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588F2" w14:textId="547C1276" w:rsidR="00B07307" w:rsidRDefault="00B3085B">
      <w:pPr>
        <w:pStyle w:val="Nagwek6"/>
        <w:numPr>
          <w:ilvl w:val="0"/>
          <w:numId w:val="67"/>
        </w:numPr>
        <w:tabs>
          <w:tab w:val="left" w:pos="526"/>
        </w:tabs>
        <w:kinsoku w:val="0"/>
        <w:overflowPunct w:val="0"/>
        <w:spacing w:before="50"/>
        <w:ind w:left="525" w:hanging="409"/>
        <w:rPr>
          <w:b w:val="0"/>
          <w:bCs w:val="0"/>
        </w:rPr>
      </w:pPr>
      <w:bookmarkStart w:id="0" w:name="_Hlk93480607"/>
      <w:bookmarkEnd w:id="0"/>
      <w:r>
        <w:rPr>
          <w:spacing w:val="-1"/>
        </w:rPr>
        <w:t>SP</w:t>
      </w:r>
      <w:r w:rsidR="00B07307">
        <w:rPr>
          <w:spacing w:val="-1"/>
        </w:rPr>
        <w:t>IS</w:t>
      </w:r>
      <w:r w:rsidR="00B07307">
        <w:t xml:space="preserve"> </w:t>
      </w:r>
      <w:r w:rsidR="00B07307">
        <w:rPr>
          <w:spacing w:val="-2"/>
        </w:rPr>
        <w:t>ZAŁĄCZNIKÓW</w:t>
      </w:r>
    </w:p>
    <w:p w14:paraId="0183A54D" w14:textId="77777777" w:rsidR="00B07307" w:rsidRDefault="00B07307">
      <w:pPr>
        <w:pStyle w:val="Tekstpodstawowy"/>
        <w:kinsoku w:val="0"/>
        <w:overflowPunct w:val="0"/>
        <w:spacing w:before="3"/>
        <w:ind w:left="0"/>
        <w:rPr>
          <w:b/>
          <w:bCs/>
          <w:sz w:val="28"/>
          <w:szCs w:val="28"/>
        </w:rPr>
      </w:pPr>
    </w:p>
    <w:tbl>
      <w:tblPr>
        <w:tblW w:w="0" w:type="auto"/>
        <w:tblInd w:w="356" w:type="dxa"/>
        <w:tblLayout w:type="fixed"/>
        <w:tblCellMar>
          <w:left w:w="0" w:type="dxa"/>
          <w:right w:w="0" w:type="dxa"/>
        </w:tblCellMar>
        <w:tblLook w:val="0000" w:firstRow="0" w:lastRow="0" w:firstColumn="0" w:lastColumn="0" w:noHBand="0" w:noVBand="0"/>
      </w:tblPr>
      <w:tblGrid>
        <w:gridCol w:w="548"/>
        <w:gridCol w:w="9176"/>
      </w:tblGrid>
      <w:tr w:rsidR="00B07307" w14:paraId="54D0913C"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32693857" w14:textId="77777777" w:rsidR="00B07307" w:rsidRDefault="00B07307">
            <w:pPr>
              <w:pStyle w:val="TableParagraph"/>
              <w:kinsoku w:val="0"/>
              <w:overflowPunct w:val="0"/>
              <w:spacing w:before="185"/>
              <w:jc w:val="center"/>
            </w:pPr>
            <w:r>
              <w:rPr>
                <w:b/>
                <w:bCs/>
                <w:sz w:val="22"/>
                <w:szCs w:val="22"/>
              </w:rPr>
              <w:t>1</w:t>
            </w:r>
          </w:p>
        </w:tc>
        <w:tc>
          <w:tcPr>
            <w:tcW w:w="9176" w:type="dxa"/>
            <w:tcBorders>
              <w:top w:val="single" w:sz="4" w:space="0" w:color="000000"/>
              <w:left w:val="single" w:sz="4" w:space="0" w:color="000000"/>
              <w:bottom w:val="single" w:sz="4" w:space="0" w:color="000000"/>
              <w:right w:val="single" w:sz="4" w:space="0" w:color="000000"/>
            </w:tcBorders>
          </w:tcPr>
          <w:p w14:paraId="09A33262" w14:textId="77777777" w:rsidR="00B07307" w:rsidRDefault="00B07307">
            <w:pPr>
              <w:pStyle w:val="TableParagraph"/>
              <w:kinsoku w:val="0"/>
              <w:overflowPunct w:val="0"/>
              <w:spacing w:before="53"/>
              <w:ind w:left="102" w:right="102"/>
            </w:pPr>
            <w:r>
              <w:rPr>
                <w:spacing w:val="-1"/>
                <w:sz w:val="22"/>
                <w:szCs w:val="22"/>
              </w:rPr>
              <w:t>Wniosek</w:t>
            </w:r>
            <w:r>
              <w:rPr>
                <w:spacing w:val="33"/>
                <w:sz w:val="22"/>
                <w:szCs w:val="22"/>
              </w:rPr>
              <w:t xml:space="preserve"> </w:t>
            </w:r>
            <w:r>
              <w:rPr>
                <w:sz w:val="22"/>
                <w:szCs w:val="22"/>
              </w:rPr>
              <w:t>o</w:t>
            </w:r>
            <w:r>
              <w:rPr>
                <w:spacing w:val="35"/>
                <w:sz w:val="22"/>
                <w:szCs w:val="22"/>
              </w:rPr>
              <w:t xml:space="preserve"> </w:t>
            </w:r>
            <w:r>
              <w:rPr>
                <w:spacing w:val="-1"/>
                <w:sz w:val="22"/>
                <w:szCs w:val="22"/>
              </w:rPr>
              <w:t>udzielenie/przedłużenie</w:t>
            </w:r>
            <w:r>
              <w:rPr>
                <w:spacing w:val="34"/>
                <w:sz w:val="22"/>
                <w:szCs w:val="22"/>
              </w:rPr>
              <w:t xml:space="preserve"> </w:t>
            </w:r>
            <w:r>
              <w:rPr>
                <w:spacing w:val="-1"/>
                <w:sz w:val="22"/>
                <w:szCs w:val="22"/>
              </w:rPr>
              <w:t>upoważnienia</w:t>
            </w:r>
            <w:r>
              <w:rPr>
                <w:spacing w:val="36"/>
                <w:sz w:val="22"/>
                <w:szCs w:val="22"/>
              </w:rPr>
              <w:t xml:space="preserve"> </w:t>
            </w:r>
            <w:r>
              <w:rPr>
                <w:sz w:val="22"/>
                <w:szCs w:val="22"/>
              </w:rPr>
              <w:t>do</w:t>
            </w:r>
            <w:r>
              <w:rPr>
                <w:spacing w:val="33"/>
                <w:sz w:val="22"/>
                <w:szCs w:val="22"/>
              </w:rPr>
              <w:t xml:space="preserve"> </w:t>
            </w:r>
            <w:r>
              <w:rPr>
                <w:spacing w:val="-1"/>
                <w:sz w:val="22"/>
                <w:szCs w:val="22"/>
              </w:rPr>
              <w:t>zorganizowania</w:t>
            </w:r>
            <w:r>
              <w:rPr>
                <w:spacing w:val="36"/>
                <w:sz w:val="22"/>
                <w:szCs w:val="22"/>
              </w:rPr>
              <w:t xml:space="preserve"> </w:t>
            </w:r>
            <w:r>
              <w:rPr>
                <w:spacing w:val="-1"/>
                <w:sz w:val="22"/>
                <w:szCs w:val="22"/>
              </w:rPr>
              <w:t>części</w:t>
            </w:r>
            <w:r>
              <w:rPr>
                <w:spacing w:val="37"/>
                <w:sz w:val="22"/>
                <w:szCs w:val="22"/>
              </w:rPr>
              <w:t xml:space="preserve"> </w:t>
            </w:r>
            <w:r>
              <w:rPr>
                <w:spacing w:val="-2"/>
                <w:sz w:val="22"/>
                <w:szCs w:val="22"/>
              </w:rPr>
              <w:t>praktycznej</w:t>
            </w:r>
            <w:r>
              <w:rPr>
                <w:spacing w:val="39"/>
                <w:sz w:val="22"/>
                <w:szCs w:val="22"/>
              </w:rPr>
              <w:t xml:space="preserve"> </w:t>
            </w:r>
            <w:r>
              <w:rPr>
                <w:spacing w:val="-1"/>
                <w:sz w:val="22"/>
                <w:szCs w:val="22"/>
              </w:rPr>
              <w:t>egzaminu</w:t>
            </w:r>
            <w:r>
              <w:rPr>
                <w:spacing w:val="81"/>
                <w:sz w:val="22"/>
                <w:szCs w:val="22"/>
              </w:rPr>
              <w:t xml:space="preserve"> </w:t>
            </w:r>
            <w:r>
              <w:rPr>
                <w:spacing w:val="-1"/>
                <w:sz w:val="22"/>
                <w:szCs w:val="22"/>
              </w:rPr>
              <w:t>zawodowego</w:t>
            </w:r>
          </w:p>
        </w:tc>
      </w:tr>
      <w:tr w:rsidR="00B07307" w14:paraId="1AFD9050"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606092C2" w14:textId="77777777" w:rsidR="00B07307" w:rsidRDefault="00B07307">
            <w:pPr>
              <w:pStyle w:val="TableParagraph"/>
              <w:kinsoku w:val="0"/>
              <w:overflowPunct w:val="0"/>
              <w:spacing w:before="182"/>
              <w:ind w:left="157"/>
            </w:pPr>
            <w:r>
              <w:rPr>
                <w:b/>
                <w:bCs/>
                <w:color w:val="FF0000"/>
                <w:sz w:val="22"/>
                <w:szCs w:val="22"/>
              </w:rPr>
              <w:t>1a</w:t>
            </w:r>
          </w:p>
        </w:tc>
        <w:tc>
          <w:tcPr>
            <w:tcW w:w="9176" w:type="dxa"/>
            <w:tcBorders>
              <w:top w:val="single" w:sz="4" w:space="0" w:color="000000"/>
              <w:left w:val="single" w:sz="4" w:space="0" w:color="000000"/>
              <w:bottom w:val="single" w:sz="4" w:space="0" w:color="000000"/>
              <w:right w:val="single" w:sz="4" w:space="0" w:color="000000"/>
            </w:tcBorders>
          </w:tcPr>
          <w:p w14:paraId="73EB0A78" w14:textId="77777777" w:rsidR="00B07307" w:rsidRDefault="00B07307">
            <w:pPr>
              <w:pStyle w:val="TableParagraph"/>
              <w:kinsoku w:val="0"/>
              <w:overflowPunct w:val="0"/>
              <w:spacing w:before="53"/>
              <w:ind w:left="102" w:right="96"/>
            </w:pPr>
            <w:r>
              <w:rPr>
                <w:color w:val="FF0000"/>
                <w:spacing w:val="-1"/>
                <w:sz w:val="22"/>
                <w:szCs w:val="22"/>
              </w:rPr>
              <w:t>Wniosek</w:t>
            </w:r>
            <w:r>
              <w:rPr>
                <w:color w:val="FF0000"/>
                <w:spacing w:val="35"/>
                <w:sz w:val="22"/>
                <w:szCs w:val="22"/>
              </w:rPr>
              <w:t xml:space="preserve"> </w:t>
            </w:r>
            <w:r>
              <w:rPr>
                <w:color w:val="FF0000"/>
                <w:sz w:val="22"/>
                <w:szCs w:val="22"/>
              </w:rPr>
              <w:t>o</w:t>
            </w:r>
            <w:r>
              <w:rPr>
                <w:color w:val="FF0000"/>
                <w:spacing w:val="38"/>
                <w:sz w:val="22"/>
                <w:szCs w:val="22"/>
              </w:rPr>
              <w:t xml:space="preserve"> </w:t>
            </w:r>
            <w:r>
              <w:rPr>
                <w:color w:val="FF0000"/>
                <w:spacing w:val="-1"/>
                <w:sz w:val="22"/>
                <w:szCs w:val="22"/>
              </w:rPr>
              <w:t>udzielenie</w:t>
            </w:r>
            <w:r>
              <w:rPr>
                <w:color w:val="FF0000"/>
                <w:spacing w:val="38"/>
                <w:sz w:val="22"/>
                <w:szCs w:val="22"/>
              </w:rPr>
              <w:t xml:space="preserve"> </w:t>
            </w:r>
            <w:r>
              <w:rPr>
                <w:color w:val="FF0000"/>
                <w:spacing w:val="-1"/>
                <w:sz w:val="22"/>
                <w:szCs w:val="22"/>
              </w:rPr>
              <w:t>upoważnienia</w:t>
            </w:r>
            <w:r>
              <w:rPr>
                <w:color w:val="FF0000"/>
                <w:spacing w:val="36"/>
                <w:sz w:val="22"/>
                <w:szCs w:val="22"/>
              </w:rPr>
              <w:t xml:space="preserve"> </w:t>
            </w:r>
            <w:r>
              <w:rPr>
                <w:color w:val="FF0000"/>
                <w:sz w:val="22"/>
                <w:szCs w:val="22"/>
              </w:rPr>
              <w:t>do</w:t>
            </w:r>
            <w:r>
              <w:rPr>
                <w:color w:val="FF0000"/>
                <w:spacing w:val="38"/>
                <w:sz w:val="22"/>
                <w:szCs w:val="22"/>
              </w:rPr>
              <w:t xml:space="preserve"> </w:t>
            </w:r>
            <w:r>
              <w:rPr>
                <w:color w:val="FF0000"/>
                <w:spacing w:val="-1"/>
                <w:sz w:val="22"/>
                <w:szCs w:val="22"/>
              </w:rPr>
              <w:t>zorganizowania</w:t>
            </w:r>
            <w:r>
              <w:rPr>
                <w:color w:val="FF0000"/>
                <w:spacing w:val="42"/>
                <w:sz w:val="22"/>
                <w:szCs w:val="22"/>
              </w:rPr>
              <w:t xml:space="preserve"> </w:t>
            </w:r>
            <w:r>
              <w:rPr>
                <w:color w:val="FF0000"/>
                <w:spacing w:val="-1"/>
                <w:sz w:val="22"/>
                <w:szCs w:val="22"/>
              </w:rPr>
              <w:t>części</w:t>
            </w:r>
            <w:r>
              <w:rPr>
                <w:color w:val="FF0000"/>
                <w:spacing w:val="39"/>
                <w:sz w:val="22"/>
                <w:szCs w:val="22"/>
              </w:rPr>
              <w:t xml:space="preserve"> </w:t>
            </w:r>
            <w:r>
              <w:rPr>
                <w:color w:val="FF0000"/>
                <w:spacing w:val="-2"/>
                <w:sz w:val="22"/>
                <w:szCs w:val="22"/>
              </w:rPr>
              <w:t>praktycznej</w:t>
            </w:r>
            <w:r>
              <w:rPr>
                <w:color w:val="FF0000"/>
                <w:spacing w:val="41"/>
                <w:sz w:val="22"/>
                <w:szCs w:val="22"/>
              </w:rPr>
              <w:t xml:space="preserve"> </w:t>
            </w:r>
            <w:r>
              <w:rPr>
                <w:color w:val="FF0000"/>
                <w:spacing w:val="-1"/>
                <w:sz w:val="22"/>
                <w:szCs w:val="22"/>
              </w:rPr>
              <w:t>egzaminu</w:t>
            </w:r>
            <w:r>
              <w:rPr>
                <w:color w:val="FF0000"/>
                <w:spacing w:val="40"/>
                <w:sz w:val="22"/>
                <w:szCs w:val="22"/>
              </w:rPr>
              <w:t xml:space="preserve"> </w:t>
            </w:r>
            <w:r>
              <w:rPr>
                <w:color w:val="FF0000"/>
                <w:sz w:val="22"/>
                <w:szCs w:val="22"/>
              </w:rPr>
              <w:t>–</w:t>
            </w:r>
            <w:r>
              <w:rPr>
                <w:color w:val="FF0000"/>
                <w:spacing w:val="38"/>
                <w:sz w:val="22"/>
                <w:szCs w:val="22"/>
              </w:rPr>
              <w:t xml:space="preserve"> </w:t>
            </w:r>
            <w:r>
              <w:rPr>
                <w:color w:val="FF0000"/>
                <w:spacing w:val="-1"/>
                <w:sz w:val="22"/>
                <w:szCs w:val="22"/>
              </w:rPr>
              <w:t>formularz</w:t>
            </w:r>
            <w:r>
              <w:rPr>
                <w:color w:val="FF0000"/>
                <w:spacing w:val="75"/>
                <w:sz w:val="22"/>
                <w:szCs w:val="22"/>
              </w:rPr>
              <w:t xml:space="preserve"> </w:t>
            </w:r>
            <w:r>
              <w:rPr>
                <w:color w:val="FF0000"/>
                <w:spacing w:val="-1"/>
                <w:sz w:val="22"/>
                <w:szCs w:val="22"/>
              </w:rPr>
              <w:t>stosowany</w:t>
            </w:r>
            <w:r>
              <w:rPr>
                <w:color w:val="FF0000"/>
                <w:spacing w:val="-2"/>
                <w:sz w:val="22"/>
                <w:szCs w:val="22"/>
              </w:rPr>
              <w:t xml:space="preserve"> </w:t>
            </w:r>
            <w:r>
              <w:rPr>
                <w:color w:val="FF0000"/>
                <w:sz w:val="22"/>
                <w:szCs w:val="22"/>
              </w:rPr>
              <w:t>w</w:t>
            </w:r>
            <w:r>
              <w:rPr>
                <w:color w:val="FF0000"/>
                <w:spacing w:val="-1"/>
                <w:sz w:val="22"/>
                <w:szCs w:val="22"/>
              </w:rPr>
              <w:t xml:space="preserve"> SIOEPKZ</w:t>
            </w:r>
          </w:p>
        </w:tc>
      </w:tr>
      <w:tr w:rsidR="00B07307" w14:paraId="3C2AB5FA"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0C960423" w14:textId="77777777" w:rsidR="00B07307" w:rsidRDefault="00B07307">
            <w:pPr>
              <w:pStyle w:val="TableParagraph"/>
              <w:kinsoku w:val="0"/>
              <w:overflowPunct w:val="0"/>
              <w:spacing w:before="57"/>
              <w:ind w:left="150"/>
            </w:pPr>
            <w:r>
              <w:rPr>
                <w:b/>
                <w:bCs/>
                <w:color w:val="FF0000"/>
                <w:sz w:val="22"/>
                <w:szCs w:val="22"/>
              </w:rPr>
              <w:t>1b</w:t>
            </w:r>
          </w:p>
        </w:tc>
        <w:tc>
          <w:tcPr>
            <w:tcW w:w="9176" w:type="dxa"/>
            <w:tcBorders>
              <w:top w:val="single" w:sz="4" w:space="0" w:color="000000"/>
              <w:left w:val="single" w:sz="4" w:space="0" w:color="000000"/>
              <w:bottom w:val="single" w:sz="4" w:space="0" w:color="000000"/>
              <w:right w:val="single" w:sz="4" w:space="0" w:color="000000"/>
            </w:tcBorders>
          </w:tcPr>
          <w:p w14:paraId="72297998" w14:textId="77777777" w:rsidR="00B07307" w:rsidRDefault="00B07307">
            <w:pPr>
              <w:pStyle w:val="TableParagraph"/>
              <w:kinsoku w:val="0"/>
              <w:overflowPunct w:val="0"/>
              <w:spacing w:before="53"/>
              <w:ind w:left="102" w:right="96"/>
            </w:pPr>
            <w:r>
              <w:rPr>
                <w:color w:val="FF0000"/>
                <w:spacing w:val="-1"/>
                <w:sz w:val="22"/>
                <w:szCs w:val="22"/>
              </w:rPr>
              <w:t>Wniosek</w:t>
            </w:r>
            <w:r>
              <w:rPr>
                <w:color w:val="FF0000"/>
                <w:spacing w:val="14"/>
                <w:sz w:val="22"/>
                <w:szCs w:val="22"/>
              </w:rPr>
              <w:t xml:space="preserve"> </w:t>
            </w:r>
            <w:r>
              <w:rPr>
                <w:color w:val="FF0000"/>
                <w:sz w:val="22"/>
                <w:szCs w:val="22"/>
              </w:rPr>
              <w:t>o</w:t>
            </w:r>
            <w:r>
              <w:rPr>
                <w:color w:val="FF0000"/>
                <w:spacing w:val="17"/>
                <w:sz w:val="22"/>
                <w:szCs w:val="22"/>
              </w:rPr>
              <w:t xml:space="preserve"> </w:t>
            </w:r>
            <w:r>
              <w:rPr>
                <w:color w:val="FF0000"/>
                <w:spacing w:val="-1"/>
                <w:sz w:val="22"/>
                <w:szCs w:val="22"/>
              </w:rPr>
              <w:t>przedłużenie</w:t>
            </w:r>
            <w:r>
              <w:rPr>
                <w:color w:val="FF0000"/>
                <w:spacing w:val="18"/>
                <w:sz w:val="22"/>
                <w:szCs w:val="22"/>
              </w:rPr>
              <w:t xml:space="preserve"> </w:t>
            </w:r>
            <w:r>
              <w:rPr>
                <w:color w:val="FF0000"/>
                <w:spacing w:val="-1"/>
                <w:sz w:val="22"/>
                <w:szCs w:val="22"/>
              </w:rPr>
              <w:t>upoważnienia</w:t>
            </w:r>
            <w:r>
              <w:rPr>
                <w:color w:val="FF0000"/>
                <w:spacing w:val="17"/>
                <w:sz w:val="22"/>
                <w:szCs w:val="22"/>
              </w:rPr>
              <w:t xml:space="preserve"> </w:t>
            </w:r>
            <w:r>
              <w:rPr>
                <w:color w:val="FF0000"/>
                <w:sz w:val="22"/>
                <w:szCs w:val="22"/>
              </w:rPr>
              <w:t>do</w:t>
            </w:r>
            <w:r>
              <w:rPr>
                <w:color w:val="FF0000"/>
                <w:spacing w:val="16"/>
                <w:sz w:val="22"/>
                <w:szCs w:val="22"/>
              </w:rPr>
              <w:t xml:space="preserve"> </w:t>
            </w:r>
            <w:r>
              <w:rPr>
                <w:color w:val="FF0000"/>
                <w:spacing w:val="-1"/>
                <w:sz w:val="22"/>
                <w:szCs w:val="22"/>
              </w:rPr>
              <w:t>zorganizowania</w:t>
            </w:r>
            <w:r>
              <w:rPr>
                <w:color w:val="FF0000"/>
                <w:spacing w:val="14"/>
                <w:sz w:val="22"/>
                <w:szCs w:val="22"/>
              </w:rPr>
              <w:t xml:space="preserve"> </w:t>
            </w:r>
            <w:r>
              <w:rPr>
                <w:color w:val="FF0000"/>
                <w:spacing w:val="-1"/>
                <w:sz w:val="22"/>
                <w:szCs w:val="22"/>
              </w:rPr>
              <w:t>części</w:t>
            </w:r>
            <w:r>
              <w:rPr>
                <w:color w:val="FF0000"/>
                <w:spacing w:val="17"/>
                <w:sz w:val="22"/>
                <w:szCs w:val="22"/>
              </w:rPr>
              <w:t xml:space="preserve"> </w:t>
            </w:r>
            <w:r>
              <w:rPr>
                <w:color w:val="FF0000"/>
                <w:spacing w:val="-1"/>
                <w:sz w:val="22"/>
                <w:szCs w:val="22"/>
              </w:rPr>
              <w:t>praktycznej</w:t>
            </w:r>
            <w:r>
              <w:rPr>
                <w:color w:val="FF0000"/>
                <w:spacing w:val="17"/>
                <w:sz w:val="22"/>
                <w:szCs w:val="22"/>
              </w:rPr>
              <w:t xml:space="preserve"> </w:t>
            </w:r>
            <w:r>
              <w:rPr>
                <w:color w:val="FF0000"/>
                <w:spacing w:val="-1"/>
                <w:sz w:val="22"/>
                <w:szCs w:val="22"/>
              </w:rPr>
              <w:t>egzaminu</w:t>
            </w:r>
            <w:r>
              <w:rPr>
                <w:color w:val="FF0000"/>
                <w:spacing w:val="21"/>
                <w:sz w:val="22"/>
                <w:szCs w:val="22"/>
              </w:rPr>
              <w:t xml:space="preserve"> </w:t>
            </w:r>
            <w:r>
              <w:rPr>
                <w:color w:val="FF0000"/>
                <w:sz w:val="22"/>
                <w:szCs w:val="22"/>
              </w:rPr>
              <w:t>–</w:t>
            </w:r>
            <w:r>
              <w:rPr>
                <w:color w:val="FF0000"/>
                <w:spacing w:val="17"/>
                <w:sz w:val="22"/>
                <w:szCs w:val="22"/>
              </w:rPr>
              <w:t xml:space="preserve"> </w:t>
            </w:r>
            <w:r>
              <w:rPr>
                <w:color w:val="FF0000"/>
                <w:spacing w:val="-1"/>
                <w:sz w:val="22"/>
                <w:szCs w:val="22"/>
              </w:rPr>
              <w:t>formularz</w:t>
            </w:r>
            <w:r>
              <w:rPr>
                <w:color w:val="FF0000"/>
                <w:spacing w:val="47"/>
                <w:sz w:val="22"/>
                <w:szCs w:val="22"/>
              </w:rPr>
              <w:t xml:space="preserve"> </w:t>
            </w:r>
            <w:r>
              <w:rPr>
                <w:color w:val="FF0000"/>
                <w:spacing w:val="-1"/>
                <w:sz w:val="22"/>
                <w:szCs w:val="22"/>
              </w:rPr>
              <w:t>stosowany</w:t>
            </w:r>
            <w:r>
              <w:rPr>
                <w:color w:val="FF0000"/>
                <w:spacing w:val="-2"/>
                <w:sz w:val="22"/>
                <w:szCs w:val="22"/>
              </w:rPr>
              <w:t xml:space="preserve"> </w:t>
            </w:r>
            <w:r>
              <w:rPr>
                <w:color w:val="FF0000"/>
                <w:sz w:val="22"/>
                <w:szCs w:val="22"/>
              </w:rPr>
              <w:t>w</w:t>
            </w:r>
            <w:r>
              <w:rPr>
                <w:color w:val="FF0000"/>
                <w:spacing w:val="-1"/>
                <w:sz w:val="22"/>
                <w:szCs w:val="22"/>
              </w:rPr>
              <w:t xml:space="preserve"> SIOEPKZ</w:t>
            </w:r>
          </w:p>
        </w:tc>
      </w:tr>
      <w:tr w:rsidR="00B07307" w14:paraId="15DEC22A"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4D94181A" w14:textId="77777777" w:rsidR="00B07307" w:rsidRDefault="00B07307">
            <w:pPr>
              <w:pStyle w:val="TableParagraph"/>
              <w:kinsoku w:val="0"/>
              <w:overflowPunct w:val="0"/>
              <w:spacing w:before="182"/>
              <w:jc w:val="center"/>
            </w:pPr>
            <w:r>
              <w:rPr>
                <w:b/>
                <w:bCs/>
                <w:sz w:val="22"/>
                <w:szCs w:val="22"/>
              </w:rPr>
              <w:t>2</w:t>
            </w:r>
          </w:p>
        </w:tc>
        <w:tc>
          <w:tcPr>
            <w:tcW w:w="9176" w:type="dxa"/>
            <w:tcBorders>
              <w:top w:val="single" w:sz="4" w:space="0" w:color="000000"/>
              <w:left w:val="single" w:sz="4" w:space="0" w:color="000000"/>
              <w:bottom w:val="single" w:sz="4" w:space="0" w:color="000000"/>
              <w:right w:val="single" w:sz="4" w:space="0" w:color="000000"/>
            </w:tcBorders>
          </w:tcPr>
          <w:p w14:paraId="456D86F2" w14:textId="77777777" w:rsidR="00B07307" w:rsidRDefault="00B07307">
            <w:pPr>
              <w:pStyle w:val="TableParagraph"/>
              <w:kinsoku w:val="0"/>
              <w:overflowPunct w:val="0"/>
              <w:spacing w:before="53"/>
              <w:ind w:left="102" w:right="104"/>
            </w:pPr>
            <w:r>
              <w:rPr>
                <w:spacing w:val="-1"/>
                <w:sz w:val="22"/>
                <w:szCs w:val="22"/>
              </w:rPr>
              <w:t>Wniosek</w:t>
            </w:r>
            <w:r>
              <w:rPr>
                <w:sz w:val="22"/>
                <w:szCs w:val="22"/>
              </w:rPr>
              <w:t xml:space="preserve"> </w:t>
            </w:r>
            <w:r>
              <w:rPr>
                <w:spacing w:val="7"/>
                <w:sz w:val="22"/>
                <w:szCs w:val="22"/>
              </w:rPr>
              <w:t xml:space="preserve"> </w:t>
            </w:r>
            <w:r>
              <w:rPr>
                <w:sz w:val="22"/>
                <w:szCs w:val="22"/>
              </w:rPr>
              <w:t xml:space="preserve">o </w:t>
            </w:r>
            <w:r>
              <w:rPr>
                <w:spacing w:val="9"/>
                <w:sz w:val="22"/>
                <w:szCs w:val="22"/>
              </w:rPr>
              <w:t xml:space="preserve"> </w:t>
            </w:r>
            <w:r>
              <w:rPr>
                <w:spacing w:val="-1"/>
                <w:sz w:val="22"/>
                <w:szCs w:val="22"/>
              </w:rPr>
              <w:t>udzielenie/przedłużenie</w:t>
            </w:r>
            <w:r>
              <w:rPr>
                <w:sz w:val="22"/>
                <w:szCs w:val="22"/>
              </w:rPr>
              <w:t xml:space="preserve"> </w:t>
            </w:r>
            <w:r>
              <w:rPr>
                <w:spacing w:val="10"/>
                <w:sz w:val="22"/>
                <w:szCs w:val="22"/>
              </w:rPr>
              <w:t xml:space="preserve"> </w:t>
            </w:r>
            <w:r>
              <w:rPr>
                <w:spacing w:val="-1"/>
                <w:sz w:val="22"/>
                <w:szCs w:val="22"/>
              </w:rPr>
              <w:t>upoważnienia</w:t>
            </w:r>
            <w:r>
              <w:rPr>
                <w:sz w:val="22"/>
                <w:szCs w:val="22"/>
              </w:rPr>
              <w:t xml:space="preserve"> </w:t>
            </w:r>
            <w:r>
              <w:rPr>
                <w:spacing w:val="10"/>
                <w:sz w:val="22"/>
                <w:szCs w:val="22"/>
              </w:rPr>
              <w:t xml:space="preserve"> </w:t>
            </w:r>
            <w:r>
              <w:rPr>
                <w:spacing w:val="-2"/>
                <w:sz w:val="22"/>
                <w:szCs w:val="22"/>
              </w:rPr>
              <w:t>do</w:t>
            </w:r>
            <w:r>
              <w:rPr>
                <w:sz w:val="22"/>
                <w:szCs w:val="22"/>
              </w:rPr>
              <w:t xml:space="preserve"> </w:t>
            </w:r>
            <w:r>
              <w:rPr>
                <w:spacing w:val="9"/>
                <w:sz w:val="22"/>
                <w:szCs w:val="22"/>
              </w:rPr>
              <w:t xml:space="preserve"> </w:t>
            </w:r>
            <w:r>
              <w:rPr>
                <w:spacing w:val="-1"/>
                <w:sz w:val="22"/>
                <w:szCs w:val="22"/>
              </w:rPr>
              <w:t>zorganizowania</w:t>
            </w:r>
            <w:r>
              <w:rPr>
                <w:sz w:val="22"/>
                <w:szCs w:val="22"/>
              </w:rPr>
              <w:t xml:space="preserve"> </w:t>
            </w:r>
            <w:r>
              <w:rPr>
                <w:spacing w:val="10"/>
                <w:sz w:val="22"/>
                <w:szCs w:val="22"/>
              </w:rPr>
              <w:t xml:space="preserve"> </w:t>
            </w:r>
            <w:r>
              <w:rPr>
                <w:spacing w:val="-1"/>
                <w:sz w:val="22"/>
                <w:szCs w:val="22"/>
              </w:rPr>
              <w:t>części</w:t>
            </w:r>
            <w:r>
              <w:rPr>
                <w:sz w:val="22"/>
                <w:szCs w:val="22"/>
              </w:rPr>
              <w:t xml:space="preserve"> </w:t>
            </w:r>
            <w:r>
              <w:rPr>
                <w:spacing w:val="8"/>
                <w:sz w:val="22"/>
                <w:szCs w:val="22"/>
              </w:rPr>
              <w:t xml:space="preserve"> </w:t>
            </w:r>
            <w:r>
              <w:rPr>
                <w:spacing w:val="-1"/>
                <w:sz w:val="22"/>
                <w:szCs w:val="22"/>
              </w:rPr>
              <w:t>pisemnej</w:t>
            </w:r>
            <w:r>
              <w:rPr>
                <w:sz w:val="22"/>
                <w:szCs w:val="22"/>
              </w:rPr>
              <w:t xml:space="preserve"> </w:t>
            </w:r>
            <w:r>
              <w:rPr>
                <w:spacing w:val="12"/>
                <w:sz w:val="22"/>
                <w:szCs w:val="22"/>
              </w:rPr>
              <w:t xml:space="preserve"> </w:t>
            </w:r>
            <w:r>
              <w:rPr>
                <w:spacing w:val="-1"/>
                <w:sz w:val="22"/>
                <w:szCs w:val="22"/>
              </w:rPr>
              <w:t>egzaminu</w:t>
            </w:r>
            <w:r>
              <w:rPr>
                <w:spacing w:val="63"/>
                <w:sz w:val="22"/>
                <w:szCs w:val="22"/>
              </w:rPr>
              <w:t xml:space="preserve"> </w:t>
            </w:r>
            <w:r>
              <w:rPr>
                <w:spacing w:val="-1"/>
                <w:sz w:val="22"/>
                <w:szCs w:val="22"/>
              </w:rPr>
              <w:t>zawodowego</w:t>
            </w:r>
          </w:p>
        </w:tc>
      </w:tr>
      <w:tr w:rsidR="00B07307" w14:paraId="28A0E46B"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1DCB8D57" w14:textId="77777777" w:rsidR="00B07307" w:rsidRDefault="00B07307">
            <w:pPr>
              <w:pStyle w:val="TableParagraph"/>
              <w:kinsoku w:val="0"/>
              <w:overflowPunct w:val="0"/>
              <w:spacing w:before="182"/>
              <w:ind w:left="157"/>
            </w:pPr>
            <w:r>
              <w:rPr>
                <w:b/>
                <w:bCs/>
                <w:color w:val="FF0000"/>
                <w:sz w:val="22"/>
                <w:szCs w:val="22"/>
              </w:rPr>
              <w:t>2a</w:t>
            </w:r>
          </w:p>
        </w:tc>
        <w:tc>
          <w:tcPr>
            <w:tcW w:w="9176" w:type="dxa"/>
            <w:tcBorders>
              <w:top w:val="single" w:sz="4" w:space="0" w:color="000000"/>
              <w:left w:val="single" w:sz="4" w:space="0" w:color="000000"/>
              <w:bottom w:val="single" w:sz="4" w:space="0" w:color="000000"/>
              <w:right w:val="single" w:sz="4" w:space="0" w:color="000000"/>
            </w:tcBorders>
          </w:tcPr>
          <w:p w14:paraId="24FA1268" w14:textId="77777777" w:rsidR="00B07307" w:rsidRDefault="00B07307">
            <w:pPr>
              <w:pStyle w:val="TableParagraph"/>
              <w:tabs>
                <w:tab w:val="left" w:pos="1152"/>
                <w:tab w:val="left" w:pos="1531"/>
                <w:tab w:val="left" w:pos="2702"/>
                <w:tab w:val="left" w:pos="4191"/>
                <w:tab w:val="left" w:pos="4681"/>
                <w:tab w:val="left" w:pos="6338"/>
                <w:tab w:val="left" w:pos="7144"/>
                <w:tab w:val="left" w:pos="8204"/>
              </w:tabs>
              <w:kinsoku w:val="0"/>
              <w:overflowPunct w:val="0"/>
              <w:spacing w:before="53"/>
              <w:ind w:left="102" w:right="106"/>
            </w:pPr>
            <w:r>
              <w:rPr>
                <w:color w:val="FF0000"/>
                <w:spacing w:val="-1"/>
                <w:sz w:val="22"/>
                <w:szCs w:val="22"/>
              </w:rPr>
              <w:t>Wniosek</w:t>
            </w:r>
            <w:r>
              <w:rPr>
                <w:color w:val="FF0000"/>
                <w:spacing w:val="-1"/>
                <w:sz w:val="22"/>
                <w:szCs w:val="22"/>
              </w:rPr>
              <w:tab/>
            </w:r>
            <w:r>
              <w:rPr>
                <w:color w:val="FF0000"/>
                <w:sz w:val="22"/>
                <w:szCs w:val="22"/>
              </w:rPr>
              <w:t>o</w:t>
            </w:r>
            <w:r>
              <w:rPr>
                <w:color w:val="FF0000"/>
                <w:sz w:val="22"/>
                <w:szCs w:val="22"/>
              </w:rPr>
              <w:tab/>
            </w:r>
            <w:r>
              <w:rPr>
                <w:color w:val="FF0000"/>
                <w:spacing w:val="-1"/>
                <w:sz w:val="22"/>
                <w:szCs w:val="22"/>
              </w:rPr>
              <w:t>udzielenie</w:t>
            </w:r>
            <w:r>
              <w:rPr>
                <w:color w:val="FF0000"/>
                <w:spacing w:val="-1"/>
                <w:sz w:val="22"/>
                <w:szCs w:val="22"/>
              </w:rPr>
              <w:tab/>
              <w:t>upoważnienia</w:t>
            </w:r>
            <w:r>
              <w:rPr>
                <w:color w:val="FF0000"/>
                <w:spacing w:val="-1"/>
                <w:sz w:val="22"/>
                <w:szCs w:val="22"/>
              </w:rPr>
              <w:tab/>
            </w:r>
            <w:r>
              <w:rPr>
                <w:color w:val="FF0000"/>
                <w:sz w:val="22"/>
                <w:szCs w:val="22"/>
              </w:rPr>
              <w:t>do</w:t>
            </w:r>
            <w:r>
              <w:rPr>
                <w:color w:val="FF0000"/>
                <w:sz w:val="22"/>
                <w:szCs w:val="22"/>
              </w:rPr>
              <w:tab/>
            </w:r>
            <w:r>
              <w:rPr>
                <w:color w:val="FF0000"/>
                <w:spacing w:val="-1"/>
                <w:w w:val="95"/>
                <w:sz w:val="22"/>
                <w:szCs w:val="22"/>
              </w:rPr>
              <w:t>zorganizowania</w:t>
            </w:r>
            <w:r>
              <w:rPr>
                <w:color w:val="FF0000"/>
                <w:spacing w:val="-1"/>
                <w:w w:val="95"/>
                <w:sz w:val="22"/>
                <w:szCs w:val="22"/>
              </w:rPr>
              <w:tab/>
              <w:t>części</w:t>
            </w:r>
            <w:r>
              <w:rPr>
                <w:color w:val="FF0000"/>
                <w:spacing w:val="-1"/>
                <w:w w:val="95"/>
                <w:sz w:val="22"/>
                <w:szCs w:val="22"/>
              </w:rPr>
              <w:tab/>
            </w:r>
            <w:r>
              <w:rPr>
                <w:color w:val="FF0000"/>
                <w:spacing w:val="-2"/>
                <w:w w:val="95"/>
                <w:sz w:val="22"/>
                <w:szCs w:val="22"/>
              </w:rPr>
              <w:t>pisemnej</w:t>
            </w:r>
            <w:r>
              <w:rPr>
                <w:color w:val="FF0000"/>
                <w:spacing w:val="-2"/>
                <w:w w:val="95"/>
                <w:sz w:val="22"/>
                <w:szCs w:val="22"/>
              </w:rPr>
              <w:tab/>
            </w:r>
            <w:r>
              <w:rPr>
                <w:color w:val="FF0000"/>
                <w:spacing w:val="-1"/>
                <w:sz w:val="22"/>
                <w:szCs w:val="22"/>
              </w:rPr>
              <w:t>egzaminu</w:t>
            </w:r>
            <w:r>
              <w:rPr>
                <w:color w:val="FF0000"/>
                <w:spacing w:val="59"/>
                <w:sz w:val="22"/>
                <w:szCs w:val="22"/>
              </w:rPr>
              <w:t xml:space="preserve"> </w:t>
            </w:r>
            <w:r>
              <w:rPr>
                <w:color w:val="FF0000"/>
                <w:spacing w:val="-1"/>
                <w:sz w:val="22"/>
                <w:szCs w:val="22"/>
              </w:rPr>
              <w:t>zawodowego</w:t>
            </w:r>
            <w:r>
              <w:rPr>
                <w:color w:val="FF0000"/>
                <w:sz w:val="22"/>
                <w:szCs w:val="22"/>
              </w:rPr>
              <w:t xml:space="preserve"> – </w:t>
            </w:r>
            <w:r>
              <w:rPr>
                <w:color w:val="FF0000"/>
                <w:spacing w:val="-1"/>
                <w:sz w:val="22"/>
                <w:szCs w:val="22"/>
              </w:rPr>
              <w:t>formularz</w:t>
            </w:r>
            <w:r>
              <w:rPr>
                <w:color w:val="FF0000"/>
                <w:spacing w:val="-2"/>
                <w:sz w:val="22"/>
                <w:szCs w:val="22"/>
              </w:rPr>
              <w:t xml:space="preserve"> </w:t>
            </w:r>
            <w:r>
              <w:rPr>
                <w:color w:val="FF0000"/>
                <w:spacing w:val="-1"/>
                <w:sz w:val="22"/>
                <w:szCs w:val="22"/>
              </w:rPr>
              <w:t>stosowany</w:t>
            </w:r>
            <w:r>
              <w:rPr>
                <w:color w:val="FF0000"/>
                <w:spacing w:val="-3"/>
                <w:sz w:val="22"/>
                <w:szCs w:val="22"/>
              </w:rPr>
              <w:t xml:space="preserve"> </w:t>
            </w:r>
            <w:r>
              <w:rPr>
                <w:color w:val="FF0000"/>
                <w:sz w:val="22"/>
                <w:szCs w:val="22"/>
              </w:rPr>
              <w:t xml:space="preserve">w </w:t>
            </w:r>
            <w:r>
              <w:rPr>
                <w:color w:val="FF0000"/>
                <w:spacing w:val="-1"/>
                <w:sz w:val="22"/>
                <w:szCs w:val="22"/>
              </w:rPr>
              <w:t>SIOEPKZ</w:t>
            </w:r>
          </w:p>
        </w:tc>
      </w:tr>
      <w:tr w:rsidR="00B07307" w14:paraId="7106AA52"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3F679F08" w14:textId="77777777" w:rsidR="00B07307" w:rsidRDefault="00B07307">
            <w:pPr>
              <w:pStyle w:val="TableParagraph"/>
              <w:kinsoku w:val="0"/>
              <w:overflowPunct w:val="0"/>
              <w:spacing w:before="182"/>
              <w:ind w:left="150"/>
            </w:pPr>
            <w:r>
              <w:rPr>
                <w:b/>
                <w:bCs/>
                <w:color w:val="FF0000"/>
                <w:sz w:val="22"/>
                <w:szCs w:val="22"/>
              </w:rPr>
              <w:t>2b</w:t>
            </w:r>
          </w:p>
        </w:tc>
        <w:tc>
          <w:tcPr>
            <w:tcW w:w="9176" w:type="dxa"/>
            <w:tcBorders>
              <w:top w:val="single" w:sz="4" w:space="0" w:color="000000"/>
              <w:left w:val="single" w:sz="4" w:space="0" w:color="000000"/>
              <w:bottom w:val="single" w:sz="4" w:space="0" w:color="000000"/>
              <w:right w:val="single" w:sz="4" w:space="0" w:color="000000"/>
            </w:tcBorders>
          </w:tcPr>
          <w:p w14:paraId="054CDEA9" w14:textId="77777777" w:rsidR="00B07307" w:rsidRDefault="00B07307">
            <w:pPr>
              <w:pStyle w:val="TableParagraph"/>
              <w:tabs>
                <w:tab w:val="left" w:pos="1123"/>
                <w:tab w:val="left" w:pos="1474"/>
                <w:tab w:val="left" w:pos="2841"/>
                <w:tab w:val="left" w:pos="4304"/>
                <w:tab w:val="left" w:pos="4765"/>
                <w:tab w:val="left" w:pos="6396"/>
                <w:tab w:val="left" w:pos="7175"/>
                <w:tab w:val="left" w:pos="8208"/>
              </w:tabs>
              <w:kinsoku w:val="0"/>
              <w:overflowPunct w:val="0"/>
              <w:spacing w:before="53"/>
              <w:ind w:left="102" w:right="102"/>
            </w:pPr>
            <w:r>
              <w:rPr>
                <w:color w:val="FF0000"/>
                <w:spacing w:val="-1"/>
                <w:sz w:val="22"/>
                <w:szCs w:val="22"/>
              </w:rPr>
              <w:t>Wniosek</w:t>
            </w:r>
            <w:r>
              <w:rPr>
                <w:color w:val="FF0000"/>
                <w:spacing w:val="-1"/>
                <w:sz w:val="22"/>
                <w:szCs w:val="22"/>
              </w:rPr>
              <w:tab/>
            </w:r>
            <w:r>
              <w:rPr>
                <w:color w:val="FF0000"/>
                <w:sz w:val="22"/>
                <w:szCs w:val="22"/>
              </w:rPr>
              <w:t>o</w:t>
            </w:r>
            <w:r>
              <w:rPr>
                <w:color w:val="FF0000"/>
                <w:sz w:val="22"/>
                <w:szCs w:val="22"/>
              </w:rPr>
              <w:tab/>
            </w:r>
            <w:r>
              <w:rPr>
                <w:color w:val="FF0000"/>
                <w:spacing w:val="-1"/>
                <w:sz w:val="22"/>
                <w:szCs w:val="22"/>
              </w:rPr>
              <w:t>przedłużenie</w:t>
            </w:r>
            <w:r>
              <w:rPr>
                <w:color w:val="FF0000"/>
                <w:spacing w:val="-1"/>
                <w:sz w:val="22"/>
                <w:szCs w:val="22"/>
              </w:rPr>
              <w:tab/>
              <w:t>upoważnienia</w:t>
            </w:r>
            <w:r>
              <w:rPr>
                <w:color w:val="FF0000"/>
                <w:spacing w:val="-1"/>
                <w:sz w:val="22"/>
                <w:szCs w:val="22"/>
              </w:rPr>
              <w:tab/>
            </w:r>
            <w:r>
              <w:rPr>
                <w:color w:val="FF0000"/>
                <w:sz w:val="22"/>
                <w:szCs w:val="22"/>
              </w:rPr>
              <w:t>do</w:t>
            </w:r>
            <w:r>
              <w:rPr>
                <w:color w:val="FF0000"/>
                <w:sz w:val="22"/>
                <w:szCs w:val="22"/>
              </w:rPr>
              <w:tab/>
            </w:r>
            <w:r>
              <w:rPr>
                <w:color w:val="FF0000"/>
                <w:spacing w:val="-1"/>
                <w:w w:val="95"/>
                <w:sz w:val="22"/>
                <w:szCs w:val="22"/>
              </w:rPr>
              <w:t>zorganizowania</w:t>
            </w:r>
            <w:r>
              <w:rPr>
                <w:color w:val="FF0000"/>
                <w:spacing w:val="-1"/>
                <w:w w:val="95"/>
                <w:sz w:val="22"/>
                <w:szCs w:val="22"/>
              </w:rPr>
              <w:tab/>
              <w:t>części</w:t>
            </w:r>
            <w:r>
              <w:rPr>
                <w:color w:val="FF0000"/>
                <w:spacing w:val="-1"/>
                <w:w w:val="95"/>
                <w:sz w:val="22"/>
                <w:szCs w:val="22"/>
              </w:rPr>
              <w:tab/>
            </w:r>
            <w:r>
              <w:rPr>
                <w:color w:val="FF0000"/>
                <w:spacing w:val="-2"/>
                <w:sz w:val="22"/>
                <w:szCs w:val="22"/>
              </w:rPr>
              <w:t>pisemnej</w:t>
            </w:r>
            <w:r>
              <w:rPr>
                <w:color w:val="FF0000"/>
                <w:spacing w:val="-2"/>
                <w:sz w:val="22"/>
                <w:szCs w:val="22"/>
              </w:rPr>
              <w:tab/>
              <w:t>egzaminu</w:t>
            </w:r>
            <w:r>
              <w:rPr>
                <w:color w:val="FF0000"/>
                <w:spacing w:val="87"/>
                <w:sz w:val="22"/>
                <w:szCs w:val="22"/>
              </w:rPr>
              <w:t xml:space="preserve"> </w:t>
            </w:r>
            <w:r>
              <w:rPr>
                <w:color w:val="FF0000"/>
                <w:spacing w:val="-1"/>
                <w:sz w:val="22"/>
                <w:szCs w:val="22"/>
              </w:rPr>
              <w:t>zawodowego</w:t>
            </w:r>
            <w:r>
              <w:rPr>
                <w:color w:val="FF0000"/>
                <w:sz w:val="22"/>
                <w:szCs w:val="22"/>
              </w:rPr>
              <w:t xml:space="preserve"> – </w:t>
            </w:r>
            <w:r>
              <w:rPr>
                <w:color w:val="FF0000"/>
                <w:spacing w:val="-1"/>
                <w:sz w:val="22"/>
                <w:szCs w:val="22"/>
              </w:rPr>
              <w:t>formularz</w:t>
            </w:r>
            <w:r>
              <w:rPr>
                <w:color w:val="FF0000"/>
                <w:spacing w:val="-2"/>
                <w:sz w:val="22"/>
                <w:szCs w:val="22"/>
              </w:rPr>
              <w:t xml:space="preserve"> </w:t>
            </w:r>
            <w:r>
              <w:rPr>
                <w:color w:val="FF0000"/>
                <w:spacing w:val="-1"/>
                <w:sz w:val="22"/>
                <w:szCs w:val="22"/>
              </w:rPr>
              <w:t>stosowany</w:t>
            </w:r>
            <w:r>
              <w:rPr>
                <w:color w:val="FF0000"/>
                <w:spacing w:val="-3"/>
                <w:sz w:val="22"/>
                <w:szCs w:val="22"/>
              </w:rPr>
              <w:t xml:space="preserve"> </w:t>
            </w:r>
            <w:r>
              <w:rPr>
                <w:color w:val="FF0000"/>
                <w:sz w:val="22"/>
                <w:szCs w:val="22"/>
              </w:rPr>
              <w:t xml:space="preserve">w </w:t>
            </w:r>
            <w:r>
              <w:rPr>
                <w:color w:val="FF0000"/>
                <w:spacing w:val="-1"/>
                <w:sz w:val="22"/>
                <w:szCs w:val="22"/>
              </w:rPr>
              <w:t>SIOEPKZ</w:t>
            </w:r>
          </w:p>
        </w:tc>
      </w:tr>
      <w:tr w:rsidR="00B07307" w14:paraId="42072D10"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27C0FD15" w14:textId="77777777" w:rsidR="00B07307" w:rsidRDefault="00B07307">
            <w:pPr>
              <w:pStyle w:val="TableParagraph"/>
              <w:kinsoku w:val="0"/>
              <w:overflowPunct w:val="0"/>
              <w:spacing w:before="53"/>
              <w:ind w:left="162"/>
            </w:pPr>
            <w:r>
              <w:rPr>
                <w:sz w:val="22"/>
                <w:szCs w:val="22"/>
              </w:rPr>
              <w:t>3a</w:t>
            </w:r>
          </w:p>
        </w:tc>
        <w:tc>
          <w:tcPr>
            <w:tcW w:w="9176" w:type="dxa"/>
            <w:tcBorders>
              <w:top w:val="single" w:sz="4" w:space="0" w:color="000000"/>
              <w:left w:val="single" w:sz="4" w:space="0" w:color="000000"/>
              <w:bottom w:val="single" w:sz="4" w:space="0" w:color="000000"/>
              <w:right w:val="single" w:sz="4" w:space="0" w:color="000000"/>
            </w:tcBorders>
          </w:tcPr>
          <w:p w14:paraId="31B9DAAF" w14:textId="77777777" w:rsidR="00B07307" w:rsidRDefault="00B07307">
            <w:pPr>
              <w:pStyle w:val="TableParagraph"/>
              <w:kinsoku w:val="0"/>
              <w:overflowPunct w:val="0"/>
              <w:spacing w:before="53"/>
              <w:ind w:left="102"/>
            </w:pPr>
            <w:r>
              <w:rPr>
                <w:spacing w:val="-1"/>
                <w:sz w:val="22"/>
                <w:szCs w:val="22"/>
              </w:rPr>
              <w:t>Deklaracja</w:t>
            </w:r>
            <w:r>
              <w:rPr>
                <w:sz w:val="22"/>
                <w:szCs w:val="22"/>
              </w:rPr>
              <w:t xml:space="preserve"> </w:t>
            </w:r>
            <w:r>
              <w:rPr>
                <w:spacing w:val="-1"/>
                <w:sz w:val="22"/>
                <w:szCs w:val="22"/>
              </w:rPr>
              <w:t>dla</w:t>
            </w:r>
            <w:r>
              <w:rPr>
                <w:sz w:val="22"/>
                <w:szCs w:val="22"/>
              </w:rPr>
              <w:t xml:space="preserve"> </w:t>
            </w:r>
            <w:r>
              <w:rPr>
                <w:spacing w:val="-1"/>
                <w:sz w:val="22"/>
                <w:szCs w:val="22"/>
              </w:rPr>
              <w:t>ucznia,</w:t>
            </w:r>
            <w:r>
              <w:rPr>
                <w:sz w:val="22"/>
                <w:szCs w:val="22"/>
              </w:rPr>
              <w:t xml:space="preserve"> </w:t>
            </w:r>
            <w:r>
              <w:rPr>
                <w:spacing w:val="-1"/>
                <w:sz w:val="22"/>
                <w:szCs w:val="22"/>
              </w:rPr>
              <w:t>słuchacza</w:t>
            </w:r>
            <w:r>
              <w:rPr>
                <w:sz w:val="22"/>
                <w:szCs w:val="22"/>
              </w:rPr>
              <w:t xml:space="preserve"> lub</w:t>
            </w:r>
            <w:r>
              <w:rPr>
                <w:spacing w:val="-3"/>
                <w:sz w:val="22"/>
                <w:szCs w:val="22"/>
              </w:rPr>
              <w:t xml:space="preserve"> </w:t>
            </w:r>
            <w:r>
              <w:rPr>
                <w:spacing w:val="-1"/>
                <w:sz w:val="22"/>
                <w:szCs w:val="22"/>
              </w:rPr>
              <w:t>absolwenta</w:t>
            </w:r>
            <w:r>
              <w:rPr>
                <w:sz w:val="22"/>
                <w:szCs w:val="22"/>
              </w:rPr>
              <w:t xml:space="preserve"> </w:t>
            </w:r>
            <w:r>
              <w:rPr>
                <w:spacing w:val="-2"/>
                <w:sz w:val="22"/>
                <w:szCs w:val="22"/>
              </w:rPr>
              <w:t>szkoły</w:t>
            </w:r>
          </w:p>
        </w:tc>
      </w:tr>
      <w:tr w:rsidR="00B07307" w14:paraId="5D403550" w14:textId="77777777">
        <w:trPr>
          <w:trHeight w:hRule="exact" w:val="577"/>
        </w:trPr>
        <w:tc>
          <w:tcPr>
            <w:tcW w:w="548" w:type="dxa"/>
            <w:tcBorders>
              <w:top w:val="single" w:sz="4" w:space="0" w:color="000000"/>
              <w:left w:val="single" w:sz="4" w:space="0" w:color="000000"/>
              <w:bottom w:val="single" w:sz="4" w:space="0" w:color="000000"/>
              <w:right w:val="single" w:sz="4" w:space="0" w:color="000000"/>
            </w:tcBorders>
          </w:tcPr>
          <w:p w14:paraId="28588F36" w14:textId="77777777" w:rsidR="00B07307" w:rsidRDefault="00B07307">
            <w:pPr>
              <w:pStyle w:val="TableParagraph"/>
              <w:kinsoku w:val="0"/>
              <w:overflowPunct w:val="0"/>
              <w:spacing w:before="185"/>
              <w:ind w:left="150"/>
            </w:pPr>
            <w:r>
              <w:rPr>
                <w:b/>
                <w:bCs/>
                <w:sz w:val="22"/>
                <w:szCs w:val="22"/>
              </w:rPr>
              <w:t>3b</w:t>
            </w:r>
          </w:p>
        </w:tc>
        <w:tc>
          <w:tcPr>
            <w:tcW w:w="9176" w:type="dxa"/>
            <w:tcBorders>
              <w:top w:val="single" w:sz="4" w:space="0" w:color="000000"/>
              <w:left w:val="single" w:sz="4" w:space="0" w:color="000000"/>
              <w:bottom w:val="single" w:sz="4" w:space="0" w:color="000000"/>
              <w:right w:val="single" w:sz="4" w:space="0" w:color="000000"/>
            </w:tcBorders>
          </w:tcPr>
          <w:p w14:paraId="687AE0A2" w14:textId="77777777" w:rsidR="00B07307" w:rsidRDefault="00B07307">
            <w:pPr>
              <w:pStyle w:val="TableParagraph"/>
              <w:kinsoku w:val="0"/>
              <w:overflowPunct w:val="0"/>
              <w:spacing w:before="53"/>
              <w:ind w:left="102"/>
              <w:rPr>
                <w:spacing w:val="-1"/>
                <w:sz w:val="22"/>
                <w:szCs w:val="22"/>
              </w:rPr>
            </w:pPr>
            <w:r>
              <w:rPr>
                <w:spacing w:val="-1"/>
                <w:sz w:val="22"/>
                <w:szCs w:val="22"/>
              </w:rPr>
              <w:t>Deklaracja</w:t>
            </w:r>
            <w:r>
              <w:rPr>
                <w:spacing w:val="-7"/>
                <w:sz w:val="22"/>
                <w:szCs w:val="22"/>
              </w:rPr>
              <w:t xml:space="preserve"> </w:t>
            </w:r>
            <w:r>
              <w:rPr>
                <w:spacing w:val="-1"/>
                <w:sz w:val="22"/>
                <w:szCs w:val="22"/>
              </w:rPr>
              <w:t>dla</w:t>
            </w:r>
            <w:r>
              <w:rPr>
                <w:spacing w:val="-7"/>
                <w:sz w:val="22"/>
                <w:szCs w:val="22"/>
              </w:rPr>
              <w:t xml:space="preserve"> </w:t>
            </w:r>
            <w:r>
              <w:rPr>
                <w:spacing w:val="-1"/>
                <w:sz w:val="22"/>
                <w:szCs w:val="22"/>
              </w:rPr>
              <w:t>absolwenta,</w:t>
            </w:r>
            <w:r>
              <w:rPr>
                <w:spacing w:val="-8"/>
                <w:sz w:val="22"/>
                <w:szCs w:val="22"/>
              </w:rPr>
              <w:t xml:space="preserve"> </w:t>
            </w:r>
            <w:r>
              <w:rPr>
                <w:spacing w:val="-1"/>
                <w:sz w:val="22"/>
                <w:szCs w:val="22"/>
              </w:rPr>
              <w:t>którego</w:t>
            </w:r>
            <w:r>
              <w:rPr>
                <w:spacing w:val="-8"/>
                <w:sz w:val="22"/>
                <w:szCs w:val="22"/>
              </w:rPr>
              <w:t xml:space="preserve"> </w:t>
            </w:r>
            <w:r>
              <w:rPr>
                <w:spacing w:val="-1"/>
                <w:sz w:val="22"/>
                <w:szCs w:val="22"/>
              </w:rPr>
              <w:t>szkoła</w:t>
            </w:r>
            <w:r>
              <w:rPr>
                <w:spacing w:val="-7"/>
                <w:sz w:val="22"/>
                <w:szCs w:val="22"/>
              </w:rPr>
              <w:t xml:space="preserve"> </w:t>
            </w:r>
            <w:r>
              <w:rPr>
                <w:sz w:val="22"/>
                <w:szCs w:val="22"/>
              </w:rPr>
              <w:t>została</w:t>
            </w:r>
            <w:r>
              <w:rPr>
                <w:spacing w:val="-7"/>
                <w:sz w:val="22"/>
                <w:szCs w:val="22"/>
              </w:rPr>
              <w:t xml:space="preserve"> </w:t>
            </w:r>
            <w:r>
              <w:rPr>
                <w:spacing w:val="-1"/>
                <w:sz w:val="22"/>
                <w:szCs w:val="22"/>
              </w:rPr>
              <w:t>zlikwidowana</w:t>
            </w:r>
            <w:r>
              <w:rPr>
                <w:spacing w:val="-3"/>
                <w:sz w:val="22"/>
                <w:szCs w:val="22"/>
              </w:rPr>
              <w:t xml:space="preserve"> </w:t>
            </w:r>
            <w:r>
              <w:rPr>
                <w:spacing w:val="-1"/>
                <w:sz w:val="22"/>
                <w:szCs w:val="22"/>
              </w:rPr>
              <w:t>oraz</w:t>
            </w:r>
            <w:r>
              <w:rPr>
                <w:spacing w:val="-9"/>
                <w:sz w:val="22"/>
                <w:szCs w:val="22"/>
              </w:rPr>
              <w:t xml:space="preserve"> </w:t>
            </w:r>
            <w:r>
              <w:rPr>
                <w:sz w:val="22"/>
                <w:szCs w:val="22"/>
              </w:rPr>
              <w:t>dla</w:t>
            </w:r>
            <w:r>
              <w:rPr>
                <w:spacing w:val="-7"/>
                <w:sz w:val="22"/>
                <w:szCs w:val="22"/>
              </w:rPr>
              <w:t xml:space="preserve"> </w:t>
            </w:r>
            <w:r>
              <w:rPr>
                <w:spacing w:val="-1"/>
                <w:sz w:val="22"/>
                <w:szCs w:val="22"/>
              </w:rPr>
              <w:t>osoby,</w:t>
            </w:r>
            <w:r>
              <w:rPr>
                <w:spacing w:val="-8"/>
                <w:sz w:val="22"/>
                <w:szCs w:val="22"/>
              </w:rPr>
              <w:t xml:space="preserve"> </w:t>
            </w:r>
            <w:r>
              <w:rPr>
                <w:sz w:val="22"/>
                <w:szCs w:val="22"/>
              </w:rPr>
              <w:t>która</w:t>
            </w:r>
            <w:r>
              <w:rPr>
                <w:spacing w:val="-8"/>
                <w:sz w:val="22"/>
                <w:szCs w:val="22"/>
              </w:rPr>
              <w:t xml:space="preserve"> </w:t>
            </w:r>
            <w:r>
              <w:rPr>
                <w:spacing w:val="-1"/>
                <w:sz w:val="22"/>
                <w:szCs w:val="22"/>
              </w:rPr>
              <w:t>ukończyła</w:t>
            </w:r>
            <w:r>
              <w:rPr>
                <w:spacing w:val="-7"/>
                <w:sz w:val="22"/>
                <w:szCs w:val="22"/>
              </w:rPr>
              <w:t xml:space="preserve"> </w:t>
            </w:r>
            <w:r>
              <w:rPr>
                <w:spacing w:val="-1"/>
                <w:sz w:val="22"/>
                <w:szCs w:val="22"/>
              </w:rPr>
              <w:t>KKZ</w:t>
            </w:r>
          </w:p>
          <w:p w14:paraId="4D0894C5" w14:textId="77777777" w:rsidR="00B07307" w:rsidRDefault="00B07307">
            <w:pPr>
              <w:pStyle w:val="TableParagraph"/>
              <w:kinsoku w:val="0"/>
              <w:overflowPunct w:val="0"/>
              <w:spacing w:before="1"/>
              <w:ind w:left="102"/>
            </w:pPr>
            <w:r>
              <w:rPr>
                <w:sz w:val="22"/>
                <w:szCs w:val="22"/>
              </w:rPr>
              <w:t>– w</w:t>
            </w:r>
            <w:r>
              <w:rPr>
                <w:spacing w:val="-1"/>
                <w:sz w:val="22"/>
                <w:szCs w:val="22"/>
              </w:rPr>
              <w:t xml:space="preserve"> przypadku</w:t>
            </w:r>
            <w:r>
              <w:rPr>
                <w:sz w:val="22"/>
                <w:szCs w:val="22"/>
              </w:rPr>
              <w:t xml:space="preserve"> </w:t>
            </w:r>
            <w:r>
              <w:rPr>
                <w:spacing w:val="-1"/>
                <w:sz w:val="22"/>
                <w:szCs w:val="22"/>
              </w:rPr>
              <w:t>likwidacji</w:t>
            </w:r>
            <w:r>
              <w:rPr>
                <w:spacing w:val="1"/>
                <w:sz w:val="22"/>
                <w:szCs w:val="22"/>
              </w:rPr>
              <w:t xml:space="preserve"> </w:t>
            </w:r>
            <w:r>
              <w:rPr>
                <w:spacing w:val="-1"/>
                <w:sz w:val="22"/>
                <w:szCs w:val="22"/>
              </w:rPr>
              <w:t>podmiotu</w:t>
            </w:r>
            <w:r>
              <w:rPr>
                <w:sz w:val="22"/>
                <w:szCs w:val="22"/>
              </w:rPr>
              <w:t xml:space="preserve"> </w:t>
            </w:r>
            <w:r>
              <w:rPr>
                <w:spacing w:val="-1"/>
                <w:sz w:val="22"/>
                <w:szCs w:val="22"/>
              </w:rPr>
              <w:t>prowadzącego</w:t>
            </w:r>
            <w:r>
              <w:rPr>
                <w:sz w:val="22"/>
                <w:szCs w:val="22"/>
              </w:rPr>
              <w:t xml:space="preserve"> </w:t>
            </w:r>
            <w:r>
              <w:rPr>
                <w:spacing w:val="-2"/>
                <w:sz w:val="22"/>
                <w:szCs w:val="22"/>
              </w:rPr>
              <w:t>KKZ</w:t>
            </w:r>
          </w:p>
        </w:tc>
      </w:tr>
      <w:tr w:rsidR="00B07307" w14:paraId="211936CD" w14:textId="77777777">
        <w:trPr>
          <w:trHeight w:hRule="exact" w:val="828"/>
        </w:trPr>
        <w:tc>
          <w:tcPr>
            <w:tcW w:w="548" w:type="dxa"/>
            <w:tcBorders>
              <w:top w:val="single" w:sz="4" w:space="0" w:color="000000"/>
              <w:left w:val="single" w:sz="4" w:space="0" w:color="000000"/>
              <w:bottom w:val="single" w:sz="4" w:space="0" w:color="000000"/>
              <w:right w:val="single" w:sz="4" w:space="0" w:color="000000"/>
            </w:tcBorders>
          </w:tcPr>
          <w:p w14:paraId="034A1F8C" w14:textId="77777777" w:rsidR="00B07307" w:rsidRDefault="00B07307">
            <w:pPr>
              <w:pStyle w:val="TableParagraph"/>
              <w:kinsoku w:val="0"/>
              <w:overflowPunct w:val="0"/>
              <w:spacing w:before="2"/>
              <w:rPr>
                <w:b/>
                <w:bCs/>
                <w:sz w:val="27"/>
                <w:szCs w:val="27"/>
              </w:rPr>
            </w:pPr>
          </w:p>
          <w:p w14:paraId="4DA8FD66" w14:textId="77777777" w:rsidR="00B07307" w:rsidRDefault="00B07307">
            <w:pPr>
              <w:pStyle w:val="TableParagraph"/>
              <w:kinsoku w:val="0"/>
              <w:overflowPunct w:val="0"/>
              <w:ind w:left="162"/>
            </w:pPr>
            <w:r>
              <w:rPr>
                <w:b/>
                <w:bCs/>
                <w:sz w:val="22"/>
                <w:szCs w:val="22"/>
              </w:rPr>
              <w:t>3c</w:t>
            </w:r>
          </w:p>
        </w:tc>
        <w:tc>
          <w:tcPr>
            <w:tcW w:w="9176" w:type="dxa"/>
            <w:tcBorders>
              <w:top w:val="single" w:sz="4" w:space="0" w:color="000000"/>
              <w:left w:val="single" w:sz="4" w:space="0" w:color="000000"/>
              <w:bottom w:val="single" w:sz="4" w:space="0" w:color="000000"/>
              <w:right w:val="single" w:sz="4" w:space="0" w:color="000000"/>
            </w:tcBorders>
          </w:tcPr>
          <w:p w14:paraId="670E0D18" w14:textId="77777777" w:rsidR="00B07307" w:rsidRDefault="00B07307">
            <w:pPr>
              <w:pStyle w:val="TableParagraph"/>
              <w:kinsoku w:val="0"/>
              <w:overflowPunct w:val="0"/>
              <w:spacing w:before="53"/>
              <w:ind w:left="102" w:right="97"/>
              <w:jc w:val="both"/>
            </w:pPr>
            <w:r>
              <w:rPr>
                <w:spacing w:val="-1"/>
                <w:sz w:val="22"/>
                <w:szCs w:val="22"/>
              </w:rPr>
              <w:t>Deklaracja</w:t>
            </w:r>
            <w:r>
              <w:rPr>
                <w:spacing w:val="5"/>
                <w:sz w:val="22"/>
                <w:szCs w:val="22"/>
              </w:rPr>
              <w:t xml:space="preserve"> </w:t>
            </w:r>
            <w:r>
              <w:rPr>
                <w:spacing w:val="-1"/>
                <w:sz w:val="22"/>
                <w:szCs w:val="22"/>
              </w:rPr>
              <w:t>dla</w:t>
            </w:r>
            <w:r>
              <w:rPr>
                <w:spacing w:val="5"/>
                <w:sz w:val="22"/>
                <w:szCs w:val="22"/>
              </w:rPr>
              <w:t xml:space="preserve"> </w:t>
            </w:r>
            <w:r>
              <w:rPr>
                <w:spacing w:val="-1"/>
                <w:sz w:val="22"/>
                <w:szCs w:val="22"/>
              </w:rPr>
              <w:t>osoby,</w:t>
            </w:r>
            <w:r>
              <w:rPr>
                <w:spacing w:val="4"/>
                <w:sz w:val="22"/>
                <w:szCs w:val="22"/>
              </w:rPr>
              <w:t xml:space="preserve"> </w:t>
            </w:r>
            <w:r>
              <w:rPr>
                <w:spacing w:val="-1"/>
                <w:sz w:val="22"/>
                <w:szCs w:val="22"/>
              </w:rPr>
              <w:t>która</w:t>
            </w:r>
            <w:r>
              <w:rPr>
                <w:spacing w:val="5"/>
                <w:sz w:val="22"/>
                <w:szCs w:val="22"/>
              </w:rPr>
              <w:t xml:space="preserve"> </w:t>
            </w:r>
            <w:r>
              <w:rPr>
                <w:spacing w:val="-1"/>
                <w:sz w:val="22"/>
                <w:szCs w:val="22"/>
              </w:rPr>
              <w:t>ukończyła</w:t>
            </w:r>
            <w:r>
              <w:rPr>
                <w:spacing w:val="5"/>
                <w:sz w:val="22"/>
                <w:szCs w:val="22"/>
              </w:rPr>
              <w:t xml:space="preserve"> </w:t>
            </w:r>
            <w:r>
              <w:rPr>
                <w:spacing w:val="-1"/>
                <w:sz w:val="22"/>
                <w:szCs w:val="22"/>
              </w:rPr>
              <w:t>KKZ</w:t>
            </w:r>
            <w:r>
              <w:rPr>
                <w:spacing w:val="1"/>
                <w:sz w:val="22"/>
                <w:szCs w:val="22"/>
              </w:rPr>
              <w:t xml:space="preserve"> </w:t>
            </w:r>
            <w:r>
              <w:rPr>
                <w:sz w:val="22"/>
                <w:szCs w:val="22"/>
              </w:rPr>
              <w:t>oraz</w:t>
            </w:r>
            <w:r>
              <w:rPr>
                <w:spacing w:val="3"/>
                <w:sz w:val="22"/>
                <w:szCs w:val="22"/>
              </w:rPr>
              <w:t xml:space="preserve"> </w:t>
            </w:r>
            <w:r>
              <w:rPr>
                <w:sz w:val="22"/>
                <w:szCs w:val="22"/>
              </w:rPr>
              <w:t>dla</w:t>
            </w:r>
            <w:r>
              <w:rPr>
                <w:spacing w:val="5"/>
                <w:sz w:val="22"/>
                <w:szCs w:val="22"/>
              </w:rPr>
              <w:t xml:space="preserve"> </w:t>
            </w:r>
            <w:r>
              <w:rPr>
                <w:sz w:val="22"/>
                <w:szCs w:val="22"/>
              </w:rPr>
              <w:t>osoby</w:t>
            </w:r>
            <w:r>
              <w:rPr>
                <w:spacing w:val="2"/>
                <w:sz w:val="22"/>
                <w:szCs w:val="22"/>
              </w:rPr>
              <w:t xml:space="preserve"> </w:t>
            </w:r>
            <w:r>
              <w:rPr>
                <w:spacing w:val="-1"/>
                <w:sz w:val="22"/>
                <w:szCs w:val="22"/>
              </w:rPr>
              <w:t>uczestniczącej</w:t>
            </w:r>
            <w:r>
              <w:rPr>
                <w:spacing w:val="7"/>
                <w:sz w:val="22"/>
                <w:szCs w:val="22"/>
              </w:rPr>
              <w:t xml:space="preserve"> </w:t>
            </w:r>
            <w:r>
              <w:rPr>
                <w:sz w:val="22"/>
                <w:szCs w:val="22"/>
              </w:rPr>
              <w:t>w</w:t>
            </w:r>
            <w:r>
              <w:rPr>
                <w:spacing w:val="6"/>
                <w:sz w:val="22"/>
                <w:szCs w:val="22"/>
              </w:rPr>
              <w:t xml:space="preserve"> </w:t>
            </w:r>
            <w:r>
              <w:rPr>
                <w:spacing w:val="-1"/>
                <w:sz w:val="22"/>
                <w:szCs w:val="22"/>
              </w:rPr>
              <w:t>kwalifikacyjnym</w:t>
            </w:r>
            <w:r>
              <w:rPr>
                <w:spacing w:val="3"/>
                <w:sz w:val="22"/>
                <w:szCs w:val="22"/>
              </w:rPr>
              <w:t xml:space="preserve"> </w:t>
            </w:r>
            <w:r>
              <w:rPr>
                <w:spacing w:val="-1"/>
                <w:sz w:val="22"/>
                <w:szCs w:val="22"/>
              </w:rPr>
              <w:t>kursie</w:t>
            </w:r>
            <w:r>
              <w:rPr>
                <w:spacing w:val="43"/>
                <w:sz w:val="22"/>
                <w:szCs w:val="22"/>
              </w:rPr>
              <w:t xml:space="preserve"> </w:t>
            </w:r>
            <w:r>
              <w:rPr>
                <w:spacing w:val="-1"/>
                <w:sz w:val="22"/>
                <w:szCs w:val="22"/>
              </w:rPr>
              <w:t>zawodowym,</w:t>
            </w:r>
            <w:r>
              <w:rPr>
                <w:spacing w:val="-3"/>
                <w:sz w:val="22"/>
                <w:szCs w:val="22"/>
              </w:rPr>
              <w:t xml:space="preserve"> </w:t>
            </w:r>
            <w:r>
              <w:rPr>
                <w:spacing w:val="-1"/>
                <w:sz w:val="22"/>
                <w:szCs w:val="22"/>
              </w:rPr>
              <w:t>który</w:t>
            </w:r>
            <w:r>
              <w:rPr>
                <w:spacing w:val="-5"/>
                <w:sz w:val="22"/>
                <w:szCs w:val="22"/>
              </w:rPr>
              <w:t xml:space="preserve"> </w:t>
            </w:r>
            <w:r>
              <w:rPr>
                <w:spacing w:val="-1"/>
                <w:sz w:val="22"/>
                <w:szCs w:val="22"/>
              </w:rPr>
              <w:t>kończy</w:t>
            </w:r>
            <w:r>
              <w:rPr>
                <w:spacing w:val="-5"/>
                <w:sz w:val="22"/>
                <w:szCs w:val="22"/>
              </w:rPr>
              <w:t xml:space="preserve"> </w:t>
            </w:r>
            <w:r>
              <w:rPr>
                <w:sz w:val="22"/>
                <w:szCs w:val="22"/>
              </w:rPr>
              <w:t>się</w:t>
            </w:r>
            <w:r>
              <w:rPr>
                <w:spacing w:val="-5"/>
                <w:sz w:val="22"/>
                <w:szCs w:val="22"/>
              </w:rPr>
              <w:t xml:space="preserve"> </w:t>
            </w:r>
            <w:r>
              <w:rPr>
                <w:spacing w:val="-1"/>
                <w:sz w:val="22"/>
                <w:szCs w:val="22"/>
              </w:rPr>
              <w:t>nie</w:t>
            </w:r>
            <w:r>
              <w:rPr>
                <w:spacing w:val="-5"/>
                <w:sz w:val="22"/>
                <w:szCs w:val="22"/>
              </w:rPr>
              <w:t xml:space="preserve"> </w:t>
            </w:r>
            <w:r>
              <w:rPr>
                <w:spacing w:val="-1"/>
                <w:sz w:val="22"/>
                <w:szCs w:val="22"/>
              </w:rPr>
              <w:t>później</w:t>
            </w:r>
            <w:r>
              <w:rPr>
                <w:spacing w:val="-2"/>
                <w:sz w:val="22"/>
                <w:szCs w:val="22"/>
              </w:rPr>
              <w:t xml:space="preserve"> </w:t>
            </w:r>
            <w:r>
              <w:rPr>
                <w:spacing w:val="-1"/>
                <w:sz w:val="22"/>
                <w:szCs w:val="22"/>
              </w:rPr>
              <w:t>niż</w:t>
            </w:r>
            <w:r>
              <w:rPr>
                <w:spacing w:val="-7"/>
                <w:sz w:val="22"/>
                <w:szCs w:val="22"/>
              </w:rPr>
              <w:t xml:space="preserve"> </w:t>
            </w:r>
            <w:r>
              <w:rPr>
                <w:sz w:val="22"/>
                <w:szCs w:val="22"/>
              </w:rPr>
              <w:t>na</w:t>
            </w:r>
            <w:r>
              <w:rPr>
                <w:spacing w:val="-3"/>
                <w:sz w:val="22"/>
                <w:szCs w:val="22"/>
              </w:rPr>
              <w:t xml:space="preserve"> </w:t>
            </w:r>
            <w:r>
              <w:rPr>
                <w:sz w:val="22"/>
                <w:szCs w:val="22"/>
              </w:rPr>
              <w:t>6</w:t>
            </w:r>
            <w:r>
              <w:rPr>
                <w:spacing w:val="-5"/>
                <w:sz w:val="22"/>
                <w:szCs w:val="22"/>
              </w:rPr>
              <w:t xml:space="preserve"> </w:t>
            </w:r>
            <w:r>
              <w:rPr>
                <w:spacing w:val="-1"/>
                <w:sz w:val="22"/>
                <w:szCs w:val="22"/>
              </w:rPr>
              <w:t>tygodni</w:t>
            </w:r>
            <w:r>
              <w:rPr>
                <w:spacing w:val="-3"/>
                <w:sz w:val="22"/>
                <w:szCs w:val="22"/>
              </w:rPr>
              <w:t xml:space="preserve"> </w:t>
            </w:r>
            <w:r>
              <w:rPr>
                <w:spacing w:val="-1"/>
                <w:sz w:val="22"/>
                <w:szCs w:val="22"/>
              </w:rPr>
              <w:t>przed</w:t>
            </w:r>
            <w:r>
              <w:rPr>
                <w:spacing w:val="-5"/>
                <w:sz w:val="22"/>
                <w:szCs w:val="22"/>
              </w:rPr>
              <w:t xml:space="preserve"> </w:t>
            </w:r>
            <w:r>
              <w:rPr>
                <w:spacing w:val="-1"/>
                <w:sz w:val="22"/>
                <w:szCs w:val="22"/>
              </w:rPr>
              <w:t>pierwszym</w:t>
            </w:r>
            <w:r>
              <w:rPr>
                <w:spacing w:val="-9"/>
                <w:sz w:val="22"/>
                <w:szCs w:val="22"/>
              </w:rPr>
              <w:t xml:space="preserve"> </w:t>
            </w:r>
            <w:r>
              <w:rPr>
                <w:sz w:val="22"/>
                <w:szCs w:val="22"/>
              </w:rPr>
              <w:t>dniem</w:t>
            </w:r>
            <w:r>
              <w:rPr>
                <w:spacing w:val="-6"/>
                <w:sz w:val="22"/>
                <w:szCs w:val="22"/>
              </w:rPr>
              <w:t xml:space="preserve"> </w:t>
            </w:r>
            <w:r>
              <w:rPr>
                <w:spacing w:val="-1"/>
                <w:sz w:val="22"/>
                <w:szCs w:val="22"/>
              </w:rPr>
              <w:t>terminu</w:t>
            </w:r>
            <w:r>
              <w:rPr>
                <w:spacing w:val="-5"/>
                <w:sz w:val="22"/>
                <w:szCs w:val="22"/>
              </w:rPr>
              <w:t xml:space="preserve"> </w:t>
            </w:r>
            <w:r>
              <w:rPr>
                <w:spacing w:val="-1"/>
                <w:sz w:val="22"/>
                <w:szCs w:val="22"/>
              </w:rPr>
              <w:t>głównego</w:t>
            </w:r>
            <w:r>
              <w:rPr>
                <w:spacing w:val="41"/>
                <w:sz w:val="22"/>
                <w:szCs w:val="22"/>
              </w:rPr>
              <w:t xml:space="preserve"> </w:t>
            </w:r>
            <w:r>
              <w:rPr>
                <w:spacing w:val="-1"/>
                <w:sz w:val="22"/>
                <w:szCs w:val="22"/>
              </w:rPr>
              <w:t>egzaminu</w:t>
            </w:r>
            <w:r>
              <w:rPr>
                <w:sz w:val="22"/>
                <w:szCs w:val="22"/>
              </w:rPr>
              <w:t xml:space="preserve"> </w:t>
            </w:r>
            <w:r>
              <w:rPr>
                <w:spacing w:val="-1"/>
                <w:sz w:val="22"/>
                <w:szCs w:val="22"/>
              </w:rPr>
              <w:t>zawodowego</w:t>
            </w:r>
          </w:p>
        </w:tc>
      </w:tr>
      <w:tr w:rsidR="00B07307" w14:paraId="4A0598CB"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5F580B38" w14:textId="77777777" w:rsidR="00B07307" w:rsidRDefault="00B07307">
            <w:pPr>
              <w:pStyle w:val="TableParagraph"/>
              <w:kinsoku w:val="0"/>
              <w:overflowPunct w:val="0"/>
              <w:spacing w:before="185"/>
              <w:ind w:left="150"/>
            </w:pPr>
            <w:r>
              <w:rPr>
                <w:b/>
                <w:bCs/>
                <w:sz w:val="22"/>
                <w:szCs w:val="22"/>
              </w:rPr>
              <w:t>3d</w:t>
            </w:r>
          </w:p>
        </w:tc>
        <w:tc>
          <w:tcPr>
            <w:tcW w:w="9176" w:type="dxa"/>
            <w:tcBorders>
              <w:top w:val="single" w:sz="4" w:space="0" w:color="000000"/>
              <w:left w:val="single" w:sz="4" w:space="0" w:color="000000"/>
              <w:bottom w:val="single" w:sz="4" w:space="0" w:color="000000"/>
              <w:right w:val="single" w:sz="4" w:space="0" w:color="000000"/>
            </w:tcBorders>
          </w:tcPr>
          <w:p w14:paraId="4FB35EC0" w14:textId="77777777" w:rsidR="00B07307" w:rsidRDefault="00B07307">
            <w:pPr>
              <w:pStyle w:val="TableParagraph"/>
              <w:kinsoku w:val="0"/>
              <w:overflowPunct w:val="0"/>
              <w:spacing w:before="55" w:line="252" w:lineRule="exact"/>
              <w:ind w:left="102"/>
              <w:rPr>
                <w:spacing w:val="-1"/>
                <w:sz w:val="22"/>
                <w:szCs w:val="22"/>
              </w:rPr>
            </w:pPr>
            <w:r>
              <w:rPr>
                <w:spacing w:val="-1"/>
                <w:sz w:val="22"/>
                <w:szCs w:val="22"/>
              </w:rPr>
              <w:t>Deklaracja</w:t>
            </w:r>
            <w:r>
              <w:rPr>
                <w:spacing w:val="-10"/>
                <w:sz w:val="22"/>
                <w:szCs w:val="22"/>
              </w:rPr>
              <w:t xml:space="preserve"> </w:t>
            </w:r>
            <w:r>
              <w:rPr>
                <w:spacing w:val="-1"/>
                <w:sz w:val="22"/>
                <w:szCs w:val="22"/>
              </w:rPr>
              <w:t>dla</w:t>
            </w:r>
            <w:r>
              <w:rPr>
                <w:spacing w:val="-10"/>
                <w:sz w:val="22"/>
                <w:szCs w:val="22"/>
              </w:rPr>
              <w:t xml:space="preserve"> </w:t>
            </w:r>
            <w:r>
              <w:rPr>
                <w:spacing w:val="-1"/>
                <w:sz w:val="22"/>
                <w:szCs w:val="22"/>
              </w:rPr>
              <w:t>osoby,</w:t>
            </w:r>
            <w:r>
              <w:rPr>
                <w:spacing w:val="-10"/>
                <w:sz w:val="22"/>
                <w:szCs w:val="22"/>
              </w:rPr>
              <w:t xml:space="preserve"> </w:t>
            </w:r>
            <w:r>
              <w:rPr>
                <w:spacing w:val="-1"/>
                <w:sz w:val="22"/>
                <w:szCs w:val="22"/>
              </w:rPr>
              <w:t>przystępującej</w:t>
            </w:r>
            <w:r>
              <w:rPr>
                <w:spacing w:val="-7"/>
                <w:sz w:val="22"/>
                <w:szCs w:val="22"/>
              </w:rPr>
              <w:t xml:space="preserve"> </w:t>
            </w:r>
            <w:r>
              <w:rPr>
                <w:sz w:val="22"/>
                <w:szCs w:val="22"/>
              </w:rPr>
              <w:t>do</w:t>
            </w:r>
            <w:r>
              <w:rPr>
                <w:spacing w:val="-10"/>
                <w:sz w:val="22"/>
                <w:szCs w:val="22"/>
              </w:rPr>
              <w:t xml:space="preserve"> </w:t>
            </w:r>
            <w:r>
              <w:rPr>
                <w:spacing w:val="-1"/>
                <w:sz w:val="22"/>
                <w:szCs w:val="22"/>
              </w:rPr>
              <w:t>egzaminu</w:t>
            </w:r>
            <w:r>
              <w:rPr>
                <w:spacing w:val="-10"/>
                <w:sz w:val="22"/>
                <w:szCs w:val="22"/>
              </w:rPr>
              <w:t xml:space="preserve"> </w:t>
            </w:r>
            <w:r>
              <w:rPr>
                <w:spacing w:val="-1"/>
                <w:sz w:val="22"/>
                <w:szCs w:val="22"/>
              </w:rPr>
              <w:t>eksternistycznego</w:t>
            </w:r>
            <w:r>
              <w:rPr>
                <w:spacing w:val="-10"/>
                <w:sz w:val="22"/>
                <w:szCs w:val="22"/>
              </w:rPr>
              <w:t xml:space="preserve"> </w:t>
            </w:r>
            <w:r>
              <w:rPr>
                <w:spacing w:val="-1"/>
                <w:sz w:val="22"/>
                <w:szCs w:val="22"/>
              </w:rPr>
              <w:t>zawodowego</w:t>
            </w:r>
            <w:r>
              <w:rPr>
                <w:spacing w:val="-4"/>
                <w:sz w:val="22"/>
                <w:szCs w:val="22"/>
              </w:rPr>
              <w:t xml:space="preserve"> </w:t>
            </w:r>
            <w:r>
              <w:rPr>
                <w:sz w:val="22"/>
                <w:szCs w:val="22"/>
              </w:rPr>
              <w:t>oraz</w:t>
            </w:r>
            <w:r>
              <w:rPr>
                <w:spacing w:val="-12"/>
                <w:sz w:val="22"/>
                <w:szCs w:val="22"/>
              </w:rPr>
              <w:t xml:space="preserve"> </w:t>
            </w:r>
            <w:r>
              <w:rPr>
                <w:sz w:val="22"/>
                <w:szCs w:val="22"/>
              </w:rPr>
              <w:t>osoby</w:t>
            </w:r>
            <w:r>
              <w:rPr>
                <w:spacing w:val="-12"/>
                <w:sz w:val="22"/>
                <w:szCs w:val="22"/>
              </w:rPr>
              <w:t xml:space="preserve"> </w:t>
            </w:r>
            <w:r>
              <w:rPr>
                <w:spacing w:val="-1"/>
                <w:sz w:val="22"/>
                <w:szCs w:val="22"/>
              </w:rPr>
              <w:t>dorosłej</w:t>
            </w:r>
          </w:p>
          <w:p w14:paraId="2F46CBCF" w14:textId="77777777" w:rsidR="00B07307" w:rsidRDefault="00B07307">
            <w:pPr>
              <w:pStyle w:val="TableParagraph"/>
              <w:kinsoku w:val="0"/>
              <w:overflowPunct w:val="0"/>
              <w:spacing w:line="252" w:lineRule="exact"/>
              <w:ind w:left="102"/>
            </w:pPr>
            <w:r>
              <w:rPr>
                <w:sz w:val="22"/>
                <w:szCs w:val="22"/>
              </w:rPr>
              <w:t xml:space="preserve">– </w:t>
            </w:r>
            <w:r>
              <w:rPr>
                <w:spacing w:val="-1"/>
                <w:sz w:val="22"/>
                <w:szCs w:val="22"/>
              </w:rPr>
              <w:t>uczestnika</w:t>
            </w:r>
            <w:r>
              <w:rPr>
                <w:sz w:val="22"/>
                <w:szCs w:val="22"/>
              </w:rPr>
              <w:t xml:space="preserve"> </w:t>
            </w:r>
            <w:r>
              <w:rPr>
                <w:spacing w:val="-1"/>
                <w:sz w:val="22"/>
                <w:szCs w:val="22"/>
              </w:rPr>
              <w:t>przygotowania</w:t>
            </w:r>
            <w:r>
              <w:rPr>
                <w:spacing w:val="-2"/>
                <w:sz w:val="22"/>
                <w:szCs w:val="22"/>
              </w:rPr>
              <w:t xml:space="preserve"> </w:t>
            </w:r>
            <w:r>
              <w:rPr>
                <w:spacing w:val="-1"/>
                <w:sz w:val="22"/>
                <w:szCs w:val="22"/>
              </w:rPr>
              <w:t>zawodowego</w:t>
            </w:r>
            <w:r>
              <w:rPr>
                <w:sz w:val="22"/>
                <w:szCs w:val="22"/>
              </w:rPr>
              <w:t xml:space="preserve"> </w:t>
            </w:r>
            <w:r>
              <w:rPr>
                <w:spacing w:val="-1"/>
                <w:sz w:val="22"/>
                <w:szCs w:val="22"/>
              </w:rPr>
              <w:t>dorosłych</w:t>
            </w:r>
          </w:p>
        </w:tc>
      </w:tr>
      <w:tr w:rsidR="00B07307" w14:paraId="37C57708" w14:textId="77777777">
        <w:trPr>
          <w:trHeight w:hRule="exact" w:val="830"/>
        </w:trPr>
        <w:tc>
          <w:tcPr>
            <w:tcW w:w="548" w:type="dxa"/>
            <w:tcBorders>
              <w:top w:val="single" w:sz="4" w:space="0" w:color="000000"/>
              <w:left w:val="single" w:sz="4" w:space="0" w:color="000000"/>
              <w:bottom w:val="single" w:sz="4" w:space="0" w:color="000000"/>
              <w:right w:val="single" w:sz="4" w:space="0" w:color="000000"/>
            </w:tcBorders>
          </w:tcPr>
          <w:p w14:paraId="53C3805B" w14:textId="77777777" w:rsidR="00B07307" w:rsidRDefault="00B07307">
            <w:pPr>
              <w:pStyle w:val="TableParagraph"/>
              <w:kinsoku w:val="0"/>
              <w:overflowPunct w:val="0"/>
              <w:spacing w:before="2"/>
              <w:rPr>
                <w:b/>
                <w:bCs/>
                <w:sz w:val="27"/>
                <w:szCs w:val="27"/>
              </w:rPr>
            </w:pPr>
          </w:p>
          <w:p w14:paraId="0E201062" w14:textId="77777777" w:rsidR="00B07307" w:rsidRDefault="00B07307">
            <w:pPr>
              <w:pStyle w:val="TableParagraph"/>
              <w:kinsoku w:val="0"/>
              <w:overflowPunct w:val="0"/>
              <w:ind w:left="162"/>
            </w:pPr>
            <w:r>
              <w:rPr>
                <w:b/>
                <w:bCs/>
                <w:sz w:val="22"/>
                <w:szCs w:val="22"/>
              </w:rPr>
              <w:t>3e</w:t>
            </w:r>
          </w:p>
        </w:tc>
        <w:tc>
          <w:tcPr>
            <w:tcW w:w="9176" w:type="dxa"/>
            <w:tcBorders>
              <w:top w:val="single" w:sz="4" w:space="0" w:color="000000"/>
              <w:left w:val="single" w:sz="4" w:space="0" w:color="000000"/>
              <w:bottom w:val="single" w:sz="4" w:space="0" w:color="000000"/>
              <w:right w:val="single" w:sz="4" w:space="0" w:color="000000"/>
            </w:tcBorders>
          </w:tcPr>
          <w:p w14:paraId="7F213399" w14:textId="77777777" w:rsidR="00B07307" w:rsidRDefault="00B07307">
            <w:pPr>
              <w:pStyle w:val="TableParagraph"/>
              <w:kinsoku w:val="0"/>
              <w:overflowPunct w:val="0"/>
              <w:spacing w:before="55"/>
              <w:ind w:left="102" w:right="104"/>
              <w:jc w:val="both"/>
            </w:pPr>
            <w:r>
              <w:rPr>
                <w:spacing w:val="-1"/>
                <w:sz w:val="22"/>
                <w:szCs w:val="22"/>
              </w:rPr>
              <w:t>Deklaracja</w:t>
            </w:r>
            <w:r>
              <w:rPr>
                <w:spacing w:val="5"/>
                <w:sz w:val="22"/>
                <w:szCs w:val="22"/>
              </w:rPr>
              <w:t xml:space="preserve"> </w:t>
            </w:r>
            <w:r>
              <w:rPr>
                <w:spacing w:val="-1"/>
                <w:sz w:val="22"/>
                <w:szCs w:val="22"/>
              </w:rPr>
              <w:t>dla</w:t>
            </w:r>
            <w:r>
              <w:rPr>
                <w:spacing w:val="5"/>
                <w:sz w:val="22"/>
                <w:szCs w:val="22"/>
              </w:rPr>
              <w:t xml:space="preserve"> </w:t>
            </w:r>
            <w:r>
              <w:rPr>
                <w:spacing w:val="-1"/>
                <w:sz w:val="22"/>
                <w:szCs w:val="22"/>
              </w:rPr>
              <w:t>ucznia</w:t>
            </w:r>
            <w:r>
              <w:rPr>
                <w:spacing w:val="5"/>
                <w:sz w:val="22"/>
                <w:szCs w:val="22"/>
              </w:rPr>
              <w:t xml:space="preserve"> </w:t>
            </w:r>
            <w:r>
              <w:rPr>
                <w:spacing w:val="-1"/>
                <w:sz w:val="22"/>
                <w:szCs w:val="22"/>
              </w:rPr>
              <w:t>posiadającego</w:t>
            </w:r>
            <w:r>
              <w:rPr>
                <w:spacing w:val="5"/>
                <w:sz w:val="22"/>
                <w:szCs w:val="22"/>
              </w:rPr>
              <w:t xml:space="preserve"> </w:t>
            </w:r>
            <w:r>
              <w:rPr>
                <w:spacing w:val="-1"/>
                <w:sz w:val="22"/>
                <w:szCs w:val="22"/>
              </w:rPr>
              <w:t>orzeczenie</w:t>
            </w:r>
            <w:r>
              <w:rPr>
                <w:spacing w:val="5"/>
                <w:sz w:val="22"/>
                <w:szCs w:val="22"/>
              </w:rPr>
              <w:t xml:space="preserve"> </w:t>
            </w:r>
            <w:r>
              <w:rPr>
                <w:sz w:val="22"/>
                <w:szCs w:val="22"/>
              </w:rPr>
              <w:t>o</w:t>
            </w:r>
            <w:r>
              <w:rPr>
                <w:spacing w:val="5"/>
                <w:sz w:val="22"/>
                <w:szCs w:val="22"/>
              </w:rPr>
              <w:t xml:space="preserve"> </w:t>
            </w:r>
            <w:r>
              <w:rPr>
                <w:spacing w:val="-1"/>
                <w:sz w:val="22"/>
                <w:szCs w:val="22"/>
              </w:rPr>
              <w:t>potrzebie</w:t>
            </w:r>
            <w:r>
              <w:rPr>
                <w:spacing w:val="5"/>
                <w:sz w:val="22"/>
                <w:szCs w:val="22"/>
              </w:rPr>
              <w:t xml:space="preserve"> </w:t>
            </w:r>
            <w:r>
              <w:rPr>
                <w:spacing w:val="-1"/>
                <w:sz w:val="22"/>
                <w:szCs w:val="22"/>
              </w:rPr>
              <w:t>kształcenia</w:t>
            </w:r>
            <w:r>
              <w:rPr>
                <w:spacing w:val="3"/>
                <w:sz w:val="22"/>
                <w:szCs w:val="22"/>
              </w:rPr>
              <w:t xml:space="preserve"> </w:t>
            </w:r>
            <w:r>
              <w:rPr>
                <w:spacing w:val="-1"/>
                <w:sz w:val="22"/>
                <w:szCs w:val="22"/>
              </w:rPr>
              <w:t>specjalnego</w:t>
            </w:r>
            <w:r>
              <w:rPr>
                <w:spacing w:val="5"/>
                <w:sz w:val="22"/>
                <w:szCs w:val="22"/>
              </w:rPr>
              <w:t xml:space="preserve"> </w:t>
            </w:r>
            <w:r>
              <w:rPr>
                <w:spacing w:val="-1"/>
                <w:sz w:val="22"/>
                <w:szCs w:val="22"/>
              </w:rPr>
              <w:t>wydane</w:t>
            </w:r>
            <w:r>
              <w:rPr>
                <w:spacing w:val="5"/>
                <w:sz w:val="22"/>
                <w:szCs w:val="22"/>
              </w:rPr>
              <w:t xml:space="preserve"> </w:t>
            </w:r>
            <w:r>
              <w:rPr>
                <w:spacing w:val="-1"/>
                <w:sz w:val="22"/>
                <w:szCs w:val="22"/>
              </w:rPr>
              <w:t>ze</w:t>
            </w:r>
            <w:r>
              <w:rPr>
                <w:spacing w:val="67"/>
                <w:sz w:val="22"/>
                <w:szCs w:val="22"/>
              </w:rPr>
              <w:t xml:space="preserve"> </w:t>
            </w:r>
            <w:r>
              <w:rPr>
                <w:spacing w:val="-1"/>
                <w:sz w:val="22"/>
                <w:szCs w:val="22"/>
              </w:rPr>
              <w:t>względu</w:t>
            </w:r>
            <w:r>
              <w:rPr>
                <w:spacing w:val="41"/>
                <w:sz w:val="22"/>
                <w:szCs w:val="22"/>
              </w:rPr>
              <w:t xml:space="preserve"> </w:t>
            </w:r>
            <w:r>
              <w:rPr>
                <w:sz w:val="22"/>
                <w:szCs w:val="22"/>
              </w:rPr>
              <w:t>na</w:t>
            </w:r>
            <w:r>
              <w:rPr>
                <w:spacing w:val="38"/>
                <w:sz w:val="22"/>
                <w:szCs w:val="22"/>
              </w:rPr>
              <w:t xml:space="preserve"> </w:t>
            </w:r>
            <w:r>
              <w:rPr>
                <w:spacing w:val="-1"/>
                <w:sz w:val="22"/>
                <w:szCs w:val="22"/>
              </w:rPr>
              <w:t>niepełnosprawność,</w:t>
            </w:r>
            <w:r>
              <w:rPr>
                <w:spacing w:val="38"/>
                <w:sz w:val="22"/>
                <w:szCs w:val="22"/>
              </w:rPr>
              <w:t xml:space="preserve"> </w:t>
            </w:r>
            <w:r>
              <w:rPr>
                <w:spacing w:val="-1"/>
                <w:sz w:val="22"/>
                <w:szCs w:val="22"/>
              </w:rPr>
              <w:t>kształcącego</w:t>
            </w:r>
            <w:r>
              <w:rPr>
                <w:spacing w:val="40"/>
                <w:sz w:val="22"/>
                <w:szCs w:val="22"/>
              </w:rPr>
              <w:t xml:space="preserve"> </w:t>
            </w:r>
            <w:r>
              <w:rPr>
                <w:spacing w:val="-1"/>
                <w:sz w:val="22"/>
                <w:szCs w:val="22"/>
              </w:rPr>
              <w:t>się</w:t>
            </w:r>
            <w:r>
              <w:rPr>
                <w:spacing w:val="41"/>
                <w:sz w:val="22"/>
                <w:szCs w:val="22"/>
              </w:rPr>
              <w:t xml:space="preserve"> </w:t>
            </w:r>
            <w:r>
              <w:rPr>
                <w:sz w:val="22"/>
                <w:szCs w:val="22"/>
              </w:rPr>
              <w:t>w</w:t>
            </w:r>
            <w:r>
              <w:rPr>
                <w:spacing w:val="35"/>
                <w:sz w:val="22"/>
                <w:szCs w:val="22"/>
              </w:rPr>
              <w:t xml:space="preserve"> </w:t>
            </w:r>
            <w:r>
              <w:rPr>
                <w:spacing w:val="-1"/>
                <w:sz w:val="22"/>
                <w:szCs w:val="22"/>
              </w:rPr>
              <w:t>zawodzie,</w:t>
            </w:r>
            <w:r>
              <w:rPr>
                <w:spacing w:val="41"/>
                <w:sz w:val="22"/>
                <w:szCs w:val="22"/>
              </w:rPr>
              <w:t xml:space="preserve"> </w:t>
            </w:r>
            <w:r>
              <w:rPr>
                <w:sz w:val="22"/>
                <w:szCs w:val="22"/>
              </w:rPr>
              <w:t>dla</w:t>
            </w:r>
            <w:r>
              <w:rPr>
                <w:spacing w:val="38"/>
                <w:sz w:val="22"/>
                <w:szCs w:val="22"/>
              </w:rPr>
              <w:t xml:space="preserve"> </w:t>
            </w:r>
            <w:r>
              <w:rPr>
                <w:spacing w:val="-1"/>
                <w:sz w:val="22"/>
                <w:szCs w:val="22"/>
              </w:rPr>
              <w:t>którego</w:t>
            </w:r>
            <w:r>
              <w:rPr>
                <w:spacing w:val="40"/>
                <w:sz w:val="22"/>
                <w:szCs w:val="22"/>
              </w:rPr>
              <w:t xml:space="preserve"> </w:t>
            </w:r>
            <w:r>
              <w:rPr>
                <w:spacing w:val="-1"/>
                <w:sz w:val="22"/>
                <w:szCs w:val="22"/>
              </w:rPr>
              <w:t>przewidziano</w:t>
            </w:r>
            <w:r>
              <w:rPr>
                <w:spacing w:val="38"/>
                <w:sz w:val="22"/>
                <w:szCs w:val="22"/>
              </w:rPr>
              <w:t xml:space="preserve"> </w:t>
            </w:r>
            <w:r>
              <w:rPr>
                <w:spacing w:val="-1"/>
                <w:sz w:val="22"/>
                <w:szCs w:val="22"/>
              </w:rPr>
              <w:t>zawód</w:t>
            </w:r>
            <w:r>
              <w:rPr>
                <w:spacing w:val="37"/>
                <w:sz w:val="22"/>
                <w:szCs w:val="22"/>
              </w:rPr>
              <w:t xml:space="preserve"> </w:t>
            </w:r>
            <w:r>
              <w:rPr>
                <w:sz w:val="22"/>
                <w:szCs w:val="22"/>
              </w:rPr>
              <w:t>o</w:t>
            </w:r>
            <w:r>
              <w:rPr>
                <w:spacing w:val="59"/>
                <w:sz w:val="22"/>
                <w:szCs w:val="22"/>
              </w:rPr>
              <w:t xml:space="preserve"> </w:t>
            </w:r>
            <w:r>
              <w:rPr>
                <w:spacing w:val="-1"/>
                <w:sz w:val="22"/>
                <w:szCs w:val="22"/>
              </w:rPr>
              <w:t>charakterze</w:t>
            </w:r>
            <w:r>
              <w:rPr>
                <w:sz w:val="22"/>
                <w:szCs w:val="22"/>
              </w:rPr>
              <w:t xml:space="preserve"> </w:t>
            </w:r>
            <w:r>
              <w:rPr>
                <w:spacing w:val="-1"/>
                <w:sz w:val="22"/>
                <w:szCs w:val="22"/>
              </w:rPr>
              <w:t>pomocniczym</w:t>
            </w:r>
          </w:p>
        </w:tc>
      </w:tr>
      <w:tr w:rsidR="00B07307" w14:paraId="2F285B80"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2D7450E3" w14:textId="77777777" w:rsidR="00B07307" w:rsidRDefault="00B07307">
            <w:pPr>
              <w:pStyle w:val="TableParagraph"/>
              <w:kinsoku w:val="0"/>
              <w:overflowPunct w:val="0"/>
              <w:spacing w:before="185"/>
              <w:jc w:val="center"/>
            </w:pPr>
            <w:r>
              <w:rPr>
                <w:b/>
                <w:bCs/>
                <w:sz w:val="22"/>
                <w:szCs w:val="22"/>
              </w:rPr>
              <w:t>4</w:t>
            </w:r>
          </w:p>
        </w:tc>
        <w:tc>
          <w:tcPr>
            <w:tcW w:w="9176" w:type="dxa"/>
            <w:tcBorders>
              <w:top w:val="single" w:sz="4" w:space="0" w:color="000000"/>
              <w:left w:val="single" w:sz="4" w:space="0" w:color="000000"/>
              <w:bottom w:val="single" w:sz="4" w:space="0" w:color="000000"/>
              <w:right w:val="single" w:sz="4" w:space="0" w:color="000000"/>
            </w:tcBorders>
          </w:tcPr>
          <w:p w14:paraId="624FEC47" w14:textId="77777777" w:rsidR="00B07307" w:rsidRDefault="00B07307">
            <w:pPr>
              <w:pStyle w:val="TableParagraph"/>
              <w:kinsoku w:val="0"/>
              <w:overflowPunct w:val="0"/>
              <w:spacing w:before="53"/>
              <w:ind w:left="102" w:right="101"/>
            </w:pPr>
            <w:r>
              <w:rPr>
                <w:spacing w:val="-1"/>
                <w:sz w:val="22"/>
                <w:szCs w:val="22"/>
              </w:rPr>
              <w:t>Wniosek</w:t>
            </w:r>
            <w:r>
              <w:rPr>
                <w:spacing w:val="35"/>
                <w:sz w:val="22"/>
                <w:szCs w:val="22"/>
              </w:rPr>
              <w:t xml:space="preserve"> </w:t>
            </w:r>
            <w:r>
              <w:rPr>
                <w:spacing w:val="-1"/>
                <w:sz w:val="22"/>
                <w:szCs w:val="22"/>
              </w:rPr>
              <w:t>dyrektora</w:t>
            </w:r>
            <w:r>
              <w:rPr>
                <w:spacing w:val="38"/>
                <w:sz w:val="22"/>
                <w:szCs w:val="22"/>
              </w:rPr>
              <w:t xml:space="preserve"> </w:t>
            </w:r>
            <w:r>
              <w:rPr>
                <w:spacing w:val="-1"/>
                <w:sz w:val="22"/>
                <w:szCs w:val="22"/>
              </w:rPr>
              <w:t>szkoły</w:t>
            </w:r>
            <w:r>
              <w:rPr>
                <w:spacing w:val="38"/>
                <w:sz w:val="22"/>
                <w:szCs w:val="22"/>
              </w:rPr>
              <w:t xml:space="preserve"> </w:t>
            </w:r>
            <w:r>
              <w:rPr>
                <w:sz w:val="22"/>
                <w:szCs w:val="22"/>
              </w:rPr>
              <w:t>o</w:t>
            </w:r>
            <w:r>
              <w:rPr>
                <w:spacing w:val="38"/>
                <w:sz w:val="22"/>
                <w:szCs w:val="22"/>
              </w:rPr>
              <w:t xml:space="preserve"> </w:t>
            </w:r>
            <w:r>
              <w:rPr>
                <w:spacing w:val="-1"/>
                <w:sz w:val="22"/>
                <w:szCs w:val="22"/>
              </w:rPr>
              <w:t>dostosowanie</w:t>
            </w:r>
            <w:r>
              <w:rPr>
                <w:spacing w:val="42"/>
                <w:sz w:val="22"/>
                <w:szCs w:val="22"/>
              </w:rPr>
              <w:t xml:space="preserve"> </w:t>
            </w:r>
            <w:r>
              <w:rPr>
                <w:spacing w:val="-1"/>
                <w:sz w:val="22"/>
                <w:szCs w:val="22"/>
              </w:rPr>
              <w:t>warunków</w:t>
            </w:r>
            <w:r>
              <w:rPr>
                <w:spacing w:val="37"/>
                <w:sz w:val="22"/>
                <w:szCs w:val="22"/>
              </w:rPr>
              <w:t xml:space="preserve"> </w:t>
            </w:r>
            <w:r>
              <w:rPr>
                <w:spacing w:val="-1"/>
                <w:sz w:val="22"/>
                <w:szCs w:val="22"/>
              </w:rPr>
              <w:t>przeprowadzania</w:t>
            </w:r>
            <w:r>
              <w:rPr>
                <w:spacing w:val="38"/>
                <w:sz w:val="22"/>
                <w:szCs w:val="22"/>
              </w:rPr>
              <w:t xml:space="preserve"> </w:t>
            </w:r>
            <w:r>
              <w:rPr>
                <w:spacing w:val="-1"/>
                <w:sz w:val="22"/>
                <w:szCs w:val="22"/>
              </w:rPr>
              <w:t>egzaminu</w:t>
            </w:r>
            <w:r>
              <w:rPr>
                <w:spacing w:val="38"/>
                <w:sz w:val="22"/>
                <w:szCs w:val="22"/>
              </w:rPr>
              <w:t xml:space="preserve"> </w:t>
            </w:r>
            <w:r>
              <w:rPr>
                <w:spacing w:val="-1"/>
                <w:sz w:val="22"/>
                <w:szCs w:val="22"/>
              </w:rPr>
              <w:t>zawodowego</w:t>
            </w:r>
            <w:r>
              <w:rPr>
                <w:spacing w:val="38"/>
                <w:sz w:val="22"/>
                <w:szCs w:val="22"/>
              </w:rPr>
              <w:t xml:space="preserve"> </w:t>
            </w:r>
            <w:r>
              <w:rPr>
                <w:sz w:val="22"/>
                <w:szCs w:val="22"/>
              </w:rPr>
              <w:t>w</w:t>
            </w:r>
            <w:r>
              <w:rPr>
                <w:spacing w:val="69"/>
                <w:sz w:val="22"/>
                <w:szCs w:val="22"/>
              </w:rPr>
              <w:t xml:space="preserve"> </w:t>
            </w:r>
            <w:r>
              <w:rPr>
                <w:sz w:val="22"/>
                <w:szCs w:val="22"/>
              </w:rPr>
              <w:t>sposób</w:t>
            </w:r>
            <w:r>
              <w:rPr>
                <w:spacing w:val="-3"/>
                <w:sz w:val="22"/>
                <w:szCs w:val="22"/>
              </w:rPr>
              <w:t xml:space="preserve"> </w:t>
            </w:r>
            <w:r>
              <w:rPr>
                <w:spacing w:val="-1"/>
                <w:sz w:val="22"/>
                <w:szCs w:val="22"/>
              </w:rPr>
              <w:t>nieujęty</w:t>
            </w:r>
            <w:r>
              <w:rPr>
                <w:spacing w:val="-3"/>
                <w:sz w:val="22"/>
                <w:szCs w:val="22"/>
              </w:rPr>
              <w:t xml:space="preserve"> </w:t>
            </w:r>
            <w:r>
              <w:rPr>
                <w:sz w:val="22"/>
                <w:szCs w:val="22"/>
              </w:rPr>
              <w:t>w</w:t>
            </w:r>
            <w:r>
              <w:rPr>
                <w:spacing w:val="-1"/>
                <w:sz w:val="22"/>
                <w:szCs w:val="22"/>
              </w:rPr>
              <w:t xml:space="preserve"> komunikacie</w:t>
            </w:r>
            <w:r>
              <w:rPr>
                <w:spacing w:val="-2"/>
                <w:sz w:val="22"/>
                <w:szCs w:val="22"/>
              </w:rPr>
              <w:t xml:space="preserve"> </w:t>
            </w:r>
            <w:r>
              <w:rPr>
                <w:spacing w:val="-1"/>
                <w:sz w:val="22"/>
                <w:szCs w:val="22"/>
              </w:rPr>
              <w:t>dyrektora</w:t>
            </w:r>
            <w:r>
              <w:rPr>
                <w:sz w:val="22"/>
                <w:szCs w:val="22"/>
              </w:rPr>
              <w:t xml:space="preserve"> </w:t>
            </w:r>
            <w:r>
              <w:rPr>
                <w:spacing w:val="-1"/>
                <w:sz w:val="22"/>
                <w:szCs w:val="22"/>
              </w:rPr>
              <w:t>CKE</w:t>
            </w:r>
          </w:p>
        </w:tc>
      </w:tr>
      <w:tr w:rsidR="00B07307" w14:paraId="329669B2" w14:textId="77777777">
        <w:trPr>
          <w:trHeight w:hRule="exact" w:val="828"/>
        </w:trPr>
        <w:tc>
          <w:tcPr>
            <w:tcW w:w="548" w:type="dxa"/>
            <w:tcBorders>
              <w:top w:val="single" w:sz="4" w:space="0" w:color="000000"/>
              <w:left w:val="single" w:sz="4" w:space="0" w:color="000000"/>
              <w:bottom w:val="single" w:sz="4" w:space="0" w:color="000000"/>
              <w:right w:val="single" w:sz="4" w:space="0" w:color="000000"/>
            </w:tcBorders>
          </w:tcPr>
          <w:p w14:paraId="3A4B1312" w14:textId="77777777" w:rsidR="00B07307" w:rsidRDefault="00B07307">
            <w:pPr>
              <w:pStyle w:val="TableParagraph"/>
              <w:kinsoku w:val="0"/>
              <w:overflowPunct w:val="0"/>
              <w:spacing w:before="11"/>
              <w:rPr>
                <w:b/>
                <w:bCs/>
                <w:sz w:val="26"/>
                <w:szCs w:val="26"/>
              </w:rPr>
            </w:pPr>
          </w:p>
          <w:p w14:paraId="6D275DA5" w14:textId="77777777" w:rsidR="00B07307" w:rsidRDefault="00B07307">
            <w:pPr>
              <w:pStyle w:val="TableParagraph"/>
              <w:kinsoku w:val="0"/>
              <w:overflowPunct w:val="0"/>
              <w:ind w:left="157"/>
            </w:pPr>
            <w:r>
              <w:rPr>
                <w:b/>
                <w:bCs/>
                <w:sz w:val="22"/>
                <w:szCs w:val="22"/>
              </w:rPr>
              <w:t>4a</w:t>
            </w:r>
          </w:p>
        </w:tc>
        <w:tc>
          <w:tcPr>
            <w:tcW w:w="9176" w:type="dxa"/>
            <w:tcBorders>
              <w:top w:val="single" w:sz="4" w:space="0" w:color="000000"/>
              <w:left w:val="single" w:sz="4" w:space="0" w:color="000000"/>
              <w:bottom w:val="single" w:sz="4" w:space="0" w:color="000000"/>
              <w:right w:val="single" w:sz="4" w:space="0" w:color="000000"/>
            </w:tcBorders>
          </w:tcPr>
          <w:p w14:paraId="1A40876B" w14:textId="77777777" w:rsidR="00B07307" w:rsidRDefault="00B07307">
            <w:pPr>
              <w:pStyle w:val="TableParagraph"/>
              <w:kinsoku w:val="0"/>
              <w:overflowPunct w:val="0"/>
              <w:spacing w:before="53" w:line="252" w:lineRule="exact"/>
              <w:ind w:left="102"/>
              <w:rPr>
                <w:spacing w:val="-1"/>
                <w:sz w:val="22"/>
                <w:szCs w:val="22"/>
              </w:rPr>
            </w:pPr>
            <w:r>
              <w:rPr>
                <w:spacing w:val="-1"/>
                <w:sz w:val="22"/>
                <w:szCs w:val="22"/>
              </w:rPr>
              <w:t>Informacja</w:t>
            </w:r>
            <w:r>
              <w:rPr>
                <w:spacing w:val="7"/>
                <w:sz w:val="22"/>
                <w:szCs w:val="22"/>
              </w:rPr>
              <w:t xml:space="preserve"> </w:t>
            </w:r>
            <w:r>
              <w:rPr>
                <w:sz w:val="22"/>
                <w:szCs w:val="22"/>
              </w:rPr>
              <w:t>o</w:t>
            </w:r>
            <w:r>
              <w:rPr>
                <w:spacing w:val="4"/>
                <w:sz w:val="22"/>
                <w:szCs w:val="22"/>
              </w:rPr>
              <w:t xml:space="preserve"> </w:t>
            </w:r>
            <w:r>
              <w:rPr>
                <w:spacing w:val="-1"/>
                <w:sz w:val="22"/>
                <w:szCs w:val="22"/>
              </w:rPr>
              <w:t>sposobie</w:t>
            </w:r>
            <w:r>
              <w:rPr>
                <w:spacing w:val="5"/>
                <w:sz w:val="22"/>
                <w:szCs w:val="22"/>
              </w:rPr>
              <w:t xml:space="preserve"> </w:t>
            </w:r>
            <w:r>
              <w:rPr>
                <w:sz w:val="22"/>
                <w:szCs w:val="22"/>
              </w:rPr>
              <w:t>lub</w:t>
            </w:r>
            <w:r>
              <w:rPr>
                <w:spacing w:val="2"/>
                <w:sz w:val="22"/>
                <w:szCs w:val="22"/>
              </w:rPr>
              <w:t xml:space="preserve"> </w:t>
            </w:r>
            <w:r>
              <w:rPr>
                <w:spacing w:val="-1"/>
                <w:sz w:val="22"/>
                <w:szCs w:val="22"/>
              </w:rPr>
              <w:t>sposobach</w:t>
            </w:r>
            <w:r>
              <w:rPr>
                <w:spacing w:val="4"/>
                <w:sz w:val="22"/>
                <w:szCs w:val="22"/>
              </w:rPr>
              <w:t xml:space="preserve"> </w:t>
            </w:r>
            <w:r>
              <w:rPr>
                <w:spacing w:val="-1"/>
                <w:sz w:val="22"/>
                <w:szCs w:val="22"/>
              </w:rPr>
              <w:t>dostosowania</w:t>
            </w:r>
            <w:r>
              <w:rPr>
                <w:spacing w:val="5"/>
                <w:sz w:val="22"/>
                <w:szCs w:val="22"/>
              </w:rPr>
              <w:t xml:space="preserve"> </w:t>
            </w:r>
            <w:r>
              <w:rPr>
                <w:spacing w:val="-1"/>
                <w:sz w:val="22"/>
                <w:szCs w:val="22"/>
              </w:rPr>
              <w:t>warunków</w:t>
            </w:r>
            <w:r>
              <w:rPr>
                <w:spacing w:val="6"/>
                <w:sz w:val="22"/>
                <w:szCs w:val="22"/>
              </w:rPr>
              <w:t xml:space="preserve"> </w:t>
            </w:r>
            <w:r>
              <w:rPr>
                <w:sz w:val="22"/>
                <w:szCs w:val="22"/>
              </w:rPr>
              <w:t>lub</w:t>
            </w:r>
            <w:r>
              <w:rPr>
                <w:spacing w:val="4"/>
                <w:sz w:val="22"/>
                <w:szCs w:val="22"/>
              </w:rPr>
              <w:t xml:space="preserve"> </w:t>
            </w:r>
            <w:r>
              <w:rPr>
                <w:spacing w:val="-2"/>
                <w:sz w:val="22"/>
                <w:szCs w:val="22"/>
              </w:rPr>
              <w:t>formy</w:t>
            </w:r>
            <w:r>
              <w:rPr>
                <w:spacing w:val="4"/>
                <w:sz w:val="22"/>
                <w:szCs w:val="22"/>
              </w:rPr>
              <w:t xml:space="preserve"> </w:t>
            </w:r>
            <w:r>
              <w:rPr>
                <w:spacing w:val="-1"/>
                <w:sz w:val="22"/>
                <w:szCs w:val="22"/>
              </w:rPr>
              <w:t>przeprowadzania</w:t>
            </w:r>
            <w:r>
              <w:rPr>
                <w:spacing w:val="5"/>
                <w:sz w:val="22"/>
                <w:szCs w:val="22"/>
              </w:rPr>
              <w:t xml:space="preserve"> </w:t>
            </w:r>
            <w:r>
              <w:rPr>
                <w:spacing w:val="-1"/>
                <w:sz w:val="22"/>
                <w:szCs w:val="22"/>
              </w:rPr>
              <w:t>egzaminu</w:t>
            </w:r>
          </w:p>
          <w:p w14:paraId="3897CCBE" w14:textId="77777777" w:rsidR="00B07307" w:rsidRDefault="00B07307">
            <w:pPr>
              <w:pStyle w:val="TableParagraph"/>
              <w:kinsoku w:val="0"/>
              <w:overflowPunct w:val="0"/>
              <w:ind w:left="102" w:right="98"/>
            </w:pPr>
            <w:r>
              <w:rPr>
                <w:sz w:val="22"/>
                <w:szCs w:val="22"/>
              </w:rPr>
              <w:t xml:space="preserve">– </w:t>
            </w:r>
            <w:r>
              <w:rPr>
                <w:spacing w:val="19"/>
                <w:sz w:val="22"/>
                <w:szCs w:val="22"/>
              </w:rPr>
              <w:t xml:space="preserve"> </w:t>
            </w:r>
            <w:r>
              <w:rPr>
                <w:sz w:val="22"/>
                <w:szCs w:val="22"/>
              </w:rPr>
              <w:t>w</w:t>
            </w:r>
            <w:r>
              <w:rPr>
                <w:spacing w:val="-1"/>
                <w:sz w:val="22"/>
                <w:szCs w:val="22"/>
              </w:rPr>
              <w:t xml:space="preserve"> przypadku</w:t>
            </w:r>
            <w:r>
              <w:rPr>
                <w:sz w:val="22"/>
                <w:szCs w:val="22"/>
              </w:rPr>
              <w:t xml:space="preserve"> </w:t>
            </w:r>
            <w:r>
              <w:rPr>
                <w:spacing w:val="19"/>
                <w:sz w:val="22"/>
                <w:szCs w:val="22"/>
              </w:rPr>
              <w:t xml:space="preserve"> </w:t>
            </w:r>
            <w:r>
              <w:rPr>
                <w:sz w:val="22"/>
                <w:szCs w:val="22"/>
              </w:rPr>
              <w:t xml:space="preserve">ucznia </w:t>
            </w:r>
            <w:r>
              <w:rPr>
                <w:spacing w:val="19"/>
                <w:sz w:val="22"/>
                <w:szCs w:val="22"/>
              </w:rPr>
              <w:t xml:space="preserve"> </w:t>
            </w:r>
            <w:r>
              <w:rPr>
                <w:spacing w:val="-1"/>
                <w:sz w:val="22"/>
                <w:szCs w:val="22"/>
              </w:rPr>
              <w:t>(słuchacza)</w:t>
            </w:r>
            <w:r>
              <w:rPr>
                <w:sz w:val="22"/>
                <w:szCs w:val="22"/>
              </w:rPr>
              <w:t xml:space="preserve"> </w:t>
            </w:r>
            <w:r>
              <w:rPr>
                <w:spacing w:val="18"/>
                <w:sz w:val="22"/>
                <w:szCs w:val="22"/>
              </w:rPr>
              <w:t xml:space="preserve"> </w:t>
            </w:r>
            <w:r>
              <w:rPr>
                <w:sz w:val="22"/>
                <w:szCs w:val="22"/>
              </w:rPr>
              <w:t xml:space="preserve">lub </w:t>
            </w:r>
            <w:r>
              <w:rPr>
                <w:spacing w:val="19"/>
                <w:sz w:val="22"/>
                <w:szCs w:val="22"/>
              </w:rPr>
              <w:t xml:space="preserve"> </w:t>
            </w:r>
            <w:r>
              <w:rPr>
                <w:spacing w:val="-1"/>
                <w:sz w:val="22"/>
                <w:szCs w:val="22"/>
              </w:rPr>
              <w:t>absolwenta,</w:t>
            </w:r>
            <w:r>
              <w:rPr>
                <w:sz w:val="22"/>
                <w:szCs w:val="22"/>
              </w:rPr>
              <w:t xml:space="preserve"> </w:t>
            </w:r>
            <w:r>
              <w:rPr>
                <w:spacing w:val="17"/>
                <w:sz w:val="22"/>
                <w:szCs w:val="22"/>
              </w:rPr>
              <w:t xml:space="preserve"> </w:t>
            </w:r>
            <w:r>
              <w:rPr>
                <w:spacing w:val="-1"/>
                <w:sz w:val="22"/>
                <w:szCs w:val="22"/>
              </w:rPr>
              <w:t>który</w:t>
            </w:r>
            <w:r>
              <w:rPr>
                <w:sz w:val="22"/>
                <w:szCs w:val="22"/>
              </w:rPr>
              <w:t xml:space="preserve"> </w:t>
            </w:r>
            <w:r>
              <w:rPr>
                <w:spacing w:val="16"/>
                <w:sz w:val="22"/>
                <w:szCs w:val="22"/>
              </w:rPr>
              <w:t xml:space="preserve"> </w:t>
            </w:r>
            <w:r>
              <w:rPr>
                <w:spacing w:val="-1"/>
                <w:sz w:val="22"/>
                <w:szCs w:val="22"/>
              </w:rPr>
              <w:t>ukończył</w:t>
            </w:r>
            <w:r>
              <w:rPr>
                <w:sz w:val="22"/>
                <w:szCs w:val="22"/>
              </w:rPr>
              <w:t xml:space="preserve"> </w:t>
            </w:r>
            <w:r>
              <w:rPr>
                <w:spacing w:val="20"/>
                <w:sz w:val="22"/>
                <w:szCs w:val="22"/>
              </w:rPr>
              <w:t xml:space="preserve"> </w:t>
            </w:r>
            <w:r>
              <w:rPr>
                <w:sz w:val="22"/>
                <w:szCs w:val="22"/>
              </w:rPr>
              <w:t xml:space="preserve">szkołę </w:t>
            </w:r>
            <w:r>
              <w:rPr>
                <w:spacing w:val="22"/>
                <w:sz w:val="22"/>
                <w:szCs w:val="22"/>
              </w:rPr>
              <w:t xml:space="preserve"> </w:t>
            </w:r>
            <w:r>
              <w:rPr>
                <w:sz w:val="22"/>
                <w:szCs w:val="22"/>
              </w:rPr>
              <w:t xml:space="preserve">w </w:t>
            </w:r>
            <w:r>
              <w:rPr>
                <w:spacing w:val="18"/>
                <w:sz w:val="22"/>
                <w:szCs w:val="22"/>
              </w:rPr>
              <w:t xml:space="preserve"> </w:t>
            </w:r>
            <w:r>
              <w:rPr>
                <w:spacing w:val="-1"/>
                <w:sz w:val="22"/>
                <w:szCs w:val="22"/>
              </w:rPr>
              <w:t>roku,</w:t>
            </w:r>
            <w:r>
              <w:rPr>
                <w:sz w:val="22"/>
                <w:szCs w:val="22"/>
              </w:rPr>
              <w:t xml:space="preserve"> </w:t>
            </w:r>
            <w:r>
              <w:rPr>
                <w:spacing w:val="19"/>
                <w:sz w:val="22"/>
                <w:szCs w:val="22"/>
              </w:rPr>
              <w:t xml:space="preserve"> </w:t>
            </w:r>
            <w:r>
              <w:rPr>
                <w:sz w:val="22"/>
                <w:szCs w:val="22"/>
              </w:rPr>
              <w:t xml:space="preserve">w </w:t>
            </w:r>
            <w:r>
              <w:rPr>
                <w:spacing w:val="20"/>
                <w:sz w:val="22"/>
                <w:szCs w:val="22"/>
              </w:rPr>
              <w:t xml:space="preserve"> </w:t>
            </w:r>
            <w:r>
              <w:rPr>
                <w:spacing w:val="-1"/>
                <w:sz w:val="22"/>
                <w:szCs w:val="22"/>
              </w:rPr>
              <w:t>którym</w:t>
            </w:r>
            <w:r>
              <w:rPr>
                <w:spacing w:val="49"/>
                <w:sz w:val="22"/>
                <w:szCs w:val="22"/>
              </w:rPr>
              <w:t xml:space="preserve"> </w:t>
            </w:r>
            <w:r>
              <w:rPr>
                <w:spacing w:val="-1"/>
                <w:sz w:val="22"/>
                <w:szCs w:val="22"/>
              </w:rPr>
              <w:t>przeprowadzany</w:t>
            </w:r>
            <w:r>
              <w:rPr>
                <w:spacing w:val="-5"/>
                <w:sz w:val="22"/>
                <w:szCs w:val="22"/>
              </w:rPr>
              <w:t xml:space="preserve"> </w:t>
            </w:r>
            <w:r>
              <w:rPr>
                <w:sz w:val="22"/>
                <w:szCs w:val="22"/>
              </w:rPr>
              <w:t>jest</w:t>
            </w:r>
            <w:r>
              <w:rPr>
                <w:spacing w:val="1"/>
                <w:sz w:val="22"/>
                <w:szCs w:val="22"/>
              </w:rPr>
              <w:t xml:space="preserve"> </w:t>
            </w:r>
            <w:r>
              <w:rPr>
                <w:spacing w:val="-1"/>
                <w:sz w:val="22"/>
                <w:szCs w:val="22"/>
              </w:rPr>
              <w:t>egzamin</w:t>
            </w:r>
          </w:p>
        </w:tc>
      </w:tr>
      <w:tr w:rsidR="00B07307" w14:paraId="2C85AFBD"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4F618EE1" w14:textId="77777777" w:rsidR="00B07307" w:rsidRDefault="00B07307">
            <w:pPr>
              <w:pStyle w:val="TableParagraph"/>
              <w:kinsoku w:val="0"/>
              <w:overflowPunct w:val="0"/>
              <w:spacing w:before="185"/>
              <w:ind w:left="150"/>
            </w:pPr>
            <w:r>
              <w:rPr>
                <w:b/>
                <w:bCs/>
                <w:sz w:val="22"/>
                <w:szCs w:val="22"/>
              </w:rPr>
              <w:t>4b</w:t>
            </w:r>
          </w:p>
        </w:tc>
        <w:tc>
          <w:tcPr>
            <w:tcW w:w="9176" w:type="dxa"/>
            <w:tcBorders>
              <w:top w:val="single" w:sz="4" w:space="0" w:color="000000"/>
              <w:left w:val="single" w:sz="4" w:space="0" w:color="000000"/>
              <w:bottom w:val="single" w:sz="4" w:space="0" w:color="000000"/>
              <w:right w:val="single" w:sz="4" w:space="0" w:color="000000"/>
            </w:tcBorders>
          </w:tcPr>
          <w:p w14:paraId="6CB336EF" w14:textId="77777777" w:rsidR="00B07307" w:rsidRDefault="00B07307">
            <w:pPr>
              <w:pStyle w:val="TableParagraph"/>
              <w:kinsoku w:val="0"/>
              <w:overflowPunct w:val="0"/>
              <w:spacing w:before="53"/>
              <w:ind w:left="102"/>
              <w:rPr>
                <w:spacing w:val="-1"/>
                <w:sz w:val="22"/>
                <w:szCs w:val="22"/>
              </w:rPr>
            </w:pPr>
            <w:r>
              <w:rPr>
                <w:spacing w:val="-1"/>
                <w:sz w:val="22"/>
                <w:szCs w:val="22"/>
              </w:rPr>
              <w:t>Informacja</w:t>
            </w:r>
            <w:r>
              <w:rPr>
                <w:spacing w:val="7"/>
                <w:sz w:val="22"/>
                <w:szCs w:val="22"/>
              </w:rPr>
              <w:t xml:space="preserve"> </w:t>
            </w:r>
            <w:r>
              <w:rPr>
                <w:sz w:val="22"/>
                <w:szCs w:val="22"/>
              </w:rPr>
              <w:t>o</w:t>
            </w:r>
            <w:r>
              <w:rPr>
                <w:spacing w:val="4"/>
                <w:sz w:val="22"/>
                <w:szCs w:val="22"/>
              </w:rPr>
              <w:t xml:space="preserve"> </w:t>
            </w:r>
            <w:r>
              <w:rPr>
                <w:spacing w:val="-1"/>
                <w:sz w:val="22"/>
                <w:szCs w:val="22"/>
              </w:rPr>
              <w:t>sposobie</w:t>
            </w:r>
            <w:r>
              <w:rPr>
                <w:spacing w:val="5"/>
                <w:sz w:val="22"/>
                <w:szCs w:val="22"/>
              </w:rPr>
              <w:t xml:space="preserve"> </w:t>
            </w:r>
            <w:r>
              <w:rPr>
                <w:sz w:val="22"/>
                <w:szCs w:val="22"/>
              </w:rPr>
              <w:t>lub</w:t>
            </w:r>
            <w:r>
              <w:rPr>
                <w:spacing w:val="2"/>
                <w:sz w:val="22"/>
                <w:szCs w:val="22"/>
              </w:rPr>
              <w:t xml:space="preserve"> </w:t>
            </w:r>
            <w:r>
              <w:rPr>
                <w:spacing w:val="-1"/>
                <w:sz w:val="22"/>
                <w:szCs w:val="22"/>
              </w:rPr>
              <w:t>sposobach</w:t>
            </w:r>
            <w:r>
              <w:rPr>
                <w:spacing w:val="4"/>
                <w:sz w:val="22"/>
                <w:szCs w:val="22"/>
              </w:rPr>
              <w:t xml:space="preserve"> </w:t>
            </w:r>
            <w:r>
              <w:rPr>
                <w:spacing w:val="-1"/>
                <w:sz w:val="22"/>
                <w:szCs w:val="22"/>
              </w:rPr>
              <w:t>dostosowania</w:t>
            </w:r>
            <w:r>
              <w:rPr>
                <w:spacing w:val="5"/>
                <w:sz w:val="22"/>
                <w:szCs w:val="22"/>
              </w:rPr>
              <w:t xml:space="preserve"> </w:t>
            </w:r>
            <w:r>
              <w:rPr>
                <w:spacing w:val="-1"/>
                <w:sz w:val="22"/>
                <w:szCs w:val="22"/>
              </w:rPr>
              <w:t>warunków</w:t>
            </w:r>
            <w:r>
              <w:rPr>
                <w:spacing w:val="6"/>
                <w:sz w:val="22"/>
                <w:szCs w:val="22"/>
              </w:rPr>
              <w:t xml:space="preserve"> </w:t>
            </w:r>
            <w:r>
              <w:rPr>
                <w:sz w:val="22"/>
                <w:szCs w:val="22"/>
              </w:rPr>
              <w:t>lub</w:t>
            </w:r>
            <w:r>
              <w:rPr>
                <w:spacing w:val="4"/>
                <w:sz w:val="22"/>
                <w:szCs w:val="22"/>
              </w:rPr>
              <w:t xml:space="preserve"> </w:t>
            </w:r>
            <w:r>
              <w:rPr>
                <w:spacing w:val="-2"/>
                <w:sz w:val="22"/>
                <w:szCs w:val="22"/>
              </w:rPr>
              <w:t>formy</w:t>
            </w:r>
            <w:r>
              <w:rPr>
                <w:spacing w:val="4"/>
                <w:sz w:val="22"/>
                <w:szCs w:val="22"/>
              </w:rPr>
              <w:t xml:space="preserve"> </w:t>
            </w:r>
            <w:r>
              <w:rPr>
                <w:spacing w:val="-1"/>
                <w:sz w:val="22"/>
                <w:szCs w:val="22"/>
              </w:rPr>
              <w:t>przeprowadzania</w:t>
            </w:r>
            <w:r>
              <w:rPr>
                <w:spacing w:val="5"/>
                <w:sz w:val="22"/>
                <w:szCs w:val="22"/>
              </w:rPr>
              <w:t xml:space="preserve"> </w:t>
            </w:r>
            <w:r>
              <w:rPr>
                <w:spacing w:val="-1"/>
                <w:sz w:val="22"/>
                <w:szCs w:val="22"/>
              </w:rPr>
              <w:t>egzaminu</w:t>
            </w:r>
          </w:p>
          <w:p w14:paraId="324F6FED" w14:textId="77777777" w:rsidR="00B07307" w:rsidRDefault="00B07307">
            <w:pPr>
              <w:pStyle w:val="TableParagraph"/>
              <w:kinsoku w:val="0"/>
              <w:overflowPunct w:val="0"/>
              <w:spacing w:before="1"/>
              <w:ind w:left="102"/>
            </w:pPr>
            <w:r>
              <w:rPr>
                <w:sz w:val="22"/>
                <w:szCs w:val="22"/>
              </w:rPr>
              <w:t>– w</w:t>
            </w:r>
            <w:r>
              <w:rPr>
                <w:spacing w:val="-1"/>
                <w:sz w:val="22"/>
                <w:szCs w:val="22"/>
              </w:rPr>
              <w:t xml:space="preserve"> przypadku</w:t>
            </w:r>
            <w:r>
              <w:rPr>
                <w:sz w:val="22"/>
                <w:szCs w:val="22"/>
              </w:rPr>
              <w:t xml:space="preserve"> </w:t>
            </w:r>
            <w:r>
              <w:rPr>
                <w:spacing w:val="-1"/>
                <w:sz w:val="22"/>
                <w:szCs w:val="22"/>
              </w:rPr>
              <w:t>absolwenta</w:t>
            </w:r>
            <w:r>
              <w:rPr>
                <w:spacing w:val="-2"/>
                <w:sz w:val="22"/>
                <w:szCs w:val="22"/>
              </w:rPr>
              <w:t xml:space="preserve"> </w:t>
            </w:r>
            <w:r>
              <w:rPr>
                <w:sz w:val="22"/>
                <w:szCs w:val="22"/>
              </w:rPr>
              <w:t>z</w:t>
            </w:r>
            <w:r>
              <w:rPr>
                <w:spacing w:val="-2"/>
                <w:sz w:val="22"/>
                <w:szCs w:val="22"/>
              </w:rPr>
              <w:t xml:space="preserve"> </w:t>
            </w:r>
            <w:r>
              <w:rPr>
                <w:sz w:val="22"/>
                <w:szCs w:val="22"/>
              </w:rPr>
              <w:t>lat</w:t>
            </w:r>
            <w:r>
              <w:rPr>
                <w:spacing w:val="1"/>
                <w:sz w:val="22"/>
                <w:szCs w:val="22"/>
              </w:rPr>
              <w:t xml:space="preserve"> </w:t>
            </w:r>
            <w:r>
              <w:rPr>
                <w:spacing w:val="-1"/>
                <w:sz w:val="22"/>
                <w:szCs w:val="22"/>
              </w:rPr>
              <w:t>wcześniejszych</w:t>
            </w:r>
          </w:p>
        </w:tc>
      </w:tr>
      <w:tr w:rsidR="00B07307" w14:paraId="6F9CDCBB"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1FB3BAEE" w14:textId="77777777" w:rsidR="00B07307" w:rsidRDefault="00B07307">
            <w:pPr>
              <w:pStyle w:val="TableParagraph"/>
              <w:kinsoku w:val="0"/>
              <w:overflowPunct w:val="0"/>
              <w:spacing w:before="185"/>
              <w:ind w:left="162"/>
            </w:pPr>
            <w:r>
              <w:rPr>
                <w:b/>
                <w:bCs/>
                <w:sz w:val="22"/>
                <w:szCs w:val="22"/>
              </w:rPr>
              <w:t>4c</w:t>
            </w:r>
          </w:p>
        </w:tc>
        <w:tc>
          <w:tcPr>
            <w:tcW w:w="9176" w:type="dxa"/>
            <w:tcBorders>
              <w:top w:val="single" w:sz="4" w:space="0" w:color="000000"/>
              <w:left w:val="single" w:sz="4" w:space="0" w:color="000000"/>
              <w:bottom w:val="single" w:sz="4" w:space="0" w:color="000000"/>
              <w:right w:val="single" w:sz="4" w:space="0" w:color="000000"/>
            </w:tcBorders>
          </w:tcPr>
          <w:p w14:paraId="4D170B0F" w14:textId="77777777" w:rsidR="00B07307" w:rsidRDefault="00B07307">
            <w:pPr>
              <w:pStyle w:val="TableParagraph"/>
              <w:kinsoku w:val="0"/>
              <w:overflowPunct w:val="0"/>
              <w:spacing w:before="53"/>
              <w:ind w:left="102"/>
              <w:rPr>
                <w:spacing w:val="-1"/>
                <w:sz w:val="22"/>
                <w:szCs w:val="22"/>
              </w:rPr>
            </w:pPr>
            <w:r>
              <w:rPr>
                <w:spacing w:val="-1"/>
                <w:sz w:val="22"/>
                <w:szCs w:val="22"/>
              </w:rPr>
              <w:t>Informacja</w:t>
            </w:r>
            <w:r>
              <w:rPr>
                <w:spacing w:val="7"/>
                <w:sz w:val="22"/>
                <w:szCs w:val="22"/>
              </w:rPr>
              <w:t xml:space="preserve"> </w:t>
            </w:r>
            <w:r>
              <w:rPr>
                <w:sz w:val="22"/>
                <w:szCs w:val="22"/>
              </w:rPr>
              <w:t>o</w:t>
            </w:r>
            <w:r>
              <w:rPr>
                <w:spacing w:val="4"/>
                <w:sz w:val="22"/>
                <w:szCs w:val="22"/>
              </w:rPr>
              <w:t xml:space="preserve"> </w:t>
            </w:r>
            <w:r>
              <w:rPr>
                <w:spacing w:val="-1"/>
                <w:sz w:val="22"/>
                <w:szCs w:val="22"/>
              </w:rPr>
              <w:t>sposobie</w:t>
            </w:r>
            <w:r>
              <w:rPr>
                <w:spacing w:val="5"/>
                <w:sz w:val="22"/>
                <w:szCs w:val="22"/>
              </w:rPr>
              <w:t xml:space="preserve"> </w:t>
            </w:r>
            <w:r>
              <w:rPr>
                <w:sz w:val="22"/>
                <w:szCs w:val="22"/>
              </w:rPr>
              <w:t>lub</w:t>
            </w:r>
            <w:r>
              <w:rPr>
                <w:spacing w:val="2"/>
                <w:sz w:val="22"/>
                <w:szCs w:val="22"/>
              </w:rPr>
              <w:t xml:space="preserve"> </w:t>
            </w:r>
            <w:r>
              <w:rPr>
                <w:spacing w:val="-1"/>
                <w:sz w:val="22"/>
                <w:szCs w:val="22"/>
              </w:rPr>
              <w:t>sposobach</w:t>
            </w:r>
            <w:r>
              <w:rPr>
                <w:spacing w:val="4"/>
                <w:sz w:val="22"/>
                <w:szCs w:val="22"/>
              </w:rPr>
              <w:t xml:space="preserve"> </w:t>
            </w:r>
            <w:r>
              <w:rPr>
                <w:spacing w:val="-1"/>
                <w:sz w:val="22"/>
                <w:szCs w:val="22"/>
              </w:rPr>
              <w:t>dostosowania</w:t>
            </w:r>
            <w:r>
              <w:rPr>
                <w:spacing w:val="5"/>
                <w:sz w:val="22"/>
                <w:szCs w:val="22"/>
              </w:rPr>
              <w:t xml:space="preserve"> </w:t>
            </w:r>
            <w:r>
              <w:rPr>
                <w:spacing w:val="-1"/>
                <w:sz w:val="22"/>
                <w:szCs w:val="22"/>
              </w:rPr>
              <w:t>warunków</w:t>
            </w:r>
            <w:r>
              <w:rPr>
                <w:spacing w:val="6"/>
                <w:sz w:val="22"/>
                <w:szCs w:val="22"/>
              </w:rPr>
              <w:t xml:space="preserve"> </w:t>
            </w:r>
            <w:r>
              <w:rPr>
                <w:sz w:val="22"/>
                <w:szCs w:val="22"/>
              </w:rPr>
              <w:t>lub</w:t>
            </w:r>
            <w:r>
              <w:rPr>
                <w:spacing w:val="9"/>
                <w:sz w:val="22"/>
                <w:szCs w:val="22"/>
              </w:rPr>
              <w:t xml:space="preserve"> </w:t>
            </w:r>
            <w:r>
              <w:rPr>
                <w:spacing w:val="-2"/>
                <w:sz w:val="22"/>
                <w:szCs w:val="22"/>
              </w:rPr>
              <w:t>formy</w:t>
            </w:r>
            <w:r>
              <w:rPr>
                <w:spacing w:val="4"/>
                <w:sz w:val="22"/>
                <w:szCs w:val="22"/>
              </w:rPr>
              <w:t xml:space="preserve"> </w:t>
            </w:r>
            <w:r>
              <w:rPr>
                <w:spacing w:val="-1"/>
                <w:sz w:val="22"/>
                <w:szCs w:val="22"/>
              </w:rPr>
              <w:t>przeprowadzania</w:t>
            </w:r>
            <w:r>
              <w:rPr>
                <w:spacing w:val="5"/>
                <w:sz w:val="22"/>
                <w:szCs w:val="22"/>
              </w:rPr>
              <w:t xml:space="preserve"> </w:t>
            </w:r>
            <w:r>
              <w:rPr>
                <w:spacing w:val="-1"/>
                <w:sz w:val="22"/>
                <w:szCs w:val="22"/>
              </w:rPr>
              <w:t>egzaminu</w:t>
            </w:r>
          </w:p>
          <w:p w14:paraId="08102D0C" w14:textId="77777777" w:rsidR="00B07307" w:rsidRDefault="00B07307">
            <w:pPr>
              <w:pStyle w:val="TableParagraph"/>
              <w:kinsoku w:val="0"/>
              <w:overflowPunct w:val="0"/>
              <w:spacing w:before="1"/>
              <w:ind w:left="102"/>
            </w:pPr>
            <w:r>
              <w:rPr>
                <w:sz w:val="22"/>
                <w:szCs w:val="22"/>
              </w:rPr>
              <w:t>– w</w:t>
            </w:r>
            <w:r>
              <w:rPr>
                <w:spacing w:val="-1"/>
                <w:sz w:val="22"/>
                <w:szCs w:val="22"/>
              </w:rPr>
              <w:t xml:space="preserve"> przypadku</w:t>
            </w:r>
            <w:r>
              <w:rPr>
                <w:sz w:val="22"/>
                <w:szCs w:val="22"/>
              </w:rPr>
              <w:t xml:space="preserve"> </w:t>
            </w:r>
            <w:r>
              <w:rPr>
                <w:spacing w:val="-1"/>
                <w:sz w:val="22"/>
                <w:szCs w:val="22"/>
              </w:rPr>
              <w:t>zdającego,</w:t>
            </w:r>
            <w:r>
              <w:rPr>
                <w:sz w:val="22"/>
                <w:szCs w:val="22"/>
              </w:rPr>
              <w:t xml:space="preserve"> </w:t>
            </w:r>
            <w:r>
              <w:rPr>
                <w:spacing w:val="-1"/>
                <w:sz w:val="22"/>
                <w:szCs w:val="22"/>
              </w:rPr>
              <w:t>któremu</w:t>
            </w:r>
            <w:r>
              <w:rPr>
                <w:sz w:val="22"/>
                <w:szCs w:val="22"/>
              </w:rPr>
              <w:t xml:space="preserve"> </w:t>
            </w:r>
            <w:r>
              <w:rPr>
                <w:spacing w:val="-1"/>
                <w:sz w:val="22"/>
                <w:szCs w:val="22"/>
              </w:rPr>
              <w:t>dostosowanie</w:t>
            </w:r>
            <w:r>
              <w:rPr>
                <w:sz w:val="22"/>
                <w:szCs w:val="22"/>
              </w:rPr>
              <w:t xml:space="preserve"> </w:t>
            </w:r>
            <w:r>
              <w:rPr>
                <w:spacing w:val="-1"/>
                <w:sz w:val="22"/>
                <w:szCs w:val="22"/>
              </w:rPr>
              <w:t>wskazuje</w:t>
            </w:r>
            <w:r>
              <w:rPr>
                <w:sz w:val="22"/>
                <w:szCs w:val="22"/>
              </w:rPr>
              <w:t xml:space="preserve"> </w:t>
            </w:r>
            <w:r>
              <w:rPr>
                <w:spacing w:val="-1"/>
                <w:sz w:val="22"/>
                <w:szCs w:val="22"/>
              </w:rPr>
              <w:t>dyrektor</w:t>
            </w:r>
            <w:r>
              <w:rPr>
                <w:sz w:val="22"/>
                <w:szCs w:val="22"/>
              </w:rPr>
              <w:t xml:space="preserve"> </w:t>
            </w:r>
            <w:r>
              <w:rPr>
                <w:spacing w:val="-1"/>
                <w:sz w:val="22"/>
                <w:szCs w:val="22"/>
              </w:rPr>
              <w:t>oke</w:t>
            </w:r>
          </w:p>
        </w:tc>
      </w:tr>
      <w:tr w:rsidR="00B07307" w14:paraId="798CB223"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6FCCD4B0" w14:textId="77777777" w:rsidR="00B07307" w:rsidRDefault="00B07307">
            <w:pPr>
              <w:pStyle w:val="TableParagraph"/>
              <w:kinsoku w:val="0"/>
              <w:overflowPunct w:val="0"/>
              <w:spacing w:before="57"/>
              <w:jc w:val="center"/>
            </w:pPr>
            <w:r>
              <w:rPr>
                <w:b/>
                <w:bCs/>
                <w:sz w:val="22"/>
                <w:szCs w:val="22"/>
              </w:rPr>
              <w:t>5</w:t>
            </w:r>
          </w:p>
        </w:tc>
        <w:tc>
          <w:tcPr>
            <w:tcW w:w="9176" w:type="dxa"/>
            <w:tcBorders>
              <w:top w:val="single" w:sz="4" w:space="0" w:color="000000"/>
              <w:left w:val="single" w:sz="4" w:space="0" w:color="000000"/>
              <w:bottom w:val="single" w:sz="4" w:space="0" w:color="000000"/>
              <w:right w:val="single" w:sz="4" w:space="0" w:color="000000"/>
            </w:tcBorders>
          </w:tcPr>
          <w:p w14:paraId="20084D5D" w14:textId="77777777" w:rsidR="00B07307" w:rsidRDefault="00B07307">
            <w:pPr>
              <w:pStyle w:val="TableParagraph"/>
              <w:kinsoku w:val="0"/>
              <w:overflowPunct w:val="0"/>
              <w:spacing w:before="53"/>
              <w:ind w:left="102"/>
            </w:pPr>
            <w:r>
              <w:rPr>
                <w:spacing w:val="-1"/>
                <w:sz w:val="22"/>
                <w:szCs w:val="22"/>
              </w:rPr>
              <w:t>Powołanie</w:t>
            </w:r>
            <w:r>
              <w:rPr>
                <w:sz w:val="22"/>
                <w:szCs w:val="22"/>
              </w:rPr>
              <w:t xml:space="preserve"> </w:t>
            </w:r>
            <w:r>
              <w:rPr>
                <w:spacing w:val="-1"/>
                <w:sz w:val="22"/>
                <w:szCs w:val="22"/>
              </w:rPr>
              <w:t>zastępcy</w:t>
            </w:r>
            <w:r>
              <w:rPr>
                <w:spacing w:val="-3"/>
                <w:sz w:val="22"/>
                <w:szCs w:val="22"/>
              </w:rPr>
              <w:t xml:space="preserve"> </w:t>
            </w:r>
            <w:r>
              <w:rPr>
                <w:spacing w:val="-1"/>
                <w:sz w:val="22"/>
                <w:szCs w:val="22"/>
              </w:rPr>
              <w:t>przewodniczącego</w:t>
            </w:r>
            <w:r>
              <w:rPr>
                <w:sz w:val="22"/>
                <w:szCs w:val="22"/>
              </w:rPr>
              <w:t xml:space="preserve"> </w:t>
            </w:r>
            <w:r>
              <w:rPr>
                <w:spacing w:val="-1"/>
                <w:sz w:val="22"/>
                <w:szCs w:val="22"/>
              </w:rPr>
              <w:t>zespołu</w:t>
            </w:r>
            <w:r>
              <w:rPr>
                <w:sz w:val="22"/>
                <w:szCs w:val="22"/>
              </w:rPr>
              <w:t xml:space="preserve"> </w:t>
            </w:r>
            <w:r>
              <w:rPr>
                <w:spacing w:val="-1"/>
                <w:sz w:val="22"/>
                <w:szCs w:val="22"/>
              </w:rPr>
              <w:t>egzaminacyjnego</w:t>
            </w:r>
          </w:p>
        </w:tc>
      </w:tr>
      <w:tr w:rsidR="00B07307" w14:paraId="424ADBDC"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259AE240" w14:textId="77777777" w:rsidR="00B07307" w:rsidRDefault="00B07307">
            <w:pPr>
              <w:pStyle w:val="TableParagraph"/>
              <w:kinsoku w:val="0"/>
              <w:overflowPunct w:val="0"/>
              <w:spacing w:before="185"/>
              <w:ind w:left="157"/>
            </w:pPr>
            <w:r>
              <w:rPr>
                <w:b/>
                <w:bCs/>
                <w:sz w:val="22"/>
                <w:szCs w:val="22"/>
              </w:rPr>
              <w:t>5a</w:t>
            </w:r>
          </w:p>
        </w:tc>
        <w:tc>
          <w:tcPr>
            <w:tcW w:w="9176" w:type="dxa"/>
            <w:tcBorders>
              <w:top w:val="single" w:sz="4" w:space="0" w:color="000000"/>
              <w:left w:val="single" w:sz="4" w:space="0" w:color="000000"/>
              <w:bottom w:val="single" w:sz="4" w:space="0" w:color="000000"/>
              <w:right w:val="single" w:sz="4" w:space="0" w:color="000000"/>
            </w:tcBorders>
          </w:tcPr>
          <w:p w14:paraId="41E67CB4" w14:textId="77777777" w:rsidR="00B07307" w:rsidRDefault="00B07307">
            <w:pPr>
              <w:pStyle w:val="TableParagraph"/>
              <w:kinsoku w:val="0"/>
              <w:overflowPunct w:val="0"/>
              <w:spacing w:before="53"/>
              <w:ind w:left="102" w:right="100"/>
            </w:pPr>
            <w:r>
              <w:rPr>
                <w:spacing w:val="-1"/>
                <w:sz w:val="22"/>
                <w:szCs w:val="22"/>
              </w:rPr>
              <w:t>Powołanie</w:t>
            </w:r>
            <w:r>
              <w:rPr>
                <w:sz w:val="22"/>
                <w:szCs w:val="22"/>
              </w:rPr>
              <w:t xml:space="preserve"> </w:t>
            </w:r>
            <w:r>
              <w:rPr>
                <w:spacing w:val="31"/>
                <w:sz w:val="22"/>
                <w:szCs w:val="22"/>
              </w:rPr>
              <w:t xml:space="preserve"> </w:t>
            </w:r>
            <w:r>
              <w:rPr>
                <w:spacing w:val="-1"/>
                <w:sz w:val="22"/>
                <w:szCs w:val="22"/>
              </w:rPr>
              <w:t>członków</w:t>
            </w:r>
            <w:r>
              <w:rPr>
                <w:sz w:val="22"/>
                <w:szCs w:val="22"/>
              </w:rPr>
              <w:t xml:space="preserve"> </w:t>
            </w:r>
            <w:r>
              <w:rPr>
                <w:spacing w:val="32"/>
                <w:sz w:val="22"/>
                <w:szCs w:val="22"/>
              </w:rPr>
              <w:t xml:space="preserve"> </w:t>
            </w:r>
            <w:r>
              <w:rPr>
                <w:spacing w:val="-1"/>
                <w:sz w:val="22"/>
                <w:szCs w:val="22"/>
              </w:rPr>
              <w:t>zespołu</w:t>
            </w:r>
            <w:r>
              <w:rPr>
                <w:sz w:val="22"/>
                <w:szCs w:val="22"/>
              </w:rPr>
              <w:t xml:space="preserve"> </w:t>
            </w:r>
            <w:r>
              <w:rPr>
                <w:spacing w:val="31"/>
                <w:sz w:val="22"/>
                <w:szCs w:val="22"/>
              </w:rPr>
              <w:t xml:space="preserve"> </w:t>
            </w:r>
            <w:r>
              <w:rPr>
                <w:spacing w:val="-1"/>
                <w:sz w:val="22"/>
                <w:szCs w:val="22"/>
              </w:rPr>
              <w:t>egzaminacyjnego</w:t>
            </w:r>
            <w:r>
              <w:rPr>
                <w:sz w:val="22"/>
                <w:szCs w:val="22"/>
              </w:rPr>
              <w:t xml:space="preserve"> </w:t>
            </w:r>
            <w:r>
              <w:rPr>
                <w:spacing w:val="33"/>
                <w:sz w:val="22"/>
                <w:szCs w:val="22"/>
              </w:rPr>
              <w:t xml:space="preserve"> </w:t>
            </w:r>
            <w:r>
              <w:rPr>
                <w:sz w:val="22"/>
                <w:szCs w:val="22"/>
              </w:rPr>
              <w:t>do</w:t>
            </w:r>
            <w:r>
              <w:rPr>
                <w:spacing w:val="1"/>
                <w:sz w:val="22"/>
                <w:szCs w:val="22"/>
              </w:rPr>
              <w:t xml:space="preserve"> </w:t>
            </w:r>
            <w:r>
              <w:rPr>
                <w:spacing w:val="-1"/>
                <w:sz w:val="22"/>
                <w:szCs w:val="22"/>
              </w:rPr>
              <w:t>przeprowadzenia</w:t>
            </w:r>
            <w:r>
              <w:rPr>
                <w:sz w:val="22"/>
                <w:szCs w:val="22"/>
              </w:rPr>
              <w:t xml:space="preserve"> </w:t>
            </w:r>
            <w:r>
              <w:rPr>
                <w:spacing w:val="31"/>
                <w:sz w:val="22"/>
                <w:szCs w:val="22"/>
              </w:rPr>
              <w:t xml:space="preserve"> </w:t>
            </w:r>
            <w:r>
              <w:rPr>
                <w:spacing w:val="-1"/>
                <w:sz w:val="22"/>
                <w:szCs w:val="22"/>
              </w:rPr>
              <w:t>części</w:t>
            </w:r>
            <w:r>
              <w:rPr>
                <w:sz w:val="22"/>
                <w:szCs w:val="22"/>
              </w:rPr>
              <w:t xml:space="preserve"> </w:t>
            </w:r>
            <w:r>
              <w:rPr>
                <w:spacing w:val="32"/>
                <w:sz w:val="22"/>
                <w:szCs w:val="22"/>
              </w:rPr>
              <w:t xml:space="preserve"> </w:t>
            </w:r>
            <w:r>
              <w:rPr>
                <w:spacing w:val="-1"/>
                <w:sz w:val="22"/>
                <w:szCs w:val="22"/>
              </w:rPr>
              <w:t>pisemnej</w:t>
            </w:r>
            <w:r>
              <w:rPr>
                <w:sz w:val="22"/>
                <w:szCs w:val="22"/>
              </w:rPr>
              <w:t xml:space="preserve"> </w:t>
            </w:r>
            <w:r>
              <w:rPr>
                <w:spacing w:val="34"/>
                <w:sz w:val="22"/>
                <w:szCs w:val="22"/>
              </w:rPr>
              <w:t xml:space="preserve"> </w:t>
            </w:r>
            <w:r>
              <w:rPr>
                <w:spacing w:val="-1"/>
                <w:sz w:val="22"/>
                <w:szCs w:val="22"/>
              </w:rPr>
              <w:t>egzaminu</w:t>
            </w:r>
            <w:r>
              <w:rPr>
                <w:spacing w:val="63"/>
                <w:sz w:val="22"/>
                <w:szCs w:val="22"/>
              </w:rPr>
              <w:t xml:space="preserve"> </w:t>
            </w:r>
            <w:r>
              <w:rPr>
                <w:spacing w:val="-1"/>
                <w:sz w:val="22"/>
                <w:szCs w:val="22"/>
              </w:rPr>
              <w:t>zawodowego,</w:t>
            </w:r>
            <w:r>
              <w:rPr>
                <w:sz w:val="22"/>
                <w:szCs w:val="22"/>
              </w:rPr>
              <w:t xml:space="preserve"> w</w:t>
            </w:r>
            <w:r>
              <w:rPr>
                <w:spacing w:val="-1"/>
                <w:sz w:val="22"/>
                <w:szCs w:val="22"/>
              </w:rPr>
              <w:t xml:space="preserve"> </w:t>
            </w:r>
            <w:r>
              <w:rPr>
                <w:sz w:val="22"/>
                <w:szCs w:val="22"/>
              </w:rPr>
              <w:t>tym</w:t>
            </w:r>
            <w:r>
              <w:rPr>
                <w:spacing w:val="-2"/>
                <w:sz w:val="22"/>
                <w:szCs w:val="22"/>
              </w:rPr>
              <w:t xml:space="preserve"> </w:t>
            </w:r>
            <w:r>
              <w:rPr>
                <w:spacing w:val="-1"/>
                <w:sz w:val="22"/>
                <w:szCs w:val="22"/>
              </w:rPr>
              <w:t>zespołów nadzorujących</w:t>
            </w:r>
            <w:r>
              <w:rPr>
                <w:sz w:val="22"/>
                <w:szCs w:val="22"/>
              </w:rPr>
              <w:t xml:space="preserve"> </w:t>
            </w:r>
            <w:r>
              <w:rPr>
                <w:spacing w:val="-1"/>
                <w:sz w:val="22"/>
                <w:szCs w:val="22"/>
              </w:rPr>
              <w:t>przebieg</w:t>
            </w:r>
            <w:r>
              <w:rPr>
                <w:spacing w:val="-2"/>
                <w:sz w:val="22"/>
                <w:szCs w:val="22"/>
              </w:rPr>
              <w:t xml:space="preserve"> </w:t>
            </w:r>
            <w:r>
              <w:rPr>
                <w:spacing w:val="-1"/>
                <w:sz w:val="22"/>
                <w:szCs w:val="22"/>
              </w:rPr>
              <w:t>części</w:t>
            </w:r>
            <w:r>
              <w:rPr>
                <w:spacing w:val="1"/>
                <w:sz w:val="22"/>
                <w:szCs w:val="22"/>
              </w:rPr>
              <w:t xml:space="preserve"> </w:t>
            </w:r>
            <w:r>
              <w:rPr>
                <w:spacing w:val="-2"/>
                <w:sz w:val="22"/>
                <w:szCs w:val="22"/>
              </w:rPr>
              <w:t>pisemnej</w:t>
            </w:r>
            <w:r>
              <w:rPr>
                <w:spacing w:val="1"/>
                <w:sz w:val="22"/>
                <w:szCs w:val="22"/>
              </w:rPr>
              <w:t xml:space="preserve"> </w:t>
            </w:r>
            <w:r>
              <w:rPr>
                <w:spacing w:val="-1"/>
                <w:sz w:val="22"/>
                <w:szCs w:val="22"/>
              </w:rPr>
              <w:t>egzaminu</w:t>
            </w:r>
          </w:p>
        </w:tc>
      </w:tr>
      <w:tr w:rsidR="00B07307" w14:paraId="4D4096A1" w14:textId="77777777">
        <w:trPr>
          <w:trHeight w:hRule="exact" w:val="576"/>
        </w:trPr>
        <w:tc>
          <w:tcPr>
            <w:tcW w:w="548" w:type="dxa"/>
            <w:tcBorders>
              <w:top w:val="single" w:sz="4" w:space="0" w:color="000000"/>
              <w:left w:val="single" w:sz="4" w:space="0" w:color="000000"/>
              <w:bottom w:val="single" w:sz="4" w:space="0" w:color="000000"/>
              <w:right w:val="single" w:sz="4" w:space="0" w:color="000000"/>
            </w:tcBorders>
          </w:tcPr>
          <w:p w14:paraId="4CE151ED" w14:textId="77777777" w:rsidR="00B07307" w:rsidRDefault="00B07307">
            <w:pPr>
              <w:pStyle w:val="TableParagraph"/>
              <w:kinsoku w:val="0"/>
              <w:overflowPunct w:val="0"/>
              <w:spacing w:before="185"/>
              <w:ind w:left="150"/>
            </w:pPr>
            <w:r>
              <w:rPr>
                <w:b/>
                <w:bCs/>
                <w:sz w:val="22"/>
                <w:szCs w:val="22"/>
              </w:rPr>
              <w:t>5b</w:t>
            </w:r>
          </w:p>
        </w:tc>
        <w:tc>
          <w:tcPr>
            <w:tcW w:w="9176" w:type="dxa"/>
            <w:tcBorders>
              <w:top w:val="single" w:sz="4" w:space="0" w:color="000000"/>
              <w:left w:val="single" w:sz="4" w:space="0" w:color="000000"/>
              <w:bottom w:val="single" w:sz="4" w:space="0" w:color="000000"/>
              <w:right w:val="single" w:sz="4" w:space="0" w:color="000000"/>
            </w:tcBorders>
          </w:tcPr>
          <w:p w14:paraId="7B10C41D" w14:textId="77777777" w:rsidR="00B07307" w:rsidRDefault="00B07307">
            <w:pPr>
              <w:pStyle w:val="TableParagraph"/>
              <w:kinsoku w:val="0"/>
              <w:overflowPunct w:val="0"/>
              <w:spacing w:before="53"/>
              <w:ind w:left="102" w:right="103"/>
            </w:pPr>
            <w:r>
              <w:rPr>
                <w:spacing w:val="-1"/>
                <w:sz w:val="22"/>
                <w:szCs w:val="22"/>
              </w:rPr>
              <w:t>Powołanie</w:t>
            </w:r>
            <w:r>
              <w:rPr>
                <w:spacing w:val="53"/>
                <w:sz w:val="22"/>
                <w:szCs w:val="22"/>
              </w:rPr>
              <w:t xml:space="preserve"> </w:t>
            </w:r>
            <w:r>
              <w:rPr>
                <w:spacing w:val="-1"/>
                <w:sz w:val="22"/>
                <w:szCs w:val="22"/>
              </w:rPr>
              <w:t>członków</w:t>
            </w:r>
            <w:r>
              <w:rPr>
                <w:spacing w:val="54"/>
                <w:sz w:val="22"/>
                <w:szCs w:val="22"/>
              </w:rPr>
              <w:t xml:space="preserve"> </w:t>
            </w:r>
            <w:r>
              <w:rPr>
                <w:spacing w:val="-1"/>
                <w:sz w:val="22"/>
                <w:szCs w:val="22"/>
              </w:rPr>
              <w:t>zespołu</w:t>
            </w:r>
            <w:r>
              <w:rPr>
                <w:sz w:val="22"/>
                <w:szCs w:val="22"/>
              </w:rPr>
              <w:t xml:space="preserve">  </w:t>
            </w:r>
            <w:r>
              <w:rPr>
                <w:spacing w:val="-1"/>
                <w:sz w:val="22"/>
                <w:szCs w:val="22"/>
              </w:rPr>
              <w:t>egzaminacyjnego</w:t>
            </w:r>
            <w:r>
              <w:rPr>
                <w:sz w:val="22"/>
                <w:szCs w:val="22"/>
              </w:rPr>
              <w:t xml:space="preserve">  do </w:t>
            </w:r>
            <w:r>
              <w:rPr>
                <w:spacing w:val="-1"/>
                <w:sz w:val="22"/>
                <w:szCs w:val="22"/>
              </w:rPr>
              <w:t>przeprowadzenia</w:t>
            </w:r>
            <w:r>
              <w:rPr>
                <w:sz w:val="22"/>
                <w:szCs w:val="22"/>
              </w:rPr>
              <w:t xml:space="preserve">  </w:t>
            </w:r>
            <w:r>
              <w:rPr>
                <w:spacing w:val="-1"/>
                <w:sz w:val="22"/>
                <w:szCs w:val="22"/>
              </w:rPr>
              <w:t>części</w:t>
            </w:r>
            <w:r>
              <w:rPr>
                <w:spacing w:val="53"/>
                <w:sz w:val="22"/>
                <w:szCs w:val="22"/>
              </w:rPr>
              <w:t xml:space="preserve"> </w:t>
            </w:r>
            <w:r>
              <w:rPr>
                <w:spacing w:val="-1"/>
                <w:sz w:val="22"/>
                <w:szCs w:val="22"/>
              </w:rPr>
              <w:t>praktycznej</w:t>
            </w:r>
            <w:r>
              <w:rPr>
                <w:sz w:val="22"/>
                <w:szCs w:val="22"/>
              </w:rPr>
              <w:t xml:space="preserve"> </w:t>
            </w:r>
            <w:r>
              <w:rPr>
                <w:spacing w:val="1"/>
                <w:sz w:val="22"/>
                <w:szCs w:val="22"/>
              </w:rPr>
              <w:t xml:space="preserve"> </w:t>
            </w:r>
            <w:r>
              <w:rPr>
                <w:spacing w:val="-1"/>
                <w:sz w:val="22"/>
                <w:szCs w:val="22"/>
              </w:rPr>
              <w:t>egzaminu</w:t>
            </w:r>
            <w:r>
              <w:rPr>
                <w:spacing w:val="57"/>
                <w:sz w:val="22"/>
                <w:szCs w:val="22"/>
              </w:rPr>
              <w:t xml:space="preserve"> </w:t>
            </w:r>
            <w:r>
              <w:rPr>
                <w:spacing w:val="-1"/>
                <w:sz w:val="22"/>
                <w:szCs w:val="22"/>
              </w:rPr>
              <w:t>zawodowego,</w:t>
            </w:r>
            <w:r>
              <w:rPr>
                <w:sz w:val="22"/>
                <w:szCs w:val="22"/>
              </w:rPr>
              <w:t xml:space="preserve"> w</w:t>
            </w:r>
            <w:r>
              <w:rPr>
                <w:spacing w:val="-1"/>
                <w:sz w:val="22"/>
                <w:szCs w:val="22"/>
              </w:rPr>
              <w:t xml:space="preserve"> </w:t>
            </w:r>
            <w:r>
              <w:rPr>
                <w:sz w:val="22"/>
                <w:szCs w:val="22"/>
              </w:rPr>
              <w:t>tym</w:t>
            </w:r>
            <w:r>
              <w:rPr>
                <w:spacing w:val="-2"/>
                <w:sz w:val="22"/>
                <w:szCs w:val="22"/>
              </w:rPr>
              <w:t xml:space="preserve"> </w:t>
            </w:r>
            <w:r>
              <w:rPr>
                <w:spacing w:val="-1"/>
                <w:sz w:val="22"/>
                <w:szCs w:val="22"/>
              </w:rPr>
              <w:t>zespołów nadzorujących</w:t>
            </w:r>
            <w:r>
              <w:rPr>
                <w:sz w:val="22"/>
                <w:szCs w:val="22"/>
              </w:rPr>
              <w:t xml:space="preserve"> </w:t>
            </w:r>
            <w:r>
              <w:rPr>
                <w:spacing w:val="-1"/>
                <w:sz w:val="22"/>
                <w:szCs w:val="22"/>
              </w:rPr>
              <w:t>przebieg</w:t>
            </w:r>
            <w:r>
              <w:rPr>
                <w:spacing w:val="-2"/>
                <w:sz w:val="22"/>
                <w:szCs w:val="22"/>
              </w:rPr>
              <w:t xml:space="preserve"> </w:t>
            </w:r>
            <w:r>
              <w:rPr>
                <w:spacing w:val="-1"/>
                <w:sz w:val="22"/>
                <w:szCs w:val="22"/>
              </w:rPr>
              <w:t>części</w:t>
            </w:r>
            <w:r>
              <w:rPr>
                <w:spacing w:val="1"/>
                <w:sz w:val="22"/>
                <w:szCs w:val="22"/>
              </w:rPr>
              <w:t xml:space="preserve"> </w:t>
            </w:r>
            <w:r>
              <w:rPr>
                <w:spacing w:val="-2"/>
                <w:sz w:val="22"/>
                <w:szCs w:val="22"/>
              </w:rPr>
              <w:t>praktycznej</w:t>
            </w:r>
            <w:r>
              <w:rPr>
                <w:spacing w:val="3"/>
                <w:sz w:val="22"/>
                <w:szCs w:val="22"/>
              </w:rPr>
              <w:t xml:space="preserve"> </w:t>
            </w:r>
            <w:r>
              <w:rPr>
                <w:spacing w:val="-1"/>
                <w:sz w:val="22"/>
                <w:szCs w:val="22"/>
              </w:rPr>
              <w:t>egzaminu</w:t>
            </w:r>
          </w:p>
        </w:tc>
      </w:tr>
      <w:tr w:rsidR="00B07307" w14:paraId="43CA67F3"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41DF6F56" w14:textId="77777777" w:rsidR="00B07307" w:rsidRDefault="00B07307">
            <w:pPr>
              <w:pStyle w:val="TableParagraph"/>
              <w:kinsoku w:val="0"/>
              <w:overflowPunct w:val="0"/>
              <w:spacing w:before="57" w:line="252" w:lineRule="exact"/>
              <w:jc w:val="center"/>
            </w:pPr>
            <w:r>
              <w:rPr>
                <w:b/>
                <w:bCs/>
                <w:sz w:val="22"/>
                <w:szCs w:val="22"/>
              </w:rPr>
              <w:t>6</w:t>
            </w:r>
          </w:p>
        </w:tc>
        <w:tc>
          <w:tcPr>
            <w:tcW w:w="9176" w:type="dxa"/>
            <w:tcBorders>
              <w:top w:val="single" w:sz="4" w:space="0" w:color="000000"/>
              <w:left w:val="single" w:sz="4" w:space="0" w:color="000000"/>
              <w:bottom w:val="single" w:sz="4" w:space="0" w:color="000000"/>
              <w:right w:val="single" w:sz="4" w:space="0" w:color="000000"/>
            </w:tcBorders>
          </w:tcPr>
          <w:p w14:paraId="33BF0FB5" w14:textId="77777777" w:rsidR="00B07307" w:rsidRDefault="00B07307">
            <w:pPr>
              <w:pStyle w:val="TableParagraph"/>
              <w:kinsoku w:val="0"/>
              <w:overflowPunct w:val="0"/>
              <w:spacing w:before="53"/>
              <w:ind w:left="102"/>
            </w:pPr>
            <w:r>
              <w:rPr>
                <w:spacing w:val="-1"/>
                <w:sz w:val="22"/>
                <w:szCs w:val="22"/>
              </w:rPr>
              <w:t>Protokół</w:t>
            </w:r>
            <w:r>
              <w:rPr>
                <w:spacing w:val="1"/>
                <w:sz w:val="22"/>
                <w:szCs w:val="22"/>
              </w:rPr>
              <w:t xml:space="preserve"> </w:t>
            </w:r>
            <w:r>
              <w:rPr>
                <w:sz w:val="22"/>
                <w:szCs w:val="22"/>
              </w:rPr>
              <w:t>z</w:t>
            </w:r>
            <w:r>
              <w:rPr>
                <w:spacing w:val="-2"/>
                <w:sz w:val="22"/>
                <w:szCs w:val="22"/>
              </w:rPr>
              <w:t xml:space="preserve"> </w:t>
            </w:r>
            <w:r>
              <w:rPr>
                <w:spacing w:val="-1"/>
                <w:sz w:val="22"/>
                <w:szCs w:val="22"/>
              </w:rPr>
              <w:t>przebiegu</w:t>
            </w:r>
            <w:r>
              <w:rPr>
                <w:sz w:val="22"/>
                <w:szCs w:val="22"/>
              </w:rPr>
              <w:t xml:space="preserve"> </w:t>
            </w:r>
            <w:r>
              <w:rPr>
                <w:spacing w:val="-1"/>
                <w:sz w:val="22"/>
                <w:szCs w:val="22"/>
              </w:rPr>
              <w:t>części pisemnej</w:t>
            </w:r>
            <w:r>
              <w:rPr>
                <w:spacing w:val="3"/>
                <w:sz w:val="22"/>
                <w:szCs w:val="22"/>
              </w:rPr>
              <w:t xml:space="preserve"> </w:t>
            </w:r>
            <w:r>
              <w:rPr>
                <w:spacing w:val="-1"/>
                <w:sz w:val="22"/>
                <w:szCs w:val="22"/>
              </w:rPr>
              <w:t>egzaminu</w:t>
            </w:r>
          </w:p>
        </w:tc>
      </w:tr>
      <w:tr w:rsidR="00B07307" w14:paraId="22C4AE00"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47029CE9" w14:textId="77777777" w:rsidR="00B07307" w:rsidRDefault="00B07307">
            <w:pPr>
              <w:pStyle w:val="TableParagraph"/>
              <w:kinsoku w:val="0"/>
              <w:overflowPunct w:val="0"/>
              <w:spacing w:before="57"/>
              <w:ind w:left="157"/>
            </w:pPr>
            <w:r>
              <w:rPr>
                <w:b/>
                <w:bCs/>
                <w:sz w:val="22"/>
                <w:szCs w:val="22"/>
              </w:rPr>
              <w:t>6a</w:t>
            </w:r>
          </w:p>
        </w:tc>
        <w:tc>
          <w:tcPr>
            <w:tcW w:w="9176" w:type="dxa"/>
            <w:tcBorders>
              <w:top w:val="single" w:sz="4" w:space="0" w:color="000000"/>
              <w:left w:val="single" w:sz="4" w:space="0" w:color="000000"/>
              <w:bottom w:val="single" w:sz="4" w:space="0" w:color="000000"/>
              <w:right w:val="single" w:sz="4" w:space="0" w:color="000000"/>
            </w:tcBorders>
          </w:tcPr>
          <w:p w14:paraId="4A4A62FF" w14:textId="77777777" w:rsidR="00B07307" w:rsidRDefault="00B07307">
            <w:pPr>
              <w:pStyle w:val="TableParagraph"/>
              <w:kinsoku w:val="0"/>
              <w:overflowPunct w:val="0"/>
              <w:spacing w:before="53"/>
              <w:ind w:left="102"/>
            </w:pPr>
            <w:r>
              <w:rPr>
                <w:spacing w:val="-1"/>
                <w:sz w:val="22"/>
                <w:szCs w:val="22"/>
              </w:rPr>
              <w:t>Protokół</w:t>
            </w:r>
            <w:r>
              <w:rPr>
                <w:spacing w:val="1"/>
                <w:sz w:val="22"/>
                <w:szCs w:val="22"/>
              </w:rPr>
              <w:t xml:space="preserve"> </w:t>
            </w:r>
            <w:r>
              <w:rPr>
                <w:spacing w:val="-1"/>
                <w:sz w:val="22"/>
                <w:szCs w:val="22"/>
              </w:rPr>
              <w:t>zbiorczy</w:t>
            </w:r>
            <w:r>
              <w:rPr>
                <w:spacing w:val="-3"/>
                <w:sz w:val="22"/>
                <w:szCs w:val="22"/>
              </w:rPr>
              <w:t xml:space="preserve"> </w:t>
            </w:r>
            <w:r>
              <w:rPr>
                <w:sz w:val="22"/>
                <w:szCs w:val="22"/>
              </w:rPr>
              <w:t>z</w:t>
            </w:r>
            <w:r>
              <w:rPr>
                <w:spacing w:val="53"/>
                <w:sz w:val="22"/>
                <w:szCs w:val="22"/>
              </w:rPr>
              <w:t xml:space="preserve"> </w:t>
            </w:r>
            <w:r>
              <w:rPr>
                <w:spacing w:val="-1"/>
                <w:sz w:val="22"/>
                <w:szCs w:val="22"/>
              </w:rPr>
              <w:t>przebiegu</w:t>
            </w:r>
            <w:r>
              <w:rPr>
                <w:sz w:val="22"/>
                <w:szCs w:val="22"/>
              </w:rPr>
              <w:t xml:space="preserve"> </w:t>
            </w:r>
            <w:r>
              <w:rPr>
                <w:spacing w:val="-1"/>
                <w:sz w:val="22"/>
                <w:szCs w:val="22"/>
              </w:rPr>
              <w:t>części</w:t>
            </w:r>
            <w:r>
              <w:rPr>
                <w:spacing w:val="1"/>
                <w:sz w:val="22"/>
                <w:szCs w:val="22"/>
              </w:rPr>
              <w:t xml:space="preserve"> </w:t>
            </w:r>
            <w:r>
              <w:rPr>
                <w:spacing w:val="-2"/>
                <w:sz w:val="22"/>
                <w:szCs w:val="22"/>
              </w:rPr>
              <w:t>pisemnej</w:t>
            </w:r>
            <w:r>
              <w:rPr>
                <w:spacing w:val="3"/>
                <w:sz w:val="22"/>
                <w:szCs w:val="22"/>
              </w:rPr>
              <w:t xml:space="preserve"> </w:t>
            </w:r>
            <w:r>
              <w:rPr>
                <w:spacing w:val="-1"/>
                <w:sz w:val="22"/>
                <w:szCs w:val="22"/>
              </w:rPr>
              <w:t>egzaminu</w:t>
            </w:r>
          </w:p>
        </w:tc>
      </w:tr>
      <w:tr w:rsidR="00B07307" w14:paraId="7EC49982"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6E53F5E9" w14:textId="77777777" w:rsidR="00B07307" w:rsidRDefault="00B07307">
            <w:pPr>
              <w:pStyle w:val="TableParagraph"/>
              <w:kinsoku w:val="0"/>
              <w:overflowPunct w:val="0"/>
              <w:spacing w:before="57"/>
              <w:jc w:val="center"/>
            </w:pPr>
            <w:r>
              <w:rPr>
                <w:b/>
                <w:bCs/>
                <w:sz w:val="22"/>
                <w:szCs w:val="22"/>
              </w:rPr>
              <w:t>7</w:t>
            </w:r>
          </w:p>
        </w:tc>
        <w:tc>
          <w:tcPr>
            <w:tcW w:w="9176" w:type="dxa"/>
            <w:tcBorders>
              <w:top w:val="single" w:sz="4" w:space="0" w:color="000000"/>
              <w:left w:val="single" w:sz="4" w:space="0" w:color="000000"/>
              <w:bottom w:val="single" w:sz="4" w:space="0" w:color="000000"/>
              <w:right w:val="single" w:sz="4" w:space="0" w:color="000000"/>
            </w:tcBorders>
          </w:tcPr>
          <w:p w14:paraId="260DE987" w14:textId="77777777" w:rsidR="00B07307" w:rsidRDefault="00B07307">
            <w:pPr>
              <w:pStyle w:val="TableParagraph"/>
              <w:kinsoku w:val="0"/>
              <w:overflowPunct w:val="0"/>
              <w:spacing w:before="53"/>
              <w:ind w:left="102"/>
            </w:pPr>
            <w:r>
              <w:rPr>
                <w:spacing w:val="-1"/>
                <w:sz w:val="22"/>
                <w:szCs w:val="22"/>
              </w:rPr>
              <w:t>Decyzja</w:t>
            </w:r>
            <w:r>
              <w:rPr>
                <w:sz w:val="22"/>
                <w:szCs w:val="22"/>
              </w:rPr>
              <w:t xml:space="preserve"> o </w:t>
            </w:r>
            <w:r>
              <w:rPr>
                <w:spacing w:val="-1"/>
                <w:sz w:val="22"/>
                <w:szCs w:val="22"/>
              </w:rPr>
              <w:t>przerwaniu</w:t>
            </w:r>
            <w:r>
              <w:rPr>
                <w:sz w:val="22"/>
                <w:szCs w:val="22"/>
              </w:rPr>
              <w:t xml:space="preserve"> i</w:t>
            </w:r>
            <w:r>
              <w:rPr>
                <w:spacing w:val="-2"/>
                <w:sz w:val="22"/>
                <w:szCs w:val="22"/>
              </w:rPr>
              <w:t xml:space="preserve"> </w:t>
            </w:r>
            <w:r>
              <w:rPr>
                <w:spacing w:val="-1"/>
                <w:sz w:val="22"/>
                <w:szCs w:val="22"/>
              </w:rPr>
              <w:t>unieważnieniu</w:t>
            </w:r>
            <w:r>
              <w:rPr>
                <w:sz w:val="22"/>
                <w:szCs w:val="22"/>
              </w:rPr>
              <w:t xml:space="preserve"> </w:t>
            </w:r>
            <w:r>
              <w:rPr>
                <w:spacing w:val="-1"/>
                <w:sz w:val="22"/>
                <w:szCs w:val="22"/>
              </w:rPr>
              <w:t>części</w:t>
            </w:r>
            <w:r>
              <w:rPr>
                <w:spacing w:val="1"/>
                <w:sz w:val="22"/>
                <w:szCs w:val="22"/>
              </w:rPr>
              <w:t xml:space="preserve"> </w:t>
            </w:r>
            <w:r>
              <w:rPr>
                <w:spacing w:val="-1"/>
                <w:sz w:val="22"/>
                <w:szCs w:val="22"/>
              </w:rPr>
              <w:t>egzaminu</w:t>
            </w:r>
          </w:p>
        </w:tc>
      </w:tr>
      <w:tr w:rsidR="00B07307" w14:paraId="3DC1D529"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57421CA4" w14:textId="77777777" w:rsidR="00B07307" w:rsidRDefault="00B07307">
            <w:pPr>
              <w:pStyle w:val="TableParagraph"/>
              <w:kinsoku w:val="0"/>
              <w:overflowPunct w:val="0"/>
              <w:spacing w:before="60" w:line="252" w:lineRule="exact"/>
              <w:ind w:left="157"/>
            </w:pPr>
            <w:r>
              <w:rPr>
                <w:b/>
                <w:bCs/>
                <w:sz w:val="22"/>
                <w:szCs w:val="22"/>
              </w:rPr>
              <w:t>8a</w:t>
            </w:r>
          </w:p>
        </w:tc>
        <w:tc>
          <w:tcPr>
            <w:tcW w:w="9176" w:type="dxa"/>
            <w:tcBorders>
              <w:top w:val="single" w:sz="4" w:space="0" w:color="000000"/>
              <w:left w:val="single" w:sz="4" w:space="0" w:color="000000"/>
              <w:bottom w:val="single" w:sz="4" w:space="0" w:color="000000"/>
              <w:right w:val="single" w:sz="4" w:space="0" w:color="000000"/>
            </w:tcBorders>
          </w:tcPr>
          <w:p w14:paraId="1E51A8B4" w14:textId="77777777" w:rsidR="00B07307" w:rsidRDefault="00B07307">
            <w:pPr>
              <w:pStyle w:val="TableParagraph"/>
              <w:kinsoku w:val="0"/>
              <w:overflowPunct w:val="0"/>
              <w:spacing w:before="55"/>
              <w:ind w:left="102"/>
            </w:pPr>
            <w:r>
              <w:rPr>
                <w:spacing w:val="-1"/>
                <w:sz w:val="22"/>
                <w:szCs w:val="22"/>
              </w:rPr>
              <w:t>Arkusz</w:t>
            </w:r>
            <w:r>
              <w:rPr>
                <w:spacing w:val="-2"/>
                <w:sz w:val="22"/>
                <w:szCs w:val="22"/>
              </w:rPr>
              <w:t xml:space="preserve"> </w:t>
            </w:r>
            <w:r>
              <w:rPr>
                <w:spacing w:val="-1"/>
                <w:sz w:val="22"/>
                <w:szCs w:val="22"/>
              </w:rPr>
              <w:t>obserwacji</w:t>
            </w:r>
            <w:r>
              <w:rPr>
                <w:spacing w:val="2"/>
                <w:sz w:val="22"/>
                <w:szCs w:val="22"/>
              </w:rPr>
              <w:t xml:space="preserve"> </w:t>
            </w:r>
            <w:r>
              <w:rPr>
                <w:sz w:val="22"/>
                <w:szCs w:val="22"/>
              </w:rPr>
              <w:t>–</w:t>
            </w:r>
            <w:r>
              <w:rPr>
                <w:spacing w:val="-2"/>
                <w:sz w:val="22"/>
                <w:szCs w:val="22"/>
              </w:rPr>
              <w:t xml:space="preserve"> </w:t>
            </w:r>
            <w:r>
              <w:rPr>
                <w:spacing w:val="-1"/>
                <w:sz w:val="22"/>
                <w:szCs w:val="22"/>
              </w:rPr>
              <w:t>część</w:t>
            </w:r>
            <w:r>
              <w:rPr>
                <w:spacing w:val="-2"/>
                <w:sz w:val="22"/>
                <w:szCs w:val="22"/>
              </w:rPr>
              <w:t xml:space="preserve"> </w:t>
            </w:r>
            <w:r>
              <w:rPr>
                <w:spacing w:val="-1"/>
                <w:sz w:val="22"/>
                <w:szCs w:val="22"/>
              </w:rPr>
              <w:t>pisemna</w:t>
            </w:r>
            <w:r>
              <w:rPr>
                <w:sz w:val="22"/>
                <w:szCs w:val="22"/>
              </w:rPr>
              <w:t xml:space="preserve"> </w:t>
            </w:r>
            <w:r>
              <w:rPr>
                <w:spacing w:val="-1"/>
                <w:sz w:val="22"/>
                <w:szCs w:val="22"/>
              </w:rPr>
              <w:t>egzaminu</w:t>
            </w:r>
            <w:r>
              <w:rPr>
                <w:sz w:val="22"/>
                <w:szCs w:val="22"/>
              </w:rPr>
              <w:t xml:space="preserve"> </w:t>
            </w:r>
            <w:r>
              <w:rPr>
                <w:spacing w:val="-1"/>
                <w:sz w:val="22"/>
                <w:szCs w:val="22"/>
              </w:rPr>
              <w:t>zawodowego</w:t>
            </w:r>
          </w:p>
        </w:tc>
      </w:tr>
      <w:tr w:rsidR="00B07307" w14:paraId="68B83B54"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501B6295" w14:textId="77777777" w:rsidR="00B07307" w:rsidRDefault="00B07307">
            <w:pPr>
              <w:pStyle w:val="TableParagraph"/>
              <w:kinsoku w:val="0"/>
              <w:overflowPunct w:val="0"/>
              <w:spacing w:before="57"/>
              <w:ind w:left="150"/>
            </w:pPr>
            <w:r>
              <w:rPr>
                <w:b/>
                <w:bCs/>
                <w:sz w:val="22"/>
                <w:szCs w:val="22"/>
              </w:rPr>
              <w:t>8b</w:t>
            </w:r>
          </w:p>
        </w:tc>
        <w:tc>
          <w:tcPr>
            <w:tcW w:w="9176" w:type="dxa"/>
            <w:tcBorders>
              <w:top w:val="single" w:sz="4" w:space="0" w:color="000000"/>
              <w:left w:val="single" w:sz="4" w:space="0" w:color="000000"/>
              <w:bottom w:val="single" w:sz="4" w:space="0" w:color="000000"/>
              <w:right w:val="single" w:sz="4" w:space="0" w:color="000000"/>
            </w:tcBorders>
          </w:tcPr>
          <w:p w14:paraId="45A1BC0E" w14:textId="77777777" w:rsidR="00B07307" w:rsidRDefault="00B07307">
            <w:pPr>
              <w:pStyle w:val="TableParagraph"/>
              <w:kinsoku w:val="0"/>
              <w:overflowPunct w:val="0"/>
              <w:spacing w:before="53"/>
              <w:ind w:left="102"/>
            </w:pPr>
            <w:r>
              <w:rPr>
                <w:spacing w:val="-1"/>
                <w:sz w:val="22"/>
                <w:szCs w:val="22"/>
              </w:rPr>
              <w:t>Arkusz</w:t>
            </w:r>
            <w:r>
              <w:rPr>
                <w:spacing w:val="-2"/>
                <w:sz w:val="22"/>
                <w:szCs w:val="22"/>
              </w:rPr>
              <w:t xml:space="preserve"> </w:t>
            </w:r>
            <w:r>
              <w:rPr>
                <w:spacing w:val="-1"/>
                <w:sz w:val="22"/>
                <w:szCs w:val="22"/>
              </w:rPr>
              <w:t>obserwacji</w:t>
            </w:r>
            <w:r>
              <w:rPr>
                <w:spacing w:val="2"/>
                <w:sz w:val="22"/>
                <w:szCs w:val="22"/>
              </w:rPr>
              <w:t xml:space="preserve"> </w:t>
            </w:r>
            <w:r>
              <w:rPr>
                <w:sz w:val="22"/>
                <w:szCs w:val="22"/>
              </w:rPr>
              <w:t>–</w:t>
            </w:r>
            <w:r>
              <w:rPr>
                <w:spacing w:val="-2"/>
                <w:sz w:val="22"/>
                <w:szCs w:val="22"/>
              </w:rPr>
              <w:t xml:space="preserve"> </w:t>
            </w:r>
            <w:r>
              <w:rPr>
                <w:spacing w:val="-1"/>
                <w:sz w:val="22"/>
                <w:szCs w:val="22"/>
              </w:rPr>
              <w:t>część</w:t>
            </w:r>
            <w:r>
              <w:rPr>
                <w:spacing w:val="-2"/>
                <w:sz w:val="22"/>
                <w:szCs w:val="22"/>
              </w:rPr>
              <w:t xml:space="preserve"> </w:t>
            </w:r>
            <w:r>
              <w:rPr>
                <w:spacing w:val="-1"/>
                <w:sz w:val="22"/>
                <w:szCs w:val="22"/>
              </w:rPr>
              <w:t>praktyczna</w:t>
            </w:r>
            <w:r>
              <w:rPr>
                <w:spacing w:val="1"/>
                <w:sz w:val="22"/>
                <w:szCs w:val="22"/>
              </w:rPr>
              <w:t xml:space="preserve"> </w:t>
            </w:r>
            <w:r>
              <w:rPr>
                <w:spacing w:val="-1"/>
                <w:sz w:val="22"/>
                <w:szCs w:val="22"/>
              </w:rPr>
              <w:t>egzaminu</w:t>
            </w:r>
            <w:r>
              <w:rPr>
                <w:sz w:val="22"/>
                <w:szCs w:val="22"/>
              </w:rPr>
              <w:t xml:space="preserve"> </w:t>
            </w:r>
            <w:r>
              <w:rPr>
                <w:spacing w:val="-1"/>
                <w:sz w:val="22"/>
                <w:szCs w:val="22"/>
              </w:rPr>
              <w:t>zawodowego</w:t>
            </w:r>
          </w:p>
        </w:tc>
      </w:tr>
      <w:tr w:rsidR="00B07307" w14:paraId="2DF79493"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7EC8E1F9" w14:textId="77777777" w:rsidR="00B07307" w:rsidRDefault="00B07307">
            <w:pPr>
              <w:pStyle w:val="TableParagraph"/>
              <w:kinsoku w:val="0"/>
              <w:overflowPunct w:val="0"/>
              <w:spacing w:before="57" w:line="252" w:lineRule="exact"/>
              <w:jc w:val="center"/>
            </w:pPr>
            <w:r>
              <w:rPr>
                <w:b/>
                <w:bCs/>
                <w:sz w:val="22"/>
                <w:szCs w:val="22"/>
              </w:rPr>
              <w:t>9</w:t>
            </w:r>
          </w:p>
        </w:tc>
        <w:tc>
          <w:tcPr>
            <w:tcW w:w="9176" w:type="dxa"/>
            <w:tcBorders>
              <w:top w:val="single" w:sz="4" w:space="0" w:color="000000"/>
              <w:left w:val="single" w:sz="4" w:space="0" w:color="000000"/>
              <w:bottom w:val="single" w:sz="4" w:space="0" w:color="000000"/>
              <w:right w:val="single" w:sz="4" w:space="0" w:color="000000"/>
            </w:tcBorders>
          </w:tcPr>
          <w:p w14:paraId="7B921333" w14:textId="77777777" w:rsidR="00B07307" w:rsidRDefault="00B07307">
            <w:pPr>
              <w:pStyle w:val="TableParagraph"/>
              <w:kinsoku w:val="0"/>
              <w:overflowPunct w:val="0"/>
              <w:spacing w:before="53"/>
              <w:ind w:left="102"/>
            </w:pPr>
            <w:r>
              <w:rPr>
                <w:spacing w:val="-1"/>
                <w:sz w:val="22"/>
                <w:szCs w:val="22"/>
              </w:rPr>
              <w:t>Protokół</w:t>
            </w:r>
            <w:r>
              <w:rPr>
                <w:spacing w:val="1"/>
                <w:sz w:val="22"/>
                <w:szCs w:val="22"/>
              </w:rPr>
              <w:t xml:space="preserve"> </w:t>
            </w:r>
            <w:r>
              <w:rPr>
                <w:sz w:val="22"/>
                <w:szCs w:val="22"/>
              </w:rPr>
              <w:t>z</w:t>
            </w:r>
            <w:r>
              <w:rPr>
                <w:spacing w:val="-2"/>
                <w:sz w:val="22"/>
                <w:szCs w:val="22"/>
              </w:rPr>
              <w:t xml:space="preserve"> </w:t>
            </w:r>
            <w:r>
              <w:rPr>
                <w:spacing w:val="-1"/>
                <w:sz w:val="22"/>
                <w:szCs w:val="22"/>
              </w:rPr>
              <w:t>przebiegu</w:t>
            </w:r>
            <w:r>
              <w:rPr>
                <w:sz w:val="22"/>
                <w:szCs w:val="22"/>
              </w:rPr>
              <w:t xml:space="preserve"> </w:t>
            </w:r>
            <w:r>
              <w:rPr>
                <w:spacing w:val="-1"/>
                <w:sz w:val="22"/>
                <w:szCs w:val="22"/>
              </w:rPr>
              <w:t>części praktycznej</w:t>
            </w:r>
            <w:r>
              <w:rPr>
                <w:spacing w:val="3"/>
                <w:sz w:val="22"/>
                <w:szCs w:val="22"/>
              </w:rPr>
              <w:t xml:space="preserve"> </w:t>
            </w:r>
            <w:r>
              <w:rPr>
                <w:spacing w:val="-1"/>
                <w:sz w:val="22"/>
                <w:szCs w:val="22"/>
              </w:rPr>
              <w:t>egzaminu</w:t>
            </w:r>
            <w:r>
              <w:rPr>
                <w:spacing w:val="1"/>
                <w:sz w:val="22"/>
                <w:szCs w:val="22"/>
              </w:rPr>
              <w:t xml:space="preserve"> </w:t>
            </w:r>
            <w:r>
              <w:rPr>
                <w:spacing w:val="-1"/>
                <w:sz w:val="22"/>
                <w:szCs w:val="22"/>
              </w:rPr>
              <w:t>zawodowego</w:t>
            </w:r>
          </w:p>
        </w:tc>
      </w:tr>
      <w:tr w:rsidR="00B07307" w14:paraId="03C17013"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0E0B876C" w14:textId="77777777" w:rsidR="00B07307" w:rsidRDefault="00B07307">
            <w:pPr>
              <w:pStyle w:val="TableParagraph"/>
              <w:kinsoku w:val="0"/>
              <w:overflowPunct w:val="0"/>
              <w:spacing w:before="57"/>
              <w:ind w:left="157"/>
            </w:pPr>
            <w:r>
              <w:rPr>
                <w:b/>
                <w:bCs/>
                <w:sz w:val="22"/>
                <w:szCs w:val="22"/>
              </w:rPr>
              <w:t>9a</w:t>
            </w:r>
          </w:p>
        </w:tc>
        <w:tc>
          <w:tcPr>
            <w:tcW w:w="9176" w:type="dxa"/>
            <w:tcBorders>
              <w:top w:val="single" w:sz="4" w:space="0" w:color="000000"/>
              <w:left w:val="single" w:sz="4" w:space="0" w:color="000000"/>
              <w:bottom w:val="single" w:sz="4" w:space="0" w:color="000000"/>
              <w:right w:val="single" w:sz="4" w:space="0" w:color="000000"/>
            </w:tcBorders>
          </w:tcPr>
          <w:p w14:paraId="6B5700AA" w14:textId="77777777" w:rsidR="00B07307" w:rsidRDefault="00B07307">
            <w:pPr>
              <w:pStyle w:val="TableParagraph"/>
              <w:kinsoku w:val="0"/>
              <w:overflowPunct w:val="0"/>
              <w:spacing w:before="53"/>
              <w:ind w:left="102"/>
            </w:pPr>
            <w:r>
              <w:rPr>
                <w:spacing w:val="-1"/>
                <w:sz w:val="22"/>
                <w:szCs w:val="22"/>
              </w:rPr>
              <w:t>Protokół</w:t>
            </w:r>
            <w:r>
              <w:rPr>
                <w:spacing w:val="1"/>
                <w:sz w:val="22"/>
                <w:szCs w:val="22"/>
              </w:rPr>
              <w:t xml:space="preserve"> </w:t>
            </w:r>
            <w:r>
              <w:rPr>
                <w:spacing w:val="-1"/>
                <w:sz w:val="22"/>
                <w:szCs w:val="22"/>
              </w:rPr>
              <w:t>zbiorczy</w:t>
            </w:r>
            <w:r>
              <w:rPr>
                <w:spacing w:val="-2"/>
                <w:sz w:val="22"/>
                <w:szCs w:val="22"/>
              </w:rPr>
              <w:t xml:space="preserve"> </w:t>
            </w:r>
            <w:r>
              <w:rPr>
                <w:sz w:val="22"/>
                <w:szCs w:val="22"/>
              </w:rPr>
              <w:t>z</w:t>
            </w:r>
            <w:r>
              <w:rPr>
                <w:spacing w:val="-2"/>
                <w:sz w:val="22"/>
                <w:szCs w:val="22"/>
              </w:rPr>
              <w:t xml:space="preserve"> </w:t>
            </w:r>
            <w:r>
              <w:rPr>
                <w:spacing w:val="-1"/>
                <w:sz w:val="22"/>
                <w:szCs w:val="22"/>
              </w:rPr>
              <w:t>przebiegu</w:t>
            </w:r>
            <w:r>
              <w:rPr>
                <w:spacing w:val="1"/>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3"/>
                <w:sz w:val="22"/>
                <w:szCs w:val="22"/>
              </w:rPr>
              <w:t xml:space="preserve"> </w:t>
            </w:r>
            <w:r>
              <w:rPr>
                <w:spacing w:val="-1"/>
                <w:sz w:val="22"/>
                <w:szCs w:val="22"/>
              </w:rPr>
              <w:t>egzaminu</w:t>
            </w:r>
            <w:r>
              <w:rPr>
                <w:spacing w:val="1"/>
                <w:sz w:val="22"/>
                <w:szCs w:val="22"/>
              </w:rPr>
              <w:t xml:space="preserve"> </w:t>
            </w:r>
            <w:r>
              <w:rPr>
                <w:spacing w:val="-1"/>
                <w:sz w:val="22"/>
                <w:szCs w:val="22"/>
              </w:rPr>
              <w:t>zawodowego</w:t>
            </w:r>
          </w:p>
        </w:tc>
      </w:tr>
      <w:tr w:rsidR="00B07307" w14:paraId="58EBDC87"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2EF53530" w14:textId="77777777" w:rsidR="00B07307" w:rsidRDefault="00B07307">
            <w:pPr>
              <w:pStyle w:val="TableParagraph"/>
              <w:kinsoku w:val="0"/>
              <w:overflowPunct w:val="0"/>
              <w:spacing w:before="57" w:line="252" w:lineRule="exact"/>
              <w:ind w:left="157"/>
            </w:pPr>
            <w:r>
              <w:rPr>
                <w:b/>
                <w:bCs/>
                <w:sz w:val="22"/>
                <w:szCs w:val="22"/>
              </w:rPr>
              <w:t>10</w:t>
            </w:r>
          </w:p>
        </w:tc>
        <w:tc>
          <w:tcPr>
            <w:tcW w:w="9176" w:type="dxa"/>
            <w:tcBorders>
              <w:top w:val="single" w:sz="4" w:space="0" w:color="000000"/>
              <w:left w:val="single" w:sz="4" w:space="0" w:color="000000"/>
              <w:bottom w:val="single" w:sz="4" w:space="0" w:color="000000"/>
              <w:right w:val="single" w:sz="4" w:space="0" w:color="000000"/>
            </w:tcBorders>
          </w:tcPr>
          <w:p w14:paraId="10063354" w14:textId="77777777" w:rsidR="00B07307" w:rsidRDefault="00B07307">
            <w:pPr>
              <w:pStyle w:val="TableParagraph"/>
              <w:kinsoku w:val="0"/>
              <w:overflowPunct w:val="0"/>
              <w:spacing w:before="53"/>
              <w:ind w:left="102"/>
            </w:pPr>
            <w:r>
              <w:rPr>
                <w:spacing w:val="-1"/>
                <w:sz w:val="22"/>
                <w:szCs w:val="22"/>
              </w:rPr>
              <w:t>Wykaz</w:t>
            </w:r>
            <w:r>
              <w:rPr>
                <w:spacing w:val="-2"/>
                <w:sz w:val="22"/>
                <w:szCs w:val="22"/>
              </w:rPr>
              <w:t xml:space="preserve"> </w:t>
            </w:r>
            <w:r>
              <w:rPr>
                <w:spacing w:val="-1"/>
                <w:sz w:val="22"/>
                <w:szCs w:val="22"/>
              </w:rPr>
              <w:t>zdających</w:t>
            </w:r>
            <w:r>
              <w:rPr>
                <w:sz w:val="22"/>
                <w:szCs w:val="22"/>
              </w:rPr>
              <w:t xml:space="preserve"> w </w:t>
            </w:r>
            <w:r>
              <w:rPr>
                <w:spacing w:val="-2"/>
                <w:sz w:val="22"/>
                <w:szCs w:val="22"/>
              </w:rPr>
              <w:t>sali</w:t>
            </w:r>
            <w:r>
              <w:rPr>
                <w:spacing w:val="1"/>
                <w:sz w:val="22"/>
                <w:szCs w:val="22"/>
              </w:rPr>
              <w:t xml:space="preserve"> </w:t>
            </w:r>
            <w:r>
              <w:rPr>
                <w:spacing w:val="-1"/>
                <w:sz w:val="22"/>
                <w:szCs w:val="22"/>
              </w:rPr>
              <w:t>egzaminacyjnej/</w:t>
            </w:r>
            <w:r>
              <w:rPr>
                <w:spacing w:val="1"/>
                <w:sz w:val="22"/>
                <w:szCs w:val="22"/>
              </w:rPr>
              <w:t xml:space="preserve"> </w:t>
            </w:r>
            <w:r>
              <w:rPr>
                <w:spacing w:val="-1"/>
                <w:sz w:val="22"/>
                <w:szCs w:val="22"/>
              </w:rPr>
              <w:t>miejscu</w:t>
            </w:r>
            <w:r>
              <w:rPr>
                <w:sz w:val="22"/>
                <w:szCs w:val="22"/>
              </w:rPr>
              <w:t xml:space="preserve"> </w:t>
            </w:r>
            <w:r>
              <w:rPr>
                <w:spacing w:val="-1"/>
                <w:sz w:val="22"/>
                <w:szCs w:val="22"/>
              </w:rPr>
              <w:t>egzaminowania</w:t>
            </w:r>
          </w:p>
        </w:tc>
      </w:tr>
      <w:tr w:rsidR="00B07307" w14:paraId="7350FFDC"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6B781E07" w14:textId="77777777" w:rsidR="00B07307" w:rsidRDefault="00B07307">
            <w:pPr>
              <w:pStyle w:val="TableParagraph"/>
              <w:kinsoku w:val="0"/>
              <w:overflowPunct w:val="0"/>
              <w:spacing w:before="57"/>
              <w:ind w:left="157"/>
            </w:pPr>
            <w:r>
              <w:rPr>
                <w:b/>
                <w:bCs/>
                <w:sz w:val="22"/>
                <w:szCs w:val="22"/>
              </w:rPr>
              <w:t>11</w:t>
            </w:r>
          </w:p>
        </w:tc>
        <w:tc>
          <w:tcPr>
            <w:tcW w:w="9176" w:type="dxa"/>
            <w:tcBorders>
              <w:top w:val="single" w:sz="4" w:space="0" w:color="000000"/>
              <w:left w:val="single" w:sz="4" w:space="0" w:color="000000"/>
              <w:bottom w:val="single" w:sz="4" w:space="0" w:color="000000"/>
              <w:right w:val="single" w:sz="4" w:space="0" w:color="000000"/>
            </w:tcBorders>
          </w:tcPr>
          <w:p w14:paraId="7A24DD76" w14:textId="77777777" w:rsidR="00B07307" w:rsidRDefault="00B07307">
            <w:pPr>
              <w:pStyle w:val="TableParagraph"/>
              <w:kinsoku w:val="0"/>
              <w:overflowPunct w:val="0"/>
              <w:spacing w:before="53"/>
              <w:ind w:left="102"/>
            </w:pPr>
            <w:r>
              <w:rPr>
                <w:spacing w:val="-1"/>
                <w:sz w:val="22"/>
                <w:szCs w:val="22"/>
              </w:rPr>
              <w:t>Wniosek</w:t>
            </w:r>
            <w:r>
              <w:rPr>
                <w:spacing w:val="-3"/>
                <w:sz w:val="22"/>
                <w:szCs w:val="22"/>
              </w:rPr>
              <w:t xml:space="preserve"> </w:t>
            </w:r>
            <w:r>
              <w:rPr>
                <w:sz w:val="22"/>
                <w:szCs w:val="22"/>
              </w:rPr>
              <w:t xml:space="preserve">o </w:t>
            </w:r>
            <w:r>
              <w:rPr>
                <w:spacing w:val="-1"/>
                <w:sz w:val="22"/>
                <w:szCs w:val="22"/>
              </w:rPr>
              <w:t>wydanie</w:t>
            </w:r>
            <w:r>
              <w:rPr>
                <w:spacing w:val="1"/>
                <w:sz w:val="22"/>
                <w:szCs w:val="22"/>
              </w:rPr>
              <w:t xml:space="preserve"> </w:t>
            </w:r>
            <w:r>
              <w:rPr>
                <w:spacing w:val="-2"/>
                <w:sz w:val="22"/>
                <w:szCs w:val="22"/>
              </w:rPr>
              <w:t>dyplomu</w:t>
            </w:r>
            <w:r>
              <w:rPr>
                <w:spacing w:val="3"/>
                <w:sz w:val="22"/>
                <w:szCs w:val="22"/>
              </w:rPr>
              <w:t xml:space="preserve"> </w:t>
            </w:r>
            <w:r>
              <w:rPr>
                <w:spacing w:val="-1"/>
                <w:sz w:val="22"/>
                <w:szCs w:val="22"/>
              </w:rPr>
              <w:t>zawodowego</w:t>
            </w:r>
          </w:p>
        </w:tc>
      </w:tr>
      <w:tr w:rsidR="00B07307" w14:paraId="6CB002CC"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05748ED7" w14:textId="77777777" w:rsidR="00B07307" w:rsidRDefault="00B07307">
            <w:pPr>
              <w:pStyle w:val="TableParagraph"/>
              <w:kinsoku w:val="0"/>
              <w:overflowPunct w:val="0"/>
              <w:spacing w:before="57"/>
              <w:ind w:left="157"/>
            </w:pPr>
            <w:r>
              <w:rPr>
                <w:b/>
                <w:bCs/>
                <w:sz w:val="22"/>
                <w:szCs w:val="22"/>
              </w:rPr>
              <w:t>12</w:t>
            </w:r>
          </w:p>
        </w:tc>
        <w:tc>
          <w:tcPr>
            <w:tcW w:w="9176" w:type="dxa"/>
            <w:tcBorders>
              <w:top w:val="single" w:sz="4" w:space="0" w:color="000000"/>
              <w:left w:val="single" w:sz="4" w:space="0" w:color="000000"/>
              <w:bottom w:val="single" w:sz="4" w:space="0" w:color="000000"/>
              <w:right w:val="single" w:sz="4" w:space="0" w:color="000000"/>
            </w:tcBorders>
          </w:tcPr>
          <w:p w14:paraId="63988194" w14:textId="77777777" w:rsidR="00B07307" w:rsidRDefault="00B07307">
            <w:pPr>
              <w:pStyle w:val="TableParagraph"/>
              <w:kinsoku w:val="0"/>
              <w:overflowPunct w:val="0"/>
              <w:spacing w:before="53"/>
              <w:ind w:left="102"/>
            </w:pPr>
            <w:r>
              <w:rPr>
                <w:spacing w:val="-1"/>
                <w:sz w:val="22"/>
                <w:szCs w:val="22"/>
              </w:rPr>
              <w:t>Wniosek</w:t>
            </w:r>
            <w:r>
              <w:rPr>
                <w:spacing w:val="-3"/>
                <w:sz w:val="22"/>
                <w:szCs w:val="22"/>
              </w:rPr>
              <w:t xml:space="preserve"> </w:t>
            </w:r>
            <w:r>
              <w:rPr>
                <w:sz w:val="22"/>
                <w:szCs w:val="22"/>
              </w:rPr>
              <w:t xml:space="preserve">o </w:t>
            </w:r>
            <w:r>
              <w:rPr>
                <w:spacing w:val="-1"/>
                <w:sz w:val="22"/>
                <w:szCs w:val="22"/>
              </w:rPr>
              <w:t>wgląd</w:t>
            </w:r>
            <w:r>
              <w:rPr>
                <w:sz w:val="22"/>
                <w:szCs w:val="22"/>
              </w:rPr>
              <w:t xml:space="preserve"> do </w:t>
            </w:r>
            <w:r>
              <w:rPr>
                <w:spacing w:val="-1"/>
                <w:sz w:val="22"/>
                <w:szCs w:val="22"/>
              </w:rPr>
              <w:t>pracy</w:t>
            </w:r>
            <w:r>
              <w:rPr>
                <w:spacing w:val="-3"/>
                <w:sz w:val="22"/>
                <w:szCs w:val="22"/>
              </w:rPr>
              <w:t xml:space="preserve"> </w:t>
            </w:r>
            <w:r>
              <w:rPr>
                <w:spacing w:val="-1"/>
                <w:sz w:val="22"/>
                <w:szCs w:val="22"/>
              </w:rPr>
              <w:t>egzaminacyjnej</w:t>
            </w:r>
          </w:p>
        </w:tc>
      </w:tr>
    </w:tbl>
    <w:p w14:paraId="37684BDD" w14:textId="77777777" w:rsidR="00B07307" w:rsidRDefault="00B07307">
      <w:pPr>
        <w:sectPr w:rsidR="00B07307" w:rsidSect="008F1FE9">
          <w:footerReference w:type="default" r:id="rId8"/>
          <w:pgSz w:w="11910" w:h="16840"/>
          <w:pgMar w:top="920" w:right="1230" w:bottom="680" w:left="1160" w:header="0" w:footer="484" w:gutter="0"/>
          <w:pgNumType w:start="141"/>
          <w:cols w:space="708" w:equalWidth="0">
            <w:col w:w="9280"/>
          </w:cols>
          <w:noEndnote/>
        </w:sectPr>
      </w:pPr>
    </w:p>
    <w:p w14:paraId="37332B96" w14:textId="77777777" w:rsidR="00B07307" w:rsidRDefault="00B07307">
      <w:pPr>
        <w:pStyle w:val="Tekstpodstawowy"/>
        <w:kinsoku w:val="0"/>
        <w:overflowPunct w:val="0"/>
        <w:spacing w:before="3"/>
        <w:ind w:left="0"/>
        <w:rPr>
          <w:sz w:val="6"/>
          <w:szCs w:val="6"/>
        </w:rPr>
      </w:pPr>
    </w:p>
    <w:tbl>
      <w:tblPr>
        <w:tblW w:w="0" w:type="auto"/>
        <w:tblInd w:w="116" w:type="dxa"/>
        <w:tblLayout w:type="fixed"/>
        <w:tblCellMar>
          <w:left w:w="0" w:type="dxa"/>
          <w:right w:w="0" w:type="dxa"/>
        </w:tblCellMar>
        <w:tblLook w:val="0000" w:firstRow="0" w:lastRow="0" w:firstColumn="0" w:lastColumn="0" w:noHBand="0" w:noVBand="0"/>
      </w:tblPr>
      <w:tblGrid>
        <w:gridCol w:w="548"/>
        <w:gridCol w:w="9176"/>
      </w:tblGrid>
      <w:tr w:rsidR="00B07307" w14:paraId="60B60FFF"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411BEC37" w14:textId="77777777" w:rsidR="00B07307" w:rsidRDefault="00B07307">
            <w:pPr>
              <w:pStyle w:val="TableParagraph"/>
              <w:kinsoku w:val="0"/>
              <w:overflowPunct w:val="0"/>
              <w:spacing w:before="60" w:line="252" w:lineRule="exact"/>
              <w:ind w:left="102"/>
            </w:pPr>
            <w:r>
              <w:rPr>
                <w:b/>
                <w:bCs/>
                <w:sz w:val="22"/>
                <w:szCs w:val="22"/>
              </w:rPr>
              <w:t>12a</w:t>
            </w:r>
          </w:p>
        </w:tc>
        <w:tc>
          <w:tcPr>
            <w:tcW w:w="9176" w:type="dxa"/>
            <w:tcBorders>
              <w:top w:val="single" w:sz="4" w:space="0" w:color="000000"/>
              <w:left w:val="single" w:sz="4" w:space="0" w:color="000000"/>
              <w:bottom w:val="single" w:sz="4" w:space="0" w:color="000000"/>
              <w:right w:val="single" w:sz="4" w:space="0" w:color="000000"/>
            </w:tcBorders>
          </w:tcPr>
          <w:p w14:paraId="6741C1D6" w14:textId="77777777" w:rsidR="00B07307" w:rsidRDefault="00B07307">
            <w:pPr>
              <w:pStyle w:val="TableParagraph"/>
              <w:kinsoku w:val="0"/>
              <w:overflowPunct w:val="0"/>
              <w:spacing w:before="55"/>
              <w:ind w:left="102"/>
            </w:pPr>
            <w:r>
              <w:rPr>
                <w:spacing w:val="-1"/>
                <w:sz w:val="22"/>
                <w:szCs w:val="22"/>
              </w:rPr>
              <w:t>Wniosek</w:t>
            </w:r>
            <w:r>
              <w:rPr>
                <w:spacing w:val="-3"/>
                <w:sz w:val="22"/>
                <w:szCs w:val="22"/>
              </w:rPr>
              <w:t xml:space="preserve"> </w:t>
            </w:r>
            <w:r>
              <w:rPr>
                <w:sz w:val="22"/>
                <w:szCs w:val="22"/>
              </w:rPr>
              <w:t xml:space="preserve">o </w:t>
            </w:r>
            <w:r>
              <w:rPr>
                <w:spacing w:val="-1"/>
                <w:sz w:val="22"/>
                <w:szCs w:val="22"/>
              </w:rPr>
              <w:t>weryfikację</w:t>
            </w:r>
            <w:r>
              <w:rPr>
                <w:sz w:val="22"/>
                <w:szCs w:val="22"/>
              </w:rPr>
              <w:t xml:space="preserve"> </w:t>
            </w:r>
            <w:r>
              <w:rPr>
                <w:spacing w:val="-2"/>
                <w:sz w:val="22"/>
                <w:szCs w:val="22"/>
              </w:rPr>
              <w:t>sumy</w:t>
            </w:r>
            <w:r>
              <w:rPr>
                <w:spacing w:val="-3"/>
                <w:sz w:val="22"/>
                <w:szCs w:val="22"/>
              </w:rPr>
              <w:t xml:space="preserve"> </w:t>
            </w:r>
            <w:r>
              <w:rPr>
                <w:spacing w:val="-1"/>
                <w:sz w:val="22"/>
                <w:szCs w:val="22"/>
              </w:rPr>
              <w:t>punktów</w:t>
            </w:r>
          </w:p>
        </w:tc>
      </w:tr>
      <w:tr w:rsidR="00B07307" w14:paraId="45C1D296"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4390A0FF" w14:textId="77777777" w:rsidR="00B07307" w:rsidRDefault="00B07307">
            <w:pPr>
              <w:pStyle w:val="TableParagraph"/>
              <w:kinsoku w:val="0"/>
              <w:overflowPunct w:val="0"/>
              <w:spacing w:before="57" w:line="252" w:lineRule="exact"/>
              <w:ind w:left="157"/>
            </w:pPr>
            <w:r>
              <w:rPr>
                <w:b/>
                <w:bCs/>
                <w:sz w:val="22"/>
                <w:szCs w:val="22"/>
              </w:rPr>
              <w:t>13</w:t>
            </w:r>
          </w:p>
        </w:tc>
        <w:tc>
          <w:tcPr>
            <w:tcW w:w="9176" w:type="dxa"/>
            <w:tcBorders>
              <w:top w:val="single" w:sz="4" w:space="0" w:color="000000"/>
              <w:left w:val="single" w:sz="4" w:space="0" w:color="000000"/>
              <w:bottom w:val="single" w:sz="4" w:space="0" w:color="000000"/>
              <w:right w:val="single" w:sz="4" w:space="0" w:color="000000"/>
            </w:tcBorders>
          </w:tcPr>
          <w:p w14:paraId="1E7D3E0A" w14:textId="77777777" w:rsidR="00B07307" w:rsidRDefault="00B07307">
            <w:pPr>
              <w:pStyle w:val="TableParagraph"/>
              <w:kinsoku w:val="0"/>
              <w:overflowPunct w:val="0"/>
              <w:spacing w:before="53"/>
              <w:ind w:left="102"/>
            </w:pPr>
            <w:r>
              <w:rPr>
                <w:spacing w:val="-1"/>
                <w:sz w:val="22"/>
                <w:szCs w:val="22"/>
              </w:rPr>
              <w:t>Wniosek</w:t>
            </w:r>
            <w:r>
              <w:rPr>
                <w:spacing w:val="-3"/>
                <w:sz w:val="22"/>
                <w:szCs w:val="22"/>
              </w:rPr>
              <w:t xml:space="preserve"> </w:t>
            </w:r>
            <w:r>
              <w:rPr>
                <w:sz w:val="22"/>
                <w:szCs w:val="22"/>
              </w:rPr>
              <w:t xml:space="preserve">o </w:t>
            </w:r>
            <w:r>
              <w:rPr>
                <w:spacing w:val="-1"/>
                <w:sz w:val="22"/>
                <w:szCs w:val="22"/>
              </w:rPr>
              <w:t>dopuszczenie</w:t>
            </w:r>
            <w:r>
              <w:rPr>
                <w:sz w:val="22"/>
                <w:szCs w:val="22"/>
              </w:rPr>
              <w:t xml:space="preserve"> </w:t>
            </w:r>
            <w:r>
              <w:rPr>
                <w:spacing w:val="-1"/>
                <w:sz w:val="22"/>
                <w:szCs w:val="22"/>
              </w:rPr>
              <w:t>do</w:t>
            </w:r>
            <w:r>
              <w:rPr>
                <w:sz w:val="22"/>
                <w:szCs w:val="22"/>
              </w:rPr>
              <w:t xml:space="preserve"> </w:t>
            </w:r>
            <w:r>
              <w:rPr>
                <w:spacing w:val="-1"/>
                <w:sz w:val="22"/>
                <w:szCs w:val="22"/>
              </w:rPr>
              <w:t>egzaminu</w:t>
            </w:r>
            <w:r>
              <w:rPr>
                <w:sz w:val="22"/>
                <w:szCs w:val="22"/>
              </w:rPr>
              <w:t xml:space="preserve"> </w:t>
            </w:r>
            <w:r>
              <w:rPr>
                <w:spacing w:val="-1"/>
                <w:sz w:val="22"/>
                <w:szCs w:val="22"/>
              </w:rPr>
              <w:t>eksternistycznego</w:t>
            </w:r>
            <w:r>
              <w:rPr>
                <w:sz w:val="22"/>
                <w:szCs w:val="22"/>
              </w:rPr>
              <w:t xml:space="preserve"> </w:t>
            </w:r>
            <w:r>
              <w:rPr>
                <w:spacing w:val="-1"/>
                <w:sz w:val="22"/>
                <w:szCs w:val="22"/>
              </w:rPr>
              <w:t>zawodowego</w:t>
            </w:r>
          </w:p>
        </w:tc>
      </w:tr>
      <w:tr w:rsidR="00B07307" w14:paraId="4F023E16" w14:textId="77777777">
        <w:trPr>
          <w:trHeight w:hRule="exact" w:val="538"/>
        </w:trPr>
        <w:tc>
          <w:tcPr>
            <w:tcW w:w="548" w:type="dxa"/>
            <w:tcBorders>
              <w:top w:val="single" w:sz="4" w:space="0" w:color="000000"/>
              <w:left w:val="single" w:sz="4" w:space="0" w:color="000000"/>
              <w:bottom w:val="single" w:sz="4" w:space="0" w:color="000000"/>
              <w:right w:val="single" w:sz="4" w:space="0" w:color="000000"/>
            </w:tcBorders>
          </w:tcPr>
          <w:p w14:paraId="37B88CE0" w14:textId="77777777" w:rsidR="00B07307" w:rsidRDefault="00B07307">
            <w:pPr>
              <w:pStyle w:val="TableParagraph"/>
              <w:kinsoku w:val="0"/>
              <w:overflowPunct w:val="0"/>
              <w:spacing w:before="166"/>
              <w:ind w:left="102"/>
            </w:pPr>
            <w:r>
              <w:rPr>
                <w:b/>
                <w:bCs/>
                <w:sz w:val="22"/>
                <w:szCs w:val="22"/>
              </w:rPr>
              <w:t>13a</w:t>
            </w:r>
          </w:p>
        </w:tc>
        <w:tc>
          <w:tcPr>
            <w:tcW w:w="9176" w:type="dxa"/>
            <w:tcBorders>
              <w:top w:val="single" w:sz="4" w:space="0" w:color="000000"/>
              <w:left w:val="single" w:sz="4" w:space="0" w:color="000000"/>
              <w:bottom w:val="single" w:sz="4" w:space="0" w:color="000000"/>
              <w:right w:val="single" w:sz="4" w:space="0" w:color="000000"/>
            </w:tcBorders>
          </w:tcPr>
          <w:p w14:paraId="3E0132AF" w14:textId="77777777" w:rsidR="00B07307" w:rsidRDefault="00B07307">
            <w:pPr>
              <w:pStyle w:val="TableParagraph"/>
              <w:kinsoku w:val="0"/>
              <w:overflowPunct w:val="0"/>
              <w:spacing w:before="61" w:line="232" w:lineRule="exact"/>
              <w:ind w:left="102" w:right="97"/>
            </w:pPr>
            <w:r>
              <w:rPr>
                <w:spacing w:val="-1"/>
                <w:sz w:val="22"/>
                <w:szCs w:val="22"/>
              </w:rPr>
              <w:t>Wniosek</w:t>
            </w:r>
            <w:r>
              <w:rPr>
                <w:sz w:val="22"/>
                <w:szCs w:val="22"/>
              </w:rPr>
              <w:t xml:space="preserve"> </w:t>
            </w:r>
            <w:r>
              <w:rPr>
                <w:spacing w:val="45"/>
                <w:sz w:val="22"/>
                <w:szCs w:val="22"/>
              </w:rPr>
              <w:t xml:space="preserve"> </w:t>
            </w:r>
            <w:r>
              <w:rPr>
                <w:sz w:val="22"/>
                <w:szCs w:val="22"/>
              </w:rPr>
              <w:t xml:space="preserve">o </w:t>
            </w:r>
            <w:r>
              <w:rPr>
                <w:spacing w:val="48"/>
                <w:sz w:val="22"/>
                <w:szCs w:val="22"/>
              </w:rPr>
              <w:t xml:space="preserve"> </w:t>
            </w:r>
            <w:r>
              <w:rPr>
                <w:spacing w:val="-1"/>
                <w:sz w:val="22"/>
                <w:szCs w:val="22"/>
              </w:rPr>
              <w:t>dopuszczenie</w:t>
            </w:r>
            <w:r>
              <w:rPr>
                <w:sz w:val="22"/>
                <w:szCs w:val="22"/>
              </w:rPr>
              <w:t xml:space="preserve"> </w:t>
            </w:r>
            <w:r>
              <w:rPr>
                <w:spacing w:val="46"/>
                <w:sz w:val="22"/>
                <w:szCs w:val="22"/>
              </w:rPr>
              <w:t xml:space="preserve"> </w:t>
            </w:r>
            <w:r>
              <w:rPr>
                <w:sz w:val="22"/>
                <w:szCs w:val="22"/>
              </w:rPr>
              <w:t xml:space="preserve">do </w:t>
            </w:r>
            <w:r>
              <w:rPr>
                <w:spacing w:val="48"/>
                <w:sz w:val="22"/>
                <w:szCs w:val="22"/>
              </w:rPr>
              <w:t xml:space="preserve"> </w:t>
            </w:r>
            <w:r>
              <w:rPr>
                <w:spacing w:val="-1"/>
                <w:sz w:val="22"/>
                <w:szCs w:val="22"/>
              </w:rPr>
              <w:t>egzaminu</w:t>
            </w:r>
            <w:r>
              <w:rPr>
                <w:sz w:val="22"/>
                <w:szCs w:val="22"/>
              </w:rPr>
              <w:t xml:space="preserve"> </w:t>
            </w:r>
            <w:r>
              <w:rPr>
                <w:spacing w:val="48"/>
                <w:sz w:val="22"/>
                <w:szCs w:val="22"/>
              </w:rPr>
              <w:t xml:space="preserve"> </w:t>
            </w:r>
            <w:r>
              <w:rPr>
                <w:spacing w:val="-1"/>
                <w:sz w:val="22"/>
                <w:szCs w:val="22"/>
              </w:rPr>
              <w:t>zawodowego</w:t>
            </w:r>
            <w:r>
              <w:rPr>
                <w:sz w:val="22"/>
                <w:szCs w:val="22"/>
              </w:rPr>
              <w:t xml:space="preserve"> </w:t>
            </w:r>
            <w:r>
              <w:rPr>
                <w:spacing w:val="48"/>
                <w:sz w:val="22"/>
                <w:szCs w:val="22"/>
              </w:rPr>
              <w:t xml:space="preserve"> </w:t>
            </w:r>
            <w:r>
              <w:rPr>
                <w:spacing w:val="-1"/>
                <w:sz w:val="22"/>
                <w:szCs w:val="22"/>
              </w:rPr>
              <w:t>(uczestnik</w:t>
            </w:r>
            <w:r>
              <w:rPr>
                <w:sz w:val="22"/>
                <w:szCs w:val="22"/>
              </w:rPr>
              <w:t xml:space="preserve"> </w:t>
            </w:r>
            <w:r>
              <w:rPr>
                <w:spacing w:val="45"/>
                <w:sz w:val="22"/>
                <w:szCs w:val="22"/>
              </w:rPr>
              <w:t xml:space="preserve"> </w:t>
            </w:r>
            <w:r>
              <w:rPr>
                <w:spacing w:val="-1"/>
                <w:sz w:val="22"/>
                <w:szCs w:val="22"/>
              </w:rPr>
              <w:t>przygotowania</w:t>
            </w:r>
            <w:r>
              <w:rPr>
                <w:sz w:val="22"/>
                <w:szCs w:val="22"/>
              </w:rPr>
              <w:t xml:space="preserve"> </w:t>
            </w:r>
            <w:r>
              <w:rPr>
                <w:spacing w:val="55"/>
                <w:sz w:val="22"/>
                <w:szCs w:val="22"/>
              </w:rPr>
              <w:t xml:space="preserve"> </w:t>
            </w:r>
            <w:r>
              <w:rPr>
                <w:spacing w:val="-1"/>
                <w:sz w:val="22"/>
                <w:szCs w:val="22"/>
              </w:rPr>
              <w:t>zawodowego</w:t>
            </w:r>
            <w:r>
              <w:rPr>
                <w:spacing w:val="87"/>
                <w:sz w:val="22"/>
                <w:szCs w:val="22"/>
              </w:rPr>
              <w:t xml:space="preserve"> </w:t>
            </w:r>
            <w:r>
              <w:rPr>
                <w:spacing w:val="-1"/>
                <w:sz w:val="22"/>
                <w:szCs w:val="22"/>
              </w:rPr>
              <w:t>dorosłych)</w:t>
            </w:r>
          </w:p>
        </w:tc>
      </w:tr>
      <w:tr w:rsidR="00B07307" w14:paraId="5540107F"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2414BC05" w14:textId="77777777" w:rsidR="00B07307" w:rsidRDefault="00B07307">
            <w:pPr>
              <w:pStyle w:val="TableParagraph"/>
              <w:kinsoku w:val="0"/>
              <w:overflowPunct w:val="0"/>
              <w:spacing w:before="57" w:line="252" w:lineRule="exact"/>
              <w:ind w:left="157"/>
            </w:pPr>
            <w:r>
              <w:rPr>
                <w:b/>
                <w:bCs/>
                <w:sz w:val="22"/>
                <w:szCs w:val="22"/>
              </w:rPr>
              <w:t>14</w:t>
            </w:r>
          </w:p>
        </w:tc>
        <w:tc>
          <w:tcPr>
            <w:tcW w:w="9176" w:type="dxa"/>
            <w:tcBorders>
              <w:top w:val="single" w:sz="4" w:space="0" w:color="000000"/>
              <w:left w:val="single" w:sz="4" w:space="0" w:color="000000"/>
              <w:bottom w:val="single" w:sz="4" w:space="0" w:color="000000"/>
              <w:right w:val="single" w:sz="4" w:space="0" w:color="000000"/>
            </w:tcBorders>
          </w:tcPr>
          <w:p w14:paraId="4A7DC01E" w14:textId="77777777" w:rsidR="00B07307" w:rsidRDefault="00B07307">
            <w:pPr>
              <w:pStyle w:val="TableParagraph"/>
              <w:kinsoku w:val="0"/>
              <w:overflowPunct w:val="0"/>
              <w:spacing w:before="38"/>
              <w:ind w:left="102"/>
            </w:pPr>
            <w:r>
              <w:rPr>
                <w:spacing w:val="-1"/>
                <w:sz w:val="22"/>
                <w:szCs w:val="22"/>
              </w:rPr>
              <w:t>Upoważnienie</w:t>
            </w:r>
            <w:r>
              <w:rPr>
                <w:sz w:val="22"/>
                <w:szCs w:val="22"/>
              </w:rPr>
              <w:t xml:space="preserve"> do </w:t>
            </w:r>
            <w:r>
              <w:rPr>
                <w:spacing w:val="-1"/>
                <w:sz w:val="22"/>
                <w:szCs w:val="22"/>
              </w:rPr>
              <w:t>odbioru</w:t>
            </w:r>
            <w:r>
              <w:rPr>
                <w:sz w:val="22"/>
                <w:szCs w:val="22"/>
              </w:rPr>
              <w:t xml:space="preserve"> i</w:t>
            </w:r>
            <w:r>
              <w:rPr>
                <w:spacing w:val="-4"/>
                <w:sz w:val="22"/>
                <w:szCs w:val="22"/>
              </w:rPr>
              <w:t xml:space="preserve"> </w:t>
            </w:r>
            <w:r>
              <w:rPr>
                <w:spacing w:val="-1"/>
                <w:sz w:val="22"/>
                <w:szCs w:val="22"/>
              </w:rPr>
              <w:t>dostępu</w:t>
            </w:r>
            <w:r>
              <w:rPr>
                <w:sz w:val="22"/>
                <w:szCs w:val="22"/>
              </w:rPr>
              <w:t xml:space="preserve"> do </w:t>
            </w:r>
            <w:r>
              <w:rPr>
                <w:spacing w:val="-1"/>
                <w:sz w:val="22"/>
                <w:szCs w:val="22"/>
              </w:rPr>
              <w:t>materiałów egzaminacyjnych</w:t>
            </w:r>
          </w:p>
        </w:tc>
      </w:tr>
      <w:tr w:rsidR="00B07307" w14:paraId="68BDE8FC" w14:textId="77777777">
        <w:trPr>
          <w:trHeight w:hRule="exact" w:val="538"/>
        </w:trPr>
        <w:tc>
          <w:tcPr>
            <w:tcW w:w="548" w:type="dxa"/>
            <w:tcBorders>
              <w:top w:val="single" w:sz="4" w:space="0" w:color="000000"/>
              <w:left w:val="single" w:sz="4" w:space="0" w:color="000000"/>
              <w:bottom w:val="single" w:sz="4" w:space="0" w:color="000000"/>
              <w:right w:val="single" w:sz="4" w:space="0" w:color="000000"/>
            </w:tcBorders>
          </w:tcPr>
          <w:p w14:paraId="15C5AA90" w14:textId="77777777" w:rsidR="00B07307" w:rsidRDefault="00B07307">
            <w:pPr>
              <w:pStyle w:val="TableParagraph"/>
              <w:kinsoku w:val="0"/>
              <w:overflowPunct w:val="0"/>
              <w:spacing w:before="165"/>
              <w:ind w:left="157"/>
            </w:pPr>
            <w:r>
              <w:rPr>
                <w:b/>
                <w:bCs/>
                <w:sz w:val="22"/>
                <w:szCs w:val="22"/>
              </w:rPr>
              <w:t>15</w:t>
            </w:r>
          </w:p>
        </w:tc>
        <w:tc>
          <w:tcPr>
            <w:tcW w:w="9176" w:type="dxa"/>
            <w:tcBorders>
              <w:top w:val="single" w:sz="4" w:space="0" w:color="000000"/>
              <w:left w:val="single" w:sz="4" w:space="0" w:color="000000"/>
              <w:bottom w:val="single" w:sz="4" w:space="0" w:color="000000"/>
              <w:right w:val="single" w:sz="4" w:space="0" w:color="000000"/>
            </w:tcBorders>
          </w:tcPr>
          <w:p w14:paraId="5B2D024B" w14:textId="68D9526D" w:rsidR="00B07307" w:rsidRDefault="00B07307">
            <w:pPr>
              <w:pStyle w:val="TableParagraph"/>
              <w:kinsoku w:val="0"/>
              <w:overflowPunct w:val="0"/>
              <w:spacing w:before="60" w:line="232" w:lineRule="exact"/>
              <w:ind w:left="102" w:right="96"/>
            </w:pPr>
            <w:r>
              <w:rPr>
                <w:spacing w:val="-1"/>
                <w:sz w:val="22"/>
                <w:szCs w:val="22"/>
              </w:rPr>
              <w:t>Informacja</w:t>
            </w:r>
            <w:r>
              <w:rPr>
                <w:spacing w:val="24"/>
                <w:sz w:val="22"/>
                <w:szCs w:val="22"/>
              </w:rPr>
              <w:t xml:space="preserve"> </w:t>
            </w:r>
            <w:r>
              <w:rPr>
                <w:spacing w:val="-1"/>
                <w:sz w:val="22"/>
                <w:szCs w:val="22"/>
              </w:rPr>
              <w:t>dyrektora</w:t>
            </w:r>
            <w:r>
              <w:rPr>
                <w:spacing w:val="24"/>
                <w:sz w:val="22"/>
                <w:szCs w:val="22"/>
              </w:rPr>
              <w:t xml:space="preserve"> </w:t>
            </w:r>
            <w:r>
              <w:rPr>
                <w:spacing w:val="-2"/>
                <w:sz w:val="22"/>
                <w:szCs w:val="22"/>
              </w:rPr>
              <w:t>szkoły</w:t>
            </w:r>
            <w:r>
              <w:rPr>
                <w:spacing w:val="21"/>
                <w:sz w:val="22"/>
                <w:szCs w:val="22"/>
              </w:rPr>
              <w:t xml:space="preserve"> </w:t>
            </w:r>
            <w:r>
              <w:rPr>
                <w:sz w:val="22"/>
                <w:szCs w:val="22"/>
              </w:rPr>
              <w:t>o</w:t>
            </w:r>
            <w:r>
              <w:rPr>
                <w:spacing w:val="24"/>
                <w:sz w:val="22"/>
                <w:szCs w:val="22"/>
              </w:rPr>
              <w:t xml:space="preserve"> </w:t>
            </w:r>
            <w:r>
              <w:rPr>
                <w:spacing w:val="-1"/>
                <w:sz w:val="22"/>
                <w:szCs w:val="22"/>
              </w:rPr>
              <w:t>przeprowadzeniu</w:t>
            </w:r>
            <w:r>
              <w:rPr>
                <w:spacing w:val="24"/>
                <w:sz w:val="22"/>
                <w:szCs w:val="22"/>
              </w:rPr>
              <w:t xml:space="preserve"> </w:t>
            </w:r>
            <w:r>
              <w:rPr>
                <w:spacing w:val="-1"/>
                <w:sz w:val="22"/>
                <w:szCs w:val="22"/>
              </w:rPr>
              <w:t>części</w:t>
            </w:r>
            <w:r>
              <w:rPr>
                <w:spacing w:val="24"/>
                <w:sz w:val="22"/>
                <w:szCs w:val="22"/>
              </w:rPr>
              <w:t xml:space="preserve"> </w:t>
            </w:r>
            <w:r>
              <w:rPr>
                <w:spacing w:val="-1"/>
                <w:sz w:val="22"/>
                <w:szCs w:val="22"/>
              </w:rPr>
              <w:t>praktycznej</w:t>
            </w:r>
            <w:r>
              <w:rPr>
                <w:spacing w:val="25"/>
                <w:sz w:val="22"/>
                <w:szCs w:val="22"/>
              </w:rPr>
              <w:t xml:space="preserve"> </w:t>
            </w:r>
            <w:r>
              <w:rPr>
                <w:spacing w:val="-1"/>
                <w:sz w:val="22"/>
                <w:szCs w:val="22"/>
              </w:rPr>
              <w:t>egzaminu</w:t>
            </w:r>
            <w:r>
              <w:rPr>
                <w:spacing w:val="24"/>
                <w:sz w:val="22"/>
                <w:szCs w:val="22"/>
              </w:rPr>
              <w:t xml:space="preserve"> </w:t>
            </w:r>
            <w:r>
              <w:rPr>
                <w:sz w:val="22"/>
                <w:szCs w:val="22"/>
              </w:rPr>
              <w:t>w</w:t>
            </w:r>
            <w:r>
              <w:rPr>
                <w:spacing w:val="22"/>
                <w:sz w:val="22"/>
                <w:szCs w:val="22"/>
              </w:rPr>
              <w:t xml:space="preserve"> </w:t>
            </w:r>
            <w:r>
              <w:rPr>
                <w:spacing w:val="-1"/>
                <w:sz w:val="22"/>
                <w:szCs w:val="22"/>
              </w:rPr>
              <w:t>miejscu,</w:t>
            </w:r>
            <w:r>
              <w:rPr>
                <w:spacing w:val="24"/>
                <w:sz w:val="22"/>
                <w:szCs w:val="22"/>
              </w:rPr>
              <w:t xml:space="preserve"> </w:t>
            </w:r>
            <w:r>
              <w:rPr>
                <w:sz w:val="22"/>
                <w:szCs w:val="22"/>
              </w:rPr>
              <w:t>w</w:t>
            </w:r>
            <w:r>
              <w:rPr>
                <w:spacing w:val="6"/>
                <w:sz w:val="22"/>
                <w:szCs w:val="22"/>
              </w:rPr>
              <w:t xml:space="preserve"> </w:t>
            </w:r>
            <w:r>
              <w:rPr>
                <w:spacing w:val="-1"/>
                <w:sz w:val="22"/>
                <w:szCs w:val="22"/>
              </w:rPr>
              <w:t>którym</w:t>
            </w:r>
            <w:r>
              <w:rPr>
                <w:spacing w:val="63"/>
                <w:sz w:val="22"/>
                <w:szCs w:val="22"/>
              </w:rPr>
              <w:t xml:space="preserve"> </w:t>
            </w:r>
            <w:r>
              <w:rPr>
                <w:spacing w:val="-1"/>
                <w:sz w:val="22"/>
                <w:szCs w:val="22"/>
              </w:rPr>
              <w:t>uczniowie,</w:t>
            </w:r>
            <w:r>
              <w:rPr>
                <w:spacing w:val="-3"/>
                <w:sz w:val="22"/>
                <w:szCs w:val="22"/>
              </w:rPr>
              <w:t xml:space="preserve"> </w:t>
            </w:r>
            <w:r>
              <w:rPr>
                <w:spacing w:val="-1"/>
                <w:sz w:val="22"/>
                <w:szCs w:val="22"/>
              </w:rPr>
              <w:t>słuchacze</w:t>
            </w:r>
            <w:r>
              <w:rPr>
                <w:sz w:val="22"/>
                <w:szCs w:val="22"/>
              </w:rPr>
              <w:t xml:space="preserve"> lub</w:t>
            </w:r>
            <w:r>
              <w:rPr>
                <w:spacing w:val="-3"/>
                <w:sz w:val="22"/>
                <w:szCs w:val="22"/>
              </w:rPr>
              <w:t xml:space="preserve"> </w:t>
            </w:r>
            <w:r>
              <w:rPr>
                <w:spacing w:val="-1"/>
                <w:sz w:val="22"/>
                <w:szCs w:val="22"/>
              </w:rPr>
              <w:t>absolwe</w:t>
            </w:r>
            <w:r w:rsidR="00B31788">
              <w:rPr>
                <w:spacing w:val="-1"/>
                <w:sz w:val="22"/>
                <w:szCs w:val="22"/>
              </w:rPr>
              <w:t>n</w:t>
            </w:r>
            <w:r>
              <w:rPr>
                <w:spacing w:val="-1"/>
                <w:sz w:val="22"/>
                <w:szCs w:val="22"/>
              </w:rPr>
              <w:t>ci</w:t>
            </w:r>
            <w:r>
              <w:rPr>
                <w:sz w:val="22"/>
                <w:szCs w:val="22"/>
              </w:rPr>
              <w:t xml:space="preserve"> </w:t>
            </w:r>
            <w:r>
              <w:rPr>
                <w:spacing w:val="-1"/>
                <w:sz w:val="22"/>
                <w:szCs w:val="22"/>
              </w:rPr>
              <w:t>szkoły</w:t>
            </w:r>
            <w:r>
              <w:rPr>
                <w:spacing w:val="-3"/>
                <w:sz w:val="22"/>
                <w:szCs w:val="22"/>
              </w:rPr>
              <w:t xml:space="preserve"> </w:t>
            </w:r>
            <w:r>
              <w:rPr>
                <w:spacing w:val="-1"/>
                <w:sz w:val="22"/>
                <w:szCs w:val="22"/>
              </w:rPr>
              <w:t>odbywali</w:t>
            </w:r>
            <w:r>
              <w:rPr>
                <w:spacing w:val="1"/>
                <w:sz w:val="22"/>
                <w:szCs w:val="22"/>
              </w:rPr>
              <w:t xml:space="preserve"> </w:t>
            </w:r>
            <w:r>
              <w:rPr>
                <w:spacing w:val="-1"/>
                <w:sz w:val="22"/>
                <w:szCs w:val="22"/>
              </w:rPr>
              <w:t>praktyczną</w:t>
            </w:r>
            <w:r>
              <w:rPr>
                <w:sz w:val="22"/>
                <w:szCs w:val="22"/>
              </w:rPr>
              <w:t xml:space="preserve"> </w:t>
            </w:r>
            <w:r>
              <w:rPr>
                <w:spacing w:val="-1"/>
                <w:sz w:val="22"/>
                <w:szCs w:val="22"/>
              </w:rPr>
              <w:t>naukę</w:t>
            </w:r>
            <w:r>
              <w:rPr>
                <w:sz w:val="22"/>
                <w:szCs w:val="22"/>
              </w:rPr>
              <w:t xml:space="preserve"> </w:t>
            </w:r>
            <w:r>
              <w:rPr>
                <w:spacing w:val="-1"/>
                <w:sz w:val="22"/>
                <w:szCs w:val="22"/>
              </w:rPr>
              <w:t>zawodu</w:t>
            </w:r>
          </w:p>
        </w:tc>
      </w:tr>
      <w:tr w:rsidR="00B07307" w14:paraId="267571B7"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58A00168" w14:textId="77777777" w:rsidR="00B07307" w:rsidRDefault="00B07307">
            <w:pPr>
              <w:pStyle w:val="TableParagraph"/>
              <w:kinsoku w:val="0"/>
              <w:overflowPunct w:val="0"/>
              <w:spacing w:before="163"/>
              <w:ind w:left="157"/>
            </w:pPr>
            <w:r>
              <w:rPr>
                <w:b/>
                <w:bCs/>
                <w:sz w:val="22"/>
                <w:szCs w:val="22"/>
              </w:rPr>
              <w:t>16</w:t>
            </w:r>
          </w:p>
        </w:tc>
        <w:tc>
          <w:tcPr>
            <w:tcW w:w="9176" w:type="dxa"/>
            <w:tcBorders>
              <w:top w:val="single" w:sz="4" w:space="0" w:color="000000"/>
              <w:left w:val="single" w:sz="4" w:space="0" w:color="000000"/>
              <w:bottom w:val="single" w:sz="4" w:space="0" w:color="000000"/>
              <w:right w:val="single" w:sz="4" w:space="0" w:color="000000"/>
            </w:tcBorders>
          </w:tcPr>
          <w:p w14:paraId="0D62E846" w14:textId="77777777" w:rsidR="00B07307" w:rsidRDefault="00B07307">
            <w:pPr>
              <w:pStyle w:val="TableParagraph"/>
              <w:kinsoku w:val="0"/>
              <w:overflowPunct w:val="0"/>
              <w:spacing w:before="58" w:line="232" w:lineRule="exact"/>
              <w:ind w:left="102" w:right="105"/>
            </w:pPr>
            <w:r>
              <w:rPr>
                <w:spacing w:val="-1"/>
                <w:sz w:val="22"/>
                <w:szCs w:val="22"/>
              </w:rPr>
              <w:t>Informacja</w:t>
            </w:r>
            <w:r>
              <w:rPr>
                <w:spacing w:val="24"/>
                <w:sz w:val="22"/>
                <w:szCs w:val="22"/>
              </w:rPr>
              <w:t xml:space="preserve"> </w:t>
            </w:r>
            <w:r>
              <w:rPr>
                <w:spacing w:val="-1"/>
                <w:sz w:val="22"/>
                <w:szCs w:val="22"/>
              </w:rPr>
              <w:t>dyrektora</w:t>
            </w:r>
            <w:r>
              <w:rPr>
                <w:spacing w:val="24"/>
                <w:sz w:val="22"/>
                <w:szCs w:val="22"/>
              </w:rPr>
              <w:t xml:space="preserve"> </w:t>
            </w:r>
            <w:r>
              <w:rPr>
                <w:spacing w:val="-1"/>
                <w:sz w:val="22"/>
                <w:szCs w:val="22"/>
              </w:rPr>
              <w:t>szkoły/podmiotu</w:t>
            </w:r>
            <w:r>
              <w:rPr>
                <w:spacing w:val="24"/>
                <w:sz w:val="22"/>
                <w:szCs w:val="22"/>
              </w:rPr>
              <w:t xml:space="preserve"> </w:t>
            </w:r>
            <w:r>
              <w:rPr>
                <w:spacing w:val="-1"/>
                <w:sz w:val="22"/>
                <w:szCs w:val="22"/>
              </w:rPr>
              <w:t>prowadzącego</w:t>
            </w:r>
            <w:r>
              <w:rPr>
                <w:spacing w:val="24"/>
                <w:sz w:val="22"/>
                <w:szCs w:val="22"/>
              </w:rPr>
              <w:t xml:space="preserve"> </w:t>
            </w:r>
            <w:r>
              <w:rPr>
                <w:spacing w:val="-1"/>
                <w:sz w:val="22"/>
                <w:szCs w:val="22"/>
              </w:rPr>
              <w:t>KKZ</w:t>
            </w:r>
            <w:r>
              <w:rPr>
                <w:spacing w:val="21"/>
                <w:sz w:val="22"/>
                <w:szCs w:val="22"/>
              </w:rPr>
              <w:t xml:space="preserve"> </w:t>
            </w:r>
            <w:r>
              <w:rPr>
                <w:sz w:val="22"/>
                <w:szCs w:val="22"/>
              </w:rPr>
              <w:t>o</w:t>
            </w:r>
            <w:r>
              <w:rPr>
                <w:spacing w:val="24"/>
                <w:sz w:val="22"/>
                <w:szCs w:val="22"/>
              </w:rPr>
              <w:t xml:space="preserve"> </w:t>
            </w:r>
            <w:r>
              <w:rPr>
                <w:spacing w:val="-1"/>
                <w:sz w:val="22"/>
                <w:szCs w:val="22"/>
              </w:rPr>
              <w:t>przeprowadzeniu</w:t>
            </w:r>
            <w:r>
              <w:rPr>
                <w:spacing w:val="24"/>
                <w:sz w:val="22"/>
                <w:szCs w:val="22"/>
              </w:rPr>
              <w:t xml:space="preserve"> </w:t>
            </w:r>
            <w:r>
              <w:rPr>
                <w:spacing w:val="-1"/>
                <w:sz w:val="22"/>
                <w:szCs w:val="22"/>
              </w:rPr>
              <w:t>części</w:t>
            </w:r>
            <w:r>
              <w:rPr>
                <w:spacing w:val="25"/>
                <w:sz w:val="22"/>
                <w:szCs w:val="22"/>
              </w:rPr>
              <w:t xml:space="preserve"> </w:t>
            </w:r>
            <w:r>
              <w:rPr>
                <w:spacing w:val="-1"/>
                <w:sz w:val="22"/>
                <w:szCs w:val="22"/>
              </w:rPr>
              <w:t>pisemnej</w:t>
            </w:r>
            <w:r>
              <w:rPr>
                <w:spacing w:val="27"/>
                <w:sz w:val="22"/>
                <w:szCs w:val="22"/>
              </w:rPr>
              <w:t xml:space="preserve"> </w:t>
            </w:r>
            <w:r>
              <w:rPr>
                <w:spacing w:val="-1"/>
                <w:sz w:val="22"/>
                <w:szCs w:val="22"/>
              </w:rPr>
              <w:t>lub</w:t>
            </w:r>
            <w:r>
              <w:rPr>
                <w:spacing w:val="55"/>
                <w:sz w:val="22"/>
                <w:szCs w:val="22"/>
              </w:rPr>
              <w:t xml:space="preserve"> </w:t>
            </w:r>
            <w:r>
              <w:rPr>
                <w:spacing w:val="-1"/>
                <w:sz w:val="22"/>
                <w:szCs w:val="22"/>
              </w:rPr>
              <w:t>części</w:t>
            </w:r>
            <w:r>
              <w:rPr>
                <w:spacing w:val="1"/>
                <w:sz w:val="22"/>
                <w:szCs w:val="22"/>
              </w:rPr>
              <w:t xml:space="preserve"> </w:t>
            </w:r>
            <w:r>
              <w:rPr>
                <w:spacing w:val="-2"/>
                <w:sz w:val="22"/>
                <w:szCs w:val="22"/>
              </w:rPr>
              <w:t>praktycznej</w:t>
            </w:r>
            <w:r>
              <w:rPr>
                <w:spacing w:val="3"/>
                <w:sz w:val="22"/>
                <w:szCs w:val="22"/>
              </w:rPr>
              <w:t xml:space="preserve"> </w:t>
            </w:r>
            <w:r>
              <w:rPr>
                <w:sz w:val="22"/>
                <w:szCs w:val="22"/>
              </w:rPr>
              <w:t>w</w:t>
            </w:r>
            <w:r>
              <w:rPr>
                <w:spacing w:val="-1"/>
                <w:sz w:val="22"/>
                <w:szCs w:val="22"/>
              </w:rPr>
              <w:t xml:space="preserve"> innym</w:t>
            </w:r>
            <w:r>
              <w:rPr>
                <w:spacing w:val="-2"/>
                <w:sz w:val="22"/>
                <w:szCs w:val="22"/>
              </w:rPr>
              <w:t xml:space="preserve"> </w:t>
            </w:r>
            <w:r>
              <w:rPr>
                <w:spacing w:val="-1"/>
                <w:sz w:val="22"/>
                <w:szCs w:val="22"/>
              </w:rPr>
              <w:t>miejscu</w:t>
            </w:r>
          </w:p>
        </w:tc>
      </w:tr>
      <w:tr w:rsidR="00B07307" w14:paraId="2787C4AC"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02983A5F" w14:textId="77777777" w:rsidR="00B07307" w:rsidRDefault="00B07307">
            <w:pPr>
              <w:pStyle w:val="TableParagraph"/>
              <w:kinsoku w:val="0"/>
              <w:overflowPunct w:val="0"/>
              <w:spacing w:before="57"/>
              <w:ind w:left="157"/>
            </w:pPr>
            <w:r>
              <w:rPr>
                <w:b/>
                <w:bCs/>
                <w:sz w:val="22"/>
                <w:szCs w:val="22"/>
              </w:rPr>
              <w:t>17</w:t>
            </w:r>
          </w:p>
        </w:tc>
        <w:tc>
          <w:tcPr>
            <w:tcW w:w="9176" w:type="dxa"/>
            <w:tcBorders>
              <w:top w:val="single" w:sz="4" w:space="0" w:color="000000"/>
              <w:left w:val="single" w:sz="4" w:space="0" w:color="000000"/>
              <w:bottom w:val="single" w:sz="4" w:space="0" w:color="000000"/>
              <w:right w:val="single" w:sz="4" w:space="0" w:color="000000"/>
            </w:tcBorders>
          </w:tcPr>
          <w:p w14:paraId="25040D87" w14:textId="77777777" w:rsidR="00B07307" w:rsidRDefault="00B07307">
            <w:pPr>
              <w:pStyle w:val="TableParagraph"/>
              <w:kinsoku w:val="0"/>
              <w:overflowPunct w:val="0"/>
              <w:spacing w:before="38"/>
              <w:ind w:left="102"/>
            </w:pPr>
            <w:r>
              <w:rPr>
                <w:spacing w:val="-1"/>
                <w:sz w:val="22"/>
                <w:szCs w:val="22"/>
              </w:rPr>
              <w:t>Wewnętrzny</w:t>
            </w:r>
            <w:r>
              <w:rPr>
                <w:spacing w:val="-3"/>
                <w:sz w:val="22"/>
                <w:szCs w:val="22"/>
              </w:rPr>
              <w:t xml:space="preserve"> </w:t>
            </w:r>
            <w:r>
              <w:rPr>
                <w:spacing w:val="-1"/>
                <w:sz w:val="22"/>
                <w:szCs w:val="22"/>
              </w:rPr>
              <w:t>harmonogram części</w:t>
            </w:r>
            <w:r>
              <w:rPr>
                <w:spacing w:val="1"/>
                <w:sz w:val="22"/>
                <w:szCs w:val="22"/>
              </w:rPr>
              <w:t xml:space="preserve"> </w:t>
            </w:r>
            <w:r>
              <w:rPr>
                <w:spacing w:val="-2"/>
                <w:sz w:val="22"/>
                <w:szCs w:val="22"/>
              </w:rPr>
              <w:t>pisemnej</w:t>
            </w:r>
            <w:r>
              <w:rPr>
                <w:spacing w:val="1"/>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1"/>
                <w:sz w:val="22"/>
                <w:szCs w:val="22"/>
              </w:rPr>
              <w:t xml:space="preserve"> </w:t>
            </w:r>
            <w:r>
              <w:rPr>
                <w:spacing w:val="-1"/>
                <w:sz w:val="22"/>
                <w:szCs w:val="22"/>
              </w:rPr>
              <w:t>egzaminu</w:t>
            </w:r>
            <w:r>
              <w:rPr>
                <w:spacing w:val="4"/>
                <w:sz w:val="22"/>
                <w:szCs w:val="22"/>
              </w:rPr>
              <w:t xml:space="preserve"> </w:t>
            </w:r>
            <w:r>
              <w:rPr>
                <w:sz w:val="22"/>
                <w:szCs w:val="22"/>
              </w:rPr>
              <w:t>niż</w:t>
            </w:r>
            <w:r>
              <w:rPr>
                <w:spacing w:val="-2"/>
                <w:sz w:val="22"/>
                <w:szCs w:val="22"/>
              </w:rPr>
              <w:t xml:space="preserve"> </w:t>
            </w:r>
            <w:r>
              <w:rPr>
                <w:spacing w:val="-1"/>
                <w:sz w:val="22"/>
                <w:szCs w:val="22"/>
              </w:rPr>
              <w:t>szkoła/</w:t>
            </w:r>
            <w:r>
              <w:rPr>
                <w:sz w:val="22"/>
                <w:szCs w:val="22"/>
              </w:rPr>
              <w:t xml:space="preserve"> </w:t>
            </w:r>
            <w:r>
              <w:rPr>
                <w:spacing w:val="-1"/>
                <w:sz w:val="22"/>
                <w:szCs w:val="22"/>
              </w:rPr>
              <w:t>podmiot</w:t>
            </w:r>
          </w:p>
        </w:tc>
      </w:tr>
      <w:tr w:rsidR="00B07307" w14:paraId="26B94482"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1E90AFB0" w14:textId="77777777" w:rsidR="00B07307" w:rsidRDefault="00B07307">
            <w:pPr>
              <w:pStyle w:val="TableParagraph"/>
              <w:kinsoku w:val="0"/>
              <w:overflowPunct w:val="0"/>
              <w:spacing w:before="163"/>
              <w:ind w:left="157"/>
            </w:pPr>
            <w:r>
              <w:rPr>
                <w:b/>
                <w:bCs/>
                <w:sz w:val="22"/>
                <w:szCs w:val="22"/>
              </w:rPr>
              <w:t>18</w:t>
            </w:r>
          </w:p>
        </w:tc>
        <w:tc>
          <w:tcPr>
            <w:tcW w:w="9176" w:type="dxa"/>
            <w:tcBorders>
              <w:top w:val="single" w:sz="4" w:space="0" w:color="000000"/>
              <w:left w:val="single" w:sz="4" w:space="0" w:color="000000"/>
              <w:bottom w:val="single" w:sz="4" w:space="0" w:color="000000"/>
              <w:right w:val="single" w:sz="4" w:space="0" w:color="000000"/>
            </w:tcBorders>
          </w:tcPr>
          <w:p w14:paraId="2FB0A511" w14:textId="77777777" w:rsidR="00B07307" w:rsidRDefault="00B07307">
            <w:pPr>
              <w:pStyle w:val="TableParagraph"/>
              <w:kinsoku w:val="0"/>
              <w:overflowPunct w:val="0"/>
              <w:spacing w:before="58" w:line="232" w:lineRule="exact"/>
              <w:ind w:left="102" w:right="102"/>
            </w:pPr>
            <w:r>
              <w:rPr>
                <w:spacing w:val="-1"/>
                <w:sz w:val="22"/>
                <w:szCs w:val="22"/>
              </w:rPr>
              <w:t>Oświadczenie</w:t>
            </w:r>
            <w:r>
              <w:rPr>
                <w:sz w:val="22"/>
                <w:szCs w:val="22"/>
              </w:rPr>
              <w:t xml:space="preserve"> </w:t>
            </w:r>
            <w:r>
              <w:rPr>
                <w:spacing w:val="17"/>
                <w:sz w:val="22"/>
                <w:szCs w:val="22"/>
              </w:rPr>
              <w:t xml:space="preserve"> </w:t>
            </w:r>
            <w:r>
              <w:rPr>
                <w:sz w:val="22"/>
                <w:szCs w:val="22"/>
              </w:rPr>
              <w:t xml:space="preserve">w </w:t>
            </w:r>
            <w:r>
              <w:rPr>
                <w:spacing w:val="13"/>
                <w:sz w:val="22"/>
                <w:szCs w:val="22"/>
              </w:rPr>
              <w:t xml:space="preserve"> </w:t>
            </w:r>
            <w:r>
              <w:rPr>
                <w:spacing w:val="-1"/>
                <w:sz w:val="22"/>
                <w:szCs w:val="22"/>
              </w:rPr>
              <w:t>sprawie</w:t>
            </w:r>
            <w:r>
              <w:rPr>
                <w:sz w:val="22"/>
                <w:szCs w:val="22"/>
              </w:rPr>
              <w:t xml:space="preserve"> </w:t>
            </w:r>
            <w:r>
              <w:rPr>
                <w:spacing w:val="12"/>
                <w:sz w:val="22"/>
                <w:szCs w:val="22"/>
              </w:rPr>
              <w:t xml:space="preserve"> </w:t>
            </w:r>
            <w:r>
              <w:rPr>
                <w:spacing w:val="-1"/>
                <w:sz w:val="22"/>
                <w:szCs w:val="22"/>
              </w:rPr>
              <w:t>zabezpieczenia</w:t>
            </w:r>
            <w:r>
              <w:rPr>
                <w:sz w:val="22"/>
                <w:szCs w:val="22"/>
              </w:rPr>
              <w:t xml:space="preserve"> </w:t>
            </w:r>
            <w:r>
              <w:rPr>
                <w:spacing w:val="14"/>
                <w:sz w:val="22"/>
                <w:szCs w:val="22"/>
              </w:rPr>
              <w:t xml:space="preserve"> </w:t>
            </w:r>
            <w:r>
              <w:rPr>
                <w:spacing w:val="-1"/>
                <w:sz w:val="22"/>
                <w:szCs w:val="22"/>
              </w:rPr>
              <w:t>dokumentów</w:t>
            </w:r>
            <w:r>
              <w:rPr>
                <w:sz w:val="22"/>
                <w:szCs w:val="22"/>
              </w:rPr>
              <w:t xml:space="preserve"> </w:t>
            </w:r>
            <w:r>
              <w:rPr>
                <w:spacing w:val="15"/>
                <w:sz w:val="22"/>
                <w:szCs w:val="22"/>
              </w:rPr>
              <w:t xml:space="preserve"> </w:t>
            </w:r>
            <w:r>
              <w:rPr>
                <w:spacing w:val="-1"/>
                <w:sz w:val="22"/>
                <w:szCs w:val="22"/>
              </w:rPr>
              <w:t>egzaminacyjnych</w:t>
            </w:r>
            <w:r>
              <w:rPr>
                <w:sz w:val="22"/>
                <w:szCs w:val="22"/>
              </w:rPr>
              <w:t xml:space="preserve"> </w:t>
            </w:r>
            <w:r>
              <w:rPr>
                <w:spacing w:val="17"/>
                <w:sz w:val="22"/>
                <w:szCs w:val="22"/>
              </w:rPr>
              <w:t xml:space="preserve"> </w:t>
            </w:r>
            <w:r>
              <w:rPr>
                <w:spacing w:val="-1"/>
                <w:sz w:val="22"/>
                <w:szCs w:val="22"/>
              </w:rPr>
              <w:t>przed</w:t>
            </w:r>
            <w:r>
              <w:rPr>
                <w:sz w:val="22"/>
                <w:szCs w:val="22"/>
              </w:rPr>
              <w:t xml:space="preserve"> </w:t>
            </w:r>
            <w:r>
              <w:rPr>
                <w:spacing w:val="17"/>
                <w:sz w:val="22"/>
                <w:szCs w:val="22"/>
              </w:rPr>
              <w:t xml:space="preserve"> </w:t>
            </w:r>
            <w:r>
              <w:rPr>
                <w:spacing w:val="-1"/>
                <w:sz w:val="22"/>
                <w:szCs w:val="22"/>
              </w:rPr>
              <w:t>nieuprawnionym</w:t>
            </w:r>
            <w:r>
              <w:rPr>
                <w:spacing w:val="71"/>
                <w:sz w:val="22"/>
                <w:szCs w:val="22"/>
              </w:rPr>
              <w:t xml:space="preserve"> </w:t>
            </w:r>
            <w:r>
              <w:rPr>
                <w:spacing w:val="-1"/>
                <w:sz w:val="22"/>
                <w:szCs w:val="22"/>
              </w:rPr>
              <w:t>ujawnieniem</w:t>
            </w:r>
            <w:r>
              <w:rPr>
                <w:spacing w:val="-4"/>
                <w:sz w:val="22"/>
                <w:szCs w:val="22"/>
              </w:rPr>
              <w:t xml:space="preserve"> </w:t>
            </w:r>
            <w:r>
              <w:rPr>
                <w:sz w:val="22"/>
                <w:szCs w:val="22"/>
              </w:rPr>
              <w:t>i</w:t>
            </w:r>
            <w:r>
              <w:rPr>
                <w:spacing w:val="1"/>
                <w:sz w:val="22"/>
                <w:szCs w:val="22"/>
              </w:rPr>
              <w:t xml:space="preserve"> </w:t>
            </w:r>
            <w:r>
              <w:rPr>
                <w:spacing w:val="-1"/>
                <w:sz w:val="22"/>
                <w:szCs w:val="22"/>
              </w:rPr>
              <w:t>ochrony</w:t>
            </w:r>
            <w:r>
              <w:rPr>
                <w:spacing w:val="-3"/>
                <w:sz w:val="22"/>
                <w:szCs w:val="22"/>
              </w:rPr>
              <w:t xml:space="preserve"> </w:t>
            </w:r>
            <w:r>
              <w:rPr>
                <w:spacing w:val="-1"/>
                <w:sz w:val="22"/>
                <w:szCs w:val="22"/>
              </w:rPr>
              <w:t>danych</w:t>
            </w:r>
            <w:r>
              <w:rPr>
                <w:sz w:val="22"/>
                <w:szCs w:val="22"/>
              </w:rPr>
              <w:t xml:space="preserve"> </w:t>
            </w:r>
            <w:r>
              <w:rPr>
                <w:spacing w:val="-1"/>
                <w:sz w:val="22"/>
                <w:szCs w:val="22"/>
              </w:rPr>
              <w:t>osobowych</w:t>
            </w:r>
          </w:p>
        </w:tc>
      </w:tr>
      <w:tr w:rsidR="00B07307" w14:paraId="1D71AC99"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2C860612" w14:textId="77777777" w:rsidR="00B07307" w:rsidRDefault="00B07307">
            <w:pPr>
              <w:pStyle w:val="TableParagraph"/>
              <w:kinsoku w:val="0"/>
              <w:overflowPunct w:val="0"/>
              <w:spacing w:before="57" w:line="252" w:lineRule="exact"/>
              <w:ind w:left="157"/>
            </w:pPr>
            <w:r>
              <w:rPr>
                <w:b/>
                <w:bCs/>
                <w:sz w:val="22"/>
                <w:szCs w:val="22"/>
              </w:rPr>
              <w:t>19</w:t>
            </w:r>
          </w:p>
        </w:tc>
        <w:tc>
          <w:tcPr>
            <w:tcW w:w="9176" w:type="dxa"/>
            <w:tcBorders>
              <w:top w:val="single" w:sz="4" w:space="0" w:color="000000"/>
              <w:left w:val="single" w:sz="4" w:space="0" w:color="000000"/>
              <w:bottom w:val="single" w:sz="4" w:space="0" w:color="000000"/>
              <w:right w:val="single" w:sz="4" w:space="0" w:color="000000"/>
            </w:tcBorders>
          </w:tcPr>
          <w:p w14:paraId="2CA3A806" w14:textId="77777777" w:rsidR="00B07307" w:rsidRDefault="00B07307">
            <w:pPr>
              <w:pStyle w:val="TableParagraph"/>
              <w:kinsoku w:val="0"/>
              <w:overflowPunct w:val="0"/>
              <w:spacing w:before="38"/>
              <w:ind w:left="102"/>
            </w:pPr>
            <w:r>
              <w:rPr>
                <w:spacing w:val="-1"/>
                <w:sz w:val="22"/>
                <w:szCs w:val="22"/>
              </w:rPr>
              <w:t>Informacja</w:t>
            </w:r>
            <w:r>
              <w:rPr>
                <w:sz w:val="22"/>
                <w:szCs w:val="22"/>
              </w:rPr>
              <w:t xml:space="preserve"> o </w:t>
            </w:r>
            <w:r>
              <w:rPr>
                <w:spacing w:val="-1"/>
                <w:sz w:val="22"/>
                <w:szCs w:val="22"/>
              </w:rPr>
              <w:t>zamiarze</w:t>
            </w:r>
            <w:r>
              <w:rPr>
                <w:sz w:val="22"/>
                <w:szCs w:val="22"/>
              </w:rPr>
              <w:t xml:space="preserve"> </w:t>
            </w:r>
            <w:r>
              <w:rPr>
                <w:spacing w:val="-1"/>
                <w:sz w:val="22"/>
                <w:szCs w:val="22"/>
              </w:rPr>
              <w:t>unieważnienia</w:t>
            </w:r>
            <w:r>
              <w:rPr>
                <w:spacing w:val="-2"/>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3"/>
                <w:sz w:val="22"/>
                <w:szCs w:val="22"/>
              </w:rPr>
              <w:t xml:space="preserve"> </w:t>
            </w:r>
            <w:r>
              <w:rPr>
                <w:spacing w:val="-1"/>
                <w:sz w:val="22"/>
                <w:szCs w:val="22"/>
              </w:rPr>
              <w:t>egzaminu</w:t>
            </w:r>
            <w:r>
              <w:rPr>
                <w:sz w:val="22"/>
                <w:szCs w:val="22"/>
              </w:rPr>
              <w:t xml:space="preserve"> </w:t>
            </w:r>
            <w:r>
              <w:rPr>
                <w:spacing w:val="-1"/>
                <w:sz w:val="22"/>
                <w:szCs w:val="22"/>
              </w:rPr>
              <w:t>zawodowego</w:t>
            </w:r>
          </w:p>
        </w:tc>
      </w:tr>
      <w:tr w:rsidR="00B07307" w14:paraId="2EAE617D"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2CF728D3" w14:textId="77777777" w:rsidR="00B07307" w:rsidRDefault="00B07307">
            <w:pPr>
              <w:pStyle w:val="TableParagraph"/>
              <w:kinsoku w:val="0"/>
              <w:overflowPunct w:val="0"/>
              <w:spacing w:before="60" w:line="252" w:lineRule="exact"/>
              <w:ind w:left="157"/>
            </w:pPr>
            <w:r>
              <w:rPr>
                <w:b/>
                <w:bCs/>
                <w:sz w:val="22"/>
                <w:szCs w:val="22"/>
              </w:rPr>
              <w:t>20</w:t>
            </w:r>
          </w:p>
        </w:tc>
        <w:tc>
          <w:tcPr>
            <w:tcW w:w="9176" w:type="dxa"/>
            <w:tcBorders>
              <w:top w:val="single" w:sz="4" w:space="0" w:color="000000"/>
              <w:left w:val="single" w:sz="4" w:space="0" w:color="000000"/>
              <w:bottom w:val="single" w:sz="4" w:space="0" w:color="000000"/>
              <w:right w:val="single" w:sz="4" w:space="0" w:color="000000"/>
            </w:tcBorders>
          </w:tcPr>
          <w:p w14:paraId="20E5E5D2" w14:textId="77777777" w:rsidR="00B07307" w:rsidRDefault="00B07307">
            <w:pPr>
              <w:pStyle w:val="TableParagraph"/>
              <w:kinsoku w:val="0"/>
              <w:overflowPunct w:val="0"/>
              <w:spacing w:before="41"/>
              <w:ind w:left="102"/>
            </w:pPr>
            <w:r>
              <w:rPr>
                <w:spacing w:val="-1"/>
                <w:sz w:val="22"/>
                <w:szCs w:val="22"/>
              </w:rPr>
              <w:t>Informacja</w:t>
            </w:r>
            <w:r>
              <w:rPr>
                <w:sz w:val="22"/>
                <w:szCs w:val="22"/>
              </w:rPr>
              <w:t xml:space="preserve"> o </w:t>
            </w:r>
            <w:r>
              <w:rPr>
                <w:spacing w:val="-1"/>
                <w:sz w:val="22"/>
                <w:szCs w:val="22"/>
              </w:rPr>
              <w:t>unieważnieniu</w:t>
            </w:r>
            <w:r>
              <w:rPr>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3"/>
                <w:sz w:val="22"/>
                <w:szCs w:val="22"/>
              </w:rPr>
              <w:t xml:space="preserve"> </w:t>
            </w:r>
            <w:r>
              <w:rPr>
                <w:spacing w:val="-1"/>
                <w:sz w:val="22"/>
                <w:szCs w:val="22"/>
              </w:rPr>
              <w:t>egzaminu</w:t>
            </w:r>
            <w:r>
              <w:rPr>
                <w:sz w:val="22"/>
                <w:szCs w:val="22"/>
              </w:rPr>
              <w:t xml:space="preserve"> </w:t>
            </w:r>
            <w:r>
              <w:rPr>
                <w:spacing w:val="-1"/>
                <w:sz w:val="22"/>
                <w:szCs w:val="22"/>
              </w:rPr>
              <w:t>zawodowego</w:t>
            </w:r>
          </w:p>
        </w:tc>
      </w:tr>
      <w:tr w:rsidR="00B07307" w14:paraId="6D61E833"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72DEB4BA" w14:textId="77777777" w:rsidR="00B07307" w:rsidRDefault="00B07307">
            <w:pPr>
              <w:pStyle w:val="TableParagraph"/>
              <w:kinsoku w:val="0"/>
              <w:overflowPunct w:val="0"/>
              <w:spacing w:before="163"/>
              <w:ind w:left="157"/>
            </w:pPr>
            <w:r>
              <w:rPr>
                <w:b/>
                <w:bCs/>
                <w:sz w:val="22"/>
                <w:szCs w:val="22"/>
              </w:rPr>
              <w:t>21</w:t>
            </w:r>
          </w:p>
        </w:tc>
        <w:tc>
          <w:tcPr>
            <w:tcW w:w="9176" w:type="dxa"/>
            <w:tcBorders>
              <w:top w:val="single" w:sz="4" w:space="0" w:color="000000"/>
              <w:left w:val="single" w:sz="4" w:space="0" w:color="000000"/>
              <w:bottom w:val="single" w:sz="4" w:space="0" w:color="000000"/>
              <w:right w:val="single" w:sz="4" w:space="0" w:color="000000"/>
            </w:tcBorders>
          </w:tcPr>
          <w:p w14:paraId="64C825E0" w14:textId="77777777" w:rsidR="00B07307" w:rsidRDefault="00B07307">
            <w:pPr>
              <w:pStyle w:val="TableParagraph"/>
              <w:kinsoku w:val="0"/>
              <w:overflowPunct w:val="0"/>
              <w:spacing w:before="58" w:line="232" w:lineRule="exact"/>
              <w:ind w:left="102" w:right="104"/>
            </w:pPr>
            <w:r>
              <w:rPr>
                <w:spacing w:val="-1"/>
                <w:sz w:val="22"/>
                <w:szCs w:val="22"/>
              </w:rPr>
              <w:t>Odwołanie</w:t>
            </w:r>
            <w:r>
              <w:rPr>
                <w:sz w:val="22"/>
                <w:szCs w:val="22"/>
              </w:rPr>
              <w:t xml:space="preserve">  </w:t>
            </w:r>
            <w:r>
              <w:rPr>
                <w:spacing w:val="-2"/>
                <w:sz w:val="22"/>
                <w:szCs w:val="22"/>
              </w:rPr>
              <w:t>od</w:t>
            </w:r>
            <w:r>
              <w:rPr>
                <w:sz w:val="22"/>
                <w:szCs w:val="22"/>
              </w:rPr>
              <w:t xml:space="preserve">  </w:t>
            </w:r>
            <w:r>
              <w:rPr>
                <w:spacing w:val="-2"/>
                <w:sz w:val="22"/>
                <w:szCs w:val="22"/>
              </w:rPr>
              <w:t>wyniku</w:t>
            </w:r>
            <w:r>
              <w:rPr>
                <w:sz w:val="22"/>
                <w:szCs w:val="22"/>
              </w:rPr>
              <w:t xml:space="preserve">  </w:t>
            </w:r>
            <w:r>
              <w:rPr>
                <w:spacing w:val="-1"/>
                <w:sz w:val="22"/>
                <w:szCs w:val="22"/>
              </w:rPr>
              <w:t>weryfikacji</w:t>
            </w:r>
            <w:r>
              <w:rPr>
                <w:spacing w:val="53"/>
                <w:sz w:val="22"/>
                <w:szCs w:val="22"/>
              </w:rPr>
              <w:t xml:space="preserve"> </w:t>
            </w:r>
            <w:r>
              <w:rPr>
                <w:spacing w:val="-1"/>
                <w:sz w:val="22"/>
                <w:szCs w:val="22"/>
              </w:rPr>
              <w:t>sumy</w:t>
            </w:r>
            <w:r>
              <w:rPr>
                <w:spacing w:val="52"/>
                <w:sz w:val="22"/>
                <w:szCs w:val="22"/>
              </w:rPr>
              <w:t xml:space="preserve"> </w:t>
            </w:r>
            <w:r>
              <w:rPr>
                <w:spacing w:val="-1"/>
                <w:sz w:val="22"/>
                <w:szCs w:val="22"/>
              </w:rPr>
              <w:t>punktów</w:t>
            </w:r>
            <w:r>
              <w:rPr>
                <w:spacing w:val="54"/>
                <w:sz w:val="22"/>
                <w:szCs w:val="22"/>
              </w:rPr>
              <w:t xml:space="preserve"> </w:t>
            </w:r>
            <w:r>
              <w:rPr>
                <w:sz w:val="22"/>
                <w:szCs w:val="22"/>
              </w:rPr>
              <w:t>z</w:t>
            </w:r>
            <w:r>
              <w:rPr>
                <w:spacing w:val="53"/>
                <w:sz w:val="22"/>
                <w:szCs w:val="22"/>
              </w:rPr>
              <w:t xml:space="preserve"> </w:t>
            </w:r>
            <w:r>
              <w:rPr>
                <w:spacing w:val="-1"/>
                <w:sz w:val="22"/>
                <w:szCs w:val="22"/>
              </w:rPr>
              <w:t>części</w:t>
            </w:r>
            <w:r>
              <w:rPr>
                <w:sz w:val="22"/>
                <w:szCs w:val="22"/>
              </w:rPr>
              <w:t xml:space="preserve"> </w:t>
            </w:r>
            <w:r>
              <w:rPr>
                <w:spacing w:val="1"/>
                <w:sz w:val="22"/>
                <w:szCs w:val="22"/>
              </w:rPr>
              <w:t xml:space="preserve"> </w:t>
            </w:r>
            <w:r>
              <w:rPr>
                <w:spacing w:val="-2"/>
                <w:sz w:val="22"/>
                <w:szCs w:val="22"/>
              </w:rPr>
              <w:t>pisemnej</w:t>
            </w:r>
            <w:r>
              <w:rPr>
                <w:sz w:val="22"/>
                <w:szCs w:val="22"/>
              </w:rPr>
              <w:t xml:space="preserve"> </w:t>
            </w:r>
            <w:r>
              <w:rPr>
                <w:spacing w:val="1"/>
                <w:sz w:val="22"/>
                <w:szCs w:val="22"/>
              </w:rPr>
              <w:t xml:space="preserve"> </w:t>
            </w:r>
            <w:r>
              <w:rPr>
                <w:spacing w:val="-1"/>
                <w:sz w:val="22"/>
                <w:szCs w:val="22"/>
              </w:rPr>
              <w:t>egzaminu</w:t>
            </w:r>
            <w:r>
              <w:rPr>
                <w:sz w:val="22"/>
                <w:szCs w:val="22"/>
              </w:rPr>
              <w:t xml:space="preserve">  </w:t>
            </w:r>
            <w:r>
              <w:rPr>
                <w:spacing w:val="-1"/>
                <w:sz w:val="22"/>
                <w:szCs w:val="22"/>
              </w:rPr>
              <w:t>zawodowego</w:t>
            </w:r>
            <w:r>
              <w:rPr>
                <w:sz w:val="22"/>
                <w:szCs w:val="22"/>
              </w:rPr>
              <w:t xml:space="preserve">  do</w:t>
            </w:r>
            <w:r>
              <w:rPr>
                <w:spacing w:val="59"/>
                <w:sz w:val="22"/>
                <w:szCs w:val="22"/>
              </w:rPr>
              <w:t xml:space="preserve"> </w:t>
            </w:r>
            <w:r>
              <w:rPr>
                <w:spacing w:val="-1"/>
                <w:sz w:val="22"/>
                <w:szCs w:val="22"/>
              </w:rPr>
              <w:t>Kolegium</w:t>
            </w:r>
            <w:r>
              <w:rPr>
                <w:spacing w:val="-4"/>
                <w:sz w:val="22"/>
                <w:szCs w:val="22"/>
              </w:rPr>
              <w:t xml:space="preserve"> </w:t>
            </w:r>
            <w:r>
              <w:rPr>
                <w:spacing w:val="-1"/>
                <w:sz w:val="22"/>
                <w:szCs w:val="22"/>
              </w:rPr>
              <w:t>Arbitrażu</w:t>
            </w:r>
            <w:r>
              <w:rPr>
                <w:sz w:val="22"/>
                <w:szCs w:val="22"/>
              </w:rPr>
              <w:t xml:space="preserve"> </w:t>
            </w:r>
            <w:r>
              <w:rPr>
                <w:spacing w:val="-1"/>
                <w:sz w:val="22"/>
                <w:szCs w:val="22"/>
              </w:rPr>
              <w:t>Egzaminacyjnego</w:t>
            </w:r>
          </w:p>
        </w:tc>
      </w:tr>
      <w:tr w:rsidR="00B07307" w14:paraId="122E60DD" w14:textId="77777777">
        <w:trPr>
          <w:trHeight w:hRule="exact" w:val="538"/>
        </w:trPr>
        <w:tc>
          <w:tcPr>
            <w:tcW w:w="548" w:type="dxa"/>
            <w:tcBorders>
              <w:top w:val="single" w:sz="4" w:space="0" w:color="000000"/>
              <w:left w:val="single" w:sz="4" w:space="0" w:color="000000"/>
              <w:bottom w:val="single" w:sz="4" w:space="0" w:color="000000"/>
              <w:right w:val="single" w:sz="4" w:space="0" w:color="000000"/>
            </w:tcBorders>
          </w:tcPr>
          <w:p w14:paraId="6015E6F5" w14:textId="77777777" w:rsidR="00B07307" w:rsidRDefault="00B07307">
            <w:pPr>
              <w:pStyle w:val="TableParagraph"/>
              <w:kinsoku w:val="0"/>
              <w:overflowPunct w:val="0"/>
              <w:spacing w:before="166"/>
              <w:ind w:left="157"/>
            </w:pPr>
            <w:r>
              <w:rPr>
                <w:b/>
                <w:bCs/>
                <w:sz w:val="22"/>
                <w:szCs w:val="22"/>
              </w:rPr>
              <w:t>22</w:t>
            </w:r>
          </w:p>
        </w:tc>
        <w:tc>
          <w:tcPr>
            <w:tcW w:w="9176" w:type="dxa"/>
            <w:tcBorders>
              <w:top w:val="single" w:sz="4" w:space="0" w:color="000000"/>
              <w:left w:val="single" w:sz="4" w:space="0" w:color="000000"/>
              <w:bottom w:val="single" w:sz="4" w:space="0" w:color="000000"/>
              <w:right w:val="single" w:sz="4" w:space="0" w:color="000000"/>
            </w:tcBorders>
          </w:tcPr>
          <w:p w14:paraId="434A3DB7" w14:textId="77777777" w:rsidR="00B07307" w:rsidRDefault="00B07307">
            <w:pPr>
              <w:pStyle w:val="TableParagraph"/>
              <w:kinsoku w:val="0"/>
              <w:overflowPunct w:val="0"/>
              <w:spacing w:before="58" w:line="232" w:lineRule="exact"/>
              <w:ind w:left="102" w:right="105"/>
            </w:pPr>
            <w:r>
              <w:rPr>
                <w:spacing w:val="-1"/>
                <w:sz w:val="22"/>
                <w:szCs w:val="22"/>
              </w:rPr>
              <w:t>Rozstrzygnięcie</w:t>
            </w:r>
            <w:r>
              <w:rPr>
                <w:sz w:val="22"/>
                <w:szCs w:val="22"/>
              </w:rPr>
              <w:t xml:space="preserve"> </w:t>
            </w:r>
            <w:r>
              <w:rPr>
                <w:spacing w:val="19"/>
                <w:sz w:val="22"/>
                <w:szCs w:val="22"/>
              </w:rPr>
              <w:t xml:space="preserve"> </w:t>
            </w:r>
            <w:r>
              <w:rPr>
                <w:spacing w:val="-1"/>
                <w:sz w:val="22"/>
                <w:szCs w:val="22"/>
              </w:rPr>
              <w:t>dyrektora</w:t>
            </w:r>
            <w:r>
              <w:rPr>
                <w:sz w:val="22"/>
                <w:szCs w:val="22"/>
              </w:rPr>
              <w:t xml:space="preserve"> </w:t>
            </w:r>
            <w:r>
              <w:rPr>
                <w:spacing w:val="19"/>
                <w:sz w:val="22"/>
                <w:szCs w:val="22"/>
              </w:rPr>
              <w:t xml:space="preserve"> </w:t>
            </w:r>
            <w:r>
              <w:rPr>
                <w:spacing w:val="-1"/>
                <w:sz w:val="22"/>
                <w:szCs w:val="22"/>
              </w:rPr>
              <w:t>okręgowej</w:t>
            </w:r>
            <w:r>
              <w:rPr>
                <w:sz w:val="22"/>
                <w:szCs w:val="22"/>
              </w:rPr>
              <w:t xml:space="preserve"> </w:t>
            </w:r>
            <w:r>
              <w:rPr>
                <w:spacing w:val="25"/>
                <w:sz w:val="22"/>
                <w:szCs w:val="22"/>
              </w:rPr>
              <w:t xml:space="preserve"> </w:t>
            </w:r>
            <w:r>
              <w:rPr>
                <w:spacing w:val="-1"/>
                <w:sz w:val="22"/>
                <w:szCs w:val="22"/>
              </w:rPr>
              <w:t>komisji</w:t>
            </w:r>
            <w:r>
              <w:rPr>
                <w:sz w:val="22"/>
                <w:szCs w:val="22"/>
              </w:rPr>
              <w:t xml:space="preserve"> </w:t>
            </w:r>
            <w:r>
              <w:rPr>
                <w:spacing w:val="22"/>
                <w:sz w:val="22"/>
                <w:szCs w:val="22"/>
              </w:rPr>
              <w:t xml:space="preserve"> </w:t>
            </w:r>
            <w:r>
              <w:rPr>
                <w:spacing w:val="-1"/>
                <w:sz w:val="22"/>
                <w:szCs w:val="22"/>
              </w:rPr>
              <w:t>egzaminacyjnej</w:t>
            </w:r>
            <w:r>
              <w:rPr>
                <w:sz w:val="22"/>
                <w:szCs w:val="22"/>
              </w:rPr>
              <w:t xml:space="preserve"> </w:t>
            </w:r>
            <w:r>
              <w:rPr>
                <w:spacing w:val="22"/>
                <w:sz w:val="22"/>
                <w:szCs w:val="22"/>
              </w:rPr>
              <w:t xml:space="preserve"> </w:t>
            </w:r>
            <w:r>
              <w:rPr>
                <w:spacing w:val="-1"/>
                <w:sz w:val="22"/>
                <w:szCs w:val="22"/>
              </w:rPr>
              <w:t>dotyczące</w:t>
            </w:r>
            <w:r>
              <w:rPr>
                <w:sz w:val="22"/>
                <w:szCs w:val="22"/>
              </w:rPr>
              <w:t xml:space="preserve"> </w:t>
            </w:r>
            <w:r>
              <w:rPr>
                <w:spacing w:val="22"/>
                <w:sz w:val="22"/>
                <w:szCs w:val="22"/>
              </w:rPr>
              <w:t xml:space="preserve"> </w:t>
            </w:r>
            <w:r>
              <w:rPr>
                <w:spacing w:val="-1"/>
                <w:sz w:val="22"/>
                <w:szCs w:val="22"/>
              </w:rPr>
              <w:t>odwołania</w:t>
            </w:r>
            <w:r>
              <w:rPr>
                <w:sz w:val="22"/>
                <w:szCs w:val="22"/>
              </w:rPr>
              <w:t xml:space="preserve"> </w:t>
            </w:r>
            <w:r>
              <w:rPr>
                <w:spacing w:val="22"/>
                <w:sz w:val="22"/>
                <w:szCs w:val="22"/>
              </w:rPr>
              <w:t xml:space="preserve"> </w:t>
            </w:r>
            <w:r>
              <w:rPr>
                <w:sz w:val="22"/>
                <w:szCs w:val="22"/>
              </w:rPr>
              <w:t xml:space="preserve">od </w:t>
            </w:r>
            <w:r>
              <w:rPr>
                <w:spacing w:val="21"/>
                <w:sz w:val="22"/>
                <w:szCs w:val="22"/>
              </w:rPr>
              <w:t xml:space="preserve"> </w:t>
            </w:r>
            <w:r>
              <w:rPr>
                <w:spacing w:val="-2"/>
                <w:sz w:val="22"/>
                <w:szCs w:val="22"/>
              </w:rPr>
              <w:t>wyniku</w:t>
            </w:r>
            <w:r>
              <w:rPr>
                <w:spacing w:val="53"/>
                <w:sz w:val="22"/>
                <w:szCs w:val="22"/>
              </w:rPr>
              <w:t xml:space="preserve"> </w:t>
            </w:r>
            <w:r>
              <w:rPr>
                <w:spacing w:val="-1"/>
                <w:sz w:val="22"/>
                <w:szCs w:val="22"/>
              </w:rPr>
              <w:t>weryfikacji</w:t>
            </w:r>
            <w:r>
              <w:rPr>
                <w:spacing w:val="1"/>
                <w:sz w:val="22"/>
                <w:szCs w:val="22"/>
              </w:rPr>
              <w:t xml:space="preserve"> </w:t>
            </w:r>
            <w:r>
              <w:rPr>
                <w:spacing w:val="-1"/>
                <w:sz w:val="22"/>
                <w:szCs w:val="22"/>
              </w:rPr>
              <w:t>sumy</w:t>
            </w:r>
            <w:r>
              <w:rPr>
                <w:spacing w:val="-3"/>
                <w:sz w:val="22"/>
                <w:szCs w:val="22"/>
              </w:rPr>
              <w:t xml:space="preserve"> </w:t>
            </w:r>
            <w:r>
              <w:rPr>
                <w:spacing w:val="-1"/>
                <w:sz w:val="22"/>
                <w:szCs w:val="22"/>
              </w:rPr>
              <w:t>punktów</w:t>
            </w:r>
            <w:r>
              <w:rPr>
                <w:spacing w:val="1"/>
                <w:sz w:val="22"/>
                <w:szCs w:val="22"/>
              </w:rPr>
              <w:t xml:space="preserve"> </w:t>
            </w:r>
            <w:r>
              <w:rPr>
                <w:sz w:val="22"/>
                <w:szCs w:val="22"/>
              </w:rPr>
              <w:t>w</w:t>
            </w:r>
            <w:r>
              <w:rPr>
                <w:spacing w:val="-1"/>
                <w:sz w:val="22"/>
                <w:szCs w:val="22"/>
              </w:rPr>
              <w:t xml:space="preserve"> przypadku</w:t>
            </w:r>
            <w:r>
              <w:rPr>
                <w:sz w:val="22"/>
                <w:szCs w:val="22"/>
              </w:rPr>
              <w:t xml:space="preserve"> </w:t>
            </w:r>
            <w:r>
              <w:rPr>
                <w:spacing w:val="-1"/>
                <w:sz w:val="22"/>
                <w:szCs w:val="22"/>
              </w:rPr>
              <w:t>uznania</w:t>
            </w:r>
            <w:r>
              <w:rPr>
                <w:sz w:val="22"/>
                <w:szCs w:val="22"/>
              </w:rPr>
              <w:t xml:space="preserve"> </w:t>
            </w:r>
            <w:r>
              <w:rPr>
                <w:spacing w:val="-1"/>
                <w:sz w:val="22"/>
                <w:szCs w:val="22"/>
              </w:rPr>
              <w:t>odwołania</w:t>
            </w:r>
            <w:r>
              <w:rPr>
                <w:sz w:val="22"/>
                <w:szCs w:val="22"/>
              </w:rPr>
              <w:t xml:space="preserve"> w </w:t>
            </w:r>
            <w:r>
              <w:rPr>
                <w:spacing w:val="-1"/>
                <w:sz w:val="22"/>
                <w:szCs w:val="22"/>
              </w:rPr>
              <w:t>całości</w:t>
            </w:r>
          </w:p>
        </w:tc>
      </w:tr>
      <w:tr w:rsidR="00B07307" w14:paraId="141B0112"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1846A76C" w14:textId="77777777" w:rsidR="00B07307" w:rsidRDefault="00B07307">
            <w:pPr>
              <w:pStyle w:val="TableParagraph"/>
              <w:kinsoku w:val="0"/>
              <w:overflowPunct w:val="0"/>
              <w:spacing w:before="163"/>
              <w:ind w:left="157"/>
            </w:pPr>
            <w:r>
              <w:rPr>
                <w:b/>
                <w:bCs/>
                <w:sz w:val="22"/>
                <w:szCs w:val="22"/>
              </w:rPr>
              <w:t>23</w:t>
            </w:r>
          </w:p>
        </w:tc>
        <w:tc>
          <w:tcPr>
            <w:tcW w:w="9176" w:type="dxa"/>
            <w:tcBorders>
              <w:top w:val="single" w:sz="4" w:space="0" w:color="000000"/>
              <w:left w:val="single" w:sz="4" w:space="0" w:color="000000"/>
              <w:bottom w:val="single" w:sz="4" w:space="0" w:color="000000"/>
              <w:right w:val="single" w:sz="4" w:space="0" w:color="000000"/>
            </w:tcBorders>
          </w:tcPr>
          <w:p w14:paraId="6991A95B" w14:textId="77777777" w:rsidR="00B07307" w:rsidRDefault="00B07307">
            <w:pPr>
              <w:pStyle w:val="TableParagraph"/>
              <w:kinsoku w:val="0"/>
              <w:overflowPunct w:val="0"/>
              <w:spacing w:before="58" w:line="232" w:lineRule="exact"/>
              <w:ind w:left="102" w:right="99"/>
            </w:pPr>
            <w:r>
              <w:rPr>
                <w:spacing w:val="-1"/>
                <w:sz w:val="22"/>
                <w:szCs w:val="22"/>
              </w:rPr>
              <w:t>Rozstrzygnięcie</w:t>
            </w:r>
            <w:r>
              <w:rPr>
                <w:sz w:val="22"/>
                <w:szCs w:val="22"/>
              </w:rPr>
              <w:t xml:space="preserve"> </w:t>
            </w:r>
            <w:r>
              <w:rPr>
                <w:spacing w:val="19"/>
                <w:sz w:val="22"/>
                <w:szCs w:val="22"/>
              </w:rPr>
              <w:t xml:space="preserve"> </w:t>
            </w:r>
            <w:r>
              <w:rPr>
                <w:spacing w:val="-1"/>
                <w:sz w:val="22"/>
                <w:szCs w:val="22"/>
              </w:rPr>
              <w:t>dyrektora</w:t>
            </w:r>
            <w:r>
              <w:rPr>
                <w:sz w:val="22"/>
                <w:szCs w:val="22"/>
              </w:rPr>
              <w:t xml:space="preserve"> </w:t>
            </w:r>
            <w:r>
              <w:rPr>
                <w:spacing w:val="19"/>
                <w:sz w:val="22"/>
                <w:szCs w:val="22"/>
              </w:rPr>
              <w:t xml:space="preserve"> </w:t>
            </w:r>
            <w:r>
              <w:rPr>
                <w:spacing w:val="-1"/>
                <w:sz w:val="22"/>
                <w:szCs w:val="22"/>
              </w:rPr>
              <w:t>okręgowej</w:t>
            </w:r>
            <w:r>
              <w:rPr>
                <w:sz w:val="22"/>
                <w:szCs w:val="22"/>
              </w:rPr>
              <w:t xml:space="preserve"> </w:t>
            </w:r>
            <w:r>
              <w:rPr>
                <w:spacing w:val="25"/>
                <w:sz w:val="22"/>
                <w:szCs w:val="22"/>
              </w:rPr>
              <w:t xml:space="preserve"> </w:t>
            </w:r>
            <w:r>
              <w:rPr>
                <w:spacing w:val="-1"/>
                <w:sz w:val="22"/>
                <w:szCs w:val="22"/>
              </w:rPr>
              <w:t>komisji</w:t>
            </w:r>
            <w:r>
              <w:rPr>
                <w:sz w:val="22"/>
                <w:szCs w:val="22"/>
              </w:rPr>
              <w:t xml:space="preserve"> </w:t>
            </w:r>
            <w:r>
              <w:rPr>
                <w:spacing w:val="22"/>
                <w:sz w:val="22"/>
                <w:szCs w:val="22"/>
              </w:rPr>
              <w:t xml:space="preserve"> </w:t>
            </w:r>
            <w:r>
              <w:rPr>
                <w:spacing w:val="-1"/>
                <w:sz w:val="22"/>
                <w:szCs w:val="22"/>
              </w:rPr>
              <w:t>egzaminacyjnej</w:t>
            </w:r>
            <w:r>
              <w:rPr>
                <w:sz w:val="22"/>
                <w:szCs w:val="22"/>
              </w:rPr>
              <w:t xml:space="preserve"> </w:t>
            </w:r>
            <w:r>
              <w:rPr>
                <w:spacing w:val="22"/>
                <w:sz w:val="22"/>
                <w:szCs w:val="22"/>
              </w:rPr>
              <w:t xml:space="preserve"> </w:t>
            </w:r>
            <w:r>
              <w:rPr>
                <w:spacing w:val="-1"/>
                <w:sz w:val="22"/>
                <w:szCs w:val="22"/>
              </w:rPr>
              <w:t>dotyczące</w:t>
            </w:r>
            <w:r>
              <w:rPr>
                <w:sz w:val="22"/>
                <w:szCs w:val="22"/>
              </w:rPr>
              <w:t xml:space="preserve"> </w:t>
            </w:r>
            <w:r>
              <w:rPr>
                <w:spacing w:val="22"/>
                <w:sz w:val="22"/>
                <w:szCs w:val="22"/>
              </w:rPr>
              <w:t xml:space="preserve"> </w:t>
            </w:r>
            <w:r>
              <w:rPr>
                <w:spacing w:val="-1"/>
                <w:sz w:val="22"/>
                <w:szCs w:val="22"/>
              </w:rPr>
              <w:t>odwołania</w:t>
            </w:r>
            <w:r>
              <w:rPr>
                <w:sz w:val="22"/>
                <w:szCs w:val="22"/>
              </w:rPr>
              <w:t xml:space="preserve"> </w:t>
            </w:r>
            <w:r>
              <w:rPr>
                <w:spacing w:val="22"/>
                <w:sz w:val="22"/>
                <w:szCs w:val="22"/>
              </w:rPr>
              <w:t xml:space="preserve"> </w:t>
            </w:r>
            <w:r>
              <w:rPr>
                <w:sz w:val="22"/>
                <w:szCs w:val="22"/>
              </w:rPr>
              <w:t xml:space="preserve">od </w:t>
            </w:r>
            <w:r>
              <w:rPr>
                <w:spacing w:val="21"/>
                <w:sz w:val="22"/>
                <w:szCs w:val="22"/>
              </w:rPr>
              <w:t xml:space="preserve"> </w:t>
            </w:r>
            <w:r>
              <w:rPr>
                <w:spacing w:val="-2"/>
                <w:sz w:val="22"/>
                <w:szCs w:val="22"/>
              </w:rPr>
              <w:t>wyniku</w:t>
            </w:r>
            <w:r>
              <w:rPr>
                <w:spacing w:val="55"/>
                <w:sz w:val="22"/>
                <w:szCs w:val="22"/>
              </w:rPr>
              <w:t xml:space="preserve"> </w:t>
            </w:r>
            <w:r>
              <w:rPr>
                <w:spacing w:val="-1"/>
                <w:sz w:val="22"/>
                <w:szCs w:val="22"/>
              </w:rPr>
              <w:t>weryfikacji</w:t>
            </w:r>
            <w:r>
              <w:rPr>
                <w:spacing w:val="-2"/>
                <w:sz w:val="22"/>
                <w:szCs w:val="22"/>
              </w:rPr>
              <w:t xml:space="preserve"> </w:t>
            </w:r>
            <w:r>
              <w:rPr>
                <w:spacing w:val="-1"/>
                <w:sz w:val="22"/>
                <w:szCs w:val="22"/>
              </w:rPr>
              <w:t>sumy</w:t>
            </w:r>
            <w:r>
              <w:rPr>
                <w:spacing w:val="-5"/>
                <w:sz w:val="22"/>
                <w:szCs w:val="22"/>
              </w:rPr>
              <w:t xml:space="preserve"> </w:t>
            </w:r>
            <w:r>
              <w:rPr>
                <w:spacing w:val="-1"/>
                <w:sz w:val="22"/>
                <w:szCs w:val="22"/>
              </w:rPr>
              <w:t xml:space="preserve">punktów </w:t>
            </w:r>
            <w:r>
              <w:rPr>
                <w:sz w:val="22"/>
                <w:szCs w:val="22"/>
              </w:rPr>
              <w:t>w</w:t>
            </w:r>
            <w:r>
              <w:rPr>
                <w:spacing w:val="-4"/>
                <w:sz w:val="22"/>
                <w:szCs w:val="22"/>
              </w:rPr>
              <w:t xml:space="preserve"> </w:t>
            </w:r>
            <w:r>
              <w:rPr>
                <w:spacing w:val="-1"/>
                <w:sz w:val="22"/>
                <w:szCs w:val="22"/>
              </w:rPr>
              <w:t>przypadku</w:t>
            </w:r>
            <w:r>
              <w:rPr>
                <w:spacing w:val="-3"/>
                <w:sz w:val="22"/>
                <w:szCs w:val="22"/>
              </w:rPr>
              <w:t xml:space="preserve"> </w:t>
            </w:r>
            <w:r>
              <w:rPr>
                <w:spacing w:val="-1"/>
                <w:sz w:val="22"/>
                <w:szCs w:val="22"/>
              </w:rPr>
              <w:t>uznania</w:t>
            </w:r>
            <w:r>
              <w:rPr>
                <w:spacing w:val="-2"/>
                <w:sz w:val="22"/>
                <w:szCs w:val="22"/>
              </w:rPr>
              <w:t xml:space="preserve"> </w:t>
            </w:r>
            <w:r>
              <w:rPr>
                <w:spacing w:val="-1"/>
                <w:sz w:val="22"/>
                <w:szCs w:val="22"/>
              </w:rPr>
              <w:t>odwołania</w:t>
            </w:r>
            <w:r>
              <w:rPr>
                <w:spacing w:val="-2"/>
                <w:sz w:val="22"/>
                <w:szCs w:val="22"/>
              </w:rPr>
              <w:t xml:space="preserve"> </w:t>
            </w:r>
            <w:r>
              <w:rPr>
                <w:sz w:val="22"/>
                <w:szCs w:val="22"/>
              </w:rPr>
              <w:t>w</w:t>
            </w:r>
            <w:r>
              <w:rPr>
                <w:spacing w:val="-1"/>
                <w:sz w:val="22"/>
                <w:szCs w:val="22"/>
              </w:rPr>
              <w:t xml:space="preserve"> części</w:t>
            </w:r>
            <w:r>
              <w:rPr>
                <w:spacing w:val="-4"/>
                <w:sz w:val="22"/>
                <w:szCs w:val="22"/>
              </w:rPr>
              <w:t xml:space="preserve"> </w:t>
            </w:r>
            <w:r>
              <w:rPr>
                <w:sz w:val="22"/>
                <w:szCs w:val="22"/>
              </w:rPr>
              <w:t>lub</w:t>
            </w:r>
            <w:r>
              <w:rPr>
                <w:spacing w:val="-3"/>
                <w:sz w:val="22"/>
                <w:szCs w:val="22"/>
              </w:rPr>
              <w:t xml:space="preserve"> </w:t>
            </w:r>
            <w:r>
              <w:rPr>
                <w:spacing w:val="-1"/>
                <w:sz w:val="22"/>
                <w:szCs w:val="22"/>
              </w:rPr>
              <w:t>nieuwzględnienia</w:t>
            </w:r>
            <w:r>
              <w:rPr>
                <w:spacing w:val="-5"/>
                <w:sz w:val="22"/>
                <w:szCs w:val="22"/>
              </w:rPr>
              <w:t xml:space="preserve"> </w:t>
            </w:r>
            <w:r>
              <w:rPr>
                <w:spacing w:val="-1"/>
                <w:sz w:val="22"/>
                <w:szCs w:val="22"/>
              </w:rPr>
              <w:t>odwołania</w:t>
            </w:r>
          </w:p>
        </w:tc>
      </w:tr>
      <w:tr w:rsidR="00B07307" w14:paraId="0FC3A985"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6B04D06D" w14:textId="77777777" w:rsidR="00B07307" w:rsidRDefault="00B07307">
            <w:pPr>
              <w:pStyle w:val="TableParagraph"/>
              <w:kinsoku w:val="0"/>
              <w:overflowPunct w:val="0"/>
              <w:spacing w:before="57" w:line="252" w:lineRule="exact"/>
              <w:ind w:left="157"/>
            </w:pPr>
            <w:r>
              <w:rPr>
                <w:b/>
                <w:bCs/>
                <w:sz w:val="22"/>
                <w:szCs w:val="22"/>
              </w:rPr>
              <w:t>24</w:t>
            </w:r>
          </w:p>
        </w:tc>
        <w:tc>
          <w:tcPr>
            <w:tcW w:w="9176" w:type="dxa"/>
            <w:tcBorders>
              <w:top w:val="single" w:sz="4" w:space="0" w:color="000000"/>
              <w:left w:val="single" w:sz="4" w:space="0" w:color="000000"/>
              <w:bottom w:val="single" w:sz="4" w:space="0" w:color="000000"/>
              <w:right w:val="single" w:sz="4" w:space="0" w:color="000000"/>
            </w:tcBorders>
          </w:tcPr>
          <w:p w14:paraId="32BCCAFA" w14:textId="77777777" w:rsidR="00B07307" w:rsidRDefault="00B07307">
            <w:pPr>
              <w:pStyle w:val="TableParagraph"/>
              <w:kinsoku w:val="0"/>
              <w:overflowPunct w:val="0"/>
              <w:spacing w:before="38"/>
              <w:ind w:left="102"/>
            </w:pPr>
            <w:r>
              <w:rPr>
                <w:spacing w:val="-1"/>
                <w:sz w:val="22"/>
                <w:szCs w:val="22"/>
              </w:rPr>
              <w:t>Rozstrzygnięcie</w:t>
            </w:r>
            <w:r>
              <w:rPr>
                <w:spacing w:val="-2"/>
                <w:sz w:val="22"/>
                <w:szCs w:val="22"/>
              </w:rPr>
              <w:t xml:space="preserve"> </w:t>
            </w:r>
            <w:r>
              <w:rPr>
                <w:spacing w:val="-1"/>
                <w:sz w:val="22"/>
                <w:szCs w:val="22"/>
              </w:rPr>
              <w:t>Kolegium</w:t>
            </w:r>
            <w:r>
              <w:rPr>
                <w:spacing w:val="-4"/>
                <w:sz w:val="22"/>
                <w:szCs w:val="22"/>
              </w:rPr>
              <w:t xml:space="preserve"> </w:t>
            </w:r>
            <w:r>
              <w:rPr>
                <w:spacing w:val="-1"/>
                <w:sz w:val="22"/>
                <w:szCs w:val="22"/>
              </w:rPr>
              <w:t>Arbitrażu</w:t>
            </w:r>
            <w:r>
              <w:rPr>
                <w:sz w:val="22"/>
                <w:szCs w:val="22"/>
              </w:rPr>
              <w:t xml:space="preserve"> </w:t>
            </w:r>
            <w:r>
              <w:rPr>
                <w:spacing w:val="-1"/>
                <w:sz w:val="22"/>
                <w:szCs w:val="22"/>
              </w:rPr>
              <w:t>Egzaminacyjnego</w:t>
            </w:r>
          </w:p>
        </w:tc>
      </w:tr>
      <w:tr w:rsidR="00B07307" w14:paraId="2380882A" w14:textId="77777777">
        <w:trPr>
          <w:trHeight w:hRule="exact" w:val="538"/>
        </w:trPr>
        <w:tc>
          <w:tcPr>
            <w:tcW w:w="548" w:type="dxa"/>
            <w:tcBorders>
              <w:top w:val="single" w:sz="4" w:space="0" w:color="000000"/>
              <w:left w:val="single" w:sz="4" w:space="0" w:color="000000"/>
              <w:bottom w:val="single" w:sz="4" w:space="0" w:color="000000"/>
              <w:right w:val="single" w:sz="4" w:space="0" w:color="000000"/>
            </w:tcBorders>
          </w:tcPr>
          <w:p w14:paraId="604B1ED8" w14:textId="77777777" w:rsidR="00B07307" w:rsidRDefault="00B07307">
            <w:pPr>
              <w:pStyle w:val="TableParagraph"/>
              <w:kinsoku w:val="0"/>
              <w:overflowPunct w:val="0"/>
              <w:spacing w:before="165"/>
              <w:ind w:left="157"/>
            </w:pPr>
            <w:r>
              <w:rPr>
                <w:b/>
                <w:bCs/>
                <w:sz w:val="22"/>
                <w:szCs w:val="22"/>
              </w:rPr>
              <w:t>25</w:t>
            </w:r>
          </w:p>
        </w:tc>
        <w:tc>
          <w:tcPr>
            <w:tcW w:w="9176" w:type="dxa"/>
            <w:tcBorders>
              <w:top w:val="single" w:sz="4" w:space="0" w:color="000000"/>
              <w:left w:val="single" w:sz="4" w:space="0" w:color="000000"/>
              <w:bottom w:val="single" w:sz="4" w:space="0" w:color="000000"/>
              <w:right w:val="single" w:sz="4" w:space="0" w:color="000000"/>
            </w:tcBorders>
          </w:tcPr>
          <w:p w14:paraId="3CEB21E8" w14:textId="77777777" w:rsidR="00B07307" w:rsidRDefault="00B07307">
            <w:pPr>
              <w:pStyle w:val="TableParagraph"/>
              <w:kinsoku w:val="0"/>
              <w:overflowPunct w:val="0"/>
              <w:spacing w:before="60" w:line="232" w:lineRule="exact"/>
              <w:ind w:left="102" w:right="103"/>
            </w:pPr>
            <w:r>
              <w:rPr>
                <w:spacing w:val="-1"/>
                <w:sz w:val="22"/>
                <w:szCs w:val="22"/>
              </w:rPr>
              <w:t>Wniosek</w:t>
            </w:r>
            <w:r>
              <w:rPr>
                <w:sz w:val="22"/>
                <w:szCs w:val="22"/>
              </w:rPr>
              <w:t xml:space="preserve">  </w:t>
            </w:r>
            <w:r>
              <w:rPr>
                <w:spacing w:val="7"/>
                <w:sz w:val="22"/>
                <w:szCs w:val="22"/>
              </w:rPr>
              <w:t xml:space="preserve"> </w:t>
            </w:r>
            <w:r>
              <w:rPr>
                <w:spacing w:val="-1"/>
                <w:sz w:val="22"/>
                <w:szCs w:val="22"/>
              </w:rPr>
              <w:t>zdającego</w:t>
            </w:r>
            <w:r>
              <w:rPr>
                <w:sz w:val="22"/>
                <w:szCs w:val="22"/>
              </w:rPr>
              <w:t xml:space="preserve">  </w:t>
            </w:r>
            <w:r>
              <w:rPr>
                <w:spacing w:val="9"/>
                <w:sz w:val="22"/>
                <w:szCs w:val="22"/>
              </w:rPr>
              <w:t xml:space="preserve"> </w:t>
            </w:r>
            <w:r>
              <w:rPr>
                <w:sz w:val="22"/>
                <w:szCs w:val="22"/>
              </w:rPr>
              <w:t xml:space="preserve">o  </w:t>
            </w:r>
            <w:r>
              <w:rPr>
                <w:spacing w:val="9"/>
                <w:sz w:val="22"/>
                <w:szCs w:val="22"/>
              </w:rPr>
              <w:t xml:space="preserve"> </w:t>
            </w:r>
            <w:r>
              <w:rPr>
                <w:spacing w:val="-1"/>
                <w:sz w:val="22"/>
                <w:szCs w:val="22"/>
              </w:rPr>
              <w:t>wgląd</w:t>
            </w:r>
            <w:r>
              <w:rPr>
                <w:sz w:val="22"/>
                <w:szCs w:val="22"/>
              </w:rPr>
              <w:t xml:space="preserve">  </w:t>
            </w:r>
            <w:r>
              <w:rPr>
                <w:spacing w:val="10"/>
                <w:sz w:val="22"/>
                <w:szCs w:val="22"/>
              </w:rPr>
              <w:t xml:space="preserve"> </w:t>
            </w:r>
            <w:r>
              <w:rPr>
                <w:sz w:val="22"/>
                <w:szCs w:val="22"/>
              </w:rPr>
              <w:t xml:space="preserve">do  </w:t>
            </w:r>
            <w:r>
              <w:rPr>
                <w:spacing w:val="9"/>
                <w:sz w:val="22"/>
                <w:szCs w:val="22"/>
              </w:rPr>
              <w:t xml:space="preserve"> </w:t>
            </w:r>
            <w:r>
              <w:rPr>
                <w:spacing w:val="-1"/>
                <w:sz w:val="22"/>
                <w:szCs w:val="22"/>
              </w:rPr>
              <w:t>dokumentacji</w:t>
            </w:r>
            <w:r>
              <w:rPr>
                <w:sz w:val="22"/>
                <w:szCs w:val="22"/>
              </w:rPr>
              <w:t xml:space="preserve">  </w:t>
            </w:r>
            <w:r>
              <w:rPr>
                <w:spacing w:val="8"/>
                <w:sz w:val="22"/>
                <w:szCs w:val="22"/>
              </w:rPr>
              <w:t xml:space="preserve"> </w:t>
            </w:r>
            <w:r>
              <w:rPr>
                <w:spacing w:val="-1"/>
                <w:sz w:val="22"/>
                <w:szCs w:val="22"/>
              </w:rPr>
              <w:t>stanowiącej</w:t>
            </w:r>
            <w:r>
              <w:rPr>
                <w:sz w:val="22"/>
                <w:szCs w:val="22"/>
              </w:rPr>
              <w:t xml:space="preserve">  </w:t>
            </w:r>
            <w:r>
              <w:rPr>
                <w:spacing w:val="12"/>
                <w:sz w:val="22"/>
                <w:szCs w:val="22"/>
              </w:rPr>
              <w:t xml:space="preserve"> </w:t>
            </w:r>
            <w:r>
              <w:rPr>
                <w:spacing w:val="-1"/>
                <w:sz w:val="22"/>
                <w:szCs w:val="22"/>
              </w:rPr>
              <w:t>podstawę</w:t>
            </w:r>
            <w:r>
              <w:rPr>
                <w:sz w:val="22"/>
                <w:szCs w:val="22"/>
              </w:rPr>
              <w:t xml:space="preserve">  </w:t>
            </w:r>
            <w:r>
              <w:rPr>
                <w:spacing w:val="9"/>
                <w:sz w:val="22"/>
                <w:szCs w:val="22"/>
              </w:rPr>
              <w:t xml:space="preserve"> </w:t>
            </w:r>
            <w:r>
              <w:rPr>
                <w:spacing w:val="-1"/>
                <w:sz w:val="22"/>
                <w:szCs w:val="22"/>
              </w:rPr>
              <w:t>wszczęcia</w:t>
            </w:r>
            <w:r>
              <w:rPr>
                <w:sz w:val="22"/>
                <w:szCs w:val="22"/>
              </w:rPr>
              <w:t xml:space="preserve">  </w:t>
            </w:r>
            <w:r>
              <w:rPr>
                <w:spacing w:val="10"/>
                <w:sz w:val="22"/>
                <w:szCs w:val="22"/>
              </w:rPr>
              <w:t xml:space="preserve"> </w:t>
            </w:r>
            <w:r>
              <w:rPr>
                <w:spacing w:val="-1"/>
                <w:sz w:val="22"/>
                <w:szCs w:val="22"/>
              </w:rPr>
              <w:t>procedury</w:t>
            </w:r>
            <w:r>
              <w:rPr>
                <w:spacing w:val="67"/>
                <w:sz w:val="22"/>
                <w:szCs w:val="22"/>
              </w:rPr>
              <w:t xml:space="preserve"> </w:t>
            </w:r>
            <w:r>
              <w:rPr>
                <w:spacing w:val="-1"/>
                <w:sz w:val="22"/>
                <w:szCs w:val="22"/>
              </w:rPr>
              <w:t>unieważnienia</w:t>
            </w:r>
            <w:r>
              <w:rPr>
                <w:sz w:val="22"/>
                <w:szCs w:val="22"/>
              </w:rPr>
              <w:t xml:space="preserve"> </w:t>
            </w:r>
            <w:r>
              <w:rPr>
                <w:spacing w:val="-1"/>
                <w:sz w:val="22"/>
                <w:szCs w:val="22"/>
              </w:rPr>
              <w:t>egzaminu</w:t>
            </w:r>
          </w:p>
        </w:tc>
      </w:tr>
      <w:tr w:rsidR="00B07307" w14:paraId="0D0237E9"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14F486A8" w14:textId="77777777" w:rsidR="00B07307" w:rsidRDefault="00B07307">
            <w:pPr>
              <w:pStyle w:val="TableParagraph"/>
              <w:kinsoku w:val="0"/>
              <w:overflowPunct w:val="0"/>
              <w:spacing w:before="163"/>
              <w:ind w:left="157"/>
            </w:pPr>
            <w:r>
              <w:rPr>
                <w:b/>
                <w:bCs/>
                <w:sz w:val="22"/>
                <w:szCs w:val="22"/>
              </w:rPr>
              <w:t>26</w:t>
            </w:r>
          </w:p>
        </w:tc>
        <w:tc>
          <w:tcPr>
            <w:tcW w:w="9176" w:type="dxa"/>
            <w:tcBorders>
              <w:top w:val="single" w:sz="4" w:space="0" w:color="000000"/>
              <w:left w:val="single" w:sz="4" w:space="0" w:color="000000"/>
              <w:bottom w:val="single" w:sz="4" w:space="0" w:color="000000"/>
              <w:right w:val="single" w:sz="4" w:space="0" w:color="000000"/>
            </w:tcBorders>
          </w:tcPr>
          <w:p w14:paraId="03DE94E1" w14:textId="77777777" w:rsidR="00B07307" w:rsidRDefault="00B07307">
            <w:pPr>
              <w:pStyle w:val="TableParagraph"/>
              <w:kinsoku w:val="0"/>
              <w:overflowPunct w:val="0"/>
              <w:spacing w:before="58" w:line="232" w:lineRule="exact"/>
              <w:ind w:left="102" w:right="98"/>
            </w:pPr>
            <w:r>
              <w:rPr>
                <w:spacing w:val="-1"/>
                <w:sz w:val="22"/>
                <w:szCs w:val="22"/>
              </w:rPr>
              <w:t>Unieważnienie</w:t>
            </w:r>
            <w:r>
              <w:rPr>
                <w:spacing w:val="31"/>
                <w:sz w:val="22"/>
                <w:szCs w:val="22"/>
              </w:rPr>
              <w:t xml:space="preserve"> </w:t>
            </w:r>
            <w:r>
              <w:rPr>
                <w:spacing w:val="-1"/>
                <w:sz w:val="22"/>
                <w:szCs w:val="22"/>
              </w:rPr>
              <w:t>części</w:t>
            </w:r>
            <w:r>
              <w:rPr>
                <w:spacing w:val="34"/>
                <w:sz w:val="22"/>
                <w:szCs w:val="22"/>
              </w:rPr>
              <w:t xml:space="preserve"> </w:t>
            </w:r>
            <w:r>
              <w:rPr>
                <w:spacing w:val="-1"/>
                <w:sz w:val="22"/>
                <w:szCs w:val="22"/>
              </w:rPr>
              <w:t>pisemnej/części</w:t>
            </w:r>
            <w:r>
              <w:rPr>
                <w:spacing w:val="34"/>
                <w:sz w:val="22"/>
                <w:szCs w:val="22"/>
              </w:rPr>
              <w:t xml:space="preserve"> </w:t>
            </w:r>
            <w:r>
              <w:rPr>
                <w:spacing w:val="-2"/>
                <w:sz w:val="22"/>
                <w:szCs w:val="22"/>
              </w:rPr>
              <w:t>praktycznej</w:t>
            </w:r>
            <w:r>
              <w:rPr>
                <w:spacing w:val="41"/>
                <w:sz w:val="22"/>
                <w:szCs w:val="22"/>
              </w:rPr>
              <w:t xml:space="preserve"> </w:t>
            </w:r>
            <w:r>
              <w:rPr>
                <w:spacing w:val="-1"/>
                <w:sz w:val="22"/>
                <w:szCs w:val="22"/>
              </w:rPr>
              <w:t>egzaminu</w:t>
            </w:r>
            <w:r>
              <w:rPr>
                <w:spacing w:val="33"/>
                <w:sz w:val="22"/>
                <w:szCs w:val="22"/>
              </w:rPr>
              <w:t xml:space="preserve"> </w:t>
            </w:r>
            <w:r>
              <w:rPr>
                <w:spacing w:val="-1"/>
                <w:sz w:val="22"/>
                <w:szCs w:val="22"/>
              </w:rPr>
              <w:t>zawodowego</w:t>
            </w:r>
            <w:r>
              <w:rPr>
                <w:spacing w:val="34"/>
                <w:sz w:val="22"/>
                <w:szCs w:val="22"/>
              </w:rPr>
              <w:t xml:space="preserve"> </w:t>
            </w:r>
            <w:r>
              <w:rPr>
                <w:spacing w:val="-1"/>
                <w:sz w:val="22"/>
                <w:szCs w:val="22"/>
              </w:rPr>
              <w:t>przez</w:t>
            </w:r>
            <w:r>
              <w:rPr>
                <w:spacing w:val="31"/>
                <w:sz w:val="22"/>
                <w:szCs w:val="22"/>
              </w:rPr>
              <w:t xml:space="preserve"> </w:t>
            </w:r>
            <w:r>
              <w:rPr>
                <w:spacing w:val="-1"/>
                <w:sz w:val="22"/>
                <w:szCs w:val="22"/>
              </w:rPr>
              <w:t>dyrektora</w:t>
            </w:r>
            <w:r>
              <w:rPr>
                <w:spacing w:val="34"/>
                <w:sz w:val="22"/>
                <w:szCs w:val="22"/>
              </w:rPr>
              <w:t xml:space="preserve"> </w:t>
            </w:r>
            <w:r>
              <w:rPr>
                <w:spacing w:val="-1"/>
                <w:sz w:val="22"/>
                <w:szCs w:val="22"/>
              </w:rPr>
              <w:t>OKE</w:t>
            </w:r>
            <w:r>
              <w:rPr>
                <w:spacing w:val="35"/>
                <w:sz w:val="22"/>
                <w:szCs w:val="22"/>
              </w:rPr>
              <w:t xml:space="preserve"> </w:t>
            </w:r>
            <w:r>
              <w:rPr>
                <w:sz w:val="22"/>
                <w:szCs w:val="22"/>
              </w:rPr>
              <w:t>z</w:t>
            </w:r>
            <w:r>
              <w:rPr>
                <w:spacing w:val="77"/>
                <w:sz w:val="22"/>
                <w:szCs w:val="22"/>
              </w:rPr>
              <w:t xml:space="preserve"> </w:t>
            </w:r>
            <w:r>
              <w:rPr>
                <w:spacing w:val="-1"/>
                <w:sz w:val="22"/>
                <w:szCs w:val="22"/>
              </w:rPr>
              <w:t>powodu</w:t>
            </w:r>
            <w:r>
              <w:rPr>
                <w:sz w:val="22"/>
                <w:szCs w:val="22"/>
              </w:rPr>
              <w:t xml:space="preserve"> </w:t>
            </w:r>
            <w:r>
              <w:rPr>
                <w:spacing w:val="-1"/>
                <w:sz w:val="22"/>
                <w:szCs w:val="22"/>
              </w:rPr>
              <w:t>naruszenia</w:t>
            </w:r>
            <w:r>
              <w:rPr>
                <w:sz w:val="22"/>
                <w:szCs w:val="22"/>
              </w:rPr>
              <w:t xml:space="preserve"> </w:t>
            </w:r>
            <w:r>
              <w:rPr>
                <w:spacing w:val="-1"/>
                <w:sz w:val="22"/>
                <w:szCs w:val="22"/>
              </w:rPr>
              <w:t>przepisów</w:t>
            </w:r>
            <w:r>
              <w:rPr>
                <w:spacing w:val="-4"/>
                <w:sz w:val="22"/>
                <w:szCs w:val="22"/>
              </w:rPr>
              <w:t xml:space="preserve"> </w:t>
            </w:r>
            <w:r>
              <w:rPr>
                <w:sz w:val="22"/>
                <w:szCs w:val="22"/>
              </w:rPr>
              <w:t xml:space="preserve">jego </w:t>
            </w:r>
            <w:r>
              <w:rPr>
                <w:spacing w:val="-1"/>
                <w:sz w:val="22"/>
                <w:szCs w:val="22"/>
              </w:rPr>
              <w:t>przeprowadzenia</w:t>
            </w:r>
          </w:p>
        </w:tc>
      </w:tr>
      <w:tr w:rsidR="00B07307" w14:paraId="4B5D9267" w14:textId="77777777">
        <w:trPr>
          <w:trHeight w:hRule="exact" w:val="768"/>
        </w:trPr>
        <w:tc>
          <w:tcPr>
            <w:tcW w:w="548" w:type="dxa"/>
            <w:tcBorders>
              <w:top w:val="single" w:sz="4" w:space="0" w:color="000000"/>
              <w:left w:val="single" w:sz="4" w:space="0" w:color="000000"/>
              <w:bottom w:val="single" w:sz="4" w:space="0" w:color="000000"/>
              <w:right w:val="single" w:sz="4" w:space="0" w:color="000000"/>
            </w:tcBorders>
          </w:tcPr>
          <w:p w14:paraId="292793A7" w14:textId="77777777" w:rsidR="00B07307" w:rsidRDefault="00B07307">
            <w:pPr>
              <w:pStyle w:val="TableParagraph"/>
              <w:kinsoku w:val="0"/>
              <w:overflowPunct w:val="0"/>
              <w:spacing w:before="5"/>
            </w:pPr>
          </w:p>
          <w:p w14:paraId="6E58355F" w14:textId="77777777" w:rsidR="00B07307" w:rsidRDefault="00B07307">
            <w:pPr>
              <w:pStyle w:val="TableParagraph"/>
              <w:kinsoku w:val="0"/>
              <w:overflowPunct w:val="0"/>
              <w:ind w:left="157"/>
            </w:pPr>
            <w:r>
              <w:rPr>
                <w:b/>
                <w:bCs/>
                <w:sz w:val="22"/>
                <w:szCs w:val="22"/>
              </w:rPr>
              <w:t>27</w:t>
            </w:r>
          </w:p>
        </w:tc>
        <w:tc>
          <w:tcPr>
            <w:tcW w:w="9176" w:type="dxa"/>
            <w:tcBorders>
              <w:top w:val="single" w:sz="4" w:space="0" w:color="000000"/>
              <w:left w:val="single" w:sz="4" w:space="0" w:color="000000"/>
              <w:bottom w:val="single" w:sz="4" w:space="0" w:color="000000"/>
              <w:right w:val="single" w:sz="4" w:space="0" w:color="000000"/>
            </w:tcBorders>
          </w:tcPr>
          <w:p w14:paraId="49047732" w14:textId="77777777" w:rsidR="00B07307" w:rsidRDefault="00B07307">
            <w:pPr>
              <w:pStyle w:val="TableParagraph"/>
              <w:kinsoku w:val="0"/>
              <w:overflowPunct w:val="0"/>
              <w:spacing w:before="58" w:line="232" w:lineRule="exact"/>
              <w:ind w:left="102" w:right="100"/>
              <w:jc w:val="both"/>
            </w:pPr>
            <w:r>
              <w:rPr>
                <w:spacing w:val="-1"/>
                <w:sz w:val="22"/>
                <w:szCs w:val="22"/>
              </w:rPr>
              <w:t>Unieważnienie</w:t>
            </w:r>
            <w:r>
              <w:rPr>
                <w:spacing w:val="31"/>
                <w:sz w:val="22"/>
                <w:szCs w:val="22"/>
              </w:rPr>
              <w:t xml:space="preserve"> </w:t>
            </w:r>
            <w:r>
              <w:rPr>
                <w:spacing w:val="-1"/>
                <w:sz w:val="22"/>
                <w:szCs w:val="22"/>
              </w:rPr>
              <w:t>części</w:t>
            </w:r>
            <w:r>
              <w:rPr>
                <w:spacing w:val="34"/>
                <w:sz w:val="22"/>
                <w:szCs w:val="22"/>
              </w:rPr>
              <w:t xml:space="preserve"> </w:t>
            </w:r>
            <w:r>
              <w:rPr>
                <w:spacing w:val="-1"/>
                <w:sz w:val="22"/>
                <w:szCs w:val="22"/>
              </w:rPr>
              <w:t>pisemnej/części</w:t>
            </w:r>
            <w:r>
              <w:rPr>
                <w:spacing w:val="34"/>
                <w:sz w:val="22"/>
                <w:szCs w:val="22"/>
              </w:rPr>
              <w:t xml:space="preserve"> </w:t>
            </w:r>
            <w:r>
              <w:rPr>
                <w:spacing w:val="-2"/>
                <w:sz w:val="22"/>
                <w:szCs w:val="22"/>
              </w:rPr>
              <w:t>praktycznej</w:t>
            </w:r>
            <w:r>
              <w:rPr>
                <w:spacing w:val="41"/>
                <w:sz w:val="22"/>
                <w:szCs w:val="22"/>
              </w:rPr>
              <w:t xml:space="preserve"> </w:t>
            </w:r>
            <w:r>
              <w:rPr>
                <w:spacing w:val="-1"/>
                <w:sz w:val="22"/>
                <w:szCs w:val="22"/>
              </w:rPr>
              <w:t>egzaminu</w:t>
            </w:r>
            <w:r>
              <w:rPr>
                <w:spacing w:val="33"/>
                <w:sz w:val="22"/>
                <w:szCs w:val="22"/>
              </w:rPr>
              <w:t xml:space="preserve"> </w:t>
            </w:r>
            <w:r>
              <w:rPr>
                <w:spacing w:val="-1"/>
                <w:sz w:val="22"/>
                <w:szCs w:val="22"/>
              </w:rPr>
              <w:t>zawodowego</w:t>
            </w:r>
            <w:r>
              <w:rPr>
                <w:spacing w:val="34"/>
                <w:sz w:val="22"/>
                <w:szCs w:val="22"/>
              </w:rPr>
              <w:t xml:space="preserve"> </w:t>
            </w:r>
            <w:r>
              <w:rPr>
                <w:spacing w:val="-1"/>
                <w:sz w:val="22"/>
                <w:szCs w:val="22"/>
              </w:rPr>
              <w:t>przez</w:t>
            </w:r>
            <w:r>
              <w:rPr>
                <w:spacing w:val="31"/>
                <w:sz w:val="22"/>
                <w:szCs w:val="22"/>
              </w:rPr>
              <w:t xml:space="preserve"> </w:t>
            </w:r>
            <w:r>
              <w:rPr>
                <w:spacing w:val="-1"/>
                <w:sz w:val="22"/>
                <w:szCs w:val="22"/>
              </w:rPr>
              <w:t>dyrektora</w:t>
            </w:r>
            <w:r>
              <w:rPr>
                <w:spacing w:val="34"/>
                <w:sz w:val="22"/>
                <w:szCs w:val="22"/>
              </w:rPr>
              <w:t xml:space="preserve"> </w:t>
            </w:r>
            <w:r>
              <w:rPr>
                <w:spacing w:val="-1"/>
                <w:sz w:val="22"/>
                <w:szCs w:val="22"/>
              </w:rPr>
              <w:t>OKE</w:t>
            </w:r>
            <w:r>
              <w:rPr>
                <w:spacing w:val="33"/>
                <w:sz w:val="22"/>
                <w:szCs w:val="22"/>
              </w:rPr>
              <w:t xml:space="preserve"> </w:t>
            </w:r>
            <w:r>
              <w:rPr>
                <w:sz w:val="22"/>
                <w:szCs w:val="22"/>
              </w:rPr>
              <w:t>z</w:t>
            </w:r>
            <w:r>
              <w:rPr>
                <w:spacing w:val="77"/>
                <w:sz w:val="22"/>
                <w:szCs w:val="22"/>
              </w:rPr>
              <w:t xml:space="preserve"> </w:t>
            </w:r>
            <w:r>
              <w:rPr>
                <w:spacing w:val="-1"/>
                <w:sz w:val="22"/>
                <w:szCs w:val="22"/>
              </w:rPr>
              <w:t>powodu</w:t>
            </w:r>
            <w:r>
              <w:rPr>
                <w:spacing w:val="47"/>
                <w:sz w:val="22"/>
                <w:szCs w:val="22"/>
              </w:rPr>
              <w:t xml:space="preserve"> </w:t>
            </w:r>
            <w:r>
              <w:rPr>
                <w:spacing w:val="-1"/>
                <w:sz w:val="22"/>
                <w:szCs w:val="22"/>
              </w:rPr>
              <w:t>zaginięcia</w:t>
            </w:r>
            <w:r>
              <w:rPr>
                <w:spacing w:val="45"/>
                <w:sz w:val="22"/>
                <w:szCs w:val="22"/>
              </w:rPr>
              <w:t xml:space="preserve"> </w:t>
            </w:r>
            <w:r>
              <w:rPr>
                <w:spacing w:val="-1"/>
                <w:sz w:val="22"/>
                <w:szCs w:val="22"/>
              </w:rPr>
              <w:t>lub</w:t>
            </w:r>
            <w:r>
              <w:rPr>
                <w:spacing w:val="47"/>
                <w:sz w:val="22"/>
                <w:szCs w:val="22"/>
              </w:rPr>
              <w:t xml:space="preserve"> </w:t>
            </w:r>
            <w:r>
              <w:rPr>
                <w:spacing w:val="-1"/>
                <w:sz w:val="22"/>
                <w:szCs w:val="22"/>
              </w:rPr>
              <w:t>zniszczenia</w:t>
            </w:r>
            <w:r>
              <w:rPr>
                <w:spacing w:val="48"/>
                <w:sz w:val="22"/>
                <w:szCs w:val="22"/>
              </w:rPr>
              <w:t xml:space="preserve"> </w:t>
            </w:r>
            <w:r>
              <w:rPr>
                <w:spacing w:val="-1"/>
                <w:sz w:val="22"/>
                <w:szCs w:val="22"/>
              </w:rPr>
              <w:t>karty</w:t>
            </w:r>
            <w:r>
              <w:rPr>
                <w:spacing w:val="45"/>
                <w:sz w:val="22"/>
                <w:szCs w:val="22"/>
              </w:rPr>
              <w:t xml:space="preserve"> </w:t>
            </w:r>
            <w:r>
              <w:rPr>
                <w:spacing w:val="-1"/>
                <w:sz w:val="22"/>
                <w:szCs w:val="22"/>
              </w:rPr>
              <w:t>oceny/pracy</w:t>
            </w:r>
            <w:r>
              <w:rPr>
                <w:spacing w:val="45"/>
                <w:sz w:val="22"/>
                <w:szCs w:val="22"/>
              </w:rPr>
              <w:t xml:space="preserve"> </w:t>
            </w:r>
            <w:r>
              <w:rPr>
                <w:spacing w:val="-1"/>
                <w:sz w:val="22"/>
                <w:szCs w:val="22"/>
              </w:rPr>
              <w:t>egzaminacyjnej</w:t>
            </w:r>
            <w:r>
              <w:rPr>
                <w:spacing w:val="54"/>
                <w:sz w:val="22"/>
                <w:szCs w:val="22"/>
              </w:rPr>
              <w:t xml:space="preserve"> </w:t>
            </w:r>
            <w:r>
              <w:rPr>
                <w:sz w:val="22"/>
                <w:szCs w:val="22"/>
              </w:rPr>
              <w:t>lub</w:t>
            </w:r>
            <w:r>
              <w:rPr>
                <w:spacing w:val="45"/>
                <w:sz w:val="22"/>
                <w:szCs w:val="22"/>
              </w:rPr>
              <w:t xml:space="preserve"> </w:t>
            </w:r>
            <w:r>
              <w:rPr>
                <w:spacing w:val="-1"/>
                <w:sz w:val="22"/>
                <w:szCs w:val="22"/>
              </w:rPr>
              <w:t>awarii</w:t>
            </w:r>
            <w:r>
              <w:rPr>
                <w:spacing w:val="48"/>
                <w:sz w:val="22"/>
                <w:szCs w:val="22"/>
              </w:rPr>
              <w:t xml:space="preserve"> </w:t>
            </w:r>
            <w:r>
              <w:rPr>
                <w:spacing w:val="-1"/>
                <w:sz w:val="22"/>
                <w:szCs w:val="22"/>
              </w:rPr>
              <w:t>elektronicznego</w:t>
            </w:r>
            <w:r>
              <w:rPr>
                <w:spacing w:val="51"/>
                <w:sz w:val="22"/>
                <w:szCs w:val="22"/>
              </w:rPr>
              <w:t xml:space="preserve"> </w:t>
            </w:r>
            <w:r>
              <w:rPr>
                <w:spacing w:val="-1"/>
                <w:sz w:val="22"/>
                <w:szCs w:val="22"/>
              </w:rPr>
              <w:t>systemu</w:t>
            </w:r>
            <w:r>
              <w:rPr>
                <w:sz w:val="22"/>
                <w:szCs w:val="22"/>
              </w:rPr>
              <w:t xml:space="preserve"> </w:t>
            </w:r>
            <w:r>
              <w:rPr>
                <w:spacing w:val="-1"/>
                <w:sz w:val="22"/>
                <w:szCs w:val="22"/>
              </w:rPr>
              <w:t>przeprowadzania</w:t>
            </w:r>
            <w:r>
              <w:rPr>
                <w:sz w:val="22"/>
                <w:szCs w:val="22"/>
              </w:rPr>
              <w:t xml:space="preserve"> </w:t>
            </w:r>
            <w:r>
              <w:rPr>
                <w:spacing w:val="-1"/>
                <w:sz w:val="22"/>
                <w:szCs w:val="22"/>
              </w:rPr>
              <w:t>egzaminu</w:t>
            </w:r>
          </w:p>
        </w:tc>
      </w:tr>
      <w:tr w:rsidR="00B07307" w14:paraId="054A6100"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5FC66011" w14:textId="77777777" w:rsidR="00B07307" w:rsidRDefault="00B07307">
            <w:pPr>
              <w:pStyle w:val="TableParagraph"/>
              <w:kinsoku w:val="0"/>
              <w:overflowPunct w:val="0"/>
              <w:spacing w:before="57"/>
              <w:ind w:left="157"/>
            </w:pPr>
            <w:r>
              <w:rPr>
                <w:b/>
                <w:bCs/>
                <w:sz w:val="22"/>
                <w:szCs w:val="22"/>
              </w:rPr>
              <w:t>28</w:t>
            </w:r>
          </w:p>
        </w:tc>
        <w:tc>
          <w:tcPr>
            <w:tcW w:w="9176" w:type="dxa"/>
            <w:tcBorders>
              <w:top w:val="single" w:sz="4" w:space="0" w:color="000000"/>
              <w:left w:val="single" w:sz="4" w:space="0" w:color="000000"/>
              <w:bottom w:val="single" w:sz="4" w:space="0" w:color="000000"/>
              <w:right w:val="single" w:sz="4" w:space="0" w:color="000000"/>
            </w:tcBorders>
          </w:tcPr>
          <w:p w14:paraId="58606688" w14:textId="77777777" w:rsidR="00B07307" w:rsidRDefault="00B07307">
            <w:pPr>
              <w:pStyle w:val="TableParagraph"/>
              <w:kinsoku w:val="0"/>
              <w:overflowPunct w:val="0"/>
              <w:spacing w:before="38"/>
              <w:ind w:left="102"/>
            </w:pPr>
            <w:r>
              <w:rPr>
                <w:spacing w:val="-1"/>
                <w:sz w:val="22"/>
                <w:szCs w:val="22"/>
              </w:rPr>
              <w:t>Unieważnienie</w:t>
            </w:r>
            <w:r>
              <w:rPr>
                <w:spacing w:val="-2"/>
                <w:sz w:val="22"/>
                <w:szCs w:val="22"/>
              </w:rPr>
              <w:t xml:space="preserve"> </w:t>
            </w:r>
            <w:r>
              <w:rPr>
                <w:spacing w:val="-1"/>
                <w:sz w:val="22"/>
                <w:szCs w:val="22"/>
              </w:rPr>
              <w:t>części</w:t>
            </w:r>
            <w:r>
              <w:rPr>
                <w:spacing w:val="-2"/>
                <w:sz w:val="22"/>
                <w:szCs w:val="22"/>
              </w:rPr>
              <w:t xml:space="preserve"> </w:t>
            </w:r>
            <w:r>
              <w:rPr>
                <w:spacing w:val="-1"/>
                <w:sz w:val="22"/>
                <w:szCs w:val="22"/>
              </w:rPr>
              <w:t>pisemnej/części</w:t>
            </w:r>
            <w:r>
              <w:rPr>
                <w:spacing w:val="-2"/>
                <w:sz w:val="22"/>
                <w:szCs w:val="22"/>
              </w:rPr>
              <w:t xml:space="preserve"> </w:t>
            </w:r>
            <w:r>
              <w:rPr>
                <w:spacing w:val="-1"/>
                <w:sz w:val="22"/>
                <w:szCs w:val="22"/>
              </w:rPr>
              <w:t>praktycznej</w:t>
            </w:r>
            <w:r>
              <w:rPr>
                <w:spacing w:val="6"/>
                <w:sz w:val="22"/>
                <w:szCs w:val="22"/>
              </w:rPr>
              <w:t xml:space="preserve"> </w:t>
            </w:r>
            <w:r>
              <w:rPr>
                <w:spacing w:val="-1"/>
                <w:sz w:val="22"/>
                <w:szCs w:val="22"/>
              </w:rPr>
              <w:t>egzaminu</w:t>
            </w:r>
            <w:r>
              <w:rPr>
                <w:sz w:val="22"/>
                <w:szCs w:val="22"/>
              </w:rPr>
              <w:t xml:space="preserve"> </w:t>
            </w:r>
            <w:r>
              <w:rPr>
                <w:spacing w:val="-1"/>
                <w:sz w:val="22"/>
                <w:szCs w:val="22"/>
              </w:rPr>
              <w:t>zawodowego</w:t>
            </w:r>
            <w:r>
              <w:rPr>
                <w:sz w:val="22"/>
                <w:szCs w:val="22"/>
              </w:rPr>
              <w:t xml:space="preserve"> </w:t>
            </w:r>
            <w:r>
              <w:rPr>
                <w:spacing w:val="-1"/>
                <w:sz w:val="22"/>
                <w:szCs w:val="22"/>
              </w:rPr>
              <w:t>przez</w:t>
            </w:r>
            <w:r>
              <w:rPr>
                <w:sz w:val="22"/>
                <w:szCs w:val="22"/>
              </w:rPr>
              <w:t xml:space="preserve"> </w:t>
            </w:r>
            <w:r>
              <w:rPr>
                <w:spacing w:val="-1"/>
                <w:sz w:val="22"/>
                <w:szCs w:val="22"/>
              </w:rPr>
              <w:t>dyrektora</w:t>
            </w:r>
            <w:r>
              <w:rPr>
                <w:sz w:val="22"/>
                <w:szCs w:val="22"/>
              </w:rPr>
              <w:t xml:space="preserve"> CKE</w:t>
            </w:r>
          </w:p>
        </w:tc>
      </w:tr>
      <w:tr w:rsidR="00B07307" w14:paraId="6246321B" w14:textId="77777777">
        <w:trPr>
          <w:trHeight w:hRule="exact" w:val="536"/>
        </w:trPr>
        <w:tc>
          <w:tcPr>
            <w:tcW w:w="548" w:type="dxa"/>
            <w:tcBorders>
              <w:top w:val="single" w:sz="4" w:space="0" w:color="000000"/>
              <w:left w:val="single" w:sz="4" w:space="0" w:color="000000"/>
              <w:bottom w:val="single" w:sz="4" w:space="0" w:color="000000"/>
              <w:right w:val="single" w:sz="4" w:space="0" w:color="000000"/>
            </w:tcBorders>
          </w:tcPr>
          <w:p w14:paraId="1177FE91" w14:textId="77777777" w:rsidR="00B07307" w:rsidRDefault="00B07307">
            <w:pPr>
              <w:pStyle w:val="TableParagraph"/>
              <w:kinsoku w:val="0"/>
              <w:overflowPunct w:val="0"/>
              <w:spacing w:before="163"/>
              <w:ind w:left="157"/>
            </w:pPr>
            <w:r>
              <w:rPr>
                <w:b/>
                <w:bCs/>
                <w:sz w:val="22"/>
                <w:szCs w:val="22"/>
              </w:rPr>
              <w:t>29</w:t>
            </w:r>
          </w:p>
        </w:tc>
        <w:tc>
          <w:tcPr>
            <w:tcW w:w="9176" w:type="dxa"/>
            <w:tcBorders>
              <w:top w:val="single" w:sz="4" w:space="0" w:color="000000"/>
              <w:left w:val="single" w:sz="4" w:space="0" w:color="000000"/>
              <w:bottom w:val="single" w:sz="4" w:space="0" w:color="000000"/>
              <w:right w:val="single" w:sz="4" w:space="0" w:color="000000"/>
            </w:tcBorders>
          </w:tcPr>
          <w:p w14:paraId="436DB1AE" w14:textId="77777777" w:rsidR="00B07307" w:rsidRDefault="00B07307">
            <w:pPr>
              <w:pStyle w:val="TableParagraph"/>
              <w:kinsoku w:val="0"/>
              <w:overflowPunct w:val="0"/>
              <w:spacing w:before="56" w:line="234" w:lineRule="exact"/>
              <w:ind w:left="102" w:right="103"/>
            </w:pPr>
            <w:r>
              <w:rPr>
                <w:spacing w:val="-1"/>
                <w:sz w:val="22"/>
                <w:szCs w:val="22"/>
              </w:rPr>
              <w:t>Zgłoszenie</w:t>
            </w:r>
            <w:r>
              <w:rPr>
                <w:spacing w:val="19"/>
                <w:sz w:val="22"/>
                <w:szCs w:val="22"/>
              </w:rPr>
              <w:t xml:space="preserve"> </w:t>
            </w:r>
            <w:r>
              <w:rPr>
                <w:spacing w:val="-1"/>
                <w:sz w:val="22"/>
                <w:szCs w:val="22"/>
              </w:rPr>
              <w:t>przez</w:t>
            </w:r>
            <w:r>
              <w:rPr>
                <w:spacing w:val="17"/>
                <w:sz w:val="22"/>
                <w:szCs w:val="22"/>
              </w:rPr>
              <w:t xml:space="preserve"> </w:t>
            </w:r>
            <w:r>
              <w:rPr>
                <w:spacing w:val="-1"/>
                <w:sz w:val="22"/>
                <w:szCs w:val="22"/>
              </w:rPr>
              <w:t>zdającego</w:t>
            </w:r>
            <w:r>
              <w:rPr>
                <w:spacing w:val="21"/>
                <w:sz w:val="22"/>
                <w:szCs w:val="22"/>
              </w:rPr>
              <w:t xml:space="preserve"> </w:t>
            </w:r>
            <w:r>
              <w:rPr>
                <w:spacing w:val="-1"/>
                <w:sz w:val="22"/>
                <w:szCs w:val="22"/>
              </w:rPr>
              <w:t>zastrzeżeń</w:t>
            </w:r>
            <w:r>
              <w:rPr>
                <w:spacing w:val="19"/>
                <w:sz w:val="22"/>
                <w:szCs w:val="22"/>
              </w:rPr>
              <w:t xml:space="preserve"> </w:t>
            </w:r>
            <w:r>
              <w:rPr>
                <w:sz w:val="22"/>
                <w:szCs w:val="22"/>
              </w:rPr>
              <w:t>do</w:t>
            </w:r>
            <w:r>
              <w:rPr>
                <w:spacing w:val="19"/>
                <w:sz w:val="22"/>
                <w:szCs w:val="22"/>
              </w:rPr>
              <w:t xml:space="preserve"> </w:t>
            </w:r>
            <w:r>
              <w:rPr>
                <w:spacing w:val="-1"/>
                <w:sz w:val="22"/>
                <w:szCs w:val="22"/>
              </w:rPr>
              <w:t>rozstrzygnięcia</w:t>
            </w:r>
            <w:r>
              <w:rPr>
                <w:spacing w:val="19"/>
                <w:sz w:val="22"/>
                <w:szCs w:val="22"/>
              </w:rPr>
              <w:t xml:space="preserve"> </w:t>
            </w:r>
            <w:r>
              <w:rPr>
                <w:spacing w:val="-1"/>
                <w:sz w:val="22"/>
                <w:szCs w:val="22"/>
              </w:rPr>
              <w:t>dyrektora</w:t>
            </w:r>
            <w:r>
              <w:rPr>
                <w:spacing w:val="19"/>
                <w:sz w:val="22"/>
                <w:szCs w:val="22"/>
              </w:rPr>
              <w:t xml:space="preserve"> </w:t>
            </w:r>
            <w:r>
              <w:rPr>
                <w:spacing w:val="-1"/>
                <w:sz w:val="22"/>
                <w:szCs w:val="22"/>
              </w:rPr>
              <w:t>OKE</w:t>
            </w:r>
            <w:r>
              <w:rPr>
                <w:spacing w:val="18"/>
                <w:sz w:val="22"/>
                <w:szCs w:val="22"/>
              </w:rPr>
              <w:t xml:space="preserve"> </w:t>
            </w:r>
            <w:r>
              <w:rPr>
                <w:sz w:val="22"/>
                <w:szCs w:val="22"/>
              </w:rPr>
              <w:t>w</w:t>
            </w:r>
            <w:r>
              <w:rPr>
                <w:spacing w:val="18"/>
                <w:sz w:val="22"/>
                <w:szCs w:val="22"/>
              </w:rPr>
              <w:t xml:space="preserve"> </w:t>
            </w:r>
            <w:r>
              <w:rPr>
                <w:spacing w:val="-1"/>
                <w:sz w:val="22"/>
                <w:szCs w:val="22"/>
              </w:rPr>
              <w:t>sprawie</w:t>
            </w:r>
            <w:r>
              <w:rPr>
                <w:spacing w:val="19"/>
                <w:sz w:val="22"/>
                <w:szCs w:val="22"/>
              </w:rPr>
              <w:t xml:space="preserve"> </w:t>
            </w:r>
            <w:r>
              <w:rPr>
                <w:spacing w:val="-1"/>
                <w:sz w:val="22"/>
                <w:szCs w:val="22"/>
              </w:rPr>
              <w:t>unieważnienia</w:t>
            </w:r>
            <w:r>
              <w:rPr>
                <w:spacing w:val="71"/>
                <w:sz w:val="22"/>
                <w:szCs w:val="22"/>
              </w:rPr>
              <w:t xml:space="preserve"> </w:t>
            </w:r>
            <w:r>
              <w:rPr>
                <w:spacing w:val="-1"/>
                <w:sz w:val="22"/>
                <w:szCs w:val="22"/>
              </w:rPr>
              <w:t>egzaminu</w:t>
            </w:r>
          </w:p>
        </w:tc>
      </w:tr>
      <w:tr w:rsidR="00B07307" w14:paraId="3604505D"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39FD241B" w14:textId="77777777" w:rsidR="00B07307" w:rsidRDefault="00B07307">
            <w:pPr>
              <w:pStyle w:val="TableParagraph"/>
              <w:kinsoku w:val="0"/>
              <w:overflowPunct w:val="0"/>
              <w:spacing w:before="165"/>
              <w:ind w:left="157"/>
            </w:pPr>
            <w:r>
              <w:rPr>
                <w:b/>
                <w:bCs/>
                <w:sz w:val="22"/>
                <w:szCs w:val="22"/>
              </w:rPr>
              <w:t>30</w:t>
            </w:r>
          </w:p>
        </w:tc>
        <w:tc>
          <w:tcPr>
            <w:tcW w:w="9176" w:type="dxa"/>
            <w:tcBorders>
              <w:top w:val="single" w:sz="4" w:space="0" w:color="000000"/>
              <w:left w:val="single" w:sz="4" w:space="0" w:color="000000"/>
              <w:bottom w:val="single" w:sz="4" w:space="0" w:color="000000"/>
              <w:right w:val="single" w:sz="4" w:space="0" w:color="000000"/>
            </w:tcBorders>
          </w:tcPr>
          <w:p w14:paraId="3F5EE1AC" w14:textId="77777777" w:rsidR="00B07307" w:rsidRDefault="00B07307">
            <w:pPr>
              <w:pStyle w:val="TableParagraph"/>
              <w:kinsoku w:val="0"/>
              <w:overflowPunct w:val="0"/>
              <w:spacing w:before="58" w:line="232" w:lineRule="exact"/>
              <w:ind w:left="102" w:right="105"/>
            </w:pPr>
            <w:r>
              <w:rPr>
                <w:spacing w:val="-1"/>
                <w:sz w:val="22"/>
                <w:szCs w:val="22"/>
              </w:rPr>
              <w:t>Zgłoszenie</w:t>
            </w:r>
            <w:r>
              <w:rPr>
                <w:spacing w:val="12"/>
                <w:sz w:val="22"/>
                <w:szCs w:val="22"/>
              </w:rPr>
              <w:t xml:space="preserve"> </w:t>
            </w:r>
            <w:r>
              <w:rPr>
                <w:spacing w:val="-1"/>
                <w:sz w:val="22"/>
                <w:szCs w:val="22"/>
              </w:rPr>
              <w:t>przez</w:t>
            </w:r>
            <w:r>
              <w:rPr>
                <w:spacing w:val="10"/>
                <w:sz w:val="22"/>
                <w:szCs w:val="22"/>
              </w:rPr>
              <w:t xml:space="preserve"> </w:t>
            </w:r>
            <w:r>
              <w:rPr>
                <w:spacing w:val="-1"/>
                <w:sz w:val="22"/>
                <w:szCs w:val="22"/>
              </w:rPr>
              <w:t>zdającego</w:t>
            </w:r>
            <w:r>
              <w:rPr>
                <w:spacing w:val="11"/>
                <w:sz w:val="22"/>
                <w:szCs w:val="22"/>
              </w:rPr>
              <w:t xml:space="preserve"> </w:t>
            </w:r>
            <w:r>
              <w:rPr>
                <w:sz w:val="22"/>
                <w:szCs w:val="22"/>
              </w:rPr>
              <w:t>do</w:t>
            </w:r>
            <w:r>
              <w:rPr>
                <w:spacing w:val="11"/>
                <w:sz w:val="22"/>
                <w:szCs w:val="22"/>
              </w:rPr>
              <w:t xml:space="preserve"> </w:t>
            </w:r>
            <w:r>
              <w:rPr>
                <w:spacing w:val="-1"/>
                <w:sz w:val="22"/>
                <w:szCs w:val="22"/>
              </w:rPr>
              <w:t>OKE</w:t>
            </w:r>
            <w:r>
              <w:rPr>
                <w:spacing w:val="11"/>
                <w:sz w:val="22"/>
                <w:szCs w:val="22"/>
              </w:rPr>
              <w:t xml:space="preserve"> </w:t>
            </w:r>
            <w:r>
              <w:rPr>
                <w:spacing w:val="-1"/>
                <w:sz w:val="22"/>
                <w:szCs w:val="22"/>
              </w:rPr>
              <w:t>zastrzeżeń</w:t>
            </w:r>
            <w:r>
              <w:rPr>
                <w:spacing w:val="12"/>
                <w:sz w:val="22"/>
                <w:szCs w:val="22"/>
              </w:rPr>
              <w:t xml:space="preserve"> </w:t>
            </w:r>
            <w:r>
              <w:rPr>
                <w:spacing w:val="-1"/>
                <w:sz w:val="22"/>
                <w:szCs w:val="22"/>
              </w:rPr>
              <w:t>dotyczących</w:t>
            </w:r>
            <w:r>
              <w:rPr>
                <w:spacing w:val="12"/>
                <w:sz w:val="22"/>
                <w:szCs w:val="22"/>
              </w:rPr>
              <w:t xml:space="preserve"> </w:t>
            </w:r>
            <w:r>
              <w:rPr>
                <w:spacing w:val="-1"/>
                <w:sz w:val="22"/>
                <w:szCs w:val="22"/>
              </w:rPr>
              <w:t>naruszenia</w:t>
            </w:r>
            <w:r>
              <w:rPr>
                <w:spacing w:val="12"/>
                <w:sz w:val="22"/>
                <w:szCs w:val="22"/>
              </w:rPr>
              <w:t xml:space="preserve"> </w:t>
            </w:r>
            <w:r>
              <w:rPr>
                <w:spacing w:val="-1"/>
                <w:sz w:val="22"/>
                <w:szCs w:val="22"/>
              </w:rPr>
              <w:t>przepisów</w:t>
            </w:r>
            <w:r>
              <w:rPr>
                <w:spacing w:val="10"/>
                <w:sz w:val="22"/>
                <w:szCs w:val="22"/>
              </w:rPr>
              <w:t xml:space="preserve"> </w:t>
            </w:r>
            <w:r>
              <w:rPr>
                <w:spacing w:val="-1"/>
                <w:sz w:val="22"/>
                <w:szCs w:val="22"/>
              </w:rPr>
              <w:t>przeprowadzenia</w:t>
            </w:r>
            <w:r>
              <w:rPr>
                <w:spacing w:val="71"/>
                <w:sz w:val="22"/>
                <w:szCs w:val="22"/>
              </w:rPr>
              <w:t xml:space="preserve"> </w:t>
            </w:r>
            <w:r>
              <w:rPr>
                <w:spacing w:val="-1"/>
                <w:sz w:val="22"/>
                <w:szCs w:val="22"/>
              </w:rPr>
              <w:t>egzaminu</w:t>
            </w:r>
          </w:p>
        </w:tc>
      </w:tr>
      <w:tr w:rsidR="00B07307" w14:paraId="6202B324" w14:textId="77777777">
        <w:trPr>
          <w:trHeight w:hRule="exact" w:val="538"/>
        </w:trPr>
        <w:tc>
          <w:tcPr>
            <w:tcW w:w="548" w:type="dxa"/>
            <w:tcBorders>
              <w:top w:val="single" w:sz="4" w:space="0" w:color="000000"/>
              <w:left w:val="single" w:sz="4" w:space="0" w:color="000000"/>
              <w:bottom w:val="single" w:sz="4" w:space="0" w:color="000000"/>
              <w:right w:val="single" w:sz="4" w:space="0" w:color="000000"/>
            </w:tcBorders>
          </w:tcPr>
          <w:p w14:paraId="5E8BC132" w14:textId="77777777" w:rsidR="00B07307" w:rsidRDefault="00B07307">
            <w:pPr>
              <w:pStyle w:val="TableParagraph"/>
              <w:kinsoku w:val="0"/>
              <w:overflowPunct w:val="0"/>
              <w:spacing w:before="165"/>
              <w:ind w:left="157"/>
            </w:pPr>
            <w:r>
              <w:rPr>
                <w:b/>
                <w:bCs/>
                <w:sz w:val="22"/>
                <w:szCs w:val="22"/>
              </w:rPr>
              <w:t>31</w:t>
            </w:r>
          </w:p>
        </w:tc>
        <w:tc>
          <w:tcPr>
            <w:tcW w:w="9176" w:type="dxa"/>
            <w:tcBorders>
              <w:top w:val="single" w:sz="4" w:space="0" w:color="000000"/>
              <w:left w:val="single" w:sz="4" w:space="0" w:color="000000"/>
              <w:bottom w:val="single" w:sz="4" w:space="0" w:color="000000"/>
              <w:right w:val="single" w:sz="4" w:space="0" w:color="000000"/>
            </w:tcBorders>
          </w:tcPr>
          <w:p w14:paraId="327F8AF5" w14:textId="77777777" w:rsidR="00B07307" w:rsidRDefault="00B07307">
            <w:pPr>
              <w:pStyle w:val="TableParagraph"/>
              <w:kinsoku w:val="0"/>
              <w:overflowPunct w:val="0"/>
              <w:spacing w:before="60" w:line="232" w:lineRule="exact"/>
              <w:ind w:left="102" w:right="98"/>
            </w:pPr>
            <w:r>
              <w:rPr>
                <w:spacing w:val="-1"/>
                <w:sz w:val="22"/>
                <w:szCs w:val="22"/>
              </w:rPr>
              <w:t>Informacja</w:t>
            </w:r>
            <w:r>
              <w:rPr>
                <w:sz w:val="22"/>
                <w:szCs w:val="22"/>
              </w:rPr>
              <w:t xml:space="preserve">  </w:t>
            </w:r>
            <w:r>
              <w:rPr>
                <w:spacing w:val="24"/>
                <w:sz w:val="22"/>
                <w:szCs w:val="22"/>
              </w:rPr>
              <w:t xml:space="preserve"> </w:t>
            </w:r>
            <w:r>
              <w:rPr>
                <w:spacing w:val="-1"/>
                <w:sz w:val="22"/>
                <w:szCs w:val="22"/>
              </w:rPr>
              <w:t>dyrektora</w:t>
            </w:r>
            <w:r>
              <w:rPr>
                <w:sz w:val="22"/>
                <w:szCs w:val="22"/>
              </w:rPr>
              <w:t xml:space="preserve">  </w:t>
            </w:r>
            <w:r>
              <w:rPr>
                <w:spacing w:val="24"/>
                <w:sz w:val="22"/>
                <w:szCs w:val="22"/>
              </w:rPr>
              <w:t xml:space="preserve"> </w:t>
            </w:r>
            <w:r>
              <w:rPr>
                <w:spacing w:val="-1"/>
                <w:sz w:val="22"/>
                <w:szCs w:val="22"/>
              </w:rPr>
              <w:t>OKE</w:t>
            </w:r>
            <w:r>
              <w:rPr>
                <w:sz w:val="22"/>
                <w:szCs w:val="22"/>
              </w:rPr>
              <w:t xml:space="preserve">  </w:t>
            </w:r>
            <w:r>
              <w:rPr>
                <w:spacing w:val="23"/>
                <w:sz w:val="22"/>
                <w:szCs w:val="22"/>
              </w:rPr>
              <w:t xml:space="preserve"> </w:t>
            </w:r>
            <w:r>
              <w:rPr>
                <w:sz w:val="22"/>
                <w:szCs w:val="22"/>
              </w:rPr>
              <w:t xml:space="preserve">o  </w:t>
            </w:r>
            <w:r>
              <w:rPr>
                <w:spacing w:val="26"/>
                <w:sz w:val="22"/>
                <w:szCs w:val="22"/>
              </w:rPr>
              <w:t xml:space="preserve"> </w:t>
            </w:r>
            <w:r>
              <w:rPr>
                <w:spacing w:val="-2"/>
                <w:sz w:val="22"/>
                <w:szCs w:val="22"/>
              </w:rPr>
              <w:t>wyniku</w:t>
            </w:r>
            <w:r>
              <w:rPr>
                <w:sz w:val="22"/>
                <w:szCs w:val="22"/>
              </w:rPr>
              <w:t xml:space="preserve">  </w:t>
            </w:r>
            <w:r>
              <w:rPr>
                <w:spacing w:val="26"/>
                <w:sz w:val="22"/>
                <w:szCs w:val="22"/>
              </w:rPr>
              <w:t xml:space="preserve"> </w:t>
            </w:r>
            <w:r>
              <w:rPr>
                <w:spacing w:val="-1"/>
                <w:sz w:val="22"/>
                <w:szCs w:val="22"/>
              </w:rPr>
              <w:t>rozstrzygnięcia</w:t>
            </w:r>
            <w:r>
              <w:rPr>
                <w:sz w:val="22"/>
                <w:szCs w:val="22"/>
              </w:rPr>
              <w:t xml:space="preserve">  </w:t>
            </w:r>
            <w:r>
              <w:rPr>
                <w:spacing w:val="29"/>
                <w:sz w:val="22"/>
                <w:szCs w:val="22"/>
              </w:rPr>
              <w:t xml:space="preserve"> </w:t>
            </w:r>
            <w:r>
              <w:rPr>
                <w:spacing w:val="-1"/>
                <w:sz w:val="22"/>
                <w:szCs w:val="22"/>
              </w:rPr>
              <w:t>zastrzeżeń</w:t>
            </w:r>
            <w:r>
              <w:rPr>
                <w:sz w:val="22"/>
                <w:szCs w:val="22"/>
              </w:rPr>
              <w:t xml:space="preserve">  </w:t>
            </w:r>
            <w:r>
              <w:rPr>
                <w:spacing w:val="27"/>
                <w:sz w:val="22"/>
                <w:szCs w:val="22"/>
              </w:rPr>
              <w:t xml:space="preserve"> </w:t>
            </w:r>
            <w:r>
              <w:rPr>
                <w:sz w:val="22"/>
                <w:szCs w:val="22"/>
              </w:rPr>
              <w:t xml:space="preserve">o  </w:t>
            </w:r>
            <w:r>
              <w:rPr>
                <w:spacing w:val="24"/>
                <w:sz w:val="22"/>
                <w:szCs w:val="22"/>
              </w:rPr>
              <w:t xml:space="preserve"> </w:t>
            </w:r>
            <w:r>
              <w:rPr>
                <w:spacing w:val="-1"/>
                <w:sz w:val="22"/>
                <w:szCs w:val="22"/>
              </w:rPr>
              <w:t>naruszenie</w:t>
            </w:r>
            <w:r>
              <w:rPr>
                <w:sz w:val="22"/>
                <w:szCs w:val="22"/>
              </w:rPr>
              <w:t xml:space="preserve">  </w:t>
            </w:r>
            <w:r>
              <w:rPr>
                <w:spacing w:val="24"/>
                <w:sz w:val="22"/>
                <w:szCs w:val="22"/>
              </w:rPr>
              <w:t xml:space="preserve"> </w:t>
            </w:r>
            <w:r>
              <w:rPr>
                <w:spacing w:val="-1"/>
                <w:sz w:val="22"/>
                <w:szCs w:val="22"/>
              </w:rPr>
              <w:t>przepisów</w:t>
            </w:r>
            <w:r>
              <w:rPr>
                <w:spacing w:val="67"/>
                <w:sz w:val="22"/>
                <w:szCs w:val="22"/>
              </w:rPr>
              <w:t xml:space="preserve"> </w:t>
            </w:r>
            <w:r>
              <w:rPr>
                <w:spacing w:val="-1"/>
                <w:sz w:val="22"/>
                <w:szCs w:val="22"/>
              </w:rPr>
              <w:t>przeprowadzenia</w:t>
            </w:r>
            <w:r>
              <w:rPr>
                <w:sz w:val="22"/>
                <w:szCs w:val="22"/>
              </w:rPr>
              <w:t xml:space="preserve"> </w:t>
            </w:r>
            <w:r>
              <w:rPr>
                <w:spacing w:val="-1"/>
                <w:sz w:val="22"/>
                <w:szCs w:val="22"/>
              </w:rPr>
              <w:t>części</w:t>
            </w:r>
            <w:r>
              <w:rPr>
                <w:spacing w:val="1"/>
                <w:sz w:val="22"/>
                <w:szCs w:val="22"/>
              </w:rPr>
              <w:t xml:space="preserve"> </w:t>
            </w:r>
            <w:r>
              <w:rPr>
                <w:spacing w:val="-1"/>
                <w:sz w:val="22"/>
                <w:szCs w:val="22"/>
              </w:rPr>
              <w:t>pisemnej/części</w:t>
            </w:r>
            <w:r>
              <w:rPr>
                <w:spacing w:val="1"/>
                <w:sz w:val="22"/>
                <w:szCs w:val="22"/>
              </w:rPr>
              <w:t xml:space="preserve"> </w:t>
            </w:r>
            <w:r>
              <w:rPr>
                <w:spacing w:val="-1"/>
                <w:sz w:val="22"/>
                <w:szCs w:val="22"/>
              </w:rPr>
              <w:t>praktycznej</w:t>
            </w:r>
            <w:r>
              <w:rPr>
                <w:spacing w:val="4"/>
                <w:sz w:val="22"/>
                <w:szCs w:val="22"/>
              </w:rPr>
              <w:t xml:space="preserve"> </w:t>
            </w:r>
            <w:r>
              <w:rPr>
                <w:spacing w:val="-1"/>
                <w:sz w:val="22"/>
                <w:szCs w:val="22"/>
              </w:rPr>
              <w:t>egzaminu</w:t>
            </w:r>
          </w:p>
        </w:tc>
      </w:tr>
      <w:tr w:rsidR="00B07307" w14:paraId="712CBAA1" w14:textId="77777777">
        <w:trPr>
          <w:trHeight w:hRule="exact" w:val="535"/>
        </w:trPr>
        <w:tc>
          <w:tcPr>
            <w:tcW w:w="548" w:type="dxa"/>
            <w:tcBorders>
              <w:top w:val="single" w:sz="4" w:space="0" w:color="000000"/>
              <w:left w:val="single" w:sz="4" w:space="0" w:color="000000"/>
              <w:bottom w:val="single" w:sz="4" w:space="0" w:color="000000"/>
              <w:right w:val="single" w:sz="4" w:space="0" w:color="000000"/>
            </w:tcBorders>
          </w:tcPr>
          <w:p w14:paraId="1C9F59A0" w14:textId="77777777" w:rsidR="00B07307" w:rsidRDefault="00B07307">
            <w:pPr>
              <w:pStyle w:val="TableParagraph"/>
              <w:kinsoku w:val="0"/>
              <w:overflowPunct w:val="0"/>
              <w:spacing w:before="163"/>
              <w:ind w:left="157"/>
            </w:pPr>
            <w:r>
              <w:rPr>
                <w:b/>
                <w:bCs/>
                <w:sz w:val="22"/>
                <w:szCs w:val="22"/>
              </w:rPr>
              <w:t>32</w:t>
            </w:r>
          </w:p>
        </w:tc>
        <w:tc>
          <w:tcPr>
            <w:tcW w:w="9176" w:type="dxa"/>
            <w:tcBorders>
              <w:top w:val="single" w:sz="4" w:space="0" w:color="000000"/>
              <w:left w:val="single" w:sz="4" w:space="0" w:color="000000"/>
              <w:bottom w:val="single" w:sz="4" w:space="0" w:color="000000"/>
              <w:right w:val="single" w:sz="4" w:space="0" w:color="000000"/>
            </w:tcBorders>
          </w:tcPr>
          <w:p w14:paraId="283E1808" w14:textId="77777777" w:rsidR="00B07307" w:rsidRDefault="00B07307">
            <w:pPr>
              <w:pStyle w:val="TableParagraph"/>
              <w:kinsoku w:val="0"/>
              <w:overflowPunct w:val="0"/>
              <w:spacing w:before="58" w:line="232" w:lineRule="exact"/>
              <w:ind w:left="102" w:right="103"/>
            </w:pPr>
            <w:r>
              <w:rPr>
                <w:spacing w:val="-1"/>
                <w:sz w:val="22"/>
                <w:szCs w:val="22"/>
              </w:rPr>
              <w:t>Zgłoszenie</w:t>
            </w:r>
            <w:r>
              <w:rPr>
                <w:spacing w:val="26"/>
                <w:sz w:val="22"/>
                <w:szCs w:val="22"/>
              </w:rPr>
              <w:t xml:space="preserve"> </w:t>
            </w:r>
            <w:r>
              <w:rPr>
                <w:spacing w:val="-1"/>
                <w:sz w:val="22"/>
                <w:szCs w:val="22"/>
              </w:rPr>
              <w:t>przez</w:t>
            </w:r>
            <w:r>
              <w:rPr>
                <w:spacing w:val="24"/>
                <w:sz w:val="22"/>
                <w:szCs w:val="22"/>
              </w:rPr>
              <w:t xml:space="preserve"> </w:t>
            </w:r>
            <w:r>
              <w:rPr>
                <w:spacing w:val="-1"/>
                <w:sz w:val="22"/>
                <w:szCs w:val="22"/>
              </w:rPr>
              <w:t>zdającego</w:t>
            </w:r>
            <w:r>
              <w:rPr>
                <w:spacing w:val="28"/>
                <w:sz w:val="22"/>
                <w:szCs w:val="22"/>
              </w:rPr>
              <w:t xml:space="preserve"> </w:t>
            </w:r>
            <w:r>
              <w:rPr>
                <w:spacing w:val="-1"/>
                <w:sz w:val="22"/>
                <w:szCs w:val="22"/>
              </w:rPr>
              <w:t>zastrzeżeń</w:t>
            </w:r>
            <w:r>
              <w:rPr>
                <w:spacing w:val="26"/>
                <w:sz w:val="22"/>
                <w:szCs w:val="22"/>
              </w:rPr>
              <w:t xml:space="preserve"> </w:t>
            </w:r>
            <w:r>
              <w:rPr>
                <w:sz w:val="22"/>
                <w:szCs w:val="22"/>
              </w:rPr>
              <w:t>do</w:t>
            </w:r>
            <w:r>
              <w:rPr>
                <w:spacing w:val="24"/>
                <w:sz w:val="22"/>
                <w:szCs w:val="22"/>
              </w:rPr>
              <w:t xml:space="preserve"> </w:t>
            </w:r>
            <w:r>
              <w:rPr>
                <w:spacing w:val="-1"/>
                <w:sz w:val="22"/>
                <w:szCs w:val="22"/>
              </w:rPr>
              <w:t>rozstrzygnięcia</w:t>
            </w:r>
            <w:r>
              <w:rPr>
                <w:spacing w:val="24"/>
                <w:sz w:val="22"/>
                <w:szCs w:val="22"/>
              </w:rPr>
              <w:t xml:space="preserve"> </w:t>
            </w:r>
            <w:r>
              <w:rPr>
                <w:spacing w:val="-1"/>
                <w:sz w:val="22"/>
                <w:szCs w:val="22"/>
              </w:rPr>
              <w:t>dyrektora</w:t>
            </w:r>
            <w:r>
              <w:rPr>
                <w:spacing w:val="24"/>
                <w:sz w:val="22"/>
                <w:szCs w:val="22"/>
              </w:rPr>
              <w:t xml:space="preserve"> </w:t>
            </w:r>
            <w:r>
              <w:rPr>
                <w:spacing w:val="-1"/>
                <w:sz w:val="22"/>
                <w:szCs w:val="22"/>
              </w:rPr>
              <w:t>OKE</w:t>
            </w:r>
            <w:r>
              <w:rPr>
                <w:spacing w:val="23"/>
                <w:sz w:val="22"/>
                <w:szCs w:val="22"/>
              </w:rPr>
              <w:t xml:space="preserve"> </w:t>
            </w:r>
            <w:r>
              <w:rPr>
                <w:sz w:val="22"/>
                <w:szCs w:val="22"/>
              </w:rPr>
              <w:t>w</w:t>
            </w:r>
            <w:r>
              <w:rPr>
                <w:spacing w:val="25"/>
                <w:sz w:val="22"/>
                <w:szCs w:val="22"/>
              </w:rPr>
              <w:t xml:space="preserve"> </w:t>
            </w:r>
            <w:r>
              <w:rPr>
                <w:spacing w:val="-1"/>
                <w:sz w:val="22"/>
                <w:szCs w:val="22"/>
              </w:rPr>
              <w:t>sprawie</w:t>
            </w:r>
            <w:r>
              <w:rPr>
                <w:spacing w:val="24"/>
                <w:sz w:val="22"/>
                <w:szCs w:val="22"/>
              </w:rPr>
              <w:t xml:space="preserve"> </w:t>
            </w:r>
            <w:r>
              <w:rPr>
                <w:spacing w:val="-1"/>
                <w:sz w:val="22"/>
                <w:szCs w:val="22"/>
              </w:rPr>
              <w:t>zastrzeżeń</w:t>
            </w:r>
            <w:r>
              <w:rPr>
                <w:spacing w:val="26"/>
                <w:sz w:val="22"/>
                <w:szCs w:val="22"/>
              </w:rPr>
              <w:t xml:space="preserve"> </w:t>
            </w:r>
            <w:r>
              <w:rPr>
                <w:spacing w:val="-2"/>
                <w:sz w:val="22"/>
                <w:szCs w:val="22"/>
              </w:rPr>
              <w:t>do</w:t>
            </w:r>
            <w:r>
              <w:rPr>
                <w:spacing w:val="63"/>
                <w:sz w:val="22"/>
                <w:szCs w:val="22"/>
              </w:rPr>
              <w:t xml:space="preserve"> </w:t>
            </w:r>
            <w:r>
              <w:rPr>
                <w:spacing w:val="-1"/>
                <w:sz w:val="22"/>
                <w:szCs w:val="22"/>
              </w:rPr>
              <w:t>prawidłowości</w:t>
            </w:r>
            <w:r>
              <w:rPr>
                <w:spacing w:val="2"/>
                <w:sz w:val="22"/>
                <w:szCs w:val="22"/>
              </w:rPr>
              <w:t xml:space="preserve"> </w:t>
            </w:r>
            <w:r>
              <w:rPr>
                <w:spacing w:val="-1"/>
                <w:sz w:val="22"/>
                <w:szCs w:val="22"/>
              </w:rPr>
              <w:t>przebiegu</w:t>
            </w:r>
            <w:r>
              <w:rPr>
                <w:spacing w:val="1"/>
                <w:sz w:val="22"/>
                <w:szCs w:val="22"/>
              </w:rPr>
              <w:t xml:space="preserve"> </w:t>
            </w:r>
            <w:r>
              <w:rPr>
                <w:spacing w:val="-1"/>
                <w:sz w:val="22"/>
                <w:szCs w:val="22"/>
              </w:rPr>
              <w:t>części</w:t>
            </w:r>
            <w:r>
              <w:rPr>
                <w:spacing w:val="1"/>
                <w:sz w:val="22"/>
                <w:szCs w:val="22"/>
              </w:rPr>
              <w:t xml:space="preserve"> </w:t>
            </w:r>
            <w:r>
              <w:rPr>
                <w:spacing w:val="-1"/>
                <w:sz w:val="22"/>
                <w:szCs w:val="22"/>
              </w:rPr>
              <w:t>pisemnej/części</w:t>
            </w:r>
            <w:r>
              <w:rPr>
                <w:spacing w:val="1"/>
                <w:sz w:val="22"/>
                <w:szCs w:val="22"/>
              </w:rPr>
              <w:t xml:space="preserve"> </w:t>
            </w:r>
            <w:r>
              <w:rPr>
                <w:spacing w:val="-1"/>
                <w:sz w:val="22"/>
                <w:szCs w:val="22"/>
              </w:rPr>
              <w:t>praktycznej</w:t>
            </w:r>
            <w:r>
              <w:rPr>
                <w:spacing w:val="6"/>
                <w:sz w:val="22"/>
                <w:szCs w:val="22"/>
              </w:rPr>
              <w:t xml:space="preserve"> </w:t>
            </w:r>
            <w:r>
              <w:rPr>
                <w:spacing w:val="-1"/>
                <w:sz w:val="22"/>
                <w:szCs w:val="22"/>
              </w:rPr>
              <w:t>egzaminu</w:t>
            </w:r>
          </w:p>
        </w:tc>
      </w:tr>
      <w:tr w:rsidR="00B07307" w14:paraId="65F3DFD3" w14:textId="77777777">
        <w:trPr>
          <w:trHeight w:hRule="exact" w:val="324"/>
        </w:trPr>
        <w:tc>
          <w:tcPr>
            <w:tcW w:w="548" w:type="dxa"/>
            <w:tcBorders>
              <w:top w:val="single" w:sz="4" w:space="0" w:color="000000"/>
              <w:left w:val="single" w:sz="4" w:space="0" w:color="000000"/>
              <w:bottom w:val="single" w:sz="4" w:space="0" w:color="000000"/>
              <w:right w:val="single" w:sz="4" w:space="0" w:color="000000"/>
            </w:tcBorders>
          </w:tcPr>
          <w:p w14:paraId="5C009684" w14:textId="77777777" w:rsidR="00B07307" w:rsidRDefault="00B07307">
            <w:pPr>
              <w:pStyle w:val="TableParagraph"/>
              <w:kinsoku w:val="0"/>
              <w:overflowPunct w:val="0"/>
              <w:spacing w:before="57"/>
              <w:ind w:left="157"/>
            </w:pPr>
            <w:r>
              <w:rPr>
                <w:b/>
                <w:bCs/>
                <w:sz w:val="22"/>
                <w:szCs w:val="22"/>
              </w:rPr>
              <w:t>33</w:t>
            </w:r>
          </w:p>
        </w:tc>
        <w:tc>
          <w:tcPr>
            <w:tcW w:w="9176" w:type="dxa"/>
            <w:tcBorders>
              <w:top w:val="single" w:sz="4" w:space="0" w:color="000000"/>
              <w:left w:val="single" w:sz="4" w:space="0" w:color="000000"/>
              <w:bottom w:val="single" w:sz="4" w:space="0" w:color="000000"/>
              <w:right w:val="single" w:sz="4" w:space="0" w:color="000000"/>
            </w:tcBorders>
          </w:tcPr>
          <w:p w14:paraId="1D9B32AD" w14:textId="77777777" w:rsidR="00B07307" w:rsidRDefault="00B07307">
            <w:pPr>
              <w:pStyle w:val="TableParagraph"/>
              <w:kinsoku w:val="0"/>
              <w:overflowPunct w:val="0"/>
              <w:spacing w:before="38"/>
              <w:ind w:left="102"/>
            </w:pPr>
            <w:r>
              <w:rPr>
                <w:spacing w:val="-1"/>
                <w:sz w:val="22"/>
                <w:szCs w:val="22"/>
              </w:rPr>
              <w:t>Wniosek</w:t>
            </w:r>
            <w:r>
              <w:rPr>
                <w:spacing w:val="-3"/>
                <w:sz w:val="22"/>
                <w:szCs w:val="22"/>
              </w:rPr>
              <w:t xml:space="preserve"> </w:t>
            </w:r>
            <w:r>
              <w:rPr>
                <w:sz w:val="22"/>
                <w:szCs w:val="22"/>
              </w:rPr>
              <w:t xml:space="preserve">o </w:t>
            </w:r>
            <w:r>
              <w:rPr>
                <w:spacing w:val="-1"/>
                <w:sz w:val="22"/>
                <w:szCs w:val="22"/>
              </w:rPr>
              <w:t>przystąpienie</w:t>
            </w:r>
            <w:r>
              <w:rPr>
                <w:sz w:val="22"/>
                <w:szCs w:val="22"/>
              </w:rPr>
              <w:t xml:space="preserve"> do</w:t>
            </w:r>
            <w:r>
              <w:rPr>
                <w:spacing w:val="-2"/>
                <w:sz w:val="22"/>
                <w:szCs w:val="22"/>
              </w:rPr>
              <w:t xml:space="preserve"> </w:t>
            </w:r>
            <w:r>
              <w:rPr>
                <w:spacing w:val="-1"/>
                <w:sz w:val="22"/>
                <w:szCs w:val="22"/>
              </w:rPr>
              <w:t>egzaminu</w:t>
            </w:r>
            <w:r>
              <w:rPr>
                <w:sz w:val="22"/>
                <w:szCs w:val="22"/>
              </w:rPr>
              <w:t xml:space="preserve"> </w:t>
            </w:r>
            <w:r>
              <w:rPr>
                <w:spacing w:val="-1"/>
                <w:sz w:val="22"/>
                <w:szCs w:val="22"/>
              </w:rPr>
              <w:t>zawodowego</w:t>
            </w:r>
            <w:r>
              <w:rPr>
                <w:sz w:val="22"/>
                <w:szCs w:val="22"/>
              </w:rPr>
              <w:t xml:space="preserve"> w</w:t>
            </w:r>
            <w:r>
              <w:rPr>
                <w:spacing w:val="-1"/>
                <w:sz w:val="22"/>
                <w:szCs w:val="22"/>
              </w:rPr>
              <w:t xml:space="preserve"> terminie</w:t>
            </w:r>
            <w:r>
              <w:rPr>
                <w:sz w:val="22"/>
                <w:szCs w:val="22"/>
              </w:rPr>
              <w:t xml:space="preserve"> </w:t>
            </w:r>
            <w:r>
              <w:rPr>
                <w:spacing w:val="-1"/>
                <w:sz w:val="22"/>
                <w:szCs w:val="22"/>
              </w:rPr>
              <w:t>dodatkowym</w:t>
            </w:r>
          </w:p>
        </w:tc>
      </w:tr>
      <w:tr w:rsidR="00B07307" w14:paraId="22F7F16B" w14:textId="77777777">
        <w:trPr>
          <w:trHeight w:hRule="exact" w:val="322"/>
        </w:trPr>
        <w:tc>
          <w:tcPr>
            <w:tcW w:w="548" w:type="dxa"/>
            <w:tcBorders>
              <w:top w:val="single" w:sz="4" w:space="0" w:color="000000"/>
              <w:left w:val="single" w:sz="4" w:space="0" w:color="000000"/>
              <w:bottom w:val="single" w:sz="4" w:space="0" w:color="000000"/>
              <w:right w:val="single" w:sz="4" w:space="0" w:color="000000"/>
            </w:tcBorders>
          </w:tcPr>
          <w:p w14:paraId="57DE9EB5" w14:textId="77777777" w:rsidR="00B07307" w:rsidRDefault="00B07307">
            <w:pPr>
              <w:pStyle w:val="TableParagraph"/>
              <w:kinsoku w:val="0"/>
              <w:overflowPunct w:val="0"/>
              <w:spacing w:before="57" w:line="252" w:lineRule="exact"/>
              <w:ind w:left="157"/>
            </w:pPr>
            <w:r>
              <w:rPr>
                <w:b/>
                <w:bCs/>
                <w:sz w:val="22"/>
                <w:szCs w:val="22"/>
              </w:rPr>
              <w:t>34</w:t>
            </w:r>
          </w:p>
        </w:tc>
        <w:tc>
          <w:tcPr>
            <w:tcW w:w="9176" w:type="dxa"/>
            <w:tcBorders>
              <w:top w:val="single" w:sz="4" w:space="0" w:color="000000"/>
              <w:left w:val="single" w:sz="4" w:space="0" w:color="000000"/>
              <w:bottom w:val="single" w:sz="4" w:space="0" w:color="000000"/>
              <w:right w:val="single" w:sz="4" w:space="0" w:color="000000"/>
            </w:tcBorders>
          </w:tcPr>
          <w:p w14:paraId="127B65AA" w14:textId="77777777" w:rsidR="00B07307" w:rsidRDefault="00B07307">
            <w:pPr>
              <w:pStyle w:val="TableParagraph"/>
              <w:kinsoku w:val="0"/>
              <w:overflowPunct w:val="0"/>
              <w:spacing w:before="38"/>
              <w:ind w:left="102"/>
            </w:pPr>
            <w:r>
              <w:rPr>
                <w:spacing w:val="-1"/>
                <w:sz w:val="22"/>
                <w:szCs w:val="22"/>
              </w:rPr>
              <w:t>Informacja</w:t>
            </w:r>
            <w:r>
              <w:rPr>
                <w:sz w:val="22"/>
                <w:szCs w:val="22"/>
              </w:rPr>
              <w:t xml:space="preserve"> </w:t>
            </w:r>
            <w:r>
              <w:rPr>
                <w:spacing w:val="-1"/>
                <w:sz w:val="22"/>
                <w:szCs w:val="22"/>
              </w:rPr>
              <w:t>dyrektora</w:t>
            </w:r>
            <w:r>
              <w:rPr>
                <w:sz w:val="22"/>
                <w:szCs w:val="22"/>
              </w:rPr>
              <w:t xml:space="preserve"> OKE</w:t>
            </w:r>
            <w:r>
              <w:rPr>
                <w:spacing w:val="-3"/>
                <w:sz w:val="22"/>
                <w:szCs w:val="22"/>
              </w:rPr>
              <w:t xml:space="preserve"> </w:t>
            </w:r>
            <w:r>
              <w:rPr>
                <w:sz w:val="22"/>
                <w:szCs w:val="22"/>
              </w:rPr>
              <w:t xml:space="preserve">o </w:t>
            </w:r>
            <w:r>
              <w:rPr>
                <w:spacing w:val="-2"/>
                <w:sz w:val="22"/>
                <w:szCs w:val="22"/>
              </w:rPr>
              <w:t>wyniku</w:t>
            </w:r>
            <w:r>
              <w:rPr>
                <w:sz w:val="22"/>
                <w:szCs w:val="22"/>
              </w:rPr>
              <w:t xml:space="preserve"> </w:t>
            </w:r>
            <w:r>
              <w:rPr>
                <w:spacing w:val="-1"/>
                <w:sz w:val="22"/>
                <w:szCs w:val="22"/>
              </w:rPr>
              <w:t>rozstrzygnięcia</w:t>
            </w:r>
            <w:r>
              <w:rPr>
                <w:sz w:val="22"/>
                <w:szCs w:val="22"/>
              </w:rPr>
              <w:t xml:space="preserve"> </w:t>
            </w:r>
            <w:r>
              <w:rPr>
                <w:spacing w:val="-1"/>
                <w:sz w:val="22"/>
                <w:szCs w:val="22"/>
              </w:rPr>
              <w:t>wniosku</w:t>
            </w:r>
            <w:r>
              <w:rPr>
                <w:sz w:val="22"/>
                <w:szCs w:val="22"/>
              </w:rPr>
              <w:t xml:space="preserve"> o </w:t>
            </w:r>
            <w:r>
              <w:rPr>
                <w:spacing w:val="-1"/>
                <w:sz w:val="22"/>
                <w:szCs w:val="22"/>
              </w:rPr>
              <w:t>termin</w:t>
            </w:r>
            <w:r>
              <w:rPr>
                <w:sz w:val="22"/>
                <w:szCs w:val="22"/>
              </w:rPr>
              <w:t xml:space="preserve"> </w:t>
            </w:r>
            <w:r>
              <w:rPr>
                <w:spacing w:val="-1"/>
                <w:sz w:val="22"/>
                <w:szCs w:val="22"/>
              </w:rPr>
              <w:t>dodatkowy</w:t>
            </w:r>
          </w:p>
        </w:tc>
      </w:tr>
      <w:tr w:rsidR="00B07307" w14:paraId="7267A6AD" w14:textId="77777777">
        <w:trPr>
          <w:trHeight w:hRule="exact" w:val="322"/>
        </w:trPr>
        <w:tc>
          <w:tcPr>
            <w:tcW w:w="548" w:type="dxa"/>
            <w:tcBorders>
              <w:top w:val="single" w:sz="4" w:space="0" w:color="000000"/>
              <w:left w:val="single" w:sz="4" w:space="0" w:color="000000"/>
              <w:bottom w:val="single" w:sz="6" w:space="0" w:color="000000"/>
              <w:right w:val="single" w:sz="4" w:space="0" w:color="000000"/>
            </w:tcBorders>
          </w:tcPr>
          <w:p w14:paraId="1CF5545D" w14:textId="77777777" w:rsidR="00B07307" w:rsidRDefault="00B07307">
            <w:pPr>
              <w:pStyle w:val="TableParagraph"/>
              <w:kinsoku w:val="0"/>
              <w:overflowPunct w:val="0"/>
              <w:spacing w:before="57" w:line="251" w:lineRule="exact"/>
              <w:ind w:left="157"/>
            </w:pPr>
            <w:r>
              <w:rPr>
                <w:b/>
                <w:bCs/>
                <w:sz w:val="22"/>
                <w:szCs w:val="22"/>
              </w:rPr>
              <w:t>35</w:t>
            </w:r>
          </w:p>
        </w:tc>
        <w:tc>
          <w:tcPr>
            <w:tcW w:w="9176" w:type="dxa"/>
            <w:tcBorders>
              <w:top w:val="single" w:sz="4" w:space="0" w:color="000000"/>
              <w:left w:val="single" w:sz="4" w:space="0" w:color="000000"/>
              <w:bottom w:val="single" w:sz="6" w:space="0" w:color="000000"/>
              <w:right w:val="single" w:sz="4" w:space="0" w:color="000000"/>
            </w:tcBorders>
          </w:tcPr>
          <w:p w14:paraId="0AB239FF" w14:textId="77777777" w:rsidR="00B07307" w:rsidRDefault="00B07307">
            <w:pPr>
              <w:pStyle w:val="TableParagraph"/>
              <w:kinsoku w:val="0"/>
              <w:overflowPunct w:val="0"/>
              <w:spacing w:before="38"/>
              <w:ind w:left="102"/>
            </w:pPr>
            <w:r>
              <w:rPr>
                <w:spacing w:val="-1"/>
                <w:sz w:val="22"/>
                <w:szCs w:val="22"/>
              </w:rPr>
              <w:t>Zwolnienie</w:t>
            </w:r>
            <w:r>
              <w:rPr>
                <w:spacing w:val="-2"/>
                <w:sz w:val="22"/>
                <w:szCs w:val="22"/>
              </w:rPr>
              <w:t xml:space="preserve"> </w:t>
            </w:r>
            <w:r>
              <w:rPr>
                <w:sz w:val="22"/>
                <w:szCs w:val="22"/>
              </w:rPr>
              <w:t>z</w:t>
            </w:r>
            <w:r>
              <w:rPr>
                <w:spacing w:val="-2"/>
                <w:sz w:val="22"/>
                <w:szCs w:val="22"/>
              </w:rPr>
              <w:t xml:space="preserve"> </w:t>
            </w:r>
            <w:r>
              <w:rPr>
                <w:spacing w:val="-1"/>
                <w:sz w:val="22"/>
                <w:szCs w:val="22"/>
              </w:rPr>
              <w:t>egzaminu</w:t>
            </w:r>
            <w:r>
              <w:rPr>
                <w:sz w:val="22"/>
                <w:szCs w:val="22"/>
              </w:rPr>
              <w:t xml:space="preserve"> </w:t>
            </w:r>
            <w:r>
              <w:rPr>
                <w:spacing w:val="-1"/>
                <w:sz w:val="22"/>
                <w:szCs w:val="22"/>
              </w:rPr>
              <w:t>zawodowego/</w:t>
            </w:r>
            <w:r>
              <w:rPr>
                <w:spacing w:val="1"/>
                <w:sz w:val="22"/>
                <w:szCs w:val="22"/>
              </w:rPr>
              <w:t xml:space="preserve"> </w:t>
            </w:r>
            <w:r>
              <w:rPr>
                <w:spacing w:val="-1"/>
                <w:sz w:val="22"/>
                <w:szCs w:val="22"/>
              </w:rPr>
              <w:t>części egzaminu</w:t>
            </w:r>
            <w:r>
              <w:rPr>
                <w:sz w:val="22"/>
                <w:szCs w:val="22"/>
              </w:rPr>
              <w:t xml:space="preserve"> </w:t>
            </w:r>
            <w:r>
              <w:rPr>
                <w:spacing w:val="-1"/>
                <w:sz w:val="22"/>
                <w:szCs w:val="22"/>
              </w:rPr>
              <w:t>zawodowego</w:t>
            </w:r>
          </w:p>
        </w:tc>
      </w:tr>
      <w:tr w:rsidR="00B07307" w14:paraId="54878384" w14:textId="77777777">
        <w:trPr>
          <w:trHeight w:hRule="exact" w:val="322"/>
        </w:trPr>
        <w:tc>
          <w:tcPr>
            <w:tcW w:w="548" w:type="dxa"/>
            <w:tcBorders>
              <w:top w:val="single" w:sz="6" w:space="0" w:color="000000"/>
              <w:left w:val="single" w:sz="4" w:space="0" w:color="000000"/>
              <w:bottom w:val="single" w:sz="4" w:space="0" w:color="000000"/>
              <w:right w:val="single" w:sz="4" w:space="0" w:color="000000"/>
            </w:tcBorders>
          </w:tcPr>
          <w:p w14:paraId="0D724026" w14:textId="77777777" w:rsidR="00B07307" w:rsidRDefault="00B07307">
            <w:pPr>
              <w:pStyle w:val="TableParagraph"/>
              <w:kinsoku w:val="0"/>
              <w:overflowPunct w:val="0"/>
              <w:spacing w:before="53"/>
              <w:ind w:left="157"/>
            </w:pPr>
            <w:r>
              <w:rPr>
                <w:b/>
                <w:bCs/>
                <w:color w:val="FF0000"/>
                <w:sz w:val="22"/>
                <w:szCs w:val="22"/>
              </w:rPr>
              <w:t>36</w:t>
            </w:r>
          </w:p>
        </w:tc>
        <w:tc>
          <w:tcPr>
            <w:tcW w:w="9176" w:type="dxa"/>
            <w:tcBorders>
              <w:top w:val="single" w:sz="6" w:space="0" w:color="000000"/>
              <w:left w:val="single" w:sz="4" w:space="0" w:color="000000"/>
              <w:bottom w:val="single" w:sz="4" w:space="0" w:color="000000"/>
              <w:right w:val="single" w:sz="4" w:space="0" w:color="000000"/>
            </w:tcBorders>
          </w:tcPr>
          <w:p w14:paraId="7313AAAC" w14:textId="77777777" w:rsidR="00B07307" w:rsidRDefault="00B07307">
            <w:pPr>
              <w:pStyle w:val="TableParagraph"/>
              <w:kinsoku w:val="0"/>
              <w:overflowPunct w:val="0"/>
              <w:spacing w:before="34"/>
              <w:ind w:left="102"/>
            </w:pPr>
            <w:r>
              <w:rPr>
                <w:color w:val="FF0000"/>
                <w:sz w:val="22"/>
                <w:szCs w:val="22"/>
              </w:rPr>
              <w:t>Wytyczne dotyczące organizowania i przeprowadzania w sesji Zima 2022 r.</w:t>
            </w:r>
          </w:p>
        </w:tc>
      </w:tr>
    </w:tbl>
    <w:p w14:paraId="6DCD42AE" w14:textId="77777777" w:rsidR="00B07307" w:rsidRDefault="00B07307">
      <w:pPr>
        <w:sectPr w:rsidR="00B07307" w:rsidSect="00873394">
          <w:pgSz w:w="11910" w:h="16840"/>
          <w:pgMar w:top="900" w:right="560" w:bottom="680" w:left="1400" w:header="0" w:footer="484" w:gutter="0"/>
          <w:cols w:space="708" w:equalWidth="0">
            <w:col w:w="9950"/>
          </w:cols>
          <w:noEndnote/>
        </w:sectPr>
      </w:pPr>
    </w:p>
    <w:p w14:paraId="76840458" w14:textId="77777777" w:rsidR="00B07307" w:rsidRDefault="00B07307">
      <w:pPr>
        <w:pStyle w:val="Tekstpodstawowy"/>
        <w:kinsoku w:val="0"/>
        <w:overflowPunct w:val="0"/>
        <w:spacing w:before="4"/>
        <w:ind w:left="0"/>
        <w:rPr>
          <w:sz w:val="6"/>
          <w:szCs w:val="6"/>
        </w:rPr>
      </w:pPr>
    </w:p>
    <w:p w14:paraId="41A79CFA" w14:textId="5682383B" w:rsidR="00B07307" w:rsidRDefault="003B7C59">
      <w:pPr>
        <w:pStyle w:val="Tekstpodstawowy"/>
        <w:kinsoku w:val="0"/>
        <w:overflowPunct w:val="0"/>
        <w:spacing w:line="200" w:lineRule="atLeast"/>
        <w:ind w:left="110"/>
        <w:rPr>
          <w:sz w:val="20"/>
          <w:szCs w:val="20"/>
        </w:rPr>
      </w:pPr>
      <w:r>
        <w:rPr>
          <w:noProof/>
          <w:sz w:val="20"/>
          <w:szCs w:val="20"/>
        </w:rPr>
        <mc:AlternateContent>
          <mc:Choice Requires="wps">
            <w:drawing>
              <wp:inline distT="0" distB="0" distL="0" distR="0" wp14:anchorId="3CD00186" wp14:editId="021E1116">
                <wp:extent cx="6247765" cy="347980"/>
                <wp:effectExtent l="0" t="0" r="0" b="0"/>
                <wp:docPr id="5866"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5EBC3" w14:textId="77777777" w:rsidR="00B07307" w:rsidRDefault="00B07307">
                            <w:pPr>
                              <w:pStyle w:val="Tekstpodstawowy"/>
                              <w:kinsoku w:val="0"/>
                              <w:overflowPunct w:val="0"/>
                              <w:spacing w:line="259" w:lineRule="auto"/>
                              <w:ind w:left="1161" w:right="27" w:hanging="1133"/>
                            </w:pPr>
                            <w:r>
                              <w:rPr>
                                <w:b/>
                                <w:bCs/>
                                <w:spacing w:val="-1"/>
                              </w:rPr>
                              <w:t>Załącznik</w:t>
                            </w:r>
                            <w:r>
                              <w:rPr>
                                <w:b/>
                                <w:bCs/>
                                <w:spacing w:val="50"/>
                              </w:rPr>
                              <w:t xml:space="preserve"> </w:t>
                            </w:r>
                            <w:r>
                              <w:rPr>
                                <w:b/>
                                <w:bCs/>
                              </w:rPr>
                              <w:t>1</w:t>
                            </w:r>
                            <w:r>
                              <w:rPr>
                                <w:b/>
                                <w:bCs/>
                                <w:spacing w:val="50"/>
                              </w:rPr>
                              <w:t xml:space="preserve"> </w:t>
                            </w:r>
                            <w:r>
                              <w:rPr>
                                <w:b/>
                                <w:bCs/>
                                <w:spacing w:val="-1"/>
                              </w:rPr>
                              <w:t>Wniosek</w:t>
                            </w:r>
                            <w:r>
                              <w:rPr>
                                <w:b/>
                                <w:bCs/>
                                <w:spacing w:val="47"/>
                              </w:rPr>
                              <w:t xml:space="preserve"> </w:t>
                            </w:r>
                            <w:r>
                              <w:rPr>
                                <w:b/>
                                <w:bCs/>
                              </w:rPr>
                              <w:t>o</w:t>
                            </w:r>
                            <w:r>
                              <w:rPr>
                                <w:b/>
                                <w:bCs/>
                                <w:spacing w:val="47"/>
                              </w:rPr>
                              <w:t xml:space="preserve"> </w:t>
                            </w:r>
                            <w:r>
                              <w:rPr>
                                <w:b/>
                                <w:bCs/>
                                <w:spacing w:val="-1"/>
                              </w:rPr>
                              <w:t>udzielenie/przedłużenie</w:t>
                            </w:r>
                            <w:r>
                              <w:rPr>
                                <w:b/>
                                <w:bCs/>
                                <w:spacing w:val="48"/>
                              </w:rPr>
                              <w:t xml:space="preserve"> </w:t>
                            </w:r>
                            <w:r>
                              <w:rPr>
                                <w:b/>
                                <w:bCs/>
                                <w:spacing w:val="-1"/>
                              </w:rPr>
                              <w:t>upoważnienia</w:t>
                            </w:r>
                            <w:r>
                              <w:rPr>
                                <w:b/>
                                <w:bCs/>
                                <w:spacing w:val="50"/>
                              </w:rPr>
                              <w:t xml:space="preserve"> </w:t>
                            </w:r>
                            <w:r>
                              <w:rPr>
                                <w:b/>
                                <w:bCs/>
                                <w:spacing w:val="-2"/>
                              </w:rPr>
                              <w:t>do</w:t>
                            </w:r>
                            <w:r>
                              <w:rPr>
                                <w:b/>
                                <w:bCs/>
                                <w:spacing w:val="50"/>
                              </w:rPr>
                              <w:t xml:space="preserve"> </w:t>
                            </w:r>
                            <w:r>
                              <w:rPr>
                                <w:b/>
                                <w:bCs/>
                                <w:spacing w:val="-1"/>
                              </w:rPr>
                              <w:t>zorganizowania</w:t>
                            </w:r>
                            <w:r>
                              <w:rPr>
                                <w:b/>
                                <w:bCs/>
                                <w:spacing w:val="50"/>
                              </w:rPr>
                              <w:t xml:space="preserve"> </w:t>
                            </w:r>
                            <w:r>
                              <w:rPr>
                                <w:b/>
                                <w:bCs/>
                                <w:spacing w:val="-1"/>
                              </w:rPr>
                              <w:t>części</w:t>
                            </w:r>
                            <w:r>
                              <w:rPr>
                                <w:b/>
                                <w:bCs/>
                                <w:spacing w:val="49"/>
                              </w:rPr>
                              <w:t xml:space="preserve"> </w:t>
                            </w:r>
                            <w:r>
                              <w:rPr>
                                <w:b/>
                                <w:bCs/>
                                <w:spacing w:val="-1"/>
                              </w:rPr>
                              <w:t>praktycznej</w:t>
                            </w:r>
                            <w:r>
                              <w:rPr>
                                <w:b/>
                                <w:bCs/>
                                <w:spacing w:val="81"/>
                              </w:rPr>
                              <w:t xml:space="preserve"> </w:t>
                            </w:r>
                            <w:r>
                              <w:rPr>
                                <w:b/>
                                <w:bCs/>
                                <w:spacing w:val="-1"/>
                              </w:rPr>
                              <w:t>egzaminu zawodowego</w:t>
                            </w:r>
                          </w:p>
                        </w:txbxContent>
                      </wps:txbx>
                      <wps:bodyPr rot="0" vert="horz" wrap="square" lIns="0" tIns="0" rIns="0" bIns="0" anchor="t" anchorCtr="0" upright="1">
                        <a:noAutofit/>
                      </wps:bodyPr>
                    </wps:wsp>
                  </a:graphicData>
                </a:graphic>
              </wp:inline>
            </w:drawing>
          </mc:Choice>
          <mc:Fallback>
            <w:pict>
              <v:shapetype w14:anchorId="3CD00186" id="_x0000_t202" coordsize="21600,21600" o:spt="202" path="m,l,21600r21600,l21600,xe">
                <v:stroke joinstyle="miter"/>
                <v:path gradientshapeok="t" o:connecttype="rect"/>
              </v:shapetype>
              <v:shape id="Text Box 690" o:spid="_x0000_s1026"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" fillcolor="#deeaf6" stroked="f">
                <v:textbox inset="0,0,0,0">
                  <w:txbxContent>
                    <w:p w14:paraId="3B15EBC3" w14:textId="77777777" w:rsidR="00B07307" w:rsidRDefault="00B07307">
                      <w:pPr>
                        <w:pStyle w:val="Tekstpodstawowy"/>
                        <w:kinsoku w:val="0"/>
                        <w:overflowPunct w:val="0"/>
                        <w:spacing w:line="259" w:lineRule="auto"/>
                        <w:ind w:left="1161" w:right="27" w:hanging="1133"/>
                      </w:pPr>
                      <w:r>
                        <w:rPr>
                          <w:b/>
                          <w:bCs/>
                          <w:spacing w:val="-1"/>
                        </w:rPr>
                        <w:t>Załącznik</w:t>
                      </w:r>
                      <w:r>
                        <w:rPr>
                          <w:b/>
                          <w:bCs/>
                          <w:spacing w:val="50"/>
                        </w:rPr>
                        <w:t xml:space="preserve"> </w:t>
                      </w:r>
                      <w:r>
                        <w:rPr>
                          <w:b/>
                          <w:bCs/>
                        </w:rPr>
                        <w:t>1</w:t>
                      </w:r>
                      <w:r>
                        <w:rPr>
                          <w:b/>
                          <w:bCs/>
                          <w:spacing w:val="50"/>
                        </w:rPr>
                        <w:t xml:space="preserve"> </w:t>
                      </w:r>
                      <w:r>
                        <w:rPr>
                          <w:b/>
                          <w:bCs/>
                          <w:spacing w:val="-1"/>
                        </w:rPr>
                        <w:t>Wniosek</w:t>
                      </w:r>
                      <w:r>
                        <w:rPr>
                          <w:b/>
                          <w:bCs/>
                          <w:spacing w:val="47"/>
                        </w:rPr>
                        <w:t xml:space="preserve"> </w:t>
                      </w:r>
                      <w:r>
                        <w:rPr>
                          <w:b/>
                          <w:bCs/>
                        </w:rPr>
                        <w:t>o</w:t>
                      </w:r>
                      <w:r>
                        <w:rPr>
                          <w:b/>
                          <w:bCs/>
                          <w:spacing w:val="47"/>
                        </w:rPr>
                        <w:t xml:space="preserve"> </w:t>
                      </w:r>
                      <w:r>
                        <w:rPr>
                          <w:b/>
                          <w:bCs/>
                          <w:spacing w:val="-1"/>
                        </w:rPr>
                        <w:t>udzielenie/przedłużenie</w:t>
                      </w:r>
                      <w:r>
                        <w:rPr>
                          <w:b/>
                          <w:bCs/>
                          <w:spacing w:val="48"/>
                        </w:rPr>
                        <w:t xml:space="preserve"> </w:t>
                      </w:r>
                      <w:r>
                        <w:rPr>
                          <w:b/>
                          <w:bCs/>
                          <w:spacing w:val="-1"/>
                        </w:rPr>
                        <w:t>upoważnienia</w:t>
                      </w:r>
                      <w:r>
                        <w:rPr>
                          <w:b/>
                          <w:bCs/>
                          <w:spacing w:val="50"/>
                        </w:rPr>
                        <w:t xml:space="preserve"> </w:t>
                      </w:r>
                      <w:r>
                        <w:rPr>
                          <w:b/>
                          <w:bCs/>
                          <w:spacing w:val="-2"/>
                        </w:rPr>
                        <w:t>do</w:t>
                      </w:r>
                      <w:r>
                        <w:rPr>
                          <w:b/>
                          <w:bCs/>
                          <w:spacing w:val="50"/>
                        </w:rPr>
                        <w:t xml:space="preserve"> </w:t>
                      </w:r>
                      <w:r>
                        <w:rPr>
                          <w:b/>
                          <w:bCs/>
                          <w:spacing w:val="-1"/>
                        </w:rPr>
                        <w:t>zorganizowania</w:t>
                      </w:r>
                      <w:r>
                        <w:rPr>
                          <w:b/>
                          <w:bCs/>
                          <w:spacing w:val="50"/>
                        </w:rPr>
                        <w:t xml:space="preserve"> </w:t>
                      </w:r>
                      <w:r>
                        <w:rPr>
                          <w:b/>
                          <w:bCs/>
                          <w:spacing w:val="-1"/>
                        </w:rPr>
                        <w:t>części</w:t>
                      </w:r>
                      <w:r>
                        <w:rPr>
                          <w:b/>
                          <w:bCs/>
                          <w:spacing w:val="49"/>
                        </w:rPr>
                        <w:t xml:space="preserve"> </w:t>
                      </w:r>
                      <w:r>
                        <w:rPr>
                          <w:b/>
                          <w:bCs/>
                          <w:spacing w:val="-1"/>
                        </w:rPr>
                        <w:t>praktycznej</w:t>
                      </w:r>
                      <w:r>
                        <w:rPr>
                          <w:b/>
                          <w:bCs/>
                          <w:spacing w:val="81"/>
                        </w:rPr>
                        <w:t xml:space="preserve"> </w:t>
                      </w:r>
                      <w:r>
                        <w:rPr>
                          <w:b/>
                          <w:bCs/>
                          <w:spacing w:val="-1"/>
                        </w:rPr>
                        <w:t>egzaminu zawodowego</w:t>
                      </w:r>
                    </w:p>
                  </w:txbxContent>
                </v:textbox>
                <w10:anchorlock/>
              </v:shape>
            </w:pict>
          </mc:Fallback>
        </mc:AlternateContent>
      </w:r>
    </w:p>
    <w:p w14:paraId="563E0A25" w14:textId="77777777" w:rsidR="00B07307" w:rsidRDefault="00B07307">
      <w:pPr>
        <w:pStyle w:val="Tekstpodstawowy"/>
        <w:kinsoku w:val="0"/>
        <w:overflowPunct w:val="0"/>
        <w:spacing w:before="7"/>
        <w:ind w:left="0"/>
        <w:rPr>
          <w:sz w:val="18"/>
          <w:szCs w:val="18"/>
        </w:rPr>
      </w:pPr>
    </w:p>
    <w:p w14:paraId="251819CA" w14:textId="77777777" w:rsidR="00B07307" w:rsidRDefault="00B07307">
      <w:pPr>
        <w:pStyle w:val="Tekstpodstawowy"/>
        <w:kinsoku w:val="0"/>
        <w:overflowPunct w:val="0"/>
        <w:spacing w:before="7"/>
        <w:ind w:left="0"/>
        <w:rPr>
          <w:sz w:val="18"/>
          <w:szCs w:val="18"/>
        </w:rPr>
        <w:sectPr w:rsidR="00B07307" w:rsidSect="00873394">
          <w:pgSz w:w="11910" w:h="16840"/>
          <w:pgMar w:top="900" w:right="120" w:bottom="680" w:left="1280" w:header="0" w:footer="484" w:gutter="0"/>
          <w:cols w:space="708" w:equalWidth="0">
            <w:col w:w="10510"/>
          </w:cols>
          <w:noEndnote/>
        </w:sectPr>
      </w:pPr>
    </w:p>
    <w:p w14:paraId="28A226E3" w14:textId="77777777" w:rsidR="00B07307" w:rsidRDefault="00B07307">
      <w:pPr>
        <w:pStyle w:val="Tekstpodstawowy"/>
        <w:kinsoku w:val="0"/>
        <w:overflowPunct w:val="0"/>
        <w:spacing w:before="8"/>
        <w:ind w:left="0"/>
        <w:rPr>
          <w:sz w:val="24"/>
          <w:szCs w:val="24"/>
        </w:rPr>
      </w:pPr>
    </w:p>
    <w:p w14:paraId="6FBA9765" w14:textId="77777777" w:rsidR="00B07307" w:rsidRDefault="00B07307">
      <w:pPr>
        <w:pStyle w:val="Tekstpodstawowy"/>
        <w:kinsoku w:val="0"/>
        <w:overflowPunct w:val="0"/>
        <w:spacing w:line="224" w:lineRule="exact"/>
        <w:ind w:left="839" w:firstLine="48"/>
        <w:rPr>
          <w:sz w:val="18"/>
          <w:szCs w:val="18"/>
        </w:rPr>
      </w:pPr>
      <w:r>
        <w:rPr>
          <w:i/>
          <w:iCs/>
          <w:spacing w:val="-1"/>
          <w:sz w:val="18"/>
          <w:szCs w:val="18"/>
        </w:rPr>
        <w:t>Pieczęć szkoły/placówki/pracodawcy/</w:t>
      </w:r>
      <w:r>
        <w:rPr>
          <w:i/>
          <w:iCs/>
          <w:spacing w:val="51"/>
          <w:sz w:val="18"/>
          <w:szCs w:val="18"/>
        </w:rPr>
        <w:t xml:space="preserve"> </w:t>
      </w:r>
      <w:r>
        <w:rPr>
          <w:i/>
          <w:iCs/>
          <w:spacing w:val="-1"/>
          <w:sz w:val="18"/>
          <w:szCs w:val="18"/>
        </w:rPr>
        <w:t>centrum</w:t>
      </w:r>
      <w:r>
        <w:rPr>
          <w:spacing w:val="-1"/>
          <w:sz w:val="20"/>
          <w:szCs w:val="20"/>
        </w:rPr>
        <w:t>/</w:t>
      </w:r>
      <w:r>
        <w:rPr>
          <w:i/>
          <w:iCs/>
          <w:spacing w:val="-1"/>
          <w:sz w:val="18"/>
          <w:szCs w:val="18"/>
        </w:rPr>
        <w:t>podmiotu</w:t>
      </w:r>
      <w:r>
        <w:rPr>
          <w:i/>
          <w:iCs/>
          <w:sz w:val="18"/>
          <w:szCs w:val="18"/>
        </w:rPr>
        <w:t xml:space="preserve"> </w:t>
      </w:r>
      <w:r>
        <w:rPr>
          <w:i/>
          <w:iCs/>
          <w:spacing w:val="-1"/>
          <w:sz w:val="18"/>
          <w:szCs w:val="18"/>
        </w:rPr>
        <w:t xml:space="preserve">prowadzącego </w:t>
      </w:r>
      <w:r>
        <w:rPr>
          <w:i/>
          <w:iCs/>
          <w:sz w:val="18"/>
          <w:szCs w:val="18"/>
        </w:rPr>
        <w:t>KKZ</w:t>
      </w:r>
    </w:p>
    <w:p w14:paraId="644F0216" w14:textId="0E8AC51F" w:rsidR="00B07307" w:rsidRDefault="00B07307">
      <w:pPr>
        <w:pStyle w:val="Tekstpodstawowy"/>
        <w:kinsoku w:val="0"/>
        <w:overflowPunct w:val="0"/>
        <w:spacing w:before="76"/>
        <w:ind w:left="839"/>
        <w:rPr>
          <w:sz w:val="18"/>
          <w:szCs w:val="18"/>
        </w:rPr>
      </w:pPr>
      <w:r>
        <w:rPr>
          <w:sz w:val="24"/>
          <w:szCs w:val="24"/>
        </w:rPr>
        <w:br w:type="column"/>
      </w:r>
      <w:r>
        <w:rPr>
          <w:spacing w:val="-1"/>
          <w:sz w:val="18"/>
          <w:szCs w:val="18"/>
        </w:rPr>
        <w:t>Miejscowość,</w:t>
      </w:r>
      <w:r>
        <w:rPr>
          <w:sz w:val="18"/>
          <w:szCs w:val="18"/>
        </w:rPr>
        <w:t xml:space="preserve"> data </w:t>
      </w:r>
      <w:r>
        <w:rPr>
          <w:spacing w:val="20"/>
          <w:sz w:val="18"/>
          <w:szCs w:val="18"/>
        </w:rPr>
        <w:t xml:space="preserve"> </w:t>
      </w:r>
      <w:r w:rsidR="005C5EDE">
        <w:rPr>
          <w:spacing w:val="20"/>
          <w:sz w:val="18"/>
          <w:szCs w:val="18"/>
        </w:rPr>
        <w:t>………………………………</w:t>
      </w:r>
    </w:p>
    <w:p w14:paraId="461004B2" w14:textId="77777777" w:rsidR="00B07307" w:rsidRDefault="00B07307">
      <w:pPr>
        <w:pStyle w:val="Tekstpodstawowy"/>
        <w:kinsoku w:val="0"/>
        <w:overflowPunct w:val="0"/>
        <w:spacing w:before="76"/>
        <w:ind w:left="839"/>
        <w:rPr>
          <w:sz w:val="18"/>
          <w:szCs w:val="18"/>
        </w:rPr>
        <w:sectPr w:rsidR="00B07307" w:rsidSect="00873394">
          <w:type w:val="continuous"/>
          <w:pgSz w:w="11910" w:h="16840"/>
          <w:pgMar w:top="1320" w:right="120" w:bottom="280" w:left="1280" w:header="708" w:footer="708" w:gutter="0"/>
          <w:cols w:num="2" w:space="708" w:equalWidth="0">
            <w:col w:w="3646" w:space="1597"/>
            <w:col w:w="5267"/>
          </w:cols>
          <w:noEndnote/>
        </w:sectPr>
      </w:pPr>
    </w:p>
    <w:p w14:paraId="6F91006B" w14:textId="04C8F1D7" w:rsidR="00B07307" w:rsidRDefault="003B7C59" w:rsidP="008F1FE9">
      <w:pPr>
        <w:pStyle w:val="Tekstpodstawowy"/>
        <w:tabs>
          <w:tab w:val="left" w:pos="5760"/>
          <w:tab w:val="left" w:pos="8763"/>
        </w:tabs>
        <w:kinsoku w:val="0"/>
        <w:overflowPunct w:val="0"/>
        <w:spacing w:before="149"/>
        <w:ind w:left="165" w:firstLine="81"/>
        <w:rPr>
          <w:sz w:val="18"/>
          <w:szCs w:val="18"/>
        </w:rPr>
      </w:pPr>
      <w:r>
        <w:rPr>
          <w:noProof/>
        </w:rPr>
        <mc:AlternateContent>
          <mc:Choice Requires="wpg">
            <w:drawing>
              <wp:anchor distT="0" distB="0" distL="114300" distR="114300" simplePos="0" relativeHeight="251373056" behindDoc="1" locked="0" layoutInCell="0" allowOverlap="1" wp14:anchorId="67DAE619" wp14:editId="4B75637F">
                <wp:simplePos x="0" y="0"/>
                <wp:positionH relativeFrom="page">
                  <wp:posOffset>5215255</wp:posOffset>
                </wp:positionH>
                <wp:positionV relativeFrom="paragraph">
                  <wp:posOffset>2540</wp:posOffset>
                </wp:positionV>
                <wp:extent cx="1100455" cy="231775"/>
                <wp:effectExtent l="0" t="0" r="0" b="0"/>
                <wp:wrapNone/>
                <wp:docPr id="5856"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231775"/>
                          <a:chOff x="8213" y="4"/>
                          <a:chExt cx="1733" cy="365"/>
                        </a:xfrm>
                      </wpg:grpSpPr>
                      <wps:wsp>
                        <wps:cNvPr id="5857" name="Freeform 692"/>
                        <wps:cNvSpPr>
                          <a:spLocks/>
                        </wps:cNvSpPr>
                        <wps:spPr bwMode="auto">
                          <a:xfrm>
                            <a:off x="8219" y="9"/>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8" name="Freeform 693"/>
                        <wps:cNvSpPr>
                          <a:spLocks/>
                        </wps:cNvSpPr>
                        <wps:spPr bwMode="auto">
                          <a:xfrm>
                            <a:off x="8223"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9" name="Freeform 694"/>
                        <wps:cNvSpPr>
                          <a:spLocks/>
                        </wps:cNvSpPr>
                        <wps:spPr bwMode="auto">
                          <a:xfrm>
                            <a:off x="8531"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0" name="Freeform 695"/>
                        <wps:cNvSpPr>
                          <a:spLocks/>
                        </wps:cNvSpPr>
                        <wps:spPr bwMode="auto">
                          <a:xfrm>
                            <a:off x="8811"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1" name="Freeform 696"/>
                        <wps:cNvSpPr>
                          <a:spLocks/>
                        </wps:cNvSpPr>
                        <wps:spPr bwMode="auto">
                          <a:xfrm>
                            <a:off x="9092"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2" name="Freeform 697"/>
                        <wps:cNvSpPr>
                          <a:spLocks/>
                        </wps:cNvSpPr>
                        <wps:spPr bwMode="auto">
                          <a:xfrm>
                            <a:off x="9374"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3" name="Freeform 698"/>
                        <wps:cNvSpPr>
                          <a:spLocks/>
                        </wps:cNvSpPr>
                        <wps:spPr bwMode="auto">
                          <a:xfrm>
                            <a:off x="9654"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4" name="Freeform 699"/>
                        <wps:cNvSpPr>
                          <a:spLocks/>
                        </wps:cNvSpPr>
                        <wps:spPr bwMode="auto">
                          <a:xfrm>
                            <a:off x="9935"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5" name="Freeform 700"/>
                        <wps:cNvSpPr>
                          <a:spLocks/>
                        </wps:cNvSpPr>
                        <wps:spPr bwMode="auto">
                          <a:xfrm>
                            <a:off x="8219" y="362"/>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8AE14" id="Group 691" o:spid="_x0000_s1026" style="position:absolute;margin-left:410.65pt;margin-top:.2pt;width:86.65pt;height:18.25pt;z-index:-251943424;mso-position-horizontal-relative:page" coordorigin="8213,4" coordsize="17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" o:allowincell="f">
                <v:shape id="Freeform 692" o:spid="_x0000_s1027" style="position:absolute;left:8219;top:9;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" path="m,l1721,e" filled="f" strokeweight=".20458mm">
                  <v:path arrowok="t" o:connecttype="custom" o:connectlocs="0,0;1721,0" o:connectangles="0,0"/>
                </v:shape>
                <v:shape id="Freeform 693" o:spid="_x0000_s1028" style="position:absolute;left:8223;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" path="m,l,343e" filled="f" strokeweight=".58pt">
                  <v:path arrowok="t" o:connecttype="custom" o:connectlocs="0,0;0,343" o:connectangles="0,0"/>
                </v:shape>
                <v:shape id="Freeform 694" o:spid="_x0000_s1029" style="position:absolute;left:8531;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" path="m,l,343e" filled="f" strokeweight=".58pt">
                  <v:path arrowok="t" o:connecttype="custom" o:connectlocs="0,0;0,343" o:connectangles="0,0"/>
                </v:shape>
                <v:shape id="Freeform 695" o:spid="_x0000_s1030" style="position:absolute;left:8811;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" path="m,l,343e" filled="f" strokeweight=".58pt">
                  <v:path arrowok="t" o:connecttype="custom" o:connectlocs="0,0;0,343" o:connectangles="0,0"/>
                </v:shape>
                <v:shape id="Freeform 696" o:spid="_x0000_s1031" style="position:absolute;left:9092;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" path="m,l,343e" filled="f" strokeweight=".58pt">
                  <v:path arrowok="t" o:connecttype="custom" o:connectlocs="0,0;0,343" o:connectangles="0,0"/>
                </v:shape>
                <v:shape id="Freeform 697" o:spid="_x0000_s1032" style="position:absolute;left:9374;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" path="m,l,343e" filled="f" strokeweight=".58pt">
                  <v:path arrowok="t" o:connecttype="custom" o:connectlocs="0,0;0,343" o:connectangles="0,0"/>
                </v:shape>
                <v:shape id="Freeform 698" o:spid="_x0000_s1033" style="position:absolute;left:9654;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" path="m,l,343e" filled="f" strokeweight=".58pt">
                  <v:path arrowok="t" o:connecttype="custom" o:connectlocs="0,0;0,343" o:connectangles="0,0"/>
                </v:shape>
                <v:shape id="Freeform 699" o:spid="_x0000_s1034" style="position:absolute;left:9935;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" path="m,l,343e" filled="f" strokeweight=".58pt">
                  <v:path arrowok="t" o:connecttype="custom" o:connectlocs="0,0;0,343" o:connectangles="0,0"/>
                </v:shape>
                <v:shape id="Freeform 700" o:spid="_x0000_s1035" style="position:absolute;left:8219;top:362;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" path="m,l1721,e" filled="f" strokeweight=".20458mm">
                  <v:path arrowok="t" o:connecttype="custom" o:connectlocs="0,0;1721,0" o:connectangles="0,0"/>
                </v:shape>
                <w10:wrap anchorx="page"/>
              </v:group>
            </w:pict>
          </mc:Fallback>
        </mc:AlternateContent>
      </w:r>
      <w:r>
        <w:rPr>
          <w:noProof/>
        </w:rPr>
        <mc:AlternateContent>
          <mc:Choice Requires="wpg">
            <w:drawing>
              <wp:anchor distT="0" distB="0" distL="114300" distR="114300" simplePos="0" relativeHeight="251374080" behindDoc="1" locked="0" layoutInCell="0" allowOverlap="1" wp14:anchorId="53BA4950" wp14:editId="4785EF58">
                <wp:simplePos x="0" y="0"/>
                <wp:positionH relativeFrom="page">
                  <wp:posOffset>6482080</wp:posOffset>
                </wp:positionH>
                <wp:positionV relativeFrom="paragraph">
                  <wp:posOffset>2540</wp:posOffset>
                </wp:positionV>
                <wp:extent cx="908050" cy="231775"/>
                <wp:effectExtent l="0" t="0" r="0" b="0"/>
                <wp:wrapNone/>
                <wp:docPr id="5847"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31775"/>
                          <a:chOff x="10208" y="4"/>
                          <a:chExt cx="1430" cy="365"/>
                        </a:xfrm>
                      </wpg:grpSpPr>
                      <wps:wsp>
                        <wps:cNvPr id="5848" name="Freeform 702"/>
                        <wps:cNvSpPr>
                          <a:spLocks/>
                        </wps:cNvSpPr>
                        <wps:spPr bwMode="auto">
                          <a:xfrm>
                            <a:off x="10214" y="9"/>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9" name="Freeform 703"/>
                        <wps:cNvSpPr>
                          <a:spLocks/>
                        </wps:cNvSpPr>
                        <wps:spPr bwMode="auto">
                          <a:xfrm>
                            <a:off x="10218"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0" name="Freeform 704"/>
                        <wps:cNvSpPr>
                          <a:spLocks/>
                        </wps:cNvSpPr>
                        <wps:spPr bwMode="auto">
                          <a:xfrm>
                            <a:off x="10499"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1" name="Freeform 705"/>
                        <wps:cNvSpPr>
                          <a:spLocks/>
                        </wps:cNvSpPr>
                        <wps:spPr bwMode="auto">
                          <a:xfrm>
                            <a:off x="10780"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2" name="Freeform 706"/>
                        <wps:cNvSpPr>
                          <a:spLocks/>
                        </wps:cNvSpPr>
                        <wps:spPr bwMode="auto">
                          <a:xfrm>
                            <a:off x="11063"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3" name="Freeform 707"/>
                        <wps:cNvSpPr>
                          <a:spLocks/>
                        </wps:cNvSpPr>
                        <wps:spPr bwMode="auto">
                          <a:xfrm>
                            <a:off x="11344"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4" name="Freeform 708"/>
                        <wps:cNvSpPr>
                          <a:spLocks/>
                        </wps:cNvSpPr>
                        <wps:spPr bwMode="auto">
                          <a:xfrm>
                            <a:off x="11627" y="14"/>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 name="Freeform 709"/>
                        <wps:cNvSpPr>
                          <a:spLocks/>
                        </wps:cNvSpPr>
                        <wps:spPr bwMode="auto">
                          <a:xfrm>
                            <a:off x="10214" y="362"/>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2551" id="Group 701" o:spid="_x0000_s1026" style="position:absolute;margin-left:510.4pt;margin-top:.2pt;width:71.5pt;height:18.25pt;z-index:-251942400;mso-position-horizontal-relative:page" coordorigin="10208,4" coordsize="143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" o:allowincell="f">
                <v:shape id="Freeform 702" o:spid="_x0000_s1027" style="position:absolute;left:10214;top:9;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" path="m,l1418,e" filled="f" strokeweight=".20458mm">
                  <v:path arrowok="t" o:connecttype="custom" o:connectlocs="0,0;1418,0" o:connectangles="0,0"/>
                </v:shape>
                <v:shape id="Freeform 703" o:spid="_x0000_s1028" style="position:absolute;left:10218;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" path="m,l,343e" filled="f" strokeweight=".58pt">
                  <v:path arrowok="t" o:connecttype="custom" o:connectlocs="0,0;0,343" o:connectangles="0,0"/>
                </v:shape>
                <v:shape id="Freeform 704" o:spid="_x0000_s1029" style="position:absolute;left:10499;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" path="m,l,343e" filled="f" strokeweight=".58pt">
                  <v:path arrowok="t" o:connecttype="custom" o:connectlocs="0,0;0,343" o:connectangles="0,0"/>
                </v:shape>
                <v:shape id="Freeform 705" o:spid="_x0000_s1030" style="position:absolute;left:10780;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" path="m,l,343e" filled="f" strokeweight=".58pt">
                  <v:path arrowok="t" o:connecttype="custom" o:connectlocs="0,0;0,343" o:connectangles="0,0"/>
                </v:shape>
                <v:shape id="Freeform 706" o:spid="_x0000_s1031" style="position:absolute;left:11063;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" path="m,l,343e" filled="f" strokeweight=".58pt">
                  <v:path arrowok="t" o:connecttype="custom" o:connectlocs="0,0;0,343" o:connectangles="0,0"/>
                </v:shape>
                <v:shape id="Freeform 707" o:spid="_x0000_s1032" style="position:absolute;left:11344;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" path="m,l,343e" filled="f" strokeweight=".58pt">
                  <v:path arrowok="t" o:connecttype="custom" o:connectlocs="0,0;0,343" o:connectangles="0,0"/>
                </v:shape>
                <v:shape id="Freeform 708" o:spid="_x0000_s1033" style="position:absolute;left:11627;top:14;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" path="m,l,343e" filled="f" strokeweight=".58pt">
                  <v:path arrowok="t" o:connecttype="custom" o:connectlocs="0,0;0,343" o:connectangles="0,0"/>
                </v:shape>
                <v:shape id="Freeform 709" o:spid="_x0000_s1034" style="position:absolute;left:10214;top:362;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" path="m,l1418,e" filled="f" strokeweight=".20458mm">
                  <v:path arrowok="t" o:connecttype="custom" o:connectlocs="0,0;1418,0" o:connectangles="0,0"/>
                </v:shape>
                <w10:wrap anchorx="page"/>
              </v:group>
            </w:pict>
          </mc:Fallback>
        </mc:AlternateContent>
      </w:r>
      <w:r w:rsidR="00B07307">
        <w:rPr>
          <w:b/>
          <w:bCs/>
          <w:spacing w:val="-1"/>
          <w:sz w:val="18"/>
          <w:szCs w:val="18"/>
        </w:rPr>
        <w:t>Kod</w:t>
      </w:r>
      <w:r w:rsidR="00B07307">
        <w:rPr>
          <w:b/>
          <w:bCs/>
          <w:spacing w:val="-2"/>
          <w:sz w:val="18"/>
          <w:szCs w:val="18"/>
        </w:rPr>
        <w:t xml:space="preserve"> </w:t>
      </w:r>
      <w:r w:rsidR="00B07307">
        <w:rPr>
          <w:b/>
          <w:bCs/>
          <w:spacing w:val="-1"/>
          <w:sz w:val="18"/>
          <w:szCs w:val="18"/>
        </w:rPr>
        <w:t>szkoły/placówki/pracodawcy/podmiotu</w:t>
      </w:r>
      <w:r w:rsidR="00B07307">
        <w:rPr>
          <w:b/>
          <w:bCs/>
          <w:spacing w:val="1"/>
          <w:sz w:val="18"/>
          <w:szCs w:val="18"/>
        </w:rPr>
        <w:t xml:space="preserve"> </w:t>
      </w:r>
      <w:r w:rsidR="00B07307">
        <w:rPr>
          <w:b/>
          <w:bCs/>
          <w:spacing w:val="-1"/>
          <w:sz w:val="18"/>
          <w:szCs w:val="18"/>
        </w:rPr>
        <w:t>prowadzącego KKZ:</w:t>
      </w:r>
      <w:r w:rsidR="00B07307">
        <w:rPr>
          <w:b/>
          <w:bCs/>
          <w:spacing w:val="-1"/>
          <w:sz w:val="18"/>
          <w:szCs w:val="18"/>
        </w:rPr>
        <w:tab/>
      </w:r>
    </w:p>
    <w:p w14:paraId="28CA0E52" w14:textId="0DAB7F2E" w:rsidR="00B07307" w:rsidRDefault="00B07307">
      <w:pPr>
        <w:pStyle w:val="Tekstpodstawowy"/>
        <w:tabs>
          <w:tab w:val="left" w:pos="2593"/>
        </w:tabs>
        <w:kinsoku w:val="0"/>
        <w:overflowPunct w:val="0"/>
        <w:spacing w:before="11"/>
        <w:ind w:left="165" w:right="7865"/>
        <w:rPr>
          <w:sz w:val="18"/>
          <w:szCs w:val="18"/>
        </w:rPr>
      </w:pPr>
      <w:r>
        <w:rPr>
          <w:b/>
          <w:bCs/>
          <w:spacing w:val="-1"/>
          <w:sz w:val="18"/>
          <w:szCs w:val="18"/>
        </w:rPr>
        <w:t>Pełna</w:t>
      </w:r>
      <w:r>
        <w:rPr>
          <w:b/>
          <w:bCs/>
          <w:spacing w:val="1"/>
          <w:sz w:val="18"/>
          <w:szCs w:val="18"/>
        </w:rPr>
        <w:t xml:space="preserve"> </w:t>
      </w:r>
      <w:r>
        <w:rPr>
          <w:b/>
          <w:bCs/>
          <w:spacing w:val="-1"/>
          <w:sz w:val="18"/>
          <w:szCs w:val="18"/>
        </w:rPr>
        <w:t>nazwa szkoły/</w:t>
      </w:r>
      <w:r>
        <w:rPr>
          <w:b/>
          <w:bCs/>
          <w:spacing w:val="25"/>
          <w:sz w:val="18"/>
          <w:szCs w:val="18"/>
        </w:rPr>
        <w:t xml:space="preserve"> </w:t>
      </w:r>
      <w:r>
        <w:rPr>
          <w:b/>
          <w:bCs/>
          <w:spacing w:val="-1"/>
          <w:sz w:val="18"/>
          <w:szCs w:val="18"/>
        </w:rPr>
        <w:t>placówki/centrum/</w:t>
      </w:r>
      <w:r>
        <w:rPr>
          <w:b/>
          <w:bCs/>
          <w:sz w:val="18"/>
          <w:szCs w:val="18"/>
        </w:rPr>
        <w:tab/>
      </w:r>
      <w:r>
        <w:rPr>
          <w:b/>
          <w:bCs/>
          <w:spacing w:val="27"/>
          <w:sz w:val="18"/>
          <w:szCs w:val="18"/>
        </w:rPr>
        <w:t xml:space="preserve"> </w:t>
      </w:r>
      <w:r>
        <w:rPr>
          <w:b/>
          <w:bCs/>
          <w:spacing w:val="-1"/>
          <w:sz w:val="18"/>
          <w:szCs w:val="18"/>
        </w:rPr>
        <w:t>pracodawcy/</w:t>
      </w:r>
      <w:r>
        <w:rPr>
          <w:b/>
          <w:bCs/>
          <w:sz w:val="18"/>
          <w:szCs w:val="18"/>
        </w:rPr>
        <w:t xml:space="preserve"> </w:t>
      </w:r>
      <w:r>
        <w:rPr>
          <w:b/>
          <w:bCs/>
          <w:spacing w:val="-1"/>
          <w:sz w:val="18"/>
          <w:szCs w:val="18"/>
        </w:rPr>
        <w:t>podmiotu</w:t>
      </w:r>
      <w:r>
        <w:rPr>
          <w:b/>
          <w:bCs/>
          <w:spacing w:val="30"/>
          <w:sz w:val="18"/>
          <w:szCs w:val="18"/>
        </w:rPr>
        <w:t xml:space="preserve"> </w:t>
      </w:r>
      <w:r>
        <w:rPr>
          <w:b/>
          <w:bCs/>
          <w:spacing w:val="-1"/>
          <w:sz w:val="18"/>
          <w:szCs w:val="18"/>
        </w:rPr>
        <w:t>prowadzącego KKZ::</w:t>
      </w:r>
      <w:r>
        <w:rPr>
          <w:b/>
          <w:bCs/>
          <w:sz w:val="18"/>
          <w:szCs w:val="18"/>
        </w:rPr>
        <w:tab/>
      </w:r>
    </w:p>
    <w:p w14:paraId="6A942698" w14:textId="77777777" w:rsidR="00B07307" w:rsidRDefault="00B07307">
      <w:pPr>
        <w:pStyle w:val="Tekstpodstawowy"/>
        <w:kinsoku w:val="0"/>
        <w:overflowPunct w:val="0"/>
        <w:spacing w:before="129"/>
        <w:ind w:left="194"/>
        <w:rPr>
          <w:sz w:val="18"/>
          <w:szCs w:val="18"/>
        </w:rPr>
      </w:pPr>
      <w:r>
        <w:rPr>
          <w:b/>
          <w:bCs/>
          <w:spacing w:val="-1"/>
          <w:sz w:val="18"/>
          <w:szCs w:val="18"/>
        </w:rPr>
        <w:t>Dane teleadresowe szkoły/placówki/centrum/pracodawcy/podmiotu</w:t>
      </w:r>
      <w:r>
        <w:rPr>
          <w:b/>
          <w:bCs/>
          <w:spacing w:val="1"/>
          <w:sz w:val="18"/>
          <w:szCs w:val="18"/>
        </w:rPr>
        <w:t xml:space="preserve"> </w:t>
      </w:r>
      <w:r>
        <w:rPr>
          <w:b/>
          <w:bCs/>
          <w:spacing w:val="-1"/>
          <w:sz w:val="18"/>
          <w:szCs w:val="18"/>
        </w:rPr>
        <w:t>prowadzącego KKZ:</w:t>
      </w:r>
    </w:p>
    <w:p w14:paraId="50998802" w14:textId="6D564B80" w:rsidR="00B07307" w:rsidRDefault="00B07307">
      <w:pPr>
        <w:pStyle w:val="Tekstpodstawowy"/>
        <w:tabs>
          <w:tab w:val="left" w:pos="10387"/>
        </w:tabs>
        <w:kinsoku w:val="0"/>
        <w:overflowPunct w:val="0"/>
        <w:spacing w:before="131" w:line="492" w:lineRule="auto"/>
        <w:ind w:left="1156" w:right="116" w:hanging="39"/>
        <w:rPr>
          <w:sz w:val="18"/>
          <w:szCs w:val="18"/>
        </w:rPr>
      </w:pPr>
      <w:r>
        <w:rPr>
          <w:sz w:val="18"/>
          <w:szCs w:val="18"/>
        </w:rPr>
        <w:t>Ulica</w:t>
      </w:r>
      <w:r>
        <w:rPr>
          <w:spacing w:val="-1"/>
          <w:sz w:val="18"/>
          <w:szCs w:val="18"/>
        </w:rPr>
        <w:t xml:space="preserve"> </w:t>
      </w:r>
      <w:r>
        <w:rPr>
          <w:sz w:val="18"/>
          <w:szCs w:val="18"/>
        </w:rPr>
        <w:t xml:space="preserve">i </w:t>
      </w:r>
      <w:r>
        <w:rPr>
          <w:spacing w:val="-1"/>
          <w:sz w:val="18"/>
          <w:szCs w:val="18"/>
        </w:rPr>
        <w:t>numer:</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r>
        <w:rPr>
          <w:spacing w:val="23"/>
          <w:sz w:val="18"/>
          <w:szCs w:val="18"/>
        </w:rPr>
        <w:t xml:space="preserve"> </w:t>
      </w:r>
      <w:r>
        <w:rPr>
          <w:spacing w:val="-1"/>
          <w:sz w:val="18"/>
          <w:szCs w:val="18"/>
        </w:rPr>
        <w:t>Miejscowość:</w:t>
      </w:r>
      <w:r>
        <w:rPr>
          <w:sz w:val="18"/>
          <w:szCs w:val="18"/>
        </w:rPr>
        <w:t xml:space="preserve"> </w:t>
      </w:r>
      <w:r w:rsidR="009101BB">
        <w:rPr>
          <w:spacing w:val="21"/>
          <w:sz w:val="18"/>
          <w:szCs w:val="18"/>
        </w:rPr>
        <w:t xml:space="preserve"> ………………………………………………………………………………………………………….</w:t>
      </w:r>
    </w:p>
    <w:p w14:paraId="2D03990F" w14:textId="77777777" w:rsidR="00B07307" w:rsidRDefault="00B07307">
      <w:pPr>
        <w:pStyle w:val="Tekstpodstawowy"/>
        <w:tabs>
          <w:tab w:val="left" w:pos="10387"/>
        </w:tabs>
        <w:kinsoku w:val="0"/>
        <w:overflowPunct w:val="0"/>
        <w:spacing w:before="5"/>
        <w:ind w:left="443"/>
        <w:rPr>
          <w:sz w:val="18"/>
          <w:szCs w:val="18"/>
        </w:rPr>
      </w:pPr>
      <w:r>
        <w:rPr>
          <w:sz w:val="18"/>
          <w:szCs w:val="18"/>
        </w:rPr>
        <w:t>Kod</w:t>
      </w:r>
      <w:r>
        <w:rPr>
          <w:spacing w:val="-1"/>
          <w:sz w:val="18"/>
          <w:szCs w:val="18"/>
        </w:rPr>
        <w:t xml:space="preserve"> </w:t>
      </w:r>
      <w:r>
        <w:rPr>
          <w:sz w:val="18"/>
          <w:szCs w:val="18"/>
        </w:rPr>
        <w:t>pocztowy</w:t>
      </w:r>
      <w:r>
        <w:rPr>
          <w:spacing w:val="-4"/>
          <w:sz w:val="18"/>
          <w:szCs w:val="18"/>
        </w:rPr>
        <w:t xml:space="preserve"> </w:t>
      </w:r>
      <w:r>
        <w:rPr>
          <w:sz w:val="18"/>
          <w:szCs w:val="18"/>
        </w:rPr>
        <w:t xml:space="preserve">i poczta: </w:t>
      </w:r>
      <w:r>
        <w:rPr>
          <w:spacing w:val="16"/>
          <w:sz w:val="18"/>
          <w:szCs w:val="18"/>
        </w:rPr>
        <w:t xml:space="preserve"> </w:t>
      </w:r>
      <w:r>
        <w:rPr>
          <w:sz w:val="18"/>
          <w:szCs w:val="18"/>
          <w:u w:val="dotted"/>
        </w:rPr>
        <w:t xml:space="preserve"> </w:t>
      </w:r>
      <w:r>
        <w:rPr>
          <w:sz w:val="18"/>
          <w:szCs w:val="18"/>
          <w:u w:val="dotted"/>
        </w:rPr>
        <w:tab/>
      </w:r>
    </w:p>
    <w:p w14:paraId="7E13903D" w14:textId="77777777" w:rsidR="00B07307" w:rsidRDefault="00B07307">
      <w:pPr>
        <w:pStyle w:val="Tekstpodstawowy"/>
        <w:kinsoku w:val="0"/>
        <w:overflowPunct w:val="0"/>
        <w:spacing w:before="3"/>
        <w:ind w:left="0"/>
        <w:rPr>
          <w:sz w:val="12"/>
          <w:szCs w:val="12"/>
        </w:rPr>
      </w:pPr>
    </w:p>
    <w:p w14:paraId="4F91726A" w14:textId="77777777" w:rsidR="00B07307" w:rsidRDefault="00B07307">
      <w:pPr>
        <w:pStyle w:val="Tekstpodstawowy"/>
        <w:tabs>
          <w:tab w:val="left" w:pos="10387"/>
        </w:tabs>
        <w:kinsoku w:val="0"/>
        <w:overflowPunct w:val="0"/>
        <w:spacing w:before="76"/>
        <w:ind w:left="1547"/>
        <w:rPr>
          <w:sz w:val="18"/>
          <w:szCs w:val="18"/>
        </w:rPr>
      </w:pPr>
      <w:r>
        <w:rPr>
          <w:spacing w:val="-1"/>
          <w:sz w:val="18"/>
          <w:szCs w:val="18"/>
        </w:rPr>
        <w:t>Telefon:</w:t>
      </w:r>
      <w:r>
        <w:rPr>
          <w:sz w:val="18"/>
          <w:szCs w:val="18"/>
        </w:rPr>
        <w:t xml:space="preserve"> </w:t>
      </w:r>
      <w:r>
        <w:rPr>
          <w:spacing w:val="18"/>
          <w:sz w:val="18"/>
          <w:szCs w:val="18"/>
        </w:rPr>
        <w:t xml:space="preserve"> </w:t>
      </w:r>
      <w:r>
        <w:rPr>
          <w:sz w:val="18"/>
          <w:szCs w:val="18"/>
          <w:u w:val="dotted"/>
        </w:rPr>
        <w:t xml:space="preserve"> </w:t>
      </w:r>
      <w:r>
        <w:rPr>
          <w:sz w:val="18"/>
          <w:szCs w:val="18"/>
          <w:u w:val="dotted"/>
        </w:rPr>
        <w:tab/>
      </w:r>
    </w:p>
    <w:p w14:paraId="19DF28E6" w14:textId="77777777" w:rsidR="00B07307" w:rsidRDefault="00B07307">
      <w:pPr>
        <w:pStyle w:val="Tekstpodstawowy"/>
        <w:kinsoku w:val="0"/>
        <w:overflowPunct w:val="0"/>
        <w:spacing w:before="4"/>
        <w:ind w:left="0"/>
        <w:rPr>
          <w:sz w:val="12"/>
          <w:szCs w:val="12"/>
        </w:rPr>
      </w:pPr>
    </w:p>
    <w:p w14:paraId="2130B19C" w14:textId="77777777" w:rsidR="00B07307" w:rsidRDefault="00B07307">
      <w:pPr>
        <w:pStyle w:val="Tekstpodstawowy"/>
        <w:tabs>
          <w:tab w:val="left" w:pos="10387"/>
        </w:tabs>
        <w:kinsoku w:val="0"/>
        <w:overflowPunct w:val="0"/>
        <w:spacing w:before="76"/>
        <w:ind w:left="1766"/>
        <w:rPr>
          <w:sz w:val="18"/>
          <w:szCs w:val="18"/>
        </w:rPr>
      </w:pPr>
      <w:r>
        <w:rPr>
          <w:spacing w:val="-1"/>
          <w:sz w:val="18"/>
          <w:szCs w:val="18"/>
        </w:rPr>
        <w:t>Faks:</w:t>
      </w:r>
      <w:r>
        <w:rPr>
          <w:sz w:val="18"/>
          <w:szCs w:val="18"/>
        </w:rPr>
        <w:t xml:space="preserve"> </w:t>
      </w:r>
      <w:r>
        <w:rPr>
          <w:spacing w:val="20"/>
          <w:sz w:val="18"/>
          <w:szCs w:val="18"/>
        </w:rPr>
        <w:t xml:space="preserve"> </w:t>
      </w:r>
      <w:r>
        <w:rPr>
          <w:sz w:val="18"/>
          <w:szCs w:val="18"/>
          <w:u w:val="dotted"/>
        </w:rPr>
        <w:t xml:space="preserve"> </w:t>
      </w:r>
      <w:r>
        <w:rPr>
          <w:sz w:val="18"/>
          <w:szCs w:val="18"/>
          <w:u w:val="dotted"/>
        </w:rPr>
        <w:tab/>
      </w:r>
    </w:p>
    <w:p w14:paraId="641A6E09" w14:textId="77777777" w:rsidR="00B07307" w:rsidRDefault="00B07307">
      <w:pPr>
        <w:pStyle w:val="Tekstpodstawowy"/>
        <w:kinsoku w:val="0"/>
        <w:overflowPunct w:val="0"/>
        <w:spacing w:before="1"/>
        <w:ind w:left="0"/>
        <w:rPr>
          <w:sz w:val="12"/>
          <w:szCs w:val="12"/>
        </w:rPr>
      </w:pPr>
    </w:p>
    <w:p w14:paraId="38ED06E8" w14:textId="694B986E" w:rsidR="00B07307" w:rsidRDefault="009101BB" w:rsidP="009101BB">
      <w:pPr>
        <w:pStyle w:val="Tekstpodstawowy"/>
        <w:kinsoku w:val="0"/>
        <w:overflowPunct w:val="0"/>
        <w:spacing w:before="76"/>
        <w:ind w:left="0"/>
        <w:rPr>
          <w:sz w:val="18"/>
          <w:szCs w:val="18"/>
        </w:rPr>
      </w:pPr>
      <w:r>
        <w:rPr>
          <w:spacing w:val="-1"/>
          <w:sz w:val="18"/>
          <w:szCs w:val="18"/>
        </w:rPr>
        <w:t xml:space="preserve">   </w:t>
      </w:r>
      <w:r w:rsidR="00B07307">
        <w:rPr>
          <w:spacing w:val="-1"/>
          <w:sz w:val="18"/>
          <w:szCs w:val="18"/>
        </w:rPr>
        <w:t>Adres</w:t>
      </w:r>
      <w:r w:rsidR="00B07307">
        <w:rPr>
          <w:sz w:val="18"/>
          <w:szCs w:val="18"/>
        </w:rPr>
        <w:t xml:space="preserve"> poczty</w:t>
      </w:r>
      <w:r>
        <w:rPr>
          <w:sz w:val="18"/>
          <w:szCs w:val="18"/>
        </w:rPr>
        <w:t xml:space="preserve"> </w:t>
      </w:r>
      <w:r w:rsidR="00B07307">
        <w:rPr>
          <w:spacing w:val="-1"/>
          <w:sz w:val="18"/>
          <w:szCs w:val="18"/>
        </w:rPr>
        <w:t>elektronicznej</w:t>
      </w:r>
      <w:r>
        <w:rPr>
          <w:spacing w:val="-1"/>
          <w:sz w:val="18"/>
          <w:szCs w:val="18"/>
        </w:rPr>
        <w:t>: ………………………………………………………………………………………………………………………..</w:t>
      </w:r>
    </w:p>
    <w:p w14:paraId="782EB437" w14:textId="77777777" w:rsidR="00B07307" w:rsidRDefault="00B07307">
      <w:pPr>
        <w:pStyle w:val="Tekstpodstawowy"/>
        <w:kinsoku w:val="0"/>
        <w:overflowPunct w:val="0"/>
        <w:spacing w:before="1"/>
        <w:ind w:left="0"/>
        <w:rPr>
          <w:sz w:val="12"/>
          <w:szCs w:val="12"/>
        </w:rPr>
      </w:pPr>
    </w:p>
    <w:p w14:paraId="32C49C31" w14:textId="77777777" w:rsidR="00B07307" w:rsidRDefault="00B07307">
      <w:pPr>
        <w:pStyle w:val="Tekstpodstawowy"/>
        <w:kinsoku w:val="0"/>
        <w:overflowPunct w:val="0"/>
        <w:spacing w:before="76"/>
        <w:ind w:left="273"/>
        <w:rPr>
          <w:spacing w:val="-1"/>
          <w:sz w:val="18"/>
          <w:szCs w:val="18"/>
        </w:rPr>
      </w:pPr>
      <w:r>
        <w:rPr>
          <w:spacing w:val="-1"/>
          <w:sz w:val="18"/>
          <w:szCs w:val="18"/>
        </w:rPr>
        <w:t>Imię</w:t>
      </w:r>
      <w:r>
        <w:rPr>
          <w:sz w:val="18"/>
          <w:szCs w:val="18"/>
        </w:rPr>
        <w:t xml:space="preserve"> i </w:t>
      </w:r>
      <w:r>
        <w:rPr>
          <w:spacing w:val="-1"/>
          <w:sz w:val="18"/>
          <w:szCs w:val="18"/>
        </w:rPr>
        <w:t>nazwisko</w:t>
      </w:r>
      <w:r>
        <w:rPr>
          <w:spacing w:val="1"/>
          <w:sz w:val="18"/>
          <w:szCs w:val="18"/>
        </w:rPr>
        <w:t xml:space="preserve"> </w:t>
      </w:r>
      <w:r>
        <w:rPr>
          <w:spacing w:val="-1"/>
          <w:sz w:val="18"/>
          <w:szCs w:val="18"/>
        </w:rPr>
        <w:t>dyrektora</w:t>
      </w:r>
    </w:p>
    <w:p w14:paraId="54075F65" w14:textId="3D47AD40" w:rsidR="00B07307" w:rsidRDefault="009101BB" w:rsidP="009101BB">
      <w:pPr>
        <w:pStyle w:val="Tekstpodstawowy"/>
        <w:kinsoku w:val="0"/>
        <w:overflowPunct w:val="0"/>
        <w:spacing w:before="2" w:line="207" w:lineRule="exact"/>
        <w:ind w:left="0"/>
        <w:rPr>
          <w:sz w:val="18"/>
          <w:szCs w:val="18"/>
        </w:rPr>
      </w:pPr>
      <w:r>
        <w:rPr>
          <w:spacing w:val="-1"/>
          <w:sz w:val="18"/>
          <w:szCs w:val="18"/>
        </w:rPr>
        <w:t xml:space="preserve">      </w:t>
      </w:r>
      <w:r w:rsidR="00B07307">
        <w:rPr>
          <w:spacing w:val="-1"/>
          <w:sz w:val="18"/>
          <w:szCs w:val="18"/>
        </w:rPr>
        <w:t>szkoły</w:t>
      </w:r>
      <w:r w:rsidR="00B07307">
        <w:rPr>
          <w:spacing w:val="-4"/>
          <w:sz w:val="18"/>
          <w:szCs w:val="18"/>
        </w:rPr>
        <w:t xml:space="preserve"> </w:t>
      </w:r>
      <w:r w:rsidR="00B07307">
        <w:rPr>
          <w:sz w:val="18"/>
          <w:szCs w:val="18"/>
        </w:rPr>
        <w:t>/</w:t>
      </w:r>
      <w:r w:rsidR="00B07307">
        <w:rPr>
          <w:spacing w:val="-1"/>
          <w:sz w:val="18"/>
          <w:szCs w:val="18"/>
        </w:rPr>
        <w:t>placówki:/centrum</w:t>
      </w:r>
      <w:r>
        <w:rPr>
          <w:sz w:val="18"/>
          <w:szCs w:val="18"/>
        </w:rPr>
        <w:t xml:space="preserve"> ………………………………………………………………………………………………………………………..</w:t>
      </w:r>
    </w:p>
    <w:p w14:paraId="39E37830" w14:textId="77777777" w:rsidR="00B07307" w:rsidRDefault="00B07307">
      <w:pPr>
        <w:pStyle w:val="Nagwek1"/>
        <w:kinsoku w:val="0"/>
        <w:overflowPunct w:val="0"/>
        <w:spacing w:before="131"/>
        <w:ind w:left="1967"/>
        <w:rPr>
          <w:b w:val="0"/>
          <w:bCs w:val="0"/>
        </w:rPr>
      </w:pPr>
      <w:r>
        <w:rPr>
          <w:spacing w:val="-1"/>
        </w:rPr>
        <w:t>Wniosek</w:t>
      </w:r>
      <w:r>
        <w:rPr>
          <w:spacing w:val="-5"/>
        </w:rPr>
        <w:t xml:space="preserve"> </w:t>
      </w:r>
      <w:r>
        <w:t xml:space="preserve">o </w:t>
      </w:r>
      <w:r>
        <w:rPr>
          <w:spacing w:val="-1"/>
        </w:rPr>
        <w:t>udzielenie*/przedłużenie*</w:t>
      </w:r>
      <w:r>
        <w:rPr>
          <w:spacing w:val="1"/>
        </w:rPr>
        <w:t xml:space="preserve"> </w:t>
      </w:r>
      <w:r>
        <w:rPr>
          <w:spacing w:val="-2"/>
        </w:rPr>
        <w:t>upoważnienia</w:t>
      </w:r>
    </w:p>
    <w:p w14:paraId="6686A2C0" w14:textId="77777777" w:rsidR="00B07307" w:rsidRDefault="00B07307">
      <w:pPr>
        <w:pStyle w:val="Nagwek3"/>
        <w:kinsoku w:val="0"/>
        <w:overflowPunct w:val="0"/>
        <w:rPr>
          <w:b w:val="0"/>
          <w:bCs w:val="0"/>
        </w:rPr>
      </w:pPr>
      <w:r>
        <w:rPr>
          <w:spacing w:val="-1"/>
        </w:rPr>
        <w:t>do</w:t>
      </w:r>
      <w:r>
        <w:rPr>
          <w:spacing w:val="-15"/>
        </w:rPr>
        <w:t xml:space="preserve"> </w:t>
      </w:r>
      <w:r>
        <w:t>przeprowadzenia</w:t>
      </w:r>
      <w:r>
        <w:rPr>
          <w:spacing w:val="-13"/>
        </w:rPr>
        <w:t xml:space="preserve"> </w:t>
      </w:r>
      <w:r>
        <w:t>części</w:t>
      </w:r>
      <w:r>
        <w:rPr>
          <w:spacing w:val="-13"/>
        </w:rPr>
        <w:t xml:space="preserve"> </w:t>
      </w:r>
      <w:r>
        <w:t>praktycznej</w:t>
      </w:r>
      <w:r>
        <w:rPr>
          <w:spacing w:val="-14"/>
        </w:rPr>
        <w:t xml:space="preserve"> </w:t>
      </w:r>
      <w:r>
        <w:t>egzaminu</w:t>
      </w:r>
      <w:r>
        <w:rPr>
          <w:spacing w:val="-14"/>
        </w:rPr>
        <w:t xml:space="preserve"> </w:t>
      </w:r>
      <w:r>
        <w:t>zawodowego</w:t>
      </w:r>
    </w:p>
    <w:p w14:paraId="561E8D5E" w14:textId="77777777" w:rsidR="00B07307" w:rsidRDefault="00B07307">
      <w:pPr>
        <w:pStyle w:val="Tekstpodstawowy"/>
        <w:kinsoku w:val="0"/>
        <w:overflowPunct w:val="0"/>
        <w:spacing w:before="177" w:line="261" w:lineRule="auto"/>
        <w:ind w:left="138" w:right="585"/>
        <w:rPr>
          <w:spacing w:val="-1"/>
        </w:rPr>
      </w:pPr>
      <w:r>
        <w:rPr>
          <w:spacing w:val="-1"/>
        </w:rPr>
        <w:t>Wnioskuję</w:t>
      </w:r>
      <w:r>
        <w:t xml:space="preserve"> </w:t>
      </w:r>
      <w:r>
        <w:rPr>
          <w:spacing w:val="3"/>
        </w:rPr>
        <w:t xml:space="preserve"> </w:t>
      </w:r>
      <w:r>
        <w:t xml:space="preserve">o </w:t>
      </w:r>
      <w:r>
        <w:rPr>
          <w:spacing w:val="2"/>
        </w:rPr>
        <w:t xml:space="preserve"> </w:t>
      </w:r>
      <w:r>
        <w:rPr>
          <w:spacing w:val="-1"/>
        </w:rPr>
        <w:t>udzielenie</w:t>
      </w:r>
      <w:r>
        <w:t xml:space="preserve">  </w:t>
      </w:r>
      <w:r>
        <w:rPr>
          <w:spacing w:val="-1"/>
        </w:rPr>
        <w:t>upoważnienia</w:t>
      </w:r>
      <w:r>
        <w:t xml:space="preserve"> </w:t>
      </w:r>
      <w:r>
        <w:rPr>
          <w:spacing w:val="3"/>
        </w:rPr>
        <w:t xml:space="preserve"> </w:t>
      </w:r>
      <w:r>
        <w:t xml:space="preserve">do </w:t>
      </w:r>
      <w:r>
        <w:rPr>
          <w:spacing w:val="5"/>
        </w:rPr>
        <w:t xml:space="preserve"> </w:t>
      </w:r>
      <w:r>
        <w:rPr>
          <w:spacing w:val="-1"/>
        </w:rPr>
        <w:t>przeprowadzenie</w:t>
      </w:r>
      <w:r>
        <w:t xml:space="preserve"> </w:t>
      </w:r>
      <w:r>
        <w:rPr>
          <w:spacing w:val="4"/>
        </w:rPr>
        <w:t xml:space="preserve"> </w:t>
      </w:r>
      <w:r>
        <w:rPr>
          <w:spacing w:val="-1"/>
        </w:rPr>
        <w:t>części</w:t>
      </w:r>
      <w:r>
        <w:t xml:space="preserve"> </w:t>
      </w:r>
      <w:r>
        <w:rPr>
          <w:spacing w:val="3"/>
        </w:rPr>
        <w:t xml:space="preserve"> </w:t>
      </w:r>
      <w:r>
        <w:rPr>
          <w:spacing w:val="-1"/>
        </w:rPr>
        <w:t>praktycznej</w:t>
      </w:r>
      <w:r>
        <w:t xml:space="preserve"> </w:t>
      </w:r>
      <w:r>
        <w:rPr>
          <w:spacing w:val="3"/>
        </w:rPr>
        <w:t xml:space="preserve"> </w:t>
      </w:r>
      <w:r>
        <w:rPr>
          <w:spacing w:val="-1"/>
        </w:rPr>
        <w:t>egzaminu</w:t>
      </w:r>
      <w:r>
        <w:t xml:space="preserve"> </w:t>
      </w:r>
      <w:r>
        <w:rPr>
          <w:spacing w:val="2"/>
        </w:rPr>
        <w:t xml:space="preserve"> </w:t>
      </w:r>
      <w:r>
        <w:rPr>
          <w:spacing w:val="-1"/>
        </w:rPr>
        <w:t>zawodowego</w:t>
      </w:r>
      <w:r>
        <w:t xml:space="preserve"> </w:t>
      </w:r>
      <w:r>
        <w:rPr>
          <w:spacing w:val="2"/>
        </w:rPr>
        <w:t xml:space="preserve"> </w:t>
      </w:r>
      <w:r>
        <w:t>w</w:t>
      </w:r>
      <w:r>
        <w:rPr>
          <w:spacing w:val="55"/>
        </w:rPr>
        <w:t xml:space="preserve"> </w:t>
      </w:r>
      <w:r>
        <w:rPr>
          <w:spacing w:val="-1"/>
        </w:rPr>
        <w:t>kwalifikacji:</w:t>
      </w:r>
    </w:p>
    <w:tbl>
      <w:tblPr>
        <w:tblW w:w="0" w:type="auto"/>
        <w:tblInd w:w="152" w:type="dxa"/>
        <w:tblLayout w:type="fixed"/>
        <w:tblCellMar>
          <w:left w:w="0" w:type="dxa"/>
          <w:right w:w="0" w:type="dxa"/>
        </w:tblCellMar>
        <w:tblLook w:val="0000" w:firstRow="0" w:lastRow="0" w:firstColumn="0" w:lastColumn="0" w:noHBand="0" w:noVBand="0"/>
      </w:tblPr>
      <w:tblGrid>
        <w:gridCol w:w="2249"/>
        <w:gridCol w:w="5154"/>
        <w:gridCol w:w="2360"/>
      </w:tblGrid>
      <w:tr w:rsidR="00B07307" w14:paraId="47BD10F9" w14:textId="77777777">
        <w:trPr>
          <w:trHeight w:hRule="exact" w:val="975"/>
        </w:trPr>
        <w:tc>
          <w:tcPr>
            <w:tcW w:w="2249" w:type="dxa"/>
            <w:tcBorders>
              <w:top w:val="single" w:sz="4" w:space="0" w:color="000000"/>
              <w:left w:val="single" w:sz="4" w:space="0" w:color="000000"/>
              <w:bottom w:val="single" w:sz="4" w:space="0" w:color="000000"/>
              <w:right w:val="single" w:sz="4" w:space="0" w:color="000000"/>
            </w:tcBorders>
          </w:tcPr>
          <w:p w14:paraId="6D224562" w14:textId="77777777" w:rsidR="00B07307" w:rsidRDefault="00B07307">
            <w:pPr>
              <w:pStyle w:val="TableParagraph"/>
              <w:kinsoku w:val="0"/>
              <w:overflowPunct w:val="0"/>
              <w:ind w:left="303" w:right="305"/>
              <w:jc w:val="center"/>
            </w:pPr>
            <w:r>
              <w:rPr>
                <w:spacing w:val="-1"/>
                <w:sz w:val="20"/>
                <w:szCs w:val="20"/>
              </w:rPr>
              <w:t>Symbol</w:t>
            </w:r>
            <w:r>
              <w:rPr>
                <w:spacing w:val="-17"/>
                <w:sz w:val="20"/>
                <w:szCs w:val="20"/>
              </w:rPr>
              <w:t xml:space="preserve"> </w:t>
            </w:r>
            <w:r>
              <w:rPr>
                <w:sz w:val="20"/>
                <w:szCs w:val="20"/>
              </w:rPr>
              <w:t>kwalifikacji</w:t>
            </w:r>
            <w:r>
              <w:rPr>
                <w:spacing w:val="25"/>
                <w:w w:val="99"/>
                <w:sz w:val="20"/>
                <w:szCs w:val="20"/>
              </w:rPr>
              <w:t xml:space="preserve"> </w:t>
            </w:r>
            <w:r>
              <w:rPr>
                <w:spacing w:val="-1"/>
                <w:sz w:val="16"/>
                <w:szCs w:val="16"/>
              </w:rPr>
              <w:t>zgodnie</w:t>
            </w:r>
            <w:r>
              <w:rPr>
                <w:spacing w:val="-2"/>
                <w:sz w:val="16"/>
                <w:szCs w:val="16"/>
              </w:rPr>
              <w:t xml:space="preserve"> </w:t>
            </w:r>
            <w:r>
              <w:rPr>
                <w:sz w:val="16"/>
                <w:szCs w:val="16"/>
              </w:rPr>
              <w:t>z</w:t>
            </w:r>
            <w:r>
              <w:rPr>
                <w:spacing w:val="-2"/>
                <w:sz w:val="16"/>
                <w:szCs w:val="16"/>
              </w:rPr>
              <w:t xml:space="preserve"> podstawą</w:t>
            </w:r>
            <w:r>
              <w:rPr>
                <w:spacing w:val="30"/>
                <w:sz w:val="16"/>
                <w:szCs w:val="16"/>
              </w:rPr>
              <w:t xml:space="preserve"> </w:t>
            </w:r>
            <w:r>
              <w:rPr>
                <w:spacing w:val="-2"/>
                <w:sz w:val="16"/>
                <w:szCs w:val="16"/>
              </w:rPr>
              <w:t>programową</w:t>
            </w:r>
            <w:r>
              <w:rPr>
                <w:spacing w:val="1"/>
                <w:sz w:val="16"/>
                <w:szCs w:val="16"/>
              </w:rPr>
              <w:t xml:space="preserve"> </w:t>
            </w:r>
            <w:r>
              <w:rPr>
                <w:spacing w:val="-1"/>
                <w:sz w:val="16"/>
                <w:szCs w:val="16"/>
              </w:rPr>
              <w:t>kształcenia</w:t>
            </w:r>
            <w:r>
              <w:rPr>
                <w:spacing w:val="27"/>
                <w:sz w:val="16"/>
                <w:szCs w:val="16"/>
              </w:rPr>
              <w:t xml:space="preserve"> </w:t>
            </w:r>
            <w:r>
              <w:rPr>
                <w:sz w:val="16"/>
                <w:szCs w:val="16"/>
              </w:rPr>
              <w:t>w</w:t>
            </w:r>
            <w:r>
              <w:rPr>
                <w:spacing w:val="-3"/>
                <w:sz w:val="16"/>
                <w:szCs w:val="16"/>
              </w:rPr>
              <w:t xml:space="preserve"> </w:t>
            </w:r>
            <w:r>
              <w:rPr>
                <w:spacing w:val="-1"/>
                <w:sz w:val="16"/>
                <w:szCs w:val="16"/>
              </w:rPr>
              <w:t>zawodzie</w:t>
            </w:r>
            <w:r>
              <w:rPr>
                <w:spacing w:val="-2"/>
                <w:sz w:val="16"/>
                <w:szCs w:val="16"/>
              </w:rPr>
              <w:t xml:space="preserve"> </w:t>
            </w:r>
            <w:r>
              <w:rPr>
                <w:spacing w:val="-1"/>
                <w:sz w:val="16"/>
                <w:szCs w:val="16"/>
              </w:rPr>
              <w:t>szkolnictwa</w:t>
            </w:r>
            <w:r>
              <w:rPr>
                <w:spacing w:val="25"/>
                <w:sz w:val="16"/>
                <w:szCs w:val="16"/>
              </w:rPr>
              <w:t xml:space="preserve"> </w:t>
            </w:r>
            <w:r>
              <w:rPr>
                <w:spacing w:val="-2"/>
                <w:sz w:val="16"/>
                <w:szCs w:val="16"/>
              </w:rPr>
              <w:t>branżowego</w:t>
            </w:r>
          </w:p>
        </w:tc>
        <w:tc>
          <w:tcPr>
            <w:tcW w:w="5154" w:type="dxa"/>
            <w:tcBorders>
              <w:top w:val="single" w:sz="4" w:space="0" w:color="000000"/>
              <w:left w:val="single" w:sz="4" w:space="0" w:color="000000"/>
              <w:bottom w:val="single" w:sz="4" w:space="0" w:color="000000"/>
              <w:right w:val="single" w:sz="4" w:space="0" w:color="000000"/>
            </w:tcBorders>
          </w:tcPr>
          <w:p w14:paraId="56CCB291" w14:textId="77777777" w:rsidR="00B07307" w:rsidRDefault="00B07307">
            <w:pPr>
              <w:pStyle w:val="TableParagraph"/>
              <w:kinsoku w:val="0"/>
              <w:overflowPunct w:val="0"/>
              <w:rPr>
                <w:sz w:val="20"/>
                <w:szCs w:val="20"/>
              </w:rPr>
            </w:pPr>
          </w:p>
          <w:p w14:paraId="05EB4929" w14:textId="77777777" w:rsidR="00B07307" w:rsidRDefault="00B07307">
            <w:pPr>
              <w:pStyle w:val="TableParagraph"/>
              <w:kinsoku w:val="0"/>
              <w:overflowPunct w:val="0"/>
              <w:spacing w:before="130"/>
              <w:ind w:right="1"/>
              <w:jc w:val="center"/>
            </w:pPr>
            <w:r>
              <w:rPr>
                <w:spacing w:val="-1"/>
                <w:sz w:val="20"/>
                <w:szCs w:val="20"/>
              </w:rPr>
              <w:t>Nazwa</w:t>
            </w:r>
            <w:r>
              <w:rPr>
                <w:spacing w:val="-13"/>
                <w:sz w:val="20"/>
                <w:szCs w:val="20"/>
              </w:rPr>
              <w:t xml:space="preserve"> </w:t>
            </w:r>
            <w:r>
              <w:rPr>
                <w:sz w:val="20"/>
                <w:szCs w:val="20"/>
              </w:rPr>
              <w:t>kwalifikacji</w:t>
            </w:r>
          </w:p>
        </w:tc>
        <w:tc>
          <w:tcPr>
            <w:tcW w:w="2360" w:type="dxa"/>
            <w:tcBorders>
              <w:top w:val="single" w:sz="4" w:space="0" w:color="000000"/>
              <w:left w:val="single" w:sz="4" w:space="0" w:color="000000"/>
              <w:bottom w:val="single" w:sz="4" w:space="0" w:color="000000"/>
              <w:right w:val="single" w:sz="4" w:space="0" w:color="000000"/>
            </w:tcBorders>
          </w:tcPr>
          <w:p w14:paraId="2E624D43" w14:textId="77777777" w:rsidR="00B07307" w:rsidRDefault="00B07307">
            <w:pPr>
              <w:pStyle w:val="TableParagraph"/>
              <w:kinsoku w:val="0"/>
              <w:overflowPunct w:val="0"/>
              <w:spacing w:before="7"/>
              <w:rPr>
                <w:sz w:val="29"/>
                <w:szCs w:val="29"/>
              </w:rPr>
            </w:pPr>
          </w:p>
          <w:p w14:paraId="0C3AD2FE" w14:textId="77777777" w:rsidR="00B07307" w:rsidRDefault="00B07307">
            <w:pPr>
              <w:pStyle w:val="TableParagraph"/>
              <w:kinsoku w:val="0"/>
              <w:overflowPunct w:val="0"/>
              <w:ind w:left="145"/>
            </w:pPr>
            <w:r>
              <w:rPr>
                <w:spacing w:val="-1"/>
                <w:sz w:val="20"/>
                <w:szCs w:val="20"/>
              </w:rPr>
              <w:t>Nazwa</w:t>
            </w:r>
            <w:r>
              <w:rPr>
                <w:spacing w:val="-20"/>
                <w:sz w:val="20"/>
                <w:szCs w:val="20"/>
              </w:rPr>
              <w:t xml:space="preserve"> </w:t>
            </w:r>
            <w:r>
              <w:rPr>
                <w:sz w:val="20"/>
                <w:szCs w:val="20"/>
              </w:rPr>
              <w:t>zawodu/zawodów</w:t>
            </w:r>
          </w:p>
        </w:tc>
      </w:tr>
      <w:tr w:rsidR="00B07307" w14:paraId="7738F550" w14:textId="77777777">
        <w:trPr>
          <w:trHeight w:hRule="exact" w:val="430"/>
        </w:trPr>
        <w:tc>
          <w:tcPr>
            <w:tcW w:w="2249" w:type="dxa"/>
            <w:tcBorders>
              <w:top w:val="single" w:sz="4" w:space="0" w:color="000000"/>
              <w:left w:val="single" w:sz="4" w:space="0" w:color="000000"/>
              <w:bottom w:val="single" w:sz="4" w:space="0" w:color="000000"/>
              <w:right w:val="single" w:sz="4" w:space="0" w:color="000000"/>
            </w:tcBorders>
          </w:tcPr>
          <w:p w14:paraId="3B40EADD" w14:textId="77777777" w:rsidR="00B07307" w:rsidRDefault="00B07307"/>
        </w:tc>
        <w:tc>
          <w:tcPr>
            <w:tcW w:w="5154" w:type="dxa"/>
            <w:tcBorders>
              <w:top w:val="single" w:sz="4" w:space="0" w:color="000000"/>
              <w:left w:val="single" w:sz="4" w:space="0" w:color="000000"/>
              <w:bottom w:val="single" w:sz="4" w:space="0" w:color="000000"/>
              <w:right w:val="single" w:sz="4" w:space="0" w:color="000000"/>
            </w:tcBorders>
          </w:tcPr>
          <w:p w14:paraId="447EE1EC" w14:textId="77777777" w:rsidR="00B07307" w:rsidRDefault="00B07307"/>
        </w:tc>
        <w:tc>
          <w:tcPr>
            <w:tcW w:w="2360" w:type="dxa"/>
            <w:tcBorders>
              <w:top w:val="single" w:sz="4" w:space="0" w:color="000000"/>
              <w:left w:val="single" w:sz="4" w:space="0" w:color="000000"/>
              <w:bottom w:val="single" w:sz="4" w:space="0" w:color="000000"/>
              <w:right w:val="single" w:sz="4" w:space="0" w:color="000000"/>
            </w:tcBorders>
          </w:tcPr>
          <w:p w14:paraId="52ADF911" w14:textId="77777777" w:rsidR="00B07307" w:rsidRDefault="00B07307"/>
        </w:tc>
      </w:tr>
    </w:tbl>
    <w:p w14:paraId="5F27ECBB" w14:textId="77777777" w:rsidR="00B07307" w:rsidRDefault="00B07307">
      <w:pPr>
        <w:pStyle w:val="Tekstpodstawowy"/>
        <w:kinsoku w:val="0"/>
        <w:overflowPunct w:val="0"/>
        <w:spacing w:before="5"/>
        <w:ind w:left="0"/>
      </w:pPr>
    </w:p>
    <w:p w14:paraId="19B1A6B7" w14:textId="77777777" w:rsidR="00B07307" w:rsidRDefault="00B07307">
      <w:pPr>
        <w:pStyle w:val="Nagwek1"/>
        <w:kinsoku w:val="0"/>
        <w:overflowPunct w:val="0"/>
        <w:ind w:left="4223" w:right="4667"/>
        <w:jc w:val="center"/>
        <w:rPr>
          <w:b w:val="0"/>
          <w:bCs w:val="0"/>
        </w:rPr>
      </w:pPr>
      <w:r>
        <w:rPr>
          <w:spacing w:val="-1"/>
        </w:rPr>
        <w:t>Uzasadnienie</w:t>
      </w:r>
    </w:p>
    <w:p w14:paraId="4F5579B8" w14:textId="77777777" w:rsidR="00B07307" w:rsidRDefault="00B07307">
      <w:pPr>
        <w:pStyle w:val="Tekstpodstawowy"/>
        <w:kinsoku w:val="0"/>
        <w:overflowPunct w:val="0"/>
        <w:spacing w:before="5"/>
        <w:ind w:left="0"/>
        <w:rPr>
          <w:b/>
          <w:bCs/>
          <w:sz w:val="23"/>
          <w:szCs w:val="23"/>
        </w:rPr>
      </w:pPr>
    </w:p>
    <w:p w14:paraId="1D2B6D60" w14:textId="77777777" w:rsidR="00B07307" w:rsidRDefault="00B07307">
      <w:pPr>
        <w:pStyle w:val="Tekstpodstawowy"/>
        <w:kinsoku w:val="0"/>
        <w:overflowPunct w:val="0"/>
        <w:ind w:left="138"/>
        <w:rPr>
          <w:spacing w:val="-1"/>
        </w:rPr>
      </w:pPr>
      <w:r>
        <w:rPr>
          <w:spacing w:val="-1"/>
        </w:rPr>
        <w:t>Informuję,</w:t>
      </w:r>
      <w:r>
        <w:t xml:space="preserve"> </w:t>
      </w:r>
      <w:r>
        <w:rPr>
          <w:spacing w:val="-1"/>
        </w:rPr>
        <w:t>że</w:t>
      </w:r>
      <w:r>
        <w:t xml:space="preserve"> </w:t>
      </w:r>
      <w:r>
        <w:rPr>
          <w:spacing w:val="-1"/>
        </w:rPr>
        <w:t>kierowana</w:t>
      </w:r>
      <w:r>
        <w:t xml:space="preserve"> </w:t>
      </w:r>
      <w:r>
        <w:rPr>
          <w:spacing w:val="-1"/>
        </w:rPr>
        <w:t>przeze</w:t>
      </w:r>
      <w:r>
        <w:rPr>
          <w:spacing w:val="2"/>
        </w:rPr>
        <w:t xml:space="preserve"> </w:t>
      </w:r>
      <w:r>
        <w:rPr>
          <w:spacing w:val="-1"/>
        </w:rPr>
        <w:t>mnie</w:t>
      </w:r>
      <w:r>
        <w:rPr>
          <w:spacing w:val="-2"/>
        </w:rPr>
        <w:t xml:space="preserve"> </w:t>
      </w:r>
      <w:r>
        <w:rPr>
          <w:spacing w:val="-1"/>
        </w:rPr>
        <w:t>jednostka</w:t>
      </w:r>
      <w:r>
        <w:t xml:space="preserve"> </w:t>
      </w:r>
      <w:r>
        <w:rPr>
          <w:spacing w:val="-1"/>
        </w:rPr>
        <w:t>posiada:</w:t>
      </w:r>
    </w:p>
    <w:p w14:paraId="260FB413" w14:textId="1423B271" w:rsidR="00B07307" w:rsidRDefault="00B07307">
      <w:pPr>
        <w:pStyle w:val="Tekstpodstawowy"/>
        <w:numPr>
          <w:ilvl w:val="0"/>
          <w:numId w:val="59"/>
        </w:numPr>
        <w:tabs>
          <w:tab w:val="left" w:pos="423"/>
        </w:tabs>
        <w:kinsoku w:val="0"/>
        <w:overflowPunct w:val="0"/>
        <w:spacing w:before="20" w:line="259" w:lineRule="auto"/>
        <w:ind w:right="585"/>
        <w:rPr>
          <w:spacing w:val="-1"/>
        </w:rPr>
      </w:pPr>
      <w:r>
        <w:rPr>
          <w:spacing w:val="-1"/>
        </w:rPr>
        <w:t>warunki</w:t>
      </w:r>
      <w:r>
        <w:rPr>
          <w:spacing w:val="-9"/>
        </w:rPr>
        <w:t xml:space="preserve"> </w:t>
      </w:r>
      <w:r>
        <w:t>do</w:t>
      </w:r>
      <w:r>
        <w:rPr>
          <w:spacing w:val="-12"/>
        </w:rPr>
        <w:t xml:space="preserve"> </w:t>
      </w:r>
      <w:r>
        <w:rPr>
          <w:spacing w:val="-1"/>
        </w:rPr>
        <w:t>realizacji</w:t>
      </w:r>
      <w:r>
        <w:rPr>
          <w:spacing w:val="-11"/>
        </w:rPr>
        <w:t xml:space="preserve"> </w:t>
      </w:r>
      <w:r>
        <w:rPr>
          <w:spacing w:val="-1"/>
        </w:rPr>
        <w:t>kształcenia</w:t>
      </w:r>
      <w:r>
        <w:rPr>
          <w:spacing w:val="-8"/>
        </w:rPr>
        <w:t xml:space="preserve"> </w:t>
      </w:r>
      <w:r>
        <w:t>w</w:t>
      </w:r>
      <w:r>
        <w:rPr>
          <w:spacing w:val="-11"/>
        </w:rPr>
        <w:t xml:space="preserve"> </w:t>
      </w:r>
      <w:r>
        <w:rPr>
          <w:spacing w:val="-1"/>
        </w:rPr>
        <w:t>zawodzie</w:t>
      </w:r>
      <w:r>
        <w:rPr>
          <w:spacing w:val="-12"/>
        </w:rPr>
        <w:t xml:space="preserve"> </w:t>
      </w:r>
      <w:r>
        <w:rPr>
          <w:spacing w:val="-1"/>
        </w:rPr>
        <w:t>…………………………………………………….określone</w:t>
      </w:r>
      <w:r>
        <w:rPr>
          <w:spacing w:val="-10"/>
        </w:rPr>
        <w:t xml:space="preserve"> </w:t>
      </w:r>
      <w:r>
        <w:t>w</w:t>
      </w:r>
      <w:r>
        <w:rPr>
          <w:spacing w:val="25"/>
        </w:rPr>
        <w:t xml:space="preserve"> </w:t>
      </w:r>
      <w:r>
        <w:rPr>
          <w:spacing w:val="-1"/>
        </w:rPr>
        <w:t>podstawie</w:t>
      </w:r>
      <w:r>
        <w:rPr>
          <w:spacing w:val="-2"/>
        </w:rPr>
        <w:t xml:space="preserve"> </w:t>
      </w:r>
      <w:r>
        <w:rPr>
          <w:spacing w:val="-1"/>
        </w:rPr>
        <w:t>programowej</w:t>
      </w:r>
      <w:r>
        <w:rPr>
          <w:spacing w:val="3"/>
        </w:rPr>
        <w:t xml:space="preserve"> </w:t>
      </w:r>
      <w:r>
        <w:rPr>
          <w:spacing w:val="-1"/>
        </w:rPr>
        <w:t>kształcenia</w:t>
      </w:r>
      <w:r>
        <w:t xml:space="preserve"> w </w:t>
      </w:r>
      <w:r>
        <w:rPr>
          <w:spacing w:val="-1"/>
        </w:rPr>
        <w:t>zawodzie</w:t>
      </w:r>
      <w:r>
        <w:rPr>
          <w:spacing w:val="-2"/>
        </w:rPr>
        <w:t xml:space="preserve"> </w:t>
      </w:r>
      <w:r>
        <w:rPr>
          <w:spacing w:val="-1"/>
        </w:rPr>
        <w:t>szkolnictwa</w:t>
      </w:r>
      <w:r>
        <w:t xml:space="preserve"> </w:t>
      </w:r>
      <w:r>
        <w:rPr>
          <w:spacing w:val="-1"/>
        </w:rPr>
        <w:t>branżowego</w:t>
      </w:r>
    </w:p>
    <w:p w14:paraId="437BF938" w14:textId="77777777" w:rsidR="00B07307" w:rsidRDefault="00B07307">
      <w:pPr>
        <w:pStyle w:val="Tekstpodstawowy"/>
        <w:kinsoku w:val="0"/>
        <w:overflowPunct w:val="0"/>
        <w:spacing w:before="2"/>
        <w:ind w:left="0"/>
      </w:pPr>
    </w:p>
    <w:tbl>
      <w:tblPr>
        <w:tblW w:w="0" w:type="auto"/>
        <w:tblInd w:w="143" w:type="dxa"/>
        <w:tblLayout w:type="fixed"/>
        <w:tblCellMar>
          <w:left w:w="0" w:type="dxa"/>
          <w:right w:w="0" w:type="dxa"/>
        </w:tblCellMar>
        <w:tblLook w:val="0000" w:firstRow="0" w:lastRow="0" w:firstColumn="0" w:lastColumn="0" w:noHBand="0" w:noVBand="0"/>
      </w:tblPr>
      <w:tblGrid>
        <w:gridCol w:w="881"/>
        <w:gridCol w:w="6377"/>
        <w:gridCol w:w="2838"/>
      </w:tblGrid>
      <w:tr w:rsidR="00B07307" w14:paraId="3DB191C4" w14:textId="77777777">
        <w:trPr>
          <w:trHeight w:hRule="exact" w:val="756"/>
        </w:trPr>
        <w:tc>
          <w:tcPr>
            <w:tcW w:w="881" w:type="dxa"/>
            <w:tcBorders>
              <w:top w:val="single" w:sz="4" w:space="0" w:color="000000"/>
              <w:left w:val="single" w:sz="4" w:space="0" w:color="000000"/>
              <w:bottom w:val="single" w:sz="4" w:space="0" w:color="000000"/>
              <w:right w:val="single" w:sz="4" w:space="0" w:color="000000"/>
            </w:tcBorders>
            <w:shd w:val="clear" w:color="auto" w:fill="F1F1F1"/>
          </w:tcPr>
          <w:p w14:paraId="0614BBA7" w14:textId="77777777" w:rsidR="00B07307" w:rsidRDefault="00B07307">
            <w:pPr>
              <w:pStyle w:val="TableParagraph"/>
              <w:kinsoku w:val="0"/>
              <w:overflowPunct w:val="0"/>
              <w:spacing w:before="10"/>
              <w:rPr>
                <w:sz w:val="20"/>
                <w:szCs w:val="20"/>
              </w:rPr>
            </w:pPr>
          </w:p>
          <w:p w14:paraId="646FB521" w14:textId="77777777" w:rsidR="00B07307" w:rsidRDefault="00B07307">
            <w:pPr>
              <w:pStyle w:val="TableParagraph"/>
              <w:kinsoku w:val="0"/>
              <w:overflowPunct w:val="0"/>
              <w:ind w:left="282"/>
            </w:pPr>
            <w:r>
              <w:rPr>
                <w:sz w:val="22"/>
                <w:szCs w:val="22"/>
              </w:rPr>
              <w:t>Lp.</w:t>
            </w:r>
          </w:p>
        </w:tc>
        <w:tc>
          <w:tcPr>
            <w:tcW w:w="6377" w:type="dxa"/>
            <w:tcBorders>
              <w:top w:val="single" w:sz="4" w:space="0" w:color="000000"/>
              <w:left w:val="single" w:sz="4" w:space="0" w:color="000000"/>
              <w:bottom w:val="single" w:sz="4" w:space="0" w:color="000000"/>
              <w:right w:val="single" w:sz="4" w:space="0" w:color="000000"/>
            </w:tcBorders>
            <w:shd w:val="clear" w:color="auto" w:fill="F1F1F1"/>
          </w:tcPr>
          <w:p w14:paraId="2C84AD6C" w14:textId="388163E8" w:rsidR="00B07307" w:rsidRDefault="00B07307">
            <w:pPr>
              <w:pStyle w:val="TableParagraph"/>
              <w:kinsoku w:val="0"/>
              <w:overflowPunct w:val="0"/>
              <w:spacing w:before="113"/>
              <w:ind w:left="1364" w:right="162" w:hanging="1200"/>
            </w:pPr>
            <w:r>
              <w:rPr>
                <w:spacing w:val="-1"/>
                <w:sz w:val="22"/>
                <w:szCs w:val="22"/>
              </w:rPr>
              <w:t>Symbol/opis</w:t>
            </w:r>
            <w:r>
              <w:rPr>
                <w:sz w:val="22"/>
                <w:szCs w:val="22"/>
              </w:rPr>
              <w:t xml:space="preserve"> </w:t>
            </w:r>
            <w:r>
              <w:rPr>
                <w:spacing w:val="-1"/>
                <w:sz w:val="22"/>
                <w:szCs w:val="22"/>
              </w:rPr>
              <w:t>miejsca</w:t>
            </w:r>
            <w:r>
              <w:rPr>
                <w:sz w:val="22"/>
                <w:szCs w:val="22"/>
              </w:rPr>
              <w:t xml:space="preserve"> </w:t>
            </w:r>
            <w:r>
              <w:rPr>
                <w:spacing w:val="-1"/>
                <w:sz w:val="22"/>
                <w:szCs w:val="22"/>
              </w:rPr>
              <w:t>przeprowadzania</w:t>
            </w:r>
            <w:r>
              <w:rPr>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6"/>
                <w:sz w:val="22"/>
                <w:szCs w:val="22"/>
              </w:rPr>
              <w:t xml:space="preserve"> </w:t>
            </w:r>
            <w:r>
              <w:rPr>
                <w:spacing w:val="-1"/>
                <w:sz w:val="22"/>
                <w:szCs w:val="22"/>
              </w:rPr>
              <w:t>egzaminu</w:t>
            </w:r>
            <w:r>
              <w:rPr>
                <w:spacing w:val="35"/>
                <w:sz w:val="22"/>
                <w:szCs w:val="22"/>
              </w:rPr>
              <w:t xml:space="preserve"> </w:t>
            </w:r>
            <w:r>
              <w:rPr>
                <w:spacing w:val="-1"/>
                <w:sz w:val="22"/>
                <w:szCs w:val="22"/>
              </w:rPr>
              <w:t>(limit</w:t>
            </w:r>
            <w:r>
              <w:rPr>
                <w:spacing w:val="1"/>
                <w:sz w:val="22"/>
                <w:szCs w:val="22"/>
              </w:rPr>
              <w:t xml:space="preserve"> </w:t>
            </w:r>
            <w:r>
              <w:rPr>
                <w:spacing w:val="-1"/>
                <w:sz w:val="22"/>
                <w:szCs w:val="22"/>
              </w:rPr>
              <w:t xml:space="preserve">znaków </w:t>
            </w:r>
            <w:r>
              <w:rPr>
                <w:sz w:val="22"/>
                <w:szCs w:val="22"/>
              </w:rPr>
              <w:t xml:space="preserve">2000 dla </w:t>
            </w:r>
            <w:r>
              <w:rPr>
                <w:spacing w:val="-1"/>
                <w:sz w:val="22"/>
                <w:szCs w:val="22"/>
              </w:rPr>
              <w:t>każdego</w:t>
            </w:r>
            <w:r>
              <w:rPr>
                <w:sz w:val="22"/>
                <w:szCs w:val="22"/>
              </w:rPr>
              <w:t xml:space="preserve"> </w:t>
            </w:r>
            <w:r>
              <w:rPr>
                <w:spacing w:val="-1"/>
                <w:sz w:val="22"/>
                <w:szCs w:val="22"/>
              </w:rPr>
              <w:t>wiersza)</w:t>
            </w:r>
          </w:p>
        </w:tc>
        <w:tc>
          <w:tcPr>
            <w:tcW w:w="2838" w:type="dxa"/>
            <w:tcBorders>
              <w:top w:val="single" w:sz="4" w:space="0" w:color="000000"/>
              <w:left w:val="single" w:sz="4" w:space="0" w:color="000000"/>
              <w:bottom w:val="single" w:sz="4" w:space="0" w:color="000000"/>
              <w:right w:val="single" w:sz="4" w:space="0" w:color="000000"/>
            </w:tcBorders>
            <w:shd w:val="clear" w:color="auto" w:fill="F1F1F1"/>
          </w:tcPr>
          <w:p w14:paraId="78FDDA6D" w14:textId="77777777" w:rsidR="00B07307" w:rsidRDefault="00B07307">
            <w:pPr>
              <w:pStyle w:val="TableParagraph"/>
              <w:kinsoku w:val="0"/>
              <w:overflowPunct w:val="0"/>
              <w:spacing w:before="173"/>
              <w:ind w:left="639" w:right="644" w:firstLine="2"/>
            </w:pPr>
            <w:r>
              <w:rPr>
                <w:spacing w:val="-1"/>
                <w:sz w:val="22"/>
                <w:szCs w:val="22"/>
              </w:rPr>
              <w:t>Liczba</w:t>
            </w:r>
            <w:r>
              <w:rPr>
                <w:sz w:val="22"/>
                <w:szCs w:val="22"/>
              </w:rPr>
              <w:t xml:space="preserve"> </w:t>
            </w:r>
            <w:r>
              <w:rPr>
                <w:spacing w:val="-1"/>
                <w:sz w:val="22"/>
                <w:szCs w:val="22"/>
              </w:rPr>
              <w:t>stanowisk</w:t>
            </w:r>
            <w:r>
              <w:rPr>
                <w:spacing w:val="28"/>
                <w:sz w:val="22"/>
                <w:szCs w:val="22"/>
              </w:rPr>
              <w:t xml:space="preserve"> </w:t>
            </w:r>
            <w:r>
              <w:rPr>
                <w:spacing w:val="-1"/>
                <w:sz w:val="22"/>
                <w:szCs w:val="22"/>
              </w:rPr>
              <w:t>egzaminacyjnych</w:t>
            </w:r>
          </w:p>
        </w:tc>
      </w:tr>
      <w:tr w:rsidR="00B07307" w14:paraId="75978C36" w14:textId="77777777">
        <w:trPr>
          <w:trHeight w:hRule="exact" w:val="1249"/>
        </w:trPr>
        <w:tc>
          <w:tcPr>
            <w:tcW w:w="881" w:type="dxa"/>
            <w:tcBorders>
              <w:top w:val="single" w:sz="4" w:space="0" w:color="000000"/>
              <w:left w:val="single" w:sz="4" w:space="0" w:color="000000"/>
              <w:bottom w:val="single" w:sz="4" w:space="0" w:color="000000"/>
              <w:right w:val="single" w:sz="4" w:space="0" w:color="000000"/>
            </w:tcBorders>
          </w:tcPr>
          <w:p w14:paraId="6031E3F1" w14:textId="77777777" w:rsidR="00B07307" w:rsidRDefault="00B07307"/>
        </w:tc>
        <w:tc>
          <w:tcPr>
            <w:tcW w:w="6377" w:type="dxa"/>
            <w:tcBorders>
              <w:top w:val="single" w:sz="4" w:space="0" w:color="000000"/>
              <w:left w:val="single" w:sz="4" w:space="0" w:color="000000"/>
              <w:bottom w:val="single" w:sz="4" w:space="0" w:color="000000"/>
              <w:right w:val="single" w:sz="4" w:space="0" w:color="000000"/>
            </w:tcBorders>
          </w:tcPr>
          <w:p w14:paraId="75028949" w14:textId="77777777" w:rsidR="00B07307" w:rsidRDefault="00B07307"/>
        </w:tc>
        <w:tc>
          <w:tcPr>
            <w:tcW w:w="2838" w:type="dxa"/>
            <w:tcBorders>
              <w:top w:val="single" w:sz="4" w:space="0" w:color="000000"/>
              <w:left w:val="single" w:sz="4" w:space="0" w:color="000000"/>
              <w:bottom w:val="single" w:sz="4" w:space="0" w:color="000000"/>
              <w:right w:val="single" w:sz="4" w:space="0" w:color="000000"/>
            </w:tcBorders>
          </w:tcPr>
          <w:p w14:paraId="7D59B592" w14:textId="77777777" w:rsidR="00B07307" w:rsidRDefault="00B07307"/>
        </w:tc>
      </w:tr>
      <w:tr w:rsidR="00B07307" w14:paraId="2F0218ED" w14:textId="77777777">
        <w:trPr>
          <w:trHeight w:hRule="exact" w:val="876"/>
        </w:trPr>
        <w:tc>
          <w:tcPr>
            <w:tcW w:w="881" w:type="dxa"/>
            <w:tcBorders>
              <w:top w:val="single" w:sz="4" w:space="0" w:color="000000"/>
              <w:left w:val="single" w:sz="4" w:space="0" w:color="000000"/>
              <w:bottom w:val="single" w:sz="4" w:space="0" w:color="000000"/>
              <w:right w:val="single" w:sz="4" w:space="0" w:color="000000"/>
            </w:tcBorders>
          </w:tcPr>
          <w:p w14:paraId="51EADC4B" w14:textId="77777777" w:rsidR="00B07307" w:rsidRDefault="00B07307"/>
        </w:tc>
        <w:tc>
          <w:tcPr>
            <w:tcW w:w="6377" w:type="dxa"/>
            <w:tcBorders>
              <w:top w:val="single" w:sz="4" w:space="0" w:color="000000"/>
              <w:left w:val="single" w:sz="4" w:space="0" w:color="000000"/>
              <w:bottom w:val="single" w:sz="4" w:space="0" w:color="000000"/>
              <w:right w:val="single" w:sz="4" w:space="0" w:color="000000"/>
            </w:tcBorders>
          </w:tcPr>
          <w:p w14:paraId="3A11F9A5" w14:textId="77777777" w:rsidR="00B07307" w:rsidRDefault="00B07307"/>
        </w:tc>
        <w:tc>
          <w:tcPr>
            <w:tcW w:w="2838" w:type="dxa"/>
            <w:tcBorders>
              <w:top w:val="single" w:sz="4" w:space="0" w:color="000000"/>
              <w:left w:val="single" w:sz="4" w:space="0" w:color="000000"/>
              <w:bottom w:val="single" w:sz="4" w:space="0" w:color="000000"/>
              <w:right w:val="single" w:sz="4" w:space="0" w:color="000000"/>
            </w:tcBorders>
          </w:tcPr>
          <w:p w14:paraId="5EA304F5" w14:textId="77777777" w:rsidR="00B07307" w:rsidRDefault="00B07307"/>
        </w:tc>
      </w:tr>
    </w:tbl>
    <w:p w14:paraId="7E83017A" w14:textId="77777777" w:rsidR="00B07307" w:rsidRDefault="00B07307">
      <w:pPr>
        <w:sectPr w:rsidR="00B07307" w:rsidSect="008F1FE9">
          <w:type w:val="continuous"/>
          <w:pgSz w:w="11910" w:h="16840"/>
          <w:pgMar w:top="1320" w:right="30" w:bottom="280" w:left="1280" w:header="708" w:footer="708" w:gutter="0"/>
          <w:cols w:space="708" w:equalWidth="0">
            <w:col w:w="10580"/>
          </w:cols>
          <w:noEndnote/>
        </w:sectPr>
      </w:pPr>
    </w:p>
    <w:p w14:paraId="02DCAD2B" w14:textId="77777777" w:rsidR="00B07307" w:rsidRDefault="00B07307">
      <w:pPr>
        <w:pStyle w:val="Tekstpodstawowy"/>
        <w:numPr>
          <w:ilvl w:val="0"/>
          <w:numId w:val="59"/>
        </w:numPr>
        <w:tabs>
          <w:tab w:val="left" w:pos="403"/>
        </w:tabs>
        <w:kinsoku w:val="0"/>
        <w:overflowPunct w:val="0"/>
        <w:spacing w:before="46" w:line="260" w:lineRule="auto"/>
        <w:ind w:left="402" w:right="544"/>
        <w:jc w:val="both"/>
        <w:rPr>
          <w:spacing w:val="-1"/>
        </w:rPr>
      </w:pPr>
      <w:r>
        <w:rPr>
          <w:spacing w:val="-1"/>
        </w:rPr>
        <w:lastRenderedPageBreak/>
        <w:t>warunki</w:t>
      </w:r>
      <w:r>
        <w:rPr>
          <w:spacing w:val="34"/>
        </w:rPr>
        <w:t xml:space="preserve"> </w:t>
      </w:r>
      <w:r>
        <w:t>do</w:t>
      </w:r>
      <w:r>
        <w:rPr>
          <w:spacing w:val="31"/>
        </w:rPr>
        <w:t xml:space="preserve"> </w:t>
      </w:r>
      <w:r>
        <w:rPr>
          <w:spacing w:val="-1"/>
        </w:rPr>
        <w:t>samodzielnego</w:t>
      </w:r>
      <w:r>
        <w:rPr>
          <w:spacing w:val="33"/>
        </w:rPr>
        <w:t xml:space="preserve"> </w:t>
      </w:r>
      <w:r>
        <w:rPr>
          <w:spacing w:val="-1"/>
        </w:rPr>
        <w:t>wykonywania</w:t>
      </w:r>
      <w:r>
        <w:rPr>
          <w:spacing w:val="35"/>
        </w:rPr>
        <w:t xml:space="preserve"> </w:t>
      </w:r>
      <w:r>
        <w:rPr>
          <w:spacing w:val="-1"/>
        </w:rPr>
        <w:t>przez</w:t>
      </w:r>
      <w:r>
        <w:rPr>
          <w:spacing w:val="31"/>
        </w:rPr>
        <w:t xml:space="preserve"> </w:t>
      </w:r>
      <w:r>
        <w:rPr>
          <w:spacing w:val="-1"/>
        </w:rPr>
        <w:t>zdających</w:t>
      </w:r>
      <w:r>
        <w:rPr>
          <w:spacing w:val="34"/>
        </w:rPr>
        <w:t xml:space="preserve"> </w:t>
      </w:r>
      <w:r>
        <w:rPr>
          <w:spacing w:val="-1"/>
        </w:rPr>
        <w:t>zadań</w:t>
      </w:r>
      <w:r>
        <w:rPr>
          <w:spacing w:val="33"/>
        </w:rPr>
        <w:t xml:space="preserve"> </w:t>
      </w:r>
      <w:r>
        <w:rPr>
          <w:spacing w:val="-1"/>
        </w:rPr>
        <w:t>egzaminacyjnych</w:t>
      </w:r>
      <w:r>
        <w:rPr>
          <w:spacing w:val="34"/>
        </w:rPr>
        <w:t xml:space="preserve"> </w:t>
      </w:r>
      <w:r>
        <w:rPr>
          <w:spacing w:val="-1"/>
        </w:rPr>
        <w:t>zawartych</w:t>
      </w:r>
      <w:r>
        <w:rPr>
          <w:spacing w:val="34"/>
        </w:rPr>
        <w:t xml:space="preserve"> </w:t>
      </w:r>
      <w:r>
        <w:t>w</w:t>
      </w:r>
      <w:r>
        <w:rPr>
          <w:spacing w:val="2"/>
        </w:rPr>
        <w:t xml:space="preserve"> </w:t>
      </w:r>
      <w:r>
        <w:rPr>
          <w:spacing w:val="-1"/>
        </w:rPr>
        <w:t>arkuszu</w:t>
      </w:r>
      <w:r>
        <w:rPr>
          <w:spacing w:val="53"/>
        </w:rPr>
        <w:t xml:space="preserve"> </w:t>
      </w:r>
      <w:r>
        <w:rPr>
          <w:spacing w:val="-1"/>
        </w:rPr>
        <w:t>egzaminacyjnym,</w:t>
      </w:r>
      <w:r>
        <w:rPr>
          <w:spacing w:val="-8"/>
        </w:rPr>
        <w:t xml:space="preserve"> </w:t>
      </w:r>
      <w:r>
        <w:t>z</w:t>
      </w:r>
      <w:r>
        <w:rPr>
          <w:spacing w:val="-10"/>
        </w:rPr>
        <w:t xml:space="preserve"> </w:t>
      </w:r>
      <w:r>
        <w:rPr>
          <w:spacing w:val="-1"/>
        </w:rPr>
        <w:t>uwzględnieniem</w:t>
      </w:r>
      <w:r>
        <w:rPr>
          <w:spacing w:val="-11"/>
        </w:rPr>
        <w:t xml:space="preserve"> </w:t>
      </w:r>
      <w:r>
        <w:rPr>
          <w:spacing w:val="-1"/>
        </w:rPr>
        <w:t>bezpieczeństwa</w:t>
      </w:r>
      <w:r>
        <w:rPr>
          <w:spacing w:val="-10"/>
        </w:rPr>
        <w:t xml:space="preserve"> </w:t>
      </w:r>
      <w:r>
        <w:t>i</w:t>
      </w:r>
      <w:r>
        <w:rPr>
          <w:spacing w:val="-11"/>
        </w:rPr>
        <w:t xml:space="preserve"> </w:t>
      </w:r>
      <w:r>
        <w:rPr>
          <w:spacing w:val="-1"/>
        </w:rPr>
        <w:t>higieny</w:t>
      </w:r>
      <w:r>
        <w:rPr>
          <w:spacing w:val="-10"/>
        </w:rPr>
        <w:t xml:space="preserve"> </w:t>
      </w:r>
      <w:r>
        <w:rPr>
          <w:spacing w:val="-1"/>
        </w:rPr>
        <w:t>pracy,</w:t>
      </w:r>
      <w:r>
        <w:rPr>
          <w:spacing w:val="-8"/>
        </w:rPr>
        <w:t xml:space="preserve"> </w:t>
      </w:r>
      <w:r>
        <w:rPr>
          <w:spacing w:val="-1"/>
        </w:rPr>
        <w:t>oraz</w:t>
      </w:r>
      <w:r>
        <w:rPr>
          <w:spacing w:val="-9"/>
        </w:rPr>
        <w:t xml:space="preserve"> </w:t>
      </w:r>
      <w:r>
        <w:rPr>
          <w:spacing w:val="-1"/>
        </w:rPr>
        <w:t>warunki</w:t>
      </w:r>
      <w:r>
        <w:rPr>
          <w:spacing w:val="-9"/>
        </w:rPr>
        <w:t xml:space="preserve"> </w:t>
      </w:r>
      <w:r>
        <w:rPr>
          <w:spacing w:val="-1"/>
        </w:rPr>
        <w:t>socjalne</w:t>
      </w:r>
      <w:r>
        <w:rPr>
          <w:spacing w:val="-5"/>
        </w:rPr>
        <w:t xml:space="preserve"> </w:t>
      </w:r>
      <w:r>
        <w:t>w</w:t>
      </w:r>
      <w:r>
        <w:rPr>
          <w:spacing w:val="-9"/>
        </w:rPr>
        <w:t xml:space="preserve"> </w:t>
      </w:r>
      <w:r>
        <w:rPr>
          <w:spacing w:val="-1"/>
        </w:rPr>
        <w:t>następujących</w:t>
      </w:r>
      <w:r>
        <w:rPr>
          <w:spacing w:val="69"/>
        </w:rPr>
        <w:t xml:space="preserve"> </w:t>
      </w:r>
      <w:r>
        <w:rPr>
          <w:spacing w:val="-1"/>
        </w:rPr>
        <w:t>miejscach:</w:t>
      </w:r>
    </w:p>
    <w:p w14:paraId="66EC0A3C" w14:textId="77777777" w:rsidR="00B07307" w:rsidRDefault="00B07307">
      <w:pPr>
        <w:pStyle w:val="Tekstpodstawowy"/>
        <w:kinsoku w:val="0"/>
        <w:overflowPunct w:val="0"/>
        <w:spacing w:before="6"/>
        <w:ind w:left="0"/>
        <w:rPr>
          <w:sz w:val="26"/>
          <w:szCs w:val="26"/>
        </w:rPr>
      </w:pPr>
    </w:p>
    <w:p w14:paraId="085181CF" w14:textId="70B2FBDA" w:rsidR="00B07307" w:rsidRDefault="003B7C59">
      <w:pPr>
        <w:pStyle w:val="Tekstpodstawowy"/>
        <w:kinsoku w:val="0"/>
        <w:overflowPunct w:val="0"/>
        <w:spacing w:line="200" w:lineRule="atLeast"/>
        <w:ind w:left="249"/>
        <w:rPr>
          <w:sz w:val="20"/>
          <w:szCs w:val="20"/>
        </w:rPr>
      </w:pPr>
      <w:r>
        <w:rPr>
          <w:noProof/>
          <w:sz w:val="20"/>
          <w:szCs w:val="20"/>
        </w:rPr>
        <mc:AlternateContent>
          <mc:Choice Requires="wpg">
            <w:drawing>
              <wp:inline distT="0" distB="0" distL="0" distR="0" wp14:anchorId="2C9B620C" wp14:editId="2F8A88E8">
                <wp:extent cx="6406515" cy="961390"/>
                <wp:effectExtent l="9525" t="9525" r="3810" b="10160"/>
                <wp:docPr id="5842"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961390"/>
                          <a:chOff x="0" y="0"/>
                          <a:chExt cx="10089" cy="1514"/>
                        </a:xfrm>
                      </wpg:grpSpPr>
                      <wps:wsp>
                        <wps:cNvPr id="5843" name="Freeform 711"/>
                        <wps:cNvSpPr>
                          <a:spLocks/>
                        </wps:cNvSpPr>
                        <wps:spPr bwMode="auto">
                          <a:xfrm>
                            <a:off x="5" y="5"/>
                            <a:ext cx="10077" cy="20"/>
                          </a:xfrm>
                          <a:custGeom>
                            <a:avLst/>
                            <a:gdLst>
                              <a:gd name="T0" fmla="*/ 0 w 10077"/>
                              <a:gd name="T1" fmla="*/ 0 h 20"/>
                              <a:gd name="T2" fmla="*/ 10076 w 10077"/>
                              <a:gd name="T3" fmla="*/ 0 h 20"/>
                            </a:gdLst>
                            <a:ahLst/>
                            <a:cxnLst>
                              <a:cxn ang="0">
                                <a:pos x="T0" y="T1"/>
                              </a:cxn>
                              <a:cxn ang="0">
                                <a:pos x="T2" y="T3"/>
                              </a:cxn>
                            </a:cxnLst>
                            <a:rect l="0" t="0" r="r" b="b"/>
                            <a:pathLst>
                              <a:path w="10077" h="20">
                                <a:moveTo>
                                  <a:pt x="0" y="0"/>
                                </a:moveTo>
                                <a:lnTo>
                                  <a:pt x="100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4" name="Freeform 712"/>
                        <wps:cNvSpPr>
                          <a:spLocks/>
                        </wps:cNvSpPr>
                        <wps:spPr bwMode="auto">
                          <a:xfrm>
                            <a:off x="10" y="10"/>
                            <a:ext cx="20" cy="1493"/>
                          </a:xfrm>
                          <a:custGeom>
                            <a:avLst/>
                            <a:gdLst>
                              <a:gd name="T0" fmla="*/ 0 w 20"/>
                              <a:gd name="T1" fmla="*/ 0 h 1493"/>
                              <a:gd name="T2" fmla="*/ 0 w 20"/>
                              <a:gd name="T3" fmla="*/ 1492 h 1493"/>
                            </a:gdLst>
                            <a:ahLst/>
                            <a:cxnLst>
                              <a:cxn ang="0">
                                <a:pos x="T0" y="T1"/>
                              </a:cxn>
                              <a:cxn ang="0">
                                <a:pos x="T2" y="T3"/>
                              </a:cxn>
                            </a:cxnLst>
                            <a:rect l="0" t="0" r="r" b="b"/>
                            <a:pathLst>
                              <a:path w="20" h="1493">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5" name="Freeform 713"/>
                        <wps:cNvSpPr>
                          <a:spLocks/>
                        </wps:cNvSpPr>
                        <wps:spPr bwMode="auto">
                          <a:xfrm>
                            <a:off x="5" y="1508"/>
                            <a:ext cx="10077" cy="20"/>
                          </a:xfrm>
                          <a:custGeom>
                            <a:avLst/>
                            <a:gdLst>
                              <a:gd name="T0" fmla="*/ 0 w 10077"/>
                              <a:gd name="T1" fmla="*/ 0 h 20"/>
                              <a:gd name="T2" fmla="*/ 10076 w 10077"/>
                              <a:gd name="T3" fmla="*/ 0 h 20"/>
                            </a:gdLst>
                            <a:ahLst/>
                            <a:cxnLst>
                              <a:cxn ang="0">
                                <a:pos x="T0" y="T1"/>
                              </a:cxn>
                              <a:cxn ang="0">
                                <a:pos x="T2" y="T3"/>
                              </a:cxn>
                            </a:cxnLst>
                            <a:rect l="0" t="0" r="r" b="b"/>
                            <a:pathLst>
                              <a:path w="10077" h="20">
                                <a:moveTo>
                                  <a:pt x="0" y="0"/>
                                </a:moveTo>
                                <a:lnTo>
                                  <a:pt x="100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6" name="Freeform 714"/>
                        <wps:cNvSpPr>
                          <a:spLocks/>
                        </wps:cNvSpPr>
                        <wps:spPr bwMode="auto">
                          <a:xfrm>
                            <a:off x="10077" y="10"/>
                            <a:ext cx="20" cy="1493"/>
                          </a:xfrm>
                          <a:custGeom>
                            <a:avLst/>
                            <a:gdLst>
                              <a:gd name="T0" fmla="*/ 0 w 20"/>
                              <a:gd name="T1" fmla="*/ 0 h 1493"/>
                              <a:gd name="T2" fmla="*/ 0 w 20"/>
                              <a:gd name="T3" fmla="*/ 1492 h 1493"/>
                            </a:gdLst>
                            <a:ahLst/>
                            <a:cxnLst>
                              <a:cxn ang="0">
                                <a:pos x="T0" y="T1"/>
                              </a:cxn>
                              <a:cxn ang="0">
                                <a:pos x="T2" y="T3"/>
                              </a:cxn>
                            </a:cxnLst>
                            <a:rect l="0" t="0" r="r" b="b"/>
                            <a:pathLst>
                              <a:path w="20" h="1493">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8DE7D4" id="Group 710" o:spid="_x0000_s1026" style="width:504.45pt;height:75.7pt;mso-position-horizontal-relative:char;mso-position-vertical-relative:line" coordsize="10089,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">
                <v:shape id="Freeform 711" o:spid="_x0000_s1027" style="position:absolute;left:5;top:5;width:10077;height:20;visibility:visible;mso-wrap-style:square;v-text-anchor:top" coordsize="10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" path="m,l10076,e" filled="f" strokeweight=".20458mm">
                  <v:path arrowok="t" o:connecttype="custom" o:connectlocs="0,0;10076,0" o:connectangles="0,0"/>
                </v:shape>
                <v:shape id="Freeform 712" o:spid="_x0000_s1028" style="position:absolute;left:10;top:10;width:20;height:1493;visibility:visible;mso-wrap-style:square;v-text-anchor:top" coordsize="2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" path="m,l,1492e" filled="f" strokeweight=".58pt">
                  <v:path arrowok="t" o:connecttype="custom" o:connectlocs="0,0;0,1492" o:connectangles="0,0"/>
                </v:shape>
                <v:shape id="Freeform 713" o:spid="_x0000_s1029" style="position:absolute;left:5;top:1508;width:10077;height:20;visibility:visible;mso-wrap-style:square;v-text-anchor:top" coordsize="10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" path="m,l10076,e" filled="f" strokeweight=".20458mm">
                  <v:path arrowok="t" o:connecttype="custom" o:connectlocs="0,0;10076,0" o:connectangles="0,0"/>
                </v:shape>
                <v:shape id="Freeform 714" o:spid="_x0000_s1030" style="position:absolute;left:10077;top:10;width:20;height:1493;visibility:visible;mso-wrap-style:square;v-text-anchor:top" coordsize="2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" path="m,l,1492e" filled="f" strokeweight=".58pt">
                  <v:path arrowok="t" o:connecttype="custom" o:connectlocs="0,0;0,1492" o:connectangles="0,0"/>
                </v:shape>
                <w10:anchorlock/>
              </v:group>
            </w:pict>
          </mc:Fallback>
        </mc:AlternateContent>
      </w:r>
    </w:p>
    <w:p w14:paraId="39ED9CCB" w14:textId="77777777" w:rsidR="00B07307" w:rsidRDefault="00B07307">
      <w:pPr>
        <w:pStyle w:val="Tekstpodstawowy"/>
        <w:kinsoku w:val="0"/>
        <w:overflowPunct w:val="0"/>
        <w:ind w:left="0"/>
        <w:rPr>
          <w:sz w:val="20"/>
          <w:szCs w:val="20"/>
        </w:rPr>
      </w:pPr>
    </w:p>
    <w:p w14:paraId="32141652" w14:textId="77777777" w:rsidR="00B07307" w:rsidRDefault="00B07307">
      <w:pPr>
        <w:pStyle w:val="Tekstpodstawowy"/>
        <w:numPr>
          <w:ilvl w:val="0"/>
          <w:numId w:val="59"/>
        </w:numPr>
        <w:tabs>
          <w:tab w:val="left" w:pos="403"/>
        </w:tabs>
        <w:kinsoku w:val="0"/>
        <w:overflowPunct w:val="0"/>
        <w:spacing w:before="72"/>
        <w:ind w:left="402" w:right="541"/>
        <w:jc w:val="both"/>
        <w:rPr>
          <w:spacing w:val="-1"/>
        </w:rPr>
      </w:pPr>
      <w:r>
        <w:rPr>
          <w:spacing w:val="-1"/>
        </w:rPr>
        <w:t>możliwość</w:t>
      </w:r>
      <w:r>
        <w:rPr>
          <w:spacing w:val="12"/>
        </w:rPr>
        <w:t xml:space="preserve"> </w:t>
      </w:r>
      <w:r>
        <w:rPr>
          <w:spacing w:val="-1"/>
        </w:rPr>
        <w:t>przystąpienia</w:t>
      </w:r>
      <w:r>
        <w:rPr>
          <w:spacing w:val="10"/>
        </w:rPr>
        <w:t xml:space="preserve"> </w:t>
      </w:r>
      <w:r>
        <w:t>do</w:t>
      </w:r>
      <w:r>
        <w:rPr>
          <w:spacing w:val="14"/>
        </w:rPr>
        <w:t xml:space="preserve"> </w:t>
      </w:r>
      <w:r>
        <w:rPr>
          <w:spacing w:val="-1"/>
        </w:rPr>
        <w:t>egzaminu</w:t>
      </w:r>
      <w:r>
        <w:rPr>
          <w:spacing w:val="12"/>
        </w:rPr>
        <w:t xml:space="preserve"> </w:t>
      </w:r>
      <w:r>
        <w:rPr>
          <w:spacing w:val="-1"/>
        </w:rPr>
        <w:t>zawodowego</w:t>
      </w:r>
      <w:r>
        <w:rPr>
          <w:spacing w:val="12"/>
        </w:rPr>
        <w:t xml:space="preserve"> </w:t>
      </w:r>
      <w:r>
        <w:t>osób</w:t>
      </w:r>
      <w:r>
        <w:rPr>
          <w:spacing w:val="12"/>
        </w:rPr>
        <w:t xml:space="preserve"> </w:t>
      </w:r>
      <w:r>
        <w:t>o</w:t>
      </w:r>
      <w:r>
        <w:rPr>
          <w:spacing w:val="9"/>
        </w:rPr>
        <w:t xml:space="preserve"> </w:t>
      </w:r>
      <w:r>
        <w:rPr>
          <w:spacing w:val="-1"/>
        </w:rPr>
        <w:t>specjalnych</w:t>
      </w:r>
      <w:r>
        <w:rPr>
          <w:spacing w:val="12"/>
        </w:rPr>
        <w:t xml:space="preserve"> </w:t>
      </w:r>
      <w:r>
        <w:rPr>
          <w:spacing w:val="-1"/>
        </w:rPr>
        <w:t>potrzebach</w:t>
      </w:r>
      <w:r>
        <w:rPr>
          <w:spacing w:val="15"/>
        </w:rPr>
        <w:t xml:space="preserve"> </w:t>
      </w:r>
      <w:r>
        <w:rPr>
          <w:spacing w:val="-1"/>
        </w:rPr>
        <w:t>edukacyjnych</w:t>
      </w:r>
      <w:r>
        <w:rPr>
          <w:spacing w:val="12"/>
        </w:rPr>
        <w:t xml:space="preserve"> </w:t>
      </w:r>
      <w:r>
        <w:t>w</w:t>
      </w:r>
      <w:r>
        <w:rPr>
          <w:spacing w:val="61"/>
        </w:rPr>
        <w:t xml:space="preserve"> </w:t>
      </w:r>
      <w:r>
        <w:rPr>
          <w:spacing w:val="-1"/>
        </w:rPr>
        <w:t>warunkach</w:t>
      </w:r>
      <w:r>
        <w:rPr>
          <w:spacing w:val="2"/>
        </w:rPr>
        <w:t xml:space="preserve"> </w:t>
      </w:r>
      <w:r>
        <w:rPr>
          <w:spacing w:val="-1"/>
        </w:rPr>
        <w:t>dostosowanych</w:t>
      </w:r>
      <w:r>
        <w:rPr>
          <w:spacing w:val="3"/>
        </w:rPr>
        <w:t xml:space="preserve"> </w:t>
      </w:r>
      <w:r>
        <w:t>do</w:t>
      </w:r>
      <w:r>
        <w:rPr>
          <w:spacing w:val="3"/>
        </w:rPr>
        <w:t xml:space="preserve"> </w:t>
      </w:r>
      <w:r>
        <w:t>ich</w:t>
      </w:r>
      <w:r>
        <w:rPr>
          <w:spacing w:val="3"/>
        </w:rPr>
        <w:t xml:space="preserve"> </w:t>
      </w:r>
      <w:r>
        <w:rPr>
          <w:spacing w:val="-1"/>
        </w:rPr>
        <w:t>potrzeb</w:t>
      </w:r>
      <w:r>
        <w:rPr>
          <w:spacing w:val="3"/>
        </w:rPr>
        <w:t xml:space="preserve"> </w:t>
      </w:r>
      <w:r>
        <w:t>i</w:t>
      </w:r>
      <w:r>
        <w:rPr>
          <w:spacing w:val="4"/>
        </w:rPr>
        <w:t xml:space="preserve"> </w:t>
      </w:r>
      <w:r>
        <w:rPr>
          <w:spacing w:val="-1"/>
        </w:rPr>
        <w:t>możliwości:</w:t>
      </w:r>
      <w:r>
        <w:rPr>
          <w:spacing w:val="5"/>
        </w:rPr>
        <w:t xml:space="preserve"> </w:t>
      </w:r>
      <w:r>
        <w:rPr>
          <w:spacing w:val="-1"/>
        </w:rPr>
        <w:t>(proszę</w:t>
      </w:r>
      <w:r>
        <w:rPr>
          <w:spacing w:val="3"/>
        </w:rPr>
        <w:t xml:space="preserve"> </w:t>
      </w:r>
      <w:r>
        <w:rPr>
          <w:spacing w:val="-1"/>
        </w:rPr>
        <w:t>opisać</w:t>
      </w:r>
      <w:r>
        <w:rPr>
          <w:spacing w:val="3"/>
        </w:rPr>
        <w:t xml:space="preserve"> </w:t>
      </w:r>
      <w:r>
        <w:rPr>
          <w:spacing w:val="-1"/>
        </w:rPr>
        <w:t>dostosowanie</w:t>
      </w:r>
      <w:r>
        <w:rPr>
          <w:spacing w:val="3"/>
        </w:rPr>
        <w:t xml:space="preserve"> </w:t>
      </w:r>
      <w:r>
        <w:rPr>
          <w:spacing w:val="-1"/>
        </w:rPr>
        <w:t>warunków</w:t>
      </w:r>
      <w:r>
        <w:rPr>
          <w:spacing w:val="2"/>
        </w:rPr>
        <w:t xml:space="preserve"> </w:t>
      </w:r>
      <w:r>
        <w:t>do</w:t>
      </w:r>
      <w:r>
        <w:rPr>
          <w:spacing w:val="3"/>
        </w:rPr>
        <w:t xml:space="preserve"> </w:t>
      </w:r>
      <w:r>
        <w:rPr>
          <w:spacing w:val="-1"/>
        </w:rPr>
        <w:t>potrzeb</w:t>
      </w:r>
      <w:r>
        <w:rPr>
          <w:spacing w:val="77"/>
        </w:rPr>
        <w:t xml:space="preserve"> </w:t>
      </w:r>
      <w:r>
        <w:t>i</w:t>
      </w:r>
      <w:r>
        <w:rPr>
          <w:spacing w:val="1"/>
        </w:rPr>
        <w:t xml:space="preserve"> </w:t>
      </w:r>
      <w:r>
        <w:rPr>
          <w:spacing w:val="-1"/>
        </w:rPr>
        <w:t>możliwości</w:t>
      </w:r>
      <w:r>
        <w:rPr>
          <w:spacing w:val="1"/>
        </w:rPr>
        <w:t xml:space="preserve"> </w:t>
      </w:r>
      <w:r>
        <w:rPr>
          <w:spacing w:val="-1"/>
        </w:rPr>
        <w:t>osób</w:t>
      </w:r>
      <w:r>
        <w:t xml:space="preserve"> o</w:t>
      </w:r>
      <w:r>
        <w:rPr>
          <w:spacing w:val="-2"/>
        </w:rPr>
        <w:t xml:space="preserve"> </w:t>
      </w:r>
      <w:r>
        <w:rPr>
          <w:spacing w:val="-1"/>
        </w:rPr>
        <w:t>specjalnych</w:t>
      </w:r>
      <w:r>
        <w:t xml:space="preserve"> </w:t>
      </w:r>
      <w:r>
        <w:rPr>
          <w:spacing w:val="-1"/>
        </w:rPr>
        <w:t>potrzebach</w:t>
      </w:r>
      <w:r>
        <w:t xml:space="preserve"> </w:t>
      </w:r>
      <w:r>
        <w:rPr>
          <w:spacing w:val="-1"/>
        </w:rPr>
        <w:t>edukacyjnych</w:t>
      </w:r>
      <w:r>
        <w:rPr>
          <w:spacing w:val="4"/>
        </w:rPr>
        <w:t xml:space="preserve"> </w:t>
      </w:r>
      <w:r>
        <w:t xml:space="preserve">– </w:t>
      </w:r>
      <w:r>
        <w:rPr>
          <w:i/>
          <w:iCs/>
          <w:spacing w:val="-1"/>
        </w:rPr>
        <w:t>limit</w:t>
      </w:r>
      <w:r>
        <w:rPr>
          <w:i/>
          <w:iCs/>
          <w:spacing w:val="1"/>
        </w:rPr>
        <w:t xml:space="preserve"> </w:t>
      </w:r>
      <w:r>
        <w:rPr>
          <w:i/>
          <w:iCs/>
          <w:spacing w:val="-1"/>
        </w:rPr>
        <w:t>znaków</w:t>
      </w:r>
      <w:r>
        <w:rPr>
          <w:i/>
          <w:iCs/>
        </w:rPr>
        <w:t xml:space="preserve"> 1 </w:t>
      </w:r>
      <w:r>
        <w:rPr>
          <w:i/>
          <w:iCs/>
          <w:spacing w:val="-1"/>
        </w:rPr>
        <w:t>000</w:t>
      </w:r>
      <w:r>
        <w:rPr>
          <w:spacing w:val="-1"/>
        </w:rPr>
        <w:t>)</w:t>
      </w:r>
    </w:p>
    <w:p w14:paraId="47A9133E" w14:textId="51A6F6FC" w:rsidR="00B07307" w:rsidRDefault="003B7C59">
      <w:pPr>
        <w:pStyle w:val="Tekstpodstawowy"/>
        <w:kinsoku w:val="0"/>
        <w:overflowPunct w:val="0"/>
        <w:spacing w:line="200" w:lineRule="atLeast"/>
        <w:ind w:left="221"/>
        <w:rPr>
          <w:sz w:val="20"/>
          <w:szCs w:val="20"/>
        </w:rPr>
      </w:pPr>
      <w:r>
        <w:rPr>
          <w:noProof/>
          <w:sz w:val="20"/>
          <w:szCs w:val="20"/>
        </w:rPr>
        <mc:AlternateContent>
          <mc:Choice Requires="wpg">
            <w:drawing>
              <wp:inline distT="0" distB="0" distL="0" distR="0" wp14:anchorId="75902B47" wp14:editId="2DAFF06B">
                <wp:extent cx="6424930" cy="1027430"/>
                <wp:effectExtent l="9525" t="9525" r="4445" b="1270"/>
                <wp:docPr id="5837"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1027430"/>
                          <a:chOff x="0" y="0"/>
                          <a:chExt cx="10118" cy="1618"/>
                        </a:xfrm>
                      </wpg:grpSpPr>
                      <wps:wsp>
                        <wps:cNvPr id="5838" name="Freeform 716"/>
                        <wps:cNvSpPr>
                          <a:spLocks/>
                        </wps:cNvSpPr>
                        <wps:spPr bwMode="auto">
                          <a:xfrm>
                            <a:off x="5" y="5"/>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9" name="Freeform 717"/>
                        <wps:cNvSpPr>
                          <a:spLocks/>
                        </wps:cNvSpPr>
                        <wps:spPr bwMode="auto">
                          <a:xfrm>
                            <a:off x="10" y="10"/>
                            <a:ext cx="20" cy="1597"/>
                          </a:xfrm>
                          <a:custGeom>
                            <a:avLst/>
                            <a:gdLst>
                              <a:gd name="T0" fmla="*/ 0 w 20"/>
                              <a:gd name="T1" fmla="*/ 0 h 1597"/>
                              <a:gd name="T2" fmla="*/ 0 w 20"/>
                              <a:gd name="T3" fmla="*/ 1596 h 1597"/>
                            </a:gdLst>
                            <a:ahLst/>
                            <a:cxnLst>
                              <a:cxn ang="0">
                                <a:pos x="T0" y="T1"/>
                              </a:cxn>
                              <a:cxn ang="0">
                                <a:pos x="T2" y="T3"/>
                              </a:cxn>
                            </a:cxnLst>
                            <a:rect l="0" t="0" r="r" b="b"/>
                            <a:pathLst>
                              <a:path w="20" h="1597">
                                <a:moveTo>
                                  <a:pt x="0" y="0"/>
                                </a:moveTo>
                                <a:lnTo>
                                  <a:pt x="0" y="1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0" name="Freeform 718"/>
                        <wps:cNvSpPr>
                          <a:spLocks/>
                        </wps:cNvSpPr>
                        <wps:spPr bwMode="auto">
                          <a:xfrm>
                            <a:off x="5" y="1611"/>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1" name="Freeform 719"/>
                        <wps:cNvSpPr>
                          <a:spLocks/>
                        </wps:cNvSpPr>
                        <wps:spPr bwMode="auto">
                          <a:xfrm>
                            <a:off x="10106" y="10"/>
                            <a:ext cx="20" cy="1597"/>
                          </a:xfrm>
                          <a:custGeom>
                            <a:avLst/>
                            <a:gdLst>
                              <a:gd name="T0" fmla="*/ 0 w 20"/>
                              <a:gd name="T1" fmla="*/ 0 h 1597"/>
                              <a:gd name="T2" fmla="*/ 0 w 20"/>
                              <a:gd name="T3" fmla="*/ 1596 h 1597"/>
                            </a:gdLst>
                            <a:ahLst/>
                            <a:cxnLst>
                              <a:cxn ang="0">
                                <a:pos x="T0" y="T1"/>
                              </a:cxn>
                              <a:cxn ang="0">
                                <a:pos x="T2" y="T3"/>
                              </a:cxn>
                            </a:cxnLst>
                            <a:rect l="0" t="0" r="r" b="b"/>
                            <a:pathLst>
                              <a:path w="20" h="1597">
                                <a:moveTo>
                                  <a:pt x="0" y="0"/>
                                </a:moveTo>
                                <a:lnTo>
                                  <a:pt x="0" y="1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36B5B6" id="Group 715" o:spid="_x0000_s1026" style="width:505.9pt;height:80.9pt;mso-position-horizontal-relative:char;mso-position-vertical-relative:line" coordsize="1011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">
                <v:shape id="Freeform 716" o:spid="_x0000_s1027" style="position:absolute;left:5;top:5;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" path="m,l10105,e" filled="f" strokeweight=".20458mm">
                  <v:path arrowok="t" o:connecttype="custom" o:connectlocs="0,0;10105,0" o:connectangles="0,0"/>
                </v:shape>
                <v:shape id="Freeform 717" o:spid="_x0000_s1028" style="position:absolute;left:10;top:10;width:20;height:1597;visibility:visible;mso-wrap-style:square;v-text-anchor:top" coordsize="2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" path="m,l,1596e" filled="f" strokeweight=".58pt">
                  <v:path arrowok="t" o:connecttype="custom" o:connectlocs="0,0;0,1596" o:connectangles="0,0"/>
                </v:shape>
                <v:shape id="Freeform 718" o:spid="_x0000_s1029" style="position:absolute;left:5;top:1611;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" path="m,l10105,e" filled="f" strokeweight=".20458mm">
                  <v:path arrowok="t" o:connecttype="custom" o:connectlocs="0,0;10105,0" o:connectangles="0,0"/>
                </v:shape>
                <v:shape id="Freeform 719" o:spid="_x0000_s1030" style="position:absolute;left:10106;top:10;width:20;height:1597;visibility:visible;mso-wrap-style:square;v-text-anchor:top" coordsize="2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" path="m,l,1596e" filled="f" strokeweight=".58pt">
                  <v:path arrowok="t" o:connecttype="custom" o:connectlocs="0,0;0,1596" o:connectangles="0,0"/>
                </v:shape>
                <w10:anchorlock/>
              </v:group>
            </w:pict>
          </mc:Fallback>
        </mc:AlternateContent>
      </w:r>
    </w:p>
    <w:p w14:paraId="3C5407FE" w14:textId="77777777" w:rsidR="00B07307" w:rsidRDefault="00B07307">
      <w:pPr>
        <w:pStyle w:val="Tekstpodstawowy"/>
        <w:numPr>
          <w:ilvl w:val="0"/>
          <w:numId w:val="59"/>
        </w:numPr>
        <w:tabs>
          <w:tab w:val="left" w:pos="403"/>
        </w:tabs>
        <w:kinsoku w:val="0"/>
        <w:overflowPunct w:val="0"/>
        <w:spacing w:before="117"/>
        <w:ind w:left="402"/>
        <w:rPr>
          <w:spacing w:val="-1"/>
        </w:rPr>
      </w:pPr>
      <w:r>
        <w:rPr>
          <w:spacing w:val="-1"/>
        </w:rPr>
        <w:t>udzielenie</w:t>
      </w:r>
      <w:r>
        <w:t xml:space="preserve"> </w:t>
      </w:r>
      <w:r>
        <w:rPr>
          <w:spacing w:val="-1"/>
        </w:rPr>
        <w:t>zdającym</w:t>
      </w:r>
      <w:r>
        <w:rPr>
          <w:spacing w:val="-4"/>
        </w:rPr>
        <w:t xml:space="preserve"> </w:t>
      </w:r>
      <w:r>
        <w:rPr>
          <w:spacing w:val="-1"/>
        </w:rPr>
        <w:t>pierwszej</w:t>
      </w:r>
      <w:r>
        <w:rPr>
          <w:spacing w:val="3"/>
        </w:rPr>
        <w:t xml:space="preserve"> </w:t>
      </w:r>
      <w:r>
        <w:rPr>
          <w:spacing w:val="-2"/>
        </w:rPr>
        <w:t>pomocy</w:t>
      </w:r>
      <w:r>
        <w:t xml:space="preserve"> </w:t>
      </w:r>
      <w:r>
        <w:rPr>
          <w:spacing w:val="-1"/>
        </w:rPr>
        <w:t>medycznej:</w:t>
      </w:r>
    </w:p>
    <w:p w14:paraId="7EC36646" w14:textId="77777777" w:rsidR="00B07307" w:rsidRDefault="00B07307">
      <w:pPr>
        <w:pStyle w:val="Tekstpodstawowy"/>
        <w:kinsoku w:val="0"/>
        <w:overflowPunct w:val="0"/>
        <w:spacing w:before="1"/>
        <w:ind w:left="402"/>
      </w:pPr>
      <w:r>
        <w:rPr>
          <w:spacing w:val="-1"/>
        </w:rPr>
        <w:t>(proszę</w:t>
      </w:r>
      <w:r>
        <w:t xml:space="preserve"> </w:t>
      </w:r>
      <w:r>
        <w:rPr>
          <w:spacing w:val="-1"/>
        </w:rPr>
        <w:t>opisać</w:t>
      </w:r>
      <w:r>
        <w:rPr>
          <w:spacing w:val="-2"/>
        </w:rPr>
        <w:t xml:space="preserve"> </w:t>
      </w:r>
      <w:r>
        <w:t>sposób</w:t>
      </w:r>
      <w:r>
        <w:rPr>
          <w:spacing w:val="-3"/>
        </w:rPr>
        <w:t xml:space="preserve"> </w:t>
      </w:r>
      <w:r>
        <w:rPr>
          <w:spacing w:val="-1"/>
        </w:rPr>
        <w:t>zapewnienia</w:t>
      </w:r>
      <w:r>
        <w:t xml:space="preserve"> </w:t>
      </w:r>
      <w:r>
        <w:rPr>
          <w:spacing w:val="-1"/>
        </w:rPr>
        <w:t>zdającym</w:t>
      </w:r>
      <w:r>
        <w:rPr>
          <w:spacing w:val="-4"/>
        </w:rPr>
        <w:t xml:space="preserve"> </w:t>
      </w:r>
      <w:r>
        <w:rPr>
          <w:spacing w:val="-1"/>
        </w:rPr>
        <w:t>pierwszej</w:t>
      </w:r>
      <w:r>
        <w:rPr>
          <w:spacing w:val="1"/>
        </w:rPr>
        <w:t xml:space="preserve"> </w:t>
      </w:r>
      <w:r>
        <w:rPr>
          <w:spacing w:val="-1"/>
        </w:rPr>
        <w:t>pomocy</w:t>
      </w:r>
      <w:r>
        <w:t xml:space="preserve"> </w:t>
      </w:r>
      <w:r>
        <w:rPr>
          <w:spacing w:val="-1"/>
        </w:rPr>
        <w:t>medycznej</w:t>
      </w:r>
      <w:r>
        <w:rPr>
          <w:spacing w:val="5"/>
        </w:rPr>
        <w:t xml:space="preserve"> </w:t>
      </w:r>
      <w:r>
        <w:rPr>
          <w:i/>
          <w:iCs/>
        </w:rPr>
        <w:t xml:space="preserve">– </w:t>
      </w:r>
      <w:r>
        <w:rPr>
          <w:i/>
          <w:iCs/>
          <w:spacing w:val="-2"/>
        </w:rPr>
        <w:t xml:space="preserve">limit </w:t>
      </w:r>
      <w:r>
        <w:rPr>
          <w:i/>
          <w:iCs/>
        </w:rPr>
        <w:t>znaków</w:t>
      </w:r>
      <w:r>
        <w:rPr>
          <w:i/>
          <w:iCs/>
          <w:spacing w:val="-1"/>
        </w:rPr>
        <w:t xml:space="preserve"> </w:t>
      </w:r>
      <w:r>
        <w:rPr>
          <w:i/>
          <w:iCs/>
        </w:rPr>
        <w:t>1</w:t>
      </w:r>
      <w:r>
        <w:rPr>
          <w:i/>
          <w:iCs/>
          <w:spacing w:val="-2"/>
        </w:rPr>
        <w:t xml:space="preserve"> </w:t>
      </w:r>
      <w:r>
        <w:rPr>
          <w:i/>
          <w:iCs/>
        </w:rPr>
        <w:t>000</w:t>
      </w:r>
      <w:r>
        <w:t>)</w:t>
      </w:r>
    </w:p>
    <w:p w14:paraId="293784D1" w14:textId="547EF7B9" w:rsidR="00B07307" w:rsidRDefault="003B7C59">
      <w:pPr>
        <w:pStyle w:val="Tekstpodstawowy"/>
        <w:kinsoku w:val="0"/>
        <w:overflowPunct w:val="0"/>
        <w:spacing w:line="200" w:lineRule="atLeast"/>
        <w:ind w:left="221"/>
        <w:rPr>
          <w:sz w:val="20"/>
          <w:szCs w:val="20"/>
        </w:rPr>
      </w:pPr>
      <w:r>
        <w:rPr>
          <w:noProof/>
          <w:sz w:val="20"/>
          <w:szCs w:val="20"/>
        </w:rPr>
        <mc:AlternateContent>
          <mc:Choice Requires="wpg">
            <w:drawing>
              <wp:inline distT="0" distB="0" distL="0" distR="0" wp14:anchorId="450943B2" wp14:editId="0A5AB283">
                <wp:extent cx="6424930" cy="1054735"/>
                <wp:effectExtent l="9525" t="9525" r="4445" b="2540"/>
                <wp:docPr id="5832"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1054735"/>
                          <a:chOff x="0" y="0"/>
                          <a:chExt cx="10118" cy="1661"/>
                        </a:xfrm>
                      </wpg:grpSpPr>
                      <wps:wsp>
                        <wps:cNvPr id="5833" name="Freeform 721"/>
                        <wps:cNvSpPr>
                          <a:spLocks/>
                        </wps:cNvSpPr>
                        <wps:spPr bwMode="auto">
                          <a:xfrm>
                            <a:off x="5" y="5"/>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4" name="Freeform 722"/>
                        <wps:cNvSpPr>
                          <a:spLocks/>
                        </wps:cNvSpPr>
                        <wps:spPr bwMode="auto">
                          <a:xfrm>
                            <a:off x="10" y="10"/>
                            <a:ext cx="20" cy="1640"/>
                          </a:xfrm>
                          <a:custGeom>
                            <a:avLst/>
                            <a:gdLst>
                              <a:gd name="T0" fmla="*/ 0 w 20"/>
                              <a:gd name="T1" fmla="*/ 0 h 1640"/>
                              <a:gd name="T2" fmla="*/ 0 w 20"/>
                              <a:gd name="T3" fmla="*/ 1639 h 1640"/>
                            </a:gdLst>
                            <a:ahLst/>
                            <a:cxnLst>
                              <a:cxn ang="0">
                                <a:pos x="T0" y="T1"/>
                              </a:cxn>
                              <a:cxn ang="0">
                                <a:pos x="T2" y="T3"/>
                              </a:cxn>
                            </a:cxnLst>
                            <a:rect l="0" t="0" r="r" b="b"/>
                            <a:pathLst>
                              <a:path w="20" h="1640">
                                <a:moveTo>
                                  <a:pt x="0" y="0"/>
                                </a:moveTo>
                                <a:lnTo>
                                  <a:pt x="0" y="16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5" name="Freeform 723"/>
                        <wps:cNvSpPr>
                          <a:spLocks/>
                        </wps:cNvSpPr>
                        <wps:spPr bwMode="auto">
                          <a:xfrm>
                            <a:off x="5" y="1654"/>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6" name="Freeform 724"/>
                        <wps:cNvSpPr>
                          <a:spLocks/>
                        </wps:cNvSpPr>
                        <wps:spPr bwMode="auto">
                          <a:xfrm>
                            <a:off x="10106" y="10"/>
                            <a:ext cx="20" cy="1640"/>
                          </a:xfrm>
                          <a:custGeom>
                            <a:avLst/>
                            <a:gdLst>
                              <a:gd name="T0" fmla="*/ 0 w 20"/>
                              <a:gd name="T1" fmla="*/ 0 h 1640"/>
                              <a:gd name="T2" fmla="*/ 0 w 20"/>
                              <a:gd name="T3" fmla="*/ 1639 h 1640"/>
                            </a:gdLst>
                            <a:ahLst/>
                            <a:cxnLst>
                              <a:cxn ang="0">
                                <a:pos x="T0" y="T1"/>
                              </a:cxn>
                              <a:cxn ang="0">
                                <a:pos x="T2" y="T3"/>
                              </a:cxn>
                            </a:cxnLst>
                            <a:rect l="0" t="0" r="r" b="b"/>
                            <a:pathLst>
                              <a:path w="20" h="1640">
                                <a:moveTo>
                                  <a:pt x="0" y="0"/>
                                </a:moveTo>
                                <a:lnTo>
                                  <a:pt x="0" y="16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0F705E" id="Group 720" o:spid="_x0000_s1026" style="width:505.9pt;height:83.05pt;mso-position-horizontal-relative:char;mso-position-vertical-relative:line" coordsize="10118,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">
                <v:shape id="Freeform 721" o:spid="_x0000_s1027" style="position:absolute;left:5;top:5;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" path="m,l10105,e" filled="f" strokeweight=".58pt">
                  <v:path arrowok="t" o:connecttype="custom" o:connectlocs="0,0;10105,0" o:connectangles="0,0"/>
                </v:shape>
                <v:shape id="Freeform 722" o:spid="_x0000_s1028" style="position:absolute;left:10;top:10;width:20;height:1640;visibility:visible;mso-wrap-style:square;v-text-anchor:top" coordsize="2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" path="m,l,1639e" filled="f" strokeweight=".58pt">
                  <v:path arrowok="t" o:connecttype="custom" o:connectlocs="0,0;0,1639" o:connectangles="0,0"/>
                </v:shape>
                <v:shape id="Freeform 723" o:spid="_x0000_s1029" style="position:absolute;left:5;top:1654;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" path="m,l10105,e" filled="f" strokeweight=".58pt">
                  <v:path arrowok="t" o:connecttype="custom" o:connectlocs="0,0;10105,0" o:connectangles="0,0"/>
                </v:shape>
                <v:shape id="Freeform 724" o:spid="_x0000_s1030" style="position:absolute;left:10106;top:10;width:20;height:1640;visibility:visible;mso-wrap-style:square;v-text-anchor:top" coordsize="2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" path="m,l,1639e" filled="f" strokeweight=".58pt">
                  <v:path arrowok="t" o:connecttype="custom" o:connectlocs="0,0;0,1639" o:connectangles="0,0"/>
                </v:shape>
                <w10:anchorlock/>
              </v:group>
            </w:pict>
          </mc:Fallback>
        </mc:AlternateContent>
      </w:r>
    </w:p>
    <w:p w14:paraId="51EF034B" w14:textId="77777777" w:rsidR="00B07307" w:rsidRDefault="00B07307">
      <w:pPr>
        <w:pStyle w:val="Tekstpodstawowy"/>
        <w:kinsoku w:val="0"/>
        <w:overflowPunct w:val="0"/>
        <w:ind w:left="0"/>
        <w:rPr>
          <w:sz w:val="20"/>
          <w:szCs w:val="20"/>
        </w:rPr>
      </w:pPr>
    </w:p>
    <w:p w14:paraId="595E2504" w14:textId="77777777" w:rsidR="00B07307" w:rsidRDefault="00B07307">
      <w:pPr>
        <w:pStyle w:val="Tekstpodstawowy"/>
        <w:kinsoku w:val="0"/>
        <w:overflowPunct w:val="0"/>
        <w:spacing w:before="3"/>
        <w:ind w:left="0"/>
        <w:rPr>
          <w:sz w:val="19"/>
          <w:szCs w:val="19"/>
        </w:rPr>
      </w:pPr>
    </w:p>
    <w:p w14:paraId="0BBF0351" w14:textId="77777777" w:rsidR="00B07307" w:rsidRDefault="00B07307">
      <w:pPr>
        <w:pStyle w:val="Tekstpodstawowy"/>
        <w:kinsoku w:val="0"/>
        <w:overflowPunct w:val="0"/>
        <w:ind w:left="118" w:right="590"/>
        <w:rPr>
          <w:spacing w:val="-1"/>
        </w:rPr>
      </w:pPr>
      <w:r>
        <w:rPr>
          <w:spacing w:val="-1"/>
        </w:rPr>
        <w:t>Adres</w:t>
      </w:r>
      <w:r>
        <w:t xml:space="preserve"> </w:t>
      </w:r>
      <w:r>
        <w:rPr>
          <w:spacing w:val="-1"/>
        </w:rPr>
        <w:t>usytuowania</w:t>
      </w:r>
      <w:r>
        <w:t xml:space="preserve"> </w:t>
      </w:r>
      <w:r>
        <w:rPr>
          <w:spacing w:val="-1"/>
        </w:rPr>
        <w:t>opisanych</w:t>
      </w:r>
      <w:r>
        <w:t xml:space="preserve"> </w:t>
      </w:r>
      <w:r>
        <w:rPr>
          <w:spacing w:val="-1"/>
        </w:rPr>
        <w:t>powyżej</w:t>
      </w:r>
      <w:r>
        <w:rPr>
          <w:spacing w:val="5"/>
        </w:rPr>
        <w:t xml:space="preserve"> </w:t>
      </w:r>
      <w:r>
        <w:rPr>
          <w:spacing w:val="-1"/>
        </w:rPr>
        <w:t>miejsc</w:t>
      </w:r>
      <w:r>
        <w:t xml:space="preserve"> </w:t>
      </w:r>
      <w:r>
        <w:rPr>
          <w:spacing w:val="-1"/>
        </w:rPr>
        <w:t>przeprowadzania</w:t>
      </w:r>
      <w:r>
        <w:t xml:space="preserve"> </w:t>
      </w:r>
      <w:r>
        <w:rPr>
          <w:spacing w:val="-1"/>
        </w:rPr>
        <w:t>części</w:t>
      </w:r>
      <w:r>
        <w:rPr>
          <w:spacing w:val="1"/>
        </w:rPr>
        <w:t xml:space="preserve"> </w:t>
      </w:r>
      <w:r>
        <w:rPr>
          <w:spacing w:val="-1"/>
        </w:rPr>
        <w:t>praktycznej</w:t>
      </w:r>
      <w:r>
        <w:rPr>
          <w:spacing w:val="1"/>
        </w:rPr>
        <w:t xml:space="preserve"> </w:t>
      </w:r>
      <w:r>
        <w:rPr>
          <w:spacing w:val="-1"/>
        </w:rPr>
        <w:t>egzaminu</w:t>
      </w:r>
      <w:r>
        <w:rPr>
          <w:spacing w:val="3"/>
        </w:rPr>
        <w:t xml:space="preserve"> </w:t>
      </w:r>
      <w:r>
        <w:rPr>
          <w:spacing w:val="-1"/>
        </w:rPr>
        <w:t>(jeżeli</w:t>
      </w:r>
      <w:r>
        <w:rPr>
          <w:spacing w:val="-2"/>
        </w:rPr>
        <w:t xml:space="preserve"> </w:t>
      </w:r>
      <w:r>
        <w:rPr>
          <w:spacing w:val="-1"/>
        </w:rPr>
        <w:t>różni</w:t>
      </w:r>
      <w:r>
        <w:rPr>
          <w:spacing w:val="1"/>
        </w:rPr>
        <w:t xml:space="preserve"> </w:t>
      </w:r>
      <w:r>
        <w:rPr>
          <w:spacing w:val="-1"/>
        </w:rPr>
        <w:t>się</w:t>
      </w:r>
      <w:r>
        <w:rPr>
          <w:spacing w:val="59"/>
        </w:rPr>
        <w:t xml:space="preserve"> </w:t>
      </w:r>
      <w:r>
        <w:t xml:space="preserve">od </w:t>
      </w:r>
      <w:r>
        <w:rPr>
          <w:spacing w:val="-1"/>
        </w:rPr>
        <w:t>siedziby</w:t>
      </w:r>
      <w:r>
        <w:rPr>
          <w:spacing w:val="-3"/>
        </w:rPr>
        <w:t xml:space="preserve"> </w:t>
      </w:r>
      <w:r>
        <w:rPr>
          <w:spacing w:val="-1"/>
        </w:rPr>
        <w:t>szkoły/placówki/centrum/pracodawcy/podmiotu</w:t>
      </w:r>
      <w:r>
        <w:t xml:space="preserve"> </w:t>
      </w:r>
      <w:r>
        <w:rPr>
          <w:spacing w:val="-1"/>
        </w:rPr>
        <w:t>prowadzącego</w:t>
      </w:r>
      <w:r>
        <w:rPr>
          <w:spacing w:val="-3"/>
        </w:rPr>
        <w:t xml:space="preserve"> </w:t>
      </w:r>
      <w:r>
        <w:rPr>
          <w:spacing w:val="-1"/>
        </w:rPr>
        <w:t>KKZ)</w:t>
      </w:r>
    </w:p>
    <w:p w14:paraId="39EEED61" w14:textId="77777777" w:rsidR="00B07307" w:rsidRDefault="00B07307">
      <w:pPr>
        <w:pStyle w:val="Tekstpodstawowy"/>
        <w:kinsoku w:val="0"/>
        <w:overflowPunct w:val="0"/>
        <w:spacing w:before="11"/>
        <w:ind w:left="0"/>
        <w:rPr>
          <w:sz w:val="20"/>
          <w:szCs w:val="20"/>
        </w:rPr>
      </w:pPr>
    </w:p>
    <w:p w14:paraId="1E15697F" w14:textId="6598AA7E" w:rsidR="00B07307" w:rsidRPr="009101BB" w:rsidRDefault="003B7C59">
      <w:pPr>
        <w:pStyle w:val="Tekstpodstawowy"/>
        <w:kinsoku w:val="0"/>
        <w:overflowPunct w:val="0"/>
        <w:spacing w:line="333" w:lineRule="auto"/>
        <w:ind w:left="1134" w:right="8202" w:hanging="44"/>
        <w:jc w:val="right"/>
        <w:rPr>
          <w:sz w:val="20"/>
          <w:szCs w:val="20"/>
        </w:rPr>
      </w:pPr>
      <w:r w:rsidRPr="009101BB">
        <w:rPr>
          <w:noProof/>
        </w:rPr>
        <mc:AlternateContent>
          <mc:Choice Requires="wps">
            <w:drawing>
              <wp:anchor distT="0" distB="0" distL="114300" distR="114300" simplePos="0" relativeHeight="251375104" behindDoc="1" locked="0" layoutInCell="0" allowOverlap="1" wp14:anchorId="5DE01240" wp14:editId="71CD21DA">
                <wp:simplePos x="0" y="0"/>
                <wp:positionH relativeFrom="page">
                  <wp:posOffset>2319655</wp:posOffset>
                </wp:positionH>
                <wp:positionV relativeFrom="paragraph">
                  <wp:posOffset>177800</wp:posOffset>
                </wp:positionV>
                <wp:extent cx="4792345" cy="12700"/>
                <wp:effectExtent l="0" t="0" r="0" b="0"/>
                <wp:wrapNone/>
                <wp:docPr id="5831"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345" cy="1270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FD102" id="Freeform 725" o:spid="_x0000_s1026" style="position:absolute;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65pt,14pt,560pt,14pt" coordsize="7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" o:allowincell="f" filled="f" strokeweight=".58pt">
                <v:path arrowok="t" o:connecttype="custom" o:connectlocs="0,0;4792345,0" o:connectangles="0,0"/>
                <w10:wrap anchorx="page"/>
              </v:polyline>
            </w:pict>
          </mc:Fallback>
        </mc:AlternateContent>
      </w:r>
      <w:r w:rsidRPr="009101BB">
        <w:rPr>
          <w:noProof/>
        </w:rPr>
        <mc:AlternateContent>
          <mc:Choice Requires="wps">
            <w:drawing>
              <wp:anchor distT="0" distB="0" distL="114300" distR="114300" simplePos="0" relativeHeight="251376128" behindDoc="1" locked="0" layoutInCell="0" allowOverlap="1" wp14:anchorId="78290474" wp14:editId="64120901">
                <wp:simplePos x="0" y="0"/>
                <wp:positionH relativeFrom="page">
                  <wp:posOffset>2319655</wp:posOffset>
                </wp:positionH>
                <wp:positionV relativeFrom="paragraph">
                  <wp:posOffset>380365</wp:posOffset>
                </wp:positionV>
                <wp:extent cx="4792345" cy="12700"/>
                <wp:effectExtent l="0" t="0" r="0" b="0"/>
                <wp:wrapNone/>
                <wp:docPr id="5830"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345" cy="1270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4BF2B2" id="Freeform 726"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65pt,29.95pt,560pt,29.95pt" coordsize="7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" o:allowincell="f" filled="f" strokeweight=".58pt">
                <v:path arrowok="t" o:connecttype="custom" o:connectlocs="0,0;4792345,0" o:connectangles="0,0"/>
                <w10:wrap anchorx="page"/>
              </v:polyline>
            </w:pict>
          </mc:Fallback>
        </mc:AlternateContent>
      </w:r>
      <w:r w:rsidR="00B07307" w:rsidRPr="009101BB">
        <w:rPr>
          <w:sz w:val="20"/>
          <w:szCs w:val="20"/>
        </w:rPr>
        <w:t>Ulica i numer:</w:t>
      </w:r>
      <w:r w:rsidR="00B07307" w:rsidRPr="009101BB">
        <w:rPr>
          <w:w w:val="99"/>
          <w:sz w:val="20"/>
          <w:szCs w:val="20"/>
        </w:rPr>
        <w:t xml:space="preserve"> </w:t>
      </w:r>
      <w:r w:rsidR="00B07307" w:rsidRPr="009101BB">
        <w:rPr>
          <w:sz w:val="20"/>
          <w:szCs w:val="20"/>
        </w:rPr>
        <w:t>Miejscowość:</w:t>
      </w:r>
    </w:p>
    <w:p w14:paraId="367CFD03" w14:textId="77777777" w:rsidR="00B07307" w:rsidRPr="009101BB" w:rsidRDefault="00B07307">
      <w:pPr>
        <w:pStyle w:val="Tekstpodstawowy"/>
        <w:kinsoku w:val="0"/>
        <w:overflowPunct w:val="0"/>
        <w:spacing w:before="3"/>
        <w:ind w:left="0" w:right="8199"/>
        <w:jc w:val="right"/>
        <w:rPr>
          <w:sz w:val="20"/>
          <w:szCs w:val="20"/>
        </w:rPr>
      </w:pPr>
      <w:r w:rsidRPr="009101BB">
        <w:rPr>
          <w:sz w:val="20"/>
          <w:szCs w:val="20"/>
        </w:rPr>
        <w:t>Telefon:</w:t>
      </w:r>
    </w:p>
    <w:p w14:paraId="740327B1" w14:textId="77777777" w:rsidR="00B07307" w:rsidRPr="009101BB" w:rsidRDefault="00B07307">
      <w:pPr>
        <w:pStyle w:val="Tekstpodstawowy"/>
        <w:kinsoku w:val="0"/>
        <w:overflowPunct w:val="0"/>
        <w:spacing w:before="1"/>
        <w:ind w:left="0"/>
        <w:rPr>
          <w:sz w:val="4"/>
          <w:szCs w:val="4"/>
        </w:rPr>
      </w:pPr>
    </w:p>
    <w:p w14:paraId="381695B5" w14:textId="13EBEA2D" w:rsidR="00B07307" w:rsidRPr="009101BB" w:rsidRDefault="003B7C59">
      <w:pPr>
        <w:pStyle w:val="Tekstpodstawowy"/>
        <w:kinsoku w:val="0"/>
        <w:overflowPunct w:val="0"/>
        <w:spacing w:line="20" w:lineRule="atLeast"/>
        <w:ind w:left="2347"/>
        <w:rPr>
          <w:sz w:val="2"/>
          <w:szCs w:val="2"/>
        </w:rPr>
      </w:pPr>
      <w:r w:rsidRPr="009101BB">
        <w:rPr>
          <w:noProof/>
          <w:sz w:val="2"/>
          <w:szCs w:val="2"/>
        </w:rPr>
        <mc:AlternateContent>
          <mc:Choice Requires="wpg">
            <w:drawing>
              <wp:inline distT="0" distB="0" distL="0" distR="0" wp14:anchorId="589CC2DC" wp14:editId="6B721DBE">
                <wp:extent cx="4799965" cy="12700"/>
                <wp:effectExtent l="9525" t="9525" r="635" b="0"/>
                <wp:docPr id="58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2700"/>
                          <a:chOff x="0" y="0"/>
                          <a:chExt cx="7559" cy="20"/>
                        </a:xfrm>
                      </wpg:grpSpPr>
                      <wps:wsp>
                        <wps:cNvPr id="6525" name="Freeform 728"/>
                        <wps:cNvSpPr>
                          <a:spLocks/>
                        </wps:cNvSpPr>
                        <wps:spPr bwMode="auto">
                          <a:xfrm>
                            <a:off x="5" y="5"/>
                            <a:ext cx="7547" cy="2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A91EE9" id="Group 727" o:spid="_x0000_s1026" style="width:377.95pt;height:1pt;mso-position-horizontal-relative:char;mso-position-vertical-relative:line" coordsize="7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">
                <v:shape id="Freeform 728" o:spid="_x0000_s1027" style="position:absolute;left:5;top:5;width:7547;height:20;visibility:visible;mso-wrap-style:square;v-text-anchor:top" coordsize="7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" path="m,l7547,e" filled="f" strokeweight=".58pt">
                  <v:path arrowok="t" o:connecttype="custom" o:connectlocs="0,0;7547,0" o:connectangles="0,0"/>
                </v:shape>
                <w10:anchorlock/>
              </v:group>
            </w:pict>
          </mc:Fallback>
        </mc:AlternateContent>
      </w:r>
    </w:p>
    <w:p w14:paraId="557A0384" w14:textId="77777777" w:rsidR="00B07307" w:rsidRPr="009101BB" w:rsidRDefault="00B07307">
      <w:pPr>
        <w:pStyle w:val="Tekstpodstawowy"/>
        <w:kinsoku w:val="0"/>
        <w:overflowPunct w:val="0"/>
        <w:spacing w:before="15"/>
        <w:ind w:left="0" w:right="8196"/>
        <w:jc w:val="right"/>
        <w:rPr>
          <w:sz w:val="20"/>
          <w:szCs w:val="20"/>
        </w:rPr>
      </w:pPr>
      <w:r w:rsidRPr="009101BB">
        <w:rPr>
          <w:sz w:val="20"/>
          <w:szCs w:val="20"/>
        </w:rPr>
        <w:t>Faks:</w:t>
      </w:r>
    </w:p>
    <w:p w14:paraId="44E5B2B9" w14:textId="77777777" w:rsidR="00B07307" w:rsidRPr="009101BB" w:rsidRDefault="00B07307">
      <w:pPr>
        <w:pStyle w:val="Tekstpodstawowy"/>
        <w:kinsoku w:val="0"/>
        <w:overflowPunct w:val="0"/>
        <w:spacing w:before="10"/>
        <w:ind w:left="0"/>
        <w:rPr>
          <w:sz w:val="3"/>
          <w:szCs w:val="3"/>
        </w:rPr>
      </w:pPr>
    </w:p>
    <w:p w14:paraId="3B063FE5" w14:textId="24168BBB" w:rsidR="00B07307" w:rsidRPr="009101BB" w:rsidRDefault="003B7C59">
      <w:pPr>
        <w:pStyle w:val="Tekstpodstawowy"/>
        <w:kinsoku w:val="0"/>
        <w:overflowPunct w:val="0"/>
        <w:spacing w:line="20" w:lineRule="atLeast"/>
        <w:ind w:left="2347"/>
        <w:rPr>
          <w:sz w:val="2"/>
          <w:szCs w:val="2"/>
        </w:rPr>
      </w:pPr>
      <w:r w:rsidRPr="009101BB">
        <w:rPr>
          <w:noProof/>
          <w:sz w:val="2"/>
          <w:szCs w:val="2"/>
        </w:rPr>
        <mc:AlternateContent>
          <mc:Choice Requires="wpg">
            <w:drawing>
              <wp:inline distT="0" distB="0" distL="0" distR="0" wp14:anchorId="575F2444" wp14:editId="30ED8BBC">
                <wp:extent cx="4799965" cy="12700"/>
                <wp:effectExtent l="9525" t="9525" r="635" b="0"/>
                <wp:docPr id="5826"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2700"/>
                          <a:chOff x="0" y="0"/>
                          <a:chExt cx="7559" cy="20"/>
                        </a:xfrm>
                      </wpg:grpSpPr>
                      <wps:wsp>
                        <wps:cNvPr id="6527" name="Freeform 730"/>
                        <wps:cNvSpPr>
                          <a:spLocks/>
                        </wps:cNvSpPr>
                        <wps:spPr bwMode="auto">
                          <a:xfrm>
                            <a:off x="5" y="5"/>
                            <a:ext cx="7547" cy="2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19148B" id="Group 729" o:spid="_x0000_s1026" style="width:377.95pt;height:1pt;mso-position-horizontal-relative:char;mso-position-vertical-relative:line" coordsize="7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">
                <v:shape id="Freeform 730" o:spid="_x0000_s1027" style="position:absolute;left:5;top:5;width:7547;height:20;visibility:visible;mso-wrap-style:square;v-text-anchor:top" coordsize="7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" path="m,l7547,e" filled="f" strokeweight=".58pt">
                  <v:path arrowok="t" o:connecttype="custom" o:connectlocs="0,0;7547,0" o:connectangles="0,0"/>
                </v:shape>
                <w10:anchorlock/>
              </v:group>
            </w:pict>
          </mc:Fallback>
        </mc:AlternateContent>
      </w:r>
    </w:p>
    <w:p w14:paraId="79CE021D" w14:textId="77777777" w:rsidR="00B07307" w:rsidRPr="00E7014B" w:rsidRDefault="00B07307" w:rsidP="00E7014B">
      <w:pPr>
        <w:pStyle w:val="Tekstpodstawowy"/>
        <w:kinsoku w:val="0"/>
        <w:overflowPunct w:val="0"/>
        <w:spacing w:before="15"/>
        <w:ind w:left="1057" w:right="8196"/>
        <w:rPr>
          <w:sz w:val="20"/>
          <w:szCs w:val="20"/>
        </w:rPr>
      </w:pPr>
      <w:r w:rsidRPr="00E7014B">
        <w:rPr>
          <w:sz w:val="20"/>
          <w:szCs w:val="20"/>
        </w:rPr>
        <w:t>Adres poczty elektronicznej:</w:t>
      </w:r>
    </w:p>
    <w:p w14:paraId="6F340F23" w14:textId="77777777" w:rsidR="00B07307" w:rsidRDefault="00B07307">
      <w:pPr>
        <w:pStyle w:val="Tekstpodstawowy"/>
        <w:kinsoku w:val="0"/>
        <w:overflowPunct w:val="0"/>
        <w:spacing w:before="10"/>
        <w:ind w:left="0"/>
        <w:rPr>
          <w:sz w:val="3"/>
          <w:szCs w:val="3"/>
        </w:rPr>
      </w:pPr>
    </w:p>
    <w:p w14:paraId="3B35B49D" w14:textId="32494ADB" w:rsidR="00B07307" w:rsidRDefault="003B7C59">
      <w:pPr>
        <w:pStyle w:val="Tekstpodstawowy"/>
        <w:kinsoku w:val="0"/>
        <w:overflowPunct w:val="0"/>
        <w:spacing w:line="20" w:lineRule="atLeast"/>
        <w:ind w:left="2333"/>
        <w:rPr>
          <w:sz w:val="2"/>
          <w:szCs w:val="2"/>
        </w:rPr>
      </w:pPr>
      <w:r>
        <w:rPr>
          <w:noProof/>
          <w:sz w:val="2"/>
          <w:szCs w:val="2"/>
        </w:rPr>
        <mc:AlternateContent>
          <mc:Choice Requires="wpg">
            <w:drawing>
              <wp:inline distT="0" distB="0" distL="0" distR="0" wp14:anchorId="118E48CF" wp14:editId="3D8BABC4">
                <wp:extent cx="4808855" cy="12700"/>
                <wp:effectExtent l="9525" t="9525" r="1270" b="0"/>
                <wp:docPr id="5824"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12700"/>
                          <a:chOff x="0" y="0"/>
                          <a:chExt cx="7573" cy="20"/>
                        </a:xfrm>
                      </wpg:grpSpPr>
                      <wps:wsp>
                        <wps:cNvPr id="6529" name="Freeform 732"/>
                        <wps:cNvSpPr>
                          <a:spLocks/>
                        </wps:cNvSpPr>
                        <wps:spPr bwMode="auto">
                          <a:xfrm>
                            <a:off x="5" y="5"/>
                            <a:ext cx="7562" cy="20"/>
                          </a:xfrm>
                          <a:custGeom>
                            <a:avLst/>
                            <a:gdLst>
                              <a:gd name="T0" fmla="*/ 0 w 7562"/>
                              <a:gd name="T1" fmla="*/ 0 h 20"/>
                              <a:gd name="T2" fmla="*/ 7561 w 7562"/>
                              <a:gd name="T3" fmla="*/ 0 h 20"/>
                            </a:gdLst>
                            <a:ahLst/>
                            <a:cxnLst>
                              <a:cxn ang="0">
                                <a:pos x="T0" y="T1"/>
                              </a:cxn>
                              <a:cxn ang="0">
                                <a:pos x="T2" y="T3"/>
                              </a:cxn>
                            </a:cxnLst>
                            <a:rect l="0" t="0" r="r" b="b"/>
                            <a:pathLst>
                              <a:path w="7562" h="20">
                                <a:moveTo>
                                  <a:pt x="0" y="0"/>
                                </a:moveTo>
                                <a:lnTo>
                                  <a:pt x="756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030BC2" id="Group 731" o:spid="_x0000_s1026" style="width:378.65pt;height:1pt;mso-position-horizontal-relative:char;mso-position-vertical-relative:line" coordsize="75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">
                <v:shape id="Freeform 732" o:spid="_x0000_s1027" style="position:absolute;left:5;top:5;width:7562;height:20;visibility:visible;mso-wrap-style:square;v-text-anchor:top" coordsize="7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" path="m,l7561,e" filled="f" strokeweight=".20458mm">
                  <v:path arrowok="t" o:connecttype="custom" o:connectlocs="0,0;7561,0" o:connectangles="0,0"/>
                </v:shape>
                <w10:anchorlock/>
              </v:group>
            </w:pict>
          </mc:Fallback>
        </mc:AlternateContent>
      </w:r>
    </w:p>
    <w:p w14:paraId="165ED177" w14:textId="77777777" w:rsidR="00B07307" w:rsidRDefault="00B07307">
      <w:pPr>
        <w:pStyle w:val="Tekstpodstawowy"/>
        <w:kinsoku w:val="0"/>
        <w:overflowPunct w:val="0"/>
        <w:ind w:left="0"/>
        <w:rPr>
          <w:sz w:val="20"/>
          <w:szCs w:val="20"/>
        </w:rPr>
      </w:pPr>
    </w:p>
    <w:p w14:paraId="4E968152" w14:textId="77777777" w:rsidR="00B07307" w:rsidRDefault="00B07307">
      <w:pPr>
        <w:pStyle w:val="Tekstpodstawowy"/>
        <w:kinsoku w:val="0"/>
        <w:overflowPunct w:val="0"/>
        <w:spacing w:before="10"/>
        <w:ind w:left="0"/>
        <w:rPr>
          <w:sz w:val="17"/>
          <w:szCs w:val="17"/>
        </w:rPr>
      </w:pPr>
    </w:p>
    <w:p w14:paraId="7EEBFE60" w14:textId="444EE056" w:rsidR="00B07307" w:rsidRDefault="00B07307">
      <w:pPr>
        <w:pStyle w:val="Tekstpodstawowy"/>
        <w:kinsoku w:val="0"/>
        <w:overflowPunct w:val="0"/>
        <w:ind w:left="4089" w:right="590"/>
        <w:rPr>
          <w:sz w:val="20"/>
          <w:szCs w:val="20"/>
        </w:rPr>
      </w:pPr>
      <w:r>
        <w:rPr>
          <w:sz w:val="20"/>
          <w:szCs w:val="20"/>
        </w:rPr>
        <w:t>…………………………………..……………………………….……</w:t>
      </w:r>
      <w:r>
        <w:rPr>
          <w:spacing w:val="28"/>
          <w:w w:val="99"/>
          <w:sz w:val="20"/>
          <w:szCs w:val="20"/>
        </w:rPr>
        <w:t xml:space="preserve"> </w:t>
      </w:r>
      <w:r>
        <w:rPr>
          <w:sz w:val="20"/>
          <w:szCs w:val="20"/>
        </w:rPr>
        <w:t xml:space="preserve">Podpis </w:t>
      </w:r>
      <w:r>
        <w:rPr>
          <w:spacing w:val="37"/>
          <w:sz w:val="20"/>
          <w:szCs w:val="20"/>
        </w:rPr>
        <w:t xml:space="preserve"> </w:t>
      </w:r>
      <w:r>
        <w:rPr>
          <w:sz w:val="20"/>
          <w:szCs w:val="20"/>
        </w:rPr>
        <w:t xml:space="preserve">i </w:t>
      </w:r>
      <w:r>
        <w:rPr>
          <w:spacing w:val="37"/>
          <w:sz w:val="20"/>
          <w:szCs w:val="20"/>
        </w:rPr>
        <w:t xml:space="preserve"> </w:t>
      </w:r>
      <w:r>
        <w:rPr>
          <w:sz w:val="20"/>
          <w:szCs w:val="20"/>
        </w:rPr>
        <w:t xml:space="preserve">pieczęć </w:t>
      </w:r>
      <w:r>
        <w:rPr>
          <w:spacing w:val="39"/>
          <w:sz w:val="20"/>
          <w:szCs w:val="20"/>
        </w:rPr>
        <w:t xml:space="preserve"> </w:t>
      </w:r>
      <w:r>
        <w:rPr>
          <w:spacing w:val="-1"/>
          <w:sz w:val="20"/>
          <w:szCs w:val="20"/>
        </w:rPr>
        <w:t>dyrektora</w:t>
      </w:r>
      <w:r>
        <w:rPr>
          <w:sz w:val="20"/>
          <w:szCs w:val="20"/>
        </w:rPr>
        <w:t xml:space="preserve"> </w:t>
      </w:r>
      <w:r>
        <w:rPr>
          <w:spacing w:val="42"/>
          <w:sz w:val="20"/>
          <w:szCs w:val="20"/>
        </w:rPr>
        <w:t xml:space="preserve"> </w:t>
      </w:r>
      <w:r>
        <w:rPr>
          <w:sz w:val="20"/>
          <w:szCs w:val="20"/>
        </w:rPr>
        <w:t>szkoły/placówki/centrum/</w:t>
      </w:r>
      <w:r>
        <w:rPr>
          <w:spacing w:val="-1"/>
          <w:sz w:val="20"/>
          <w:szCs w:val="20"/>
        </w:rPr>
        <w:t>pracodawcy/</w:t>
      </w:r>
      <w:r>
        <w:rPr>
          <w:spacing w:val="36"/>
          <w:w w:val="99"/>
          <w:sz w:val="20"/>
          <w:szCs w:val="20"/>
        </w:rPr>
        <w:t xml:space="preserve"> </w:t>
      </w:r>
      <w:r>
        <w:rPr>
          <w:spacing w:val="-1"/>
          <w:sz w:val="20"/>
          <w:szCs w:val="20"/>
        </w:rPr>
        <w:t>podmiotu</w:t>
      </w:r>
      <w:r>
        <w:rPr>
          <w:spacing w:val="-14"/>
          <w:sz w:val="20"/>
          <w:szCs w:val="20"/>
        </w:rPr>
        <w:t xml:space="preserve"> </w:t>
      </w:r>
      <w:r>
        <w:rPr>
          <w:sz w:val="20"/>
          <w:szCs w:val="20"/>
        </w:rPr>
        <w:t>prowadzącego</w:t>
      </w:r>
      <w:r>
        <w:rPr>
          <w:spacing w:val="-11"/>
          <w:sz w:val="20"/>
          <w:szCs w:val="20"/>
        </w:rPr>
        <w:t xml:space="preserve"> </w:t>
      </w:r>
      <w:r>
        <w:rPr>
          <w:sz w:val="20"/>
          <w:szCs w:val="20"/>
        </w:rPr>
        <w:t>KKZ</w:t>
      </w:r>
    </w:p>
    <w:p w14:paraId="3E8AB60A" w14:textId="77777777" w:rsidR="00B07307" w:rsidRDefault="00B07307">
      <w:pPr>
        <w:pStyle w:val="Tekstpodstawowy"/>
        <w:kinsoku w:val="0"/>
        <w:overflowPunct w:val="0"/>
        <w:ind w:left="0"/>
        <w:rPr>
          <w:sz w:val="20"/>
          <w:szCs w:val="20"/>
        </w:rPr>
      </w:pPr>
    </w:p>
    <w:p w14:paraId="6A767F90" w14:textId="77777777" w:rsidR="00B07307" w:rsidRDefault="00B07307">
      <w:pPr>
        <w:pStyle w:val="Tekstpodstawowy"/>
        <w:kinsoku w:val="0"/>
        <w:overflowPunct w:val="0"/>
        <w:ind w:left="0"/>
        <w:rPr>
          <w:sz w:val="20"/>
          <w:szCs w:val="20"/>
        </w:rPr>
      </w:pPr>
    </w:p>
    <w:p w14:paraId="5F08A0A9" w14:textId="77777777" w:rsidR="00B07307" w:rsidRDefault="00B07307">
      <w:pPr>
        <w:pStyle w:val="Tekstpodstawowy"/>
        <w:kinsoku w:val="0"/>
        <w:overflowPunct w:val="0"/>
        <w:ind w:left="0"/>
        <w:rPr>
          <w:sz w:val="20"/>
          <w:szCs w:val="20"/>
        </w:rPr>
      </w:pPr>
    </w:p>
    <w:p w14:paraId="69085C11" w14:textId="77777777" w:rsidR="00B07307" w:rsidRDefault="00B07307">
      <w:pPr>
        <w:pStyle w:val="Tekstpodstawowy"/>
        <w:kinsoku w:val="0"/>
        <w:overflowPunct w:val="0"/>
        <w:ind w:left="0"/>
        <w:rPr>
          <w:sz w:val="20"/>
          <w:szCs w:val="20"/>
        </w:rPr>
      </w:pPr>
    </w:p>
    <w:p w14:paraId="00C0EEDE" w14:textId="77777777" w:rsidR="00B07307" w:rsidRDefault="00B07307">
      <w:pPr>
        <w:pStyle w:val="Tekstpodstawowy"/>
        <w:kinsoku w:val="0"/>
        <w:overflowPunct w:val="0"/>
        <w:ind w:left="0"/>
        <w:rPr>
          <w:sz w:val="20"/>
          <w:szCs w:val="20"/>
        </w:rPr>
      </w:pPr>
    </w:p>
    <w:p w14:paraId="04986357" w14:textId="77777777" w:rsidR="00B07307" w:rsidRDefault="00B07307">
      <w:pPr>
        <w:pStyle w:val="Tekstpodstawowy"/>
        <w:kinsoku w:val="0"/>
        <w:overflowPunct w:val="0"/>
        <w:ind w:left="0"/>
        <w:rPr>
          <w:sz w:val="20"/>
          <w:szCs w:val="20"/>
        </w:rPr>
      </w:pPr>
    </w:p>
    <w:p w14:paraId="6527A5EB" w14:textId="77777777" w:rsidR="00B07307" w:rsidRDefault="00B07307">
      <w:pPr>
        <w:pStyle w:val="Tekstpodstawowy"/>
        <w:kinsoku w:val="0"/>
        <w:overflowPunct w:val="0"/>
        <w:spacing w:before="8"/>
        <w:ind w:left="0"/>
        <w:rPr>
          <w:sz w:val="16"/>
          <w:szCs w:val="16"/>
        </w:rPr>
      </w:pPr>
    </w:p>
    <w:p w14:paraId="3D151F3E" w14:textId="14C2C02F" w:rsidR="00B07307" w:rsidRDefault="003B7C59">
      <w:pPr>
        <w:pStyle w:val="Tekstpodstawowy"/>
        <w:kinsoku w:val="0"/>
        <w:overflowPunct w:val="0"/>
        <w:spacing w:before="81"/>
        <w:ind w:left="752" w:right="701"/>
        <w:jc w:val="both"/>
        <w:rPr>
          <w:sz w:val="14"/>
          <w:szCs w:val="14"/>
        </w:rPr>
      </w:pPr>
      <w:r>
        <w:rPr>
          <w:noProof/>
        </w:rPr>
        <mc:AlternateContent>
          <mc:Choice Requires="wps">
            <w:drawing>
              <wp:anchor distT="0" distB="0" distL="114300" distR="114300" simplePos="0" relativeHeight="251377152" behindDoc="0" locked="0" layoutInCell="0" allowOverlap="1" wp14:anchorId="04569197" wp14:editId="13B4A8F7">
                <wp:simplePos x="0" y="0"/>
                <wp:positionH relativeFrom="page">
                  <wp:posOffset>989330</wp:posOffset>
                </wp:positionH>
                <wp:positionV relativeFrom="paragraph">
                  <wp:posOffset>167005</wp:posOffset>
                </wp:positionV>
                <wp:extent cx="178435" cy="178435"/>
                <wp:effectExtent l="0" t="0" r="0" b="0"/>
                <wp:wrapNone/>
                <wp:docPr id="582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BE19"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9197" id="Text Box 733" o:spid="_x0000_s1027" type="#_x0000_t202" style="position:absolute;left:0;text-align:left;margin-left:77.9pt;margin-top:13.15pt;width:14.05pt;height:14.05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" o:allowincell="f" filled="f" stroked="f">
                <v:textbox inset="0,0,0,0">
                  <w:txbxContent>
                    <w:p w14:paraId="2187BE19"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4"/>
          <w:sz w:val="14"/>
          <w:szCs w:val="14"/>
        </w:rPr>
        <w:t xml:space="preserve"> </w:t>
      </w:r>
      <w:r w:rsidR="00B07307">
        <w:rPr>
          <w:spacing w:val="-1"/>
          <w:sz w:val="14"/>
          <w:szCs w:val="14"/>
        </w:rPr>
        <w:t>fizycznych</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2"/>
          <w:sz w:val="14"/>
          <w:szCs w:val="14"/>
        </w:rPr>
        <w:t xml:space="preserve"> </w:t>
      </w:r>
      <w:r w:rsidR="00B07307">
        <w:rPr>
          <w:sz w:val="14"/>
          <w:szCs w:val="14"/>
        </w:rPr>
        <w:t>z</w:t>
      </w:r>
      <w:r w:rsidR="00B07307">
        <w:rPr>
          <w:spacing w:val="15"/>
          <w:sz w:val="14"/>
          <w:szCs w:val="14"/>
        </w:rPr>
        <w:t xml:space="preserve"> </w:t>
      </w:r>
      <w:r w:rsidR="00B07307">
        <w:rPr>
          <w:sz w:val="14"/>
          <w:szCs w:val="14"/>
        </w:rPr>
        <w:t>przetwarzaniem</w:t>
      </w:r>
      <w:r w:rsidR="00B07307">
        <w:rPr>
          <w:spacing w:val="12"/>
          <w:sz w:val="14"/>
          <w:szCs w:val="14"/>
        </w:rPr>
        <w:t xml:space="preserve"> </w:t>
      </w:r>
      <w:r w:rsidR="00B07307">
        <w:rPr>
          <w:sz w:val="14"/>
          <w:szCs w:val="14"/>
        </w:rPr>
        <w:t>danych</w:t>
      </w:r>
      <w:r w:rsidR="00B07307">
        <w:rPr>
          <w:spacing w:val="12"/>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1"/>
          <w:sz w:val="14"/>
          <w:szCs w:val="14"/>
        </w:rPr>
        <w:t xml:space="preserve"> </w:t>
      </w:r>
      <w:r w:rsidR="00B07307">
        <w:rPr>
          <w:sz w:val="14"/>
          <w:szCs w:val="14"/>
        </w:rPr>
        <w:t>w</w:t>
      </w:r>
      <w:r w:rsidR="00B07307">
        <w:rPr>
          <w:spacing w:val="14"/>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4"/>
          <w:sz w:val="14"/>
          <w:szCs w:val="14"/>
        </w:rPr>
        <w:t xml:space="preserve"> </w:t>
      </w:r>
      <w:r w:rsidR="00B07307">
        <w:rPr>
          <w:sz w:val="14"/>
          <w:szCs w:val="14"/>
        </w:rPr>
        <w:t>przepływu</w:t>
      </w:r>
      <w:r w:rsidR="00B07307">
        <w:rPr>
          <w:spacing w:val="12"/>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12"/>
          <w:sz w:val="14"/>
          <w:szCs w:val="14"/>
        </w:rPr>
        <w:t xml:space="preserve"> </w:t>
      </w:r>
      <w:r w:rsidR="00B07307">
        <w:rPr>
          <w:spacing w:val="-1"/>
          <w:sz w:val="14"/>
          <w:szCs w:val="14"/>
        </w:rPr>
        <w:t>oraz</w:t>
      </w:r>
      <w:r w:rsidR="00B07307">
        <w:rPr>
          <w:spacing w:val="20"/>
          <w:sz w:val="14"/>
          <w:szCs w:val="14"/>
        </w:rPr>
        <w:t xml:space="preserve"> </w:t>
      </w:r>
      <w:r w:rsidR="00B07307">
        <w:rPr>
          <w:spacing w:val="-1"/>
          <w:sz w:val="14"/>
          <w:szCs w:val="14"/>
        </w:rPr>
        <w:t>uchylenia</w:t>
      </w:r>
      <w:r w:rsidR="00B07307">
        <w:rPr>
          <w:spacing w:val="14"/>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94"/>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w:t>
      </w:r>
      <w:r w:rsidR="00B07307">
        <w:rPr>
          <w:sz w:val="14"/>
          <w:szCs w:val="14"/>
        </w:rPr>
        <w:t xml:space="preserve"> zawodowego, </w:t>
      </w:r>
      <w:r w:rsidR="00B07307">
        <w:rPr>
          <w:spacing w:val="-1"/>
          <w:sz w:val="14"/>
          <w:szCs w:val="14"/>
        </w:rPr>
        <w:t xml:space="preserve">zgodnie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1"/>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2"/>
          <w:sz w:val="14"/>
          <w:szCs w:val="14"/>
        </w:rPr>
        <w:t xml:space="preserve"> na</w:t>
      </w:r>
      <w:r w:rsidR="00B07307">
        <w:rPr>
          <w:sz w:val="14"/>
          <w:szCs w:val="14"/>
        </w:rPr>
        <w:t xml:space="preserve"> jej</w:t>
      </w:r>
      <w:r w:rsidR="00B07307">
        <w:rPr>
          <w:spacing w:val="-1"/>
          <w:sz w:val="14"/>
          <w:szCs w:val="14"/>
        </w:rPr>
        <w:t xml:space="preserve"> </w:t>
      </w:r>
      <w:r w:rsidR="00B07307">
        <w:rPr>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6"/>
          <w:sz w:val="14"/>
          <w:szCs w:val="14"/>
        </w:rPr>
        <w:t xml:space="preserve"> </w:t>
      </w:r>
      <w:r w:rsidR="00B07307">
        <w:rPr>
          <w:sz w:val="14"/>
          <w:szCs w:val="14"/>
        </w:rPr>
        <w:t>klauzuli</w:t>
      </w:r>
      <w:r w:rsidR="00B07307">
        <w:rPr>
          <w:spacing w:val="-5"/>
          <w:sz w:val="14"/>
          <w:szCs w:val="14"/>
        </w:rPr>
        <w:t xml:space="preserve"> </w:t>
      </w:r>
      <w:r w:rsidR="00B07307">
        <w:rPr>
          <w:spacing w:val="-1"/>
          <w:sz w:val="14"/>
          <w:szCs w:val="14"/>
        </w:rPr>
        <w:t>informacyjnej</w:t>
      </w:r>
      <w:r w:rsidR="00B07307">
        <w:rPr>
          <w:spacing w:val="-4"/>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3"/>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6E5C5334" w14:textId="77777777" w:rsidR="00B07307" w:rsidRDefault="00B07307">
      <w:pPr>
        <w:pStyle w:val="Tekstpodstawowy"/>
        <w:kinsoku w:val="0"/>
        <w:overflowPunct w:val="0"/>
        <w:spacing w:before="81"/>
        <w:ind w:left="752" w:right="701"/>
        <w:jc w:val="both"/>
        <w:rPr>
          <w:sz w:val="14"/>
          <w:szCs w:val="14"/>
        </w:rPr>
        <w:sectPr w:rsidR="00B07307" w:rsidSect="00873394">
          <w:pgSz w:w="11910" w:h="16840"/>
          <w:pgMar w:top="920" w:right="160" w:bottom="680" w:left="1300" w:header="0" w:footer="484" w:gutter="0"/>
          <w:cols w:space="708" w:equalWidth="0">
            <w:col w:w="10450"/>
          </w:cols>
          <w:noEndnote/>
        </w:sectPr>
      </w:pPr>
    </w:p>
    <w:p w14:paraId="66F0EF3E" w14:textId="77777777" w:rsidR="00B07307" w:rsidRDefault="00B07307">
      <w:pPr>
        <w:pStyle w:val="Tekstpodstawowy"/>
        <w:kinsoku w:val="0"/>
        <w:overflowPunct w:val="0"/>
        <w:spacing w:before="4"/>
        <w:ind w:left="0"/>
        <w:rPr>
          <w:sz w:val="6"/>
          <w:szCs w:val="6"/>
        </w:rPr>
      </w:pPr>
    </w:p>
    <w:p w14:paraId="44171961" w14:textId="4F2DC239" w:rsidR="00B07307" w:rsidRDefault="003B7C59">
      <w:pPr>
        <w:pStyle w:val="Tekstpodstawowy"/>
        <w:kinsoku w:val="0"/>
        <w:overflowPunct w:val="0"/>
        <w:spacing w:line="200" w:lineRule="atLeast"/>
        <w:ind w:left="230"/>
        <w:rPr>
          <w:sz w:val="20"/>
          <w:szCs w:val="20"/>
        </w:rPr>
      </w:pPr>
      <w:r>
        <w:rPr>
          <w:noProof/>
          <w:sz w:val="20"/>
          <w:szCs w:val="20"/>
        </w:rPr>
        <mc:AlternateContent>
          <mc:Choice Requires="wps">
            <w:drawing>
              <wp:inline distT="0" distB="0" distL="0" distR="0" wp14:anchorId="081C0AC7" wp14:editId="3DFA8785">
                <wp:extent cx="6247765" cy="347980"/>
                <wp:effectExtent l="0" t="0" r="0" b="0"/>
                <wp:docPr id="582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5306" w14:textId="77777777" w:rsidR="00B07307" w:rsidRDefault="00B07307">
                            <w:pPr>
                              <w:pStyle w:val="Tekstpodstawowy"/>
                              <w:kinsoku w:val="0"/>
                              <w:overflowPunct w:val="0"/>
                              <w:spacing w:line="259" w:lineRule="auto"/>
                              <w:ind w:left="1161" w:right="26" w:hanging="1133"/>
                              <w:rPr>
                                <w:color w:val="000000"/>
                              </w:rPr>
                            </w:pPr>
                            <w:r>
                              <w:rPr>
                                <w:b/>
                                <w:bCs/>
                                <w:color w:val="FF0000"/>
                                <w:spacing w:val="-1"/>
                              </w:rPr>
                              <w:t>Załącznik</w:t>
                            </w:r>
                            <w:r>
                              <w:rPr>
                                <w:b/>
                                <w:bCs/>
                                <w:color w:val="FF0000"/>
                                <w:spacing w:val="43"/>
                              </w:rPr>
                              <w:t xml:space="preserve"> </w:t>
                            </w:r>
                            <w:r>
                              <w:rPr>
                                <w:b/>
                                <w:bCs/>
                                <w:color w:val="FF0000"/>
                              </w:rPr>
                              <w:t>1a</w:t>
                            </w:r>
                            <w:r>
                              <w:rPr>
                                <w:b/>
                                <w:bCs/>
                                <w:color w:val="FF0000"/>
                                <w:spacing w:val="43"/>
                              </w:rPr>
                              <w:t xml:space="preserve"> </w:t>
                            </w:r>
                            <w:r>
                              <w:rPr>
                                <w:b/>
                                <w:bCs/>
                                <w:color w:val="FF0000"/>
                                <w:spacing w:val="-1"/>
                              </w:rPr>
                              <w:t>Wniosek</w:t>
                            </w:r>
                            <w:r>
                              <w:rPr>
                                <w:b/>
                                <w:bCs/>
                                <w:color w:val="FF0000"/>
                                <w:spacing w:val="40"/>
                              </w:rPr>
                              <w:t xml:space="preserve"> </w:t>
                            </w:r>
                            <w:r>
                              <w:rPr>
                                <w:b/>
                                <w:bCs/>
                                <w:color w:val="FF0000"/>
                              </w:rPr>
                              <w:t>o</w:t>
                            </w:r>
                            <w:r>
                              <w:rPr>
                                <w:b/>
                                <w:bCs/>
                                <w:color w:val="FF0000"/>
                                <w:spacing w:val="40"/>
                              </w:rPr>
                              <w:t xml:space="preserve"> </w:t>
                            </w:r>
                            <w:r>
                              <w:rPr>
                                <w:b/>
                                <w:bCs/>
                                <w:color w:val="FF0000"/>
                                <w:spacing w:val="-1"/>
                              </w:rPr>
                              <w:t>udzielenie</w:t>
                            </w:r>
                            <w:r>
                              <w:rPr>
                                <w:b/>
                                <w:bCs/>
                                <w:color w:val="FF0000"/>
                                <w:spacing w:val="43"/>
                              </w:rPr>
                              <w:t xml:space="preserve"> </w:t>
                            </w:r>
                            <w:r>
                              <w:rPr>
                                <w:b/>
                                <w:bCs/>
                                <w:color w:val="FF0000"/>
                                <w:spacing w:val="-1"/>
                              </w:rPr>
                              <w:t>upoważnienia</w:t>
                            </w:r>
                            <w:r>
                              <w:rPr>
                                <w:b/>
                                <w:bCs/>
                                <w:color w:val="FF0000"/>
                                <w:spacing w:val="40"/>
                              </w:rPr>
                              <w:t xml:space="preserve"> </w:t>
                            </w:r>
                            <w:r>
                              <w:rPr>
                                <w:b/>
                                <w:bCs/>
                                <w:color w:val="FF0000"/>
                              </w:rPr>
                              <w:t>do</w:t>
                            </w:r>
                            <w:r>
                              <w:rPr>
                                <w:b/>
                                <w:bCs/>
                                <w:color w:val="FF0000"/>
                                <w:spacing w:val="42"/>
                              </w:rPr>
                              <w:t xml:space="preserve"> </w:t>
                            </w:r>
                            <w:r>
                              <w:rPr>
                                <w:b/>
                                <w:bCs/>
                                <w:color w:val="FF0000"/>
                                <w:spacing w:val="-1"/>
                              </w:rPr>
                              <w:t>zorganizowania</w:t>
                            </w:r>
                            <w:r>
                              <w:rPr>
                                <w:b/>
                                <w:bCs/>
                                <w:color w:val="FF0000"/>
                                <w:spacing w:val="41"/>
                              </w:rPr>
                              <w:t xml:space="preserve"> </w:t>
                            </w:r>
                            <w:r>
                              <w:rPr>
                                <w:b/>
                                <w:bCs/>
                                <w:color w:val="FF0000"/>
                                <w:spacing w:val="-1"/>
                              </w:rPr>
                              <w:t>części</w:t>
                            </w:r>
                            <w:r>
                              <w:rPr>
                                <w:b/>
                                <w:bCs/>
                                <w:color w:val="FF0000"/>
                                <w:spacing w:val="44"/>
                              </w:rPr>
                              <w:t xml:space="preserve"> </w:t>
                            </w:r>
                            <w:r>
                              <w:rPr>
                                <w:b/>
                                <w:bCs/>
                                <w:color w:val="FF0000"/>
                                <w:spacing w:val="-1"/>
                              </w:rPr>
                              <w:t>praktycznej</w:t>
                            </w:r>
                            <w:r>
                              <w:rPr>
                                <w:b/>
                                <w:bCs/>
                                <w:color w:val="FF0000"/>
                                <w:spacing w:val="43"/>
                              </w:rPr>
                              <w:t xml:space="preserve"> </w:t>
                            </w:r>
                            <w:r>
                              <w:rPr>
                                <w:b/>
                                <w:bCs/>
                                <w:color w:val="FF0000"/>
                                <w:spacing w:val="-1"/>
                              </w:rPr>
                              <w:t>egzaminu</w:t>
                            </w:r>
                            <w:r>
                              <w:rPr>
                                <w:b/>
                                <w:bCs/>
                                <w:color w:val="FF0000"/>
                                <w:spacing w:val="46"/>
                              </w:rPr>
                              <w:t xml:space="preserve"> </w:t>
                            </w:r>
                            <w:r>
                              <w:rPr>
                                <w:b/>
                                <w:bCs/>
                                <w:color w:val="FF0000"/>
                              </w:rPr>
                              <w:t>–</w:t>
                            </w:r>
                            <w:r>
                              <w:rPr>
                                <w:b/>
                                <w:bCs/>
                                <w:color w:val="FF0000"/>
                                <w:spacing w:val="71"/>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2"/>
                              </w:rPr>
                              <w:t xml:space="preserve"> </w:t>
                            </w:r>
                            <w:r>
                              <w:rPr>
                                <w:b/>
                                <w:bCs/>
                                <w:color w:val="FF0000"/>
                                <w:spacing w:val="-1"/>
                              </w:rPr>
                              <w:t>SIOEPKZ</w:t>
                            </w:r>
                          </w:p>
                        </w:txbxContent>
                      </wps:txbx>
                      <wps:bodyPr rot="0" vert="horz" wrap="square" lIns="0" tIns="0" rIns="0" bIns="0" anchor="t" anchorCtr="0" upright="1">
                        <a:noAutofit/>
                      </wps:bodyPr>
                    </wps:wsp>
                  </a:graphicData>
                </a:graphic>
              </wp:inline>
            </w:drawing>
          </mc:Choice>
          <mc:Fallback>
            <w:pict>
              <v:shape w14:anchorId="081C0AC7" id="Text Box 734" o:spid="_x0000_s1028"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" fillcolor="#deeaf6" stroked="f">
                <v:textbox inset="0,0,0,0">
                  <w:txbxContent>
                    <w:p w14:paraId="310F5306" w14:textId="77777777" w:rsidR="00B07307" w:rsidRDefault="00B07307">
                      <w:pPr>
                        <w:pStyle w:val="Tekstpodstawowy"/>
                        <w:kinsoku w:val="0"/>
                        <w:overflowPunct w:val="0"/>
                        <w:spacing w:line="259" w:lineRule="auto"/>
                        <w:ind w:left="1161" w:right="26" w:hanging="1133"/>
                        <w:rPr>
                          <w:color w:val="000000"/>
                        </w:rPr>
                      </w:pPr>
                      <w:r>
                        <w:rPr>
                          <w:b/>
                          <w:bCs/>
                          <w:color w:val="FF0000"/>
                          <w:spacing w:val="-1"/>
                        </w:rPr>
                        <w:t>Załącznik</w:t>
                      </w:r>
                      <w:r>
                        <w:rPr>
                          <w:b/>
                          <w:bCs/>
                          <w:color w:val="FF0000"/>
                          <w:spacing w:val="43"/>
                        </w:rPr>
                        <w:t xml:space="preserve"> </w:t>
                      </w:r>
                      <w:r>
                        <w:rPr>
                          <w:b/>
                          <w:bCs/>
                          <w:color w:val="FF0000"/>
                        </w:rPr>
                        <w:t>1a</w:t>
                      </w:r>
                      <w:r>
                        <w:rPr>
                          <w:b/>
                          <w:bCs/>
                          <w:color w:val="FF0000"/>
                          <w:spacing w:val="43"/>
                        </w:rPr>
                        <w:t xml:space="preserve"> </w:t>
                      </w:r>
                      <w:r>
                        <w:rPr>
                          <w:b/>
                          <w:bCs/>
                          <w:color w:val="FF0000"/>
                          <w:spacing w:val="-1"/>
                        </w:rPr>
                        <w:t>Wniosek</w:t>
                      </w:r>
                      <w:r>
                        <w:rPr>
                          <w:b/>
                          <w:bCs/>
                          <w:color w:val="FF0000"/>
                          <w:spacing w:val="40"/>
                        </w:rPr>
                        <w:t xml:space="preserve"> </w:t>
                      </w:r>
                      <w:r>
                        <w:rPr>
                          <w:b/>
                          <w:bCs/>
                          <w:color w:val="FF0000"/>
                        </w:rPr>
                        <w:t>o</w:t>
                      </w:r>
                      <w:r>
                        <w:rPr>
                          <w:b/>
                          <w:bCs/>
                          <w:color w:val="FF0000"/>
                          <w:spacing w:val="40"/>
                        </w:rPr>
                        <w:t xml:space="preserve"> </w:t>
                      </w:r>
                      <w:r>
                        <w:rPr>
                          <w:b/>
                          <w:bCs/>
                          <w:color w:val="FF0000"/>
                          <w:spacing w:val="-1"/>
                        </w:rPr>
                        <w:t>udzielenie</w:t>
                      </w:r>
                      <w:r>
                        <w:rPr>
                          <w:b/>
                          <w:bCs/>
                          <w:color w:val="FF0000"/>
                          <w:spacing w:val="43"/>
                        </w:rPr>
                        <w:t xml:space="preserve"> </w:t>
                      </w:r>
                      <w:r>
                        <w:rPr>
                          <w:b/>
                          <w:bCs/>
                          <w:color w:val="FF0000"/>
                          <w:spacing w:val="-1"/>
                        </w:rPr>
                        <w:t>upoważnienia</w:t>
                      </w:r>
                      <w:r>
                        <w:rPr>
                          <w:b/>
                          <w:bCs/>
                          <w:color w:val="FF0000"/>
                          <w:spacing w:val="40"/>
                        </w:rPr>
                        <w:t xml:space="preserve"> </w:t>
                      </w:r>
                      <w:r>
                        <w:rPr>
                          <w:b/>
                          <w:bCs/>
                          <w:color w:val="FF0000"/>
                        </w:rPr>
                        <w:t>do</w:t>
                      </w:r>
                      <w:r>
                        <w:rPr>
                          <w:b/>
                          <w:bCs/>
                          <w:color w:val="FF0000"/>
                          <w:spacing w:val="42"/>
                        </w:rPr>
                        <w:t xml:space="preserve"> </w:t>
                      </w:r>
                      <w:r>
                        <w:rPr>
                          <w:b/>
                          <w:bCs/>
                          <w:color w:val="FF0000"/>
                          <w:spacing w:val="-1"/>
                        </w:rPr>
                        <w:t>zorganizowania</w:t>
                      </w:r>
                      <w:r>
                        <w:rPr>
                          <w:b/>
                          <w:bCs/>
                          <w:color w:val="FF0000"/>
                          <w:spacing w:val="41"/>
                        </w:rPr>
                        <w:t xml:space="preserve"> </w:t>
                      </w:r>
                      <w:r>
                        <w:rPr>
                          <w:b/>
                          <w:bCs/>
                          <w:color w:val="FF0000"/>
                          <w:spacing w:val="-1"/>
                        </w:rPr>
                        <w:t>części</w:t>
                      </w:r>
                      <w:r>
                        <w:rPr>
                          <w:b/>
                          <w:bCs/>
                          <w:color w:val="FF0000"/>
                          <w:spacing w:val="44"/>
                        </w:rPr>
                        <w:t xml:space="preserve"> </w:t>
                      </w:r>
                      <w:r>
                        <w:rPr>
                          <w:b/>
                          <w:bCs/>
                          <w:color w:val="FF0000"/>
                          <w:spacing w:val="-1"/>
                        </w:rPr>
                        <w:t>praktycznej</w:t>
                      </w:r>
                      <w:r>
                        <w:rPr>
                          <w:b/>
                          <w:bCs/>
                          <w:color w:val="FF0000"/>
                          <w:spacing w:val="43"/>
                        </w:rPr>
                        <w:t xml:space="preserve"> </w:t>
                      </w:r>
                      <w:r>
                        <w:rPr>
                          <w:b/>
                          <w:bCs/>
                          <w:color w:val="FF0000"/>
                          <w:spacing w:val="-1"/>
                        </w:rPr>
                        <w:t>egzaminu</w:t>
                      </w:r>
                      <w:r>
                        <w:rPr>
                          <w:b/>
                          <w:bCs/>
                          <w:color w:val="FF0000"/>
                          <w:spacing w:val="46"/>
                        </w:rPr>
                        <w:t xml:space="preserve"> </w:t>
                      </w:r>
                      <w:r>
                        <w:rPr>
                          <w:b/>
                          <w:bCs/>
                          <w:color w:val="FF0000"/>
                        </w:rPr>
                        <w:t>–</w:t>
                      </w:r>
                      <w:r>
                        <w:rPr>
                          <w:b/>
                          <w:bCs/>
                          <w:color w:val="FF0000"/>
                          <w:spacing w:val="71"/>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2"/>
                        </w:rPr>
                        <w:t xml:space="preserve"> </w:t>
                      </w:r>
                      <w:r>
                        <w:rPr>
                          <w:b/>
                          <w:bCs/>
                          <w:color w:val="FF0000"/>
                          <w:spacing w:val="-1"/>
                        </w:rPr>
                        <w:t>SIOEPKZ</w:t>
                      </w:r>
                    </w:p>
                  </w:txbxContent>
                </v:textbox>
                <w10:anchorlock/>
              </v:shape>
            </w:pict>
          </mc:Fallback>
        </mc:AlternateContent>
      </w:r>
    </w:p>
    <w:p w14:paraId="453581BE" w14:textId="77777777" w:rsidR="00B07307" w:rsidRDefault="00B07307">
      <w:pPr>
        <w:pStyle w:val="Tekstpodstawowy"/>
        <w:kinsoku w:val="0"/>
        <w:overflowPunct w:val="0"/>
        <w:spacing w:before="7"/>
        <w:ind w:left="0"/>
        <w:rPr>
          <w:sz w:val="18"/>
          <w:szCs w:val="18"/>
        </w:rPr>
      </w:pPr>
    </w:p>
    <w:p w14:paraId="30BF3841" w14:textId="72CD409A" w:rsidR="00B07307" w:rsidRDefault="00B07307">
      <w:pPr>
        <w:pStyle w:val="Tekstpodstawowy"/>
        <w:kinsoku w:val="0"/>
        <w:overflowPunct w:val="0"/>
        <w:spacing w:before="76"/>
        <w:ind w:left="6202"/>
        <w:rPr>
          <w:sz w:val="18"/>
          <w:szCs w:val="18"/>
        </w:rPr>
      </w:pPr>
      <w:r>
        <w:rPr>
          <w:spacing w:val="-1"/>
          <w:sz w:val="18"/>
          <w:szCs w:val="18"/>
        </w:rPr>
        <w:t>Miejscowość,</w:t>
      </w:r>
      <w:r>
        <w:rPr>
          <w:sz w:val="18"/>
          <w:szCs w:val="18"/>
        </w:rPr>
        <w:t xml:space="preserve"> data </w:t>
      </w:r>
      <w:r>
        <w:rPr>
          <w:spacing w:val="20"/>
          <w:sz w:val="18"/>
          <w:szCs w:val="18"/>
        </w:rPr>
        <w:t xml:space="preserve"> </w:t>
      </w:r>
      <w:r w:rsidR="005C5EDE">
        <w:rPr>
          <w:spacing w:val="20"/>
          <w:sz w:val="18"/>
          <w:szCs w:val="18"/>
        </w:rPr>
        <w:t>………………………………</w:t>
      </w:r>
    </w:p>
    <w:p w14:paraId="32DDF479" w14:textId="77777777" w:rsidR="00B07307" w:rsidRDefault="00B07307">
      <w:pPr>
        <w:pStyle w:val="Tekstpodstawowy"/>
        <w:kinsoku w:val="0"/>
        <w:overflowPunct w:val="0"/>
        <w:ind w:left="0"/>
        <w:rPr>
          <w:sz w:val="20"/>
          <w:szCs w:val="20"/>
        </w:rPr>
      </w:pPr>
    </w:p>
    <w:p w14:paraId="07F89E27" w14:textId="77777777" w:rsidR="00B07307" w:rsidRDefault="00B07307">
      <w:pPr>
        <w:pStyle w:val="Tekstpodstawowy"/>
        <w:kinsoku w:val="0"/>
        <w:overflowPunct w:val="0"/>
        <w:spacing w:before="1"/>
        <w:ind w:left="0"/>
        <w:rPr>
          <w:sz w:val="17"/>
          <w:szCs w:val="17"/>
        </w:rPr>
      </w:pPr>
    </w:p>
    <w:p w14:paraId="67D7E9A0" w14:textId="26BEE7B7" w:rsidR="00B07307" w:rsidRDefault="003B7C59" w:rsidP="00654961">
      <w:pPr>
        <w:pStyle w:val="Tekstpodstawowy"/>
        <w:tabs>
          <w:tab w:val="left" w:pos="8883"/>
        </w:tabs>
        <w:kinsoku w:val="0"/>
        <w:overflowPunct w:val="0"/>
        <w:spacing w:before="76"/>
        <w:ind w:left="0"/>
        <w:rPr>
          <w:sz w:val="18"/>
          <w:szCs w:val="18"/>
        </w:rPr>
      </w:pPr>
      <w:r>
        <w:rPr>
          <w:noProof/>
        </w:rPr>
        <mc:AlternateContent>
          <mc:Choice Requires="wpg">
            <w:drawing>
              <wp:anchor distT="0" distB="0" distL="114300" distR="114300" simplePos="0" relativeHeight="251378176" behindDoc="1" locked="0" layoutInCell="0" allowOverlap="1" wp14:anchorId="4EE077D6" wp14:editId="36F7EF85">
                <wp:simplePos x="0" y="0"/>
                <wp:positionH relativeFrom="page">
                  <wp:posOffset>5215255</wp:posOffset>
                </wp:positionH>
                <wp:positionV relativeFrom="paragraph">
                  <wp:posOffset>-43180</wp:posOffset>
                </wp:positionV>
                <wp:extent cx="1100455" cy="231140"/>
                <wp:effectExtent l="0" t="0" r="0" b="0"/>
                <wp:wrapNone/>
                <wp:docPr id="5812"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231140"/>
                          <a:chOff x="8213" y="-68"/>
                          <a:chExt cx="1733" cy="364"/>
                        </a:xfrm>
                      </wpg:grpSpPr>
                      <wps:wsp>
                        <wps:cNvPr id="5813" name="Freeform 736"/>
                        <wps:cNvSpPr>
                          <a:spLocks/>
                        </wps:cNvSpPr>
                        <wps:spPr bwMode="auto">
                          <a:xfrm>
                            <a:off x="8219" y="-63"/>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4" name="Freeform 737"/>
                        <wps:cNvSpPr>
                          <a:spLocks/>
                        </wps:cNvSpPr>
                        <wps:spPr bwMode="auto">
                          <a:xfrm>
                            <a:off x="822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5" name="Freeform 738"/>
                        <wps:cNvSpPr>
                          <a:spLocks/>
                        </wps:cNvSpPr>
                        <wps:spPr bwMode="auto">
                          <a:xfrm>
                            <a:off x="853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 name="Freeform 739"/>
                        <wps:cNvSpPr>
                          <a:spLocks/>
                        </wps:cNvSpPr>
                        <wps:spPr bwMode="auto">
                          <a:xfrm>
                            <a:off x="881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7" name="Freeform 740"/>
                        <wps:cNvSpPr>
                          <a:spLocks/>
                        </wps:cNvSpPr>
                        <wps:spPr bwMode="auto">
                          <a:xfrm>
                            <a:off x="9092"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8" name="Freeform 741"/>
                        <wps:cNvSpPr>
                          <a:spLocks/>
                        </wps:cNvSpPr>
                        <wps:spPr bwMode="auto">
                          <a:xfrm>
                            <a:off x="937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9" name="Freeform 742"/>
                        <wps:cNvSpPr>
                          <a:spLocks/>
                        </wps:cNvSpPr>
                        <wps:spPr bwMode="auto">
                          <a:xfrm>
                            <a:off x="965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0" name="Freeform 743"/>
                        <wps:cNvSpPr>
                          <a:spLocks/>
                        </wps:cNvSpPr>
                        <wps:spPr bwMode="auto">
                          <a:xfrm>
                            <a:off x="9935"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1" name="Freeform 744"/>
                        <wps:cNvSpPr>
                          <a:spLocks/>
                        </wps:cNvSpPr>
                        <wps:spPr bwMode="auto">
                          <a:xfrm>
                            <a:off x="8219" y="289"/>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331D0" id="Group 735" o:spid="_x0000_s1026" style="position:absolute;margin-left:410.65pt;margin-top:-3.4pt;width:86.65pt;height:18.2pt;z-index:-251938304;mso-position-horizontal-relative:page" coordorigin="8213,-68" coordsize="173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" o:allowincell="f">
                <v:shape id="Freeform 736" o:spid="_x0000_s1027" style="position:absolute;left:8219;top:-63;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" path="m,l1721,e" filled="f" strokeweight=".20458mm">
                  <v:path arrowok="t" o:connecttype="custom" o:connectlocs="0,0;1721,0" o:connectangles="0,0"/>
                </v:shape>
                <v:shape id="Freeform 737" o:spid="_x0000_s1028" style="position:absolute;left:822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" path="m,l,343e" filled="f" strokeweight=".58pt">
                  <v:path arrowok="t" o:connecttype="custom" o:connectlocs="0,0;0,343" o:connectangles="0,0"/>
                </v:shape>
                <v:shape id="Freeform 738" o:spid="_x0000_s1029" style="position:absolute;left:853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" path="m,l,343e" filled="f" strokeweight=".58pt">
                  <v:path arrowok="t" o:connecttype="custom" o:connectlocs="0,0;0,343" o:connectangles="0,0"/>
                </v:shape>
                <v:shape id="Freeform 739" o:spid="_x0000_s1030" style="position:absolute;left:881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" path="m,l,343e" filled="f" strokeweight=".58pt">
                  <v:path arrowok="t" o:connecttype="custom" o:connectlocs="0,0;0,343" o:connectangles="0,0"/>
                </v:shape>
                <v:shape id="Freeform 740" o:spid="_x0000_s1031" style="position:absolute;left:9092;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" path="m,l,343e" filled="f" strokeweight=".58pt">
                  <v:path arrowok="t" o:connecttype="custom" o:connectlocs="0,0;0,343" o:connectangles="0,0"/>
                </v:shape>
                <v:shape id="Freeform 741" o:spid="_x0000_s1032" style="position:absolute;left:937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" path="m,l,343e" filled="f" strokeweight=".58pt">
                  <v:path arrowok="t" o:connecttype="custom" o:connectlocs="0,0;0,343" o:connectangles="0,0"/>
                </v:shape>
                <v:shape id="Freeform 742" o:spid="_x0000_s1033" style="position:absolute;left:965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" path="m,l,343e" filled="f" strokeweight=".58pt">
                  <v:path arrowok="t" o:connecttype="custom" o:connectlocs="0,0;0,343" o:connectangles="0,0"/>
                </v:shape>
                <v:shape id="Freeform 743" o:spid="_x0000_s1034" style="position:absolute;left:9935;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" path="m,l,343e" filled="f" strokeweight=".58pt">
                  <v:path arrowok="t" o:connecttype="custom" o:connectlocs="0,0;0,343" o:connectangles="0,0"/>
                </v:shape>
                <v:shape id="Freeform 744" o:spid="_x0000_s1035" style="position:absolute;left:8219;top:289;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" path="m,l1721,e" filled="f" strokeweight=".20458mm">
                  <v:path arrowok="t" o:connecttype="custom" o:connectlocs="0,0;1721,0" o:connectangles="0,0"/>
                </v:shape>
                <w10:wrap anchorx="page"/>
              </v:group>
            </w:pict>
          </mc:Fallback>
        </mc:AlternateContent>
      </w:r>
      <w:r>
        <w:rPr>
          <w:noProof/>
        </w:rPr>
        <mc:AlternateContent>
          <mc:Choice Requires="wpg">
            <w:drawing>
              <wp:anchor distT="0" distB="0" distL="114300" distR="114300" simplePos="0" relativeHeight="251379200" behindDoc="1" locked="0" layoutInCell="0" allowOverlap="1" wp14:anchorId="146223D0" wp14:editId="23D22192">
                <wp:simplePos x="0" y="0"/>
                <wp:positionH relativeFrom="page">
                  <wp:posOffset>6482080</wp:posOffset>
                </wp:positionH>
                <wp:positionV relativeFrom="paragraph">
                  <wp:posOffset>-43180</wp:posOffset>
                </wp:positionV>
                <wp:extent cx="877570" cy="231140"/>
                <wp:effectExtent l="0" t="0" r="0" b="0"/>
                <wp:wrapNone/>
                <wp:docPr id="5803"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231140"/>
                          <a:chOff x="10208" y="-68"/>
                          <a:chExt cx="1382" cy="364"/>
                        </a:xfrm>
                      </wpg:grpSpPr>
                      <wps:wsp>
                        <wps:cNvPr id="5804" name="Freeform 746"/>
                        <wps:cNvSpPr>
                          <a:spLocks/>
                        </wps:cNvSpPr>
                        <wps:spPr bwMode="auto">
                          <a:xfrm>
                            <a:off x="10214" y="-63"/>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5" name="Freeform 747"/>
                        <wps:cNvSpPr>
                          <a:spLocks/>
                        </wps:cNvSpPr>
                        <wps:spPr bwMode="auto">
                          <a:xfrm>
                            <a:off x="10218"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 name="Freeform 748"/>
                        <wps:cNvSpPr>
                          <a:spLocks/>
                        </wps:cNvSpPr>
                        <wps:spPr bwMode="auto">
                          <a:xfrm>
                            <a:off x="10499"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7" name="Freeform 749"/>
                        <wps:cNvSpPr>
                          <a:spLocks/>
                        </wps:cNvSpPr>
                        <wps:spPr bwMode="auto">
                          <a:xfrm>
                            <a:off x="10780"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8" name="Freeform 750"/>
                        <wps:cNvSpPr>
                          <a:spLocks/>
                        </wps:cNvSpPr>
                        <wps:spPr bwMode="auto">
                          <a:xfrm>
                            <a:off x="1106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9" name="Freeform 751"/>
                        <wps:cNvSpPr>
                          <a:spLocks/>
                        </wps:cNvSpPr>
                        <wps:spPr bwMode="auto">
                          <a:xfrm>
                            <a:off x="1134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0" name="Freeform 752"/>
                        <wps:cNvSpPr>
                          <a:spLocks/>
                        </wps:cNvSpPr>
                        <wps:spPr bwMode="auto">
                          <a:xfrm>
                            <a:off x="11579"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1" name="Freeform 753"/>
                        <wps:cNvSpPr>
                          <a:spLocks/>
                        </wps:cNvSpPr>
                        <wps:spPr bwMode="auto">
                          <a:xfrm>
                            <a:off x="10214" y="289"/>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ED0FB" id="Group 745" o:spid="_x0000_s1026" style="position:absolute;margin-left:510.4pt;margin-top:-3.4pt;width:69.1pt;height:18.2pt;z-index:-251937280;mso-position-horizontal-relative:page" coordorigin="10208,-68" coordsize="138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" o:allowincell="f">
                <v:shape id="Freeform 746" o:spid="_x0000_s1027" style="position:absolute;left:10214;top:-63;width:1371;height:2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" path="m,l1370,e" filled="f" strokeweight=".20458mm">
                  <v:path arrowok="t" o:connecttype="custom" o:connectlocs="0,0;1370,0" o:connectangles="0,0"/>
                </v:shape>
                <v:shape id="Freeform 747" o:spid="_x0000_s1028" style="position:absolute;left:10218;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" path="m,l,343e" filled="f" strokeweight=".58pt">
                  <v:path arrowok="t" o:connecttype="custom" o:connectlocs="0,0;0,343" o:connectangles="0,0"/>
                </v:shape>
                <v:shape id="Freeform 748" o:spid="_x0000_s1029" style="position:absolute;left:10499;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" path="m,l,343e" filled="f" strokeweight=".58pt">
                  <v:path arrowok="t" o:connecttype="custom" o:connectlocs="0,0;0,343" o:connectangles="0,0"/>
                </v:shape>
                <v:shape id="Freeform 749" o:spid="_x0000_s1030" style="position:absolute;left:10780;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" path="m,l,343e" filled="f" strokeweight=".58pt">
                  <v:path arrowok="t" o:connecttype="custom" o:connectlocs="0,0;0,343" o:connectangles="0,0"/>
                </v:shape>
                <v:shape id="Freeform 750" o:spid="_x0000_s1031" style="position:absolute;left:1106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" path="m,l,343e" filled="f" strokeweight=".58pt">
                  <v:path arrowok="t" o:connecttype="custom" o:connectlocs="0,0;0,343" o:connectangles="0,0"/>
                </v:shape>
                <v:shape id="Freeform 751" o:spid="_x0000_s1032" style="position:absolute;left:1134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" path="m,l,343e" filled="f" strokeweight=".58pt">
                  <v:path arrowok="t" o:connecttype="custom" o:connectlocs="0,0;0,343" o:connectangles="0,0"/>
                </v:shape>
                <v:shape id="Freeform 752" o:spid="_x0000_s1033" style="position:absolute;left:11579;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" path="m,l,343e" filled="f" strokeweight=".58pt">
                  <v:path arrowok="t" o:connecttype="custom" o:connectlocs="0,0;0,343" o:connectangles="0,0"/>
                </v:shape>
                <v:shape id="Freeform 753" o:spid="_x0000_s1034" style="position:absolute;left:10214;top:289;width:1371;height:2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" path="m,l1370,e" filled="f" strokeweight=".20458mm">
                  <v:path arrowok="t" o:connecttype="custom" o:connectlocs="0,0;1370,0" o:connectangles="0,0"/>
                </v:shape>
                <w10:wrap anchorx="page"/>
              </v:group>
            </w:pict>
          </mc:Fallback>
        </mc:AlternateContent>
      </w:r>
      <w:r w:rsidR="00654961">
        <w:rPr>
          <w:b/>
          <w:bCs/>
          <w:spacing w:val="-1"/>
          <w:sz w:val="18"/>
          <w:szCs w:val="18"/>
        </w:rPr>
        <w:t xml:space="preserve">      </w:t>
      </w:r>
      <w:r w:rsidR="00B07307">
        <w:rPr>
          <w:b/>
          <w:bCs/>
          <w:spacing w:val="-1"/>
          <w:sz w:val="18"/>
          <w:szCs w:val="18"/>
        </w:rPr>
        <w:t>Kod</w:t>
      </w:r>
      <w:r w:rsidR="00B07307">
        <w:rPr>
          <w:b/>
          <w:bCs/>
          <w:spacing w:val="-2"/>
          <w:sz w:val="18"/>
          <w:szCs w:val="18"/>
        </w:rPr>
        <w:t xml:space="preserve"> </w:t>
      </w:r>
      <w:r w:rsidR="00B07307">
        <w:rPr>
          <w:b/>
          <w:bCs/>
          <w:spacing w:val="-1"/>
          <w:sz w:val="18"/>
          <w:szCs w:val="18"/>
        </w:rPr>
        <w:t>szkoły/placówki/</w:t>
      </w:r>
      <w:r w:rsidR="00B07307">
        <w:rPr>
          <w:b/>
          <w:bCs/>
          <w:spacing w:val="2"/>
          <w:sz w:val="18"/>
          <w:szCs w:val="18"/>
        </w:rPr>
        <w:t xml:space="preserve"> </w:t>
      </w:r>
      <w:r w:rsidR="00B07307">
        <w:rPr>
          <w:b/>
          <w:bCs/>
          <w:spacing w:val="-1"/>
          <w:sz w:val="18"/>
          <w:szCs w:val="18"/>
        </w:rPr>
        <w:t>centrum</w:t>
      </w:r>
      <w:r w:rsidR="00B07307">
        <w:rPr>
          <w:b/>
          <w:bCs/>
          <w:spacing w:val="-3"/>
          <w:sz w:val="18"/>
          <w:szCs w:val="18"/>
        </w:rPr>
        <w:t xml:space="preserve"> </w:t>
      </w:r>
      <w:r w:rsidR="00B07307">
        <w:rPr>
          <w:b/>
          <w:bCs/>
          <w:sz w:val="18"/>
          <w:szCs w:val="18"/>
        </w:rPr>
        <w:t>/</w:t>
      </w:r>
      <w:r w:rsidR="00B07307">
        <w:rPr>
          <w:b/>
          <w:bCs/>
          <w:spacing w:val="3"/>
          <w:sz w:val="18"/>
          <w:szCs w:val="18"/>
        </w:rPr>
        <w:t xml:space="preserve"> </w:t>
      </w:r>
      <w:r w:rsidR="00B07307">
        <w:rPr>
          <w:b/>
          <w:bCs/>
          <w:spacing w:val="-1"/>
          <w:sz w:val="18"/>
          <w:szCs w:val="18"/>
        </w:rPr>
        <w:t>pracodawcy</w:t>
      </w:r>
      <w:r w:rsidR="00B07307">
        <w:rPr>
          <w:b/>
          <w:bCs/>
          <w:spacing w:val="2"/>
          <w:sz w:val="18"/>
          <w:szCs w:val="18"/>
        </w:rPr>
        <w:t xml:space="preserve"> </w:t>
      </w:r>
      <w:r w:rsidR="00B07307">
        <w:rPr>
          <w:b/>
          <w:bCs/>
          <w:spacing w:val="-1"/>
          <w:sz w:val="18"/>
          <w:szCs w:val="18"/>
        </w:rPr>
        <w:t>/podmiotu</w:t>
      </w:r>
      <w:r w:rsidR="00B07307">
        <w:rPr>
          <w:b/>
          <w:bCs/>
          <w:spacing w:val="1"/>
          <w:sz w:val="18"/>
          <w:szCs w:val="18"/>
        </w:rPr>
        <w:t xml:space="preserve"> </w:t>
      </w:r>
      <w:r w:rsidR="00B07307">
        <w:rPr>
          <w:b/>
          <w:bCs/>
          <w:spacing w:val="-1"/>
          <w:sz w:val="18"/>
          <w:szCs w:val="18"/>
        </w:rPr>
        <w:t>prowadzącego KKZ:</w:t>
      </w:r>
      <w:r w:rsidR="00B07307">
        <w:rPr>
          <w:b/>
          <w:bCs/>
          <w:spacing w:val="-1"/>
          <w:sz w:val="18"/>
          <w:szCs w:val="18"/>
        </w:rPr>
        <w:tab/>
      </w:r>
      <w:r w:rsidR="00B07307">
        <w:rPr>
          <w:b/>
          <w:bCs/>
          <w:sz w:val="18"/>
          <w:szCs w:val="18"/>
        </w:rPr>
        <w:t>-</w:t>
      </w:r>
    </w:p>
    <w:p w14:paraId="612A8673" w14:textId="77777777" w:rsidR="00B07307" w:rsidRDefault="00B07307">
      <w:pPr>
        <w:pStyle w:val="Tekstpodstawowy"/>
        <w:tabs>
          <w:tab w:val="left" w:pos="2713"/>
        </w:tabs>
        <w:kinsoku w:val="0"/>
        <w:overflowPunct w:val="0"/>
        <w:spacing w:before="11"/>
        <w:ind w:left="285" w:right="7865"/>
        <w:rPr>
          <w:sz w:val="18"/>
          <w:szCs w:val="18"/>
        </w:rPr>
      </w:pPr>
      <w:r>
        <w:rPr>
          <w:b/>
          <w:bCs/>
          <w:spacing w:val="-1"/>
          <w:sz w:val="18"/>
          <w:szCs w:val="18"/>
        </w:rPr>
        <w:t>Pełna</w:t>
      </w:r>
      <w:r>
        <w:rPr>
          <w:b/>
          <w:bCs/>
          <w:spacing w:val="1"/>
          <w:sz w:val="18"/>
          <w:szCs w:val="18"/>
        </w:rPr>
        <w:t xml:space="preserve"> </w:t>
      </w:r>
      <w:r>
        <w:rPr>
          <w:b/>
          <w:bCs/>
          <w:spacing w:val="-1"/>
          <w:sz w:val="18"/>
          <w:szCs w:val="18"/>
        </w:rPr>
        <w:t>nazwa szkoły/</w:t>
      </w:r>
      <w:r>
        <w:rPr>
          <w:b/>
          <w:bCs/>
          <w:spacing w:val="25"/>
          <w:sz w:val="18"/>
          <w:szCs w:val="18"/>
        </w:rPr>
        <w:t xml:space="preserve"> </w:t>
      </w:r>
      <w:r>
        <w:rPr>
          <w:b/>
          <w:bCs/>
          <w:spacing w:val="-1"/>
          <w:sz w:val="18"/>
          <w:szCs w:val="18"/>
        </w:rPr>
        <w:t>placówki/centrum/</w:t>
      </w:r>
      <w:r>
        <w:rPr>
          <w:b/>
          <w:bCs/>
          <w:sz w:val="18"/>
          <w:szCs w:val="18"/>
        </w:rPr>
        <w:tab/>
      </w:r>
      <w:r>
        <w:rPr>
          <w:b/>
          <w:bCs/>
          <w:sz w:val="18"/>
          <w:szCs w:val="18"/>
          <w:u w:val="single"/>
        </w:rPr>
        <w:t xml:space="preserve"> </w:t>
      </w:r>
      <w:r>
        <w:rPr>
          <w:b/>
          <w:bCs/>
          <w:spacing w:val="27"/>
          <w:sz w:val="18"/>
          <w:szCs w:val="18"/>
        </w:rPr>
        <w:t xml:space="preserve"> </w:t>
      </w:r>
      <w:r>
        <w:rPr>
          <w:b/>
          <w:bCs/>
          <w:spacing w:val="-1"/>
          <w:sz w:val="18"/>
          <w:szCs w:val="18"/>
        </w:rPr>
        <w:t>pracodawcy/</w:t>
      </w:r>
      <w:r>
        <w:rPr>
          <w:b/>
          <w:bCs/>
          <w:sz w:val="18"/>
          <w:szCs w:val="18"/>
        </w:rPr>
        <w:t xml:space="preserve"> </w:t>
      </w:r>
      <w:r>
        <w:rPr>
          <w:b/>
          <w:bCs/>
          <w:spacing w:val="-1"/>
          <w:sz w:val="18"/>
          <w:szCs w:val="18"/>
        </w:rPr>
        <w:t>podmiotu</w:t>
      </w:r>
      <w:r>
        <w:rPr>
          <w:b/>
          <w:bCs/>
          <w:spacing w:val="21"/>
          <w:sz w:val="18"/>
          <w:szCs w:val="18"/>
        </w:rPr>
        <w:t xml:space="preserve"> </w:t>
      </w:r>
      <w:r>
        <w:rPr>
          <w:b/>
          <w:bCs/>
          <w:spacing w:val="-1"/>
          <w:sz w:val="18"/>
          <w:szCs w:val="18"/>
        </w:rPr>
        <w:t>prowadzącego KKZ:</w:t>
      </w:r>
      <w:r>
        <w:rPr>
          <w:b/>
          <w:bCs/>
          <w:sz w:val="18"/>
          <w:szCs w:val="18"/>
        </w:rPr>
        <w:tab/>
      </w:r>
      <w:r>
        <w:rPr>
          <w:b/>
          <w:bCs/>
          <w:sz w:val="18"/>
          <w:szCs w:val="18"/>
          <w:u w:val="single"/>
        </w:rPr>
        <w:t xml:space="preserve"> </w:t>
      </w:r>
    </w:p>
    <w:p w14:paraId="3774D620" w14:textId="77777777" w:rsidR="00B07307" w:rsidRDefault="00B07307">
      <w:pPr>
        <w:pStyle w:val="Tekstpodstawowy"/>
        <w:kinsoku w:val="0"/>
        <w:overflowPunct w:val="0"/>
        <w:spacing w:before="131"/>
        <w:ind w:left="314"/>
        <w:rPr>
          <w:sz w:val="18"/>
          <w:szCs w:val="18"/>
        </w:rPr>
      </w:pPr>
      <w:r>
        <w:rPr>
          <w:b/>
          <w:bCs/>
          <w:spacing w:val="-1"/>
          <w:sz w:val="18"/>
          <w:szCs w:val="18"/>
        </w:rPr>
        <w:t>Dane teleadresowe</w:t>
      </w:r>
      <w:r>
        <w:rPr>
          <w:b/>
          <w:bCs/>
          <w:sz w:val="18"/>
          <w:szCs w:val="18"/>
        </w:rPr>
        <w:t xml:space="preserve"> </w:t>
      </w:r>
      <w:r>
        <w:rPr>
          <w:b/>
          <w:bCs/>
          <w:spacing w:val="-1"/>
          <w:sz w:val="18"/>
          <w:szCs w:val="18"/>
        </w:rPr>
        <w:t>szkoły/placówki/centrum/pracodawcy/podmiotu</w:t>
      </w:r>
      <w:r>
        <w:rPr>
          <w:b/>
          <w:bCs/>
          <w:spacing w:val="1"/>
          <w:sz w:val="18"/>
          <w:szCs w:val="18"/>
        </w:rPr>
        <w:t xml:space="preserve"> </w:t>
      </w:r>
      <w:r>
        <w:rPr>
          <w:b/>
          <w:bCs/>
          <w:spacing w:val="-1"/>
          <w:sz w:val="18"/>
          <w:szCs w:val="18"/>
        </w:rPr>
        <w:t>prowadzącego KKZ:</w:t>
      </w:r>
    </w:p>
    <w:p w14:paraId="18475621" w14:textId="1E235AB6" w:rsidR="00B07307" w:rsidRDefault="00B07307">
      <w:pPr>
        <w:pStyle w:val="Tekstpodstawowy"/>
        <w:tabs>
          <w:tab w:val="left" w:pos="10507"/>
        </w:tabs>
        <w:kinsoku w:val="0"/>
        <w:overflowPunct w:val="0"/>
        <w:spacing w:before="131" w:line="492" w:lineRule="auto"/>
        <w:ind w:left="1984" w:right="116" w:hanging="39"/>
        <w:rPr>
          <w:sz w:val="18"/>
          <w:szCs w:val="18"/>
        </w:rPr>
      </w:pPr>
      <w:r>
        <w:rPr>
          <w:sz w:val="18"/>
          <w:szCs w:val="18"/>
        </w:rPr>
        <w:t>Ulica</w:t>
      </w:r>
      <w:r>
        <w:rPr>
          <w:spacing w:val="-1"/>
          <w:sz w:val="18"/>
          <w:szCs w:val="18"/>
        </w:rPr>
        <w:t xml:space="preserve"> </w:t>
      </w:r>
      <w:r>
        <w:rPr>
          <w:sz w:val="18"/>
          <w:szCs w:val="18"/>
        </w:rPr>
        <w:t xml:space="preserve">i </w:t>
      </w:r>
      <w:r>
        <w:rPr>
          <w:spacing w:val="-1"/>
          <w:sz w:val="18"/>
          <w:szCs w:val="18"/>
        </w:rPr>
        <w:t>numer:</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r>
        <w:rPr>
          <w:spacing w:val="23"/>
          <w:sz w:val="18"/>
          <w:szCs w:val="18"/>
        </w:rPr>
        <w:t xml:space="preserve"> </w:t>
      </w:r>
      <w:r>
        <w:rPr>
          <w:spacing w:val="-1"/>
          <w:sz w:val="18"/>
          <w:szCs w:val="18"/>
        </w:rPr>
        <w:t>Miejscowość:</w:t>
      </w:r>
      <w:r>
        <w:rPr>
          <w:sz w:val="18"/>
          <w:szCs w:val="18"/>
        </w:rPr>
        <w:t xml:space="preserve"> </w:t>
      </w:r>
      <w:r>
        <w:rPr>
          <w:spacing w:val="21"/>
          <w:sz w:val="18"/>
          <w:szCs w:val="18"/>
        </w:rPr>
        <w:t xml:space="preserve"> </w:t>
      </w:r>
      <w:r w:rsidR="00654961">
        <w:rPr>
          <w:spacing w:val="21"/>
          <w:sz w:val="18"/>
          <w:szCs w:val="18"/>
        </w:rPr>
        <w:t>………………………………………………………………………………………………..</w:t>
      </w:r>
    </w:p>
    <w:p w14:paraId="03BFF4ED" w14:textId="77777777" w:rsidR="00B07307" w:rsidRDefault="00B07307">
      <w:pPr>
        <w:pStyle w:val="Tekstpodstawowy"/>
        <w:tabs>
          <w:tab w:val="left" w:pos="10507"/>
        </w:tabs>
        <w:kinsoku w:val="0"/>
        <w:overflowPunct w:val="0"/>
        <w:spacing w:before="5"/>
        <w:ind w:left="1271"/>
        <w:rPr>
          <w:sz w:val="18"/>
          <w:szCs w:val="18"/>
        </w:rPr>
      </w:pPr>
      <w:r>
        <w:rPr>
          <w:sz w:val="18"/>
          <w:szCs w:val="18"/>
        </w:rPr>
        <w:t>Kod</w:t>
      </w:r>
      <w:r>
        <w:rPr>
          <w:spacing w:val="-1"/>
          <w:sz w:val="18"/>
          <w:szCs w:val="18"/>
        </w:rPr>
        <w:t xml:space="preserve"> </w:t>
      </w:r>
      <w:r>
        <w:rPr>
          <w:sz w:val="18"/>
          <w:szCs w:val="18"/>
        </w:rPr>
        <w:t>pocztowy</w:t>
      </w:r>
      <w:r>
        <w:rPr>
          <w:spacing w:val="-4"/>
          <w:sz w:val="18"/>
          <w:szCs w:val="18"/>
        </w:rPr>
        <w:t xml:space="preserve"> </w:t>
      </w:r>
      <w:r>
        <w:rPr>
          <w:sz w:val="18"/>
          <w:szCs w:val="18"/>
        </w:rPr>
        <w:t xml:space="preserve">i poczta: </w:t>
      </w:r>
      <w:r>
        <w:rPr>
          <w:spacing w:val="17"/>
          <w:sz w:val="18"/>
          <w:szCs w:val="18"/>
        </w:rPr>
        <w:t xml:space="preserve"> </w:t>
      </w:r>
      <w:r>
        <w:rPr>
          <w:sz w:val="18"/>
          <w:szCs w:val="18"/>
          <w:u w:val="dotted"/>
        </w:rPr>
        <w:t xml:space="preserve"> </w:t>
      </w:r>
      <w:r>
        <w:rPr>
          <w:sz w:val="18"/>
          <w:szCs w:val="18"/>
          <w:u w:val="dotted"/>
        </w:rPr>
        <w:tab/>
      </w:r>
    </w:p>
    <w:p w14:paraId="7623DFC4" w14:textId="77777777" w:rsidR="00B07307" w:rsidRDefault="00B07307">
      <w:pPr>
        <w:pStyle w:val="Tekstpodstawowy"/>
        <w:kinsoku w:val="0"/>
        <w:overflowPunct w:val="0"/>
        <w:spacing w:before="3"/>
        <w:ind w:left="0"/>
        <w:rPr>
          <w:sz w:val="12"/>
          <w:szCs w:val="12"/>
        </w:rPr>
      </w:pPr>
    </w:p>
    <w:p w14:paraId="594C60D5" w14:textId="77777777" w:rsidR="00B07307" w:rsidRDefault="00B07307">
      <w:pPr>
        <w:pStyle w:val="Tekstpodstawowy"/>
        <w:tabs>
          <w:tab w:val="left" w:pos="10507"/>
        </w:tabs>
        <w:kinsoku w:val="0"/>
        <w:overflowPunct w:val="0"/>
        <w:spacing w:before="76"/>
        <w:ind w:left="2375"/>
        <w:rPr>
          <w:sz w:val="18"/>
          <w:szCs w:val="18"/>
        </w:rPr>
      </w:pPr>
      <w:r>
        <w:rPr>
          <w:spacing w:val="-1"/>
          <w:sz w:val="18"/>
          <w:szCs w:val="18"/>
        </w:rPr>
        <w:t>Telefon:</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p>
    <w:p w14:paraId="622BA451" w14:textId="77777777" w:rsidR="00B07307" w:rsidRDefault="00B07307">
      <w:pPr>
        <w:pStyle w:val="Tekstpodstawowy"/>
        <w:kinsoku w:val="0"/>
        <w:overflowPunct w:val="0"/>
        <w:spacing w:before="4"/>
        <w:ind w:left="0"/>
        <w:rPr>
          <w:sz w:val="12"/>
          <w:szCs w:val="12"/>
        </w:rPr>
      </w:pPr>
    </w:p>
    <w:p w14:paraId="3F4BA891" w14:textId="77777777" w:rsidR="00B07307" w:rsidRDefault="00B07307">
      <w:pPr>
        <w:pStyle w:val="Tekstpodstawowy"/>
        <w:tabs>
          <w:tab w:val="left" w:pos="10507"/>
        </w:tabs>
        <w:kinsoku w:val="0"/>
        <w:overflowPunct w:val="0"/>
        <w:spacing w:before="76"/>
        <w:ind w:left="2594"/>
        <w:rPr>
          <w:sz w:val="18"/>
          <w:szCs w:val="18"/>
        </w:rPr>
      </w:pPr>
      <w:r>
        <w:rPr>
          <w:spacing w:val="-1"/>
          <w:sz w:val="18"/>
          <w:szCs w:val="18"/>
        </w:rPr>
        <w:t>Faks:</w:t>
      </w:r>
      <w:r>
        <w:rPr>
          <w:sz w:val="18"/>
          <w:szCs w:val="18"/>
        </w:rPr>
        <w:t xml:space="preserve"> </w:t>
      </w:r>
      <w:r>
        <w:rPr>
          <w:spacing w:val="21"/>
          <w:sz w:val="18"/>
          <w:szCs w:val="18"/>
        </w:rPr>
        <w:t xml:space="preserve"> </w:t>
      </w:r>
      <w:r>
        <w:rPr>
          <w:sz w:val="18"/>
          <w:szCs w:val="18"/>
          <w:u w:val="dotted"/>
        </w:rPr>
        <w:t xml:space="preserve"> </w:t>
      </w:r>
      <w:r>
        <w:rPr>
          <w:sz w:val="18"/>
          <w:szCs w:val="18"/>
          <w:u w:val="dotted"/>
        </w:rPr>
        <w:tab/>
      </w:r>
    </w:p>
    <w:p w14:paraId="548EA727" w14:textId="77777777" w:rsidR="00B07307" w:rsidRDefault="00B07307">
      <w:pPr>
        <w:pStyle w:val="Tekstpodstawowy"/>
        <w:kinsoku w:val="0"/>
        <w:overflowPunct w:val="0"/>
        <w:spacing w:before="1"/>
        <w:ind w:left="0"/>
        <w:rPr>
          <w:sz w:val="12"/>
          <w:szCs w:val="12"/>
        </w:rPr>
      </w:pPr>
    </w:p>
    <w:p w14:paraId="7FAF7342" w14:textId="77777777" w:rsidR="00B07307" w:rsidRDefault="00B07307">
      <w:pPr>
        <w:pStyle w:val="Tekstpodstawowy"/>
        <w:tabs>
          <w:tab w:val="left" w:pos="10507"/>
        </w:tabs>
        <w:kinsoku w:val="0"/>
        <w:overflowPunct w:val="0"/>
        <w:spacing w:before="76"/>
        <w:ind w:left="916"/>
        <w:rPr>
          <w:sz w:val="18"/>
          <w:szCs w:val="18"/>
        </w:rPr>
      </w:pPr>
      <w:r>
        <w:rPr>
          <w:spacing w:val="-1"/>
          <w:sz w:val="18"/>
          <w:szCs w:val="18"/>
        </w:rPr>
        <w:t>Adres</w:t>
      </w:r>
      <w:r>
        <w:rPr>
          <w:sz w:val="18"/>
          <w:szCs w:val="18"/>
        </w:rPr>
        <w:t xml:space="preserve"> poczty</w:t>
      </w:r>
      <w:r>
        <w:rPr>
          <w:spacing w:val="-4"/>
          <w:sz w:val="18"/>
          <w:szCs w:val="18"/>
        </w:rPr>
        <w:t xml:space="preserve"> </w:t>
      </w:r>
      <w:r>
        <w:rPr>
          <w:spacing w:val="-1"/>
          <w:sz w:val="18"/>
          <w:szCs w:val="18"/>
        </w:rPr>
        <w:t>elektronicznej:</w:t>
      </w:r>
      <w:r>
        <w:rPr>
          <w:sz w:val="18"/>
          <w:szCs w:val="18"/>
        </w:rPr>
        <w:t xml:space="preserve"> </w:t>
      </w:r>
      <w:r>
        <w:rPr>
          <w:spacing w:val="20"/>
          <w:sz w:val="18"/>
          <w:szCs w:val="18"/>
        </w:rPr>
        <w:t xml:space="preserve"> </w:t>
      </w:r>
      <w:r>
        <w:rPr>
          <w:sz w:val="18"/>
          <w:szCs w:val="18"/>
          <w:u w:val="dotted"/>
        </w:rPr>
        <w:t xml:space="preserve"> </w:t>
      </w:r>
      <w:r>
        <w:rPr>
          <w:sz w:val="18"/>
          <w:szCs w:val="18"/>
          <w:u w:val="dotted"/>
        </w:rPr>
        <w:tab/>
      </w:r>
    </w:p>
    <w:p w14:paraId="08E5A0FE" w14:textId="77777777" w:rsidR="00B07307" w:rsidRDefault="00B07307">
      <w:pPr>
        <w:pStyle w:val="Tekstpodstawowy"/>
        <w:kinsoku w:val="0"/>
        <w:overflowPunct w:val="0"/>
        <w:spacing w:before="3"/>
        <w:ind w:left="0"/>
        <w:rPr>
          <w:sz w:val="12"/>
          <w:szCs w:val="12"/>
        </w:rPr>
      </w:pPr>
    </w:p>
    <w:p w14:paraId="6C5DE70B" w14:textId="77777777" w:rsidR="00B07307" w:rsidRDefault="00B07307">
      <w:pPr>
        <w:pStyle w:val="Tekstpodstawowy"/>
        <w:kinsoku w:val="0"/>
        <w:overflowPunct w:val="0"/>
        <w:spacing w:before="3"/>
        <w:ind w:left="0"/>
        <w:rPr>
          <w:sz w:val="12"/>
          <w:szCs w:val="12"/>
        </w:rPr>
        <w:sectPr w:rsidR="00B07307" w:rsidSect="00873394">
          <w:pgSz w:w="11910" w:h="16840"/>
          <w:pgMar w:top="900" w:right="120" w:bottom="680" w:left="1160" w:header="0" w:footer="484" w:gutter="0"/>
          <w:cols w:space="708" w:equalWidth="0">
            <w:col w:w="10630"/>
          </w:cols>
          <w:noEndnote/>
        </w:sectPr>
      </w:pPr>
    </w:p>
    <w:p w14:paraId="3684869D" w14:textId="77777777" w:rsidR="005C5EDE" w:rsidRDefault="00B07307" w:rsidP="005C5EDE">
      <w:pPr>
        <w:pStyle w:val="Tekstpodstawowy"/>
        <w:kinsoku w:val="0"/>
        <w:overflowPunct w:val="0"/>
        <w:spacing w:before="76"/>
        <w:ind w:left="849" w:right="139" w:hanging="360"/>
        <w:rPr>
          <w:spacing w:val="-1"/>
          <w:sz w:val="18"/>
          <w:szCs w:val="18"/>
        </w:rPr>
      </w:pPr>
      <w:r>
        <w:rPr>
          <w:spacing w:val="-1"/>
          <w:sz w:val="18"/>
          <w:szCs w:val="18"/>
        </w:rPr>
        <w:t>Imię</w:t>
      </w:r>
      <w:r>
        <w:rPr>
          <w:sz w:val="18"/>
          <w:szCs w:val="18"/>
        </w:rPr>
        <w:t xml:space="preserve"> i </w:t>
      </w:r>
      <w:r>
        <w:rPr>
          <w:spacing w:val="-1"/>
          <w:sz w:val="18"/>
          <w:szCs w:val="18"/>
        </w:rPr>
        <w:t>nazwisko</w:t>
      </w:r>
      <w:r>
        <w:rPr>
          <w:spacing w:val="1"/>
          <w:sz w:val="18"/>
          <w:szCs w:val="18"/>
        </w:rPr>
        <w:t xml:space="preserve"> </w:t>
      </w:r>
      <w:r>
        <w:rPr>
          <w:spacing w:val="-1"/>
          <w:sz w:val="18"/>
          <w:szCs w:val="18"/>
        </w:rPr>
        <w:t xml:space="preserve">dyrektora </w:t>
      </w:r>
    </w:p>
    <w:p w14:paraId="4B5642D7" w14:textId="152D0F8D" w:rsidR="005C5EDE" w:rsidRDefault="00B07307" w:rsidP="005C5EDE">
      <w:pPr>
        <w:pStyle w:val="Tekstpodstawowy"/>
        <w:kinsoku w:val="0"/>
        <w:overflowPunct w:val="0"/>
        <w:spacing w:before="76"/>
        <w:ind w:left="849" w:right="139" w:hanging="360"/>
        <w:rPr>
          <w:spacing w:val="-1"/>
          <w:sz w:val="18"/>
          <w:szCs w:val="18"/>
        </w:rPr>
      </w:pPr>
      <w:r>
        <w:rPr>
          <w:spacing w:val="-1"/>
          <w:sz w:val="18"/>
          <w:szCs w:val="18"/>
        </w:rPr>
        <w:t xml:space="preserve">szkoły </w:t>
      </w:r>
      <w:r>
        <w:rPr>
          <w:sz w:val="18"/>
          <w:szCs w:val="18"/>
        </w:rPr>
        <w:t>/</w:t>
      </w:r>
      <w:r>
        <w:rPr>
          <w:spacing w:val="35"/>
          <w:sz w:val="18"/>
          <w:szCs w:val="18"/>
        </w:rPr>
        <w:t xml:space="preserve"> </w:t>
      </w:r>
      <w:r>
        <w:rPr>
          <w:spacing w:val="-1"/>
          <w:sz w:val="18"/>
          <w:szCs w:val="18"/>
        </w:rPr>
        <w:t>placówki:/centrum/</w:t>
      </w:r>
    </w:p>
    <w:p w14:paraId="5D0B51F6" w14:textId="27CBF798" w:rsidR="00B07307" w:rsidRDefault="00B07307" w:rsidP="005C5EDE">
      <w:pPr>
        <w:pStyle w:val="Tekstpodstawowy"/>
        <w:kinsoku w:val="0"/>
        <w:overflowPunct w:val="0"/>
        <w:spacing w:before="76"/>
        <w:ind w:left="849" w:right="139" w:hanging="360"/>
        <w:rPr>
          <w:sz w:val="18"/>
          <w:szCs w:val="18"/>
        </w:rPr>
      </w:pPr>
      <w:r>
        <w:rPr>
          <w:sz w:val="18"/>
          <w:szCs w:val="18"/>
        </w:rPr>
        <w:t>podmiotu</w:t>
      </w:r>
      <w:r w:rsidR="005C5EDE">
        <w:rPr>
          <w:sz w:val="18"/>
          <w:szCs w:val="18"/>
        </w:rPr>
        <w:t xml:space="preserve"> </w:t>
      </w:r>
      <w:r>
        <w:rPr>
          <w:spacing w:val="-1"/>
          <w:sz w:val="18"/>
          <w:szCs w:val="18"/>
        </w:rPr>
        <w:t>prowadzącego</w:t>
      </w:r>
      <w:r>
        <w:rPr>
          <w:spacing w:val="1"/>
          <w:sz w:val="18"/>
          <w:szCs w:val="18"/>
        </w:rPr>
        <w:t xml:space="preserve"> </w:t>
      </w:r>
      <w:r>
        <w:rPr>
          <w:spacing w:val="-2"/>
          <w:sz w:val="18"/>
          <w:szCs w:val="18"/>
        </w:rPr>
        <w:t>kkz</w:t>
      </w:r>
      <w:r>
        <w:rPr>
          <w:sz w:val="18"/>
          <w:szCs w:val="18"/>
        </w:rPr>
        <w:t xml:space="preserve"> </w:t>
      </w:r>
      <w:r>
        <w:rPr>
          <w:spacing w:val="7"/>
          <w:sz w:val="18"/>
          <w:szCs w:val="18"/>
        </w:rPr>
        <w:t xml:space="preserve"> </w:t>
      </w:r>
      <w:r w:rsidR="005C5EDE">
        <w:rPr>
          <w:spacing w:val="7"/>
          <w:sz w:val="18"/>
          <w:szCs w:val="18"/>
        </w:rPr>
        <w:t xml:space="preserve">       ………………………………………………………………………………………………………...</w:t>
      </w:r>
    </w:p>
    <w:p w14:paraId="0F286FD4" w14:textId="77777777" w:rsidR="005C5EDE" w:rsidRDefault="005C5EDE">
      <w:pPr>
        <w:pStyle w:val="Tekstpodstawowy"/>
        <w:kinsoku w:val="0"/>
        <w:overflowPunct w:val="0"/>
        <w:ind w:left="0"/>
        <w:rPr>
          <w:sz w:val="24"/>
          <w:szCs w:val="24"/>
        </w:rPr>
      </w:pPr>
    </w:p>
    <w:p w14:paraId="2834EE0C" w14:textId="5FDBA069" w:rsidR="00B07307" w:rsidRDefault="005C5EDE" w:rsidP="005C5EDE">
      <w:pPr>
        <w:pStyle w:val="Nagwek1"/>
        <w:kinsoku w:val="0"/>
        <w:overflowPunct w:val="0"/>
        <w:spacing w:before="186"/>
        <w:ind w:right="4936"/>
        <w:jc w:val="center"/>
        <w:rPr>
          <w:b w:val="0"/>
          <w:bCs w:val="0"/>
        </w:rPr>
      </w:pPr>
      <w:r>
        <w:rPr>
          <w:spacing w:val="-1"/>
        </w:rPr>
        <w:t xml:space="preserve">                                              </w:t>
      </w:r>
      <w:r w:rsidR="00B07307">
        <w:rPr>
          <w:spacing w:val="-1"/>
        </w:rPr>
        <w:t>Wniosek</w:t>
      </w:r>
    </w:p>
    <w:p w14:paraId="119CFB88" w14:textId="760FACD7" w:rsidR="00B07307" w:rsidRDefault="005C5EDE" w:rsidP="005C5EDE">
      <w:pPr>
        <w:pStyle w:val="Tekstpodstawowy"/>
        <w:kinsoku w:val="0"/>
        <w:overflowPunct w:val="0"/>
        <w:spacing w:before="119"/>
        <w:ind w:left="250" w:right="3739"/>
        <w:jc w:val="center"/>
        <w:rPr>
          <w:sz w:val="28"/>
          <w:szCs w:val="28"/>
        </w:rPr>
      </w:pPr>
      <w:r>
        <w:rPr>
          <w:b/>
          <w:bCs/>
          <w:sz w:val="28"/>
          <w:szCs w:val="28"/>
        </w:rPr>
        <w:t xml:space="preserve">                                                 </w:t>
      </w:r>
      <w:r w:rsidR="00B07307">
        <w:rPr>
          <w:b/>
          <w:bCs/>
          <w:sz w:val="28"/>
          <w:szCs w:val="28"/>
        </w:rPr>
        <w:t>o</w:t>
      </w:r>
      <w:r w:rsidR="00B07307">
        <w:rPr>
          <w:b/>
          <w:bCs/>
          <w:spacing w:val="1"/>
          <w:sz w:val="28"/>
          <w:szCs w:val="28"/>
        </w:rPr>
        <w:t xml:space="preserve"> </w:t>
      </w:r>
      <w:r w:rsidR="00B07307">
        <w:rPr>
          <w:b/>
          <w:bCs/>
          <w:spacing w:val="-1"/>
          <w:sz w:val="28"/>
          <w:szCs w:val="28"/>
        </w:rPr>
        <w:t>udzielenie</w:t>
      </w:r>
      <w:r w:rsidR="00B07307">
        <w:rPr>
          <w:b/>
          <w:bCs/>
          <w:sz w:val="28"/>
          <w:szCs w:val="28"/>
        </w:rPr>
        <w:t xml:space="preserve"> </w:t>
      </w:r>
      <w:r w:rsidR="00B07307">
        <w:rPr>
          <w:b/>
          <w:bCs/>
          <w:spacing w:val="-2"/>
          <w:sz w:val="28"/>
          <w:szCs w:val="28"/>
        </w:rPr>
        <w:t>upoważnienia</w:t>
      </w:r>
    </w:p>
    <w:p w14:paraId="4E6A5A96" w14:textId="77777777" w:rsidR="00B07307" w:rsidRDefault="00B07307" w:rsidP="005C5EDE">
      <w:pPr>
        <w:pStyle w:val="Tekstpodstawowy"/>
        <w:kinsoku w:val="0"/>
        <w:overflowPunct w:val="0"/>
        <w:spacing w:before="119"/>
        <w:ind w:left="250" w:right="3739"/>
        <w:jc w:val="center"/>
        <w:rPr>
          <w:sz w:val="28"/>
          <w:szCs w:val="28"/>
        </w:rPr>
        <w:sectPr w:rsidR="00B07307" w:rsidSect="00873394">
          <w:type w:val="continuous"/>
          <w:pgSz w:w="11910" w:h="16840"/>
          <w:pgMar w:top="1320" w:right="120" w:bottom="280" w:left="1160" w:header="708" w:footer="708" w:gutter="0"/>
          <w:cols w:space="708"/>
          <w:noEndnote/>
        </w:sectPr>
      </w:pPr>
    </w:p>
    <w:p w14:paraId="6121FF96" w14:textId="77777777" w:rsidR="00B07307" w:rsidRDefault="00B07307" w:rsidP="005C5EDE">
      <w:pPr>
        <w:pStyle w:val="Nagwek3"/>
        <w:kinsoku w:val="0"/>
        <w:overflowPunct w:val="0"/>
        <w:ind w:left="1528"/>
        <w:jc w:val="center"/>
        <w:rPr>
          <w:b w:val="0"/>
          <w:bCs w:val="0"/>
        </w:rPr>
      </w:pPr>
      <w:r>
        <w:t>do</w:t>
      </w:r>
      <w:r>
        <w:rPr>
          <w:spacing w:val="-15"/>
        </w:rPr>
        <w:t xml:space="preserve"> </w:t>
      </w:r>
      <w:r>
        <w:t>przeprowadzenia</w:t>
      </w:r>
      <w:r>
        <w:rPr>
          <w:spacing w:val="-14"/>
        </w:rPr>
        <w:t xml:space="preserve"> </w:t>
      </w:r>
      <w:r>
        <w:t>części</w:t>
      </w:r>
      <w:r>
        <w:rPr>
          <w:spacing w:val="-14"/>
        </w:rPr>
        <w:t xml:space="preserve"> </w:t>
      </w:r>
      <w:r>
        <w:t>praktycznej</w:t>
      </w:r>
      <w:r>
        <w:rPr>
          <w:spacing w:val="-15"/>
        </w:rPr>
        <w:t xml:space="preserve"> </w:t>
      </w:r>
      <w:r>
        <w:t>egzaminu</w:t>
      </w:r>
      <w:r>
        <w:rPr>
          <w:spacing w:val="-14"/>
        </w:rPr>
        <w:t xml:space="preserve"> </w:t>
      </w:r>
      <w:r>
        <w:t>zawodowego</w:t>
      </w:r>
    </w:p>
    <w:p w14:paraId="70570830" w14:textId="77777777" w:rsidR="00B07307" w:rsidRDefault="00B07307">
      <w:pPr>
        <w:pStyle w:val="Tekstpodstawowy"/>
        <w:kinsoku w:val="0"/>
        <w:overflowPunct w:val="0"/>
        <w:spacing w:before="177" w:line="259" w:lineRule="auto"/>
        <w:ind w:left="258" w:right="596"/>
        <w:rPr>
          <w:spacing w:val="-1"/>
        </w:rPr>
      </w:pPr>
      <w:r>
        <w:rPr>
          <w:spacing w:val="-1"/>
        </w:rPr>
        <w:t>Wnioskuję</w:t>
      </w:r>
      <w:r>
        <w:t xml:space="preserve"> </w:t>
      </w:r>
      <w:r>
        <w:rPr>
          <w:spacing w:val="34"/>
        </w:rPr>
        <w:t xml:space="preserve"> </w:t>
      </w:r>
      <w:r>
        <w:t xml:space="preserve">o </w:t>
      </w:r>
      <w:r>
        <w:rPr>
          <w:spacing w:val="31"/>
        </w:rPr>
        <w:t xml:space="preserve"> </w:t>
      </w:r>
      <w:r>
        <w:rPr>
          <w:spacing w:val="-1"/>
        </w:rPr>
        <w:t>udzielenie</w:t>
      </w:r>
      <w:r>
        <w:t xml:space="preserve"> </w:t>
      </w:r>
      <w:r>
        <w:rPr>
          <w:spacing w:val="29"/>
        </w:rPr>
        <w:t xml:space="preserve"> </w:t>
      </w:r>
      <w:r>
        <w:rPr>
          <w:spacing w:val="-1"/>
        </w:rPr>
        <w:t>upoważnienia</w:t>
      </w:r>
      <w:r>
        <w:t xml:space="preserve"> </w:t>
      </w:r>
      <w:r>
        <w:rPr>
          <w:spacing w:val="31"/>
        </w:rPr>
        <w:t xml:space="preserve"> </w:t>
      </w:r>
      <w:r>
        <w:t xml:space="preserve">do </w:t>
      </w:r>
      <w:r>
        <w:rPr>
          <w:spacing w:val="33"/>
        </w:rPr>
        <w:t xml:space="preserve"> </w:t>
      </w:r>
      <w:r>
        <w:rPr>
          <w:spacing w:val="-1"/>
        </w:rPr>
        <w:t>przeprowadzenie</w:t>
      </w:r>
      <w:r>
        <w:t xml:space="preserve"> </w:t>
      </w:r>
      <w:r>
        <w:rPr>
          <w:spacing w:val="31"/>
        </w:rPr>
        <w:t xml:space="preserve"> </w:t>
      </w:r>
      <w:r>
        <w:rPr>
          <w:spacing w:val="-1"/>
        </w:rPr>
        <w:t>części</w:t>
      </w:r>
      <w:r>
        <w:t xml:space="preserve"> </w:t>
      </w:r>
      <w:r>
        <w:rPr>
          <w:spacing w:val="32"/>
        </w:rPr>
        <w:t xml:space="preserve"> </w:t>
      </w:r>
      <w:r>
        <w:rPr>
          <w:spacing w:val="-1"/>
        </w:rPr>
        <w:t>praktycznej</w:t>
      </w:r>
      <w:r>
        <w:t xml:space="preserve"> </w:t>
      </w:r>
      <w:r>
        <w:rPr>
          <w:spacing w:val="34"/>
        </w:rPr>
        <w:t xml:space="preserve"> </w:t>
      </w:r>
      <w:r>
        <w:rPr>
          <w:spacing w:val="-1"/>
        </w:rPr>
        <w:t>egzaminu</w:t>
      </w:r>
      <w:r>
        <w:t xml:space="preserve"> </w:t>
      </w:r>
      <w:r>
        <w:rPr>
          <w:spacing w:val="33"/>
        </w:rPr>
        <w:t xml:space="preserve"> </w:t>
      </w:r>
      <w:r>
        <w:rPr>
          <w:spacing w:val="-1"/>
        </w:rPr>
        <w:t>zawodowego</w:t>
      </w:r>
      <w:r>
        <w:rPr>
          <w:spacing w:val="57"/>
        </w:rPr>
        <w:t xml:space="preserve"> </w:t>
      </w:r>
      <w:r>
        <w:t>w</w:t>
      </w:r>
      <w:r>
        <w:rPr>
          <w:spacing w:val="-1"/>
        </w:rPr>
        <w:t xml:space="preserve"> kwalifikacji:</w:t>
      </w:r>
    </w:p>
    <w:tbl>
      <w:tblPr>
        <w:tblW w:w="0" w:type="auto"/>
        <w:tblInd w:w="272" w:type="dxa"/>
        <w:tblLayout w:type="fixed"/>
        <w:tblCellMar>
          <w:left w:w="0" w:type="dxa"/>
          <w:right w:w="0" w:type="dxa"/>
        </w:tblCellMar>
        <w:tblLook w:val="0000" w:firstRow="0" w:lastRow="0" w:firstColumn="0" w:lastColumn="0" w:noHBand="0" w:noVBand="0"/>
      </w:tblPr>
      <w:tblGrid>
        <w:gridCol w:w="2249"/>
        <w:gridCol w:w="5154"/>
        <w:gridCol w:w="2360"/>
      </w:tblGrid>
      <w:tr w:rsidR="00B07307" w14:paraId="3C4CF9AB" w14:textId="77777777">
        <w:trPr>
          <w:trHeight w:hRule="exact" w:val="975"/>
        </w:trPr>
        <w:tc>
          <w:tcPr>
            <w:tcW w:w="2249" w:type="dxa"/>
            <w:tcBorders>
              <w:top w:val="single" w:sz="4" w:space="0" w:color="000000"/>
              <w:left w:val="single" w:sz="4" w:space="0" w:color="000000"/>
              <w:bottom w:val="single" w:sz="4" w:space="0" w:color="000000"/>
              <w:right w:val="single" w:sz="4" w:space="0" w:color="000000"/>
            </w:tcBorders>
          </w:tcPr>
          <w:p w14:paraId="55E20C74" w14:textId="77777777" w:rsidR="00B07307" w:rsidRDefault="00B07307">
            <w:pPr>
              <w:pStyle w:val="TableParagraph"/>
              <w:kinsoku w:val="0"/>
              <w:overflowPunct w:val="0"/>
              <w:ind w:left="303" w:right="305"/>
              <w:jc w:val="center"/>
            </w:pPr>
            <w:r>
              <w:rPr>
                <w:spacing w:val="-1"/>
                <w:sz w:val="20"/>
                <w:szCs w:val="20"/>
              </w:rPr>
              <w:t>Symbol</w:t>
            </w:r>
            <w:r>
              <w:rPr>
                <w:spacing w:val="-17"/>
                <w:sz w:val="20"/>
                <w:szCs w:val="20"/>
              </w:rPr>
              <w:t xml:space="preserve"> </w:t>
            </w:r>
            <w:r>
              <w:rPr>
                <w:sz w:val="20"/>
                <w:szCs w:val="20"/>
              </w:rPr>
              <w:t>kwalifikacji</w:t>
            </w:r>
            <w:r>
              <w:rPr>
                <w:spacing w:val="25"/>
                <w:w w:val="99"/>
                <w:sz w:val="20"/>
                <w:szCs w:val="20"/>
              </w:rPr>
              <w:t xml:space="preserve"> </w:t>
            </w:r>
            <w:r>
              <w:rPr>
                <w:spacing w:val="-1"/>
                <w:sz w:val="16"/>
                <w:szCs w:val="16"/>
              </w:rPr>
              <w:t>zgodnie</w:t>
            </w:r>
            <w:r>
              <w:rPr>
                <w:spacing w:val="-2"/>
                <w:sz w:val="16"/>
                <w:szCs w:val="16"/>
              </w:rPr>
              <w:t xml:space="preserve"> </w:t>
            </w:r>
            <w:r>
              <w:rPr>
                <w:sz w:val="16"/>
                <w:szCs w:val="16"/>
              </w:rPr>
              <w:t>z</w:t>
            </w:r>
            <w:r>
              <w:rPr>
                <w:spacing w:val="-2"/>
                <w:sz w:val="16"/>
                <w:szCs w:val="16"/>
              </w:rPr>
              <w:t xml:space="preserve"> podstawą</w:t>
            </w:r>
            <w:r>
              <w:rPr>
                <w:spacing w:val="30"/>
                <w:sz w:val="16"/>
                <w:szCs w:val="16"/>
              </w:rPr>
              <w:t xml:space="preserve"> </w:t>
            </w:r>
            <w:r>
              <w:rPr>
                <w:spacing w:val="-2"/>
                <w:sz w:val="16"/>
                <w:szCs w:val="16"/>
              </w:rPr>
              <w:t>programową</w:t>
            </w:r>
            <w:r>
              <w:rPr>
                <w:spacing w:val="1"/>
                <w:sz w:val="16"/>
                <w:szCs w:val="16"/>
              </w:rPr>
              <w:t xml:space="preserve"> </w:t>
            </w:r>
            <w:r>
              <w:rPr>
                <w:spacing w:val="-1"/>
                <w:sz w:val="16"/>
                <w:szCs w:val="16"/>
              </w:rPr>
              <w:t>kształcenia</w:t>
            </w:r>
            <w:r>
              <w:rPr>
                <w:spacing w:val="27"/>
                <w:sz w:val="16"/>
                <w:szCs w:val="16"/>
              </w:rPr>
              <w:t xml:space="preserve"> </w:t>
            </w:r>
            <w:r>
              <w:rPr>
                <w:sz w:val="16"/>
                <w:szCs w:val="16"/>
              </w:rPr>
              <w:t>w</w:t>
            </w:r>
            <w:r>
              <w:rPr>
                <w:spacing w:val="-3"/>
                <w:sz w:val="16"/>
                <w:szCs w:val="16"/>
              </w:rPr>
              <w:t xml:space="preserve"> </w:t>
            </w:r>
            <w:r>
              <w:rPr>
                <w:spacing w:val="-1"/>
                <w:sz w:val="16"/>
                <w:szCs w:val="16"/>
              </w:rPr>
              <w:t>zawodzie</w:t>
            </w:r>
            <w:r>
              <w:rPr>
                <w:spacing w:val="-2"/>
                <w:sz w:val="16"/>
                <w:szCs w:val="16"/>
              </w:rPr>
              <w:t xml:space="preserve"> </w:t>
            </w:r>
            <w:r>
              <w:rPr>
                <w:spacing w:val="-1"/>
                <w:sz w:val="16"/>
                <w:szCs w:val="16"/>
              </w:rPr>
              <w:t>szkolnictwa</w:t>
            </w:r>
            <w:r>
              <w:rPr>
                <w:spacing w:val="25"/>
                <w:sz w:val="16"/>
                <w:szCs w:val="16"/>
              </w:rPr>
              <w:t xml:space="preserve"> </w:t>
            </w:r>
            <w:r>
              <w:rPr>
                <w:spacing w:val="-2"/>
                <w:sz w:val="16"/>
                <w:szCs w:val="16"/>
              </w:rPr>
              <w:t>branżowego</w:t>
            </w:r>
          </w:p>
        </w:tc>
        <w:tc>
          <w:tcPr>
            <w:tcW w:w="5154" w:type="dxa"/>
            <w:tcBorders>
              <w:top w:val="single" w:sz="4" w:space="0" w:color="000000"/>
              <w:left w:val="single" w:sz="4" w:space="0" w:color="000000"/>
              <w:bottom w:val="single" w:sz="4" w:space="0" w:color="000000"/>
              <w:right w:val="single" w:sz="4" w:space="0" w:color="000000"/>
            </w:tcBorders>
          </w:tcPr>
          <w:p w14:paraId="5C049116" w14:textId="77777777" w:rsidR="00B07307" w:rsidRDefault="00B07307">
            <w:pPr>
              <w:pStyle w:val="TableParagraph"/>
              <w:kinsoku w:val="0"/>
              <w:overflowPunct w:val="0"/>
              <w:rPr>
                <w:sz w:val="20"/>
                <w:szCs w:val="20"/>
              </w:rPr>
            </w:pPr>
          </w:p>
          <w:p w14:paraId="363ED5C1" w14:textId="77777777" w:rsidR="00B07307" w:rsidRDefault="00B07307">
            <w:pPr>
              <w:pStyle w:val="TableParagraph"/>
              <w:kinsoku w:val="0"/>
              <w:overflowPunct w:val="0"/>
              <w:spacing w:before="130"/>
              <w:ind w:right="1"/>
              <w:jc w:val="center"/>
            </w:pPr>
            <w:r>
              <w:rPr>
                <w:spacing w:val="-1"/>
                <w:sz w:val="20"/>
                <w:szCs w:val="20"/>
              </w:rPr>
              <w:t>Nazwa</w:t>
            </w:r>
            <w:r>
              <w:rPr>
                <w:spacing w:val="-13"/>
                <w:sz w:val="20"/>
                <w:szCs w:val="20"/>
              </w:rPr>
              <w:t xml:space="preserve"> </w:t>
            </w:r>
            <w:r>
              <w:rPr>
                <w:sz w:val="20"/>
                <w:szCs w:val="20"/>
              </w:rPr>
              <w:t>kwalifikacji</w:t>
            </w:r>
          </w:p>
        </w:tc>
        <w:tc>
          <w:tcPr>
            <w:tcW w:w="2360" w:type="dxa"/>
            <w:tcBorders>
              <w:top w:val="single" w:sz="4" w:space="0" w:color="000000"/>
              <w:left w:val="single" w:sz="4" w:space="0" w:color="000000"/>
              <w:bottom w:val="single" w:sz="4" w:space="0" w:color="000000"/>
              <w:right w:val="single" w:sz="4" w:space="0" w:color="000000"/>
            </w:tcBorders>
          </w:tcPr>
          <w:p w14:paraId="239B2202" w14:textId="77777777" w:rsidR="00B07307" w:rsidRDefault="00B07307">
            <w:pPr>
              <w:pStyle w:val="TableParagraph"/>
              <w:kinsoku w:val="0"/>
              <w:overflowPunct w:val="0"/>
              <w:spacing w:before="7"/>
              <w:rPr>
                <w:sz w:val="29"/>
                <w:szCs w:val="29"/>
              </w:rPr>
            </w:pPr>
          </w:p>
          <w:p w14:paraId="117478DA" w14:textId="77777777" w:rsidR="00B07307" w:rsidRDefault="00B07307">
            <w:pPr>
              <w:pStyle w:val="TableParagraph"/>
              <w:kinsoku w:val="0"/>
              <w:overflowPunct w:val="0"/>
              <w:ind w:left="145"/>
            </w:pPr>
            <w:r>
              <w:rPr>
                <w:spacing w:val="-1"/>
                <w:sz w:val="20"/>
                <w:szCs w:val="20"/>
              </w:rPr>
              <w:t>Nazwa</w:t>
            </w:r>
            <w:r>
              <w:rPr>
                <w:spacing w:val="-20"/>
                <w:sz w:val="20"/>
                <w:szCs w:val="20"/>
              </w:rPr>
              <w:t xml:space="preserve"> </w:t>
            </w:r>
            <w:r>
              <w:rPr>
                <w:sz w:val="20"/>
                <w:szCs w:val="20"/>
              </w:rPr>
              <w:t>zawodu/zawodów</w:t>
            </w:r>
          </w:p>
        </w:tc>
      </w:tr>
      <w:tr w:rsidR="00B07307" w14:paraId="270D6BC1" w14:textId="77777777">
        <w:trPr>
          <w:trHeight w:hRule="exact" w:val="430"/>
        </w:trPr>
        <w:tc>
          <w:tcPr>
            <w:tcW w:w="2249" w:type="dxa"/>
            <w:tcBorders>
              <w:top w:val="single" w:sz="4" w:space="0" w:color="000000"/>
              <w:left w:val="single" w:sz="4" w:space="0" w:color="000000"/>
              <w:bottom w:val="single" w:sz="4" w:space="0" w:color="000000"/>
              <w:right w:val="single" w:sz="4" w:space="0" w:color="000000"/>
            </w:tcBorders>
          </w:tcPr>
          <w:p w14:paraId="7012F0FB" w14:textId="77777777" w:rsidR="00B07307" w:rsidRDefault="00B07307"/>
        </w:tc>
        <w:tc>
          <w:tcPr>
            <w:tcW w:w="5154" w:type="dxa"/>
            <w:tcBorders>
              <w:top w:val="single" w:sz="4" w:space="0" w:color="000000"/>
              <w:left w:val="single" w:sz="4" w:space="0" w:color="000000"/>
              <w:bottom w:val="single" w:sz="4" w:space="0" w:color="000000"/>
              <w:right w:val="single" w:sz="4" w:space="0" w:color="000000"/>
            </w:tcBorders>
          </w:tcPr>
          <w:p w14:paraId="21B3C18D" w14:textId="77777777" w:rsidR="00B07307" w:rsidRDefault="00B07307"/>
        </w:tc>
        <w:tc>
          <w:tcPr>
            <w:tcW w:w="2360" w:type="dxa"/>
            <w:tcBorders>
              <w:top w:val="single" w:sz="4" w:space="0" w:color="000000"/>
              <w:left w:val="single" w:sz="4" w:space="0" w:color="000000"/>
              <w:bottom w:val="single" w:sz="4" w:space="0" w:color="000000"/>
              <w:right w:val="single" w:sz="4" w:space="0" w:color="000000"/>
            </w:tcBorders>
          </w:tcPr>
          <w:p w14:paraId="0814F526" w14:textId="77777777" w:rsidR="00B07307" w:rsidRDefault="00B07307"/>
        </w:tc>
      </w:tr>
    </w:tbl>
    <w:p w14:paraId="48EB8063" w14:textId="77777777" w:rsidR="00B07307" w:rsidRDefault="00B07307">
      <w:pPr>
        <w:pStyle w:val="Tekstpodstawowy"/>
        <w:kinsoku w:val="0"/>
        <w:overflowPunct w:val="0"/>
        <w:spacing w:before="9"/>
        <w:ind w:left="0"/>
      </w:pPr>
    </w:p>
    <w:p w14:paraId="0DA9356D" w14:textId="77777777" w:rsidR="00B07307" w:rsidRDefault="00B07307">
      <w:pPr>
        <w:pStyle w:val="Nagwek1"/>
        <w:kinsoku w:val="0"/>
        <w:overflowPunct w:val="0"/>
        <w:ind w:left="0" w:right="324"/>
        <w:jc w:val="center"/>
        <w:rPr>
          <w:b w:val="0"/>
          <w:bCs w:val="0"/>
        </w:rPr>
      </w:pPr>
      <w:r>
        <w:rPr>
          <w:spacing w:val="-1"/>
        </w:rPr>
        <w:t>Uzasadnienie</w:t>
      </w:r>
    </w:p>
    <w:p w14:paraId="2F7359CF" w14:textId="77777777" w:rsidR="00B07307" w:rsidRDefault="00B07307">
      <w:pPr>
        <w:pStyle w:val="Tekstpodstawowy"/>
        <w:kinsoku w:val="0"/>
        <w:overflowPunct w:val="0"/>
        <w:spacing w:before="5"/>
        <w:ind w:left="0"/>
        <w:rPr>
          <w:b/>
          <w:bCs/>
          <w:sz w:val="23"/>
          <w:szCs w:val="23"/>
        </w:rPr>
      </w:pPr>
    </w:p>
    <w:p w14:paraId="7749316A" w14:textId="77777777" w:rsidR="00B07307" w:rsidRDefault="00B07307">
      <w:pPr>
        <w:pStyle w:val="Tekstpodstawowy"/>
        <w:kinsoku w:val="0"/>
        <w:overflowPunct w:val="0"/>
        <w:ind w:left="258"/>
        <w:rPr>
          <w:spacing w:val="-1"/>
        </w:rPr>
      </w:pPr>
      <w:r>
        <w:rPr>
          <w:spacing w:val="-1"/>
        </w:rPr>
        <w:t>Informuję,</w:t>
      </w:r>
      <w:r>
        <w:t xml:space="preserve"> </w:t>
      </w:r>
      <w:r>
        <w:rPr>
          <w:spacing w:val="-1"/>
        </w:rPr>
        <w:t>że</w:t>
      </w:r>
      <w:r>
        <w:t xml:space="preserve"> </w:t>
      </w:r>
      <w:r>
        <w:rPr>
          <w:spacing w:val="-1"/>
        </w:rPr>
        <w:t>kierowana</w:t>
      </w:r>
      <w:r>
        <w:t xml:space="preserve"> </w:t>
      </w:r>
      <w:r>
        <w:rPr>
          <w:spacing w:val="-1"/>
        </w:rPr>
        <w:t>przeze</w:t>
      </w:r>
      <w:r>
        <w:rPr>
          <w:spacing w:val="2"/>
        </w:rPr>
        <w:t xml:space="preserve"> </w:t>
      </w:r>
      <w:r>
        <w:rPr>
          <w:spacing w:val="-1"/>
        </w:rPr>
        <w:t>mnie</w:t>
      </w:r>
      <w:r>
        <w:rPr>
          <w:spacing w:val="-2"/>
        </w:rPr>
        <w:t xml:space="preserve"> </w:t>
      </w:r>
      <w:r>
        <w:rPr>
          <w:spacing w:val="-1"/>
        </w:rPr>
        <w:t>jednostka</w:t>
      </w:r>
      <w:r>
        <w:t xml:space="preserve"> </w:t>
      </w:r>
      <w:r>
        <w:rPr>
          <w:spacing w:val="-1"/>
        </w:rPr>
        <w:t>posiada:</w:t>
      </w:r>
    </w:p>
    <w:p w14:paraId="4DF999D5" w14:textId="1F62E088" w:rsidR="00B07307" w:rsidRDefault="00B07307">
      <w:pPr>
        <w:pStyle w:val="Tekstpodstawowy"/>
        <w:numPr>
          <w:ilvl w:val="0"/>
          <w:numId w:val="58"/>
        </w:numPr>
        <w:tabs>
          <w:tab w:val="left" w:pos="471"/>
        </w:tabs>
        <w:kinsoku w:val="0"/>
        <w:overflowPunct w:val="0"/>
        <w:spacing w:before="19" w:line="250" w:lineRule="auto"/>
        <w:ind w:right="592"/>
        <w:rPr>
          <w:spacing w:val="-1"/>
        </w:rPr>
      </w:pPr>
      <w:r>
        <w:rPr>
          <w:spacing w:val="-1"/>
        </w:rPr>
        <w:t>warunki</w:t>
      </w:r>
      <w:r>
        <w:t xml:space="preserve"> </w:t>
      </w:r>
      <w:r>
        <w:rPr>
          <w:spacing w:val="29"/>
        </w:rPr>
        <w:t xml:space="preserve"> </w:t>
      </w:r>
      <w:r>
        <w:t xml:space="preserve">do </w:t>
      </w:r>
      <w:r>
        <w:rPr>
          <w:spacing w:val="28"/>
        </w:rPr>
        <w:t xml:space="preserve"> </w:t>
      </w:r>
      <w:r>
        <w:rPr>
          <w:spacing w:val="-1"/>
        </w:rPr>
        <w:t>realizacji</w:t>
      </w:r>
      <w:r>
        <w:t xml:space="preserve"> </w:t>
      </w:r>
      <w:r>
        <w:rPr>
          <w:spacing w:val="29"/>
        </w:rPr>
        <w:t xml:space="preserve"> </w:t>
      </w:r>
      <w:r>
        <w:rPr>
          <w:spacing w:val="-1"/>
        </w:rPr>
        <w:t>kształcenia</w:t>
      </w:r>
      <w:r>
        <w:t xml:space="preserve"> </w:t>
      </w:r>
      <w:r>
        <w:rPr>
          <w:spacing w:val="29"/>
        </w:rPr>
        <w:t xml:space="preserve"> </w:t>
      </w:r>
      <w:r>
        <w:t xml:space="preserve">w </w:t>
      </w:r>
      <w:r>
        <w:rPr>
          <w:spacing w:val="27"/>
        </w:rPr>
        <w:t xml:space="preserve"> </w:t>
      </w:r>
      <w:r>
        <w:rPr>
          <w:spacing w:val="-1"/>
        </w:rPr>
        <w:t>zawodzie</w:t>
      </w:r>
      <w:r>
        <w:t xml:space="preserve"> </w:t>
      </w:r>
      <w:r>
        <w:rPr>
          <w:spacing w:val="29"/>
        </w:rPr>
        <w:t xml:space="preserve"> </w:t>
      </w:r>
      <w:r>
        <w:rPr>
          <w:spacing w:val="-1"/>
        </w:rPr>
        <w:t>……</w:t>
      </w:r>
      <w:r w:rsidR="005C5EDE">
        <w:rPr>
          <w:spacing w:val="-1"/>
        </w:rPr>
        <w:t>.</w:t>
      </w:r>
      <w:r>
        <w:rPr>
          <w:spacing w:val="-1"/>
        </w:rPr>
        <w:t>………….</w:t>
      </w:r>
      <w:r>
        <w:t xml:space="preserve"> </w:t>
      </w:r>
      <w:r>
        <w:rPr>
          <w:spacing w:val="34"/>
        </w:rPr>
        <w:t xml:space="preserve"> </w:t>
      </w:r>
      <w:r>
        <w:rPr>
          <w:spacing w:val="-1"/>
        </w:rPr>
        <w:t>określone</w:t>
      </w:r>
      <w:r>
        <w:t xml:space="preserve"> </w:t>
      </w:r>
      <w:r>
        <w:rPr>
          <w:spacing w:val="29"/>
        </w:rPr>
        <w:t xml:space="preserve"> </w:t>
      </w:r>
      <w:r>
        <w:t xml:space="preserve">w </w:t>
      </w:r>
      <w:r>
        <w:rPr>
          <w:spacing w:val="25"/>
        </w:rPr>
        <w:t xml:space="preserve"> </w:t>
      </w:r>
      <w:r>
        <w:rPr>
          <w:spacing w:val="-1"/>
        </w:rPr>
        <w:t>podstawie</w:t>
      </w:r>
      <w:r>
        <w:t xml:space="preserve"> </w:t>
      </w:r>
      <w:r>
        <w:rPr>
          <w:spacing w:val="29"/>
        </w:rPr>
        <w:t xml:space="preserve"> </w:t>
      </w:r>
      <w:r>
        <w:rPr>
          <w:spacing w:val="-1"/>
        </w:rPr>
        <w:t>programowej</w:t>
      </w:r>
      <w:r>
        <w:rPr>
          <w:spacing w:val="47"/>
        </w:rPr>
        <w:t xml:space="preserve"> </w:t>
      </w:r>
      <w:r>
        <w:rPr>
          <w:spacing w:val="-1"/>
        </w:rPr>
        <w:t>kształcenia</w:t>
      </w:r>
      <w:r>
        <w:t xml:space="preserve"> w </w:t>
      </w:r>
      <w:r>
        <w:rPr>
          <w:spacing w:val="-1"/>
        </w:rPr>
        <w:t>zawodzie</w:t>
      </w:r>
      <w:r>
        <w:t xml:space="preserve"> </w:t>
      </w:r>
      <w:r>
        <w:rPr>
          <w:spacing w:val="-1"/>
        </w:rPr>
        <w:t>szkolnictwa</w:t>
      </w:r>
      <w:r>
        <w:rPr>
          <w:spacing w:val="-2"/>
        </w:rPr>
        <w:t xml:space="preserve"> </w:t>
      </w:r>
      <w:r>
        <w:rPr>
          <w:spacing w:val="-1"/>
        </w:rPr>
        <w:t>branżowego,</w:t>
      </w:r>
    </w:p>
    <w:p w14:paraId="7B8F50A0" w14:textId="77777777" w:rsidR="00B07307" w:rsidRDefault="00B07307">
      <w:pPr>
        <w:pStyle w:val="Tekstpodstawowy"/>
        <w:kinsoku w:val="0"/>
        <w:overflowPunct w:val="0"/>
        <w:spacing w:before="7"/>
        <w:ind w:left="0"/>
      </w:pPr>
    </w:p>
    <w:tbl>
      <w:tblPr>
        <w:tblW w:w="0" w:type="auto"/>
        <w:tblInd w:w="263" w:type="dxa"/>
        <w:tblLayout w:type="fixed"/>
        <w:tblCellMar>
          <w:left w:w="0" w:type="dxa"/>
          <w:right w:w="0" w:type="dxa"/>
        </w:tblCellMar>
        <w:tblLook w:val="0000" w:firstRow="0" w:lastRow="0" w:firstColumn="0" w:lastColumn="0" w:noHBand="0" w:noVBand="0"/>
      </w:tblPr>
      <w:tblGrid>
        <w:gridCol w:w="881"/>
        <w:gridCol w:w="6377"/>
        <w:gridCol w:w="2838"/>
      </w:tblGrid>
      <w:tr w:rsidR="00B07307" w14:paraId="64E086F8" w14:textId="77777777">
        <w:trPr>
          <w:trHeight w:hRule="exact" w:val="757"/>
        </w:trPr>
        <w:tc>
          <w:tcPr>
            <w:tcW w:w="881" w:type="dxa"/>
            <w:tcBorders>
              <w:top w:val="single" w:sz="4" w:space="0" w:color="000000"/>
              <w:left w:val="single" w:sz="4" w:space="0" w:color="000000"/>
              <w:bottom w:val="single" w:sz="4" w:space="0" w:color="000000"/>
              <w:right w:val="single" w:sz="4" w:space="0" w:color="000000"/>
            </w:tcBorders>
            <w:shd w:val="clear" w:color="auto" w:fill="F1F1F1"/>
          </w:tcPr>
          <w:p w14:paraId="4414F892" w14:textId="77777777" w:rsidR="00B07307" w:rsidRDefault="00B07307">
            <w:pPr>
              <w:pStyle w:val="TableParagraph"/>
              <w:kinsoku w:val="0"/>
              <w:overflowPunct w:val="0"/>
              <w:spacing w:before="8"/>
              <w:rPr>
                <w:sz w:val="20"/>
                <w:szCs w:val="20"/>
              </w:rPr>
            </w:pPr>
          </w:p>
          <w:p w14:paraId="7390C8FC" w14:textId="77777777" w:rsidR="00B07307" w:rsidRDefault="00B07307">
            <w:pPr>
              <w:pStyle w:val="TableParagraph"/>
              <w:kinsoku w:val="0"/>
              <w:overflowPunct w:val="0"/>
              <w:ind w:left="282"/>
            </w:pPr>
            <w:r>
              <w:rPr>
                <w:sz w:val="22"/>
                <w:szCs w:val="22"/>
              </w:rPr>
              <w:t>Lp.</w:t>
            </w:r>
          </w:p>
        </w:tc>
        <w:tc>
          <w:tcPr>
            <w:tcW w:w="6377" w:type="dxa"/>
            <w:tcBorders>
              <w:top w:val="single" w:sz="4" w:space="0" w:color="000000"/>
              <w:left w:val="single" w:sz="4" w:space="0" w:color="000000"/>
              <w:bottom w:val="single" w:sz="4" w:space="0" w:color="000000"/>
              <w:right w:val="single" w:sz="4" w:space="0" w:color="000000"/>
            </w:tcBorders>
            <w:shd w:val="clear" w:color="auto" w:fill="F1F1F1"/>
          </w:tcPr>
          <w:p w14:paraId="147B647C" w14:textId="77777777" w:rsidR="00B07307" w:rsidRDefault="00B07307">
            <w:pPr>
              <w:pStyle w:val="TableParagraph"/>
              <w:kinsoku w:val="0"/>
              <w:overflowPunct w:val="0"/>
              <w:spacing w:before="113"/>
              <w:ind w:left="1364" w:right="162" w:hanging="1200"/>
            </w:pPr>
            <w:r>
              <w:rPr>
                <w:spacing w:val="-1"/>
                <w:sz w:val="22"/>
                <w:szCs w:val="22"/>
              </w:rPr>
              <w:t>Symbol/</w:t>
            </w:r>
            <w:r>
              <w:rPr>
                <w:spacing w:val="1"/>
                <w:sz w:val="22"/>
                <w:szCs w:val="22"/>
              </w:rPr>
              <w:t xml:space="preserve"> </w:t>
            </w:r>
            <w:r>
              <w:rPr>
                <w:spacing w:val="-1"/>
                <w:sz w:val="22"/>
                <w:szCs w:val="22"/>
              </w:rPr>
              <w:t>opis</w:t>
            </w:r>
            <w:r>
              <w:rPr>
                <w:sz w:val="22"/>
                <w:szCs w:val="22"/>
              </w:rPr>
              <w:t xml:space="preserve"> </w:t>
            </w:r>
            <w:r>
              <w:rPr>
                <w:spacing w:val="-1"/>
                <w:sz w:val="22"/>
                <w:szCs w:val="22"/>
              </w:rPr>
              <w:t>miejsca</w:t>
            </w:r>
            <w:r>
              <w:rPr>
                <w:sz w:val="22"/>
                <w:szCs w:val="22"/>
              </w:rPr>
              <w:t xml:space="preserve"> </w:t>
            </w:r>
            <w:r>
              <w:rPr>
                <w:spacing w:val="-1"/>
                <w:sz w:val="22"/>
                <w:szCs w:val="22"/>
              </w:rPr>
              <w:t>przeprowadzania</w:t>
            </w:r>
            <w:r>
              <w:rPr>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6"/>
                <w:sz w:val="22"/>
                <w:szCs w:val="22"/>
              </w:rPr>
              <w:t xml:space="preserve"> </w:t>
            </w:r>
            <w:r>
              <w:rPr>
                <w:spacing w:val="-1"/>
                <w:sz w:val="22"/>
                <w:szCs w:val="22"/>
              </w:rPr>
              <w:t>egzaminu</w:t>
            </w:r>
            <w:r>
              <w:rPr>
                <w:spacing w:val="33"/>
                <w:sz w:val="22"/>
                <w:szCs w:val="22"/>
              </w:rPr>
              <w:t xml:space="preserve"> </w:t>
            </w:r>
            <w:r>
              <w:rPr>
                <w:spacing w:val="-1"/>
                <w:sz w:val="22"/>
                <w:szCs w:val="22"/>
              </w:rPr>
              <w:t>(limit</w:t>
            </w:r>
            <w:r>
              <w:rPr>
                <w:spacing w:val="1"/>
                <w:sz w:val="22"/>
                <w:szCs w:val="22"/>
              </w:rPr>
              <w:t xml:space="preserve"> </w:t>
            </w:r>
            <w:r>
              <w:rPr>
                <w:spacing w:val="-1"/>
                <w:sz w:val="22"/>
                <w:szCs w:val="22"/>
              </w:rPr>
              <w:t xml:space="preserve">znaków </w:t>
            </w:r>
            <w:r>
              <w:rPr>
                <w:sz w:val="22"/>
                <w:szCs w:val="22"/>
              </w:rPr>
              <w:t xml:space="preserve">2000 dla </w:t>
            </w:r>
            <w:r>
              <w:rPr>
                <w:spacing w:val="-1"/>
                <w:sz w:val="22"/>
                <w:szCs w:val="22"/>
              </w:rPr>
              <w:t>każdego</w:t>
            </w:r>
            <w:r>
              <w:rPr>
                <w:sz w:val="22"/>
                <w:szCs w:val="22"/>
              </w:rPr>
              <w:t xml:space="preserve"> </w:t>
            </w:r>
            <w:r>
              <w:rPr>
                <w:spacing w:val="-1"/>
                <w:sz w:val="22"/>
                <w:szCs w:val="22"/>
              </w:rPr>
              <w:t>wiersza)</w:t>
            </w:r>
          </w:p>
        </w:tc>
        <w:tc>
          <w:tcPr>
            <w:tcW w:w="2838" w:type="dxa"/>
            <w:tcBorders>
              <w:top w:val="single" w:sz="4" w:space="0" w:color="000000"/>
              <w:left w:val="single" w:sz="4" w:space="0" w:color="000000"/>
              <w:bottom w:val="single" w:sz="4" w:space="0" w:color="000000"/>
              <w:right w:val="single" w:sz="4" w:space="0" w:color="000000"/>
            </w:tcBorders>
            <w:shd w:val="clear" w:color="auto" w:fill="F1F1F1"/>
          </w:tcPr>
          <w:p w14:paraId="5CCAA31D" w14:textId="77777777" w:rsidR="00B07307" w:rsidRDefault="00B07307">
            <w:pPr>
              <w:pStyle w:val="TableParagraph"/>
              <w:kinsoku w:val="0"/>
              <w:overflowPunct w:val="0"/>
              <w:spacing w:before="173"/>
              <w:ind w:left="639" w:right="644" w:firstLine="2"/>
            </w:pPr>
            <w:r>
              <w:rPr>
                <w:spacing w:val="-1"/>
                <w:sz w:val="22"/>
                <w:szCs w:val="22"/>
              </w:rPr>
              <w:t>Liczba</w:t>
            </w:r>
            <w:r>
              <w:rPr>
                <w:sz w:val="22"/>
                <w:szCs w:val="22"/>
              </w:rPr>
              <w:t xml:space="preserve"> </w:t>
            </w:r>
            <w:r>
              <w:rPr>
                <w:spacing w:val="-1"/>
                <w:sz w:val="22"/>
                <w:szCs w:val="22"/>
              </w:rPr>
              <w:t>stanowisk</w:t>
            </w:r>
            <w:r>
              <w:rPr>
                <w:spacing w:val="28"/>
                <w:sz w:val="22"/>
                <w:szCs w:val="22"/>
              </w:rPr>
              <w:t xml:space="preserve"> </w:t>
            </w:r>
            <w:r>
              <w:rPr>
                <w:spacing w:val="-1"/>
                <w:sz w:val="22"/>
                <w:szCs w:val="22"/>
              </w:rPr>
              <w:t>egzaminacyjnych</w:t>
            </w:r>
          </w:p>
        </w:tc>
      </w:tr>
      <w:tr w:rsidR="00B07307" w14:paraId="5C1C44D3" w14:textId="77777777">
        <w:trPr>
          <w:trHeight w:hRule="exact" w:val="1248"/>
        </w:trPr>
        <w:tc>
          <w:tcPr>
            <w:tcW w:w="881" w:type="dxa"/>
            <w:tcBorders>
              <w:top w:val="single" w:sz="4" w:space="0" w:color="000000"/>
              <w:left w:val="single" w:sz="4" w:space="0" w:color="000000"/>
              <w:bottom w:val="single" w:sz="4" w:space="0" w:color="000000"/>
              <w:right w:val="single" w:sz="4" w:space="0" w:color="000000"/>
            </w:tcBorders>
          </w:tcPr>
          <w:p w14:paraId="14A6C677" w14:textId="77777777" w:rsidR="00B07307" w:rsidRDefault="00B07307"/>
        </w:tc>
        <w:tc>
          <w:tcPr>
            <w:tcW w:w="6377" w:type="dxa"/>
            <w:tcBorders>
              <w:top w:val="single" w:sz="4" w:space="0" w:color="000000"/>
              <w:left w:val="single" w:sz="4" w:space="0" w:color="000000"/>
              <w:bottom w:val="single" w:sz="4" w:space="0" w:color="000000"/>
              <w:right w:val="single" w:sz="4" w:space="0" w:color="000000"/>
            </w:tcBorders>
          </w:tcPr>
          <w:p w14:paraId="5D188C0F" w14:textId="77777777" w:rsidR="00B07307" w:rsidRDefault="00B07307"/>
        </w:tc>
        <w:tc>
          <w:tcPr>
            <w:tcW w:w="2838" w:type="dxa"/>
            <w:tcBorders>
              <w:top w:val="single" w:sz="4" w:space="0" w:color="000000"/>
              <w:left w:val="single" w:sz="4" w:space="0" w:color="000000"/>
              <w:bottom w:val="single" w:sz="4" w:space="0" w:color="000000"/>
              <w:right w:val="single" w:sz="4" w:space="0" w:color="000000"/>
            </w:tcBorders>
          </w:tcPr>
          <w:p w14:paraId="11C20A92" w14:textId="77777777" w:rsidR="00B07307" w:rsidRDefault="00B07307"/>
        </w:tc>
      </w:tr>
      <w:tr w:rsidR="00B07307" w14:paraId="11CC9BF2" w14:textId="77777777">
        <w:trPr>
          <w:trHeight w:hRule="exact" w:val="876"/>
        </w:trPr>
        <w:tc>
          <w:tcPr>
            <w:tcW w:w="881" w:type="dxa"/>
            <w:tcBorders>
              <w:top w:val="single" w:sz="4" w:space="0" w:color="000000"/>
              <w:left w:val="single" w:sz="4" w:space="0" w:color="000000"/>
              <w:bottom w:val="single" w:sz="4" w:space="0" w:color="000000"/>
              <w:right w:val="single" w:sz="4" w:space="0" w:color="000000"/>
            </w:tcBorders>
          </w:tcPr>
          <w:p w14:paraId="43893EED" w14:textId="77777777" w:rsidR="00B07307" w:rsidRDefault="00B07307"/>
        </w:tc>
        <w:tc>
          <w:tcPr>
            <w:tcW w:w="6377" w:type="dxa"/>
            <w:tcBorders>
              <w:top w:val="single" w:sz="4" w:space="0" w:color="000000"/>
              <w:left w:val="single" w:sz="4" w:space="0" w:color="000000"/>
              <w:bottom w:val="single" w:sz="4" w:space="0" w:color="000000"/>
              <w:right w:val="single" w:sz="4" w:space="0" w:color="000000"/>
            </w:tcBorders>
          </w:tcPr>
          <w:p w14:paraId="033FCFA3" w14:textId="77777777" w:rsidR="00B07307" w:rsidRDefault="00B07307"/>
        </w:tc>
        <w:tc>
          <w:tcPr>
            <w:tcW w:w="2838" w:type="dxa"/>
            <w:tcBorders>
              <w:top w:val="single" w:sz="4" w:space="0" w:color="000000"/>
              <w:left w:val="single" w:sz="4" w:space="0" w:color="000000"/>
              <w:bottom w:val="single" w:sz="4" w:space="0" w:color="000000"/>
              <w:right w:val="single" w:sz="4" w:space="0" w:color="000000"/>
            </w:tcBorders>
          </w:tcPr>
          <w:p w14:paraId="420D42E8" w14:textId="77777777" w:rsidR="00B07307" w:rsidRDefault="00B07307"/>
        </w:tc>
      </w:tr>
    </w:tbl>
    <w:p w14:paraId="71875F57" w14:textId="77777777" w:rsidR="00B07307" w:rsidRDefault="00B07307">
      <w:pPr>
        <w:sectPr w:rsidR="00B07307" w:rsidSect="00873394">
          <w:type w:val="continuous"/>
          <w:pgSz w:w="11910" w:h="16840"/>
          <w:pgMar w:top="1320" w:right="120" w:bottom="280" w:left="1160" w:header="708" w:footer="708" w:gutter="0"/>
          <w:cols w:space="708" w:equalWidth="0">
            <w:col w:w="10630"/>
          </w:cols>
          <w:noEndnote/>
        </w:sectPr>
      </w:pPr>
    </w:p>
    <w:p w14:paraId="716170EF" w14:textId="77777777" w:rsidR="00B07307" w:rsidRDefault="00B07307">
      <w:pPr>
        <w:pStyle w:val="Tekstpodstawowy"/>
        <w:numPr>
          <w:ilvl w:val="0"/>
          <w:numId w:val="58"/>
        </w:numPr>
        <w:tabs>
          <w:tab w:val="left" w:pos="471"/>
        </w:tabs>
        <w:kinsoku w:val="0"/>
        <w:overflowPunct w:val="0"/>
        <w:spacing w:before="45" w:line="254" w:lineRule="auto"/>
        <w:ind w:right="546"/>
        <w:jc w:val="both"/>
        <w:rPr>
          <w:spacing w:val="-1"/>
        </w:rPr>
      </w:pPr>
      <w:r>
        <w:rPr>
          <w:spacing w:val="-1"/>
        </w:rPr>
        <w:lastRenderedPageBreak/>
        <w:t>warunki</w:t>
      </w:r>
      <w:r>
        <w:rPr>
          <w:spacing w:val="41"/>
        </w:rPr>
        <w:t xml:space="preserve"> </w:t>
      </w:r>
      <w:r>
        <w:t>do</w:t>
      </w:r>
      <w:r>
        <w:rPr>
          <w:spacing w:val="38"/>
        </w:rPr>
        <w:t xml:space="preserve"> </w:t>
      </w:r>
      <w:r>
        <w:rPr>
          <w:spacing w:val="-1"/>
        </w:rPr>
        <w:t>samodzielnego</w:t>
      </w:r>
      <w:r>
        <w:rPr>
          <w:spacing w:val="40"/>
        </w:rPr>
        <w:t xml:space="preserve"> </w:t>
      </w:r>
      <w:r>
        <w:rPr>
          <w:spacing w:val="-1"/>
        </w:rPr>
        <w:t>wykonywania</w:t>
      </w:r>
      <w:r>
        <w:rPr>
          <w:spacing w:val="41"/>
        </w:rPr>
        <w:t xml:space="preserve"> </w:t>
      </w:r>
      <w:r>
        <w:rPr>
          <w:spacing w:val="-1"/>
        </w:rPr>
        <w:t>przez</w:t>
      </w:r>
      <w:r>
        <w:rPr>
          <w:spacing w:val="39"/>
        </w:rPr>
        <w:t xml:space="preserve"> </w:t>
      </w:r>
      <w:r>
        <w:rPr>
          <w:spacing w:val="-1"/>
        </w:rPr>
        <w:t>zdających</w:t>
      </w:r>
      <w:r>
        <w:rPr>
          <w:spacing w:val="41"/>
        </w:rPr>
        <w:t xml:space="preserve"> </w:t>
      </w:r>
      <w:r>
        <w:rPr>
          <w:spacing w:val="-1"/>
        </w:rPr>
        <w:t>zadań</w:t>
      </w:r>
      <w:r>
        <w:rPr>
          <w:spacing w:val="40"/>
        </w:rPr>
        <w:t xml:space="preserve"> </w:t>
      </w:r>
      <w:r>
        <w:rPr>
          <w:spacing w:val="-1"/>
        </w:rPr>
        <w:t>egzaminacyjnych</w:t>
      </w:r>
      <w:r>
        <w:rPr>
          <w:spacing w:val="41"/>
        </w:rPr>
        <w:t xml:space="preserve"> </w:t>
      </w:r>
      <w:r>
        <w:rPr>
          <w:spacing w:val="-1"/>
        </w:rPr>
        <w:t>zawartych</w:t>
      </w:r>
      <w:r>
        <w:rPr>
          <w:spacing w:val="41"/>
        </w:rPr>
        <w:t xml:space="preserve"> </w:t>
      </w:r>
      <w:r>
        <w:t>w</w:t>
      </w:r>
      <w:r>
        <w:rPr>
          <w:spacing w:val="6"/>
        </w:rPr>
        <w:t xml:space="preserve"> </w:t>
      </w:r>
      <w:r>
        <w:rPr>
          <w:spacing w:val="-1"/>
        </w:rPr>
        <w:t>arkuszu</w:t>
      </w:r>
      <w:r>
        <w:rPr>
          <w:spacing w:val="63"/>
        </w:rPr>
        <w:t xml:space="preserve"> </w:t>
      </w:r>
      <w:r>
        <w:rPr>
          <w:spacing w:val="-1"/>
        </w:rPr>
        <w:t>egzaminacyjnym,</w:t>
      </w:r>
      <w:r>
        <w:t xml:space="preserve"> z</w:t>
      </w:r>
      <w:r>
        <w:rPr>
          <w:spacing w:val="-5"/>
        </w:rPr>
        <w:t xml:space="preserve"> </w:t>
      </w:r>
      <w:r>
        <w:rPr>
          <w:spacing w:val="-1"/>
        </w:rPr>
        <w:t>uwzględnieniem</w:t>
      </w:r>
      <w:r>
        <w:rPr>
          <w:spacing w:val="-6"/>
        </w:rPr>
        <w:t xml:space="preserve"> </w:t>
      </w:r>
      <w:r>
        <w:rPr>
          <w:spacing w:val="-1"/>
        </w:rPr>
        <w:t>bezpieczeństwa</w:t>
      </w:r>
      <w:r>
        <w:rPr>
          <w:spacing w:val="-2"/>
        </w:rPr>
        <w:t xml:space="preserve"> </w:t>
      </w:r>
      <w:r>
        <w:t>i</w:t>
      </w:r>
      <w:r>
        <w:rPr>
          <w:spacing w:val="-4"/>
        </w:rPr>
        <w:t xml:space="preserve"> </w:t>
      </w:r>
      <w:r>
        <w:rPr>
          <w:spacing w:val="-1"/>
        </w:rPr>
        <w:t>higieny</w:t>
      </w:r>
      <w:r>
        <w:rPr>
          <w:spacing w:val="-5"/>
        </w:rPr>
        <w:t xml:space="preserve"> </w:t>
      </w:r>
      <w:r>
        <w:rPr>
          <w:spacing w:val="-1"/>
        </w:rPr>
        <w:t>pracy,</w:t>
      </w:r>
      <w:r>
        <w:rPr>
          <w:spacing w:val="-3"/>
        </w:rPr>
        <w:t xml:space="preserve"> </w:t>
      </w:r>
      <w:r>
        <w:t>oraz</w:t>
      </w:r>
      <w:r>
        <w:rPr>
          <w:spacing w:val="-4"/>
        </w:rPr>
        <w:t xml:space="preserve"> </w:t>
      </w:r>
      <w:r>
        <w:rPr>
          <w:spacing w:val="-1"/>
        </w:rPr>
        <w:t>warunki</w:t>
      </w:r>
      <w:r>
        <w:rPr>
          <w:spacing w:val="-2"/>
        </w:rPr>
        <w:t xml:space="preserve"> </w:t>
      </w:r>
      <w:r>
        <w:rPr>
          <w:spacing w:val="-1"/>
        </w:rPr>
        <w:t>socjalne</w:t>
      </w:r>
      <w:r>
        <w:rPr>
          <w:spacing w:val="-2"/>
        </w:rPr>
        <w:t xml:space="preserve"> </w:t>
      </w:r>
      <w:r>
        <w:t>w</w:t>
      </w:r>
      <w:r>
        <w:rPr>
          <w:spacing w:val="-4"/>
        </w:rPr>
        <w:t xml:space="preserve"> </w:t>
      </w:r>
      <w:r>
        <w:rPr>
          <w:spacing w:val="-1"/>
        </w:rPr>
        <w:t>następujących</w:t>
      </w:r>
      <w:r>
        <w:rPr>
          <w:spacing w:val="79"/>
        </w:rPr>
        <w:t xml:space="preserve"> </w:t>
      </w:r>
      <w:r>
        <w:rPr>
          <w:spacing w:val="-1"/>
        </w:rPr>
        <w:t>miejscach:</w:t>
      </w:r>
    </w:p>
    <w:p w14:paraId="4236630E" w14:textId="77777777" w:rsidR="00B07307" w:rsidRDefault="00B07307">
      <w:pPr>
        <w:pStyle w:val="Tekstpodstawowy"/>
        <w:kinsoku w:val="0"/>
        <w:overflowPunct w:val="0"/>
        <w:spacing w:before="3"/>
        <w:ind w:left="0"/>
        <w:rPr>
          <w:sz w:val="27"/>
          <w:szCs w:val="27"/>
        </w:rPr>
      </w:pPr>
    </w:p>
    <w:p w14:paraId="3B82EF05" w14:textId="552506CC" w:rsidR="00B07307" w:rsidRDefault="003B7C59">
      <w:pPr>
        <w:pStyle w:val="Tekstpodstawowy"/>
        <w:kinsoku w:val="0"/>
        <w:overflowPunct w:val="0"/>
        <w:spacing w:line="200" w:lineRule="atLeast"/>
        <w:ind w:left="389"/>
        <w:rPr>
          <w:sz w:val="20"/>
          <w:szCs w:val="20"/>
        </w:rPr>
      </w:pPr>
      <w:r>
        <w:rPr>
          <w:noProof/>
          <w:sz w:val="20"/>
          <w:szCs w:val="20"/>
        </w:rPr>
        <mc:AlternateContent>
          <mc:Choice Requires="wpg">
            <w:drawing>
              <wp:inline distT="0" distB="0" distL="0" distR="0" wp14:anchorId="14049897" wp14:editId="2ECBA27B">
                <wp:extent cx="6406515" cy="961390"/>
                <wp:effectExtent l="9525" t="9525" r="3810" b="10160"/>
                <wp:docPr id="5798"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961390"/>
                          <a:chOff x="0" y="0"/>
                          <a:chExt cx="10089" cy="1514"/>
                        </a:xfrm>
                      </wpg:grpSpPr>
                      <wps:wsp>
                        <wps:cNvPr id="5799" name="Freeform 755"/>
                        <wps:cNvSpPr>
                          <a:spLocks/>
                        </wps:cNvSpPr>
                        <wps:spPr bwMode="auto">
                          <a:xfrm>
                            <a:off x="5" y="5"/>
                            <a:ext cx="10077" cy="20"/>
                          </a:xfrm>
                          <a:custGeom>
                            <a:avLst/>
                            <a:gdLst>
                              <a:gd name="T0" fmla="*/ 0 w 10077"/>
                              <a:gd name="T1" fmla="*/ 0 h 20"/>
                              <a:gd name="T2" fmla="*/ 10076 w 10077"/>
                              <a:gd name="T3" fmla="*/ 0 h 20"/>
                            </a:gdLst>
                            <a:ahLst/>
                            <a:cxnLst>
                              <a:cxn ang="0">
                                <a:pos x="T0" y="T1"/>
                              </a:cxn>
                              <a:cxn ang="0">
                                <a:pos x="T2" y="T3"/>
                              </a:cxn>
                            </a:cxnLst>
                            <a:rect l="0" t="0" r="r" b="b"/>
                            <a:pathLst>
                              <a:path w="10077" h="20">
                                <a:moveTo>
                                  <a:pt x="0" y="0"/>
                                </a:moveTo>
                                <a:lnTo>
                                  <a:pt x="100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0" name="Freeform 756"/>
                        <wps:cNvSpPr>
                          <a:spLocks/>
                        </wps:cNvSpPr>
                        <wps:spPr bwMode="auto">
                          <a:xfrm>
                            <a:off x="10" y="10"/>
                            <a:ext cx="20" cy="1493"/>
                          </a:xfrm>
                          <a:custGeom>
                            <a:avLst/>
                            <a:gdLst>
                              <a:gd name="T0" fmla="*/ 0 w 20"/>
                              <a:gd name="T1" fmla="*/ 0 h 1493"/>
                              <a:gd name="T2" fmla="*/ 0 w 20"/>
                              <a:gd name="T3" fmla="*/ 1492 h 1493"/>
                            </a:gdLst>
                            <a:ahLst/>
                            <a:cxnLst>
                              <a:cxn ang="0">
                                <a:pos x="T0" y="T1"/>
                              </a:cxn>
                              <a:cxn ang="0">
                                <a:pos x="T2" y="T3"/>
                              </a:cxn>
                            </a:cxnLst>
                            <a:rect l="0" t="0" r="r" b="b"/>
                            <a:pathLst>
                              <a:path w="20" h="1493">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1" name="Freeform 757"/>
                        <wps:cNvSpPr>
                          <a:spLocks/>
                        </wps:cNvSpPr>
                        <wps:spPr bwMode="auto">
                          <a:xfrm>
                            <a:off x="5" y="1508"/>
                            <a:ext cx="10077" cy="20"/>
                          </a:xfrm>
                          <a:custGeom>
                            <a:avLst/>
                            <a:gdLst>
                              <a:gd name="T0" fmla="*/ 0 w 10077"/>
                              <a:gd name="T1" fmla="*/ 0 h 20"/>
                              <a:gd name="T2" fmla="*/ 10076 w 10077"/>
                              <a:gd name="T3" fmla="*/ 0 h 20"/>
                            </a:gdLst>
                            <a:ahLst/>
                            <a:cxnLst>
                              <a:cxn ang="0">
                                <a:pos x="T0" y="T1"/>
                              </a:cxn>
                              <a:cxn ang="0">
                                <a:pos x="T2" y="T3"/>
                              </a:cxn>
                            </a:cxnLst>
                            <a:rect l="0" t="0" r="r" b="b"/>
                            <a:pathLst>
                              <a:path w="10077" h="20">
                                <a:moveTo>
                                  <a:pt x="0" y="0"/>
                                </a:moveTo>
                                <a:lnTo>
                                  <a:pt x="100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2" name="Freeform 758"/>
                        <wps:cNvSpPr>
                          <a:spLocks/>
                        </wps:cNvSpPr>
                        <wps:spPr bwMode="auto">
                          <a:xfrm>
                            <a:off x="10077" y="10"/>
                            <a:ext cx="20" cy="1493"/>
                          </a:xfrm>
                          <a:custGeom>
                            <a:avLst/>
                            <a:gdLst>
                              <a:gd name="T0" fmla="*/ 0 w 20"/>
                              <a:gd name="T1" fmla="*/ 0 h 1493"/>
                              <a:gd name="T2" fmla="*/ 0 w 20"/>
                              <a:gd name="T3" fmla="*/ 1492 h 1493"/>
                            </a:gdLst>
                            <a:ahLst/>
                            <a:cxnLst>
                              <a:cxn ang="0">
                                <a:pos x="T0" y="T1"/>
                              </a:cxn>
                              <a:cxn ang="0">
                                <a:pos x="T2" y="T3"/>
                              </a:cxn>
                            </a:cxnLst>
                            <a:rect l="0" t="0" r="r" b="b"/>
                            <a:pathLst>
                              <a:path w="20" h="1493">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EC2C83" id="Group 754" o:spid="_x0000_s1026" style="width:504.45pt;height:75.7pt;mso-position-horizontal-relative:char;mso-position-vertical-relative:line" coordsize="10089,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">
                <v:shape id="Freeform 755" o:spid="_x0000_s1027" style="position:absolute;left:5;top:5;width:10077;height:20;visibility:visible;mso-wrap-style:square;v-text-anchor:top" coordsize="10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" path="m,l10076,e" filled="f" strokeweight=".20458mm">
                  <v:path arrowok="t" o:connecttype="custom" o:connectlocs="0,0;10076,0" o:connectangles="0,0"/>
                </v:shape>
                <v:shape id="Freeform 756" o:spid="_x0000_s1028" style="position:absolute;left:10;top:10;width:20;height:1493;visibility:visible;mso-wrap-style:square;v-text-anchor:top" coordsize="2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" path="m,l,1492e" filled="f" strokeweight=".58pt">
                  <v:path arrowok="t" o:connecttype="custom" o:connectlocs="0,0;0,1492" o:connectangles="0,0"/>
                </v:shape>
                <v:shape id="Freeform 757" o:spid="_x0000_s1029" style="position:absolute;left:5;top:1508;width:10077;height:20;visibility:visible;mso-wrap-style:square;v-text-anchor:top" coordsize="10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" path="m,l10076,e" filled="f" strokeweight=".20458mm">
                  <v:path arrowok="t" o:connecttype="custom" o:connectlocs="0,0;10076,0" o:connectangles="0,0"/>
                </v:shape>
                <v:shape id="Freeform 758" o:spid="_x0000_s1030" style="position:absolute;left:10077;top:10;width:20;height:1493;visibility:visible;mso-wrap-style:square;v-text-anchor:top" coordsize="2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" path="m,l,1492e" filled="f" strokeweight=".58pt">
                  <v:path arrowok="t" o:connecttype="custom" o:connectlocs="0,0;0,1492" o:connectangles="0,0"/>
                </v:shape>
                <w10:anchorlock/>
              </v:group>
            </w:pict>
          </mc:Fallback>
        </mc:AlternateContent>
      </w:r>
    </w:p>
    <w:p w14:paraId="259F7795" w14:textId="77777777" w:rsidR="005C5EDE" w:rsidRDefault="005C5EDE" w:rsidP="005C5EDE">
      <w:pPr>
        <w:pStyle w:val="Tekstpodstawowy"/>
        <w:tabs>
          <w:tab w:val="left" w:pos="471"/>
        </w:tabs>
        <w:kinsoku w:val="0"/>
        <w:overflowPunct w:val="0"/>
        <w:spacing w:line="254" w:lineRule="auto"/>
        <w:ind w:left="470" w:right="543"/>
        <w:jc w:val="both"/>
        <w:rPr>
          <w:spacing w:val="-1"/>
        </w:rPr>
      </w:pPr>
    </w:p>
    <w:p w14:paraId="291871FA" w14:textId="2F4C8538" w:rsidR="00B07307" w:rsidRDefault="00B07307">
      <w:pPr>
        <w:pStyle w:val="Tekstpodstawowy"/>
        <w:numPr>
          <w:ilvl w:val="0"/>
          <w:numId w:val="58"/>
        </w:numPr>
        <w:tabs>
          <w:tab w:val="left" w:pos="471"/>
        </w:tabs>
        <w:kinsoku w:val="0"/>
        <w:overflowPunct w:val="0"/>
        <w:spacing w:line="254" w:lineRule="auto"/>
        <w:ind w:right="543"/>
        <w:jc w:val="both"/>
        <w:rPr>
          <w:spacing w:val="-1"/>
        </w:rPr>
      </w:pPr>
      <w:r>
        <w:rPr>
          <w:spacing w:val="-1"/>
        </w:rPr>
        <w:t>możliwość</w:t>
      </w:r>
      <w:r>
        <w:rPr>
          <w:spacing w:val="20"/>
        </w:rPr>
        <w:t xml:space="preserve"> </w:t>
      </w:r>
      <w:r>
        <w:rPr>
          <w:spacing w:val="-1"/>
        </w:rPr>
        <w:t>przystąpienia</w:t>
      </w:r>
      <w:r>
        <w:rPr>
          <w:spacing w:val="17"/>
        </w:rPr>
        <w:t xml:space="preserve"> </w:t>
      </w:r>
      <w:r>
        <w:t>do</w:t>
      </w:r>
      <w:r>
        <w:rPr>
          <w:spacing w:val="21"/>
        </w:rPr>
        <w:t xml:space="preserve"> </w:t>
      </w:r>
      <w:r>
        <w:rPr>
          <w:spacing w:val="-1"/>
        </w:rPr>
        <w:t>egzaminu</w:t>
      </w:r>
      <w:r>
        <w:rPr>
          <w:spacing w:val="19"/>
        </w:rPr>
        <w:t xml:space="preserve"> </w:t>
      </w:r>
      <w:r>
        <w:rPr>
          <w:spacing w:val="-1"/>
        </w:rPr>
        <w:t>zawodowego</w:t>
      </w:r>
      <w:r>
        <w:rPr>
          <w:spacing w:val="19"/>
        </w:rPr>
        <w:t xml:space="preserve"> </w:t>
      </w:r>
      <w:r>
        <w:t>osób</w:t>
      </w:r>
      <w:r>
        <w:rPr>
          <w:spacing w:val="19"/>
        </w:rPr>
        <w:t xml:space="preserve"> </w:t>
      </w:r>
      <w:r>
        <w:t>o</w:t>
      </w:r>
      <w:r>
        <w:rPr>
          <w:spacing w:val="16"/>
        </w:rPr>
        <w:t xml:space="preserve"> </w:t>
      </w:r>
      <w:r>
        <w:rPr>
          <w:spacing w:val="-1"/>
        </w:rPr>
        <w:t>specjalnych</w:t>
      </w:r>
      <w:r>
        <w:rPr>
          <w:spacing w:val="19"/>
        </w:rPr>
        <w:t xml:space="preserve"> </w:t>
      </w:r>
      <w:r>
        <w:rPr>
          <w:spacing w:val="-1"/>
        </w:rPr>
        <w:t>potrzebach</w:t>
      </w:r>
      <w:r>
        <w:rPr>
          <w:spacing w:val="22"/>
        </w:rPr>
        <w:t xml:space="preserve"> </w:t>
      </w:r>
      <w:r>
        <w:rPr>
          <w:spacing w:val="-1"/>
        </w:rPr>
        <w:t>edukacyjnych</w:t>
      </w:r>
      <w:r>
        <w:rPr>
          <w:spacing w:val="19"/>
        </w:rPr>
        <w:t xml:space="preserve"> </w:t>
      </w:r>
      <w:r>
        <w:t>w</w:t>
      </w:r>
      <w:r>
        <w:rPr>
          <w:spacing w:val="57"/>
        </w:rPr>
        <w:t xml:space="preserve"> </w:t>
      </w:r>
      <w:r>
        <w:rPr>
          <w:spacing w:val="-1"/>
        </w:rPr>
        <w:t>warunkach</w:t>
      </w:r>
      <w:r>
        <w:rPr>
          <w:spacing w:val="-3"/>
        </w:rPr>
        <w:t xml:space="preserve"> </w:t>
      </w:r>
      <w:r>
        <w:rPr>
          <w:spacing w:val="-1"/>
        </w:rPr>
        <w:t>dostosowanych</w:t>
      </w:r>
      <w:r>
        <w:rPr>
          <w:spacing w:val="-5"/>
        </w:rPr>
        <w:t xml:space="preserve"> </w:t>
      </w:r>
      <w:r>
        <w:t>do</w:t>
      </w:r>
      <w:r>
        <w:rPr>
          <w:spacing w:val="-3"/>
        </w:rPr>
        <w:t xml:space="preserve"> </w:t>
      </w:r>
      <w:r>
        <w:t>ich</w:t>
      </w:r>
      <w:r>
        <w:rPr>
          <w:spacing w:val="-5"/>
        </w:rPr>
        <w:t xml:space="preserve"> </w:t>
      </w:r>
      <w:r>
        <w:rPr>
          <w:spacing w:val="-1"/>
        </w:rPr>
        <w:t>potrzeb</w:t>
      </w:r>
      <w:r>
        <w:rPr>
          <w:spacing w:val="-2"/>
        </w:rPr>
        <w:t xml:space="preserve"> </w:t>
      </w:r>
      <w:r>
        <w:t>i</w:t>
      </w:r>
      <w:r>
        <w:rPr>
          <w:spacing w:val="-4"/>
        </w:rPr>
        <w:t xml:space="preserve"> </w:t>
      </w:r>
      <w:r>
        <w:rPr>
          <w:spacing w:val="-1"/>
        </w:rPr>
        <w:t>możliwości:</w:t>
      </w:r>
      <w:r>
        <w:t xml:space="preserve"> </w:t>
      </w:r>
      <w:r>
        <w:rPr>
          <w:spacing w:val="-1"/>
        </w:rPr>
        <w:t>(proszę</w:t>
      </w:r>
      <w:r>
        <w:rPr>
          <w:spacing w:val="-2"/>
        </w:rPr>
        <w:t xml:space="preserve"> </w:t>
      </w:r>
      <w:r>
        <w:rPr>
          <w:spacing w:val="-1"/>
        </w:rPr>
        <w:t>opisać</w:t>
      </w:r>
      <w:r>
        <w:rPr>
          <w:spacing w:val="-2"/>
        </w:rPr>
        <w:t xml:space="preserve"> </w:t>
      </w:r>
      <w:r>
        <w:rPr>
          <w:spacing w:val="-1"/>
        </w:rPr>
        <w:t>dostosowanie</w:t>
      </w:r>
      <w:r>
        <w:rPr>
          <w:spacing w:val="-2"/>
        </w:rPr>
        <w:t xml:space="preserve"> </w:t>
      </w:r>
      <w:r>
        <w:rPr>
          <w:spacing w:val="-1"/>
        </w:rPr>
        <w:t>warunków</w:t>
      </w:r>
      <w:r>
        <w:rPr>
          <w:spacing w:val="-4"/>
        </w:rPr>
        <w:t xml:space="preserve"> </w:t>
      </w:r>
      <w:r>
        <w:t>do</w:t>
      </w:r>
      <w:r>
        <w:rPr>
          <w:spacing w:val="-3"/>
        </w:rPr>
        <w:t xml:space="preserve"> </w:t>
      </w:r>
      <w:r>
        <w:rPr>
          <w:spacing w:val="-1"/>
        </w:rPr>
        <w:t>potrzeb</w:t>
      </w:r>
      <w:r>
        <w:rPr>
          <w:spacing w:val="-5"/>
        </w:rPr>
        <w:t xml:space="preserve"> </w:t>
      </w:r>
      <w:r>
        <w:t>i</w:t>
      </w:r>
      <w:r>
        <w:rPr>
          <w:spacing w:val="51"/>
        </w:rPr>
        <w:t xml:space="preserve"> </w:t>
      </w:r>
      <w:r>
        <w:rPr>
          <w:spacing w:val="-1"/>
        </w:rPr>
        <w:t>możliwości</w:t>
      </w:r>
      <w:r>
        <w:rPr>
          <w:spacing w:val="-2"/>
        </w:rPr>
        <w:t xml:space="preserve"> </w:t>
      </w:r>
      <w:r>
        <w:t>osób o</w:t>
      </w:r>
      <w:r>
        <w:rPr>
          <w:spacing w:val="-2"/>
        </w:rPr>
        <w:t xml:space="preserve"> </w:t>
      </w:r>
      <w:r>
        <w:rPr>
          <w:spacing w:val="-1"/>
        </w:rPr>
        <w:t>specjalnych</w:t>
      </w:r>
      <w:r>
        <w:t xml:space="preserve"> </w:t>
      </w:r>
      <w:r>
        <w:rPr>
          <w:spacing w:val="-1"/>
        </w:rPr>
        <w:t>potrzebach</w:t>
      </w:r>
      <w:r>
        <w:t xml:space="preserve"> </w:t>
      </w:r>
      <w:r>
        <w:rPr>
          <w:spacing w:val="-1"/>
        </w:rPr>
        <w:t>edukacyjnych</w:t>
      </w:r>
      <w:r>
        <w:rPr>
          <w:spacing w:val="4"/>
        </w:rPr>
        <w:t xml:space="preserve"> </w:t>
      </w:r>
      <w:r>
        <w:t xml:space="preserve">– </w:t>
      </w:r>
      <w:r>
        <w:rPr>
          <w:i/>
          <w:iCs/>
          <w:spacing w:val="-2"/>
        </w:rPr>
        <w:t>limit</w:t>
      </w:r>
      <w:r>
        <w:rPr>
          <w:i/>
          <w:iCs/>
          <w:spacing w:val="1"/>
        </w:rPr>
        <w:t xml:space="preserve"> </w:t>
      </w:r>
      <w:r>
        <w:rPr>
          <w:i/>
          <w:iCs/>
          <w:spacing w:val="-1"/>
        </w:rPr>
        <w:t>znaków</w:t>
      </w:r>
      <w:r>
        <w:rPr>
          <w:i/>
          <w:iCs/>
        </w:rPr>
        <w:t xml:space="preserve"> 1 </w:t>
      </w:r>
      <w:r>
        <w:rPr>
          <w:i/>
          <w:iCs/>
          <w:spacing w:val="-1"/>
        </w:rPr>
        <w:t>000</w:t>
      </w:r>
      <w:r>
        <w:rPr>
          <w:spacing w:val="-1"/>
        </w:rPr>
        <w:t>)</w:t>
      </w:r>
    </w:p>
    <w:p w14:paraId="29D95186" w14:textId="300C8385" w:rsidR="00B07307" w:rsidRDefault="003B7C59">
      <w:pPr>
        <w:pStyle w:val="Tekstpodstawowy"/>
        <w:kinsoku w:val="0"/>
        <w:overflowPunct w:val="0"/>
        <w:spacing w:line="200" w:lineRule="atLeast"/>
        <w:ind w:left="361"/>
        <w:rPr>
          <w:sz w:val="20"/>
          <w:szCs w:val="20"/>
        </w:rPr>
      </w:pPr>
      <w:r>
        <w:rPr>
          <w:noProof/>
          <w:sz w:val="20"/>
          <w:szCs w:val="20"/>
        </w:rPr>
        <mc:AlternateContent>
          <mc:Choice Requires="wpg">
            <w:drawing>
              <wp:inline distT="0" distB="0" distL="0" distR="0" wp14:anchorId="3903CD02" wp14:editId="041EE38E">
                <wp:extent cx="6424930" cy="1029335"/>
                <wp:effectExtent l="9525" t="9525" r="4445" b="8890"/>
                <wp:docPr id="5793"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1029335"/>
                          <a:chOff x="0" y="0"/>
                          <a:chExt cx="10118" cy="1621"/>
                        </a:xfrm>
                      </wpg:grpSpPr>
                      <wps:wsp>
                        <wps:cNvPr id="5794" name="Freeform 760"/>
                        <wps:cNvSpPr>
                          <a:spLocks/>
                        </wps:cNvSpPr>
                        <wps:spPr bwMode="auto">
                          <a:xfrm>
                            <a:off x="5" y="5"/>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5" name="Freeform 761"/>
                        <wps:cNvSpPr>
                          <a:spLocks/>
                        </wps:cNvSpPr>
                        <wps:spPr bwMode="auto">
                          <a:xfrm>
                            <a:off x="10" y="10"/>
                            <a:ext cx="20" cy="1599"/>
                          </a:xfrm>
                          <a:custGeom>
                            <a:avLst/>
                            <a:gdLst>
                              <a:gd name="T0" fmla="*/ 0 w 20"/>
                              <a:gd name="T1" fmla="*/ 0 h 1599"/>
                              <a:gd name="T2" fmla="*/ 0 w 20"/>
                              <a:gd name="T3" fmla="*/ 1598 h 1599"/>
                            </a:gdLst>
                            <a:ahLst/>
                            <a:cxnLst>
                              <a:cxn ang="0">
                                <a:pos x="T0" y="T1"/>
                              </a:cxn>
                              <a:cxn ang="0">
                                <a:pos x="T2" y="T3"/>
                              </a:cxn>
                            </a:cxnLst>
                            <a:rect l="0" t="0" r="r" b="b"/>
                            <a:pathLst>
                              <a:path w="20" h="1599">
                                <a:moveTo>
                                  <a:pt x="0" y="0"/>
                                </a:moveTo>
                                <a:lnTo>
                                  <a:pt x="0" y="1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6" name="Freeform 762"/>
                        <wps:cNvSpPr>
                          <a:spLocks/>
                        </wps:cNvSpPr>
                        <wps:spPr bwMode="auto">
                          <a:xfrm>
                            <a:off x="5" y="1614"/>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7" name="Freeform 763"/>
                        <wps:cNvSpPr>
                          <a:spLocks/>
                        </wps:cNvSpPr>
                        <wps:spPr bwMode="auto">
                          <a:xfrm>
                            <a:off x="10106" y="10"/>
                            <a:ext cx="20" cy="1599"/>
                          </a:xfrm>
                          <a:custGeom>
                            <a:avLst/>
                            <a:gdLst>
                              <a:gd name="T0" fmla="*/ 0 w 20"/>
                              <a:gd name="T1" fmla="*/ 0 h 1599"/>
                              <a:gd name="T2" fmla="*/ 0 w 20"/>
                              <a:gd name="T3" fmla="*/ 1598 h 1599"/>
                            </a:gdLst>
                            <a:ahLst/>
                            <a:cxnLst>
                              <a:cxn ang="0">
                                <a:pos x="T0" y="T1"/>
                              </a:cxn>
                              <a:cxn ang="0">
                                <a:pos x="T2" y="T3"/>
                              </a:cxn>
                            </a:cxnLst>
                            <a:rect l="0" t="0" r="r" b="b"/>
                            <a:pathLst>
                              <a:path w="20" h="1599">
                                <a:moveTo>
                                  <a:pt x="0" y="0"/>
                                </a:moveTo>
                                <a:lnTo>
                                  <a:pt x="0" y="1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099E8D" id="Group 759" o:spid="_x0000_s1026" style="width:505.9pt;height:81.05pt;mso-position-horizontal-relative:char;mso-position-vertical-relative:line" coordsize="10118,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">
                <v:shape id="Freeform 760" o:spid="_x0000_s1027" style="position:absolute;left:5;top:5;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" path="m,l10105,e" filled="f" strokeweight=".20458mm">
                  <v:path arrowok="t" o:connecttype="custom" o:connectlocs="0,0;10105,0" o:connectangles="0,0"/>
                </v:shape>
                <v:shape id="Freeform 761" o:spid="_x0000_s1028" style="position:absolute;left:10;top:10;width:20;height:1599;visibility:visible;mso-wrap-style:square;v-text-anchor:top" coordsize="20,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" path="m,l,1598e" filled="f" strokeweight=".58pt">
                  <v:path arrowok="t" o:connecttype="custom" o:connectlocs="0,0;0,1598" o:connectangles="0,0"/>
                </v:shape>
                <v:shape id="Freeform 762" o:spid="_x0000_s1029" style="position:absolute;left:5;top:1614;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" path="m,l10105,e" filled="f" strokeweight=".20458mm">
                  <v:path arrowok="t" o:connecttype="custom" o:connectlocs="0,0;10105,0" o:connectangles="0,0"/>
                </v:shape>
                <v:shape id="Freeform 763" o:spid="_x0000_s1030" style="position:absolute;left:10106;top:10;width:20;height:1599;visibility:visible;mso-wrap-style:square;v-text-anchor:top" coordsize="20,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" path="m,l,1598e" filled="f" strokeweight=".58pt">
                  <v:path arrowok="t" o:connecttype="custom" o:connectlocs="0,0;0,1598" o:connectangles="0,0"/>
                </v:shape>
                <w10:anchorlock/>
              </v:group>
            </w:pict>
          </mc:Fallback>
        </mc:AlternateContent>
      </w:r>
    </w:p>
    <w:p w14:paraId="47083C7B" w14:textId="77777777" w:rsidR="005C5EDE" w:rsidRDefault="005C5EDE" w:rsidP="005C5EDE">
      <w:pPr>
        <w:pStyle w:val="Tekstpodstawowy"/>
        <w:tabs>
          <w:tab w:val="left" w:pos="471"/>
        </w:tabs>
        <w:kinsoku w:val="0"/>
        <w:overflowPunct w:val="0"/>
        <w:spacing w:before="2" w:line="248" w:lineRule="auto"/>
        <w:ind w:left="470" w:right="595"/>
        <w:rPr>
          <w:spacing w:val="-1"/>
        </w:rPr>
      </w:pPr>
    </w:p>
    <w:p w14:paraId="11194305" w14:textId="7CAE5538" w:rsidR="00B07307" w:rsidRDefault="00B07307">
      <w:pPr>
        <w:pStyle w:val="Tekstpodstawowy"/>
        <w:numPr>
          <w:ilvl w:val="0"/>
          <w:numId w:val="58"/>
        </w:numPr>
        <w:tabs>
          <w:tab w:val="left" w:pos="471"/>
        </w:tabs>
        <w:kinsoku w:val="0"/>
        <w:overflowPunct w:val="0"/>
        <w:spacing w:before="2" w:line="248" w:lineRule="auto"/>
        <w:ind w:right="595"/>
        <w:rPr>
          <w:spacing w:val="-1"/>
        </w:rPr>
      </w:pPr>
      <w:r>
        <w:rPr>
          <w:spacing w:val="-1"/>
        </w:rPr>
        <w:t>udzielenie</w:t>
      </w:r>
      <w:r>
        <w:rPr>
          <w:spacing w:val="17"/>
        </w:rPr>
        <w:t xml:space="preserve"> </w:t>
      </w:r>
      <w:r>
        <w:rPr>
          <w:spacing w:val="-1"/>
        </w:rPr>
        <w:t>zdającym</w:t>
      </w:r>
      <w:r>
        <w:rPr>
          <w:spacing w:val="13"/>
        </w:rPr>
        <w:t xml:space="preserve"> </w:t>
      </w:r>
      <w:r>
        <w:rPr>
          <w:spacing w:val="-1"/>
        </w:rPr>
        <w:t>pierwszej</w:t>
      </w:r>
      <w:r>
        <w:rPr>
          <w:spacing w:val="17"/>
        </w:rPr>
        <w:t xml:space="preserve"> </w:t>
      </w:r>
      <w:r>
        <w:rPr>
          <w:spacing w:val="-1"/>
        </w:rPr>
        <w:t>pomocy</w:t>
      </w:r>
      <w:r>
        <w:rPr>
          <w:spacing w:val="17"/>
        </w:rPr>
        <w:t xml:space="preserve"> </w:t>
      </w:r>
      <w:r>
        <w:rPr>
          <w:spacing w:val="-1"/>
        </w:rPr>
        <w:t>medycznej:(proszę</w:t>
      </w:r>
      <w:r>
        <w:rPr>
          <w:spacing w:val="17"/>
        </w:rPr>
        <w:t xml:space="preserve"> </w:t>
      </w:r>
      <w:r>
        <w:rPr>
          <w:spacing w:val="-1"/>
        </w:rPr>
        <w:t>opisać</w:t>
      </w:r>
      <w:r>
        <w:rPr>
          <w:spacing w:val="14"/>
        </w:rPr>
        <w:t xml:space="preserve"> </w:t>
      </w:r>
      <w:r>
        <w:rPr>
          <w:spacing w:val="-1"/>
        </w:rPr>
        <w:t>sposób</w:t>
      </w:r>
      <w:r>
        <w:rPr>
          <w:spacing w:val="16"/>
        </w:rPr>
        <w:t xml:space="preserve"> </w:t>
      </w:r>
      <w:r>
        <w:rPr>
          <w:spacing w:val="-1"/>
        </w:rPr>
        <w:t>zapewnienia</w:t>
      </w:r>
      <w:r>
        <w:rPr>
          <w:spacing w:val="17"/>
        </w:rPr>
        <w:t xml:space="preserve"> </w:t>
      </w:r>
      <w:r>
        <w:rPr>
          <w:spacing w:val="-1"/>
        </w:rPr>
        <w:t>zdającym</w:t>
      </w:r>
      <w:r>
        <w:rPr>
          <w:spacing w:val="13"/>
        </w:rPr>
        <w:t xml:space="preserve"> </w:t>
      </w:r>
      <w:r>
        <w:rPr>
          <w:spacing w:val="-1"/>
        </w:rPr>
        <w:t>pierwszej</w:t>
      </w:r>
      <w:r>
        <w:rPr>
          <w:spacing w:val="75"/>
        </w:rPr>
        <w:t xml:space="preserve"> </w:t>
      </w:r>
      <w:r>
        <w:rPr>
          <w:spacing w:val="-1"/>
        </w:rPr>
        <w:t>pomocy</w:t>
      </w:r>
      <w:r>
        <w:t xml:space="preserve"> </w:t>
      </w:r>
      <w:r>
        <w:rPr>
          <w:spacing w:val="-1"/>
        </w:rPr>
        <w:t>medycznej</w:t>
      </w:r>
      <w:r>
        <w:rPr>
          <w:spacing w:val="4"/>
        </w:rPr>
        <w:t xml:space="preserve"> </w:t>
      </w:r>
      <w:r>
        <w:rPr>
          <w:i/>
          <w:iCs/>
        </w:rPr>
        <w:t>–</w:t>
      </w:r>
      <w:r>
        <w:rPr>
          <w:i/>
          <w:iCs/>
          <w:spacing w:val="-3"/>
        </w:rPr>
        <w:t xml:space="preserve"> </w:t>
      </w:r>
      <w:r>
        <w:rPr>
          <w:i/>
          <w:iCs/>
          <w:spacing w:val="-1"/>
        </w:rPr>
        <w:t>limit</w:t>
      </w:r>
      <w:r>
        <w:rPr>
          <w:i/>
          <w:iCs/>
          <w:spacing w:val="-2"/>
        </w:rPr>
        <w:t xml:space="preserve"> </w:t>
      </w:r>
      <w:r>
        <w:rPr>
          <w:i/>
          <w:iCs/>
        </w:rPr>
        <w:t>znaków</w:t>
      </w:r>
      <w:r>
        <w:rPr>
          <w:i/>
          <w:iCs/>
          <w:spacing w:val="-1"/>
        </w:rPr>
        <w:t xml:space="preserve"> </w:t>
      </w:r>
      <w:r>
        <w:rPr>
          <w:i/>
          <w:iCs/>
        </w:rPr>
        <w:t>1</w:t>
      </w:r>
      <w:r>
        <w:rPr>
          <w:i/>
          <w:iCs/>
          <w:spacing w:val="1"/>
        </w:rPr>
        <w:t xml:space="preserve"> </w:t>
      </w:r>
      <w:r>
        <w:rPr>
          <w:i/>
          <w:iCs/>
          <w:spacing w:val="-1"/>
        </w:rPr>
        <w:t>000</w:t>
      </w:r>
      <w:r>
        <w:rPr>
          <w:spacing w:val="-1"/>
        </w:rPr>
        <w:t>)</w:t>
      </w:r>
    </w:p>
    <w:p w14:paraId="112CD948" w14:textId="75412D02" w:rsidR="00B07307" w:rsidRDefault="003B7C59">
      <w:pPr>
        <w:pStyle w:val="Tekstpodstawowy"/>
        <w:kinsoku w:val="0"/>
        <w:overflowPunct w:val="0"/>
        <w:spacing w:line="200" w:lineRule="atLeast"/>
        <w:ind w:left="361"/>
        <w:rPr>
          <w:sz w:val="20"/>
          <w:szCs w:val="20"/>
        </w:rPr>
      </w:pPr>
      <w:r>
        <w:rPr>
          <w:noProof/>
          <w:sz w:val="20"/>
          <w:szCs w:val="20"/>
        </w:rPr>
        <mc:AlternateContent>
          <mc:Choice Requires="wpg">
            <w:drawing>
              <wp:inline distT="0" distB="0" distL="0" distR="0" wp14:anchorId="680D6D68" wp14:editId="23E076FA">
                <wp:extent cx="6424930" cy="1054735"/>
                <wp:effectExtent l="9525" t="9525" r="4445" b="2540"/>
                <wp:docPr id="578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1054735"/>
                          <a:chOff x="0" y="0"/>
                          <a:chExt cx="10118" cy="1661"/>
                        </a:xfrm>
                      </wpg:grpSpPr>
                      <wps:wsp>
                        <wps:cNvPr id="5789" name="Freeform 765"/>
                        <wps:cNvSpPr>
                          <a:spLocks/>
                        </wps:cNvSpPr>
                        <wps:spPr bwMode="auto">
                          <a:xfrm>
                            <a:off x="5" y="5"/>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0" name="Freeform 766"/>
                        <wps:cNvSpPr>
                          <a:spLocks/>
                        </wps:cNvSpPr>
                        <wps:spPr bwMode="auto">
                          <a:xfrm>
                            <a:off x="10" y="10"/>
                            <a:ext cx="20" cy="1640"/>
                          </a:xfrm>
                          <a:custGeom>
                            <a:avLst/>
                            <a:gdLst>
                              <a:gd name="T0" fmla="*/ 0 w 20"/>
                              <a:gd name="T1" fmla="*/ 0 h 1640"/>
                              <a:gd name="T2" fmla="*/ 0 w 20"/>
                              <a:gd name="T3" fmla="*/ 1639 h 1640"/>
                            </a:gdLst>
                            <a:ahLst/>
                            <a:cxnLst>
                              <a:cxn ang="0">
                                <a:pos x="T0" y="T1"/>
                              </a:cxn>
                              <a:cxn ang="0">
                                <a:pos x="T2" y="T3"/>
                              </a:cxn>
                            </a:cxnLst>
                            <a:rect l="0" t="0" r="r" b="b"/>
                            <a:pathLst>
                              <a:path w="20" h="1640">
                                <a:moveTo>
                                  <a:pt x="0" y="0"/>
                                </a:moveTo>
                                <a:lnTo>
                                  <a:pt x="0" y="16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1" name="Freeform 767"/>
                        <wps:cNvSpPr>
                          <a:spLocks/>
                        </wps:cNvSpPr>
                        <wps:spPr bwMode="auto">
                          <a:xfrm>
                            <a:off x="5" y="1654"/>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2" name="Freeform 768"/>
                        <wps:cNvSpPr>
                          <a:spLocks/>
                        </wps:cNvSpPr>
                        <wps:spPr bwMode="auto">
                          <a:xfrm>
                            <a:off x="10106" y="10"/>
                            <a:ext cx="20" cy="1640"/>
                          </a:xfrm>
                          <a:custGeom>
                            <a:avLst/>
                            <a:gdLst>
                              <a:gd name="T0" fmla="*/ 0 w 20"/>
                              <a:gd name="T1" fmla="*/ 0 h 1640"/>
                              <a:gd name="T2" fmla="*/ 0 w 20"/>
                              <a:gd name="T3" fmla="*/ 1639 h 1640"/>
                            </a:gdLst>
                            <a:ahLst/>
                            <a:cxnLst>
                              <a:cxn ang="0">
                                <a:pos x="T0" y="T1"/>
                              </a:cxn>
                              <a:cxn ang="0">
                                <a:pos x="T2" y="T3"/>
                              </a:cxn>
                            </a:cxnLst>
                            <a:rect l="0" t="0" r="r" b="b"/>
                            <a:pathLst>
                              <a:path w="20" h="1640">
                                <a:moveTo>
                                  <a:pt x="0" y="0"/>
                                </a:moveTo>
                                <a:lnTo>
                                  <a:pt x="0" y="16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A4DD7A" id="Group 764" o:spid="_x0000_s1026" style="width:505.9pt;height:83.05pt;mso-position-horizontal-relative:char;mso-position-vertical-relative:line" coordsize="10118,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">
                <v:shape id="Freeform 765" o:spid="_x0000_s1027" style="position:absolute;left:5;top:5;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" path="m,l10105,e" filled="f" strokeweight=".58pt">
                  <v:path arrowok="t" o:connecttype="custom" o:connectlocs="0,0;10105,0" o:connectangles="0,0"/>
                </v:shape>
                <v:shape id="Freeform 766" o:spid="_x0000_s1028" style="position:absolute;left:10;top:10;width:20;height:1640;visibility:visible;mso-wrap-style:square;v-text-anchor:top" coordsize="2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" path="m,l,1639e" filled="f" strokeweight=".58pt">
                  <v:path arrowok="t" o:connecttype="custom" o:connectlocs="0,0;0,1639" o:connectangles="0,0"/>
                </v:shape>
                <v:shape id="Freeform 767" o:spid="_x0000_s1029" style="position:absolute;left:5;top:1654;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" path="m,l10105,e" filled="f" strokeweight=".58pt">
                  <v:path arrowok="t" o:connecttype="custom" o:connectlocs="0,0;10105,0" o:connectangles="0,0"/>
                </v:shape>
                <v:shape id="Freeform 768" o:spid="_x0000_s1030" style="position:absolute;left:10106;top:10;width:20;height:1640;visibility:visible;mso-wrap-style:square;v-text-anchor:top" coordsize="2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" path="m,l,1639e" filled="f" strokeweight=".58pt">
                  <v:path arrowok="t" o:connecttype="custom" o:connectlocs="0,0;0,1639" o:connectangles="0,0"/>
                </v:shape>
                <w10:anchorlock/>
              </v:group>
            </w:pict>
          </mc:Fallback>
        </mc:AlternateContent>
      </w:r>
    </w:p>
    <w:p w14:paraId="0098570F" w14:textId="77777777" w:rsidR="00B07307" w:rsidRDefault="00B07307">
      <w:pPr>
        <w:pStyle w:val="Tekstpodstawowy"/>
        <w:kinsoku w:val="0"/>
        <w:overflowPunct w:val="0"/>
        <w:spacing w:before="12"/>
        <w:ind w:left="258" w:right="597"/>
        <w:rPr>
          <w:spacing w:val="-1"/>
        </w:rPr>
      </w:pPr>
      <w:r>
        <w:rPr>
          <w:spacing w:val="-1"/>
        </w:rPr>
        <w:t>Adres</w:t>
      </w:r>
      <w:r>
        <w:t xml:space="preserve"> </w:t>
      </w:r>
      <w:r>
        <w:rPr>
          <w:spacing w:val="-1"/>
        </w:rPr>
        <w:t>usytuowania</w:t>
      </w:r>
      <w:r>
        <w:t xml:space="preserve"> </w:t>
      </w:r>
      <w:r>
        <w:rPr>
          <w:spacing w:val="-1"/>
        </w:rPr>
        <w:t>opisanych</w:t>
      </w:r>
      <w:r>
        <w:t xml:space="preserve"> </w:t>
      </w:r>
      <w:r>
        <w:rPr>
          <w:spacing w:val="-1"/>
        </w:rPr>
        <w:t>powyżej</w:t>
      </w:r>
      <w:r>
        <w:rPr>
          <w:spacing w:val="3"/>
        </w:rPr>
        <w:t xml:space="preserve"> </w:t>
      </w:r>
      <w:r>
        <w:rPr>
          <w:spacing w:val="-1"/>
        </w:rPr>
        <w:t>miejsc</w:t>
      </w:r>
      <w:r>
        <w:t xml:space="preserve"> </w:t>
      </w:r>
      <w:r>
        <w:rPr>
          <w:spacing w:val="-1"/>
        </w:rPr>
        <w:t>przeprowadzania</w:t>
      </w:r>
      <w:r>
        <w:t xml:space="preserve"> </w:t>
      </w:r>
      <w:r>
        <w:rPr>
          <w:spacing w:val="-1"/>
        </w:rPr>
        <w:t>części</w:t>
      </w:r>
      <w:r>
        <w:rPr>
          <w:spacing w:val="1"/>
        </w:rPr>
        <w:t xml:space="preserve"> </w:t>
      </w:r>
      <w:r>
        <w:rPr>
          <w:spacing w:val="-1"/>
        </w:rPr>
        <w:t>praktycznej</w:t>
      </w:r>
      <w:r>
        <w:rPr>
          <w:spacing w:val="1"/>
        </w:rPr>
        <w:t xml:space="preserve"> </w:t>
      </w:r>
      <w:r>
        <w:rPr>
          <w:spacing w:val="-1"/>
        </w:rPr>
        <w:t>egzaminu</w:t>
      </w:r>
      <w:r>
        <w:t xml:space="preserve"> </w:t>
      </w:r>
      <w:r>
        <w:rPr>
          <w:spacing w:val="-1"/>
        </w:rPr>
        <w:t>(jeżeli</w:t>
      </w:r>
      <w:r>
        <w:rPr>
          <w:spacing w:val="-2"/>
        </w:rPr>
        <w:t xml:space="preserve"> </w:t>
      </w:r>
      <w:r>
        <w:rPr>
          <w:spacing w:val="-1"/>
        </w:rPr>
        <w:t>różni</w:t>
      </w:r>
      <w:r>
        <w:rPr>
          <w:spacing w:val="1"/>
        </w:rPr>
        <w:t xml:space="preserve"> </w:t>
      </w:r>
      <w:r>
        <w:rPr>
          <w:spacing w:val="-1"/>
        </w:rPr>
        <w:t>się</w:t>
      </w:r>
      <w:r>
        <w:rPr>
          <w:spacing w:val="59"/>
        </w:rPr>
        <w:t xml:space="preserve"> </w:t>
      </w:r>
      <w:r>
        <w:t xml:space="preserve">od </w:t>
      </w:r>
      <w:r>
        <w:rPr>
          <w:spacing w:val="-1"/>
        </w:rPr>
        <w:t>siedziby</w:t>
      </w:r>
      <w:r>
        <w:rPr>
          <w:spacing w:val="-3"/>
        </w:rPr>
        <w:t xml:space="preserve"> </w:t>
      </w:r>
      <w:r>
        <w:rPr>
          <w:spacing w:val="-1"/>
        </w:rPr>
        <w:t>szkoły/placówki/centrum/pracodawcy/podmiotu</w:t>
      </w:r>
      <w:r>
        <w:t xml:space="preserve"> </w:t>
      </w:r>
      <w:r>
        <w:rPr>
          <w:spacing w:val="-1"/>
        </w:rPr>
        <w:t>prowadzącego</w:t>
      </w:r>
      <w:r>
        <w:rPr>
          <w:spacing w:val="-3"/>
        </w:rPr>
        <w:t xml:space="preserve"> </w:t>
      </w:r>
      <w:r>
        <w:rPr>
          <w:spacing w:val="-1"/>
        </w:rPr>
        <w:t>KKZ)</w:t>
      </w:r>
    </w:p>
    <w:p w14:paraId="6F507AE4" w14:textId="77777777" w:rsidR="00B07307" w:rsidRDefault="00B07307">
      <w:pPr>
        <w:pStyle w:val="Tekstpodstawowy"/>
        <w:kinsoku w:val="0"/>
        <w:overflowPunct w:val="0"/>
        <w:spacing w:before="11"/>
        <w:ind w:left="0"/>
        <w:rPr>
          <w:sz w:val="20"/>
          <w:szCs w:val="20"/>
        </w:rPr>
      </w:pPr>
    </w:p>
    <w:p w14:paraId="7D876F9E" w14:textId="5C39BAF0" w:rsidR="00B07307" w:rsidRPr="005C5EDE" w:rsidRDefault="003B7C59">
      <w:pPr>
        <w:pStyle w:val="Tekstpodstawowy"/>
        <w:kinsoku w:val="0"/>
        <w:overflowPunct w:val="0"/>
        <w:spacing w:line="333" w:lineRule="auto"/>
        <w:ind w:left="1274" w:right="8202" w:hanging="44"/>
        <w:jc w:val="right"/>
        <w:rPr>
          <w:sz w:val="20"/>
          <w:szCs w:val="20"/>
        </w:rPr>
      </w:pPr>
      <w:r>
        <w:rPr>
          <w:noProof/>
        </w:rPr>
        <mc:AlternateContent>
          <mc:Choice Requires="wps">
            <w:drawing>
              <wp:anchor distT="0" distB="0" distL="114300" distR="114300" simplePos="0" relativeHeight="251380224" behindDoc="1" locked="0" layoutInCell="0" allowOverlap="1" wp14:anchorId="1E21547A" wp14:editId="119A018A">
                <wp:simplePos x="0" y="0"/>
                <wp:positionH relativeFrom="page">
                  <wp:posOffset>2319655</wp:posOffset>
                </wp:positionH>
                <wp:positionV relativeFrom="paragraph">
                  <wp:posOffset>177800</wp:posOffset>
                </wp:positionV>
                <wp:extent cx="4792345" cy="12700"/>
                <wp:effectExtent l="0" t="0" r="0" b="0"/>
                <wp:wrapNone/>
                <wp:docPr id="5787"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345" cy="1270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DEA71F" id="Freeform 769"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65pt,14pt,560pt,14pt" coordsize="7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" o:allowincell="f" filled="f" strokeweight=".58pt">
                <v:path arrowok="t" o:connecttype="custom" o:connectlocs="0,0;4792345,0" o:connectangles="0,0"/>
                <w10:wrap anchorx="page"/>
              </v:polyline>
            </w:pict>
          </mc:Fallback>
        </mc:AlternateContent>
      </w:r>
      <w:r>
        <w:rPr>
          <w:noProof/>
        </w:rPr>
        <mc:AlternateContent>
          <mc:Choice Requires="wps">
            <w:drawing>
              <wp:anchor distT="0" distB="0" distL="114300" distR="114300" simplePos="0" relativeHeight="251381248" behindDoc="1" locked="0" layoutInCell="0" allowOverlap="1" wp14:anchorId="7FB2899C" wp14:editId="4F7B77E8">
                <wp:simplePos x="0" y="0"/>
                <wp:positionH relativeFrom="page">
                  <wp:posOffset>2319655</wp:posOffset>
                </wp:positionH>
                <wp:positionV relativeFrom="paragraph">
                  <wp:posOffset>380365</wp:posOffset>
                </wp:positionV>
                <wp:extent cx="4792345" cy="12700"/>
                <wp:effectExtent l="0" t="0" r="0" b="0"/>
                <wp:wrapNone/>
                <wp:docPr id="5786"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345" cy="1270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C1FFB" id="Freeform 770"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65pt,29.95pt,560pt,29.95pt" coordsize="7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" o:allowincell="f" filled="f" strokeweight=".58pt">
                <v:path arrowok="t" o:connecttype="custom" o:connectlocs="0,0;4792345,0" o:connectangles="0,0"/>
                <w10:wrap anchorx="page"/>
              </v:polyline>
            </w:pict>
          </mc:Fallback>
        </mc:AlternateContent>
      </w:r>
      <w:r w:rsidR="00B07307">
        <w:rPr>
          <w:sz w:val="20"/>
          <w:szCs w:val="20"/>
        </w:rPr>
        <w:t>Ulica</w:t>
      </w:r>
      <w:r w:rsidR="00B07307">
        <w:rPr>
          <w:spacing w:val="-6"/>
          <w:sz w:val="20"/>
          <w:szCs w:val="20"/>
        </w:rPr>
        <w:t xml:space="preserve"> </w:t>
      </w:r>
      <w:r w:rsidR="00B07307">
        <w:rPr>
          <w:sz w:val="20"/>
          <w:szCs w:val="20"/>
        </w:rPr>
        <w:t>i</w:t>
      </w:r>
      <w:r w:rsidR="00B07307">
        <w:rPr>
          <w:spacing w:val="-6"/>
          <w:sz w:val="20"/>
          <w:szCs w:val="20"/>
        </w:rPr>
        <w:t xml:space="preserve"> </w:t>
      </w:r>
      <w:r w:rsidR="00B07307">
        <w:rPr>
          <w:spacing w:val="-1"/>
          <w:sz w:val="20"/>
          <w:szCs w:val="20"/>
        </w:rPr>
        <w:t>numer:</w:t>
      </w:r>
      <w:r w:rsidR="00B07307">
        <w:rPr>
          <w:spacing w:val="25"/>
          <w:w w:val="99"/>
          <w:sz w:val="20"/>
          <w:szCs w:val="20"/>
        </w:rPr>
        <w:t xml:space="preserve"> </w:t>
      </w:r>
      <w:r w:rsidR="00B07307" w:rsidRPr="005C5EDE">
        <w:rPr>
          <w:spacing w:val="-1"/>
          <w:sz w:val="20"/>
          <w:szCs w:val="20"/>
        </w:rPr>
        <w:t>Miejscowość:</w:t>
      </w:r>
    </w:p>
    <w:p w14:paraId="4FD1F044" w14:textId="77777777" w:rsidR="00B07307" w:rsidRPr="005C5EDE" w:rsidRDefault="00B07307">
      <w:pPr>
        <w:pStyle w:val="Tekstpodstawowy"/>
        <w:kinsoku w:val="0"/>
        <w:overflowPunct w:val="0"/>
        <w:spacing w:before="3"/>
        <w:ind w:left="0" w:right="8199"/>
        <w:jc w:val="right"/>
        <w:rPr>
          <w:sz w:val="20"/>
          <w:szCs w:val="20"/>
        </w:rPr>
      </w:pPr>
      <w:r w:rsidRPr="005C5EDE">
        <w:rPr>
          <w:sz w:val="20"/>
          <w:szCs w:val="20"/>
        </w:rPr>
        <w:t>Telefon:</w:t>
      </w:r>
    </w:p>
    <w:p w14:paraId="43FB41E3" w14:textId="77777777" w:rsidR="00B07307" w:rsidRPr="005C5EDE" w:rsidRDefault="00B07307">
      <w:pPr>
        <w:pStyle w:val="Tekstpodstawowy"/>
        <w:kinsoku w:val="0"/>
        <w:overflowPunct w:val="0"/>
        <w:spacing w:before="10"/>
        <w:ind w:left="0"/>
        <w:rPr>
          <w:sz w:val="3"/>
          <w:szCs w:val="3"/>
        </w:rPr>
      </w:pPr>
    </w:p>
    <w:p w14:paraId="191B6B7F" w14:textId="7C4B4AA0" w:rsidR="00B07307" w:rsidRPr="005C5EDE" w:rsidRDefault="003B7C59">
      <w:pPr>
        <w:pStyle w:val="Tekstpodstawowy"/>
        <w:kinsoku w:val="0"/>
        <w:overflowPunct w:val="0"/>
        <w:spacing w:line="20" w:lineRule="atLeast"/>
        <w:ind w:left="2487"/>
        <w:rPr>
          <w:sz w:val="2"/>
          <w:szCs w:val="2"/>
        </w:rPr>
      </w:pPr>
      <w:r w:rsidRPr="005C5EDE">
        <w:rPr>
          <w:noProof/>
          <w:sz w:val="2"/>
          <w:szCs w:val="2"/>
        </w:rPr>
        <mc:AlternateContent>
          <mc:Choice Requires="wpg">
            <w:drawing>
              <wp:inline distT="0" distB="0" distL="0" distR="0" wp14:anchorId="7F5615D6" wp14:editId="105732FA">
                <wp:extent cx="4799965" cy="12700"/>
                <wp:effectExtent l="9525" t="9525" r="635" b="0"/>
                <wp:docPr id="5784"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2700"/>
                          <a:chOff x="0" y="0"/>
                          <a:chExt cx="7559" cy="20"/>
                        </a:xfrm>
                      </wpg:grpSpPr>
                      <wps:wsp>
                        <wps:cNvPr id="5785" name="Freeform 772"/>
                        <wps:cNvSpPr>
                          <a:spLocks/>
                        </wps:cNvSpPr>
                        <wps:spPr bwMode="auto">
                          <a:xfrm>
                            <a:off x="5" y="5"/>
                            <a:ext cx="7547" cy="2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BFBA9D" id="Group 771" o:spid="_x0000_s1026" style="width:377.95pt;height:1pt;mso-position-horizontal-relative:char;mso-position-vertical-relative:line" coordsize="7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">
                <v:shape id="Freeform 772" o:spid="_x0000_s1027" style="position:absolute;left:5;top:5;width:7547;height:20;visibility:visible;mso-wrap-style:square;v-text-anchor:top" coordsize="7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" path="m,l7547,e" filled="f" strokeweight=".58pt">
                  <v:path arrowok="t" o:connecttype="custom" o:connectlocs="0,0;7547,0" o:connectangles="0,0"/>
                </v:shape>
                <w10:anchorlock/>
              </v:group>
            </w:pict>
          </mc:Fallback>
        </mc:AlternateContent>
      </w:r>
    </w:p>
    <w:p w14:paraId="4BF7AC4C" w14:textId="77777777" w:rsidR="00B07307" w:rsidRPr="005C5EDE" w:rsidRDefault="00B07307">
      <w:pPr>
        <w:pStyle w:val="Tekstpodstawowy"/>
        <w:kinsoku w:val="0"/>
        <w:overflowPunct w:val="0"/>
        <w:spacing w:before="18"/>
        <w:ind w:left="0" w:right="8196"/>
        <w:jc w:val="right"/>
        <w:rPr>
          <w:sz w:val="20"/>
          <w:szCs w:val="20"/>
        </w:rPr>
      </w:pPr>
      <w:r w:rsidRPr="005C5EDE">
        <w:rPr>
          <w:spacing w:val="-1"/>
          <w:sz w:val="20"/>
          <w:szCs w:val="20"/>
        </w:rPr>
        <w:t>Faks:</w:t>
      </w:r>
    </w:p>
    <w:p w14:paraId="7799AC2F" w14:textId="77777777" w:rsidR="00B07307" w:rsidRPr="005C5EDE" w:rsidRDefault="00B07307">
      <w:pPr>
        <w:pStyle w:val="Tekstpodstawowy"/>
        <w:kinsoku w:val="0"/>
        <w:overflowPunct w:val="0"/>
        <w:spacing w:before="10"/>
        <w:ind w:left="0"/>
        <w:rPr>
          <w:sz w:val="3"/>
          <w:szCs w:val="3"/>
        </w:rPr>
      </w:pPr>
    </w:p>
    <w:p w14:paraId="5D6F7957" w14:textId="09B63448" w:rsidR="00B07307" w:rsidRPr="005C5EDE" w:rsidRDefault="003B7C59">
      <w:pPr>
        <w:pStyle w:val="Tekstpodstawowy"/>
        <w:kinsoku w:val="0"/>
        <w:overflowPunct w:val="0"/>
        <w:spacing w:line="20" w:lineRule="atLeast"/>
        <w:ind w:left="2487"/>
        <w:rPr>
          <w:sz w:val="2"/>
          <w:szCs w:val="2"/>
        </w:rPr>
      </w:pPr>
      <w:r w:rsidRPr="005C5EDE">
        <w:rPr>
          <w:noProof/>
          <w:sz w:val="2"/>
          <w:szCs w:val="2"/>
        </w:rPr>
        <mc:AlternateContent>
          <mc:Choice Requires="wpg">
            <w:drawing>
              <wp:inline distT="0" distB="0" distL="0" distR="0" wp14:anchorId="5DB50517" wp14:editId="2DBB68F4">
                <wp:extent cx="4799965" cy="12700"/>
                <wp:effectExtent l="9525" t="9525" r="635" b="0"/>
                <wp:docPr id="5782"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2700"/>
                          <a:chOff x="0" y="0"/>
                          <a:chExt cx="7559" cy="20"/>
                        </a:xfrm>
                      </wpg:grpSpPr>
                      <wps:wsp>
                        <wps:cNvPr id="5783" name="Freeform 774"/>
                        <wps:cNvSpPr>
                          <a:spLocks/>
                        </wps:cNvSpPr>
                        <wps:spPr bwMode="auto">
                          <a:xfrm>
                            <a:off x="5" y="5"/>
                            <a:ext cx="7547" cy="2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D74447" id="Group 773" o:spid="_x0000_s1026" style="width:377.95pt;height:1pt;mso-position-horizontal-relative:char;mso-position-vertical-relative:line" coordsize="7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">
                <v:shape id="Freeform 774" o:spid="_x0000_s1027" style="position:absolute;left:5;top:5;width:7547;height:20;visibility:visible;mso-wrap-style:square;v-text-anchor:top" coordsize="7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" path="m,l7547,e" filled="f" strokeweight=".58pt">
                  <v:path arrowok="t" o:connecttype="custom" o:connectlocs="0,0;7547,0" o:connectangles="0,0"/>
                </v:shape>
                <w10:anchorlock/>
              </v:group>
            </w:pict>
          </mc:Fallback>
        </mc:AlternateContent>
      </w:r>
    </w:p>
    <w:p w14:paraId="188ED899" w14:textId="77777777" w:rsidR="00B07307" w:rsidRDefault="00B07307">
      <w:pPr>
        <w:pStyle w:val="Tekstpodstawowy"/>
        <w:kinsoku w:val="0"/>
        <w:overflowPunct w:val="0"/>
        <w:spacing w:before="15"/>
        <w:ind w:left="1197" w:right="8196" w:firstLine="129"/>
        <w:jc w:val="right"/>
        <w:rPr>
          <w:sz w:val="20"/>
          <w:szCs w:val="20"/>
        </w:rPr>
      </w:pPr>
      <w:r w:rsidRPr="005C5EDE">
        <w:rPr>
          <w:spacing w:val="-1"/>
          <w:sz w:val="20"/>
          <w:szCs w:val="20"/>
        </w:rPr>
        <w:t>Adres</w:t>
      </w:r>
      <w:r w:rsidRPr="005C5EDE">
        <w:rPr>
          <w:spacing w:val="-12"/>
          <w:sz w:val="20"/>
          <w:szCs w:val="20"/>
        </w:rPr>
        <w:t xml:space="preserve"> </w:t>
      </w:r>
      <w:r w:rsidRPr="005C5EDE">
        <w:rPr>
          <w:sz w:val="20"/>
          <w:szCs w:val="20"/>
        </w:rPr>
        <w:t>poczty</w:t>
      </w:r>
      <w:r w:rsidRPr="005C5EDE">
        <w:rPr>
          <w:spacing w:val="27"/>
          <w:sz w:val="20"/>
          <w:szCs w:val="20"/>
        </w:rPr>
        <w:t xml:space="preserve"> </w:t>
      </w:r>
      <w:r w:rsidRPr="005C5EDE">
        <w:rPr>
          <w:sz w:val="20"/>
          <w:szCs w:val="20"/>
        </w:rPr>
        <w:t>elektronicznej</w:t>
      </w:r>
      <w:r>
        <w:rPr>
          <w:w w:val="95"/>
          <w:sz w:val="20"/>
          <w:szCs w:val="20"/>
        </w:rPr>
        <w:t>:</w:t>
      </w:r>
    </w:p>
    <w:p w14:paraId="3B181ED4" w14:textId="77777777" w:rsidR="00B07307" w:rsidRDefault="00B07307">
      <w:pPr>
        <w:pStyle w:val="Tekstpodstawowy"/>
        <w:kinsoku w:val="0"/>
        <w:overflowPunct w:val="0"/>
        <w:spacing w:before="1"/>
        <w:ind w:left="0"/>
        <w:rPr>
          <w:sz w:val="4"/>
          <w:szCs w:val="4"/>
        </w:rPr>
      </w:pPr>
    </w:p>
    <w:p w14:paraId="27637C2A" w14:textId="3C53E49F" w:rsidR="00B07307" w:rsidRDefault="003B7C59">
      <w:pPr>
        <w:pStyle w:val="Tekstpodstawowy"/>
        <w:kinsoku w:val="0"/>
        <w:overflowPunct w:val="0"/>
        <w:spacing w:line="20" w:lineRule="atLeast"/>
        <w:ind w:left="2473"/>
        <w:rPr>
          <w:sz w:val="2"/>
          <w:szCs w:val="2"/>
        </w:rPr>
      </w:pPr>
      <w:r>
        <w:rPr>
          <w:noProof/>
          <w:sz w:val="2"/>
          <w:szCs w:val="2"/>
        </w:rPr>
        <mc:AlternateContent>
          <mc:Choice Requires="wpg">
            <w:drawing>
              <wp:inline distT="0" distB="0" distL="0" distR="0" wp14:anchorId="52050BB3" wp14:editId="2D5BF85D">
                <wp:extent cx="4808855" cy="12700"/>
                <wp:effectExtent l="9525" t="9525" r="1270" b="0"/>
                <wp:docPr id="5780"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12700"/>
                          <a:chOff x="0" y="0"/>
                          <a:chExt cx="7573" cy="20"/>
                        </a:xfrm>
                      </wpg:grpSpPr>
                      <wps:wsp>
                        <wps:cNvPr id="5781" name="Freeform 776"/>
                        <wps:cNvSpPr>
                          <a:spLocks/>
                        </wps:cNvSpPr>
                        <wps:spPr bwMode="auto">
                          <a:xfrm>
                            <a:off x="5" y="5"/>
                            <a:ext cx="7562" cy="20"/>
                          </a:xfrm>
                          <a:custGeom>
                            <a:avLst/>
                            <a:gdLst>
                              <a:gd name="T0" fmla="*/ 0 w 7562"/>
                              <a:gd name="T1" fmla="*/ 0 h 20"/>
                              <a:gd name="T2" fmla="*/ 7561 w 7562"/>
                              <a:gd name="T3" fmla="*/ 0 h 20"/>
                            </a:gdLst>
                            <a:ahLst/>
                            <a:cxnLst>
                              <a:cxn ang="0">
                                <a:pos x="T0" y="T1"/>
                              </a:cxn>
                              <a:cxn ang="0">
                                <a:pos x="T2" y="T3"/>
                              </a:cxn>
                            </a:cxnLst>
                            <a:rect l="0" t="0" r="r" b="b"/>
                            <a:pathLst>
                              <a:path w="7562" h="20">
                                <a:moveTo>
                                  <a:pt x="0" y="0"/>
                                </a:moveTo>
                                <a:lnTo>
                                  <a:pt x="75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1AED22" id="Group 775" o:spid="_x0000_s1026" style="width:378.65pt;height:1pt;mso-position-horizontal-relative:char;mso-position-vertical-relative:line" coordsize="75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">
                <v:shape id="Freeform 776" o:spid="_x0000_s1027" style="position:absolute;left:5;top:5;width:7562;height:20;visibility:visible;mso-wrap-style:square;v-text-anchor:top" coordsize="7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" path="m,l7561,e" filled="f" strokeweight=".58pt">
                  <v:path arrowok="t" o:connecttype="custom" o:connectlocs="0,0;7561,0" o:connectangles="0,0"/>
                </v:shape>
                <w10:anchorlock/>
              </v:group>
            </w:pict>
          </mc:Fallback>
        </mc:AlternateContent>
      </w:r>
    </w:p>
    <w:p w14:paraId="2E9F263C" w14:textId="77777777" w:rsidR="00B07307" w:rsidRDefault="00B07307">
      <w:pPr>
        <w:pStyle w:val="Tekstpodstawowy"/>
        <w:kinsoku w:val="0"/>
        <w:overflowPunct w:val="0"/>
        <w:ind w:left="0"/>
        <w:rPr>
          <w:sz w:val="20"/>
          <w:szCs w:val="20"/>
        </w:rPr>
      </w:pPr>
    </w:p>
    <w:p w14:paraId="2A8A9082" w14:textId="77777777" w:rsidR="00B07307" w:rsidRDefault="00B07307">
      <w:pPr>
        <w:pStyle w:val="Tekstpodstawowy"/>
        <w:kinsoku w:val="0"/>
        <w:overflowPunct w:val="0"/>
        <w:spacing w:before="11"/>
        <w:ind w:left="0"/>
        <w:rPr>
          <w:sz w:val="17"/>
          <w:szCs w:val="17"/>
        </w:rPr>
      </w:pPr>
    </w:p>
    <w:p w14:paraId="20D6945C" w14:textId="77777777" w:rsidR="00B07307" w:rsidRDefault="00B07307">
      <w:pPr>
        <w:pStyle w:val="Tekstpodstawowy"/>
        <w:kinsoku w:val="0"/>
        <w:overflowPunct w:val="0"/>
        <w:ind w:left="258"/>
        <w:rPr>
          <w:color w:val="000000"/>
        </w:rPr>
      </w:pPr>
      <w:r>
        <w:rPr>
          <w:color w:val="FF0000"/>
          <w:spacing w:val="-1"/>
        </w:rPr>
        <w:t>Dokument</w:t>
      </w:r>
      <w:r>
        <w:rPr>
          <w:color w:val="FF0000"/>
          <w:spacing w:val="1"/>
        </w:rPr>
        <w:t xml:space="preserve"> </w:t>
      </w:r>
      <w:r>
        <w:rPr>
          <w:color w:val="FF0000"/>
          <w:spacing w:val="-1"/>
        </w:rPr>
        <w:t>wygenerowany</w:t>
      </w:r>
      <w:r>
        <w:rPr>
          <w:color w:val="FF0000"/>
          <w:spacing w:val="-2"/>
        </w:rPr>
        <w:t xml:space="preserve"> </w:t>
      </w:r>
      <w:r>
        <w:rPr>
          <w:color w:val="FF0000"/>
          <w:spacing w:val="-1"/>
        </w:rPr>
        <w:t>elektronicznie</w:t>
      </w:r>
      <w:r>
        <w:rPr>
          <w:color w:val="FF0000"/>
        </w:rPr>
        <w:t xml:space="preserve"> z</w:t>
      </w:r>
      <w:r>
        <w:rPr>
          <w:color w:val="FF0000"/>
          <w:spacing w:val="-2"/>
        </w:rPr>
        <w:t xml:space="preserve"> </w:t>
      </w:r>
      <w:r>
        <w:rPr>
          <w:color w:val="FF0000"/>
          <w:spacing w:val="-1"/>
        </w:rPr>
        <w:t xml:space="preserve">SIOEPKZ </w:t>
      </w:r>
      <w:r>
        <w:rPr>
          <w:color w:val="FF0000"/>
        </w:rPr>
        <w:t>i</w:t>
      </w:r>
      <w:r>
        <w:rPr>
          <w:color w:val="FF0000"/>
          <w:spacing w:val="1"/>
        </w:rPr>
        <w:t xml:space="preserve"> </w:t>
      </w:r>
      <w:r>
        <w:rPr>
          <w:color w:val="FF0000"/>
          <w:spacing w:val="-1"/>
        </w:rPr>
        <w:t>nie</w:t>
      </w:r>
      <w:r>
        <w:rPr>
          <w:color w:val="FF0000"/>
        </w:rPr>
        <w:t xml:space="preserve"> </w:t>
      </w:r>
      <w:r>
        <w:rPr>
          <w:color w:val="FF0000"/>
          <w:spacing w:val="-2"/>
        </w:rPr>
        <w:t>wymaga</w:t>
      </w:r>
      <w:r>
        <w:rPr>
          <w:color w:val="FF0000"/>
        </w:rPr>
        <w:t xml:space="preserve"> </w:t>
      </w:r>
      <w:r>
        <w:rPr>
          <w:color w:val="FF0000"/>
          <w:spacing w:val="-1"/>
        </w:rPr>
        <w:t>pieczęci</w:t>
      </w:r>
      <w:r>
        <w:rPr>
          <w:color w:val="FF0000"/>
          <w:spacing w:val="1"/>
        </w:rPr>
        <w:t xml:space="preserve"> </w:t>
      </w:r>
      <w:r>
        <w:rPr>
          <w:color w:val="FF0000"/>
          <w:spacing w:val="-1"/>
        </w:rPr>
        <w:t>ani</w:t>
      </w:r>
      <w:r>
        <w:rPr>
          <w:color w:val="FF0000"/>
          <w:spacing w:val="1"/>
        </w:rPr>
        <w:t xml:space="preserve"> </w:t>
      </w:r>
      <w:r>
        <w:rPr>
          <w:color w:val="FF0000"/>
          <w:spacing w:val="-1"/>
        </w:rPr>
        <w:t>podpisu</w:t>
      </w:r>
    </w:p>
    <w:p w14:paraId="63064BAF" w14:textId="77777777" w:rsidR="00B07307" w:rsidRDefault="00B07307">
      <w:pPr>
        <w:pStyle w:val="Tekstpodstawowy"/>
        <w:kinsoku w:val="0"/>
        <w:overflowPunct w:val="0"/>
        <w:ind w:left="0"/>
        <w:rPr>
          <w:sz w:val="20"/>
          <w:szCs w:val="20"/>
        </w:rPr>
      </w:pPr>
    </w:p>
    <w:p w14:paraId="0392769C" w14:textId="77777777" w:rsidR="00B07307" w:rsidRDefault="00B07307">
      <w:pPr>
        <w:pStyle w:val="Tekstpodstawowy"/>
        <w:kinsoku w:val="0"/>
        <w:overflowPunct w:val="0"/>
        <w:ind w:left="0"/>
        <w:rPr>
          <w:sz w:val="20"/>
          <w:szCs w:val="20"/>
        </w:rPr>
      </w:pPr>
    </w:p>
    <w:p w14:paraId="24DCDFB8" w14:textId="77777777" w:rsidR="00B07307" w:rsidRDefault="00B07307">
      <w:pPr>
        <w:pStyle w:val="Tekstpodstawowy"/>
        <w:kinsoku w:val="0"/>
        <w:overflowPunct w:val="0"/>
        <w:ind w:left="0"/>
        <w:rPr>
          <w:sz w:val="20"/>
          <w:szCs w:val="20"/>
        </w:rPr>
      </w:pPr>
    </w:p>
    <w:p w14:paraId="487F4D4A" w14:textId="22050D55" w:rsidR="00B07307" w:rsidRDefault="00B07307">
      <w:pPr>
        <w:pStyle w:val="Tekstpodstawowy"/>
        <w:kinsoku w:val="0"/>
        <w:overflowPunct w:val="0"/>
        <w:ind w:left="0"/>
        <w:rPr>
          <w:sz w:val="20"/>
          <w:szCs w:val="20"/>
        </w:rPr>
      </w:pPr>
    </w:p>
    <w:p w14:paraId="36DD36C5" w14:textId="5F8AE294" w:rsidR="005C5EDE" w:rsidRDefault="005C5EDE">
      <w:pPr>
        <w:pStyle w:val="Tekstpodstawowy"/>
        <w:kinsoku w:val="0"/>
        <w:overflowPunct w:val="0"/>
        <w:ind w:left="0"/>
        <w:rPr>
          <w:sz w:val="20"/>
          <w:szCs w:val="20"/>
        </w:rPr>
      </w:pPr>
    </w:p>
    <w:p w14:paraId="6E233EC0" w14:textId="592B36AC" w:rsidR="005C5EDE" w:rsidRDefault="005C5EDE">
      <w:pPr>
        <w:pStyle w:val="Tekstpodstawowy"/>
        <w:kinsoku w:val="0"/>
        <w:overflowPunct w:val="0"/>
        <w:ind w:left="0"/>
        <w:rPr>
          <w:sz w:val="20"/>
          <w:szCs w:val="20"/>
        </w:rPr>
      </w:pPr>
    </w:p>
    <w:p w14:paraId="69DD461D" w14:textId="68D7BA5F" w:rsidR="005C5EDE" w:rsidRDefault="005C5EDE">
      <w:pPr>
        <w:pStyle w:val="Tekstpodstawowy"/>
        <w:kinsoku w:val="0"/>
        <w:overflowPunct w:val="0"/>
        <w:ind w:left="0"/>
        <w:rPr>
          <w:sz w:val="20"/>
          <w:szCs w:val="20"/>
        </w:rPr>
      </w:pPr>
    </w:p>
    <w:p w14:paraId="3715C7AC" w14:textId="5999E04F" w:rsidR="005C5EDE" w:rsidRDefault="005C5EDE">
      <w:pPr>
        <w:pStyle w:val="Tekstpodstawowy"/>
        <w:kinsoku w:val="0"/>
        <w:overflowPunct w:val="0"/>
        <w:ind w:left="0"/>
        <w:rPr>
          <w:sz w:val="20"/>
          <w:szCs w:val="20"/>
        </w:rPr>
      </w:pPr>
    </w:p>
    <w:p w14:paraId="7F3F13D5" w14:textId="31E8CA1E" w:rsidR="005C5EDE" w:rsidRDefault="005C5EDE">
      <w:pPr>
        <w:pStyle w:val="Tekstpodstawowy"/>
        <w:kinsoku w:val="0"/>
        <w:overflowPunct w:val="0"/>
        <w:ind w:left="0"/>
        <w:rPr>
          <w:sz w:val="20"/>
          <w:szCs w:val="20"/>
        </w:rPr>
      </w:pPr>
    </w:p>
    <w:p w14:paraId="4A9E9E90" w14:textId="4235E6F5" w:rsidR="005C5EDE" w:rsidRDefault="005C5EDE">
      <w:pPr>
        <w:pStyle w:val="Tekstpodstawowy"/>
        <w:kinsoku w:val="0"/>
        <w:overflowPunct w:val="0"/>
        <w:ind w:left="0"/>
        <w:rPr>
          <w:sz w:val="20"/>
          <w:szCs w:val="20"/>
        </w:rPr>
      </w:pPr>
    </w:p>
    <w:p w14:paraId="28EA2D61" w14:textId="77777777" w:rsidR="005C5EDE" w:rsidRDefault="005C5EDE">
      <w:pPr>
        <w:pStyle w:val="Tekstpodstawowy"/>
        <w:kinsoku w:val="0"/>
        <w:overflowPunct w:val="0"/>
        <w:ind w:left="0"/>
        <w:rPr>
          <w:sz w:val="20"/>
          <w:szCs w:val="20"/>
        </w:rPr>
      </w:pPr>
    </w:p>
    <w:p w14:paraId="56C4F99B" w14:textId="77777777" w:rsidR="00B07307" w:rsidRDefault="00B07307">
      <w:pPr>
        <w:pStyle w:val="Tekstpodstawowy"/>
        <w:kinsoku w:val="0"/>
        <w:overflowPunct w:val="0"/>
        <w:ind w:left="0"/>
        <w:rPr>
          <w:sz w:val="20"/>
          <w:szCs w:val="20"/>
        </w:rPr>
      </w:pPr>
    </w:p>
    <w:p w14:paraId="5DA89476" w14:textId="77777777" w:rsidR="00B07307" w:rsidRDefault="00B07307">
      <w:pPr>
        <w:pStyle w:val="Tekstpodstawowy"/>
        <w:kinsoku w:val="0"/>
        <w:overflowPunct w:val="0"/>
        <w:spacing w:before="5"/>
        <w:ind w:left="0"/>
        <w:rPr>
          <w:sz w:val="20"/>
          <w:szCs w:val="20"/>
        </w:rPr>
      </w:pPr>
    </w:p>
    <w:p w14:paraId="275454F3" w14:textId="6A84C936" w:rsidR="00B07307" w:rsidRDefault="003B7C59">
      <w:pPr>
        <w:pStyle w:val="Tekstpodstawowy"/>
        <w:kinsoku w:val="0"/>
        <w:overflowPunct w:val="0"/>
        <w:spacing w:line="200" w:lineRule="atLeast"/>
        <w:ind w:left="230"/>
        <w:rPr>
          <w:sz w:val="20"/>
          <w:szCs w:val="20"/>
        </w:rPr>
      </w:pPr>
      <w:r>
        <w:rPr>
          <w:noProof/>
          <w:sz w:val="20"/>
          <w:szCs w:val="20"/>
        </w:rPr>
        <mc:AlternateContent>
          <mc:Choice Requires="wpg">
            <w:drawing>
              <wp:inline distT="0" distB="0" distL="0" distR="0" wp14:anchorId="33113458" wp14:editId="124E8D06">
                <wp:extent cx="6247765" cy="304165"/>
                <wp:effectExtent l="0" t="0" r="635" b="635"/>
                <wp:docPr id="577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304165"/>
                          <a:chOff x="0" y="0"/>
                          <a:chExt cx="9839" cy="479"/>
                        </a:xfrm>
                      </wpg:grpSpPr>
                      <wps:wsp>
                        <wps:cNvPr id="5777" name="Freeform 778"/>
                        <wps:cNvSpPr>
                          <a:spLocks/>
                        </wps:cNvSpPr>
                        <wps:spPr bwMode="auto">
                          <a:xfrm>
                            <a:off x="0"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8" name="Text Box 779"/>
                        <wps:cNvSpPr txBox="1">
                          <a:spLocks noChangeArrowheads="1"/>
                        </wps:cNvSpPr>
                        <wps:spPr bwMode="auto">
                          <a:xfrm>
                            <a:off x="168" y="182"/>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D7A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wps:wsp>
                        <wps:cNvPr id="5779" name="Text Box 780"/>
                        <wps:cNvSpPr txBox="1">
                          <a:spLocks noChangeArrowheads="1"/>
                        </wps:cNvSpPr>
                        <wps:spPr bwMode="auto">
                          <a:xfrm>
                            <a:off x="662" y="18"/>
                            <a:ext cx="899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DC1D" w14:textId="77777777" w:rsidR="00B07307" w:rsidRDefault="00B07307">
                              <w:pPr>
                                <w:pStyle w:val="Tekstpodstawowy"/>
                                <w:kinsoku w:val="0"/>
                                <w:overflowPunct w:val="0"/>
                                <w:spacing w:line="142" w:lineRule="exact"/>
                                <w:ind w:left="0"/>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1"/>
                                  <w:sz w:val="14"/>
                                  <w:szCs w:val="14"/>
                                </w:rPr>
                                <w:t xml:space="preserve"> </w:t>
                              </w:r>
                              <w:r>
                                <w:rPr>
                                  <w:sz w:val="14"/>
                                  <w:szCs w:val="14"/>
                                </w:rPr>
                                <w:t>i 14</w:t>
                              </w:r>
                              <w:r>
                                <w:rPr>
                                  <w:spacing w:val="1"/>
                                  <w:sz w:val="14"/>
                                  <w:szCs w:val="14"/>
                                </w:rPr>
                                <w:t xml:space="preserve"> </w:t>
                              </w:r>
                              <w:r>
                                <w:rPr>
                                  <w:spacing w:val="-1"/>
                                  <w:sz w:val="14"/>
                                  <w:szCs w:val="14"/>
                                </w:rPr>
                                <w:t>Rozporządzenia</w:t>
                              </w:r>
                              <w:r>
                                <w:rPr>
                                  <w:spacing w:val="2"/>
                                  <w:sz w:val="14"/>
                                  <w:szCs w:val="14"/>
                                </w:rPr>
                                <w:t xml:space="preserve"> </w:t>
                              </w:r>
                              <w:r>
                                <w:rPr>
                                  <w:spacing w:val="-1"/>
                                  <w:sz w:val="14"/>
                                  <w:szCs w:val="14"/>
                                </w:rPr>
                                <w:t>Parlamentu</w:t>
                              </w:r>
                              <w:r>
                                <w:rPr>
                                  <w:sz w:val="14"/>
                                  <w:szCs w:val="14"/>
                                </w:rPr>
                                <w:t xml:space="preserve"> </w:t>
                              </w:r>
                              <w:r>
                                <w:rPr>
                                  <w:spacing w:val="-1"/>
                                  <w:sz w:val="14"/>
                                  <w:szCs w:val="14"/>
                                </w:rPr>
                                <w:t>Europejskiego</w:t>
                              </w:r>
                              <w:r>
                                <w:rPr>
                                  <w:spacing w:val="4"/>
                                  <w:sz w:val="14"/>
                                  <w:szCs w:val="14"/>
                                </w:rPr>
                                <w:t xml:space="preserve"> </w:t>
                              </w:r>
                              <w:r>
                                <w:rPr>
                                  <w:sz w:val="14"/>
                                  <w:szCs w:val="14"/>
                                </w:rPr>
                                <w:t>i</w:t>
                              </w:r>
                              <w:r>
                                <w:rPr>
                                  <w:spacing w:val="-1"/>
                                  <w:sz w:val="14"/>
                                  <w:szCs w:val="14"/>
                                </w:rPr>
                                <w:t xml:space="preserve"> </w:t>
                              </w:r>
                              <w:r>
                                <w:rPr>
                                  <w:sz w:val="14"/>
                                  <w:szCs w:val="14"/>
                                </w:rPr>
                                <w:t xml:space="preserve">Rady </w:t>
                              </w:r>
                              <w:r>
                                <w:rPr>
                                  <w:spacing w:val="-1"/>
                                  <w:sz w:val="14"/>
                                  <w:szCs w:val="14"/>
                                </w:rPr>
                                <w:t>(UE)</w:t>
                              </w:r>
                              <w:r>
                                <w:rPr>
                                  <w:sz w:val="14"/>
                                  <w:szCs w:val="14"/>
                                </w:rPr>
                                <w:t xml:space="preserve"> 2016/679</w:t>
                              </w:r>
                              <w:r>
                                <w:rPr>
                                  <w:spacing w:val="2"/>
                                  <w:sz w:val="14"/>
                                  <w:szCs w:val="14"/>
                                </w:rPr>
                                <w:t xml:space="preserve"> </w:t>
                              </w:r>
                              <w:r>
                                <w:rPr>
                                  <w:sz w:val="14"/>
                                  <w:szCs w:val="14"/>
                                </w:rPr>
                                <w:t>z</w:t>
                              </w:r>
                              <w:r>
                                <w:rPr>
                                  <w:spacing w:val="2"/>
                                  <w:sz w:val="14"/>
                                  <w:szCs w:val="14"/>
                                </w:rPr>
                                <w:t xml:space="preserve"> </w:t>
                              </w:r>
                              <w:r>
                                <w:rPr>
                                  <w:sz w:val="14"/>
                                  <w:szCs w:val="14"/>
                                </w:rPr>
                                <w:t>27</w:t>
                              </w:r>
                              <w:r>
                                <w:rPr>
                                  <w:spacing w:val="1"/>
                                  <w:sz w:val="14"/>
                                  <w:szCs w:val="14"/>
                                </w:rPr>
                                <w:t xml:space="preserve"> </w:t>
                              </w:r>
                              <w:r>
                                <w:rPr>
                                  <w:spacing w:val="-1"/>
                                  <w:sz w:val="14"/>
                                  <w:szCs w:val="14"/>
                                </w:rPr>
                                <w:t>kwietnia</w:t>
                              </w:r>
                              <w:r>
                                <w:rPr>
                                  <w:spacing w:val="2"/>
                                  <w:sz w:val="14"/>
                                  <w:szCs w:val="14"/>
                                </w:rPr>
                                <w:t xml:space="preserve"> 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60234170" w14:textId="77777777" w:rsidR="00B07307" w:rsidRDefault="00B07307">
                              <w:pPr>
                                <w:pStyle w:val="Tekstpodstawowy"/>
                                <w:kinsoku w:val="0"/>
                                <w:overflowPunct w:val="0"/>
                                <w:ind w:left="0" w:right="1"/>
                                <w:rPr>
                                  <w:sz w:val="14"/>
                                  <w:szCs w:val="14"/>
                                </w:rPr>
                              </w:pPr>
                              <w:r>
                                <w:rPr>
                                  <w:sz w:val="14"/>
                                  <w:szCs w:val="14"/>
                                </w:rPr>
                                <w:t>osób</w:t>
                              </w:r>
                              <w:r>
                                <w:rPr>
                                  <w:spacing w:val="12"/>
                                  <w:sz w:val="14"/>
                                  <w:szCs w:val="14"/>
                                </w:rPr>
                                <w:t xml:space="preserve"> </w:t>
                              </w:r>
                              <w:r>
                                <w:rPr>
                                  <w:spacing w:val="-1"/>
                                  <w:sz w:val="14"/>
                                  <w:szCs w:val="14"/>
                                </w:rPr>
                                <w:t>fizycznych</w:t>
                              </w:r>
                              <w:r>
                                <w:rPr>
                                  <w:spacing w:val="11"/>
                                  <w:sz w:val="14"/>
                                  <w:szCs w:val="14"/>
                                </w:rPr>
                                <w:t xml:space="preserve"> </w:t>
                              </w:r>
                              <w:r>
                                <w:rPr>
                                  <w:sz w:val="14"/>
                                  <w:szCs w:val="14"/>
                                </w:rPr>
                                <w:t>w</w:t>
                              </w:r>
                              <w:r>
                                <w:rPr>
                                  <w:spacing w:val="12"/>
                                  <w:sz w:val="14"/>
                                  <w:szCs w:val="14"/>
                                </w:rPr>
                                <w:t xml:space="preserve"> </w:t>
                              </w:r>
                              <w:r>
                                <w:rPr>
                                  <w:spacing w:val="-1"/>
                                  <w:sz w:val="14"/>
                                  <w:szCs w:val="14"/>
                                </w:rPr>
                                <w:t>związku</w:t>
                              </w:r>
                              <w:r>
                                <w:rPr>
                                  <w:spacing w:val="11"/>
                                  <w:sz w:val="14"/>
                                  <w:szCs w:val="14"/>
                                </w:rPr>
                                <w:t xml:space="preserve"> </w:t>
                              </w:r>
                              <w:r>
                                <w:rPr>
                                  <w:sz w:val="14"/>
                                  <w:szCs w:val="14"/>
                                </w:rPr>
                                <w:t>z</w:t>
                              </w:r>
                              <w:r>
                                <w:rPr>
                                  <w:spacing w:val="13"/>
                                  <w:sz w:val="14"/>
                                  <w:szCs w:val="14"/>
                                </w:rPr>
                                <w:t xml:space="preserve"> </w:t>
                              </w:r>
                              <w:r>
                                <w:rPr>
                                  <w:spacing w:val="-1"/>
                                  <w:sz w:val="14"/>
                                  <w:szCs w:val="14"/>
                                </w:rPr>
                                <w:t>przetwarzaniem</w:t>
                              </w:r>
                              <w:r>
                                <w:rPr>
                                  <w:spacing w:val="10"/>
                                  <w:sz w:val="14"/>
                                  <w:szCs w:val="14"/>
                                </w:rPr>
                                <w:t xml:space="preserve"> </w:t>
                              </w:r>
                              <w:r>
                                <w:rPr>
                                  <w:sz w:val="14"/>
                                  <w:szCs w:val="14"/>
                                </w:rPr>
                                <w:t>danych</w:t>
                              </w:r>
                              <w:r>
                                <w:rPr>
                                  <w:spacing w:val="11"/>
                                  <w:sz w:val="14"/>
                                  <w:szCs w:val="14"/>
                                </w:rPr>
                                <w:t xml:space="preserve"> </w:t>
                              </w:r>
                              <w:r>
                                <w:rPr>
                                  <w:sz w:val="14"/>
                                  <w:szCs w:val="14"/>
                                </w:rPr>
                                <w:t>osobowych</w:t>
                              </w:r>
                              <w:r>
                                <w:rPr>
                                  <w:spacing w:val="12"/>
                                  <w:sz w:val="14"/>
                                  <w:szCs w:val="14"/>
                                </w:rPr>
                                <w:t xml:space="preserve"> </w:t>
                              </w:r>
                              <w:r>
                                <w:rPr>
                                  <w:sz w:val="14"/>
                                  <w:szCs w:val="14"/>
                                </w:rPr>
                                <w:t>i</w:t>
                              </w:r>
                              <w:r>
                                <w:rPr>
                                  <w:spacing w:val="10"/>
                                  <w:sz w:val="14"/>
                                  <w:szCs w:val="14"/>
                                </w:rPr>
                                <w:t xml:space="preserve"> </w:t>
                              </w:r>
                              <w:r>
                                <w:rPr>
                                  <w:sz w:val="14"/>
                                  <w:szCs w:val="14"/>
                                </w:rPr>
                                <w:t>w</w:t>
                              </w:r>
                              <w:r>
                                <w:rPr>
                                  <w:spacing w:val="12"/>
                                  <w:sz w:val="14"/>
                                  <w:szCs w:val="14"/>
                                </w:rPr>
                                <w:t xml:space="preserve"> </w:t>
                              </w:r>
                              <w:r>
                                <w:rPr>
                                  <w:spacing w:val="-1"/>
                                  <w:sz w:val="14"/>
                                  <w:szCs w:val="14"/>
                                </w:rPr>
                                <w:t>sprawie</w:t>
                              </w:r>
                              <w:r>
                                <w:rPr>
                                  <w:spacing w:val="14"/>
                                  <w:sz w:val="14"/>
                                  <w:szCs w:val="14"/>
                                </w:rPr>
                                <w:t xml:space="preserve"> </w:t>
                              </w:r>
                              <w:r>
                                <w:rPr>
                                  <w:sz w:val="14"/>
                                  <w:szCs w:val="14"/>
                                </w:rPr>
                                <w:t>swobodnego</w:t>
                              </w:r>
                              <w:r>
                                <w:rPr>
                                  <w:spacing w:val="12"/>
                                  <w:sz w:val="14"/>
                                  <w:szCs w:val="14"/>
                                </w:rPr>
                                <w:t xml:space="preserve"> </w:t>
                              </w:r>
                              <w:r>
                                <w:rPr>
                                  <w:sz w:val="14"/>
                                  <w:szCs w:val="14"/>
                                </w:rPr>
                                <w:t>przepływu</w:t>
                              </w:r>
                              <w:r>
                                <w:rPr>
                                  <w:spacing w:val="11"/>
                                  <w:sz w:val="14"/>
                                  <w:szCs w:val="14"/>
                                </w:rPr>
                                <w:t xml:space="preserve"> </w:t>
                              </w:r>
                              <w:r>
                                <w:rPr>
                                  <w:sz w:val="14"/>
                                  <w:szCs w:val="14"/>
                                </w:rPr>
                                <w:t>takich</w:t>
                              </w:r>
                              <w:r>
                                <w:rPr>
                                  <w:spacing w:val="10"/>
                                  <w:sz w:val="14"/>
                                  <w:szCs w:val="14"/>
                                </w:rPr>
                                <w:t xml:space="preserve"> </w:t>
                              </w:r>
                              <w:r>
                                <w:rPr>
                                  <w:sz w:val="14"/>
                                  <w:szCs w:val="14"/>
                                </w:rPr>
                                <w:t>danych</w:t>
                              </w:r>
                              <w:r>
                                <w:rPr>
                                  <w:spacing w:val="17"/>
                                  <w:sz w:val="14"/>
                                  <w:szCs w:val="14"/>
                                </w:rPr>
                                <w:t xml:space="preserve"> </w:t>
                              </w:r>
                              <w:r>
                                <w:rPr>
                                  <w:spacing w:val="-1"/>
                                  <w:sz w:val="14"/>
                                  <w:szCs w:val="14"/>
                                </w:rPr>
                                <w:t>oraz</w:t>
                              </w:r>
                              <w:r>
                                <w:rPr>
                                  <w:spacing w:val="14"/>
                                  <w:sz w:val="14"/>
                                  <w:szCs w:val="14"/>
                                </w:rPr>
                                <w:t xml:space="preserve"> </w:t>
                              </w:r>
                              <w:r>
                                <w:rPr>
                                  <w:spacing w:val="-1"/>
                                  <w:sz w:val="14"/>
                                  <w:szCs w:val="14"/>
                                </w:rPr>
                                <w:t>uchylenia</w:t>
                              </w:r>
                              <w:r>
                                <w:rPr>
                                  <w:spacing w:val="12"/>
                                  <w:sz w:val="14"/>
                                  <w:szCs w:val="14"/>
                                </w:rPr>
                                <w:t xml:space="preserve"> </w:t>
                              </w:r>
                              <w:r>
                                <w:rPr>
                                  <w:spacing w:val="-1"/>
                                  <w:sz w:val="14"/>
                                  <w:szCs w:val="14"/>
                                </w:rPr>
                                <w:t>dyrektywy</w:t>
                              </w:r>
                              <w:r>
                                <w:rPr>
                                  <w:spacing w:val="11"/>
                                  <w:sz w:val="14"/>
                                  <w:szCs w:val="14"/>
                                </w:rPr>
                                <w:t xml:space="preserve"> </w:t>
                              </w:r>
                              <w:r>
                                <w:rPr>
                                  <w:sz w:val="14"/>
                                  <w:szCs w:val="14"/>
                                </w:rPr>
                                <w:t>95/46/WE,</w:t>
                              </w:r>
                              <w:r>
                                <w:rPr>
                                  <w:spacing w:val="118"/>
                                  <w:w w:val="99"/>
                                  <w:sz w:val="14"/>
                                  <w:szCs w:val="14"/>
                                </w:rPr>
                                <w:t xml:space="preserve"> </w:t>
                              </w:r>
                              <w:r>
                                <w:rPr>
                                  <w:sz w:val="14"/>
                                  <w:szCs w:val="14"/>
                                </w:rPr>
                                <w:t>w</w:t>
                              </w:r>
                              <w:r>
                                <w:rPr>
                                  <w:spacing w:val="-4"/>
                                  <w:sz w:val="14"/>
                                  <w:szCs w:val="14"/>
                                </w:rPr>
                                <w:t xml:space="preserve"> </w:t>
                              </w:r>
                              <w:r>
                                <w:rPr>
                                  <w:spacing w:val="-1"/>
                                  <w:sz w:val="14"/>
                                  <w:szCs w:val="14"/>
                                </w:rPr>
                                <w:t>zakresie</w:t>
                              </w:r>
                              <w:r>
                                <w:rPr>
                                  <w:spacing w:val="-2"/>
                                  <w:sz w:val="14"/>
                                  <w:szCs w:val="14"/>
                                </w:rPr>
                                <w:t xml:space="preserve"> </w:t>
                              </w:r>
                              <w:r>
                                <w:rPr>
                                  <w:sz w:val="14"/>
                                  <w:szCs w:val="14"/>
                                </w:rPr>
                                <w:t>przeprowadzania</w:t>
                              </w:r>
                              <w:r>
                                <w:rPr>
                                  <w:spacing w:val="-1"/>
                                  <w:sz w:val="14"/>
                                  <w:szCs w:val="14"/>
                                </w:rPr>
                                <w:t xml:space="preserve"> egzaminu</w:t>
                              </w:r>
                              <w:r>
                                <w:rPr>
                                  <w:spacing w:val="-2"/>
                                  <w:sz w:val="14"/>
                                  <w:szCs w:val="14"/>
                                </w:rPr>
                                <w:t xml:space="preserve"> </w:t>
                              </w:r>
                              <w:r>
                                <w:rPr>
                                  <w:sz w:val="14"/>
                                  <w:szCs w:val="14"/>
                                </w:rPr>
                                <w:t>zawodowego,</w:t>
                              </w:r>
                              <w:r>
                                <w:rPr>
                                  <w:spacing w:val="-1"/>
                                  <w:sz w:val="14"/>
                                  <w:szCs w:val="14"/>
                                </w:rPr>
                                <w:t xml:space="preserve"> zgodnie</w:t>
                              </w:r>
                              <w:r>
                                <w:rPr>
                                  <w:spacing w:val="-2"/>
                                  <w:sz w:val="14"/>
                                  <w:szCs w:val="14"/>
                                </w:rPr>
                                <w:t xml:space="preserve"> </w:t>
                              </w:r>
                              <w:r>
                                <w:rPr>
                                  <w:sz w:val="14"/>
                                  <w:szCs w:val="14"/>
                                </w:rPr>
                                <w:t>z</w:t>
                              </w:r>
                              <w:r>
                                <w:rPr>
                                  <w:spacing w:val="-2"/>
                                  <w:sz w:val="14"/>
                                  <w:szCs w:val="14"/>
                                </w:rPr>
                                <w:t xml:space="preserve"> </w:t>
                              </w:r>
                              <w:r>
                                <w:rPr>
                                  <w:spacing w:val="-1"/>
                                  <w:sz w:val="14"/>
                                  <w:szCs w:val="14"/>
                                </w:rPr>
                                <w:t>przepisami</w:t>
                              </w:r>
                              <w:r>
                                <w:rPr>
                                  <w:sz w:val="14"/>
                                  <w:szCs w:val="14"/>
                                </w:rPr>
                                <w:t xml:space="preserve"> </w:t>
                              </w:r>
                              <w:r>
                                <w:rPr>
                                  <w:spacing w:val="-1"/>
                                  <w:sz w:val="14"/>
                                  <w:szCs w:val="14"/>
                                </w:rPr>
                                <w:t>ustawy</w:t>
                              </w:r>
                              <w:r>
                                <w:rPr>
                                  <w:spacing w:val="-4"/>
                                  <w:sz w:val="14"/>
                                  <w:szCs w:val="14"/>
                                </w:rPr>
                                <w:t xml:space="preserve"> </w:t>
                              </w:r>
                              <w:r>
                                <w:rPr>
                                  <w:sz w:val="14"/>
                                  <w:szCs w:val="14"/>
                                </w:rPr>
                                <w:t>o</w:t>
                              </w:r>
                              <w:r>
                                <w:rPr>
                                  <w:spacing w:val="-3"/>
                                  <w:sz w:val="14"/>
                                  <w:szCs w:val="14"/>
                                </w:rPr>
                                <w:t xml:space="preserve"> </w:t>
                              </w:r>
                              <w:r>
                                <w:rPr>
                                  <w:spacing w:val="-1"/>
                                  <w:sz w:val="14"/>
                                  <w:szCs w:val="14"/>
                                </w:rPr>
                                <w:t>systemie</w:t>
                              </w:r>
                              <w:r>
                                <w:rPr>
                                  <w:spacing w:val="-2"/>
                                  <w:sz w:val="14"/>
                                  <w:szCs w:val="14"/>
                                </w:rPr>
                                <w:t xml:space="preserve"> </w:t>
                              </w:r>
                              <w:r>
                                <w:rPr>
                                  <w:sz w:val="14"/>
                                  <w:szCs w:val="14"/>
                                </w:rPr>
                                <w:t>oświaty</w:t>
                              </w:r>
                              <w:r>
                                <w:rPr>
                                  <w:spacing w:val="-4"/>
                                  <w:sz w:val="14"/>
                                  <w:szCs w:val="14"/>
                                </w:rPr>
                                <w:t xml:space="preserve"> </w:t>
                              </w:r>
                              <w:r>
                                <w:rPr>
                                  <w:spacing w:val="-1"/>
                                  <w:sz w:val="14"/>
                                  <w:szCs w:val="14"/>
                                </w:rPr>
                                <w:t>oraz</w:t>
                              </w:r>
                              <w:r>
                                <w:rPr>
                                  <w:spacing w:val="-2"/>
                                  <w:sz w:val="14"/>
                                  <w:szCs w:val="14"/>
                                </w:rPr>
                                <w:t xml:space="preserve"> </w:t>
                              </w:r>
                              <w:r>
                                <w:rPr>
                                  <w:spacing w:val="-1"/>
                                  <w:sz w:val="14"/>
                                  <w:szCs w:val="14"/>
                                </w:rPr>
                                <w:t xml:space="preserve">aktami </w:t>
                              </w:r>
                              <w:r>
                                <w:rPr>
                                  <w:sz w:val="14"/>
                                  <w:szCs w:val="14"/>
                                </w:rPr>
                                <w:t>wykonawczymi</w:t>
                              </w:r>
                              <w:r>
                                <w:rPr>
                                  <w:spacing w:val="-5"/>
                                  <w:sz w:val="14"/>
                                  <w:szCs w:val="14"/>
                                </w:rPr>
                                <w:t xml:space="preserve"> </w:t>
                              </w:r>
                              <w:r>
                                <w:rPr>
                                  <w:sz w:val="14"/>
                                  <w:szCs w:val="14"/>
                                </w:rPr>
                                <w:t>wydanymi</w:t>
                              </w:r>
                              <w:r>
                                <w:rPr>
                                  <w:spacing w:val="-2"/>
                                  <w:sz w:val="14"/>
                                  <w:szCs w:val="14"/>
                                </w:rPr>
                                <w:t xml:space="preserve"> na </w:t>
                              </w:r>
                              <w:r>
                                <w:rPr>
                                  <w:sz w:val="14"/>
                                  <w:szCs w:val="14"/>
                                </w:rPr>
                                <w:t>jej</w:t>
                              </w:r>
                              <w:r>
                                <w:rPr>
                                  <w:spacing w:val="-2"/>
                                  <w:sz w:val="14"/>
                                  <w:szCs w:val="14"/>
                                </w:rPr>
                                <w:t xml:space="preserve"> </w:t>
                              </w:r>
                              <w:r>
                                <w:rPr>
                                  <w:sz w:val="14"/>
                                  <w:szCs w:val="14"/>
                                </w:rPr>
                                <w:t>podstawie,</w:t>
                              </w:r>
                            </w:p>
                          </w:txbxContent>
                        </wps:txbx>
                        <wps:bodyPr rot="0" vert="horz" wrap="square" lIns="0" tIns="0" rIns="0" bIns="0" anchor="t" anchorCtr="0" upright="1">
                          <a:noAutofit/>
                        </wps:bodyPr>
                      </wps:wsp>
                    </wpg:wgp>
                  </a:graphicData>
                </a:graphic>
              </wp:inline>
            </w:drawing>
          </mc:Choice>
          <mc:Fallback>
            <w:pict>
              <v:group w14:anchorId="33113458" id="Group 777" o:spid="_x0000_s1029" style="width:491.95pt;height:23.95pt;mso-position-horizontal-relative:char;mso-position-vertical-relative:line" coordsize="983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">
                <v:shape id="Freeform 778" o:spid="_x0000_s1030" style="position:absolute;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" path="m,273r9838,l9838,,,,,273xe" fillcolor="#deeaf6" stroked="f">
                  <v:path arrowok="t" o:connecttype="custom" o:connectlocs="0,273;9838,273;9838,0;0,0;0,273" o:connectangles="0,0,0,0,0"/>
                </v:shape>
                <v:shape id="Text Box 779" o:spid="_x0000_s1031" type="#_x0000_t202" style="position:absolute;left:168;top:182;width:2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8sxAAAAN0AAAAPAAAAZHJzL2Rvd25yZXYueG1sRE/Pa8Iw&#10;FL4P9j+EN9htphtM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KYnryzEAAAA3QAAAA8A&#10;AAAAAAAAAAAAAAAABwIAAGRycy9kb3ducmV2LnhtbFBLBQYAAAAAAwADALcAAAD4AgAAAAA=&#10;" filled="f" stroked="f">
                  <v:textbox inset="0,0,0,0">
                    <w:txbxContent>
                      <w:p w14:paraId="397FD7A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v:shape>
                <v:shape id="Text Box 780" o:spid="_x0000_s1032" type="#_x0000_t202" style="position:absolute;left:662;top:18;width:8991;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q3xgAAAN0AAAAPAAAAZHJzL2Rvd25yZXYueG1sRI9Pa8JA&#10;FMTvBb/D8oTe6kah/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yWsKt8YAAADdAAAA&#10;DwAAAAAAAAAAAAAAAAAHAgAAZHJzL2Rvd25yZXYueG1sUEsFBgAAAAADAAMAtwAAAPoCAAAAAA==&#10;" filled="f" stroked="f">
                  <v:textbox inset="0,0,0,0">
                    <w:txbxContent>
                      <w:p w14:paraId="7EE2DC1D" w14:textId="77777777" w:rsidR="00B07307" w:rsidRDefault="00B07307">
                        <w:pPr>
                          <w:pStyle w:val="Tekstpodstawowy"/>
                          <w:kinsoku w:val="0"/>
                          <w:overflowPunct w:val="0"/>
                          <w:spacing w:line="142" w:lineRule="exact"/>
                          <w:ind w:left="0"/>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1"/>
                            <w:sz w:val="14"/>
                            <w:szCs w:val="14"/>
                          </w:rPr>
                          <w:t xml:space="preserve"> </w:t>
                        </w:r>
                        <w:r>
                          <w:rPr>
                            <w:sz w:val="14"/>
                            <w:szCs w:val="14"/>
                          </w:rPr>
                          <w:t>i 14</w:t>
                        </w:r>
                        <w:r>
                          <w:rPr>
                            <w:spacing w:val="1"/>
                            <w:sz w:val="14"/>
                            <w:szCs w:val="14"/>
                          </w:rPr>
                          <w:t xml:space="preserve"> </w:t>
                        </w:r>
                        <w:r>
                          <w:rPr>
                            <w:spacing w:val="-1"/>
                            <w:sz w:val="14"/>
                            <w:szCs w:val="14"/>
                          </w:rPr>
                          <w:t>Rozporządzenia</w:t>
                        </w:r>
                        <w:r>
                          <w:rPr>
                            <w:spacing w:val="2"/>
                            <w:sz w:val="14"/>
                            <w:szCs w:val="14"/>
                          </w:rPr>
                          <w:t xml:space="preserve"> </w:t>
                        </w:r>
                        <w:r>
                          <w:rPr>
                            <w:spacing w:val="-1"/>
                            <w:sz w:val="14"/>
                            <w:szCs w:val="14"/>
                          </w:rPr>
                          <w:t>Parlamentu</w:t>
                        </w:r>
                        <w:r>
                          <w:rPr>
                            <w:sz w:val="14"/>
                            <w:szCs w:val="14"/>
                          </w:rPr>
                          <w:t xml:space="preserve"> </w:t>
                        </w:r>
                        <w:r>
                          <w:rPr>
                            <w:spacing w:val="-1"/>
                            <w:sz w:val="14"/>
                            <w:szCs w:val="14"/>
                          </w:rPr>
                          <w:t>Europejskiego</w:t>
                        </w:r>
                        <w:r>
                          <w:rPr>
                            <w:spacing w:val="4"/>
                            <w:sz w:val="14"/>
                            <w:szCs w:val="14"/>
                          </w:rPr>
                          <w:t xml:space="preserve"> </w:t>
                        </w:r>
                        <w:r>
                          <w:rPr>
                            <w:sz w:val="14"/>
                            <w:szCs w:val="14"/>
                          </w:rPr>
                          <w:t>i</w:t>
                        </w:r>
                        <w:r>
                          <w:rPr>
                            <w:spacing w:val="-1"/>
                            <w:sz w:val="14"/>
                            <w:szCs w:val="14"/>
                          </w:rPr>
                          <w:t xml:space="preserve"> </w:t>
                        </w:r>
                        <w:r>
                          <w:rPr>
                            <w:sz w:val="14"/>
                            <w:szCs w:val="14"/>
                          </w:rPr>
                          <w:t xml:space="preserve">Rady </w:t>
                        </w:r>
                        <w:r>
                          <w:rPr>
                            <w:spacing w:val="-1"/>
                            <w:sz w:val="14"/>
                            <w:szCs w:val="14"/>
                          </w:rPr>
                          <w:t>(UE)</w:t>
                        </w:r>
                        <w:r>
                          <w:rPr>
                            <w:sz w:val="14"/>
                            <w:szCs w:val="14"/>
                          </w:rPr>
                          <w:t xml:space="preserve"> 2016/679</w:t>
                        </w:r>
                        <w:r>
                          <w:rPr>
                            <w:spacing w:val="2"/>
                            <w:sz w:val="14"/>
                            <w:szCs w:val="14"/>
                          </w:rPr>
                          <w:t xml:space="preserve"> </w:t>
                        </w:r>
                        <w:r>
                          <w:rPr>
                            <w:sz w:val="14"/>
                            <w:szCs w:val="14"/>
                          </w:rPr>
                          <w:t>z</w:t>
                        </w:r>
                        <w:r>
                          <w:rPr>
                            <w:spacing w:val="2"/>
                            <w:sz w:val="14"/>
                            <w:szCs w:val="14"/>
                          </w:rPr>
                          <w:t xml:space="preserve"> </w:t>
                        </w:r>
                        <w:r>
                          <w:rPr>
                            <w:sz w:val="14"/>
                            <w:szCs w:val="14"/>
                          </w:rPr>
                          <w:t>27</w:t>
                        </w:r>
                        <w:r>
                          <w:rPr>
                            <w:spacing w:val="1"/>
                            <w:sz w:val="14"/>
                            <w:szCs w:val="14"/>
                          </w:rPr>
                          <w:t xml:space="preserve"> </w:t>
                        </w:r>
                        <w:r>
                          <w:rPr>
                            <w:spacing w:val="-1"/>
                            <w:sz w:val="14"/>
                            <w:szCs w:val="14"/>
                          </w:rPr>
                          <w:t>kwietnia</w:t>
                        </w:r>
                        <w:r>
                          <w:rPr>
                            <w:spacing w:val="2"/>
                            <w:sz w:val="14"/>
                            <w:szCs w:val="14"/>
                          </w:rPr>
                          <w:t xml:space="preserve"> 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60234170" w14:textId="77777777" w:rsidR="00B07307" w:rsidRDefault="00B07307">
                        <w:pPr>
                          <w:pStyle w:val="Tekstpodstawowy"/>
                          <w:kinsoku w:val="0"/>
                          <w:overflowPunct w:val="0"/>
                          <w:ind w:left="0" w:right="1"/>
                          <w:rPr>
                            <w:sz w:val="14"/>
                            <w:szCs w:val="14"/>
                          </w:rPr>
                        </w:pPr>
                        <w:r>
                          <w:rPr>
                            <w:sz w:val="14"/>
                            <w:szCs w:val="14"/>
                          </w:rPr>
                          <w:t>osób</w:t>
                        </w:r>
                        <w:r>
                          <w:rPr>
                            <w:spacing w:val="12"/>
                            <w:sz w:val="14"/>
                            <w:szCs w:val="14"/>
                          </w:rPr>
                          <w:t xml:space="preserve"> </w:t>
                        </w:r>
                        <w:r>
                          <w:rPr>
                            <w:spacing w:val="-1"/>
                            <w:sz w:val="14"/>
                            <w:szCs w:val="14"/>
                          </w:rPr>
                          <w:t>fizycznych</w:t>
                        </w:r>
                        <w:r>
                          <w:rPr>
                            <w:spacing w:val="11"/>
                            <w:sz w:val="14"/>
                            <w:szCs w:val="14"/>
                          </w:rPr>
                          <w:t xml:space="preserve"> </w:t>
                        </w:r>
                        <w:r>
                          <w:rPr>
                            <w:sz w:val="14"/>
                            <w:szCs w:val="14"/>
                          </w:rPr>
                          <w:t>w</w:t>
                        </w:r>
                        <w:r>
                          <w:rPr>
                            <w:spacing w:val="12"/>
                            <w:sz w:val="14"/>
                            <w:szCs w:val="14"/>
                          </w:rPr>
                          <w:t xml:space="preserve"> </w:t>
                        </w:r>
                        <w:r>
                          <w:rPr>
                            <w:spacing w:val="-1"/>
                            <w:sz w:val="14"/>
                            <w:szCs w:val="14"/>
                          </w:rPr>
                          <w:t>związku</w:t>
                        </w:r>
                        <w:r>
                          <w:rPr>
                            <w:spacing w:val="11"/>
                            <w:sz w:val="14"/>
                            <w:szCs w:val="14"/>
                          </w:rPr>
                          <w:t xml:space="preserve"> </w:t>
                        </w:r>
                        <w:r>
                          <w:rPr>
                            <w:sz w:val="14"/>
                            <w:szCs w:val="14"/>
                          </w:rPr>
                          <w:t>z</w:t>
                        </w:r>
                        <w:r>
                          <w:rPr>
                            <w:spacing w:val="13"/>
                            <w:sz w:val="14"/>
                            <w:szCs w:val="14"/>
                          </w:rPr>
                          <w:t xml:space="preserve"> </w:t>
                        </w:r>
                        <w:r>
                          <w:rPr>
                            <w:spacing w:val="-1"/>
                            <w:sz w:val="14"/>
                            <w:szCs w:val="14"/>
                          </w:rPr>
                          <w:t>przetwarzaniem</w:t>
                        </w:r>
                        <w:r>
                          <w:rPr>
                            <w:spacing w:val="10"/>
                            <w:sz w:val="14"/>
                            <w:szCs w:val="14"/>
                          </w:rPr>
                          <w:t xml:space="preserve"> </w:t>
                        </w:r>
                        <w:r>
                          <w:rPr>
                            <w:sz w:val="14"/>
                            <w:szCs w:val="14"/>
                          </w:rPr>
                          <w:t>danych</w:t>
                        </w:r>
                        <w:r>
                          <w:rPr>
                            <w:spacing w:val="11"/>
                            <w:sz w:val="14"/>
                            <w:szCs w:val="14"/>
                          </w:rPr>
                          <w:t xml:space="preserve"> </w:t>
                        </w:r>
                        <w:r>
                          <w:rPr>
                            <w:sz w:val="14"/>
                            <w:szCs w:val="14"/>
                          </w:rPr>
                          <w:t>osobowych</w:t>
                        </w:r>
                        <w:r>
                          <w:rPr>
                            <w:spacing w:val="12"/>
                            <w:sz w:val="14"/>
                            <w:szCs w:val="14"/>
                          </w:rPr>
                          <w:t xml:space="preserve"> </w:t>
                        </w:r>
                        <w:r>
                          <w:rPr>
                            <w:sz w:val="14"/>
                            <w:szCs w:val="14"/>
                          </w:rPr>
                          <w:t>i</w:t>
                        </w:r>
                        <w:r>
                          <w:rPr>
                            <w:spacing w:val="10"/>
                            <w:sz w:val="14"/>
                            <w:szCs w:val="14"/>
                          </w:rPr>
                          <w:t xml:space="preserve"> </w:t>
                        </w:r>
                        <w:r>
                          <w:rPr>
                            <w:sz w:val="14"/>
                            <w:szCs w:val="14"/>
                          </w:rPr>
                          <w:t>w</w:t>
                        </w:r>
                        <w:r>
                          <w:rPr>
                            <w:spacing w:val="12"/>
                            <w:sz w:val="14"/>
                            <w:szCs w:val="14"/>
                          </w:rPr>
                          <w:t xml:space="preserve"> </w:t>
                        </w:r>
                        <w:r>
                          <w:rPr>
                            <w:spacing w:val="-1"/>
                            <w:sz w:val="14"/>
                            <w:szCs w:val="14"/>
                          </w:rPr>
                          <w:t>sprawie</w:t>
                        </w:r>
                        <w:r>
                          <w:rPr>
                            <w:spacing w:val="14"/>
                            <w:sz w:val="14"/>
                            <w:szCs w:val="14"/>
                          </w:rPr>
                          <w:t xml:space="preserve"> </w:t>
                        </w:r>
                        <w:r>
                          <w:rPr>
                            <w:sz w:val="14"/>
                            <w:szCs w:val="14"/>
                          </w:rPr>
                          <w:t>swobodnego</w:t>
                        </w:r>
                        <w:r>
                          <w:rPr>
                            <w:spacing w:val="12"/>
                            <w:sz w:val="14"/>
                            <w:szCs w:val="14"/>
                          </w:rPr>
                          <w:t xml:space="preserve"> </w:t>
                        </w:r>
                        <w:r>
                          <w:rPr>
                            <w:sz w:val="14"/>
                            <w:szCs w:val="14"/>
                          </w:rPr>
                          <w:t>przepływu</w:t>
                        </w:r>
                        <w:r>
                          <w:rPr>
                            <w:spacing w:val="11"/>
                            <w:sz w:val="14"/>
                            <w:szCs w:val="14"/>
                          </w:rPr>
                          <w:t xml:space="preserve"> </w:t>
                        </w:r>
                        <w:r>
                          <w:rPr>
                            <w:sz w:val="14"/>
                            <w:szCs w:val="14"/>
                          </w:rPr>
                          <w:t>takich</w:t>
                        </w:r>
                        <w:r>
                          <w:rPr>
                            <w:spacing w:val="10"/>
                            <w:sz w:val="14"/>
                            <w:szCs w:val="14"/>
                          </w:rPr>
                          <w:t xml:space="preserve"> </w:t>
                        </w:r>
                        <w:r>
                          <w:rPr>
                            <w:sz w:val="14"/>
                            <w:szCs w:val="14"/>
                          </w:rPr>
                          <w:t>danych</w:t>
                        </w:r>
                        <w:r>
                          <w:rPr>
                            <w:spacing w:val="17"/>
                            <w:sz w:val="14"/>
                            <w:szCs w:val="14"/>
                          </w:rPr>
                          <w:t xml:space="preserve"> </w:t>
                        </w:r>
                        <w:r>
                          <w:rPr>
                            <w:spacing w:val="-1"/>
                            <w:sz w:val="14"/>
                            <w:szCs w:val="14"/>
                          </w:rPr>
                          <w:t>oraz</w:t>
                        </w:r>
                        <w:r>
                          <w:rPr>
                            <w:spacing w:val="14"/>
                            <w:sz w:val="14"/>
                            <w:szCs w:val="14"/>
                          </w:rPr>
                          <w:t xml:space="preserve"> </w:t>
                        </w:r>
                        <w:r>
                          <w:rPr>
                            <w:spacing w:val="-1"/>
                            <w:sz w:val="14"/>
                            <w:szCs w:val="14"/>
                          </w:rPr>
                          <w:t>uchylenia</w:t>
                        </w:r>
                        <w:r>
                          <w:rPr>
                            <w:spacing w:val="12"/>
                            <w:sz w:val="14"/>
                            <w:szCs w:val="14"/>
                          </w:rPr>
                          <w:t xml:space="preserve"> </w:t>
                        </w:r>
                        <w:r>
                          <w:rPr>
                            <w:spacing w:val="-1"/>
                            <w:sz w:val="14"/>
                            <w:szCs w:val="14"/>
                          </w:rPr>
                          <w:t>dyrektywy</w:t>
                        </w:r>
                        <w:r>
                          <w:rPr>
                            <w:spacing w:val="11"/>
                            <w:sz w:val="14"/>
                            <w:szCs w:val="14"/>
                          </w:rPr>
                          <w:t xml:space="preserve"> </w:t>
                        </w:r>
                        <w:r>
                          <w:rPr>
                            <w:sz w:val="14"/>
                            <w:szCs w:val="14"/>
                          </w:rPr>
                          <w:t>95/46/WE,</w:t>
                        </w:r>
                        <w:r>
                          <w:rPr>
                            <w:spacing w:val="118"/>
                            <w:w w:val="99"/>
                            <w:sz w:val="14"/>
                            <w:szCs w:val="14"/>
                          </w:rPr>
                          <w:t xml:space="preserve"> </w:t>
                        </w:r>
                        <w:r>
                          <w:rPr>
                            <w:sz w:val="14"/>
                            <w:szCs w:val="14"/>
                          </w:rPr>
                          <w:t>w</w:t>
                        </w:r>
                        <w:r>
                          <w:rPr>
                            <w:spacing w:val="-4"/>
                            <w:sz w:val="14"/>
                            <w:szCs w:val="14"/>
                          </w:rPr>
                          <w:t xml:space="preserve"> </w:t>
                        </w:r>
                        <w:r>
                          <w:rPr>
                            <w:spacing w:val="-1"/>
                            <w:sz w:val="14"/>
                            <w:szCs w:val="14"/>
                          </w:rPr>
                          <w:t>zakresie</w:t>
                        </w:r>
                        <w:r>
                          <w:rPr>
                            <w:spacing w:val="-2"/>
                            <w:sz w:val="14"/>
                            <w:szCs w:val="14"/>
                          </w:rPr>
                          <w:t xml:space="preserve"> </w:t>
                        </w:r>
                        <w:r>
                          <w:rPr>
                            <w:sz w:val="14"/>
                            <w:szCs w:val="14"/>
                          </w:rPr>
                          <w:t>przeprowadzania</w:t>
                        </w:r>
                        <w:r>
                          <w:rPr>
                            <w:spacing w:val="-1"/>
                            <w:sz w:val="14"/>
                            <w:szCs w:val="14"/>
                          </w:rPr>
                          <w:t xml:space="preserve"> egzaminu</w:t>
                        </w:r>
                        <w:r>
                          <w:rPr>
                            <w:spacing w:val="-2"/>
                            <w:sz w:val="14"/>
                            <w:szCs w:val="14"/>
                          </w:rPr>
                          <w:t xml:space="preserve"> </w:t>
                        </w:r>
                        <w:r>
                          <w:rPr>
                            <w:sz w:val="14"/>
                            <w:szCs w:val="14"/>
                          </w:rPr>
                          <w:t>zawodowego,</w:t>
                        </w:r>
                        <w:r>
                          <w:rPr>
                            <w:spacing w:val="-1"/>
                            <w:sz w:val="14"/>
                            <w:szCs w:val="14"/>
                          </w:rPr>
                          <w:t xml:space="preserve"> zgodnie</w:t>
                        </w:r>
                        <w:r>
                          <w:rPr>
                            <w:spacing w:val="-2"/>
                            <w:sz w:val="14"/>
                            <w:szCs w:val="14"/>
                          </w:rPr>
                          <w:t xml:space="preserve"> </w:t>
                        </w:r>
                        <w:r>
                          <w:rPr>
                            <w:sz w:val="14"/>
                            <w:szCs w:val="14"/>
                          </w:rPr>
                          <w:t>z</w:t>
                        </w:r>
                        <w:r>
                          <w:rPr>
                            <w:spacing w:val="-2"/>
                            <w:sz w:val="14"/>
                            <w:szCs w:val="14"/>
                          </w:rPr>
                          <w:t xml:space="preserve"> </w:t>
                        </w:r>
                        <w:r>
                          <w:rPr>
                            <w:spacing w:val="-1"/>
                            <w:sz w:val="14"/>
                            <w:szCs w:val="14"/>
                          </w:rPr>
                          <w:t>przepisami</w:t>
                        </w:r>
                        <w:r>
                          <w:rPr>
                            <w:sz w:val="14"/>
                            <w:szCs w:val="14"/>
                          </w:rPr>
                          <w:t xml:space="preserve"> </w:t>
                        </w:r>
                        <w:r>
                          <w:rPr>
                            <w:spacing w:val="-1"/>
                            <w:sz w:val="14"/>
                            <w:szCs w:val="14"/>
                          </w:rPr>
                          <w:t>ustawy</w:t>
                        </w:r>
                        <w:r>
                          <w:rPr>
                            <w:spacing w:val="-4"/>
                            <w:sz w:val="14"/>
                            <w:szCs w:val="14"/>
                          </w:rPr>
                          <w:t xml:space="preserve"> </w:t>
                        </w:r>
                        <w:r>
                          <w:rPr>
                            <w:sz w:val="14"/>
                            <w:szCs w:val="14"/>
                          </w:rPr>
                          <w:t>o</w:t>
                        </w:r>
                        <w:r>
                          <w:rPr>
                            <w:spacing w:val="-3"/>
                            <w:sz w:val="14"/>
                            <w:szCs w:val="14"/>
                          </w:rPr>
                          <w:t xml:space="preserve"> </w:t>
                        </w:r>
                        <w:r>
                          <w:rPr>
                            <w:spacing w:val="-1"/>
                            <w:sz w:val="14"/>
                            <w:szCs w:val="14"/>
                          </w:rPr>
                          <w:t>systemie</w:t>
                        </w:r>
                        <w:r>
                          <w:rPr>
                            <w:spacing w:val="-2"/>
                            <w:sz w:val="14"/>
                            <w:szCs w:val="14"/>
                          </w:rPr>
                          <w:t xml:space="preserve"> </w:t>
                        </w:r>
                        <w:r>
                          <w:rPr>
                            <w:sz w:val="14"/>
                            <w:szCs w:val="14"/>
                          </w:rPr>
                          <w:t>oświaty</w:t>
                        </w:r>
                        <w:r>
                          <w:rPr>
                            <w:spacing w:val="-4"/>
                            <w:sz w:val="14"/>
                            <w:szCs w:val="14"/>
                          </w:rPr>
                          <w:t xml:space="preserve"> </w:t>
                        </w:r>
                        <w:r>
                          <w:rPr>
                            <w:spacing w:val="-1"/>
                            <w:sz w:val="14"/>
                            <w:szCs w:val="14"/>
                          </w:rPr>
                          <w:t>oraz</w:t>
                        </w:r>
                        <w:r>
                          <w:rPr>
                            <w:spacing w:val="-2"/>
                            <w:sz w:val="14"/>
                            <w:szCs w:val="14"/>
                          </w:rPr>
                          <w:t xml:space="preserve"> </w:t>
                        </w:r>
                        <w:r>
                          <w:rPr>
                            <w:spacing w:val="-1"/>
                            <w:sz w:val="14"/>
                            <w:szCs w:val="14"/>
                          </w:rPr>
                          <w:t xml:space="preserve">aktami </w:t>
                        </w:r>
                        <w:r>
                          <w:rPr>
                            <w:sz w:val="14"/>
                            <w:szCs w:val="14"/>
                          </w:rPr>
                          <w:t>wykonawczymi</w:t>
                        </w:r>
                        <w:r>
                          <w:rPr>
                            <w:spacing w:val="-5"/>
                            <w:sz w:val="14"/>
                            <w:szCs w:val="14"/>
                          </w:rPr>
                          <w:t xml:space="preserve"> </w:t>
                        </w:r>
                        <w:r>
                          <w:rPr>
                            <w:sz w:val="14"/>
                            <w:szCs w:val="14"/>
                          </w:rPr>
                          <w:t>wydanymi</w:t>
                        </w:r>
                        <w:r>
                          <w:rPr>
                            <w:spacing w:val="-2"/>
                            <w:sz w:val="14"/>
                            <w:szCs w:val="14"/>
                          </w:rPr>
                          <w:t xml:space="preserve"> na </w:t>
                        </w:r>
                        <w:r>
                          <w:rPr>
                            <w:sz w:val="14"/>
                            <w:szCs w:val="14"/>
                          </w:rPr>
                          <w:t>jej</w:t>
                        </w:r>
                        <w:r>
                          <w:rPr>
                            <w:spacing w:val="-2"/>
                            <w:sz w:val="14"/>
                            <w:szCs w:val="14"/>
                          </w:rPr>
                          <w:t xml:space="preserve"> </w:t>
                        </w:r>
                        <w:r>
                          <w:rPr>
                            <w:sz w:val="14"/>
                            <w:szCs w:val="14"/>
                          </w:rPr>
                          <w:t>podstawie,</w:t>
                        </w:r>
                      </w:p>
                    </w:txbxContent>
                  </v:textbox>
                </v:shape>
                <w10:anchorlock/>
              </v:group>
            </w:pict>
          </mc:Fallback>
        </mc:AlternateContent>
      </w:r>
    </w:p>
    <w:p w14:paraId="694BBF33" w14:textId="77777777" w:rsidR="00B07307" w:rsidRDefault="00B07307">
      <w:pPr>
        <w:pStyle w:val="Tekstpodstawowy"/>
        <w:kinsoku w:val="0"/>
        <w:overflowPunct w:val="0"/>
        <w:spacing w:before="3"/>
        <w:ind w:left="892"/>
        <w:rPr>
          <w:sz w:val="14"/>
          <w:szCs w:val="14"/>
        </w:rPr>
      </w:pPr>
      <w:r>
        <w:rPr>
          <w:sz w:val="14"/>
          <w:szCs w:val="14"/>
        </w:rPr>
        <w:t>został</w:t>
      </w:r>
      <w:r>
        <w:rPr>
          <w:spacing w:val="-8"/>
          <w:sz w:val="14"/>
          <w:szCs w:val="14"/>
        </w:rPr>
        <w:t xml:space="preserve"> </w:t>
      </w:r>
      <w:r>
        <w:rPr>
          <w:sz w:val="14"/>
          <w:szCs w:val="14"/>
        </w:rPr>
        <w:t>spełniony</w:t>
      </w:r>
      <w:r>
        <w:rPr>
          <w:spacing w:val="-7"/>
          <w:sz w:val="14"/>
          <w:szCs w:val="14"/>
        </w:rPr>
        <w:t xml:space="preserve"> </w:t>
      </w:r>
      <w:r>
        <w:rPr>
          <w:sz w:val="14"/>
          <w:szCs w:val="14"/>
        </w:rPr>
        <w:t>poprzez</w:t>
      </w:r>
      <w:r>
        <w:rPr>
          <w:spacing w:val="-5"/>
          <w:sz w:val="14"/>
          <w:szCs w:val="14"/>
        </w:rPr>
        <w:t xml:space="preserve"> </w:t>
      </w:r>
      <w:r>
        <w:rPr>
          <w:spacing w:val="-1"/>
          <w:sz w:val="14"/>
          <w:szCs w:val="14"/>
        </w:rPr>
        <w:t>zamieszczenie</w:t>
      </w:r>
      <w:r>
        <w:rPr>
          <w:spacing w:val="-5"/>
          <w:sz w:val="14"/>
          <w:szCs w:val="14"/>
        </w:rPr>
        <w:t xml:space="preserve"> </w:t>
      </w:r>
      <w:r>
        <w:rPr>
          <w:sz w:val="14"/>
          <w:szCs w:val="14"/>
        </w:rPr>
        <w:t>klauzuli</w:t>
      </w:r>
      <w:r>
        <w:rPr>
          <w:spacing w:val="-6"/>
          <w:sz w:val="14"/>
          <w:szCs w:val="14"/>
        </w:rPr>
        <w:t xml:space="preserve"> </w:t>
      </w:r>
      <w:r>
        <w:rPr>
          <w:spacing w:val="-1"/>
          <w:sz w:val="14"/>
          <w:szCs w:val="14"/>
        </w:rPr>
        <w:t>informacyjnej</w:t>
      </w:r>
      <w:r>
        <w:rPr>
          <w:spacing w:val="-3"/>
          <w:sz w:val="14"/>
          <w:szCs w:val="14"/>
        </w:rPr>
        <w:t xml:space="preserve"> </w:t>
      </w:r>
      <w:r>
        <w:rPr>
          <w:spacing w:val="-2"/>
          <w:sz w:val="14"/>
          <w:szCs w:val="14"/>
        </w:rPr>
        <w:t>na</w:t>
      </w:r>
      <w:r>
        <w:rPr>
          <w:spacing w:val="-5"/>
          <w:sz w:val="14"/>
          <w:szCs w:val="14"/>
        </w:rPr>
        <w:t xml:space="preserve"> </w:t>
      </w:r>
      <w:r>
        <w:rPr>
          <w:spacing w:val="-1"/>
          <w:sz w:val="14"/>
          <w:szCs w:val="14"/>
        </w:rPr>
        <w:t>stronie</w:t>
      </w:r>
      <w:r>
        <w:rPr>
          <w:spacing w:val="2"/>
          <w:sz w:val="14"/>
          <w:szCs w:val="14"/>
        </w:rPr>
        <w:t xml:space="preserve"> </w:t>
      </w:r>
      <w:r>
        <w:rPr>
          <w:spacing w:val="-1"/>
          <w:sz w:val="14"/>
          <w:szCs w:val="14"/>
        </w:rPr>
        <w:t>internetowej</w:t>
      </w:r>
      <w:r>
        <w:rPr>
          <w:spacing w:val="-6"/>
          <w:sz w:val="14"/>
          <w:szCs w:val="14"/>
        </w:rPr>
        <w:t xml:space="preserve"> </w:t>
      </w:r>
      <w:r>
        <w:rPr>
          <w:spacing w:val="-1"/>
          <w:sz w:val="14"/>
          <w:szCs w:val="14"/>
        </w:rPr>
        <w:t>właściwej</w:t>
      </w:r>
      <w:r>
        <w:rPr>
          <w:spacing w:val="-6"/>
          <w:sz w:val="14"/>
          <w:szCs w:val="14"/>
        </w:rPr>
        <w:t xml:space="preserve"> </w:t>
      </w:r>
      <w:r>
        <w:rPr>
          <w:sz w:val="14"/>
          <w:szCs w:val="14"/>
        </w:rPr>
        <w:t>okręgowej</w:t>
      </w:r>
      <w:r>
        <w:rPr>
          <w:spacing w:val="-6"/>
          <w:sz w:val="14"/>
          <w:szCs w:val="14"/>
        </w:rPr>
        <w:t xml:space="preserve"> </w:t>
      </w:r>
      <w:r>
        <w:rPr>
          <w:spacing w:val="-1"/>
          <w:sz w:val="14"/>
          <w:szCs w:val="14"/>
        </w:rPr>
        <w:t>komisji</w:t>
      </w:r>
      <w:r>
        <w:rPr>
          <w:spacing w:val="-7"/>
          <w:sz w:val="14"/>
          <w:szCs w:val="14"/>
        </w:rPr>
        <w:t xml:space="preserve"> </w:t>
      </w:r>
      <w:r>
        <w:rPr>
          <w:sz w:val="14"/>
          <w:szCs w:val="14"/>
        </w:rPr>
        <w:t>egzaminacyjnej.</w:t>
      </w:r>
    </w:p>
    <w:p w14:paraId="19F2E7F6" w14:textId="77777777" w:rsidR="00B07307" w:rsidRDefault="00B07307">
      <w:pPr>
        <w:pStyle w:val="Tekstpodstawowy"/>
        <w:kinsoku w:val="0"/>
        <w:overflowPunct w:val="0"/>
        <w:spacing w:before="3"/>
        <w:ind w:left="892"/>
        <w:rPr>
          <w:sz w:val="14"/>
          <w:szCs w:val="14"/>
        </w:rPr>
        <w:sectPr w:rsidR="00B07307" w:rsidSect="00873394">
          <w:pgSz w:w="11910" w:h="16840"/>
          <w:pgMar w:top="920" w:right="160" w:bottom="680" w:left="1160" w:header="0" w:footer="484" w:gutter="0"/>
          <w:cols w:space="708" w:equalWidth="0">
            <w:col w:w="10590"/>
          </w:cols>
          <w:noEndnote/>
        </w:sectPr>
      </w:pPr>
    </w:p>
    <w:p w14:paraId="16B99971" w14:textId="77777777" w:rsidR="00B07307" w:rsidRDefault="00B07307">
      <w:pPr>
        <w:pStyle w:val="Tekstpodstawowy"/>
        <w:kinsoku w:val="0"/>
        <w:overflowPunct w:val="0"/>
        <w:spacing w:before="4"/>
        <w:ind w:left="0"/>
        <w:rPr>
          <w:sz w:val="6"/>
          <w:szCs w:val="6"/>
        </w:rPr>
      </w:pPr>
    </w:p>
    <w:p w14:paraId="69404C0E" w14:textId="0D31C18E" w:rsidR="00B07307" w:rsidRDefault="003B7C59">
      <w:pPr>
        <w:pStyle w:val="Tekstpodstawowy"/>
        <w:kinsoku w:val="0"/>
        <w:overflowPunct w:val="0"/>
        <w:spacing w:line="200" w:lineRule="atLeast"/>
        <w:ind w:left="110"/>
        <w:rPr>
          <w:sz w:val="20"/>
          <w:szCs w:val="20"/>
        </w:rPr>
      </w:pPr>
      <w:r>
        <w:rPr>
          <w:noProof/>
          <w:sz w:val="20"/>
          <w:szCs w:val="20"/>
        </w:rPr>
        <mc:AlternateContent>
          <mc:Choice Requires="wps">
            <w:drawing>
              <wp:inline distT="0" distB="0" distL="0" distR="0" wp14:anchorId="6689EAA4" wp14:editId="6C6F8442">
                <wp:extent cx="6247765" cy="347980"/>
                <wp:effectExtent l="0" t="0" r="0" b="0"/>
                <wp:docPr id="5775"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0BAF3" w14:textId="77777777" w:rsidR="00B07307" w:rsidRDefault="00B07307">
                            <w:pPr>
                              <w:pStyle w:val="Tekstpodstawowy"/>
                              <w:kinsoku w:val="0"/>
                              <w:overflowPunct w:val="0"/>
                              <w:spacing w:line="259" w:lineRule="auto"/>
                              <w:ind w:left="1305" w:right="26" w:hanging="1277"/>
                              <w:rPr>
                                <w:color w:val="000000"/>
                              </w:rPr>
                            </w:pPr>
                            <w:r>
                              <w:rPr>
                                <w:b/>
                                <w:bCs/>
                                <w:color w:val="FF0000"/>
                                <w:spacing w:val="-1"/>
                              </w:rPr>
                              <w:t>Załącznik</w:t>
                            </w:r>
                            <w:r>
                              <w:rPr>
                                <w:b/>
                                <w:bCs/>
                                <w:color w:val="FF0000"/>
                                <w:spacing w:val="19"/>
                              </w:rPr>
                              <w:t xml:space="preserve"> </w:t>
                            </w:r>
                            <w:r>
                              <w:rPr>
                                <w:b/>
                                <w:bCs/>
                                <w:color w:val="FF0000"/>
                              </w:rPr>
                              <w:t>1b</w:t>
                            </w:r>
                            <w:r>
                              <w:rPr>
                                <w:b/>
                                <w:bCs/>
                                <w:color w:val="FF0000"/>
                                <w:spacing w:val="19"/>
                              </w:rPr>
                              <w:t xml:space="preserve"> </w:t>
                            </w:r>
                            <w:r>
                              <w:rPr>
                                <w:b/>
                                <w:bCs/>
                                <w:color w:val="FF0000"/>
                                <w:spacing w:val="-1"/>
                              </w:rPr>
                              <w:t>Wniosek</w:t>
                            </w:r>
                            <w:r>
                              <w:rPr>
                                <w:b/>
                                <w:bCs/>
                                <w:color w:val="FF0000"/>
                                <w:spacing w:val="19"/>
                              </w:rPr>
                              <w:t xml:space="preserve"> </w:t>
                            </w:r>
                            <w:r>
                              <w:rPr>
                                <w:b/>
                                <w:bCs/>
                                <w:color w:val="FF0000"/>
                              </w:rPr>
                              <w:t>o</w:t>
                            </w:r>
                            <w:r>
                              <w:rPr>
                                <w:b/>
                                <w:bCs/>
                                <w:color w:val="FF0000"/>
                                <w:spacing w:val="16"/>
                              </w:rPr>
                              <w:t xml:space="preserve"> </w:t>
                            </w:r>
                            <w:r>
                              <w:rPr>
                                <w:b/>
                                <w:bCs/>
                                <w:color w:val="FF0000"/>
                                <w:spacing w:val="-1"/>
                              </w:rPr>
                              <w:t>przedłużenie</w:t>
                            </w:r>
                            <w:r>
                              <w:rPr>
                                <w:b/>
                                <w:bCs/>
                                <w:color w:val="FF0000"/>
                                <w:spacing w:val="19"/>
                              </w:rPr>
                              <w:t xml:space="preserve"> </w:t>
                            </w:r>
                            <w:r>
                              <w:rPr>
                                <w:b/>
                                <w:bCs/>
                                <w:color w:val="FF0000"/>
                                <w:spacing w:val="-1"/>
                              </w:rPr>
                              <w:t>upoważnienia</w:t>
                            </w:r>
                            <w:r>
                              <w:rPr>
                                <w:b/>
                                <w:bCs/>
                                <w:color w:val="FF0000"/>
                                <w:spacing w:val="19"/>
                              </w:rPr>
                              <w:t xml:space="preserve"> </w:t>
                            </w:r>
                            <w:r>
                              <w:rPr>
                                <w:b/>
                                <w:bCs/>
                                <w:color w:val="FF0000"/>
                              </w:rPr>
                              <w:t>do</w:t>
                            </w:r>
                            <w:r>
                              <w:rPr>
                                <w:b/>
                                <w:bCs/>
                                <w:color w:val="FF0000"/>
                                <w:spacing w:val="16"/>
                              </w:rPr>
                              <w:t xml:space="preserve"> </w:t>
                            </w:r>
                            <w:r>
                              <w:rPr>
                                <w:b/>
                                <w:bCs/>
                                <w:color w:val="FF0000"/>
                                <w:spacing w:val="-1"/>
                              </w:rPr>
                              <w:t>zorganizowania</w:t>
                            </w:r>
                            <w:r>
                              <w:rPr>
                                <w:b/>
                                <w:bCs/>
                                <w:color w:val="FF0000"/>
                                <w:spacing w:val="17"/>
                              </w:rPr>
                              <w:t xml:space="preserve"> </w:t>
                            </w:r>
                            <w:r>
                              <w:rPr>
                                <w:b/>
                                <w:bCs/>
                                <w:color w:val="FF0000"/>
                                <w:spacing w:val="-1"/>
                              </w:rPr>
                              <w:t>części</w:t>
                            </w:r>
                            <w:r>
                              <w:rPr>
                                <w:b/>
                                <w:bCs/>
                                <w:color w:val="FF0000"/>
                                <w:spacing w:val="17"/>
                              </w:rPr>
                              <w:t xml:space="preserve"> </w:t>
                            </w:r>
                            <w:r>
                              <w:rPr>
                                <w:b/>
                                <w:bCs/>
                                <w:color w:val="FF0000"/>
                                <w:spacing w:val="-1"/>
                              </w:rPr>
                              <w:t>praktycznej</w:t>
                            </w:r>
                            <w:r>
                              <w:rPr>
                                <w:b/>
                                <w:bCs/>
                                <w:color w:val="FF0000"/>
                                <w:spacing w:val="17"/>
                              </w:rPr>
                              <w:t xml:space="preserve"> </w:t>
                            </w:r>
                            <w:r>
                              <w:rPr>
                                <w:b/>
                                <w:bCs/>
                                <w:color w:val="FF0000"/>
                                <w:spacing w:val="-1"/>
                              </w:rPr>
                              <w:t>egzaminu</w:t>
                            </w:r>
                            <w:r>
                              <w:rPr>
                                <w:b/>
                                <w:bCs/>
                                <w:color w:val="FF0000"/>
                                <w:spacing w:val="22"/>
                              </w:rPr>
                              <w:t xml:space="preserve"> </w:t>
                            </w:r>
                            <w:r>
                              <w:rPr>
                                <w:b/>
                                <w:bCs/>
                                <w:color w:val="FF0000"/>
                              </w:rPr>
                              <w:t>–</w:t>
                            </w:r>
                            <w:r>
                              <w:rPr>
                                <w:b/>
                                <w:bCs/>
                                <w:color w:val="FF0000"/>
                                <w:spacing w:val="67"/>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1"/>
                              </w:rPr>
                              <w:t xml:space="preserve"> </w:t>
                            </w:r>
                            <w:r>
                              <w:rPr>
                                <w:b/>
                                <w:bCs/>
                                <w:color w:val="FF0000"/>
                                <w:spacing w:val="-1"/>
                              </w:rPr>
                              <w:t>SIOEPKZ</w:t>
                            </w:r>
                          </w:p>
                        </w:txbxContent>
                      </wps:txbx>
                      <wps:bodyPr rot="0" vert="horz" wrap="square" lIns="0" tIns="0" rIns="0" bIns="0" anchor="t" anchorCtr="0" upright="1">
                        <a:noAutofit/>
                      </wps:bodyPr>
                    </wps:wsp>
                  </a:graphicData>
                </a:graphic>
              </wp:inline>
            </w:drawing>
          </mc:Choice>
          <mc:Fallback>
            <w:pict>
              <v:shape w14:anchorId="6689EAA4" id="Text Box 781" o:spid="_x0000_s1033"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" fillcolor="#deeaf6" stroked="f">
                <v:textbox inset="0,0,0,0">
                  <w:txbxContent>
                    <w:p w14:paraId="6130BAF3" w14:textId="77777777" w:rsidR="00B07307" w:rsidRDefault="00B07307">
                      <w:pPr>
                        <w:pStyle w:val="Tekstpodstawowy"/>
                        <w:kinsoku w:val="0"/>
                        <w:overflowPunct w:val="0"/>
                        <w:spacing w:line="259" w:lineRule="auto"/>
                        <w:ind w:left="1305" w:right="26" w:hanging="1277"/>
                        <w:rPr>
                          <w:color w:val="000000"/>
                        </w:rPr>
                      </w:pPr>
                      <w:r>
                        <w:rPr>
                          <w:b/>
                          <w:bCs/>
                          <w:color w:val="FF0000"/>
                          <w:spacing w:val="-1"/>
                        </w:rPr>
                        <w:t>Załącznik</w:t>
                      </w:r>
                      <w:r>
                        <w:rPr>
                          <w:b/>
                          <w:bCs/>
                          <w:color w:val="FF0000"/>
                          <w:spacing w:val="19"/>
                        </w:rPr>
                        <w:t xml:space="preserve"> </w:t>
                      </w:r>
                      <w:r>
                        <w:rPr>
                          <w:b/>
                          <w:bCs/>
                          <w:color w:val="FF0000"/>
                        </w:rPr>
                        <w:t>1b</w:t>
                      </w:r>
                      <w:r>
                        <w:rPr>
                          <w:b/>
                          <w:bCs/>
                          <w:color w:val="FF0000"/>
                          <w:spacing w:val="19"/>
                        </w:rPr>
                        <w:t xml:space="preserve"> </w:t>
                      </w:r>
                      <w:r>
                        <w:rPr>
                          <w:b/>
                          <w:bCs/>
                          <w:color w:val="FF0000"/>
                          <w:spacing w:val="-1"/>
                        </w:rPr>
                        <w:t>Wniosek</w:t>
                      </w:r>
                      <w:r>
                        <w:rPr>
                          <w:b/>
                          <w:bCs/>
                          <w:color w:val="FF0000"/>
                          <w:spacing w:val="19"/>
                        </w:rPr>
                        <w:t xml:space="preserve"> </w:t>
                      </w:r>
                      <w:r>
                        <w:rPr>
                          <w:b/>
                          <w:bCs/>
                          <w:color w:val="FF0000"/>
                        </w:rPr>
                        <w:t>o</w:t>
                      </w:r>
                      <w:r>
                        <w:rPr>
                          <w:b/>
                          <w:bCs/>
                          <w:color w:val="FF0000"/>
                          <w:spacing w:val="16"/>
                        </w:rPr>
                        <w:t xml:space="preserve"> </w:t>
                      </w:r>
                      <w:r>
                        <w:rPr>
                          <w:b/>
                          <w:bCs/>
                          <w:color w:val="FF0000"/>
                          <w:spacing w:val="-1"/>
                        </w:rPr>
                        <w:t>przedłużenie</w:t>
                      </w:r>
                      <w:r>
                        <w:rPr>
                          <w:b/>
                          <w:bCs/>
                          <w:color w:val="FF0000"/>
                          <w:spacing w:val="19"/>
                        </w:rPr>
                        <w:t xml:space="preserve"> </w:t>
                      </w:r>
                      <w:r>
                        <w:rPr>
                          <w:b/>
                          <w:bCs/>
                          <w:color w:val="FF0000"/>
                          <w:spacing w:val="-1"/>
                        </w:rPr>
                        <w:t>upoważnienia</w:t>
                      </w:r>
                      <w:r>
                        <w:rPr>
                          <w:b/>
                          <w:bCs/>
                          <w:color w:val="FF0000"/>
                          <w:spacing w:val="19"/>
                        </w:rPr>
                        <w:t xml:space="preserve"> </w:t>
                      </w:r>
                      <w:r>
                        <w:rPr>
                          <w:b/>
                          <w:bCs/>
                          <w:color w:val="FF0000"/>
                        </w:rPr>
                        <w:t>do</w:t>
                      </w:r>
                      <w:r>
                        <w:rPr>
                          <w:b/>
                          <w:bCs/>
                          <w:color w:val="FF0000"/>
                          <w:spacing w:val="16"/>
                        </w:rPr>
                        <w:t xml:space="preserve"> </w:t>
                      </w:r>
                      <w:r>
                        <w:rPr>
                          <w:b/>
                          <w:bCs/>
                          <w:color w:val="FF0000"/>
                          <w:spacing w:val="-1"/>
                        </w:rPr>
                        <w:t>zorganizowania</w:t>
                      </w:r>
                      <w:r>
                        <w:rPr>
                          <w:b/>
                          <w:bCs/>
                          <w:color w:val="FF0000"/>
                          <w:spacing w:val="17"/>
                        </w:rPr>
                        <w:t xml:space="preserve"> </w:t>
                      </w:r>
                      <w:r>
                        <w:rPr>
                          <w:b/>
                          <w:bCs/>
                          <w:color w:val="FF0000"/>
                          <w:spacing w:val="-1"/>
                        </w:rPr>
                        <w:t>części</w:t>
                      </w:r>
                      <w:r>
                        <w:rPr>
                          <w:b/>
                          <w:bCs/>
                          <w:color w:val="FF0000"/>
                          <w:spacing w:val="17"/>
                        </w:rPr>
                        <w:t xml:space="preserve"> </w:t>
                      </w:r>
                      <w:r>
                        <w:rPr>
                          <w:b/>
                          <w:bCs/>
                          <w:color w:val="FF0000"/>
                          <w:spacing w:val="-1"/>
                        </w:rPr>
                        <w:t>praktycznej</w:t>
                      </w:r>
                      <w:r>
                        <w:rPr>
                          <w:b/>
                          <w:bCs/>
                          <w:color w:val="FF0000"/>
                          <w:spacing w:val="17"/>
                        </w:rPr>
                        <w:t xml:space="preserve"> </w:t>
                      </w:r>
                      <w:r>
                        <w:rPr>
                          <w:b/>
                          <w:bCs/>
                          <w:color w:val="FF0000"/>
                          <w:spacing w:val="-1"/>
                        </w:rPr>
                        <w:t>egzaminu</w:t>
                      </w:r>
                      <w:r>
                        <w:rPr>
                          <w:b/>
                          <w:bCs/>
                          <w:color w:val="FF0000"/>
                          <w:spacing w:val="22"/>
                        </w:rPr>
                        <w:t xml:space="preserve"> </w:t>
                      </w:r>
                      <w:r>
                        <w:rPr>
                          <w:b/>
                          <w:bCs/>
                          <w:color w:val="FF0000"/>
                        </w:rPr>
                        <w:t>–</w:t>
                      </w:r>
                      <w:r>
                        <w:rPr>
                          <w:b/>
                          <w:bCs/>
                          <w:color w:val="FF0000"/>
                          <w:spacing w:val="67"/>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1"/>
                        </w:rPr>
                        <w:t xml:space="preserve"> </w:t>
                      </w:r>
                      <w:r>
                        <w:rPr>
                          <w:b/>
                          <w:bCs/>
                          <w:color w:val="FF0000"/>
                          <w:spacing w:val="-1"/>
                        </w:rPr>
                        <w:t>SIOEPKZ</w:t>
                      </w:r>
                    </w:p>
                  </w:txbxContent>
                </v:textbox>
                <w10:anchorlock/>
              </v:shape>
            </w:pict>
          </mc:Fallback>
        </mc:AlternateContent>
      </w:r>
    </w:p>
    <w:p w14:paraId="62B2A447" w14:textId="77777777" w:rsidR="00B07307" w:rsidRDefault="00B07307">
      <w:pPr>
        <w:pStyle w:val="Tekstpodstawowy"/>
        <w:kinsoku w:val="0"/>
        <w:overflowPunct w:val="0"/>
        <w:spacing w:before="7"/>
        <w:ind w:left="0"/>
        <w:rPr>
          <w:sz w:val="18"/>
          <w:szCs w:val="18"/>
        </w:rPr>
      </w:pPr>
    </w:p>
    <w:p w14:paraId="7A5526E9" w14:textId="4BC2AED6" w:rsidR="00B07307" w:rsidRDefault="00B07307">
      <w:pPr>
        <w:pStyle w:val="Tekstpodstawowy"/>
        <w:kinsoku w:val="0"/>
        <w:overflowPunct w:val="0"/>
        <w:spacing w:before="76"/>
        <w:ind w:left="6082"/>
        <w:rPr>
          <w:sz w:val="18"/>
          <w:szCs w:val="18"/>
        </w:rPr>
      </w:pPr>
      <w:r>
        <w:rPr>
          <w:spacing w:val="-1"/>
          <w:sz w:val="18"/>
          <w:szCs w:val="18"/>
        </w:rPr>
        <w:t>Miejscowość,</w:t>
      </w:r>
      <w:r>
        <w:rPr>
          <w:sz w:val="18"/>
          <w:szCs w:val="18"/>
        </w:rPr>
        <w:t xml:space="preserve"> data</w:t>
      </w:r>
      <w:r w:rsidR="005C5EDE">
        <w:rPr>
          <w:sz w:val="18"/>
          <w:szCs w:val="18"/>
        </w:rPr>
        <w:t xml:space="preserve"> ……………………………………</w:t>
      </w:r>
    </w:p>
    <w:p w14:paraId="2FC2A0CC" w14:textId="77777777" w:rsidR="00B07307" w:rsidRDefault="00B07307">
      <w:pPr>
        <w:pStyle w:val="Tekstpodstawowy"/>
        <w:kinsoku w:val="0"/>
        <w:overflowPunct w:val="0"/>
        <w:ind w:left="0"/>
        <w:rPr>
          <w:sz w:val="20"/>
          <w:szCs w:val="20"/>
        </w:rPr>
      </w:pPr>
    </w:p>
    <w:p w14:paraId="589F782B" w14:textId="77777777" w:rsidR="00B07307" w:rsidRDefault="00B07307">
      <w:pPr>
        <w:pStyle w:val="Tekstpodstawowy"/>
        <w:kinsoku w:val="0"/>
        <w:overflowPunct w:val="0"/>
        <w:spacing w:before="1"/>
        <w:ind w:left="0"/>
        <w:rPr>
          <w:sz w:val="17"/>
          <w:szCs w:val="17"/>
        </w:rPr>
      </w:pPr>
    </w:p>
    <w:p w14:paraId="78D1DD17" w14:textId="2F29DF3A" w:rsidR="00B07307" w:rsidRDefault="003B7C59" w:rsidP="006A7CD8">
      <w:pPr>
        <w:pStyle w:val="Tekstpodstawowy"/>
        <w:tabs>
          <w:tab w:val="left" w:pos="7125"/>
          <w:tab w:val="left" w:pos="8763"/>
        </w:tabs>
        <w:kinsoku w:val="0"/>
        <w:overflowPunct w:val="0"/>
        <w:spacing w:before="76"/>
        <w:ind w:left="165" w:firstLine="81"/>
        <w:rPr>
          <w:sz w:val="18"/>
          <w:szCs w:val="18"/>
        </w:rPr>
      </w:pPr>
      <w:r>
        <w:rPr>
          <w:noProof/>
        </w:rPr>
        <mc:AlternateContent>
          <mc:Choice Requires="wpg">
            <w:drawing>
              <wp:anchor distT="0" distB="0" distL="114300" distR="114300" simplePos="0" relativeHeight="251382272" behindDoc="1" locked="0" layoutInCell="0" allowOverlap="1" wp14:anchorId="7138BEAB" wp14:editId="3FAF6759">
                <wp:simplePos x="0" y="0"/>
                <wp:positionH relativeFrom="page">
                  <wp:posOffset>5215255</wp:posOffset>
                </wp:positionH>
                <wp:positionV relativeFrom="paragraph">
                  <wp:posOffset>-43180</wp:posOffset>
                </wp:positionV>
                <wp:extent cx="1100455" cy="231140"/>
                <wp:effectExtent l="0" t="0" r="0" b="0"/>
                <wp:wrapNone/>
                <wp:docPr id="5765"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231140"/>
                          <a:chOff x="8213" y="-68"/>
                          <a:chExt cx="1733" cy="364"/>
                        </a:xfrm>
                      </wpg:grpSpPr>
                      <wps:wsp>
                        <wps:cNvPr id="5766" name="Freeform 783"/>
                        <wps:cNvSpPr>
                          <a:spLocks/>
                        </wps:cNvSpPr>
                        <wps:spPr bwMode="auto">
                          <a:xfrm>
                            <a:off x="8219" y="-63"/>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7" name="Freeform 784"/>
                        <wps:cNvSpPr>
                          <a:spLocks/>
                        </wps:cNvSpPr>
                        <wps:spPr bwMode="auto">
                          <a:xfrm>
                            <a:off x="822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8" name="Freeform 785"/>
                        <wps:cNvSpPr>
                          <a:spLocks/>
                        </wps:cNvSpPr>
                        <wps:spPr bwMode="auto">
                          <a:xfrm>
                            <a:off x="853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9" name="Freeform 786"/>
                        <wps:cNvSpPr>
                          <a:spLocks/>
                        </wps:cNvSpPr>
                        <wps:spPr bwMode="auto">
                          <a:xfrm>
                            <a:off x="881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0" name="Freeform 787"/>
                        <wps:cNvSpPr>
                          <a:spLocks/>
                        </wps:cNvSpPr>
                        <wps:spPr bwMode="auto">
                          <a:xfrm>
                            <a:off x="9092"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1" name="Freeform 788"/>
                        <wps:cNvSpPr>
                          <a:spLocks/>
                        </wps:cNvSpPr>
                        <wps:spPr bwMode="auto">
                          <a:xfrm>
                            <a:off x="937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2" name="Freeform 789"/>
                        <wps:cNvSpPr>
                          <a:spLocks/>
                        </wps:cNvSpPr>
                        <wps:spPr bwMode="auto">
                          <a:xfrm>
                            <a:off x="965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3" name="Freeform 790"/>
                        <wps:cNvSpPr>
                          <a:spLocks/>
                        </wps:cNvSpPr>
                        <wps:spPr bwMode="auto">
                          <a:xfrm>
                            <a:off x="9935"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4" name="Freeform 791"/>
                        <wps:cNvSpPr>
                          <a:spLocks/>
                        </wps:cNvSpPr>
                        <wps:spPr bwMode="auto">
                          <a:xfrm>
                            <a:off x="8219" y="289"/>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971F6" id="Group 782" o:spid="_x0000_s1026" style="position:absolute;margin-left:410.65pt;margin-top:-3.4pt;width:86.65pt;height:18.2pt;z-index:-251934208;mso-position-horizontal-relative:page" coordorigin="8213,-68" coordsize="173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" o:allowincell="f">
                <v:shape id="Freeform 783" o:spid="_x0000_s1027" style="position:absolute;left:8219;top:-63;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" path="m,l1721,e" filled="f" strokeweight=".20458mm">
                  <v:path arrowok="t" o:connecttype="custom" o:connectlocs="0,0;1721,0" o:connectangles="0,0"/>
                </v:shape>
                <v:shape id="Freeform 784" o:spid="_x0000_s1028" style="position:absolute;left:822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" path="m,l,343e" filled="f" strokeweight=".58pt">
                  <v:path arrowok="t" o:connecttype="custom" o:connectlocs="0,0;0,343" o:connectangles="0,0"/>
                </v:shape>
                <v:shape id="Freeform 785" o:spid="_x0000_s1029" style="position:absolute;left:853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" path="m,l,343e" filled="f" strokeweight=".58pt">
                  <v:path arrowok="t" o:connecttype="custom" o:connectlocs="0,0;0,343" o:connectangles="0,0"/>
                </v:shape>
                <v:shape id="Freeform 786" o:spid="_x0000_s1030" style="position:absolute;left:881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" path="m,l,343e" filled="f" strokeweight=".58pt">
                  <v:path arrowok="t" o:connecttype="custom" o:connectlocs="0,0;0,343" o:connectangles="0,0"/>
                </v:shape>
                <v:shape id="Freeform 787" o:spid="_x0000_s1031" style="position:absolute;left:9092;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" path="m,l,343e" filled="f" strokeweight=".58pt">
                  <v:path arrowok="t" o:connecttype="custom" o:connectlocs="0,0;0,343" o:connectangles="0,0"/>
                </v:shape>
                <v:shape id="Freeform 788" o:spid="_x0000_s1032" style="position:absolute;left:937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" path="m,l,343e" filled="f" strokeweight=".58pt">
                  <v:path arrowok="t" o:connecttype="custom" o:connectlocs="0,0;0,343" o:connectangles="0,0"/>
                </v:shape>
                <v:shape id="Freeform 789" o:spid="_x0000_s1033" style="position:absolute;left:965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" path="m,l,343e" filled="f" strokeweight=".58pt">
                  <v:path arrowok="t" o:connecttype="custom" o:connectlocs="0,0;0,343" o:connectangles="0,0"/>
                </v:shape>
                <v:shape id="Freeform 790" o:spid="_x0000_s1034" style="position:absolute;left:9935;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" path="m,l,343e" filled="f" strokeweight=".58pt">
                  <v:path arrowok="t" o:connecttype="custom" o:connectlocs="0,0;0,343" o:connectangles="0,0"/>
                </v:shape>
                <v:shape id="Freeform 791" o:spid="_x0000_s1035" style="position:absolute;left:8219;top:289;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" path="m,l1721,e" filled="f" strokeweight=".20458mm">
                  <v:path arrowok="t" o:connecttype="custom" o:connectlocs="0,0;1721,0" o:connectangles="0,0"/>
                </v:shape>
                <w10:wrap anchorx="page"/>
              </v:group>
            </w:pict>
          </mc:Fallback>
        </mc:AlternateContent>
      </w:r>
      <w:r>
        <w:rPr>
          <w:noProof/>
        </w:rPr>
        <mc:AlternateContent>
          <mc:Choice Requires="wpg">
            <w:drawing>
              <wp:anchor distT="0" distB="0" distL="114300" distR="114300" simplePos="0" relativeHeight="251383296" behindDoc="1" locked="0" layoutInCell="0" allowOverlap="1" wp14:anchorId="28F79850" wp14:editId="15EB9EC3">
                <wp:simplePos x="0" y="0"/>
                <wp:positionH relativeFrom="page">
                  <wp:posOffset>6482080</wp:posOffset>
                </wp:positionH>
                <wp:positionV relativeFrom="paragraph">
                  <wp:posOffset>-43180</wp:posOffset>
                </wp:positionV>
                <wp:extent cx="877570" cy="231140"/>
                <wp:effectExtent l="0" t="0" r="0" b="0"/>
                <wp:wrapNone/>
                <wp:docPr id="5756"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231140"/>
                          <a:chOff x="10208" y="-68"/>
                          <a:chExt cx="1382" cy="364"/>
                        </a:xfrm>
                      </wpg:grpSpPr>
                      <wps:wsp>
                        <wps:cNvPr id="5757" name="Freeform 793"/>
                        <wps:cNvSpPr>
                          <a:spLocks/>
                        </wps:cNvSpPr>
                        <wps:spPr bwMode="auto">
                          <a:xfrm>
                            <a:off x="10214" y="-63"/>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8" name="Freeform 794"/>
                        <wps:cNvSpPr>
                          <a:spLocks/>
                        </wps:cNvSpPr>
                        <wps:spPr bwMode="auto">
                          <a:xfrm>
                            <a:off x="10218"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9" name="Freeform 795"/>
                        <wps:cNvSpPr>
                          <a:spLocks/>
                        </wps:cNvSpPr>
                        <wps:spPr bwMode="auto">
                          <a:xfrm>
                            <a:off x="10499"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0" name="Freeform 796"/>
                        <wps:cNvSpPr>
                          <a:spLocks/>
                        </wps:cNvSpPr>
                        <wps:spPr bwMode="auto">
                          <a:xfrm>
                            <a:off x="10780"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1" name="Freeform 797"/>
                        <wps:cNvSpPr>
                          <a:spLocks/>
                        </wps:cNvSpPr>
                        <wps:spPr bwMode="auto">
                          <a:xfrm>
                            <a:off x="1106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2" name="Freeform 798"/>
                        <wps:cNvSpPr>
                          <a:spLocks/>
                        </wps:cNvSpPr>
                        <wps:spPr bwMode="auto">
                          <a:xfrm>
                            <a:off x="1134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3" name="Freeform 799"/>
                        <wps:cNvSpPr>
                          <a:spLocks/>
                        </wps:cNvSpPr>
                        <wps:spPr bwMode="auto">
                          <a:xfrm>
                            <a:off x="11579"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4" name="Freeform 800"/>
                        <wps:cNvSpPr>
                          <a:spLocks/>
                        </wps:cNvSpPr>
                        <wps:spPr bwMode="auto">
                          <a:xfrm>
                            <a:off x="10214" y="289"/>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C71B6" id="Group 792" o:spid="_x0000_s1026" style="position:absolute;margin-left:510.4pt;margin-top:-3.4pt;width:69.1pt;height:18.2pt;z-index:-251933184;mso-position-horizontal-relative:page" coordorigin="10208,-68" coordsize="138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" o:allowincell="f">
                <v:shape id="Freeform 793" o:spid="_x0000_s1027" style="position:absolute;left:10214;top:-63;width:1371;height:2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" path="m,l1370,e" filled="f" strokeweight=".20458mm">
                  <v:path arrowok="t" o:connecttype="custom" o:connectlocs="0,0;1370,0" o:connectangles="0,0"/>
                </v:shape>
                <v:shape id="Freeform 794" o:spid="_x0000_s1028" style="position:absolute;left:10218;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" path="m,l,343e" filled="f" strokeweight=".58pt">
                  <v:path arrowok="t" o:connecttype="custom" o:connectlocs="0,0;0,343" o:connectangles="0,0"/>
                </v:shape>
                <v:shape id="Freeform 795" o:spid="_x0000_s1029" style="position:absolute;left:10499;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" path="m,l,343e" filled="f" strokeweight=".58pt">
                  <v:path arrowok="t" o:connecttype="custom" o:connectlocs="0,0;0,343" o:connectangles="0,0"/>
                </v:shape>
                <v:shape id="Freeform 796" o:spid="_x0000_s1030" style="position:absolute;left:10780;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" path="m,l,343e" filled="f" strokeweight=".58pt">
                  <v:path arrowok="t" o:connecttype="custom" o:connectlocs="0,0;0,343" o:connectangles="0,0"/>
                </v:shape>
                <v:shape id="Freeform 797" o:spid="_x0000_s1031" style="position:absolute;left:1106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" path="m,l,343e" filled="f" strokeweight=".58pt">
                  <v:path arrowok="t" o:connecttype="custom" o:connectlocs="0,0;0,343" o:connectangles="0,0"/>
                </v:shape>
                <v:shape id="Freeform 798" o:spid="_x0000_s1032" style="position:absolute;left:1134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" path="m,l,343e" filled="f" strokeweight=".58pt">
                  <v:path arrowok="t" o:connecttype="custom" o:connectlocs="0,0;0,343" o:connectangles="0,0"/>
                </v:shape>
                <v:shape id="Freeform 799" o:spid="_x0000_s1033" style="position:absolute;left:11579;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" path="m,l,343e" filled="f" strokeweight=".58pt">
                  <v:path arrowok="t" o:connecttype="custom" o:connectlocs="0,0;0,343" o:connectangles="0,0"/>
                </v:shape>
                <v:shape id="Freeform 800" o:spid="_x0000_s1034" style="position:absolute;left:10214;top:289;width:1371;height:2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" path="m,l1370,e" filled="f" strokeweight=".20458mm">
                  <v:path arrowok="t" o:connecttype="custom" o:connectlocs="0,0;1370,0" o:connectangles="0,0"/>
                </v:shape>
                <w10:wrap anchorx="page"/>
              </v:group>
            </w:pict>
          </mc:Fallback>
        </mc:AlternateContent>
      </w:r>
      <w:r w:rsidR="00B07307">
        <w:rPr>
          <w:b/>
          <w:bCs/>
          <w:spacing w:val="-1"/>
          <w:sz w:val="18"/>
          <w:szCs w:val="18"/>
        </w:rPr>
        <w:t>Kod</w:t>
      </w:r>
      <w:r w:rsidR="00B07307">
        <w:rPr>
          <w:b/>
          <w:bCs/>
          <w:spacing w:val="-2"/>
          <w:sz w:val="18"/>
          <w:szCs w:val="18"/>
        </w:rPr>
        <w:t xml:space="preserve"> </w:t>
      </w:r>
      <w:r w:rsidR="00B07307">
        <w:rPr>
          <w:b/>
          <w:bCs/>
          <w:spacing w:val="-1"/>
          <w:sz w:val="18"/>
          <w:szCs w:val="18"/>
        </w:rPr>
        <w:t>szkoły/placówki/</w:t>
      </w:r>
      <w:r w:rsidR="00B07307">
        <w:rPr>
          <w:b/>
          <w:bCs/>
          <w:spacing w:val="2"/>
          <w:sz w:val="18"/>
          <w:szCs w:val="18"/>
        </w:rPr>
        <w:t xml:space="preserve"> </w:t>
      </w:r>
      <w:r w:rsidR="00B07307">
        <w:rPr>
          <w:b/>
          <w:bCs/>
          <w:spacing w:val="-1"/>
          <w:sz w:val="18"/>
          <w:szCs w:val="18"/>
        </w:rPr>
        <w:t>centrum</w:t>
      </w:r>
      <w:r w:rsidR="00B07307">
        <w:rPr>
          <w:b/>
          <w:bCs/>
          <w:spacing w:val="-3"/>
          <w:sz w:val="18"/>
          <w:szCs w:val="18"/>
        </w:rPr>
        <w:t xml:space="preserve"> </w:t>
      </w:r>
      <w:r w:rsidR="00B07307">
        <w:rPr>
          <w:b/>
          <w:bCs/>
          <w:sz w:val="18"/>
          <w:szCs w:val="18"/>
        </w:rPr>
        <w:t>/</w:t>
      </w:r>
      <w:r w:rsidR="00B07307">
        <w:rPr>
          <w:b/>
          <w:bCs/>
          <w:spacing w:val="2"/>
          <w:sz w:val="18"/>
          <w:szCs w:val="18"/>
        </w:rPr>
        <w:t xml:space="preserve"> </w:t>
      </w:r>
      <w:r w:rsidR="00B07307">
        <w:rPr>
          <w:b/>
          <w:bCs/>
          <w:spacing w:val="-1"/>
          <w:sz w:val="18"/>
          <w:szCs w:val="18"/>
        </w:rPr>
        <w:t>pracodawcy</w:t>
      </w:r>
      <w:r w:rsidR="00B07307">
        <w:rPr>
          <w:b/>
          <w:bCs/>
          <w:spacing w:val="3"/>
          <w:sz w:val="18"/>
          <w:szCs w:val="18"/>
        </w:rPr>
        <w:t xml:space="preserve"> </w:t>
      </w:r>
      <w:r w:rsidR="00B07307">
        <w:rPr>
          <w:b/>
          <w:bCs/>
          <w:spacing w:val="-1"/>
          <w:sz w:val="18"/>
          <w:szCs w:val="18"/>
        </w:rPr>
        <w:t>/podmiotu</w:t>
      </w:r>
      <w:r w:rsidR="00B07307">
        <w:rPr>
          <w:b/>
          <w:bCs/>
          <w:spacing w:val="1"/>
          <w:sz w:val="18"/>
          <w:szCs w:val="18"/>
        </w:rPr>
        <w:t xml:space="preserve"> </w:t>
      </w:r>
      <w:r w:rsidR="00B07307">
        <w:rPr>
          <w:b/>
          <w:bCs/>
          <w:spacing w:val="-1"/>
          <w:sz w:val="18"/>
          <w:szCs w:val="18"/>
        </w:rPr>
        <w:t>prowadzącego KKZ:</w:t>
      </w:r>
      <w:r w:rsidR="00B07307">
        <w:rPr>
          <w:b/>
          <w:bCs/>
          <w:spacing w:val="-1"/>
          <w:sz w:val="18"/>
          <w:szCs w:val="18"/>
        </w:rPr>
        <w:tab/>
      </w:r>
      <w:r w:rsidR="006A7CD8">
        <w:rPr>
          <w:b/>
          <w:bCs/>
          <w:spacing w:val="-1"/>
          <w:sz w:val="18"/>
          <w:szCs w:val="18"/>
        </w:rPr>
        <w:tab/>
      </w:r>
      <w:r w:rsidR="00B07307">
        <w:rPr>
          <w:b/>
          <w:bCs/>
          <w:sz w:val="18"/>
          <w:szCs w:val="18"/>
        </w:rPr>
        <w:t>-</w:t>
      </w:r>
    </w:p>
    <w:p w14:paraId="261BA289" w14:textId="77777777" w:rsidR="00B07307" w:rsidRDefault="00B07307">
      <w:pPr>
        <w:pStyle w:val="Tekstpodstawowy"/>
        <w:tabs>
          <w:tab w:val="left" w:pos="2593"/>
        </w:tabs>
        <w:kinsoku w:val="0"/>
        <w:overflowPunct w:val="0"/>
        <w:spacing w:before="11"/>
        <w:ind w:left="165" w:right="7865"/>
        <w:rPr>
          <w:sz w:val="18"/>
          <w:szCs w:val="18"/>
        </w:rPr>
      </w:pPr>
      <w:r>
        <w:rPr>
          <w:b/>
          <w:bCs/>
          <w:spacing w:val="-1"/>
          <w:sz w:val="18"/>
          <w:szCs w:val="18"/>
        </w:rPr>
        <w:t>Pełna</w:t>
      </w:r>
      <w:r>
        <w:rPr>
          <w:b/>
          <w:bCs/>
          <w:spacing w:val="1"/>
          <w:sz w:val="18"/>
          <w:szCs w:val="18"/>
        </w:rPr>
        <w:t xml:space="preserve"> </w:t>
      </w:r>
      <w:r>
        <w:rPr>
          <w:b/>
          <w:bCs/>
          <w:spacing w:val="-1"/>
          <w:sz w:val="18"/>
          <w:szCs w:val="18"/>
        </w:rPr>
        <w:t>nazwa szkoły/</w:t>
      </w:r>
      <w:r>
        <w:rPr>
          <w:b/>
          <w:bCs/>
          <w:spacing w:val="25"/>
          <w:sz w:val="18"/>
          <w:szCs w:val="18"/>
        </w:rPr>
        <w:t xml:space="preserve"> </w:t>
      </w:r>
      <w:r>
        <w:rPr>
          <w:b/>
          <w:bCs/>
          <w:spacing w:val="-1"/>
          <w:sz w:val="18"/>
          <w:szCs w:val="18"/>
        </w:rPr>
        <w:t>placówki/centrum/</w:t>
      </w:r>
      <w:r>
        <w:rPr>
          <w:b/>
          <w:bCs/>
          <w:sz w:val="18"/>
          <w:szCs w:val="18"/>
        </w:rPr>
        <w:tab/>
      </w:r>
      <w:r>
        <w:rPr>
          <w:b/>
          <w:bCs/>
          <w:sz w:val="18"/>
          <w:szCs w:val="18"/>
          <w:u w:val="single"/>
        </w:rPr>
        <w:t xml:space="preserve"> </w:t>
      </w:r>
      <w:r>
        <w:rPr>
          <w:b/>
          <w:bCs/>
          <w:spacing w:val="27"/>
          <w:sz w:val="18"/>
          <w:szCs w:val="18"/>
        </w:rPr>
        <w:t xml:space="preserve"> </w:t>
      </w:r>
      <w:r>
        <w:rPr>
          <w:b/>
          <w:bCs/>
          <w:spacing w:val="-1"/>
          <w:sz w:val="18"/>
          <w:szCs w:val="18"/>
        </w:rPr>
        <w:t>pracodawcy/</w:t>
      </w:r>
      <w:r>
        <w:rPr>
          <w:b/>
          <w:bCs/>
          <w:sz w:val="18"/>
          <w:szCs w:val="18"/>
        </w:rPr>
        <w:t xml:space="preserve"> </w:t>
      </w:r>
      <w:r>
        <w:rPr>
          <w:b/>
          <w:bCs/>
          <w:spacing w:val="-1"/>
          <w:sz w:val="18"/>
          <w:szCs w:val="18"/>
        </w:rPr>
        <w:t>podmiotu</w:t>
      </w:r>
      <w:r>
        <w:rPr>
          <w:b/>
          <w:bCs/>
          <w:spacing w:val="21"/>
          <w:sz w:val="18"/>
          <w:szCs w:val="18"/>
        </w:rPr>
        <w:t xml:space="preserve"> </w:t>
      </w:r>
      <w:r>
        <w:rPr>
          <w:b/>
          <w:bCs/>
          <w:spacing w:val="-1"/>
          <w:sz w:val="18"/>
          <w:szCs w:val="18"/>
        </w:rPr>
        <w:t>prowadzącego KKZ:</w:t>
      </w:r>
      <w:r>
        <w:rPr>
          <w:b/>
          <w:bCs/>
          <w:sz w:val="18"/>
          <w:szCs w:val="18"/>
        </w:rPr>
        <w:tab/>
      </w:r>
      <w:r>
        <w:rPr>
          <w:b/>
          <w:bCs/>
          <w:sz w:val="18"/>
          <w:szCs w:val="18"/>
          <w:u w:val="single"/>
        </w:rPr>
        <w:t xml:space="preserve"> </w:t>
      </w:r>
    </w:p>
    <w:p w14:paraId="0D3719E5" w14:textId="77777777" w:rsidR="00B07307" w:rsidRDefault="00B07307">
      <w:pPr>
        <w:pStyle w:val="Tekstpodstawowy"/>
        <w:kinsoku w:val="0"/>
        <w:overflowPunct w:val="0"/>
        <w:spacing w:before="131"/>
        <w:ind w:left="194"/>
        <w:rPr>
          <w:sz w:val="18"/>
          <w:szCs w:val="18"/>
        </w:rPr>
      </w:pPr>
      <w:r>
        <w:rPr>
          <w:b/>
          <w:bCs/>
          <w:spacing w:val="-1"/>
          <w:sz w:val="18"/>
          <w:szCs w:val="18"/>
        </w:rPr>
        <w:t>Dane teleadresowe szkoły/placówki/centrum/pracodawcy/podmiotu</w:t>
      </w:r>
      <w:r>
        <w:rPr>
          <w:b/>
          <w:bCs/>
          <w:spacing w:val="1"/>
          <w:sz w:val="18"/>
          <w:szCs w:val="18"/>
        </w:rPr>
        <w:t xml:space="preserve"> </w:t>
      </w:r>
      <w:r>
        <w:rPr>
          <w:b/>
          <w:bCs/>
          <w:spacing w:val="-1"/>
          <w:sz w:val="18"/>
          <w:szCs w:val="18"/>
        </w:rPr>
        <w:t>prowadzącego KKZ:</w:t>
      </w:r>
    </w:p>
    <w:p w14:paraId="15E91B8B" w14:textId="7239C45D" w:rsidR="00B07307" w:rsidRDefault="00B07307">
      <w:pPr>
        <w:pStyle w:val="Tekstpodstawowy"/>
        <w:tabs>
          <w:tab w:val="left" w:pos="10387"/>
        </w:tabs>
        <w:kinsoku w:val="0"/>
        <w:overflowPunct w:val="0"/>
        <w:spacing w:before="131" w:line="492" w:lineRule="auto"/>
        <w:ind w:left="1864" w:right="116" w:hanging="39"/>
        <w:rPr>
          <w:sz w:val="18"/>
          <w:szCs w:val="18"/>
        </w:rPr>
      </w:pPr>
      <w:r>
        <w:rPr>
          <w:sz w:val="18"/>
          <w:szCs w:val="18"/>
        </w:rPr>
        <w:t>Ulica</w:t>
      </w:r>
      <w:r>
        <w:rPr>
          <w:spacing w:val="-1"/>
          <w:sz w:val="18"/>
          <w:szCs w:val="18"/>
        </w:rPr>
        <w:t xml:space="preserve"> </w:t>
      </w:r>
      <w:r>
        <w:rPr>
          <w:sz w:val="18"/>
          <w:szCs w:val="18"/>
        </w:rPr>
        <w:t xml:space="preserve">i </w:t>
      </w:r>
      <w:r>
        <w:rPr>
          <w:spacing w:val="-1"/>
          <w:sz w:val="18"/>
          <w:szCs w:val="18"/>
        </w:rPr>
        <w:t>numer:</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r>
        <w:rPr>
          <w:spacing w:val="23"/>
          <w:sz w:val="18"/>
          <w:szCs w:val="18"/>
        </w:rPr>
        <w:t xml:space="preserve"> </w:t>
      </w:r>
      <w:r>
        <w:rPr>
          <w:spacing w:val="-1"/>
          <w:sz w:val="18"/>
          <w:szCs w:val="18"/>
        </w:rPr>
        <w:t>Miejscowość:</w:t>
      </w:r>
      <w:r>
        <w:rPr>
          <w:sz w:val="18"/>
          <w:szCs w:val="18"/>
        </w:rPr>
        <w:t xml:space="preserve"> </w:t>
      </w:r>
      <w:r w:rsidR="005C5EDE">
        <w:rPr>
          <w:spacing w:val="21"/>
          <w:sz w:val="18"/>
          <w:szCs w:val="18"/>
        </w:rPr>
        <w:t xml:space="preserve"> ………………………………………………………………………………………………..</w:t>
      </w:r>
    </w:p>
    <w:p w14:paraId="2AD26390" w14:textId="77777777" w:rsidR="00B07307" w:rsidRDefault="00B07307">
      <w:pPr>
        <w:pStyle w:val="Tekstpodstawowy"/>
        <w:tabs>
          <w:tab w:val="left" w:pos="10387"/>
        </w:tabs>
        <w:kinsoku w:val="0"/>
        <w:overflowPunct w:val="0"/>
        <w:spacing w:before="5"/>
        <w:ind w:left="1151"/>
        <w:rPr>
          <w:sz w:val="18"/>
          <w:szCs w:val="18"/>
        </w:rPr>
      </w:pPr>
      <w:r>
        <w:rPr>
          <w:sz w:val="18"/>
          <w:szCs w:val="18"/>
        </w:rPr>
        <w:t>Kod</w:t>
      </w:r>
      <w:r>
        <w:rPr>
          <w:spacing w:val="-1"/>
          <w:sz w:val="18"/>
          <w:szCs w:val="18"/>
        </w:rPr>
        <w:t xml:space="preserve"> </w:t>
      </w:r>
      <w:r>
        <w:rPr>
          <w:sz w:val="18"/>
          <w:szCs w:val="18"/>
        </w:rPr>
        <w:t>pocztowy</w:t>
      </w:r>
      <w:r>
        <w:rPr>
          <w:spacing w:val="-4"/>
          <w:sz w:val="18"/>
          <w:szCs w:val="18"/>
        </w:rPr>
        <w:t xml:space="preserve"> </w:t>
      </w:r>
      <w:r>
        <w:rPr>
          <w:sz w:val="18"/>
          <w:szCs w:val="18"/>
        </w:rPr>
        <w:t>i</w:t>
      </w:r>
      <w:r>
        <w:rPr>
          <w:spacing w:val="1"/>
          <w:sz w:val="18"/>
          <w:szCs w:val="18"/>
        </w:rPr>
        <w:t xml:space="preserve"> </w:t>
      </w:r>
      <w:r>
        <w:rPr>
          <w:sz w:val="18"/>
          <w:szCs w:val="18"/>
        </w:rPr>
        <w:t xml:space="preserve">poczta: </w:t>
      </w:r>
      <w:r>
        <w:rPr>
          <w:spacing w:val="16"/>
          <w:sz w:val="18"/>
          <w:szCs w:val="18"/>
        </w:rPr>
        <w:t xml:space="preserve"> </w:t>
      </w:r>
      <w:r>
        <w:rPr>
          <w:sz w:val="18"/>
          <w:szCs w:val="18"/>
          <w:u w:val="dotted"/>
        </w:rPr>
        <w:t xml:space="preserve"> </w:t>
      </w:r>
      <w:r>
        <w:rPr>
          <w:sz w:val="18"/>
          <w:szCs w:val="18"/>
          <w:u w:val="dotted"/>
        </w:rPr>
        <w:tab/>
      </w:r>
    </w:p>
    <w:p w14:paraId="64424A66" w14:textId="77777777" w:rsidR="00B07307" w:rsidRDefault="00B07307">
      <w:pPr>
        <w:pStyle w:val="Tekstpodstawowy"/>
        <w:kinsoku w:val="0"/>
        <w:overflowPunct w:val="0"/>
        <w:spacing w:before="3"/>
        <w:ind w:left="0"/>
        <w:rPr>
          <w:sz w:val="12"/>
          <w:szCs w:val="12"/>
        </w:rPr>
      </w:pPr>
    </w:p>
    <w:p w14:paraId="5E2D2902" w14:textId="77777777" w:rsidR="00B07307" w:rsidRDefault="00B07307">
      <w:pPr>
        <w:pStyle w:val="Tekstpodstawowy"/>
        <w:tabs>
          <w:tab w:val="left" w:pos="10387"/>
        </w:tabs>
        <w:kinsoku w:val="0"/>
        <w:overflowPunct w:val="0"/>
        <w:spacing w:before="76"/>
        <w:ind w:left="2255"/>
        <w:rPr>
          <w:sz w:val="18"/>
          <w:szCs w:val="18"/>
        </w:rPr>
      </w:pPr>
      <w:r>
        <w:rPr>
          <w:spacing w:val="-1"/>
          <w:sz w:val="18"/>
          <w:szCs w:val="18"/>
        </w:rPr>
        <w:t>Telefon:</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p>
    <w:p w14:paraId="058B1888" w14:textId="77777777" w:rsidR="00B07307" w:rsidRDefault="00B07307">
      <w:pPr>
        <w:pStyle w:val="Tekstpodstawowy"/>
        <w:kinsoku w:val="0"/>
        <w:overflowPunct w:val="0"/>
        <w:spacing w:before="4"/>
        <w:ind w:left="0"/>
        <w:rPr>
          <w:sz w:val="12"/>
          <w:szCs w:val="12"/>
        </w:rPr>
      </w:pPr>
    </w:p>
    <w:p w14:paraId="4438D4F9" w14:textId="77777777" w:rsidR="00B07307" w:rsidRDefault="00B07307">
      <w:pPr>
        <w:pStyle w:val="Tekstpodstawowy"/>
        <w:tabs>
          <w:tab w:val="left" w:pos="10387"/>
        </w:tabs>
        <w:kinsoku w:val="0"/>
        <w:overflowPunct w:val="0"/>
        <w:spacing w:before="76"/>
        <w:ind w:left="2473"/>
        <w:rPr>
          <w:sz w:val="18"/>
          <w:szCs w:val="18"/>
        </w:rPr>
      </w:pPr>
      <w:r>
        <w:rPr>
          <w:spacing w:val="-1"/>
          <w:sz w:val="18"/>
          <w:szCs w:val="18"/>
        </w:rPr>
        <w:t>Faks:</w:t>
      </w:r>
      <w:r>
        <w:rPr>
          <w:sz w:val="18"/>
          <w:szCs w:val="18"/>
        </w:rPr>
        <w:t xml:space="preserve"> </w:t>
      </w:r>
      <w:r>
        <w:rPr>
          <w:spacing w:val="21"/>
          <w:sz w:val="18"/>
          <w:szCs w:val="18"/>
        </w:rPr>
        <w:t xml:space="preserve"> </w:t>
      </w:r>
      <w:r>
        <w:rPr>
          <w:sz w:val="18"/>
          <w:szCs w:val="18"/>
          <w:u w:val="dotted"/>
        </w:rPr>
        <w:t xml:space="preserve"> </w:t>
      </w:r>
      <w:r>
        <w:rPr>
          <w:sz w:val="18"/>
          <w:szCs w:val="18"/>
          <w:u w:val="dotted"/>
        </w:rPr>
        <w:tab/>
      </w:r>
    </w:p>
    <w:p w14:paraId="534F3DCE" w14:textId="77777777" w:rsidR="00B07307" w:rsidRDefault="00B07307">
      <w:pPr>
        <w:pStyle w:val="Tekstpodstawowy"/>
        <w:kinsoku w:val="0"/>
        <w:overflowPunct w:val="0"/>
        <w:spacing w:before="1"/>
        <w:ind w:left="0"/>
        <w:rPr>
          <w:sz w:val="12"/>
          <w:szCs w:val="12"/>
        </w:rPr>
      </w:pPr>
    </w:p>
    <w:p w14:paraId="2202F083" w14:textId="77777777" w:rsidR="00B07307" w:rsidRDefault="00B07307">
      <w:pPr>
        <w:pStyle w:val="Tekstpodstawowy"/>
        <w:tabs>
          <w:tab w:val="left" w:pos="10387"/>
        </w:tabs>
        <w:kinsoku w:val="0"/>
        <w:overflowPunct w:val="0"/>
        <w:spacing w:before="76"/>
        <w:ind w:left="796"/>
        <w:rPr>
          <w:sz w:val="18"/>
          <w:szCs w:val="18"/>
        </w:rPr>
      </w:pPr>
      <w:r>
        <w:rPr>
          <w:spacing w:val="-1"/>
          <w:sz w:val="18"/>
          <w:szCs w:val="18"/>
        </w:rPr>
        <w:t>Adres</w:t>
      </w:r>
      <w:r>
        <w:rPr>
          <w:sz w:val="18"/>
          <w:szCs w:val="18"/>
        </w:rPr>
        <w:t xml:space="preserve"> poczty</w:t>
      </w:r>
      <w:r>
        <w:rPr>
          <w:spacing w:val="-4"/>
          <w:sz w:val="18"/>
          <w:szCs w:val="18"/>
        </w:rPr>
        <w:t xml:space="preserve"> </w:t>
      </w:r>
      <w:r>
        <w:rPr>
          <w:spacing w:val="-1"/>
          <w:sz w:val="18"/>
          <w:szCs w:val="18"/>
        </w:rPr>
        <w:t>elektronicznej:</w:t>
      </w:r>
      <w:r>
        <w:rPr>
          <w:sz w:val="18"/>
          <w:szCs w:val="18"/>
        </w:rPr>
        <w:t xml:space="preserve"> </w:t>
      </w:r>
      <w:r>
        <w:rPr>
          <w:spacing w:val="20"/>
          <w:sz w:val="18"/>
          <w:szCs w:val="18"/>
        </w:rPr>
        <w:t xml:space="preserve"> </w:t>
      </w:r>
      <w:r>
        <w:rPr>
          <w:sz w:val="18"/>
          <w:szCs w:val="18"/>
          <w:u w:val="dotted"/>
        </w:rPr>
        <w:t xml:space="preserve"> </w:t>
      </w:r>
      <w:r>
        <w:rPr>
          <w:sz w:val="18"/>
          <w:szCs w:val="18"/>
          <w:u w:val="dotted"/>
        </w:rPr>
        <w:tab/>
      </w:r>
    </w:p>
    <w:p w14:paraId="65D1A1E9" w14:textId="77777777" w:rsidR="00B07307" w:rsidRDefault="00B07307">
      <w:pPr>
        <w:pStyle w:val="Tekstpodstawowy"/>
        <w:kinsoku w:val="0"/>
        <w:overflowPunct w:val="0"/>
        <w:spacing w:before="3"/>
        <w:ind w:left="0"/>
        <w:rPr>
          <w:sz w:val="12"/>
          <w:szCs w:val="12"/>
        </w:rPr>
      </w:pPr>
    </w:p>
    <w:p w14:paraId="363D5D0F" w14:textId="77777777" w:rsidR="00B07307" w:rsidRDefault="00B07307">
      <w:pPr>
        <w:pStyle w:val="Tekstpodstawowy"/>
        <w:kinsoku w:val="0"/>
        <w:overflowPunct w:val="0"/>
        <w:spacing w:before="3"/>
        <w:ind w:left="0"/>
        <w:rPr>
          <w:sz w:val="12"/>
          <w:szCs w:val="12"/>
        </w:rPr>
        <w:sectPr w:rsidR="00B07307" w:rsidSect="00873394">
          <w:pgSz w:w="11910" w:h="16840"/>
          <w:pgMar w:top="900" w:right="120" w:bottom="680" w:left="1280" w:header="0" w:footer="484" w:gutter="0"/>
          <w:cols w:space="708" w:equalWidth="0">
            <w:col w:w="10510"/>
          </w:cols>
          <w:noEndnote/>
        </w:sectPr>
      </w:pPr>
    </w:p>
    <w:p w14:paraId="0357ABA1" w14:textId="77777777" w:rsidR="005C5EDE" w:rsidRDefault="00B07307">
      <w:pPr>
        <w:pStyle w:val="Tekstpodstawowy"/>
        <w:kinsoku w:val="0"/>
        <w:overflowPunct w:val="0"/>
        <w:spacing w:before="76"/>
        <w:ind w:left="729" w:right="139" w:hanging="360"/>
        <w:rPr>
          <w:spacing w:val="-1"/>
          <w:sz w:val="18"/>
          <w:szCs w:val="18"/>
        </w:rPr>
      </w:pPr>
      <w:r>
        <w:rPr>
          <w:spacing w:val="-1"/>
          <w:sz w:val="18"/>
          <w:szCs w:val="18"/>
        </w:rPr>
        <w:t>Imię</w:t>
      </w:r>
      <w:r>
        <w:rPr>
          <w:sz w:val="18"/>
          <w:szCs w:val="18"/>
        </w:rPr>
        <w:t xml:space="preserve"> i </w:t>
      </w:r>
      <w:r>
        <w:rPr>
          <w:spacing w:val="-1"/>
          <w:sz w:val="18"/>
          <w:szCs w:val="18"/>
        </w:rPr>
        <w:t>nazwisko</w:t>
      </w:r>
      <w:r>
        <w:rPr>
          <w:spacing w:val="1"/>
          <w:sz w:val="18"/>
          <w:szCs w:val="18"/>
        </w:rPr>
        <w:t xml:space="preserve"> </w:t>
      </w:r>
      <w:r>
        <w:rPr>
          <w:spacing w:val="-1"/>
          <w:sz w:val="18"/>
          <w:szCs w:val="18"/>
        </w:rPr>
        <w:t xml:space="preserve">dyrektora </w:t>
      </w:r>
    </w:p>
    <w:p w14:paraId="72BC4A90" w14:textId="555FE613" w:rsidR="005C5EDE" w:rsidRDefault="00B07307">
      <w:pPr>
        <w:pStyle w:val="Tekstpodstawowy"/>
        <w:kinsoku w:val="0"/>
        <w:overflowPunct w:val="0"/>
        <w:spacing w:before="76"/>
        <w:ind w:left="729" w:right="139" w:hanging="360"/>
        <w:rPr>
          <w:sz w:val="18"/>
          <w:szCs w:val="18"/>
        </w:rPr>
      </w:pPr>
      <w:r>
        <w:rPr>
          <w:spacing w:val="-1"/>
          <w:sz w:val="18"/>
          <w:szCs w:val="18"/>
        </w:rPr>
        <w:t xml:space="preserve">szkoły </w:t>
      </w:r>
      <w:r>
        <w:rPr>
          <w:sz w:val="18"/>
          <w:szCs w:val="18"/>
        </w:rPr>
        <w:t>/</w:t>
      </w:r>
      <w:r>
        <w:rPr>
          <w:spacing w:val="35"/>
          <w:sz w:val="18"/>
          <w:szCs w:val="18"/>
        </w:rPr>
        <w:t xml:space="preserve"> </w:t>
      </w:r>
      <w:r>
        <w:rPr>
          <w:spacing w:val="-1"/>
          <w:sz w:val="18"/>
          <w:szCs w:val="18"/>
        </w:rPr>
        <w:t>placówki:/centrum/</w:t>
      </w:r>
      <w:r>
        <w:rPr>
          <w:sz w:val="18"/>
          <w:szCs w:val="18"/>
        </w:rPr>
        <w:t xml:space="preserve"> </w:t>
      </w:r>
    </w:p>
    <w:p w14:paraId="7201BAFF" w14:textId="7CBA57E1" w:rsidR="00B07307" w:rsidRDefault="00B07307" w:rsidP="005C5EDE">
      <w:pPr>
        <w:pStyle w:val="Tekstpodstawowy"/>
        <w:kinsoku w:val="0"/>
        <w:overflowPunct w:val="0"/>
        <w:spacing w:before="76"/>
        <w:ind w:left="729" w:right="139" w:hanging="360"/>
        <w:rPr>
          <w:sz w:val="18"/>
          <w:szCs w:val="18"/>
        </w:rPr>
      </w:pPr>
      <w:r>
        <w:rPr>
          <w:sz w:val="18"/>
          <w:szCs w:val="18"/>
        </w:rPr>
        <w:t>podmiotu</w:t>
      </w:r>
      <w:r w:rsidR="005C5EDE">
        <w:rPr>
          <w:sz w:val="18"/>
          <w:szCs w:val="18"/>
        </w:rPr>
        <w:t xml:space="preserve"> </w:t>
      </w:r>
      <w:r>
        <w:rPr>
          <w:spacing w:val="-1"/>
          <w:sz w:val="18"/>
          <w:szCs w:val="18"/>
        </w:rPr>
        <w:t>prowadzącego</w:t>
      </w:r>
      <w:r>
        <w:rPr>
          <w:spacing w:val="1"/>
          <w:sz w:val="18"/>
          <w:szCs w:val="18"/>
        </w:rPr>
        <w:t xml:space="preserve"> </w:t>
      </w:r>
      <w:r>
        <w:rPr>
          <w:spacing w:val="-2"/>
          <w:sz w:val="18"/>
          <w:szCs w:val="18"/>
        </w:rPr>
        <w:t>kkz</w:t>
      </w:r>
      <w:r>
        <w:rPr>
          <w:sz w:val="18"/>
          <w:szCs w:val="18"/>
        </w:rPr>
        <w:t xml:space="preserve"> </w:t>
      </w:r>
      <w:r w:rsidR="005C5EDE">
        <w:rPr>
          <w:sz w:val="18"/>
          <w:szCs w:val="18"/>
        </w:rPr>
        <w:t xml:space="preserve">         …………………………………………………………………………………………………………….</w:t>
      </w:r>
    </w:p>
    <w:p w14:paraId="12C6E5A3" w14:textId="77777777" w:rsidR="005C5EDE" w:rsidRDefault="005C5EDE">
      <w:pPr>
        <w:pStyle w:val="Tekstpodstawowy"/>
        <w:kinsoku w:val="0"/>
        <w:overflowPunct w:val="0"/>
        <w:ind w:left="0"/>
        <w:rPr>
          <w:sz w:val="24"/>
          <w:szCs w:val="24"/>
        </w:rPr>
      </w:pPr>
    </w:p>
    <w:p w14:paraId="0FBA1C23" w14:textId="5254B6B9" w:rsidR="00B07307" w:rsidRDefault="00B07307" w:rsidP="005E1DBE">
      <w:pPr>
        <w:pStyle w:val="Nagwek1"/>
        <w:kinsoku w:val="0"/>
        <w:overflowPunct w:val="0"/>
        <w:spacing w:before="186"/>
        <w:ind w:right="70"/>
        <w:jc w:val="center"/>
        <w:rPr>
          <w:b w:val="0"/>
          <w:bCs w:val="0"/>
        </w:rPr>
      </w:pPr>
      <w:r>
        <w:rPr>
          <w:spacing w:val="-1"/>
        </w:rPr>
        <w:t>Wniosek</w:t>
      </w:r>
    </w:p>
    <w:p w14:paraId="71D62049" w14:textId="77777777" w:rsidR="00B07307" w:rsidRDefault="00B07307" w:rsidP="005E1DBE">
      <w:pPr>
        <w:pStyle w:val="Tekstpodstawowy"/>
        <w:kinsoku w:val="0"/>
        <w:overflowPunct w:val="0"/>
        <w:spacing w:before="119"/>
        <w:ind w:left="251" w:right="70"/>
        <w:jc w:val="center"/>
        <w:rPr>
          <w:sz w:val="28"/>
          <w:szCs w:val="28"/>
        </w:rPr>
      </w:pPr>
      <w:r>
        <w:rPr>
          <w:b/>
          <w:bCs/>
          <w:sz w:val="28"/>
          <w:szCs w:val="28"/>
        </w:rPr>
        <w:t xml:space="preserve">o </w:t>
      </w:r>
      <w:r>
        <w:rPr>
          <w:b/>
          <w:bCs/>
          <w:spacing w:val="-1"/>
          <w:sz w:val="28"/>
          <w:szCs w:val="28"/>
        </w:rPr>
        <w:t>przedłużenie</w:t>
      </w:r>
      <w:r>
        <w:rPr>
          <w:b/>
          <w:bCs/>
          <w:sz w:val="28"/>
          <w:szCs w:val="28"/>
        </w:rPr>
        <w:t xml:space="preserve"> </w:t>
      </w:r>
      <w:r>
        <w:rPr>
          <w:b/>
          <w:bCs/>
          <w:spacing w:val="-1"/>
          <w:sz w:val="28"/>
          <w:szCs w:val="28"/>
        </w:rPr>
        <w:t>upoważnienia</w:t>
      </w:r>
    </w:p>
    <w:p w14:paraId="3EA18BDA" w14:textId="77777777" w:rsidR="00B07307" w:rsidRDefault="00B07307" w:rsidP="005E1DBE">
      <w:pPr>
        <w:pStyle w:val="Tekstpodstawowy"/>
        <w:kinsoku w:val="0"/>
        <w:overflowPunct w:val="0"/>
        <w:spacing w:before="119"/>
        <w:ind w:left="251" w:right="3739"/>
        <w:jc w:val="center"/>
        <w:rPr>
          <w:sz w:val="28"/>
          <w:szCs w:val="28"/>
        </w:rPr>
        <w:sectPr w:rsidR="00B07307" w:rsidSect="00873394">
          <w:type w:val="continuous"/>
          <w:pgSz w:w="11910" w:h="16840"/>
          <w:pgMar w:top="1320" w:right="120" w:bottom="280" w:left="1280" w:header="708" w:footer="708" w:gutter="0"/>
          <w:cols w:space="708"/>
          <w:noEndnote/>
        </w:sectPr>
      </w:pPr>
    </w:p>
    <w:p w14:paraId="567F036F" w14:textId="77777777" w:rsidR="00B07307" w:rsidRDefault="00B07307" w:rsidP="005E1DBE">
      <w:pPr>
        <w:pStyle w:val="Nagwek3"/>
        <w:kinsoku w:val="0"/>
        <w:overflowPunct w:val="0"/>
        <w:jc w:val="center"/>
        <w:rPr>
          <w:b w:val="0"/>
          <w:bCs w:val="0"/>
        </w:rPr>
      </w:pPr>
      <w:r>
        <w:t>do</w:t>
      </w:r>
      <w:r>
        <w:rPr>
          <w:spacing w:val="-15"/>
        </w:rPr>
        <w:t xml:space="preserve"> </w:t>
      </w:r>
      <w:r>
        <w:t>przeprowadzenia</w:t>
      </w:r>
      <w:r>
        <w:rPr>
          <w:spacing w:val="-14"/>
        </w:rPr>
        <w:t xml:space="preserve"> </w:t>
      </w:r>
      <w:r>
        <w:t>części</w:t>
      </w:r>
      <w:r>
        <w:rPr>
          <w:spacing w:val="-14"/>
        </w:rPr>
        <w:t xml:space="preserve"> </w:t>
      </w:r>
      <w:r>
        <w:t>praktycznej</w:t>
      </w:r>
      <w:r>
        <w:rPr>
          <w:spacing w:val="-15"/>
        </w:rPr>
        <w:t xml:space="preserve"> </w:t>
      </w:r>
      <w:r>
        <w:t>egzaminu</w:t>
      </w:r>
      <w:r>
        <w:rPr>
          <w:spacing w:val="-14"/>
        </w:rPr>
        <w:t xml:space="preserve"> </w:t>
      </w:r>
      <w:r>
        <w:t>zawodowego</w:t>
      </w:r>
    </w:p>
    <w:p w14:paraId="61B39FF9" w14:textId="77777777" w:rsidR="00B07307" w:rsidRDefault="00B07307">
      <w:pPr>
        <w:pStyle w:val="Tekstpodstawowy"/>
        <w:kinsoku w:val="0"/>
        <w:overflowPunct w:val="0"/>
        <w:spacing w:before="177" w:line="259" w:lineRule="auto"/>
        <w:ind w:left="138" w:right="590"/>
        <w:rPr>
          <w:spacing w:val="-1"/>
        </w:rPr>
      </w:pPr>
      <w:r>
        <w:rPr>
          <w:spacing w:val="-1"/>
        </w:rPr>
        <w:t>Wnioskuję</w:t>
      </w:r>
      <w:r>
        <w:t xml:space="preserve"> </w:t>
      </w:r>
      <w:r>
        <w:rPr>
          <w:spacing w:val="7"/>
        </w:rPr>
        <w:t xml:space="preserve"> </w:t>
      </w:r>
      <w:r>
        <w:t xml:space="preserve">o </w:t>
      </w:r>
      <w:r>
        <w:rPr>
          <w:spacing w:val="8"/>
        </w:rPr>
        <w:t xml:space="preserve"> </w:t>
      </w:r>
      <w:r>
        <w:rPr>
          <w:spacing w:val="-1"/>
        </w:rPr>
        <w:t>przedłużenie</w:t>
      </w:r>
      <w:r>
        <w:t xml:space="preserve"> </w:t>
      </w:r>
      <w:r>
        <w:rPr>
          <w:spacing w:val="6"/>
        </w:rPr>
        <w:t xml:space="preserve"> </w:t>
      </w:r>
      <w:r>
        <w:rPr>
          <w:spacing w:val="-1"/>
        </w:rPr>
        <w:t>upoważnienia</w:t>
      </w:r>
      <w:r>
        <w:t xml:space="preserve"> </w:t>
      </w:r>
      <w:r>
        <w:rPr>
          <w:spacing w:val="7"/>
        </w:rPr>
        <w:t xml:space="preserve"> </w:t>
      </w:r>
      <w:r>
        <w:t xml:space="preserve">do </w:t>
      </w:r>
      <w:r>
        <w:rPr>
          <w:spacing w:val="7"/>
        </w:rPr>
        <w:t xml:space="preserve"> </w:t>
      </w:r>
      <w:r>
        <w:rPr>
          <w:spacing w:val="-1"/>
        </w:rPr>
        <w:t>przeprowadzenie</w:t>
      </w:r>
      <w:r>
        <w:t xml:space="preserve"> </w:t>
      </w:r>
      <w:r>
        <w:rPr>
          <w:spacing w:val="7"/>
        </w:rPr>
        <w:t xml:space="preserve"> </w:t>
      </w:r>
      <w:r>
        <w:rPr>
          <w:spacing w:val="-1"/>
        </w:rPr>
        <w:t>części</w:t>
      </w:r>
      <w:r>
        <w:t xml:space="preserve"> </w:t>
      </w:r>
      <w:r>
        <w:rPr>
          <w:spacing w:val="8"/>
        </w:rPr>
        <w:t xml:space="preserve"> </w:t>
      </w:r>
      <w:r>
        <w:rPr>
          <w:spacing w:val="-1"/>
        </w:rPr>
        <w:t>praktycznej</w:t>
      </w:r>
      <w:r>
        <w:t xml:space="preserve"> </w:t>
      </w:r>
      <w:r>
        <w:rPr>
          <w:spacing w:val="11"/>
        </w:rPr>
        <w:t xml:space="preserve"> </w:t>
      </w:r>
      <w:r>
        <w:rPr>
          <w:spacing w:val="-1"/>
        </w:rPr>
        <w:t>egzaminu</w:t>
      </w:r>
      <w:r>
        <w:t xml:space="preserve"> </w:t>
      </w:r>
      <w:r>
        <w:rPr>
          <w:spacing w:val="9"/>
        </w:rPr>
        <w:t xml:space="preserve"> </w:t>
      </w:r>
      <w:r>
        <w:rPr>
          <w:spacing w:val="-1"/>
        </w:rPr>
        <w:t>zawodowego</w:t>
      </w:r>
      <w:r>
        <w:rPr>
          <w:spacing w:val="73"/>
        </w:rPr>
        <w:t xml:space="preserve"> </w:t>
      </w:r>
      <w:r>
        <w:t>w</w:t>
      </w:r>
      <w:r>
        <w:rPr>
          <w:spacing w:val="-1"/>
        </w:rPr>
        <w:t xml:space="preserve"> kwalifikacji:</w:t>
      </w:r>
    </w:p>
    <w:tbl>
      <w:tblPr>
        <w:tblW w:w="0" w:type="auto"/>
        <w:tblInd w:w="152" w:type="dxa"/>
        <w:tblLayout w:type="fixed"/>
        <w:tblCellMar>
          <w:left w:w="0" w:type="dxa"/>
          <w:right w:w="0" w:type="dxa"/>
        </w:tblCellMar>
        <w:tblLook w:val="0000" w:firstRow="0" w:lastRow="0" w:firstColumn="0" w:lastColumn="0" w:noHBand="0" w:noVBand="0"/>
      </w:tblPr>
      <w:tblGrid>
        <w:gridCol w:w="2249"/>
        <w:gridCol w:w="5154"/>
        <w:gridCol w:w="2360"/>
      </w:tblGrid>
      <w:tr w:rsidR="00B07307" w14:paraId="419CED60" w14:textId="77777777">
        <w:trPr>
          <w:trHeight w:hRule="exact" w:val="975"/>
        </w:trPr>
        <w:tc>
          <w:tcPr>
            <w:tcW w:w="2249" w:type="dxa"/>
            <w:tcBorders>
              <w:top w:val="single" w:sz="4" w:space="0" w:color="000000"/>
              <w:left w:val="single" w:sz="4" w:space="0" w:color="000000"/>
              <w:bottom w:val="single" w:sz="4" w:space="0" w:color="000000"/>
              <w:right w:val="single" w:sz="4" w:space="0" w:color="000000"/>
            </w:tcBorders>
          </w:tcPr>
          <w:p w14:paraId="430D0DD1" w14:textId="77777777" w:rsidR="00B07307" w:rsidRDefault="00B07307">
            <w:pPr>
              <w:pStyle w:val="TableParagraph"/>
              <w:kinsoku w:val="0"/>
              <w:overflowPunct w:val="0"/>
              <w:ind w:left="303" w:right="305"/>
              <w:jc w:val="center"/>
            </w:pPr>
            <w:r>
              <w:rPr>
                <w:spacing w:val="-1"/>
                <w:sz w:val="20"/>
                <w:szCs w:val="20"/>
              </w:rPr>
              <w:t>Symbol</w:t>
            </w:r>
            <w:r>
              <w:rPr>
                <w:spacing w:val="-17"/>
                <w:sz w:val="20"/>
                <w:szCs w:val="20"/>
              </w:rPr>
              <w:t xml:space="preserve"> </w:t>
            </w:r>
            <w:r>
              <w:rPr>
                <w:sz w:val="20"/>
                <w:szCs w:val="20"/>
              </w:rPr>
              <w:t>kwalifikacji</w:t>
            </w:r>
            <w:r>
              <w:rPr>
                <w:spacing w:val="25"/>
                <w:w w:val="99"/>
                <w:sz w:val="20"/>
                <w:szCs w:val="20"/>
              </w:rPr>
              <w:t xml:space="preserve"> </w:t>
            </w:r>
            <w:r>
              <w:rPr>
                <w:spacing w:val="-1"/>
                <w:sz w:val="16"/>
                <w:szCs w:val="16"/>
              </w:rPr>
              <w:t>zgodnie</w:t>
            </w:r>
            <w:r>
              <w:rPr>
                <w:spacing w:val="-2"/>
                <w:sz w:val="16"/>
                <w:szCs w:val="16"/>
              </w:rPr>
              <w:t xml:space="preserve"> </w:t>
            </w:r>
            <w:r>
              <w:rPr>
                <w:sz w:val="16"/>
                <w:szCs w:val="16"/>
              </w:rPr>
              <w:t>z</w:t>
            </w:r>
            <w:r>
              <w:rPr>
                <w:spacing w:val="-2"/>
                <w:sz w:val="16"/>
                <w:szCs w:val="16"/>
              </w:rPr>
              <w:t xml:space="preserve"> podstawą</w:t>
            </w:r>
            <w:r>
              <w:rPr>
                <w:spacing w:val="30"/>
                <w:sz w:val="16"/>
                <w:szCs w:val="16"/>
              </w:rPr>
              <w:t xml:space="preserve"> </w:t>
            </w:r>
            <w:r>
              <w:rPr>
                <w:spacing w:val="-2"/>
                <w:sz w:val="16"/>
                <w:szCs w:val="16"/>
              </w:rPr>
              <w:t>programową</w:t>
            </w:r>
            <w:r>
              <w:rPr>
                <w:spacing w:val="1"/>
                <w:sz w:val="16"/>
                <w:szCs w:val="16"/>
              </w:rPr>
              <w:t xml:space="preserve"> </w:t>
            </w:r>
            <w:r>
              <w:rPr>
                <w:spacing w:val="-1"/>
                <w:sz w:val="16"/>
                <w:szCs w:val="16"/>
              </w:rPr>
              <w:t>kształcenia</w:t>
            </w:r>
            <w:r>
              <w:rPr>
                <w:spacing w:val="27"/>
                <w:sz w:val="16"/>
                <w:szCs w:val="16"/>
              </w:rPr>
              <w:t xml:space="preserve"> </w:t>
            </w:r>
            <w:r>
              <w:rPr>
                <w:sz w:val="16"/>
                <w:szCs w:val="16"/>
              </w:rPr>
              <w:t>w</w:t>
            </w:r>
            <w:r>
              <w:rPr>
                <w:spacing w:val="-3"/>
                <w:sz w:val="16"/>
                <w:szCs w:val="16"/>
              </w:rPr>
              <w:t xml:space="preserve"> </w:t>
            </w:r>
            <w:r>
              <w:rPr>
                <w:spacing w:val="-1"/>
                <w:sz w:val="16"/>
                <w:szCs w:val="16"/>
              </w:rPr>
              <w:t>zawodzie</w:t>
            </w:r>
            <w:r>
              <w:rPr>
                <w:spacing w:val="-2"/>
                <w:sz w:val="16"/>
                <w:szCs w:val="16"/>
              </w:rPr>
              <w:t xml:space="preserve"> </w:t>
            </w:r>
            <w:r>
              <w:rPr>
                <w:spacing w:val="-1"/>
                <w:sz w:val="16"/>
                <w:szCs w:val="16"/>
              </w:rPr>
              <w:t>szkolnictwa</w:t>
            </w:r>
            <w:r>
              <w:rPr>
                <w:spacing w:val="25"/>
                <w:sz w:val="16"/>
                <w:szCs w:val="16"/>
              </w:rPr>
              <w:t xml:space="preserve"> </w:t>
            </w:r>
            <w:r>
              <w:rPr>
                <w:spacing w:val="-2"/>
                <w:sz w:val="16"/>
                <w:szCs w:val="16"/>
              </w:rPr>
              <w:t>branżowego</w:t>
            </w:r>
          </w:p>
        </w:tc>
        <w:tc>
          <w:tcPr>
            <w:tcW w:w="5154" w:type="dxa"/>
            <w:tcBorders>
              <w:top w:val="single" w:sz="4" w:space="0" w:color="000000"/>
              <w:left w:val="single" w:sz="4" w:space="0" w:color="000000"/>
              <w:bottom w:val="single" w:sz="4" w:space="0" w:color="000000"/>
              <w:right w:val="single" w:sz="4" w:space="0" w:color="000000"/>
            </w:tcBorders>
          </w:tcPr>
          <w:p w14:paraId="66D7D627" w14:textId="77777777" w:rsidR="00B07307" w:rsidRDefault="00B07307">
            <w:pPr>
              <w:pStyle w:val="TableParagraph"/>
              <w:kinsoku w:val="0"/>
              <w:overflowPunct w:val="0"/>
              <w:rPr>
                <w:sz w:val="20"/>
                <w:szCs w:val="20"/>
              </w:rPr>
            </w:pPr>
          </w:p>
          <w:p w14:paraId="013F7E19" w14:textId="77777777" w:rsidR="00B07307" w:rsidRDefault="00B07307">
            <w:pPr>
              <w:pStyle w:val="TableParagraph"/>
              <w:kinsoku w:val="0"/>
              <w:overflowPunct w:val="0"/>
              <w:spacing w:before="130"/>
              <w:ind w:right="1"/>
              <w:jc w:val="center"/>
            </w:pPr>
            <w:r>
              <w:rPr>
                <w:spacing w:val="-1"/>
                <w:sz w:val="20"/>
                <w:szCs w:val="20"/>
              </w:rPr>
              <w:t>Nazwa</w:t>
            </w:r>
            <w:r>
              <w:rPr>
                <w:spacing w:val="-13"/>
                <w:sz w:val="20"/>
                <w:szCs w:val="20"/>
              </w:rPr>
              <w:t xml:space="preserve"> </w:t>
            </w:r>
            <w:r>
              <w:rPr>
                <w:sz w:val="20"/>
                <w:szCs w:val="20"/>
              </w:rPr>
              <w:t>kwalifikacji</w:t>
            </w:r>
          </w:p>
        </w:tc>
        <w:tc>
          <w:tcPr>
            <w:tcW w:w="2360" w:type="dxa"/>
            <w:tcBorders>
              <w:top w:val="single" w:sz="4" w:space="0" w:color="000000"/>
              <w:left w:val="single" w:sz="4" w:space="0" w:color="000000"/>
              <w:bottom w:val="single" w:sz="4" w:space="0" w:color="000000"/>
              <w:right w:val="single" w:sz="4" w:space="0" w:color="000000"/>
            </w:tcBorders>
          </w:tcPr>
          <w:p w14:paraId="7BD53615" w14:textId="77777777" w:rsidR="00B07307" w:rsidRDefault="00B07307">
            <w:pPr>
              <w:pStyle w:val="TableParagraph"/>
              <w:kinsoku w:val="0"/>
              <w:overflowPunct w:val="0"/>
              <w:spacing w:before="7"/>
              <w:rPr>
                <w:sz w:val="29"/>
                <w:szCs w:val="29"/>
              </w:rPr>
            </w:pPr>
          </w:p>
          <w:p w14:paraId="3D88BBE4" w14:textId="77777777" w:rsidR="00B07307" w:rsidRDefault="00B07307">
            <w:pPr>
              <w:pStyle w:val="TableParagraph"/>
              <w:kinsoku w:val="0"/>
              <w:overflowPunct w:val="0"/>
              <w:ind w:left="145"/>
            </w:pPr>
            <w:r>
              <w:rPr>
                <w:spacing w:val="-1"/>
                <w:sz w:val="20"/>
                <w:szCs w:val="20"/>
              </w:rPr>
              <w:t>Nazwa</w:t>
            </w:r>
            <w:r>
              <w:rPr>
                <w:spacing w:val="-20"/>
                <w:sz w:val="20"/>
                <w:szCs w:val="20"/>
              </w:rPr>
              <w:t xml:space="preserve"> </w:t>
            </w:r>
            <w:r>
              <w:rPr>
                <w:sz w:val="20"/>
                <w:szCs w:val="20"/>
              </w:rPr>
              <w:t>zawodu/zawodów</w:t>
            </w:r>
          </w:p>
        </w:tc>
      </w:tr>
      <w:tr w:rsidR="00B07307" w14:paraId="7D9A5F4E" w14:textId="77777777">
        <w:trPr>
          <w:trHeight w:hRule="exact" w:val="430"/>
        </w:trPr>
        <w:tc>
          <w:tcPr>
            <w:tcW w:w="2249" w:type="dxa"/>
            <w:tcBorders>
              <w:top w:val="single" w:sz="4" w:space="0" w:color="000000"/>
              <w:left w:val="single" w:sz="4" w:space="0" w:color="000000"/>
              <w:bottom w:val="single" w:sz="4" w:space="0" w:color="000000"/>
              <w:right w:val="single" w:sz="4" w:space="0" w:color="000000"/>
            </w:tcBorders>
          </w:tcPr>
          <w:p w14:paraId="3C4B43A8" w14:textId="77777777" w:rsidR="00B07307" w:rsidRDefault="00B07307"/>
        </w:tc>
        <w:tc>
          <w:tcPr>
            <w:tcW w:w="5154" w:type="dxa"/>
            <w:tcBorders>
              <w:top w:val="single" w:sz="4" w:space="0" w:color="000000"/>
              <w:left w:val="single" w:sz="4" w:space="0" w:color="000000"/>
              <w:bottom w:val="single" w:sz="4" w:space="0" w:color="000000"/>
              <w:right w:val="single" w:sz="4" w:space="0" w:color="000000"/>
            </w:tcBorders>
          </w:tcPr>
          <w:p w14:paraId="2E6F5E52" w14:textId="77777777" w:rsidR="00B07307" w:rsidRDefault="00B07307"/>
        </w:tc>
        <w:tc>
          <w:tcPr>
            <w:tcW w:w="2360" w:type="dxa"/>
            <w:tcBorders>
              <w:top w:val="single" w:sz="4" w:space="0" w:color="000000"/>
              <w:left w:val="single" w:sz="4" w:space="0" w:color="000000"/>
              <w:bottom w:val="single" w:sz="4" w:space="0" w:color="000000"/>
              <w:right w:val="single" w:sz="4" w:space="0" w:color="000000"/>
            </w:tcBorders>
          </w:tcPr>
          <w:p w14:paraId="018244E9" w14:textId="77777777" w:rsidR="00B07307" w:rsidRDefault="00B07307"/>
        </w:tc>
      </w:tr>
    </w:tbl>
    <w:p w14:paraId="26472A2D" w14:textId="77777777" w:rsidR="00B07307" w:rsidRDefault="00B07307">
      <w:pPr>
        <w:pStyle w:val="Tekstpodstawowy"/>
        <w:kinsoku w:val="0"/>
        <w:overflowPunct w:val="0"/>
        <w:spacing w:before="9"/>
        <w:ind w:left="0"/>
      </w:pPr>
    </w:p>
    <w:p w14:paraId="1329C283" w14:textId="77777777" w:rsidR="00B07307" w:rsidRDefault="00B07307">
      <w:pPr>
        <w:pStyle w:val="Nagwek1"/>
        <w:kinsoku w:val="0"/>
        <w:overflowPunct w:val="0"/>
        <w:ind w:left="4223" w:right="4667"/>
        <w:jc w:val="center"/>
        <w:rPr>
          <w:b w:val="0"/>
          <w:bCs w:val="0"/>
        </w:rPr>
      </w:pPr>
      <w:r>
        <w:rPr>
          <w:spacing w:val="-1"/>
        </w:rPr>
        <w:t>Uzasadnienie</w:t>
      </w:r>
    </w:p>
    <w:p w14:paraId="4417DDFA" w14:textId="77777777" w:rsidR="00B07307" w:rsidRDefault="00B07307">
      <w:pPr>
        <w:pStyle w:val="Tekstpodstawowy"/>
        <w:kinsoku w:val="0"/>
        <w:overflowPunct w:val="0"/>
        <w:spacing w:before="5"/>
        <w:ind w:left="0"/>
        <w:rPr>
          <w:b/>
          <w:bCs/>
          <w:sz w:val="23"/>
          <w:szCs w:val="23"/>
        </w:rPr>
      </w:pPr>
    </w:p>
    <w:p w14:paraId="62AB971C" w14:textId="77777777" w:rsidR="00B07307" w:rsidRDefault="00B07307">
      <w:pPr>
        <w:pStyle w:val="Tekstpodstawowy"/>
        <w:kinsoku w:val="0"/>
        <w:overflowPunct w:val="0"/>
        <w:ind w:left="138"/>
        <w:rPr>
          <w:spacing w:val="-1"/>
        </w:rPr>
      </w:pPr>
      <w:r>
        <w:rPr>
          <w:spacing w:val="-1"/>
        </w:rPr>
        <w:t>Informuję,</w:t>
      </w:r>
      <w:r>
        <w:t xml:space="preserve"> </w:t>
      </w:r>
      <w:r>
        <w:rPr>
          <w:spacing w:val="-1"/>
        </w:rPr>
        <w:t>że</w:t>
      </w:r>
      <w:r>
        <w:t xml:space="preserve"> </w:t>
      </w:r>
      <w:r>
        <w:rPr>
          <w:spacing w:val="-1"/>
        </w:rPr>
        <w:t>kierowana</w:t>
      </w:r>
      <w:r>
        <w:t xml:space="preserve"> </w:t>
      </w:r>
      <w:r>
        <w:rPr>
          <w:spacing w:val="-1"/>
        </w:rPr>
        <w:t>przeze</w:t>
      </w:r>
      <w:r>
        <w:rPr>
          <w:spacing w:val="2"/>
        </w:rPr>
        <w:t xml:space="preserve"> </w:t>
      </w:r>
      <w:r>
        <w:rPr>
          <w:spacing w:val="-1"/>
        </w:rPr>
        <w:t>mnie</w:t>
      </w:r>
      <w:r>
        <w:rPr>
          <w:spacing w:val="-2"/>
        </w:rPr>
        <w:t xml:space="preserve"> </w:t>
      </w:r>
      <w:r>
        <w:rPr>
          <w:spacing w:val="-1"/>
        </w:rPr>
        <w:t>jednostka</w:t>
      </w:r>
      <w:r>
        <w:t xml:space="preserve"> </w:t>
      </w:r>
      <w:r>
        <w:rPr>
          <w:spacing w:val="-1"/>
        </w:rPr>
        <w:t>posiada:</w:t>
      </w:r>
    </w:p>
    <w:p w14:paraId="6BD0FE76" w14:textId="77777777" w:rsidR="00B07307" w:rsidRDefault="00B07307">
      <w:pPr>
        <w:pStyle w:val="Tekstpodstawowy"/>
        <w:numPr>
          <w:ilvl w:val="1"/>
          <w:numId w:val="58"/>
        </w:numPr>
        <w:tabs>
          <w:tab w:val="left" w:pos="423"/>
        </w:tabs>
        <w:kinsoku w:val="0"/>
        <w:overflowPunct w:val="0"/>
        <w:spacing w:before="20" w:line="259" w:lineRule="auto"/>
        <w:ind w:right="590"/>
        <w:rPr>
          <w:spacing w:val="-1"/>
        </w:rPr>
      </w:pPr>
      <w:r>
        <w:rPr>
          <w:spacing w:val="-1"/>
        </w:rPr>
        <w:t>warunki</w:t>
      </w:r>
      <w:r>
        <w:t xml:space="preserve"> </w:t>
      </w:r>
      <w:r>
        <w:rPr>
          <w:spacing w:val="22"/>
        </w:rPr>
        <w:t xml:space="preserve"> </w:t>
      </w:r>
      <w:r>
        <w:t xml:space="preserve">do </w:t>
      </w:r>
      <w:r>
        <w:rPr>
          <w:spacing w:val="21"/>
        </w:rPr>
        <w:t xml:space="preserve"> </w:t>
      </w:r>
      <w:r>
        <w:rPr>
          <w:spacing w:val="-1"/>
        </w:rPr>
        <w:t>realizacji</w:t>
      </w:r>
      <w:r>
        <w:t xml:space="preserve"> </w:t>
      </w:r>
      <w:r>
        <w:rPr>
          <w:spacing w:val="22"/>
        </w:rPr>
        <w:t xml:space="preserve"> </w:t>
      </w:r>
      <w:r>
        <w:rPr>
          <w:spacing w:val="-1"/>
        </w:rPr>
        <w:t>kształcenia</w:t>
      </w:r>
      <w:r>
        <w:t xml:space="preserve"> </w:t>
      </w:r>
      <w:r>
        <w:rPr>
          <w:spacing w:val="25"/>
        </w:rPr>
        <w:t xml:space="preserve"> </w:t>
      </w:r>
      <w:r>
        <w:t xml:space="preserve">w </w:t>
      </w:r>
      <w:r>
        <w:rPr>
          <w:spacing w:val="20"/>
        </w:rPr>
        <w:t xml:space="preserve"> </w:t>
      </w:r>
      <w:r>
        <w:rPr>
          <w:spacing w:val="-1"/>
        </w:rPr>
        <w:t>zawodzie</w:t>
      </w:r>
      <w:r>
        <w:t xml:space="preserve"> </w:t>
      </w:r>
      <w:r>
        <w:rPr>
          <w:spacing w:val="22"/>
        </w:rPr>
        <w:t xml:space="preserve"> </w:t>
      </w:r>
      <w:r>
        <w:rPr>
          <w:spacing w:val="-1"/>
        </w:rPr>
        <w:t>……………….</w:t>
      </w:r>
      <w:r>
        <w:t xml:space="preserve"> </w:t>
      </w:r>
      <w:r>
        <w:rPr>
          <w:spacing w:val="22"/>
        </w:rPr>
        <w:t xml:space="preserve"> </w:t>
      </w:r>
      <w:r>
        <w:rPr>
          <w:spacing w:val="-1"/>
        </w:rPr>
        <w:t>określone</w:t>
      </w:r>
      <w:r>
        <w:t xml:space="preserve"> </w:t>
      </w:r>
      <w:r>
        <w:rPr>
          <w:spacing w:val="22"/>
        </w:rPr>
        <w:t xml:space="preserve"> </w:t>
      </w:r>
      <w:r>
        <w:t xml:space="preserve">w </w:t>
      </w:r>
      <w:r>
        <w:rPr>
          <w:spacing w:val="18"/>
        </w:rPr>
        <w:t xml:space="preserve"> </w:t>
      </w:r>
      <w:r>
        <w:rPr>
          <w:spacing w:val="-1"/>
        </w:rPr>
        <w:t>podstawie</w:t>
      </w:r>
      <w:r>
        <w:t xml:space="preserve"> </w:t>
      </w:r>
      <w:r>
        <w:rPr>
          <w:spacing w:val="22"/>
        </w:rPr>
        <w:t xml:space="preserve"> </w:t>
      </w:r>
      <w:r>
        <w:rPr>
          <w:spacing w:val="-1"/>
        </w:rPr>
        <w:t>programowej</w:t>
      </w:r>
      <w:r>
        <w:rPr>
          <w:spacing w:val="51"/>
        </w:rPr>
        <w:t xml:space="preserve"> </w:t>
      </w:r>
      <w:r>
        <w:rPr>
          <w:spacing w:val="-1"/>
        </w:rPr>
        <w:t>kształcenia</w:t>
      </w:r>
      <w:r>
        <w:t xml:space="preserve"> w </w:t>
      </w:r>
      <w:r>
        <w:rPr>
          <w:spacing w:val="-1"/>
        </w:rPr>
        <w:t>zawodzie</w:t>
      </w:r>
      <w:r>
        <w:t xml:space="preserve"> </w:t>
      </w:r>
      <w:r>
        <w:rPr>
          <w:spacing w:val="-1"/>
        </w:rPr>
        <w:t>szkolnictwa</w:t>
      </w:r>
      <w:r>
        <w:rPr>
          <w:spacing w:val="-2"/>
        </w:rPr>
        <w:t xml:space="preserve"> </w:t>
      </w:r>
      <w:r>
        <w:rPr>
          <w:spacing w:val="-1"/>
        </w:rPr>
        <w:t>branżowego,</w:t>
      </w:r>
    </w:p>
    <w:p w14:paraId="4BBEE748" w14:textId="77777777" w:rsidR="00B07307" w:rsidRDefault="00B07307">
      <w:pPr>
        <w:pStyle w:val="Tekstpodstawowy"/>
        <w:kinsoku w:val="0"/>
        <w:overflowPunct w:val="0"/>
        <w:spacing w:before="2"/>
        <w:ind w:left="0"/>
      </w:pPr>
    </w:p>
    <w:tbl>
      <w:tblPr>
        <w:tblW w:w="0" w:type="auto"/>
        <w:tblInd w:w="143" w:type="dxa"/>
        <w:tblLayout w:type="fixed"/>
        <w:tblCellMar>
          <w:left w:w="0" w:type="dxa"/>
          <w:right w:w="0" w:type="dxa"/>
        </w:tblCellMar>
        <w:tblLook w:val="0000" w:firstRow="0" w:lastRow="0" w:firstColumn="0" w:lastColumn="0" w:noHBand="0" w:noVBand="0"/>
      </w:tblPr>
      <w:tblGrid>
        <w:gridCol w:w="881"/>
        <w:gridCol w:w="6377"/>
        <w:gridCol w:w="2838"/>
      </w:tblGrid>
      <w:tr w:rsidR="00B07307" w14:paraId="3707A309" w14:textId="77777777">
        <w:trPr>
          <w:trHeight w:hRule="exact" w:val="757"/>
        </w:trPr>
        <w:tc>
          <w:tcPr>
            <w:tcW w:w="881" w:type="dxa"/>
            <w:tcBorders>
              <w:top w:val="single" w:sz="4" w:space="0" w:color="000000"/>
              <w:left w:val="single" w:sz="4" w:space="0" w:color="000000"/>
              <w:bottom w:val="single" w:sz="4" w:space="0" w:color="000000"/>
              <w:right w:val="single" w:sz="4" w:space="0" w:color="000000"/>
            </w:tcBorders>
            <w:shd w:val="clear" w:color="auto" w:fill="F1F1F1"/>
          </w:tcPr>
          <w:p w14:paraId="75BB9D14" w14:textId="77777777" w:rsidR="00B07307" w:rsidRDefault="00B07307">
            <w:pPr>
              <w:pStyle w:val="TableParagraph"/>
              <w:kinsoku w:val="0"/>
              <w:overflowPunct w:val="0"/>
              <w:spacing w:before="8"/>
              <w:rPr>
                <w:sz w:val="20"/>
                <w:szCs w:val="20"/>
              </w:rPr>
            </w:pPr>
          </w:p>
          <w:p w14:paraId="398605FF" w14:textId="77777777" w:rsidR="00B07307" w:rsidRDefault="00B07307">
            <w:pPr>
              <w:pStyle w:val="TableParagraph"/>
              <w:kinsoku w:val="0"/>
              <w:overflowPunct w:val="0"/>
              <w:ind w:left="282"/>
            </w:pPr>
            <w:r>
              <w:rPr>
                <w:sz w:val="22"/>
                <w:szCs w:val="22"/>
              </w:rPr>
              <w:t>Lp.</w:t>
            </w:r>
          </w:p>
        </w:tc>
        <w:tc>
          <w:tcPr>
            <w:tcW w:w="6377" w:type="dxa"/>
            <w:tcBorders>
              <w:top w:val="single" w:sz="4" w:space="0" w:color="000000"/>
              <w:left w:val="single" w:sz="4" w:space="0" w:color="000000"/>
              <w:bottom w:val="single" w:sz="4" w:space="0" w:color="000000"/>
              <w:right w:val="single" w:sz="4" w:space="0" w:color="000000"/>
            </w:tcBorders>
            <w:shd w:val="clear" w:color="auto" w:fill="F1F1F1"/>
          </w:tcPr>
          <w:p w14:paraId="65A0D9AE" w14:textId="77777777" w:rsidR="00B07307" w:rsidRDefault="00B07307">
            <w:pPr>
              <w:pStyle w:val="TableParagraph"/>
              <w:kinsoku w:val="0"/>
              <w:overflowPunct w:val="0"/>
              <w:spacing w:before="113"/>
              <w:ind w:left="1364" w:right="162" w:hanging="1200"/>
            </w:pPr>
            <w:r>
              <w:rPr>
                <w:spacing w:val="-1"/>
                <w:sz w:val="22"/>
                <w:szCs w:val="22"/>
              </w:rPr>
              <w:t>Symbol/</w:t>
            </w:r>
            <w:r>
              <w:rPr>
                <w:spacing w:val="1"/>
                <w:sz w:val="22"/>
                <w:szCs w:val="22"/>
              </w:rPr>
              <w:t xml:space="preserve"> </w:t>
            </w:r>
            <w:r>
              <w:rPr>
                <w:spacing w:val="-1"/>
                <w:sz w:val="22"/>
                <w:szCs w:val="22"/>
              </w:rPr>
              <w:t>opis</w:t>
            </w:r>
            <w:r>
              <w:rPr>
                <w:sz w:val="22"/>
                <w:szCs w:val="22"/>
              </w:rPr>
              <w:t xml:space="preserve"> </w:t>
            </w:r>
            <w:r>
              <w:rPr>
                <w:spacing w:val="-1"/>
                <w:sz w:val="22"/>
                <w:szCs w:val="22"/>
              </w:rPr>
              <w:t>miejsca</w:t>
            </w:r>
            <w:r>
              <w:rPr>
                <w:sz w:val="22"/>
                <w:szCs w:val="22"/>
              </w:rPr>
              <w:t xml:space="preserve"> </w:t>
            </w:r>
            <w:r>
              <w:rPr>
                <w:spacing w:val="-1"/>
                <w:sz w:val="22"/>
                <w:szCs w:val="22"/>
              </w:rPr>
              <w:t>przeprowadzania</w:t>
            </w:r>
            <w:r>
              <w:rPr>
                <w:sz w:val="22"/>
                <w:szCs w:val="22"/>
              </w:rPr>
              <w:t xml:space="preserve"> </w:t>
            </w:r>
            <w:r>
              <w:rPr>
                <w:spacing w:val="-1"/>
                <w:sz w:val="22"/>
                <w:szCs w:val="22"/>
              </w:rPr>
              <w:t>części</w:t>
            </w:r>
            <w:r>
              <w:rPr>
                <w:spacing w:val="1"/>
                <w:sz w:val="22"/>
                <w:szCs w:val="22"/>
              </w:rPr>
              <w:t xml:space="preserve"> </w:t>
            </w:r>
            <w:r>
              <w:rPr>
                <w:spacing w:val="-1"/>
                <w:sz w:val="22"/>
                <w:szCs w:val="22"/>
              </w:rPr>
              <w:t>praktycznej</w:t>
            </w:r>
            <w:r>
              <w:rPr>
                <w:spacing w:val="6"/>
                <w:sz w:val="22"/>
                <w:szCs w:val="22"/>
              </w:rPr>
              <w:t xml:space="preserve"> </w:t>
            </w:r>
            <w:r>
              <w:rPr>
                <w:spacing w:val="-1"/>
                <w:sz w:val="22"/>
                <w:szCs w:val="22"/>
              </w:rPr>
              <w:t>egzaminu</w:t>
            </w:r>
            <w:r>
              <w:rPr>
                <w:spacing w:val="33"/>
                <w:sz w:val="22"/>
                <w:szCs w:val="22"/>
              </w:rPr>
              <w:t xml:space="preserve"> </w:t>
            </w:r>
            <w:r>
              <w:rPr>
                <w:spacing w:val="-1"/>
                <w:sz w:val="22"/>
                <w:szCs w:val="22"/>
              </w:rPr>
              <w:t>(limit</w:t>
            </w:r>
            <w:r>
              <w:rPr>
                <w:spacing w:val="1"/>
                <w:sz w:val="22"/>
                <w:szCs w:val="22"/>
              </w:rPr>
              <w:t xml:space="preserve"> </w:t>
            </w:r>
            <w:r>
              <w:rPr>
                <w:spacing w:val="-1"/>
                <w:sz w:val="22"/>
                <w:szCs w:val="22"/>
              </w:rPr>
              <w:t xml:space="preserve">znaków </w:t>
            </w:r>
            <w:r>
              <w:rPr>
                <w:sz w:val="22"/>
                <w:szCs w:val="22"/>
              </w:rPr>
              <w:t xml:space="preserve">2000 dla </w:t>
            </w:r>
            <w:r>
              <w:rPr>
                <w:spacing w:val="-1"/>
                <w:sz w:val="22"/>
                <w:szCs w:val="22"/>
              </w:rPr>
              <w:t>każdego</w:t>
            </w:r>
            <w:r>
              <w:rPr>
                <w:sz w:val="22"/>
                <w:szCs w:val="22"/>
              </w:rPr>
              <w:t xml:space="preserve"> </w:t>
            </w:r>
            <w:r>
              <w:rPr>
                <w:spacing w:val="-1"/>
                <w:sz w:val="22"/>
                <w:szCs w:val="22"/>
              </w:rPr>
              <w:t>wiersza)</w:t>
            </w:r>
          </w:p>
        </w:tc>
        <w:tc>
          <w:tcPr>
            <w:tcW w:w="2838" w:type="dxa"/>
            <w:tcBorders>
              <w:top w:val="single" w:sz="4" w:space="0" w:color="000000"/>
              <w:left w:val="single" w:sz="4" w:space="0" w:color="000000"/>
              <w:bottom w:val="single" w:sz="4" w:space="0" w:color="000000"/>
              <w:right w:val="single" w:sz="4" w:space="0" w:color="000000"/>
            </w:tcBorders>
            <w:shd w:val="clear" w:color="auto" w:fill="F1F1F1"/>
          </w:tcPr>
          <w:p w14:paraId="66CBE471" w14:textId="77777777" w:rsidR="00B07307" w:rsidRDefault="00B07307">
            <w:pPr>
              <w:pStyle w:val="TableParagraph"/>
              <w:kinsoku w:val="0"/>
              <w:overflowPunct w:val="0"/>
              <w:spacing w:before="173"/>
              <w:ind w:left="639" w:right="644" w:firstLine="2"/>
            </w:pPr>
            <w:r>
              <w:rPr>
                <w:spacing w:val="-1"/>
                <w:sz w:val="22"/>
                <w:szCs w:val="22"/>
              </w:rPr>
              <w:t>Liczba</w:t>
            </w:r>
            <w:r>
              <w:rPr>
                <w:sz w:val="22"/>
                <w:szCs w:val="22"/>
              </w:rPr>
              <w:t xml:space="preserve"> </w:t>
            </w:r>
            <w:r>
              <w:rPr>
                <w:spacing w:val="-1"/>
                <w:sz w:val="22"/>
                <w:szCs w:val="22"/>
              </w:rPr>
              <w:t>stanowisk</w:t>
            </w:r>
            <w:r>
              <w:rPr>
                <w:spacing w:val="28"/>
                <w:sz w:val="22"/>
                <w:szCs w:val="22"/>
              </w:rPr>
              <w:t xml:space="preserve"> </w:t>
            </w:r>
            <w:r>
              <w:rPr>
                <w:spacing w:val="-1"/>
                <w:sz w:val="22"/>
                <w:szCs w:val="22"/>
              </w:rPr>
              <w:t>egzaminacyjnych</w:t>
            </w:r>
          </w:p>
        </w:tc>
      </w:tr>
      <w:tr w:rsidR="00B07307" w14:paraId="2BB01D3F" w14:textId="77777777">
        <w:trPr>
          <w:trHeight w:hRule="exact" w:val="1248"/>
        </w:trPr>
        <w:tc>
          <w:tcPr>
            <w:tcW w:w="881" w:type="dxa"/>
            <w:tcBorders>
              <w:top w:val="single" w:sz="4" w:space="0" w:color="000000"/>
              <w:left w:val="single" w:sz="4" w:space="0" w:color="000000"/>
              <w:bottom w:val="single" w:sz="4" w:space="0" w:color="000000"/>
              <w:right w:val="single" w:sz="4" w:space="0" w:color="000000"/>
            </w:tcBorders>
          </w:tcPr>
          <w:p w14:paraId="3B065DE5" w14:textId="77777777" w:rsidR="00B07307" w:rsidRDefault="00B07307"/>
        </w:tc>
        <w:tc>
          <w:tcPr>
            <w:tcW w:w="6377" w:type="dxa"/>
            <w:tcBorders>
              <w:top w:val="single" w:sz="4" w:space="0" w:color="000000"/>
              <w:left w:val="single" w:sz="4" w:space="0" w:color="000000"/>
              <w:bottom w:val="single" w:sz="4" w:space="0" w:color="000000"/>
              <w:right w:val="single" w:sz="4" w:space="0" w:color="000000"/>
            </w:tcBorders>
          </w:tcPr>
          <w:p w14:paraId="7E4CFAEC" w14:textId="77777777" w:rsidR="00B07307" w:rsidRDefault="00B07307"/>
        </w:tc>
        <w:tc>
          <w:tcPr>
            <w:tcW w:w="2838" w:type="dxa"/>
            <w:tcBorders>
              <w:top w:val="single" w:sz="4" w:space="0" w:color="000000"/>
              <w:left w:val="single" w:sz="4" w:space="0" w:color="000000"/>
              <w:bottom w:val="single" w:sz="4" w:space="0" w:color="000000"/>
              <w:right w:val="single" w:sz="4" w:space="0" w:color="000000"/>
            </w:tcBorders>
          </w:tcPr>
          <w:p w14:paraId="6A431CAE" w14:textId="77777777" w:rsidR="00B07307" w:rsidRDefault="00B07307"/>
        </w:tc>
      </w:tr>
      <w:tr w:rsidR="00B07307" w14:paraId="787C19F9" w14:textId="77777777">
        <w:trPr>
          <w:trHeight w:hRule="exact" w:val="876"/>
        </w:trPr>
        <w:tc>
          <w:tcPr>
            <w:tcW w:w="881" w:type="dxa"/>
            <w:tcBorders>
              <w:top w:val="single" w:sz="4" w:space="0" w:color="000000"/>
              <w:left w:val="single" w:sz="4" w:space="0" w:color="000000"/>
              <w:bottom w:val="single" w:sz="4" w:space="0" w:color="000000"/>
              <w:right w:val="single" w:sz="4" w:space="0" w:color="000000"/>
            </w:tcBorders>
          </w:tcPr>
          <w:p w14:paraId="1E5ED228" w14:textId="77777777" w:rsidR="00B07307" w:rsidRDefault="00B07307"/>
        </w:tc>
        <w:tc>
          <w:tcPr>
            <w:tcW w:w="6377" w:type="dxa"/>
            <w:tcBorders>
              <w:top w:val="single" w:sz="4" w:space="0" w:color="000000"/>
              <w:left w:val="single" w:sz="4" w:space="0" w:color="000000"/>
              <w:bottom w:val="single" w:sz="4" w:space="0" w:color="000000"/>
              <w:right w:val="single" w:sz="4" w:space="0" w:color="000000"/>
            </w:tcBorders>
          </w:tcPr>
          <w:p w14:paraId="36B0FAF5" w14:textId="77777777" w:rsidR="00B07307" w:rsidRDefault="00B07307"/>
        </w:tc>
        <w:tc>
          <w:tcPr>
            <w:tcW w:w="2838" w:type="dxa"/>
            <w:tcBorders>
              <w:top w:val="single" w:sz="4" w:space="0" w:color="000000"/>
              <w:left w:val="single" w:sz="4" w:space="0" w:color="000000"/>
              <w:bottom w:val="single" w:sz="4" w:space="0" w:color="000000"/>
              <w:right w:val="single" w:sz="4" w:space="0" w:color="000000"/>
            </w:tcBorders>
          </w:tcPr>
          <w:p w14:paraId="3E986C36" w14:textId="77777777" w:rsidR="00B07307" w:rsidRDefault="00B07307"/>
        </w:tc>
      </w:tr>
    </w:tbl>
    <w:p w14:paraId="4BFD54CD" w14:textId="77777777" w:rsidR="00B07307" w:rsidRDefault="00B07307">
      <w:pPr>
        <w:sectPr w:rsidR="00B07307" w:rsidSect="00873394">
          <w:type w:val="continuous"/>
          <w:pgSz w:w="11910" w:h="16840"/>
          <w:pgMar w:top="1320" w:right="120" w:bottom="280" w:left="1280" w:header="708" w:footer="708" w:gutter="0"/>
          <w:cols w:space="708" w:equalWidth="0">
            <w:col w:w="10510"/>
          </w:cols>
          <w:noEndnote/>
        </w:sectPr>
      </w:pPr>
    </w:p>
    <w:p w14:paraId="50AB1350" w14:textId="77777777" w:rsidR="00B07307" w:rsidRDefault="00B07307">
      <w:pPr>
        <w:pStyle w:val="Tekstpodstawowy"/>
        <w:numPr>
          <w:ilvl w:val="1"/>
          <w:numId w:val="58"/>
        </w:numPr>
        <w:tabs>
          <w:tab w:val="left" w:pos="403"/>
        </w:tabs>
        <w:kinsoku w:val="0"/>
        <w:overflowPunct w:val="0"/>
        <w:spacing w:before="46" w:line="260" w:lineRule="auto"/>
        <w:ind w:left="402" w:right="544"/>
        <w:jc w:val="both"/>
        <w:rPr>
          <w:spacing w:val="-1"/>
        </w:rPr>
      </w:pPr>
      <w:r>
        <w:rPr>
          <w:spacing w:val="-1"/>
        </w:rPr>
        <w:lastRenderedPageBreak/>
        <w:t>warunki</w:t>
      </w:r>
      <w:r>
        <w:rPr>
          <w:spacing w:val="34"/>
        </w:rPr>
        <w:t xml:space="preserve"> </w:t>
      </w:r>
      <w:r>
        <w:t>do</w:t>
      </w:r>
      <w:r>
        <w:rPr>
          <w:spacing w:val="31"/>
        </w:rPr>
        <w:t xml:space="preserve"> </w:t>
      </w:r>
      <w:r>
        <w:rPr>
          <w:spacing w:val="-1"/>
        </w:rPr>
        <w:t>samodzielnego</w:t>
      </w:r>
      <w:r>
        <w:rPr>
          <w:spacing w:val="33"/>
        </w:rPr>
        <w:t xml:space="preserve"> </w:t>
      </w:r>
      <w:r>
        <w:rPr>
          <w:spacing w:val="-1"/>
        </w:rPr>
        <w:t>wykonywania</w:t>
      </w:r>
      <w:r>
        <w:rPr>
          <w:spacing w:val="34"/>
        </w:rPr>
        <w:t xml:space="preserve"> </w:t>
      </w:r>
      <w:r>
        <w:rPr>
          <w:spacing w:val="-1"/>
        </w:rPr>
        <w:t>przez</w:t>
      </w:r>
      <w:r>
        <w:rPr>
          <w:spacing w:val="31"/>
        </w:rPr>
        <w:t xml:space="preserve"> </w:t>
      </w:r>
      <w:r>
        <w:rPr>
          <w:spacing w:val="-1"/>
        </w:rPr>
        <w:t>zdających</w:t>
      </w:r>
      <w:r>
        <w:rPr>
          <w:spacing w:val="34"/>
        </w:rPr>
        <w:t xml:space="preserve"> </w:t>
      </w:r>
      <w:r>
        <w:rPr>
          <w:spacing w:val="-1"/>
        </w:rPr>
        <w:t>zadań</w:t>
      </w:r>
      <w:r>
        <w:rPr>
          <w:spacing w:val="33"/>
        </w:rPr>
        <w:t xml:space="preserve"> </w:t>
      </w:r>
      <w:r>
        <w:rPr>
          <w:spacing w:val="-1"/>
        </w:rPr>
        <w:t>egzaminacyjnych</w:t>
      </w:r>
      <w:r>
        <w:rPr>
          <w:spacing w:val="34"/>
        </w:rPr>
        <w:t xml:space="preserve"> </w:t>
      </w:r>
      <w:r>
        <w:rPr>
          <w:spacing w:val="-1"/>
        </w:rPr>
        <w:t>zawartych</w:t>
      </w:r>
      <w:r>
        <w:rPr>
          <w:spacing w:val="34"/>
        </w:rPr>
        <w:t xml:space="preserve"> </w:t>
      </w:r>
      <w:r>
        <w:t>w</w:t>
      </w:r>
      <w:r>
        <w:rPr>
          <w:spacing w:val="5"/>
        </w:rPr>
        <w:t xml:space="preserve"> </w:t>
      </w:r>
      <w:r>
        <w:rPr>
          <w:spacing w:val="-1"/>
        </w:rPr>
        <w:t>arkuszu</w:t>
      </w:r>
      <w:r>
        <w:rPr>
          <w:spacing w:val="55"/>
        </w:rPr>
        <w:t xml:space="preserve"> </w:t>
      </w:r>
      <w:r>
        <w:rPr>
          <w:spacing w:val="-1"/>
        </w:rPr>
        <w:t>egzaminacyjnym,</w:t>
      </w:r>
      <w:r>
        <w:rPr>
          <w:spacing w:val="-8"/>
        </w:rPr>
        <w:t xml:space="preserve"> </w:t>
      </w:r>
      <w:r>
        <w:t>z</w:t>
      </w:r>
      <w:r>
        <w:rPr>
          <w:spacing w:val="-10"/>
        </w:rPr>
        <w:t xml:space="preserve"> </w:t>
      </w:r>
      <w:r>
        <w:rPr>
          <w:spacing w:val="-1"/>
        </w:rPr>
        <w:t>uwzględnieniem</w:t>
      </w:r>
      <w:r>
        <w:rPr>
          <w:spacing w:val="-11"/>
        </w:rPr>
        <w:t xml:space="preserve"> </w:t>
      </w:r>
      <w:r>
        <w:rPr>
          <w:spacing w:val="-1"/>
        </w:rPr>
        <w:t>bezpieczeństwa</w:t>
      </w:r>
      <w:r>
        <w:rPr>
          <w:spacing w:val="-10"/>
        </w:rPr>
        <w:t xml:space="preserve"> </w:t>
      </w:r>
      <w:r>
        <w:t>i</w:t>
      </w:r>
      <w:r>
        <w:rPr>
          <w:spacing w:val="-11"/>
        </w:rPr>
        <w:t xml:space="preserve"> </w:t>
      </w:r>
      <w:r>
        <w:rPr>
          <w:spacing w:val="-1"/>
        </w:rPr>
        <w:t>higieny</w:t>
      </w:r>
      <w:r>
        <w:rPr>
          <w:spacing w:val="-10"/>
        </w:rPr>
        <w:t xml:space="preserve"> </w:t>
      </w:r>
      <w:r>
        <w:rPr>
          <w:spacing w:val="-1"/>
        </w:rPr>
        <w:t>pracy,</w:t>
      </w:r>
      <w:r>
        <w:rPr>
          <w:spacing w:val="-8"/>
        </w:rPr>
        <w:t xml:space="preserve"> </w:t>
      </w:r>
      <w:r>
        <w:rPr>
          <w:spacing w:val="-1"/>
        </w:rPr>
        <w:t>oraz</w:t>
      </w:r>
      <w:r>
        <w:rPr>
          <w:spacing w:val="-5"/>
        </w:rPr>
        <w:t xml:space="preserve"> </w:t>
      </w:r>
      <w:r>
        <w:rPr>
          <w:spacing w:val="-1"/>
        </w:rPr>
        <w:t>warunki</w:t>
      </w:r>
      <w:r>
        <w:rPr>
          <w:spacing w:val="-9"/>
        </w:rPr>
        <w:t xml:space="preserve"> </w:t>
      </w:r>
      <w:r>
        <w:rPr>
          <w:spacing w:val="-1"/>
        </w:rPr>
        <w:t>socjalne</w:t>
      </w:r>
      <w:r>
        <w:rPr>
          <w:spacing w:val="-10"/>
        </w:rPr>
        <w:t xml:space="preserve"> </w:t>
      </w:r>
      <w:r>
        <w:t>w</w:t>
      </w:r>
      <w:r>
        <w:rPr>
          <w:spacing w:val="-9"/>
        </w:rPr>
        <w:t xml:space="preserve"> </w:t>
      </w:r>
      <w:r>
        <w:rPr>
          <w:spacing w:val="-1"/>
        </w:rPr>
        <w:t>następujących</w:t>
      </w:r>
      <w:r>
        <w:rPr>
          <w:spacing w:val="69"/>
        </w:rPr>
        <w:t xml:space="preserve"> </w:t>
      </w:r>
      <w:r>
        <w:rPr>
          <w:spacing w:val="-1"/>
        </w:rPr>
        <w:t>miejscach:</w:t>
      </w:r>
    </w:p>
    <w:p w14:paraId="4E10D1E8" w14:textId="77777777" w:rsidR="00B07307" w:rsidRDefault="00B07307">
      <w:pPr>
        <w:pStyle w:val="Tekstpodstawowy"/>
        <w:kinsoku w:val="0"/>
        <w:overflowPunct w:val="0"/>
        <w:spacing w:before="6"/>
        <w:ind w:left="0"/>
        <w:rPr>
          <w:sz w:val="26"/>
          <w:szCs w:val="26"/>
        </w:rPr>
      </w:pPr>
    </w:p>
    <w:p w14:paraId="7651960F" w14:textId="45FDC7BC" w:rsidR="00B07307" w:rsidRDefault="003B7C59">
      <w:pPr>
        <w:pStyle w:val="Tekstpodstawowy"/>
        <w:kinsoku w:val="0"/>
        <w:overflowPunct w:val="0"/>
        <w:spacing w:line="200" w:lineRule="atLeast"/>
        <w:ind w:left="249"/>
        <w:rPr>
          <w:sz w:val="20"/>
          <w:szCs w:val="20"/>
        </w:rPr>
      </w:pPr>
      <w:r>
        <w:rPr>
          <w:noProof/>
          <w:sz w:val="20"/>
          <w:szCs w:val="20"/>
        </w:rPr>
        <mc:AlternateContent>
          <mc:Choice Requires="wpg">
            <w:drawing>
              <wp:inline distT="0" distB="0" distL="0" distR="0" wp14:anchorId="3D9B0802" wp14:editId="197F5C1F">
                <wp:extent cx="6406515" cy="961390"/>
                <wp:effectExtent l="9525" t="9525" r="3810" b="10160"/>
                <wp:docPr id="575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6515" cy="961390"/>
                          <a:chOff x="0" y="0"/>
                          <a:chExt cx="10089" cy="1514"/>
                        </a:xfrm>
                      </wpg:grpSpPr>
                      <wps:wsp>
                        <wps:cNvPr id="5752" name="Freeform 802"/>
                        <wps:cNvSpPr>
                          <a:spLocks/>
                        </wps:cNvSpPr>
                        <wps:spPr bwMode="auto">
                          <a:xfrm>
                            <a:off x="5" y="5"/>
                            <a:ext cx="10077" cy="20"/>
                          </a:xfrm>
                          <a:custGeom>
                            <a:avLst/>
                            <a:gdLst>
                              <a:gd name="T0" fmla="*/ 0 w 10077"/>
                              <a:gd name="T1" fmla="*/ 0 h 20"/>
                              <a:gd name="T2" fmla="*/ 10076 w 10077"/>
                              <a:gd name="T3" fmla="*/ 0 h 20"/>
                            </a:gdLst>
                            <a:ahLst/>
                            <a:cxnLst>
                              <a:cxn ang="0">
                                <a:pos x="T0" y="T1"/>
                              </a:cxn>
                              <a:cxn ang="0">
                                <a:pos x="T2" y="T3"/>
                              </a:cxn>
                            </a:cxnLst>
                            <a:rect l="0" t="0" r="r" b="b"/>
                            <a:pathLst>
                              <a:path w="10077" h="20">
                                <a:moveTo>
                                  <a:pt x="0" y="0"/>
                                </a:moveTo>
                                <a:lnTo>
                                  <a:pt x="100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3" name="Freeform 803"/>
                        <wps:cNvSpPr>
                          <a:spLocks/>
                        </wps:cNvSpPr>
                        <wps:spPr bwMode="auto">
                          <a:xfrm>
                            <a:off x="10" y="10"/>
                            <a:ext cx="20" cy="1493"/>
                          </a:xfrm>
                          <a:custGeom>
                            <a:avLst/>
                            <a:gdLst>
                              <a:gd name="T0" fmla="*/ 0 w 20"/>
                              <a:gd name="T1" fmla="*/ 0 h 1493"/>
                              <a:gd name="T2" fmla="*/ 0 w 20"/>
                              <a:gd name="T3" fmla="*/ 1492 h 1493"/>
                            </a:gdLst>
                            <a:ahLst/>
                            <a:cxnLst>
                              <a:cxn ang="0">
                                <a:pos x="T0" y="T1"/>
                              </a:cxn>
                              <a:cxn ang="0">
                                <a:pos x="T2" y="T3"/>
                              </a:cxn>
                            </a:cxnLst>
                            <a:rect l="0" t="0" r="r" b="b"/>
                            <a:pathLst>
                              <a:path w="20" h="1493">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4" name="Freeform 804"/>
                        <wps:cNvSpPr>
                          <a:spLocks/>
                        </wps:cNvSpPr>
                        <wps:spPr bwMode="auto">
                          <a:xfrm>
                            <a:off x="5" y="1508"/>
                            <a:ext cx="10077" cy="20"/>
                          </a:xfrm>
                          <a:custGeom>
                            <a:avLst/>
                            <a:gdLst>
                              <a:gd name="T0" fmla="*/ 0 w 10077"/>
                              <a:gd name="T1" fmla="*/ 0 h 20"/>
                              <a:gd name="T2" fmla="*/ 10076 w 10077"/>
                              <a:gd name="T3" fmla="*/ 0 h 20"/>
                            </a:gdLst>
                            <a:ahLst/>
                            <a:cxnLst>
                              <a:cxn ang="0">
                                <a:pos x="T0" y="T1"/>
                              </a:cxn>
                              <a:cxn ang="0">
                                <a:pos x="T2" y="T3"/>
                              </a:cxn>
                            </a:cxnLst>
                            <a:rect l="0" t="0" r="r" b="b"/>
                            <a:pathLst>
                              <a:path w="10077" h="20">
                                <a:moveTo>
                                  <a:pt x="0" y="0"/>
                                </a:moveTo>
                                <a:lnTo>
                                  <a:pt x="1007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5" name="Freeform 805"/>
                        <wps:cNvSpPr>
                          <a:spLocks/>
                        </wps:cNvSpPr>
                        <wps:spPr bwMode="auto">
                          <a:xfrm>
                            <a:off x="10077" y="10"/>
                            <a:ext cx="20" cy="1493"/>
                          </a:xfrm>
                          <a:custGeom>
                            <a:avLst/>
                            <a:gdLst>
                              <a:gd name="T0" fmla="*/ 0 w 20"/>
                              <a:gd name="T1" fmla="*/ 0 h 1493"/>
                              <a:gd name="T2" fmla="*/ 0 w 20"/>
                              <a:gd name="T3" fmla="*/ 1492 h 1493"/>
                            </a:gdLst>
                            <a:ahLst/>
                            <a:cxnLst>
                              <a:cxn ang="0">
                                <a:pos x="T0" y="T1"/>
                              </a:cxn>
                              <a:cxn ang="0">
                                <a:pos x="T2" y="T3"/>
                              </a:cxn>
                            </a:cxnLst>
                            <a:rect l="0" t="0" r="r" b="b"/>
                            <a:pathLst>
                              <a:path w="20" h="1493">
                                <a:moveTo>
                                  <a:pt x="0" y="0"/>
                                </a:moveTo>
                                <a:lnTo>
                                  <a:pt x="0" y="14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BF927" id="Group 801" o:spid="_x0000_s1026" style="width:504.45pt;height:75.7pt;mso-position-horizontal-relative:char;mso-position-vertical-relative:line" coordsize="10089,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">
                <v:shape id="Freeform 802" o:spid="_x0000_s1027" style="position:absolute;left:5;top:5;width:10077;height:20;visibility:visible;mso-wrap-style:square;v-text-anchor:top" coordsize="10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" path="m,l10076,e" filled="f" strokeweight=".20458mm">
                  <v:path arrowok="t" o:connecttype="custom" o:connectlocs="0,0;10076,0" o:connectangles="0,0"/>
                </v:shape>
                <v:shape id="Freeform 803" o:spid="_x0000_s1028" style="position:absolute;left:10;top:10;width:20;height:1493;visibility:visible;mso-wrap-style:square;v-text-anchor:top" coordsize="2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" path="m,l,1492e" filled="f" strokeweight=".58pt">
                  <v:path arrowok="t" o:connecttype="custom" o:connectlocs="0,0;0,1492" o:connectangles="0,0"/>
                </v:shape>
                <v:shape id="Freeform 804" o:spid="_x0000_s1029" style="position:absolute;left:5;top:1508;width:10077;height:20;visibility:visible;mso-wrap-style:square;v-text-anchor:top" coordsize="10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" path="m,l10076,e" filled="f" strokeweight=".20458mm">
                  <v:path arrowok="t" o:connecttype="custom" o:connectlocs="0,0;10076,0" o:connectangles="0,0"/>
                </v:shape>
                <v:shape id="Freeform 805" o:spid="_x0000_s1030" style="position:absolute;left:10077;top:10;width:20;height:1493;visibility:visible;mso-wrap-style:square;v-text-anchor:top" coordsize="20,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" path="m,l,1492e" filled="f" strokeweight=".58pt">
                  <v:path arrowok="t" o:connecttype="custom" o:connectlocs="0,0;0,1492" o:connectangles="0,0"/>
                </v:shape>
                <w10:anchorlock/>
              </v:group>
            </w:pict>
          </mc:Fallback>
        </mc:AlternateContent>
      </w:r>
    </w:p>
    <w:p w14:paraId="32F6A30E" w14:textId="77777777" w:rsidR="00B07307" w:rsidRDefault="00B07307">
      <w:pPr>
        <w:pStyle w:val="Tekstpodstawowy"/>
        <w:numPr>
          <w:ilvl w:val="1"/>
          <w:numId w:val="58"/>
        </w:numPr>
        <w:tabs>
          <w:tab w:val="left" w:pos="403"/>
        </w:tabs>
        <w:kinsoku w:val="0"/>
        <w:overflowPunct w:val="0"/>
        <w:spacing w:before="113"/>
        <w:ind w:left="402" w:right="541"/>
        <w:jc w:val="both"/>
        <w:rPr>
          <w:spacing w:val="-1"/>
        </w:rPr>
      </w:pPr>
      <w:r>
        <w:rPr>
          <w:spacing w:val="-1"/>
        </w:rPr>
        <w:t>możliwość</w:t>
      </w:r>
      <w:r>
        <w:rPr>
          <w:spacing w:val="12"/>
        </w:rPr>
        <w:t xml:space="preserve"> </w:t>
      </w:r>
      <w:r>
        <w:rPr>
          <w:spacing w:val="-1"/>
        </w:rPr>
        <w:t>przystąpienia</w:t>
      </w:r>
      <w:r>
        <w:rPr>
          <w:spacing w:val="10"/>
        </w:rPr>
        <w:t xml:space="preserve"> </w:t>
      </w:r>
      <w:r>
        <w:t>do</w:t>
      </w:r>
      <w:r>
        <w:rPr>
          <w:spacing w:val="14"/>
        </w:rPr>
        <w:t xml:space="preserve"> </w:t>
      </w:r>
      <w:r>
        <w:rPr>
          <w:spacing w:val="-1"/>
        </w:rPr>
        <w:t>egzaminu</w:t>
      </w:r>
      <w:r>
        <w:rPr>
          <w:spacing w:val="12"/>
        </w:rPr>
        <w:t xml:space="preserve"> </w:t>
      </w:r>
      <w:r>
        <w:rPr>
          <w:spacing w:val="-1"/>
        </w:rPr>
        <w:t>zawodowego</w:t>
      </w:r>
      <w:r>
        <w:rPr>
          <w:spacing w:val="12"/>
        </w:rPr>
        <w:t xml:space="preserve"> </w:t>
      </w:r>
      <w:r>
        <w:t>osób</w:t>
      </w:r>
      <w:r>
        <w:rPr>
          <w:spacing w:val="12"/>
        </w:rPr>
        <w:t xml:space="preserve"> </w:t>
      </w:r>
      <w:r>
        <w:t>o</w:t>
      </w:r>
      <w:r>
        <w:rPr>
          <w:spacing w:val="9"/>
        </w:rPr>
        <w:t xml:space="preserve"> </w:t>
      </w:r>
      <w:r>
        <w:rPr>
          <w:spacing w:val="-1"/>
        </w:rPr>
        <w:t>specjalnych</w:t>
      </w:r>
      <w:r>
        <w:rPr>
          <w:spacing w:val="12"/>
        </w:rPr>
        <w:t xml:space="preserve"> </w:t>
      </w:r>
      <w:r>
        <w:rPr>
          <w:spacing w:val="-1"/>
        </w:rPr>
        <w:t>potrzebach</w:t>
      </w:r>
      <w:r>
        <w:rPr>
          <w:spacing w:val="15"/>
        </w:rPr>
        <w:t xml:space="preserve"> </w:t>
      </w:r>
      <w:r>
        <w:rPr>
          <w:spacing w:val="-1"/>
        </w:rPr>
        <w:t>edukacyjnych</w:t>
      </w:r>
      <w:r>
        <w:rPr>
          <w:spacing w:val="12"/>
        </w:rPr>
        <w:t xml:space="preserve"> </w:t>
      </w:r>
      <w:r>
        <w:t>w</w:t>
      </w:r>
      <w:r>
        <w:rPr>
          <w:spacing w:val="61"/>
        </w:rPr>
        <w:t xml:space="preserve"> </w:t>
      </w:r>
      <w:r>
        <w:rPr>
          <w:spacing w:val="-1"/>
        </w:rPr>
        <w:t>warunkach</w:t>
      </w:r>
      <w:r>
        <w:rPr>
          <w:spacing w:val="2"/>
        </w:rPr>
        <w:t xml:space="preserve"> </w:t>
      </w:r>
      <w:r>
        <w:rPr>
          <w:spacing w:val="-1"/>
        </w:rPr>
        <w:t>dostosowanych</w:t>
      </w:r>
      <w:r>
        <w:rPr>
          <w:spacing w:val="3"/>
        </w:rPr>
        <w:t xml:space="preserve"> </w:t>
      </w:r>
      <w:r>
        <w:t>do</w:t>
      </w:r>
      <w:r>
        <w:rPr>
          <w:spacing w:val="3"/>
        </w:rPr>
        <w:t xml:space="preserve"> </w:t>
      </w:r>
      <w:r>
        <w:t>ich</w:t>
      </w:r>
      <w:r>
        <w:rPr>
          <w:spacing w:val="3"/>
        </w:rPr>
        <w:t xml:space="preserve"> </w:t>
      </w:r>
      <w:r>
        <w:rPr>
          <w:spacing w:val="-1"/>
        </w:rPr>
        <w:t>potrzeb</w:t>
      </w:r>
      <w:r>
        <w:rPr>
          <w:spacing w:val="3"/>
        </w:rPr>
        <w:t xml:space="preserve"> </w:t>
      </w:r>
      <w:r>
        <w:t>i</w:t>
      </w:r>
      <w:r>
        <w:rPr>
          <w:spacing w:val="4"/>
        </w:rPr>
        <w:t xml:space="preserve"> </w:t>
      </w:r>
      <w:r>
        <w:rPr>
          <w:spacing w:val="-1"/>
        </w:rPr>
        <w:t>możliwości:</w:t>
      </w:r>
      <w:r>
        <w:rPr>
          <w:spacing w:val="5"/>
        </w:rPr>
        <w:t xml:space="preserve"> </w:t>
      </w:r>
      <w:r>
        <w:rPr>
          <w:spacing w:val="-1"/>
        </w:rPr>
        <w:t>(proszę</w:t>
      </w:r>
      <w:r>
        <w:rPr>
          <w:spacing w:val="3"/>
        </w:rPr>
        <w:t xml:space="preserve"> </w:t>
      </w:r>
      <w:r>
        <w:rPr>
          <w:spacing w:val="-1"/>
        </w:rPr>
        <w:t>opisać</w:t>
      </w:r>
      <w:r>
        <w:rPr>
          <w:spacing w:val="3"/>
        </w:rPr>
        <w:t xml:space="preserve"> </w:t>
      </w:r>
      <w:r>
        <w:rPr>
          <w:spacing w:val="-1"/>
        </w:rPr>
        <w:t>dostosowanie</w:t>
      </w:r>
      <w:r>
        <w:rPr>
          <w:spacing w:val="3"/>
        </w:rPr>
        <w:t xml:space="preserve"> </w:t>
      </w:r>
      <w:r>
        <w:rPr>
          <w:spacing w:val="-1"/>
        </w:rPr>
        <w:t>warunków</w:t>
      </w:r>
      <w:r>
        <w:rPr>
          <w:spacing w:val="2"/>
        </w:rPr>
        <w:t xml:space="preserve"> </w:t>
      </w:r>
      <w:r>
        <w:t>do</w:t>
      </w:r>
      <w:r>
        <w:rPr>
          <w:spacing w:val="3"/>
        </w:rPr>
        <w:t xml:space="preserve"> </w:t>
      </w:r>
      <w:r>
        <w:rPr>
          <w:spacing w:val="-1"/>
        </w:rPr>
        <w:t>potrzeb</w:t>
      </w:r>
      <w:r>
        <w:rPr>
          <w:spacing w:val="77"/>
        </w:rPr>
        <w:t xml:space="preserve"> </w:t>
      </w:r>
      <w:r>
        <w:t>i</w:t>
      </w:r>
      <w:r>
        <w:rPr>
          <w:spacing w:val="1"/>
        </w:rPr>
        <w:t xml:space="preserve"> </w:t>
      </w:r>
      <w:r>
        <w:rPr>
          <w:spacing w:val="-1"/>
        </w:rPr>
        <w:t>możliwości</w:t>
      </w:r>
      <w:r>
        <w:rPr>
          <w:spacing w:val="1"/>
        </w:rPr>
        <w:t xml:space="preserve"> </w:t>
      </w:r>
      <w:r>
        <w:rPr>
          <w:spacing w:val="-1"/>
        </w:rPr>
        <w:t>osób</w:t>
      </w:r>
      <w:r>
        <w:t xml:space="preserve"> o</w:t>
      </w:r>
      <w:r>
        <w:rPr>
          <w:spacing w:val="-2"/>
        </w:rPr>
        <w:t xml:space="preserve"> </w:t>
      </w:r>
      <w:r>
        <w:rPr>
          <w:spacing w:val="-1"/>
        </w:rPr>
        <w:t>specjalnych</w:t>
      </w:r>
      <w:r>
        <w:t xml:space="preserve"> </w:t>
      </w:r>
      <w:r>
        <w:rPr>
          <w:spacing w:val="-1"/>
        </w:rPr>
        <w:t>potrzebach</w:t>
      </w:r>
      <w:r>
        <w:t xml:space="preserve"> </w:t>
      </w:r>
      <w:r>
        <w:rPr>
          <w:spacing w:val="-1"/>
        </w:rPr>
        <w:t>edukacyjnych</w:t>
      </w:r>
      <w:r>
        <w:rPr>
          <w:spacing w:val="3"/>
        </w:rPr>
        <w:t xml:space="preserve"> </w:t>
      </w:r>
      <w:r>
        <w:t xml:space="preserve">– </w:t>
      </w:r>
      <w:r>
        <w:rPr>
          <w:i/>
          <w:iCs/>
          <w:spacing w:val="-1"/>
        </w:rPr>
        <w:t>limit</w:t>
      </w:r>
      <w:r>
        <w:rPr>
          <w:i/>
          <w:iCs/>
          <w:spacing w:val="1"/>
        </w:rPr>
        <w:t xml:space="preserve"> </w:t>
      </w:r>
      <w:r>
        <w:rPr>
          <w:i/>
          <w:iCs/>
          <w:spacing w:val="-1"/>
        </w:rPr>
        <w:t>znaków</w:t>
      </w:r>
      <w:r>
        <w:rPr>
          <w:i/>
          <w:iCs/>
        </w:rPr>
        <w:t xml:space="preserve"> 1 </w:t>
      </w:r>
      <w:r>
        <w:rPr>
          <w:i/>
          <w:iCs/>
          <w:spacing w:val="-1"/>
        </w:rPr>
        <w:t>000</w:t>
      </w:r>
      <w:r>
        <w:rPr>
          <w:spacing w:val="-1"/>
        </w:rPr>
        <w:t>)</w:t>
      </w:r>
    </w:p>
    <w:p w14:paraId="3ADA0F40" w14:textId="40AF61A9" w:rsidR="00B07307" w:rsidRDefault="003B7C59">
      <w:pPr>
        <w:pStyle w:val="Tekstpodstawowy"/>
        <w:kinsoku w:val="0"/>
        <w:overflowPunct w:val="0"/>
        <w:spacing w:line="200" w:lineRule="atLeast"/>
        <w:ind w:left="221"/>
        <w:rPr>
          <w:sz w:val="20"/>
          <w:szCs w:val="20"/>
        </w:rPr>
      </w:pPr>
      <w:r>
        <w:rPr>
          <w:noProof/>
          <w:sz w:val="20"/>
          <w:szCs w:val="20"/>
        </w:rPr>
        <mc:AlternateContent>
          <mc:Choice Requires="wpg">
            <w:drawing>
              <wp:inline distT="0" distB="0" distL="0" distR="0" wp14:anchorId="2E9EBD4E" wp14:editId="1F2745D9">
                <wp:extent cx="6424930" cy="1027430"/>
                <wp:effectExtent l="9525" t="9525" r="4445" b="1270"/>
                <wp:docPr id="574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1027430"/>
                          <a:chOff x="0" y="0"/>
                          <a:chExt cx="10118" cy="1618"/>
                        </a:xfrm>
                      </wpg:grpSpPr>
                      <wps:wsp>
                        <wps:cNvPr id="5747" name="Freeform 807"/>
                        <wps:cNvSpPr>
                          <a:spLocks/>
                        </wps:cNvSpPr>
                        <wps:spPr bwMode="auto">
                          <a:xfrm>
                            <a:off x="5" y="5"/>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8" name="Freeform 808"/>
                        <wps:cNvSpPr>
                          <a:spLocks/>
                        </wps:cNvSpPr>
                        <wps:spPr bwMode="auto">
                          <a:xfrm>
                            <a:off x="10" y="10"/>
                            <a:ext cx="20" cy="1597"/>
                          </a:xfrm>
                          <a:custGeom>
                            <a:avLst/>
                            <a:gdLst>
                              <a:gd name="T0" fmla="*/ 0 w 20"/>
                              <a:gd name="T1" fmla="*/ 0 h 1597"/>
                              <a:gd name="T2" fmla="*/ 0 w 20"/>
                              <a:gd name="T3" fmla="*/ 1596 h 1597"/>
                            </a:gdLst>
                            <a:ahLst/>
                            <a:cxnLst>
                              <a:cxn ang="0">
                                <a:pos x="T0" y="T1"/>
                              </a:cxn>
                              <a:cxn ang="0">
                                <a:pos x="T2" y="T3"/>
                              </a:cxn>
                            </a:cxnLst>
                            <a:rect l="0" t="0" r="r" b="b"/>
                            <a:pathLst>
                              <a:path w="20" h="1597">
                                <a:moveTo>
                                  <a:pt x="0" y="0"/>
                                </a:moveTo>
                                <a:lnTo>
                                  <a:pt x="0" y="1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9" name="Freeform 809"/>
                        <wps:cNvSpPr>
                          <a:spLocks/>
                        </wps:cNvSpPr>
                        <wps:spPr bwMode="auto">
                          <a:xfrm>
                            <a:off x="5" y="1611"/>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0" name="Freeform 810"/>
                        <wps:cNvSpPr>
                          <a:spLocks/>
                        </wps:cNvSpPr>
                        <wps:spPr bwMode="auto">
                          <a:xfrm>
                            <a:off x="10106" y="10"/>
                            <a:ext cx="20" cy="1597"/>
                          </a:xfrm>
                          <a:custGeom>
                            <a:avLst/>
                            <a:gdLst>
                              <a:gd name="T0" fmla="*/ 0 w 20"/>
                              <a:gd name="T1" fmla="*/ 0 h 1597"/>
                              <a:gd name="T2" fmla="*/ 0 w 20"/>
                              <a:gd name="T3" fmla="*/ 1596 h 1597"/>
                            </a:gdLst>
                            <a:ahLst/>
                            <a:cxnLst>
                              <a:cxn ang="0">
                                <a:pos x="T0" y="T1"/>
                              </a:cxn>
                              <a:cxn ang="0">
                                <a:pos x="T2" y="T3"/>
                              </a:cxn>
                            </a:cxnLst>
                            <a:rect l="0" t="0" r="r" b="b"/>
                            <a:pathLst>
                              <a:path w="20" h="1597">
                                <a:moveTo>
                                  <a:pt x="0" y="0"/>
                                </a:moveTo>
                                <a:lnTo>
                                  <a:pt x="0" y="15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6201C2" id="Group 806" o:spid="_x0000_s1026" style="width:505.9pt;height:80.9pt;mso-position-horizontal-relative:char;mso-position-vertical-relative:line" coordsize="10118,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">
                <v:shape id="Freeform 807" o:spid="_x0000_s1027" style="position:absolute;left:5;top:5;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" path="m,l10105,e" filled="f" strokeweight=".20458mm">
                  <v:path arrowok="t" o:connecttype="custom" o:connectlocs="0,0;10105,0" o:connectangles="0,0"/>
                </v:shape>
                <v:shape id="Freeform 808" o:spid="_x0000_s1028" style="position:absolute;left:10;top:10;width:20;height:1597;visibility:visible;mso-wrap-style:square;v-text-anchor:top" coordsize="2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" path="m,l,1596e" filled="f" strokeweight=".58pt">
                  <v:path arrowok="t" o:connecttype="custom" o:connectlocs="0,0;0,1596" o:connectangles="0,0"/>
                </v:shape>
                <v:shape id="Freeform 809" o:spid="_x0000_s1029" style="position:absolute;left:5;top:1611;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" path="m,l10105,e" filled="f" strokeweight=".20458mm">
                  <v:path arrowok="t" o:connecttype="custom" o:connectlocs="0,0;10105,0" o:connectangles="0,0"/>
                </v:shape>
                <v:shape id="Freeform 810" o:spid="_x0000_s1030" style="position:absolute;left:10106;top:10;width:20;height:1597;visibility:visible;mso-wrap-style:square;v-text-anchor:top" coordsize="2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" path="m,l,1596e" filled="f" strokeweight=".58pt">
                  <v:path arrowok="t" o:connecttype="custom" o:connectlocs="0,0;0,1596" o:connectangles="0,0"/>
                </v:shape>
                <w10:anchorlock/>
              </v:group>
            </w:pict>
          </mc:Fallback>
        </mc:AlternateContent>
      </w:r>
    </w:p>
    <w:p w14:paraId="5A87E8CF" w14:textId="77777777" w:rsidR="00B07307" w:rsidRDefault="00B07307">
      <w:pPr>
        <w:pStyle w:val="Tekstpodstawowy"/>
        <w:numPr>
          <w:ilvl w:val="1"/>
          <w:numId w:val="58"/>
        </w:numPr>
        <w:tabs>
          <w:tab w:val="left" w:pos="403"/>
        </w:tabs>
        <w:kinsoku w:val="0"/>
        <w:overflowPunct w:val="0"/>
        <w:spacing w:before="119" w:line="252" w:lineRule="exact"/>
        <w:ind w:left="402"/>
        <w:rPr>
          <w:spacing w:val="-1"/>
        </w:rPr>
      </w:pPr>
      <w:r>
        <w:rPr>
          <w:spacing w:val="-1"/>
        </w:rPr>
        <w:t>udzielenie</w:t>
      </w:r>
      <w:r>
        <w:t xml:space="preserve"> </w:t>
      </w:r>
      <w:r>
        <w:rPr>
          <w:spacing w:val="-1"/>
        </w:rPr>
        <w:t>zdającym</w:t>
      </w:r>
      <w:r>
        <w:rPr>
          <w:spacing w:val="-4"/>
        </w:rPr>
        <w:t xml:space="preserve"> </w:t>
      </w:r>
      <w:r>
        <w:rPr>
          <w:spacing w:val="-1"/>
        </w:rPr>
        <w:t>pierwszej</w:t>
      </w:r>
      <w:r>
        <w:rPr>
          <w:spacing w:val="3"/>
        </w:rPr>
        <w:t xml:space="preserve"> </w:t>
      </w:r>
      <w:r>
        <w:rPr>
          <w:spacing w:val="-2"/>
        </w:rPr>
        <w:t>pomocy</w:t>
      </w:r>
      <w:r>
        <w:t xml:space="preserve"> </w:t>
      </w:r>
      <w:r>
        <w:rPr>
          <w:spacing w:val="-1"/>
        </w:rPr>
        <w:t>medycznej:</w:t>
      </w:r>
    </w:p>
    <w:p w14:paraId="2AFB2FE2" w14:textId="77777777" w:rsidR="00B07307" w:rsidRDefault="00B07307">
      <w:pPr>
        <w:pStyle w:val="Tekstpodstawowy"/>
        <w:kinsoku w:val="0"/>
        <w:overflowPunct w:val="0"/>
        <w:spacing w:line="252" w:lineRule="exact"/>
        <w:ind w:left="402"/>
      </w:pPr>
      <w:r>
        <w:rPr>
          <w:spacing w:val="-1"/>
        </w:rPr>
        <w:t>(proszę</w:t>
      </w:r>
      <w:r>
        <w:t xml:space="preserve"> </w:t>
      </w:r>
      <w:r>
        <w:rPr>
          <w:spacing w:val="-1"/>
        </w:rPr>
        <w:t>opisać</w:t>
      </w:r>
      <w:r>
        <w:rPr>
          <w:spacing w:val="-2"/>
        </w:rPr>
        <w:t xml:space="preserve"> </w:t>
      </w:r>
      <w:r>
        <w:t>sposób</w:t>
      </w:r>
      <w:r>
        <w:rPr>
          <w:spacing w:val="-3"/>
        </w:rPr>
        <w:t xml:space="preserve"> </w:t>
      </w:r>
      <w:r>
        <w:rPr>
          <w:spacing w:val="-1"/>
        </w:rPr>
        <w:t>zapewnienia</w:t>
      </w:r>
      <w:r>
        <w:t xml:space="preserve"> </w:t>
      </w:r>
      <w:r>
        <w:rPr>
          <w:spacing w:val="-1"/>
        </w:rPr>
        <w:t>zdającym</w:t>
      </w:r>
      <w:r>
        <w:rPr>
          <w:spacing w:val="-4"/>
        </w:rPr>
        <w:t xml:space="preserve"> </w:t>
      </w:r>
      <w:r>
        <w:rPr>
          <w:spacing w:val="-1"/>
        </w:rPr>
        <w:t>pierwszej</w:t>
      </w:r>
      <w:r>
        <w:rPr>
          <w:spacing w:val="1"/>
        </w:rPr>
        <w:t xml:space="preserve"> </w:t>
      </w:r>
      <w:r>
        <w:rPr>
          <w:spacing w:val="-1"/>
        </w:rPr>
        <w:t>pomocy</w:t>
      </w:r>
      <w:r>
        <w:t xml:space="preserve"> </w:t>
      </w:r>
      <w:r>
        <w:rPr>
          <w:spacing w:val="-1"/>
        </w:rPr>
        <w:t>medycznej</w:t>
      </w:r>
      <w:r>
        <w:rPr>
          <w:spacing w:val="5"/>
        </w:rPr>
        <w:t xml:space="preserve"> </w:t>
      </w:r>
      <w:r>
        <w:rPr>
          <w:i/>
          <w:iCs/>
        </w:rPr>
        <w:t xml:space="preserve">– </w:t>
      </w:r>
      <w:r>
        <w:rPr>
          <w:i/>
          <w:iCs/>
          <w:spacing w:val="-2"/>
        </w:rPr>
        <w:t xml:space="preserve">limit </w:t>
      </w:r>
      <w:r>
        <w:rPr>
          <w:i/>
          <w:iCs/>
        </w:rPr>
        <w:t>znaków</w:t>
      </w:r>
      <w:r>
        <w:rPr>
          <w:i/>
          <w:iCs/>
          <w:spacing w:val="-1"/>
        </w:rPr>
        <w:t xml:space="preserve"> </w:t>
      </w:r>
      <w:r>
        <w:rPr>
          <w:i/>
          <w:iCs/>
        </w:rPr>
        <w:t>1</w:t>
      </w:r>
      <w:r>
        <w:rPr>
          <w:i/>
          <w:iCs/>
          <w:spacing w:val="-2"/>
        </w:rPr>
        <w:t xml:space="preserve"> </w:t>
      </w:r>
      <w:r>
        <w:rPr>
          <w:i/>
          <w:iCs/>
        </w:rPr>
        <w:t>000</w:t>
      </w:r>
      <w:r>
        <w:t>)</w:t>
      </w:r>
    </w:p>
    <w:p w14:paraId="0168AD0C" w14:textId="390550F5" w:rsidR="00B07307" w:rsidRDefault="003B7C59">
      <w:pPr>
        <w:pStyle w:val="Tekstpodstawowy"/>
        <w:kinsoku w:val="0"/>
        <w:overflowPunct w:val="0"/>
        <w:spacing w:line="200" w:lineRule="atLeast"/>
        <w:ind w:left="221"/>
        <w:rPr>
          <w:sz w:val="20"/>
          <w:szCs w:val="20"/>
        </w:rPr>
      </w:pPr>
      <w:r>
        <w:rPr>
          <w:noProof/>
          <w:sz w:val="20"/>
          <w:szCs w:val="20"/>
        </w:rPr>
        <mc:AlternateContent>
          <mc:Choice Requires="wpg">
            <w:drawing>
              <wp:inline distT="0" distB="0" distL="0" distR="0" wp14:anchorId="657FE435" wp14:editId="22EEAA3B">
                <wp:extent cx="6424930" cy="1052830"/>
                <wp:effectExtent l="9525" t="9525" r="4445" b="4445"/>
                <wp:docPr id="574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1052830"/>
                          <a:chOff x="0" y="0"/>
                          <a:chExt cx="10118" cy="1658"/>
                        </a:xfrm>
                      </wpg:grpSpPr>
                      <wps:wsp>
                        <wps:cNvPr id="5742" name="Freeform 812"/>
                        <wps:cNvSpPr>
                          <a:spLocks/>
                        </wps:cNvSpPr>
                        <wps:spPr bwMode="auto">
                          <a:xfrm>
                            <a:off x="5" y="5"/>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3" name="Freeform 813"/>
                        <wps:cNvSpPr>
                          <a:spLocks/>
                        </wps:cNvSpPr>
                        <wps:spPr bwMode="auto">
                          <a:xfrm>
                            <a:off x="10" y="10"/>
                            <a:ext cx="20" cy="1637"/>
                          </a:xfrm>
                          <a:custGeom>
                            <a:avLst/>
                            <a:gdLst>
                              <a:gd name="T0" fmla="*/ 0 w 20"/>
                              <a:gd name="T1" fmla="*/ 0 h 1637"/>
                              <a:gd name="T2" fmla="*/ 0 w 20"/>
                              <a:gd name="T3" fmla="*/ 1636 h 1637"/>
                            </a:gdLst>
                            <a:ahLst/>
                            <a:cxnLst>
                              <a:cxn ang="0">
                                <a:pos x="T0" y="T1"/>
                              </a:cxn>
                              <a:cxn ang="0">
                                <a:pos x="T2" y="T3"/>
                              </a:cxn>
                            </a:cxnLst>
                            <a:rect l="0" t="0" r="r" b="b"/>
                            <a:pathLst>
                              <a:path w="20" h="1637">
                                <a:moveTo>
                                  <a:pt x="0" y="0"/>
                                </a:moveTo>
                                <a:lnTo>
                                  <a:pt x="0" y="16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4" name="Freeform 814"/>
                        <wps:cNvSpPr>
                          <a:spLocks/>
                        </wps:cNvSpPr>
                        <wps:spPr bwMode="auto">
                          <a:xfrm>
                            <a:off x="5" y="1652"/>
                            <a:ext cx="10106" cy="20"/>
                          </a:xfrm>
                          <a:custGeom>
                            <a:avLst/>
                            <a:gdLst>
                              <a:gd name="T0" fmla="*/ 0 w 10106"/>
                              <a:gd name="T1" fmla="*/ 0 h 20"/>
                              <a:gd name="T2" fmla="*/ 10105 w 10106"/>
                              <a:gd name="T3" fmla="*/ 0 h 20"/>
                            </a:gdLst>
                            <a:ahLst/>
                            <a:cxnLst>
                              <a:cxn ang="0">
                                <a:pos x="T0" y="T1"/>
                              </a:cxn>
                              <a:cxn ang="0">
                                <a:pos x="T2" y="T3"/>
                              </a:cxn>
                            </a:cxnLst>
                            <a:rect l="0" t="0" r="r" b="b"/>
                            <a:pathLst>
                              <a:path w="10106" h="20">
                                <a:moveTo>
                                  <a:pt x="0" y="0"/>
                                </a:moveTo>
                                <a:lnTo>
                                  <a:pt x="10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 name="Freeform 815"/>
                        <wps:cNvSpPr>
                          <a:spLocks/>
                        </wps:cNvSpPr>
                        <wps:spPr bwMode="auto">
                          <a:xfrm>
                            <a:off x="10106" y="10"/>
                            <a:ext cx="20" cy="1637"/>
                          </a:xfrm>
                          <a:custGeom>
                            <a:avLst/>
                            <a:gdLst>
                              <a:gd name="T0" fmla="*/ 0 w 20"/>
                              <a:gd name="T1" fmla="*/ 0 h 1637"/>
                              <a:gd name="T2" fmla="*/ 0 w 20"/>
                              <a:gd name="T3" fmla="*/ 1636 h 1637"/>
                            </a:gdLst>
                            <a:ahLst/>
                            <a:cxnLst>
                              <a:cxn ang="0">
                                <a:pos x="T0" y="T1"/>
                              </a:cxn>
                              <a:cxn ang="0">
                                <a:pos x="T2" y="T3"/>
                              </a:cxn>
                            </a:cxnLst>
                            <a:rect l="0" t="0" r="r" b="b"/>
                            <a:pathLst>
                              <a:path w="20" h="1637">
                                <a:moveTo>
                                  <a:pt x="0" y="0"/>
                                </a:moveTo>
                                <a:lnTo>
                                  <a:pt x="0" y="16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709978" id="Group 811" o:spid="_x0000_s1026" style="width:505.9pt;height:82.9pt;mso-position-horizontal-relative:char;mso-position-vertical-relative:line" coordsize="10118,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">
                <v:shape id="Freeform 812" o:spid="_x0000_s1027" style="position:absolute;left:5;top:5;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" path="m,l10105,e" filled="f" strokeweight=".58pt">
                  <v:path arrowok="t" o:connecttype="custom" o:connectlocs="0,0;10105,0" o:connectangles="0,0"/>
                </v:shape>
                <v:shape id="Freeform 813" o:spid="_x0000_s1028" style="position:absolute;left:10;top:10;width:20;height:1637;visibility:visible;mso-wrap-style:square;v-text-anchor:top" coordsize="2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" path="m,l,1636e" filled="f" strokeweight=".58pt">
                  <v:path arrowok="t" o:connecttype="custom" o:connectlocs="0,0;0,1636" o:connectangles="0,0"/>
                </v:shape>
                <v:shape id="Freeform 814" o:spid="_x0000_s1029" style="position:absolute;left:5;top:1652;width:10106;height:20;visibility:visible;mso-wrap-style:square;v-text-anchor:top" coordsize="101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" path="m,l10105,e" filled="f" strokeweight=".58pt">
                  <v:path arrowok="t" o:connecttype="custom" o:connectlocs="0,0;10105,0" o:connectangles="0,0"/>
                </v:shape>
                <v:shape id="Freeform 815" o:spid="_x0000_s1030" style="position:absolute;left:10106;top:10;width:20;height:1637;visibility:visible;mso-wrap-style:square;v-text-anchor:top" coordsize="20,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" path="m,l,1636e" filled="f" strokeweight=".58pt">
                  <v:path arrowok="t" o:connecttype="custom" o:connectlocs="0,0;0,1636" o:connectangles="0,0"/>
                </v:shape>
                <w10:anchorlock/>
              </v:group>
            </w:pict>
          </mc:Fallback>
        </mc:AlternateContent>
      </w:r>
    </w:p>
    <w:p w14:paraId="27C364D3" w14:textId="77777777" w:rsidR="00B07307" w:rsidRDefault="00B07307">
      <w:pPr>
        <w:pStyle w:val="Tekstpodstawowy"/>
        <w:kinsoku w:val="0"/>
        <w:overflowPunct w:val="0"/>
        <w:ind w:left="0"/>
        <w:rPr>
          <w:sz w:val="20"/>
          <w:szCs w:val="20"/>
        </w:rPr>
      </w:pPr>
    </w:p>
    <w:p w14:paraId="0DFFC6BA" w14:textId="77777777" w:rsidR="00B07307" w:rsidRDefault="00B07307">
      <w:pPr>
        <w:pStyle w:val="Tekstpodstawowy"/>
        <w:kinsoku w:val="0"/>
        <w:overflowPunct w:val="0"/>
        <w:spacing w:before="5"/>
        <w:ind w:left="0"/>
        <w:rPr>
          <w:sz w:val="19"/>
          <w:szCs w:val="19"/>
        </w:rPr>
      </w:pPr>
    </w:p>
    <w:p w14:paraId="287784E8" w14:textId="77777777" w:rsidR="00B07307" w:rsidRDefault="00B07307">
      <w:pPr>
        <w:pStyle w:val="Tekstpodstawowy"/>
        <w:kinsoku w:val="0"/>
        <w:overflowPunct w:val="0"/>
        <w:ind w:left="118" w:right="590"/>
        <w:rPr>
          <w:spacing w:val="-1"/>
        </w:rPr>
      </w:pPr>
      <w:r>
        <w:rPr>
          <w:spacing w:val="-1"/>
        </w:rPr>
        <w:t>Adres</w:t>
      </w:r>
      <w:r>
        <w:t xml:space="preserve"> </w:t>
      </w:r>
      <w:r>
        <w:rPr>
          <w:spacing w:val="-1"/>
        </w:rPr>
        <w:t>usytuowania</w:t>
      </w:r>
      <w:r>
        <w:t xml:space="preserve"> </w:t>
      </w:r>
      <w:r>
        <w:rPr>
          <w:spacing w:val="-1"/>
        </w:rPr>
        <w:t>opisanych</w:t>
      </w:r>
      <w:r>
        <w:t xml:space="preserve"> </w:t>
      </w:r>
      <w:r>
        <w:rPr>
          <w:spacing w:val="-1"/>
        </w:rPr>
        <w:t>powyżej</w:t>
      </w:r>
      <w:r>
        <w:rPr>
          <w:spacing w:val="3"/>
        </w:rPr>
        <w:t xml:space="preserve"> </w:t>
      </w:r>
      <w:r>
        <w:rPr>
          <w:spacing w:val="-1"/>
        </w:rPr>
        <w:t>miejsc</w:t>
      </w:r>
      <w:r>
        <w:rPr>
          <w:spacing w:val="2"/>
        </w:rPr>
        <w:t xml:space="preserve"> </w:t>
      </w:r>
      <w:r>
        <w:rPr>
          <w:spacing w:val="-1"/>
        </w:rPr>
        <w:t>przeprowadzania</w:t>
      </w:r>
      <w:r>
        <w:t xml:space="preserve"> </w:t>
      </w:r>
      <w:r>
        <w:rPr>
          <w:spacing w:val="-1"/>
        </w:rPr>
        <w:t>części</w:t>
      </w:r>
      <w:r>
        <w:rPr>
          <w:spacing w:val="1"/>
        </w:rPr>
        <w:t xml:space="preserve"> </w:t>
      </w:r>
      <w:r>
        <w:rPr>
          <w:spacing w:val="-1"/>
        </w:rPr>
        <w:t>praktycznej</w:t>
      </w:r>
      <w:r>
        <w:rPr>
          <w:spacing w:val="1"/>
        </w:rPr>
        <w:t xml:space="preserve"> </w:t>
      </w:r>
      <w:r>
        <w:rPr>
          <w:spacing w:val="-1"/>
        </w:rPr>
        <w:t>egzaminu</w:t>
      </w:r>
      <w:r>
        <w:t xml:space="preserve"> </w:t>
      </w:r>
      <w:r>
        <w:rPr>
          <w:spacing w:val="-1"/>
        </w:rPr>
        <w:t>(jeżeli</w:t>
      </w:r>
      <w:r>
        <w:rPr>
          <w:spacing w:val="-2"/>
        </w:rPr>
        <w:t xml:space="preserve"> </w:t>
      </w:r>
      <w:r>
        <w:rPr>
          <w:spacing w:val="-1"/>
        </w:rPr>
        <w:t>różni</w:t>
      </w:r>
      <w:r>
        <w:rPr>
          <w:spacing w:val="1"/>
        </w:rPr>
        <w:t xml:space="preserve"> </w:t>
      </w:r>
      <w:r>
        <w:rPr>
          <w:spacing w:val="-1"/>
        </w:rPr>
        <w:t>się</w:t>
      </w:r>
      <w:r>
        <w:rPr>
          <w:spacing w:val="57"/>
        </w:rPr>
        <w:t xml:space="preserve"> </w:t>
      </w:r>
      <w:r>
        <w:t xml:space="preserve">od </w:t>
      </w:r>
      <w:r>
        <w:rPr>
          <w:spacing w:val="-1"/>
        </w:rPr>
        <w:t>siedziby</w:t>
      </w:r>
      <w:r>
        <w:rPr>
          <w:spacing w:val="-3"/>
        </w:rPr>
        <w:t xml:space="preserve"> </w:t>
      </w:r>
      <w:r>
        <w:rPr>
          <w:spacing w:val="-1"/>
        </w:rPr>
        <w:t>szkoły/placówki/centrum/pracodawcy/podmiotu</w:t>
      </w:r>
      <w:r>
        <w:t xml:space="preserve"> </w:t>
      </w:r>
      <w:r>
        <w:rPr>
          <w:spacing w:val="-1"/>
        </w:rPr>
        <w:t>prowadzącego</w:t>
      </w:r>
      <w:r>
        <w:rPr>
          <w:spacing w:val="-3"/>
        </w:rPr>
        <w:t xml:space="preserve"> </w:t>
      </w:r>
      <w:r>
        <w:rPr>
          <w:spacing w:val="-1"/>
        </w:rPr>
        <w:t>KKZ)</w:t>
      </w:r>
    </w:p>
    <w:p w14:paraId="0C328460" w14:textId="77777777" w:rsidR="00B07307" w:rsidRDefault="00B07307">
      <w:pPr>
        <w:pStyle w:val="Tekstpodstawowy"/>
        <w:kinsoku w:val="0"/>
        <w:overflowPunct w:val="0"/>
        <w:spacing w:before="9"/>
        <w:ind w:left="0"/>
        <w:rPr>
          <w:sz w:val="20"/>
          <w:szCs w:val="20"/>
        </w:rPr>
      </w:pPr>
    </w:p>
    <w:p w14:paraId="090D08AB" w14:textId="3C0F483D" w:rsidR="00B07307" w:rsidRPr="005E1DBE" w:rsidRDefault="003B7C59">
      <w:pPr>
        <w:pStyle w:val="Tekstpodstawowy"/>
        <w:kinsoku w:val="0"/>
        <w:overflowPunct w:val="0"/>
        <w:spacing w:line="335" w:lineRule="auto"/>
        <w:ind w:left="1134" w:right="8202" w:hanging="44"/>
        <w:jc w:val="right"/>
        <w:rPr>
          <w:sz w:val="20"/>
          <w:szCs w:val="20"/>
        </w:rPr>
      </w:pPr>
      <w:r>
        <w:rPr>
          <w:noProof/>
        </w:rPr>
        <mc:AlternateContent>
          <mc:Choice Requires="wps">
            <w:drawing>
              <wp:anchor distT="0" distB="0" distL="114300" distR="114300" simplePos="0" relativeHeight="251384320" behindDoc="1" locked="0" layoutInCell="0" allowOverlap="1" wp14:anchorId="45ED6ECC" wp14:editId="069277EC">
                <wp:simplePos x="0" y="0"/>
                <wp:positionH relativeFrom="page">
                  <wp:posOffset>2319655</wp:posOffset>
                </wp:positionH>
                <wp:positionV relativeFrom="paragraph">
                  <wp:posOffset>179070</wp:posOffset>
                </wp:positionV>
                <wp:extent cx="4792345" cy="12700"/>
                <wp:effectExtent l="0" t="0" r="0" b="0"/>
                <wp:wrapNone/>
                <wp:docPr id="5740"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345" cy="1270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D2BD42" id="Freeform 816"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65pt,14.1pt,560pt,14.1pt" coordsize="7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" o:allowincell="f" filled="f" strokeweight=".58pt">
                <v:path arrowok="t" o:connecttype="custom" o:connectlocs="0,0;4792345,0" o:connectangles="0,0"/>
                <w10:wrap anchorx="page"/>
              </v:polyline>
            </w:pict>
          </mc:Fallback>
        </mc:AlternateContent>
      </w:r>
      <w:r>
        <w:rPr>
          <w:noProof/>
        </w:rPr>
        <mc:AlternateContent>
          <mc:Choice Requires="wps">
            <w:drawing>
              <wp:anchor distT="0" distB="0" distL="114300" distR="114300" simplePos="0" relativeHeight="251385344" behindDoc="1" locked="0" layoutInCell="0" allowOverlap="1" wp14:anchorId="40C061F3" wp14:editId="7543CA97">
                <wp:simplePos x="0" y="0"/>
                <wp:positionH relativeFrom="page">
                  <wp:posOffset>2319655</wp:posOffset>
                </wp:positionH>
                <wp:positionV relativeFrom="paragraph">
                  <wp:posOffset>381635</wp:posOffset>
                </wp:positionV>
                <wp:extent cx="4792345" cy="12700"/>
                <wp:effectExtent l="0" t="0" r="0" b="0"/>
                <wp:wrapNone/>
                <wp:docPr id="5739"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2345" cy="1270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C5A689" id="Freeform 817"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65pt,30.05pt,560pt,30.05pt" coordsize="7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" o:allowincell="f" filled="f" strokeweight=".58pt">
                <v:path arrowok="t" o:connecttype="custom" o:connectlocs="0,0;4792345,0" o:connectangles="0,0"/>
                <w10:wrap anchorx="page"/>
              </v:polyline>
            </w:pict>
          </mc:Fallback>
        </mc:AlternateContent>
      </w:r>
      <w:r w:rsidR="00B07307">
        <w:rPr>
          <w:sz w:val="20"/>
          <w:szCs w:val="20"/>
        </w:rPr>
        <w:t>Ulica</w:t>
      </w:r>
      <w:r w:rsidR="00B07307">
        <w:rPr>
          <w:spacing w:val="-6"/>
          <w:sz w:val="20"/>
          <w:szCs w:val="20"/>
        </w:rPr>
        <w:t xml:space="preserve"> </w:t>
      </w:r>
      <w:r w:rsidR="00B07307">
        <w:rPr>
          <w:sz w:val="20"/>
          <w:szCs w:val="20"/>
        </w:rPr>
        <w:t>i</w:t>
      </w:r>
      <w:r w:rsidR="00B07307">
        <w:rPr>
          <w:spacing w:val="-6"/>
          <w:sz w:val="20"/>
          <w:szCs w:val="20"/>
        </w:rPr>
        <w:t xml:space="preserve"> </w:t>
      </w:r>
      <w:r w:rsidR="00B07307">
        <w:rPr>
          <w:spacing w:val="-1"/>
          <w:sz w:val="20"/>
          <w:szCs w:val="20"/>
        </w:rPr>
        <w:t>numer:</w:t>
      </w:r>
      <w:r w:rsidR="00B07307">
        <w:rPr>
          <w:spacing w:val="25"/>
          <w:w w:val="99"/>
          <w:sz w:val="20"/>
          <w:szCs w:val="20"/>
        </w:rPr>
        <w:t xml:space="preserve"> </w:t>
      </w:r>
      <w:r w:rsidR="00B07307" w:rsidRPr="005E1DBE">
        <w:rPr>
          <w:spacing w:val="-1"/>
          <w:sz w:val="20"/>
          <w:szCs w:val="20"/>
        </w:rPr>
        <w:t>Miejscowość:</w:t>
      </w:r>
    </w:p>
    <w:p w14:paraId="54124347" w14:textId="77777777" w:rsidR="00B07307" w:rsidRPr="005E1DBE" w:rsidRDefault="00B07307">
      <w:pPr>
        <w:pStyle w:val="Tekstpodstawowy"/>
        <w:kinsoku w:val="0"/>
        <w:overflowPunct w:val="0"/>
        <w:spacing w:before="1"/>
        <w:ind w:left="0" w:right="8199"/>
        <w:jc w:val="right"/>
        <w:rPr>
          <w:sz w:val="20"/>
          <w:szCs w:val="20"/>
        </w:rPr>
      </w:pPr>
      <w:r w:rsidRPr="005E1DBE">
        <w:rPr>
          <w:sz w:val="20"/>
          <w:szCs w:val="20"/>
        </w:rPr>
        <w:t>Telefon:</w:t>
      </w:r>
    </w:p>
    <w:p w14:paraId="5BABD0FF" w14:textId="77777777" w:rsidR="00B07307" w:rsidRPr="005E1DBE" w:rsidRDefault="00B07307">
      <w:pPr>
        <w:pStyle w:val="Tekstpodstawowy"/>
        <w:kinsoku w:val="0"/>
        <w:overflowPunct w:val="0"/>
        <w:spacing w:before="10"/>
        <w:ind w:left="0"/>
        <w:rPr>
          <w:sz w:val="3"/>
          <w:szCs w:val="3"/>
        </w:rPr>
      </w:pPr>
    </w:p>
    <w:p w14:paraId="697DB2D5" w14:textId="09560A60" w:rsidR="00B07307" w:rsidRPr="005E1DBE" w:rsidRDefault="003B7C59">
      <w:pPr>
        <w:pStyle w:val="Tekstpodstawowy"/>
        <w:kinsoku w:val="0"/>
        <w:overflowPunct w:val="0"/>
        <w:spacing w:line="20" w:lineRule="atLeast"/>
        <w:ind w:left="2347"/>
        <w:rPr>
          <w:sz w:val="2"/>
          <w:szCs w:val="2"/>
        </w:rPr>
      </w:pPr>
      <w:r w:rsidRPr="005E1DBE">
        <w:rPr>
          <w:noProof/>
          <w:sz w:val="2"/>
          <w:szCs w:val="2"/>
        </w:rPr>
        <mc:AlternateContent>
          <mc:Choice Requires="wpg">
            <w:drawing>
              <wp:inline distT="0" distB="0" distL="0" distR="0" wp14:anchorId="2F7A78F3" wp14:editId="51B434AF">
                <wp:extent cx="4799965" cy="12700"/>
                <wp:effectExtent l="9525" t="9525" r="635" b="0"/>
                <wp:docPr id="5737"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2700"/>
                          <a:chOff x="0" y="0"/>
                          <a:chExt cx="7559" cy="20"/>
                        </a:xfrm>
                      </wpg:grpSpPr>
                      <wps:wsp>
                        <wps:cNvPr id="5738" name="Freeform 819"/>
                        <wps:cNvSpPr>
                          <a:spLocks/>
                        </wps:cNvSpPr>
                        <wps:spPr bwMode="auto">
                          <a:xfrm>
                            <a:off x="5" y="5"/>
                            <a:ext cx="7547" cy="2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31CBF5" id="Group 818" o:spid="_x0000_s1026" style="width:377.95pt;height:1pt;mso-position-horizontal-relative:char;mso-position-vertical-relative:line" coordsize="7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">
                <v:shape id="Freeform 819" o:spid="_x0000_s1027" style="position:absolute;left:5;top:5;width:7547;height:20;visibility:visible;mso-wrap-style:square;v-text-anchor:top" coordsize="7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" path="m,l7547,e" filled="f" strokeweight=".58pt">
                  <v:path arrowok="t" o:connecttype="custom" o:connectlocs="0,0;7547,0" o:connectangles="0,0"/>
                </v:shape>
                <w10:anchorlock/>
              </v:group>
            </w:pict>
          </mc:Fallback>
        </mc:AlternateContent>
      </w:r>
    </w:p>
    <w:p w14:paraId="16427A4F" w14:textId="77777777" w:rsidR="00B07307" w:rsidRPr="005E1DBE" w:rsidRDefault="00B07307">
      <w:pPr>
        <w:pStyle w:val="Tekstpodstawowy"/>
        <w:kinsoku w:val="0"/>
        <w:overflowPunct w:val="0"/>
        <w:spacing w:before="15"/>
        <w:ind w:left="0" w:right="8196"/>
        <w:jc w:val="right"/>
        <w:rPr>
          <w:sz w:val="20"/>
          <w:szCs w:val="20"/>
        </w:rPr>
      </w:pPr>
      <w:r w:rsidRPr="005E1DBE">
        <w:rPr>
          <w:spacing w:val="-1"/>
          <w:sz w:val="20"/>
          <w:szCs w:val="20"/>
        </w:rPr>
        <w:t>Faks:</w:t>
      </w:r>
    </w:p>
    <w:p w14:paraId="0F5AF5E1" w14:textId="77777777" w:rsidR="00B07307" w:rsidRPr="005E1DBE" w:rsidRDefault="00B07307">
      <w:pPr>
        <w:pStyle w:val="Tekstpodstawowy"/>
        <w:kinsoku w:val="0"/>
        <w:overflowPunct w:val="0"/>
        <w:spacing w:before="1"/>
        <w:ind w:left="0"/>
        <w:rPr>
          <w:sz w:val="4"/>
          <w:szCs w:val="4"/>
        </w:rPr>
      </w:pPr>
    </w:p>
    <w:p w14:paraId="2F976FA9" w14:textId="1F0376CF" w:rsidR="00B07307" w:rsidRPr="005E1DBE" w:rsidRDefault="003B7C59">
      <w:pPr>
        <w:pStyle w:val="Tekstpodstawowy"/>
        <w:kinsoku w:val="0"/>
        <w:overflowPunct w:val="0"/>
        <w:spacing w:line="20" w:lineRule="atLeast"/>
        <w:ind w:left="2347"/>
        <w:rPr>
          <w:sz w:val="2"/>
          <w:szCs w:val="2"/>
        </w:rPr>
      </w:pPr>
      <w:r w:rsidRPr="005E1DBE">
        <w:rPr>
          <w:noProof/>
          <w:sz w:val="2"/>
          <w:szCs w:val="2"/>
        </w:rPr>
        <mc:AlternateContent>
          <mc:Choice Requires="wpg">
            <w:drawing>
              <wp:inline distT="0" distB="0" distL="0" distR="0" wp14:anchorId="05BDFD5A" wp14:editId="2106DAC5">
                <wp:extent cx="4799965" cy="12700"/>
                <wp:effectExtent l="9525" t="9525" r="635" b="0"/>
                <wp:docPr id="5735"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2700"/>
                          <a:chOff x="0" y="0"/>
                          <a:chExt cx="7559" cy="20"/>
                        </a:xfrm>
                      </wpg:grpSpPr>
                      <wps:wsp>
                        <wps:cNvPr id="5736" name="Freeform 821"/>
                        <wps:cNvSpPr>
                          <a:spLocks/>
                        </wps:cNvSpPr>
                        <wps:spPr bwMode="auto">
                          <a:xfrm>
                            <a:off x="5" y="5"/>
                            <a:ext cx="7547" cy="20"/>
                          </a:xfrm>
                          <a:custGeom>
                            <a:avLst/>
                            <a:gdLst>
                              <a:gd name="T0" fmla="*/ 0 w 7547"/>
                              <a:gd name="T1" fmla="*/ 0 h 20"/>
                              <a:gd name="T2" fmla="*/ 7547 w 7547"/>
                              <a:gd name="T3" fmla="*/ 0 h 20"/>
                            </a:gdLst>
                            <a:ahLst/>
                            <a:cxnLst>
                              <a:cxn ang="0">
                                <a:pos x="T0" y="T1"/>
                              </a:cxn>
                              <a:cxn ang="0">
                                <a:pos x="T2" y="T3"/>
                              </a:cxn>
                            </a:cxnLst>
                            <a:rect l="0" t="0" r="r" b="b"/>
                            <a:pathLst>
                              <a:path w="7547" h="20">
                                <a:moveTo>
                                  <a:pt x="0" y="0"/>
                                </a:moveTo>
                                <a:lnTo>
                                  <a:pt x="7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CD4822" id="Group 820" o:spid="_x0000_s1026" style="width:377.95pt;height:1pt;mso-position-horizontal-relative:char;mso-position-vertical-relative:line" coordsize="7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">
                <v:shape id="Freeform 821" o:spid="_x0000_s1027" style="position:absolute;left:5;top:5;width:7547;height:20;visibility:visible;mso-wrap-style:square;v-text-anchor:top" coordsize="7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" path="m,l7547,e" filled="f" strokeweight=".58pt">
                  <v:path arrowok="t" o:connecttype="custom" o:connectlocs="0,0;7547,0" o:connectangles="0,0"/>
                </v:shape>
                <w10:anchorlock/>
              </v:group>
            </w:pict>
          </mc:Fallback>
        </mc:AlternateContent>
      </w:r>
    </w:p>
    <w:p w14:paraId="5FA385B4" w14:textId="77777777" w:rsidR="00B07307" w:rsidRDefault="00B07307">
      <w:pPr>
        <w:pStyle w:val="Tekstpodstawowy"/>
        <w:kinsoku w:val="0"/>
        <w:overflowPunct w:val="0"/>
        <w:spacing w:before="15"/>
        <w:ind w:left="1057" w:right="8196" w:firstLine="129"/>
        <w:jc w:val="right"/>
        <w:rPr>
          <w:sz w:val="20"/>
          <w:szCs w:val="20"/>
        </w:rPr>
      </w:pPr>
      <w:r w:rsidRPr="005E1DBE">
        <w:rPr>
          <w:spacing w:val="-1"/>
          <w:sz w:val="20"/>
          <w:szCs w:val="20"/>
        </w:rPr>
        <w:t>Adres</w:t>
      </w:r>
      <w:r w:rsidRPr="005E1DBE">
        <w:rPr>
          <w:spacing w:val="-12"/>
          <w:sz w:val="20"/>
          <w:szCs w:val="20"/>
        </w:rPr>
        <w:t xml:space="preserve"> </w:t>
      </w:r>
      <w:r w:rsidRPr="005E1DBE">
        <w:rPr>
          <w:sz w:val="20"/>
          <w:szCs w:val="20"/>
        </w:rPr>
        <w:t>poczty</w:t>
      </w:r>
      <w:r w:rsidRPr="005E1DBE">
        <w:rPr>
          <w:spacing w:val="27"/>
          <w:sz w:val="20"/>
          <w:szCs w:val="20"/>
        </w:rPr>
        <w:t xml:space="preserve"> </w:t>
      </w:r>
      <w:r w:rsidRPr="005E1DBE">
        <w:rPr>
          <w:sz w:val="20"/>
          <w:szCs w:val="20"/>
        </w:rPr>
        <w:t>elektronicznej</w:t>
      </w:r>
      <w:r>
        <w:rPr>
          <w:w w:val="95"/>
          <w:sz w:val="20"/>
          <w:szCs w:val="20"/>
        </w:rPr>
        <w:t>:</w:t>
      </w:r>
    </w:p>
    <w:p w14:paraId="1F4D2608" w14:textId="77777777" w:rsidR="00B07307" w:rsidRDefault="00B07307">
      <w:pPr>
        <w:pStyle w:val="Tekstpodstawowy"/>
        <w:kinsoku w:val="0"/>
        <w:overflowPunct w:val="0"/>
        <w:spacing w:before="1"/>
        <w:ind w:left="0"/>
        <w:rPr>
          <w:sz w:val="4"/>
          <w:szCs w:val="4"/>
        </w:rPr>
      </w:pPr>
    </w:p>
    <w:p w14:paraId="6DB8BA00" w14:textId="495E677C" w:rsidR="00B07307" w:rsidRDefault="003B7C59">
      <w:pPr>
        <w:pStyle w:val="Tekstpodstawowy"/>
        <w:kinsoku w:val="0"/>
        <w:overflowPunct w:val="0"/>
        <w:spacing w:line="20" w:lineRule="atLeast"/>
        <w:ind w:left="2333"/>
        <w:rPr>
          <w:sz w:val="2"/>
          <w:szCs w:val="2"/>
        </w:rPr>
      </w:pPr>
      <w:r>
        <w:rPr>
          <w:noProof/>
          <w:sz w:val="2"/>
          <w:szCs w:val="2"/>
        </w:rPr>
        <mc:AlternateContent>
          <mc:Choice Requires="wpg">
            <w:drawing>
              <wp:inline distT="0" distB="0" distL="0" distR="0" wp14:anchorId="5D8F16F8" wp14:editId="179EFD0C">
                <wp:extent cx="4808855" cy="12700"/>
                <wp:effectExtent l="9525" t="9525" r="1270" b="0"/>
                <wp:docPr id="5733"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12700"/>
                          <a:chOff x="0" y="0"/>
                          <a:chExt cx="7573" cy="20"/>
                        </a:xfrm>
                      </wpg:grpSpPr>
                      <wps:wsp>
                        <wps:cNvPr id="5734" name="Freeform 823"/>
                        <wps:cNvSpPr>
                          <a:spLocks/>
                        </wps:cNvSpPr>
                        <wps:spPr bwMode="auto">
                          <a:xfrm>
                            <a:off x="5" y="5"/>
                            <a:ext cx="7562" cy="20"/>
                          </a:xfrm>
                          <a:custGeom>
                            <a:avLst/>
                            <a:gdLst>
                              <a:gd name="T0" fmla="*/ 0 w 7562"/>
                              <a:gd name="T1" fmla="*/ 0 h 20"/>
                              <a:gd name="T2" fmla="*/ 7561 w 7562"/>
                              <a:gd name="T3" fmla="*/ 0 h 20"/>
                            </a:gdLst>
                            <a:ahLst/>
                            <a:cxnLst>
                              <a:cxn ang="0">
                                <a:pos x="T0" y="T1"/>
                              </a:cxn>
                              <a:cxn ang="0">
                                <a:pos x="T2" y="T3"/>
                              </a:cxn>
                            </a:cxnLst>
                            <a:rect l="0" t="0" r="r" b="b"/>
                            <a:pathLst>
                              <a:path w="7562" h="20">
                                <a:moveTo>
                                  <a:pt x="0" y="0"/>
                                </a:moveTo>
                                <a:lnTo>
                                  <a:pt x="75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5D28AE" id="Group 822" o:spid="_x0000_s1026" style="width:378.65pt;height:1pt;mso-position-horizontal-relative:char;mso-position-vertical-relative:line" coordsize="75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">
                <v:shape id="Freeform 823" o:spid="_x0000_s1027" style="position:absolute;left:5;top:5;width:7562;height:20;visibility:visible;mso-wrap-style:square;v-text-anchor:top" coordsize="75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" path="m,l7561,e" filled="f" strokeweight=".58pt">
                  <v:path arrowok="t" o:connecttype="custom" o:connectlocs="0,0;7561,0" o:connectangles="0,0"/>
                </v:shape>
                <w10:anchorlock/>
              </v:group>
            </w:pict>
          </mc:Fallback>
        </mc:AlternateContent>
      </w:r>
    </w:p>
    <w:p w14:paraId="62C47B92" w14:textId="77777777" w:rsidR="00B07307" w:rsidRDefault="00B07307">
      <w:pPr>
        <w:pStyle w:val="Tekstpodstawowy"/>
        <w:kinsoku w:val="0"/>
        <w:overflowPunct w:val="0"/>
        <w:spacing w:before="7"/>
        <w:ind w:left="0"/>
        <w:rPr>
          <w:sz w:val="11"/>
          <w:szCs w:val="11"/>
        </w:rPr>
      </w:pPr>
    </w:p>
    <w:p w14:paraId="26C58DB2" w14:textId="77777777" w:rsidR="00B07307" w:rsidRDefault="00B07307">
      <w:pPr>
        <w:pStyle w:val="Tekstpodstawowy"/>
        <w:kinsoku w:val="0"/>
        <w:overflowPunct w:val="0"/>
        <w:spacing w:before="72"/>
        <w:ind w:left="118"/>
        <w:rPr>
          <w:color w:val="000000"/>
        </w:rPr>
      </w:pPr>
      <w:r>
        <w:rPr>
          <w:color w:val="FF0000"/>
          <w:spacing w:val="-1"/>
        </w:rPr>
        <w:t>Dokument</w:t>
      </w:r>
      <w:r>
        <w:rPr>
          <w:color w:val="FF0000"/>
          <w:spacing w:val="1"/>
        </w:rPr>
        <w:t xml:space="preserve"> </w:t>
      </w:r>
      <w:r>
        <w:rPr>
          <w:color w:val="FF0000"/>
          <w:spacing w:val="-1"/>
        </w:rPr>
        <w:t>wygenerowany</w:t>
      </w:r>
      <w:r>
        <w:rPr>
          <w:color w:val="FF0000"/>
          <w:spacing w:val="-2"/>
        </w:rPr>
        <w:t xml:space="preserve"> </w:t>
      </w:r>
      <w:r>
        <w:rPr>
          <w:color w:val="FF0000"/>
          <w:spacing w:val="-1"/>
        </w:rPr>
        <w:t>elektronicznie</w:t>
      </w:r>
      <w:r>
        <w:rPr>
          <w:color w:val="FF0000"/>
          <w:spacing w:val="3"/>
        </w:rPr>
        <w:t xml:space="preserve"> </w:t>
      </w:r>
      <w:r>
        <w:rPr>
          <w:color w:val="FF0000"/>
        </w:rPr>
        <w:t>z</w:t>
      </w:r>
      <w:r>
        <w:rPr>
          <w:color w:val="FF0000"/>
          <w:spacing w:val="-2"/>
        </w:rPr>
        <w:t xml:space="preserve"> </w:t>
      </w:r>
      <w:r>
        <w:rPr>
          <w:color w:val="FF0000"/>
          <w:spacing w:val="-1"/>
        </w:rPr>
        <w:t xml:space="preserve">SIOEPKZ </w:t>
      </w:r>
      <w:r>
        <w:rPr>
          <w:color w:val="FF0000"/>
        </w:rPr>
        <w:t>i</w:t>
      </w:r>
      <w:r>
        <w:rPr>
          <w:color w:val="FF0000"/>
          <w:spacing w:val="1"/>
        </w:rPr>
        <w:t xml:space="preserve"> </w:t>
      </w:r>
      <w:r>
        <w:rPr>
          <w:color w:val="FF0000"/>
          <w:spacing w:val="-1"/>
        </w:rPr>
        <w:t>nie</w:t>
      </w:r>
      <w:r>
        <w:rPr>
          <w:color w:val="FF0000"/>
        </w:rPr>
        <w:t xml:space="preserve"> </w:t>
      </w:r>
      <w:r>
        <w:rPr>
          <w:color w:val="FF0000"/>
          <w:spacing w:val="-2"/>
        </w:rPr>
        <w:t>wymaga</w:t>
      </w:r>
      <w:r>
        <w:rPr>
          <w:color w:val="FF0000"/>
        </w:rPr>
        <w:t xml:space="preserve"> </w:t>
      </w:r>
      <w:r>
        <w:rPr>
          <w:color w:val="FF0000"/>
          <w:spacing w:val="-1"/>
        </w:rPr>
        <w:t>pieczęci</w:t>
      </w:r>
      <w:r>
        <w:rPr>
          <w:color w:val="FF0000"/>
          <w:spacing w:val="1"/>
        </w:rPr>
        <w:t xml:space="preserve"> </w:t>
      </w:r>
      <w:r>
        <w:rPr>
          <w:color w:val="FF0000"/>
          <w:spacing w:val="-1"/>
        </w:rPr>
        <w:t>ani</w:t>
      </w:r>
      <w:r>
        <w:rPr>
          <w:color w:val="FF0000"/>
          <w:spacing w:val="1"/>
        </w:rPr>
        <w:t xml:space="preserve"> </w:t>
      </w:r>
      <w:r>
        <w:rPr>
          <w:color w:val="FF0000"/>
          <w:spacing w:val="-1"/>
        </w:rPr>
        <w:t>podpisu.</w:t>
      </w:r>
    </w:p>
    <w:p w14:paraId="03D9B099" w14:textId="77777777" w:rsidR="00B07307" w:rsidRDefault="00B07307">
      <w:pPr>
        <w:pStyle w:val="Tekstpodstawowy"/>
        <w:kinsoku w:val="0"/>
        <w:overflowPunct w:val="0"/>
        <w:ind w:left="0"/>
        <w:rPr>
          <w:sz w:val="20"/>
          <w:szCs w:val="20"/>
        </w:rPr>
      </w:pPr>
    </w:p>
    <w:p w14:paraId="51588345" w14:textId="77777777" w:rsidR="00B07307" w:rsidRDefault="00B07307">
      <w:pPr>
        <w:pStyle w:val="Tekstpodstawowy"/>
        <w:kinsoku w:val="0"/>
        <w:overflowPunct w:val="0"/>
        <w:ind w:left="0"/>
        <w:rPr>
          <w:sz w:val="20"/>
          <w:szCs w:val="20"/>
        </w:rPr>
      </w:pPr>
    </w:p>
    <w:p w14:paraId="4BB0D5EB" w14:textId="77777777" w:rsidR="00B07307" w:rsidRDefault="00B07307">
      <w:pPr>
        <w:pStyle w:val="Tekstpodstawowy"/>
        <w:kinsoku w:val="0"/>
        <w:overflowPunct w:val="0"/>
        <w:ind w:left="0"/>
        <w:rPr>
          <w:sz w:val="20"/>
          <w:szCs w:val="20"/>
        </w:rPr>
      </w:pPr>
    </w:p>
    <w:p w14:paraId="5A0B68C5" w14:textId="53F38130" w:rsidR="00B07307" w:rsidRDefault="00B07307">
      <w:pPr>
        <w:pStyle w:val="Tekstpodstawowy"/>
        <w:kinsoku w:val="0"/>
        <w:overflowPunct w:val="0"/>
        <w:ind w:left="0"/>
        <w:rPr>
          <w:sz w:val="20"/>
          <w:szCs w:val="20"/>
        </w:rPr>
      </w:pPr>
    </w:p>
    <w:p w14:paraId="3FAFDDC9" w14:textId="58DC4F92" w:rsidR="005E1DBE" w:rsidRDefault="005E1DBE">
      <w:pPr>
        <w:pStyle w:val="Tekstpodstawowy"/>
        <w:kinsoku w:val="0"/>
        <w:overflowPunct w:val="0"/>
        <w:ind w:left="0"/>
        <w:rPr>
          <w:sz w:val="20"/>
          <w:szCs w:val="20"/>
        </w:rPr>
      </w:pPr>
    </w:p>
    <w:p w14:paraId="16E56EEE" w14:textId="7ADD6099" w:rsidR="005E1DBE" w:rsidRDefault="005E1DBE">
      <w:pPr>
        <w:pStyle w:val="Tekstpodstawowy"/>
        <w:kinsoku w:val="0"/>
        <w:overflowPunct w:val="0"/>
        <w:ind w:left="0"/>
        <w:rPr>
          <w:sz w:val="20"/>
          <w:szCs w:val="20"/>
        </w:rPr>
      </w:pPr>
    </w:p>
    <w:p w14:paraId="19CFBA02" w14:textId="511F8BE8" w:rsidR="005E1DBE" w:rsidRDefault="005E1DBE">
      <w:pPr>
        <w:pStyle w:val="Tekstpodstawowy"/>
        <w:kinsoku w:val="0"/>
        <w:overflowPunct w:val="0"/>
        <w:ind w:left="0"/>
        <w:rPr>
          <w:sz w:val="20"/>
          <w:szCs w:val="20"/>
        </w:rPr>
      </w:pPr>
    </w:p>
    <w:p w14:paraId="4247316D" w14:textId="403FFCE3" w:rsidR="005E1DBE" w:rsidRDefault="005E1DBE">
      <w:pPr>
        <w:pStyle w:val="Tekstpodstawowy"/>
        <w:kinsoku w:val="0"/>
        <w:overflowPunct w:val="0"/>
        <w:ind w:left="0"/>
        <w:rPr>
          <w:sz w:val="20"/>
          <w:szCs w:val="20"/>
        </w:rPr>
      </w:pPr>
    </w:p>
    <w:p w14:paraId="71D56595" w14:textId="22A6EC28" w:rsidR="005E1DBE" w:rsidRDefault="005E1DBE">
      <w:pPr>
        <w:pStyle w:val="Tekstpodstawowy"/>
        <w:kinsoku w:val="0"/>
        <w:overflowPunct w:val="0"/>
        <w:ind w:left="0"/>
        <w:rPr>
          <w:sz w:val="20"/>
          <w:szCs w:val="20"/>
        </w:rPr>
      </w:pPr>
    </w:p>
    <w:p w14:paraId="78BE8B13" w14:textId="40EA6238" w:rsidR="005E1DBE" w:rsidRDefault="005E1DBE">
      <w:pPr>
        <w:pStyle w:val="Tekstpodstawowy"/>
        <w:kinsoku w:val="0"/>
        <w:overflowPunct w:val="0"/>
        <w:ind w:left="0"/>
        <w:rPr>
          <w:sz w:val="20"/>
          <w:szCs w:val="20"/>
        </w:rPr>
      </w:pPr>
    </w:p>
    <w:p w14:paraId="7AC6E42B" w14:textId="77777777" w:rsidR="005E1DBE" w:rsidRDefault="005E1DBE">
      <w:pPr>
        <w:pStyle w:val="Tekstpodstawowy"/>
        <w:kinsoku w:val="0"/>
        <w:overflowPunct w:val="0"/>
        <w:ind w:left="0"/>
        <w:rPr>
          <w:sz w:val="20"/>
          <w:szCs w:val="20"/>
        </w:rPr>
      </w:pPr>
    </w:p>
    <w:p w14:paraId="02BF2397" w14:textId="77777777" w:rsidR="00B07307" w:rsidRDefault="00B07307">
      <w:pPr>
        <w:pStyle w:val="Tekstpodstawowy"/>
        <w:kinsoku w:val="0"/>
        <w:overflowPunct w:val="0"/>
        <w:ind w:left="0"/>
        <w:rPr>
          <w:sz w:val="20"/>
          <w:szCs w:val="20"/>
        </w:rPr>
      </w:pPr>
    </w:p>
    <w:p w14:paraId="79C4F90C" w14:textId="77777777" w:rsidR="00B07307" w:rsidRDefault="00B07307">
      <w:pPr>
        <w:pStyle w:val="Tekstpodstawowy"/>
        <w:kinsoku w:val="0"/>
        <w:overflowPunct w:val="0"/>
        <w:spacing w:before="2"/>
        <w:ind w:left="0"/>
        <w:rPr>
          <w:sz w:val="20"/>
          <w:szCs w:val="20"/>
        </w:rPr>
      </w:pPr>
    </w:p>
    <w:p w14:paraId="14932D1D" w14:textId="2151CBD4" w:rsidR="00B07307" w:rsidRDefault="003B7C59">
      <w:pPr>
        <w:pStyle w:val="Tekstpodstawowy"/>
        <w:kinsoku w:val="0"/>
        <w:overflowPunct w:val="0"/>
        <w:ind w:left="752" w:right="701"/>
        <w:jc w:val="both"/>
        <w:rPr>
          <w:sz w:val="14"/>
          <w:szCs w:val="14"/>
        </w:rPr>
      </w:pPr>
      <w:r>
        <w:rPr>
          <w:noProof/>
        </w:rPr>
        <mc:AlternateContent>
          <mc:Choice Requires="wps">
            <w:drawing>
              <wp:anchor distT="0" distB="0" distL="114300" distR="114300" simplePos="0" relativeHeight="251386368" behindDoc="0" locked="0" layoutInCell="0" allowOverlap="1" wp14:anchorId="6C723356" wp14:editId="54D598BF">
                <wp:simplePos x="0" y="0"/>
                <wp:positionH relativeFrom="page">
                  <wp:posOffset>989330</wp:posOffset>
                </wp:positionH>
                <wp:positionV relativeFrom="paragraph">
                  <wp:posOffset>117475</wp:posOffset>
                </wp:positionV>
                <wp:extent cx="178435" cy="178435"/>
                <wp:effectExtent l="0" t="0" r="0" b="0"/>
                <wp:wrapNone/>
                <wp:docPr id="5732"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EC3F7"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3356" id="Text Box 824" o:spid="_x0000_s1034" type="#_x0000_t202" style="position:absolute;left:0;text-align:left;margin-left:77.9pt;margin-top:9.25pt;width:14.05pt;height:14.05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" o:allowincell="f" filled="f" stroked="f">
                <v:textbox inset="0,0,0,0">
                  <w:txbxContent>
                    <w:p w14:paraId="5B8EC3F7"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6D365D5E" w14:textId="77777777" w:rsidR="00B07307" w:rsidRDefault="00B07307">
      <w:pPr>
        <w:pStyle w:val="Tekstpodstawowy"/>
        <w:kinsoku w:val="0"/>
        <w:overflowPunct w:val="0"/>
        <w:ind w:left="752" w:right="701"/>
        <w:jc w:val="both"/>
        <w:rPr>
          <w:sz w:val="14"/>
          <w:szCs w:val="14"/>
        </w:rPr>
        <w:sectPr w:rsidR="00B07307" w:rsidSect="00873394">
          <w:pgSz w:w="11910" w:h="16840"/>
          <w:pgMar w:top="920" w:right="160" w:bottom="680" w:left="1300" w:header="0" w:footer="484" w:gutter="0"/>
          <w:cols w:space="708" w:equalWidth="0">
            <w:col w:w="10450"/>
          </w:cols>
          <w:noEndnote/>
        </w:sectPr>
      </w:pPr>
    </w:p>
    <w:p w14:paraId="59A8C2F4" w14:textId="77777777" w:rsidR="00B07307" w:rsidRDefault="00B07307">
      <w:pPr>
        <w:pStyle w:val="Tekstpodstawowy"/>
        <w:kinsoku w:val="0"/>
        <w:overflowPunct w:val="0"/>
        <w:spacing w:before="4"/>
        <w:ind w:left="0"/>
        <w:rPr>
          <w:sz w:val="6"/>
          <w:szCs w:val="6"/>
        </w:rPr>
      </w:pPr>
    </w:p>
    <w:p w14:paraId="3A4BE262" w14:textId="3E6277EE" w:rsidR="00B07307" w:rsidRDefault="003B7C59">
      <w:pPr>
        <w:pStyle w:val="Tekstpodstawowy"/>
        <w:kinsoku w:val="0"/>
        <w:overflowPunct w:val="0"/>
        <w:spacing w:line="200" w:lineRule="atLeast"/>
        <w:ind w:left="190"/>
        <w:rPr>
          <w:sz w:val="20"/>
          <w:szCs w:val="20"/>
        </w:rPr>
      </w:pPr>
      <w:r>
        <w:rPr>
          <w:noProof/>
          <w:sz w:val="20"/>
          <w:szCs w:val="20"/>
        </w:rPr>
        <mc:AlternateContent>
          <mc:Choice Requires="wps">
            <w:drawing>
              <wp:inline distT="0" distB="0" distL="0" distR="0" wp14:anchorId="7428663F" wp14:editId="1AC2CDEB">
                <wp:extent cx="6247765" cy="347980"/>
                <wp:effectExtent l="0" t="0" r="0" b="0"/>
                <wp:docPr id="573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48AD1" w14:textId="77777777" w:rsidR="00B07307" w:rsidRDefault="00B07307">
                            <w:pPr>
                              <w:pStyle w:val="Tekstpodstawowy"/>
                              <w:kinsoku w:val="0"/>
                              <w:overflowPunct w:val="0"/>
                              <w:spacing w:line="259" w:lineRule="auto"/>
                              <w:ind w:left="1305" w:right="30" w:hanging="1277"/>
                            </w:pPr>
                            <w:r>
                              <w:rPr>
                                <w:b/>
                                <w:bCs/>
                                <w:spacing w:val="-1"/>
                              </w:rPr>
                              <w:t>Załącznik</w:t>
                            </w:r>
                            <w:r>
                              <w:rPr>
                                <w:b/>
                                <w:bCs/>
                              </w:rPr>
                              <w:t xml:space="preserve"> </w:t>
                            </w:r>
                            <w:r>
                              <w:rPr>
                                <w:b/>
                                <w:bCs/>
                                <w:spacing w:val="27"/>
                              </w:rPr>
                              <w:t xml:space="preserve"> </w:t>
                            </w:r>
                            <w:r>
                              <w:rPr>
                                <w:b/>
                                <w:bCs/>
                              </w:rPr>
                              <w:t xml:space="preserve">2 </w:t>
                            </w:r>
                            <w:r>
                              <w:rPr>
                                <w:b/>
                                <w:bCs/>
                                <w:spacing w:val="26"/>
                              </w:rPr>
                              <w:t xml:space="preserve"> </w:t>
                            </w:r>
                            <w:r>
                              <w:rPr>
                                <w:b/>
                                <w:bCs/>
                                <w:spacing w:val="-1"/>
                              </w:rPr>
                              <w:t>Wniosek</w:t>
                            </w:r>
                            <w:r>
                              <w:rPr>
                                <w:b/>
                                <w:bCs/>
                              </w:rPr>
                              <w:t xml:space="preserve"> </w:t>
                            </w:r>
                            <w:r>
                              <w:rPr>
                                <w:b/>
                                <w:bCs/>
                                <w:spacing w:val="23"/>
                              </w:rPr>
                              <w:t xml:space="preserve"> </w:t>
                            </w:r>
                            <w:r>
                              <w:rPr>
                                <w:b/>
                                <w:bCs/>
                              </w:rPr>
                              <w:t xml:space="preserve">o </w:t>
                            </w:r>
                            <w:r>
                              <w:rPr>
                                <w:b/>
                                <w:bCs/>
                                <w:spacing w:val="24"/>
                              </w:rPr>
                              <w:t xml:space="preserve"> </w:t>
                            </w:r>
                            <w:r>
                              <w:rPr>
                                <w:b/>
                                <w:bCs/>
                                <w:spacing w:val="-1"/>
                              </w:rPr>
                              <w:t>udzielenie/przedłużenie</w:t>
                            </w:r>
                            <w:r>
                              <w:rPr>
                                <w:b/>
                                <w:bCs/>
                              </w:rPr>
                              <w:t xml:space="preserve"> </w:t>
                            </w:r>
                            <w:r>
                              <w:rPr>
                                <w:b/>
                                <w:bCs/>
                                <w:spacing w:val="24"/>
                              </w:rPr>
                              <w:t xml:space="preserve"> </w:t>
                            </w:r>
                            <w:r>
                              <w:rPr>
                                <w:b/>
                                <w:bCs/>
                                <w:spacing w:val="-1"/>
                              </w:rPr>
                              <w:t>upoważnienia</w:t>
                            </w:r>
                            <w:r>
                              <w:rPr>
                                <w:b/>
                                <w:bCs/>
                              </w:rPr>
                              <w:t xml:space="preserve"> </w:t>
                            </w:r>
                            <w:r>
                              <w:rPr>
                                <w:b/>
                                <w:bCs/>
                                <w:spacing w:val="24"/>
                              </w:rPr>
                              <w:t xml:space="preserve"> </w:t>
                            </w:r>
                            <w:r>
                              <w:rPr>
                                <w:b/>
                                <w:bCs/>
                              </w:rPr>
                              <w:t xml:space="preserve">do </w:t>
                            </w:r>
                            <w:r>
                              <w:rPr>
                                <w:b/>
                                <w:bCs/>
                                <w:spacing w:val="26"/>
                              </w:rPr>
                              <w:t xml:space="preserve"> </w:t>
                            </w:r>
                            <w:r>
                              <w:rPr>
                                <w:b/>
                                <w:bCs/>
                                <w:spacing w:val="-1"/>
                              </w:rPr>
                              <w:t>zorganizowania</w:t>
                            </w:r>
                            <w:r>
                              <w:rPr>
                                <w:b/>
                                <w:bCs/>
                              </w:rPr>
                              <w:t xml:space="preserve"> </w:t>
                            </w:r>
                            <w:r>
                              <w:rPr>
                                <w:b/>
                                <w:bCs/>
                                <w:spacing w:val="24"/>
                              </w:rPr>
                              <w:t xml:space="preserve"> </w:t>
                            </w:r>
                            <w:r>
                              <w:rPr>
                                <w:b/>
                                <w:bCs/>
                                <w:spacing w:val="-1"/>
                              </w:rPr>
                              <w:t>części</w:t>
                            </w:r>
                            <w:r>
                              <w:rPr>
                                <w:b/>
                                <w:bCs/>
                              </w:rPr>
                              <w:t xml:space="preserve"> </w:t>
                            </w:r>
                            <w:r>
                              <w:rPr>
                                <w:b/>
                                <w:bCs/>
                                <w:spacing w:val="25"/>
                              </w:rPr>
                              <w:t xml:space="preserve"> </w:t>
                            </w:r>
                            <w:r>
                              <w:rPr>
                                <w:b/>
                                <w:bCs/>
                                <w:spacing w:val="-1"/>
                              </w:rPr>
                              <w:t>pisemnej</w:t>
                            </w:r>
                            <w:r>
                              <w:rPr>
                                <w:b/>
                                <w:bCs/>
                                <w:spacing w:val="73"/>
                              </w:rPr>
                              <w:t xml:space="preserve"> </w:t>
                            </w:r>
                            <w:r>
                              <w:rPr>
                                <w:b/>
                                <w:bCs/>
                                <w:spacing w:val="-1"/>
                              </w:rPr>
                              <w:t>egzaminu zawodowego</w:t>
                            </w:r>
                          </w:p>
                        </w:txbxContent>
                      </wps:txbx>
                      <wps:bodyPr rot="0" vert="horz" wrap="square" lIns="0" tIns="0" rIns="0" bIns="0" anchor="t" anchorCtr="0" upright="1">
                        <a:noAutofit/>
                      </wps:bodyPr>
                    </wps:wsp>
                  </a:graphicData>
                </a:graphic>
              </wp:inline>
            </w:drawing>
          </mc:Choice>
          <mc:Fallback>
            <w:pict>
              <v:shape w14:anchorId="7428663F" id="Text Box 825" o:spid="_x0000_s1035"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" fillcolor="#deeaf6" stroked="f">
                <v:textbox inset="0,0,0,0">
                  <w:txbxContent>
                    <w:p w14:paraId="2A248AD1" w14:textId="77777777" w:rsidR="00B07307" w:rsidRDefault="00B07307">
                      <w:pPr>
                        <w:pStyle w:val="Tekstpodstawowy"/>
                        <w:kinsoku w:val="0"/>
                        <w:overflowPunct w:val="0"/>
                        <w:spacing w:line="259" w:lineRule="auto"/>
                        <w:ind w:left="1305" w:right="30" w:hanging="1277"/>
                      </w:pPr>
                      <w:r>
                        <w:rPr>
                          <w:b/>
                          <w:bCs/>
                          <w:spacing w:val="-1"/>
                        </w:rPr>
                        <w:t>Załącznik</w:t>
                      </w:r>
                      <w:r>
                        <w:rPr>
                          <w:b/>
                          <w:bCs/>
                        </w:rPr>
                        <w:t xml:space="preserve"> </w:t>
                      </w:r>
                      <w:r>
                        <w:rPr>
                          <w:b/>
                          <w:bCs/>
                          <w:spacing w:val="27"/>
                        </w:rPr>
                        <w:t xml:space="preserve"> </w:t>
                      </w:r>
                      <w:r>
                        <w:rPr>
                          <w:b/>
                          <w:bCs/>
                        </w:rPr>
                        <w:t xml:space="preserve">2 </w:t>
                      </w:r>
                      <w:r>
                        <w:rPr>
                          <w:b/>
                          <w:bCs/>
                          <w:spacing w:val="26"/>
                        </w:rPr>
                        <w:t xml:space="preserve"> </w:t>
                      </w:r>
                      <w:r>
                        <w:rPr>
                          <w:b/>
                          <w:bCs/>
                          <w:spacing w:val="-1"/>
                        </w:rPr>
                        <w:t>Wniosek</w:t>
                      </w:r>
                      <w:r>
                        <w:rPr>
                          <w:b/>
                          <w:bCs/>
                        </w:rPr>
                        <w:t xml:space="preserve"> </w:t>
                      </w:r>
                      <w:r>
                        <w:rPr>
                          <w:b/>
                          <w:bCs/>
                          <w:spacing w:val="23"/>
                        </w:rPr>
                        <w:t xml:space="preserve"> </w:t>
                      </w:r>
                      <w:r>
                        <w:rPr>
                          <w:b/>
                          <w:bCs/>
                        </w:rPr>
                        <w:t xml:space="preserve">o </w:t>
                      </w:r>
                      <w:r>
                        <w:rPr>
                          <w:b/>
                          <w:bCs/>
                          <w:spacing w:val="24"/>
                        </w:rPr>
                        <w:t xml:space="preserve"> </w:t>
                      </w:r>
                      <w:r>
                        <w:rPr>
                          <w:b/>
                          <w:bCs/>
                          <w:spacing w:val="-1"/>
                        </w:rPr>
                        <w:t>udzielenie/przedłużenie</w:t>
                      </w:r>
                      <w:r>
                        <w:rPr>
                          <w:b/>
                          <w:bCs/>
                        </w:rPr>
                        <w:t xml:space="preserve"> </w:t>
                      </w:r>
                      <w:r>
                        <w:rPr>
                          <w:b/>
                          <w:bCs/>
                          <w:spacing w:val="24"/>
                        </w:rPr>
                        <w:t xml:space="preserve"> </w:t>
                      </w:r>
                      <w:r>
                        <w:rPr>
                          <w:b/>
                          <w:bCs/>
                          <w:spacing w:val="-1"/>
                        </w:rPr>
                        <w:t>upoważnienia</w:t>
                      </w:r>
                      <w:r>
                        <w:rPr>
                          <w:b/>
                          <w:bCs/>
                        </w:rPr>
                        <w:t xml:space="preserve"> </w:t>
                      </w:r>
                      <w:r>
                        <w:rPr>
                          <w:b/>
                          <w:bCs/>
                          <w:spacing w:val="24"/>
                        </w:rPr>
                        <w:t xml:space="preserve"> </w:t>
                      </w:r>
                      <w:r>
                        <w:rPr>
                          <w:b/>
                          <w:bCs/>
                        </w:rPr>
                        <w:t xml:space="preserve">do </w:t>
                      </w:r>
                      <w:r>
                        <w:rPr>
                          <w:b/>
                          <w:bCs/>
                          <w:spacing w:val="26"/>
                        </w:rPr>
                        <w:t xml:space="preserve"> </w:t>
                      </w:r>
                      <w:r>
                        <w:rPr>
                          <w:b/>
                          <w:bCs/>
                          <w:spacing w:val="-1"/>
                        </w:rPr>
                        <w:t>zorganizowania</w:t>
                      </w:r>
                      <w:r>
                        <w:rPr>
                          <w:b/>
                          <w:bCs/>
                        </w:rPr>
                        <w:t xml:space="preserve"> </w:t>
                      </w:r>
                      <w:r>
                        <w:rPr>
                          <w:b/>
                          <w:bCs/>
                          <w:spacing w:val="24"/>
                        </w:rPr>
                        <w:t xml:space="preserve"> </w:t>
                      </w:r>
                      <w:r>
                        <w:rPr>
                          <w:b/>
                          <w:bCs/>
                          <w:spacing w:val="-1"/>
                        </w:rPr>
                        <w:t>części</w:t>
                      </w:r>
                      <w:r>
                        <w:rPr>
                          <w:b/>
                          <w:bCs/>
                        </w:rPr>
                        <w:t xml:space="preserve"> </w:t>
                      </w:r>
                      <w:r>
                        <w:rPr>
                          <w:b/>
                          <w:bCs/>
                          <w:spacing w:val="25"/>
                        </w:rPr>
                        <w:t xml:space="preserve"> </w:t>
                      </w:r>
                      <w:r>
                        <w:rPr>
                          <w:b/>
                          <w:bCs/>
                          <w:spacing w:val="-1"/>
                        </w:rPr>
                        <w:t>pisemnej</w:t>
                      </w:r>
                      <w:r>
                        <w:rPr>
                          <w:b/>
                          <w:bCs/>
                          <w:spacing w:val="73"/>
                        </w:rPr>
                        <w:t xml:space="preserve"> </w:t>
                      </w:r>
                      <w:r>
                        <w:rPr>
                          <w:b/>
                          <w:bCs/>
                          <w:spacing w:val="-1"/>
                        </w:rPr>
                        <w:t>egzaminu zawodowego</w:t>
                      </w:r>
                    </w:p>
                  </w:txbxContent>
                </v:textbox>
                <w10:anchorlock/>
              </v:shape>
            </w:pict>
          </mc:Fallback>
        </mc:AlternateContent>
      </w:r>
    </w:p>
    <w:p w14:paraId="0C3897FB" w14:textId="77777777" w:rsidR="00B07307" w:rsidRDefault="00B07307">
      <w:pPr>
        <w:pStyle w:val="Tekstpodstawowy"/>
        <w:kinsoku w:val="0"/>
        <w:overflowPunct w:val="0"/>
        <w:spacing w:before="7"/>
        <w:ind w:left="0"/>
        <w:rPr>
          <w:sz w:val="18"/>
          <w:szCs w:val="18"/>
        </w:rPr>
      </w:pPr>
    </w:p>
    <w:p w14:paraId="722B2B82" w14:textId="77777777" w:rsidR="00B07307" w:rsidRDefault="00B07307">
      <w:pPr>
        <w:pStyle w:val="Tekstpodstawowy"/>
        <w:kinsoku w:val="0"/>
        <w:overflowPunct w:val="0"/>
        <w:spacing w:before="7"/>
        <w:ind w:left="0"/>
        <w:rPr>
          <w:sz w:val="18"/>
          <w:szCs w:val="18"/>
        </w:rPr>
        <w:sectPr w:rsidR="00B07307" w:rsidSect="00873394">
          <w:pgSz w:w="11910" w:h="16840"/>
          <w:pgMar w:top="900" w:right="120" w:bottom="680" w:left="1200" w:header="0" w:footer="484" w:gutter="0"/>
          <w:cols w:space="708" w:equalWidth="0">
            <w:col w:w="10590"/>
          </w:cols>
          <w:noEndnote/>
        </w:sectPr>
      </w:pPr>
    </w:p>
    <w:p w14:paraId="7D310452" w14:textId="77777777" w:rsidR="00B07307" w:rsidRDefault="00B07307">
      <w:pPr>
        <w:pStyle w:val="Tekstpodstawowy"/>
        <w:kinsoku w:val="0"/>
        <w:overflowPunct w:val="0"/>
        <w:spacing w:before="8"/>
        <w:ind w:left="0"/>
        <w:rPr>
          <w:sz w:val="25"/>
          <w:szCs w:val="25"/>
        </w:rPr>
      </w:pPr>
    </w:p>
    <w:p w14:paraId="5C7FC5C8" w14:textId="77777777" w:rsidR="00B07307" w:rsidRDefault="00B07307">
      <w:pPr>
        <w:pStyle w:val="Tekstpodstawowy"/>
        <w:kinsoku w:val="0"/>
        <w:overflowPunct w:val="0"/>
        <w:ind w:left="1243" w:hanging="598"/>
        <w:rPr>
          <w:sz w:val="18"/>
          <w:szCs w:val="18"/>
        </w:rPr>
      </w:pPr>
      <w:r>
        <w:rPr>
          <w:i/>
          <w:iCs/>
          <w:spacing w:val="-1"/>
          <w:sz w:val="18"/>
          <w:szCs w:val="18"/>
        </w:rPr>
        <w:t>Pieczęć szkoły/placówki/centrum/pracodawcy/</w:t>
      </w:r>
      <w:r>
        <w:rPr>
          <w:i/>
          <w:iCs/>
          <w:spacing w:val="69"/>
          <w:sz w:val="18"/>
          <w:szCs w:val="18"/>
        </w:rPr>
        <w:t xml:space="preserve"> </w:t>
      </w:r>
      <w:r>
        <w:rPr>
          <w:i/>
          <w:iCs/>
          <w:spacing w:val="-1"/>
          <w:sz w:val="18"/>
          <w:szCs w:val="18"/>
        </w:rPr>
        <w:t>podmiotu</w:t>
      </w:r>
      <w:r>
        <w:rPr>
          <w:i/>
          <w:iCs/>
          <w:spacing w:val="2"/>
          <w:sz w:val="18"/>
          <w:szCs w:val="18"/>
        </w:rPr>
        <w:t xml:space="preserve"> </w:t>
      </w:r>
      <w:r>
        <w:rPr>
          <w:i/>
          <w:iCs/>
          <w:spacing w:val="-1"/>
          <w:sz w:val="18"/>
          <w:szCs w:val="18"/>
        </w:rPr>
        <w:t xml:space="preserve">prowadzącego </w:t>
      </w:r>
      <w:r>
        <w:rPr>
          <w:i/>
          <w:iCs/>
          <w:sz w:val="18"/>
          <w:szCs w:val="18"/>
        </w:rPr>
        <w:t>KKZ</w:t>
      </w:r>
    </w:p>
    <w:p w14:paraId="2CD37D92" w14:textId="4CD129EA" w:rsidR="00B07307" w:rsidRDefault="00B07307">
      <w:pPr>
        <w:pStyle w:val="Tekstpodstawowy"/>
        <w:kinsoku w:val="0"/>
        <w:overflowPunct w:val="0"/>
        <w:spacing w:before="76"/>
        <w:ind w:left="646"/>
        <w:rPr>
          <w:sz w:val="18"/>
          <w:szCs w:val="18"/>
        </w:rPr>
      </w:pPr>
      <w:r>
        <w:rPr>
          <w:sz w:val="24"/>
          <w:szCs w:val="24"/>
        </w:rPr>
        <w:br w:type="column"/>
      </w:r>
      <w:r>
        <w:rPr>
          <w:spacing w:val="-1"/>
          <w:sz w:val="18"/>
          <w:szCs w:val="18"/>
        </w:rPr>
        <w:t>Miejscowość,</w:t>
      </w:r>
      <w:r>
        <w:rPr>
          <w:sz w:val="18"/>
          <w:szCs w:val="18"/>
        </w:rPr>
        <w:t xml:space="preserve"> data </w:t>
      </w:r>
      <w:r>
        <w:rPr>
          <w:spacing w:val="18"/>
          <w:sz w:val="18"/>
          <w:szCs w:val="18"/>
        </w:rPr>
        <w:t xml:space="preserve"> </w:t>
      </w:r>
      <w:r w:rsidR="005E1DBE">
        <w:rPr>
          <w:spacing w:val="18"/>
          <w:sz w:val="18"/>
          <w:szCs w:val="18"/>
        </w:rPr>
        <w:t>……………………………..</w:t>
      </w:r>
    </w:p>
    <w:p w14:paraId="488523CE" w14:textId="77777777" w:rsidR="00B07307" w:rsidRDefault="00B07307">
      <w:pPr>
        <w:pStyle w:val="Tekstpodstawowy"/>
        <w:kinsoku w:val="0"/>
        <w:overflowPunct w:val="0"/>
        <w:spacing w:before="76"/>
        <w:ind w:left="646"/>
        <w:rPr>
          <w:sz w:val="18"/>
          <w:szCs w:val="18"/>
        </w:rPr>
        <w:sectPr w:rsidR="00B07307" w:rsidSect="00873394">
          <w:type w:val="continuous"/>
          <w:pgSz w:w="11910" w:h="16840"/>
          <w:pgMar w:top="1320" w:right="120" w:bottom="280" w:left="1200" w:header="708" w:footer="708" w:gutter="0"/>
          <w:cols w:num="2" w:space="708" w:equalWidth="0">
            <w:col w:w="4001" w:space="1637"/>
            <w:col w:w="4952"/>
          </w:cols>
          <w:noEndnote/>
        </w:sectPr>
      </w:pPr>
    </w:p>
    <w:p w14:paraId="36BB608A" w14:textId="40702C8C" w:rsidR="00B07307" w:rsidRDefault="003B7C59">
      <w:pPr>
        <w:pStyle w:val="Tekstpodstawowy"/>
        <w:tabs>
          <w:tab w:val="left" w:pos="8843"/>
        </w:tabs>
        <w:kinsoku w:val="0"/>
        <w:overflowPunct w:val="0"/>
        <w:spacing w:before="150"/>
        <w:ind w:left="245" w:firstLine="2"/>
        <w:rPr>
          <w:sz w:val="18"/>
          <w:szCs w:val="18"/>
        </w:rPr>
      </w:pPr>
      <w:r>
        <w:rPr>
          <w:noProof/>
        </w:rPr>
        <mc:AlternateContent>
          <mc:Choice Requires="wpg">
            <w:drawing>
              <wp:anchor distT="0" distB="0" distL="114300" distR="114300" simplePos="0" relativeHeight="251387392" behindDoc="1" locked="0" layoutInCell="0" allowOverlap="1" wp14:anchorId="65D00073" wp14:editId="233196BA">
                <wp:simplePos x="0" y="0"/>
                <wp:positionH relativeFrom="page">
                  <wp:posOffset>5215255</wp:posOffset>
                </wp:positionH>
                <wp:positionV relativeFrom="paragraph">
                  <wp:posOffset>1270</wp:posOffset>
                </wp:positionV>
                <wp:extent cx="1100455" cy="231775"/>
                <wp:effectExtent l="0" t="0" r="0" b="0"/>
                <wp:wrapNone/>
                <wp:docPr id="5721"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231775"/>
                          <a:chOff x="8213" y="2"/>
                          <a:chExt cx="1733" cy="365"/>
                        </a:xfrm>
                      </wpg:grpSpPr>
                      <wps:wsp>
                        <wps:cNvPr id="5722" name="Freeform 827"/>
                        <wps:cNvSpPr>
                          <a:spLocks/>
                        </wps:cNvSpPr>
                        <wps:spPr bwMode="auto">
                          <a:xfrm>
                            <a:off x="8219" y="8"/>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3" name="Freeform 828"/>
                        <wps:cNvSpPr>
                          <a:spLocks/>
                        </wps:cNvSpPr>
                        <wps:spPr bwMode="auto">
                          <a:xfrm>
                            <a:off x="8223"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4" name="Freeform 829"/>
                        <wps:cNvSpPr>
                          <a:spLocks/>
                        </wps:cNvSpPr>
                        <wps:spPr bwMode="auto">
                          <a:xfrm>
                            <a:off x="8531"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5" name="Freeform 830"/>
                        <wps:cNvSpPr>
                          <a:spLocks/>
                        </wps:cNvSpPr>
                        <wps:spPr bwMode="auto">
                          <a:xfrm>
                            <a:off x="8811"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 name="Freeform 831"/>
                        <wps:cNvSpPr>
                          <a:spLocks/>
                        </wps:cNvSpPr>
                        <wps:spPr bwMode="auto">
                          <a:xfrm>
                            <a:off x="9092"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7" name="Freeform 832"/>
                        <wps:cNvSpPr>
                          <a:spLocks/>
                        </wps:cNvSpPr>
                        <wps:spPr bwMode="auto">
                          <a:xfrm>
                            <a:off x="9374"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8" name="Freeform 833"/>
                        <wps:cNvSpPr>
                          <a:spLocks/>
                        </wps:cNvSpPr>
                        <wps:spPr bwMode="auto">
                          <a:xfrm>
                            <a:off x="9654"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9" name="Freeform 834"/>
                        <wps:cNvSpPr>
                          <a:spLocks/>
                        </wps:cNvSpPr>
                        <wps:spPr bwMode="auto">
                          <a:xfrm>
                            <a:off x="9935"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0" name="Freeform 835"/>
                        <wps:cNvSpPr>
                          <a:spLocks/>
                        </wps:cNvSpPr>
                        <wps:spPr bwMode="auto">
                          <a:xfrm>
                            <a:off x="8219" y="361"/>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667C6" id="Group 826" o:spid="_x0000_s1026" style="position:absolute;margin-left:410.65pt;margin-top:.1pt;width:86.65pt;height:18.25pt;z-index:-251929088;mso-position-horizontal-relative:page" coordorigin="8213,2" coordsize="17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" o:allowincell="f">
                <v:shape id="Freeform 827" o:spid="_x0000_s1027" style="position:absolute;left:8219;top:8;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" path="m,l1721,e" filled="f" strokeweight=".20458mm">
                  <v:path arrowok="t" o:connecttype="custom" o:connectlocs="0,0;1721,0" o:connectangles="0,0"/>
                </v:shape>
                <v:shape id="Freeform 828" o:spid="_x0000_s1028" style="position:absolute;left:8223;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" path="m,l,343e" filled="f" strokeweight=".58pt">
                  <v:path arrowok="t" o:connecttype="custom" o:connectlocs="0,0;0,343" o:connectangles="0,0"/>
                </v:shape>
                <v:shape id="Freeform 829" o:spid="_x0000_s1029" style="position:absolute;left:8531;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" path="m,l,343e" filled="f" strokeweight=".58pt">
                  <v:path arrowok="t" o:connecttype="custom" o:connectlocs="0,0;0,343" o:connectangles="0,0"/>
                </v:shape>
                <v:shape id="Freeform 830" o:spid="_x0000_s1030" style="position:absolute;left:8811;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" path="m,l,343e" filled="f" strokeweight=".58pt">
                  <v:path arrowok="t" o:connecttype="custom" o:connectlocs="0,0;0,343" o:connectangles="0,0"/>
                </v:shape>
                <v:shape id="Freeform 831" o:spid="_x0000_s1031" style="position:absolute;left:9092;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" path="m,l,343e" filled="f" strokeweight=".58pt">
                  <v:path arrowok="t" o:connecttype="custom" o:connectlocs="0,0;0,343" o:connectangles="0,0"/>
                </v:shape>
                <v:shape id="Freeform 832" o:spid="_x0000_s1032" style="position:absolute;left:9374;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" path="m,l,343e" filled="f" strokeweight=".58pt">
                  <v:path arrowok="t" o:connecttype="custom" o:connectlocs="0,0;0,343" o:connectangles="0,0"/>
                </v:shape>
                <v:shape id="Freeform 833" o:spid="_x0000_s1033" style="position:absolute;left:9654;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" path="m,l,343e" filled="f" strokeweight=".58pt">
                  <v:path arrowok="t" o:connecttype="custom" o:connectlocs="0,0;0,343" o:connectangles="0,0"/>
                </v:shape>
                <v:shape id="Freeform 834" o:spid="_x0000_s1034" style="position:absolute;left:9935;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" path="m,l,343e" filled="f" strokeweight=".58pt">
                  <v:path arrowok="t" o:connecttype="custom" o:connectlocs="0,0;0,343" o:connectangles="0,0"/>
                </v:shape>
                <v:shape id="Freeform 835" o:spid="_x0000_s1035" style="position:absolute;left:8219;top:361;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" path="m,l1721,e" filled="f" strokeweight=".20458mm">
                  <v:path arrowok="t" o:connecttype="custom" o:connectlocs="0,0;1721,0" o:connectangles="0,0"/>
                </v:shape>
                <w10:wrap anchorx="page"/>
              </v:group>
            </w:pict>
          </mc:Fallback>
        </mc:AlternateContent>
      </w:r>
      <w:r>
        <w:rPr>
          <w:noProof/>
        </w:rPr>
        <mc:AlternateContent>
          <mc:Choice Requires="wpg">
            <w:drawing>
              <wp:anchor distT="0" distB="0" distL="114300" distR="114300" simplePos="0" relativeHeight="251388416" behindDoc="1" locked="0" layoutInCell="0" allowOverlap="1" wp14:anchorId="77AE1E3B" wp14:editId="5C87F940">
                <wp:simplePos x="0" y="0"/>
                <wp:positionH relativeFrom="page">
                  <wp:posOffset>6482080</wp:posOffset>
                </wp:positionH>
                <wp:positionV relativeFrom="paragraph">
                  <wp:posOffset>1270</wp:posOffset>
                </wp:positionV>
                <wp:extent cx="908050" cy="231775"/>
                <wp:effectExtent l="0" t="0" r="0" b="0"/>
                <wp:wrapNone/>
                <wp:docPr id="571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31775"/>
                          <a:chOff x="10208" y="2"/>
                          <a:chExt cx="1430" cy="365"/>
                        </a:xfrm>
                      </wpg:grpSpPr>
                      <wps:wsp>
                        <wps:cNvPr id="5713" name="Freeform 837"/>
                        <wps:cNvSpPr>
                          <a:spLocks/>
                        </wps:cNvSpPr>
                        <wps:spPr bwMode="auto">
                          <a:xfrm>
                            <a:off x="10214" y="8"/>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4" name="Freeform 838"/>
                        <wps:cNvSpPr>
                          <a:spLocks/>
                        </wps:cNvSpPr>
                        <wps:spPr bwMode="auto">
                          <a:xfrm>
                            <a:off x="10218"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839"/>
                        <wps:cNvSpPr>
                          <a:spLocks/>
                        </wps:cNvSpPr>
                        <wps:spPr bwMode="auto">
                          <a:xfrm>
                            <a:off x="10456"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Freeform 840"/>
                        <wps:cNvSpPr>
                          <a:spLocks/>
                        </wps:cNvSpPr>
                        <wps:spPr bwMode="auto">
                          <a:xfrm>
                            <a:off x="10780"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7" name="Freeform 841"/>
                        <wps:cNvSpPr>
                          <a:spLocks/>
                        </wps:cNvSpPr>
                        <wps:spPr bwMode="auto">
                          <a:xfrm>
                            <a:off x="11063"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Freeform 842"/>
                        <wps:cNvSpPr>
                          <a:spLocks/>
                        </wps:cNvSpPr>
                        <wps:spPr bwMode="auto">
                          <a:xfrm>
                            <a:off x="11344"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9" name="Freeform 843"/>
                        <wps:cNvSpPr>
                          <a:spLocks/>
                        </wps:cNvSpPr>
                        <wps:spPr bwMode="auto">
                          <a:xfrm>
                            <a:off x="11627" y="13"/>
                            <a:ext cx="20" cy="344"/>
                          </a:xfrm>
                          <a:custGeom>
                            <a:avLst/>
                            <a:gdLst>
                              <a:gd name="T0" fmla="*/ 0 w 20"/>
                              <a:gd name="T1" fmla="*/ 0 h 344"/>
                              <a:gd name="T2" fmla="*/ 0 w 20"/>
                              <a:gd name="T3" fmla="*/ 343 h 344"/>
                            </a:gdLst>
                            <a:ahLst/>
                            <a:cxnLst>
                              <a:cxn ang="0">
                                <a:pos x="T0" y="T1"/>
                              </a:cxn>
                              <a:cxn ang="0">
                                <a:pos x="T2" y="T3"/>
                              </a:cxn>
                            </a:cxnLst>
                            <a:rect l="0" t="0" r="r" b="b"/>
                            <a:pathLst>
                              <a:path w="20" h="344">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0" name="Freeform 844"/>
                        <wps:cNvSpPr>
                          <a:spLocks/>
                        </wps:cNvSpPr>
                        <wps:spPr bwMode="auto">
                          <a:xfrm>
                            <a:off x="10214" y="361"/>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D256E" id="Group 836" o:spid="_x0000_s1026" style="position:absolute;margin-left:510.4pt;margin-top:.1pt;width:71.5pt;height:18.25pt;z-index:-251928064;mso-position-horizontal-relative:page" coordorigin="10208,2" coordsize="143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" o:allowincell="f">
                <v:shape id="Freeform 837" o:spid="_x0000_s1027" style="position:absolute;left:10214;top:8;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" path="m,l1418,e" filled="f" strokeweight=".20458mm">
                  <v:path arrowok="t" o:connecttype="custom" o:connectlocs="0,0;1418,0" o:connectangles="0,0"/>
                </v:shape>
                <v:shape id="Freeform 838" o:spid="_x0000_s1028" style="position:absolute;left:10218;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" path="m,l,343e" filled="f" strokeweight=".58pt">
                  <v:path arrowok="t" o:connecttype="custom" o:connectlocs="0,0;0,343" o:connectangles="0,0"/>
                </v:shape>
                <v:shape id="Freeform 839" o:spid="_x0000_s1029" style="position:absolute;left:10456;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" path="m,l,343e" filled="f" strokeweight=".58pt">
                  <v:path arrowok="t" o:connecttype="custom" o:connectlocs="0,0;0,343" o:connectangles="0,0"/>
                </v:shape>
                <v:shape id="Freeform 840" o:spid="_x0000_s1030" style="position:absolute;left:10780;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" path="m,l,343e" filled="f" strokeweight=".58pt">
                  <v:path arrowok="t" o:connecttype="custom" o:connectlocs="0,0;0,343" o:connectangles="0,0"/>
                </v:shape>
                <v:shape id="Freeform 841" o:spid="_x0000_s1031" style="position:absolute;left:11063;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" path="m,l,343e" filled="f" strokeweight=".58pt">
                  <v:path arrowok="t" o:connecttype="custom" o:connectlocs="0,0;0,343" o:connectangles="0,0"/>
                </v:shape>
                <v:shape id="Freeform 842" o:spid="_x0000_s1032" style="position:absolute;left:11344;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" path="m,l,343e" filled="f" strokeweight=".58pt">
                  <v:path arrowok="t" o:connecttype="custom" o:connectlocs="0,0;0,343" o:connectangles="0,0"/>
                </v:shape>
                <v:shape id="Freeform 843" o:spid="_x0000_s1033" style="position:absolute;left:11627;top:13;width:20;height:344;visibility:visible;mso-wrap-style:square;v-text-anchor:top" coordsize="2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" path="m,l,343e" filled="f" strokeweight=".58pt">
                  <v:path arrowok="t" o:connecttype="custom" o:connectlocs="0,0;0,343" o:connectangles="0,0"/>
                </v:shape>
                <v:shape id="Freeform 844" o:spid="_x0000_s1034" style="position:absolute;left:10214;top:361;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" path="m,l1418,e" filled="f" strokeweight=".20458mm">
                  <v:path arrowok="t" o:connecttype="custom" o:connectlocs="0,0;1418,0" o:connectangles="0,0"/>
                </v:shape>
                <w10:wrap anchorx="page"/>
              </v:group>
            </w:pict>
          </mc:Fallback>
        </mc:AlternateContent>
      </w:r>
      <w:r w:rsidR="00B07307">
        <w:rPr>
          <w:b/>
          <w:bCs/>
          <w:spacing w:val="-1"/>
          <w:sz w:val="18"/>
          <w:szCs w:val="18"/>
        </w:rPr>
        <w:t>Kod</w:t>
      </w:r>
      <w:r w:rsidR="00B07307">
        <w:rPr>
          <w:b/>
          <w:bCs/>
          <w:spacing w:val="-2"/>
          <w:sz w:val="18"/>
          <w:szCs w:val="18"/>
        </w:rPr>
        <w:t xml:space="preserve"> </w:t>
      </w:r>
      <w:r w:rsidR="00B07307">
        <w:rPr>
          <w:b/>
          <w:bCs/>
          <w:spacing w:val="-1"/>
          <w:sz w:val="18"/>
          <w:szCs w:val="18"/>
        </w:rPr>
        <w:t>szkoły/placówki/centrum/pracodawcy/podmiotu</w:t>
      </w:r>
      <w:r w:rsidR="00B07307">
        <w:rPr>
          <w:b/>
          <w:bCs/>
          <w:spacing w:val="1"/>
          <w:sz w:val="18"/>
          <w:szCs w:val="18"/>
        </w:rPr>
        <w:t xml:space="preserve"> </w:t>
      </w:r>
      <w:r w:rsidR="00B07307">
        <w:rPr>
          <w:b/>
          <w:bCs/>
          <w:spacing w:val="-1"/>
          <w:sz w:val="18"/>
          <w:szCs w:val="18"/>
        </w:rPr>
        <w:t>prowadzącego KKZ:</w:t>
      </w:r>
      <w:r w:rsidR="00B07307">
        <w:rPr>
          <w:b/>
          <w:bCs/>
          <w:spacing w:val="-1"/>
          <w:sz w:val="18"/>
          <w:szCs w:val="18"/>
        </w:rPr>
        <w:tab/>
      </w:r>
      <w:r w:rsidR="00B07307">
        <w:rPr>
          <w:b/>
          <w:bCs/>
          <w:sz w:val="18"/>
          <w:szCs w:val="18"/>
        </w:rPr>
        <w:t>-</w:t>
      </w:r>
    </w:p>
    <w:p w14:paraId="4D736BA5" w14:textId="77777777" w:rsidR="00B07307" w:rsidRDefault="00B07307">
      <w:pPr>
        <w:pStyle w:val="Tekstpodstawowy"/>
        <w:kinsoku w:val="0"/>
        <w:overflowPunct w:val="0"/>
        <w:spacing w:before="9"/>
        <w:ind w:left="245"/>
        <w:rPr>
          <w:sz w:val="18"/>
          <w:szCs w:val="18"/>
        </w:rPr>
      </w:pPr>
      <w:r>
        <w:rPr>
          <w:b/>
          <w:bCs/>
          <w:spacing w:val="-1"/>
          <w:sz w:val="18"/>
          <w:szCs w:val="18"/>
        </w:rPr>
        <w:t>Pełna</w:t>
      </w:r>
      <w:r>
        <w:rPr>
          <w:b/>
          <w:bCs/>
          <w:spacing w:val="1"/>
          <w:sz w:val="18"/>
          <w:szCs w:val="18"/>
        </w:rPr>
        <w:t xml:space="preserve"> </w:t>
      </w:r>
      <w:r>
        <w:rPr>
          <w:b/>
          <w:bCs/>
          <w:spacing w:val="-1"/>
          <w:sz w:val="18"/>
          <w:szCs w:val="18"/>
        </w:rPr>
        <w:t>nazwa szkoły/</w:t>
      </w:r>
    </w:p>
    <w:p w14:paraId="4C433462" w14:textId="77777777" w:rsidR="005E1DBE" w:rsidRDefault="00B07307">
      <w:pPr>
        <w:pStyle w:val="Tekstpodstawowy"/>
        <w:tabs>
          <w:tab w:val="left" w:pos="2673"/>
          <w:tab w:val="left" w:pos="10467"/>
        </w:tabs>
        <w:kinsoku w:val="0"/>
        <w:overflowPunct w:val="0"/>
        <w:spacing w:before="2"/>
        <w:ind w:left="245" w:right="117"/>
        <w:rPr>
          <w:b/>
          <w:bCs/>
          <w:sz w:val="18"/>
          <w:szCs w:val="18"/>
        </w:rPr>
      </w:pPr>
      <w:r>
        <w:rPr>
          <w:b/>
          <w:bCs/>
          <w:spacing w:val="-1"/>
          <w:sz w:val="18"/>
          <w:szCs w:val="18"/>
        </w:rPr>
        <w:t>placówki/centrum/</w:t>
      </w:r>
      <w:r>
        <w:rPr>
          <w:b/>
          <w:bCs/>
          <w:sz w:val="18"/>
          <w:szCs w:val="18"/>
        </w:rPr>
        <w:tab/>
      </w:r>
    </w:p>
    <w:p w14:paraId="5FF566CA" w14:textId="6C5677EA" w:rsidR="00B07307" w:rsidRDefault="00B07307">
      <w:pPr>
        <w:pStyle w:val="Tekstpodstawowy"/>
        <w:tabs>
          <w:tab w:val="left" w:pos="2673"/>
          <w:tab w:val="left" w:pos="10467"/>
        </w:tabs>
        <w:kinsoku w:val="0"/>
        <w:overflowPunct w:val="0"/>
        <w:spacing w:before="2"/>
        <w:ind w:left="245" w:right="117"/>
        <w:rPr>
          <w:sz w:val="18"/>
          <w:szCs w:val="18"/>
        </w:rPr>
      </w:pPr>
      <w:r>
        <w:rPr>
          <w:b/>
          <w:bCs/>
          <w:spacing w:val="-1"/>
          <w:sz w:val="18"/>
          <w:szCs w:val="18"/>
        </w:rPr>
        <w:t>pracodawcy/</w:t>
      </w:r>
      <w:r>
        <w:rPr>
          <w:b/>
          <w:bCs/>
          <w:sz w:val="18"/>
          <w:szCs w:val="18"/>
        </w:rPr>
        <w:t xml:space="preserve"> </w:t>
      </w:r>
      <w:r>
        <w:rPr>
          <w:b/>
          <w:bCs/>
          <w:spacing w:val="-1"/>
          <w:sz w:val="18"/>
          <w:szCs w:val="18"/>
        </w:rPr>
        <w:t>podmiotu</w:t>
      </w:r>
    </w:p>
    <w:p w14:paraId="64754905" w14:textId="493D6E7D" w:rsidR="00B07307" w:rsidRDefault="00B07307">
      <w:pPr>
        <w:pStyle w:val="Tekstpodstawowy"/>
        <w:tabs>
          <w:tab w:val="left" w:pos="2673"/>
        </w:tabs>
        <w:kinsoku w:val="0"/>
        <w:overflowPunct w:val="0"/>
        <w:spacing w:line="206" w:lineRule="exact"/>
        <w:ind w:left="245"/>
        <w:rPr>
          <w:sz w:val="18"/>
          <w:szCs w:val="18"/>
        </w:rPr>
      </w:pPr>
      <w:r>
        <w:rPr>
          <w:b/>
          <w:bCs/>
          <w:spacing w:val="-1"/>
          <w:sz w:val="18"/>
          <w:szCs w:val="18"/>
        </w:rPr>
        <w:t>prowadzącego KKZ:</w:t>
      </w:r>
      <w:r>
        <w:rPr>
          <w:b/>
          <w:bCs/>
          <w:sz w:val="18"/>
          <w:szCs w:val="18"/>
        </w:rPr>
        <w:tab/>
      </w:r>
    </w:p>
    <w:p w14:paraId="027F2567" w14:textId="77777777" w:rsidR="00B07307" w:rsidRDefault="00B07307">
      <w:pPr>
        <w:pStyle w:val="Tekstpodstawowy"/>
        <w:kinsoku w:val="0"/>
        <w:overflowPunct w:val="0"/>
        <w:spacing w:before="129"/>
        <w:ind w:left="274"/>
        <w:rPr>
          <w:sz w:val="18"/>
          <w:szCs w:val="18"/>
        </w:rPr>
      </w:pPr>
      <w:r>
        <w:rPr>
          <w:b/>
          <w:bCs/>
          <w:spacing w:val="-1"/>
          <w:sz w:val="18"/>
          <w:szCs w:val="18"/>
        </w:rPr>
        <w:t>Dane teleadresowe szkoły/placówki/centrum/pracodawcy/podmiotu</w:t>
      </w:r>
      <w:r>
        <w:rPr>
          <w:b/>
          <w:bCs/>
          <w:spacing w:val="1"/>
          <w:sz w:val="18"/>
          <w:szCs w:val="18"/>
        </w:rPr>
        <w:t xml:space="preserve"> </w:t>
      </w:r>
      <w:r>
        <w:rPr>
          <w:b/>
          <w:bCs/>
          <w:spacing w:val="-1"/>
          <w:sz w:val="18"/>
          <w:szCs w:val="18"/>
        </w:rPr>
        <w:t>prowadzącego</w:t>
      </w:r>
      <w:r>
        <w:rPr>
          <w:b/>
          <w:bCs/>
          <w:spacing w:val="1"/>
          <w:sz w:val="18"/>
          <w:szCs w:val="18"/>
        </w:rPr>
        <w:t xml:space="preserve"> </w:t>
      </w:r>
      <w:r>
        <w:rPr>
          <w:b/>
          <w:bCs/>
          <w:spacing w:val="-1"/>
          <w:sz w:val="18"/>
          <w:szCs w:val="18"/>
        </w:rPr>
        <w:t>KKZ:</w:t>
      </w:r>
    </w:p>
    <w:p w14:paraId="62CA9910" w14:textId="77777777" w:rsidR="00B07307" w:rsidRDefault="00B07307">
      <w:pPr>
        <w:pStyle w:val="Tekstpodstawowy"/>
        <w:kinsoku w:val="0"/>
        <w:overflowPunct w:val="0"/>
        <w:spacing w:before="1"/>
        <w:ind w:left="0"/>
        <w:rPr>
          <w:b/>
          <w:bCs/>
        </w:rPr>
      </w:pPr>
    </w:p>
    <w:p w14:paraId="115EE0F2" w14:textId="29B06246" w:rsidR="00B07307" w:rsidRDefault="00B07307">
      <w:pPr>
        <w:pStyle w:val="Tekstpodstawowy"/>
        <w:tabs>
          <w:tab w:val="left" w:pos="10479"/>
        </w:tabs>
        <w:kinsoku w:val="0"/>
        <w:overflowPunct w:val="0"/>
        <w:spacing w:line="389" w:lineRule="auto"/>
        <w:ind w:left="1236" w:right="104" w:hanging="39"/>
        <w:rPr>
          <w:sz w:val="18"/>
          <w:szCs w:val="18"/>
        </w:rPr>
      </w:pPr>
      <w:r>
        <w:rPr>
          <w:sz w:val="18"/>
          <w:szCs w:val="18"/>
        </w:rPr>
        <w:t>Ulica</w:t>
      </w:r>
      <w:r>
        <w:rPr>
          <w:spacing w:val="-1"/>
          <w:sz w:val="18"/>
          <w:szCs w:val="18"/>
        </w:rPr>
        <w:t xml:space="preserve"> </w:t>
      </w:r>
      <w:r>
        <w:rPr>
          <w:sz w:val="18"/>
          <w:szCs w:val="18"/>
        </w:rPr>
        <w:t xml:space="preserve">i </w:t>
      </w:r>
      <w:r>
        <w:rPr>
          <w:spacing w:val="-1"/>
          <w:sz w:val="18"/>
          <w:szCs w:val="18"/>
        </w:rPr>
        <w:t>numer:</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r>
        <w:rPr>
          <w:spacing w:val="23"/>
          <w:sz w:val="18"/>
          <w:szCs w:val="18"/>
        </w:rPr>
        <w:t xml:space="preserve"> </w:t>
      </w:r>
      <w:r>
        <w:rPr>
          <w:spacing w:val="-1"/>
          <w:sz w:val="18"/>
          <w:szCs w:val="18"/>
        </w:rPr>
        <w:t>Miejscowość:</w:t>
      </w:r>
      <w:r w:rsidR="005E1DBE">
        <w:rPr>
          <w:sz w:val="18"/>
          <w:szCs w:val="18"/>
        </w:rPr>
        <w:t xml:space="preserve">  ……………………………………………………………………………………………………………………….</w:t>
      </w:r>
    </w:p>
    <w:p w14:paraId="7FE85E21" w14:textId="77777777" w:rsidR="00B07307" w:rsidRDefault="00B07307">
      <w:pPr>
        <w:pStyle w:val="Tekstpodstawowy"/>
        <w:tabs>
          <w:tab w:val="left" w:pos="10261"/>
          <w:tab w:val="left" w:pos="10479"/>
        </w:tabs>
        <w:kinsoku w:val="0"/>
        <w:overflowPunct w:val="0"/>
        <w:spacing w:before="5" w:line="391" w:lineRule="auto"/>
        <w:ind w:left="1627" w:right="104" w:hanging="1104"/>
        <w:jc w:val="right"/>
        <w:rPr>
          <w:sz w:val="18"/>
          <w:szCs w:val="18"/>
        </w:rPr>
      </w:pPr>
      <w:r>
        <w:rPr>
          <w:sz w:val="18"/>
          <w:szCs w:val="18"/>
        </w:rPr>
        <w:t>Kod</w:t>
      </w:r>
      <w:r>
        <w:rPr>
          <w:spacing w:val="-1"/>
          <w:sz w:val="18"/>
          <w:szCs w:val="18"/>
        </w:rPr>
        <w:t xml:space="preserve"> </w:t>
      </w:r>
      <w:r>
        <w:rPr>
          <w:sz w:val="18"/>
          <w:szCs w:val="18"/>
        </w:rPr>
        <w:t>pocztowy</w:t>
      </w:r>
      <w:r>
        <w:rPr>
          <w:spacing w:val="-4"/>
          <w:sz w:val="18"/>
          <w:szCs w:val="18"/>
        </w:rPr>
        <w:t xml:space="preserve"> </w:t>
      </w:r>
      <w:r>
        <w:rPr>
          <w:sz w:val="18"/>
          <w:szCs w:val="18"/>
        </w:rPr>
        <w:t xml:space="preserve">i poczta: </w:t>
      </w:r>
      <w:r>
        <w:rPr>
          <w:spacing w:val="16"/>
          <w:sz w:val="18"/>
          <w:szCs w:val="18"/>
        </w:rPr>
        <w:t xml:space="preserve"> </w:t>
      </w:r>
      <w:r>
        <w:rPr>
          <w:sz w:val="18"/>
          <w:szCs w:val="18"/>
          <w:u w:val="dotted"/>
        </w:rPr>
        <w:t xml:space="preserve"> </w:t>
      </w:r>
      <w:r>
        <w:rPr>
          <w:sz w:val="18"/>
          <w:szCs w:val="18"/>
          <w:u w:val="dotted"/>
        </w:rPr>
        <w:tab/>
      </w:r>
      <w:r>
        <w:rPr>
          <w:sz w:val="18"/>
          <w:szCs w:val="18"/>
          <w:u w:val="dotted"/>
        </w:rPr>
        <w:tab/>
      </w:r>
      <w:r>
        <w:rPr>
          <w:spacing w:val="21"/>
          <w:sz w:val="18"/>
          <w:szCs w:val="18"/>
        </w:rPr>
        <w:t xml:space="preserve"> </w:t>
      </w:r>
      <w:r>
        <w:rPr>
          <w:spacing w:val="-1"/>
          <w:sz w:val="18"/>
          <w:szCs w:val="18"/>
        </w:rPr>
        <w:t>Telefon:</w:t>
      </w:r>
      <w:r>
        <w:rPr>
          <w:sz w:val="18"/>
          <w:szCs w:val="18"/>
        </w:rPr>
        <w:t xml:space="preserve"> </w:t>
      </w:r>
      <w:r>
        <w:rPr>
          <w:spacing w:val="18"/>
          <w:sz w:val="18"/>
          <w:szCs w:val="18"/>
        </w:rPr>
        <w:t xml:space="preserve"> </w:t>
      </w:r>
      <w:r>
        <w:rPr>
          <w:sz w:val="18"/>
          <w:szCs w:val="18"/>
          <w:u w:val="dotted"/>
        </w:rPr>
        <w:t xml:space="preserve"> </w:t>
      </w:r>
      <w:r>
        <w:rPr>
          <w:sz w:val="18"/>
          <w:szCs w:val="18"/>
          <w:u w:val="dotted"/>
        </w:rPr>
        <w:tab/>
      </w:r>
      <w:r>
        <w:rPr>
          <w:sz w:val="18"/>
          <w:szCs w:val="18"/>
          <w:u w:val="dotted"/>
        </w:rPr>
        <w:tab/>
      </w:r>
      <w:r>
        <w:rPr>
          <w:spacing w:val="25"/>
          <w:sz w:val="18"/>
          <w:szCs w:val="18"/>
        </w:rPr>
        <w:t xml:space="preserve"> </w:t>
      </w:r>
      <w:r>
        <w:rPr>
          <w:spacing w:val="-1"/>
          <w:w w:val="95"/>
          <w:sz w:val="18"/>
          <w:szCs w:val="18"/>
        </w:rPr>
        <w:t>Faks:</w:t>
      </w:r>
      <w:r>
        <w:rPr>
          <w:sz w:val="18"/>
          <w:szCs w:val="18"/>
        </w:rPr>
        <w:t xml:space="preserve"> </w:t>
      </w:r>
      <w:r>
        <w:rPr>
          <w:spacing w:val="20"/>
          <w:sz w:val="18"/>
          <w:szCs w:val="18"/>
        </w:rPr>
        <w:t xml:space="preserve"> </w:t>
      </w:r>
      <w:r>
        <w:rPr>
          <w:sz w:val="18"/>
          <w:szCs w:val="18"/>
          <w:u w:val="dotted"/>
        </w:rPr>
        <w:t xml:space="preserve"> </w:t>
      </w:r>
      <w:r>
        <w:rPr>
          <w:sz w:val="18"/>
          <w:szCs w:val="18"/>
          <w:u w:val="dotted"/>
        </w:rPr>
        <w:tab/>
      </w:r>
    </w:p>
    <w:p w14:paraId="30FB0E4B" w14:textId="20AF6B40" w:rsidR="005E1DBE" w:rsidRDefault="005E1DBE" w:rsidP="005E1DBE">
      <w:pPr>
        <w:pStyle w:val="Tekstpodstawowy"/>
        <w:kinsoku w:val="0"/>
        <w:overflowPunct w:val="0"/>
        <w:spacing w:before="5" w:line="207" w:lineRule="exact"/>
        <w:ind w:left="0"/>
        <w:rPr>
          <w:spacing w:val="25"/>
          <w:sz w:val="18"/>
          <w:szCs w:val="18"/>
        </w:rPr>
      </w:pPr>
      <w:r>
        <w:rPr>
          <w:spacing w:val="-1"/>
          <w:sz w:val="18"/>
          <w:szCs w:val="18"/>
        </w:rPr>
        <w:t xml:space="preserve">    </w:t>
      </w:r>
      <w:r w:rsidR="00B07307">
        <w:rPr>
          <w:spacing w:val="-1"/>
          <w:sz w:val="18"/>
          <w:szCs w:val="18"/>
        </w:rPr>
        <w:t>Adres</w:t>
      </w:r>
      <w:r w:rsidR="00B07307">
        <w:rPr>
          <w:sz w:val="18"/>
          <w:szCs w:val="18"/>
        </w:rPr>
        <w:t xml:space="preserve"> poczty</w:t>
      </w:r>
      <w:r>
        <w:rPr>
          <w:sz w:val="18"/>
          <w:szCs w:val="18"/>
        </w:rPr>
        <w:t xml:space="preserve"> </w:t>
      </w:r>
      <w:r w:rsidR="00B07307">
        <w:rPr>
          <w:spacing w:val="-1"/>
          <w:sz w:val="18"/>
          <w:szCs w:val="18"/>
        </w:rPr>
        <w:t>elektronicznej:</w:t>
      </w:r>
      <w:r w:rsidR="00B07307">
        <w:rPr>
          <w:sz w:val="18"/>
          <w:szCs w:val="18"/>
        </w:rPr>
        <w:t xml:space="preserve"> </w:t>
      </w:r>
      <w:r w:rsidR="00B07307">
        <w:rPr>
          <w:spacing w:val="18"/>
          <w:sz w:val="18"/>
          <w:szCs w:val="18"/>
        </w:rPr>
        <w:t xml:space="preserve"> </w:t>
      </w:r>
      <w:r>
        <w:rPr>
          <w:spacing w:val="18"/>
          <w:sz w:val="18"/>
          <w:szCs w:val="18"/>
        </w:rPr>
        <w:t>……………………………………………………………………………………………………………</w:t>
      </w:r>
    </w:p>
    <w:p w14:paraId="3823388D" w14:textId="4982D785" w:rsidR="00B07307" w:rsidRDefault="005E1DBE" w:rsidP="005E1DBE">
      <w:pPr>
        <w:pStyle w:val="Tekstpodstawowy"/>
        <w:kinsoku w:val="0"/>
        <w:overflowPunct w:val="0"/>
        <w:spacing w:before="5" w:line="207" w:lineRule="exact"/>
        <w:ind w:left="0"/>
        <w:rPr>
          <w:spacing w:val="-1"/>
          <w:sz w:val="18"/>
          <w:szCs w:val="18"/>
        </w:rPr>
      </w:pPr>
      <w:r>
        <w:rPr>
          <w:spacing w:val="-1"/>
          <w:sz w:val="18"/>
          <w:szCs w:val="18"/>
        </w:rPr>
        <w:t xml:space="preserve">       </w:t>
      </w:r>
      <w:r w:rsidR="00B07307">
        <w:rPr>
          <w:spacing w:val="-1"/>
          <w:sz w:val="18"/>
          <w:szCs w:val="18"/>
        </w:rPr>
        <w:t>Imię</w:t>
      </w:r>
      <w:r w:rsidR="00B07307">
        <w:rPr>
          <w:sz w:val="18"/>
          <w:szCs w:val="18"/>
        </w:rPr>
        <w:t xml:space="preserve"> i </w:t>
      </w:r>
      <w:r w:rsidR="00B07307">
        <w:rPr>
          <w:spacing w:val="-1"/>
          <w:sz w:val="18"/>
          <w:szCs w:val="18"/>
        </w:rPr>
        <w:t>nazwisko</w:t>
      </w:r>
      <w:r w:rsidR="00B07307">
        <w:rPr>
          <w:spacing w:val="1"/>
          <w:sz w:val="18"/>
          <w:szCs w:val="18"/>
        </w:rPr>
        <w:t xml:space="preserve"> </w:t>
      </w:r>
      <w:r w:rsidR="00B07307">
        <w:rPr>
          <w:spacing w:val="-1"/>
          <w:sz w:val="18"/>
          <w:szCs w:val="18"/>
        </w:rPr>
        <w:t>dyrektora</w:t>
      </w:r>
    </w:p>
    <w:p w14:paraId="3A3D42CE" w14:textId="4493B08D" w:rsidR="00B07307" w:rsidRDefault="00B07307">
      <w:pPr>
        <w:pStyle w:val="Tekstpodstawowy"/>
        <w:kinsoku w:val="0"/>
        <w:overflowPunct w:val="0"/>
        <w:spacing w:line="198" w:lineRule="exact"/>
        <w:ind w:left="917"/>
        <w:rPr>
          <w:sz w:val="18"/>
          <w:szCs w:val="18"/>
        </w:rPr>
      </w:pPr>
      <w:r>
        <w:rPr>
          <w:spacing w:val="-1"/>
          <w:sz w:val="18"/>
          <w:szCs w:val="18"/>
        </w:rPr>
        <w:t>szkoły</w:t>
      </w:r>
      <w:r>
        <w:rPr>
          <w:spacing w:val="-4"/>
          <w:sz w:val="18"/>
          <w:szCs w:val="18"/>
        </w:rPr>
        <w:t xml:space="preserve"> </w:t>
      </w:r>
      <w:r>
        <w:rPr>
          <w:sz w:val="18"/>
          <w:szCs w:val="18"/>
        </w:rPr>
        <w:t xml:space="preserve">/ </w:t>
      </w:r>
      <w:r>
        <w:rPr>
          <w:spacing w:val="-1"/>
          <w:sz w:val="18"/>
          <w:szCs w:val="18"/>
        </w:rPr>
        <w:t>placówki:</w:t>
      </w:r>
      <w:r w:rsidR="005E1DBE">
        <w:rPr>
          <w:spacing w:val="-1"/>
          <w:sz w:val="18"/>
          <w:szCs w:val="18"/>
        </w:rPr>
        <w:t xml:space="preserve">  ……………………………………………………………………………………………………………………….</w:t>
      </w:r>
    </w:p>
    <w:p w14:paraId="5B389A8C" w14:textId="77777777" w:rsidR="00B07307" w:rsidRDefault="00B07307">
      <w:pPr>
        <w:pStyle w:val="Nagwek6"/>
        <w:kinsoku w:val="0"/>
        <w:overflowPunct w:val="0"/>
        <w:spacing w:before="135" w:line="252" w:lineRule="exact"/>
        <w:ind w:left="713" w:right="1081"/>
        <w:jc w:val="center"/>
        <w:rPr>
          <w:b w:val="0"/>
          <w:bCs w:val="0"/>
        </w:rPr>
      </w:pPr>
      <w:r>
        <w:rPr>
          <w:spacing w:val="-1"/>
        </w:rPr>
        <w:t>Wniosek</w:t>
      </w:r>
      <w:r>
        <w:t xml:space="preserve"> o </w:t>
      </w:r>
      <w:r>
        <w:rPr>
          <w:spacing w:val="-1"/>
        </w:rPr>
        <w:t>udzielenie*/przedłużenie*</w:t>
      </w:r>
      <w:r>
        <w:t xml:space="preserve"> </w:t>
      </w:r>
      <w:r>
        <w:rPr>
          <w:spacing w:val="-1"/>
        </w:rPr>
        <w:t>upoważnienia</w:t>
      </w:r>
    </w:p>
    <w:p w14:paraId="258DD22A" w14:textId="77777777" w:rsidR="00B07307" w:rsidRDefault="00B07307">
      <w:pPr>
        <w:pStyle w:val="Tekstpodstawowy"/>
        <w:kinsoku w:val="0"/>
        <w:overflowPunct w:val="0"/>
        <w:spacing w:line="252" w:lineRule="exact"/>
        <w:ind w:left="878" w:right="1081"/>
        <w:jc w:val="center"/>
      </w:pPr>
      <w:r>
        <w:rPr>
          <w:b/>
          <w:bCs/>
        </w:rPr>
        <w:t>do</w:t>
      </w:r>
      <w:r>
        <w:rPr>
          <w:b/>
          <w:bCs/>
          <w:spacing w:val="-1"/>
        </w:rPr>
        <w:t xml:space="preserve"> przeprowadzenia</w:t>
      </w:r>
      <w:r>
        <w:rPr>
          <w:b/>
          <w:bCs/>
          <w:spacing w:val="1"/>
        </w:rPr>
        <w:t xml:space="preserve"> </w:t>
      </w:r>
      <w:r>
        <w:rPr>
          <w:b/>
          <w:bCs/>
          <w:spacing w:val="-1"/>
        </w:rPr>
        <w:t>części</w:t>
      </w:r>
      <w:r>
        <w:rPr>
          <w:b/>
          <w:bCs/>
          <w:spacing w:val="1"/>
        </w:rPr>
        <w:t xml:space="preserve"> </w:t>
      </w:r>
      <w:r>
        <w:rPr>
          <w:b/>
          <w:bCs/>
          <w:spacing w:val="-1"/>
        </w:rPr>
        <w:t>pisemnej egzaminu</w:t>
      </w:r>
      <w:r>
        <w:rPr>
          <w:b/>
          <w:bCs/>
          <w:spacing w:val="-3"/>
        </w:rPr>
        <w:t xml:space="preserve"> </w:t>
      </w:r>
      <w:r>
        <w:rPr>
          <w:b/>
          <w:bCs/>
          <w:spacing w:val="-1"/>
        </w:rPr>
        <w:t>zawodowego</w:t>
      </w:r>
    </w:p>
    <w:p w14:paraId="4CC45EE9" w14:textId="77777777" w:rsidR="00B07307" w:rsidRDefault="00B07307">
      <w:pPr>
        <w:pStyle w:val="Tekstpodstawowy"/>
        <w:kinsoku w:val="0"/>
        <w:overflowPunct w:val="0"/>
        <w:spacing w:before="60"/>
        <w:ind w:left="127" w:right="595"/>
        <w:rPr>
          <w:spacing w:val="-1"/>
          <w:sz w:val="18"/>
          <w:szCs w:val="18"/>
        </w:rPr>
      </w:pPr>
      <w:r>
        <w:rPr>
          <w:spacing w:val="-1"/>
          <w:sz w:val="18"/>
          <w:szCs w:val="18"/>
        </w:rPr>
        <w:t>Wnioskuję</w:t>
      </w:r>
      <w:r>
        <w:rPr>
          <w:spacing w:val="12"/>
          <w:sz w:val="18"/>
          <w:szCs w:val="18"/>
        </w:rPr>
        <w:t xml:space="preserve"> </w:t>
      </w:r>
      <w:r>
        <w:rPr>
          <w:sz w:val="18"/>
          <w:szCs w:val="18"/>
        </w:rPr>
        <w:t>o</w:t>
      </w:r>
      <w:r>
        <w:rPr>
          <w:spacing w:val="11"/>
          <w:sz w:val="18"/>
          <w:szCs w:val="18"/>
        </w:rPr>
        <w:t xml:space="preserve"> </w:t>
      </w:r>
      <w:r>
        <w:rPr>
          <w:spacing w:val="-1"/>
          <w:sz w:val="18"/>
          <w:szCs w:val="18"/>
        </w:rPr>
        <w:t>udzielenie*</w:t>
      </w:r>
      <w:r>
        <w:rPr>
          <w:spacing w:val="6"/>
          <w:sz w:val="18"/>
          <w:szCs w:val="18"/>
        </w:rPr>
        <w:t xml:space="preserve"> </w:t>
      </w:r>
      <w:r>
        <w:rPr>
          <w:sz w:val="18"/>
          <w:szCs w:val="18"/>
        </w:rPr>
        <w:t>/</w:t>
      </w:r>
      <w:r>
        <w:rPr>
          <w:spacing w:val="12"/>
          <w:sz w:val="18"/>
          <w:szCs w:val="18"/>
        </w:rPr>
        <w:t xml:space="preserve"> </w:t>
      </w:r>
      <w:r>
        <w:rPr>
          <w:spacing w:val="-1"/>
          <w:sz w:val="18"/>
          <w:szCs w:val="18"/>
        </w:rPr>
        <w:t>przedłużenie*</w:t>
      </w:r>
      <w:r>
        <w:rPr>
          <w:spacing w:val="6"/>
          <w:sz w:val="18"/>
          <w:szCs w:val="18"/>
        </w:rPr>
        <w:t xml:space="preserve"> </w:t>
      </w:r>
      <w:r>
        <w:rPr>
          <w:spacing w:val="-1"/>
          <w:sz w:val="18"/>
          <w:szCs w:val="18"/>
        </w:rPr>
        <w:t>upoważnienia</w:t>
      </w:r>
      <w:r>
        <w:rPr>
          <w:spacing w:val="12"/>
          <w:sz w:val="18"/>
          <w:szCs w:val="18"/>
        </w:rPr>
        <w:t xml:space="preserve"> </w:t>
      </w:r>
      <w:r>
        <w:rPr>
          <w:sz w:val="18"/>
          <w:szCs w:val="18"/>
        </w:rPr>
        <w:t>do</w:t>
      </w:r>
      <w:r>
        <w:rPr>
          <w:spacing w:val="15"/>
          <w:sz w:val="18"/>
          <w:szCs w:val="18"/>
        </w:rPr>
        <w:t xml:space="preserve"> </w:t>
      </w:r>
      <w:r>
        <w:rPr>
          <w:spacing w:val="-1"/>
          <w:sz w:val="18"/>
          <w:szCs w:val="18"/>
        </w:rPr>
        <w:t>przeprowadzenia</w:t>
      </w:r>
      <w:r>
        <w:rPr>
          <w:spacing w:val="13"/>
          <w:sz w:val="18"/>
          <w:szCs w:val="18"/>
        </w:rPr>
        <w:t xml:space="preserve"> </w:t>
      </w:r>
      <w:r>
        <w:rPr>
          <w:spacing w:val="-1"/>
          <w:sz w:val="18"/>
          <w:szCs w:val="18"/>
        </w:rPr>
        <w:t>części</w:t>
      </w:r>
      <w:r>
        <w:rPr>
          <w:spacing w:val="12"/>
          <w:sz w:val="18"/>
          <w:szCs w:val="18"/>
        </w:rPr>
        <w:t xml:space="preserve"> </w:t>
      </w:r>
      <w:r>
        <w:rPr>
          <w:spacing w:val="-1"/>
          <w:sz w:val="18"/>
          <w:szCs w:val="18"/>
        </w:rPr>
        <w:t>pisemnej</w:t>
      </w:r>
      <w:r>
        <w:rPr>
          <w:spacing w:val="13"/>
          <w:sz w:val="18"/>
          <w:szCs w:val="18"/>
        </w:rPr>
        <w:t xml:space="preserve"> </w:t>
      </w:r>
      <w:r>
        <w:rPr>
          <w:spacing w:val="-1"/>
          <w:sz w:val="18"/>
          <w:szCs w:val="18"/>
        </w:rPr>
        <w:t>egzaminu</w:t>
      </w:r>
      <w:r>
        <w:rPr>
          <w:spacing w:val="13"/>
          <w:sz w:val="18"/>
          <w:szCs w:val="18"/>
        </w:rPr>
        <w:t xml:space="preserve"> </w:t>
      </w:r>
      <w:r>
        <w:rPr>
          <w:spacing w:val="-1"/>
          <w:sz w:val="18"/>
          <w:szCs w:val="18"/>
        </w:rPr>
        <w:t>zawodowego</w:t>
      </w:r>
      <w:r>
        <w:rPr>
          <w:spacing w:val="15"/>
          <w:sz w:val="18"/>
          <w:szCs w:val="18"/>
        </w:rPr>
        <w:t xml:space="preserve"> </w:t>
      </w:r>
      <w:r>
        <w:rPr>
          <w:sz w:val="18"/>
          <w:szCs w:val="18"/>
        </w:rPr>
        <w:t>z</w:t>
      </w:r>
      <w:r>
        <w:rPr>
          <w:spacing w:val="-1"/>
          <w:sz w:val="18"/>
          <w:szCs w:val="18"/>
        </w:rPr>
        <w:t xml:space="preserve"> wykorzystaniem</w:t>
      </w:r>
      <w:r>
        <w:rPr>
          <w:spacing w:val="153"/>
          <w:sz w:val="18"/>
          <w:szCs w:val="18"/>
        </w:rPr>
        <w:t xml:space="preserve"> </w:t>
      </w:r>
      <w:r>
        <w:rPr>
          <w:spacing w:val="-1"/>
          <w:sz w:val="18"/>
          <w:szCs w:val="18"/>
        </w:rPr>
        <w:t>elektronicznego</w:t>
      </w:r>
      <w:r>
        <w:rPr>
          <w:spacing w:val="1"/>
          <w:sz w:val="18"/>
          <w:szCs w:val="18"/>
        </w:rPr>
        <w:t xml:space="preserve"> </w:t>
      </w:r>
      <w:r>
        <w:rPr>
          <w:spacing w:val="-1"/>
          <w:sz w:val="18"/>
          <w:szCs w:val="18"/>
        </w:rPr>
        <w:t>systemu</w:t>
      </w:r>
      <w:r>
        <w:rPr>
          <w:spacing w:val="1"/>
          <w:sz w:val="18"/>
          <w:szCs w:val="18"/>
        </w:rPr>
        <w:t xml:space="preserve"> </w:t>
      </w:r>
      <w:r>
        <w:rPr>
          <w:spacing w:val="-1"/>
          <w:sz w:val="18"/>
          <w:szCs w:val="18"/>
        </w:rPr>
        <w:t>przeprowadzania</w:t>
      </w:r>
      <w:r>
        <w:rPr>
          <w:sz w:val="18"/>
          <w:szCs w:val="18"/>
        </w:rPr>
        <w:t xml:space="preserve"> </w:t>
      </w:r>
      <w:r>
        <w:rPr>
          <w:spacing w:val="-1"/>
          <w:sz w:val="18"/>
          <w:szCs w:val="18"/>
        </w:rPr>
        <w:t>egzaminu</w:t>
      </w:r>
      <w:r>
        <w:rPr>
          <w:spacing w:val="5"/>
          <w:sz w:val="18"/>
          <w:szCs w:val="18"/>
        </w:rPr>
        <w:t xml:space="preserve"> </w:t>
      </w:r>
      <w:r>
        <w:rPr>
          <w:spacing w:val="-1"/>
          <w:sz w:val="18"/>
          <w:szCs w:val="18"/>
        </w:rPr>
        <w:t>zawodowego</w:t>
      </w:r>
    </w:p>
    <w:p w14:paraId="2479FFB1" w14:textId="77777777" w:rsidR="00B07307" w:rsidRDefault="00B07307">
      <w:pPr>
        <w:pStyle w:val="Tekstpodstawowy"/>
        <w:kinsoku w:val="0"/>
        <w:overflowPunct w:val="0"/>
        <w:spacing w:before="127"/>
        <w:ind w:left="2230" w:right="2598"/>
        <w:jc w:val="center"/>
        <w:rPr>
          <w:sz w:val="20"/>
          <w:szCs w:val="20"/>
        </w:rPr>
      </w:pPr>
      <w:r>
        <w:rPr>
          <w:b/>
          <w:bCs/>
          <w:sz w:val="20"/>
          <w:szCs w:val="20"/>
        </w:rPr>
        <w:t>Oświadczenie</w:t>
      </w:r>
    </w:p>
    <w:p w14:paraId="7752E41E" w14:textId="77777777" w:rsidR="00B07307" w:rsidRDefault="00B07307">
      <w:pPr>
        <w:pStyle w:val="Tekstpodstawowy"/>
        <w:kinsoku w:val="0"/>
        <w:overflowPunct w:val="0"/>
        <w:spacing w:line="228" w:lineRule="exact"/>
        <w:ind w:left="108"/>
        <w:rPr>
          <w:sz w:val="20"/>
          <w:szCs w:val="20"/>
        </w:rPr>
      </w:pPr>
      <w:r>
        <w:rPr>
          <w:b/>
          <w:bCs/>
          <w:spacing w:val="-1"/>
          <w:sz w:val="20"/>
          <w:szCs w:val="20"/>
        </w:rPr>
        <w:t>Oświadczam,</w:t>
      </w:r>
      <w:r>
        <w:rPr>
          <w:b/>
          <w:bCs/>
          <w:spacing w:val="-14"/>
          <w:sz w:val="20"/>
          <w:szCs w:val="20"/>
        </w:rPr>
        <w:t xml:space="preserve"> </w:t>
      </w:r>
      <w:r>
        <w:rPr>
          <w:b/>
          <w:bCs/>
          <w:sz w:val="20"/>
          <w:szCs w:val="20"/>
        </w:rPr>
        <w:t>że:</w:t>
      </w:r>
    </w:p>
    <w:p w14:paraId="4206434B" w14:textId="77777777" w:rsidR="00B07307" w:rsidRDefault="00B07307">
      <w:pPr>
        <w:pStyle w:val="Tekstpodstawowy"/>
        <w:numPr>
          <w:ilvl w:val="2"/>
          <w:numId w:val="58"/>
        </w:numPr>
        <w:tabs>
          <w:tab w:val="left" w:pos="440"/>
        </w:tabs>
        <w:kinsoku w:val="0"/>
        <w:overflowPunct w:val="0"/>
        <w:spacing w:before="16" w:line="275" w:lineRule="auto"/>
        <w:ind w:right="595" w:hanging="331"/>
        <w:rPr>
          <w:color w:val="000000"/>
          <w:sz w:val="18"/>
          <w:szCs w:val="18"/>
        </w:rPr>
      </w:pPr>
      <w:r>
        <w:rPr>
          <w:spacing w:val="-1"/>
          <w:sz w:val="18"/>
          <w:szCs w:val="18"/>
        </w:rPr>
        <w:t>kierowana</w:t>
      </w:r>
      <w:r>
        <w:rPr>
          <w:spacing w:val="4"/>
          <w:sz w:val="18"/>
          <w:szCs w:val="18"/>
        </w:rPr>
        <w:t xml:space="preserve"> </w:t>
      </w:r>
      <w:r>
        <w:rPr>
          <w:spacing w:val="-1"/>
          <w:sz w:val="18"/>
          <w:szCs w:val="18"/>
        </w:rPr>
        <w:t>przeze</w:t>
      </w:r>
      <w:r>
        <w:rPr>
          <w:spacing w:val="6"/>
          <w:sz w:val="18"/>
          <w:szCs w:val="18"/>
        </w:rPr>
        <w:t xml:space="preserve"> </w:t>
      </w:r>
      <w:r>
        <w:rPr>
          <w:spacing w:val="-1"/>
          <w:sz w:val="18"/>
          <w:szCs w:val="18"/>
        </w:rPr>
        <w:t>mnie</w:t>
      </w:r>
      <w:r>
        <w:rPr>
          <w:spacing w:val="6"/>
          <w:sz w:val="18"/>
          <w:szCs w:val="18"/>
        </w:rPr>
        <w:t xml:space="preserve"> </w:t>
      </w:r>
      <w:r>
        <w:rPr>
          <w:sz w:val="18"/>
          <w:szCs w:val="18"/>
        </w:rPr>
        <w:t>jednostka</w:t>
      </w:r>
      <w:r>
        <w:rPr>
          <w:spacing w:val="5"/>
          <w:sz w:val="18"/>
          <w:szCs w:val="18"/>
        </w:rPr>
        <w:t xml:space="preserve"> </w:t>
      </w:r>
      <w:r>
        <w:rPr>
          <w:sz w:val="18"/>
          <w:szCs w:val="18"/>
        </w:rPr>
        <w:t>posiada</w:t>
      </w:r>
      <w:r>
        <w:rPr>
          <w:spacing w:val="4"/>
          <w:sz w:val="18"/>
          <w:szCs w:val="18"/>
        </w:rPr>
        <w:t xml:space="preserve"> </w:t>
      </w:r>
      <w:r>
        <w:rPr>
          <w:strike/>
          <w:color w:val="FF0000"/>
          <w:spacing w:val="-1"/>
          <w:sz w:val="18"/>
          <w:szCs w:val="18"/>
        </w:rPr>
        <w:t>własne/użyczone</w:t>
      </w:r>
      <w:r>
        <w:rPr>
          <w:strike/>
          <w:color w:val="FF0000"/>
          <w:spacing w:val="4"/>
          <w:sz w:val="18"/>
          <w:szCs w:val="18"/>
        </w:rPr>
        <w:t xml:space="preserve"> </w:t>
      </w:r>
      <w:r>
        <w:rPr>
          <w:strike/>
          <w:color w:val="FF0000"/>
          <w:sz w:val="18"/>
          <w:szCs w:val="18"/>
        </w:rPr>
        <w:t>na</w:t>
      </w:r>
      <w:r>
        <w:rPr>
          <w:strike/>
          <w:color w:val="FF0000"/>
          <w:spacing w:val="4"/>
          <w:sz w:val="18"/>
          <w:szCs w:val="18"/>
        </w:rPr>
        <w:t xml:space="preserve"> </w:t>
      </w:r>
      <w:r>
        <w:rPr>
          <w:strike/>
          <w:color w:val="FF0000"/>
          <w:spacing w:val="-1"/>
          <w:sz w:val="18"/>
          <w:szCs w:val="18"/>
        </w:rPr>
        <w:t>podstawie</w:t>
      </w:r>
      <w:r>
        <w:rPr>
          <w:strike/>
          <w:color w:val="FF0000"/>
          <w:spacing w:val="4"/>
          <w:sz w:val="18"/>
          <w:szCs w:val="18"/>
        </w:rPr>
        <w:t xml:space="preserve"> </w:t>
      </w:r>
      <w:r>
        <w:rPr>
          <w:strike/>
          <w:color w:val="FF0000"/>
          <w:sz w:val="18"/>
          <w:szCs w:val="18"/>
        </w:rPr>
        <w:t>umowy*</w:t>
      </w:r>
      <w:r>
        <w:rPr>
          <w:strike/>
          <w:color w:val="FF0000"/>
          <w:spacing w:val="6"/>
          <w:sz w:val="18"/>
          <w:szCs w:val="18"/>
        </w:rPr>
        <w:t xml:space="preserve"> </w:t>
      </w:r>
      <w:r>
        <w:rPr>
          <w:color w:val="000000"/>
          <w:spacing w:val="-1"/>
          <w:sz w:val="18"/>
          <w:szCs w:val="18"/>
        </w:rPr>
        <w:t>wyposażenie</w:t>
      </w:r>
      <w:r>
        <w:rPr>
          <w:color w:val="000000"/>
          <w:spacing w:val="4"/>
          <w:sz w:val="18"/>
          <w:szCs w:val="18"/>
        </w:rPr>
        <w:t xml:space="preserve"> </w:t>
      </w:r>
      <w:r>
        <w:rPr>
          <w:color w:val="000000"/>
          <w:spacing w:val="-1"/>
          <w:sz w:val="18"/>
          <w:szCs w:val="18"/>
        </w:rPr>
        <w:t>spełniające</w:t>
      </w:r>
      <w:r>
        <w:rPr>
          <w:color w:val="000000"/>
          <w:spacing w:val="4"/>
          <w:sz w:val="18"/>
          <w:szCs w:val="18"/>
        </w:rPr>
        <w:t xml:space="preserve"> </w:t>
      </w:r>
      <w:r>
        <w:rPr>
          <w:color w:val="000000"/>
          <w:spacing w:val="-1"/>
          <w:sz w:val="18"/>
          <w:szCs w:val="18"/>
        </w:rPr>
        <w:t>co</w:t>
      </w:r>
      <w:r>
        <w:rPr>
          <w:color w:val="000000"/>
          <w:spacing w:val="6"/>
          <w:sz w:val="18"/>
          <w:szCs w:val="18"/>
        </w:rPr>
        <w:t xml:space="preserve"> </w:t>
      </w:r>
      <w:r>
        <w:rPr>
          <w:color w:val="000000"/>
          <w:spacing w:val="-1"/>
          <w:sz w:val="18"/>
          <w:szCs w:val="18"/>
        </w:rPr>
        <w:t>najmniej</w:t>
      </w:r>
      <w:r>
        <w:rPr>
          <w:color w:val="000000"/>
          <w:spacing w:val="5"/>
          <w:sz w:val="18"/>
          <w:szCs w:val="18"/>
        </w:rPr>
        <w:t xml:space="preserve"> </w:t>
      </w:r>
      <w:r>
        <w:rPr>
          <w:color w:val="000000"/>
          <w:spacing w:val="-1"/>
          <w:sz w:val="18"/>
          <w:szCs w:val="18"/>
        </w:rPr>
        <w:t>wymagania</w:t>
      </w:r>
      <w:r>
        <w:rPr>
          <w:color w:val="000000"/>
          <w:spacing w:val="113"/>
          <w:sz w:val="18"/>
          <w:szCs w:val="18"/>
        </w:rPr>
        <w:t xml:space="preserve"> </w:t>
      </w:r>
      <w:r>
        <w:rPr>
          <w:color w:val="000000"/>
          <w:spacing w:val="-1"/>
          <w:sz w:val="18"/>
          <w:szCs w:val="18"/>
        </w:rPr>
        <w:t xml:space="preserve">określone </w:t>
      </w:r>
      <w:r>
        <w:rPr>
          <w:color w:val="000000"/>
          <w:sz w:val="18"/>
          <w:szCs w:val="18"/>
        </w:rPr>
        <w:t>w</w:t>
      </w:r>
      <w:r>
        <w:rPr>
          <w:color w:val="000000"/>
          <w:spacing w:val="-3"/>
          <w:sz w:val="18"/>
          <w:szCs w:val="18"/>
        </w:rPr>
        <w:t xml:space="preserve"> </w:t>
      </w:r>
      <w:r>
        <w:rPr>
          <w:color w:val="000000"/>
          <w:spacing w:val="-1"/>
          <w:sz w:val="18"/>
          <w:szCs w:val="18"/>
        </w:rPr>
        <w:t>załączniku</w:t>
      </w:r>
      <w:r>
        <w:rPr>
          <w:color w:val="000000"/>
          <w:spacing w:val="1"/>
          <w:sz w:val="18"/>
          <w:szCs w:val="18"/>
        </w:rPr>
        <w:t xml:space="preserve"> </w:t>
      </w:r>
      <w:r>
        <w:rPr>
          <w:color w:val="000000"/>
          <w:spacing w:val="-1"/>
          <w:sz w:val="18"/>
          <w:szCs w:val="18"/>
        </w:rPr>
        <w:t>stanowiącym integralną część wniosku</w:t>
      </w:r>
      <w:r>
        <w:rPr>
          <w:color w:val="000000"/>
          <w:spacing w:val="6"/>
          <w:sz w:val="18"/>
          <w:szCs w:val="18"/>
        </w:rPr>
        <w:t xml:space="preserve"> </w:t>
      </w:r>
      <w:r>
        <w:rPr>
          <w:color w:val="000000"/>
          <w:spacing w:val="-1"/>
          <w:sz w:val="18"/>
          <w:szCs w:val="18"/>
        </w:rPr>
        <w:t>zawartego</w:t>
      </w:r>
      <w:r>
        <w:rPr>
          <w:color w:val="000000"/>
          <w:spacing w:val="1"/>
          <w:sz w:val="18"/>
          <w:szCs w:val="18"/>
        </w:rPr>
        <w:t xml:space="preserve"> </w:t>
      </w:r>
      <w:r>
        <w:rPr>
          <w:color w:val="000000"/>
          <w:sz w:val="18"/>
          <w:szCs w:val="18"/>
        </w:rPr>
        <w:t>w</w:t>
      </w:r>
      <w:r>
        <w:rPr>
          <w:color w:val="000000"/>
          <w:spacing w:val="-3"/>
          <w:sz w:val="18"/>
          <w:szCs w:val="18"/>
        </w:rPr>
        <w:t xml:space="preserve"> </w:t>
      </w:r>
      <w:r>
        <w:rPr>
          <w:color w:val="000000"/>
          <w:spacing w:val="-1"/>
          <w:sz w:val="18"/>
          <w:szCs w:val="18"/>
        </w:rPr>
        <w:t>Informacji</w:t>
      </w:r>
      <w:r>
        <w:rPr>
          <w:color w:val="000000"/>
          <w:sz w:val="18"/>
          <w:szCs w:val="18"/>
        </w:rPr>
        <w:t xml:space="preserve"> na</w:t>
      </w:r>
      <w:r>
        <w:rPr>
          <w:color w:val="000000"/>
          <w:spacing w:val="-1"/>
          <w:sz w:val="18"/>
          <w:szCs w:val="18"/>
        </w:rPr>
        <w:t xml:space="preserve"> </w:t>
      </w:r>
      <w:r>
        <w:rPr>
          <w:color w:val="000000"/>
          <w:sz w:val="18"/>
          <w:szCs w:val="18"/>
        </w:rPr>
        <w:t>dzień</w:t>
      </w:r>
      <w:r>
        <w:rPr>
          <w:color w:val="000000"/>
          <w:spacing w:val="1"/>
          <w:sz w:val="18"/>
          <w:szCs w:val="18"/>
        </w:rPr>
        <w:t xml:space="preserve"> </w:t>
      </w:r>
      <w:r>
        <w:rPr>
          <w:color w:val="000000"/>
          <w:spacing w:val="-1"/>
          <w:sz w:val="18"/>
          <w:szCs w:val="18"/>
        </w:rPr>
        <w:t>składania</w:t>
      </w:r>
      <w:r>
        <w:rPr>
          <w:color w:val="000000"/>
          <w:sz w:val="18"/>
          <w:szCs w:val="18"/>
        </w:rPr>
        <w:t xml:space="preserve"> wniosku,</w:t>
      </w:r>
    </w:p>
    <w:p w14:paraId="05505969" w14:textId="77777777" w:rsidR="00B07307" w:rsidRDefault="00B07307">
      <w:pPr>
        <w:pStyle w:val="Tekstpodstawowy"/>
        <w:numPr>
          <w:ilvl w:val="2"/>
          <w:numId w:val="58"/>
        </w:numPr>
        <w:tabs>
          <w:tab w:val="left" w:pos="440"/>
        </w:tabs>
        <w:kinsoku w:val="0"/>
        <w:overflowPunct w:val="0"/>
        <w:spacing w:before="1"/>
        <w:ind w:hanging="331"/>
        <w:rPr>
          <w:spacing w:val="-1"/>
          <w:sz w:val="18"/>
          <w:szCs w:val="18"/>
        </w:rPr>
      </w:pPr>
      <w:r>
        <w:rPr>
          <w:sz w:val="18"/>
          <w:szCs w:val="18"/>
        </w:rPr>
        <w:t>do</w:t>
      </w:r>
      <w:r>
        <w:rPr>
          <w:spacing w:val="1"/>
          <w:sz w:val="18"/>
          <w:szCs w:val="18"/>
        </w:rPr>
        <w:t xml:space="preserve"> </w:t>
      </w:r>
      <w:r>
        <w:rPr>
          <w:spacing w:val="-1"/>
          <w:sz w:val="18"/>
          <w:szCs w:val="18"/>
        </w:rPr>
        <w:t>części</w:t>
      </w:r>
      <w:r>
        <w:rPr>
          <w:sz w:val="18"/>
          <w:szCs w:val="18"/>
        </w:rPr>
        <w:t xml:space="preserve"> </w:t>
      </w:r>
      <w:r>
        <w:rPr>
          <w:spacing w:val="-1"/>
          <w:sz w:val="18"/>
          <w:szCs w:val="18"/>
        </w:rPr>
        <w:t>pisemnej</w:t>
      </w:r>
      <w:r>
        <w:rPr>
          <w:sz w:val="18"/>
          <w:szCs w:val="18"/>
        </w:rPr>
        <w:t xml:space="preserve"> </w:t>
      </w:r>
      <w:r>
        <w:rPr>
          <w:spacing w:val="-1"/>
          <w:sz w:val="18"/>
          <w:szCs w:val="18"/>
        </w:rPr>
        <w:t>egzaminu</w:t>
      </w:r>
      <w:r>
        <w:rPr>
          <w:spacing w:val="1"/>
          <w:sz w:val="18"/>
          <w:szCs w:val="18"/>
        </w:rPr>
        <w:t xml:space="preserve"> </w:t>
      </w:r>
      <w:r>
        <w:rPr>
          <w:spacing w:val="-1"/>
          <w:sz w:val="18"/>
          <w:szCs w:val="18"/>
        </w:rPr>
        <w:t>przygotuję</w:t>
      </w:r>
      <w:r>
        <w:rPr>
          <w:spacing w:val="3"/>
          <w:sz w:val="18"/>
          <w:szCs w:val="18"/>
        </w:rPr>
        <w:t xml:space="preserve"> </w:t>
      </w:r>
      <w:r>
        <w:rPr>
          <w:spacing w:val="-1"/>
          <w:sz w:val="18"/>
          <w:szCs w:val="18"/>
        </w:rPr>
        <w:t>następujące</w:t>
      </w:r>
      <w:r>
        <w:rPr>
          <w:sz w:val="18"/>
          <w:szCs w:val="18"/>
        </w:rPr>
        <w:t xml:space="preserve"> </w:t>
      </w:r>
      <w:r>
        <w:rPr>
          <w:spacing w:val="-1"/>
          <w:sz w:val="18"/>
          <w:szCs w:val="18"/>
        </w:rPr>
        <w:t>sale egzaminacyjne:</w:t>
      </w:r>
    </w:p>
    <w:p w14:paraId="7682B75B" w14:textId="77777777" w:rsidR="00B07307" w:rsidRDefault="00B07307">
      <w:pPr>
        <w:pStyle w:val="Tekstpodstawowy"/>
        <w:kinsoku w:val="0"/>
        <w:overflowPunct w:val="0"/>
        <w:spacing w:before="11"/>
        <w:ind w:left="0"/>
        <w:rPr>
          <w:sz w:val="2"/>
          <w:szCs w:val="2"/>
        </w:rPr>
      </w:pPr>
    </w:p>
    <w:tbl>
      <w:tblPr>
        <w:tblW w:w="0" w:type="auto"/>
        <w:tblInd w:w="220" w:type="dxa"/>
        <w:tblLayout w:type="fixed"/>
        <w:tblCellMar>
          <w:left w:w="0" w:type="dxa"/>
          <w:right w:w="0" w:type="dxa"/>
        </w:tblCellMar>
        <w:tblLook w:val="0000" w:firstRow="0" w:lastRow="0" w:firstColumn="0" w:lastColumn="0" w:noHBand="0" w:noVBand="0"/>
      </w:tblPr>
      <w:tblGrid>
        <w:gridCol w:w="989"/>
        <w:gridCol w:w="3464"/>
        <w:gridCol w:w="2614"/>
        <w:gridCol w:w="2705"/>
      </w:tblGrid>
      <w:tr w:rsidR="00B07307" w14:paraId="166712F8" w14:textId="77777777">
        <w:trPr>
          <w:trHeight w:hRule="exact" w:val="840"/>
        </w:trPr>
        <w:tc>
          <w:tcPr>
            <w:tcW w:w="989" w:type="dxa"/>
            <w:tcBorders>
              <w:top w:val="single" w:sz="4" w:space="0" w:color="000000"/>
              <w:left w:val="single" w:sz="4" w:space="0" w:color="000000"/>
              <w:bottom w:val="single" w:sz="4" w:space="0" w:color="000000"/>
              <w:right w:val="single" w:sz="4" w:space="0" w:color="000000"/>
            </w:tcBorders>
          </w:tcPr>
          <w:p w14:paraId="0FC11054" w14:textId="77777777" w:rsidR="00B07307" w:rsidRDefault="00B07307">
            <w:pPr>
              <w:pStyle w:val="TableParagraph"/>
              <w:kinsoku w:val="0"/>
              <w:overflowPunct w:val="0"/>
              <w:spacing w:before="8"/>
              <w:rPr>
                <w:sz w:val="26"/>
                <w:szCs w:val="26"/>
              </w:rPr>
            </w:pPr>
          </w:p>
          <w:p w14:paraId="7C9C1A23" w14:textId="77777777" w:rsidR="00B07307" w:rsidRDefault="00B07307">
            <w:pPr>
              <w:pStyle w:val="TableParagraph"/>
              <w:kinsoku w:val="0"/>
              <w:overflowPunct w:val="0"/>
              <w:ind w:right="3"/>
              <w:jc w:val="center"/>
            </w:pPr>
            <w:r>
              <w:rPr>
                <w:spacing w:val="-1"/>
                <w:sz w:val="18"/>
                <w:szCs w:val="18"/>
              </w:rPr>
              <w:t>Lp.</w:t>
            </w:r>
          </w:p>
        </w:tc>
        <w:tc>
          <w:tcPr>
            <w:tcW w:w="3464" w:type="dxa"/>
            <w:tcBorders>
              <w:top w:val="single" w:sz="4" w:space="0" w:color="000000"/>
              <w:left w:val="single" w:sz="4" w:space="0" w:color="000000"/>
              <w:bottom w:val="single" w:sz="4" w:space="0" w:color="000000"/>
              <w:right w:val="single" w:sz="4" w:space="0" w:color="000000"/>
            </w:tcBorders>
          </w:tcPr>
          <w:p w14:paraId="0BA3B6B1" w14:textId="77777777" w:rsidR="00B07307" w:rsidRDefault="00B07307">
            <w:pPr>
              <w:pStyle w:val="TableParagraph"/>
              <w:kinsoku w:val="0"/>
              <w:overflowPunct w:val="0"/>
              <w:spacing w:before="8"/>
              <w:rPr>
                <w:sz w:val="26"/>
                <w:szCs w:val="26"/>
              </w:rPr>
            </w:pPr>
          </w:p>
          <w:p w14:paraId="22A44F16" w14:textId="77777777" w:rsidR="00B07307" w:rsidRDefault="00B07307">
            <w:pPr>
              <w:pStyle w:val="TableParagraph"/>
              <w:kinsoku w:val="0"/>
              <w:overflowPunct w:val="0"/>
              <w:ind w:left="426"/>
            </w:pPr>
            <w:r>
              <w:rPr>
                <w:spacing w:val="-1"/>
                <w:sz w:val="18"/>
                <w:szCs w:val="18"/>
              </w:rPr>
              <w:t>Numer/</w:t>
            </w:r>
            <w:r>
              <w:rPr>
                <w:spacing w:val="1"/>
                <w:sz w:val="18"/>
                <w:szCs w:val="18"/>
              </w:rPr>
              <w:t xml:space="preserve"> </w:t>
            </w:r>
            <w:r>
              <w:rPr>
                <w:spacing w:val="-1"/>
                <w:sz w:val="18"/>
                <w:szCs w:val="18"/>
              </w:rPr>
              <w:t>symbol</w:t>
            </w:r>
            <w:r>
              <w:rPr>
                <w:spacing w:val="2"/>
                <w:sz w:val="18"/>
                <w:szCs w:val="18"/>
              </w:rPr>
              <w:t xml:space="preserve"> </w:t>
            </w:r>
            <w:r>
              <w:rPr>
                <w:spacing w:val="-1"/>
                <w:sz w:val="18"/>
                <w:szCs w:val="18"/>
              </w:rPr>
              <w:t>sali</w:t>
            </w:r>
            <w:r>
              <w:rPr>
                <w:sz w:val="18"/>
                <w:szCs w:val="18"/>
              </w:rPr>
              <w:t xml:space="preserve"> </w:t>
            </w:r>
            <w:r>
              <w:rPr>
                <w:spacing w:val="-1"/>
                <w:sz w:val="18"/>
                <w:szCs w:val="18"/>
              </w:rPr>
              <w:t>egzaminacyjnej</w:t>
            </w:r>
          </w:p>
        </w:tc>
        <w:tc>
          <w:tcPr>
            <w:tcW w:w="2614" w:type="dxa"/>
            <w:tcBorders>
              <w:top w:val="single" w:sz="4" w:space="0" w:color="000000"/>
              <w:left w:val="single" w:sz="4" w:space="0" w:color="000000"/>
              <w:bottom w:val="single" w:sz="4" w:space="0" w:color="000000"/>
              <w:right w:val="single" w:sz="4" w:space="0" w:color="000000"/>
            </w:tcBorders>
          </w:tcPr>
          <w:p w14:paraId="147ACDF8" w14:textId="77777777" w:rsidR="00B07307" w:rsidRDefault="00B07307">
            <w:pPr>
              <w:pStyle w:val="TableParagraph"/>
              <w:kinsoku w:val="0"/>
              <w:overflowPunct w:val="0"/>
              <w:spacing w:line="239" w:lineRule="auto"/>
              <w:ind w:left="121" w:right="119" w:hanging="6"/>
              <w:jc w:val="center"/>
            </w:pPr>
            <w:r>
              <w:rPr>
                <w:spacing w:val="-1"/>
                <w:sz w:val="18"/>
                <w:szCs w:val="18"/>
              </w:rPr>
              <w:t>Liczba indywidualnych</w:t>
            </w:r>
            <w:r>
              <w:rPr>
                <w:spacing w:val="27"/>
                <w:sz w:val="18"/>
                <w:szCs w:val="18"/>
              </w:rPr>
              <w:t xml:space="preserve"> </w:t>
            </w:r>
            <w:r>
              <w:rPr>
                <w:spacing w:val="-1"/>
                <w:sz w:val="18"/>
                <w:szCs w:val="18"/>
              </w:rPr>
              <w:t>stanowisk egzaminacyjnych</w:t>
            </w:r>
            <w:r>
              <w:rPr>
                <w:spacing w:val="29"/>
                <w:sz w:val="18"/>
                <w:szCs w:val="18"/>
              </w:rPr>
              <w:t xml:space="preserve"> </w:t>
            </w:r>
            <w:r>
              <w:rPr>
                <w:spacing w:val="-1"/>
                <w:sz w:val="18"/>
                <w:szCs w:val="18"/>
              </w:rPr>
              <w:t>wspomaganych</w:t>
            </w:r>
            <w:r>
              <w:rPr>
                <w:spacing w:val="1"/>
                <w:sz w:val="18"/>
                <w:szCs w:val="18"/>
              </w:rPr>
              <w:t xml:space="preserve"> </w:t>
            </w:r>
            <w:r>
              <w:rPr>
                <w:spacing w:val="-1"/>
                <w:sz w:val="18"/>
                <w:szCs w:val="18"/>
              </w:rPr>
              <w:t>elektronicznie</w:t>
            </w:r>
            <w:r>
              <w:rPr>
                <w:spacing w:val="2"/>
                <w:sz w:val="18"/>
                <w:szCs w:val="18"/>
              </w:rPr>
              <w:t xml:space="preserve"> </w:t>
            </w:r>
            <w:r>
              <w:rPr>
                <w:sz w:val="18"/>
                <w:szCs w:val="18"/>
              </w:rPr>
              <w:t>w</w:t>
            </w:r>
            <w:r>
              <w:rPr>
                <w:spacing w:val="35"/>
                <w:sz w:val="18"/>
                <w:szCs w:val="18"/>
              </w:rPr>
              <w:t xml:space="preserve"> </w:t>
            </w:r>
            <w:r>
              <w:rPr>
                <w:spacing w:val="-1"/>
                <w:sz w:val="18"/>
                <w:szCs w:val="18"/>
              </w:rPr>
              <w:t>sali</w:t>
            </w:r>
            <w:r>
              <w:rPr>
                <w:sz w:val="18"/>
                <w:szCs w:val="18"/>
              </w:rPr>
              <w:t xml:space="preserve"> </w:t>
            </w:r>
            <w:r>
              <w:rPr>
                <w:spacing w:val="-1"/>
                <w:sz w:val="18"/>
                <w:szCs w:val="18"/>
              </w:rPr>
              <w:t>egzaminacyjnej</w:t>
            </w:r>
          </w:p>
        </w:tc>
        <w:tc>
          <w:tcPr>
            <w:tcW w:w="2705" w:type="dxa"/>
            <w:tcBorders>
              <w:top w:val="single" w:sz="4" w:space="0" w:color="000000"/>
              <w:left w:val="single" w:sz="4" w:space="0" w:color="000000"/>
              <w:bottom w:val="single" w:sz="4" w:space="0" w:color="000000"/>
              <w:right w:val="single" w:sz="4" w:space="0" w:color="000000"/>
            </w:tcBorders>
          </w:tcPr>
          <w:p w14:paraId="463C67CE" w14:textId="77777777" w:rsidR="00B07307" w:rsidRDefault="00B07307">
            <w:pPr>
              <w:pStyle w:val="TableParagraph"/>
              <w:kinsoku w:val="0"/>
              <w:overflowPunct w:val="0"/>
              <w:spacing w:line="239" w:lineRule="auto"/>
              <w:ind w:left="486" w:right="482" w:hanging="5"/>
              <w:jc w:val="center"/>
            </w:pPr>
            <w:r>
              <w:rPr>
                <w:spacing w:val="-1"/>
                <w:sz w:val="18"/>
                <w:szCs w:val="18"/>
              </w:rPr>
              <w:t xml:space="preserve">Liczba </w:t>
            </w:r>
            <w:r>
              <w:rPr>
                <w:sz w:val="18"/>
                <w:szCs w:val="18"/>
              </w:rPr>
              <w:t>stanowisk</w:t>
            </w:r>
            <w:r>
              <w:rPr>
                <w:spacing w:val="23"/>
                <w:sz w:val="18"/>
                <w:szCs w:val="18"/>
              </w:rPr>
              <w:t xml:space="preserve"> </w:t>
            </w:r>
            <w:r>
              <w:rPr>
                <w:spacing w:val="-1"/>
                <w:sz w:val="18"/>
                <w:szCs w:val="18"/>
              </w:rPr>
              <w:t>zarządzania</w:t>
            </w:r>
            <w:r>
              <w:rPr>
                <w:sz w:val="18"/>
                <w:szCs w:val="18"/>
              </w:rPr>
              <w:t xml:space="preserve"> </w:t>
            </w:r>
            <w:r>
              <w:rPr>
                <w:spacing w:val="-1"/>
                <w:sz w:val="18"/>
                <w:szCs w:val="18"/>
              </w:rPr>
              <w:t>egzaminem</w:t>
            </w:r>
            <w:r>
              <w:rPr>
                <w:spacing w:val="29"/>
                <w:sz w:val="18"/>
                <w:szCs w:val="18"/>
              </w:rPr>
              <w:t xml:space="preserve"> </w:t>
            </w:r>
            <w:r>
              <w:rPr>
                <w:sz w:val="18"/>
                <w:szCs w:val="18"/>
              </w:rPr>
              <w:t xml:space="preserve">dla </w:t>
            </w:r>
            <w:r>
              <w:rPr>
                <w:spacing w:val="-1"/>
                <w:sz w:val="18"/>
                <w:szCs w:val="18"/>
              </w:rPr>
              <w:t>operatora egzaminu</w:t>
            </w:r>
            <w:r>
              <w:rPr>
                <w:spacing w:val="23"/>
                <w:sz w:val="18"/>
                <w:szCs w:val="18"/>
              </w:rPr>
              <w:t xml:space="preserve"> </w:t>
            </w:r>
            <w:r>
              <w:rPr>
                <w:spacing w:val="-1"/>
                <w:sz w:val="18"/>
                <w:szCs w:val="18"/>
              </w:rPr>
              <w:t>(serwer)</w:t>
            </w:r>
          </w:p>
        </w:tc>
      </w:tr>
      <w:tr w:rsidR="00B07307" w14:paraId="748CD71B" w14:textId="77777777">
        <w:trPr>
          <w:trHeight w:hRule="exact" w:val="437"/>
        </w:trPr>
        <w:tc>
          <w:tcPr>
            <w:tcW w:w="989" w:type="dxa"/>
            <w:tcBorders>
              <w:top w:val="single" w:sz="4" w:space="0" w:color="000000"/>
              <w:left w:val="single" w:sz="4" w:space="0" w:color="000000"/>
              <w:bottom w:val="single" w:sz="4" w:space="0" w:color="000000"/>
              <w:right w:val="single" w:sz="4" w:space="0" w:color="000000"/>
            </w:tcBorders>
          </w:tcPr>
          <w:p w14:paraId="0B4F725D"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01E30B18"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7E2D38C2"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27E76EA7" w14:textId="77777777" w:rsidR="00B07307" w:rsidRDefault="00B07307"/>
        </w:tc>
      </w:tr>
      <w:tr w:rsidR="00B07307" w14:paraId="496CBB03" w14:textId="77777777">
        <w:trPr>
          <w:trHeight w:hRule="exact" w:val="439"/>
        </w:trPr>
        <w:tc>
          <w:tcPr>
            <w:tcW w:w="989" w:type="dxa"/>
            <w:tcBorders>
              <w:top w:val="single" w:sz="4" w:space="0" w:color="000000"/>
              <w:left w:val="single" w:sz="4" w:space="0" w:color="000000"/>
              <w:bottom w:val="single" w:sz="4" w:space="0" w:color="000000"/>
              <w:right w:val="single" w:sz="4" w:space="0" w:color="000000"/>
            </w:tcBorders>
          </w:tcPr>
          <w:p w14:paraId="5A2509DD"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59F84238"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24113D81"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44714B90" w14:textId="77777777" w:rsidR="00B07307" w:rsidRDefault="00B07307"/>
        </w:tc>
      </w:tr>
      <w:tr w:rsidR="00B07307" w14:paraId="6C161395" w14:textId="77777777">
        <w:trPr>
          <w:trHeight w:hRule="exact" w:val="437"/>
        </w:trPr>
        <w:tc>
          <w:tcPr>
            <w:tcW w:w="989" w:type="dxa"/>
            <w:tcBorders>
              <w:top w:val="single" w:sz="4" w:space="0" w:color="000000"/>
              <w:left w:val="single" w:sz="4" w:space="0" w:color="000000"/>
              <w:bottom w:val="single" w:sz="4" w:space="0" w:color="000000"/>
              <w:right w:val="single" w:sz="4" w:space="0" w:color="000000"/>
            </w:tcBorders>
          </w:tcPr>
          <w:p w14:paraId="6B4F4AEA"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5BF9D144"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19DE0B07"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7659BF8A" w14:textId="77777777" w:rsidR="00B07307" w:rsidRDefault="00B07307"/>
        </w:tc>
      </w:tr>
    </w:tbl>
    <w:p w14:paraId="25FA1E1C" w14:textId="77777777" w:rsidR="00B07307" w:rsidRDefault="00B07307">
      <w:pPr>
        <w:pStyle w:val="Tekstpodstawowy"/>
        <w:numPr>
          <w:ilvl w:val="2"/>
          <w:numId w:val="58"/>
        </w:numPr>
        <w:tabs>
          <w:tab w:val="left" w:pos="440"/>
        </w:tabs>
        <w:kinsoku w:val="0"/>
        <w:overflowPunct w:val="0"/>
        <w:spacing w:line="275" w:lineRule="auto"/>
        <w:ind w:right="597" w:hanging="331"/>
        <w:rPr>
          <w:spacing w:val="-1"/>
          <w:sz w:val="18"/>
          <w:szCs w:val="18"/>
        </w:rPr>
      </w:pPr>
      <w:r>
        <w:rPr>
          <w:spacing w:val="-1"/>
          <w:sz w:val="18"/>
          <w:szCs w:val="18"/>
        </w:rPr>
        <w:t>zapewnię</w:t>
      </w:r>
      <w:r>
        <w:rPr>
          <w:spacing w:val="19"/>
          <w:sz w:val="18"/>
          <w:szCs w:val="18"/>
        </w:rPr>
        <w:t xml:space="preserve"> </w:t>
      </w:r>
      <w:r>
        <w:rPr>
          <w:spacing w:val="-1"/>
          <w:sz w:val="18"/>
          <w:szCs w:val="18"/>
        </w:rPr>
        <w:t>osobę/osoby</w:t>
      </w:r>
      <w:r>
        <w:rPr>
          <w:spacing w:val="16"/>
          <w:sz w:val="18"/>
          <w:szCs w:val="18"/>
        </w:rPr>
        <w:t xml:space="preserve"> </w:t>
      </w:r>
      <w:r>
        <w:rPr>
          <w:spacing w:val="-1"/>
          <w:sz w:val="18"/>
          <w:szCs w:val="18"/>
        </w:rPr>
        <w:t>odpowiedzialne</w:t>
      </w:r>
      <w:r>
        <w:rPr>
          <w:spacing w:val="18"/>
          <w:sz w:val="18"/>
          <w:szCs w:val="18"/>
        </w:rPr>
        <w:t xml:space="preserve"> </w:t>
      </w:r>
      <w:r>
        <w:rPr>
          <w:spacing w:val="-1"/>
          <w:sz w:val="18"/>
          <w:szCs w:val="18"/>
        </w:rPr>
        <w:t>za</w:t>
      </w:r>
      <w:r>
        <w:rPr>
          <w:spacing w:val="18"/>
          <w:sz w:val="18"/>
          <w:szCs w:val="18"/>
        </w:rPr>
        <w:t xml:space="preserve"> </w:t>
      </w:r>
      <w:r>
        <w:rPr>
          <w:spacing w:val="-1"/>
          <w:sz w:val="18"/>
          <w:szCs w:val="18"/>
        </w:rPr>
        <w:t>obsługę</w:t>
      </w:r>
      <w:r>
        <w:rPr>
          <w:spacing w:val="18"/>
          <w:sz w:val="18"/>
          <w:szCs w:val="18"/>
        </w:rPr>
        <w:t xml:space="preserve"> </w:t>
      </w:r>
      <w:r>
        <w:rPr>
          <w:spacing w:val="-1"/>
          <w:sz w:val="18"/>
          <w:szCs w:val="18"/>
        </w:rPr>
        <w:t>elektronicznego</w:t>
      </w:r>
      <w:r>
        <w:rPr>
          <w:spacing w:val="20"/>
          <w:sz w:val="18"/>
          <w:szCs w:val="18"/>
        </w:rPr>
        <w:t xml:space="preserve"> </w:t>
      </w:r>
      <w:r>
        <w:rPr>
          <w:spacing w:val="-1"/>
          <w:sz w:val="18"/>
          <w:szCs w:val="18"/>
        </w:rPr>
        <w:t>systemu</w:t>
      </w:r>
      <w:r>
        <w:rPr>
          <w:spacing w:val="20"/>
          <w:sz w:val="18"/>
          <w:szCs w:val="18"/>
        </w:rPr>
        <w:t xml:space="preserve"> </w:t>
      </w:r>
      <w:r>
        <w:rPr>
          <w:spacing w:val="-1"/>
          <w:sz w:val="18"/>
          <w:szCs w:val="18"/>
        </w:rPr>
        <w:t>przeprowadzania</w:t>
      </w:r>
      <w:r>
        <w:rPr>
          <w:spacing w:val="19"/>
          <w:sz w:val="18"/>
          <w:szCs w:val="18"/>
        </w:rPr>
        <w:t xml:space="preserve"> </w:t>
      </w:r>
      <w:r>
        <w:rPr>
          <w:spacing w:val="-1"/>
          <w:sz w:val="18"/>
          <w:szCs w:val="18"/>
        </w:rPr>
        <w:t>egzaminu,</w:t>
      </w:r>
      <w:r>
        <w:rPr>
          <w:spacing w:val="26"/>
          <w:sz w:val="18"/>
          <w:szCs w:val="18"/>
        </w:rPr>
        <w:t xml:space="preserve"> </w:t>
      </w:r>
      <w:r>
        <w:rPr>
          <w:sz w:val="18"/>
          <w:szCs w:val="18"/>
        </w:rPr>
        <w:t>w</w:t>
      </w:r>
      <w:r>
        <w:rPr>
          <w:spacing w:val="16"/>
          <w:sz w:val="18"/>
          <w:szCs w:val="18"/>
        </w:rPr>
        <w:t xml:space="preserve"> </w:t>
      </w:r>
      <w:r>
        <w:rPr>
          <w:sz w:val="18"/>
          <w:szCs w:val="18"/>
        </w:rPr>
        <w:t>tym</w:t>
      </w:r>
      <w:r>
        <w:rPr>
          <w:spacing w:val="16"/>
          <w:sz w:val="18"/>
          <w:szCs w:val="18"/>
        </w:rPr>
        <w:t xml:space="preserve"> </w:t>
      </w:r>
      <w:r>
        <w:rPr>
          <w:spacing w:val="-1"/>
          <w:sz w:val="18"/>
          <w:szCs w:val="18"/>
        </w:rPr>
        <w:t>za</w:t>
      </w:r>
      <w:r>
        <w:rPr>
          <w:spacing w:val="18"/>
          <w:sz w:val="18"/>
          <w:szCs w:val="18"/>
        </w:rPr>
        <w:t xml:space="preserve"> </w:t>
      </w:r>
      <w:r>
        <w:rPr>
          <w:spacing w:val="-1"/>
          <w:sz w:val="18"/>
          <w:szCs w:val="18"/>
        </w:rPr>
        <w:t>przygotowanie</w:t>
      </w:r>
      <w:r>
        <w:rPr>
          <w:spacing w:val="151"/>
          <w:sz w:val="18"/>
          <w:szCs w:val="18"/>
        </w:rPr>
        <w:t xml:space="preserve"> </w:t>
      </w:r>
      <w:r>
        <w:rPr>
          <w:spacing w:val="-1"/>
          <w:sz w:val="18"/>
          <w:szCs w:val="18"/>
        </w:rPr>
        <w:t xml:space="preserve">stanowisk </w:t>
      </w:r>
      <w:r>
        <w:rPr>
          <w:sz w:val="18"/>
          <w:szCs w:val="18"/>
        </w:rPr>
        <w:t>do</w:t>
      </w:r>
      <w:r>
        <w:rPr>
          <w:spacing w:val="1"/>
          <w:sz w:val="18"/>
          <w:szCs w:val="18"/>
        </w:rPr>
        <w:t xml:space="preserve"> </w:t>
      </w:r>
      <w:r>
        <w:rPr>
          <w:spacing w:val="-1"/>
          <w:sz w:val="18"/>
          <w:szCs w:val="18"/>
        </w:rPr>
        <w:t>egzaminu</w:t>
      </w:r>
      <w:r>
        <w:rPr>
          <w:spacing w:val="1"/>
          <w:sz w:val="18"/>
          <w:szCs w:val="18"/>
        </w:rPr>
        <w:t xml:space="preserve"> </w:t>
      </w:r>
      <w:r>
        <w:rPr>
          <w:sz w:val="18"/>
          <w:szCs w:val="18"/>
        </w:rPr>
        <w:t xml:space="preserve">i </w:t>
      </w:r>
      <w:r>
        <w:rPr>
          <w:spacing w:val="-1"/>
          <w:sz w:val="18"/>
          <w:szCs w:val="18"/>
        </w:rPr>
        <w:t xml:space="preserve">za </w:t>
      </w:r>
      <w:r>
        <w:rPr>
          <w:sz w:val="18"/>
          <w:szCs w:val="18"/>
        </w:rPr>
        <w:t>ich</w:t>
      </w:r>
      <w:r>
        <w:rPr>
          <w:spacing w:val="1"/>
          <w:sz w:val="18"/>
          <w:szCs w:val="18"/>
        </w:rPr>
        <w:t xml:space="preserve"> </w:t>
      </w:r>
      <w:r>
        <w:rPr>
          <w:spacing w:val="-1"/>
          <w:sz w:val="18"/>
          <w:szCs w:val="18"/>
        </w:rPr>
        <w:t>funkcjonowanie</w:t>
      </w:r>
      <w:r>
        <w:rPr>
          <w:sz w:val="18"/>
          <w:szCs w:val="18"/>
        </w:rPr>
        <w:t xml:space="preserve"> w</w:t>
      </w:r>
      <w:r>
        <w:rPr>
          <w:spacing w:val="-3"/>
          <w:sz w:val="18"/>
          <w:szCs w:val="18"/>
        </w:rPr>
        <w:t xml:space="preserve"> </w:t>
      </w:r>
      <w:r>
        <w:rPr>
          <w:spacing w:val="-1"/>
          <w:sz w:val="18"/>
          <w:szCs w:val="18"/>
        </w:rPr>
        <w:t>trakcie</w:t>
      </w:r>
      <w:r>
        <w:rPr>
          <w:sz w:val="18"/>
          <w:szCs w:val="18"/>
        </w:rPr>
        <w:t xml:space="preserve"> </w:t>
      </w:r>
      <w:r>
        <w:rPr>
          <w:spacing w:val="-1"/>
          <w:sz w:val="18"/>
          <w:szCs w:val="18"/>
        </w:rPr>
        <w:t>egzaminu</w:t>
      </w:r>
      <w:r>
        <w:rPr>
          <w:spacing w:val="6"/>
          <w:sz w:val="18"/>
          <w:szCs w:val="18"/>
        </w:rPr>
        <w:t xml:space="preserve"> </w:t>
      </w:r>
      <w:r>
        <w:rPr>
          <w:spacing w:val="-1"/>
          <w:sz w:val="18"/>
          <w:szCs w:val="18"/>
        </w:rPr>
        <w:t>które</w:t>
      </w:r>
    </w:p>
    <w:p w14:paraId="0761F011" w14:textId="77777777" w:rsidR="00B07307" w:rsidRDefault="00B07307">
      <w:pPr>
        <w:pStyle w:val="Tekstpodstawowy"/>
        <w:tabs>
          <w:tab w:val="left" w:pos="926"/>
        </w:tabs>
        <w:kinsoku w:val="0"/>
        <w:overflowPunct w:val="0"/>
        <w:spacing w:before="2"/>
        <w:ind w:left="502"/>
        <w:rPr>
          <w:spacing w:val="-1"/>
          <w:sz w:val="18"/>
          <w:szCs w:val="18"/>
        </w:rPr>
      </w:pPr>
      <w:r>
        <w:rPr>
          <w:rFonts w:ascii="Symbol" w:hAnsi="Symbol" w:cs="Symbol"/>
          <w:sz w:val="18"/>
          <w:szCs w:val="18"/>
        </w:rPr>
        <w:t>-</w:t>
      </w:r>
      <w:r>
        <w:rPr>
          <w:sz w:val="18"/>
          <w:szCs w:val="18"/>
        </w:rPr>
        <w:tab/>
      </w:r>
      <w:r>
        <w:rPr>
          <w:spacing w:val="-1"/>
          <w:sz w:val="18"/>
          <w:szCs w:val="18"/>
        </w:rPr>
        <w:t xml:space="preserve">wezmą </w:t>
      </w:r>
      <w:r>
        <w:rPr>
          <w:sz w:val="18"/>
          <w:szCs w:val="18"/>
        </w:rPr>
        <w:t>udział w</w:t>
      </w:r>
      <w:r>
        <w:rPr>
          <w:spacing w:val="-3"/>
          <w:sz w:val="18"/>
          <w:szCs w:val="18"/>
        </w:rPr>
        <w:t xml:space="preserve"> </w:t>
      </w:r>
      <w:r>
        <w:rPr>
          <w:spacing w:val="-1"/>
          <w:sz w:val="18"/>
          <w:szCs w:val="18"/>
        </w:rPr>
        <w:t>szkoleniu</w:t>
      </w:r>
      <w:r>
        <w:rPr>
          <w:spacing w:val="1"/>
          <w:sz w:val="18"/>
          <w:szCs w:val="18"/>
        </w:rPr>
        <w:t xml:space="preserve"> </w:t>
      </w:r>
      <w:r>
        <w:rPr>
          <w:spacing w:val="-1"/>
          <w:sz w:val="18"/>
          <w:szCs w:val="18"/>
        </w:rPr>
        <w:t>organizowanym</w:t>
      </w:r>
      <w:r>
        <w:rPr>
          <w:spacing w:val="-3"/>
          <w:sz w:val="18"/>
          <w:szCs w:val="18"/>
        </w:rPr>
        <w:t xml:space="preserve"> </w:t>
      </w:r>
      <w:r>
        <w:rPr>
          <w:sz w:val="18"/>
          <w:szCs w:val="18"/>
        </w:rPr>
        <w:t>przez</w:t>
      </w:r>
      <w:r>
        <w:rPr>
          <w:spacing w:val="3"/>
          <w:sz w:val="18"/>
          <w:szCs w:val="18"/>
        </w:rPr>
        <w:t xml:space="preserve"> </w:t>
      </w:r>
      <w:r>
        <w:rPr>
          <w:spacing w:val="-1"/>
          <w:sz w:val="18"/>
          <w:szCs w:val="18"/>
        </w:rPr>
        <w:t>OKE</w:t>
      </w:r>
      <w:r>
        <w:rPr>
          <w:spacing w:val="3"/>
          <w:sz w:val="18"/>
          <w:szCs w:val="18"/>
        </w:rPr>
        <w:t xml:space="preserve"> </w:t>
      </w:r>
      <w:r>
        <w:rPr>
          <w:sz w:val="18"/>
          <w:szCs w:val="18"/>
        </w:rPr>
        <w:t>w</w:t>
      </w:r>
      <w:r>
        <w:rPr>
          <w:spacing w:val="-3"/>
          <w:sz w:val="18"/>
          <w:szCs w:val="18"/>
        </w:rPr>
        <w:t xml:space="preserve"> </w:t>
      </w:r>
      <w:r>
        <w:rPr>
          <w:spacing w:val="-1"/>
          <w:sz w:val="18"/>
          <w:szCs w:val="18"/>
        </w:rPr>
        <w:t>.....................................................................................,</w:t>
      </w:r>
    </w:p>
    <w:p w14:paraId="53437220" w14:textId="77777777" w:rsidR="00B07307" w:rsidRDefault="00B07307">
      <w:pPr>
        <w:pStyle w:val="Tekstpodstawowy"/>
        <w:numPr>
          <w:ilvl w:val="3"/>
          <w:numId w:val="58"/>
        </w:numPr>
        <w:tabs>
          <w:tab w:val="left" w:pos="927"/>
        </w:tabs>
        <w:kinsoku w:val="0"/>
        <w:overflowPunct w:val="0"/>
        <w:spacing w:before="29" w:line="275" w:lineRule="auto"/>
        <w:ind w:right="597" w:hanging="424"/>
        <w:rPr>
          <w:spacing w:val="-2"/>
          <w:sz w:val="18"/>
          <w:szCs w:val="18"/>
        </w:rPr>
      </w:pPr>
      <w:r>
        <w:rPr>
          <w:spacing w:val="-1"/>
          <w:sz w:val="18"/>
          <w:szCs w:val="18"/>
        </w:rPr>
        <w:t>przeprowadzą</w:t>
      </w:r>
      <w:r>
        <w:rPr>
          <w:spacing w:val="23"/>
          <w:sz w:val="18"/>
          <w:szCs w:val="18"/>
        </w:rPr>
        <w:t xml:space="preserve"> </w:t>
      </w:r>
      <w:r>
        <w:rPr>
          <w:sz w:val="18"/>
          <w:szCs w:val="18"/>
        </w:rPr>
        <w:t>próbne</w:t>
      </w:r>
      <w:r>
        <w:rPr>
          <w:spacing w:val="23"/>
          <w:sz w:val="18"/>
          <w:szCs w:val="18"/>
        </w:rPr>
        <w:t xml:space="preserve"> </w:t>
      </w:r>
      <w:r>
        <w:rPr>
          <w:spacing w:val="-1"/>
          <w:sz w:val="18"/>
          <w:szCs w:val="18"/>
        </w:rPr>
        <w:t>uruchomienie</w:t>
      </w:r>
      <w:r>
        <w:rPr>
          <w:spacing w:val="24"/>
          <w:sz w:val="18"/>
          <w:szCs w:val="18"/>
        </w:rPr>
        <w:t xml:space="preserve"> </w:t>
      </w:r>
      <w:r>
        <w:rPr>
          <w:spacing w:val="-1"/>
          <w:sz w:val="18"/>
          <w:szCs w:val="18"/>
        </w:rPr>
        <w:t>elektronicznego</w:t>
      </w:r>
      <w:r>
        <w:rPr>
          <w:spacing w:val="25"/>
          <w:sz w:val="18"/>
          <w:szCs w:val="18"/>
        </w:rPr>
        <w:t xml:space="preserve"> </w:t>
      </w:r>
      <w:r>
        <w:rPr>
          <w:spacing w:val="-1"/>
          <w:sz w:val="18"/>
          <w:szCs w:val="18"/>
        </w:rPr>
        <w:t>systemu</w:t>
      </w:r>
      <w:r>
        <w:rPr>
          <w:spacing w:val="29"/>
          <w:sz w:val="18"/>
          <w:szCs w:val="18"/>
        </w:rPr>
        <w:t xml:space="preserve"> </w:t>
      </w:r>
      <w:r>
        <w:rPr>
          <w:spacing w:val="-1"/>
          <w:sz w:val="18"/>
          <w:szCs w:val="18"/>
        </w:rPr>
        <w:t>przeprowadzania</w:t>
      </w:r>
      <w:r>
        <w:rPr>
          <w:spacing w:val="24"/>
          <w:sz w:val="18"/>
          <w:szCs w:val="18"/>
        </w:rPr>
        <w:t xml:space="preserve"> </w:t>
      </w:r>
      <w:r>
        <w:rPr>
          <w:spacing w:val="-1"/>
          <w:sz w:val="18"/>
          <w:szCs w:val="18"/>
        </w:rPr>
        <w:t>egzaminu</w:t>
      </w:r>
      <w:r>
        <w:rPr>
          <w:spacing w:val="27"/>
          <w:sz w:val="18"/>
          <w:szCs w:val="18"/>
        </w:rPr>
        <w:t xml:space="preserve"> </w:t>
      </w:r>
      <w:r>
        <w:rPr>
          <w:spacing w:val="-1"/>
          <w:sz w:val="18"/>
          <w:szCs w:val="18"/>
        </w:rPr>
        <w:t>przed</w:t>
      </w:r>
      <w:r>
        <w:rPr>
          <w:spacing w:val="25"/>
          <w:sz w:val="18"/>
          <w:szCs w:val="18"/>
        </w:rPr>
        <w:t xml:space="preserve"> </w:t>
      </w:r>
      <w:r>
        <w:rPr>
          <w:spacing w:val="-1"/>
          <w:sz w:val="18"/>
          <w:szCs w:val="18"/>
        </w:rPr>
        <w:t>udzieleniem</w:t>
      </w:r>
      <w:r>
        <w:rPr>
          <w:spacing w:val="20"/>
          <w:sz w:val="18"/>
          <w:szCs w:val="18"/>
        </w:rPr>
        <w:t xml:space="preserve"> </w:t>
      </w:r>
      <w:r>
        <w:rPr>
          <w:spacing w:val="-1"/>
          <w:sz w:val="18"/>
          <w:szCs w:val="18"/>
        </w:rPr>
        <w:t>upoważnienia</w:t>
      </w:r>
      <w:r>
        <w:rPr>
          <w:spacing w:val="141"/>
          <w:sz w:val="18"/>
          <w:szCs w:val="18"/>
        </w:rPr>
        <w:t xml:space="preserve"> </w:t>
      </w:r>
      <w:r>
        <w:rPr>
          <w:sz w:val="18"/>
          <w:szCs w:val="18"/>
        </w:rPr>
        <w:t xml:space="preserve">i </w:t>
      </w:r>
      <w:r>
        <w:rPr>
          <w:spacing w:val="-1"/>
          <w:sz w:val="18"/>
          <w:szCs w:val="18"/>
        </w:rPr>
        <w:t>przedstawią</w:t>
      </w:r>
      <w:r>
        <w:rPr>
          <w:sz w:val="18"/>
          <w:szCs w:val="18"/>
        </w:rPr>
        <w:t xml:space="preserve"> </w:t>
      </w:r>
      <w:r>
        <w:rPr>
          <w:spacing w:val="-1"/>
          <w:sz w:val="18"/>
          <w:szCs w:val="18"/>
        </w:rPr>
        <w:t>OKE</w:t>
      </w:r>
      <w:r>
        <w:rPr>
          <w:spacing w:val="3"/>
          <w:sz w:val="18"/>
          <w:szCs w:val="18"/>
        </w:rPr>
        <w:t xml:space="preserve"> </w:t>
      </w:r>
      <w:r>
        <w:rPr>
          <w:sz w:val="18"/>
          <w:szCs w:val="18"/>
        </w:rPr>
        <w:t>w</w:t>
      </w:r>
      <w:r>
        <w:rPr>
          <w:spacing w:val="-3"/>
          <w:sz w:val="18"/>
          <w:szCs w:val="18"/>
        </w:rPr>
        <w:t xml:space="preserve"> </w:t>
      </w:r>
      <w:r>
        <w:rPr>
          <w:spacing w:val="-1"/>
          <w:sz w:val="18"/>
          <w:szCs w:val="18"/>
        </w:rPr>
        <w:t>.........................</w:t>
      </w:r>
      <w:r>
        <w:rPr>
          <w:spacing w:val="-2"/>
          <w:sz w:val="18"/>
          <w:szCs w:val="18"/>
        </w:rPr>
        <w:t xml:space="preserve"> </w:t>
      </w:r>
      <w:r>
        <w:rPr>
          <w:spacing w:val="-1"/>
          <w:sz w:val="18"/>
          <w:szCs w:val="18"/>
        </w:rPr>
        <w:t>raport</w:t>
      </w:r>
      <w:r>
        <w:rPr>
          <w:spacing w:val="7"/>
          <w:sz w:val="18"/>
          <w:szCs w:val="18"/>
        </w:rPr>
        <w:t xml:space="preserve"> </w:t>
      </w:r>
      <w:r>
        <w:rPr>
          <w:sz w:val="18"/>
          <w:szCs w:val="18"/>
        </w:rPr>
        <w:t>z</w:t>
      </w:r>
      <w:r>
        <w:rPr>
          <w:spacing w:val="-1"/>
          <w:sz w:val="18"/>
          <w:szCs w:val="18"/>
        </w:rPr>
        <w:t xml:space="preserve"> przeprowadzonej</w:t>
      </w:r>
      <w:r>
        <w:rPr>
          <w:sz w:val="18"/>
          <w:szCs w:val="18"/>
        </w:rPr>
        <w:t xml:space="preserve"> </w:t>
      </w:r>
      <w:r>
        <w:rPr>
          <w:spacing w:val="-2"/>
          <w:sz w:val="18"/>
          <w:szCs w:val="18"/>
        </w:rPr>
        <w:t>próby,</w:t>
      </w:r>
    </w:p>
    <w:p w14:paraId="5D7E0712" w14:textId="70E8E344" w:rsidR="00B07307" w:rsidRDefault="00B07307">
      <w:pPr>
        <w:pStyle w:val="Tekstpodstawowy"/>
        <w:numPr>
          <w:ilvl w:val="3"/>
          <w:numId w:val="58"/>
        </w:numPr>
        <w:tabs>
          <w:tab w:val="left" w:pos="927"/>
        </w:tabs>
        <w:kinsoku w:val="0"/>
        <w:overflowPunct w:val="0"/>
        <w:ind w:hanging="424"/>
        <w:rPr>
          <w:sz w:val="18"/>
          <w:szCs w:val="18"/>
        </w:rPr>
      </w:pPr>
      <w:r>
        <w:rPr>
          <w:sz w:val="18"/>
          <w:szCs w:val="18"/>
        </w:rPr>
        <w:t>po</w:t>
      </w:r>
      <w:r>
        <w:rPr>
          <w:spacing w:val="-1"/>
          <w:sz w:val="18"/>
          <w:szCs w:val="18"/>
        </w:rPr>
        <w:t xml:space="preserve"> uzyskaniu</w:t>
      </w:r>
      <w:r>
        <w:rPr>
          <w:spacing w:val="1"/>
          <w:sz w:val="18"/>
          <w:szCs w:val="18"/>
        </w:rPr>
        <w:t xml:space="preserve"> </w:t>
      </w:r>
      <w:r>
        <w:rPr>
          <w:spacing w:val="-1"/>
          <w:sz w:val="18"/>
          <w:szCs w:val="18"/>
        </w:rPr>
        <w:t>upoważnienia</w:t>
      </w:r>
      <w:r>
        <w:rPr>
          <w:spacing w:val="1"/>
          <w:sz w:val="18"/>
          <w:szCs w:val="18"/>
        </w:rPr>
        <w:t xml:space="preserve"> </w:t>
      </w:r>
      <w:r>
        <w:rPr>
          <w:spacing w:val="-1"/>
          <w:sz w:val="18"/>
          <w:szCs w:val="18"/>
        </w:rPr>
        <w:t>przed egzaminem</w:t>
      </w:r>
      <w:r w:rsidR="005E1DBE">
        <w:rPr>
          <w:spacing w:val="-1"/>
          <w:sz w:val="18"/>
          <w:szCs w:val="18"/>
        </w:rPr>
        <w:t xml:space="preserve"> </w:t>
      </w:r>
      <w:r>
        <w:rPr>
          <w:spacing w:val="-1"/>
          <w:sz w:val="18"/>
          <w:szCs w:val="18"/>
        </w:rPr>
        <w:t>w</w:t>
      </w:r>
      <w:r>
        <w:rPr>
          <w:sz w:val="18"/>
          <w:szCs w:val="18"/>
        </w:rPr>
        <w:t xml:space="preserve"> </w:t>
      </w:r>
      <w:r>
        <w:rPr>
          <w:spacing w:val="-1"/>
          <w:sz w:val="18"/>
          <w:szCs w:val="18"/>
        </w:rPr>
        <w:t>każdej</w:t>
      </w:r>
      <w:r>
        <w:rPr>
          <w:sz w:val="18"/>
          <w:szCs w:val="18"/>
        </w:rPr>
        <w:t xml:space="preserve"> sesji </w:t>
      </w:r>
      <w:r>
        <w:rPr>
          <w:spacing w:val="2"/>
          <w:sz w:val="18"/>
          <w:szCs w:val="18"/>
        </w:rPr>
        <w:t xml:space="preserve"> </w:t>
      </w:r>
      <w:r>
        <w:rPr>
          <w:spacing w:val="-1"/>
          <w:sz w:val="18"/>
          <w:szCs w:val="18"/>
        </w:rPr>
        <w:t>ponownie</w:t>
      </w:r>
      <w:r>
        <w:rPr>
          <w:sz w:val="18"/>
          <w:szCs w:val="18"/>
        </w:rPr>
        <w:t xml:space="preserve"> </w:t>
      </w:r>
      <w:r>
        <w:rPr>
          <w:spacing w:val="-1"/>
          <w:sz w:val="18"/>
          <w:szCs w:val="18"/>
        </w:rPr>
        <w:t xml:space="preserve">przeprowadzą </w:t>
      </w:r>
      <w:r>
        <w:rPr>
          <w:sz w:val="18"/>
          <w:szCs w:val="18"/>
        </w:rPr>
        <w:t>próbę.</w:t>
      </w:r>
    </w:p>
    <w:p w14:paraId="46E22863" w14:textId="77777777" w:rsidR="00B07307" w:rsidRDefault="00B07307">
      <w:pPr>
        <w:pStyle w:val="Tekstpodstawowy"/>
        <w:numPr>
          <w:ilvl w:val="2"/>
          <w:numId w:val="58"/>
        </w:numPr>
        <w:tabs>
          <w:tab w:val="left" w:pos="440"/>
        </w:tabs>
        <w:kinsoku w:val="0"/>
        <w:overflowPunct w:val="0"/>
        <w:spacing w:before="30"/>
        <w:ind w:hanging="331"/>
        <w:rPr>
          <w:sz w:val="18"/>
          <w:szCs w:val="18"/>
        </w:rPr>
      </w:pPr>
      <w:r>
        <w:rPr>
          <w:spacing w:val="-1"/>
          <w:sz w:val="18"/>
          <w:szCs w:val="18"/>
        </w:rPr>
        <w:t>zapewnię</w:t>
      </w:r>
      <w:r>
        <w:rPr>
          <w:sz w:val="18"/>
          <w:szCs w:val="18"/>
        </w:rPr>
        <w:t xml:space="preserve"> </w:t>
      </w:r>
      <w:r>
        <w:rPr>
          <w:spacing w:val="-1"/>
          <w:sz w:val="18"/>
          <w:szCs w:val="18"/>
        </w:rPr>
        <w:t>warunki</w:t>
      </w:r>
      <w:r>
        <w:rPr>
          <w:sz w:val="18"/>
          <w:szCs w:val="18"/>
        </w:rPr>
        <w:t xml:space="preserve"> do</w:t>
      </w:r>
      <w:r>
        <w:rPr>
          <w:spacing w:val="1"/>
          <w:sz w:val="18"/>
          <w:szCs w:val="18"/>
        </w:rPr>
        <w:t xml:space="preserve"> </w:t>
      </w:r>
      <w:r>
        <w:rPr>
          <w:spacing w:val="-1"/>
          <w:sz w:val="18"/>
          <w:szCs w:val="18"/>
        </w:rPr>
        <w:t>samodzielnego</w:t>
      </w:r>
      <w:r>
        <w:rPr>
          <w:spacing w:val="1"/>
          <w:sz w:val="18"/>
          <w:szCs w:val="18"/>
        </w:rPr>
        <w:t xml:space="preserve"> </w:t>
      </w:r>
      <w:r>
        <w:rPr>
          <w:spacing w:val="-1"/>
          <w:sz w:val="18"/>
          <w:szCs w:val="18"/>
        </w:rPr>
        <w:t>wykonywania</w:t>
      </w:r>
      <w:r>
        <w:rPr>
          <w:sz w:val="18"/>
          <w:szCs w:val="18"/>
        </w:rPr>
        <w:t xml:space="preserve"> </w:t>
      </w:r>
      <w:r>
        <w:rPr>
          <w:spacing w:val="-1"/>
          <w:sz w:val="18"/>
          <w:szCs w:val="18"/>
        </w:rPr>
        <w:t>zadań</w:t>
      </w:r>
      <w:r>
        <w:rPr>
          <w:spacing w:val="1"/>
          <w:sz w:val="18"/>
          <w:szCs w:val="18"/>
        </w:rPr>
        <w:t xml:space="preserve"> </w:t>
      </w:r>
      <w:r>
        <w:rPr>
          <w:spacing w:val="-1"/>
          <w:sz w:val="18"/>
          <w:szCs w:val="18"/>
        </w:rPr>
        <w:t>egzaminacyjnych</w:t>
      </w:r>
      <w:r>
        <w:rPr>
          <w:spacing w:val="1"/>
          <w:sz w:val="18"/>
          <w:szCs w:val="18"/>
        </w:rPr>
        <w:t xml:space="preserve"> </w:t>
      </w:r>
      <w:r>
        <w:rPr>
          <w:spacing w:val="-1"/>
          <w:sz w:val="18"/>
          <w:szCs w:val="18"/>
        </w:rPr>
        <w:t>przez każdego</w:t>
      </w:r>
      <w:r>
        <w:rPr>
          <w:spacing w:val="1"/>
          <w:sz w:val="18"/>
          <w:szCs w:val="18"/>
        </w:rPr>
        <w:t xml:space="preserve"> </w:t>
      </w:r>
      <w:r>
        <w:rPr>
          <w:sz w:val="18"/>
          <w:szCs w:val="18"/>
        </w:rPr>
        <w:t>zdającego.</w:t>
      </w:r>
    </w:p>
    <w:p w14:paraId="220705F6" w14:textId="5D201067" w:rsidR="00C53989" w:rsidRDefault="00C53989">
      <w:pPr>
        <w:pStyle w:val="Tekstpodstawowy"/>
        <w:kinsoku w:val="0"/>
        <w:overflowPunct w:val="0"/>
        <w:spacing w:before="31" w:line="230" w:lineRule="exact"/>
        <w:ind w:left="3438"/>
        <w:jc w:val="center"/>
        <w:rPr>
          <w:sz w:val="20"/>
          <w:szCs w:val="20"/>
        </w:rPr>
      </w:pPr>
    </w:p>
    <w:p w14:paraId="322230A3" w14:textId="77777777" w:rsidR="00C53989" w:rsidRDefault="00C53989">
      <w:pPr>
        <w:pStyle w:val="Tekstpodstawowy"/>
        <w:kinsoku w:val="0"/>
        <w:overflowPunct w:val="0"/>
        <w:spacing w:before="31" w:line="230" w:lineRule="exact"/>
        <w:ind w:left="3438"/>
        <w:jc w:val="center"/>
        <w:rPr>
          <w:sz w:val="20"/>
          <w:szCs w:val="20"/>
        </w:rPr>
      </w:pPr>
    </w:p>
    <w:p w14:paraId="7C90E14C" w14:textId="77777777" w:rsidR="00C53989" w:rsidRDefault="00C53989">
      <w:pPr>
        <w:pStyle w:val="Tekstpodstawowy"/>
        <w:kinsoku w:val="0"/>
        <w:overflowPunct w:val="0"/>
        <w:spacing w:before="31" w:line="230" w:lineRule="exact"/>
        <w:ind w:left="3438"/>
        <w:jc w:val="center"/>
        <w:rPr>
          <w:sz w:val="20"/>
          <w:szCs w:val="20"/>
        </w:rPr>
      </w:pPr>
    </w:p>
    <w:p w14:paraId="6D34388D" w14:textId="027C7B3F" w:rsidR="00B07307" w:rsidRDefault="00B07307">
      <w:pPr>
        <w:pStyle w:val="Tekstpodstawowy"/>
        <w:kinsoku w:val="0"/>
        <w:overflowPunct w:val="0"/>
        <w:spacing w:before="31" w:line="230" w:lineRule="exact"/>
        <w:ind w:left="3438"/>
        <w:jc w:val="center"/>
        <w:rPr>
          <w:sz w:val="20"/>
          <w:szCs w:val="20"/>
        </w:rPr>
      </w:pPr>
      <w:r>
        <w:rPr>
          <w:sz w:val="20"/>
          <w:szCs w:val="20"/>
        </w:rPr>
        <w:t>…………………………………………….……………………………</w:t>
      </w:r>
    </w:p>
    <w:p w14:paraId="076A6A38" w14:textId="77777777" w:rsidR="00B07307" w:rsidRDefault="00B07307">
      <w:pPr>
        <w:pStyle w:val="Tekstpodstawowy"/>
        <w:kinsoku w:val="0"/>
        <w:overflowPunct w:val="0"/>
        <w:ind w:left="4680" w:right="1081"/>
        <w:jc w:val="center"/>
        <w:rPr>
          <w:spacing w:val="-1"/>
          <w:sz w:val="16"/>
          <w:szCs w:val="16"/>
        </w:rPr>
      </w:pPr>
      <w:r>
        <w:rPr>
          <w:spacing w:val="-1"/>
          <w:sz w:val="16"/>
          <w:szCs w:val="16"/>
        </w:rPr>
        <w:t>Podpis</w:t>
      </w:r>
      <w:r>
        <w:rPr>
          <w:spacing w:val="-2"/>
          <w:sz w:val="16"/>
          <w:szCs w:val="16"/>
        </w:rPr>
        <w:t xml:space="preserve"> </w:t>
      </w:r>
      <w:r>
        <w:rPr>
          <w:sz w:val="16"/>
          <w:szCs w:val="16"/>
        </w:rPr>
        <w:t>i</w:t>
      </w:r>
      <w:r>
        <w:rPr>
          <w:spacing w:val="-1"/>
          <w:sz w:val="16"/>
          <w:szCs w:val="16"/>
        </w:rPr>
        <w:t xml:space="preserve"> </w:t>
      </w:r>
      <w:r>
        <w:rPr>
          <w:spacing w:val="-2"/>
          <w:sz w:val="16"/>
          <w:szCs w:val="16"/>
        </w:rPr>
        <w:t>pieczęć</w:t>
      </w:r>
      <w:r>
        <w:rPr>
          <w:spacing w:val="1"/>
          <w:sz w:val="16"/>
          <w:szCs w:val="16"/>
        </w:rPr>
        <w:t xml:space="preserve"> </w:t>
      </w:r>
      <w:r>
        <w:rPr>
          <w:spacing w:val="-2"/>
          <w:sz w:val="16"/>
          <w:szCs w:val="16"/>
        </w:rPr>
        <w:t>dyrektora</w:t>
      </w:r>
      <w:r>
        <w:rPr>
          <w:spacing w:val="1"/>
          <w:sz w:val="16"/>
          <w:szCs w:val="16"/>
        </w:rPr>
        <w:t xml:space="preserve"> </w:t>
      </w:r>
      <w:r>
        <w:rPr>
          <w:spacing w:val="-1"/>
          <w:sz w:val="16"/>
          <w:szCs w:val="16"/>
        </w:rPr>
        <w:t>szkoły/placówki/centrum/</w:t>
      </w:r>
      <w:r>
        <w:rPr>
          <w:sz w:val="16"/>
          <w:szCs w:val="16"/>
        </w:rPr>
        <w:t xml:space="preserve"> </w:t>
      </w:r>
      <w:r>
        <w:rPr>
          <w:spacing w:val="-1"/>
          <w:sz w:val="16"/>
          <w:szCs w:val="16"/>
        </w:rPr>
        <w:t>pracodawcy/podmiotu</w:t>
      </w:r>
      <w:r>
        <w:rPr>
          <w:spacing w:val="37"/>
          <w:sz w:val="16"/>
          <w:szCs w:val="16"/>
        </w:rPr>
        <w:t xml:space="preserve"> </w:t>
      </w:r>
      <w:r>
        <w:rPr>
          <w:spacing w:val="-2"/>
          <w:sz w:val="16"/>
          <w:szCs w:val="16"/>
        </w:rPr>
        <w:t>prowadzącego</w:t>
      </w:r>
      <w:r>
        <w:rPr>
          <w:spacing w:val="1"/>
          <w:sz w:val="16"/>
          <w:szCs w:val="16"/>
        </w:rPr>
        <w:t xml:space="preserve"> </w:t>
      </w:r>
      <w:r>
        <w:rPr>
          <w:spacing w:val="-1"/>
          <w:sz w:val="16"/>
          <w:szCs w:val="16"/>
        </w:rPr>
        <w:t>KKZ</w:t>
      </w:r>
    </w:p>
    <w:p w14:paraId="18799686" w14:textId="77777777" w:rsidR="00B07307" w:rsidRDefault="00B07307">
      <w:pPr>
        <w:pStyle w:val="Tekstpodstawowy"/>
        <w:numPr>
          <w:ilvl w:val="0"/>
          <w:numId w:val="57"/>
        </w:numPr>
        <w:tabs>
          <w:tab w:val="left" w:pos="301"/>
        </w:tabs>
        <w:kinsoku w:val="0"/>
        <w:overflowPunct w:val="0"/>
        <w:spacing w:before="1"/>
        <w:ind w:right="597" w:hanging="120"/>
        <w:rPr>
          <w:color w:val="000000"/>
          <w:sz w:val="18"/>
          <w:szCs w:val="18"/>
        </w:rPr>
      </w:pPr>
      <w:r>
        <w:rPr>
          <w:spacing w:val="-1"/>
          <w:sz w:val="18"/>
          <w:szCs w:val="18"/>
        </w:rPr>
        <w:t>niepotrzebne</w:t>
      </w:r>
      <w:r>
        <w:rPr>
          <w:spacing w:val="6"/>
          <w:sz w:val="18"/>
          <w:szCs w:val="18"/>
        </w:rPr>
        <w:t xml:space="preserve"> </w:t>
      </w:r>
      <w:r>
        <w:rPr>
          <w:spacing w:val="-1"/>
          <w:sz w:val="18"/>
          <w:szCs w:val="18"/>
        </w:rPr>
        <w:t>skreślić</w:t>
      </w:r>
      <w:r>
        <w:rPr>
          <w:color w:val="FF0000"/>
          <w:spacing w:val="-1"/>
          <w:sz w:val="18"/>
          <w:szCs w:val="18"/>
        </w:rPr>
        <w:t>;</w:t>
      </w:r>
      <w:r>
        <w:rPr>
          <w:color w:val="FF0000"/>
          <w:spacing w:val="10"/>
          <w:sz w:val="18"/>
          <w:szCs w:val="18"/>
        </w:rPr>
        <w:t xml:space="preserve"> </w:t>
      </w:r>
      <w:r>
        <w:rPr>
          <w:strike/>
          <w:color w:val="FF0000"/>
          <w:sz w:val="18"/>
          <w:szCs w:val="18"/>
        </w:rPr>
        <w:t>w</w:t>
      </w:r>
      <w:r>
        <w:rPr>
          <w:strike/>
          <w:color w:val="FF0000"/>
          <w:spacing w:val="4"/>
          <w:sz w:val="18"/>
          <w:szCs w:val="18"/>
        </w:rPr>
        <w:t xml:space="preserve"> </w:t>
      </w:r>
      <w:r>
        <w:rPr>
          <w:strike/>
          <w:color w:val="FF0000"/>
          <w:spacing w:val="-1"/>
          <w:sz w:val="18"/>
          <w:szCs w:val="18"/>
        </w:rPr>
        <w:t>przypadku</w:t>
      </w:r>
      <w:r>
        <w:rPr>
          <w:strike/>
          <w:color w:val="FF0000"/>
          <w:spacing w:val="8"/>
          <w:sz w:val="18"/>
          <w:szCs w:val="18"/>
        </w:rPr>
        <w:t xml:space="preserve"> </w:t>
      </w:r>
      <w:r>
        <w:rPr>
          <w:strike/>
          <w:color w:val="FF0000"/>
          <w:spacing w:val="-1"/>
          <w:sz w:val="18"/>
          <w:szCs w:val="18"/>
        </w:rPr>
        <w:t>zgłoszenia</w:t>
      </w:r>
      <w:r>
        <w:rPr>
          <w:strike/>
          <w:color w:val="FF0000"/>
          <w:spacing w:val="9"/>
          <w:sz w:val="18"/>
          <w:szCs w:val="18"/>
        </w:rPr>
        <w:t xml:space="preserve"> </w:t>
      </w:r>
      <w:r>
        <w:rPr>
          <w:strike/>
          <w:color w:val="FF0000"/>
          <w:spacing w:val="-1"/>
          <w:sz w:val="18"/>
          <w:szCs w:val="18"/>
        </w:rPr>
        <w:t>miejsca</w:t>
      </w:r>
      <w:r>
        <w:rPr>
          <w:strike/>
          <w:color w:val="FF0000"/>
          <w:spacing w:val="6"/>
          <w:sz w:val="18"/>
          <w:szCs w:val="18"/>
        </w:rPr>
        <w:t xml:space="preserve"> </w:t>
      </w:r>
      <w:r>
        <w:rPr>
          <w:strike/>
          <w:color w:val="FF0000"/>
          <w:spacing w:val="-1"/>
          <w:sz w:val="18"/>
          <w:szCs w:val="18"/>
        </w:rPr>
        <w:t>egzaminu</w:t>
      </w:r>
      <w:r>
        <w:rPr>
          <w:strike/>
          <w:color w:val="FF0000"/>
          <w:spacing w:val="8"/>
          <w:sz w:val="18"/>
          <w:szCs w:val="18"/>
        </w:rPr>
        <w:t xml:space="preserve"> </w:t>
      </w:r>
      <w:r>
        <w:rPr>
          <w:strike/>
          <w:color w:val="FF0000"/>
          <w:spacing w:val="-1"/>
          <w:sz w:val="18"/>
          <w:szCs w:val="18"/>
        </w:rPr>
        <w:t>wykorzystywanego</w:t>
      </w:r>
      <w:r>
        <w:rPr>
          <w:strike/>
          <w:color w:val="FF0000"/>
          <w:spacing w:val="8"/>
          <w:sz w:val="18"/>
          <w:szCs w:val="18"/>
        </w:rPr>
        <w:t xml:space="preserve"> </w:t>
      </w:r>
      <w:r>
        <w:rPr>
          <w:strike/>
          <w:color w:val="FF0000"/>
          <w:sz w:val="18"/>
          <w:szCs w:val="18"/>
        </w:rPr>
        <w:t>na</w:t>
      </w:r>
      <w:r>
        <w:rPr>
          <w:strike/>
          <w:color w:val="FF0000"/>
          <w:spacing w:val="6"/>
          <w:sz w:val="18"/>
          <w:szCs w:val="18"/>
        </w:rPr>
        <w:t xml:space="preserve"> </w:t>
      </w:r>
      <w:r>
        <w:rPr>
          <w:strike/>
          <w:color w:val="FF0000"/>
          <w:sz w:val="18"/>
          <w:szCs w:val="18"/>
        </w:rPr>
        <w:t>podstawie</w:t>
      </w:r>
      <w:r>
        <w:rPr>
          <w:strike/>
          <w:color w:val="FF0000"/>
          <w:spacing w:val="6"/>
          <w:sz w:val="18"/>
          <w:szCs w:val="18"/>
        </w:rPr>
        <w:t xml:space="preserve"> </w:t>
      </w:r>
      <w:r>
        <w:rPr>
          <w:strike/>
          <w:color w:val="FF0000"/>
          <w:spacing w:val="-1"/>
          <w:sz w:val="18"/>
          <w:szCs w:val="18"/>
        </w:rPr>
        <w:t>użyczenia,</w:t>
      </w:r>
      <w:r>
        <w:rPr>
          <w:strike/>
          <w:color w:val="FF0000"/>
          <w:spacing w:val="7"/>
          <w:sz w:val="18"/>
          <w:szCs w:val="18"/>
        </w:rPr>
        <w:t xml:space="preserve"> </w:t>
      </w:r>
      <w:r>
        <w:rPr>
          <w:strike/>
          <w:color w:val="FF0000"/>
          <w:sz w:val="18"/>
          <w:szCs w:val="18"/>
        </w:rPr>
        <w:t>należy</w:t>
      </w:r>
      <w:r>
        <w:rPr>
          <w:strike/>
          <w:color w:val="FF0000"/>
          <w:spacing w:val="3"/>
          <w:sz w:val="18"/>
          <w:szCs w:val="18"/>
        </w:rPr>
        <w:t xml:space="preserve"> </w:t>
      </w:r>
      <w:r>
        <w:rPr>
          <w:strike/>
          <w:color w:val="FF0000"/>
          <w:spacing w:val="-1"/>
          <w:sz w:val="18"/>
          <w:szCs w:val="18"/>
        </w:rPr>
        <w:t>dołączyć</w:t>
      </w:r>
      <w:r>
        <w:rPr>
          <w:strike/>
          <w:color w:val="FF0000"/>
          <w:spacing w:val="6"/>
          <w:sz w:val="18"/>
          <w:szCs w:val="18"/>
        </w:rPr>
        <w:t xml:space="preserve"> </w:t>
      </w:r>
      <w:r>
        <w:rPr>
          <w:strike/>
          <w:color w:val="FF0000"/>
          <w:sz w:val="18"/>
          <w:szCs w:val="18"/>
        </w:rPr>
        <w:t>kopię</w:t>
      </w:r>
      <w:r>
        <w:rPr>
          <w:color w:val="FF0000"/>
          <w:sz w:val="18"/>
          <w:szCs w:val="18"/>
        </w:rPr>
        <w:t xml:space="preserve">   </w:t>
      </w:r>
      <w:r>
        <w:rPr>
          <w:strike/>
          <w:color w:val="FF0000"/>
          <w:spacing w:val="-1"/>
          <w:sz w:val="18"/>
          <w:szCs w:val="18"/>
        </w:rPr>
        <w:t>stosownej</w:t>
      </w:r>
      <w:r>
        <w:rPr>
          <w:strike/>
          <w:color w:val="FF0000"/>
          <w:sz w:val="18"/>
          <w:szCs w:val="18"/>
        </w:rPr>
        <w:t xml:space="preserve"> </w:t>
      </w:r>
      <w:r>
        <w:rPr>
          <w:strike/>
          <w:color w:val="FF0000"/>
          <w:spacing w:val="-1"/>
          <w:sz w:val="18"/>
          <w:szCs w:val="18"/>
        </w:rPr>
        <w:t>umowy</w:t>
      </w:r>
    </w:p>
    <w:p w14:paraId="7221BE5A" w14:textId="77777777" w:rsidR="00C53989" w:rsidRDefault="00C53989">
      <w:pPr>
        <w:pStyle w:val="Tekstpodstawowy"/>
        <w:kinsoku w:val="0"/>
        <w:overflowPunct w:val="0"/>
        <w:spacing w:before="3"/>
        <w:ind w:left="852"/>
        <w:rPr>
          <w:spacing w:val="-1"/>
          <w:sz w:val="14"/>
          <w:szCs w:val="14"/>
        </w:rPr>
      </w:pPr>
    </w:p>
    <w:p w14:paraId="75BACC84" w14:textId="77777777" w:rsidR="00C53989" w:rsidRDefault="00C53989">
      <w:pPr>
        <w:pStyle w:val="Tekstpodstawowy"/>
        <w:kinsoku w:val="0"/>
        <w:overflowPunct w:val="0"/>
        <w:spacing w:before="3"/>
        <w:ind w:left="852"/>
        <w:rPr>
          <w:spacing w:val="-1"/>
          <w:sz w:val="14"/>
          <w:szCs w:val="14"/>
        </w:rPr>
      </w:pPr>
    </w:p>
    <w:p w14:paraId="3AB79116" w14:textId="77777777" w:rsidR="00C53989" w:rsidRDefault="00C53989">
      <w:pPr>
        <w:pStyle w:val="Tekstpodstawowy"/>
        <w:kinsoku w:val="0"/>
        <w:overflowPunct w:val="0"/>
        <w:spacing w:before="3"/>
        <w:ind w:left="852"/>
        <w:rPr>
          <w:spacing w:val="-1"/>
          <w:sz w:val="14"/>
          <w:szCs w:val="14"/>
        </w:rPr>
      </w:pPr>
    </w:p>
    <w:p w14:paraId="0B9064A8" w14:textId="4EA568F0" w:rsidR="00B07307" w:rsidRDefault="00B07307">
      <w:pPr>
        <w:pStyle w:val="Tekstpodstawowy"/>
        <w:kinsoku w:val="0"/>
        <w:overflowPunct w:val="0"/>
        <w:spacing w:before="3"/>
        <w:ind w:left="852"/>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4"/>
          <w:sz w:val="14"/>
          <w:szCs w:val="14"/>
        </w:rPr>
        <w:t xml:space="preserve"> </w:t>
      </w:r>
      <w:r>
        <w:rPr>
          <w:spacing w:val="-1"/>
          <w:sz w:val="14"/>
          <w:szCs w:val="14"/>
        </w:rPr>
        <w:t>art.</w:t>
      </w:r>
      <w:r>
        <w:rPr>
          <w:spacing w:val="2"/>
          <w:sz w:val="14"/>
          <w:szCs w:val="14"/>
        </w:rPr>
        <w:t xml:space="preserve"> </w:t>
      </w:r>
      <w:r>
        <w:rPr>
          <w:sz w:val="14"/>
          <w:szCs w:val="14"/>
        </w:rPr>
        <w:t>13</w:t>
      </w:r>
      <w:r>
        <w:rPr>
          <w:spacing w:val="1"/>
          <w:sz w:val="14"/>
          <w:szCs w:val="14"/>
        </w:rPr>
        <w:t xml:space="preserve"> </w:t>
      </w:r>
      <w:r>
        <w:rPr>
          <w:sz w:val="14"/>
          <w:szCs w:val="14"/>
        </w:rPr>
        <w:t>i 14</w:t>
      </w:r>
      <w:r>
        <w:rPr>
          <w:spacing w:val="1"/>
          <w:sz w:val="14"/>
          <w:szCs w:val="14"/>
        </w:rPr>
        <w:t xml:space="preserve"> </w:t>
      </w:r>
      <w:r>
        <w:rPr>
          <w:spacing w:val="-1"/>
          <w:sz w:val="14"/>
          <w:szCs w:val="14"/>
        </w:rPr>
        <w:t>Rozporządzenia</w:t>
      </w:r>
      <w:r>
        <w:rPr>
          <w:spacing w:val="2"/>
          <w:sz w:val="14"/>
          <w:szCs w:val="14"/>
        </w:rPr>
        <w:t xml:space="preserve"> </w:t>
      </w:r>
      <w:r>
        <w:rPr>
          <w:spacing w:val="-1"/>
          <w:sz w:val="14"/>
          <w:szCs w:val="14"/>
        </w:rPr>
        <w:t>Parlamentu</w:t>
      </w:r>
      <w:r>
        <w:rPr>
          <w:sz w:val="14"/>
          <w:szCs w:val="14"/>
        </w:rPr>
        <w:t xml:space="preserve"> </w:t>
      </w:r>
      <w:r>
        <w:rPr>
          <w:spacing w:val="-1"/>
          <w:sz w:val="14"/>
          <w:szCs w:val="14"/>
        </w:rPr>
        <w:t>Europejskiego</w:t>
      </w:r>
      <w:r>
        <w:rPr>
          <w:spacing w:val="4"/>
          <w:sz w:val="14"/>
          <w:szCs w:val="14"/>
        </w:rPr>
        <w:t xml:space="preserve"> </w:t>
      </w:r>
      <w:r>
        <w:rPr>
          <w:sz w:val="14"/>
          <w:szCs w:val="14"/>
        </w:rPr>
        <w:t>i</w:t>
      </w:r>
      <w:r>
        <w:rPr>
          <w:spacing w:val="-1"/>
          <w:sz w:val="14"/>
          <w:szCs w:val="14"/>
        </w:rPr>
        <w:t xml:space="preserve"> </w:t>
      </w:r>
      <w:r>
        <w:rPr>
          <w:sz w:val="14"/>
          <w:szCs w:val="14"/>
        </w:rPr>
        <w:t xml:space="preserve">Rady </w:t>
      </w:r>
      <w:r>
        <w:rPr>
          <w:spacing w:val="-1"/>
          <w:sz w:val="14"/>
          <w:szCs w:val="14"/>
        </w:rPr>
        <w:t>(UE)</w:t>
      </w:r>
      <w:r>
        <w:rPr>
          <w:sz w:val="14"/>
          <w:szCs w:val="14"/>
        </w:rPr>
        <w:t xml:space="preserve"> 2016/679</w:t>
      </w:r>
      <w:r>
        <w:rPr>
          <w:spacing w:val="1"/>
          <w:sz w:val="14"/>
          <w:szCs w:val="14"/>
        </w:rPr>
        <w:t xml:space="preserve"> </w:t>
      </w:r>
      <w:r>
        <w:rPr>
          <w:sz w:val="14"/>
          <w:szCs w:val="14"/>
        </w:rPr>
        <w:t>z</w:t>
      </w:r>
      <w:r>
        <w:rPr>
          <w:spacing w:val="3"/>
          <w:sz w:val="14"/>
          <w:szCs w:val="14"/>
        </w:rPr>
        <w:t xml:space="preserve"> </w:t>
      </w:r>
      <w:r>
        <w:rPr>
          <w:sz w:val="14"/>
          <w:szCs w:val="14"/>
        </w:rPr>
        <w:t>27</w:t>
      </w:r>
      <w:r>
        <w:rPr>
          <w:spacing w:val="1"/>
          <w:sz w:val="14"/>
          <w:szCs w:val="14"/>
        </w:rPr>
        <w:t xml:space="preserve"> </w:t>
      </w:r>
      <w:r>
        <w:rPr>
          <w:spacing w:val="-1"/>
          <w:sz w:val="14"/>
          <w:szCs w:val="14"/>
        </w:rPr>
        <w:t>kwietnia</w:t>
      </w:r>
      <w:r>
        <w:rPr>
          <w:spacing w:val="2"/>
          <w:sz w:val="14"/>
          <w:szCs w:val="14"/>
        </w:rPr>
        <w:t xml:space="preserve"> </w:t>
      </w:r>
      <w:r>
        <w:rPr>
          <w:sz w:val="14"/>
          <w:szCs w:val="14"/>
        </w:rPr>
        <w:t>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3D722991" w14:textId="10144699" w:rsidR="00B07307" w:rsidRDefault="003B7C59">
      <w:pPr>
        <w:pStyle w:val="Tekstpodstawowy"/>
        <w:kinsoku w:val="0"/>
        <w:overflowPunct w:val="0"/>
        <w:ind w:left="852" w:right="745"/>
        <w:jc w:val="both"/>
        <w:rPr>
          <w:sz w:val="14"/>
          <w:szCs w:val="14"/>
        </w:rPr>
      </w:pPr>
      <w:r>
        <w:rPr>
          <w:noProof/>
        </w:rPr>
        <mc:AlternateContent>
          <mc:Choice Requires="wps">
            <w:drawing>
              <wp:anchor distT="0" distB="0" distL="114300" distR="114300" simplePos="0" relativeHeight="251389440" behindDoc="0" locked="0" layoutInCell="0" allowOverlap="1" wp14:anchorId="6DCAB132" wp14:editId="65C6A0D0">
                <wp:simplePos x="0" y="0"/>
                <wp:positionH relativeFrom="page">
                  <wp:posOffset>989330</wp:posOffset>
                </wp:positionH>
                <wp:positionV relativeFrom="paragraph">
                  <wp:posOffset>15240</wp:posOffset>
                </wp:positionV>
                <wp:extent cx="178435" cy="178435"/>
                <wp:effectExtent l="0" t="0" r="0" b="0"/>
                <wp:wrapNone/>
                <wp:docPr id="5711"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A51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AB132" id="Text Box 845" o:spid="_x0000_s1036" type="#_x0000_t202" style="position:absolute;left:0;text-align:left;margin-left:77.9pt;margin-top:1.2pt;width:14.05pt;height:14.0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" o:allowincell="f" filled="f" stroked="f">
                <v:textbox inset="0,0,0,0">
                  <w:txbxContent>
                    <w:p w14:paraId="0A05A51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z w:val="14"/>
          <w:szCs w:val="14"/>
        </w:rPr>
        <w:t>osób</w:t>
      </w:r>
      <w:r w:rsidR="00B07307">
        <w:rPr>
          <w:spacing w:val="14"/>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2"/>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4"/>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13"/>
          <w:sz w:val="14"/>
          <w:szCs w:val="14"/>
        </w:rPr>
        <w:t xml:space="preserve"> </w:t>
      </w:r>
      <w:r w:rsidR="00B07307">
        <w:rPr>
          <w:spacing w:val="-1"/>
          <w:sz w:val="14"/>
          <w:szCs w:val="14"/>
        </w:rPr>
        <w:t>oraz</w:t>
      </w:r>
      <w:r w:rsidR="00B07307">
        <w:rPr>
          <w:spacing w:val="23"/>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w:t>
      </w:r>
      <w:r w:rsidR="00B07307">
        <w:rPr>
          <w:sz w:val="14"/>
          <w:szCs w:val="14"/>
        </w:rPr>
        <w:t xml:space="preserve"> zawodowego, </w:t>
      </w:r>
      <w:r w:rsidR="00B07307">
        <w:rPr>
          <w:spacing w:val="-1"/>
          <w:sz w:val="14"/>
          <w:szCs w:val="14"/>
        </w:rPr>
        <w:t xml:space="preserve">zgodnie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1"/>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4"/>
          <w:sz w:val="14"/>
          <w:szCs w:val="14"/>
        </w:rPr>
        <w:t xml:space="preserve"> </w:t>
      </w:r>
      <w:r w:rsidR="00B07307">
        <w:rPr>
          <w:spacing w:val="-1"/>
          <w:sz w:val="14"/>
          <w:szCs w:val="14"/>
        </w:rPr>
        <w:t>oraz</w:t>
      </w:r>
      <w:r w:rsidR="00B07307">
        <w:rPr>
          <w:sz w:val="14"/>
          <w:szCs w:val="14"/>
        </w:rPr>
        <w:t xml:space="preserve"> </w:t>
      </w:r>
      <w:r w:rsidR="00B07307">
        <w:rPr>
          <w:spacing w:val="-1"/>
          <w:sz w:val="14"/>
          <w:szCs w:val="14"/>
        </w:rPr>
        <w:t xml:space="preserve">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2"/>
          <w:sz w:val="14"/>
          <w:szCs w:val="14"/>
        </w:rPr>
        <w:t xml:space="preserve"> 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3"/>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1"/>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5FB183C7" w14:textId="77777777" w:rsidR="00B07307" w:rsidRDefault="00B07307">
      <w:pPr>
        <w:pStyle w:val="Tekstpodstawowy"/>
        <w:kinsoku w:val="0"/>
        <w:overflowPunct w:val="0"/>
        <w:ind w:left="852" w:right="745"/>
        <w:jc w:val="both"/>
        <w:rPr>
          <w:sz w:val="14"/>
          <w:szCs w:val="14"/>
        </w:rPr>
        <w:sectPr w:rsidR="00B07307" w:rsidSect="00873394">
          <w:type w:val="continuous"/>
          <w:pgSz w:w="11910" w:h="16840"/>
          <w:pgMar w:top="1320" w:right="120" w:bottom="280" w:left="1200" w:header="708" w:footer="708" w:gutter="0"/>
          <w:cols w:space="708" w:equalWidth="0">
            <w:col w:w="10590"/>
          </w:cols>
          <w:noEndnote/>
        </w:sectPr>
      </w:pPr>
    </w:p>
    <w:p w14:paraId="38195CE8" w14:textId="77777777" w:rsidR="00B07307" w:rsidRDefault="00B07307">
      <w:pPr>
        <w:pStyle w:val="Nagwek6"/>
        <w:kinsoku w:val="0"/>
        <w:overflowPunct w:val="0"/>
        <w:spacing w:before="51" w:line="259" w:lineRule="auto"/>
        <w:ind w:right="109"/>
        <w:rPr>
          <w:b w:val="0"/>
          <w:bCs w:val="0"/>
        </w:rPr>
      </w:pPr>
      <w:r>
        <w:rPr>
          <w:spacing w:val="-2"/>
        </w:rPr>
        <w:lastRenderedPageBreak/>
        <w:t>ZAŁĄCZNIK</w:t>
      </w:r>
      <w:r>
        <w:rPr>
          <w:spacing w:val="1"/>
        </w:rPr>
        <w:t xml:space="preserve"> </w:t>
      </w:r>
      <w:r>
        <w:rPr>
          <w:spacing w:val="-1"/>
        </w:rPr>
        <w:t>DO</w:t>
      </w:r>
      <w:r>
        <w:rPr>
          <w:spacing w:val="1"/>
        </w:rPr>
        <w:t xml:space="preserve"> </w:t>
      </w:r>
      <w:r>
        <w:rPr>
          <w:spacing w:val="-1"/>
        </w:rPr>
        <w:t>WNIOSKU</w:t>
      </w:r>
      <w:r>
        <w:t xml:space="preserve"> O </w:t>
      </w:r>
      <w:r>
        <w:rPr>
          <w:spacing w:val="-1"/>
        </w:rPr>
        <w:t>UPOWAŻNIENIE</w:t>
      </w:r>
      <w:r>
        <w:t xml:space="preserve"> </w:t>
      </w:r>
      <w:r>
        <w:rPr>
          <w:spacing w:val="-1"/>
        </w:rPr>
        <w:t>DO</w:t>
      </w:r>
      <w:r>
        <w:rPr>
          <w:spacing w:val="-2"/>
        </w:rPr>
        <w:t xml:space="preserve"> </w:t>
      </w:r>
      <w:r>
        <w:rPr>
          <w:spacing w:val="-1"/>
        </w:rPr>
        <w:t>PRZEPROWADZENIA</w:t>
      </w:r>
      <w:r>
        <w:t xml:space="preserve"> </w:t>
      </w:r>
      <w:r>
        <w:rPr>
          <w:spacing w:val="-1"/>
        </w:rPr>
        <w:t>CZĘŚCI</w:t>
      </w:r>
      <w:r>
        <w:t xml:space="preserve"> </w:t>
      </w:r>
      <w:r>
        <w:rPr>
          <w:spacing w:val="-1"/>
        </w:rPr>
        <w:t>PISEMNEJ</w:t>
      </w:r>
      <w:r>
        <w:rPr>
          <w:spacing w:val="25"/>
        </w:rPr>
        <w:t xml:space="preserve"> </w:t>
      </w:r>
      <w:r>
        <w:rPr>
          <w:spacing w:val="-2"/>
        </w:rPr>
        <w:t>EGZAMINU</w:t>
      </w:r>
    </w:p>
    <w:p w14:paraId="400E1489" w14:textId="77777777" w:rsidR="00B07307" w:rsidRDefault="00B07307">
      <w:pPr>
        <w:pStyle w:val="Tekstpodstawowy"/>
        <w:kinsoku w:val="0"/>
        <w:overflowPunct w:val="0"/>
        <w:spacing w:before="120"/>
        <w:ind w:left="1136"/>
      </w:pPr>
      <w:r>
        <w:rPr>
          <w:b/>
          <w:bCs/>
          <w:spacing w:val="-1"/>
        </w:rPr>
        <w:t>Wyposażenie</w:t>
      </w:r>
      <w:r>
        <w:rPr>
          <w:b/>
          <w:bCs/>
        </w:rPr>
        <w:t xml:space="preserve"> </w:t>
      </w:r>
      <w:r>
        <w:rPr>
          <w:b/>
          <w:bCs/>
          <w:spacing w:val="-1"/>
        </w:rPr>
        <w:t>szkoły/placówki/centrum/pracodawcy/podmiotu</w:t>
      </w:r>
      <w:r>
        <w:rPr>
          <w:b/>
          <w:bCs/>
        </w:rPr>
        <w:t xml:space="preserve"> </w:t>
      </w:r>
      <w:r>
        <w:rPr>
          <w:b/>
          <w:bCs/>
          <w:spacing w:val="-1"/>
        </w:rPr>
        <w:t>prowadzącego</w:t>
      </w:r>
      <w:r>
        <w:rPr>
          <w:b/>
          <w:bCs/>
          <w:spacing w:val="-3"/>
        </w:rPr>
        <w:t xml:space="preserve"> </w:t>
      </w:r>
      <w:r>
        <w:rPr>
          <w:b/>
          <w:bCs/>
        </w:rPr>
        <w:t>KKZ</w:t>
      </w:r>
    </w:p>
    <w:p w14:paraId="7736A6F4" w14:textId="77777777" w:rsidR="00B07307" w:rsidRDefault="00B07307">
      <w:pPr>
        <w:pStyle w:val="Tekstpodstawowy"/>
        <w:kinsoku w:val="0"/>
        <w:overflowPunct w:val="0"/>
        <w:ind w:left="0"/>
        <w:rPr>
          <w:b/>
          <w:bCs/>
          <w:sz w:val="21"/>
          <w:szCs w:val="21"/>
        </w:rPr>
      </w:pPr>
    </w:p>
    <w:p w14:paraId="06AFE105" w14:textId="77777777" w:rsidR="00B07307" w:rsidRDefault="00B07307">
      <w:pPr>
        <w:pStyle w:val="Tekstpodstawowy"/>
        <w:kinsoku w:val="0"/>
        <w:overflowPunct w:val="0"/>
        <w:ind w:left="118" w:right="104"/>
        <w:rPr>
          <w:spacing w:val="-1"/>
        </w:rPr>
      </w:pPr>
      <w:r>
        <w:rPr>
          <w:b/>
          <w:bCs/>
        </w:rPr>
        <w:t xml:space="preserve">Sala  </w:t>
      </w:r>
      <w:r>
        <w:rPr>
          <w:b/>
          <w:bCs/>
          <w:spacing w:val="1"/>
        </w:rPr>
        <w:t xml:space="preserve"> </w:t>
      </w:r>
      <w:r>
        <w:rPr>
          <w:b/>
          <w:bCs/>
          <w:spacing w:val="-1"/>
        </w:rPr>
        <w:t>egzaminacyjna</w:t>
      </w:r>
      <w:r>
        <w:rPr>
          <w:b/>
          <w:bCs/>
        </w:rPr>
        <w:t xml:space="preserve">   </w:t>
      </w:r>
      <w:r>
        <w:rPr>
          <w:spacing w:val="-2"/>
        </w:rPr>
        <w:t>(np.:</w:t>
      </w:r>
      <w:r>
        <w:t xml:space="preserve">  </w:t>
      </w:r>
      <w:r>
        <w:rPr>
          <w:spacing w:val="1"/>
        </w:rPr>
        <w:t xml:space="preserve"> </w:t>
      </w:r>
      <w:r>
        <w:rPr>
          <w:spacing w:val="-1"/>
        </w:rPr>
        <w:t>pracownia</w:t>
      </w:r>
      <w:r>
        <w:t xml:space="preserve">   </w:t>
      </w:r>
      <w:r>
        <w:rPr>
          <w:spacing w:val="-1"/>
        </w:rPr>
        <w:t>specjalistyczna,</w:t>
      </w:r>
      <w:r>
        <w:t xml:space="preserve">   </w:t>
      </w:r>
      <w:r>
        <w:rPr>
          <w:spacing w:val="-1"/>
        </w:rPr>
        <w:t>pracownia</w:t>
      </w:r>
      <w:r>
        <w:t xml:space="preserve">   </w:t>
      </w:r>
      <w:r>
        <w:rPr>
          <w:spacing w:val="-1"/>
        </w:rPr>
        <w:t>informatyczna,</w:t>
      </w:r>
      <w:r>
        <w:t xml:space="preserve">   sala   </w:t>
      </w:r>
      <w:r>
        <w:rPr>
          <w:spacing w:val="-1"/>
        </w:rPr>
        <w:t>lekcyjna,</w:t>
      </w:r>
      <w:r>
        <w:t xml:space="preserve">   </w:t>
      </w:r>
      <w:r>
        <w:rPr>
          <w:spacing w:val="-1"/>
        </w:rPr>
        <w:t>inne</w:t>
      </w:r>
      <w:r>
        <w:rPr>
          <w:spacing w:val="59"/>
        </w:rPr>
        <w:t xml:space="preserve"> </w:t>
      </w:r>
      <w:r>
        <w:rPr>
          <w:spacing w:val="-1"/>
        </w:rPr>
        <w:t>pomieszczenie):</w:t>
      </w:r>
    </w:p>
    <w:p w14:paraId="24583264" w14:textId="77777777" w:rsidR="00B07307" w:rsidRDefault="00B07307">
      <w:pPr>
        <w:pStyle w:val="Tekstpodstawowy"/>
        <w:numPr>
          <w:ilvl w:val="1"/>
          <w:numId w:val="57"/>
        </w:numPr>
        <w:tabs>
          <w:tab w:val="left" w:pos="667"/>
        </w:tabs>
        <w:kinsoku w:val="0"/>
        <w:overflowPunct w:val="0"/>
        <w:spacing w:before="157" w:line="254" w:lineRule="exact"/>
        <w:ind w:right="104" w:hanging="406"/>
        <w:rPr>
          <w:spacing w:val="-1"/>
        </w:rPr>
      </w:pPr>
      <w:r>
        <w:rPr>
          <w:spacing w:val="-1"/>
        </w:rPr>
        <w:t>spełniające</w:t>
      </w:r>
      <w:r>
        <w:t xml:space="preserve">   </w:t>
      </w:r>
      <w:r>
        <w:rPr>
          <w:spacing w:val="-1"/>
        </w:rPr>
        <w:t>wymagania</w:t>
      </w:r>
      <w:r>
        <w:t xml:space="preserve">   </w:t>
      </w:r>
      <w:r>
        <w:rPr>
          <w:spacing w:val="-1"/>
        </w:rPr>
        <w:t>wynikające</w:t>
      </w:r>
      <w:r>
        <w:t xml:space="preserve">   z </w:t>
      </w:r>
      <w:r>
        <w:rPr>
          <w:spacing w:val="53"/>
        </w:rPr>
        <w:t xml:space="preserve"> </w:t>
      </w:r>
      <w:r>
        <w:rPr>
          <w:spacing w:val="-1"/>
        </w:rPr>
        <w:t>przepisów</w:t>
      </w:r>
      <w:r>
        <w:t xml:space="preserve"> </w:t>
      </w:r>
      <w:r>
        <w:rPr>
          <w:spacing w:val="52"/>
        </w:rPr>
        <w:t xml:space="preserve"> </w:t>
      </w:r>
      <w:r>
        <w:rPr>
          <w:spacing w:val="-1"/>
        </w:rPr>
        <w:t>bezpieczeństwa</w:t>
      </w:r>
      <w:r>
        <w:t xml:space="preserve">   i</w:t>
      </w:r>
      <w:r>
        <w:rPr>
          <w:spacing w:val="5"/>
        </w:rPr>
        <w:t xml:space="preserve"> </w:t>
      </w:r>
      <w:r>
        <w:rPr>
          <w:spacing w:val="-2"/>
        </w:rPr>
        <w:t>higieny</w:t>
      </w:r>
      <w:r>
        <w:t xml:space="preserve"> </w:t>
      </w:r>
      <w:r>
        <w:rPr>
          <w:spacing w:val="52"/>
        </w:rPr>
        <w:t xml:space="preserve"> </w:t>
      </w:r>
      <w:r>
        <w:t xml:space="preserve">pracy </w:t>
      </w:r>
      <w:r>
        <w:rPr>
          <w:spacing w:val="52"/>
        </w:rPr>
        <w:t xml:space="preserve"> </w:t>
      </w:r>
      <w:r>
        <w:t xml:space="preserve">oraz </w:t>
      </w:r>
      <w:r>
        <w:rPr>
          <w:spacing w:val="53"/>
        </w:rPr>
        <w:t xml:space="preserve"> </w:t>
      </w:r>
      <w:r>
        <w:t>ochrony</w:t>
      </w:r>
      <w:r>
        <w:rPr>
          <w:spacing w:val="61"/>
        </w:rPr>
        <w:t xml:space="preserve"> </w:t>
      </w:r>
      <w:r>
        <w:rPr>
          <w:spacing w:val="-1"/>
        </w:rPr>
        <w:t>przeciwpożarowej</w:t>
      </w:r>
    </w:p>
    <w:p w14:paraId="6691FB4B" w14:textId="77777777" w:rsidR="00B07307" w:rsidRDefault="00B07307">
      <w:pPr>
        <w:pStyle w:val="Tekstpodstawowy"/>
        <w:numPr>
          <w:ilvl w:val="1"/>
          <w:numId w:val="57"/>
        </w:numPr>
        <w:tabs>
          <w:tab w:val="left" w:pos="667"/>
        </w:tabs>
        <w:kinsoku w:val="0"/>
        <w:overflowPunct w:val="0"/>
        <w:spacing w:before="81" w:line="252" w:lineRule="exact"/>
        <w:ind w:right="109" w:hanging="406"/>
        <w:rPr>
          <w:spacing w:val="-1"/>
        </w:rPr>
      </w:pPr>
      <w:r>
        <w:rPr>
          <w:spacing w:val="-1"/>
        </w:rPr>
        <w:t>wyposażone</w:t>
      </w:r>
      <w:r>
        <w:t xml:space="preserve"> </w:t>
      </w:r>
      <w:r>
        <w:rPr>
          <w:spacing w:val="19"/>
        </w:rPr>
        <w:t xml:space="preserve"> </w:t>
      </w:r>
      <w:r>
        <w:t xml:space="preserve">w </w:t>
      </w:r>
      <w:r>
        <w:rPr>
          <w:spacing w:val="18"/>
        </w:rPr>
        <w:t xml:space="preserve"> </w:t>
      </w:r>
      <w:r>
        <w:rPr>
          <w:spacing w:val="-1"/>
        </w:rPr>
        <w:t>indywidualne</w:t>
      </w:r>
      <w:r>
        <w:t xml:space="preserve"> </w:t>
      </w:r>
      <w:r>
        <w:rPr>
          <w:spacing w:val="19"/>
        </w:rPr>
        <w:t xml:space="preserve"> </w:t>
      </w:r>
      <w:r>
        <w:rPr>
          <w:spacing w:val="-1"/>
        </w:rPr>
        <w:t>stanowiska</w:t>
      </w:r>
      <w:r>
        <w:t xml:space="preserve"> </w:t>
      </w:r>
      <w:r>
        <w:rPr>
          <w:spacing w:val="19"/>
        </w:rPr>
        <w:t xml:space="preserve"> </w:t>
      </w:r>
      <w:r>
        <w:rPr>
          <w:spacing w:val="-1"/>
        </w:rPr>
        <w:t>egzaminacyjne</w:t>
      </w:r>
      <w:r>
        <w:t xml:space="preserve"> </w:t>
      </w:r>
      <w:r>
        <w:rPr>
          <w:spacing w:val="19"/>
        </w:rPr>
        <w:t xml:space="preserve"> </w:t>
      </w:r>
      <w:r>
        <w:rPr>
          <w:spacing w:val="-1"/>
        </w:rPr>
        <w:t>wspomagane</w:t>
      </w:r>
      <w:r>
        <w:t xml:space="preserve"> </w:t>
      </w:r>
      <w:r>
        <w:rPr>
          <w:spacing w:val="19"/>
        </w:rPr>
        <w:t xml:space="preserve"> </w:t>
      </w:r>
      <w:r>
        <w:rPr>
          <w:spacing w:val="-1"/>
        </w:rPr>
        <w:t>elektronicznie</w:t>
      </w:r>
      <w:r>
        <w:t xml:space="preserve"> </w:t>
      </w:r>
      <w:r>
        <w:rPr>
          <w:spacing w:val="19"/>
        </w:rPr>
        <w:t xml:space="preserve"> </w:t>
      </w:r>
      <w:r>
        <w:rPr>
          <w:spacing w:val="-1"/>
        </w:rPr>
        <w:t>zapewniające</w:t>
      </w:r>
      <w:r>
        <w:rPr>
          <w:spacing w:val="75"/>
        </w:rPr>
        <w:t xml:space="preserve"> </w:t>
      </w:r>
      <w:r>
        <w:rPr>
          <w:spacing w:val="-1"/>
        </w:rPr>
        <w:t>samodzielne</w:t>
      </w:r>
      <w:r>
        <w:t xml:space="preserve"> </w:t>
      </w:r>
      <w:r>
        <w:rPr>
          <w:spacing w:val="-1"/>
        </w:rPr>
        <w:t>rozwiązanie</w:t>
      </w:r>
      <w:r>
        <w:t xml:space="preserve"> </w:t>
      </w:r>
      <w:r>
        <w:rPr>
          <w:spacing w:val="-1"/>
        </w:rPr>
        <w:t>zadań</w:t>
      </w:r>
      <w:r>
        <w:t xml:space="preserve"> </w:t>
      </w:r>
      <w:r>
        <w:rPr>
          <w:spacing w:val="-1"/>
        </w:rPr>
        <w:t>egzaminacyjnych</w:t>
      </w:r>
      <w:r>
        <w:t xml:space="preserve"> </w:t>
      </w:r>
      <w:r>
        <w:rPr>
          <w:spacing w:val="-1"/>
        </w:rPr>
        <w:t>udostępnionych</w:t>
      </w:r>
      <w:r>
        <w:t xml:space="preserve"> w </w:t>
      </w:r>
      <w:r>
        <w:rPr>
          <w:spacing w:val="-1"/>
        </w:rPr>
        <w:t>systemie</w:t>
      </w:r>
      <w:r>
        <w:t xml:space="preserve"> </w:t>
      </w:r>
      <w:r>
        <w:rPr>
          <w:spacing w:val="-1"/>
        </w:rPr>
        <w:t>elektronicznym</w:t>
      </w:r>
    </w:p>
    <w:p w14:paraId="09626BB4" w14:textId="77777777" w:rsidR="00B07307" w:rsidRDefault="00B07307">
      <w:pPr>
        <w:pStyle w:val="Tekstpodstawowy"/>
        <w:numPr>
          <w:ilvl w:val="1"/>
          <w:numId w:val="57"/>
        </w:numPr>
        <w:tabs>
          <w:tab w:val="left" w:pos="667"/>
          <w:tab w:val="left" w:pos="1954"/>
          <w:tab w:val="left" w:pos="2314"/>
          <w:tab w:val="left" w:pos="3503"/>
          <w:tab w:val="left" w:pos="4746"/>
          <w:tab w:val="left" w:pos="6434"/>
          <w:tab w:val="left" w:pos="8818"/>
          <w:tab w:val="left" w:pos="9214"/>
        </w:tabs>
        <w:kinsoku w:val="0"/>
        <w:overflowPunct w:val="0"/>
        <w:spacing w:before="80" w:line="254" w:lineRule="exact"/>
        <w:ind w:right="106" w:hanging="406"/>
        <w:rPr>
          <w:spacing w:val="-1"/>
        </w:rPr>
      </w:pPr>
      <w:r>
        <w:rPr>
          <w:spacing w:val="-1"/>
        </w:rPr>
        <w:t>wyposażone</w:t>
      </w:r>
      <w:r>
        <w:rPr>
          <w:spacing w:val="-1"/>
        </w:rPr>
        <w:tab/>
      </w:r>
      <w:r>
        <w:t>w</w:t>
      </w:r>
      <w:r>
        <w:tab/>
      </w:r>
      <w:r>
        <w:rPr>
          <w:spacing w:val="-1"/>
          <w:w w:val="95"/>
        </w:rPr>
        <w:t>stanowisko</w:t>
      </w:r>
      <w:r>
        <w:rPr>
          <w:spacing w:val="-1"/>
          <w:w w:val="95"/>
        </w:rPr>
        <w:tab/>
      </w:r>
      <w:r>
        <w:rPr>
          <w:spacing w:val="-1"/>
        </w:rPr>
        <w:t>zarządzania</w:t>
      </w:r>
      <w:r>
        <w:rPr>
          <w:spacing w:val="-1"/>
        </w:rPr>
        <w:tab/>
        <w:t>egzaminem</w:t>
      </w:r>
      <w:r>
        <w:t xml:space="preserve">  </w:t>
      </w:r>
      <w:r>
        <w:rPr>
          <w:spacing w:val="33"/>
        </w:rPr>
        <w:t xml:space="preserve"> </w:t>
      </w:r>
      <w:r>
        <w:t>dla</w:t>
      </w:r>
      <w:r>
        <w:tab/>
        <w:t xml:space="preserve">osoby  </w:t>
      </w:r>
      <w:r>
        <w:rPr>
          <w:spacing w:val="34"/>
        </w:rPr>
        <w:t xml:space="preserve"> </w:t>
      </w:r>
      <w:r>
        <w:rPr>
          <w:spacing w:val="-1"/>
        </w:rPr>
        <w:t>odpowiedzialnej</w:t>
      </w:r>
      <w:r>
        <w:rPr>
          <w:spacing w:val="-1"/>
        </w:rPr>
        <w:tab/>
        <w:t>za</w:t>
      </w:r>
      <w:r>
        <w:rPr>
          <w:spacing w:val="-1"/>
        </w:rPr>
        <w:tab/>
        <w:t>obsługę</w:t>
      </w:r>
      <w:r>
        <w:rPr>
          <w:spacing w:val="61"/>
        </w:rPr>
        <w:t xml:space="preserve"> </w:t>
      </w:r>
      <w:r>
        <w:rPr>
          <w:spacing w:val="-1"/>
        </w:rPr>
        <w:t>elektronicznego</w:t>
      </w:r>
      <w:r>
        <w:t xml:space="preserve"> </w:t>
      </w:r>
      <w:r>
        <w:rPr>
          <w:spacing w:val="-1"/>
        </w:rPr>
        <w:t>systemu</w:t>
      </w:r>
      <w:r>
        <w:t xml:space="preserve"> </w:t>
      </w:r>
      <w:r>
        <w:rPr>
          <w:spacing w:val="-1"/>
        </w:rPr>
        <w:t>przeprowadzania</w:t>
      </w:r>
      <w:r>
        <w:rPr>
          <w:spacing w:val="-2"/>
        </w:rPr>
        <w:t xml:space="preserve"> </w:t>
      </w:r>
      <w:r>
        <w:rPr>
          <w:spacing w:val="-1"/>
        </w:rPr>
        <w:t>egzaminu</w:t>
      </w:r>
      <w:r>
        <w:rPr>
          <w:spacing w:val="2"/>
        </w:rPr>
        <w:t xml:space="preserve"> </w:t>
      </w:r>
      <w:r>
        <w:rPr>
          <w:spacing w:val="-1"/>
        </w:rPr>
        <w:t>zawodowego</w:t>
      </w:r>
      <w:r>
        <w:t xml:space="preserve"> </w:t>
      </w:r>
      <w:r>
        <w:rPr>
          <w:spacing w:val="-1"/>
        </w:rPr>
        <w:t>(operatora</w:t>
      </w:r>
      <w:r>
        <w:rPr>
          <w:spacing w:val="-2"/>
        </w:rPr>
        <w:t xml:space="preserve"> </w:t>
      </w:r>
      <w:r>
        <w:rPr>
          <w:spacing w:val="-1"/>
        </w:rPr>
        <w:t>egzaminu).</w:t>
      </w:r>
    </w:p>
    <w:p w14:paraId="1FCA8ABF" w14:textId="77777777" w:rsidR="00B07307" w:rsidRDefault="00B07307">
      <w:pPr>
        <w:pStyle w:val="Tekstpodstawowy"/>
        <w:kinsoku w:val="0"/>
        <w:overflowPunct w:val="0"/>
        <w:ind w:left="0"/>
      </w:pPr>
    </w:p>
    <w:p w14:paraId="38397743" w14:textId="77777777" w:rsidR="00B07307" w:rsidRDefault="00B07307">
      <w:pPr>
        <w:pStyle w:val="Tekstpodstawowy"/>
        <w:kinsoku w:val="0"/>
        <w:overflowPunct w:val="0"/>
        <w:spacing w:before="2"/>
        <w:ind w:left="0"/>
        <w:rPr>
          <w:sz w:val="19"/>
          <w:szCs w:val="19"/>
        </w:rPr>
      </w:pPr>
    </w:p>
    <w:p w14:paraId="0FA10FD2" w14:textId="64B0A24C" w:rsidR="00B07307" w:rsidRDefault="00B07307">
      <w:pPr>
        <w:pStyle w:val="Tekstpodstawowy"/>
        <w:kinsoku w:val="0"/>
        <w:overflowPunct w:val="0"/>
        <w:ind w:left="118"/>
        <w:rPr>
          <w:spacing w:val="-1"/>
        </w:rPr>
      </w:pPr>
      <w:r>
        <w:rPr>
          <w:spacing w:val="-1"/>
        </w:rPr>
        <w:t>Wskazane</w:t>
      </w:r>
      <w:r>
        <w:rPr>
          <w:spacing w:val="-2"/>
        </w:rPr>
        <w:t xml:space="preserve"> </w:t>
      </w:r>
      <w:r>
        <w:t>jest</w:t>
      </w:r>
      <w:r>
        <w:rPr>
          <w:spacing w:val="1"/>
        </w:rPr>
        <w:t xml:space="preserve"> </w:t>
      </w:r>
      <w:r>
        <w:rPr>
          <w:spacing w:val="-1"/>
        </w:rPr>
        <w:t>przygotowanie</w:t>
      </w:r>
      <w:r>
        <w:t xml:space="preserve"> </w:t>
      </w:r>
      <w:r>
        <w:rPr>
          <w:spacing w:val="-2"/>
        </w:rPr>
        <w:t>minimum</w:t>
      </w:r>
      <w:r w:rsidR="00C53989">
        <w:rPr>
          <w:spacing w:val="-2"/>
        </w:rPr>
        <w:t xml:space="preserve"> </w:t>
      </w:r>
      <w:r>
        <w:rPr>
          <w:spacing w:val="-2"/>
        </w:rPr>
        <w:t>10</w:t>
      </w:r>
      <w:r>
        <w:t xml:space="preserve"> </w:t>
      </w:r>
      <w:r>
        <w:rPr>
          <w:spacing w:val="-1"/>
        </w:rPr>
        <w:t>indywidualnych</w:t>
      </w:r>
      <w:r>
        <w:t xml:space="preserve"> </w:t>
      </w:r>
      <w:r>
        <w:rPr>
          <w:spacing w:val="-1"/>
        </w:rPr>
        <w:t>stanowisk</w:t>
      </w:r>
      <w:r>
        <w:rPr>
          <w:spacing w:val="-2"/>
        </w:rPr>
        <w:t xml:space="preserve"> </w:t>
      </w:r>
      <w:r>
        <w:rPr>
          <w:spacing w:val="-1"/>
        </w:rPr>
        <w:t>egzaminacyjnych.</w:t>
      </w:r>
    </w:p>
    <w:p w14:paraId="30E8B3E5" w14:textId="77777777" w:rsidR="00B07307" w:rsidRDefault="00B07307">
      <w:pPr>
        <w:pStyle w:val="Tekstpodstawowy"/>
        <w:kinsoku w:val="0"/>
        <w:overflowPunct w:val="0"/>
        <w:spacing w:before="10"/>
        <w:ind w:left="0"/>
        <w:rPr>
          <w:sz w:val="21"/>
          <w:szCs w:val="21"/>
        </w:rPr>
      </w:pPr>
    </w:p>
    <w:p w14:paraId="6A4A3267" w14:textId="77777777" w:rsidR="00B07307" w:rsidRDefault="00B07307">
      <w:pPr>
        <w:pStyle w:val="Nagwek6"/>
        <w:kinsoku w:val="0"/>
        <w:overflowPunct w:val="0"/>
        <w:rPr>
          <w:b w:val="0"/>
          <w:bCs w:val="0"/>
        </w:rPr>
      </w:pPr>
      <w:r>
        <w:rPr>
          <w:spacing w:val="-1"/>
        </w:rPr>
        <w:t>Wyposażenie</w:t>
      </w:r>
      <w:r>
        <w:t xml:space="preserve"> </w:t>
      </w:r>
      <w:r>
        <w:rPr>
          <w:spacing w:val="-1"/>
        </w:rPr>
        <w:t>dodatkowe</w:t>
      </w:r>
      <w:r>
        <w:t xml:space="preserve"> i</w:t>
      </w:r>
      <w:r>
        <w:rPr>
          <w:spacing w:val="-1"/>
        </w:rPr>
        <w:t xml:space="preserve"> uzupełniające:</w:t>
      </w:r>
    </w:p>
    <w:p w14:paraId="3B7C8DEF" w14:textId="77777777" w:rsidR="00B07307" w:rsidRDefault="00B07307">
      <w:pPr>
        <w:pStyle w:val="Tekstpodstawowy"/>
        <w:numPr>
          <w:ilvl w:val="1"/>
          <w:numId w:val="57"/>
        </w:numPr>
        <w:tabs>
          <w:tab w:val="left" w:pos="667"/>
        </w:tabs>
        <w:kinsoku w:val="0"/>
        <w:overflowPunct w:val="0"/>
        <w:spacing w:before="114"/>
        <w:ind w:left="666"/>
        <w:rPr>
          <w:spacing w:val="-1"/>
        </w:rPr>
      </w:pPr>
      <w:r>
        <w:t xml:space="preserve">1 </w:t>
      </w:r>
      <w:r>
        <w:rPr>
          <w:spacing w:val="-1"/>
        </w:rPr>
        <w:t>rezerwowe</w:t>
      </w:r>
      <w:r>
        <w:rPr>
          <w:spacing w:val="-2"/>
        </w:rPr>
        <w:t xml:space="preserve"> </w:t>
      </w:r>
      <w:r>
        <w:rPr>
          <w:spacing w:val="-1"/>
        </w:rPr>
        <w:t>stanowisko</w:t>
      </w:r>
      <w:r>
        <w:t xml:space="preserve"> </w:t>
      </w:r>
      <w:r>
        <w:rPr>
          <w:spacing w:val="-1"/>
        </w:rPr>
        <w:t>egzaminacyjne,</w:t>
      </w:r>
    </w:p>
    <w:p w14:paraId="345DCE9C" w14:textId="77777777" w:rsidR="00B07307" w:rsidRDefault="00B07307">
      <w:pPr>
        <w:pStyle w:val="Tekstpodstawowy"/>
        <w:numPr>
          <w:ilvl w:val="1"/>
          <w:numId w:val="57"/>
        </w:numPr>
        <w:tabs>
          <w:tab w:val="left" w:pos="667"/>
        </w:tabs>
        <w:kinsoku w:val="0"/>
        <w:overflowPunct w:val="0"/>
        <w:spacing w:before="39"/>
        <w:ind w:left="666"/>
        <w:rPr>
          <w:spacing w:val="-1"/>
        </w:rPr>
      </w:pPr>
      <w:r>
        <w:t xml:space="preserve">1 </w:t>
      </w:r>
      <w:r>
        <w:rPr>
          <w:spacing w:val="-1"/>
        </w:rPr>
        <w:t>rezerwowe</w:t>
      </w:r>
      <w:r>
        <w:rPr>
          <w:spacing w:val="-2"/>
        </w:rPr>
        <w:t xml:space="preserve"> </w:t>
      </w:r>
      <w:r>
        <w:rPr>
          <w:spacing w:val="-1"/>
        </w:rPr>
        <w:t>stanowisko</w:t>
      </w:r>
      <w:r>
        <w:t xml:space="preserve"> </w:t>
      </w:r>
      <w:r>
        <w:rPr>
          <w:spacing w:val="-1"/>
        </w:rPr>
        <w:t>zarządzania</w:t>
      </w:r>
      <w:r>
        <w:t xml:space="preserve"> </w:t>
      </w:r>
      <w:r>
        <w:rPr>
          <w:spacing w:val="-1"/>
        </w:rPr>
        <w:t>egzaminem</w:t>
      </w:r>
      <w:r>
        <w:rPr>
          <w:spacing w:val="-2"/>
        </w:rPr>
        <w:t xml:space="preserve"> </w:t>
      </w:r>
      <w:r>
        <w:t>dla</w:t>
      </w:r>
      <w:r>
        <w:rPr>
          <w:spacing w:val="1"/>
        </w:rPr>
        <w:t xml:space="preserve"> </w:t>
      </w:r>
      <w:r>
        <w:rPr>
          <w:spacing w:val="-1"/>
        </w:rPr>
        <w:t>operatora</w:t>
      </w:r>
      <w:r>
        <w:t xml:space="preserve"> </w:t>
      </w:r>
      <w:r>
        <w:rPr>
          <w:spacing w:val="-1"/>
        </w:rPr>
        <w:t>egzaminu,</w:t>
      </w:r>
    </w:p>
    <w:p w14:paraId="0DCC06C6" w14:textId="77777777" w:rsidR="00B07307" w:rsidRDefault="00B07307">
      <w:pPr>
        <w:pStyle w:val="Tekstpodstawowy"/>
        <w:numPr>
          <w:ilvl w:val="1"/>
          <w:numId w:val="57"/>
        </w:numPr>
        <w:tabs>
          <w:tab w:val="left" w:pos="667"/>
        </w:tabs>
        <w:kinsoku w:val="0"/>
        <w:overflowPunct w:val="0"/>
        <w:spacing w:before="39"/>
        <w:ind w:left="666"/>
        <w:rPr>
          <w:spacing w:val="-1"/>
        </w:rPr>
      </w:pPr>
      <w:r>
        <w:t xml:space="preserve">1 </w:t>
      </w:r>
      <w:r>
        <w:rPr>
          <w:spacing w:val="-1"/>
        </w:rPr>
        <w:t>pamięć</w:t>
      </w:r>
      <w:r>
        <w:t xml:space="preserve"> </w:t>
      </w:r>
      <w:r>
        <w:rPr>
          <w:spacing w:val="-1"/>
        </w:rPr>
        <w:t>USB</w:t>
      </w:r>
      <w:r>
        <w:rPr>
          <w:spacing w:val="-2"/>
        </w:rPr>
        <w:t xml:space="preserve"> </w:t>
      </w:r>
      <w:r>
        <w:rPr>
          <w:spacing w:val="-1"/>
        </w:rPr>
        <w:t>min.</w:t>
      </w:r>
      <w:r>
        <w:t xml:space="preserve"> 4 </w:t>
      </w:r>
      <w:r>
        <w:rPr>
          <w:spacing w:val="-1"/>
        </w:rPr>
        <w:t xml:space="preserve">GB </w:t>
      </w:r>
      <w:r>
        <w:t xml:space="preserve">do </w:t>
      </w:r>
      <w:r>
        <w:rPr>
          <w:spacing w:val="-1"/>
        </w:rPr>
        <w:t>nagrania</w:t>
      </w:r>
      <w:r>
        <w:t xml:space="preserve"> i</w:t>
      </w:r>
      <w:r>
        <w:rPr>
          <w:spacing w:val="-2"/>
        </w:rPr>
        <w:t xml:space="preserve"> </w:t>
      </w:r>
      <w:r>
        <w:rPr>
          <w:spacing w:val="-1"/>
        </w:rPr>
        <w:t>przekazania</w:t>
      </w:r>
      <w:r>
        <w:t xml:space="preserve"> </w:t>
      </w:r>
      <w:r>
        <w:rPr>
          <w:spacing w:val="-1"/>
        </w:rPr>
        <w:t>PZE</w:t>
      </w:r>
      <w:r>
        <w:t xml:space="preserve"> </w:t>
      </w:r>
      <w:r>
        <w:rPr>
          <w:spacing w:val="-1"/>
        </w:rPr>
        <w:t>pliku</w:t>
      </w:r>
      <w:r>
        <w:t xml:space="preserve"> z</w:t>
      </w:r>
      <w:r>
        <w:rPr>
          <w:spacing w:val="-2"/>
        </w:rPr>
        <w:t xml:space="preserve"> </w:t>
      </w:r>
      <w:r>
        <w:rPr>
          <w:spacing w:val="-1"/>
        </w:rPr>
        <w:t>zaszyfrowanymi</w:t>
      </w:r>
      <w:r>
        <w:rPr>
          <w:spacing w:val="3"/>
        </w:rPr>
        <w:t xml:space="preserve"> </w:t>
      </w:r>
      <w:r>
        <w:rPr>
          <w:spacing w:val="-2"/>
        </w:rPr>
        <w:t>wynikami</w:t>
      </w:r>
      <w:r>
        <w:rPr>
          <w:spacing w:val="1"/>
        </w:rPr>
        <w:t xml:space="preserve"> </w:t>
      </w:r>
      <w:r>
        <w:rPr>
          <w:spacing w:val="-1"/>
        </w:rPr>
        <w:t>zdających,</w:t>
      </w:r>
    </w:p>
    <w:p w14:paraId="672C9412" w14:textId="77777777" w:rsidR="00B07307" w:rsidRDefault="00B07307">
      <w:pPr>
        <w:pStyle w:val="Tekstpodstawowy"/>
        <w:numPr>
          <w:ilvl w:val="1"/>
          <w:numId w:val="57"/>
        </w:numPr>
        <w:tabs>
          <w:tab w:val="left" w:pos="679"/>
        </w:tabs>
        <w:kinsoku w:val="0"/>
        <w:overflowPunct w:val="0"/>
        <w:spacing w:before="77" w:line="254" w:lineRule="exact"/>
        <w:ind w:left="685" w:right="109" w:hanging="425"/>
        <w:rPr>
          <w:spacing w:val="-1"/>
        </w:rPr>
      </w:pPr>
      <w:r>
        <w:t>co</w:t>
      </w:r>
      <w:r>
        <w:rPr>
          <w:spacing w:val="26"/>
        </w:rPr>
        <w:t xml:space="preserve"> </w:t>
      </w:r>
      <w:r>
        <w:rPr>
          <w:spacing w:val="-1"/>
        </w:rPr>
        <w:t>najmniej</w:t>
      </w:r>
      <w:r>
        <w:rPr>
          <w:spacing w:val="27"/>
        </w:rPr>
        <w:t xml:space="preserve"> </w:t>
      </w:r>
      <w:r>
        <w:t>1</w:t>
      </w:r>
      <w:r>
        <w:rPr>
          <w:spacing w:val="26"/>
        </w:rPr>
        <w:t xml:space="preserve"> </w:t>
      </w:r>
      <w:r>
        <w:rPr>
          <w:spacing w:val="-2"/>
        </w:rPr>
        <w:t>płyta</w:t>
      </w:r>
      <w:r>
        <w:rPr>
          <w:spacing w:val="26"/>
        </w:rPr>
        <w:t xml:space="preserve"> </w:t>
      </w:r>
      <w:r>
        <w:rPr>
          <w:spacing w:val="-1"/>
        </w:rPr>
        <w:t>DVD</w:t>
      </w:r>
      <w:r>
        <w:rPr>
          <w:spacing w:val="25"/>
        </w:rPr>
        <w:t xml:space="preserve"> </w:t>
      </w:r>
      <w:r>
        <w:t>na</w:t>
      </w:r>
      <w:r>
        <w:rPr>
          <w:spacing w:val="26"/>
        </w:rPr>
        <w:t xml:space="preserve"> </w:t>
      </w:r>
      <w:r>
        <w:rPr>
          <w:spacing w:val="-1"/>
        </w:rPr>
        <w:t>każdy</w:t>
      </w:r>
      <w:r>
        <w:rPr>
          <w:spacing w:val="24"/>
        </w:rPr>
        <w:t xml:space="preserve"> </w:t>
      </w:r>
      <w:r>
        <w:rPr>
          <w:spacing w:val="-1"/>
        </w:rPr>
        <w:t>wykorzystany</w:t>
      </w:r>
      <w:r>
        <w:rPr>
          <w:spacing w:val="24"/>
        </w:rPr>
        <w:t xml:space="preserve"> </w:t>
      </w:r>
      <w:r>
        <w:rPr>
          <w:spacing w:val="-1"/>
        </w:rPr>
        <w:t>Wirtualny</w:t>
      </w:r>
      <w:r>
        <w:rPr>
          <w:spacing w:val="24"/>
        </w:rPr>
        <w:t xml:space="preserve"> </w:t>
      </w:r>
      <w:r>
        <w:rPr>
          <w:spacing w:val="-1"/>
        </w:rPr>
        <w:t>Serwer</w:t>
      </w:r>
      <w:r>
        <w:rPr>
          <w:spacing w:val="27"/>
        </w:rPr>
        <w:t xml:space="preserve"> </w:t>
      </w:r>
      <w:r>
        <w:rPr>
          <w:spacing w:val="-1"/>
        </w:rPr>
        <w:t>Egzaminacyjny</w:t>
      </w:r>
      <w:r>
        <w:rPr>
          <w:spacing w:val="24"/>
        </w:rPr>
        <w:t xml:space="preserve"> </w:t>
      </w:r>
      <w:r>
        <w:t>dla</w:t>
      </w:r>
      <w:r>
        <w:rPr>
          <w:spacing w:val="26"/>
        </w:rPr>
        <w:t xml:space="preserve"> </w:t>
      </w:r>
      <w:r>
        <w:rPr>
          <w:spacing w:val="-1"/>
        </w:rPr>
        <w:t>potrzeb</w:t>
      </w:r>
      <w:r>
        <w:rPr>
          <w:spacing w:val="24"/>
        </w:rPr>
        <w:t xml:space="preserve"> </w:t>
      </w:r>
      <w:r>
        <w:t>jego</w:t>
      </w:r>
      <w:r>
        <w:rPr>
          <w:spacing w:val="63"/>
        </w:rPr>
        <w:t xml:space="preserve"> </w:t>
      </w:r>
      <w:r>
        <w:rPr>
          <w:spacing w:val="-1"/>
        </w:rPr>
        <w:t>archiwizacji,</w:t>
      </w:r>
    </w:p>
    <w:p w14:paraId="343974F2" w14:textId="77777777" w:rsidR="00B07307" w:rsidRDefault="00B07307">
      <w:pPr>
        <w:pStyle w:val="Tekstpodstawowy"/>
        <w:numPr>
          <w:ilvl w:val="1"/>
          <w:numId w:val="57"/>
        </w:numPr>
        <w:tabs>
          <w:tab w:val="left" w:pos="667"/>
        </w:tabs>
        <w:kinsoku w:val="0"/>
        <w:overflowPunct w:val="0"/>
        <w:spacing w:before="39"/>
        <w:ind w:left="666"/>
        <w:rPr>
          <w:spacing w:val="-1"/>
        </w:rPr>
      </w:pPr>
      <w:r>
        <w:t>pisak</w:t>
      </w:r>
      <w:r>
        <w:rPr>
          <w:spacing w:val="-3"/>
        </w:rPr>
        <w:t xml:space="preserve"> </w:t>
      </w:r>
      <w:r>
        <w:t xml:space="preserve">do </w:t>
      </w:r>
      <w:r>
        <w:rPr>
          <w:spacing w:val="-1"/>
        </w:rPr>
        <w:t>opisu</w:t>
      </w:r>
      <w:r>
        <w:rPr>
          <w:spacing w:val="-2"/>
        </w:rPr>
        <w:t xml:space="preserve"> </w:t>
      </w:r>
      <w:r>
        <w:rPr>
          <w:spacing w:val="-1"/>
        </w:rPr>
        <w:t>płyty</w:t>
      </w:r>
      <w:r>
        <w:rPr>
          <w:spacing w:val="-3"/>
        </w:rPr>
        <w:t xml:space="preserve"> </w:t>
      </w:r>
      <w:r>
        <w:rPr>
          <w:spacing w:val="-1"/>
        </w:rPr>
        <w:t>DVD,</w:t>
      </w:r>
    </w:p>
    <w:p w14:paraId="1B482BCD" w14:textId="77777777" w:rsidR="00B07307" w:rsidRDefault="00B07307">
      <w:pPr>
        <w:pStyle w:val="Tekstpodstawowy"/>
        <w:numPr>
          <w:ilvl w:val="1"/>
          <w:numId w:val="57"/>
        </w:numPr>
        <w:tabs>
          <w:tab w:val="left" w:pos="667"/>
        </w:tabs>
        <w:kinsoku w:val="0"/>
        <w:overflowPunct w:val="0"/>
        <w:spacing w:before="42"/>
        <w:ind w:left="666"/>
        <w:rPr>
          <w:spacing w:val="-1"/>
        </w:rPr>
      </w:pPr>
      <w:r>
        <w:rPr>
          <w:spacing w:val="-1"/>
        </w:rPr>
        <w:t>papier</w:t>
      </w:r>
      <w:r>
        <w:t xml:space="preserve"> do</w:t>
      </w:r>
      <w:r>
        <w:rPr>
          <w:spacing w:val="-3"/>
        </w:rPr>
        <w:t xml:space="preserve"> </w:t>
      </w:r>
      <w:r>
        <w:rPr>
          <w:spacing w:val="-1"/>
        </w:rPr>
        <w:t>drukarki,</w:t>
      </w:r>
    </w:p>
    <w:p w14:paraId="3AC520AE" w14:textId="77777777" w:rsidR="00B07307" w:rsidRDefault="00B07307">
      <w:pPr>
        <w:pStyle w:val="Tekstpodstawowy"/>
        <w:numPr>
          <w:ilvl w:val="1"/>
          <w:numId w:val="57"/>
        </w:numPr>
        <w:tabs>
          <w:tab w:val="left" w:pos="667"/>
        </w:tabs>
        <w:kinsoku w:val="0"/>
        <w:overflowPunct w:val="0"/>
        <w:spacing w:before="39"/>
        <w:ind w:left="666"/>
        <w:rPr>
          <w:spacing w:val="-1"/>
        </w:rPr>
      </w:pPr>
      <w:r>
        <w:t>tusz</w:t>
      </w:r>
      <w:r>
        <w:rPr>
          <w:spacing w:val="-2"/>
        </w:rPr>
        <w:t xml:space="preserve"> </w:t>
      </w:r>
      <w:r>
        <w:t>lub</w:t>
      </w:r>
      <w:r>
        <w:rPr>
          <w:spacing w:val="-3"/>
        </w:rPr>
        <w:t xml:space="preserve"> </w:t>
      </w:r>
      <w:r>
        <w:rPr>
          <w:spacing w:val="-1"/>
        </w:rPr>
        <w:t>toner</w:t>
      </w:r>
      <w:r>
        <w:rPr>
          <w:spacing w:val="1"/>
        </w:rPr>
        <w:t xml:space="preserve"> </w:t>
      </w:r>
      <w:r>
        <w:t>do</w:t>
      </w:r>
      <w:r>
        <w:rPr>
          <w:spacing w:val="-3"/>
        </w:rPr>
        <w:t xml:space="preserve"> </w:t>
      </w:r>
      <w:r>
        <w:rPr>
          <w:spacing w:val="-1"/>
        </w:rPr>
        <w:t>drukarki,</w:t>
      </w:r>
    </w:p>
    <w:p w14:paraId="37837872"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stolik</w:t>
      </w:r>
      <w:r>
        <w:rPr>
          <w:spacing w:val="-3"/>
        </w:rPr>
        <w:t xml:space="preserve"> </w:t>
      </w:r>
      <w:r>
        <w:t>i</w:t>
      </w:r>
      <w:r>
        <w:rPr>
          <w:spacing w:val="1"/>
        </w:rPr>
        <w:t xml:space="preserve"> </w:t>
      </w:r>
      <w:r>
        <w:rPr>
          <w:spacing w:val="-1"/>
        </w:rPr>
        <w:t>krzesła</w:t>
      </w:r>
      <w:r>
        <w:rPr>
          <w:spacing w:val="-2"/>
        </w:rPr>
        <w:t xml:space="preserve"> </w:t>
      </w:r>
      <w:r>
        <w:t>dla</w:t>
      </w:r>
      <w:r>
        <w:rPr>
          <w:spacing w:val="-2"/>
        </w:rPr>
        <w:t xml:space="preserve"> </w:t>
      </w:r>
      <w:r>
        <w:rPr>
          <w:spacing w:val="-1"/>
        </w:rPr>
        <w:t>zespołu</w:t>
      </w:r>
      <w:r>
        <w:rPr>
          <w:spacing w:val="-5"/>
        </w:rPr>
        <w:t xml:space="preserve"> </w:t>
      </w:r>
      <w:r>
        <w:rPr>
          <w:spacing w:val="-1"/>
        </w:rPr>
        <w:t>nadzorującego</w:t>
      </w:r>
      <w:r>
        <w:t xml:space="preserve"> </w:t>
      </w:r>
      <w:r>
        <w:rPr>
          <w:spacing w:val="-1"/>
        </w:rPr>
        <w:t>część</w:t>
      </w:r>
      <w:r>
        <w:t xml:space="preserve"> </w:t>
      </w:r>
      <w:r>
        <w:rPr>
          <w:spacing w:val="-1"/>
        </w:rPr>
        <w:t>pisemną</w:t>
      </w:r>
      <w:r>
        <w:t xml:space="preserve"> </w:t>
      </w:r>
      <w:r>
        <w:rPr>
          <w:spacing w:val="-1"/>
        </w:rPr>
        <w:t>egzaminu,</w:t>
      </w:r>
    </w:p>
    <w:p w14:paraId="49B080F5"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stolik</w:t>
      </w:r>
      <w:r>
        <w:rPr>
          <w:spacing w:val="-3"/>
        </w:rPr>
        <w:t xml:space="preserve"> </w:t>
      </w:r>
      <w:r>
        <w:t>i</w:t>
      </w:r>
      <w:r>
        <w:rPr>
          <w:spacing w:val="1"/>
        </w:rPr>
        <w:t xml:space="preserve"> </w:t>
      </w:r>
      <w:r>
        <w:rPr>
          <w:spacing w:val="-1"/>
        </w:rPr>
        <w:t>krzesło</w:t>
      </w:r>
      <w:r>
        <w:t xml:space="preserve"> </w:t>
      </w:r>
      <w:r>
        <w:rPr>
          <w:spacing w:val="-1"/>
        </w:rPr>
        <w:t>dla</w:t>
      </w:r>
      <w:r>
        <w:rPr>
          <w:spacing w:val="-2"/>
        </w:rPr>
        <w:t xml:space="preserve"> </w:t>
      </w:r>
      <w:r>
        <w:rPr>
          <w:spacing w:val="-1"/>
        </w:rPr>
        <w:t>obserwatora</w:t>
      </w:r>
      <w:r>
        <w:rPr>
          <w:spacing w:val="-2"/>
        </w:rPr>
        <w:t xml:space="preserve"> </w:t>
      </w:r>
      <w:r>
        <w:t>lub</w:t>
      </w:r>
      <w:r>
        <w:rPr>
          <w:spacing w:val="-3"/>
        </w:rPr>
        <w:t xml:space="preserve"> </w:t>
      </w:r>
      <w:r>
        <w:rPr>
          <w:spacing w:val="-1"/>
        </w:rPr>
        <w:t>stanowisko</w:t>
      </w:r>
      <w:r>
        <w:t xml:space="preserve"> dla </w:t>
      </w:r>
      <w:r>
        <w:rPr>
          <w:spacing w:val="-1"/>
        </w:rPr>
        <w:t>obserwatora</w:t>
      </w:r>
    </w:p>
    <w:p w14:paraId="13502527" w14:textId="77777777" w:rsidR="00B07307" w:rsidRDefault="00B07307">
      <w:pPr>
        <w:pStyle w:val="Tekstpodstawowy"/>
        <w:numPr>
          <w:ilvl w:val="1"/>
          <w:numId w:val="57"/>
        </w:numPr>
        <w:tabs>
          <w:tab w:val="left" w:pos="667"/>
        </w:tabs>
        <w:kinsoku w:val="0"/>
        <w:overflowPunct w:val="0"/>
        <w:spacing w:before="42"/>
        <w:ind w:left="666"/>
        <w:rPr>
          <w:spacing w:val="-1"/>
        </w:rPr>
      </w:pPr>
      <w:r>
        <w:rPr>
          <w:spacing w:val="-1"/>
        </w:rPr>
        <w:t>tablica</w:t>
      </w:r>
      <w:r>
        <w:t xml:space="preserve"> do </w:t>
      </w:r>
      <w:r>
        <w:rPr>
          <w:spacing w:val="-1"/>
        </w:rPr>
        <w:t>zapisania</w:t>
      </w:r>
      <w:r>
        <w:rPr>
          <w:spacing w:val="-2"/>
        </w:rPr>
        <w:t xml:space="preserve"> </w:t>
      </w:r>
      <w:r>
        <w:rPr>
          <w:spacing w:val="-1"/>
        </w:rPr>
        <w:t>informacji</w:t>
      </w:r>
      <w:r>
        <w:rPr>
          <w:spacing w:val="1"/>
        </w:rPr>
        <w:t xml:space="preserve"> </w:t>
      </w:r>
      <w:r>
        <w:rPr>
          <w:spacing w:val="-1"/>
        </w:rPr>
        <w:t>porządkowych,</w:t>
      </w:r>
    </w:p>
    <w:p w14:paraId="04ADFD19" w14:textId="77777777" w:rsidR="00B07307" w:rsidRDefault="00B07307">
      <w:pPr>
        <w:pStyle w:val="Tekstpodstawowy"/>
        <w:numPr>
          <w:ilvl w:val="1"/>
          <w:numId w:val="57"/>
        </w:numPr>
        <w:tabs>
          <w:tab w:val="left" w:pos="667"/>
        </w:tabs>
        <w:kinsoku w:val="0"/>
        <w:overflowPunct w:val="0"/>
        <w:spacing w:before="40"/>
        <w:ind w:left="666"/>
        <w:rPr>
          <w:spacing w:val="-1"/>
        </w:rPr>
      </w:pPr>
      <w:r>
        <w:rPr>
          <w:spacing w:val="-1"/>
        </w:rPr>
        <w:t>zegar,</w:t>
      </w:r>
    </w:p>
    <w:p w14:paraId="21D356D7"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apteczka,</w:t>
      </w:r>
    </w:p>
    <w:p w14:paraId="43B736C5"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identyfikatory</w:t>
      </w:r>
      <w:r>
        <w:rPr>
          <w:spacing w:val="-2"/>
        </w:rPr>
        <w:t xml:space="preserve"> </w:t>
      </w:r>
      <w:r>
        <w:t xml:space="preserve">do </w:t>
      </w:r>
      <w:r>
        <w:rPr>
          <w:spacing w:val="-1"/>
        </w:rPr>
        <w:t>losowania</w:t>
      </w:r>
      <w:r>
        <w:t xml:space="preserve"> </w:t>
      </w:r>
      <w:r>
        <w:rPr>
          <w:spacing w:val="-1"/>
        </w:rPr>
        <w:t>stanowisk</w:t>
      </w:r>
      <w:r>
        <w:rPr>
          <w:spacing w:val="-2"/>
        </w:rPr>
        <w:t xml:space="preserve"> </w:t>
      </w:r>
      <w:r>
        <w:t xml:space="preserve">dla </w:t>
      </w:r>
      <w:r>
        <w:rPr>
          <w:spacing w:val="-1"/>
        </w:rPr>
        <w:t>zdających,</w:t>
      </w:r>
    </w:p>
    <w:p w14:paraId="66BCF40A"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identyfikatory</w:t>
      </w:r>
      <w:r>
        <w:rPr>
          <w:spacing w:val="-3"/>
        </w:rPr>
        <w:t xml:space="preserve"> </w:t>
      </w:r>
      <w:r>
        <w:t xml:space="preserve">dla </w:t>
      </w:r>
      <w:r>
        <w:rPr>
          <w:spacing w:val="-1"/>
        </w:rPr>
        <w:t>członków zespołu</w:t>
      </w:r>
      <w:r>
        <w:t xml:space="preserve"> </w:t>
      </w:r>
      <w:r>
        <w:rPr>
          <w:spacing w:val="-1"/>
        </w:rPr>
        <w:t>nadzorującego</w:t>
      </w:r>
      <w:r>
        <w:t xml:space="preserve"> </w:t>
      </w:r>
      <w:r>
        <w:rPr>
          <w:spacing w:val="-1"/>
        </w:rPr>
        <w:t>część</w:t>
      </w:r>
      <w:r>
        <w:t xml:space="preserve"> </w:t>
      </w:r>
      <w:r>
        <w:rPr>
          <w:spacing w:val="-1"/>
        </w:rPr>
        <w:t>pisemną</w:t>
      </w:r>
      <w:r>
        <w:t xml:space="preserve"> </w:t>
      </w:r>
      <w:r>
        <w:rPr>
          <w:spacing w:val="-1"/>
        </w:rPr>
        <w:t>egzaminu</w:t>
      </w:r>
      <w:r>
        <w:rPr>
          <w:spacing w:val="4"/>
        </w:rPr>
        <w:t xml:space="preserve"> </w:t>
      </w:r>
      <w:r>
        <w:t>(z</w:t>
      </w:r>
      <w:r>
        <w:rPr>
          <w:spacing w:val="-2"/>
        </w:rPr>
        <w:t xml:space="preserve"> </w:t>
      </w:r>
      <w:r>
        <w:rPr>
          <w:spacing w:val="-1"/>
        </w:rPr>
        <w:t>nazwą</w:t>
      </w:r>
      <w:r>
        <w:t xml:space="preserve"> </w:t>
      </w:r>
      <w:r>
        <w:rPr>
          <w:spacing w:val="-1"/>
        </w:rPr>
        <w:t>funkcji),</w:t>
      </w:r>
    </w:p>
    <w:p w14:paraId="79EB009E"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identyfikator</w:t>
      </w:r>
      <w:r>
        <w:t xml:space="preserve"> </w:t>
      </w:r>
      <w:r>
        <w:rPr>
          <w:spacing w:val="-1"/>
        </w:rPr>
        <w:t>dla</w:t>
      </w:r>
      <w:r>
        <w:t xml:space="preserve"> </w:t>
      </w:r>
      <w:r>
        <w:rPr>
          <w:spacing w:val="-1"/>
        </w:rPr>
        <w:t>obserwatora.</w:t>
      </w:r>
    </w:p>
    <w:p w14:paraId="47839732" w14:textId="77777777" w:rsidR="00B07307" w:rsidRDefault="00B07307">
      <w:pPr>
        <w:pStyle w:val="Tekstpodstawowy"/>
        <w:kinsoku w:val="0"/>
        <w:overflowPunct w:val="0"/>
        <w:spacing w:before="6"/>
        <w:ind w:left="0"/>
        <w:rPr>
          <w:sz w:val="19"/>
          <w:szCs w:val="19"/>
        </w:rPr>
      </w:pPr>
    </w:p>
    <w:p w14:paraId="1E4C454A" w14:textId="77777777" w:rsidR="00B07307" w:rsidRDefault="00B07307">
      <w:pPr>
        <w:pStyle w:val="Nagwek6"/>
        <w:kinsoku w:val="0"/>
        <w:overflowPunct w:val="0"/>
        <w:rPr>
          <w:b w:val="0"/>
          <w:bCs w:val="0"/>
        </w:rPr>
      </w:pPr>
      <w:r>
        <w:rPr>
          <w:spacing w:val="-1"/>
        </w:rPr>
        <w:t>Opis</w:t>
      </w:r>
      <w:r>
        <w:t xml:space="preserve"> </w:t>
      </w:r>
      <w:r>
        <w:rPr>
          <w:spacing w:val="-1"/>
        </w:rPr>
        <w:t>indywidualnego</w:t>
      </w:r>
      <w:r>
        <w:t xml:space="preserve"> </w:t>
      </w:r>
      <w:r>
        <w:rPr>
          <w:spacing w:val="-1"/>
        </w:rPr>
        <w:t>stanowiska</w:t>
      </w:r>
      <w:r>
        <w:t xml:space="preserve"> </w:t>
      </w:r>
      <w:r>
        <w:rPr>
          <w:spacing w:val="-1"/>
        </w:rPr>
        <w:t>egzaminacyjnego</w:t>
      </w:r>
      <w:r>
        <w:t xml:space="preserve"> </w:t>
      </w:r>
      <w:r>
        <w:rPr>
          <w:spacing w:val="-1"/>
        </w:rPr>
        <w:t>wspomaganego</w:t>
      </w:r>
      <w:r>
        <w:t xml:space="preserve"> </w:t>
      </w:r>
      <w:r>
        <w:rPr>
          <w:spacing w:val="-1"/>
        </w:rPr>
        <w:t>elektronicznie:</w:t>
      </w:r>
    </w:p>
    <w:p w14:paraId="6F0ADF7A" w14:textId="77777777" w:rsidR="00B07307" w:rsidRDefault="00B07307">
      <w:pPr>
        <w:pStyle w:val="Tekstpodstawowy"/>
        <w:numPr>
          <w:ilvl w:val="1"/>
          <w:numId w:val="57"/>
        </w:numPr>
        <w:tabs>
          <w:tab w:val="left" w:pos="667"/>
        </w:tabs>
        <w:kinsoku w:val="0"/>
        <w:overflowPunct w:val="0"/>
        <w:spacing w:before="116"/>
        <w:ind w:left="666"/>
        <w:rPr>
          <w:spacing w:val="-1"/>
        </w:rPr>
      </w:pPr>
      <w:r>
        <w:rPr>
          <w:spacing w:val="-1"/>
        </w:rPr>
        <w:t>stolik</w:t>
      </w:r>
      <w:r>
        <w:rPr>
          <w:spacing w:val="-3"/>
        </w:rPr>
        <w:t xml:space="preserve"> </w:t>
      </w:r>
      <w:r>
        <w:t xml:space="preserve">pod </w:t>
      </w:r>
      <w:r>
        <w:rPr>
          <w:spacing w:val="-1"/>
        </w:rPr>
        <w:t>komputer</w:t>
      </w:r>
      <w:r>
        <w:rPr>
          <w:spacing w:val="1"/>
        </w:rPr>
        <w:t xml:space="preserve"> </w:t>
      </w:r>
      <w:r>
        <w:t>i</w:t>
      </w:r>
      <w:r>
        <w:rPr>
          <w:spacing w:val="1"/>
        </w:rPr>
        <w:t xml:space="preserve"> </w:t>
      </w:r>
      <w:r>
        <w:rPr>
          <w:spacing w:val="-2"/>
        </w:rPr>
        <w:t>do</w:t>
      </w:r>
      <w:r>
        <w:t xml:space="preserve"> </w:t>
      </w:r>
      <w:r>
        <w:rPr>
          <w:spacing w:val="-1"/>
        </w:rPr>
        <w:t>pisania,</w:t>
      </w:r>
    </w:p>
    <w:p w14:paraId="0F2C42FC" w14:textId="77777777" w:rsidR="00B07307" w:rsidRDefault="00B07307">
      <w:pPr>
        <w:pStyle w:val="Tekstpodstawowy"/>
        <w:numPr>
          <w:ilvl w:val="1"/>
          <w:numId w:val="57"/>
        </w:numPr>
        <w:tabs>
          <w:tab w:val="left" w:pos="667"/>
        </w:tabs>
        <w:kinsoku w:val="0"/>
        <w:overflowPunct w:val="0"/>
        <w:spacing w:before="39"/>
        <w:ind w:left="666"/>
        <w:rPr>
          <w:spacing w:val="-1"/>
        </w:rPr>
      </w:pPr>
      <w:r>
        <w:rPr>
          <w:spacing w:val="-1"/>
        </w:rPr>
        <w:t>krzesło</w:t>
      </w:r>
      <w:r>
        <w:t xml:space="preserve"> </w:t>
      </w:r>
      <w:r>
        <w:rPr>
          <w:spacing w:val="-1"/>
        </w:rPr>
        <w:t>komputerowe.</w:t>
      </w:r>
    </w:p>
    <w:p w14:paraId="3012742C" w14:textId="77777777" w:rsidR="00B07307" w:rsidRDefault="00B07307">
      <w:pPr>
        <w:pStyle w:val="Tekstpodstawowy"/>
        <w:numPr>
          <w:ilvl w:val="1"/>
          <w:numId w:val="57"/>
        </w:numPr>
        <w:tabs>
          <w:tab w:val="left" w:pos="667"/>
        </w:tabs>
        <w:kinsoku w:val="0"/>
        <w:overflowPunct w:val="0"/>
        <w:spacing w:before="39"/>
        <w:ind w:left="666"/>
        <w:rPr>
          <w:spacing w:val="-1"/>
        </w:rPr>
        <w:sectPr w:rsidR="00B07307" w:rsidSect="00873394">
          <w:footerReference w:type="default" r:id="rId9"/>
          <w:pgSz w:w="11910" w:h="16840"/>
          <w:pgMar w:top="920" w:right="600" w:bottom="700" w:left="1300" w:header="0" w:footer="504" w:gutter="0"/>
          <w:cols w:space="708" w:equalWidth="0">
            <w:col w:w="10010"/>
          </w:cols>
          <w:noEndnote/>
        </w:sectPr>
      </w:pPr>
    </w:p>
    <w:p w14:paraId="4EFF7F6B" w14:textId="77777777" w:rsidR="00B07307" w:rsidRDefault="00B07307">
      <w:pPr>
        <w:pStyle w:val="Tekstpodstawowy"/>
        <w:kinsoku w:val="0"/>
        <w:overflowPunct w:val="0"/>
        <w:spacing w:before="3"/>
        <w:ind w:left="0"/>
        <w:rPr>
          <w:sz w:val="6"/>
          <w:szCs w:val="6"/>
        </w:rPr>
      </w:pPr>
    </w:p>
    <w:tbl>
      <w:tblPr>
        <w:tblW w:w="0" w:type="auto"/>
        <w:tblInd w:w="103" w:type="dxa"/>
        <w:tblLayout w:type="fixed"/>
        <w:tblCellMar>
          <w:left w:w="0" w:type="dxa"/>
          <w:right w:w="0" w:type="dxa"/>
        </w:tblCellMar>
        <w:tblLook w:val="0000" w:firstRow="0" w:lastRow="0" w:firstColumn="0" w:lastColumn="0" w:noHBand="0" w:noVBand="0"/>
      </w:tblPr>
      <w:tblGrid>
        <w:gridCol w:w="470"/>
        <w:gridCol w:w="1812"/>
        <w:gridCol w:w="8032"/>
      </w:tblGrid>
      <w:tr w:rsidR="00B07307" w14:paraId="2249F9A2" w14:textId="77777777">
        <w:trPr>
          <w:trHeight w:hRule="exact" w:val="240"/>
        </w:trPr>
        <w:tc>
          <w:tcPr>
            <w:tcW w:w="470" w:type="dxa"/>
            <w:tcBorders>
              <w:top w:val="single" w:sz="4" w:space="0" w:color="000000"/>
              <w:left w:val="single" w:sz="4" w:space="0" w:color="000000"/>
              <w:bottom w:val="single" w:sz="4" w:space="0" w:color="000000"/>
              <w:right w:val="single" w:sz="4" w:space="0" w:color="000000"/>
            </w:tcBorders>
          </w:tcPr>
          <w:p w14:paraId="3AC817FE" w14:textId="77777777" w:rsidR="00B07307" w:rsidRDefault="00B07307">
            <w:pPr>
              <w:pStyle w:val="TableParagraph"/>
              <w:kinsoku w:val="0"/>
              <w:overflowPunct w:val="0"/>
              <w:spacing w:line="225" w:lineRule="exact"/>
              <w:ind w:left="63"/>
            </w:pPr>
            <w:r>
              <w:rPr>
                <w:spacing w:val="-1"/>
                <w:sz w:val="20"/>
                <w:szCs w:val="20"/>
              </w:rPr>
              <w:t>Lp.</w:t>
            </w:r>
          </w:p>
        </w:tc>
        <w:tc>
          <w:tcPr>
            <w:tcW w:w="1812" w:type="dxa"/>
            <w:tcBorders>
              <w:top w:val="single" w:sz="4" w:space="0" w:color="000000"/>
              <w:left w:val="single" w:sz="4" w:space="0" w:color="000000"/>
              <w:bottom w:val="single" w:sz="4" w:space="0" w:color="000000"/>
              <w:right w:val="single" w:sz="4" w:space="0" w:color="000000"/>
            </w:tcBorders>
          </w:tcPr>
          <w:p w14:paraId="294D493C" w14:textId="77777777" w:rsidR="00B07307" w:rsidRDefault="00B07307">
            <w:pPr>
              <w:pStyle w:val="TableParagraph"/>
              <w:kinsoku w:val="0"/>
              <w:overflowPunct w:val="0"/>
              <w:spacing w:line="225" w:lineRule="exact"/>
              <w:ind w:left="63"/>
            </w:pPr>
            <w:r>
              <w:rPr>
                <w:spacing w:val="-1"/>
                <w:sz w:val="20"/>
                <w:szCs w:val="20"/>
              </w:rPr>
              <w:t>Wykaz</w:t>
            </w:r>
            <w:r>
              <w:rPr>
                <w:spacing w:val="-13"/>
                <w:sz w:val="20"/>
                <w:szCs w:val="20"/>
              </w:rPr>
              <w:t xml:space="preserve"> </w:t>
            </w:r>
            <w:r>
              <w:rPr>
                <w:spacing w:val="-1"/>
                <w:sz w:val="20"/>
                <w:szCs w:val="20"/>
              </w:rPr>
              <w:t>wyposażenia</w:t>
            </w:r>
          </w:p>
        </w:tc>
        <w:tc>
          <w:tcPr>
            <w:tcW w:w="8032" w:type="dxa"/>
            <w:tcBorders>
              <w:top w:val="single" w:sz="4" w:space="0" w:color="000000"/>
              <w:left w:val="single" w:sz="4" w:space="0" w:color="000000"/>
              <w:bottom w:val="single" w:sz="4" w:space="0" w:color="000000"/>
              <w:right w:val="single" w:sz="4" w:space="0" w:color="000000"/>
            </w:tcBorders>
          </w:tcPr>
          <w:p w14:paraId="14FF5419" w14:textId="77777777" w:rsidR="00B07307" w:rsidRDefault="00B07307">
            <w:pPr>
              <w:pStyle w:val="TableParagraph"/>
              <w:kinsoku w:val="0"/>
              <w:overflowPunct w:val="0"/>
              <w:spacing w:line="225" w:lineRule="exact"/>
              <w:ind w:left="63"/>
            </w:pPr>
            <w:r>
              <w:rPr>
                <w:spacing w:val="-1"/>
                <w:sz w:val="20"/>
                <w:szCs w:val="20"/>
              </w:rPr>
              <w:t>Charakterystyka</w:t>
            </w:r>
            <w:r>
              <w:rPr>
                <w:spacing w:val="-15"/>
                <w:sz w:val="20"/>
                <w:szCs w:val="20"/>
              </w:rPr>
              <w:t xml:space="preserve"> </w:t>
            </w:r>
            <w:r>
              <w:rPr>
                <w:sz w:val="20"/>
                <w:szCs w:val="20"/>
              </w:rPr>
              <w:t>lub</w:t>
            </w:r>
            <w:r>
              <w:rPr>
                <w:spacing w:val="-15"/>
                <w:sz w:val="20"/>
                <w:szCs w:val="20"/>
              </w:rPr>
              <w:t xml:space="preserve"> </w:t>
            </w:r>
            <w:r>
              <w:rPr>
                <w:sz w:val="20"/>
                <w:szCs w:val="20"/>
              </w:rPr>
              <w:t>parametry</w:t>
            </w:r>
            <w:r>
              <w:rPr>
                <w:spacing w:val="-15"/>
                <w:sz w:val="20"/>
                <w:szCs w:val="20"/>
              </w:rPr>
              <w:t xml:space="preserve"> </w:t>
            </w:r>
            <w:r>
              <w:rPr>
                <w:sz w:val="20"/>
                <w:szCs w:val="20"/>
              </w:rPr>
              <w:t>techniczno-eksploatacyjne</w:t>
            </w:r>
          </w:p>
        </w:tc>
      </w:tr>
      <w:tr w:rsidR="00B07307" w14:paraId="3D549CB5" w14:textId="77777777">
        <w:trPr>
          <w:trHeight w:hRule="exact" w:val="516"/>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FFFF99"/>
          </w:tcPr>
          <w:p w14:paraId="0AFA7852" w14:textId="77777777" w:rsidR="00B07307" w:rsidRDefault="00B07307">
            <w:pPr>
              <w:pStyle w:val="TableParagraph"/>
              <w:kinsoku w:val="0"/>
              <w:overflowPunct w:val="0"/>
              <w:spacing w:line="251" w:lineRule="exact"/>
              <w:ind w:left="63"/>
              <w:rPr>
                <w:sz w:val="22"/>
                <w:szCs w:val="22"/>
              </w:rPr>
            </w:pPr>
            <w:r>
              <w:rPr>
                <w:b/>
                <w:bCs/>
                <w:spacing w:val="-1"/>
                <w:sz w:val="22"/>
                <w:szCs w:val="22"/>
              </w:rPr>
              <w:t>Sprzęt</w:t>
            </w:r>
            <w:r>
              <w:rPr>
                <w:b/>
                <w:bCs/>
                <w:spacing w:val="1"/>
                <w:sz w:val="22"/>
                <w:szCs w:val="22"/>
              </w:rPr>
              <w:t xml:space="preserve"> </w:t>
            </w:r>
            <w:r>
              <w:rPr>
                <w:b/>
                <w:bCs/>
                <w:spacing w:val="-1"/>
                <w:sz w:val="22"/>
                <w:szCs w:val="22"/>
              </w:rPr>
              <w:t>komputerowy</w:t>
            </w:r>
            <w:r>
              <w:rPr>
                <w:b/>
                <w:bCs/>
                <w:sz w:val="22"/>
                <w:szCs w:val="22"/>
              </w:rPr>
              <w:t xml:space="preserve"> i</w:t>
            </w:r>
            <w:r>
              <w:rPr>
                <w:b/>
                <w:bCs/>
                <w:spacing w:val="1"/>
                <w:sz w:val="22"/>
                <w:szCs w:val="22"/>
              </w:rPr>
              <w:t xml:space="preserve"> </w:t>
            </w:r>
            <w:r>
              <w:rPr>
                <w:b/>
                <w:bCs/>
                <w:spacing w:val="-1"/>
                <w:sz w:val="22"/>
                <w:szCs w:val="22"/>
              </w:rPr>
              <w:t>oprogramowanie.</w:t>
            </w:r>
          </w:p>
          <w:p w14:paraId="45E6ABAB" w14:textId="77777777" w:rsidR="00B07307" w:rsidRDefault="00B07307">
            <w:pPr>
              <w:pStyle w:val="TableParagraph"/>
              <w:kinsoku w:val="0"/>
              <w:overflowPunct w:val="0"/>
              <w:spacing w:before="1" w:line="252" w:lineRule="exact"/>
              <w:ind w:left="63"/>
            </w:pPr>
            <w:r>
              <w:rPr>
                <w:b/>
                <w:bCs/>
                <w:spacing w:val="-1"/>
                <w:sz w:val="22"/>
                <w:szCs w:val="22"/>
              </w:rPr>
              <w:t>Wyposażenie</w:t>
            </w:r>
            <w:r>
              <w:rPr>
                <w:b/>
                <w:bCs/>
                <w:sz w:val="22"/>
                <w:szCs w:val="22"/>
              </w:rPr>
              <w:t xml:space="preserve"> </w:t>
            </w:r>
            <w:r>
              <w:rPr>
                <w:b/>
                <w:bCs/>
                <w:spacing w:val="-1"/>
                <w:sz w:val="22"/>
                <w:szCs w:val="22"/>
              </w:rPr>
              <w:t>indywidualnego</w:t>
            </w:r>
            <w:r>
              <w:rPr>
                <w:b/>
                <w:bCs/>
                <w:spacing w:val="1"/>
                <w:sz w:val="22"/>
                <w:szCs w:val="22"/>
              </w:rPr>
              <w:t xml:space="preserve"> </w:t>
            </w:r>
            <w:r>
              <w:rPr>
                <w:b/>
                <w:bCs/>
                <w:spacing w:val="-1"/>
                <w:sz w:val="22"/>
                <w:szCs w:val="22"/>
              </w:rPr>
              <w:t>stanowiska</w:t>
            </w:r>
            <w:r>
              <w:rPr>
                <w:b/>
                <w:bCs/>
                <w:sz w:val="22"/>
                <w:szCs w:val="22"/>
              </w:rPr>
              <w:t xml:space="preserve"> </w:t>
            </w:r>
            <w:r>
              <w:rPr>
                <w:b/>
                <w:bCs/>
                <w:spacing w:val="-1"/>
                <w:sz w:val="22"/>
                <w:szCs w:val="22"/>
              </w:rPr>
              <w:t>egzaminacyjnego</w:t>
            </w:r>
            <w:r>
              <w:rPr>
                <w:b/>
                <w:bCs/>
                <w:sz w:val="22"/>
                <w:szCs w:val="22"/>
              </w:rPr>
              <w:t xml:space="preserve"> </w:t>
            </w:r>
            <w:r>
              <w:rPr>
                <w:b/>
                <w:bCs/>
                <w:spacing w:val="-1"/>
                <w:sz w:val="22"/>
                <w:szCs w:val="22"/>
              </w:rPr>
              <w:t>dla</w:t>
            </w:r>
            <w:r>
              <w:rPr>
                <w:b/>
                <w:bCs/>
                <w:sz w:val="22"/>
                <w:szCs w:val="22"/>
              </w:rPr>
              <w:t xml:space="preserve"> 1 </w:t>
            </w:r>
            <w:r>
              <w:rPr>
                <w:b/>
                <w:bCs/>
                <w:spacing w:val="-1"/>
                <w:sz w:val="22"/>
                <w:szCs w:val="22"/>
              </w:rPr>
              <w:t>zdającego:</w:t>
            </w:r>
          </w:p>
        </w:tc>
      </w:tr>
      <w:tr w:rsidR="00B07307" w14:paraId="2C6D6899" w14:textId="77777777">
        <w:trPr>
          <w:trHeight w:hRule="exact" w:val="10511"/>
        </w:trPr>
        <w:tc>
          <w:tcPr>
            <w:tcW w:w="470" w:type="dxa"/>
            <w:tcBorders>
              <w:top w:val="single" w:sz="4" w:space="0" w:color="000000"/>
              <w:left w:val="single" w:sz="4" w:space="0" w:color="000000"/>
              <w:bottom w:val="single" w:sz="4" w:space="0" w:color="000000"/>
              <w:right w:val="single" w:sz="4" w:space="0" w:color="000000"/>
            </w:tcBorders>
          </w:tcPr>
          <w:p w14:paraId="720CA092" w14:textId="77777777" w:rsidR="00B07307" w:rsidRDefault="00B07307">
            <w:pPr>
              <w:pStyle w:val="TableParagraph"/>
              <w:kinsoku w:val="0"/>
              <w:overflowPunct w:val="0"/>
              <w:rPr>
                <w:sz w:val="22"/>
                <w:szCs w:val="22"/>
              </w:rPr>
            </w:pPr>
          </w:p>
          <w:p w14:paraId="6978F28E" w14:textId="77777777" w:rsidR="00B07307" w:rsidRDefault="00B07307">
            <w:pPr>
              <w:pStyle w:val="TableParagraph"/>
              <w:kinsoku w:val="0"/>
              <w:overflowPunct w:val="0"/>
              <w:rPr>
                <w:sz w:val="22"/>
                <w:szCs w:val="22"/>
              </w:rPr>
            </w:pPr>
          </w:p>
          <w:p w14:paraId="5FFE129E" w14:textId="77777777" w:rsidR="00B07307" w:rsidRDefault="00B07307">
            <w:pPr>
              <w:pStyle w:val="TableParagraph"/>
              <w:kinsoku w:val="0"/>
              <w:overflowPunct w:val="0"/>
              <w:rPr>
                <w:sz w:val="22"/>
                <w:szCs w:val="22"/>
              </w:rPr>
            </w:pPr>
          </w:p>
          <w:p w14:paraId="311D19DB" w14:textId="77777777" w:rsidR="00B07307" w:rsidRDefault="00B07307">
            <w:pPr>
              <w:pStyle w:val="TableParagraph"/>
              <w:kinsoku w:val="0"/>
              <w:overflowPunct w:val="0"/>
              <w:rPr>
                <w:sz w:val="22"/>
                <w:szCs w:val="22"/>
              </w:rPr>
            </w:pPr>
          </w:p>
          <w:p w14:paraId="4475B3F6" w14:textId="77777777" w:rsidR="00B07307" w:rsidRDefault="00B07307">
            <w:pPr>
              <w:pStyle w:val="TableParagraph"/>
              <w:kinsoku w:val="0"/>
              <w:overflowPunct w:val="0"/>
              <w:rPr>
                <w:sz w:val="22"/>
                <w:szCs w:val="22"/>
              </w:rPr>
            </w:pPr>
          </w:p>
          <w:p w14:paraId="7285B031" w14:textId="77777777" w:rsidR="00B07307" w:rsidRDefault="00B07307">
            <w:pPr>
              <w:pStyle w:val="TableParagraph"/>
              <w:kinsoku w:val="0"/>
              <w:overflowPunct w:val="0"/>
              <w:rPr>
                <w:sz w:val="22"/>
                <w:szCs w:val="22"/>
              </w:rPr>
            </w:pPr>
          </w:p>
          <w:p w14:paraId="0DC5411D" w14:textId="77777777" w:rsidR="00B07307" w:rsidRDefault="00B07307">
            <w:pPr>
              <w:pStyle w:val="TableParagraph"/>
              <w:kinsoku w:val="0"/>
              <w:overflowPunct w:val="0"/>
              <w:rPr>
                <w:sz w:val="22"/>
                <w:szCs w:val="22"/>
              </w:rPr>
            </w:pPr>
          </w:p>
          <w:p w14:paraId="635FAC02" w14:textId="77777777" w:rsidR="00B07307" w:rsidRDefault="00B07307">
            <w:pPr>
              <w:pStyle w:val="TableParagraph"/>
              <w:kinsoku w:val="0"/>
              <w:overflowPunct w:val="0"/>
              <w:rPr>
                <w:sz w:val="22"/>
                <w:szCs w:val="22"/>
              </w:rPr>
            </w:pPr>
          </w:p>
          <w:p w14:paraId="6856A496" w14:textId="77777777" w:rsidR="00B07307" w:rsidRDefault="00B07307">
            <w:pPr>
              <w:pStyle w:val="TableParagraph"/>
              <w:kinsoku w:val="0"/>
              <w:overflowPunct w:val="0"/>
              <w:rPr>
                <w:sz w:val="22"/>
                <w:szCs w:val="22"/>
              </w:rPr>
            </w:pPr>
          </w:p>
          <w:p w14:paraId="5EF502DB" w14:textId="77777777" w:rsidR="00B07307" w:rsidRDefault="00B07307">
            <w:pPr>
              <w:pStyle w:val="TableParagraph"/>
              <w:kinsoku w:val="0"/>
              <w:overflowPunct w:val="0"/>
              <w:rPr>
                <w:sz w:val="22"/>
                <w:szCs w:val="22"/>
              </w:rPr>
            </w:pPr>
          </w:p>
          <w:p w14:paraId="787B68C4" w14:textId="77777777" w:rsidR="00B07307" w:rsidRDefault="00B07307">
            <w:pPr>
              <w:pStyle w:val="TableParagraph"/>
              <w:kinsoku w:val="0"/>
              <w:overflowPunct w:val="0"/>
              <w:rPr>
                <w:sz w:val="22"/>
                <w:szCs w:val="22"/>
              </w:rPr>
            </w:pPr>
          </w:p>
          <w:p w14:paraId="316F25E8" w14:textId="77777777" w:rsidR="00B07307" w:rsidRDefault="00B07307">
            <w:pPr>
              <w:pStyle w:val="TableParagraph"/>
              <w:kinsoku w:val="0"/>
              <w:overflowPunct w:val="0"/>
              <w:rPr>
                <w:sz w:val="22"/>
                <w:szCs w:val="22"/>
              </w:rPr>
            </w:pPr>
          </w:p>
          <w:p w14:paraId="100E151E" w14:textId="77777777" w:rsidR="00B07307" w:rsidRDefault="00B07307">
            <w:pPr>
              <w:pStyle w:val="TableParagraph"/>
              <w:kinsoku w:val="0"/>
              <w:overflowPunct w:val="0"/>
              <w:rPr>
                <w:sz w:val="22"/>
                <w:szCs w:val="22"/>
              </w:rPr>
            </w:pPr>
          </w:p>
          <w:p w14:paraId="074CDF97" w14:textId="77777777" w:rsidR="00B07307" w:rsidRDefault="00B07307">
            <w:pPr>
              <w:pStyle w:val="TableParagraph"/>
              <w:kinsoku w:val="0"/>
              <w:overflowPunct w:val="0"/>
              <w:rPr>
                <w:sz w:val="22"/>
                <w:szCs w:val="22"/>
              </w:rPr>
            </w:pPr>
          </w:p>
          <w:p w14:paraId="2B2A6678" w14:textId="77777777" w:rsidR="00B07307" w:rsidRDefault="00B07307">
            <w:pPr>
              <w:pStyle w:val="TableParagraph"/>
              <w:kinsoku w:val="0"/>
              <w:overflowPunct w:val="0"/>
              <w:rPr>
                <w:sz w:val="22"/>
                <w:szCs w:val="22"/>
              </w:rPr>
            </w:pPr>
          </w:p>
          <w:p w14:paraId="14A9CF6E" w14:textId="77777777" w:rsidR="00B07307" w:rsidRDefault="00B07307">
            <w:pPr>
              <w:pStyle w:val="TableParagraph"/>
              <w:kinsoku w:val="0"/>
              <w:overflowPunct w:val="0"/>
              <w:rPr>
                <w:sz w:val="22"/>
                <w:szCs w:val="22"/>
              </w:rPr>
            </w:pPr>
          </w:p>
          <w:p w14:paraId="51876D86" w14:textId="77777777" w:rsidR="00B07307" w:rsidRDefault="00B07307">
            <w:pPr>
              <w:pStyle w:val="TableParagraph"/>
              <w:kinsoku w:val="0"/>
              <w:overflowPunct w:val="0"/>
              <w:rPr>
                <w:sz w:val="22"/>
                <w:szCs w:val="22"/>
              </w:rPr>
            </w:pPr>
          </w:p>
          <w:p w14:paraId="5381A138" w14:textId="77777777" w:rsidR="00B07307" w:rsidRDefault="00B07307">
            <w:pPr>
              <w:pStyle w:val="TableParagraph"/>
              <w:kinsoku w:val="0"/>
              <w:overflowPunct w:val="0"/>
              <w:rPr>
                <w:sz w:val="22"/>
                <w:szCs w:val="22"/>
              </w:rPr>
            </w:pPr>
          </w:p>
          <w:p w14:paraId="2F12BEA1" w14:textId="77777777" w:rsidR="00B07307" w:rsidRDefault="00B07307">
            <w:pPr>
              <w:pStyle w:val="TableParagraph"/>
              <w:kinsoku w:val="0"/>
              <w:overflowPunct w:val="0"/>
              <w:rPr>
                <w:sz w:val="22"/>
                <w:szCs w:val="22"/>
              </w:rPr>
            </w:pPr>
          </w:p>
          <w:p w14:paraId="7D2805CB" w14:textId="77777777" w:rsidR="00B07307" w:rsidRDefault="00B07307">
            <w:pPr>
              <w:pStyle w:val="TableParagraph"/>
              <w:kinsoku w:val="0"/>
              <w:overflowPunct w:val="0"/>
              <w:spacing w:before="1"/>
              <w:rPr>
                <w:sz w:val="27"/>
                <w:szCs w:val="27"/>
              </w:rPr>
            </w:pPr>
          </w:p>
          <w:p w14:paraId="03733EC0" w14:textId="77777777" w:rsidR="00B07307" w:rsidRDefault="00B07307">
            <w:pPr>
              <w:pStyle w:val="TableParagraph"/>
              <w:kinsoku w:val="0"/>
              <w:overflowPunct w:val="0"/>
              <w:ind w:left="63"/>
            </w:pPr>
            <w:r>
              <w:rPr>
                <w:sz w:val="22"/>
                <w:szCs w:val="22"/>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FFFF99"/>
          </w:tcPr>
          <w:p w14:paraId="773B04EB" w14:textId="77777777" w:rsidR="00B07307" w:rsidRDefault="00B07307">
            <w:pPr>
              <w:pStyle w:val="TableParagraph"/>
              <w:kinsoku w:val="0"/>
              <w:overflowPunct w:val="0"/>
              <w:rPr>
                <w:sz w:val="22"/>
                <w:szCs w:val="22"/>
              </w:rPr>
            </w:pPr>
          </w:p>
          <w:p w14:paraId="2E389BEA" w14:textId="77777777" w:rsidR="00B07307" w:rsidRDefault="00B07307">
            <w:pPr>
              <w:pStyle w:val="TableParagraph"/>
              <w:kinsoku w:val="0"/>
              <w:overflowPunct w:val="0"/>
              <w:rPr>
                <w:sz w:val="22"/>
                <w:szCs w:val="22"/>
              </w:rPr>
            </w:pPr>
          </w:p>
          <w:p w14:paraId="4CC23341" w14:textId="77777777" w:rsidR="00B07307" w:rsidRDefault="00B07307">
            <w:pPr>
              <w:pStyle w:val="TableParagraph"/>
              <w:kinsoku w:val="0"/>
              <w:overflowPunct w:val="0"/>
              <w:rPr>
                <w:sz w:val="22"/>
                <w:szCs w:val="22"/>
              </w:rPr>
            </w:pPr>
          </w:p>
          <w:p w14:paraId="513516E2" w14:textId="77777777" w:rsidR="00B07307" w:rsidRDefault="00B07307">
            <w:pPr>
              <w:pStyle w:val="TableParagraph"/>
              <w:kinsoku w:val="0"/>
              <w:overflowPunct w:val="0"/>
              <w:rPr>
                <w:sz w:val="22"/>
                <w:szCs w:val="22"/>
              </w:rPr>
            </w:pPr>
          </w:p>
          <w:p w14:paraId="7CBBC6DF" w14:textId="77777777" w:rsidR="00B07307" w:rsidRDefault="00B07307">
            <w:pPr>
              <w:pStyle w:val="TableParagraph"/>
              <w:kinsoku w:val="0"/>
              <w:overflowPunct w:val="0"/>
              <w:rPr>
                <w:sz w:val="22"/>
                <w:szCs w:val="22"/>
              </w:rPr>
            </w:pPr>
          </w:p>
          <w:p w14:paraId="4AC952FF" w14:textId="77777777" w:rsidR="00B07307" w:rsidRDefault="00B07307">
            <w:pPr>
              <w:pStyle w:val="TableParagraph"/>
              <w:kinsoku w:val="0"/>
              <w:overflowPunct w:val="0"/>
              <w:rPr>
                <w:sz w:val="22"/>
                <w:szCs w:val="22"/>
              </w:rPr>
            </w:pPr>
          </w:p>
          <w:p w14:paraId="2881CF63" w14:textId="77777777" w:rsidR="00B07307" w:rsidRDefault="00B07307">
            <w:pPr>
              <w:pStyle w:val="TableParagraph"/>
              <w:kinsoku w:val="0"/>
              <w:overflowPunct w:val="0"/>
              <w:rPr>
                <w:sz w:val="22"/>
                <w:szCs w:val="22"/>
              </w:rPr>
            </w:pPr>
          </w:p>
          <w:p w14:paraId="16FDDF23" w14:textId="77777777" w:rsidR="00B07307" w:rsidRDefault="00B07307">
            <w:pPr>
              <w:pStyle w:val="TableParagraph"/>
              <w:kinsoku w:val="0"/>
              <w:overflowPunct w:val="0"/>
              <w:rPr>
                <w:sz w:val="22"/>
                <w:szCs w:val="22"/>
              </w:rPr>
            </w:pPr>
          </w:p>
          <w:p w14:paraId="2465F0D9" w14:textId="77777777" w:rsidR="00B07307" w:rsidRDefault="00B07307">
            <w:pPr>
              <w:pStyle w:val="TableParagraph"/>
              <w:kinsoku w:val="0"/>
              <w:overflowPunct w:val="0"/>
              <w:rPr>
                <w:sz w:val="22"/>
                <w:szCs w:val="22"/>
              </w:rPr>
            </w:pPr>
          </w:p>
          <w:p w14:paraId="75D571F8" w14:textId="77777777" w:rsidR="00B07307" w:rsidRDefault="00B07307">
            <w:pPr>
              <w:pStyle w:val="TableParagraph"/>
              <w:kinsoku w:val="0"/>
              <w:overflowPunct w:val="0"/>
              <w:rPr>
                <w:sz w:val="22"/>
                <w:szCs w:val="22"/>
              </w:rPr>
            </w:pPr>
          </w:p>
          <w:p w14:paraId="18823FB1" w14:textId="77777777" w:rsidR="00B07307" w:rsidRDefault="00B07307">
            <w:pPr>
              <w:pStyle w:val="TableParagraph"/>
              <w:kinsoku w:val="0"/>
              <w:overflowPunct w:val="0"/>
              <w:rPr>
                <w:sz w:val="22"/>
                <w:szCs w:val="22"/>
              </w:rPr>
            </w:pPr>
          </w:p>
          <w:p w14:paraId="57D221DF" w14:textId="77777777" w:rsidR="00B07307" w:rsidRDefault="00B07307">
            <w:pPr>
              <w:pStyle w:val="TableParagraph"/>
              <w:kinsoku w:val="0"/>
              <w:overflowPunct w:val="0"/>
              <w:rPr>
                <w:sz w:val="22"/>
                <w:szCs w:val="22"/>
              </w:rPr>
            </w:pPr>
          </w:p>
          <w:p w14:paraId="336A472C" w14:textId="77777777" w:rsidR="00B07307" w:rsidRDefault="00B07307">
            <w:pPr>
              <w:pStyle w:val="TableParagraph"/>
              <w:kinsoku w:val="0"/>
              <w:overflowPunct w:val="0"/>
              <w:rPr>
                <w:sz w:val="22"/>
                <w:szCs w:val="22"/>
              </w:rPr>
            </w:pPr>
          </w:p>
          <w:p w14:paraId="0F3930B0" w14:textId="77777777" w:rsidR="00B07307" w:rsidRDefault="00B07307">
            <w:pPr>
              <w:pStyle w:val="TableParagraph"/>
              <w:kinsoku w:val="0"/>
              <w:overflowPunct w:val="0"/>
              <w:rPr>
                <w:sz w:val="22"/>
                <w:szCs w:val="22"/>
              </w:rPr>
            </w:pPr>
          </w:p>
          <w:p w14:paraId="200D9147" w14:textId="77777777" w:rsidR="00B07307" w:rsidRDefault="00B07307">
            <w:pPr>
              <w:pStyle w:val="TableParagraph"/>
              <w:kinsoku w:val="0"/>
              <w:overflowPunct w:val="0"/>
              <w:rPr>
                <w:sz w:val="22"/>
                <w:szCs w:val="22"/>
              </w:rPr>
            </w:pPr>
          </w:p>
          <w:p w14:paraId="438B1341" w14:textId="77777777" w:rsidR="00B07307" w:rsidRDefault="00B07307">
            <w:pPr>
              <w:pStyle w:val="TableParagraph"/>
              <w:kinsoku w:val="0"/>
              <w:overflowPunct w:val="0"/>
              <w:rPr>
                <w:sz w:val="22"/>
                <w:szCs w:val="22"/>
              </w:rPr>
            </w:pPr>
          </w:p>
          <w:p w14:paraId="496E82DF" w14:textId="77777777" w:rsidR="00B07307" w:rsidRDefault="00B07307">
            <w:pPr>
              <w:pStyle w:val="TableParagraph"/>
              <w:kinsoku w:val="0"/>
              <w:overflowPunct w:val="0"/>
              <w:rPr>
                <w:sz w:val="22"/>
                <w:szCs w:val="22"/>
              </w:rPr>
            </w:pPr>
          </w:p>
          <w:p w14:paraId="2F9F922F" w14:textId="77777777" w:rsidR="00B07307" w:rsidRDefault="00B07307">
            <w:pPr>
              <w:pStyle w:val="TableParagraph"/>
              <w:kinsoku w:val="0"/>
              <w:overflowPunct w:val="0"/>
              <w:rPr>
                <w:sz w:val="22"/>
                <w:szCs w:val="22"/>
              </w:rPr>
            </w:pPr>
          </w:p>
          <w:p w14:paraId="17B7E181" w14:textId="77777777" w:rsidR="00B07307" w:rsidRDefault="00B07307">
            <w:pPr>
              <w:pStyle w:val="TableParagraph"/>
              <w:kinsoku w:val="0"/>
              <w:overflowPunct w:val="0"/>
              <w:spacing w:before="2"/>
              <w:rPr>
                <w:sz w:val="27"/>
                <w:szCs w:val="27"/>
              </w:rPr>
            </w:pPr>
          </w:p>
          <w:p w14:paraId="0452CFD5" w14:textId="77777777" w:rsidR="00B07307" w:rsidRDefault="00B07307">
            <w:pPr>
              <w:pStyle w:val="TableParagraph"/>
              <w:kinsoku w:val="0"/>
              <w:overflowPunct w:val="0"/>
              <w:ind w:left="63" w:right="425"/>
            </w:pPr>
            <w:r>
              <w:rPr>
                <w:b/>
                <w:bCs/>
                <w:spacing w:val="-1"/>
                <w:sz w:val="22"/>
                <w:szCs w:val="22"/>
              </w:rPr>
              <w:t>Komputer</w:t>
            </w:r>
            <w:r>
              <w:rPr>
                <w:spacing w:val="-1"/>
                <w:sz w:val="22"/>
                <w:szCs w:val="22"/>
              </w:rPr>
              <w:t>:</w:t>
            </w:r>
            <w:r>
              <w:rPr>
                <w:spacing w:val="24"/>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egzaminacyjne</w:t>
            </w:r>
          </w:p>
        </w:tc>
        <w:tc>
          <w:tcPr>
            <w:tcW w:w="8032" w:type="dxa"/>
            <w:tcBorders>
              <w:top w:val="single" w:sz="4" w:space="0" w:color="000000"/>
              <w:left w:val="single" w:sz="4" w:space="0" w:color="000000"/>
              <w:bottom w:val="single" w:sz="4" w:space="0" w:color="000000"/>
              <w:right w:val="single" w:sz="4" w:space="0" w:color="000000"/>
            </w:tcBorders>
          </w:tcPr>
          <w:p w14:paraId="77FBDA2B" w14:textId="77777777" w:rsidR="00B07307" w:rsidRDefault="00B07307">
            <w:pPr>
              <w:pStyle w:val="TableParagraph"/>
              <w:kinsoku w:val="0"/>
              <w:overflowPunct w:val="0"/>
              <w:spacing w:before="11"/>
              <w:rPr>
                <w:sz w:val="26"/>
                <w:szCs w:val="26"/>
              </w:rPr>
            </w:pPr>
          </w:p>
          <w:p w14:paraId="13EDA1E1" w14:textId="77777777" w:rsidR="00B07307" w:rsidRDefault="00B07307">
            <w:pPr>
              <w:pStyle w:val="TableParagraph"/>
              <w:kinsoku w:val="0"/>
              <w:overflowPunct w:val="0"/>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1E67EAC4" w14:textId="77777777" w:rsidR="00B07307" w:rsidRDefault="00B07307">
            <w:pPr>
              <w:pStyle w:val="Nagwek6"/>
              <w:numPr>
                <w:ilvl w:val="0"/>
                <w:numId w:val="56"/>
              </w:numPr>
              <w:tabs>
                <w:tab w:val="left" w:pos="425"/>
              </w:tabs>
              <w:kinsoku w:val="0"/>
              <w:overflowPunct w:val="0"/>
              <w:spacing w:before="1" w:line="252" w:lineRule="exact"/>
              <w:rPr>
                <w:b w:val="0"/>
                <w:bCs w:val="0"/>
                <w:spacing w:val="-1"/>
              </w:rPr>
            </w:pPr>
            <w:r>
              <w:rPr>
                <w:spacing w:val="-1"/>
              </w:rPr>
              <w:t>Ekran</w:t>
            </w:r>
            <w:r>
              <w:rPr>
                <w:b w:val="0"/>
                <w:bCs w:val="0"/>
                <w:spacing w:val="-1"/>
              </w:rPr>
              <w:t>:</w:t>
            </w:r>
          </w:p>
          <w:p w14:paraId="13A61342" w14:textId="77777777" w:rsidR="00B07307" w:rsidRDefault="00B07307">
            <w:pPr>
              <w:pStyle w:val="Akapitzlist"/>
              <w:numPr>
                <w:ilvl w:val="1"/>
                <w:numId w:val="56"/>
              </w:numPr>
              <w:tabs>
                <w:tab w:val="left" w:pos="912"/>
              </w:tabs>
              <w:kinsoku w:val="0"/>
              <w:overflowPunct w:val="0"/>
              <w:spacing w:line="252" w:lineRule="exact"/>
              <w:ind w:hanging="487"/>
              <w:rPr>
                <w:spacing w:val="-1"/>
                <w:sz w:val="22"/>
                <w:szCs w:val="22"/>
              </w:rPr>
            </w:pPr>
            <w:r>
              <w:rPr>
                <w:spacing w:val="-1"/>
                <w:sz w:val="22"/>
                <w:szCs w:val="22"/>
              </w:rPr>
              <w:t>przekątna:</w:t>
            </w:r>
          </w:p>
          <w:p w14:paraId="653D8B57" w14:textId="77777777" w:rsidR="00B07307" w:rsidRDefault="00B07307">
            <w:pPr>
              <w:pStyle w:val="Akapitzlist"/>
              <w:numPr>
                <w:ilvl w:val="2"/>
                <w:numId w:val="56"/>
              </w:numPr>
              <w:tabs>
                <w:tab w:val="left" w:pos="1344"/>
              </w:tabs>
              <w:kinsoku w:val="0"/>
              <w:overflowPunct w:val="0"/>
              <w:spacing w:before="1"/>
              <w:ind w:right="1070" w:hanging="504"/>
              <w:rPr>
                <w:spacing w:val="-1"/>
                <w:sz w:val="22"/>
                <w:szCs w:val="22"/>
              </w:rPr>
            </w:pPr>
            <w:r>
              <w:rPr>
                <w:sz w:val="22"/>
                <w:szCs w:val="22"/>
              </w:rPr>
              <w:t xml:space="preserve">9” </w:t>
            </w:r>
            <w:r>
              <w:rPr>
                <w:spacing w:val="-1"/>
                <w:sz w:val="22"/>
                <w:szCs w:val="22"/>
              </w:rPr>
              <w:t>dla</w:t>
            </w:r>
            <w:r>
              <w:rPr>
                <w:sz w:val="22"/>
                <w:szCs w:val="22"/>
              </w:rPr>
              <w:t xml:space="preserve"> </w:t>
            </w:r>
            <w:r>
              <w:rPr>
                <w:spacing w:val="-1"/>
                <w:sz w:val="22"/>
                <w:szCs w:val="22"/>
              </w:rPr>
              <w:t>tabletów</w:t>
            </w:r>
            <w:r>
              <w:rPr>
                <w:spacing w:val="-4"/>
                <w:sz w:val="22"/>
                <w:szCs w:val="22"/>
              </w:rPr>
              <w:t xml:space="preserve"> </w:t>
            </w:r>
            <w:r>
              <w:rPr>
                <w:spacing w:val="-1"/>
                <w:sz w:val="22"/>
                <w:szCs w:val="22"/>
              </w:rPr>
              <w:t>i/lub</w:t>
            </w:r>
            <w:r>
              <w:rPr>
                <w:sz w:val="22"/>
                <w:szCs w:val="22"/>
              </w:rPr>
              <w:t xml:space="preserve"> </w:t>
            </w:r>
            <w:r>
              <w:rPr>
                <w:spacing w:val="-1"/>
                <w:sz w:val="22"/>
                <w:szCs w:val="22"/>
              </w:rPr>
              <w:t>komputerów mobilnych</w:t>
            </w:r>
            <w:r>
              <w:rPr>
                <w:sz w:val="22"/>
                <w:szCs w:val="22"/>
              </w:rPr>
              <w:t xml:space="preserve"> </w:t>
            </w:r>
            <w:r>
              <w:rPr>
                <w:spacing w:val="-1"/>
                <w:sz w:val="22"/>
                <w:szCs w:val="22"/>
              </w:rPr>
              <w:t>(17”</w:t>
            </w:r>
            <w:r>
              <w:rPr>
                <w:sz w:val="22"/>
                <w:szCs w:val="22"/>
              </w:rPr>
              <w:t xml:space="preserve"> w </w:t>
            </w:r>
            <w:r>
              <w:rPr>
                <w:spacing w:val="-2"/>
                <w:sz w:val="22"/>
                <w:szCs w:val="22"/>
              </w:rPr>
              <w:t>przypadku</w:t>
            </w:r>
            <w:r>
              <w:rPr>
                <w:spacing w:val="47"/>
                <w:sz w:val="22"/>
                <w:szCs w:val="22"/>
              </w:rPr>
              <w:t xml:space="preserve"> </w:t>
            </w:r>
            <w:r>
              <w:rPr>
                <w:spacing w:val="-1"/>
                <w:sz w:val="22"/>
                <w:szCs w:val="22"/>
              </w:rPr>
              <w:t>dostosowania);</w:t>
            </w:r>
          </w:p>
          <w:p w14:paraId="05176393" w14:textId="77777777" w:rsidR="00B07307" w:rsidRDefault="00B07307">
            <w:pPr>
              <w:pStyle w:val="Akapitzlist"/>
              <w:numPr>
                <w:ilvl w:val="2"/>
                <w:numId w:val="56"/>
              </w:numPr>
              <w:tabs>
                <w:tab w:val="left" w:pos="1344"/>
              </w:tabs>
              <w:kinsoku w:val="0"/>
              <w:overflowPunct w:val="0"/>
              <w:spacing w:line="252" w:lineRule="exact"/>
              <w:ind w:left="1343" w:hanging="559"/>
              <w:rPr>
                <w:spacing w:val="-1"/>
                <w:sz w:val="22"/>
                <w:szCs w:val="22"/>
              </w:rPr>
            </w:pPr>
            <w:r>
              <w:rPr>
                <w:sz w:val="22"/>
                <w:szCs w:val="22"/>
              </w:rPr>
              <w:t xml:space="preserve">17” </w:t>
            </w:r>
            <w:r>
              <w:rPr>
                <w:spacing w:val="-1"/>
                <w:sz w:val="22"/>
                <w:szCs w:val="22"/>
              </w:rPr>
              <w:t>dla</w:t>
            </w:r>
            <w:r>
              <w:rPr>
                <w:sz w:val="22"/>
                <w:szCs w:val="22"/>
              </w:rPr>
              <w:t xml:space="preserve"> </w:t>
            </w:r>
            <w:r>
              <w:rPr>
                <w:spacing w:val="-1"/>
                <w:sz w:val="22"/>
                <w:szCs w:val="22"/>
              </w:rPr>
              <w:t>komputerów stacjonarnych;</w:t>
            </w:r>
          </w:p>
          <w:p w14:paraId="6D539F25" w14:textId="77777777" w:rsidR="00B07307" w:rsidRDefault="00B07307">
            <w:pPr>
              <w:pStyle w:val="Akapitzlist"/>
              <w:numPr>
                <w:ilvl w:val="1"/>
                <w:numId w:val="56"/>
              </w:numPr>
              <w:tabs>
                <w:tab w:val="left" w:pos="912"/>
              </w:tabs>
              <w:kinsoku w:val="0"/>
              <w:overflowPunct w:val="0"/>
              <w:spacing w:before="1" w:line="252" w:lineRule="exact"/>
              <w:ind w:hanging="487"/>
              <w:rPr>
                <w:spacing w:val="-1"/>
                <w:sz w:val="22"/>
                <w:szCs w:val="22"/>
              </w:rPr>
            </w:pPr>
            <w:r>
              <w:rPr>
                <w:spacing w:val="-1"/>
                <w:sz w:val="22"/>
                <w:szCs w:val="22"/>
              </w:rPr>
              <w:t>odzwierciedlanie</w:t>
            </w:r>
            <w:r>
              <w:rPr>
                <w:sz w:val="22"/>
                <w:szCs w:val="22"/>
              </w:rPr>
              <w:t xml:space="preserve"> </w:t>
            </w:r>
            <w:r>
              <w:rPr>
                <w:spacing w:val="-1"/>
                <w:sz w:val="22"/>
                <w:szCs w:val="22"/>
              </w:rPr>
              <w:t>kolorów:</w:t>
            </w:r>
            <w:r>
              <w:rPr>
                <w:sz w:val="22"/>
                <w:szCs w:val="22"/>
              </w:rPr>
              <w:t xml:space="preserve"> True </w:t>
            </w:r>
            <w:r>
              <w:rPr>
                <w:spacing w:val="-1"/>
                <w:sz w:val="22"/>
                <w:szCs w:val="22"/>
              </w:rPr>
              <w:t>Color.</w:t>
            </w:r>
          </w:p>
          <w:p w14:paraId="3C0D36BE" w14:textId="77777777" w:rsidR="00B07307" w:rsidRDefault="00B07307">
            <w:pPr>
              <w:pStyle w:val="Nagwek6"/>
              <w:numPr>
                <w:ilvl w:val="0"/>
                <w:numId w:val="56"/>
              </w:numPr>
              <w:tabs>
                <w:tab w:val="left" w:pos="425"/>
              </w:tabs>
              <w:kinsoku w:val="0"/>
              <w:overflowPunct w:val="0"/>
              <w:spacing w:line="252" w:lineRule="exact"/>
              <w:rPr>
                <w:b w:val="0"/>
                <w:bCs w:val="0"/>
                <w:spacing w:val="-1"/>
              </w:rPr>
            </w:pPr>
            <w:r>
              <w:rPr>
                <w:spacing w:val="-1"/>
              </w:rPr>
              <w:t>Pozycja</w:t>
            </w:r>
            <w:r>
              <w:t xml:space="preserve"> </w:t>
            </w:r>
            <w:r>
              <w:rPr>
                <w:spacing w:val="-1"/>
              </w:rPr>
              <w:t>Ekranu</w:t>
            </w:r>
            <w:r>
              <w:rPr>
                <w:b w:val="0"/>
                <w:bCs w:val="0"/>
                <w:spacing w:val="-1"/>
              </w:rPr>
              <w:t>:</w:t>
            </w:r>
          </w:p>
          <w:p w14:paraId="61F9EADE" w14:textId="77777777" w:rsidR="00B07307" w:rsidRDefault="00B07307">
            <w:pPr>
              <w:pStyle w:val="Akapitzlist"/>
              <w:numPr>
                <w:ilvl w:val="1"/>
                <w:numId w:val="56"/>
              </w:numPr>
              <w:tabs>
                <w:tab w:val="left" w:pos="912"/>
              </w:tabs>
              <w:kinsoku w:val="0"/>
              <w:overflowPunct w:val="0"/>
              <w:spacing w:before="1" w:line="252" w:lineRule="exact"/>
              <w:ind w:left="856" w:hanging="432"/>
              <w:rPr>
                <w:spacing w:val="-1"/>
                <w:sz w:val="22"/>
                <w:szCs w:val="22"/>
              </w:rPr>
            </w:pPr>
            <w:r>
              <w:rPr>
                <w:spacing w:val="-1"/>
                <w:sz w:val="22"/>
                <w:szCs w:val="22"/>
              </w:rPr>
              <w:t>uniemożliwiająca</w:t>
            </w:r>
            <w:r>
              <w:rPr>
                <w:sz w:val="22"/>
                <w:szCs w:val="22"/>
              </w:rPr>
              <w:t xml:space="preserve"> </w:t>
            </w:r>
            <w:r>
              <w:rPr>
                <w:spacing w:val="-1"/>
                <w:sz w:val="22"/>
                <w:szCs w:val="22"/>
              </w:rPr>
              <w:t>dostęp</w:t>
            </w:r>
            <w:r>
              <w:rPr>
                <w:spacing w:val="-2"/>
                <w:sz w:val="22"/>
                <w:szCs w:val="22"/>
              </w:rPr>
              <w:t xml:space="preserve"> do</w:t>
            </w:r>
            <w:r>
              <w:rPr>
                <w:sz w:val="22"/>
                <w:szCs w:val="22"/>
              </w:rPr>
              <w:t xml:space="preserve"> </w:t>
            </w:r>
            <w:r>
              <w:rPr>
                <w:spacing w:val="-1"/>
                <w:sz w:val="22"/>
                <w:szCs w:val="22"/>
              </w:rPr>
              <w:t>zawartości</w:t>
            </w:r>
            <w:r>
              <w:rPr>
                <w:spacing w:val="-2"/>
                <w:sz w:val="22"/>
                <w:szCs w:val="22"/>
              </w:rPr>
              <w:t xml:space="preserve"> </w:t>
            </w:r>
            <w:r>
              <w:rPr>
                <w:spacing w:val="-1"/>
                <w:sz w:val="22"/>
                <w:szCs w:val="22"/>
              </w:rPr>
              <w:t>ekranu</w:t>
            </w:r>
            <w:r>
              <w:rPr>
                <w:spacing w:val="-2"/>
                <w:sz w:val="22"/>
                <w:szCs w:val="22"/>
              </w:rPr>
              <w:t xml:space="preserve"> </w:t>
            </w:r>
            <w:r>
              <w:rPr>
                <w:spacing w:val="-1"/>
                <w:sz w:val="22"/>
                <w:szCs w:val="22"/>
              </w:rPr>
              <w:t>innym</w:t>
            </w:r>
            <w:r>
              <w:rPr>
                <w:spacing w:val="-2"/>
                <w:sz w:val="22"/>
                <w:szCs w:val="22"/>
              </w:rPr>
              <w:t xml:space="preserve"> </w:t>
            </w:r>
            <w:r>
              <w:rPr>
                <w:spacing w:val="-1"/>
                <w:sz w:val="22"/>
                <w:szCs w:val="22"/>
              </w:rPr>
              <w:t>zdającym;</w:t>
            </w:r>
          </w:p>
          <w:p w14:paraId="4BB42A4D" w14:textId="77777777" w:rsidR="00B07307" w:rsidRDefault="00B07307">
            <w:pPr>
              <w:pStyle w:val="Akapitzlist"/>
              <w:numPr>
                <w:ilvl w:val="1"/>
                <w:numId w:val="56"/>
              </w:numPr>
              <w:tabs>
                <w:tab w:val="left" w:pos="912"/>
              </w:tabs>
              <w:kinsoku w:val="0"/>
              <w:overflowPunct w:val="0"/>
              <w:ind w:left="856" w:right="761" w:hanging="432"/>
              <w:rPr>
                <w:spacing w:val="-1"/>
                <w:sz w:val="22"/>
                <w:szCs w:val="22"/>
              </w:rPr>
            </w:pPr>
            <w:r>
              <w:rPr>
                <w:spacing w:val="-1"/>
                <w:sz w:val="22"/>
                <w:szCs w:val="22"/>
              </w:rPr>
              <w:t>pozwalająca</w:t>
            </w:r>
            <w:r>
              <w:rPr>
                <w:sz w:val="22"/>
                <w:szCs w:val="22"/>
              </w:rPr>
              <w:t xml:space="preserve"> </w:t>
            </w:r>
            <w:r>
              <w:rPr>
                <w:spacing w:val="-1"/>
                <w:sz w:val="22"/>
                <w:szCs w:val="22"/>
              </w:rPr>
              <w:t>na</w:t>
            </w:r>
            <w:r>
              <w:rPr>
                <w:sz w:val="22"/>
                <w:szCs w:val="22"/>
              </w:rPr>
              <w:t xml:space="preserve"> </w:t>
            </w:r>
            <w:r>
              <w:rPr>
                <w:spacing w:val="-1"/>
                <w:sz w:val="22"/>
                <w:szCs w:val="22"/>
              </w:rPr>
              <w:t>dostęp</w:t>
            </w:r>
            <w:r>
              <w:rPr>
                <w:spacing w:val="-2"/>
                <w:sz w:val="22"/>
                <w:szCs w:val="22"/>
              </w:rPr>
              <w:t xml:space="preserve"> </w:t>
            </w:r>
            <w:r>
              <w:rPr>
                <w:sz w:val="22"/>
                <w:szCs w:val="22"/>
              </w:rPr>
              <w:t>do</w:t>
            </w:r>
            <w:r>
              <w:rPr>
                <w:spacing w:val="-3"/>
                <w:sz w:val="22"/>
                <w:szCs w:val="22"/>
              </w:rPr>
              <w:t xml:space="preserve"> </w:t>
            </w:r>
            <w:r>
              <w:rPr>
                <w:spacing w:val="-1"/>
                <w:sz w:val="22"/>
                <w:szCs w:val="22"/>
              </w:rPr>
              <w:t>zawartości</w:t>
            </w:r>
            <w:r>
              <w:rPr>
                <w:spacing w:val="1"/>
                <w:sz w:val="22"/>
                <w:szCs w:val="22"/>
              </w:rPr>
              <w:t xml:space="preserve"> </w:t>
            </w:r>
            <w:r>
              <w:rPr>
                <w:spacing w:val="-1"/>
                <w:sz w:val="22"/>
                <w:szCs w:val="22"/>
              </w:rPr>
              <w:t>ekranu</w:t>
            </w:r>
            <w:r>
              <w:rPr>
                <w:sz w:val="22"/>
                <w:szCs w:val="22"/>
              </w:rPr>
              <w:t xml:space="preserve"> </w:t>
            </w:r>
            <w:r>
              <w:rPr>
                <w:spacing w:val="-1"/>
                <w:sz w:val="22"/>
                <w:szCs w:val="22"/>
              </w:rPr>
              <w:t>dla</w:t>
            </w:r>
            <w:r>
              <w:rPr>
                <w:sz w:val="22"/>
                <w:szCs w:val="22"/>
              </w:rPr>
              <w:t xml:space="preserve"> </w:t>
            </w:r>
            <w:r>
              <w:rPr>
                <w:spacing w:val="-1"/>
                <w:sz w:val="22"/>
                <w:szCs w:val="22"/>
              </w:rPr>
              <w:t>zespołu</w:t>
            </w:r>
            <w:r>
              <w:rPr>
                <w:sz w:val="22"/>
                <w:szCs w:val="22"/>
              </w:rPr>
              <w:t xml:space="preserve"> </w:t>
            </w:r>
            <w:r>
              <w:rPr>
                <w:spacing w:val="-1"/>
                <w:sz w:val="22"/>
                <w:szCs w:val="22"/>
              </w:rPr>
              <w:t>nadzorującego,</w:t>
            </w:r>
            <w:r>
              <w:rPr>
                <w:spacing w:val="55"/>
                <w:sz w:val="22"/>
                <w:szCs w:val="22"/>
              </w:rPr>
              <w:t xml:space="preserve"> </w:t>
            </w:r>
            <w:r>
              <w:rPr>
                <w:spacing w:val="-1"/>
                <w:sz w:val="22"/>
                <w:szCs w:val="22"/>
              </w:rPr>
              <w:t>obserwatora</w:t>
            </w:r>
            <w:r>
              <w:rPr>
                <w:sz w:val="22"/>
                <w:szCs w:val="22"/>
              </w:rPr>
              <w:t xml:space="preserve"> </w:t>
            </w:r>
            <w:r>
              <w:rPr>
                <w:spacing w:val="-1"/>
                <w:sz w:val="22"/>
                <w:szCs w:val="22"/>
              </w:rPr>
              <w:t>oraz</w:t>
            </w:r>
            <w:r>
              <w:rPr>
                <w:spacing w:val="-2"/>
                <w:sz w:val="22"/>
                <w:szCs w:val="22"/>
              </w:rPr>
              <w:t xml:space="preserve"> </w:t>
            </w:r>
            <w:r>
              <w:rPr>
                <w:spacing w:val="-1"/>
                <w:sz w:val="22"/>
                <w:szCs w:val="22"/>
              </w:rPr>
              <w:t>operatora</w:t>
            </w:r>
            <w:r>
              <w:rPr>
                <w:spacing w:val="-2"/>
                <w:sz w:val="22"/>
                <w:szCs w:val="22"/>
              </w:rPr>
              <w:t xml:space="preserve"> </w:t>
            </w:r>
            <w:r>
              <w:rPr>
                <w:spacing w:val="-1"/>
                <w:sz w:val="22"/>
                <w:szCs w:val="22"/>
              </w:rPr>
              <w:t>egzaminu;</w:t>
            </w:r>
          </w:p>
          <w:p w14:paraId="59C7BC24" w14:textId="77777777" w:rsidR="00B07307" w:rsidRDefault="00B07307">
            <w:pPr>
              <w:pStyle w:val="Akapitzlist"/>
              <w:numPr>
                <w:ilvl w:val="1"/>
                <w:numId w:val="56"/>
              </w:numPr>
              <w:tabs>
                <w:tab w:val="left" w:pos="912"/>
              </w:tabs>
              <w:kinsoku w:val="0"/>
              <w:overflowPunct w:val="0"/>
              <w:spacing w:before="1"/>
              <w:ind w:left="856" w:right="186" w:hanging="432"/>
              <w:rPr>
                <w:spacing w:val="-1"/>
                <w:sz w:val="22"/>
                <w:szCs w:val="22"/>
              </w:rPr>
            </w:pPr>
            <w:r>
              <w:rPr>
                <w:sz w:val="22"/>
                <w:szCs w:val="22"/>
              </w:rPr>
              <w:t xml:space="preserve">nie </w:t>
            </w:r>
            <w:r>
              <w:rPr>
                <w:spacing w:val="-1"/>
                <w:sz w:val="22"/>
                <w:szCs w:val="22"/>
              </w:rPr>
              <w:t>wymagająca</w:t>
            </w:r>
            <w:r>
              <w:rPr>
                <w:sz w:val="22"/>
                <w:szCs w:val="22"/>
              </w:rPr>
              <w:t xml:space="preserve"> od</w:t>
            </w:r>
            <w:r>
              <w:rPr>
                <w:spacing w:val="-3"/>
                <w:sz w:val="22"/>
                <w:szCs w:val="22"/>
              </w:rPr>
              <w:t xml:space="preserve"> </w:t>
            </w:r>
            <w:r>
              <w:rPr>
                <w:spacing w:val="-1"/>
                <w:sz w:val="22"/>
                <w:szCs w:val="22"/>
              </w:rPr>
              <w:t>zdającego</w:t>
            </w:r>
            <w:r>
              <w:rPr>
                <w:sz w:val="22"/>
                <w:szCs w:val="22"/>
              </w:rPr>
              <w:t xml:space="preserve"> </w:t>
            </w:r>
            <w:r>
              <w:rPr>
                <w:spacing w:val="-1"/>
                <w:sz w:val="22"/>
                <w:szCs w:val="22"/>
              </w:rPr>
              <w:t>dodatkowych</w:t>
            </w:r>
            <w:r>
              <w:rPr>
                <w:sz w:val="22"/>
                <w:szCs w:val="22"/>
              </w:rPr>
              <w:t xml:space="preserve"> </w:t>
            </w:r>
            <w:r>
              <w:rPr>
                <w:spacing w:val="-1"/>
                <w:sz w:val="22"/>
                <w:szCs w:val="22"/>
              </w:rPr>
              <w:t>czynności</w:t>
            </w:r>
            <w:r>
              <w:rPr>
                <w:spacing w:val="1"/>
                <w:sz w:val="22"/>
                <w:szCs w:val="22"/>
              </w:rPr>
              <w:t xml:space="preserve"> </w:t>
            </w:r>
            <w:r>
              <w:rPr>
                <w:sz w:val="22"/>
                <w:szCs w:val="22"/>
              </w:rPr>
              <w:t>w</w:t>
            </w:r>
            <w:r>
              <w:rPr>
                <w:spacing w:val="-1"/>
                <w:sz w:val="22"/>
                <w:szCs w:val="22"/>
              </w:rPr>
              <w:t xml:space="preserve"> celu</w:t>
            </w:r>
            <w:r>
              <w:rPr>
                <w:sz w:val="22"/>
                <w:szCs w:val="22"/>
              </w:rPr>
              <w:t xml:space="preserve"> </w:t>
            </w:r>
            <w:r>
              <w:rPr>
                <w:spacing w:val="-1"/>
                <w:sz w:val="22"/>
                <w:szCs w:val="22"/>
              </w:rPr>
              <w:t>utrzymania</w:t>
            </w:r>
            <w:r>
              <w:rPr>
                <w:spacing w:val="-2"/>
                <w:sz w:val="22"/>
                <w:szCs w:val="22"/>
              </w:rPr>
              <w:t xml:space="preserve"> </w:t>
            </w:r>
            <w:r>
              <w:rPr>
                <w:sz w:val="22"/>
                <w:szCs w:val="22"/>
              </w:rPr>
              <w:t>jego</w:t>
            </w:r>
            <w:r>
              <w:rPr>
                <w:spacing w:val="39"/>
                <w:sz w:val="22"/>
                <w:szCs w:val="22"/>
              </w:rPr>
              <w:t xml:space="preserve"> </w:t>
            </w:r>
            <w:r>
              <w:rPr>
                <w:spacing w:val="-1"/>
                <w:sz w:val="22"/>
                <w:szCs w:val="22"/>
              </w:rPr>
              <w:t>stałego</w:t>
            </w:r>
            <w:r>
              <w:rPr>
                <w:sz w:val="22"/>
                <w:szCs w:val="22"/>
              </w:rPr>
              <w:t xml:space="preserve"> </w:t>
            </w:r>
            <w:r>
              <w:rPr>
                <w:spacing w:val="-1"/>
                <w:sz w:val="22"/>
                <w:szCs w:val="22"/>
              </w:rPr>
              <w:t>położenia.</w:t>
            </w:r>
          </w:p>
          <w:p w14:paraId="5E8987B2" w14:textId="77777777" w:rsidR="00B07307" w:rsidRDefault="00B07307">
            <w:pPr>
              <w:pStyle w:val="Nagwek6"/>
              <w:numPr>
                <w:ilvl w:val="0"/>
                <w:numId w:val="56"/>
              </w:numPr>
              <w:tabs>
                <w:tab w:val="left" w:pos="425"/>
              </w:tabs>
              <w:kinsoku w:val="0"/>
              <w:overflowPunct w:val="0"/>
              <w:spacing w:before="1" w:line="253" w:lineRule="exact"/>
              <w:rPr>
                <w:b w:val="0"/>
                <w:bCs w:val="0"/>
                <w:spacing w:val="-1"/>
              </w:rPr>
            </w:pPr>
            <w:r>
              <w:t>Standard</w:t>
            </w:r>
            <w:r>
              <w:rPr>
                <w:spacing w:val="-3"/>
              </w:rPr>
              <w:t xml:space="preserve"> </w:t>
            </w:r>
            <w:r>
              <w:rPr>
                <w:spacing w:val="-1"/>
              </w:rPr>
              <w:t>sieciowy</w:t>
            </w:r>
            <w:r>
              <w:rPr>
                <w:b w:val="0"/>
                <w:bCs w:val="0"/>
                <w:spacing w:val="-1"/>
              </w:rPr>
              <w:t>:</w:t>
            </w:r>
          </w:p>
          <w:p w14:paraId="5D27909A" w14:textId="77777777" w:rsidR="00B07307" w:rsidRDefault="00B07307">
            <w:pPr>
              <w:pStyle w:val="Akapitzlist"/>
              <w:numPr>
                <w:ilvl w:val="1"/>
                <w:numId w:val="56"/>
              </w:numPr>
              <w:tabs>
                <w:tab w:val="left" w:pos="912"/>
              </w:tabs>
              <w:kinsoku w:val="0"/>
              <w:overflowPunct w:val="0"/>
              <w:spacing w:line="252" w:lineRule="exact"/>
              <w:ind w:left="856" w:hanging="432"/>
              <w:rPr>
                <w:spacing w:val="-1"/>
                <w:sz w:val="22"/>
                <w:szCs w:val="22"/>
              </w:rPr>
            </w:pPr>
            <w:r>
              <w:rPr>
                <w:spacing w:val="-1"/>
                <w:sz w:val="22"/>
                <w:szCs w:val="22"/>
              </w:rPr>
              <w:t>TCP/IP</w:t>
            </w:r>
            <w:r>
              <w:rPr>
                <w:sz w:val="22"/>
                <w:szCs w:val="22"/>
              </w:rPr>
              <w:t xml:space="preserve"> </w:t>
            </w:r>
            <w:r>
              <w:rPr>
                <w:spacing w:val="-1"/>
                <w:sz w:val="22"/>
                <w:szCs w:val="22"/>
              </w:rPr>
              <w:t>v4;</w:t>
            </w:r>
          </w:p>
          <w:p w14:paraId="51E35516" w14:textId="77777777" w:rsidR="00B07307" w:rsidRDefault="00B07307">
            <w:pPr>
              <w:pStyle w:val="Akapitzlist"/>
              <w:numPr>
                <w:ilvl w:val="1"/>
                <w:numId w:val="56"/>
              </w:numPr>
              <w:tabs>
                <w:tab w:val="left" w:pos="912"/>
              </w:tabs>
              <w:kinsoku w:val="0"/>
              <w:overflowPunct w:val="0"/>
              <w:spacing w:line="252" w:lineRule="exact"/>
              <w:ind w:hanging="487"/>
              <w:rPr>
                <w:spacing w:val="-1"/>
                <w:sz w:val="22"/>
                <w:szCs w:val="22"/>
              </w:rPr>
            </w:pPr>
            <w:r>
              <w:rPr>
                <w:spacing w:val="-1"/>
                <w:sz w:val="22"/>
                <w:szCs w:val="22"/>
              </w:rPr>
              <w:t>konfiguracja</w:t>
            </w:r>
            <w:r>
              <w:rPr>
                <w:sz w:val="22"/>
                <w:szCs w:val="22"/>
              </w:rPr>
              <w:t xml:space="preserve"> </w:t>
            </w:r>
            <w:r>
              <w:rPr>
                <w:spacing w:val="-1"/>
                <w:sz w:val="22"/>
                <w:szCs w:val="22"/>
              </w:rPr>
              <w:t>poprzez</w:t>
            </w:r>
            <w:r>
              <w:rPr>
                <w:spacing w:val="-2"/>
                <w:sz w:val="22"/>
                <w:szCs w:val="22"/>
              </w:rPr>
              <w:t xml:space="preserve"> </w:t>
            </w:r>
            <w:r>
              <w:rPr>
                <w:spacing w:val="-1"/>
                <w:sz w:val="22"/>
                <w:szCs w:val="22"/>
              </w:rPr>
              <w:t>klienta</w:t>
            </w:r>
            <w:r>
              <w:rPr>
                <w:sz w:val="22"/>
                <w:szCs w:val="22"/>
              </w:rPr>
              <w:t xml:space="preserve"> </w:t>
            </w:r>
            <w:r>
              <w:rPr>
                <w:spacing w:val="-1"/>
                <w:sz w:val="22"/>
                <w:szCs w:val="22"/>
              </w:rPr>
              <w:t>usługi</w:t>
            </w:r>
            <w:r>
              <w:rPr>
                <w:spacing w:val="1"/>
                <w:sz w:val="22"/>
                <w:szCs w:val="22"/>
              </w:rPr>
              <w:t xml:space="preserve"> </w:t>
            </w:r>
            <w:r>
              <w:rPr>
                <w:spacing w:val="-2"/>
                <w:sz w:val="22"/>
                <w:szCs w:val="22"/>
              </w:rPr>
              <w:t>DHCP</w:t>
            </w:r>
            <w:r>
              <w:rPr>
                <w:sz w:val="22"/>
                <w:szCs w:val="22"/>
              </w:rPr>
              <w:t xml:space="preserve"> </w:t>
            </w:r>
            <w:r>
              <w:rPr>
                <w:spacing w:val="-1"/>
                <w:sz w:val="22"/>
                <w:szCs w:val="22"/>
              </w:rPr>
              <w:t>(RFC 2131),</w:t>
            </w:r>
            <w:r>
              <w:rPr>
                <w:sz w:val="22"/>
                <w:szCs w:val="22"/>
              </w:rPr>
              <w:t xml:space="preserve"> w</w:t>
            </w:r>
            <w:r>
              <w:rPr>
                <w:spacing w:val="-1"/>
                <w:sz w:val="22"/>
                <w:szCs w:val="22"/>
              </w:rPr>
              <w:t xml:space="preserve"> zakresie:</w:t>
            </w:r>
          </w:p>
          <w:p w14:paraId="19441179" w14:textId="77777777" w:rsidR="00B07307" w:rsidRDefault="00B07307">
            <w:pPr>
              <w:pStyle w:val="Akapitzlist"/>
              <w:numPr>
                <w:ilvl w:val="2"/>
                <w:numId w:val="56"/>
              </w:numPr>
              <w:tabs>
                <w:tab w:val="left" w:pos="1344"/>
              </w:tabs>
              <w:kinsoku w:val="0"/>
              <w:overflowPunct w:val="0"/>
              <w:spacing w:before="1" w:line="252" w:lineRule="exact"/>
              <w:ind w:left="1343"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hosta;</w:t>
            </w:r>
          </w:p>
          <w:p w14:paraId="635F18AF" w14:textId="77777777" w:rsidR="00B07307" w:rsidRDefault="00B07307">
            <w:pPr>
              <w:pStyle w:val="Akapitzlist"/>
              <w:numPr>
                <w:ilvl w:val="2"/>
                <w:numId w:val="56"/>
              </w:numPr>
              <w:tabs>
                <w:tab w:val="left" w:pos="1344"/>
              </w:tabs>
              <w:kinsoku w:val="0"/>
              <w:overflowPunct w:val="0"/>
              <w:spacing w:line="252" w:lineRule="exact"/>
              <w:ind w:left="1343" w:hanging="559"/>
              <w:rPr>
                <w:spacing w:val="-1"/>
                <w:sz w:val="22"/>
                <w:szCs w:val="22"/>
              </w:rPr>
            </w:pPr>
            <w:r>
              <w:rPr>
                <w:spacing w:val="-1"/>
                <w:sz w:val="22"/>
                <w:szCs w:val="22"/>
              </w:rPr>
              <w:t>przydziału</w:t>
            </w:r>
            <w:r>
              <w:rPr>
                <w:sz w:val="22"/>
                <w:szCs w:val="22"/>
              </w:rPr>
              <w:t xml:space="preserve"> </w:t>
            </w:r>
            <w:r>
              <w:rPr>
                <w:spacing w:val="-2"/>
                <w:sz w:val="22"/>
                <w:szCs w:val="22"/>
              </w:rPr>
              <w:t>maski</w:t>
            </w:r>
            <w:r>
              <w:rPr>
                <w:spacing w:val="1"/>
                <w:sz w:val="22"/>
                <w:szCs w:val="22"/>
              </w:rPr>
              <w:t xml:space="preserve"> </w:t>
            </w:r>
            <w:r>
              <w:rPr>
                <w:spacing w:val="-1"/>
                <w:sz w:val="22"/>
                <w:szCs w:val="22"/>
              </w:rPr>
              <w:t>podsieci;</w:t>
            </w:r>
          </w:p>
          <w:p w14:paraId="5242E796" w14:textId="77777777" w:rsidR="00B07307" w:rsidRDefault="00B07307">
            <w:pPr>
              <w:pStyle w:val="Akapitzlist"/>
              <w:numPr>
                <w:ilvl w:val="2"/>
                <w:numId w:val="56"/>
              </w:numPr>
              <w:tabs>
                <w:tab w:val="left" w:pos="1344"/>
              </w:tabs>
              <w:kinsoku w:val="0"/>
              <w:overflowPunct w:val="0"/>
              <w:spacing w:before="1" w:line="252" w:lineRule="exact"/>
              <w:ind w:left="1343"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2"/>
                <w:sz w:val="22"/>
                <w:szCs w:val="22"/>
              </w:rPr>
              <w:t>bramy</w:t>
            </w:r>
            <w:r>
              <w:rPr>
                <w:spacing w:val="-3"/>
                <w:sz w:val="22"/>
                <w:szCs w:val="22"/>
              </w:rPr>
              <w:t xml:space="preserve"> </w:t>
            </w:r>
            <w:r>
              <w:rPr>
                <w:spacing w:val="-1"/>
                <w:sz w:val="22"/>
                <w:szCs w:val="22"/>
              </w:rPr>
              <w:t>sieciowej;</w:t>
            </w:r>
          </w:p>
          <w:p w14:paraId="6BBB428D" w14:textId="77777777" w:rsidR="00B07307" w:rsidRDefault="00B07307">
            <w:pPr>
              <w:pStyle w:val="Akapitzlist"/>
              <w:numPr>
                <w:ilvl w:val="2"/>
                <w:numId w:val="56"/>
              </w:numPr>
              <w:tabs>
                <w:tab w:val="left" w:pos="1344"/>
              </w:tabs>
              <w:kinsoku w:val="0"/>
              <w:overflowPunct w:val="0"/>
              <w:spacing w:line="252" w:lineRule="exact"/>
              <w:ind w:left="1343"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serwera</w:t>
            </w:r>
            <w:r>
              <w:rPr>
                <w:spacing w:val="-2"/>
                <w:sz w:val="22"/>
                <w:szCs w:val="22"/>
              </w:rPr>
              <w:t xml:space="preserve"> </w:t>
            </w:r>
            <w:r>
              <w:rPr>
                <w:spacing w:val="-1"/>
                <w:sz w:val="22"/>
                <w:szCs w:val="22"/>
              </w:rPr>
              <w:t>DNS;</w:t>
            </w:r>
          </w:p>
          <w:p w14:paraId="09F50BFE" w14:textId="77777777" w:rsidR="00B07307" w:rsidRDefault="00B07307">
            <w:pPr>
              <w:pStyle w:val="Akapitzlist"/>
              <w:numPr>
                <w:ilvl w:val="1"/>
                <w:numId w:val="56"/>
              </w:numPr>
              <w:tabs>
                <w:tab w:val="left" w:pos="912"/>
              </w:tabs>
              <w:kinsoku w:val="0"/>
              <w:overflowPunct w:val="0"/>
              <w:ind w:left="856" w:right="479" w:hanging="432"/>
              <w:rPr>
                <w:spacing w:val="-1"/>
                <w:sz w:val="22"/>
                <w:szCs w:val="22"/>
              </w:rPr>
            </w:pPr>
            <w:r>
              <w:rPr>
                <w:spacing w:val="-1"/>
                <w:sz w:val="22"/>
                <w:szCs w:val="22"/>
              </w:rPr>
              <w:t>możliwość</w:t>
            </w:r>
            <w:r>
              <w:rPr>
                <w:sz w:val="22"/>
                <w:szCs w:val="22"/>
              </w:rPr>
              <w:t xml:space="preserve"> </w:t>
            </w:r>
            <w:r>
              <w:rPr>
                <w:spacing w:val="-1"/>
                <w:sz w:val="22"/>
                <w:szCs w:val="22"/>
              </w:rPr>
              <w:t>połączenia</w:t>
            </w:r>
            <w:r>
              <w:rPr>
                <w:sz w:val="22"/>
                <w:szCs w:val="22"/>
              </w:rPr>
              <w:t xml:space="preserve"> z</w:t>
            </w:r>
            <w:r>
              <w:rPr>
                <w:spacing w:val="-2"/>
                <w:sz w:val="22"/>
                <w:szCs w:val="22"/>
              </w:rPr>
              <w:t xml:space="preserve"> </w:t>
            </w:r>
            <w:r>
              <w:rPr>
                <w:spacing w:val="-1"/>
                <w:sz w:val="22"/>
                <w:szCs w:val="22"/>
              </w:rPr>
              <w:t>wyznaczonym</w:t>
            </w:r>
            <w:r>
              <w:rPr>
                <w:spacing w:val="-2"/>
                <w:sz w:val="22"/>
                <w:szCs w:val="22"/>
              </w:rPr>
              <w:t xml:space="preserve"> </w:t>
            </w:r>
            <w:r>
              <w:rPr>
                <w:spacing w:val="-1"/>
                <w:sz w:val="22"/>
                <w:szCs w:val="22"/>
              </w:rPr>
              <w:t>komputerem</w:t>
            </w:r>
            <w:r>
              <w:rPr>
                <w:spacing w:val="-4"/>
                <w:sz w:val="22"/>
                <w:szCs w:val="22"/>
              </w:rPr>
              <w:t xml:space="preserve"> </w:t>
            </w:r>
            <w:r>
              <w:rPr>
                <w:spacing w:val="-1"/>
                <w:sz w:val="22"/>
                <w:szCs w:val="22"/>
              </w:rPr>
              <w:t>pełniącym</w:t>
            </w:r>
            <w:r>
              <w:rPr>
                <w:spacing w:val="-4"/>
                <w:sz w:val="22"/>
                <w:szCs w:val="22"/>
              </w:rPr>
              <w:t xml:space="preserve"> </w:t>
            </w:r>
            <w:r>
              <w:rPr>
                <w:sz w:val="22"/>
                <w:szCs w:val="22"/>
              </w:rPr>
              <w:t>rolę</w:t>
            </w:r>
            <w:r>
              <w:rPr>
                <w:spacing w:val="47"/>
                <w:sz w:val="22"/>
                <w:szCs w:val="22"/>
              </w:rPr>
              <w:t xml:space="preserve"> </w:t>
            </w:r>
            <w:r>
              <w:rPr>
                <w:spacing w:val="-1"/>
                <w:sz w:val="22"/>
                <w:szCs w:val="22"/>
              </w:rPr>
              <w:t>wirtualnego</w:t>
            </w:r>
            <w:r>
              <w:rPr>
                <w:sz w:val="22"/>
                <w:szCs w:val="22"/>
              </w:rPr>
              <w:t xml:space="preserve"> </w:t>
            </w:r>
            <w:r>
              <w:rPr>
                <w:spacing w:val="-1"/>
                <w:sz w:val="22"/>
                <w:szCs w:val="22"/>
              </w:rPr>
              <w:t>serwera</w:t>
            </w:r>
            <w:r>
              <w:rPr>
                <w:spacing w:val="-2"/>
                <w:sz w:val="22"/>
                <w:szCs w:val="22"/>
              </w:rPr>
              <w:t xml:space="preserve"> </w:t>
            </w:r>
            <w:r>
              <w:rPr>
                <w:spacing w:val="-1"/>
                <w:sz w:val="22"/>
                <w:szCs w:val="22"/>
              </w:rPr>
              <w:t>egzaminacyjnego</w:t>
            </w:r>
            <w:r>
              <w:rPr>
                <w:sz w:val="22"/>
                <w:szCs w:val="22"/>
              </w:rPr>
              <w:t xml:space="preserve"> </w:t>
            </w:r>
            <w:r>
              <w:rPr>
                <w:spacing w:val="-1"/>
                <w:sz w:val="22"/>
                <w:szCs w:val="22"/>
              </w:rPr>
              <w:t>za</w:t>
            </w:r>
            <w:r>
              <w:rPr>
                <w:sz w:val="22"/>
                <w:szCs w:val="22"/>
              </w:rPr>
              <w:t xml:space="preserve"> </w:t>
            </w:r>
            <w:r>
              <w:rPr>
                <w:spacing w:val="-1"/>
                <w:sz w:val="22"/>
                <w:szCs w:val="22"/>
              </w:rPr>
              <w:t>pośrednictwem</w:t>
            </w:r>
            <w:r>
              <w:rPr>
                <w:spacing w:val="-4"/>
                <w:sz w:val="22"/>
                <w:szCs w:val="22"/>
              </w:rPr>
              <w:t xml:space="preserve"> </w:t>
            </w:r>
            <w:r>
              <w:rPr>
                <w:spacing w:val="-1"/>
                <w:sz w:val="22"/>
                <w:szCs w:val="22"/>
              </w:rPr>
              <w:t>przeglądarki</w:t>
            </w:r>
            <w:r>
              <w:rPr>
                <w:spacing w:val="1"/>
                <w:sz w:val="22"/>
                <w:szCs w:val="22"/>
              </w:rPr>
              <w:t xml:space="preserve"> </w:t>
            </w:r>
            <w:r>
              <w:rPr>
                <w:spacing w:val="-1"/>
                <w:sz w:val="22"/>
                <w:szCs w:val="22"/>
              </w:rPr>
              <w:t>stron</w:t>
            </w:r>
            <w:r>
              <w:rPr>
                <w:spacing w:val="49"/>
                <w:sz w:val="22"/>
                <w:szCs w:val="22"/>
              </w:rPr>
              <w:t xml:space="preserve"> </w:t>
            </w:r>
            <w:r>
              <w:rPr>
                <w:spacing w:val="-1"/>
                <w:sz w:val="22"/>
                <w:szCs w:val="22"/>
              </w:rPr>
              <w:t>internetowych.</w:t>
            </w:r>
          </w:p>
          <w:p w14:paraId="18D9D0FD" w14:textId="77777777" w:rsidR="00B07307" w:rsidRDefault="00B07307">
            <w:pPr>
              <w:pStyle w:val="Nagwek6"/>
              <w:numPr>
                <w:ilvl w:val="0"/>
                <w:numId w:val="56"/>
              </w:numPr>
              <w:tabs>
                <w:tab w:val="left" w:pos="425"/>
              </w:tabs>
              <w:kinsoku w:val="0"/>
              <w:overflowPunct w:val="0"/>
              <w:spacing w:before="1" w:line="252" w:lineRule="exact"/>
              <w:rPr>
                <w:b w:val="0"/>
                <w:bCs w:val="0"/>
                <w:spacing w:val="-1"/>
              </w:rPr>
            </w:pPr>
            <w:r>
              <w:t xml:space="preserve">Standard </w:t>
            </w:r>
            <w:r>
              <w:rPr>
                <w:spacing w:val="-1"/>
              </w:rPr>
              <w:t>zabezpieczeń</w:t>
            </w:r>
            <w:r>
              <w:rPr>
                <w:b w:val="0"/>
                <w:bCs w:val="0"/>
                <w:spacing w:val="-1"/>
              </w:rPr>
              <w:t>:</w:t>
            </w:r>
          </w:p>
          <w:p w14:paraId="773338D9" w14:textId="77777777" w:rsidR="00B07307" w:rsidRDefault="00B07307">
            <w:pPr>
              <w:pStyle w:val="Akapitzlist"/>
              <w:numPr>
                <w:ilvl w:val="1"/>
                <w:numId w:val="56"/>
              </w:numPr>
              <w:tabs>
                <w:tab w:val="left" w:pos="912"/>
              </w:tabs>
              <w:kinsoku w:val="0"/>
              <w:overflowPunct w:val="0"/>
              <w:ind w:left="856" w:right="191" w:hanging="432"/>
              <w:rPr>
                <w:spacing w:val="-1"/>
                <w:sz w:val="22"/>
                <w:szCs w:val="22"/>
              </w:rPr>
            </w:pPr>
            <w:r>
              <w:rPr>
                <w:sz w:val="22"/>
                <w:szCs w:val="22"/>
              </w:rPr>
              <w:t>brak</w:t>
            </w:r>
            <w:r>
              <w:rPr>
                <w:spacing w:val="-2"/>
                <w:sz w:val="22"/>
                <w:szCs w:val="22"/>
              </w:rPr>
              <w:t xml:space="preserve"> </w:t>
            </w:r>
            <w:r>
              <w:rPr>
                <w:spacing w:val="-1"/>
                <w:sz w:val="22"/>
                <w:szCs w:val="22"/>
              </w:rPr>
              <w:t>możliwości</w:t>
            </w:r>
            <w:r>
              <w:rPr>
                <w:spacing w:val="1"/>
                <w:sz w:val="22"/>
                <w:szCs w:val="22"/>
              </w:rPr>
              <w:t xml:space="preserve"> </w:t>
            </w:r>
            <w:r>
              <w:rPr>
                <w:spacing w:val="-1"/>
                <w:sz w:val="22"/>
                <w:szCs w:val="22"/>
              </w:rPr>
              <w:t>połączenia</w:t>
            </w:r>
            <w:r>
              <w:rPr>
                <w:sz w:val="22"/>
                <w:szCs w:val="22"/>
              </w:rPr>
              <w:t xml:space="preserve"> z</w:t>
            </w:r>
            <w:r>
              <w:rPr>
                <w:spacing w:val="-2"/>
                <w:sz w:val="22"/>
                <w:szCs w:val="22"/>
              </w:rPr>
              <w:t xml:space="preserve"> </w:t>
            </w:r>
            <w:r>
              <w:rPr>
                <w:spacing w:val="-1"/>
                <w:sz w:val="22"/>
                <w:szCs w:val="22"/>
              </w:rPr>
              <w:t>komputerami</w:t>
            </w:r>
            <w:r>
              <w:rPr>
                <w:spacing w:val="1"/>
                <w:sz w:val="22"/>
                <w:szCs w:val="22"/>
              </w:rPr>
              <w:t xml:space="preserve"> </w:t>
            </w:r>
            <w:r>
              <w:rPr>
                <w:spacing w:val="-1"/>
                <w:sz w:val="22"/>
                <w:szCs w:val="22"/>
              </w:rPr>
              <w:t>znajdującymi</w:t>
            </w:r>
            <w:r>
              <w:rPr>
                <w:spacing w:val="1"/>
                <w:sz w:val="22"/>
                <w:szCs w:val="22"/>
              </w:rPr>
              <w:t xml:space="preserve"> </w:t>
            </w:r>
            <w:r>
              <w:rPr>
                <w:sz w:val="22"/>
                <w:szCs w:val="22"/>
              </w:rPr>
              <w:t xml:space="preserve">się </w:t>
            </w:r>
            <w:r>
              <w:rPr>
                <w:spacing w:val="-1"/>
                <w:sz w:val="22"/>
                <w:szCs w:val="22"/>
              </w:rPr>
              <w:t>poza</w:t>
            </w:r>
            <w:r>
              <w:rPr>
                <w:sz w:val="22"/>
                <w:szCs w:val="22"/>
              </w:rPr>
              <w:t xml:space="preserve"> </w:t>
            </w:r>
            <w:r>
              <w:rPr>
                <w:spacing w:val="-1"/>
                <w:sz w:val="22"/>
                <w:szCs w:val="22"/>
              </w:rPr>
              <w:t>wydzieloną</w:t>
            </w:r>
            <w:r>
              <w:rPr>
                <w:spacing w:val="37"/>
                <w:sz w:val="22"/>
                <w:szCs w:val="22"/>
              </w:rPr>
              <w:t xml:space="preserve"> </w:t>
            </w:r>
            <w:r>
              <w:rPr>
                <w:spacing w:val="-1"/>
                <w:sz w:val="22"/>
                <w:szCs w:val="22"/>
              </w:rPr>
              <w:t>siecią</w:t>
            </w:r>
            <w:r>
              <w:rPr>
                <w:spacing w:val="-2"/>
                <w:sz w:val="22"/>
                <w:szCs w:val="22"/>
              </w:rPr>
              <w:t xml:space="preserve"> </w:t>
            </w:r>
            <w:r>
              <w:rPr>
                <w:spacing w:val="-1"/>
                <w:sz w:val="22"/>
                <w:szCs w:val="22"/>
              </w:rPr>
              <w:t>egzaminacyjną.</w:t>
            </w:r>
          </w:p>
          <w:p w14:paraId="0318CCDB" w14:textId="77777777" w:rsidR="00B07307" w:rsidRDefault="00B07307">
            <w:pPr>
              <w:pStyle w:val="Nagwek6"/>
              <w:numPr>
                <w:ilvl w:val="0"/>
                <w:numId w:val="56"/>
              </w:numPr>
              <w:tabs>
                <w:tab w:val="left" w:pos="425"/>
              </w:tabs>
              <w:kinsoku w:val="0"/>
              <w:overflowPunct w:val="0"/>
              <w:spacing w:line="252" w:lineRule="exact"/>
              <w:rPr>
                <w:b w:val="0"/>
                <w:bCs w:val="0"/>
                <w:spacing w:val="-1"/>
              </w:rPr>
            </w:pPr>
            <w:r>
              <w:rPr>
                <w:spacing w:val="-1"/>
              </w:rPr>
              <w:t>Komunikacja</w:t>
            </w:r>
            <w:r>
              <w:t xml:space="preserve"> </w:t>
            </w:r>
            <w:r>
              <w:rPr>
                <w:spacing w:val="-1"/>
              </w:rPr>
              <w:t>użytkownika</w:t>
            </w:r>
            <w:r>
              <w:t xml:space="preserve"> z</w:t>
            </w:r>
            <w:r>
              <w:rPr>
                <w:spacing w:val="-2"/>
              </w:rPr>
              <w:t xml:space="preserve"> </w:t>
            </w:r>
            <w:r>
              <w:rPr>
                <w:spacing w:val="-1"/>
              </w:rPr>
              <w:t>komputerem</w:t>
            </w:r>
            <w:r>
              <w:rPr>
                <w:b w:val="0"/>
                <w:bCs w:val="0"/>
                <w:spacing w:val="-1"/>
              </w:rPr>
              <w:t>:</w:t>
            </w:r>
          </w:p>
          <w:p w14:paraId="69778FF3" w14:textId="77777777" w:rsidR="00B07307" w:rsidRDefault="00B07307">
            <w:pPr>
              <w:pStyle w:val="Akapitzlist"/>
              <w:numPr>
                <w:ilvl w:val="1"/>
                <w:numId w:val="56"/>
              </w:numPr>
              <w:tabs>
                <w:tab w:val="left" w:pos="912"/>
              </w:tabs>
              <w:kinsoku w:val="0"/>
              <w:overflowPunct w:val="0"/>
              <w:spacing w:line="252" w:lineRule="exact"/>
              <w:ind w:left="856" w:hanging="432"/>
              <w:rPr>
                <w:sz w:val="22"/>
                <w:szCs w:val="22"/>
              </w:rPr>
            </w:pPr>
            <w:r>
              <w:rPr>
                <w:spacing w:val="-1"/>
                <w:sz w:val="22"/>
                <w:szCs w:val="22"/>
              </w:rPr>
              <w:t>klawiatura</w:t>
            </w:r>
            <w:r>
              <w:rPr>
                <w:spacing w:val="-2"/>
                <w:sz w:val="22"/>
                <w:szCs w:val="22"/>
              </w:rPr>
              <w:t xml:space="preserve"> </w:t>
            </w:r>
            <w:r>
              <w:rPr>
                <w:sz w:val="22"/>
                <w:szCs w:val="22"/>
              </w:rPr>
              <w:t>(</w:t>
            </w:r>
            <w:r>
              <w:rPr>
                <w:i/>
                <w:iCs/>
                <w:sz w:val="22"/>
                <w:szCs w:val="22"/>
              </w:rPr>
              <w:t>ang.</w:t>
            </w:r>
            <w:r>
              <w:rPr>
                <w:i/>
                <w:iCs/>
                <w:spacing w:val="-3"/>
                <w:sz w:val="22"/>
                <w:szCs w:val="22"/>
              </w:rPr>
              <w:t xml:space="preserve"> </w:t>
            </w:r>
            <w:r>
              <w:rPr>
                <w:i/>
                <w:iCs/>
                <w:spacing w:val="-1"/>
                <w:sz w:val="22"/>
                <w:szCs w:val="22"/>
              </w:rPr>
              <w:t>computer</w:t>
            </w:r>
            <w:r>
              <w:rPr>
                <w:i/>
                <w:iCs/>
                <w:spacing w:val="-2"/>
                <w:sz w:val="22"/>
                <w:szCs w:val="22"/>
              </w:rPr>
              <w:t xml:space="preserve"> </w:t>
            </w:r>
            <w:r>
              <w:rPr>
                <w:i/>
                <w:iCs/>
                <w:spacing w:val="-1"/>
                <w:sz w:val="22"/>
                <w:szCs w:val="22"/>
              </w:rPr>
              <w:t>keyboard</w:t>
            </w:r>
            <w:r>
              <w:rPr>
                <w:spacing w:val="-1"/>
                <w:sz w:val="22"/>
                <w:szCs w:val="22"/>
              </w:rPr>
              <w:t>):</w:t>
            </w:r>
          </w:p>
          <w:p w14:paraId="2ADA456E" w14:textId="77777777" w:rsidR="00B07307" w:rsidRDefault="00B07307">
            <w:pPr>
              <w:pStyle w:val="Akapitzlist"/>
              <w:numPr>
                <w:ilvl w:val="2"/>
                <w:numId w:val="56"/>
              </w:numPr>
              <w:tabs>
                <w:tab w:val="left" w:pos="1344"/>
              </w:tabs>
              <w:kinsoku w:val="0"/>
              <w:overflowPunct w:val="0"/>
              <w:spacing w:before="1"/>
              <w:ind w:right="715" w:hanging="504"/>
              <w:rPr>
                <w:spacing w:val="-1"/>
                <w:sz w:val="22"/>
                <w:szCs w:val="22"/>
              </w:rPr>
            </w:pPr>
            <w:r>
              <w:rPr>
                <w:spacing w:val="-1"/>
                <w:sz w:val="22"/>
                <w:szCs w:val="22"/>
              </w:rPr>
              <w:t>układ</w:t>
            </w:r>
            <w:r>
              <w:rPr>
                <w:sz w:val="22"/>
                <w:szCs w:val="22"/>
              </w:rPr>
              <w:t xml:space="preserve"> </w:t>
            </w:r>
            <w:r>
              <w:rPr>
                <w:spacing w:val="-1"/>
                <w:sz w:val="22"/>
                <w:szCs w:val="22"/>
              </w:rPr>
              <w:t xml:space="preserve">QWERTY </w:t>
            </w:r>
            <w:r>
              <w:rPr>
                <w:sz w:val="22"/>
                <w:szCs w:val="22"/>
              </w:rPr>
              <w:t>(w</w:t>
            </w:r>
            <w:r>
              <w:rPr>
                <w:spacing w:val="-1"/>
                <w:sz w:val="22"/>
                <w:szCs w:val="22"/>
              </w:rPr>
              <w:t xml:space="preserve"> przypadku</w:t>
            </w:r>
            <w:r>
              <w:rPr>
                <w:sz w:val="22"/>
                <w:szCs w:val="22"/>
              </w:rPr>
              <w:t xml:space="preserve"> </w:t>
            </w:r>
            <w:r>
              <w:rPr>
                <w:spacing w:val="-1"/>
                <w:sz w:val="22"/>
                <w:szCs w:val="22"/>
              </w:rPr>
              <w:t>dostosowania,</w:t>
            </w:r>
            <w:r>
              <w:rPr>
                <w:sz w:val="22"/>
                <w:szCs w:val="22"/>
              </w:rPr>
              <w:t xml:space="preserve"> </w:t>
            </w:r>
            <w:r>
              <w:rPr>
                <w:spacing w:val="-1"/>
                <w:sz w:val="22"/>
                <w:szCs w:val="22"/>
              </w:rPr>
              <w:t>zgodny</w:t>
            </w:r>
            <w:r>
              <w:rPr>
                <w:sz w:val="22"/>
                <w:szCs w:val="22"/>
              </w:rPr>
              <w:t xml:space="preserve"> z</w:t>
            </w:r>
            <w:r>
              <w:rPr>
                <w:spacing w:val="-2"/>
                <w:sz w:val="22"/>
                <w:szCs w:val="22"/>
              </w:rPr>
              <w:t xml:space="preserve"> </w:t>
            </w:r>
            <w:r>
              <w:rPr>
                <w:spacing w:val="-1"/>
                <w:sz w:val="22"/>
                <w:szCs w:val="22"/>
              </w:rPr>
              <w:t>warunkami</w:t>
            </w:r>
            <w:r>
              <w:rPr>
                <w:spacing w:val="33"/>
                <w:sz w:val="22"/>
                <w:szCs w:val="22"/>
              </w:rPr>
              <w:t xml:space="preserve"> </w:t>
            </w:r>
            <w:r>
              <w:rPr>
                <w:spacing w:val="-1"/>
                <w:sz w:val="22"/>
                <w:szCs w:val="22"/>
              </w:rPr>
              <w:t>dostosowania);</w:t>
            </w:r>
          </w:p>
          <w:p w14:paraId="12A669E0" w14:textId="77777777" w:rsidR="00B07307" w:rsidRDefault="00B07307">
            <w:pPr>
              <w:pStyle w:val="Akapitzlist"/>
              <w:numPr>
                <w:ilvl w:val="2"/>
                <w:numId w:val="56"/>
              </w:numPr>
              <w:tabs>
                <w:tab w:val="left" w:pos="1344"/>
              </w:tabs>
              <w:kinsoku w:val="0"/>
              <w:overflowPunct w:val="0"/>
              <w:spacing w:before="1"/>
              <w:ind w:right="552" w:hanging="504"/>
              <w:rPr>
                <w:spacing w:val="-1"/>
                <w:sz w:val="22"/>
                <w:szCs w:val="22"/>
              </w:rPr>
            </w:pPr>
            <w:r>
              <w:rPr>
                <w:spacing w:val="-1"/>
                <w:sz w:val="22"/>
                <w:szCs w:val="22"/>
              </w:rPr>
              <w:t>zewnętrzna,</w:t>
            </w:r>
            <w:r>
              <w:rPr>
                <w:sz w:val="22"/>
                <w:szCs w:val="22"/>
              </w:rPr>
              <w:t xml:space="preserve"> </w:t>
            </w:r>
            <w:r>
              <w:rPr>
                <w:spacing w:val="-1"/>
                <w:sz w:val="22"/>
                <w:szCs w:val="22"/>
              </w:rPr>
              <w:t>zintegrowana</w:t>
            </w:r>
            <w:r>
              <w:rPr>
                <w:spacing w:val="-2"/>
                <w:sz w:val="22"/>
                <w:szCs w:val="22"/>
              </w:rPr>
              <w:t xml:space="preserve"> </w:t>
            </w:r>
            <w:r>
              <w:rPr>
                <w:sz w:val="22"/>
                <w:szCs w:val="22"/>
              </w:rPr>
              <w:t xml:space="preserve">lub </w:t>
            </w:r>
            <w:r>
              <w:rPr>
                <w:spacing w:val="-1"/>
                <w:sz w:val="22"/>
                <w:szCs w:val="22"/>
              </w:rPr>
              <w:t>ekranowa</w:t>
            </w:r>
            <w:r>
              <w:rPr>
                <w:sz w:val="22"/>
                <w:szCs w:val="22"/>
              </w:rPr>
              <w:t xml:space="preserve"> (w</w:t>
            </w:r>
            <w:r>
              <w:rPr>
                <w:spacing w:val="-1"/>
                <w:sz w:val="22"/>
                <w:szCs w:val="22"/>
              </w:rPr>
              <w:t xml:space="preserve"> przypadku</w:t>
            </w:r>
            <w:r>
              <w:rPr>
                <w:sz w:val="22"/>
                <w:szCs w:val="22"/>
              </w:rPr>
              <w:t xml:space="preserve"> </w:t>
            </w:r>
            <w:r>
              <w:rPr>
                <w:spacing w:val="-1"/>
                <w:sz w:val="22"/>
                <w:szCs w:val="22"/>
              </w:rPr>
              <w:t>dostosowania,</w:t>
            </w:r>
            <w:r>
              <w:rPr>
                <w:spacing w:val="47"/>
                <w:sz w:val="22"/>
                <w:szCs w:val="22"/>
              </w:rPr>
              <w:t xml:space="preserve"> </w:t>
            </w:r>
            <w:r>
              <w:rPr>
                <w:spacing w:val="-1"/>
                <w:sz w:val="22"/>
                <w:szCs w:val="22"/>
              </w:rPr>
              <w:t>zgodna</w:t>
            </w:r>
          </w:p>
          <w:p w14:paraId="153872D8" w14:textId="77777777" w:rsidR="00B07307" w:rsidRDefault="00B07307">
            <w:pPr>
              <w:pStyle w:val="TableParagraph"/>
              <w:kinsoku w:val="0"/>
              <w:overflowPunct w:val="0"/>
              <w:spacing w:line="252" w:lineRule="exact"/>
              <w:ind w:left="1288"/>
              <w:rPr>
                <w:spacing w:val="-1"/>
                <w:sz w:val="22"/>
                <w:szCs w:val="22"/>
              </w:rPr>
            </w:pPr>
            <w:r>
              <w:rPr>
                <w:sz w:val="22"/>
                <w:szCs w:val="22"/>
              </w:rPr>
              <w:t>z</w:t>
            </w:r>
            <w:r>
              <w:rPr>
                <w:spacing w:val="-2"/>
                <w:sz w:val="22"/>
                <w:szCs w:val="22"/>
              </w:rPr>
              <w:t xml:space="preserve"> </w:t>
            </w:r>
            <w:r>
              <w:rPr>
                <w:spacing w:val="-1"/>
                <w:sz w:val="22"/>
                <w:szCs w:val="22"/>
              </w:rPr>
              <w:t>warunkami</w:t>
            </w:r>
            <w:r>
              <w:rPr>
                <w:spacing w:val="1"/>
                <w:sz w:val="22"/>
                <w:szCs w:val="22"/>
              </w:rPr>
              <w:t xml:space="preserve"> </w:t>
            </w:r>
            <w:r>
              <w:rPr>
                <w:spacing w:val="-1"/>
                <w:sz w:val="22"/>
                <w:szCs w:val="22"/>
              </w:rPr>
              <w:t>dostosowania);</w:t>
            </w:r>
          </w:p>
          <w:p w14:paraId="319A9259" w14:textId="77777777" w:rsidR="00B07307" w:rsidRDefault="00B07307">
            <w:pPr>
              <w:pStyle w:val="Akapitzlist"/>
              <w:numPr>
                <w:ilvl w:val="1"/>
                <w:numId w:val="56"/>
              </w:numPr>
              <w:tabs>
                <w:tab w:val="left" w:pos="912"/>
              </w:tabs>
              <w:kinsoku w:val="0"/>
              <w:overflowPunct w:val="0"/>
              <w:spacing w:before="1"/>
              <w:ind w:left="856" w:right="515" w:hanging="432"/>
              <w:rPr>
                <w:spacing w:val="-1"/>
                <w:sz w:val="22"/>
                <w:szCs w:val="22"/>
              </w:rPr>
            </w:pPr>
            <w:r>
              <w:rPr>
                <w:spacing w:val="-1"/>
                <w:sz w:val="22"/>
                <w:szCs w:val="22"/>
              </w:rPr>
              <w:t>urządzenie</w:t>
            </w:r>
            <w:r>
              <w:rPr>
                <w:sz w:val="22"/>
                <w:szCs w:val="22"/>
              </w:rPr>
              <w:t xml:space="preserve"> </w:t>
            </w:r>
            <w:r>
              <w:rPr>
                <w:spacing w:val="-1"/>
                <w:sz w:val="22"/>
                <w:szCs w:val="22"/>
              </w:rPr>
              <w:t>wskazujące</w:t>
            </w:r>
            <w:r>
              <w:rPr>
                <w:sz w:val="22"/>
                <w:szCs w:val="22"/>
              </w:rPr>
              <w:t xml:space="preserve"> </w:t>
            </w:r>
            <w:r>
              <w:rPr>
                <w:spacing w:val="-1"/>
                <w:sz w:val="22"/>
                <w:szCs w:val="22"/>
              </w:rPr>
              <w:t>(</w:t>
            </w:r>
            <w:r>
              <w:rPr>
                <w:i/>
                <w:iCs/>
                <w:spacing w:val="-1"/>
                <w:sz w:val="22"/>
                <w:szCs w:val="22"/>
              </w:rPr>
              <w:t>ang.</w:t>
            </w:r>
            <w:r>
              <w:rPr>
                <w:i/>
                <w:iCs/>
                <w:sz w:val="22"/>
                <w:szCs w:val="22"/>
              </w:rPr>
              <w:t xml:space="preserve"> </w:t>
            </w:r>
            <w:r>
              <w:rPr>
                <w:i/>
                <w:iCs/>
                <w:spacing w:val="-1"/>
                <w:sz w:val="22"/>
                <w:szCs w:val="22"/>
              </w:rPr>
              <w:t>pointing</w:t>
            </w:r>
            <w:r>
              <w:rPr>
                <w:i/>
                <w:iCs/>
                <w:sz w:val="22"/>
                <w:szCs w:val="22"/>
              </w:rPr>
              <w:t xml:space="preserve"> </w:t>
            </w:r>
            <w:r>
              <w:rPr>
                <w:i/>
                <w:iCs/>
                <w:spacing w:val="-1"/>
                <w:sz w:val="22"/>
                <w:szCs w:val="22"/>
              </w:rPr>
              <w:t>device</w:t>
            </w:r>
            <w:r>
              <w:rPr>
                <w:spacing w:val="-1"/>
                <w:sz w:val="22"/>
                <w:szCs w:val="22"/>
              </w:rPr>
              <w:t>)</w:t>
            </w:r>
            <w:r>
              <w:rPr>
                <w:spacing w:val="-2"/>
                <w:sz w:val="22"/>
                <w:szCs w:val="22"/>
              </w:rPr>
              <w:t xml:space="preserve"> </w:t>
            </w:r>
            <w:r>
              <w:rPr>
                <w:sz w:val="22"/>
                <w:szCs w:val="22"/>
              </w:rPr>
              <w:t>(w</w:t>
            </w:r>
            <w:r>
              <w:rPr>
                <w:spacing w:val="-1"/>
                <w:sz w:val="22"/>
                <w:szCs w:val="22"/>
              </w:rPr>
              <w:t xml:space="preserve"> przypadku</w:t>
            </w:r>
            <w:r>
              <w:rPr>
                <w:sz w:val="22"/>
                <w:szCs w:val="22"/>
              </w:rPr>
              <w:t xml:space="preserve"> </w:t>
            </w:r>
            <w:r>
              <w:rPr>
                <w:spacing w:val="-1"/>
                <w:sz w:val="22"/>
                <w:szCs w:val="22"/>
              </w:rPr>
              <w:t>dostosowania,</w:t>
            </w:r>
            <w:r>
              <w:rPr>
                <w:spacing w:val="57"/>
                <w:sz w:val="22"/>
                <w:szCs w:val="22"/>
              </w:rPr>
              <w:t xml:space="preserve"> </w:t>
            </w:r>
            <w:r>
              <w:rPr>
                <w:spacing w:val="-1"/>
                <w:sz w:val="22"/>
                <w:szCs w:val="22"/>
              </w:rPr>
              <w:t>zgodne</w:t>
            </w:r>
          </w:p>
          <w:p w14:paraId="11ED3DEC" w14:textId="77777777" w:rsidR="00B07307" w:rsidRDefault="00B07307">
            <w:pPr>
              <w:pStyle w:val="TableParagraph"/>
              <w:kinsoku w:val="0"/>
              <w:overflowPunct w:val="0"/>
              <w:spacing w:before="1"/>
              <w:ind w:left="856"/>
              <w:rPr>
                <w:spacing w:val="-1"/>
                <w:sz w:val="22"/>
                <w:szCs w:val="22"/>
              </w:rPr>
            </w:pPr>
            <w:r>
              <w:rPr>
                <w:sz w:val="22"/>
                <w:szCs w:val="22"/>
              </w:rPr>
              <w:t>z</w:t>
            </w:r>
            <w:r>
              <w:rPr>
                <w:spacing w:val="-2"/>
                <w:sz w:val="22"/>
                <w:szCs w:val="22"/>
              </w:rPr>
              <w:t xml:space="preserve"> </w:t>
            </w:r>
            <w:r>
              <w:rPr>
                <w:spacing w:val="-1"/>
                <w:sz w:val="22"/>
                <w:szCs w:val="22"/>
              </w:rPr>
              <w:t>warunkami</w:t>
            </w:r>
            <w:r>
              <w:rPr>
                <w:spacing w:val="1"/>
                <w:sz w:val="22"/>
                <w:szCs w:val="22"/>
              </w:rPr>
              <w:t xml:space="preserve"> </w:t>
            </w:r>
            <w:r>
              <w:rPr>
                <w:spacing w:val="-1"/>
                <w:sz w:val="22"/>
                <w:szCs w:val="22"/>
              </w:rPr>
              <w:t>dostosowania).</w:t>
            </w:r>
          </w:p>
          <w:p w14:paraId="556D3530" w14:textId="77777777" w:rsidR="00B07307" w:rsidRDefault="00B07307">
            <w:pPr>
              <w:pStyle w:val="Nagwek6"/>
              <w:numPr>
                <w:ilvl w:val="0"/>
                <w:numId w:val="56"/>
              </w:numPr>
              <w:tabs>
                <w:tab w:val="left" w:pos="425"/>
              </w:tabs>
              <w:kinsoku w:val="0"/>
              <w:overflowPunct w:val="0"/>
              <w:spacing w:before="4" w:line="250" w:lineRule="exact"/>
              <w:rPr>
                <w:b w:val="0"/>
                <w:bCs w:val="0"/>
              </w:rPr>
            </w:pPr>
            <w:r>
              <w:rPr>
                <w:spacing w:val="-1"/>
              </w:rPr>
              <w:t>Wydajność:</w:t>
            </w:r>
          </w:p>
          <w:p w14:paraId="599E63F4" w14:textId="77777777" w:rsidR="00B07307" w:rsidRDefault="00B07307">
            <w:pPr>
              <w:pStyle w:val="Akapitzlist"/>
              <w:numPr>
                <w:ilvl w:val="1"/>
                <w:numId w:val="56"/>
              </w:numPr>
              <w:tabs>
                <w:tab w:val="left" w:pos="912"/>
              </w:tabs>
              <w:kinsoku w:val="0"/>
              <w:overflowPunct w:val="0"/>
              <w:spacing w:line="241" w:lineRule="auto"/>
              <w:ind w:left="856" w:right="315" w:hanging="432"/>
            </w:pPr>
            <w:r>
              <w:rPr>
                <w:spacing w:val="-1"/>
                <w:sz w:val="22"/>
                <w:szCs w:val="22"/>
              </w:rPr>
              <w:t>możliwość</w:t>
            </w:r>
            <w:r>
              <w:rPr>
                <w:sz w:val="22"/>
                <w:szCs w:val="22"/>
              </w:rPr>
              <w:t xml:space="preserve"> </w:t>
            </w:r>
            <w:r>
              <w:rPr>
                <w:spacing w:val="-1"/>
                <w:sz w:val="22"/>
                <w:szCs w:val="22"/>
              </w:rPr>
              <w:t>odtwarzania</w:t>
            </w:r>
            <w:r>
              <w:rPr>
                <w:spacing w:val="-2"/>
                <w:sz w:val="22"/>
                <w:szCs w:val="22"/>
              </w:rPr>
              <w:t xml:space="preserve"> filmów</w:t>
            </w:r>
            <w:r>
              <w:rPr>
                <w:spacing w:val="-1"/>
                <w:sz w:val="22"/>
                <w:szCs w:val="22"/>
              </w:rPr>
              <w:t xml:space="preserve"> </w:t>
            </w:r>
            <w:r>
              <w:rPr>
                <w:sz w:val="22"/>
                <w:szCs w:val="22"/>
              </w:rPr>
              <w:t xml:space="preserve">bez </w:t>
            </w:r>
            <w:r>
              <w:rPr>
                <w:spacing w:val="-1"/>
                <w:sz w:val="22"/>
                <w:szCs w:val="22"/>
              </w:rPr>
              <w:t>zakłóceń</w:t>
            </w:r>
            <w:r>
              <w:rPr>
                <w:sz w:val="22"/>
                <w:szCs w:val="22"/>
              </w:rPr>
              <w:t xml:space="preserve"> w</w:t>
            </w:r>
            <w:r>
              <w:rPr>
                <w:spacing w:val="-1"/>
                <w:sz w:val="22"/>
                <w:szCs w:val="22"/>
              </w:rPr>
              <w:t xml:space="preserve"> formacie</w:t>
            </w:r>
            <w:r>
              <w:rPr>
                <w:sz w:val="22"/>
                <w:szCs w:val="22"/>
              </w:rPr>
              <w:t xml:space="preserve"> </w:t>
            </w:r>
            <w:r>
              <w:rPr>
                <w:spacing w:val="-1"/>
                <w:sz w:val="22"/>
                <w:szCs w:val="22"/>
              </w:rPr>
              <w:t>H.264</w:t>
            </w:r>
            <w:r>
              <w:rPr>
                <w:sz w:val="22"/>
                <w:szCs w:val="22"/>
              </w:rPr>
              <w:t xml:space="preserve"> </w:t>
            </w:r>
            <w:r>
              <w:rPr>
                <w:spacing w:val="-1"/>
                <w:sz w:val="22"/>
                <w:szCs w:val="22"/>
              </w:rPr>
              <w:t>(240p,</w:t>
            </w:r>
            <w:r>
              <w:rPr>
                <w:sz w:val="22"/>
                <w:szCs w:val="22"/>
              </w:rPr>
              <w:t xml:space="preserve"> </w:t>
            </w:r>
            <w:r>
              <w:rPr>
                <w:spacing w:val="-1"/>
                <w:sz w:val="22"/>
                <w:szCs w:val="22"/>
              </w:rPr>
              <w:t>360p,</w:t>
            </w:r>
            <w:r>
              <w:rPr>
                <w:spacing w:val="45"/>
                <w:sz w:val="22"/>
                <w:szCs w:val="22"/>
              </w:rPr>
              <w:t xml:space="preserve"> </w:t>
            </w:r>
            <w:r>
              <w:rPr>
                <w:sz w:val="22"/>
                <w:szCs w:val="22"/>
              </w:rPr>
              <w:t>720p).</w:t>
            </w:r>
          </w:p>
        </w:tc>
      </w:tr>
    </w:tbl>
    <w:p w14:paraId="7C529111" w14:textId="77777777" w:rsidR="00B07307" w:rsidRDefault="00B07307">
      <w:pPr>
        <w:sectPr w:rsidR="00B07307" w:rsidSect="00873394">
          <w:footerReference w:type="default" r:id="rId10"/>
          <w:pgSz w:w="11910" w:h="16840"/>
          <w:pgMar w:top="900" w:right="60" w:bottom="680" w:left="1320" w:header="0" w:footer="484" w:gutter="0"/>
          <w:pgNumType w:start="151"/>
          <w:cols w:space="708" w:equalWidth="0">
            <w:col w:w="10530"/>
          </w:cols>
          <w:noEndnote/>
        </w:sectPr>
      </w:pPr>
    </w:p>
    <w:p w14:paraId="06943111" w14:textId="7341D27F" w:rsidR="00B07307" w:rsidRDefault="003B7C59">
      <w:pPr>
        <w:pStyle w:val="Tekstpodstawowy"/>
        <w:kinsoku w:val="0"/>
        <w:overflowPunct w:val="0"/>
        <w:spacing w:before="3"/>
        <w:ind w:left="0"/>
        <w:rPr>
          <w:sz w:val="6"/>
          <w:szCs w:val="6"/>
        </w:rPr>
      </w:pPr>
      <w:r>
        <w:rPr>
          <w:noProof/>
        </w:rPr>
        <w:lastRenderedPageBreak/>
        <mc:AlternateContent>
          <mc:Choice Requires="wpg">
            <w:drawing>
              <wp:anchor distT="0" distB="0" distL="114300" distR="114300" simplePos="0" relativeHeight="251390464" behindDoc="1" locked="0" layoutInCell="0" allowOverlap="1" wp14:anchorId="13FCBD6F" wp14:editId="29BA830A">
                <wp:simplePos x="0" y="0"/>
                <wp:positionH relativeFrom="page">
                  <wp:posOffset>1246505</wp:posOffset>
                </wp:positionH>
                <wp:positionV relativeFrom="page">
                  <wp:posOffset>2715895</wp:posOffset>
                </wp:positionV>
                <wp:extent cx="1062355" cy="643255"/>
                <wp:effectExtent l="0" t="0" r="0" b="0"/>
                <wp:wrapNone/>
                <wp:docPr id="5706"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43255"/>
                          <a:chOff x="1963" y="4277"/>
                          <a:chExt cx="1673" cy="1013"/>
                        </a:xfrm>
                      </wpg:grpSpPr>
                      <wps:wsp>
                        <wps:cNvPr id="5707" name="Freeform 849"/>
                        <wps:cNvSpPr>
                          <a:spLocks/>
                        </wps:cNvSpPr>
                        <wps:spPr bwMode="auto">
                          <a:xfrm>
                            <a:off x="1963" y="4277"/>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8" name="Freeform 850"/>
                        <wps:cNvSpPr>
                          <a:spLocks/>
                        </wps:cNvSpPr>
                        <wps:spPr bwMode="auto">
                          <a:xfrm>
                            <a:off x="1963" y="4531"/>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9" name="Freeform 851"/>
                        <wps:cNvSpPr>
                          <a:spLocks/>
                        </wps:cNvSpPr>
                        <wps:spPr bwMode="auto">
                          <a:xfrm>
                            <a:off x="1963" y="4783"/>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0" name="Freeform 852"/>
                        <wps:cNvSpPr>
                          <a:spLocks/>
                        </wps:cNvSpPr>
                        <wps:spPr bwMode="auto">
                          <a:xfrm>
                            <a:off x="1963" y="5037"/>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CC8FE" id="Group 848" o:spid="_x0000_s1026" style="position:absolute;margin-left:98.15pt;margin-top:213.85pt;width:83.65pt;height:50.65pt;z-index:-251926016;mso-position-horizontal-relative:page;mso-position-vertical-relative:page" coordorigin="1963,4277" coordsize="167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" o:allowincell="f">
                <v:shape id="Freeform 849" o:spid="_x0000_s1027" style="position:absolute;left:1963;top:4277;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" path="m,254r1672,l1672,,,,,254xe" fillcolor="#ff9" stroked="f">
                  <v:path arrowok="t" o:connecttype="custom" o:connectlocs="0,254;1672,254;1672,0;0,0;0,254" o:connectangles="0,0,0,0,0"/>
                </v:shape>
                <v:shape id="Freeform 850" o:spid="_x0000_s1028" style="position:absolute;left:1963;top:4531;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" path="m,252r1672,l1672,,,,,252xe" fillcolor="#ff9" stroked="f">
                  <v:path arrowok="t" o:connecttype="custom" o:connectlocs="0,252;1672,252;1672,0;0,0;0,252" o:connectangles="0,0,0,0,0"/>
                </v:shape>
                <v:shape id="Freeform 851" o:spid="_x0000_s1029" style="position:absolute;left:1963;top:4783;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" path="m,254r1672,l1672,,,,,254xe" fillcolor="#ff9" stroked="f">
                  <v:path arrowok="t" o:connecttype="custom" o:connectlocs="0,254;1672,254;1672,0;0,0;0,254" o:connectangles="0,0,0,0,0"/>
                </v:shape>
                <v:shape id="Freeform 852" o:spid="_x0000_s1030" style="position:absolute;left:1963;top:5037;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" path="m,252r1672,l1672,,,,,252xe" fillcolor="#ff9" stroked="f">
                  <v:path arrowok="t" o:connecttype="custom" o:connectlocs="0,252;1672,252;1672,0;0,0;0,252" o:connectangles="0,0,0,0,0"/>
                </v:shape>
                <w10:wrap anchorx="page" anchory="page"/>
              </v:group>
            </w:pict>
          </mc:Fallback>
        </mc:AlternateContent>
      </w:r>
      <w:r>
        <w:rPr>
          <w:noProof/>
        </w:rPr>
        <mc:AlternateContent>
          <mc:Choice Requires="wpg">
            <w:drawing>
              <wp:anchor distT="0" distB="0" distL="114300" distR="114300" simplePos="0" relativeHeight="251391488" behindDoc="1" locked="0" layoutInCell="0" allowOverlap="1" wp14:anchorId="61FBFEF3" wp14:editId="7EB5C43F">
                <wp:simplePos x="0" y="0"/>
                <wp:positionH relativeFrom="page">
                  <wp:posOffset>1246505</wp:posOffset>
                </wp:positionH>
                <wp:positionV relativeFrom="page">
                  <wp:posOffset>5614670</wp:posOffset>
                </wp:positionV>
                <wp:extent cx="1062355" cy="643890"/>
                <wp:effectExtent l="0" t="0" r="0" b="0"/>
                <wp:wrapNone/>
                <wp:docPr id="5701"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43890"/>
                          <a:chOff x="1963" y="8842"/>
                          <a:chExt cx="1673" cy="1014"/>
                        </a:xfrm>
                      </wpg:grpSpPr>
                      <wps:wsp>
                        <wps:cNvPr id="5702" name="Freeform 854"/>
                        <wps:cNvSpPr>
                          <a:spLocks/>
                        </wps:cNvSpPr>
                        <wps:spPr bwMode="auto">
                          <a:xfrm>
                            <a:off x="1963" y="8842"/>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3" name="Freeform 855"/>
                        <wps:cNvSpPr>
                          <a:spLocks/>
                        </wps:cNvSpPr>
                        <wps:spPr bwMode="auto">
                          <a:xfrm>
                            <a:off x="1963" y="9094"/>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4" name="Freeform 856"/>
                        <wps:cNvSpPr>
                          <a:spLocks/>
                        </wps:cNvSpPr>
                        <wps:spPr bwMode="auto">
                          <a:xfrm>
                            <a:off x="1963" y="9348"/>
                            <a:ext cx="1673" cy="253"/>
                          </a:xfrm>
                          <a:custGeom>
                            <a:avLst/>
                            <a:gdLst>
                              <a:gd name="T0" fmla="*/ 0 w 1673"/>
                              <a:gd name="T1" fmla="*/ 252 h 253"/>
                              <a:gd name="T2" fmla="*/ 1672 w 1673"/>
                              <a:gd name="T3" fmla="*/ 252 h 253"/>
                              <a:gd name="T4" fmla="*/ 1672 w 1673"/>
                              <a:gd name="T5" fmla="*/ 0 h 253"/>
                              <a:gd name="T6" fmla="*/ 0 w 1673"/>
                              <a:gd name="T7" fmla="*/ 0 h 253"/>
                              <a:gd name="T8" fmla="*/ 0 w 1673"/>
                              <a:gd name="T9" fmla="*/ 252 h 253"/>
                            </a:gdLst>
                            <a:ahLst/>
                            <a:cxnLst>
                              <a:cxn ang="0">
                                <a:pos x="T0" y="T1"/>
                              </a:cxn>
                              <a:cxn ang="0">
                                <a:pos x="T2" y="T3"/>
                              </a:cxn>
                              <a:cxn ang="0">
                                <a:pos x="T4" y="T5"/>
                              </a:cxn>
                              <a:cxn ang="0">
                                <a:pos x="T6" y="T7"/>
                              </a:cxn>
                              <a:cxn ang="0">
                                <a:pos x="T8" y="T9"/>
                              </a:cxn>
                            </a:cxnLst>
                            <a:rect l="0" t="0" r="r" b="b"/>
                            <a:pathLst>
                              <a:path w="1673" h="253">
                                <a:moveTo>
                                  <a:pt x="0" y="252"/>
                                </a:moveTo>
                                <a:lnTo>
                                  <a:pt x="1672" y="252"/>
                                </a:lnTo>
                                <a:lnTo>
                                  <a:pt x="1672" y="0"/>
                                </a:lnTo>
                                <a:lnTo>
                                  <a:pt x="0" y="0"/>
                                </a:lnTo>
                                <a:lnTo>
                                  <a:pt x="0" y="25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5" name="Freeform 857"/>
                        <wps:cNvSpPr>
                          <a:spLocks/>
                        </wps:cNvSpPr>
                        <wps:spPr bwMode="auto">
                          <a:xfrm>
                            <a:off x="1963" y="9601"/>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073AB" id="Group 853" o:spid="_x0000_s1026" style="position:absolute;margin-left:98.15pt;margin-top:442.1pt;width:83.65pt;height:50.7pt;z-index:-251924992;mso-position-horizontal-relative:page;mso-position-vertical-relative:page" coordorigin="1963,8842" coordsize="1673,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" o:allowincell="f">
                <v:shape id="Freeform 854" o:spid="_x0000_s1027" style="position:absolute;left:1963;top:8842;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" path="m,252r1672,l1672,,,,,252xe" fillcolor="#ff9" stroked="f">
                  <v:path arrowok="t" o:connecttype="custom" o:connectlocs="0,252;1672,252;1672,0;0,0;0,252" o:connectangles="0,0,0,0,0"/>
                </v:shape>
                <v:shape id="Freeform 855" o:spid="_x0000_s1028" style="position:absolute;left:1963;top:9094;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" path="m,254r1672,l1672,,,,,254xe" fillcolor="#ff9" stroked="f">
                  <v:path arrowok="t" o:connecttype="custom" o:connectlocs="0,254;1672,254;1672,0;0,0;0,254" o:connectangles="0,0,0,0,0"/>
                </v:shape>
                <v:shape id="Freeform 856" o:spid="_x0000_s1029" style="position:absolute;left:1963;top:9348;width:1673;height:253;visibility:visible;mso-wrap-style:square;v-text-anchor:top" coordsize="167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" path="m,252r1672,l1672,,,,,252xe" fillcolor="#ff9" stroked="f">
                  <v:path arrowok="t" o:connecttype="custom" o:connectlocs="0,252;1672,252;1672,0;0,0;0,252" o:connectangles="0,0,0,0,0"/>
                </v:shape>
                <v:shape id="Freeform 857" o:spid="_x0000_s1030" style="position:absolute;left:1963;top:9601;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" path="m,254r1672,l1672,,,,,254xe" fillcolor="#ff9" stroked="f">
                  <v:path arrowok="t" o:connecttype="custom" o:connectlocs="0,254;1672,254;1672,0;0,0;0,254" o:connectangles="0,0,0,0,0"/>
                </v:shape>
                <w10:wrap anchorx="page" anchory="page"/>
              </v:group>
            </w:pict>
          </mc:Fallback>
        </mc:AlternateContent>
      </w:r>
    </w:p>
    <w:tbl>
      <w:tblPr>
        <w:tblW w:w="0" w:type="auto"/>
        <w:tblInd w:w="103" w:type="dxa"/>
        <w:tblLayout w:type="fixed"/>
        <w:tblCellMar>
          <w:left w:w="0" w:type="dxa"/>
          <w:right w:w="0" w:type="dxa"/>
        </w:tblCellMar>
        <w:tblLook w:val="0000" w:firstRow="0" w:lastRow="0" w:firstColumn="0" w:lastColumn="0" w:noHBand="0" w:noVBand="0"/>
      </w:tblPr>
      <w:tblGrid>
        <w:gridCol w:w="470"/>
        <w:gridCol w:w="1812"/>
        <w:gridCol w:w="8032"/>
      </w:tblGrid>
      <w:tr w:rsidR="00B07307" w14:paraId="37558BAC" w14:textId="77777777">
        <w:trPr>
          <w:trHeight w:hRule="exact" w:val="240"/>
        </w:trPr>
        <w:tc>
          <w:tcPr>
            <w:tcW w:w="470" w:type="dxa"/>
            <w:tcBorders>
              <w:top w:val="single" w:sz="4" w:space="0" w:color="000000"/>
              <w:left w:val="single" w:sz="4" w:space="0" w:color="000000"/>
              <w:bottom w:val="single" w:sz="4" w:space="0" w:color="000000"/>
              <w:right w:val="single" w:sz="4" w:space="0" w:color="000000"/>
            </w:tcBorders>
          </w:tcPr>
          <w:p w14:paraId="7E2AFE43" w14:textId="77777777" w:rsidR="00B07307" w:rsidRDefault="00B07307">
            <w:pPr>
              <w:pStyle w:val="TableParagraph"/>
              <w:kinsoku w:val="0"/>
              <w:overflowPunct w:val="0"/>
              <w:spacing w:line="225" w:lineRule="exact"/>
              <w:ind w:left="63"/>
            </w:pPr>
            <w:r>
              <w:rPr>
                <w:spacing w:val="-1"/>
                <w:sz w:val="20"/>
                <w:szCs w:val="20"/>
              </w:rPr>
              <w:t>Lp.</w:t>
            </w:r>
          </w:p>
        </w:tc>
        <w:tc>
          <w:tcPr>
            <w:tcW w:w="1812" w:type="dxa"/>
            <w:tcBorders>
              <w:top w:val="single" w:sz="4" w:space="0" w:color="000000"/>
              <w:left w:val="single" w:sz="4" w:space="0" w:color="000000"/>
              <w:bottom w:val="single" w:sz="4" w:space="0" w:color="000000"/>
              <w:right w:val="single" w:sz="4" w:space="0" w:color="000000"/>
            </w:tcBorders>
          </w:tcPr>
          <w:p w14:paraId="52694D2B" w14:textId="77777777" w:rsidR="00B07307" w:rsidRDefault="00B07307">
            <w:pPr>
              <w:pStyle w:val="TableParagraph"/>
              <w:kinsoku w:val="0"/>
              <w:overflowPunct w:val="0"/>
              <w:spacing w:line="225" w:lineRule="exact"/>
              <w:ind w:left="63"/>
            </w:pPr>
            <w:r>
              <w:rPr>
                <w:spacing w:val="-1"/>
                <w:sz w:val="20"/>
                <w:szCs w:val="20"/>
              </w:rPr>
              <w:t>Wykaz</w:t>
            </w:r>
            <w:r>
              <w:rPr>
                <w:spacing w:val="-13"/>
                <w:sz w:val="20"/>
                <w:szCs w:val="20"/>
              </w:rPr>
              <w:t xml:space="preserve"> </w:t>
            </w:r>
            <w:r>
              <w:rPr>
                <w:spacing w:val="-1"/>
                <w:sz w:val="20"/>
                <w:szCs w:val="20"/>
              </w:rPr>
              <w:t>wyposażenia</w:t>
            </w:r>
          </w:p>
        </w:tc>
        <w:tc>
          <w:tcPr>
            <w:tcW w:w="8032" w:type="dxa"/>
            <w:tcBorders>
              <w:top w:val="single" w:sz="4" w:space="0" w:color="000000"/>
              <w:left w:val="single" w:sz="4" w:space="0" w:color="000000"/>
              <w:bottom w:val="single" w:sz="4" w:space="0" w:color="000000"/>
              <w:right w:val="single" w:sz="4" w:space="0" w:color="000000"/>
            </w:tcBorders>
          </w:tcPr>
          <w:p w14:paraId="2CC25C24" w14:textId="77777777" w:rsidR="00B07307" w:rsidRDefault="00B07307">
            <w:pPr>
              <w:pStyle w:val="TableParagraph"/>
              <w:kinsoku w:val="0"/>
              <w:overflowPunct w:val="0"/>
              <w:spacing w:line="225" w:lineRule="exact"/>
              <w:ind w:left="63"/>
            </w:pPr>
            <w:r>
              <w:rPr>
                <w:spacing w:val="-1"/>
                <w:sz w:val="20"/>
                <w:szCs w:val="20"/>
              </w:rPr>
              <w:t>Charakterystyka</w:t>
            </w:r>
            <w:r>
              <w:rPr>
                <w:spacing w:val="-15"/>
                <w:sz w:val="20"/>
                <w:szCs w:val="20"/>
              </w:rPr>
              <w:t xml:space="preserve"> </w:t>
            </w:r>
            <w:r>
              <w:rPr>
                <w:sz w:val="20"/>
                <w:szCs w:val="20"/>
              </w:rPr>
              <w:t>lub</w:t>
            </w:r>
            <w:r>
              <w:rPr>
                <w:spacing w:val="-15"/>
                <w:sz w:val="20"/>
                <w:szCs w:val="20"/>
              </w:rPr>
              <w:t xml:space="preserve"> </w:t>
            </w:r>
            <w:r>
              <w:rPr>
                <w:sz w:val="20"/>
                <w:szCs w:val="20"/>
              </w:rPr>
              <w:t>parametry</w:t>
            </w:r>
            <w:r>
              <w:rPr>
                <w:spacing w:val="-15"/>
                <w:sz w:val="20"/>
                <w:szCs w:val="20"/>
              </w:rPr>
              <w:t xml:space="preserve"> </w:t>
            </w:r>
            <w:r>
              <w:rPr>
                <w:sz w:val="20"/>
                <w:szCs w:val="20"/>
              </w:rPr>
              <w:t>techniczno-eksploatacyjne</w:t>
            </w:r>
          </w:p>
        </w:tc>
      </w:tr>
      <w:tr w:rsidR="00B07307" w14:paraId="35B755AB" w14:textId="77777777">
        <w:trPr>
          <w:trHeight w:hRule="exact" w:val="7095"/>
        </w:trPr>
        <w:tc>
          <w:tcPr>
            <w:tcW w:w="470" w:type="dxa"/>
            <w:tcBorders>
              <w:top w:val="single" w:sz="4" w:space="0" w:color="000000"/>
              <w:left w:val="single" w:sz="4" w:space="0" w:color="000000"/>
              <w:bottom w:val="single" w:sz="4" w:space="0" w:color="000000"/>
              <w:right w:val="single" w:sz="4" w:space="0" w:color="000000"/>
            </w:tcBorders>
          </w:tcPr>
          <w:p w14:paraId="67DC20F8" w14:textId="77777777" w:rsidR="00B07307" w:rsidRDefault="00B07307">
            <w:pPr>
              <w:pStyle w:val="TableParagraph"/>
              <w:kinsoku w:val="0"/>
              <w:overflowPunct w:val="0"/>
              <w:rPr>
                <w:sz w:val="22"/>
                <w:szCs w:val="22"/>
              </w:rPr>
            </w:pPr>
          </w:p>
          <w:p w14:paraId="02E9C1FC" w14:textId="77777777" w:rsidR="00B07307" w:rsidRDefault="00B07307">
            <w:pPr>
              <w:pStyle w:val="TableParagraph"/>
              <w:kinsoku w:val="0"/>
              <w:overflowPunct w:val="0"/>
              <w:rPr>
                <w:sz w:val="22"/>
                <w:szCs w:val="22"/>
              </w:rPr>
            </w:pPr>
          </w:p>
          <w:p w14:paraId="5CC385A3" w14:textId="77777777" w:rsidR="00B07307" w:rsidRDefault="00B07307">
            <w:pPr>
              <w:pStyle w:val="TableParagraph"/>
              <w:kinsoku w:val="0"/>
              <w:overflowPunct w:val="0"/>
              <w:rPr>
                <w:sz w:val="22"/>
                <w:szCs w:val="22"/>
              </w:rPr>
            </w:pPr>
          </w:p>
          <w:p w14:paraId="53EA94AF" w14:textId="77777777" w:rsidR="00B07307" w:rsidRDefault="00B07307">
            <w:pPr>
              <w:pStyle w:val="TableParagraph"/>
              <w:kinsoku w:val="0"/>
              <w:overflowPunct w:val="0"/>
              <w:rPr>
                <w:sz w:val="22"/>
                <w:szCs w:val="22"/>
              </w:rPr>
            </w:pPr>
          </w:p>
          <w:p w14:paraId="6956DF94" w14:textId="77777777" w:rsidR="00B07307" w:rsidRDefault="00B07307">
            <w:pPr>
              <w:pStyle w:val="TableParagraph"/>
              <w:kinsoku w:val="0"/>
              <w:overflowPunct w:val="0"/>
              <w:rPr>
                <w:sz w:val="22"/>
                <w:szCs w:val="22"/>
              </w:rPr>
            </w:pPr>
          </w:p>
          <w:p w14:paraId="44CC2115" w14:textId="77777777" w:rsidR="00B07307" w:rsidRDefault="00B07307">
            <w:pPr>
              <w:pStyle w:val="TableParagraph"/>
              <w:kinsoku w:val="0"/>
              <w:overflowPunct w:val="0"/>
              <w:rPr>
                <w:sz w:val="22"/>
                <w:szCs w:val="22"/>
              </w:rPr>
            </w:pPr>
          </w:p>
          <w:p w14:paraId="661E072E" w14:textId="77777777" w:rsidR="00B07307" w:rsidRDefault="00B07307">
            <w:pPr>
              <w:pStyle w:val="TableParagraph"/>
              <w:kinsoku w:val="0"/>
              <w:overflowPunct w:val="0"/>
              <w:rPr>
                <w:sz w:val="22"/>
                <w:szCs w:val="22"/>
              </w:rPr>
            </w:pPr>
          </w:p>
          <w:p w14:paraId="290666C6" w14:textId="77777777" w:rsidR="00B07307" w:rsidRDefault="00B07307">
            <w:pPr>
              <w:pStyle w:val="TableParagraph"/>
              <w:kinsoku w:val="0"/>
              <w:overflowPunct w:val="0"/>
              <w:rPr>
                <w:sz w:val="22"/>
                <w:szCs w:val="22"/>
              </w:rPr>
            </w:pPr>
          </w:p>
          <w:p w14:paraId="75A18574" w14:textId="77777777" w:rsidR="00B07307" w:rsidRDefault="00B07307">
            <w:pPr>
              <w:pStyle w:val="TableParagraph"/>
              <w:kinsoku w:val="0"/>
              <w:overflowPunct w:val="0"/>
              <w:rPr>
                <w:sz w:val="22"/>
                <w:szCs w:val="22"/>
              </w:rPr>
            </w:pPr>
          </w:p>
          <w:p w14:paraId="5089B6F0" w14:textId="77777777" w:rsidR="00B07307" w:rsidRDefault="00B07307">
            <w:pPr>
              <w:pStyle w:val="TableParagraph"/>
              <w:kinsoku w:val="0"/>
              <w:overflowPunct w:val="0"/>
              <w:rPr>
                <w:sz w:val="22"/>
                <w:szCs w:val="22"/>
              </w:rPr>
            </w:pPr>
          </w:p>
          <w:p w14:paraId="4E3C0282" w14:textId="77777777" w:rsidR="00B07307" w:rsidRDefault="00B07307">
            <w:pPr>
              <w:pStyle w:val="TableParagraph"/>
              <w:kinsoku w:val="0"/>
              <w:overflowPunct w:val="0"/>
              <w:rPr>
                <w:sz w:val="22"/>
                <w:szCs w:val="22"/>
              </w:rPr>
            </w:pPr>
          </w:p>
          <w:p w14:paraId="6F390F96" w14:textId="77777777" w:rsidR="00B07307" w:rsidRDefault="00B07307">
            <w:pPr>
              <w:pStyle w:val="TableParagraph"/>
              <w:kinsoku w:val="0"/>
              <w:overflowPunct w:val="0"/>
              <w:rPr>
                <w:sz w:val="22"/>
                <w:szCs w:val="22"/>
              </w:rPr>
            </w:pPr>
          </w:p>
          <w:p w14:paraId="7B17EFF0" w14:textId="77777777" w:rsidR="00B07307" w:rsidRDefault="00B07307">
            <w:pPr>
              <w:pStyle w:val="TableParagraph"/>
              <w:kinsoku w:val="0"/>
              <w:overflowPunct w:val="0"/>
              <w:spacing w:before="5"/>
              <w:rPr>
                <w:sz w:val="32"/>
                <w:szCs w:val="32"/>
              </w:rPr>
            </w:pPr>
          </w:p>
          <w:p w14:paraId="605CD388" w14:textId="77777777" w:rsidR="00B07307" w:rsidRDefault="00B07307">
            <w:pPr>
              <w:pStyle w:val="TableParagraph"/>
              <w:kinsoku w:val="0"/>
              <w:overflowPunct w:val="0"/>
              <w:ind w:left="63"/>
            </w:pPr>
            <w:r>
              <w:rPr>
                <w:sz w:val="22"/>
                <w:szCs w:val="22"/>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FFFF99"/>
          </w:tcPr>
          <w:p w14:paraId="642BE04C" w14:textId="77777777" w:rsidR="00B07307" w:rsidRDefault="00B07307">
            <w:pPr>
              <w:pStyle w:val="TableParagraph"/>
              <w:kinsoku w:val="0"/>
              <w:overflowPunct w:val="0"/>
              <w:rPr>
                <w:sz w:val="22"/>
                <w:szCs w:val="22"/>
              </w:rPr>
            </w:pPr>
          </w:p>
          <w:p w14:paraId="02489FED" w14:textId="77777777" w:rsidR="00B07307" w:rsidRDefault="00B07307">
            <w:pPr>
              <w:pStyle w:val="TableParagraph"/>
              <w:kinsoku w:val="0"/>
              <w:overflowPunct w:val="0"/>
              <w:rPr>
                <w:sz w:val="22"/>
                <w:szCs w:val="22"/>
              </w:rPr>
            </w:pPr>
          </w:p>
          <w:p w14:paraId="372BF22F" w14:textId="77777777" w:rsidR="00B07307" w:rsidRDefault="00B07307">
            <w:pPr>
              <w:pStyle w:val="TableParagraph"/>
              <w:kinsoku w:val="0"/>
              <w:overflowPunct w:val="0"/>
              <w:rPr>
                <w:sz w:val="22"/>
                <w:szCs w:val="22"/>
              </w:rPr>
            </w:pPr>
          </w:p>
          <w:p w14:paraId="2BF6B990" w14:textId="77777777" w:rsidR="00B07307" w:rsidRDefault="00B07307">
            <w:pPr>
              <w:pStyle w:val="TableParagraph"/>
              <w:kinsoku w:val="0"/>
              <w:overflowPunct w:val="0"/>
              <w:rPr>
                <w:sz w:val="22"/>
                <w:szCs w:val="22"/>
              </w:rPr>
            </w:pPr>
          </w:p>
          <w:p w14:paraId="3339948B" w14:textId="77777777" w:rsidR="00B07307" w:rsidRDefault="00B07307">
            <w:pPr>
              <w:pStyle w:val="TableParagraph"/>
              <w:kinsoku w:val="0"/>
              <w:overflowPunct w:val="0"/>
              <w:rPr>
                <w:sz w:val="22"/>
                <w:szCs w:val="22"/>
              </w:rPr>
            </w:pPr>
          </w:p>
          <w:p w14:paraId="43045A0F" w14:textId="77777777" w:rsidR="00B07307" w:rsidRDefault="00B07307">
            <w:pPr>
              <w:pStyle w:val="TableParagraph"/>
              <w:kinsoku w:val="0"/>
              <w:overflowPunct w:val="0"/>
              <w:rPr>
                <w:sz w:val="22"/>
                <w:szCs w:val="22"/>
              </w:rPr>
            </w:pPr>
          </w:p>
          <w:p w14:paraId="18FFC8D1" w14:textId="77777777" w:rsidR="00B07307" w:rsidRDefault="00B07307">
            <w:pPr>
              <w:pStyle w:val="TableParagraph"/>
              <w:kinsoku w:val="0"/>
              <w:overflowPunct w:val="0"/>
              <w:rPr>
                <w:sz w:val="22"/>
                <w:szCs w:val="22"/>
              </w:rPr>
            </w:pPr>
          </w:p>
          <w:p w14:paraId="27C7CBD3" w14:textId="77777777" w:rsidR="00B07307" w:rsidRDefault="00B07307">
            <w:pPr>
              <w:pStyle w:val="TableParagraph"/>
              <w:kinsoku w:val="0"/>
              <w:overflowPunct w:val="0"/>
              <w:rPr>
                <w:sz w:val="22"/>
                <w:szCs w:val="22"/>
              </w:rPr>
            </w:pPr>
          </w:p>
          <w:p w14:paraId="36E32596" w14:textId="77777777" w:rsidR="00B07307" w:rsidRDefault="00B07307">
            <w:pPr>
              <w:pStyle w:val="TableParagraph"/>
              <w:kinsoku w:val="0"/>
              <w:overflowPunct w:val="0"/>
              <w:rPr>
                <w:sz w:val="22"/>
                <w:szCs w:val="22"/>
              </w:rPr>
            </w:pPr>
          </w:p>
          <w:p w14:paraId="4325AD5B" w14:textId="77777777" w:rsidR="00B07307" w:rsidRDefault="00B07307">
            <w:pPr>
              <w:pStyle w:val="TableParagraph"/>
              <w:kinsoku w:val="0"/>
              <w:overflowPunct w:val="0"/>
              <w:rPr>
                <w:sz w:val="22"/>
                <w:szCs w:val="22"/>
              </w:rPr>
            </w:pPr>
          </w:p>
          <w:p w14:paraId="177848F0" w14:textId="77777777" w:rsidR="00B07307" w:rsidRDefault="00B07307">
            <w:pPr>
              <w:pStyle w:val="TableParagraph"/>
              <w:kinsoku w:val="0"/>
              <w:overflowPunct w:val="0"/>
              <w:rPr>
                <w:sz w:val="22"/>
                <w:szCs w:val="22"/>
              </w:rPr>
            </w:pPr>
          </w:p>
          <w:p w14:paraId="7C92E099" w14:textId="77777777" w:rsidR="00B07307" w:rsidRDefault="00B07307">
            <w:pPr>
              <w:pStyle w:val="TableParagraph"/>
              <w:kinsoku w:val="0"/>
              <w:overflowPunct w:val="0"/>
              <w:spacing w:before="11"/>
              <w:rPr>
                <w:sz w:val="21"/>
                <w:szCs w:val="21"/>
              </w:rPr>
            </w:pPr>
          </w:p>
          <w:p w14:paraId="29BF3D60" w14:textId="77777777" w:rsidR="00B07307" w:rsidRDefault="00B07307">
            <w:pPr>
              <w:pStyle w:val="TableParagraph"/>
              <w:kinsoku w:val="0"/>
              <w:overflowPunct w:val="0"/>
              <w:spacing w:line="239" w:lineRule="auto"/>
              <w:ind w:left="63" w:right="425"/>
            </w:pPr>
            <w:r>
              <w:rPr>
                <w:b/>
                <w:bCs/>
                <w:spacing w:val="-1"/>
                <w:sz w:val="22"/>
                <w:szCs w:val="22"/>
              </w:rPr>
              <w:t>Przeglądarka</w:t>
            </w:r>
            <w:r>
              <w:rPr>
                <w:b/>
                <w:bCs/>
                <w:spacing w:val="29"/>
                <w:sz w:val="22"/>
                <w:szCs w:val="22"/>
              </w:rPr>
              <w:t xml:space="preserve"> </w:t>
            </w:r>
            <w:r>
              <w:rPr>
                <w:b/>
                <w:bCs/>
                <w:spacing w:val="-1"/>
                <w:sz w:val="22"/>
                <w:szCs w:val="22"/>
              </w:rPr>
              <w:t>internetowa</w:t>
            </w:r>
            <w:r>
              <w:rPr>
                <w:spacing w:val="-1"/>
                <w:sz w:val="22"/>
                <w:szCs w:val="22"/>
              </w:rPr>
              <w:t>:</w:t>
            </w:r>
            <w:r>
              <w:rPr>
                <w:spacing w:val="27"/>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egzaminacyjne</w:t>
            </w:r>
          </w:p>
        </w:tc>
        <w:tc>
          <w:tcPr>
            <w:tcW w:w="8032" w:type="dxa"/>
            <w:tcBorders>
              <w:top w:val="single" w:sz="4" w:space="0" w:color="000000"/>
              <w:left w:val="single" w:sz="4" w:space="0" w:color="000000"/>
              <w:bottom w:val="single" w:sz="4" w:space="0" w:color="000000"/>
              <w:right w:val="single" w:sz="4" w:space="0" w:color="000000"/>
            </w:tcBorders>
          </w:tcPr>
          <w:p w14:paraId="28A26604" w14:textId="77777777" w:rsidR="00B07307" w:rsidRDefault="00B07307">
            <w:pPr>
              <w:pStyle w:val="TableParagraph"/>
              <w:kinsoku w:val="0"/>
              <w:overflowPunct w:val="0"/>
              <w:spacing w:line="246"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79306EA2" w14:textId="77777777" w:rsidR="00B07307" w:rsidRDefault="00B07307">
            <w:pPr>
              <w:pStyle w:val="Nagwek6"/>
              <w:numPr>
                <w:ilvl w:val="0"/>
                <w:numId w:val="55"/>
              </w:numPr>
              <w:tabs>
                <w:tab w:val="left" w:pos="425"/>
              </w:tabs>
              <w:kinsoku w:val="0"/>
              <w:overflowPunct w:val="0"/>
              <w:spacing w:before="1" w:line="253" w:lineRule="exact"/>
              <w:rPr>
                <w:b w:val="0"/>
                <w:bCs w:val="0"/>
                <w:spacing w:val="-1"/>
              </w:rPr>
            </w:pPr>
            <w:r>
              <w:rPr>
                <w:spacing w:val="-1"/>
              </w:rPr>
              <w:t>Obsługiwane</w:t>
            </w:r>
            <w:r>
              <w:t xml:space="preserve"> </w:t>
            </w:r>
            <w:r>
              <w:rPr>
                <w:spacing w:val="-1"/>
              </w:rPr>
              <w:t>protokoły</w:t>
            </w:r>
            <w:r>
              <w:rPr>
                <w:b w:val="0"/>
                <w:bCs w:val="0"/>
                <w:spacing w:val="-1"/>
              </w:rPr>
              <w:t>:</w:t>
            </w:r>
          </w:p>
          <w:p w14:paraId="52112C1F" w14:textId="77777777" w:rsidR="00B07307" w:rsidRDefault="00B07307">
            <w:pPr>
              <w:pStyle w:val="Akapitzlist"/>
              <w:numPr>
                <w:ilvl w:val="1"/>
                <w:numId w:val="55"/>
              </w:numPr>
              <w:tabs>
                <w:tab w:val="left" w:pos="912"/>
              </w:tabs>
              <w:kinsoku w:val="0"/>
              <w:overflowPunct w:val="0"/>
              <w:spacing w:line="253" w:lineRule="exact"/>
              <w:ind w:hanging="487"/>
              <w:rPr>
                <w:spacing w:val="-1"/>
                <w:sz w:val="22"/>
                <w:szCs w:val="22"/>
              </w:rPr>
            </w:pPr>
            <w:r>
              <w:rPr>
                <w:spacing w:val="-1"/>
                <w:sz w:val="22"/>
                <w:szCs w:val="22"/>
              </w:rPr>
              <w:t>HTTP;</w:t>
            </w:r>
          </w:p>
          <w:p w14:paraId="77D6710F" w14:textId="77777777" w:rsidR="00B07307" w:rsidRDefault="00B07307">
            <w:pPr>
              <w:pStyle w:val="Akapitzlist"/>
              <w:numPr>
                <w:ilvl w:val="1"/>
                <w:numId w:val="55"/>
              </w:numPr>
              <w:tabs>
                <w:tab w:val="left" w:pos="912"/>
              </w:tabs>
              <w:kinsoku w:val="0"/>
              <w:overflowPunct w:val="0"/>
              <w:spacing w:before="1" w:line="252" w:lineRule="exact"/>
              <w:ind w:hanging="487"/>
              <w:rPr>
                <w:spacing w:val="-1"/>
                <w:sz w:val="22"/>
                <w:szCs w:val="22"/>
              </w:rPr>
            </w:pPr>
            <w:r>
              <w:rPr>
                <w:spacing w:val="-1"/>
                <w:sz w:val="22"/>
                <w:szCs w:val="22"/>
              </w:rPr>
              <w:t>HTTPS.</w:t>
            </w:r>
          </w:p>
          <w:p w14:paraId="78BC3772" w14:textId="77777777" w:rsidR="00B07307" w:rsidRDefault="00B07307">
            <w:pPr>
              <w:pStyle w:val="Nagwek6"/>
              <w:numPr>
                <w:ilvl w:val="0"/>
                <w:numId w:val="55"/>
              </w:numPr>
              <w:tabs>
                <w:tab w:val="left" w:pos="425"/>
              </w:tabs>
              <w:kinsoku w:val="0"/>
              <w:overflowPunct w:val="0"/>
              <w:spacing w:line="252" w:lineRule="exact"/>
              <w:rPr>
                <w:b w:val="0"/>
                <w:bCs w:val="0"/>
                <w:spacing w:val="-1"/>
              </w:rPr>
            </w:pPr>
            <w:r>
              <w:t xml:space="preserve">Strona </w:t>
            </w:r>
            <w:r>
              <w:rPr>
                <w:spacing w:val="-1"/>
              </w:rPr>
              <w:t>domyślna</w:t>
            </w:r>
            <w:r>
              <w:rPr>
                <w:b w:val="0"/>
                <w:bCs w:val="0"/>
                <w:spacing w:val="-1"/>
              </w:rPr>
              <w:t>:</w:t>
            </w:r>
          </w:p>
          <w:p w14:paraId="67A7F8F0" w14:textId="77777777" w:rsidR="00B07307" w:rsidRDefault="00B07307">
            <w:pPr>
              <w:pStyle w:val="Akapitzlist"/>
              <w:numPr>
                <w:ilvl w:val="1"/>
                <w:numId w:val="55"/>
              </w:numPr>
              <w:tabs>
                <w:tab w:val="left" w:pos="912"/>
              </w:tabs>
              <w:kinsoku w:val="0"/>
              <w:overflowPunct w:val="0"/>
              <w:spacing w:before="1" w:line="252" w:lineRule="exact"/>
              <w:ind w:hanging="487"/>
              <w:rPr>
                <w:spacing w:val="-1"/>
                <w:sz w:val="22"/>
                <w:szCs w:val="22"/>
              </w:rPr>
            </w:pPr>
            <w:r>
              <w:rPr>
                <w:spacing w:val="-1"/>
                <w:sz w:val="22"/>
                <w:szCs w:val="22"/>
              </w:rPr>
              <w:t>adres</w:t>
            </w:r>
            <w:r>
              <w:rPr>
                <w:sz w:val="22"/>
                <w:szCs w:val="22"/>
              </w:rPr>
              <w:t xml:space="preserve"> </w:t>
            </w:r>
            <w:r>
              <w:rPr>
                <w:spacing w:val="-1"/>
                <w:sz w:val="22"/>
                <w:szCs w:val="22"/>
              </w:rPr>
              <w:t>strony</w:t>
            </w:r>
            <w:r>
              <w:rPr>
                <w:spacing w:val="-3"/>
                <w:sz w:val="22"/>
                <w:szCs w:val="22"/>
              </w:rPr>
              <w:t xml:space="preserve"> </w:t>
            </w:r>
            <w:r>
              <w:rPr>
                <w:spacing w:val="-1"/>
                <w:sz w:val="22"/>
                <w:szCs w:val="22"/>
              </w:rPr>
              <w:t>egzaminacyjnej</w:t>
            </w:r>
            <w:r>
              <w:rPr>
                <w:spacing w:val="3"/>
                <w:sz w:val="22"/>
                <w:szCs w:val="22"/>
              </w:rPr>
              <w:t xml:space="preserve"> </w:t>
            </w:r>
            <w:r>
              <w:rPr>
                <w:spacing w:val="-1"/>
                <w:sz w:val="22"/>
                <w:szCs w:val="22"/>
              </w:rPr>
              <w:t>ustawiony</w:t>
            </w:r>
            <w:r>
              <w:rPr>
                <w:spacing w:val="-3"/>
                <w:sz w:val="22"/>
                <w:szCs w:val="22"/>
              </w:rPr>
              <w:t xml:space="preserve"> </w:t>
            </w:r>
            <w:r>
              <w:rPr>
                <w:sz w:val="22"/>
                <w:szCs w:val="22"/>
              </w:rPr>
              <w:t xml:space="preserve">na </w:t>
            </w:r>
            <w:r>
              <w:rPr>
                <w:spacing w:val="-1"/>
                <w:sz w:val="22"/>
                <w:szCs w:val="22"/>
              </w:rPr>
              <w:t>stałe</w:t>
            </w:r>
            <w:r>
              <w:rPr>
                <w:sz w:val="22"/>
                <w:szCs w:val="22"/>
              </w:rPr>
              <w:t xml:space="preserve"> </w:t>
            </w:r>
            <w:r>
              <w:rPr>
                <w:spacing w:val="-1"/>
                <w:sz w:val="22"/>
                <w:szCs w:val="22"/>
              </w:rPr>
              <w:t>przez</w:t>
            </w:r>
            <w:r>
              <w:rPr>
                <w:spacing w:val="-2"/>
                <w:sz w:val="22"/>
                <w:szCs w:val="22"/>
              </w:rPr>
              <w:t xml:space="preserve"> </w:t>
            </w:r>
            <w:r>
              <w:rPr>
                <w:spacing w:val="-1"/>
                <w:sz w:val="22"/>
                <w:szCs w:val="22"/>
              </w:rPr>
              <w:t>operatora</w:t>
            </w:r>
            <w:r>
              <w:rPr>
                <w:sz w:val="22"/>
                <w:szCs w:val="22"/>
              </w:rPr>
              <w:t xml:space="preserve"> </w:t>
            </w:r>
            <w:r>
              <w:rPr>
                <w:spacing w:val="-1"/>
                <w:sz w:val="22"/>
                <w:szCs w:val="22"/>
              </w:rPr>
              <w:t>egzaminu.</w:t>
            </w:r>
          </w:p>
          <w:p w14:paraId="3205F803" w14:textId="77777777" w:rsidR="00B07307" w:rsidRDefault="00B07307">
            <w:pPr>
              <w:pStyle w:val="Akapitzlist"/>
              <w:numPr>
                <w:ilvl w:val="0"/>
                <w:numId w:val="55"/>
              </w:numPr>
              <w:tabs>
                <w:tab w:val="left" w:pos="425"/>
              </w:tabs>
              <w:kinsoku w:val="0"/>
              <w:overflowPunct w:val="0"/>
              <w:spacing w:line="252" w:lineRule="exact"/>
              <w:rPr>
                <w:spacing w:val="-1"/>
                <w:sz w:val="22"/>
                <w:szCs w:val="22"/>
              </w:rPr>
            </w:pPr>
            <w:r>
              <w:rPr>
                <w:spacing w:val="-1"/>
                <w:sz w:val="22"/>
                <w:szCs w:val="22"/>
              </w:rPr>
              <w:t>Obsługiwane</w:t>
            </w:r>
            <w:r>
              <w:rPr>
                <w:spacing w:val="-2"/>
                <w:sz w:val="22"/>
                <w:szCs w:val="22"/>
              </w:rPr>
              <w:t xml:space="preserve"> </w:t>
            </w:r>
            <w:r>
              <w:rPr>
                <w:spacing w:val="-1"/>
                <w:sz w:val="22"/>
                <w:szCs w:val="22"/>
              </w:rPr>
              <w:t>standardy:</w:t>
            </w:r>
          </w:p>
          <w:p w14:paraId="2A08695A" w14:textId="77777777" w:rsidR="00B07307" w:rsidRDefault="00B07307">
            <w:pPr>
              <w:pStyle w:val="Akapitzlist"/>
              <w:numPr>
                <w:ilvl w:val="1"/>
                <w:numId w:val="55"/>
              </w:numPr>
              <w:tabs>
                <w:tab w:val="left" w:pos="912"/>
              </w:tabs>
              <w:kinsoku w:val="0"/>
              <w:overflowPunct w:val="0"/>
              <w:spacing w:line="252" w:lineRule="exact"/>
              <w:ind w:hanging="487"/>
              <w:rPr>
                <w:sz w:val="22"/>
                <w:szCs w:val="22"/>
              </w:rPr>
            </w:pPr>
            <w:r>
              <w:rPr>
                <w:spacing w:val="-1"/>
                <w:sz w:val="22"/>
                <w:szCs w:val="22"/>
              </w:rPr>
              <w:t>HTML</w:t>
            </w:r>
            <w:r>
              <w:rPr>
                <w:spacing w:val="-3"/>
                <w:sz w:val="22"/>
                <w:szCs w:val="22"/>
              </w:rPr>
              <w:t xml:space="preserve"> </w:t>
            </w:r>
            <w:r>
              <w:rPr>
                <w:sz w:val="22"/>
                <w:szCs w:val="22"/>
              </w:rPr>
              <w:t>5.2;</w:t>
            </w:r>
          </w:p>
          <w:p w14:paraId="1FBE6881" w14:textId="77777777" w:rsidR="00B07307" w:rsidRDefault="00B07307">
            <w:pPr>
              <w:pStyle w:val="TableParagraph"/>
              <w:kinsoku w:val="0"/>
              <w:overflowPunct w:val="0"/>
              <w:spacing w:before="1" w:line="252" w:lineRule="exact"/>
              <w:ind w:left="424"/>
              <w:rPr>
                <w:sz w:val="22"/>
                <w:szCs w:val="22"/>
              </w:rPr>
            </w:pPr>
            <w:r>
              <w:rPr>
                <w:sz w:val="22"/>
                <w:szCs w:val="22"/>
              </w:rPr>
              <w:t xml:space="preserve">3.2. </w:t>
            </w:r>
            <w:r>
              <w:rPr>
                <w:spacing w:val="46"/>
                <w:sz w:val="22"/>
                <w:szCs w:val="22"/>
              </w:rPr>
              <w:t xml:space="preserve"> </w:t>
            </w:r>
            <w:r>
              <w:rPr>
                <w:spacing w:val="-1"/>
                <w:sz w:val="22"/>
                <w:szCs w:val="22"/>
              </w:rPr>
              <w:t xml:space="preserve">CSS </w:t>
            </w:r>
            <w:r>
              <w:rPr>
                <w:sz w:val="22"/>
                <w:szCs w:val="22"/>
              </w:rPr>
              <w:t>3.0;</w:t>
            </w:r>
          </w:p>
          <w:p w14:paraId="66BBE94A" w14:textId="77777777" w:rsidR="00B07307" w:rsidRDefault="00B07307">
            <w:pPr>
              <w:pStyle w:val="TableParagraph"/>
              <w:kinsoku w:val="0"/>
              <w:overflowPunct w:val="0"/>
              <w:spacing w:line="252" w:lineRule="exact"/>
              <w:ind w:left="424"/>
              <w:rPr>
                <w:sz w:val="22"/>
                <w:szCs w:val="22"/>
              </w:rPr>
            </w:pPr>
            <w:r>
              <w:rPr>
                <w:sz w:val="22"/>
                <w:szCs w:val="22"/>
              </w:rPr>
              <w:t xml:space="preserve">3.3. </w:t>
            </w:r>
            <w:r>
              <w:rPr>
                <w:spacing w:val="46"/>
                <w:sz w:val="22"/>
                <w:szCs w:val="22"/>
              </w:rPr>
              <w:t xml:space="preserve"> </w:t>
            </w:r>
            <w:r>
              <w:rPr>
                <w:spacing w:val="-1"/>
                <w:sz w:val="22"/>
                <w:szCs w:val="22"/>
              </w:rPr>
              <w:t xml:space="preserve">JavaScript </w:t>
            </w:r>
            <w:r>
              <w:rPr>
                <w:sz w:val="22"/>
                <w:szCs w:val="22"/>
              </w:rPr>
              <w:t>/</w:t>
            </w:r>
            <w:r>
              <w:rPr>
                <w:spacing w:val="1"/>
                <w:sz w:val="22"/>
                <w:szCs w:val="22"/>
              </w:rPr>
              <w:t xml:space="preserve"> </w:t>
            </w:r>
            <w:r>
              <w:rPr>
                <w:spacing w:val="-1"/>
                <w:sz w:val="22"/>
                <w:szCs w:val="22"/>
              </w:rPr>
              <w:t>ECMA-262</w:t>
            </w:r>
            <w:r>
              <w:rPr>
                <w:sz w:val="22"/>
                <w:szCs w:val="22"/>
              </w:rPr>
              <w:t xml:space="preserve"> </w:t>
            </w:r>
            <w:r>
              <w:rPr>
                <w:spacing w:val="-1"/>
                <w:sz w:val="22"/>
                <w:szCs w:val="22"/>
              </w:rPr>
              <w:t>(wydanie</w:t>
            </w:r>
            <w:r>
              <w:rPr>
                <w:sz w:val="22"/>
                <w:szCs w:val="22"/>
              </w:rPr>
              <w:t xml:space="preserve"> 9).</w:t>
            </w:r>
          </w:p>
          <w:p w14:paraId="51F1A036" w14:textId="77777777" w:rsidR="00B07307" w:rsidRDefault="00B07307">
            <w:pPr>
              <w:pStyle w:val="Nagwek6"/>
              <w:numPr>
                <w:ilvl w:val="0"/>
                <w:numId w:val="54"/>
              </w:numPr>
              <w:tabs>
                <w:tab w:val="left" w:pos="425"/>
              </w:tabs>
              <w:kinsoku w:val="0"/>
              <w:overflowPunct w:val="0"/>
              <w:spacing w:before="1" w:line="252" w:lineRule="exact"/>
              <w:rPr>
                <w:b w:val="0"/>
                <w:bCs w:val="0"/>
              </w:rPr>
            </w:pPr>
            <w:r>
              <w:rPr>
                <w:spacing w:val="-1"/>
              </w:rPr>
              <w:t>Otwierane</w:t>
            </w:r>
            <w:r>
              <w:t xml:space="preserve"> typy</w:t>
            </w:r>
            <w:r>
              <w:rPr>
                <w:spacing w:val="-3"/>
              </w:rPr>
              <w:t xml:space="preserve"> </w:t>
            </w:r>
            <w:r>
              <w:rPr>
                <w:spacing w:val="-1"/>
              </w:rPr>
              <w:t>plików</w:t>
            </w:r>
            <w:r>
              <w:rPr>
                <w:spacing w:val="1"/>
              </w:rPr>
              <w:t xml:space="preserve"> </w:t>
            </w:r>
            <w:r>
              <w:rPr>
                <w:spacing w:val="-1"/>
              </w:rPr>
              <w:t>bezpośrednio</w:t>
            </w:r>
            <w:r>
              <w:rPr>
                <w:spacing w:val="-3"/>
              </w:rPr>
              <w:t xml:space="preserve"> </w:t>
            </w:r>
            <w:r>
              <w:t>lub</w:t>
            </w:r>
            <w:r>
              <w:rPr>
                <w:spacing w:val="1"/>
              </w:rPr>
              <w:t xml:space="preserve"> </w:t>
            </w:r>
            <w:r>
              <w:rPr>
                <w:spacing w:val="-1"/>
              </w:rPr>
              <w:t>pośrednio</w:t>
            </w:r>
            <w:r>
              <w:rPr>
                <w:spacing w:val="-3"/>
              </w:rPr>
              <w:t xml:space="preserve"> </w:t>
            </w:r>
            <w:r>
              <w:t>z</w:t>
            </w:r>
            <w:r>
              <w:rPr>
                <w:spacing w:val="-2"/>
              </w:rPr>
              <w:t xml:space="preserve"> </w:t>
            </w:r>
            <w:r>
              <w:rPr>
                <w:spacing w:val="-1"/>
              </w:rPr>
              <w:t>przeglądanej</w:t>
            </w:r>
            <w:r>
              <w:rPr>
                <w:spacing w:val="-2"/>
              </w:rPr>
              <w:t xml:space="preserve"> </w:t>
            </w:r>
            <w:r>
              <w:t>strony</w:t>
            </w:r>
            <w:r>
              <w:rPr>
                <w:b w:val="0"/>
                <w:bCs w:val="0"/>
              </w:rPr>
              <w:t>:</w:t>
            </w:r>
          </w:p>
          <w:p w14:paraId="3D9C19C6" w14:textId="77777777" w:rsidR="00B07307" w:rsidRDefault="00B07307">
            <w:pPr>
              <w:pStyle w:val="Akapitzlist"/>
              <w:numPr>
                <w:ilvl w:val="1"/>
                <w:numId w:val="54"/>
              </w:numPr>
              <w:tabs>
                <w:tab w:val="left" w:pos="912"/>
              </w:tabs>
              <w:kinsoku w:val="0"/>
              <w:overflowPunct w:val="0"/>
              <w:spacing w:line="252" w:lineRule="exact"/>
              <w:ind w:hanging="487"/>
              <w:rPr>
                <w:spacing w:val="-1"/>
                <w:sz w:val="22"/>
                <w:szCs w:val="22"/>
              </w:rPr>
            </w:pPr>
            <w:r>
              <w:rPr>
                <w:spacing w:val="-1"/>
                <w:sz w:val="22"/>
                <w:szCs w:val="22"/>
              </w:rPr>
              <w:t>PDF;</w:t>
            </w:r>
          </w:p>
          <w:p w14:paraId="289598D3" w14:textId="77777777" w:rsidR="00B07307" w:rsidRDefault="00B07307">
            <w:pPr>
              <w:pStyle w:val="TableParagraph"/>
              <w:kinsoku w:val="0"/>
              <w:overflowPunct w:val="0"/>
              <w:rPr>
                <w:sz w:val="22"/>
                <w:szCs w:val="22"/>
              </w:rPr>
            </w:pPr>
          </w:p>
          <w:p w14:paraId="0E148C9B" w14:textId="77777777" w:rsidR="00B07307" w:rsidRDefault="00B07307">
            <w:pPr>
              <w:pStyle w:val="Nagwek6"/>
              <w:numPr>
                <w:ilvl w:val="0"/>
                <w:numId w:val="54"/>
              </w:numPr>
              <w:tabs>
                <w:tab w:val="left" w:pos="425"/>
              </w:tabs>
              <w:kinsoku w:val="0"/>
              <w:overflowPunct w:val="0"/>
              <w:spacing w:line="252" w:lineRule="exact"/>
              <w:rPr>
                <w:b w:val="0"/>
                <w:bCs w:val="0"/>
              </w:rPr>
            </w:pPr>
            <w:r>
              <w:rPr>
                <w:spacing w:val="-1"/>
              </w:rPr>
              <w:t>Otwierane</w:t>
            </w:r>
            <w:r>
              <w:t xml:space="preserve"> typy</w:t>
            </w:r>
            <w:r>
              <w:rPr>
                <w:spacing w:val="-6"/>
              </w:rPr>
              <w:t xml:space="preserve"> </w:t>
            </w:r>
            <w:r>
              <w:rPr>
                <w:spacing w:val="-1"/>
              </w:rPr>
              <w:t>filmów</w:t>
            </w:r>
            <w:r>
              <w:rPr>
                <w:spacing w:val="1"/>
              </w:rPr>
              <w:t xml:space="preserve"> </w:t>
            </w:r>
            <w:r>
              <w:rPr>
                <w:spacing w:val="-1"/>
              </w:rPr>
              <w:t>bezpośrednio</w:t>
            </w:r>
            <w:r>
              <w:rPr>
                <w:spacing w:val="-3"/>
              </w:rPr>
              <w:t xml:space="preserve"> </w:t>
            </w:r>
            <w:r>
              <w:t>lub</w:t>
            </w:r>
            <w:r>
              <w:rPr>
                <w:spacing w:val="-1"/>
              </w:rPr>
              <w:t xml:space="preserve"> pośrednio</w:t>
            </w:r>
            <w:r>
              <w:rPr>
                <w:spacing w:val="-3"/>
              </w:rPr>
              <w:t xml:space="preserve"> </w:t>
            </w:r>
            <w:r>
              <w:t>z</w:t>
            </w:r>
            <w:r>
              <w:rPr>
                <w:spacing w:val="-2"/>
              </w:rPr>
              <w:t xml:space="preserve"> </w:t>
            </w:r>
            <w:r>
              <w:rPr>
                <w:spacing w:val="-1"/>
              </w:rPr>
              <w:t>przeglądanej</w:t>
            </w:r>
            <w:r>
              <w:rPr>
                <w:spacing w:val="-2"/>
              </w:rPr>
              <w:t xml:space="preserve"> </w:t>
            </w:r>
            <w:r>
              <w:t>strony</w:t>
            </w:r>
            <w:r>
              <w:rPr>
                <w:b w:val="0"/>
                <w:bCs w:val="0"/>
              </w:rPr>
              <w:t>:</w:t>
            </w:r>
          </w:p>
          <w:p w14:paraId="4562C164" w14:textId="77777777" w:rsidR="00B07307" w:rsidRDefault="00B07307">
            <w:pPr>
              <w:pStyle w:val="Akapitzlist"/>
              <w:numPr>
                <w:ilvl w:val="1"/>
                <w:numId w:val="54"/>
              </w:numPr>
              <w:tabs>
                <w:tab w:val="left" w:pos="912"/>
              </w:tabs>
              <w:kinsoku w:val="0"/>
              <w:overflowPunct w:val="0"/>
              <w:spacing w:line="252" w:lineRule="exact"/>
              <w:ind w:hanging="487"/>
              <w:rPr>
                <w:spacing w:val="-1"/>
                <w:sz w:val="22"/>
                <w:szCs w:val="22"/>
              </w:rPr>
            </w:pPr>
            <w:r>
              <w:rPr>
                <w:spacing w:val="-1"/>
                <w:sz w:val="22"/>
                <w:szCs w:val="22"/>
              </w:rPr>
              <w:t>kodowane</w:t>
            </w:r>
            <w:r>
              <w:rPr>
                <w:sz w:val="22"/>
                <w:szCs w:val="22"/>
              </w:rPr>
              <w:t xml:space="preserve"> w</w:t>
            </w:r>
            <w:r>
              <w:rPr>
                <w:spacing w:val="-1"/>
                <w:sz w:val="22"/>
                <w:szCs w:val="22"/>
              </w:rPr>
              <w:t xml:space="preserve"> formacie</w:t>
            </w:r>
            <w:r>
              <w:rPr>
                <w:sz w:val="22"/>
                <w:szCs w:val="22"/>
              </w:rPr>
              <w:t xml:space="preserve"> </w:t>
            </w:r>
            <w:r>
              <w:rPr>
                <w:spacing w:val="-1"/>
                <w:sz w:val="22"/>
                <w:szCs w:val="22"/>
              </w:rPr>
              <w:t>H.264</w:t>
            </w:r>
            <w:r>
              <w:rPr>
                <w:sz w:val="22"/>
                <w:szCs w:val="22"/>
              </w:rPr>
              <w:t xml:space="preserve"> </w:t>
            </w:r>
            <w:r>
              <w:rPr>
                <w:spacing w:val="-1"/>
                <w:sz w:val="22"/>
                <w:szCs w:val="22"/>
              </w:rPr>
              <w:t>(240p,</w:t>
            </w:r>
            <w:r>
              <w:rPr>
                <w:sz w:val="22"/>
                <w:szCs w:val="22"/>
              </w:rPr>
              <w:t xml:space="preserve"> 360p,</w:t>
            </w:r>
            <w:r>
              <w:rPr>
                <w:spacing w:val="-3"/>
                <w:sz w:val="22"/>
                <w:szCs w:val="22"/>
              </w:rPr>
              <w:t xml:space="preserve"> </w:t>
            </w:r>
            <w:r>
              <w:rPr>
                <w:spacing w:val="-1"/>
                <w:sz w:val="22"/>
                <w:szCs w:val="22"/>
              </w:rPr>
              <w:t>720p).</w:t>
            </w:r>
          </w:p>
          <w:p w14:paraId="78A2042C" w14:textId="77777777" w:rsidR="00B07307" w:rsidRDefault="00B07307">
            <w:pPr>
              <w:pStyle w:val="Nagwek6"/>
              <w:numPr>
                <w:ilvl w:val="0"/>
                <w:numId w:val="54"/>
              </w:numPr>
              <w:tabs>
                <w:tab w:val="left" w:pos="425"/>
              </w:tabs>
              <w:kinsoku w:val="0"/>
              <w:overflowPunct w:val="0"/>
              <w:spacing w:before="1" w:line="252" w:lineRule="exact"/>
              <w:rPr>
                <w:b w:val="0"/>
                <w:bCs w:val="0"/>
                <w:spacing w:val="-1"/>
              </w:rPr>
            </w:pPr>
            <w:r>
              <w:rPr>
                <w:spacing w:val="-1"/>
              </w:rPr>
              <w:t>Komunikacja</w:t>
            </w:r>
            <w:r>
              <w:t xml:space="preserve"> z</w:t>
            </w:r>
            <w:r>
              <w:rPr>
                <w:spacing w:val="-2"/>
              </w:rPr>
              <w:t xml:space="preserve"> </w:t>
            </w:r>
            <w:r>
              <w:rPr>
                <w:spacing w:val="-1"/>
              </w:rPr>
              <w:t>użytkownikiem</w:t>
            </w:r>
            <w:r>
              <w:t xml:space="preserve"> </w:t>
            </w:r>
            <w:r>
              <w:rPr>
                <w:spacing w:val="-1"/>
              </w:rPr>
              <w:t>za</w:t>
            </w:r>
            <w:r>
              <w:t xml:space="preserve"> </w:t>
            </w:r>
            <w:r>
              <w:rPr>
                <w:spacing w:val="-1"/>
              </w:rPr>
              <w:t>pośrednictwem</w:t>
            </w:r>
            <w:r>
              <w:rPr>
                <w:b w:val="0"/>
                <w:bCs w:val="0"/>
                <w:spacing w:val="-1"/>
              </w:rPr>
              <w:t>:</w:t>
            </w:r>
          </w:p>
          <w:p w14:paraId="7A870CEF" w14:textId="77777777" w:rsidR="00B07307" w:rsidRDefault="00B07307">
            <w:pPr>
              <w:pStyle w:val="Akapitzlist"/>
              <w:numPr>
                <w:ilvl w:val="1"/>
                <w:numId w:val="54"/>
              </w:numPr>
              <w:tabs>
                <w:tab w:val="left" w:pos="912"/>
              </w:tabs>
              <w:kinsoku w:val="0"/>
              <w:overflowPunct w:val="0"/>
              <w:spacing w:line="252" w:lineRule="exact"/>
              <w:ind w:left="856" w:hanging="432"/>
              <w:rPr>
                <w:sz w:val="22"/>
                <w:szCs w:val="22"/>
              </w:rPr>
            </w:pPr>
            <w:r>
              <w:rPr>
                <w:spacing w:val="-1"/>
                <w:sz w:val="22"/>
                <w:szCs w:val="22"/>
              </w:rPr>
              <w:t>klawiatura</w:t>
            </w:r>
            <w:r>
              <w:rPr>
                <w:spacing w:val="-2"/>
                <w:sz w:val="22"/>
                <w:szCs w:val="22"/>
              </w:rPr>
              <w:t xml:space="preserve"> </w:t>
            </w:r>
            <w:r>
              <w:rPr>
                <w:sz w:val="22"/>
                <w:szCs w:val="22"/>
              </w:rPr>
              <w:t>(</w:t>
            </w:r>
            <w:r>
              <w:rPr>
                <w:i/>
                <w:iCs/>
                <w:sz w:val="22"/>
                <w:szCs w:val="22"/>
              </w:rPr>
              <w:t>ang.</w:t>
            </w:r>
            <w:r>
              <w:rPr>
                <w:i/>
                <w:iCs/>
                <w:spacing w:val="-3"/>
                <w:sz w:val="22"/>
                <w:szCs w:val="22"/>
              </w:rPr>
              <w:t xml:space="preserve"> </w:t>
            </w:r>
            <w:r>
              <w:rPr>
                <w:i/>
                <w:iCs/>
                <w:spacing w:val="-1"/>
                <w:sz w:val="22"/>
                <w:szCs w:val="22"/>
              </w:rPr>
              <w:t>computer</w:t>
            </w:r>
            <w:r>
              <w:rPr>
                <w:i/>
                <w:iCs/>
                <w:spacing w:val="-2"/>
                <w:sz w:val="22"/>
                <w:szCs w:val="22"/>
              </w:rPr>
              <w:t xml:space="preserve"> </w:t>
            </w:r>
            <w:r>
              <w:rPr>
                <w:i/>
                <w:iCs/>
                <w:spacing w:val="-1"/>
                <w:sz w:val="22"/>
                <w:szCs w:val="22"/>
              </w:rPr>
              <w:t>keyboard</w:t>
            </w:r>
            <w:r>
              <w:rPr>
                <w:spacing w:val="-1"/>
                <w:sz w:val="22"/>
                <w:szCs w:val="22"/>
              </w:rPr>
              <w:t>):</w:t>
            </w:r>
          </w:p>
          <w:p w14:paraId="2A081DE5" w14:textId="77777777" w:rsidR="00B07307" w:rsidRDefault="00B07307">
            <w:pPr>
              <w:pStyle w:val="Akapitzlist"/>
              <w:numPr>
                <w:ilvl w:val="2"/>
                <w:numId w:val="54"/>
              </w:numPr>
              <w:tabs>
                <w:tab w:val="left" w:pos="1344"/>
              </w:tabs>
              <w:kinsoku w:val="0"/>
              <w:overflowPunct w:val="0"/>
              <w:ind w:right="715" w:hanging="504"/>
              <w:rPr>
                <w:spacing w:val="-1"/>
                <w:sz w:val="22"/>
                <w:szCs w:val="22"/>
              </w:rPr>
            </w:pPr>
            <w:r>
              <w:rPr>
                <w:spacing w:val="-1"/>
                <w:sz w:val="22"/>
                <w:szCs w:val="22"/>
              </w:rPr>
              <w:t>układ</w:t>
            </w:r>
            <w:r>
              <w:rPr>
                <w:sz w:val="22"/>
                <w:szCs w:val="22"/>
              </w:rPr>
              <w:t xml:space="preserve"> </w:t>
            </w:r>
            <w:r>
              <w:rPr>
                <w:spacing w:val="-1"/>
                <w:sz w:val="22"/>
                <w:szCs w:val="22"/>
              </w:rPr>
              <w:t xml:space="preserve">QWERTY </w:t>
            </w:r>
            <w:r>
              <w:rPr>
                <w:sz w:val="22"/>
                <w:szCs w:val="22"/>
              </w:rPr>
              <w:t>(w</w:t>
            </w:r>
            <w:r>
              <w:rPr>
                <w:spacing w:val="-1"/>
                <w:sz w:val="22"/>
                <w:szCs w:val="22"/>
              </w:rPr>
              <w:t xml:space="preserve"> przypadku</w:t>
            </w:r>
            <w:r>
              <w:rPr>
                <w:sz w:val="22"/>
                <w:szCs w:val="22"/>
              </w:rPr>
              <w:t xml:space="preserve"> </w:t>
            </w:r>
            <w:r>
              <w:rPr>
                <w:spacing w:val="-1"/>
                <w:sz w:val="22"/>
                <w:szCs w:val="22"/>
              </w:rPr>
              <w:t>dostosowania,</w:t>
            </w:r>
            <w:r>
              <w:rPr>
                <w:sz w:val="22"/>
                <w:szCs w:val="22"/>
              </w:rPr>
              <w:t xml:space="preserve"> </w:t>
            </w:r>
            <w:r>
              <w:rPr>
                <w:spacing w:val="-1"/>
                <w:sz w:val="22"/>
                <w:szCs w:val="22"/>
              </w:rPr>
              <w:t>zgodny</w:t>
            </w:r>
            <w:r>
              <w:rPr>
                <w:sz w:val="22"/>
                <w:szCs w:val="22"/>
              </w:rPr>
              <w:t xml:space="preserve"> z</w:t>
            </w:r>
            <w:r>
              <w:rPr>
                <w:spacing w:val="-2"/>
                <w:sz w:val="22"/>
                <w:szCs w:val="22"/>
              </w:rPr>
              <w:t xml:space="preserve"> </w:t>
            </w:r>
            <w:r>
              <w:rPr>
                <w:spacing w:val="-1"/>
                <w:sz w:val="22"/>
                <w:szCs w:val="22"/>
              </w:rPr>
              <w:t>warunkami</w:t>
            </w:r>
            <w:r>
              <w:rPr>
                <w:spacing w:val="33"/>
                <w:sz w:val="22"/>
                <w:szCs w:val="22"/>
              </w:rPr>
              <w:t xml:space="preserve"> </w:t>
            </w:r>
            <w:r>
              <w:rPr>
                <w:spacing w:val="-1"/>
                <w:sz w:val="22"/>
                <w:szCs w:val="22"/>
              </w:rPr>
              <w:t>dostosowania);</w:t>
            </w:r>
          </w:p>
          <w:p w14:paraId="146F916B" w14:textId="77777777" w:rsidR="00B07307" w:rsidRDefault="00B07307">
            <w:pPr>
              <w:pStyle w:val="Akapitzlist"/>
              <w:numPr>
                <w:ilvl w:val="2"/>
                <w:numId w:val="54"/>
              </w:numPr>
              <w:tabs>
                <w:tab w:val="left" w:pos="1344"/>
              </w:tabs>
              <w:kinsoku w:val="0"/>
              <w:overflowPunct w:val="0"/>
              <w:ind w:right="552" w:hanging="504"/>
              <w:rPr>
                <w:spacing w:val="-1"/>
                <w:sz w:val="22"/>
                <w:szCs w:val="22"/>
              </w:rPr>
            </w:pPr>
            <w:r>
              <w:rPr>
                <w:spacing w:val="-1"/>
                <w:sz w:val="22"/>
                <w:szCs w:val="22"/>
              </w:rPr>
              <w:t>zewnętrzna,</w:t>
            </w:r>
            <w:r>
              <w:rPr>
                <w:sz w:val="22"/>
                <w:szCs w:val="22"/>
              </w:rPr>
              <w:t xml:space="preserve"> </w:t>
            </w:r>
            <w:r>
              <w:rPr>
                <w:spacing w:val="-1"/>
                <w:sz w:val="22"/>
                <w:szCs w:val="22"/>
              </w:rPr>
              <w:t>zintegrowana</w:t>
            </w:r>
            <w:r>
              <w:rPr>
                <w:spacing w:val="-2"/>
                <w:sz w:val="22"/>
                <w:szCs w:val="22"/>
              </w:rPr>
              <w:t xml:space="preserve"> </w:t>
            </w:r>
            <w:r>
              <w:rPr>
                <w:sz w:val="22"/>
                <w:szCs w:val="22"/>
              </w:rPr>
              <w:t xml:space="preserve">lub </w:t>
            </w:r>
            <w:r>
              <w:rPr>
                <w:spacing w:val="-1"/>
                <w:sz w:val="22"/>
                <w:szCs w:val="22"/>
              </w:rPr>
              <w:t>ekranowa</w:t>
            </w:r>
            <w:r>
              <w:rPr>
                <w:sz w:val="22"/>
                <w:szCs w:val="22"/>
              </w:rPr>
              <w:t xml:space="preserve"> (w</w:t>
            </w:r>
            <w:r>
              <w:rPr>
                <w:spacing w:val="-1"/>
                <w:sz w:val="22"/>
                <w:szCs w:val="22"/>
              </w:rPr>
              <w:t xml:space="preserve"> przypadku</w:t>
            </w:r>
            <w:r>
              <w:rPr>
                <w:sz w:val="22"/>
                <w:szCs w:val="22"/>
              </w:rPr>
              <w:t xml:space="preserve"> </w:t>
            </w:r>
            <w:r>
              <w:rPr>
                <w:spacing w:val="-1"/>
                <w:sz w:val="22"/>
                <w:szCs w:val="22"/>
              </w:rPr>
              <w:t>dostosowania,</w:t>
            </w:r>
            <w:r>
              <w:rPr>
                <w:spacing w:val="47"/>
                <w:sz w:val="22"/>
                <w:szCs w:val="22"/>
              </w:rPr>
              <w:t xml:space="preserve"> </w:t>
            </w:r>
            <w:r>
              <w:rPr>
                <w:spacing w:val="-1"/>
                <w:sz w:val="22"/>
                <w:szCs w:val="22"/>
              </w:rPr>
              <w:t>zgodna</w:t>
            </w:r>
          </w:p>
          <w:p w14:paraId="172A6454" w14:textId="77777777" w:rsidR="00B07307" w:rsidRDefault="00B07307">
            <w:pPr>
              <w:pStyle w:val="TableParagraph"/>
              <w:kinsoku w:val="0"/>
              <w:overflowPunct w:val="0"/>
              <w:spacing w:line="252" w:lineRule="exact"/>
              <w:ind w:left="1288"/>
              <w:rPr>
                <w:spacing w:val="-1"/>
                <w:sz w:val="22"/>
                <w:szCs w:val="22"/>
              </w:rPr>
            </w:pPr>
            <w:r>
              <w:rPr>
                <w:sz w:val="22"/>
                <w:szCs w:val="22"/>
              </w:rPr>
              <w:t>z</w:t>
            </w:r>
            <w:r>
              <w:rPr>
                <w:spacing w:val="-2"/>
                <w:sz w:val="22"/>
                <w:szCs w:val="22"/>
              </w:rPr>
              <w:t xml:space="preserve"> </w:t>
            </w:r>
            <w:r>
              <w:rPr>
                <w:spacing w:val="-1"/>
                <w:sz w:val="22"/>
                <w:szCs w:val="22"/>
              </w:rPr>
              <w:t>warunkami</w:t>
            </w:r>
            <w:r>
              <w:rPr>
                <w:spacing w:val="1"/>
                <w:sz w:val="22"/>
                <w:szCs w:val="22"/>
              </w:rPr>
              <w:t xml:space="preserve"> </w:t>
            </w:r>
            <w:r>
              <w:rPr>
                <w:spacing w:val="-1"/>
                <w:sz w:val="22"/>
                <w:szCs w:val="22"/>
              </w:rPr>
              <w:t>dostosowania);</w:t>
            </w:r>
          </w:p>
          <w:p w14:paraId="5057B5AB" w14:textId="77777777" w:rsidR="00B07307" w:rsidRDefault="00B07307">
            <w:pPr>
              <w:pStyle w:val="Akapitzlist"/>
              <w:numPr>
                <w:ilvl w:val="1"/>
                <w:numId w:val="54"/>
              </w:numPr>
              <w:tabs>
                <w:tab w:val="left" w:pos="857"/>
              </w:tabs>
              <w:kinsoku w:val="0"/>
              <w:overflowPunct w:val="0"/>
              <w:ind w:left="856" w:right="570" w:hanging="432"/>
              <w:rPr>
                <w:spacing w:val="-1"/>
                <w:sz w:val="22"/>
                <w:szCs w:val="22"/>
              </w:rPr>
            </w:pPr>
            <w:r>
              <w:rPr>
                <w:spacing w:val="-1"/>
                <w:sz w:val="22"/>
                <w:szCs w:val="22"/>
              </w:rPr>
              <w:t>urządzenie</w:t>
            </w:r>
            <w:r>
              <w:rPr>
                <w:sz w:val="22"/>
                <w:szCs w:val="22"/>
              </w:rPr>
              <w:t xml:space="preserve"> </w:t>
            </w:r>
            <w:r>
              <w:rPr>
                <w:spacing w:val="-1"/>
                <w:sz w:val="22"/>
                <w:szCs w:val="22"/>
              </w:rPr>
              <w:t>wskazujące</w:t>
            </w:r>
            <w:r>
              <w:rPr>
                <w:sz w:val="22"/>
                <w:szCs w:val="22"/>
              </w:rPr>
              <w:t xml:space="preserve"> </w:t>
            </w:r>
            <w:r>
              <w:rPr>
                <w:spacing w:val="-1"/>
                <w:sz w:val="22"/>
                <w:szCs w:val="22"/>
              </w:rPr>
              <w:t>(</w:t>
            </w:r>
            <w:r>
              <w:rPr>
                <w:i/>
                <w:iCs/>
                <w:spacing w:val="-1"/>
                <w:sz w:val="22"/>
                <w:szCs w:val="22"/>
              </w:rPr>
              <w:t>ang.</w:t>
            </w:r>
            <w:r>
              <w:rPr>
                <w:i/>
                <w:iCs/>
                <w:sz w:val="22"/>
                <w:szCs w:val="22"/>
              </w:rPr>
              <w:t xml:space="preserve"> </w:t>
            </w:r>
            <w:r>
              <w:rPr>
                <w:i/>
                <w:iCs/>
                <w:spacing w:val="-1"/>
                <w:sz w:val="22"/>
                <w:szCs w:val="22"/>
              </w:rPr>
              <w:t>pointing</w:t>
            </w:r>
            <w:r>
              <w:rPr>
                <w:i/>
                <w:iCs/>
                <w:sz w:val="22"/>
                <w:szCs w:val="22"/>
              </w:rPr>
              <w:t xml:space="preserve"> </w:t>
            </w:r>
            <w:r>
              <w:rPr>
                <w:i/>
                <w:iCs/>
                <w:spacing w:val="-1"/>
                <w:sz w:val="22"/>
                <w:szCs w:val="22"/>
              </w:rPr>
              <w:t>device</w:t>
            </w:r>
            <w:r>
              <w:rPr>
                <w:spacing w:val="-1"/>
                <w:sz w:val="22"/>
                <w:szCs w:val="22"/>
              </w:rPr>
              <w:t>)</w:t>
            </w:r>
            <w:r>
              <w:rPr>
                <w:spacing w:val="-2"/>
                <w:sz w:val="22"/>
                <w:szCs w:val="22"/>
              </w:rPr>
              <w:t xml:space="preserve"> </w:t>
            </w:r>
            <w:r>
              <w:rPr>
                <w:sz w:val="22"/>
                <w:szCs w:val="22"/>
              </w:rPr>
              <w:t>(w</w:t>
            </w:r>
            <w:r>
              <w:rPr>
                <w:spacing w:val="-1"/>
                <w:sz w:val="22"/>
                <w:szCs w:val="22"/>
              </w:rPr>
              <w:t xml:space="preserve"> przypadku</w:t>
            </w:r>
            <w:r>
              <w:rPr>
                <w:sz w:val="22"/>
                <w:szCs w:val="22"/>
              </w:rPr>
              <w:t xml:space="preserve"> </w:t>
            </w:r>
            <w:r>
              <w:rPr>
                <w:spacing w:val="-1"/>
                <w:sz w:val="22"/>
                <w:szCs w:val="22"/>
              </w:rPr>
              <w:t>dostosowania,</w:t>
            </w:r>
            <w:r>
              <w:rPr>
                <w:spacing w:val="57"/>
                <w:sz w:val="22"/>
                <w:szCs w:val="22"/>
              </w:rPr>
              <w:t xml:space="preserve"> </w:t>
            </w:r>
            <w:r>
              <w:rPr>
                <w:spacing w:val="-1"/>
                <w:sz w:val="22"/>
                <w:szCs w:val="22"/>
              </w:rPr>
              <w:t>zgodne</w:t>
            </w:r>
          </w:p>
          <w:p w14:paraId="4FE14214" w14:textId="77777777" w:rsidR="00B07307" w:rsidRDefault="00B07307">
            <w:pPr>
              <w:pStyle w:val="TableParagraph"/>
              <w:kinsoku w:val="0"/>
              <w:overflowPunct w:val="0"/>
              <w:spacing w:line="252" w:lineRule="exact"/>
              <w:ind w:left="856"/>
              <w:rPr>
                <w:spacing w:val="-1"/>
                <w:sz w:val="22"/>
                <w:szCs w:val="22"/>
              </w:rPr>
            </w:pPr>
            <w:r>
              <w:rPr>
                <w:sz w:val="22"/>
                <w:szCs w:val="22"/>
              </w:rPr>
              <w:t>z</w:t>
            </w:r>
            <w:r>
              <w:rPr>
                <w:spacing w:val="-2"/>
                <w:sz w:val="22"/>
                <w:szCs w:val="22"/>
              </w:rPr>
              <w:t xml:space="preserve"> </w:t>
            </w:r>
            <w:r>
              <w:rPr>
                <w:spacing w:val="-1"/>
                <w:sz w:val="22"/>
                <w:szCs w:val="22"/>
              </w:rPr>
              <w:t>warunkami</w:t>
            </w:r>
            <w:r>
              <w:rPr>
                <w:spacing w:val="1"/>
                <w:sz w:val="22"/>
                <w:szCs w:val="22"/>
              </w:rPr>
              <w:t xml:space="preserve"> </w:t>
            </w:r>
            <w:r>
              <w:rPr>
                <w:spacing w:val="-1"/>
                <w:sz w:val="22"/>
                <w:szCs w:val="22"/>
              </w:rPr>
              <w:t>dostosowania).</w:t>
            </w:r>
          </w:p>
          <w:p w14:paraId="0FB0D4C2" w14:textId="77777777" w:rsidR="00B07307" w:rsidRDefault="00B07307">
            <w:pPr>
              <w:pStyle w:val="Nagwek6"/>
              <w:numPr>
                <w:ilvl w:val="0"/>
                <w:numId w:val="54"/>
              </w:numPr>
              <w:tabs>
                <w:tab w:val="left" w:pos="425"/>
              </w:tabs>
              <w:kinsoku w:val="0"/>
              <w:overflowPunct w:val="0"/>
              <w:spacing w:before="1" w:line="252" w:lineRule="exact"/>
              <w:rPr>
                <w:b w:val="0"/>
                <w:bCs w:val="0"/>
                <w:spacing w:val="-1"/>
              </w:rPr>
            </w:pPr>
            <w:r>
              <w:t>Widok</w:t>
            </w:r>
            <w:r>
              <w:rPr>
                <w:spacing w:val="-1"/>
              </w:rPr>
              <w:t xml:space="preserve"> strony</w:t>
            </w:r>
            <w:r>
              <w:rPr>
                <w:b w:val="0"/>
                <w:bCs w:val="0"/>
                <w:spacing w:val="-1"/>
              </w:rPr>
              <w:t>:</w:t>
            </w:r>
          </w:p>
          <w:p w14:paraId="0DDEC1A3" w14:textId="77777777" w:rsidR="00B07307" w:rsidRDefault="00B07307">
            <w:pPr>
              <w:pStyle w:val="Akapitzlist"/>
              <w:numPr>
                <w:ilvl w:val="1"/>
                <w:numId w:val="54"/>
              </w:numPr>
              <w:tabs>
                <w:tab w:val="left" w:pos="912"/>
              </w:tabs>
              <w:kinsoku w:val="0"/>
              <w:overflowPunct w:val="0"/>
              <w:ind w:left="856" w:right="203" w:hanging="432"/>
            </w:pPr>
            <w:r>
              <w:rPr>
                <w:spacing w:val="-1"/>
                <w:sz w:val="22"/>
                <w:szCs w:val="22"/>
              </w:rPr>
              <w:t>możliwość</w:t>
            </w:r>
            <w:r>
              <w:rPr>
                <w:sz w:val="22"/>
                <w:szCs w:val="22"/>
              </w:rPr>
              <w:t xml:space="preserve"> </w:t>
            </w:r>
            <w:r>
              <w:rPr>
                <w:spacing w:val="-1"/>
                <w:sz w:val="22"/>
                <w:szCs w:val="22"/>
              </w:rPr>
              <w:t>skalowania</w:t>
            </w:r>
            <w:r>
              <w:rPr>
                <w:sz w:val="22"/>
                <w:szCs w:val="22"/>
              </w:rPr>
              <w:t xml:space="preserve"> </w:t>
            </w:r>
            <w:r>
              <w:rPr>
                <w:spacing w:val="-1"/>
                <w:sz w:val="22"/>
                <w:szCs w:val="22"/>
              </w:rPr>
              <w:t>widoku</w:t>
            </w:r>
            <w:r>
              <w:rPr>
                <w:sz w:val="22"/>
                <w:szCs w:val="22"/>
              </w:rPr>
              <w:t xml:space="preserve"> stron w</w:t>
            </w:r>
            <w:r>
              <w:rPr>
                <w:spacing w:val="-1"/>
                <w:sz w:val="22"/>
                <w:szCs w:val="22"/>
              </w:rPr>
              <w:t xml:space="preserve"> zakresie</w:t>
            </w:r>
            <w:r>
              <w:rPr>
                <w:sz w:val="22"/>
                <w:szCs w:val="22"/>
              </w:rPr>
              <w:t xml:space="preserve"> </w:t>
            </w:r>
            <w:r>
              <w:rPr>
                <w:spacing w:val="-1"/>
                <w:sz w:val="22"/>
                <w:szCs w:val="22"/>
              </w:rPr>
              <w:t>przynajmniej</w:t>
            </w:r>
            <w:r>
              <w:rPr>
                <w:spacing w:val="3"/>
                <w:sz w:val="22"/>
                <w:szCs w:val="22"/>
              </w:rPr>
              <w:t xml:space="preserve"> </w:t>
            </w:r>
            <w:r>
              <w:rPr>
                <w:spacing w:val="-1"/>
                <w:sz w:val="22"/>
                <w:szCs w:val="22"/>
              </w:rPr>
              <w:t>pomiędzy</w:t>
            </w:r>
            <w:r>
              <w:rPr>
                <w:spacing w:val="-3"/>
                <w:sz w:val="22"/>
                <w:szCs w:val="22"/>
              </w:rPr>
              <w:t xml:space="preserve"> </w:t>
            </w:r>
            <w:r>
              <w:rPr>
                <w:sz w:val="22"/>
                <w:szCs w:val="22"/>
              </w:rPr>
              <w:t>100%</w:t>
            </w:r>
            <w:r>
              <w:rPr>
                <w:spacing w:val="29"/>
                <w:sz w:val="22"/>
                <w:szCs w:val="22"/>
              </w:rPr>
              <w:t xml:space="preserve"> </w:t>
            </w:r>
            <w:r>
              <w:rPr>
                <w:sz w:val="22"/>
                <w:szCs w:val="22"/>
              </w:rPr>
              <w:t xml:space="preserve">a </w:t>
            </w:r>
            <w:r>
              <w:rPr>
                <w:spacing w:val="-1"/>
                <w:sz w:val="22"/>
                <w:szCs w:val="22"/>
              </w:rPr>
              <w:t>400%</w:t>
            </w:r>
            <w:r>
              <w:rPr>
                <w:sz w:val="22"/>
                <w:szCs w:val="22"/>
              </w:rPr>
              <w:t xml:space="preserve"> </w:t>
            </w:r>
            <w:r>
              <w:rPr>
                <w:spacing w:val="-1"/>
                <w:sz w:val="22"/>
                <w:szCs w:val="22"/>
              </w:rPr>
              <w:t>oryginalnego</w:t>
            </w:r>
            <w:r>
              <w:rPr>
                <w:sz w:val="22"/>
                <w:szCs w:val="22"/>
              </w:rPr>
              <w:t xml:space="preserve"> </w:t>
            </w:r>
            <w:r>
              <w:rPr>
                <w:spacing w:val="-1"/>
                <w:sz w:val="22"/>
                <w:szCs w:val="22"/>
              </w:rPr>
              <w:t>rozmiaru</w:t>
            </w:r>
            <w:r>
              <w:rPr>
                <w:sz w:val="22"/>
                <w:szCs w:val="22"/>
              </w:rPr>
              <w:t xml:space="preserve"> </w:t>
            </w:r>
            <w:r>
              <w:rPr>
                <w:spacing w:val="-1"/>
                <w:sz w:val="22"/>
                <w:szCs w:val="22"/>
              </w:rPr>
              <w:t>przeglądanych</w:t>
            </w:r>
            <w:r>
              <w:rPr>
                <w:sz w:val="22"/>
                <w:szCs w:val="22"/>
              </w:rPr>
              <w:t xml:space="preserve"> </w:t>
            </w:r>
            <w:r>
              <w:rPr>
                <w:spacing w:val="-1"/>
                <w:sz w:val="22"/>
                <w:szCs w:val="22"/>
              </w:rPr>
              <w:t>stron.</w:t>
            </w:r>
          </w:p>
        </w:tc>
      </w:tr>
      <w:tr w:rsidR="00B07307" w14:paraId="2E23A742" w14:textId="77777777">
        <w:trPr>
          <w:trHeight w:hRule="exact" w:val="2036"/>
        </w:trPr>
        <w:tc>
          <w:tcPr>
            <w:tcW w:w="470" w:type="dxa"/>
            <w:tcBorders>
              <w:top w:val="single" w:sz="4" w:space="0" w:color="000000"/>
              <w:left w:val="single" w:sz="4" w:space="0" w:color="000000"/>
              <w:bottom w:val="single" w:sz="4" w:space="0" w:color="000000"/>
              <w:right w:val="single" w:sz="4" w:space="0" w:color="000000"/>
            </w:tcBorders>
          </w:tcPr>
          <w:p w14:paraId="555E5796" w14:textId="77777777" w:rsidR="00B07307" w:rsidRDefault="00B07307">
            <w:pPr>
              <w:pStyle w:val="TableParagraph"/>
              <w:kinsoku w:val="0"/>
              <w:overflowPunct w:val="0"/>
              <w:rPr>
                <w:sz w:val="22"/>
                <w:szCs w:val="22"/>
              </w:rPr>
            </w:pPr>
          </w:p>
          <w:p w14:paraId="1F5306DC" w14:textId="77777777" w:rsidR="00B07307" w:rsidRDefault="00B07307">
            <w:pPr>
              <w:pStyle w:val="TableParagraph"/>
              <w:kinsoku w:val="0"/>
              <w:overflowPunct w:val="0"/>
              <w:rPr>
                <w:sz w:val="22"/>
                <w:szCs w:val="22"/>
              </w:rPr>
            </w:pPr>
          </w:p>
          <w:p w14:paraId="4F3AF8F1" w14:textId="77777777" w:rsidR="00B07307" w:rsidRDefault="00B07307">
            <w:pPr>
              <w:pStyle w:val="TableParagraph"/>
              <w:kinsoku w:val="0"/>
              <w:overflowPunct w:val="0"/>
              <w:spacing w:before="4"/>
              <w:rPr>
                <w:sz w:val="32"/>
                <w:szCs w:val="32"/>
              </w:rPr>
            </w:pPr>
          </w:p>
          <w:p w14:paraId="246D1948" w14:textId="77777777" w:rsidR="00B07307" w:rsidRDefault="00B07307">
            <w:pPr>
              <w:pStyle w:val="TableParagraph"/>
              <w:kinsoku w:val="0"/>
              <w:overflowPunct w:val="0"/>
              <w:ind w:left="63"/>
            </w:pPr>
            <w:r>
              <w:rPr>
                <w:sz w:val="22"/>
                <w:szCs w:val="22"/>
              </w:rPr>
              <w:t>3.</w:t>
            </w:r>
          </w:p>
        </w:tc>
        <w:tc>
          <w:tcPr>
            <w:tcW w:w="1812" w:type="dxa"/>
            <w:tcBorders>
              <w:top w:val="single" w:sz="4" w:space="0" w:color="000000"/>
              <w:left w:val="single" w:sz="4" w:space="0" w:color="000000"/>
              <w:bottom w:val="single" w:sz="4" w:space="0" w:color="000000"/>
              <w:right w:val="single" w:sz="4" w:space="0" w:color="000000"/>
            </w:tcBorders>
            <w:shd w:val="clear" w:color="auto" w:fill="FFFF99"/>
          </w:tcPr>
          <w:p w14:paraId="086FAFEF" w14:textId="77777777" w:rsidR="00B07307" w:rsidRDefault="00B07307">
            <w:pPr>
              <w:pStyle w:val="TableParagraph"/>
              <w:kinsoku w:val="0"/>
              <w:overflowPunct w:val="0"/>
              <w:rPr>
                <w:sz w:val="22"/>
                <w:szCs w:val="22"/>
              </w:rPr>
            </w:pPr>
          </w:p>
          <w:p w14:paraId="3FBD0FF5" w14:textId="77777777" w:rsidR="00B07307" w:rsidRDefault="00B07307">
            <w:pPr>
              <w:pStyle w:val="TableParagraph"/>
              <w:kinsoku w:val="0"/>
              <w:overflowPunct w:val="0"/>
              <w:spacing w:before="11"/>
              <w:rPr>
                <w:sz w:val="21"/>
                <w:szCs w:val="21"/>
              </w:rPr>
            </w:pPr>
          </w:p>
          <w:p w14:paraId="531A0351" w14:textId="77777777" w:rsidR="00B07307" w:rsidRDefault="00B07307">
            <w:pPr>
              <w:pStyle w:val="TableParagraph"/>
              <w:kinsoku w:val="0"/>
              <w:overflowPunct w:val="0"/>
              <w:spacing w:line="238" w:lineRule="auto"/>
              <w:ind w:left="63" w:right="70"/>
            </w:pPr>
            <w:r>
              <w:rPr>
                <w:b/>
                <w:bCs/>
                <w:spacing w:val="-1"/>
                <w:sz w:val="22"/>
                <w:szCs w:val="22"/>
              </w:rPr>
              <w:t>Dodatkowe</w:t>
            </w:r>
            <w:r>
              <w:rPr>
                <w:b/>
                <w:bCs/>
                <w:spacing w:val="25"/>
                <w:sz w:val="22"/>
                <w:szCs w:val="22"/>
              </w:rPr>
              <w:t xml:space="preserve"> </w:t>
            </w:r>
            <w:r>
              <w:rPr>
                <w:b/>
                <w:bCs/>
                <w:spacing w:val="-1"/>
                <w:sz w:val="22"/>
                <w:szCs w:val="22"/>
              </w:rPr>
              <w:t>oprogramowanie</w:t>
            </w:r>
            <w:r>
              <w:rPr>
                <w:spacing w:val="-1"/>
                <w:sz w:val="22"/>
                <w:szCs w:val="22"/>
              </w:rPr>
              <w:t>:</w:t>
            </w:r>
            <w:r>
              <w:rPr>
                <w:spacing w:val="30"/>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egzaminacyjne</w:t>
            </w:r>
          </w:p>
        </w:tc>
        <w:tc>
          <w:tcPr>
            <w:tcW w:w="8032" w:type="dxa"/>
            <w:tcBorders>
              <w:top w:val="single" w:sz="4" w:space="0" w:color="000000"/>
              <w:left w:val="single" w:sz="4" w:space="0" w:color="000000"/>
              <w:bottom w:val="single" w:sz="4" w:space="0" w:color="000000"/>
              <w:right w:val="single" w:sz="4" w:space="0" w:color="000000"/>
            </w:tcBorders>
          </w:tcPr>
          <w:p w14:paraId="27FE280C" w14:textId="77777777" w:rsidR="00B07307" w:rsidRDefault="00B07307">
            <w:pPr>
              <w:pStyle w:val="TableParagraph"/>
              <w:kinsoku w:val="0"/>
              <w:overflowPunct w:val="0"/>
              <w:spacing w:line="245"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5C53243B" w14:textId="77777777" w:rsidR="00B07307" w:rsidRDefault="00B07307">
            <w:pPr>
              <w:pStyle w:val="Nagwek6"/>
              <w:numPr>
                <w:ilvl w:val="0"/>
                <w:numId w:val="53"/>
              </w:numPr>
              <w:tabs>
                <w:tab w:val="left" w:pos="425"/>
              </w:tabs>
              <w:kinsoku w:val="0"/>
              <w:overflowPunct w:val="0"/>
              <w:spacing w:line="252" w:lineRule="exact"/>
              <w:rPr>
                <w:b w:val="0"/>
                <w:bCs w:val="0"/>
                <w:spacing w:val="-1"/>
              </w:rPr>
            </w:pPr>
            <w:r>
              <w:rPr>
                <w:spacing w:val="-1"/>
              </w:rPr>
              <w:t>Dodatkowe</w:t>
            </w:r>
            <w:r>
              <w:t xml:space="preserve"> </w:t>
            </w:r>
            <w:r>
              <w:rPr>
                <w:spacing w:val="-1"/>
              </w:rPr>
              <w:t>oprogramowanie</w:t>
            </w:r>
            <w:r>
              <w:rPr>
                <w:b w:val="0"/>
                <w:bCs w:val="0"/>
                <w:spacing w:val="-1"/>
              </w:rPr>
              <w:t>:</w:t>
            </w:r>
          </w:p>
          <w:p w14:paraId="7CA1DD65" w14:textId="77777777" w:rsidR="00B07307" w:rsidRDefault="00B07307">
            <w:pPr>
              <w:pStyle w:val="Akapitzlist"/>
              <w:numPr>
                <w:ilvl w:val="1"/>
                <w:numId w:val="53"/>
              </w:numPr>
              <w:tabs>
                <w:tab w:val="left" w:pos="912"/>
              </w:tabs>
              <w:kinsoku w:val="0"/>
              <w:overflowPunct w:val="0"/>
              <w:spacing w:before="1"/>
              <w:ind w:right="95" w:hanging="432"/>
              <w:rPr>
                <w:spacing w:val="-1"/>
                <w:sz w:val="22"/>
                <w:szCs w:val="22"/>
              </w:rPr>
            </w:pPr>
            <w:r>
              <w:rPr>
                <w:spacing w:val="-1"/>
                <w:sz w:val="22"/>
                <w:szCs w:val="22"/>
              </w:rPr>
              <w:t>możliwość</w:t>
            </w:r>
            <w:r>
              <w:rPr>
                <w:sz w:val="22"/>
                <w:szCs w:val="22"/>
              </w:rPr>
              <w:t xml:space="preserve"> </w:t>
            </w:r>
            <w:r>
              <w:rPr>
                <w:spacing w:val="-1"/>
                <w:sz w:val="22"/>
                <w:szCs w:val="22"/>
              </w:rPr>
              <w:t>skalowania</w:t>
            </w:r>
            <w:r>
              <w:rPr>
                <w:sz w:val="22"/>
                <w:szCs w:val="22"/>
              </w:rPr>
              <w:t xml:space="preserve"> </w:t>
            </w:r>
            <w:r>
              <w:rPr>
                <w:spacing w:val="-1"/>
                <w:sz w:val="22"/>
                <w:szCs w:val="22"/>
              </w:rPr>
              <w:t>widoku</w:t>
            </w:r>
            <w:r>
              <w:rPr>
                <w:sz w:val="22"/>
                <w:szCs w:val="22"/>
              </w:rPr>
              <w:t xml:space="preserve"> strony</w:t>
            </w:r>
            <w:r>
              <w:rPr>
                <w:spacing w:val="-3"/>
                <w:sz w:val="22"/>
                <w:szCs w:val="22"/>
              </w:rPr>
              <w:t xml:space="preserve"> </w:t>
            </w:r>
            <w:r>
              <w:rPr>
                <w:sz w:val="22"/>
                <w:szCs w:val="22"/>
              </w:rPr>
              <w:t>w</w:t>
            </w:r>
            <w:r>
              <w:rPr>
                <w:spacing w:val="-1"/>
                <w:sz w:val="22"/>
                <w:szCs w:val="22"/>
              </w:rPr>
              <w:t xml:space="preserve"> zakresie</w:t>
            </w:r>
            <w:r>
              <w:rPr>
                <w:sz w:val="22"/>
                <w:szCs w:val="22"/>
              </w:rPr>
              <w:t xml:space="preserve"> </w:t>
            </w:r>
            <w:r>
              <w:rPr>
                <w:spacing w:val="-1"/>
                <w:sz w:val="22"/>
                <w:szCs w:val="22"/>
              </w:rPr>
              <w:t>przynajmniej</w:t>
            </w:r>
            <w:r>
              <w:rPr>
                <w:spacing w:val="3"/>
                <w:sz w:val="22"/>
                <w:szCs w:val="22"/>
              </w:rPr>
              <w:t xml:space="preserve"> </w:t>
            </w:r>
            <w:r>
              <w:rPr>
                <w:spacing w:val="-2"/>
                <w:sz w:val="22"/>
                <w:szCs w:val="22"/>
              </w:rPr>
              <w:t>pomiędzy</w:t>
            </w:r>
            <w:r>
              <w:rPr>
                <w:spacing w:val="-3"/>
                <w:sz w:val="22"/>
                <w:szCs w:val="22"/>
              </w:rPr>
              <w:t xml:space="preserve"> </w:t>
            </w:r>
            <w:r>
              <w:rPr>
                <w:sz w:val="22"/>
                <w:szCs w:val="22"/>
              </w:rPr>
              <w:t>100%</w:t>
            </w:r>
            <w:r>
              <w:rPr>
                <w:spacing w:val="45"/>
                <w:sz w:val="22"/>
                <w:szCs w:val="22"/>
              </w:rPr>
              <w:t xml:space="preserve"> </w:t>
            </w:r>
            <w:r>
              <w:rPr>
                <w:sz w:val="22"/>
                <w:szCs w:val="22"/>
              </w:rPr>
              <w:t xml:space="preserve">a </w:t>
            </w:r>
            <w:r>
              <w:rPr>
                <w:spacing w:val="-1"/>
                <w:sz w:val="22"/>
                <w:szCs w:val="22"/>
              </w:rPr>
              <w:t>400%</w:t>
            </w:r>
            <w:r>
              <w:rPr>
                <w:sz w:val="22"/>
                <w:szCs w:val="22"/>
              </w:rPr>
              <w:t xml:space="preserve"> </w:t>
            </w:r>
            <w:r>
              <w:rPr>
                <w:spacing w:val="-1"/>
                <w:sz w:val="22"/>
                <w:szCs w:val="22"/>
              </w:rPr>
              <w:t>oryginalnego</w:t>
            </w:r>
            <w:r>
              <w:rPr>
                <w:sz w:val="22"/>
                <w:szCs w:val="22"/>
              </w:rPr>
              <w:t xml:space="preserve"> </w:t>
            </w:r>
            <w:r>
              <w:rPr>
                <w:spacing w:val="-1"/>
                <w:sz w:val="22"/>
                <w:szCs w:val="22"/>
              </w:rPr>
              <w:t>rozmiaru</w:t>
            </w:r>
            <w:r>
              <w:rPr>
                <w:sz w:val="22"/>
                <w:szCs w:val="22"/>
              </w:rPr>
              <w:t xml:space="preserve"> </w:t>
            </w:r>
            <w:r>
              <w:rPr>
                <w:spacing w:val="-1"/>
                <w:sz w:val="22"/>
                <w:szCs w:val="22"/>
              </w:rPr>
              <w:t>strony;</w:t>
            </w:r>
          </w:p>
          <w:p w14:paraId="68B77675" w14:textId="77777777" w:rsidR="00B07307" w:rsidRDefault="00B07307">
            <w:pPr>
              <w:pStyle w:val="Akapitzlist"/>
              <w:numPr>
                <w:ilvl w:val="2"/>
                <w:numId w:val="53"/>
              </w:numPr>
              <w:tabs>
                <w:tab w:val="left" w:pos="1344"/>
              </w:tabs>
              <w:kinsoku w:val="0"/>
              <w:overflowPunct w:val="0"/>
              <w:spacing w:before="2"/>
              <w:ind w:right="1325" w:hanging="504"/>
              <w:rPr>
                <w:spacing w:val="-1"/>
                <w:sz w:val="22"/>
                <w:szCs w:val="22"/>
              </w:rPr>
            </w:pPr>
            <w:r>
              <w:rPr>
                <w:spacing w:val="-1"/>
                <w:sz w:val="22"/>
                <w:szCs w:val="22"/>
              </w:rPr>
              <w:t>oprogramowanie</w:t>
            </w:r>
            <w:r>
              <w:rPr>
                <w:sz w:val="22"/>
                <w:szCs w:val="22"/>
              </w:rPr>
              <w:t xml:space="preserve"> do</w:t>
            </w:r>
            <w:r>
              <w:rPr>
                <w:spacing w:val="-2"/>
                <w:sz w:val="22"/>
                <w:szCs w:val="22"/>
              </w:rPr>
              <w:t xml:space="preserve"> </w:t>
            </w:r>
            <w:r>
              <w:rPr>
                <w:spacing w:val="-1"/>
                <w:sz w:val="22"/>
                <w:szCs w:val="22"/>
              </w:rPr>
              <w:t>przeglądania</w:t>
            </w:r>
            <w:r>
              <w:rPr>
                <w:sz w:val="22"/>
                <w:szCs w:val="22"/>
              </w:rPr>
              <w:t xml:space="preserve"> </w:t>
            </w:r>
            <w:r>
              <w:rPr>
                <w:spacing w:val="-1"/>
                <w:sz w:val="22"/>
                <w:szCs w:val="22"/>
              </w:rPr>
              <w:t>plików PDF,</w:t>
            </w:r>
            <w:r>
              <w:rPr>
                <w:sz w:val="22"/>
                <w:szCs w:val="22"/>
              </w:rPr>
              <w:t xml:space="preserve"> </w:t>
            </w:r>
            <w:r>
              <w:rPr>
                <w:spacing w:val="-2"/>
                <w:sz w:val="22"/>
                <w:szCs w:val="22"/>
              </w:rPr>
              <w:t>wywoływane</w:t>
            </w:r>
            <w:r>
              <w:rPr>
                <w:spacing w:val="47"/>
                <w:sz w:val="22"/>
                <w:szCs w:val="22"/>
              </w:rPr>
              <w:t xml:space="preserve"> </w:t>
            </w:r>
            <w:r>
              <w:rPr>
                <w:sz w:val="22"/>
                <w:szCs w:val="22"/>
              </w:rPr>
              <w:t>z</w:t>
            </w:r>
            <w:r>
              <w:rPr>
                <w:spacing w:val="-2"/>
                <w:sz w:val="22"/>
                <w:szCs w:val="22"/>
              </w:rPr>
              <w:t xml:space="preserve"> </w:t>
            </w:r>
            <w:r>
              <w:rPr>
                <w:spacing w:val="-1"/>
                <w:sz w:val="22"/>
                <w:szCs w:val="22"/>
              </w:rPr>
              <w:t>przeglądarki</w:t>
            </w:r>
            <w:r>
              <w:rPr>
                <w:spacing w:val="1"/>
                <w:sz w:val="22"/>
                <w:szCs w:val="22"/>
              </w:rPr>
              <w:t xml:space="preserve"> </w:t>
            </w:r>
            <w:r>
              <w:rPr>
                <w:spacing w:val="-1"/>
                <w:sz w:val="22"/>
                <w:szCs w:val="22"/>
              </w:rPr>
              <w:t>internetowej</w:t>
            </w:r>
            <w:r>
              <w:rPr>
                <w:spacing w:val="1"/>
                <w:sz w:val="22"/>
                <w:szCs w:val="22"/>
              </w:rPr>
              <w:t xml:space="preserve"> </w:t>
            </w:r>
            <w:r>
              <w:rPr>
                <w:spacing w:val="-1"/>
                <w:sz w:val="22"/>
                <w:szCs w:val="22"/>
              </w:rPr>
              <w:t>poprzez</w:t>
            </w:r>
            <w:r>
              <w:rPr>
                <w:spacing w:val="-2"/>
                <w:sz w:val="22"/>
                <w:szCs w:val="22"/>
              </w:rPr>
              <w:t xml:space="preserve"> </w:t>
            </w:r>
            <w:r>
              <w:rPr>
                <w:spacing w:val="-1"/>
                <w:sz w:val="22"/>
                <w:szCs w:val="22"/>
              </w:rPr>
              <w:t>odnośnik</w:t>
            </w:r>
            <w:r>
              <w:rPr>
                <w:spacing w:val="-3"/>
                <w:sz w:val="22"/>
                <w:szCs w:val="22"/>
              </w:rPr>
              <w:t xml:space="preserve"> </w:t>
            </w:r>
            <w:r>
              <w:rPr>
                <w:spacing w:val="-1"/>
                <w:sz w:val="22"/>
                <w:szCs w:val="22"/>
              </w:rPr>
              <w:t>hipertekstowy;</w:t>
            </w:r>
          </w:p>
          <w:p w14:paraId="61484FA0" w14:textId="77777777" w:rsidR="00B07307" w:rsidRDefault="00B07307">
            <w:pPr>
              <w:pStyle w:val="Akapitzlist"/>
              <w:numPr>
                <w:ilvl w:val="1"/>
                <w:numId w:val="53"/>
              </w:numPr>
              <w:tabs>
                <w:tab w:val="left" w:pos="912"/>
              </w:tabs>
              <w:kinsoku w:val="0"/>
              <w:overflowPunct w:val="0"/>
              <w:spacing w:before="1"/>
              <w:ind w:right="588" w:hanging="432"/>
            </w:pPr>
            <w:r>
              <w:rPr>
                <w:spacing w:val="-1"/>
                <w:sz w:val="22"/>
                <w:szCs w:val="22"/>
              </w:rPr>
              <w:t>oprogramowanie</w:t>
            </w:r>
            <w:r>
              <w:rPr>
                <w:sz w:val="22"/>
                <w:szCs w:val="22"/>
              </w:rPr>
              <w:t xml:space="preserve"> do</w:t>
            </w:r>
            <w:r>
              <w:rPr>
                <w:spacing w:val="53"/>
                <w:sz w:val="22"/>
                <w:szCs w:val="22"/>
              </w:rPr>
              <w:t xml:space="preserve"> </w:t>
            </w:r>
            <w:r>
              <w:rPr>
                <w:spacing w:val="-1"/>
                <w:sz w:val="22"/>
                <w:szCs w:val="22"/>
              </w:rPr>
              <w:t>przeglądania</w:t>
            </w:r>
            <w:r>
              <w:rPr>
                <w:spacing w:val="-2"/>
                <w:sz w:val="22"/>
                <w:szCs w:val="22"/>
              </w:rPr>
              <w:t xml:space="preserve"> </w:t>
            </w:r>
            <w:r>
              <w:rPr>
                <w:spacing w:val="-1"/>
                <w:sz w:val="22"/>
                <w:szCs w:val="22"/>
              </w:rPr>
              <w:t>filmów kodowanych</w:t>
            </w:r>
            <w:r>
              <w:rPr>
                <w:sz w:val="22"/>
                <w:szCs w:val="22"/>
              </w:rPr>
              <w:t xml:space="preserve"> w</w:t>
            </w:r>
            <w:r>
              <w:rPr>
                <w:spacing w:val="-1"/>
                <w:sz w:val="22"/>
                <w:szCs w:val="22"/>
              </w:rPr>
              <w:t xml:space="preserve"> formacie</w:t>
            </w:r>
            <w:r>
              <w:rPr>
                <w:sz w:val="22"/>
                <w:szCs w:val="22"/>
              </w:rPr>
              <w:t xml:space="preserve"> </w:t>
            </w:r>
            <w:r>
              <w:rPr>
                <w:spacing w:val="-1"/>
                <w:sz w:val="22"/>
                <w:szCs w:val="22"/>
              </w:rPr>
              <w:t>H.264</w:t>
            </w:r>
            <w:r>
              <w:rPr>
                <w:spacing w:val="43"/>
                <w:sz w:val="22"/>
                <w:szCs w:val="22"/>
              </w:rPr>
              <w:t xml:space="preserve"> </w:t>
            </w:r>
            <w:r>
              <w:rPr>
                <w:sz w:val="22"/>
                <w:szCs w:val="22"/>
              </w:rPr>
              <w:t xml:space="preserve">(240p, </w:t>
            </w:r>
            <w:r>
              <w:rPr>
                <w:spacing w:val="-1"/>
                <w:sz w:val="22"/>
                <w:szCs w:val="22"/>
              </w:rPr>
              <w:t>360p,</w:t>
            </w:r>
            <w:r>
              <w:rPr>
                <w:sz w:val="22"/>
                <w:szCs w:val="22"/>
              </w:rPr>
              <w:t xml:space="preserve"> </w:t>
            </w:r>
            <w:r>
              <w:rPr>
                <w:spacing w:val="-1"/>
                <w:sz w:val="22"/>
                <w:szCs w:val="22"/>
              </w:rPr>
              <w:t>720p)</w:t>
            </w:r>
            <w:r>
              <w:rPr>
                <w:sz w:val="22"/>
                <w:szCs w:val="22"/>
              </w:rPr>
              <w:t xml:space="preserve"> </w:t>
            </w:r>
            <w:r>
              <w:rPr>
                <w:spacing w:val="-1"/>
                <w:sz w:val="22"/>
                <w:szCs w:val="22"/>
              </w:rPr>
              <w:t>zintegrowane</w:t>
            </w:r>
            <w:r>
              <w:rPr>
                <w:sz w:val="22"/>
                <w:szCs w:val="22"/>
              </w:rPr>
              <w:t xml:space="preserve"> z</w:t>
            </w:r>
            <w:r>
              <w:rPr>
                <w:spacing w:val="-2"/>
                <w:sz w:val="22"/>
                <w:szCs w:val="22"/>
              </w:rPr>
              <w:t xml:space="preserve"> </w:t>
            </w:r>
            <w:r>
              <w:rPr>
                <w:spacing w:val="-1"/>
                <w:sz w:val="22"/>
                <w:szCs w:val="22"/>
              </w:rPr>
              <w:t>przeglądarką</w:t>
            </w:r>
            <w:r>
              <w:rPr>
                <w:spacing w:val="-2"/>
                <w:sz w:val="22"/>
                <w:szCs w:val="22"/>
              </w:rPr>
              <w:t xml:space="preserve"> </w:t>
            </w:r>
            <w:r>
              <w:rPr>
                <w:spacing w:val="-1"/>
                <w:sz w:val="22"/>
                <w:szCs w:val="22"/>
              </w:rPr>
              <w:t>internetową.</w:t>
            </w:r>
          </w:p>
        </w:tc>
      </w:tr>
    </w:tbl>
    <w:p w14:paraId="28D46BAA" w14:textId="77777777" w:rsidR="00B07307" w:rsidRDefault="00B07307">
      <w:pPr>
        <w:sectPr w:rsidR="00B07307" w:rsidSect="00873394">
          <w:pgSz w:w="11910" w:h="16840"/>
          <w:pgMar w:top="900" w:right="60" w:bottom="680" w:left="1320" w:header="0" w:footer="484" w:gutter="0"/>
          <w:cols w:space="708"/>
          <w:noEndnote/>
        </w:sectPr>
      </w:pPr>
    </w:p>
    <w:p w14:paraId="783326AE" w14:textId="77777777" w:rsidR="00B07307" w:rsidRDefault="00B07307">
      <w:pPr>
        <w:pStyle w:val="Tekstpodstawowy"/>
        <w:kinsoku w:val="0"/>
        <w:overflowPunct w:val="0"/>
        <w:spacing w:before="3"/>
        <w:ind w:left="0"/>
        <w:rPr>
          <w:sz w:val="6"/>
          <w:szCs w:val="6"/>
        </w:rPr>
      </w:pPr>
    </w:p>
    <w:tbl>
      <w:tblPr>
        <w:tblW w:w="0" w:type="auto"/>
        <w:tblInd w:w="103" w:type="dxa"/>
        <w:tblLayout w:type="fixed"/>
        <w:tblCellMar>
          <w:left w:w="0" w:type="dxa"/>
          <w:right w:w="0" w:type="dxa"/>
        </w:tblCellMar>
        <w:tblLook w:val="0000" w:firstRow="0" w:lastRow="0" w:firstColumn="0" w:lastColumn="0" w:noHBand="0" w:noVBand="0"/>
      </w:tblPr>
      <w:tblGrid>
        <w:gridCol w:w="468"/>
        <w:gridCol w:w="1812"/>
        <w:gridCol w:w="8020"/>
      </w:tblGrid>
      <w:tr w:rsidR="00B07307" w14:paraId="237CD2D5" w14:textId="77777777">
        <w:trPr>
          <w:trHeight w:hRule="exact" w:val="240"/>
        </w:trPr>
        <w:tc>
          <w:tcPr>
            <w:tcW w:w="468" w:type="dxa"/>
            <w:tcBorders>
              <w:top w:val="single" w:sz="4" w:space="0" w:color="000000"/>
              <w:left w:val="single" w:sz="4" w:space="0" w:color="000000"/>
              <w:bottom w:val="single" w:sz="4" w:space="0" w:color="000000"/>
              <w:right w:val="single" w:sz="4" w:space="0" w:color="000000"/>
            </w:tcBorders>
          </w:tcPr>
          <w:p w14:paraId="5D5FDDD1" w14:textId="77777777" w:rsidR="00B07307" w:rsidRDefault="00B07307">
            <w:pPr>
              <w:pStyle w:val="TableParagraph"/>
              <w:kinsoku w:val="0"/>
              <w:overflowPunct w:val="0"/>
              <w:spacing w:line="225" w:lineRule="exact"/>
              <w:ind w:left="92"/>
            </w:pPr>
            <w:r>
              <w:rPr>
                <w:spacing w:val="-1"/>
                <w:sz w:val="20"/>
                <w:szCs w:val="20"/>
              </w:rPr>
              <w:t>Lp.</w:t>
            </w:r>
          </w:p>
        </w:tc>
        <w:tc>
          <w:tcPr>
            <w:tcW w:w="1812" w:type="dxa"/>
            <w:tcBorders>
              <w:top w:val="single" w:sz="4" w:space="0" w:color="000000"/>
              <w:left w:val="single" w:sz="4" w:space="0" w:color="000000"/>
              <w:bottom w:val="single" w:sz="4" w:space="0" w:color="000000"/>
              <w:right w:val="single" w:sz="4" w:space="0" w:color="000000"/>
            </w:tcBorders>
            <w:shd w:val="clear" w:color="auto" w:fill="F1F1F1"/>
          </w:tcPr>
          <w:p w14:paraId="41CD7776" w14:textId="77777777" w:rsidR="00B07307" w:rsidRDefault="00B07307">
            <w:pPr>
              <w:pStyle w:val="TableParagraph"/>
              <w:kinsoku w:val="0"/>
              <w:overflowPunct w:val="0"/>
              <w:spacing w:line="225" w:lineRule="exact"/>
              <w:ind w:left="75"/>
            </w:pPr>
            <w:r>
              <w:rPr>
                <w:spacing w:val="-1"/>
                <w:sz w:val="20"/>
                <w:szCs w:val="20"/>
              </w:rPr>
              <w:t>Wykaz</w:t>
            </w:r>
            <w:r>
              <w:rPr>
                <w:spacing w:val="-13"/>
                <w:sz w:val="20"/>
                <w:szCs w:val="20"/>
              </w:rPr>
              <w:t xml:space="preserve"> </w:t>
            </w:r>
            <w:r>
              <w:rPr>
                <w:spacing w:val="-1"/>
                <w:sz w:val="20"/>
                <w:szCs w:val="20"/>
              </w:rPr>
              <w:t>wyposażenia</w:t>
            </w:r>
          </w:p>
        </w:tc>
        <w:tc>
          <w:tcPr>
            <w:tcW w:w="8020" w:type="dxa"/>
            <w:tcBorders>
              <w:top w:val="single" w:sz="4" w:space="0" w:color="000000"/>
              <w:left w:val="single" w:sz="4" w:space="0" w:color="000000"/>
              <w:bottom w:val="single" w:sz="4" w:space="0" w:color="000000"/>
              <w:right w:val="single" w:sz="4" w:space="0" w:color="000000"/>
            </w:tcBorders>
          </w:tcPr>
          <w:p w14:paraId="026CD039" w14:textId="77777777" w:rsidR="00B07307" w:rsidRDefault="00B07307">
            <w:pPr>
              <w:pStyle w:val="TableParagraph"/>
              <w:kinsoku w:val="0"/>
              <w:overflowPunct w:val="0"/>
              <w:spacing w:line="225" w:lineRule="exact"/>
              <w:ind w:left="1679"/>
            </w:pPr>
            <w:r>
              <w:rPr>
                <w:spacing w:val="-1"/>
                <w:sz w:val="20"/>
                <w:szCs w:val="20"/>
              </w:rPr>
              <w:t>Charakterystyka</w:t>
            </w:r>
            <w:r>
              <w:rPr>
                <w:spacing w:val="-15"/>
                <w:sz w:val="20"/>
                <w:szCs w:val="20"/>
              </w:rPr>
              <w:t xml:space="preserve"> </w:t>
            </w:r>
            <w:r>
              <w:rPr>
                <w:sz w:val="20"/>
                <w:szCs w:val="20"/>
              </w:rPr>
              <w:t>lub</w:t>
            </w:r>
            <w:r>
              <w:rPr>
                <w:spacing w:val="-15"/>
                <w:sz w:val="20"/>
                <w:szCs w:val="20"/>
              </w:rPr>
              <w:t xml:space="preserve"> </w:t>
            </w:r>
            <w:r>
              <w:rPr>
                <w:sz w:val="20"/>
                <w:szCs w:val="20"/>
              </w:rPr>
              <w:t>parametry</w:t>
            </w:r>
            <w:r>
              <w:rPr>
                <w:spacing w:val="-15"/>
                <w:sz w:val="20"/>
                <w:szCs w:val="20"/>
              </w:rPr>
              <w:t xml:space="preserve"> </w:t>
            </w:r>
            <w:r>
              <w:rPr>
                <w:sz w:val="20"/>
                <w:szCs w:val="20"/>
              </w:rPr>
              <w:t>techniczno-eksploatacyjne</w:t>
            </w:r>
          </w:p>
        </w:tc>
      </w:tr>
      <w:tr w:rsidR="00B07307" w14:paraId="4C29DF00" w14:textId="77777777">
        <w:trPr>
          <w:trHeight w:hRule="exact" w:val="264"/>
        </w:trPr>
        <w:tc>
          <w:tcPr>
            <w:tcW w:w="10300" w:type="dxa"/>
            <w:gridSpan w:val="3"/>
            <w:tcBorders>
              <w:top w:val="single" w:sz="4" w:space="0" w:color="000000"/>
              <w:left w:val="single" w:sz="4" w:space="0" w:color="000000"/>
              <w:bottom w:val="single" w:sz="4" w:space="0" w:color="000000"/>
              <w:right w:val="single" w:sz="4" w:space="0" w:color="000000"/>
            </w:tcBorders>
            <w:shd w:val="clear" w:color="auto" w:fill="CCFFCC"/>
          </w:tcPr>
          <w:p w14:paraId="06B0EABC" w14:textId="77777777" w:rsidR="00B07307" w:rsidRDefault="00B07307">
            <w:pPr>
              <w:pStyle w:val="TableParagraph"/>
              <w:kinsoku w:val="0"/>
              <w:overflowPunct w:val="0"/>
              <w:spacing w:line="251" w:lineRule="exact"/>
              <w:ind w:left="2917"/>
            </w:pPr>
            <w:r>
              <w:rPr>
                <w:b/>
                <w:bCs/>
                <w:spacing w:val="-1"/>
                <w:sz w:val="22"/>
                <w:szCs w:val="22"/>
              </w:rPr>
              <w:t>Wyposażenie</w:t>
            </w:r>
            <w:r>
              <w:rPr>
                <w:b/>
                <w:bCs/>
                <w:spacing w:val="-2"/>
                <w:sz w:val="22"/>
                <w:szCs w:val="22"/>
              </w:rPr>
              <w:t xml:space="preserve"> </w:t>
            </w:r>
            <w:r>
              <w:rPr>
                <w:b/>
                <w:bCs/>
                <w:spacing w:val="-1"/>
                <w:sz w:val="22"/>
                <w:szCs w:val="22"/>
              </w:rPr>
              <w:t>wspólne</w:t>
            </w:r>
            <w:r>
              <w:rPr>
                <w:b/>
                <w:bCs/>
                <w:sz w:val="22"/>
                <w:szCs w:val="22"/>
              </w:rPr>
              <w:t xml:space="preserve"> </w:t>
            </w:r>
            <w:r>
              <w:rPr>
                <w:b/>
                <w:bCs/>
                <w:spacing w:val="-1"/>
                <w:sz w:val="22"/>
                <w:szCs w:val="22"/>
              </w:rPr>
              <w:t>dla</w:t>
            </w:r>
            <w:r>
              <w:rPr>
                <w:b/>
                <w:bCs/>
                <w:spacing w:val="-3"/>
                <w:sz w:val="22"/>
                <w:szCs w:val="22"/>
              </w:rPr>
              <w:t xml:space="preserve"> </w:t>
            </w:r>
            <w:r>
              <w:rPr>
                <w:b/>
                <w:bCs/>
                <w:spacing w:val="-1"/>
                <w:sz w:val="22"/>
                <w:szCs w:val="22"/>
              </w:rPr>
              <w:t>wszystkich</w:t>
            </w:r>
            <w:r>
              <w:rPr>
                <w:b/>
                <w:bCs/>
                <w:spacing w:val="-3"/>
                <w:sz w:val="22"/>
                <w:szCs w:val="22"/>
              </w:rPr>
              <w:t xml:space="preserve"> </w:t>
            </w:r>
            <w:r>
              <w:rPr>
                <w:b/>
                <w:bCs/>
                <w:spacing w:val="-1"/>
                <w:sz w:val="22"/>
                <w:szCs w:val="22"/>
              </w:rPr>
              <w:t>stanowisk</w:t>
            </w:r>
          </w:p>
        </w:tc>
      </w:tr>
      <w:tr w:rsidR="00B07307" w14:paraId="17AB1BA3" w14:textId="77777777">
        <w:trPr>
          <w:trHeight w:hRule="exact" w:val="6589"/>
        </w:trPr>
        <w:tc>
          <w:tcPr>
            <w:tcW w:w="468" w:type="dxa"/>
            <w:tcBorders>
              <w:top w:val="single" w:sz="4" w:space="0" w:color="000000"/>
              <w:left w:val="single" w:sz="4" w:space="0" w:color="000000"/>
              <w:bottom w:val="single" w:sz="4" w:space="0" w:color="000000"/>
              <w:right w:val="single" w:sz="4" w:space="0" w:color="000000"/>
            </w:tcBorders>
          </w:tcPr>
          <w:p w14:paraId="7D5CDF62" w14:textId="77777777" w:rsidR="00B07307" w:rsidRDefault="00B07307">
            <w:pPr>
              <w:pStyle w:val="TableParagraph"/>
              <w:kinsoku w:val="0"/>
              <w:overflowPunct w:val="0"/>
              <w:rPr>
                <w:sz w:val="22"/>
                <w:szCs w:val="22"/>
              </w:rPr>
            </w:pPr>
          </w:p>
          <w:p w14:paraId="6EF2B161" w14:textId="77777777" w:rsidR="00B07307" w:rsidRDefault="00B07307">
            <w:pPr>
              <w:pStyle w:val="TableParagraph"/>
              <w:kinsoku w:val="0"/>
              <w:overflowPunct w:val="0"/>
              <w:rPr>
                <w:sz w:val="22"/>
                <w:szCs w:val="22"/>
              </w:rPr>
            </w:pPr>
          </w:p>
          <w:p w14:paraId="6F8BBCF6" w14:textId="77777777" w:rsidR="00B07307" w:rsidRDefault="00B07307">
            <w:pPr>
              <w:pStyle w:val="TableParagraph"/>
              <w:kinsoku w:val="0"/>
              <w:overflowPunct w:val="0"/>
              <w:rPr>
                <w:sz w:val="22"/>
                <w:szCs w:val="22"/>
              </w:rPr>
            </w:pPr>
          </w:p>
          <w:p w14:paraId="5EDD2AC4" w14:textId="77777777" w:rsidR="00B07307" w:rsidRDefault="00B07307">
            <w:pPr>
              <w:pStyle w:val="TableParagraph"/>
              <w:kinsoku w:val="0"/>
              <w:overflowPunct w:val="0"/>
              <w:rPr>
                <w:sz w:val="22"/>
                <w:szCs w:val="22"/>
              </w:rPr>
            </w:pPr>
          </w:p>
          <w:p w14:paraId="65BE95B7" w14:textId="77777777" w:rsidR="00B07307" w:rsidRDefault="00B07307">
            <w:pPr>
              <w:pStyle w:val="TableParagraph"/>
              <w:kinsoku w:val="0"/>
              <w:overflowPunct w:val="0"/>
              <w:rPr>
                <w:sz w:val="22"/>
                <w:szCs w:val="22"/>
              </w:rPr>
            </w:pPr>
          </w:p>
          <w:p w14:paraId="5B8278A0" w14:textId="77777777" w:rsidR="00B07307" w:rsidRDefault="00B07307">
            <w:pPr>
              <w:pStyle w:val="TableParagraph"/>
              <w:kinsoku w:val="0"/>
              <w:overflowPunct w:val="0"/>
              <w:rPr>
                <w:sz w:val="22"/>
                <w:szCs w:val="22"/>
              </w:rPr>
            </w:pPr>
          </w:p>
          <w:p w14:paraId="375A8896" w14:textId="77777777" w:rsidR="00B07307" w:rsidRDefault="00B07307">
            <w:pPr>
              <w:pStyle w:val="TableParagraph"/>
              <w:kinsoku w:val="0"/>
              <w:overflowPunct w:val="0"/>
              <w:rPr>
                <w:sz w:val="22"/>
                <w:szCs w:val="22"/>
              </w:rPr>
            </w:pPr>
          </w:p>
          <w:p w14:paraId="2736C300" w14:textId="77777777" w:rsidR="00B07307" w:rsidRDefault="00B07307">
            <w:pPr>
              <w:pStyle w:val="TableParagraph"/>
              <w:kinsoku w:val="0"/>
              <w:overflowPunct w:val="0"/>
              <w:rPr>
                <w:sz w:val="22"/>
                <w:szCs w:val="22"/>
              </w:rPr>
            </w:pPr>
          </w:p>
          <w:p w14:paraId="7AE3AF0A" w14:textId="77777777" w:rsidR="00B07307" w:rsidRDefault="00B07307">
            <w:pPr>
              <w:pStyle w:val="TableParagraph"/>
              <w:kinsoku w:val="0"/>
              <w:overflowPunct w:val="0"/>
              <w:rPr>
                <w:sz w:val="22"/>
                <w:szCs w:val="22"/>
              </w:rPr>
            </w:pPr>
          </w:p>
          <w:p w14:paraId="0BBEFCE2" w14:textId="77777777" w:rsidR="00B07307" w:rsidRDefault="00B07307">
            <w:pPr>
              <w:pStyle w:val="TableParagraph"/>
              <w:kinsoku w:val="0"/>
              <w:overflowPunct w:val="0"/>
              <w:rPr>
                <w:sz w:val="22"/>
                <w:szCs w:val="22"/>
              </w:rPr>
            </w:pPr>
          </w:p>
          <w:p w14:paraId="38F83375" w14:textId="77777777" w:rsidR="00B07307" w:rsidRDefault="00B07307">
            <w:pPr>
              <w:pStyle w:val="TableParagraph"/>
              <w:kinsoku w:val="0"/>
              <w:overflowPunct w:val="0"/>
              <w:rPr>
                <w:sz w:val="22"/>
                <w:szCs w:val="22"/>
              </w:rPr>
            </w:pPr>
          </w:p>
          <w:p w14:paraId="24DAE2AD" w14:textId="77777777" w:rsidR="00B07307" w:rsidRDefault="00B07307">
            <w:pPr>
              <w:pStyle w:val="TableParagraph"/>
              <w:kinsoku w:val="0"/>
              <w:overflowPunct w:val="0"/>
              <w:spacing w:before="6"/>
              <w:rPr>
                <w:sz w:val="32"/>
                <w:szCs w:val="32"/>
              </w:rPr>
            </w:pPr>
          </w:p>
          <w:p w14:paraId="7C36D226" w14:textId="77777777" w:rsidR="00B07307" w:rsidRDefault="00B07307">
            <w:pPr>
              <w:pStyle w:val="TableParagraph"/>
              <w:kinsoku w:val="0"/>
              <w:overflowPunct w:val="0"/>
              <w:ind w:left="145"/>
            </w:pPr>
            <w:r>
              <w:rPr>
                <w:sz w:val="22"/>
                <w:szCs w:val="22"/>
              </w:rPr>
              <w:t>4.</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5E28EAB2" w14:textId="77777777" w:rsidR="00B07307" w:rsidRDefault="00B07307">
            <w:pPr>
              <w:pStyle w:val="TableParagraph"/>
              <w:kinsoku w:val="0"/>
              <w:overflowPunct w:val="0"/>
              <w:rPr>
                <w:sz w:val="22"/>
                <w:szCs w:val="22"/>
              </w:rPr>
            </w:pPr>
          </w:p>
          <w:p w14:paraId="62C0A845" w14:textId="77777777" w:rsidR="00B07307" w:rsidRDefault="00B07307">
            <w:pPr>
              <w:pStyle w:val="TableParagraph"/>
              <w:kinsoku w:val="0"/>
              <w:overflowPunct w:val="0"/>
              <w:rPr>
                <w:sz w:val="22"/>
                <w:szCs w:val="22"/>
              </w:rPr>
            </w:pPr>
          </w:p>
          <w:p w14:paraId="140457B4" w14:textId="77777777" w:rsidR="00B07307" w:rsidRDefault="00B07307">
            <w:pPr>
              <w:pStyle w:val="TableParagraph"/>
              <w:kinsoku w:val="0"/>
              <w:overflowPunct w:val="0"/>
              <w:rPr>
                <w:sz w:val="22"/>
                <w:szCs w:val="22"/>
              </w:rPr>
            </w:pPr>
          </w:p>
          <w:p w14:paraId="05A558CE" w14:textId="77777777" w:rsidR="00B07307" w:rsidRDefault="00B07307">
            <w:pPr>
              <w:pStyle w:val="TableParagraph"/>
              <w:kinsoku w:val="0"/>
              <w:overflowPunct w:val="0"/>
              <w:rPr>
                <w:sz w:val="22"/>
                <w:szCs w:val="22"/>
              </w:rPr>
            </w:pPr>
          </w:p>
          <w:p w14:paraId="334C8418" w14:textId="77777777" w:rsidR="00B07307" w:rsidRDefault="00B07307">
            <w:pPr>
              <w:pStyle w:val="TableParagraph"/>
              <w:kinsoku w:val="0"/>
              <w:overflowPunct w:val="0"/>
              <w:rPr>
                <w:sz w:val="22"/>
                <w:szCs w:val="22"/>
              </w:rPr>
            </w:pPr>
          </w:p>
          <w:p w14:paraId="19745B79" w14:textId="77777777" w:rsidR="00B07307" w:rsidRDefault="00B07307">
            <w:pPr>
              <w:pStyle w:val="TableParagraph"/>
              <w:kinsoku w:val="0"/>
              <w:overflowPunct w:val="0"/>
              <w:rPr>
                <w:sz w:val="22"/>
                <w:szCs w:val="22"/>
              </w:rPr>
            </w:pPr>
          </w:p>
          <w:p w14:paraId="1FE5E0C3" w14:textId="77777777" w:rsidR="00B07307" w:rsidRDefault="00B07307">
            <w:pPr>
              <w:pStyle w:val="TableParagraph"/>
              <w:kinsoku w:val="0"/>
              <w:overflowPunct w:val="0"/>
              <w:rPr>
                <w:sz w:val="22"/>
                <w:szCs w:val="22"/>
              </w:rPr>
            </w:pPr>
          </w:p>
          <w:p w14:paraId="50EC6E55" w14:textId="77777777" w:rsidR="00B07307" w:rsidRDefault="00B07307">
            <w:pPr>
              <w:pStyle w:val="TableParagraph"/>
              <w:kinsoku w:val="0"/>
              <w:overflowPunct w:val="0"/>
              <w:rPr>
                <w:sz w:val="22"/>
                <w:szCs w:val="22"/>
              </w:rPr>
            </w:pPr>
          </w:p>
          <w:p w14:paraId="19519663" w14:textId="77777777" w:rsidR="00B07307" w:rsidRDefault="00B07307">
            <w:pPr>
              <w:pStyle w:val="TableParagraph"/>
              <w:kinsoku w:val="0"/>
              <w:overflowPunct w:val="0"/>
              <w:rPr>
                <w:sz w:val="22"/>
                <w:szCs w:val="22"/>
              </w:rPr>
            </w:pPr>
          </w:p>
          <w:p w14:paraId="6A030FD5" w14:textId="77777777" w:rsidR="00B07307" w:rsidRDefault="00B07307">
            <w:pPr>
              <w:pStyle w:val="TableParagraph"/>
              <w:kinsoku w:val="0"/>
              <w:overflowPunct w:val="0"/>
              <w:rPr>
                <w:sz w:val="22"/>
                <w:szCs w:val="22"/>
              </w:rPr>
            </w:pPr>
          </w:p>
          <w:p w14:paraId="12833D3E" w14:textId="77777777" w:rsidR="00B07307" w:rsidRDefault="00B07307">
            <w:pPr>
              <w:pStyle w:val="TableParagraph"/>
              <w:kinsoku w:val="0"/>
              <w:overflowPunct w:val="0"/>
              <w:rPr>
                <w:sz w:val="22"/>
                <w:szCs w:val="22"/>
              </w:rPr>
            </w:pPr>
          </w:p>
          <w:p w14:paraId="4FD1255A" w14:textId="77777777" w:rsidR="00B07307" w:rsidRDefault="00B07307">
            <w:pPr>
              <w:pStyle w:val="TableParagraph"/>
              <w:kinsoku w:val="0"/>
              <w:overflowPunct w:val="0"/>
              <w:spacing w:before="10"/>
              <w:rPr>
                <w:sz w:val="21"/>
                <w:szCs w:val="21"/>
              </w:rPr>
            </w:pPr>
          </w:p>
          <w:p w14:paraId="2592BF85" w14:textId="77777777" w:rsidR="00B07307" w:rsidRDefault="00B07307">
            <w:pPr>
              <w:pStyle w:val="TableParagraph"/>
              <w:kinsoku w:val="0"/>
              <w:overflowPunct w:val="0"/>
              <w:ind w:left="195" w:right="194" w:firstLine="513"/>
            </w:pPr>
            <w:r>
              <w:rPr>
                <w:b/>
                <w:bCs/>
                <w:sz w:val="22"/>
                <w:szCs w:val="22"/>
              </w:rPr>
              <w:t xml:space="preserve">Sieć </w:t>
            </w:r>
            <w:r>
              <w:rPr>
                <w:b/>
                <w:bCs/>
                <w:spacing w:val="-1"/>
                <w:sz w:val="22"/>
                <w:szCs w:val="22"/>
              </w:rPr>
              <w:t>egzaminacyjna</w:t>
            </w:r>
          </w:p>
        </w:tc>
        <w:tc>
          <w:tcPr>
            <w:tcW w:w="8020" w:type="dxa"/>
            <w:tcBorders>
              <w:top w:val="single" w:sz="4" w:space="0" w:color="000000"/>
              <w:left w:val="single" w:sz="4" w:space="0" w:color="000000"/>
              <w:bottom w:val="single" w:sz="4" w:space="0" w:color="000000"/>
              <w:right w:val="single" w:sz="4" w:space="0" w:color="000000"/>
            </w:tcBorders>
          </w:tcPr>
          <w:p w14:paraId="09CA1248" w14:textId="77777777" w:rsidR="00B07307" w:rsidRDefault="00B07307">
            <w:pPr>
              <w:pStyle w:val="TableParagraph"/>
              <w:kinsoku w:val="0"/>
              <w:overflowPunct w:val="0"/>
              <w:spacing w:line="245"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282C1A24" w14:textId="77777777" w:rsidR="00B07307" w:rsidRDefault="00B07307">
            <w:pPr>
              <w:pStyle w:val="Nagwek6"/>
              <w:numPr>
                <w:ilvl w:val="0"/>
                <w:numId w:val="52"/>
              </w:numPr>
              <w:tabs>
                <w:tab w:val="left" w:pos="425"/>
              </w:tabs>
              <w:kinsoku w:val="0"/>
              <w:overflowPunct w:val="0"/>
              <w:spacing w:line="253" w:lineRule="exact"/>
              <w:rPr>
                <w:b w:val="0"/>
                <w:bCs w:val="0"/>
                <w:spacing w:val="-1"/>
              </w:rPr>
            </w:pPr>
            <w:r>
              <w:t>Standard</w:t>
            </w:r>
            <w:r>
              <w:rPr>
                <w:spacing w:val="-3"/>
              </w:rPr>
              <w:t xml:space="preserve"> </w:t>
            </w:r>
            <w:r>
              <w:rPr>
                <w:spacing w:val="-1"/>
              </w:rPr>
              <w:t>sieciowy</w:t>
            </w:r>
            <w:r>
              <w:rPr>
                <w:b w:val="0"/>
                <w:bCs w:val="0"/>
                <w:spacing w:val="-1"/>
              </w:rPr>
              <w:t>:</w:t>
            </w:r>
          </w:p>
          <w:p w14:paraId="3EF3A395" w14:textId="77777777" w:rsidR="00B07307" w:rsidRDefault="00B07307">
            <w:pPr>
              <w:pStyle w:val="Akapitzlist"/>
              <w:numPr>
                <w:ilvl w:val="1"/>
                <w:numId w:val="52"/>
              </w:numPr>
              <w:tabs>
                <w:tab w:val="left" w:pos="912"/>
              </w:tabs>
              <w:kinsoku w:val="0"/>
              <w:overflowPunct w:val="0"/>
              <w:spacing w:before="1" w:line="252" w:lineRule="exact"/>
              <w:ind w:hanging="487"/>
              <w:rPr>
                <w:spacing w:val="-1"/>
                <w:sz w:val="22"/>
                <w:szCs w:val="22"/>
              </w:rPr>
            </w:pPr>
            <w:r>
              <w:rPr>
                <w:spacing w:val="-1"/>
                <w:sz w:val="22"/>
                <w:szCs w:val="22"/>
              </w:rPr>
              <w:t>TCP/IP</w:t>
            </w:r>
            <w:r>
              <w:rPr>
                <w:sz w:val="22"/>
                <w:szCs w:val="22"/>
              </w:rPr>
              <w:t xml:space="preserve"> </w:t>
            </w:r>
            <w:r>
              <w:rPr>
                <w:spacing w:val="-1"/>
                <w:sz w:val="22"/>
                <w:szCs w:val="22"/>
              </w:rPr>
              <w:t>v4;</w:t>
            </w:r>
          </w:p>
          <w:p w14:paraId="23D75011" w14:textId="77777777" w:rsidR="00B07307" w:rsidRDefault="00B07307">
            <w:pPr>
              <w:pStyle w:val="Akapitzlist"/>
              <w:numPr>
                <w:ilvl w:val="1"/>
                <w:numId w:val="52"/>
              </w:numPr>
              <w:tabs>
                <w:tab w:val="left" w:pos="912"/>
              </w:tabs>
              <w:kinsoku w:val="0"/>
              <w:overflowPunct w:val="0"/>
              <w:spacing w:line="252" w:lineRule="exact"/>
              <w:ind w:hanging="487"/>
              <w:rPr>
                <w:spacing w:val="-1"/>
                <w:sz w:val="22"/>
                <w:szCs w:val="22"/>
              </w:rPr>
            </w:pPr>
            <w:r>
              <w:rPr>
                <w:spacing w:val="-1"/>
                <w:sz w:val="22"/>
                <w:szCs w:val="22"/>
              </w:rPr>
              <w:t>konfiguracja</w:t>
            </w:r>
            <w:r>
              <w:rPr>
                <w:sz w:val="22"/>
                <w:szCs w:val="22"/>
              </w:rPr>
              <w:t xml:space="preserve"> </w:t>
            </w:r>
            <w:r>
              <w:rPr>
                <w:spacing w:val="-1"/>
                <w:sz w:val="22"/>
                <w:szCs w:val="22"/>
              </w:rPr>
              <w:t>klientów poprzez</w:t>
            </w:r>
            <w:r>
              <w:rPr>
                <w:spacing w:val="-2"/>
                <w:sz w:val="22"/>
                <w:szCs w:val="22"/>
              </w:rPr>
              <w:t xml:space="preserve"> </w:t>
            </w:r>
            <w:r>
              <w:rPr>
                <w:spacing w:val="-1"/>
                <w:sz w:val="22"/>
                <w:szCs w:val="22"/>
              </w:rPr>
              <w:t>serwer</w:t>
            </w:r>
            <w:r>
              <w:rPr>
                <w:spacing w:val="1"/>
                <w:sz w:val="22"/>
                <w:szCs w:val="22"/>
              </w:rPr>
              <w:t xml:space="preserve"> </w:t>
            </w:r>
            <w:r>
              <w:rPr>
                <w:spacing w:val="-2"/>
                <w:sz w:val="22"/>
                <w:szCs w:val="22"/>
              </w:rPr>
              <w:t>DHCP</w:t>
            </w:r>
            <w:r>
              <w:rPr>
                <w:sz w:val="22"/>
                <w:szCs w:val="22"/>
              </w:rPr>
              <w:t xml:space="preserve"> </w:t>
            </w:r>
            <w:r>
              <w:rPr>
                <w:spacing w:val="-1"/>
                <w:sz w:val="22"/>
                <w:szCs w:val="22"/>
              </w:rPr>
              <w:t>(RFC 2131),</w:t>
            </w:r>
            <w:r>
              <w:rPr>
                <w:sz w:val="22"/>
                <w:szCs w:val="22"/>
              </w:rPr>
              <w:t xml:space="preserve"> w</w:t>
            </w:r>
            <w:r>
              <w:rPr>
                <w:spacing w:val="-1"/>
                <w:sz w:val="22"/>
                <w:szCs w:val="22"/>
              </w:rPr>
              <w:t xml:space="preserve"> zakresie:</w:t>
            </w:r>
          </w:p>
          <w:p w14:paraId="162753DA" w14:textId="77777777" w:rsidR="00B07307" w:rsidRDefault="00B07307">
            <w:pPr>
              <w:pStyle w:val="Akapitzlist"/>
              <w:numPr>
                <w:ilvl w:val="2"/>
                <w:numId w:val="52"/>
              </w:numPr>
              <w:tabs>
                <w:tab w:val="left" w:pos="1344"/>
              </w:tabs>
              <w:kinsoku w:val="0"/>
              <w:overflowPunct w:val="0"/>
              <w:spacing w:before="1"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hosta;</w:t>
            </w:r>
          </w:p>
          <w:p w14:paraId="7DC88418" w14:textId="77777777" w:rsidR="00B07307" w:rsidRDefault="00B07307">
            <w:pPr>
              <w:pStyle w:val="Akapitzlist"/>
              <w:numPr>
                <w:ilvl w:val="2"/>
                <w:numId w:val="52"/>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2"/>
                <w:sz w:val="22"/>
                <w:szCs w:val="22"/>
              </w:rPr>
              <w:t>maski</w:t>
            </w:r>
            <w:r>
              <w:rPr>
                <w:spacing w:val="1"/>
                <w:sz w:val="22"/>
                <w:szCs w:val="22"/>
              </w:rPr>
              <w:t xml:space="preserve"> </w:t>
            </w:r>
            <w:r>
              <w:rPr>
                <w:spacing w:val="-1"/>
                <w:sz w:val="22"/>
                <w:szCs w:val="22"/>
              </w:rPr>
              <w:t>podsieci;</w:t>
            </w:r>
          </w:p>
          <w:p w14:paraId="10808BE0" w14:textId="77777777" w:rsidR="00B07307" w:rsidRDefault="00B07307">
            <w:pPr>
              <w:pStyle w:val="Akapitzlist"/>
              <w:numPr>
                <w:ilvl w:val="2"/>
                <w:numId w:val="52"/>
              </w:numPr>
              <w:tabs>
                <w:tab w:val="left" w:pos="1344"/>
              </w:tabs>
              <w:kinsoku w:val="0"/>
              <w:overflowPunct w:val="0"/>
              <w:spacing w:before="1"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2"/>
                <w:sz w:val="22"/>
                <w:szCs w:val="22"/>
              </w:rPr>
              <w:t>bramy</w:t>
            </w:r>
            <w:r>
              <w:rPr>
                <w:spacing w:val="-3"/>
                <w:sz w:val="22"/>
                <w:szCs w:val="22"/>
              </w:rPr>
              <w:t xml:space="preserve"> </w:t>
            </w:r>
            <w:r>
              <w:rPr>
                <w:spacing w:val="-1"/>
                <w:sz w:val="22"/>
                <w:szCs w:val="22"/>
              </w:rPr>
              <w:t>sieciowej;</w:t>
            </w:r>
          </w:p>
          <w:p w14:paraId="2E82CD4B" w14:textId="77777777" w:rsidR="00B07307" w:rsidRDefault="00B07307">
            <w:pPr>
              <w:pStyle w:val="Akapitzlist"/>
              <w:numPr>
                <w:ilvl w:val="2"/>
                <w:numId w:val="52"/>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serwera</w:t>
            </w:r>
            <w:r>
              <w:rPr>
                <w:spacing w:val="-2"/>
                <w:sz w:val="22"/>
                <w:szCs w:val="22"/>
              </w:rPr>
              <w:t xml:space="preserve"> </w:t>
            </w:r>
            <w:r>
              <w:rPr>
                <w:spacing w:val="-1"/>
                <w:sz w:val="22"/>
                <w:szCs w:val="22"/>
              </w:rPr>
              <w:t>DNS.</w:t>
            </w:r>
          </w:p>
          <w:p w14:paraId="6B0A8392" w14:textId="77777777" w:rsidR="00B07307" w:rsidRDefault="00B07307">
            <w:pPr>
              <w:pStyle w:val="Nagwek6"/>
              <w:numPr>
                <w:ilvl w:val="0"/>
                <w:numId w:val="52"/>
              </w:numPr>
              <w:tabs>
                <w:tab w:val="left" w:pos="425"/>
              </w:tabs>
              <w:kinsoku w:val="0"/>
              <w:overflowPunct w:val="0"/>
              <w:spacing w:line="252" w:lineRule="exact"/>
              <w:rPr>
                <w:b w:val="0"/>
                <w:bCs w:val="0"/>
                <w:spacing w:val="-1"/>
              </w:rPr>
            </w:pPr>
            <w:r>
              <w:t xml:space="preserve">Standard </w:t>
            </w:r>
            <w:r>
              <w:rPr>
                <w:spacing w:val="-1"/>
              </w:rPr>
              <w:t>zabezpieczeń</w:t>
            </w:r>
            <w:r>
              <w:rPr>
                <w:b w:val="0"/>
                <w:bCs w:val="0"/>
                <w:spacing w:val="-1"/>
              </w:rPr>
              <w:t>:</w:t>
            </w:r>
          </w:p>
          <w:p w14:paraId="0D666344" w14:textId="77777777" w:rsidR="00B07307" w:rsidRDefault="00B07307">
            <w:pPr>
              <w:pStyle w:val="Akapitzlist"/>
              <w:numPr>
                <w:ilvl w:val="1"/>
                <w:numId w:val="52"/>
              </w:numPr>
              <w:tabs>
                <w:tab w:val="left" w:pos="912"/>
              </w:tabs>
              <w:kinsoku w:val="0"/>
              <w:overflowPunct w:val="0"/>
              <w:spacing w:before="1"/>
              <w:ind w:left="856" w:right="67" w:hanging="432"/>
              <w:rPr>
                <w:spacing w:val="-1"/>
                <w:sz w:val="22"/>
                <w:szCs w:val="22"/>
              </w:rPr>
            </w:pPr>
            <w:r>
              <w:rPr>
                <w:sz w:val="22"/>
                <w:szCs w:val="22"/>
              </w:rPr>
              <w:t xml:space="preserve">brak </w:t>
            </w:r>
            <w:r>
              <w:rPr>
                <w:spacing w:val="22"/>
                <w:sz w:val="22"/>
                <w:szCs w:val="22"/>
              </w:rPr>
              <w:t xml:space="preserve"> </w:t>
            </w:r>
            <w:r>
              <w:rPr>
                <w:spacing w:val="-1"/>
                <w:sz w:val="22"/>
                <w:szCs w:val="22"/>
              </w:rPr>
              <w:t>możliwości</w:t>
            </w:r>
            <w:r>
              <w:rPr>
                <w:sz w:val="22"/>
                <w:szCs w:val="22"/>
              </w:rPr>
              <w:t xml:space="preserve"> </w:t>
            </w:r>
            <w:r>
              <w:rPr>
                <w:spacing w:val="25"/>
                <w:sz w:val="22"/>
                <w:szCs w:val="22"/>
              </w:rPr>
              <w:t xml:space="preserve"> </w:t>
            </w:r>
            <w:r>
              <w:rPr>
                <w:spacing w:val="-1"/>
                <w:sz w:val="22"/>
                <w:szCs w:val="22"/>
              </w:rPr>
              <w:t>połączenia</w:t>
            </w:r>
            <w:r>
              <w:rPr>
                <w:sz w:val="22"/>
                <w:szCs w:val="22"/>
              </w:rPr>
              <w:t xml:space="preserve"> </w:t>
            </w:r>
            <w:r>
              <w:rPr>
                <w:spacing w:val="24"/>
                <w:sz w:val="22"/>
                <w:szCs w:val="22"/>
              </w:rPr>
              <w:t xml:space="preserve"> </w:t>
            </w:r>
            <w:r>
              <w:rPr>
                <w:sz w:val="22"/>
                <w:szCs w:val="22"/>
              </w:rPr>
              <w:t xml:space="preserve">z </w:t>
            </w:r>
            <w:r>
              <w:rPr>
                <w:spacing w:val="22"/>
                <w:sz w:val="22"/>
                <w:szCs w:val="22"/>
              </w:rPr>
              <w:t xml:space="preserve"> </w:t>
            </w:r>
            <w:r>
              <w:rPr>
                <w:spacing w:val="-1"/>
                <w:sz w:val="22"/>
                <w:szCs w:val="22"/>
              </w:rPr>
              <w:t>komputerami</w:t>
            </w:r>
            <w:r>
              <w:rPr>
                <w:sz w:val="22"/>
                <w:szCs w:val="22"/>
              </w:rPr>
              <w:t xml:space="preserve"> </w:t>
            </w:r>
            <w:r>
              <w:rPr>
                <w:spacing w:val="25"/>
                <w:sz w:val="22"/>
                <w:szCs w:val="22"/>
              </w:rPr>
              <w:t xml:space="preserve"> </w:t>
            </w:r>
            <w:r>
              <w:rPr>
                <w:spacing w:val="-1"/>
                <w:sz w:val="22"/>
                <w:szCs w:val="22"/>
              </w:rPr>
              <w:t>znajdującymi</w:t>
            </w:r>
            <w:r>
              <w:rPr>
                <w:sz w:val="22"/>
                <w:szCs w:val="22"/>
              </w:rPr>
              <w:t xml:space="preserve"> </w:t>
            </w:r>
            <w:r>
              <w:rPr>
                <w:spacing w:val="25"/>
                <w:sz w:val="22"/>
                <w:szCs w:val="22"/>
              </w:rPr>
              <w:t xml:space="preserve"> </w:t>
            </w:r>
            <w:r>
              <w:rPr>
                <w:sz w:val="22"/>
                <w:szCs w:val="22"/>
              </w:rPr>
              <w:t xml:space="preserve">się </w:t>
            </w:r>
            <w:r>
              <w:rPr>
                <w:spacing w:val="22"/>
                <w:sz w:val="22"/>
                <w:szCs w:val="22"/>
              </w:rPr>
              <w:t xml:space="preserve"> </w:t>
            </w:r>
            <w:r>
              <w:rPr>
                <w:spacing w:val="-1"/>
                <w:sz w:val="22"/>
                <w:szCs w:val="22"/>
              </w:rPr>
              <w:t>poza</w:t>
            </w:r>
            <w:r>
              <w:rPr>
                <w:sz w:val="22"/>
                <w:szCs w:val="22"/>
              </w:rPr>
              <w:t xml:space="preserve"> </w:t>
            </w:r>
            <w:r>
              <w:rPr>
                <w:spacing w:val="24"/>
                <w:sz w:val="22"/>
                <w:szCs w:val="22"/>
              </w:rPr>
              <w:t xml:space="preserve"> </w:t>
            </w:r>
            <w:r>
              <w:rPr>
                <w:spacing w:val="-1"/>
                <w:sz w:val="22"/>
                <w:szCs w:val="22"/>
              </w:rPr>
              <w:t>siecią</w:t>
            </w:r>
            <w:r>
              <w:rPr>
                <w:spacing w:val="23"/>
                <w:sz w:val="22"/>
                <w:szCs w:val="22"/>
              </w:rPr>
              <w:t xml:space="preserve"> </w:t>
            </w:r>
            <w:r>
              <w:rPr>
                <w:spacing w:val="-1"/>
                <w:sz w:val="22"/>
                <w:szCs w:val="22"/>
              </w:rPr>
              <w:t>egzaminacyjną;</w:t>
            </w:r>
          </w:p>
          <w:p w14:paraId="2BFAD87C" w14:textId="77777777" w:rsidR="00B07307" w:rsidRDefault="00B07307">
            <w:pPr>
              <w:pStyle w:val="Akapitzlist"/>
              <w:numPr>
                <w:ilvl w:val="1"/>
                <w:numId w:val="52"/>
              </w:numPr>
              <w:tabs>
                <w:tab w:val="left" w:pos="912"/>
              </w:tabs>
              <w:kinsoku w:val="0"/>
              <w:overflowPunct w:val="0"/>
              <w:spacing w:before="1"/>
              <w:ind w:left="856" w:right="68" w:hanging="432"/>
              <w:rPr>
                <w:spacing w:val="-1"/>
                <w:sz w:val="22"/>
                <w:szCs w:val="22"/>
              </w:rPr>
            </w:pPr>
            <w:r>
              <w:rPr>
                <w:sz w:val="22"/>
                <w:szCs w:val="22"/>
              </w:rPr>
              <w:t>w</w:t>
            </w:r>
            <w:r>
              <w:rPr>
                <w:spacing w:val="-13"/>
                <w:sz w:val="22"/>
                <w:szCs w:val="22"/>
              </w:rPr>
              <w:t xml:space="preserve"> </w:t>
            </w:r>
            <w:r>
              <w:rPr>
                <w:spacing w:val="-1"/>
                <w:sz w:val="22"/>
                <w:szCs w:val="22"/>
              </w:rPr>
              <w:t>sieci</w:t>
            </w:r>
            <w:r>
              <w:rPr>
                <w:spacing w:val="-14"/>
                <w:sz w:val="22"/>
                <w:szCs w:val="22"/>
              </w:rPr>
              <w:t xml:space="preserve"> </w:t>
            </w:r>
            <w:r>
              <w:rPr>
                <w:spacing w:val="-1"/>
                <w:sz w:val="22"/>
                <w:szCs w:val="22"/>
              </w:rPr>
              <w:t>egzaminacyjnej</w:t>
            </w:r>
            <w:r>
              <w:rPr>
                <w:spacing w:val="-9"/>
                <w:sz w:val="22"/>
                <w:szCs w:val="22"/>
              </w:rPr>
              <w:t xml:space="preserve"> </w:t>
            </w:r>
            <w:r>
              <w:rPr>
                <w:spacing w:val="-2"/>
                <w:sz w:val="22"/>
                <w:szCs w:val="22"/>
              </w:rPr>
              <w:t>mogą</w:t>
            </w:r>
            <w:r>
              <w:rPr>
                <w:spacing w:val="-12"/>
                <w:sz w:val="22"/>
                <w:szCs w:val="22"/>
              </w:rPr>
              <w:t xml:space="preserve"> </w:t>
            </w:r>
            <w:r>
              <w:rPr>
                <w:spacing w:val="-1"/>
                <w:sz w:val="22"/>
                <w:szCs w:val="22"/>
              </w:rPr>
              <w:t>pracować</w:t>
            </w:r>
            <w:r>
              <w:rPr>
                <w:spacing w:val="-12"/>
                <w:sz w:val="22"/>
                <w:szCs w:val="22"/>
              </w:rPr>
              <w:t xml:space="preserve"> </w:t>
            </w:r>
            <w:r>
              <w:rPr>
                <w:spacing w:val="-2"/>
                <w:sz w:val="22"/>
                <w:szCs w:val="22"/>
              </w:rPr>
              <w:t>tylko</w:t>
            </w:r>
            <w:r>
              <w:rPr>
                <w:spacing w:val="-12"/>
                <w:sz w:val="22"/>
                <w:szCs w:val="22"/>
              </w:rPr>
              <w:t xml:space="preserve"> </w:t>
            </w:r>
            <w:r>
              <w:rPr>
                <w:spacing w:val="-1"/>
                <w:sz w:val="22"/>
                <w:szCs w:val="22"/>
              </w:rPr>
              <w:t>komputery</w:t>
            </w:r>
            <w:r>
              <w:rPr>
                <w:spacing w:val="-15"/>
                <w:sz w:val="22"/>
                <w:szCs w:val="22"/>
              </w:rPr>
              <w:t xml:space="preserve"> </w:t>
            </w:r>
            <w:r>
              <w:rPr>
                <w:spacing w:val="-1"/>
                <w:sz w:val="22"/>
                <w:szCs w:val="22"/>
              </w:rPr>
              <w:t>uczestników</w:t>
            </w:r>
            <w:r>
              <w:rPr>
                <w:spacing w:val="-13"/>
                <w:sz w:val="22"/>
                <w:szCs w:val="22"/>
              </w:rPr>
              <w:t xml:space="preserve"> </w:t>
            </w:r>
            <w:r>
              <w:rPr>
                <w:spacing w:val="-1"/>
                <w:sz w:val="22"/>
                <w:szCs w:val="22"/>
              </w:rPr>
              <w:t>egzaminu,</w:t>
            </w:r>
            <w:r>
              <w:rPr>
                <w:spacing w:val="51"/>
                <w:sz w:val="22"/>
                <w:szCs w:val="22"/>
              </w:rPr>
              <w:t xml:space="preserve"> </w:t>
            </w:r>
            <w:r>
              <w:rPr>
                <w:spacing w:val="-1"/>
                <w:sz w:val="22"/>
                <w:szCs w:val="22"/>
              </w:rPr>
              <w:t>serwer</w:t>
            </w:r>
            <w:r>
              <w:rPr>
                <w:sz w:val="22"/>
                <w:szCs w:val="22"/>
              </w:rPr>
              <w:t xml:space="preserve"> </w:t>
            </w:r>
            <w:r>
              <w:rPr>
                <w:spacing w:val="-1"/>
                <w:sz w:val="22"/>
                <w:szCs w:val="22"/>
              </w:rPr>
              <w:t>egzaminacyjny,</w:t>
            </w:r>
            <w:r>
              <w:rPr>
                <w:sz w:val="22"/>
                <w:szCs w:val="22"/>
              </w:rPr>
              <w:t xml:space="preserve"> </w:t>
            </w:r>
            <w:r>
              <w:rPr>
                <w:spacing w:val="-1"/>
                <w:sz w:val="22"/>
                <w:szCs w:val="22"/>
              </w:rPr>
              <w:t>serwer</w:t>
            </w:r>
            <w:r>
              <w:rPr>
                <w:spacing w:val="1"/>
                <w:sz w:val="22"/>
                <w:szCs w:val="22"/>
              </w:rPr>
              <w:t xml:space="preserve"> </w:t>
            </w:r>
            <w:r>
              <w:rPr>
                <w:spacing w:val="-1"/>
                <w:sz w:val="22"/>
                <w:szCs w:val="22"/>
              </w:rPr>
              <w:t>DHCP;</w:t>
            </w:r>
          </w:p>
          <w:p w14:paraId="514FCA0A" w14:textId="77777777" w:rsidR="00B07307" w:rsidRDefault="00B07307">
            <w:pPr>
              <w:pStyle w:val="Akapitzlist"/>
              <w:numPr>
                <w:ilvl w:val="1"/>
                <w:numId w:val="52"/>
              </w:numPr>
              <w:tabs>
                <w:tab w:val="left" w:pos="912"/>
              </w:tabs>
              <w:kinsoku w:val="0"/>
              <w:overflowPunct w:val="0"/>
              <w:ind w:left="856" w:right="66" w:hanging="432"/>
              <w:rPr>
                <w:sz w:val="22"/>
                <w:szCs w:val="22"/>
              </w:rPr>
            </w:pPr>
            <w:r>
              <w:rPr>
                <w:sz w:val="22"/>
                <w:szCs w:val="22"/>
              </w:rPr>
              <w:t>w</w:t>
            </w:r>
            <w:r>
              <w:rPr>
                <w:spacing w:val="34"/>
                <w:sz w:val="22"/>
                <w:szCs w:val="22"/>
              </w:rPr>
              <w:t xml:space="preserve"> </w:t>
            </w:r>
            <w:r>
              <w:rPr>
                <w:spacing w:val="-1"/>
                <w:sz w:val="22"/>
                <w:szCs w:val="22"/>
              </w:rPr>
              <w:t>przypadku</w:t>
            </w:r>
            <w:r>
              <w:rPr>
                <w:spacing w:val="35"/>
                <w:sz w:val="22"/>
                <w:szCs w:val="22"/>
              </w:rPr>
              <w:t xml:space="preserve"> </w:t>
            </w:r>
            <w:r>
              <w:rPr>
                <w:spacing w:val="-1"/>
                <w:sz w:val="22"/>
                <w:szCs w:val="22"/>
              </w:rPr>
              <w:t>sieci</w:t>
            </w:r>
            <w:r>
              <w:rPr>
                <w:spacing w:val="36"/>
                <w:sz w:val="22"/>
                <w:szCs w:val="22"/>
              </w:rPr>
              <w:t xml:space="preserve"> </w:t>
            </w:r>
            <w:r>
              <w:rPr>
                <w:spacing w:val="-1"/>
                <w:sz w:val="22"/>
                <w:szCs w:val="22"/>
              </w:rPr>
              <w:t>bezprzewodowej</w:t>
            </w:r>
            <w:r>
              <w:rPr>
                <w:spacing w:val="34"/>
                <w:sz w:val="22"/>
                <w:szCs w:val="22"/>
              </w:rPr>
              <w:t xml:space="preserve"> </w:t>
            </w:r>
            <w:r>
              <w:rPr>
                <w:sz w:val="22"/>
                <w:szCs w:val="22"/>
              </w:rPr>
              <w:t>jest</w:t>
            </w:r>
            <w:r>
              <w:rPr>
                <w:spacing w:val="35"/>
                <w:sz w:val="22"/>
                <w:szCs w:val="22"/>
              </w:rPr>
              <w:t xml:space="preserve"> </w:t>
            </w:r>
            <w:r>
              <w:rPr>
                <w:spacing w:val="-1"/>
                <w:sz w:val="22"/>
                <w:szCs w:val="22"/>
              </w:rPr>
              <w:t>wymagana</w:t>
            </w:r>
            <w:r>
              <w:rPr>
                <w:sz w:val="22"/>
                <w:szCs w:val="22"/>
              </w:rPr>
              <w:t xml:space="preserve">  </w:t>
            </w:r>
            <w:r>
              <w:rPr>
                <w:spacing w:val="17"/>
                <w:sz w:val="22"/>
                <w:szCs w:val="22"/>
              </w:rPr>
              <w:t xml:space="preserve"> </w:t>
            </w:r>
            <w:r>
              <w:rPr>
                <w:spacing w:val="-1"/>
                <w:sz w:val="22"/>
                <w:szCs w:val="22"/>
              </w:rPr>
              <w:t>komunikacja</w:t>
            </w:r>
            <w:r>
              <w:rPr>
                <w:spacing w:val="36"/>
                <w:sz w:val="22"/>
                <w:szCs w:val="22"/>
              </w:rPr>
              <w:t xml:space="preserve"> </w:t>
            </w:r>
            <w:r>
              <w:rPr>
                <w:sz w:val="22"/>
                <w:szCs w:val="22"/>
              </w:rPr>
              <w:t>z</w:t>
            </w:r>
            <w:r>
              <w:rPr>
                <w:spacing w:val="34"/>
                <w:sz w:val="22"/>
                <w:szCs w:val="22"/>
              </w:rPr>
              <w:t xml:space="preserve"> </w:t>
            </w:r>
            <w:r>
              <w:rPr>
                <w:spacing w:val="-1"/>
                <w:sz w:val="22"/>
                <w:szCs w:val="22"/>
              </w:rPr>
              <w:t>użyciem</w:t>
            </w:r>
            <w:r>
              <w:rPr>
                <w:spacing w:val="35"/>
                <w:sz w:val="22"/>
                <w:szCs w:val="22"/>
              </w:rPr>
              <w:t xml:space="preserve"> </w:t>
            </w:r>
            <w:r>
              <w:rPr>
                <w:spacing w:val="-1"/>
                <w:sz w:val="22"/>
                <w:szCs w:val="22"/>
              </w:rPr>
              <w:t>protokołu</w:t>
            </w:r>
            <w:r>
              <w:rPr>
                <w:sz w:val="22"/>
                <w:szCs w:val="22"/>
              </w:rPr>
              <w:t xml:space="preserve"> </w:t>
            </w:r>
            <w:r>
              <w:rPr>
                <w:i/>
                <w:iCs/>
                <w:spacing w:val="-1"/>
                <w:sz w:val="22"/>
                <w:szCs w:val="22"/>
              </w:rPr>
              <w:t>Wi-Fi</w:t>
            </w:r>
            <w:r>
              <w:rPr>
                <w:i/>
                <w:iCs/>
                <w:sz w:val="22"/>
                <w:szCs w:val="22"/>
              </w:rPr>
              <w:t xml:space="preserve"> </w:t>
            </w:r>
            <w:r>
              <w:rPr>
                <w:i/>
                <w:iCs/>
                <w:spacing w:val="-1"/>
                <w:sz w:val="22"/>
                <w:szCs w:val="22"/>
              </w:rPr>
              <w:t>Protected</w:t>
            </w:r>
            <w:r>
              <w:rPr>
                <w:i/>
                <w:iCs/>
                <w:spacing w:val="-5"/>
                <w:sz w:val="22"/>
                <w:szCs w:val="22"/>
              </w:rPr>
              <w:t xml:space="preserve"> </w:t>
            </w:r>
            <w:r>
              <w:rPr>
                <w:i/>
                <w:iCs/>
                <w:spacing w:val="-1"/>
                <w:sz w:val="22"/>
                <w:szCs w:val="22"/>
              </w:rPr>
              <w:t>Access;</w:t>
            </w:r>
          </w:p>
          <w:p w14:paraId="7D06B5EC" w14:textId="77777777" w:rsidR="00B07307" w:rsidRDefault="00B07307">
            <w:pPr>
              <w:pStyle w:val="Akapitzlist"/>
              <w:numPr>
                <w:ilvl w:val="2"/>
                <w:numId w:val="52"/>
              </w:numPr>
              <w:tabs>
                <w:tab w:val="left" w:pos="1344"/>
              </w:tabs>
              <w:kinsoku w:val="0"/>
              <w:overflowPunct w:val="0"/>
              <w:spacing w:line="241" w:lineRule="auto"/>
              <w:ind w:left="1288" w:right="62" w:hanging="504"/>
              <w:rPr>
                <w:spacing w:val="-1"/>
                <w:sz w:val="22"/>
                <w:szCs w:val="22"/>
              </w:rPr>
            </w:pPr>
            <w:r>
              <w:rPr>
                <w:spacing w:val="-1"/>
                <w:sz w:val="22"/>
                <w:szCs w:val="22"/>
              </w:rPr>
              <w:t>podczas</w:t>
            </w:r>
            <w:r>
              <w:rPr>
                <w:spacing w:val="-2"/>
                <w:sz w:val="22"/>
                <w:szCs w:val="22"/>
              </w:rPr>
              <w:t xml:space="preserve"> </w:t>
            </w:r>
            <w:r>
              <w:rPr>
                <w:spacing w:val="-1"/>
                <w:sz w:val="22"/>
                <w:szCs w:val="22"/>
              </w:rPr>
              <w:t>trwania</w:t>
            </w:r>
            <w:r>
              <w:rPr>
                <w:spacing w:val="-2"/>
                <w:sz w:val="22"/>
                <w:szCs w:val="22"/>
              </w:rPr>
              <w:t xml:space="preserve"> </w:t>
            </w:r>
            <w:r>
              <w:rPr>
                <w:spacing w:val="-1"/>
                <w:sz w:val="22"/>
                <w:szCs w:val="22"/>
              </w:rPr>
              <w:t>egzaminu,</w:t>
            </w:r>
            <w:r>
              <w:rPr>
                <w:spacing w:val="-3"/>
                <w:sz w:val="22"/>
                <w:szCs w:val="22"/>
              </w:rPr>
              <w:t xml:space="preserve"> </w:t>
            </w:r>
            <w:r>
              <w:rPr>
                <w:spacing w:val="-1"/>
                <w:sz w:val="22"/>
                <w:szCs w:val="22"/>
              </w:rPr>
              <w:t>wiek</w:t>
            </w:r>
            <w:r>
              <w:rPr>
                <w:spacing w:val="-5"/>
                <w:sz w:val="22"/>
                <w:szCs w:val="22"/>
              </w:rPr>
              <w:t xml:space="preserve"> </w:t>
            </w:r>
            <w:r>
              <w:rPr>
                <w:spacing w:val="-1"/>
                <w:sz w:val="22"/>
                <w:szCs w:val="22"/>
              </w:rPr>
              <w:t>wykorzystywanego</w:t>
            </w:r>
            <w:r>
              <w:rPr>
                <w:spacing w:val="-3"/>
                <w:sz w:val="22"/>
                <w:szCs w:val="22"/>
              </w:rPr>
              <w:t xml:space="preserve"> </w:t>
            </w:r>
            <w:r>
              <w:rPr>
                <w:sz w:val="22"/>
                <w:szCs w:val="22"/>
              </w:rPr>
              <w:t>hasła</w:t>
            </w:r>
            <w:r>
              <w:rPr>
                <w:spacing w:val="-5"/>
                <w:sz w:val="22"/>
                <w:szCs w:val="22"/>
              </w:rPr>
              <w:t xml:space="preserve"> </w:t>
            </w:r>
            <w:r>
              <w:rPr>
                <w:spacing w:val="-1"/>
                <w:sz w:val="22"/>
                <w:szCs w:val="22"/>
              </w:rPr>
              <w:t>dostępu</w:t>
            </w:r>
            <w:r>
              <w:rPr>
                <w:spacing w:val="-5"/>
                <w:sz w:val="22"/>
                <w:szCs w:val="22"/>
              </w:rPr>
              <w:t xml:space="preserve"> </w:t>
            </w:r>
            <w:r>
              <w:rPr>
                <w:sz w:val="22"/>
                <w:szCs w:val="22"/>
              </w:rPr>
              <w:t>do</w:t>
            </w:r>
            <w:r>
              <w:rPr>
                <w:spacing w:val="3"/>
                <w:sz w:val="22"/>
                <w:szCs w:val="22"/>
              </w:rPr>
              <w:t xml:space="preserve"> </w:t>
            </w:r>
            <w:r>
              <w:rPr>
                <w:spacing w:val="-2"/>
                <w:sz w:val="22"/>
                <w:szCs w:val="22"/>
              </w:rPr>
              <w:t>sieci</w:t>
            </w:r>
            <w:r>
              <w:rPr>
                <w:spacing w:val="45"/>
                <w:sz w:val="22"/>
                <w:szCs w:val="22"/>
              </w:rPr>
              <w:t xml:space="preserve"> </w:t>
            </w:r>
            <w:r>
              <w:rPr>
                <w:spacing w:val="-1"/>
                <w:sz w:val="22"/>
                <w:szCs w:val="22"/>
              </w:rPr>
              <w:t>bezprzewodowej</w:t>
            </w:r>
            <w:r>
              <w:rPr>
                <w:spacing w:val="3"/>
                <w:sz w:val="22"/>
                <w:szCs w:val="22"/>
              </w:rPr>
              <w:t xml:space="preserve"> </w:t>
            </w:r>
            <w:r>
              <w:rPr>
                <w:spacing w:val="-1"/>
                <w:sz w:val="22"/>
                <w:szCs w:val="22"/>
              </w:rPr>
              <w:t>nie</w:t>
            </w:r>
            <w:r>
              <w:rPr>
                <w:sz w:val="22"/>
                <w:szCs w:val="22"/>
              </w:rPr>
              <w:t xml:space="preserve"> </w:t>
            </w:r>
            <w:r>
              <w:rPr>
                <w:spacing w:val="-2"/>
                <w:sz w:val="22"/>
                <w:szCs w:val="22"/>
              </w:rPr>
              <w:t>może</w:t>
            </w:r>
            <w:r>
              <w:rPr>
                <w:sz w:val="22"/>
                <w:szCs w:val="22"/>
              </w:rPr>
              <w:t xml:space="preserve"> </w:t>
            </w:r>
            <w:r>
              <w:rPr>
                <w:spacing w:val="-1"/>
                <w:sz w:val="22"/>
                <w:szCs w:val="22"/>
              </w:rPr>
              <w:t>być</w:t>
            </w:r>
            <w:r>
              <w:rPr>
                <w:sz w:val="22"/>
                <w:szCs w:val="22"/>
              </w:rPr>
              <w:t xml:space="preserve"> </w:t>
            </w:r>
            <w:r>
              <w:rPr>
                <w:spacing w:val="-1"/>
                <w:sz w:val="22"/>
                <w:szCs w:val="22"/>
              </w:rPr>
              <w:t>większy</w:t>
            </w:r>
            <w:r>
              <w:rPr>
                <w:spacing w:val="-3"/>
                <w:sz w:val="22"/>
                <w:szCs w:val="22"/>
              </w:rPr>
              <w:t xml:space="preserve"> </w:t>
            </w:r>
            <w:r>
              <w:rPr>
                <w:sz w:val="22"/>
                <w:szCs w:val="22"/>
              </w:rPr>
              <w:t>niż</w:t>
            </w:r>
            <w:r>
              <w:rPr>
                <w:spacing w:val="-2"/>
                <w:sz w:val="22"/>
                <w:szCs w:val="22"/>
              </w:rPr>
              <w:t xml:space="preserve"> </w:t>
            </w:r>
            <w:r>
              <w:rPr>
                <w:sz w:val="22"/>
                <w:szCs w:val="22"/>
              </w:rPr>
              <w:t xml:space="preserve">24 </w:t>
            </w:r>
            <w:r>
              <w:rPr>
                <w:spacing w:val="-1"/>
                <w:sz w:val="22"/>
                <w:szCs w:val="22"/>
              </w:rPr>
              <w:t>godziny;</w:t>
            </w:r>
          </w:p>
          <w:p w14:paraId="057E2C34" w14:textId="77777777" w:rsidR="00B07307" w:rsidRDefault="00B07307">
            <w:pPr>
              <w:pStyle w:val="Akapitzlist"/>
              <w:numPr>
                <w:ilvl w:val="1"/>
                <w:numId w:val="52"/>
              </w:numPr>
              <w:tabs>
                <w:tab w:val="left" w:pos="912"/>
              </w:tabs>
              <w:kinsoku w:val="0"/>
              <w:overflowPunct w:val="0"/>
              <w:spacing w:before="1" w:line="252" w:lineRule="exact"/>
              <w:ind w:left="856" w:right="64" w:hanging="432"/>
              <w:rPr>
                <w:spacing w:val="-1"/>
                <w:sz w:val="22"/>
                <w:szCs w:val="22"/>
              </w:rPr>
            </w:pPr>
            <w:r>
              <w:rPr>
                <w:sz w:val="22"/>
                <w:szCs w:val="22"/>
              </w:rPr>
              <w:t xml:space="preserve">w  </w:t>
            </w:r>
            <w:r>
              <w:rPr>
                <w:spacing w:val="25"/>
                <w:sz w:val="22"/>
                <w:szCs w:val="22"/>
              </w:rPr>
              <w:t xml:space="preserve"> </w:t>
            </w:r>
            <w:r>
              <w:rPr>
                <w:spacing w:val="-1"/>
                <w:sz w:val="22"/>
                <w:szCs w:val="22"/>
              </w:rPr>
              <w:t>przypadku</w:t>
            </w:r>
            <w:r>
              <w:rPr>
                <w:sz w:val="22"/>
                <w:szCs w:val="22"/>
              </w:rPr>
              <w:t xml:space="preserve">  </w:t>
            </w:r>
            <w:r>
              <w:rPr>
                <w:spacing w:val="26"/>
                <w:sz w:val="22"/>
                <w:szCs w:val="22"/>
              </w:rPr>
              <w:t xml:space="preserve"> </w:t>
            </w:r>
            <w:r>
              <w:rPr>
                <w:spacing w:val="-1"/>
                <w:sz w:val="22"/>
                <w:szCs w:val="22"/>
              </w:rPr>
              <w:t>sieci</w:t>
            </w:r>
            <w:r>
              <w:rPr>
                <w:sz w:val="22"/>
                <w:szCs w:val="22"/>
              </w:rPr>
              <w:t xml:space="preserve">  </w:t>
            </w:r>
            <w:r>
              <w:rPr>
                <w:spacing w:val="27"/>
                <w:sz w:val="22"/>
                <w:szCs w:val="22"/>
              </w:rPr>
              <w:t xml:space="preserve"> </w:t>
            </w:r>
            <w:r>
              <w:rPr>
                <w:spacing w:val="-1"/>
                <w:sz w:val="22"/>
                <w:szCs w:val="22"/>
              </w:rPr>
              <w:t>przewodowej</w:t>
            </w:r>
            <w:r>
              <w:rPr>
                <w:sz w:val="22"/>
                <w:szCs w:val="22"/>
              </w:rPr>
              <w:t xml:space="preserve">  </w:t>
            </w:r>
            <w:r>
              <w:rPr>
                <w:spacing w:val="29"/>
                <w:sz w:val="22"/>
                <w:szCs w:val="22"/>
              </w:rPr>
              <w:t xml:space="preserve"> </w:t>
            </w:r>
            <w:r>
              <w:rPr>
                <w:spacing w:val="-1"/>
                <w:sz w:val="22"/>
                <w:szCs w:val="22"/>
              </w:rPr>
              <w:t>wymagane</w:t>
            </w:r>
            <w:r>
              <w:rPr>
                <w:sz w:val="22"/>
                <w:szCs w:val="22"/>
              </w:rPr>
              <w:t xml:space="preserve">  </w:t>
            </w:r>
            <w:r>
              <w:rPr>
                <w:spacing w:val="27"/>
                <w:sz w:val="22"/>
                <w:szCs w:val="22"/>
              </w:rPr>
              <w:t xml:space="preserve"> </w:t>
            </w:r>
            <w:r>
              <w:rPr>
                <w:spacing w:val="-1"/>
                <w:sz w:val="22"/>
                <w:szCs w:val="22"/>
              </w:rPr>
              <w:t>jest</w:t>
            </w:r>
            <w:r>
              <w:rPr>
                <w:sz w:val="22"/>
                <w:szCs w:val="22"/>
              </w:rPr>
              <w:t xml:space="preserve">  </w:t>
            </w:r>
            <w:r>
              <w:rPr>
                <w:spacing w:val="25"/>
                <w:sz w:val="22"/>
                <w:szCs w:val="22"/>
              </w:rPr>
              <w:t xml:space="preserve"> </w:t>
            </w:r>
            <w:r>
              <w:rPr>
                <w:spacing w:val="-1"/>
                <w:sz w:val="22"/>
                <w:szCs w:val="22"/>
              </w:rPr>
              <w:t>fizyczne</w:t>
            </w:r>
            <w:r>
              <w:rPr>
                <w:sz w:val="22"/>
                <w:szCs w:val="22"/>
              </w:rPr>
              <w:t xml:space="preserve">  </w:t>
            </w:r>
            <w:r>
              <w:rPr>
                <w:spacing w:val="27"/>
                <w:sz w:val="22"/>
                <w:szCs w:val="22"/>
              </w:rPr>
              <w:t xml:space="preserve"> </w:t>
            </w:r>
            <w:r>
              <w:rPr>
                <w:spacing w:val="-1"/>
                <w:sz w:val="22"/>
                <w:szCs w:val="22"/>
              </w:rPr>
              <w:t>oddzielenie</w:t>
            </w:r>
            <w:r>
              <w:rPr>
                <w:spacing w:val="33"/>
                <w:sz w:val="22"/>
                <w:szCs w:val="22"/>
              </w:rPr>
              <w:t xml:space="preserve"> </w:t>
            </w:r>
            <w:r>
              <w:rPr>
                <w:sz w:val="22"/>
                <w:szCs w:val="22"/>
              </w:rPr>
              <w:t xml:space="preserve">od </w:t>
            </w:r>
            <w:r>
              <w:rPr>
                <w:spacing w:val="-1"/>
                <w:sz w:val="22"/>
                <w:szCs w:val="22"/>
              </w:rPr>
              <w:t>komputerów znajdujących</w:t>
            </w:r>
            <w:r>
              <w:rPr>
                <w:sz w:val="22"/>
                <w:szCs w:val="22"/>
              </w:rPr>
              <w:t xml:space="preserve"> </w:t>
            </w:r>
            <w:r>
              <w:rPr>
                <w:spacing w:val="-1"/>
                <w:sz w:val="22"/>
                <w:szCs w:val="22"/>
              </w:rPr>
              <w:t>się</w:t>
            </w:r>
            <w:r>
              <w:rPr>
                <w:sz w:val="22"/>
                <w:szCs w:val="22"/>
              </w:rPr>
              <w:t xml:space="preserve"> </w:t>
            </w:r>
            <w:r>
              <w:rPr>
                <w:spacing w:val="-1"/>
                <w:sz w:val="22"/>
                <w:szCs w:val="22"/>
              </w:rPr>
              <w:t>poza</w:t>
            </w:r>
            <w:r>
              <w:rPr>
                <w:sz w:val="22"/>
                <w:szCs w:val="22"/>
              </w:rPr>
              <w:t xml:space="preserve"> </w:t>
            </w:r>
            <w:r>
              <w:rPr>
                <w:spacing w:val="-1"/>
                <w:sz w:val="22"/>
                <w:szCs w:val="22"/>
              </w:rPr>
              <w:t>siecią</w:t>
            </w:r>
            <w:r>
              <w:rPr>
                <w:spacing w:val="-2"/>
                <w:sz w:val="22"/>
                <w:szCs w:val="22"/>
              </w:rPr>
              <w:t xml:space="preserve"> </w:t>
            </w:r>
            <w:r>
              <w:rPr>
                <w:spacing w:val="-1"/>
                <w:sz w:val="22"/>
                <w:szCs w:val="22"/>
              </w:rPr>
              <w:t>egzaminacyjną</w:t>
            </w:r>
          </w:p>
          <w:p w14:paraId="547277F8" w14:textId="77777777" w:rsidR="00B07307" w:rsidRDefault="00B07307">
            <w:pPr>
              <w:pStyle w:val="Akapitzlist"/>
              <w:numPr>
                <w:ilvl w:val="1"/>
                <w:numId w:val="52"/>
              </w:numPr>
              <w:tabs>
                <w:tab w:val="left" w:pos="912"/>
              </w:tabs>
              <w:kinsoku w:val="0"/>
              <w:overflowPunct w:val="0"/>
              <w:ind w:left="856" w:right="67" w:hanging="432"/>
              <w:rPr>
                <w:spacing w:val="-1"/>
                <w:sz w:val="22"/>
                <w:szCs w:val="22"/>
              </w:rPr>
            </w:pPr>
            <w:r>
              <w:rPr>
                <w:spacing w:val="-1"/>
                <w:sz w:val="22"/>
                <w:szCs w:val="22"/>
              </w:rPr>
              <w:t>możliwość</w:t>
            </w:r>
            <w:r>
              <w:rPr>
                <w:spacing w:val="46"/>
                <w:sz w:val="22"/>
                <w:szCs w:val="22"/>
              </w:rPr>
              <w:t xml:space="preserve"> </w:t>
            </w:r>
            <w:r>
              <w:rPr>
                <w:spacing w:val="-1"/>
                <w:sz w:val="22"/>
                <w:szCs w:val="22"/>
              </w:rPr>
              <w:t>połączenia</w:t>
            </w:r>
            <w:r>
              <w:rPr>
                <w:spacing w:val="45"/>
                <w:sz w:val="22"/>
                <w:szCs w:val="22"/>
              </w:rPr>
              <w:t xml:space="preserve"> </w:t>
            </w:r>
            <w:r>
              <w:rPr>
                <w:sz w:val="22"/>
                <w:szCs w:val="22"/>
              </w:rPr>
              <w:t>z</w:t>
            </w:r>
            <w:r>
              <w:rPr>
                <w:spacing w:val="43"/>
                <w:sz w:val="22"/>
                <w:szCs w:val="22"/>
              </w:rPr>
              <w:t xml:space="preserve"> </w:t>
            </w:r>
            <w:r>
              <w:rPr>
                <w:spacing w:val="-1"/>
                <w:sz w:val="22"/>
                <w:szCs w:val="22"/>
              </w:rPr>
              <w:t>wyznaczonym</w:t>
            </w:r>
            <w:r>
              <w:rPr>
                <w:spacing w:val="46"/>
                <w:sz w:val="22"/>
                <w:szCs w:val="22"/>
              </w:rPr>
              <w:t xml:space="preserve"> </w:t>
            </w:r>
            <w:r>
              <w:rPr>
                <w:spacing w:val="-1"/>
                <w:sz w:val="22"/>
                <w:szCs w:val="22"/>
              </w:rPr>
              <w:t>komputerem</w:t>
            </w:r>
            <w:r>
              <w:rPr>
                <w:spacing w:val="44"/>
                <w:sz w:val="22"/>
                <w:szCs w:val="22"/>
              </w:rPr>
              <w:t xml:space="preserve"> </w:t>
            </w:r>
            <w:r>
              <w:rPr>
                <w:spacing w:val="-1"/>
                <w:sz w:val="22"/>
                <w:szCs w:val="22"/>
              </w:rPr>
              <w:t>pełniącym</w:t>
            </w:r>
            <w:r>
              <w:rPr>
                <w:spacing w:val="44"/>
                <w:sz w:val="22"/>
                <w:szCs w:val="22"/>
              </w:rPr>
              <w:t xml:space="preserve"> </w:t>
            </w:r>
            <w:r>
              <w:rPr>
                <w:sz w:val="22"/>
                <w:szCs w:val="22"/>
              </w:rPr>
              <w:t>rolę</w:t>
            </w:r>
            <w:r>
              <w:rPr>
                <w:spacing w:val="45"/>
                <w:sz w:val="22"/>
                <w:szCs w:val="22"/>
              </w:rPr>
              <w:t xml:space="preserve"> </w:t>
            </w:r>
            <w:r>
              <w:rPr>
                <w:spacing w:val="-1"/>
                <w:sz w:val="22"/>
                <w:szCs w:val="22"/>
              </w:rPr>
              <w:t>serwera</w:t>
            </w:r>
            <w:r>
              <w:rPr>
                <w:spacing w:val="55"/>
                <w:sz w:val="22"/>
                <w:szCs w:val="22"/>
              </w:rPr>
              <w:t xml:space="preserve"> </w:t>
            </w:r>
            <w:r>
              <w:rPr>
                <w:spacing w:val="-1"/>
                <w:sz w:val="22"/>
                <w:szCs w:val="22"/>
              </w:rPr>
              <w:t>egzaminacyjnego,</w:t>
            </w:r>
            <w:r>
              <w:rPr>
                <w:sz w:val="22"/>
                <w:szCs w:val="22"/>
              </w:rPr>
              <w:t xml:space="preserve"> </w:t>
            </w:r>
            <w:r>
              <w:rPr>
                <w:spacing w:val="-2"/>
                <w:sz w:val="22"/>
                <w:szCs w:val="22"/>
              </w:rPr>
              <w:t>tylko</w:t>
            </w:r>
            <w:r>
              <w:rPr>
                <w:sz w:val="22"/>
                <w:szCs w:val="22"/>
              </w:rPr>
              <w:t xml:space="preserve"> dla</w:t>
            </w:r>
            <w:r>
              <w:rPr>
                <w:spacing w:val="-2"/>
                <w:sz w:val="22"/>
                <w:szCs w:val="22"/>
              </w:rPr>
              <w:t xml:space="preserve"> </w:t>
            </w:r>
            <w:r>
              <w:rPr>
                <w:spacing w:val="-1"/>
                <w:sz w:val="22"/>
                <w:szCs w:val="22"/>
              </w:rPr>
              <w:t>komputerów uczestników</w:t>
            </w:r>
            <w:r>
              <w:rPr>
                <w:spacing w:val="-4"/>
                <w:sz w:val="22"/>
                <w:szCs w:val="22"/>
              </w:rPr>
              <w:t xml:space="preserve"> </w:t>
            </w:r>
            <w:r>
              <w:rPr>
                <w:spacing w:val="-1"/>
                <w:sz w:val="22"/>
                <w:szCs w:val="22"/>
              </w:rPr>
              <w:t>egzaminu.</w:t>
            </w:r>
          </w:p>
          <w:p w14:paraId="46713DF5" w14:textId="77777777" w:rsidR="00B07307" w:rsidRDefault="00B07307">
            <w:pPr>
              <w:pStyle w:val="Nagwek6"/>
              <w:numPr>
                <w:ilvl w:val="0"/>
                <w:numId w:val="52"/>
              </w:numPr>
              <w:tabs>
                <w:tab w:val="left" w:pos="425"/>
              </w:tabs>
              <w:kinsoku w:val="0"/>
              <w:overflowPunct w:val="0"/>
              <w:spacing w:before="1" w:line="252" w:lineRule="exact"/>
              <w:rPr>
                <w:b w:val="0"/>
                <w:bCs w:val="0"/>
                <w:spacing w:val="-1"/>
              </w:rPr>
            </w:pPr>
            <w:r>
              <w:rPr>
                <w:spacing w:val="-1"/>
              </w:rPr>
              <w:t>Przepustowość</w:t>
            </w:r>
            <w:r>
              <w:rPr>
                <w:b w:val="0"/>
                <w:bCs w:val="0"/>
                <w:spacing w:val="-1"/>
              </w:rPr>
              <w:t>:</w:t>
            </w:r>
          </w:p>
          <w:p w14:paraId="0162CA2E" w14:textId="77777777" w:rsidR="00B07307" w:rsidRDefault="00B07307">
            <w:pPr>
              <w:pStyle w:val="Akapitzlist"/>
              <w:numPr>
                <w:ilvl w:val="1"/>
                <w:numId w:val="52"/>
              </w:numPr>
              <w:tabs>
                <w:tab w:val="left" w:pos="912"/>
              </w:tabs>
              <w:kinsoku w:val="0"/>
              <w:overflowPunct w:val="0"/>
              <w:ind w:left="856" w:right="66" w:hanging="432"/>
              <w:rPr>
                <w:spacing w:val="-1"/>
                <w:sz w:val="22"/>
                <w:szCs w:val="22"/>
              </w:rPr>
            </w:pPr>
            <w:r>
              <w:rPr>
                <w:spacing w:val="-1"/>
                <w:sz w:val="22"/>
                <w:szCs w:val="22"/>
              </w:rPr>
              <w:t>umożliwiająca</w:t>
            </w:r>
            <w:r>
              <w:rPr>
                <w:spacing w:val="17"/>
                <w:sz w:val="22"/>
                <w:szCs w:val="22"/>
              </w:rPr>
              <w:t xml:space="preserve"> </w:t>
            </w:r>
            <w:r>
              <w:rPr>
                <w:spacing w:val="-1"/>
                <w:sz w:val="22"/>
                <w:szCs w:val="22"/>
              </w:rPr>
              <w:t>transmisję</w:t>
            </w:r>
            <w:r>
              <w:rPr>
                <w:spacing w:val="14"/>
                <w:sz w:val="22"/>
                <w:szCs w:val="22"/>
              </w:rPr>
              <w:t xml:space="preserve"> </w:t>
            </w:r>
            <w:r>
              <w:rPr>
                <w:spacing w:val="-1"/>
                <w:sz w:val="22"/>
                <w:szCs w:val="22"/>
              </w:rPr>
              <w:t>obrazu</w:t>
            </w:r>
            <w:r>
              <w:rPr>
                <w:spacing w:val="16"/>
                <w:sz w:val="22"/>
                <w:szCs w:val="22"/>
              </w:rPr>
              <w:t xml:space="preserve"> </w:t>
            </w:r>
            <w:r>
              <w:rPr>
                <w:spacing w:val="-1"/>
                <w:sz w:val="22"/>
                <w:szCs w:val="22"/>
              </w:rPr>
              <w:t>kodowanego</w:t>
            </w:r>
            <w:r>
              <w:rPr>
                <w:spacing w:val="16"/>
                <w:sz w:val="22"/>
                <w:szCs w:val="22"/>
              </w:rPr>
              <w:t xml:space="preserve"> </w:t>
            </w:r>
            <w:r>
              <w:rPr>
                <w:sz w:val="22"/>
                <w:szCs w:val="22"/>
              </w:rPr>
              <w:t>w</w:t>
            </w:r>
            <w:r>
              <w:rPr>
                <w:spacing w:val="15"/>
                <w:sz w:val="22"/>
                <w:szCs w:val="22"/>
              </w:rPr>
              <w:t xml:space="preserve"> </w:t>
            </w:r>
            <w:r>
              <w:rPr>
                <w:spacing w:val="-1"/>
                <w:sz w:val="22"/>
                <w:szCs w:val="22"/>
              </w:rPr>
              <w:t>formacie</w:t>
            </w:r>
            <w:r>
              <w:rPr>
                <w:spacing w:val="17"/>
                <w:sz w:val="22"/>
                <w:szCs w:val="22"/>
              </w:rPr>
              <w:t xml:space="preserve"> </w:t>
            </w:r>
            <w:r>
              <w:rPr>
                <w:spacing w:val="-1"/>
                <w:sz w:val="22"/>
                <w:szCs w:val="22"/>
              </w:rPr>
              <w:t>H.264</w:t>
            </w:r>
            <w:r>
              <w:rPr>
                <w:spacing w:val="16"/>
                <w:sz w:val="22"/>
                <w:szCs w:val="22"/>
              </w:rPr>
              <w:t xml:space="preserve"> </w:t>
            </w:r>
            <w:r>
              <w:rPr>
                <w:spacing w:val="-1"/>
                <w:sz w:val="22"/>
                <w:szCs w:val="22"/>
              </w:rPr>
              <w:t>(240p,</w:t>
            </w:r>
            <w:r>
              <w:rPr>
                <w:spacing w:val="16"/>
                <w:sz w:val="22"/>
                <w:szCs w:val="22"/>
              </w:rPr>
              <w:t xml:space="preserve"> </w:t>
            </w:r>
            <w:r>
              <w:rPr>
                <w:spacing w:val="-2"/>
                <w:sz w:val="22"/>
                <w:szCs w:val="22"/>
              </w:rPr>
              <w:t>360p,</w:t>
            </w:r>
            <w:r>
              <w:rPr>
                <w:spacing w:val="49"/>
                <w:sz w:val="22"/>
                <w:szCs w:val="22"/>
              </w:rPr>
              <w:t xml:space="preserve"> </w:t>
            </w:r>
            <w:r>
              <w:rPr>
                <w:sz w:val="22"/>
                <w:szCs w:val="22"/>
              </w:rPr>
              <w:t xml:space="preserve">720p) </w:t>
            </w:r>
            <w:r>
              <w:rPr>
                <w:spacing w:val="-1"/>
                <w:sz w:val="22"/>
                <w:szCs w:val="22"/>
              </w:rPr>
              <w:t>niezależnie</w:t>
            </w:r>
            <w:r>
              <w:rPr>
                <w:sz w:val="22"/>
                <w:szCs w:val="22"/>
              </w:rPr>
              <w:t xml:space="preserve"> do </w:t>
            </w:r>
            <w:r>
              <w:rPr>
                <w:spacing w:val="-2"/>
                <w:sz w:val="22"/>
                <w:szCs w:val="22"/>
              </w:rPr>
              <w:t>każdego</w:t>
            </w:r>
            <w:r>
              <w:rPr>
                <w:sz w:val="22"/>
                <w:szCs w:val="22"/>
              </w:rPr>
              <w:t xml:space="preserve"> </w:t>
            </w:r>
            <w:r>
              <w:rPr>
                <w:spacing w:val="-1"/>
                <w:sz w:val="22"/>
                <w:szCs w:val="22"/>
              </w:rPr>
              <w:t>ze</w:t>
            </w:r>
            <w:r>
              <w:rPr>
                <w:sz w:val="22"/>
                <w:szCs w:val="22"/>
              </w:rPr>
              <w:t xml:space="preserve"> stanowisk</w:t>
            </w:r>
            <w:r>
              <w:rPr>
                <w:spacing w:val="-3"/>
                <w:sz w:val="22"/>
                <w:szCs w:val="22"/>
              </w:rPr>
              <w:t xml:space="preserve"> </w:t>
            </w:r>
            <w:r>
              <w:rPr>
                <w:spacing w:val="-1"/>
                <w:sz w:val="22"/>
                <w:szCs w:val="22"/>
              </w:rPr>
              <w:t>egzaminacyjnych;</w:t>
            </w:r>
          </w:p>
          <w:p w14:paraId="45F308F3" w14:textId="77777777" w:rsidR="00B07307" w:rsidRDefault="00B07307">
            <w:pPr>
              <w:pStyle w:val="Akapitzlist"/>
              <w:numPr>
                <w:ilvl w:val="1"/>
                <w:numId w:val="52"/>
              </w:numPr>
              <w:tabs>
                <w:tab w:val="left" w:pos="857"/>
              </w:tabs>
              <w:kinsoku w:val="0"/>
              <w:overflowPunct w:val="0"/>
              <w:spacing w:before="1"/>
              <w:ind w:left="856" w:right="67" w:hanging="432"/>
            </w:pPr>
            <w:r>
              <w:rPr>
                <w:spacing w:val="-1"/>
                <w:sz w:val="22"/>
                <w:szCs w:val="22"/>
              </w:rPr>
              <w:t>umożliwiająca</w:t>
            </w:r>
            <w:r>
              <w:rPr>
                <w:spacing w:val="22"/>
                <w:sz w:val="22"/>
                <w:szCs w:val="22"/>
              </w:rPr>
              <w:t xml:space="preserve"> </w:t>
            </w:r>
            <w:r>
              <w:rPr>
                <w:spacing w:val="-1"/>
                <w:sz w:val="22"/>
                <w:szCs w:val="22"/>
              </w:rPr>
              <w:t>transmisję</w:t>
            </w:r>
            <w:r>
              <w:rPr>
                <w:spacing w:val="24"/>
                <w:sz w:val="22"/>
                <w:szCs w:val="22"/>
              </w:rPr>
              <w:t xml:space="preserve"> </w:t>
            </w:r>
            <w:r>
              <w:rPr>
                <w:spacing w:val="-1"/>
                <w:sz w:val="22"/>
                <w:szCs w:val="22"/>
              </w:rPr>
              <w:t>obrazu</w:t>
            </w:r>
            <w:r>
              <w:rPr>
                <w:spacing w:val="24"/>
                <w:sz w:val="22"/>
                <w:szCs w:val="22"/>
              </w:rPr>
              <w:t xml:space="preserve"> </w:t>
            </w:r>
            <w:r>
              <w:rPr>
                <w:spacing w:val="-1"/>
                <w:sz w:val="22"/>
                <w:szCs w:val="22"/>
              </w:rPr>
              <w:t>kodowanego</w:t>
            </w:r>
            <w:r>
              <w:rPr>
                <w:spacing w:val="24"/>
                <w:sz w:val="22"/>
                <w:szCs w:val="22"/>
              </w:rPr>
              <w:t xml:space="preserve"> </w:t>
            </w:r>
            <w:r>
              <w:rPr>
                <w:sz w:val="22"/>
                <w:szCs w:val="22"/>
              </w:rPr>
              <w:t>w</w:t>
            </w:r>
            <w:r>
              <w:rPr>
                <w:spacing w:val="22"/>
                <w:sz w:val="22"/>
                <w:szCs w:val="22"/>
              </w:rPr>
              <w:t xml:space="preserve"> </w:t>
            </w:r>
            <w:r>
              <w:rPr>
                <w:spacing w:val="-1"/>
                <w:sz w:val="22"/>
                <w:szCs w:val="22"/>
              </w:rPr>
              <w:t>formacie</w:t>
            </w:r>
            <w:r>
              <w:rPr>
                <w:spacing w:val="22"/>
                <w:sz w:val="22"/>
                <w:szCs w:val="22"/>
              </w:rPr>
              <w:t xml:space="preserve"> </w:t>
            </w:r>
            <w:r>
              <w:rPr>
                <w:spacing w:val="-1"/>
                <w:sz w:val="22"/>
                <w:szCs w:val="22"/>
              </w:rPr>
              <w:t>H.264</w:t>
            </w:r>
            <w:r>
              <w:rPr>
                <w:spacing w:val="21"/>
                <w:sz w:val="22"/>
                <w:szCs w:val="22"/>
              </w:rPr>
              <w:t xml:space="preserve"> </w:t>
            </w:r>
            <w:r>
              <w:rPr>
                <w:spacing w:val="-1"/>
                <w:sz w:val="22"/>
                <w:szCs w:val="22"/>
              </w:rPr>
              <w:t>(240p,</w:t>
            </w:r>
            <w:r>
              <w:rPr>
                <w:spacing w:val="24"/>
                <w:sz w:val="22"/>
                <w:szCs w:val="22"/>
              </w:rPr>
              <w:t xml:space="preserve"> </w:t>
            </w:r>
            <w:r>
              <w:rPr>
                <w:spacing w:val="-2"/>
                <w:sz w:val="22"/>
                <w:szCs w:val="22"/>
              </w:rPr>
              <w:t>360p,</w:t>
            </w:r>
            <w:r>
              <w:rPr>
                <w:spacing w:val="49"/>
                <w:sz w:val="22"/>
                <w:szCs w:val="22"/>
              </w:rPr>
              <w:t xml:space="preserve"> </w:t>
            </w:r>
            <w:r>
              <w:rPr>
                <w:sz w:val="22"/>
                <w:szCs w:val="22"/>
              </w:rPr>
              <w:t xml:space="preserve">720p) </w:t>
            </w:r>
            <w:r>
              <w:rPr>
                <w:spacing w:val="-1"/>
                <w:sz w:val="22"/>
                <w:szCs w:val="22"/>
              </w:rPr>
              <w:t>niezależnie</w:t>
            </w:r>
            <w:r>
              <w:rPr>
                <w:sz w:val="22"/>
                <w:szCs w:val="22"/>
              </w:rPr>
              <w:t xml:space="preserve"> z</w:t>
            </w:r>
            <w:r>
              <w:rPr>
                <w:spacing w:val="-2"/>
                <w:sz w:val="22"/>
                <w:szCs w:val="22"/>
              </w:rPr>
              <w:t xml:space="preserve"> </w:t>
            </w:r>
            <w:r>
              <w:rPr>
                <w:spacing w:val="-1"/>
                <w:sz w:val="22"/>
                <w:szCs w:val="22"/>
              </w:rPr>
              <w:t>każdego</w:t>
            </w:r>
            <w:r>
              <w:rPr>
                <w:sz w:val="22"/>
                <w:szCs w:val="22"/>
              </w:rPr>
              <w:t xml:space="preserve"> </w:t>
            </w:r>
            <w:r>
              <w:rPr>
                <w:spacing w:val="-1"/>
                <w:sz w:val="22"/>
                <w:szCs w:val="22"/>
              </w:rPr>
              <w:t>ze</w:t>
            </w:r>
            <w:r>
              <w:rPr>
                <w:sz w:val="22"/>
                <w:szCs w:val="22"/>
              </w:rPr>
              <w:t xml:space="preserve"> </w:t>
            </w:r>
            <w:r>
              <w:rPr>
                <w:spacing w:val="-1"/>
                <w:sz w:val="22"/>
                <w:szCs w:val="22"/>
              </w:rPr>
              <w:t>stanowisk</w:t>
            </w:r>
            <w:r>
              <w:rPr>
                <w:spacing w:val="-2"/>
                <w:sz w:val="22"/>
                <w:szCs w:val="22"/>
              </w:rPr>
              <w:t xml:space="preserve"> </w:t>
            </w:r>
            <w:r>
              <w:rPr>
                <w:spacing w:val="-1"/>
                <w:sz w:val="22"/>
                <w:szCs w:val="22"/>
              </w:rPr>
              <w:t>egzaminacyjnych.</w:t>
            </w:r>
          </w:p>
        </w:tc>
      </w:tr>
    </w:tbl>
    <w:p w14:paraId="1A4FF47D" w14:textId="77777777" w:rsidR="00B07307" w:rsidRDefault="00B07307">
      <w:pPr>
        <w:sectPr w:rsidR="00B07307" w:rsidSect="00873394">
          <w:pgSz w:w="11910" w:h="16840"/>
          <w:pgMar w:top="900" w:right="80" w:bottom="680" w:left="1320" w:header="0" w:footer="484" w:gutter="0"/>
          <w:cols w:space="708" w:equalWidth="0">
            <w:col w:w="10510"/>
          </w:cols>
          <w:noEndnote/>
        </w:sectPr>
      </w:pPr>
    </w:p>
    <w:p w14:paraId="086322B3" w14:textId="1C54B1F9" w:rsidR="00B07307" w:rsidRDefault="003B7C59">
      <w:pPr>
        <w:pStyle w:val="Tekstpodstawowy"/>
        <w:kinsoku w:val="0"/>
        <w:overflowPunct w:val="0"/>
        <w:spacing w:before="3"/>
        <w:ind w:left="0"/>
        <w:rPr>
          <w:sz w:val="6"/>
          <w:szCs w:val="6"/>
        </w:rPr>
      </w:pPr>
      <w:r>
        <w:rPr>
          <w:noProof/>
        </w:rPr>
        <w:lastRenderedPageBreak/>
        <mc:AlternateContent>
          <mc:Choice Requires="wpg">
            <w:drawing>
              <wp:anchor distT="0" distB="0" distL="114300" distR="114300" simplePos="0" relativeHeight="251392512" behindDoc="1" locked="0" layoutInCell="0" allowOverlap="1" wp14:anchorId="1B708FE3" wp14:editId="54CECB28">
                <wp:simplePos x="0" y="0"/>
                <wp:positionH relativeFrom="page">
                  <wp:posOffset>1245235</wp:posOffset>
                </wp:positionH>
                <wp:positionV relativeFrom="page">
                  <wp:posOffset>3761740</wp:posOffset>
                </wp:positionV>
                <wp:extent cx="1062355" cy="963295"/>
                <wp:effectExtent l="0" t="0" r="0" b="0"/>
                <wp:wrapNone/>
                <wp:docPr id="5694"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963295"/>
                          <a:chOff x="1961" y="5924"/>
                          <a:chExt cx="1673" cy="1517"/>
                        </a:xfrm>
                      </wpg:grpSpPr>
                      <wps:wsp>
                        <wps:cNvPr id="5695" name="Freeform 859"/>
                        <wps:cNvSpPr>
                          <a:spLocks/>
                        </wps:cNvSpPr>
                        <wps:spPr bwMode="auto">
                          <a:xfrm>
                            <a:off x="1961" y="5924"/>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6" name="Freeform 860"/>
                        <wps:cNvSpPr>
                          <a:spLocks/>
                        </wps:cNvSpPr>
                        <wps:spPr bwMode="auto">
                          <a:xfrm>
                            <a:off x="1961" y="6176"/>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7" name="Freeform 861"/>
                        <wps:cNvSpPr>
                          <a:spLocks/>
                        </wps:cNvSpPr>
                        <wps:spPr bwMode="auto">
                          <a:xfrm>
                            <a:off x="1961" y="6428"/>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8" name="Freeform 862"/>
                        <wps:cNvSpPr>
                          <a:spLocks/>
                        </wps:cNvSpPr>
                        <wps:spPr bwMode="auto">
                          <a:xfrm>
                            <a:off x="1961" y="6682"/>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9" name="Freeform 863"/>
                        <wps:cNvSpPr>
                          <a:spLocks/>
                        </wps:cNvSpPr>
                        <wps:spPr bwMode="auto">
                          <a:xfrm>
                            <a:off x="1961" y="6934"/>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0" name="Freeform 864"/>
                        <wps:cNvSpPr>
                          <a:spLocks/>
                        </wps:cNvSpPr>
                        <wps:spPr bwMode="auto">
                          <a:xfrm>
                            <a:off x="1961" y="7188"/>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3294E" id="Group 858" o:spid="_x0000_s1026" style="position:absolute;margin-left:98.05pt;margin-top:296.2pt;width:83.65pt;height:75.85pt;z-index:-251923968;mso-position-horizontal-relative:page;mso-position-vertical-relative:page" coordorigin="1961,5924" coordsize="1673,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" o:allowincell="f">
                <v:shape id="Freeform 859" o:spid="_x0000_s1027" style="position:absolute;left:1961;top:5924;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" path="m,252r1672,l1672,,,,,252xe" fillcolor="#cfc" stroked="f">
                  <v:path arrowok="t" o:connecttype="custom" o:connectlocs="0,252;1672,252;1672,0;0,0;0,252" o:connectangles="0,0,0,0,0"/>
                </v:shape>
                <v:shape id="Freeform 860" o:spid="_x0000_s1028" style="position:absolute;left:1961;top:6176;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" path="m,252r1672,l1672,,,,,252xe" fillcolor="#cfc" stroked="f">
                  <v:path arrowok="t" o:connecttype="custom" o:connectlocs="0,252;1672,252;1672,0;0,0;0,252" o:connectangles="0,0,0,0,0"/>
                </v:shape>
                <v:shape id="Freeform 861" o:spid="_x0000_s1029" style="position:absolute;left:1961;top:6428;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" path="m,254r1672,l1672,,,,,254xe" fillcolor="#cfc" stroked="f">
                  <v:path arrowok="t" o:connecttype="custom" o:connectlocs="0,254;1672,254;1672,0;0,0;0,254" o:connectangles="0,0,0,0,0"/>
                </v:shape>
                <v:shape id="Freeform 862" o:spid="_x0000_s1030" style="position:absolute;left:1961;top:6682;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" path="m,252r1672,l1672,,,,,252xe" fillcolor="#cfc" stroked="f">
                  <v:path arrowok="t" o:connecttype="custom" o:connectlocs="0,252;1672,252;1672,0;0,0;0,252" o:connectangles="0,0,0,0,0"/>
                </v:shape>
                <v:shape id="Freeform 863" o:spid="_x0000_s1031" style="position:absolute;left:1961;top:6934;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" path="m,254r1672,l1672,,,,,254xe" fillcolor="#cfc" stroked="f">
                  <v:path arrowok="t" o:connecttype="custom" o:connectlocs="0,254;1672,254;1672,0;0,0;0,254" o:connectangles="0,0,0,0,0"/>
                </v:shape>
                <v:shape id="Freeform 864" o:spid="_x0000_s1032" style="position:absolute;left:1961;top:7188;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" path="m,252r1672,l1672,,,,,252xe" fillcolor="#cfc" stroked="f">
                  <v:path arrowok="t" o:connecttype="custom" o:connectlocs="0,252;1672,252;1672,0;0,0;0,252" o:connectangles="0,0,0,0,0"/>
                </v:shape>
                <w10:wrap anchorx="page" anchory="page"/>
              </v:group>
            </w:pict>
          </mc:Fallback>
        </mc:AlternateContent>
      </w:r>
    </w:p>
    <w:tbl>
      <w:tblPr>
        <w:tblW w:w="0" w:type="auto"/>
        <w:tblInd w:w="103" w:type="dxa"/>
        <w:tblLayout w:type="fixed"/>
        <w:tblCellMar>
          <w:left w:w="0" w:type="dxa"/>
          <w:right w:w="0" w:type="dxa"/>
        </w:tblCellMar>
        <w:tblLook w:val="0000" w:firstRow="0" w:lastRow="0" w:firstColumn="0" w:lastColumn="0" w:noHBand="0" w:noVBand="0"/>
      </w:tblPr>
      <w:tblGrid>
        <w:gridCol w:w="468"/>
        <w:gridCol w:w="1812"/>
        <w:gridCol w:w="8020"/>
      </w:tblGrid>
      <w:tr w:rsidR="00B07307" w14:paraId="624191F4" w14:textId="77777777">
        <w:trPr>
          <w:trHeight w:hRule="exact" w:val="240"/>
        </w:trPr>
        <w:tc>
          <w:tcPr>
            <w:tcW w:w="468" w:type="dxa"/>
            <w:tcBorders>
              <w:top w:val="single" w:sz="4" w:space="0" w:color="000000"/>
              <w:left w:val="single" w:sz="4" w:space="0" w:color="000000"/>
              <w:bottom w:val="single" w:sz="4" w:space="0" w:color="000000"/>
              <w:right w:val="single" w:sz="4" w:space="0" w:color="000000"/>
            </w:tcBorders>
          </w:tcPr>
          <w:p w14:paraId="5E36E4D9" w14:textId="77777777" w:rsidR="00B07307" w:rsidRDefault="00B07307">
            <w:pPr>
              <w:pStyle w:val="TableParagraph"/>
              <w:kinsoku w:val="0"/>
              <w:overflowPunct w:val="0"/>
              <w:spacing w:line="225" w:lineRule="exact"/>
              <w:ind w:left="92"/>
            </w:pPr>
            <w:r>
              <w:rPr>
                <w:spacing w:val="-1"/>
                <w:sz w:val="20"/>
                <w:szCs w:val="20"/>
              </w:rPr>
              <w:t>Lp.</w:t>
            </w:r>
          </w:p>
        </w:tc>
        <w:tc>
          <w:tcPr>
            <w:tcW w:w="1812" w:type="dxa"/>
            <w:tcBorders>
              <w:top w:val="single" w:sz="4" w:space="0" w:color="000000"/>
              <w:left w:val="single" w:sz="4" w:space="0" w:color="000000"/>
              <w:bottom w:val="single" w:sz="4" w:space="0" w:color="000000"/>
              <w:right w:val="single" w:sz="4" w:space="0" w:color="000000"/>
            </w:tcBorders>
            <w:shd w:val="clear" w:color="auto" w:fill="F1F1F1"/>
          </w:tcPr>
          <w:p w14:paraId="7AF63F08" w14:textId="77777777" w:rsidR="00B07307" w:rsidRDefault="00B07307">
            <w:pPr>
              <w:pStyle w:val="TableParagraph"/>
              <w:kinsoku w:val="0"/>
              <w:overflowPunct w:val="0"/>
              <w:spacing w:line="225" w:lineRule="exact"/>
              <w:ind w:left="75"/>
            </w:pPr>
            <w:r>
              <w:rPr>
                <w:spacing w:val="-1"/>
                <w:sz w:val="20"/>
                <w:szCs w:val="20"/>
              </w:rPr>
              <w:t>Wykaz</w:t>
            </w:r>
            <w:r>
              <w:rPr>
                <w:spacing w:val="-13"/>
                <w:sz w:val="20"/>
                <w:szCs w:val="20"/>
              </w:rPr>
              <w:t xml:space="preserve"> </w:t>
            </w:r>
            <w:r>
              <w:rPr>
                <w:spacing w:val="-1"/>
                <w:sz w:val="20"/>
                <w:szCs w:val="20"/>
              </w:rPr>
              <w:t>wyposażenia</w:t>
            </w:r>
          </w:p>
        </w:tc>
        <w:tc>
          <w:tcPr>
            <w:tcW w:w="8020" w:type="dxa"/>
            <w:tcBorders>
              <w:top w:val="single" w:sz="4" w:space="0" w:color="000000"/>
              <w:left w:val="single" w:sz="4" w:space="0" w:color="000000"/>
              <w:bottom w:val="single" w:sz="4" w:space="0" w:color="000000"/>
              <w:right w:val="single" w:sz="4" w:space="0" w:color="000000"/>
            </w:tcBorders>
          </w:tcPr>
          <w:p w14:paraId="53DD0CD1" w14:textId="77777777" w:rsidR="00B07307" w:rsidRDefault="00B07307">
            <w:pPr>
              <w:pStyle w:val="TableParagraph"/>
              <w:kinsoku w:val="0"/>
              <w:overflowPunct w:val="0"/>
              <w:spacing w:line="225" w:lineRule="exact"/>
              <w:ind w:left="1679"/>
            </w:pPr>
            <w:r>
              <w:rPr>
                <w:spacing w:val="-1"/>
                <w:sz w:val="20"/>
                <w:szCs w:val="20"/>
              </w:rPr>
              <w:t>Charakterystyka</w:t>
            </w:r>
            <w:r>
              <w:rPr>
                <w:spacing w:val="-15"/>
                <w:sz w:val="20"/>
                <w:szCs w:val="20"/>
              </w:rPr>
              <w:t xml:space="preserve"> </w:t>
            </w:r>
            <w:r>
              <w:rPr>
                <w:sz w:val="20"/>
                <w:szCs w:val="20"/>
              </w:rPr>
              <w:t>lub</w:t>
            </w:r>
            <w:r>
              <w:rPr>
                <w:spacing w:val="-15"/>
                <w:sz w:val="20"/>
                <w:szCs w:val="20"/>
              </w:rPr>
              <w:t xml:space="preserve"> </w:t>
            </w:r>
            <w:r>
              <w:rPr>
                <w:sz w:val="20"/>
                <w:szCs w:val="20"/>
              </w:rPr>
              <w:t>parametry</w:t>
            </w:r>
            <w:r>
              <w:rPr>
                <w:spacing w:val="-15"/>
                <w:sz w:val="20"/>
                <w:szCs w:val="20"/>
              </w:rPr>
              <w:t xml:space="preserve"> </w:t>
            </w:r>
            <w:r>
              <w:rPr>
                <w:sz w:val="20"/>
                <w:szCs w:val="20"/>
              </w:rPr>
              <w:t>techniczno-eksploatacyjne</w:t>
            </w:r>
          </w:p>
        </w:tc>
      </w:tr>
      <w:tr w:rsidR="00B07307" w14:paraId="3D480769" w14:textId="77777777">
        <w:trPr>
          <w:trHeight w:hRule="exact" w:val="10890"/>
        </w:trPr>
        <w:tc>
          <w:tcPr>
            <w:tcW w:w="468" w:type="dxa"/>
            <w:tcBorders>
              <w:top w:val="single" w:sz="4" w:space="0" w:color="000000"/>
              <w:left w:val="single" w:sz="4" w:space="0" w:color="000000"/>
              <w:bottom w:val="single" w:sz="4" w:space="0" w:color="000000"/>
              <w:right w:val="single" w:sz="4" w:space="0" w:color="000000"/>
            </w:tcBorders>
          </w:tcPr>
          <w:p w14:paraId="08892A4A" w14:textId="77777777" w:rsidR="00B07307" w:rsidRDefault="00B07307">
            <w:pPr>
              <w:pStyle w:val="TableParagraph"/>
              <w:kinsoku w:val="0"/>
              <w:overflowPunct w:val="0"/>
              <w:rPr>
                <w:sz w:val="22"/>
                <w:szCs w:val="22"/>
              </w:rPr>
            </w:pPr>
          </w:p>
          <w:p w14:paraId="11281AE6" w14:textId="77777777" w:rsidR="00B07307" w:rsidRDefault="00B07307">
            <w:pPr>
              <w:pStyle w:val="TableParagraph"/>
              <w:kinsoku w:val="0"/>
              <w:overflowPunct w:val="0"/>
              <w:rPr>
                <w:sz w:val="22"/>
                <w:szCs w:val="22"/>
              </w:rPr>
            </w:pPr>
          </w:p>
          <w:p w14:paraId="4A9C9E01" w14:textId="77777777" w:rsidR="00B07307" w:rsidRDefault="00B07307">
            <w:pPr>
              <w:pStyle w:val="TableParagraph"/>
              <w:kinsoku w:val="0"/>
              <w:overflowPunct w:val="0"/>
              <w:rPr>
                <w:sz w:val="22"/>
                <w:szCs w:val="22"/>
              </w:rPr>
            </w:pPr>
          </w:p>
          <w:p w14:paraId="75666BE5" w14:textId="77777777" w:rsidR="00B07307" w:rsidRDefault="00B07307">
            <w:pPr>
              <w:pStyle w:val="TableParagraph"/>
              <w:kinsoku w:val="0"/>
              <w:overflowPunct w:val="0"/>
              <w:rPr>
                <w:sz w:val="22"/>
                <w:szCs w:val="22"/>
              </w:rPr>
            </w:pPr>
          </w:p>
          <w:p w14:paraId="754620BB" w14:textId="77777777" w:rsidR="00B07307" w:rsidRDefault="00B07307">
            <w:pPr>
              <w:pStyle w:val="TableParagraph"/>
              <w:kinsoku w:val="0"/>
              <w:overflowPunct w:val="0"/>
              <w:rPr>
                <w:sz w:val="22"/>
                <w:szCs w:val="22"/>
              </w:rPr>
            </w:pPr>
          </w:p>
          <w:p w14:paraId="1E629F8B" w14:textId="77777777" w:rsidR="00B07307" w:rsidRDefault="00B07307">
            <w:pPr>
              <w:pStyle w:val="TableParagraph"/>
              <w:kinsoku w:val="0"/>
              <w:overflowPunct w:val="0"/>
              <w:rPr>
                <w:sz w:val="22"/>
                <w:szCs w:val="22"/>
              </w:rPr>
            </w:pPr>
          </w:p>
          <w:p w14:paraId="488F69D8" w14:textId="77777777" w:rsidR="00B07307" w:rsidRDefault="00B07307">
            <w:pPr>
              <w:pStyle w:val="TableParagraph"/>
              <w:kinsoku w:val="0"/>
              <w:overflowPunct w:val="0"/>
              <w:rPr>
                <w:sz w:val="22"/>
                <w:szCs w:val="22"/>
              </w:rPr>
            </w:pPr>
          </w:p>
          <w:p w14:paraId="40DC4ED9" w14:textId="77777777" w:rsidR="00B07307" w:rsidRDefault="00B07307">
            <w:pPr>
              <w:pStyle w:val="TableParagraph"/>
              <w:kinsoku w:val="0"/>
              <w:overflowPunct w:val="0"/>
              <w:rPr>
                <w:sz w:val="22"/>
                <w:szCs w:val="22"/>
              </w:rPr>
            </w:pPr>
          </w:p>
          <w:p w14:paraId="5EC9AA54" w14:textId="77777777" w:rsidR="00B07307" w:rsidRDefault="00B07307">
            <w:pPr>
              <w:pStyle w:val="TableParagraph"/>
              <w:kinsoku w:val="0"/>
              <w:overflowPunct w:val="0"/>
              <w:rPr>
                <w:sz w:val="22"/>
                <w:szCs w:val="22"/>
              </w:rPr>
            </w:pPr>
          </w:p>
          <w:p w14:paraId="79984E00" w14:textId="77777777" w:rsidR="00B07307" w:rsidRDefault="00B07307">
            <w:pPr>
              <w:pStyle w:val="TableParagraph"/>
              <w:kinsoku w:val="0"/>
              <w:overflowPunct w:val="0"/>
              <w:rPr>
                <w:sz w:val="22"/>
                <w:szCs w:val="22"/>
              </w:rPr>
            </w:pPr>
          </w:p>
          <w:p w14:paraId="62F54F02" w14:textId="77777777" w:rsidR="00B07307" w:rsidRDefault="00B07307">
            <w:pPr>
              <w:pStyle w:val="TableParagraph"/>
              <w:kinsoku w:val="0"/>
              <w:overflowPunct w:val="0"/>
              <w:rPr>
                <w:sz w:val="22"/>
                <w:szCs w:val="22"/>
              </w:rPr>
            </w:pPr>
          </w:p>
          <w:p w14:paraId="77E4E70D" w14:textId="77777777" w:rsidR="00B07307" w:rsidRDefault="00B07307">
            <w:pPr>
              <w:pStyle w:val="TableParagraph"/>
              <w:kinsoku w:val="0"/>
              <w:overflowPunct w:val="0"/>
              <w:rPr>
                <w:sz w:val="22"/>
                <w:szCs w:val="22"/>
              </w:rPr>
            </w:pPr>
          </w:p>
          <w:p w14:paraId="2380CA12" w14:textId="77777777" w:rsidR="00B07307" w:rsidRDefault="00B07307">
            <w:pPr>
              <w:pStyle w:val="TableParagraph"/>
              <w:kinsoku w:val="0"/>
              <w:overflowPunct w:val="0"/>
              <w:rPr>
                <w:sz w:val="22"/>
                <w:szCs w:val="22"/>
              </w:rPr>
            </w:pPr>
          </w:p>
          <w:p w14:paraId="1ED4E131" w14:textId="77777777" w:rsidR="00B07307" w:rsidRDefault="00B07307">
            <w:pPr>
              <w:pStyle w:val="TableParagraph"/>
              <w:kinsoku w:val="0"/>
              <w:overflowPunct w:val="0"/>
              <w:rPr>
                <w:sz w:val="22"/>
                <w:szCs w:val="22"/>
              </w:rPr>
            </w:pPr>
          </w:p>
          <w:p w14:paraId="67CFE7AB" w14:textId="77777777" w:rsidR="00B07307" w:rsidRDefault="00B07307">
            <w:pPr>
              <w:pStyle w:val="TableParagraph"/>
              <w:kinsoku w:val="0"/>
              <w:overflowPunct w:val="0"/>
              <w:rPr>
                <w:sz w:val="22"/>
                <w:szCs w:val="22"/>
              </w:rPr>
            </w:pPr>
          </w:p>
          <w:p w14:paraId="2DF78747" w14:textId="77777777" w:rsidR="00B07307" w:rsidRDefault="00B07307">
            <w:pPr>
              <w:pStyle w:val="TableParagraph"/>
              <w:kinsoku w:val="0"/>
              <w:overflowPunct w:val="0"/>
              <w:rPr>
                <w:sz w:val="22"/>
                <w:szCs w:val="22"/>
              </w:rPr>
            </w:pPr>
          </w:p>
          <w:p w14:paraId="0C0D87D0" w14:textId="77777777" w:rsidR="00B07307" w:rsidRDefault="00B07307">
            <w:pPr>
              <w:pStyle w:val="TableParagraph"/>
              <w:kinsoku w:val="0"/>
              <w:overflowPunct w:val="0"/>
              <w:rPr>
                <w:sz w:val="22"/>
                <w:szCs w:val="22"/>
              </w:rPr>
            </w:pPr>
          </w:p>
          <w:p w14:paraId="7E1FE1F1" w14:textId="77777777" w:rsidR="00B07307" w:rsidRDefault="00B07307">
            <w:pPr>
              <w:pStyle w:val="TableParagraph"/>
              <w:kinsoku w:val="0"/>
              <w:overflowPunct w:val="0"/>
              <w:rPr>
                <w:sz w:val="22"/>
                <w:szCs w:val="22"/>
              </w:rPr>
            </w:pPr>
          </w:p>
          <w:p w14:paraId="282BE146" w14:textId="77777777" w:rsidR="00B07307" w:rsidRDefault="00B07307">
            <w:pPr>
              <w:pStyle w:val="TableParagraph"/>
              <w:kinsoku w:val="0"/>
              <w:overflowPunct w:val="0"/>
              <w:rPr>
                <w:sz w:val="22"/>
                <w:szCs w:val="22"/>
              </w:rPr>
            </w:pPr>
          </w:p>
          <w:p w14:paraId="366E04AF" w14:textId="77777777" w:rsidR="00B07307" w:rsidRDefault="00B07307">
            <w:pPr>
              <w:pStyle w:val="TableParagraph"/>
              <w:kinsoku w:val="0"/>
              <w:overflowPunct w:val="0"/>
              <w:rPr>
                <w:sz w:val="22"/>
                <w:szCs w:val="22"/>
              </w:rPr>
            </w:pPr>
          </w:p>
          <w:p w14:paraId="35B687A4" w14:textId="77777777" w:rsidR="00B07307" w:rsidRDefault="00B07307">
            <w:pPr>
              <w:pStyle w:val="TableParagraph"/>
              <w:kinsoku w:val="0"/>
              <w:overflowPunct w:val="0"/>
              <w:spacing w:before="6"/>
              <w:rPr>
                <w:sz w:val="21"/>
                <w:szCs w:val="21"/>
              </w:rPr>
            </w:pPr>
          </w:p>
          <w:p w14:paraId="367E5ECB" w14:textId="77777777" w:rsidR="00B07307" w:rsidRDefault="00B07307">
            <w:pPr>
              <w:pStyle w:val="TableParagraph"/>
              <w:kinsoku w:val="0"/>
              <w:overflowPunct w:val="0"/>
              <w:ind w:left="63"/>
            </w:pPr>
            <w:r>
              <w:rPr>
                <w:sz w:val="22"/>
                <w:szCs w:val="22"/>
              </w:rPr>
              <w:t>5.</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29075EC6" w14:textId="77777777" w:rsidR="00B07307" w:rsidRDefault="00B07307">
            <w:pPr>
              <w:pStyle w:val="TableParagraph"/>
              <w:kinsoku w:val="0"/>
              <w:overflowPunct w:val="0"/>
              <w:rPr>
                <w:sz w:val="22"/>
                <w:szCs w:val="22"/>
              </w:rPr>
            </w:pPr>
          </w:p>
          <w:p w14:paraId="1ACBA148" w14:textId="77777777" w:rsidR="00B07307" w:rsidRDefault="00B07307">
            <w:pPr>
              <w:pStyle w:val="TableParagraph"/>
              <w:kinsoku w:val="0"/>
              <w:overflowPunct w:val="0"/>
              <w:rPr>
                <w:sz w:val="22"/>
                <w:szCs w:val="22"/>
              </w:rPr>
            </w:pPr>
          </w:p>
          <w:p w14:paraId="10F70859" w14:textId="77777777" w:rsidR="00B07307" w:rsidRDefault="00B07307">
            <w:pPr>
              <w:pStyle w:val="TableParagraph"/>
              <w:kinsoku w:val="0"/>
              <w:overflowPunct w:val="0"/>
              <w:rPr>
                <w:sz w:val="22"/>
                <w:szCs w:val="22"/>
              </w:rPr>
            </w:pPr>
          </w:p>
          <w:p w14:paraId="7007F2DB" w14:textId="77777777" w:rsidR="00B07307" w:rsidRDefault="00B07307">
            <w:pPr>
              <w:pStyle w:val="TableParagraph"/>
              <w:kinsoku w:val="0"/>
              <w:overflowPunct w:val="0"/>
              <w:rPr>
                <w:sz w:val="22"/>
                <w:szCs w:val="22"/>
              </w:rPr>
            </w:pPr>
          </w:p>
          <w:p w14:paraId="7BFCA20F" w14:textId="77777777" w:rsidR="00B07307" w:rsidRDefault="00B07307">
            <w:pPr>
              <w:pStyle w:val="TableParagraph"/>
              <w:kinsoku w:val="0"/>
              <w:overflowPunct w:val="0"/>
              <w:rPr>
                <w:sz w:val="22"/>
                <w:szCs w:val="22"/>
              </w:rPr>
            </w:pPr>
          </w:p>
          <w:p w14:paraId="25E205DF" w14:textId="77777777" w:rsidR="00B07307" w:rsidRDefault="00B07307">
            <w:pPr>
              <w:pStyle w:val="TableParagraph"/>
              <w:kinsoku w:val="0"/>
              <w:overflowPunct w:val="0"/>
              <w:rPr>
                <w:sz w:val="22"/>
                <w:szCs w:val="22"/>
              </w:rPr>
            </w:pPr>
          </w:p>
          <w:p w14:paraId="6B080F8E" w14:textId="77777777" w:rsidR="00B07307" w:rsidRDefault="00B07307">
            <w:pPr>
              <w:pStyle w:val="TableParagraph"/>
              <w:kinsoku w:val="0"/>
              <w:overflowPunct w:val="0"/>
              <w:rPr>
                <w:sz w:val="22"/>
                <w:szCs w:val="22"/>
              </w:rPr>
            </w:pPr>
          </w:p>
          <w:p w14:paraId="2F49A8BB" w14:textId="77777777" w:rsidR="00B07307" w:rsidRDefault="00B07307">
            <w:pPr>
              <w:pStyle w:val="TableParagraph"/>
              <w:kinsoku w:val="0"/>
              <w:overflowPunct w:val="0"/>
              <w:rPr>
                <w:sz w:val="22"/>
                <w:szCs w:val="22"/>
              </w:rPr>
            </w:pPr>
          </w:p>
          <w:p w14:paraId="37DAE85F" w14:textId="77777777" w:rsidR="00B07307" w:rsidRDefault="00B07307">
            <w:pPr>
              <w:pStyle w:val="TableParagraph"/>
              <w:kinsoku w:val="0"/>
              <w:overflowPunct w:val="0"/>
              <w:rPr>
                <w:sz w:val="22"/>
                <w:szCs w:val="22"/>
              </w:rPr>
            </w:pPr>
          </w:p>
          <w:p w14:paraId="64116791" w14:textId="77777777" w:rsidR="00B07307" w:rsidRDefault="00B07307">
            <w:pPr>
              <w:pStyle w:val="TableParagraph"/>
              <w:kinsoku w:val="0"/>
              <w:overflowPunct w:val="0"/>
              <w:rPr>
                <w:sz w:val="22"/>
                <w:szCs w:val="22"/>
              </w:rPr>
            </w:pPr>
          </w:p>
          <w:p w14:paraId="0ABF0477" w14:textId="77777777" w:rsidR="00B07307" w:rsidRDefault="00B07307">
            <w:pPr>
              <w:pStyle w:val="TableParagraph"/>
              <w:kinsoku w:val="0"/>
              <w:overflowPunct w:val="0"/>
              <w:rPr>
                <w:sz w:val="22"/>
                <w:szCs w:val="22"/>
              </w:rPr>
            </w:pPr>
          </w:p>
          <w:p w14:paraId="5D1AF417" w14:textId="77777777" w:rsidR="00B07307" w:rsidRDefault="00B07307">
            <w:pPr>
              <w:pStyle w:val="TableParagraph"/>
              <w:kinsoku w:val="0"/>
              <w:overflowPunct w:val="0"/>
              <w:rPr>
                <w:sz w:val="22"/>
                <w:szCs w:val="22"/>
              </w:rPr>
            </w:pPr>
          </w:p>
          <w:p w14:paraId="6E12EC4C" w14:textId="77777777" w:rsidR="00B07307" w:rsidRDefault="00B07307">
            <w:pPr>
              <w:pStyle w:val="TableParagraph"/>
              <w:kinsoku w:val="0"/>
              <w:overflowPunct w:val="0"/>
              <w:rPr>
                <w:sz w:val="22"/>
                <w:szCs w:val="22"/>
              </w:rPr>
            </w:pPr>
          </w:p>
          <w:p w14:paraId="6700068F" w14:textId="77777777" w:rsidR="00B07307" w:rsidRDefault="00B07307">
            <w:pPr>
              <w:pStyle w:val="TableParagraph"/>
              <w:kinsoku w:val="0"/>
              <w:overflowPunct w:val="0"/>
              <w:rPr>
                <w:sz w:val="22"/>
                <w:szCs w:val="22"/>
              </w:rPr>
            </w:pPr>
          </w:p>
          <w:p w14:paraId="07088BF9" w14:textId="77777777" w:rsidR="00B07307" w:rsidRDefault="00B07307">
            <w:pPr>
              <w:pStyle w:val="TableParagraph"/>
              <w:kinsoku w:val="0"/>
              <w:overflowPunct w:val="0"/>
              <w:rPr>
                <w:sz w:val="22"/>
                <w:szCs w:val="22"/>
              </w:rPr>
            </w:pPr>
          </w:p>
          <w:p w14:paraId="6DEE71C6" w14:textId="77777777" w:rsidR="00B07307" w:rsidRDefault="00B07307">
            <w:pPr>
              <w:pStyle w:val="TableParagraph"/>
              <w:kinsoku w:val="0"/>
              <w:overflowPunct w:val="0"/>
              <w:rPr>
                <w:sz w:val="22"/>
                <w:szCs w:val="22"/>
              </w:rPr>
            </w:pPr>
          </w:p>
          <w:p w14:paraId="6F8F9A1C" w14:textId="77777777" w:rsidR="00B07307" w:rsidRDefault="00B07307">
            <w:pPr>
              <w:pStyle w:val="TableParagraph"/>
              <w:kinsoku w:val="0"/>
              <w:overflowPunct w:val="0"/>
              <w:rPr>
                <w:sz w:val="22"/>
                <w:szCs w:val="22"/>
              </w:rPr>
            </w:pPr>
          </w:p>
          <w:p w14:paraId="731814A3" w14:textId="77777777" w:rsidR="00B07307" w:rsidRDefault="00B07307">
            <w:pPr>
              <w:pStyle w:val="TableParagraph"/>
              <w:kinsoku w:val="0"/>
              <w:overflowPunct w:val="0"/>
              <w:rPr>
                <w:sz w:val="22"/>
                <w:szCs w:val="22"/>
              </w:rPr>
            </w:pPr>
          </w:p>
          <w:p w14:paraId="7DDCA3C7" w14:textId="77777777" w:rsidR="00B07307" w:rsidRDefault="00B07307">
            <w:pPr>
              <w:pStyle w:val="TableParagraph"/>
              <w:kinsoku w:val="0"/>
              <w:overflowPunct w:val="0"/>
              <w:spacing w:before="128" w:line="239" w:lineRule="auto"/>
              <w:ind w:left="63" w:right="669"/>
            </w:pPr>
            <w:r>
              <w:rPr>
                <w:b/>
                <w:bCs/>
                <w:spacing w:val="-1"/>
                <w:sz w:val="22"/>
                <w:szCs w:val="22"/>
              </w:rPr>
              <w:t>Komputer</w:t>
            </w:r>
            <w:r>
              <w:rPr>
                <w:b/>
                <w:bCs/>
                <w:spacing w:val="23"/>
                <w:sz w:val="22"/>
                <w:szCs w:val="22"/>
              </w:rPr>
              <w:t xml:space="preserve"> </w:t>
            </w:r>
            <w:r>
              <w:rPr>
                <w:b/>
                <w:bCs/>
                <w:spacing w:val="-1"/>
                <w:sz w:val="22"/>
                <w:szCs w:val="22"/>
              </w:rPr>
              <w:t>operatora</w:t>
            </w:r>
            <w:r>
              <w:rPr>
                <w:b/>
                <w:bCs/>
                <w:spacing w:val="27"/>
                <w:sz w:val="22"/>
                <w:szCs w:val="22"/>
              </w:rPr>
              <w:t xml:space="preserve"> </w:t>
            </w:r>
            <w:r>
              <w:rPr>
                <w:b/>
                <w:bCs/>
                <w:spacing w:val="-1"/>
                <w:sz w:val="22"/>
                <w:szCs w:val="22"/>
              </w:rPr>
              <w:t>egzaminu</w:t>
            </w:r>
            <w:r>
              <w:rPr>
                <w:spacing w:val="-1"/>
                <w:sz w:val="22"/>
                <w:szCs w:val="22"/>
              </w:rPr>
              <w:t>:</w:t>
            </w:r>
            <w:r>
              <w:rPr>
                <w:spacing w:val="24"/>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1483FF28" w14:textId="77777777" w:rsidR="00B07307" w:rsidRDefault="00B07307">
            <w:pPr>
              <w:pStyle w:val="TableParagraph"/>
              <w:kinsoku w:val="0"/>
              <w:overflowPunct w:val="0"/>
              <w:spacing w:line="246"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26E070BB" w14:textId="77777777" w:rsidR="00B07307" w:rsidRDefault="00B07307">
            <w:pPr>
              <w:pStyle w:val="Nagwek6"/>
              <w:numPr>
                <w:ilvl w:val="0"/>
                <w:numId w:val="51"/>
              </w:numPr>
              <w:tabs>
                <w:tab w:val="left" w:pos="425"/>
              </w:tabs>
              <w:kinsoku w:val="0"/>
              <w:overflowPunct w:val="0"/>
              <w:spacing w:before="1" w:line="253" w:lineRule="exact"/>
              <w:rPr>
                <w:b w:val="0"/>
                <w:bCs w:val="0"/>
                <w:spacing w:val="-1"/>
              </w:rPr>
            </w:pPr>
            <w:r>
              <w:rPr>
                <w:spacing w:val="-1"/>
              </w:rPr>
              <w:t>Ekran</w:t>
            </w:r>
            <w:r>
              <w:rPr>
                <w:b w:val="0"/>
                <w:bCs w:val="0"/>
                <w:spacing w:val="-1"/>
              </w:rPr>
              <w:t>:</w:t>
            </w:r>
          </w:p>
          <w:p w14:paraId="0B518F8D" w14:textId="77777777" w:rsidR="00B07307" w:rsidRDefault="00B07307">
            <w:pPr>
              <w:pStyle w:val="Akapitzlist"/>
              <w:numPr>
                <w:ilvl w:val="1"/>
                <w:numId w:val="51"/>
              </w:numPr>
              <w:tabs>
                <w:tab w:val="left" w:pos="912"/>
              </w:tabs>
              <w:kinsoku w:val="0"/>
              <w:overflowPunct w:val="0"/>
              <w:spacing w:line="253" w:lineRule="exact"/>
              <w:ind w:hanging="487"/>
              <w:rPr>
                <w:spacing w:val="-1"/>
                <w:sz w:val="22"/>
                <w:szCs w:val="22"/>
              </w:rPr>
            </w:pPr>
            <w:r>
              <w:rPr>
                <w:spacing w:val="-1"/>
                <w:sz w:val="22"/>
                <w:szCs w:val="22"/>
              </w:rPr>
              <w:t>przekątna:</w:t>
            </w:r>
            <w:r>
              <w:rPr>
                <w:spacing w:val="-2"/>
                <w:sz w:val="22"/>
                <w:szCs w:val="22"/>
              </w:rPr>
              <w:t xml:space="preserve"> </w:t>
            </w:r>
            <w:r>
              <w:rPr>
                <w:spacing w:val="-1"/>
                <w:sz w:val="22"/>
                <w:szCs w:val="22"/>
              </w:rPr>
              <w:t>10”;</w:t>
            </w:r>
            <w:r>
              <w:rPr>
                <w:spacing w:val="1"/>
                <w:sz w:val="22"/>
                <w:szCs w:val="22"/>
              </w:rPr>
              <w:t xml:space="preserve"> </w:t>
            </w:r>
            <w:r>
              <w:rPr>
                <w:spacing w:val="-1"/>
                <w:sz w:val="22"/>
                <w:szCs w:val="22"/>
              </w:rPr>
              <w:t>odzwierciedlanie</w:t>
            </w:r>
            <w:r>
              <w:rPr>
                <w:sz w:val="22"/>
                <w:szCs w:val="22"/>
              </w:rPr>
              <w:t xml:space="preserve"> </w:t>
            </w:r>
            <w:r>
              <w:rPr>
                <w:spacing w:val="-1"/>
                <w:sz w:val="22"/>
                <w:szCs w:val="22"/>
              </w:rPr>
              <w:t>kolorów:</w:t>
            </w:r>
            <w:r>
              <w:rPr>
                <w:spacing w:val="-2"/>
                <w:sz w:val="22"/>
                <w:szCs w:val="22"/>
              </w:rPr>
              <w:t xml:space="preserve"> </w:t>
            </w:r>
            <w:r>
              <w:rPr>
                <w:sz w:val="22"/>
                <w:szCs w:val="22"/>
              </w:rPr>
              <w:t xml:space="preserve">True </w:t>
            </w:r>
            <w:r>
              <w:rPr>
                <w:spacing w:val="-1"/>
                <w:sz w:val="22"/>
                <w:szCs w:val="22"/>
              </w:rPr>
              <w:t>Color.</w:t>
            </w:r>
          </w:p>
          <w:p w14:paraId="52FCD0FD" w14:textId="77777777" w:rsidR="00B07307" w:rsidRDefault="00B07307">
            <w:pPr>
              <w:pStyle w:val="Nagwek6"/>
              <w:numPr>
                <w:ilvl w:val="0"/>
                <w:numId w:val="51"/>
              </w:numPr>
              <w:tabs>
                <w:tab w:val="left" w:pos="425"/>
              </w:tabs>
              <w:kinsoku w:val="0"/>
              <w:overflowPunct w:val="0"/>
              <w:spacing w:before="1" w:line="252" w:lineRule="exact"/>
              <w:rPr>
                <w:b w:val="0"/>
                <w:bCs w:val="0"/>
                <w:spacing w:val="-1"/>
              </w:rPr>
            </w:pPr>
            <w:r>
              <w:t>Standard</w:t>
            </w:r>
            <w:r>
              <w:rPr>
                <w:spacing w:val="-3"/>
              </w:rPr>
              <w:t xml:space="preserve"> </w:t>
            </w:r>
            <w:r>
              <w:rPr>
                <w:spacing w:val="-1"/>
              </w:rPr>
              <w:t>sieciowy</w:t>
            </w:r>
            <w:r>
              <w:rPr>
                <w:b w:val="0"/>
                <w:bCs w:val="0"/>
                <w:spacing w:val="-1"/>
              </w:rPr>
              <w:t>:</w:t>
            </w:r>
          </w:p>
          <w:p w14:paraId="47EA5FAA" w14:textId="77777777" w:rsidR="00B07307" w:rsidRDefault="00B07307">
            <w:pPr>
              <w:pStyle w:val="Akapitzlist"/>
              <w:numPr>
                <w:ilvl w:val="1"/>
                <w:numId w:val="51"/>
              </w:numPr>
              <w:tabs>
                <w:tab w:val="left" w:pos="912"/>
              </w:tabs>
              <w:kinsoku w:val="0"/>
              <w:overflowPunct w:val="0"/>
              <w:spacing w:line="252" w:lineRule="exact"/>
              <w:ind w:left="856" w:hanging="432"/>
              <w:rPr>
                <w:spacing w:val="-1"/>
                <w:sz w:val="22"/>
                <w:szCs w:val="22"/>
              </w:rPr>
            </w:pPr>
            <w:r>
              <w:rPr>
                <w:spacing w:val="-1"/>
                <w:sz w:val="22"/>
                <w:szCs w:val="22"/>
              </w:rPr>
              <w:t>TCP/IP</w:t>
            </w:r>
            <w:r>
              <w:rPr>
                <w:sz w:val="22"/>
                <w:szCs w:val="22"/>
              </w:rPr>
              <w:t xml:space="preserve"> </w:t>
            </w:r>
            <w:r>
              <w:rPr>
                <w:spacing w:val="-1"/>
                <w:sz w:val="22"/>
                <w:szCs w:val="22"/>
              </w:rPr>
              <w:t>v4;</w:t>
            </w:r>
          </w:p>
          <w:p w14:paraId="0564C9DD" w14:textId="77777777" w:rsidR="00B07307" w:rsidRDefault="00B07307">
            <w:pPr>
              <w:pStyle w:val="Akapitzlist"/>
              <w:numPr>
                <w:ilvl w:val="1"/>
                <w:numId w:val="51"/>
              </w:numPr>
              <w:tabs>
                <w:tab w:val="left" w:pos="912"/>
              </w:tabs>
              <w:kinsoku w:val="0"/>
              <w:overflowPunct w:val="0"/>
              <w:spacing w:before="1" w:line="252" w:lineRule="exact"/>
              <w:ind w:hanging="487"/>
              <w:rPr>
                <w:spacing w:val="-1"/>
                <w:sz w:val="22"/>
                <w:szCs w:val="22"/>
              </w:rPr>
            </w:pPr>
            <w:r>
              <w:rPr>
                <w:spacing w:val="-1"/>
                <w:sz w:val="22"/>
                <w:szCs w:val="22"/>
              </w:rPr>
              <w:t>konfiguracja</w:t>
            </w:r>
            <w:r>
              <w:rPr>
                <w:sz w:val="22"/>
                <w:szCs w:val="22"/>
              </w:rPr>
              <w:t xml:space="preserve"> </w:t>
            </w:r>
            <w:r>
              <w:rPr>
                <w:spacing w:val="-1"/>
                <w:sz w:val="22"/>
                <w:szCs w:val="22"/>
              </w:rPr>
              <w:t>poprzez</w:t>
            </w:r>
            <w:r>
              <w:rPr>
                <w:spacing w:val="-2"/>
                <w:sz w:val="22"/>
                <w:szCs w:val="22"/>
              </w:rPr>
              <w:t xml:space="preserve"> </w:t>
            </w:r>
            <w:r>
              <w:rPr>
                <w:spacing w:val="-1"/>
                <w:sz w:val="22"/>
                <w:szCs w:val="22"/>
              </w:rPr>
              <w:t>klienta</w:t>
            </w:r>
            <w:r>
              <w:rPr>
                <w:sz w:val="22"/>
                <w:szCs w:val="22"/>
              </w:rPr>
              <w:t xml:space="preserve"> </w:t>
            </w:r>
            <w:r>
              <w:rPr>
                <w:spacing w:val="-1"/>
                <w:sz w:val="22"/>
                <w:szCs w:val="22"/>
              </w:rPr>
              <w:t>usługi</w:t>
            </w:r>
            <w:r>
              <w:rPr>
                <w:spacing w:val="1"/>
                <w:sz w:val="22"/>
                <w:szCs w:val="22"/>
              </w:rPr>
              <w:t xml:space="preserve"> </w:t>
            </w:r>
            <w:r>
              <w:rPr>
                <w:spacing w:val="-2"/>
                <w:sz w:val="22"/>
                <w:szCs w:val="22"/>
              </w:rPr>
              <w:t>DHCP</w:t>
            </w:r>
            <w:r>
              <w:rPr>
                <w:sz w:val="22"/>
                <w:szCs w:val="22"/>
              </w:rPr>
              <w:t xml:space="preserve"> </w:t>
            </w:r>
            <w:r>
              <w:rPr>
                <w:spacing w:val="-1"/>
                <w:sz w:val="22"/>
                <w:szCs w:val="22"/>
              </w:rPr>
              <w:t>(RFC 2131),</w:t>
            </w:r>
            <w:r>
              <w:rPr>
                <w:sz w:val="22"/>
                <w:szCs w:val="22"/>
              </w:rPr>
              <w:t xml:space="preserve"> w</w:t>
            </w:r>
            <w:r>
              <w:rPr>
                <w:spacing w:val="-1"/>
                <w:sz w:val="22"/>
                <w:szCs w:val="22"/>
              </w:rPr>
              <w:t xml:space="preserve"> zakresie:</w:t>
            </w:r>
          </w:p>
          <w:p w14:paraId="06A0D33E" w14:textId="77777777" w:rsidR="00B07307" w:rsidRDefault="00B07307">
            <w:pPr>
              <w:pStyle w:val="Akapitzlist"/>
              <w:numPr>
                <w:ilvl w:val="2"/>
                <w:numId w:val="51"/>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hosta;</w:t>
            </w:r>
          </w:p>
          <w:p w14:paraId="62D4AE97" w14:textId="77777777" w:rsidR="00B07307" w:rsidRDefault="00B07307">
            <w:pPr>
              <w:pStyle w:val="Akapitzlist"/>
              <w:numPr>
                <w:ilvl w:val="2"/>
                <w:numId w:val="51"/>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2"/>
                <w:sz w:val="22"/>
                <w:szCs w:val="22"/>
              </w:rPr>
              <w:t>maski</w:t>
            </w:r>
            <w:r>
              <w:rPr>
                <w:spacing w:val="1"/>
                <w:sz w:val="22"/>
                <w:szCs w:val="22"/>
              </w:rPr>
              <w:t xml:space="preserve"> </w:t>
            </w:r>
            <w:r>
              <w:rPr>
                <w:spacing w:val="-1"/>
                <w:sz w:val="22"/>
                <w:szCs w:val="22"/>
              </w:rPr>
              <w:t>podsieci;</w:t>
            </w:r>
          </w:p>
          <w:p w14:paraId="143AB21F" w14:textId="77777777" w:rsidR="00B07307" w:rsidRDefault="00B07307">
            <w:pPr>
              <w:pStyle w:val="Akapitzlist"/>
              <w:numPr>
                <w:ilvl w:val="2"/>
                <w:numId w:val="51"/>
              </w:numPr>
              <w:tabs>
                <w:tab w:val="left" w:pos="1344"/>
              </w:tabs>
              <w:kinsoku w:val="0"/>
              <w:overflowPunct w:val="0"/>
              <w:spacing w:before="1"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2"/>
                <w:sz w:val="22"/>
                <w:szCs w:val="22"/>
              </w:rPr>
              <w:t>bramy</w:t>
            </w:r>
            <w:r>
              <w:rPr>
                <w:spacing w:val="-3"/>
                <w:sz w:val="22"/>
                <w:szCs w:val="22"/>
              </w:rPr>
              <w:t xml:space="preserve"> </w:t>
            </w:r>
            <w:r>
              <w:rPr>
                <w:spacing w:val="-1"/>
                <w:sz w:val="22"/>
                <w:szCs w:val="22"/>
              </w:rPr>
              <w:t>sieciowej;</w:t>
            </w:r>
          </w:p>
          <w:p w14:paraId="2AD00BE1" w14:textId="77777777" w:rsidR="00B07307" w:rsidRDefault="00B07307">
            <w:pPr>
              <w:pStyle w:val="Akapitzlist"/>
              <w:numPr>
                <w:ilvl w:val="2"/>
                <w:numId w:val="51"/>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serwera</w:t>
            </w:r>
            <w:r>
              <w:rPr>
                <w:spacing w:val="-2"/>
                <w:sz w:val="22"/>
                <w:szCs w:val="22"/>
              </w:rPr>
              <w:t xml:space="preserve"> </w:t>
            </w:r>
            <w:r>
              <w:rPr>
                <w:spacing w:val="-1"/>
                <w:sz w:val="22"/>
                <w:szCs w:val="22"/>
              </w:rPr>
              <w:t>DNS;</w:t>
            </w:r>
          </w:p>
          <w:p w14:paraId="0A648E8F" w14:textId="77777777" w:rsidR="00B07307" w:rsidRDefault="00B07307">
            <w:pPr>
              <w:pStyle w:val="Akapitzlist"/>
              <w:numPr>
                <w:ilvl w:val="1"/>
                <w:numId w:val="51"/>
              </w:numPr>
              <w:tabs>
                <w:tab w:val="left" w:pos="912"/>
              </w:tabs>
              <w:kinsoku w:val="0"/>
              <w:overflowPunct w:val="0"/>
              <w:spacing w:before="1"/>
              <w:ind w:left="856" w:right="980" w:hanging="432"/>
              <w:rPr>
                <w:spacing w:val="-1"/>
                <w:sz w:val="22"/>
                <w:szCs w:val="22"/>
              </w:rPr>
            </w:pPr>
            <w:r>
              <w:rPr>
                <w:spacing w:val="-1"/>
                <w:sz w:val="22"/>
                <w:szCs w:val="22"/>
              </w:rPr>
              <w:t>możliwość</w:t>
            </w:r>
            <w:r>
              <w:rPr>
                <w:sz w:val="22"/>
                <w:szCs w:val="22"/>
              </w:rPr>
              <w:t xml:space="preserve"> </w:t>
            </w:r>
            <w:r>
              <w:rPr>
                <w:spacing w:val="-1"/>
                <w:sz w:val="22"/>
                <w:szCs w:val="22"/>
              </w:rPr>
              <w:t>połączenia</w:t>
            </w:r>
            <w:r>
              <w:rPr>
                <w:sz w:val="22"/>
                <w:szCs w:val="22"/>
              </w:rPr>
              <w:t xml:space="preserve"> z</w:t>
            </w:r>
            <w:r>
              <w:rPr>
                <w:spacing w:val="-2"/>
                <w:sz w:val="22"/>
                <w:szCs w:val="22"/>
              </w:rPr>
              <w:t xml:space="preserve"> </w:t>
            </w:r>
            <w:r>
              <w:rPr>
                <w:spacing w:val="-1"/>
                <w:sz w:val="22"/>
                <w:szCs w:val="22"/>
              </w:rPr>
              <w:t>uruchomionym</w:t>
            </w:r>
            <w:r>
              <w:rPr>
                <w:spacing w:val="-4"/>
                <w:sz w:val="22"/>
                <w:szCs w:val="22"/>
              </w:rPr>
              <w:t xml:space="preserve"> </w:t>
            </w:r>
            <w:r>
              <w:rPr>
                <w:spacing w:val="-1"/>
                <w:sz w:val="22"/>
                <w:szCs w:val="22"/>
              </w:rPr>
              <w:t>wirtualnym</w:t>
            </w:r>
            <w:r>
              <w:rPr>
                <w:spacing w:val="-4"/>
                <w:sz w:val="22"/>
                <w:szCs w:val="22"/>
              </w:rPr>
              <w:t xml:space="preserve"> </w:t>
            </w:r>
            <w:r>
              <w:rPr>
                <w:spacing w:val="-1"/>
                <w:sz w:val="22"/>
                <w:szCs w:val="22"/>
              </w:rPr>
              <w:t>serwerem</w:t>
            </w:r>
            <w:r>
              <w:rPr>
                <w:spacing w:val="45"/>
                <w:sz w:val="22"/>
                <w:szCs w:val="22"/>
              </w:rPr>
              <w:t xml:space="preserve"> </w:t>
            </w:r>
            <w:r>
              <w:rPr>
                <w:spacing w:val="-1"/>
                <w:sz w:val="22"/>
                <w:szCs w:val="22"/>
              </w:rPr>
              <w:t>egzaminacyjnym</w:t>
            </w:r>
            <w:r>
              <w:rPr>
                <w:spacing w:val="-2"/>
                <w:sz w:val="22"/>
                <w:szCs w:val="22"/>
              </w:rPr>
              <w:t xml:space="preserve"> </w:t>
            </w:r>
            <w:r>
              <w:rPr>
                <w:spacing w:val="-1"/>
                <w:sz w:val="22"/>
                <w:szCs w:val="22"/>
              </w:rPr>
              <w:t>za</w:t>
            </w:r>
            <w:r>
              <w:rPr>
                <w:sz w:val="22"/>
                <w:szCs w:val="22"/>
              </w:rPr>
              <w:t xml:space="preserve"> </w:t>
            </w:r>
            <w:r>
              <w:rPr>
                <w:spacing w:val="-1"/>
                <w:sz w:val="22"/>
                <w:szCs w:val="22"/>
              </w:rPr>
              <w:t>pośrednictwem</w:t>
            </w:r>
            <w:r>
              <w:rPr>
                <w:spacing w:val="-4"/>
                <w:sz w:val="22"/>
                <w:szCs w:val="22"/>
              </w:rPr>
              <w:t xml:space="preserve"> </w:t>
            </w:r>
            <w:r>
              <w:rPr>
                <w:spacing w:val="-1"/>
                <w:sz w:val="22"/>
                <w:szCs w:val="22"/>
              </w:rPr>
              <w:t>przeglądarki</w:t>
            </w:r>
            <w:r>
              <w:rPr>
                <w:spacing w:val="1"/>
                <w:sz w:val="22"/>
                <w:szCs w:val="22"/>
              </w:rPr>
              <w:t xml:space="preserve"> </w:t>
            </w:r>
            <w:r>
              <w:rPr>
                <w:spacing w:val="-1"/>
                <w:sz w:val="22"/>
                <w:szCs w:val="22"/>
              </w:rPr>
              <w:t>stron</w:t>
            </w:r>
            <w:r>
              <w:rPr>
                <w:spacing w:val="-3"/>
                <w:sz w:val="22"/>
                <w:szCs w:val="22"/>
              </w:rPr>
              <w:t xml:space="preserve"> </w:t>
            </w:r>
            <w:r>
              <w:rPr>
                <w:spacing w:val="-1"/>
                <w:sz w:val="22"/>
                <w:szCs w:val="22"/>
              </w:rPr>
              <w:t>internetowych.</w:t>
            </w:r>
          </w:p>
          <w:p w14:paraId="4EBDB2EE" w14:textId="77777777" w:rsidR="00B07307" w:rsidRDefault="00B07307">
            <w:pPr>
              <w:pStyle w:val="Nagwek6"/>
              <w:numPr>
                <w:ilvl w:val="0"/>
                <w:numId w:val="51"/>
              </w:numPr>
              <w:tabs>
                <w:tab w:val="left" w:pos="425"/>
              </w:tabs>
              <w:kinsoku w:val="0"/>
              <w:overflowPunct w:val="0"/>
              <w:spacing w:line="252" w:lineRule="exact"/>
              <w:rPr>
                <w:b w:val="0"/>
                <w:bCs w:val="0"/>
                <w:spacing w:val="-1"/>
              </w:rPr>
            </w:pPr>
            <w:r>
              <w:t>Standard</w:t>
            </w:r>
            <w:r>
              <w:rPr>
                <w:spacing w:val="-1"/>
              </w:rPr>
              <w:t xml:space="preserve"> zabezpieczeń</w:t>
            </w:r>
            <w:r>
              <w:rPr>
                <w:b w:val="0"/>
                <w:bCs w:val="0"/>
                <w:spacing w:val="-1"/>
              </w:rPr>
              <w:t>:</w:t>
            </w:r>
          </w:p>
          <w:p w14:paraId="5E862A07" w14:textId="77777777" w:rsidR="00B07307" w:rsidRDefault="00B07307">
            <w:pPr>
              <w:pStyle w:val="Akapitzlist"/>
              <w:numPr>
                <w:ilvl w:val="1"/>
                <w:numId w:val="51"/>
              </w:numPr>
              <w:tabs>
                <w:tab w:val="left" w:pos="912"/>
              </w:tabs>
              <w:kinsoku w:val="0"/>
              <w:overflowPunct w:val="0"/>
              <w:spacing w:before="1"/>
              <w:ind w:left="856" w:right="179" w:hanging="432"/>
              <w:rPr>
                <w:spacing w:val="-1"/>
                <w:sz w:val="22"/>
                <w:szCs w:val="22"/>
              </w:rPr>
            </w:pPr>
            <w:r>
              <w:rPr>
                <w:sz w:val="22"/>
                <w:szCs w:val="22"/>
              </w:rPr>
              <w:t>brak</w:t>
            </w:r>
            <w:r>
              <w:rPr>
                <w:spacing w:val="-2"/>
                <w:sz w:val="22"/>
                <w:szCs w:val="22"/>
              </w:rPr>
              <w:t xml:space="preserve"> </w:t>
            </w:r>
            <w:r>
              <w:rPr>
                <w:spacing w:val="-1"/>
                <w:sz w:val="22"/>
                <w:szCs w:val="22"/>
              </w:rPr>
              <w:t>możliwości</w:t>
            </w:r>
            <w:r>
              <w:rPr>
                <w:spacing w:val="1"/>
                <w:sz w:val="22"/>
                <w:szCs w:val="22"/>
              </w:rPr>
              <w:t xml:space="preserve"> </w:t>
            </w:r>
            <w:r>
              <w:rPr>
                <w:spacing w:val="-1"/>
                <w:sz w:val="22"/>
                <w:szCs w:val="22"/>
              </w:rPr>
              <w:t>połączenia</w:t>
            </w:r>
            <w:r>
              <w:rPr>
                <w:sz w:val="22"/>
                <w:szCs w:val="22"/>
              </w:rPr>
              <w:t xml:space="preserve"> z</w:t>
            </w:r>
            <w:r>
              <w:rPr>
                <w:spacing w:val="-2"/>
                <w:sz w:val="22"/>
                <w:szCs w:val="22"/>
              </w:rPr>
              <w:t xml:space="preserve"> </w:t>
            </w:r>
            <w:r>
              <w:rPr>
                <w:spacing w:val="-1"/>
                <w:sz w:val="22"/>
                <w:szCs w:val="22"/>
              </w:rPr>
              <w:t>komputerami</w:t>
            </w:r>
            <w:r>
              <w:rPr>
                <w:spacing w:val="1"/>
                <w:sz w:val="22"/>
                <w:szCs w:val="22"/>
              </w:rPr>
              <w:t xml:space="preserve"> </w:t>
            </w:r>
            <w:r>
              <w:rPr>
                <w:spacing w:val="-1"/>
                <w:sz w:val="22"/>
                <w:szCs w:val="22"/>
              </w:rPr>
              <w:t>znajdującymi</w:t>
            </w:r>
            <w:r>
              <w:rPr>
                <w:spacing w:val="1"/>
                <w:sz w:val="22"/>
                <w:szCs w:val="22"/>
              </w:rPr>
              <w:t xml:space="preserve"> </w:t>
            </w:r>
            <w:r>
              <w:rPr>
                <w:sz w:val="22"/>
                <w:szCs w:val="22"/>
              </w:rPr>
              <w:t xml:space="preserve">się </w:t>
            </w:r>
            <w:r>
              <w:rPr>
                <w:spacing w:val="-1"/>
                <w:sz w:val="22"/>
                <w:szCs w:val="22"/>
              </w:rPr>
              <w:t>poza</w:t>
            </w:r>
            <w:r>
              <w:rPr>
                <w:sz w:val="22"/>
                <w:szCs w:val="22"/>
              </w:rPr>
              <w:t xml:space="preserve"> </w:t>
            </w:r>
            <w:r>
              <w:rPr>
                <w:spacing w:val="-1"/>
                <w:sz w:val="22"/>
                <w:szCs w:val="22"/>
              </w:rPr>
              <w:t>wydzieloną</w:t>
            </w:r>
            <w:r>
              <w:rPr>
                <w:spacing w:val="37"/>
                <w:sz w:val="22"/>
                <w:szCs w:val="22"/>
              </w:rPr>
              <w:t xml:space="preserve"> </w:t>
            </w:r>
            <w:r>
              <w:rPr>
                <w:spacing w:val="-1"/>
                <w:sz w:val="22"/>
                <w:szCs w:val="22"/>
              </w:rPr>
              <w:t>siecią</w:t>
            </w:r>
            <w:r>
              <w:rPr>
                <w:spacing w:val="-2"/>
                <w:sz w:val="22"/>
                <w:szCs w:val="22"/>
              </w:rPr>
              <w:t xml:space="preserve"> </w:t>
            </w:r>
            <w:r>
              <w:rPr>
                <w:spacing w:val="-1"/>
                <w:sz w:val="22"/>
                <w:szCs w:val="22"/>
              </w:rPr>
              <w:t>egzaminacyjną;</w:t>
            </w:r>
          </w:p>
          <w:p w14:paraId="5C073904" w14:textId="77777777" w:rsidR="00B07307" w:rsidRDefault="00B07307">
            <w:pPr>
              <w:pStyle w:val="Akapitzlist"/>
              <w:numPr>
                <w:ilvl w:val="1"/>
                <w:numId w:val="51"/>
              </w:numPr>
              <w:tabs>
                <w:tab w:val="left" w:pos="912"/>
              </w:tabs>
              <w:kinsoku w:val="0"/>
              <w:overflowPunct w:val="0"/>
              <w:spacing w:before="1"/>
              <w:ind w:left="856" w:right="364" w:hanging="432"/>
              <w:rPr>
                <w:spacing w:val="-1"/>
                <w:sz w:val="22"/>
                <w:szCs w:val="22"/>
              </w:rPr>
            </w:pPr>
            <w:r>
              <w:rPr>
                <w:spacing w:val="-1"/>
                <w:sz w:val="22"/>
                <w:szCs w:val="22"/>
              </w:rPr>
              <w:t>możliwości</w:t>
            </w:r>
            <w:r>
              <w:rPr>
                <w:spacing w:val="-2"/>
                <w:sz w:val="22"/>
                <w:szCs w:val="22"/>
              </w:rPr>
              <w:t xml:space="preserve"> </w:t>
            </w:r>
            <w:r>
              <w:rPr>
                <w:spacing w:val="-1"/>
                <w:sz w:val="22"/>
                <w:szCs w:val="22"/>
              </w:rPr>
              <w:t>połączenia</w:t>
            </w:r>
            <w:r>
              <w:rPr>
                <w:sz w:val="22"/>
                <w:szCs w:val="22"/>
              </w:rPr>
              <w:t xml:space="preserve"> z</w:t>
            </w:r>
            <w:r>
              <w:rPr>
                <w:spacing w:val="-2"/>
                <w:sz w:val="22"/>
                <w:szCs w:val="22"/>
              </w:rPr>
              <w:t xml:space="preserve"> </w:t>
            </w:r>
            <w:r>
              <w:rPr>
                <w:spacing w:val="-1"/>
                <w:sz w:val="22"/>
                <w:szCs w:val="22"/>
              </w:rPr>
              <w:t>komputerami</w:t>
            </w:r>
            <w:r>
              <w:rPr>
                <w:spacing w:val="1"/>
                <w:sz w:val="22"/>
                <w:szCs w:val="22"/>
              </w:rPr>
              <w:t xml:space="preserve"> </w:t>
            </w:r>
            <w:r>
              <w:rPr>
                <w:spacing w:val="-1"/>
                <w:sz w:val="22"/>
                <w:szCs w:val="22"/>
              </w:rPr>
              <w:t>znajdującymi</w:t>
            </w:r>
            <w:r>
              <w:rPr>
                <w:spacing w:val="1"/>
                <w:sz w:val="22"/>
                <w:szCs w:val="22"/>
              </w:rPr>
              <w:t xml:space="preserve"> </w:t>
            </w:r>
            <w:r>
              <w:rPr>
                <w:sz w:val="22"/>
                <w:szCs w:val="22"/>
              </w:rPr>
              <w:t xml:space="preserve">się w </w:t>
            </w:r>
            <w:r>
              <w:rPr>
                <w:spacing w:val="-1"/>
                <w:sz w:val="22"/>
                <w:szCs w:val="22"/>
              </w:rPr>
              <w:t>wydzielonej</w:t>
            </w:r>
            <w:r>
              <w:rPr>
                <w:spacing w:val="1"/>
                <w:sz w:val="22"/>
                <w:szCs w:val="22"/>
              </w:rPr>
              <w:t xml:space="preserve"> </w:t>
            </w:r>
            <w:r>
              <w:rPr>
                <w:spacing w:val="-1"/>
                <w:sz w:val="22"/>
                <w:szCs w:val="22"/>
              </w:rPr>
              <w:t>sieci</w:t>
            </w:r>
            <w:r>
              <w:rPr>
                <w:spacing w:val="37"/>
                <w:sz w:val="22"/>
                <w:szCs w:val="22"/>
              </w:rPr>
              <w:t xml:space="preserve"> </w:t>
            </w:r>
            <w:r>
              <w:rPr>
                <w:spacing w:val="-1"/>
                <w:sz w:val="22"/>
                <w:szCs w:val="22"/>
              </w:rPr>
              <w:t>egzaminacyjnej.</w:t>
            </w:r>
          </w:p>
          <w:p w14:paraId="1C232C91" w14:textId="77777777" w:rsidR="00B07307" w:rsidRDefault="00B07307">
            <w:pPr>
              <w:pStyle w:val="Nagwek6"/>
              <w:numPr>
                <w:ilvl w:val="0"/>
                <w:numId w:val="51"/>
              </w:numPr>
              <w:tabs>
                <w:tab w:val="left" w:pos="425"/>
              </w:tabs>
              <w:kinsoku w:val="0"/>
              <w:overflowPunct w:val="0"/>
              <w:spacing w:line="253" w:lineRule="exact"/>
              <w:rPr>
                <w:b w:val="0"/>
                <w:bCs w:val="0"/>
                <w:spacing w:val="-1"/>
              </w:rPr>
            </w:pPr>
            <w:r>
              <w:rPr>
                <w:spacing w:val="-1"/>
              </w:rPr>
              <w:t>Komunikacja</w:t>
            </w:r>
            <w:r>
              <w:t xml:space="preserve"> </w:t>
            </w:r>
            <w:r>
              <w:rPr>
                <w:spacing w:val="-1"/>
              </w:rPr>
              <w:t>użytkownika</w:t>
            </w:r>
            <w:r>
              <w:t xml:space="preserve"> z</w:t>
            </w:r>
            <w:r>
              <w:rPr>
                <w:spacing w:val="-2"/>
              </w:rPr>
              <w:t xml:space="preserve"> </w:t>
            </w:r>
            <w:r>
              <w:rPr>
                <w:spacing w:val="-1"/>
              </w:rPr>
              <w:t>komputerem</w:t>
            </w:r>
            <w:r>
              <w:rPr>
                <w:b w:val="0"/>
                <w:bCs w:val="0"/>
                <w:spacing w:val="-1"/>
              </w:rPr>
              <w:t>:</w:t>
            </w:r>
          </w:p>
          <w:p w14:paraId="0C716F8D" w14:textId="77777777" w:rsidR="00B07307" w:rsidRDefault="00B07307">
            <w:pPr>
              <w:pStyle w:val="Akapitzlist"/>
              <w:numPr>
                <w:ilvl w:val="1"/>
                <w:numId w:val="51"/>
              </w:numPr>
              <w:tabs>
                <w:tab w:val="left" w:pos="912"/>
              </w:tabs>
              <w:kinsoku w:val="0"/>
              <w:overflowPunct w:val="0"/>
              <w:spacing w:before="1" w:line="252" w:lineRule="exact"/>
              <w:ind w:hanging="487"/>
              <w:rPr>
                <w:sz w:val="22"/>
                <w:szCs w:val="22"/>
              </w:rPr>
            </w:pPr>
            <w:r>
              <w:rPr>
                <w:spacing w:val="-1"/>
                <w:sz w:val="22"/>
                <w:szCs w:val="22"/>
              </w:rPr>
              <w:t>klawiatura</w:t>
            </w:r>
            <w:r>
              <w:rPr>
                <w:spacing w:val="-2"/>
                <w:sz w:val="22"/>
                <w:szCs w:val="22"/>
              </w:rPr>
              <w:t xml:space="preserve"> </w:t>
            </w:r>
            <w:r>
              <w:rPr>
                <w:sz w:val="22"/>
                <w:szCs w:val="22"/>
              </w:rPr>
              <w:t>(</w:t>
            </w:r>
            <w:r>
              <w:rPr>
                <w:i/>
                <w:iCs/>
                <w:sz w:val="22"/>
                <w:szCs w:val="22"/>
              </w:rPr>
              <w:t>ang.</w:t>
            </w:r>
            <w:r>
              <w:rPr>
                <w:i/>
                <w:iCs/>
                <w:spacing w:val="-3"/>
                <w:sz w:val="22"/>
                <w:szCs w:val="22"/>
              </w:rPr>
              <w:t xml:space="preserve"> </w:t>
            </w:r>
            <w:r>
              <w:rPr>
                <w:i/>
                <w:iCs/>
                <w:spacing w:val="-1"/>
                <w:sz w:val="22"/>
                <w:szCs w:val="22"/>
              </w:rPr>
              <w:t>computer</w:t>
            </w:r>
            <w:r>
              <w:rPr>
                <w:i/>
                <w:iCs/>
                <w:spacing w:val="-2"/>
                <w:sz w:val="22"/>
                <w:szCs w:val="22"/>
              </w:rPr>
              <w:t xml:space="preserve"> </w:t>
            </w:r>
            <w:r>
              <w:rPr>
                <w:i/>
                <w:iCs/>
                <w:spacing w:val="-1"/>
                <w:sz w:val="22"/>
                <w:szCs w:val="22"/>
              </w:rPr>
              <w:t>keyboard</w:t>
            </w:r>
            <w:r>
              <w:rPr>
                <w:spacing w:val="-1"/>
                <w:sz w:val="22"/>
                <w:szCs w:val="22"/>
              </w:rPr>
              <w:t>):</w:t>
            </w:r>
          </w:p>
          <w:p w14:paraId="76D12286" w14:textId="77777777" w:rsidR="00B07307" w:rsidRDefault="00B07307">
            <w:pPr>
              <w:pStyle w:val="Akapitzlist"/>
              <w:numPr>
                <w:ilvl w:val="2"/>
                <w:numId w:val="51"/>
              </w:numPr>
              <w:tabs>
                <w:tab w:val="left" w:pos="1344"/>
              </w:tabs>
              <w:kinsoku w:val="0"/>
              <w:overflowPunct w:val="0"/>
              <w:spacing w:line="252" w:lineRule="exact"/>
              <w:ind w:hanging="559"/>
              <w:rPr>
                <w:spacing w:val="-1"/>
                <w:sz w:val="22"/>
                <w:szCs w:val="22"/>
              </w:rPr>
            </w:pPr>
            <w:r>
              <w:rPr>
                <w:spacing w:val="-1"/>
                <w:sz w:val="22"/>
                <w:szCs w:val="22"/>
              </w:rPr>
              <w:t>układ</w:t>
            </w:r>
            <w:r>
              <w:rPr>
                <w:sz w:val="22"/>
                <w:szCs w:val="22"/>
              </w:rPr>
              <w:t xml:space="preserve"> </w:t>
            </w:r>
            <w:r>
              <w:rPr>
                <w:spacing w:val="-1"/>
                <w:sz w:val="22"/>
                <w:szCs w:val="22"/>
              </w:rPr>
              <w:t>QWERTY;</w:t>
            </w:r>
            <w:r>
              <w:rPr>
                <w:spacing w:val="1"/>
                <w:sz w:val="22"/>
                <w:szCs w:val="22"/>
              </w:rPr>
              <w:t xml:space="preserve"> </w:t>
            </w:r>
            <w:r>
              <w:rPr>
                <w:spacing w:val="-1"/>
                <w:sz w:val="22"/>
                <w:szCs w:val="22"/>
              </w:rPr>
              <w:t>zewnętrzna,</w:t>
            </w:r>
            <w:r>
              <w:rPr>
                <w:sz w:val="22"/>
                <w:szCs w:val="22"/>
              </w:rPr>
              <w:t xml:space="preserve"> </w:t>
            </w:r>
            <w:r>
              <w:rPr>
                <w:spacing w:val="-1"/>
                <w:sz w:val="22"/>
                <w:szCs w:val="22"/>
              </w:rPr>
              <w:t>zintegrowana</w:t>
            </w:r>
            <w:r>
              <w:rPr>
                <w:sz w:val="22"/>
                <w:szCs w:val="22"/>
              </w:rPr>
              <w:t xml:space="preserve"> </w:t>
            </w:r>
            <w:r>
              <w:rPr>
                <w:spacing w:val="-1"/>
                <w:sz w:val="22"/>
                <w:szCs w:val="22"/>
              </w:rPr>
              <w:t>lub</w:t>
            </w:r>
            <w:r>
              <w:rPr>
                <w:sz w:val="22"/>
                <w:szCs w:val="22"/>
              </w:rPr>
              <w:t xml:space="preserve"> </w:t>
            </w:r>
            <w:r>
              <w:rPr>
                <w:spacing w:val="-1"/>
                <w:sz w:val="22"/>
                <w:szCs w:val="22"/>
              </w:rPr>
              <w:t>ekranowa;</w:t>
            </w:r>
          </w:p>
          <w:p w14:paraId="5026789F" w14:textId="77777777" w:rsidR="00B07307" w:rsidRDefault="00B07307">
            <w:pPr>
              <w:pStyle w:val="Akapitzlist"/>
              <w:numPr>
                <w:ilvl w:val="1"/>
                <w:numId w:val="51"/>
              </w:numPr>
              <w:tabs>
                <w:tab w:val="left" w:pos="912"/>
              </w:tabs>
              <w:kinsoku w:val="0"/>
              <w:overflowPunct w:val="0"/>
              <w:spacing w:before="1"/>
              <w:ind w:hanging="487"/>
              <w:rPr>
                <w:spacing w:val="-1"/>
                <w:sz w:val="22"/>
                <w:szCs w:val="22"/>
              </w:rPr>
            </w:pPr>
            <w:r>
              <w:rPr>
                <w:spacing w:val="-1"/>
                <w:sz w:val="22"/>
                <w:szCs w:val="22"/>
              </w:rPr>
              <w:t>urządzenie</w:t>
            </w:r>
            <w:r>
              <w:rPr>
                <w:sz w:val="22"/>
                <w:szCs w:val="22"/>
              </w:rPr>
              <w:t xml:space="preserve"> </w:t>
            </w:r>
            <w:r>
              <w:rPr>
                <w:spacing w:val="-1"/>
                <w:sz w:val="22"/>
                <w:szCs w:val="22"/>
              </w:rPr>
              <w:t>wskazujące</w:t>
            </w:r>
            <w:r>
              <w:rPr>
                <w:sz w:val="22"/>
                <w:szCs w:val="22"/>
              </w:rPr>
              <w:t xml:space="preserve"> </w:t>
            </w:r>
            <w:r>
              <w:rPr>
                <w:spacing w:val="-1"/>
                <w:sz w:val="22"/>
                <w:szCs w:val="22"/>
              </w:rPr>
              <w:t>(</w:t>
            </w:r>
            <w:r>
              <w:rPr>
                <w:i/>
                <w:iCs/>
                <w:spacing w:val="-1"/>
                <w:sz w:val="22"/>
                <w:szCs w:val="22"/>
              </w:rPr>
              <w:t>ang.</w:t>
            </w:r>
            <w:r>
              <w:rPr>
                <w:i/>
                <w:iCs/>
                <w:sz w:val="22"/>
                <w:szCs w:val="22"/>
              </w:rPr>
              <w:t xml:space="preserve"> </w:t>
            </w:r>
            <w:r>
              <w:rPr>
                <w:i/>
                <w:iCs/>
                <w:spacing w:val="-1"/>
                <w:sz w:val="22"/>
                <w:szCs w:val="22"/>
              </w:rPr>
              <w:t>pointing</w:t>
            </w:r>
            <w:r>
              <w:rPr>
                <w:i/>
                <w:iCs/>
                <w:sz w:val="22"/>
                <w:szCs w:val="22"/>
              </w:rPr>
              <w:t xml:space="preserve"> </w:t>
            </w:r>
            <w:r>
              <w:rPr>
                <w:i/>
                <w:iCs/>
                <w:spacing w:val="-1"/>
                <w:sz w:val="22"/>
                <w:szCs w:val="22"/>
              </w:rPr>
              <w:t>device</w:t>
            </w:r>
            <w:r>
              <w:rPr>
                <w:spacing w:val="-1"/>
                <w:sz w:val="22"/>
                <w:szCs w:val="22"/>
              </w:rPr>
              <w:t>).</w:t>
            </w:r>
          </w:p>
          <w:p w14:paraId="6EEE5509" w14:textId="77777777" w:rsidR="00B07307" w:rsidRDefault="00B07307">
            <w:pPr>
              <w:pStyle w:val="Nagwek6"/>
              <w:numPr>
                <w:ilvl w:val="0"/>
                <w:numId w:val="51"/>
              </w:numPr>
              <w:tabs>
                <w:tab w:val="left" w:pos="425"/>
              </w:tabs>
              <w:kinsoku w:val="0"/>
              <w:overflowPunct w:val="0"/>
              <w:spacing w:before="4" w:line="250" w:lineRule="exact"/>
              <w:rPr>
                <w:b w:val="0"/>
                <w:bCs w:val="0"/>
              </w:rPr>
            </w:pPr>
            <w:r>
              <w:rPr>
                <w:spacing w:val="-1"/>
              </w:rPr>
              <w:t>Wydajność:</w:t>
            </w:r>
          </w:p>
          <w:p w14:paraId="48411BFA" w14:textId="77777777" w:rsidR="00B07307" w:rsidRDefault="00B07307">
            <w:pPr>
              <w:pStyle w:val="Akapitzlist"/>
              <w:numPr>
                <w:ilvl w:val="1"/>
                <w:numId w:val="51"/>
              </w:numPr>
              <w:tabs>
                <w:tab w:val="left" w:pos="912"/>
              </w:tabs>
              <w:kinsoku w:val="0"/>
              <w:overflowPunct w:val="0"/>
              <w:spacing w:line="241" w:lineRule="auto"/>
              <w:ind w:left="856" w:right="303" w:hanging="432"/>
              <w:rPr>
                <w:spacing w:val="-1"/>
                <w:sz w:val="22"/>
                <w:szCs w:val="22"/>
              </w:rPr>
            </w:pPr>
            <w:r>
              <w:rPr>
                <w:spacing w:val="-1"/>
                <w:sz w:val="22"/>
                <w:szCs w:val="22"/>
              </w:rPr>
              <w:t>możliwość</w:t>
            </w:r>
            <w:r>
              <w:rPr>
                <w:sz w:val="22"/>
                <w:szCs w:val="22"/>
              </w:rPr>
              <w:t xml:space="preserve"> </w:t>
            </w:r>
            <w:r>
              <w:rPr>
                <w:spacing w:val="-1"/>
                <w:sz w:val="22"/>
                <w:szCs w:val="22"/>
              </w:rPr>
              <w:t>odtwarzania</w:t>
            </w:r>
            <w:r>
              <w:rPr>
                <w:spacing w:val="-2"/>
                <w:sz w:val="22"/>
                <w:szCs w:val="22"/>
              </w:rPr>
              <w:t xml:space="preserve"> filmów</w:t>
            </w:r>
            <w:r>
              <w:rPr>
                <w:spacing w:val="-1"/>
                <w:sz w:val="22"/>
                <w:szCs w:val="22"/>
              </w:rPr>
              <w:t xml:space="preserve"> </w:t>
            </w:r>
            <w:r>
              <w:rPr>
                <w:sz w:val="22"/>
                <w:szCs w:val="22"/>
              </w:rPr>
              <w:t xml:space="preserve">bez </w:t>
            </w:r>
            <w:r>
              <w:rPr>
                <w:spacing w:val="-1"/>
                <w:sz w:val="22"/>
                <w:szCs w:val="22"/>
              </w:rPr>
              <w:t>zakłóceń</w:t>
            </w:r>
            <w:r>
              <w:rPr>
                <w:sz w:val="22"/>
                <w:szCs w:val="22"/>
              </w:rPr>
              <w:t xml:space="preserve"> w</w:t>
            </w:r>
            <w:r>
              <w:rPr>
                <w:spacing w:val="-1"/>
                <w:sz w:val="22"/>
                <w:szCs w:val="22"/>
              </w:rPr>
              <w:t xml:space="preserve"> formacie</w:t>
            </w:r>
            <w:r>
              <w:rPr>
                <w:sz w:val="22"/>
                <w:szCs w:val="22"/>
              </w:rPr>
              <w:t xml:space="preserve"> </w:t>
            </w:r>
            <w:r>
              <w:rPr>
                <w:spacing w:val="-1"/>
                <w:sz w:val="22"/>
                <w:szCs w:val="22"/>
              </w:rPr>
              <w:t>H.264</w:t>
            </w:r>
            <w:r>
              <w:rPr>
                <w:sz w:val="22"/>
                <w:szCs w:val="22"/>
              </w:rPr>
              <w:t xml:space="preserve"> </w:t>
            </w:r>
            <w:r>
              <w:rPr>
                <w:spacing w:val="-1"/>
                <w:sz w:val="22"/>
                <w:szCs w:val="22"/>
              </w:rPr>
              <w:t>(240p,</w:t>
            </w:r>
            <w:r>
              <w:rPr>
                <w:sz w:val="22"/>
                <w:szCs w:val="22"/>
              </w:rPr>
              <w:t xml:space="preserve"> </w:t>
            </w:r>
            <w:r>
              <w:rPr>
                <w:spacing w:val="-1"/>
                <w:sz w:val="22"/>
                <w:szCs w:val="22"/>
              </w:rPr>
              <w:t>360p,</w:t>
            </w:r>
            <w:r>
              <w:rPr>
                <w:spacing w:val="45"/>
                <w:sz w:val="22"/>
                <w:szCs w:val="22"/>
              </w:rPr>
              <w:t xml:space="preserve"> </w:t>
            </w:r>
            <w:r>
              <w:rPr>
                <w:sz w:val="22"/>
                <w:szCs w:val="22"/>
              </w:rPr>
              <w:t xml:space="preserve">720p, </w:t>
            </w:r>
            <w:r>
              <w:rPr>
                <w:spacing w:val="-1"/>
                <w:sz w:val="22"/>
                <w:szCs w:val="22"/>
              </w:rPr>
              <w:t>1080p);</w:t>
            </w:r>
          </w:p>
          <w:p w14:paraId="04DB1A45" w14:textId="77777777" w:rsidR="00B07307" w:rsidRDefault="00B07307">
            <w:pPr>
              <w:pStyle w:val="Akapitzlist"/>
              <w:numPr>
                <w:ilvl w:val="1"/>
                <w:numId w:val="51"/>
              </w:numPr>
              <w:tabs>
                <w:tab w:val="left" w:pos="857"/>
              </w:tabs>
              <w:kinsoku w:val="0"/>
              <w:overflowPunct w:val="0"/>
              <w:spacing w:line="241" w:lineRule="auto"/>
              <w:ind w:left="856" w:right="1203" w:hanging="432"/>
              <w:rPr>
                <w:sz w:val="20"/>
                <w:szCs w:val="20"/>
              </w:rPr>
            </w:pPr>
            <w:r>
              <w:rPr>
                <w:spacing w:val="-1"/>
                <w:sz w:val="22"/>
                <w:szCs w:val="22"/>
              </w:rPr>
              <w:t>procesor</w:t>
            </w:r>
            <w:r>
              <w:rPr>
                <w:spacing w:val="-2"/>
                <w:sz w:val="22"/>
                <w:szCs w:val="22"/>
              </w:rPr>
              <w:t xml:space="preserve"> </w:t>
            </w:r>
            <w:r>
              <w:rPr>
                <w:sz w:val="22"/>
                <w:szCs w:val="22"/>
              </w:rPr>
              <w:t xml:space="preserve">o </w:t>
            </w:r>
            <w:r>
              <w:rPr>
                <w:spacing w:val="-2"/>
                <w:sz w:val="22"/>
                <w:szCs w:val="22"/>
              </w:rPr>
              <w:t>wyniku</w:t>
            </w:r>
            <w:r>
              <w:rPr>
                <w:spacing w:val="2"/>
                <w:sz w:val="22"/>
                <w:szCs w:val="22"/>
              </w:rPr>
              <w:t xml:space="preserve"> </w:t>
            </w:r>
            <w:r>
              <w:rPr>
                <w:spacing w:val="-2"/>
                <w:sz w:val="22"/>
                <w:szCs w:val="22"/>
              </w:rPr>
              <w:t>minimum</w:t>
            </w:r>
            <w:r>
              <w:rPr>
                <w:spacing w:val="-4"/>
                <w:sz w:val="22"/>
                <w:szCs w:val="22"/>
              </w:rPr>
              <w:t xml:space="preserve"> </w:t>
            </w:r>
            <w:r>
              <w:rPr>
                <w:sz w:val="22"/>
                <w:szCs w:val="22"/>
              </w:rPr>
              <w:t xml:space="preserve">5000 </w:t>
            </w:r>
            <w:r>
              <w:rPr>
                <w:spacing w:val="-1"/>
                <w:sz w:val="22"/>
                <w:szCs w:val="22"/>
              </w:rPr>
              <w:t>punktów Passmark CPU</w:t>
            </w:r>
            <w:r>
              <w:rPr>
                <w:spacing w:val="-2"/>
                <w:sz w:val="22"/>
                <w:szCs w:val="22"/>
              </w:rPr>
              <w:t xml:space="preserve"> </w:t>
            </w:r>
            <w:r>
              <w:rPr>
                <w:sz w:val="22"/>
                <w:szCs w:val="22"/>
              </w:rPr>
              <w:t>Mark</w:t>
            </w:r>
            <w:r>
              <w:rPr>
                <w:spacing w:val="59"/>
                <w:sz w:val="22"/>
                <w:szCs w:val="22"/>
              </w:rPr>
              <w:t xml:space="preserve"> </w:t>
            </w:r>
            <w:r>
              <w:rPr>
                <w:spacing w:val="-1"/>
                <w:sz w:val="22"/>
                <w:szCs w:val="22"/>
              </w:rPr>
              <w:t>opublikowanym</w:t>
            </w:r>
            <w:r>
              <w:rPr>
                <w:spacing w:val="-16"/>
                <w:sz w:val="22"/>
                <w:szCs w:val="22"/>
              </w:rPr>
              <w:t xml:space="preserve"> </w:t>
            </w:r>
            <w:r>
              <w:rPr>
                <w:sz w:val="22"/>
                <w:szCs w:val="22"/>
              </w:rPr>
              <w:t>na</w:t>
            </w:r>
            <w:r>
              <w:rPr>
                <w:spacing w:val="-12"/>
                <w:sz w:val="22"/>
                <w:szCs w:val="22"/>
              </w:rPr>
              <w:t xml:space="preserve"> </w:t>
            </w:r>
            <w:r>
              <w:rPr>
                <w:spacing w:val="-1"/>
                <w:sz w:val="22"/>
                <w:szCs w:val="22"/>
              </w:rPr>
              <w:t>stronie</w:t>
            </w:r>
            <w:r>
              <w:rPr>
                <w:spacing w:val="-13"/>
                <w:sz w:val="22"/>
                <w:szCs w:val="22"/>
              </w:rPr>
              <w:t xml:space="preserve"> </w:t>
            </w:r>
            <w:r>
              <w:rPr>
                <w:spacing w:val="-1"/>
                <w:sz w:val="20"/>
                <w:szCs w:val="20"/>
              </w:rPr>
              <w:t>https://</w:t>
            </w:r>
            <w:hyperlink r:id="rId11" w:history="1">
              <w:r>
                <w:rPr>
                  <w:spacing w:val="-1"/>
                  <w:sz w:val="20"/>
                  <w:szCs w:val="20"/>
                </w:rPr>
                <w:t>www.cpubenchmark.net/cpu_list.php</w:t>
              </w:r>
            </w:hyperlink>
          </w:p>
          <w:p w14:paraId="648B7160" w14:textId="77777777" w:rsidR="00B07307" w:rsidRDefault="00B07307">
            <w:pPr>
              <w:pStyle w:val="Akapitzlist"/>
              <w:numPr>
                <w:ilvl w:val="1"/>
                <w:numId w:val="51"/>
              </w:numPr>
              <w:tabs>
                <w:tab w:val="left" w:pos="857"/>
              </w:tabs>
              <w:kinsoku w:val="0"/>
              <w:overflowPunct w:val="0"/>
              <w:spacing w:line="251" w:lineRule="exact"/>
              <w:ind w:left="856" w:hanging="432"/>
              <w:rPr>
                <w:spacing w:val="-1"/>
                <w:sz w:val="22"/>
                <w:szCs w:val="22"/>
              </w:rPr>
            </w:pPr>
            <w:r>
              <w:rPr>
                <w:spacing w:val="-1"/>
                <w:sz w:val="22"/>
                <w:szCs w:val="22"/>
              </w:rPr>
              <w:t>procesor</w:t>
            </w:r>
            <w:r>
              <w:rPr>
                <w:spacing w:val="1"/>
                <w:sz w:val="22"/>
                <w:szCs w:val="22"/>
              </w:rPr>
              <w:t xml:space="preserve"> </w:t>
            </w:r>
            <w:r>
              <w:rPr>
                <w:spacing w:val="-1"/>
                <w:sz w:val="22"/>
                <w:szCs w:val="22"/>
              </w:rPr>
              <w:t>ze</w:t>
            </w:r>
            <w:r>
              <w:rPr>
                <w:sz w:val="22"/>
                <w:szCs w:val="22"/>
              </w:rPr>
              <w:t xml:space="preserve"> </w:t>
            </w:r>
            <w:r>
              <w:rPr>
                <w:spacing w:val="-1"/>
                <w:sz w:val="22"/>
                <w:szCs w:val="22"/>
              </w:rPr>
              <w:t>sprzętowym</w:t>
            </w:r>
            <w:r>
              <w:rPr>
                <w:spacing w:val="-4"/>
                <w:sz w:val="22"/>
                <w:szCs w:val="22"/>
              </w:rPr>
              <w:t xml:space="preserve"> </w:t>
            </w:r>
            <w:r>
              <w:rPr>
                <w:spacing w:val="-1"/>
                <w:sz w:val="22"/>
                <w:szCs w:val="22"/>
              </w:rPr>
              <w:t>wsparciem</w:t>
            </w:r>
            <w:r>
              <w:rPr>
                <w:spacing w:val="-4"/>
                <w:sz w:val="22"/>
                <w:szCs w:val="22"/>
              </w:rPr>
              <w:t xml:space="preserve"> </w:t>
            </w:r>
            <w:r>
              <w:rPr>
                <w:spacing w:val="-1"/>
                <w:sz w:val="22"/>
                <w:szCs w:val="22"/>
              </w:rPr>
              <w:t>wirtualizacji.</w:t>
            </w:r>
          </w:p>
          <w:p w14:paraId="54896570" w14:textId="77777777" w:rsidR="00B07307" w:rsidRDefault="00B07307">
            <w:pPr>
              <w:pStyle w:val="Nagwek6"/>
              <w:numPr>
                <w:ilvl w:val="0"/>
                <w:numId w:val="51"/>
              </w:numPr>
              <w:tabs>
                <w:tab w:val="left" w:pos="425"/>
              </w:tabs>
              <w:kinsoku w:val="0"/>
              <w:overflowPunct w:val="0"/>
              <w:spacing w:before="6" w:line="250" w:lineRule="exact"/>
              <w:rPr>
                <w:b w:val="0"/>
                <w:bCs w:val="0"/>
              </w:rPr>
            </w:pPr>
            <w:r>
              <w:rPr>
                <w:spacing w:val="-1"/>
              </w:rPr>
              <w:t>Pamięć:</w:t>
            </w:r>
          </w:p>
          <w:p w14:paraId="3605534D" w14:textId="77777777" w:rsidR="00B07307" w:rsidRDefault="00B07307">
            <w:pPr>
              <w:pStyle w:val="Akapitzlist"/>
              <w:numPr>
                <w:ilvl w:val="1"/>
                <w:numId w:val="51"/>
              </w:numPr>
              <w:tabs>
                <w:tab w:val="left" w:pos="912"/>
              </w:tabs>
              <w:kinsoku w:val="0"/>
              <w:overflowPunct w:val="0"/>
              <w:spacing w:before="1" w:line="252" w:lineRule="exact"/>
              <w:ind w:left="856" w:right="958" w:hanging="432"/>
              <w:rPr>
                <w:spacing w:val="-1"/>
                <w:sz w:val="22"/>
                <w:szCs w:val="22"/>
              </w:rPr>
            </w:pPr>
            <w:r>
              <w:rPr>
                <w:sz w:val="22"/>
                <w:szCs w:val="22"/>
              </w:rPr>
              <w:t xml:space="preserve">6 </w:t>
            </w:r>
            <w:r>
              <w:rPr>
                <w:spacing w:val="-1"/>
                <w:sz w:val="22"/>
                <w:szCs w:val="22"/>
              </w:rPr>
              <w:t>GB pamięci</w:t>
            </w:r>
            <w:r>
              <w:rPr>
                <w:spacing w:val="1"/>
                <w:sz w:val="22"/>
                <w:szCs w:val="22"/>
              </w:rPr>
              <w:t xml:space="preserve"> </w:t>
            </w:r>
            <w:r>
              <w:rPr>
                <w:spacing w:val="-1"/>
                <w:sz w:val="22"/>
                <w:szCs w:val="22"/>
              </w:rPr>
              <w:t>RAM</w:t>
            </w:r>
            <w:r>
              <w:rPr>
                <w:sz w:val="22"/>
                <w:szCs w:val="22"/>
              </w:rPr>
              <w:t xml:space="preserve"> </w:t>
            </w:r>
            <w:r>
              <w:rPr>
                <w:spacing w:val="-1"/>
                <w:sz w:val="22"/>
                <w:szCs w:val="22"/>
              </w:rPr>
              <w:t>dostępnej</w:t>
            </w:r>
            <w:r>
              <w:rPr>
                <w:spacing w:val="3"/>
                <w:sz w:val="22"/>
                <w:szCs w:val="22"/>
              </w:rPr>
              <w:t xml:space="preserve"> </w:t>
            </w:r>
            <w:r>
              <w:rPr>
                <w:spacing w:val="-1"/>
                <w:sz w:val="22"/>
                <w:szCs w:val="22"/>
              </w:rPr>
              <w:t>dla</w:t>
            </w:r>
            <w:r>
              <w:rPr>
                <w:spacing w:val="-2"/>
                <w:sz w:val="22"/>
                <w:szCs w:val="22"/>
              </w:rPr>
              <w:t xml:space="preserve"> </w:t>
            </w:r>
            <w:r>
              <w:rPr>
                <w:spacing w:val="-1"/>
                <w:sz w:val="22"/>
                <w:szCs w:val="22"/>
              </w:rPr>
              <w:t>aplikacji</w:t>
            </w:r>
            <w:r>
              <w:rPr>
                <w:spacing w:val="1"/>
                <w:sz w:val="22"/>
                <w:szCs w:val="22"/>
              </w:rPr>
              <w:t xml:space="preserve"> </w:t>
            </w:r>
            <w:r>
              <w:rPr>
                <w:sz w:val="22"/>
                <w:szCs w:val="22"/>
              </w:rPr>
              <w:t xml:space="preserve">po </w:t>
            </w:r>
            <w:r>
              <w:rPr>
                <w:spacing w:val="-1"/>
                <w:sz w:val="22"/>
                <w:szCs w:val="22"/>
              </w:rPr>
              <w:t>uruchomieniu</w:t>
            </w:r>
            <w:r>
              <w:rPr>
                <w:sz w:val="22"/>
                <w:szCs w:val="22"/>
              </w:rPr>
              <w:t xml:space="preserve"> </w:t>
            </w:r>
            <w:r>
              <w:rPr>
                <w:spacing w:val="-1"/>
                <w:sz w:val="22"/>
                <w:szCs w:val="22"/>
              </w:rPr>
              <w:t>systemu</w:t>
            </w:r>
            <w:r>
              <w:rPr>
                <w:spacing w:val="21"/>
                <w:sz w:val="22"/>
                <w:szCs w:val="22"/>
              </w:rPr>
              <w:t xml:space="preserve"> </w:t>
            </w:r>
            <w:r>
              <w:rPr>
                <w:spacing w:val="-1"/>
                <w:sz w:val="22"/>
                <w:szCs w:val="22"/>
              </w:rPr>
              <w:t>operacyjnego;</w:t>
            </w:r>
          </w:p>
          <w:p w14:paraId="0559941B" w14:textId="77777777" w:rsidR="00B07307" w:rsidRDefault="00B07307">
            <w:pPr>
              <w:pStyle w:val="Akapitzlist"/>
              <w:numPr>
                <w:ilvl w:val="1"/>
                <w:numId w:val="51"/>
              </w:numPr>
              <w:tabs>
                <w:tab w:val="left" w:pos="912"/>
              </w:tabs>
              <w:kinsoku w:val="0"/>
              <w:overflowPunct w:val="0"/>
              <w:ind w:left="856" w:right="264" w:hanging="432"/>
              <w:rPr>
                <w:spacing w:val="-1"/>
                <w:sz w:val="22"/>
                <w:szCs w:val="22"/>
              </w:rPr>
            </w:pPr>
            <w:r>
              <w:rPr>
                <w:sz w:val="22"/>
                <w:szCs w:val="22"/>
              </w:rPr>
              <w:t xml:space="preserve">200 </w:t>
            </w:r>
            <w:r>
              <w:rPr>
                <w:spacing w:val="-1"/>
                <w:sz w:val="22"/>
                <w:szCs w:val="22"/>
              </w:rPr>
              <w:t>GB pamięci</w:t>
            </w:r>
            <w:r>
              <w:rPr>
                <w:spacing w:val="1"/>
                <w:sz w:val="22"/>
                <w:szCs w:val="22"/>
              </w:rPr>
              <w:t xml:space="preserve"> </w:t>
            </w:r>
            <w:r>
              <w:rPr>
                <w:spacing w:val="-2"/>
                <w:sz w:val="22"/>
                <w:szCs w:val="22"/>
              </w:rPr>
              <w:t>dyskowej</w:t>
            </w:r>
            <w:r>
              <w:rPr>
                <w:sz w:val="22"/>
                <w:szCs w:val="22"/>
              </w:rPr>
              <w:t xml:space="preserve"> tupu </w:t>
            </w:r>
            <w:r>
              <w:rPr>
                <w:spacing w:val="-1"/>
                <w:sz w:val="22"/>
                <w:szCs w:val="22"/>
              </w:rPr>
              <w:t>SSD dostępnej</w:t>
            </w:r>
            <w:r>
              <w:rPr>
                <w:spacing w:val="1"/>
                <w:sz w:val="22"/>
                <w:szCs w:val="22"/>
              </w:rPr>
              <w:t xml:space="preserve"> </w:t>
            </w:r>
            <w:r>
              <w:rPr>
                <w:spacing w:val="-1"/>
                <w:sz w:val="22"/>
                <w:szCs w:val="22"/>
              </w:rPr>
              <w:t>dla</w:t>
            </w:r>
            <w:r>
              <w:rPr>
                <w:sz w:val="22"/>
                <w:szCs w:val="22"/>
              </w:rPr>
              <w:t xml:space="preserve"> </w:t>
            </w:r>
            <w:r>
              <w:rPr>
                <w:spacing w:val="-1"/>
                <w:sz w:val="22"/>
                <w:szCs w:val="22"/>
              </w:rPr>
              <w:t>aplikacji</w:t>
            </w:r>
            <w:r>
              <w:rPr>
                <w:spacing w:val="-2"/>
                <w:sz w:val="22"/>
                <w:szCs w:val="22"/>
              </w:rPr>
              <w:t xml:space="preserve"> </w:t>
            </w:r>
            <w:r>
              <w:rPr>
                <w:sz w:val="22"/>
                <w:szCs w:val="22"/>
              </w:rPr>
              <w:t xml:space="preserve">po </w:t>
            </w:r>
            <w:r>
              <w:rPr>
                <w:spacing w:val="-1"/>
                <w:sz w:val="22"/>
                <w:szCs w:val="22"/>
              </w:rPr>
              <w:t>uruchomieniu</w:t>
            </w:r>
            <w:r>
              <w:rPr>
                <w:spacing w:val="45"/>
                <w:sz w:val="22"/>
                <w:szCs w:val="22"/>
              </w:rPr>
              <w:t xml:space="preserve"> </w:t>
            </w:r>
            <w:r>
              <w:rPr>
                <w:spacing w:val="-1"/>
                <w:sz w:val="22"/>
                <w:szCs w:val="22"/>
              </w:rPr>
              <w:t>systemu</w:t>
            </w:r>
            <w:r>
              <w:rPr>
                <w:sz w:val="22"/>
                <w:szCs w:val="22"/>
              </w:rPr>
              <w:t xml:space="preserve"> </w:t>
            </w:r>
            <w:r>
              <w:rPr>
                <w:spacing w:val="-1"/>
                <w:sz w:val="22"/>
                <w:szCs w:val="22"/>
              </w:rPr>
              <w:t>operacyjnego;</w:t>
            </w:r>
          </w:p>
          <w:p w14:paraId="58938F32" w14:textId="77777777" w:rsidR="00B07307" w:rsidRDefault="00B07307">
            <w:pPr>
              <w:pStyle w:val="Akapitzlist"/>
              <w:numPr>
                <w:ilvl w:val="1"/>
                <w:numId w:val="51"/>
              </w:numPr>
              <w:tabs>
                <w:tab w:val="left" w:pos="912"/>
              </w:tabs>
              <w:kinsoku w:val="0"/>
              <w:overflowPunct w:val="0"/>
              <w:spacing w:before="2"/>
              <w:ind w:hanging="487"/>
              <w:rPr>
                <w:spacing w:val="-1"/>
                <w:sz w:val="22"/>
                <w:szCs w:val="22"/>
              </w:rPr>
            </w:pPr>
            <w:r>
              <w:rPr>
                <w:sz w:val="22"/>
                <w:szCs w:val="22"/>
              </w:rPr>
              <w:t xml:space="preserve">4 </w:t>
            </w:r>
            <w:r>
              <w:rPr>
                <w:spacing w:val="-1"/>
                <w:sz w:val="22"/>
                <w:szCs w:val="22"/>
              </w:rPr>
              <w:t>GB pamięci</w:t>
            </w:r>
            <w:r>
              <w:rPr>
                <w:spacing w:val="1"/>
                <w:sz w:val="22"/>
                <w:szCs w:val="22"/>
              </w:rPr>
              <w:t xml:space="preserve"> </w:t>
            </w:r>
            <w:r>
              <w:rPr>
                <w:spacing w:val="-1"/>
                <w:sz w:val="22"/>
                <w:szCs w:val="22"/>
              </w:rPr>
              <w:t>USB.</w:t>
            </w:r>
          </w:p>
          <w:p w14:paraId="2FE964A1" w14:textId="77777777" w:rsidR="00B07307" w:rsidRDefault="00B07307">
            <w:pPr>
              <w:pStyle w:val="Nagwek6"/>
              <w:numPr>
                <w:ilvl w:val="0"/>
                <w:numId w:val="51"/>
              </w:numPr>
              <w:tabs>
                <w:tab w:val="left" w:pos="425"/>
              </w:tabs>
              <w:kinsoku w:val="0"/>
              <w:overflowPunct w:val="0"/>
              <w:spacing w:before="4" w:line="250" w:lineRule="exact"/>
              <w:rPr>
                <w:b w:val="0"/>
                <w:bCs w:val="0"/>
              </w:rPr>
            </w:pPr>
            <w:r>
              <w:rPr>
                <w:spacing w:val="-1"/>
              </w:rPr>
              <w:t>System</w:t>
            </w:r>
            <w:r>
              <w:t xml:space="preserve"> </w:t>
            </w:r>
            <w:r>
              <w:rPr>
                <w:spacing w:val="-1"/>
              </w:rPr>
              <w:t>operacyjny:</w:t>
            </w:r>
          </w:p>
          <w:p w14:paraId="27C64ACF" w14:textId="77777777" w:rsidR="00B07307" w:rsidRDefault="00B07307">
            <w:pPr>
              <w:pStyle w:val="Akapitzlist"/>
              <w:numPr>
                <w:ilvl w:val="1"/>
                <w:numId w:val="51"/>
              </w:numPr>
              <w:tabs>
                <w:tab w:val="left" w:pos="989"/>
              </w:tabs>
              <w:kinsoku w:val="0"/>
              <w:overflowPunct w:val="0"/>
              <w:spacing w:line="250" w:lineRule="exact"/>
              <w:ind w:left="988" w:hanging="564"/>
              <w:rPr>
                <w:spacing w:val="-1"/>
                <w:sz w:val="22"/>
                <w:szCs w:val="22"/>
              </w:rPr>
            </w:pPr>
            <w:r>
              <w:rPr>
                <w:spacing w:val="-1"/>
                <w:sz w:val="22"/>
                <w:szCs w:val="22"/>
              </w:rPr>
              <w:t>niezwirtualizowany;</w:t>
            </w:r>
            <w:r>
              <w:rPr>
                <w:spacing w:val="1"/>
                <w:sz w:val="22"/>
                <w:szCs w:val="22"/>
              </w:rPr>
              <w:t xml:space="preserve"> </w:t>
            </w:r>
            <w:r>
              <w:rPr>
                <w:spacing w:val="-1"/>
                <w:sz w:val="22"/>
                <w:szCs w:val="22"/>
              </w:rPr>
              <w:t>nieserwerowy;</w:t>
            </w:r>
          </w:p>
          <w:p w14:paraId="7D30A443" w14:textId="77777777" w:rsidR="00B07307" w:rsidRDefault="00B07307">
            <w:pPr>
              <w:pStyle w:val="Akapitzlist"/>
              <w:numPr>
                <w:ilvl w:val="1"/>
                <w:numId w:val="51"/>
              </w:numPr>
              <w:tabs>
                <w:tab w:val="left" w:pos="989"/>
              </w:tabs>
              <w:kinsoku w:val="0"/>
              <w:overflowPunct w:val="0"/>
              <w:spacing w:before="1"/>
              <w:ind w:left="988" w:right="728" w:hanging="564"/>
              <w:rPr>
                <w:spacing w:val="-1"/>
                <w:sz w:val="22"/>
                <w:szCs w:val="22"/>
              </w:rPr>
            </w:pPr>
            <w:r>
              <w:rPr>
                <w:spacing w:val="-1"/>
                <w:sz w:val="22"/>
                <w:szCs w:val="22"/>
              </w:rPr>
              <w:t>ustawiony</w:t>
            </w:r>
            <w:r>
              <w:rPr>
                <w:spacing w:val="-3"/>
                <w:sz w:val="22"/>
                <w:szCs w:val="22"/>
              </w:rPr>
              <w:t xml:space="preserve"> </w:t>
            </w:r>
            <w:r>
              <w:rPr>
                <w:sz w:val="22"/>
                <w:szCs w:val="22"/>
              </w:rPr>
              <w:t>w</w:t>
            </w:r>
            <w:r>
              <w:rPr>
                <w:spacing w:val="-1"/>
                <w:sz w:val="22"/>
                <w:szCs w:val="22"/>
              </w:rPr>
              <w:t xml:space="preserve"> tryb</w:t>
            </w:r>
            <w:r>
              <w:rPr>
                <w:sz w:val="22"/>
                <w:szCs w:val="22"/>
              </w:rPr>
              <w:t xml:space="preserve"> </w:t>
            </w:r>
            <w:r>
              <w:rPr>
                <w:spacing w:val="-1"/>
                <w:sz w:val="22"/>
                <w:szCs w:val="22"/>
              </w:rPr>
              <w:t>pracy</w:t>
            </w:r>
            <w:r>
              <w:rPr>
                <w:spacing w:val="-2"/>
                <w:sz w:val="22"/>
                <w:szCs w:val="22"/>
              </w:rPr>
              <w:t xml:space="preserve"> </w:t>
            </w:r>
            <w:r>
              <w:rPr>
                <w:spacing w:val="-1"/>
                <w:sz w:val="22"/>
                <w:szCs w:val="22"/>
              </w:rPr>
              <w:t>ciągłej</w:t>
            </w:r>
            <w:r>
              <w:rPr>
                <w:spacing w:val="3"/>
                <w:sz w:val="22"/>
                <w:szCs w:val="22"/>
              </w:rPr>
              <w:t xml:space="preserve"> </w:t>
            </w:r>
            <w:r>
              <w:rPr>
                <w:sz w:val="22"/>
                <w:szCs w:val="22"/>
              </w:rPr>
              <w:t>(z</w:t>
            </w:r>
            <w:r>
              <w:rPr>
                <w:spacing w:val="-2"/>
                <w:sz w:val="22"/>
                <w:szCs w:val="22"/>
              </w:rPr>
              <w:t xml:space="preserve"> </w:t>
            </w:r>
            <w:r>
              <w:rPr>
                <w:spacing w:val="-1"/>
                <w:sz w:val="22"/>
                <w:szCs w:val="22"/>
              </w:rPr>
              <w:t>wyłączonym</w:t>
            </w:r>
            <w:r>
              <w:rPr>
                <w:spacing w:val="-4"/>
                <w:sz w:val="22"/>
                <w:szCs w:val="22"/>
              </w:rPr>
              <w:t xml:space="preserve"> </w:t>
            </w:r>
            <w:r>
              <w:rPr>
                <w:spacing w:val="-1"/>
                <w:sz w:val="22"/>
                <w:szCs w:val="22"/>
              </w:rPr>
              <w:t>trybem</w:t>
            </w:r>
            <w:r>
              <w:rPr>
                <w:spacing w:val="-2"/>
                <w:sz w:val="22"/>
                <w:szCs w:val="22"/>
              </w:rPr>
              <w:t xml:space="preserve"> </w:t>
            </w:r>
            <w:r>
              <w:rPr>
                <w:spacing w:val="-1"/>
                <w:sz w:val="22"/>
                <w:szCs w:val="22"/>
              </w:rPr>
              <w:t>automatycznego</w:t>
            </w:r>
            <w:r>
              <w:rPr>
                <w:spacing w:val="49"/>
                <w:sz w:val="22"/>
                <w:szCs w:val="22"/>
              </w:rPr>
              <w:t xml:space="preserve"> </w:t>
            </w:r>
            <w:r>
              <w:rPr>
                <w:spacing w:val="-1"/>
                <w:sz w:val="22"/>
                <w:szCs w:val="22"/>
              </w:rPr>
              <w:t>przejścia</w:t>
            </w:r>
            <w:r>
              <w:rPr>
                <w:sz w:val="22"/>
                <w:szCs w:val="22"/>
              </w:rPr>
              <w:t xml:space="preserve"> </w:t>
            </w:r>
            <w:r>
              <w:rPr>
                <w:spacing w:val="-1"/>
                <w:sz w:val="22"/>
                <w:szCs w:val="22"/>
              </w:rPr>
              <w:t>wszystkich</w:t>
            </w:r>
            <w:r>
              <w:rPr>
                <w:spacing w:val="1"/>
                <w:sz w:val="22"/>
                <w:szCs w:val="22"/>
              </w:rPr>
              <w:t xml:space="preserve"> </w:t>
            </w:r>
            <w:r>
              <w:rPr>
                <w:spacing w:val="-1"/>
                <w:sz w:val="22"/>
                <w:szCs w:val="22"/>
              </w:rPr>
              <w:t xml:space="preserve">podsystemów </w:t>
            </w:r>
            <w:r>
              <w:rPr>
                <w:sz w:val="22"/>
                <w:szCs w:val="22"/>
              </w:rPr>
              <w:t>w</w:t>
            </w:r>
            <w:r>
              <w:rPr>
                <w:spacing w:val="-1"/>
                <w:sz w:val="22"/>
                <w:szCs w:val="22"/>
              </w:rPr>
              <w:t xml:space="preserve"> tryb</w:t>
            </w:r>
            <w:r>
              <w:rPr>
                <w:sz w:val="22"/>
                <w:szCs w:val="22"/>
              </w:rPr>
              <w:t xml:space="preserve"> </w:t>
            </w:r>
            <w:r>
              <w:rPr>
                <w:spacing w:val="-1"/>
                <w:sz w:val="22"/>
                <w:szCs w:val="22"/>
              </w:rPr>
              <w:t>bezczynności/niskiej</w:t>
            </w:r>
            <w:r>
              <w:rPr>
                <w:spacing w:val="39"/>
                <w:sz w:val="22"/>
                <w:szCs w:val="22"/>
              </w:rPr>
              <w:t xml:space="preserve"> </w:t>
            </w:r>
            <w:r>
              <w:rPr>
                <w:spacing w:val="-1"/>
                <w:sz w:val="22"/>
                <w:szCs w:val="22"/>
              </w:rPr>
              <w:t>wydajności/oszczędzania</w:t>
            </w:r>
            <w:r>
              <w:rPr>
                <w:sz w:val="22"/>
                <w:szCs w:val="22"/>
              </w:rPr>
              <w:t xml:space="preserve"> </w:t>
            </w:r>
            <w:r>
              <w:rPr>
                <w:spacing w:val="-1"/>
                <w:sz w:val="22"/>
                <w:szCs w:val="22"/>
              </w:rPr>
              <w:t>energii</w:t>
            </w:r>
            <w:r>
              <w:rPr>
                <w:spacing w:val="1"/>
                <w:sz w:val="22"/>
                <w:szCs w:val="22"/>
              </w:rPr>
              <w:t xml:space="preserve"> </w:t>
            </w:r>
            <w:r>
              <w:rPr>
                <w:spacing w:val="-2"/>
                <w:sz w:val="22"/>
                <w:szCs w:val="22"/>
              </w:rPr>
              <w:t>po</w:t>
            </w:r>
            <w:r>
              <w:rPr>
                <w:sz w:val="22"/>
                <w:szCs w:val="22"/>
              </w:rPr>
              <w:t xml:space="preserve"> </w:t>
            </w:r>
            <w:r>
              <w:rPr>
                <w:spacing w:val="-1"/>
                <w:sz w:val="22"/>
                <w:szCs w:val="22"/>
              </w:rPr>
              <w:t>zadanym</w:t>
            </w:r>
            <w:r>
              <w:rPr>
                <w:spacing w:val="-4"/>
                <w:sz w:val="22"/>
                <w:szCs w:val="22"/>
              </w:rPr>
              <w:t xml:space="preserve"> </w:t>
            </w:r>
            <w:r>
              <w:rPr>
                <w:spacing w:val="-1"/>
                <w:sz w:val="22"/>
                <w:szCs w:val="22"/>
              </w:rPr>
              <w:t>czasie).</w:t>
            </w:r>
          </w:p>
          <w:p w14:paraId="4E1A9FF7" w14:textId="77777777" w:rsidR="00B07307" w:rsidRDefault="00B07307">
            <w:pPr>
              <w:pStyle w:val="Akapitzlist"/>
              <w:numPr>
                <w:ilvl w:val="1"/>
                <w:numId w:val="51"/>
              </w:numPr>
              <w:tabs>
                <w:tab w:val="left" w:pos="1044"/>
              </w:tabs>
              <w:kinsoku w:val="0"/>
              <w:overflowPunct w:val="0"/>
              <w:spacing w:line="252" w:lineRule="exact"/>
              <w:ind w:left="1043" w:hanging="619"/>
              <w:rPr>
                <w:spacing w:val="-1"/>
                <w:sz w:val="22"/>
                <w:szCs w:val="22"/>
              </w:rPr>
            </w:pPr>
            <w:r>
              <w:rPr>
                <w:spacing w:val="-1"/>
                <w:sz w:val="22"/>
                <w:szCs w:val="22"/>
              </w:rPr>
              <w:t>zaktualizowany</w:t>
            </w:r>
            <w:r>
              <w:rPr>
                <w:spacing w:val="-2"/>
                <w:sz w:val="22"/>
                <w:szCs w:val="22"/>
              </w:rPr>
              <w:t xml:space="preserve"> </w:t>
            </w:r>
            <w:r>
              <w:rPr>
                <w:sz w:val="22"/>
                <w:szCs w:val="22"/>
              </w:rPr>
              <w:t xml:space="preserve">na </w:t>
            </w:r>
            <w:r>
              <w:rPr>
                <w:spacing w:val="-1"/>
                <w:sz w:val="22"/>
                <w:szCs w:val="22"/>
              </w:rPr>
              <w:t>dzień</w:t>
            </w:r>
            <w:r>
              <w:rPr>
                <w:sz w:val="22"/>
                <w:szCs w:val="22"/>
              </w:rPr>
              <w:t xml:space="preserve"> </w:t>
            </w:r>
            <w:r>
              <w:rPr>
                <w:spacing w:val="-1"/>
                <w:sz w:val="22"/>
                <w:szCs w:val="22"/>
              </w:rPr>
              <w:t>31</w:t>
            </w:r>
            <w:r>
              <w:rPr>
                <w:sz w:val="22"/>
                <w:szCs w:val="22"/>
              </w:rPr>
              <w:t xml:space="preserve"> </w:t>
            </w:r>
            <w:r>
              <w:rPr>
                <w:spacing w:val="-1"/>
                <w:sz w:val="22"/>
                <w:szCs w:val="22"/>
              </w:rPr>
              <w:t>grudnia</w:t>
            </w:r>
            <w:r>
              <w:rPr>
                <w:spacing w:val="-2"/>
                <w:sz w:val="22"/>
                <w:szCs w:val="22"/>
              </w:rPr>
              <w:t xml:space="preserve"> </w:t>
            </w:r>
            <w:r>
              <w:rPr>
                <w:spacing w:val="-1"/>
                <w:sz w:val="22"/>
                <w:szCs w:val="22"/>
              </w:rPr>
              <w:t>roku</w:t>
            </w:r>
            <w:r>
              <w:rPr>
                <w:sz w:val="22"/>
                <w:szCs w:val="22"/>
              </w:rPr>
              <w:t xml:space="preserve"> </w:t>
            </w:r>
            <w:r>
              <w:rPr>
                <w:spacing w:val="-1"/>
                <w:sz w:val="22"/>
                <w:szCs w:val="22"/>
              </w:rPr>
              <w:t>poprzedzający</w:t>
            </w:r>
            <w:r>
              <w:rPr>
                <w:spacing w:val="-2"/>
                <w:sz w:val="22"/>
                <w:szCs w:val="22"/>
              </w:rPr>
              <w:t xml:space="preserve"> </w:t>
            </w:r>
            <w:r>
              <w:rPr>
                <w:spacing w:val="-1"/>
                <w:sz w:val="22"/>
                <w:szCs w:val="22"/>
              </w:rPr>
              <w:t>egzamin;</w:t>
            </w:r>
          </w:p>
          <w:p w14:paraId="6E77A9DC" w14:textId="77777777" w:rsidR="00B07307" w:rsidRDefault="00B07307">
            <w:pPr>
              <w:pStyle w:val="Akapitzlist"/>
              <w:numPr>
                <w:ilvl w:val="1"/>
                <w:numId w:val="51"/>
              </w:numPr>
              <w:tabs>
                <w:tab w:val="left" w:pos="1044"/>
              </w:tabs>
              <w:kinsoku w:val="0"/>
              <w:overflowPunct w:val="0"/>
              <w:ind w:left="988" w:right="793" w:hanging="564"/>
              <w:rPr>
                <w:spacing w:val="-1"/>
                <w:sz w:val="22"/>
                <w:szCs w:val="22"/>
              </w:rPr>
            </w:pPr>
            <w:r>
              <w:rPr>
                <w:spacing w:val="-1"/>
                <w:sz w:val="22"/>
                <w:szCs w:val="22"/>
              </w:rPr>
              <w:t>umożliwiający</w:t>
            </w:r>
            <w:r>
              <w:rPr>
                <w:spacing w:val="-3"/>
                <w:sz w:val="22"/>
                <w:szCs w:val="22"/>
              </w:rPr>
              <w:t xml:space="preserve"> </w:t>
            </w:r>
            <w:r>
              <w:rPr>
                <w:spacing w:val="-1"/>
                <w:sz w:val="22"/>
                <w:szCs w:val="22"/>
              </w:rPr>
              <w:t>zainstalowanie</w:t>
            </w:r>
            <w:r>
              <w:rPr>
                <w:sz w:val="22"/>
                <w:szCs w:val="22"/>
              </w:rPr>
              <w:t xml:space="preserve"> </w:t>
            </w:r>
            <w:r>
              <w:rPr>
                <w:spacing w:val="-1"/>
                <w:sz w:val="22"/>
                <w:szCs w:val="22"/>
              </w:rPr>
              <w:t>aplikacji</w:t>
            </w:r>
            <w:r>
              <w:rPr>
                <w:spacing w:val="-2"/>
                <w:sz w:val="22"/>
                <w:szCs w:val="22"/>
              </w:rPr>
              <w:t xml:space="preserve"> </w:t>
            </w:r>
            <w:r>
              <w:rPr>
                <w:spacing w:val="-1"/>
                <w:sz w:val="22"/>
                <w:szCs w:val="22"/>
              </w:rPr>
              <w:t>VirtualBox</w:t>
            </w:r>
            <w:r>
              <w:rPr>
                <w:sz w:val="22"/>
                <w:szCs w:val="22"/>
              </w:rPr>
              <w:t xml:space="preserve"> </w:t>
            </w:r>
            <w:r>
              <w:rPr>
                <w:spacing w:val="-1"/>
                <w:sz w:val="22"/>
                <w:szCs w:val="22"/>
              </w:rPr>
              <w:t>aktualnej</w:t>
            </w:r>
            <w:r>
              <w:rPr>
                <w:spacing w:val="1"/>
                <w:sz w:val="22"/>
                <w:szCs w:val="22"/>
              </w:rPr>
              <w:t xml:space="preserve"> </w:t>
            </w:r>
            <w:r>
              <w:rPr>
                <w:spacing w:val="-2"/>
                <w:sz w:val="22"/>
                <w:szCs w:val="22"/>
              </w:rPr>
              <w:t>na</w:t>
            </w:r>
            <w:r>
              <w:rPr>
                <w:sz w:val="22"/>
                <w:szCs w:val="22"/>
              </w:rPr>
              <w:t xml:space="preserve"> </w:t>
            </w:r>
            <w:r>
              <w:rPr>
                <w:spacing w:val="-1"/>
                <w:sz w:val="22"/>
                <w:szCs w:val="22"/>
              </w:rPr>
              <w:t>dzień</w:t>
            </w:r>
            <w:r>
              <w:rPr>
                <w:spacing w:val="49"/>
                <w:sz w:val="22"/>
                <w:szCs w:val="22"/>
              </w:rPr>
              <w:t xml:space="preserve"> </w:t>
            </w:r>
            <w:r>
              <w:rPr>
                <w:sz w:val="22"/>
                <w:szCs w:val="22"/>
              </w:rPr>
              <w:t xml:space="preserve">31 </w:t>
            </w:r>
            <w:r>
              <w:rPr>
                <w:spacing w:val="-1"/>
                <w:sz w:val="22"/>
                <w:szCs w:val="22"/>
              </w:rPr>
              <w:t>grudnia</w:t>
            </w:r>
            <w:r>
              <w:rPr>
                <w:spacing w:val="-2"/>
                <w:sz w:val="22"/>
                <w:szCs w:val="22"/>
              </w:rPr>
              <w:t xml:space="preserve"> </w:t>
            </w:r>
            <w:r>
              <w:rPr>
                <w:spacing w:val="-1"/>
                <w:sz w:val="22"/>
                <w:szCs w:val="22"/>
              </w:rPr>
              <w:t>roku</w:t>
            </w:r>
            <w:r>
              <w:rPr>
                <w:sz w:val="22"/>
                <w:szCs w:val="22"/>
              </w:rPr>
              <w:t xml:space="preserve"> </w:t>
            </w:r>
            <w:r>
              <w:rPr>
                <w:spacing w:val="-1"/>
                <w:sz w:val="22"/>
                <w:szCs w:val="22"/>
              </w:rPr>
              <w:t>poprzedzający egzamin.</w:t>
            </w:r>
          </w:p>
          <w:p w14:paraId="7FBC42AC" w14:textId="77777777" w:rsidR="00B07307" w:rsidRDefault="00B07307">
            <w:pPr>
              <w:pStyle w:val="Nagwek6"/>
              <w:numPr>
                <w:ilvl w:val="0"/>
                <w:numId w:val="51"/>
              </w:numPr>
              <w:tabs>
                <w:tab w:val="left" w:pos="425"/>
              </w:tabs>
              <w:kinsoku w:val="0"/>
              <w:overflowPunct w:val="0"/>
              <w:spacing w:before="4" w:line="251" w:lineRule="exact"/>
              <w:rPr>
                <w:b w:val="0"/>
                <w:bCs w:val="0"/>
              </w:rPr>
            </w:pPr>
            <w:r>
              <w:t>Inne:</w:t>
            </w:r>
          </w:p>
          <w:p w14:paraId="7456B419" w14:textId="77777777" w:rsidR="00B07307" w:rsidRDefault="00B07307">
            <w:pPr>
              <w:pStyle w:val="Akapitzlist"/>
              <w:numPr>
                <w:ilvl w:val="1"/>
                <w:numId w:val="51"/>
              </w:numPr>
              <w:tabs>
                <w:tab w:val="left" w:pos="1044"/>
              </w:tabs>
              <w:kinsoku w:val="0"/>
              <w:overflowPunct w:val="0"/>
              <w:spacing w:line="251" w:lineRule="exact"/>
              <w:ind w:left="1043" w:hanging="619"/>
            </w:pPr>
            <w:r>
              <w:rPr>
                <w:spacing w:val="-1"/>
                <w:sz w:val="22"/>
                <w:szCs w:val="22"/>
              </w:rPr>
              <w:t>nagrywarka</w:t>
            </w:r>
            <w:r>
              <w:rPr>
                <w:sz w:val="22"/>
                <w:szCs w:val="22"/>
              </w:rPr>
              <w:t xml:space="preserve"> </w:t>
            </w:r>
            <w:r>
              <w:rPr>
                <w:spacing w:val="-1"/>
                <w:sz w:val="22"/>
                <w:szCs w:val="22"/>
              </w:rPr>
              <w:t>DVD.</w:t>
            </w:r>
          </w:p>
        </w:tc>
      </w:tr>
    </w:tbl>
    <w:p w14:paraId="0F512961" w14:textId="77777777" w:rsidR="00B07307" w:rsidRDefault="00B07307">
      <w:pPr>
        <w:sectPr w:rsidR="00B07307" w:rsidSect="00873394">
          <w:pgSz w:w="11910" w:h="16840"/>
          <w:pgMar w:top="900" w:right="80" w:bottom="680" w:left="1320" w:header="0" w:footer="484" w:gutter="0"/>
          <w:cols w:space="708"/>
          <w:noEndnote/>
        </w:sectPr>
      </w:pPr>
    </w:p>
    <w:p w14:paraId="37AD26BC" w14:textId="18553625" w:rsidR="00B07307" w:rsidRDefault="003B7C59">
      <w:pPr>
        <w:pStyle w:val="Tekstpodstawowy"/>
        <w:kinsoku w:val="0"/>
        <w:overflowPunct w:val="0"/>
        <w:spacing w:before="3"/>
        <w:ind w:left="0"/>
        <w:rPr>
          <w:sz w:val="6"/>
          <w:szCs w:val="6"/>
        </w:rPr>
      </w:pPr>
      <w:r>
        <w:rPr>
          <w:noProof/>
        </w:rPr>
        <w:lastRenderedPageBreak/>
        <mc:AlternateContent>
          <mc:Choice Requires="wpg">
            <w:drawing>
              <wp:anchor distT="0" distB="0" distL="114300" distR="114300" simplePos="0" relativeHeight="251393536" behindDoc="1" locked="0" layoutInCell="0" allowOverlap="1" wp14:anchorId="484CC89D" wp14:editId="19096430">
                <wp:simplePos x="0" y="0"/>
                <wp:positionH relativeFrom="page">
                  <wp:posOffset>1245235</wp:posOffset>
                </wp:positionH>
                <wp:positionV relativeFrom="page">
                  <wp:posOffset>1993265</wp:posOffset>
                </wp:positionV>
                <wp:extent cx="1062355" cy="803275"/>
                <wp:effectExtent l="0" t="0" r="0" b="0"/>
                <wp:wrapNone/>
                <wp:docPr id="5688"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803275"/>
                          <a:chOff x="1961" y="3139"/>
                          <a:chExt cx="1673" cy="1265"/>
                        </a:xfrm>
                      </wpg:grpSpPr>
                      <wps:wsp>
                        <wps:cNvPr id="5689" name="Freeform 866"/>
                        <wps:cNvSpPr>
                          <a:spLocks/>
                        </wps:cNvSpPr>
                        <wps:spPr bwMode="auto">
                          <a:xfrm>
                            <a:off x="1961" y="3139"/>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0" name="Freeform 867"/>
                        <wps:cNvSpPr>
                          <a:spLocks/>
                        </wps:cNvSpPr>
                        <wps:spPr bwMode="auto">
                          <a:xfrm>
                            <a:off x="1961" y="3391"/>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1" name="Freeform 868"/>
                        <wps:cNvSpPr>
                          <a:spLocks/>
                        </wps:cNvSpPr>
                        <wps:spPr bwMode="auto">
                          <a:xfrm>
                            <a:off x="1961" y="3645"/>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2" name="Freeform 869"/>
                        <wps:cNvSpPr>
                          <a:spLocks/>
                        </wps:cNvSpPr>
                        <wps:spPr bwMode="auto">
                          <a:xfrm>
                            <a:off x="1961" y="3897"/>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3" name="Freeform 870"/>
                        <wps:cNvSpPr>
                          <a:spLocks/>
                        </wps:cNvSpPr>
                        <wps:spPr bwMode="auto">
                          <a:xfrm>
                            <a:off x="1961" y="4152"/>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40F3E" id="Group 865" o:spid="_x0000_s1026" style="position:absolute;margin-left:98.05pt;margin-top:156.95pt;width:83.65pt;height:63.25pt;z-index:-251922944;mso-position-horizontal-relative:page;mso-position-vertical-relative:page" coordorigin="1961,3139" coordsize="1673,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" o:allowincell="f">
                <v:shape id="Freeform 866" o:spid="_x0000_s1027" style="position:absolute;left:1961;top:3139;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" path="m,252r1672,l1672,,,,,252xe" fillcolor="#cfc" stroked="f">
                  <v:path arrowok="t" o:connecttype="custom" o:connectlocs="0,252;1672,252;1672,0;0,0;0,252" o:connectangles="0,0,0,0,0"/>
                </v:shape>
                <v:shape id="Freeform 867" o:spid="_x0000_s1028" style="position:absolute;left:1961;top:3391;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" path="m,254r1672,l1672,,,,,254xe" fillcolor="#cfc" stroked="f">
                  <v:path arrowok="t" o:connecttype="custom" o:connectlocs="0,254;1672,254;1672,0;0,0;0,254" o:connectangles="0,0,0,0,0"/>
                </v:shape>
                <v:shape id="Freeform 868" o:spid="_x0000_s1029" style="position:absolute;left:1961;top:3645;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" path="m,252r1672,l1672,,,,,252xe" fillcolor="#cfc" stroked="f">
                  <v:path arrowok="t" o:connecttype="custom" o:connectlocs="0,252;1672,252;1672,0;0,0;0,252" o:connectangles="0,0,0,0,0"/>
                </v:shape>
                <v:shape id="Freeform 869" o:spid="_x0000_s1030" style="position:absolute;left:1961;top:3897;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" path="m,254r1672,l1672,,,,,254xe" fillcolor="#cfc" stroked="f">
                  <v:path arrowok="t" o:connecttype="custom" o:connectlocs="0,254;1672,254;1672,0;0,0;0,254" o:connectangles="0,0,0,0,0"/>
                </v:shape>
                <v:shape id="Freeform 870" o:spid="_x0000_s1031" style="position:absolute;left:1961;top:4152;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" path="m,252r1672,l1672,,,,,252xe" fillcolor="#cfc" stroked="f">
                  <v:path arrowok="t" o:connecttype="custom" o:connectlocs="0,252;1672,252;1672,0;0,0;0,252" o:connectangles="0,0,0,0,0"/>
                </v:shape>
                <w10:wrap anchorx="page" anchory="page"/>
              </v:group>
            </w:pict>
          </mc:Fallback>
        </mc:AlternateContent>
      </w:r>
      <w:r>
        <w:rPr>
          <w:noProof/>
        </w:rPr>
        <mc:AlternateContent>
          <mc:Choice Requires="wpg">
            <w:drawing>
              <wp:anchor distT="0" distB="0" distL="114300" distR="114300" simplePos="0" relativeHeight="251394560" behindDoc="1" locked="0" layoutInCell="0" allowOverlap="1" wp14:anchorId="44B8FE02" wp14:editId="55B6B46B">
                <wp:simplePos x="0" y="0"/>
                <wp:positionH relativeFrom="page">
                  <wp:posOffset>1245235</wp:posOffset>
                </wp:positionH>
                <wp:positionV relativeFrom="page">
                  <wp:posOffset>4249420</wp:posOffset>
                </wp:positionV>
                <wp:extent cx="1062355" cy="643255"/>
                <wp:effectExtent l="0" t="0" r="0" b="0"/>
                <wp:wrapNone/>
                <wp:docPr id="568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43255"/>
                          <a:chOff x="1961" y="6692"/>
                          <a:chExt cx="1673" cy="1013"/>
                        </a:xfrm>
                      </wpg:grpSpPr>
                      <wps:wsp>
                        <wps:cNvPr id="5684" name="Freeform 872"/>
                        <wps:cNvSpPr>
                          <a:spLocks/>
                        </wps:cNvSpPr>
                        <wps:spPr bwMode="auto">
                          <a:xfrm>
                            <a:off x="1961" y="6692"/>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5" name="Freeform 873"/>
                        <wps:cNvSpPr>
                          <a:spLocks/>
                        </wps:cNvSpPr>
                        <wps:spPr bwMode="auto">
                          <a:xfrm>
                            <a:off x="1961" y="6944"/>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6" name="Freeform 874"/>
                        <wps:cNvSpPr>
                          <a:spLocks/>
                        </wps:cNvSpPr>
                        <wps:spPr bwMode="auto">
                          <a:xfrm>
                            <a:off x="1961" y="7198"/>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7" name="Freeform 875"/>
                        <wps:cNvSpPr>
                          <a:spLocks/>
                        </wps:cNvSpPr>
                        <wps:spPr bwMode="auto">
                          <a:xfrm>
                            <a:off x="1961" y="7450"/>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931E4" id="Group 871" o:spid="_x0000_s1026" style="position:absolute;margin-left:98.05pt;margin-top:334.6pt;width:83.65pt;height:50.65pt;z-index:-251921920;mso-position-horizontal-relative:page;mso-position-vertical-relative:page" coordorigin="1961,6692" coordsize="167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" o:allowincell="f">
                <v:shape id="Freeform 872" o:spid="_x0000_s1027" style="position:absolute;left:1961;top:6692;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" path="m,252r1672,l1672,,,,,252xe" fillcolor="#cfc" stroked="f">
                  <v:path arrowok="t" o:connecttype="custom" o:connectlocs="0,252;1672,252;1672,0;0,0;0,252" o:connectangles="0,0,0,0,0"/>
                </v:shape>
                <v:shape id="Freeform 873" o:spid="_x0000_s1028" style="position:absolute;left:1961;top:6944;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" path="m,254r1672,l1672,,,,,254xe" fillcolor="#cfc" stroked="f">
                  <v:path arrowok="t" o:connecttype="custom" o:connectlocs="0,254;1672,254;1672,0;0,0;0,254" o:connectangles="0,0,0,0,0"/>
                </v:shape>
                <v:shape id="Freeform 874" o:spid="_x0000_s1029" style="position:absolute;left:1961;top:7198;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" path="m,252r1672,l1672,,,,,252xe" fillcolor="#cfc" stroked="f">
                  <v:path arrowok="t" o:connecttype="custom" o:connectlocs="0,252;1672,252;1672,0;0,0;0,252" o:connectangles="0,0,0,0,0"/>
                </v:shape>
                <v:shape id="Freeform 875" o:spid="_x0000_s1030" style="position:absolute;left:1961;top:7450;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" path="m,254r1672,l1672,,,,,254xe" fillcolor="#cfc" stroked="f">
                  <v:path arrowok="t" o:connecttype="custom" o:connectlocs="0,254;1672,254;1672,0;0,0;0,254" o:connectangles="0,0,0,0,0"/>
                </v:shape>
                <w10:wrap anchorx="page" anchory="page"/>
              </v:group>
            </w:pict>
          </mc:Fallback>
        </mc:AlternateContent>
      </w:r>
      <w:r>
        <w:rPr>
          <w:noProof/>
        </w:rPr>
        <mc:AlternateContent>
          <mc:Choice Requires="wpg">
            <w:drawing>
              <wp:anchor distT="0" distB="0" distL="114300" distR="114300" simplePos="0" relativeHeight="251395584" behindDoc="1" locked="0" layoutInCell="0" allowOverlap="1" wp14:anchorId="07F57DCE" wp14:editId="6F7247E5">
                <wp:simplePos x="0" y="0"/>
                <wp:positionH relativeFrom="page">
                  <wp:posOffset>1245235</wp:posOffset>
                </wp:positionH>
                <wp:positionV relativeFrom="page">
                  <wp:posOffset>5942330</wp:posOffset>
                </wp:positionV>
                <wp:extent cx="1062355" cy="803910"/>
                <wp:effectExtent l="0" t="0" r="0" b="0"/>
                <wp:wrapNone/>
                <wp:docPr id="5677"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803910"/>
                          <a:chOff x="1961" y="9358"/>
                          <a:chExt cx="1673" cy="1266"/>
                        </a:xfrm>
                      </wpg:grpSpPr>
                      <wps:wsp>
                        <wps:cNvPr id="5678" name="Freeform 877"/>
                        <wps:cNvSpPr>
                          <a:spLocks/>
                        </wps:cNvSpPr>
                        <wps:spPr bwMode="auto">
                          <a:xfrm>
                            <a:off x="1961" y="9358"/>
                            <a:ext cx="1673" cy="253"/>
                          </a:xfrm>
                          <a:custGeom>
                            <a:avLst/>
                            <a:gdLst>
                              <a:gd name="T0" fmla="*/ 0 w 1673"/>
                              <a:gd name="T1" fmla="*/ 252 h 253"/>
                              <a:gd name="T2" fmla="*/ 1672 w 1673"/>
                              <a:gd name="T3" fmla="*/ 252 h 253"/>
                              <a:gd name="T4" fmla="*/ 1672 w 1673"/>
                              <a:gd name="T5" fmla="*/ 0 h 253"/>
                              <a:gd name="T6" fmla="*/ 0 w 1673"/>
                              <a:gd name="T7" fmla="*/ 0 h 253"/>
                              <a:gd name="T8" fmla="*/ 0 w 1673"/>
                              <a:gd name="T9" fmla="*/ 252 h 253"/>
                            </a:gdLst>
                            <a:ahLst/>
                            <a:cxnLst>
                              <a:cxn ang="0">
                                <a:pos x="T0" y="T1"/>
                              </a:cxn>
                              <a:cxn ang="0">
                                <a:pos x="T2" y="T3"/>
                              </a:cxn>
                              <a:cxn ang="0">
                                <a:pos x="T4" y="T5"/>
                              </a:cxn>
                              <a:cxn ang="0">
                                <a:pos x="T6" y="T7"/>
                              </a:cxn>
                              <a:cxn ang="0">
                                <a:pos x="T8" y="T9"/>
                              </a:cxn>
                            </a:cxnLst>
                            <a:rect l="0" t="0" r="r" b="b"/>
                            <a:pathLst>
                              <a:path w="1673" h="253">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9" name="Freeform 878"/>
                        <wps:cNvSpPr>
                          <a:spLocks/>
                        </wps:cNvSpPr>
                        <wps:spPr bwMode="auto">
                          <a:xfrm>
                            <a:off x="1961" y="9610"/>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0" name="Freeform 879"/>
                        <wps:cNvSpPr>
                          <a:spLocks/>
                        </wps:cNvSpPr>
                        <wps:spPr bwMode="auto">
                          <a:xfrm>
                            <a:off x="1961" y="9865"/>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1" name="Freeform 880"/>
                        <wps:cNvSpPr>
                          <a:spLocks/>
                        </wps:cNvSpPr>
                        <wps:spPr bwMode="auto">
                          <a:xfrm>
                            <a:off x="1961" y="10117"/>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2" name="Freeform 881"/>
                        <wps:cNvSpPr>
                          <a:spLocks/>
                        </wps:cNvSpPr>
                        <wps:spPr bwMode="auto">
                          <a:xfrm>
                            <a:off x="1961" y="10371"/>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EFBE9" id="Group 876" o:spid="_x0000_s1026" style="position:absolute;margin-left:98.05pt;margin-top:467.9pt;width:83.65pt;height:63.3pt;z-index:-251920896;mso-position-horizontal-relative:page;mso-position-vertical-relative:page" coordorigin="1961,9358" coordsize="1673,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" o:allowincell="f">
                <v:shape id="Freeform 877" o:spid="_x0000_s1027" style="position:absolute;left:1961;top:9358;width:1673;height:253;visibility:visible;mso-wrap-style:square;v-text-anchor:top" coordsize="167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" path="m,252r1672,l1672,,,,,252xe" fillcolor="#cfc" stroked="f">
                  <v:path arrowok="t" o:connecttype="custom" o:connectlocs="0,252;1672,252;1672,0;0,0;0,252" o:connectangles="0,0,0,0,0"/>
                </v:shape>
                <v:shape id="Freeform 878" o:spid="_x0000_s1028" style="position:absolute;left:1961;top:9610;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" path="m,254r1672,l1672,,,,,254xe" fillcolor="#cfc" stroked="f">
                  <v:path arrowok="t" o:connecttype="custom" o:connectlocs="0,254;1672,254;1672,0;0,0;0,254" o:connectangles="0,0,0,0,0"/>
                </v:shape>
                <v:shape id="Freeform 879" o:spid="_x0000_s1029" style="position:absolute;left:1961;top:9865;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" path="m,252r1672,l1672,,,,,252xe" fillcolor="#cfc" stroked="f">
                  <v:path arrowok="t" o:connecttype="custom" o:connectlocs="0,252;1672,252;1672,0;0,0;0,252" o:connectangles="0,0,0,0,0"/>
                </v:shape>
                <v:shape id="Freeform 880" o:spid="_x0000_s1030" style="position:absolute;left:1961;top:10117;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" path="m,254r1672,l1672,,,,,254xe" fillcolor="#cfc" stroked="f">
                  <v:path arrowok="t" o:connecttype="custom" o:connectlocs="0,254;1672,254;1672,0;0,0;0,254" o:connectangles="0,0,0,0,0"/>
                </v:shape>
                <v:shape id="Freeform 881" o:spid="_x0000_s1031" style="position:absolute;left:1961;top:10371;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" path="m,252r1672,l1672,,,,,252xe" fillcolor="#cfc" stroked="f">
                  <v:path arrowok="t" o:connecttype="custom" o:connectlocs="0,252;1672,252;1672,0;0,0;0,252" o:connectangles="0,0,0,0,0"/>
                </v:shape>
                <w10:wrap anchorx="page" anchory="page"/>
              </v:group>
            </w:pict>
          </mc:Fallback>
        </mc:AlternateContent>
      </w:r>
      <w:r>
        <w:rPr>
          <w:noProof/>
        </w:rPr>
        <mc:AlternateContent>
          <mc:Choice Requires="wpg">
            <w:drawing>
              <wp:anchor distT="0" distB="0" distL="114300" distR="114300" simplePos="0" relativeHeight="251396608" behindDoc="1" locked="0" layoutInCell="0" allowOverlap="1" wp14:anchorId="6FE7EA9A" wp14:editId="2B044058">
                <wp:simplePos x="0" y="0"/>
                <wp:positionH relativeFrom="page">
                  <wp:posOffset>1245235</wp:posOffset>
                </wp:positionH>
                <wp:positionV relativeFrom="page">
                  <wp:posOffset>7853680</wp:posOffset>
                </wp:positionV>
                <wp:extent cx="1062355" cy="803910"/>
                <wp:effectExtent l="0" t="0" r="0" b="0"/>
                <wp:wrapNone/>
                <wp:docPr id="5671"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803910"/>
                          <a:chOff x="1961" y="12368"/>
                          <a:chExt cx="1673" cy="1266"/>
                        </a:xfrm>
                      </wpg:grpSpPr>
                      <wps:wsp>
                        <wps:cNvPr id="5672" name="Freeform 883"/>
                        <wps:cNvSpPr>
                          <a:spLocks/>
                        </wps:cNvSpPr>
                        <wps:spPr bwMode="auto">
                          <a:xfrm>
                            <a:off x="1961" y="12368"/>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3" name="Freeform 884"/>
                        <wps:cNvSpPr>
                          <a:spLocks/>
                        </wps:cNvSpPr>
                        <wps:spPr bwMode="auto">
                          <a:xfrm>
                            <a:off x="1961" y="12620"/>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4" name="Freeform 885"/>
                        <wps:cNvSpPr>
                          <a:spLocks/>
                        </wps:cNvSpPr>
                        <wps:spPr bwMode="auto">
                          <a:xfrm>
                            <a:off x="1961" y="12874"/>
                            <a:ext cx="1673" cy="252"/>
                          </a:xfrm>
                          <a:custGeom>
                            <a:avLst/>
                            <a:gdLst>
                              <a:gd name="T0" fmla="*/ 0 w 1673"/>
                              <a:gd name="T1" fmla="*/ 251 h 252"/>
                              <a:gd name="T2" fmla="*/ 1672 w 1673"/>
                              <a:gd name="T3" fmla="*/ 251 h 252"/>
                              <a:gd name="T4" fmla="*/ 1672 w 1673"/>
                              <a:gd name="T5" fmla="*/ 0 h 252"/>
                              <a:gd name="T6" fmla="*/ 0 w 1673"/>
                              <a:gd name="T7" fmla="*/ 0 h 252"/>
                              <a:gd name="T8" fmla="*/ 0 w 1673"/>
                              <a:gd name="T9" fmla="*/ 251 h 252"/>
                            </a:gdLst>
                            <a:ahLst/>
                            <a:cxnLst>
                              <a:cxn ang="0">
                                <a:pos x="T0" y="T1"/>
                              </a:cxn>
                              <a:cxn ang="0">
                                <a:pos x="T2" y="T3"/>
                              </a:cxn>
                              <a:cxn ang="0">
                                <a:pos x="T4" y="T5"/>
                              </a:cxn>
                              <a:cxn ang="0">
                                <a:pos x="T6" y="T7"/>
                              </a:cxn>
                              <a:cxn ang="0">
                                <a:pos x="T8" y="T9"/>
                              </a:cxn>
                            </a:cxnLst>
                            <a:rect l="0" t="0" r="r" b="b"/>
                            <a:pathLst>
                              <a:path w="1673" h="252">
                                <a:moveTo>
                                  <a:pt x="0" y="251"/>
                                </a:moveTo>
                                <a:lnTo>
                                  <a:pt x="1672" y="251"/>
                                </a:lnTo>
                                <a:lnTo>
                                  <a:pt x="1672" y="0"/>
                                </a:lnTo>
                                <a:lnTo>
                                  <a:pt x="0" y="0"/>
                                </a:lnTo>
                                <a:lnTo>
                                  <a:pt x="0" y="251"/>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5" name="Freeform 886"/>
                        <wps:cNvSpPr>
                          <a:spLocks/>
                        </wps:cNvSpPr>
                        <wps:spPr bwMode="auto">
                          <a:xfrm>
                            <a:off x="1961" y="13127"/>
                            <a:ext cx="1673" cy="253"/>
                          </a:xfrm>
                          <a:custGeom>
                            <a:avLst/>
                            <a:gdLst>
                              <a:gd name="T0" fmla="*/ 0 w 1673"/>
                              <a:gd name="T1" fmla="*/ 252 h 253"/>
                              <a:gd name="T2" fmla="*/ 1672 w 1673"/>
                              <a:gd name="T3" fmla="*/ 252 h 253"/>
                              <a:gd name="T4" fmla="*/ 1672 w 1673"/>
                              <a:gd name="T5" fmla="*/ 0 h 253"/>
                              <a:gd name="T6" fmla="*/ 0 w 1673"/>
                              <a:gd name="T7" fmla="*/ 0 h 253"/>
                              <a:gd name="T8" fmla="*/ 0 w 1673"/>
                              <a:gd name="T9" fmla="*/ 252 h 253"/>
                            </a:gdLst>
                            <a:ahLst/>
                            <a:cxnLst>
                              <a:cxn ang="0">
                                <a:pos x="T0" y="T1"/>
                              </a:cxn>
                              <a:cxn ang="0">
                                <a:pos x="T2" y="T3"/>
                              </a:cxn>
                              <a:cxn ang="0">
                                <a:pos x="T4" y="T5"/>
                              </a:cxn>
                              <a:cxn ang="0">
                                <a:pos x="T6" y="T7"/>
                              </a:cxn>
                              <a:cxn ang="0">
                                <a:pos x="T8" y="T9"/>
                              </a:cxn>
                            </a:cxnLst>
                            <a:rect l="0" t="0" r="r" b="b"/>
                            <a:pathLst>
                              <a:path w="1673" h="253">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6" name="Freeform 887"/>
                        <wps:cNvSpPr>
                          <a:spLocks/>
                        </wps:cNvSpPr>
                        <wps:spPr bwMode="auto">
                          <a:xfrm>
                            <a:off x="1961" y="13379"/>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E50B6" id="Group 882" o:spid="_x0000_s1026" style="position:absolute;margin-left:98.05pt;margin-top:618.4pt;width:83.65pt;height:63.3pt;z-index:-251919872;mso-position-horizontal-relative:page;mso-position-vertical-relative:page" coordorigin="1961,12368" coordsize="1673,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" o:allowincell="f">
                <v:shape id="Freeform 883" o:spid="_x0000_s1027" style="position:absolute;left:1961;top:12368;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" path="m,252r1672,l1672,,,,,252xe" fillcolor="#cfc" stroked="f">
                  <v:path arrowok="t" o:connecttype="custom" o:connectlocs="0,252;1672,252;1672,0;0,0;0,252" o:connectangles="0,0,0,0,0"/>
                </v:shape>
                <v:shape id="Freeform 884" o:spid="_x0000_s1028" style="position:absolute;left:1961;top:12620;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" path="m,254r1672,l1672,,,,,254xe" fillcolor="#cfc" stroked="f">
                  <v:path arrowok="t" o:connecttype="custom" o:connectlocs="0,254;1672,254;1672,0;0,0;0,254" o:connectangles="0,0,0,0,0"/>
                </v:shape>
                <v:shape id="Freeform 885" o:spid="_x0000_s1029" style="position:absolute;left:1961;top:12874;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" path="m,251r1672,l1672,,,,,251xe" fillcolor="#cfc" stroked="f">
                  <v:path arrowok="t" o:connecttype="custom" o:connectlocs="0,251;1672,251;1672,0;0,0;0,251" o:connectangles="0,0,0,0,0"/>
                </v:shape>
                <v:shape id="Freeform 886" o:spid="_x0000_s1030" style="position:absolute;left:1961;top:13127;width:1673;height:253;visibility:visible;mso-wrap-style:square;v-text-anchor:top" coordsize="167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" path="m,252r1672,l1672,,,,,252xe" fillcolor="#cfc" stroked="f">
                  <v:path arrowok="t" o:connecttype="custom" o:connectlocs="0,252;1672,252;1672,0;0,0;0,252" o:connectangles="0,0,0,0,0"/>
                </v:shape>
                <v:shape id="Freeform 887" o:spid="_x0000_s1031" style="position:absolute;left:1961;top:13379;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" path="m,254r1672,l1672,,,,,254xe" fillcolor="#cfc" stroked="f">
                  <v:path arrowok="t" o:connecttype="custom" o:connectlocs="0,254;1672,254;1672,0;0,0;0,254" o:connectangles="0,0,0,0,0"/>
                </v:shape>
                <w10:wrap anchorx="page" anchory="page"/>
              </v:group>
            </w:pict>
          </mc:Fallback>
        </mc:AlternateContent>
      </w:r>
    </w:p>
    <w:tbl>
      <w:tblPr>
        <w:tblW w:w="0" w:type="auto"/>
        <w:tblInd w:w="103" w:type="dxa"/>
        <w:tblLayout w:type="fixed"/>
        <w:tblCellMar>
          <w:left w:w="0" w:type="dxa"/>
          <w:right w:w="0" w:type="dxa"/>
        </w:tblCellMar>
        <w:tblLook w:val="0000" w:firstRow="0" w:lastRow="0" w:firstColumn="0" w:lastColumn="0" w:noHBand="0" w:noVBand="0"/>
      </w:tblPr>
      <w:tblGrid>
        <w:gridCol w:w="468"/>
        <w:gridCol w:w="1812"/>
        <w:gridCol w:w="8020"/>
      </w:tblGrid>
      <w:tr w:rsidR="00B07307" w14:paraId="33B5D3E6" w14:textId="77777777">
        <w:trPr>
          <w:trHeight w:hRule="exact" w:val="240"/>
        </w:trPr>
        <w:tc>
          <w:tcPr>
            <w:tcW w:w="468" w:type="dxa"/>
            <w:tcBorders>
              <w:top w:val="single" w:sz="4" w:space="0" w:color="000000"/>
              <w:left w:val="single" w:sz="4" w:space="0" w:color="000000"/>
              <w:bottom w:val="single" w:sz="4" w:space="0" w:color="000000"/>
              <w:right w:val="single" w:sz="4" w:space="0" w:color="000000"/>
            </w:tcBorders>
          </w:tcPr>
          <w:p w14:paraId="08B3D27E" w14:textId="77777777" w:rsidR="00B07307" w:rsidRDefault="00B07307">
            <w:pPr>
              <w:pStyle w:val="TableParagraph"/>
              <w:kinsoku w:val="0"/>
              <w:overflowPunct w:val="0"/>
              <w:spacing w:line="225" w:lineRule="exact"/>
              <w:ind w:left="92"/>
            </w:pPr>
            <w:r>
              <w:rPr>
                <w:spacing w:val="-1"/>
                <w:sz w:val="20"/>
                <w:szCs w:val="20"/>
              </w:rPr>
              <w:t>Lp.</w:t>
            </w:r>
          </w:p>
        </w:tc>
        <w:tc>
          <w:tcPr>
            <w:tcW w:w="1812" w:type="dxa"/>
            <w:tcBorders>
              <w:top w:val="single" w:sz="4" w:space="0" w:color="000000"/>
              <w:left w:val="single" w:sz="4" w:space="0" w:color="000000"/>
              <w:bottom w:val="single" w:sz="4" w:space="0" w:color="000000"/>
              <w:right w:val="single" w:sz="4" w:space="0" w:color="000000"/>
            </w:tcBorders>
            <w:shd w:val="clear" w:color="auto" w:fill="F1F1F1"/>
          </w:tcPr>
          <w:p w14:paraId="759ED73B" w14:textId="77777777" w:rsidR="00B07307" w:rsidRDefault="00B07307">
            <w:pPr>
              <w:pStyle w:val="TableParagraph"/>
              <w:kinsoku w:val="0"/>
              <w:overflowPunct w:val="0"/>
              <w:spacing w:line="225" w:lineRule="exact"/>
              <w:ind w:left="75"/>
            </w:pPr>
            <w:r>
              <w:rPr>
                <w:spacing w:val="-1"/>
                <w:sz w:val="20"/>
                <w:szCs w:val="20"/>
              </w:rPr>
              <w:t>Wykaz</w:t>
            </w:r>
            <w:r>
              <w:rPr>
                <w:spacing w:val="-13"/>
                <w:sz w:val="20"/>
                <w:szCs w:val="20"/>
              </w:rPr>
              <w:t xml:space="preserve"> </w:t>
            </w:r>
            <w:r>
              <w:rPr>
                <w:spacing w:val="-1"/>
                <w:sz w:val="20"/>
                <w:szCs w:val="20"/>
              </w:rPr>
              <w:t>wyposażenia</w:t>
            </w:r>
          </w:p>
        </w:tc>
        <w:tc>
          <w:tcPr>
            <w:tcW w:w="8020" w:type="dxa"/>
            <w:tcBorders>
              <w:top w:val="single" w:sz="4" w:space="0" w:color="000000"/>
              <w:left w:val="single" w:sz="4" w:space="0" w:color="000000"/>
              <w:bottom w:val="single" w:sz="4" w:space="0" w:color="000000"/>
              <w:right w:val="single" w:sz="4" w:space="0" w:color="000000"/>
            </w:tcBorders>
          </w:tcPr>
          <w:p w14:paraId="69B3D9C2" w14:textId="77777777" w:rsidR="00B07307" w:rsidRDefault="00B07307">
            <w:pPr>
              <w:pStyle w:val="TableParagraph"/>
              <w:kinsoku w:val="0"/>
              <w:overflowPunct w:val="0"/>
              <w:spacing w:line="225" w:lineRule="exact"/>
              <w:ind w:left="1679"/>
            </w:pPr>
            <w:r>
              <w:rPr>
                <w:spacing w:val="-1"/>
                <w:sz w:val="20"/>
                <w:szCs w:val="20"/>
              </w:rPr>
              <w:t>Charakterystyka</w:t>
            </w:r>
            <w:r>
              <w:rPr>
                <w:spacing w:val="-15"/>
                <w:sz w:val="20"/>
                <w:szCs w:val="20"/>
              </w:rPr>
              <w:t xml:space="preserve"> </w:t>
            </w:r>
            <w:r>
              <w:rPr>
                <w:sz w:val="20"/>
                <w:szCs w:val="20"/>
              </w:rPr>
              <w:t>lub</w:t>
            </w:r>
            <w:r>
              <w:rPr>
                <w:spacing w:val="-15"/>
                <w:sz w:val="20"/>
                <w:szCs w:val="20"/>
              </w:rPr>
              <w:t xml:space="preserve"> </w:t>
            </w:r>
            <w:r>
              <w:rPr>
                <w:sz w:val="20"/>
                <w:szCs w:val="20"/>
              </w:rPr>
              <w:t>parametry</w:t>
            </w:r>
            <w:r>
              <w:rPr>
                <w:spacing w:val="-15"/>
                <w:sz w:val="20"/>
                <w:szCs w:val="20"/>
              </w:rPr>
              <w:t xml:space="preserve"> </w:t>
            </w:r>
            <w:r>
              <w:rPr>
                <w:sz w:val="20"/>
                <w:szCs w:val="20"/>
              </w:rPr>
              <w:t>techniczno-eksploatacyjne</w:t>
            </w:r>
          </w:p>
        </w:tc>
      </w:tr>
      <w:tr w:rsidR="00B07307" w14:paraId="46BB1AA2" w14:textId="77777777">
        <w:trPr>
          <w:trHeight w:hRule="exact" w:val="5072"/>
        </w:trPr>
        <w:tc>
          <w:tcPr>
            <w:tcW w:w="468" w:type="dxa"/>
            <w:tcBorders>
              <w:top w:val="single" w:sz="4" w:space="0" w:color="000000"/>
              <w:left w:val="single" w:sz="4" w:space="0" w:color="000000"/>
              <w:bottom w:val="single" w:sz="4" w:space="0" w:color="000000"/>
              <w:right w:val="single" w:sz="4" w:space="0" w:color="000000"/>
            </w:tcBorders>
          </w:tcPr>
          <w:p w14:paraId="618EF206" w14:textId="77777777" w:rsidR="00B07307" w:rsidRDefault="00B07307">
            <w:pPr>
              <w:pStyle w:val="TableParagraph"/>
              <w:kinsoku w:val="0"/>
              <w:overflowPunct w:val="0"/>
              <w:rPr>
                <w:sz w:val="22"/>
                <w:szCs w:val="22"/>
              </w:rPr>
            </w:pPr>
          </w:p>
          <w:p w14:paraId="43E7B75B" w14:textId="77777777" w:rsidR="00B07307" w:rsidRDefault="00B07307">
            <w:pPr>
              <w:pStyle w:val="TableParagraph"/>
              <w:kinsoku w:val="0"/>
              <w:overflowPunct w:val="0"/>
              <w:rPr>
                <w:sz w:val="22"/>
                <w:szCs w:val="22"/>
              </w:rPr>
            </w:pPr>
          </w:p>
          <w:p w14:paraId="2B71FC78" w14:textId="77777777" w:rsidR="00B07307" w:rsidRDefault="00B07307">
            <w:pPr>
              <w:pStyle w:val="TableParagraph"/>
              <w:kinsoku w:val="0"/>
              <w:overflowPunct w:val="0"/>
              <w:rPr>
                <w:sz w:val="22"/>
                <w:szCs w:val="22"/>
              </w:rPr>
            </w:pPr>
          </w:p>
          <w:p w14:paraId="4EEF5C56" w14:textId="77777777" w:rsidR="00B07307" w:rsidRDefault="00B07307">
            <w:pPr>
              <w:pStyle w:val="TableParagraph"/>
              <w:kinsoku w:val="0"/>
              <w:overflowPunct w:val="0"/>
              <w:rPr>
                <w:sz w:val="22"/>
                <w:szCs w:val="22"/>
              </w:rPr>
            </w:pPr>
          </w:p>
          <w:p w14:paraId="4FB639CA" w14:textId="77777777" w:rsidR="00B07307" w:rsidRDefault="00B07307">
            <w:pPr>
              <w:pStyle w:val="TableParagraph"/>
              <w:kinsoku w:val="0"/>
              <w:overflowPunct w:val="0"/>
              <w:rPr>
                <w:sz w:val="22"/>
                <w:szCs w:val="22"/>
              </w:rPr>
            </w:pPr>
          </w:p>
          <w:p w14:paraId="1CD3DF77" w14:textId="77777777" w:rsidR="00B07307" w:rsidRDefault="00B07307">
            <w:pPr>
              <w:pStyle w:val="TableParagraph"/>
              <w:kinsoku w:val="0"/>
              <w:overflowPunct w:val="0"/>
              <w:rPr>
                <w:sz w:val="22"/>
                <w:szCs w:val="22"/>
              </w:rPr>
            </w:pPr>
          </w:p>
          <w:p w14:paraId="07308CFC" w14:textId="77777777" w:rsidR="00B07307" w:rsidRDefault="00B07307">
            <w:pPr>
              <w:pStyle w:val="TableParagraph"/>
              <w:kinsoku w:val="0"/>
              <w:overflowPunct w:val="0"/>
              <w:rPr>
                <w:sz w:val="22"/>
                <w:szCs w:val="22"/>
              </w:rPr>
            </w:pPr>
          </w:p>
          <w:p w14:paraId="6C9D4E3A" w14:textId="77777777" w:rsidR="00B07307" w:rsidRDefault="00B07307">
            <w:pPr>
              <w:pStyle w:val="TableParagraph"/>
              <w:kinsoku w:val="0"/>
              <w:overflowPunct w:val="0"/>
              <w:rPr>
                <w:sz w:val="22"/>
                <w:szCs w:val="22"/>
              </w:rPr>
            </w:pPr>
          </w:p>
          <w:p w14:paraId="69CEE720" w14:textId="77777777" w:rsidR="00B07307" w:rsidRDefault="00B07307">
            <w:pPr>
              <w:pStyle w:val="TableParagraph"/>
              <w:kinsoku w:val="0"/>
              <w:overflowPunct w:val="0"/>
              <w:spacing w:before="6"/>
              <w:rPr>
                <w:sz w:val="32"/>
                <w:szCs w:val="32"/>
              </w:rPr>
            </w:pPr>
          </w:p>
          <w:p w14:paraId="4185B1BB" w14:textId="77777777" w:rsidR="00B07307" w:rsidRDefault="00B07307">
            <w:pPr>
              <w:pStyle w:val="TableParagraph"/>
              <w:kinsoku w:val="0"/>
              <w:overflowPunct w:val="0"/>
              <w:ind w:left="63"/>
            </w:pPr>
            <w:r>
              <w:rPr>
                <w:sz w:val="22"/>
                <w:szCs w:val="22"/>
              </w:rPr>
              <w:t>6.</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41003D7B" w14:textId="77777777" w:rsidR="00B07307" w:rsidRDefault="00B07307">
            <w:pPr>
              <w:pStyle w:val="TableParagraph"/>
              <w:kinsoku w:val="0"/>
              <w:overflowPunct w:val="0"/>
              <w:rPr>
                <w:sz w:val="22"/>
                <w:szCs w:val="22"/>
              </w:rPr>
            </w:pPr>
          </w:p>
          <w:p w14:paraId="41437CC3" w14:textId="77777777" w:rsidR="00B07307" w:rsidRDefault="00B07307">
            <w:pPr>
              <w:pStyle w:val="TableParagraph"/>
              <w:kinsoku w:val="0"/>
              <w:overflowPunct w:val="0"/>
              <w:rPr>
                <w:sz w:val="22"/>
                <w:szCs w:val="22"/>
              </w:rPr>
            </w:pPr>
          </w:p>
          <w:p w14:paraId="55161FF4" w14:textId="77777777" w:rsidR="00B07307" w:rsidRDefault="00B07307">
            <w:pPr>
              <w:pStyle w:val="TableParagraph"/>
              <w:kinsoku w:val="0"/>
              <w:overflowPunct w:val="0"/>
              <w:rPr>
                <w:sz w:val="22"/>
                <w:szCs w:val="22"/>
              </w:rPr>
            </w:pPr>
          </w:p>
          <w:p w14:paraId="4CD4A8AF" w14:textId="77777777" w:rsidR="00B07307" w:rsidRDefault="00B07307">
            <w:pPr>
              <w:pStyle w:val="TableParagraph"/>
              <w:kinsoku w:val="0"/>
              <w:overflowPunct w:val="0"/>
              <w:rPr>
                <w:sz w:val="22"/>
                <w:szCs w:val="22"/>
              </w:rPr>
            </w:pPr>
          </w:p>
          <w:p w14:paraId="155821A3" w14:textId="77777777" w:rsidR="00B07307" w:rsidRDefault="00B07307">
            <w:pPr>
              <w:pStyle w:val="TableParagraph"/>
              <w:kinsoku w:val="0"/>
              <w:overflowPunct w:val="0"/>
              <w:rPr>
                <w:sz w:val="22"/>
                <w:szCs w:val="22"/>
              </w:rPr>
            </w:pPr>
          </w:p>
          <w:p w14:paraId="710F1871" w14:textId="77777777" w:rsidR="00B07307" w:rsidRDefault="00B07307">
            <w:pPr>
              <w:pStyle w:val="TableParagraph"/>
              <w:kinsoku w:val="0"/>
              <w:overflowPunct w:val="0"/>
              <w:rPr>
                <w:sz w:val="22"/>
                <w:szCs w:val="22"/>
              </w:rPr>
            </w:pPr>
          </w:p>
          <w:p w14:paraId="6B29AA06" w14:textId="77777777" w:rsidR="00B07307" w:rsidRDefault="00B07307">
            <w:pPr>
              <w:pStyle w:val="TableParagraph"/>
              <w:kinsoku w:val="0"/>
              <w:overflowPunct w:val="0"/>
              <w:spacing w:before="11"/>
              <w:rPr>
                <w:sz w:val="32"/>
                <w:szCs w:val="32"/>
              </w:rPr>
            </w:pPr>
          </w:p>
          <w:p w14:paraId="386C9580" w14:textId="77777777" w:rsidR="00B07307" w:rsidRDefault="00B07307">
            <w:pPr>
              <w:pStyle w:val="TableParagraph"/>
              <w:kinsoku w:val="0"/>
              <w:overflowPunct w:val="0"/>
              <w:spacing w:line="239" w:lineRule="auto"/>
              <w:ind w:left="63" w:right="460"/>
            </w:pPr>
            <w:r>
              <w:rPr>
                <w:b/>
                <w:bCs/>
                <w:spacing w:val="-1"/>
                <w:sz w:val="22"/>
                <w:szCs w:val="22"/>
              </w:rPr>
              <w:t>Przeglądarka</w:t>
            </w:r>
            <w:r>
              <w:rPr>
                <w:b/>
                <w:bCs/>
                <w:spacing w:val="29"/>
                <w:sz w:val="22"/>
                <w:szCs w:val="22"/>
              </w:rPr>
              <w:t xml:space="preserve"> </w:t>
            </w:r>
            <w:r>
              <w:rPr>
                <w:b/>
                <w:bCs/>
                <w:spacing w:val="-1"/>
                <w:sz w:val="22"/>
                <w:szCs w:val="22"/>
              </w:rPr>
              <w:t>internetowa</w:t>
            </w:r>
            <w:r>
              <w:rPr>
                <w:spacing w:val="-1"/>
                <w:sz w:val="22"/>
                <w:szCs w:val="22"/>
              </w:rPr>
              <w:t>:</w:t>
            </w:r>
            <w:r>
              <w:rPr>
                <w:spacing w:val="27"/>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38B029F0" w14:textId="77777777" w:rsidR="00B07307" w:rsidRDefault="00B07307">
            <w:pPr>
              <w:pStyle w:val="TableParagraph"/>
              <w:kinsoku w:val="0"/>
              <w:overflowPunct w:val="0"/>
              <w:spacing w:line="246"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5945BF3E" w14:textId="77777777" w:rsidR="00B07307" w:rsidRDefault="00B07307">
            <w:pPr>
              <w:pStyle w:val="Nagwek6"/>
              <w:numPr>
                <w:ilvl w:val="0"/>
                <w:numId w:val="50"/>
              </w:numPr>
              <w:tabs>
                <w:tab w:val="left" w:pos="425"/>
              </w:tabs>
              <w:kinsoku w:val="0"/>
              <w:overflowPunct w:val="0"/>
              <w:spacing w:before="1" w:line="253" w:lineRule="exact"/>
              <w:rPr>
                <w:b w:val="0"/>
                <w:bCs w:val="0"/>
                <w:spacing w:val="-1"/>
              </w:rPr>
            </w:pPr>
            <w:r>
              <w:rPr>
                <w:spacing w:val="-1"/>
              </w:rPr>
              <w:t>Obsługiwane</w:t>
            </w:r>
            <w:r>
              <w:t xml:space="preserve"> </w:t>
            </w:r>
            <w:r>
              <w:rPr>
                <w:spacing w:val="-1"/>
              </w:rPr>
              <w:t>protokoły</w:t>
            </w:r>
            <w:r>
              <w:rPr>
                <w:b w:val="0"/>
                <w:bCs w:val="0"/>
                <w:spacing w:val="-1"/>
              </w:rPr>
              <w:t>:</w:t>
            </w:r>
          </w:p>
          <w:p w14:paraId="63C68C4E" w14:textId="77777777" w:rsidR="00B07307" w:rsidRDefault="00B07307">
            <w:pPr>
              <w:pStyle w:val="Akapitzlist"/>
              <w:numPr>
                <w:ilvl w:val="1"/>
                <w:numId w:val="50"/>
              </w:numPr>
              <w:tabs>
                <w:tab w:val="left" w:pos="912"/>
              </w:tabs>
              <w:kinsoku w:val="0"/>
              <w:overflowPunct w:val="0"/>
              <w:spacing w:line="253" w:lineRule="exact"/>
              <w:ind w:hanging="487"/>
              <w:rPr>
                <w:spacing w:val="-1"/>
                <w:sz w:val="22"/>
                <w:szCs w:val="22"/>
              </w:rPr>
            </w:pPr>
            <w:r>
              <w:rPr>
                <w:spacing w:val="-1"/>
                <w:sz w:val="22"/>
                <w:szCs w:val="22"/>
              </w:rPr>
              <w:t>HTTP;</w:t>
            </w:r>
          </w:p>
          <w:p w14:paraId="530183EC" w14:textId="77777777" w:rsidR="00B07307" w:rsidRDefault="00B07307">
            <w:pPr>
              <w:pStyle w:val="Akapitzlist"/>
              <w:numPr>
                <w:ilvl w:val="1"/>
                <w:numId w:val="50"/>
              </w:numPr>
              <w:tabs>
                <w:tab w:val="left" w:pos="912"/>
              </w:tabs>
              <w:kinsoku w:val="0"/>
              <w:overflowPunct w:val="0"/>
              <w:spacing w:before="1" w:line="252" w:lineRule="exact"/>
              <w:ind w:hanging="487"/>
              <w:rPr>
                <w:spacing w:val="-1"/>
                <w:sz w:val="22"/>
                <w:szCs w:val="22"/>
              </w:rPr>
            </w:pPr>
            <w:r>
              <w:rPr>
                <w:spacing w:val="-1"/>
                <w:sz w:val="22"/>
                <w:szCs w:val="22"/>
              </w:rPr>
              <w:t>HTTPS.</w:t>
            </w:r>
          </w:p>
          <w:p w14:paraId="7C2ECAAC" w14:textId="77777777" w:rsidR="00B07307" w:rsidRDefault="00B07307">
            <w:pPr>
              <w:pStyle w:val="Nagwek6"/>
              <w:numPr>
                <w:ilvl w:val="0"/>
                <w:numId w:val="50"/>
              </w:numPr>
              <w:tabs>
                <w:tab w:val="left" w:pos="425"/>
              </w:tabs>
              <w:kinsoku w:val="0"/>
              <w:overflowPunct w:val="0"/>
              <w:spacing w:line="252" w:lineRule="exact"/>
              <w:rPr>
                <w:b w:val="0"/>
                <w:bCs w:val="0"/>
                <w:spacing w:val="-1"/>
              </w:rPr>
            </w:pPr>
            <w:r>
              <w:rPr>
                <w:spacing w:val="-1"/>
              </w:rPr>
              <w:t>Obsługa</w:t>
            </w:r>
            <w:r>
              <w:t xml:space="preserve"> </w:t>
            </w:r>
            <w:r>
              <w:rPr>
                <w:spacing w:val="-1"/>
              </w:rPr>
              <w:t>standardów</w:t>
            </w:r>
            <w:r>
              <w:rPr>
                <w:b w:val="0"/>
                <w:bCs w:val="0"/>
                <w:spacing w:val="-1"/>
              </w:rPr>
              <w:t>:</w:t>
            </w:r>
          </w:p>
          <w:p w14:paraId="2A2235CD" w14:textId="77777777" w:rsidR="00B07307" w:rsidRDefault="00B07307">
            <w:pPr>
              <w:pStyle w:val="Akapitzlist"/>
              <w:numPr>
                <w:ilvl w:val="1"/>
                <w:numId w:val="50"/>
              </w:numPr>
              <w:tabs>
                <w:tab w:val="left" w:pos="912"/>
              </w:tabs>
              <w:kinsoku w:val="0"/>
              <w:overflowPunct w:val="0"/>
              <w:spacing w:before="1" w:line="252" w:lineRule="exact"/>
              <w:ind w:hanging="487"/>
              <w:rPr>
                <w:sz w:val="22"/>
                <w:szCs w:val="22"/>
              </w:rPr>
            </w:pPr>
            <w:r>
              <w:rPr>
                <w:spacing w:val="-1"/>
                <w:sz w:val="22"/>
                <w:szCs w:val="22"/>
              </w:rPr>
              <w:t>HTML</w:t>
            </w:r>
            <w:r>
              <w:rPr>
                <w:spacing w:val="-3"/>
                <w:sz w:val="22"/>
                <w:szCs w:val="22"/>
              </w:rPr>
              <w:t xml:space="preserve"> </w:t>
            </w:r>
            <w:r>
              <w:rPr>
                <w:sz w:val="22"/>
                <w:szCs w:val="22"/>
              </w:rPr>
              <w:t>5.0;</w:t>
            </w:r>
          </w:p>
          <w:p w14:paraId="7D76C320" w14:textId="77777777" w:rsidR="00B07307" w:rsidRDefault="00B07307">
            <w:pPr>
              <w:pStyle w:val="TableParagraph"/>
              <w:kinsoku w:val="0"/>
              <w:overflowPunct w:val="0"/>
              <w:spacing w:line="252" w:lineRule="exact"/>
              <w:ind w:left="424"/>
              <w:rPr>
                <w:sz w:val="22"/>
                <w:szCs w:val="22"/>
              </w:rPr>
            </w:pPr>
            <w:r>
              <w:rPr>
                <w:sz w:val="22"/>
                <w:szCs w:val="22"/>
              </w:rPr>
              <w:t xml:space="preserve">2.2. </w:t>
            </w:r>
            <w:r>
              <w:rPr>
                <w:spacing w:val="46"/>
                <w:sz w:val="22"/>
                <w:szCs w:val="22"/>
              </w:rPr>
              <w:t xml:space="preserve"> </w:t>
            </w:r>
            <w:r>
              <w:rPr>
                <w:spacing w:val="-1"/>
                <w:sz w:val="22"/>
                <w:szCs w:val="22"/>
              </w:rPr>
              <w:t xml:space="preserve">CSS </w:t>
            </w:r>
            <w:r>
              <w:rPr>
                <w:sz w:val="22"/>
                <w:szCs w:val="22"/>
              </w:rPr>
              <w:t>3.0;</w:t>
            </w:r>
          </w:p>
          <w:p w14:paraId="502891AB" w14:textId="77777777" w:rsidR="00B07307" w:rsidRDefault="00B07307">
            <w:pPr>
              <w:pStyle w:val="TableParagraph"/>
              <w:kinsoku w:val="0"/>
              <w:overflowPunct w:val="0"/>
              <w:spacing w:line="252" w:lineRule="exact"/>
              <w:ind w:left="424"/>
              <w:rPr>
                <w:sz w:val="22"/>
                <w:szCs w:val="22"/>
              </w:rPr>
            </w:pPr>
            <w:r>
              <w:rPr>
                <w:sz w:val="22"/>
                <w:szCs w:val="22"/>
              </w:rPr>
              <w:t xml:space="preserve">2.3. </w:t>
            </w:r>
            <w:r>
              <w:rPr>
                <w:spacing w:val="46"/>
                <w:sz w:val="22"/>
                <w:szCs w:val="22"/>
              </w:rPr>
              <w:t xml:space="preserve"> </w:t>
            </w:r>
            <w:r>
              <w:rPr>
                <w:spacing w:val="-1"/>
                <w:sz w:val="22"/>
                <w:szCs w:val="22"/>
              </w:rPr>
              <w:t xml:space="preserve">JavaScript </w:t>
            </w:r>
            <w:r>
              <w:rPr>
                <w:sz w:val="22"/>
                <w:szCs w:val="22"/>
              </w:rPr>
              <w:t>/</w:t>
            </w:r>
            <w:r>
              <w:rPr>
                <w:spacing w:val="1"/>
                <w:sz w:val="22"/>
                <w:szCs w:val="22"/>
              </w:rPr>
              <w:t xml:space="preserve"> </w:t>
            </w:r>
            <w:r>
              <w:rPr>
                <w:spacing w:val="-1"/>
                <w:sz w:val="22"/>
                <w:szCs w:val="22"/>
              </w:rPr>
              <w:t>ECMA-262</w:t>
            </w:r>
            <w:r>
              <w:rPr>
                <w:sz w:val="22"/>
                <w:szCs w:val="22"/>
              </w:rPr>
              <w:t xml:space="preserve"> </w:t>
            </w:r>
            <w:r>
              <w:rPr>
                <w:spacing w:val="-1"/>
                <w:sz w:val="22"/>
                <w:szCs w:val="22"/>
              </w:rPr>
              <w:t>(wydanie</w:t>
            </w:r>
            <w:r>
              <w:rPr>
                <w:sz w:val="22"/>
                <w:szCs w:val="22"/>
              </w:rPr>
              <w:t xml:space="preserve"> 9).</w:t>
            </w:r>
          </w:p>
          <w:p w14:paraId="3F692E74" w14:textId="77777777" w:rsidR="00B07307" w:rsidRDefault="00B07307">
            <w:pPr>
              <w:pStyle w:val="Nagwek6"/>
              <w:numPr>
                <w:ilvl w:val="0"/>
                <w:numId w:val="49"/>
              </w:numPr>
              <w:tabs>
                <w:tab w:val="left" w:pos="425"/>
              </w:tabs>
              <w:kinsoku w:val="0"/>
              <w:overflowPunct w:val="0"/>
              <w:spacing w:before="1" w:line="252" w:lineRule="exact"/>
              <w:rPr>
                <w:b w:val="0"/>
                <w:bCs w:val="0"/>
              </w:rPr>
            </w:pPr>
            <w:r>
              <w:rPr>
                <w:spacing w:val="-1"/>
              </w:rPr>
              <w:t>Otwierane</w:t>
            </w:r>
            <w:r>
              <w:t xml:space="preserve"> typy</w:t>
            </w:r>
            <w:r>
              <w:rPr>
                <w:spacing w:val="-3"/>
              </w:rPr>
              <w:t xml:space="preserve"> </w:t>
            </w:r>
            <w:r>
              <w:rPr>
                <w:spacing w:val="-1"/>
              </w:rPr>
              <w:t>plików</w:t>
            </w:r>
            <w:r>
              <w:rPr>
                <w:spacing w:val="2"/>
              </w:rPr>
              <w:t xml:space="preserve"> </w:t>
            </w:r>
            <w:r>
              <w:rPr>
                <w:spacing w:val="-1"/>
              </w:rPr>
              <w:t>bezpośrednio</w:t>
            </w:r>
            <w:r>
              <w:rPr>
                <w:spacing w:val="-3"/>
              </w:rPr>
              <w:t xml:space="preserve"> </w:t>
            </w:r>
            <w:r>
              <w:t>lub</w:t>
            </w:r>
            <w:r>
              <w:rPr>
                <w:spacing w:val="-1"/>
              </w:rPr>
              <w:t xml:space="preserve"> pośrednio</w:t>
            </w:r>
            <w:r>
              <w:rPr>
                <w:spacing w:val="-3"/>
              </w:rPr>
              <w:t xml:space="preserve"> </w:t>
            </w:r>
            <w:r>
              <w:t>z</w:t>
            </w:r>
            <w:r>
              <w:rPr>
                <w:spacing w:val="-2"/>
              </w:rPr>
              <w:t xml:space="preserve"> </w:t>
            </w:r>
            <w:r>
              <w:rPr>
                <w:spacing w:val="-1"/>
              </w:rPr>
              <w:t>przeglądanej</w:t>
            </w:r>
            <w:r>
              <w:rPr>
                <w:spacing w:val="-2"/>
              </w:rPr>
              <w:t xml:space="preserve"> </w:t>
            </w:r>
            <w:r>
              <w:t>strony</w:t>
            </w:r>
            <w:r>
              <w:rPr>
                <w:b w:val="0"/>
                <w:bCs w:val="0"/>
              </w:rPr>
              <w:t>:</w:t>
            </w:r>
          </w:p>
          <w:p w14:paraId="4127F01B" w14:textId="77777777" w:rsidR="00B07307" w:rsidRDefault="00B07307">
            <w:pPr>
              <w:pStyle w:val="Akapitzlist"/>
              <w:numPr>
                <w:ilvl w:val="1"/>
                <w:numId w:val="49"/>
              </w:numPr>
              <w:tabs>
                <w:tab w:val="left" w:pos="912"/>
              </w:tabs>
              <w:kinsoku w:val="0"/>
              <w:overflowPunct w:val="0"/>
              <w:spacing w:line="252" w:lineRule="exact"/>
              <w:ind w:hanging="487"/>
              <w:rPr>
                <w:spacing w:val="-1"/>
                <w:sz w:val="22"/>
                <w:szCs w:val="22"/>
              </w:rPr>
            </w:pPr>
            <w:r>
              <w:rPr>
                <w:spacing w:val="-1"/>
                <w:sz w:val="22"/>
                <w:szCs w:val="22"/>
              </w:rPr>
              <w:t>PDF;</w:t>
            </w:r>
          </w:p>
          <w:p w14:paraId="34331F17" w14:textId="77777777" w:rsidR="00B07307" w:rsidRDefault="00B07307">
            <w:pPr>
              <w:pStyle w:val="Nagwek6"/>
              <w:numPr>
                <w:ilvl w:val="0"/>
                <w:numId w:val="49"/>
              </w:numPr>
              <w:tabs>
                <w:tab w:val="left" w:pos="425"/>
              </w:tabs>
              <w:kinsoku w:val="0"/>
              <w:overflowPunct w:val="0"/>
              <w:spacing w:before="1" w:line="252" w:lineRule="exact"/>
              <w:rPr>
                <w:b w:val="0"/>
                <w:bCs w:val="0"/>
              </w:rPr>
            </w:pPr>
            <w:r>
              <w:rPr>
                <w:spacing w:val="-1"/>
              </w:rPr>
              <w:t>Otwierane</w:t>
            </w:r>
            <w:r>
              <w:t xml:space="preserve"> typy</w:t>
            </w:r>
            <w:r>
              <w:rPr>
                <w:spacing w:val="-6"/>
              </w:rPr>
              <w:t xml:space="preserve"> </w:t>
            </w:r>
            <w:r>
              <w:rPr>
                <w:spacing w:val="-1"/>
              </w:rPr>
              <w:t>filmów</w:t>
            </w:r>
            <w:r>
              <w:rPr>
                <w:spacing w:val="1"/>
              </w:rPr>
              <w:t xml:space="preserve"> </w:t>
            </w:r>
            <w:r>
              <w:rPr>
                <w:spacing w:val="-1"/>
              </w:rPr>
              <w:t>bezpośrednio</w:t>
            </w:r>
            <w:r>
              <w:rPr>
                <w:spacing w:val="-3"/>
              </w:rPr>
              <w:t xml:space="preserve"> </w:t>
            </w:r>
            <w:r>
              <w:t>lub</w:t>
            </w:r>
            <w:r>
              <w:rPr>
                <w:spacing w:val="-1"/>
              </w:rPr>
              <w:t xml:space="preserve"> pośrednio</w:t>
            </w:r>
            <w:r>
              <w:rPr>
                <w:spacing w:val="-3"/>
              </w:rPr>
              <w:t xml:space="preserve"> </w:t>
            </w:r>
            <w:r>
              <w:t>z</w:t>
            </w:r>
            <w:r>
              <w:rPr>
                <w:spacing w:val="-2"/>
              </w:rPr>
              <w:t xml:space="preserve"> </w:t>
            </w:r>
            <w:r>
              <w:rPr>
                <w:spacing w:val="-1"/>
              </w:rPr>
              <w:t>przeglądanej</w:t>
            </w:r>
            <w:r>
              <w:rPr>
                <w:spacing w:val="-2"/>
              </w:rPr>
              <w:t xml:space="preserve"> </w:t>
            </w:r>
            <w:r>
              <w:t>strony</w:t>
            </w:r>
            <w:r>
              <w:rPr>
                <w:b w:val="0"/>
                <w:bCs w:val="0"/>
              </w:rPr>
              <w:t>:</w:t>
            </w:r>
          </w:p>
          <w:p w14:paraId="283C82AF" w14:textId="77777777" w:rsidR="00B07307" w:rsidRDefault="00B07307">
            <w:pPr>
              <w:pStyle w:val="TableParagraph"/>
              <w:kinsoku w:val="0"/>
              <w:overflowPunct w:val="0"/>
              <w:spacing w:line="252" w:lineRule="exact"/>
              <w:ind w:left="424"/>
              <w:rPr>
                <w:spacing w:val="-1"/>
                <w:sz w:val="22"/>
                <w:szCs w:val="22"/>
              </w:rPr>
            </w:pPr>
            <w:r>
              <w:rPr>
                <w:sz w:val="22"/>
                <w:szCs w:val="22"/>
              </w:rPr>
              <w:t xml:space="preserve">4.1. </w:t>
            </w:r>
            <w:r>
              <w:rPr>
                <w:spacing w:val="46"/>
                <w:sz w:val="22"/>
                <w:szCs w:val="22"/>
              </w:rPr>
              <w:t xml:space="preserve"> </w:t>
            </w:r>
            <w:r>
              <w:rPr>
                <w:spacing w:val="-1"/>
                <w:sz w:val="22"/>
                <w:szCs w:val="22"/>
              </w:rPr>
              <w:t>kodowane</w:t>
            </w:r>
            <w:r>
              <w:rPr>
                <w:sz w:val="22"/>
                <w:szCs w:val="22"/>
              </w:rPr>
              <w:t xml:space="preserve"> w</w:t>
            </w:r>
            <w:r>
              <w:rPr>
                <w:spacing w:val="-1"/>
                <w:sz w:val="22"/>
                <w:szCs w:val="22"/>
              </w:rPr>
              <w:t xml:space="preserve"> formacie</w:t>
            </w:r>
            <w:r>
              <w:rPr>
                <w:sz w:val="22"/>
                <w:szCs w:val="22"/>
              </w:rPr>
              <w:t xml:space="preserve"> </w:t>
            </w:r>
            <w:r>
              <w:rPr>
                <w:spacing w:val="-1"/>
                <w:sz w:val="22"/>
                <w:szCs w:val="22"/>
              </w:rPr>
              <w:t>H.264</w:t>
            </w:r>
            <w:r>
              <w:rPr>
                <w:sz w:val="22"/>
                <w:szCs w:val="22"/>
              </w:rPr>
              <w:t xml:space="preserve"> </w:t>
            </w:r>
            <w:r>
              <w:rPr>
                <w:spacing w:val="-1"/>
                <w:sz w:val="22"/>
                <w:szCs w:val="22"/>
              </w:rPr>
              <w:t>(240p,</w:t>
            </w:r>
            <w:r>
              <w:rPr>
                <w:sz w:val="22"/>
                <w:szCs w:val="22"/>
              </w:rPr>
              <w:t xml:space="preserve"> 360p,</w:t>
            </w:r>
            <w:r>
              <w:rPr>
                <w:spacing w:val="-3"/>
                <w:sz w:val="22"/>
                <w:szCs w:val="22"/>
              </w:rPr>
              <w:t xml:space="preserve"> </w:t>
            </w:r>
            <w:r>
              <w:rPr>
                <w:sz w:val="22"/>
                <w:szCs w:val="22"/>
              </w:rPr>
              <w:t xml:space="preserve">720p, </w:t>
            </w:r>
            <w:r>
              <w:rPr>
                <w:spacing w:val="-1"/>
                <w:sz w:val="22"/>
                <w:szCs w:val="22"/>
              </w:rPr>
              <w:t>1080p).</w:t>
            </w:r>
          </w:p>
          <w:p w14:paraId="346E386F" w14:textId="77777777" w:rsidR="00B07307" w:rsidRDefault="00B07307">
            <w:pPr>
              <w:pStyle w:val="Akapitzlist"/>
              <w:numPr>
                <w:ilvl w:val="0"/>
                <w:numId w:val="49"/>
              </w:numPr>
              <w:tabs>
                <w:tab w:val="left" w:pos="425"/>
              </w:tabs>
              <w:kinsoku w:val="0"/>
              <w:overflowPunct w:val="0"/>
              <w:spacing w:line="252" w:lineRule="exact"/>
              <w:rPr>
                <w:spacing w:val="-1"/>
                <w:sz w:val="22"/>
                <w:szCs w:val="22"/>
              </w:rPr>
            </w:pPr>
            <w:r>
              <w:rPr>
                <w:b/>
                <w:bCs/>
                <w:spacing w:val="-1"/>
                <w:sz w:val="22"/>
                <w:szCs w:val="22"/>
              </w:rPr>
              <w:t>Komunikacja</w:t>
            </w:r>
            <w:r>
              <w:rPr>
                <w:b/>
                <w:bCs/>
                <w:sz w:val="22"/>
                <w:szCs w:val="22"/>
              </w:rPr>
              <w:t xml:space="preserve"> z</w:t>
            </w:r>
            <w:r>
              <w:rPr>
                <w:b/>
                <w:bCs/>
                <w:spacing w:val="-2"/>
                <w:sz w:val="22"/>
                <w:szCs w:val="22"/>
              </w:rPr>
              <w:t xml:space="preserve"> </w:t>
            </w:r>
            <w:r>
              <w:rPr>
                <w:b/>
                <w:bCs/>
                <w:spacing w:val="-1"/>
                <w:sz w:val="22"/>
                <w:szCs w:val="22"/>
              </w:rPr>
              <w:t>użytkownikiem</w:t>
            </w:r>
            <w:r>
              <w:rPr>
                <w:b/>
                <w:bCs/>
                <w:sz w:val="22"/>
                <w:szCs w:val="22"/>
              </w:rPr>
              <w:t xml:space="preserve"> </w:t>
            </w:r>
            <w:r>
              <w:rPr>
                <w:b/>
                <w:bCs/>
                <w:spacing w:val="-1"/>
                <w:sz w:val="22"/>
                <w:szCs w:val="22"/>
              </w:rPr>
              <w:t>za</w:t>
            </w:r>
            <w:r>
              <w:rPr>
                <w:b/>
                <w:bCs/>
                <w:sz w:val="22"/>
                <w:szCs w:val="22"/>
              </w:rPr>
              <w:t xml:space="preserve"> </w:t>
            </w:r>
            <w:r>
              <w:rPr>
                <w:b/>
                <w:bCs/>
                <w:spacing w:val="-1"/>
                <w:sz w:val="22"/>
                <w:szCs w:val="22"/>
              </w:rPr>
              <w:t>pośrednictwem</w:t>
            </w:r>
            <w:r>
              <w:rPr>
                <w:spacing w:val="-1"/>
                <w:sz w:val="22"/>
                <w:szCs w:val="22"/>
              </w:rPr>
              <w:t>:</w:t>
            </w:r>
          </w:p>
          <w:p w14:paraId="0377D165" w14:textId="77777777" w:rsidR="00B07307" w:rsidRDefault="00B07307">
            <w:pPr>
              <w:pStyle w:val="Akapitzlist"/>
              <w:numPr>
                <w:ilvl w:val="1"/>
                <w:numId w:val="49"/>
              </w:numPr>
              <w:tabs>
                <w:tab w:val="left" w:pos="912"/>
              </w:tabs>
              <w:kinsoku w:val="0"/>
              <w:overflowPunct w:val="0"/>
              <w:spacing w:before="1" w:line="252" w:lineRule="exact"/>
              <w:ind w:hanging="487"/>
              <w:rPr>
                <w:sz w:val="22"/>
                <w:szCs w:val="22"/>
              </w:rPr>
            </w:pPr>
            <w:r>
              <w:rPr>
                <w:spacing w:val="-1"/>
                <w:sz w:val="22"/>
                <w:szCs w:val="22"/>
              </w:rPr>
              <w:t>klawiatura</w:t>
            </w:r>
            <w:r>
              <w:rPr>
                <w:spacing w:val="-2"/>
                <w:sz w:val="22"/>
                <w:szCs w:val="22"/>
              </w:rPr>
              <w:t xml:space="preserve"> </w:t>
            </w:r>
            <w:r>
              <w:rPr>
                <w:sz w:val="22"/>
                <w:szCs w:val="22"/>
              </w:rPr>
              <w:t>(</w:t>
            </w:r>
            <w:r>
              <w:rPr>
                <w:i/>
                <w:iCs/>
                <w:sz w:val="22"/>
                <w:szCs w:val="22"/>
              </w:rPr>
              <w:t>ang.</w:t>
            </w:r>
            <w:r>
              <w:rPr>
                <w:i/>
                <w:iCs/>
                <w:spacing w:val="-3"/>
                <w:sz w:val="22"/>
                <w:szCs w:val="22"/>
              </w:rPr>
              <w:t xml:space="preserve"> </w:t>
            </w:r>
            <w:r>
              <w:rPr>
                <w:i/>
                <w:iCs/>
                <w:spacing w:val="-1"/>
                <w:sz w:val="22"/>
                <w:szCs w:val="22"/>
              </w:rPr>
              <w:t>computer</w:t>
            </w:r>
            <w:r>
              <w:rPr>
                <w:i/>
                <w:iCs/>
                <w:spacing w:val="-2"/>
                <w:sz w:val="22"/>
                <w:szCs w:val="22"/>
              </w:rPr>
              <w:t xml:space="preserve"> </w:t>
            </w:r>
            <w:r>
              <w:rPr>
                <w:i/>
                <w:iCs/>
                <w:spacing w:val="-1"/>
                <w:sz w:val="22"/>
                <w:szCs w:val="22"/>
              </w:rPr>
              <w:t>keyboard</w:t>
            </w:r>
            <w:r>
              <w:rPr>
                <w:spacing w:val="-1"/>
                <w:sz w:val="22"/>
                <w:szCs w:val="22"/>
              </w:rPr>
              <w:t>):</w:t>
            </w:r>
          </w:p>
          <w:p w14:paraId="26A8C5B7" w14:textId="77777777" w:rsidR="00B07307" w:rsidRDefault="00B07307">
            <w:pPr>
              <w:pStyle w:val="Akapitzlist"/>
              <w:numPr>
                <w:ilvl w:val="2"/>
                <w:numId w:val="49"/>
              </w:numPr>
              <w:tabs>
                <w:tab w:val="left" w:pos="1344"/>
              </w:tabs>
              <w:kinsoku w:val="0"/>
              <w:overflowPunct w:val="0"/>
              <w:spacing w:line="252" w:lineRule="exact"/>
              <w:ind w:hanging="559"/>
              <w:rPr>
                <w:spacing w:val="-1"/>
                <w:sz w:val="22"/>
                <w:szCs w:val="22"/>
              </w:rPr>
            </w:pPr>
            <w:r>
              <w:rPr>
                <w:spacing w:val="-1"/>
                <w:sz w:val="22"/>
                <w:szCs w:val="22"/>
              </w:rPr>
              <w:t>układ</w:t>
            </w:r>
            <w:r>
              <w:rPr>
                <w:sz w:val="22"/>
                <w:szCs w:val="22"/>
              </w:rPr>
              <w:t xml:space="preserve"> </w:t>
            </w:r>
            <w:r>
              <w:rPr>
                <w:spacing w:val="-1"/>
                <w:sz w:val="22"/>
                <w:szCs w:val="22"/>
              </w:rPr>
              <w:t>QWERTY’</w:t>
            </w:r>
          </w:p>
          <w:p w14:paraId="33B5D5E6" w14:textId="77777777" w:rsidR="00B07307" w:rsidRDefault="00B07307">
            <w:pPr>
              <w:pStyle w:val="Akapitzlist"/>
              <w:numPr>
                <w:ilvl w:val="2"/>
                <w:numId w:val="49"/>
              </w:numPr>
              <w:tabs>
                <w:tab w:val="left" w:pos="1344"/>
              </w:tabs>
              <w:kinsoku w:val="0"/>
              <w:overflowPunct w:val="0"/>
              <w:spacing w:before="1" w:line="252" w:lineRule="exact"/>
              <w:ind w:hanging="559"/>
              <w:rPr>
                <w:spacing w:val="-1"/>
                <w:sz w:val="22"/>
                <w:szCs w:val="22"/>
              </w:rPr>
            </w:pPr>
            <w:r>
              <w:rPr>
                <w:spacing w:val="-1"/>
                <w:sz w:val="22"/>
                <w:szCs w:val="22"/>
              </w:rPr>
              <w:t>zewnętrzna,</w:t>
            </w:r>
            <w:r>
              <w:rPr>
                <w:sz w:val="22"/>
                <w:szCs w:val="22"/>
              </w:rPr>
              <w:t xml:space="preserve"> </w:t>
            </w:r>
            <w:r>
              <w:rPr>
                <w:spacing w:val="-1"/>
                <w:sz w:val="22"/>
                <w:szCs w:val="22"/>
              </w:rPr>
              <w:t>zintegrowana</w:t>
            </w:r>
            <w:r>
              <w:rPr>
                <w:spacing w:val="-2"/>
                <w:sz w:val="22"/>
                <w:szCs w:val="22"/>
              </w:rPr>
              <w:t xml:space="preserve"> </w:t>
            </w:r>
            <w:r>
              <w:rPr>
                <w:sz w:val="22"/>
                <w:szCs w:val="22"/>
              </w:rPr>
              <w:t xml:space="preserve">lub </w:t>
            </w:r>
            <w:r>
              <w:rPr>
                <w:spacing w:val="-1"/>
                <w:sz w:val="22"/>
                <w:szCs w:val="22"/>
              </w:rPr>
              <w:t>ekranowa;</w:t>
            </w:r>
          </w:p>
          <w:p w14:paraId="61DB98EB" w14:textId="77777777" w:rsidR="00B07307" w:rsidRDefault="00B07307">
            <w:pPr>
              <w:pStyle w:val="Akapitzlist"/>
              <w:numPr>
                <w:ilvl w:val="1"/>
                <w:numId w:val="49"/>
              </w:numPr>
              <w:tabs>
                <w:tab w:val="left" w:pos="912"/>
              </w:tabs>
              <w:kinsoku w:val="0"/>
              <w:overflowPunct w:val="0"/>
              <w:spacing w:line="252" w:lineRule="exact"/>
              <w:ind w:hanging="487"/>
              <w:rPr>
                <w:spacing w:val="-1"/>
                <w:sz w:val="22"/>
                <w:szCs w:val="22"/>
              </w:rPr>
            </w:pPr>
            <w:r>
              <w:rPr>
                <w:spacing w:val="-1"/>
                <w:sz w:val="22"/>
                <w:szCs w:val="22"/>
              </w:rPr>
              <w:t>urządzenie</w:t>
            </w:r>
            <w:r>
              <w:rPr>
                <w:sz w:val="22"/>
                <w:szCs w:val="22"/>
              </w:rPr>
              <w:t xml:space="preserve"> </w:t>
            </w:r>
            <w:r>
              <w:rPr>
                <w:spacing w:val="-1"/>
                <w:sz w:val="22"/>
                <w:szCs w:val="22"/>
              </w:rPr>
              <w:t>wskazujące</w:t>
            </w:r>
            <w:r>
              <w:rPr>
                <w:sz w:val="22"/>
                <w:szCs w:val="22"/>
              </w:rPr>
              <w:t xml:space="preserve"> </w:t>
            </w:r>
            <w:r>
              <w:rPr>
                <w:spacing w:val="-1"/>
                <w:sz w:val="22"/>
                <w:szCs w:val="22"/>
              </w:rPr>
              <w:t>(</w:t>
            </w:r>
            <w:r>
              <w:rPr>
                <w:i/>
                <w:iCs/>
                <w:spacing w:val="-1"/>
                <w:sz w:val="22"/>
                <w:szCs w:val="22"/>
              </w:rPr>
              <w:t>ang.</w:t>
            </w:r>
            <w:r>
              <w:rPr>
                <w:i/>
                <w:iCs/>
                <w:sz w:val="22"/>
                <w:szCs w:val="22"/>
              </w:rPr>
              <w:t xml:space="preserve"> </w:t>
            </w:r>
            <w:r>
              <w:rPr>
                <w:i/>
                <w:iCs/>
                <w:spacing w:val="-1"/>
                <w:sz w:val="22"/>
                <w:szCs w:val="22"/>
              </w:rPr>
              <w:t>pointing</w:t>
            </w:r>
            <w:r>
              <w:rPr>
                <w:i/>
                <w:iCs/>
                <w:sz w:val="22"/>
                <w:szCs w:val="22"/>
              </w:rPr>
              <w:t xml:space="preserve"> </w:t>
            </w:r>
            <w:r>
              <w:rPr>
                <w:i/>
                <w:iCs/>
                <w:spacing w:val="-1"/>
                <w:sz w:val="22"/>
                <w:szCs w:val="22"/>
              </w:rPr>
              <w:t>device</w:t>
            </w:r>
            <w:r>
              <w:rPr>
                <w:spacing w:val="-1"/>
                <w:sz w:val="22"/>
                <w:szCs w:val="22"/>
              </w:rPr>
              <w:t>).</w:t>
            </w:r>
          </w:p>
          <w:p w14:paraId="40864A56" w14:textId="77777777" w:rsidR="00B07307" w:rsidRDefault="00B07307">
            <w:pPr>
              <w:pStyle w:val="Nagwek6"/>
              <w:numPr>
                <w:ilvl w:val="0"/>
                <w:numId w:val="49"/>
              </w:numPr>
              <w:tabs>
                <w:tab w:val="left" w:pos="425"/>
              </w:tabs>
              <w:kinsoku w:val="0"/>
              <w:overflowPunct w:val="0"/>
              <w:rPr>
                <w:b w:val="0"/>
                <w:bCs w:val="0"/>
                <w:spacing w:val="-1"/>
              </w:rPr>
            </w:pPr>
            <w:r>
              <w:t>Widok</w:t>
            </w:r>
            <w:r>
              <w:rPr>
                <w:spacing w:val="-1"/>
              </w:rPr>
              <w:t xml:space="preserve"> strony</w:t>
            </w:r>
            <w:r>
              <w:rPr>
                <w:b w:val="0"/>
                <w:bCs w:val="0"/>
                <w:spacing w:val="-1"/>
              </w:rPr>
              <w:t>:</w:t>
            </w:r>
          </w:p>
          <w:p w14:paraId="7ADE8C59" w14:textId="77777777" w:rsidR="00B07307" w:rsidRDefault="00B07307">
            <w:pPr>
              <w:pStyle w:val="Akapitzlist"/>
              <w:numPr>
                <w:ilvl w:val="1"/>
                <w:numId w:val="49"/>
              </w:numPr>
              <w:tabs>
                <w:tab w:val="left" w:pos="912"/>
              </w:tabs>
              <w:kinsoku w:val="0"/>
              <w:overflowPunct w:val="0"/>
              <w:spacing w:before="1"/>
              <w:ind w:left="856" w:right="191" w:hanging="432"/>
            </w:pPr>
            <w:r>
              <w:rPr>
                <w:spacing w:val="-1"/>
                <w:sz w:val="22"/>
                <w:szCs w:val="22"/>
              </w:rPr>
              <w:t>możliwość</w:t>
            </w:r>
            <w:r>
              <w:rPr>
                <w:sz w:val="22"/>
                <w:szCs w:val="22"/>
              </w:rPr>
              <w:t xml:space="preserve"> </w:t>
            </w:r>
            <w:r>
              <w:rPr>
                <w:spacing w:val="-1"/>
                <w:sz w:val="22"/>
                <w:szCs w:val="22"/>
              </w:rPr>
              <w:t>skalowania</w:t>
            </w:r>
            <w:r>
              <w:rPr>
                <w:sz w:val="22"/>
                <w:szCs w:val="22"/>
              </w:rPr>
              <w:t xml:space="preserve"> </w:t>
            </w:r>
            <w:r>
              <w:rPr>
                <w:spacing w:val="-1"/>
                <w:sz w:val="22"/>
                <w:szCs w:val="22"/>
              </w:rPr>
              <w:t>widoku</w:t>
            </w:r>
            <w:r>
              <w:rPr>
                <w:sz w:val="22"/>
                <w:szCs w:val="22"/>
              </w:rPr>
              <w:t xml:space="preserve"> stron w</w:t>
            </w:r>
            <w:r>
              <w:rPr>
                <w:spacing w:val="-1"/>
                <w:sz w:val="22"/>
                <w:szCs w:val="22"/>
              </w:rPr>
              <w:t xml:space="preserve"> zakresie</w:t>
            </w:r>
            <w:r>
              <w:rPr>
                <w:sz w:val="22"/>
                <w:szCs w:val="22"/>
              </w:rPr>
              <w:t xml:space="preserve"> </w:t>
            </w:r>
            <w:r>
              <w:rPr>
                <w:spacing w:val="-1"/>
                <w:sz w:val="22"/>
                <w:szCs w:val="22"/>
              </w:rPr>
              <w:t>przynajmniej</w:t>
            </w:r>
            <w:r>
              <w:rPr>
                <w:spacing w:val="3"/>
                <w:sz w:val="22"/>
                <w:szCs w:val="22"/>
              </w:rPr>
              <w:t xml:space="preserve"> </w:t>
            </w:r>
            <w:r>
              <w:rPr>
                <w:spacing w:val="-1"/>
                <w:sz w:val="22"/>
                <w:szCs w:val="22"/>
              </w:rPr>
              <w:t>pomiędzy</w:t>
            </w:r>
            <w:r>
              <w:rPr>
                <w:spacing w:val="-3"/>
                <w:sz w:val="22"/>
                <w:szCs w:val="22"/>
              </w:rPr>
              <w:t xml:space="preserve"> </w:t>
            </w:r>
            <w:r>
              <w:rPr>
                <w:sz w:val="22"/>
                <w:szCs w:val="22"/>
              </w:rPr>
              <w:t>100%</w:t>
            </w:r>
            <w:r>
              <w:rPr>
                <w:spacing w:val="29"/>
                <w:sz w:val="22"/>
                <w:szCs w:val="22"/>
              </w:rPr>
              <w:t xml:space="preserve"> </w:t>
            </w:r>
            <w:r>
              <w:rPr>
                <w:sz w:val="22"/>
                <w:szCs w:val="22"/>
              </w:rPr>
              <w:t xml:space="preserve">a </w:t>
            </w:r>
            <w:r>
              <w:rPr>
                <w:spacing w:val="-1"/>
                <w:sz w:val="22"/>
                <w:szCs w:val="22"/>
              </w:rPr>
              <w:t>400%</w:t>
            </w:r>
            <w:r>
              <w:rPr>
                <w:sz w:val="22"/>
                <w:szCs w:val="22"/>
              </w:rPr>
              <w:t xml:space="preserve"> </w:t>
            </w:r>
            <w:r>
              <w:rPr>
                <w:spacing w:val="-1"/>
                <w:sz w:val="22"/>
                <w:szCs w:val="22"/>
              </w:rPr>
              <w:t>oryginalnego</w:t>
            </w:r>
            <w:r>
              <w:rPr>
                <w:sz w:val="22"/>
                <w:szCs w:val="22"/>
              </w:rPr>
              <w:t xml:space="preserve"> </w:t>
            </w:r>
            <w:r>
              <w:rPr>
                <w:spacing w:val="-1"/>
                <w:sz w:val="22"/>
                <w:szCs w:val="22"/>
              </w:rPr>
              <w:t>rozmiaru</w:t>
            </w:r>
            <w:r>
              <w:rPr>
                <w:sz w:val="22"/>
                <w:szCs w:val="22"/>
              </w:rPr>
              <w:t xml:space="preserve"> </w:t>
            </w:r>
            <w:r>
              <w:rPr>
                <w:spacing w:val="-1"/>
                <w:sz w:val="22"/>
                <w:szCs w:val="22"/>
              </w:rPr>
              <w:t>przeglądanych</w:t>
            </w:r>
            <w:r>
              <w:rPr>
                <w:sz w:val="22"/>
                <w:szCs w:val="22"/>
              </w:rPr>
              <w:t xml:space="preserve"> </w:t>
            </w:r>
            <w:r>
              <w:rPr>
                <w:spacing w:val="-1"/>
                <w:sz w:val="22"/>
                <w:szCs w:val="22"/>
              </w:rPr>
              <w:t>stron.</w:t>
            </w:r>
          </w:p>
        </w:tc>
      </w:tr>
      <w:tr w:rsidR="00B07307" w14:paraId="57710EB9" w14:textId="77777777">
        <w:trPr>
          <w:trHeight w:hRule="exact" w:val="1781"/>
        </w:trPr>
        <w:tc>
          <w:tcPr>
            <w:tcW w:w="468" w:type="dxa"/>
            <w:tcBorders>
              <w:top w:val="single" w:sz="4" w:space="0" w:color="000000"/>
              <w:left w:val="single" w:sz="4" w:space="0" w:color="000000"/>
              <w:bottom w:val="single" w:sz="4" w:space="0" w:color="000000"/>
              <w:right w:val="single" w:sz="4" w:space="0" w:color="000000"/>
            </w:tcBorders>
          </w:tcPr>
          <w:p w14:paraId="12F98CB3" w14:textId="77777777" w:rsidR="00B07307" w:rsidRDefault="00B07307">
            <w:pPr>
              <w:pStyle w:val="TableParagraph"/>
              <w:kinsoku w:val="0"/>
              <w:overflowPunct w:val="0"/>
              <w:rPr>
                <w:sz w:val="22"/>
                <w:szCs w:val="22"/>
              </w:rPr>
            </w:pPr>
          </w:p>
          <w:p w14:paraId="0A976C53" w14:textId="77777777" w:rsidR="00B07307" w:rsidRDefault="00B07307">
            <w:pPr>
              <w:pStyle w:val="TableParagraph"/>
              <w:kinsoku w:val="0"/>
              <w:overflowPunct w:val="0"/>
              <w:rPr>
                <w:sz w:val="22"/>
                <w:szCs w:val="22"/>
              </w:rPr>
            </w:pPr>
          </w:p>
          <w:p w14:paraId="6E234F97" w14:textId="77777777" w:rsidR="00B07307" w:rsidRDefault="00B07307">
            <w:pPr>
              <w:pStyle w:val="TableParagraph"/>
              <w:kinsoku w:val="0"/>
              <w:overflowPunct w:val="0"/>
              <w:spacing w:before="4"/>
              <w:rPr>
                <w:sz w:val="21"/>
                <w:szCs w:val="21"/>
              </w:rPr>
            </w:pPr>
          </w:p>
          <w:p w14:paraId="5BB150D6" w14:textId="77777777" w:rsidR="00B07307" w:rsidRDefault="00B07307">
            <w:pPr>
              <w:pStyle w:val="TableParagraph"/>
              <w:kinsoku w:val="0"/>
              <w:overflowPunct w:val="0"/>
              <w:ind w:left="63"/>
            </w:pPr>
            <w:r>
              <w:rPr>
                <w:sz w:val="22"/>
                <w:szCs w:val="22"/>
              </w:rPr>
              <w:t>7.</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3C76FAAF" w14:textId="77777777" w:rsidR="00B07307" w:rsidRDefault="00B07307">
            <w:pPr>
              <w:pStyle w:val="TableParagraph"/>
              <w:kinsoku w:val="0"/>
              <w:overflowPunct w:val="0"/>
              <w:spacing w:before="4"/>
              <w:rPr>
                <w:sz w:val="32"/>
                <w:szCs w:val="32"/>
              </w:rPr>
            </w:pPr>
          </w:p>
          <w:p w14:paraId="3B7BD65A" w14:textId="77777777" w:rsidR="00B07307" w:rsidRDefault="00B07307">
            <w:pPr>
              <w:pStyle w:val="TableParagraph"/>
              <w:kinsoku w:val="0"/>
              <w:overflowPunct w:val="0"/>
              <w:ind w:left="63" w:right="622"/>
            </w:pPr>
            <w:r>
              <w:rPr>
                <w:b/>
                <w:bCs/>
                <w:spacing w:val="-1"/>
                <w:sz w:val="22"/>
                <w:szCs w:val="22"/>
              </w:rPr>
              <w:t>VirtualBox</w:t>
            </w:r>
            <w:r>
              <w:rPr>
                <w:spacing w:val="-1"/>
                <w:sz w:val="22"/>
                <w:szCs w:val="22"/>
              </w:rPr>
              <w:t>:</w:t>
            </w:r>
            <w:r>
              <w:rPr>
                <w:spacing w:val="25"/>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18DB1F2D" w14:textId="77777777" w:rsidR="00B07307" w:rsidRDefault="00B07307">
            <w:pPr>
              <w:pStyle w:val="TableParagraph"/>
              <w:kinsoku w:val="0"/>
              <w:overflowPunct w:val="0"/>
              <w:spacing w:line="245"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2947CB14" w14:textId="77777777" w:rsidR="00B07307" w:rsidRDefault="00B07307">
            <w:pPr>
              <w:pStyle w:val="Nagwek6"/>
              <w:numPr>
                <w:ilvl w:val="0"/>
                <w:numId w:val="48"/>
              </w:numPr>
              <w:tabs>
                <w:tab w:val="left" w:pos="425"/>
              </w:tabs>
              <w:kinsoku w:val="0"/>
              <w:overflowPunct w:val="0"/>
              <w:spacing w:line="252" w:lineRule="exact"/>
              <w:rPr>
                <w:b w:val="0"/>
                <w:bCs w:val="0"/>
                <w:spacing w:val="-1"/>
              </w:rPr>
            </w:pPr>
            <w:r>
              <w:rPr>
                <w:spacing w:val="-1"/>
              </w:rPr>
              <w:t>Wersja</w:t>
            </w:r>
            <w:r>
              <w:rPr>
                <w:b w:val="0"/>
                <w:bCs w:val="0"/>
                <w:spacing w:val="-1"/>
              </w:rPr>
              <w:t>:</w:t>
            </w:r>
          </w:p>
          <w:p w14:paraId="42468DEA" w14:textId="77777777" w:rsidR="00B07307" w:rsidRDefault="00B07307">
            <w:pPr>
              <w:pStyle w:val="Akapitzlist"/>
              <w:numPr>
                <w:ilvl w:val="1"/>
                <w:numId w:val="48"/>
              </w:numPr>
              <w:tabs>
                <w:tab w:val="left" w:pos="912"/>
              </w:tabs>
              <w:kinsoku w:val="0"/>
              <w:overflowPunct w:val="0"/>
              <w:spacing w:before="1" w:line="252" w:lineRule="exact"/>
              <w:ind w:hanging="487"/>
              <w:rPr>
                <w:spacing w:val="-2"/>
                <w:sz w:val="22"/>
                <w:szCs w:val="22"/>
              </w:rPr>
            </w:pPr>
            <w:r>
              <w:rPr>
                <w:spacing w:val="-1"/>
                <w:sz w:val="22"/>
                <w:szCs w:val="22"/>
              </w:rPr>
              <w:t>aktualna</w:t>
            </w:r>
            <w:r>
              <w:rPr>
                <w:sz w:val="22"/>
                <w:szCs w:val="22"/>
              </w:rPr>
              <w:t xml:space="preserve"> na </w:t>
            </w:r>
            <w:r>
              <w:rPr>
                <w:spacing w:val="-1"/>
                <w:sz w:val="22"/>
                <w:szCs w:val="22"/>
              </w:rPr>
              <w:t>dzień</w:t>
            </w:r>
            <w:r>
              <w:rPr>
                <w:sz w:val="22"/>
                <w:szCs w:val="22"/>
              </w:rPr>
              <w:t xml:space="preserve"> 31 </w:t>
            </w:r>
            <w:r>
              <w:rPr>
                <w:spacing w:val="-1"/>
                <w:sz w:val="22"/>
                <w:szCs w:val="22"/>
              </w:rPr>
              <w:t>grudnia</w:t>
            </w:r>
            <w:r>
              <w:rPr>
                <w:sz w:val="22"/>
                <w:szCs w:val="22"/>
              </w:rPr>
              <w:t xml:space="preserve"> </w:t>
            </w:r>
            <w:r>
              <w:rPr>
                <w:spacing w:val="-2"/>
                <w:sz w:val="22"/>
                <w:szCs w:val="22"/>
              </w:rPr>
              <w:t>roku</w:t>
            </w:r>
            <w:r>
              <w:rPr>
                <w:sz w:val="22"/>
                <w:szCs w:val="22"/>
              </w:rPr>
              <w:t xml:space="preserve"> </w:t>
            </w:r>
            <w:r>
              <w:rPr>
                <w:spacing w:val="-1"/>
                <w:sz w:val="22"/>
                <w:szCs w:val="22"/>
              </w:rPr>
              <w:t>poprzedzający</w:t>
            </w:r>
            <w:r>
              <w:rPr>
                <w:spacing w:val="-3"/>
                <w:sz w:val="22"/>
                <w:szCs w:val="22"/>
              </w:rPr>
              <w:t xml:space="preserve"> </w:t>
            </w:r>
            <w:r>
              <w:rPr>
                <w:spacing w:val="-2"/>
                <w:sz w:val="22"/>
                <w:szCs w:val="22"/>
              </w:rPr>
              <w:t>egzamin</w:t>
            </w:r>
          </w:p>
          <w:p w14:paraId="27BF2712" w14:textId="77777777" w:rsidR="00B07307" w:rsidRDefault="00B07307">
            <w:pPr>
              <w:pStyle w:val="Akapitzlist"/>
              <w:numPr>
                <w:ilvl w:val="2"/>
                <w:numId w:val="48"/>
              </w:numPr>
              <w:tabs>
                <w:tab w:val="left" w:pos="1344"/>
              </w:tabs>
              <w:kinsoku w:val="0"/>
              <w:overflowPunct w:val="0"/>
              <w:spacing w:line="252" w:lineRule="exact"/>
              <w:ind w:hanging="559"/>
              <w:rPr>
                <w:spacing w:val="-1"/>
                <w:sz w:val="22"/>
                <w:szCs w:val="22"/>
              </w:rPr>
            </w:pPr>
            <w:r>
              <w:rPr>
                <w:spacing w:val="-1"/>
                <w:sz w:val="22"/>
                <w:szCs w:val="22"/>
              </w:rPr>
              <w:t>sprawdzenie</w:t>
            </w:r>
            <w:r>
              <w:rPr>
                <w:sz w:val="22"/>
                <w:szCs w:val="22"/>
              </w:rPr>
              <w:t xml:space="preserve"> </w:t>
            </w:r>
            <w:r>
              <w:rPr>
                <w:spacing w:val="-1"/>
                <w:sz w:val="22"/>
                <w:szCs w:val="22"/>
              </w:rPr>
              <w:t>wersji</w:t>
            </w:r>
            <w:r>
              <w:rPr>
                <w:spacing w:val="-2"/>
                <w:sz w:val="22"/>
                <w:szCs w:val="22"/>
              </w:rPr>
              <w:t xml:space="preserve"> </w:t>
            </w:r>
            <w:r>
              <w:rPr>
                <w:sz w:val="22"/>
                <w:szCs w:val="22"/>
              </w:rPr>
              <w:t>i</w:t>
            </w:r>
            <w:r>
              <w:rPr>
                <w:spacing w:val="1"/>
                <w:sz w:val="22"/>
                <w:szCs w:val="22"/>
              </w:rPr>
              <w:t xml:space="preserve"> </w:t>
            </w:r>
            <w:r>
              <w:rPr>
                <w:spacing w:val="-1"/>
                <w:sz w:val="22"/>
                <w:szCs w:val="22"/>
              </w:rPr>
              <w:t>pobranie</w:t>
            </w:r>
            <w:r>
              <w:rPr>
                <w:sz w:val="22"/>
                <w:szCs w:val="22"/>
              </w:rPr>
              <w:t xml:space="preserve"> </w:t>
            </w:r>
            <w:r>
              <w:rPr>
                <w:spacing w:val="-1"/>
                <w:sz w:val="22"/>
                <w:szCs w:val="22"/>
              </w:rPr>
              <w:t>aplikacji:</w:t>
            </w:r>
            <w:r>
              <w:rPr>
                <w:spacing w:val="1"/>
                <w:sz w:val="22"/>
                <w:szCs w:val="22"/>
              </w:rPr>
              <w:t xml:space="preserve"> </w:t>
            </w:r>
            <w:hyperlink r:id="rId12" w:history="1">
              <w:r>
                <w:rPr>
                  <w:spacing w:val="-1"/>
                  <w:sz w:val="22"/>
                  <w:szCs w:val="22"/>
                </w:rPr>
                <w:t>http://www.virtualbox.org/</w:t>
              </w:r>
            </w:hyperlink>
          </w:p>
          <w:p w14:paraId="6B4AA7F1" w14:textId="77777777" w:rsidR="00B07307" w:rsidRDefault="00B07307">
            <w:pPr>
              <w:pStyle w:val="Nagwek6"/>
              <w:numPr>
                <w:ilvl w:val="0"/>
                <w:numId w:val="48"/>
              </w:numPr>
              <w:tabs>
                <w:tab w:val="left" w:pos="425"/>
              </w:tabs>
              <w:kinsoku w:val="0"/>
              <w:overflowPunct w:val="0"/>
              <w:spacing w:before="4" w:line="251" w:lineRule="exact"/>
              <w:rPr>
                <w:b w:val="0"/>
                <w:bCs w:val="0"/>
              </w:rPr>
            </w:pPr>
            <w:r>
              <w:rPr>
                <w:spacing w:val="-1"/>
              </w:rPr>
              <w:t>Pamięć:</w:t>
            </w:r>
          </w:p>
          <w:p w14:paraId="2A19B08E" w14:textId="77777777" w:rsidR="00B07307" w:rsidRDefault="00B07307">
            <w:pPr>
              <w:pStyle w:val="Akapitzlist"/>
              <w:numPr>
                <w:ilvl w:val="1"/>
                <w:numId w:val="48"/>
              </w:numPr>
              <w:tabs>
                <w:tab w:val="left" w:pos="912"/>
              </w:tabs>
              <w:kinsoku w:val="0"/>
              <w:overflowPunct w:val="0"/>
              <w:spacing w:line="251" w:lineRule="exact"/>
              <w:ind w:hanging="487"/>
              <w:rPr>
                <w:spacing w:val="-1"/>
                <w:sz w:val="22"/>
                <w:szCs w:val="22"/>
              </w:rPr>
            </w:pPr>
            <w:r>
              <w:rPr>
                <w:sz w:val="22"/>
                <w:szCs w:val="22"/>
              </w:rPr>
              <w:t xml:space="preserve">5 </w:t>
            </w:r>
            <w:r>
              <w:rPr>
                <w:spacing w:val="-1"/>
                <w:sz w:val="22"/>
                <w:szCs w:val="22"/>
              </w:rPr>
              <w:t>GB pamięci</w:t>
            </w:r>
            <w:r>
              <w:rPr>
                <w:spacing w:val="1"/>
                <w:sz w:val="22"/>
                <w:szCs w:val="22"/>
              </w:rPr>
              <w:t xml:space="preserve"> </w:t>
            </w:r>
            <w:r>
              <w:rPr>
                <w:spacing w:val="-1"/>
                <w:sz w:val="22"/>
                <w:szCs w:val="22"/>
              </w:rPr>
              <w:t>RAM</w:t>
            </w:r>
            <w:r>
              <w:rPr>
                <w:sz w:val="22"/>
                <w:szCs w:val="22"/>
              </w:rPr>
              <w:t xml:space="preserve"> </w:t>
            </w:r>
            <w:r>
              <w:rPr>
                <w:spacing w:val="-1"/>
                <w:sz w:val="22"/>
                <w:szCs w:val="22"/>
              </w:rPr>
              <w:t>dostępnej</w:t>
            </w:r>
            <w:r>
              <w:rPr>
                <w:spacing w:val="3"/>
                <w:sz w:val="22"/>
                <w:szCs w:val="22"/>
              </w:rPr>
              <w:t xml:space="preserve"> </w:t>
            </w:r>
            <w:r>
              <w:rPr>
                <w:spacing w:val="-1"/>
                <w:sz w:val="22"/>
                <w:szCs w:val="22"/>
              </w:rPr>
              <w:t>dla</w:t>
            </w:r>
            <w:r>
              <w:rPr>
                <w:spacing w:val="-2"/>
                <w:sz w:val="22"/>
                <w:szCs w:val="22"/>
              </w:rPr>
              <w:t xml:space="preserve"> </w:t>
            </w:r>
            <w:r>
              <w:rPr>
                <w:spacing w:val="-1"/>
                <w:sz w:val="22"/>
                <w:szCs w:val="22"/>
              </w:rPr>
              <w:t>aplikacji</w:t>
            </w:r>
            <w:r>
              <w:rPr>
                <w:spacing w:val="-2"/>
                <w:sz w:val="22"/>
                <w:szCs w:val="22"/>
              </w:rPr>
              <w:t xml:space="preserve"> </w:t>
            </w:r>
            <w:r>
              <w:rPr>
                <w:spacing w:val="-1"/>
                <w:sz w:val="22"/>
                <w:szCs w:val="22"/>
              </w:rPr>
              <w:t>VirtualBox;</w:t>
            </w:r>
          </w:p>
          <w:p w14:paraId="3696EF8F" w14:textId="77777777" w:rsidR="00B07307" w:rsidRDefault="00B07307">
            <w:pPr>
              <w:pStyle w:val="Akapitzlist"/>
              <w:numPr>
                <w:ilvl w:val="1"/>
                <w:numId w:val="48"/>
              </w:numPr>
              <w:tabs>
                <w:tab w:val="left" w:pos="912"/>
              </w:tabs>
              <w:kinsoku w:val="0"/>
              <w:overflowPunct w:val="0"/>
              <w:spacing w:line="252" w:lineRule="exact"/>
              <w:ind w:hanging="487"/>
            </w:pPr>
            <w:r>
              <w:rPr>
                <w:sz w:val="22"/>
                <w:szCs w:val="22"/>
              </w:rPr>
              <w:t xml:space="preserve">200 </w:t>
            </w:r>
            <w:r>
              <w:rPr>
                <w:spacing w:val="-1"/>
                <w:sz w:val="22"/>
                <w:szCs w:val="22"/>
              </w:rPr>
              <w:t>GB pamięci</w:t>
            </w:r>
            <w:r>
              <w:rPr>
                <w:spacing w:val="1"/>
                <w:sz w:val="22"/>
                <w:szCs w:val="22"/>
              </w:rPr>
              <w:t xml:space="preserve"> </w:t>
            </w:r>
            <w:r>
              <w:rPr>
                <w:spacing w:val="-2"/>
                <w:sz w:val="22"/>
                <w:szCs w:val="22"/>
              </w:rPr>
              <w:t>dyskowej</w:t>
            </w:r>
            <w:r>
              <w:rPr>
                <w:sz w:val="22"/>
                <w:szCs w:val="22"/>
              </w:rPr>
              <w:t xml:space="preserve"> </w:t>
            </w:r>
            <w:r>
              <w:rPr>
                <w:spacing w:val="-1"/>
                <w:sz w:val="22"/>
                <w:szCs w:val="22"/>
              </w:rPr>
              <w:t>typu</w:t>
            </w:r>
            <w:r>
              <w:rPr>
                <w:sz w:val="22"/>
                <w:szCs w:val="22"/>
              </w:rPr>
              <w:t xml:space="preserve"> </w:t>
            </w:r>
            <w:r>
              <w:rPr>
                <w:spacing w:val="-1"/>
                <w:sz w:val="22"/>
                <w:szCs w:val="22"/>
              </w:rPr>
              <w:t>SSD dostępnej</w:t>
            </w:r>
            <w:r>
              <w:rPr>
                <w:spacing w:val="1"/>
                <w:sz w:val="22"/>
                <w:szCs w:val="22"/>
              </w:rPr>
              <w:t xml:space="preserve"> </w:t>
            </w:r>
            <w:r>
              <w:rPr>
                <w:spacing w:val="-1"/>
                <w:sz w:val="22"/>
                <w:szCs w:val="22"/>
              </w:rPr>
              <w:t>dla</w:t>
            </w:r>
            <w:r>
              <w:rPr>
                <w:sz w:val="22"/>
                <w:szCs w:val="22"/>
              </w:rPr>
              <w:t xml:space="preserve"> </w:t>
            </w:r>
            <w:r>
              <w:rPr>
                <w:spacing w:val="-1"/>
                <w:sz w:val="22"/>
                <w:szCs w:val="22"/>
              </w:rPr>
              <w:t>aplikacji</w:t>
            </w:r>
            <w:r>
              <w:rPr>
                <w:spacing w:val="-2"/>
                <w:sz w:val="22"/>
                <w:szCs w:val="22"/>
              </w:rPr>
              <w:t xml:space="preserve"> </w:t>
            </w:r>
            <w:r>
              <w:rPr>
                <w:spacing w:val="-1"/>
                <w:sz w:val="22"/>
                <w:szCs w:val="22"/>
              </w:rPr>
              <w:t>VirtualBox.</w:t>
            </w:r>
          </w:p>
        </w:tc>
      </w:tr>
      <w:tr w:rsidR="00B07307" w14:paraId="589D27B9" w14:textId="77777777">
        <w:trPr>
          <w:trHeight w:hRule="exact" w:val="3804"/>
        </w:trPr>
        <w:tc>
          <w:tcPr>
            <w:tcW w:w="468" w:type="dxa"/>
            <w:tcBorders>
              <w:top w:val="single" w:sz="4" w:space="0" w:color="000000"/>
              <w:left w:val="single" w:sz="4" w:space="0" w:color="000000"/>
              <w:bottom w:val="single" w:sz="4" w:space="0" w:color="000000"/>
              <w:right w:val="single" w:sz="4" w:space="0" w:color="000000"/>
            </w:tcBorders>
          </w:tcPr>
          <w:p w14:paraId="274EBDE1" w14:textId="77777777" w:rsidR="00B07307" w:rsidRDefault="00B07307">
            <w:pPr>
              <w:pStyle w:val="TableParagraph"/>
              <w:kinsoku w:val="0"/>
              <w:overflowPunct w:val="0"/>
              <w:rPr>
                <w:sz w:val="22"/>
                <w:szCs w:val="22"/>
              </w:rPr>
            </w:pPr>
          </w:p>
          <w:p w14:paraId="12D71F15" w14:textId="77777777" w:rsidR="00B07307" w:rsidRDefault="00B07307">
            <w:pPr>
              <w:pStyle w:val="TableParagraph"/>
              <w:kinsoku w:val="0"/>
              <w:overflowPunct w:val="0"/>
              <w:rPr>
                <w:sz w:val="22"/>
                <w:szCs w:val="22"/>
              </w:rPr>
            </w:pPr>
          </w:p>
          <w:p w14:paraId="61D020E6" w14:textId="77777777" w:rsidR="00B07307" w:rsidRDefault="00B07307">
            <w:pPr>
              <w:pStyle w:val="TableParagraph"/>
              <w:kinsoku w:val="0"/>
              <w:overflowPunct w:val="0"/>
              <w:rPr>
                <w:sz w:val="22"/>
                <w:szCs w:val="22"/>
              </w:rPr>
            </w:pPr>
          </w:p>
          <w:p w14:paraId="088B0135" w14:textId="77777777" w:rsidR="00B07307" w:rsidRDefault="00B07307">
            <w:pPr>
              <w:pStyle w:val="TableParagraph"/>
              <w:kinsoku w:val="0"/>
              <w:overflowPunct w:val="0"/>
              <w:rPr>
                <w:sz w:val="22"/>
                <w:szCs w:val="22"/>
              </w:rPr>
            </w:pPr>
          </w:p>
          <w:p w14:paraId="57BA0613" w14:textId="77777777" w:rsidR="00B07307" w:rsidRDefault="00B07307">
            <w:pPr>
              <w:pStyle w:val="TableParagraph"/>
              <w:kinsoku w:val="0"/>
              <w:overflowPunct w:val="0"/>
              <w:rPr>
                <w:sz w:val="22"/>
                <w:szCs w:val="22"/>
              </w:rPr>
            </w:pPr>
          </w:p>
          <w:p w14:paraId="1687ED1B" w14:textId="77777777" w:rsidR="00B07307" w:rsidRDefault="00B07307">
            <w:pPr>
              <w:pStyle w:val="TableParagraph"/>
              <w:kinsoku w:val="0"/>
              <w:overflowPunct w:val="0"/>
              <w:rPr>
                <w:sz w:val="22"/>
                <w:szCs w:val="22"/>
              </w:rPr>
            </w:pPr>
          </w:p>
          <w:p w14:paraId="779FF55A" w14:textId="77777777" w:rsidR="00B07307" w:rsidRDefault="00B07307">
            <w:pPr>
              <w:pStyle w:val="TableParagraph"/>
              <w:kinsoku w:val="0"/>
              <w:overflowPunct w:val="0"/>
              <w:spacing w:before="5"/>
              <w:rPr>
                <w:sz w:val="21"/>
                <w:szCs w:val="21"/>
              </w:rPr>
            </w:pPr>
          </w:p>
          <w:p w14:paraId="4E948803" w14:textId="77777777" w:rsidR="00B07307" w:rsidRDefault="00B07307">
            <w:pPr>
              <w:pStyle w:val="TableParagraph"/>
              <w:kinsoku w:val="0"/>
              <w:overflowPunct w:val="0"/>
              <w:ind w:left="63"/>
            </w:pPr>
            <w:r>
              <w:rPr>
                <w:sz w:val="22"/>
                <w:szCs w:val="22"/>
              </w:rPr>
              <w:t>8.</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3332C0EB" w14:textId="77777777" w:rsidR="00B07307" w:rsidRDefault="00B07307">
            <w:pPr>
              <w:pStyle w:val="TableParagraph"/>
              <w:kinsoku w:val="0"/>
              <w:overflowPunct w:val="0"/>
              <w:rPr>
                <w:sz w:val="22"/>
                <w:szCs w:val="22"/>
              </w:rPr>
            </w:pPr>
          </w:p>
          <w:p w14:paraId="3D1FCB71" w14:textId="77777777" w:rsidR="00B07307" w:rsidRDefault="00B07307">
            <w:pPr>
              <w:pStyle w:val="TableParagraph"/>
              <w:kinsoku w:val="0"/>
              <w:overflowPunct w:val="0"/>
              <w:rPr>
                <w:sz w:val="22"/>
                <w:szCs w:val="22"/>
              </w:rPr>
            </w:pPr>
          </w:p>
          <w:p w14:paraId="07CC8040" w14:textId="77777777" w:rsidR="00B07307" w:rsidRDefault="00B07307">
            <w:pPr>
              <w:pStyle w:val="TableParagraph"/>
              <w:kinsoku w:val="0"/>
              <w:overflowPunct w:val="0"/>
              <w:rPr>
                <w:sz w:val="22"/>
                <w:szCs w:val="22"/>
              </w:rPr>
            </w:pPr>
          </w:p>
          <w:p w14:paraId="4B60D4B1" w14:textId="77777777" w:rsidR="00B07307" w:rsidRDefault="00B07307">
            <w:pPr>
              <w:pStyle w:val="TableParagraph"/>
              <w:kinsoku w:val="0"/>
              <w:overflowPunct w:val="0"/>
              <w:rPr>
                <w:sz w:val="22"/>
                <w:szCs w:val="22"/>
              </w:rPr>
            </w:pPr>
          </w:p>
          <w:p w14:paraId="5CCC620A" w14:textId="77777777" w:rsidR="00B07307" w:rsidRDefault="00B07307">
            <w:pPr>
              <w:pStyle w:val="TableParagraph"/>
              <w:kinsoku w:val="0"/>
              <w:overflowPunct w:val="0"/>
              <w:spacing w:before="10"/>
              <w:rPr>
                <w:sz w:val="21"/>
                <w:szCs w:val="21"/>
              </w:rPr>
            </w:pPr>
          </w:p>
          <w:p w14:paraId="27DA0E5F" w14:textId="77777777" w:rsidR="00B07307" w:rsidRDefault="00B07307">
            <w:pPr>
              <w:pStyle w:val="TableParagraph"/>
              <w:kinsoku w:val="0"/>
              <w:overflowPunct w:val="0"/>
              <w:spacing w:line="239" w:lineRule="auto"/>
              <w:ind w:left="63" w:right="65"/>
            </w:pPr>
            <w:r>
              <w:rPr>
                <w:b/>
                <w:bCs/>
                <w:spacing w:val="-1"/>
                <w:sz w:val="22"/>
                <w:szCs w:val="22"/>
              </w:rPr>
              <w:t>Wirtualny</w:t>
            </w:r>
            <w:r>
              <w:rPr>
                <w:b/>
                <w:bCs/>
                <w:sz w:val="22"/>
                <w:szCs w:val="22"/>
              </w:rPr>
              <w:t xml:space="preserve"> </w:t>
            </w:r>
            <w:r>
              <w:rPr>
                <w:b/>
                <w:bCs/>
                <w:spacing w:val="-1"/>
                <w:sz w:val="22"/>
                <w:szCs w:val="22"/>
              </w:rPr>
              <w:t>serwer</w:t>
            </w:r>
            <w:r>
              <w:rPr>
                <w:b/>
                <w:bCs/>
                <w:spacing w:val="28"/>
                <w:sz w:val="22"/>
                <w:szCs w:val="22"/>
              </w:rPr>
              <w:t xml:space="preserve"> </w:t>
            </w:r>
            <w:r>
              <w:rPr>
                <w:b/>
                <w:bCs/>
                <w:spacing w:val="-1"/>
                <w:sz w:val="22"/>
                <w:szCs w:val="22"/>
              </w:rPr>
              <w:t>egzaminacyjny:</w:t>
            </w:r>
            <w:r>
              <w:rPr>
                <w:b/>
                <w:bCs/>
                <w:spacing w:val="28"/>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73662C33" w14:textId="77777777" w:rsidR="00B07307" w:rsidRDefault="00B07307">
            <w:pPr>
              <w:pStyle w:val="TableParagraph"/>
              <w:kinsoku w:val="0"/>
              <w:overflowPunct w:val="0"/>
              <w:spacing w:line="245"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31BA8AA1" w14:textId="77777777" w:rsidR="00B07307" w:rsidRDefault="00B07307">
            <w:pPr>
              <w:pStyle w:val="Nagwek6"/>
              <w:numPr>
                <w:ilvl w:val="0"/>
                <w:numId w:val="47"/>
              </w:numPr>
              <w:tabs>
                <w:tab w:val="left" w:pos="425"/>
              </w:tabs>
              <w:kinsoku w:val="0"/>
              <w:overflowPunct w:val="0"/>
              <w:spacing w:line="252" w:lineRule="exact"/>
              <w:rPr>
                <w:b w:val="0"/>
                <w:bCs w:val="0"/>
                <w:spacing w:val="-1"/>
              </w:rPr>
            </w:pPr>
            <w:r>
              <w:rPr>
                <w:spacing w:val="-1"/>
              </w:rPr>
              <w:t>Środowisko</w:t>
            </w:r>
            <w:r>
              <w:rPr>
                <w:spacing w:val="-2"/>
              </w:rPr>
              <w:t xml:space="preserve"> </w:t>
            </w:r>
            <w:r>
              <w:rPr>
                <w:spacing w:val="-1"/>
              </w:rPr>
              <w:t>pracy</w:t>
            </w:r>
            <w:r>
              <w:rPr>
                <w:b w:val="0"/>
                <w:bCs w:val="0"/>
                <w:spacing w:val="-1"/>
              </w:rPr>
              <w:t>:</w:t>
            </w:r>
          </w:p>
          <w:p w14:paraId="5C64FDC1" w14:textId="77777777" w:rsidR="00B07307" w:rsidRDefault="00B07307">
            <w:pPr>
              <w:pStyle w:val="Akapitzlist"/>
              <w:numPr>
                <w:ilvl w:val="1"/>
                <w:numId w:val="47"/>
              </w:numPr>
              <w:tabs>
                <w:tab w:val="left" w:pos="912"/>
              </w:tabs>
              <w:kinsoku w:val="0"/>
              <w:overflowPunct w:val="0"/>
              <w:spacing w:before="1" w:line="252" w:lineRule="exact"/>
              <w:ind w:hanging="487"/>
              <w:rPr>
                <w:spacing w:val="-1"/>
                <w:sz w:val="22"/>
                <w:szCs w:val="22"/>
              </w:rPr>
            </w:pPr>
            <w:r>
              <w:rPr>
                <w:spacing w:val="-1"/>
                <w:sz w:val="22"/>
                <w:szCs w:val="22"/>
              </w:rPr>
              <w:t>VirtualBox</w:t>
            </w:r>
          </w:p>
          <w:p w14:paraId="2967C8F4" w14:textId="77777777" w:rsidR="00B07307" w:rsidRDefault="00B07307">
            <w:pPr>
              <w:pStyle w:val="Akapitzlist"/>
              <w:numPr>
                <w:ilvl w:val="2"/>
                <w:numId w:val="47"/>
              </w:numPr>
              <w:tabs>
                <w:tab w:val="left" w:pos="1344"/>
              </w:tabs>
              <w:kinsoku w:val="0"/>
              <w:overflowPunct w:val="0"/>
              <w:spacing w:line="252" w:lineRule="exact"/>
              <w:ind w:hanging="559"/>
              <w:rPr>
                <w:spacing w:val="-1"/>
                <w:sz w:val="22"/>
                <w:szCs w:val="22"/>
              </w:rPr>
            </w:pPr>
            <w:r>
              <w:rPr>
                <w:spacing w:val="-1"/>
                <w:sz w:val="22"/>
                <w:szCs w:val="22"/>
              </w:rPr>
              <w:t>wersja</w:t>
            </w:r>
            <w:r>
              <w:rPr>
                <w:sz w:val="22"/>
                <w:szCs w:val="22"/>
              </w:rPr>
              <w:t xml:space="preserve"> </w:t>
            </w:r>
            <w:r>
              <w:rPr>
                <w:spacing w:val="-1"/>
                <w:sz w:val="22"/>
                <w:szCs w:val="22"/>
              </w:rPr>
              <w:t>aktualna</w:t>
            </w:r>
            <w:r>
              <w:rPr>
                <w:spacing w:val="-2"/>
                <w:sz w:val="22"/>
                <w:szCs w:val="22"/>
              </w:rPr>
              <w:t xml:space="preserve"> </w:t>
            </w:r>
            <w:r>
              <w:rPr>
                <w:sz w:val="22"/>
                <w:szCs w:val="22"/>
              </w:rPr>
              <w:t xml:space="preserve">na </w:t>
            </w:r>
            <w:r>
              <w:rPr>
                <w:spacing w:val="-1"/>
                <w:sz w:val="22"/>
                <w:szCs w:val="22"/>
              </w:rPr>
              <w:t>dzień</w:t>
            </w:r>
            <w:r>
              <w:rPr>
                <w:sz w:val="22"/>
                <w:szCs w:val="22"/>
              </w:rPr>
              <w:t xml:space="preserve"> </w:t>
            </w:r>
            <w:r>
              <w:rPr>
                <w:spacing w:val="-2"/>
                <w:sz w:val="22"/>
                <w:szCs w:val="22"/>
              </w:rPr>
              <w:t>31</w:t>
            </w:r>
            <w:r>
              <w:rPr>
                <w:sz w:val="22"/>
                <w:szCs w:val="22"/>
              </w:rPr>
              <w:t xml:space="preserve"> </w:t>
            </w:r>
            <w:r>
              <w:rPr>
                <w:spacing w:val="-1"/>
                <w:sz w:val="22"/>
                <w:szCs w:val="22"/>
              </w:rPr>
              <w:t>grudnia</w:t>
            </w:r>
            <w:r>
              <w:rPr>
                <w:spacing w:val="-2"/>
                <w:sz w:val="22"/>
                <w:szCs w:val="22"/>
              </w:rPr>
              <w:t xml:space="preserve"> </w:t>
            </w:r>
            <w:r>
              <w:rPr>
                <w:spacing w:val="-1"/>
                <w:sz w:val="22"/>
                <w:szCs w:val="22"/>
              </w:rPr>
              <w:t>roku</w:t>
            </w:r>
            <w:r>
              <w:rPr>
                <w:sz w:val="22"/>
                <w:szCs w:val="22"/>
              </w:rPr>
              <w:t xml:space="preserve"> </w:t>
            </w:r>
            <w:r>
              <w:rPr>
                <w:spacing w:val="-1"/>
                <w:sz w:val="22"/>
                <w:szCs w:val="22"/>
              </w:rPr>
              <w:t>poprzedzający</w:t>
            </w:r>
            <w:r>
              <w:rPr>
                <w:spacing w:val="-2"/>
                <w:sz w:val="22"/>
                <w:szCs w:val="22"/>
              </w:rPr>
              <w:t xml:space="preserve"> </w:t>
            </w:r>
            <w:r>
              <w:rPr>
                <w:spacing w:val="-1"/>
                <w:sz w:val="22"/>
                <w:szCs w:val="22"/>
              </w:rPr>
              <w:t>egzamin;</w:t>
            </w:r>
          </w:p>
          <w:p w14:paraId="0D950B71" w14:textId="77777777" w:rsidR="00B07307" w:rsidRDefault="00B07307">
            <w:pPr>
              <w:pStyle w:val="Akapitzlist"/>
              <w:numPr>
                <w:ilvl w:val="2"/>
                <w:numId w:val="47"/>
              </w:numPr>
              <w:tabs>
                <w:tab w:val="left" w:pos="1344"/>
              </w:tabs>
              <w:kinsoku w:val="0"/>
              <w:overflowPunct w:val="0"/>
              <w:spacing w:line="252" w:lineRule="exact"/>
              <w:ind w:hanging="559"/>
              <w:rPr>
                <w:spacing w:val="-1"/>
                <w:sz w:val="22"/>
                <w:szCs w:val="22"/>
              </w:rPr>
            </w:pPr>
            <w:r>
              <w:rPr>
                <w:spacing w:val="-1"/>
                <w:sz w:val="22"/>
                <w:szCs w:val="22"/>
              </w:rPr>
              <w:t>sprawdzenie</w:t>
            </w:r>
            <w:r>
              <w:rPr>
                <w:sz w:val="22"/>
                <w:szCs w:val="22"/>
              </w:rPr>
              <w:t xml:space="preserve"> </w:t>
            </w:r>
            <w:r>
              <w:rPr>
                <w:spacing w:val="-1"/>
                <w:sz w:val="22"/>
                <w:szCs w:val="22"/>
              </w:rPr>
              <w:t>wersji</w:t>
            </w:r>
            <w:r>
              <w:rPr>
                <w:spacing w:val="-2"/>
                <w:sz w:val="22"/>
                <w:szCs w:val="22"/>
              </w:rPr>
              <w:t xml:space="preserve"> </w:t>
            </w:r>
            <w:r>
              <w:rPr>
                <w:sz w:val="22"/>
                <w:szCs w:val="22"/>
              </w:rPr>
              <w:t>i</w:t>
            </w:r>
            <w:r>
              <w:rPr>
                <w:spacing w:val="1"/>
                <w:sz w:val="22"/>
                <w:szCs w:val="22"/>
              </w:rPr>
              <w:t xml:space="preserve"> </w:t>
            </w:r>
            <w:r>
              <w:rPr>
                <w:spacing w:val="-1"/>
                <w:sz w:val="22"/>
                <w:szCs w:val="22"/>
              </w:rPr>
              <w:t>pobranie</w:t>
            </w:r>
            <w:r>
              <w:rPr>
                <w:sz w:val="22"/>
                <w:szCs w:val="22"/>
              </w:rPr>
              <w:t xml:space="preserve"> </w:t>
            </w:r>
            <w:r>
              <w:rPr>
                <w:spacing w:val="-1"/>
                <w:sz w:val="22"/>
                <w:szCs w:val="22"/>
              </w:rPr>
              <w:t>aplikacji:</w:t>
            </w:r>
            <w:r>
              <w:rPr>
                <w:spacing w:val="1"/>
                <w:sz w:val="22"/>
                <w:szCs w:val="22"/>
              </w:rPr>
              <w:t xml:space="preserve"> </w:t>
            </w:r>
            <w:hyperlink r:id="rId13" w:history="1">
              <w:r>
                <w:rPr>
                  <w:spacing w:val="-1"/>
                  <w:sz w:val="22"/>
                  <w:szCs w:val="22"/>
                </w:rPr>
                <w:t>http://www.virtualbox.org/</w:t>
              </w:r>
            </w:hyperlink>
          </w:p>
          <w:p w14:paraId="29E49684" w14:textId="77777777" w:rsidR="00B07307" w:rsidRDefault="00B07307">
            <w:pPr>
              <w:pStyle w:val="Nagwek6"/>
              <w:numPr>
                <w:ilvl w:val="0"/>
                <w:numId w:val="47"/>
              </w:numPr>
              <w:tabs>
                <w:tab w:val="left" w:pos="425"/>
              </w:tabs>
              <w:kinsoku w:val="0"/>
              <w:overflowPunct w:val="0"/>
              <w:spacing w:before="6" w:line="250" w:lineRule="exact"/>
              <w:rPr>
                <w:b w:val="0"/>
                <w:bCs w:val="0"/>
              </w:rPr>
            </w:pPr>
            <w:r>
              <w:rPr>
                <w:spacing w:val="-1"/>
              </w:rPr>
              <w:t>Pamięć:</w:t>
            </w:r>
          </w:p>
          <w:p w14:paraId="416EFCBA" w14:textId="77777777" w:rsidR="00B07307" w:rsidRDefault="00B07307">
            <w:pPr>
              <w:pStyle w:val="Akapitzlist"/>
              <w:numPr>
                <w:ilvl w:val="1"/>
                <w:numId w:val="47"/>
              </w:numPr>
              <w:tabs>
                <w:tab w:val="left" w:pos="912"/>
              </w:tabs>
              <w:kinsoku w:val="0"/>
              <w:overflowPunct w:val="0"/>
              <w:spacing w:line="250" w:lineRule="exact"/>
              <w:ind w:left="856" w:hanging="432"/>
              <w:rPr>
                <w:spacing w:val="-1"/>
                <w:sz w:val="22"/>
                <w:szCs w:val="22"/>
              </w:rPr>
            </w:pPr>
            <w:r>
              <w:rPr>
                <w:sz w:val="22"/>
                <w:szCs w:val="22"/>
              </w:rPr>
              <w:t xml:space="preserve">5 </w:t>
            </w:r>
            <w:r>
              <w:rPr>
                <w:spacing w:val="-1"/>
                <w:sz w:val="22"/>
                <w:szCs w:val="22"/>
              </w:rPr>
              <w:t>GB pamięci</w:t>
            </w:r>
            <w:r>
              <w:rPr>
                <w:spacing w:val="1"/>
                <w:sz w:val="22"/>
                <w:szCs w:val="22"/>
              </w:rPr>
              <w:t xml:space="preserve"> </w:t>
            </w:r>
            <w:r>
              <w:rPr>
                <w:spacing w:val="-1"/>
                <w:sz w:val="22"/>
                <w:szCs w:val="22"/>
              </w:rPr>
              <w:t>RAM</w:t>
            </w:r>
            <w:r>
              <w:rPr>
                <w:sz w:val="22"/>
                <w:szCs w:val="22"/>
              </w:rPr>
              <w:t xml:space="preserve"> </w:t>
            </w:r>
            <w:r>
              <w:rPr>
                <w:spacing w:val="-1"/>
                <w:sz w:val="22"/>
                <w:szCs w:val="22"/>
              </w:rPr>
              <w:t>dostępnej</w:t>
            </w:r>
            <w:r>
              <w:rPr>
                <w:spacing w:val="3"/>
                <w:sz w:val="22"/>
                <w:szCs w:val="22"/>
              </w:rPr>
              <w:t xml:space="preserve"> </w:t>
            </w:r>
            <w:r>
              <w:rPr>
                <w:spacing w:val="-1"/>
                <w:sz w:val="22"/>
                <w:szCs w:val="22"/>
              </w:rPr>
              <w:t>dla</w:t>
            </w:r>
            <w:r>
              <w:rPr>
                <w:sz w:val="22"/>
                <w:szCs w:val="22"/>
              </w:rPr>
              <w:t xml:space="preserve"> </w:t>
            </w:r>
            <w:r>
              <w:rPr>
                <w:spacing w:val="-1"/>
                <w:sz w:val="22"/>
                <w:szCs w:val="22"/>
              </w:rPr>
              <w:t>wirtualnego</w:t>
            </w:r>
            <w:r>
              <w:rPr>
                <w:sz w:val="22"/>
                <w:szCs w:val="22"/>
              </w:rPr>
              <w:t xml:space="preserve"> </w:t>
            </w:r>
            <w:r>
              <w:rPr>
                <w:spacing w:val="-1"/>
                <w:sz w:val="22"/>
                <w:szCs w:val="22"/>
              </w:rPr>
              <w:t>serwera</w:t>
            </w:r>
            <w:r>
              <w:rPr>
                <w:sz w:val="22"/>
                <w:szCs w:val="22"/>
              </w:rPr>
              <w:t xml:space="preserve"> </w:t>
            </w:r>
            <w:r>
              <w:rPr>
                <w:spacing w:val="-1"/>
                <w:sz w:val="22"/>
                <w:szCs w:val="22"/>
              </w:rPr>
              <w:t>egzaminacyjnego;</w:t>
            </w:r>
          </w:p>
          <w:p w14:paraId="59E23CF1" w14:textId="77777777" w:rsidR="00B07307" w:rsidRDefault="00B07307">
            <w:pPr>
              <w:pStyle w:val="Akapitzlist"/>
              <w:numPr>
                <w:ilvl w:val="1"/>
                <w:numId w:val="47"/>
              </w:numPr>
              <w:tabs>
                <w:tab w:val="left" w:pos="912"/>
              </w:tabs>
              <w:kinsoku w:val="0"/>
              <w:overflowPunct w:val="0"/>
              <w:spacing w:before="1"/>
              <w:ind w:left="856" w:right="780" w:hanging="432"/>
              <w:rPr>
                <w:spacing w:val="-1"/>
                <w:sz w:val="22"/>
                <w:szCs w:val="22"/>
              </w:rPr>
            </w:pPr>
            <w:r>
              <w:rPr>
                <w:sz w:val="22"/>
                <w:szCs w:val="22"/>
              </w:rPr>
              <w:t xml:space="preserve">200 </w:t>
            </w:r>
            <w:r>
              <w:rPr>
                <w:spacing w:val="-1"/>
                <w:sz w:val="22"/>
                <w:szCs w:val="22"/>
              </w:rPr>
              <w:t>GB pamięci</w:t>
            </w:r>
            <w:r>
              <w:rPr>
                <w:spacing w:val="1"/>
                <w:sz w:val="22"/>
                <w:szCs w:val="22"/>
              </w:rPr>
              <w:t xml:space="preserve"> </w:t>
            </w:r>
            <w:r>
              <w:rPr>
                <w:spacing w:val="-2"/>
                <w:sz w:val="22"/>
                <w:szCs w:val="22"/>
              </w:rPr>
              <w:t>dyskowej</w:t>
            </w:r>
            <w:r>
              <w:rPr>
                <w:sz w:val="22"/>
                <w:szCs w:val="22"/>
              </w:rPr>
              <w:t xml:space="preserve"> </w:t>
            </w:r>
            <w:r>
              <w:rPr>
                <w:spacing w:val="-1"/>
                <w:sz w:val="22"/>
                <w:szCs w:val="22"/>
              </w:rPr>
              <w:t>typu</w:t>
            </w:r>
            <w:r>
              <w:rPr>
                <w:sz w:val="22"/>
                <w:szCs w:val="22"/>
              </w:rPr>
              <w:t xml:space="preserve"> </w:t>
            </w:r>
            <w:r>
              <w:rPr>
                <w:spacing w:val="-1"/>
                <w:sz w:val="22"/>
                <w:szCs w:val="22"/>
              </w:rPr>
              <w:t>SSD dostępnej</w:t>
            </w:r>
            <w:r>
              <w:rPr>
                <w:spacing w:val="1"/>
                <w:sz w:val="22"/>
                <w:szCs w:val="22"/>
              </w:rPr>
              <w:t xml:space="preserve"> </w:t>
            </w:r>
            <w:r>
              <w:rPr>
                <w:spacing w:val="-1"/>
                <w:sz w:val="22"/>
                <w:szCs w:val="22"/>
              </w:rPr>
              <w:t>dla</w:t>
            </w:r>
            <w:r>
              <w:rPr>
                <w:sz w:val="22"/>
                <w:szCs w:val="22"/>
              </w:rPr>
              <w:t xml:space="preserve"> </w:t>
            </w:r>
            <w:r>
              <w:rPr>
                <w:spacing w:val="-1"/>
                <w:sz w:val="22"/>
                <w:szCs w:val="22"/>
              </w:rPr>
              <w:t>wirtualnego</w:t>
            </w:r>
            <w:r>
              <w:rPr>
                <w:sz w:val="22"/>
                <w:szCs w:val="22"/>
              </w:rPr>
              <w:t xml:space="preserve"> </w:t>
            </w:r>
            <w:r>
              <w:rPr>
                <w:spacing w:val="-1"/>
                <w:sz w:val="22"/>
                <w:szCs w:val="22"/>
              </w:rPr>
              <w:t>serwera</w:t>
            </w:r>
            <w:r>
              <w:rPr>
                <w:spacing w:val="57"/>
                <w:sz w:val="22"/>
                <w:szCs w:val="22"/>
              </w:rPr>
              <w:t xml:space="preserve"> </w:t>
            </w:r>
            <w:r>
              <w:rPr>
                <w:spacing w:val="-1"/>
                <w:sz w:val="22"/>
                <w:szCs w:val="22"/>
              </w:rPr>
              <w:t>egzaminacyjnego.</w:t>
            </w:r>
          </w:p>
          <w:p w14:paraId="5748CD6E" w14:textId="77777777" w:rsidR="00B07307" w:rsidRDefault="00B07307">
            <w:pPr>
              <w:pStyle w:val="Nagwek6"/>
              <w:numPr>
                <w:ilvl w:val="0"/>
                <w:numId w:val="47"/>
              </w:numPr>
              <w:tabs>
                <w:tab w:val="left" w:pos="425"/>
              </w:tabs>
              <w:kinsoku w:val="0"/>
              <w:overflowPunct w:val="0"/>
              <w:spacing w:before="6" w:line="250" w:lineRule="exact"/>
              <w:rPr>
                <w:b w:val="0"/>
                <w:bCs w:val="0"/>
              </w:rPr>
            </w:pPr>
            <w:r>
              <w:rPr>
                <w:spacing w:val="-1"/>
              </w:rPr>
              <w:t>Wersja:</w:t>
            </w:r>
          </w:p>
          <w:p w14:paraId="1EFDD3AC" w14:textId="77777777" w:rsidR="00B07307" w:rsidRDefault="00B07307">
            <w:pPr>
              <w:pStyle w:val="Akapitzlist"/>
              <w:numPr>
                <w:ilvl w:val="1"/>
                <w:numId w:val="47"/>
              </w:numPr>
              <w:tabs>
                <w:tab w:val="left" w:pos="912"/>
              </w:tabs>
              <w:kinsoku w:val="0"/>
              <w:overflowPunct w:val="0"/>
              <w:ind w:left="784" w:right="1257" w:hanging="360"/>
              <w:rPr>
                <w:spacing w:val="-1"/>
                <w:sz w:val="22"/>
                <w:szCs w:val="22"/>
              </w:rPr>
            </w:pPr>
            <w:r>
              <w:rPr>
                <w:spacing w:val="-1"/>
                <w:sz w:val="22"/>
                <w:szCs w:val="22"/>
              </w:rPr>
              <w:t>zatwierdzona</w:t>
            </w:r>
            <w:r>
              <w:rPr>
                <w:sz w:val="22"/>
                <w:szCs w:val="22"/>
              </w:rPr>
              <w:t xml:space="preserve"> </w:t>
            </w:r>
            <w:r>
              <w:rPr>
                <w:spacing w:val="-1"/>
                <w:sz w:val="22"/>
                <w:szCs w:val="22"/>
              </w:rPr>
              <w:t>przez</w:t>
            </w:r>
            <w:r>
              <w:rPr>
                <w:spacing w:val="-2"/>
                <w:sz w:val="22"/>
                <w:szCs w:val="22"/>
              </w:rPr>
              <w:t xml:space="preserve"> </w:t>
            </w:r>
            <w:r>
              <w:rPr>
                <w:spacing w:val="-1"/>
                <w:sz w:val="22"/>
                <w:szCs w:val="22"/>
              </w:rPr>
              <w:t>dyrektora</w:t>
            </w:r>
            <w:r>
              <w:rPr>
                <w:sz w:val="22"/>
                <w:szCs w:val="22"/>
              </w:rPr>
              <w:t xml:space="preserve"> </w:t>
            </w:r>
            <w:r>
              <w:rPr>
                <w:spacing w:val="-1"/>
                <w:sz w:val="22"/>
                <w:szCs w:val="22"/>
              </w:rPr>
              <w:t>CKE</w:t>
            </w:r>
            <w:r>
              <w:rPr>
                <w:sz w:val="22"/>
                <w:szCs w:val="22"/>
              </w:rPr>
              <w:t xml:space="preserve"> do </w:t>
            </w:r>
            <w:r>
              <w:rPr>
                <w:spacing w:val="-1"/>
                <w:sz w:val="22"/>
                <w:szCs w:val="22"/>
              </w:rPr>
              <w:t>przeprowadzenia</w:t>
            </w:r>
            <w:r>
              <w:rPr>
                <w:sz w:val="22"/>
                <w:szCs w:val="22"/>
              </w:rPr>
              <w:t xml:space="preserve"> </w:t>
            </w:r>
            <w:r>
              <w:rPr>
                <w:spacing w:val="-2"/>
                <w:sz w:val="22"/>
                <w:szCs w:val="22"/>
              </w:rPr>
              <w:t>egzaminu</w:t>
            </w:r>
            <w:r>
              <w:rPr>
                <w:spacing w:val="53"/>
                <w:sz w:val="22"/>
                <w:szCs w:val="22"/>
              </w:rPr>
              <w:t xml:space="preserve"> </w:t>
            </w:r>
            <w:r>
              <w:rPr>
                <w:sz w:val="22"/>
                <w:szCs w:val="22"/>
              </w:rPr>
              <w:t>z</w:t>
            </w:r>
            <w:r>
              <w:rPr>
                <w:spacing w:val="-2"/>
                <w:sz w:val="22"/>
                <w:szCs w:val="22"/>
              </w:rPr>
              <w:t xml:space="preserve"> </w:t>
            </w:r>
            <w:r>
              <w:rPr>
                <w:spacing w:val="-1"/>
                <w:sz w:val="22"/>
                <w:szCs w:val="22"/>
              </w:rPr>
              <w:t>określonej</w:t>
            </w:r>
            <w:r>
              <w:rPr>
                <w:spacing w:val="1"/>
                <w:sz w:val="22"/>
                <w:szCs w:val="22"/>
              </w:rPr>
              <w:t xml:space="preserve"> </w:t>
            </w:r>
            <w:r>
              <w:rPr>
                <w:spacing w:val="-1"/>
                <w:sz w:val="22"/>
                <w:szCs w:val="22"/>
              </w:rPr>
              <w:t>kwalifikacji</w:t>
            </w:r>
            <w:r>
              <w:rPr>
                <w:spacing w:val="1"/>
                <w:sz w:val="22"/>
                <w:szCs w:val="22"/>
              </w:rPr>
              <w:t xml:space="preserve"> </w:t>
            </w:r>
            <w:r>
              <w:rPr>
                <w:sz w:val="22"/>
                <w:szCs w:val="22"/>
              </w:rPr>
              <w:t>w</w:t>
            </w:r>
            <w:r>
              <w:rPr>
                <w:spacing w:val="-4"/>
                <w:sz w:val="22"/>
                <w:szCs w:val="22"/>
              </w:rPr>
              <w:t xml:space="preserve"> </w:t>
            </w:r>
            <w:r>
              <w:rPr>
                <w:spacing w:val="-1"/>
                <w:sz w:val="22"/>
                <w:szCs w:val="22"/>
              </w:rPr>
              <w:t>danej</w:t>
            </w:r>
            <w:r>
              <w:rPr>
                <w:spacing w:val="1"/>
                <w:sz w:val="22"/>
                <w:szCs w:val="22"/>
              </w:rPr>
              <w:t xml:space="preserve"> </w:t>
            </w:r>
            <w:r>
              <w:rPr>
                <w:spacing w:val="-1"/>
                <w:sz w:val="22"/>
                <w:szCs w:val="22"/>
              </w:rPr>
              <w:t>sesji</w:t>
            </w:r>
            <w:r>
              <w:rPr>
                <w:spacing w:val="1"/>
                <w:sz w:val="22"/>
                <w:szCs w:val="22"/>
              </w:rPr>
              <w:t xml:space="preserve"> </w:t>
            </w:r>
            <w:r>
              <w:rPr>
                <w:spacing w:val="-1"/>
                <w:sz w:val="22"/>
                <w:szCs w:val="22"/>
              </w:rPr>
              <w:t>egzaminacyjnej;</w:t>
            </w:r>
            <w:r>
              <w:rPr>
                <w:spacing w:val="29"/>
                <w:sz w:val="22"/>
                <w:szCs w:val="22"/>
              </w:rPr>
              <w:t xml:space="preserve"> </w:t>
            </w:r>
            <w:r>
              <w:rPr>
                <w:sz w:val="22"/>
                <w:szCs w:val="22"/>
              </w:rPr>
              <w:t xml:space="preserve">3.1.1.pobranie </w:t>
            </w:r>
            <w:r>
              <w:rPr>
                <w:spacing w:val="-1"/>
                <w:sz w:val="22"/>
                <w:szCs w:val="22"/>
              </w:rPr>
              <w:t>zatwierdzonej</w:t>
            </w:r>
            <w:r>
              <w:rPr>
                <w:spacing w:val="3"/>
                <w:sz w:val="22"/>
                <w:szCs w:val="22"/>
              </w:rPr>
              <w:t xml:space="preserve"> </w:t>
            </w:r>
            <w:r>
              <w:rPr>
                <w:spacing w:val="-1"/>
                <w:sz w:val="22"/>
                <w:szCs w:val="22"/>
              </w:rPr>
              <w:t>wersji:</w:t>
            </w:r>
            <w:r>
              <w:rPr>
                <w:spacing w:val="1"/>
                <w:sz w:val="22"/>
                <w:szCs w:val="22"/>
              </w:rPr>
              <w:t xml:space="preserve"> </w:t>
            </w:r>
            <w:r>
              <w:rPr>
                <w:spacing w:val="-1"/>
                <w:sz w:val="22"/>
                <w:szCs w:val="22"/>
              </w:rPr>
              <w:t>według</w:t>
            </w:r>
            <w:r>
              <w:rPr>
                <w:spacing w:val="-3"/>
                <w:sz w:val="22"/>
                <w:szCs w:val="22"/>
              </w:rPr>
              <w:t xml:space="preserve"> </w:t>
            </w:r>
            <w:r>
              <w:rPr>
                <w:spacing w:val="-1"/>
                <w:sz w:val="22"/>
                <w:szCs w:val="22"/>
              </w:rPr>
              <w:t>danych</w:t>
            </w:r>
            <w:r>
              <w:rPr>
                <w:sz w:val="22"/>
                <w:szCs w:val="22"/>
              </w:rPr>
              <w:t xml:space="preserve"> </w:t>
            </w:r>
            <w:r>
              <w:rPr>
                <w:spacing w:val="-1"/>
                <w:sz w:val="22"/>
                <w:szCs w:val="22"/>
              </w:rPr>
              <w:t>otrzymanych</w:t>
            </w:r>
          </w:p>
          <w:p w14:paraId="0AAE37BE" w14:textId="77777777" w:rsidR="00B07307" w:rsidRDefault="00B07307">
            <w:pPr>
              <w:pStyle w:val="TableParagraph"/>
              <w:kinsoku w:val="0"/>
              <w:overflowPunct w:val="0"/>
              <w:ind w:left="1288" w:right="686"/>
            </w:pPr>
            <w:r>
              <w:rPr>
                <w:sz w:val="22"/>
                <w:szCs w:val="22"/>
              </w:rPr>
              <w:t>z</w:t>
            </w:r>
            <w:r>
              <w:rPr>
                <w:spacing w:val="-2"/>
                <w:sz w:val="22"/>
                <w:szCs w:val="22"/>
              </w:rPr>
              <w:t xml:space="preserve"> </w:t>
            </w:r>
            <w:r>
              <w:rPr>
                <w:spacing w:val="-1"/>
                <w:sz w:val="22"/>
                <w:szCs w:val="22"/>
              </w:rPr>
              <w:t>serwisu</w:t>
            </w:r>
            <w:r>
              <w:rPr>
                <w:spacing w:val="-2"/>
                <w:sz w:val="22"/>
                <w:szCs w:val="22"/>
              </w:rPr>
              <w:t xml:space="preserve"> </w:t>
            </w:r>
            <w:r>
              <w:rPr>
                <w:spacing w:val="-1"/>
                <w:sz w:val="22"/>
                <w:szCs w:val="22"/>
              </w:rPr>
              <w:t>prowadzonego</w:t>
            </w:r>
            <w:r>
              <w:rPr>
                <w:sz w:val="22"/>
                <w:szCs w:val="22"/>
              </w:rPr>
              <w:t xml:space="preserve"> </w:t>
            </w:r>
            <w:r>
              <w:rPr>
                <w:spacing w:val="-1"/>
                <w:sz w:val="22"/>
                <w:szCs w:val="22"/>
              </w:rPr>
              <w:t>przez</w:t>
            </w:r>
            <w:r>
              <w:rPr>
                <w:spacing w:val="-2"/>
                <w:sz w:val="22"/>
                <w:szCs w:val="22"/>
              </w:rPr>
              <w:t xml:space="preserve"> </w:t>
            </w:r>
            <w:r>
              <w:rPr>
                <w:sz w:val="22"/>
                <w:szCs w:val="22"/>
              </w:rPr>
              <w:t xml:space="preserve">oke dla </w:t>
            </w:r>
            <w:r>
              <w:rPr>
                <w:spacing w:val="-1"/>
                <w:sz w:val="22"/>
                <w:szCs w:val="22"/>
              </w:rPr>
              <w:t>dyrektorów</w:t>
            </w:r>
            <w:r>
              <w:rPr>
                <w:spacing w:val="-4"/>
                <w:sz w:val="22"/>
                <w:szCs w:val="22"/>
              </w:rPr>
              <w:t xml:space="preserve"> </w:t>
            </w:r>
            <w:r>
              <w:rPr>
                <w:spacing w:val="-1"/>
                <w:sz w:val="22"/>
                <w:szCs w:val="22"/>
              </w:rPr>
              <w:t>szkół</w:t>
            </w:r>
            <w:r>
              <w:rPr>
                <w:spacing w:val="1"/>
                <w:sz w:val="22"/>
                <w:szCs w:val="22"/>
              </w:rPr>
              <w:t xml:space="preserve"> </w:t>
            </w:r>
            <w:r>
              <w:rPr>
                <w:sz w:val="22"/>
                <w:szCs w:val="22"/>
              </w:rPr>
              <w:t>/</w:t>
            </w:r>
            <w:r>
              <w:rPr>
                <w:spacing w:val="-2"/>
                <w:sz w:val="22"/>
                <w:szCs w:val="22"/>
              </w:rPr>
              <w:t xml:space="preserve"> </w:t>
            </w:r>
            <w:r>
              <w:rPr>
                <w:spacing w:val="-1"/>
                <w:sz w:val="22"/>
                <w:szCs w:val="22"/>
              </w:rPr>
              <w:t>ośrodków</w:t>
            </w:r>
            <w:r>
              <w:rPr>
                <w:spacing w:val="53"/>
                <w:sz w:val="22"/>
                <w:szCs w:val="22"/>
              </w:rPr>
              <w:t xml:space="preserve"> </w:t>
            </w:r>
            <w:r>
              <w:rPr>
                <w:spacing w:val="-1"/>
                <w:sz w:val="22"/>
                <w:szCs w:val="22"/>
              </w:rPr>
              <w:t>egzaminacyjnych.</w:t>
            </w:r>
          </w:p>
        </w:tc>
      </w:tr>
      <w:tr w:rsidR="00B07307" w14:paraId="445B7B2F" w14:textId="77777777">
        <w:trPr>
          <w:trHeight w:hRule="exact" w:val="2216"/>
        </w:trPr>
        <w:tc>
          <w:tcPr>
            <w:tcW w:w="468" w:type="dxa"/>
            <w:tcBorders>
              <w:top w:val="single" w:sz="4" w:space="0" w:color="000000"/>
              <w:left w:val="single" w:sz="4" w:space="0" w:color="000000"/>
              <w:bottom w:val="single" w:sz="4" w:space="0" w:color="000000"/>
              <w:right w:val="single" w:sz="4" w:space="0" w:color="000000"/>
            </w:tcBorders>
          </w:tcPr>
          <w:p w14:paraId="2009CAC9" w14:textId="77777777" w:rsidR="00B07307" w:rsidRDefault="00B07307">
            <w:pPr>
              <w:pStyle w:val="TableParagraph"/>
              <w:kinsoku w:val="0"/>
              <w:overflowPunct w:val="0"/>
              <w:rPr>
                <w:sz w:val="22"/>
                <w:szCs w:val="22"/>
              </w:rPr>
            </w:pPr>
          </w:p>
          <w:p w14:paraId="32B54E0C" w14:textId="77777777" w:rsidR="00B07307" w:rsidRDefault="00B07307">
            <w:pPr>
              <w:pStyle w:val="TableParagraph"/>
              <w:kinsoku w:val="0"/>
              <w:overflowPunct w:val="0"/>
              <w:rPr>
                <w:sz w:val="22"/>
                <w:szCs w:val="22"/>
              </w:rPr>
            </w:pPr>
          </w:p>
          <w:p w14:paraId="707FF1B5" w14:textId="77777777" w:rsidR="00B07307" w:rsidRDefault="00B07307">
            <w:pPr>
              <w:pStyle w:val="TableParagraph"/>
              <w:kinsoku w:val="0"/>
              <w:overflowPunct w:val="0"/>
              <w:rPr>
                <w:sz w:val="22"/>
                <w:szCs w:val="22"/>
              </w:rPr>
            </w:pPr>
          </w:p>
          <w:p w14:paraId="7768944D" w14:textId="77777777" w:rsidR="00B07307" w:rsidRDefault="00B07307">
            <w:pPr>
              <w:pStyle w:val="TableParagraph"/>
              <w:kinsoku w:val="0"/>
              <w:overflowPunct w:val="0"/>
              <w:spacing w:before="4"/>
              <w:rPr>
                <w:sz w:val="18"/>
                <w:szCs w:val="18"/>
              </w:rPr>
            </w:pPr>
          </w:p>
          <w:p w14:paraId="020E4F61" w14:textId="77777777" w:rsidR="00B07307" w:rsidRDefault="00B07307">
            <w:pPr>
              <w:pStyle w:val="TableParagraph"/>
              <w:kinsoku w:val="0"/>
              <w:overflowPunct w:val="0"/>
              <w:ind w:left="63"/>
            </w:pPr>
            <w:r>
              <w:rPr>
                <w:sz w:val="22"/>
                <w:szCs w:val="22"/>
              </w:rPr>
              <w:t>9.</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7A07E406" w14:textId="77777777" w:rsidR="00B07307" w:rsidRDefault="00B07307">
            <w:pPr>
              <w:pStyle w:val="TableParagraph"/>
              <w:kinsoku w:val="0"/>
              <w:overflowPunct w:val="0"/>
              <w:rPr>
                <w:sz w:val="22"/>
                <w:szCs w:val="22"/>
              </w:rPr>
            </w:pPr>
          </w:p>
          <w:p w14:paraId="1BC3A555" w14:textId="77777777" w:rsidR="00B07307" w:rsidRDefault="00B07307">
            <w:pPr>
              <w:pStyle w:val="TableParagraph"/>
              <w:kinsoku w:val="0"/>
              <w:overflowPunct w:val="0"/>
              <w:spacing w:before="9"/>
              <w:rPr>
                <w:sz w:val="18"/>
                <w:szCs w:val="18"/>
              </w:rPr>
            </w:pPr>
          </w:p>
          <w:p w14:paraId="3BAA6EB1" w14:textId="77777777" w:rsidR="00B07307" w:rsidRDefault="00B07307">
            <w:pPr>
              <w:pStyle w:val="TableParagraph"/>
              <w:kinsoku w:val="0"/>
              <w:overflowPunct w:val="0"/>
              <w:spacing w:line="238" w:lineRule="auto"/>
              <w:ind w:left="63" w:right="70"/>
            </w:pPr>
            <w:r>
              <w:rPr>
                <w:b/>
                <w:bCs/>
                <w:spacing w:val="-1"/>
                <w:sz w:val="22"/>
                <w:szCs w:val="22"/>
              </w:rPr>
              <w:t>Dodatkowe</w:t>
            </w:r>
            <w:r>
              <w:rPr>
                <w:b/>
                <w:bCs/>
                <w:spacing w:val="25"/>
                <w:sz w:val="22"/>
                <w:szCs w:val="22"/>
              </w:rPr>
              <w:t xml:space="preserve"> </w:t>
            </w:r>
            <w:r>
              <w:rPr>
                <w:b/>
                <w:bCs/>
                <w:spacing w:val="-1"/>
                <w:sz w:val="22"/>
                <w:szCs w:val="22"/>
              </w:rPr>
              <w:t>oprogramowanie</w:t>
            </w:r>
            <w:r>
              <w:rPr>
                <w:spacing w:val="-1"/>
                <w:sz w:val="22"/>
                <w:szCs w:val="22"/>
              </w:rPr>
              <w:t>:</w:t>
            </w:r>
            <w:r>
              <w:rPr>
                <w:spacing w:val="30"/>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14655AB7" w14:textId="77777777" w:rsidR="00B07307" w:rsidRDefault="00B07307">
            <w:pPr>
              <w:pStyle w:val="TableParagraph"/>
              <w:kinsoku w:val="0"/>
              <w:overflowPunct w:val="0"/>
              <w:spacing w:before="2"/>
              <w:rPr>
                <w:sz w:val="18"/>
                <w:szCs w:val="18"/>
              </w:rPr>
            </w:pPr>
          </w:p>
          <w:p w14:paraId="0F55CCDD" w14:textId="77777777" w:rsidR="00B07307" w:rsidRDefault="00B07307">
            <w:pPr>
              <w:pStyle w:val="TableParagraph"/>
              <w:kinsoku w:val="0"/>
              <w:overflowPunct w:val="0"/>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69A0FE78" w14:textId="77777777" w:rsidR="00B07307" w:rsidRDefault="00B07307">
            <w:pPr>
              <w:pStyle w:val="Nagwek6"/>
              <w:numPr>
                <w:ilvl w:val="0"/>
                <w:numId w:val="46"/>
              </w:numPr>
              <w:tabs>
                <w:tab w:val="left" w:pos="425"/>
              </w:tabs>
              <w:kinsoku w:val="0"/>
              <w:overflowPunct w:val="0"/>
              <w:spacing w:before="1" w:line="252" w:lineRule="exact"/>
              <w:rPr>
                <w:b w:val="0"/>
                <w:bCs w:val="0"/>
                <w:spacing w:val="-1"/>
              </w:rPr>
            </w:pPr>
            <w:r>
              <w:rPr>
                <w:spacing w:val="-1"/>
              </w:rPr>
              <w:t>Dodatkowe</w:t>
            </w:r>
            <w:r>
              <w:t xml:space="preserve"> </w:t>
            </w:r>
            <w:r>
              <w:rPr>
                <w:spacing w:val="-1"/>
              </w:rPr>
              <w:t>oprogramowanie</w:t>
            </w:r>
            <w:r>
              <w:rPr>
                <w:b w:val="0"/>
                <w:bCs w:val="0"/>
                <w:spacing w:val="-1"/>
              </w:rPr>
              <w:t>:</w:t>
            </w:r>
          </w:p>
          <w:p w14:paraId="604F26AC" w14:textId="77777777" w:rsidR="00B07307" w:rsidRDefault="00B07307">
            <w:pPr>
              <w:pStyle w:val="Akapitzlist"/>
              <w:numPr>
                <w:ilvl w:val="1"/>
                <w:numId w:val="46"/>
              </w:numPr>
              <w:tabs>
                <w:tab w:val="left" w:pos="912"/>
              </w:tabs>
              <w:kinsoku w:val="0"/>
              <w:overflowPunct w:val="0"/>
              <w:ind w:right="1690" w:hanging="432"/>
              <w:rPr>
                <w:spacing w:val="-1"/>
                <w:sz w:val="22"/>
                <w:szCs w:val="22"/>
              </w:rPr>
            </w:pPr>
            <w:r>
              <w:rPr>
                <w:spacing w:val="-1"/>
                <w:sz w:val="22"/>
                <w:szCs w:val="22"/>
              </w:rPr>
              <w:t>oprogramowanie</w:t>
            </w:r>
            <w:r>
              <w:rPr>
                <w:sz w:val="22"/>
                <w:szCs w:val="22"/>
              </w:rPr>
              <w:t xml:space="preserve"> do</w:t>
            </w:r>
            <w:r>
              <w:rPr>
                <w:spacing w:val="53"/>
                <w:sz w:val="22"/>
                <w:szCs w:val="22"/>
              </w:rPr>
              <w:t xml:space="preserve"> </w:t>
            </w:r>
            <w:r>
              <w:rPr>
                <w:spacing w:val="-1"/>
                <w:sz w:val="22"/>
                <w:szCs w:val="22"/>
              </w:rPr>
              <w:t>przeglądania</w:t>
            </w:r>
            <w:r>
              <w:rPr>
                <w:spacing w:val="-2"/>
                <w:sz w:val="22"/>
                <w:szCs w:val="22"/>
              </w:rPr>
              <w:t xml:space="preserve"> </w:t>
            </w:r>
            <w:r>
              <w:rPr>
                <w:spacing w:val="-1"/>
                <w:sz w:val="22"/>
                <w:szCs w:val="22"/>
              </w:rPr>
              <w:t>plików PDF,</w:t>
            </w:r>
            <w:r>
              <w:rPr>
                <w:sz w:val="22"/>
                <w:szCs w:val="22"/>
              </w:rPr>
              <w:t xml:space="preserve"> </w:t>
            </w:r>
            <w:r>
              <w:rPr>
                <w:spacing w:val="-1"/>
                <w:sz w:val="22"/>
                <w:szCs w:val="22"/>
              </w:rPr>
              <w:t>wywoływane</w:t>
            </w:r>
            <w:r>
              <w:rPr>
                <w:spacing w:val="29"/>
                <w:sz w:val="22"/>
                <w:szCs w:val="22"/>
              </w:rPr>
              <w:t xml:space="preserve"> </w:t>
            </w:r>
            <w:r>
              <w:rPr>
                <w:sz w:val="22"/>
                <w:szCs w:val="22"/>
              </w:rPr>
              <w:t>z</w:t>
            </w:r>
            <w:r>
              <w:rPr>
                <w:spacing w:val="-2"/>
                <w:sz w:val="22"/>
                <w:szCs w:val="22"/>
              </w:rPr>
              <w:t xml:space="preserve"> </w:t>
            </w:r>
            <w:r>
              <w:rPr>
                <w:spacing w:val="-1"/>
                <w:sz w:val="22"/>
                <w:szCs w:val="22"/>
              </w:rPr>
              <w:t>przeglądarki</w:t>
            </w:r>
            <w:r>
              <w:rPr>
                <w:spacing w:val="1"/>
                <w:sz w:val="22"/>
                <w:szCs w:val="22"/>
              </w:rPr>
              <w:t xml:space="preserve"> </w:t>
            </w:r>
            <w:r>
              <w:rPr>
                <w:spacing w:val="-1"/>
                <w:sz w:val="22"/>
                <w:szCs w:val="22"/>
              </w:rPr>
              <w:t>internetowej</w:t>
            </w:r>
            <w:r>
              <w:rPr>
                <w:spacing w:val="1"/>
                <w:sz w:val="22"/>
                <w:szCs w:val="22"/>
              </w:rPr>
              <w:t xml:space="preserve"> </w:t>
            </w:r>
            <w:r>
              <w:rPr>
                <w:spacing w:val="-1"/>
                <w:sz w:val="22"/>
                <w:szCs w:val="22"/>
              </w:rPr>
              <w:t>poprzez</w:t>
            </w:r>
            <w:r>
              <w:rPr>
                <w:sz w:val="22"/>
                <w:szCs w:val="22"/>
              </w:rPr>
              <w:t xml:space="preserve"> </w:t>
            </w:r>
            <w:r>
              <w:rPr>
                <w:spacing w:val="-1"/>
                <w:sz w:val="22"/>
                <w:szCs w:val="22"/>
              </w:rPr>
              <w:t>odnośnik</w:t>
            </w:r>
            <w:r>
              <w:rPr>
                <w:spacing w:val="-3"/>
                <w:sz w:val="22"/>
                <w:szCs w:val="22"/>
              </w:rPr>
              <w:t xml:space="preserve"> </w:t>
            </w:r>
            <w:r>
              <w:rPr>
                <w:spacing w:val="-1"/>
                <w:sz w:val="22"/>
                <w:szCs w:val="22"/>
              </w:rPr>
              <w:t>hipertekstowy;</w:t>
            </w:r>
          </w:p>
          <w:p w14:paraId="578B6F99" w14:textId="77777777" w:rsidR="00B07307" w:rsidRDefault="00B07307">
            <w:pPr>
              <w:pStyle w:val="Akapitzlist"/>
              <w:numPr>
                <w:ilvl w:val="1"/>
                <w:numId w:val="46"/>
              </w:numPr>
              <w:tabs>
                <w:tab w:val="left" w:pos="912"/>
              </w:tabs>
              <w:kinsoku w:val="0"/>
              <w:overflowPunct w:val="0"/>
              <w:ind w:right="521" w:hanging="432"/>
              <w:rPr>
                <w:spacing w:val="-1"/>
                <w:sz w:val="22"/>
                <w:szCs w:val="22"/>
              </w:rPr>
            </w:pPr>
            <w:r>
              <w:rPr>
                <w:spacing w:val="-1"/>
                <w:sz w:val="22"/>
                <w:szCs w:val="22"/>
              </w:rPr>
              <w:t>oprogramowanie</w:t>
            </w:r>
            <w:r>
              <w:rPr>
                <w:sz w:val="22"/>
                <w:szCs w:val="22"/>
              </w:rPr>
              <w:t xml:space="preserve"> do</w:t>
            </w:r>
            <w:r>
              <w:rPr>
                <w:spacing w:val="53"/>
                <w:sz w:val="22"/>
                <w:szCs w:val="22"/>
              </w:rPr>
              <w:t xml:space="preserve"> </w:t>
            </w:r>
            <w:r>
              <w:rPr>
                <w:spacing w:val="-1"/>
                <w:sz w:val="22"/>
                <w:szCs w:val="22"/>
              </w:rPr>
              <w:t>przeglądania</w:t>
            </w:r>
            <w:r>
              <w:rPr>
                <w:spacing w:val="-2"/>
                <w:sz w:val="22"/>
                <w:szCs w:val="22"/>
              </w:rPr>
              <w:t xml:space="preserve"> </w:t>
            </w:r>
            <w:r>
              <w:rPr>
                <w:spacing w:val="-1"/>
                <w:sz w:val="22"/>
                <w:szCs w:val="22"/>
              </w:rPr>
              <w:t>filmów</w:t>
            </w:r>
            <w:r>
              <w:rPr>
                <w:spacing w:val="54"/>
                <w:sz w:val="22"/>
                <w:szCs w:val="22"/>
              </w:rPr>
              <w:t xml:space="preserve"> </w:t>
            </w:r>
            <w:r>
              <w:rPr>
                <w:spacing w:val="-1"/>
                <w:sz w:val="22"/>
                <w:szCs w:val="22"/>
              </w:rPr>
              <w:t>kodowanych</w:t>
            </w:r>
            <w:r>
              <w:rPr>
                <w:sz w:val="22"/>
                <w:szCs w:val="22"/>
              </w:rPr>
              <w:t xml:space="preserve"> w</w:t>
            </w:r>
            <w:r>
              <w:rPr>
                <w:spacing w:val="-1"/>
                <w:sz w:val="22"/>
                <w:szCs w:val="22"/>
              </w:rPr>
              <w:t xml:space="preserve"> formacie</w:t>
            </w:r>
            <w:r>
              <w:rPr>
                <w:sz w:val="22"/>
                <w:szCs w:val="22"/>
              </w:rPr>
              <w:t xml:space="preserve"> </w:t>
            </w:r>
            <w:r>
              <w:rPr>
                <w:spacing w:val="-1"/>
                <w:sz w:val="22"/>
                <w:szCs w:val="22"/>
              </w:rPr>
              <w:t>H.264</w:t>
            </w:r>
            <w:r>
              <w:rPr>
                <w:spacing w:val="43"/>
                <w:sz w:val="22"/>
                <w:szCs w:val="22"/>
              </w:rPr>
              <w:t xml:space="preserve"> </w:t>
            </w:r>
            <w:r>
              <w:rPr>
                <w:sz w:val="22"/>
                <w:szCs w:val="22"/>
              </w:rPr>
              <w:t xml:space="preserve">(240p, </w:t>
            </w:r>
            <w:r>
              <w:rPr>
                <w:spacing w:val="-1"/>
                <w:sz w:val="22"/>
                <w:szCs w:val="22"/>
              </w:rPr>
              <w:t>360p,</w:t>
            </w:r>
            <w:r>
              <w:rPr>
                <w:sz w:val="22"/>
                <w:szCs w:val="22"/>
              </w:rPr>
              <w:t xml:space="preserve"> </w:t>
            </w:r>
            <w:r>
              <w:rPr>
                <w:spacing w:val="-1"/>
                <w:sz w:val="22"/>
                <w:szCs w:val="22"/>
              </w:rPr>
              <w:t>720p,</w:t>
            </w:r>
            <w:r>
              <w:rPr>
                <w:sz w:val="22"/>
                <w:szCs w:val="22"/>
              </w:rPr>
              <w:t xml:space="preserve"> </w:t>
            </w:r>
            <w:r>
              <w:rPr>
                <w:spacing w:val="-1"/>
                <w:sz w:val="22"/>
                <w:szCs w:val="22"/>
              </w:rPr>
              <w:t>1080p)</w:t>
            </w:r>
            <w:r>
              <w:rPr>
                <w:spacing w:val="-2"/>
                <w:sz w:val="22"/>
                <w:szCs w:val="22"/>
              </w:rPr>
              <w:t xml:space="preserve"> </w:t>
            </w:r>
            <w:r>
              <w:rPr>
                <w:spacing w:val="-1"/>
                <w:sz w:val="22"/>
                <w:szCs w:val="22"/>
              </w:rPr>
              <w:t>zintegrowane</w:t>
            </w:r>
            <w:r>
              <w:rPr>
                <w:sz w:val="22"/>
                <w:szCs w:val="22"/>
              </w:rPr>
              <w:t xml:space="preserve"> z</w:t>
            </w:r>
            <w:r>
              <w:rPr>
                <w:spacing w:val="-2"/>
                <w:sz w:val="22"/>
                <w:szCs w:val="22"/>
              </w:rPr>
              <w:t xml:space="preserve"> </w:t>
            </w:r>
            <w:r>
              <w:rPr>
                <w:spacing w:val="-1"/>
                <w:sz w:val="22"/>
                <w:szCs w:val="22"/>
              </w:rPr>
              <w:t>przeglądarką</w:t>
            </w:r>
            <w:r>
              <w:rPr>
                <w:sz w:val="22"/>
                <w:szCs w:val="22"/>
              </w:rPr>
              <w:t xml:space="preserve"> </w:t>
            </w:r>
            <w:r>
              <w:rPr>
                <w:spacing w:val="-1"/>
                <w:sz w:val="22"/>
                <w:szCs w:val="22"/>
              </w:rPr>
              <w:t>internetową;</w:t>
            </w:r>
          </w:p>
          <w:p w14:paraId="1B4515A1" w14:textId="77777777" w:rsidR="00B07307" w:rsidRDefault="00B07307">
            <w:pPr>
              <w:pStyle w:val="Akapitzlist"/>
              <w:numPr>
                <w:ilvl w:val="1"/>
                <w:numId w:val="46"/>
              </w:numPr>
              <w:tabs>
                <w:tab w:val="left" w:pos="912"/>
              </w:tabs>
              <w:kinsoku w:val="0"/>
              <w:overflowPunct w:val="0"/>
              <w:spacing w:before="1"/>
              <w:ind w:left="911" w:hanging="487"/>
            </w:pPr>
            <w:r>
              <w:rPr>
                <w:spacing w:val="-1"/>
                <w:sz w:val="22"/>
                <w:szCs w:val="22"/>
              </w:rPr>
              <w:t>program</w:t>
            </w:r>
            <w:r>
              <w:rPr>
                <w:spacing w:val="-4"/>
                <w:sz w:val="22"/>
                <w:szCs w:val="22"/>
              </w:rPr>
              <w:t xml:space="preserve"> </w:t>
            </w:r>
            <w:r>
              <w:rPr>
                <w:spacing w:val="-1"/>
                <w:sz w:val="22"/>
                <w:szCs w:val="22"/>
              </w:rPr>
              <w:t>7-zip.</w:t>
            </w:r>
          </w:p>
        </w:tc>
      </w:tr>
    </w:tbl>
    <w:p w14:paraId="04918EAC" w14:textId="77777777" w:rsidR="00B07307" w:rsidRDefault="00B07307">
      <w:pPr>
        <w:sectPr w:rsidR="00B07307" w:rsidSect="00873394">
          <w:pgSz w:w="11910" w:h="16840"/>
          <w:pgMar w:top="900" w:right="80" w:bottom="680" w:left="1320" w:header="0" w:footer="484" w:gutter="0"/>
          <w:cols w:space="708"/>
          <w:noEndnote/>
        </w:sectPr>
      </w:pPr>
    </w:p>
    <w:p w14:paraId="5F1B12BB" w14:textId="0B7CD534" w:rsidR="00B07307" w:rsidRDefault="003B7C59">
      <w:pPr>
        <w:pStyle w:val="Tekstpodstawowy"/>
        <w:kinsoku w:val="0"/>
        <w:overflowPunct w:val="0"/>
        <w:spacing w:before="3"/>
        <w:ind w:left="0"/>
        <w:rPr>
          <w:sz w:val="6"/>
          <w:szCs w:val="6"/>
        </w:rPr>
      </w:pPr>
      <w:r>
        <w:rPr>
          <w:noProof/>
        </w:rPr>
        <w:lastRenderedPageBreak/>
        <mc:AlternateContent>
          <mc:Choice Requires="wpg">
            <w:drawing>
              <wp:anchor distT="0" distB="0" distL="114300" distR="114300" simplePos="0" relativeHeight="251397632" behindDoc="1" locked="0" layoutInCell="0" allowOverlap="1" wp14:anchorId="2F1FFA93" wp14:editId="5B454534">
                <wp:simplePos x="0" y="0"/>
                <wp:positionH relativeFrom="page">
                  <wp:posOffset>1245235</wp:posOffset>
                </wp:positionH>
                <wp:positionV relativeFrom="page">
                  <wp:posOffset>1029970</wp:posOffset>
                </wp:positionV>
                <wp:extent cx="1062355" cy="641985"/>
                <wp:effectExtent l="0" t="0" r="0" b="0"/>
                <wp:wrapNone/>
                <wp:docPr id="5666"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41985"/>
                          <a:chOff x="1961" y="1622"/>
                          <a:chExt cx="1673" cy="1011"/>
                        </a:xfrm>
                      </wpg:grpSpPr>
                      <wps:wsp>
                        <wps:cNvPr id="5667" name="Freeform 889"/>
                        <wps:cNvSpPr>
                          <a:spLocks/>
                        </wps:cNvSpPr>
                        <wps:spPr bwMode="auto">
                          <a:xfrm>
                            <a:off x="1961" y="1622"/>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8" name="Freeform 890"/>
                        <wps:cNvSpPr>
                          <a:spLocks/>
                        </wps:cNvSpPr>
                        <wps:spPr bwMode="auto">
                          <a:xfrm>
                            <a:off x="1961" y="1874"/>
                            <a:ext cx="1673" cy="253"/>
                          </a:xfrm>
                          <a:custGeom>
                            <a:avLst/>
                            <a:gdLst>
                              <a:gd name="T0" fmla="*/ 0 w 1673"/>
                              <a:gd name="T1" fmla="*/ 252 h 253"/>
                              <a:gd name="T2" fmla="*/ 1672 w 1673"/>
                              <a:gd name="T3" fmla="*/ 252 h 253"/>
                              <a:gd name="T4" fmla="*/ 1672 w 1673"/>
                              <a:gd name="T5" fmla="*/ 0 h 253"/>
                              <a:gd name="T6" fmla="*/ 0 w 1673"/>
                              <a:gd name="T7" fmla="*/ 0 h 253"/>
                              <a:gd name="T8" fmla="*/ 0 w 1673"/>
                              <a:gd name="T9" fmla="*/ 252 h 253"/>
                            </a:gdLst>
                            <a:ahLst/>
                            <a:cxnLst>
                              <a:cxn ang="0">
                                <a:pos x="T0" y="T1"/>
                              </a:cxn>
                              <a:cxn ang="0">
                                <a:pos x="T2" y="T3"/>
                              </a:cxn>
                              <a:cxn ang="0">
                                <a:pos x="T4" y="T5"/>
                              </a:cxn>
                              <a:cxn ang="0">
                                <a:pos x="T6" y="T7"/>
                              </a:cxn>
                              <a:cxn ang="0">
                                <a:pos x="T8" y="T9"/>
                              </a:cxn>
                            </a:cxnLst>
                            <a:rect l="0" t="0" r="r" b="b"/>
                            <a:pathLst>
                              <a:path w="1673" h="253">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9" name="Freeform 891"/>
                        <wps:cNvSpPr>
                          <a:spLocks/>
                        </wps:cNvSpPr>
                        <wps:spPr bwMode="auto">
                          <a:xfrm>
                            <a:off x="1961" y="2126"/>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0" name="Freeform 892"/>
                        <wps:cNvSpPr>
                          <a:spLocks/>
                        </wps:cNvSpPr>
                        <wps:spPr bwMode="auto">
                          <a:xfrm>
                            <a:off x="1961" y="2381"/>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16800" id="Group 888" o:spid="_x0000_s1026" style="position:absolute;margin-left:98.05pt;margin-top:81.1pt;width:83.65pt;height:50.55pt;z-index:-251918848;mso-position-horizontal-relative:page;mso-position-vertical-relative:page" coordorigin="1961,1622" coordsize="167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" o:allowincell="f">
                <v:shape id="Freeform 889" o:spid="_x0000_s1027" style="position:absolute;left:1961;top:1622;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" path="m,252r1672,l1672,,,,,252xe" fillcolor="#cfc" stroked="f">
                  <v:path arrowok="t" o:connecttype="custom" o:connectlocs="0,252;1672,252;1672,0;0,0;0,252" o:connectangles="0,0,0,0,0"/>
                </v:shape>
                <v:shape id="Freeform 890" o:spid="_x0000_s1028" style="position:absolute;left:1961;top:1874;width:1673;height:253;visibility:visible;mso-wrap-style:square;v-text-anchor:top" coordsize="167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" path="m,252r1672,l1672,,,,,252xe" fillcolor="#cfc" stroked="f">
                  <v:path arrowok="t" o:connecttype="custom" o:connectlocs="0,252;1672,252;1672,0;0,0;0,252" o:connectangles="0,0,0,0,0"/>
                </v:shape>
                <v:shape id="Freeform 891" o:spid="_x0000_s1029" style="position:absolute;left:1961;top:2126;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" path="m,254r1672,l1672,,,,,254xe" fillcolor="#cfc" stroked="f">
                  <v:path arrowok="t" o:connecttype="custom" o:connectlocs="0,254;1672,254;1672,0;0,0;0,254" o:connectangles="0,0,0,0,0"/>
                </v:shape>
                <v:shape id="Freeform 892" o:spid="_x0000_s1030" style="position:absolute;left:1961;top:2381;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" path="m,252r1672,l1672,,,,,252xe" fillcolor="#cfc" stroked="f">
                  <v:path arrowok="t" o:connecttype="custom" o:connectlocs="0,252;1672,252;1672,0;0,0;0,252" o:connectangles="0,0,0,0,0"/>
                </v:shape>
                <w10:wrap anchorx="page" anchory="page"/>
              </v:group>
            </w:pict>
          </mc:Fallback>
        </mc:AlternateContent>
      </w:r>
      <w:r>
        <w:rPr>
          <w:noProof/>
        </w:rPr>
        <mc:AlternateContent>
          <mc:Choice Requires="wpg">
            <w:drawing>
              <wp:anchor distT="0" distB="0" distL="114300" distR="114300" simplePos="0" relativeHeight="251398656" behindDoc="1" locked="0" layoutInCell="0" allowOverlap="1" wp14:anchorId="78DCB124" wp14:editId="7E95DD30">
                <wp:simplePos x="0" y="0"/>
                <wp:positionH relativeFrom="page">
                  <wp:posOffset>1245235</wp:posOffset>
                </wp:positionH>
                <wp:positionV relativeFrom="page">
                  <wp:posOffset>4495800</wp:posOffset>
                </wp:positionV>
                <wp:extent cx="1062355" cy="643255"/>
                <wp:effectExtent l="0" t="0" r="0" b="0"/>
                <wp:wrapNone/>
                <wp:docPr id="5661"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643255"/>
                          <a:chOff x="1961" y="7080"/>
                          <a:chExt cx="1673" cy="1013"/>
                        </a:xfrm>
                      </wpg:grpSpPr>
                      <wps:wsp>
                        <wps:cNvPr id="5662" name="Freeform 894"/>
                        <wps:cNvSpPr>
                          <a:spLocks/>
                        </wps:cNvSpPr>
                        <wps:spPr bwMode="auto">
                          <a:xfrm>
                            <a:off x="1961" y="7080"/>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3" name="Freeform 895"/>
                        <wps:cNvSpPr>
                          <a:spLocks/>
                        </wps:cNvSpPr>
                        <wps:spPr bwMode="auto">
                          <a:xfrm>
                            <a:off x="1961" y="7335"/>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4" name="Freeform 896"/>
                        <wps:cNvSpPr>
                          <a:spLocks/>
                        </wps:cNvSpPr>
                        <wps:spPr bwMode="auto">
                          <a:xfrm>
                            <a:off x="1961" y="7587"/>
                            <a:ext cx="1673" cy="252"/>
                          </a:xfrm>
                          <a:custGeom>
                            <a:avLst/>
                            <a:gdLst>
                              <a:gd name="T0" fmla="*/ 0 w 1673"/>
                              <a:gd name="T1" fmla="*/ 252 h 252"/>
                              <a:gd name="T2" fmla="*/ 1672 w 1673"/>
                              <a:gd name="T3" fmla="*/ 252 h 252"/>
                              <a:gd name="T4" fmla="*/ 1672 w 1673"/>
                              <a:gd name="T5" fmla="*/ 0 h 252"/>
                              <a:gd name="T6" fmla="*/ 0 w 1673"/>
                              <a:gd name="T7" fmla="*/ 0 h 252"/>
                              <a:gd name="T8" fmla="*/ 0 w 1673"/>
                              <a:gd name="T9" fmla="*/ 252 h 252"/>
                            </a:gdLst>
                            <a:ahLst/>
                            <a:cxnLst>
                              <a:cxn ang="0">
                                <a:pos x="T0" y="T1"/>
                              </a:cxn>
                              <a:cxn ang="0">
                                <a:pos x="T2" y="T3"/>
                              </a:cxn>
                              <a:cxn ang="0">
                                <a:pos x="T4" y="T5"/>
                              </a:cxn>
                              <a:cxn ang="0">
                                <a:pos x="T6" y="T7"/>
                              </a:cxn>
                              <a:cxn ang="0">
                                <a:pos x="T8" y="T9"/>
                              </a:cxn>
                            </a:cxnLst>
                            <a:rect l="0" t="0" r="r" b="b"/>
                            <a:pathLst>
                              <a:path w="1673" h="252">
                                <a:moveTo>
                                  <a:pt x="0" y="252"/>
                                </a:moveTo>
                                <a:lnTo>
                                  <a:pt x="1672" y="252"/>
                                </a:lnTo>
                                <a:lnTo>
                                  <a:pt x="1672" y="0"/>
                                </a:lnTo>
                                <a:lnTo>
                                  <a:pt x="0" y="0"/>
                                </a:lnTo>
                                <a:lnTo>
                                  <a:pt x="0" y="252"/>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5" name="Freeform 897"/>
                        <wps:cNvSpPr>
                          <a:spLocks/>
                        </wps:cNvSpPr>
                        <wps:spPr bwMode="auto">
                          <a:xfrm>
                            <a:off x="1961" y="7839"/>
                            <a:ext cx="1673" cy="255"/>
                          </a:xfrm>
                          <a:custGeom>
                            <a:avLst/>
                            <a:gdLst>
                              <a:gd name="T0" fmla="*/ 0 w 1673"/>
                              <a:gd name="T1" fmla="*/ 254 h 255"/>
                              <a:gd name="T2" fmla="*/ 1672 w 1673"/>
                              <a:gd name="T3" fmla="*/ 254 h 255"/>
                              <a:gd name="T4" fmla="*/ 1672 w 1673"/>
                              <a:gd name="T5" fmla="*/ 0 h 255"/>
                              <a:gd name="T6" fmla="*/ 0 w 1673"/>
                              <a:gd name="T7" fmla="*/ 0 h 255"/>
                              <a:gd name="T8" fmla="*/ 0 w 1673"/>
                              <a:gd name="T9" fmla="*/ 254 h 255"/>
                            </a:gdLst>
                            <a:ahLst/>
                            <a:cxnLst>
                              <a:cxn ang="0">
                                <a:pos x="T0" y="T1"/>
                              </a:cxn>
                              <a:cxn ang="0">
                                <a:pos x="T2" y="T3"/>
                              </a:cxn>
                              <a:cxn ang="0">
                                <a:pos x="T4" y="T5"/>
                              </a:cxn>
                              <a:cxn ang="0">
                                <a:pos x="T6" y="T7"/>
                              </a:cxn>
                              <a:cxn ang="0">
                                <a:pos x="T8" y="T9"/>
                              </a:cxn>
                            </a:cxnLst>
                            <a:rect l="0" t="0" r="r" b="b"/>
                            <a:pathLst>
                              <a:path w="1673" h="255">
                                <a:moveTo>
                                  <a:pt x="0" y="254"/>
                                </a:moveTo>
                                <a:lnTo>
                                  <a:pt x="1672" y="254"/>
                                </a:lnTo>
                                <a:lnTo>
                                  <a:pt x="1672" y="0"/>
                                </a:lnTo>
                                <a:lnTo>
                                  <a:pt x="0" y="0"/>
                                </a:lnTo>
                                <a:lnTo>
                                  <a:pt x="0" y="254"/>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D2291" id="Group 893" o:spid="_x0000_s1026" style="position:absolute;margin-left:98.05pt;margin-top:354pt;width:83.65pt;height:50.65pt;z-index:-251917824;mso-position-horizontal-relative:page;mso-position-vertical-relative:page" coordorigin="1961,7080" coordsize="167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" o:allowincell="f">
                <v:shape id="Freeform 894" o:spid="_x0000_s1027" style="position:absolute;left:1961;top:7080;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" path="m,254r1672,l1672,,,,,254xe" fillcolor="#cfc" stroked="f">
                  <v:path arrowok="t" o:connecttype="custom" o:connectlocs="0,254;1672,254;1672,0;0,0;0,254" o:connectangles="0,0,0,0,0"/>
                </v:shape>
                <v:shape id="Freeform 895" o:spid="_x0000_s1028" style="position:absolute;left:1961;top:7335;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" path="m,252r1672,l1672,,,,,252xe" fillcolor="#cfc" stroked="f">
                  <v:path arrowok="t" o:connecttype="custom" o:connectlocs="0,252;1672,252;1672,0;0,0;0,252" o:connectangles="0,0,0,0,0"/>
                </v:shape>
                <v:shape id="Freeform 896" o:spid="_x0000_s1029" style="position:absolute;left:1961;top:7587;width:1673;height:252;visibility:visible;mso-wrap-style:square;v-text-anchor:top" coordsize="16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" path="m,252r1672,l1672,,,,,252xe" fillcolor="#cfc" stroked="f">
                  <v:path arrowok="t" o:connecttype="custom" o:connectlocs="0,252;1672,252;1672,0;0,0;0,252" o:connectangles="0,0,0,0,0"/>
                </v:shape>
                <v:shape id="Freeform 897" o:spid="_x0000_s1030" style="position:absolute;left:1961;top:7839;width:1673;height:255;visibility:visible;mso-wrap-style:square;v-text-anchor:top" coordsize="167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" path="m,254r1672,l1672,,,,,254xe" fillcolor="#cfc" stroked="f">
                  <v:path arrowok="t" o:connecttype="custom" o:connectlocs="0,254;1672,254;1672,0;0,0;0,254" o:connectangles="0,0,0,0,0"/>
                </v:shape>
                <w10:wrap anchorx="page" anchory="page"/>
              </v:group>
            </w:pict>
          </mc:Fallback>
        </mc:AlternateContent>
      </w:r>
    </w:p>
    <w:tbl>
      <w:tblPr>
        <w:tblW w:w="0" w:type="auto"/>
        <w:tblInd w:w="103" w:type="dxa"/>
        <w:tblLayout w:type="fixed"/>
        <w:tblCellMar>
          <w:left w:w="0" w:type="dxa"/>
          <w:right w:w="0" w:type="dxa"/>
        </w:tblCellMar>
        <w:tblLook w:val="0000" w:firstRow="0" w:lastRow="0" w:firstColumn="0" w:lastColumn="0" w:noHBand="0" w:noVBand="0"/>
      </w:tblPr>
      <w:tblGrid>
        <w:gridCol w:w="468"/>
        <w:gridCol w:w="1812"/>
        <w:gridCol w:w="8020"/>
      </w:tblGrid>
      <w:tr w:rsidR="00B07307" w14:paraId="27D77130" w14:textId="77777777">
        <w:trPr>
          <w:trHeight w:hRule="exact" w:val="240"/>
        </w:trPr>
        <w:tc>
          <w:tcPr>
            <w:tcW w:w="468" w:type="dxa"/>
            <w:tcBorders>
              <w:top w:val="single" w:sz="4" w:space="0" w:color="000000"/>
              <w:left w:val="single" w:sz="4" w:space="0" w:color="000000"/>
              <w:bottom w:val="single" w:sz="4" w:space="0" w:color="000000"/>
              <w:right w:val="single" w:sz="4" w:space="0" w:color="000000"/>
            </w:tcBorders>
          </w:tcPr>
          <w:p w14:paraId="2CAA7D41" w14:textId="77777777" w:rsidR="00B07307" w:rsidRDefault="00B07307">
            <w:pPr>
              <w:pStyle w:val="TableParagraph"/>
              <w:kinsoku w:val="0"/>
              <w:overflowPunct w:val="0"/>
              <w:spacing w:line="225" w:lineRule="exact"/>
              <w:ind w:left="92"/>
            </w:pPr>
            <w:r>
              <w:rPr>
                <w:spacing w:val="-1"/>
                <w:sz w:val="20"/>
                <w:szCs w:val="20"/>
              </w:rPr>
              <w:t>Lp.</w:t>
            </w:r>
          </w:p>
        </w:tc>
        <w:tc>
          <w:tcPr>
            <w:tcW w:w="1812" w:type="dxa"/>
            <w:tcBorders>
              <w:top w:val="single" w:sz="4" w:space="0" w:color="000000"/>
              <w:left w:val="single" w:sz="4" w:space="0" w:color="000000"/>
              <w:bottom w:val="single" w:sz="4" w:space="0" w:color="000000"/>
              <w:right w:val="single" w:sz="4" w:space="0" w:color="000000"/>
            </w:tcBorders>
            <w:shd w:val="clear" w:color="auto" w:fill="F1F1F1"/>
          </w:tcPr>
          <w:p w14:paraId="239400FB" w14:textId="77777777" w:rsidR="00B07307" w:rsidRDefault="00B07307">
            <w:pPr>
              <w:pStyle w:val="TableParagraph"/>
              <w:kinsoku w:val="0"/>
              <w:overflowPunct w:val="0"/>
              <w:spacing w:line="225" w:lineRule="exact"/>
              <w:ind w:left="75"/>
            </w:pPr>
            <w:r>
              <w:rPr>
                <w:spacing w:val="-1"/>
                <w:sz w:val="20"/>
                <w:szCs w:val="20"/>
              </w:rPr>
              <w:t>Wykaz</w:t>
            </w:r>
            <w:r>
              <w:rPr>
                <w:spacing w:val="-13"/>
                <w:sz w:val="20"/>
                <w:szCs w:val="20"/>
              </w:rPr>
              <w:t xml:space="preserve"> </w:t>
            </w:r>
            <w:r>
              <w:rPr>
                <w:spacing w:val="-1"/>
                <w:sz w:val="20"/>
                <w:szCs w:val="20"/>
              </w:rPr>
              <w:t>wyposażenia</w:t>
            </w:r>
          </w:p>
        </w:tc>
        <w:tc>
          <w:tcPr>
            <w:tcW w:w="8020" w:type="dxa"/>
            <w:tcBorders>
              <w:top w:val="single" w:sz="4" w:space="0" w:color="000000"/>
              <w:left w:val="single" w:sz="4" w:space="0" w:color="000000"/>
              <w:bottom w:val="single" w:sz="4" w:space="0" w:color="000000"/>
              <w:right w:val="single" w:sz="4" w:space="0" w:color="000000"/>
            </w:tcBorders>
          </w:tcPr>
          <w:p w14:paraId="7FF652E7" w14:textId="77777777" w:rsidR="00B07307" w:rsidRDefault="00B07307">
            <w:pPr>
              <w:pStyle w:val="TableParagraph"/>
              <w:kinsoku w:val="0"/>
              <w:overflowPunct w:val="0"/>
              <w:spacing w:line="225" w:lineRule="exact"/>
              <w:ind w:left="1679"/>
            </w:pPr>
            <w:r>
              <w:rPr>
                <w:spacing w:val="-1"/>
                <w:sz w:val="20"/>
                <w:szCs w:val="20"/>
              </w:rPr>
              <w:t>Charakterystyka</w:t>
            </w:r>
            <w:r>
              <w:rPr>
                <w:spacing w:val="-15"/>
                <w:sz w:val="20"/>
                <w:szCs w:val="20"/>
              </w:rPr>
              <w:t xml:space="preserve"> </w:t>
            </w:r>
            <w:r>
              <w:rPr>
                <w:sz w:val="20"/>
                <w:szCs w:val="20"/>
              </w:rPr>
              <w:t>lub</w:t>
            </w:r>
            <w:r>
              <w:rPr>
                <w:spacing w:val="-15"/>
                <w:sz w:val="20"/>
                <w:szCs w:val="20"/>
              </w:rPr>
              <w:t xml:space="preserve"> </w:t>
            </w:r>
            <w:r>
              <w:rPr>
                <w:sz w:val="20"/>
                <w:szCs w:val="20"/>
              </w:rPr>
              <w:t>parametry</w:t>
            </w:r>
            <w:r>
              <w:rPr>
                <w:spacing w:val="-15"/>
                <w:sz w:val="20"/>
                <w:szCs w:val="20"/>
              </w:rPr>
              <w:t xml:space="preserve"> </w:t>
            </w:r>
            <w:r>
              <w:rPr>
                <w:sz w:val="20"/>
                <w:szCs w:val="20"/>
              </w:rPr>
              <w:t>techniczno-eksploatacyjne</w:t>
            </w:r>
          </w:p>
        </w:tc>
      </w:tr>
      <w:tr w:rsidR="00B07307" w14:paraId="27B6AC91" w14:textId="77777777">
        <w:trPr>
          <w:trHeight w:hRule="exact" w:val="1781"/>
        </w:trPr>
        <w:tc>
          <w:tcPr>
            <w:tcW w:w="468" w:type="dxa"/>
            <w:tcBorders>
              <w:top w:val="single" w:sz="4" w:space="0" w:color="000000"/>
              <w:left w:val="single" w:sz="4" w:space="0" w:color="000000"/>
              <w:bottom w:val="single" w:sz="4" w:space="0" w:color="000000"/>
              <w:right w:val="single" w:sz="4" w:space="0" w:color="000000"/>
            </w:tcBorders>
          </w:tcPr>
          <w:p w14:paraId="0F1E0F4A" w14:textId="77777777" w:rsidR="00B07307" w:rsidRDefault="00B07307">
            <w:pPr>
              <w:pStyle w:val="TableParagraph"/>
              <w:kinsoku w:val="0"/>
              <w:overflowPunct w:val="0"/>
              <w:rPr>
                <w:sz w:val="22"/>
                <w:szCs w:val="22"/>
              </w:rPr>
            </w:pPr>
          </w:p>
          <w:p w14:paraId="0F3D3CFD" w14:textId="77777777" w:rsidR="00B07307" w:rsidRDefault="00B07307">
            <w:pPr>
              <w:pStyle w:val="TableParagraph"/>
              <w:kinsoku w:val="0"/>
              <w:overflowPunct w:val="0"/>
              <w:rPr>
                <w:sz w:val="22"/>
                <w:szCs w:val="22"/>
              </w:rPr>
            </w:pPr>
          </w:p>
          <w:p w14:paraId="3B5964BE" w14:textId="77777777" w:rsidR="00B07307" w:rsidRDefault="00B07307">
            <w:pPr>
              <w:pStyle w:val="TableParagraph"/>
              <w:kinsoku w:val="0"/>
              <w:overflowPunct w:val="0"/>
              <w:spacing w:before="7"/>
              <w:rPr>
                <w:sz w:val="21"/>
                <w:szCs w:val="21"/>
              </w:rPr>
            </w:pPr>
          </w:p>
          <w:p w14:paraId="6F7A94A7" w14:textId="77777777" w:rsidR="00B07307" w:rsidRDefault="00B07307">
            <w:pPr>
              <w:pStyle w:val="TableParagraph"/>
              <w:kinsoku w:val="0"/>
              <w:overflowPunct w:val="0"/>
              <w:ind w:left="63"/>
            </w:pPr>
            <w:r>
              <w:rPr>
                <w:sz w:val="22"/>
                <w:szCs w:val="22"/>
              </w:rPr>
              <w:t>10.</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4CA5BD62" w14:textId="77777777" w:rsidR="00B07307" w:rsidRDefault="00B07307">
            <w:pPr>
              <w:pStyle w:val="TableParagraph"/>
              <w:kinsoku w:val="0"/>
              <w:overflowPunct w:val="0"/>
              <w:spacing w:before="6"/>
              <w:rPr>
                <w:sz w:val="32"/>
                <w:szCs w:val="32"/>
              </w:rPr>
            </w:pPr>
          </w:p>
          <w:p w14:paraId="0D5F360A" w14:textId="77777777" w:rsidR="00B07307" w:rsidRDefault="00B07307">
            <w:pPr>
              <w:pStyle w:val="TableParagraph"/>
              <w:kinsoku w:val="0"/>
              <w:overflowPunct w:val="0"/>
              <w:ind w:left="63" w:right="669"/>
              <w:jc w:val="both"/>
            </w:pPr>
            <w:r>
              <w:rPr>
                <w:b/>
                <w:bCs/>
                <w:spacing w:val="-1"/>
                <w:sz w:val="22"/>
                <w:szCs w:val="22"/>
              </w:rPr>
              <w:t>Drukarka</w:t>
            </w:r>
            <w:r>
              <w:rPr>
                <w:spacing w:val="-1"/>
                <w:sz w:val="22"/>
                <w:szCs w:val="22"/>
              </w:rPr>
              <w:t>:</w:t>
            </w:r>
            <w:r>
              <w:rPr>
                <w:spacing w:val="26"/>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18A8E485" w14:textId="77777777" w:rsidR="00B07307" w:rsidRDefault="00B07307">
            <w:pPr>
              <w:pStyle w:val="TableParagraph"/>
              <w:kinsoku w:val="0"/>
              <w:overflowPunct w:val="0"/>
              <w:spacing w:line="246"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22536F5A" w14:textId="77777777" w:rsidR="00B07307" w:rsidRDefault="00B07307">
            <w:pPr>
              <w:pStyle w:val="Nagwek6"/>
              <w:numPr>
                <w:ilvl w:val="0"/>
                <w:numId w:val="45"/>
              </w:numPr>
              <w:tabs>
                <w:tab w:val="left" w:pos="425"/>
              </w:tabs>
              <w:kinsoku w:val="0"/>
              <w:overflowPunct w:val="0"/>
              <w:spacing w:before="1" w:line="253" w:lineRule="exact"/>
              <w:rPr>
                <w:b w:val="0"/>
                <w:bCs w:val="0"/>
                <w:spacing w:val="-1"/>
              </w:rPr>
            </w:pPr>
            <w:r>
              <w:rPr>
                <w:spacing w:val="-1"/>
              </w:rPr>
              <w:t>Drukarka</w:t>
            </w:r>
            <w:r>
              <w:rPr>
                <w:b w:val="0"/>
                <w:bCs w:val="0"/>
                <w:spacing w:val="-1"/>
              </w:rPr>
              <w:t>:</w:t>
            </w:r>
          </w:p>
          <w:p w14:paraId="75E38989" w14:textId="77777777" w:rsidR="00B07307" w:rsidRDefault="00B07307">
            <w:pPr>
              <w:pStyle w:val="Akapitzlist"/>
              <w:numPr>
                <w:ilvl w:val="1"/>
                <w:numId w:val="45"/>
              </w:numPr>
              <w:tabs>
                <w:tab w:val="left" w:pos="912"/>
              </w:tabs>
              <w:kinsoku w:val="0"/>
              <w:overflowPunct w:val="0"/>
              <w:ind w:right="1297" w:hanging="432"/>
              <w:rPr>
                <w:spacing w:val="-1"/>
                <w:sz w:val="22"/>
                <w:szCs w:val="22"/>
              </w:rPr>
            </w:pPr>
            <w:r>
              <w:rPr>
                <w:spacing w:val="-1"/>
                <w:sz w:val="22"/>
                <w:szCs w:val="22"/>
              </w:rPr>
              <w:t>umożliwiająca</w:t>
            </w:r>
            <w:r>
              <w:rPr>
                <w:sz w:val="22"/>
                <w:szCs w:val="22"/>
              </w:rPr>
              <w:t xml:space="preserve"> </w:t>
            </w:r>
            <w:r>
              <w:rPr>
                <w:spacing w:val="-1"/>
                <w:sz w:val="22"/>
                <w:szCs w:val="22"/>
              </w:rPr>
              <w:t>wydrukowanie</w:t>
            </w:r>
            <w:r>
              <w:rPr>
                <w:sz w:val="22"/>
                <w:szCs w:val="22"/>
              </w:rPr>
              <w:t xml:space="preserve"> </w:t>
            </w:r>
            <w:r>
              <w:rPr>
                <w:spacing w:val="-1"/>
                <w:sz w:val="22"/>
                <w:szCs w:val="22"/>
              </w:rPr>
              <w:t>plików PDF,</w:t>
            </w:r>
            <w:r>
              <w:rPr>
                <w:sz w:val="22"/>
                <w:szCs w:val="22"/>
              </w:rPr>
              <w:t xml:space="preserve"> </w:t>
            </w:r>
            <w:r>
              <w:rPr>
                <w:spacing w:val="-1"/>
                <w:sz w:val="22"/>
                <w:szCs w:val="22"/>
              </w:rPr>
              <w:t>które</w:t>
            </w:r>
            <w:r>
              <w:rPr>
                <w:sz w:val="22"/>
                <w:szCs w:val="22"/>
              </w:rPr>
              <w:t xml:space="preserve"> </w:t>
            </w:r>
            <w:r>
              <w:rPr>
                <w:spacing w:val="-2"/>
                <w:sz w:val="22"/>
                <w:szCs w:val="22"/>
              </w:rPr>
              <w:t>wywoływane</w:t>
            </w:r>
            <w:r>
              <w:rPr>
                <w:sz w:val="22"/>
                <w:szCs w:val="22"/>
              </w:rPr>
              <w:t xml:space="preserve"> są</w:t>
            </w:r>
            <w:r>
              <w:rPr>
                <w:spacing w:val="43"/>
                <w:sz w:val="22"/>
                <w:szCs w:val="22"/>
              </w:rPr>
              <w:t xml:space="preserve"> </w:t>
            </w:r>
            <w:r>
              <w:rPr>
                <w:sz w:val="22"/>
                <w:szCs w:val="22"/>
              </w:rPr>
              <w:t>z</w:t>
            </w:r>
            <w:r>
              <w:rPr>
                <w:spacing w:val="-2"/>
                <w:sz w:val="22"/>
                <w:szCs w:val="22"/>
              </w:rPr>
              <w:t xml:space="preserve"> </w:t>
            </w:r>
            <w:r>
              <w:rPr>
                <w:spacing w:val="-1"/>
                <w:sz w:val="22"/>
                <w:szCs w:val="22"/>
              </w:rPr>
              <w:t>przeglądarki</w:t>
            </w:r>
            <w:r>
              <w:rPr>
                <w:spacing w:val="1"/>
                <w:sz w:val="22"/>
                <w:szCs w:val="22"/>
              </w:rPr>
              <w:t xml:space="preserve"> </w:t>
            </w:r>
            <w:r>
              <w:rPr>
                <w:spacing w:val="-1"/>
                <w:sz w:val="22"/>
                <w:szCs w:val="22"/>
              </w:rPr>
              <w:t>internetowej</w:t>
            </w:r>
            <w:r>
              <w:rPr>
                <w:spacing w:val="1"/>
                <w:sz w:val="22"/>
                <w:szCs w:val="22"/>
              </w:rPr>
              <w:t xml:space="preserve"> </w:t>
            </w:r>
            <w:r>
              <w:rPr>
                <w:spacing w:val="-1"/>
                <w:sz w:val="22"/>
                <w:szCs w:val="22"/>
              </w:rPr>
              <w:t>poprzez</w:t>
            </w:r>
            <w:r>
              <w:rPr>
                <w:spacing w:val="-2"/>
                <w:sz w:val="22"/>
                <w:szCs w:val="22"/>
              </w:rPr>
              <w:t xml:space="preserve"> </w:t>
            </w:r>
            <w:r>
              <w:rPr>
                <w:spacing w:val="-1"/>
                <w:sz w:val="22"/>
                <w:szCs w:val="22"/>
              </w:rPr>
              <w:t>odnośnik</w:t>
            </w:r>
            <w:r>
              <w:rPr>
                <w:spacing w:val="-3"/>
                <w:sz w:val="22"/>
                <w:szCs w:val="22"/>
              </w:rPr>
              <w:t xml:space="preserve"> </w:t>
            </w:r>
            <w:r>
              <w:rPr>
                <w:spacing w:val="-1"/>
                <w:sz w:val="22"/>
                <w:szCs w:val="22"/>
              </w:rPr>
              <w:t>hipertekstowy;</w:t>
            </w:r>
          </w:p>
          <w:p w14:paraId="352055AA" w14:textId="77777777" w:rsidR="00B07307" w:rsidRDefault="00B07307">
            <w:pPr>
              <w:pStyle w:val="Akapitzlist"/>
              <w:numPr>
                <w:ilvl w:val="1"/>
                <w:numId w:val="45"/>
              </w:numPr>
              <w:tabs>
                <w:tab w:val="left" w:pos="912"/>
              </w:tabs>
              <w:kinsoku w:val="0"/>
              <w:overflowPunct w:val="0"/>
              <w:ind w:right="722" w:hanging="432"/>
              <w:rPr>
                <w:spacing w:val="-1"/>
                <w:sz w:val="22"/>
                <w:szCs w:val="22"/>
              </w:rPr>
            </w:pPr>
            <w:r>
              <w:rPr>
                <w:spacing w:val="-1"/>
                <w:sz w:val="22"/>
                <w:szCs w:val="22"/>
              </w:rPr>
              <w:t>umożliwiająca</w:t>
            </w:r>
            <w:r>
              <w:rPr>
                <w:sz w:val="22"/>
                <w:szCs w:val="22"/>
              </w:rPr>
              <w:t xml:space="preserve"> </w:t>
            </w:r>
            <w:r>
              <w:rPr>
                <w:spacing w:val="-1"/>
                <w:sz w:val="22"/>
                <w:szCs w:val="22"/>
              </w:rPr>
              <w:t>wydrukowanie</w:t>
            </w:r>
            <w:r>
              <w:rPr>
                <w:sz w:val="22"/>
                <w:szCs w:val="22"/>
              </w:rPr>
              <w:t xml:space="preserve"> </w:t>
            </w:r>
            <w:r>
              <w:rPr>
                <w:spacing w:val="-1"/>
                <w:sz w:val="22"/>
                <w:szCs w:val="22"/>
              </w:rPr>
              <w:t>zawartości</w:t>
            </w:r>
            <w:r>
              <w:rPr>
                <w:spacing w:val="-2"/>
                <w:sz w:val="22"/>
                <w:szCs w:val="22"/>
              </w:rPr>
              <w:t xml:space="preserve"> </w:t>
            </w:r>
            <w:r>
              <w:rPr>
                <w:spacing w:val="-1"/>
                <w:sz w:val="22"/>
                <w:szCs w:val="22"/>
              </w:rPr>
              <w:t>strony</w:t>
            </w:r>
            <w:r>
              <w:rPr>
                <w:spacing w:val="-3"/>
                <w:sz w:val="22"/>
                <w:szCs w:val="22"/>
              </w:rPr>
              <w:t xml:space="preserve"> </w:t>
            </w:r>
            <w:r>
              <w:rPr>
                <w:sz w:val="22"/>
                <w:szCs w:val="22"/>
              </w:rPr>
              <w:t>z</w:t>
            </w:r>
            <w:r>
              <w:rPr>
                <w:spacing w:val="-2"/>
                <w:sz w:val="22"/>
                <w:szCs w:val="22"/>
              </w:rPr>
              <w:t xml:space="preserve"> </w:t>
            </w:r>
            <w:r>
              <w:rPr>
                <w:spacing w:val="-1"/>
                <w:sz w:val="22"/>
                <w:szCs w:val="22"/>
              </w:rPr>
              <w:t>poziomu</w:t>
            </w:r>
            <w:r>
              <w:rPr>
                <w:sz w:val="22"/>
                <w:szCs w:val="22"/>
              </w:rPr>
              <w:t xml:space="preserve"> </w:t>
            </w:r>
            <w:r>
              <w:rPr>
                <w:spacing w:val="-1"/>
                <w:sz w:val="22"/>
                <w:szCs w:val="22"/>
              </w:rPr>
              <w:t>przeglądarki</w:t>
            </w:r>
            <w:r>
              <w:rPr>
                <w:spacing w:val="45"/>
                <w:sz w:val="22"/>
                <w:szCs w:val="22"/>
              </w:rPr>
              <w:t xml:space="preserve"> </w:t>
            </w:r>
            <w:r>
              <w:rPr>
                <w:spacing w:val="-1"/>
                <w:sz w:val="22"/>
                <w:szCs w:val="22"/>
              </w:rPr>
              <w:t>internetowej;</w:t>
            </w:r>
          </w:p>
          <w:p w14:paraId="34832F34" w14:textId="77777777" w:rsidR="00B07307" w:rsidRDefault="00B07307">
            <w:pPr>
              <w:pStyle w:val="Akapitzlist"/>
              <w:numPr>
                <w:ilvl w:val="1"/>
                <w:numId w:val="45"/>
              </w:numPr>
              <w:tabs>
                <w:tab w:val="left" w:pos="912"/>
              </w:tabs>
              <w:kinsoku w:val="0"/>
              <w:overflowPunct w:val="0"/>
              <w:spacing w:line="252" w:lineRule="exact"/>
              <w:ind w:left="911" w:hanging="487"/>
            </w:pPr>
            <w:r>
              <w:rPr>
                <w:spacing w:val="-1"/>
                <w:sz w:val="22"/>
                <w:szCs w:val="22"/>
              </w:rPr>
              <w:t>umożliwiająca</w:t>
            </w:r>
            <w:r>
              <w:rPr>
                <w:sz w:val="22"/>
                <w:szCs w:val="22"/>
              </w:rPr>
              <w:t xml:space="preserve"> </w:t>
            </w:r>
            <w:r>
              <w:rPr>
                <w:spacing w:val="-1"/>
                <w:sz w:val="22"/>
                <w:szCs w:val="22"/>
              </w:rPr>
              <w:t>drukowanie</w:t>
            </w:r>
            <w:r>
              <w:rPr>
                <w:spacing w:val="-2"/>
                <w:sz w:val="22"/>
                <w:szCs w:val="22"/>
              </w:rPr>
              <w:t xml:space="preserve"> </w:t>
            </w:r>
            <w:r>
              <w:rPr>
                <w:sz w:val="22"/>
                <w:szCs w:val="22"/>
              </w:rPr>
              <w:t>w</w:t>
            </w:r>
            <w:r>
              <w:rPr>
                <w:spacing w:val="-1"/>
                <w:sz w:val="22"/>
                <w:szCs w:val="22"/>
              </w:rPr>
              <w:t xml:space="preserve"> formacie</w:t>
            </w:r>
            <w:r>
              <w:rPr>
                <w:sz w:val="22"/>
                <w:szCs w:val="22"/>
              </w:rPr>
              <w:t xml:space="preserve"> A4 w</w:t>
            </w:r>
            <w:r>
              <w:rPr>
                <w:spacing w:val="-2"/>
                <w:sz w:val="22"/>
                <w:szCs w:val="22"/>
              </w:rPr>
              <w:t xml:space="preserve"> orientacji</w:t>
            </w:r>
            <w:r>
              <w:rPr>
                <w:spacing w:val="4"/>
                <w:sz w:val="22"/>
                <w:szCs w:val="22"/>
              </w:rPr>
              <w:t xml:space="preserve"> </w:t>
            </w:r>
            <w:r>
              <w:rPr>
                <w:spacing w:val="-1"/>
                <w:sz w:val="22"/>
                <w:szCs w:val="22"/>
              </w:rPr>
              <w:t>poziomej</w:t>
            </w:r>
            <w:r>
              <w:rPr>
                <w:spacing w:val="1"/>
                <w:sz w:val="22"/>
                <w:szCs w:val="22"/>
              </w:rPr>
              <w:t xml:space="preserve"> </w:t>
            </w:r>
            <w:r>
              <w:rPr>
                <w:sz w:val="22"/>
                <w:szCs w:val="22"/>
              </w:rPr>
              <w:t>i</w:t>
            </w:r>
            <w:r>
              <w:rPr>
                <w:spacing w:val="1"/>
                <w:sz w:val="22"/>
                <w:szCs w:val="22"/>
              </w:rPr>
              <w:t xml:space="preserve"> </w:t>
            </w:r>
            <w:r>
              <w:rPr>
                <w:spacing w:val="-1"/>
                <w:sz w:val="22"/>
                <w:szCs w:val="22"/>
              </w:rPr>
              <w:t>pionowej.</w:t>
            </w:r>
          </w:p>
        </w:tc>
      </w:tr>
      <w:tr w:rsidR="00B07307" w14:paraId="0C81ECAE" w14:textId="77777777">
        <w:trPr>
          <w:trHeight w:hRule="exact" w:val="3301"/>
        </w:trPr>
        <w:tc>
          <w:tcPr>
            <w:tcW w:w="468" w:type="dxa"/>
            <w:tcBorders>
              <w:top w:val="single" w:sz="4" w:space="0" w:color="000000"/>
              <w:left w:val="single" w:sz="4" w:space="0" w:color="000000"/>
              <w:bottom w:val="single" w:sz="4" w:space="0" w:color="000000"/>
              <w:right w:val="single" w:sz="4" w:space="0" w:color="000000"/>
            </w:tcBorders>
          </w:tcPr>
          <w:p w14:paraId="260705E0" w14:textId="77777777" w:rsidR="00B07307" w:rsidRDefault="00B07307">
            <w:pPr>
              <w:pStyle w:val="TableParagraph"/>
              <w:kinsoku w:val="0"/>
              <w:overflowPunct w:val="0"/>
              <w:rPr>
                <w:sz w:val="22"/>
                <w:szCs w:val="22"/>
              </w:rPr>
            </w:pPr>
          </w:p>
          <w:p w14:paraId="76793BFC" w14:textId="77777777" w:rsidR="00B07307" w:rsidRDefault="00B07307">
            <w:pPr>
              <w:pStyle w:val="TableParagraph"/>
              <w:kinsoku w:val="0"/>
              <w:overflowPunct w:val="0"/>
              <w:rPr>
                <w:sz w:val="22"/>
                <w:szCs w:val="22"/>
              </w:rPr>
            </w:pPr>
          </w:p>
          <w:p w14:paraId="23FF3C0B" w14:textId="77777777" w:rsidR="00B07307" w:rsidRDefault="00B07307">
            <w:pPr>
              <w:pStyle w:val="TableParagraph"/>
              <w:kinsoku w:val="0"/>
              <w:overflowPunct w:val="0"/>
              <w:rPr>
                <w:sz w:val="22"/>
                <w:szCs w:val="22"/>
              </w:rPr>
            </w:pPr>
          </w:p>
          <w:p w14:paraId="11AF3177" w14:textId="77777777" w:rsidR="00B07307" w:rsidRDefault="00B07307">
            <w:pPr>
              <w:pStyle w:val="TableParagraph"/>
              <w:kinsoku w:val="0"/>
              <w:overflowPunct w:val="0"/>
              <w:rPr>
                <w:sz w:val="22"/>
                <w:szCs w:val="22"/>
              </w:rPr>
            </w:pPr>
          </w:p>
          <w:p w14:paraId="09094FF1" w14:textId="77777777" w:rsidR="00B07307" w:rsidRDefault="00B07307">
            <w:pPr>
              <w:pStyle w:val="TableParagraph"/>
              <w:kinsoku w:val="0"/>
              <w:overflowPunct w:val="0"/>
              <w:rPr>
                <w:sz w:val="22"/>
                <w:szCs w:val="22"/>
              </w:rPr>
            </w:pPr>
          </w:p>
          <w:p w14:paraId="454C7C62" w14:textId="77777777" w:rsidR="00B07307" w:rsidRDefault="00B07307">
            <w:pPr>
              <w:pStyle w:val="TableParagraph"/>
              <w:kinsoku w:val="0"/>
              <w:overflowPunct w:val="0"/>
              <w:spacing w:before="6"/>
              <w:rPr>
                <w:sz w:val="21"/>
                <w:szCs w:val="21"/>
              </w:rPr>
            </w:pPr>
          </w:p>
          <w:p w14:paraId="224C9F68" w14:textId="77777777" w:rsidR="00B07307" w:rsidRDefault="00B07307">
            <w:pPr>
              <w:pStyle w:val="TableParagraph"/>
              <w:kinsoku w:val="0"/>
              <w:overflowPunct w:val="0"/>
              <w:ind w:left="63"/>
            </w:pPr>
            <w:r>
              <w:rPr>
                <w:sz w:val="22"/>
                <w:szCs w:val="22"/>
              </w:rPr>
              <w:t>11.</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708C3085" w14:textId="77777777" w:rsidR="00B07307" w:rsidRDefault="00B07307">
            <w:pPr>
              <w:pStyle w:val="TableParagraph"/>
              <w:kinsoku w:val="0"/>
              <w:overflowPunct w:val="0"/>
              <w:rPr>
                <w:sz w:val="22"/>
                <w:szCs w:val="22"/>
              </w:rPr>
            </w:pPr>
          </w:p>
          <w:p w14:paraId="4D2E530E" w14:textId="77777777" w:rsidR="00B07307" w:rsidRDefault="00B07307">
            <w:pPr>
              <w:pStyle w:val="TableParagraph"/>
              <w:kinsoku w:val="0"/>
              <w:overflowPunct w:val="0"/>
              <w:rPr>
                <w:sz w:val="22"/>
                <w:szCs w:val="22"/>
              </w:rPr>
            </w:pPr>
          </w:p>
          <w:p w14:paraId="053519EE" w14:textId="77777777" w:rsidR="00B07307" w:rsidRDefault="00B07307">
            <w:pPr>
              <w:pStyle w:val="TableParagraph"/>
              <w:kinsoku w:val="0"/>
              <w:overflowPunct w:val="0"/>
              <w:rPr>
                <w:sz w:val="22"/>
                <w:szCs w:val="22"/>
              </w:rPr>
            </w:pPr>
          </w:p>
          <w:p w14:paraId="61306AC5" w14:textId="77777777" w:rsidR="00B07307" w:rsidRDefault="00B07307">
            <w:pPr>
              <w:pStyle w:val="TableParagraph"/>
              <w:kinsoku w:val="0"/>
              <w:overflowPunct w:val="0"/>
              <w:rPr>
                <w:sz w:val="22"/>
                <w:szCs w:val="22"/>
              </w:rPr>
            </w:pPr>
          </w:p>
          <w:p w14:paraId="197CE0F5" w14:textId="77777777" w:rsidR="00B07307" w:rsidRDefault="00B07307">
            <w:pPr>
              <w:pStyle w:val="TableParagraph"/>
              <w:kinsoku w:val="0"/>
              <w:overflowPunct w:val="0"/>
              <w:rPr>
                <w:sz w:val="22"/>
                <w:szCs w:val="22"/>
              </w:rPr>
            </w:pPr>
          </w:p>
          <w:p w14:paraId="66CEE53A" w14:textId="77777777" w:rsidR="00B07307" w:rsidRDefault="00B07307">
            <w:pPr>
              <w:pStyle w:val="TableParagraph"/>
              <w:kinsoku w:val="0"/>
              <w:overflowPunct w:val="0"/>
              <w:spacing w:before="6"/>
              <w:rPr>
                <w:sz w:val="21"/>
                <w:szCs w:val="21"/>
              </w:rPr>
            </w:pPr>
          </w:p>
          <w:p w14:paraId="2A3CD430" w14:textId="77777777" w:rsidR="00B07307" w:rsidRDefault="00B07307">
            <w:pPr>
              <w:pStyle w:val="TableParagraph"/>
              <w:kinsoku w:val="0"/>
              <w:overflowPunct w:val="0"/>
              <w:ind w:left="63"/>
            </w:pPr>
            <w:r>
              <w:rPr>
                <w:spacing w:val="-1"/>
                <w:sz w:val="22"/>
                <w:szCs w:val="22"/>
              </w:rPr>
              <w:t>Serwer</w:t>
            </w:r>
            <w:r>
              <w:rPr>
                <w:spacing w:val="1"/>
                <w:sz w:val="22"/>
                <w:szCs w:val="22"/>
              </w:rPr>
              <w:t xml:space="preserve"> </w:t>
            </w:r>
            <w:r>
              <w:rPr>
                <w:spacing w:val="-1"/>
                <w:sz w:val="22"/>
                <w:szCs w:val="22"/>
              </w:rPr>
              <w:t>DHCP*</w:t>
            </w:r>
          </w:p>
        </w:tc>
        <w:tc>
          <w:tcPr>
            <w:tcW w:w="8020" w:type="dxa"/>
            <w:tcBorders>
              <w:top w:val="single" w:sz="4" w:space="0" w:color="000000"/>
              <w:left w:val="single" w:sz="4" w:space="0" w:color="000000"/>
              <w:bottom w:val="single" w:sz="4" w:space="0" w:color="000000"/>
              <w:right w:val="single" w:sz="4" w:space="0" w:color="000000"/>
            </w:tcBorders>
          </w:tcPr>
          <w:p w14:paraId="7AA50169" w14:textId="77777777" w:rsidR="00B07307" w:rsidRDefault="00B07307">
            <w:pPr>
              <w:pStyle w:val="TableParagraph"/>
              <w:kinsoku w:val="0"/>
              <w:overflowPunct w:val="0"/>
              <w:spacing w:line="248"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27342064" w14:textId="77777777" w:rsidR="00B07307" w:rsidRDefault="00B07307">
            <w:pPr>
              <w:pStyle w:val="Nagwek6"/>
              <w:numPr>
                <w:ilvl w:val="0"/>
                <w:numId w:val="44"/>
              </w:numPr>
              <w:tabs>
                <w:tab w:val="left" w:pos="425"/>
              </w:tabs>
              <w:kinsoku w:val="0"/>
              <w:overflowPunct w:val="0"/>
              <w:spacing w:line="252" w:lineRule="exact"/>
              <w:rPr>
                <w:b w:val="0"/>
                <w:bCs w:val="0"/>
                <w:spacing w:val="-1"/>
              </w:rPr>
            </w:pPr>
            <w:r>
              <w:t>Standard</w:t>
            </w:r>
            <w:r>
              <w:rPr>
                <w:spacing w:val="-3"/>
              </w:rPr>
              <w:t xml:space="preserve"> </w:t>
            </w:r>
            <w:r>
              <w:rPr>
                <w:spacing w:val="-1"/>
              </w:rPr>
              <w:t>sieciowy</w:t>
            </w:r>
            <w:r>
              <w:rPr>
                <w:b w:val="0"/>
                <w:bCs w:val="0"/>
                <w:spacing w:val="-1"/>
              </w:rPr>
              <w:t>:</w:t>
            </w:r>
          </w:p>
          <w:p w14:paraId="15CB70ED" w14:textId="77777777" w:rsidR="00B07307" w:rsidRDefault="00B07307">
            <w:pPr>
              <w:pStyle w:val="Akapitzlist"/>
              <w:numPr>
                <w:ilvl w:val="1"/>
                <w:numId w:val="44"/>
              </w:numPr>
              <w:tabs>
                <w:tab w:val="left" w:pos="912"/>
              </w:tabs>
              <w:kinsoku w:val="0"/>
              <w:overflowPunct w:val="0"/>
              <w:spacing w:line="252" w:lineRule="exact"/>
              <w:ind w:hanging="487"/>
              <w:rPr>
                <w:spacing w:val="-1"/>
                <w:sz w:val="22"/>
                <w:szCs w:val="22"/>
              </w:rPr>
            </w:pPr>
            <w:r>
              <w:rPr>
                <w:spacing w:val="-1"/>
                <w:sz w:val="22"/>
                <w:szCs w:val="22"/>
              </w:rPr>
              <w:t>TCP/IP</w:t>
            </w:r>
            <w:r>
              <w:rPr>
                <w:sz w:val="22"/>
                <w:szCs w:val="22"/>
              </w:rPr>
              <w:t xml:space="preserve"> </w:t>
            </w:r>
            <w:r>
              <w:rPr>
                <w:spacing w:val="-1"/>
                <w:sz w:val="22"/>
                <w:szCs w:val="22"/>
              </w:rPr>
              <w:t>v4;</w:t>
            </w:r>
          </w:p>
          <w:p w14:paraId="38B7EA59" w14:textId="77777777" w:rsidR="00B07307" w:rsidRDefault="00B07307">
            <w:pPr>
              <w:pStyle w:val="Akapitzlist"/>
              <w:numPr>
                <w:ilvl w:val="1"/>
                <w:numId w:val="44"/>
              </w:numPr>
              <w:tabs>
                <w:tab w:val="left" w:pos="912"/>
              </w:tabs>
              <w:kinsoku w:val="0"/>
              <w:overflowPunct w:val="0"/>
              <w:spacing w:before="1" w:line="252" w:lineRule="exact"/>
              <w:ind w:hanging="487"/>
              <w:rPr>
                <w:spacing w:val="-1"/>
                <w:sz w:val="22"/>
                <w:szCs w:val="22"/>
              </w:rPr>
            </w:pPr>
            <w:r>
              <w:rPr>
                <w:spacing w:val="-1"/>
                <w:sz w:val="22"/>
                <w:szCs w:val="22"/>
              </w:rPr>
              <w:t>konfiguracja</w:t>
            </w:r>
            <w:r>
              <w:rPr>
                <w:sz w:val="22"/>
                <w:szCs w:val="22"/>
              </w:rPr>
              <w:t xml:space="preserve"> </w:t>
            </w:r>
            <w:r>
              <w:rPr>
                <w:spacing w:val="-1"/>
                <w:sz w:val="22"/>
                <w:szCs w:val="22"/>
              </w:rPr>
              <w:t xml:space="preserve">klientów </w:t>
            </w:r>
            <w:r>
              <w:rPr>
                <w:sz w:val="22"/>
                <w:szCs w:val="22"/>
              </w:rPr>
              <w:t>w</w:t>
            </w:r>
            <w:r>
              <w:rPr>
                <w:spacing w:val="-1"/>
                <w:sz w:val="22"/>
                <w:szCs w:val="22"/>
              </w:rPr>
              <w:t xml:space="preserve"> zakresie:</w:t>
            </w:r>
          </w:p>
          <w:p w14:paraId="02A61F4B" w14:textId="77777777" w:rsidR="00B07307" w:rsidRDefault="00B07307">
            <w:pPr>
              <w:pStyle w:val="Akapitzlist"/>
              <w:numPr>
                <w:ilvl w:val="2"/>
                <w:numId w:val="44"/>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hosta;</w:t>
            </w:r>
          </w:p>
          <w:p w14:paraId="3A0B343F" w14:textId="77777777" w:rsidR="00B07307" w:rsidRDefault="00B07307">
            <w:pPr>
              <w:pStyle w:val="Akapitzlist"/>
              <w:numPr>
                <w:ilvl w:val="2"/>
                <w:numId w:val="44"/>
              </w:numPr>
              <w:tabs>
                <w:tab w:val="left" w:pos="1344"/>
              </w:tabs>
              <w:kinsoku w:val="0"/>
              <w:overflowPunct w:val="0"/>
              <w:spacing w:before="1" w:line="252" w:lineRule="exact"/>
              <w:ind w:hanging="559"/>
              <w:rPr>
                <w:spacing w:val="-1"/>
                <w:sz w:val="22"/>
                <w:szCs w:val="22"/>
              </w:rPr>
            </w:pPr>
            <w:r>
              <w:rPr>
                <w:spacing w:val="-1"/>
                <w:sz w:val="22"/>
                <w:szCs w:val="22"/>
              </w:rPr>
              <w:t>przydziału</w:t>
            </w:r>
            <w:r>
              <w:rPr>
                <w:sz w:val="22"/>
                <w:szCs w:val="22"/>
              </w:rPr>
              <w:t xml:space="preserve"> </w:t>
            </w:r>
            <w:r>
              <w:rPr>
                <w:spacing w:val="-2"/>
                <w:sz w:val="22"/>
                <w:szCs w:val="22"/>
              </w:rPr>
              <w:t>maski</w:t>
            </w:r>
            <w:r>
              <w:rPr>
                <w:spacing w:val="1"/>
                <w:sz w:val="22"/>
                <w:szCs w:val="22"/>
              </w:rPr>
              <w:t xml:space="preserve"> </w:t>
            </w:r>
            <w:r>
              <w:rPr>
                <w:spacing w:val="-1"/>
                <w:sz w:val="22"/>
                <w:szCs w:val="22"/>
              </w:rPr>
              <w:t>podsieci;</w:t>
            </w:r>
          </w:p>
          <w:p w14:paraId="5AE030FA" w14:textId="77777777" w:rsidR="00B07307" w:rsidRDefault="00B07307">
            <w:pPr>
              <w:pStyle w:val="Akapitzlist"/>
              <w:numPr>
                <w:ilvl w:val="2"/>
                <w:numId w:val="44"/>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2"/>
                <w:sz w:val="22"/>
                <w:szCs w:val="22"/>
              </w:rPr>
              <w:t>bramy</w:t>
            </w:r>
            <w:r>
              <w:rPr>
                <w:spacing w:val="-3"/>
                <w:sz w:val="22"/>
                <w:szCs w:val="22"/>
              </w:rPr>
              <w:t xml:space="preserve"> </w:t>
            </w:r>
            <w:r>
              <w:rPr>
                <w:spacing w:val="-1"/>
                <w:sz w:val="22"/>
                <w:szCs w:val="22"/>
              </w:rPr>
              <w:t>sieciowej;</w:t>
            </w:r>
          </w:p>
          <w:p w14:paraId="65C3BA5D" w14:textId="77777777" w:rsidR="00B07307" w:rsidRDefault="00B07307">
            <w:pPr>
              <w:pStyle w:val="Akapitzlist"/>
              <w:numPr>
                <w:ilvl w:val="2"/>
                <w:numId w:val="44"/>
              </w:numPr>
              <w:tabs>
                <w:tab w:val="left" w:pos="1344"/>
              </w:tabs>
              <w:kinsoku w:val="0"/>
              <w:overflowPunct w:val="0"/>
              <w:spacing w:line="252" w:lineRule="exact"/>
              <w:ind w:hanging="559"/>
              <w:rPr>
                <w:spacing w:val="-1"/>
                <w:sz w:val="22"/>
                <w:szCs w:val="22"/>
              </w:rPr>
            </w:pPr>
            <w:r>
              <w:rPr>
                <w:spacing w:val="-1"/>
                <w:sz w:val="22"/>
                <w:szCs w:val="22"/>
              </w:rPr>
              <w:t>przydziału</w:t>
            </w:r>
            <w:r>
              <w:rPr>
                <w:sz w:val="22"/>
                <w:szCs w:val="22"/>
              </w:rPr>
              <w:t xml:space="preserve"> </w:t>
            </w:r>
            <w:r>
              <w:rPr>
                <w:spacing w:val="-1"/>
                <w:sz w:val="22"/>
                <w:szCs w:val="22"/>
              </w:rPr>
              <w:t>adresu</w:t>
            </w:r>
            <w:r>
              <w:rPr>
                <w:sz w:val="22"/>
                <w:szCs w:val="22"/>
              </w:rPr>
              <w:t xml:space="preserve"> </w:t>
            </w:r>
            <w:r>
              <w:rPr>
                <w:spacing w:val="-1"/>
                <w:sz w:val="22"/>
                <w:szCs w:val="22"/>
              </w:rPr>
              <w:t>serwera</w:t>
            </w:r>
            <w:r>
              <w:rPr>
                <w:spacing w:val="-2"/>
                <w:sz w:val="22"/>
                <w:szCs w:val="22"/>
              </w:rPr>
              <w:t xml:space="preserve"> </w:t>
            </w:r>
            <w:r>
              <w:rPr>
                <w:spacing w:val="-1"/>
                <w:sz w:val="22"/>
                <w:szCs w:val="22"/>
              </w:rPr>
              <w:t>DNS.</w:t>
            </w:r>
          </w:p>
          <w:p w14:paraId="20D16FEF" w14:textId="77777777" w:rsidR="00B07307" w:rsidRDefault="00B07307">
            <w:pPr>
              <w:pStyle w:val="Nagwek6"/>
              <w:numPr>
                <w:ilvl w:val="0"/>
                <w:numId w:val="44"/>
              </w:numPr>
              <w:tabs>
                <w:tab w:val="left" w:pos="425"/>
              </w:tabs>
              <w:kinsoku w:val="0"/>
              <w:overflowPunct w:val="0"/>
              <w:spacing w:before="1" w:line="252" w:lineRule="exact"/>
              <w:rPr>
                <w:b w:val="0"/>
                <w:bCs w:val="0"/>
                <w:spacing w:val="-1"/>
              </w:rPr>
            </w:pPr>
            <w:r>
              <w:t xml:space="preserve">Standard </w:t>
            </w:r>
            <w:r>
              <w:rPr>
                <w:spacing w:val="-1"/>
              </w:rPr>
              <w:t>zabezpieczeń</w:t>
            </w:r>
            <w:r>
              <w:rPr>
                <w:b w:val="0"/>
                <w:bCs w:val="0"/>
                <w:spacing w:val="-1"/>
              </w:rPr>
              <w:t>:</w:t>
            </w:r>
          </w:p>
          <w:p w14:paraId="1DBFD7C0" w14:textId="77777777" w:rsidR="00B07307" w:rsidRDefault="00B07307">
            <w:pPr>
              <w:pStyle w:val="Akapitzlist"/>
              <w:numPr>
                <w:ilvl w:val="1"/>
                <w:numId w:val="44"/>
              </w:numPr>
              <w:tabs>
                <w:tab w:val="left" w:pos="912"/>
              </w:tabs>
              <w:kinsoku w:val="0"/>
              <w:overflowPunct w:val="0"/>
              <w:spacing w:line="241" w:lineRule="auto"/>
              <w:ind w:left="856" w:right="339" w:hanging="432"/>
              <w:rPr>
                <w:spacing w:val="-1"/>
                <w:sz w:val="22"/>
                <w:szCs w:val="22"/>
              </w:rPr>
            </w:pPr>
            <w:r>
              <w:rPr>
                <w:spacing w:val="-1"/>
                <w:sz w:val="22"/>
                <w:szCs w:val="22"/>
              </w:rPr>
              <w:t>przydzielanie</w:t>
            </w:r>
            <w:r>
              <w:rPr>
                <w:spacing w:val="-2"/>
                <w:sz w:val="22"/>
                <w:szCs w:val="22"/>
              </w:rPr>
              <w:t xml:space="preserve"> </w:t>
            </w:r>
            <w:r>
              <w:rPr>
                <w:spacing w:val="-1"/>
                <w:sz w:val="22"/>
                <w:szCs w:val="22"/>
              </w:rPr>
              <w:t>stałych</w:t>
            </w:r>
            <w:r>
              <w:rPr>
                <w:sz w:val="22"/>
                <w:szCs w:val="22"/>
              </w:rPr>
              <w:t xml:space="preserve"> </w:t>
            </w:r>
            <w:r>
              <w:rPr>
                <w:spacing w:val="-1"/>
                <w:sz w:val="22"/>
                <w:szCs w:val="22"/>
              </w:rPr>
              <w:t xml:space="preserve">adresów </w:t>
            </w:r>
            <w:r>
              <w:rPr>
                <w:sz w:val="22"/>
                <w:szCs w:val="22"/>
              </w:rPr>
              <w:t>w</w:t>
            </w:r>
            <w:r>
              <w:rPr>
                <w:spacing w:val="-1"/>
                <w:sz w:val="22"/>
                <w:szCs w:val="22"/>
              </w:rPr>
              <w:t xml:space="preserve"> sieci</w:t>
            </w:r>
            <w:r>
              <w:rPr>
                <w:spacing w:val="1"/>
                <w:sz w:val="22"/>
                <w:szCs w:val="22"/>
              </w:rPr>
              <w:t xml:space="preserve"> </w:t>
            </w:r>
            <w:r>
              <w:rPr>
                <w:spacing w:val="-1"/>
                <w:sz w:val="22"/>
                <w:szCs w:val="22"/>
              </w:rPr>
              <w:t>egzaminacyjnej</w:t>
            </w:r>
            <w:r>
              <w:rPr>
                <w:spacing w:val="-2"/>
                <w:sz w:val="22"/>
                <w:szCs w:val="22"/>
              </w:rPr>
              <w:t xml:space="preserve"> </w:t>
            </w:r>
            <w:r>
              <w:rPr>
                <w:sz w:val="22"/>
                <w:szCs w:val="22"/>
              </w:rPr>
              <w:t xml:space="preserve">na </w:t>
            </w:r>
            <w:r>
              <w:rPr>
                <w:spacing w:val="-1"/>
                <w:sz w:val="22"/>
                <w:szCs w:val="22"/>
              </w:rPr>
              <w:t>podstawie</w:t>
            </w:r>
            <w:r>
              <w:rPr>
                <w:sz w:val="22"/>
                <w:szCs w:val="22"/>
              </w:rPr>
              <w:t xml:space="preserve"> </w:t>
            </w:r>
            <w:r>
              <w:rPr>
                <w:spacing w:val="-1"/>
                <w:sz w:val="22"/>
                <w:szCs w:val="22"/>
              </w:rPr>
              <w:t>adresów</w:t>
            </w:r>
            <w:r>
              <w:rPr>
                <w:spacing w:val="55"/>
                <w:sz w:val="22"/>
                <w:szCs w:val="22"/>
              </w:rPr>
              <w:t xml:space="preserve"> </w:t>
            </w:r>
            <w:r>
              <w:rPr>
                <w:spacing w:val="-1"/>
                <w:sz w:val="22"/>
                <w:szCs w:val="22"/>
              </w:rPr>
              <w:t>fizycznych;</w:t>
            </w:r>
          </w:p>
          <w:p w14:paraId="63C4B5DE" w14:textId="77777777" w:rsidR="00B07307" w:rsidRDefault="00B07307">
            <w:pPr>
              <w:pStyle w:val="TableParagraph"/>
              <w:kinsoku w:val="0"/>
              <w:overflowPunct w:val="0"/>
              <w:spacing w:before="1" w:line="252" w:lineRule="exact"/>
              <w:ind w:left="63" w:right="406"/>
            </w:pPr>
            <w:r>
              <w:rPr>
                <w:spacing w:val="-1"/>
                <w:sz w:val="22"/>
                <w:szCs w:val="22"/>
              </w:rPr>
              <w:t>*Uwaga:</w:t>
            </w:r>
            <w:r>
              <w:rPr>
                <w:spacing w:val="1"/>
                <w:sz w:val="22"/>
                <w:szCs w:val="22"/>
              </w:rPr>
              <w:t xml:space="preserve"> </w:t>
            </w:r>
            <w:r>
              <w:rPr>
                <w:spacing w:val="-1"/>
                <w:sz w:val="22"/>
                <w:szCs w:val="22"/>
              </w:rPr>
              <w:t>Zamiast</w:t>
            </w:r>
            <w:r>
              <w:rPr>
                <w:spacing w:val="1"/>
                <w:sz w:val="22"/>
                <w:szCs w:val="22"/>
              </w:rPr>
              <w:t xml:space="preserve"> </w:t>
            </w:r>
            <w:r>
              <w:rPr>
                <w:spacing w:val="-1"/>
                <w:sz w:val="22"/>
                <w:szCs w:val="22"/>
              </w:rPr>
              <w:t>serwera</w:t>
            </w:r>
            <w:r>
              <w:rPr>
                <w:spacing w:val="-2"/>
                <w:sz w:val="22"/>
                <w:szCs w:val="22"/>
              </w:rPr>
              <w:t xml:space="preserve"> DHCP</w:t>
            </w:r>
            <w:r>
              <w:rPr>
                <w:sz w:val="22"/>
                <w:szCs w:val="22"/>
              </w:rPr>
              <w:t xml:space="preserve"> </w:t>
            </w:r>
            <w:r>
              <w:rPr>
                <w:spacing w:val="-1"/>
                <w:sz w:val="22"/>
                <w:szCs w:val="22"/>
              </w:rPr>
              <w:t>dopuszczalne</w:t>
            </w:r>
            <w:r>
              <w:rPr>
                <w:spacing w:val="-2"/>
                <w:sz w:val="22"/>
                <w:szCs w:val="22"/>
              </w:rPr>
              <w:t xml:space="preserve"> </w:t>
            </w:r>
            <w:r>
              <w:rPr>
                <w:spacing w:val="-1"/>
                <w:sz w:val="22"/>
                <w:szCs w:val="22"/>
              </w:rPr>
              <w:t>jest</w:t>
            </w:r>
            <w:r>
              <w:rPr>
                <w:spacing w:val="1"/>
                <w:sz w:val="22"/>
                <w:szCs w:val="22"/>
              </w:rPr>
              <w:t xml:space="preserve"> </w:t>
            </w:r>
            <w:r>
              <w:rPr>
                <w:spacing w:val="-1"/>
                <w:sz w:val="22"/>
                <w:szCs w:val="22"/>
              </w:rPr>
              <w:t>zastosowanie</w:t>
            </w:r>
            <w:r>
              <w:rPr>
                <w:sz w:val="22"/>
                <w:szCs w:val="22"/>
              </w:rPr>
              <w:t xml:space="preserve"> </w:t>
            </w:r>
            <w:r>
              <w:rPr>
                <w:spacing w:val="-1"/>
                <w:sz w:val="22"/>
                <w:szCs w:val="22"/>
              </w:rPr>
              <w:t>statycznej</w:t>
            </w:r>
            <w:r>
              <w:rPr>
                <w:sz w:val="22"/>
                <w:szCs w:val="22"/>
              </w:rPr>
              <w:t xml:space="preserve"> </w:t>
            </w:r>
            <w:r>
              <w:rPr>
                <w:spacing w:val="-1"/>
                <w:sz w:val="22"/>
                <w:szCs w:val="22"/>
              </w:rPr>
              <w:t>adresacji</w:t>
            </w:r>
            <w:r>
              <w:rPr>
                <w:spacing w:val="57"/>
                <w:sz w:val="22"/>
                <w:szCs w:val="22"/>
              </w:rPr>
              <w:t xml:space="preserve"> </w:t>
            </w:r>
            <w:r>
              <w:rPr>
                <w:spacing w:val="-1"/>
                <w:sz w:val="22"/>
                <w:szCs w:val="22"/>
              </w:rPr>
              <w:t xml:space="preserve">komputerów </w:t>
            </w:r>
            <w:r>
              <w:rPr>
                <w:sz w:val="22"/>
                <w:szCs w:val="22"/>
              </w:rPr>
              <w:t>i</w:t>
            </w:r>
            <w:r>
              <w:rPr>
                <w:spacing w:val="-2"/>
                <w:sz w:val="22"/>
                <w:szCs w:val="22"/>
              </w:rPr>
              <w:t xml:space="preserve"> </w:t>
            </w:r>
            <w:r>
              <w:rPr>
                <w:spacing w:val="-1"/>
                <w:sz w:val="22"/>
                <w:szCs w:val="22"/>
              </w:rPr>
              <w:t>serwera</w:t>
            </w:r>
            <w:r>
              <w:rPr>
                <w:sz w:val="22"/>
                <w:szCs w:val="22"/>
              </w:rPr>
              <w:t xml:space="preserve"> z</w:t>
            </w:r>
            <w:r>
              <w:rPr>
                <w:spacing w:val="-2"/>
                <w:sz w:val="22"/>
                <w:szCs w:val="22"/>
              </w:rPr>
              <w:t xml:space="preserve"> </w:t>
            </w:r>
            <w:r>
              <w:rPr>
                <w:spacing w:val="-1"/>
                <w:sz w:val="22"/>
                <w:szCs w:val="22"/>
              </w:rPr>
              <w:t>użyciem</w:t>
            </w:r>
            <w:r>
              <w:rPr>
                <w:spacing w:val="-4"/>
                <w:sz w:val="22"/>
                <w:szCs w:val="22"/>
              </w:rPr>
              <w:t xml:space="preserve"> </w:t>
            </w:r>
            <w:r>
              <w:rPr>
                <w:spacing w:val="-1"/>
                <w:sz w:val="22"/>
                <w:szCs w:val="22"/>
              </w:rPr>
              <w:t>Protokołu</w:t>
            </w:r>
            <w:r>
              <w:rPr>
                <w:spacing w:val="-3"/>
                <w:sz w:val="22"/>
                <w:szCs w:val="22"/>
              </w:rPr>
              <w:t xml:space="preserve"> </w:t>
            </w:r>
            <w:r>
              <w:rPr>
                <w:spacing w:val="-1"/>
                <w:sz w:val="22"/>
                <w:szCs w:val="22"/>
              </w:rPr>
              <w:t>TCP/IP</w:t>
            </w:r>
            <w:r>
              <w:rPr>
                <w:sz w:val="22"/>
                <w:szCs w:val="22"/>
              </w:rPr>
              <w:t xml:space="preserve"> </w:t>
            </w:r>
            <w:r>
              <w:rPr>
                <w:spacing w:val="-1"/>
                <w:sz w:val="22"/>
                <w:szCs w:val="22"/>
              </w:rPr>
              <w:t>v4.</w:t>
            </w:r>
          </w:p>
        </w:tc>
      </w:tr>
      <w:tr w:rsidR="00B07307" w14:paraId="3CCA08FD" w14:textId="77777777">
        <w:trPr>
          <w:trHeight w:hRule="exact" w:val="2539"/>
        </w:trPr>
        <w:tc>
          <w:tcPr>
            <w:tcW w:w="468" w:type="dxa"/>
            <w:tcBorders>
              <w:top w:val="single" w:sz="4" w:space="0" w:color="000000"/>
              <w:left w:val="single" w:sz="4" w:space="0" w:color="000000"/>
              <w:bottom w:val="single" w:sz="4" w:space="0" w:color="000000"/>
              <w:right w:val="single" w:sz="4" w:space="0" w:color="000000"/>
            </w:tcBorders>
          </w:tcPr>
          <w:p w14:paraId="6F617951" w14:textId="77777777" w:rsidR="00B07307" w:rsidRDefault="00B07307">
            <w:pPr>
              <w:pStyle w:val="TableParagraph"/>
              <w:kinsoku w:val="0"/>
              <w:overflowPunct w:val="0"/>
              <w:rPr>
                <w:sz w:val="22"/>
                <w:szCs w:val="22"/>
              </w:rPr>
            </w:pPr>
          </w:p>
          <w:p w14:paraId="09781BC7" w14:textId="77777777" w:rsidR="00B07307" w:rsidRDefault="00B07307">
            <w:pPr>
              <w:pStyle w:val="TableParagraph"/>
              <w:kinsoku w:val="0"/>
              <w:overflowPunct w:val="0"/>
              <w:rPr>
                <w:sz w:val="22"/>
                <w:szCs w:val="22"/>
              </w:rPr>
            </w:pPr>
          </w:p>
          <w:p w14:paraId="5FCE64CD" w14:textId="77777777" w:rsidR="00B07307" w:rsidRDefault="00B07307">
            <w:pPr>
              <w:pStyle w:val="TableParagraph"/>
              <w:kinsoku w:val="0"/>
              <w:overflowPunct w:val="0"/>
              <w:rPr>
                <w:sz w:val="22"/>
                <w:szCs w:val="22"/>
              </w:rPr>
            </w:pPr>
          </w:p>
          <w:p w14:paraId="0BFDFF91" w14:textId="77777777" w:rsidR="00B07307" w:rsidRDefault="00B07307">
            <w:pPr>
              <w:pStyle w:val="TableParagraph"/>
              <w:kinsoku w:val="0"/>
              <w:overflowPunct w:val="0"/>
              <w:spacing w:before="4"/>
              <w:rPr>
                <w:sz w:val="32"/>
                <w:szCs w:val="32"/>
              </w:rPr>
            </w:pPr>
          </w:p>
          <w:p w14:paraId="2A421127" w14:textId="77777777" w:rsidR="00B07307" w:rsidRDefault="00B07307">
            <w:pPr>
              <w:pStyle w:val="TableParagraph"/>
              <w:kinsoku w:val="0"/>
              <w:overflowPunct w:val="0"/>
              <w:ind w:left="63"/>
            </w:pPr>
            <w:r>
              <w:rPr>
                <w:sz w:val="22"/>
                <w:szCs w:val="22"/>
              </w:rPr>
              <w:t>12.</w:t>
            </w:r>
          </w:p>
        </w:tc>
        <w:tc>
          <w:tcPr>
            <w:tcW w:w="1812" w:type="dxa"/>
            <w:tcBorders>
              <w:top w:val="single" w:sz="4" w:space="0" w:color="000000"/>
              <w:left w:val="single" w:sz="4" w:space="0" w:color="000000"/>
              <w:bottom w:val="single" w:sz="4" w:space="0" w:color="000000"/>
              <w:right w:val="single" w:sz="4" w:space="0" w:color="000000"/>
            </w:tcBorders>
            <w:shd w:val="clear" w:color="auto" w:fill="CCFFCC"/>
          </w:tcPr>
          <w:p w14:paraId="4398D6D7" w14:textId="77777777" w:rsidR="00B07307" w:rsidRDefault="00B07307">
            <w:pPr>
              <w:pStyle w:val="TableParagraph"/>
              <w:kinsoku w:val="0"/>
              <w:overflowPunct w:val="0"/>
              <w:rPr>
                <w:sz w:val="22"/>
                <w:szCs w:val="22"/>
              </w:rPr>
            </w:pPr>
          </w:p>
          <w:p w14:paraId="5976CF7E" w14:textId="77777777" w:rsidR="00B07307" w:rsidRDefault="00B07307">
            <w:pPr>
              <w:pStyle w:val="TableParagraph"/>
              <w:kinsoku w:val="0"/>
              <w:overflowPunct w:val="0"/>
              <w:rPr>
                <w:sz w:val="22"/>
                <w:szCs w:val="22"/>
              </w:rPr>
            </w:pPr>
          </w:p>
          <w:p w14:paraId="3E03095D" w14:textId="77777777" w:rsidR="00B07307" w:rsidRDefault="00B07307">
            <w:pPr>
              <w:pStyle w:val="TableParagraph"/>
              <w:kinsoku w:val="0"/>
              <w:overflowPunct w:val="0"/>
              <w:spacing w:before="4"/>
              <w:rPr>
                <w:sz w:val="21"/>
                <w:szCs w:val="21"/>
              </w:rPr>
            </w:pPr>
          </w:p>
          <w:p w14:paraId="158B008A" w14:textId="77777777" w:rsidR="00B07307" w:rsidRDefault="00B07307">
            <w:pPr>
              <w:pStyle w:val="TableParagraph"/>
              <w:kinsoku w:val="0"/>
              <w:overflowPunct w:val="0"/>
              <w:ind w:left="63" w:right="113"/>
            </w:pPr>
            <w:r>
              <w:rPr>
                <w:b/>
                <w:bCs/>
                <w:sz w:val="22"/>
                <w:szCs w:val="22"/>
              </w:rPr>
              <w:t>Inne</w:t>
            </w:r>
            <w:r>
              <w:rPr>
                <w:b/>
                <w:bCs/>
                <w:spacing w:val="-3"/>
                <w:sz w:val="22"/>
                <w:szCs w:val="22"/>
              </w:rPr>
              <w:t xml:space="preserve"> </w:t>
            </w:r>
            <w:r>
              <w:rPr>
                <w:b/>
                <w:bCs/>
                <w:spacing w:val="-1"/>
                <w:sz w:val="22"/>
                <w:szCs w:val="22"/>
              </w:rPr>
              <w:t>wymagania</w:t>
            </w:r>
            <w:r>
              <w:rPr>
                <w:spacing w:val="-1"/>
                <w:sz w:val="22"/>
                <w:szCs w:val="22"/>
              </w:rPr>
              <w:t>:</w:t>
            </w:r>
            <w:r>
              <w:rPr>
                <w:spacing w:val="27"/>
                <w:sz w:val="22"/>
                <w:szCs w:val="22"/>
              </w:rPr>
              <w:t xml:space="preserve"> </w:t>
            </w:r>
            <w:r>
              <w:rPr>
                <w:i/>
                <w:iCs/>
                <w:spacing w:val="-1"/>
                <w:sz w:val="22"/>
                <w:szCs w:val="22"/>
              </w:rPr>
              <w:t>stanowisko</w:t>
            </w:r>
            <w:r>
              <w:rPr>
                <w:i/>
                <w:iCs/>
                <w:spacing w:val="25"/>
                <w:sz w:val="22"/>
                <w:szCs w:val="22"/>
              </w:rPr>
              <w:t xml:space="preserve"> </w:t>
            </w:r>
            <w:r>
              <w:rPr>
                <w:i/>
                <w:iCs/>
                <w:spacing w:val="-1"/>
                <w:sz w:val="22"/>
                <w:szCs w:val="22"/>
              </w:rPr>
              <w:t>zarządzania</w:t>
            </w:r>
            <w:r>
              <w:rPr>
                <w:i/>
                <w:iCs/>
                <w:spacing w:val="27"/>
                <w:sz w:val="22"/>
                <w:szCs w:val="22"/>
              </w:rPr>
              <w:t xml:space="preserve"> </w:t>
            </w:r>
            <w:r>
              <w:rPr>
                <w:i/>
                <w:iCs/>
                <w:spacing w:val="-1"/>
                <w:sz w:val="22"/>
                <w:szCs w:val="22"/>
              </w:rPr>
              <w:t>egzaminem</w:t>
            </w:r>
          </w:p>
        </w:tc>
        <w:tc>
          <w:tcPr>
            <w:tcW w:w="8020" w:type="dxa"/>
            <w:tcBorders>
              <w:top w:val="single" w:sz="4" w:space="0" w:color="000000"/>
              <w:left w:val="single" w:sz="4" w:space="0" w:color="000000"/>
              <w:bottom w:val="single" w:sz="4" w:space="0" w:color="000000"/>
              <w:right w:val="single" w:sz="4" w:space="0" w:color="000000"/>
            </w:tcBorders>
          </w:tcPr>
          <w:p w14:paraId="10A07A1D" w14:textId="77777777" w:rsidR="00B07307" w:rsidRDefault="00B07307">
            <w:pPr>
              <w:pStyle w:val="TableParagraph"/>
              <w:kinsoku w:val="0"/>
              <w:overflowPunct w:val="0"/>
              <w:spacing w:line="245" w:lineRule="exact"/>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7779650D" w14:textId="77777777" w:rsidR="00B07307" w:rsidRDefault="00B07307">
            <w:pPr>
              <w:pStyle w:val="Nagwek6"/>
              <w:numPr>
                <w:ilvl w:val="0"/>
                <w:numId w:val="43"/>
              </w:numPr>
              <w:tabs>
                <w:tab w:val="left" w:pos="425"/>
              </w:tabs>
              <w:kinsoku w:val="0"/>
              <w:overflowPunct w:val="0"/>
              <w:spacing w:line="252" w:lineRule="exact"/>
              <w:rPr>
                <w:b w:val="0"/>
                <w:bCs w:val="0"/>
                <w:spacing w:val="-1"/>
              </w:rPr>
            </w:pPr>
            <w:r>
              <w:rPr>
                <w:spacing w:val="-1"/>
              </w:rPr>
              <w:t>Próba</w:t>
            </w:r>
            <w:r>
              <w:t xml:space="preserve"> </w:t>
            </w:r>
            <w:r>
              <w:rPr>
                <w:spacing w:val="-1"/>
              </w:rPr>
              <w:t>egzaminu</w:t>
            </w:r>
            <w:r>
              <w:rPr>
                <w:b w:val="0"/>
                <w:bCs w:val="0"/>
                <w:spacing w:val="-1"/>
              </w:rPr>
              <w:t>:</w:t>
            </w:r>
          </w:p>
          <w:p w14:paraId="07269E9C" w14:textId="77777777" w:rsidR="00B07307" w:rsidRDefault="00B07307">
            <w:pPr>
              <w:pStyle w:val="Akapitzlist"/>
              <w:numPr>
                <w:ilvl w:val="1"/>
                <w:numId w:val="43"/>
              </w:numPr>
              <w:tabs>
                <w:tab w:val="left" w:pos="912"/>
              </w:tabs>
              <w:kinsoku w:val="0"/>
              <w:overflowPunct w:val="0"/>
              <w:spacing w:before="1"/>
              <w:ind w:right="2770" w:hanging="360"/>
              <w:rPr>
                <w:sz w:val="22"/>
                <w:szCs w:val="22"/>
              </w:rPr>
            </w:pPr>
            <w:r>
              <w:rPr>
                <w:spacing w:val="-1"/>
                <w:sz w:val="22"/>
                <w:szCs w:val="22"/>
              </w:rPr>
              <w:t>przeprowadzonych</w:t>
            </w:r>
            <w:r>
              <w:rPr>
                <w:sz w:val="22"/>
                <w:szCs w:val="22"/>
              </w:rPr>
              <w:t xml:space="preserve"> z</w:t>
            </w:r>
            <w:r>
              <w:rPr>
                <w:spacing w:val="-2"/>
                <w:sz w:val="22"/>
                <w:szCs w:val="22"/>
              </w:rPr>
              <w:t xml:space="preserve"> </w:t>
            </w:r>
            <w:r>
              <w:rPr>
                <w:spacing w:val="-1"/>
                <w:sz w:val="22"/>
                <w:szCs w:val="22"/>
              </w:rPr>
              <w:t>sukcesem</w:t>
            </w:r>
            <w:r>
              <w:rPr>
                <w:spacing w:val="-4"/>
                <w:sz w:val="22"/>
                <w:szCs w:val="22"/>
              </w:rPr>
              <w:t xml:space="preserve"> </w:t>
            </w:r>
            <w:r>
              <w:rPr>
                <w:sz w:val="22"/>
                <w:szCs w:val="22"/>
              </w:rPr>
              <w:t xml:space="preserve">prób </w:t>
            </w:r>
            <w:r>
              <w:rPr>
                <w:spacing w:val="-1"/>
                <w:sz w:val="22"/>
                <w:szCs w:val="22"/>
              </w:rPr>
              <w:t>egzaminów:</w:t>
            </w:r>
            <w:r>
              <w:rPr>
                <w:spacing w:val="33"/>
                <w:sz w:val="22"/>
                <w:szCs w:val="22"/>
              </w:rPr>
              <w:t xml:space="preserve"> </w:t>
            </w:r>
            <w:r>
              <w:rPr>
                <w:sz w:val="22"/>
                <w:szCs w:val="22"/>
              </w:rPr>
              <w:t>1.1.1.minimum</w:t>
            </w:r>
            <w:r>
              <w:rPr>
                <w:spacing w:val="-4"/>
                <w:sz w:val="22"/>
                <w:szCs w:val="22"/>
              </w:rPr>
              <w:t xml:space="preserve"> </w:t>
            </w:r>
            <w:r>
              <w:rPr>
                <w:sz w:val="22"/>
                <w:szCs w:val="22"/>
              </w:rPr>
              <w:t>1;</w:t>
            </w:r>
          </w:p>
          <w:p w14:paraId="6F9F75F3" w14:textId="77777777" w:rsidR="00B07307" w:rsidRDefault="00B07307">
            <w:pPr>
              <w:pStyle w:val="Akapitzlist"/>
              <w:numPr>
                <w:ilvl w:val="1"/>
                <w:numId w:val="43"/>
              </w:numPr>
              <w:tabs>
                <w:tab w:val="left" w:pos="912"/>
              </w:tabs>
              <w:kinsoku w:val="0"/>
              <w:overflowPunct w:val="0"/>
              <w:spacing w:before="1" w:line="252" w:lineRule="exact"/>
              <w:ind w:left="911" w:hanging="487"/>
              <w:rPr>
                <w:spacing w:val="-1"/>
                <w:sz w:val="22"/>
                <w:szCs w:val="22"/>
              </w:rPr>
            </w:pPr>
            <w:r>
              <w:rPr>
                <w:spacing w:val="-1"/>
                <w:sz w:val="22"/>
                <w:szCs w:val="22"/>
              </w:rPr>
              <w:t>ostatnia</w:t>
            </w:r>
            <w:r>
              <w:rPr>
                <w:sz w:val="22"/>
                <w:szCs w:val="22"/>
              </w:rPr>
              <w:t xml:space="preserve"> </w:t>
            </w:r>
            <w:r>
              <w:rPr>
                <w:spacing w:val="-1"/>
                <w:sz w:val="22"/>
                <w:szCs w:val="22"/>
              </w:rPr>
              <w:t>zakończona</w:t>
            </w:r>
            <w:r>
              <w:rPr>
                <w:sz w:val="22"/>
                <w:szCs w:val="22"/>
              </w:rPr>
              <w:t xml:space="preserve"> </w:t>
            </w:r>
            <w:r>
              <w:rPr>
                <w:spacing w:val="-1"/>
                <w:sz w:val="22"/>
                <w:szCs w:val="22"/>
              </w:rPr>
              <w:t>sukcesem</w:t>
            </w:r>
            <w:r>
              <w:rPr>
                <w:spacing w:val="-4"/>
                <w:sz w:val="22"/>
                <w:szCs w:val="22"/>
              </w:rPr>
              <w:t xml:space="preserve"> </w:t>
            </w:r>
            <w:r>
              <w:rPr>
                <w:sz w:val="22"/>
                <w:szCs w:val="22"/>
              </w:rPr>
              <w:t xml:space="preserve">próba </w:t>
            </w:r>
            <w:r>
              <w:rPr>
                <w:spacing w:val="-1"/>
                <w:sz w:val="22"/>
                <w:szCs w:val="22"/>
              </w:rPr>
              <w:t>egzaminu:</w:t>
            </w:r>
          </w:p>
          <w:p w14:paraId="537CDCB8" w14:textId="77777777" w:rsidR="00B07307" w:rsidRDefault="00B07307">
            <w:pPr>
              <w:pStyle w:val="Akapitzlist"/>
              <w:numPr>
                <w:ilvl w:val="2"/>
                <w:numId w:val="43"/>
              </w:numPr>
              <w:tabs>
                <w:tab w:val="left" w:pos="1289"/>
              </w:tabs>
              <w:kinsoku w:val="0"/>
              <w:overflowPunct w:val="0"/>
              <w:ind w:right="125"/>
              <w:rPr>
                <w:spacing w:val="-1"/>
                <w:sz w:val="22"/>
                <w:szCs w:val="22"/>
              </w:rPr>
            </w:pPr>
            <w:r>
              <w:rPr>
                <w:spacing w:val="-1"/>
                <w:sz w:val="22"/>
                <w:szCs w:val="22"/>
              </w:rPr>
              <w:t>maksimum</w:t>
            </w:r>
            <w:r>
              <w:rPr>
                <w:spacing w:val="-4"/>
                <w:sz w:val="22"/>
                <w:szCs w:val="22"/>
              </w:rPr>
              <w:t xml:space="preserve"> </w:t>
            </w:r>
            <w:r>
              <w:rPr>
                <w:sz w:val="22"/>
                <w:szCs w:val="22"/>
              </w:rPr>
              <w:t>60 dni</w:t>
            </w:r>
            <w:r>
              <w:rPr>
                <w:spacing w:val="1"/>
                <w:sz w:val="22"/>
                <w:szCs w:val="22"/>
              </w:rPr>
              <w:t xml:space="preserve"> </w:t>
            </w:r>
            <w:r>
              <w:rPr>
                <w:sz w:val="22"/>
                <w:szCs w:val="22"/>
              </w:rPr>
              <w:t>i</w:t>
            </w:r>
            <w:r>
              <w:rPr>
                <w:spacing w:val="1"/>
                <w:sz w:val="22"/>
                <w:szCs w:val="22"/>
              </w:rPr>
              <w:t xml:space="preserve"> </w:t>
            </w:r>
            <w:r>
              <w:rPr>
                <w:spacing w:val="-1"/>
                <w:sz w:val="22"/>
                <w:szCs w:val="22"/>
              </w:rPr>
              <w:t>minimum</w:t>
            </w:r>
            <w:r>
              <w:rPr>
                <w:spacing w:val="-4"/>
                <w:sz w:val="22"/>
                <w:szCs w:val="22"/>
              </w:rPr>
              <w:t xml:space="preserve"> </w:t>
            </w:r>
            <w:r>
              <w:rPr>
                <w:sz w:val="22"/>
                <w:szCs w:val="22"/>
              </w:rPr>
              <w:t>30 dni</w:t>
            </w:r>
            <w:r>
              <w:rPr>
                <w:spacing w:val="1"/>
                <w:sz w:val="22"/>
                <w:szCs w:val="22"/>
              </w:rPr>
              <w:t xml:space="preserve"> </w:t>
            </w:r>
            <w:r>
              <w:rPr>
                <w:spacing w:val="-1"/>
                <w:sz w:val="22"/>
                <w:szCs w:val="22"/>
              </w:rPr>
              <w:t>przed</w:t>
            </w:r>
            <w:r>
              <w:rPr>
                <w:sz w:val="22"/>
                <w:szCs w:val="22"/>
              </w:rPr>
              <w:t xml:space="preserve"> </w:t>
            </w:r>
            <w:r>
              <w:rPr>
                <w:spacing w:val="-1"/>
                <w:sz w:val="22"/>
                <w:szCs w:val="22"/>
              </w:rPr>
              <w:t>przeprowadzeniem</w:t>
            </w:r>
            <w:r>
              <w:rPr>
                <w:spacing w:val="-4"/>
                <w:sz w:val="22"/>
                <w:szCs w:val="22"/>
              </w:rPr>
              <w:t xml:space="preserve"> </w:t>
            </w:r>
            <w:r>
              <w:rPr>
                <w:spacing w:val="-1"/>
                <w:sz w:val="22"/>
                <w:szCs w:val="22"/>
              </w:rPr>
              <w:t>właściwego</w:t>
            </w:r>
            <w:r>
              <w:rPr>
                <w:spacing w:val="39"/>
                <w:sz w:val="22"/>
                <w:szCs w:val="22"/>
              </w:rPr>
              <w:t xml:space="preserve"> </w:t>
            </w:r>
            <w:r>
              <w:rPr>
                <w:spacing w:val="-1"/>
                <w:sz w:val="22"/>
                <w:szCs w:val="22"/>
              </w:rPr>
              <w:t>egzaminu;</w:t>
            </w:r>
          </w:p>
          <w:p w14:paraId="782C58FB" w14:textId="77777777" w:rsidR="00B07307" w:rsidRDefault="00B07307">
            <w:pPr>
              <w:pStyle w:val="Akapitzlist"/>
              <w:numPr>
                <w:ilvl w:val="1"/>
                <w:numId w:val="43"/>
              </w:numPr>
              <w:tabs>
                <w:tab w:val="left" w:pos="912"/>
              </w:tabs>
              <w:kinsoku w:val="0"/>
              <w:overflowPunct w:val="0"/>
              <w:spacing w:before="1" w:line="252" w:lineRule="exact"/>
              <w:ind w:left="911" w:hanging="487"/>
              <w:rPr>
                <w:spacing w:val="-1"/>
                <w:sz w:val="22"/>
                <w:szCs w:val="22"/>
              </w:rPr>
            </w:pPr>
            <w:r>
              <w:rPr>
                <w:spacing w:val="-1"/>
                <w:sz w:val="22"/>
                <w:szCs w:val="22"/>
              </w:rPr>
              <w:t>ilość</w:t>
            </w:r>
            <w:r>
              <w:rPr>
                <w:sz w:val="22"/>
                <w:szCs w:val="22"/>
              </w:rPr>
              <w:t xml:space="preserve"> </w:t>
            </w:r>
            <w:r>
              <w:rPr>
                <w:spacing w:val="-1"/>
                <w:sz w:val="22"/>
                <w:szCs w:val="22"/>
              </w:rPr>
              <w:t>stanowisk</w:t>
            </w:r>
            <w:r>
              <w:rPr>
                <w:spacing w:val="-2"/>
                <w:sz w:val="22"/>
                <w:szCs w:val="22"/>
              </w:rPr>
              <w:t xml:space="preserve"> </w:t>
            </w:r>
            <w:r>
              <w:rPr>
                <w:spacing w:val="-1"/>
                <w:sz w:val="22"/>
                <w:szCs w:val="22"/>
              </w:rPr>
              <w:t>egzaminacyjnych</w:t>
            </w:r>
            <w:r>
              <w:rPr>
                <w:sz w:val="22"/>
                <w:szCs w:val="22"/>
              </w:rPr>
              <w:t xml:space="preserve"> </w:t>
            </w:r>
            <w:r>
              <w:rPr>
                <w:spacing w:val="-1"/>
                <w:sz w:val="22"/>
                <w:szCs w:val="22"/>
              </w:rPr>
              <w:t>uczestniczących</w:t>
            </w:r>
            <w:r>
              <w:rPr>
                <w:sz w:val="22"/>
                <w:szCs w:val="22"/>
              </w:rPr>
              <w:t xml:space="preserve"> w </w:t>
            </w:r>
            <w:r>
              <w:rPr>
                <w:spacing w:val="-1"/>
                <w:sz w:val="22"/>
                <w:szCs w:val="22"/>
              </w:rPr>
              <w:t>próbie</w:t>
            </w:r>
            <w:r>
              <w:rPr>
                <w:sz w:val="22"/>
                <w:szCs w:val="22"/>
              </w:rPr>
              <w:t xml:space="preserve"> </w:t>
            </w:r>
            <w:r>
              <w:rPr>
                <w:spacing w:val="-1"/>
                <w:sz w:val="22"/>
                <w:szCs w:val="22"/>
              </w:rPr>
              <w:t>egzaminu:</w:t>
            </w:r>
          </w:p>
          <w:p w14:paraId="585E82BA" w14:textId="77777777" w:rsidR="00B07307" w:rsidRDefault="00B07307">
            <w:pPr>
              <w:pStyle w:val="Akapitzlist"/>
              <w:numPr>
                <w:ilvl w:val="2"/>
                <w:numId w:val="43"/>
              </w:numPr>
              <w:tabs>
                <w:tab w:val="left" w:pos="1344"/>
              </w:tabs>
              <w:kinsoku w:val="0"/>
              <w:overflowPunct w:val="0"/>
              <w:ind w:right="178"/>
            </w:pPr>
            <w:r>
              <w:rPr>
                <w:spacing w:val="-1"/>
                <w:sz w:val="22"/>
                <w:szCs w:val="22"/>
              </w:rPr>
              <w:t>równa</w:t>
            </w:r>
            <w:r>
              <w:rPr>
                <w:sz w:val="22"/>
                <w:szCs w:val="22"/>
              </w:rPr>
              <w:t xml:space="preserve"> </w:t>
            </w:r>
            <w:r>
              <w:rPr>
                <w:spacing w:val="-1"/>
                <w:sz w:val="22"/>
                <w:szCs w:val="22"/>
              </w:rPr>
              <w:t>zgłoszonej</w:t>
            </w:r>
            <w:r>
              <w:rPr>
                <w:spacing w:val="3"/>
                <w:sz w:val="22"/>
                <w:szCs w:val="22"/>
              </w:rPr>
              <w:t xml:space="preserve"> </w:t>
            </w:r>
            <w:r>
              <w:rPr>
                <w:spacing w:val="-1"/>
                <w:sz w:val="22"/>
                <w:szCs w:val="22"/>
              </w:rPr>
              <w:t>największej</w:t>
            </w:r>
            <w:r>
              <w:rPr>
                <w:spacing w:val="1"/>
                <w:sz w:val="22"/>
                <w:szCs w:val="22"/>
              </w:rPr>
              <w:t xml:space="preserve"> </w:t>
            </w:r>
            <w:r>
              <w:rPr>
                <w:spacing w:val="-1"/>
                <w:sz w:val="22"/>
                <w:szCs w:val="22"/>
              </w:rPr>
              <w:t>liczbie</w:t>
            </w:r>
            <w:r>
              <w:rPr>
                <w:sz w:val="22"/>
                <w:szCs w:val="22"/>
              </w:rPr>
              <w:t xml:space="preserve"> </w:t>
            </w:r>
            <w:r>
              <w:rPr>
                <w:spacing w:val="-1"/>
                <w:sz w:val="22"/>
                <w:szCs w:val="22"/>
              </w:rPr>
              <w:t>zdających</w:t>
            </w:r>
            <w:r>
              <w:rPr>
                <w:sz w:val="22"/>
                <w:szCs w:val="22"/>
              </w:rPr>
              <w:t xml:space="preserve"> </w:t>
            </w:r>
            <w:r>
              <w:rPr>
                <w:spacing w:val="-1"/>
                <w:sz w:val="22"/>
                <w:szCs w:val="22"/>
              </w:rPr>
              <w:t>przez</w:t>
            </w:r>
            <w:r>
              <w:rPr>
                <w:spacing w:val="-2"/>
                <w:sz w:val="22"/>
                <w:szCs w:val="22"/>
              </w:rPr>
              <w:t xml:space="preserve"> </w:t>
            </w:r>
            <w:r>
              <w:rPr>
                <w:spacing w:val="-1"/>
                <w:sz w:val="22"/>
                <w:szCs w:val="22"/>
              </w:rPr>
              <w:t>ośrodek</w:t>
            </w:r>
            <w:r>
              <w:rPr>
                <w:spacing w:val="39"/>
                <w:sz w:val="22"/>
                <w:szCs w:val="22"/>
              </w:rPr>
              <w:t xml:space="preserve"> </w:t>
            </w:r>
            <w:r>
              <w:rPr>
                <w:spacing w:val="-1"/>
                <w:sz w:val="22"/>
                <w:szCs w:val="22"/>
              </w:rPr>
              <w:t>egzaminacyjny</w:t>
            </w:r>
            <w:r>
              <w:rPr>
                <w:spacing w:val="-3"/>
                <w:sz w:val="22"/>
                <w:szCs w:val="22"/>
              </w:rPr>
              <w:t xml:space="preserve"> </w:t>
            </w:r>
            <w:r>
              <w:rPr>
                <w:sz w:val="22"/>
                <w:szCs w:val="22"/>
              </w:rPr>
              <w:t xml:space="preserve">dla </w:t>
            </w:r>
            <w:r>
              <w:rPr>
                <w:spacing w:val="-1"/>
                <w:sz w:val="22"/>
                <w:szCs w:val="22"/>
              </w:rPr>
              <w:t>pojedynczej</w:t>
            </w:r>
            <w:r>
              <w:rPr>
                <w:spacing w:val="1"/>
                <w:sz w:val="22"/>
                <w:szCs w:val="22"/>
              </w:rPr>
              <w:t xml:space="preserve"> </w:t>
            </w:r>
            <w:r>
              <w:rPr>
                <w:spacing w:val="-1"/>
                <w:sz w:val="22"/>
                <w:szCs w:val="22"/>
              </w:rPr>
              <w:t>zmiany</w:t>
            </w:r>
            <w:r>
              <w:rPr>
                <w:spacing w:val="-2"/>
                <w:sz w:val="22"/>
                <w:szCs w:val="22"/>
              </w:rPr>
              <w:t xml:space="preserve"> </w:t>
            </w:r>
            <w:r>
              <w:rPr>
                <w:spacing w:val="-1"/>
                <w:sz w:val="22"/>
                <w:szCs w:val="22"/>
              </w:rPr>
              <w:t>egzaminu</w:t>
            </w:r>
            <w:r>
              <w:rPr>
                <w:sz w:val="22"/>
                <w:szCs w:val="22"/>
              </w:rPr>
              <w:t xml:space="preserve"> i</w:t>
            </w:r>
            <w:r>
              <w:rPr>
                <w:spacing w:val="1"/>
                <w:sz w:val="22"/>
                <w:szCs w:val="22"/>
              </w:rPr>
              <w:t xml:space="preserve"> </w:t>
            </w:r>
            <w:r>
              <w:rPr>
                <w:spacing w:val="-1"/>
                <w:sz w:val="22"/>
                <w:szCs w:val="22"/>
              </w:rPr>
              <w:t>danego</w:t>
            </w:r>
            <w:r>
              <w:rPr>
                <w:sz w:val="22"/>
                <w:szCs w:val="22"/>
              </w:rPr>
              <w:t xml:space="preserve"> </w:t>
            </w:r>
            <w:r>
              <w:rPr>
                <w:spacing w:val="-1"/>
                <w:sz w:val="22"/>
                <w:szCs w:val="22"/>
              </w:rPr>
              <w:t>pomieszczenia</w:t>
            </w:r>
          </w:p>
        </w:tc>
      </w:tr>
      <w:tr w:rsidR="00B07307" w14:paraId="007CAE45" w14:textId="77777777">
        <w:trPr>
          <w:trHeight w:hRule="exact" w:val="1275"/>
        </w:trPr>
        <w:tc>
          <w:tcPr>
            <w:tcW w:w="2280" w:type="dxa"/>
            <w:gridSpan w:val="2"/>
            <w:tcBorders>
              <w:top w:val="single" w:sz="4" w:space="0" w:color="000000"/>
              <w:left w:val="single" w:sz="4" w:space="0" w:color="000000"/>
              <w:bottom w:val="single" w:sz="4" w:space="0" w:color="000000"/>
              <w:right w:val="single" w:sz="4" w:space="0" w:color="000000"/>
            </w:tcBorders>
          </w:tcPr>
          <w:p w14:paraId="2DC7AF92" w14:textId="77777777" w:rsidR="00B07307" w:rsidRDefault="00B07307">
            <w:pPr>
              <w:pStyle w:val="TableParagraph"/>
              <w:kinsoku w:val="0"/>
              <w:overflowPunct w:val="0"/>
              <w:ind w:left="63" w:right="180"/>
            </w:pPr>
            <w:r>
              <w:rPr>
                <w:b/>
                <w:bCs/>
                <w:spacing w:val="-1"/>
                <w:sz w:val="22"/>
                <w:szCs w:val="22"/>
              </w:rPr>
              <w:t>Instrukcje</w:t>
            </w:r>
            <w:r>
              <w:rPr>
                <w:b/>
                <w:bCs/>
                <w:spacing w:val="26"/>
                <w:sz w:val="22"/>
                <w:szCs w:val="22"/>
              </w:rPr>
              <w:t xml:space="preserve"> </w:t>
            </w:r>
            <w:r>
              <w:rPr>
                <w:b/>
                <w:bCs/>
                <w:spacing w:val="-1"/>
                <w:sz w:val="22"/>
                <w:szCs w:val="22"/>
              </w:rPr>
              <w:t>specjalistyczne</w:t>
            </w:r>
            <w:r>
              <w:rPr>
                <w:b/>
                <w:bCs/>
                <w:sz w:val="22"/>
                <w:szCs w:val="22"/>
              </w:rPr>
              <w:t xml:space="preserve"> lub</w:t>
            </w:r>
            <w:r>
              <w:rPr>
                <w:b/>
                <w:bCs/>
                <w:spacing w:val="28"/>
                <w:sz w:val="22"/>
                <w:szCs w:val="22"/>
              </w:rPr>
              <w:t xml:space="preserve"> </w:t>
            </w:r>
            <w:r>
              <w:rPr>
                <w:b/>
                <w:bCs/>
                <w:spacing w:val="-1"/>
                <w:sz w:val="22"/>
                <w:szCs w:val="22"/>
              </w:rPr>
              <w:t>dokumentacja</w:t>
            </w:r>
            <w:r>
              <w:rPr>
                <w:b/>
                <w:bCs/>
                <w:spacing w:val="27"/>
                <w:sz w:val="22"/>
                <w:szCs w:val="22"/>
              </w:rPr>
              <w:t xml:space="preserve"> </w:t>
            </w:r>
            <w:r>
              <w:rPr>
                <w:b/>
                <w:bCs/>
                <w:spacing w:val="-1"/>
                <w:sz w:val="22"/>
                <w:szCs w:val="22"/>
              </w:rPr>
              <w:t>(wersja</w:t>
            </w:r>
            <w:r>
              <w:rPr>
                <w:b/>
                <w:bCs/>
                <w:sz w:val="22"/>
                <w:szCs w:val="22"/>
              </w:rPr>
              <w:t xml:space="preserve"> </w:t>
            </w:r>
            <w:r>
              <w:rPr>
                <w:b/>
                <w:bCs/>
                <w:spacing w:val="-1"/>
                <w:sz w:val="22"/>
                <w:szCs w:val="22"/>
              </w:rPr>
              <w:t>elektroniczna</w:t>
            </w:r>
            <w:r>
              <w:rPr>
                <w:b/>
                <w:bCs/>
                <w:spacing w:val="28"/>
                <w:sz w:val="22"/>
                <w:szCs w:val="22"/>
              </w:rPr>
              <w:t xml:space="preserve"> </w:t>
            </w:r>
            <w:r>
              <w:rPr>
                <w:b/>
                <w:bCs/>
                <w:sz w:val="22"/>
                <w:szCs w:val="22"/>
              </w:rPr>
              <w:t>i</w:t>
            </w:r>
            <w:r>
              <w:rPr>
                <w:b/>
                <w:bCs/>
                <w:spacing w:val="1"/>
                <w:sz w:val="22"/>
                <w:szCs w:val="22"/>
              </w:rPr>
              <w:t xml:space="preserve"> </w:t>
            </w:r>
            <w:r>
              <w:rPr>
                <w:b/>
                <w:bCs/>
                <w:spacing w:val="-1"/>
                <w:sz w:val="22"/>
                <w:szCs w:val="22"/>
              </w:rPr>
              <w:t>drukowana):</w:t>
            </w:r>
          </w:p>
        </w:tc>
        <w:tc>
          <w:tcPr>
            <w:tcW w:w="8020" w:type="dxa"/>
            <w:tcBorders>
              <w:top w:val="single" w:sz="4" w:space="0" w:color="000000"/>
              <w:left w:val="single" w:sz="4" w:space="0" w:color="000000"/>
              <w:bottom w:val="single" w:sz="4" w:space="0" w:color="000000"/>
              <w:right w:val="single" w:sz="4" w:space="0" w:color="000000"/>
            </w:tcBorders>
          </w:tcPr>
          <w:p w14:paraId="60A74FD3" w14:textId="77777777" w:rsidR="00B07307" w:rsidRDefault="00B07307">
            <w:pPr>
              <w:pStyle w:val="TableParagraph"/>
              <w:kinsoku w:val="0"/>
              <w:overflowPunct w:val="0"/>
              <w:spacing w:before="4"/>
              <w:rPr>
                <w:sz w:val="32"/>
                <w:szCs w:val="32"/>
              </w:rPr>
            </w:pPr>
          </w:p>
          <w:p w14:paraId="0DAE3F0D" w14:textId="77777777" w:rsidR="00B07307" w:rsidRDefault="00B07307">
            <w:pPr>
              <w:pStyle w:val="TableParagraph"/>
              <w:kinsoku w:val="0"/>
              <w:overflowPunct w:val="0"/>
              <w:ind w:left="63"/>
              <w:rPr>
                <w:spacing w:val="-1"/>
                <w:sz w:val="22"/>
                <w:szCs w:val="22"/>
              </w:rPr>
            </w:pPr>
            <w:r>
              <w:rPr>
                <w:spacing w:val="-1"/>
                <w:sz w:val="22"/>
                <w:szCs w:val="22"/>
              </w:rPr>
              <w:t>Parametry</w:t>
            </w:r>
            <w:r>
              <w:rPr>
                <w:spacing w:val="-3"/>
                <w:sz w:val="22"/>
                <w:szCs w:val="22"/>
              </w:rPr>
              <w:t xml:space="preserve"> </w:t>
            </w:r>
            <w:r>
              <w:rPr>
                <w:spacing w:val="-1"/>
                <w:sz w:val="22"/>
                <w:szCs w:val="22"/>
              </w:rPr>
              <w:t>minimalne:</w:t>
            </w:r>
          </w:p>
          <w:p w14:paraId="70B590B0" w14:textId="77777777" w:rsidR="00B07307" w:rsidRDefault="00B07307">
            <w:pPr>
              <w:pStyle w:val="TableParagraph"/>
              <w:kinsoku w:val="0"/>
              <w:overflowPunct w:val="0"/>
              <w:spacing w:before="1"/>
              <w:ind w:left="63"/>
            </w:pPr>
            <w:r>
              <w:rPr>
                <w:sz w:val="22"/>
                <w:szCs w:val="22"/>
              </w:rPr>
              <w:t xml:space="preserve">1.  </w:t>
            </w:r>
            <w:r>
              <w:rPr>
                <w:spacing w:val="30"/>
                <w:sz w:val="22"/>
                <w:szCs w:val="22"/>
              </w:rPr>
              <w:t xml:space="preserve"> </w:t>
            </w:r>
            <w:r>
              <w:rPr>
                <w:spacing w:val="-1"/>
                <w:sz w:val="22"/>
                <w:szCs w:val="22"/>
              </w:rPr>
              <w:t>Instrukcja</w:t>
            </w:r>
            <w:r>
              <w:rPr>
                <w:spacing w:val="-2"/>
                <w:sz w:val="22"/>
                <w:szCs w:val="22"/>
              </w:rPr>
              <w:t xml:space="preserve"> </w:t>
            </w:r>
            <w:r>
              <w:rPr>
                <w:spacing w:val="-1"/>
                <w:sz w:val="22"/>
                <w:szCs w:val="22"/>
              </w:rPr>
              <w:t>przeprowadzenia</w:t>
            </w:r>
            <w:r>
              <w:rPr>
                <w:spacing w:val="-2"/>
                <w:sz w:val="22"/>
                <w:szCs w:val="22"/>
              </w:rPr>
              <w:t xml:space="preserve"> </w:t>
            </w:r>
            <w:r>
              <w:rPr>
                <w:spacing w:val="-1"/>
                <w:sz w:val="22"/>
                <w:szCs w:val="22"/>
              </w:rPr>
              <w:t>egzaminu.</w:t>
            </w:r>
          </w:p>
        </w:tc>
      </w:tr>
    </w:tbl>
    <w:p w14:paraId="4A364A22" w14:textId="77777777" w:rsidR="00B07307" w:rsidRDefault="00B07307">
      <w:pPr>
        <w:sectPr w:rsidR="00B07307" w:rsidSect="00873394">
          <w:pgSz w:w="11910" w:h="16840"/>
          <w:pgMar w:top="900" w:right="80" w:bottom="680" w:left="1320" w:header="0" w:footer="484" w:gutter="0"/>
          <w:cols w:space="708"/>
          <w:noEndnote/>
        </w:sectPr>
      </w:pPr>
    </w:p>
    <w:p w14:paraId="1FC6D59E" w14:textId="77777777" w:rsidR="00B07307" w:rsidRDefault="00B07307">
      <w:pPr>
        <w:pStyle w:val="Tekstpodstawowy"/>
        <w:kinsoku w:val="0"/>
        <w:overflowPunct w:val="0"/>
        <w:spacing w:before="46"/>
        <w:ind w:left="118"/>
      </w:pPr>
      <w:r>
        <w:rPr>
          <w:spacing w:val="-1"/>
        </w:rPr>
        <w:lastRenderedPageBreak/>
        <w:t>Schematy</w:t>
      </w:r>
      <w:r>
        <w:rPr>
          <w:spacing w:val="-3"/>
        </w:rPr>
        <w:t xml:space="preserve"> </w:t>
      </w:r>
      <w:r>
        <w:rPr>
          <w:spacing w:val="-1"/>
        </w:rPr>
        <w:t>referencyjne:</w:t>
      </w:r>
      <w:r>
        <w:t xml:space="preserve"> </w:t>
      </w:r>
      <w:r>
        <w:rPr>
          <w:b/>
          <w:bCs/>
          <w:spacing w:val="-1"/>
        </w:rPr>
        <w:t>Przykładowa</w:t>
      </w:r>
      <w:r>
        <w:rPr>
          <w:b/>
          <w:bCs/>
          <w:spacing w:val="-3"/>
        </w:rPr>
        <w:t xml:space="preserve"> </w:t>
      </w:r>
      <w:r>
        <w:rPr>
          <w:b/>
          <w:bCs/>
          <w:spacing w:val="-1"/>
        </w:rPr>
        <w:t>organizacja</w:t>
      </w:r>
      <w:r>
        <w:rPr>
          <w:b/>
          <w:bCs/>
        </w:rPr>
        <w:t xml:space="preserve"> </w:t>
      </w:r>
      <w:r>
        <w:rPr>
          <w:b/>
          <w:bCs/>
          <w:spacing w:val="-1"/>
        </w:rPr>
        <w:t>pomieszczenia</w:t>
      </w:r>
      <w:r>
        <w:rPr>
          <w:b/>
          <w:bCs/>
        </w:rPr>
        <w:t xml:space="preserve"> </w:t>
      </w:r>
      <w:r>
        <w:rPr>
          <w:b/>
          <w:bCs/>
          <w:spacing w:val="-1"/>
        </w:rPr>
        <w:t>egzaminacyjnego</w:t>
      </w:r>
    </w:p>
    <w:p w14:paraId="29FDD67B" w14:textId="77777777" w:rsidR="00B07307" w:rsidRDefault="00B07307">
      <w:pPr>
        <w:pStyle w:val="Tekstpodstawowy"/>
        <w:kinsoku w:val="0"/>
        <w:overflowPunct w:val="0"/>
        <w:spacing w:before="4"/>
        <w:ind w:left="0"/>
        <w:rPr>
          <w:b/>
          <w:bCs/>
          <w:sz w:val="2"/>
          <w:szCs w:val="2"/>
        </w:rPr>
      </w:pPr>
    </w:p>
    <w:p w14:paraId="0A19FC7C" w14:textId="7BE70EB1" w:rsidR="00B07307" w:rsidRDefault="003B7C59">
      <w:pPr>
        <w:pStyle w:val="Tekstpodstawowy"/>
        <w:kinsoku w:val="0"/>
        <w:overflowPunct w:val="0"/>
        <w:spacing w:line="200" w:lineRule="atLeast"/>
        <w:ind w:left="138"/>
        <w:rPr>
          <w:sz w:val="20"/>
          <w:szCs w:val="20"/>
        </w:rPr>
      </w:pPr>
      <w:r>
        <w:rPr>
          <w:noProof/>
          <w:sz w:val="20"/>
          <w:szCs w:val="20"/>
        </w:rPr>
        <mc:AlternateContent>
          <mc:Choice Requires="wpg">
            <w:drawing>
              <wp:inline distT="0" distB="0" distL="0" distR="0" wp14:anchorId="4584A6D1" wp14:editId="1DE52C74">
                <wp:extent cx="6470650" cy="3717925"/>
                <wp:effectExtent l="9525" t="9525" r="6350" b="6350"/>
                <wp:docPr id="565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3717925"/>
                          <a:chOff x="0" y="0"/>
                          <a:chExt cx="10190" cy="5855"/>
                        </a:xfrm>
                      </wpg:grpSpPr>
                      <wps:wsp>
                        <wps:cNvPr id="5659" name="Rectangle 899"/>
                        <wps:cNvSpPr>
                          <a:spLocks noChangeArrowheads="1"/>
                        </wps:cNvSpPr>
                        <wps:spPr bwMode="auto">
                          <a:xfrm>
                            <a:off x="10" y="10"/>
                            <a:ext cx="1018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6390" w14:textId="2E732942" w:rsidR="00B07307" w:rsidRDefault="003B7C59">
                              <w:pPr>
                                <w:widowControl/>
                                <w:autoSpaceDE/>
                                <w:autoSpaceDN/>
                                <w:adjustRightInd/>
                                <w:spacing w:line="5840" w:lineRule="atLeast"/>
                              </w:pPr>
                              <w:r>
                                <w:rPr>
                                  <w:noProof/>
                                </w:rPr>
                                <w:drawing>
                                  <wp:inline distT="0" distB="0" distL="0" distR="0" wp14:anchorId="05DC8EC5" wp14:editId="7567E96E">
                                    <wp:extent cx="6438900" cy="3726180"/>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3726180"/>
                                            </a:xfrm>
                                            <a:prstGeom prst="rect">
                                              <a:avLst/>
                                            </a:prstGeom>
                                            <a:noFill/>
                                            <a:ln>
                                              <a:noFill/>
                                            </a:ln>
                                          </pic:spPr>
                                        </pic:pic>
                                      </a:graphicData>
                                    </a:graphic>
                                  </wp:inline>
                                </w:drawing>
                              </w:r>
                            </w:p>
                            <w:p w14:paraId="18EA58B7" w14:textId="77777777" w:rsidR="00B07307" w:rsidRDefault="00B07307"/>
                          </w:txbxContent>
                        </wps:txbx>
                        <wps:bodyPr rot="0" vert="horz" wrap="square" lIns="0" tIns="0" rIns="0" bIns="0" anchor="t" anchorCtr="0" upright="1">
                          <a:noAutofit/>
                        </wps:bodyPr>
                      </wps:wsp>
                      <wps:wsp>
                        <wps:cNvPr id="5660" name="Freeform 900"/>
                        <wps:cNvSpPr>
                          <a:spLocks/>
                        </wps:cNvSpPr>
                        <wps:spPr bwMode="auto">
                          <a:xfrm>
                            <a:off x="5" y="5"/>
                            <a:ext cx="10180" cy="5845"/>
                          </a:xfrm>
                          <a:custGeom>
                            <a:avLst/>
                            <a:gdLst>
                              <a:gd name="T0" fmla="*/ 0 w 10180"/>
                              <a:gd name="T1" fmla="*/ 5845 h 5845"/>
                              <a:gd name="T2" fmla="*/ 10180 w 10180"/>
                              <a:gd name="T3" fmla="*/ 5845 h 5845"/>
                              <a:gd name="T4" fmla="*/ 10180 w 10180"/>
                              <a:gd name="T5" fmla="*/ 0 h 5845"/>
                              <a:gd name="T6" fmla="*/ 0 w 10180"/>
                              <a:gd name="T7" fmla="*/ 0 h 5845"/>
                              <a:gd name="T8" fmla="*/ 0 w 10180"/>
                              <a:gd name="T9" fmla="*/ 5845 h 5845"/>
                            </a:gdLst>
                            <a:ahLst/>
                            <a:cxnLst>
                              <a:cxn ang="0">
                                <a:pos x="T0" y="T1"/>
                              </a:cxn>
                              <a:cxn ang="0">
                                <a:pos x="T2" y="T3"/>
                              </a:cxn>
                              <a:cxn ang="0">
                                <a:pos x="T4" y="T5"/>
                              </a:cxn>
                              <a:cxn ang="0">
                                <a:pos x="T6" y="T7"/>
                              </a:cxn>
                              <a:cxn ang="0">
                                <a:pos x="T8" y="T9"/>
                              </a:cxn>
                            </a:cxnLst>
                            <a:rect l="0" t="0" r="r" b="b"/>
                            <a:pathLst>
                              <a:path w="10180" h="5845">
                                <a:moveTo>
                                  <a:pt x="0" y="5845"/>
                                </a:moveTo>
                                <a:lnTo>
                                  <a:pt x="10180" y="5845"/>
                                </a:lnTo>
                                <a:lnTo>
                                  <a:pt x="10180" y="0"/>
                                </a:lnTo>
                                <a:lnTo>
                                  <a:pt x="0" y="0"/>
                                </a:lnTo>
                                <a:lnTo>
                                  <a:pt x="0" y="58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84A6D1" id="Group 898" o:spid="_x0000_s1037" style="width:509.5pt;height:292.75pt;mso-position-horizontal-relative:char;mso-position-vertical-relative:line" coordsize="10190,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">
                <v:rect id="Rectangle 899" o:spid="_x0000_s1038" style="position:absolute;left:10;top:10;width:10180;height: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179A6390" w14:textId="2E732942" w:rsidR="00B07307" w:rsidRDefault="003B7C59">
                        <w:pPr>
                          <w:widowControl/>
                          <w:autoSpaceDE/>
                          <w:autoSpaceDN/>
                          <w:adjustRightInd/>
                          <w:spacing w:line="5840" w:lineRule="atLeast"/>
                        </w:pPr>
                        <w:r>
                          <w:rPr>
                            <w:noProof/>
                          </w:rPr>
                          <w:drawing>
                            <wp:inline distT="0" distB="0" distL="0" distR="0" wp14:anchorId="05DC8EC5" wp14:editId="7567E96E">
                              <wp:extent cx="6438900" cy="3726180"/>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3726180"/>
                                      </a:xfrm>
                                      <a:prstGeom prst="rect">
                                        <a:avLst/>
                                      </a:prstGeom>
                                      <a:noFill/>
                                      <a:ln>
                                        <a:noFill/>
                                      </a:ln>
                                    </pic:spPr>
                                  </pic:pic>
                                </a:graphicData>
                              </a:graphic>
                            </wp:inline>
                          </w:drawing>
                        </w:r>
                      </w:p>
                      <w:p w14:paraId="18EA58B7" w14:textId="77777777" w:rsidR="00B07307" w:rsidRDefault="00B07307"/>
                    </w:txbxContent>
                  </v:textbox>
                </v:rect>
                <v:shape id="Freeform 900" o:spid="_x0000_s1039" style="position:absolute;left:5;top:5;width:10180;height:5845;visibility:visible;mso-wrap-style:square;v-text-anchor:top" coordsize="10180,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" path="m,5845r10180,l10180,,,,,5845xe" filled="f" strokeweight=".5pt">
                  <v:path arrowok="t" o:connecttype="custom" o:connectlocs="0,5845;10180,5845;10180,0;0,0;0,5845" o:connectangles="0,0,0,0,0"/>
                </v:shape>
                <w10:anchorlock/>
              </v:group>
            </w:pict>
          </mc:Fallback>
        </mc:AlternateContent>
      </w:r>
    </w:p>
    <w:p w14:paraId="21F7E5AF" w14:textId="77777777" w:rsidR="00B07307" w:rsidRDefault="00B07307">
      <w:pPr>
        <w:pStyle w:val="Tekstpodstawowy"/>
        <w:kinsoku w:val="0"/>
        <w:overflowPunct w:val="0"/>
        <w:spacing w:before="120"/>
        <w:ind w:left="118"/>
      </w:pPr>
      <w:r>
        <w:rPr>
          <w:spacing w:val="-1"/>
        </w:rPr>
        <w:t>Schematy</w:t>
      </w:r>
      <w:r>
        <w:rPr>
          <w:spacing w:val="-3"/>
        </w:rPr>
        <w:t xml:space="preserve"> </w:t>
      </w:r>
      <w:r>
        <w:rPr>
          <w:spacing w:val="-1"/>
        </w:rPr>
        <w:t>referencyjne:</w:t>
      </w:r>
      <w:r>
        <w:t xml:space="preserve"> </w:t>
      </w:r>
      <w:r>
        <w:rPr>
          <w:b/>
          <w:bCs/>
          <w:spacing w:val="-1"/>
        </w:rPr>
        <w:t>Przykładowa</w:t>
      </w:r>
      <w:r>
        <w:rPr>
          <w:b/>
          <w:bCs/>
          <w:spacing w:val="-3"/>
        </w:rPr>
        <w:t xml:space="preserve"> </w:t>
      </w:r>
      <w:r>
        <w:rPr>
          <w:b/>
          <w:bCs/>
          <w:spacing w:val="-1"/>
        </w:rPr>
        <w:t>organizacja</w:t>
      </w:r>
      <w:r>
        <w:rPr>
          <w:b/>
          <w:bCs/>
        </w:rPr>
        <w:t xml:space="preserve"> </w:t>
      </w:r>
      <w:r>
        <w:rPr>
          <w:b/>
          <w:bCs/>
          <w:spacing w:val="-1"/>
        </w:rPr>
        <w:t>przewodowej</w:t>
      </w:r>
      <w:r>
        <w:rPr>
          <w:b/>
          <w:bCs/>
          <w:spacing w:val="-2"/>
        </w:rPr>
        <w:t xml:space="preserve"> </w:t>
      </w:r>
      <w:r>
        <w:rPr>
          <w:b/>
          <w:bCs/>
          <w:spacing w:val="-1"/>
        </w:rPr>
        <w:t>sieci</w:t>
      </w:r>
      <w:r>
        <w:rPr>
          <w:b/>
          <w:bCs/>
          <w:spacing w:val="-2"/>
        </w:rPr>
        <w:t xml:space="preserve"> </w:t>
      </w:r>
      <w:r>
        <w:rPr>
          <w:b/>
          <w:bCs/>
          <w:spacing w:val="-1"/>
        </w:rPr>
        <w:t>egzaminacyjnej</w:t>
      </w:r>
    </w:p>
    <w:p w14:paraId="3E332CBD" w14:textId="77777777" w:rsidR="00B07307" w:rsidRDefault="00B07307">
      <w:pPr>
        <w:pStyle w:val="Tekstpodstawowy"/>
        <w:kinsoku w:val="0"/>
        <w:overflowPunct w:val="0"/>
        <w:spacing w:before="2"/>
        <w:ind w:left="0"/>
        <w:rPr>
          <w:b/>
          <w:bCs/>
          <w:sz w:val="2"/>
          <w:szCs w:val="2"/>
        </w:rPr>
      </w:pPr>
    </w:p>
    <w:p w14:paraId="4C48110C" w14:textId="764432F7" w:rsidR="00B07307" w:rsidRDefault="003B7C59">
      <w:pPr>
        <w:pStyle w:val="Tekstpodstawowy"/>
        <w:kinsoku w:val="0"/>
        <w:overflowPunct w:val="0"/>
        <w:spacing w:line="200" w:lineRule="atLeast"/>
        <w:ind w:left="138"/>
        <w:rPr>
          <w:sz w:val="20"/>
          <w:szCs w:val="20"/>
        </w:rPr>
      </w:pPr>
      <w:r>
        <w:rPr>
          <w:noProof/>
          <w:sz w:val="20"/>
          <w:szCs w:val="20"/>
        </w:rPr>
        <mc:AlternateContent>
          <mc:Choice Requires="wpg">
            <w:drawing>
              <wp:inline distT="0" distB="0" distL="0" distR="0" wp14:anchorId="664C25DF" wp14:editId="336CF6C8">
                <wp:extent cx="6327775" cy="4613275"/>
                <wp:effectExtent l="9525" t="9525" r="6350" b="6350"/>
                <wp:docPr id="5655"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7775" cy="4613275"/>
                          <a:chOff x="0" y="0"/>
                          <a:chExt cx="9965" cy="7265"/>
                        </a:xfrm>
                      </wpg:grpSpPr>
                      <wps:wsp>
                        <wps:cNvPr id="5656" name="Rectangle 902"/>
                        <wps:cNvSpPr>
                          <a:spLocks noChangeArrowheads="1"/>
                        </wps:cNvSpPr>
                        <wps:spPr bwMode="auto">
                          <a:xfrm>
                            <a:off x="10" y="10"/>
                            <a:ext cx="9940" cy="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19A5" w14:textId="37FE7FF3" w:rsidR="00B07307" w:rsidRDefault="003B7C59">
                              <w:pPr>
                                <w:widowControl/>
                                <w:autoSpaceDE/>
                                <w:autoSpaceDN/>
                                <w:adjustRightInd/>
                                <w:spacing w:line="7240" w:lineRule="atLeast"/>
                              </w:pPr>
                              <w:r>
                                <w:rPr>
                                  <w:noProof/>
                                </w:rPr>
                                <w:drawing>
                                  <wp:inline distT="0" distB="0" distL="0" distR="0" wp14:anchorId="795DBC28" wp14:editId="1AC5F96D">
                                    <wp:extent cx="6263640" cy="4587240"/>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640" cy="4587240"/>
                                            </a:xfrm>
                                            <a:prstGeom prst="rect">
                                              <a:avLst/>
                                            </a:prstGeom>
                                            <a:noFill/>
                                            <a:ln>
                                              <a:noFill/>
                                            </a:ln>
                                          </pic:spPr>
                                        </pic:pic>
                                      </a:graphicData>
                                    </a:graphic>
                                  </wp:inline>
                                </w:drawing>
                              </w:r>
                            </w:p>
                            <w:p w14:paraId="0170ABC8" w14:textId="77777777" w:rsidR="00B07307" w:rsidRDefault="00B07307"/>
                          </w:txbxContent>
                        </wps:txbx>
                        <wps:bodyPr rot="0" vert="horz" wrap="square" lIns="0" tIns="0" rIns="0" bIns="0" anchor="t" anchorCtr="0" upright="1">
                          <a:noAutofit/>
                        </wps:bodyPr>
                      </wps:wsp>
                      <wps:wsp>
                        <wps:cNvPr id="5657" name="Freeform 903"/>
                        <wps:cNvSpPr>
                          <a:spLocks/>
                        </wps:cNvSpPr>
                        <wps:spPr bwMode="auto">
                          <a:xfrm>
                            <a:off x="5" y="5"/>
                            <a:ext cx="9955" cy="7255"/>
                          </a:xfrm>
                          <a:custGeom>
                            <a:avLst/>
                            <a:gdLst>
                              <a:gd name="T0" fmla="*/ 0 w 9955"/>
                              <a:gd name="T1" fmla="*/ 7255 h 7255"/>
                              <a:gd name="T2" fmla="*/ 9955 w 9955"/>
                              <a:gd name="T3" fmla="*/ 7255 h 7255"/>
                              <a:gd name="T4" fmla="*/ 9955 w 9955"/>
                              <a:gd name="T5" fmla="*/ 0 h 7255"/>
                              <a:gd name="T6" fmla="*/ 0 w 9955"/>
                              <a:gd name="T7" fmla="*/ 0 h 7255"/>
                              <a:gd name="T8" fmla="*/ 0 w 9955"/>
                              <a:gd name="T9" fmla="*/ 7255 h 7255"/>
                            </a:gdLst>
                            <a:ahLst/>
                            <a:cxnLst>
                              <a:cxn ang="0">
                                <a:pos x="T0" y="T1"/>
                              </a:cxn>
                              <a:cxn ang="0">
                                <a:pos x="T2" y="T3"/>
                              </a:cxn>
                              <a:cxn ang="0">
                                <a:pos x="T4" y="T5"/>
                              </a:cxn>
                              <a:cxn ang="0">
                                <a:pos x="T6" y="T7"/>
                              </a:cxn>
                              <a:cxn ang="0">
                                <a:pos x="T8" y="T9"/>
                              </a:cxn>
                            </a:cxnLst>
                            <a:rect l="0" t="0" r="r" b="b"/>
                            <a:pathLst>
                              <a:path w="9955" h="7255">
                                <a:moveTo>
                                  <a:pt x="0" y="7255"/>
                                </a:moveTo>
                                <a:lnTo>
                                  <a:pt x="9955" y="7255"/>
                                </a:lnTo>
                                <a:lnTo>
                                  <a:pt x="9955" y="0"/>
                                </a:lnTo>
                                <a:lnTo>
                                  <a:pt x="0" y="0"/>
                                </a:lnTo>
                                <a:lnTo>
                                  <a:pt x="0" y="72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4C25DF" id="Group 901" o:spid="_x0000_s1040" style="width:498.25pt;height:363.25pt;mso-position-horizontal-relative:char;mso-position-vertical-relative:line" coordsize="9965,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">
                <v:rect id="Rectangle 902" o:spid="_x0000_s1041" style="position:absolute;left:10;top:10;width:9940;height: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2BFC19A5" w14:textId="37FE7FF3" w:rsidR="00B07307" w:rsidRDefault="003B7C59">
                        <w:pPr>
                          <w:widowControl/>
                          <w:autoSpaceDE/>
                          <w:autoSpaceDN/>
                          <w:adjustRightInd/>
                          <w:spacing w:line="7240" w:lineRule="atLeast"/>
                        </w:pPr>
                        <w:r>
                          <w:rPr>
                            <w:noProof/>
                          </w:rPr>
                          <w:drawing>
                            <wp:inline distT="0" distB="0" distL="0" distR="0" wp14:anchorId="795DBC28" wp14:editId="1AC5F96D">
                              <wp:extent cx="6263640" cy="4587240"/>
                              <wp:effectExtent l="0" t="0" r="0" b="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640" cy="4587240"/>
                                      </a:xfrm>
                                      <a:prstGeom prst="rect">
                                        <a:avLst/>
                                      </a:prstGeom>
                                      <a:noFill/>
                                      <a:ln>
                                        <a:noFill/>
                                      </a:ln>
                                    </pic:spPr>
                                  </pic:pic>
                                </a:graphicData>
                              </a:graphic>
                            </wp:inline>
                          </w:drawing>
                        </w:r>
                      </w:p>
                      <w:p w14:paraId="0170ABC8" w14:textId="77777777" w:rsidR="00B07307" w:rsidRDefault="00B07307"/>
                    </w:txbxContent>
                  </v:textbox>
                </v:rect>
                <v:shape id="Freeform 903" o:spid="_x0000_s1042" style="position:absolute;left:5;top:5;width:9955;height:7255;visibility:visible;mso-wrap-style:square;v-text-anchor:top" coordsize="9955,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" path="m,7255r9955,l9955,,,,,7255xe" filled="f" strokeweight=".5pt">
                  <v:path arrowok="t" o:connecttype="custom" o:connectlocs="0,7255;9955,7255;9955,0;0,0;0,7255" o:connectangles="0,0,0,0,0"/>
                </v:shape>
                <w10:anchorlock/>
              </v:group>
            </w:pict>
          </mc:Fallback>
        </mc:AlternateContent>
      </w:r>
    </w:p>
    <w:p w14:paraId="03C2D0A8" w14:textId="77777777" w:rsidR="00B07307" w:rsidRDefault="00B07307">
      <w:pPr>
        <w:pStyle w:val="Tekstpodstawowy"/>
        <w:kinsoku w:val="0"/>
        <w:overflowPunct w:val="0"/>
        <w:spacing w:line="200" w:lineRule="atLeast"/>
        <w:ind w:left="138"/>
        <w:rPr>
          <w:sz w:val="20"/>
          <w:szCs w:val="20"/>
        </w:rPr>
        <w:sectPr w:rsidR="00B07307" w:rsidSect="00873394">
          <w:pgSz w:w="11910" w:h="16840"/>
          <w:pgMar w:top="920" w:right="160" w:bottom="680" w:left="1300" w:header="0" w:footer="484" w:gutter="0"/>
          <w:cols w:space="708" w:equalWidth="0">
            <w:col w:w="10450"/>
          </w:cols>
          <w:noEndnote/>
        </w:sectPr>
      </w:pPr>
    </w:p>
    <w:p w14:paraId="63CB6198" w14:textId="77777777" w:rsidR="00B07307" w:rsidRDefault="00B07307">
      <w:pPr>
        <w:pStyle w:val="Tekstpodstawowy"/>
        <w:kinsoku w:val="0"/>
        <w:overflowPunct w:val="0"/>
        <w:spacing w:before="46"/>
        <w:ind w:left="118"/>
      </w:pPr>
      <w:r>
        <w:rPr>
          <w:spacing w:val="-1"/>
        </w:rPr>
        <w:lastRenderedPageBreak/>
        <w:t>Schematy</w:t>
      </w:r>
      <w:r>
        <w:rPr>
          <w:spacing w:val="-3"/>
        </w:rPr>
        <w:t xml:space="preserve"> </w:t>
      </w:r>
      <w:r>
        <w:rPr>
          <w:spacing w:val="-1"/>
        </w:rPr>
        <w:t>referencyjne:</w:t>
      </w:r>
      <w:r>
        <w:t xml:space="preserve"> </w:t>
      </w:r>
      <w:r>
        <w:rPr>
          <w:b/>
          <w:bCs/>
          <w:spacing w:val="-1"/>
        </w:rPr>
        <w:t>Przykładowa</w:t>
      </w:r>
      <w:r>
        <w:rPr>
          <w:b/>
          <w:bCs/>
          <w:spacing w:val="-3"/>
        </w:rPr>
        <w:t xml:space="preserve"> </w:t>
      </w:r>
      <w:r>
        <w:rPr>
          <w:b/>
          <w:bCs/>
          <w:spacing w:val="-1"/>
        </w:rPr>
        <w:t>organizacja</w:t>
      </w:r>
      <w:r>
        <w:rPr>
          <w:b/>
          <w:bCs/>
          <w:spacing w:val="-3"/>
        </w:rPr>
        <w:t xml:space="preserve"> </w:t>
      </w:r>
      <w:r>
        <w:rPr>
          <w:b/>
          <w:bCs/>
          <w:spacing w:val="-1"/>
        </w:rPr>
        <w:t>mieszanej</w:t>
      </w:r>
      <w:r>
        <w:rPr>
          <w:b/>
          <w:bCs/>
          <w:spacing w:val="-2"/>
        </w:rPr>
        <w:t xml:space="preserve"> </w:t>
      </w:r>
      <w:r>
        <w:rPr>
          <w:b/>
          <w:bCs/>
          <w:spacing w:val="-1"/>
        </w:rPr>
        <w:t>sieci</w:t>
      </w:r>
      <w:r>
        <w:rPr>
          <w:b/>
          <w:bCs/>
          <w:spacing w:val="1"/>
        </w:rPr>
        <w:t xml:space="preserve"> </w:t>
      </w:r>
      <w:r>
        <w:rPr>
          <w:b/>
          <w:bCs/>
          <w:spacing w:val="-1"/>
        </w:rPr>
        <w:t>egzaminacyjnej</w:t>
      </w:r>
    </w:p>
    <w:p w14:paraId="0C6BF6A3" w14:textId="77777777" w:rsidR="00B07307" w:rsidRDefault="00B07307">
      <w:pPr>
        <w:pStyle w:val="Tekstpodstawowy"/>
        <w:kinsoku w:val="0"/>
        <w:overflowPunct w:val="0"/>
        <w:spacing w:before="4"/>
        <w:ind w:left="0"/>
        <w:rPr>
          <w:b/>
          <w:bCs/>
          <w:sz w:val="2"/>
          <w:szCs w:val="2"/>
        </w:rPr>
      </w:pPr>
    </w:p>
    <w:p w14:paraId="24E18CB4" w14:textId="4978BD68" w:rsidR="00B07307" w:rsidRDefault="003B7C59">
      <w:pPr>
        <w:pStyle w:val="Tekstpodstawowy"/>
        <w:kinsoku w:val="0"/>
        <w:overflowPunct w:val="0"/>
        <w:spacing w:line="200" w:lineRule="atLeast"/>
        <w:ind w:left="138"/>
        <w:rPr>
          <w:sz w:val="20"/>
          <w:szCs w:val="20"/>
        </w:rPr>
      </w:pPr>
      <w:r>
        <w:rPr>
          <w:noProof/>
          <w:sz w:val="20"/>
          <w:szCs w:val="20"/>
        </w:rPr>
        <mc:AlternateContent>
          <mc:Choice Requires="wpg">
            <w:drawing>
              <wp:inline distT="0" distB="0" distL="0" distR="0" wp14:anchorId="02DCBC6F" wp14:editId="59AC7E5E">
                <wp:extent cx="6480175" cy="4165600"/>
                <wp:effectExtent l="9525" t="9525" r="6350" b="6350"/>
                <wp:docPr id="5652"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165600"/>
                          <a:chOff x="0" y="0"/>
                          <a:chExt cx="10205" cy="6560"/>
                        </a:xfrm>
                      </wpg:grpSpPr>
                      <wps:wsp>
                        <wps:cNvPr id="5653" name="Rectangle 905"/>
                        <wps:cNvSpPr>
                          <a:spLocks noChangeArrowheads="1"/>
                        </wps:cNvSpPr>
                        <wps:spPr bwMode="auto">
                          <a:xfrm>
                            <a:off x="10" y="10"/>
                            <a:ext cx="10180" cy="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4589" w14:textId="215B92B6" w:rsidR="00B07307" w:rsidRDefault="003B7C59">
                              <w:pPr>
                                <w:widowControl/>
                                <w:autoSpaceDE/>
                                <w:autoSpaceDN/>
                                <w:adjustRightInd/>
                                <w:spacing w:line="6540" w:lineRule="atLeast"/>
                              </w:pPr>
                              <w:r>
                                <w:rPr>
                                  <w:noProof/>
                                </w:rPr>
                                <w:drawing>
                                  <wp:inline distT="0" distB="0" distL="0" distR="0" wp14:anchorId="1C084B43" wp14:editId="261F7F18">
                                    <wp:extent cx="6469380" cy="4130040"/>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4130040"/>
                                            </a:xfrm>
                                            <a:prstGeom prst="rect">
                                              <a:avLst/>
                                            </a:prstGeom>
                                            <a:noFill/>
                                            <a:ln>
                                              <a:noFill/>
                                            </a:ln>
                                          </pic:spPr>
                                        </pic:pic>
                                      </a:graphicData>
                                    </a:graphic>
                                  </wp:inline>
                                </w:drawing>
                              </w:r>
                            </w:p>
                            <w:p w14:paraId="62015B14" w14:textId="77777777" w:rsidR="00B07307" w:rsidRDefault="00B07307"/>
                          </w:txbxContent>
                        </wps:txbx>
                        <wps:bodyPr rot="0" vert="horz" wrap="square" lIns="0" tIns="0" rIns="0" bIns="0" anchor="t" anchorCtr="0" upright="1">
                          <a:noAutofit/>
                        </wps:bodyPr>
                      </wps:wsp>
                      <wps:wsp>
                        <wps:cNvPr id="5654" name="Freeform 906"/>
                        <wps:cNvSpPr>
                          <a:spLocks/>
                        </wps:cNvSpPr>
                        <wps:spPr bwMode="auto">
                          <a:xfrm>
                            <a:off x="5" y="5"/>
                            <a:ext cx="10195" cy="6550"/>
                          </a:xfrm>
                          <a:custGeom>
                            <a:avLst/>
                            <a:gdLst>
                              <a:gd name="T0" fmla="*/ 0 w 10195"/>
                              <a:gd name="T1" fmla="*/ 6550 h 6550"/>
                              <a:gd name="T2" fmla="*/ 10195 w 10195"/>
                              <a:gd name="T3" fmla="*/ 6550 h 6550"/>
                              <a:gd name="T4" fmla="*/ 10195 w 10195"/>
                              <a:gd name="T5" fmla="*/ 0 h 6550"/>
                              <a:gd name="T6" fmla="*/ 0 w 10195"/>
                              <a:gd name="T7" fmla="*/ 0 h 6550"/>
                              <a:gd name="T8" fmla="*/ 0 w 10195"/>
                              <a:gd name="T9" fmla="*/ 6550 h 6550"/>
                            </a:gdLst>
                            <a:ahLst/>
                            <a:cxnLst>
                              <a:cxn ang="0">
                                <a:pos x="T0" y="T1"/>
                              </a:cxn>
                              <a:cxn ang="0">
                                <a:pos x="T2" y="T3"/>
                              </a:cxn>
                              <a:cxn ang="0">
                                <a:pos x="T4" y="T5"/>
                              </a:cxn>
                              <a:cxn ang="0">
                                <a:pos x="T6" y="T7"/>
                              </a:cxn>
                              <a:cxn ang="0">
                                <a:pos x="T8" y="T9"/>
                              </a:cxn>
                            </a:cxnLst>
                            <a:rect l="0" t="0" r="r" b="b"/>
                            <a:pathLst>
                              <a:path w="10195" h="6550">
                                <a:moveTo>
                                  <a:pt x="0" y="6550"/>
                                </a:moveTo>
                                <a:lnTo>
                                  <a:pt x="10195" y="6550"/>
                                </a:lnTo>
                                <a:lnTo>
                                  <a:pt x="10195" y="0"/>
                                </a:lnTo>
                                <a:lnTo>
                                  <a:pt x="0" y="0"/>
                                </a:lnTo>
                                <a:lnTo>
                                  <a:pt x="0" y="65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DCBC6F" id="Group 904" o:spid="_x0000_s1043" style="width:510.25pt;height:328pt;mso-position-horizontal-relative:char;mso-position-vertical-relative:line" coordsize="10205,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">
                <v:rect id="Rectangle 905" o:spid="_x0000_s1044" style="position:absolute;left:10;top:10;width:1018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14:paraId="341D4589" w14:textId="215B92B6" w:rsidR="00B07307" w:rsidRDefault="003B7C59">
                        <w:pPr>
                          <w:widowControl/>
                          <w:autoSpaceDE/>
                          <w:autoSpaceDN/>
                          <w:adjustRightInd/>
                          <w:spacing w:line="6540" w:lineRule="atLeast"/>
                        </w:pPr>
                        <w:r>
                          <w:rPr>
                            <w:noProof/>
                          </w:rPr>
                          <w:drawing>
                            <wp:inline distT="0" distB="0" distL="0" distR="0" wp14:anchorId="1C084B43" wp14:editId="261F7F18">
                              <wp:extent cx="6469380" cy="4130040"/>
                              <wp:effectExtent l="0" t="0" r="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4130040"/>
                                      </a:xfrm>
                                      <a:prstGeom prst="rect">
                                        <a:avLst/>
                                      </a:prstGeom>
                                      <a:noFill/>
                                      <a:ln>
                                        <a:noFill/>
                                      </a:ln>
                                    </pic:spPr>
                                  </pic:pic>
                                </a:graphicData>
                              </a:graphic>
                            </wp:inline>
                          </w:drawing>
                        </w:r>
                      </w:p>
                      <w:p w14:paraId="62015B14" w14:textId="77777777" w:rsidR="00B07307" w:rsidRDefault="00B07307"/>
                    </w:txbxContent>
                  </v:textbox>
                </v:rect>
                <v:shape id="Freeform 906" o:spid="_x0000_s1045" style="position:absolute;left:5;top:5;width:10195;height:6550;visibility:visible;mso-wrap-style:square;v-text-anchor:top" coordsize="10195,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" path="m,6550r10195,l10195,,,,,6550xe" filled="f" strokeweight=".5pt">
                  <v:path arrowok="t" o:connecttype="custom" o:connectlocs="0,6550;10195,6550;10195,0;0,0;0,6550" o:connectangles="0,0,0,0,0"/>
                </v:shape>
                <w10:anchorlock/>
              </v:group>
            </w:pict>
          </mc:Fallback>
        </mc:AlternateContent>
      </w:r>
    </w:p>
    <w:p w14:paraId="7BDFA5C9" w14:textId="77777777" w:rsidR="00B07307" w:rsidRDefault="00B07307">
      <w:pPr>
        <w:pStyle w:val="Tekstpodstawowy"/>
        <w:kinsoku w:val="0"/>
        <w:overflowPunct w:val="0"/>
        <w:spacing w:before="104"/>
        <w:ind w:left="118"/>
      </w:pPr>
      <w:r>
        <w:rPr>
          <w:spacing w:val="-1"/>
        </w:rPr>
        <w:t>Schematy</w:t>
      </w:r>
      <w:r>
        <w:rPr>
          <w:spacing w:val="-3"/>
        </w:rPr>
        <w:t xml:space="preserve"> </w:t>
      </w:r>
      <w:r>
        <w:rPr>
          <w:spacing w:val="-1"/>
        </w:rPr>
        <w:t>referencyjne:</w:t>
      </w:r>
      <w:r>
        <w:t xml:space="preserve"> </w:t>
      </w:r>
      <w:r>
        <w:rPr>
          <w:b/>
          <w:bCs/>
          <w:spacing w:val="-1"/>
        </w:rPr>
        <w:t>Przykładowa</w:t>
      </w:r>
      <w:r>
        <w:rPr>
          <w:b/>
          <w:bCs/>
          <w:spacing w:val="-3"/>
        </w:rPr>
        <w:t xml:space="preserve"> </w:t>
      </w:r>
      <w:r>
        <w:rPr>
          <w:b/>
          <w:bCs/>
          <w:spacing w:val="-1"/>
        </w:rPr>
        <w:t>organizacja</w:t>
      </w:r>
      <w:r>
        <w:rPr>
          <w:b/>
          <w:bCs/>
          <w:spacing w:val="-3"/>
        </w:rPr>
        <w:t xml:space="preserve"> </w:t>
      </w:r>
      <w:r>
        <w:rPr>
          <w:b/>
          <w:bCs/>
          <w:spacing w:val="-1"/>
        </w:rPr>
        <w:t>mieszanej</w:t>
      </w:r>
      <w:r>
        <w:rPr>
          <w:b/>
          <w:bCs/>
          <w:spacing w:val="-2"/>
        </w:rPr>
        <w:t xml:space="preserve"> </w:t>
      </w:r>
      <w:r>
        <w:rPr>
          <w:b/>
          <w:bCs/>
          <w:spacing w:val="-1"/>
        </w:rPr>
        <w:t>sieci</w:t>
      </w:r>
      <w:r>
        <w:rPr>
          <w:b/>
          <w:bCs/>
          <w:spacing w:val="1"/>
        </w:rPr>
        <w:t xml:space="preserve"> </w:t>
      </w:r>
      <w:r>
        <w:rPr>
          <w:b/>
          <w:bCs/>
          <w:spacing w:val="-1"/>
        </w:rPr>
        <w:t>egzaminacyjnej</w:t>
      </w:r>
    </w:p>
    <w:p w14:paraId="4DE80C66" w14:textId="77777777" w:rsidR="00B07307" w:rsidRDefault="00B07307">
      <w:pPr>
        <w:pStyle w:val="Tekstpodstawowy"/>
        <w:kinsoku w:val="0"/>
        <w:overflowPunct w:val="0"/>
        <w:spacing w:before="3"/>
        <w:ind w:left="0"/>
        <w:rPr>
          <w:b/>
          <w:bCs/>
          <w:sz w:val="2"/>
          <w:szCs w:val="2"/>
        </w:rPr>
      </w:pPr>
    </w:p>
    <w:p w14:paraId="5A3092F9" w14:textId="4AD1D5F5" w:rsidR="00B07307" w:rsidRDefault="003B7C59">
      <w:pPr>
        <w:pStyle w:val="Tekstpodstawowy"/>
        <w:kinsoku w:val="0"/>
        <w:overflowPunct w:val="0"/>
        <w:spacing w:line="200" w:lineRule="atLeast"/>
        <w:ind w:left="138"/>
        <w:rPr>
          <w:sz w:val="20"/>
          <w:szCs w:val="20"/>
        </w:rPr>
      </w:pPr>
      <w:r>
        <w:rPr>
          <w:noProof/>
          <w:sz w:val="20"/>
          <w:szCs w:val="20"/>
        </w:rPr>
        <mc:AlternateContent>
          <mc:Choice Requires="wpg">
            <w:drawing>
              <wp:inline distT="0" distB="0" distL="0" distR="0" wp14:anchorId="47709F76" wp14:editId="2641F146">
                <wp:extent cx="6337300" cy="4070350"/>
                <wp:effectExtent l="9525" t="9525" r="6350" b="6350"/>
                <wp:docPr id="5649"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4070350"/>
                          <a:chOff x="0" y="0"/>
                          <a:chExt cx="9980" cy="6410"/>
                        </a:xfrm>
                      </wpg:grpSpPr>
                      <wps:wsp>
                        <wps:cNvPr id="5650" name="Rectangle 908"/>
                        <wps:cNvSpPr>
                          <a:spLocks noChangeArrowheads="1"/>
                        </wps:cNvSpPr>
                        <wps:spPr bwMode="auto">
                          <a:xfrm>
                            <a:off x="10" y="10"/>
                            <a:ext cx="9960" cy="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AD3B1" w14:textId="2A2DAC25" w:rsidR="00B07307" w:rsidRDefault="003B7C59">
                              <w:pPr>
                                <w:widowControl/>
                                <w:autoSpaceDE/>
                                <w:autoSpaceDN/>
                                <w:adjustRightInd/>
                                <w:spacing w:line="6400" w:lineRule="atLeast"/>
                              </w:pPr>
                              <w:r>
                                <w:rPr>
                                  <w:noProof/>
                                </w:rPr>
                                <w:drawing>
                                  <wp:inline distT="0" distB="0" distL="0" distR="0" wp14:anchorId="053BFF38" wp14:editId="154F9C59">
                                    <wp:extent cx="6347460" cy="406146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4061460"/>
                                            </a:xfrm>
                                            <a:prstGeom prst="rect">
                                              <a:avLst/>
                                            </a:prstGeom>
                                            <a:noFill/>
                                            <a:ln>
                                              <a:noFill/>
                                            </a:ln>
                                          </pic:spPr>
                                        </pic:pic>
                                      </a:graphicData>
                                    </a:graphic>
                                  </wp:inline>
                                </w:drawing>
                              </w:r>
                            </w:p>
                            <w:p w14:paraId="1CB7F8FB" w14:textId="77777777" w:rsidR="00B07307" w:rsidRDefault="00B07307"/>
                          </w:txbxContent>
                        </wps:txbx>
                        <wps:bodyPr rot="0" vert="horz" wrap="square" lIns="0" tIns="0" rIns="0" bIns="0" anchor="t" anchorCtr="0" upright="1">
                          <a:noAutofit/>
                        </wps:bodyPr>
                      </wps:wsp>
                      <wps:wsp>
                        <wps:cNvPr id="5651" name="Freeform 909"/>
                        <wps:cNvSpPr>
                          <a:spLocks/>
                        </wps:cNvSpPr>
                        <wps:spPr bwMode="auto">
                          <a:xfrm>
                            <a:off x="5" y="5"/>
                            <a:ext cx="9970" cy="6400"/>
                          </a:xfrm>
                          <a:custGeom>
                            <a:avLst/>
                            <a:gdLst>
                              <a:gd name="T0" fmla="*/ 0 w 9970"/>
                              <a:gd name="T1" fmla="*/ 6400 h 6400"/>
                              <a:gd name="T2" fmla="*/ 9970 w 9970"/>
                              <a:gd name="T3" fmla="*/ 6400 h 6400"/>
                              <a:gd name="T4" fmla="*/ 9970 w 9970"/>
                              <a:gd name="T5" fmla="*/ 0 h 6400"/>
                              <a:gd name="T6" fmla="*/ 0 w 9970"/>
                              <a:gd name="T7" fmla="*/ 0 h 6400"/>
                              <a:gd name="T8" fmla="*/ 0 w 9970"/>
                              <a:gd name="T9" fmla="*/ 6400 h 6400"/>
                            </a:gdLst>
                            <a:ahLst/>
                            <a:cxnLst>
                              <a:cxn ang="0">
                                <a:pos x="T0" y="T1"/>
                              </a:cxn>
                              <a:cxn ang="0">
                                <a:pos x="T2" y="T3"/>
                              </a:cxn>
                              <a:cxn ang="0">
                                <a:pos x="T4" y="T5"/>
                              </a:cxn>
                              <a:cxn ang="0">
                                <a:pos x="T6" y="T7"/>
                              </a:cxn>
                              <a:cxn ang="0">
                                <a:pos x="T8" y="T9"/>
                              </a:cxn>
                            </a:cxnLst>
                            <a:rect l="0" t="0" r="r" b="b"/>
                            <a:pathLst>
                              <a:path w="9970" h="6400">
                                <a:moveTo>
                                  <a:pt x="0" y="6400"/>
                                </a:moveTo>
                                <a:lnTo>
                                  <a:pt x="9970" y="6400"/>
                                </a:lnTo>
                                <a:lnTo>
                                  <a:pt x="9970" y="0"/>
                                </a:lnTo>
                                <a:lnTo>
                                  <a:pt x="0" y="0"/>
                                </a:lnTo>
                                <a:lnTo>
                                  <a:pt x="0" y="64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709F76" id="Group 907" o:spid="_x0000_s1046" style="width:499pt;height:320.5pt;mso-position-horizontal-relative:char;mso-position-vertical-relative:line" coordsize="9980,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">
                <v:rect id="Rectangle 908" o:spid="_x0000_s1047" style="position:absolute;left:10;top:10;width:996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14:paraId="269AD3B1" w14:textId="2A2DAC25" w:rsidR="00B07307" w:rsidRDefault="003B7C59">
                        <w:pPr>
                          <w:widowControl/>
                          <w:autoSpaceDE/>
                          <w:autoSpaceDN/>
                          <w:adjustRightInd/>
                          <w:spacing w:line="6400" w:lineRule="atLeast"/>
                        </w:pPr>
                        <w:r>
                          <w:rPr>
                            <w:noProof/>
                          </w:rPr>
                          <w:drawing>
                            <wp:inline distT="0" distB="0" distL="0" distR="0" wp14:anchorId="053BFF38" wp14:editId="154F9C59">
                              <wp:extent cx="6347460" cy="406146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4061460"/>
                                      </a:xfrm>
                                      <a:prstGeom prst="rect">
                                        <a:avLst/>
                                      </a:prstGeom>
                                      <a:noFill/>
                                      <a:ln>
                                        <a:noFill/>
                                      </a:ln>
                                    </pic:spPr>
                                  </pic:pic>
                                </a:graphicData>
                              </a:graphic>
                            </wp:inline>
                          </w:drawing>
                        </w:r>
                      </w:p>
                      <w:p w14:paraId="1CB7F8FB" w14:textId="77777777" w:rsidR="00B07307" w:rsidRDefault="00B07307"/>
                    </w:txbxContent>
                  </v:textbox>
                </v:rect>
                <v:shape id="Freeform 909" o:spid="_x0000_s1048" style="position:absolute;left:5;top:5;width:9970;height:6400;visibility:visible;mso-wrap-style:square;v-text-anchor:top" coordsize="997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" path="m,6400r9970,l9970,,,,,6400xe" filled="f" strokeweight=".5pt">
                  <v:path arrowok="t" o:connecttype="custom" o:connectlocs="0,6400;9970,6400;9970,0;0,0;0,6400" o:connectangles="0,0,0,0,0"/>
                </v:shape>
                <w10:anchorlock/>
              </v:group>
            </w:pict>
          </mc:Fallback>
        </mc:AlternateContent>
      </w:r>
    </w:p>
    <w:p w14:paraId="14834635" w14:textId="77777777" w:rsidR="00B07307" w:rsidRDefault="00B07307">
      <w:pPr>
        <w:pStyle w:val="Tekstpodstawowy"/>
        <w:kinsoku w:val="0"/>
        <w:overflowPunct w:val="0"/>
        <w:spacing w:line="200" w:lineRule="atLeast"/>
        <w:ind w:left="138"/>
        <w:rPr>
          <w:sz w:val="20"/>
          <w:szCs w:val="20"/>
        </w:rPr>
        <w:sectPr w:rsidR="00B07307" w:rsidSect="00873394">
          <w:pgSz w:w="11910" w:h="16840"/>
          <w:pgMar w:top="920" w:right="160" w:bottom="680" w:left="1300" w:header="0" w:footer="484" w:gutter="0"/>
          <w:cols w:space="708"/>
          <w:noEndnote/>
        </w:sectPr>
      </w:pPr>
    </w:p>
    <w:p w14:paraId="0B291A60" w14:textId="77777777" w:rsidR="00B07307" w:rsidRDefault="00B07307">
      <w:pPr>
        <w:pStyle w:val="Tekstpodstawowy"/>
        <w:kinsoku w:val="0"/>
        <w:overflowPunct w:val="0"/>
        <w:spacing w:before="46"/>
        <w:ind w:left="138"/>
      </w:pPr>
      <w:r>
        <w:rPr>
          <w:spacing w:val="-1"/>
        </w:rPr>
        <w:lastRenderedPageBreak/>
        <w:t>Schematy</w:t>
      </w:r>
      <w:r>
        <w:rPr>
          <w:spacing w:val="-3"/>
        </w:rPr>
        <w:t xml:space="preserve"> </w:t>
      </w:r>
      <w:r>
        <w:rPr>
          <w:spacing w:val="-1"/>
        </w:rPr>
        <w:t>referencyjne:</w:t>
      </w:r>
      <w:r>
        <w:t xml:space="preserve"> </w:t>
      </w:r>
      <w:r>
        <w:rPr>
          <w:b/>
          <w:bCs/>
          <w:spacing w:val="-1"/>
        </w:rPr>
        <w:t>Przykładowa</w:t>
      </w:r>
      <w:r>
        <w:rPr>
          <w:b/>
          <w:bCs/>
          <w:spacing w:val="-3"/>
        </w:rPr>
        <w:t xml:space="preserve"> </w:t>
      </w:r>
      <w:r>
        <w:rPr>
          <w:b/>
          <w:bCs/>
          <w:spacing w:val="-1"/>
        </w:rPr>
        <w:t>organizacja</w:t>
      </w:r>
      <w:r>
        <w:rPr>
          <w:b/>
          <w:bCs/>
        </w:rPr>
        <w:t xml:space="preserve"> </w:t>
      </w:r>
      <w:r>
        <w:rPr>
          <w:b/>
          <w:bCs/>
          <w:spacing w:val="-1"/>
        </w:rPr>
        <w:t>bezprzewodowej</w:t>
      </w:r>
      <w:r>
        <w:rPr>
          <w:b/>
          <w:bCs/>
        </w:rPr>
        <w:t xml:space="preserve"> </w:t>
      </w:r>
      <w:r>
        <w:rPr>
          <w:b/>
          <w:bCs/>
          <w:spacing w:val="-1"/>
        </w:rPr>
        <w:t>sieci</w:t>
      </w:r>
      <w:r>
        <w:rPr>
          <w:b/>
          <w:bCs/>
          <w:spacing w:val="1"/>
        </w:rPr>
        <w:t xml:space="preserve"> </w:t>
      </w:r>
      <w:r>
        <w:rPr>
          <w:b/>
          <w:bCs/>
          <w:spacing w:val="-1"/>
        </w:rPr>
        <w:t>egzaminacyjnej</w:t>
      </w:r>
    </w:p>
    <w:p w14:paraId="42E5946A" w14:textId="77777777" w:rsidR="00B07307" w:rsidRDefault="00B07307">
      <w:pPr>
        <w:pStyle w:val="Tekstpodstawowy"/>
        <w:kinsoku w:val="0"/>
        <w:overflowPunct w:val="0"/>
        <w:spacing w:before="4"/>
        <w:ind w:left="0"/>
        <w:rPr>
          <w:b/>
          <w:bCs/>
          <w:sz w:val="2"/>
          <w:szCs w:val="2"/>
        </w:rPr>
      </w:pPr>
    </w:p>
    <w:p w14:paraId="7C7B818B" w14:textId="033FF266" w:rsidR="00B07307" w:rsidRDefault="003B7C59">
      <w:pPr>
        <w:pStyle w:val="Tekstpodstawowy"/>
        <w:kinsoku w:val="0"/>
        <w:overflowPunct w:val="0"/>
        <w:spacing w:line="200" w:lineRule="atLeast"/>
        <w:ind w:left="158"/>
        <w:rPr>
          <w:sz w:val="20"/>
          <w:szCs w:val="20"/>
        </w:rPr>
      </w:pPr>
      <w:r>
        <w:rPr>
          <w:noProof/>
          <w:sz w:val="20"/>
          <w:szCs w:val="20"/>
        </w:rPr>
        <mc:AlternateContent>
          <mc:Choice Requires="wpg">
            <w:drawing>
              <wp:inline distT="0" distB="0" distL="0" distR="0" wp14:anchorId="5A001EC8" wp14:editId="0640E939">
                <wp:extent cx="6508750" cy="4156075"/>
                <wp:effectExtent l="9525" t="9525" r="6350" b="6350"/>
                <wp:docPr id="5646"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4156075"/>
                          <a:chOff x="0" y="0"/>
                          <a:chExt cx="10250" cy="6545"/>
                        </a:xfrm>
                      </wpg:grpSpPr>
                      <wps:wsp>
                        <wps:cNvPr id="5647" name="Rectangle 911"/>
                        <wps:cNvSpPr>
                          <a:spLocks noChangeArrowheads="1"/>
                        </wps:cNvSpPr>
                        <wps:spPr bwMode="auto">
                          <a:xfrm>
                            <a:off x="10" y="10"/>
                            <a:ext cx="10240" cy="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8ECD" w14:textId="31B66E76" w:rsidR="00B07307" w:rsidRDefault="003B7C59">
                              <w:pPr>
                                <w:widowControl/>
                                <w:autoSpaceDE/>
                                <w:autoSpaceDN/>
                                <w:adjustRightInd/>
                                <w:spacing w:line="6520" w:lineRule="atLeast"/>
                              </w:pPr>
                              <w:r>
                                <w:rPr>
                                  <w:noProof/>
                                </w:rPr>
                                <w:drawing>
                                  <wp:inline distT="0" distB="0" distL="0" distR="0" wp14:anchorId="69BAAB75" wp14:editId="087CAAF0">
                                    <wp:extent cx="6469380" cy="413004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9380" cy="4130040"/>
                                            </a:xfrm>
                                            <a:prstGeom prst="rect">
                                              <a:avLst/>
                                            </a:prstGeom>
                                            <a:noFill/>
                                            <a:ln>
                                              <a:noFill/>
                                            </a:ln>
                                          </pic:spPr>
                                        </pic:pic>
                                      </a:graphicData>
                                    </a:graphic>
                                  </wp:inline>
                                </w:drawing>
                              </w:r>
                            </w:p>
                            <w:p w14:paraId="4EAE48FB" w14:textId="77777777" w:rsidR="00B07307" w:rsidRDefault="00B07307"/>
                          </w:txbxContent>
                        </wps:txbx>
                        <wps:bodyPr rot="0" vert="horz" wrap="square" lIns="0" tIns="0" rIns="0" bIns="0" anchor="t" anchorCtr="0" upright="1">
                          <a:noAutofit/>
                        </wps:bodyPr>
                      </wps:wsp>
                      <wps:wsp>
                        <wps:cNvPr id="5648" name="Freeform 912"/>
                        <wps:cNvSpPr>
                          <a:spLocks/>
                        </wps:cNvSpPr>
                        <wps:spPr bwMode="auto">
                          <a:xfrm>
                            <a:off x="5" y="5"/>
                            <a:ext cx="10240" cy="6535"/>
                          </a:xfrm>
                          <a:custGeom>
                            <a:avLst/>
                            <a:gdLst>
                              <a:gd name="T0" fmla="*/ 0 w 10240"/>
                              <a:gd name="T1" fmla="*/ 6535 h 6535"/>
                              <a:gd name="T2" fmla="*/ 10240 w 10240"/>
                              <a:gd name="T3" fmla="*/ 6535 h 6535"/>
                              <a:gd name="T4" fmla="*/ 10240 w 10240"/>
                              <a:gd name="T5" fmla="*/ 0 h 6535"/>
                              <a:gd name="T6" fmla="*/ 0 w 10240"/>
                              <a:gd name="T7" fmla="*/ 0 h 6535"/>
                              <a:gd name="T8" fmla="*/ 0 w 10240"/>
                              <a:gd name="T9" fmla="*/ 6535 h 6535"/>
                            </a:gdLst>
                            <a:ahLst/>
                            <a:cxnLst>
                              <a:cxn ang="0">
                                <a:pos x="T0" y="T1"/>
                              </a:cxn>
                              <a:cxn ang="0">
                                <a:pos x="T2" y="T3"/>
                              </a:cxn>
                              <a:cxn ang="0">
                                <a:pos x="T4" y="T5"/>
                              </a:cxn>
                              <a:cxn ang="0">
                                <a:pos x="T6" y="T7"/>
                              </a:cxn>
                              <a:cxn ang="0">
                                <a:pos x="T8" y="T9"/>
                              </a:cxn>
                            </a:cxnLst>
                            <a:rect l="0" t="0" r="r" b="b"/>
                            <a:pathLst>
                              <a:path w="10240" h="6535">
                                <a:moveTo>
                                  <a:pt x="0" y="6535"/>
                                </a:moveTo>
                                <a:lnTo>
                                  <a:pt x="10240" y="6535"/>
                                </a:lnTo>
                                <a:lnTo>
                                  <a:pt x="10240" y="0"/>
                                </a:lnTo>
                                <a:lnTo>
                                  <a:pt x="0" y="0"/>
                                </a:lnTo>
                                <a:lnTo>
                                  <a:pt x="0" y="65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001EC8" id="Group 910" o:spid="_x0000_s1049" style="width:512.5pt;height:327.25pt;mso-position-horizontal-relative:char;mso-position-vertical-relative:line" coordsize="10250,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">
                <v:rect id="Rectangle 911" o:spid="_x0000_s1050" style="position:absolute;left:10;top:10;width:10240;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14:paraId="5D778ECD" w14:textId="31B66E76" w:rsidR="00B07307" w:rsidRDefault="003B7C59">
                        <w:pPr>
                          <w:widowControl/>
                          <w:autoSpaceDE/>
                          <w:autoSpaceDN/>
                          <w:adjustRightInd/>
                          <w:spacing w:line="6520" w:lineRule="atLeast"/>
                        </w:pPr>
                        <w:r>
                          <w:rPr>
                            <w:noProof/>
                          </w:rPr>
                          <w:drawing>
                            <wp:inline distT="0" distB="0" distL="0" distR="0" wp14:anchorId="69BAAB75" wp14:editId="087CAAF0">
                              <wp:extent cx="6469380" cy="413004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9380" cy="4130040"/>
                                      </a:xfrm>
                                      <a:prstGeom prst="rect">
                                        <a:avLst/>
                                      </a:prstGeom>
                                      <a:noFill/>
                                      <a:ln>
                                        <a:noFill/>
                                      </a:ln>
                                    </pic:spPr>
                                  </pic:pic>
                                </a:graphicData>
                              </a:graphic>
                            </wp:inline>
                          </w:drawing>
                        </w:r>
                      </w:p>
                      <w:p w14:paraId="4EAE48FB" w14:textId="77777777" w:rsidR="00B07307" w:rsidRDefault="00B07307"/>
                    </w:txbxContent>
                  </v:textbox>
                </v:rect>
                <v:shape id="Freeform 912" o:spid="_x0000_s1051" style="position:absolute;left:5;top:5;width:10240;height:6535;visibility:visible;mso-wrap-style:square;v-text-anchor:top" coordsize="10240,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" path="m,6535r10240,l10240,,,,,6535xe" filled="f" strokeweight=".5pt">
                  <v:path arrowok="t" o:connecttype="custom" o:connectlocs="0,6535;10240,6535;10240,0;0,0;0,6535" o:connectangles="0,0,0,0,0"/>
                </v:shape>
                <w10:anchorlock/>
              </v:group>
            </w:pict>
          </mc:Fallback>
        </mc:AlternateContent>
      </w:r>
    </w:p>
    <w:p w14:paraId="2925A5F0" w14:textId="77777777" w:rsidR="00B07307" w:rsidRDefault="00B07307">
      <w:pPr>
        <w:pStyle w:val="Tekstpodstawowy"/>
        <w:kinsoku w:val="0"/>
        <w:overflowPunct w:val="0"/>
        <w:spacing w:before="10"/>
        <w:ind w:left="0"/>
        <w:rPr>
          <w:b/>
          <w:bCs/>
          <w:sz w:val="10"/>
          <w:szCs w:val="10"/>
        </w:rPr>
      </w:pPr>
    </w:p>
    <w:p w14:paraId="245BA628" w14:textId="26812BFC" w:rsidR="00B07307" w:rsidRDefault="003B7C59">
      <w:pPr>
        <w:pStyle w:val="Tekstpodstawowy"/>
        <w:kinsoku w:val="0"/>
        <w:overflowPunct w:val="0"/>
        <w:spacing w:line="200" w:lineRule="atLeast"/>
        <w:ind w:left="110"/>
        <w:rPr>
          <w:sz w:val="20"/>
          <w:szCs w:val="20"/>
        </w:rPr>
      </w:pPr>
      <w:r>
        <w:rPr>
          <w:noProof/>
          <w:sz w:val="20"/>
          <w:szCs w:val="20"/>
        </w:rPr>
        <mc:AlternateContent>
          <mc:Choice Requires="wpg">
            <w:drawing>
              <wp:inline distT="0" distB="0" distL="0" distR="0" wp14:anchorId="769657A0" wp14:editId="69E58DE3">
                <wp:extent cx="6247765" cy="173990"/>
                <wp:effectExtent l="0" t="0" r="635" b="0"/>
                <wp:docPr id="5644"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173990"/>
                          <a:chOff x="0" y="0"/>
                          <a:chExt cx="9839" cy="274"/>
                        </a:xfrm>
                      </wpg:grpSpPr>
                      <wps:wsp>
                        <wps:cNvPr id="5645" name="Freeform 914"/>
                        <wps:cNvSpPr>
                          <a:spLocks/>
                        </wps:cNvSpPr>
                        <wps:spPr bwMode="auto">
                          <a:xfrm>
                            <a:off x="0"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068079" id="Group 913" o:spid="_x0000_s1026" style="width:491.95pt;height:13.7pt;mso-position-horizontal-relative:char;mso-position-vertical-relative:line" coordsize="98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">
                <v:shape id="Freeform 914" o:spid="_x0000_s1027" style="position:absolute;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" path="m,273r9838,l9838,,,,,273xe" fillcolor="#deeaf6" stroked="f">
                  <v:path arrowok="t" o:connecttype="custom" o:connectlocs="0,273;9838,273;9838,0;0,0;0,273" o:connectangles="0,0,0,0,0"/>
                </v:shape>
                <w10:anchorlock/>
              </v:group>
            </w:pict>
          </mc:Fallback>
        </mc:AlternateContent>
      </w:r>
    </w:p>
    <w:p w14:paraId="6B020852" w14:textId="77777777" w:rsidR="00B07307" w:rsidRDefault="00B07307">
      <w:pPr>
        <w:pStyle w:val="Tekstpodstawowy"/>
        <w:kinsoku w:val="0"/>
        <w:overflowPunct w:val="0"/>
        <w:spacing w:line="200" w:lineRule="atLeast"/>
        <w:ind w:left="110"/>
        <w:rPr>
          <w:sz w:val="20"/>
          <w:szCs w:val="20"/>
        </w:rPr>
        <w:sectPr w:rsidR="00B07307" w:rsidSect="00873394">
          <w:pgSz w:w="11910" w:h="16840"/>
          <w:pgMar w:top="920" w:right="100" w:bottom="680" w:left="1280" w:header="0" w:footer="484" w:gutter="0"/>
          <w:cols w:space="708" w:equalWidth="0">
            <w:col w:w="10530"/>
          </w:cols>
          <w:noEndnote/>
        </w:sectPr>
      </w:pPr>
    </w:p>
    <w:p w14:paraId="4806300B" w14:textId="77777777" w:rsidR="00B07307" w:rsidRDefault="00B07307">
      <w:pPr>
        <w:pStyle w:val="Tekstpodstawowy"/>
        <w:kinsoku w:val="0"/>
        <w:overflowPunct w:val="0"/>
        <w:spacing w:before="4"/>
        <w:ind w:left="0"/>
        <w:rPr>
          <w:b/>
          <w:bCs/>
          <w:sz w:val="6"/>
          <w:szCs w:val="6"/>
        </w:rPr>
      </w:pPr>
    </w:p>
    <w:p w14:paraId="306DF262" w14:textId="02FE928B" w:rsidR="00B07307" w:rsidRDefault="003B7C59">
      <w:pPr>
        <w:pStyle w:val="Tekstpodstawowy"/>
        <w:kinsoku w:val="0"/>
        <w:overflowPunct w:val="0"/>
        <w:spacing w:line="200" w:lineRule="atLeast"/>
        <w:ind w:left="190"/>
        <w:rPr>
          <w:sz w:val="20"/>
          <w:szCs w:val="20"/>
        </w:rPr>
      </w:pPr>
      <w:r>
        <w:rPr>
          <w:noProof/>
          <w:sz w:val="20"/>
          <w:szCs w:val="20"/>
        </w:rPr>
        <mc:AlternateContent>
          <mc:Choice Requires="wps">
            <w:drawing>
              <wp:inline distT="0" distB="0" distL="0" distR="0" wp14:anchorId="76E3F4F4" wp14:editId="11DA6919">
                <wp:extent cx="6247765" cy="347980"/>
                <wp:effectExtent l="0" t="0" r="0" b="0"/>
                <wp:docPr id="5643"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19C04" w14:textId="77777777" w:rsidR="00B07307" w:rsidRDefault="00B07307">
                            <w:pPr>
                              <w:pStyle w:val="Tekstpodstawowy"/>
                              <w:kinsoku w:val="0"/>
                              <w:overflowPunct w:val="0"/>
                              <w:spacing w:line="259" w:lineRule="auto"/>
                              <w:ind w:left="1305" w:right="29" w:hanging="1277"/>
                              <w:rPr>
                                <w:color w:val="000000"/>
                              </w:rPr>
                            </w:pPr>
                            <w:r>
                              <w:rPr>
                                <w:b/>
                                <w:bCs/>
                                <w:color w:val="FF0000"/>
                                <w:spacing w:val="-1"/>
                              </w:rPr>
                              <w:t>Załącznik</w:t>
                            </w:r>
                            <w:r>
                              <w:rPr>
                                <w:b/>
                                <w:bCs/>
                                <w:color w:val="FF0000"/>
                              </w:rPr>
                              <w:t xml:space="preserve"> </w:t>
                            </w:r>
                            <w:r>
                              <w:rPr>
                                <w:b/>
                                <w:bCs/>
                                <w:color w:val="FF0000"/>
                                <w:spacing w:val="36"/>
                              </w:rPr>
                              <w:t xml:space="preserve"> </w:t>
                            </w:r>
                            <w:r>
                              <w:rPr>
                                <w:b/>
                                <w:bCs/>
                                <w:color w:val="FF0000"/>
                              </w:rPr>
                              <w:t xml:space="preserve">2a </w:t>
                            </w:r>
                            <w:r>
                              <w:rPr>
                                <w:b/>
                                <w:bCs/>
                                <w:color w:val="FF0000"/>
                                <w:spacing w:val="36"/>
                              </w:rPr>
                              <w:t xml:space="preserve"> </w:t>
                            </w:r>
                            <w:r>
                              <w:rPr>
                                <w:b/>
                                <w:bCs/>
                                <w:color w:val="FF0000"/>
                                <w:spacing w:val="-1"/>
                              </w:rPr>
                              <w:t>Wniosek</w:t>
                            </w:r>
                            <w:r>
                              <w:rPr>
                                <w:b/>
                                <w:bCs/>
                                <w:color w:val="FF0000"/>
                              </w:rPr>
                              <w:t xml:space="preserve"> </w:t>
                            </w:r>
                            <w:r>
                              <w:rPr>
                                <w:b/>
                                <w:bCs/>
                                <w:color w:val="FF0000"/>
                                <w:spacing w:val="36"/>
                              </w:rPr>
                              <w:t xml:space="preserve"> </w:t>
                            </w:r>
                            <w:r>
                              <w:rPr>
                                <w:b/>
                                <w:bCs/>
                                <w:color w:val="FF0000"/>
                              </w:rPr>
                              <w:t xml:space="preserve">o </w:t>
                            </w:r>
                            <w:r>
                              <w:rPr>
                                <w:b/>
                                <w:bCs/>
                                <w:color w:val="FF0000"/>
                                <w:spacing w:val="36"/>
                              </w:rPr>
                              <w:t xml:space="preserve"> </w:t>
                            </w:r>
                            <w:r>
                              <w:rPr>
                                <w:b/>
                                <w:bCs/>
                                <w:color w:val="FF0000"/>
                                <w:spacing w:val="-1"/>
                              </w:rPr>
                              <w:t>udzielenie</w:t>
                            </w:r>
                            <w:r>
                              <w:rPr>
                                <w:b/>
                                <w:bCs/>
                                <w:color w:val="FF0000"/>
                              </w:rPr>
                              <w:t xml:space="preserve"> </w:t>
                            </w:r>
                            <w:r>
                              <w:rPr>
                                <w:b/>
                                <w:bCs/>
                                <w:color w:val="FF0000"/>
                                <w:spacing w:val="36"/>
                              </w:rPr>
                              <w:t xml:space="preserve"> </w:t>
                            </w:r>
                            <w:r>
                              <w:rPr>
                                <w:b/>
                                <w:bCs/>
                                <w:color w:val="FF0000"/>
                                <w:spacing w:val="-1"/>
                              </w:rPr>
                              <w:t>upoważnienia</w:t>
                            </w:r>
                            <w:r>
                              <w:rPr>
                                <w:b/>
                                <w:bCs/>
                                <w:color w:val="FF0000"/>
                              </w:rPr>
                              <w:t xml:space="preserve"> </w:t>
                            </w:r>
                            <w:r>
                              <w:rPr>
                                <w:b/>
                                <w:bCs/>
                                <w:color w:val="FF0000"/>
                                <w:spacing w:val="36"/>
                              </w:rPr>
                              <w:t xml:space="preserve"> </w:t>
                            </w:r>
                            <w:r>
                              <w:rPr>
                                <w:b/>
                                <w:bCs/>
                                <w:color w:val="FF0000"/>
                              </w:rPr>
                              <w:t xml:space="preserve">do </w:t>
                            </w:r>
                            <w:r>
                              <w:rPr>
                                <w:b/>
                                <w:bCs/>
                                <w:color w:val="FF0000"/>
                                <w:spacing w:val="35"/>
                              </w:rPr>
                              <w:t xml:space="preserve"> </w:t>
                            </w:r>
                            <w:r>
                              <w:rPr>
                                <w:b/>
                                <w:bCs/>
                                <w:color w:val="FF0000"/>
                                <w:spacing w:val="-1"/>
                              </w:rPr>
                              <w:t>zorganizowania</w:t>
                            </w:r>
                            <w:r>
                              <w:rPr>
                                <w:b/>
                                <w:bCs/>
                                <w:color w:val="FF0000"/>
                              </w:rPr>
                              <w:t xml:space="preserve"> </w:t>
                            </w:r>
                            <w:r>
                              <w:rPr>
                                <w:b/>
                                <w:bCs/>
                                <w:color w:val="FF0000"/>
                                <w:spacing w:val="34"/>
                              </w:rPr>
                              <w:t xml:space="preserve"> </w:t>
                            </w:r>
                            <w:r>
                              <w:rPr>
                                <w:b/>
                                <w:bCs/>
                                <w:color w:val="FF0000"/>
                                <w:spacing w:val="-1"/>
                              </w:rPr>
                              <w:t>części</w:t>
                            </w:r>
                            <w:r>
                              <w:rPr>
                                <w:b/>
                                <w:bCs/>
                                <w:color w:val="FF0000"/>
                              </w:rPr>
                              <w:t xml:space="preserve"> </w:t>
                            </w:r>
                            <w:r>
                              <w:rPr>
                                <w:b/>
                                <w:bCs/>
                                <w:color w:val="FF0000"/>
                                <w:spacing w:val="37"/>
                              </w:rPr>
                              <w:t xml:space="preserve"> </w:t>
                            </w:r>
                            <w:r>
                              <w:rPr>
                                <w:b/>
                                <w:bCs/>
                                <w:color w:val="FF0000"/>
                                <w:spacing w:val="-1"/>
                              </w:rPr>
                              <w:t>pisemnej</w:t>
                            </w:r>
                            <w:r>
                              <w:rPr>
                                <w:b/>
                                <w:bCs/>
                                <w:color w:val="FF0000"/>
                              </w:rPr>
                              <w:t xml:space="preserve"> </w:t>
                            </w:r>
                            <w:r>
                              <w:rPr>
                                <w:b/>
                                <w:bCs/>
                                <w:color w:val="FF0000"/>
                                <w:spacing w:val="36"/>
                              </w:rPr>
                              <w:t xml:space="preserve"> </w:t>
                            </w:r>
                            <w:r>
                              <w:rPr>
                                <w:b/>
                                <w:bCs/>
                                <w:color w:val="FF0000"/>
                                <w:spacing w:val="-1"/>
                              </w:rPr>
                              <w:t>egzaminu</w:t>
                            </w:r>
                            <w:r>
                              <w:rPr>
                                <w:b/>
                                <w:bCs/>
                                <w:color w:val="FF0000"/>
                                <w:spacing w:val="71"/>
                              </w:rPr>
                              <w:t xml:space="preserve"> </w:t>
                            </w:r>
                            <w:r>
                              <w:rPr>
                                <w:b/>
                                <w:bCs/>
                                <w:color w:val="FF0000"/>
                                <w:spacing w:val="-1"/>
                              </w:rPr>
                              <w:t>zawodowego</w:t>
                            </w:r>
                            <w:r>
                              <w:rPr>
                                <w:b/>
                                <w:bCs/>
                                <w:color w:val="FF0000"/>
                                <w:spacing w:val="1"/>
                              </w:rPr>
                              <w:t xml:space="preserve"> </w:t>
                            </w:r>
                            <w:r>
                              <w:rPr>
                                <w:b/>
                                <w:bCs/>
                                <w:color w:val="FF0000"/>
                              </w:rPr>
                              <w:t>–</w:t>
                            </w:r>
                            <w:r>
                              <w:rPr>
                                <w:b/>
                                <w:bCs/>
                                <w:color w:val="FF0000"/>
                                <w:spacing w:val="-2"/>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1"/>
                              </w:rPr>
                              <w:t xml:space="preserve"> </w:t>
                            </w:r>
                            <w:r>
                              <w:rPr>
                                <w:b/>
                                <w:bCs/>
                                <w:color w:val="FF0000"/>
                                <w:spacing w:val="-1"/>
                              </w:rPr>
                              <w:t>SIOEPKZ</w:t>
                            </w:r>
                          </w:p>
                        </w:txbxContent>
                      </wps:txbx>
                      <wps:bodyPr rot="0" vert="horz" wrap="square" lIns="0" tIns="0" rIns="0" bIns="0" anchor="t" anchorCtr="0" upright="1">
                        <a:noAutofit/>
                      </wps:bodyPr>
                    </wps:wsp>
                  </a:graphicData>
                </a:graphic>
              </wp:inline>
            </w:drawing>
          </mc:Choice>
          <mc:Fallback>
            <w:pict>
              <v:shape w14:anchorId="76E3F4F4" id="Text Box 916" o:spid="_x0000_s1052"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" fillcolor="#deeaf6" stroked="f">
                <v:textbox inset="0,0,0,0">
                  <w:txbxContent>
                    <w:p w14:paraId="23F19C04" w14:textId="77777777" w:rsidR="00B07307" w:rsidRDefault="00B07307">
                      <w:pPr>
                        <w:pStyle w:val="Tekstpodstawowy"/>
                        <w:kinsoku w:val="0"/>
                        <w:overflowPunct w:val="0"/>
                        <w:spacing w:line="259" w:lineRule="auto"/>
                        <w:ind w:left="1305" w:right="29" w:hanging="1277"/>
                        <w:rPr>
                          <w:color w:val="000000"/>
                        </w:rPr>
                      </w:pPr>
                      <w:r>
                        <w:rPr>
                          <w:b/>
                          <w:bCs/>
                          <w:color w:val="FF0000"/>
                          <w:spacing w:val="-1"/>
                        </w:rPr>
                        <w:t>Załącznik</w:t>
                      </w:r>
                      <w:r>
                        <w:rPr>
                          <w:b/>
                          <w:bCs/>
                          <w:color w:val="FF0000"/>
                        </w:rPr>
                        <w:t xml:space="preserve"> </w:t>
                      </w:r>
                      <w:r>
                        <w:rPr>
                          <w:b/>
                          <w:bCs/>
                          <w:color w:val="FF0000"/>
                          <w:spacing w:val="36"/>
                        </w:rPr>
                        <w:t xml:space="preserve"> </w:t>
                      </w:r>
                      <w:r>
                        <w:rPr>
                          <w:b/>
                          <w:bCs/>
                          <w:color w:val="FF0000"/>
                        </w:rPr>
                        <w:t xml:space="preserve">2a </w:t>
                      </w:r>
                      <w:r>
                        <w:rPr>
                          <w:b/>
                          <w:bCs/>
                          <w:color w:val="FF0000"/>
                          <w:spacing w:val="36"/>
                        </w:rPr>
                        <w:t xml:space="preserve"> </w:t>
                      </w:r>
                      <w:r>
                        <w:rPr>
                          <w:b/>
                          <w:bCs/>
                          <w:color w:val="FF0000"/>
                          <w:spacing w:val="-1"/>
                        </w:rPr>
                        <w:t>Wniosek</w:t>
                      </w:r>
                      <w:r>
                        <w:rPr>
                          <w:b/>
                          <w:bCs/>
                          <w:color w:val="FF0000"/>
                        </w:rPr>
                        <w:t xml:space="preserve"> </w:t>
                      </w:r>
                      <w:r>
                        <w:rPr>
                          <w:b/>
                          <w:bCs/>
                          <w:color w:val="FF0000"/>
                          <w:spacing w:val="36"/>
                        </w:rPr>
                        <w:t xml:space="preserve"> </w:t>
                      </w:r>
                      <w:r>
                        <w:rPr>
                          <w:b/>
                          <w:bCs/>
                          <w:color w:val="FF0000"/>
                        </w:rPr>
                        <w:t xml:space="preserve">o </w:t>
                      </w:r>
                      <w:r>
                        <w:rPr>
                          <w:b/>
                          <w:bCs/>
                          <w:color w:val="FF0000"/>
                          <w:spacing w:val="36"/>
                        </w:rPr>
                        <w:t xml:space="preserve"> </w:t>
                      </w:r>
                      <w:r>
                        <w:rPr>
                          <w:b/>
                          <w:bCs/>
                          <w:color w:val="FF0000"/>
                          <w:spacing w:val="-1"/>
                        </w:rPr>
                        <w:t>udzielenie</w:t>
                      </w:r>
                      <w:r>
                        <w:rPr>
                          <w:b/>
                          <w:bCs/>
                          <w:color w:val="FF0000"/>
                        </w:rPr>
                        <w:t xml:space="preserve"> </w:t>
                      </w:r>
                      <w:r>
                        <w:rPr>
                          <w:b/>
                          <w:bCs/>
                          <w:color w:val="FF0000"/>
                          <w:spacing w:val="36"/>
                        </w:rPr>
                        <w:t xml:space="preserve"> </w:t>
                      </w:r>
                      <w:r>
                        <w:rPr>
                          <w:b/>
                          <w:bCs/>
                          <w:color w:val="FF0000"/>
                          <w:spacing w:val="-1"/>
                        </w:rPr>
                        <w:t>upoważnienia</w:t>
                      </w:r>
                      <w:r>
                        <w:rPr>
                          <w:b/>
                          <w:bCs/>
                          <w:color w:val="FF0000"/>
                        </w:rPr>
                        <w:t xml:space="preserve"> </w:t>
                      </w:r>
                      <w:r>
                        <w:rPr>
                          <w:b/>
                          <w:bCs/>
                          <w:color w:val="FF0000"/>
                          <w:spacing w:val="36"/>
                        </w:rPr>
                        <w:t xml:space="preserve"> </w:t>
                      </w:r>
                      <w:r>
                        <w:rPr>
                          <w:b/>
                          <w:bCs/>
                          <w:color w:val="FF0000"/>
                        </w:rPr>
                        <w:t xml:space="preserve">do </w:t>
                      </w:r>
                      <w:r>
                        <w:rPr>
                          <w:b/>
                          <w:bCs/>
                          <w:color w:val="FF0000"/>
                          <w:spacing w:val="35"/>
                        </w:rPr>
                        <w:t xml:space="preserve"> </w:t>
                      </w:r>
                      <w:r>
                        <w:rPr>
                          <w:b/>
                          <w:bCs/>
                          <w:color w:val="FF0000"/>
                          <w:spacing w:val="-1"/>
                        </w:rPr>
                        <w:t>zorganizowania</w:t>
                      </w:r>
                      <w:r>
                        <w:rPr>
                          <w:b/>
                          <w:bCs/>
                          <w:color w:val="FF0000"/>
                        </w:rPr>
                        <w:t xml:space="preserve"> </w:t>
                      </w:r>
                      <w:r>
                        <w:rPr>
                          <w:b/>
                          <w:bCs/>
                          <w:color w:val="FF0000"/>
                          <w:spacing w:val="34"/>
                        </w:rPr>
                        <w:t xml:space="preserve"> </w:t>
                      </w:r>
                      <w:r>
                        <w:rPr>
                          <w:b/>
                          <w:bCs/>
                          <w:color w:val="FF0000"/>
                          <w:spacing w:val="-1"/>
                        </w:rPr>
                        <w:t>części</w:t>
                      </w:r>
                      <w:r>
                        <w:rPr>
                          <w:b/>
                          <w:bCs/>
                          <w:color w:val="FF0000"/>
                        </w:rPr>
                        <w:t xml:space="preserve"> </w:t>
                      </w:r>
                      <w:r>
                        <w:rPr>
                          <w:b/>
                          <w:bCs/>
                          <w:color w:val="FF0000"/>
                          <w:spacing w:val="37"/>
                        </w:rPr>
                        <w:t xml:space="preserve"> </w:t>
                      </w:r>
                      <w:r>
                        <w:rPr>
                          <w:b/>
                          <w:bCs/>
                          <w:color w:val="FF0000"/>
                          <w:spacing w:val="-1"/>
                        </w:rPr>
                        <w:t>pisemnej</w:t>
                      </w:r>
                      <w:r>
                        <w:rPr>
                          <w:b/>
                          <w:bCs/>
                          <w:color w:val="FF0000"/>
                        </w:rPr>
                        <w:t xml:space="preserve"> </w:t>
                      </w:r>
                      <w:r>
                        <w:rPr>
                          <w:b/>
                          <w:bCs/>
                          <w:color w:val="FF0000"/>
                          <w:spacing w:val="36"/>
                        </w:rPr>
                        <w:t xml:space="preserve"> </w:t>
                      </w:r>
                      <w:r>
                        <w:rPr>
                          <w:b/>
                          <w:bCs/>
                          <w:color w:val="FF0000"/>
                          <w:spacing w:val="-1"/>
                        </w:rPr>
                        <w:t>egzaminu</w:t>
                      </w:r>
                      <w:r>
                        <w:rPr>
                          <w:b/>
                          <w:bCs/>
                          <w:color w:val="FF0000"/>
                          <w:spacing w:val="71"/>
                        </w:rPr>
                        <w:t xml:space="preserve"> </w:t>
                      </w:r>
                      <w:r>
                        <w:rPr>
                          <w:b/>
                          <w:bCs/>
                          <w:color w:val="FF0000"/>
                          <w:spacing w:val="-1"/>
                        </w:rPr>
                        <w:t>zawodowego</w:t>
                      </w:r>
                      <w:r>
                        <w:rPr>
                          <w:b/>
                          <w:bCs/>
                          <w:color w:val="FF0000"/>
                          <w:spacing w:val="1"/>
                        </w:rPr>
                        <w:t xml:space="preserve"> </w:t>
                      </w:r>
                      <w:r>
                        <w:rPr>
                          <w:b/>
                          <w:bCs/>
                          <w:color w:val="FF0000"/>
                        </w:rPr>
                        <w:t>–</w:t>
                      </w:r>
                      <w:r>
                        <w:rPr>
                          <w:b/>
                          <w:bCs/>
                          <w:color w:val="FF0000"/>
                          <w:spacing w:val="-2"/>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1"/>
                        </w:rPr>
                        <w:t xml:space="preserve"> </w:t>
                      </w:r>
                      <w:r>
                        <w:rPr>
                          <w:b/>
                          <w:bCs/>
                          <w:color w:val="FF0000"/>
                          <w:spacing w:val="-1"/>
                        </w:rPr>
                        <w:t>SIOEPKZ</w:t>
                      </w:r>
                    </w:p>
                  </w:txbxContent>
                </v:textbox>
                <w10:anchorlock/>
              </v:shape>
            </w:pict>
          </mc:Fallback>
        </mc:AlternateContent>
      </w:r>
    </w:p>
    <w:p w14:paraId="04F87205" w14:textId="77777777" w:rsidR="00B07307" w:rsidRDefault="00B07307">
      <w:pPr>
        <w:pStyle w:val="Tekstpodstawowy"/>
        <w:kinsoku w:val="0"/>
        <w:overflowPunct w:val="0"/>
        <w:spacing w:before="7"/>
        <w:ind w:left="0"/>
        <w:rPr>
          <w:b/>
          <w:bCs/>
          <w:sz w:val="18"/>
          <w:szCs w:val="18"/>
        </w:rPr>
      </w:pPr>
    </w:p>
    <w:p w14:paraId="4A3AEA2E" w14:textId="0DA7716D" w:rsidR="00B07307" w:rsidRDefault="00B07307">
      <w:pPr>
        <w:pStyle w:val="Tekstpodstawowy"/>
        <w:kinsoku w:val="0"/>
        <w:overflowPunct w:val="0"/>
        <w:spacing w:before="76"/>
        <w:ind w:left="6284"/>
        <w:rPr>
          <w:sz w:val="18"/>
          <w:szCs w:val="18"/>
        </w:rPr>
      </w:pPr>
      <w:r>
        <w:rPr>
          <w:spacing w:val="-1"/>
          <w:sz w:val="18"/>
          <w:szCs w:val="18"/>
        </w:rPr>
        <w:t>Miejscowość,</w:t>
      </w:r>
      <w:r>
        <w:rPr>
          <w:sz w:val="18"/>
          <w:szCs w:val="18"/>
        </w:rPr>
        <w:t xml:space="preserve"> data</w:t>
      </w:r>
      <w:r w:rsidR="00C53989">
        <w:rPr>
          <w:sz w:val="18"/>
          <w:szCs w:val="18"/>
        </w:rPr>
        <w:t xml:space="preserve"> …………………………………</w:t>
      </w:r>
    </w:p>
    <w:p w14:paraId="5136C1AC" w14:textId="77777777" w:rsidR="00B07307" w:rsidRDefault="00B07307">
      <w:pPr>
        <w:pStyle w:val="Tekstpodstawowy"/>
        <w:kinsoku w:val="0"/>
        <w:overflowPunct w:val="0"/>
        <w:ind w:left="0"/>
        <w:rPr>
          <w:sz w:val="20"/>
          <w:szCs w:val="20"/>
        </w:rPr>
      </w:pPr>
    </w:p>
    <w:p w14:paraId="3CB0D0F5" w14:textId="77777777" w:rsidR="00B07307" w:rsidRDefault="00B07307">
      <w:pPr>
        <w:pStyle w:val="Tekstpodstawowy"/>
        <w:kinsoku w:val="0"/>
        <w:overflowPunct w:val="0"/>
        <w:spacing w:before="1"/>
        <w:ind w:left="0"/>
        <w:rPr>
          <w:sz w:val="17"/>
          <w:szCs w:val="17"/>
        </w:rPr>
      </w:pPr>
    </w:p>
    <w:p w14:paraId="664D08F0" w14:textId="606FC60B" w:rsidR="00B07307" w:rsidRDefault="003B7C59">
      <w:pPr>
        <w:pStyle w:val="Tekstpodstawowy"/>
        <w:tabs>
          <w:tab w:val="left" w:pos="8843"/>
        </w:tabs>
        <w:kinsoku w:val="0"/>
        <w:overflowPunct w:val="0"/>
        <w:spacing w:before="76"/>
        <w:ind w:left="245" w:firstLine="2"/>
        <w:rPr>
          <w:sz w:val="18"/>
          <w:szCs w:val="18"/>
        </w:rPr>
      </w:pPr>
      <w:r>
        <w:rPr>
          <w:noProof/>
        </w:rPr>
        <mc:AlternateContent>
          <mc:Choice Requires="wpg">
            <w:drawing>
              <wp:anchor distT="0" distB="0" distL="114300" distR="114300" simplePos="0" relativeHeight="251399680" behindDoc="1" locked="0" layoutInCell="0" allowOverlap="1" wp14:anchorId="06514F55" wp14:editId="5DDC1DCA">
                <wp:simplePos x="0" y="0"/>
                <wp:positionH relativeFrom="page">
                  <wp:posOffset>5215255</wp:posOffset>
                </wp:positionH>
                <wp:positionV relativeFrom="paragraph">
                  <wp:posOffset>-43180</wp:posOffset>
                </wp:positionV>
                <wp:extent cx="1100455" cy="231140"/>
                <wp:effectExtent l="0" t="0" r="0" b="0"/>
                <wp:wrapNone/>
                <wp:docPr id="563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231140"/>
                          <a:chOff x="8213" y="-68"/>
                          <a:chExt cx="1733" cy="364"/>
                        </a:xfrm>
                      </wpg:grpSpPr>
                      <wps:wsp>
                        <wps:cNvPr id="5634" name="Freeform 919"/>
                        <wps:cNvSpPr>
                          <a:spLocks/>
                        </wps:cNvSpPr>
                        <wps:spPr bwMode="auto">
                          <a:xfrm>
                            <a:off x="8219" y="-63"/>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5" name="Freeform 920"/>
                        <wps:cNvSpPr>
                          <a:spLocks/>
                        </wps:cNvSpPr>
                        <wps:spPr bwMode="auto">
                          <a:xfrm>
                            <a:off x="822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6" name="Freeform 921"/>
                        <wps:cNvSpPr>
                          <a:spLocks/>
                        </wps:cNvSpPr>
                        <wps:spPr bwMode="auto">
                          <a:xfrm>
                            <a:off x="853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7" name="Freeform 922"/>
                        <wps:cNvSpPr>
                          <a:spLocks/>
                        </wps:cNvSpPr>
                        <wps:spPr bwMode="auto">
                          <a:xfrm>
                            <a:off x="881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8" name="Freeform 923"/>
                        <wps:cNvSpPr>
                          <a:spLocks/>
                        </wps:cNvSpPr>
                        <wps:spPr bwMode="auto">
                          <a:xfrm>
                            <a:off x="9092"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 name="Freeform 924"/>
                        <wps:cNvSpPr>
                          <a:spLocks/>
                        </wps:cNvSpPr>
                        <wps:spPr bwMode="auto">
                          <a:xfrm>
                            <a:off x="937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0" name="Freeform 925"/>
                        <wps:cNvSpPr>
                          <a:spLocks/>
                        </wps:cNvSpPr>
                        <wps:spPr bwMode="auto">
                          <a:xfrm>
                            <a:off x="965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1" name="Freeform 926"/>
                        <wps:cNvSpPr>
                          <a:spLocks/>
                        </wps:cNvSpPr>
                        <wps:spPr bwMode="auto">
                          <a:xfrm>
                            <a:off x="9935"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 name="Freeform 927"/>
                        <wps:cNvSpPr>
                          <a:spLocks/>
                        </wps:cNvSpPr>
                        <wps:spPr bwMode="auto">
                          <a:xfrm>
                            <a:off x="8219" y="289"/>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A4F79" id="Group 918" o:spid="_x0000_s1026" style="position:absolute;margin-left:410.65pt;margin-top:-3.4pt;width:86.65pt;height:18.2pt;z-index:-251916800;mso-position-horizontal-relative:page" coordorigin="8213,-68" coordsize="173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" o:allowincell="f">
                <v:shape id="Freeform 919" o:spid="_x0000_s1027" style="position:absolute;left:8219;top:-63;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" path="m,l1721,e" filled="f" strokeweight=".20458mm">
                  <v:path arrowok="t" o:connecttype="custom" o:connectlocs="0,0;1721,0" o:connectangles="0,0"/>
                </v:shape>
                <v:shape id="Freeform 920" o:spid="_x0000_s1028" style="position:absolute;left:822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" path="m,l,343e" filled="f" strokeweight=".58pt">
                  <v:path arrowok="t" o:connecttype="custom" o:connectlocs="0,0;0,343" o:connectangles="0,0"/>
                </v:shape>
                <v:shape id="Freeform 921" o:spid="_x0000_s1029" style="position:absolute;left:853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" path="m,l,343e" filled="f" strokeweight=".58pt">
                  <v:path arrowok="t" o:connecttype="custom" o:connectlocs="0,0;0,343" o:connectangles="0,0"/>
                </v:shape>
                <v:shape id="Freeform 922" o:spid="_x0000_s1030" style="position:absolute;left:881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" path="m,l,343e" filled="f" strokeweight=".58pt">
                  <v:path arrowok="t" o:connecttype="custom" o:connectlocs="0,0;0,343" o:connectangles="0,0"/>
                </v:shape>
                <v:shape id="Freeform 923" o:spid="_x0000_s1031" style="position:absolute;left:9092;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" path="m,l,343e" filled="f" strokeweight=".58pt">
                  <v:path arrowok="t" o:connecttype="custom" o:connectlocs="0,0;0,343" o:connectangles="0,0"/>
                </v:shape>
                <v:shape id="Freeform 924" o:spid="_x0000_s1032" style="position:absolute;left:937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" path="m,l,343e" filled="f" strokeweight=".58pt">
                  <v:path arrowok="t" o:connecttype="custom" o:connectlocs="0,0;0,343" o:connectangles="0,0"/>
                </v:shape>
                <v:shape id="Freeform 925" o:spid="_x0000_s1033" style="position:absolute;left:965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" path="m,l,343e" filled="f" strokeweight=".58pt">
                  <v:path arrowok="t" o:connecttype="custom" o:connectlocs="0,0;0,343" o:connectangles="0,0"/>
                </v:shape>
                <v:shape id="Freeform 926" o:spid="_x0000_s1034" style="position:absolute;left:9935;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" path="m,l,343e" filled="f" strokeweight=".58pt">
                  <v:path arrowok="t" o:connecttype="custom" o:connectlocs="0,0;0,343" o:connectangles="0,0"/>
                </v:shape>
                <v:shape id="Freeform 927" o:spid="_x0000_s1035" style="position:absolute;left:8219;top:289;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" path="m,l1721,e" filled="f" strokeweight=".20458mm">
                  <v:path arrowok="t" o:connecttype="custom" o:connectlocs="0,0;1721,0" o:connectangles="0,0"/>
                </v:shape>
                <w10:wrap anchorx="page"/>
              </v:group>
            </w:pict>
          </mc:Fallback>
        </mc:AlternateContent>
      </w:r>
      <w:r>
        <w:rPr>
          <w:noProof/>
        </w:rPr>
        <mc:AlternateContent>
          <mc:Choice Requires="wpg">
            <w:drawing>
              <wp:anchor distT="0" distB="0" distL="114300" distR="114300" simplePos="0" relativeHeight="251400704" behindDoc="1" locked="0" layoutInCell="0" allowOverlap="1" wp14:anchorId="785D21C7" wp14:editId="5573F455">
                <wp:simplePos x="0" y="0"/>
                <wp:positionH relativeFrom="page">
                  <wp:posOffset>6482080</wp:posOffset>
                </wp:positionH>
                <wp:positionV relativeFrom="paragraph">
                  <wp:posOffset>-43180</wp:posOffset>
                </wp:positionV>
                <wp:extent cx="908050" cy="231140"/>
                <wp:effectExtent l="0" t="0" r="0" b="0"/>
                <wp:wrapNone/>
                <wp:docPr id="5624"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31140"/>
                          <a:chOff x="10208" y="-68"/>
                          <a:chExt cx="1430" cy="364"/>
                        </a:xfrm>
                      </wpg:grpSpPr>
                      <wps:wsp>
                        <wps:cNvPr id="5625" name="Freeform 929"/>
                        <wps:cNvSpPr>
                          <a:spLocks/>
                        </wps:cNvSpPr>
                        <wps:spPr bwMode="auto">
                          <a:xfrm>
                            <a:off x="10214" y="-63"/>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6" name="Freeform 930"/>
                        <wps:cNvSpPr>
                          <a:spLocks/>
                        </wps:cNvSpPr>
                        <wps:spPr bwMode="auto">
                          <a:xfrm>
                            <a:off x="10218"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7" name="Freeform 931"/>
                        <wps:cNvSpPr>
                          <a:spLocks/>
                        </wps:cNvSpPr>
                        <wps:spPr bwMode="auto">
                          <a:xfrm>
                            <a:off x="10456"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8" name="Freeform 932"/>
                        <wps:cNvSpPr>
                          <a:spLocks/>
                        </wps:cNvSpPr>
                        <wps:spPr bwMode="auto">
                          <a:xfrm>
                            <a:off x="10780"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 name="Freeform 933"/>
                        <wps:cNvSpPr>
                          <a:spLocks/>
                        </wps:cNvSpPr>
                        <wps:spPr bwMode="auto">
                          <a:xfrm>
                            <a:off x="1106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 name="Freeform 934"/>
                        <wps:cNvSpPr>
                          <a:spLocks/>
                        </wps:cNvSpPr>
                        <wps:spPr bwMode="auto">
                          <a:xfrm>
                            <a:off x="1134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1" name="Freeform 935"/>
                        <wps:cNvSpPr>
                          <a:spLocks/>
                        </wps:cNvSpPr>
                        <wps:spPr bwMode="auto">
                          <a:xfrm>
                            <a:off x="11627"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2" name="Freeform 936"/>
                        <wps:cNvSpPr>
                          <a:spLocks/>
                        </wps:cNvSpPr>
                        <wps:spPr bwMode="auto">
                          <a:xfrm>
                            <a:off x="10214" y="289"/>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2F11C" id="Group 928" o:spid="_x0000_s1026" style="position:absolute;margin-left:510.4pt;margin-top:-3.4pt;width:71.5pt;height:18.2pt;z-index:-251915776;mso-position-horizontal-relative:page" coordorigin="10208,-68" coordsize="143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" o:allowincell="f">
                <v:shape id="Freeform 929" o:spid="_x0000_s1027" style="position:absolute;left:10214;top:-63;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" path="m,l1418,e" filled="f" strokeweight=".20458mm">
                  <v:path arrowok="t" o:connecttype="custom" o:connectlocs="0,0;1418,0" o:connectangles="0,0"/>
                </v:shape>
                <v:shape id="Freeform 930" o:spid="_x0000_s1028" style="position:absolute;left:10218;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" path="m,l,343e" filled="f" strokeweight=".58pt">
                  <v:path arrowok="t" o:connecttype="custom" o:connectlocs="0,0;0,343" o:connectangles="0,0"/>
                </v:shape>
                <v:shape id="Freeform 931" o:spid="_x0000_s1029" style="position:absolute;left:10456;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" path="m,l,343e" filled="f" strokeweight=".58pt">
                  <v:path arrowok="t" o:connecttype="custom" o:connectlocs="0,0;0,343" o:connectangles="0,0"/>
                </v:shape>
                <v:shape id="Freeform 932" o:spid="_x0000_s1030" style="position:absolute;left:10780;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" path="m,l,343e" filled="f" strokeweight=".58pt">
                  <v:path arrowok="t" o:connecttype="custom" o:connectlocs="0,0;0,343" o:connectangles="0,0"/>
                </v:shape>
                <v:shape id="Freeform 933" o:spid="_x0000_s1031" style="position:absolute;left:1106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" path="m,l,343e" filled="f" strokeweight=".58pt">
                  <v:path arrowok="t" o:connecttype="custom" o:connectlocs="0,0;0,343" o:connectangles="0,0"/>
                </v:shape>
                <v:shape id="Freeform 934" o:spid="_x0000_s1032" style="position:absolute;left:1134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" path="m,l,343e" filled="f" strokeweight=".58pt">
                  <v:path arrowok="t" o:connecttype="custom" o:connectlocs="0,0;0,343" o:connectangles="0,0"/>
                </v:shape>
                <v:shape id="Freeform 935" o:spid="_x0000_s1033" style="position:absolute;left:11627;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" path="m,l,343e" filled="f" strokeweight=".58pt">
                  <v:path arrowok="t" o:connecttype="custom" o:connectlocs="0,0;0,343" o:connectangles="0,0"/>
                </v:shape>
                <v:shape id="Freeform 936" o:spid="_x0000_s1034" style="position:absolute;left:10214;top:289;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" path="m,l1418,e" filled="f" strokeweight=".20458mm">
                  <v:path arrowok="t" o:connecttype="custom" o:connectlocs="0,0;1418,0" o:connectangles="0,0"/>
                </v:shape>
                <w10:wrap anchorx="page"/>
              </v:group>
            </w:pict>
          </mc:Fallback>
        </mc:AlternateContent>
      </w:r>
      <w:r w:rsidR="00B07307">
        <w:rPr>
          <w:b/>
          <w:bCs/>
          <w:spacing w:val="-1"/>
          <w:sz w:val="18"/>
          <w:szCs w:val="18"/>
        </w:rPr>
        <w:t>Kod</w:t>
      </w:r>
      <w:r w:rsidR="00B07307">
        <w:rPr>
          <w:b/>
          <w:bCs/>
          <w:spacing w:val="-2"/>
          <w:sz w:val="18"/>
          <w:szCs w:val="18"/>
        </w:rPr>
        <w:t xml:space="preserve"> </w:t>
      </w:r>
      <w:r w:rsidR="00B07307">
        <w:rPr>
          <w:b/>
          <w:bCs/>
          <w:spacing w:val="-1"/>
          <w:sz w:val="18"/>
          <w:szCs w:val="18"/>
        </w:rPr>
        <w:t>szkoły/placówki/centrum/pracodawcy/podmiotu</w:t>
      </w:r>
      <w:r w:rsidR="00B07307">
        <w:rPr>
          <w:b/>
          <w:bCs/>
          <w:spacing w:val="1"/>
          <w:sz w:val="18"/>
          <w:szCs w:val="18"/>
        </w:rPr>
        <w:t xml:space="preserve"> </w:t>
      </w:r>
      <w:r w:rsidR="00B07307">
        <w:rPr>
          <w:b/>
          <w:bCs/>
          <w:spacing w:val="-1"/>
          <w:sz w:val="18"/>
          <w:szCs w:val="18"/>
        </w:rPr>
        <w:t>prowadzącego KKZ:</w:t>
      </w:r>
      <w:r w:rsidR="00B07307">
        <w:rPr>
          <w:b/>
          <w:bCs/>
          <w:spacing w:val="-1"/>
          <w:sz w:val="18"/>
          <w:szCs w:val="18"/>
        </w:rPr>
        <w:tab/>
      </w:r>
      <w:r w:rsidR="00B07307">
        <w:rPr>
          <w:b/>
          <w:bCs/>
          <w:sz w:val="18"/>
          <w:szCs w:val="18"/>
        </w:rPr>
        <w:t>-</w:t>
      </w:r>
    </w:p>
    <w:p w14:paraId="345CD966" w14:textId="6BB72728" w:rsidR="00B07307" w:rsidRDefault="00B07307">
      <w:pPr>
        <w:pStyle w:val="Tekstpodstawowy"/>
        <w:tabs>
          <w:tab w:val="left" w:pos="2673"/>
        </w:tabs>
        <w:kinsoku w:val="0"/>
        <w:overflowPunct w:val="0"/>
        <w:spacing w:before="11"/>
        <w:ind w:left="245" w:right="7865"/>
        <w:rPr>
          <w:sz w:val="18"/>
          <w:szCs w:val="18"/>
        </w:rPr>
      </w:pPr>
      <w:r>
        <w:rPr>
          <w:b/>
          <w:bCs/>
          <w:spacing w:val="-1"/>
          <w:sz w:val="18"/>
          <w:szCs w:val="18"/>
        </w:rPr>
        <w:t>Pełna</w:t>
      </w:r>
      <w:r>
        <w:rPr>
          <w:b/>
          <w:bCs/>
          <w:spacing w:val="1"/>
          <w:sz w:val="18"/>
          <w:szCs w:val="18"/>
        </w:rPr>
        <w:t xml:space="preserve"> </w:t>
      </w:r>
      <w:r>
        <w:rPr>
          <w:b/>
          <w:bCs/>
          <w:spacing w:val="-1"/>
          <w:sz w:val="18"/>
          <w:szCs w:val="18"/>
        </w:rPr>
        <w:t>nazwa szkoły/</w:t>
      </w:r>
      <w:r>
        <w:rPr>
          <w:b/>
          <w:bCs/>
          <w:spacing w:val="25"/>
          <w:sz w:val="18"/>
          <w:szCs w:val="18"/>
        </w:rPr>
        <w:t xml:space="preserve"> </w:t>
      </w:r>
      <w:r>
        <w:rPr>
          <w:b/>
          <w:bCs/>
          <w:spacing w:val="-1"/>
          <w:sz w:val="18"/>
          <w:szCs w:val="18"/>
        </w:rPr>
        <w:t>placówki/centrum/</w:t>
      </w:r>
      <w:r>
        <w:rPr>
          <w:b/>
          <w:bCs/>
          <w:sz w:val="18"/>
          <w:szCs w:val="18"/>
        </w:rPr>
        <w:tab/>
      </w:r>
      <w:r>
        <w:rPr>
          <w:b/>
          <w:bCs/>
          <w:sz w:val="18"/>
          <w:szCs w:val="18"/>
          <w:u w:val="single"/>
        </w:rPr>
        <w:t xml:space="preserve"> </w:t>
      </w:r>
      <w:r>
        <w:rPr>
          <w:b/>
          <w:bCs/>
          <w:spacing w:val="27"/>
          <w:sz w:val="18"/>
          <w:szCs w:val="18"/>
        </w:rPr>
        <w:t xml:space="preserve"> </w:t>
      </w:r>
      <w:r>
        <w:rPr>
          <w:b/>
          <w:bCs/>
          <w:spacing w:val="-1"/>
          <w:sz w:val="18"/>
          <w:szCs w:val="18"/>
        </w:rPr>
        <w:t>pracodawcy/</w:t>
      </w:r>
      <w:r>
        <w:rPr>
          <w:b/>
          <w:bCs/>
          <w:sz w:val="18"/>
          <w:szCs w:val="18"/>
        </w:rPr>
        <w:t xml:space="preserve"> </w:t>
      </w:r>
      <w:r>
        <w:rPr>
          <w:b/>
          <w:bCs/>
          <w:spacing w:val="-1"/>
          <w:sz w:val="18"/>
          <w:szCs w:val="18"/>
        </w:rPr>
        <w:t>podmiotu</w:t>
      </w:r>
      <w:r>
        <w:rPr>
          <w:b/>
          <w:bCs/>
          <w:spacing w:val="30"/>
          <w:sz w:val="18"/>
          <w:szCs w:val="18"/>
        </w:rPr>
        <w:t xml:space="preserve"> </w:t>
      </w:r>
      <w:r>
        <w:rPr>
          <w:b/>
          <w:bCs/>
          <w:spacing w:val="-1"/>
          <w:sz w:val="18"/>
          <w:szCs w:val="18"/>
        </w:rPr>
        <w:t>prowadzącego KKZ::</w:t>
      </w:r>
      <w:r>
        <w:rPr>
          <w:b/>
          <w:bCs/>
          <w:sz w:val="18"/>
          <w:szCs w:val="18"/>
        </w:rPr>
        <w:tab/>
      </w:r>
    </w:p>
    <w:p w14:paraId="690CDB58" w14:textId="77777777" w:rsidR="00B07307" w:rsidRDefault="00B07307">
      <w:pPr>
        <w:pStyle w:val="Tekstpodstawowy"/>
        <w:kinsoku w:val="0"/>
        <w:overflowPunct w:val="0"/>
        <w:spacing w:before="131"/>
        <w:ind w:left="274"/>
        <w:rPr>
          <w:sz w:val="18"/>
          <w:szCs w:val="18"/>
        </w:rPr>
      </w:pPr>
      <w:r>
        <w:rPr>
          <w:b/>
          <w:bCs/>
          <w:spacing w:val="-1"/>
          <w:sz w:val="18"/>
          <w:szCs w:val="18"/>
        </w:rPr>
        <w:t>Dane teleadresowe szkoły/placówki/centrum/pracodawcy/podmiotu</w:t>
      </w:r>
      <w:r>
        <w:rPr>
          <w:b/>
          <w:bCs/>
          <w:spacing w:val="1"/>
          <w:sz w:val="18"/>
          <w:szCs w:val="18"/>
        </w:rPr>
        <w:t xml:space="preserve"> </w:t>
      </w:r>
      <w:r>
        <w:rPr>
          <w:b/>
          <w:bCs/>
          <w:spacing w:val="-1"/>
          <w:sz w:val="18"/>
          <w:szCs w:val="18"/>
        </w:rPr>
        <w:t>prowadzącego KKZ:</w:t>
      </w:r>
    </w:p>
    <w:p w14:paraId="2D47AF23" w14:textId="77777777" w:rsidR="00B07307" w:rsidRDefault="00B07307">
      <w:pPr>
        <w:pStyle w:val="Tekstpodstawowy"/>
        <w:kinsoku w:val="0"/>
        <w:overflowPunct w:val="0"/>
        <w:spacing w:before="10"/>
        <w:ind w:left="0"/>
        <w:rPr>
          <w:b/>
          <w:bCs/>
          <w:sz w:val="21"/>
          <w:szCs w:val="21"/>
        </w:rPr>
      </w:pPr>
    </w:p>
    <w:p w14:paraId="3216A855" w14:textId="02A03DD7" w:rsidR="00B07307" w:rsidRDefault="00B07307">
      <w:pPr>
        <w:pStyle w:val="Tekstpodstawowy"/>
        <w:tabs>
          <w:tab w:val="left" w:pos="10479"/>
        </w:tabs>
        <w:kinsoku w:val="0"/>
        <w:overflowPunct w:val="0"/>
        <w:spacing w:line="389" w:lineRule="auto"/>
        <w:ind w:left="1236" w:right="104" w:hanging="39"/>
        <w:rPr>
          <w:sz w:val="18"/>
          <w:szCs w:val="18"/>
        </w:rPr>
      </w:pPr>
      <w:r>
        <w:rPr>
          <w:sz w:val="18"/>
          <w:szCs w:val="18"/>
        </w:rPr>
        <w:t>Ulica</w:t>
      </w:r>
      <w:r>
        <w:rPr>
          <w:spacing w:val="-1"/>
          <w:sz w:val="18"/>
          <w:szCs w:val="18"/>
        </w:rPr>
        <w:t xml:space="preserve"> </w:t>
      </w:r>
      <w:r>
        <w:rPr>
          <w:sz w:val="18"/>
          <w:szCs w:val="18"/>
        </w:rPr>
        <w:t xml:space="preserve">i </w:t>
      </w:r>
      <w:r>
        <w:rPr>
          <w:spacing w:val="-1"/>
          <w:sz w:val="18"/>
          <w:szCs w:val="18"/>
        </w:rPr>
        <w:t>numer:</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r>
        <w:rPr>
          <w:spacing w:val="23"/>
          <w:sz w:val="18"/>
          <w:szCs w:val="18"/>
        </w:rPr>
        <w:t xml:space="preserve"> </w:t>
      </w:r>
      <w:r>
        <w:rPr>
          <w:spacing w:val="-1"/>
          <w:sz w:val="18"/>
          <w:szCs w:val="18"/>
        </w:rPr>
        <w:t>Miejscowość:</w:t>
      </w:r>
      <w:r w:rsidR="00C53989">
        <w:rPr>
          <w:sz w:val="18"/>
          <w:szCs w:val="18"/>
        </w:rPr>
        <w:t xml:space="preserve">  ……………………………………………………………………………………………………………………….</w:t>
      </w:r>
    </w:p>
    <w:p w14:paraId="2A449DD2" w14:textId="77777777" w:rsidR="00B07307" w:rsidRDefault="00B07307">
      <w:pPr>
        <w:pStyle w:val="Tekstpodstawowy"/>
        <w:tabs>
          <w:tab w:val="left" w:pos="10261"/>
          <w:tab w:val="left" w:pos="10479"/>
        </w:tabs>
        <w:kinsoku w:val="0"/>
        <w:overflowPunct w:val="0"/>
        <w:spacing w:before="7" w:line="391" w:lineRule="auto"/>
        <w:ind w:left="1627" w:right="104" w:hanging="1104"/>
        <w:jc w:val="right"/>
        <w:rPr>
          <w:sz w:val="18"/>
          <w:szCs w:val="18"/>
        </w:rPr>
      </w:pPr>
      <w:r>
        <w:rPr>
          <w:sz w:val="18"/>
          <w:szCs w:val="18"/>
        </w:rPr>
        <w:t>Kod</w:t>
      </w:r>
      <w:r>
        <w:rPr>
          <w:spacing w:val="-1"/>
          <w:sz w:val="18"/>
          <w:szCs w:val="18"/>
        </w:rPr>
        <w:t xml:space="preserve"> </w:t>
      </w:r>
      <w:r>
        <w:rPr>
          <w:sz w:val="18"/>
          <w:szCs w:val="18"/>
        </w:rPr>
        <w:t>pocztowy</w:t>
      </w:r>
      <w:r>
        <w:rPr>
          <w:spacing w:val="-4"/>
          <w:sz w:val="18"/>
          <w:szCs w:val="18"/>
        </w:rPr>
        <w:t xml:space="preserve"> </w:t>
      </w:r>
      <w:r>
        <w:rPr>
          <w:sz w:val="18"/>
          <w:szCs w:val="18"/>
        </w:rPr>
        <w:t xml:space="preserve">i poczta: </w:t>
      </w:r>
      <w:r>
        <w:rPr>
          <w:spacing w:val="16"/>
          <w:sz w:val="18"/>
          <w:szCs w:val="18"/>
        </w:rPr>
        <w:t xml:space="preserve"> </w:t>
      </w:r>
      <w:r>
        <w:rPr>
          <w:sz w:val="18"/>
          <w:szCs w:val="18"/>
          <w:u w:val="dotted"/>
        </w:rPr>
        <w:t xml:space="preserve"> </w:t>
      </w:r>
      <w:r>
        <w:rPr>
          <w:sz w:val="18"/>
          <w:szCs w:val="18"/>
          <w:u w:val="dotted"/>
        </w:rPr>
        <w:tab/>
      </w:r>
      <w:r>
        <w:rPr>
          <w:sz w:val="18"/>
          <w:szCs w:val="18"/>
          <w:u w:val="dotted"/>
        </w:rPr>
        <w:tab/>
      </w:r>
      <w:r>
        <w:rPr>
          <w:spacing w:val="21"/>
          <w:sz w:val="18"/>
          <w:szCs w:val="18"/>
        </w:rPr>
        <w:t xml:space="preserve"> </w:t>
      </w:r>
      <w:r>
        <w:rPr>
          <w:spacing w:val="-1"/>
          <w:sz w:val="18"/>
          <w:szCs w:val="18"/>
        </w:rPr>
        <w:t>Telefon:</w:t>
      </w:r>
      <w:r>
        <w:rPr>
          <w:sz w:val="18"/>
          <w:szCs w:val="18"/>
        </w:rPr>
        <w:t xml:space="preserve"> </w:t>
      </w:r>
      <w:r>
        <w:rPr>
          <w:spacing w:val="18"/>
          <w:sz w:val="18"/>
          <w:szCs w:val="18"/>
        </w:rPr>
        <w:t xml:space="preserve"> </w:t>
      </w:r>
      <w:r>
        <w:rPr>
          <w:sz w:val="18"/>
          <w:szCs w:val="18"/>
          <w:u w:val="dotted"/>
        </w:rPr>
        <w:t xml:space="preserve"> </w:t>
      </w:r>
      <w:r>
        <w:rPr>
          <w:sz w:val="18"/>
          <w:szCs w:val="18"/>
          <w:u w:val="dotted"/>
        </w:rPr>
        <w:tab/>
      </w:r>
      <w:r>
        <w:rPr>
          <w:sz w:val="18"/>
          <w:szCs w:val="18"/>
          <w:u w:val="dotted"/>
        </w:rPr>
        <w:tab/>
      </w:r>
      <w:r>
        <w:rPr>
          <w:spacing w:val="25"/>
          <w:sz w:val="18"/>
          <w:szCs w:val="18"/>
        </w:rPr>
        <w:t xml:space="preserve"> </w:t>
      </w:r>
      <w:r>
        <w:rPr>
          <w:spacing w:val="-1"/>
          <w:w w:val="95"/>
          <w:sz w:val="18"/>
          <w:szCs w:val="18"/>
        </w:rPr>
        <w:t>Faks:</w:t>
      </w:r>
      <w:r>
        <w:rPr>
          <w:sz w:val="18"/>
          <w:szCs w:val="18"/>
        </w:rPr>
        <w:t xml:space="preserve"> </w:t>
      </w:r>
      <w:r>
        <w:rPr>
          <w:spacing w:val="20"/>
          <w:sz w:val="18"/>
          <w:szCs w:val="18"/>
        </w:rPr>
        <w:t xml:space="preserve"> </w:t>
      </w:r>
      <w:r>
        <w:rPr>
          <w:sz w:val="18"/>
          <w:szCs w:val="18"/>
          <w:u w:val="dotted"/>
        </w:rPr>
        <w:t xml:space="preserve"> </w:t>
      </w:r>
      <w:r>
        <w:rPr>
          <w:sz w:val="18"/>
          <w:szCs w:val="18"/>
          <w:u w:val="dotted"/>
        </w:rPr>
        <w:tab/>
      </w:r>
    </w:p>
    <w:p w14:paraId="3E8B9260" w14:textId="519F8C11" w:rsidR="00C53989" w:rsidRDefault="00C53989" w:rsidP="00C53989">
      <w:pPr>
        <w:pStyle w:val="Tekstpodstawowy"/>
        <w:kinsoku w:val="0"/>
        <w:overflowPunct w:val="0"/>
        <w:spacing w:before="3" w:line="207" w:lineRule="exact"/>
        <w:ind w:left="0"/>
        <w:rPr>
          <w:spacing w:val="25"/>
          <w:sz w:val="18"/>
          <w:szCs w:val="18"/>
        </w:rPr>
      </w:pPr>
      <w:r>
        <w:rPr>
          <w:spacing w:val="-1"/>
          <w:sz w:val="18"/>
          <w:szCs w:val="18"/>
        </w:rPr>
        <w:t xml:space="preserve">    </w:t>
      </w:r>
      <w:r w:rsidR="00B07307">
        <w:rPr>
          <w:spacing w:val="-1"/>
          <w:sz w:val="18"/>
          <w:szCs w:val="18"/>
        </w:rPr>
        <w:t>Adres</w:t>
      </w:r>
      <w:r w:rsidR="00B07307">
        <w:rPr>
          <w:sz w:val="18"/>
          <w:szCs w:val="18"/>
        </w:rPr>
        <w:t xml:space="preserve"> poczty</w:t>
      </w:r>
      <w:r>
        <w:rPr>
          <w:sz w:val="18"/>
          <w:szCs w:val="18"/>
        </w:rPr>
        <w:t xml:space="preserve"> </w:t>
      </w:r>
      <w:r w:rsidR="00B07307">
        <w:rPr>
          <w:spacing w:val="-1"/>
          <w:sz w:val="18"/>
          <w:szCs w:val="18"/>
        </w:rPr>
        <w:t>elektronicznej:</w:t>
      </w:r>
      <w:r>
        <w:rPr>
          <w:sz w:val="18"/>
          <w:szCs w:val="18"/>
        </w:rPr>
        <w:t xml:space="preserve">  ……………………………………………………………………………………………………………………….</w:t>
      </w:r>
      <w:r w:rsidR="00B07307">
        <w:rPr>
          <w:spacing w:val="25"/>
          <w:sz w:val="18"/>
          <w:szCs w:val="18"/>
        </w:rPr>
        <w:t xml:space="preserve"> </w:t>
      </w:r>
    </w:p>
    <w:p w14:paraId="06DE0CA9" w14:textId="08C96D16" w:rsidR="00B07307" w:rsidRDefault="00C53989" w:rsidP="00C53989">
      <w:pPr>
        <w:pStyle w:val="Tekstpodstawowy"/>
        <w:kinsoku w:val="0"/>
        <w:overflowPunct w:val="0"/>
        <w:spacing w:before="3" w:line="207" w:lineRule="exact"/>
        <w:ind w:left="0"/>
        <w:rPr>
          <w:spacing w:val="-1"/>
          <w:sz w:val="18"/>
          <w:szCs w:val="18"/>
        </w:rPr>
      </w:pPr>
      <w:r>
        <w:rPr>
          <w:spacing w:val="-1"/>
          <w:sz w:val="18"/>
          <w:szCs w:val="18"/>
        </w:rPr>
        <w:t xml:space="preserve">       </w:t>
      </w:r>
      <w:r w:rsidR="00B07307">
        <w:rPr>
          <w:spacing w:val="-1"/>
          <w:sz w:val="18"/>
          <w:szCs w:val="18"/>
        </w:rPr>
        <w:t>Imię</w:t>
      </w:r>
      <w:r w:rsidR="00B07307">
        <w:rPr>
          <w:sz w:val="18"/>
          <w:szCs w:val="18"/>
        </w:rPr>
        <w:t xml:space="preserve"> i </w:t>
      </w:r>
      <w:r w:rsidR="00B07307">
        <w:rPr>
          <w:spacing w:val="-1"/>
          <w:sz w:val="18"/>
          <w:szCs w:val="18"/>
        </w:rPr>
        <w:t>nazwisko</w:t>
      </w:r>
      <w:r w:rsidR="00B07307">
        <w:rPr>
          <w:spacing w:val="1"/>
          <w:sz w:val="18"/>
          <w:szCs w:val="18"/>
        </w:rPr>
        <w:t xml:space="preserve"> </w:t>
      </w:r>
      <w:r w:rsidR="00B07307">
        <w:rPr>
          <w:spacing w:val="-1"/>
          <w:sz w:val="18"/>
          <w:szCs w:val="18"/>
        </w:rPr>
        <w:t>dyrektora</w:t>
      </w:r>
    </w:p>
    <w:p w14:paraId="0F9852C4" w14:textId="0982D959" w:rsidR="00B07307" w:rsidRDefault="00B07307">
      <w:pPr>
        <w:pStyle w:val="Tekstpodstawowy"/>
        <w:kinsoku w:val="0"/>
        <w:overflowPunct w:val="0"/>
        <w:spacing w:line="195" w:lineRule="exact"/>
        <w:ind w:left="917"/>
        <w:rPr>
          <w:sz w:val="18"/>
          <w:szCs w:val="18"/>
        </w:rPr>
      </w:pPr>
      <w:r>
        <w:rPr>
          <w:spacing w:val="-1"/>
          <w:sz w:val="18"/>
          <w:szCs w:val="18"/>
        </w:rPr>
        <w:t>szkoły</w:t>
      </w:r>
      <w:r>
        <w:rPr>
          <w:spacing w:val="-4"/>
          <w:sz w:val="18"/>
          <w:szCs w:val="18"/>
        </w:rPr>
        <w:t xml:space="preserve"> </w:t>
      </w:r>
      <w:r>
        <w:rPr>
          <w:sz w:val="18"/>
          <w:szCs w:val="18"/>
        </w:rPr>
        <w:t xml:space="preserve">/ </w:t>
      </w:r>
      <w:r>
        <w:rPr>
          <w:spacing w:val="-1"/>
          <w:sz w:val="18"/>
          <w:szCs w:val="18"/>
        </w:rPr>
        <w:t>placówki:</w:t>
      </w:r>
      <w:r w:rsidR="00C53989">
        <w:rPr>
          <w:sz w:val="18"/>
          <w:szCs w:val="18"/>
        </w:rPr>
        <w:t xml:space="preserve">  ……………………………………………………………………………………………………………………….</w:t>
      </w:r>
    </w:p>
    <w:p w14:paraId="61ABD27D" w14:textId="77777777" w:rsidR="00B07307" w:rsidRDefault="00B07307">
      <w:pPr>
        <w:pStyle w:val="Nagwek6"/>
        <w:kinsoku w:val="0"/>
        <w:overflowPunct w:val="0"/>
        <w:spacing w:before="132"/>
        <w:ind w:left="715" w:right="1081"/>
        <w:jc w:val="center"/>
        <w:rPr>
          <w:b w:val="0"/>
          <w:bCs w:val="0"/>
        </w:rPr>
      </w:pPr>
      <w:r>
        <w:rPr>
          <w:spacing w:val="-1"/>
        </w:rPr>
        <w:t>Wniosek</w:t>
      </w:r>
      <w:r>
        <w:t xml:space="preserve"> o </w:t>
      </w:r>
      <w:r>
        <w:rPr>
          <w:spacing w:val="-1"/>
        </w:rPr>
        <w:t>udzielenie</w:t>
      </w:r>
      <w:r>
        <w:t xml:space="preserve"> </w:t>
      </w:r>
      <w:r>
        <w:rPr>
          <w:spacing w:val="-1"/>
        </w:rPr>
        <w:t>upoważnienia</w:t>
      </w:r>
    </w:p>
    <w:p w14:paraId="17B6E279" w14:textId="77777777" w:rsidR="00B07307" w:rsidRDefault="00B07307">
      <w:pPr>
        <w:pStyle w:val="Tekstpodstawowy"/>
        <w:kinsoku w:val="0"/>
        <w:overflowPunct w:val="0"/>
        <w:spacing w:before="1"/>
        <w:ind w:left="2393" w:right="2598"/>
        <w:jc w:val="center"/>
      </w:pPr>
      <w:r>
        <w:rPr>
          <w:b/>
          <w:bCs/>
        </w:rPr>
        <w:t xml:space="preserve">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w:t>
      </w:r>
      <w:r>
        <w:rPr>
          <w:b/>
          <w:bCs/>
          <w:spacing w:val="-3"/>
        </w:rPr>
        <w:t xml:space="preserve"> </w:t>
      </w:r>
      <w:r>
        <w:rPr>
          <w:b/>
          <w:bCs/>
          <w:spacing w:val="-1"/>
        </w:rPr>
        <w:t>zawodowego</w:t>
      </w:r>
    </w:p>
    <w:p w14:paraId="5E1B065C" w14:textId="77777777" w:rsidR="00B07307" w:rsidRDefault="00B07307">
      <w:pPr>
        <w:pStyle w:val="Tekstpodstawowy"/>
        <w:kinsoku w:val="0"/>
        <w:overflowPunct w:val="0"/>
        <w:spacing w:before="58"/>
        <w:ind w:left="127" w:right="563"/>
        <w:rPr>
          <w:spacing w:val="-1"/>
          <w:sz w:val="18"/>
          <w:szCs w:val="18"/>
        </w:rPr>
      </w:pPr>
      <w:r>
        <w:rPr>
          <w:spacing w:val="-1"/>
          <w:sz w:val="18"/>
          <w:szCs w:val="18"/>
        </w:rPr>
        <w:t>Wnioskuję</w:t>
      </w:r>
      <w:r>
        <w:rPr>
          <w:spacing w:val="16"/>
          <w:sz w:val="18"/>
          <w:szCs w:val="18"/>
        </w:rPr>
        <w:t xml:space="preserve"> </w:t>
      </w:r>
      <w:r>
        <w:rPr>
          <w:sz w:val="18"/>
          <w:szCs w:val="18"/>
        </w:rPr>
        <w:t>o</w:t>
      </w:r>
      <w:r>
        <w:rPr>
          <w:spacing w:val="15"/>
          <w:sz w:val="18"/>
          <w:szCs w:val="18"/>
        </w:rPr>
        <w:t xml:space="preserve"> </w:t>
      </w:r>
      <w:r>
        <w:rPr>
          <w:spacing w:val="-1"/>
          <w:sz w:val="18"/>
          <w:szCs w:val="18"/>
        </w:rPr>
        <w:t>udzielenie</w:t>
      </w:r>
      <w:r>
        <w:rPr>
          <w:spacing w:val="18"/>
          <w:sz w:val="18"/>
          <w:szCs w:val="18"/>
        </w:rPr>
        <w:t xml:space="preserve"> </w:t>
      </w:r>
      <w:r>
        <w:rPr>
          <w:spacing w:val="-1"/>
          <w:sz w:val="18"/>
          <w:szCs w:val="18"/>
        </w:rPr>
        <w:t>upoważnienia</w:t>
      </w:r>
      <w:r>
        <w:rPr>
          <w:spacing w:val="16"/>
          <w:sz w:val="18"/>
          <w:szCs w:val="18"/>
        </w:rPr>
        <w:t xml:space="preserve"> </w:t>
      </w:r>
      <w:r>
        <w:rPr>
          <w:spacing w:val="-1"/>
          <w:sz w:val="18"/>
          <w:szCs w:val="18"/>
        </w:rPr>
        <w:t>do</w:t>
      </w:r>
      <w:r>
        <w:rPr>
          <w:spacing w:val="15"/>
          <w:sz w:val="18"/>
          <w:szCs w:val="18"/>
        </w:rPr>
        <w:t xml:space="preserve"> </w:t>
      </w:r>
      <w:r>
        <w:rPr>
          <w:spacing w:val="-1"/>
          <w:sz w:val="18"/>
          <w:szCs w:val="18"/>
        </w:rPr>
        <w:t>przeprowadzenia</w:t>
      </w:r>
      <w:r>
        <w:rPr>
          <w:spacing w:val="16"/>
          <w:sz w:val="18"/>
          <w:szCs w:val="18"/>
        </w:rPr>
        <w:t xml:space="preserve"> </w:t>
      </w:r>
      <w:r>
        <w:rPr>
          <w:spacing w:val="-1"/>
          <w:sz w:val="18"/>
          <w:szCs w:val="18"/>
        </w:rPr>
        <w:t>części</w:t>
      </w:r>
      <w:r>
        <w:rPr>
          <w:spacing w:val="17"/>
          <w:sz w:val="18"/>
          <w:szCs w:val="18"/>
        </w:rPr>
        <w:t xml:space="preserve"> </w:t>
      </w:r>
      <w:r>
        <w:rPr>
          <w:spacing w:val="-1"/>
          <w:sz w:val="18"/>
          <w:szCs w:val="18"/>
        </w:rPr>
        <w:t>pisemnej</w:t>
      </w:r>
      <w:r>
        <w:rPr>
          <w:spacing w:val="17"/>
          <w:sz w:val="18"/>
          <w:szCs w:val="18"/>
        </w:rPr>
        <w:t xml:space="preserve"> </w:t>
      </w:r>
      <w:r>
        <w:rPr>
          <w:spacing w:val="-1"/>
          <w:sz w:val="18"/>
          <w:szCs w:val="18"/>
        </w:rPr>
        <w:t>egzaminu</w:t>
      </w:r>
      <w:r>
        <w:rPr>
          <w:spacing w:val="18"/>
          <w:sz w:val="18"/>
          <w:szCs w:val="18"/>
        </w:rPr>
        <w:t xml:space="preserve"> </w:t>
      </w:r>
      <w:r>
        <w:rPr>
          <w:spacing w:val="-1"/>
          <w:sz w:val="18"/>
          <w:szCs w:val="18"/>
        </w:rPr>
        <w:t>zawodowego</w:t>
      </w:r>
      <w:r>
        <w:rPr>
          <w:spacing w:val="18"/>
          <w:sz w:val="18"/>
          <w:szCs w:val="18"/>
        </w:rPr>
        <w:t xml:space="preserve"> </w:t>
      </w:r>
      <w:r>
        <w:rPr>
          <w:sz w:val="18"/>
          <w:szCs w:val="18"/>
        </w:rPr>
        <w:t>z</w:t>
      </w:r>
      <w:r>
        <w:rPr>
          <w:spacing w:val="4"/>
          <w:sz w:val="18"/>
          <w:szCs w:val="18"/>
        </w:rPr>
        <w:t xml:space="preserve"> </w:t>
      </w:r>
      <w:r>
        <w:rPr>
          <w:spacing w:val="-1"/>
          <w:sz w:val="18"/>
          <w:szCs w:val="18"/>
        </w:rPr>
        <w:t>wykorzystaniem</w:t>
      </w:r>
      <w:r>
        <w:rPr>
          <w:spacing w:val="15"/>
          <w:sz w:val="18"/>
          <w:szCs w:val="18"/>
        </w:rPr>
        <w:t xml:space="preserve"> </w:t>
      </w:r>
      <w:r>
        <w:rPr>
          <w:spacing w:val="-1"/>
          <w:sz w:val="18"/>
          <w:szCs w:val="18"/>
        </w:rPr>
        <w:t>elektronicznego</w:t>
      </w:r>
      <w:r>
        <w:rPr>
          <w:spacing w:val="139"/>
          <w:sz w:val="18"/>
          <w:szCs w:val="18"/>
        </w:rPr>
        <w:t xml:space="preserve"> </w:t>
      </w:r>
      <w:r>
        <w:rPr>
          <w:spacing w:val="-1"/>
          <w:sz w:val="18"/>
          <w:szCs w:val="18"/>
        </w:rPr>
        <w:t>systemu</w:t>
      </w:r>
      <w:r>
        <w:rPr>
          <w:spacing w:val="1"/>
          <w:sz w:val="18"/>
          <w:szCs w:val="18"/>
        </w:rPr>
        <w:t xml:space="preserve"> </w:t>
      </w:r>
      <w:r>
        <w:rPr>
          <w:spacing w:val="-1"/>
          <w:sz w:val="18"/>
          <w:szCs w:val="18"/>
        </w:rPr>
        <w:t>przeprowadzania</w:t>
      </w:r>
      <w:r>
        <w:rPr>
          <w:sz w:val="18"/>
          <w:szCs w:val="18"/>
        </w:rPr>
        <w:t xml:space="preserve"> </w:t>
      </w:r>
      <w:r>
        <w:rPr>
          <w:spacing w:val="-1"/>
          <w:sz w:val="18"/>
          <w:szCs w:val="18"/>
        </w:rPr>
        <w:t>egzaminu</w:t>
      </w:r>
      <w:r>
        <w:rPr>
          <w:spacing w:val="1"/>
          <w:sz w:val="18"/>
          <w:szCs w:val="18"/>
        </w:rPr>
        <w:t xml:space="preserve"> </w:t>
      </w:r>
      <w:r>
        <w:rPr>
          <w:spacing w:val="-1"/>
          <w:sz w:val="18"/>
          <w:szCs w:val="18"/>
        </w:rPr>
        <w:t>zawodowego</w:t>
      </w:r>
    </w:p>
    <w:p w14:paraId="4DCFDF6C" w14:textId="77777777" w:rsidR="00B07307" w:rsidRDefault="00B07307">
      <w:pPr>
        <w:pStyle w:val="Tekstpodstawowy"/>
        <w:kinsoku w:val="0"/>
        <w:overflowPunct w:val="0"/>
        <w:spacing w:before="58"/>
        <w:ind w:left="127" w:right="563"/>
        <w:rPr>
          <w:spacing w:val="-1"/>
          <w:sz w:val="18"/>
          <w:szCs w:val="18"/>
        </w:rPr>
        <w:sectPr w:rsidR="00B07307" w:rsidSect="00873394">
          <w:footerReference w:type="default" r:id="rId19"/>
          <w:pgSz w:w="11910" w:h="16840"/>
          <w:pgMar w:top="900" w:right="120" w:bottom="700" w:left="1200" w:header="0" w:footer="504" w:gutter="0"/>
          <w:cols w:space="708" w:equalWidth="0">
            <w:col w:w="10590"/>
          </w:cols>
          <w:noEndnote/>
        </w:sectPr>
      </w:pPr>
    </w:p>
    <w:p w14:paraId="3ABB1092" w14:textId="77777777" w:rsidR="00B07307" w:rsidRDefault="00B07307">
      <w:pPr>
        <w:pStyle w:val="Tekstpodstawowy"/>
        <w:kinsoku w:val="0"/>
        <w:overflowPunct w:val="0"/>
        <w:ind w:left="0"/>
        <w:rPr>
          <w:sz w:val="20"/>
          <w:szCs w:val="20"/>
        </w:rPr>
      </w:pPr>
    </w:p>
    <w:p w14:paraId="35777ED1" w14:textId="77777777" w:rsidR="00B07307" w:rsidRDefault="00B07307">
      <w:pPr>
        <w:pStyle w:val="Tekstpodstawowy"/>
        <w:kinsoku w:val="0"/>
        <w:overflowPunct w:val="0"/>
        <w:spacing w:before="127"/>
        <w:ind w:left="107"/>
        <w:rPr>
          <w:sz w:val="20"/>
          <w:szCs w:val="20"/>
        </w:rPr>
      </w:pPr>
      <w:r>
        <w:rPr>
          <w:b/>
          <w:bCs/>
          <w:spacing w:val="-1"/>
          <w:sz w:val="20"/>
          <w:szCs w:val="20"/>
        </w:rPr>
        <w:t>Oświadczam,</w:t>
      </w:r>
      <w:r>
        <w:rPr>
          <w:b/>
          <w:bCs/>
          <w:spacing w:val="-14"/>
          <w:sz w:val="20"/>
          <w:szCs w:val="20"/>
        </w:rPr>
        <w:t xml:space="preserve"> </w:t>
      </w:r>
      <w:r>
        <w:rPr>
          <w:b/>
          <w:bCs/>
          <w:sz w:val="20"/>
          <w:szCs w:val="20"/>
        </w:rPr>
        <w:t>że:</w:t>
      </w:r>
    </w:p>
    <w:p w14:paraId="4448E03B" w14:textId="77777777" w:rsidR="00B07307" w:rsidRDefault="00B07307">
      <w:pPr>
        <w:pStyle w:val="Tekstpodstawowy"/>
        <w:kinsoku w:val="0"/>
        <w:overflowPunct w:val="0"/>
        <w:spacing w:before="127"/>
        <w:ind w:left="107"/>
        <w:rPr>
          <w:sz w:val="20"/>
          <w:szCs w:val="20"/>
        </w:rPr>
      </w:pPr>
      <w:r>
        <w:rPr>
          <w:sz w:val="24"/>
          <w:szCs w:val="24"/>
        </w:rPr>
        <w:br w:type="column"/>
      </w:r>
      <w:r>
        <w:rPr>
          <w:b/>
          <w:bCs/>
          <w:sz w:val="20"/>
          <w:szCs w:val="20"/>
        </w:rPr>
        <w:t>Oświadczenie</w:t>
      </w:r>
    </w:p>
    <w:p w14:paraId="3ACF1C23" w14:textId="77777777" w:rsidR="00B07307" w:rsidRDefault="00B07307">
      <w:pPr>
        <w:pStyle w:val="Tekstpodstawowy"/>
        <w:kinsoku w:val="0"/>
        <w:overflowPunct w:val="0"/>
        <w:spacing w:before="127"/>
        <w:ind w:left="107"/>
        <w:rPr>
          <w:sz w:val="20"/>
          <w:szCs w:val="20"/>
        </w:rPr>
        <w:sectPr w:rsidR="00B07307" w:rsidSect="00873394">
          <w:type w:val="continuous"/>
          <w:pgSz w:w="11910" w:h="16840"/>
          <w:pgMar w:top="1320" w:right="120" w:bottom="280" w:left="1200" w:header="708" w:footer="708" w:gutter="0"/>
          <w:cols w:num="2" w:space="708" w:equalWidth="0">
            <w:col w:w="1539" w:space="2878"/>
            <w:col w:w="6173"/>
          </w:cols>
          <w:noEndnote/>
        </w:sectPr>
      </w:pPr>
    </w:p>
    <w:p w14:paraId="3677495A" w14:textId="77777777" w:rsidR="00B07307" w:rsidRDefault="00B07307">
      <w:pPr>
        <w:pStyle w:val="Tekstpodstawowy"/>
        <w:numPr>
          <w:ilvl w:val="0"/>
          <w:numId w:val="42"/>
        </w:numPr>
        <w:tabs>
          <w:tab w:val="left" w:pos="440"/>
        </w:tabs>
        <w:kinsoku w:val="0"/>
        <w:overflowPunct w:val="0"/>
        <w:spacing w:before="14" w:line="278" w:lineRule="auto"/>
        <w:ind w:right="597" w:hanging="284"/>
        <w:rPr>
          <w:spacing w:val="-1"/>
          <w:sz w:val="18"/>
          <w:szCs w:val="18"/>
        </w:rPr>
      </w:pPr>
      <w:r>
        <w:rPr>
          <w:spacing w:val="-1"/>
          <w:sz w:val="18"/>
          <w:szCs w:val="18"/>
        </w:rPr>
        <w:t>kierowana</w:t>
      </w:r>
      <w:r>
        <w:rPr>
          <w:spacing w:val="21"/>
          <w:sz w:val="18"/>
          <w:szCs w:val="18"/>
        </w:rPr>
        <w:t xml:space="preserve"> </w:t>
      </w:r>
      <w:r>
        <w:rPr>
          <w:spacing w:val="-1"/>
          <w:sz w:val="18"/>
          <w:szCs w:val="18"/>
        </w:rPr>
        <w:t>przeze</w:t>
      </w:r>
      <w:r>
        <w:rPr>
          <w:spacing w:val="21"/>
          <w:sz w:val="18"/>
          <w:szCs w:val="18"/>
        </w:rPr>
        <w:t xml:space="preserve"> </w:t>
      </w:r>
      <w:r>
        <w:rPr>
          <w:spacing w:val="-1"/>
          <w:sz w:val="18"/>
          <w:szCs w:val="18"/>
        </w:rPr>
        <w:t>mnie</w:t>
      </w:r>
      <w:r>
        <w:rPr>
          <w:spacing w:val="21"/>
          <w:sz w:val="18"/>
          <w:szCs w:val="18"/>
        </w:rPr>
        <w:t xml:space="preserve"> </w:t>
      </w:r>
      <w:r>
        <w:rPr>
          <w:sz w:val="18"/>
          <w:szCs w:val="18"/>
        </w:rPr>
        <w:t>jednostka</w:t>
      </w:r>
      <w:r>
        <w:rPr>
          <w:spacing w:val="23"/>
          <w:sz w:val="18"/>
          <w:szCs w:val="18"/>
        </w:rPr>
        <w:t xml:space="preserve"> </w:t>
      </w:r>
      <w:r>
        <w:rPr>
          <w:sz w:val="18"/>
          <w:szCs w:val="18"/>
        </w:rPr>
        <w:t>posiada</w:t>
      </w:r>
      <w:r>
        <w:rPr>
          <w:spacing w:val="21"/>
          <w:sz w:val="18"/>
          <w:szCs w:val="18"/>
        </w:rPr>
        <w:t xml:space="preserve"> </w:t>
      </w:r>
      <w:r>
        <w:rPr>
          <w:spacing w:val="-1"/>
          <w:sz w:val="18"/>
          <w:szCs w:val="18"/>
        </w:rPr>
        <w:t>wyposażenie</w:t>
      </w:r>
      <w:r>
        <w:rPr>
          <w:spacing w:val="21"/>
          <w:sz w:val="18"/>
          <w:szCs w:val="18"/>
        </w:rPr>
        <w:t xml:space="preserve"> </w:t>
      </w:r>
      <w:r>
        <w:rPr>
          <w:spacing w:val="-1"/>
          <w:sz w:val="18"/>
          <w:szCs w:val="18"/>
        </w:rPr>
        <w:t>spełniające</w:t>
      </w:r>
      <w:r>
        <w:rPr>
          <w:spacing w:val="21"/>
          <w:sz w:val="18"/>
          <w:szCs w:val="18"/>
        </w:rPr>
        <w:t xml:space="preserve"> </w:t>
      </w:r>
      <w:r>
        <w:rPr>
          <w:spacing w:val="-1"/>
          <w:sz w:val="18"/>
          <w:szCs w:val="18"/>
        </w:rPr>
        <w:t>co</w:t>
      </w:r>
      <w:r>
        <w:rPr>
          <w:spacing w:val="23"/>
          <w:sz w:val="18"/>
          <w:szCs w:val="18"/>
        </w:rPr>
        <w:t xml:space="preserve"> </w:t>
      </w:r>
      <w:r>
        <w:rPr>
          <w:spacing w:val="-1"/>
          <w:sz w:val="18"/>
          <w:szCs w:val="18"/>
        </w:rPr>
        <w:t>najmniej</w:t>
      </w:r>
      <w:r>
        <w:rPr>
          <w:spacing w:val="21"/>
          <w:sz w:val="18"/>
          <w:szCs w:val="18"/>
        </w:rPr>
        <w:t xml:space="preserve"> </w:t>
      </w:r>
      <w:r>
        <w:rPr>
          <w:spacing w:val="-1"/>
          <w:sz w:val="18"/>
          <w:szCs w:val="18"/>
        </w:rPr>
        <w:t>wymagania</w:t>
      </w:r>
      <w:r>
        <w:rPr>
          <w:spacing w:val="21"/>
          <w:sz w:val="18"/>
          <w:szCs w:val="18"/>
        </w:rPr>
        <w:t xml:space="preserve"> </w:t>
      </w:r>
      <w:r>
        <w:rPr>
          <w:spacing w:val="-1"/>
          <w:sz w:val="18"/>
          <w:szCs w:val="18"/>
        </w:rPr>
        <w:t>określone</w:t>
      </w:r>
      <w:r>
        <w:rPr>
          <w:spacing w:val="21"/>
          <w:sz w:val="18"/>
          <w:szCs w:val="18"/>
        </w:rPr>
        <w:t xml:space="preserve"> </w:t>
      </w:r>
      <w:r>
        <w:rPr>
          <w:sz w:val="18"/>
          <w:szCs w:val="18"/>
        </w:rPr>
        <w:t>w</w:t>
      </w:r>
      <w:r>
        <w:rPr>
          <w:spacing w:val="19"/>
          <w:sz w:val="18"/>
          <w:szCs w:val="18"/>
        </w:rPr>
        <w:t xml:space="preserve"> </w:t>
      </w:r>
      <w:r>
        <w:rPr>
          <w:spacing w:val="-1"/>
          <w:sz w:val="18"/>
          <w:szCs w:val="18"/>
        </w:rPr>
        <w:t>załączniku</w:t>
      </w:r>
      <w:r>
        <w:rPr>
          <w:spacing w:val="23"/>
          <w:sz w:val="18"/>
          <w:szCs w:val="18"/>
        </w:rPr>
        <w:t xml:space="preserve"> </w:t>
      </w:r>
      <w:r>
        <w:rPr>
          <w:spacing w:val="-1"/>
          <w:sz w:val="18"/>
          <w:szCs w:val="18"/>
        </w:rPr>
        <w:t>stanowiącym</w:t>
      </w:r>
      <w:r>
        <w:rPr>
          <w:spacing w:val="119"/>
          <w:sz w:val="18"/>
          <w:szCs w:val="18"/>
        </w:rPr>
        <w:t xml:space="preserve"> </w:t>
      </w:r>
      <w:r>
        <w:rPr>
          <w:spacing w:val="-1"/>
          <w:sz w:val="18"/>
          <w:szCs w:val="18"/>
        </w:rPr>
        <w:t>integralną część</w:t>
      </w:r>
      <w:r>
        <w:rPr>
          <w:spacing w:val="1"/>
          <w:sz w:val="18"/>
          <w:szCs w:val="18"/>
        </w:rPr>
        <w:t xml:space="preserve"> </w:t>
      </w:r>
      <w:r>
        <w:rPr>
          <w:spacing w:val="-1"/>
          <w:sz w:val="18"/>
          <w:szCs w:val="18"/>
        </w:rPr>
        <w:t>wniosku</w:t>
      </w:r>
      <w:r>
        <w:rPr>
          <w:spacing w:val="1"/>
          <w:sz w:val="18"/>
          <w:szCs w:val="18"/>
        </w:rPr>
        <w:t xml:space="preserve"> </w:t>
      </w:r>
      <w:r>
        <w:rPr>
          <w:spacing w:val="-1"/>
          <w:sz w:val="18"/>
          <w:szCs w:val="18"/>
        </w:rPr>
        <w:t>zawartego</w:t>
      </w:r>
      <w:r>
        <w:rPr>
          <w:spacing w:val="1"/>
          <w:sz w:val="18"/>
          <w:szCs w:val="18"/>
        </w:rPr>
        <w:t xml:space="preserve"> </w:t>
      </w:r>
      <w:r>
        <w:rPr>
          <w:sz w:val="18"/>
          <w:szCs w:val="18"/>
        </w:rPr>
        <w:t>w</w:t>
      </w:r>
      <w:r>
        <w:rPr>
          <w:spacing w:val="-3"/>
          <w:sz w:val="18"/>
          <w:szCs w:val="18"/>
        </w:rPr>
        <w:t xml:space="preserve"> </w:t>
      </w:r>
      <w:r>
        <w:rPr>
          <w:sz w:val="18"/>
          <w:szCs w:val="18"/>
        </w:rPr>
        <w:t>Informacji na</w:t>
      </w:r>
      <w:r>
        <w:rPr>
          <w:spacing w:val="-1"/>
          <w:sz w:val="18"/>
          <w:szCs w:val="18"/>
        </w:rPr>
        <w:t xml:space="preserve"> </w:t>
      </w:r>
      <w:r>
        <w:rPr>
          <w:sz w:val="18"/>
          <w:szCs w:val="18"/>
        </w:rPr>
        <w:t>dzień</w:t>
      </w:r>
      <w:r>
        <w:rPr>
          <w:spacing w:val="1"/>
          <w:sz w:val="18"/>
          <w:szCs w:val="18"/>
        </w:rPr>
        <w:t xml:space="preserve"> </w:t>
      </w:r>
      <w:r>
        <w:rPr>
          <w:spacing w:val="-1"/>
          <w:sz w:val="18"/>
          <w:szCs w:val="18"/>
        </w:rPr>
        <w:t>składania wniosku</w:t>
      </w:r>
    </w:p>
    <w:p w14:paraId="1945C4FC" w14:textId="77777777" w:rsidR="00B07307" w:rsidRDefault="00B07307">
      <w:pPr>
        <w:pStyle w:val="Tekstpodstawowy"/>
        <w:numPr>
          <w:ilvl w:val="0"/>
          <w:numId w:val="42"/>
        </w:numPr>
        <w:tabs>
          <w:tab w:val="left" w:pos="440"/>
        </w:tabs>
        <w:kinsoku w:val="0"/>
        <w:overflowPunct w:val="0"/>
        <w:spacing w:line="206" w:lineRule="exact"/>
        <w:ind w:left="439"/>
        <w:rPr>
          <w:spacing w:val="-1"/>
          <w:sz w:val="18"/>
          <w:szCs w:val="18"/>
        </w:rPr>
      </w:pPr>
      <w:r>
        <w:rPr>
          <w:sz w:val="18"/>
          <w:szCs w:val="18"/>
        </w:rPr>
        <w:t>do</w:t>
      </w:r>
      <w:r>
        <w:rPr>
          <w:spacing w:val="1"/>
          <w:sz w:val="18"/>
          <w:szCs w:val="18"/>
        </w:rPr>
        <w:t xml:space="preserve"> </w:t>
      </w:r>
      <w:r>
        <w:rPr>
          <w:spacing w:val="-1"/>
          <w:sz w:val="18"/>
          <w:szCs w:val="18"/>
        </w:rPr>
        <w:t>części</w:t>
      </w:r>
      <w:r>
        <w:rPr>
          <w:sz w:val="18"/>
          <w:szCs w:val="18"/>
        </w:rPr>
        <w:t xml:space="preserve"> </w:t>
      </w:r>
      <w:r>
        <w:rPr>
          <w:spacing w:val="-1"/>
          <w:sz w:val="18"/>
          <w:szCs w:val="18"/>
        </w:rPr>
        <w:t>pisemnej</w:t>
      </w:r>
      <w:r>
        <w:rPr>
          <w:sz w:val="18"/>
          <w:szCs w:val="18"/>
        </w:rPr>
        <w:t xml:space="preserve"> </w:t>
      </w:r>
      <w:r>
        <w:rPr>
          <w:spacing w:val="-1"/>
          <w:sz w:val="18"/>
          <w:szCs w:val="18"/>
        </w:rPr>
        <w:t>egzaminu</w:t>
      </w:r>
      <w:r>
        <w:rPr>
          <w:spacing w:val="1"/>
          <w:sz w:val="18"/>
          <w:szCs w:val="18"/>
        </w:rPr>
        <w:t xml:space="preserve"> </w:t>
      </w:r>
      <w:r>
        <w:rPr>
          <w:spacing w:val="-1"/>
          <w:sz w:val="18"/>
          <w:szCs w:val="18"/>
        </w:rPr>
        <w:t>przygotuję</w:t>
      </w:r>
      <w:r>
        <w:rPr>
          <w:sz w:val="18"/>
          <w:szCs w:val="18"/>
        </w:rPr>
        <w:t xml:space="preserve"> </w:t>
      </w:r>
      <w:r>
        <w:rPr>
          <w:spacing w:val="-1"/>
          <w:sz w:val="18"/>
          <w:szCs w:val="18"/>
        </w:rPr>
        <w:t>następujące sale</w:t>
      </w:r>
      <w:r>
        <w:rPr>
          <w:sz w:val="18"/>
          <w:szCs w:val="18"/>
        </w:rPr>
        <w:t xml:space="preserve"> </w:t>
      </w:r>
      <w:r>
        <w:rPr>
          <w:spacing w:val="-1"/>
          <w:sz w:val="18"/>
          <w:szCs w:val="18"/>
        </w:rPr>
        <w:t>egzaminacyjne:</w:t>
      </w:r>
    </w:p>
    <w:p w14:paraId="24A2AF5F" w14:textId="77777777" w:rsidR="00B07307" w:rsidRDefault="00B07307">
      <w:pPr>
        <w:pStyle w:val="Tekstpodstawowy"/>
        <w:kinsoku w:val="0"/>
        <w:overflowPunct w:val="0"/>
        <w:spacing w:before="11"/>
        <w:ind w:left="0"/>
        <w:rPr>
          <w:sz w:val="2"/>
          <w:szCs w:val="2"/>
        </w:rPr>
      </w:pPr>
    </w:p>
    <w:tbl>
      <w:tblPr>
        <w:tblW w:w="0" w:type="auto"/>
        <w:tblInd w:w="220" w:type="dxa"/>
        <w:tblLayout w:type="fixed"/>
        <w:tblCellMar>
          <w:left w:w="0" w:type="dxa"/>
          <w:right w:w="0" w:type="dxa"/>
        </w:tblCellMar>
        <w:tblLook w:val="0000" w:firstRow="0" w:lastRow="0" w:firstColumn="0" w:lastColumn="0" w:noHBand="0" w:noVBand="0"/>
      </w:tblPr>
      <w:tblGrid>
        <w:gridCol w:w="989"/>
        <w:gridCol w:w="3464"/>
        <w:gridCol w:w="2614"/>
        <w:gridCol w:w="2705"/>
      </w:tblGrid>
      <w:tr w:rsidR="00B07307" w14:paraId="089C3C71" w14:textId="77777777">
        <w:trPr>
          <w:trHeight w:hRule="exact" w:val="838"/>
        </w:trPr>
        <w:tc>
          <w:tcPr>
            <w:tcW w:w="989" w:type="dxa"/>
            <w:tcBorders>
              <w:top w:val="single" w:sz="4" w:space="0" w:color="000000"/>
              <w:left w:val="single" w:sz="4" w:space="0" w:color="000000"/>
              <w:bottom w:val="single" w:sz="4" w:space="0" w:color="000000"/>
              <w:right w:val="single" w:sz="4" w:space="0" w:color="000000"/>
            </w:tcBorders>
          </w:tcPr>
          <w:p w14:paraId="102E8F5B" w14:textId="77777777" w:rsidR="00B07307" w:rsidRDefault="00B07307">
            <w:pPr>
              <w:pStyle w:val="TableParagraph"/>
              <w:kinsoku w:val="0"/>
              <w:overflowPunct w:val="0"/>
              <w:spacing w:before="5"/>
              <w:rPr>
                <w:sz w:val="26"/>
                <w:szCs w:val="26"/>
              </w:rPr>
            </w:pPr>
          </w:p>
          <w:p w14:paraId="653E403E" w14:textId="77777777" w:rsidR="00B07307" w:rsidRDefault="00B07307">
            <w:pPr>
              <w:pStyle w:val="TableParagraph"/>
              <w:kinsoku w:val="0"/>
              <w:overflowPunct w:val="0"/>
              <w:ind w:right="3"/>
              <w:jc w:val="center"/>
            </w:pPr>
            <w:r>
              <w:rPr>
                <w:spacing w:val="-1"/>
                <w:sz w:val="18"/>
                <w:szCs w:val="18"/>
              </w:rPr>
              <w:t>Lp.</w:t>
            </w:r>
          </w:p>
        </w:tc>
        <w:tc>
          <w:tcPr>
            <w:tcW w:w="3464" w:type="dxa"/>
            <w:tcBorders>
              <w:top w:val="single" w:sz="4" w:space="0" w:color="000000"/>
              <w:left w:val="single" w:sz="4" w:space="0" w:color="000000"/>
              <w:bottom w:val="single" w:sz="4" w:space="0" w:color="000000"/>
              <w:right w:val="single" w:sz="4" w:space="0" w:color="000000"/>
            </w:tcBorders>
          </w:tcPr>
          <w:p w14:paraId="20336E7B" w14:textId="77777777" w:rsidR="00B07307" w:rsidRDefault="00B07307">
            <w:pPr>
              <w:pStyle w:val="TableParagraph"/>
              <w:kinsoku w:val="0"/>
              <w:overflowPunct w:val="0"/>
              <w:spacing w:before="5"/>
              <w:rPr>
                <w:sz w:val="26"/>
                <w:szCs w:val="26"/>
              </w:rPr>
            </w:pPr>
          </w:p>
          <w:p w14:paraId="702223FF" w14:textId="77777777" w:rsidR="00B07307" w:rsidRDefault="00B07307">
            <w:pPr>
              <w:pStyle w:val="TableParagraph"/>
              <w:kinsoku w:val="0"/>
              <w:overflowPunct w:val="0"/>
              <w:ind w:left="426"/>
            </w:pPr>
            <w:r>
              <w:rPr>
                <w:spacing w:val="-1"/>
                <w:sz w:val="18"/>
                <w:szCs w:val="18"/>
              </w:rPr>
              <w:t>Numer/</w:t>
            </w:r>
            <w:r>
              <w:rPr>
                <w:spacing w:val="1"/>
                <w:sz w:val="18"/>
                <w:szCs w:val="18"/>
              </w:rPr>
              <w:t xml:space="preserve"> </w:t>
            </w:r>
            <w:r>
              <w:rPr>
                <w:spacing w:val="-1"/>
                <w:sz w:val="18"/>
                <w:szCs w:val="18"/>
              </w:rPr>
              <w:t>symbol</w:t>
            </w:r>
            <w:r>
              <w:rPr>
                <w:spacing w:val="2"/>
                <w:sz w:val="18"/>
                <w:szCs w:val="18"/>
              </w:rPr>
              <w:t xml:space="preserve"> </w:t>
            </w:r>
            <w:r>
              <w:rPr>
                <w:spacing w:val="-1"/>
                <w:sz w:val="18"/>
                <w:szCs w:val="18"/>
              </w:rPr>
              <w:t>sali</w:t>
            </w:r>
            <w:r>
              <w:rPr>
                <w:sz w:val="18"/>
                <w:szCs w:val="18"/>
              </w:rPr>
              <w:t xml:space="preserve"> </w:t>
            </w:r>
            <w:r>
              <w:rPr>
                <w:spacing w:val="-1"/>
                <w:sz w:val="18"/>
                <w:szCs w:val="18"/>
              </w:rPr>
              <w:t>egzaminacyjnej</w:t>
            </w:r>
          </w:p>
        </w:tc>
        <w:tc>
          <w:tcPr>
            <w:tcW w:w="2614" w:type="dxa"/>
            <w:tcBorders>
              <w:top w:val="single" w:sz="4" w:space="0" w:color="000000"/>
              <w:left w:val="single" w:sz="4" w:space="0" w:color="000000"/>
              <w:bottom w:val="single" w:sz="4" w:space="0" w:color="000000"/>
              <w:right w:val="single" w:sz="4" w:space="0" w:color="000000"/>
            </w:tcBorders>
          </w:tcPr>
          <w:p w14:paraId="68CBDA21" w14:textId="77777777" w:rsidR="00B07307" w:rsidRDefault="00B07307">
            <w:pPr>
              <w:pStyle w:val="TableParagraph"/>
              <w:kinsoku w:val="0"/>
              <w:overflowPunct w:val="0"/>
              <w:ind w:left="121" w:right="121" w:hanging="4"/>
              <w:jc w:val="center"/>
            </w:pPr>
            <w:r>
              <w:rPr>
                <w:spacing w:val="-1"/>
                <w:sz w:val="18"/>
                <w:szCs w:val="18"/>
              </w:rPr>
              <w:t>Liczba indywidualnych</w:t>
            </w:r>
            <w:r>
              <w:rPr>
                <w:spacing w:val="27"/>
                <w:sz w:val="18"/>
                <w:szCs w:val="18"/>
              </w:rPr>
              <w:t xml:space="preserve"> </w:t>
            </w:r>
            <w:r>
              <w:rPr>
                <w:spacing w:val="-1"/>
                <w:sz w:val="18"/>
                <w:szCs w:val="18"/>
              </w:rPr>
              <w:t>stanowisk egzaminacyjnych</w:t>
            </w:r>
            <w:r>
              <w:rPr>
                <w:spacing w:val="29"/>
                <w:sz w:val="18"/>
                <w:szCs w:val="18"/>
              </w:rPr>
              <w:t xml:space="preserve"> </w:t>
            </w:r>
            <w:r>
              <w:rPr>
                <w:spacing w:val="-1"/>
                <w:sz w:val="18"/>
                <w:szCs w:val="18"/>
              </w:rPr>
              <w:t>wspomaganych</w:t>
            </w:r>
            <w:r>
              <w:rPr>
                <w:spacing w:val="1"/>
                <w:sz w:val="18"/>
                <w:szCs w:val="18"/>
              </w:rPr>
              <w:t xml:space="preserve"> </w:t>
            </w:r>
            <w:r>
              <w:rPr>
                <w:spacing w:val="-1"/>
                <w:sz w:val="18"/>
                <w:szCs w:val="18"/>
              </w:rPr>
              <w:t>elektronicznie</w:t>
            </w:r>
            <w:r>
              <w:rPr>
                <w:sz w:val="18"/>
                <w:szCs w:val="18"/>
              </w:rPr>
              <w:t xml:space="preserve"> w</w:t>
            </w:r>
            <w:r>
              <w:rPr>
                <w:spacing w:val="35"/>
                <w:sz w:val="18"/>
                <w:szCs w:val="18"/>
              </w:rPr>
              <w:t xml:space="preserve"> </w:t>
            </w:r>
            <w:r>
              <w:rPr>
                <w:spacing w:val="-1"/>
                <w:sz w:val="18"/>
                <w:szCs w:val="18"/>
              </w:rPr>
              <w:t>sali</w:t>
            </w:r>
            <w:r>
              <w:rPr>
                <w:sz w:val="18"/>
                <w:szCs w:val="18"/>
              </w:rPr>
              <w:t xml:space="preserve"> </w:t>
            </w:r>
            <w:r>
              <w:rPr>
                <w:spacing w:val="-1"/>
                <w:sz w:val="18"/>
                <w:szCs w:val="18"/>
              </w:rPr>
              <w:t>egzaminacyjnej</w:t>
            </w:r>
          </w:p>
        </w:tc>
        <w:tc>
          <w:tcPr>
            <w:tcW w:w="2705" w:type="dxa"/>
            <w:tcBorders>
              <w:top w:val="single" w:sz="4" w:space="0" w:color="000000"/>
              <w:left w:val="single" w:sz="4" w:space="0" w:color="000000"/>
              <w:bottom w:val="single" w:sz="4" w:space="0" w:color="000000"/>
              <w:right w:val="single" w:sz="4" w:space="0" w:color="000000"/>
            </w:tcBorders>
          </w:tcPr>
          <w:p w14:paraId="6F7C24CA" w14:textId="77777777" w:rsidR="00B07307" w:rsidRDefault="00B07307">
            <w:pPr>
              <w:pStyle w:val="TableParagraph"/>
              <w:kinsoku w:val="0"/>
              <w:overflowPunct w:val="0"/>
              <w:ind w:left="486" w:right="482" w:hanging="5"/>
              <w:jc w:val="center"/>
            </w:pPr>
            <w:r>
              <w:rPr>
                <w:spacing w:val="-1"/>
                <w:sz w:val="18"/>
                <w:szCs w:val="18"/>
              </w:rPr>
              <w:t xml:space="preserve">Liczba </w:t>
            </w:r>
            <w:r>
              <w:rPr>
                <w:sz w:val="18"/>
                <w:szCs w:val="18"/>
              </w:rPr>
              <w:t>stanowisk</w:t>
            </w:r>
            <w:r>
              <w:rPr>
                <w:spacing w:val="23"/>
                <w:sz w:val="18"/>
                <w:szCs w:val="18"/>
              </w:rPr>
              <w:t xml:space="preserve"> </w:t>
            </w:r>
            <w:r>
              <w:rPr>
                <w:spacing w:val="-1"/>
                <w:sz w:val="18"/>
                <w:szCs w:val="18"/>
              </w:rPr>
              <w:t>zarządzania</w:t>
            </w:r>
            <w:r>
              <w:rPr>
                <w:sz w:val="18"/>
                <w:szCs w:val="18"/>
              </w:rPr>
              <w:t xml:space="preserve"> </w:t>
            </w:r>
            <w:r>
              <w:rPr>
                <w:spacing w:val="-1"/>
                <w:sz w:val="18"/>
                <w:szCs w:val="18"/>
              </w:rPr>
              <w:t>egzaminem</w:t>
            </w:r>
            <w:r>
              <w:rPr>
                <w:spacing w:val="29"/>
                <w:sz w:val="18"/>
                <w:szCs w:val="18"/>
              </w:rPr>
              <w:t xml:space="preserve"> </w:t>
            </w:r>
            <w:r>
              <w:rPr>
                <w:sz w:val="18"/>
                <w:szCs w:val="18"/>
              </w:rPr>
              <w:t xml:space="preserve">dla </w:t>
            </w:r>
            <w:r>
              <w:rPr>
                <w:spacing w:val="-1"/>
                <w:sz w:val="18"/>
                <w:szCs w:val="18"/>
              </w:rPr>
              <w:t>operatora egzaminu</w:t>
            </w:r>
            <w:r>
              <w:rPr>
                <w:spacing w:val="23"/>
                <w:sz w:val="18"/>
                <w:szCs w:val="18"/>
              </w:rPr>
              <w:t xml:space="preserve"> </w:t>
            </w:r>
            <w:r>
              <w:rPr>
                <w:spacing w:val="-1"/>
                <w:sz w:val="18"/>
                <w:szCs w:val="18"/>
              </w:rPr>
              <w:t>(serwer)</w:t>
            </w:r>
          </w:p>
        </w:tc>
      </w:tr>
      <w:tr w:rsidR="00B07307" w14:paraId="0843E4CA" w14:textId="77777777">
        <w:trPr>
          <w:trHeight w:hRule="exact" w:val="439"/>
        </w:trPr>
        <w:tc>
          <w:tcPr>
            <w:tcW w:w="989" w:type="dxa"/>
            <w:tcBorders>
              <w:top w:val="single" w:sz="4" w:space="0" w:color="000000"/>
              <w:left w:val="single" w:sz="4" w:space="0" w:color="000000"/>
              <w:bottom w:val="single" w:sz="4" w:space="0" w:color="000000"/>
              <w:right w:val="single" w:sz="4" w:space="0" w:color="000000"/>
            </w:tcBorders>
          </w:tcPr>
          <w:p w14:paraId="6CC7739F"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3AAB79EC"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5F712095"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11FBE9C5" w14:textId="77777777" w:rsidR="00B07307" w:rsidRDefault="00B07307"/>
        </w:tc>
      </w:tr>
      <w:tr w:rsidR="00B07307" w14:paraId="05AE1EC6" w14:textId="77777777">
        <w:trPr>
          <w:trHeight w:hRule="exact" w:val="437"/>
        </w:trPr>
        <w:tc>
          <w:tcPr>
            <w:tcW w:w="989" w:type="dxa"/>
            <w:tcBorders>
              <w:top w:val="single" w:sz="4" w:space="0" w:color="000000"/>
              <w:left w:val="single" w:sz="4" w:space="0" w:color="000000"/>
              <w:bottom w:val="single" w:sz="4" w:space="0" w:color="000000"/>
              <w:right w:val="single" w:sz="4" w:space="0" w:color="000000"/>
            </w:tcBorders>
          </w:tcPr>
          <w:p w14:paraId="2FACD208"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14023CAC"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34DE5C11"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517EB9E3" w14:textId="77777777" w:rsidR="00B07307" w:rsidRDefault="00B07307"/>
        </w:tc>
      </w:tr>
      <w:tr w:rsidR="00B07307" w14:paraId="27D318E7" w14:textId="77777777">
        <w:trPr>
          <w:trHeight w:hRule="exact" w:val="439"/>
        </w:trPr>
        <w:tc>
          <w:tcPr>
            <w:tcW w:w="989" w:type="dxa"/>
            <w:tcBorders>
              <w:top w:val="single" w:sz="4" w:space="0" w:color="000000"/>
              <w:left w:val="single" w:sz="4" w:space="0" w:color="000000"/>
              <w:bottom w:val="single" w:sz="4" w:space="0" w:color="000000"/>
              <w:right w:val="single" w:sz="4" w:space="0" w:color="000000"/>
            </w:tcBorders>
          </w:tcPr>
          <w:p w14:paraId="03DF353A"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25099464"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7B8E7B25"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24172AD6" w14:textId="77777777" w:rsidR="00B07307" w:rsidRDefault="00B07307"/>
        </w:tc>
      </w:tr>
    </w:tbl>
    <w:p w14:paraId="686F227E" w14:textId="77777777" w:rsidR="00B07307" w:rsidRDefault="00B07307">
      <w:pPr>
        <w:pStyle w:val="Tekstpodstawowy"/>
        <w:numPr>
          <w:ilvl w:val="0"/>
          <w:numId w:val="42"/>
        </w:numPr>
        <w:tabs>
          <w:tab w:val="left" w:pos="440"/>
        </w:tabs>
        <w:kinsoku w:val="0"/>
        <w:overflowPunct w:val="0"/>
        <w:spacing w:line="275" w:lineRule="auto"/>
        <w:ind w:left="439" w:right="595" w:hanging="331"/>
        <w:rPr>
          <w:spacing w:val="-1"/>
          <w:sz w:val="18"/>
          <w:szCs w:val="18"/>
        </w:rPr>
      </w:pPr>
      <w:r>
        <w:rPr>
          <w:spacing w:val="-1"/>
          <w:sz w:val="18"/>
          <w:szCs w:val="18"/>
        </w:rPr>
        <w:t>zapewnię</w:t>
      </w:r>
      <w:r>
        <w:rPr>
          <w:spacing w:val="19"/>
          <w:sz w:val="18"/>
          <w:szCs w:val="18"/>
        </w:rPr>
        <w:t xml:space="preserve"> </w:t>
      </w:r>
      <w:r>
        <w:rPr>
          <w:spacing w:val="-1"/>
          <w:sz w:val="18"/>
          <w:szCs w:val="18"/>
        </w:rPr>
        <w:t>osobę/osoby</w:t>
      </w:r>
      <w:r>
        <w:rPr>
          <w:spacing w:val="16"/>
          <w:sz w:val="18"/>
          <w:szCs w:val="18"/>
        </w:rPr>
        <w:t xml:space="preserve"> </w:t>
      </w:r>
      <w:r>
        <w:rPr>
          <w:spacing w:val="-1"/>
          <w:sz w:val="18"/>
          <w:szCs w:val="18"/>
        </w:rPr>
        <w:t>odpowiedzialne</w:t>
      </w:r>
      <w:r>
        <w:rPr>
          <w:spacing w:val="18"/>
          <w:sz w:val="18"/>
          <w:szCs w:val="18"/>
        </w:rPr>
        <w:t xml:space="preserve"> </w:t>
      </w:r>
      <w:r>
        <w:rPr>
          <w:spacing w:val="-1"/>
          <w:sz w:val="18"/>
          <w:szCs w:val="18"/>
        </w:rPr>
        <w:t>za</w:t>
      </w:r>
      <w:r>
        <w:rPr>
          <w:spacing w:val="18"/>
          <w:sz w:val="18"/>
          <w:szCs w:val="18"/>
        </w:rPr>
        <w:t xml:space="preserve"> </w:t>
      </w:r>
      <w:r>
        <w:rPr>
          <w:spacing w:val="-1"/>
          <w:sz w:val="18"/>
          <w:szCs w:val="18"/>
        </w:rPr>
        <w:t>obsługę</w:t>
      </w:r>
      <w:r>
        <w:rPr>
          <w:spacing w:val="18"/>
          <w:sz w:val="18"/>
          <w:szCs w:val="18"/>
        </w:rPr>
        <w:t xml:space="preserve"> </w:t>
      </w:r>
      <w:r>
        <w:rPr>
          <w:spacing w:val="-1"/>
          <w:sz w:val="18"/>
          <w:szCs w:val="18"/>
        </w:rPr>
        <w:t>elektronicznego</w:t>
      </w:r>
      <w:r>
        <w:rPr>
          <w:spacing w:val="20"/>
          <w:sz w:val="18"/>
          <w:szCs w:val="18"/>
        </w:rPr>
        <w:t xml:space="preserve"> </w:t>
      </w:r>
      <w:r>
        <w:rPr>
          <w:spacing w:val="-1"/>
          <w:sz w:val="18"/>
          <w:szCs w:val="18"/>
        </w:rPr>
        <w:t>systemu</w:t>
      </w:r>
      <w:r>
        <w:rPr>
          <w:spacing w:val="20"/>
          <w:sz w:val="18"/>
          <w:szCs w:val="18"/>
        </w:rPr>
        <w:t xml:space="preserve"> </w:t>
      </w:r>
      <w:r>
        <w:rPr>
          <w:spacing w:val="-1"/>
          <w:sz w:val="18"/>
          <w:szCs w:val="18"/>
        </w:rPr>
        <w:t>przeprowadzania</w:t>
      </w:r>
      <w:r>
        <w:rPr>
          <w:spacing w:val="19"/>
          <w:sz w:val="18"/>
          <w:szCs w:val="18"/>
        </w:rPr>
        <w:t xml:space="preserve"> </w:t>
      </w:r>
      <w:r>
        <w:rPr>
          <w:spacing w:val="-1"/>
          <w:sz w:val="18"/>
          <w:szCs w:val="18"/>
        </w:rPr>
        <w:t>egzaminu,</w:t>
      </w:r>
      <w:r>
        <w:rPr>
          <w:spacing w:val="20"/>
          <w:sz w:val="18"/>
          <w:szCs w:val="18"/>
        </w:rPr>
        <w:t xml:space="preserve"> </w:t>
      </w:r>
      <w:r>
        <w:rPr>
          <w:sz w:val="18"/>
          <w:szCs w:val="18"/>
        </w:rPr>
        <w:t>w</w:t>
      </w:r>
      <w:r>
        <w:rPr>
          <w:spacing w:val="16"/>
          <w:sz w:val="18"/>
          <w:szCs w:val="18"/>
        </w:rPr>
        <w:t xml:space="preserve"> </w:t>
      </w:r>
      <w:r>
        <w:rPr>
          <w:sz w:val="18"/>
          <w:szCs w:val="18"/>
        </w:rPr>
        <w:t>tym</w:t>
      </w:r>
      <w:r>
        <w:rPr>
          <w:spacing w:val="16"/>
          <w:sz w:val="18"/>
          <w:szCs w:val="18"/>
        </w:rPr>
        <w:t xml:space="preserve"> </w:t>
      </w:r>
      <w:r>
        <w:rPr>
          <w:spacing w:val="-1"/>
          <w:sz w:val="18"/>
          <w:szCs w:val="18"/>
        </w:rPr>
        <w:t>za</w:t>
      </w:r>
      <w:r>
        <w:rPr>
          <w:spacing w:val="18"/>
          <w:sz w:val="18"/>
          <w:szCs w:val="18"/>
        </w:rPr>
        <w:t xml:space="preserve"> </w:t>
      </w:r>
      <w:r>
        <w:rPr>
          <w:spacing w:val="-1"/>
          <w:sz w:val="18"/>
          <w:szCs w:val="18"/>
        </w:rPr>
        <w:t>przygotowanie</w:t>
      </w:r>
      <w:r>
        <w:rPr>
          <w:spacing w:val="151"/>
          <w:sz w:val="18"/>
          <w:szCs w:val="18"/>
        </w:rPr>
        <w:t xml:space="preserve"> </w:t>
      </w:r>
      <w:r>
        <w:rPr>
          <w:spacing w:val="-1"/>
          <w:sz w:val="18"/>
          <w:szCs w:val="18"/>
        </w:rPr>
        <w:t xml:space="preserve">stanowisk </w:t>
      </w:r>
      <w:r>
        <w:rPr>
          <w:sz w:val="18"/>
          <w:szCs w:val="18"/>
        </w:rPr>
        <w:t>do</w:t>
      </w:r>
      <w:r>
        <w:rPr>
          <w:spacing w:val="1"/>
          <w:sz w:val="18"/>
          <w:szCs w:val="18"/>
        </w:rPr>
        <w:t xml:space="preserve"> </w:t>
      </w:r>
      <w:r>
        <w:rPr>
          <w:spacing w:val="-1"/>
          <w:sz w:val="18"/>
          <w:szCs w:val="18"/>
        </w:rPr>
        <w:t>egzaminu</w:t>
      </w:r>
      <w:r>
        <w:rPr>
          <w:spacing w:val="1"/>
          <w:sz w:val="18"/>
          <w:szCs w:val="18"/>
        </w:rPr>
        <w:t xml:space="preserve"> </w:t>
      </w:r>
      <w:r>
        <w:rPr>
          <w:sz w:val="18"/>
          <w:szCs w:val="18"/>
        </w:rPr>
        <w:t xml:space="preserve">i </w:t>
      </w:r>
      <w:r>
        <w:rPr>
          <w:spacing w:val="-1"/>
          <w:sz w:val="18"/>
          <w:szCs w:val="18"/>
        </w:rPr>
        <w:t xml:space="preserve">za </w:t>
      </w:r>
      <w:r>
        <w:rPr>
          <w:sz w:val="18"/>
          <w:szCs w:val="18"/>
        </w:rPr>
        <w:t>ich</w:t>
      </w:r>
      <w:r>
        <w:rPr>
          <w:spacing w:val="1"/>
          <w:sz w:val="18"/>
          <w:szCs w:val="18"/>
        </w:rPr>
        <w:t xml:space="preserve"> </w:t>
      </w:r>
      <w:r>
        <w:rPr>
          <w:spacing w:val="-1"/>
          <w:sz w:val="18"/>
          <w:szCs w:val="18"/>
        </w:rPr>
        <w:t>funkcjonowanie</w:t>
      </w:r>
      <w:r>
        <w:rPr>
          <w:sz w:val="18"/>
          <w:szCs w:val="18"/>
        </w:rPr>
        <w:t xml:space="preserve"> w</w:t>
      </w:r>
      <w:r>
        <w:rPr>
          <w:spacing w:val="-3"/>
          <w:sz w:val="18"/>
          <w:szCs w:val="18"/>
        </w:rPr>
        <w:t xml:space="preserve"> </w:t>
      </w:r>
      <w:r>
        <w:rPr>
          <w:spacing w:val="-1"/>
          <w:sz w:val="18"/>
          <w:szCs w:val="18"/>
        </w:rPr>
        <w:t>trakcie</w:t>
      </w:r>
      <w:r>
        <w:rPr>
          <w:sz w:val="18"/>
          <w:szCs w:val="18"/>
        </w:rPr>
        <w:t xml:space="preserve"> </w:t>
      </w:r>
      <w:r>
        <w:rPr>
          <w:spacing w:val="-1"/>
          <w:sz w:val="18"/>
          <w:szCs w:val="18"/>
        </w:rPr>
        <w:t>egzaminu</w:t>
      </w:r>
      <w:r>
        <w:rPr>
          <w:spacing w:val="6"/>
          <w:sz w:val="18"/>
          <w:szCs w:val="18"/>
        </w:rPr>
        <w:t xml:space="preserve"> </w:t>
      </w:r>
      <w:r>
        <w:rPr>
          <w:spacing w:val="-1"/>
          <w:sz w:val="18"/>
          <w:szCs w:val="18"/>
        </w:rPr>
        <w:t>które</w:t>
      </w:r>
    </w:p>
    <w:p w14:paraId="0A8B2E0B" w14:textId="77777777" w:rsidR="00B07307" w:rsidRDefault="00B07307">
      <w:pPr>
        <w:pStyle w:val="Tekstpodstawowy"/>
        <w:tabs>
          <w:tab w:val="left" w:pos="926"/>
        </w:tabs>
        <w:kinsoku w:val="0"/>
        <w:overflowPunct w:val="0"/>
        <w:ind w:left="502"/>
        <w:rPr>
          <w:spacing w:val="-1"/>
          <w:sz w:val="18"/>
          <w:szCs w:val="18"/>
        </w:rPr>
      </w:pPr>
      <w:r>
        <w:rPr>
          <w:rFonts w:ascii="Symbol" w:hAnsi="Symbol" w:cs="Symbol"/>
          <w:sz w:val="18"/>
          <w:szCs w:val="18"/>
        </w:rPr>
        <w:t>-</w:t>
      </w:r>
      <w:r>
        <w:rPr>
          <w:sz w:val="18"/>
          <w:szCs w:val="18"/>
        </w:rPr>
        <w:tab/>
      </w:r>
      <w:r>
        <w:rPr>
          <w:spacing w:val="-1"/>
          <w:sz w:val="18"/>
          <w:szCs w:val="18"/>
        </w:rPr>
        <w:t xml:space="preserve">wezmą </w:t>
      </w:r>
      <w:r>
        <w:rPr>
          <w:sz w:val="18"/>
          <w:szCs w:val="18"/>
        </w:rPr>
        <w:t>udział w</w:t>
      </w:r>
      <w:r>
        <w:rPr>
          <w:spacing w:val="-3"/>
          <w:sz w:val="18"/>
          <w:szCs w:val="18"/>
        </w:rPr>
        <w:t xml:space="preserve"> </w:t>
      </w:r>
      <w:r>
        <w:rPr>
          <w:spacing w:val="-1"/>
          <w:sz w:val="18"/>
          <w:szCs w:val="18"/>
        </w:rPr>
        <w:t>szkoleniu</w:t>
      </w:r>
      <w:r>
        <w:rPr>
          <w:spacing w:val="1"/>
          <w:sz w:val="18"/>
          <w:szCs w:val="18"/>
        </w:rPr>
        <w:t xml:space="preserve"> </w:t>
      </w:r>
      <w:r>
        <w:rPr>
          <w:spacing w:val="-1"/>
          <w:sz w:val="18"/>
          <w:szCs w:val="18"/>
        </w:rPr>
        <w:t>organizowanym</w:t>
      </w:r>
      <w:r>
        <w:rPr>
          <w:spacing w:val="-3"/>
          <w:sz w:val="18"/>
          <w:szCs w:val="18"/>
        </w:rPr>
        <w:t xml:space="preserve"> </w:t>
      </w:r>
      <w:r>
        <w:rPr>
          <w:sz w:val="18"/>
          <w:szCs w:val="18"/>
        </w:rPr>
        <w:t>przez</w:t>
      </w:r>
      <w:r>
        <w:rPr>
          <w:spacing w:val="-1"/>
          <w:sz w:val="18"/>
          <w:szCs w:val="18"/>
        </w:rPr>
        <w:t xml:space="preserve"> OKE</w:t>
      </w:r>
      <w:r>
        <w:rPr>
          <w:spacing w:val="3"/>
          <w:sz w:val="18"/>
          <w:szCs w:val="18"/>
        </w:rPr>
        <w:t xml:space="preserve"> </w:t>
      </w:r>
      <w:r>
        <w:rPr>
          <w:sz w:val="18"/>
          <w:szCs w:val="18"/>
        </w:rPr>
        <w:t>w</w:t>
      </w:r>
      <w:r>
        <w:rPr>
          <w:spacing w:val="-3"/>
          <w:sz w:val="18"/>
          <w:szCs w:val="18"/>
        </w:rPr>
        <w:t xml:space="preserve"> </w:t>
      </w:r>
      <w:r>
        <w:rPr>
          <w:spacing w:val="-1"/>
          <w:sz w:val="18"/>
          <w:szCs w:val="18"/>
        </w:rPr>
        <w:t>..........................................................................</w:t>
      </w:r>
      <w:r>
        <w:rPr>
          <w:spacing w:val="-26"/>
          <w:sz w:val="18"/>
          <w:szCs w:val="18"/>
        </w:rPr>
        <w:t xml:space="preserve"> </w:t>
      </w:r>
      <w:r>
        <w:rPr>
          <w:spacing w:val="-1"/>
          <w:sz w:val="18"/>
          <w:szCs w:val="18"/>
        </w:rPr>
        <w:t>...........,</w:t>
      </w:r>
    </w:p>
    <w:p w14:paraId="18720F8D" w14:textId="77777777" w:rsidR="00B07307" w:rsidRDefault="00B07307">
      <w:pPr>
        <w:pStyle w:val="Tekstpodstawowy"/>
        <w:numPr>
          <w:ilvl w:val="1"/>
          <w:numId w:val="42"/>
        </w:numPr>
        <w:tabs>
          <w:tab w:val="left" w:pos="927"/>
        </w:tabs>
        <w:kinsoku w:val="0"/>
        <w:overflowPunct w:val="0"/>
        <w:spacing w:before="31" w:line="272" w:lineRule="auto"/>
        <w:ind w:right="597" w:hanging="424"/>
        <w:rPr>
          <w:spacing w:val="-2"/>
          <w:sz w:val="18"/>
          <w:szCs w:val="18"/>
        </w:rPr>
      </w:pPr>
      <w:r>
        <w:rPr>
          <w:spacing w:val="-1"/>
          <w:sz w:val="18"/>
          <w:szCs w:val="18"/>
        </w:rPr>
        <w:t>przeprowadzą</w:t>
      </w:r>
      <w:r>
        <w:rPr>
          <w:spacing w:val="23"/>
          <w:sz w:val="18"/>
          <w:szCs w:val="18"/>
        </w:rPr>
        <w:t xml:space="preserve"> </w:t>
      </w:r>
      <w:r>
        <w:rPr>
          <w:sz w:val="18"/>
          <w:szCs w:val="18"/>
        </w:rPr>
        <w:t>próbne</w:t>
      </w:r>
      <w:r>
        <w:rPr>
          <w:spacing w:val="23"/>
          <w:sz w:val="18"/>
          <w:szCs w:val="18"/>
        </w:rPr>
        <w:t xml:space="preserve"> </w:t>
      </w:r>
      <w:r>
        <w:rPr>
          <w:spacing w:val="-1"/>
          <w:sz w:val="18"/>
          <w:szCs w:val="18"/>
        </w:rPr>
        <w:t>uruchomienie</w:t>
      </w:r>
      <w:r>
        <w:rPr>
          <w:spacing w:val="24"/>
          <w:sz w:val="18"/>
          <w:szCs w:val="18"/>
        </w:rPr>
        <w:t xml:space="preserve"> </w:t>
      </w:r>
      <w:r>
        <w:rPr>
          <w:spacing w:val="-1"/>
          <w:sz w:val="18"/>
          <w:szCs w:val="18"/>
        </w:rPr>
        <w:t>elektronicznego</w:t>
      </w:r>
      <w:r>
        <w:rPr>
          <w:spacing w:val="25"/>
          <w:sz w:val="18"/>
          <w:szCs w:val="18"/>
        </w:rPr>
        <w:t xml:space="preserve"> </w:t>
      </w:r>
      <w:r>
        <w:rPr>
          <w:spacing w:val="-1"/>
          <w:sz w:val="18"/>
          <w:szCs w:val="18"/>
        </w:rPr>
        <w:t>systemu</w:t>
      </w:r>
      <w:r>
        <w:rPr>
          <w:spacing w:val="25"/>
          <w:sz w:val="18"/>
          <w:szCs w:val="18"/>
        </w:rPr>
        <w:t xml:space="preserve"> </w:t>
      </w:r>
      <w:r>
        <w:rPr>
          <w:spacing w:val="-1"/>
          <w:sz w:val="18"/>
          <w:szCs w:val="18"/>
        </w:rPr>
        <w:t>przeprowadzania</w:t>
      </w:r>
      <w:r>
        <w:rPr>
          <w:spacing w:val="24"/>
          <w:sz w:val="18"/>
          <w:szCs w:val="18"/>
        </w:rPr>
        <w:t xml:space="preserve"> </w:t>
      </w:r>
      <w:r>
        <w:rPr>
          <w:spacing w:val="-1"/>
          <w:sz w:val="18"/>
          <w:szCs w:val="18"/>
        </w:rPr>
        <w:t>egzaminu</w:t>
      </w:r>
      <w:r>
        <w:rPr>
          <w:spacing w:val="25"/>
          <w:sz w:val="18"/>
          <w:szCs w:val="18"/>
        </w:rPr>
        <w:t xml:space="preserve"> </w:t>
      </w:r>
      <w:r>
        <w:rPr>
          <w:spacing w:val="-1"/>
          <w:sz w:val="18"/>
          <w:szCs w:val="18"/>
        </w:rPr>
        <w:t>przed</w:t>
      </w:r>
      <w:r>
        <w:rPr>
          <w:spacing w:val="31"/>
          <w:sz w:val="18"/>
          <w:szCs w:val="18"/>
        </w:rPr>
        <w:t xml:space="preserve"> </w:t>
      </w:r>
      <w:r>
        <w:rPr>
          <w:spacing w:val="-1"/>
          <w:sz w:val="18"/>
          <w:szCs w:val="18"/>
        </w:rPr>
        <w:t>udzieleniem</w:t>
      </w:r>
      <w:r>
        <w:rPr>
          <w:spacing w:val="20"/>
          <w:sz w:val="18"/>
          <w:szCs w:val="18"/>
        </w:rPr>
        <w:t xml:space="preserve"> </w:t>
      </w:r>
      <w:r>
        <w:rPr>
          <w:spacing w:val="-1"/>
          <w:sz w:val="18"/>
          <w:szCs w:val="18"/>
        </w:rPr>
        <w:t>upoważnienia</w:t>
      </w:r>
      <w:r>
        <w:rPr>
          <w:spacing w:val="141"/>
          <w:sz w:val="18"/>
          <w:szCs w:val="18"/>
        </w:rPr>
        <w:t xml:space="preserve"> </w:t>
      </w:r>
      <w:r>
        <w:rPr>
          <w:sz w:val="18"/>
          <w:szCs w:val="18"/>
        </w:rPr>
        <w:t xml:space="preserve">i </w:t>
      </w:r>
      <w:r>
        <w:rPr>
          <w:spacing w:val="-1"/>
          <w:sz w:val="18"/>
          <w:szCs w:val="18"/>
        </w:rPr>
        <w:t>przedstawią</w:t>
      </w:r>
      <w:r>
        <w:rPr>
          <w:sz w:val="18"/>
          <w:szCs w:val="18"/>
        </w:rPr>
        <w:t xml:space="preserve"> OKE</w:t>
      </w:r>
      <w:r>
        <w:rPr>
          <w:spacing w:val="2"/>
          <w:sz w:val="18"/>
          <w:szCs w:val="18"/>
        </w:rPr>
        <w:t xml:space="preserve"> </w:t>
      </w:r>
      <w:r>
        <w:rPr>
          <w:sz w:val="18"/>
          <w:szCs w:val="18"/>
        </w:rPr>
        <w:t>w</w:t>
      </w:r>
      <w:r>
        <w:rPr>
          <w:spacing w:val="-3"/>
          <w:sz w:val="18"/>
          <w:szCs w:val="18"/>
        </w:rPr>
        <w:t xml:space="preserve"> </w:t>
      </w:r>
      <w:r>
        <w:rPr>
          <w:spacing w:val="-1"/>
          <w:sz w:val="18"/>
          <w:szCs w:val="18"/>
        </w:rPr>
        <w:t>.........................</w:t>
      </w:r>
      <w:r>
        <w:rPr>
          <w:spacing w:val="-2"/>
          <w:sz w:val="18"/>
          <w:szCs w:val="18"/>
        </w:rPr>
        <w:t xml:space="preserve"> </w:t>
      </w:r>
      <w:r>
        <w:rPr>
          <w:spacing w:val="-1"/>
          <w:sz w:val="18"/>
          <w:szCs w:val="18"/>
        </w:rPr>
        <w:t>raport</w:t>
      </w:r>
      <w:r>
        <w:rPr>
          <w:sz w:val="18"/>
          <w:szCs w:val="18"/>
        </w:rPr>
        <w:t xml:space="preserve"> z</w:t>
      </w:r>
      <w:r>
        <w:rPr>
          <w:spacing w:val="-1"/>
          <w:sz w:val="18"/>
          <w:szCs w:val="18"/>
        </w:rPr>
        <w:t xml:space="preserve"> przeprowadzonej</w:t>
      </w:r>
      <w:r>
        <w:rPr>
          <w:sz w:val="18"/>
          <w:szCs w:val="18"/>
        </w:rPr>
        <w:t xml:space="preserve"> </w:t>
      </w:r>
      <w:r>
        <w:rPr>
          <w:spacing w:val="-2"/>
          <w:sz w:val="18"/>
          <w:szCs w:val="18"/>
        </w:rPr>
        <w:t>próby,</w:t>
      </w:r>
    </w:p>
    <w:p w14:paraId="6ACB467F" w14:textId="7BD8F2E3" w:rsidR="00B07307" w:rsidRDefault="00B07307">
      <w:pPr>
        <w:pStyle w:val="Tekstpodstawowy"/>
        <w:numPr>
          <w:ilvl w:val="1"/>
          <w:numId w:val="42"/>
        </w:numPr>
        <w:tabs>
          <w:tab w:val="left" w:pos="927"/>
        </w:tabs>
        <w:kinsoku w:val="0"/>
        <w:overflowPunct w:val="0"/>
        <w:spacing w:before="2"/>
        <w:ind w:hanging="424"/>
        <w:rPr>
          <w:sz w:val="18"/>
          <w:szCs w:val="18"/>
        </w:rPr>
      </w:pPr>
      <w:r>
        <w:rPr>
          <w:sz w:val="18"/>
          <w:szCs w:val="18"/>
        </w:rPr>
        <w:t>po</w:t>
      </w:r>
      <w:r>
        <w:rPr>
          <w:spacing w:val="-1"/>
          <w:sz w:val="18"/>
          <w:szCs w:val="18"/>
        </w:rPr>
        <w:t xml:space="preserve"> uzyskaniu</w:t>
      </w:r>
      <w:r>
        <w:rPr>
          <w:spacing w:val="1"/>
          <w:sz w:val="18"/>
          <w:szCs w:val="18"/>
        </w:rPr>
        <w:t xml:space="preserve"> </w:t>
      </w:r>
      <w:r>
        <w:rPr>
          <w:spacing w:val="-1"/>
          <w:sz w:val="18"/>
          <w:szCs w:val="18"/>
        </w:rPr>
        <w:t>upoważnienia</w:t>
      </w:r>
      <w:r>
        <w:rPr>
          <w:spacing w:val="1"/>
          <w:sz w:val="18"/>
          <w:szCs w:val="18"/>
        </w:rPr>
        <w:t xml:space="preserve"> </w:t>
      </w:r>
      <w:r>
        <w:rPr>
          <w:spacing w:val="-1"/>
          <w:sz w:val="18"/>
          <w:szCs w:val="18"/>
        </w:rPr>
        <w:t>przed egzaminem</w:t>
      </w:r>
      <w:r w:rsidR="00C53989">
        <w:rPr>
          <w:spacing w:val="-1"/>
          <w:sz w:val="18"/>
          <w:szCs w:val="18"/>
        </w:rPr>
        <w:t xml:space="preserve"> </w:t>
      </w:r>
      <w:r>
        <w:rPr>
          <w:spacing w:val="-1"/>
          <w:sz w:val="18"/>
          <w:szCs w:val="18"/>
        </w:rPr>
        <w:t>w</w:t>
      </w:r>
      <w:r>
        <w:rPr>
          <w:sz w:val="18"/>
          <w:szCs w:val="18"/>
        </w:rPr>
        <w:t xml:space="preserve"> </w:t>
      </w:r>
      <w:r>
        <w:rPr>
          <w:spacing w:val="-1"/>
          <w:sz w:val="18"/>
          <w:szCs w:val="18"/>
        </w:rPr>
        <w:t>każdej</w:t>
      </w:r>
      <w:r>
        <w:rPr>
          <w:sz w:val="18"/>
          <w:szCs w:val="18"/>
        </w:rPr>
        <w:t xml:space="preserve"> sesji </w:t>
      </w:r>
      <w:r>
        <w:rPr>
          <w:spacing w:val="2"/>
          <w:sz w:val="18"/>
          <w:szCs w:val="18"/>
        </w:rPr>
        <w:t xml:space="preserve"> </w:t>
      </w:r>
      <w:r>
        <w:rPr>
          <w:spacing w:val="-1"/>
          <w:sz w:val="18"/>
          <w:szCs w:val="18"/>
        </w:rPr>
        <w:t>ponownie</w:t>
      </w:r>
      <w:r>
        <w:rPr>
          <w:sz w:val="18"/>
          <w:szCs w:val="18"/>
        </w:rPr>
        <w:t xml:space="preserve"> </w:t>
      </w:r>
      <w:r>
        <w:rPr>
          <w:spacing w:val="-1"/>
          <w:sz w:val="18"/>
          <w:szCs w:val="18"/>
        </w:rPr>
        <w:t xml:space="preserve">przeprowadzą </w:t>
      </w:r>
      <w:r>
        <w:rPr>
          <w:sz w:val="18"/>
          <w:szCs w:val="18"/>
        </w:rPr>
        <w:t>próbę.</w:t>
      </w:r>
    </w:p>
    <w:p w14:paraId="135C71C5" w14:textId="77777777" w:rsidR="00B07307" w:rsidRDefault="00B07307">
      <w:pPr>
        <w:pStyle w:val="Tekstpodstawowy"/>
        <w:numPr>
          <w:ilvl w:val="0"/>
          <w:numId w:val="42"/>
        </w:numPr>
        <w:tabs>
          <w:tab w:val="left" w:pos="440"/>
        </w:tabs>
        <w:kinsoku w:val="0"/>
        <w:overflowPunct w:val="0"/>
        <w:spacing w:before="32"/>
        <w:ind w:left="439" w:hanging="331"/>
        <w:rPr>
          <w:sz w:val="18"/>
          <w:szCs w:val="18"/>
        </w:rPr>
      </w:pPr>
      <w:r>
        <w:rPr>
          <w:spacing w:val="-1"/>
          <w:sz w:val="18"/>
          <w:szCs w:val="18"/>
        </w:rPr>
        <w:t>zapewnię</w:t>
      </w:r>
      <w:r>
        <w:rPr>
          <w:sz w:val="18"/>
          <w:szCs w:val="18"/>
        </w:rPr>
        <w:t xml:space="preserve"> </w:t>
      </w:r>
      <w:r>
        <w:rPr>
          <w:spacing w:val="-1"/>
          <w:sz w:val="18"/>
          <w:szCs w:val="18"/>
        </w:rPr>
        <w:t>warunki</w:t>
      </w:r>
      <w:r>
        <w:rPr>
          <w:sz w:val="18"/>
          <w:szCs w:val="18"/>
        </w:rPr>
        <w:t xml:space="preserve"> do</w:t>
      </w:r>
      <w:r>
        <w:rPr>
          <w:spacing w:val="1"/>
          <w:sz w:val="18"/>
          <w:szCs w:val="18"/>
        </w:rPr>
        <w:t xml:space="preserve"> </w:t>
      </w:r>
      <w:r>
        <w:rPr>
          <w:spacing w:val="-1"/>
          <w:sz w:val="18"/>
          <w:szCs w:val="18"/>
        </w:rPr>
        <w:t>samodzielnego</w:t>
      </w:r>
      <w:r>
        <w:rPr>
          <w:spacing w:val="1"/>
          <w:sz w:val="18"/>
          <w:szCs w:val="18"/>
        </w:rPr>
        <w:t xml:space="preserve"> </w:t>
      </w:r>
      <w:r>
        <w:rPr>
          <w:spacing w:val="-1"/>
          <w:sz w:val="18"/>
          <w:szCs w:val="18"/>
        </w:rPr>
        <w:t>wykonywania</w:t>
      </w:r>
      <w:r>
        <w:rPr>
          <w:sz w:val="18"/>
          <w:szCs w:val="18"/>
        </w:rPr>
        <w:t xml:space="preserve"> </w:t>
      </w:r>
      <w:r>
        <w:rPr>
          <w:spacing w:val="-1"/>
          <w:sz w:val="18"/>
          <w:szCs w:val="18"/>
        </w:rPr>
        <w:t>zadań</w:t>
      </w:r>
      <w:r>
        <w:rPr>
          <w:spacing w:val="5"/>
          <w:sz w:val="18"/>
          <w:szCs w:val="18"/>
        </w:rPr>
        <w:t xml:space="preserve"> </w:t>
      </w:r>
      <w:r>
        <w:rPr>
          <w:spacing w:val="-1"/>
          <w:sz w:val="18"/>
          <w:szCs w:val="18"/>
        </w:rPr>
        <w:t>egzaminacyjnych</w:t>
      </w:r>
      <w:r>
        <w:rPr>
          <w:spacing w:val="1"/>
          <w:sz w:val="18"/>
          <w:szCs w:val="18"/>
        </w:rPr>
        <w:t xml:space="preserve"> </w:t>
      </w:r>
      <w:r>
        <w:rPr>
          <w:spacing w:val="-1"/>
          <w:sz w:val="18"/>
          <w:szCs w:val="18"/>
        </w:rPr>
        <w:t>przez każdego</w:t>
      </w:r>
      <w:r>
        <w:rPr>
          <w:spacing w:val="1"/>
          <w:sz w:val="18"/>
          <w:szCs w:val="18"/>
        </w:rPr>
        <w:t xml:space="preserve"> </w:t>
      </w:r>
      <w:r>
        <w:rPr>
          <w:sz w:val="18"/>
          <w:szCs w:val="18"/>
        </w:rPr>
        <w:t>zdającego.</w:t>
      </w:r>
    </w:p>
    <w:p w14:paraId="5C856151" w14:textId="4CEADA36" w:rsidR="00B07307" w:rsidRDefault="00B07307">
      <w:pPr>
        <w:pStyle w:val="Tekstpodstawowy"/>
        <w:kinsoku w:val="0"/>
        <w:overflowPunct w:val="0"/>
        <w:spacing w:before="28"/>
        <w:ind w:left="552"/>
        <w:rPr>
          <w:color w:val="FF0000"/>
          <w:sz w:val="20"/>
          <w:szCs w:val="20"/>
        </w:rPr>
      </w:pPr>
      <w:r>
        <w:rPr>
          <w:color w:val="FF0000"/>
          <w:spacing w:val="-1"/>
          <w:sz w:val="20"/>
          <w:szCs w:val="20"/>
        </w:rPr>
        <w:t>Wniosek</w:t>
      </w:r>
      <w:r>
        <w:rPr>
          <w:color w:val="FF0000"/>
          <w:spacing w:val="-6"/>
          <w:sz w:val="20"/>
          <w:szCs w:val="20"/>
        </w:rPr>
        <w:t xml:space="preserve"> </w:t>
      </w:r>
      <w:r>
        <w:rPr>
          <w:color w:val="FF0000"/>
          <w:sz w:val="20"/>
          <w:szCs w:val="20"/>
        </w:rPr>
        <w:t>wygenerowany</w:t>
      </w:r>
      <w:r>
        <w:rPr>
          <w:color w:val="FF0000"/>
          <w:spacing w:val="-10"/>
          <w:sz w:val="20"/>
          <w:szCs w:val="20"/>
        </w:rPr>
        <w:t xml:space="preserve"> </w:t>
      </w:r>
      <w:r>
        <w:rPr>
          <w:color w:val="FF0000"/>
          <w:sz w:val="20"/>
          <w:szCs w:val="20"/>
        </w:rPr>
        <w:t>elektronicznie</w:t>
      </w:r>
      <w:r>
        <w:rPr>
          <w:color w:val="FF0000"/>
          <w:spacing w:val="-7"/>
          <w:sz w:val="20"/>
          <w:szCs w:val="20"/>
        </w:rPr>
        <w:t xml:space="preserve"> </w:t>
      </w:r>
      <w:r>
        <w:rPr>
          <w:color w:val="FF0000"/>
          <w:sz w:val="20"/>
          <w:szCs w:val="20"/>
        </w:rPr>
        <w:t>z</w:t>
      </w:r>
      <w:r>
        <w:rPr>
          <w:color w:val="FF0000"/>
          <w:spacing w:val="-6"/>
          <w:sz w:val="20"/>
          <w:szCs w:val="20"/>
        </w:rPr>
        <w:t xml:space="preserve"> </w:t>
      </w:r>
      <w:r>
        <w:rPr>
          <w:color w:val="FF0000"/>
          <w:spacing w:val="-1"/>
          <w:sz w:val="20"/>
          <w:szCs w:val="20"/>
        </w:rPr>
        <w:t>systemu</w:t>
      </w:r>
      <w:r>
        <w:rPr>
          <w:color w:val="FF0000"/>
          <w:spacing w:val="-6"/>
          <w:sz w:val="20"/>
          <w:szCs w:val="20"/>
        </w:rPr>
        <w:t xml:space="preserve"> </w:t>
      </w:r>
      <w:r>
        <w:rPr>
          <w:color w:val="FF0000"/>
          <w:sz w:val="20"/>
          <w:szCs w:val="20"/>
        </w:rPr>
        <w:t>SIOEPKZ</w:t>
      </w:r>
      <w:r>
        <w:rPr>
          <w:color w:val="FF0000"/>
          <w:spacing w:val="-8"/>
          <w:sz w:val="20"/>
          <w:szCs w:val="20"/>
        </w:rPr>
        <w:t xml:space="preserve"> </w:t>
      </w:r>
      <w:r>
        <w:rPr>
          <w:color w:val="FF0000"/>
          <w:sz w:val="20"/>
          <w:szCs w:val="20"/>
        </w:rPr>
        <w:t>i</w:t>
      </w:r>
      <w:r>
        <w:rPr>
          <w:color w:val="FF0000"/>
          <w:spacing w:val="-8"/>
          <w:sz w:val="20"/>
          <w:szCs w:val="20"/>
        </w:rPr>
        <w:t xml:space="preserve"> </w:t>
      </w:r>
      <w:r>
        <w:rPr>
          <w:color w:val="FF0000"/>
          <w:sz w:val="20"/>
          <w:szCs w:val="20"/>
        </w:rPr>
        <w:t>nie</w:t>
      </w:r>
      <w:r>
        <w:rPr>
          <w:color w:val="FF0000"/>
          <w:spacing w:val="-5"/>
          <w:sz w:val="20"/>
          <w:szCs w:val="20"/>
        </w:rPr>
        <w:t xml:space="preserve"> </w:t>
      </w:r>
      <w:r>
        <w:rPr>
          <w:color w:val="FF0000"/>
          <w:spacing w:val="-1"/>
          <w:sz w:val="20"/>
          <w:szCs w:val="20"/>
        </w:rPr>
        <w:t>wymaga</w:t>
      </w:r>
      <w:r>
        <w:rPr>
          <w:color w:val="FF0000"/>
          <w:spacing w:val="-6"/>
          <w:sz w:val="20"/>
          <w:szCs w:val="20"/>
        </w:rPr>
        <w:t xml:space="preserve"> </w:t>
      </w:r>
      <w:r>
        <w:rPr>
          <w:color w:val="FF0000"/>
          <w:sz w:val="20"/>
          <w:szCs w:val="20"/>
        </w:rPr>
        <w:t>pieczęci</w:t>
      </w:r>
      <w:r>
        <w:rPr>
          <w:color w:val="FF0000"/>
          <w:spacing w:val="-7"/>
          <w:sz w:val="20"/>
          <w:szCs w:val="20"/>
        </w:rPr>
        <w:t xml:space="preserve"> </w:t>
      </w:r>
      <w:r>
        <w:rPr>
          <w:color w:val="FF0000"/>
          <w:spacing w:val="-1"/>
          <w:sz w:val="20"/>
          <w:szCs w:val="20"/>
        </w:rPr>
        <w:t>ani</w:t>
      </w:r>
      <w:r>
        <w:rPr>
          <w:color w:val="FF0000"/>
          <w:spacing w:val="-8"/>
          <w:sz w:val="20"/>
          <w:szCs w:val="20"/>
        </w:rPr>
        <w:t xml:space="preserve"> </w:t>
      </w:r>
      <w:r>
        <w:rPr>
          <w:color w:val="FF0000"/>
          <w:sz w:val="20"/>
          <w:szCs w:val="20"/>
        </w:rPr>
        <w:t>podpisu</w:t>
      </w:r>
    </w:p>
    <w:p w14:paraId="68C22B3F" w14:textId="7C0203B9" w:rsidR="00C53989" w:rsidRDefault="00C53989">
      <w:pPr>
        <w:pStyle w:val="Tekstpodstawowy"/>
        <w:kinsoku w:val="0"/>
        <w:overflowPunct w:val="0"/>
        <w:spacing w:before="28"/>
        <w:ind w:left="552"/>
        <w:rPr>
          <w:color w:val="FF0000"/>
          <w:sz w:val="20"/>
          <w:szCs w:val="20"/>
        </w:rPr>
      </w:pPr>
    </w:p>
    <w:p w14:paraId="7455C95D" w14:textId="1A1AEA0D" w:rsidR="00C53989" w:rsidRDefault="00C53989">
      <w:pPr>
        <w:pStyle w:val="Tekstpodstawowy"/>
        <w:kinsoku w:val="0"/>
        <w:overflowPunct w:val="0"/>
        <w:spacing w:before="28"/>
        <w:ind w:left="552"/>
        <w:rPr>
          <w:color w:val="FF0000"/>
          <w:sz w:val="20"/>
          <w:szCs w:val="20"/>
        </w:rPr>
      </w:pPr>
    </w:p>
    <w:p w14:paraId="1591B28B" w14:textId="117B2C5B" w:rsidR="00C53989" w:rsidRDefault="00C53989">
      <w:pPr>
        <w:pStyle w:val="Tekstpodstawowy"/>
        <w:kinsoku w:val="0"/>
        <w:overflowPunct w:val="0"/>
        <w:spacing w:before="28"/>
        <w:ind w:left="552"/>
        <w:rPr>
          <w:color w:val="FF0000"/>
          <w:sz w:val="20"/>
          <w:szCs w:val="20"/>
        </w:rPr>
      </w:pPr>
    </w:p>
    <w:p w14:paraId="3D6158D4" w14:textId="5A999894" w:rsidR="00C53989" w:rsidRDefault="00C53989">
      <w:pPr>
        <w:pStyle w:val="Tekstpodstawowy"/>
        <w:kinsoku w:val="0"/>
        <w:overflowPunct w:val="0"/>
        <w:spacing w:before="28"/>
        <w:ind w:left="552"/>
        <w:rPr>
          <w:color w:val="FF0000"/>
          <w:sz w:val="20"/>
          <w:szCs w:val="20"/>
        </w:rPr>
      </w:pPr>
    </w:p>
    <w:p w14:paraId="517F3E41" w14:textId="19843150" w:rsidR="00C53989" w:rsidRDefault="00C53989">
      <w:pPr>
        <w:pStyle w:val="Tekstpodstawowy"/>
        <w:kinsoku w:val="0"/>
        <w:overflowPunct w:val="0"/>
        <w:spacing w:before="28"/>
        <w:ind w:left="552"/>
        <w:rPr>
          <w:color w:val="FF0000"/>
          <w:sz w:val="20"/>
          <w:szCs w:val="20"/>
        </w:rPr>
      </w:pPr>
    </w:p>
    <w:p w14:paraId="7F647A8A" w14:textId="4CBDEDFA" w:rsidR="00C53989" w:rsidRDefault="00C53989">
      <w:pPr>
        <w:pStyle w:val="Tekstpodstawowy"/>
        <w:kinsoku w:val="0"/>
        <w:overflowPunct w:val="0"/>
        <w:spacing w:before="28"/>
        <w:ind w:left="552"/>
        <w:rPr>
          <w:color w:val="FF0000"/>
          <w:sz w:val="20"/>
          <w:szCs w:val="20"/>
        </w:rPr>
      </w:pPr>
    </w:p>
    <w:p w14:paraId="2D5F74C0" w14:textId="77777777" w:rsidR="00C53989" w:rsidRDefault="00C53989">
      <w:pPr>
        <w:pStyle w:val="Tekstpodstawowy"/>
        <w:kinsoku w:val="0"/>
        <w:overflowPunct w:val="0"/>
        <w:spacing w:before="28"/>
        <w:ind w:left="552"/>
        <w:rPr>
          <w:color w:val="000000"/>
          <w:sz w:val="20"/>
          <w:szCs w:val="20"/>
        </w:rPr>
      </w:pPr>
    </w:p>
    <w:p w14:paraId="03F33699" w14:textId="77777777" w:rsidR="00B07307" w:rsidRDefault="00B07307">
      <w:pPr>
        <w:pStyle w:val="Tekstpodstawowy"/>
        <w:kinsoku w:val="0"/>
        <w:overflowPunct w:val="0"/>
        <w:spacing w:before="7"/>
        <w:ind w:left="0"/>
        <w:rPr>
          <w:sz w:val="18"/>
          <w:szCs w:val="18"/>
        </w:rPr>
      </w:pPr>
    </w:p>
    <w:p w14:paraId="24823AB7" w14:textId="75FFBA3D" w:rsidR="00B07307" w:rsidRDefault="003B7C59">
      <w:pPr>
        <w:pStyle w:val="Tekstpodstawowy"/>
        <w:kinsoku w:val="0"/>
        <w:overflowPunct w:val="0"/>
        <w:spacing w:line="200" w:lineRule="atLeast"/>
        <w:ind w:left="190"/>
        <w:rPr>
          <w:sz w:val="20"/>
          <w:szCs w:val="20"/>
        </w:rPr>
      </w:pPr>
      <w:r>
        <w:rPr>
          <w:noProof/>
          <w:sz w:val="20"/>
          <w:szCs w:val="20"/>
        </w:rPr>
        <mc:AlternateContent>
          <mc:Choice Requires="wpg">
            <w:drawing>
              <wp:inline distT="0" distB="0" distL="0" distR="0" wp14:anchorId="27E5CE73" wp14:editId="4356DA41">
                <wp:extent cx="6247765" cy="304165"/>
                <wp:effectExtent l="0" t="0" r="635" b="635"/>
                <wp:docPr id="5620"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304165"/>
                          <a:chOff x="0" y="0"/>
                          <a:chExt cx="9839" cy="479"/>
                        </a:xfrm>
                      </wpg:grpSpPr>
                      <wps:wsp>
                        <wps:cNvPr id="5621" name="Freeform 938"/>
                        <wps:cNvSpPr>
                          <a:spLocks/>
                        </wps:cNvSpPr>
                        <wps:spPr bwMode="auto">
                          <a:xfrm>
                            <a:off x="0"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2" name="Text Box 939"/>
                        <wps:cNvSpPr txBox="1">
                          <a:spLocks noChangeArrowheads="1"/>
                        </wps:cNvSpPr>
                        <wps:spPr bwMode="auto">
                          <a:xfrm>
                            <a:off x="168" y="181"/>
                            <a:ext cx="28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34E4"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wps:wsp>
                        <wps:cNvPr id="5623" name="Text Box 940"/>
                        <wps:cNvSpPr txBox="1">
                          <a:spLocks noChangeArrowheads="1"/>
                        </wps:cNvSpPr>
                        <wps:spPr bwMode="auto">
                          <a:xfrm>
                            <a:off x="662" y="18"/>
                            <a:ext cx="899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3B67" w14:textId="77777777" w:rsidR="00B07307" w:rsidRDefault="00B07307">
                              <w:pPr>
                                <w:pStyle w:val="Tekstpodstawowy"/>
                                <w:kinsoku w:val="0"/>
                                <w:overflowPunct w:val="0"/>
                                <w:spacing w:line="142" w:lineRule="exact"/>
                                <w:ind w:left="0"/>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2"/>
                                  <w:sz w:val="14"/>
                                  <w:szCs w:val="14"/>
                                </w:rPr>
                                <w:t xml:space="preserve"> </w:t>
                              </w:r>
                              <w:r>
                                <w:rPr>
                                  <w:sz w:val="14"/>
                                  <w:szCs w:val="14"/>
                                </w:rPr>
                                <w:t>i</w:t>
                              </w:r>
                              <w:r>
                                <w:rPr>
                                  <w:spacing w:val="-1"/>
                                  <w:sz w:val="14"/>
                                  <w:szCs w:val="14"/>
                                </w:rPr>
                                <w:t xml:space="preserve"> </w:t>
                              </w:r>
                              <w:r>
                                <w:rPr>
                                  <w:sz w:val="14"/>
                                  <w:szCs w:val="14"/>
                                </w:rPr>
                                <w:t>14</w:t>
                              </w:r>
                              <w:r>
                                <w:rPr>
                                  <w:spacing w:val="2"/>
                                  <w:sz w:val="14"/>
                                  <w:szCs w:val="14"/>
                                </w:rPr>
                                <w:t xml:space="preserve"> </w:t>
                              </w:r>
                              <w:r>
                                <w:rPr>
                                  <w:spacing w:val="-1"/>
                                  <w:sz w:val="14"/>
                                  <w:szCs w:val="14"/>
                                </w:rPr>
                                <w:t>Rozporządzenia</w:t>
                              </w:r>
                              <w:r>
                                <w:rPr>
                                  <w:spacing w:val="2"/>
                                  <w:sz w:val="14"/>
                                  <w:szCs w:val="14"/>
                                </w:rPr>
                                <w:t xml:space="preserve"> </w:t>
                              </w:r>
                              <w:r>
                                <w:rPr>
                                  <w:spacing w:val="-1"/>
                                  <w:sz w:val="14"/>
                                  <w:szCs w:val="14"/>
                                </w:rPr>
                                <w:t>Parlamentu Europejskiego</w:t>
                              </w:r>
                              <w:r>
                                <w:rPr>
                                  <w:spacing w:val="4"/>
                                  <w:sz w:val="14"/>
                                  <w:szCs w:val="14"/>
                                </w:rPr>
                                <w:t xml:space="preserve"> </w:t>
                              </w:r>
                              <w:r>
                                <w:rPr>
                                  <w:sz w:val="14"/>
                                  <w:szCs w:val="14"/>
                                </w:rPr>
                                <w:t>i Rady</w:t>
                              </w:r>
                              <w:r>
                                <w:rPr>
                                  <w:spacing w:val="-1"/>
                                  <w:sz w:val="14"/>
                                  <w:szCs w:val="14"/>
                                </w:rPr>
                                <w:t xml:space="preserve"> (UE)</w:t>
                              </w:r>
                              <w:r>
                                <w:rPr>
                                  <w:spacing w:val="1"/>
                                  <w:sz w:val="14"/>
                                  <w:szCs w:val="14"/>
                                </w:rPr>
                                <w:t xml:space="preserve"> </w:t>
                              </w:r>
                              <w:r>
                                <w:rPr>
                                  <w:sz w:val="14"/>
                                  <w:szCs w:val="14"/>
                                </w:rPr>
                                <w:t>2016/679</w:t>
                              </w:r>
                              <w:r>
                                <w:rPr>
                                  <w:spacing w:val="1"/>
                                  <w:sz w:val="14"/>
                                  <w:szCs w:val="14"/>
                                </w:rPr>
                                <w:t xml:space="preserve"> </w:t>
                              </w:r>
                              <w:r>
                                <w:rPr>
                                  <w:sz w:val="14"/>
                                  <w:szCs w:val="14"/>
                                </w:rPr>
                                <w:t>z</w:t>
                              </w:r>
                              <w:r>
                                <w:rPr>
                                  <w:spacing w:val="2"/>
                                  <w:sz w:val="14"/>
                                  <w:szCs w:val="14"/>
                                </w:rPr>
                                <w:t xml:space="preserve"> </w:t>
                              </w:r>
                              <w:r>
                                <w:rPr>
                                  <w:sz w:val="14"/>
                                  <w:szCs w:val="14"/>
                                </w:rPr>
                                <w:t>27</w:t>
                              </w:r>
                              <w:r>
                                <w:rPr>
                                  <w:spacing w:val="2"/>
                                  <w:sz w:val="14"/>
                                  <w:szCs w:val="14"/>
                                </w:rPr>
                                <w:t xml:space="preserve"> </w:t>
                              </w:r>
                              <w:r>
                                <w:rPr>
                                  <w:spacing w:val="-1"/>
                                  <w:sz w:val="14"/>
                                  <w:szCs w:val="14"/>
                                </w:rPr>
                                <w:t>kwietnia</w:t>
                              </w:r>
                              <w:r>
                                <w:rPr>
                                  <w:spacing w:val="10"/>
                                  <w:sz w:val="14"/>
                                  <w:szCs w:val="14"/>
                                </w:rPr>
                                <w:t xml:space="preserve"> </w:t>
                              </w:r>
                              <w:r>
                                <w:rPr>
                                  <w:sz w:val="14"/>
                                  <w:szCs w:val="14"/>
                                </w:rPr>
                                <w:t>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5B5CAE71" w14:textId="77777777" w:rsidR="00B07307" w:rsidRDefault="00B07307">
                              <w:pPr>
                                <w:pStyle w:val="Tekstpodstawowy"/>
                                <w:kinsoku w:val="0"/>
                                <w:overflowPunct w:val="0"/>
                                <w:ind w:left="0" w:right="1"/>
                                <w:rPr>
                                  <w:sz w:val="14"/>
                                  <w:szCs w:val="14"/>
                                </w:rPr>
                              </w:pPr>
                              <w:r>
                                <w:rPr>
                                  <w:sz w:val="14"/>
                                  <w:szCs w:val="14"/>
                                </w:rPr>
                                <w:t>osób</w:t>
                              </w:r>
                              <w:r>
                                <w:rPr>
                                  <w:spacing w:val="12"/>
                                  <w:sz w:val="14"/>
                                  <w:szCs w:val="14"/>
                                </w:rPr>
                                <w:t xml:space="preserve"> </w:t>
                              </w:r>
                              <w:r>
                                <w:rPr>
                                  <w:spacing w:val="-1"/>
                                  <w:sz w:val="14"/>
                                  <w:szCs w:val="14"/>
                                </w:rPr>
                                <w:t>fizycznych</w:t>
                              </w:r>
                              <w:r>
                                <w:rPr>
                                  <w:spacing w:val="11"/>
                                  <w:sz w:val="14"/>
                                  <w:szCs w:val="14"/>
                                </w:rPr>
                                <w:t xml:space="preserve"> </w:t>
                              </w:r>
                              <w:r>
                                <w:rPr>
                                  <w:sz w:val="14"/>
                                  <w:szCs w:val="14"/>
                                </w:rPr>
                                <w:t>w</w:t>
                              </w:r>
                              <w:r>
                                <w:rPr>
                                  <w:spacing w:val="12"/>
                                  <w:sz w:val="14"/>
                                  <w:szCs w:val="14"/>
                                </w:rPr>
                                <w:t xml:space="preserve"> </w:t>
                              </w:r>
                              <w:r>
                                <w:rPr>
                                  <w:spacing w:val="-1"/>
                                  <w:sz w:val="14"/>
                                  <w:szCs w:val="14"/>
                                </w:rPr>
                                <w:t>związku</w:t>
                              </w:r>
                              <w:r>
                                <w:rPr>
                                  <w:spacing w:val="11"/>
                                  <w:sz w:val="14"/>
                                  <w:szCs w:val="14"/>
                                </w:rPr>
                                <w:t xml:space="preserve"> </w:t>
                              </w:r>
                              <w:r>
                                <w:rPr>
                                  <w:sz w:val="14"/>
                                  <w:szCs w:val="14"/>
                                </w:rPr>
                                <w:t>z</w:t>
                              </w:r>
                              <w:r>
                                <w:rPr>
                                  <w:spacing w:val="13"/>
                                  <w:sz w:val="14"/>
                                  <w:szCs w:val="14"/>
                                </w:rPr>
                                <w:t xml:space="preserve"> </w:t>
                              </w:r>
                              <w:r>
                                <w:rPr>
                                  <w:spacing w:val="-1"/>
                                  <w:sz w:val="14"/>
                                  <w:szCs w:val="14"/>
                                </w:rPr>
                                <w:t>przetwarzaniem</w:t>
                              </w:r>
                              <w:r>
                                <w:rPr>
                                  <w:spacing w:val="10"/>
                                  <w:sz w:val="14"/>
                                  <w:szCs w:val="14"/>
                                </w:rPr>
                                <w:t xml:space="preserve"> </w:t>
                              </w:r>
                              <w:r>
                                <w:rPr>
                                  <w:sz w:val="14"/>
                                  <w:szCs w:val="14"/>
                                </w:rPr>
                                <w:t>danych</w:t>
                              </w:r>
                              <w:r>
                                <w:rPr>
                                  <w:spacing w:val="11"/>
                                  <w:sz w:val="14"/>
                                  <w:szCs w:val="14"/>
                                </w:rPr>
                                <w:t xml:space="preserve"> </w:t>
                              </w:r>
                              <w:r>
                                <w:rPr>
                                  <w:sz w:val="14"/>
                                  <w:szCs w:val="14"/>
                                </w:rPr>
                                <w:t>osobowych</w:t>
                              </w:r>
                              <w:r>
                                <w:rPr>
                                  <w:spacing w:val="12"/>
                                  <w:sz w:val="14"/>
                                  <w:szCs w:val="14"/>
                                </w:rPr>
                                <w:t xml:space="preserve"> </w:t>
                              </w:r>
                              <w:r>
                                <w:rPr>
                                  <w:sz w:val="14"/>
                                  <w:szCs w:val="14"/>
                                </w:rPr>
                                <w:t>i</w:t>
                              </w:r>
                              <w:r>
                                <w:rPr>
                                  <w:spacing w:val="10"/>
                                  <w:sz w:val="14"/>
                                  <w:szCs w:val="14"/>
                                </w:rPr>
                                <w:t xml:space="preserve"> </w:t>
                              </w:r>
                              <w:r>
                                <w:rPr>
                                  <w:sz w:val="14"/>
                                  <w:szCs w:val="14"/>
                                </w:rPr>
                                <w:t>w</w:t>
                              </w:r>
                              <w:r>
                                <w:rPr>
                                  <w:spacing w:val="12"/>
                                  <w:sz w:val="14"/>
                                  <w:szCs w:val="14"/>
                                </w:rPr>
                                <w:t xml:space="preserve"> </w:t>
                              </w:r>
                              <w:r>
                                <w:rPr>
                                  <w:spacing w:val="-1"/>
                                  <w:sz w:val="14"/>
                                  <w:szCs w:val="14"/>
                                </w:rPr>
                                <w:t>sprawie</w:t>
                              </w:r>
                              <w:r>
                                <w:rPr>
                                  <w:spacing w:val="14"/>
                                  <w:sz w:val="14"/>
                                  <w:szCs w:val="14"/>
                                </w:rPr>
                                <w:t xml:space="preserve"> </w:t>
                              </w:r>
                              <w:r>
                                <w:rPr>
                                  <w:sz w:val="14"/>
                                  <w:szCs w:val="14"/>
                                </w:rPr>
                                <w:t>swobodnego</w:t>
                              </w:r>
                              <w:r>
                                <w:rPr>
                                  <w:spacing w:val="12"/>
                                  <w:sz w:val="14"/>
                                  <w:szCs w:val="14"/>
                                </w:rPr>
                                <w:t xml:space="preserve"> </w:t>
                              </w:r>
                              <w:r>
                                <w:rPr>
                                  <w:sz w:val="14"/>
                                  <w:szCs w:val="14"/>
                                </w:rPr>
                                <w:t>przepływu</w:t>
                              </w:r>
                              <w:r>
                                <w:rPr>
                                  <w:spacing w:val="11"/>
                                  <w:sz w:val="14"/>
                                  <w:szCs w:val="14"/>
                                </w:rPr>
                                <w:t xml:space="preserve"> </w:t>
                              </w:r>
                              <w:r>
                                <w:rPr>
                                  <w:sz w:val="14"/>
                                  <w:szCs w:val="14"/>
                                </w:rPr>
                                <w:t>takich</w:t>
                              </w:r>
                              <w:r>
                                <w:rPr>
                                  <w:spacing w:val="10"/>
                                  <w:sz w:val="14"/>
                                  <w:szCs w:val="14"/>
                                </w:rPr>
                                <w:t xml:space="preserve"> </w:t>
                              </w:r>
                              <w:r>
                                <w:rPr>
                                  <w:sz w:val="14"/>
                                  <w:szCs w:val="14"/>
                                </w:rPr>
                                <w:t>danych</w:t>
                              </w:r>
                              <w:r>
                                <w:rPr>
                                  <w:spacing w:val="11"/>
                                  <w:sz w:val="14"/>
                                  <w:szCs w:val="14"/>
                                </w:rPr>
                                <w:t xml:space="preserve"> </w:t>
                              </w:r>
                              <w:r>
                                <w:rPr>
                                  <w:spacing w:val="-1"/>
                                  <w:sz w:val="14"/>
                                  <w:szCs w:val="14"/>
                                </w:rPr>
                                <w:t>oraz</w:t>
                              </w:r>
                              <w:r>
                                <w:rPr>
                                  <w:spacing w:val="21"/>
                                  <w:sz w:val="14"/>
                                  <w:szCs w:val="14"/>
                                </w:rPr>
                                <w:t xml:space="preserve"> </w:t>
                              </w:r>
                              <w:r>
                                <w:rPr>
                                  <w:spacing w:val="-1"/>
                                  <w:sz w:val="14"/>
                                  <w:szCs w:val="14"/>
                                </w:rPr>
                                <w:t>uchylenia</w:t>
                              </w:r>
                              <w:r>
                                <w:rPr>
                                  <w:spacing w:val="12"/>
                                  <w:sz w:val="14"/>
                                  <w:szCs w:val="14"/>
                                </w:rPr>
                                <w:t xml:space="preserve"> </w:t>
                              </w:r>
                              <w:r>
                                <w:rPr>
                                  <w:spacing w:val="-1"/>
                                  <w:sz w:val="14"/>
                                  <w:szCs w:val="14"/>
                                </w:rPr>
                                <w:t>dyrektywy</w:t>
                              </w:r>
                              <w:r>
                                <w:rPr>
                                  <w:spacing w:val="11"/>
                                  <w:sz w:val="14"/>
                                  <w:szCs w:val="14"/>
                                </w:rPr>
                                <w:t xml:space="preserve"> </w:t>
                              </w:r>
                              <w:r>
                                <w:rPr>
                                  <w:sz w:val="14"/>
                                  <w:szCs w:val="14"/>
                                </w:rPr>
                                <w:t>95/46/WE,</w:t>
                              </w:r>
                              <w:r>
                                <w:rPr>
                                  <w:spacing w:val="118"/>
                                  <w:w w:val="99"/>
                                  <w:sz w:val="14"/>
                                  <w:szCs w:val="14"/>
                                </w:rPr>
                                <w:t xml:space="preserve"> </w:t>
                              </w:r>
                              <w:r>
                                <w:rPr>
                                  <w:sz w:val="14"/>
                                  <w:szCs w:val="14"/>
                                </w:rPr>
                                <w:t>w</w:t>
                              </w:r>
                              <w:r>
                                <w:rPr>
                                  <w:spacing w:val="-4"/>
                                  <w:sz w:val="14"/>
                                  <w:szCs w:val="14"/>
                                </w:rPr>
                                <w:t xml:space="preserve"> </w:t>
                              </w:r>
                              <w:r>
                                <w:rPr>
                                  <w:spacing w:val="-1"/>
                                  <w:sz w:val="14"/>
                                  <w:szCs w:val="14"/>
                                </w:rPr>
                                <w:t>zakresie</w:t>
                              </w:r>
                              <w:r>
                                <w:rPr>
                                  <w:spacing w:val="-2"/>
                                  <w:sz w:val="14"/>
                                  <w:szCs w:val="14"/>
                                </w:rPr>
                                <w:t xml:space="preserve"> </w:t>
                              </w:r>
                              <w:r>
                                <w:rPr>
                                  <w:sz w:val="14"/>
                                  <w:szCs w:val="14"/>
                                </w:rPr>
                                <w:t>przeprowadzania</w:t>
                              </w:r>
                              <w:r>
                                <w:rPr>
                                  <w:spacing w:val="-1"/>
                                  <w:sz w:val="14"/>
                                  <w:szCs w:val="14"/>
                                </w:rPr>
                                <w:t xml:space="preserve"> egzaminu</w:t>
                              </w:r>
                              <w:r>
                                <w:rPr>
                                  <w:spacing w:val="-2"/>
                                  <w:sz w:val="14"/>
                                  <w:szCs w:val="14"/>
                                </w:rPr>
                                <w:t xml:space="preserve"> </w:t>
                              </w:r>
                              <w:r>
                                <w:rPr>
                                  <w:sz w:val="14"/>
                                  <w:szCs w:val="14"/>
                                </w:rPr>
                                <w:t>zawodowego,</w:t>
                              </w:r>
                              <w:r>
                                <w:rPr>
                                  <w:spacing w:val="-1"/>
                                  <w:sz w:val="14"/>
                                  <w:szCs w:val="14"/>
                                </w:rPr>
                                <w:t xml:space="preserve"> zgodnie</w:t>
                              </w:r>
                              <w:r>
                                <w:rPr>
                                  <w:spacing w:val="-2"/>
                                  <w:sz w:val="14"/>
                                  <w:szCs w:val="14"/>
                                </w:rPr>
                                <w:t xml:space="preserve"> </w:t>
                              </w:r>
                              <w:r>
                                <w:rPr>
                                  <w:sz w:val="14"/>
                                  <w:szCs w:val="14"/>
                                </w:rPr>
                                <w:t>z</w:t>
                              </w:r>
                              <w:r>
                                <w:rPr>
                                  <w:spacing w:val="-2"/>
                                  <w:sz w:val="14"/>
                                  <w:szCs w:val="14"/>
                                </w:rPr>
                                <w:t xml:space="preserve"> </w:t>
                              </w:r>
                              <w:r>
                                <w:rPr>
                                  <w:spacing w:val="-1"/>
                                  <w:sz w:val="14"/>
                                  <w:szCs w:val="14"/>
                                </w:rPr>
                                <w:t>przepisami</w:t>
                              </w:r>
                              <w:r>
                                <w:rPr>
                                  <w:sz w:val="14"/>
                                  <w:szCs w:val="14"/>
                                </w:rPr>
                                <w:t xml:space="preserve"> </w:t>
                              </w:r>
                              <w:r>
                                <w:rPr>
                                  <w:spacing w:val="-1"/>
                                  <w:sz w:val="14"/>
                                  <w:szCs w:val="14"/>
                                </w:rPr>
                                <w:t>ustawy</w:t>
                              </w:r>
                              <w:r>
                                <w:rPr>
                                  <w:spacing w:val="-4"/>
                                  <w:sz w:val="14"/>
                                  <w:szCs w:val="14"/>
                                </w:rPr>
                                <w:t xml:space="preserve"> </w:t>
                              </w:r>
                              <w:r>
                                <w:rPr>
                                  <w:sz w:val="14"/>
                                  <w:szCs w:val="14"/>
                                </w:rPr>
                                <w:t>o</w:t>
                              </w:r>
                              <w:r>
                                <w:rPr>
                                  <w:spacing w:val="-3"/>
                                  <w:sz w:val="14"/>
                                  <w:szCs w:val="14"/>
                                </w:rPr>
                                <w:t xml:space="preserve"> </w:t>
                              </w:r>
                              <w:r>
                                <w:rPr>
                                  <w:spacing w:val="-1"/>
                                  <w:sz w:val="14"/>
                                  <w:szCs w:val="14"/>
                                </w:rPr>
                                <w:t xml:space="preserve">systemie </w:t>
                              </w:r>
                              <w:r>
                                <w:rPr>
                                  <w:sz w:val="14"/>
                                  <w:szCs w:val="14"/>
                                </w:rPr>
                                <w:t>oświaty</w:t>
                              </w:r>
                              <w:r>
                                <w:rPr>
                                  <w:spacing w:val="-4"/>
                                  <w:sz w:val="14"/>
                                  <w:szCs w:val="14"/>
                                </w:rPr>
                                <w:t xml:space="preserve"> </w:t>
                              </w:r>
                              <w:r>
                                <w:rPr>
                                  <w:spacing w:val="-1"/>
                                  <w:sz w:val="14"/>
                                  <w:szCs w:val="14"/>
                                </w:rPr>
                                <w:t>oraz</w:t>
                              </w:r>
                              <w:r>
                                <w:rPr>
                                  <w:spacing w:val="-2"/>
                                  <w:sz w:val="14"/>
                                  <w:szCs w:val="14"/>
                                </w:rPr>
                                <w:t xml:space="preserve"> </w:t>
                              </w:r>
                              <w:r>
                                <w:rPr>
                                  <w:spacing w:val="-1"/>
                                  <w:sz w:val="14"/>
                                  <w:szCs w:val="14"/>
                                </w:rPr>
                                <w:t xml:space="preserve">aktami </w:t>
                              </w:r>
                              <w:r>
                                <w:rPr>
                                  <w:sz w:val="14"/>
                                  <w:szCs w:val="14"/>
                                </w:rPr>
                                <w:t>wykonawczymi</w:t>
                              </w:r>
                              <w:r>
                                <w:rPr>
                                  <w:spacing w:val="-5"/>
                                  <w:sz w:val="14"/>
                                  <w:szCs w:val="14"/>
                                </w:rPr>
                                <w:t xml:space="preserve"> </w:t>
                              </w:r>
                              <w:r>
                                <w:rPr>
                                  <w:sz w:val="14"/>
                                  <w:szCs w:val="14"/>
                                </w:rPr>
                                <w:t>wydanymi</w:t>
                              </w:r>
                              <w:r>
                                <w:rPr>
                                  <w:spacing w:val="-2"/>
                                  <w:sz w:val="14"/>
                                  <w:szCs w:val="14"/>
                                </w:rPr>
                                <w:t xml:space="preserve"> na </w:t>
                              </w:r>
                              <w:r>
                                <w:rPr>
                                  <w:sz w:val="14"/>
                                  <w:szCs w:val="14"/>
                                </w:rPr>
                                <w:t>jej</w:t>
                              </w:r>
                              <w:r>
                                <w:rPr>
                                  <w:spacing w:val="-2"/>
                                  <w:sz w:val="14"/>
                                  <w:szCs w:val="14"/>
                                </w:rPr>
                                <w:t xml:space="preserve"> </w:t>
                              </w:r>
                              <w:r>
                                <w:rPr>
                                  <w:sz w:val="14"/>
                                  <w:szCs w:val="14"/>
                                </w:rPr>
                                <w:t>podstawie,</w:t>
                              </w:r>
                            </w:p>
                          </w:txbxContent>
                        </wps:txbx>
                        <wps:bodyPr rot="0" vert="horz" wrap="square" lIns="0" tIns="0" rIns="0" bIns="0" anchor="t" anchorCtr="0" upright="1">
                          <a:noAutofit/>
                        </wps:bodyPr>
                      </wps:wsp>
                    </wpg:wgp>
                  </a:graphicData>
                </a:graphic>
              </wp:inline>
            </w:drawing>
          </mc:Choice>
          <mc:Fallback>
            <w:pict>
              <v:group w14:anchorId="27E5CE73" id="Group 937" o:spid="_x0000_s1053" style="width:491.95pt;height:23.95pt;mso-position-horizontal-relative:char;mso-position-vertical-relative:line" coordsize="9839,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">
                <v:shape id="Freeform 938" o:spid="_x0000_s1054" style="position:absolute;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" path="m,273r9838,l9838,,,,,273xe" fillcolor="#deeaf6" stroked="f">
                  <v:path arrowok="t" o:connecttype="custom" o:connectlocs="0,273;9838,273;9838,0;0,0;0,273" o:connectangles="0,0,0,0,0"/>
                </v:shape>
                <v:shape id="Text Box 939" o:spid="_x0000_s1055" type="#_x0000_t202" style="position:absolute;left:168;top:181;width:2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" filled="f" stroked="f">
                  <v:textbox inset="0,0,0,0">
                    <w:txbxContent>
                      <w:p w14:paraId="6AAA34E4"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v:shape>
                <v:shape id="Text Box 940" o:spid="_x0000_s1056" type="#_x0000_t202" style="position:absolute;left:662;top:18;width:89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3dxgAAAN0AAAAPAAAAZHJzL2Rvd25yZXYueG1sRI9Ba8JA&#10;FITvhf6H5RW81U0V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zdEd3cYAAADdAAAA&#10;DwAAAAAAAAAAAAAAAAAHAgAAZHJzL2Rvd25yZXYueG1sUEsFBgAAAAADAAMAtwAAAPoCAAAAAA==&#10;" filled="f" stroked="f">
                  <v:textbox inset="0,0,0,0">
                    <w:txbxContent>
                      <w:p w14:paraId="2C7D3B67" w14:textId="77777777" w:rsidR="00B07307" w:rsidRDefault="00B07307">
                        <w:pPr>
                          <w:pStyle w:val="Tekstpodstawowy"/>
                          <w:kinsoku w:val="0"/>
                          <w:overflowPunct w:val="0"/>
                          <w:spacing w:line="142" w:lineRule="exact"/>
                          <w:ind w:left="0"/>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2"/>
                            <w:sz w:val="14"/>
                            <w:szCs w:val="14"/>
                          </w:rPr>
                          <w:t xml:space="preserve"> </w:t>
                        </w:r>
                        <w:r>
                          <w:rPr>
                            <w:sz w:val="14"/>
                            <w:szCs w:val="14"/>
                          </w:rPr>
                          <w:t>i</w:t>
                        </w:r>
                        <w:r>
                          <w:rPr>
                            <w:spacing w:val="-1"/>
                            <w:sz w:val="14"/>
                            <w:szCs w:val="14"/>
                          </w:rPr>
                          <w:t xml:space="preserve"> </w:t>
                        </w:r>
                        <w:r>
                          <w:rPr>
                            <w:sz w:val="14"/>
                            <w:szCs w:val="14"/>
                          </w:rPr>
                          <w:t>14</w:t>
                        </w:r>
                        <w:r>
                          <w:rPr>
                            <w:spacing w:val="2"/>
                            <w:sz w:val="14"/>
                            <w:szCs w:val="14"/>
                          </w:rPr>
                          <w:t xml:space="preserve"> </w:t>
                        </w:r>
                        <w:r>
                          <w:rPr>
                            <w:spacing w:val="-1"/>
                            <w:sz w:val="14"/>
                            <w:szCs w:val="14"/>
                          </w:rPr>
                          <w:t>Rozporządzenia</w:t>
                        </w:r>
                        <w:r>
                          <w:rPr>
                            <w:spacing w:val="2"/>
                            <w:sz w:val="14"/>
                            <w:szCs w:val="14"/>
                          </w:rPr>
                          <w:t xml:space="preserve"> </w:t>
                        </w:r>
                        <w:r>
                          <w:rPr>
                            <w:spacing w:val="-1"/>
                            <w:sz w:val="14"/>
                            <w:szCs w:val="14"/>
                          </w:rPr>
                          <w:t>Parlamentu Europejskiego</w:t>
                        </w:r>
                        <w:r>
                          <w:rPr>
                            <w:spacing w:val="4"/>
                            <w:sz w:val="14"/>
                            <w:szCs w:val="14"/>
                          </w:rPr>
                          <w:t xml:space="preserve"> </w:t>
                        </w:r>
                        <w:r>
                          <w:rPr>
                            <w:sz w:val="14"/>
                            <w:szCs w:val="14"/>
                          </w:rPr>
                          <w:t>i Rady</w:t>
                        </w:r>
                        <w:r>
                          <w:rPr>
                            <w:spacing w:val="-1"/>
                            <w:sz w:val="14"/>
                            <w:szCs w:val="14"/>
                          </w:rPr>
                          <w:t xml:space="preserve"> (UE)</w:t>
                        </w:r>
                        <w:r>
                          <w:rPr>
                            <w:spacing w:val="1"/>
                            <w:sz w:val="14"/>
                            <w:szCs w:val="14"/>
                          </w:rPr>
                          <w:t xml:space="preserve"> </w:t>
                        </w:r>
                        <w:r>
                          <w:rPr>
                            <w:sz w:val="14"/>
                            <w:szCs w:val="14"/>
                          </w:rPr>
                          <w:t>2016/679</w:t>
                        </w:r>
                        <w:r>
                          <w:rPr>
                            <w:spacing w:val="1"/>
                            <w:sz w:val="14"/>
                            <w:szCs w:val="14"/>
                          </w:rPr>
                          <w:t xml:space="preserve"> </w:t>
                        </w:r>
                        <w:r>
                          <w:rPr>
                            <w:sz w:val="14"/>
                            <w:szCs w:val="14"/>
                          </w:rPr>
                          <w:t>z</w:t>
                        </w:r>
                        <w:r>
                          <w:rPr>
                            <w:spacing w:val="2"/>
                            <w:sz w:val="14"/>
                            <w:szCs w:val="14"/>
                          </w:rPr>
                          <w:t xml:space="preserve"> </w:t>
                        </w:r>
                        <w:r>
                          <w:rPr>
                            <w:sz w:val="14"/>
                            <w:szCs w:val="14"/>
                          </w:rPr>
                          <w:t>27</w:t>
                        </w:r>
                        <w:r>
                          <w:rPr>
                            <w:spacing w:val="2"/>
                            <w:sz w:val="14"/>
                            <w:szCs w:val="14"/>
                          </w:rPr>
                          <w:t xml:space="preserve"> </w:t>
                        </w:r>
                        <w:r>
                          <w:rPr>
                            <w:spacing w:val="-1"/>
                            <w:sz w:val="14"/>
                            <w:szCs w:val="14"/>
                          </w:rPr>
                          <w:t>kwietnia</w:t>
                        </w:r>
                        <w:r>
                          <w:rPr>
                            <w:spacing w:val="10"/>
                            <w:sz w:val="14"/>
                            <w:szCs w:val="14"/>
                          </w:rPr>
                          <w:t xml:space="preserve"> </w:t>
                        </w:r>
                        <w:r>
                          <w:rPr>
                            <w:sz w:val="14"/>
                            <w:szCs w:val="14"/>
                          </w:rPr>
                          <w:t>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5B5CAE71" w14:textId="77777777" w:rsidR="00B07307" w:rsidRDefault="00B07307">
                        <w:pPr>
                          <w:pStyle w:val="Tekstpodstawowy"/>
                          <w:kinsoku w:val="0"/>
                          <w:overflowPunct w:val="0"/>
                          <w:ind w:left="0" w:right="1"/>
                          <w:rPr>
                            <w:sz w:val="14"/>
                            <w:szCs w:val="14"/>
                          </w:rPr>
                        </w:pPr>
                        <w:r>
                          <w:rPr>
                            <w:sz w:val="14"/>
                            <w:szCs w:val="14"/>
                          </w:rPr>
                          <w:t>osób</w:t>
                        </w:r>
                        <w:r>
                          <w:rPr>
                            <w:spacing w:val="12"/>
                            <w:sz w:val="14"/>
                            <w:szCs w:val="14"/>
                          </w:rPr>
                          <w:t xml:space="preserve"> </w:t>
                        </w:r>
                        <w:r>
                          <w:rPr>
                            <w:spacing w:val="-1"/>
                            <w:sz w:val="14"/>
                            <w:szCs w:val="14"/>
                          </w:rPr>
                          <w:t>fizycznych</w:t>
                        </w:r>
                        <w:r>
                          <w:rPr>
                            <w:spacing w:val="11"/>
                            <w:sz w:val="14"/>
                            <w:szCs w:val="14"/>
                          </w:rPr>
                          <w:t xml:space="preserve"> </w:t>
                        </w:r>
                        <w:r>
                          <w:rPr>
                            <w:sz w:val="14"/>
                            <w:szCs w:val="14"/>
                          </w:rPr>
                          <w:t>w</w:t>
                        </w:r>
                        <w:r>
                          <w:rPr>
                            <w:spacing w:val="12"/>
                            <w:sz w:val="14"/>
                            <w:szCs w:val="14"/>
                          </w:rPr>
                          <w:t xml:space="preserve"> </w:t>
                        </w:r>
                        <w:r>
                          <w:rPr>
                            <w:spacing w:val="-1"/>
                            <w:sz w:val="14"/>
                            <w:szCs w:val="14"/>
                          </w:rPr>
                          <w:t>związku</w:t>
                        </w:r>
                        <w:r>
                          <w:rPr>
                            <w:spacing w:val="11"/>
                            <w:sz w:val="14"/>
                            <w:szCs w:val="14"/>
                          </w:rPr>
                          <w:t xml:space="preserve"> </w:t>
                        </w:r>
                        <w:r>
                          <w:rPr>
                            <w:sz w:val="14"/>
                            <w:szCs w:val="14"/>
                          </w:rPr>
                          <w:t>z</w:t>
                        </w:r>
                        <w:r>
                          <w:rPr>
                            <w:spacing w:val="13"/>
                            <w:sz w:val="14"/>
                            <w:szCs w:val="14"/>
                          </w:rPr>
                          <w:t xml:space="preserve"> </w:t>
                        </w:r>
                        <w:r>
                          <w:rPr>
                            <w:spacing w:val="-1"/>
                            <w:sz w:val="14"/>
                            <w:szCs w:val="14"/>
                          </w:rPr>
                          <w:t>przetwarzaniem</w:t>
                        </w:r>
                        <w:r>
                          <w:rPr>
                            <w:spacing w:val="10"/>
                            <w:sz w:val="14"/>
                            <w:szCs w:val="14"/>
                          </w:rPr>
                          <w:t xml:space="preserve"> </w:t>
                        </w:r>
                        <w:r>
                          <w:rPr>
                            <w:sz w:val="14"/>
                            <w:szCs w:val="14"/>
                          </w:rPr>
                          <w:t>danych</w:t>
                        </w:r>
                        <w:r>
                          <w:rPr>
                            <w:spacing w:val="11"/>
                            <w:sz w:val="14"/>
                            <w:szCs w:val="14"/>
                          </w:rPr>
                          <w:t xml:space="preserve"> </w:t>
                        </w:r>
                        <w:r>
                          <w:rPr>
                            <w:sz w:val="14"/>
                            <w:szCs w:val="14"/>
                          </w:rPr>
                          <w:t>osobowych</w:t>
                        </w:r>
                        <w:r>
                          <w:rPr>
                            <w:spacing w:val="12"/>
                            <w:sz w:val="14"/>
                            <w:szCs w:val="14"/>
                          </w:rPr>
                          <w:t xml:space="preserve"> </w:t>
                        </w:r>
                        <w:r>
                          <w:rPr>
                            <w:sz w:val="14"/>
                            <w:szCs w:val="14"/>
                          </w:rPr>
                          <w:t>i</w:t>
                        </w:r>
                        <w:r>
                          <w:rPr>
                            <w:spacing w:val="10"/>
                            <w:sz w:val="14"/>
                            <w:szCs w:val="14"/>
                          </w:rPr>
                          <w:t xml:space="preserve"> </w:t>
                        </w:r>
                        <w:r>
                          <w:rPr>
                            <w:sz w:val="14"/>
                            <w:szCs w:val="14"/>
                          </w:rPr>
                          <w:t>w</w:t>
                        </w:r>
                        <w:r>
                          <w:rPr>
                            <w:spacing w:val="12"/>
                            <w:sz w:val="14"/>
                            <w:szCs w:val="14"/>
                          </w:rPr>
                          <w:t xml:space="preserve"> </w:t>
                        </w:r>
                        <w:r>
                          <w:rPr>
                            <w:spacing w:val="-1"/>
                            <w:sz w:val="14"/>
                            <w:szCs w:val="14"/>
                          </w:rPr>
                          <w:t>sprawie</w:t>
                        </w:r>
                        <w:r>
                          <w:rPr>
                            <w:spacing w:val="14"/>
                            <w:sz w:val="14"/>
                            <w:szCs w:val="14"/>
                          </w:rPr>
                          <w:t xml:space="preserve"> </w:t>
                        </w:r>
                        <w:r>
                          <w:rPr>
                            <w:sz w:val="14"/>
                            <w:szCs w:val="14"/>
                          </w:rPr>
                          <w:t>swobodnego</w:t>
                        </w:r>
                        <w:r>
                          <w:rPr>
                            <w:spacing w:val="12"/>
                            <w:sz w:val="14"/>
                            <w:szCs w:val="14"/>
                          </w:rPr>
                          <w:t xml:space="preserve"> </w:t>
                        </w:r>
                        <w:r>
                          <w:rPr>
                            <w:sz w:val="14"/>
                            <w:szCs w:val="14"/>
                          </w:rPr>
                          <w:t>przepływu</w:t>
                        </w:r>
                        <w:r>
                          <w:rPr>
                            <w:spacing w:val="11"/>
                            <w:sz w:val="14"/>
                            <w:szCs w:val="14"/>
                          </w:rPr>
                          <w:t xml:space="preserve"> </w:t>
                        </w:r>
                        <w:r>
                          <w:rPr>
                            <w:sz w:val="14"/>
                            <w:szCs w:val="14"/>
                          </w:rPr>
                          <w:t>takich</w:t>
                        </w:r>
                        <w:r>
                          <w:rPr>
                            <w:spacing w:val="10"/>
                            <w:sz w:val="14"/>
                            <w:szCs w:val="14"/>
                          </w:rPr>
                          <w:t xml:space="preserve"> </w:t>
                        </w:r>
                        <w:r>
                          <w:rPr>
                            <w:sz w:val="14"/>
                            <w:szCs w:val="14"/>
                          </w:rPr>
                          <w:t>danych</w:t>
                        </w:r>
                        <w:r>
                          <w:rPr>
                            <w:spacing w:val="11"/>
                            <w:sz w:val="14"/>
                            <w:szCs w:val="14"/>
                          </w:rPr>
                          <w:t xml:space="preserve"> </w:t>
                        </w:r>
                        <w:r>
                          <w:rPr>
                            <w:spacing w:val="-1"/>
                            <w:sz w:val="14"/>
                            <w:szCs w:val="14"/>
                          </w:rPr>
                          <w:t>oraz</w:t>
                        </w:r>
                        <w:r>
                          <w:rPr>
                            <w:spacing w:val="21"/>
                            <w:sz w:val="14"/>
                            <w:szCs w:val="14"/>
                          </w:rPr>
                          <w:t xml:space="preserve"> </w:t>
                        </w:r>
                        <w:r>
                          <w:rPr>
                            <w:spacing w:val="-1"/>
                            <w:sz w:val="14"/>
                            <w:szCs w:val="14"/>
                          </w:rPr>
                          <w:t>uchylenia</w:t>
                        </w:r>
                        <w:r>
                          <w:rPr>
                            <w:spacing w:val="12"/>
                            <w:sz w:val="14"/>
                            <w:szCs w:val="14"/>
                          </w:rPr>
                          <w:t xml:space="preserve"> </w:t>
                        </w:r>
                        <w:r>
                          <w:rPr>
                            <w:spacing w:val="-1"/>
                            <w:sz w:val="14"/>
                            <w:szCs w:val="14"/>
                          </w:rPr>
                          <w:t>dyrektywy</w:t>
                        </w:r>
                        <w:r>
                          <w:rPr>
                            <w:spacing w:val="11"/>
                            <w:sz w:val="14"/>
                            <w:szCs w:val="14"/>
                          </w:rPr>
                          <w:t xml:space="preserve"> </w:t>
                        </w:r>
                        <w:r>
                          <w:rPr>
                            <w:sz w:val="14"/>
                            <w:szCs w:val="14"/>
                          </w:rPr>
                          <w:t>95/46/WE,</w:t>
                        </w:r>
                        <w:r>
                          <w:rPr>
                            <w:spacing w:val="118"/>
                            <w:w w:val="99"/>
                            <w:sz w:val="14"/>
                            <w:szCs w:val="14"/>
                          </w:rPr>
                          <w:t xml:space="preserve"> </w:t>
                        </w:r>
                        <w:r>
                          <w:rPr>
                            <w:sz w:val="14"/>
                            <w:szCs w:val="14"/>
                          </w:rPr>
                          <w:t>w</w:t>
                        </w:r>
                        <w:r>
                          <w:rPr>
                            <w:spacing w:val="-4"/>
                            <w:sz w:val="14"/>
                            <w:szCs w:val="14"/>
                          </w:rPr>
                          <w:t xml:space="preserve"> </w:t>
                        </w:r>
                        <w:r>
                          <w:rPr>
                            <w:spacing w:val="-1"/>
                            <w:sz w:val="14"/>
                            <w:szCs w:val="14"/>
                          </w:rPr>
                          <w:t>zakresie</w:t>
                        </w:r>
                        <w:r>
                          <w:rPr>
                            <w:spacing w:val="-2"/>
                            <w:sz w:val="14"/>
                            <w:szCs w:val="14"/>
                          </w:rPr>
                          <w:t xml:space="preserve"> </w:t>
                        </w:r>
                        <w:r>
                          <w:rPr>
                            <w:sz w:val="14"/>
                            <w:szCs w:val="14"/>
                          </w:rPr>
                          <w:t>przeprowadzania</w:t>
                        </w:r>
                        <w:r>
                          <w:rPr>
                            <w:spacing w:val="-1"/>
                            <w:sz w:val="14"/>
                            <w:szCs w:val="14"/>
                          </w:rPr>
                          <w:t xml:space="preserve"> egzaminu</w:t>
                        </w:r>
                        <w:r>
                          <w:rPr>
                            <w:spacing w:val="-2"/>
                            <w:sz w:val="14"/>
                            <w:szCs w:val="14"/>
                          </w:rPr>
                          <w:t xml:space="preserve"> </w:t>
                        </w:r>
                        <w:r>
                          <w:rPr>
                            <w:sz w:val="14"/>
                            <w:szCs w:val="14"/>
                          </w:rPr>
                          <w:t>zawodowego,</w:t>
                        </w:r>
                        <w:r>
                          <w:rPr>
                            <w:spacing w:val="-1"/>
                            <w:sz w:val="14"/>
                            <w:szCs w:val="14"/>
                          </w:rPr>
                          <w:t xml:space="preserve"> zgodnie</w:t>
                        </w:r>
                        <w:r>
                          <w:rPr>
                            <w:spacing w:val="-2"/>
                            <w:sz w:val="14"/>
                            <w:szCs w:val="14"/>
                          </w:rPr>
                          <w:t xml:space="preserve"> </w:t>
                        </w:r>
                        <w:r>
                          <w:rPr>
                            <w:sz w:val="14"/>
                            <w:szCs w:val="14"/>
                          </w:rPr>
                          <w:t>z</w:t>
                        </w:r>
                        <w:r>
                          <w:rPr>
                            <w:spacing w:val="-2"/>
                            <w:sz w:val="14"/>
                            <w:szCs w:val="14"/>
                          </w:rPr>
                          <w:t xml:space="preserve"> </w:t>
                        </w:r>
                        <w:r>
                          <w:rPr>
                            <w:spacing w:val="-1"/>
                            <w:sz w:val="14"/>
                            <w:szCs w:val="14"/>
                          </w:rPr>
                          <w:t>przepisami</w:t>
                        </w:r>
                        <w:r>
                          <w:rPr>
                            <w:sz w:val="14"/>
                            <w:szCs w:val="14"/>
                          </w:rPr>
                          <w:t xml:space="preserve"> </w:t>
                        </w:r>
                        <w:r>
                          <w:rPr>
                            <w:spacing w:val="-1"/>
                            <w:sz w:val="14"/>
                            <w:szCs w:val="14"/>
                          </w:rPr>
                          <w:t>ustawy</w:t>
                        </w:r>
                        <w:r>
                          <w:rPr>
                            <w:spacing w:val="-4"/>
                            <w:sz w:val="14"/>
                            <w:szCs w:val="14"/>
                          </w:rPr>
                          <w:t xml:space="preserve"> </w:t>
                        </w:r>
                        <w:r>
                          <w:rPr>
                            <w:sz w:val="14"/>
                            <w:szCs w:val="14"/>
                          </w:rPr>
                          <w:t>o</w:t>
                        </w:r>
                        <w:r>
                          <w:rPr>
                            <w:spacing w:val="-3"/>
                            <w:sz w:val="14"/>
                            <w:szCs w:val="14"/>
                          </w:rPr>
                          <w:t xml:space="preserve"> </w:t>
                        </w:r>
                        <w:r>
                          <w:rPr>
                            <w:spacing w:val="-1"/>
                            <w:sz w:val="14"/>
                            <w:szCs w:val="14"/>
                          </w:rPr>
                          <w:t xml:space="preserve">systemie </w:t>
                        </w:r>
                        <w:r>
                          <w:rPr>
                            <w:sz w:val="14"/>
                            <w:szCs w:val="14"/>
                          </w:rPr>
                          <w:t>oświaty</w:t>
                        </w:r>
                        <w:r>
                          <w:rPr>
                            <w:spacing w:val="-4"/>
                            <w:sz w:val="14"/>
                            <w:szCs w:val="14"/>
                          </w:rPr>
                          <w:t xml:space="preserve"> </w:t>
                        </w:r>
                        <w:r>
                          <w:rPr>
                            <w:spacing w:val="-1"/>
                            <w:sz w:val="14"/>
                            <w:szCs w:val="14"/>
                          </w:rPr>
                          <w:t>oraz</w:t>
                        </w:r>
                        <w:r>
                          <w:rPr>
                            <w:spacing w:val="-2"/>
                            <w:sz w:val="14"/>
                            <w:szCs w:val="14"/>
                          </w:rPr>
                          <w:t xml:space="preserve"> </w:t>
                        </w:r>
                        <w:r>
                          <w:rPr>
                            <w:spacing w:val="-1"/>
                            <w:sz w:val="14"/>
                            <w:szCs w:val="14"/>
                          </w:rPr>
                          <w:t xml:space="preserve">aktami </w:t>
                        </w:r>
                        <w:r>
                          <w:rPr>
                            <w:sz w:val="14"/>
                            <w:szCs w:val="14"/>
                          </w:rPr>
                          <w:t>wykonawczymi</w:t>
                        </w:r>
                        <w:r>
                          <w:rPr>
                            <w:spacing w:val="-5"/>
                            <w:sz w:val="14"/>
                            <w:szCs w:val="14"/>
                          </w:rPr>
                          <w:t xml:space="preserve"> </w:t>
                        </w:r>
                        <w:r>
                          <w:rPr>
                            <w:sz w:val="14"/>
                            <w:szCs w:val="14"/>
                          </w:rPr>
                          <w:t>wydanymi</w:t>
                        </w:r>
                        <w:r>
                          <w:rPr>
                            <w:spacing w:val="-2"/>
                            <w:sz w:val="14"/>
                            <w:szCs w:val="14"/>
                          </w:rPr>
                          <w:t xml:space="preserve"> na </w:t>
                        </w:r>
                        <w:r>
                          <w:rPr>
                            <w:sz w:val="14"/>
                            <w:szCs w:val="14"/>
                          </w:rPr>
                          <w:t>jej</w:t>
                        </w:r>
                        <w:r>
                          <w:rPr>
                            <w:spacing w:val="-2"/>
                            <w:sz w:val="14"/>
                            <w:szCs w:val="14"/>
                          </w:rPr>
                          <w:t xml:space="preserve"> </w:t>
                        </w:r>
                        <w:r>
                          <w:rPr>
                            <w:sz w:val="14"/>
                            <w:szCs w:val="14"/>
                          </w:rPr>
                          <w:t>podstawie,</w:t>
                        </w:r>
                      </w:p>
                    </w:txbxContent>
                  </v:textbox>
                </v:shape>
                <w10:anchorlock/>
              </v:group>
            </w:pict>
          </mc:Fallback>
        </mc:AlternateContent>
      </w:r>
    </w:p>
    <w:p w14:paraId="33133BA0" w14:textId="77777777" w:rsidR="00B07307" w:rsidRDefault="00B07307">
      <w:pPr>
        <w:pStyle w:val="Tekstpodstawowy"/>
        <w:kinsoku w:val="0"/>
        <w:overflowPunct w:val="0"/>
        <w:spacing w:before="3"/>
        <w:ind w:left="852"/>
        <w:rPr>
          <w:sz w:val="14"/>
          <w:szCs w:val="14"/>
        </w:rPr>
      </w:pPr>
      <w:r>
        <w:rPr>
          <w:sz w:val="14"/>
          <w:szCs w:val="14"/>
        </w:rPr>
        <w:t>został</w:t>
      </w:r>
      <w:r>
        <w:rPr>
          <w:spacing w:val="-8"/>
          <w:sz w:val="14"/>
          <w:szCs w:val="14"/>
        </w:rPr>
        <w:t xml:space="preserve"> </w:t>
      </w:r>
      <w:r>
        <w:rPr>
          <w:sz w:val="14"/>
          <w:szCs w:val="14"/>
        </w:rPr>
        <w:t>spełniony</w:t>
      </w:r>
      <w:r>
        <w:rPr>
          <w:spacing w:val="-7"/>
          <w:sz w:val="14"/>
          <w:szCs w:val="14"/>
        </w:rPr>
        <w:t xml:space="preserve"> </w:t>
      </w:r>
      <w:r>
        <w:rPr>
          <w:sz w:val="14"/>
          <w:szCs w:val="14"/>
        </w:rPr>
        <w:t>poprzez</w:t>
      </w:r>
      <w:r>
        <w:rPr>
          <w:spacing w:val="-5"/>
          <w:sz w:val="14"/>
          <w:szCs w:val="14"/>
        </w:rPr>
        <w:t xml:space="preserve"> </w:t>
      </w:r>
      <w:r>
        <w:rPr>
          <w:spacing w:val="-1"/>
          <w:sz w:val="14"/>
          <w:szCs w:val="14"/>
        </w:rPr>
        <w:t>zamieszczenie</w:t>
      </w:r>
      <w:r>
        <w:rPr>
          <w:spacing w:val="-6"/>
          <w:sz w:val="14"/>
          <w:szCs w:val="14"/>
        </w:rPr>
        <w:t xml:space="preserve"> </w:t>
      </w:r>
      <w:r>
        <w:rPr>
          <w:sz w:val="14"/>
          <w:szCs w:val="14"/>
        </w:rPr>
        <w:t>klauzuli</w:t>
      </w:r>
      <w:r>
        <w:rPr>
          <w:spacing w:val="-5"/>
          <w:sz w:val="14"/>
          <w:szCs w:val="14"/>
        </w:rPr>
        <w:t xml:space="preserve"> </w:t>
      </w:r>
      <w:r>
        <w:rPr>
          <w:spacing w:val="-1"/>
          <w:sz w:val="14"/>
          <w:szCs w:val="14"/>
        </w:rPr>
        <w:t>informacyjnej</w:t>
      </w:r>
      <w:r>
        <w:rPr>
          <w:spacing w:val="-4"/>
          <w:sz w:val="14"/>
          <w:szCs w:val="14"/>
        </w:rPr>
        <w:t xml:space="preserve"> </w:t>
      </w:r>
      <w:r>
        <w:rPr>
          <w:spacing w:val="-2"/>
          <w:sz w:val="14"/>
          <w:szCs w:val="14"/>
        </w:rPr>
        <w:t>na</w:t>
      </w:r>
      <w:r>
        <w:rPr>
          <w:spacing w:val="-5"/>
          <w:sz w:val="14"/>
          <w:szCs w:val="14"/>
        </w:rPr>
        <w:t xml:space="preserve"> </w:t>
      </w:r>
      <w:r>
        <w:rPr>
          <w:spacing w:val="-1"/>
          <w:sz w:val="14"/>
          <w:szCs w:val="14"/>
        </w:rPr>
        <w:t>stronie</w:t>
      </w:r>
      <w:r>
        <w:rPr>
          <w:spacing w:val="-3"/>
          <w:sz w:val="14"/>
          <w:szCs w:val="14"/>
        </w:rPr>
        <w:t xml:space="preserve"> </w:t>
      </w:r>
      <w:r>
        <w:rPr>
          <w:spacing w:val="-1"/>
          <w:sz w:val="14"/>
          <w:szCs w:val="14"/>
        </w:rPr>
        <w:t>internetowej</w:t>
      </w:r>
      <w:r>
        <w:rPr>
          <w:spacing w:val="-6"/>
          <w:sz w:val="14"/>
          <w:szCs w:val="14"/>
        </w:rPr>
        <w:t xml:space="preserve"> </w:t>
      </w:r>
      <w:r>
        <w:rPr>
          <w:spacing w:val="-1"/>
          <w:sz w:val="14"/>
          <w:szCs w:val="14"/>
        </w:rPr>
        <w:t>właściwej</w:t>
      </w:r>
      <w:r>
        <w:rPr>
          <w:spacing w:val="-6"/>
          <w:sz w:val="14"/>
          <w:szCs w:val="14"/>
        </w:rPr>
        <w:t xml:space="preserve"> </w:t>
      </w:r>
      <w:r>
        <w:rPr>
          <w:sz w:val="14"/>
          <w:szCs w:val="14"/>
        </w:rPr>
        <w:t>okręgowej</w:t>
      </w:r>
      <w:r>
        <w:rPr>
          <w:spacing w:val="-6"/>
          <w:sz w:val="14"/>
          <w:szCs w:val="14"/>
        </w:rPr>
        <w:t xml:space="preserve"> </w:t>
      </w:r>
      <w:r>
        <w:rPr>
          <w:spacing w:val="-1"/>
          <w:sz w:val="14"/>
          <w:szCs w:val="14"/>
        </w:rPr>
        <w:t>komisji</w:t>
      </w:r>
      <w:r>
        <w:rPr>
          <w:spacing w:val="-7"/>
          <w:sz w:val="14"/>
          <w:szCs w:val="14"/>
        </w:rPr>
        <w:t xml:space="preserve"> </w:t>
      </w:r>
      <w:r>
        <w:rPr>
          <w:sz w:val="14"/>
          <w:szCs w:val="14"/>
        </w:rPr>
        <w:t>egzaminacyjnej.</w:t>
      </w:r>
    </w:p>
    <w:p w14:paraId="03E324FF" w14:textId="77777777" w:rsidR="00B07307" w:rsidRDefault="00B07307" w:rsidP="00C53989">
      <w:pPr>
        <w:pStyle w:val="Tekstpodstawowy"/>
        <w:kinsoku w:val="0"/>
        <w:overflowPunct w:val="0"/>
        <w:spacing w:before="3"/>
        <w:ind w:left="0"/>
        <w:rPr>
          <w:sz w:val="14"/>
          <w:szCs w:val="14"/>
        </w:rPr>
        <w:sectPr w:rsidR="00B07307" w:rsidSect="00873394">
          <w:type w:val="continuous"/>
          <w:pgSz w:w="11910" w:h="16840"/>
          <w:pgMar w:top="1320" w:right="120" w:bottom="280" w:left="1200" w:header="708" w:footer="708" w:gutter="0"/>
          <w:cols w:space="708" w:equalWidth="0">
            <w:col w:w="10590"/>
          </w:cols>
          <w:noEndnote/>
        </w:sectPr>
      </w:pPr>
    </w:p>
    <w:p w14:paraId="3C0F0322" w14:textId="77777777" w:rsidR="00B07307" w:rsidRDefault="00B07307">
      <w:pPr>
        <w:pStyle w:val="Tekstpodstawowy"/>
        <w:kinsoku w:val="0"/>
        <w:overflowPunct w:val="0"/>
        <w:spacing w:before="4"/>
        <w:ind w:left="0"/>
        <w:rPr>
          <w:sz w:val="6"/>
          <w:szCs w:val="6"/>
        </w:rPr>
      </w:pPr>
    </w:p>
    <w:p w14:paraId="26F8078B" w14:textId="6E1B9563" w:rsidR="00B07307" w:rsidRDefault="003B7C59">
      <w:pPr>
        <w:pStyle w:val="Tekstpodstawowy"/>
        <w:kinsoku w:val="0"/>
        <w:overflowPunct w:val="0"/>
        <w:spacing w:line="200" w:lineRule="atLeast"/>
        <w:ind w:left="190"/>
        <w:rPr>
          <w:sz w:val="20"/>
          <w:szCs w:val="20"/>
        </w:rPr>
      </w:pPr>
      <w:r>
        <w:rPr>
          <w:noProof/>
          <w:sz w:val="20"/>
          <w:szCs w:val="20"/>
        </w:rPr>
        <mc:AlternateContent>
          <mc:Choice Requires="wps">
            <w:drawing>
              <wp:inline distT="0" distB="0" distL="0" distR="0" wp14:anchorId="165F4FFE" wp14:editId="470035C5">
                <wp:extent cx="6247765" cy="347980"/>
                <wp:effectExtent l="0" t="0" r="0" b="0"/>
                <wp:docPr id="5619"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FC304" w14:textId="77777777" w:rsidR="00B07307" w:rsidRDefault="00B07307">
                            <w:pPr>
                              <w:pStyle w:val="Tekstpodstawowy"/>
                              <w:kinsoku w:val="0"/>
                              <w:overflowPunct w:val="0"/>
                              <w:spacing w:line="259" w:lineRule="auto"/>
                              <w:ind w:left="1305" w:right="30" w:hanging="1277"/>
                              <w:rPr>
                                <w:color w:val="000000"/>
                              </w:rPr>
                            </w:pPr>
                            <w:r>
                              <w:rPr>
                                <w:b/>
                                <w:bCs/>
                                <w:color w:val="FF0000"/>
                                <w:spacing w:val="-1"/>
                              </w:rPr>
                              <w:t>Załącznik</w:t>
                            </w:r>
                            <w:r>
                              <w:rPr>
                                <w:b/>
                                <w:bCs/>
                                <w:color w:val="FF0000"/>
                              </w:rPr>
                              <w:t xml:space="preserve"> </w:t>
                            </w:r>
                            <w:r>
                              <w:rPr>
                                <w:b/>
                                <w:bCs/>
                                <w:color w:val="FF0000"/>
                                <w:spacing w:val="10"/>
                              </w:rPr>
                              <w:t xml:space="preserve"> </w:t>
                            </w:r>
                            <w:r>
                              <w:rPr>
                                <w:b/>
                                <w:bCs/>
                                <w:color w:val="FF0000"/>
                              </w:rPr>
                              <w:t xml:space="preserve">2b </w:t>
                            </w:r>
                            <w:r>
                              <w:rPr>
                                <w:b/>
                                <w:bCs/>
                                <w:color w:val="FF0000"/>
                                <w:spacing w:val="10"/>
                              </w:rPr>
                              <w:t xml:space="preserve"> </w:t>
                            </w:r>
                            <w:r>
                              <w:rPr>
                                <w:b/>
                                <w:bCs/>
                                <w:color w:val="FF0000"/>
                                <w:spacing w:val="-1"/>
                              </w:rPr>
                              <w:t>Wniosek</w:t>
                            </w:r>
                            <w:r>
                              <w:rPr>
                                <w:b/>
                                <w:bCs/>
                                <w:color w:val="FF0000"/>
                              </w:rPr>
                              <w:t xml:space="preserve"> </w:t>
                            </w:r>
                            <w:r>
                              <w:rPr>
                                <w:b/>
                                <w:bCs/>
                                <w:color w:val="FF0000"/>
                                <w:spacing w:val="9"/>
                              </w:rPr>
                              <w:t xml:space="preserve"> </w:t>
                            </w:r>
                            <w:r>
                              <w:rPr>
                                <w:b/>
                                <w:bCs/>
                                <w:color w:val="FF0000"/>
                              </w:rPr>
                              <w:t xml:space="preserve">o </w:t>
                            </w:r>
                            <w:r>
                              <w:rPr>
                                <w:b/>
                                <w:bCs/>
                                <w:color w:val="FF0000"/>
                                <w:spacing w:val="8"/>
                              </w:rPr>
                              <w:t xml:space="preserve"> </w:t>
                            </w:r>
                            <w:r>
                              <w:rPr>
                                <w:b/>
                                <w:bCs/>
                                <w:color w:val="FF0000"/>
                                <w:spacing w:val="-1"/>
                              </w:rPr>
                              <w:t>przedłużenie</w:t>
                            </w:r>
                            <w:r>
                              <w:rPr>
                                <w:b/>
                                <w:bCs/>
                                <w:color w:val="FF0000"/>
                              </w:rPr>
                              <w:t xml:space="preserve"> </w:t>
                            </w:r>
                            <w:r>
                              <w:rPr>
                                <w:b/>
                                <w:bCs/>
                                <w:color w:val="FF0000"/>
                                <w:spacing w:val="11"/>
                              </w:rPr>
                              <w:t xml:space="preserve"> </w:t>
                            </w:r>
                            <w:r>
                              <w:rPr>
                                <w:b/>
                                <w:bCs/>
                                <w:color w:val="FF0000"/>
                                <w:spacing w:val="-1"/>
                              </w:rPr>
                              <w:t>upoważnienia</w:t>
                            </w:r>
                            <w:r>
                              <w:rPr>
                                <w:b/>
                                <w:bCs/>
                                <w:color w:val="FF0000"/>
                              </w:rPr>
                              <w:t xml:space="preserve"> </w:t>
                            </w:r>
                            <w:r>
                              <w:rPr>
                                <w:b/>
                                <w:bCs/>
                                <w:color w:val="FF0000"/>
                                <w:spacing w:val="10"/>
                              </w:rPr>
                              <w:t xml:space="preserve"> </w:t>
                            </w:r>
                            <w:r>
                              <w:rPr>
                                <w:b/>
                                <w:bCs/>
                                <w:color w:val="FF0000"/>
                              </w:rPr>
                              <w:t xml:space="preserve">do </w:t>
                            </w:r>
                            <w:r>
                              <w:rPr>
                                <w:b/>
                                <w:bCs/>
                                <w:color w:val="FF0000"/>
                                <w:spacing w:val="9"/>
                              </w:rPr>
                              <w:t xml:space="preserve"> </w:t>
                            </w:r>
                            <w:r>
                              <w:rPr>
                                <w:b/>
                                <w:bCs/>
                                <w:color w:val="FF0000"/>
                                <w:spacing w:val="-1"/>
                              </w:rPr>
                              <w:t>zorganizowania</w:t>
                            </w:r>
                            <w:r>
                              <w:rPr>
                                <w:b/>
                                <w:bCs/>
                                <w:color w:val="FF0000"/>
                              </w:rPr>
                              <w:t xml:space="preserve"> </w:t>
                            </w:r>
                            <w:r>
                              <w:rPr>
                                <w:b/>
                                <w:bCs/>
                                <w:color w:val="FF0000"/>
                                <w:spacing w:val="7"/>
                              </w:rPr>
                              <w:t xml:space="preserve"> </w:t>
                            </w:r>
                            <w:r>
                              <w:rPr>
                                <w:b/>
                                <w:bCs/>
                                <w:color w:val="FF0000"/>
                                <w:spacing w:val="-1"/>
                              </w:rPr>
                              <w:t>części</w:t>
                            </w:r>
                            <w:r>
                              <w:rPr>
                                <w:b/>
                                <w:bCs/>
                                <w:color w:val="FF0000"/>
                              </w:rPr>
                              <w:t xml:space="preserve"> </w:t>
                            </w:r>
                            <w:r>
                              <w:rPr>
                                <w:b/>
                                <w:bCs/>
                                <w:color w:val="FF0000"/>
                                <w:spacing w:val="10"/>
                              </w:rPr>
                              <w:t xml:space="preserve"> </w:t>
                            </w:r>
                            <w:r>
                              <w:rPr>
                                <w:b/>
                                <w:bCs/>
                                <w:color w:val="FF0000"/>
                                <w:spacing w:val="-1"/>
                              </w:rPr>
                              <w:t>pisemnej</w:t>
                            </w:r>
                            <w:r>
                              <w:rPr>
                                <w:b/>
                                <w:bCs/>
                                <w:color w:val="FF0000"/>
                              </w:rPr>
                              <w:t xml:space="preserve"> </w:t>
                            </w:r>
                            <w:r>
                              <w:rPr>
                                <w:b/>
                                <w:bCs/>
                                <w:color w:val="FF0000"/>
                                <w:spacing w:val="10"/>
                              </w:rPr>
                              <w:t xml:space="preserve"> </w:t>
                            </w:r>
                            <w:r>
                              <w:rPr>
                                <w:b/>
                                <w:bCs/>
                                <w:color w:val="FF0000"/>
                                <w:spacing w:val="-1"/>
                              </w:rPr>
                              <w:t>egzaminu</w:t>
                            </w:r>
                            <w:r>
                              <w:rPr>
                                <w:b/>
                                <w:bCs/>
                                <w:color w:val="FF0000"/>
                                <w:spacing w:val="59"/>
                              </w:rPr>
                              <w:t xml:space="preserve"> </w:t>
                            </w:r>
                            <w:r>
                              <w:rPr>
                                <w:b/>
                                <w:bCs/>
                                <w:color w:val="FF0000"/>
                                <w:spacing w:val="-1"/>
                              </w:rPr>
                              <w:t>zawodowego</w:t>
                            </w:r>
                            <w:r>
                              <w:rPr>
                                <w:b/>
                                <w:bCs/>
                                <w:color w:val="FF0000"/>
                                <w:spacing w:val="1"/>
                              </w:rPr>
                              <w:t xml:space="preserve"> </w:t>
                            </w:r>
                            <w:r>
                              <w:rPr>
                                <w:b/>
                                <w:bCs/>
                                <w:color w:val="FF0000"/>
                              </w:rPr>
                              <w:t>–</w:t>
                            </w:r>
                            <w:r>
                              <w:rPr>
                                <w:b/>
                                <w:bCs/>
                                <w:color w:val="FF0000"/>
                                <w:spacing w:val="-2"/>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1"/>
                              </w:rPr>
                              <w:t xml:space="preserve"> </w:t>
                            </w:r>
                            <w:r>
                              <w:rPr>
                                <w:b/>
                                <w:bCs/>
                                <w:color w:val="FF0000"/>
                                <w:spacing w:val="-1"/>
                              </w:rPr>
                              <w:t>SIOEPKZ</w:t>
                            </w:r>
                          </w:p>
                        </w:txbxContent>
                      </wps:txbx>
                      <wps:bodyPr rot="0" vert="horz" wrap="square" lIns="0" tIns="0" rIns="0" bIns="0" anchor="t" anchorCtr="0" upright="1">
                        <a:noAutofit/>
                      </wps:bodyPr>
                    </wps:wsp>
                  </a:graphicData>
                </a:graphic>
              </wp:inline>
            </w:drawing>
          </mc:Choice>
          <mc:Fallback>
            <w:pict>
              <v:shape w14:anchorId="165F4FFE" id="Text Box 942" o:spid="_x0000_s1057"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" fillcolor="#deeaf6" stroked="f">
                <v:textbox inset="0,0,0,0">
                  <w:txbxContent>
                    <w:p w14:paraId="5ADFC304" w14:textId="77777777" w:rsidR="00B07307" w:rsidRDefault="00B07307">
                      <w:pPr>
                        <w:pStyle w:val="Tekstpodstawowy"/>
                        <w:kinsoku w:val="0"/>
                        <w:overflowPunct w:val="0"/>
                        <w:spacing w:line="259" w:lineRule="auto"/>
                        <w:ind w:left="1305" w:right="30" w:hanging="1277"/>
                        <w:rPr>
                          <w:color w:val="000000"/>
                        </w:rPr>
                      </w:pPr>
                      <w:r>
                        <w:rPr>
                          <w:b/>
                          <w:bCs/>
                          <w:color w:val="FF0000"/>
                          <w:spacing w:val="-1"/>
                        </w:rPr>
                        <w:t>Załącznik</w:t>
                      </w:r>
                      <w:r>
                        <w:rPr>
                          <w:b/>
                          <w:bCs/>
                          <w:color w:val="FF0000"/>
                        </w:rPr>
                        <w:t xml:space="preserve"> </w:t>
                      </w:r>
                      <w:r>
                        <w:rPr>
                          <w:b/>
                          <w:bCs/>
                          <w:color w:val="FF0000"/>
                          <w:spacing w:val="10"/>
                        </w:rPr>
                        <w:t xml:space="preserve"> </w:t>
                      </w:r>
                      <w:r>
                        <w:rPr>
                          <w:b/>
                          <w:bCs/>
                          <w:color w:val="FF0000"/>
                        </w:rPr>
                        <w:t xml:space="preserve">2b </w:t>
                      </w:r>
                      <w:r>
                        <w:rPr>
                          <w:b/>
                          <w:bCs/>
                          <w:color w:val="FF0000"/>
                          <w:spacing w:val="10"/>
                        </w:rPr>
                        <w:t xml:space="preserve"> </w:t>
                      </w:r>
                      <w:r>
                        <w:rPr>
                          <w:b/>
                          <w:bCs/>
                          <w:color w:val="FF0000"/>
                          <w:spacing w:val="-1"/>
                        </w:rPr>
                        <w:t>Wniosek</w:t>
                      </w:r>
                      <w:r>
                        <w:rPr>
                          <w:b/>
                          <w:bCs/>
                          <w:color w:val="FF0000"/>
                        </w:rPr>
                        <w:t xml:space="preserve"> </w:t>
                      </w:r>
                      <w:r>
                        <w:rPr>
                          <w:b/>
                          <w:bCs/>
                          <w:color w:val="FF0000"/>
                          <w:spacing w:val="9"/>
                        </w:rPr>
                        <w:t xml:space="preserve"> </w:t>
                      </w:r>
                      <w:r>
                        <w:rPr>
                          <w:b/>
                          <w:bCs/>
                          <w:color w:val="FF0000"/>
                        </w:rPr>
                        <w:t xml:space="preserve">o </w:t>
                      </w:r>
                      <w:r>
                        <w:rPr>
                          <w:b/>
                          <w:bCs/>
                          <w:color w:val="FF0000"/>
                          <w:spacing w:val="8"/>
                        </w:rPr>
                        <w:t xml:space="preserve"> </w:t>
                      </w:r>
                      <w:r>
                        <w:rPr>
                          <w:b/>
                          <w:bCs/>
                          <w:color w:val="FF0000"/>
                          <w:spacing w:val="-1"/>
                        </w:rPr>
                        <w:t>przedłużenie</w:t>
                      </w:r>
                      <w:r>
                        <w:rPr>
                          <w:b/>
                          <w:bCs/>
                          <w:color w:val="FF0000"/>
                        </w:rPr>
                        <w:t xml:space="preserve"> </w:t>
                      </w:r>
                      <w:r>
                        <w:rPr>
                          <w:b/>
                          <w:bCs/>
                          <w:color w:val="FF0000"/>
                          <w:spacing w:val="11"/>
                        </w:rPr>
                        <w:t xml:space="preserve"> </w:t>
                      </w:r>
                      <w:r>
                        <w:rPr>
                          <w:b/>
                          <w:bCs/>
                          <w:color w:val="FF0000"/>
                          <w:spacing w:val="-1"/>
                        </w:rPr>
                        <w:t>upoważnienia</w:t>
                      </w:r>
                      <w:r>
                        <w:rPr>
                          <w:b/>
                          <w:bCs/>
                          <w:color w:val="FF0000"/>
                        </w:rPr>
                        <w:t xml:space="preserve"> </w:t>
                      </w:r>
                      <w:r>
                        <w:rPr>
                          <w:b/>
                          <w:bCs/>
                          <w:color w:val="FF0000"/>
                          <w:spacing w:val="10"/>
                        </w:rPr>
                        <w:t xml:space="preserve"> </w:t>
                      </w:r>
                      <w:r>
                        <w:rPr>
                          <w:b/>
                          <w:bCs/>
                          <w:color w:val="FF0000"/>
                        </w:rPr>
                        <w:t xml:space="preserve">do </w:t>
                      </w:r>
                      <w:r>
                        <w:rPr>
                          <w:b/>
                          <w:bCs/>
                          <w:color w:val="FF0000"/>
                          <w:spacing w:val="9"/>
                        </w:rPr>
                        <w:t xml:space="preserve"> </w:t>
                      </w:r>
                      <w:r>
                        <w:rPr>
                          <w:b/>
                          <w:bCs/>
                          <w:color w:val="FF0000"/>
                          <w:spacing w:val="-1"/>
                        </w:rPr>
                        <w:t>zorganizowania</w:t>
                      </w:r>
                      <w:r>
                        <w:rPr>
                          <w:b/>
                          <w:bCs/>
                          <w:color w:val="FF0000"/>
                        </w:rPr>
                        <w:t xml:space="preserve"> </w:t>
                      </w:r>
                      <w:r>
                        <w:rPr>
                          <w:b/>
                          <w:bCs/>
                          <w:color w:val="FF0000"/>
                          <w:spacing w:val="7"/>
                        </w:rPr>
                        <w:t xml:space="preserve"> </w:t>
                      </w:r>
                      <w:r>
                        <w:rPr>
                          <w:b/>
                          <w:bCs/>
                          <w:color w:val="FF0000"/>
                          <w:spacing w:val="-1"/>
                        </w:rPr>
                        <w:t>części</w:t>
                      </w:r>
                      <w:r>
                        <w:rPr>
                          <w:b/>
                          <w:bCs/>
                          <w:color w:val="FF0000"/>
                        </w:rPr>
                        <w:t xml:space="preserve"> </w:t>
                      </w:r>
                      <w:r>
                        <w:rPr>
                          <w:b/>
                          <w:bCs/>
                          <w:color w:val="FF0000"/>
                          <w:spacing w:val="10"/>
                        </w:rPr>
                        <w:t xml:space="preserve"> </w:t>
                      </w:r>
                      <w:r>
                        <w:rPr>
                          <w:b/>
                          <w:bCs/>
                          <w:color w:val="FF0000"/>
                          <w:spacing w:val="-1"/>
                        </w:rPr>
                        <w:t>pisemnej</w:t>
                      </w:r>
                      <w:r>
                        <w:rPr>
                          <w:b/>
                          <w:bCs/>
                          <w:color w:val="FF0000"/>
                        </w:rPr>
                        <w:t xml:space="preserve"> </w:t>
                      </w:r>
                      <w:r>
                        <w:rPr>
                          <w:b/>
                          <w:bCs/>
                          <w:color w:val="FF0000"/>
                          <w:spacing w:val="10"/>
                        </w:rPr>
                        <w:t xml:space="preserve"> </w:t>
                      </w:r>
                      <w:r>
                        <w:rPr>
                          <w:b/>
                          <w:bCs/>
                          <w:color w:val="FF0000"/>
                          <w:spacing w:val="-1"/>
                        </w:rPr>
                        <w:t>egzaminu</w:t>
                      </w:r>
                      <w:r>
                        <w:rPr>
                          <w:b/>
                          <w:bCs/>
                          <w:color w:val="FF0000"/>
                          <w:spacing w:val="59"/>
                        </w:rPr>
                        <w:t xml:space="preserve"> </w:t>
                      </w:r>
                      <w:r>
                        <w:rPr>
                          <w:b/>
                          <w:bCs/>
                          <w:color w:val="FF0000"/>
                          <w:spacing w:val="-1"/>
                        </w:rPr>
                        <w:t>zawodowego</w:t>
                      </w:r>
                      <w:r>
                        <w:rPr>
                          <w:b/>
                          <w:bCs/>
                          <w:color w:val="FF0000"/>
                          <w:spacing w:val="1"/>
                        </w:rPr>
                        <w:t xml:space="preserve"> </w:t>
                      </w:r>
                      <w:r>
                        <w:rPr>
                          <w:b/>
                          <w:bCs/>
                          <w:color w:val="FF0000"/>
                        </w:rPr>
                        <w:t>–</w:t>
                      </w:r>
                      <w:r>
                        <w:rPr>
                          <w:b/>
                          <w:bCs/>
                          <w:color w:val="FF0000"/>
                          <w:spacing w:val="-2"/>
                        </w:rPr>
                        <w:t xml:space="preserve"> </w:t>
                      </w:r>
                      <w:r>
                        <w:rPr>
                          <w:b/>
                          <w:bCs/>
                          <w:color w:val="FF0000"/>
                          <w:spacing w:val="-1"/>
                        </w:rPr>
                        <w:t>formularz</w:t>
                      </w:r>
                      <w:r>
                        <w:rPr>
                          <w:b/>
                          <w:bCs/>
                          <w:color w:val="FF0000"/>
                          <w:spacing w:val="-2"/>
                        </w:rPr>
                        <w:t xml:space="preserve"> </w:t>
                      </w:r>
                      <w:r>
                        <w:rPr>
                          <w:b/>
                          <w:bCs/>
                          <w:color w:val="FF0000"/>
                          <w:spacing w:val="-1"/>
                        </w:rPr>
                        <w:t>stosowany</w:t>
                      </w:r>
                      <w:r>
                        <w:rPr>
                          <w:b/>
                          <w:bCs/>
                          <w:color w:val="FF0000"/>
                          <w:spacing w:val="-3"/>
                        </w:rPr>
                        <w:t xml:space="preserve"> </w:t>
                      </w:r>
                      <w:r>
                        <w:rPr>
                          <w:b/>
                          <w:bCs/>
                          <w:color w:val="FF0000"/>
                        </w:rPr>
                        <w:t>w</w:t>
                      </w:r>
                      <w:r>
                        <w:rPr>
                          <w:b/>
                          <w:bCs/>
                          <w:color w:val="FF0000"/>
                          <w:spacing w:val="1"/>
                        </w:rPr>
                        <w:t xml:space="preserve"> </w:t>
                      </w:r>
                      <w:r>
                        <w:rPr>
                          <w:b/>
                          <w:bCs/>
                          <w:color w:val="FF0000"/>
                          <w:spacing w:val="-1"/>
                        </w:rPr>
                        <w:t>SIOEPKZ</w:t>
                      </w:r>
                    </w:p>
                  </w:txbxContent>
                </v:textbox>
                <w10:anchorlock/>
              </v:shape>
            </w:pict>
          </mc:Fallback>
        </mc:AlternateContent>
      </w:r>
    </w:p>
    <w:p w14:paraId="14463152" w14:textId="77777777" w:rsidR="00B07307" w:rsidRDefault="00B07307">
      <w:pPr>
        <w:pStyle w:val="Tekstpodstawowy"/>
        <w:kinsoku w:val="0"/>
        <w:overflowPunct w:val="0"/>
        <w:spacing w:before="7"/>
        <w:ind w:left="0"/>
        <w:rPr>
          <w:sz w:val="18"/>
          <w:szCs w:val="18"/>
        </w:rPr>
      </w:pPr>
    </w:p>
    <w:p w14:paraId="63DED7C0" w14:textId="4CD8127A" w:rsidR="00B07307" w:rsidRDefault="00B07307">
      <w:pPr>
        <w:pStyle w:val="Tekstpodstawowy"/>
        <w:kinsoku w:val="0"/>
        <w:overflowPunct w:val="0"/>
        <w:spacing w:before="76"/>
        <w:ind w:left="6284"/>
        <w:rPr>
          <w:sz w:val="18"/>
          <w:szCs w:val="18"/>
        </w:rPr>
      </w:pPr>
      <w:r>
        <w:rPr>
          <w:spacing w:val="-1"/>
          <w:sz w:val="18"/>
          <w:szCs w:val="18"/>
        </w:rPr>
        <w:t>Miejscowość,</w:t>
      </w:r>
      <w:r>
        <w:rPr>
          <w:sz w:val="18"/>
          <w:szCs w:val="18"/>
        </w:rPr>
        <w:t xml:space="preserve"> data</w:t>
      </w:r>
      <w:r w:rsidR="00C53989">
        <w:rPr>
          <w:sz w:val="18"/>
          <w:szCs w:val="18"/>
        </w:rPr>
        <w:t xml:space="preserve"> ………………………………….</w:t>
      </w:r>
    </w:p>
    <w:p w14:paraId="7707CD18" w14:textId="77777777" w:rsidR="00B07307" w:rsidRDefault="00B07307">
      <w:pPr>
        <w:pStyle w:val="Tekstpodstawowy"/>
        <w:kinsoku w:val="0"/>
        <w:overflowPunct w:val="0"/>
        <w:ind w:left="0"/>
        <w:rPr>
          <w:sz w:val="20"/>
          <w:szCs w:val="20"/>
        </w:rPr>
      </w:pPr>
    </w:p>
    <w:p w14:paraId="01540497" w14:textId="77777777" w:rsidR="00B07307" w:rsidRDefault="00B07307">
      <w:pPr>
        <w:pStyle w:val="Tekstpodstawowy"/>
        <w:kinsoku w:val="0"/>
        <w:overflowPunct w:val="0"/>
        <w:spacing w:before="1"/>
        <w:ind w:left="0"/>
        <w:rPr>
          <w:sz w:val="17"/>
          <w:szCs w:val="17"/>
        </w:rPr>
      </w:pPr>
    </w:p>
    <w:p w14:paraId="0F40B381" w14:textId="2D4D2B79" w:rsidR="00B07307" w:rsidRDefault="003B7C59">
      <w:pPr>
        <w:pStyle w:val="Tekstpodstawowy"/>
        <w:tabs>
          <w:tab w:val="left" w:pos="8843"/>
        </w:tabs>
        <w:kinsoku w:val="0"/>
        <w:overflowPunct w:val="0"/>
        <w:spacing w:before="76"/>
        <w:ind w:left="245" w:firstLine="2"/>
        <w:rPr>
          <w:sz w:val="18"/>
          <w:szCs w:val="18"/>
        </w:rPr>
      </w:pPr>
      <w:r>
        <w:rPr>
          <w:noProof/>
        </w:rPr>
        <mc:AlternateContent>
          <mc:Choice Requires="wpg">
            <w:drawing>
              <wp:anchor distT="0" distB="0" distL="114300" distR="114300" simplePos="0" relativeHeight="251401728" behindDoc="1" locked="0" layoutInCell="0" allowOverlap="1" wp14:anchorId="674F576B" wp14:editId="36EFEC68">
                <wp:simplePos x="0" y="0"/>
                <wp:positionH relativeFrom="page">
                  <wp:posOffset>5215255</wp:posOffset>
                </wp:positionH>
                <wp:positionV relativeFrom="paragraph">
                  <wp:posOffset>-43180</wp:posOffset>
                </wp:positionV>
                <wp:extent cx="1100455" cy="231140"/>
                <wp:effectExtent l="0" t="0" r="0" b="0"/>
                <wp:wrapNone/>
                <wp:docPr id="5609"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231140"/>
                          <a:chOff x="8213" y="-68"/>
                          <a:chExt cx="1733" cy="364"/>
                        </a:xfrm>
                      </wpg:grpSpPr>
                      <wps:wsp>
                        <wps:cNvPr id="5610" name="Freeform 945"/>
                        <wps:cNvSpPr>
                          <a:spLocks/>
                        </wps:cNvSpPr>
                        <wps:spPr bwMode="auto">
                          <a:xfrm>
                            <a:off x="8219" y="-63"/>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 name="Freeform 946"/>
                        <wps:cNvSpPr>
                          <a:spLocks/>
                        </wps:cNvSpPr>
                        <wps:spPr bwMode="auto">
                          <a:xfrm>
                            <a:off x="822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2" name="Freeform 947"/>
                        <wps:cNvSpPr>
                          <a:spLocks/>
                        </wps:cNvSpPr>
                        <wps:spPr bwMode="auto">
                          <a:xfrm>
                            <a:off x="853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3" name="Freeform 948"/>
                        <wps:cNvSpPr>
                          <a:spLocks/>
                        </wps:cNvSpPr>
                        <wps:spPr bwMode="auto">
                          <a:xfrm>
                            <a:off x="8811"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4" name="Freeform 949"/>
                        <wps:cNvSpPr>
                          <a:spLocks/>
                        </wps:cNvSpPr>
                        <wps:spPr bwMode="auto">
                          <a:xfrm>
                            <a:off x="9092"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5" name="Freeform 950"/>
                        <wps:cNvSpPr>
                          <a:spLocks/>
                        </wps:cNvSpPr>
                        <wps:spPr bwMode="auto">
                          <a:xfrm>
                            <a:off x="937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6" name="Freeform 951"/>
                        <wps:cNvSpPr>
                          <a:spLocks/>
                        </wps:cNvSpPr>
                        <wps:spPr bwMode="auto">
                          <a:xfrm>
                            <a:off x="965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7" name="Freeform 952"/>
                        <wps:cNvSpPr>
                          <a:spLocks/>
                        </wps:cNvSpPr>
                        <wps:spPr bwMode="auto">
                          <a:xfrm>
                            <a:off x="9935"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8" name="Freeform 953"/>
                        <wps:cNvSpPr>
                          <a:spLocks/>
                        </wps:cNvSpPr>
                        <wps:spPr bwMode="auto">
                          <a:xfrm>
                            <a:off x="8219" y="289"/>
                            <a:ext cx="1722" cy="20"/>
                          </a:xfrm>
                          <a:custGeom>
                            <a:avLst/>
                            <a:gdLst>
                              <a:gd name="T0" fmla="*/ 0 w 1722"/>
                              <a:gd name="T1" fmla="*/ 0 h 20"/>
                              <a:gd name="T2" fmla="*/ 1721 w 1722"/>
                              <a:gd name="T3" fmla="*/ 0 h 20"/>
                            </a:gdLst>
                            <a:ahLst/>
                            <a:cxnLst>
                              <a:cxn ang="0">
                                <a:pos x="T0" y="T1"/>
                              </a:cxn>
                              <a:cxn ang="0">
                                <a:pos x="T2" y="T3"/>
                              </a:cxn>
                            </a:cxnLst>
                            <a:rect l="0" t="0" r="r" b="b"/>
                            <a:pathLst>
                              <a:path w="1722" h="20">
                                <a:moveTo>
                                  <a:pt x="0" y="0"/>
                                </a:moveTo>
                                <a:lnTo>
                                  <a:pt x="172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E8B1B" id="Group 944" o:spid="_x0000_s1026" style="position:absolute;margin-left:410.65pt;margin-top:-3.4pt;width:86.65pt;height:18.2pt;z-index:-251914752;mso-position-horizontal-relative:page" coordorigin="8213,-68" coordsize="173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" o:allowincell="f">
                <v:shape id="Freeform 945" o:spid="_x0000_s1027" style="position:absolute;left:8219;top:-63;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" path="m,l1721,e" filled="f" strokeweight=".20458mm">
                  <v:path arrowok="t" o:connecttype="custom" o:connectlocs="0,0;1721,0" o:connectangles="0,0"/>
                </v:shape>
                <v:shape id="Freeform 946" o:spid="_x0000_s1028" style="position:absolute;left:822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" path="m,l,343e" filled="f" strokeweight=".58pt">
                  <v:path arrowok="t" o:connecttype="custom" o:connectlocs="0,0;0,343" o:connectangles="0,0"/>
                </v:shape>
                <v:shape id="Freeform 947" o:spid="_x0000_s1029" style="position:absolute;left:853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" path="m,l,343e" filled="f" strokeweight=".58pt">
                  <v:path arrowok="t" o:connecttype="custom" o:connectlocs="0,0;0,343" o:connectangles="0,0"/>
                </v:shape>
                <v:shape id="Freeform 948" o:spid="_x0000_s1030" style="position:absolute;left:8811;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" path="m,l,343e" filled="f" strokeweight=".58pt">
                  <v:path arrowok="t" o:connecttype="custom" o:connectlocs="0,0;0,343" o:connectangles="0,0"/>
                </v:shape>
                <v:shape id="Freeform 949" o:spid="_x0000_s1031" style="position:absolute;left:9092;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" path="m,l,343e" filled="f" strokeweight=".58pt">
                  <v:path arrowok="t" o:connecttype="custom" o:connectlocs="0,0;0,343" o:connectangles="0,0"/>
                </v:shape>
                <v:shape id="Freeform 950" o:spid="_x0000_s1032" style="position:absolute;left:937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" path="m,l,343e" filled="f" strokeweight=".58pt">
                  <v:path arrowok="t" o:connecttype="custom" o:connectlocs="0,0;0,343" o:connectangles="0,0"/>
                </v:shape>
                <v:shape id="Freeform 951" o:spid="_x0000_s1033" style="position:absolute;left:965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" path="m,l,343e" filled="f" strokeweight=".58pt">
                  <v:path arrowok="t" o:connecttype="custom" o:connectlocs="0,0;0,343" o:connectangles="0,0"/>
                </v:shape>
                <v:shape id="Freeform 952" o:spid="_x0000_s1034" style="position:absolute;left:9935;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" path="m,l,343e" filled="f" strokeweight=".58pt">
                  <v:path arrowok="t" o:connecttype="custom" o:connectlocs="0,0;0,343" o:connectangles="0,0"/>
                </v:shape>
                <v:shape id="Freeform 953" o:spid="_x0000_s1035" style="position:absolute;left:8219;top:289;width:1722;height:20;visibility:visible;mso-wrap-style:square;v-text-anchor:top" coordsize="17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" path="m,l1721,e" filled="f" strokeweight=".20458mm">
                  <v:path arrowok="t" o:connecttype="custom" o:connectlocs="0,0;1721,0" o:connectangles="0,0"/>
                </v:shape>
                <w10:wrap anchorx="page"/>
              </v:group>
            </w:pict>
          </mc:Fallback>
        </mc:AlternateContent>
      </w:r>
      <w:r>
        <w:rPr>
          <w:noProof/>
        </w:rPr>
        <mc:AlternateContent>
          <mc:Choice Requires="wpg">
            <w:drawing>
              <wp:anchor distT="0" distB="0" distL="114300" distR="114300" simplePos="0" relativeHeight="251402752" behindDoc="1" locked="0" layoutInCell="0" allowOverlap="1" wp14:anchorId="69D98041" wp14:editId="1EBF5EF8">
                <wp:simplePos x="0" y="0"/>
                <wp:positionH relativeFrom="page">
                  <wp:posOffset>6482080</wp:posOffset>
                </wp:positionH>
                <wp:positionV relativeFrom="paragraph">
                  <wp:posOffset>-43180</wp:posOffset>
                </wp:positionV>
                <wp:extent cx="908050" cy="231140"/>
                <wp:effectExtent l="0" t="0" r="0" b="0"/>
                <wp:wrapNone/>
                <wp:docPr id="5600"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31140"/>
                          <a:chOff x="10208" y="-68"/>
                          <a:chExt cx="1430" cy="364"/>
                        </a:xfrm>
                      </wpg:grpSpPr>
                      <wps:wsp>
                        <wps:cNvPr id="5601" name="Freeform 955"/>
                        <wps:cNvSpPr>
                          <a:spLocks/>
                        </wps:cNvSpPr>
                        <wps:spPr bwMode="auto">
                          <a:xfrm>
                            <a:off x="10214" y="-63"/>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2" name="Freeform 956"/>
                        <wps:cNvSpPr>
                          <a:spLocks/>
                        </wps:cNvSpPr>
                        <wps:spPr bwMode="auto">
                          <a:xfrm>
                            <a:off x="10218"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3" name="Freeform 957"/>
                        <wps:cNvSpPr>
                          <a:spLocks/>
                        </wps:cNvSpPr>
                        <wps:spPr bwMode="auto">
                          <a:xfrm>
                            <a:off x="10456"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4" name="Freeform 958"/>
                        <wps:cNvSpPr>
                          <a:spLocks/>
                        </wps:cNvSpPr>
                        <wps:spPr bwMode="auto">
                          <a:xfrm>
                            <a:off x="10780"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5" name="Freeform 959"/>
                        <wps:cNvSpPr>
                          <a:spLocks/>
                        </wps:cNvSpPr>
                        <wps:spPr bwMode="auto">
                          <a:xfrm>
                            <a:off x="11063"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 name="Freeform 960"/>
                        <wps:cNvSpPr>
                          <a:spLocks/>
                        </wps:cNvSpPr>
                        <wps:spPr bwMode="auto">
                          <a:xfrm>
                            <a:off x="11344"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7" name="Freeform 961"/>
                        <wps:cNvSpPr>
                          <a:spLocks/>
                        </wps:cNvSpPr>
                        <wps:spPr bwMode="auto">
                          <a:xfrm>
                            <a:off x="11627" y="-58"/>
                            <a:ext cx="20" cy="343"/>
                          </a:xfrm>
                          <a:custGeom>
                            <a:avLst/>
                            <a:gdLst>
                              <a:gd name="T0" fmla="*/ 0 w 20"/>
                              <a:gd name="T1" fmla="*/ 0 h 343"/>
                              <a:gd name="T2" fmla="*/ 0 w 20"/>
                              <a:gd name="T3" fmla="*/ 343 h 343"/>
                            </a:gdLst>
                            <a:ahLst/>
                            <a:cxnLst>
                              <a:cxn ang="0">
                                <a:pos x="T0" y="T1"/>
                              </a:cxn>
                              <a:cxn ang="0">
                                <a:pos x="T2" y="T3"/>
                              </a:cxn>
                            </a:cxnLst>
                            <a:rect l="0" t="0" r="r" b="b"/>
                            <a:pathLst>
                              <a:path w="20" h="343">
                                <a:moveTo>
                                  <a:pt x="0" y="0"/>
                                </a:moveTo>
                                <a:lnTo>
                                  <a:pt x="0" y="3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8" name="Freeform 962"/>
                        <wps:cNvSpPr>
                          <a:spLocks/>
                        </wps:cNvSpPr>
                        <wps:spPr bwMode="auto">
                          <a:xfrm>
                            <a:off x="10214" y="289"/>
                            <a:ext cx="1419" cy="20"/>
                          </a:xfrm>
                          <a:custGeom>
                            <a:avLst/>
                            <a:gdLst>
                              <a:gd name="T0" fmla="*/ 0 w 1419"/>
                              <a:gd name="T1" fmla="*/ 0 h 20"/>
                              <a:gd name="T2" fmla="*/ 1418 w 1419"/>
                              <a:gd name="T3" fmla="*/ 0 h 20"/>
                            </a:gdLst>
                            <a:ahLst/>
                            <a:cxnLst>
                              <a:cxn ang="0">
                                <a:pos x="T0" y="T1"/>
                              </a:cxn>
                              <a:cxn ang="0">
                                <a:pos x="T2" y="T3"/>
                              </a:cxn>
                            </a:cxnLst>
                            <a:rect l="0" t="0" r="r" b="b"/>
                            <a:pathLst>
                              <a:path w="1419" h="20">
                                <a:moveTo>
                                  <a:pt x="0" y="0"/>
                                </a:moveTo>
                                <a:lnTo>
                                  <a:pt x="141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0FF12" id="Group 954" o:spid="_x0000_s1026" style="position:absolute;margin-left:510.4pt;margin-top:-3.4pt;width:71.5pt;height:18.2pt;z-index:-251913728;mso-position-horizontal-relative:page" coordorigin="10208,-68" coordsize="143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" o:allowincell="f">
                <v:shape id="Freeform 955" o:spid="_x0000_s1027" style="position:absolute;left:10214;top:-63;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" path="m,l1418,e" filled="f" strokeweight=".20458mm">
                  <v:path arrowok="t" o:connecttype="custom" o:connectlocs="0,0;1418,0" o:connectangles="0,0"/>
                </v:shape>
                <v:shape id="Freeform 956" o:spid="_x0000_s1028" style="position:absolute;left:10218;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" path="m,l,343e" filled="f" strokeweight=".58pt">
                  <v:path arrowok="t" o:connecttype="custom" o:connectlocs="0,0;0,343" o:connectangles="0,0"/>
                </v:shape>
                <v:shape id="Freeform 957" o:spid="_x0000_s1029" style="position:absolute;left:10456;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" path="m,l,343e" filled="f" strokeweight=".58pt">
                  <v:path arrowok="t" o:connecttype="custom" o:connectlocs="0,0;0,343" o:connectangles="0,0"/>
                </v:shape>
                <v:shape id="Freeform 958" o:spid="_x0000_s1030" style="position:absolute;left:10780;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" path="m,l,343e" filled="f" strokeweight=".58pt">
                  <v:path arrowok="t" o:connecttype="custom" o:connectlocs="0,0;0,343" o:connectangles="0,0"/>
                </v:shape>
                <v:shape id="Freeform 959" o:spid="_x0000_s1031" style="position:absolute;left:11063;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" path="m,l,343e" filled="f" strokeweight=".58pt">
                  <v:path arrowok="t" o:connecttype="custom" o:connectlocs="0,0;0,343" o:connectangles="0,0"/>
                </v:shape>
                <v:shape id="Freeform 960" o:spid="_x0000_s1032" style="position:absolute;left:11344;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" path="m,l,343e" filled="f" strokeweight=".58pt">
                  <v:path arrowok="t" o:connecttype="custom" o:connectlocs="0,0;0,343" o:connectangles="0,0"/>
                </v:shape>
                <v:shape id="Freeform 961" o:spid="_x0000_s1033" style="position:absolute;left:11627;top:-58;width:20;height:343;visibility:visible;mso-wrap-style:square;v-text-anchor:top" coordsize="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" path="m,l,343e" filled="f" strokeweight=".58pt">
                  <v:path arrowok="t" o:connecttype="custom" o:connectlocs="0,0;0,343" o:connectangles="0,0"/>
                </v:shape>
                <v:shape id="Freeform 962" o:spid="_x0000_s1034" style="position:absolute;left:10214;top:289;width:1419;height:20;visibility:visible;mso-wrap-style:square;v-text-anchor:top" coordsize="1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" path="m,l1418,e" filled="f" strokeweight=".20458mm">
                  <v:path arrowok="t" o:connecttype="custom" o:connectlocs="0,0;1418,0" o:connectangles="0,0"/>
                </v:shape>
                <w10:wrap anchorx="page"/>
              </v:group>
            </w:pict>
          </mc:Fallback>
        </mc:AlternateContent>
      </w:r>
      <w:r w:rsidR="00B07307">
        <w:rPr>
          <w:b/>
          <w:bCs/>
          <w:spacing w:val="-1"/>
          <w:sz w:val="18"/>
          <w:szCs w:val="18"/>
        </w:rPr>
        <w:t>Kod</w:t>
      </w:r>
      <w:r w:rsidR="00B07307">
        <w:rPr>
          <w:b/>
          <w:bCs/>
          <w:spacing w:val="-2"/>
          <w:sz w:val="18"/>
          <w:szCs w:val="18"/>
        </w:rPr>
        <w:t xml:space="preserve"> </w:t>
      </w:r>
      <w:r w:rsidR="00B07307">
        <w:rPr>
          <w:b/>
          <w:bCs/>
          <w:spacing w:val="-1"/>
          <w:sz w:val="18"/>
          <w:szCs w:val="18"/>
        </w:rPr>
        <w:t>szkoły/placówki/centrum/pracodawcy/podmiotu</w:t>
      </w:r>
      <w:r w:rsidR="00B07307">
        <w:rPr>
          <w:b/>
          <w:bCs/>
          <w:spacing w:val="1"/>
          <w:sz w:val="18"/>
          <w:szCs w:val="18"/>
        </w:rPr>
        <w:t xml:space="preserve"> </w:t>
      </w:r>
      <w:r w:rsidR="00B07307">
        <w:rPr>
          <w:b/>
          <w:bCs/>
          <w:spacing w:val="-1"/>
          <w:sz w:val="18"/>
          <w:szCs w:val="18"/>
        </w:rPr>
        <w:t>prowadzącego KKZ:</w:t>
      </w:r>
      <w:r w:rsidR="00B07307">
        <w:rPr>
          <w:b/>
          <w:bCs/>
          <w:spacing w:val="-1"/>
          <w:sz w:val="18"/>
          <w:szCs w:val="18"/>
        </w:rPr>
        <w:tab/>
      </w:r>
      <w:r w:rsidR="00B07307">
        <w:rPr>
          <w:b/>
          <w:bCs/>
          <w:sz w:val="18"/>
          <w:szCs w:val="18"/>
        </w:rPr>
        <w:t>-</w:t>
      </w:r>
    </w:p>
    <w:p w14:paraId="40331A81" w14:textId="1849AF02" w:rsidR="00B07307" w:rsidRDefault="00B07307">
      <w:pPr>
        <w:pStyle w:val="Tekstpodstawowy"/>
        <w:tabs>
          <w:tab w:val="left" w:pos="2673"/>
        </w:tabs>
        <w:kinsoku w:val="0"/>
        <w:overflowPunct w:val="0"/>
        <w:spacing w:before="11"/>
        <w:ind w:left="245" w:right="7865"/>
        <w:rPr>
          <w:sz w:val="18"/>
          <w:szCs w:val="18"/>
        </w:rPr>
      </w:pPr>
      <w:r>
        <w:rPr>
          <w:b/>
          <w:bCs/>
          <w:spacing w:val="-1"/>
          <w:sz w:val="18"/>
          <w:szCs w:val="18"/>
        </w:rPr>
        <w:t>Pełna</w:t>
      </w:r>
      <w:r>
        <w:rPr>
          <w:b/>
          <w:bCs/>
          <w:spacing w:val="1"/>
          <w:sz w:val="18"/>
          <w:szCs w:val="18"/>
        </w:rPr>
        <w:t xml:space="preserve"> </w:t>
      </w:r>
      <w:r>
        <w:rPr>
          <w:b/>
          <w:bCs/>
          <w:spacing w:val="-1"/>
          <w:sz w:val="18"/>
          <w:szCs w:val="18"/>
        </w:rPr>
        <w:t>nazwa szkoły/</w:t>
      </w:r>
      <w:r>
        <w:rPr>
          <w:b/>
          <w:bCs/>
          <w:spacing w:val="25"/>
          <w:sz w:val="18"/>
          <w:szCs w:val="18"/>
        </w:rPr>
        <w:t xml:space="preserve"> </w:t>
      </w:r>
      <w:r>
        <w:rPr>
          <w:b/>
          <w:bCs/>
          <w:spacing w:val="-1"/>
          <w:sz w:val="18"/>
          <w:szCs w:val="18"/>
        </w:rPr>
        <w:t>placówki/centrum/</w:t>
      </w:r>
      <w:r>
        <w:rPr>
          <w:b/>
          <w:bCs/>
          <w:sz w:val="18"/>
          <w:szCs w:val="18"/>
        </w:rPr>
        <w:tab/>
      </w:r>
      <w:r>
        <w:rPr>
          <w:b/>
          <w:bCs/>
          <w:sz w:val="18"/>
          <w:szCs w:val="18"/>
          <w:u w:val="single"/>
        </w:rPr>
        <w:t xml:space="preserve"> </w:t>
      </w:r>
      <w:r>
        <w:rPr>
          <w:b/>
          <w:bCs/>
          <w:spacing w:val="27"/>
          <w:sz w:val="18"/>
          <w:szCs w:val="18"/>
        </w:rPr>
        <w:t xml:space="preserve"> </w:t>
      </w:r>
      <w:r>
        <w:rPr>
          <w:b/>
          <w:bCs/>
          <w:spacing w:val="-1"/>
          <w:sz w:val="18"/>
          <w:szCs w:val="18"/>
        </w:rPr>
        <w:t>pracodawcy/</w:t>
      </w:r>
      <w:r>
        <w:rPr>
          <w:b/>
          <w:bCs/>
          <w:sz w:val="18"/>
          <w:szCs w:val="18"/>
        </w:rPr>
        <w:t xml:space="preserve"> </w:t>
      </w:r>
      <w:r>
        <w:rPr>
          <w:b/>
          <w:bCs/>
          <w:spacing w:val="-1"/>
          <w:sz w:val="18"/>
          <w:szCs w:val="18"/>
        </w:rPr>
        <w:t>podmiotu</w:t>
      </w:r>
      <w:r>
        <w:rPr>
          <w:b/>
          <w:bCs/>
          <w:spacing w:val="21"/>
          <w:sz w:val="18"/>
          <w:szCs w:val="18"/>
        </w:rPr>
        <w:t xml:space="preserve"> </w:t>
      </w:r>
      <w:r>
        <w:rPr>
          <w:b/>
          <w:bCs/>
          <w:spacing w:val="-1"/>
          <w:sz w:val="18"/>
          <w:szCs w:val="18"/>
        </w:rPr>
        <w:t>prowadzącego KKZ:</w:t>
      </w:r>
      <w:r>
        <w:rPr>
          <w:b/>
          <w:bCs/>
          <w:sz w:val="18"/>
          <w:szCs w:val="18"/>
        </w:rPr>
        <w:tab/>
      </w:r>
    </w:p>
    <w:p w14:paraId="038CA683" w14:textId="77777777" w:rsidR="00B07307" w:rsidRDefault="00B07307">
      <w:pPr>
        <w:pStyle w:val="Tekstpodstawowy"/>
        <w:kinsoku w:val="0"/>
        <w:overflowPunct w:val="0"/>
        <w:spacing w:before="131"/>
        <w:ind w:left="274"/>
        <w:rPr>
          <w:sz w:val="18"/>
          <w:szCs w:val="18"/>
        </w:rPr>
      </w:pPr>
      <w:r>
        <w:rPr>
          <w:b/>
          <w:bCs/>
          <w:spacing w:val="-1"/>
          <w:sz w:val="18"/>
          <w:szCs w:val="18"/>
        </w:rPr>
        <w:t>Dane teleadresowe szkoły/placówki/centrum/pracodawcy/podmiotu</w:t>
      </w:r>
      <w:r>
        <w:rPr>
          <w:b/>
          <w:bCs/>
          <w:spacing w:val="1"/>
          <w:sz w:val="18"/>
          <w:szCs w:val="18"/>
        </w:rPr>
        <w:t xml:space="preserve"> </w:t>
      </w:r>
      <w:r>
        <w:rPr>
          <w:b/>
          <w:bCs/>
          <w:spacing w:val="-1"/>
          <w:sz w:val="18"/>
          <w:szCs w:val="18"/>
        </w:rPr>
        <w:t>prowadzącego KKZ:</w:t>
      </w:r>
    </w:p>
    <w:p w14:paraId="45DCB114" w14:textId="77777777" w:rsidR="00B07307" w:rsidRDefault="00B07307">
      <w:pPr>
        <w:pStyle w:val="Tekstpodstawowy"/>
        <w:kinsoku w:val="0"/>
        <w:overflowPunct w:val="0"/>
        <w:spacing w:before="10"/>
        <w:ind w:left="0"/>
        <w:rPr>
          <w:b/>
          <w:bCs/>
          <w:sz w:val="21"/>
          <w:szCs w:val="21"/>
        </w:rPr>
      </w:pPr>
    </w:p>
    <w:p w14:paraId="3E821CAA" w14:textId="14DC3F0A" w:rsidR="00B07307" w:rsidRDefault="00B07307">
      <w:pPr>
        <w:pStyle w:val="Tekstpodstawowy"/>
        <w:tabs>
          <w:tab w:val="left" w:pos="10479"/>
        </w:tabs>
        <w:kinsoku w:val="0"/>
        <w:overflowPunct w:val="0"/>
        <w:spacing w:line="389" w:lineRule="auto"/>
        <w:ind w:left="1236" w:right="104" w:hanging="39"/>
        <w:rPr>
          <w:sz w:val="18"/>
          <w:szCs w:val="18"/>
        </w:rPr>
      </w:pPr>
      <w:r>
        <w:rPr>
          <w:sz w:val="18"/>
          <w:szCs w:val="18"/>
        </w:rPr>
        <w:t>Ulica</w:t>
      </w:r>
      <w:r>
        <w:rPr>
          <w:spacing w:val="-1"/>
          <w:sz w:val="18"/>
          <w:szCs w:val="18"/>
        </w:rPr>
        <w:t xml:space="preserve"> </w:t>
      </w:r>
      <w:r>
        <w:rPr>
          <w:sz w:val="18"/>
          <w:szCs w:val="18"/>
        </w:rPr>
        <w:t xml:space="preserve">i </w:t>
      </w:r>
      <w:r>
        <w:rPr>
          <w:spacing w:val="-1"/>
          <w:sz w:val="18"/>
          <w:szCs w:val="18"/>
        </w:rPr>
        <w:t>numer:</w:t>
      </w:r>
      <w:r>
        <w:rPr>
          <w:sz w:val="18"/>
          <w:szCs w:val="18"/>
        </w:rPr>
        <w:t xml:space="preserve"> </w:t>
      </w:r>
      <w:r>
        <w:rPr>
          <w:spacing w:val="19"/>
          <w:sz w:val="18"/>
          <w:szCs w:val="18"/>
        </w:rPr>
        <w:t xml:space="preserve"> </w:t>
      </w:r>
      <w:r>
        <w:rPr>
          <w:sz w:val="18"/>
          <w:szCs w:val="18"/>
          <w:u w:val="dotted"/>
        </w:rPr>
        <w:t xml:space="preserve"> </w:t>
      </w:r>
      <w:r>
        <w:rPr>
          <w:sz w:val="18"/>
          <w:szCs w:val="18"/>
          <w:u w:val="dotted"/>
        </w:rPr>
        <w:tab/>
      </w:r>
      <w:r>
        <w:rPr>
          <w:spacing w:val="23"/>
          <w:sz w:val="18"/>
          <w:szCs w:val="18"/>
        </w:rPr>
        <w:t xml:space="preserve"> </w:t>
      </w:r>
      <w:r>
        <w:rPr>
          <w:spacing w:val="-1"/>
          <w:sz w:val="18"/>
          <w:szCs w:val="18"/>
        </w:rPr>
        <w:t>Miejscowość:</w:t>
      </w:r>
      <w:r w:rsidR="00C53989">
        <w:rPr>
          <w:sz w:val="18"/>
          <w:szCs w:val="18"/>
        </w:rPr>
        <w:t xml:space="preserve">  ……………………………………………………………………………………………………………………….</w:t>
      </w:r>
    </w:p>
    <w:p w14:paraId="20927BC7" w14:textId="77777777" w:rsidR="00B07307" w:rsidRDefault="00B07307">
      <w:pPr>
        <w:pStyle w:val="Tekstpodstawowy"/>
        <w:tabs>
          <w:tab w:val="left" w:pos="10261"/>
          <w:tab w:val="left" w:pos="10479"/>
        </w:tabs>
        <w:kinsoku w:val="0"/>
        <w:overflowPunct w:val="0"/>
        <w:spacing w:before="7" w:line="391" w:lineRule="auto"/>
        <w:ind w:left="1627" w:right="104" w:hanging="1104"/>
        <w:jc w:val="right"/>
        <w:rPr>
          <w:sz w:val="18"/>
          <w:szCs w:val="18"/>
        </w:rPr>
      </w:pPr>
      <w:r>
        <w:rPr>
          <w:sz w:val="18"/>
          <w:szCs w:val="18"/>
        </w:rPr>
        <w:t>Kod</w:t>
      </w:r>
      <w:r>
        <w:rPr>
          <w:spacing w:val="-1"/>
          <w:sz w:val="18"/>
          <w:szCs w:val="18"/>
        </w:rPr>
        <w:t xml:space="preserve"> </w:t>
      </w:r>
      <w:r>
        <w:rPr>
          <w:sz w:val="18"/>
          <w:szCs w:val="18"/>
        </w:rPr>
        <w:t>pocztowy</w:t>
      </w:r>
      <w:r>
        <w:rPr>
          <w:spacing w:val="-4"/>
          <w:sz w:val="18"/>
          <w:szCs w:val="18"/>
        </w:rPr>
        <w:t xml:space="preserve"> </w:t>
      </w:r>
      <w:r>
        <w:rPr>
          <w:sz w:val="18"/>
          <w:szCs w:val="18"/>
        </w:rPr>
        <w:t xml:space="preserve">i poczta: </w:t>
      </w:r>
      <w:r>
        <w:rPr>
          <w:spacing w:val="16"/>
          <w:sz w:val="18"/>
          <w:szCs w:val="18"/>
        </w:rPr>
        <w:t xml:space="preserve"> </w:t>
      </w:r>
      <w:r>
        <w:rPr>
          <w:sz w:val="18"/>
          <w:szCs w:val="18"/>
          <w:u w:val="dotted"/>
        </w:rPr>
        <w:t xml:space="preserve"> </w:t>
      </w:r>
      <w:r>
        <w:rPr>
          <w:sz w:val="18"/>
          <w:szCs w:val="18"/>
          <w:u w:val="dotted"/>
        </w:rPr>
        <w:tab/>
      </w:r>
      <w:r>
        <w:rPr>
          <w:sz w:val="18"/>
          <w:szCs w:val="18"/>
          <w:u w:val="dotted"/>
        </w:rPr>
        <w:tab/>
      </w:r>
      <w:r>
        <w:rPr>
          <w:spacing w:val="21"/>
          <w:sz w:val="18"/>
          <w:szCs w:val="18"/>
        </w:rPr>
        <w:t xml:space="preserve"> </w:t>
      </w:r>
      <w:r>
        <w:rPr>
          <w:spacing w:val="-1"/>
          <w:sz w:val="18"/>
          <w:szCs w:val="18"/>
        </w:rPr>
        <w:t>Telefon:</w:t>
      </w:r>
      <w:r>
        <w:rPr>
          <w:sz w:val="18"/>
          <w:szCs w:val="18"/>
        </w:rPr>
        <w:t xml:space="preserve"> </w:t>
      </w:r>
      <w:r>
        <w:rPr>
          <w:spacing w:val="18"/>
          <w:sz w:val="18"/>
          <w:szCs w:val="18"/>
        </w:rPr>
        <w:t xml:space="preserve"> </w:t>
      </w:r>
      <w:r>
        <w:rPr>
          <w:sz w:val="18"/>
          <w:szCs w:val="18"/>
          <w:u w:val="dotted"/>
        </w:rPr>
        <w:t xml:space="preserve"> </w:t>
      </w:r>
      <w:r>
        <w:rPr>
          <w:sz w:val="18"/>
          <w:szCs w:val="18"/>
          <w:u w:val="dotted"/>
        </w:rPr>
        <w:tab/>
      </w:r>
      <w:r>
        <w:rPr>
          <w:sz w:val="18"/>
          <w:szCs w:val="18"/>
          <w:u w:val="dotted"/>
        </w:rPr>
        <w:tab/>
      </w:r>
      <w:r>
        <w:rPr>
          <w:spacing w:val="25"/>
          <w:sz w:val="18"/>
          <w:szCs w:val="18"/>
        </w:rPr>
        <w:t xml:space="preserve"> </w:t>
      </w:r>
      <w:r>
        <w:rPr>
          <w:spacing w:val="-1"/>
          <w:w w:val="95"/>
          <w:sz w:val="18"/>
          <w:szCs w:val="18"/>
        </w:rPr>
        <w:t>Faks:</w:t>
      </w:r>
      <w:r>
        <w:rPr>
          <w:sz w:val="18"/>
          <w:szCs w:val="18"/>
        </w:rPr>
        <w:t xml:space="preserve"> </w:t>
      </w:r>
      <w:r>
        <w:rPr>
          <w:spacing w:val="20"/>
          <w:sz w:val="18"/>
          <w:szCs w:val="18"/>
        </w:rPr>
        <w:t xml:space="preserve"> </w:t>
      </w:r>
      <w:r>
        <w:rPr>
          <w:sz w:val="18"/>
          <w:szCs w:val="18"/>
          <w:u w:val="dotted"/>
        </w:rPr>
        <w:t xml:space="preserve"> </w:t>
      </w:r>
      <w:r>
        <w:rPr>
          <w:sz w:val="18"/>
          <w:szCs w:val="18"/>
          <w:u w:val="dotted"/>
        </w:rPr>
        <w:tab/>
      </w:r>
    </w:p>
    <w:p w14:paraId="3EC7CE47" w14:textId="4C89BC10" w:rsidR="00C53989" w:rsidRDefault="00C53989" w:rsidP="00C53989">
      <w:pPr>
        <w:pStyle w:val="Tekstpodstawowy"/>
        <w:kinsoku w:val="0"/>
        <w:overflowPunct w:val="0"/>
        <w:spacing w:before="3" w:line="207" w:lineRule="exact"/>
        <w:ind w:left="0"/>
        <w:rPr>
          <w:spacing w:val="25"/>
          <w:sz w:val="18"/>
          <w:szCs w:val="18"/>
        </w:rPr>
      </w:pPr>
      <w:r>
        <w:rPr>
          <w:spacing w:val="-1"/>
          <w:sz w:val="18"/>
          <w:szCs w:val="18"/>
        </w:rPr>
        <w:t xml:space="preserve">    </w:t>
      </w:r>
      <w:r w:rsidR="00B07307">
        <w:rPr>
          <w:spacing w:val="-1"/>
          <w:sz w:val="18"/>
          <w:szCs w:val="18"/>
        </w:rPr>
        <w:t>Adres</w:t>
      </w:r>
      <w:r w:rsidR="00B07307">
        <w:rPr>
          <w:sz w:val="18"/>
          <w:szCs w:val="18"/>
        </w:rPr>
        <w:t xml:space="preserve"> poczty</w:t>
      </w:r>
      <w:r>
        <w:rPr>
          <w:sz w:val="18"/>
          <w:szCs w:val="18"/>
        </w:rPr>
        <w:t xml:space="preserve"> </w:t>
      </w:r>
      <w:r w:rsidR="00B07307">
        <w:rPr>
          <w:spacing w:val="-1"/>
          <w:sz w:val="18"/>
          <w:szCs w:val="18"/>
        </w:rPr>
        <w:t>elektronicznej:</w:t>
      </w:r>
      <w:r w:rsidR="00B07307">
        <w:rPr>
          <w:spacing w:val="25"/>
          <w:sz w:val="18"/>
          <w:szCs w:val="18"/>
        </w:rPr>
        <w:t xml:space="preserve"> </w:t>
      </w:r>
      <w:r>
        <w:rPr>
          <w:spacing w:val="25"/>
          <w:sz w:val="18"/>
          <w:szCs w:val="18"/>
        </w:rPr>
        <w:t>…………………………………………………………………………………………………………</w:t>
      </w:r>
    </w:p>
    <w:p w14:paraId="492E9894" w14:textId="54437E27" w:rsidR="00B07307" w:rsidRDefault="00C53989" w:rsidP="00C53989">
      <w:pPr>
        <w:pStyle w:val="Tekstpodstawowy"/>
        <w:kinsoku w:val="0"/>
        <w:overflowPunct w:val="0"/>
        <w:spacing w:before="3" w:line="207" w:lineRule="exact"/>
        <w:ind w:left="0"/>
        <w:rPr>
          <w:spacing w:val="-1"/>
          <w:sz w:val="18"/>
          <w:szCs w:val="18"/>
        </w:rPr>
      </w:pPr>
      <w:r>
        <w:rPr>
          <w:spacing w:val="-1"/>
          <w:sz w:val="18"/>
          <w:szCs w:val="18"/>
        </w:rPr>
        <w:t xml:space="preserve">       </w:t>
      </w:r>
      <w:r w:rsidR="00B07307">
        <w:rPr>
          <w:spacing w:val="-1"/>
          <w:sz w:val="18"/>
          <w:szCs w:val="18"/>
        </w:rPr>
        <w:t>Imię</w:t>
      </w:r>
      <w:r w:rsidR="00B07307">
        <w:rPr>
          <w:sz w:val="18"/>
          <w:szCs w:val="18"/>
        </w:rPr>
        <w:t xml:space="preserve"> i </w:t>
      </w:r>
      <w:r w:rsidR="00B07307">
        <w:rPr>
          <w:spacing w:val="-1"/>
          <w:sz w:val="18"/>
          <w:szCs w:val="18"/>
        </w:rPr>
        <w:t>nazwisko</w:t>
      </w:r>
      <w:r w:rsidR="00B07307">
        <w:rPr>
          <w:spacing w:val="1"/>
          <w:sz w:val="18"/>
          <w:szCs w:val="18"/>
        </w:rPr>
        <w:t xml:space="preserve"> </w:t>
      </w:r>
      <w:r w:rsidR="00B07307">
        <w:rPr>
          <w:spacing w:val="-1"/>
          <w:sz w:val="18"/>
          <w:szCs w:val="18"/>
        </w:rPr>
        <w:t>dyrektora</w:t>
      </w:r>
    </w:p>
    <w:p w14:paraId="1BA04740" w14:textId="36C120E2" w:rsidR="00B07307" w:rsidRDefault="00B07307">
      <w:pPr>
        <w:pStyle w:val="Tekstpodstawowy"/>
        <w:kinsoku w:val="0"/>
        <w:overflowPunct w:val="0"/>
        <w:spacing w:line="195" w:lineRule="exact"/>
        <w:ind w:left="917"/>
        <w:rPr>
          <w:sz w:val="18"/>
          <w:szCs w:val="18"/>
        </w:rPr>
      </w:pPr>
      <w:r>
        <w:rPr>
          <w:spacing w:val="-1"/>
          <w:sz w:val="18"/>
          <w:szCs w:val="18"/>
        </w:rPr>
        <w:t>szkoły</w:t>
      </w:r>
      <w:r>
        <w:rPr>
          <w:spacing w:val="-4"/>
          <w:sz w:val="18"/>
          <w:szCs w:val="18"/>
        </w:rPr>
        <w:t xml:space="preserve"> </w:t>
      </w:r>
      <w:r>
        <w:rPr>
          <w:sz w:val="18"/>
          <w:szCs w:val="18"/>
        </w:rPr>
        <w:t xml:space="preserve">/ </w:t>
      </w:r>
      <w:r>
        <w:rPr>
          <w:spacing w:val="-1"/>
          <w:sz w:val="18"/>
          <w:szCs w:val="18"/>
        </w:rPr>
        <w:t>placówki:</w:t>
      </w:r>
      <w:r w:rsidR="00C53989">
        <w:rPr>
          <w:sz w:val="18"/>
          <w:szCs w:val="18"/>
        </w:rPr>
        <w:t xml:space="preserve"> ………………………………………………………………………………………………………………………..</w:t>
      </w:r>
    </w:p>
    <w:p w14:paraId="6EDA21C9" w14:textId="77777777" w:rsidR="00B07307" w:rsidRDefault="00B07307">
      <w:pPr>
        <w:pStyle w:val="Nagwek6"/>
        <w:kinsoku w:val="0"/>
        <w:overflowPunct w:val="0"/>
        <w:spacing w:before="132"/>
        <w:ind w:left="2235" w:right="2598"/>
        <w:jc w:val="center"/>
        <w:rPr>
          <w:b w:val="0"/>
          <w:bCs w:val="0"/>
        </w:rPr>
      </w:pPr>
      <w:r>
        <w:rPr>
          <w:spacing w:val="-1"/>
        </w:rPr>
        <w:t>Wniosek</w:t>
      </w:r>
      <w:r>
        <w:t xml:space="preserve"> o </w:t>
      </w:r>
      <w:r>
        <w:rPr>
          <w:spacing w:val="-1"/>
        </w:rPr>
        <w:t>przedłużenie</w:t>
      </w:r>
      <w:r>
        <w:rPr>
          <w:spacing w:val="1"/>
        </w:rPr>
        <w:t xml:space="preserve"> </w:t>
      </w:r>
      <w:r>
        <w:rPr>
          <w:spacing w:val="-1"/>
        </w:rPr>
        <w:t>upoważnienia</w:t>
      </w:r>
    </w:p>
    <w:p w14:paraId="414F1D6C" w14:textId="77777777" w:rsidR="00B07307" w:rsidRDefault="00B07307">
      <w:pPr>
        <w:pStyle w:val="Tekstpodstawowy"/>
        <w:kinsoku w:val="0"/>
        <w:overflowPunct w:val="0"/>
        <w:spacing w:before="1"/>
        <w:ind w:left="2393" w:right="2598"/>
        <w:jc w:val="center"/>
      </w:pPr>
      <w:r>
        <w:rPr>
          <w:b/>
          <w:bCs/>
        </w:rPr>
        <w:t xml:space="preserve">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w:t>
      </w:r>
      <w:r>
        <w:rPr>
          <w:b/>
          <w:bCs/>
          <w:spacing w:val="-3"/>
        </w:rPr>
        <w:t xml:space="preserve"> </w:t>
      </w:r>
      <w:r>
        <w:rPr>
          <w:b/>
          <w:bCs/>
          <w:spacing w:val="-1"/>
        </w:rPr>
        <w:t>zawodowego</w:t>
      </w:r>
    </w:p>
    <w:p w14:paraId="13288663" w14:textId="77777777" w:rsidR="00B07307" w:rsidRDefault="00B07307">
      <w:pPr>
        <w:pStyle w:val="Tekstpodstawowy"/>
        <w:kinsoku w:val="0"/>
        <w:overflowPunct w:val="0"/>
        <w:spacing w:before="58"/>
        <w:ind w:left="127" w:right="597"/>
        <w:rPr>
          <w:spacing w:val="-1"/>
          <w:sz w:val="18"/>
          <w:szCs w:val="18"/>
        </w:rPr>
      </w:pPr>
      <w:r>
        <w:rPr>
          <w:spacing w:val="-1"/>
          <w:sz w:val="18"/>
          <w:szCs w:val="18"/>
        </w:rPr>
        <w:t>Wnioskuję</w:t>
      </w:r>
      <w:r>
        <w:rPr>
          <w:sz w:val="18"/>
          <w:szCs w:val="18"/>
        </w:rPr>
        <w:t xml:space="preserve"> o</w:t>
      </w:r>
      <w:r>
        <w:rPr>
          <w:spacing w:val="-1"/>
          <w:sz w:val="18"/>
          <w:szCs w:val="18"/>
        </w:rPr>
        <w:t xml:space="preserve"> </w:t>
      </w:r>
      <w:r>
        <w:rPr>
          <w:sz w:val="18"/>
          <w:szCs w:val="18"/>
        </w:rPr>
        <w:t>przedłużenie</w:t>
      </w:r>
      <w:r>
        <w:rPr>
          <w:spacing w:val="-1"/>
          <w:sz w:val="18"/>
          <w:szCs w:val="18"/>
        </w:rPr>
        <w:t xml:space="preserve"> upoważnienia</w:t>
      </w:r>
      <w:r>
        <w:rPr>
          <w:sz w:val="18"/>
          <w:szCs w:val="18"/>
        </w:rPr>
        <w:t xml:space="preserve"> </w:t>
      </w:r>
      <w:r>
        <w:rPr>
          <w:spacing w:val="-1"/>
          <w:sz w:val="18"/>
          <w:szCs w:val="18"/>
        </w:rPr>
        <w:t>do</w:t>
      </w:r>
      <w:r>
        <w:rPr>
          <w:spacing w:val="1"/>
          <w:sz w:val="18"/>
          <w:szCs w:val="18"/>
        </w:rPr>
        <w:t xml:space="preserve"> </w:t>
      </w:r>
      <w:r>
        <w:rPr>
          <w:spacing w:val="-1"/>
          <w:sz w:val="18"/>
          <w:szCs w:val="18"/>
        </w:rPr>
        <w:t>przeprowadzenia</w:t>
      </w:r>
      <w:r>
        <w:rPr>
          <w:sz w:val="18"/>
          <w:szCs w:val="18"/>
        </w:rPr>
        <w:t xml:space="preserve"> </w:t>
      </w:r>
      <w:r>
        <w:rPr>
          <w:spacing w:val="-1"/>
          <w:sz w:val="18"/>
          <w:szCs w:val="18"/>
        </w:rPr>
        <w:t>części</w:t>
      </w:r>
      <w:r>
        <w:rPr>
          <w:sz w:val="18"/>
          <w:szCs w:val="18"/>
        </w:rPr>
        <w:t xml:space="preserve"> </w:t>
      </w:r>
      <w:r>
        <w:rPr>
          <w:spacing w:val="-1"/>
          <w:sz w:val="18"/>
          <w:szCs w:val="18"/>
        </w:rPr>
        <w:t>pisemnej</w:t>
      </w:r>
      <w:r>
        <w:rPr>
          <w:sz w:val="18"/>
          <w:szCs w:val="18"/>
        </w:rPr>
        <w:t xml:space="preserve"> </w:t>
      </w:r>
      <w:r>
        <w:rPr>
          <w:spacing w:val="-1"/>
          <w:sz w:val="18"/>
          <w:szCs w:val="18"/>
        </w:rPr>
        <w:t>egzaminu</w:t>
      </w:r>
      <w:r>
        <w:rPr>
          <w:spacing w:val="1"/>
          <w:sz w:val="18"/>
          <w:szCs w:val="18"/>
        </w:rPr>
        <w:t xml:space="preserve"> </w:t>
      </w:r>
      <w:r>
        <w:rPr>
          <w:spacing w:val="-1"/>
          <w:sz w:val="18"/>
          <w:szCs w:val="18"/>
        </w:rPr>
        <w:t>zawodowego</w:t>
      </w:r>
      <w:r>
        <w:rPr>
          <w:spacing w:val="1"/>
          <w:sz w:val="18"/>
          <w:szCs w:val="18"/>
        </w:rPr>
        <w:t xml:space="preserve"> </w:t>
      </w:r>
      <w:r>
        <w:rPr>
          <w:sz w:val="18"/>
          <w:szCs w:val="18"/>
        </w:rPr>
        <w:t>z</w:t>
      </w:r>
      <w:r>
        <w:rPr>
          <w:spacing w:val="5"/>
          <w:sz w:val="18"/>
          <w:szCs w:val="18"/>
        </w:rPr>
        <w:t xml:space="preserve"> </w:t>
      </w:r>
      <w:r>
        <w:rPr>
          <w:spacing w:val="-1"/>
          <w:sz w:val="18"/>
          <w:szCs w:val="18"/>
        </w:rPr>
        <w:t>wykorzystaniem</w:t>
      </w:r>
      <w:r>
        <w:rPr>
          <w:spacing w:val="-3"/>
          <w:sz w:val="18"/>
          <w:szCs w:val="18"/>
        </w:rPr>
        <w:t xml:space="preserve"> </w:t>
      </w:r>
      <w:r>
        <w:rPr>
          <w:spacing w:val="-1"/>
          <w:sz w:val="18"/>
          <w:szCs w:val="18"/>
        </w:rPr>
        <w:t>elektronicznego</w:t>
      </w:r>
      <w:r>
        <w:rPr>
          <w:spacing w:val="129"/>
          <w:sz w:val="18"/>
          <w:szCs w:val="18"/>
        </w:rPr>
        <w:t xml:space="preserve"> </w:t>
      </w:r>
      <w:r>
        <w:rPr>
          <w:spacing w:val="-1"/>
          <w:sz w:val="18"/>
          <w:szCs w:val="18"/>
        </w:rPr>
        <w:t>systemu</w:t>
      </w:r>
      <w:r>
        <w:rPr>
          <w:spacing w:val="2"/>
          <w:sz w:val="18"/>
          <w:szCs w:val="18"/>
        </w:rPr>
        <w:t xml:space="preserve"> </w:t>
      </w:r>
      <w:r>
        <w:rPr>
          <w:spacing w:val="-1"/>
          <w:sz w:val="18"/>
          <w:szCs w:val="18"/>
        </w:rPr>
        <w:t>przeprowadzania</w:t>
      </w:r>
      <w:r>
        <w:rPr>
          <w:sz w:val="18"/>
          <w:szCs w:val="18"/>
        </w:rPr>
        <w:t xml:space="preserve"> </w:t>
      </w:r>
      <w:r>
        <w:rPr>
          <w:spacing w:val="-1"/>
          <w:sz w:val="18"/>
          <w:szCs w:val="18"/>
        </w:rPr>
        <w:t>egzaminu</w:t>
      </w:r>
      <w:r>
        <w:rPr>
          <w:spacing w:val="1"/>
          <w:sz w:val="18"/>
          <w:szCs w:val="18"/>
        </w:rPr>
        <w:t xml:space="preserve"> </w:t>
      </w:r>
      <w:r>
        <w:rPr>
          <w:spacing w:val="-1"/>
          <w:sz w:val="18"/>
          <w:szCs w:val="18"/>
        </w:rPr>
        <w:t>zawodowego</w:t>
      </w:r>
    </w:p>
    <w:p w14:paraId="14B848C1" w14:textId="77777777" w:rsidR="00B07307" w:rsidRDefault="00B07307">
      <w:pPr>
        <w:pStyle w:val="Tekstpodstawowy"/>
        <w:kinsoku w:val="0"/>
        <w:overflowPunct w:val="0"/>
        <w:spacing w:before="58"/>
        <w:ind w:left="127" w:right="597"/>
        <w:rPr>
          <w:spacing w:val="-1"/>
          <w:sz w:val="18"/>
          <w:szCs w:val="18"/>
        </w:rPr>
        <w:sectPr w:rsidR="00B07307" w:rsidSect="00873394">
          <w:footerReference w:type="default" r:id="rId20"/>
          <w:pgSz w:w="11910" w:h="16840"/>
          <w:pgMar w:top="900" w:right="120" w:bottom="700" w:left="1200" w:header="0" w:footer="504" w:gutter="0"/>
          <w:pgNumType w:start="161"/>
          <w:cols w:space="708"/>
          <w:noEndnote/>
        </w:sectPr>
      </w:pPr>
    </w:p>
    <w:p w14:paraId="7CCBBDD8" w14:textId="77777777" w:rsidR="00B07307" w:rsidRDefault="00B07307">
      <w:pPr>
        <w:pStyle w:val="Tekstpodstawowy"/>
        <w:kinsoku w:val="0"/>
        <w:overflowPunct w:val="0"/>
        <w:ind w:left="0"/>
        <w:rPr>
          <w:sz w:val="20"/>
          <w:szCs w:val="20"/>
        </w:rPr>
      </w:pPr>
    </w:p>
    <w:p w14:paraId="2F3F0E57" w14:textId="77777777" w:rsidR="00B07307" w:rsidRDefault="00B07307">
      <w:pPr>
        <w:pStyle w:val="Tekstpodstawowy"/>
        <w:kinsoku w:val="0"/>
        <w:overflowPunct w:val="0"/>
        <w:spacing w:before="127"/>
        <w:ind w:left="107"/>
        <w:rPr>
          <w:sz w:val="20"/>
          <w:szCs w:val="20"/>
        </w:rPr>
      </w:pPr>
      <w:r>
        <w:rPr>
          <w:b/>
          <w:bCs/>
          <w:spacing w:val="-1"/>
          <w:sz w:val="20"/>
          <w:szCs w:val="20"/>
        </w:rPr>
        <w:t>Oświadczam,</w:t>
      </w:r>
      <w:r>
        <w:rPr>
          <w:b/>
          <w:bCs/>
          <w:spacing w:val="-14"/>
          <w:sz w:val="20"/>
          <w:szCs w:val="20"/>
        </w:rPr>
        <w:t xml:space="preserve"> </w:t>
      </w:r>
      <w:r>
        <w:rPr>
          <w:b/>
          <w:bCs/>
          <w:sz w:val="20"/>
          <w:szCs w:val="20"/>
        </w:rPr>
        <w:t>że:</w:t>
      </w:r>
    </w:p>
    <w:p w14:paraId="2115F7A6" w14:textId="77777777" w:rsidR="00B07307" w:rsidRDefault="00B07307">
      <w:pPr>
        <w:pStyle w:val="Tekstpodstawowy"/>
        <w:kinsoku w:val="0"/>
        <w:overflowPunct w:val="0"/>
        <w:spacing w:before="127"/>
        <w:ind w:left="107"/>
        <w:rPr>
          <w:sz w:val="20"/>
          <w:szCs w:val="20"/>
        </w:rPr>
      </w:pPr>
      <w:r>
        <w:rPr>
          <w:sz w:val="24"/>
          <w:szCs w:val="24"/>
        </w:rPr>
        <w:br w:type="column"/>
      </w:r>
      <w:r>
        <w:rPr>
          <w:b/>
          <w:bCs/>
          <w:sz w:val="20"/>
          <w:szCs w:val="20"/>
        </w:rPr>
        <w:t>Oświadczenie</w:t>
      </w:r>
    </w:p>
    <w:p w14:paraId="62CA5F30" w14:textId="77777777" w:rsidR="00B07307" w:rsidRDefault="00B07307">
      <w:pPr>
        <w:pStyle w:val="Tekstpodstawowy"/>
        <w:kinsoku w:val="0"/>
        <w:overflowPunct w:val="0"/>
        <w:spacing w:before="127"/>
        <w:ind w:left="107"/>
        <w:rPr>
          <w:sz w:val="20"/>
          <w:szCs w:val="20"/>
        </w:rPr>
        <w:sectPr w:rsidR="00B07307" w:rsidSect="00873394">
          <w:type w:val="continuous"/>
          <w:pgSz w:w="11910" w:h="16840"/>
          <w:pgMar w:top="1320" w:right="120" w:bottom="280" w:left="1200" w:header="708" w:footer="708" w:gutter="0"/>
          <w:cols w:num="2" w:space="708" w:equalWidth="0">
            <w:col w:w="1539" w:space="2878"/>
            <w:col w:w="6173"/>
          </w:cols>
          <w:noEndnote/>
        </w:sectPr>
      </w:pPr>
    </w:p>
    <w:p w14:paraId="08B2A402" w14:textId="77777777" w:rsidR="00B07307" w:rsidRDefault="00B07307">
      <w:pPr>
        <w:pStyle w:val="Tekstpodstawowy"/>
        <w:numPr>
          <w:ilvl w:val="0"/>
          <w:numId w:val="41"/>
        </w:numPr>
        <w:tabs>
          <w:tab w:val="left" w:pos="440"/>
        </w:tabs>
        <w:kinsoku w:val="0"/>
        <w:overflowPunct w:val="0"/>
        <w:spacing w:before="14" w:line="278" w:lineRule="auto"/>
        <w:ind w:right="597" w:hanging="284"/>
        <w:rPr>
          <w:sz w:val="18"/>
          <w:szCs w:val="18"/>
        </w:rPr>
      </w:pPr>
      <w:r>
        <w:rPr>
          <w:spacing w:val="-1"/>
          <w:sz w:val="18"/>
          <w:szCs w:val="18"/>
        </w:rPr>
        <w:t>kierowana</w:t>
      </w:r>
      <w:r>
        <w:rPr>
          <w:spacing w:val="21"/>
          <w:sz w:val="18"/>
          <w:szCs w:val="18"/>
        </w:rPr>
        <w:t xml:space="preserve"> </w:t>
      </w:r>
      <w:r>
        <w:rPr>
          <w:spacing w:val="-1"/>
          <w:sz w:val="18"/>
          <w:szCs w:val="18"/>
        </w:rPr>
        <w:t>przeze</w:t>
      </w:r>
      <w:r>
        <w:rPr>
          <w:spacing w:val="21"/>
          <w:sz w:val="18"/>
          <w:szCs w:val="18"/>
        </w:rPr>
        <w:t xml:space="preserve"> </w:t>
      </w:r>
      <w:r>
        <w:rPr>
          <w:spacing w:val="-1"/>
          <w:sz w:val="18"/>
          <w:szCs w:val="18"/>
        </w:rPr>
        <w:t>mnie</w:t>
      </w:r>
      <w:r>
        <w:rPr>
          <w:spacing w:val="21"/>
          <w:sz w:val="18"/>
          <w:szCs w:val="18"/>
        </w:rPr>
        <w:t xml:space="preserve"> </w:t>
      </w:r>
      <w:r>
        <w:rPr>
          <w:sz w:val="18"/>
          <w:szCs w:val="18"/>
        </w:rPr>
        <w:t>jednostka</w:t>
      </w:r>
      <w:r>
        <w:rPr>
          <w:spacing w:val="23"/>
          <w:sz w:val="18"/>
          <w:szCs w:val="18"/>
        </w:rPr>
        <w:t xml:space="preserve"> </w:t>
      </w:r>
      <w:r>
        <w:rPr>
          <w:sz w:val="18"/>
          <w:szCs w:val="18"/>
        </w:rPr>
        <w:t>posiada</w:t>
      </w:r>
      <w:r>
        <w:rPr>
          <w:spacing w:val="21"/>
          <w:sz w:val="18"/>
          <w:szCs w:val="18"/>
        </w:rPr>
        <w:t xml:space="preserve"> </w:t>
      </w:r>
      <w:r>
        <w:rPr>
          <w:spacing w:val="-1"/>
          <w:sz w:val="18"/>
          <w:szCs w:val="18"/>
        </w:rPr>
        <w:t>wyposażenie</w:t>
      </w:r>
      <w:r>
        <w:rPr>
          <w:spacing w:val="21"/>
          <w:sz w:val="18"/>
          <w:szCs w:val="18"/>
        </w:rPr>
        <w:t xml:space="preserve"> </w:t>
      </w:r>
      <w:r>
        <w:rPr>
          <w:spacing w:val="-1"/>
          <w:sz w:val="18"/>
          <w:szCs w:val="18"/>
        </w:rPr>
        <w:t>spełniające</w:t>
      </w:r>
      <w:r>
        <w:rPr>
          <w:spacing w:val="21"/>
          <w:sz w:val="18"/>
          <w:szCs w:val="18"/>
        </w:rPr>
        <w:t xml:space="preserve"> </w:t>
      </w:r>
      <w:r>
        <w:rPr>
          <w:spacing w:val="-1"/>
          <w:sz w:val="18"/>
          <w:szCs w:val="18"/>
        </w:rPr>
        <w:t>co</w:t>
      </w:r>
      <w:r>
        <w:rPr>
          <w:spacing w:val="23"/>
          <w:sz w:val="18"/>
          <w:szCs w:val="18"/>
        </w:rPr>
        <w:t xml:space="preserve"> </w:t>
      </w:r>
      <w:r>
        <w:rPr>
          <w:spacing w:val="-1"/>
          <w:sz w:val="18"/>
          <w:szCs w:val="18"/>
        </w:rPr>
        <w:t>najmniej</w:t>
      </w:r>
      <w:r>
        <w:rPr>
          <w:spacing w:val="21"/>
          <w:sz w:val="18"/>
          <w:szCs w:val="18"/>
        </w:rPr>
        <w:t xml:space="preserve"> </w:t>
      </w:r>
      <w:r>
        <w:rPr>
          <w:spacing w:val="-1"/>
          <w:sz w:val="18"/>
          <w:szCs w:val="18"/>
        </w:rPr>
        <w:t>wymagania</w:t>
      </w:r>
      <w:r>
        <w:rPr>
          <w:spacing w:val="21"/>
          <w:sz w:val="18"/>
          <w:szCs w:val="18"/>
        </w:rPr>
        <w:t xml:space="preserve"> </w:t>
      </w:r>
      <w:r>
        <w:rPr>
          <w:spacing w:val="-1"/>
          <w:sz w:val="18"/>
          <w:szCs w:val="18"/>
        </w:rPr>
        <w:t>określone</w:t>
      </w:r>
      <w:r>
        <w:rPr>
          <w:spacing w:val="21"/>
          <w:sz w:val="18"/>
          <w:szCs w:val="18"/>
        </w:rPr>
        <w:t xml:space="preserve"> </w:t>
      </w:r>
      <w:r>
        <w:rPr>
          <w:sz w:val="18"/>
          <w:szCs w:val="18"/>
        </w:rPr>
        <w:t>w</w:t>
      </w:r>
      <w:r>
        <w:rPr>
          <w:spacing w:val="19"/>
          <w:sz w:val="18"/>
          <w:szCs w:val="18"/>
        </w:rPr>
        <w:t xml:space="preserve"> </w:t>
      </w:r>
      <w:r>
        <w:rPr>
          <w:spacing w:val="-1"/>
          <w:sz w:val="18"/>
          <w:szCs w:val="18"/>
        </w:rPr>
        <w:t>załączniku</w:t>
      </w:r>
      <w:r>
        <w:rPr>
          <w:spacing w:val="23"/>
          <w:sz w:val="18"/>
          <w:szCs w:val="18"/>
        </w:rPr>
        <w:t xml:space="preserve"> </w:t>
      </w:r>
      <w:r>
        <w:rPr>
          <w:spacing w:val="-1"/>
          <w:sz w:val="18"/>
          <w:szCs w:val="18"/>
        </w:rPr>
        <w:t>stanowiącym</w:t>
      </w:r>
      <w:r>
        <w:rPr>
          <w:spacing w:val="119"/>
          <w:sz w:val="18"/>
          <w:szCs w:val="18"/>
        </w:rPr>
        <w:t xml:space="preserve"> </w:t>
      </w:r>
      <w:r>
        <w:rPr>
          <w:spacing w:val="-1"/>
          <w:sz w:val="18"/>
          <w:szCs w:val="18"/>
        </w:rPr>
        <w:t>integralną część</w:t>
      </w:r>
      <w:r>
        <w:rPr>
          <w:spacing w:val="1"/>
          <w:sz w:val="18"/>
          <w:szCs w:val="18"/>
        </w:rPr>
        <w:t xml:space="preserve"> </w:t>
      </w:r>
      <w:r>
        <w:rPr>
          <w:spacing w:val="-1"/>
          <w:sz w:val="18"/>
          <w:szCs w:val="18"/>
        </w:rPr>
        <w:t>wniosku</w:t>
      </w:r>
      <w:r>
        <w:rPr>
          <w:spacing w:val="1"/>
          <w:sz w:val="18"/>
          <w:szCs w:val="18"/>
        </w:rPr>
        <w:t xml:space="preserve"> </w:t>
      </w:r>
      <w:r>
        <w:rPr>
          <w:spacing w:val="-1"/>
          <w:sz w:val="18"/>
          <w:szCs w:val="18"/>
        </w:rPr>
        <w:t>zawartego</w:t>
      </w:r>
      <w:r>
        <w:rPr>
          <w:spacing w:val="1"/>
          <w:sz w:val="18"/>
          <w:szCs w:val="18"/>
        </w:rPr>
        <w:t xml:space="preserve"> </w:t>
      </w:r>
      <w:r>
        <w:rPr>
          <w:sz w:val="18"/>
          <w:szCs w:val="18"/>
        </w:rPr>
        <w:t>w</w:t>
      </w:r>
      <w:r>
        <w:rPr>
          <w:spacing w:val="-3"/>
          <w:sz w:val="18"/>
          <w:szCs w:val="18"/>
        </w:rPr>
        <w:t xml:space="preserve"> </w:t>
      </w:r>
      <w:r>
        <w:rPr>
          <w:spacing w:val="-1"/>
          <w:sz w:val="18"/>
          <w:szCs w:val="18"/>
        </w:rPr>
        <w:t>Informacji</w:t>
      </w:r>
      <w:r>
        <w:rPr>
          <w:sz w:val="18"/>
          <w:szCs w:val="18"/>
        </w:rPr>
        <w:t xml:space="preserve"> na</w:t>
      </w:r>
      <w:r>
        <w:rPr>
          <w:spacing w:val="-1"/>
          <w:sz w:val="18"/>
          <w:szCs w:val="18"/>
        </w:rPr>
        <w:t xml:space="preserve"> </w:t>
      </w:r>
      <w:r>
        <w:rPr>
          <w:sz w:val="18"/>
          <w:szCs w:val="18"/>
        </w:rPr>
        <w:t>dzień</w:t>
      </w:r>
      <w:r>
        <w:rPr>
          <w:spacing w:val="1"/>
          <w:sz w:val="18"/>
          <w:szCs w:val="18"/>
        </w:rPr>
        <w:t xml:space="preserve"> </w:t>
      </w:r>
      <w:r>
        <w:rPr>
          <w:spacing w:val="-1"/>
          <w:sz w:val="18"/>
          <w:szCs w:val="18"/>
        </w:rPr>
        <w:t xml:space="preserve">składania </w:t>
      </w:r>
      <w:r>
        <w:rPr>
          <w:sz w:val="18"/>
          <w:szCs w:val="18"/>
        </w:rPr>
        <w:t>wniosku</w:t>
      </w:r>
    </w:p>
    <w:p w14:paraId="484AA5F6" w14:textId="77777777" w:rsidR="00B07307" w:rsidRDefault="00B07307">
      <w:pPr>
        <w:pStyle w:val="Tekstpodstawowy"/>
        <w:numPr>
          <w:ilvl w:val="0"/>
          <w:numId w:val="41"/>
        </w:numPr>
        <w:tabs>
          <w:tab w:val="left" w:pos="440"/>
        </w:tabs>
        <w:kinsoku w:val="0"/>
        <w:overflowPunct w:val="0"/>
        <w:spacing w:line="206" w:lineRule="exact"/>
        <w:ind w:left="439"/>
        <w:rPr>
          <w:spacing w:val="-1"/>
          <w:sz w:val="18"/>
          <w:szCs w:val="18"/>
        </w:rPr>
      </w:pPr>
      <w:r>
        <w:rPr>
          <w:sz w:val="18"/>
          <w:szCs w:val="18"/>
        </w:rPr>
        <w:t>do</w:t>
      </w:r>
      <w:r>
        <w:rPr>
          <w:spacing w:val="1"/>
          <w:sz w:val="18"/>
          <w:szCs w:val="18"/>
        </w:rPr>
        <w:t xml:space="preserve"> </w:t>
      </w:r>
      <w:r>
        <w:rPr>
          <w:spacing w:val="-1"/>
          <w:sz w:val="18"/>
          <w:szCs w:val="18"/>
        </w:rPr>
        <w:t>części</w:t>
      </w:r>
      <w:r>
        <w:rPr>
          <w:sz w:val="18"/>
          <w:szCs w:val="18"/>
        </w:rPr>
        <w:t xml:space="preserve"> </w:t>
      </w:r>
      <w:r>
        <w:rPr>
          <w:spacing w:val="-1"/>
          <w:sz w:val="18"/>
          <w:szCs w:val="18"/>
        </w:rPr>
        <w:t>pisemnej</w:t>
      </w:r>
      <w:r>
        <w:rPr>
          <w:sz w:val="18"/>
          <w:szCs w:val="18"/>
        </w:rPr>
        <w:t xml:space="preserve"> </w:t>
      </w:r>
      <w:r>
        <w:rPr>
          <w:spacing w:val="-1"/>
          <w:sz w:val="18"/>
          <w:szCs w:val="18"/>
        </w:rPr>
        <w:t>egzaminu</w:t>
      </w:r>
      <w:r>
        <w:rPr>
          <w:spacing w:val="1"/>
          <w:sz w:val="18"/>
          <w:szCs w:val="18"/>
        </w:rPr>
        <w:t xml:space="preserve"> </w:t>
      </w:r>
      <w:r>
        <w:rPr>
          <w:spacing w:val="-1"/>
          <w:sz w:val="18"/>
          <w:szCs w:val="18"/>
        </w:rPr>
        <w:t>przygotuję</w:t>
      </w:r>
      <w:r>
        <w:rPr>
          <w:sz w:val="18"/>
          <w:szCs w:val="18"/>
        </w:rPr>
        <w:t xml:space="preserve"> </w:t>
      </w:r>
      <w:r>
        <w:rPr>
          <w:spacing w:val="-1"/>
          <w:sz w:val="18"/>
          <w:szCs w:val="18"/>
        </w:rPr>
        <w:t>następujące sale</w:t>
      </w:r>
      <w:r>
        <w:rPr>
          <w:sz w:val="18"/>
          <w:szCs w:val="18"/>
        </w:rPr>
        <w:t xml:space="preserve"> </w:t>
      </w:r>
      <w:r>
        <w:rPr>
          <w:spacing w:val="-1"/>
          <w:sz w:val="18"/>
          <w:szCs w:val="18"/>
        </w:rPr>
        <w:t>egzaminacyjne:</w:t>
      </w:r>
    </w:p>
    <w:p w14:paraId="72CDA1E9" w14:textId="77777777" w:rsidR="00B07307" w:rsidRDefault="00B07307">
      <w:pPr>
        <w:pStyle w:val="Tekstpodstawowy"/>
        <w:kinsoku w:val="0"/>
        <w:overflowPunct w:val="0"/>
        <w:spacing w:before="11"/>
        <w:ind w:left="0"/>
        <w:rPr>
          <w:sz w:val="2"/>
          <w:szCs w:val="2"/>
        </w:rPr>
      </w:pPr>
    </w:p>
    <w:tbl>
      <w:tblPr>
        <w:tblW w:w="0" w:type="auto"/>
        <w:tblInd w:w="220" w:type="dxa"/>
        <w:tblLayout w:type="fixed"/>
        <w:tblCellMar>
          <w:left w:w="0" w:type="dxa"/>
          <w:right w:w="0" w:type="dxa"/>
        </w:tblCellMar>
        <w:tblLook w:val="0000" w:firstRow="0" w:lastRow="0" w:firstColumn="0" w:lastColumn="0" w:noHBand="0" w:noVBand="0"/>
      </w:tblPr>
      <w:tblGrid>
        <w:gridCol w:w="989"/>
        <w:gridCol w:w="3464"/>
        <w:gridCol w:w="2614"/>
        <w:gridCol w:w="2705"/>
      </w:tblGrid>
      <w:tr w:rsidR="00B07307" w14:paraId="42DF1D07" w14:textId="77777777">
        <w:trPr>
          <w:trHeight w:hRule="exact" w:val="838"/>
        </w:trPr>
        <w:tc>
          <w:tcPr>
            <w:tcW w:w="989" w:type="dxa"/>
            <w:tcBorders>
              <w:top w:val="single" w:sz="4" w:space="0" w:color="000000"/>
              <w:left w:val="single" w:sz="4" w:space="0" w:color="000000"/>
              <w:bottom w:val="single" w:sz="4" w:space="0" w:color="000000"/>
              <w:right w:val="single" w:sz="4" w:space="0" w:color="000000"/>
            </w:tcBorders>
          </w:tcPr>
          <w:p w14:paraId="55C955CA" w14:textId="77777777" w:rsidR="00B07307" w:rsidRDefault="00B07307">
            <w:pPr>
              <w:pStyle w:val="TableParagraph"/>
              <w:kinsoku w:val="0"/>
              <w:overflowPunct w:val="0"/>
              <w:spacing w:before="5"/>
              <w:rPr>
                <w:sz w:val="26"/>
                <w:szCs w:val="26"/>
              </w:rPr>
            </w:pPr>
          </w:p>
          <w:p w14:paraId="27ED00D3" w14:textId="77777777" w:rsidR="00B07307" w:rsidRDefault="00B07307">
            <w:pPr>
              <w:pStyle w:val="TableParagraph"/>
              <w:kinsoku w:val="0"/>
              <w:overflowPunct w:val="0"/>
              <w:ind w:right="3"/>
              <w:jc w:val="center"/>
            </w:pPr>
            <w:r>
              <w:rPr>
                <w:spacing w:val="-1"/>
                <w:sz w:val="18"/>
                <w:szCs w:val="18"/>
              </w:rPr>
              <w:t>Lp.</w:t>
            </w:r>
          </w:p>
        </w:tc>
        <w:tc>
          <w:tcPr>
            <w:tcW w:w="3464" w:type="dxa"/>
            <w:tcBorders>
              <w:top w:val="single" w:sz="4" w:space="0" w:color="000000"/>
              <w:left w:val="single" w:sz="4" w:space="0" w:color="000000"/>
              <w:bottom w:val="single" w:sz="4" w:space="0" w:color="000000"/>
              <w:right w:val="single" w:sz="4" w:space="0" w:color="000000"/>
            </w:tcBorders>
          </w:tcPr>
          <w:p w14:paraId="4A455B58" w14:textId="77777777" w:rsidR="00B07307" w:rsidRDefault="00B07307">
            <w:pPr>
              <w:pStyle w:val="TableParagraph"/>
              <w:kinsoku w:val="0"/>
              <w:overflowPunct w:val="0"/>
              <w:spacing w:before="5"/>
              <w:rPr>
                <w:sz w:val="26"/>
                <w:szCs w:val="26"/>
              </w:rPr>
            </w:pPr>
          </w:p>
          <w:p w14:paraId="61CE1DC0" w14:textId="77777777" w:rsidR="00B07307" w:rsidRDefault="00B07307">
            <w:pPr>
              <w:pStyle w:val="TableParagraph"/>
              <w:kinsoku w:val="0"/>
              <w:overflowPunct w:val="0"/>
              <w:ind w:left="426"/>
            </w:pPr>
            <w:r>
              <w:rPr>
                <w:spacing w:val="-1"/>
                <w:sz w:val="18"/>
                <w:szCs w:val="18"/>
              </w:rPr>
              <w:t>Numer/</w:t>
            </w:r>
            <w:r>
              <w:rPr>
                <w:spacing w:val="1"/>
                <w:sz w:val="18"/>
                <w:szCs w:val="18"/>
              </w:rPr>
              <w:t xml:space="preserve"> </w:t>
            </w:r>
            <w:r>
              <w:rPr>
                <w:spacing w:val="-1"/>
                <w:sz w:val="18"/>
                <w:szCs w:val="18"/>
              </w:rPr>
              <w:t>symbol</w:t>
            </w:r>
            <w:r>
              <w:rPr>
                <w:spacing w:val="2"/>
                <w:sz w:val="18"/>
                <w:szCs w:val="18"/>
              </w:rPr>
              <w:t xml:space="preserve"> </w:t>
            </w:r>
            <w:r>
              <w:rPr>
                <w:spacing w:val="-1"/>
                <w:sz w:val="18"/>
                <w:szCs w:val="18"/>
              </w:rPr>
              <w:t>sali</w:t>
            </w:r>
            <w:r>
              <w:rPr>
                <w:sz w:val="18"/>
                <w:szCs w:val="18"/>
              </w:rPr>
              <w:t xml:space="preserve"> </w:t>
            </w:r>
            <w:r>
              <w:rPr>
                <w:spacing w:val="-1"/>
                <w:sz w:val="18"/>
                <w:szCs w:val="18"/>
              </w:rPr>
              <w:t>egzaminacyjnej</w:t>
            </w:r>
          </w:p>
        </w:tc>
        <w:tc>
          <w:tcPr>
            <w:tcW w:w="2614" w:type="dxa"/>
            <w:tcBorders>
              <w:top w:val="single" w:sz="4" w:space="0" w:color="000000"/>
              <w:left w:val="single" w:sz="4" w:space="0" w:color="000000"/>
              <w:bottom w:val="single" w:sz="4" w:space="0" w:color="000000"/>
              <w:right w:val="single" w:sz="4" w:space="0" w:color="000000"/>
            </w:tcBorders>
          </w:tcPr>
          <w:p w14:paraId="3B584656" w14:textId="77777777" w:rsidR="00B07307" w:rsidRDefault="00B07307">
            <w:pPr>
              <w:pStyle w:val="TableParagraph"/>
              <w:kinsoku w:val="0"/>
              <w:overflowPunct w:val="0"/>
              <w:ind w:left="121" w:right="121" w:hanging="4"/>
              <w:jc w:val="center"/>
            </w:pPr>
            <w:r>
              <w:rPr>
                <w:spacing w:val="-1"/>
                <w:sz w:val="18"/>
                <w:szCs w:val="18"/>
              </w:rPr>
              <w:t>Liczba indywidualnych</w:t>
            </w:r>
            <w:r>
              <w:rPr>
                <w:spacing w:val="27"/>
                <w:sz w:val="18"/>
                <w:szCs w:val="18"/>
              </w:rPr>
              <w:t xml:space="preserve"> </w:t>
            </w:r>
            <w:r>
              <w:rPr>
                <w:spacing w:val="-1"/>
                <w:sz w:val="18"/>
                <w:szCs w:val="18"/>
              </w:rPr>
              <w:t>stanowisk egzaminacyjnych</w:t>
            </w:r>
            <w:r>
              <w:rPr>
                <w:spacing w:val="29"/>
                <w:sz w:val="18"/>
                <w:szCs w:val="18"/>
              </w:rPr>
              <w:t xml:space="preserve"> </w:t>
            </w:r>
            <w:r>
              <w:rPr>
                <w:spacing w:val="-1"/>
                <w:sz w:val="18"/>
                <w:szCs w:val="18"/>
              </w:rPr>
              <w:t>wspomaganych</w:t>
            </w:r>
            <w:r>
              <w:rPr>
                <w:spacing w:val="1"/>
                <w:sz w:val="18"/>
                <w:szCs w:val="18"/>
              </w:rPr>
              <w:t xml:space="preserve"> </w:t>
            </w:r>
            <w:r>
              <w:rPr>
                <w:spacing w:val="-1"/>
                <w:sz w:val="18"/>
                <w:szCs w:val="18"/>
              </w:rPr>
              <w:t>elektronicznie</w:t>
            </w:r>
            <w:r>
              <w:rPr>
                <w:sz w:val="18"/>
                <w:szCs w:val="18"/>
              </w:rPr>
              <w:t xml:space="preserve"> w</w:t>
            </w:r>
            <w:r>
              <w:rPr>
                <w:spacing w:val="35"/>
                <w:sz w:val="18"/>
                <w:szCs w:val="18"/>
              </w:rPr>
              <w:t xml:space="preserve"> </w:t>
            </w:r>
            <w:r>
              <w:rPr>
                <w:spacing w:val="-1"/>
                <w:sz w:val="18"/>
                <w:szCs w:val="18"/>
              </w:rPr>
              <w:t>sali</w:t>
            </w:r>
            <w:r>
              <w:rPr>
                <w:sz w:val="18"/>
                <w:szCs w:val="18"/>
              </w:rPr>
              <w:t xml:space="preserve"> </w:t>
            </w:r>
            <w:r>
              <w:rPr>
                <w:spacing w:val="-1"/>
                <w:sz w:val="18"/>
                <w:szCs w:val="18"/>
              </w:rPr>
              <w:t>egzaminacyjnej</w:t>
            </w:r>
          </w:p>
        </w:tc>
        <w:tc>
          <w:tcPr>
            <w:tcW w:w="2705" w:type="dxa"/>
            <w:tcBorders>
              <w:top w:val="single" w:sz="4" w:space="0" w:color="000000"/>
              <w:left w:val="single" w:sz="4" w:space="0" w:color="000000"/>
              <w:bottom w:val="single" w:sz="4" w:space="0" w:color="000000"/>
              <w:right w:val="single" w:sz="4" w:space="0" w:color="000000"/>
            </w:tcBorders>
          </w:tcPr>
          <w:p w14:paraId="448F272F" w14:textId="77777777" w:rsidR="00B07307" w:rsidRDefault="00B07307">
            <w:pPr>
              <w:pStyle w:val="TableParagraph"/>
              <w:kinsoku w:val="0"/>
              <w:overflowPunct w:val="0"/>
              <w:ind w:left="486" w:right="482" w:hanging="5"/>
              <w:jc w:val="center"/>
            </w:pPr>
            <w:r>
              <w:rPr>
                <w:spacing w:val="-1"/>
                <w:sz w:val="18"/>
                <w:szCs w:val="18"/>
              </w:rPr>
              <w:t xml:space="preserve">Liczba </w:t>
            </w:r>
            <w:r>
              <w:rPr>
                <w:sz w:val="18"/>
                <w:szCs w:val="18"/>
              </w:rPr>
              <w:t>stanowisk</w:t>
            </w:r>
            <w:r>
              <w:rPr>
                <w:spacing w:val="23"/>
                <w:sz w:val="18"/>
                <w:szCs w:val="18"/>
              </w:rPr>
              <w:t xml:space="preserve"> </w:t>
            </w:r>
            <w:r>
              <w:rPr>
                <w:spacing w:val="-1"/>
                <w:sz w:val="18"/>
                <w:szCs w:val="18"/>
              </w:rPr>
              <w:t>zarządzania</w:t>
            </w:r>
            <w:r>
              <w:rPr>
                <w:sz w:val="18"/>
                <w:szCs w:val="18"/>
              </w:rPr>
              <w:t xml:space="preserve"> </w:t>
            </w:r>
            <w:r>
              <w:rPr>
                <w:spacing w:val="-1"/>
                <w:sz w:val="18"/>
                <w:szCs w:val="18"/>
              </w:rPr>
              <w:t>egzaminem</w:t>
            </w:r>
            <w:r>
              <w:rPr>
                <w:spacing w:val="29"/>
                <w:sz w:val="18"/>
                <w:szCs w:val="18"/>
              </w:rPr>
              <w:t xml:space="preserve"> </w:t>
            </w:r>
            <w:r>
              <w:rPr>
                <w:sz w:val="18"/>
                <w:szCs w:val="18"/>
              </w:rPr>
              <w:t xml:space="preserve">dla </w:t>
            </w:r>
            <w:r>
              <w:rPr>
                <w:spacing w:val="-1"/>
                <w:sz w:val="18"/>
                <w:szCs w:val="18"/>
              </w:rPr>
              <w:t>operatora egzaminu</w:t>
            </w:r>
            <w:r>
              <w:rPr>
                <w:spacing w:val="23"/>
                <w:sz w:val="18"/>
                <w:szCs w:val="18"/>
              </w:rPr>
              <w:t xml:space="preserve"> </w:t>
            </w:r>
            <w:r>
              <w:rPr>
                <w:spacing w:val="-1"/>
                <w:sz w:val="18"/>
                <w:szCs w:val="18"/>
              </w:rPr>
              <w:t>(serwer)</w:t>
            </w:r>
          </w:p>
        </w:tc>
      </w:tr>
      <w:tr w:rsidR="00B07307" w14:paraId="4E814544" w14:textId="77777777">
        <w:trPr>
          <w:trHeight w:hRule="exact" w:val="439"/>
        </w:trPr>
        <w:tc>
          <w:tcPr>
            <w:tcW w:w="989" w:type="dxa"/>
            <w:tcBorders>
              <w:top w:val="single" w:sz="4" w:space="0" w:color="000000"/>
              <w:left w:val="single" w:sz="4" w:space="0" w:color="000000"/>
              <w:bottom w:val="single" w:sz="4" w:space="0" w:color="000000"/>
              <w:right w:val="single" w:sz="4" w:space="0" w:color="000000"/>
            </w:tcBorders>
          </w:tcPr>
          <w:p w14:paraId="04695F0D"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59703077"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40002EA8"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620AAC4F" w14:textId="77777777" w:rsidR="00B07307" w:rsidRDefault="00B07307"/>
        </w:tc>
      </w:tr>
      <w:tr w:rsidR="00B07307" w14:paraId="0B4B87A2" w14:textId="77777777">
        <w:trPr>
          <w:trHeight w:hRule="exact" w:val="437"/>
        </w:trPr>
        <w:tc>
          <w:tcPr>
            <w:tcW w:w="989" w:type="dxa"/>
            <w:tcBorders>
              <w:top w:val="single" w:sz="4" w:space="0" w:color="000000"/>
              <w:left w:val="single" w:sz="4" w:space="0" w:color="000000"/>
              <w:bottom w:val="single" w:sz="4" w:space="0" w:color="000000"/>
              <w:right w:val="single" w:sz="4" w:space="0" w:color="000000"/>
            </w:tcBorders>
          </w:tcPr>
          <w:p w14:paraId="504B1120"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6ADCE724"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379C4D36"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024AD149" w14:textId="77777777" w:rsidR="00B07307" w:rsidRDefault="00B07307"/>
        </w:tc>
      </w:tr>
      <w:tr w:rsidR="00B07307" w14:paraId="2C367055" w14:textId="77777777">
        <w:trPr>
          <w:trHeight w:hRule="exact" w:val="439"/>
        </w:trPr>
        <w:tc>
          <w:tcPr>
            <w:tcW w:w="989" w:type="dxa"/>
            <w:tcBorders>
              <w:top w:val="single" w:sz="4" w:space="0" w:color="000000"/>
              <w:left w:val="single" w:sz="4" w:space="0" w:color="000000"/>
              <w:bottom w:val="single" w:sz="4" w:space="0" w:color="000000"/>
              <w:right w:val="single" w:sz="4" w:space="0" w:color="000000"/>
            </w:tcBorders>
          </w:tcPr>
          <w:p w14:paraId="6B9F0879" w14:textId="77777777" w:rsidR="00B07307" w:rsidRDefault="00B07307"/>
        </w:tc>
        <w:tc>
          <w:tcPr>
            <w:tcW w:w="3464" w:type="dxa"/>
            <w:tcBorders>
              <w:top w:val="single" w:sz="4" w:space="0" w:color="000000"/>
              <w:left w:val="single" w:sz="4" w:space="0" w:color="000000"/>
              <w:bottom w:val="single" w:sz="4" w:space="0" w:color="000000"/>
              <w:right w:val="single" w:sz="4" w:space="0" w:color="000000"/>
            </w:tcBorders>
          </w:tcPr>
          <w:p w14:paraId="4F150AC0" w14:textId="77777777" w:rsidR="00B07307" w:rsidRDefault="00B07307"/>
        </w:tc>
        <w:tc>
          <w:tcPr>
            <w:tcW w:w="2614" w:type="dxa"/>
            <w:tcBorders>
              <w:top w:val="single" w:sz="4" w:space="0" w:color="000000"/>
              <w:left w:val="single" w:sz="4" w:space="0" w:color="000000"/>
              <w:bottom w:val="single" w:sz="4" w:space="0" w:color="000000"/>
              <w:right w:val="single" w:sz="4" w:space="0" w:color="000000"/>
            </w:tcBorders>
          </w:tcPr>
          <w:p w14:paraId="754A3B98" w14:textId="77777777" w:rsidR="00B07307" w:rsidRDefault="00B07307"/>
        </w:tc>
        <w:tc>
          <w:tcPr>
            <w:tcW w:w="2705" w:type="dxa"/>
            <w:tcBorders>
              <w:top w:val="single" w:sz="4" w:space="0" w:color="000000"/>
              <w:left w:val="single" w:sz="4" w:space="0" w:color="000000"/>
              <w:bottom w:val="single" w:sz="4" w:space="0" w:color="000000"/>
              <w:right w:val="single" w:sz="4" w:space="0" w:color="000000"/>
            </w:tcBorders>
          </w:tcPr>
          <w:p w14:paraId="3BDD19E0" w14:textId="77777777" w:rsidR="00B07307" w:rsidRDefault="00B07307"/>
        </w:tc>
      </w:tr>
    </w:tbl>
    <w:p w14:paraId="3F802B12" w14:textId="77777777" w:rsidR="00B07307" w:rsidRDefault="00B07307">
      <w:pPr>
        <w:pStyle w:val="Tekstpodstawowy"/>
        <w:numPr>
          <w:ilvl w:val="0"/>
          <w:numId w:val="42"/>
        </w:numPr>
        <w:tabs>
          <w:tab w:val="left" w:pos="440"/>
        </w:tabs>
        <w:kinsoku w:val="0"/>
        <w:overflowPunct w:val="0"/>
        <w:spacing w:line="275" w:lineRule="auto"/>
        <w:ind w:left="439" w:right="595" w:hanging="331"/>
        <w:rPr>
          <w:spacing w:val="-1"/>
          <w:sz w:val="18"/>
          <w:szCs w:val="18"/>
        </w:rPr>
      </w:pPr>
      <w:r>
        <w:rPr>
          <w:spacing w:val="-1"/>
          <w:sz w:val="18"/>
          <w:szCs w:val="18"/>
        </w:rPr>
        <w:t>zapewnię</w:t>
      </w:r>
      <w:r>
        <w:rPr>
          <w:spacing w:val="19"/>
          <w:sz w:val="18"/>
          <w:szCs w:val="18"/>
        </w:rPr>
        <w:t xml:space="preserve"> </w:t>
      </w:r>
      <w:r>
        <w:rPr>
          <w:spacing w:val="-1"/>
          <w:sz w:val="18"/>
          <w:szCs w:val="18"/>
        </w:rPr>
        <w:t>osobę/osoby</w:t>
      </w:r>
      <w:r>
        <w:rPr>
          <w:spacing w:val="16"/>
          <w:sz w:val="18"/>
          <w:szCs w:val="18"/>
        </w:rPr>
        <w:t xml:space="preserve"> </w:t>
      </w:r>
      <w:r>
        <w:rPr>
          <w:spacing w:val="-1"/>
          <w:sz w:val="18"/>
          <w:szCs w:val="18"/>
        </w:rPr>
        <w:t>odpowiedzialne</w:t>
      </w:r>
      <w:r>
        <w:rPr>
          <w:spacing w:val="18"/>
          <w:sz w:val="18"/>
          <w:szCs w:val="18"/>
        </w:rPr>
        <w:t xml:space="preserve"> </w:t>
      </w:r>
      <w:r>
        <w:rPr>
          <w:spacing w:val="-1"/>
          <w:sz w:val="18"/>
          <w:szCs w:val="18"/>
        </w:rPr>
        <w:t>za</w:t>
      </w:r>
      <w:r>
        <w:rPr>
          <w:spacing w:val="18"/>
          <w:sz w:val="18"/>
          <w:szCs w:val="18"/>
        </w:rPr>
        <w:t xml:space="preserve"> </w:t>
      </w:r>
      <w:r>
        <w:rPr>
          <w:spacing w:val="-1"/>
          <w:sz w:val="18"/>
          <w:szCs w:val="18"/>
        </w:rPr>
        <w:t>obsługę</w:t>
      </w:r>
      <w:r>
        <w:rPr>
          <w:spacing w:val="18"/>
          <w:sz w:val="18"/>
          <w:szCs w:val="18"/>
        </w:rPr>
        <w:t xml:space="preserve"> </w:t>
      </w:r>
      <w:r>
        <w:rPr>
          <w:spacing w:val="-1"/>
          <w:sz w:val="18"/>
          <w:szCs w:val="18"/>
        </w:rPr>
        <w:t>elektronicznego</w:t>
      </w:r>
      <w:r>
        <w:rPr>
          <w:spacing w:val="20"/>
          <w:sz w:val="18"/>
          <w:szCs w:val="18"/>
        </w:rPr>
        <w:t xml:space="preserve"> </w:t>
      </w:r>
      <w:r>
        <w:rPr>
          <w:spacing w:val="-1"/>
          <w:sz w:val="18"/>
          <w:szCs w:val="18"/>
        </w:rPr>
        <w:t>systemu</w:t>
      </w:r>
      <w:r>
        <w:rPr>
          <w:spacing w:val="20"/>
          <w:sz w:val="18"/>
          <w:szCs w:val="18"/>
        </w:rPr>
        <w:t xml:space="preserve"> </w:t>
      </w:r>
      <w:r>
        <w:rPr>
          <w:spacing w:val="-1"/>
          <w:sz w:val="18"/>
          <w:szCs w:val="18"/>
        </w:rPr>
        <w:t>przeprowadzania</w:t>
      </w:r>
      <w:r>
        <w:rPr>
          <w:spacing w:val="19"/>
          <w:sz w:val="18"/>
          <w:szCs w:val="18"/>
        </w:rPr>
        <w:t xml:space="preserve"> </w:t>
      </w:r>
      <w:r>
        <w:rPr>
          <w:spacing w:val="-1"/>
          <w:sz w:val="18"/>
          <w:szCs w:val="18"/>
        </w:rPr>
        <w:t>egzaminu,</w:t>
      </w:r>
      <w:r>
        <w:rPr>
          <w:spacing w:val="20"/>
          <w:sz w:val="18"/>
          <w:szCs w:val="18"/>
        </w:rPr>
        <w:t xml:space="preserve"> </w:t>
      </w:r>
      <w:r>
        <w:rPr>
          <w:sz w:val="18"/>
          <w:szCs w:val="18"/>
        </w:rPr>
        <w:t>w</w:t>
      </w:r>
      <w:r>
        <w:rPr>
          <w:spacing w:val="16"/>
          <w:sz w:val="18"/>
          <w:szCs w:val="18"/>
        </w:rPr>
        <w:t xml:space="preserve"> </w:t>
      </w:r>
      <w:r>
        <w:rPr>
          <w:sz w:val="18"/>
          <w:szCs w:val="18"/>
        </w:rPr>
        <w:t>tym</w:t>
      </w:r>
      <w:r>
        <w:rPr>
          <w:spacing w:val="16"/>
          <w:sz w:val="18"/>
          <w:szCs w:val="18"/>
        </w:rPr>
        <w:t xml:space="preserve"> </w:t>
      </w:r>
      <w:r>
        <w:rPr>
          <w:spacing w:val="-1"/>
          <w:sz w:val="18"/>
          <w:szCs w:val="18"/>
        </w:rPr>
        <w:t>za</w:t>
      </w:r>
      <w:r>
        <w:rPr>
          <w:spacing w:val="18"/>
          <w:sz w:val="18"/>
          <w:szCs w:val="18"/>
        </w:rPr>
        <w:t xml:space="preserve"> </w:t>
      </w:r>
      <w:r>
        <w:rPr>
          <w:spacing w:val="-1"/>
          <w:sz w:val="18"/>
          <w:szCs w:val="18"/>
        </w:rPr>
        <w:t>przygotowanie</w:t>
      </w:r>
      <w:r>
        <w:rPr>
          <w:spacing w:val="151"/>
          <w:sz w:val="18"/>
          <w:szCs w:val="18"/>
        </w:rPr>
        <w:t xml:space="preserve"> </w:t>
      </w:r>
      <w:r>
        <w:rPr>
          <w:spacing w:val="-1"/>
          <w:sz w:val="18"/>
          <w:szCs w:val="18"/>
        </w:rPr>
        <w:t xml:space="preserve">stanowisk </w:t>
      </w:r>
      <w:r>
        <w:rPr>
          <w:sz w:val="18"/>
          <w:szCs w:val="18"/>
        </w:rPr>
        <w:t>do</w:t>
      </w:r>
      <w:r>
        <w:rPr>
          <w:spacing w:val="1"/>
          <w:sz w:val="18"/>
          <w:szCs w:val="18"/>
        </w:rPr>
        <w:t xml:space="preserve"> </w:t>
      </w:r>
      <w:r>
        <w:rPr>
          <w:spacing w:val="-1"/>
          <w:sz w:val="18"/>
          <w:szCs w:val="18"/>
        </w:rPr>
        <w:t>egzaminu</w:t>
      </w:r>
      <w:r>
        <w:rPr>
          <w:spacing w:val="1"/>
          <w:sz w:val="18"/>
          <w:szCs w:val="18"/>
        </w:rPr>
        <w:t xml:space="preserve"> </w:t>
      </w:r>
      <w:r>
        <w:rPr>
          <w:sz w:val="18"/>
          <w:szCs w:val="18"/>
        </w:rPr>
        <w:t xml:space="preserve">i </w:t>
      </w:r>
      <w:r>
        <w:rPr>
          <w:spacing w:val="-1"/>
          <w:sz w:val="18"/>
          <w:szCs w:val="18"/>
        </w:rPr>
        <w:t xml:space="preserve">za </w:t>
      </w:r>
      <w:r>
        <w:rPr>
          <w:sz w:val="18"/>
          <w:szCs w:val="18"/>
        </w:rPr>
        <w:t>ich</w:t>
      </w:r>
      <w:r>
        <w:rPr>
          <w:spacing w:val="1"/>
          <w:sz w:val="18"/>
          <w:szCs w:val="18"/>
        </w:rPr>
        <w:t xml:space="preserve"> </w:t>
      </w:r>
      <w:r>
        <w:rPr>
          <w:spacing w:val="-1"/>
          <w:sz w:val="18"/>
          <w:szCs w:val="18"/>
        </w:rPr>
        <w:t>funkcjonowanie</w:t>
      </w:r>
      <w:r>
        <w:rPr>
          <w:sz w:val="18"/>
          <w:szCs w:val="18"/>
        </w:rPr>
        <w:t xml:space="preserve"> w</w:t>
      </w:r>
      <w:r>
        <w:rPr>
          <w:spacing w:val="-3"/>
          <w:sz w:val="18"/>
          <w:szCs w:val="18"/>
        </w:rPr>
        <w:t xml:space="preserve"> </w:t>
      </w:r>
      <w:r>
        <w:rPr>
          <w:spacing w:val="-1"/>
          <w:sz w:val="18"/>
          <w:szCs w:val="18"/>
        </w:rPr>
        <w:t>trakcie</w:t>
      </w:r>
      <w:r>
        <w:rPr>
          <w:sz w:val="18"/>
          <w:szCs w:val="18"/>
        </w:rPr>
        <w:t xml:space="preserve"> </w:t>
      </w:r>
      <w:r>
        <w:rPr>
          <w:spacing w:val="-1"/>
          <w:sz w:val="18"/>
          <w:szCs w:val="18"/>
        </w:rPr>
        <w:t>egzaminu</w:t>
      </w:r>
      <w:r>
        <w:rPr>
          <w:spacing w:val="1"/>
          <w:sz w:val="18"/>
          <w:szCs w:val="18"/>
        </w:rPr>
        <w:t xml:space="preserve"> </w:t>
      </w:r>
      <w:r>
        <w:rPr>
          <w:spacing w:val="-1"/>
          <w:sz w:val="18"/>
          <w:szCs w:val="18"/>
        </w:rPr>
        <w:t>które</w:t>
      </w:r>
    </w:p>
    <w:p w14:paraId="3301223D" w14:textId="77777777" w:rsidR="00B07307" w:rsidRDefault="00B07307">
      <w:pPr>
        <w:pStyle w:val="Tekstpodstawowy"/>
        <w:tabs>
          <w:tab w:val="left" w:pos="926"/>
        </w:tabs>
        <w:kinsoku w:val="0"/>
        <w:overflowPunct w:val="0"/>
        <w:ind w:left="502"/>
        <w:rPr>
          <w:spacing w:val="-1"/>
          <w:sz w:val="18"/>
          <w:szCs w:val="18"/>
        </w:rPr>
      </w:pPr>
      <w:r>
        <w:rPr>
          <w:rFonts w:ascii="Symbol" w:hAnsi="Symbol" w:cs="Symbol"/>
          <w:sz w:val="18"/>
          <w:szCs w:val="18"/>
        </w:rPr>
        <w:t>-</w:t>
      </w:r>
      <w:r>
        <w:rPr>
          <w:sz w:val="18"/>
          <w:szCs w:val="18"/>
        </w:rPr>
        <w:tab/>
      </w:r>
      <w:r>
        <w:rPr>
          <w:spacing w:val="-1"/>
          <w:sz w:val="18"/>
          <w:szCs w:val="18"/>
        </w:rPr>
        <w:t xml:space="preserve">wezmą </w:t>
      </w:r>
      <w:r>
        <w:rPr>
          <w:sz w:val="18"/>
          <w:szCs w:val="18"/>
        </w:rPr>
        <w:t>udział w</w:t>
      </w:r>
      <w:r>
        <w:rPr>
          <w:spacing w:val="-2"/>
          <w:sz w:val="18"/>
          <w:szCs w:val="18"/>
        </w:rPr>
        <w:t xml:space="preserve"> </w:t>
      </w:r>
      <w:r>
        <w:rPr>
          <w:spacing w:val="-1"/>
          <w:sz w:val="18"/>
          <w:szCs w:val="18"/>
        </w:rPr>
        <w:t>szkoleniu</w:t>
      </w:r>
      <w:r>
        <w:rPr>
          <w:spacing w:val="1"/>
          <w:sz w:val="18"/>
          <w:szCs w:val="18"/>
        </w:rPr>
        <w:t xml:space="preserve"> </w:t>
      </w:r>
      <w:r>
        <w:rPr>
          <w:spacing w:val="-1"/>
          <w:sz w:val="18"/>
          <w:szCs w:val="18"/>
        </w:rPr>
        <w:t>organizowanym</w:t>
      </w:r>
      <w:r>
        <w:rPr>
          <w:spacing w:val="-3"/>
          <w:sz w:val="18"/>
          <w:szCs w:val="18"/>
        </w:rPr>
        <w:t xml:space="preserve"> </w:t>
      </w:r>
      <w:r>
        <w:rPr>
          <w:sz w:val="18"/>
          <w:szCs w:val="18"/>
        </w:rPr>
        <w:t>przez</w:t>
      </w:r>
      <w:r>
        <w:rPr>
          <w:spacing w:val="-1"/>
          <w:sz w:val="18"/>
          <w:szCs w:val="18"/>
        </w:rPr>
        <w:t xml:space="preserve"> OKE</w:t>
      </w:r>
      <w:r>
        <w:rPr>
          <w:spacing w:val="3"/>
          <w:sz w:val="18"/>
          <w:szCs w:val="18"/>
        </w:rPr>
        <w:t xml:space="preserve"> </w:t>
      </w:r>
      <w:r>
        <w:rPr>
          <w:sz w:val="18"/>
          <w:szCs w:val="18"/>
        </w:rPr>
        <w:t>w</w:t>
      </w:r>
      <w:r>
        <w:rPr>
          <w:spacing w:val="-3"/>
          <w:sz w:val="18"/>
          <w:szCs w:val="18"/>
        </w:rPr>
        <w:t xml:space="preserve"> </w:t>
      </w:r>
      <w:r>
        <w:rPr>
          <w:spacing w:val="-1"/>
          <w:sz w:val="18"/>
          <w:szCs w:val="18"/>
        </w:rPr>
        <w:t>.....................................................................................,</w:t>
      </w:r>
    </w:p>
    <w:p w14:paraId="4D8B49B0" w14:textId="77777777" w:rsidR="00B07307" w:rsidRDefault="00B07307">
      <w:pPr>
        <w:pStyle w:val="Tekstpodstawowy"/>
        <w:numPr>
          <w:ilvl w:val="1"/>
          <w:numId w:val="42"/>
        </w:numPr>
        <w:tabs>
          <w:tab w:val="left" w:pos="927"/>
        </w:tabs>
        <w:kinsoku w:val="0"/>
        <w:overflowPunct w:val="0"/>
        <w:spacing w:before="31" w:line="272" w:lineRule="auto"/>
        <w:ind w:right="597" w:hanging="424"/>
        <w:rPr>
          <w:spacing w:val="-2"/>
          <w:sz w:val="18"/>
          <w:szCs w:val="18"/>
        </w:rPr>
      </w:pPr>
      <w:r>
        <w:rPr>
          <w:spacing w:val="-1"/>
          <w:sz w:val="18"/>
          <w:szCs w:val="18"/>
        </w:rPr>
        <w:t>przeprowadzą</w:t>
      </w:r>
      <w:r>
        <w:rPr>
          <w:spacing w:val="23"/>
          <w:sz w:val="18"/>
          <w:szCs w:val="18"/>
        </w:rPr>
        <w:t xml:space="preserve"> </w:t>
      </w:r>
      <w:r>
        <w:rPr>
          <w:sz w:val="18"/>
          <w:szCs w:val="18"/>
        </w:rPr>
        <w:t>próbne</w:t>
      </w:r>
      <w:r>
        <w:rPr>
          <w:spacing w:val="23"/>
          <w:sz w:val="18"/>
          <w:szCs w:val="18"/>
        </w:rPr>
        <w:t xml:space="preserve"> </w:t>
      </w:r>
      <w:r>
        <w:rPr>
          <w:spacing w:val="-1"/>
          <w:sz w:val="18"/>
          <w:szCs w:val="18"/>
        </w:rPr>
        <w:t>uruchomienie</w:t>
      </w:r>
      <w:r>
        <w:rPr>
          <w:spacing w:val="24"/>
          <w:sz w:val="18"/>
          <w:szCs w:val="18"/>
        </w:rPr>
        <w:t xml:space="preserve"> </w:t>
      </w:r>
      <w:r>
        <w:rPr>
          <w:spacing w:val="-1"/>
          <w:sz w:val="18"/>
          <w:szCs w:val="18"/>
        </w:rPr>
        <w:t>elektronicznego</w:t>
      </w:r>
      <w:r>
        <w:rPr>
          <w:spacing w:val="25"/>
          <w:sz w:val="18"/>
          <w:szCs w:val="18"/>
        </w:rPr>
        <w:t xml:space="preserve"> </w:t>
      </w:r>
      <w:r>
        <w:rPr>
          <w:spacing w:val="-1"/>
          <w:sz w:val="18"/>
          <w:szCs w:val="18"/>
        </w:rPr>
        <w:t>systemu</w:t>
      </w:r>
      <w:r>
        <w:rPr>
          <w:spacing w:val="25"/>
          <w:sz w:val="18"/>
          <w:szCs w:val="18"/>
        </w:rPr>
        <w:t xml:space="preserve"> </w:t>
      </w:r>
      <w:r>
        <w:rPr>
          <w:spacing w:val="-1"/>
          <w:sz w:val="18"/>
          <w:szCs w:val="18"/>
        </w:rPr>
        <w:t>przeprowadzania</w:t>
      </w:r>
      <w:r>
        <w:rPr>
          <w:spacing w:val="24"/>
          <w:sz w:val="18"/>
          <w:szCs w:val="18"/>
        </w:rPr>
        <w:t xml:space="preserve"> </w:t>
      </w:r>
      <w:r>
        <w:rPr>
          <w:spacing w:val="-1"/>
          <w:sz w:val="18"/>
          <w:szCs w:val="18"/>
        </w:rPr>
        <w:t>egzaminu</w:t>
      </w:r>
      <w:r>
        <w:rPr>
          <w:spacing w:val="25"/>
          <w:sz w:val="18"/>
          <w:szCs w:val="18"/>
        </w:rPr>
        <w:t xml:space="preserve"> </w:t>
      </w:r>
      <w:r>
        <w:rPr>
          <w:spacing w:val="-1"/>
          <w:sz w:val="18"/>
          <w:szCs w:val="18"/>
        </w:rPr>
        <w:t>przed</w:t>
      </w:r>
      <w:r>
        <w:rPr>
          <w:spacing w:val="31"/>
          <w:sz w:val="18"/>
          <w:szCs w:val="18"/>
        </w:rPr>
        <w:t xml:space="preserve"> </w:t>
      </w:r>
      <w:r>
        <w:rPr>
          <w:spacing w:val="-1"/>
          <w:sz w:val="18"/>
          <w:szCs w:val="18"/>
        </w:rPr>
        <w:t>udzieleniem</w:t>
      </w:r>
      <w:r>
        <w:rPr>
          <w:spacing w:val="20"/>
          <w:sz w:val="18"/>
          <w:szCs w:val="18"/>
        </w:rPr>
        <w:t xml:space="preserve"> </w:t>
      </w:r>
      <w:r>
        <w:rPr>
          <w:spacing w:val="-1"/>
          <w:sz w:val="18"/>
          <w:szCs w:val="18"/>
        </w:rPr>
        <w:t>upoważnienia</w:t>
      </w:r>
      <w:r>
        <w:rPr>
          <w:spacing w:val="141"/>
          <w:sz w:val="18"/>
          <w:szCs w:val="18"/>
        </w:rPr>
        <w:t xml:space="preserve"> </w:t>
      </w:r>
      <w:r>
        <w:rPr>
          <w:sz w:val="18"/>
          <w:szCs w:val="18"/>
        </w:rPr>
        <w:t xml:space="preserve">i </w:t>
      </w:r>
      <w:r>
        <w:rPr>
          <w:spacing w:val="-1"/>
          <w:sz w:val="18"/>
          <w:szCs w:val="18"/>
        </w:rPr>
        <w:t>przedstawią</w:t>
      </w:r>
      <w:r>
        <w:rPr>
          <w:sz w:val="18"/>
          <w:szCs w:val="18"/>
        </w:rPr>
        <w:t xml:space="preserve"> OKE</w:t>
      </w:r>
      <w:r>
        <w:rPr>
          <w:spacing w:val="2"/>
          <w:sz w:val="18"/>
          <w:szCs w:val="18"/>
        </w:rPr>
        <w:t xml:space="preserve"> </w:t>
      </w:r>
      <w:r>
        <w:rPr>
          <w:sz w:val="18"/>
          <w:szCs w:val="18"/>
        </w:rPr>
        <w:t>w</w:t>
      </w:r>
      <w:r>
        <w:rPr>
          <w:spacing w:val="-2"/>
          <w:sz w:val="18"/>
          <w:szCs w:val="18"/>
        </w:rPr>
        <w:t xml:space="preserve"> </w:t>
      </w:r>
      <w:r>
        <w:rPr>
          <w:spacing w:val="-1"/>
          <w:sz w:val="18"/>
          <w:szCs w:val="18"/>
        </w:rPr>
        <w:t>.........................</w:t>
      </w:r>
      <w:r>
        <w:rPr>
          <w:spacing w:val="-2"/>
          <w:sz w:val="18"/>
          <w:szCs w:val="18"/>
        </w:rPr>
        <w:t xml:space="preserve"> </w:t>
      </w:r>
      <w:r>
        <w:rPr>
          <w:spacing w:val="-1"/>
          <w:sz w:val="18"/>
          <w:szCs w:val="18"/>
        </w:rPr>
        <w:t>raport</w:t>
      </w:r>
      <w:r>
        <w:rPr>
          <w:sz w:val="18"/>
          <w:szCs w:val="18"/>
        </w:rPr>
        <w:t xml:space="preserve"> z</w:t>
      </w:r>
      <w:r>
        <w:rPr>
          <w:spacing w:val="-1"/>
          <w:sz w:val="18"/>
          <w:szCs w:val="18"/>
        </w:rPr>
        <w:t xml:space="preserve"> przeprowadzonej</w:t>
      </w:r>
      <w:r>
        <w:rPr>
          <w:sz w:val="18"/>
          <w:szCs w:val="18"/>
        </w:rPr>
        <w:t xml:space="preserve"> </w:t>
      </w:r>
      <w:r>
        <w:rPr>
          <w:spacing w:val="-2"/>
          <w:sz w:val="18"/>
          <w:szCs w:val="18"/>
        </w:rPr>
        <w:t>próby,</w:t>
      </w:r>
    </w:p>
    <w:p w14:paraId="7396C25F" w14:textId="2A175BEA" w:rsidR="00B07307" w:rsidRDefault="00B07307">
      <w:pPr>
        <w:pStyle w:val="Tekstpodstawowy"/>
        <w:numPr>
          <w:ilvl w:val="1"/>
          <w:numId w:val="42"/>
        </w:numPr>
        <w:tabs>
          <w:tab w:val="left" w:pos="927"/>
        </w:tabs>
        <w:kinsoku w:val="0"/>
        <w:overflowPunct w:val="0"/>
        <w:spacing w:before="2"/>
        <w:ind w:hanging="424"/>
        <w:rPr>
          <w:sz w:val="18"/>
          <w:szCs w:val="18"/>
        </w:rPr>
      </w:pPr>
      <w:r>
        <w:rPr>
          <w:sz w:val="18"/>
          <w:szCs w:val="18"/>
        </w:rPr>
        <w:t>po</w:t>
      </w:r>
      <w:r>
        <w:rPr>
          <w:spacing w:val="-1"/>
          <w:sz w:val="18"/>
          <w:szCs w:val="18"/>
        </w:rPr>
        <w:t xml:space="preserve"> uzyskaniu</w:t>
      </w:r>
      <w:r>
        <w:rPr>
          <w:spacing w:val="1"/>
          <w:sz w:val="18"/>
          <w:szCs w:val="18"/>
        </w:rPr>
        <w:t xml:space="preserve"> </w:t>
      </w:r>
      <w:r>
        <w:rPr>
          <w:spacing w:val="-1"/>
          <w:sz w:val="18"/>
          <w:szCs w:val="18"/>
        </w:rPr>
        <w:t>upoważnienia</w:t>
      </w:r>
      <w:r>
        <w:rPr>
          <w:spacing w:val="1"/>
          <w:sz w:val="18"/>
          <w:szCs w:val="18"/>
        </w:rPr>
        <w:t xml:space="preserve"> </w:t>
      </w:r>
      <w:r>
        <w:rPr>
          <w:spacing w:val="-1"/>
          <w:sz w:val="18"/>
          <w:szCs w:val="18"/>
        </w:rPr>
        <w:t>przed egzaminem</w:t>
      </w:r>
      <w:r w:rsidR="00C53989">
        <w:rPr>
          <w:spacing w:val="-1"/>
          <w:sz w:val="18"/>
          <w:szCs w:val="18"/>
        </w:rPr>
        <w:t xml:space="preserve"> </w:t>
      </w:r>
      <w:r>
        <w:rPr>
          <w:spacing w:val="-1"/>
          <w:sz w:val="18"/>
          <w:szCs w:val="18"/>
        </w:rPr>
        <w:t>w</w:t>
      </w:r>
      <w:r>
        <w:rPr>
          <w:sz w:val="18"/>
          <w:szCs w:val="18"/>
        </w:rPr>
        <w:t xml:space="preserve"> </w:t>
      </w:r>
      <w:r>
        <w:rPr>
          <w:spacing w:val="-1"/>
          <w:sz w:val="18"/>
          <w:szCs w:val="18"/>
        </w:rPr>
        <w:t>każdej</w:t>
      </w:r>
      <w:r>
        <w:rPr>
          <w:sz w:val="18"/>
          <w:szCs w:val="18"/>
        </w:rPr>
        <w:t xml:space="preserve"> sesji </w:t>
      </w:r>
      <w:r>
        <w:rPr>
          <w:spacing w:val="2"/>
          <w:sz w:val="18"/>
          <w:szCs w:val="18"/>
        </w:rPr>
        <w:t xml:space="preserve"> </w:t>
      </w:r>
      <w:r>
        <w:rPr>
          <w:spacing w:val="-1"/>
          <w:sz w:val="18"/>
          <w:szCs w:val="18"/>
        </w:rPr>
        <w:t>ponownie</w:t>
      </w:r>
      <w:r>
        <w:rPr>
          <w:sz w:val="18"/>
          <w:szCs w:val="18"/>
        </w:rPr>
        <w:t xml:space="preserve"> </w:t>
      </w:r>
      <w:r>
        <w:rPr>
          <w:spacing w:val="-1"/>
          <w:sz w:val="18"/>
          <w:szCs w:val="18"/>
        </w:rPr>
        <w:t xml:space="preserve">przeprowadzą </w:t>
      </w:r>
      <w:r>
        <w:rPr>
          <w:sz w:val="18"/>
          <w:szCs w:val="18"/>
        </w:rPr>
        <w:t>próbę.</w:t>
      </w:r>
    </w:p>
    <w:p w14:paraId="79ABA3C1" w14:textId="77777777" w:rsidR="00B07307" w:rsidRDefault="00B07307">
      <w:pPr>
        <w:pStyle w:val="Tekstpodstawowy"/>
        <w:numPr>
          <w:ilvl w:val="0"/>
          <w:numId w:val="42"/>
        </w:numPr>
        <w:tabs>
          <w:tab w:val="left" w:pos="440"/>
        </w:tabs>
        <w:kinsoku w:val="0"/>
        <w:overflowPunct w:val="0"/>
        <w:spacing w:before="32"/>
        <w:ind w:left="439" w:hanging="331"/>
        <w:rPr>
          <w:sz w:val="18"/>
          <w:szCs w:val="18"/>
        </w:rPr>
      </w:pPr>
      <w:r>
        <w:rPr>
          <w:spacing w:val="-1"/>
          <w:sz w:val="18"/>
          <w:szCs w:val="18"/>
        </w:rPr>
        <w:t>zapewnię</w:t>
      </w:r>
      <w:r>
        <w:rPr>
          <w:sz w:val="18"/>
          <w:szCs w:val="18"/>
        </w:rPr>
        <w:t xml:space="preserve"> </w:t>
      </w:r>
      <w:r>
        <w:rPr>
          <w:spacing w:val="-1"/>
          <w:sz w:val="18"/>
          <w:szCs w:val="18"/>
        </w:rPr>
        <w:t>warunki</w:t>
      </w:r>
      <w:r>
        <w:rPr>
          <w:sz w:val="18"/>
          <w:szCs w:val="18"/>
        </w:rPr>
        <w:t xml:space="preserve"> do</w:t>
      </w:r>
      <w:r>
        <w:rPr>
          <w:spacing w:val="1"/>
          <w:sz w:val="18"/>
          <w:szCs w:val="18"/>
        </w:rPr>
        <w:t xml:space="preserve"> </w:t>
      </w:r>
      <w:r>
        <w:rPr>
          <w:spacing w:val="-1"/>
          <w:sz w:val="18"/>
          <w:szCs w:val="18"/>
        </w:rPr>
        <w:t>samodzielnego</w:t>
      </w:r>
      <w:r>
        <w:rPr>
          <w:spacing w:val="1"/>
          <w:sz w:val="18"/>
          <w:szCs w:val="18"/>
        </w:rPr>
        <w:t xml:space="preserve"> </w:t>
      </w:r>
      <w:r>
        <w:rPr>
          <w:spacing w:val="-1"/>
          <w:sz w:val="18"/>
          <w:szCs w:val="18"/>
        </w:rPr>
        <w:t>wykonywania</w:t>
      </w:r>
      <w:r>
        <w:rPr>
          <w:sz w:val="18"/>
          <w:szCs w:val="18"/>
        </w:rPr>
        <w:t xml:space="preserve"> </w:t>
      </w:r>
      <w:r>
        <w:rPr>
          <w:spacing w:val="-1"/>
          <w:sz w:val="18"/>
          <w:szCs w:val="18"/>
        </w:rPr>
        <w:t>zadań</w:t>
      </w:r>
      <w:r>
        <w:rPr>
          <w:spacing w:val="1"/>
          <w:sz w:val="18"/>
          <w:szCs w:val="18"/>
        </w:rPr>
        <w:t xml:space="preserve"> </w:t>
      </w:r>
      <w:r>
        <w:rPr>
          <w:spacing w:val="-1"/>
          <w:sz w:val="18"/>
          <w:szCs w:val="18"/>
        </w:rPr>
        <w:t>egzaminacyjnych</w:t>
      </w:r>
      <w:r>
        <w:rPr>
          <w:spacing w:val="1"/>
          <w:sz w:val="18"/>
          <w:szCs w:val="18"/>
        </w:rPr>
        <w:t xml:space="preserve"> </w:t>
      </w:r>
      <w:r>
        <w:rPr>
          <w:spacing w:val="-1"/>
          <w:sz w:val="18"/>
          <w:szCs w:val="18"/>
        </w:rPr>
        <w:t>przez każdego</w:t>
      </w:r>
      <w:r>
        <w:rPr>
          <w:spacing w:val="1"/>
          <w:sz w:val="18"/>
          <w:szCs w:val="18"/>
        </w:rPr>
        <w:t xml:space="preserve"> </w:t>
      </w:r>
      <w:r>
        <w:rPr>
          <w:sz w:val="18"/>
          <w:szCs w:val="18"/>
        </w:rPr>
        <w:t>zdającego.</w:t>
      </w:r>
    </w:p>
    <w:p w14:paraId="48B61D05" w14:textId="77777777" w:rsidR="00B07307" w:rsidRDefault="00B07307">
      <w:pPr>
        <w:pStyle w:val="Tekstpodstawowy"/>
        <w:kinsoku w:val="0"/>
        <w:overflowPunct w:val="0"/>
        <w:spacing w:before="10"/>
        <w:ind w:left="0"/>
        <w:rPr>
          <w:sz w:val="19"/>
          <w:szCs w:val="19"/>
        </w:rPr>
      </w:pPr>
    </w:p>
    <w:p w14:paraId="0D84370A" w14:textId="77777777" w:rsidR="00B07307" w:rsidRDefault="00B07307">
      <w:pPr>
        <w:pStyle w:val="Tekstpodstawowy"/>
        <w:kinsoku w:val="0"/>
        <w:overflowPunct w:val="0"/>
        <w:ind w:left="218"/>
        <w:rPr>
          <w:color w:val="000000"/>
          <w:sz w:val="20"/>
          <w:szCs w:val="20"/>
        </w:rPr>
      </w:pPr>
      <w:r>
        <w:rPr>
          <w:color w:val="FF0000"/>
          <w:spacing w:val="-1"/>
          <w:sz w:val="20"/>
          <w:szCs w:val="20"/>
        </w:rPr>
        <w:t>Wniosek</w:t>
      </w:r>
      <w:r>
        <w:rPr>
          <w:color w:val="FF0000"/>
          <w:spacing w:val="-5"/>
          <w:sz w:val="20"/>
          <w:szCs w:val="20"/>
        </w:rPr>
        <w:t xml:space="preserve"> </w:t>
      </w:r>
      <w:r>
        <w:rPr>
          <w:color w:val="FF0000"/>
          <w:sz w:val="20"/>
          <w:szCs w:val="20"/>
        </w:rPr>
        <w:t>wygenerowany</w:t>
      </w:r>
      <w:r>
        <w:rPr>
          <w:color w:val="FF0000"/>
          <w:spacing w:val="-10"/>
          <w:sz w:val="20"/>
          <w:szCs w:val="20"/>
        </w:rPr>
        <w:t xml:space="preserve"> </w:t>
      </w:r>
      <w:r>
        <w:rPr>
          <w:color w:val="FF0000"/>
          <w:sz w:val="20"/>
          <w:szCs w:val="20"/>
        </w:rPr>
        <w:t>elektronicznie</w:t>
      </w:r>
      <w:r>
        <w:rPr>
          <w:color w:val="FF0000"/>
          <w:spacing w:val="-7"/>
          <w:sz w:val="20"/>
          <w:szCs w:val="20"/>
        </w:rPr>
        <w:t xml:space="preserve"> </w:t>
      </w:r>
      <w:r>
        <w:rPr>
          <w:color w:val="FF0000"/>
          <w:sz w:val="20"/>
          <w:szCs w:val="20"/>
        </w:rPr>
        <w:t>z</w:t>
      </w:r>
      <w:r>
        <w:rPr>
          <w:color w:val="FF0000"/>
          <w:spacing w:val="-6"/>
          <w:sz w:val="20"/>
          <w:szCs w:val="20"/>
        </w:rPr>
        <w:t xml:space="preserve"> </w:t>
      </w:r>
      <w:r>
        <w:rPr>
          <w:color w:val="FF0000"/>
          <w:spacing w:val="-1"/>
          <w:sz w:val="20"/>
          <w:szCs w:val="20"/>
        </w:rPr>
        <w:t>systemu</w:t>
      </w:r>
      <w:r>
        <w:rPr>
          <w:color w:val="FF0000"/>
          <w:spacing w:val="-6"/>
          <w:sz w:val="20"/>
          <w:szCs w:val="20"/>
        </w:rPr>
        <w:t xml:space="preserve"> </w:t>
      </w:r>
      <w:r>
        <w:rPr>
          <w:color w:val="FF0000"/>
          <w:sz w:val="20"/>
          <w:szCs w:val="20"/>
        </w:rPr>
        <w:t>SIOEPKZ</w:t>
      </w:r>
      <w:r>
        <w:rPr>
          <w:color w:val="FF0000"/>
          <w:spacing w:val="-8"/>
          <w:sz w:val="20"/>
          <w:szCs w:val="20"/>
        </w:rPr>
        <w:t xml:space="preserve"> </w:t>
      </w:r>
      <w:r>
        <w:rPr>
          <w:color w:val="FF0000"/>
          <w:sz w:val="20"/>
          <w:szCs w:val="20"/>
        </w:rPr>
        <w:t>i</w:t>
      </w:r>
      <w:r>
        <w:rPr>
          <w:color w:val="FF0000"/>
          <w:spacing w:val="-8"/>
          <w:sz w:val="20"/>
          <w:szCs w:val="20"/>
        </w:rPr>
        <w:t xml:space="preserve"> </w:t>
      </w:r>
      <w:r>
        <w:rPr>
          <w:color w:val="FF0000"/>
          <w:sz w:val="20"/>
          <w:szCs w:val="20"/>
        </w:rPr>
        <w:t>nie</w:t>
      </w:r>
      <w:r>
        <w:rPr>
          <w:color w:val="FF0000"/>
          <w:spacing w:val="-5"/>
          <w:sz w:val="20"/>
          <w:szCs w:val="20"/>
        </w:rPr>
        <w:t xml:space="preserve"> </w:t>
      </w:r>
      <w:r>
        <w:rPr>
          <w:color w:val="FF0000"/>
          <w:spacing w:val="-1"/>
          <w:sz w:val="20"/>
          <w:szCs w:val="20"/>
        </w:rPr>
        <w:t>wymaga</w:t>
      </w:r>
      <w:r>
        <w:rPr>
          <w:color w:val="FF0000"/>
          <w:spacing w:val="-6"/>
          <w:sz w:val="20"/>
          <w:szCs w:val="20"/>
        </w:rPr>
        <w:t xml:space="preserve"> </w:t>
      </w:r>
      <w:r>
        <w:rPr>
          <w:color w:val="FF0000"/>
          <w:sz w:val="20"/>
          <w:szCs w:val="20"/>
        </w:rPr>
        <w:t>pieczęci</w:t>
      </w:r>
      <w:r>
        <w:rPr>
          <w:color w:val="FF0000"/>
          <w:spacing w:val="-7"/>
          <w:sz w:val="20"/>
          <w:szCs w:val="20"/>
        </w:rPr>
        <w:t xml:space="preserve"> </w:t>
      </w:r>
      <w:r>
        <w:rPr>
          <w:color w:val="FF0000"/>
          <w:spacing w:val="-1"/>
          <w:sz w:val="20"/>
          <w:szCs w:val="20"/>
        </w:rPr>
        <w:t>ani</w:t>
      </w:r>
      <w:r>
        <w:rPr>
          <w:color w:val="FF0000"/>
          <w:spacing w:val="-8"/>
          <w:sz w:val="20"/>
          <w:szCs w:val="20"/>
        </w:rPr>
        <w:t xml:space="preserve"> </w:t>
      </w:r>
      <w:r>
        <w:rPr>
          <w:color w:val="FF0000"/>
          <w:sz w:val="20"/>
          <w:szCs w:val="20"/>
        </w:rPr>
        <w:t>podpisu</w:t>
      </w:r>
    </w:p>
    <w:p w14:paraId="24403587" w14:textId="5D2DE35E" w:rsidR="00B07307" w:rsidRDefault="00B07307">
      <w:pPr>
        <w:pStyle w:val="Tekstpodstawowy"/>
        <w:kinsoku w:val="0"/>
        <w:overflowPunct w:val="0"/>
        <w:spacing w:before="6"/>
        <w:ind w:left="0"/>
        <w:rPr>
          <w:sz w:val="29"/>
          <w:szCs w:val="29"/>
        </w:rPr>
      </w:pPr>
    </w:p>
    <w:p w14:paraId="4478724D" w14:textId="5BC5D60D" w:rsidR="00C53989" w:rsidRDefault="00C53989">
      <w:pPr>
        <w:pStyle w:val="Tekstpodstawowy"/>
        <w:kinsoku w:val="0"/>
        <w:overflowPunct w:val="0"/>
        <w:spacing w:before="6"/>
        <w:ind w:left="0"/>
        <w:rPr>
          <w:sz w:val="29"/>
          <w:szCs w:val="29"/>
        </w:rPr>
      </w:pPr>
    </w:p>
    <w:p w14:paraId="4FB1A802" w14:textId="6D873528" w:rsidR="00C53989" w:rsidRDefault="00C53989">
      <w:pPr>
        <w:pStyle w:val="Tekstpodstawowy"/>
        <w:kinsoku w:val="0"/>
        <w:overflowPunct w:val="0"/>
        <w:spacing w:before="6"/>
        <w:ind w:left="0"/>
        <w:rPr>
          <w:sz w:val="29"/>
          <w:szCs w:val="29"/>
        </w:rPr>
      </w:pPr>
    </w:p>
    <w:p w14:paraId="770F36F7" w14:textId="1DBC9041" w:rsidR="00C53989" w:rsidRDefault="00C53989">
      <w:pPr>
        <w:pStyle w:val="Tekstpodstawowy"/>
        <w:kinsoku w:val="0"/>
        <w:overflowPunct w:val="0"/>
        <w:spacing w:before="6"/>
        <w:ind w:left="0"/>
        <w:rPr>
          <w:sz w:val="29"/>
          <w:szCs w:val="29"/>
        </w:rPr>
      </w:pPr>
    </w:p>
    <w:p w14:paraId="65F6BE17" w14:textId="77777777" w:rsidR="00C53989" w:rsidRDefault="00C53989">
      <w:pPr>
        <w:pStyle w:val="Tekstpodstawowy"/>
        <w:kinsoku w:val="0"/>
        <w:overflowPunct w:val="0"/>
        <w:spacing w:before="6"/>
        <w:ind w:left="0"/>
        <w:rPr>
          <w:sz w:val="29"/>
          <w:szCs w:val="29"/>
        </w:rPr>
      </w:pPr>
    </w:p>
    <w:p w14:paraId="4E524D0A" w14:textId="4EA9A555" w:rsidR="00B07307" w:rsidRDefault="003B7C59">
      <w:pPr>
        <w:pStyle w:val="Tekstpodstawowy"/>
        <w:kinsoku w:val="0"/>
        <w:overflowPunct w:val="0"/>
        <w:spacing w:before="81"/>
        <w:ind w:left="852" w:right="741"/>
        <w:jc w:val="both"/>
        <w:rPr>
          <w:sz w:val="14"/>
          <w:szCs w:val="14"/>
        </w:rPr>
      </w:pPr>
      <w:r>
        <w:rPr>
          <w:noProof/>
        </w:rPr>
        <mc:AlternateContent>
          <mc:Choice Requires="wps">
            <w:drawing>
              <wp:anchor distT="0" distB="0" distL="114300" distR="114300" simplePos="0" relativeHeight="251403776" behindDoc="0" locked="0" layoutInCell="0" allowOverlap="1" wp14:anchorId="581A3C64" wp14:editId="14A66627">
                <wp:simplePos x="0" y="0"/>
                <wp:positionH relativeFrom="page">
                  <wp:posOffset>989330</wp:posOffset>
                </wp:positionH>
                <wp:positionV relativeFrom="paragraph">
                  <wp:posOffset>168910</wp:posOffset>
                </wp:positionV>
                <wp:extent cx="178435" cy="178435"/>
                <wp:effectExtent l="0" t="0" r="0" b="0"/>
                <wp:wrapNone/>
                <wp:docPr id="5599"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153D"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3C64" id="Text Box 963" o:spid="_x0000_s1058" type="#_x0000_t202" style="position:absolute;left:0;text-align:left;margin-left:77.9pt;margin-top:13.3pt;width:14.05pt;height:14.0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" o:allowincell="f" filled="f" stroked="f">
                <v:textbox inset="0,0,0,0">
                  <w:txbxContent>
                    <w:p w14:paraId="7A1B153D"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4"/>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z w:val="14"/>
          <w:szCs w:val="14"/>
        </w:rPr>
        <w:t>związku</w:t>
      </w:r>
      <w:r w:rsidR="00B07307">
        <w:rPr>
          <w:spacing w:val="12"/>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4"/>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5"/>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12"/>
          <w:sz w:val="14"/>
          <w:szCs w:val="14"/>
        </w:rPr>
        <w:t xml:space="preserve"> </w:t>
      </w:r>
      <w:r w:rsidR="00B07307">
        <w:rPr>
          <w:spacing w:val="-1"/>
          <w:sz w:val="14"/>
          <w:szCs w:val="14"/>
        </w:rPr>
        <w:t>oraz</w:t>
      </w:r>
      <w:r w:rsidR="00B07307">
        <w:rPr>
          <w:spacing w:val="21"/>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06"/>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2"/>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6"/>
          <w:sz w:val="14"/>
          <w:szCs w:val="14"/>
        </w:rPr>
        <w:t xml:space="preserve"> </w:t>
      </w:r>
      <w:r w:rsidR="00B07307">
        <w:rPr>
          <w:sz w:val="14"/>
          <w:szCs w:val="14"/>
        </w:rPr>
        <w:t>klauzuli</w:t>
      </w:r>
      <w:r w:rsidR="00B07307">
        <w:rPr>
          <w:spacing w:val="-5"/>
          <w:sz w:val="14"/>
          <w:szCs w:val="14"/>
        </w:rPr>
        <w:t xml:space="preserve"> </w:t>
      </w:r>
      <w:r w:rsidR="00B07307">
        <w:rPr>
          <w:spacing w:val="-1"/>
          <w:sz w:val="14"/>
          <w:szCs w:val="14"/>
        </w:rPr>
        <w:t>informacyjnej</w:t>
      </w:r>
      <w:r w:rsidR="00B07307">
        <w:rPr>
          <w:spacing w:val="-4"/>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3"/>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46626009" w14:textId="77777777" w:rsidR="00B07307" w:rsidRDefault="00B07307">
      <w:pPr>
        <w:pStyle w:val="Tekstpodstawowy"/>
        <w:kinsoku w:val="0"/>
        <w:overflowPunct w:val="0"/>
        <w:spacing w:before="81"/>
        <w:ind w:left="852" w:right="741"/>
        <w:jc w:val="both"/>
        <w:rPr>
          <w:sz w:val="14"/>
          <w:szCs w:val="14"/>
        </w:rPr>
        <w:sectPr w:rsidR="00B07307" w:rsidSect="00873394">
          <w:type w:val="continuous"/>
          <w:pgSz w:w="11910" w:h="16840"/>
          <w:pgMar w:top="1320" w:right="120" w:bottom="280" w:left="1200" w:header="708" w:footer="708" w:gutter="0"/>
          <w:cols w:space="708" w:equalWidth="0">
            <w:col w:w="10590"/>
          </w:cols>
          <w:noEndnote/>
        </w:sectPr>
      </w:pPr>
    </w:p>
    <w:p w14:paraId="470B0639" w14:textId="77777777" w:rsidR="00B07307" w:rsidRDefault="00B07307">
      <w:pPr>
        <w:pStyle w:val="Tekstpodstawowy"/>
        <w:kinsoku w:val="0"/>
        <w:overflowPunct w:val="0"/>
        <w:spacing w:before="9"/>
        <w:ind w:left="0"/>
        <w:rPr>
          <w:sz w:val="7"/>
          <w:szCs w:val="7"/>
        </w:rPr>
      </w:pPr>
    </w:p>
    <w:p w14:paraId="0CFA8117" w14:textId="24A69245" w:rsidR="00B07307" w:rsidRDefault="003B7C59">
      <w:pPr>
        <w:pStyle w:val="Tekstpodstawowy"/>
        <w:kinsoku w:val="0"/>
        <w:overflowPunct w:val="0"/>
        <w:spacing w:line="200" w:lineRule="atLeast"/>
        <w:ind w:left="104"/>
        <w:rPr>
          <w:sz w:val="20"/>
          <w:szCs w:val="20"/>
        </w:rPr>
      </w:pPr>
      <w:r>
        <w:rPr>
          <w:noProof/>
          <w:sz w:val="20"/>
          <w:szCs w:val="20"/>
        </w:rPr>
        <w:lastRenderedPageBreak/>
        <mc:AlternateContent>
          <mc:Choice Requires="wpg">
            <w:drawing>
              <wp:inline distT="0" distB="0" distL="0" distR="0" wp14:anchorId="018BAF0F" wp14:editId="2B422C34">
                <wp:extent cx="6255385" cy="193040"/>
                <wp:effectExtent l="9525" t="0" r="2540" b="6985"/>
                <wp:docPr id="5595"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3040"/>
                          <a:chOff x="0" y="0"/>
                          <a:chExt cx="9851" cy="304"/>
                        </a:xfrm>
                      </wpg:grpSpPr>
                      <wps:wsp>
                        <wps:cNvPr id="5596" name="Freeform 965"/>
                        <wps:cNvSpPr>
                          <a:spLocks/>
                        </wps:cNvSpPr>
                        <wps:spPr bwMode="auto">
                          <a:xfrm>
                            <a:off x="5" y="0"/>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7" name="Freeform 966"/>
                        <wps:cNvSpPr>
                          <a:spLocks/>
                        </wps:cNvSpPr>
                        <wps:spPr bwMode="auto">
                          <a:xfrm>
                            <a:off x="5" y="297"/>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 name="Text Box 967"/>
                        <wps:cNvSpPr txBox="1">
                          <a:spLocks noChangeArrowheads="1"/>
                        </wps:cNvSpPr>
                        <wps:spPr bwMode="auto">
                          <a:xfrm>
                            <a:off x="6" y="0"/>
                            <a:ext cx="983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25288" w14:textId="77777777" w:rsidR="00B07307" w:rsidRDefault="00B07307">
                              <w:pPr>
                                <w:pStyle w:val="Tekstpodstawowy"/>
                                <w:kinsoku w:val="0"/>
                                <w:overflowPunct w:val="0"/>
                                <w:spacing w:before="1"/>
                                <w:ind w:left="28"/>
                              </w:pPr>
                              <w:r>
                                <w:rPr>
                                  <w:b/>
                                  <w:bCs/>
                                  <w:spacing w:val="-1"/>
                                </w:rPr>
                                <w:t>Załącznik</w:t>
                              </w:r>
                              <w:r>
                                <w:rPr>
                                  <w:b/>
                                  <w:bCs/>
                                </w:rPr>
                                <w:t xml:space="preserve"> 3a. </w:t>
                              </w:r>
                              <w:r>
                                <w:rPr>
                                  <w:b/>
                                  <w:bCs/>
                                  <w:spacing w:val="-1"/>
                                </w:rPr>
                                <w:t>Deklaracja</w:t>
                              </w:r>
                              <w:r>
                                <w:rPr>
                                  <w:b/>
                                  <w:bCs/>
                                  <w:spacing w:val="-3"/>
                                </w:rPr>
                                <w:t xml:space="preserve"> </w:t>
                              </w:r>
                              <w:r>
                                <w:rPr>
                                  <w:b/>
                                  <w:bCs/>
                                </w:rPr>
                                <w:t xml:space="preserve">dla </w:t>
                              </w:r>
                              <w:r>
                                <w:rPr>
                                  <w:b/>
                                  <w:bCs/>
                                  <w:spacing w:val="-1"/>
                                </w:rPr>
                                <w:t>ucznia,</w:t>
                              </w:r>
                              <w:r>
                                <w:rPr>
                                  <w:b/>
                                  <w:bCs/>
                                  <w:spacing w:val="-2"/>
                                </w:rPr>
                                <w:t xml:space="preserve"> </w:t>
                              </w:r>
                              <w:r>
                                <w:rPr>
                                  <w:b/>
                                  <w:bCs/>
                                  <w:spacing w:val="-1"/>
                                </w:rPr>
                                <w:t>słuchacza</w:t>
                              </w:r>
                              <w:r>
                                <w:rPr>
                                  <w:b/>
                                  <w:bCs/>
                                </w:rPr>
                                <w:t xml:space="preserve"> lub</w:t>
                              </w:r>
                              <w:r>
                                <w:rPr>
                                  <w:b/>
                                  <w:bCs/>
                                  <w:spacing w:val="-3"/>
                                </w:rPr>
                                <w:t xml:space="preserve"> </w:t>
                              </w:r>
                              <w:r>
                                <w:rPr>
                                  <w:b/>
                                  <w:bCs/>
                                  <w:spacing w:val="-1"/>
                                </w:rPr>
                                <w:t>absolwenta</w:t>
                              </w:r>
                              <w:r>
                                <w:rPr>
                                  <w:b/>
                                  <w:bCs/>
                                </w:rPr>
                                <w:t xml:space="preserve"> </w:t>
                              </w:r>
                              <w:r>
                                <w:rPr>
                                  <w:b/>
                                  <w:bCs/>
                                  <w:spacing w:val="-1"/>
                                </w:rPr>
                                <w:t>szkoły</w:t>
                              </w:r>
                            </w:p>
                          </w:txbxContent>
                        </wps:txbx>
                        <wps:bodyPr rot="0" vert="horz" wrap="square" lIns="0" tIns="0" rIns="0" bIns="0" anchor="t" anchorCtr="0" upright="1">
                          <a:noAutofit/>
                        </wps:bodyPr>
                      </wps:wsp>
                    </wpg:wgp>
                  </a:graphicData>
                </a:graphic>
              </wp:inline>
            </w:drawing>
          </mc:Choice>
          <mc:Fallback>
            <w:pict>
              <v:group w14:anchorId="018BAF0F" id="Group 964" o:spid="_x0000_s1059" style="width:492.55pt;height:15.2pt;mso-position-horizontal-relative:char;mso-position-vertical-relative:line" coordsize="98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">
                <v:shape id="Freeform 965" o:spid="_x0000_s1060" style="position:absolute;left:5;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" path="m,292r9838,l9838,,,,,292xe" fillcolor="#deeaf6" stroked="f">
                  <v:path arrowok="t" o:connecttype="custom" o:connectlocs="0,292;9838,292;9838,0;0,0;0,292" o:connectangles="0,0,0,0,0"/>
                </v:shape>
                <v:shape id="Freeform 966" o:spid="_x0000_s1061" style="position:absolute;left:5;top:297;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" path="m,l9838,e" filled="f" strokeweight=".58pt">
                  <v:path arrowok="t" o:connecttype="custom" o:connectlocs="0,0;9838,0" o:connectangles="0,0"/>
                </v:shape>
                <v:shape id="Text Box 967" o:spid="_x0000_s1062" type="#_x0000_t202" style="position:absolute;left:6;width:983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" filled="f" stroked="f">
                  <v:textbox inset="0,0,0,0">
                    <w:txbxContent>
                      <w:p w14:paraId="44425288" w14:textId="77777777" w:rsidR="00B07307" w:rsidRDefault="00B07307">
                        <w:pPr>
                          <w:pStyle w:val="Tekstpodstawowy"/>
                          <w:kinsoku w:val="0"/>
                          <w:overflowPunct w:val="0"/>
                          <w:spacing w:before="1"/>
                          <w:ind w:left="28"/>
                        </w:pPr>
                        <w:r>
                          <w:rPr>
                            <w:b/>
                            <w:bCs/>
                            <w:spacing w:val="-1"/>
                          </w:rPr>
                          <w:t>Załącznik</w:t>
                        </w:r>
                        <w:r>
                          <w:rPr>
                            <w:b/>
                            <w:bCs/>
                          </w:rPr>
                          <w:t xml:space="preserve"> 3a. </w:t>
                        </w:r>
                        <w:r>
                          <w:rPr>
                            <w:b/>
                            <w:bCs/>
                            <w:spacing w:val="-1"/>
                          </w:rPr>
                          <w:t>Deklaracja</w:t>
                        </w:r>
                        <w:r>
                          <w:rPr>
                            <w:b/>
                            <w:bCs/>
                            <w:spacing w:val="-3"/>
                          </w:rPr>
                          <w:t xml:space="preserve"> </w:t>
                        </w:r>
                        <w:r>
                          <w:rPr>
                            <w:b/>
                            <w:bCs/>
                          </w:rPr>
                          <w:t xml:space="preserve">dla </w:t>
                        </w:r>
                        <w:r>
                          <w:rPr>
                            <w:b/>
                            <w:bCs/>
                            <w:spacing w:val="-1"/>
                          </w:rPr>
                          <w:t>ucznia,</w:t>
                        </w:r>
                        <w:r>
                          <w:rPr>
                            <w:b/>
                            <w:bCs/>
                            <w:spacing w:val="-2"/>
                          </w:rPr>
                          <w:t xml:space="preserve"> </w:t>
                        </w:r>
                        <w:r>
                          <w:rPr>
                            <w:b/>
                            <w:bCs/>
                            <w:spacing w:val="-1"/>
                          </w:rPr>
                          <w:t>słuchacza</w:t>
                        </w:r>
                        <w:r>
                          <w:rPr>
                            <w:b/>
                            <w:bCs/>
                          </w:rPr>
                          <w:t xml:space="preserve"> lub</w:t>
                        </w:r>
                        <w:r>
                          <w:rPr>
                            <w:b/>
                            <w:bCs/>
                            <w:spacing w:val="-3"/>
                          </w:rPr>
                          <w:t xml:space="preserve"> </w:t>
                        </w:r>
                        <w:r>
                          <w:rPr>
                            <w:b/>
                            <w:bCs/>
                            <w:spacing w:val="-1"/>
                          </w:rPr>
                          <w:t>absolwenta</w:t>
                        </w:r>
                        <w:r>
                          <w:rPr>
                            <w:b/>
                            <w:bCs/>
                          </w:rPr>
                          <w:t xml:space="preserve"> </w:t>
                        </w:r>
                        <w:r>
                          <w:rPr>
                            <w:b/>
                            <w:bCs/>
                            <w:spacing w:val="-1"/>
                          </w:rPr>
                          <w:t>szkoły</w:t>
                        </w:r>
                      </w:p>
                    </w:txbxContent>
                  </v:textbox>
                </v:shape>
                <w10:anchorlock/>
              </v:group>
            </w:pict>
          </mc:Fallback>
        </mc:AlternateContent>
      </w:r>
    </w:p>
    <w:p w14:paraId="013714AB" w14:textId="77777777" w:rsidR="00B07307" w:rsidRDefault="00B07307">
      <w:pPr>
        <w:pStyle w:val="Tekstpodstawowy"/>
        <w:kinsoku w:val="0"/>
        <w:overflowPunct w:val="0"/>
        <w:spacing w:before="133" w:line="256" w:lineRule="auto"/>
        <w:ind w:left="846" w:right="580" w:hanging="708"/>
        <w:rPr>
          <w:sz w:val="16"/>
          <w:szCs w:val="16"/>
        </w:rPr>
      </w:pPr>
      <w:r>
        <w:rPr>
          <w:i/>
          <w:iCs/>
          <w:spacing w:val="-1"/>
          <w:sz w:val="16"/>
          <w:szCs w:val="16"/>
        </w:rPr>
        <w:t>Uwaga:</w:t>
      </w:r>
      <w:r>
        <w:rPr>
          <w:i/>
          <w:iCs/>
          <w:spacing w:val="-3"/>
          <w:sz w:val="16"/>
          <w:szCs w:val="16"/>
        </w:rPr>
        <w:t xml:space="preserve"> </w:t>
      </w:r>
      <w:r>
        <w:rPr>
          <w:i/>
          <w:iCs/>
          <w:spacing w:val="-1"/>
          <w:sz w:val="16"/>
          <w:szCs w:val="16"/>
        </w:rPr>
        <w:t>deklaracja dotyczy</w:t>
      </w:r>
      <w:r>
        <w:rPr>
          <w:i/>
          <w:iCs/>
          <w:spacing w:val="-2"/>
          <w:sz w:val="16"/>
          <w:szCs w:val="16"/>
        </w:rPr>
        <w:t xml:space="preserve"> </w:t>
      </w:r>
      <w:r>
        <w:rPr>
          <w:i/>
          <w:iCs/>
          <w:spacing w:val="-1"/>
          <w:sz w:val="16"/>
          <w:szCs w:val="16"/>
        </w:rPr>
        <w:t xml:space="preserve">egzaminu </w:t>
      </w:r>
      <w:r>
        <w:rPr>
          <w:i/>
          <w:iCs/>
          <w:sz w:val="16"/>
          <w:szCs w:val="16"/>
        </w:rPr>
        <w:t>w</w:t>
      </w:r>
      <w:r>
        <w:rPr>
          <w:i/>
          <w:iCs/>
          <w:spacing w:val="1"/>
          <w:sz w:val="16"/>
          <w:szCs w:val="16"/>
        </w:rPr>
        <w:t xml:space="preserve"> </w:t>
      </w:r>
      <w:r>
        <w:rPr>
          <w:i/>
          <w:iCs/>
          <w:spacing w:val="-1"/>
          <w:sz w:val="16"/>
          <w:szCs w:val="16"/>
        </w:rPr>
        <w:t>jednej kwalifikacji,</w:t>
      </w:r>
      <w:r>
        <w:rPr>
          <w:i/>
          <w:iCs/>
          <w:spacing w:val="-2"/>
          <w:sz w:val="16"/>
          <w:szCs w:val="16"/>
        </w:rPr>
        <w:t xml:space="preserve"> </w:t>
      </w:r>
      <w:r>
        <w:rPr>
          <w:i/>
          <w:iCs/>
          <w:spacing w:val="-1"/>
          <w:sz w:val="16"/>
          <w:szCs w:val="16"/>
        </w:rPr>
        <w:t>osoba przystępująca do egzaminu</w:t>
      </w:r>
      <w:r>
        <w:rPr>
          <w:i/>
          <w:iCs/>
          <w:spacing w:val="5"/>
          <w:sz w:val="16"/>
          <w:szCs w:val="16"/>
        </w:rPr>
        <w:t xml:space="preserve"> </w:t>
      </w:r>
      <w:r>
        <w:rPr>
          <w:i/>
          <w:iCs/>
          <w:sz w:val="16"/>
          <w:szCs w:val="16"/>
        </w:rPr>
        <w:t>w</w:t>
      </w:r>
      <w:r>
        <w:rPr>
          <w:i/>
          <w:iCs/>
          <w:spacing w:val="1"/>
          <w:sz w:val="16"/>
          <w:szCs w:val="16"/>
        </w:rPr>
        <w:t xml:space="preserve"> </w:t>
      </w:r>
      <w:r>
        <w:rPr>
          <w:i/>
          <w:iCs/>
          <w:spacing w:val="-1"/>
          <w:sz w:val="16"/>
          <w:szCs w:val="16"/>
        </w:rPr>
        <w:t xml:space="preserve">więcej </w:t>
      </w:r>
      <w:r>
        <w:rPr>
          <w:i/>
          <w:iCs/>
          <w:sz w:val="16"/>
          <w:szCs w:val="16"/>
        </w:rPr>
        <w:t>niż</w:t>
      </w:r>
      <w:r>
        <w:rPr>
          <w:i/>
          <w:iCs/>
          <w:spacing w:val="-2"/>
          <w:sz w:val="16"/>
          <w:szCs w:val="16"/>
        </w:rPr>
        <w:t xml:space="preserve"> </w:t>
      </w:r>
      <w:r>
        <w:rPr>
          <w:i/>
          <w:iCs/>
          <w:spacing w:val="-1"/>
          <w:sz w:val="16"/>
          <w:szCs w:val="16"/>
        </w:rPr>
        <w:t>jednej kwalifikacji wypełnia deklarację</w:t>
      </w:r>
      <w:r>
        <w:rPr>
          <w:i/>
          <w:iCs/>
          <w:spacing w:val="-2"/>
          <w:sz w:val="16"/>
          <w:szCs w:val="16"/>
        </w:rPr>
        <w:t xml:space="preserve"> </w:t>
      </w:r>
      <w:r>
        <w:rPr>
          <w:i/>
          <w:iCs/>
          <w:spacing w:val="-1"/>
          <w:sz w:val="16"/>
          <w:szCs w:val="16"/>
        </w:rPr>
        <w:t>dla</w:t>
      </w:r>
      <w:r>
        <w:rPr>
          <w:i/>
          <w:iCs/>
          <w:spacing w:val="31"/>
          <w:sz w:val="16"/>
          <w:szCs w:val="16"/>
        </w:rPr>
        <w:t xml:space="preserve"> </w:t>
      </w:r>
      <w:r>
        <w:rPr>
          <w:i/>
          <w:iCs/>
          <w:spacing w:val="-1"/>
          <w:sz w:val="16"/>
          <w:szCs w:val="16"/>
        </w:rPr>
        <w:t>każdej</w:t>
      </w:r>
      <w:r>
        <w:rPr>
          <w:i/>
          <w:iCs/>
          <w:spacing w:val="1"/>
          <w:sz w:val="16"/>
          <w:szCs w:val="16"/>
        </w:rPr>
        <w:t xml:space="preserve"> </w:t>
      </w:r>
      <w:r>
        <w:rPr>
          <w:i/>
          <w:iCs/>
          <w:spacing w:val="-1"/>
          <w:sz w:val="16"/>
          <w:szCs w:val="16"/>
        </w:rPr>
        <w:t xml:space="preserve">kwalifikacji </w:t>
      </w:r>
      <w:r>
        <w:rPr>
          <w:i/>
          <w:iCs/>
          <w:spacing w:val="-2"/>
          <w:sz w:val="16"/>
          <w:szCs w:val="16"/>
        </w:rPr>
        <w:t>osobno</w:t>
      </w:r>
    </w:p>
    <w:tbl>
      <w:tblPr>
        <w:tblStyle w:val="Tabela-Siatka"/>
        <w:tblW w:w="0" w:type="auto"/>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332"/>
        <w:gridCol w:w="1849"/>
        <w:gridCol w:w="311"/>
        <w:gridCol w:w="1869"/>
        <w:gridCol w:w="291"/>
        <w:gridCol w:w="1891"/>
      </w:tblGrid>
      <w:tr w:rsidR="004C447A" w14:paraId="22925B5B" w14:textId="77777777" w:rsidTr="008E2E74">
        <w:tc>
          <w:tcPr>
            <w:tcW w:w="1091" w:type="dxa"/>
            <w:tcBorders>
              <w:right w:val="single" w:sz="4" w:space="0" w:color="auto"/>
            </w:tcBorders>
          </w:tcPr>
          <w:p w14:paraId="5A6F4ABD" w14:textId="3E956A00" w:rsidR="004C447A" w:rsidRDefault="004C447A">
            <w:pPr>
              <w:pStyle w:val="Tekstpodstawowy"/>
              <w:kinsoku w:val="0"/>
              <w:overflowPunct w:val="0"/>
              <w:spacing w:before="6"/>
              <w:ind w:left="0"/>
              <w:rPr>
                <w:b/>
                <w:bCs/>
                <w:sz w:val="20"/>
                <w:szCs w:val="20"/>
              </w:rPr>
            </w:pPr>
            <w:bookmarkStart w:id="1" w:name="_Hlk93481258"/>
            <w:r>
              <w:rPr>
                <w:b/>
                <w:bCs/>
                <w:sz w:val="20"/>
                <w:szCs w:val="20"/>
              </w:rPr>
              <w:t>jestem</w:t>
            </w:r>
          </w:p>
        </w:tc>
        <w:tc>
          <w:tcPr>
            <w:tcW w:w="332" w:type="dxa"/>
            <w:tcBorders>
              <w:top w:val="single" w:sz="4" w:space="0" w:color="auto"/>
              <w:left w:val="single" w:sz="4" w:space="0" w:color="auto"/>
              <w:bottom w:val="single" w:sz="4" w:space="0" w:color="auto"/>
              <w:right w:val="single" w:sz="4" w:space="0" w:color="auto"/>
            </w:tcBorders>
          </w:tcPr>
          <w:p w14:paraId="7A931A56" w14:textId="77777777" w:rsidR="004C447A" w:rsidRDefault="004C447A">
            <w:pPr>
              <w:pStyle w:val="Tekstpodstawowy"/>
              <w:kinsoku w:val="0"/>
              <w:overflowPunct w:val="0"/>
              <w:spacing w:before="6"/>
              <w:ind w:left="0"/>
              <w:rPr>
                <w:b/>
                <w:bCs/>
                <w:sz w:val="20"/>
                <w:szCs w:val="20"/>
              </w:rPr>
            </w:pPr>
          </w:p>
        </w:tc>
        <w:tc>
          <w:tcPr>
            <w:tcW w:w="1849" w:type="dxa"/>
            <w:tcBorders>
              <w:left w:val="single" w:sz="4" w:space="0" w:color="auto"/>
              <w:right w:val="single" w:sz="4" w:space="0" w:color="auto"/>
            </w:tcBorders>
          </w:tcPr>
          <w:p w14:paraId="786641BC" w14:textId="1D17D944" w:rsidR="004C447A" w:rsidRDefault="004C447A">
            <w:pPr>
              <w:pStyle w:val="Tekstpodstawowy"/>
              <w:kinsoku w:val="0"/>
              <w:overflowPunct w:val="0"/>
              <w:spacing w:before="6"/>
              <w:ind w:left="0"/>
              <w:rPr>
                <w:b/>
                <w:bCs/>
                <w:sz w:val="20"/>
                <w:szCs w:val="20"/>
              </w:rPr>
            </w:pPr>
            <w:r>
              <w:rPr>
                <w:b/>
                <w:bCs/>
                <w:sz w:val="20"/>
                <w:szCs w:val="20"/>
              </w:rPr>
              <w:t>uczniem</w:t>
            </w:r>
          </w:p>
        </w:tc>
        <w:tc>
          <w:tcPr>
            <w:tcW w:w="311" w:type="dxa"/>
            <w:tcBorders>
              <w:top w:val="single" w:sz="4" w:space="0" w:color="auto"/>
              <w:left w:val="single" w:sz="4" w:space="0" w:color="auto"/>
              <w:bottom w:val="single" w:sz="4" w:space="0" w:color="auto"/>
              <w:right w:val="single" w:sz="4" w:space="0" w:color="auto"/>
            </w:tcBorders>
          </w:tcPr>
          <w:p w14:paraId="05F4CA1A" w14:textId="77777777" w:rsidR="004C447A" w:rsidRDefault="004C447A">
            <w:pPr>
              <w:pStyle w:val="Tekstpodstawowy"/>
              <w:kinsoku w:val="0"/>
              <w:overflowPunct w:val="0"/>
              <w:spacing w:before="6"/>
              <w:ind w:left="0"/>
              <w:rPr>
                <w:b/>
                <w:bCs/>
                <w:sz w:val="20"/>
                <w:szCs w:val="20"/>
              </w:rPr>
            </w:pPr>
          </w:p>
        </w:tc>
        <w:tc>
          <w:tcPr>
            <w:tcW w:w="1869" w:type="dxa"/>
            <w:tcBorders>
              <w:left w:val="single" w:sz="4" w:space="0" w:color="auto"/>
              <w:right w:val="single" w:sz="4" w:space="0" w:color="auto"/>
            </w:tcBorders>
          </w:tcPr>
          <w:p w14:paraId="1AFA0437" w14:textId="54409251" w:rsidR="004C447A" w:rsidRDefault="004C447A">
            <w:pPr>
              <w:pStyle w:val="Tekstpodstawowy"/>
              <w:kinsoku w:val="0"/>
              <w:overflowPunct w:val="0"/>
              <w:spacing w:before="6"/>
              <w:ind w:left="0"/>
              <w:rPr>
                <w:b/>
                <w:bCs/>
                <w:sz w:val="20"/>
                <w:szCs w:val="20"/>
              </w:rPr>
            </w:pPr>
            <w:r>
              <w:rPr>
                <w:b/>
                <w:bCs/>
                <w:sz w:val="20"/>
                <w:szCs w:val="20"/>
              </w:rPr>
              <w:t>słuchaczem</w:t>
            </w:r>
          </w:p>
        </w:tc>
        <w:tc>
          <w:tcPr>
            <w:tcW w:w="291" w:type="dxa"/>
            <w:tcBorders>
              <w:top w:val="single" w:sz="4" w:space="0" w:color="auto"/>
              <w:left w:val="single" w:sz="4" w:space="0" w:color="auto"/>
              <w:bottom w:val="single" w:sz="4" w:space="0" w:color="auto"/>
              <w:right w:val="single" w:sz="4" w:space="0" w:color="auto"/>
            </w:tcBorders>
          </w:tcPr>
          <w:p w14:paraId="04807160" w14:textId="77777777" w:rsidR="004C447A" w:rsidRDefault="004C447A">
            <w:pPr>
              <w:pStyle w:val="Tekstpodstawowy"/>
              <w:kinsoku w:val="0"/>
              <w:overflowPunct w:val="0"/>
              <w:spacing w:before="6"/>
              <w:ind w:left="0"/>
              <w:rPr>
                <w:b/>
                <w:bCs/>
                <w:sz w:val="20"/>
                <w:szCs w:val="20"/>
              </w:rPr>
            </w:pPr>
          </w:p>
        </w:tc>
        <w:tc>
          <w:tcPr>
            <w:tcW w:w="1891" w:type="dxa"/>
            <w:tcBorders>
              <w:left w:val="single" w:sz="4" w:space="0" w:color="auto"/>
            </w:tcBorders>
          </w:tcPr>
          <w:p w14:paraId="4E8A169D" w14:textId="49C9430D" w:rsidR="004C447A" w:rsidRDefault="004C447A">
            <w:pPr>
              <w:pStyle w:val="Tekstpodstawowy"/>
              <w:kinsoku w:val="0"/>
              <w:overflowPunct w:val="0"/>
              <w:spacing w:before="6"/>
              <w:ind w:left="0"/>
              <w:rPr>
                <w:b/>
                <w:bCs/>
                <w:sz w:val="20"/>
                <w:szCs w:val="20"/>
              </w:rPr>
            </w:pPr>
            <w:r>
              <w:rPr>
                <w:b/>
                <w:bCs/>
                <w:sz w:val="20"/>
                <w:szCs w:val="20"/>
              </w:rPr>
              <w:t>absolwentem</w:t>
            </w:r>
          </w:p>
        </w:tc>
      </w:tr>
    </w:tbl>
    <w:tbl>
      <w:tblPr>
        <w:tblStyle w:val="Tabela-Siatka"/>
        <w:tblpPr w:leftFromText="141" w:rightFromText="141" w:vertAnchor="text" w:horzAnchor="page" w:tblpX="5971" w:tblpY="106"/>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8E2E74" w14:paraId="159B8F22" w14:textId="77777777" w:rsidTr="008E2E74">
        <w:tc>
          <w:tcPr>
            <w:tcW w:w="2875" w:type="dxa"/>
            <w:tcBorders>
              <w:top w:val="nil"/>
              <w:left w:val="nil"/>
              <w:bottom w:val="single" w:sz="4" w:space="0" w:color="auto"/>
            </w:tcBorders>
          </w:tcPr>
          <w:p w14:paraId="16EB6C74" w14:textId="19DC7988" w:rsidR="008E2E74" w:rsidRDefault="008E2E74" w:rsidP="008E2E74">
            <w:pPr>
              <w:pStyle w:val="Tekstpodstawowy"/>
              <w:kinsoku w:val="0"/>
              <w:overflowPunct w:val="0"/>
              <w:spacing w:before="6"/>
              <w:ind w:left="0"/>
              <w:rPr>
                <w:sz w:val="20"/>
                <w:szCs w:val="20"/>
              </w:rPr>
            </w:pPr>
          </w:p>
        </w:tc>
        <w:tc>
          <w:tcPr>
            <w:tcW w:w="269" w:type="dxa"/>
            <w:tcBorders>
              <w:bottom w:val="single" w:sz="4" w:space="0" w:color="auto"/>
            </w:tcBorders>
          </w:tcPr>
          <w:p w14:paraId="60AC4F38" w14:textId="77777777" w:rsidR="008E2E74" w:rsidRDefault="008E2E74" w:rsidP="008E2E74">
            <w:pPr>
              <w:pStyle w:val="Tekstpodstawowy"/>
              <w:kinsoku w:val="0"/>
              <w:overflowPunct w:val="0"/>
              <w:spacing w:before="6"/>
              <w:ind w:left="0"/>
              <w:rPr>
                <w:sz w:val="20"/>
                <w:szCs w:val="20"/>
              </w:rPr>
            </w:pPr>
          </w:p>
        </w:tc>
        <w:tc>
          <w:tcPr>
            <w:tcW w:w="303" w:type="dxa"/>
            <w:tcBorders>
              <w:bottom w:val="single" w:sz="4" w:space="0" w:color="auto"/>
            </w:tcBorders>
          </w:tcPr>
          <w:p w14:paraId="4D67F035" w14:textId="77777777" w:rsidR="008E2E74" w:rsidRDefault="008E2E74" w:rsidP="008E2E74">
            <w:pPr>
              <w:pStyle w:val="Tekstpodstawowy"/>
              <w:kinsoku w:val="0"/>
              <w:overflowPunct w:val="0"/>
              <w:spacing w:before="6"/>
              <w:ind w:left="0"/>
              <w:rPr>
                <w:sz w:val="20"/>
                <w:szCs w:val="20"/>
              </w:rPr>
            </w:pPr>
          </w:p>
        </w:tc>
        <w:tc>
          <w:tcPr>
            <w:tcW w:w="303" w:type="dxa"/>
            <w:tcBorders>
              <w:bottom w:val="single" w:sz="4" w:space="0" w:color="auto"/>
            </w:tcBorders>
          </w:tcPr>
          <w:p w14:paraId="27770B6E" w14:textId="77777777" w:rsidR="008E2E74" w:rsidRDefault="008E2E74" w:rsidP="008E2E74">
            <w:pPr>
              <w:pStyle w:val="Tekstpodstawowy"/>
              <w:kinsoku w:val="0"/>
              <w:overflowPunct w:val="0"/>
              <w:spacing w:before="6"/>
              <w:ind w:left="0"/>
              <w:rPr>
                <w:sz w:val="20"/>
                <w:szCs w:val="20"/>
              </w:rPr>
            </w:pPr>
          </w:p>
        </w:tc>
        <w:tc>
          <w:tcPr>
            <w:tcW w:w="303" w:type="dxa"/>
            <w:tcBorders>
              <w:bottom w:val="single" w:sz="4" w:space="0" w:color="auto"/>
            </w:tcBorders>
          </w:tcPr>
          <w:p w14:paraId="1CFE3D33" w14:textId="77777777" w:rsidR="008E2E74" w:rsidRDefault="008E2E74" w:rsidP="008E2E74">
            <w:pPr>
              <w:pStyle w:val="Tekstpodstawowy"/>
              <w:kinsoku w:val="0"/>
              <w:overflowPunct w:val="0"/>
              <w:spacing w:before="6"/>
              <w:ind w:left="0"/>
              <w:rPr>
                <w:sz w:val="20"/>
                <w:szCs w:val="20"/>
              </w:rPr>
            </w:pPr>
          </w:p>
        </w:tc>
        <w:tc>
          <w:tcPr>
            <w:tcW w:w="303" w:type="dxa"/>
            <w:tcBorders>
              <w:bottom w:val="single" w:sz="4" w:space="0" w:color="auto"/>
            </w:tcBorders>
          </w:tcPr>
          <w:p w14:paraId="607E96E1" w14:textId="77777777" w:rsidR="008E2E74" w:rsidRDefault="008E2E74" w:rsidP="008E2E74">
            <w:pPr>
              <w:pStyle w:val="Tekstpodstawowy"/>
              <w:kinsoku w:val="0"/>
              <w:overflowPunct w:val="0"/>
              <w:spacing w:before="6"/>
              <w:ind w:left="0"/>
              <w:rPr>
                <w:sz w:val="20"/>
                <w:szCs w:val="20"/>
              </w:rPr>
            </w:pPr>
          </w:p>
        </w:tc>
        <w:tc>
          <w:tcPr>
            <w:tcW w:w="303" w:type="dxa"/>
            <w:tcBorders>
              <w:bottom w:val="single" w:sz="4" w:space="0" w:color="auto"/>
            </w:tcBorders>
          </w:tcPr>
          <w:p w14:paraId="736F2F45" w14:textId="77777777" w:rsidR="008E2E74" w:rsidRDefault="008E2E74" w:rsidP="008E2E74">
            <w:pPr>
              <w:pStyle w:val="Tekstpodstawowy"/>
              <w:kinsoku w:val="0"/>
              <w:overflowPunct w:val="0"/>
              <w:spacing w:before="6"/>
              <w:ind w:left="0"/>
              <w:rPr>
                <w:sz w:val="20"/>
                <w:szCs w:val="20"/>
              </w:rPr>
            </w:pPr>
          </w:p>
        </w:tc>
        <w:tc>
          <w:tcPr>
            <w:tcW w:w="303" w:type="dxa"/>
            <w:tcBorders>
              <w:bottom w:val="single" w:sz="4" w:space="0" w:color="auto"/>
            </w:tcBorders>
          </w:tcPr>
          <w:p w14:paraId="0B755BBC" w14:textId="77777777" w:rsidR="008E2E74" w:rsidRDefault="008E2E74" w:rsidP="008E2E74">
            <w:pPr>
              <w:pStyle w:val="Tekstpodstawowy"/>
              <w:kinsoku w:val="0"/>
              <w:overflowPunct w:val="0"/>
              <w:spacing w:before="6"/>
              <w:ind w:left="0"/>
              <w:rPr>
                <w:sz w:val="20"/>
                <w:szCs w:val="20"/>
              </w:rPr>
            </w:pPr>
          </w:p>
        </w:tc>
        <w:tc>
          <w:tcPr>
            <w:tcW w:w="308" w:type="dxa"/>
            <w:tcBorders>
              <w:bottom w:val="single" w:sz="4" w:space="0" w:color="auto"/>
            </w:tcBorders>
          </w:tcPr>
          <w:p w14:paraId="304D03E7" w14:textId="77777777" w:rsidR="008E2E74" w:rsidRDefault="008E2E74" w:rsidP="008E2E74">
            <w:pPr>
              <w:pStyle w:val="Tekstpodstawowy"/>
              <w:kinsoku w:val="0"/>
              <w:overflowPunct w:val="0"/>
              <w:spacing w:before="6"/>
              <w:ind w:left="0"/>
              <w:rPr>
                <w:sz w:val="20"/>
                <w:szCs w:val="20"/>
              </w:rPr>
            </w:pPr>
          </w:p>
        </w:tc>
      </w:tr>
      <w:tr w:rsidR="008E2E74" w14:paraId="1723BB71" w14:textId="77777777" w:rsidTr="008E2E74">
        <w:tc>
          <w:tcPr>
            <w:tcW w:w="2875" w:type="dxa"/>
            <w:tcBorders>
              <w:top w:val="single" w:sz="4" w:space="0" w:color="auto"/>
              <w:left w:val="nil"/>
              <w:bottom w:val="nil"/>
              <w:right w:val="nil"/>
            </w:tcBorders>
          </w:tcPr>
          <w:p w14:paraId="0BCED981" w14:textId="6807E7ED" w:rsidR="008E2E74" w:rsidRPr="008E2E74" w:rsidRDefault="00600E85" w:rsidP="008E2E74">
            <w:pPr>
              <w:pStyle w:val="Tekstpodstawowy"/>
              <w:kinsoku w:val="0"/>
              <w:overflowPunct w:val="0"/>
              <w:spacing w:before="6"/>
              <w:ind w:left="0"/>
              <w:rPr>
                <w:rFonts w:asciiTheme="minorHAnsi" w:hAnsiTheme="minorHAnsi" w:cstheme="minorHAnsi"/>
                <w:sz w:val="18"/>
                <w:szCs w:val="18"/>
              </w:rPr>
            </w:pPr>
            <w:r>
              <w:rPr>
                <w:rFonts w:asciiTheme="minorHAnsi" w:hAnsiTheme="minorHAnsi" w:cstheme="minorHAnsi"/>
                <w:sz w:val="18"/>
                <w:szCs w:val="18"/>
              </w:rPr>
              <w:t>M</w:t>
            </w:r>
            <w:r w:rsidR="008E2E74" w:rsidRPr="008E2E74">
              <w:rPr>
                <w:rFonts w:asciiTheme="minorHAnsi" w:hAnsiTheme="minorHAnsi" w:cstheme="minorHAnsi"/>
                <w:sz w:val="18"/>
                <w:szCs w:val="18"/>
              </w:rPr>
              <w:t>iejscowość,</w:t>
            </w:r>
            <w:r>
              <w:rPr>
                <w:rFonts w:asciiTheme="minorHAnsi" w:hAnsiTheme="minorHAnsi" w:cstheme="minorHAnsi"/>
                <w:sz w:val="18"/>
                <w:szCs w:val="18"/>
              </w:rPr>
              <w:t xml:space="preserve"> </w:t>
            </w:r>
            <w:r w:rsidR="008E2E74" w:rsidRPr="008E2E74">
              <w:rPr>
                <w:rFonts w:asciiTheme="minorHAnsi" w:hAnsiTheme="minorHAnsi" w:cstheme="minorHAnsi"/>
                <w:sz w:val="18"/>
                <w:szCs w:val="18"/>
              </w:rPr>
              <w:t>data</w:t>
            </w:r>
          </w:p>
        </w:tc>
        <w:tc>
          <w:tcPr>
            <w:tcW w:w="269" w:type="dxa"/>
            <w:tcBorders>
              <w:top w:val="single" w:sz="4" w:space="0" w:color="auto"/>
              <w:left w:val="nil"/>
              <w:bottom w:val="nil"/>
              <w:right w:val="nil"/>
            </w:tcBorders>
          </w:tcPr>
          <w:p w14:paraId="197AEEA6" w14:textId="5D96AAEF" w:rsidR="008E2E74" w:rsidRDefault="008E2E74" w:rsidP="008E2E74">
            <w:pPr>
              <w:pStyle w:val="Tekstpodstawowy"/>
              <w:kinsoku w:val="0"/>
              <w:overflowPunct w:val="0"/>
              <w:spacing w:before="6"/>
              <w:ind w:left="0"/>
              <w:rPr>
                <w:sz w:val="20"/>
                <w:szCs w:val="20"/>
              </w:rPr>
            </w:pPr>
            <w:r>
              <w:rPr>
                <w:sz w:val="20"/>
                <w:szCs w:val="20"/>
              </w:rPr>
              <w:t>d</w:t>
            </w:r>
          </w:p>
        </w:tc>
        <w:tc>
          <w:tcPr>
            <w:tcW w:w="303" w:type="dxa"/>
            <w:tcBorders>
              <w:top w:val="single" w:sz="4" w:space="0" w:color="auto"/>
              <w:left w:val="nil"/>
              <w:bottom w:val="nil"/>
              <w:right w:val="nil"/>
            </w:tcBorders>
          </w:tcPr>
          <w:p w14:paraId="1C222668" w14:textId="78288323" w:rsidR="008E2E74" w:rsidRDefault="008E2E74" w:rsidP="008E2E74">
            <w:pPr>
              <w:pStyle w:val="Tekstpodstawowy"/>
              <w:kinsoku w:val="0"/>
              <w:overflowPunct w:val="0"/>
              <w:spacing w:before="6"/>
              <w:ind w:left="0"/>
              <w:rPr>
                <w:sz w:val="20"/>
                <w:szCs w:val="20"/>
              </w:rPr>
            </w:pPr>
            <w:r>
              <w:rPr>
                <w:sz w:val="20"/>
                <w:szCs w:val="20"/>
              </w:rPr>
              <w:t>d</w:t>
            </w:r>
          </w:p>
        </w:tc>
        <w:tc>
          <w:tcPr>
            <w:tcW w:w="303" w:type="dxa"/>
            <w:tcBorders>
              <w:top w:val="single" w:sz="4" w:space="0" w:color="auto"/>
              <w:left w:val="nil"/>
              <w:bottom w:val="nil"/>
              <w:right w:val="nil"/>
            </w:tcBorders>
          </w:tcPr>
          <w:p w14:paraId="65281DEC" w14:textId="453BE0A2" w:rsidR="008E2E74" w:rsidRDefault="008E2E74" w:rsidP="008E2E74">
            <w:pPr>
              <w:pStyle w:val="Tekstpodstawowy"/>
              <w:kinsoku w:val="0"/>
              <w:overflowPunct w:val="0"/>
              <w:spacing w:before="6"/>
              <w:ind w:left="0"/>
              <w:rPr>
                <w:sz w:val="20"/>
                <w:szCs w:val="20"/>
              </w:rPr>
            </w:pPr>
            <w:r>
              <w:rPr>
                <w:sz w:val="20"/>
                <w:szCs w:val="20"/>
              </w:rPr>
              <w:t>m</w:t>
            </w:r>
          </w:p>
        </w:tc>
        <w:tc>
          <w:tcPr>
            <w:tcW w:w="303" w:type="dxa"/>
            <w:tcBorders>
              <w:top w:val="single" w:sz="4" w:space="0" w:color="auto"/>
              <w:left w:val="nil"/>
              <w:bottom w:val="nil"/>
              <w:right w:val="nil"/>
            </w:tcBorders>
          </w:tcPr>
          <w:p w14:paraId="4F10E523" w14:textId="252577B3" w:rsidR="008E2E74" w:rsidRDefault="008E2E74" w:rsidP="008E2E74">
            <w:pPr>
              <w:pStyle w:val="Tekstpodstawowy"/>
              <w:kinsoku w:val="0"/>
              <w:overflowPunct w:val="0"/>
              <w:spacing w:before="6"/>
              <w:ind w:left="0"/>
              <w:rPr>
                <w:sz w:val="20"/>
                <w:szCs w:val="20"/>
              </w:rPr>
            </w:pPr>
            <w:r>
              <w:rPr>
                <w:sz w:val="20"/>
                <w:szCs w:val="20"/>
              </w:rPr>
              <w:t>m</w:t>
            </w:r>
          </w:p>
        </w:tc>
        <w:tc>
          <w:tcPr>
            <w:tcW w:w="303" w:type="dxa"/>
            <w:tcBorders>
              <w:top w:val="single" w:sz="4" w:space="0" w:color="auto"/>
              <w:left w:val="nil"/>
              <w:bottom w:val="nil"/>
              <w:right w:val="nil"/>
            </w:tcBorders>
          </w:tcPr>
          <w:p w14:paraId="563359F6" w14:textId="296DE77E" w:rsidR="008E2E74" w:rsidRDefault="008E2E74" w:rsidP="008E2E74">
            <w:pPr>
              <w:pStyle w:val="Tekstpodstawowy"/>
              <w:kinsoku w:val="0"/>
              <w:overflowPunct w:val="0"/>
              <w:spacing w:before="6"/>
              <w:ind w:left="0"/>
              <w:rPr>
                <w:sz w:val="20"/>
                <w:szCs w:val="20"/>
              </w:rPr>
            </w:pPr>
            <w:r>
              <w:rPr>
                <w:sz w:val="20"/>
                <w:szCs w:val="20"/>
              </w:rPr>
              <w:t>r</w:t>
            </w:r>
          </w:p>
        </w:tc>
        <w:tc>
          <w:tcPr>
            <w:tcW w:w="303" w:type="dxa"/>
            <w:tcBorders>
              <w:top w:val="single" w:sz="4" w:space="0" w:color="auto"/>
              <w:left w:val="nil"/>
              <w:bottom w:val="nil"/>
              <w:right w:val="nil"/>
            </w:tcBorders>
          </w:tcPr>
          <w:p w14:paraId="0B0F21F0" w14:textId="7856A1F7" w:rsidR="008E2E74" w:rsidRDefault="008E2E74" w:rsidP="008E2E74">
            <w:pPr>
              <w:pStyle w:val="Tekstpodstawowy"/>
              <w:kinsoku w:val="0"/>
              <w:overflowPunct w:val="0"/>
              <w:spacing w:before="6"/>
              <w:ind w:left="0"/>
              <w:rPr>
                <w:sz w:val="20"/>
                <w:szCs w:val="20"/>
              </w:rPr>
            </w:pPr>
            <w:r>
              <w:rPr>
                <w:sz w:val="20"/>
                <w:szCs w:val="20"/>
              </w:rPr>
              <w:t>r</w:t>
            </w:r>
          </w:p>
        </w:tc>
        <w:tc>
          <w:tcPr>
            <w:tcW w:w="303" w:type="dxa"/>
            <w:tcBorders>
              <w:top w:val="single" w:sz="4" w:space="0" w:color="auto"/>
              <w:left w:val="nil"/>
              <w:bottom w:val="nil"/>
              <w:right w:val="nil"/>
            </w:tcBorders>
          </w:tcPr>
          <w:p w14:paraId="5E95B96B" w14:textId="2E906EBA" w:rsidR="008E2E74" w:rsidRDefault="008E2E74" w:rsidP="008E2E74">
            <w:pPr>
              <w:pStyle w:val="Tekstpodstawowy"/>
              <w:kinsoku w:val="0"/>
              <w:overflowPunct w:val="0"/>
              <w:spacing w:before="6"/>
              <w:ind w:left="0"/>
              <w:rPr>
                <w:sz w:val="20"/>
                <w:szCs w:val="20"/>
              </w:rPr>
            </w:pPr>
            <w:r>
              <w:rPr>
                <w:sz w:val="20"/>
                <w:szCs w:val="20"/>
              </w:rPr>
              <w:t>r</w:t>
            </w:r>
          </w:p>
        </w:tc>
        <w:tc>
          <w:tcPr>
            <w:tcW w:w="308" w:type="dxa"/>
            <w:tcBorders>
              <w:top w:val="single" w:sz="4" w:space="0" w:color="auto"/>
              <w:left w:val="nil"/>
              <w:bottom w:val="nil"/>
              <w:right w:val="nil"/>
            </w:tcBorders>
          </w:tcPr>
          <w:p w14:paraId="30F737C8" w14:textId="75F4A1EB" w:rsidR="008E2E74" w:rsidRDefault="008E2E74" w:rsidP="008E2E74">
            <w:pPr>
              <w:pStyle w:val="Tekstpodstawowy"/>
              <w:kinsoku w:val="0"/>
              <w:overflowPunct w:val="0"/>
              <w:spacing w:before="6"/>
              <w:ind w:left="0"/>
              <w:rPr>
                <w:sz w:val="20"/>
                <w:szCs w:val="20"/>
              </w:rPr>
            </w:pPr>
            <w:r>
              <w:rPr>
                <w:sz w:val="20"/>
                <w:szCs w:val="20"/>
              </w:rPr>
              <w:t>r</w:t>
            </w:r>
          </w:p>
        </w:tc>
      </w:tr>
    </w:tbl>
    <w:p w14:paraId="39209846" w14:textId="46E5C2C8" w:rsidR="00B07307" w:rsidRDefault="00B07307">
      <w:pPr>
        <w:pStyle w:val="Tekstpodstawowy"/>
        <w:kinsoku w:val="0"/>
        <w:overflowPunct w:val="0"/>
        <w:spacing w:before="6"/>
        <w:ind w:left="2966"/>
        <w:rPr>
          <w:sz w:val="20"/>
          <w:szCs w:val="20"/>
        </w:rPr>
      </w:pPr>
    </w:p>
    <w:p w14:paraId="776E411A" w14:textId="77777777" w:rsidR="008E2E74" w:rsidRDefault="008E2E74">
      <w:pPr>
        <w:pStyle w:val="Tekstpodstawowy"/>
        <w:kinsoku w:val="0"/>
        <w:overflowPunct w:val="0"/>
        <w:spacing w:before="6"/>
        <w:ind w:left="2966"/>
        <w:rPr>
          <w:sz w:val="20"/>
          <w:szCs w:val="20"/>
        </w:rPr>
      </w:pPr>
    </w:p>
    <w:p w14:paraId="327E7918" w14:textId="77777777" w:rsidR="00B07307" w:rsidRDefault="00B07307">
      <w:pPr>
        <w:pStyle w:val="Tekstpodstawowy"/>
        <w:kinsoku w:val="0"/>
        <w:overflowPunct w:val="0"/>
        <w:spacing w:before="3"/>
        <w:ind w:left="0"/>
        <w:rPr>
          <w:b/>
          <w:bCs/>
          <w:sz w:val="19"/>
          <w:szCs w:val="19"/>
        </w:rPr>
      </w:pPr>
    </w:p>
    <w:p w14:paraId="38F84D7C" w14:textId="7F024465" w:rsidR="00B07307" w:rsidRDefault="00B07307">
      <w:pPr>
        <w:pStyle w:val="Tekstpodstawowy"/>
        <w:kinsoku w:val="0"/>
        <w:overflowPunct w:val="0"/>
        <w:spacing w:line="200" w:lineRule="atLeast"/>
        <w:ind w:left="4670"/>
        <w:rPr>
          <w:sz w:val="20"/>
          <w:szCs w:val="20"/>
        </w:rPr>
      </w:pPr>
    </w:p>
    <w:p w14:paraId="1C4B7D34" w14:textId="77777777" w:rsidR="00B07307" w:rsidRDefault="00B07307">
      <w:pPr>
        <w:pStyle w:val="Tekstpodstawowy"/>
        <w:kinsoku w:val="0"/>
        <w:overflowPunct w:val="0"/>
        <w:spacing w:before="4"/>
        <w:ind w:left="0"/>
        <w:rPr>
          <w:i/>
          <w:iCs/>
          <w:sz w:val="9"/>
          <w:szCs w:val="9"/>
        </w:rPr>
      </w:pPr>
    </w:p>
    <w:p w14:paraId="32D5B642" w14:textId="2892B472" w:rsidR="00CC59B9" w:rsidRDefault="00B07307" w:rsidP="00545C1E">
      <w:pPr>
        <w:pStyle w:val="Tekstpodstawowy"/>
        <w:tabs>
          <w:tab w:val="left" w:pos="1320"/>
        </w:tabs>
        <w:kinsoku w:val="0"/>
        <w:overflowPunct w:val="0"/>
        <w:spacing w:before="73"/>
        <w:ind w:left="278" w:right="1130"/>
        <w:rPr>
          <w:spacing w:val="34"/>
          <w:w w:val="99"/>
          <w:sz w:val="20"/>
          <w:szCs w:val="20"/>
        </w:rPr>
      </w:pPr>
      <w:r>
        <w:rPr>
          <w:b/>
          <w:bCs/>
          <w:sz w:val="20"/>
          <w:szCs w:val="20"/>
        </w:rPr>
        <w:t>Dane</w:t>
      </w:r>
      <w:r>
        <w:rPr>
          <w:b/>
          <w:bCs/>
          <w:spacing w:val="-13"/>
          <w:sz w:val="20"/>
          <w:szCs w:val="20"/>
        </w:rPr>
        <w:t xml:space="preserve"> </w:t>
      </w:r>
      <w:r>
        <w:rPr>
          <w:b/>
          <w:bCs/>
          <w:sz w:val="20"/>
          <w:szCs w:val="20"/>
        </w:rPr>
        <w:t>osobowe</w:t>
      </w:r>
      <w:r>
        <w:rPr>
          <w:b/>
          <w:bCs/>
          <w:spacing w:val="-11"/>
          <w:sz w:val="20"/>
          <w:szCs w:val="20"/>
        </w:rPr>
        <w:t xml:space="preserve"> </w:t>
      </w:r>
      <w:r>
        <w:rPr>
          <w:b/>
          <w:bCs/>
          <w:sz w:val="20"/>
          <w:szCs w:val="20"/>
        </w:rPr>
        <w:t>ucznia/słuchacza/absolwenta</w:t>
      </w:r>
      <w:r>
        <w:rPr>
          <w:b/>
          <w:bCs/>
          <w:spacing w:val="-11"/>
          <w:sz w:val="20"/>
          <w:szCs w:val="20"/>
        </w:rPr>
        <w:t xml:space="preserve"> </w:t>
      </w:r>
      <w:r>
        <w:rPr>
          <w:i/>
          <w:iCs/>
          <w:spacing w:val="-1"/>
          <w:sz w:val="20"/>
          <w:szCs w:val="20"/>
        </w:rPr>
        <w:t>(wypełnić</w:t>
      </w:r>
      <w:r>
        <w:rPr>
          <w:i/>
          <w:iCs/>
          <w:spacing w:val="-12"/>
          <w:sz w:val="20"/>
          <w:szCs w:val="20"/>
        </w:rPr>
        <w:t xml:space="preserve"> </w:t>
      </w:r>
      <w:r>
        <w:rPr>
          <w:i/>
          <w:iCs/>
          <w:sz w:val="20"/>
          <w:szCs w:val="20"/>
        </w:rPr>
        <w:t>drukowanymi</w:t>
      </w:r>
      <w:r>
        <w:rPr>
          <w:i/>
          <w:iCs/>
          <w:spacing w:val="-13"/>
          <w:sz w:val="20"/>
          <w:szCs w:val="20"/>
        </w:rPr>
        <w:t xml:space="preserve"> </w:t>
      </w:r>
      <w:r>
        <w:rPr>
          <w:i/>
          <w:iCs/>
          <w:sz w:val="20"/>
          <w:szCs w:val="20"/>
        </w:rPr>
        <w:t>literami)</w:t>
      </w:r>
      <w:r>
        <w:rPr>
          <w:sz w:val="20"/>
          <w:szCs w:val="20"/>
        </w:rPr>
        <w:t>:</w:t>
      </w:r>
      <w:r>
        <w:rPr>
          <w:spacing w:val="34"/>
          <w:w w:val="99"/>
          <w:sz w:val="20"/>
          <w:szCs w:val="20"/>
        </w:rPr>
        <w:t xml:space="preserve"> </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033318" w:rsidRPr="00033318" w14:paraId="262E4070" w14:textId="77777777" w:rsidTr="00033318">
        <w:tc>
          <w:tcPr>
            <w:tcW w:w="1729" w:type="dxa"/>
            <w:tcBorders>
              <w:top w:val="nil"/>
              <w:left w:val="nil"/>
              <w:bottom w:val="nil"/>
              <w:right w:val="single" w:sz="4" w:space="0" w:color="auto"/>
            </w:tcBorders>
            <w:hideMark/>
          </w:tcPr>
          <w:p w14:paraId="607CFAEE" w14:textId="77777777" w:rsidR="00033318" w:rsidRPr="00033318" w:rsidRDefault="00033318" w:rsidP="00033318">
            <w:r w:rsidRPr="00033318">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35B35481" w14:textId="77777777" w:rsidR="00033318" w:rsidRPr="00033318" w:rsidRDefault="00033318" w:rsidP="00033318"/>
        </w:tc>
        <w:tc>
          <w:tcPr>
            <w:tcW w:w="361" w:type="dxa"/>
            <w:tcBorders>
              <w:top w:val="single" w:sz="4" w:space="0" w:color="auto"/>
              <w:left w:val="single" w:sz="4" w:space="0" w:color="auto"/>
              <w:bottom w:val="single" w:sz="4" w:space="0" w:color="auto"/>
              <w:right w:val="single" w:sz="4" w:space="0" w:color="auto"/>
            </w:tcBorders>
          </w:tcPr>
          <w:p w14:paraId="3BBD9CC0"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74333AF4"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6C698E3C"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28828DB5"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3383209C"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886E1EE"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79963875"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1300C7E8"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001DC3C"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26AB22F"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52425405"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559E1E55"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DFE7D8B"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17230F19"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3706DE24"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1D84DD6D"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D2F69FB"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6F016B51"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47EF7EA"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35F99EA8"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44853EB"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5C843C0"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EDBED60" w14:textId="77777777" w:rsidR="00033318" w:rsidRPr="00033318" w:rsidRDefault="00033318" w:rsidP="00033318"/>
        </w:tc>
      </w:tr>
      <w:tr w:rsidR="00033318" w:rsidRPr="00033318" w14:paraId="661B2E73" w14:textId="77777777" w:rsidTr="002D055E">
        <w:tc>
          <w:tcPr>
            <w:tcW w:w="1729" w:type="dxa"/>
            <w:tcBorders>
              <w:top w:val="nil"/>
              <w:left w:val="nil"/>
              <w:bottom w:val="nil"/>
              <w:right w:val="single" w:sz="4" w:space="0" w:color="auto"/>
            </w:tcBorders>
            <w:hideMark/>
          </w:tcPr>
          <w:p w14:paraId="576AC3E1" w14:textId="77777777" w:rsidR="00033318" w:rsidRPr="00033318" w:rsidRDefault="00033318" w:rsidP="00033318">
            <w:r w:rsidRPr="00033318">
              <w:rPr>
                <w:spacing w:val="-1"/>
                <w:sz w:val="20"/>
                <w:szCs w:val="20"/>
              </w:rPr>
              <w:t>Imię</w:t>
            </w:r>
            <w:r w:rsidRPr="00033318">
              <w:rPr>
                <w:spacing w:val="-12"/>
                <w:sz w:val="20"/>
                <w:szCs w:val="20"/>
              </w:rPr>
              <w:t xml:space="preserve"> </w:t>
            </w:r>
            <w:r w:rsidRPr="00033318">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35E97B9C" w14:textId="77777777" w:rsidR="00033318" w:rsidRPr="00033318" w:rsidRDefault="00033318" w:rsidP="00033318"/>
        </w:tc>
        <w:tc>
          <w:tcPr>
            <w:tcW w:w="361" w:type="dxa"/>
            <w:tcBorders>
              <w:top w:val="single" w:sz="4" w:space="0" w:color="auto"/>
              <w:left w:val="single" w:sz="4" w:space="0" w:color="auto"/>
              <w:bottom w:val="single" w:sz="4" w:space="0" w:color="auto"/>
              <w:right w:val="single" w:sz="4" w:space="0" w:color="auto"/>
            </w:tcBorders>
          </w:tcPr>
          <w:p w14:paraId="5937E696"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5095FD4E"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252379FF"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5D0BEB40"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2D4CD842"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781125ED"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4E90004"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39B26A4D"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CA4E571"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D02CEE2"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5FC77BBB"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2E2A7A7"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C4668AA"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42A280A"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04ECFCB"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A864F27"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5D974BAE"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103F3B1D"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64CB8666"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6EEFE01A"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0375389D"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309998E"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6254B11A" w14:textId="77777777" w:rsidR="00033318" w:rsidRPr="00033318" w:rsidRDefault="00033318" w:rsidP="00033318"/>
        </w:tc>
      </w:tr>
      <w:tr w:rsidR="00033318" w:rsidRPr="00033318" w14:paraId="53937AD5" w14:textId="77777777" w:rsidTr="002D055E">
        <w:tc>
          <w:tcPr>
            <w:tcW w:w="1729" w:type="dxa"/>
            <w:tcBorders>
              <w:top w:val="nil"/>
              <w:left w:val="nil"/>
              <w:bottom w:val="nil"/>
              <w:right w:val="single" w:sz="4" w:space="0" w:color="auto"/>
            </w:tcBorders>
            <w:hideMark/>
          </w:tcPr>
          <w:p w14:paraId="3BD1E338" w14:textId="77777777" w:rsidR="00033318" w:rsidRPr="00033318" w:rsidRDefault="00033318" w:rsidP="00033318">
            <w:r w:rsidRPr="00033318">
              <w:rPr>
                <w:sz w:val="20"/>
                <w:szCs w:val="20"/>
              </w:rPr>
              <w:t>Data</w:t>
            </w:r>
            <w:r w:rsidRPr="00033318">
              <w:rPr>
                <w:spacing w:val="-13"/>
                <w:sz w:val="20"/>
                <w:szCs w:val="20"/>
              </w:rPr>
              <w:t xml:space="preserve"> </w:t>
            </w:r>
            <w:r w:rsidRPr="00033318">
              <w:rPr>
                <w:spacing w:val="-1"/>
                <w:sz w:val="20"/>
                <w:szCs w:val="20"/>
              </w:rPr>
              <w:t>urodzenia:</w:t>
            </w:r>
          </w:p>
        </w:tc>
        <w:tc>
          <w:tcPr>
            <w:tcW w:w="362" w:type="dxa"/>
            <w:tcBorders>
              <w:top w:val="single" w:sz="4" w:space="0" w:color="auto"/>
              <w:left w:val="single" w:sz="4" w:space="0" w:color="auto"/>
              <w:bottom w:val="single" w:sz="4" w:space="0" w:color="auto"/>
              <w:right w:val="single" w:sz="4" w:space="0" w:color="auto"/>
            </w:tcBorders>
          </w:tcPr>
          <w:p w14:paraId="7E06B554" w14:textId="77777777" w:rsidR="00033318" w:rsidRPr="00033318" w:rsidRDefault="00033318" w:rsidP="00033318"/>
        </w:tc>
        <w:tc>
          <w:tcPr>
            <w:tcW w:w="361" w:type="dxa"/>
            <w:tcBorders>
              <w:top w:val="single" w:sz="4" w:space="0" w:color="auto"/>
              <w:left w:val="single" w:sz="4" w:space="0" w:color="auto"/>
              <w:bottom w:val="single" w:sz="4" w:space="0" w:color="auto"/>
              <w:right w:val="single" w:sz="4" w:space="0" w:color="auto"/>
            </w:tcBorders>
          </w:tcPr>
          <w:p w14:paraId="62675D7C"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327A558F"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1A311DED"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6955D1CE"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1C5EBB55"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79456A24"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7705E51B" w14:textId="77777777" w:rsidR="00033318" w:rsidRPr="00033318" w:rsidRDefault="00033318" w:rsidP="00033318"/>
        </w:tc>
        <w:tc>
          <w:tcPr>
            <w:tcW w:w="364" w:type="dxa"/>
            <w:tcBorders>
              <w:top w:val="single" w:sz="4" w:space="0" w:color="auto"/>
              <w:left w:val="single" w:sz="4" w:space="0" w:color="auto"/>
              <w:bottom w:val="nil"/>
              <w:right w:val="nil"/>
            </w:tcBorders>
          </w:tcPr>
          <w:p w14:paraId="38332ABB" w14:textId="77777777" w:rsidR="00033318" w:rsidRPr="00033318" w:rsidRDefault="00033318" w:rsidP="00033318"/>
        </w:tc>
        <w:tc>
          <w:tcPr>
            <w:tcW w:w="364" w:type="dxa"/>
            <w:tcBorders>
              <w:top w:val="single" w:sz="4" w:space="0" w:color="auto"/>
              <w:left w:val="nil"/>
              <w:bottom w:val="nil"/>
              <w:right w:val="nil"/>
            </w:tcBorders>
          </w:tcPr>
          <w:p w14:paraId="1DFB0D65" w14:textId="77777777" w:rsidR="00033318" w:rsidRPr="00033318" w:rsidRDefault="00033318" w:rsidP="00033318"/>
        </w:tc>
        <w:tc>
          <w:tcPr>
            <w:tcW w:w="364" w:type="dxa"/>
            <w:tcBorders>
              <w:top w:val="single" w:sz="4" w:space="0" w:color="auto"/>
              <w:left w:val="nil"/>
              <w:bottom w:val="nil"/>
              <w:right w:val="nil"/>
            </w:tcBorders>
          </w:tcPr>
          <w:p w14:paraId="433D9DC7" w14:textId="77777777" w:rsidR="00033318" w:rsidRPr="00033318" w:rsidRDefault="00033318" w:rsidP="00033318"/>
        </w:tc>
        <w:tc>
          <w:tcPr>
            <w:tcW w:w="364" w:type="dxa"/>
            <w:tcBorders>
              <w:top w:val="single" w:sz="4" w:space="0" w:color="auto"/>
              <w:left w:val="nil"/>
              <w:bottom w:val="nil"/>
              <w:right w:val="nil"/>
            </w:tcBorders>
          </w:tcPr>
          <w:p w14:paraId="2DDABD13" w14:textId="77777777" w:rsidR="00033318" w:rsidRPr="00033318" w:rsidRDefault="00033318" w:rsidP="00033318"/>
        </w:tc>
        <w:tc>
          <w:tcPr>
            <w:tcW w:w="364" w:type="dxa"/>
            <w:tcBorders>
              <w:top w:val="single" w:sz="4" w:space="0" w:color="auto"/>
              <w:left w:val="nil"/>
              <w:bottom w:val="nil"/>
              <w:right w:val="nil"/>
            </w:tcBorders>
          </w:tcPr>
          <w:p w14:paraId="3B945D51" w14:textId="77777777" w:rsidR="00033318" w:rsidRPr="00033318" w:rsidRDefault="00033318" w:rsidP="00033318"/>
        </w:tc>
        <w:tc>
          <w:tcPr>
            <w:tcW w:w="364" w:type="dxa"/>
            <w:tcBorders>
              <w:top w:val="single" w:sz="4" w:space="0" w:color="auto"/>
              <w:left w:val="nil"/>
              <w:bottom w:val="nil"/>
              <w:right w:val="nil"/>
            </w:tcBorders>
          </w:tcPr>
          <w:p w14:paraId="45CCB6FB" w14:textId="77777777" w:rsidR="00033318" w:rsidRPr="00033318" w:rsidRDefault="00033318" w:rsidP="00033318"/>
        </w:tc>
        <w:tc>
          <w:tcPr>
            <w:tcW w:w="364" w:type="dxa"/>
            <w:tcBorders>
              <w:top w:val="single" w:sz="4" w:space="0" w:color="auto"/>
              <w:left w:val="nil"/>
              <w:bottom w:val="nil"/>
              <w:right w:val="nil"/>
            </w:tcBorders>
          </w:tcPr>
          <w:p w14:paraId="59948AC2" w14:textId="77777777" w:rsidR="00033318" w:rsidRPr="00033318" w:rsidRDefault="00033318" w:rsidP="00033318"/>
        </w:tc>
        <w:tc>
          <w:tcPr>
            <w:tcW w:w="364" w:type="dxa"/>
            <w:tcBorders>
              <w:top w:val="single" w:sz="4" w:space="0" w:color="auto"/>
              <w:left w:val="nil"/>
              <w:bottom w:val="nil"/>
              <w:right w:val="nil"/>
            </w:tcBorders>
          </w:tcPr>
          <w:p w14:paraId="329C0A92" w14:textId="77777777" w:rsidR="00033318" w:rsidRPr="00033318" w:rsidRDefault="00033318" w:rsidP="00033318"/>
        </w:tc>
        <w:tc>
          <w:tcPr>
            <w:tcW w:w="364" w:type="dxa"/>
            <w:tcBorders>
              <w:top w:val="single" w:sz="4" w:space="0" w:color="auto"/>
              <w:left w:val="nil"/>
              <w:bottom w:val="nil"/>
              <w:right w:val="nil"/>
            </w:tcBorders>
          </w:tcPr>
          <w:p w14:paraId="274E5191" w14:textId="77777777" w:rsidR="00033318" w:rsidRPr="00033318" w:rsidRDefault="00033318" w:rsidP="00033318"/>
        </w:tc>
        <w:tc>
          <w:tcPr>
            <w:tcW w:w="364" w:type="dxa"/>
            <w:tcBorders>
              <w:top w:val="single" w:sz="4" w:space="0" w:color="auto"/>
              <w:left w:val="nil"/>
              <w:bottom w:val="nil"/>
              <w:right w:val="nil"/>
            </w:tcBorders>
          </w:tcPr>
          <w:p w14:paraId="029BE8F1" w14:textId="77777777" w:rsidR="00033318" w:rsidRPr="00033318" w:rsidRDefault="00033318" w:rsidP="00033318"/>
        </w:tc>
        <w:tc>
          <w:tcPr>
            <w:tcW w:w="364" w:type="dxa"/>
            <w:tcBorders>
              <w:top w:val="single" w:sz="4" w:space="0" w:color="auto"/>
              <w:left w:val="nil"/>
              <w:bottom w:val="nil"/>
              <w:right w:val="nil"/>
            </w:tcBorders>
          </w:tcPr>
          <w:p w14:paraId="3244210C" w14:textId="77777777" w:rsidR="00033318" w:rsidRPr="00033318" w:rsidRDefault="00033318" w:rsidP="00033318"/>
        </w:tc>
        <w:tc>
          <w:tcPr>
            <w:tcW w:w="364" w:type="dxa"/>
            <w:tcBorders>
              <w:top w:val="single" w:sz="4" w:space="0" w:color="auto"/>
              <w:left w:val="nil"/>
              <w:bottom w:val="nil"/>
              <w:right w:val="nil"/>
            </w:tcBorders>
          </w:tcPr>
          <w:p w14:paraId="7AB48560" w14:textId="77777777" w:rsidR="00033318" w:rsidRPr="00033318" w:rsidRDefault="00033318" w:rsidP="00033318"/>
        </w:tc>
        <w:tc>
          <w:tcPr>
            <w:tcW w:w="364" w:type="dxa"/>
            <w:tcBorders>
              <w:top w:val="single" w:sz="4" w:space="0" w:color="auto"/>
              <w:left w:val="nil"/>
              <w:bottom w:val="nil"/>
              <w:right w:val="nil"/>
            </w:tcBorders>
          </w:tcPr>
          <w:p w14:paraId="7A6DB7AC" w14:textId="77777777" w:rsidR="00033318" w:rsidRPr="00033318" w:rsidRDefault="00033318" w:rsidP="00033318"/>
        </w:tc>
        <w:tc>
          <w:tcPr>
            <w:tcW w:w="364" w:type="dxa"/>
            <w:tcBorders>
              <w:top w:val="single" w:sz="4" w:space="0" w:color="auto"/>
              <w:left w:val="nil"/>
              <w:bottom w:val="nil"/>
              <w:right w:val="nil"/>
            </w:tcBorders>
          </w:tcPr>
          <w:p w14:paraId="5E2C2ECE" w14:textId="77777777" w:rsidR="00033318" w:rsidRPr="00033318" w:rsidRDefault="00033318" w:rsidP="00033318"/>
        </w:tc>
        <w:tc>
          <w:tcPr>
            <w:tcW w:w="364" w:type="dxa"/>
            <w:tcBorders>
              <w:top w:val="single" w:sz="4" w:space="0" w:color="auto"/>
              <w:left w:val="nil"/>
              <w:bottom w:val="nil"/>
              <w:right w:val="nil"/>
            </w:tcBorders>
          </w:tcPr>
          <w:p w14:paraId="600C6F46" w14:textId="77777777" w:rsidR="00033318" w:rsidRPr="00033318" w:rsidRDefault="00033318" w:rsidP="00033318"/>
        </w:tc>
        <w:tc>
          <w:tcPr>
            <w:tcW w:w="364" w:type="dxa"/>
            <w:tcBorders>
              <w:top w:val="single" w:sz="4" w:space="0" w:color="auto"/>
              <w:left w:val="nil"/>
              <w:bottom w:val="nil"/>
              <w:right w:val="nil"/>
            </w:tcBorders>
          </w:tcPr>
          <w:p w14:paraId="5815B37C" w14:textId="77777777" w:rsidR="00033318" w:rsidRPr="00033318" w:rsidRDefault="00033318" w:rsidP="00033318"/>
        </w:tc>
      </w:tr>
      <w:tr w:rsidR="00033318" w:rsidRPr="00033318" w14:paraId="215AEC15" w14:textId="77777777" w:rsidTr="000E35CF">
        <w:tc>
          <w:tcPr>
            <w:tcW w:w="1729" w:type="dxa"/>
            <w:tcBorders>
              <w:top w:val="nil"/>
              <w:left w:val="nil"/>
              <w:bottom w:val="nil"/>
              <w:right w:val="nil"/>
            </w:tcBorders>
          </w:tcPr>
          <w:p w14:paraId="5BDC0E9A" w14:textId="77777777" w:rsidR="00033318" w:rsidRPr="00033318" w:rsidRDefault="00033318" w:rsidP="00033318"/>
        </w:tc>
        <w:tc>
          <w:tcPr>
            <w:tcW w:w="362" w:type="dxa"/>
            <w:tcBorders>
              <w:top w:val="single" w:sz="4" w:space="0" w:color="auto"/>
              <w:left w:val="nil"/>
              <w:bottom w:val="single" w:sz="4" w:space="0" w:color="auto"/>
              <w:right w:val="nil"/>
            </w:tcBorders>
          </w:tcPr>
          <w:p w14:paraId="2428FFE4" w14:textId="27F205A9" w:rsidR="00033318" w:rsidRPr="00033318" w:rsidRDefault="002D055E" w:rsidP="00033318">
            <w:pPr>
              <w:rPr>
                <w:sz w:val="18"/>
                <w:szCs w:val="18"/>
              </w:rPr>
            </w:pPr>
            <w:r w:rsidRPr="002D055E">
              <w:rPr>
                <w:sz w:val="18"/>
                <w:szCs w:val="18"/>
              </w:rPr>
              <w:t>d</w:t>
            </w:r>
          </w:p>
        </w:tc>
        <w:tc>
          <w:tcPr>
            <w:tcW w:w="361" w:type="dxa"/>
            <w:tcBorders>
              <w:top w:val="single" w:sz="4" w:space="0" w:color="auto"/>
              <w:left w:val="nil"/>
              <w:bottom w:val="single" w:sz="4" w:space="0" w:color="auto"/>
              <w:right w:val="nil"/>
            </w:tcBorders>
          </w:tcPr>
          <w:p w14:paraId="53ED8E6A" w14:textId="0ACFE9C8" w:rsidR="00033318" w:rsidRPr="00033318" w:rsidRDefault="002D055E" w:rsidP="00033318">
            <w:pPr>
              <w:rPr>
                <w:sz w:val="18"/>
                <w:szCs w:val="18"/>
              </w:rPr>
            </w:pPr>
            <w:r w:rsidRPr="002D055E">
              <w:rPr>
                <w:sz w:val="18"/>
                <w:szCs w:val="18"/>
              </w:rPr>
              <w:t>d</w:t>
            </w:r>
          </w:p>
        </w:tc>
        <w:tc>
          <w:tcPr>
            <w:tcW w:w="363" w:type="dxa"/>
            <w:tcBorders>
              <w:top w:val="single" w:sz="4" w:space="0" w:color="auto"/>
              <w:left w:val="nil"/>
              <w:bottom w:val="single" w:sz="4" w:space="0" w:color="auto"/>
              <w:right w:val="nil"/>
            </w:tcBorders>
          </w:tcPr>
          <w:p w14:paraId="5B7D6860" w14:textId="61EE8B6A" w:rsidR="00033318" w:rsidRPr="00033318" w:rsidRDefault="002D055E" w:rsidP="00033318">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751A0BFB" w14:textId="176755F3" w:rsidR="00033318" w:rsidRPr="00033318" w:rsidRDefault="002D055E" w:rsidP="00033318">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034A859D" w14:textId="72590917" w:rsidR="00033318" w:rsidRPr="00033318" w:rsidRDefault="002D055E" w:rsidP="00033318">
            <w:pPr>
              <w:rPr>
                <w:sz w:val="18"/>
                <w:szCs w:val="18"/>
              </w:rPr>
            </w:pPr>
            <w:r>
              <w:rPr>
                <w:sz w:val="18"/>
                <w:szCs w:val="18"/>
              </w:rPr>
              <w:t>r</w:t>
            </w:r>
          </w:p>
        </w:tc>
        <w:tc>
          <w:tcPr>
            <w:tcW w:w="363" w:type="dxa"/>
            <w:tcBorders>
              <w:top w:val="single" w:sz="4" w:space="0" w:color="auto"/>
              <w:left w:val="nil"/>
              <w:bottom w:val="single" w:sz="4" w:space="0" w:color="auto"/>
              <w:right w:val="nil"/>
            </w:tcBorders>
          </w:tcPr>
          <w:p w14:paraId="5CF47B06" w14:textId="5CBEB1F0" w:rsidR="00033318" w:rsidRPr="00033318" w:rsidRDefault="002D055E" w:rsidP="00033318">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2A208EB8" w14:textId="1ABD2453" w:rsidR="00033318" w:rsidRPr="00033318" w:rsidRDefault="002D055E" w:rsidP="00033318">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3E0FE4C9" w14:textId="65273959" w:rsidR="00033318" w:rsidRPr="00033318" w:rsidRDefault="002D055E" w:rsidP="00033318">
            <w:pPr>
              <w:rPr>
                <w:sz w:val="18"/>
                <w:szCs w:val="18"/>
              </w:rPr>
            </w:pPr>
            <w:r>
              <w:rPr>
                <w:sz w:val="18"/>
                <w:szCs w:val="18"/>
              </w:rPr>
              <w:t>r</w:t>
            </w:r>
          </w:p>
        </w:tc>
        <w:tc>
          <w:tcPr>
            <w:tcW w:w="364" w:type="dxa"/>
            <w:tcBorders>
              <w:top w:val="nil"/>
              <w:left w:val="nil"/>
              <w:bottom w:val="single" w:sz="4" w:space="0" w:color="auto"/>
              <w:right w:val="nil"/>
            </w:tcBorders>
          </w:tcPr>
          <w:p w14:paraId="02C8D8DA" w14:textId="77777777" w:rsidR="00033318" w:rsidRPr="00033318" w:rsidRDefault="00033318" w:rsidP="00033318"/>
        </w:tc>
        <w:tc>
          <w:tcPr>
            <w:tcW w:w="364" w:type="dxa"/>
            <w:tcBorders>
              <w:top w:val="nil"/>
              <w:left w:val="nil"/>
              <w:bottom w:val="single" w:sz="4" w:space="0" w:color="auto"/>
              <w:right w:val="nil"/>
            </w:tcBorders>
          </w:tcPr>
          <w:p w14:paraId="6E33D0E6" w14:textId="77777777" w:rsidR="00033318" w:rsidRPr="00033318" w:rsidRDefault="00033318" w:rsidP="00033318"/>
        </w:tc>
        <w:tc>
          <w:tcPr>
            <w:tcW w:w="364" w:type="dxa"/>
            <w:tcBorders>
              <w:top w:val="nil"/>
              <w:left w:val="nil"/>
              <w:bottom w:val="single" w:sz="4" w:space="0" w:color="auto"/>
              <w:right w:val="nil"/>
            </w:tcBorders>
          </w:tcPr>
          <w:p w14:paraId="54E2001E" w14:textId="77777777" w:rsidR="00033318" w:rsidRPr="00033318" w:rsidRDefault="00033318" w:rsidP="00033318"/>
        </w:tc>
        <w:tc>
          <w:tcPr>
            <w:tcW w:w="364" w:type="dxa"/>
            <w:tcBorders>
              <w:top w:val="nil"/>
              <w:left w:val="nil"/>
              <w:bottom w:val="nil"/>
              <w:right w:val="nil"/>
            </w:tcBorders>
          </w:tcPr>
          <w:p w14:paraId="7D2B5357" w14:textId="77777777" w:rsidR="00033318" w:rsidRPr="00033318" w:rsidRDefault="00033318" w:rsidP="00033318"/>
        </w:tc>
        <w:tc>
          <w:tcPr>
            <w:tcW w:w="364" w:type="dxa"/>
            <w:tcBorders>
              <w:top w:val="nil"/>
              <w:left w:val="nil"/>
              <w:bottom w:val="nil"/>
              <w:right w:val="nil"/>
            </w:tcBorders>
          </w:tcPr>
          <w:p w14:paraId="022925A6" w14:textId="77777777" w:rsidR="00033318" w:rsidRPr="00033318" w:rsidRDefault="00033318" w:rsidP="00033318"/>
        </w:tc>
        <w:tc>
          <w:tcPr>
            <w:tcW w:w="364" w:type="dxa"/>
            <w:tcBorders>
              <w:top w:val="nil"/>
              <w:left w:val="nil"/>
              <w:bottom w:val="nil"/>
              <w:right w:val="nil"/>
            </w:tcBorders>
          </w:tcPr>
          <w:p w14:paraId="7F95FA49" w14:textId="77777777" w:rsidR="00033318" w:rsidRPr="00033318" w:rsidRDefault="00033318" w:rsidP="00033318"/>
        </w:tc>
        <w:tc>
          <w:tcPr>
            <w:tcW w:w="364" w:type="dxa"/>
            <w:tcBorders>
              <w:top w:val="nil"/>
              <w:left w:val="nil"/>
              <w:bottom w:val="nil"/>
              <w:right w:val="nil"/>
            </w:tcBorders>
          </w:tcPr>
          <w:p w14:paraId="37AFD070" w14:textId="77777777" w:rsidR="00033318" w:rsidRPr="00033318" w:rsidRDefault="00033318" w:rsidP="00033318"/>
        </w:tc>
        <w:tc>
          <w:tcPr>
            <w:tcW w:w="364" w:type="dxa"/>
            <w:tcBorders>
              <w:top w:val="nil"/>
              <w:left w:val="nil"/>
              <w:bottom w:val="nil"/>
              <w:right w:val="nil"/>
            </w:tcBorders>
          </w:tcPr>
          <w:p w14:paraId="6EDC244A" w14:textId="77777777" w:rsidR="00033318" w:rsidRPr="00033318" w:rsidRDefault="00033318" w:rsidP="00033318"/>
        </w:tc>
        <w:tc>
          <w:tcPr>
            <w:tcW w:w="364" w:type="dxa"/>
            <w:tcBorders>
              <w:top w:val="nil"/>
              <w:left w:val="nil"/>
              <w:bottom w:val="nil"/>
              <w:right w:val="nil"/>
            </w:tcBorders>
          </w:tcPr>
          <w:p w14:paraId="0E690F4A" w14:textId="173CB36C" w:rsidR="00033318" w:rsidRPr="00033318" w:rsidRDefault="00033318" w:rsidP="00033318">
            <w:pPr>
              <w:rPr>
                <w:sz w:val="18"/>
                <w:szCs w:val="18"/>
              </w:rPr>
            </w:pPr>
          </w:p>
        </w:tc>
        <w:tc>
          <w:tcPr>
            <w:tcW w:w="364" w:type="dxa"/>
            <w:tcBorders>
              <w:top w:val="nil"/>
              <w:left w:val="nil"/>
              <w:bottom w:val="nil"/>
              <w:right w:val="nil"/>
            </w:tcBorders>
          </w:tcPr>
          <w:p w14:paraId="6F7C4CA4" w14:textId="183DD5B8" w:rsidR="00033318" w:rsidRPr="00033318" w:rsidRDefault="00033318" w:rsidP="00033318">
            <w:pPr>
              <w:rPr>
                <w:sz w:val="18"/>
                <w:szCs w:val="18"/>
              </w:rPr>
            </w:pPr>
          </w:p>
        </w:tc>
        <w:tc>
          <w:tcPr>
            <w:tcW w:w="364" w:type="dxa"/>
            <w:tcBorders>
              <w:top w:val="nil"/>
              <w:left w:val="nil"/>
              <w:bottom w:val="nil"/>
              <w:right w:val="nil"/>
            </w:tcBorders>
          </w:tcPr>
          <w:p w14:paraId="0E9529B7" w14:textId="2B5C8A99" w:rsidR="00033318" w:rsidRPr="00033318" w:rsidRDefault="00033318" w:rsidP="00033318">
            <w:pPr>
              <w:rPr>
                <w:sz w:val="18"/>
                <w:szCs w:val="18"/>
              </w:rPr>
            </w:pPr>
          </w:p>
        </w:tc>
        <w:tc>
          <w:tcPr>
            <w:tcW w:w="364" w:type="dxa"/>
            <w:tcBorders>
              <w:top w:val="nil"/>
              <w:left w:val="nil"/>
              <w:bottom w:val="nil"/>
              <w:right w:val="nil"/>
            </w:tcBorders>
          </w:tcPr>
          <w:p w14:paraId="0B6E07F5" w14:textId="0122B3E8" w:rsidR="00033318" w:rsidRPr="00033318" w:rsidRDefault="00033318" w:rsidP="00033318">
            <w:pPr>
              <w:rPr>
                <w:sz w:val="18"/>
                <w:szCs w:val="18"/>
              </w:rPr>
            </w:pPr>
          </w:p>
        </w:tc>
        <w:tc>
          <w:tcPr>
            <w:tcW w:w="364" w:type="dxa"/>
            <w:tcBorders>
              <w:top w:val="nil"/>
              <w:left w:val="nil"/>
              <w:bottom w:val="nil"/>
              <w:right w:val="nil"/>
            </w:tcBorders>
          </w:tcPr>
          <w:p w14:paraId="1733F781" w14:textId="71CDD9A0" w:rsidR="00033318" w:rsidRPr="00033318" w:rsidRDefault="00033318" w:rsidP="00033318">
            <w:pPr>
              <w:rPr>
                <w:sz w:val="18"/>
                <w:szCs w:val="18"/>
              </w:rPr>
            </w:pPr>
          </w:p>
        </w:tc>
        <w:tc>
          <w:tcPr>
            <w:tcW w:w="364" w:type="dxa"/>
            <w:tcBorders>
              <w:top w:val="nil"/>
              <w:left w:val="nil"/>
              <w:bottom w:val="nil"/>
              <w:right w:val="nil"/>
            </w:tcBorders>
          </w:tcPr>
          <w:p w14:paraId="3FAADDDD" w14:textId="24F54E69" w:rsidR="00033318" w:rsidRPr="00033318" w:rsidRDefault="00033318" w:rsidP="00033318">
            <w:pPr>
              <w:rPr>
                <w:sz w:val="18"/>
                <w:szCs w:val="18"/>
              </w:rPr>
            </w:pPr>
          </w:p>
        </w:tc>
        <w:tc>
          <w:tcPr>
            <w:tcW w:w="364" w:type="dxa"/>
            <w:tcBorders>
              <w:top w:val="nil"/>
              <w:left w:val="nil"/>
              <w:bottom w:val="nil"/>
              <w:right w:val="nil"/>
            </w:tcBorders>
          </w:tcPr>
          <w:p w14:paraId="190E4480" w14:textId="44239AC5" w:rsidR="00033318" w:rsidRPr="00033318" w:rsidRDefault="00033318" w:rsidP="00033318">
            <w:pPr>
              <w:rPr>
                <w:sz w:val="18"/>
                <w:szCs w:val="18"/>
              </w:rPr>
            </w:pPr>
          </w:p>
        </w:tc>
        <w:tc>
          <w:tcPr>
            <w:tcW w:w="364" w:type="dxa"/>
            <w:tcBorders>
              <w:top w:val="nil"/>
              <w:left w:val="nil"/>
              <w:bottom w:val="nil"/>
              <w:right w:val="nil"/>
            </w:tcBorders>
          </w:tcPr>
          <w:p w14:paraId="5366947A" w14:textId="2CD00A30" w:rsidR="00033318" w:rsidRPr="00033318" w:rsidRDefault="00033318" w:rsidP="00033318">
            <w:pPr>
              <w:rPr>
                <w:sz w:val="18"/>
                <w:szCs w:val="18"/>
              </w:rPr>
            </w:pPr>
          </w:p>
        </w:tc>
      </w:tr>
      <w:tr w:rsidR="00033318" w:rsidRPr="00033318" w14:paraId="5AE7DE9E" w14:textId="77777777" w:rsidTr="000E35CF">
        <w:tc>
          <w:tcPr>
            <w:tcW w:w="1729" w:type="dxa"/>
            <w:tcBorders>
              <w:top w:val="nil"/>
              <w:left w:val="nil"/>
              <w:bottom w:val="nil"/>
              <w:right w:val="single" w:sz="4" w:space="0" w:color="auto"/>
            </w:tcBorders>
            <w:hideMark/>
          </w:tcPr>
          <w:p w14:paraId="381F9A5A" w14:textId="77777777" w:rsidR="00033318" w:rsidRPr="00033318" w:rsidRDefault="00033318" w:rsidP="00033318">
            <w:r w:rsidRPr="00033318">
              <w:rPr>
                <w:spacing w:val="-1"/>
                <w:sz w:val="20"/>
                <w:szCs w:val="20"/>
              </w:rPr>
              <w:t>Numer</w:t>
            </w:r>
            <w:r w:rsidRPr="00033318">
              <w:rPr>
                <w:spacing w:val="-11"/>
                <w:sz w:val="20"/>
                <w:szCs w:val="20"/>
              </w:rPr>
              <w:t xml:space="preserve"> </w:t>
            </w:r>
            <w:r w:rsidRPr="00033318">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2F71356E" w14:textId="77777777" w:rsidR="00033318" w:rsidRPr="00033318" w:rsidRDefault="00033318" w:rsidP="00033318"/>
        </w:tc>
        <w:tc>
          <w:tcPr>
            <w:tcW w:w="361" w:type="dxa"/>
            <w:tcBorders>
              <w:top w:val="single" w:sz="4" w:space="0" w:color="auto"/>
              <w:left w:val="single" w:sz="4" w:space="0" w:color="auto"/>
              <w:bottom w:val="single" w:sz="4" w:space="0" w:color="auto"/>
              <w:right w:val="single" w:sz="4" w:space="0" w:color="auto"/>
            </w:tcBorders>
          </w:tcPr>
          <w:p w14:paraId="251B826C"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2B672B53"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2FF5CA92"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03691E75" w14:textId="77777777" w:rsidR="00033318" w:rsidRPr="00033318" w:rsidRDefault="00033318" w:rsidP="00033318"/>
        </w:tc>
        <w:tc>
          <w:tcPr>
            <w:tcW w:w="363" w:type="dxa"/>
            <w:tcBorders>
              <w:top w:val="single" w:sz="4" w:space="0" w:color="auto"/>
              <w:left w:val="single" w:sz="4" w:space="0" w:color="auto"/>
              <w:bottom w:val="single" w:sz="4" w:space="0" w:color="auto"/>
              <w:right w:val="single" w:sz="4" w:space="0" w:color="auto"/>
            </w:tcBorders>
          </w:tcPr>
          <w:p w14:paraId="72C212B1"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1A54063E"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24802868"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639AD3E1"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45BF3E1F" w14:textId="77777777" w:rsidR="00033318" w:rsidRPr="00033318" w:rsidRDefault="00033318" w:rsidP="00033318"/>
        </w:tc>
        <w:tc>
          <w:tcPr>
            <w:tcW w:w="364" w:type="dxa"/>
            <w:tcBorders>
              <w:top w:val="single" w:sz="4" w:space="0" w:color="auto"/>
              <w:left w:val="single" w:sz="4" w:space="0" w:color="auto"/>
              <w:bottom w:val="single" w:sz="4" w:space="0" w:color="auto"/>
              <w:right w:val="single" w:sz="4" w:space="0" w:color="auto"/>
            </w:tcBorders>
          </w:tcPr>
          <w:p w14:paraId="54BF0DDE" w14:textId="77777777" w:rsidR="00033318" w:rsidRPr="00033318" w:rsidRDefault="00033318" w:rsidP="00033318"/>
        </w:tc>
        <w:tc>
          <w:tcPr>
            <w:tcW w:w="364" w:type="dxa"/>
            <w:tcBorders>
              <w:top w:val="nil"/>
              <w:left w:val="single" w:sz="4" w:space="0" w:color="auto"/>
              <w:bottom w:val="nil"/>
              <w:right w:val="nil"/>
            </w:tcBorders>
          </w:tcPr>
          <w:p w14:paraId="4083D8FC" w14:textId="77777777" w:rsidR="00033318" w:rsidRPr="00033318" w:rsidRDefault="00033318" w:rsidP="00033318"/>
        </w:tc>
        <w:tc>
          <w:tcPr>
            <w:tcW w:w="364" w:type="dxa"/>
            <w:tcBorders>
              <w:top w:val="nil"/>
              <w:left w:val="nil"/>
              <w:bottom w:val="nil"/>
              <w:right w:val="nil"/>
            </w:tcBorders>
          </w:tcPr>
          <w:p w14:paraId="1D28257F" w14:textId="77777777" w:rsidR="00033318" w:rsidRPr="00033318" w:rsidRDefault="00033318" w:rsidP="00033318"/>
        </w:tc>
        <w:tc>
          <w:tcPr>
            <w:tcW w:w="364" w:type="dxa"/>
            <w:tcBorders>
              <w:top w:val="nil"/>
              <w:left w:val="nil"/>
              <w:bottom w:val="nil"/>
              <w:right w:val="nil"/>
            </w:tcBorders>
          </w:tcPr>
          <w:p w14:paraId="28334CD5" w14:textId="77777777" w:rsidR="00033318" w:rsidRPr="00033318" w:rsidRDefault="00033318" w:rsidP="00033318"/>
        </w:tc>
        <w:tc>
          <w:tcPr>
            <w:tcW w:w="364" w:type="dxa"/>
            <w:tcBorders>
              <w:top w:val="nil"/>
              <w:left w:val="nil"/>
              <w:bottom w:val="nil"/>
              <w:right w:val="nil"/>
            </w:tcBorders>
          </w:tcPr>
          <w:p w14:paraId="53175D19" w14:textId="77777777" w:rsidR="00033318" w:rsidRPr="00033318" w:rsidRDefault="00033318" w:rsidP="00033318"/>
        </w:tc>
        <w:tc>
          <w:tcPr>
            <w:tcW w:w="364" w:type="dxa"/>
            <w:tcBorders>
              <w:top w:val="nil"/>
              <w:left w:val="nil"/>
              <w:bottom w:val="nil"/>
              <w:right w:val="nil"/>
            </w:tcBorders>
          </w:tcPr>
          <w:p w14:paraId="425B5A21" w14:textId="77777777" w:rsidR="00033318" w:rsidRPr="00033318" w:rsidRDefault="00033318" w:rsidP="00033318"/>
        </w:tc>
        <w:tc>
          <w:tcPr>
            <w:tcW w:w="364" w:type="dxa"/>
            <w:tcBorders>
              <w:top w:val="nil"/>
              <w:left w:val="nil"/>
              <w:bottom w:val="nil"/>
              <w:right w:val="nil"/>
            </w:tcBorders>
          </w:tcPr>
          <w:p w14:paraId="459D79DB" w14:textId="77777777" w:rsidR="00033318" w:rsidRPr="00033318" w:rsidRDefault="00033318" w:rsidP="00033318"/>
        </w:tc>
        <w:tc>
          <w:tcPr>
            <w:tcW w:w="364" w:type="dxa"/>
            <w:tcBorders>
              <w:top w:val="nil"/>
              <w:left w:val="nil"/>
              <w:bottom w:val="nil"/>
              <w:right w:val="nil"/>
            </w:tcBorders>
          </w:tcPr>
          <w:p w14:paraId="4558A68B" w14:textId="77777777" w:rsidR="00033318" w:rsidRPr="00033318" w:rsidRDefault="00033318" w:rsidP="00033318"/>
        </w:tc>
        <w:tc>
          <w:tcPr>
            <w:tcW w:w="364" w:type="dxa"/>
            <w:tcBorders>
              <w:top w:val="nil"/>
              <w:left w:val="nil"/>
              <w:bottom w:val="nil"/>
              <w:right w:val="nil"/>
            </w:tcBorders>
          </w:tcPr>
          <w:p w14:paraId="74F9F01E" w14:textId="77777777" w:rsidR="00033318" w:rsidRPr="00033318" w:rsidRDefault="00033318" w:rsidP="00033318"/>
        </w:tc>
        <w:tc>
          <w:tcPr>
            <w:tcW w:w="364" w:type="dxa"/>
            <w:tcBorders>
              <w:top w:val="nil"/>
              <w:left w:val="nil"/>
              <w:bottom w:val="nil"/>
              <w:right w:val="nil"/>
            </w:tcBorders>
          </w:tcPr>
          <w:p w14:paraId="337DB5FF" w14:textId="77777777" w:rsidR="00033318" w:rsidRPr="00033318" w:rsidRDefault="00033318" w:rsidP="00033318"/>
        </w:tc>
        <w:tc>
          <w:tcPr>
            <w:tcW w:w="364" w:type="dxa"/>
            <w:tcBorders>
              <w:top w:val="nil"/>
              <w:left w:val="nil"/>
              <w:bottom w:val="nil"/>
              <w:right w:val="nil"/>
            </w:tcBorders>
          </w:tcPr>
          <w:p w14:paraId="78BBBE4A" w14:textId="77777777" w:rsidR="00033318" w:rsidRPr="00033318" w:rsidRDefault="00033318" w:rsidP="00033318"/>
        </w:tc>
        <w:tc>
          <w:tcPr>
            <w:tcW w:w="364" w:type="dxa"/>
            <w:tcBorders>
              <w:top w:val="nil"/>
              <w:left w:val="nil"/>
              <w:bottom w:val="nil"/>
              <w:right w:val="nil"/>
            </w:tcBorders>
          </w:tcPr>
          <w:p w14:paraId="55802819" w14:textId="77777777" w:rsidR="00033318" w:rsidRPr="00033318" w:rsidRDefault="00033318" w:rsidP="00033318"/>
        </w:tc>
        <w:tc>
          <w:tcPr>
            <w:tcW w:w="364" w:type="dxa"/>
            <w:tcBorders>
              <w:top w:val="nil"/>
              <w:left w:val="nil"/>
              <w:bottom w:val="nil"/>
              <w:right w:val="nil"/>
            </w:tcBorders>
          </w:tcPr>
          <w:p w14:paraId="308F33CE" w14:textId="77777777" w:rsidR="00033318" w:rsidRPr="00033318" w:rsidRDefault="00033318" w:rsidP="00033318"/>
        </w:tc>
        <w:tc>
          <w:tcPr>
            <w:tcW w:w="364" w:type="dxa"/>
            <w:tcBorders>
              <w:top w:val="nil"/>
              <w:left w:val="nil"/>
              <w:bottom w:val="nil"/>
              <w:right w:val="nil"/>
            </w:tcBorders>
          </w:tcPr>
          <w:p w14:paraId="00C32ED2" w14:textId="77777777" w:rsidR="00033318" w:rsidRPr="00033318" w:rsidRDefault="00033318" w:rsidP="00033318"/>
        </w:tc>
      </w:tr>
    </w:tbl>
    <w:p w14:paraId="26A4E1E5" w14:textId="77777777" w:rsidR="00545C1E" w:rsidRDefault="00545C1E">
      <w:pPr>
        <w:pStyle w:val="Tekstpodstawowy"/>
        <w:kinsoku w:val="0"/>
        <w:overflowPunct w:val="0"/>
        <w:spacing w:before="1"/>
        <w:ind w:left="278" w:firstLine="50"/>
        <w:rPr>
          <w:i/>
          <w:iCs/>
          <w:sz w:val="18"/>
          <w:szCs w:val="18"/>
        </w:rPr>
      </w:pPr>
    </w:p>
    <w:p w14:paraId="08849E0F" w14:textId="0AD89DD7" w:rsidR="00B07307" w:rsidRDefault="00B07307">
      <w:pPr>
        <w:pStyle w:val="Tekstpodstawowy"/>
        <w:kinsoku w:val="0"/>
        <w:overflowPunct w:val="0"/>
        <w:spacing w:before="1"/>
        <w:ind w:left="278"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2F21C999" w14:textId="1C0195B3" w:rsidR="00545C1E" w:rsidRDefault="00033318">
      <w:pPr>
        <w:pStyle w:val="Tekstpodstawowy"/>
        <w:kinsoku w:val="0"/>
        <w:overflowPunct w:val="0"/>
        <w:spacing w:before="141" w:line="293" w:lineRule="auto"/>
        <w:ind w:left="278" w:right="4429"/>
        <w:rPr>
          <w:b/>
          <w:bCs/>
          <w:sz w:val="20"/>
          <w:szCs w:val="20"/>
        </w:rPr>
      </w:pPr>
      <w:r>
        <w:rPr>
          <w:b/>
          <w:bCs/>
          <w:sz w:val="20"/>
          <w:szCs w:val="20"/>
        </w:rPr>
        <w:t>Adres</w:t>
      </w:r>
      <w:r>
        <w:rPr>
          <w:b/>
          <w:bCs/>
          <w:spacing w:val="-10"/>
          <w:sz w:val="20"/>
          <w:szCs w:val="20"/>
        </w:rPr>
        <w:t xml:space="preserve"> </w:t>
      </w:r>
      <w:r>
        <w:rPr>
          <w:b/>
          <w:bCs/>
          <w:spacing w:val="-1"/>
          <w:sz w:val="20"/>
          <w:szCs w:val="20"/>
        </w:rPr>
        <w:t>korespondencyjny</w:t>
      </w:r>
      <w:r>
        <w:rPr>
          <w:b/>
          <w:bCs/>
          <w:spacing w:val="-10"/>
          <w:sz w:val="20"/>
          <w:szCs w:val="20"/>
        </w:rPr>
        <w:t xml:space="preserve"> </w:t>
      </w:r>
      <w:r>
        <w:rPr>
          <w:i/>
          <w:iCs/>
          <w:sz w:val="20"/>
          <w:szCs w:val="20"/>
        </w:rPr>
        <w:t>(wypełnić</w:t>
      </w:r>
      <w:r>
        <w:rPr>
          <w:i/>
          <w:iCs/>
          <w:spacing w:val="-12"/>
          <w:sz w:val="20"/>
          <w:szCs w:val="20"/>
        </w:rPr>
        <w:t xml:space="preserve"> </w:t>
      </w:r>
      <w:r>
        <w:rPr>
          <w:i/>
          <w:iCs/>
          <w:sz w:val="20"/>
          <w:szCs w:val="20"/>
        </w:rPr>
        <w:t>drukowanymi</w:t>
      </w:r>
      <w:r>
        <w:rPr>
          <w:i/>
          <w:iCs/>
          <w:spacing w:val="-11"/>
          <w:sz w:val="20"/>
          <w:szCs w:val="20"/>
        </w:rPr>
        <w:t xml:space="preserve"> </w:t>
      </w:r>
      <w:r>
        <w:rPr>
          <w:i/>
          <w:iCs/>
          <w:sz w:val="20"/>
          <w:szCs w:val="20"/>
        </w:rPr>
        <w:t>literami)</w:t>
      </w:r>
      <w:r>
        <w:rPr>
          <w:sz w:val="20"/>
          <w:szCs w:val="20"/>
        </w:rPr>
        <w:t>:</w:t>
      </w:r>
    </w:p>
    <w:tbl>
      <w:tblPr>
        <w:tblStyle w:val="Tabela-Siatka3"/>
        <w:tblW w:w="10430" w:type="dxa"/>
        <w:tblInd w:w="0" w:type="dxa"/>
        <w:tblLook w:val="04A0" w:firstRow="1" w:lastRow="0" w:firstColumn="1" w:lastColumn="0" w:noHBand="0" w:noVBand="1"/>
      </w:tblPr>
      <w:tblGrid>
        <w:gridCol w:w="2591"/>
        <w:gridCol w:w="342"/>
        <w:gridCol w:w="342"/>
        <w:gridCol w:w="342"/>
        <w:gridCol w:w="342"/>
        <w:gridCol w:w="341"/>
        <w:gridCol w:w="341"/>
        <w:gridCol w:w="340"/>
        <w:gridCol w:w="339"/>
        <w:gridCol w:w="339"/>
        <w:gridCol w:w="339"/>
        <w:gridCol w:w="339"/>
        <w:gridCol w:w="339"/>
        <w:gridCol w:w="339"/>
        <w:gridCol w:w="339"/>
        <w:gridCol w:w="339"/>
        <w:gridCol w:w="339"/>
        <w:gridCol w:w="381"/>
        <w:gridCol w:w="381"/>
        <w:gridCol w:w="308"/>
        <w:gridCol w:w="308"/>
        <w:gridCol w:w="340"/>
        <w:gridCol w:w="340"/>
        <w:gridCol w:w="340"/>
      </w:tblGrid>
      <w:tr w:rsidR="001F095D" w:rsidRPr="001F095D" w14:paraId="2F793255" w14:textId="77777777" w:rsidTr="001F095D">
        <w:tc>
          <w:tcPr>
            <w:tcW w:w="2591" w:type="dxa"/>
            <w:tcBorders>
              <w:top w:val="nil"/>
              <w:left w:val="nil"/>
              <w:bottom w:val="nil"/>
              <w:right w:val="single" w:sz="4" w:space="0" w:color="auto"/>
            </w:tcBorders>
            <w:hideMark/>
          </w:tcPr>
          <w:p w14:paraId="36B957CA" w14:textId="77777777" w:rsidR="001F095D" w:rsidRPr="001F095D" w:rsidRDefault="001F095D" w:rsidP="001F095D">
            <w:pPr>
              <w:rPr>
                <w:sz w:val="18"/>
                <w:szCs w:val="18"/>
              </w:rPr>
            </w:pPr>
            <w:r w:rsidRPr="001F095D">
              <w:rPr>
                <w:sz w:val="18"/>
                <w:szCs w:val="18"/>
              </w:rPr>
              <w:t>miejscowość:</w:t>
            </w:r>
          </w:p>
        </w:tc>
        <w:tc>
          <w:tcPr>
            <w:tcW w:w="342" w:type="dxa"/>
            <w:tcBorders>
              <w:top w:val="single" w:sz="4" w:space="0" w:color="auto"/>
              <w:left w:val="single" w:sz="4" w:space="0" w:color="auto"/>
              <w:bottom w:val="single" w:sz="4" w:space="0" w:color="auto"/>
              <w:right w:val="single" w:sz="4" w:space="0" w:color="auto"/>
            </w:tcBorders>
          </w:tcPr>
          <w:p w14:paraId="7F69A3AB"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12B8C0C6"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54C823E6"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1D1622B2"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753DCEF8"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5F39E4CC"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4B0B44BE"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0A5916AD"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16C7A2AC"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03B86054"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535420B3"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5D7756FB"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4650C0DC"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303A46C"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5DC7774F"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4838F4C1" w14:textId="77777777" w:rsidR="001F095D" w:rsidRPr="001F095D" w:rsidRDefault="001F095D" w:rsidP="001F095D"/>
        </w:tc>
        <w:tc>
          <w:tcPr>
            <w:tcW w:w="381" w:type="dxa"/>
            <w:tcBorders>
              <w:top w:val="single" w:sz="4" w:space="0" w:color="auto"/>
              <w:left w:val="single" w:sz="4" w:space="0" w:color="auto"/>
              <w:bottom w:val="single" w:sz="4" w:space="0" w:color="auto"/>
              <w:right w:val="single" w:sz="4" w:space="0" w:color="auto"/>
            </w:tcBorders>
          </w:tcPr>
          <w:p w14:paraId="4C126EE6" w14:textId="77777777" w:rsidR="001F095D" w:rsidRPr="001F095D" w:rsidRDefault="001F095D" w:rsidP="001F095D"/>
        </w:tc>
        <w:tc>
          <w:tcPr>
            <w:tcW w:w="381" w:type="dxa"/>
            <w:tcBorders>
              <w:top w:val="single" w:sz="4" w:space="0" w:color="auto"/>
              <w:left w:val="single" w:sz="4" w:space="0" w:color="auto"/>
              <w:bottom w:val="single" w:sz="4" w:space="0" w:color="auto"/>
              <w:right w:val="single" w:sz="4" w:space="0" w:color="auto"/>
            </w:tcBorders>
          </w:tcPr>
          <w:p w14:paraId="7A353EC6" w14:textId="77777777" w:rsidR="001F095D" w:rsidRPr="001F095D" w:rsidRDefault="001F095D" w:rsidP="001F095D"/>
        </w:tc>
        <w:tc>
          <w:tcPr>
            <w:tcW w:w="308" w:type="dxa"/>
            <w:tcBorders>
              <w:top w:val="single" w:sz="4" w:space="0" w:color="auto"/>
              <w:left w:val="single" w:sz="4" w:space="0" w:color="auto"/>
              <w:bottom w:val="single" w:sz="4" w:space="0" w:color="auto"/>
              <w:right w:val="single" w:sz="4" w:space="0" w:color="auto"/>
            </w:tcBorders>
          </w:tcPr>
          <w:p w14:paraId="67B62E3C" w14:textId="77777777" w:rsidR="001F095D" w:rsidRPr="001F095D" w:rsidRDefault="001F095D" w:rsidP="001F095D"/>
        </w:tc>
        <w:tc>
          <w:tcPr>
            <w:tcW w:w="308" w:type="dxa"/>
            <w:tcBorders>
              <w:top w:val="single" w:sz="4" w:space="0" w:color="auto"/>
              <w:left w:val="single" w:sz="4" w:space="0" w:color="auto"/>
              <w:bottom w:val="single" w:sz="4" w:space="0" w:color="auto"/>
              <w:right w:val="single" w:sz="4" w:space="0" w:color="auto"/>
            </w:tcBorders>
          </w:tcPr>
          <w:p w14:paraId="53189AD3"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71F8611F"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60B2E59C"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4A1F7B8C" w14:textId="77777777" w:rsidR="001F095D" w:rsidRPr="001F095D" w:rsidRDefault="001F095D" w:rsidP="001F095D"/>
        </w:tc>
      </w:tr>
      <w:tr w:rsidR="001F095D" w:rsidRPr="001F095D" w14:paraId="14A82174" w14:textId="77777777" w:rsidTr="001F095D">
        <w:tc>
          <w:tcPr>
            <w:tcW w:w="2591" w:type="dxa"/>
            <w:tcBorders>
              <w:top w:val="nil"/>
              <w:left w:val="nil"/>
              <w:bottom w:val="nil"/>
              <w:right w:val="single" w:sz="4" w:space="0" w:color="auto"/>
            </w:tcBorders>
            <w:hideMark/>
          </w:tcPr>
          <w:p w14:paraId="578CB88D" w14:textId="77777777" w:rsidR="001F095D" w:rsidRPr="001F095D" w:rsidRDefault="001F095D" w:rsidP="001F095D">
            <w:pPr>
              <w:rPr>
                <w:sz w:val="18"/>
                <w:szCs w:val="18"/>
              </w:rPr>
            </w:pPr>
            <w:r w:rsidRPr="001F095D">
              <w:rPr>
                <w:spacing w:val="-1"/>
                <w:sz w:val="18"/>
                <w:szCs w:val="18"/>
              </w:rPr>
              <w:t>ulica i numer domu</w:t>
            </w:r>
          </w:p>
        </w:tc>
        <w:tc>
          <w:tcPr>
            <w:tcW w:w="342" w:type="dxa"/>
            <w:tcBorders>
              <w:top w:val="single" w:sz="4" w:space="0" w:color="auto"/>
              <w:left w:val="single" w:sz="4" w:space="0" w:color="auto"/>
              <w:bottom w:val="single" w:sz="4" w:space="0" w:color="auto"/>
              <w:right w:val="single" w:sz="4" w:space="0" w:color="auto"/>
            </w:tcBorders>
          </w:tcPr>
          <w:p w14:paraId="4C90D29D"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6AEC9F42"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12A69918"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1C4BF9C6"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29B9E26B"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5B2FF345"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59947415"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F36378D"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4DFDE19B"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1FC4D8CB"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5DBDA349"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4F2E028F"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3324F607"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BFF285C"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76BC25A3"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AFCE4B6" w14:textId="77777777" w:rsidR="001F095D" w:rsidRPr="001F095D" w:rsidRDefault="001F095D" w:rsidP="001F095D"/>
        </w:tc>
        <w:tc>
          <w:tcPr>
            <w:tcW w:w="381" w:type="dxa"/>
            <w:tcBorders>
              <w:top w:val="single" w:sz="4" w:space="0" w:color="auto"/>
              <w:left w:val="single" w:sz="4" w:space="0" w:color="auto"/>
              <w:bottom w:val="single" w:sz="4" w:space="0" w:color="auto"/>
              <w:right w:val="single" w:sz="4" w:space="0" w:color="auto"/>
            </w:tcBorders>
          </w:tcPr>
          <w:p w14:paraId="42DEF5C1" w14:textId="77777777" w:rsidR="001F095D" w:rsidRPr="001F095D" w:rsidRDefault="001F095D" w:rsidP="001F095D"/>
        </w:tc>
        <w:tc>
          <w:tcPr>
            <w:tcW w:w="381" w:type="dxa"/>
            <w:tcBorders>
              <w:top w:val="single" w:sz="4" w:space="0" w:color="auto"/>
              <w:left w:val="single" w:sz="4" w:space="0" w:color="auto"/>
              <w:bottom w:val="single" w:sz="4" w:space="0" w:color="auto"/>
              <w:right w:val="single" w:sz="4" w:space="0" w:color="auto"/>
            </w:tcBorders>
          </w:tcPr>
          <w:p w14:paraId="7E86CC92" w14:textId="77777777" w:rsidR="001F095D" w:rsidRPr="001F095D" w:rsidRDefault="001F095D" w:rsidP="001F095D"/>
        </w:tc>
        <w:tc>
          <w:tcPr>
            <w:tcW w:w="308" w:type="dxa"/>
            <w:tcBorders>
              <w:top w:val="single" w:sz="4" w:space="0" w:color="auto"/>
              <w:left w:val="single" w:sz="4" w:space="0" w:color="auto"/>
              <w:bottom w:val="single" w:sz="4" w:space="0" w:color="auto"/>
              <w:right w:val="single" w:sz="4" w:space="0" w:color="auto"/>
            </w:tcBorders>
          </w:tcPr>
          <w:p w14:paraId="1462E69E" w14:textId="77777777" w:rsidR="001F095D" w:rsidRPr="001F095D" w:rsidRDefault="001F095D" w:rsidP="001F095D"/>
        </w:tc>
        <w:tc>
          <w:tcPr>
            <w:tcW w:w="308" w:type="dxa"/>
            <w:tcBorders>
              <w:top w:val="single" w:sz="4" w:space="0" w:color="auto"/>
              <w:left w:val="single" w:sz="4" w:space="0" w:color="auto"/>
              <w:bottom w:val="single" w:sz="4" w:space="0" w:color="auto"/>
              <w:right w:val="single" w:sz="4" w:space="0" w:color="auto"/>
            </w:tcBorders>
          </w:tcPr>
          <w:p w14:paraId="3135EC54"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7CB81D71"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3E4E6A77"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61573F28" w14:textId="77777777" w:rsidR="001F095D" w:rsidRPr="001F095D" w:rsidRDefault="001F095D" w:rsidP="001F095D"/>
        </w:tc>
      </w:tr>
      <w:tr w:rsidR="001F095D" w:rsidRPr="001F095D" w14:paraId="7AF58E5F" w14:textId="77777777" w:rsidTr="001F095D">
        <w:tc>
          <w:tcPr>
            <w:tcW w:w="2591" w:type="dxa"/>
            <w:tcBorders>
              <w:top w:val="nil"/>
              <w:left w:val="nil"/>
              <w:bottom w:val="nil"/>
              <w:right w:val="single" w:sz="4" w:space="0" w:color="auto"/>
            </w:tcBorders>
            <w:hideMark/>
          </w:tcPr>
          <w:p w14:paraId="11182726" w14:textId="77777777" w:rsidR="001F095D" w:rsidRPr="001F095D" w:rsidRDefault="001F095D" w:rsidP="001F095D">
            <w:pPr>
              <w:rPr>
                <w:sz w:val="18"/>
                <w:szCs w:val="18"/>
              </w:rPr>
            </w:pPr>
            <w:r w:rsidRPr="001F095D">
              <w:rPr>
                <w:sz w:val="18"/>
                <w:szCs w:val="18"/>
              </w:rPr>
              <w:t>kod pocztowy i poczta</w:t>
            </w:r>
          </w:p>
        </w:tc>
        <w:tc>
          <w:tcPr>
            <w:tcW w:w="342" w:type="dxa"/>
            <w:tcBorders>
              <w:top w:val="single" w:sz="4" w:space="0" w:color="auto"/>
              <w:left w:val="single" w:sz="4" w:space="0" w:color="auto"/>
              <w:bottom w:val="single" w:sz="4" w:space="0" w:color="auto"/>
              <w:right w:val="single" w:sz="4" w:space="0" w:color="auto"/>
            </w:tcBorders>
          </w:tcPr>
          <w:p w14:paraId="66A2A5A2"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08B926F9"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hideMark/>
          </w:tcPr>
          <w:p w14:paraId="4218E03F" w14:textId="77777777" w:rsidR="001F095D" w:rsidRPr="001F095D" w:rsidRDefault="001F095D" w:rsidP="001F095D">
            <w:r w:rsidRPr="001F095D">
              <w:t>-</w:t>
            </w:r>
          </w:p>
        </w:tc>
        <w:tc>
          <w:tcPr>
            <w:tcW w:w="342" w:type="dxa"/>
            <w:tcBorders>
              <w:top w:val="single" w:sz="4" w:space="0" w:color="auto"/>
              <w:left w:val="single" w:sz="4" w:space="0" w:color="auto"/>
              <w:bottom w:val="single" w:sz="4" w:space="0" w:color="auto"/>
              <w:right w:val="single" w:sz="4" w:space="0" w:color="auto"/>
            </w:tcBorders>
          </w:tcPr>
          <w:p w14:paraId="4F5F96CB"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2128D5A5"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3698E3FF" w14:textId="77777777" w:rsidR="001F095D" w:rsidRPr="001F095D" w:rsidRDefault="001F095D" w:rsidP="001F095D"/>
        </w:tc>
        <w:tc>
          <w:tcPr>
            <w:tcW w:w="340" w:type="dxa"/>
            <w:tcBorders>
              <w:top w:val="single" w:sz="4" w:space="0" w:color="auto"/>
              <w:left w:val="single" w:sz="4" w:space="0" w:color="auto"/>
              <w:bottom w:val="single" w:sz="4" w:space="0" w:color="auto"/>
              <w:right w:val="nil"/>
            </w:tcBorders>
            <w:shd w:val="clear" w:color="auto" w:fill="A6A6A6" w:themeFill="background1" w:themeFillShade="A6"/>
          </w:tcPr>
          <w:p w14:paraId="226F8B4D" w14:textId="77777777" w:rsidR="001F095D" w:rsidRPr="001F095D" w:rsidRDefault="001F095D" w:rsidP="001F095D"/>
        </w:tc>
        <w:tc>
          <w:tcPr>
            <w:tcW w:w="339" w:type="dxa"/>
            <w:tcBorders>
              <w:top w:val="single" w:sz="4" w:space="0" w:color="auto"/>
              <w:left w:val="nil"/>
              <w:bottom w:val="single" w:sz="4" w:space="0" w:color="auto"/>
              <w:right w:val="single" w:sz="4" w:space="0" w:color="auto"/>
            </w:tcBorders>
            <w:shd w:val="clear" w:color="auto" w:fill="A6A6A6" w:themeFill="background1" w:themeFillShade="A6"/>
          </w:tcPr>
          <w:p w14:paraId="2C3FBE66"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4781617"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DF42B53"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0B2EE71F"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21654D2E"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464EAB09"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5304637E"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6A69AFD6"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738BA77D" w14:textId="77777777" w:rsidR="001F095D" w:rsidRPr="001F095D" w:rsidRDefault="001F095D" w:rsidP="001F095D"/>
        </w:tc>
        <w:tc>
          <w:tcPr>
            <w:tcW w:w="381" w:type="dxa"/>
            <w:tcBorders>
              <w:top w:val="single" w:sz="4" w:space="0" w:color="auto"/>
              <w:left w:val="single" w:sz="4" w:space="0" w:color="auto"/>
              <w:bottom w:val="single" w:sz="4" w:space="0" w:color="auto"/>
              <w:right w:val="single" w:sz="4" w:space="0" w:color="auto"/>
            </w:tcBorders>
          </w:tcPr>
          <w:p w14:paraId="4FA56530" w14:textId="77777777" w:rsidR="001F095D" w:rsidRPr="001F095D" w:rsidRDefault="001F095D" w:rsidP="001F095D"/>
        </w:tc>
        <w:tc>
          <w:tcPr>
            <w:tcW w:w="381" w:type="dxa"/>
            <w:tcBorders>
              <w:top w:val="single" w:sz="4" w:space="0" w:color="auto"/>
              <w:left w:val="single" w:sz="4" w:space="0" w:color="auto"/>
              <w:bottom w:val="single" w:sz="4" w:space="0" w:color="auto"/>
              <w:right w:val="single" w:sz="4" w:space="0" w:color="auto"/>
            </w:tcBorders>
          </w:tcPr>
          <w:p w14:paraId="1727C92B" w14:textId="77777777" w:rsidR="001F095D" w:rsidRPr="001F095D" w:rsidRDefault="001F095D" w:rsidP="001F095D"/>
        </w:tc>
        <w:tc>
          <w:tcPr>
            <w:tcW w:w="308" w:type="dxa"/>
            <w:tcBorders>
              <w:top w:val="single" w:sz="4" w:space="0" w:color="auto"/>
              <w:left w:val="single" w:sz="4" w:space="0" w:color="auto"/>
              <w:bottom w:val="single" w:sz="4" w:space="0" w:color="auto"/>
              <w:right w:val="single" w:sz="4" w:space="0" w:color="auto"/>
            </w:tcBorders>
          </w:tcPr>
          <w:p w14:paraId="6C5D2B38" w14:textId="77777777" w:rsidR="001F095D" w:rsidRPr="001F095D" w:rsidRDefault="001F095D" w:rsidP="001F095D"/>
        </w:tc>
        <w:tc>
          <w:tcPr>
            <w:tcW w:w="308" w:type="dxa"/>
            <w:tcBorders>
              <w:top w:val="single" w:sz="4" w:space="0" w:color="auto"/>
              <w:left w:val="single" w:sz="4" w:space="0" w:color="auto"/>
              <w:bottom w:val="single" w:sz="4" w:space="0" w:color="auto"/>
              <w:right w:val="single" w:sz="4" w:space="0" w:color="auto"/>
            </w:tcBorders>
          </w:tcPr>
          <w:p w14:paraId="4D4FF0D0"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0ED643F1"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4CF92900"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0DA6C489" w14:textId="77777777" w:rsidR="001F095D" w:rsidRPr="001F095D" w:rsidRDefault="001F095D" w:rsidP="001F095D"/>
        </w:tc>
      </w:tr>
      <w:tr w:rsidR="001F095D" w:rsidRPr="001F095D" w14:paraId="48F128BA" w14:textId="77777777" w:rsidTr="001F095D">
        <w:tc>
          <w:tcPr>
            <w:tcW w:w="2591" w:type="dxa"/>
            <w:tcBorders>
              <w:top w:val="nil"/>
              <w:left w:val="nil"/>
              <w:bottom w:val="nil"/>
              <w:right w:val="single" w:sz="4" w:space="0" w:color="auto"/>
            </w:tcBorders>
            <w:hideMark/>
          </w:tcPr>
          <w:p w14:paraId="3963BD36" w14:textId="77777777" w:rsidR="001F095D" w:rsidRPr="001F095D" w:rsidRDefault="001F095D" w:rsidP="001F095D">
            <w:pPr>
              <w:rPr>
                <w:b/>
                <w:bCs/>
                <w:sz w:val="18"/>
                <w:szCs w:val="18"/>
              </w:rPr>
            </w:pPr>
            <w:r w:rsidRPr="001F095D">
              <w:rPr>
                <w:b/>
                <w:bCs/>
                <w:sz w:val="18"/>
                <w:szCs w:val="18"/>
              </w:rPr>
              <w:t>nr telefonu</w:t>
            </w:r>
          </w:p>
        </w:tc>
        <w:tc>
          <w:tcPr>
            <w:tcW w:w="342" w:type="dxa"/>
            <w:tcBorders>
              <w:top w:val="single" w:sz="4" w:space="0" w:color="auto"/>
              <w:left w:val="single" w:sz="4" w:space="0" w:color="auto"/>
              <w:bottom w:val="single" w:sz="4" w:space="0" w:color="auto"/>
              <w:right w:val="single" w:sz="4" w:space="0" w:color="auto"/>
            </w:tcBorders>
          </w:tcPr>
          <w:p w14:paraId="425E8D45"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405E62F0"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000666FC" w14:textId="77777777" w:rsidR="001F095D" w:rsidRPr="001F095D" w:rsidRDefault="001F095D" w:rsidP="001F095D"/>
        </w:tc>
        <w:tc>
          <w:tcPr>
            <w:tcW w:w="342" w:type="dxa"/>
            <w:tcBorders>
              <w:top w:val="single" w:sz="4" w:space="0" w:color="auto"/>
              <w:left w:val="single" w:sz="4" w:space="0" w:color="auto"/>
              <w:bottom w:val="single" w:sz="4" w:space="0" w:color="auto"/>
              <w:right w:val="single" w:sz="4" w:space="0" w:color="auto"/>
            </w:tcBorders>
          </w:tcPr>
          <w:p w14:paraId="10A98434"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52416A46" w14:textId="77777777" w:rsidR="001F095D" w:rsidRPr="001F095D" w:rsidRDefault="001F095D" w:rsidP="001F095D"/>
        </w:tc>
        <w:tc>
          <w:tcPr>
            <w:tcW w:w="341" w:type="dxa"/>
            <w:tcBorders>
              <w:top w:val="single" w:sz="4" w:space="0" w:color="auto"/>
              <w:left w:val="single" w:sz="4" w:space="0" w:color="auto"/>
              <w:bottom w:val="single" w:sz="4" w:space="0" w:color="auto"/>
              <w:right w:val="single" w:sz="4" w:space="0" w:color="auto"/>
            </w:tcBorders>
          </w:tcPr>
          <w:p w14:paraId="3296ED72" w14:textId="77777777" w:rsidR="001F095D" w:rsidRPr="001F095D" w:rsidRDefault="001F095D" w:rsidP="001F095D"/>
        </w:tc>
        <w:tc>
          <w:tcPr>
            <w:tcW w:w="340" w:type="dxa"/>
            <w:tcBorders>
              <w:top w:val="single" w:sz="4" w:space="0" w:color="auto"/>
              <w:left w:val="single" w:sz="4" w:space="0" w:color="auto"/>
              <w:bottom w:val="single" w:sz="4" w:space="0" w:color="auto"/>
              <w:right w:val="single" w:sz="4" w:space="0" w:color="auto"/>
            </w:tcBorders>
          </w:tcPr>
          <w:p w14:paraId="631FF2E6"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5BB63C24" w14:textId="77777777" w:rsidR="001F095D" w:rsidRPr="001F095D" w:rsidRDefault="001F095D" w:rsidP="001F095D"/>
        </w:tc>
        <w:tc>
          <w:tcPr>
            <w:tcW w:w="339" w:type="dxa"/>
            <w:tcBorders>
              <w:top w:val="single" w:sz="4" w:space="0" w:color="auto"/>
              <w:left w:val="single" w:sz="4" w:space="0" w:color="auto"/>
              <w:bottom w:val="single" w:sz="4" w:space="0" w:color="auto"/>
              <w:right w:val="single" w:sz="4" w:space="0" w:color="auto"/>
            </w:tcBorders>
          </w:tcPr>
          <w:p w14:paraId="792E2211" w14:textId="77777777" w:rsidR="001F095D" w:rsidRPr="001F095D" w:rsidRDefault="001F095D" w:rsidP="001F095D"/>
        </w:tc>
        <w:tc>
          <w:tcPr>
            <w:tcW w:w="339" w:type="dxa"/>
            <w:tcBorders>
              <w:top w:val="single" w:sz="4" w:space="0" w:color="auto"/>
              <w:left w:val="single" w:sz="4" w:space="0" w:color="auto"/>
              <w:bottom w:val="single" w:sz="4" w:space="0" w:color="auto"/>
              <w:right w:val="nil"/>
            </w:tcBorders>
          </w:tcPr>
          <w:p w14:paraId="79DDE314" w14:textId="77777777" w:rsidR="001F095D" w:rsidRPr="001F095D" w:rsidRDefault="001F095D" w:rsidP="001F095D"/>
        </w:tc>
        <w:tc>
          <w:tcPr>
            <w:tcW w:w="339" w:type="dxa"/>
            <w:tcBorders>
              <w:top w:val="single" w:sz="4" w:space="0" w:color="auto"/>
              <w:left w:val="nil"/>
              <w:bottom w:val="single" w:sz="4" w:space="0" w:color="auto"/>
              <w:right w:val="nil"/>
            </w:tcBorders>
          </w:tcPr>
          <w:p w14:paraId="505D6EAD" w14:textId="77777777" w:rsidR="001F095D" w:rsidRPr="001F095D" w:rsidRDefault="001F095D" w:rsidP="001F095D"/>
        </w:tc>
        <w:tc>
          <w:tcPr>
            <w:tcW w:w="339" w:type="dxa"/>
            <w:tcBorders>
              <w:top w:val="single" w:sz="4" w:space="0" w:color="auto"/>
              <w:left w:val="nil"/>
              <w:bottom w:val="single" w:sz="4" w:space="0" w:color="auto"/>
              <w:right w:val="nil"/>
            </w:tcBorders>
          </w:tcPr>
          <w:p w14:paraId="2B6BB8CB" w14:textId="77777777" w:rsidR="001F095D" w:rsidRPr="001F095D" w:rsidRDefault="001F095D" w:rsidP="001F095D"/>
        </w:tc>
        <w:tc>
          <w:tcPr>
            <w:tcW w:w="339" w:type="dxa"/>
            <w:tcBorders>
              <w:top w:val="single" w:sz="4" w:space="0" w:color="auto"/>
              <w:left w:val="nil"/>
              <w:bottom w:val="single" w:sz="4" w:space="0" w:color="auto"/>
              <w:right w:val="nil"/>
            </w:tcBorders>
          </w:tcPr>
          <w:p w14:paraId="5E9D0455" w14:textId="77777777" w:rsidR="001F095D" w:rsidRPr="001F095D" w:rsidRDefault="001F095D" w:rsidP="001F095D"/>
        </w:tc>
        <w:tc>
          <w:tcPr>
            <w:tcW w:w="339" w:type="dxa"/>
            <w:tcBorders>
              <w:top w:val="single" w:sz="4" w:space="0" w:color="auto"/>
              <w:left w:val="nil"/>
              <w:bottom w:val="single" w:sz="4" w:space="0" w:color="auto"/>
              <w:right w:val="nil"/>
            </w:tcBorders>
          </w:tcPr>
          <w:p w14:paraId="48BC20BF" w14:textId="77777777" w:rsidR="001F095D" w:rsidRPr="001F095D" w:rsidRDefault="001F095D" w:rsidP="001F095D"/>
        </w:tc>
        <w:tc>
          <w:tcPr>
            <w:tcW w:w="339" w:type="dxa"/>
            <w:tcBorders>
              <w:top w:val="single" w:sz="4" w:space="0" w:color="auto"/>
              <w:left w:val="nil"/>
              <w:bottom w:val="single" w:sz="4" w:space="0" w:color="auto"/>
              <w:right w:val="nil"/>
            </w:tcBorders>
          </w:tcPr>
          <w:p w14:paraId="7441207E" w14:textId="77777777" w:rsidR="001F095D" w:rsidRPr="001F095D" w:rsidRDefault="001F095D" w:rsidP="001F095D"/>
        </w:tc>
        <w:tc>
          <w:tcPr>
            <w:tcW w:w="339" w:type="dxa"/>
            <w:tcBorders>
              <w:top w:val="single" w:sz="4" w:space="0" w:color="auto"/>
              <w:left w:val="nil"/>
              <w:bottom w:val="single" w:sz="4" w:space="0" w:color="auto"/>
              <w:right w:val="nil"/>
            </w:tcBorders>
          </w:tcPr>
          <w:p w14:paraId="01886B34" w14:textId="77777777" w:rsidR="001F095D" w:rsidRPr="001F095D" w:rsidRDefault="001F095D" w:rsidP="001F095D"/>
        </w:tc>
        <w:tc>
          <w:tcPr>
            <w:tcW w:w="381" w:type="dxa"/>
            <w:tcBorders>
              <w:top w:val="single" w:sz="4" w:space="0" w:color="auto"/>
              <w:left w:val="nil"/>
              <w:bottom w:val="single" w:sz="4" w:space="0" w:color="auto"/>
              <w:right w:val="nil"/>
            </w:tcBorders>
          </w:tcPr>
          <w:p w14:paraId="69854CE1" w14:textId="77777777" w:rsidR="001F095D" w:rsidRPr="001F095D" w:rsidRDefault="001F095D" w:rsidP="001F095D"/>
        </w:tc>
        <w:tc>
          <w:tcPr>
            <w:tcW w:w="381" w:type="dxa"/>
            <w:tcBorders>
              <w:top w:val="single" w:sz="4" w:space="0" w:color="auto"/>
              <w:left w:val="nil"/>
              <w:bottom w:val="single" w:sz="4" w:space="0" w:color="auto"/>
              <w:right w:val="nil"/>
            </w:tcBorders>
          </w:tcPr>
          <w:p w14:paraId="39E34D46" w14:textId="77777777" w:rsidR="001F095D" w:rsidRPr="001F095D" w:rsidRDefault="001F095D" w:rsidP="001F095D"/>
        </w:tc>
        <w:tc>
          <w:tcPr>
            <w:tcW w:w="308" w:type="dxa"/>
            <w:tcBorders>
              <w:top w:val="single" w:sz="4" w:space="0" w:color="auto"/>
              <w:left w:val="nil"/>
              <w:bottom w:val="single" w:sz="4" w:space="0" w:color="auto"/>
              <w:right w:val="nil"/>
            </w:tcBorders>
          </w:tcPr>
          <w:p w14:paraId="60184D32" w14:textId="77777777" w:rsidR="001F095D" w:rsidRPr="001F095D" w:rsidRDefault="001F095D" w:rsidP="001F095D"/>
        </w:tc>
        <w:tc>
          <w:tcPr>
            <w:tcW w:w="308" w:type="dxa"/>
            <w:tcBorders>
              <w:top w:val="single" w:sz="4" w:space="0" w:color="auto"/>
              <w:left w:val="nil"/>
              <w:bottom w:val="single" w:sz="4" w:space="0" w:color="auto"/>
              <w:right w:val="nil"/>
            </w:tcBorders>
          </w:tcPr>
          <w:p w14:paraId="1F565E0B" w14:textId="77777777" w:rsidR="001F095D" w:rsidRPr="001F095D" w:rsidRDefault="001F095D" w:rsidP="001F095D"/>
        </w:tc>
        <w:tc>
          <w:tcPr>
            <w:tcW w:w="340" w:type="dxa"/>
            <w:tcBorders>
              <w:top w:val="single" w:sz="4" w:space="0" w:color="auto"/>
              <w:left w:val="nil"/>
              <w:bottom w:val="single" w:sz="4" w:space="0" w:color="auto"/>
              <w:right w:val="nil"/>
            </w:tcBorders>
          </w:tcPr>
          <w:p w14:paraId="4F628E88" w14:textId="77777777" w:rsidR="001F095D" w:rsidRPr="001F095D" w:rsidRDefault="001F095D" w:rsidP="001F095D"/>
        </w:tc>
        <w:tc>
          <w:tcPr>
            <w:tcW w:w="340" w:type="dxa"/>
            <w:tcBorders>
              <w:top w:val="single" w:sz="4" w:space="0" w:color="auto"/>
              <w:left w:val="nil"/>
              <w:bottom w:val="single" w:sz="4" w:space="0" w:color="auto"/>
              <w:right w:val="nil"/>
            </w:tcBorders>
          </w:tcPr>
          <w:p w14:paraId="1302DCA3" w14:textId="77777777" w:rsidR="001F095D" w:rsidRPr="001F095D" w:rsidRDefault="001F095D" w:rsidP="001F095D"/>
        </w:tc>
        <w:tc>
          <w:tcPr>
            <w:tcW w:w="340" w:type="dxa"/>
            <w:tcBorders>
              <w:top w:val="single" w:sz="4" w:space="0" w:color="auto"/>
              <w:left w:val="nil"/>
              <w:bottom w:val="single" w:sz="4" w:space="0" w:color="auto"/>
              <w:right w:val="nil"/>
            </w:tcBorders>
          </w:tcPr>
          <w:p w14:paraId="6FD71BE6" w14:textId="77777777" w:rsidR="001F095D" w:rsidRPr="001F095D" w:rsidRDefault="001F095D" w:rsidP="001F095D"/>
        </w:tc>
      </w:tr>
      <w:tr w:rsidR="001F095D" w:rsidRPr="001F095D" w14:paraId="68B991F5" w14:textId="77777777" w:rsidTr="001F095D">
        <w:trPr>
          <w:trHeight w:val="70"/>
        </w:trPr>
        <w:tc>
          <w:tcPr>
            <w:tcW w:w="2591" w:type="dxa"/>
            <w:tcBorders>
              <w:top w:val="nil"/>
              <w:left w:val="nil"/>
              <w:bottom w:val="nil"/>
              <w:right w:val="single" w:sz="4" w:space="0" w:color="auto"/>
            </w:tcBorders>
            <w:hideMark/>
          </w:tcPr>
          <w:p w14:paraId="66B43C16" w14:textId="77777777" w:rsidR="001F095D" w:rsidRPr="001F095D" w:rsidRDefault="001F095D" w:rsidP="001F095D">
            <w:pPr>
              <w:rPr>
                <w:b/>
                <w:bCs/>
                <w:sz w:val="18"/>
                <w:szCs w:val="18"/>
              </w:rPr>
            </w:pPr>
            <w:r w:rsidRPr="001F095D">
              <w:rPr>
                <w:b/>
                <w:bCs/>
                <w:spacing w:val="-1"/>
                <w:sz w:val="18"/>
                <w:szCs w:val="18"/>
              </w:rPr>
              <w:t>adres poczty elektronicznej</w:t>
            </w:r>
          </w:p>
        </w:tc>
        <w:tc>
          <w:tcPr>
            <w:tcW w:w="342" w:type="dxa"/>
            <w:tcBorders>
              <w:top w:val="single" w:sz="4" w:space="0" w:color="auto"/>
              <w:left w:val="single" w:sz="4" w:space="0" w:color="auto"/>
              <w:bottom w:val="single" w:sz="4" w:space="0" w:color="auto"/>
              <w:right w:val="nil"/>
            </w:tcBorders>
          </w:tcPr>
          <w:p w14:paraId="2B721400" w14:textId="77777777" w:rsidR="001F095D" w:rsidRPr="001F095D" w:rsidRDefault="001F095D" w:rsidP="001F095D"/>
        </w:tc>
        <w:tc>
          <w:tcPr>
            <w:tcW w:w="342" w:type="dxa"/>
            <w:tcBorders>
              <w:top w:val="single" w:sz="4" w:space="0" w:color="auto"/>
              <w:left w:val="nil"/>
              <w:bottom w:val="single" w:sz="4" w:space="0" w:color="auto"/>
              <w:right w:val="nil"/>
            </w:tcBorders>
          </w:tcPr>
          <w:p w14:paraId="52760F14" w14:textId="77777777" w:rsidR="001F095D" w:rsidRPr="001F095D" w:rsidRDefault="001F095D" w:rsidP="001F095D"/>
        </w:tc>
        <w:tc>
          <w:tcPr>
            <w:tcW w:w="342" w:type="dxa"/>
            <w:tcBorders>
              <w:top w:val="single" w:sz="4" w:space="0" w:color="auto"/>
              <w:left w:val="nil"/>
              <w:bottom w:val="single" w:sz="4" w:space="0" w:color="auto"/>
              <w:right w:val="nil"/>
            </w:tcBorders>
          </w:tcPr>
          <w:p w14:paraId="162D4C42" w14:textId="77777777" w:rsidR="001F095D" w:rsidRPr="001F095D" w:rsidRDefault="001F095D" w:rsidP="001F095D"/>
        </w:tc>
        <w:tc>
          <w:tcPr>
            <w:tcW w:w="342" w:type="dxa"/>
            <w:tcBorders>
              <w:top w:val="single" w:sz="4" w:space="0" w:color="auto"/>
              <w:left w:val="nil"/>
              <w:bottom w:val="single" w:sz="4" w:space="0" w:color="auto"/>
              <w:right w:val="nil"/>
            </w:tcBorders>
          </w:tcPr>
          <w:p w14:paraId="62D33938" w14:textId="77777777" w:rsidR="001F095D" w:rsidRPr="001F095D" w:rsidRDefault="001F095D" w:rsidP="001F095D"/>
        </w:tc>
        <w:tc>
          <w:tcPr>
            <w:tcW w:w="341" w:type="dxa"/>
            <w:tcBorders>
              <w:top w:val="single" w:sz="4" w:space="0" w:color="auto"/>
              <w:left w:val="nil"/>
              <w:bottom w:val="single" w:sz="4" w:space="0" w:color="auto"/>
              <w:right w:val="nil"/>
            </w:tcBorders>
          </w:tcPr>
          <w:p w14:paraId="5C4710DA" w14:textId="77777777" w:rsidR="001F095D" w:rsidRPr="001F095D" w:rsidRDefault="001F095D" w:rsidP="001F095D"/>
        </w:tc>
        <w:tc>
          <w:tcPr>
            <w:tcW w:w="341" w:type="dxa"/>
            <w:tcBorders>
              <w:top w:val="single" w:sz="4" w:space="0" w:color="auto"/>
              <w:left w:val="nil"/>
              <w:bottom w:val="single" w:sz="4" w:space="0" w:color="auto"/>
              <w:right w:val="nil"/>
            </w:tcBorders>
          </w:tcPr>
          <w:p w14:paraId="2D5E7089" w14:textId="77777777" w:rsidR="001F095D" w:rsidRPr="001F095D" w:rsidRDefault="001F095D" w:rsidP="001F095D"/>
        </w:tc>
        <w:tc>
          <w:tcPr>
            <w:tcW w:w="340" w:type="dxa"/>
            <w:tcBorders>
              <w:top w:val="single" w:sz="4" w:space="0" w:color="auto"/>
              <w:left w:val="nil"/>
              <w:bottom w:val="single" w:sz="4" w:space="0" w:color="auto"/>
              <w:right w:val="nil"/>
            </w:tcBorders>
          </w:tcPr>
          <w:p w14:paraId="1B0FFC7B" w14:textId="77777777" w:rsidR="001F095D" w:rsidRPr="001F095D" w:rsidRDefault="001F095D" w:rsidP="001F095D"/>
        </w:tc>
        <w:tc>
          <w:tcPr>
            <w:tcW w:w="339" w:type="dxa"/>
            <w:tcBorders>
              <w:top w:val="single" w:sz="4" w:space="0" w:color="auto"/>
              <w:left w:val="nil"/>
              <w:bottom w:val="single" w:sz="4" w:space="0" w:color="auto"/>
              <w:right w:val="nil"/>
            </w:tcBorders>
          </w:tcPr>
          <w:p w14:paraId="4F55C3D0" w14:textId="77777777" w:rsidR="001F095D" w:rsidRPr="001F095D" w:rsidRDefault="001F095D" w:rsidP="001F095D"/>
        </w:tc>
        <w:tc>
          <w:tcPr>
            <w:tcW w:w="339" w:type="dxa"/>
            <w:tcBorders>
              <w:top w:val="single" w:sz="4" w:space="0" w:color="auto"/>
              <w:left w:val="nil"/>
              <w:bottom w:val="single" w:sz="4" w:space="0" w:color="auto"/>
              <w:right w:val="nil"/>
            </w:tcBorders>
          </w:tcPr>
          <w:p w14:paraId="2845E731" w14:textId="77777777" w:rsidR="001F095D" w:rsidRPr="001F095D" w:rsidRDefault="001F095D" w:rsidP="001F095D"/>
        </w:tc>
        <w:tc>
          <w:tcPr>
            <w:tcW w:w="339" w:type="dxa"/>
            <w:tcBorders>
              <w:top w:val="single" w:sz="4" w:space="0" w:color="auto"/>
              <w:left w:val="nil"/>
              <w:bottom w:val="single" w:sz="4" w:space="0" w:color="auto"/>
              <w:right w:val="nil"/>
            </w:tcBorders>
          </w:tcPr>
          <w:p w14:paraId="1CC31A78" w14:textId="77777777" w:rsidR="001F095D" w:rsidRPr="001F095D" w:rsidRDefault="001F095D" w:rsidP="001F095D"/>
        </w:tc>
        <w:tc>
          <w:tcPr>
            <w:tcW w:w="339" w:type="dxa"/>
            <w:tcBorders>
              <w:top w:val="single" w:sz="4" w:space="0" w:color="auto"/>
              <w:left w:val="nil"/>
              <w:bottom w:val="single" w:sz="4" w:space="0" w:color="auto"/>
              <w:right w:val="nil"/>
            </w:tcBorders>
          </w:tcPr>
          <w:p w14:paraId="03DB3501" w14:textId="77777777" w:rsidR="001F095D" w:rsidRPr="001F095D" w:rsidRDefault="001F095D" w:rsidP="001F095D"/>
        </w:tc>
        <w:tc>
          <w:tcPr>
            <w:tcW w:w="339" w:type="dxa"/>
            <w:tcBorders>
              <w:top w:val="single" w:sz="4" w:space="0" w:color="auto"/>
              <w:left w:val="nil"/>
              <w:bottom w:val="single" w:sz="4" w:space="0" w:color="auto"/>
              <w:right w:val="nil"/>
            </w:tcBorders>
          </w:tcPr>
          <w:p w14:paraId="0B8D1ED0" w14:textId="77777777" w:rsidR="001F095D" w:rsidRPr="001F095D" w:rsidRDefault="001F095D" w:rsidP="001F095D"/>
        </w:tc>
        <w:tc>
          <w:tcPr>
            <w:tcW w:w="339" w:type="dxa"/>
            <w:tcBorders>
              <w:top w:val="single" w:sz="4" w:space="0" w:color="auto"/>
              <w:left w:val="nil"/>
              <w:bottom w:val="single" w:sz="4" w:space="0" w:color="auto"/>
              <w:right w:val="nil"/>
            </w:tcBorders>
          </w:tcPr>
          <w:p w14:paraId="3FE3D4EC" w14:textId="77777777" w:rsidR="001F095D" w:rsidRPr="001F095D" w:rsidRDefault="001F095D" w:rsidP="001F095D"/>
        </w:tc>
        <w:tc>
          <w:tcPr>
            <w:tcW w:w="339" w:type="dxa"/>
            <w:tcBorders>
              <w:top w:val="single" w:sz="4" w:space="0" w:color="auto"/>
              <w:left w:val="nil"/>
              <w:bottom w:val="single" w:sz="4" w:space="0" w:color="auto"/>
              <w:right w:val="nil"/>
            </w:tcBorders>
          </w:tcPr>
          <w:p w14:paraId="226C46E4" w14:textId="77777777" w:rsidR="001F095D" w:rsidRPr="001F095D" w:rsidRDefault="001F095D" w:rsidP="001F095D"/>
        </w:tc>
        <w:tc>
          <w:tcPr>
            <w:tcW w:w="339" w:type="dxa"/>
            <w:tcBorders>
              <w:top w:val="single" w:sz="4" w:space="0" w:color="auto"/>
              <w:left w:val="nil"/>
              <w:bottom w:val="single" w:sz="4" w:space="0" w:color="auto"/>
              <w:right w:val="nil"/>
            </w:tcBorders>
          </w:tcPr>
          <w:p w14:paraId="2EE8548C" w14:textId="77777777" w:rsidR="001F095D" w:rsidRPr="001F095D" w:rsidRDefault="001F095D" w:rsidP="001F095D"/>
        </w:tc>
        <w:tc>
          <w:tcPr>
            <w:tcW w:w="339" w:type="dxa"/>
            <w:tcBorders>
              <w:top w:val="single" w:sz="4" w:space="0" w:color="auto"/>
              <w:left w:val="nil"/>
              <w:bottom w:val="single" w:sz="4" w:space="0" w:color="auto"/>
              <w:right w:val="nil"/>
            </w:tcBorders>
          </w:tcPr>
          <w:p w14:paraId="22004FC9" w14:textId="77777777" w:rsidR="001F095D" w:rsidRPr="001F095D" w:rsidRDefault="001F095D" w:rsidP="001F095D"/>
        </w:tc>
        <w:tc>
          <w:tcPr>
            <w:tcW w:w="381" w:type="dxa"/>
            <w:tcBorders>
              <w:top w:val="single" w:sz="4" w:space="0" w:color="auto"/>
              <w:left w:val="nil"/>
              <w:bottom w:val="single" w:sz="4" w:space="0" w:color="auto"/>
              <w:right w:val="nil"/>
            </w:tcBorders>
          </w:tcPr>
          <w:p w14:paraId="01018C18" w14:textId="77777777" w:rsidR="001F095D" w:rsidRPr="001F095D" w:rsidRDefault="001F095D" w:rsidP="001F095D"/>
        </w:tc>
        <w:tc>
          <w:tcPr>
            <w:tcW w:w="381" w:type="dxa"/>
            <w:tcBorders>
              <w:top w:val="single" w:sz="4" w:space="0" w:color="auto"/>
              <w:left w:val="nil"/>
              <w:bottom w:val="single" w:sz="4" w:space="0" w:color="auto"/>
              <w:right w:val="nil"/>
            </w:tcBorders>
          </w:tcPr>
          <w:p w14:paraId="33681F6E" w14:textId="77777777" w:rsidR="001F095D" w:rsidRPr="001F095D" w:rsidRDefault="001F095D" w:rsidP="001F095D"/>
        </w:tc>
        <w:tc>
          <w:tcPr>
            <w:tcW w:w="308" w:type="dxa"/>
            <w:tcBorders>
              <w:top w:val="single" w:sz="4" w:space="0" w:color="auto"/>
              <w:left w:val="nil"/>
              <w:bottom w:val="single" w:sz="4" w:space="0" w:color="auto"/>
              <w:right w:val="nil"/>
            </w:tcBorders>
          </w:tcPr>
          <w:p w14:paraId="3C8A86F8" w14:textId="77777777" w:rsidR="001F095D" w:rsidRPr="001F095D" w:rsidRDefault="001F095D" w:rsidP="001F095D"/>
        </w:tc>
        <w:tc>
          <w:tcPr>
            <w:tcW w:w="308" w:type="dxa"/>
            <w:tcBorders>
              <w:top w:val="single" w:sz="4" w:space="0" w:color="auto"/>
              <w:left w:val="nil"/>
              <w:bottom w:val="single" w:sz="4" w:space="0" w:color="auto"/>
              <w:right w:val="nil"/>
            </w:tcBorders>
          </w:tcPr>
          <w:p w14:paraId="2968AC6D" w14:textId="77777777" w:rsidR="001F095D" w:rsidRPr="001F095D" w:rsidRDefault="001F095D" w:rsidP="001F095D"/>
        </w:tc>
        <w:tc>
          <w:tcPr>
            <w:tcW w:w="340" w:type="dxa"/>
            <w:tcBorders>
              <w:top w:val="single" w:sz="4" w:space="0" w:color="auto"/>
              <w:left w:val="nil"/>
              <w:bottom w:val="single" w:sz="4" w:space="0" w:color="auto"/>
              <w:right w:val="nil"/>
            </w:tcBorders>
          </w:tcPr>
          <w:p w14:paraId="2FABA8F7" w14:textId="77777777" w:rsidR="001F095D" w:rsidRPr="001F095D" w:rsidRDefault="001F095D" w:rsidP="001F095D"/>
        </w:tc>
        <w:tc>
          <w:tcPr>
            <w:tcW w:w="340" w:type="dxa"/>
            <w:tcBorders>
              <w:top w:val="single" w:sz="4" w:space="0" w:color="auto"/>
              <w:left w:val="nil"/>
              <w:bottom w:val="single" w:sz="4" w:space="0" w:color="auto"/>
              <w:right w:val="nil"/>
            </w:tcBorders>
          </w:tcPr>
          <w:p w14:paraId="677DDDA0" w14:textId="77777777" w:rsidR="001F095D" w:rsidRPr="001F095D" w:rsidRDefault="001F095D" w:rsidP="001F095D"/>
        </w:tc>
        <w:tc>
          <w:tcPr>
            <w:tcW w:w="340" w:type="dxa"/>
            <w:tcBorders>
              <w:top w:val="single" w:sz="4" w:space="0" w:color="auto"/>
              <w:left w:val="nil"/>
              <w:bottom w:val="single" w:sz="4" w:space="0" w:color="auto"/>
              <w:right w:val="single" w:sz="4" w:space="0" w:color="auto"/>
            </w:tcBorders>
          </w:tcPr>
          <w:p w14:paraId="62AC316B" w14:textId="77777777" w:rsidR="001F095D" w:rsidRPr="001F095D" w:rsidRDefault="001F095D" w:rsidP="001F095D"/>
        </w:tc>
      </w:tr>
    </w:tbl>
    <w:p w14:paraId="7FFD4BFA" w14:textId="77777777" w:rsidR="00982D13" w:rsidRDefault="00982D13" w:rsidP="00982D13">
      <w:pPr>
        <w:pStyle w:val="Nagwek6"/>
        <w:kinsoku w:val="0"/>
        <w:overflowPunct w:val="0"/>
        <w:spacing w:before="130"/>
        <w:ind w:left="1631"/>
        <w:rPr>
          <w:b w:val="0"/>
          <w:bCs w:val="0"/>
          <w:spacing w:val="-1"/>
          <w:sz w:val="16"/>
          <w:szCs w:val="16"/>
        </w:rPr>
      </w:pPr>
      <w:r>
        <w:rPr>
          <w:spacing w:val="-1"/>
        </w:rPr>
        <w:t>Deklaruję</w:t>
      </w:r>
      <w:r>
        <w:t xml:space="preserve"> </w:t>
      </w:r>
      <w:r>
        <w:rPr>
          <w:spacing w:val="-1"/>
        </w:rPr>
        <w:t>przystąpienie</w:t>
      </w:r>
      <w:r>
        <w:rPr>
          <w:spacing w:val="-2"/>
        </w:rPr>
        <w:t xml:space="preserve"> do</w:t>
      </w:r>
      <w:r>
        <w:t xml:space="preserve"> </w:t>
      </w:r>
      <w:r>
        <w:rPr>
          <w:spacing w:val="-1"/>
        </w:rPr>
        <w:t>egzaminu</w:t>
      </w:r>
      <w:r>
        <w:rPr>
          <w:spacing w:val="1"/>
        </w:rPr>
        <w:t xml:space="preserve"> </w:t>
      </w:r>
      <w:r>
        <w:rPr>
          <w:spacing w:val="-1"/>
        </w:rPr>
        <w:t>zawodowego</w:t>
      </w:r>
      <w:r>
        <w:rPr>
          <w:spacing w:val="-3"/>
        </w:rPr>
        <w:t xml:space="preserve"> </w:t>
      </w:r>
      <w:r>
        <w:t>w</w:t>
      </w:r>
      <w:r>
        <w:rPr>
          <w:spacing w:val="1"/>
        </w:rPr>
        <w:t xml:space="preserve"> </w:t>
      </w:r>
      <w:r>
        <w:rPr>
          <w:spacing w:val="-1"/>
        </w:rPr>
        <w:t>terminie</w:t>
      </w:r>
      <w:r>
        <w:t xml:space="preserve"> </w:t>
      </w:r>
      <w:r>
        <w:rPr>
          <w:spacing w:val="-1"/>
        </w:rPr>
        <w:t>głównym</w:t>
      </w:r>
      <w:r>
        <w:rPr>
          <w:b w:val="0"/>
          <w:bCs w:val="0"/>
          <w:spacing w:val="-1"/>
          <w:sz w:val="16"/>
          <w:szCs w:val="16"/>
        </w:rPr>
        <w:t>*</w:t>
      </w:r>
    </w:p>
    <w:tbl>
      <w:tblPr>
        <w:tblStyle w:val="Tabela-Siatka"/>
        <w:tblW w:w="0" w:type="auto"/>
        <w:tblInd w:w="278" w:type="dxa"/>
        <w:tblLook w:val="04A0" w:firstRow="1" w:lastRow="0" w:firstColumn="1" w:lastColumn="0" w:noHBand="0" w:noVBand="1"/>
      </w:tblPr>
      <w:tblGrid>
        <w:gridCol w:w="437"/>
        <w:gridCol w:w="9515"/>
      </w:tblGrid>
      <w:tr w:rsidR="003D2ACC" w14:paraId="5AC6F314" w14:textId="77777777" w:rsidTr="003D2ACC">
        <w:tc>
          <w:tcPr>
            <w:tcW w:w="437" w:type="dxa"/>
            <w:tcBorders>
              <w:bottom w:val="single" w:sz="4" w:space="0" w:color="auto"/>
              <w:right w:val="single" w:sz="4" w:space="0" w:color="auto"/>
            </w:tcBorders>
          </w:tcPr>
          <w:p w14:paraId="2A57D370" w14:textId="77777777" w:rsidR="003D2ACC" w:rsidRDefault="003D2ACC">
            <w:pPr>
              <w:pStyle w:val="Tekstpodstawowy"/>
              <w:kinsoku w:val="0"/>
              <w:overflowPunct w:val="0"/>
              <w:spacing w:before="141" w:line="293" w:lineRule="auto"/>
              <w:ind w:left="0" w:right="4429"/>
              <w:rPr>
                <w:b/>
                <w:bCs/>
                <w:sz w:val="20"/>
                <w:szCs w:val="20"/>
              </w:rPr>
            </w:pPr>
          </w:p>
        </w:tc>
        <w:tc>
          <w:tcPr>
            <w:tcW w:w="9515" w:type="dxa"/>
            <w:tcBorders>
              <w:top w:val="nil"/>
              <w:left w:val="single" w:sz="4" w:space="0" w:color="auto"/>
              <w:bottom w:val="nil"/>
              <w:right w:val="nil"/>
            </w:tcBorders>
          </w:tcPr>
          <w:p w14:paraId="06573633" w14:textId="30BA1F08" w:rsidR="003D2ACC" w:rsidRDefault="003D2ACC" w:rsidP="003D2ACC">
            <w:pPr>
              <w:pStyle w:val="Tekstpodstawowy"/>
              <w:kinsoku w:val="0"/>
              <w:overflowPunct w:val="0"/>
              <w:spacing w:before="141" w:line="293" w:lineRule="auto"/>
              <w:ind w:left="0"/>
              <w:rPr>
                <w:b/>
                <w:bCs/>
                <w:sz w:val="20"/>
                <w:szCs w:val="20"/>
              </w:rPr>
            </w:pPr>
            <w:r>
              <w:rPr>
                <w:b/>
                <w:bCs/>
                <w:sz w:val="20"/>
                <w:szCs w:val="20"/>
              </w:rPr>
              <w:t>w</w:t>
            </w:r>
            <w:r>
              <w:rPr>
                <w:b/>
                <w:bCs/>
                <w:spacing w:val="-2"/>
                <w:sz w:val="20"/>
                <w:szCs w:val="20"/>
              </w:rPr>
              <w:t xml:space="preserve"> </w:t>
            </w:r>
            <w:r>
              <w:rPr>
                <w:b/>
                <w:bCs/>
                <w:spacing w:val="-1"/>
                <w:sz w:val="20"/>
                <w:szCs w:val="20"/>
              </w:rPr>
              <w:t xml:space="preserve">sesji </w:t>
            </w:r>
            <w:r>
              <w:rPr>
                <w:b/>
                <w:bCs/>
                <w:spacing w:val="-2"/>
                <w:sz w:val="20"/>
                <w:szCs w:val="20"/>
              </w:rPr>
              <w:t>Zima</w:t>
            </w:r>
            <w:r>
              <w:rPr>
                <w:b/>
                <w:bCs/>
                <w:spacing w:val="-4"/>
                <w:sz w:val="20"/>
                <w:szCs w:val="20"/>
              </w:rPr>
              <w:t xml:space="preserve"> </w:t>
            </w:r>
            <w:r>
              <w:rPr>
                <w:b/>
                <w:bCs/>
                <w:sz w:val="20"/>
                <w:szCs w:val="20"/>
              </w:rPr>
              <w:t>(deklarację</w:t>
            </w:r>
            <w:r>
              <w:rPr>
                <w:b/>
                <w:bCs/>
                <w:spacing w:val="-4"/>
                <w:sz w:val="20"/>
                <w:szCs w:val="20"/>
              </w:rPr>
              <w:t xml:space="preserve"> </w:t>
            </w:r>
            <w:r>
              <w:rPr>
                <w:b/>
                <w:bCs/>
                <w:spacing w:val="-1"/>
                <w:sz w:val="20"/>
                <w:szCs w:val="20"/>
              </w:rPr>
              <w:t>składa</w:t>
            </w:r>
            <w:r>
              <w:rPr>
                <w:b/>
                <w:bCs/>
                <w:spacing w:val="-4"/>
                <w:sz w:val="20"/>
                <w:szCs w:val="20"/>
              </w:rPr>
              <w:t xml:space="preserve"> </w:t>
            </w:r>
            <w:r>
              <w:rPr>
                <w:b/>
                <w:bCs/>
                <w:spacing w:val="-1"/>
                <w:sz w:val="20"/>
                <w:szCs w:val="20"/>
              </w:rPr>
              <w:t>się</w:t>
            </w:r>
            <w:r>
              <w:rPr>
                <w:b/>
                <w:bCs/>
                <w:spacing w:val="-4"/>
                <w:sz w:val="20"/>
                <w:szCs w:val="20"/>
              </w:rPr>
              <w:t xml:space="preserve"> </w:t>
            </w:r>
            <w:r>
              <w:rPr>
                <w:b/>
                <w:bCs/>
                <w:sz w:val="20"/>
                <w:szCs w:val="20"/>
              </w:rPr>
              <w:t>do</w:t>
            </w:r>
            <w:r>
              <w:rPr>
                <w:b/>
                <w:bCs/>
                <w:spacing w:val="-4"/>
                <w:sz w:val="20"/>
                <w:szCs w:val="20"/>
              </w:rPr>
              <w:t xml:space="preserve"> </w:t>
            </w:r>
            <w:r>
              <w:rPr>
                <w:b/>
                <w:bCs/>
                <w:sz w:val="20"/>
                <w:szCs w:val="20"/>
              </w:rPr>
              <w:t>15</w:t>
            </w:r>
            <w:r>
              <w:rPr>
                <w:b/>
                <w:bCs/>
                <w:spacing w:val="-3"/>
                <w:sz w:val="20"/>
                <w:szCs w:val="20"/>
              </w:rPr>
              <w:t xml:space="preserve"> </w:t>
            </w:r>
            <w:r>
              <w:rPr>
                <w:b/>
                <w:bCs/>
                <w:sz w:val="20"/>
                <w:szCs w:val="20"/>
              </w:rPr>
              <w:t>września</w:t>
            </w:r>
            <w:r>
              <w:rPr>
                <w:b/>
                <w:bCs/>
                <w:spacing w:val="-4"/>
                <w:sz w:val="20"/>
                <w:szCs w:val="20"/>
              </w:rPr>
              <w:t xml:space="preserve"> </w:t>
            </w:r>
            <w:r>
              <w:rPr>
                <w:b/>
                <w:bCs/>
                <w:spacing w:val="-1"/>
                <w:sz w:val="20"/>
                <w:szCs w:val="20"/>
              </w:rPr>
              <w:t>20…</w:t>
            </w:r>
            <w:r>
              <w:rPr>
                <w:b/>
                <w:bCs/>
                <w:spacing w:val="-4"/>
                <w:sz w:val="20"/>
                <w:szCs w:val="20"/>
              </w:rPr>
              <w:t xml:space="preserve"> </w:t>
            </w:r>
            <w:r>
              <w:rPr>
                <w:b/>
                <w:bCs/>
                <w:sz w:val="20"/>
                <w:szCs w:val="20"/>
              </w:rPr>
              <w:t>r.)</w:t>
            </w:r>
          </w:p>
        </w:tc>
      </w:tr>
      <w:tr w:rsidR="003D2ACC" w14:paraId="5A7399B6" w14:textId="77777777" w:rsidTr="003D2ACC">
        <w:tc>
          <w:tcPr>
            <w:tcW w:w="437" w:type="dxa"/>
            <w:tcBorders>
              <w:top w:val="single" w:sz="4" w:space="0" w:color="auto"/>
              <w:left w:val="single" w:sz="4" w:space="0" w:color="auto"/>
              <w:bottom w:val="single" w:sz="4" w:space="0" w:color="auto"/>
              <w:right w:val="single" w:sz="4" w:space="0" w:color="auto"/>
            </w:tcBorders>
          </w:tcPr>
          <w:p w14:paraId="1D683B15" w14:textId="77777777" w:rsidR="003D2ACC" w:rsidRDefault="003D2ACC">
            <w:pPr>
              <w:pStyle w:val="Tekstpodstawowy"/>
              <w:kinsoku w:val="0"/>
              <w:overflowPunct w:val="0"/>
              <w:spacing w:before="141" w:line="293" w:lineRule="auto"/>
              <w:ind w:left="0" w:right="4429"/>
              <w:rPr>
                <w:b/>
                <w:bCs/>
                <w:sz w:val="20"/>
                <w:szCs w:val="20"/>
              </w:rPr>
            </w:pPr>
          </w:p>
        </w:tc>
        <w:tc>
          <w:tcPr>
            <w:tcW w:w="9515" w:type="dxa"/>
            <w:tcBorders>
              <w:top w:val="nil"/>
              <w:left w:val="single" w:sz="4" w:space="0" w:color="auto"/>
              <w:bottom w:val="nil"/>
              <w:right w:val="nil"/>
            </w:tcBorders>
          </w:tcPr>
          <w:p w14:paraId="42AF4EEC" w14:textId="4D6D354D" w:rsidR="003D2ACC" w:rsidRDefault="003D2ACC" w:rsidP="003D2ACC">
            <w:pPr>
              <w:pStyle w:val="Tekstpodstawowy"/>
              <w:kinsoku w:val="0"/>
              <w:overflowPunct w:val="0"/>
              <w:spacing w:before="141" w:line="293" w:lineRule="auto"/>
              <w:ind w:left="0" w:right="46"/>
              <w:rPr>
                <w:b/>
                <w:bCs/>
                <w:sz w:val="20"/>
                <w:szCs w:val="20"/>
              </w:rPr>
            </w:pPr>
            <w:r>
              <w:rPr>
                <w:b/>
                <w:bCs/>
                <w:sz w:val="20"/>
                <w:szCs w:val="20"/>
              </w:rPr>
              <w:t>w</w:t>
            </w:r>
            <w:r>
              <w:rPr>
                <w:b/>
                <w:bCs/>
                <w:spacing w:val="-6"/>
                <w:sz w:val="20"/>
                <w:szCs w:val="20"/>
              </w:rPr>
              <w:t xml:space="preserve"> </w:t>
            </w:r>
            <w:r>
              <w:rPr>
                <w:b/>
                <w:bCs/>
                <w:spacing w:val="-1"/>
                <w:sz w:val="20"/>
                <w:szCs w:val="20"/>
              </w:rPr>
              <w:t>sesji</w:t>
            </w:r>
            <w:r>
              <w:rPr>
                <w:b/>
                <w:bCs/>
                <w:spacing w:val="-8"/>
                <w:sz w:val="20"/>
                <w:szCs w:val="20"/>
              </w:rPr>
              <w:t xml:space="preserve"> </w:t>
            </w:r>
            <w:r>
              <w:rPr>
                <w:b/>
                <w:bCs/>
                <w:sz w:val="20"/>
                <w:szCs w:val="20"/>
              </w:rPr>
              <w:t>Lato</w:t>
            </w:r>
            <w:r>
              <w:rPr>
                <w:b/>
                <w:bCs/>
                <w:spacing w:val="-6"/>
                <w:sz w:val="20"/>
                <w:szCs w:val="20"/>
              </w:rPr>
              <w:t xml:space="preserve"> </w:t>
            </w:r>
            <w:r>
              <w:rPr>
                <w:b/>
                <w:bCs/>
                <w:spacing w:val="-1"/>
                <w:sz w:val="20"/>
                <w:szCs w:val="20"/>
              </w:rPr>
              <w:t>(deklarację</w:t>
            </w:r>
            <w:r>
              <w:rPr>
                <w:b/>
                <w:bCs/>
                <w:spacing w:val="-8"/>
                <w:sz w:val="20"/>
                <w:szCs w:val="20"/>
              </w:rPr>
              <w:t xml:space="preserve"> </w:t>
            </w:r>
            <w:r>
              <w:rPr>
                <w:b/>
                <w:bCs/>
                <w:spacing w:val="-1"/>
                <w:sz w:val="20"/>
                <w:szCs w:val="20"/>
              </w:rPr>
              <w:t>składa</w:t>
            </w:r>
            <w:r>
              <w:rPr>
                <w:b/>
                <w:bCs/>
                <w:spacing w:val="-8"/>
                <w:sz w:val="20"/>
                <w:szCs w:val="20"/>
              </w:rPr>
              <w:t xml:space="preserve"> </w:t>
            </w:r>
            <w:r>
              <w:rPr>
                <w:b/>
                <w:bCs/>
                <w:spacing w:val="-1"/>
                <w:sz w:val="20"/>
                <w:szCs w:val="20"/>
              </w:rPr>
              <w:t>się</w:t>
            </w:r>
            <w:r>
              <w:rPr>
                <w:b/>
                <w:bCs/>
                <w:spacing w:val="-7"/>
                <w:sz w:val="20"/>
                <w:szCs w:val="20"/>
              </w:rPr>
              <w:t xml:space="preserve"> </w:t>
            </w:r>
            <w:r>
              <w:rPr>
                <w:b/>
                <w:bCs/>
                <w:sz w:val="20"/>
                <w:szCs w:val="20"/>
              </w:rPr>
              <w:t>do</w:t>
            </w:r>
            <w:r>
              <w:rPr>
                <w:b/>
                <w:bCs/>
                <w:spacing w:val="-8"/>
                <w:sz w:val="20"/>
                <w:szCs w:val="20"/>
              </w:rPr>
              <w:t xml:space="preserve"> </w:t>
            </w:r>
            <w:r>
              <w:rPr>
                <w:b/>
                <w:bCs/>
                <w:sz w:val="20"/>
                <w:szCs w:val="20"/>
              </w:rPr>
              <w:t>7</w:t>
            </w:r>
            <w:r>
              <w:rPr>
                <w:b/>
                <w:bCs/>
                <w:spacing w:val="-7"/>
                <w:sz w:val="20"/>
                <w:szCs w:val="20"/>
              </w:rPr>
              <w:t xml:space="preserve"> </w:t>
            </w:r>
            <w:r>
              <w:rPr>
                <w:b/>
                <w:bCs/>
                <w:sz w:val="20"/>
                <w:szCs w:val="20"/>
              </w:rPr>
              <w:t>lutego</w:t>
            </w:r>
            <w:r>
              <w:rPr>
                <w:b/>
                <w:bCs/>
                <w:spacing w:val="-7"/>
                <w:sz w:val="20"/>
                <w:szCs w:val="20"/>
              </w:rPr>
              <w:t xml:space="preserve"> </w:t>
            </w:r>
            <w:r>
              <w:rPr>
                <w:b/>
                <w:bCs/>
                <w:spacing w:val="-1"/>
                <w:sz w:val="20"/>
                <w:szCs w:val="20"/>
              </w:rPr>
              <w:t>20…</w:t>
            </w:r>
            <w:r>
              <w:rPr>
                <w:b/>
                <w:bCs/>
                <w:spacing w:val="-7"/>
                <w:sz w:val="20"/>
                <w:szCs w:val="20"/>
              </w:rPr>
              <w:t xml:space="preserve"> </w:t>
            </w:r>
            <w:r>
              <w:rPr>
                <w:b/>
                <w:bCs/>
                <w:sz w:val="20"/>
                <w:szCs w:val="20"/>
              </w:rPr>
              <w:t>r.)</w:t>
            </w:r>
            <w:r>
              <w:rPr>
                <w:spacing w:val="-2"/>
                <w:sz w:val="20"/>
                <w:szCs w:val="20"/>
              </w:rPr>
              <w:t xml:space="preserve"> lub</w:t>
            </w:r>
            <w:r>
              <w:rPr>
                <w:spacing w:val="-5"/>
                <w:sz w:val="20"/>
                <w:szCs w:val="20"/>
              </w:rPr>
              <w:t xml:space="preserve"> </w:t>
            </w:r>
            <w:r>
              <w:rPr>
                <w:sz w:val="20"/>
                <w:szCs w:val="20"/>
              </w:rPr>
              <w:t>w</w:t>
            </w:r>
            <w:r>
              <w:rPr>
                <w:spacing w:val="-12"/>
                <w:sz w:val="20"/>
                <w:szCs w:val="20"/>
              </w:rPr>
              <w:t xml:space="preserve"> </w:t>
            </w:r>
            <w:r>
              <w:rPr>
                <w:sz w:val="20"/>
                <w:szCs w:val="20"/>
              </w:rPr>
              <w:t>przypadku</w:t>
            </w:r>
            <w:r>
              <w:rPr>
                <w:spacing w:val="-8"/>
                <w:sz w:val="20"/>
                <w:szCs w:val="20"/>
              </w:rPr>
              <w:t xml:space="preserve"> </w:t>
            </w:r>
            <w:r>
              <w:rPr>
                <w:spacing w:val="-1"/>
                <w:sz w:val="20"/>
                <w:szCs w:val="20"/>
              </w:rPr>
              <w:t>ponownego</w:t>
            </w:r>
            <w:r>
              <w:rPr>
                <w:spacing w:val="-7"/>
                <w:sz w:val="20"/>
                <w:szCs w:val="20"/>
              </w:rPr>
              <w:t xml:space="preserve"> </w:t>
            </w:r>
            <w:r>
              <w:rPr>
                <w:spacing w:val="-1"/>
                <w:sz w:val="20"/>
                <w:szCs w:val="20"/>
              </w:rPr>
              <w:t>przystępowania</w:t>
            </w:r>
            <w:r>
              <w:rPr>
                <w:spacing w:val="-8"/>
                <w:sz w:val="20"/>
                <w:szCs w:val="20"/>
              </w:rPr>
              <w:t xml:space="preserve"> </w:t>
            </w:r>
            <w:r>
              <w:rPr>
                <w:sz w:val="20"/>
                <w:szCs w:val="20"/>
              </w:rPr>
              <w:t>po</w:t>
            </w:r>
            <w:r>
              <w:rPr>
                <w:spacing w:val="-6"/>
                <w:sz w:val="20"/>
                <w:szCs w:val="20"/>
              </w:rPr>
              <w:t xml:space="preserve"> </w:t>
            </w:r>
            <w:r>
              <w:rPr>
                <w:sz w:val="20"/>
                <w:szCs w:val="20"/>
              </w:rPr>
              <w:t>egzaminie</w:t>
            </w:r>
            <w:r>
              <w:rPr>
                <w:spacing w:val="107"/>
                <w:w w:val="99"/>
                <w:sz w:val="20"/>
                <w:szCs w:val="20"/>
              </w:rPr>
              <w:t xml:space="preserve"> </w:t>
            </w:r>
          </w:p>
        </w:tc>
      </w:tr>
      <w:tr w:rsidR="003D2ACC" w14:paraId="47A52C01" w14:textId="77777777" w:rsidTr="003D2ACC">
        <w:tc>
          <w:tcPr>
            <w:tcW w:w="437" w:type="dxa"/>
            <w:tcBorders>
              <w:top w:val="single" w:sz="4" w:space="0" w:color="auto"/>
              <w:left w:val="nil"/>
              <w:bottom w:val="nil"/>
              <w:right w:val="nil"/>
            </w:tcBorders>
          </w:tcPr>
          <w:p w14:paraId="4742DA58" w14:textId="77777777" w:rsidR="003D2ACC" w:rsidRDefault="003D2ACC">
            <w:pPr>
              <w:pStyle w:val="Tekstpodstawowy"/>
              <w:kinsoku w:val="0"/>
              <w:overflowPunct w:val="0"/>
              <w:spacing w:before="141" w:line="293" w:lineRule="auto"/>
              <w:ind w:left="0" w:right="4429"/>
              <w:rPr>
                <w:b/>
                <w:bCs/>
                <w:sz w:val="20"/>
                <w:szCs w:val="20"/>
              </w:rPr>
            </w:pPr>
          </w:p>
        </w:tc>
        <w:tc>
          <w:tcPr>
            <w:tcW w:w="9515" w:type="dxa"/>
            <w:tcBorders>
              <w:top w:val="nil"/>
              <w:left w:val="nil"/>
              <w:bottom w:val="nil"/>
              <w:right w:val="nil"/>
            </w:tcBorders>
          </w:tcPr>
          <w:p w14:paraId="6ABF4ACB" w14:textId="06DEB9A5" w:rsidR="003D2ACC" w:rsidRDefault="003D2ACC" w:rsidP="003D2ACC">
            <w:pPr>
              <w:pStyle w:val="Tekstpodstawowy"/>
              <w:kinsoku w:val="0"/>
              <w:overflowPunct w:val="0"/>
              <w:spacing w:before="141" w:line="293" w:lineRule="auto"/>
              <w:ind w:left="0" w:right="46"/>
              <w:rPr>
                <w:b/>
                <w:bCs/>
                <w:sz w:val="20"/>
                <w:szCs w:val="20"/>
              </w:rPr>
            </w:pPr>
            <w:r>
              <w:rPr>
                <w:sz w:val="20"/>
                <w:szCs w:val="20"/>
              </w:rPr>
              <w:t>w</w:t>
            </w:r>
            <w:r>
              <w:rPr>
                <w:spacing w:val="-7"/>
                <w:sz w:val="20"/>
                <w:szCs w:val="20"/>
              </w:rPr>
              <w:t xml:space="preserve"> </w:t>
            </w:r>
            <w:r>
              <w:rPr>
                <w:sz w:val="20"/>
                <w:szCs w:val="20"/>
              </w:rPr>
              <w:t>sesji</w:t>
            </w:r>
            <w:r>
              <w:rPr>
                <w:spacing w:val="-4"/>
                <w:sz w:val="20"/>
                <w:szCs w:val="20"/>
              </w:rPr>
              <w:t xml:space="preserve"> </w:t>
            </w:r>
            <w:r>
              <w:rPr>
                <w:spacing w:val="-1"/>
                <w:sz w:val="20"/>
                <w:szCs w:val="20"/>
              </w:rPr>
              <w:t>Zima</w:t>
            </w:r>
            <w:r>
              <w:rPr>
                <w:sz w:val="20"/>
                <w:szCs w:val="20"/>
              </w:rPr>
              <w:t xml:space="preserve"> –</w:t>
            </w:r>
            <w:r>
              <w:rPr>
                <w:spacing w:val="-1"/>
                <w:sz w:val="20"/>
                <w:szCs w:val="20"/>
              </w:rPr>
              <w:t xml:space="preserve"> </w:t>
            </w:r>
            <w:r>
              <w:rPr>
                <w:sz w:val="20"/>
                <w:szCs w:val="20"/>
              </w:rPr>
              <w:t>w</w:t>
            </w:r>
            <w:r>
              <w:rPr>
                <w:spacing w:val="-9"/>
                <w:sz w:val="20"/>
                <w:szCs w:val="20"/>
              </w:rPr>
              <w:t xml:space="preserve"> </w:t>
            </w:r>
            <w:r>
              <w:rPr>
                <w:sz w:val="20"/>
                <w:szCs w:val="20"/>
              </w:rPr>
              <w:t>czasie</w:t>
            </w:r>
            <w:r>
              <w:rPr>
                <w:spacing w:val="-4"/>
                <w:sz w:val="20"/>
                <w:szCs w:val="20"/>
              </w:rPr>
              <w:t xml:space="preserve"> </w:t>
            </w:r>
            <w:r>
              <w:rPr>
                <w:sz w:val="20"/>
                <w:szCs w:val="20"/>
              </w:rPr>
              <w:t>7</w:t>
            </w:r>
            <w:r>
              <w:rPr>
                <w:spacing w:val="-3"/>
                <w:sz w:val="20"/>
                <w:szCs w:val="20"/>
              </w:rPr>
              <w:t xml:space="preserve"> </w:t>
            </w:r>
            <w:r>
              <w:rPr>
                <w:spacing w:val="-1"/>
                <w:sz w:val="20"/>
                <w:szCs w:val="20"/>
              </w:rPr>
              <w:t>dni</w:t>
            </w:r>
            <w:r>
              <w:rPr>
                <w:spacing w:val="-5"/>
                <w:sz w:val="20"/>
                <w:szCs w:val="20"/>
              </w:rPr>
              <w:t xml:space="preserve"> </w:t>
            </w:r>
            <w:r>
              <w:rPr>
                <w:sz w:val="20"/>
                <w:szCs w:val="20"/>
              </w:rPr>
              <w:t>od</w:t>
            </w:r>
            <w:r>
              <w:rPr>
                <w:spacing w:val="-4"/>
                <w:sz w:val="20"/>
                <w:szCs w:val="20"/>
              </w:rPr>
              <w:t xml:space="preserve"> </w:t>
            </w:r>
            <w:r>
              <w:rPr>
                <w:spacing w:val="-1"/>
                <w:sz w:val="20"/>
                <w:szCs w:val="20"/>
              </w:rPr>
              <w:t>ogłoszenia</w:t>
            </w:r>
            <w:r>
              <w:rPr>
                <w:spacing w:val="1"/>
                <w:sz w:val="20"/>
                <w:szCs w:val="20"/>
              </w:rPr>
              <w:t xml:space="preserve"> </w:t>
            </w:r>
            <w:r>
              <w:rPr>
                <w:spacing w:val="-1"/>
                <w:sz w:val="20"/>
                <w:szCs w:val="20"/>
              </w:rPr>
              <w:t>wyników</w:t>
            </w:r>
            <w:r>
              <w:rPr>
                <w:spacing w:val="-9"/>
                <w:sz w:val="20"/>
                <w:szCs w:val="20"/>
              </w:rPr>
              <w:t xml:space="preserve"> </w:t>
            </w:r>
            <w:r>
              <w:rPr>
                <w:sz w:val="20"/>
                <w:szCs w:val="20"/>
              </w:rPr>
              <w:t>egzaminu)</w:t>
            </w:r>
          </w:p>
        </w:tc>
      </w:tr>
    </w:tbl>
    <w:bookmarkEnd w:id="1"/>
    <w:p w14:paraId="2DC62C80" w14:textId="77777777" w:rsidR="003D2ACC" w:rsidRDefault="003D2ACC" w:rsidP="003D2ACC">
      <w:pPr>
        <w:pStyle w:val="Nagwek6"/>
        <w:kinsoku w:val="0"/>
        <w:overflowPunct w:val="0"/>
        <w:spacing w:before="125"/>
        <w:ind w:left="138"/>
        <w:rPr>
          <w:b w:val="0"/>
          <w:bCs w:val="0"/>
        </w:rPr>
      </w:pPr>
      <w:r>
        <w:t>w</w:t>
      </w:r>
      <w:r>
        <w:rPr>
          <w:spacing w:val="1"/>
        </w:rPr>
        <w:t xml:space="preserve"> </w:t>
      </w:r>
      <w:r>
        <w:rPr>
          <w:spacing w:val="-1"/>
        </w:rPr>
        <w:t>kwalifikacji</w:t>
      </w:r>
    </w:p>
    <w:tbl>
      <w:tblPr>
        <w:tblStyle w:val="Tabela-Siatka"/>
        <w:tblW w:w="10075" w:type="dxa"/>
        <w:tblLook w:val="04A0" w:firstRow="1" w:lastRow="0" w:firstColumn="1" w:lastColumn="0" w:noHBand="0" w:noVBand="1"/>
      </w:tblPr>
      <w:tblGrid>
        <w:gridCol w:w="953"/>
        <w:gridCol w:w="276"/>
        <w:gridCol w:w="806"/>
        <w:gridCol w:w="8040"/>
      </w:tblGrid>
      <w:tr w:rsidR="00533F1B" w14:paraId="779950FA" w14:textId="77777777" w:rsidTr="00533F1B">
        <w:tc>
          <w:tcPr>
            <w:tcW w:w="953" w:type="dxa"/>
            <w:tcBorders>
              <w:top w:val="single" w:sz="4" w:space="0" w:color="auto"/>
              <w:left w:val="single" w:sz="4" w:space="0" w:color="auto"/>
              <w:bottom w:val="single" w:sz="4" w:space="0" w:color="auto"/>
              <w:right w:val="single" w:sz="4" w:space="0" w:color="auto"/>
            </w:tcBorders>
          </w:tcPr>
          <w:p w14:paraId="17EAD2D2" w14:textId="77777777" w:rsidR="00533F1B" w:rsidRDefault="00533F1B">
            <w:pPr>
              <w:tabs>
                <w:tab w:val="left" w:pos="1560"/>
                <w:tab w:val="left" w:pos="3000"/>
              </w:tabs>
            </w:pPr>
          </w:p>
        </w:tc>
        <w:tc>
          <w:tcPr>
            <w:tcW w:w="276" w:type="dxa"/>
            <w:tcBorders>
              <w:top w:val="nil"/>
              <w:left w:val="single" w:sz="4" w:space="0" w:color="auto"/>
              <w:bottom w:val="nil"/>
              <w:right w:val="single" w:sz="4" w:space="0" w:color="auto"/>
            </w:tcBorders>
            <w:hideMark/>
          </w:tcPr>
          <w:p w14:paraId="26A684C1" w14:textId="77777777" w:rsidR="00533F1B" w:rsidRDefault="00533F1B">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5D3F9802" w14:textId="77777777" w:rsidR="00533F1B" w:rsidRDefault="00533F1B">
            <w:pPr>
              <w:tabs>
                <w:tab w:val="left" w:pos="1560"/>
                <w:tab w:val="left" w:pos="3000"/>
              </w:tabs>
            </w:pPr>
          </w:p>
        </w:tc>
        <w:tc>
          <w:tcPr>
            <w:tcW w:w="8040" w:type="dxa"/>
            <w:tcBorders>
              <w:top w:val="nil"/>
              <w:left w:val="single" w:sz="4" w:space="0" w:color="auto"/>
              <w:bottom w:val="single" w:sz="4" w:space="0" w:color="auto"/>
              <w:right w:val="nil"/>
            </w:tcBorders>
          </w:tcPr>
          <w:p w14:paraId="6BB771E5" w14:textId="77777777" w:rsidR="00533F1B" w:rsidRDefault="00533F1B">
            <w:pPr>
              <w:tabs>
                <w:tab w:val="left" w:pos="1560"/>
                <w:tab w:val="left" w:pos="3000"/>
              </w:tabs>
            </w:pPr>
          </w:p>
        </w:tc>
      </w:tr>
      <w:tr w:rsidR="00533F1B" w14:paraId="38D0C726" w14:textId="77777777" w:rsidTr="00533F1B">
        <w:tc>
          <w:tcPr>
            <w:tcW w:w="2035" w:type="dxa"/>
            <w:gridSpan w:val="3"/>
            <w:tcBorders>
              <w:top w:val="single" w:sz="4" w:space="0" w:color="auto"/>
              <w:left w:val="nil"/>
              <w:bottom w:val="nil"/>
              <w:right w:val="nil"/>
            </w:tcBorders>
            <w:hideMark/>
          </w:tcPr>
          <w:p w14:paraId="4FC49183" w14:textId="77777777" w:rsidR="00533F1B" w:rsidRDefault="00533F1B">
            <w:pPr>
              <w:tabs>
                <w:tab w:val="left" w:pos="1560"/>
                <w:tab w:val="left" w:pos="3000"/>
              </w:tabs>
              <w:rPr>
                <w:sz w:val="16"/>
                <w:szCs w:val="16"/>
              </w:rPr>
            </w:pPr>
            <w:r>
              <w:rPr>
                <w:sz w:val="16"/>
                <w:szCs w:val="16"/>
              </w:rPr>
              <w:t>symbol kwalifikacji zgodny z podstawa programową szkolnictwa branżowego</w:t>
            </w:r>
          </w:p>
        </w:tc>
        <w:tc>
          <w:tcPr>
            <w:tcW w:w="8040" w:type="dxa"/>
            <w:tcBorders>
              <w:top w:val="single" w:sz="4" w:space="0" w:color="auto"/>
              <w:left w:val="nil"/>
              <w:bottom w:val="nil"/>
              <w:right w:val="nil"/>
            </w:tcBorders>
            <w:hideMark/>
          </w:tcPr>
          <w:p w14:paraId="430F30D2" w14:textId="77777777" w:rsidR="00533F1B" w:rsidRDefault="00533F1B">
            <w:pPr>
              <w:tabs>
                <w:tab w:val="left" w:pos="1560"/>
                <w:tab w:val="left" w:pos="3000"/>
              </w:tabs>
              <w:jc w:val="center"/>
              <w:rPr>
                <w:sz w:val="16"/>
                <w:szCs w:val="16"/>
              </w:rPr>
            </w:pPr>
            <w:r>
              <w:rPr>
                <w:sz w:val="16"/>
                <w:szCs w:val="16"/>
              </w:rPr>
              <w:t>nazwa kwalifikacji</w:t>
            </w:r>
          </w:p>
        </w:tc>
      </w:tr>
    </w:tbl>
    <w:p w14:paraId="78180DF2" w14:textId="77777777" w:rsidR="00533F1B" w:rsidRDefault="00533F1B" w:rsidP="00533F1B">
      <w:pPr>
        <w:pStyle w:val="Nagwek6"/>
        <w:kinsoku w:val="0"/>
        <w:overflowPunct w:val="0"/>
        <w:spacing w:before="141"/>
        <w:ind w:left="208" w:hanging="88"/>
        <w:rPr>
          <w:b w:val="0"/>
          <w:bCs w:val="0"/>
        </w:rPr>
      </w:pPr>
      <w:r>
        <w:rPr>
          <w:spacing w:val="-1"/>
        </w:rPr>
        <w:t>wyodrębnionej</w:t>
      </w:r>
      <w:r>
        <w:rPr>
          <w:spacing w:val="-2"/>
        </w:rPr>
        <w:t xml:space="preserve"> </w:t>
      </w:r>
      <w:r>
        <w:t>w</w:t>
      </w:r>
      <w:r>
        <w:rPr>
          <w:spacing w:val="1"/>
        </w:rPr>
        <w:t xml:space="preserve"> </w:t>
      </w:r>
      <w:r>
        <w:rPr>
          <w:spacing w:val="-2"/>
        </w:rPr>
        <w:t>zawodzie</w:t>
      </w:r>
    </w:p>
    <w:tbl>
      <w:tblPr>
        <w:tblStyle w:val="Tabela-Siatka"/>
        <w:tblW w:w="0" w:type="auto"/>
        <w:tblLook w:val="04A0" w:firstRow="1" w:lastRow="0" w:firstColumn="1" w:lastColumn="0" w:noHBand="0" w:noVBand="1"/>
      </w:tblPr>
      <w:tblGrid>
        <w:gridCol w:w="468"/>
        <w:gridCol w:w="473"/>
        <w:gridCol w:w="473"/>
        <w:gridCol w:w="473"/>
        <w:gridCol w:w="473"/>
        <w:gridCol w:w="473"/>
        <w:gridCol w:w="7242"/>
      </w:tblGrid>
      <w:tr w:rsidR="00ED67A4" w14:paraId="1BD66816" w14:textId="77777777" w:rsidTr="00ED67A4">
        <w:tc>
          <w:tcPr>
            <w:tcW w:w="468" w:type="dxa"/>
            <w:tcBorders>
              <w:top w:val="single" w:sz="4" w:space="0" w:color="auto"/>
              <w:left w:val="single" w:sz="4" w:space="0" w:color="auto"/>
              <w:bottom w:val="single" w:sz="4" w:space="0" w:color="auto"/>
              <w:right w:val="single" w:sz="4" w:space="0" w:color="auto"/>
            </w:tcBorders>
          </w:tcPr>
          <w:p w14:paraId="5D150829" w14:textId="77777777" w:rsidR="00ED67A4" w:rsidRDefault="00ED67A4">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0AE6F220" w14:textId="77777777" w:rsidR="00ED67A4" w:rsidRDefault="00ED67A4">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58E3784F" w14:textId="77777777" w:rsidR="00ED67A4" w:rsidRDefault="00ED67A4">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298B61DE" w14:textId="77777777" w:rsidR="00ED67A4" w:rsidRDefault="00ED67A4">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63363C17" w14:textId="77777777" w:rsidR="00ED67A4" w:rsidRDefault="00ED67A4">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32AC3245" w14:textId="77777777" w:rsidR="00ED67A4" w:rsidRDefault="00ED67A4">
            <w:pPr>
              <w:tabs>
                <w:tab w:val="left" w:pos="1560"/>
                <w:tab w:val="left" w:pos="3000"/>
              </w:tabs>
            </w:pPr>
          </w:p>
        </w:tc>
        <w:tc>
          <w:tcPr>
            <w:tcW w:w="7242" w:type="dxa"/>
            <w:tcBorders>
              <w:top w:val="nil"/>
              <w:left w:val="single" w:sz="4" w:space="0" w:color="auto"/>
              <w:bottom w:val="single" w:sz="4" w:space="0" w:color="auto"/>
              <w:right w:val="nil"/>
            </w:tcBorders>
          </w:tcPr>
          <w:p w14:paraId="13115AD5" w14:textId="77777777" w:rsidR="00ED67A4" w:rsidRDefault="00ED67A4">
            <w:pPr>
              <w:tabs>
                <w:tab w:val="left" w:pos="1560"/>
                <w:tab w:val="left" w:pos="3000"/>
              </w:tabs>
            </w:pPr>
          </w:p>
        </w:tc>
      </w:tr>
      <w:tr w:rsidR="00ED67A4" w14:paraId="377206BC" w14:textId="77777777" w:rsidTr="00ED67A4">
        <w:tc>
          <w:tcPr>
            <w:tcW w:w="2833" w:type="dxa"/>
            <w:gridSpan w:val="6"/>
            <w:tcBorders>
              <w:top w:val="single" w:sz="4" w:space="0" w:color="auto"/>
              <w:left w:val="nil"/>
              <w:bottom w:val="nil"/>
              <w:right w:val="nil"/>
            </w:tcBorders>
            <w:hideMark/>
          </w:tcPr>
          <w:p w14:paraId="0B63CB25" w14:textId="77777777" w:rsidR="00ED67A4" w:rsidRDefault="00ED67A4">
            <w:pPr>
              <w:tabs>
                <w:tab w:val="left" w:pos="1560"/>
                <w:tab w:val="left" w:pos="3000"/>
              </w:tabs>
              <w:jc w:val="center"/>
              <w:rPr>
                <w:sz w:val="16"/>
                <w:szCs w:val="16"/>
              </w:rPr>
            </w:pPr>
            <w:r>
              <w:rPr>
                <w:sz w:val="16"/>
                <w:szCs w:val="16"/>
              </w:rPr>
              <w:t>symbol cyfrowy zawodu</w:t>
            </w:r>
          </w:p>
        </w:tc>
        <w:tc>
          <w:tcPr>
            <w:tcW w:w="7242" w:type="dxa"/>
            <w:tcBorders>
              <w:top w:val="single" w:sz="4" w:space="0" w:color="auto"/>
              <w:left w:val="nil"/>
              <w:bottom w:val="nil"/>
              <w:right w:val="nil"/>
            </w:tcBorders>
            <w:hideMark/>
          </w:tcPr>
          <w:p w14:paraId="0E74F1EF" w14:textId="2908BB20" w:rsidR="00ED67A4" w:rsidRDefault="00ED67A4">
            <w:pPr>
              <w:tabs>
                <w:tab w:val="left" w:pos="1560"/>
                <w:tab w:val="left" w:pos="3000"/>
              </w:tabs>
              <w:jc w:val="center"/>
            </w:pPr>
            <w:r>
              <w:rPr>
                <w:sz w:val="16"/>
                <w:szCs w:val="16"/>
              </w:rPr>
              <w:t xml:space="preserve">nazwa </w:t>
            </w:r>
            <w:r w:rsidR="00791C6E">
              <w:rPr>
                <w:sz w:val="16"/>
                <w:szCs w:val="16"/>
              </w:rPr>
              <w:t>zawodu</w:t>
            </w:r>
          </w:p>
        </w:tc>
      </w:tr>
    </w:tbl>
    <w:p w14:paraId="528F7240" w14:textId="77777777" w:rsidR="00ED67A4" w:rsidRDefault="00ED67A4" w:rsidP="00ED67A4">
      <w:pPr>
        <w:pStyle w:val="Nagwek6"/>
        <w:kinsoku w:val="0"/>
        <w:overflowPunct w:val="0"/>
        <w:spacing w:before="84"/>
        <w:ind w:left="0" w:right="688"/>
        <w:jc w:val="center"/>
        <w:rPr>
          <w:b w:val="0"/>
          <w:bCs w:val="0"/>
          <w:spacing w:val="-1"/>
          <w:sz w:val="16"/>
          <w:szCs w:val="16"/>
        </w:rPr>
      </w:pPr>
      <w:r>
        <w:rPr>
          <w:spacing w:val="-1"/>
        </w:rPr>
        <w:t>Do</w:t>
      </w:r>
      <w:r>
        <w:t xml:space="preserve"> </w:t>
      </w:r>
      <w:r>
        <w:rPr>
          <w:spacing w:val="-1"/>
        </w:rPr>
        <w:t>egzaminu będę</w:t>
      </w:r>
      <w:r>
        <w:t xml:space="preserve"> </w:t>
      </w:r>
      <w:r>
        <w:rPr>
          <w:spacing w:val="-1"/>
        </w:rPr>
        <w:t>przystępować</w:t>
      </w:r>
      <w:r>
        <w:rPr>
          <w:b w:val="0"/>
          <w:bCs w:val="0"/>
          <w:spacing w:val="-1"/>
          <w:sz w:val="16"/>
          <w:szCs w:val="16"/>
        </w:rPr>
        <w:t>*</w:t>
      </w:r>
    </w:p>
    <w:tbl>
      <w:tblPr>
        <w:tblStyle w:val="Tabela-Siatka"/>
        <w:tblW w:w="0" w:type="auto"/>
        <w:tblLook w:val="04A0" w:firstRow="1" w:lastRow="0" w:firstColumn="1" w:lastColumn="0" w:noHBand="0" w:noVBand="1"/>
      </w:tblPr>
      <w:tblGrid>
        <w:gridCol w:w="466"/>
        <w:gridCol w:w="1888"/>
        <w:gridCol w:w="471"/>
        <w:gridCol w:w="3163"/>
        <w:gridCol w:w="471"/>
        <w:gridCol w:w="3771"/>
      </w:tblGrid>
      <w:tr w:rsidR="007D59C0" w14:paraId="66BA9983" w14:textId="77777777" w:rsidTr="007D59C0">
        <w:tc>
          <w:tcPr>
            <w:tcW w:w="466" w:type="dxa"/>
            <w:tcBorders>
              <w:top w:val="single" w:sz="4" w:space="0" w:color="auto"/>
              <w:left w:val="single" w:sz="4" w:space="0" w:color="auto"/>
              <w:bottom w:val="single" w:sz="4" w:space="0" w:color="auto"/>
              <w:right w:val="single" w:sz="4" w:space="0" w:color="auto"/>
            </w:tcBorders>
          </w:tcPr>
          <w:p w14:paraId="00EE9D76" w14:textId="77777777" w:rsidR="007D59C0" w:rsidRDefault="007D59C0">
            <w:pPr>
              <w:tabs>
                <w:tab w:val="left" w:pos="1560"/>
                <w:tab w:val="left" w:pos="3000"/>
              </w:tabs>
            </w:pPr>
          </w:p>
        </w:tc>
        <w:tc>
          <w:tcPr>
            <w:tcW w:w="1888" w:type="dxa"/>
            <w:tcBorders>
              <w:top w:val="nil"/>
              <w:left w:val="single" w:sz="4" w:space="0" w:color="auto"/>
              <w:bottom w:val="nil"/>
              <w:right w:val="single" w:sz="4" w:space="0" w:color="auto"/>
            </w:tcBorders>
            <w:hideMark/>
          </w:tcPr>
          <w:p w14:paraId="5D1B58E9" w14:textId="77777777" w:rsidR="007D59C0" w:rsidRDefault="007D59C0">
            <w:pPr>
              <w:tabs>
                <w:tab w:val="left" w:pos="1560"/>
                <w:tab w:val="left" w:pos="3000"/>
              </w:tabs>
            </w:pPr>
            <w:r>
              <w:rPr>
                <w:b/>
                <w:bCs/>
                <w:sz w:val="20"/>
                <w:szCs w:val="20"/>
              </w:rPr>
              <w:t>po</w:t>
            </w:r>
            <w:r>
              <w:rPr>
                <w:b/>
                <w:bCs/>
                <w:spacing w:val="-25"/>
                <w:sz w:val="20"/>
                <w:szCs w:val="20"/>
              </w:rPr>
              <w:t xml:space="preserve"> </w:t>
            </w:r>
            <w:r>
              <w:rPr>
                <w:b/>
                <w:bCs/>
                <w:sz w:val="20"/>
                <w:szCs w:val="20"/>
              </w:rPr>
              <w:t>raz</w:t>
            </w:r>
            <w:r>
              <w:rPr>
                <w:b/>
                <w:bCs/>
                <w:spacing w:val="-25"/>
                <w:sz w:val="20"/>
                <w:szCs w:val="20"/>
              </w:rPr>
              <w:t xml:space="preserve"> </w:t>
            </w:r>
            <w:r>
              <w:rPr>
                <w:b/>
                <w:bCs/>
                <w:sz w:val="20"/>
                <w:szCs w:val="20"/>
              </w:rPr>
              <w:t>pierwszy</w:t>
            </w:r>
          </w:p>
        </w:tc>
        <w:tc>
          <w:tcPr>
            <w:tcW w:w="471" w:type="dxa"/>
            <w:tcBorders>
              <w:top w:val="single" w:sz="4" w:space="0" w:color="auto"/>
              <w:left w:val="single" w:sz="4" w:space="0" w:color="auto"/>
              <w:bottom w:val="single" w:sz="4" w:space="0" w:color="auto"/>
              <w:right w:val="single" w:sz="4" w:space="0" w:color="auto"/>
            </w:tcBorders>
          </w:tcPr>
          <w:p w14:paraId="7D2EC074" w14:textId="77777777" w:rsidR="007D59C0" w:rsidRDefault="007D59C0">
            <w:pPr>
              <w:tabs>
                <w:tab w:val="left" w:pos="1560"/>
                <w:tab w:val="left" w:pos="3000"/>
              </w:tabs>
            </w:pPr>
          </w:p>
        </w:tc>
        <w:tc>
          <w:tcPr>
            <w:tcW w:w="3163" w:type="dxa"/>
            <w:tcBorders>
              <w:top w:val="nil"/>
              <w:left w:val="single" w:sz="4" w:space="0" w:color="auto"/>
              <w:bottom w:val="nil"/>
              <w:right w:val="single" w:sz="4" w:space="0" w:color="auto"/>
            </w:tcBorders>
            <w:hideMark/>
          </w:tcPr>
          <w:p w14:paraId="059A1755" w14:textId="77777777" w:rsidR="007D59C0" w:rsidRDefault="007D59C0">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1"/>
                <w:sz w:val="20"/>
                <w:szCs w:val="20"/>
              </w:rPr>
              <w:t xml:space="preserve"> </w:t>
            </w:r>
            <w:r>
              <w:rPr>
                <w:b/>
                <w:bCs/>
                <w:spacing w:val="-1"/>
                <w:sz w:val="20"/>
                <w:szCs w:val="20"/>
              </w:rPr>
              <w:t>kolejny</w:t>
            </w:r>
            <w:r>
              <w:rPr>
                <w:b/>
                <w:bCs/>
                <w:spacing w:val="-11"/>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2"/>
                <w:sz w:val="20"/>
                <w:szCs w:val="20"/>
              </w:rPr>
              <w:t xml:space="preserve"> </w:t>
            </w:r>
            <w:r>
              <w:rPr>
                <w:b/>
                <w:bCs/>
                <w:sz w:val="20"/>
                <w:szCs w:val="20"/>
              </w:rPr>
              <w:t>pisemnej</w:t>
            </w:r>
          </w:p>
        </w:tc>
        <w:tc>
          <w:tcPr>
            <w:tcW w:w="471" w:type="dxa"/>
            <w:tcBorders>
              <w:top w:val="single" w:sz="4" w:space="0" w:color="auto"/>
              <w:left w:val="single" w:sz="4" w:space="0" w:color="auto"/>
              <w:bottom w:val="single" w:sz="4" w:space="0" w:color="auto"/>
              <w:right w:val="single" w:sz="4" w:space="0" w:color="auto"/>
            </w:tcBorders>
          </w:tcPr>
          <w:p w14:paraId="037DCEA8" w14:textId="77777777" w:rsidR="007D59C0" w:rsidRDefault="007D59C0">
            <w:pPr>
              <w:tabs>
                <w:tab w:val="left" w:pos="1560"/>
                <w:tab w:val="left" w:pos="3000"/>
              </w:tabs>
            </w:pPr>
          </w:p>
        </w:tc>
        <w:tc>
          <w:tcPr>
            <w:tcW w:w="3771" w:type="dxa"/>
            <w:tcBorders>
              <w:top w:val="nil"/>
              <w:left w:val="single" w:sz="4" w:space="0" w:color="auto"/>
              <w:bottom w:val="nil"/>
              <w:right w:val="single" w:sz="4" w:space="0" w:color="auto"/>
            </w:tcBorders>
            <w:hideMark/>
          </w:tcPr>
          <w:p w14:paraId="0C6DAE0B" w14:textId="77777777" w:rsidR="007D59C0" w:rsidRDefault="007D59C0">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2"/>
                <w:sz w:val="20"/>
                <w:szCs w:val="20"/>
              </w:rPr>
              <w:t xml:space="preserve"> </w:t>
            </w:r>
            <w:r>
              <w:rPr>
                <w:b/>
                <w:bCs/>
                <w:spacing w:val="-1"/>
                <w:sz w:val="20"/>
                <w:szCs w:val="20"/>
              </w:rPr>
              <w:t>kolejny</w:t>
            </w:r>
            <w:r>
              <w:rPr>
                <w:b/>
                <w:bCs/>
                <w:spacing w:val="-12"/>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3"/>
                <w:sz w:val="20"/>
                <w:szCs w:val="20"/>
              </w:rPr>
              <w:t xml:space="preserve"> </w:t>
            </w:r>
            <w:r>
              <w:rPr>
                <w:b/>
                <w:bCs/>
                <w:spacing w:val="-1"/>
                <w:sz w:val="20"/>
                <w:szCs w:val="20"/>
              </w:rPr>
              <w:t>praktycznej</w:t>
            </w:r>
          </w:p>
        </w:tc>
      </w:tr>
    </w:tbl>
    <w:p w14:paraId="2F336CAF" w14:textId="18C6023B" w:rsidR="00545C1E" w:rsidRDefault="007D59C0" w:rsidP="007D59C0">
      <w:pPr>
        <w:pStyle w:val="Tekstpodstawowy"/>
        <w:kinsoku w:val="0"/>
        <w:overflowPunct w:val="0"/>
        <w:spacing w:before="141" w:line="293" w:lineRule="auto"/>
        <w:ind w:left="-120" w:right="4429" w:firstLine="120"/>
        <w:rPr>
          <w:b/>
          <w:bCs/>
          <w:sz w:val="20"/>
          <w:szCs w:val="20"/>
        </w:rPr>
      </w:pPr>
      <w:r>
        <w:rPr>
          <w:spacing w:val="-1"/>
        </w:rPr>
        <w:t>Ubiegam</w:t>
      </w:r>
      <w:r>
        <w:rPr>
          <w:spacing w:val="-4"/>
        </w:rPr>
        <w:t xml:space="preserve"> </w:t>
      </w:r>
      <w:r>
        <w:t xml:space="preserve">się o </w:t>
      </w:r>
      <w:r>
        <w:rPr>
          <w:spacing w:val="-1"/>
        </w:rPr>
        <w:t>dostosowanie</w:t>
      </w:r>
      <w:r>
        <w:t xml:space="preserve"> </w:t>
      </w:r>
      <w:r>
        <w:rPr>
          <w:spacing w:val="-1"/>
        </w:rPr>
        <w:t>warunków egzaminu</w:t>
      </w:r>
      <w:r>
        <w:rPr>
          <w:spacing w:val="-1"/>
          <w:sz w:val="16"/>
          <w:szCs w:val="16"/>
        </w:rPr>
        <w:t>*</w:t>
      </w:r>
      <w:r>
        <w:rPr>
          <w:sz w:val="16"/>
          <w:szCs w:val="16"/>
        </w:rPr>
        <w:t xml:space="preserve">  </w:t>
      </w:r>
    </w:p>
    <w:tbl>
      <w:tblPr>
        <w:tblStyle w:val="Tabela-Siatka"/>
        <w:tblW w:w="0" w:type="auto"/>
        <w:tblLook w:val="04A0" w:firstRow="1" w:lastRow="0" w:firstColumn="1" w:lastColumn="0" w:noHBand="0" w:noVBand="1"/>
      </w:tblPr>
      <w:tblGrid>
        <w:gridCol w:w="466"/>
        <w:gridCol w:w="607"/>
        <w:gridCol w:w="628"/>
        <w:gridCol w:w="470"/>
        <w:gridCol w:w="945"/>
        <w:gridCol w:w="7119"/>
      </w:tblGrid>
      <w:tr w:rsidR="00EF6C2E" w14:paraId="2E7DD1BF" w14:textId="77777777" w:rsidTr="00EF6C2E">
        <w:tc>
          <w:tcPr>
            <w:tcW w:w="466" w:type="dxa"/>
            <w:tcBorders>
              <w:top w:val="single" w:sz="4" w:space="0" w:color="auto"/>
              <w:left w:val="single" w:sz="4" w:space="0" w:color="auto"/>
              <w:bottom w:val="single" w:sz="4" w:space="0" w:color="auto"/>
              <w:right w:val="single" w:sz="4" w:space="0" w:color="auto"/>
            </w:tcBorders>
          </w:tcPr>
          <w:p w14:paraId="6B61F2CE" w14:textId="77777777" w:rsidR="00EF6C2E" w:rsidRDefault="00EF6C2E">
            <w:pPr>
              <w:tabs>
                <w:tab w:val="left" w:pos="1560"/>
                <w:tab w:val="left" w:pos="3000"/>
              </w:tabs>
            </w:pPr>
          </w:p>
        </w:tc>
        <w:tc>
          <w:tcPr>
            <w:tcW w:w="607" w:type="dxa"/>
            <w:tcBorders>
              <w:top w:val="nil"/>
              <w:left w:val="single" w:sz="4" w:space="0" w:color="auto"/>
              <w:bottom w:val="nil"/>
              <w:right w:val="nil"/>
            </w:tcBorders>
            <w:hideMark/>
          </w:tcPr>
          <w:p w14:paraId="27ACB63C" w14:textId="77777777" w:rsidR="00EF6C2E" w:rsidRDefault="00EF6C2E">
            <w:pPr>
              <w:tabs>
                <w:tab w:val="left" w:pos="1560"/>
                <w:tab w:val="left" w:pos="3000"/>
              </w:tabs>
              <w:rPr>
                <w:b/>
                <w:bCs/>
                <w:sz w:val="18"/>
                <w:szCs w:val="18"/>
              </w:rPr>
            </w:pPr>
            <w:r>
              <w:rPr>
                <w:b/>
                <w:bCs/>
                <w:sz w:val="18"/>
                <w:szCs w:val="18"/>
              </w:rPr>
              <w:t>TAK</w:t>
            </w:r>
          </w:p>
        </w:tc>
        <w:tc>
          <w:tcPr>
            <w:tcW w:w="628" w:type="dxa"/>
            <w:tcBorders>
              <w:top w:val="nil"/>
              <w:left w:val="nil"/>
              <w:bottom w:val="nil"/>
              <w:right w:val="single" w:sz="4" w:space="0" w:color="auto"/>
            </w:tcBorders>
            <w:hideMark/>
          </w:tcPr>
          <w:p w14:paraId="27D7D6C4" w14:textId="77777777" w:rsidR="00EF6C2E" w:rsidRDefault="00EF6C2E">
            <w:pPr>
              <w:tabs>
                <w:tab w:val="left" w:pos="1560"/>
                <w:tab w:val="left" w:pos="3000"/>
              </w:tabs>
              <w:jc w:val="center"/>
              <w:rPr>
                <w:b/>
                <w:bCs/>
              </w:rPr>
            </w:pPr>
            <w:r>
              <w:rPr>
                <w:b/>
                <w:bCs/>
              </w:rPr>
              <w:t>/</w:t>
            </w:r>
          </w:p>
        </w:tc>
        <w:tc>
          <w:tcPr>
            <w:tcW w:w="470" w:type="dxa"/>
            <w:tcBorders>
              <w:top w:val="single" w:sz="4" w:space="0" w:color="auto"/>
              <w:left w:val="single" w:sz="4" w:space="0" w:color="auto"/>
              <w:bottom w:val="single" w:sz="4" w:space="0" w:color="auto"/>
              <w:right w:val="single" w:sz="4" w:space="0" w:color="auto"/>
            </w:tcBorders>
          </w:tcPr>
          <w:p w14:paraId="1E56F52C" w14:textId="77777777" w:rsidR="00EF6C2E" w:rsidRDefault="00EF6C2E">
            <w:pPr>
              <w:tabs>
                <w:tab w:val="left" w:pos="1560"/>
                <w:tab w:val="left" w:pos="3000"/>
              </w:tabs>
            </w:pPr>
          </w:p>
        </w:tc>
        <w:tc>
          <w:tcPr>
            <w:tcW w:w="945" w:type="dxa"/>
            <w:tcBorders>
              <w:top w:val="nil"/>
              <w:left w:val="single" w:sz="4" w:space="0" w:color="auto"/>
              <w:bottom w:val="nil"/>
              <w:right w:val="nil"/>
            </w:tcBorders>
            <w:hideMark/>
          </w:tcPr>
          <w:p w14:paraId="090855E8" w14:textId="77777777" w:rsidR="00EF6C2E" w:rsidRDefault="00EF6C2E">
            <w:pPr>
              <w:tabs>
                <w:tab w:val="left" w:pos="1560"/>
                <w:tab w:val="left" w:pos="3000"/>
              </w:tabs>
              <w:rPr>
                <w:b/>
                <w:bCs/>
                <w:sz w:val="18"/>
                <w:szCs w:val="18"/>
              </w:rPr>
            </w:pPr>
            <w:r>
              <w:rPr>
                <w:b/>
                <w:bCs/>
                <w:sz w:val="18"/>
                <w:szCs w:val="18"/>
              </w:rPr>
              <w:t>NIE</w:t>
            </w:r>
          </w:p>
        </w:tc>
        <w:tc>
          <w:tcPr>
            <w:tcW w:w="7119" w:type="dxa"/>
            <w:tcBorders>
              <w:top w:val="nil"/>
              <w:left w:val="nil"/>
              <w:bottom w:val="nil"/>
              <w:right w:val="nil"/>
            </w:tcBorders>
            <w:hideMark/>
          </w:tcPr>
          <w:p w14:paraId="1FD44C3F" w14:textId="77777777" w:rsidR="00EF6C2E" w:rsidRPr="00EF6C2E" w:rsidRDefault="00EF6C2E">
            <w:pPr>
              <w:tabs>
                <w:tab w:val="left" w:pos="1560"/>
                <w:tab w:val="left" w:pos="3000"/>
              </w:tabs>
              <w:rPr>
                <w:sz w:val="22"/>
                <w:szCs w:val="22"/>
              </w:rPr>
            </w:pPr>
            <w:r w:rsidRPr="00EF6C2E">
              <w:rPr>
                <w:spacing w:val="-1"/>
                <w:sz w:val="22"/>
                <w:szCs w:val="22"/>
              </w:rPr>
              <w:t>Do</w:t>
            </w:r>
            <w:r w:rsidRPr="00EF6C2E">
              <w:rPr>
                <w:sz w:val="22"/>
                <w:szCs w:val="22"/>
              </w:rPr>
              <w:t xml:space="preserve"> </w:t>
            </w:r>
            <w:r w:rsidRPr="00EF6C2E">
              <w:rPr>
                <w:spacing w:val="-1"/>
                <w:sz w:val="22"/>
                <w:szCs w:val="22"/>
              </w:rPr>
              <w:t>deklaracji</w:t>
            </w:r>
            <w:r w:rsidRPr="00EF6C2E">
              <w:rPr>
                <w:spacing w:val="1"/>
                <w:sz w:val="22"/>
                <w:szCs w:val="22"/>
              </w:rPr>
              <w:t xml:space="preserve"> </w:t>
            </w:r>
            <w:r w:rsidRPr="00EF6C2E">
              <w:rPr>
                <w:spacing w:val="-1"/>
                <w:sz w:val="22"/>
                <w:szCs w:val="22"/>
              </w:rPr>
              <w:t>dołączam*:</w:t>
            </w:r>
          </w:p>
        </w:tc>
      </w:tr>
    </w:tbl>
    <w:p w14:paraId="4B476677" w14:textId="77777777" w:rsidR="00EF6C2E" w:rsidRDefault="00EF6C2E" w:rsidP="00EF6C2E">
      <w:pPr>
        <w:pStyle w:val="Tekstpodstawowy"/>
        <w:numPr>
          <w:ilvl w:val="0"/>
          <w:numId w:val="40"/>
        </w:numPr>
        <w:tabs>
          <w:tab w:val="left" w:pos="363"/>
        </w:tabs>
        <w:kinsoku w:val="0"/>
        <w:overflowPunct w:val="0"/>
        <w:spacing w:line="226" w:lineRule="exact"/>
        <w:rPr>
          <w:sz w:val="20"/>
          <w:szCs w:val="20"/>
        </w:rPr>
      </w:pPr>
      <w:r>
        <w:rPr>
          <w:spacing w:val="-1"/>
          <w:sz w:val="20"/>
          <w:szCs w:val="20"/>
        </w:rPr>
        <w:t>Orzeczenie/opinię</w:t>
      </w:r>
      <w:r>
        <w:rPr>
          <w:spacing w:val="-13"/>
          <w:sz w:val="20"/>
          <w:szCs w:val="20"/>
        </w:rPr>
        <w:t xml:space="preserve"> </w:t>
      </w:r>
      <w:r>
        <w:rPr>
          <w:sz w:val="20"/>
          <w:szCs w:val="20"/>
        </w:rPr>
        <w:t>publicznej</w:t>
      </w:r>
      <w:r>
        <w:rPr>
          <w:spacing w:val="-10"/>
          <w:sz w:val="20"/>
          <w:szCs w:val="20"/>
        </w:rPr>
        <w:t xml:space="preserve"> </w:t>
      </w:r>
      <w:r>
        <w:rPr>
          <w:spacing w:val="-1"/>
          <w:sz w:val="20"/>
          <w:szCs w:val="20"/>
        </w:rPr>
        <w:t>poradni</w:t>
      </w:r>
      <w:r>
        <w:rPr>
          <w:spacing w:val="-13"/>
          <w:sz w:val="20"/>
          <w:szCs w:val="20"/>
        </w:rPr>
        <w:t xml:space="preserve"> </w:t>
      </w:r>
      <w:r>
        <w:rPr>
          <w:spacing w:val="-1"/>
          <w:sz w:val="20"/>
          <w:szCs w:val="20"/>
        </w:rPr>
        <w:t>psychologiczno-pedagogicznej</w:t>
      </w:r>
      <w:r>
        <w:rPr>
          <w:spacing w:val="-11"/>
          <w:sz w:val="20"/>
          <w:szCs w:val="20"/>
        </w:rPr>
        <w:t xml:space="preserve"> </w:t>
      </w:r>
      <w:r>
        <w:rPr>
          <w:spacing w:val="1"/>
          <w:sz w:val="20"/>
          <w:szCs w:val="20"/>
        </w:rPr>
        <w:t>(w</w:t>
      </w:r>
      <w:r>
        <w:rPr>
          <w:spacing w:val="-16"/>
          <w:sz w:val="20"/>
          <w:szCs w:val="20"/>
        </w:rPr>
        <w:t xml:space="preserve"> </w:t>
      </w:r>
      <w:r>
        <w:rPr>
          <w:sz w:val="20"/>
          <w:szCs w:val="20"/>
        </w:rPr>
        <w:t>przypadku</w:t>
      </w:r>
      <w:r>
        <w:rPr>
          <w:spacing w:val="-11"/>
          <w:sz w:val="20"/>
          <w:szCs w:val="20"/>
        </w:rPr>
        <w:t xml:space="preserve"> </w:t>
      </w:r>
      <w:r>
        <w:rPr>
          <w:spacing w:val="-1"/>
          <w:sz w:val="20"/>
          <w:szCs w:val="20"/>
        </w:rPr>
        <w:t>występowania</w:t>
      </w:r>
      <w:r>
        <w:rPr>
          <w:spacing w:val="-12"/>
          <w:sz w:val="20"/>
          <w:szCs w:val="20"/>
        </w:rPr>
        <w:t xml:space="preserve"> </w:t>
      </w:r>
      <w:r>
        <w:rPr>
          <w:spacing w:val="-1"/>
          <w:sz w:val="20"/>
          <w:szCs w:val="20"/>
        </w:rPr>
        <w:t>dysfunkcji)</w:t>
      </w:r>
    </w:p>
    <w:p w14:paraId="0D32D2A7" w14:textId="77777777" w:rsidR="00EF6C2E" w:rsidRDefault="00EF6C2E" w:rsidP="00EF6C2E">
      <w:pPr>
        <w:pStyle w:val="Tekstpodstawowy"/>
        <w:numPr>
          <w:ilvl w:val="0"/>
          <w:numId w:val="40"/>
        </w:numPr>
        <w:tabs>
          <w:tab w:val="left" w:pos="329"/>
        </w:tabs>
        <w:kinsoku w:val="0"/>
        <w:overflowPunct w:val="0"/>
        <w:spacing w:line="233" w:lineRule="exact"/>
        <w:ind w:left="328" w:hanging="190"/>
        <w:rPr>
          <w:sz w:val="20"/>
          <w:szCs w:val="20"/>
        </w:rPr>
      </w:pPr>
      <w:r>
        <w:rPr>
          <w:spacing w:val="-1"/>
          <w:sz w:val="20"/>
          <w:szCs w:val="20"/>
        </w:rPr>
        <w:t>Zaświadczenie</w:t>
      </w:r>
      <w:r>
        <w:rPr>
          <w:spacing w:val="-7"/>
          <w:sz w:val="20"/>
          <w:szCs w:val="20"/>
        </w:rPr>
        <w:t xml:space="preserve"> </w:t>
      </w:r>
      <w:r>
        <w:rPr>
          <w:sz w:val="20"/>
          <w:szCs w:val="20"/>
        </w:rPr>
        <w:t>o</w:t>
      </w:r>
      <w:r>
        <w:rPr>
          <w:spacing w:val="-5"/>
          <w:sz w:val="20"/>
          <w:szCs w:val="20"/>
        </w:rPr>
        <w:t xml:space="preserve"> </w:t>
      </w:r>
      <w:r>
        <w:rPr>
          <w:spacing w:val="-1"/>
          <w:sz w:val="20"/>
          <w:szCs w:val="20"/>
        </w:rPr>
        <w:t>stanie</w:t>
      </w:r>
      <w:r>
        <w:rPr>
          <w:spacing w:val="-7"/>
          <w:sz w:val="20"/>
          <w:szCs w:val="20"/>
        </w:rPr>
        <w:t xml:space="preserve"> </w:t>
      </w:r>
      <w:r>
        <w:rPr>
          <w:spacing w:val="-1"/>
          <w:sz w:val="20"/>
          <w:szCs w:val="20"/>
        </w:rPr>
        <w:t>zdrowia</w:t>
      </w:r>
      <w:r>
        <w:rPr>
          <w:spacing w:val="-5"/>
          <w:sz w:val="20"/>
          <w:szCs w:val="20"/>
        </w:rPr>
        <w:t xml:space="preserve"> </w:t>
      </w:r>
      <w:r>
        <w:rPr>
          <w:spacing w:val="-1"/>
          <w:sz w:val="20"/>
          <w:szCs w:val="20"/>
        </w:rPr>
        <w:t>wydane</w:t>
      </w:r>
      <w:r>
        <w:rPr>
          <w:spacing w:val="-7"/>
          <w:sz w:val="20"/>
          <w:szCs w:val="20"/>
        </w:rPr>
        <w:t xml:space="preserve"> </w:t>
      </w:r>
      <w:r>
        <w:rPr>
          <w:sz w:val="20"/>
          <w:szCs w:val="20"/>
        </w:rPr>
        <w:t>przez</w:t>
      </w:r>
      <w:r>
        <w:rPr>
          <w:spacing w:val="-7"/>
          <w:sz w:val="20"/>
          <w:szCs w:val="20"/>
        </w:rPr>
        <w:t xml:space="preserve"> </w:t>
      </w:r>
      <w:r>
        <w:rPr>
          <w:sz w:val="20"/>
          <w:szCs w:val="20"/>
        </w:rPr>
        <w:t>lekarza</w:t>
      </w:r>
      <w:r>
        <w:rPr>
          <w:position w:val="7"/>
          <w:sz w:val="13"/>
          <w:szCs w:val="13"/>
        </w:rPr>
        <w:t>*</w:t>
      </w:r>
      <w:r>
        <w:rPr>
          <w:spacing w:val="-4"/>
          <w:position w:val="7"/>
          <w:sz w:val="13"/>
          <w:szCs w:val="13"/>
        </w:rPr>
        <w:t xml:space="preserve"> </w:t>
      </w:r>
      <w:r>
        <w:rPr>
          <w:spacing w:val="1"/>
          <w:sz w:val="20"/>
          <w:szCs w:val="20"/>
        </w:rPr>
        <w:t>(w</w:t>
      </w:r>
      <w:r>
        <w:rPr>
          <w:spacing w:val="-8"/>
          <w:sz w:val="20"/>
          <w:szCs w:val="20"/>
        </w:rPr>
        <w:t xml:space="preserve"> </w:t>
      </w:r>
      <w:r>
        <w:rPr>
          <w:sz w:val="20"/>
          <w:szCs w:val="20"/>
        </w:rPr>
        <w:t>przypadku</w:t>
      </w:r>
      <w:r>
        <w:rPr>
          <w:spacing w:val="-8"/>
          <w:sz w:val="20"/>
          <w:szCs w:val="20"/>
        </w:rPr>
        <w:t xml:space="preserve"> </w:t>
      </w:r>
      <w:r>
        <w:rPr>
          <w:sz w:val="20"/>
          <w:szCs w:val="20"/>
        </w:rPr>
        <w:t>choroby</w:t>
      </w:r>
      <w:r>
        <w:rPr>
          <w:spacing w:val="-10"/>
          <w:sz w:val="20"/>
          <w:szCs w:val="20"/>
        </w:rPr>
        <w:t xml:space="preserve"> </w:t>
      </w:r>
      <w:r>
        <w:rPr>
          <w:spacing w:val="-1"/>
          <w:sz w:val="20"/>
          <w:szCs w:val="20"/>
        </w:rPr>
        <w:t>lub</w:t>
      </w:r>
      <w:r>
        <w:rPr>
          <w:spacing w:val="-5"/>
          <w:sz w:val="20"/>
          <w:szCs w:val="20"/>
        </w:rPr>
        <w:t xml:space="preserve"> </w:t>
      </w:r>
      <w:r>
        <w:rPr>
          <w:spacing w:val="-1"/>
          <w:sz w:val="20"/>
          <w:szCs w:val="20"/>
        </w:rPr>
        <w:t>niesprawności</w:t>
      </w:r>
      <w:r>
        <w:rPr>
          <w:spacing w:val="-7"/>
          <w:sz w:val="20"/>
          <w:szCs w:val="20"/>
        </w:rPr>
        <w:t xml:space="preserve"> </w:t>
      </w:r>
      <w:r>
        <w:rPr>
          <w:sz w:val="20"/>
          <w:szCs w:val="20"/>
        </w:rPr>
        <w:t>czasowej)</w:t>
      </w:r>
    </w:p>
    <w:p w14:paraId="71C807F6" w14:textId="77777777" w:rsidR="00EF6C2E" w:rsidRDefault="00EF6C2E" w:rsidP="00EF6C2E">
      <w:pPr>
        <w:pStyle w:val="Tekstpodstawowy"/>
        <w:numPr>
          <w:ilvl w:val="0"/>
          <w:numId w:val="40"/>
        </w:numPr>
        <w:tabs>
          <w:tab w:val="left" w:pos="329"/>
        </w:tabs>
        <w:kinsoku w:val="0"/>
        <w:overflowPunct w:val="0"/>
        <w:ind w:left="328" w:hanging="190"/>
        <w:rPr>
          <w:sz w:val="20"/>
          <w:szCs w:val="20"/>
        </w:rPr>
      </w:pPr>
      <w:r>
        <w:rPr>
          <w:spacing w:val="-1"/>
          <w:sz w:val="20"/>
          <w:szCs w:val="20"/>
        </w:rPr>
        <w:t>Świadectwo</w:t>
      </w:r>
      <w:r>
        <w:rPr>
          <w:spacing w:val="-10"/>
          <w:sz w:val="20"/>
          <w:szCs w:val="20"/>
        </w:rPr>
        <w:t xml:space="preserve"> </w:t>
      </w:r>
      <w:r>
        <w:rPr>
          <w:spacing w:val="-1"/>
          <w:sz w:val="20"/>
          <w:szCs w:val="20"/>
        </w:rPr>
        <w:t>ukończenia</w:t>
      </w:r>
      <w:r>
        <w:rPr>
          <w:spacing w:val="-12"/>
          <w:sz w:val="20"/>
          <w:szCs w:val="20"/>
        </w:rPr>
        <w:t xml:space="preserve"> </w:t>
      </w:r>
      <w:r>
        <w:rPr>
          <w:sz w:val="20"/>
          <w:szCs w:val="20"/>
        </w:rPr>
        <w:t>szkoły</w:t>
      </w:r>
    </w:p>
    <w:p w14:paraId="21E66A85" w14:textId="77777777" w:rsidR="00EF6C2E" w:rsidRDefault="00EF6C2E" w:rsidP="00EF6C2E">
      <w:pPr>
        <w:pStyle w:val="Tekstpodstawowy"/>
        <w:kinsoku w:val="0"/>
        <w:overflowPunct w:val="0"/>
        <w:spacing w:before="10"/>
        <w:ind w:left="0"/>
        <w:rPr>
          <w:sz w:val="8"/>
          <w:szCs w:val="8"/>
        </w:rPr>
      </w:pPr>
    </w:p>
    <w:tbl>
      <w:tblPr>
        <w:tblW w:w="0" w:type="auto"/>
        <w:tblInd w:w="424" w:type="dxa"/>
        <w:tblLayout w:type="fixed"/>
        <w:tblCellMar>
          <w:left w:w="0" w:type="dxa"/>
          <w:right w:w="0" w:type="dxa"/>
        </w:tblCellMar>
        <w:tblLook w:val="0000" w:firstRow="0" w:lastRow="0" w:firstColumn="0" w:lastColumn="0" w:noHBand="0" w:noVBand="0"/>
      </w:tblPr>
      <w:tblGrid>
        <w:gridCol w:w="4432"/>
        <w:gridCol w:w="4781"/>
      </w:tblGrid>
      <w:tr w:rsidR="00EF6C2E" w14:paraId="7AB59F1A" w14:textId="77777777" w:rsidTr="00075D7A">
        <w:trPr>
          <w:trHeight w:hRule="exact" w:val="456"/>
        </w:trPr>
        <w:tc>
          <w:tcPr>
            <w:tcW w:w="4432" w:type="dxa"/>
            <w:tcBorders>
              <w:top w:val="nil"/>
              <w:left w:val="nil"/>
              <w:bottom w:val="single" w:sz="4" w:space="0" w:color="000000"/>
              <w:right w:val="nil"/>
            </w:tcBorders>
          </w:tcPr>
          <w:p w14:paraId="1F91376D" w14:textId="77777777" w:rsidR="00EF6C2E" w:rsidRDefault="00EF6C2E" w:rsidP="00075D7A">
            <w:pPr>
              <w:pStyle w:val="TableParagraph"/>
              <w:kinsoku w:val="0"/>
              <w:overflowPunct w:val="0"/>
              <w:spacing w:before="2"/>
              <w:rPr>
                <w:sz w:val="22"/>
                <w:szCs w:val="22"/>
              </w:rPr>
            </w:pPr>
          </w:p>
          <w:p w14:paraId="21081289" w14:textId="77777777" w:rsidR="00EF6C2E" w:rsidRDefault="00EF6C2E" w:rsidP="00075D7A">
            <w:pPr>
              <w:pStyle w:val="TableParagraph"/>
              <w:kinsoku w:val="0"/>
              <w:overflowPunct w:val="0"/>
              <w:ind w:left="69"/>
            </w:pPr>
            <w:r>
              <w:rPr>
                <w:spacing w:val="-1"/>
                <w:sz w:val="16"/>
                <w:szCs w:val="16"/>
              </w:rPr>
              <w:t>*</w:t>
            </w:r>
            <w:r>
              <w:rPr>
                <w:i/>
                <w:iCs/>
                <w:spacing w:val="-1"/>
                <w:sz w:val="16"/>
                <w:szCs w:val="16"/>
              </w:rPr>
              <w:t>właściwe</w:t>
            </w:r>
            <w:r>
              <w:rPr>
                <w:i/>
                <w:iCs/>
                <w:spacing w:val="-2"/>
                <w:sz w:val="16"/>
                <w:szCs w:val="16"/>
              </w:rPr>
              <w:t xml:space="preserve"> </w:t>
            </w:r>
            <w:r>
              <w:rPr>
                <w:i/>
                <w:iCs/>
                <w:spacing w:val="-1"/>
                <w:sz w:val="16"/>
                <w:szCs w:val="16"/>
              </w:rPr>
              <w:t>zaznaczyć</w:t>
            </w:r>
          </w:p>
        </w:tc>
        <w:tc>
          <w:tcPr>
            <w:tcW w:w="4781" w:type="dxa"/>
            <w:tcBorders>
              <w:top w:val="nil"/>
              <w:left w:val="nil"/>
              <w:bottom w:val="single" w:sz="4" w:space="0" w:color="000000"/>
              <w:right w:val="nil"/>
            </w:tcBorders>
          </w:tcPr>
          <w:p w14:paraId="4DBBE59D" w14:textId="77777777" w:rsidR="00EF6C2E" w:rsidRDefault="00EF6C2E" w:rsidP="00075D7A">
            <w:pPr>
              <w:pStyle w:val="TableParagraph"/>
              <w:kinsoku w:val="0"/>
              <w:overflowPunct w:val="0"/>
              <w:spacing w:before="36"/>
              <w:ind w:left="293"/>
              <w:jc w:val="center"/>
              <w:rPr>
                <w:spacing w:val="-1"/>
                <w:sz w:val="18"/>
                <w:szCs w:val="18"/>
              </w:rPr>
            </w:pPr>
            <w:r>
              <w:rPr>
                <w:spacing w:val="-1"/>
                <w:sz w:val="18"/>
                <w:szCs w:val="18"/>
              </w:rPr>
              <w:t>........................................................</w:t>
            </w:r>
          </w:p>
          <w:p w14:paraId="3C649BB1" w14:textId="77777777" w:rsidR="00EF6C2E" w:rsidRDefault="00EF6C2E" w:rsidP="00075D7A">
            <w:pPr>
              <w:pStyle w:val="TableParagraph"/>
              <w:kinsoku w:val="0"/>
              <w:overflowPunct w:val="0"/>
              <w:spacing w:before="2"/>
              <w:ind w:left="219"/>
              <w:jc w:val="center"/>
            </w:pPr>
            <w:r>
              <w:rPr>
                <w:i/>
                <w:iCs/>
                <w:spacing w:val="-1"/>
                <w:sz w:val="16"/>
                <w:szCs w:val="16"/>
              </w:rPr>
              <w:t>czytelny</w:t>
            </w:r>
            <w:r>
              <w:rPr>
                <w:i/>
                <w:iCs/>
                <w:spacing w:val="-2"/>
                <w:sz w:val="16"/>
                <w:szCs w:val="16"/>
              </w:rPr>
              <w:t xml:space="preserve"> </w:t>
            </w:r>
            <w:r>
              <w:rPr>
                <w:i/>
                <w:iCs/>
                <w:spacing w:val="-1"/>
                <w:sz w:val="16"/>
                <w:szCs w:val="16"/>
              </w:rPr>
              <w:t>podpis</w:t>
            </w:r>
          </w:p>
        </w:tc>
      </w:tr>
      <w:tr w:rsidR="00EF6C2E" w14:paraId="513A163F" w14:textId="77777777" w:rsidTr="00075D7A">
        <w:trPr>
          <w:trHeight w:hRule="exact" w:val="931"/>
        </w:trPr>
        <w:tc>
          <w:tcPr>
            <w:tcW w:w="4432" w:type="dxa"/>
            <w:tcBorders>
              <w:top w:val="single" w:sz="4" w:space="0" w:color="000000"/>
              <w:left w:val="nil"/>
              <w:bottom w:val="single" w:sz="4" w:space="0" w:color="000000"/>
              <w:right w:val="nil"/>
            </w:tcBorders>
          </w:tcPr>
          <w:p w14:paraId="24A5A56D" w14:textId="77777777" w:rsidR="00EF6C2E" w:rsidRDefault="00EF6C2E" w:rsidP="00075D7A">
            <w:pPr>
              <w:pStyle w:val="TableParagraph"/>
              <w:kinsoku w:val="0"/>
              <w:overflowPunct w:val="0"/>
              <w:spacing w:line="222" w:lineRule="exact"/>
              <w:ind w:right="1212"/>
              <w:jc w:val="center"/>
              <w:rPr>
                <w:sz w:val="20"/>
                <w:szCs w:val="20"/>
              </w:rPr>
            </w:pPr>
            <w:r>
              <w:rPr>
                <w:sz w:val="20"/>
                <w:szCs w:val="20"/>
              </w:rPr>
              <w:t>Potwierdzam</w:t>
            </w:r>
            <w:r>
              <w:rPr>
                <w:spacing w:val="-17"/>
                <w:sz w:val="20"/>
                <w:szCs w:val="20"/>
              </w:rPr>
              <w:t xml:space="preserve"> </w:t>
            </w:r>
            <w:r>
              <w:rPr>
                <w:sz w:val="20"/>
                <w:szCs w:val="20"/>
              </w:rPr>
              <w:t>przyjęcie</w:t>
            </w:r>
            <w:r>
              <w:rPr>
                <w:spacing w:val="-13"/>
                <w:sz w:val="20"/>
                <w:szCs w:val="20"/>
              </w:rPr>
              <w:t xml:space="preserve"> </w:t>
            </w:r>
            <w:r>
              <w:rPr>
                <w:sz w:val="20"/>
                <w:szCs w:val="20"/>
              </w:rPr>
              <w:t>deklaracji</w:t>
            </w:r>
          </w:p>
          <w:p w14:paraId="01C81F8B" w14:textId="77777777" w:rsidR="00EF6C2E" w:rsidRDefault="00EF6C2E" w:rsidP="00075D7A">
            <w:pPr>
              <w:pStyle w:val="TableParagraph"/>
              <w:kinsoku w:val="0"/>
              <w:overflowPunct w:val="0"/>
              <w:spacing w:before="138"/>
              <w:ind w:right="1209"/>
              <w:jc w:val="center"/>
              <w:rPr>
                <w:spacing w:val="-1"/>
                <w:sz w:val="16"/>
                <w:szCs w:val="16"/>
              </w:rPr>
            </w:pPr>
            <w:r>
              <w:rPr>
                <w:spacing w:val="-1"/>
                <w:sz w:val="16"/>
                <w:szCs w:val="16"/>
              </w:rPr>
              <w:t>………………………………………………….</w:t>
            </w:r>
          </w:p>
          <w:p w14:paraId="756EBBE9" w14:textId="77777777" w:rsidR="00EF6C2E" w:rsidRDefault="00EF6C2E" w:rsidP="00075D7A">
            <w:pPr>
              <w:pStyle w:val="TableParagraph"/>
              <w:kinsoku w:val="0"/>
              <w:overflowPunct w:val="0"/>
              <w:spacing w:before="1"/>
              <w:ind w:left="748"/>
            </w:pPr>
            <w:r>
              <w:rPr>
                <w:spacing w:val="-1"/>
                <w:sz w:val="16"/>
                <w:szCs w:val="16"/>
              </w:rPr>
              <w:t>Pieczęć</w:t>
            </w:r>
            <w:r>
              <w:rPr>
                <w:spacing w:val="1"/>
                <w:sz w:val="16"/>
                <w:szCs w:val="16"/>
              </w:rPr>
              <w:t xml:space="preserve"> </w:t>
            </w:r>
            <w:r>
              <w:rPr>
                <w:spacing w:val="-1"/>
                <w:sz w:val="16"/>
                <w:szCs w:val="16"/>
              </w:rPr>
              <w:t>szkoły</w:t>
            </w:r>
          </w:p>
        </w:tc>
        <w:tc>
          <w:tcPr>
            <w:tcW w:w="4781" w:type="dxa"/>
            <w:tcBorders>
              <w:top w:val="single" w:sz="4" w:space="0" w:color="000000"/>
              <w:left w:val="nil"/>
              <w:bottom w:val="single" w:sz="4" w:space="0" w:color="000000"/>
              <w:right w:val="nil"/>
            </w:tcBorders>
          </w:tcPr>
          <w:p w14:paraId="342BBE20" w14:textId="77777777" w:rsidR="00EF6C2E" w:rsidRDefault="00EF6C2E" w:rsidP="00075D7A">
            <w:pPr>
              <w:pStyle w:val="TableParagraph"/>
              <w:kinsoku w:val="0"/>
              <w:overflowPunct w:val="0"/>
              <w:spacing w:before="6"/>
              <w:rPr>
                <w:sz w:val="23"/>
                <w:szCs w:val="23"/>
              </w:rPr>
            </w:pPr>
          </w:p>
          <w:p w14:paraId="0D29B25C" w14:textId="77777777" w:rsidR="00EF6C2E" w:rsidRDefault="00EF6C2E" w:rsidP="00075D7A">
            <w:pPr>
              <w:pStyle w:val="TableParagraph"/>
              <w:kinsoku w:val="0"/>
              <w:overflowPunct w:val="0"/>
              <w:spacing w:line="206" w:lineRule="exact"/>
              <w:ind w:left="1326"/>
              <w:rPr>
                <w:spacing w:val="-1"/>
                <w:sz w:val="18"/>
                <w:szCs w:val="18"/>
              </w:rPr>
            </w:pPr>
            <w:r>
              <w:rPr>
                <w:spacing w:val="-1"/>
                <w:sz w:val="18"/>
                <w:szCs w:val="18"/>
              </w:rPr>
              <w:t>.......................................................</w:t>
            </w:r>
          </w:p>
          <w:p w14:paraId="13AC3A02" w14:textId="77777777" w:rsidR="00EF6C2E" w:rsidRDefault="00EF6C2E" w:rsidP="00075D7A">
            <w:pPr>
              <w:pStyle w:val="TableParagraph"/>
              <w:kinsoku w:val="0"/>
              <w:overflowPunct w:val="0"/>
              <w:spacing w:line="183" w:lineRule="exact"/>
              <w:ind w:left="1365"/>
            </w:pPr>
            <w:r>
              <w:rPr>
                <w:i/>
                <w:iCs/>
                <w:spacing w:val="-1"/>
                <w:sz w:val="16"/>
                <w:szCs w:val="16"/>
              </w:rPr>
              <w:t>data,</w:t>
            </w:r>
            <w:r>
              <w:rPr>
                <w:i/>
                <w:iCs/>
                <w:spacing w:val="-2"/>
                <w:sz w:val="16"/>
                <w:szCs w:val="16"/>
              </w:rPr>
              <w:t xml:space="preserve"> </w:t>
            </w:r>
            <w:r>
              <w:rPr>
                <w:i/>
                <w:iCs/>
                <w:spacing w:val="-1"/>
                <w:sz w:val="16"/>
                <w:szCs w:val="16"/>
              </w:rPr>
              <w:t>czytelny</w:t>
            </w:r>
            <w:r>
              <w:rPr>
                <w:i/>
                <w:iCs/>
                <w:spacing w:val="-2"/>
                <w:sz w:val="16"/>
                <w:szCs w:val="16"/>
              </w:rPr>
              <w:t xml:space="preserve"> </w:t>
            </w:r>
            <w:r>
              <w:rPr>
                <w:i/>
                <w:iCs/>
                <w:spacing w:val="-1"/>
                <w:sz w:val="16"/>
                <w:szCs w:val="16"/>
              </w:rPr>
              <w:t>podpis</w:t>
            </w:r>
            <w:r>
              <w:rPr>
                <w:i/>
                <w:iCs/>
                <w:sz w:val="16"/>
                <w:szCs w:val="16"/>
              </w:rPr>
              <w:t xml:space="preserve"> </w:t>
            </w:r>
            <w:r>
              <w:rPr>
                <w:i/>
                <w:iCs/>
                <w:spacing w:val="-1"/>
                <w:sz w:val="16"/>
                <w:szCs w:val="16"/>
              </w:rPr>
              <w:t>osoby</w:t>
            </w:r>
            <w:r>
              <w:rPr>
                <w:i/>
                <w:iCs/>
                <w:spacing w:val="-2"/>
                <w:sz w:val="16"/>
                <w:szCs w:val="16"/>
              </w:rPr>
              <w:t xml:space="preserve"> </w:t>
            </w:r>
            <w:r>
              <w:rPr>
                <w:i/>
                <w:iCs/>
                <w:spacing w:val="-1"/>
                <w:sz w:val="16"/>
                <w:szCs w:val="16"/>
              </w:rPr>
              <w:t>przyjmującej</w:t>
            </w:r>
          </w:p>
        </w:tc>
      </w:tr>
    </w:tbl>
    <w:p w14:paraId="3C745F94" w14:textId="77777777" w:rsidR="00EF6C2E" w:rsidRDefault="00EF6C2E" w:rsidP="00EF6C2E">
      <w:pPr>
        <w:pStyle w:val="Tekstpodstawowy"/>
        <w:kinsoku w:val="0"/>
        <w:overflowPunct w:val="0"/>
        <w:spacing w:line="151" w:lineRule="exact"/>
        <w:ind w:left="774"/>
        <w:jc w:val="both"/>
        <w:rPr>
          <w:spacing w:val="-1"/>
          <w:sz w:val="14"/>
          <w:szCs w:val="14"/>
        </w:rPr>
      </w:pPr>
    </w:p>
    <w:p w14:paraId="578391CC" w14:textId="77777777" w:rsidR="00EF6C2E" w:rsidRDefault="00EF6C2E" w:rsidP="00EF6C2E">
      <w:pPr>
        <w:pStyle w:val="Tekstpodstawowy"/>
        <w:kinsoku w:val="0"/>
        <w:overflowPunct w:val="0"/>
        <w:spacing w:line="151" w:lineRule="exact"/>
        <w:ind w:left="774"/>
        <w:jc w:val="both"/>
        <w:rPr>
          <w:spacing w:val="-1"/>
          <w:sz w:val="14"/>
          <w:szCs w:val="14"/>
        </w:rPr>
      </w:pPr>
    </w:p>
    <w:p w14:paraId="6D7D2190" w14:textId="77777777" w:rsidR="00EF6C2E" w:rsidRDefault="00EF6C2E" w:rsidP="00EF6C2E">
      <w:pPr>
        <w:pStyle w:val="Tekstpodstawowy"/>
        <w:kinsoku w:val="0"/>
        <w:overflowPunct w:val="0"/>
        <w:spacing w:line="151" w:lineRule="exact"/>
        <w:ind w:left="774"/>
        <w:jc w:val="both"/>
        <w:rPr>
          <w:spacing w:val="-1"/>
          <w:sz w:val="14"/>
          <w:szCs w:val="14"/>
        </w:rPr>
      </w:pPr>
    </w:p>
    <w:p w14:paraId="747D8513" w14:textId="77777777" w:rsidR="00EF6C2E" w:rsidRDefault="00EF6C2E" w:rsidP="00EF6C2E">
      <w:pPr>
        <w:pStyle w:val="Tekstpodstawowy"/>
        <w:kinsoku w:val="0"/>
        <w:overflowPunct w:val="0"/>
        <w:spacing w:line="151" w:lineRule="exact"/>
        <w:ind w:left="774"/>
        <w:jc w:val="both"/>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1"/>
          <w:sz w:val="14"/>
          <w:szCs w:val="14"/>
        </w:rPr>
        <w:t xml:space="preserve"> </w:t>
      </w:r>
      <w:r>
        <w:rPr>
          <w:sz w:val="14"/>
          <w:szCs w:val="14"/>
        </w:rPr>
        <w:t>i 14</w:t>
      </w:r>
      <w:r>
        <w:rPr>
          <w:spacing w:val="1"/>
          <w:sz w:val="14"/>
          <w:szCs w:val="14"/>
        </w:rPr>
        <w:t xml:space="preserve"> </w:t>
      </w:r>
      <w:r>
        <w:rPr>
          <w:spacing w:val="-1"/>
          <w:sz w:val="14"/>
          <w:szCs w:val="14"/>
        </w:rPr>
        <w:t>Rozporządzenia</w:t>
      </w:r>
      <w:r>
        <w:rPr>
          <w:spacing w:val="2"/>
          <w:sz w:val="14"/>
          <w:szCs w:val="14"/>
        </w:rPr>
        <w:t xml:space="preserve"> </w:t>
      </w:r>
      <w:r>
        <w:rPr>
          <w:spacing w:val="-1"/>
          <w:sz w:val="14"/>
          <w:szCs w:val="14"/>
        </w:rPr>
        <w:t>Parlamentu</w:t>
      </w:r>
      <w:r>
        <w:rPr>
          <w:sz w:val="14"/>
          <w:szCs w:val="14"/>
        </w:rPr>
        <w:t xml:space="preserve"> </w:t>
      </w:r>
      <w:r>
        <w:rPr>
          <w:spacing w:val="-1"/>
          <w:sz w:val="14"/>
          <w:szCs w:val="14"/>
        </w:rPr>
        <w:t>Europejskiego</w:t>
      </w:r>
      <w:r>
        <w:rPr>
          <w:spacing w:val="4"/>
          <w:sz w:val="14"/>
          <w:szCs w:val="14"/>
        </w:rPr>
        <w:t xml:space="preserve"> </w:t>
      </w:r>
      <w:r>
        <w:rPr>
          <w:sz w:val="14"/>
          <w:szCs w:val="14"/>
        </w:rPr>
        <w:t>i</w:t>
      </w:r>
      <w:r>
        <w:rPr>
          <w:spacing w:val="-1"/>
          <w:sz w:val="14"/>
          <w:szCs w:val="14"/>
        </w:rPr>
        <w:t xml:space="preserve"> </w:t>
      </w:r>
      <w:r>
        <w:rPr>
          <w:sz w:val="14"/>
          <w:szCs w:val="14"/>
        </w:rPr>
        <w:t xml:space="preserve">Rady </w:t>
      </w:r>
      <w:r>
        <w:rPr>
          <w:spacing w:val="-1"/>
          <w:sz w:val="14"/>
          <w:szCs w:val="14"/>
        </w:rPr>
        <w:t>(UE)</w:t>
      </w:r>
      <w:r>
        <w:rPr>
          <w:sz w:val="14"/>
          <w:szCs w:val="14"/>
        </w:rPr>
        <w:t xml:space="preserve"> 2016/679</w:t>
      </w:r>
      <w:r>
        <w:rPr>
          <w:spacing w:val="2"/>
          <w:sz w:val="14"/>
          <w:szCs w:val="14"/>
        </w:rPr>
        <w:t xml:space="preserve"> </w:t>
      </w:r>
      <w:r>
        <w:rPr>
          <w:sz w:val="14"/>
          <w:szCs w:val="14"/>
        </w:rPr>
        <w:t>z</w:t>
      </w:r>
      <w:r>
        <w:rPr>
          <w:spacing w:val="2"/>
          <w:sz w:val="14"/>
          <w:szCs w:val="14"/>
        </w:rPr>
        <w:t xml:space="preserve"> </w:t>
      </w:r>
      <w:r>
        <w:rPr>
          <w:sz w:val="14"/>
          <w:szCs w:val="14"/>
        </w:rPr>
        <w:t>27</w:t>
      </w:r>
      <w:r>
        <w:rPr>
          <w:spacing w:val="1"/>
          <w:sz w:val="14"/>
          <w:szCs w:val="14"/>
        </w:rPr>
        <w:t xml:space="preserve"> </w:t>
      </w:r>
      <w:r>
        <w:rPr>
          <w:spacing w:val="-1"/>
          <w:sz w:val="14"/>
          <w:szCs w:val="14"/>
        </w:rPr>
        <w:t>kwietnia</w:t>
      </w:r>
      <w:r>
        <w:rPr>
          <w:spacing w:val="2"/>
          <w:sz w:val="14"/>
          <w:szCs w:val="14"/>
        </w:rPr>
        <w:t xml:space="preserve"> 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3ECB945E" w14:textId="6315EE7E" w:rsidR="00B07307" w:rsidRPr="006E6EEB" w:rsidRDefault="00EF6C2E" w:rsidP="006E6EEB">
      <w:pPr>
        <w:pStyle w:val="Tekstpodstawowy"/>
        <w:kinsoku w:val="0"/>
        <w:overflowPunct w:val="0"/>
        <w:ind w:left="774" w:right="842"/>
        <w:jc w:val="both"/>
        <w:rPr>
          <w:sz w:val="14"/>
          <w:szCs w:val="14"/>
        </w:rPr>
      </w:pPr>
      <w:r>
        <w:rPr>
          <w:noProof/>
        </w:rPr>
        <mc:AlternateContent>
          <mc:Choice Requires="wps">
            <w:drawing>
              <wp:anchor distT="0" distB="0" distL="114300" distR="114300" simplePos="0" relativeHeight="251753984" behindDoc="0" locked="0" layoutInCell="0" allowOverlap="1" wp14:anchorId="24B0779D" wp14:editId="20E97B48">
                <wp:simplePos x="0" y="0"/>
                <wp:positionH relativeFrom="page">
                  <wp:posOffset>989330</wp:posOffset>
                </wp:positionH>
                <wp:positionV relativeFrom="paragraph">
                  <wp:posOffset>15240</wp:posOffset>
                </wp:positionV>
                <wp:extent cx="178435" cy="178435"/>
                <wp:effectExtent l="0" t="0" r="0" b="0"/>
                <wp:wrapNone/>
                <wp:docPr id="5227"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75DC" w14:textId="77777777" w:rsidR="00EF6C2E" w:rsidRDefault="00EF6C2E" w:rsidP="00EF6C2E">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779D" id="Text Box 1335" o:spid="_x0000_s1063" type="#_x0000_t202" style="position:absolute;left:0;text-align:left;margin-left:77.9pt;margin-top:1.2pt;width:14.05pt;height:14.0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" o:allowincell="f" filled="f" stroked="f">
                <v:textbox inset="0,0,0,0">
                  <w:txbxContent>
                    <w:p w14:paraId="6DC575DC" w14:textId="77777777" w:rsidR="00EF6C2E" w:rsidRDefault="00EF6C2E" w:rsidP="00EF6C2E">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Pr>
          <w:sz w:val="14"/>
          <w:szCs w:val="14"/>
        </w:rPr>
        <w:t>osób</w:t>
      </w:r>
      <w:r>
        <w:rPr>
          <w:spacing w:val="14"/>
          <w:sz w:val="14"/>
          <w:szCs w:val="14"/>
        </w:rPr>
        <w:t xml:space="preserve"> </w:t>
      </w:r>
      <w:r>
        <w:rPr>
          <w:spacing w:val="-1"/>
          <w:sz w:val="14"/>
          <w:szCs w:val="14"/>
        </w:rPr>
        <w:t>fizycznych</w:t>
      </w:r>
      <w:r>
        <w:rPr>
          <w:spacing w:val="13"/>
          <w:sz w:val="14"/>
          <w:szCs w:val="14"/>
        </w:rPr>
        <w:t xml:space="preserve"> </w:t>
      </w:r>
      <w:r>
        <w:rPr>
          <w:sz w:val="14"/>
          <w:szCs w:val="14"/>
        </w:rPr>
        <w:t>w</w:t>
      </w:r>
      <w:r>
        <w:rPr>
          <w:spacing w:val="15"/>
          <w:sz w:val="14"/>
          <w:szCs w:val="14"/>
        </w:rPr>
        <w:t xml:space="preserve"> </w:t>
      </w:r>
      <w:r>
        <w:rPr>
          <w:spacing w:val="-1"/>
          <w:sz w:val="14"/>
          <w:szCs w:val="14"/>
        </w:rPr>
        <w:t>związku</w:t>
      </w:r>
      <w:r>
        <w:rPr>
          <w:spacing w:val="13"/>
          <w:sz w:val="14"/>
          <w:szCs w:val="14"/>
        </w:rPr>
        <w:t xml:space="preserve"> </w:t>
      </w:r>
      <w:r>
        <w:rPr>
          <w:sz w:val="14"/>
          <w:szCs w:val="14"/>
        </w:rPr>
        <w:t>z</w:t>
      </w:r>
      <w:r>
        <w:rPr>
          <w:spacing w:val="16"/>
          <w:sz w:val="14"/>
          <w:szCs w:val="14"/>
        </w:rPr>
        <w:t xml:space="preserve"> </w:t>
      </w:r>
      <w:r>
        <w:rPr>
          <w:spacing w:val="-1"/>
          <w:sz w:val="14"/>
          <w:szCs w:val="14"/>
        </w:rPr>
        <w:t>przetwarzaniem</w:t>
      </w:r>
      <w:r>
        <w:rPr>
          <w:spacing w:val="12"/>
          <w:sz w:val="14"/>
          <w:szCs w:val="14"/>
        </w:rPr>
        <w:t xml:space="preserve"> </w:t>
      </w:r>
      <w:r>
        <w:rPr>
          <w:sz w:val="14"/>
          <w:szCs w:val="14"/>
        </w:rPr>
        <w:t>danych</w:t>
      </w:r>
      <w:r>
        <w:rPr>
          <w:spacing w:val="13"/>
          <w:sz w:val="14"/>
          <w:szCs w:val="14"/>
        </w:rPr>
        <w:t xml:space="preserve"> </w:t>
      </w:r>
      <w:r>
        <w:rPr>
          <w:sz w:val="14"/>
          <w:szCs w:val="14"/>
        </w:rPr>
        <w:t>osobowych</w:t>
      </w:r>
      <w:r>
        <w:rPr>
          <w:spacing w:val="15"/>
          <w:sz w:val="14"/>
          <w:szCs w:val="14"/>
        </w:rPr>
        <w:t xml:space="preserve"> </w:t>
      </w:r>
      <w:r>
        <w:rPr>
          <w:sz w:val="14"/>
          <w:szCs w:val="14"/>
        </w:rPr>
        <w:t>i</w:t>
      </w:r>
      <w:r>
        <w:rPr>
          <w:spacing w:val="12"/>
          <w:sz w:val="14"/>
          <w:szCs w:val="14"/>
        </w:rPr>
        <w:t xml:space="preserve"> </w:t>
      </w:r>
      <w:r>
        <w:rPr>
          <w:sz w:val="14"/>
          <w:szCs w:val="14"/>
        </w:rPr>
        <w:t>w</w:t>
      </w:r>
      <w:r>
        <w:rPr>
          <w:spacing w:val="14"/>
          <w:sz w:val="14"/>
          <w:szCs w:val="14"/>
        </w:rPr>
        <w:t xml:space="preserve"> </w:t>
      </w:r>
      <w:r>
        <w:rPr>
          <w:spacing w:val="-1"/>
          <w:sz w:val="14"/>
          <w:szCs w:val="14"/>
        </w:rPr>
        <w:t>sprawie</w:t>
      </w:r>
      <w:r>
        <w:rPr>
          <w:spacing w:val="16"/>
          <w:sz w:val="14"/>
          <w:szCs w:val="14"/>
        </w:rPr>
        <w:t xml:space="preserve"> </w:t>
      </w:r>
      <w:r>
        <w:rPr>
          <w:sz w:val="14"/>
          <w:szCs w:val="14"/>
        </w:rPr>
        <w:t>swobodnego</w:t>
      </w:r>
      <w:r>
        <w:rPr>
          <w:spacing w:val="15"/>
          <w:sz w:val="14"/>
          <w:szCs w:val="14"/>
        </w:rPr>
        <w:t xml:space="preserve"> </w:t>
      </w:r>
      <w:r>
        <w:rPr>
          <w:sz w:val="14"/>
          <w:szCs w:val="14"/>
        </w:rPr>
        <w:t>przepływu</w:t>
      </w:r>
      <w:r>
        <w:rPr>
          <w:spacing w:val="13"/>
          <w:sz w:val="14"/>
          <w:szCs w:val="14"/>
        </w:rPr>
        <w:t xml:space="preserve"> </w:t>
      </w:r>
      <w:r>
        <w:rPr>
          <w:sz w:val="14"/>
          <w:szCs w:val="14"/>
        </w:rPr>
        <w:t>takich</w:t>
      </w:r>
      <w:r>
        <w:rPr>
          <w:spacing w:val="13"/>
          <w:sz w:val="14"/>
          <w:szCs w:val="14"/>
        </w:rPr>
        <w:t xml:space="preserve"> </w:t>
      </w:r>
      <w:r>
        <w:rPr>
          <w:sz w:val="14"/>
          <w:szCs w:val="14"/>
        </w:rPr>
        <w:t>danych</w:t>
      </w:r>
      <w:r>
        <w:rPr>
          <w:spacing w:val="19"/>
          <w:sz w:val="14"/>
          <w:szCs w:val="14"/>
        </w:rPr>
        <w:t xml:space="preserve"> </w:t>
      </w:r>
      <w:r>
        <w:rPr>
          <w:spacing w:val="-1"/>
          <w:sz w:val="14"/>
          <w:szCs w:val="14"/>
        </w:rPr>
        <w:t>oraz</w:t>
      </w:r>
      <w:r>
        <w:rPr>
          <w:spacing w:val="16"/>
          <w:sz w:val="14"/>
          <w:szCs w:val="14"/>
        </w:rPr>
        <w:t xml:space="preserve"> </w:t>
      </w:r>
      <w:r>
        <w:rPr>
          <w:spacing w:val="-1"/>
          <w:sz w:val="14"/>
          <w:szCs w:val="14"/>
        </w:rPr>
        <w:t>uchylenia</w:t>
      </w:r>
      <w:r>
        <w:rPr>
          <w:spacing w:val="15"/>
          <w:sz w:val="14"/>
          <w:szCs w:val="14"/>
        </w:rPr>
        <w:t xml:space="preserve"> </w:t>
      </w:r>
      <w:r>
        <w:rPr>
          <w:spacing w:val="-1"/>
          <w:sz w:val="14"/>
          <w:szCs w:val="14"/>
        </w:rPr>
        <w:t>dyrektywy</w:t>
      </w:r>
      <w:r>
        <w:rPr>
          <w:spacing w:val="13"/>
          <w:sz w:val="14"/>
          <w:szCs w:val="14"/>
        </w:rPr>
        <w:t xml:space="preserve"> </w:t>
      </w:r>
      <w:r>
        <w:rPr>
          <w:sz w:val="14"/>
          <w:szCs w:val="14"/>
        </w:rPr>
        <w:t>95/46/WE,</w:t>
      </w:r>
      <w:r>
        <w:rPr>
          <w:spacing w:val="118"/>
          <w:w w:val="99"/>
          <w:sz w:val="14"/>
          <w:szCs w:val="14"/>
        </w:rPr>
        <w:t xml:space="preserve"> </w:t>
      </w:r>
      <w:r>
        <w:rPr>
          <w:sz w:val="14"/>
          <w:szCs w:val="14"/>
        </w:rPr>
        <w:t>w</w:t>
      </w:r>
      <w:r>
        <w:rPr>
          <w:spacing w:val="-3"/>
          <w:sz w:val="14"/>
          <w:szCs w:val="14"/>
        </w:rPr>
        <w:t xml:space="preserve"> </w:t>
      </w:r>
      <w:r>
        <w:rPr>
          <w:spacing w:val="-1"/>
          <w:sz w:val="14"/>
          <w:szCs w:val="14"/>
        </w:rPr>
        <w:t xml:space="preserve">zakresie </w:t>
      </w:r>
      <w:r>
        <w:rPr>
          <w:sz w:val="14"/>
          <w:szCs w:val="14"/>
        </w:rPr>
        <w:t>przeprowadzania</w:t>
      </w:r>
      <w:r>
        <w:rPr>
          <w:spacing w:val="-1"/>
          <w:sz w:val="14"/>
          <w:szCs w:val="14"/>
        </w:rPr>
        <w:t xml:space="preserve"> egzaminu </w:t>
      </w:r>
      <w:r>
        <w:rPr>
          <w:sz w:val="14"/>
          <w:szCs w:val="14"/>
        </w:rPr>
        <w:t xml:space="preserve">zawodowego, </w:t>
      </w:r>
      <w:r>
        <w:rPr>
          <w:spacing w:val="-1"/>
          <w:sz w:val="14"/>
          <w:szCs w:val="14"/>
        </w:rPr>
        <w:t xml:space="preserve">zgodnie </w:t>
      </w:r>
      <w:r>
        <w:rPr>
          <w:sz w:val="14"/>
          <w:szCs w:val="14"/>
        </w:rPr>
        <w:t>z</w:t>
      </w:r>
      <w:r>
        <w:rPr>
          <w:spacing w:val="-2"/>
          <w:sz w:val="14"/>
          <w:szCs w:val="14"/>
        </w:rPr>
        <w:t xml:space="preserve"> </w:t>
      </w:r>
      <w:r>
        <w:rPr>
          <w:spacing w:val="-1"/>
          <w:sz w:val="14"/>
          <w:szCs w:val="14"/>
        </w:rPr>
        <w:t>przepisami</w:t>
      </w:r>
      <w:r>
        <w:rPr>
          <w:spacing w:val="1"/>
          <w:sz w:val="14"/>
          <w:szCs w:val="14"/>
        </w:rPr>
        <w:t xml:space="preserve"> </w:t>
      </w:r>
      <w:r>
        <w:rPr>
          <w:spacing w:val="-1"/>
          <w:sz w:val="14"/>
          <w:szCs w:val="14"/>
        </w:rPr>
        <w:t>ustawy</w:t>
      </w:r>
      <w:r>
        <w:rPr>
          <w:spacing w:val="-3"/>
          <w:sz w:val="14"/>
          <w:szCs w:val="14"/>
        </w:rPr>
        <w:t xml:space="preserve"> </w:t>
      </w:r>
      <w:r>
        <w:rPr>
          <w:sz w:val="14"/>
          <w:szCs w:val="14"/>
        </w:rPr>
        <w:t>o</w:t>
      </w:r>
      <w:r>
        <w:rPr>
          <w:spacing w:val="-2"/>
          <w:sz w:val="14"/>
          <w:szCs w:val="14"/>
        </w:rPr>
        <w:t xml:space="preserve"> </w:t>
      </w:r>
      <w:r>
        <w:rPr>
          <w:spacing w:val="-1"/>
          <w:sz w:val="14"/>
          <w:szCs w:val="14"/>
        </w:rPr>
        <w:t xml:space="preserve">systemie </w:t>
      </w:r>
      <w:r>
        <w:rPr>
          <w:sz w:val="14"/>
          <w:szCs w:val="14"/>
        </w:rPr>
        <w:t>oświaty</w:t>
      </w:r>
      <w:r>
        <w:rPr>
          <w:spacing w:val="-3"/>
          <w:sz w:val="14"/>
          <w:szCs w:val="14"/>
        </w:rPr>
        <w:t xml:space="preserve"> </w:t>
      </w:r>
      <w:r>
        <w:rPr>
          <w:spacing w:val="-1"/>
          <w:sz w:val="14"/>
          <w:szCs w:val="14"/>
        </w:rPr>
        <w:t xml:space="preserve">oraz aktami </w:t>
      </w:r>
      <w:r>
        <w:rPr>
          <w:sz w:val="14"/>
          <w:szCs w:val="14"/>
        </w:rPr>
        <w:t>wykonawczymi</w:t>
      </w:r>
      <w:r>
        <w:rPr>
          <w:spacing w:val="-4"/>
          <w:sz w:val="14"/>
          <w:szCs w:val="14"/>
        </w:rPr>
        <w:t xml:space="preserve"> </w:t>
      </w:r>
      <w:r>
        <w:rPr>
          <w:sz w:val="14"/>
          <w:szCs w:val="14"/>
        </w:rPr>
        <w:t>wydanymi</w:t>
      </w:r>
      <w:r>
        <w:rPr>
          <w:spacing w:val="-2"/>
          <w:sz w:val="14"/>
          <w:szCs w:val="14"/>
        </w:rPr>
        <w:t xml:space="preserve"> na</w:t>
      </w:r>
      <w:r>
        <w:rPr>
          <w:spacing w:val="-1"/>
          <w:sz w:val="14"/>
          <w:szCs w:val="14"/>
        </w:rPr>
        <w:t xml:space="preserve"> </w:t>
      </w:r>
      <w:r>
        <w:rPr>
          <w:sz w:val="14"/>
          <w:szCs w:val="14"/>
        </w:rPr>
        <w:t>jej podstawie,</w:t>
      </w:r>
      <w:r>
        <w:rPr>
          <w:spacing w:val="107"/>
          <w:w w:val="99"/>
          <w:sz w:val="14"/>
          <w:szCs w:val="14"/>
        </w:rPr>
        <w:t xml:space="preserve"> </w:t>
      </w:r>
      <w:r>
        <w:rPr>
          <w:sz w:val="14"/>
          <w:szCs w:val="14"/>
        </w:rPr>
        <w:t>został</w:t>
      </w:r>
      <w:r>
        <w:rPr>
          <w:spacing w:val="-8"/>
          <w:sz w:val="14"/>
          <w:szCs w:val="14"/>
        </w:rPr>
        <w:t xml:space="preserve"> </w:t>
      </w:r>
      <w:r>
        <w:rPr>
          <w:sz w:val="14"/>
          <w:szCs w:val="14"/>
        </w:rPr>
        <w:t>spełniony</w:t>
      </w:r>
      <w:r>
        <w:rPr>
          <w:spacing w:val="-7"/>
          <w:sz w:val="14"/>
          <w:szCs w:val="14"/>
        </w:rPr>
        <w:t xml:space="preserve"> </w:t>
      </w:r>
      <w:r>
        <w:rPr>
          <w:sz w:val="14"/>
          <w:szCs w:val="14"/>
        </w:rPr>
        <w:t>poprzez</w:t>
      </w:r>
      <w:r>
        <w:rPr>
          <w:spacing w:val="-5"/>
          <w:sz w:val="14"/>
          <w:szCs w:val="14"/>
        </w:rPr>
        <w:t xml:space="preserve"> </w:t>
      </w:r>
      <w:r>
        <w:rPr>
          <w:spacing w:val="-1"/>
          <w:sz w:val="14"/>
          <w:szCs w:val="14"/>
        </w:rPr>
        <w:t>zamieszczenie</w:t>
      </w:r>
      <w:r>
        <w:rPr>
          <w:spacing w:val="-5"/>
          <w:sz w:val="14"/>
          <w:szCs w:val="14"/>
        </w:rPr>
        <w:t xml:space="preserve"> </w:t>
      </w:r>
      <w:r>
        <w:rPr>
          <w:sz w:val="14"/>
          <w:szCs w:val="14"/>
        </w:rPr>
        <w:t>klauzuli</w:t>
      </w:r>
      <w:r>
        <w:rPr>
          <w:spacing w:val="-6"/>
          <w:sz w:val="14"/>
          <w:szCs w:val="14"/>
        </w:rPr>
        <w:t xml:space="preserve"> </w:t>
      </w:r>
      <w:r>
        <w:rPr>
          <w:spacing w:val="-1"/>
          <w:sz w:val="14"/>
          <w:szCs w:val="14"/>
        </w:rPr>
        <w:t>informacyjnej</w:t>
      </w:r>
      <w:r>
        <w:rPr>
          <w:spacing w:val="-3"/>
          <w:sz w:val="14"/>
          <w:szCs w:val="14"/>
        </w:rPr>
        <w:t xml:space="preserve"> </w:t>
      </w:r>
      <w:r>
        <w:rPr>
          <w:spacing w:val="-2"/>
          <w:sz w:val="14"/>
          <w:szCs w:val="14"/>
        </w:rPr>
        <w:t>na</w:t>
      </w:r>
      <w:r>
        <w:rPr>
          <w:spacing w:val="-5"/>
          <w:sz w:val="14"/>
          <w:szCs w:val="14"/>
        </w:rPr>
        <w:t xml:space="preserve"> </w:t>
      </w:r>
      <w:r>
        <w:rPr>
          <w:spacing w:val="-1"/>
          <w:sz w:val="14"/>
          <w:szCs w:val="14"/>
        </w:rPr>
        <w:t>stronie</w:t>
      </w:r>
      <w:r>
        <w:rPr>
          <w:spacing w:val="2"/>
          <w:sz w:val="14"/>
          <w:szCs w:val="14"/>
        </w:rPr>
        <w:t xml:space="preserve"> </w:t>
      </w:r>
      <w:r>
        <w:rPr>
          <w:spacing w:val="-1"/>
          <w:sz w:val="14"/>
          <w:szCs w:val="14"/>
        </w:rPr>
        <w:t>internetowej</w:t>
      </w:r>
      <w:r>
        <w:rPr>
          <w:spacing w:val="-6"/>
          <w:sz w:val="14"/>
          <w:szCs w:val="14"/>
        </w:rPr>
        <w:t xml:space="preserve"> </w:t>
      </w:r>
      <w:r>
        <w:rPr>
          <w:spacing w:val="-1"/>
          <w:sz w:val="14"/>
          <w:szCs w:val="14"/>
        </w:rPr>
        <w:t>właściwej</w:t>
      </w:r>
      <w:r>
        <w:rPr>
          <w:spacing w:val="-6"/>
          <w:sz w:val="14"/>
          <w:szCs w:val="14"/>
        </w:rPr>
        <w:t xml:space="preserve"> </w:t>
      </w:r>
      <w:r>
        <w:rPr>
          <w:sz w:val="14"/>
          <w:szCs w:val="14"/>
        </w:rPr>
        <w:t>okręgowej</w:t>
      </w:r>
      <w:r>
        <w:rPr>
          <w:spacing w:val="-6"/>
          <w:sz w:val="14"/>
          <w:szCs w:val="14"/>
        </w:rPr>
        <w:t xml:space="preserve"> </w:t>
      </w:r>
      <w:r>
        <w:rPr>
          <w:spacing w:val="-1"/>
          <w:sz w:val="14"/>
          <w:szCs w:val="14"/>
        </w:rPr>
        <w:t>komisji</w:t>
      </w:r>
      <w:r>
        <w:rPr>
          <w:spacing w:val="-7"/>
          <w:sz w:val="14"/>
          <w:szCs w:val="14"/>
        </w:rPr>
        <w:t xml:space="preserve"> </w:t>
      </w:r>
      <w:r>
        <w:rPr>
          <w:sz w:val="14"/>
          <w:szCs w:val="14"/>
        </w:rPr>
        <w:t>egzaminacyjnej</w:t>
      </w:r>
      <w:r w:rsidR="00B07307">
        <w:rPr>
          <w:rFonts w:ascii="Wingdings 2" w:hAnsi="Wingdings 2" w:cs="Wingdings 2"/>
          <w:spacing w:val="-175"/>
          <w:sz w:val="20"/>
          <w:szCs w:val="20"/>
        </w:rPr>
        <w:t xml:space="preserve"> </w:t>
      </w:r>
    </w:p>
    <w:p w14:paraId="3B083F26" w14:textId="24C7DE08" w:rsidR="00B07307" w:rsidRDefault="003B7C59">
      <w:pPr>
        <w:pStyle w:val="Tekstpodstawowy"/>
        <w:kinsoku w:val="0"/>
        <w:overflowPunct w:val="0"/>
        <w:spacing w:line="200" w:lineRule="atLeast"/>
        <w:ind w:left="104"/>
        <w:rPr>
          <w:sz w:val="20"/>
          <w:szCs w:val="20"/>
        </w:rPr>
      </w:pPr>
      <w:r>
        <w:rPr>
          <w:noProof/>
          <w:sz w:val="20"/>
          <w:szCs w:val="20"/>
        </w:rPr>
        <w:lastRenderedPageBreak/>
        <mc:AlternateContent>
          <mc:Choice Requires="wpg">
            <w:drawing>
              <wp:inline distT="0" distB="0" distL="0" distR="0" wp14:anchorId="150CECF1" wp14:editId="1F8D8BBD">
                <wp:extent cx="6248400" cy="375285"/>
                <wp:effectExtent l="0" t="0" r="19050" b="5715"/>
                <wp:docPr id="5222"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375285"/>
                          <a:chOff x="5" y="0"/>
                          <a:chExt cx="9840" cy="591"/>
                        </a:xfrm>
                      </wpg:grpSpPr>
                      <wps:wsp>
                        <wps:cNvPr id="5223" name="Freeform 1337"/>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4" name="Freeform 1338"/>
                        <wps:cNvSpPr>
                          <a:spLocks/>
                        </wps:cNvSpPr>
                        <wps:spPr bwMode="auto">
                          <a:xfrm>
                            <a:off x="5" y="273"/>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5" name="Freeform 1339"/>
                        <wps:cNvSpPr>
                          <a:spLocks/>
                        </wps:cNvSpPr>
                        <wps:spPr bwMode="auto">
                          <a:xfrm>
                            <a:off x="5" y="571"/>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 name="Text Box 1340"/>
                        <wps:cNvSpPr txBox="1">
                          <a:spLocks noChangeArrowheads="1"/>
                        </wps:cNvSpPr>
                        <wps:spPr bwMode="auto">
                          <a:xfrm>
                            <a:off x="6" y="0"/>
                            <a:ext cx="9839"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0B4F" w14:textId="77777777" w:rsidR="00B07307" w:rsidRDefault="00B07307">
                              <w:pPr>
                                <w:pStyle w:val="Tekstpodstawowy"/>
                                <w:kinsoku w:val="0"/>
                                <w:overflowPunct w:val="0"/>
                                <w:spacing w:line="261" w:lineRule="auto"/>
                                <w:ind w:left="28" w:right="720"/>
                              </w:pPr>
                              <w:r>
                                <w:rPr>
                                  <w:b/>
                                  <w:bCs/>
                                  <w:spacing w:val="-1"/>
                                </w:rPr>
                                <w:t>Załącznik</w:t>
                              </w:r>
                              <w:r>
                                <w:rPr>
                                  <w:b/>
                                  <w:bCs/>
                                </w:rPr>
                                <w:t xml:space="preserve"> 3b.</w:t>
                              </w:r>
                              <w:r>
                                <w:rPr>
                                  <w:b/>
                                  <w:bCs/>
                                  <w:spacing w:val="55"/>
                                </w:rPr>
                                <w:t xml:space="preserve"> </w:t>
                              </w:r>
                              <w:r>
                                <w:rPr>
                                  <w:b/>
                                  <w:bCs/>
                                  <w:spacing w:val="-1"/>
                                </w:rPr>
                                <w:t>Deklaracja</w:t>
                              </w:r>
                              <w:r>
                                <w:rPr>
                                  <w:b/>
                                  <w:bCs/>
                                  <w:spacing w:val="-3"/>
                                </w:rPr>
                                <w:t xml:space="preserve"> </w:t>
                              </w:r>
                              <w:r>
                                <w:rPr>
                                  <w:b/>
                                  <w:bCs/>
                                </w:rPr>
                                <w:t xml:space="preserve">dla </w:t>
                              </w:r>
                              <w:r>
                                <w:rPr>
                                  <w:b/>
                                  <w:bCs/>
                                  <w:spacing w:val="-1"/>
                                </w:rPr>
                                <w:t>absolwenta,</w:t>
                              </w:r>
                              <w:r>
                                <w:rPr>
                                  <w:b/>
                                  <w:bCs/>
                                </w:rPr>
                                <w:t xml:space="preserve"> </w:t>
                              </w:r>
                              <w:r>
                                <w:rPr>
                                  <w:b/>
                                  <w:bCs/>
                                  <w:spacing w:val="-1"/>
                                </w:rPr>
                                <w:t>którego</w:t>
                              </w:r>
                              <w:r>
                                <w:rPr>
                                  <w:b/>
                                  <w:bCs/>
                                </w:rPr>
                                <w:t xml:space="preserve"> </w:t>
                              </w:r>
                              <w:r>
                                <w:rPr>
                                  <w:b/>
                                  <w:bCs/>
                                  <w:spacing w:val="-1"/>
                                </w:rPr>
                                <w:t>szkoła</w:t>
                              </w:r>
                              <w:r>
                                <w:rPr>
                                  <w:b/>
                                  <w:bCs/>
                                </w:rPr>
                                <w:t xml:space="preserve"> </w:t>
                              </w:r>
                              <w:r>
                                <w:rPr>
                                  <w:b/>
                                  <w:bCs/>
                                  <w:spacing w:val="-1"/>
                                </w:rPr>
                                <w:t>została</w:t>
                              </w:r>
                              <w:r>
                                <w:rPr>
                                  <w:b/>
                                  <w:bCs/>
                                </w:rPr>
                                <w:t xml:space="preserve"> </w:t>
                              </w:r>
                              <w:r>
                                <w:rPr>
                                  <w:b/>
                                  <w:bCs/>
                                  <w:spacing w:val="-1"/>
                                </w:rPr>
                                <w:t>zlikwidowana</w:t>
                              </w:r>
                              <w:r>
                                <w:rPr>
                                  <w:b/>
                                  <w:bCs/>
                                </w:rPr>
                                <w:t xml:space="preserve"> oraz</w:t>
                              </w:r>
                              <w:r>
                                <w:rPr>
                                  <w:b/>
                                  <w:bCs/>
                                  <w:spacing w:val="-2"/>
                                </w:rPr>
                                <w:t xml:space="preserve"> </w:t>
                              </w:r>
                              <w:r>
                                <w:rPr>
                                  <w:b/>
                                  <w:bCs/>
                                </w:rPr>
                                <w:t xml:space="preserve">osoby, </w:t>
                              </w:r>
                              <w:r>
                                <w:rPr>
                                  <w:b/>
                                  <w:bCs/>
                                  <w:spacing w:val="-1"/>
                                </w:rPr>
                                <w:t>która</w:t>
                              </w:r>
                              <w:r>
                                <w:rPr>
                                  <w:b/>
                                  <w:bCs/>
                                  <w:spacing w:val="49"/>
                                </w:rPr>
                                <w:t xml:space="preserve"> </w:t>
                              </w:r>
                              <w:r>
                                <w:rPr>
                                  <w:b/>
                                  <w:bCs/>
                                  <w:spacing w:val="-1"/>
                                </w:rPr>
                                <w:t>ukończyła</w:t>
                              </w:r>
                              <w:r>
                                <w:rPr>
                                  <w:b/>
                                  <w:bCs/>
                                </w:rPr>
                                <w:t xml:space="preserve"> </w:t>
                              </w:r>
                              <w:r>
                                <w:rPr>
                                  <w:b/>
                                  <w:bCs/>
                                  <w:spacing w:val="-1"/>
                                </w:rPr>
                                <w:t>KKZ</w:t>
                              </w:r>
                              <w:r>
                                <w:rPr>
                                  <w:b/>
                                  <w:bCs/>
                                  <w:spacing w:val="-6"/>
                                </w:rPr>
                                <w:t xml:space="preserve"> </w:t>
                              </w:r>
                              <w:r>
                                <w:rPr>
                                  <w:b/>
                                  <w:bCs/>
                                </w:rPr>
                                <w:t>w</w:t>
                              </w:r>
                              <w:r>
                                <w:rPr>
                                  <w:b/>
                                  <w:bCs/>
                                  <w:spacing w:val="3"/>
                                </w:rPr>
                                <w:t xml:space="preserve"> </w:t>
                              </w:r>
                              <w:r>
                                <w:rPr>
                                  <w:b/>
                                  <w:bCs/>
                                  <w:spacing w:val="-1"/>
                                </w:rPr>
                                <w:t>przypadku</w:t>
                              </w:r>
                              <w:r>
                                <w:rPr>
                                  <w:b/>
                                  <w:bCs/>
                                </w:rPr>
                                <w:t xml:space="preserve"> </w:t>
                              </w:r>
                              <w:r>
                                <w:rPr>
                                  <w:b/>
                                  <w:bCs/>
                                  <w:spacing w:val="-1"/>
                                </w:rPr>
                                <w:t>likwidacji</w:t>
                              </w:r>
                              <w:r>
                                <w:rPr>
                                  <w:b/>
                                  <w:bCs/>
                                  <w:spacing w:val="1"/>
                                </w:rPr>
                                <w:t xml:space="preserve"> </w:t>
                              </w:r>
                              <w:r>
                                <w:rPr>
                                  <w:b/>
                                  <w:bCs/>
                                  <w:spacing w:val="-1"/>
                                </w:rPr>
                                <w:t>podmiotu</w:t>
                              </w:r>
                              <w:r>
                                <w:rPr>
                                  <w:b/>
                                  <w:bCs/>
                                  <w:spacing w:val="-3"/>
                                </w:rPr>
                                <w:t xml:space="preserve"> </w:t>
                              </w:r>
                              <w:r>
                                <w:rPr>
                                  <w:b/>
                                  <w:bCs/>
                                  <w:spacing w:val="-1"/>
                                </w:rPr>
                                <w:t>prowadzącego</w:t>
                              </w:r>
                              <w:r>
                                <w:rPr>
                                  <w:b/>
                                  <w:bCs/>
                                  <w:spacing w:val="-2"/>
                                </w:rPr>
                                <w:t xml:space="preserve"> </w:t>
                              </w:r>
                              <w:r>
                                <w:rPr>
                                  <w:b/>
                                  <w:bCs/>
                                </w:rPr>
                                <w:t>KKZ</w:t>
                              </w:r>
                            </w:p>
                          </w:txbxContent>
                        </wps:txbx>
                        <wps:bodyPr rot="0" vert="horz" wrap="square" lIns="0" tIns="0" rIns="0" bIns="0" anchor="t" anchorCtr="0" upright="1">
                          <a:noAutofit/>
                        </wps:bodyPr>
                      </wps:wsp>
                    </wpg:wgp>
                  </a:graphicData>
                </a:graphic>
              </wp:inline>
            </w:drawing>
          </mc:Choice>
          <mc:Fallback>
            <w:pict>
              <v:group w14:anchorId="150CECF1" id="Group 1336" o:spid="_x0000_s1064" style="width:492pt;height:29.55pt;mso-position-horizontal-relative:char;mso-position-vertical-relative:line" coordorigin="5" coordsize="984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">
                <v:shape id="Freeform 1337" o:spid="_x0000_s1065"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" path="m,273r9838,l9838,,,,,273xe" fillcolor="#deeaf6" stroked="f">
                  <v:path arrowok="t" o:connecttype="custom" o:connectlocs="0,273;9838,273;9838,0;0,0;0,273" o:connectangles="0,0,0,0,0"/>
                </v:shape>
                <v:shape id="Freeform 1338" o:spid="_x0000_s1066" style="position:absolute;left:5;top:273;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" path="m,292r9838,l9838,,,,,292xe" fillcolor="#deeaf6" stroked="f">
                  <v:path arrowok="t" o:connecttype="custom" o:connectlocs="0,292;9838,292;9838,0;0,0;0,292" o:connectangles="0,0,0,0,0"/>
                </v:shape>
                <v:shape id="Freeform 1339" o:spid="_x0000_s1067" style="position:absolute;left:5;top:571;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" path="m,l9838,e" filled="f" strokeweight=".58pt">
                  <v:path arrowok="t" o:connecttype="custom" o:connectlocs="0,0;9838,0" o:connectangles="0,0"/>
                </v:shape>
                <v:shape id="Text Box 1340" o:spid="_x0000_s1068" type="#_x0000_t202" style="position:absolute;left:6;width:9839;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" filled="f" stroked="f">
                  <v:textbox inset="0,0,0,0">
                    <w:txbxContent>
                      <w:p w14:paraId="3FFA0B4F" w14:textId="77777777" w:rsidR="00B07307" w:rsidRDefault="00B07307">
                        <w:pPr>
                          <w:pStyle w:val="Tekstpodstawowy"/>
                          <w:kinsoku w:val="0"/>
                          <w:overflowPunct w:val="0"/>
                          <w:spacing w:line="261" w:lineRule="auto"/>
                          <w:ind w:left="28" w:right="720"/>
                        </w:pPr>
                        <w:r>
                          <w:rPr>
                            <w:b/>
                            <w:bCs/>
                            <w:spacing w:val="-1"/>
                          </w:rPr>
                          <w:t>Załącznik</w:t>
                        </w:r>
                        <w:r>
                          <w:rPr>
                            <w:b/>
                            <w:bCs/>
                          </w:rPr>
                          <w:t xml:space="preserve"> 3b.</w:t>
                        </w:r>
                        <w:r>
                          <w:rPr>
                            <w:b/>
                            <w:bCs/>
                            <w:spacing w:val="55"/>
                          </w:rPr>
                          <w:t xml:space="preserve"> </w:t>
                        </w:r>
                        <w:r>
                          <w:rPr>
                            <w:b/>
                            <w:bCs/>
                            <w:spacing w:val="-1"/>
                          </w:rPr>
                          <w:t>Deklaracja</w:t>
                        </w:r>
                        <w:r>
                          <w:rPr>
                            <w:b/>
                            <w:bCs/>
                            <w:spacing w:val="-3"/>
                          </w:rPr>
                          <w:t xml:space="preserve"> </w:t>
                        </w:r>
                        <w:r>
                          <w:rPr>
                            <w:b/>
                            <w:bCs/>
                          </w:rPr>
                          <w:t xml:space="preserve">dla </w:t>
                        </w:r>
                        <w:r>
                          <w:rPr>
                            <w:b/>
                            <w:bCs/>
                            <w:spacing w:val="-1"/>
                          </w:rPr>
                          <w:t>absolwenta,</w:t>
                        </w:r>
                        <w:r>
                          <w:rPr>
                            <w:b/>
                            <w:bCs/>
                          </w:rPr>
                          <w:t xml:space="preserve"> </w:t>
                        </w:r>
                        <w:r>
                          <w:rPr>
                            <w:b/>
                            <w:bCs/>
                            <w:spacing w:val="-1"/>
                          </w:rPr>
                          <w:t>którego</w:t>
                        </w:r>
                        <w:r>
                          <w:rPr>
                            <w:b/>
                            <w:bCs/>
                          </w:rPr>
                          <w:t xml:space="preserve"> </w:t>
                        </w:r>
                        <w:r>
                          <w:rPr>
                            <w:b/>
                            <w:bCs/>
                            <w:spacing w:val="-1"/>
                          </w:rPr>
                          <w:t>szkoła</w:t>
                        </w:r>
                        <w:r>
                          <w:rPr>
                            <w:b/>
                            <w:bCs/>
                          </w:rPr>
                          <w:t xml:space="preserve"> </w:t>
                        </w:r>
                        <w:r>
                          <w:rPr>
                            <w:b/>
                            <w:bCs/>
                            <w:spacing w:val="-1"/>
                          </w:rPr>
                          <w:t>została</w:t>
                        </w:r>
                        <w:r>
                          <w:rPr>
                            <w:b/>
                            <w:bCs/>
                          </w:rPr>
                          <w:t xml:space="preserve"> </w:t>
                        </w:r>
                        <w:r>
                          <w:rPr>
                            <w:b/>
                            <w:bCs/>
                            <w:spacing w:val="-1"/>
                          </w:rPr>
                          <w:t>zlikwidowana</w:t>
                        </w:r>
                        <w:r>
                          <w:rPr>
                            <w:b/>
                            <w:bCs/>
                          </w:rPr>
                          <w:t xml:space="preserve"> oraz</w:t>
                        </w:r>
                        <w:r>
                          <w:rPr>
                            <w:b/>
                            <w:bCs/>
                            <w:spacing w:val="-2"/>
                          </w:rPr>
                          <w:t xml:space="preserve"> </w:t>
                        </w:r>
                        <w:r>
                          <w:rPr>
                            <w:b/>
                            <w:bCs/>
                          </w:rPr>
                          <w:t xml:space="preserve">osoby, </w:t>
                        </w:r>
                        <w:r>
                          <w:rPr>
                            <w:b/>
                            <w:bCs/>
                            <w:spacing w:val="-1"/>
                          </w:rPr>
                          <w:t>która</w:t>
                        </w:r>
                        <w:r>
                          <w:rPr>
                            <w:b/>
                            <w:bCs/>
                            <w:spacing w:val="49"/>
                          </w:rPr>
                          <w:t xml:space="preserve"> </w:t>
                        </w:r>
                        <w:r>
                          <w:rPr>
                            <w:b/>
                            <w:bCs/>
                            <w:spacing w:val="-1"/>
                          </w:rPr>
                          <w:t>ukończyła</w:t>
                        </w:r>
                        <w:r>
                          <w:rPr>
                            <w:b/>
                            <w:bCs/>
                          </w:rPr>
                          <w:t xml:space="preserve"> </w:t>
                        </w:r>
                        <w:r>
                          <w:rPr>
                            <w:b/>
                            <w:bCs/>
                            <w:spacing w:val="-1"/>
                          </w:rPr>
                          <w:t>KKZ</w:t>
                        </w:r>
                        <w:r>
                          <w:rPr>
                            <w:b/>
                            <w:bCs/>
                            <w:spacing w:val="-6"/>
                          </w:rPr>
                          <w:t xml:space="preserve"> </w:t>
                        </w:r>
                        <w:r>
                          <w:rPr>
                            <w:b/>
                            <w:bCs/>
                          </w:rPr>
                          <w:t>w</w:t>
                        </w:r>
                        <w:r>
                          <w:rPr>
                            <w:b/>
                            <w:bCs/>
                            <w:spacing w:val="3"/>
                          </w:rPr>
                          <w:t xml:space="preserve"> </w:t>
                        </w:r>
                        <w:r>
                          <w:rPr>
                            <w:b/>
                            <w:bCs/>
                            <w:spacing w:val="-1"/>
                          </w:rPr>
                          <w:t>przypadku</w:t>
                        </w:r>
                        <w:r>
                          <w:rPr>
                            <w:b/>
                            <w:bCs/>
                          </w:rPr>
                          <w:t xml:space="preserve"> </w:t>
                        </w:r>
                        <w:r>
                          <w:rPr>
                            <w:b/>
                            <w:bCs/>
                            <w:spacing w:val="-1"/>
                          </w:rPr>
                          <w:t>likwidacji</w:t>
                        </w:r>
                        <w:r>
                          <w:rPr>
                            <w:b/>
                            <w:bCs/>
                            <w:spacing w:val="1"/>
                          </w:rPr>
                          <w:t xml:space="preserve"> </w:t>
                        </w:r>
                        <w:r>
                          <w:rPr>
                            <w:b/>
                            <w:bCs/>
                            <w:spacing w:val="-1"/>
                          </w:rPr>
                          <w:t>podmiotu</w:t>
                        </w:r>
                        <w:r>
                          <w:rPr>
                            <w:b/>
                            <w:bCs/>
                            <w:spacing w:val="-3"/>
                          </w:rPr>
                          <w:t xml:space="preserve"> </w:t>
                        </w:r>
                        <w:r>
                          <w:rPr>
                            <w:b/>
                            <w:bCs/>
                            <w:spacing w:val="-1"/>
                          </w:rPr>
                          <w:t>prowadzącego</w:t>
                        </w:r>
                        <w:r>
                          <w:rPr>
                            <w:b/>
                            <w:bCs/>
                            <w:spacing w:val="-2"/>
                          </w:rPr>
                          <w:t xml:space="preserve"> </w:t>
                        </w:r>
                        <w:r>
                          <w:rPr>
                            <w:b/>
                            <w:bCs/>
                          </w:rPr>
                          <w:t>KKZ</w:t>
                        </w:r>
                      </w:p>
                    </w:txbxContent>
                  </v:textbox>
                </v:shape>
                <w10:anchorlock/>
              </v:group>
            </w:pict>
          </mc:Fallback>
        </mc:AlternateContent>
      </w:r>
    </w:p>
    <w:p w14:paraId="466B7457" w14:textId="77777777" w:rsidR="00B07307" w:rsidRDefault="00B07307">
      <w:pPr>
        <w:pStyle w:val="Tekstpodstawowy"/>
        <w:kinsoku w:val="0"/>
        <w:overflowPunct w:val="0"/>
        <w:spacing w:line="259" w:lineRule="auto"/>
        <w:ind w:left="846" w:right="602" w:hanging="708"/>
        <w:rPr>
          <w:sz w:val="16"/>
          <w:szCs w:val="16"/>
        </w:rPr>
      </w:pPr>
      <w:r>
        <w:rPr>
          <w:i/>
          <w:iCs/>
          <w:spacing w:val="-1"/>
          <w:sz w:val="16"/>
          <w:szCs w:val="16"/>
        </w:rPr>
        <w:t>Uwaga:</w:t>
      </w:r>
      <w:r>
        <w:rPr>
          <w:i/>
          <w:iCs/>
          <w:spacing w:val="-3"/>
          <w:sz w:val="16"/>
          <w:szCs w:val="16"/>
        </w:rPr>
        <w:t xml:space="preserve"> </w:t>
      </w:r>
      <w:r>
        <w:rPr>
          <w:i/>
          <w:iCs/>
          <w:spacing w:val="-1"/>
          <w:sz w:val="16"/>
          <w:szCs w:val="16"/>
        </w:rPr>
        <w:t>deklaracja dotyczy</w:t>
      </w:r>
      <w:r>
        <w:rPr>
          <w:i/>
          <w:iCs/>
          <w:spacing w:val="-2"/>
          <w:sz w:val="16"/>
          <w:szCs w:val="16"/>
        </w:rPr>
        <w:t xml:space="preserve"> </w:t>
      </w:r>
      <w:r>
        <w:rPr>
          <w:i/>
          <w:iCs/>
          <w:spacing w:val="-1"/>
          <w:sz w:val="16"/>
          <w:szCs w:val="16"/>
        </w:rPr>
        <w:t xml:space="preserve">egzaminu </w:t>
      </w:r>
      <w:r>
        <w:rPr>
          <w:i/>
          <w:iCs/>
          <w:sz w:val="16"/>
          <w:szCs w:val="16"/>
        </w:rPr>
        <w:t>w</w:t>
      </w:r>
      <w:r>
        <w:rPr>
          <w:i/>
          <w:iCs/>
          <w:spacing w:val="1"/>
          <w:sz w:val="16"/>
          <w:szCs w:val="16"/>
        </w:rPr>
        <w:t xml:space="preserve"> </w:t>
      </w:r>
      <w:r>
        <w:rPr>
          <w:i/>
          <w:iCs/>
          <w:spacing w:val="-1"/>
          <w:sz w:val="16"/>
          <w:szCs w:val="16"/>
        </w:rPr>
        <w:t>jednej kwalifikacji,</w:t>
      </w:r>
      <w:r>
        <w:rPr>
          <w:i/>
          <w:iCs/>
          <w:spacing w:val="-2"/>
          <w:sz w:val="16"/>
          <w:szCs w:val="16"/>
        </w:rPr>
        <w:t xml:space="preserve"> </w:t>
      </w:r>
      <w:r>
        <w:rPr>
          <w:i/>
          <w:iCs/>
          <w:spacing w:val="-1"/>
          <w:sz w:val="16"/>
          <w:szCs w:val="16"/>
        </w:rPr>
        <w:t xml:space="preserve">osoba przystępująca do egzaminu </w:t>
      </w:r>
      <w:r>
        <w:rPr>
          <w:i/>
          <w:iCs/>
          <w:sz w:val="16"/>
          <w:szCs w:val="16"/>
        </w:rPr>
        <w:t>w</w:t>
      </w:r>
      <w:r>
        <w:rPr>
          <w:i/>
          <w:iCs/>
          <w:spacing w:val="1"/>
          <w:sz w:val="16"/>
          <w:szCs w:val="16"/>
        </w:rPr>
        <w:t xml:space="preserve"> </w:t>
      </w:r>
      <w:r>
        <w:rPr>
          <w:i/>
          <w:iCs/>
          <w:spacing w:val="-1"/>
          <w:sz w:val="16"/>
          <w:szCs w:val="16"/>
        </w:rPr>
        <w:t xml:space="preserve">więcej </w:t>
      </w:r>
      <w:r>
        <w:rPr>
          <w:i/>
          <w:iCs/>
          <w:sz w:val="16"/>
          <w:szCs w:val="16"/>
        </w:rPr>
        <w:t>niż</w:t>
      </w:r>
      <w:r>
        <w:rPr>
          <w:i/>
          <w:iCs/>
          <w:spacing w:val="5"/>
          <w:sz w:val="16"/>
          <w:szCs w:val="16"/>
        </w:rPr>
        <w:t xml:space="preserve"> </w:t>
      </w:r>
      <w:r>
        <w:rPr>
          <w:i/>
          <w:iCs/>
          <w:spacing w:val="-1"/>
          <w:sz w:val="16"/>
          <w:szCs w:val="16"/>
        </w:rPr>
        <w:t>jednej kwalifikacji wypełnia deklarację</w:t>
      </w:r>
      <w:r>
        <w:rPr>
          <w:i/>
          <w:iCs/>
          <w:spacing w:val="-2"/>
          <w:sz w:val="16"/>
          <w:szCs w:val="16"/>
        </w:rPr>
        <w:t xml:space="preserve"> </w:t>
      </w:r>
      <w:r>
        <w:rPr>
          <w:i/>
          <w:iCs/>
          <w:spacing w:val="-1"/>
          <w:sz w:val="16"/>
          <w:szCs w:val="16"/>
        </w:rPr>
        <w:t>dla</w:t>
      </w:r>
      <w:r>
        <w:rPr>
          <w:i/>
          <w:iCs/>
          <w:spacing w:val="31"/>
          <w:sz w:val="16"/>
          <w:szCs w:val="16"/>
        </w:rPr>
        <w:t xml:space="preserve"> </w:t>
      </w:r>
      <w:r>
        <w:rPr>
          <w:i/>
          <w:iCs/>
          <w:spacing w:val="-1"/>
          <w:sz w:val="16"/>
          <w:szCs w:val="16"/>
        </w:rPr>
        <w:t>każdej</w:t>
      </w:r>
      <w:r>
        <w:rPr>
          <w:i/>
          <w:iCs/>
          <w:spacing w:val="1"/>
          <w:sz w:val="16"/>
          <w:szCs w:val="16"/>
        </w:rPr>
        <w:t xml:space="preserve"> </w:t>
      </w:r>
      <w:r>
        <w:rPr>
          <w:i/>
          <w:iCs/>
          <w:spacing w:val="-1"/>
          <w:sz w:val="16"/>
          <w:szCs w:val="16"/>
        </w:rPr>
        <w:t xml:space="preserve">kwalifikacji </w:t>
      </w:r>
      <w:r>
        <w:rPr>
          <w:i/>
          <w:iCs/>
          <w:spacing w:val="-2"/>
          <w:sz w:val="16"/>
          <w:szCs w:val="16"/>
        </w:rPr>
        <w:t>osobno</w:t>
      </w:r>
    </w:p>
    <w:p w14:paraId="235AF7C9" w14:textId="77777777" w:rsidR="00B07307" w:rsidRDefault="00B07307">
      <w:pPr>
        <w:pStyle w:val="Tekstpodstawowy"/>
        <w:numPr>
          <w:ilvl w:val="0"/>
          <w:numId w:val="39"/>
        </w:numPr>
        <w:tabs>
          <w:tab w:val="left" w:pos="322"/>
        </w:tabs>
        <w:kinsoku w:val="0"/>
        <w:overflowPunct w:val="0"/>
        <w:spacing w:line="217" w:lineRule="exact"/>
        <w:rPr>
          <w:sz w:val="19"/>
          <w:szCs w:val="19"/>
        </w:rPr>
      </w:pPr>
      <w:r>
        <w:rPr>
          <w:b/>
          <w:bCs/>
          <w:sz w:val="19"/>
          <w:szCs w:val="19"/>
        </w:rPr>
        <w:t>Jestem</w:t>
      </w:r>
      <w:r>
        <w:rPr>
          <w:b/>
          <w:bCs/>
          <w:spacing w:val="-11"/>
          <w:sz w:val="19"/>
          <w:szCs w:val="19"/>
        </w:rPr>
        <w:t xml:space="preserve"> </w:t>
      </w:r>
      <w:r>
        <w:rPr>
          <w:b/>
          <w:bCs/>
          <w:spacing w:val="-1"/>
          <w:sz w:val="19"/>
          <w:szCs w:val="19"/>
        </w:rPr>
        <w:t>absolwentem/</w:t>
      </w:r>
      <w:r>
        <w:rPr>
          <w:b/>
          <w:bCs/>
          <w:spacing w:val="-9"/>
          <w:sz w:val="19"/>
          <w:szCs w:val="19"/>
        </w:rPr>
        <w:t xml:space="preserve"> </w:t>
      </w:r>
      <w:r>
        <w:rPr>
          <w:b/>
          <w:bCs/>
          <w:sz w:val="19"/>
          <w:szCs w:val="19"/>
        </w:rPr>
        <w:t>absolwentką</w:t>
      </w:r>
      <w:r>
        <w:rPr>
          <w:sz w:val="19"/>
          <w:szCs w:val="19"/>
        </w:rPr>
        <w:t>*</w:t>
      </w:r>
      <w:r>
        <w:rPr>
          <w:spacing w:val="-10"/>
          <w:sz w:val="19"/>
          <w:szCs w:val="19"/>
        </w:rPr>
        <w:t xml:space="preserve"> </w:t>
      </w:r>
      <w:r>
        <w:rPr>
          <w:spacing w:val="-1"/>
          <w:sz w:val="19"/>
          <w:szCs w:val="19"/>
        </w:rPr>
        <w:t>szkoły,</w:t>
      </w:r>
      <w:r>
        <w:rPr>
          <w:spacing w:val="-6"/>
          <w:sz w:val="19"/>
          <w:szCs w:val="19"/>
        </w:rPr>
        <w:t xml:space="preserve"> </w:t>
      </w:r>
      <w:r>
        <w:rPr>
          <w:spacing w:val="-1"/>
          <w:sz w:val="19"/>
          <w:szCs w:val="19"/>
        </w:rPr>
        <w:t>która</w:t>
      </w:r>
      <w:r>
        <w:rPr>
          <w:spacing w:val="-10"/>
          <w:sz w:val="19"/>
          <w:szCs w:val="19"/>
        </w:rPr>
        <w:t xml:space="preserve"> </w:t>
      </w:r>
      <w:r>
        <w:rPr>
          <w:sz w:val="19"/>
          <w:szCs w:val="19"/>
        </w:rPr>
        <w:t>została</w:t>
      </w:r>
      <w:r>
        <w:rPr>
          <w:spacing w:val="-10"/>
          <w:sz w:val="19"/>
          <w:szCs w:val="19"/>
        </w:rPr>
        <w:t xml:space="preserve"> </w:t>
      </w:r>
      <w:r>
        <w:rPr>
          <w:spacing w:val="-1"/>
          <w:sz w:val="19"/>
          <w:szCs w:val="19"/>
        </w:rPr>
        <w:t>zlikwidowana</w:t>
      </w:r>
    </w:p>
    <w:p w14:paraId="73E0AD1D" w14:textId="4D274894" w:rsidR="00B07307" w:rsidRDefault="00C432CD">
      <w:pPr>
        <w:pStyle w:val="Tekstpodstawowy"/>
        <w:kinsoku w:val="0"/>
        <w:overflowPunct w:val="0"/>
        <w:ind w:left="138"/>
        <w:rPr>
          <w:sz w:val="19"/>
          <w:szCs w:val="19"/>
        </w:rPr>
      </w:pPr>
      <w:r>
        <w:rPr>
          <w:i/>
          <w:iCs/>
          <w:spacing w:val="-1"/>
          <w:sz w:val="19"/>
          <w:szCs w:val="19"/>
        </w:rPr>
        <w:t xml:space="preserve">    </w:t>
      </w:r>
      <w:r w:rsidR="00B07307">
        <w:rPr>
          <w:i/>
          <w:iCs/>
          <w:spacing w:val="-1"/>
          <w:sz w:val="19"/>
          <w:szCs w:val="19"/>
        </w:rPr>
        <w:t>nazwa</w:t>
      </w:r>
      <w:r w:rsidR="00B07307">
        <w:rPr>
          <w:i/>
          <w:iCs/>
          <w:spacing w:val="-28"/>
          <w:sz w:val="19"/>
          <w:szCs w:val="19"/>
        </w:rPr>
        <w:t xml:space="preserve"> </w:t>
      </w:r>
      <w:r w:rsidR="00B07307">
        <w:rPr>
          <w:i/>
          <w:iCs/>
          <w:sz w:val="19"/>
          <w:szCs w:val="19"/>
        </w:rPr>
        <w:t>i</w:t>
      </w:r>
      <w:r w:rsidR="00B07307">
        <w:rPr>
          <w:i/>
          <w:iCs/>
          <w:spacing w:val="-27"/>
          <w:sz w:val="19"/>
          <w:szCs w:val="19"/>
        </w:rPr>
        <w:t xml:space="preserve"> </w:t>
      </w:r>
      <w:r w:rsidR="00B07307">
        <w:rPr>
          <w:i/>
          <w:iCs/>
          <w:spacing w:val="-1"/>
          <w:sz w:val="19"/>
          <w:szCs w:val="19"/>
        </w:rPr>
        <w:t>adres</w:t>
      </w:r>
      <w:r w:rsidR="00B07307">
        <w:rPr>
          <w:i/>
          <w:iCs/>
          <w:spacing w:val="-28"/>
          <w:sz w:val="19"/>
          <w:szCs w:val="19"/>
        </w:rPr>
        <w:t xml:space="preserve"> </w:t>
      </w:r>
      <w:r w:rsidR="00B07307">
        <w:rPr>
          <w:i/>
          <w:iCs/>
          <w:spacing w:val="-1"/>
          <w:sz w:val="19"/>
          <w:szCs w:val="19"/>
        </w:rPr>
        <w:t>szkoły:</w:t>
      </w:r>
      <w:r w:rsidR="00B07307">
        <w:rPr>
          <w:spacing w:val="-1"/>
          <w:sz w:val="19"/>
          <w:szCs w:val="19"/>
        </w:rPr>
        <w:t>..................................................................................................</w:t>
      </w:r>
      <w:r w:rsidR="00B07307">
        <w:rPr>
          <w:spacing w:val="-40"/>
          <w:sz w:val="19"/>
          <w:szCs w:val="19"/>
        </w:rPr>
        <w:t xml:space="preserve"> </w:t>
      </w:r>
      <w:r w:rsidR="00B07307">
        <w:rPr>
          <w:spacing w:val="-1"/>
          <w:sz w:val="19"/>
          <w:szCs w:val="19"/>
        </w:rPr>
        <w:t>...............................................................</w:t>
      </w:r>
      <w:r w:rsidR="00600E85">
        <w:rPr>
          <w:spacing w:val="-1"/>
          <w:sz w:val="19"/>
          <w:szCs w:val="19"/>
        </w:rPr>
        <w:t>.....</w:t>
      </w:r>
      <w:r w:rsidR="00B07307">
        <w:rPr>
          <w:spacing w:val="-1"/>
          <w:sz w:val="19"/>
          <w:szCs w:val="19"/>
        </w:rPr>
        <w:t>...</w:t>
      </w:r>
    </w:p>
    <w:p w14:paraId="0D5E1C3D" w14:textId="77777777" w:rsidR="00B07307" w:rsidRDefault="00B07307">
      <w:pPr>
        <w:pStyle w:val="Tekstpodstawowy"/>
        <w:numPr>
          <w:ilvl w:val="0"/>
          <w:numId w:val="39"/>
        </w:numPr>
        <w:tabs>
          <w:tab w:val="left" w:pos="322"/>
        </w:tabs>
        <w:kinsoku w:val="0"/>
        <w:overflowPunct w:val="0"/>
        <w:spacing w:before="2"/>
        <w:rPr>
          <w:sz w:val="19"/>
          <w:szCs w:val="19"/>
        </w:rPr>
      </w:pPr>
      <w:r>
        <w:rPr>
          <w:b/>
          <w:bCs/>
          <w:spacing w:val="-1"/>
          <w:sz w:val="19"/>
          <w:szCs w:val="19"/>
        </w:rPr>
        <w:t>Ukończyłem/ukończyłam*</w:t>
      </w:r>
      <w:r>
        <w:rPr>
          <w:b/>
          <w:bCs/>
          <w:spacing w:val="-7"/>
          <w:sz w:val="19"/>
          <w:szCs w:val="19"/>
        </w:rPr>
        <w:t xml:space="preserve"> </w:t>
      </w:r>
      <w:r>
        <w:rPr>
          <w:spacing w:val="-1"/>
          <w:sz w:val="19"/>
          <w:szCs w:val="19"/>
        </w:rPr>
        <w:t>kwalifikacyjny</w:t>
      </w:r>
      <w:r>
        <w:rPr>
          <w:spacing w:val="-10"/>
          <w:sz w:val="19"/>
          <w:szCs w:val="19"/>
        </w:rPr>
        <w:t xml:space="preserve"> </w:t>
      </w:r>
      <w:r>
        <w:rPr>
          <w:spacing w:val="-1"/>
          <w:sz w:val="19"/>
          <w:szCs w:val="19"/>
        </w:rPr>
        <w:t>kurs</w:t>
      </w:r>
      <w:r>
        <w:rPr>
          <w:spacing w:val="-10"/>
          <w:sz w:val="19"/>
          <w:szCs w:val="19"/>
        </w:rPr>
        <w:t xml:space="preserve"> </w:t>
      </w:r>
      <w:r>
        <w:rPr>
          <w:spacing w:val="-1"/>
          <w:sz w:val="19"/>
          <w:szCs w:val="19"/>
        </w:rPr>
        <w:t>zawodowy,</w:t>
      </w:r>
      <w:r>
        <w:rPr>
          <w:spacing w:val="-6"/>
          <w:sz w:val="19"/>
          <w:szCs w:val="19"/>
        </w:rPr>
        <w:t xml:space="preserve"> </w:t>
      </w:r>
      <w:r>
        <w:rPr>
          <w:sz w:val="19"/>
          <w:szCs w:val="19"/>
        </w:rPr>
        <w:t>który</w:t>
      </w:r>
      <w:r>
        <w:rPr>
          <w:spacing w:val="-13"/>
          <w:sz w:val="19"/>
          <w:szCs w:val="19"/>
        </w:rPr>
        <w:t xml:space="preserve"> </w:t>
      </w:r>
      <w:r>
        <w:rPr>
          <w:spacing w:val="-1"/>
          <w:sz w:val="19"/>
          <w:szCs w:val="19"/>
        </w:rPr>
        <w:t>był</w:t>
      </w:r>
      <w:r>
        <w:rPr>
          <w:spacing w:val="-9"/>
          <w:sz w:val="19"/>
          <w:szCs w:val="19"/>
        </w:rPr>
        <w:t xml:space="preserve"> </w:t>
      </w:r>
      <w:r>
        <w:rPr>
          <w:sz w:val="19"/>
          <w:szCs w:val="19"/>
        </w:rPr>
        <w:t>prowadzony</w:t>
      </w:r>
      <w:r>
        <w:rPr>
          <w:spacing w:val="-14"/>
          <w:sz w:val="19"/>
          <w:szCs w:val="19"/>
        </w:rPr>
        <w:t xml:space="preserve"> </w:t>
      </w:r>
      <w:r>
        <w:rPr>
          <w:spacing w:val="-1"/>
          <w:sz w:val="19"/>
          <w:szCs w:val="19"/>
        </w:rPr>
        <w:t>przez</w:t>
      </w:r>
      <w:r>
        <w:rPr>
          <w:spacing w:val="-10"/>
          <w:sz w:val="19"/>
          <w:szCs w:val="19"/>
        </w:rPr>
        <w:t xml:space="preserve"> </w:t>
      </w:r>
      <w:r>
        <w:rPr>
          <w:sz w:val="19"/>
          <w:szCs w:val="19"/>
        </w:rPr>
        <w:t>podmiot</w:t>
      </w:r>
      <w:r>
        <w:rPr>
          <w:spacing w:val="-9"/>
          <w:sz w:val="19"/>
          <w:szCs w:val="19"/>
        </w:rPr>
        <w:t xml:space="preserve"> </w:t>
      </w:r>
      <w:r>
        <w:rPr>
          <w:sz w:val="19"/>
          <w:szCs w:val="19"/>
        </w:rPr>
        <w:t>zlikwidowany</w:t>
      </w:r>
    </w:p>
    <w:p w14:paraId="6E6DF672" w14:textId="34B81AF9" w:rsidR="00B07307" w:rsidRDefault="00B07307">
      <w:pPr>
        <w:pStyle w:val="Tekstpodstawowy"/>
        <w:kinsoku w:val="0"/>
        <w:overflowPunct w:val="0"/>
        <w:ind w:left="422" w:right="136"/>
        <w:rPr>
          <w:w w:val="95"/>
          <w:sz w:val="19"/>
          <w:szCs w:val="19"/>
        </w:rPr>
      </w:pPr>
      <w:r>
        <w:rPr>
          <w:i/>
          <w:iCs/>
          <w:sz w:val="19"/>
          <w:szCs w:val="19"/>
        </w:rPr>
        <w:t>miesiąc</w:t>
      </w:r>
      <w:r>
        <w:rPr>
          <w:i/>
          <w:iCs/>
          <w:spacing w:val="-17"/>
          <w:sz w:val="19"/>
          <w:szCs w:val="19"/>
        </w:rPr>
        <w:t xml:space="preserve"> </w:t>
      </w:r>
      <w:r>
        <w:rPr>
          <w:i/>
          <w:iCs/>
          <w:sz w:val="19"/>
          <w:szCs w:val="19"/>
        </w:rPr>
        <w:t>i</w:t>
      </w:r>
      <w:r>
        <w:rPr>
          <w:i/>
          <w:iCs/>
          <w:spacing w:val="-15"/>
          <w:sz w:val="19"/>
          <w:szCs w:val="19"/>
        </w:rPr>
        <w:t xml:space="preserve"> </w:t>
      </w:r>
      <w:r>
        <w:rPr>
          <w:i/>
          <w:iCs/>
          <w:sz w:val="19"/>
          <w:szCs w:val="19"/>
        </w:rPr>
        <w:t>rok</w:t>
      </w:r>
      <w:r>
        <w:rPr>
          <w:i/>
          <w:iCs/>
          <w:spacing w:val="-17"/>
          <w:sz w:val="19"/>
          <w:szCs w:val="19"/>
        </w:rPr>
        <w:t xml:space="preserve"> </w:t>
      </w:r>
      <w:r>
        <w:rPr>
          <w:i/>
          <w:iCs/>
          <w:spacing w:val="-1"/>
          <w:sz w:val="19"/>
          <w:szCs w:val="19"/>
        </w:rPr>
        <w:t>ukończenia</w:t>
      </w:r>
      <w:r>
        <w:rPr>
          <w:i/>
          <w:iCs/>
          <w:spacing w:val="-14"/>
          <w:sz w:val="19"/>
          <w:szCs w:val="19"/>
        </w:rPr>
        <w:t xml:space="preserve"> </w:t>
      </w:r>
      <w:r>
        <w:rPr>
          <w:i/>
          <w:iCs/>
          <w:spacing w:val="-1"/>
          <w:sz w:val="19"/>
          <w:szCs w:val="19"/>
        </w:rPr>
        <w:t>kwalifikacyjnego</w:t>
      </w:r>
      <w:r>
        <w:rPr>
          <w:i/>
          <w:iCs/>
          <w:spacing w:val="-15"/>
          <w:sz w:val="19"/>
          <w:szCs w:val="19"/>
        </w:rPr>
        <w:t xml:space="preserve"> </w:t>
      </w:r>
      <w:r>
        <w:rPr>
          <w:i/>
          <w:iCs/>
          <w:spacing w:val="-1"/>
          <w:sz w:val="19"/>
          <w:szCs w:val="19"/>
        </w:rPr>
        <w:t>kursu</w:t>
      </w:r>
      <w:r>
        <w:rPr>
          <w:i/>
          <w:iCs/>
          <w:spacing w:val="-16"/>
          <w:sz w:val="19"/>
          <w:szCs w:val="19"/>
        </w:rPr>
        <w:t xml:space="preserve"> </w:t>
      </w:r>
      <w:r>
        <w:rPr>
          <w:i/>
          <w:iCs/>
          <w:spacing w:val="-1"/>
          <w:sz w:val="19"/>
          <w:szCs w:val="19"/>
        </w:rPr>
        <w:t>zawodowego:</w:t>
      </w:r>
      <w:r>
        <w:rPr>
          <w:spacing w:val="-1"/>
          <w:sz w:val="19"/>
          <w:szCs w:val="19"/>
        </w:rPr>
        <w:t>..........................................................................................</w:t>
      </w:r>
      <w:r w:rsidR="00600E85">
        <w:rPr>
          <w:spacing w:val="-1"/>
          <w:sz w:val="19"/>
          <w:szCs w:val="19"/>
        </w:rPr>
        <w:t>..</w:t>
      </w:r>
      <w:r>
        <w:rPr>
          <w:spacing w:val="-1"/>
          <w:sz w:val="19"/>
          <w:szCs w:val="19"/>
        </w:rPr>
        <w:t>........</w:t>
      </w:r>
      <w:r>
        <w:rPr>
          <w:spacing w:val="181"/>
          <w:w w:val="99"/>
          <w:sz w:val="19"/>
          <w:szCs w:val="19"/>
        </w:rPr>
        <w:t xml:space="preserve"> </w:t>
      </w:r>
      <w:r w:rsidRPr="00C432CD">
        <w:rPr>
          <w:i/>
          <w:iCs/>
          <w:spacing w:val="-1"/>
          <w:sz w:val="19"/>
          <w:szCs w:val="19"/>
        </w:rPr>
        <w:t>pr</w:t>
      </w:r>
      <w:r w:rsidR="00C432CD" w:rsidRPr="00C432CD">
        <w:rPr>
          <w:i/>
          <w:iCs/>
          <w:spacing w:val="-1"/>
          <w:sz w:val="19"/>
          <w:szCs w:val="19"/>
        </w:rPr>
        <w:t>o</w:t>
      </w:r>
      <w:r w:rsidRPr="00C432CD">
        <w:rPr>
          <w:i/>
          <w:iCs/>
          <w:spacing w:val="-1"/>
          <w:sz w:val="19"/>
          <w:szCs w:val="19"/>
        </w:rPr>
        <w:t>wadzony</w:t>
      </w:r>
      <w:r w:rsidRPr="00C432CD">
        <w:rPr>
          <w:i/>
          <w:iCs/>
          <w:sz w:val="19"/>
          <w:szCs w:val="19"/>
        </w:rPr>
        <w:t xml:space="preserve">    </w:t>
      </w:r>
      <w:r w:rsidRPr="00C432CD">
        <w:rPr>
          <w:i/>
          <w:iCs/>
          <w:spacing w:val="2"/>
          <w:sz w:val="19"/>
          <w:szCs w:val="19"/>
        </w:rPr>
        <w:t xml:space="preserve"> </w:t>
      </w:r>
      <w:r w:rsidRPr="00C432CD">
        <w:rPr>
          <w:i/>
          <w:iCs/>
          <w:spacing w:val="-1"/>
          <w:sz w:val="19"/>
          <w:szCs w:val="19"/>
        </w:rPr>
        <w:t>przez</w:t>
      </w:r>
      <w:r>
        <w:rPr>
          <w:i/>
          <w:iCs/>
          <w:w w:val="95"/>
          <w:sz w:val="19"/>
          <w:szCs w:val="19"/>
        </w:rPr>
        <w:t xml:space="preserve">    </w:t>
      </w:r>
      <w:r>
        <w:rPr>
          <w:i/>
          <w:iCs/>
          <w:spacing w:val="8"/>
          <w:w w:val="95"/>
          <w:sz w:val="19"/>
          <w:szCs w:val="19"/>
        </w:rPr>
        <w:t xml:space="preserve"> </w:t>
      </w:r>
      <w:r w:rsidR="00AB5C29">
        <w:rPr>
          <w:i/>
          <w:iCs/>
          <w:w w:val="95"/>
          <w:sz w:val="19"/>
          <w:szCs w:val="19"/>
        </w:rPr>
        <w:t>……………………………………………………………………………………………………………………………</w:t>
      </w:r>
    </w:p>
    <w:p w14:paraId="727D47A7" w14:textId="77777777" w:rsidR="00600E85" w:rsidRDefault="00600E85">
      <w:pPr>
        <w:pStyle w:val="Tekstpodstawowy"/>
        <w:kinsoku w:val="0"/>
        <w:overflowPunct w:val="0"/>
        <w:ind w:left="422" w:right="136"/>
        <w:rPr>
          <w:sz w:val="19"/>
          <w:szCs w:val="19"/>
        </w:rPr>
      </w:pPr>
    </w:p>
    <w:tbl>
      <w:tblPr>
        <w:tblStyle w:val="Tabela-Siatka"/>
        <w:tblpPr w:leftFromText="141" w:rightFromText="141" w:vertAnchor="text" w:horzAnchor="margin" w:tblpY="2"/>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600E85" w:rsidRPr="00AB5C29" w14:paraId="5A2A9B69" w14:textId="77777777" w:rsidTr="00600E85">
        <w:tc>
          <w:tcPr>
            <w:tcW w:w="2875" w:type="dxa"/>
            <w:tcBorders>
              <w:top w:val="nil"/>
              <w:left w:val="nil"/>
              <w:bottom w:val="single" w:sz="4" w:space="0" w:color="auto"/>
            </w:tcBorders>
          </w:tcPr>
          <w:p w14:paraId="1F1AFB82" w14:textId="77777777" w:rsidR="00600E85" w:rsidRPr="00AB5C29" w:rsidRDefault="00600E85" w:rsidP="00600E85">
            <w:pPr>
              <w:pStyle w:val="Tekstpodstawowy"/>
              <w:kinsoku w:val="0"/>
              <w:overflowPunct w:val="0"/>
              <w:spacing w:before="6"/>
              <w:ind w:left="0"/>
              <w:rPr>
                <w:sz w:val="16"/>
                <w:szCs w:val="16"/>
              </w:rPr>
            </w:pPr>
          </w:p>
        </w:tc>
        <w:tc>
          <w:tcPr>
            <w:tcW w:w="316" w:type="dxa"/>
            <w:tcBorders>
              <w:bottom w:val="single" w:sz="4" w:space="0" w:color="auto"/>
            </w:tcBorders>
          </w:tcPr>
          <w:p w14:paraId="692F72E8" w14:textId="77777777" w:rsidR="00600E85" w:rsidRPr="00AB5C29" w:rsidRDefault="00600E85" w:rsidP="00600E85">
            <w:pPr>
              <w:pStyle w:val="Tekstpodstawowy"/>
              <w:kinsoku w:val="0"/>
              <w:overflowPunct w:val="0"/>
              <w:spacing w:before="6"/>
              <w:ind w:left="0"/>
              <w:rPr>
                <w:sz w:val="16"/>
                <w:szCs w:val="16"/>
              </w:rPr>
            </w:pPr>
          </w:p>
        </w:tc>
        <w:tc>
          <w:tcPr>
            <w:tcW w:w="316" w:type="dxa"/>
            <w:tcBorders>
              <w:bottom w:val="single" w:sz="4" w:space="0" w:color="auto"/>
            </w:tcBorders>
          </w:tcPr>
          <w:p w14:paraId="5C580F76" w14:textId="77777777" w:rsidR="00600E85" w:rsidRPr="00AB5C29" w:rsidRDefault="00600E85" w:rsidP="00600E85">
            <w:pPr>
              <w:pStyle w:val="Tekstpodstawowy"/>
              <w:kinsoku w:val="0"/>
              <w:overflowPunct w:val="0"/>
              <w:spacing w:before="6"/>
              <w:ind w:left="0"/>
              <w:rPr>
                <w:sz w:val="16"/>
                <w:szCs w:val="16"/>
              </w:rPr>
            </w:pPr>
          </w:p>
        </w:tc>
        <w:tc>
          <w:tcPr>
            <w:tcW w:w="372" w:type="dxa"/>
            <w:tcBorders>
              <w:bottom w:val="single" w:sz="4" w:space="0" w:color="auto"/>
            </w:tcBorders>
          </w:tcPr>
          <w:p w14:paraId="39561243" w14:textId="77777777" w:rsidR="00600E85" w:rsidRPr="00AB5C29" w:rsidRDefault="00600E85" w:rsidP="00600E85">
            <w:pPr>
              <w:pStyle w:val="Tekstpodstawowy"/>
              <w:kinsoku w:val="0"/>
              <w:overflowPunct w:val="0"/>
              <w:spacing w:before="6"/>
              <w:ind w:left="0"/>
              <w:rPr>
                <w:sz w:val="16"/>
                <w:szCs w:val="16"/>
              </w:rPr>
            </w:pPr>
          </w:p>
        </w:tc>
        <w:tc>
          <w:tcPr>
            <w:tcW w:w="372" w:type="dxa"/>
            <w:tcBorders>
              <w:bottom w:val="single" w:sz="4" w:space="0" w:color="auto"/>
            </w:tcBorders>
          </w:tcPr>
          <w:p w14:paraId="36075980" w14:textId="77777777" w:rsidR="00600E85" w:rsidRPr="00AB5C29" w:rsidRDefault="00600E85" w:rsidP="00600E85">
            <w:pPr>
              <w:pStyle w:val="Tekstpodstawowy"/>
              <w:kinsoku w:val="0"/>
              <w:overflowPunct w:val="0"/>
              <w:spacing w:before="6"/>
              <w:ind w:left="0"/>
              <w:rPr>
                <w:sz w:val="16"/>
                <w:szCs w:val="16"/>
              </w:rPr>
            </w:pPr>
          </w:p>
        </w:tc>
        <w:tc>
          <w:tcPr>
            <w:tcW w:w="303" w:type="dxa"/>
            <w:tcBorders>
              <w:bottom w:val="single" w:sz="4" w:space="0" w:color="auto"/>
            </w:tcBorders>
          </w:tcPr>
          <w:p w14:paraId="53015013" w14:textId="77777777" w:rsidR="00600E85" w:rsidRPr="00AB5C29" w:rsidRDefault="00600E85" w:rsidP="00600E85">
            <w:pPr>
              <w:pStyle w:val="Tekstpodstawowy"/>
              <w:kinsoku w:val="0"/>
              <w:overflowPunct w:val="0"/>
              <w:spacing w:before="6"/>
              <w:ind w:left="0"/>
              <w:rPr>
                <w:sz w:val="16"/>
                <w:szCs w:val="16"/>
              </w:rPr>
            </w:pPr>
          </w:p>
        </w:tc>
        <w:tc>
          <w:tcPr>
            <w:tcW w:w="303" w:type="dxa"/>
            <w:tcBorders>
              <w:bottom w:val="single" w:sz="4" w:space="0" w:color="auto"/>
            </w:tcBorders>
          </w:tcPr>
          <w:p w14:paraId="7469DB2A" w14:textId="77777777" w:rsidR="00600E85" w:rsidRPr="00AB5C29" w:rsidRDefault="00600E85" w:rsidP="00600E85">
            <w:pPr>
              <w:pStyle w:val="Tekstpodstawowy"/>
              <w:kinsoku w:val="0"/>
              <w:overflowPunct w:val="0"/>
              <w:spacing w:before="6"/>
              <w:ind w:left="0"/>
              <w:rPr>
                <w:sz w:val="16"/>
                <w:szCs w:val="16"/>
              </w:rPr>
            </w:pPr>
          </w:p>
        </w:tc>
        <w:tc>
          <w:tcPr>
            <w:tcW w:w="303" w:type="dxa"/>
            <w:tcBorders>
              <w:bottom w:val="single" w:sz="4" w:space="0" w:color="auto"/>
            </w:tcBorders>
          </w:tcPr>
          <w:p w14:paraId="1C09DA8A" w14:textId="77777777" w:rsidR="00600E85" w:rsidRPr="00AB5C29" w:rsidRDefault="00600E85" w:rsidP="00600E85">
            <w:pPr>
              <w:pStyle w:val="Tekstpodstawowy"/>
              <w:kinsoku w:val="0"/>
              <w:overflowPunct w:val="0"/>
              <w:spacing w:before="6"/>
              <w:ind w:left="0"/>
              <w:rPr>
                <w:sz w:val="16"/>
                <w:szCs w:val="16"/>
              </w:rPr>
            </w:pPr>
          </w:p>
        </w:tc>
        <w:tc>
          <w:tcPr>
            <w:tcW w:w="308" w:type="dxa"/>
            <w:tcBorders>
              <w:bottom w:val="single" w:sz="4" w:space="0" w:color="auto"/>
            </w:tcBorders>
          </w:tcPr>
          <w:p w14:paraId="41119269" w14:textId="77777777" w:rsidR="00600E85" w:rsidRPr="00AB5C29" w:rsidRDefault="00600E85" w:rsidP="00600E85">
            <w:pPr>
              <w:pStyle w:val="Tekstpodstawowy"/>
              <w:kinsoku w:val="0"/>
              <w:overflowPunct w:val="0"/>
              <w:spacing w:before="6"/>
              <w:ind w:left="0"/>
              <w:rPr>
                <w:sz w:val="16"/>
                <w:szCs w:val="16"/>
              </w:rPr>
            </w:pPr>
          </w:p>
        </w:tc>
      </w:tr>
      <w:tr w:rsidR="00600E85" w:rsidRPr="00AB5C29" w14:paraId="1EFFBF31" w14:textId="77777777" w:rsidTr="00600E85">
        <w:tc>
          <w:tcPr>
            <w:tcW w:w="2875" w:type="dxa"/>
            <w:tcBorders>
              <w:top w:val="single" w:sz="4" w:space="0" w:color="auto"/>
              <w:left w:val="nil"/>
              <w:bottom w:val="nil"/>
              <w:right w:val="nil"/>
            </w:tcBorders>
          </w:tcPr>
          <w:p w14:paraId="2F99001C" w14:textId="77777777" w:rsidR="00600E85" w:rsidRPr="00AB5C29" w:rsidRDefault="00600E85" w:rsidP="00600E85">
            <w:pPr>
              <w:pStyle w:val="Tekstpodstawowy"/>
              <w:kinsoku w:val="0"/>
              <w:overflowPunct w:val="0"/>
              <w:spacing w:before="6"/>
              <w:ind w:left="0"/>
              <w:rPr>
                <w:rFonts w:asciiTheme="minorHAnsi" w:hAnsiTheme="minorHAnsi" w:cstheme="minorHAnsi"/>
                <w:sz w:val="16"/>
                <w:szCs w:val="16"/>
              </w:rPr>
            </w:pPr>
            <w:r w:rsidRPr="00AB5C29">
              <w:rPr>
                <w:rFonts w:asciiTheme="minorHAnsi" w:hAnsiTheme="minorHAnsi" w:cstheme="minorHAnsi"/>
                <w:sz w:val="16"/>
                <w:szCs w:val="16"/>
              </w:rPr>
              <w:t>Miejscowość, data</w:t>
            </w:r>
          </w:p>
        </w:tc>
        <w:tc>
          <w:tcPr>
            <w:tcW w:w="316" w:type="dxa"/>
            <w:tcBorders>
              <w:top w:val="single" w:sz="4" w:space="0" w:color="auto"/>
              <w:left w:val="nil"/>
              <w:bottom w:val="nil"/>
              <w:right w:val="nil"/>
            </w:tcBorders>
          </w:tcPr>
          <w:p w14:paraId="1BA5FA68"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d</w:t>
            </w:r>
          </w:p>
        </w:tc>
        <w:tc>
          <w:tcPr>
            <w:tcW w:w="316" w:type="dxa"/>
            <w:tcBorders>
              <w:top w:val="single" w:sz="4" w:space="0" w:color="auto"/>
              <w:left w:val="nil"/>
              <w:bottom w:val="nil"/>
              <w:right w:val="nil"/>
            </w:tcBorders>
          </w:tcPr>
          <w:p w14:paraId="49841F27"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d</w:t>
            </w:r>
          </w:p>
        </w:tc>
        <w:tc>
          <w:tcPr>
            <w:tcW w:w="372" w:type="dxa"/>
            <w:tcBorders>
              <w:top w:val="single" w:sz="4" w:space="0" w:color="auto"/>
              <w:left w:val="nil"/>
              <w:bottom w:val="nil"/>
              <w:right w:val="nil"/>
            </w:tcBorders>
          </w:tcPr>
          <w:p w14:paraId="6CABFDEC"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m</w:t>
            </w:r>
          </w:p>
        </w:tc>
        <w:tc>
          <w:tcPr>
            <w:tcW w:w="372" w:type="dxa"/>
            <w:tcBorders>
              <w:top w:val="single" w:sz="4" w:space="0" w:color="auto"/>
              <w:left w:val="nil"/>
              <w:bottom w:val="nil"/>
              <w:right w:val="nil"/>
            </w:tcBorders>
          </w:tcPr>
          <w:p w14:paraId="1D393003"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m</w:t>
            </w:r>
          </w:p>
        </w:tc>
        <w:tc>
          <w:tcPr>
            <w:tcW w:w="303" w:type="dxa"/>
            <w:tcBorders>
              <w:top w:val="single" w:sz="4" w:space="0" w:color="auto"/>
              <w:left w:val="nil"/>
              <w:bottom w:val="nil"/>
              <w:right w:val="nil"/>
            </w:tcBorders>
          </w:tcPr>
          <w:p w14:paraId="35F39E82"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5E14BCA3"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5C95AA21"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r</w:t>
            </w:r>
          </w:p>
        </w:tc>
        <w:tc>
          <w:tcPr>
            <w:tcW w:w="308" w:type="dxa"/>
            <w:tcBorders>
              <w:top w:val="single" w:sz="4" w:space="0" w:color="auto"/>
              <w:left w:val="nil"/>
              <w:bottom w:val="nil"/>
              <w:right w:val="nil"/>
            </w:tcBorders>
          </w:tcPr>
          <w:p w14:paraId="74ACA9EC" w14:textId="77777777" w:rsidR="00600E85" w:rsidRPr="00AB5C29" w:rsidRDefault="00600E85" w:rsidP="00600E85">
            <w:pPr>
              <w:pStyle w:val="Tekstpodstawowy"/>
              <w:kinsoku w:val="0"/>
              <w:overflowPunct w:val="0"/>
              <w:spacing w:before="6"/>
              <w:ind w:left="0"/>
              <w:rPr>
                <w:sz w:val="16"/>
                <w:szCs w:val="16"/>
              </w:rPr>
            </w:pPr>
            <w:r w:rsidRPr="00AB5C29">
              <w:rPr>
                <w:sz w:val="16"/>
                <w:szCs w:val="16"/>
              </w:rPr>
              <w:t>r</w:t>
            </w:r>
          </w:p>
        </w:tc>
      </w:tr>
    </w:tbl>
    <w:p w14:paraId="0B946CA7" w14:textId="3BE93047" w:rsidR="00B07307" w:rsidRDefault="00B07307">
      <w:pPr>
        <w:pStyle w:val="Tekstpodstawowy"/>
        <w:kinsoku w:val="0"/>
        <w:overflowPunct w:val="0"/>
        <w:spacing w:line="200" w:lineRule="atLeast"/>
        <w:ind w:left="134"/>
        <w:rPr>
          <w:sz w:val="20"/>
          <w:szCs w:val="20"/>
        </w:rPr>
      </w:pPr>
    </w:p>
    <w:p w14:paraId="7C4BA2F2" w14:textId="77777777" w:rsidR="00600E85" w:rsidRDefault="00600E85">
      <w:pPr>
        <w:pStyle w:val="Tekstpodstawowy"/>
        <w:kinsoku w:val="0"/>
        <w:overflowPunct w:val="0"/>
        <w:spacing w:line="293" w:lineRule="auto"/>
        <w:ind w:left="275" w:right="1933"/>
        <w:rPr>
          <w:b/>
          <w:bCs/>
          <w:sz w:val="20"/>
          <w:szCs w:val="20"/>
        </w:rPr>
      </w:pPr>
    </w:p>
    <w:p w14:paraId="16E1FCA7" w14:textId="1F68865C" w:rsidR="00600E85" w:rsidRDefault="00B07307">
      <w:pPr>
        <w:pStyle w:val="Tekstpodstawowy"/>
        <w:kinsoku w:val="0"/>
        <w:overflowPunct w:val="0"/>
        <w:spacing w:line="293" w:lineRule="auto"/>
        <w:ind w:left="275" w:right="1933"/>
        <w:rPr>
          <w:spacing w:val="54"/>
          <w:w w:val="99"/>
          <w:sz w:val="20"/>
          <w:szCs w:val="20"/>
        </w:rPr>
      </w:pPr>
      <w:r>
        <w:rPr>
          <w:b/>
          <w:bCs/>
          <w:sz w:val="20"/>
          <w:szCs w:val="20"/>
        </w:rPr>
        <w:t>Dane</w:t>
      </w:r>
      <w:r>
        <w:rPr>
          <w:b/>
          <w:bCs/>
          <w:spacing w:val="-8"/>
          <w:sz w:val="20"/>
          <w:szCs w:val="20"/>
        </w:rPr>
        <w:t xml:space="preserve"> </w:t>
      </w:r>
      <w:r>
        <w:rPr>
          <w:b/>
          <w:bCs/>
          <w:sz w:val="20"/>
          <w:szCs w:val="20"/>
        </w:rPr>
        <w:t>osobowe</w:t>
      </w:r>
      <w:r>
        <w:rPr>
          <w:b/>
          <w:bCs/>
          <w:spacing w:val="-7"/>
          <w:sz w:val="20"/>
          <w:szCs w:val="20"/>
        </w:rPr>
        <w:t xml:space="preserve"> </w:t>
      </w:r>
      <w:r>
        <w:rPr>
          <w:b/>
          <w:bCs/>
          <w:sz w:val="20"/>
          <w:szCs w:val="20"/>
        </w:rPr>
        <w:t>absolwenta/</w:t>
      </w:r>
      <w:r>
        <w:rPr>
          <w:b/>
          <w:bCs/>
          <w:spacing w:val="-9"/>
          <w:sz w:val="20"/>
          <w:szCs w:val="20"/>
        </w:rPr>
        <w:t xml:space="preserve"> </w:t>
      </w:r>
      <w:r>
        <w:rPr>
          <w:b/>
          <w:bCs/>
          <w:spacing w:val="-1"/>
          <w:sz w:val="20"/>
          <w:szCs w:val="20"/>
        </w:rPr>
        <w:t>osoby,</w:t>
      </w:r>
      <w:r>
        <w:rPr>
          <w:b/>
          <w:bCs/>
          <w:spacing w:val="-8"/>
          <w:sz w:val="20"/>
          <w:szCs w:val="20"/>
        </w:rPr>
        <w:t xml:space="preserve"> </w:t>
      </w:r>
      <w:r>
        <w:rPr>
          <w:b/>
          <w:bCs/>
          <w:spacing w:val="-1"/>
          <w:sz w:val="20"/>
          <w:szCs w:val="20"/>
        </w:rPr>
        <w:t>która</w:t>
      </w:r>
      <w:r>
        <w:rPr>
          <w:b/>
          <w:bCs/>
          <w:spacing w:val="-7"/>
          <w:sz w:val="20"/>
          <w:szCs w:val="20"/>
        </w:rPr>
        <w:t xml:space="preserve"> </w:t>
      </w:r>
      <w:r>
        <w:rPr>
          <w:b/>
          <w:bCs/>
          <w:sz w:val="20"/>
          <w:szCs w:val="20"/>
        </w:rPr>
        <w:t>ukończyła</w:t>
      </w:r>
      <w:r>
        <w:rPr>
          <w:b/>
          <w:bCs/>
          <w:spacing w:val="-7"/>
          <w:sz w:val="20"/>
          <w:szCs w:val="20"/>
        </w:rPr>
        <w:t xml:space="preserve"> </w:t>
      </w:r>
      <w:r>
        <w:rPr>
          <w:b/>
          <w:bCs/>
          <w:spacing w:val="1"/>
          <w:sz w:val="20"/>
          <w:szCs w:val="20"/>
        </w:rPr>
        <w:t>KKZ</w:t>
      </w:r>
      <w:r>
        <w:rPr>
          <w:b/>
          <w:bCs/>
          <w:spacing w:val="-8"/>
          <w:sz w:val="20"/>
          <w:szCs w:val="20"/>
        </w:rPr>
        <w:t xml:space="preserve"> </w:t>
      </w:r>
      <w:r>
        <w:rPr>
          <w:i/>
          <w:iCs/>
          <w:spacing w:val="-1"/>
          <w:sz w:val="20"/>
          <w:szCs w:val="20"/>
        </w:rPr>
        <w:t>(wypełnić</w:t>
      </w:r>
      <w:r>
        <w:rPr>
          <w:i/>
          <w:iCs/>
          <w:spacing w:val="-8"/>
          <w:sz w:val="20"/>
          <w:szCs w:val="20"/>
        </w:rPr>
        <w:t xml:space="preserve"> </w:t>
      </w:r>
      <w:r>
        <w:rPr>
          <w:i/>
          <w:iCs/>
          <w:sz w:val="20"/>
          <w:szCs w:val="20"/>
        </w:rPr>
        <w:t>drukowanymi</w:t>
      </w:r>
      <w:r>
        <w:rPr>
          <w:i/>
          <w:iCs/>
          <w:spacing w:val="-8"/>
          <w:sz w:val="20"/>
          <w:szCs w:val="20"/>
        </w:rPr>
        <w:t xml:space="preserve"> </w:t>
      </w:r>
      <w:r>
        <w:rPr>
          <w:i/>
          <w:iCs/>
          <w:sz w:val="20"/>
          <w:szCs w:val="20"/>
        </w:rPr>
        <w:t>literami)</w:t>
      </w:r>
      <w:r>
        <w:rPr>
          <w:sz w:val="20"/>
          <w:szCs w:val="20"/>
        </w:rPr>
        <w:t>:</w:t>
      </w:r>
      <w:r>
        <w:rPr>
          <w:spacing w:val="54"/>
          <w:w w:val="99"/>
          <w:sz w:val="20"/>
          <w:szCs w:val="20"/>
        </w:rPr>
        <w:t xml:space="preserve"> </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600E85" w:rsidRPr="00033318" w14:paraId="0A2A224A" w14:textId="77777777" w:rsidTr="00075D7A">
        <w:tc>
          <w:tcPr>
            <w:tcW w:w="1729" w:type="dxa"/>
            <w:tcBorders>
              <w:top w:val="nil"/>
              <w:left w:val="nil"/>
              <w:bottom w:val="nil"/>
              <w:right w:val="single" w:sz="4" w:space="0" w:color="auto"/>
            </w:tcBorders>
            <w:hideMark/>
          </w:tcPr>
          <w:p w14:paraId="4DFBADB4" w14:textId="77777777" w:rsidR="00600E85" w:rsidRPr="00033318" w:rsidRDefault="00600E85" w:rsidP="00075D7A">
            <w:r w:rsidRPr="00033318">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4B43C063" w14:textId="77777777" w:rsidR="00600E85" w:rsidRPr="00033318" w:rsidRDefault="00600E85" w:rsidP="00075D7A"/>
        </w:tc>
        <w:tc>
          <w:tcPr>
            <w:tcW w:w="361" w:type="dxa"/>
            <w:tcBorders>
              <w:top w:val="single" w:sz="4" w:space="0" w:color="auto"/>
              <w:left w:val="single" w:sz="4" w:space="0" w:color="auto"/>
              <w:bottom w:val="single" w:sz="4" w:space="0" w:color="auto"/>
              <w:right w:val="single" w:sz="4" w:space="0" w:color="auto"/>
            </w:tcBorders>
          </w:tcPr>
          <w:p w14:paraId="01386252"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6B209AC9"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5CDEF74C"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70C201BD"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5DC99569"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1975D0C3"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7D686BB"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BFB8F1F"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CAE7446"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2BAF7D5E"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0669541F"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11CCDBFE"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7B20519F"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21E8435D"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66D1156"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013F062F"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9DCE8CD"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ADBF55C"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4360BD83"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7153246D"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1DA961A3"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06135D65"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2FF2A17E" w14:textId="77777777" w:rsidR="00600E85" w:rsidRPr="00033318" w:rsidRDefault="00600E85" w:rsidP="00075D7A"/>
        </w:tc>
      </w:tr>
      <w:tr w:rsidR="00600E85" w:rsidRPr="00033318" w14:paraId="5CA4AFC7" w14:textId="77777777" w:rsidTr="009C5F59">
        <w:tc>
          <w:tcPr>
            <w:tcW w:w="1729" w:type="dxa"/>
            <w:tcBorders>
              <w:top w:val="nil"/>
              <w:left w:val="nil"/>
              <w:bottom w:val="nil"/>
              <w:right w:val="single" w:sz="4" w:space="0" w:color="auto"/>
            </w:tcBorders>
            <w:hideMark/>
          </w:tcPr>
          <w:p w14:paraId="0D721740" w14:textId="77777777" w:rsidR="00600E85" w:rsidRPr="00033318" w:rsidRDefault="00600E85" w:rsidP="00075D7A">
            <w:r w:rsidRPr="00033318">
              <w:rPr>
                <w:spacing w:val="-1"/>
                <w:sz w:val="20"/>
                <w:szCs w:val="20"/>
              </w:rPr>
              <w:t>Imię</w:t>
            </w:r>
            <w:r w:rsidRPr="00033318">
              <w:rPr>
                <w:spacing w:val="-12"/>
                <w:sz w:val="20"/>
                <w:szCs w:val="20"/>
              </w:rPr>
              <w:t xml:space="preserve"> </w:t>
            </w:r>
            <w:r w:rsidRPr="00033318">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6CF2A5B9" w14:textId="77777777" w:rsidR="00600E85" w:rsidRPr="00033318" w:rsidRDefault="00600E85" w:rsidP="00075D7A"/>
        </w:tc>
        <w:tc>
          <w:tcPr>
            <w:tcW w:w="361" w:type="dxa"/>
            <w:tcBorders>
              <w:top w:val="single" w:sz="4" w:space="0" w:color="auto"/>
              <w:left w:val="single" w:sz="4" w:space="0" w:color="auto"/>
              <w:bottom w:val="single" w:sz="4" w:space="0" w:color="auto"/>
              <w:right w:val="single" w:sz="4" w:space="0" w:color="auto"/>
            </w:tcBorders>
          </w:tcPr>
          <w:p w14:paraId="33CCA23E"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4C78FE10"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58B787F9"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13E84555"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50B89A9B"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5100626"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2C8B17A"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484D6EB6"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D9D0A57"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CA29DB8"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35898E2F"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7920821A"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F2C2843"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0C118642"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17584575"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306D44D0"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AF5B8F3"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FC536DD"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7BD6AE66"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75ED7178"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3126F085"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3DE5F5C2"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3A11EC58" w14:textId="77777777" w:rsidR="00600E85" w:rsidRPr="00033318" w:rsidRDefault="00600E85" w:rsidP="00075D7A"/>
        </w:tc>
      </w:tr>
      <w:tr w:rsidR="00600E85" w:rsidRPr="00033318" w14:paraId="1CAFE250" w14:textId="77777777" w:rsidTr="009C5F59">
        <w:tc>
          <w:tcPr>
            <w:tcW w:w="1729" w:type="dxa"/>
            <w:tcBorders>
              <w:top w:val="nil"/>
              <w:left w:val="nil"/>
              <w:bottom w:val="nil"/>
              <w:right w:val="single" w:sz="4" w:space="0" w:color="auto"/>
            </w:tcBorders>
            <w:hideMark/>
          </w:tcPr>
          <w:p w14:paraId="34F84DE5" w14:textId="77777777" w:rsidR="00600E85" w:rsidRPr="00033318" w:rsidRDefault="00600E85" w:rsidP="00075D7A">
            <w:r w:rsidRPr="00033318">
              <w:rPr>
                <w:sz w:val="20"/>
                <w:szCs w:val="20"/>
              </w:rPr>
              <w:t>Data</w:t>
            </w:r>
            <w:r w:rsidRPr="00033318">
              <w:rPr>
                <w:spacing w:val="-13"/>
                <w:sz w:val="20"/>
                <w:szCs w:val="20"/>
              </w:rPr>
              <w:t xml:space="preserve"> </w:t>
            </w:r>
            <w:r w:rsidRPr="00033318">
              <w:rPr>
                <w:spacing w:val="-1"/>
                <w:sz w:val="20"/>
                <w:szCs w:val="20"/>
              </w:rPr>
              <w:t>urodzenia:</w:t>
            </w:r>
          </w:p>
        </w:tc>
        <w:tc>
          <w:tcPr>
            <w:tcW w:w="362" w:type="dxa"/>
            <w:tcBorders>
              <w:top w:val="single" w:sz="4" w:space="0" w:color="auto"/>
              <w:left w:val="single" w:sz="4" w:space="0" w:color="auto"/>
              <w:bottom w:val="single" w:sz="4" w:space="0" w:color="auto"/>
              <w:right w:val="single" w:sz="4" w:space="0" w:color="auto"/>
            </w:tcBorders>
          </w:tcPr>
          <w:p w14:paraId="34D1138C" w14:textId="77777777" w:rsidR="00600E85" w:rsidRPr="00033318" w:rsidRDefault="00600E85" w:rsidP="00075D7A"/>
        </w:tc>
        <w:tc>
          <w:tcPr>
            <w:tcW w:w="361" w:type="dxa"/>
            <w:tcBorders>
              <w:top w:val="single" w:sz="4" w:space="0" w:color="auto"/>
              <w:left w:val="single" w:sz="4" w:space="0" w:color="auto"/>
              <w:bottom w:val="single" w:sz="4" w:space="0" w:color="auto"/>
              <w:right w:val="single" w:sz="4" w:space="0" w:color="auto"/>
            </w:tcBorders>
          </w:tcPr>
          <w:p w14:paraId="53E7B507"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7B18BF35"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7F6C4325"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7758DC0C"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26FEB112"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13DBCAFF"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720748BD" w14:textId="77777777" w:rsidR="00600E85" w:rsidRPr="00033318" w:rsidRDefault="00600E85" w:rsidP="00075D7A"/>
        </w:tc>
        <w:tc>
          <w:tcPr>
            <w:tcW w:w="364" w:type="dxa"/>
            <w:tcBorders>
              <w:top w:val="single" w:sz="4" w:space="0" w:color="auto"/>
              <w:left w:val="single" w:sz="4" w:space="0" w:color="auto"/>
              <w:bottom w:val="nil"/>
              <w:right w:val="nil"/>
            </w:tcBorders>
          </w:tcPr>
          <w:p w14:paraId="1C7E6C07" w14:textId="77777777" w:rsidR="00600E85" w:rsidRPr="00033318" w:rsidRDefault="00600E85" w:rsidP="00075D7A"/>
        </w:tc>
        <w:tc>
          <w:tcPr>
            <w:tcW w:w="364" w:type="dxa"/>
            <w:tcBorders>
              <w:top w:val="single" w:sz="4" w:space="0" w:color="auto"/>
              <w:left w:val="nil"/>
              <w:bottom w:val="nil"/>
              <w:right w:val="nil"/>
            </w:tcBorders>
          </w:tcPr>
          <w:p w14:paraId="39031BA4" w14:textId="77777777" w:rsidR="00600E85" w:rsidRPr="00033318" w:rsidRDefault="00600E85" w:rsidP="00075D7A"/>
        </w:tc>
        <w:tc>
          <w:tcPr>
            <w:tcW w:w="364" w:type="dxa"/>
            <w:tcBorders>
              <w:top w:val="single" w:sz="4" w:space="0" w:color="auto"/>
              <w:left w:val="nil"/>
              <w:bottom w:val="nil"/>
              <w:right w:val="nil"/>
            </w:tcBorders>
          </w:tcPr>
          <w:p w14:paraId="474826EA" w14:textId="77777777" w:rsidR="00600E85" w:rsidRPr="00033318" w:rsidRDefault="00600E85" w:rsidP="00075D7A"/>
        </w:tc>
        <w:tc>
          <w:tcPr>
            <w:tcW w:w="364" w:type="dxa"/>
            <w:tcBorders>
              <w:top w:val="single" w:sz="4" w:space="0" w:color="auto"/>
              <w:left w:val="nil"/>
              <w:bottom w:val="nil"/>
              <w:right w:val="nil"/>
            </w:tcBorders>
          </w:tcPr>
          <w:p w14:paraId="3609ABA9" w14:textId="77777777" w:rsidR="00600E85" w:rsidRPr="00033318" w:rsidRDefault="00600E85" w:rsidP="00075D7A"/>
        </w:tc>
        <w:tc>
          <w:tcPr>
            <w:tcW w:w="364" w:type="dxa"/>
            <w:tcBorders>
              <w:top w:val="single" w:sz="4" w:space="0" w:color="auto"/>
              <w:left w:val="nil"/>
              <w:bottom w:val="nil"/>
              <w:right w:val="nil"/>
            </w:tcBorders>
          </w:tcPr>
          <w:p w14:paraId="2C0B4544" w14:textId="77777777" w:rsidR="00600E85" w:rsidRPr="00033318" w:rsidRDefault="00600E85" w:rsidP="00075D7A"/>
        </w:tc>
        <w:tc>
          <w:tcPr>
            <w:tcW w:w="364" w:type="dxa"/>
            <w:tcBorders>
              <w:top w:val="single" w:sz="4" w:space="0" w:color="auto"/>
              <w:left w:val="nil"/>
              <w:bottom w:val="nil"/>
              <w:right w:val="nil"/>
            </w:tcBorders>
          </w:tcPr>
          <w:p w14:paraId="476D177F" w14:textId="77777777" w:rsidR="00600E85" w:rsidRPr="00033318" w:rsidRDefault="00600E85" w:rsidP="00075D7A"/>
        </w:tc>
        <w:tc>
          <w:tcPr>
            <w:tcW w:w="364" w:type="dxa"/>
            <w:tcBorders>
              <w:top w:val="single" w:sz="4" w:space="0" w:color="auto"/>
              <w:left w:val="nil"/>
              <w:bottom w:val="nil"/>
              <w:right w:val="nil"/>
            </w:tcBorders>
          </w:tcPr>
          <w:p w14:paraId="3F2B3C27" w14:textId="77777777" w:rsidR="00600E85" w:rsidRPr="00033318" w:rsidRDefault="00600E85" w:rsidP="00075D7A"/>
        </w:tc>
        <w:tc>
          <w:tcPr>
            <w:tcW w:w="364" w:type="dxa"/>
            <w:tcBorders>
              <w:top w:val="single" w:sz="4" w:space="0" w:color="auto"/>
              <w:left w:val="nil"/>
              <w:bottom w:val="nil"/>
              <w:right w:val="nil"/>
            </w:tcBorders>
          </w:tcPr>
          <w:p w14:paraId="78AF75E9" w14:textId="77777777" w:rsidR="00600E85" w:rsidRPr="00033318" w:rsidRDefault="00600E85" w:rsidP="00075D7A"/>
        </w:tc>
        <w:tc>
          <w:tcPr>
            <w:tcW w:w="364" w:type="dxa"/>
            <w:tcBorders>
              <w:top w:val="single" w:sz="4" w:space="0" w:color="auto"/>
              <w:left w:val="nil"/>
              <w:bottom w:val="nil"/>
              <w:right w:val="nil"/>
            </w:tcBorders>
          </w:tcPr>
          <w:p w14:paraId="7E4B725D" w14:textId="77777777" w:rsidR="00600E85" w:rsidRPr="00033318" w:rsidRDefault="00600E85" w:rsidP="00075D7A"/>
        </w:tc>
        <w:tc>
          <w:tcPr>
            <w:tcW w:w="364" w:type="dxa"/>
            <w:tcBorders>
              <w:top w:val="single" w:sz="4" w:space="0" w:color="auto"/>
              <w:left w:val="nil"/>
              <w:bottom w:val="nil"/>
              <w:right w:val="nil"/>
            </w:tcBorders>
          </w:tcPr>
          <w:p w14:paraId="2F6F4A67" w14:textId="77777777" w:rsidR="00600E85" w:rsidRPr="00033318" w:rsidRDefault="00600E85" w:rsidP="00075D7A"/>
        </w:tc>
        <w:tc>
          <w:tcPr>
            <w:tcW w:w="364" w:type="dxa"/>
            <w:tcBorders>
              <w:top w:val="single" w:sz="4" w:space="0" w:color="auto"/>
              <w:left w:val="nil"/>
              <w:bottom w:val="nil"/>
              <w:right w:val="nil"/>
            </w:tcBorders>
          </w:tcPr>
          <w:p w14:paraId="5B862B8E" w14:textId="77777777" w:rsidR="00600E85" w:rsidRPr="00033318" w:rsidRDefault="00600E85" w:rsidP="00075D7A"/>
        </w:tc>
        <w:tc>
          <w:tcPr>
            <w:tcW w:w="364" w:type="dxa"/>
            <w:tcBorders>
              <w:top w:val="single" w:sz="4" w:space="0" w:color="auto"/>
              <w:left w:val="nil"/>
              <w:bottom w:val="nil"/>
              <w:right w:val="nil"/>
            </w:tcBorders>
          </w:tcPr>
          <w:p w14:paraId="4541D422" w14:textId="77777777" w:rsidR="00600E85" w:rsidRPr="00033318" w:rsidRDefault="00600E85" w:rsidP="00075D7A"/>
        </w:tc>
        <w:tc>
          <w:tcPr>
            <w:tcW w:w="364" w:type="dxa"/>
            <w:tcBorders>
              <w:top w:val="single" w:sz="4" w:space="0" w:color="auto"/>
              <w:left w:val="nil"/>
              <w:bottom w:val="nil"/>
              <w:right w:val="nil"/>
            </w:tcBorders>
          </w:tcPr>
          <w:p w14:paraId="0973E543" w14:textId="77777777" w:rsidR="00600E85" w:rsidRPr="00033318" w:rsidRDefault="00600E85" w:rsidP="00075D7A"/>
        </w:tc>
        <w:tc>
          <w:tcPr>
            <w:tcW w:w="364" w:type="dxa"/>
            <w:tcBorders>
              <w:top w:val="single" w:sz="4" w:space="0" w:color="auto"/>
              <w:left w:val="nil"/>
              <w:bottom w:val="nil"/>
              <w:right w:val="nil"/>
            </w:tcBorders>
          </w:tcPr>
          <w:p w14:paraId="3E2EE4B3" w14:textId="77777777" w:rsidR="00600E85" w:rsidRPr="00033318" w:rsidRDefault="00600E85" w:rsidP="00075D7A"/>
        </w:tc>
        <w:tc>
          <w:tcPr>
            <w:tcW w:w="364" w:type="dxa"/>
            <w:tcBorders>
              <w:top w:val="single" w:sz="4" w:space="0" w:color="auto"/>
              <w:left w:val="nil"/>
              <w:bottom w:val="nil"/>
              <w:right w:val="nil"/>
            </w:tcBorders>
          </w:tcPr>
          <w:p w14:paraId="28088B0F" w14:textId="77777777" w:rsidR="00600E85" w:rsidRPr="00033318" w:rsidRDefault="00600E85" w:rsidP="00075D7A"/>
        </w:tc>
        <w:tc>
          <w:tcPr>
            <w:tcW w:w="364" w:type="dxa"/>
            <w:tcBorders>
              <w:top w:val="single" w:sz="4" w:space="0" w:color="auto"/>
              <w:left w:val="nil"/>
              <w:bottom w:val="nil"/>
              <w:right w:val="nil"/>
            </w:tcBorders>
          </w:tcPr>
          <w:p w14:paraId="6ACB84BB" w14:textId="77777777" w:rsidR="00600E85" w:rsidRPr="00033318" w:rsidRDefault="00600E85" w:rsidP="00075D7A"/>
        </w:tc>
      </w:tr>
      <w:tr w:rsidR="00600E85" w:rsidRPr="00033318" w14:paraId="58BA5178" w14:textId="77777777" w:rsidTr="009C5F59">
        <w:tc>
          <w:tcPr>
            <w:tcW w:w="1729" w:type="dxa"/>
            <w:tcBorders>
              <w:top w:val="nil"/>
              <w:left w:val="nil"/>
              <w:bottom w:val="nil"/>
              <w:right w:val="nil"/>
            </w:tcBorders>
          </w:tcPr>
          <w:p w14:paraId="2289CB97" w14:textId="77777777" w:rsidR="00600E85" w:rsidRPr="00033318" w:rsidRDefault="00600E85" w:rsidP="00075D7A"/>
        </w:tc>
        <w:tc>
          <w:tcPr>
            <w:tcW w:w="362" w:type="dxa"/>
            <w:tcBorders>
              <w:top w:val="single" w:sz="4" w:space="0" w:color="auto"/>
              <w:left w:val="nil"/>
              <w:bottom w:val="single" w:sz="4" w:space="0" w:color="auto"/>
              <w:right w:val="nil"/>
            </w:tcBorders>
          </w:tcPr>
          <w:p w14:paraId="1B541FFF" w14:textId="04847AE6" w:rsidR="00600E85" w:rsidRPr="00033318" w:rsidRDefault="009C5F59" w:rsidP="00075D7A">
            <w:pPr>
              <w:rPr>
                <w:sz w:val="18"/>
                <w:szCs w:val="18"/>
              </w:rPr>
            </w:pPr>
            <w:r>
              <w:rPr>
                <w:sz w:val="18"/>
                <w:szCs w:val="18"/>
              </w:rPr>
              <w:t>d</w:t>
            </w:r>
          </w:p>
        </w:tc>
        <w:tc>
          <w:tcPr>
            <w:tcW w:w="361" w:type="dxa"/>
            <w:tcBorders>
              <w:top w:val="single" w:sz="4" w:space="0" w:color="auto"/>
              <w:left w:val="nil"/>
              <w:bottom w:val="single" w:sz="4" w:space="0" w:color="auto"/>
              <w:right w:val="nil"/>
            </w:tcBorders>
          </w:tcPr>
          <w:p w14:paraId="055C3FB3" w14:textId="696B6BB8" w:rsidR="00600E85" w:rsidRPr="00033318" w:rsidRDefault="009C5F59" w:rsidP="00075D7A">
            <w:pPr>
              <w:rPr>
                <w:sz w:val="18"/>
                <w:szCs w:val="18"/>
              </w:rPr>
            </w:pPr>
            <w:r>
              <w:rPr>
                <w:sz w:val="18"/>
                <w:szCs w:val="18"/>
              </w:rPr>
              <w:t>d</w:t>
            </w:r>
          </w:p>
        </w:tc>
        <w:tc>
          <w:tcPr>
            <w:tcW w:w="363" w:type="dxa"/>
            <w:tcBorders>
              <w:top w:val="single" w:sz="4" w:space="0" w:color="auto"/>
              <w:left w:val="nil"/>
              <w:bottom w:val="single" w:sz="4" w:space="0" w:color="auto"/>
              <w:right w:val="nil"/>
            </w:tcBorders>
          </w:tcPr>
          <w:p w14:paraId="3F046322" w14:textId="59106B73" w:rsidR="00600E85" w:rsidRPr="00033318" w:rsidRDefault="009C5F59"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265BF688" w14:textId="65F71369" w:rsidR="00600E85" w:rsidRPr="00033318" w:rsidRDefault="009C5F59"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310D7774" w14:textId="52B08DEB" w:rsidR="00600E85" w:rsidRPr="00033318" w:rsidRDefault="009C5F59" w:rsidP="00075D7A">
            <w:pPr>
              <w:rPr>
                <w:sz w:val="18"/>
                <w:szCs w:val="18"/>
              </w:rPr>
            </w:pPr>
            <w:r>
              <w:rPr>
                <w:sz w:val="18"/>
                <w:szCs w:val="18"/>
              </w:rPr>
              <w:t>r</w:t>
            </w:r>
          </w:p>
        </w:tc>
        <w:tc>
          <w:tcPr>
            <w:tcW w:w="363" w:type="dxa"/>
            <w:tcBorders>
              <w:top w:val="single" w:sz="4" w:space="0" w:color="auto"/>
              <w:left w:val="nil"/>
              <w:bottom w:val="single" w:sz="4" w:space="0" w:color="auto"/>
              <w:right w:val="nil"/>
            </w:tcBorders>
          </w:tcPr>
          <w:p w14:paraId="6CAC71E2" w14:textId="5A4143FD" w:rsidR="00600E85" w:rsidRPr="00033318" w:rsidRDefault="009C5F59"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2E99D5A7" w14:textId="14DA3607" w:rsidR="00600E85" w:rsidRPr="00033318" w:rsidRDefault="009C5F59"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5EA62688" w14:textId="12575A5A" w:rsidR="00600E85" w:rsidRPr="00033318" w:rsidRDefault="009C5F59" w:rsidP="00075D7A">
            <w:pPr>
              <w:rPr>
                <w:sz w:val="18"/>
                <w:szCs w:val="18"/>
              </w:rPr>
            </w:pPr>
            <w:r>
              <w:rPr>
                <w:sz w:val="18"/>
                <w:szCs w:val="18"/>
              </w:rPr>
              <w:t>r</w:t>
            </w:r>
          </w:p>
        </w:tc>
        <w:tc>
          <w:tcPr>
            <w:tcW w:w="364" w:type="dxa"/>
            <w:tcBorders>
              <w:top w:val="nil"/>
              <w:left w:val="nil"/>
              <w:bottom w:val="single" w:sz="4" w:space="0" w:color="auto"/>
              <w:right w:val="nil"/>
            </w:tcBorders>
          </w:tcPr>
          <w:p w14:paraId="27211875" w14:textId="77777777" w:rsidR="00600E85" w:rsidRPr="00033318" w:rsidRDefault="00600E85" w:rsidP="00075D7A"/>
        </w:tc>
        <w:tc>
          <w:tcPr>
            <w:tcW w:w="364" w:type="dxa"/>
            <w:tcBorders>
              <w:top w:val="nil"/>
              <w:left w:val="nil"/>
              <w:bottom w:val="single" w:sz="4" w:space="0" w:color="auto"/>
              <w:right w:val="nil"/>
            </w:tcBorders>
          </w:tcPr>
          <w:p w14:paraId="3BB40D4E" w14:textId="77777777" w:rsidR="00600E85" w:rsidRPr="00033318" w:rsidRDefault="00600E85" w:rsidP="00075D7A"/>
        </w:tc>
        <w:tc>
          <w:tcPr>
            <w:tcW w:w="364" w:type="dxa"/>
            <w:tcBorders>
              <w:top w:val="nil"/>
              <w:left w:val="nil"/>
              <w:bottom w:val="single" w:sz="4" w:space="0" w:color="auto"/>
              <w:right w:val="nil"/>
            </w:tcBorders>
          </w:tcPr>
          <w:p w14:paraId="056F4A26" w14:textId="77777777" w:rsidR="00600E85" w:rsidRPr="00033318" w:rsidRDefault="00600E85" w:rsidP="00075D7A"/>
        </w:tc>
        <w:tc>
          <w:tcPr>
            <w:tcW w:w="364" w:type="dxa"/>
            <w:tcBorders>
              <w:top w:val="nil"/>
              <w:left w:val="nil"/>
              <w:bottom w:val="nil"/>
              <w:right w:val="nil"/>
            </w:tcBorders>
          </w:tcPr>
          <w:p w14:paraId="197C3AFF" w14:textId="77777777" w:rsidR="00600E85" w:rsidRPr="00033318" w:rsidRDefault="00600E85" w:rsidP="00075D7A"/>
        </w:tc>
        <w:tc>
          <w:tcPr>
            <w:tcW w:w="364" w:type="dxa"/>
            <w:tcBorders>
              <w:top w:val="nil"/>
              <w:left w:val="nil"/>
              <w:bottom w:val="nil"/>
              <w:right w:val="nil"/>
            </w:tcBorders>
          </w:tcPr>
          <w:p w14:paraId="4DEFFC09" w14:textId="77777777" w:rsidR="00600E85" w:rsidRPr="00033318" w:rsidRDefault="00600E85" w:rsidP="00075D7A"/>
        </w:tc>
        <w:tc>
          <w:tcPr>
            <w:tcW w:w="364" w:type="dxa"/>
            <w:tcBorders>
              <w:top w:val="nil"/>
              <w:left w:val="nil"/>
              <w:bottom w:val="nil"/>
              <w:right w:val="nil"/>
            </w:tcBorders>
          </w:tcPr>
          <w:p w14:paraId="0AA4D657" w14:textId="77777777" w:rsidR="00600E85" w:rsidRPr="00033318" w:rsidRDefault="00600E85" w:rsidP="00075D7A"/>
        </w:tc>
        <w:tc>
          <w:tcPr>
            <w:tcW w:w="364" w:type="dxa"/>
            <w:tcBorders>
              <w:top w:val="nil"/>
              <w:left w:val="nil"/>
              <w:bottom w:val="nil"/>
              <w:right w:val="nil"/>
            </w:tcBorders>
          </w:tcPr>
          <w:p w14:paraId="70BF7EC0" w14:textId="77777777" w:rsidR="00600E85" w:rsidRPr="00033318" w:rsidRDefault="00600E85" w:rsidP="00075D7A"/>
        </w:tc>
        <w:tc>
          <w:tcPr>
            <w:tcW w:w="364" w:type="dxa"/>
            <w:tcBorders>
              <w:top w:val="nil"/>
              <w:left w:val="nil"/>
              <w:bottom w:val="nil"/>
              <w:right w:val="nil"/>
            </w:tcBorders>
          </w:tcPr>
          <w:p w14:paraId="7D6E7FF6" w14:textId="77777777" w:rsidR="00600E85" w:rsidRPr="00033318" w:rsidRDefault="00600E85" w:rsidP="00075D7A"/>
        </w:tc>
        <w:tc>
          <w:tcPr>
            <w:tcW w:w="364" w:type="dxa"/>
            <w:tcBorders>
              <w:top w:val="nil"/>
              <w:left w:val="nil"/>
              <w:bottom w:val="nil"/>
              <w:right w:val="nil"/>
            </w:tcBorders>
          </w:tcPr>
          <w:p w14:paraId="132FF615" w14:textId="380B4E3A" w:rsidR="00600E85" w:rsidRPr="00033318" w:rsidRDefault="00600E85" w:rsidP="00075D7A">
            <w:pPr>
              <w:rPr>
                <w:sz w:val="18"/>
                <w:szCs w:val="18"/>
              </w:rPr>
            </w:pPr>
          </w:p>
        </w:tc>
        <w:tc>
          <w:tcPr>
            <w:tcW w:w="364" w:type="dxa"/>
            <w:tcBorders>
              <w:top w:val="nil"/>
              <w:left w:val="nil"/>
              <w:bottom w:val="nil"/>
              <w:right w:val="nil"/>
            </w:tcBorders>
          </w:tcPr>
          <w:p w14:paraId="320044E5" w14:textId="653186C0" w:rsidR="00600E85" w:rsidRPr="00033318" w:rsidRDefault="00600E85" w:rsidP="00075D7A">
            <w:pPr>
              <w:rPr>
                <w:sz w:val="18"/>
                <w:szCs w:val="18"/>
              </w:rPr>
            </w:pPr>
          </w:p>
        </w:tc>
        <w:tc>
          <w:tcPr>
            <w:tcW w:w="364" w:type="dxa"/>
            <w:tcBorders>
              <w:top w:val="nil"/>
              <w:left w:val="nil"/>
              <w:bottom w:val="nil"/>
              <w:right w:val="nil"/>
            </w:tcBorders>
          </w:tcPr>
          <w:p w14:paraId="4F5FC0AF" w14:textId="32258A25" w:rsidR="00600E85" w:rsidRPr="00033318" w:rsidRDefault="00600E85" w:rsidP="00075D7A">
            <w:pPr>
              <w:rPr>
                <w:sz w:val="18"/>
                <w:szCs w:val="18"/>
              </w:rPr>
            </w:pPr>
          </w:p>
        </w:tc>
        <w:tc>
          <w:tcPr>
            <w:tcW w:w="364" w:type="dxa"/>
            <w:tcBorders>
              <w:top w:val="nil"/>
              <w:left w:val="nil"/>
              <w:bottom w:val="nil"/>
              <w:right w:val="nil"/>
            </w:tcBorders>
          </w:tcPr>
          <w:p w14:paraId="276FDBF5" w14:textId="00CC2148" w:rsidR="00600E85" w:rsidRPr="00033318" w:rsidRDefault="00600E85" w:rsidP="00075D7A">
            <w:pPr>
              <w:rPr>
                <w:sz w:val="18"/>
                <w:szCs w:val="18"/>
              </w:rPr>
            </w:pPr>
          </w:p>
        </w:tc>
        <w:tc>
          <w:tcPr>
            <w:tcW w:w="364" w:type="dxa"/>
            <w:tcBorders>
              <w:top w:val="nil"/>
              <w:left w:val="nil"/>
              <w:bottom w:val="nil"/>
              <w:right w:val="nil"/>
            </w:tcBorders>
          </w:tcPr>
          <w:p w14:paraId="09560C71" w14:textId="01F0752E" w:rsidR="00600E85" w:rsidRPr="00033318" w:rsidRDefault="00600E85" w:rsidP="00075D7A">
            <w:pPr>
              <w:rPr>
                <w:sz w:val="18"/>
                <w:szCs w:val="18"/>
              </w:rPr>
            </w:pPr>
          </w:p>
        </w:tc>
        <w:tc>
          <w:tcPr>
            <w:tcW w:w="364" w:type="dxa"/>
            <w:tcBorders>
              <w:top w:val="nil"/>
              <w:left w:val="nil"/>
              <w:bottom w:val="nil"/>
              <w:right w:val="nil"/>
            </w:tcBorders>
          </w:tcPr>
          <w:p w14:paraId="4527F4A3" w14:textId="2C1021E1" w:rsidR="00600E85" w:rsidRPr="00033318" w:rsidRDefault="00600E85" w:rsidP="00075D7A">
            <w:pPr>
              <w:rPr>
                <w:sz w:val="18"/>
                <w:szCs w:val="18"/>
              </w:rPr>
            </w:pPr>
          </w:p>
        </w:tc>
        <w:tc>
          <w:tcPr>
            <w:tcW w:w="364" w:type="dxa"/>
            <w:tcBorders>
              <w:top w:val="nil"/>
              <w:left w:val="nil"/>
              <w:bottom w:val="nil"/>
              <w:right w:val="nil"/>
            </w:tcBorders>
          </w:tcPr>
          <w:p w14:paraId="28E0E3CA" w14:textId="14701CDE" w:rsidR="00600E85" w:rsidRPr="00033318" w:rsidRDefault="00600E85" w:rsidP="00075D7A">
            <w:pPr>
              <w:rPr>
                <w:sz w:val="18"/>
                <w:szCs w:val="18"/>
              </w:rPr>
            </w:pPr>
          </w:p>
        </w:tc>
        <w:tc>
          <w:tcPr>
            <w:tcW w:w="364" w:type="dxa"/>
            <w:tcBorders>
              <w:top w:val="nil"/>
              <w:left w:val="nil"/>
              <w:bottom w:val="nil"/>
              <w:right w:val="nil"/>
            </w:tcBorders>
          </w:tcPr>
          <w:p w14:paraId="568F764D" w14:textId="6DE8BB8E" w:rsidR="00600E85" w:rsidRPr="00033318" w:rsidRDefault="00600E85" w:rsidP="00075D7A">
            <w:pPr>
              <w:rPr>
                <w:sz w:val="18"/>
                <w:szCs w:val="18"/>
              </w:rPr>
            </w:pPr>
          </w:p>
        </w:tc>
      </w:tr>
      <w:tr w:rsidR="00600E85" w:rsidRPr="00033318" w14:paraId="3927936E" w14:textId="77777777" w:rsidTr="009C5F59">
        <w:tc>
          <w:tcPr>
            <w:tcW w:w="1729" w:type="dxa"/>
            <w:tcBorders>
              <w:top w:val="nil"/>
              <w:left w:val="nil"/>
              <w:bottom w:val="nil"/>
              <w:right w:val="single" w:sz="4" w:space="0" w:color="auto"/>
            </w:tcBorders>
            <w:hideMark/>
          </w:tcPr>
          <w:p w14:paraId="7ED45F34" w14:textId="77777777" w:rsidR="00600E85" w:rsidRPr="00033318" w:rsidRDefault="00600E85" w:rsidP="00075D7A">
            <w:r w:rsidRPr="00033318">
              <w:rPr>
                <w:spacing w:val="-1"/>
                <w:sz w:val="20"/>
                <w:szCs w:val="20"/>
              </w:rPr>
              <w:t>Numer</w:t>
            </w:r>
            <w:r w:rsidRPr="00033318">
              <w:rPr>
                <w:spacing w:val="-11"/>
                <w:sz w:val="20"/>
                <w:szCs w:val="20"/>
              </w:rPr>
              <w:t xml:space="preserve"> </w:t>
            </w:r>
            <w:r w:rsidRPr="00033318">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34553C56" w14:textId="77777777" w:rsidR="00600E85" w:rsidRPr="00033318" w:rsidRDefault="00600E85" w:rsidP="00075D7A"/>
        </w:tc>
        <w:tc>
          <w:tcPr>
            <w:tcW w:w="361" w:type="dxa"/>
            <w:tcBorders>
              <w:top w:val="single" w:sz="4" w:space="0" w:color="auto"/>
              <w:left w:val="single" w:sz="4" w:space="0" w:color="auto"/>
              <w:bottom w:val="single" w:sz="4" w:space="0" w:color="auto"/>
              <w:right w:val="single" w:sz="4" w:space="0" w:color="auto"/>
            </w:tcBorders>
          </w:tcPr>
          <w:p w14:paraId="44F87F31"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0C344D60"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4D8915CB"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1F15F63F" w14:textId="77777777" w:rsidR="00600E85" w:rsidRPr="00033318" w:rsidRDefault="00600E85" w:rsidP="00075D7A"/>
        </w:tc>
        <w:tc>
          <w:tcPr>
            <w:tcW w:w="363" w:type="dxa"/>
            <w:tcBorders>
              <w:top w:val="single" w:sz="4" w:space="0" w:color="auto"/>
              <w:left w:val="single" w:sz="4" w:space="0" w:color="auto"/>
              <w:bottom w:val="single" w:sz="4" w:space="0" w:color="auto"/>
              <w:right w:val="single" w:sz="4" w:space="0" w:color="auto"/>
            </w:tcBorders>
          </w:tcPr>
          <w:p w14:paraId="28949F23"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8A9C9CB"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4AF66E8"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680BBD47"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25693552" w14:textId="77777777" w:rsidR="00600E85" w:rsidRPr="00033318" w:rsidRDefault="00600E85" w:rsidP="00075D7A"/>
        </w:tc>
        <w:tc>
          <w:tcPr>
            <w:tcW w:w="364" w:type="dxa"/>
            <w:tcBorders>
              <w:top w:val="single" w:sz="4" w:space="0" w:color="auto"/>
              <w:left w:val="single" w:sz="4" w:space="0" w:color="auto"/>
              <w:bottom w:val="single" w:sz="4" w:space="0" w:color="auto"/>
              <w:right w:val="single" w:sz="4" w:space="0" w:color="auto"/>
            </w:tcBorders>
          </w:tcPr>
          <w:p w14:paraId="502F4D2D" w14:textId="77777777" w:rsidR="00600E85" w:rsidRPr="00033318" w:rsidRDefault="00600E85" w:rsidP="00075D7A"/>
        </w:tc>
        <w:tc>
          <w:tcPr>
            <w:tcW w:w="364" w:type="dxa"/>
            <w:tcBorders>
              <w:top w:val="nil"/>
              <w:left w:val="single" w:sz="4" w:space="0" w:color="auto"/>
              <w:bottom w:val="nil"/>
              <w:right w:val="nil"/>
            </w:tcBorders>
          </w:tcPr>
          <w:p w14:paraId="41B08EA4" w14:textId="77777777" w:rsidR="00600E85" w:rsidRPr="00033318" w:rsidRDefault="00600E85" w:rsidP="00075D7A"/>
        </w:tc>
        <w:tc>
          <w:tcPr>
            <w:tcW w:w="364" w:type="dxa"/>
            <w:tcBorders>
              <w:top w:val="nil"/>
              <w:left w:val="nil"/>
              <w:bottom w:val="nil"/>
              <w:right w:val="nil"/>
            </w:tcBorders>
          </w:tcPr>
          <w:p w14:paraId="2D5CF482" w14:textId="77777777" w:rsidR="00600E85" w:rsidRPr="00033318" w:rsidRDefault="00600E85" w:rsidP="00075D7A"/>
        </w:tc>
        <w:tc>
          <w:tcPr>
            <w:tcW w:w="364" w:type="dxa"/>
            <w:tcBorders>
              <w:top w:val="nil"/>
              <w:left w:val="nil"/>
              <w:bottom w:val="nil"/>
              <w:right w:val="nil"/>
            </w:tcBorders>
          </w:tcPr>
          <w:p w14:paraId="621CEB47" w14:textId="77777777" w:rsidR="00600E85" w:rsidRPr="00033318" w:rsidRDefault="00600E85" w:rsidP="00075D7A"/>
        </w:tc>
        <w:tc>
          <w:tcPr>
            <w:tcW w:w="364" w:type="dxa"/>
            <w:tcBorders>
              <w:top w:val="nil"/>
              <w:left w:val="nil"/>
              <w:bottom w:val="nil"/>
              <w:right w:val="nil"/>
            </w:tcBorders>
          </w:tcPr>
          <w:p w14:paraId="0A7AEAA6" w14:textId="77777777" w:rsidR="00600E85" w:rsidRPr="00033318" w:rsidRDefault="00600E85" w:rsidP="00075D7A"/>
        </w:tc>
        <w:tc>
          <w:tcPr>
            <w:tcW w:w="364" w:type="dxa"/>
            <w:tcBorders>
              <w:top w:val="nil"/>
              <w:left w:val="nil"/>
              <w:bottom w:val="nil"/>
              <w:right w:val="nil"/>
            </w:tcBorders>
          </w:tcPr>
          <w:p w14:paraId="28888C57" w14:textId="77777777" w:rsidR="00600E85" w:rsidRPr="00033318" w:rsidRDefault="00600E85" w:rsidP="00075D7A"/>
        </w:tc>
        <w:tc>
          <w:tcPr>
            <w:tcW w:w="364" w:type="dxa"/>
            <w:tcBorders>
              <w:top w:val="nil"/>
              <w:left w:val="nil"/>
              <w:bottom w:val="nil"/>
              <w:right w:val="nil"/>
            </w:tcBorders>
          </w:tcPr>
          <w:p w14:paraId="197CBBA0" w14:textId="77777777" w:rsidR="00600E85" w:rsidRPr="00033318" w:rsidRDefault="00600E85" w:rsidP="00075D7A"/>
        </w:tc>
        <w:tc>
          <w:tcPr>
            <w:tcW w:w="364" w:type="dxa"/>
            <w:tcBorders>
              <w:top w:val="nil"/>
              <w:left w:val="nil"/>
              <w:bottom w:val="nil"/>
              <w:right w:val="nil"/>
            </w:tcBorders>
          </w:tcPr>
          <w:p w14:paraId="6136B0AE" w14:textId="77777777" w:rsidR="00600E85" w:rsidRPr="00033318" w:rsidRDefault="00600E85" w:rsidP="00075D7A"/>
        </w:tc>
        <w:tc>
          <w:tcPr>
            <w:tcW w:w="364" w:type="dxa"/>
            <w:tcBorders>
              <w:top w:val="nil"/>
              <w:left w:val="nil"/>
              <w:bottom w:val="nil"/>
              <w:right w:val="nil"/>
            </w:tcBorders>
          </w:tcPr>
          <w:p w14:paraId="0A24EEF6" w14:textId="77777777" w:rsidR="00600E85" w:rsidRPr="00033318" w:rsidRDefault="00600E85" w:rsidP="00075D7A"/>
        </w:tc>
        <w:tc>
          <w:tcPr>
            <w:tcW w:w="364" w:type="dxa"/>
            <w:tcBorders>
              <w:top w:val="nil"/>
              <w:left w:val="nil"/>
              <w:bottom w:val="nil"/>
              <w:right w:val="nil"/>
            </w:tcBorders>
          </w:tcPr>
          <w:p w14:paraId="45F00E7C" w14:textId="77777777" w:rsidR="00600E85" w:rsidRPr="00033318" w:rsidRDefault="00600E85" w:rsidP="00075D7A"/>
        </w:tc>
        <w:tc>
          <w:tcPr>
            <w:tcW w:w="364" w:type="dxa"/>
            <w:tcBorders>
              <w:top w:val="nil"/>
              <w:left w:val="nil"/>
              <w:bottom w:val="nil"/>
              <w:right w:val="nil"/>
            </w:tcBorders>
          </w:tcPr>
          <w:p w14:paraId="256890F4" w14:textId="77777777" w:rsidR="00600E85" w:rsidRPr="00033318" w:rsidRDefault="00600E85" w:rsidP="00075D7A"/>
        </w:tc>
        <w:tc>
          <w:tcPr>
            <w:tcW w:w="364" w:type="dxa"/>
            <w:tcBorders>
              <w:top w:val="nil"/>
              <w:left w:val="nil"/>
              <w:bottom w:val="nil"/>
              <w:right w:val="nil"/>
            </w:tcBorders>
          </w:tcPr>
          <w:p w14:paraId="378D9551" w14:textId="77777777" w:rsidR="00600E85" w:rsidRPr="00033318" w:rsidRDefault="00600E85" w:rsidP="00075D7A"/>
        </w:tc>
        <w:tc>
          <w:tcPr>
            <w:tcW w:w="364" w:type="dxa"/>
            <w:tcBorders>
              <w:top w:val="nil"/>
              <w:left w:val="nil"/>
              <w:bottom w:val="nil"/>
              <w:right w:val="nil"/>
            </w:tcBorders>
          </w:tcPr>
          <w:p w14:paraId="4DA61280" w14:textId="77777777" w:rsidR="00600E85" w:rsidRPr="00033318" w:rsidRDefault="00600E85" w:rsidP="00075D7A"/>
        </w:tc>
        <w:tc>
          <w:tcPr>
            <w:tcW w:w="364" w:type="dxa"/>
            <w:tcBorders>
              <w:top w:val="nil"/>
              <w:left w:val="nil"/>
              <w:bottom w:val="nil"/>
              <w:right w:val="nil"/>
            </w:tcBorders>
          </w:tcPr>
          <w:p w14:paraId="77209CAD" w14:textId="77777777" w:rsidR="00600E85" w:rsidRPr="00033318" w:rsidRDefault="00600E85" w:rsidP="00075D7A"/>
        </w:tc>
      </w:tr>
    </w:tbl>
    <w:p w14:paraId="7958CB72" w14:textId="77777777" w:rsidR="00B07307" w:rsidRDefault="00B07307">
      <w:pPr>
        <w:pStyle w:val="Tekstpodstawowy"/>
        <w:kinsoku w:val="0"/>
        <w:overflowPunct w:val="0"/>
        <w:spacing w:before="1"/>
        <w:ind w:left="275"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2D9EB619" w14:textId="77777777" w:rsidR="006E6EEB" w:rsidRDefault="006E6EEB" w:rsidP="006E6EEB">
      <w:pPr>
        <w:pStyle w:val="Tekstpodstawowy"/>
        <w:kinsoku w:val="0"/>
        <w:overflowPunct w:val="0"/>
        <w:spacing w:before="141" w:line="293" w:lineRule="auto"/>
        <w:ind w:left="278" w:right="4429"/>
        <w:rPr>
          <w:b/>
          <w:bCs/>
          <w:sz w:val="20"/>
          <w:szCs w:val="20"/>
        </w:rPr>
      </w:pPr>
      <w:r>
        <w:rPr>
          <w:b/>
          <w:bCs/>
          <w:sz w:val="20"/>
          <w:szCs w:val="20"/>
        </w:rPr>
        <w:t>Adres</w:t>
      </w:r>
      <w:r>
        <w:rPr>
          <w:b/>
          <w:bCs/>
          <w:spacing w:val="-10"/>
          <w:sz w:val="20"/>
          <w:szCs w:val="20"/>
        </w:rPr>
        <w:t xml:space="preserve"> </w:t>
      </w:r>
      <w:r>
        <w:rPr>
          <w:b/>
          <w:bCs/>
          <w:spacing w:val="-1"/>
          <w:sz w:val="20"/>
          <w:szCs w:val="20"/>
        </w:rPr>
        <w:t>korespondencyjny</w:t>
      </w:r>
      <w:r>
        <w:rPr>
          <w:b/>
          <w:bCs/>
          <w:spacing w:val="-10"/>
          <w:sz w:val="20"/>
          <w:szCs w:val="20"/>
        </w:rPr>
        <w:t xml:space="preserve"> </w:t>
      </w:r>
      <w:r>
        <w:rPr>
          <w:i/>
          <w:iCs/>
          <w:sz w:val="20"/>
          <w:szCs w:val="20"/>
        </w:rPr>
        <w:t>(wypełnić</w:t>
      </w:r>
      <w:r>
        <w:rPr>
          <w:i/>
          <w:iCs/>
          <w:spacing w:val="-12"/>
          <w:sz w:val="20"/>
          <w:szCs w:val="20"/>
        </w:rPr>
        <w:t xml:space="preserve"> </w:t>
      </w:r>
      <w:r>
        <w:rPr>
          <w:i/>
          <w:iCs/>
          <w:sz w:val="20"/>
          <w:szCs w:val="20"/>
        </w:rPr>
        <w:t>drukowanymi</w:t>
      </w:r>
      <w:r>
        <w:rPr>
          <w:i/>
          <w:iCs/>
          <w:spacing w:val="-11"/>
          <w:sz w:val="20"/>
          <w:szCs w:val="20"/>
        </w:rPr>
        <w:t xml:space="preserve"> </w:t>
      </w:r>
      <w:r>
        <w:rPr>
          <w:i/>
          <w:iCs/>
          <w:sz w:val="20"/>
          <w:szCs w:val="20"/>
        </w:rPr>
        <w:t>literami)</w:t>
      </w:r>
      <w:r>
        <w:rPr>
          <w:sz w:val="20"/>
          <w:szCs w:val="20"/>
        </w:rPr>
        <w:t>:</w:t>
      </w:r>
    </w:p>
    <w:tbl>
      <w:tblPr>
        <w:tblStyle w:val="Tabela-Siatka3"/>
        <w:tblW w:w="10430" w:type="dxa"/>
        <w:tblInd w:w="0" w:type="dxa"/>
        <w:tblLook w:val="04A0" w:firstRow="1" w:lastRow="0" w:firstColumn="1" w:lastColumn="0" w:noHBand="0" w:noVBand="1"/>
      </w:tblPr>
      <w:tblGrid>
        <w:gridCol w:w="2591"/>
        <w:gridCol w:w="342"/>
        <w:gridCol w:w="342"/>
        <w:gridCol w:w="342"/>
        <w:gridCol w:w="342"/>
        <w:gridCol w:w="341"/>
        <w:gridCol w:w="341"/>
        <w:gridCol w:w="340"/>
        <w:gridCol w:w="339"/>
        <w:gridCol w:w="339"/>
        <w:gridCol w:w="339"/>
        <w:gridCol w:w="339"/>
        <w:gridCol w:w="339"/>
        <w:gridCol w:w="339"/>
        <w:gridCol w:w="339"/>
        <w:gridCol w:w="339"/>
        <w:gridCol w:w="339"/>
        <w:gridCol w:w="381"/>
        <w:gridCol w:w="381"/>
        <w:gridCol w:w="308"/>
        <w:gridCol w:w="308"/>
        <w:gridCol w:w="340"/>
        <w:gridCol w:w="340"/>
        <w:gridCol w:w="340"/>
      </w:tblGrid>
      <w:tr w:rsidR="006E6EEB" w:rsidRPr="001F095D" w14:paraId="137E632A" w14:textId="77777777" w:rsidTr="00075D7A">
        <w:tc>
          <w:tcPr>
            <w:tcW w:w="2591" w:type="dxa"/>
            <w:tcBorders>
              <w:top w:val="nil"/>
              <w:left w:val="nil"/>
              <w:bottom w:val="nil"/>
              <w:right w:val="single" w:sz="4" w:space="0" w:color="auto"/>
            </w:tcBorders>
            <w:hideMark/>
          </w:tcPr>
          <w:p w14:paraId="3CBC9FC5" w14:textId="77777777" w:rsidR="006E6EEB" w:rsidRPr="001F095D" w:rsidRDefault="006E6EEB" w:rsidP="00075D7A">
            <w:pPr>
              <w:rPr>
                <w:sz w:val="18"/>
                <w:szCs w:val="18"/>
              </w:rPr>
            </w:pPr>
            <w:r w:rsidRPr="001F095D">
              <w:rPr>
                <w:sz w:val="18"/>
                <w:szCs w:val="18"/>
              </w:rPr>
              <w:t>miejscowość:</w:t>
            </w:r>
          </w:p>
        </w:tc>
        <w:tc>
          <w:tcPr>
            <w:tcW w:w="342" w:type="dxa"/>
            <w:tcBorders>
              <w:top w:val="single" w:sz="4" w:space="0" w:color="auto"/>
              <w:left w:val="single" w:sz="4" w:space="0" w:color="auto"/>
              <w:bottom w:val="single" w:sz="4" w:space="0" w:color="auto"/>
              <w:right w:val="single" w:sz="4" w:space="0" w:color="auto"/>
            </w:tcBorders>
          </w:tcPr>
          <w:p w14:paraId="2B4A155F"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542297F4"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4E2C5F8E"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175AA45A"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0B5FDB67"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7770B590"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39F24987"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1EFB8F65"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33B8D6E1"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551850A0"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20D9F0A1"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63F1168B"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32FACC55"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5A7D99B1"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1F7DF9B6"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3EE18FDD" w14:textId="77777777" w:rsidR="006E6EEB" w:rsidRPr="001F095D" w:rsidRDefault="006E6EEB" w:rsidP="00075D7A"/>
        </w:tc>
        <w:tc>
          <w:tcPr>
            <w:tcW w:w="381" w:type="dxa"/>
            <w:tcBorders>
              <w:top w:val="single" w:sz="4" w:space="0" w:color="auto"/>
              <w:left w:val="single" w:sz="4" w:space="0" w:color="auto"/>
              <w:bottom w:val="single" w:sz="4" w:space="0" w:color="auto"/>
              <w:right w:val="single" w:sz="4" w:space="0" w:color="auto"/>
            </w:tcBorders>
          </w:tcPr>
          <w:p w14:paraId="6E58D578" w14:textId="77777777" w:rsidR="006E6EEB" w:rsidRPr="001F095D" w:rsidRDefault="006E6EEB" w:rsidP="00075D7A"/>
        </w:tc>
        <w:tc>
          <w:tcPr>
            <w:tcW w:w="381" w:type="dxa"/>
            <w:tcBorders>
              <w:top w:val="single" w:sz="4" w:space="0" w:color="auto"/>
              <w:left w:val="single" w:sz="4" w:space="0" w:color="auto"/>
              <w:bottom w:val="single" w:sz="4" w:space="0" w:color="auto"/>
              <w:right w:val="single" w:sz="4" w:space="0" w:color="auto"/>
            </w:tcBorders>
          </w:tcPr>
          <w:p w14:paraId="610241AC" w14:textId="77777777" w:rsidR="006E6EEB" w:rsidRPr="001F095D" w:rsidRDefault="006E6EEB" w:rsidP="00075D7A"/>
        </w:tc>
        <w:tc>
          <w:tcPr>
            <w:tcW w:w="308" w:type="dxa"/>
            <w:tcBorders>
              <w:top w:val="single" w:sz="4" w:space="0" w:color="auto"/>
              <w:left w:val="single" w:sz="4" w:space="0" w:color="auto"/>
              <w:bottom w:val="single" w:sz="4" w:space="0" w:color="auto"/>
              <w:right w:val="single" w:sz="4" w:space="0" w:color="auto"/>
            </w:tcBorders>
          </w:tcPr>
          <w:p w14:paraId="2E9E3EAC" w14:textId="77777777" w:rsidR="006E6EEB" w:rsidRPr="001F095D" w:rsidRDefault="006E6EEB" w:rsidP="00075D7A"/>
        </w:tc>
        <w:tc>
          <w:tcPr>
            <w:tcW w:w="308" w:type="dxa"/>
            <w:tcBorders>
              <w:top w:val="single" w:sz="4" w:space="0" w:color="auto"/>
              <w:left w:val="single" w:sz="4" w:space="0" w:color="auto"/>
              <w:bottom w:val="single" w:sz="4" w:space="0" w:color="auto"/>
              <w:right w:val="single" w:sz="4" w:space="0" w:color="auto"/>
            </w:tcBorders>
          </w:tcPr>
          <w:p w14:paraId="07D72880"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64396C12"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09F3E9E0"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6D5FE919" w14:textId="77777777" w:rsidR="006E6EEB" w:rsidRPr="001F095D" w:rsidRDefault="006E6EEB" w:rsidP="00075D7A"/>
        </w:tc>
      </w:tr>
      <w:tr w:rsidR="006E6EEB" w:rsidRPr="001F095D" w14:paraId="403192AA" w14:textId="77777777" w:rsidTr="00075D7A">
        <w:tc>
          <w:tcPr>
            <w:tcW w:w="2591" w:type="dxa"/>
            <w:tcBorders>
              <w:top w:val="nil"/>
              <w:left w:val="nil"/>
              <w:bottom w:val="nil"/>
              <w:right w:val="single" w:sz="4" w:space="0" w:color="auto"/>
            </w:tcBorders>
            <w:hideMark/>
          </w:tcPr>
          <w:p w14:paraId="72AEF821" w14:textId="77777777" w:rsidR="006E6EEB" w:rsidRPr="001F095D" w:rsidRDefault="006E6EEB" w:rsidP="00075D7A">
            <w:pPr>
              <w:rPr>
                <w:sz w:val="18"/>
                <w:szCs w:val="18"/>
              </w:rPr>
            </w:pPr>
            <w:r w:rsidRPr="001F095D">
              <w:rPr>
                <w:spacing w:val="-1"/>
                <w:sz w:val="18"/>
                <w:szCs w:val="18"/>
              </w:rPr>
              <w:t>ulica i numer domu</w:t>
            </w:r>
          </w:p>
        </w:tc>
        <w:tc>
          <w:tcPr>
            <w:tcW w:w="342" w:type="dxa"/>
            <w:tcBorders>
              <w:top w:val="single" w:sz="4" w:space="0" w:color="auto"/>
              <w:left w:val="single" w:sz="4" w:space="0" w:color="auto"/>
              <w:bottom w:val="single" w:sz="4" w:space="0" w:color="auto"/>
              <w:right w:val="single" w:sz="4" w:space="0" w:color="auto"/>
            </w:tcBorders>
          </w:tcPr>
          <w:p w14:paraId="3D71FAD5"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58B08622"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0716AE81"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0C3150C6"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5AF48176"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71177B48"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2CE17D2E"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618C29A5"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59269A46"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38F94885"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4E5FEF08"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5161E224"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332D6FEC"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712B7956"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2BDAD8D2"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05BCBE71" w14:textId="77777777" w:rsidR="006E6EEB" w:rsidRPr="001F095D" w:rsidRDefault="006E6EEB" w:rsidP="00075D7A"/>
        </w:tc>
        <w:tc>
          <w:tcPr>
            <w:tcW w:w="381" w:type="dxa"/>
            <w:tcBorders>
              <w:top w:val="single" w:sz="4" w:space="0" w:color="auto"/>
              <w:left w:val="single" w:sz="4" w:space="0" w:color="auto"/>
              <w:bottom w:val="single" w:sz="4" w:space="0" w:color="auto"/>
              <w:right w:val="single" w:sz="4" w:space="0" w:color="auto"/>
            </w:tcBorders>
          </w:tcPr>
          <w:p w14:paraId="34E2B9D6" w14:textId="77777777" w:rsidR="006E6EEB" w:rsidRPr="001F095D" w:rsidRDefault="006E6EEB" w:rsidP="00075D7A"/>
        </w:tc>
        <w:tc>
          <w:tcPr>
            <w:tcW w:w="381" w:type="dxa"/>
            <w:tcBorders>
              <w:top w:val="single" w:sz="4" w:space="0" w:color="auto"/>
              <w:left w:val="single" w:sz="4" w:space="0" w:color="auto"/>
              <w:bottom w:val="single" w:sz="4" w:space="0" w:color="auto"/>
              <w:right w:val="single" w:sz="4" w:space="0" w:color="auto"/>
            </w:tcBorders>
          </w:tcPr>
          <w:p w14:paraId="790016D6" w14:textId="77777777" w:rsidR="006E6EEB" w:rsidRPr="001F095D" w:rsidRDefault="006E6EEB" w:rsidP="00075D7A"/>
        </w:tc>
        <w:tc>
          <w:tcPr>
            <w:tcW w:w="308" w:type="dxa"/>
            <w:tcBorders>
              <w:top w:val="single" w:sz="4" w:space="0" w:color="auto"/>
              <w:left w:val="single" w:sz="4" w:space="0" w:color="auto"/>
              <w:bottom w:val="single" w:sz="4" w:space="0" w:color="auto"/>
              <w:right w:val="single" w:sz="4" w:space="0" w:color="auto"/>
            </w:tcBorders>
          </w:tcPr>
          <w:p w14:paraId="1379169E" w14:textId="77777777" w:rsidR="006E6EEB" w:rsidRPr="001F095D" w:rsidRDefault="006E6EEB" w:rsidP="00075D7A"/>
        </w:tc>
        <w:tc>
          <w:tcPr>
            <w:tcW w:w="308" w:type="dxa"/>
            <w:tcBorders>
              <w:top w:val="single" w:sz="4" w:space="0" w:color="auto"/>
              <w:left w:val="single" w:sz="4" w:space="0" w:color="auto"/>
              <w:bottom w:val="single" w:sz="4" w:space="0" w:color="auto"/>
              <w:right w:val="single" w:sz="4" w:space="0" w:color="auto"/>
            </w:tcBorders>
          </w:tcPr>
          <w:p w14:paraId="27655D14"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76B08C26"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6DFD7D5F"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30BF912F" w14:textId="77777777" w:rsidR="006E6EEB" w:rsidRPr="001F095D" w:rsidRDefault="006E6EEB" w:rsidP="00075D7A"/>
        </w:tc>
      </w:tr>
      <w:tr w:rsidR="006E6EEB" w:rsidRPr="001F095D" w14:paraId="4CFC57FE" w14:textId="77777777" w:rsidTr="00075D7A">
        <w:tc>
          <w:tcPr>
            <w:tcW w:w="2591" w:type="dxa"/>
            <w:tcBorders>
              <w:top w:val="nil"/>
              <w:left w:val="nil"/>
              <w:bottom w:val="nil"/>
              <w:right w:val="single" w:sz="4" w:space="0" w:color="auto"/>
            </w:tcBorders>
            <w:hideMark/>
          </w:tcPr>
          <w:p w14:paraId="48D44E63" w14:textId="77777777" w:rsidR="006E6EEB" w:rsidRPr="001F095D" w:rsidRDefault="006E6EEB" w:rsidP="00075D7A">
            <w:pPr>
              <w:rPr>
                <w:sz w:val="18"/>
                <w:szCs w:val="18"/>
              </w:rPr>
            </w:pPr>
            <w:r w:rsidRPr="001F095D">
              <w:rPr>
                <w:sz w:val="18"/>
                <w:szCs w:val="18"/>
              </w:rPr>
              <w:t>kod pocztowy i poczta</w:t>
            </w:r>
          </w:p>
        </w:tc>
        <w:tc>
          <w:tcPr>
            <w:tcW w:w="342" w:type="dxa"/>
            <w:tcBorders>
              <w:top w:val="single" w:sz="4" w:space="0" w:color="auto"/>
              <w:left w:val="single" w:sz="4" w:space="0" w:color="auto"/>
              <w:bottom w:val="single" w:sz="4" w:space="0" w:color="auto"/>
              <w:right w:val="single" w:sz="4" w:space="0" w:color="auto"/>
            </w:tcBorders>
          </w:tcPr>
          <w:p w14:paraId="13D00283"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2DFD0733"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hideMark/>
          </w:tcPr>
          <w:p w14:paraId="5F09FE6D" w14:textId="77777777" w:rsidR="006E6EEB" w:rsidRPr="001F095D" w:rsidRDefault="006E6EEB" w:rsidP="00075D7A">
            <w:r w:rsidRPr="001F095D">
              <w:t>-</w:t>
            </w:r>
          </w:p>
        </w:tc>
        <w:tc>
          <w:tcPr>
            <w:tcW w:w="342" w:type="dxa"/>
            <w:tcBorders>
              <w:top w:val="single" w:sz="4" w:space="0" w:color="auto"/>
              <w:left w:val="single" w:sz="4" w:space="0" w:color="auto"/>
              <w:bottom w:val="single" w:sz="4" w:space="0" w:color="auto"/>
              <w:right w:val="single" w:sz="4" w:space="0" w:color="auto"/>
            </w:tcBorders>
          </w:tcPr>
          <w:p w14:paraId="1D727FB4"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4C99E9A4"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47A51CD5" w14:textId="77777777" w:rsidR="006E6EEB" w:rsidRPr="001F095D" w:rsidRDefault="006E6EEB" w:rsidP="00075D7A"/>
        </w:tc>
        <w:tc>
          <w:tcPr>
            <w:tcW w:w="340" w:type="dxa"/>
            <w:tcBorders>
              <w:top w:val="single" w:sz="4" w:space="0" w:color="auto"/>
              <w:left w:val="single" w:sz="4" w:space="0" w:color="auto"/>
              <w:bottom w:val="single" w:sz="4" w:space="0" w:color="auto"/>
              <w:right w:val="nil"/>
            </w:tcBorders>
            <w:shd w:val="clear" w:color="auto" w:fill="A6A6A6" w:themeFill="background1" w:themeFillShade="A6"/>
          </w:tcPr>
          <w:p w14:paraId="244FF292" w14:textId="77777777" w:rsidR="006E6EEB" w:rsidRPr="001F095D" w:rsidRDefault="006E6EEB" w:rsidP="00075D7A"/>
        </w:tc>
        <w:tc>
          <w:tcPr>
            <w:tcW w:w="339" w:type="dxa"/>
            <w:tcBorders>
              <w:top w:val="single" w:sz="4" w:space="0" w:color="auto"/>
              <w:left w:val="nil"/>
              <w:bottom w:val="single" w:sz="4" w:space="0" w:color="auto"/>
              <w:right w:val="single" w:sz="4" w:space="0" w:color="auto"/>
            </w:tcBorders>
            <w:shd w:val="clear" w:color="auto" w:fill="A6A6A6" w:themeFill="background1" w:themeFillShade="A6"/>
          </w:tcPr>
          <w:p w14:paraId="2A1980B0"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2F6ABBE0"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2CB65558"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69F4EA0E"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73C41A29"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452C997F"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5B0967B0"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12DBC0E1"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13832778" w14:textId="77777777" w:rsidR="006E6EEB" w:rsidRPr="001F095D" w:rsidRDefault="006E6EEB" w:rsidP="00075D7A"/>
        </w:tc>
        <w:tc>
          <w:tcPr>
            <w:tcW w:w="381" w:type="dxa"/>
            <w:tcBorders>
              <w:top w:val="single" w:sz="4" w:space="0" w:color="auto"/>
              <w:left w:val="single" w:sz="4" w:space="0" w:color="auto"/>
              <w:bottom w:val="single" w:sz="4" w:space="0" w:color="auto"/>
              <w:right w:val="single" w:sz="4" w:space="0" w:color="auto"/>
            </w:tcBorders>
          </w:tcPr>
          <w:p w14:paraId="298DF51F" w14:textId="77777777" w:rsidR="006E6EEB" w:rsidRPr="001F095D" w:rsidRDefault="006E6EEB" w:rsidP="00075D7A"/>
        </w:tc>
        <w:tc>
          <w:tcPr>
            <w:tcW w:w="381" w:type="dxa"/>
            <w:tcBorders>
              <w:top w:val="single" w:sz="4" w:space="0" w:color="auto"/>
              <w:left w:val="single" w:sz="4" w:space="0" w:color="auto"/>
              <w:bottom w:val="single" w:sz="4" w:space="0" w:color="auto"/>
              <w:right w:val="single" w:sz="4" w:space="0" w:color="auto"/>
            </w:tcBorders>
          </w:tcPr>
          <w:p w14:paraId="46016786" w14:textId="77777777" w:rsidR="006E6EEB" w:rsidRPr="001F095D" w:rsidRDefault="006E6EEB" w:rsidP="00075D7A"/>
        </w:tc>
        <w:tc>
          <w:tcPr>
            <w:tcW w:w="308" w:type="dxa"/>
            <w:tcBorders>
              <w:top w:val="single" w:sz="4" w:space="0" w:color="auto"/>
              <w:left w:val="single" w:sz="4" w:space="0" w:color="auto"/>
              <w:bottom w:val="single" w:sz="4" w:space="0" w:color="auto"/>
              <w:right w:val="single" w:sz="4" w:space="0" w:color="auto"/>
            </w:tcBorders>
          </w:tcPr>
          <w:p w14:paraId="3EED6189" w14:textId="77777777" w:rsidR="006E6EEB" w:rsidRPr="001F095D" w:rsidRDefault="006E6EEB" w:rsidP="00075D7A"/>
        </w:tc>
        <w:tc>
          <w:tcPr>
            <w:tcW w:w="308" w:type="dxa"/>
            <w:tcBorders>
              <w:top w:val="single" w:sz="4" w:space="0" w:color="auto"/>
              <w:left w:val="single" w:sz="4" w:space="0" w:color="auto"/>
              <w:bottom w:val="single" w:sz="4" w:space="0" w:color="auto"/>
              <w:right w:val="single" w:sz="4" w:space="0" w:color="auto"/>
            </w:tcBorders>
          </w:tcPr>
          <w:p w14:paraId="33C3A727"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73F04999"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644468E4"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2F78EBD7" w14:textId="77777777" w:rsidR="006E6EEB" w:rsidRPr="001F095D" w:rsidRDefault="006E6EEB" w:rsidP="00075D7A"/>
        </w:tc>
      </w:tr>
      <w:tr w:rsidR="006E6EEB" w:rsidRPr="001F095D" w14:paraId="68FBED75" w14:textId="77777777" w:rsidTr="00075D7A">
        <w:tc>
          <w:tcPr>
            <w:tcW w:w="2591" w:type="dxa"/>
            <w:tcBorders>
              <w:top w:val="nil"/>
              <w:left w:val="nil"/>
              <w:bottom w:val="nil"/>
              <w:right w:val="single" w:sz="4" w:space="0" w:color="auto"/>
            </w:tcBorders>
            <w:hideMark/>
          </w:tcPr>
          <w:p w14:paraId="07C890A8" w14:textId="77777777" w:rsidR="006E6EEB" w:rsidRPr="001F095D" w:rsidRDefault="006E6EEB" w:rsidP="00075D7A">
            <w:pPr>
              <w:rPr>
                <w:b/>
                <w:bCs/>
                <w:sz w:val="18"/>
                <w:szCs w:val="18"/>
              </w:rPr>
            </w:pPr>
            <w:r w:rsidRPr="001F095D">
              <w:rPr>
                <w:b/>
                <w:bCs/>
                <w:sz w:val="18"/>
                <w:szCs w:val="18"/>
              </w:rPr>
              <w:t>nr telefonu</w:t>
            </w:r>
          </w:p>
        </w:tc>
        <w:tc>
          <w:tcPr>
            <w:tcW w:w="342" w:type="dxa"/>
            <w:tcBorders>
              <w:top w:val="single" w:sz="4" w:space="0" w:color="auto"/>
              <w:left w:val="single" w:sz="4" w:space="0" w:color="auto"/>
              <w:bottom w:val="single" w:sz="4" w:space="0" w:color="auto"/>
              <w:right w:val="single" w:sz="4" w:space="0" w:color="auto"/>
            </w:tcBorders>
          </w:tcPr>
          <w:p w14:paraId="3462274B"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348A2CCE"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33E5BC65" w14:textId="77777777" w:rsidR="006E6EEB" w:rsidRPr="001F095D" w:rsidRDefault="006E6EEB" w:rsidP="00075D7A"/>
        </w:tc>
        <w:tc>
          <w:tcPr>
            <w:tcW w:w="342" w:type="dxa"/>
            <w:tcBorders>
              <w:top w:val="single" w:sz="4" w:space="0" w:color="auto"/>
              <w:left w:val="single" w:sz="4" w:space="0" w:color="auto"/>
              <w:bottom w:val="single" w:sz="4" w:space="0" w:color="auto"/>
              <w:right w:val="single" w:sz="4" w:space="0" w:color="auto"/>
            </w:tcBorders>
          </w:tcPr>
          <w:p w14:paraId="0F793534"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37FABC72" w14:textId="77777777" w:rsidR="006E6EEB" w:rsidRPr="001F095D" w:rsidRDefault="006E6EEB" w:rsidP="00075D7A"/>
        </w:tc>
        <w:tc>
          <w:tcPr>
            <w:tcW w:w="341" w:type="dxa"/>
            <w:tcBorders>
              <w:top w:val="single" w:sz="4" w:space="0" w:color="auto"/>
              <w:left w:val="single" w:sz="4" w:space="0" w:color="auto"/>
              <w:bottom w:val="single" w:sz="4" w:space="0" w:color="auto"/>
              <w:right w:val="single" w:sz="4" w:space="0" w:color="auto"/>
            </w:tcBorders>
          </w:tcPr>
          <w:p w14:paraId="291C2FDE" w14:textId="77777777" w:rsidR="006E6EEB" w:rsidRPr="001F095D" w:rsidRDefault="006E6EEB" w:rsidP="00075D7A"/>
        </w:tc>
        <w:tc>
          <w:tcPr>
            <w:tcW w:w="340" w:type="dxa"/>
            <w:tcBorders>
              <w:top w:val="single" w:sz="4" w:space="0" w:color="auto"/>
              <w:left w:val="single" w:sz="4" w:space="0" w:color="auto"/>
              <w:bottom w:val="single" w:sz="4" w:space="0" w:color="auto"/>
              <w:right w:val="single" w:sz="4" w:space="0" w:color="auto"/>
            </w:tcBorders>
          </w:tcPr>
          <w:p w14:paraId="396511F2"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756E3086" w14:textId="77777777" w:rsidR="006E6EEB" w:rsidRPr="001F095D" w:rsidRDefault="006E6EEB" w:rsidP="00075D7A"/>
        </w:tc>
        <w:tc>
          <w:tcPr>
            <w:tcW w:w="339" w:type="dxa"/>
            <w:tcBorders>
              <w:top w:val="single" w:sz="4" w:space="0" w:color="auto"/>
              <w:left w:val="single" w:sz="4" w:space="0" w:color="auto"/>
              <w:bottom w:val="single" w:sz="4" w:space="0" w:color="auto"/>
              <w:right w:val="single" w:sz="4" w:space="0" w:color="auto"/>
            </w:tcBorders>
          </w:tcPr>
          <w:p w14:paraId="1F488D0D" w14:textId="77777777" w:rsidR="006E6EEB" w:rsidRPr="001F095D" w:rsidRDefault="006E6EEB" w:rsidP="00075D7A"/>
        </w:tc>
        <w:tc>
          <w:tcPr>
            <w:tcW w:w="339" w:type="dxa"/>
            <w:tcBorders>
              <w:top w:val="single" w:sz="4" w:space="0" w:color="auto"/>
              <w:left w:val="single" w:sz="4" w:space="0" w:color="auto"/>
              <w:bottom w:val="single" w:sz="4" w:space="0" w:color="auto"/>
              <w:right w:val="nil"/>
            </w:tcBorders>
          </w:tcPr>
          <w:p w14:paraId="3D57F5AD" w14:textId="77777777" w:rsidR="006E6EEB" w:rsidRPr="001F095D" w:rsidRDefault="006E6EEB" w:rsidP="00075D7A"/>
        </w:tc>
        <w:tc>
          <w:tcPr>
            <w:tcW w:w="339" w:type="dxa"/>
            <w:tcBorders>
              <w:top w:val="single" w:sz="4" w:space="0" w:color="auto"/>
              <w:left w:val="nil"/>
              <w:bottom w:val="single" w:sz="4" w:space="0" w:color="auto"/>
              <w:right w:val="nil"/>
            </w:tcBorders>
          </w:tcPr>
          <w:p w14:paraId="7278D266" w14:textId="77777777" w:rsidR="006E6EEB" w:rsidRPr="001F095D" w:rsidRDefault="006E6EEB" w:rsidP="00075D7A"/>
        </w:tc>
        <w:tc>
          <w:tcPr>
            <w:tcW w:w="339" w:type="dxa"/>
            <w:tcBorders>
              <w:top w:val="single" w:sz="4" w:space="0" w:color="auto"/>
              <w:left w:val="nil"/>
              <w:bottom w:val="single" w:sz="4" w:space="0" w:color="auto"/>
              <w:right w:val="nil"/>
            </w:tcBorders>
          </w:tcPr>
          <w:p w14:paraId="202C8A1E" w14:textId="77777777" w:rsidR="006E6EEB" w:rsidRPr="001F095D" w:rsidRDefault="006E6EEB" w:rsidP="00075D7A"/>
        </w:tc>
        <w:tc>
          <w:tcPr>
            <w:tcW w:w="339" w:type="dxa"/>
            <w:tcBorders>
              <w:top w:val="single" w:sz="4" w:space="0" w:color="auto"/>
              <w:left w:val="nil"/>
              <w:bottom w:val="single" w:sz="4" w:space="0" w:color="auto"/>
              <w:right w:val="nil"/>
            </w:tcBorders>
          </w:tcPr>
          <w:p w14:paraId="67BB6C80" w14:textId="77777777" w:rsidR="006E6EEB" w:rsidRPr="001F095D" w:rsidRDefault="006E6EEB" w:rsidP="00075D7A"/>
        </w:tc>
        <w:tc>
          <w:tcPr>
            <w:tcW w:w="339" w:type="dxa"/>
            <w:tcBorders>
              <w:top w:val="single" w:sz="4" w:space="0" w:color="auto"/>
              <w:left w:val="nil"/>
              <w:bottom w:val="single" w:sz="4" w:space="0" w:color="auto"/>
              <w:right w:val="nil"/>
            </w:tcBorders>
          </w:tcPr>
          <w:p w14:paraId="1C3E4EE8" w14:textId="77777777" w:rsidR="006E6EEB" w:rsidRPr="001F095D" w:rsidRDefault="006E6EEB" w:rsidP="00075D7A"/>
        </w:tc>
        <w:tc>
          <w:tcPr>
            <w:tcW w:w="339" w:type="dxa"/>
            <w:tcBorders>
              <w:top w:val="single" w:sz="4" w:space="0" w:color="auto"/>
              <w:left w:val="nil"/>
              <w:bottom w:val="single" w:sz="4" w:space="0" w:color="auto"/>
              <w:right w:val="nil"/>
            </w:tcBorders>
          </w:tcPr>
          <w:p w14:paraId="1D65DD0B" w14:textId="77777777" w:rsidR="006E6EEB" w:rsidRPr="001F095D" w:rsidRDefault="006E6EEB" w:rsidP="00075D7A"/>
        </w:tc>
        <w:tc>
          <w:tcPr>
            <w:tcW w:w="339" w:type="dxa"/>
            <w:tcBorders>
              <w:top w:val="single" w:sz="4" w:space="0" w:color="auto"/>
              <w:left w:val="nil"/>
              <w:bottom w:val="single" w:sz="4" w:space="0" w:color="auto"/>
              <w:right w:val="nil"/>
            </w:tcBorders>
          </w:tcPr>
          <w:p w14:paraId="67DDC2C4" w14:textId="77777777" w:rsidR="006E6EEB" w:rsidRPr="001F095D" w:rsidRDefault="006E6EEB" w:rsidP="00075D7A"/>
        </w:tc>
        <w:tc>
          <w:tcPr>
            <w:tcW w:w="381" w:type="dxa"/>
            <w:tcBorders>
              <w:top w:val="single" w:sz="4" w:space="0" w:color="auto"/>
              <w:left w:val="nil"/>
              <w:bottom w:val="single" w:sz="4" w:space="0" w:color="auto"/>
              <w:right w:val="nil"/>
            </w:tcBorders>
          </w:tcPr>
          <w:p w14:paraId="4185B5E4" w14:textId="77777777" w:rsidR="006E6EEB" w:rsidRPr="001F095D" w:rsidRDefault="006E6EEB" w:rsidP="00075D7A"/>
        </w:tc>
        <w:tc>
          <w:tcPr>
            <w:tcW w:w="381" w:type="dxa"/>
            <w:tcBorders>
              <w:top w:val="single" w:sz="4" w:space="0" w:color="auto"/>
              <w:left w:val="nil"/>
              <w:bottom w:val="single" w:sz="4" w:space="0" w:color="auto"/>
              <w:right w:val="nil"/>
            </w:tcBorders>
          </w:tcPr>
          <w:p w14:paraId="419FB9C1" w14:textId="77777777" w:rsidR="006E6EEB" w:rsidRPr="001F095D" w:rsidRDefault="006E6EEB" w:rsidP="00075D7A"/>
        </w:tc>
        <w:tc>
          <w:tcPr>
            <w:tcW w:w="308" w:type="dxa"/>
            <w:tcBorders>
              <w:top w:val="single" w:sz="4" w:space="0" w:color="auto"/>
              <w:left w:val="nil"/>
              <w:bottom w:val="single" w:sz="4" w:space="0" w:color="auto"/>
              <w:right w:val="nil"/>
            </w:tcBorders>
          </w:tcPr>
          <w:p w14:paraId="27A5F75C" w14:textId="77777777" w:rsidR="006E6EEB" w:rsidRPr="001F095D" w:rsidRDefault="006E6EEB" w:rsidP="00075D7A"/>
        </w:tc>
        <w:tc>
          <w:tcPr>
            <w:tcW w:w="308" w:type="dxa"/>
            <w:tcBorders>
              <w:top w:val="single" w:sz="4" w:space="0" w:color="auto"/>
              <w:left w:val="nil"/>
              <w:bottom w:val="single" w:sz="4" w:space="0" w:color="auto"/>
              <w:right w:val="nil"/>
            </w:tcBorders>
          </w:tcPr>
          <w:p w14:paraId="250F3A86" w14:textId="77777777" w:rsidR="006E6EEB" w:rsidRPr="001F095D" w:rsidRDefault="006E6EEB" w:rsidP="00075D7A"/>
        </w:tc>
        <w:tc>
          <w:tcPr>
            <w:tcW w:w="340" w:type="dxa"/>
            <w:tcBorders>
              <w:top w:val="single" w:sz="4" w:space="0" w:color="auto"/>
              <w:left w:val="nil"/>
              <w:bottom w:val="single" w:sz="4" w:space="0" w:color="auto"/>
              <w:right w:val="nil"/>
            </w:tcBorders>
          </w:tcPr>
          <w:p w14:paraId="5444DFB3" w14:textId="77777777" w:rsidR="006E6EEB" w:rsidRPr="001F095D" w:rsidRDefault="006E6EEB" w:rsidP="00075D7A"/>
        </w:tc>
        <w:tc>
          <w:tcPr>
            <w:tcW w:w="340" w:type="dxa"/>
            <w:tcBorders>
              <w:top w:val="single" w:sz="4" w:space="0" w:color="auto"/>
              <w:left w:val="nil"/>
              <w:bottom w:val="single" w:sz="4" w:space="0" w:color="auto"/>
              <w:right w:val="nil"/>
            </w:tcBorders>
          </w:tcPr>
          <w:p w14:paraId="7146B8A1" w14:textId="77777777" w:rsidR="006E6EEB" w:rsidRPr="001F095D" w:rsidRDefault="006E6EEB" w:rsidP="00075D7A"/>
        </w:tc>
        <w:tc>
          <w:tcPr>
            <w:tcW w:w="340" w:type="dxa"/>
            <w:tcBorders>
              <w:top w:val="single" w:sz="4" w:space="0" w:color="auto"/>
              <w:left w:val="nil"/>
              <w:bottom w:val="single" w:sz="4" w:space="0" w:color="auto"/>
              <w:right w:val="nil"/>
            </w:tcBorders>
          </w:tcPr>
          <w:p w14:paraId="4125FA30" w14:textId="77777777" w:rsidR="006E6EEB" w:rsidRPr="001F095D" w:rsidRDefault="006E6EEB" w:rsidP="00075D7A"/>
        </w:tc>
      </w:tr>
      <w:tr w:rsidR="006E6EEB" w:rsidRPr="001F095D" w14:paraId="033A7ED9" w14:textId="77777777" w:rsidTr="00075D7A">
        <w:trPr>
          <w:trHeight w:val="70"/>
        </w:trPr>
        <w:tc>
          <w:tcPr>
            <w:tcW w:w="2591" w:type="dxa"/>
            <w:tcBorders>
              <w:top w:val="nil"/>
              <w:left w:val="nil"/>
              <w:bottom w:val="nil"/>
              <w:right w:val="single" w:sz="4" w:space="0" w:color="auto"/>
            </w:tcBorders>
            <w:hideMark/>
          </w:tcPr>
          <w:p w14:paraId="23D1A288" w14:textId="77777777" w:rsidR="006E6EEB" w:rsidRPr="001F095D" w:rsidRDefault="006E6EEB" w:rsidP="00075D7A">
            <w:pPr>
              <w:rPr>
                <w:b/>
                <w:bCs/>
                <w:sz w:val="18"/>
                <w:szCs w:val="18"/>
              </w:rPr>
            </w:pPr>
            <w:r w:rsidRPr="001F095D">
              <w:rPr>
                <w:b/>
                <w:bCs/>
                <w:spacing w:val="-1"/>
                <w:sz w:val="18"/>
                <w:szCs w:val="18"/>
              </w:rPr>
              <w:t>adres poczty elektronicznej</w:t>
            </w:r>
          </w:p>
        </w:tc>
        <w:tc>
          <w:tcPr>
            <w:tcW w:w="342" w:type="dxa"/>
            <w:tcBorders>
              <w:top w:val="single" w:sz="4" w:space="0" w:color="auto"/>
              <w:left w:val="single" w:sz="4" w:space="0" w:color="auto"/>
              <w:bottom w:val="single" w:sz="4" w:space="0" w:color="auto"/>
              <w:right w:val="nil"/>
            </w:tcBorders>
          </w:tcPr>
          <w:p w14:paraId="3C550D01" w14:textId="77777777" w:rsidR="006E6EEB" w:rsidRPr="001F095D" w:rsidRDefault="006E6EEB" w:rsidP="00075D7A"/>
        </w:tc>
        <w:tc>
          <w:tcPr>
            <w:tcW w:w="342" w:type="dxa"/>
            <w:tcBorders>
              <w:top w:val="single" w:sz="4" w:space="0" w:color="auto"/>
              <w:left w:val="nil"/>
              <w:bottom w:val="single" w:sz="4" w:space="0" w:color="auto"/>
              <w:right w:val="nil"/>
            </w:tcBorders>
          </w:tcPr>
          <w:p w14:paraId="25E0B1C9" w14:textId="77777777" w:rsidR="006E6EEB" w:rsidRPr="001F095D" w:rsidRDefault="006E6EEB" w:rsidP="00075D7A"/>
        </w:tc>
        <w:tc>
          <w:tcPr>
            <w:tcW w:w="342" w:type="dxa"/>
            <w:tcBorders>
              <w:top w:val="single" w:sz="4" w:space="0" w:color="auto"/>
              <w:left w:val="nil"/>
              <w:bottom w:val="single" w:sz="4" w:space="0" w:color="auto"/>
              <w:right w:val="nil"/>
            </w:tcBorders>
          </w:tcPr>
          <w:p w14:paraId="38113E5E" w14:textId="77777777" w:rsidR="006E6EEB" w:rsidRPr="001F095D" w:rsidRDefault="006E6EEB" w:rsidP="00075D7A"/>
        </w:tc>
        <w:tc>
          <w:tcPr>
            <w:tcW w:w="342" w:type="dxa"/>
            <w:tcBorders>
              <w:top w:val="single" w:sz="4" w:space="0" w:color="auto"/>
              <w:left w:val="nil"/>
              <w:bottom w:val="single" w:sz="4" w:space="0" w:color="auto"/>
              <w:right w:val="nil"/>
            </w:tcBorders>
          </w:tcPr>
          <w:p w14:paraId="08926788" w14:textId="77777777" w:rsidR="006E6EEB" w:rsidRPr="001F095D" w:rsidRDefault="006E6EEB" w:rsidP="00075D7A"/>
        </w:tc>
        <w:tc>
          <w:tcPr>
            <w:tcW w:w="341" w:type="dxa"/>
            <w:tcBorders>
              <w:top w:val="single" w:sz="4" w:space="0" w:color="auto"/>
              <w:left w:val="nil"/>
              <w:bottom w:val="single" w:sz="4" w:space="0" w:color="auto"/>
              <w:right w:val="nil"/>
            </w:tcBorders>
          </w:tcPr>
          <w:p w14:paraId="739A758A" w14:textId="77777777" w:rsidR="006E6EEB" w:rsidRPr="001F095D" w:rsidRDefault="006E6EEB" w:rsidP="00075D7A"/>
        </w:tc>
        <w:tc>
          <w:tcPr>
            <w:tcW w:w="341" w:type="dxa"/>
            <w:tcBorders>
              <w:top w:val="single" w:sz="4" w:space="0" w:color="auto"/>
              <w:left w:val="nil"/>
              <w:bottom w:val="single" w:sz="4" w:space="0" w:color="auto"/>
              <w:right w:val="nil"/>
            </w:tcBorders>
          </w:tcPr>
          <w:p w14:paraId="079C24A0" w14:textId="77777777" w:rsidR="006E6EEB" w:rsidRPr="001F095D" w:rsidRDefault="006E6EEB" w:rsidP="00075D7A"/>
        </w:tc>
        <w:tc>
          <w:tcPr>
            <w:tcW w:w="340" w:type="dxa"/>
            <w:tcBorders>
              <w:top w:val="single" w:sz="4" w:space="0" w:color="auto"/>
              <w:left w:val="nil"/>
              <w:bottom w:val="single" w:sz="4" w:space="0" w:color="auto"/>
              <w:right w:val="nil"/>
            </w:tcBorders>
          </w:tcPr>
          <w:p w14:paraId="0C35BA69" w14:textId="77777777" w:rsidR="006E6EEB" w:rsidRPr="001F095D" w:rsidRDefault="006E6EEB" w:rsidP="00075D7A"/>
        </w:tc>
        <w:tc>
          <w:tcPr>
            <w:tcW w:w="339" w:type="dxa"/>
            <w:tcBorders>
              <w:top w:val="single" w:sz="4" w:space="0" w:color="auto"/>
              <w:left w:val="nil"/>
              <w:bottom w:val="single" w:sz="4" w:space="0" w:color="auto"/>
              <w:right w:val="nil"/>
            </w:tcBorders>
          </w:tcPr>
          <w:p w14:paraId="043D0F09" w14:textId="77777777" w:rsidR="006E6EEB" w:rsidRPr="001F095D" w:rsidRDefault="006E6EEB" w:rsidP="00075D7A"/>
        </w:tc>
        <w:tc>
          <w:tcPr>
            <w:tcW w:w="339" w:type="dxa"/>
            <w:tcBorders>
              <w:top w:val="single" w:sz="4" w:space="0" w:color="auto"/>
              <w:left w:val="nil"/>
              <w:bottom w:val="single" w:sz="4" w:space="0" w:color="auto"/>
              <w:right w:val="nil"/>
            </w:tcBorders>
          </w:tcPr>
          <w:p w14:paraId="35768B49" w14:textId="77777777" w:rsidR="006E6EEB" w:rsidRPr="001F095D" w:rsidRDefault="006E6EEB" w:rsidP="00075D7A"/>
        </w:tc>
        <w:tc>
          <w:tcPr>
            <w:tcW w:w="339" w:type="dxa"/>
            <w:tcBorders>
              <w:top w:val="single" w:sz="4" w:space="0" w:color="auto"/>
              <w:left w:val="nil"/>
              <w:bottom w:val="single" w:sz="4" w:space="0" w:color="auto"/>
              <w:right w:val="nil"/>
            </w:tcBorders>
          </w:tcPr>
          <w:p w14:paraId="1FCA4025" w14:textId="77777777" w:rsidR="006E6EEB" w:rsidRPr="001F095D" w:rsidRDefault="006E6EEB" w:rsidP="00075D7A"/>
        </w:tc>
        <w:tc>
          <w:tcPr>
            <w:tcW w:w="339" w:type="dxa"/>
            <w:tcBorders>
              <w:top w:val="single" w:sz="4" w:space="0" w:color="auto"/>
              <w:left w:val="nil"/>
              <w:bottom w:val="single" w:sz="4" w:space="0" w:color="auto"/>
              <w:right w:val="nil"/>
            </w:tcBorders>
          </w:tcPr>
          <w:p w14:paraId="2D0B9001" w14:textId="77777777" w:rsidR="006E6EEB" w:rsidRPr="001F095D" w:rsidRDefault="006E6EEB" w:rsidP="00075D7A"/>
        </w:tc>
        <w:tc>
          <w:tcPr>
            <w:tcW w:w="339" w:type="dxa"/>
            <w:tcBorders>
              <w:top w:val="single" w:sz="4" w:space="0" w:color="auto"/>
              <w:left w:val="nil"/>
              <w:bottom w:val="single" w:sz="4" w:space="0" w:color="auto"/>
              <w:right w:val="nil"/>
            </w:tcBorders>
          </w:tcPr>
          <w:p w14:paraId="2FA0318F" w14:textId="77777777" w:rsidR="006E6EEB" w:rsidRPr="001F095D" w:rsidRDefault="006E6EEB" w:rsidP="00075D7A"/>
        </w:tc>
        <w:tc>
          <w:tcPr>
            <w:tcW w:w="339" w:type="dxa"/>
            <w:tcBorders>
              <w:top w:val="single" w:sz="4" w:space="0" w:color="auto"/>
              <w:left w:val="nil"/>
              <w:bottom w:val="single" w:sz="4" w:space="0" w:color="auto"/>
              <w:right w:val="nil"/>
            </w:tcBorders>
          </w:tcPr>
          <w:p w14:paraId="2F9A0175" w14:textId="77777777" w:rsidR="006E6EEB" w:rsidRPr="001F095D" w:rsidRDefault="006E6EEB" w:rsidP="00075D7A"/>
        </w:tc>
        <w:tc>
          <w:tcPr>
            <w:tcW w:w="339" w:type="dxa"/>
            <w:tcBorders>
              <w:top w:val="single" w:sz="4" w:space="0" w:color="auto"/>
              <w:left w:val="nil"/>
              <w:bottom w:val="single" w:sz="4" w:space="0" w:color="auto"/>
              <w:right w:val="nil"/>
            </w:tcBorders>
          </w:tcPr>
          <w:p w14:paraId="4236BC6C" w14:textId="77777777" w:rsidR="006E6EEB" w:rsidRPr="001F095D" w:rsidRDefault="006E6EEB" w:rsidP="00075D7A"/>
        </w:tc>
        <w:tc>
          <w:tcPr>
            <w:tcW w:w="339" w:type="dxa"/>
            <w:tcBorders>
              <w:top w:val="single" w:sz="4" w:space="0" w:color="auto"/>
              <w:left w:val="nil"/>
              <w:bottom w:val="single" w:sz="4" w:space="0" w:color="auto"/>
              <w:right w:val="nil"/>
            </w:tcBorders>
          </w:tcPr>
          <w:p w14:paraId="48E749AF" w14:textId="77777777" w:rsidR="006E6EEB" w:rsidRPr="001F095D" w:rsidRDefault="006E6EEB" w:rsidP="00075D7A"/>
        </w:tc>
        <w:tc>
          <w:tcPr>
            <w:tcW w:w="339" w:type="dxa"/>
            <w:tcBorders>
              <w:top w:val="single" w:sz="4" w:space="0" w:color="auto"/>
              <w:left w:val="nil"/>
              <w:bottom w:val="single" w:sz="4" w:space="0" w:color="auto"/>
              <w:right w:val="nil"/>
            </w:tcBorders>
          </w:tcPr>
          <w:p w14:paraId="6C029F3B" w14:textId="77777777" w:rsidR="006E6EEB" w:rsidRPr="001F095D" w:rsidRDefault="006E6EEB" w:rsidP="00075D7A"/>
        </w:tc>
        <w:tc>
          <w:tcPr>
            <w:tcW w:w="381" w:type="dxa"/>
            <w:tcBorders>
              <w:top w:val="single" w:sz="4" w:space="0" w:color="auto"/>
              <w:left w:val="nil"/>
              <w:bottom w:val="single" w:sz="4" w:space="0" w:color="auto"/>
              <w:right w:val="nil"/>
            </w:tcBorders>
          </w:tcPr>
          <w:p w14:paraId="3BA38069" w14:textId="77777777" w:rsidR="006E6EEB" w:rsidRPr="001F095D" w:rsidRDefault="006E6EEB" w:rsidP="00075D7A"/>
        </w:tc>
        <w:tc>
          <w:tcPr>
            <w:tcW w:w="381" w:type="dxa"/>
            <w:tcBorders>
              <w:top w:val="single" w:sz="4" w:space="0" w:color="auto"/>
              <w:left w:val="nil"/>
              <w:bottom w:val="single" w:sz="4" w:space="0" w:color="auto"/>
              <w:right w:val="nil"/>
            </w:tcBorders>
          </w:tcPr>
          <w:p w14:paraId="0A821E3B" w14:textId="77777777" w:rsidR="006E6EEB" w:rsidRPr="001F095D" w:rsidRDefault="006E6EEB" w:rsidP="00075D7A"/>
        </w:tc>
        <w:tc>
          <w:tcPr>
            <w:tcW w:w="308" w:type="dxa"/>
            <w:tcBorders>
              <w:top w:val="single" w:sz="4" w:space="0" w:color="auto"/>
              <w:left w:val="nil"/>
              <w:bottom w:val="single" w:sz="4" w:space="0" w:color="auto"/>
              <w:right w:val="nil"/>
            </w:tcBorders>
          </w:tcPr>
          <w:p w14:paraId="3CCE67FE" w14:textId="77777777" w:rsidR="006E6EEB" w:rsidRPr="001F095D" w:rsidRDefault="006E6EEB" w:rsidP="00075D7A"/>
        </w:tc>
        <w:tc>
          <w:tcPr>
            <w:tcW w:w="308" w:type="dxa"/>
            <w:tcBorders>
              <w:top w:val="single" w:sz="4" w:space="0" w:color="auto"/>
              <w:left w:val="nil"/>
              <w:bottom w:val="single" w:sz="4" w:space="0" w:color="auto"/>
              <w:right w:val="nil"/>
            </w:tcBorders>
          </w:tcPr>
          <w:p w14:paraId="55785BB5" w14:textId="77777777" w:rsidR="006E6EEB" w:rsidRPr="001F095D" w:rsidRDefault="006E6EEB" w:rsidP="00075D7A"/>
        </w:tc>
        <w:tc>
          <w:tcPr>
            <w:tcW w:w="340" w:type="dxa"/>
            <w:tcBorders>
              <w:top w:val="single" w:sz="4" w:space="0" w:color="auto"/>
              <w:left w:val="nil"/>
              <w:bottom w:val="single" w:sz="4" w:space="0" w:color="auto"/>
              <w:right w:val="nil"/>
            </w:tcBorders>
          </w:tcPr>
          <w:p w14:paraId="0562FFD5" w14:textId="77777777" w:rsidR="006E6EEB" w:rsidRPr="001F095D" w:rsidRDefault="006E6EEB" w:rsidP="00075D7A"/>
        </w:tc>
        <w:tc>
          <w:tcPr>
            <w:tcW w:w="340" w:type="dxa"/>
            <w:tcBorders>
              <w:top w:val="single" w:sz="4" w:space="0" w:color="auto"/>
              <w:left w:val="nil"/>
              <w:bottom w:val="single" w:sz="4" w:space="0" w:color="auto"/>
              <w:right w:val="nil"/>
            </w:tcBorders>
          </w:tcPr>
          <w:p w14:paraId="41FD3006" w14:textId="77777777" w:rsidR="006E6EEB" w:rsidRPr="001F095D" w:rsidRDefault="006E6EEB" w:rsidP="00075D7A"/>
        </w:tc>
        <w:tc>
          <w:tcPr>
            <w:tcW w:w="340" w:type="dxa"/>
            <w:tcBorders>
              <w:top w:val="single" w:sz="4" w:space="0" w:color="auto"/>
              <w:left w:val="nil"/>
              <w:bottom w:val="single" w:sz="4" w:space="0" w:color="auto"/>
              <w:right w:val="single" w:sz="4" w:space="0" w:color="auto"/>
            </w:tcBorders>
          </w:tcPr>
          <w:p w14:paraId="29281F03" w14:textId="77777777" w:rsidR="006E6EEB" w:rsidRPr="001F095D" w:rsidRDefault="006E6EEB" w:rsidP="00075D7A"/>
        </w:tc>
      </w:tr>
    </w:tbl>
    <w:p w14:paraId="1019053E" w14:textId="616A420D" w:rsidR="00B07307" w:rsidRDefault="00B07307">
      <w:pPr>
        <w:pStyle w:val="Tekstpodstawowy"/>
        <w:kinsoku w:val="0"/>
        <w:overflowPunct w:val="0"/>
        <w:spacing w:before="5"/>
        <w:ind w:left="1924"/>
        <w:rPr>
          <w:spacing w:val="1"/>
          <w:sz w:val="20"/>
          <w:szCs w:val="20"/>
        </w:rPr>
      </w:pPr>
      <w:r>
        <w:rPr>
          <w:b/>
          <w:bCs/>
          <w:spacing w:val="-1"/>
          <w:sz w:val="20"/>
          <w:szCs w:val="20"/>
        </w:rPr>
        <w:t>Deklaruję</w:t>
      </w:r>
      <w:r>
        <w:rPr>
          <w:b/>
          <w:bCs/>
          <w:spacing w:val="-9"/>
          <w:sz w:val="20"/>
          <w:szCs w:val="20"/>
        </w:rPr>
        <w:t xml:space="preserve"> </w:t>
      </w:r>
      <w:r>
        <w:rPr>
          <w:b/>
          <w:bCs/>
          <w:sz w:val="20"/>
          <w:szCs w:val="20"/>
        </w:rPr>
        <w:t>przystąpienie</w:t>
      </w:r>
      <w:r>
        <w:rPr>
          <w:b/>
          <w:bCs/>
          <w:spacing w:val="-8"/>
          <w:sz w:val="20"/>
          <w:szCs w:val="20"/>
        </w:rPr>
        <w:t xml:space="preserve"> </w:t>
      </w:r>
      <w:r>
        <w:rPr>
          <w:b/>
          <w:bCs/>
          <w:sz w:val="20"/>
          <w:szCs w:val="20"/>
        </w:rPr>
        <w:t>do</w:t>
      </w:r>
      <w:r>
        <w:rPr>
          <w:b/>
          <w:bCs/>
          <w:spacing w:val="-9"/>
          <w:sz w:val="20"/>
          <w:szCs w:val="20"/>
        </w:rPr>
        <w:t xml:space="preserve"> </w:t>
      </w:r>
      <w:r>
        <w:rPr>
          <w:b/>
          <w:bCs/>
          <w:sz w:val="20"/>
          <w:szCs w:val="20"/>
        </w:rPr>
        <w:t>egzaminu</w:t>
      </w:r>
      <w:r>
        <w:rPr>
          <w:b/>
          <w:bCs/>
          <w:spacing w:val="-9"/>
          <w:sz w:val="20"/>
          <w:szCs w:val="20"/>
        </w:rPr>
        <w:t xml:space="preserve"> </w:t>
      </w:r>
      <w:r>
        <w:rPr>
          <w:b/>
          <w:bCs/>
          <w:sz w:val="20"/>
          <w:szCs w:val="20"/>
        </w:rPr>
        <w:t>zawodowego</w:t>
      </w:r>
      <w:r>
        <w:rPr>
          <w:b/>
          <w:bCs/>
          <w:spacing w:val="-7"/>
          <w:sz w:val="20"/>
          <w:szCs w:val="20"/>
        </w:rPr>
        <w:t xml:space="preserve"> </w:t>
      </w:r>
      <w:r>
        <w:rPr>
          <w:b/>
          <w:bCs/>
          <w:sz w:val="20"/>
          <w:szCs w:val="20"/>
        </w:rPr>
        <w:t>w</w:t>
      </w:r>
      <w:r>
        <w:rPr>
          <w:b/>
          <w:bCs/>
          <w:spacing w:val="-9"/>
          <w:sz w:val="20"/>
          <w:szCs w:val="20"/>
        </w:rPr>
        <w:t xml:space="preserve"> </w:t>
      </w:r>
      <w:r>
        <w:rPr>
          <w:b/>
          <w:bCs/>
          <w:spacing w:val="-1"/>
          <w:sz w:val="20"/>
          <w:szCs w:val="20"/>
        </w:rPr>
        <w:t>terminie</w:t>
      </w:r>
      <w:r>
        <w:rPr>
          <w:b/>
          <w:bCs/>
          <w:spacing w:val="-9"/>
          <w:sz w:val="20"/>
          <w:szCs w:val="20"/>
        </w:rPr>
        <w:t xml:space="preserve"> </w:t>
      </w:r>
      <w:r>
        <w:rPr>
          <w:b/>
          <w:bCs/>
          <w:spacing w:val="1"/>
          <w:sz w:val="20"/>
          <w:szCs w:val="20"/>
        </w:rPr>
        <w:t>głównym</w:t>
      </w:r>
      <w:r>
        <w:rPr>
          <w:spacing w:val="1"/>
          <w:sz w:val="20"/>
          <w:szCs w:val="20"/>
        </w:rPr>
        <w:t>*</w:t>
      </w:r>
    </w:p>
    <w:tbl>
      <w:tblPr>
        <w:tblStyle w:val="Tabela-Siatka"/>
        <w:tblW w:w="0" w:type="auto"/>
        <w:tblInd w:w="278" w:type="dxa"/>
        <w:tblLook w:val="04A0" w:firstRow="1" w:lastRow="0" w:firstColumn="1" w:lastColumn="0" w:noHBand="0" w:noVBand="1"/>
      </w:tblPr>
      <w:tblGrid>
        <w:gridCol w:w="437"/>
        <w:gridCol w:w="9515"/>
      </w:tblGrid>
      <w:tr w:rsidR="006E6EEB" w14:paraId="3C87909E" w14:textId="77777777" w:rsidTr="00075D7A">
        <w:tc>
          <w:tcPr>
            <w:tcW w:w="437" w:type="dxa"/>
            <w:tcBorders>
              <w:bottom w:val="single" w:sz="4" w:space="0" w:color="auto"/>
              <w:right w:val="single" w:sz="4" w:space="0" w:color="auto"/>
            </w:tcBorders>
          </w:tcPr>
          <w:p w14:paraId="1E4E0FEC" w14:textId="77777777" w:rsidR="006E6EEB" w:rsidRPr="00AB5C29" w:rsidRDefault="006E6EEB"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33C58B8E" w14:textId="77777777" w:rsidR="006E6EEB" w:rsidRPr="00AB5C29" w:rsidRDefault="006E6EEB" w:rsidP="00075D7A">
            <w:pPr>
              <w:pStyle w:val="Tekstpodstawowy"/>
              <w:kinsoku w:val="0"/>
              <w:overflowPunct w:val="0"/>
              <w:spacing w:before="141" w:line="293" w:lineRule="auto"/>
              <w:ind w:left="0"/>
              <w:rPr>
                <w:b/>
                <w:bCs/>
                <w:sz w:val="18"/>
                <w:szCs w:val="18"/>
              </w:rPr>
            </w:pPr>
            <w:r w:rsidRPr="00AB5C29">
              <w:rPr>
                <w:b/>
                <w:bCs/>
                <w:sz w:val="18"/>
                <w:szCs w:val="18"/>
              </w:rPr>
              <w:t>w</w:t>
            </w:r>
            <w:r w:rsidRPr="00AB5C29">
              <w:rPr>
                <w:b/>
                <w:bCs/>
                <w:spacing w:val="-2"/>
                <w:sz w:val="18"/>
                <w:szCs w:val="18"/>
              </w:rPr>
              <w:t xml:space="preserve"> </w:t>
            </w:r>
            <w:r w:rsidRPr="00AB5C29">
              <w:rPr>
                <w:b/>
                <w:bCs/>
                <w:spacing w:val="-1"/>
                <w:sz w:val="18"/>
                <w:szCs w:val="18"/>
              </w:rPr>
              <w:t xml:space="preserve">sesji </w:t>
            </w:r>
            <w:r w:rsidRPr="00AB5C29">
              <w:rPr>
                <w:b/>
                <w:bCs/>
                <w:spacing w:val="-2"/>
                <w:sz w:val="18"/>
                <w:szCs w:val="18"/>
              </w:rPr>
              <w:t>Zima</w:t>
            </w:r>
            <w:r w:rsidRPr="00AB5C29">
              <w:rPr>
                <w:b/>
                <w:bCs/>
                <w:spacing w:val="-4"/>
                <w:sz w:val="18"/>
                <w:szCs w:val="18"/>
              </w:rPr>
              <w:t xml:space="preserve"> </w:t>
            </w:r>
            <w:r w:rsidRPr="00AB5C29">
              <w:rPr>
                <w:b/>
                <w:bCs/>
                <w:sz w:val="18"/>
                <w:szCs w:val="18"/>
              </w:rPr>
              <w:t>(deklarację</w:t>
            </w:r>
            <w:r w:rsidRPr="00AB5C29">
              <w:rPr>
                <w:b/>
                <w:bCs/>
                <w:spacing w:val="-4"/>
                <w:sz w:val="18"/>
                <w:szCs w:val="18"/>
              </w:rPr>
              <w:t xml:space="preserve"> </w:t>
            </w:r>
            <w:r w:rsidRPr="00AB5C29">
              <w:rPr>
                <w:b/>
                <w:bCs/>
                <w:spacing w:val="-1"/>
                <w:sz w:val="18"/>
                <w:szCs w:val="18"/>
              </w:rPr>
              <w:t>składa</w:t>
            </w:r>
            <w:r w:rsidRPr="00AB5C29">
              <w:rPr>
                <w:b/>
                <w:bCs/>
                <w:spacing w:val="-4"/>
                <w:sz w:val="18"/>
                <w:szCs w:val="18"/>
              </w:rPr>
              <w:t xml:space="preserve"> </w:t>
            </w:r>
            <w:r w:rsidRPr="00AB5C29">
              <w:rPr>
                <w:b/>
                <w:bCs/>
                <w:spacing w:val="-1"/>
                <w:sz w:val="18"/>
                <w:szCs w:val="18"/>
              </w:rPr>
              <w:t>się</w:t>
            </w:r>
            <w:r w:rsidRPr="00AB5C29">
              <w:rPr>
                <w:b/>
                <w:bCs/>
                <w:spacing w:val="-4"/>
                <w:sz w:val="18"/>
                <w:szCs w:val="18"/>
              </w:rPr>
              <w:t xml:space="preserve"> </w:t>
            </w:r>
            <w:r w:rsidRPr="00AB5C29">
              <w:rPr>
                <w:b/>
                <w:bCs/>
                <w:sz w:val="18"/>
                <w:szCs w:val="18"/>
              </w:rPr>
              <w:t>do</w:t>
            </w:r>
            <w:r w:rsidRPr="00AB5C29">
              <w:rPr>
                <w:b/>
                <w:bCs/>
                <w:spacing w:val="-4"/>
                <w:sz w:val="18"/>
                <w:szCs w:val="18"/>
              </w:rPr>
              <w:t xml:space="preserve"> </w:t>
            </w:r>
            <w:r w:rsidRPr="00AB5C29">
              <w:rPr>
                <w:b/>
                <w:bCs/>
                <w:sz w:val="18"/>
                <w:szCs w:val="18"/>
              </w:rPr>
              <w:t>15</w:t>
            </w:r>
            <w:r w:rsidRPr="00AB5C29">
              <w:rPr>
                <w:b/>
                <w:bCs/>
                <w:spacing w:val="-3"/>
                <w:sz w:val="18"/>
                <w:szCs w:val="18"/>
              </w:rPr>
              <w:t xml:space="preserve"> </w:t>
            </w:r>
            <w:r w:rsidRPr="00AB5C29">
              <w:rPr>
                <w:b/>
                <w:bCs/>
                <w:sz w:val="18"/>
                <w:szCs w:val="18"/>
              </w:rPr>
              <w:t>września</w:t>
            </w:r>
            <w:r w:rsidRPr="00AB5C29">
              <w:rPr>
                <w:b/>
                <w:bCs/>
                <w:spacing w:val="-4"/>
                <w:sz w:val="18"/>
                <w:szCs w:val="18"/>
              </w:rPr>
              <w:t xml:space="preserve"> </w:t>
            </w:r>
            <w:r w:rsidRPr="00AB5C29">
              <w:rPr>
                <w:b/>
                <w:bCs/>
                <w:spacing w:val="-1"/>
                <w:sz w:val="18"/>
                <w:szCs w:val="18"/>
              </w:rPr>
              <w:t>20…</w:t>
            </w:r>
            <w:r w:rsidRPr="00AB5C29">
              <w:rPr>
                <w:b/>
                <w:bCs/>
                <w:spacing w:val="-4"/>
                <w:sz w:val="18"/>
                <w:szCs w:val="18"/>
              </w:rPr>
              <w:t xml:space="preserve"> </w:t>
            </w:r>
            <w:r w:rsidRPr="00AB5C29">
              <w:rPr>
                <w:b/>
                <w:bCs/>
                <w:sz w:val="18"/>
                <w:szCs w:val="18"/>
              </w:rPr>
              <w:t>r.)</w:t>
            </w:r>
          </w:p>
        </w:tc>
      </w:tr>
      <w:tr w:rsidR="006E6EEB" w14:paraId="18196AF3" w14:textId="77777777" w:rsidTr="00075D7A">
        <w:tc>
          <w:tcPr>
            <w:tcW w:w="437" w:type="dxa"/>
            <w:tcBorders>
              <w:top w:val="single" w:sz="4" w:space="0" w:color="auto"/>
              <w:left w:val="single" w:sz="4" w:space="0" w:color="auto"/>
              <w:bottom w:val="single" w:sz="4" w:space="0" w:color="auto"/>
              <w:right w:val="single" w:sz="4" w:space="0" w:color="auto"/>
            </w:tcBorders>
          </w:tcPr>
          <w:p w14:paraId="37C3C28F" w14:textId="77777777" w:rsidR="006E6EEB" w:rsidRPr="00AB5C29" w:rsidRDefault="006E6EEB"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6C0BB486" w14:textId="77777777" w:rsidR="006E6EEB" w:rsidRPr="00AB5C29" w:rsidRDefault="006E6EEB" w:rsidP="00075D7A">
            <w:pPr>
              <w:pStyle w:val="Tekstpodstawowy"/>
              <w:kinsoku w:val="0"/>
              <w:overflowPunct w:val="0"/>
              <w:spacing w:before="141" w:line="293" w:lineRule="auto"/>
              <w:ind w:left="0" w:right="46"/>
              <w:rPr>
                <w:b/>
                <w:bCs/>
                <w:sz w:val="18"/>
                <w:szCs w:val="18"/>
              </w:rPr>
            </w:pPr>
            <w:r w:rsidRPr="00AB5C29">
              <w:rPr>
                <w:b/>
                <w:bCs/>
                <w:sz w:val="18"/>
                <w:szCs w:val="18"/>
              </w:rPr>
              <w:t>w</w:t>
            </w:r>
            <w:r w:rsidRPr="00AB5C29">
              <w:rPr>
                <w:b/>
                <w:bCs/>
                <w:spacing w:val="-6"/>
                <w:sz w:val="18"/>
                <w:szCs w:val="18"/>
              </w:rPr>
              <w:t xml:space="preserve"> </w:t>
            </w:r>
            <w:r w:rsidRPr="00AB5C29">
              <w:rPr>
                <w:b/>
                <w:bCs/>
                <w:spacing w:val="-1"/>
                <w:sz w:val="18"/>
                <w:szCs w:val="18"/>
              </w:rPr>
              <w:t>sesji</w:t>
            </w:r>
            <w:r w:rsidRPr="00AB5C29">
              <w:rPr>
                <w:b/>
                <w:bCs/>
                <w:spacing w:val="-8"/>
                <w:sz w:val="18"/>
                <w:szCs w:val="18"/>
              </w:rPr>
              <w:t xml:space="preserve"> </w:t>
            </w:r>
            <w:r w:rsidRPr="00AB5C29">
              <w:rPr>
                <w:b/>
                <w:bCs/>
                <w:sz w:val="18"/>
                <w:szCs w:val="18"/>
              </w:rPr>
              <w:t>Lato</w:t>
            </w:r>
            <w:r w:rsidRPr="00AB5C29">
              <w:rPr>
                <w:b/>
                <w:bCs/>
                <w:spacing w:val="-6"/>
                <w:sz w:val="18"/>
                <w:szCs w:val="18"/>
              </w:rPr>
              <w:t xml:space="preserve"> </w:t>
            </w:r>
            <w:r w:rsidRPr="00AB5C29">
              <w:rPr>
                <w:b/>
                <w:bCs/>
                <w:spacing w:val="-1"/>
                <w:sz w:val="18"/>
                <w:szCs w:val="18"/>
              </w:rPr>
              <w:t>(deklarację</w:t>
            </w:r>
            <w:r w:rsidRPr="00AB5C29">
              <w:rPr>
                <w:b/>
                <w:bCs/>
                <w:spacing w:val="-8"/>
                <w:sz w:val="18"/>
                <w:szCs w:val="18"/>
              </w:rPr>
              <w:t xml:space="preserve"> </w:t>
            </w:r>
            <w:r w:rsidRPr="00AB5C29">
              <w:rPr>
                <w:b/>
                <w:bCs/>
                <w:spacing w:val="-1"/>
                <w:sz w:val="18"/>
                <w:szCs w:val="18"/>
              </w:rPr>
              <w:t>składa</w:t>
            </w:r>
            <w:r w:rsidRPr="00AB5C29">
              <w:rPr>
                <w:b/>
                <w:bCs/>
                <w:spacing w:val="-8"/>
                <w:sz w:val="18"/>
                <w:szCs w:val="18"/>
              </w:rPr>
              <w:t xml:space="preserve"> </w:t>
            </w:r>
            <w:r w:rsidRPr="00AB5C29">
              <w:rPr>
                <w:b/>
                <w:bCs/>
                <w:spacing w:val="-1"/>
                <w:sz w:val="18"/>
                <w:szCs w:val="18"/>
              </w:rPr>
              <w:t>się</w:t>
            </w:r>
            <w:r w:rsidRPr="00AB5C29">
              <w:rPr>
                <w:b/>
                <w:bCs/>
                <w:spacing w:val="-7"/>
                <w:sz w:val="18"/>
                <w:szCs w:val="18"/>
              </w:rPr>
              <w:t xml:space="preserve"> </w:t>
            </w:r>
            <w:r w:rsidRPr="00AB5C29">
              <w:rPr>
                <w:b/>
                <w:bCs/>
                <w:sz w:val="18"/>
                <w:szCs w:val="18"/>
              </w:rPr>
              <w:t>do</w:t>
            </w:r>
            <w:r w:rsidRPr="00AB5C29">
              <w:rPr>
                <w:b/>
                <w:bCs/>
                <w:spacing w:val="-8"/>
                <w:sz w:val="18"/>
                <w:szCs w:val="18"/>
              </w:rPr>
              <w:t xml:space="preserve"> </w:t>
            </w:r>
            <w:r w:rsidRPr="00AB5C29">
              <w:rPr>
                <w:b/>
                <w:bCs/>
                <w:sz w:val="18"/>
                <w:szCs w:val="18"/>
              </w:rPr>
              <w:t>7</w:t>
            </w:r>
            <w:r w:rsidRPr="00AB5C29">
              <w:rPr>
                <w:b/>
                <w:bCs/>
                <w:spacing w:val="-7"/>
                <w:sz w:val="18"/>
                <w:szCs w:val="18"/>
              </w:rPr>
              <w:t xml:space="preserve"> </w:t>
            </w:r>
            <w:r w:rsidRPr="00AB5C29">
              <w:rPr>
                <w:b/>
                <w:bCs/>
                <w:sz w:val="18"/>
                <w:szCs w:val="18"/>
              </w:rPr>
              <w:t>lutego</w:t>
            </w:r>
            <w:r w:rsidRPr="00AB5C29">
              <w:rPr>
                <w:b/>
                <w:bCs/>
                <w:spacing w:val="-7"/>
                <w:sz w:val="18"/>
                <w:szCs w:val="18"/>
              </w:rPr>
              <w:t xml:space="preserve"> </w:t>
            </w:r>
            <w:r w:rsidRPr="00AB5C29">
              <w:rPr>
                <w:b/>
                <w:bCs/>
                <w:spacing w:val="-1"/>
                <w:sz w:val="18"/>
                <w:szCs w:val="18"/>
              </w:rPr>
              <w:t>20…</w:t>
            </w:r>
            <w:r w:rsidRPr="00AB5C29">
              <w:rPr>
                <w:b/>
                <w:bCs/>
                <w:spacing w:val="-7"/>
                <w:sz w:val="18"/>
                <w:szCs w:val="18"/>
              </w:rPr>
              <w:t xml:space="preserve"> </w:t>
            </w:r>
            <w:r w:rsidRPr="00AB5C29">
              <w:rPr>
                <w:b/>
                <w:bCs/>
                <w:sz w:val="18"/>
                <w:szCs w:val="18"/>
              </w:rPr>
              <w:t>r.)</w:t>
            </w:r>
            <w:r w:rsidRPr="00AB5C29">
              <w:rPr>
                <w:spacing w:val="-2"/>
                <w:sz w:val="18"/>
                <w:szCs w:val="18"/>
              </w:rPr>
              <w:t xml:space="preserve"> lub</w:t>
            </w:r>
            <w:r w:rsidRPr="00AB5C29">
              <w:rPr>
                <w:spacing w:val="-5"/>
                <w:sz w:val="18"/>
                <w:szCs w:val="18"/>
              </w:rPr>
              <w:t xml:space="preserve"> </w:t>
            </w:r>
            <w:r w:rsidRPr="00AB5C29">
              <w:rPr>
                <w:sz w:val="18"/>
                <w:szCs w:val="18"/>
              </w:rPr>
              <w:t>w</w:t>
            </w:r>
            <w:r w:rsidRPr="00AB5C29">
              <w:rPr>
                <w:spacing w:val="-12"/>
                <w:sz w:val="18"/>
                <w:szCs w:val="18"/>
              </w:rPr>
              <w:t xml:space="preserve"> </w:t>
            </w:r>
            <w:r w:rsidRPr="00AB5C29">
              <w:rPr>
                <w:sz w:val="18"/>
                <w:szCs w:val="18"/>
              </w:rPr>
              <w:t>przypadku</w:t>
            </w:r>
            <w:r w:rsidRPr="00AB5C29">
              <w:rPr>
                <w:spacing w:val="-8"/>
                <w:sz w:val="18"/>
                <w:szCs w:val="18"/>
              </w:rPr>
              <w:t xml:space="preserve"> </w:t>
            </w:r>
            <w:r w:rsidRPr="00AB5C29">
              <w:rPr>
                <w:spacing w:val="-1"/>
                <w:sz w:val="18"/>
                <w:szCs w:val="18"/>
              </w:rPr>
              <w:t>ponownego</w:t>
            </w:r>
            <w:r w:rsidRPr="00AB5C29">
              <w:rPr>
                <w:spacing w:val="-7"/>
                <w:sz w:val="18"/>
                <w:szCs w:val="18"/>
              </w:rPr>
              <w:t xml:space="preserve"> </w:t>
            </w:r>
            <w:r w:rsidRPr="00AB5C29">
              <w:rPr>
                <w:spacing w:val="-1"/>
                <w:sz w:val="18"/>
                <w:szCs w:val="18"/>
              </w:rPr>
              <w:t>przystępowania</w:t>
            </w:r>
            <w:r w:rsidRPr="00AB5C29">
              <w:rPr>
                <w:spacing w:val="-8"/>
                <w:sz w:val="18"/>
                <w:szCs w:val="18"/>
              </w:rPr>
              <w:t xml:space="preserve"> </w:t>
            </w:r>
            <w:r w:rsidRPr="00AB5C29">
              <w:rPr>
                <w:sz w:val="18"/>
                <w:szCs w:val="18"/>
              </w:rPr>
              <w:t>po</w:t>
            </w:r>
            <w:r w:rsidRPr="00AB5C29">
              <w:rPr>
                <w:spacing w:val="-6"/>
                <w:sz w:val="18"/>
                <w:szCs w:val="18"/>
              </w:rPr>
              <w:t xml:space="preserve"> </w:t>
            </w:r>
            <w:r w:rsidRPr="00AB5C29">
              <w:rPr>
                <w:sz w:val="18"/>
                <w:szCs w:val="18"/>
              </w:rPr>
              <w:t>egzaminie</w:t>
            </w:r>
            <w:r w:rsidRPr="00AB5C29">
              <w:rPr>
                <w:spacing w:val="107"/>
                <w:w w:val="99"/>
                <w:sz w:val="18"/>
                <w:szCs w:val="18"/>
              </w:rPr>
              <w:t xml:space="preserve"> </w:t>
            </w:r>
          </w:p>
        </w:tc>
      </w:tr>
      <w:tr w:rsidR="006E6EEB" w14:paraId="78374C30" w14:textId="77777777" w:rsidTr="00075D7A">
        <w:tc>
          <w:tcPr>
            <w:tcW w:w="437" w:type="dxa"/>
            <w:tcBorders>
              <w:top w:val="single" w:sz="4" w:space="0" w:color="auto"/>
              <w:left w:val="nil"/>
              <w:bottom w:val="nil"/>
              <w:right w:val="nil"/>
            </w:tcBorders>
          </w:tcPr>
          <w:p w14:paraId="22289FE8" w14:textId="77777777" w:rsidR="006E6EEB" w:rsidRPr="00AB5C29" w:rsidRDefault="006E6EEB" w:rsidP="00075D7A">
            <w:pPr>
              <w:pStyle w:val="Tekstpodstawowy"/>
              <w:kinsoku w:val="0"/>
              <w:overflowPunct w:val="0"/>
              <w:spacing w:before="141" w:line="293" w:lineRule="auto"/>
              <w:ind w:left="0" w:right="4429"/>
              <w:rPr>
                <w:b/>
                <w:bCs/>
                <w:sz w:val="18"/>
                <w:szCs w:val="18"/>
              </w:rPr>
            </w:pPr>
          </w:p>
        </w:tc>
        <w:tc>
          <w:tcPr>
            <w:tcW w:w="9515" w:type="dxa"/>
            <w:tcBorders>
              <w:top w:val="nil"/>
              <w:left w:val="nil"/>
              <w:bottom w:val="nil"/>
              <w:right w:val="nil"/>
            </w:tcBorders>
          </w:tcPr>
          <w:p w14:paraId="0B8B4088" w14:textId="77777777" w:rsidR="006E6EEB" w:rsidRPr="00AB5C29" w:rsidRDefault="006E6EEB" w:rsidP="00075D7A">
            <w:pPr>
              <w:pStyle w:val="Tekstpodstawowy"/>
              <w:kinsoku w:val="0"/>
              <w:overflowPunct w:val="0"/>
              <w:spacing w:before="141" w:line="293" w:lineRule="auto"/>
              <w:ind w:left="0" w:right="46"/>
              <w:rPr>
                <w:b/>
                <w:bCs/>
                <w:sz w:val="18"/>
                <w:szCs w:val="18"/>
              </w:rPr>
            </w:pPr>
            <w:r w:rsidRPr="00AB5C29">
              <w:rPr>
                <w:sz w:val="18"/>
                <w:szCs w:val="18"/>
              </w:rPr>
              <w:t>w</w:t>
            </w:r>
            <w:r w:rsidRPr="00AB5C29">
              <w:rPr>
                <w:spacing w:val="-7"/>
                <w:sz w:val="18"/>
                <w:szCs w:val="18"/>
              </w:rPr>
              <w:t xml:space="preserve"> </w:t>
            </w:r>
            <w:r w:rsidRPr="00AB5C29">
              <w:rPr>
                <w:sz w:val="18"/>
                <w:szCs w:val="18"/>
              </w:rPr>
              <w:t>sesji</w:t>
            </w:r>
            <w:r w:rsidRPr="00AB5C29">
              <w:rPr>
                <w:spacing w:val="-4"/>
                <w:sz w:val="18"/>
                <w:szCs w:val="18"/>
              </w:rPr>
              <w:t xml:space="preserve"> </w:t>
            </w:r>
            <w:r w:rsidRPr="00AB5C29">
              <w:rPr>
                <w:spacing w:val="-1"/>
                <w:sz w:val="18"/>
                <w:szCs w:val="18"/>
              </w:rPr>
              <w:t>Zima</w:t>
            </w:r>
            <w:r w:rsidRPr="00AB5C29">
              <w:rPr>
                <w:sz w:val="18"/>
                <w:szCs w:val="18"/>
              </w:rPr>
              <w:t xml:space="preserve"> –</w:t>
            </w:r>
            <w:r w:rsidRPr="00AB5C29">
              <w:rPr>
                <w:spacing w:val="-1"/>
                <w:sz w:val="18"/>
                <w:szCs w:val="18"/>
              </w:rPr>
              <w:t xml:space="preserve"> </w:t>
            </w:r>
            <w:r w:rsidRPr="00AB5C29">
              <w:rPr>
                <w:sz w:val="18"/>
                <w:szCs w:val="18"/>
              </w:rPr>
              <w:t>w</w:t>
            </w:r>
            <w:r w:rsidRPr="00AB5C29">
              <w:rPr>
                <w:spacing w:val="-9"/>
                <w:sz w:val="18"/>
                <w:szCs w:val="18"/>
              </w:rPr>
              <w:t xml:space="preserve"> </w:t>
            </w:r>
            <w:r w:rsidRPr="00AB5C29">
              <w:rPr>
                <w:sz w:val="18"/>
                <w:szCs w:val="18"/>
              </w:rPr>
              <w:t>czasie</w:t>
            </w:r>
            <w:r w:rsidRPr="00AB5C29">
              <w:rPr>
                <w:spacing w:val="-4"/>
                <w:sz w:val="18"/>
                <w:szCs w:val="18"/>
              </w:rPr>
              <w:t xml:space="preserve"> </w:t>
            </w:r>
            <w:r w:rsidRPr="00AB5C29">
              <w:rPr>
                <w:sz w:val="18"/>
                <w:szCs w:val="18"/>
              </w:rPr>
              <w:t>7</w:t>
            </w:r>
            <w:r w:rsidRPr="00AB5C29">
              <w:rPr>
                <w:spacing w:val="-3"/>
                <w:sz w:val="18"/>
                <w:szCs w:val="18"/>
              </w:rPr>
              <w:t xml:space="preserve"> </w:t>
            </w:r>
            <w:r w:rsidRPr="00AB5C29">
              <w:rPr>
                <w:spacing w:val="-1"/>
                <w:sz w:val="18"/>
                <w:szCs w:val="18"/>
              </w:rPr>
              <w:t>dni</w:t>
            </w:r>
            <w:r w:rsidRPr="00AB5C29">
              <w:rPr>
                <w:spacing w:val="-5"/>
                <w:sz w:val="18"/>
                <w:szCs w:val="18"/>
              </w:rPr>
              <w:t xml:space="preserve"> </w:t>
            </w:r>
            <w:r w:rsidRPr="00AB5C29">
              <w:rPr>
                <w:sz w:val="18"/>
                <w:szCs w:val="18"/>
              </w:rPr>
              <w:t>od</w:t>
            </w:r>
            <w:r w:rsidRPr="00AB5C29">
              <w:rPr>
                <w:spacing w:val="-4"/>
                <w:sz w:val="18"/>
                <w:szCs w:val="18"/>
              </w:rPr>
              <w:t xml:space="preserve"> </w:t>
            </w:r>
            <w:r w:rsidRPr="00AB5C29">
              <w:rPr>
                <w:spacing w:val="-1"/>
                <w:sz w:val="18"/>
                <w:szCs w:val="18"/>
              </w:rPr>
              <w:t>ogłoszenia</w:t>
            </w:r>
            <w:r w:rsidRPr="00AB5C29">
              <w:rPr>
                <w:spacing w:val="1"/>
                <w:sz w:val="18"/>
                <w:szCs w:val="18"/>
              </w:rPr>
              <w:t xml:space="preserve"> </w:t>
            </w:r>
            <w:r w:rsidRPr="00AB5C29">
              <w:rPr>
                <w:spacing w:val="-1"/>
                <w:sz w:val="18"/>
                <w:szCs w:val="18"/>
              </w:rPr>
              <w:t>wyników</w:t>
            </w:r>
            <w:r w:rsidRPr="00AB5C29">
              <w:rPr>
                <w:spacing w:val="-9"/>
                <w:sz w:val="18"/>
                <w:szCs w:val="18"/>
              </w:rPr>
              <w:t xml:space="preserve"> </w:t>
            </w:r>
            <w:r w:rsidRPr="00AB5C29">
              <w:rPr>
                <w:sz w:val="18"/>
                <w:szCs w:val="18"/>
              </w:rPr>
              <w:t>egzaminu)</w:t>
            </w:r>
          </w:p>
        </w:tc>
      </w:tr>
    </w:tbl>
    <w:p w14:paraId="5B6B38E1" w14:textId="77777777" w:rsidR="006E6EEB" w:rsidRDefault="006E6EEB" w:rsidP="006E6EEB">
      <w:pPr>
        <w:pStyle w:val="Nagwek6"/>
        <w:kinsoku w:val="0"/>
        <w:overflowPunct w:val="0"/>
        <w:spacing w:before="125"/>
        <w:ind w:left="138"/>
        <w:rPr>
          <w:b w:val="0"/>
          <w:bCs w:val="0"/>
        </w:rPr>
      </w:pPr>
      <w:r>
        <w:t>w</w:t>
      </w:r>
      <w:r>
        <w:rPr>
          <w:spacing w:val="1"/>
        </w:rPr>
        <w:t xml:space="preserve"> </w:t>
      </w:r>
      <w:r>
        <w:rPr>
          <w:spacing w:val="-1"/>
        </w:rPr>
        <w:t>kwalifikacji</w:t>
      </w:r>
    </w:p>
    <w:tbl>
      <w:tblPr>
        <w:tblStyle w:val="Tabela-Siatka"/>
        <w:tblW w:w="10075" w:type="dxa"/>
        <w:tblLook w:val="04A0" w:firstRow="1" w:lastRow="0" w:firstColumn="1" w:lastColumn="0" w:noHBand="0" w:noVBand="1"/>
      </w:tblPr>
      <w:tblGrid>
        <w:gridCol w:w="953"/>
        <w:gridCol w:w="276"/>
        <w:gridCol w:w="806"/>
        <w:gridCol w:w="8040"/>
      </w:tblGrid>
      <w:tr w:rsidR="006E6EEB" w14:paraId="3C7D8947" w14:textId="77777777" w:rsidTr="00075D7A">
        <w:tc>
          <w:tcPr>
            <w:tcW w:w="953" w:type="dxa"/>
            <w:tcBorders>
              <w:top w:val="single" w:sz="4" w:space="0" w:color="auto"/>
              <w:left w:val="single" w:sz="4" w:space="0" w:color="auto"/>
              <w:bottom w:val="single" w:sz="4" w:space="0" w:color="auto"/>
              <w:right w:val="single" w:sz="4" w:space="0" w:color="auto"/>
            </w:tcBorders>
          </w:tcPr>
          <w:p w14:paraId="3B71F92A" w14:textId="77777777" w:rsidR="006E6EEB" w:rsidRDefault="006E6EEB"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1E70898A" w14:textId="77777777" w:rsidR="006E6EEB" w:rsidRDefault="006E6EEB" w:rsidP="00075D7A">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5E593F55" w14:textId="77777777" w:rsidR="006E6EEB" w:rsidRDefault="006E6EEB" w:rsidP="00075D7A">
            <w:pPr>
              <w:tabs>
                <w:tab w:val="left" w:pos="1560"/>
                <w:tab w:val="left" w:pos="3000"/>
              </w:tabs>
            </w:pPr>
          </w:p>
        </w:tc>
        <w:tc>
          <w:tcPr>
            <w:tcW w:w="8040" w:type="dxa"/>
            <w:tcBorders>
              <w:top w:val="nil"/>
              <w:left w:val="single" w:sz="4" w:space="0" w:color="auto"/>
              <w:bottom w:val="single" w:sz="4" w:space="0" w:color="auto"/>
              <w:right w:val="nil"/>
            </w:tcBorders>
          </w:tcPr>
          <w:p w14:paraId="20DF95AB" w14:textId="77777777" w:rsidR="006E6EEB" w:rsidRDefault="006E6EEB" w:rsidP="00075D7A">
            <w:pPr>
              <w:tabs>
                <w:tab w:val="left" w:pos="1560"/>
                <w:tab w:val="left" w:pos="3000"/>
              </w:tabs>
            </w:pPr>
          </w:p>
        </w:tc>
      </w:tr>
      <w:tr w:rsidR="006E6EEB" w14:paraId="5C19828D" w14:textId="77777777" w:rsidTr="00075D7A">
        <w:tc>
          <w:tcPr>
            <w:tcW w:w="2035" w:type="dxa"/>
            <w:gridSpan w:val="3"/>
            <w:tcBorders>
              <w:top w:val="single" w:sz="4" w:space="0" w:color="auto"/>
              <w:left w:val="nil"/>
              <w:bottom w:val="nil"/>
              <w:right w:val="nil"/>
            </w:tcBorders>
            <w:hideMark/>
          </w:tcPr>
          <w:p w14:paraId="37083F90" w14:textId="77777777" w:rsidR="006E6EEB" w:rsidRDefault="006E6EEB" w:rsidP="00075D7A">
            <w:pPr>
              <w:tabs>
                <w:tab w:val="left" w:pos="1560"/>
                <w:tab w:val="left" w:pos="3000"/>
              </w:tabs>
              <w:rPr>
                <w:sz w:val="16"/>
                <w:szCs w:val="16"/>
              </w:rPr>
            </w:pPr>
            <w:r>
              <w:rPr>
                <w:sz w:val="16"/>
                <w:szCs w:val="16"/>
              </w:rPr>
              <w:t>symbol kwalifikacji zgodny z podstawa programową szkolnictwa branżowego</w:t>
            </w:r>
          </w:p>
        </w:tc>
        <w:tc>
          <w:tcPr>
            <w:tcW w:w="8040" w:type="dxa"/>
            <w:tcBorders>
              <w:top w:val="single" w:sz="4" w:space="0" w:color="auto"/>
              <w:left w:val="nil"/>
              <w:bottom w:val="nil"/>
              <w:right w:val="nil"/>
            </w:tcBorders>
            <w:hideMark/>
          </w:tcPr>
          <w:p w14:paraId="527B37D3" w14:textId="77777777" w:rsidR="006E6EEB" w:rsidRDefault="006E6EEB" w:rsidP="00075D7A">
            <w:pPr>
              <w:tabs>
                <w:tab w:val="left" w:pos="1560"/>
                <w:tab w:val="left" w:pos="3000"/>
              </w:tabs>
              <w:jc w:val="center"/>
              <w:rPr>
                <w:sz w:val="16"/>
                <w:szCs w:val="16"/>
              </w:rPr>
            </w:pPr>
            <w:r>
              <w:rPr>
                <w:sz w:val="16"/>
                <w:szCs w:val="16"/>
              </w:rPr>
              <w:t>nazwa kwalifikacji</w:t>
            </w:r>
          </w:p>
        </w:tc>
      </w:tr>
    </w:tbl>
    <w:p w14:paraId="59B24073" w14:textId="77777777" w:rsidR="006E6EEB" w:rsidRDefault="006E6EEB" w:rsidP="006E6EEB">
      <w:pPr>
        <w:pStyle w:val="Nagwek6"/>
        <w:kinsoku w:val="0"/>
        <w:overflowPunct w:val="0"/>
        <w:spacing w:before="141"/>
        <w:ind w:left="208" w:hanging="88"/>
        <w:rPr>
          <w:b w:val="0"/>
          <w:bCs w:val="0"/>
        </w:rPr>
      </w:pPr>
      <w:r>
        <w:rPr>
          <w:spacing w:val="-1"/>
        </w:rPr>
        <w:t>wyodrębnionej</w:t>
      </w:r>
      <w:r>
        <w:rPr>
          <w:spacing w:val="-2"/>
        </w:rPr>
        <w:t xml:space="preserve"> </w:t>
      </w:r>
      <w:r>
        <w:t>w</w:t>
      </w:r>
      <w:r>
        <w:rPr>
          <w:spacing w:val="1"/>
        </w:rPr>
        <w:t xml:space="preserve"> </w:t>
      </w:r>
      <w:r>
        <w:rPr>
          <w:spacing w:val="-2"/>
        </w:rPr>
        <w:t>zawodzie</w:t>
      </w:r>
    </w:p>
    <w:tbl>
      <w:tblPr>
        <w:tblStyle w:val="Tabela-Siatka"/>
        <w:tblW w:w="0" w:type="auto"/>
        <w:tblLook w:val="04A0" w:firstRow="1" w:lastRow="0" w:firstColumn="1" w:lastColumn="0" w:noHBand="0" w:noVBand="1"/>
      </w:tblPr>
      <w:tblGrid>
        <w:gridCol w:w="468"/>
        <w:gridCol w:w="473"/>
        <w:gridCol w:w="473"/>
        <w:gridCol w:w="473"/>
        <w:gridCol w:w="473"/>
        <w:gridCol w:w="473"/>
        <w:gridCol w:w="7242"/>
      </w:tblGrid>
      <w:tr w:rsidR="006E6EEB" w14:paraId="0D9C14C3" w14:textId="77777777" w:rsidTr="00075D7A">
        <w:tc>
          <w:tcPr>
            <w:tcW w:w="468" w:type="dxa"/>
            <w:tcBorders>
              <w:top w:val="single" w:sz="4" w:space="0" w:color="auto"/>
              <w:left w:val="single" w:sz="4" w:space="0" w:color="auto"/>
              <w:bottom w:val="single" w:sz="4" w:space="0" w:color="auto"/>
              <w:right w:val="single" w:sz="4" w:space="0" w:color="auto"/>
            </w:tcBorders>
          </w:tcPr>
          <w:p w14:paraId="265F64D4" w14:textId="77777777" w:rsidR="006E6EEB" w:rsidRDefault="006E6EEB"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34ABE5D1" w14:textId="77777777" w:rsidR="006E6EEB" w:rsidRDefault="006E6EEB"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419C63BC" w14:textId="77777777" w:rsidR="006E6EEB" w:rsidRDefault="006E6EEB"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27AAF0D9" w14:textId="77777777" w:rsidR="006E6EEB" w:rsidRDefault="006E6EEB"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63E68E98" w14:textId="77777777" w:rsidR="006E6EEB" w:rsidRDefault="006E6EEB"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1EF94E4A" w14:textId="77777777" w:rsidR="006E6EEB" w:rsidRDefault="006E6EEB" w:rsidP="00075D7A">
            <w:pPr>
              <w:tabs>
                <w:tab w:val="left" w:pos="1560"/>
                <w:tab w:val="left" w:pos="3000"/>
              </w:tabs>
            </w:pPr>
          </w:p>
        </w:tc>
        <w:tc>
          <w:tcPr>
            <w:tcW w:w="7242" w:type="dxa"/>
            <w:tcBorders>
              <w:top w:val="nil"/>
              <w:left w:val="single" w:sz="4" w:space="0" w:color="auto"/>
              <w:bottom w:val="single" w:sz="4" w:space="0" w:color="auto"/>
              <w:right w:val="nil"/>
            </w:tcBorders>
          </w:tcPr>
          <w:p w14:paraId="5D3D2407" w14:textId="77777777" w:rsidR="006E6EEB" w:rsidRDefault="006E6EEB" w:rsidP="00075D7A">
            <w:pPr>
              <w:tabs>
                <w:tab w:val="left" w:pos="1560"/>
                <w:tab w:val="left" w:pos="3000"/>
              </w:tabs>
            </w:pPr>
          </w:p>
        </w:tc>
      </w:tr>
      <w:tr w:rsidR="006E6EEB" w14:paraId="7589F6E3" w14:textId="77777777" w:rsidTr="00075D7A">
        <w:tc>
          <w:tcPr>
            <w:tcW w:w="2833" w:type="dxa"/>
            <w:gridSpan w:val="6"/>
            <w:tcBorders>
              <w:top w:val="single" w:sz="4" w:space="0" w:color="auto"/>
              <w:left w:val="nil"/>
              <w:bottom w:val="nil"/>
              <w:right w:val="nil"/>
            </w:tcBorders>
            <w:hideMark/>
          </w:tcPr>
          <w:p w14:paraId="37D525C0" w14:textId="77777777" w:rsidR="006E6EEB" w:rsidRDefault="006E6EEB" w:rsidP="00075D7A">
            <w:pPr>
              <w:tabs>
                <w:tab w:val="left" w:pos="1560"/>
                <w:tab w:val="left" w:pos="3000"/>
              </w:tabs>
              <w:jc w:val="center"/>
              <w:rPr>
                <w:sz w:val="16"/>
                <w:szCs w:val="16"/>
              </w:rPr>
            </w:pPr>
            <w:r>
              <w:rPr>
                <w:sz w:val="16"/>
                <w:szCs w:val="16"/>
              </w:rPr>
              <w:t>symbol cyfrowy zawodu</w:t>
            </w:r>
          </w:p>
        </w:tc>
        <w:tc>
          <w:tcPr>
            <w:tcW w:w="7242" w:type="dxa"/>
            <w:tcBorders>
              <w:top w:val="single" w:sz="4" w:space="0" w:color="auto"/>
              <w:left w:val="nil"/>
              <w:bottom w:val="nil"/>
              <w:right w:val="nil"/>
            </w:tcBorders>
            <w:hideMark/>
          </w:tcPr>
          <w:p w14:paraId="07161756" w14:textId="2FEA2F51" w:rsidR="006E6EEB" w:rsidRDefault="006E6EEB" w:rsidP="00075D7A">
            <w:pPr>
              <w:tabs>
                <w:tab w:val="left" w:pos="1560"/>
                <w:tab w:val="left" w:pos="3000"/>
              </w:tabs>
              <w:jc w:val="center"/>
            </w:pPr>
            <w:r>
              <w:rPr>
                <w:sz w:val="16"/>
                <w:szCs w:val="16"/>
              </w:rPr>
              <w:t xml:space="preserve">nazwa </w:t>
            </w:r>
            <w:r w:rsidR="00F3021B">
              <w:rPr>
                <w:sz w:val="16"/>
                <w:szCs w:val="16"/>
              </w:rPr>
              <w:t>zawodu</w:t>
            </w:r>
          </w:p>
        </w:tc>
      </w:tr>
    </w:tbl>
    <w:p w14:paraId="4474CB48" w14:textId="77777777" w:rsidR="006E6EEB" w:rsidRDefault="006E6EEB">
      <w:pPr>
        <w:pStyle w:val="Tekstpodstawowy"/>
        <w:kinsoku w:val="0"/>
        <w:overflowPunct w:val="0"/>
        <w:spacing w:before="5"/>
        <w:ind w:left="1924"/>
        <w:rPr>
          <w:sz w:val="20"/>
          <w:szCs w:val="20"/>
        </w:rPr>
      </w:pPr>
    </w:p>
    <w:p w14:paraId="0F7CE6F8" w14:textId="77777777" w:rsidR="006E6EEB" w:rsidRDefault="006E6EEB" w:rsidP="006E6EEB">
      <w:pPr>
        <w:pStyle w:val="Nagwek6"/>
        <w:kinsoku w:val="0"/>
        <w:overflowPunct w:val="0"/>
        <w:spacing w:before="84"/>
        <w:ind w:left="0" w:right="688"/>
        <w:jc w:val="center"/>
        <w:rPr>
          <w:b w:val="0"/>
          <w:bCs w:val="0"/>
          <w:spacing w:val="-1"/>
          <w:sz w:val="16"/>
          <w:szCs w:val="16"/>
        </w:rPr>
      </w:pPr>
      <w:r>
        <w:rPr>
          <w:spacing w:val="-1"/>
        </w:rPr>
        <w:t>Do</w:t>
      </w:r>
      <w:r>
        <w:t xml:space="preserve"> </w:t>
      </w:r>
      <w:r>
        <w:rPr>
          <w:spacing w:val="-1"/>
        </w:rPr>
        <w:t>egzaminu będę</w:t>
      </w:r>
      <w:r>
        <w:t xml:space="preserve"> </w:t>
      </w:r>
      <w:r>
        <w:rPr>
          <w:spacing w:val="-1"/>
        </w:rPr>
        <w:t>przystępować</w:t>
      </w:r>
      <w:r>
        <w:rPr>
          <w:b w:val="0"/>
          <w:bCs w:val="0"/>
          <w:spacing w:val="-1"/>
          <w:sz w:val="16"/>
          <w:szCs w:val="16"/>
        </w:rPr>
        <w:t>*</w:t>
      </w:r>
    </w:p>
    <w:tbl>
      <w:tblPr>
        <w:tblStyle w:val="Tabela-Siatka"/>
        <w:tblW w:w="0" w:type="auto"/>
        <w:tblLook w:val="04A0" w:firstRow="1" w:lastRow="0" w:firstColumn="1" w:lastColumn="0" w:noHBand="0" w:noVBand="1"/>
      </w:tblPr>
      <w:tblGrid>
        <w:gridCol w:w="466"/>
        <w:gridCol w:w="1888"/>
        <w:gridCol w:w="471"/>
        <w:gridCol w:w="3163"/>
        <w:gridCol w:w="471"/>
        <w:gridCol w:w="3771"/>
      </w:tblGrid>
      <w:tr w:rsidR="006E6EEB" w14:paraId="1144DA3C" w14:textId="77777777" w:rsidTr="00075D7A">
        <w:tc>
          <w:tcPr>
            <w:tcW w:w="466" w:type="dxa"/>
            <w:tcBorders>
              <w:top w:val="single" w:sz="4" w:space="0" w:color="auto"/>
              <w:left w:val="single" w:sz="4" w:space="0" w:color="auto"/>
              <w:bottom w:val="single" w:sz="4" w:space="0" w:color="auto"/>
              <w:right w:val="single" w:sz="4" w:space="0" w:color="auto"/>
            </w:tcBorders>
          </w:tcPr>
          <w:p w14:paraId="45B567E6" w14:textId="77777777" w:rsidR="006E6EEB" w:rsidRDefault="006E6EEB" w:rsidP="00075D7A">
            <w:pPr>
              <w:tabs>
                <w:tab w:val="left" w:pos="1560"/>
                <w:tab w:val="left" w:pos="3000"/>
              </w:tabs>
            </w:pPr>
          </w:p>
        </w:tc>
        <w:tc>
          <w:tcPr>
            <w:tcW w:w="1888" w:type="dxa"/>
            <w:tcBorders>
              <w:top w:val="nil"/>
              <w:left w:val="single" w:sz="4" w:space="0" w:color="auto"/>
              <w:bottom w:val="nil"/>
              <w:right w:val="single" w:sz="4" w:space="0" w:color="auto"/>
            </w:tcBorders>
            <w:hideMark/>
          </w:tcPr>
          <w:p w14:paraId="5B5FB80C" w14:textId="77777777" w:rsidR="006E6EEB" w:rsidRDefault="006E6EEB" w:rsidP="00075D7A">
            <w:pPr>
              <w:tabs>
                <w:tab w:val="left" w:pos="1560"/>
                <w:tab w:val="left" w:pos="3000"/>
              </w:tabs>
            </w:pPr>
            <w:r>
              <w:rPr>
                <w:b/>
                <w:bCs/>
                <w:sz w:val="20"/>
                <w:szCs w:val="20"/>
              </w:rPr>
              <w:t>po</w:t>
            </w:r>
            <w:r>
              <w:rPr>
                <w:b/>
                <w:bCs/>
                <w:spacing w:val="-25"/>
                <w:sz w:val="20"/>
                <w:szCs w:val="20"/>
              </w:rPr>
              <w:t xml:space="preserve"> </w:t>
            </w:r>
            <w:r>
              <w:rPr>
                <w:b/>
                <w:bCs/>
                <w:sz w:val="20"/>
                <w:szCs w:val="20"/>
              </w:rPr>
              <w:t>raz</w:t>
            </w:r>
            <w:r>
              <w:rPr>
                <w:b/>
                <w:bCs/>
                <w:spacing w:val="-25"/>
                <w:sz w:val="20"/>
                <w:szCs w:val="20"/>
              </w:rPr>
              <w:t xml:space="preserve"> </w:t>
            </w:r>
            <w:r>
              <w:rPr>
                <w:b/>
                <w:bCs/>
                <w:sz w:val="20"/>
                <w:szCs w:val="20"/>
              </w:rPr>
              <w:t>pierwszy</w:t>
            </w:r>
          </w:p>
        </w:tc>
        <w:tc>
          <w:tcPr>
            <w:tcW w:w="471" w:type="dxa"/>
            <w:tcBorders>
              <w:top w:val="single" w:sz="4" w:space="0" w:color="auto"/>
              <w:left w:val="single" w:sz="4" w:space="0" w:color="auto"/>
              <w:bottom w:val="single" w:sz="4" w:space="0" w:color="auto"/>
              <w:right w:val="single" w:sz="4" w:space="0" w:color="auto"/>
            </w:tcBorders>
          </w:tcPr>
          <w:p w14:paraId="022487DE" w14:textId="77777777" w:rsidR="006E6EEB" w:rsidRDefault="006E6EEB" w:rsidP="00075D7A">
            <w:pPr>
              <w:tabs>
                <w:tab w:val="left" w:pos="1560"/>
                <w:tab w:val="left" w:pos="3000"/>
              </w:tabs>
            </w:pPr>
          </w:p>
        </w:tc>
        <w:tc>
          <w:tcPr>
            <w:tcW w:w="3163" w:type="dxa"/>
            <w:tcBorders>
              <w:top w:val="nil"/>
              <w:left w:val="single" w:sz="4" w:space="0" w:color="auto"/>
              <w:bottom w:val="nil"/>
              <w:right w:val="single" w:sz="4" w:space="0" w:color="auto"/>
            </w:tcBorders>
            <w:hideMark/>
          </w:tcPr>
          <w:p w14:paraId="4E7D0B84" w14:textId="77777777" w:rsidR="006E6EEB" w:rsidRDefault="006E6EEB"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1"/>
                <w:sz w:val="20"/>
                <w:szCs w:val="20"/>
              </w:rPr>
              <w:t xml:space="preserve"> </w:t>
            </w:r>
            <w:r>
              <w:rPr>
                <w:b/>
                <w:bCs/>
                <w:spacing w:val="-1"/>
                <w:sz w:val="20"/>
                <w:szCs w:val="20"/>
              </w:rPr>
              <w:t>kolejny</w:t>
            </w:r>
            <w:r>
              <w:rPr>
                <w:b/>
                <w:bCs/>
                <w:spacing w:val="-11"/>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2"/>
                <w:sz w:val="20"/>
                <w:szCs w:val="20"/>
              </w:rPr>
              <w:t xml:space="preserve"> </w:t>
            </w:r>
            <w:r>
              <w:rPr>
                <w:b/>
                <w:bCs/>
                <w:sz w:val="20"/>
                <w:szCs w:val="20"/>
              </w:rPr>
              <w:t>pisemnej</w:t>
            </w:r>
          </w:p>
        </w:tc>
        <w:tc>
          <w:tcPr>
            <w:tcW w:w="471" w:type="dxa"/>
            <w:tcBorders>
              <w:top w:val="single" w:sz="4" w:space="0" w:color="auto"/>
              <w:left w:val="single" w:sz="4" w:space="0" w:color="auto"/>
              <w:bottom w:val="single" w:sz="4" w:space="0" w:color="auto"/>
              <w:right w:val="single" w:sz="4" w:space="0" w:color="auto"/>
            </w:tcBorders>
          </w:tcPr>
          <w:p w14:paraId="2E2FA5D1" w14:textId="77777777" w:rsidR="006E6EEB" w:rsidRDefault="006E6EEB" w:rsidP="00075D7A">
            <w:pPr>
              <w:tabs>
                <w:tab w:val="left" w:pos="1560"/>
                <w:tab w:val="left" w:pos="3000"/>
              </w:tabs>
            </w:pPr>
          </w:p>
        </w:tc>
        <w:tc>
          <w:tcPr>
            <w:tcW w:w="3771" w:type="dxa"/>
            <w:tcBorders>
              <w:top w:val="nil"/>
              <w:left w:val="single" w:sz="4" w:space="0" w:color="auto"/>
              <w:bottom w:val="nil"/>
              <w:right w:val="single" w:sz="4" w:space="0" w:color="auto"/>
            </w:tcBorders>
            <w:hideMark/>
          </w:tcPr>
          <w:p w14:paraId="74F90BC1" w14:textId="77777777" w:rsidR="006E6EEB" w:rsidRDefault="006E6EEB"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2"/>
                <w:sz w:val="20"/>
                <w:szCs w:val="20"/>
              </w:rPr>
              <w:t xml:space="preserve"> </w:t>
            </w:r>
            <w:r>
              <w:rPr>
                <w:b/>
                <w:bCs/>
                <w:spacing w:val="-1"/>
                <w:sz w:val="20"/>
                <w:szCs w:val="20"/>
              </w:rPr>
              <w:t>kolejny</w:t>
            </w:r>
            <w:r>
              <w:rPr>
                <w:b/>
                <w:bCs/>
                <w:spacing w:val="-12"/>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3"/>
                <w:sz w:val="20"/>
                <w:szCs w:val="20"/>
              </w:rPr>
              <w:t xml:space="preserve"> </w:t>
            </w:r>
            <w:r>
              <w:rPr>
                <w:b/>
                <w:bCs/>
                <w:spacing w:val="-1"/>
                <w:sz w:val="20"/>
                <w:szCs w:val="20"/>
              </w:rPr>
              <w:t>praktycznej</w:t>
            </w:r>
          </w:p>
        </w:tc>
      </w:tr>
    </w:tbl>
    <w:p w14:paraId="1974F1A9" w14:textId="77777777" w:rsidR="006E6EEB" w:rsidRDefault="006E6EEB" w:rsidP="006E6EEB">
      <w:pPr>
        <w:pStyle w:val="Tekstpodstawowy"/>
        <w:kinsoku w:val="0"/>
        <w:overflowPunct w:val="0"/>
        <w:spacing w:before="141" w:line="293" w:lineRule="auto"/>
        <w:ind w:left="-120" w:right="4429" w:firstLine="120"/>
        <w:rPr>
          <w:b/>
          <w:bCs/>
          <w:sz w:val="20"/>
          <w:szCs w:val="20"/>
        </w:rPr>
      </w:pPr>
      <w:r>
        <w:rPr>
          <w:spacing w:val="-1"/>
        </w:rPr>
        <w:t>Ubiegam</w:t>
      </w:r>
      <w:r>
        <w:rPr>
          <w:spacing w:val="-4"/>
        </w:rPr>
        <w:t xml:space="preserve"> </w:t>
      </w:r>
      <w:r>
        <w:t xml:space="preserve">się o </w:t>
      </w:r>
      <w:r>
        <w:rPr>
          <w:spacing w:val="-1"/>
        </w:rPr>
        <w:t>dostosowanie</w:t>
      </w:r>
      <w:r>
        <w:t xml:space="preserve"> </w:t>
      </w:r>
      <w:r>
        <w:rPr>
          <w:spacing w:val="-1"/>
        </w:rPr>
        <w:t>warunków egzaminu</w:t>
      </w:r>
      <w:r>
        <w:rPr>
          <w:spacing w:val="-1"/>
          <w:sz w:val="16"/>
          <w:szCs w:val="16"/>
        </w:rPr>
        <w:t>*</w:t>
      </w:r>
      <w:r>
        <w:rPr>
          <w:sz w:val="16"/>
          <w:szCs w:val="16"/>
        </w:rPr>
        <w:t xml:space="preserve">  </w:t>
      </w:r>
    </w:p>
    <w:tbl>
      <w:tblPr>
        <w:tblStyle w:val="Tabela-Siatka"/>
        <w:tblW w:w="0" w:type="auto"/>
        <w:tblLook w:val="04A0" w:firstRow="1" w:lastRow="0" w:firstColumn="1" w:lastColumn="0" w:noHBand="0" w:noVBand="1"/>
      </w:tblPr>
      <w:tblGrid>
        <w:gridCol w:w="466"/>
        <w:gridCol w:w="607"/>
        <w:gridCol w:w="628"/>
        <w:gridCol w:w="470"/>
        <w:gridCol w:w="945"/>
        <w:gridCol w:w="7119"/>
      </w:tblGrid>
      <w:tr w:rsidR="006E6EEB" w14:paraId="276B1D63" w14:textId="77777777" w:rsidTr="00075D7A">
        <w:tc>
          <w:tcPr>
            <w:tcW w:w="466" w:type="dxa"/>
            <w:tcBorders>
              <w:top w:val="single" w:sz="4" w:space="0" w:color="auto"/>
              <w:left w:val="single" w:sz="4" w:space="0" w:color="auto"/>
              <w:bottom w:val="single" w:sz="4" w:space="0" w:color="auto"/>
              <w:right w:val="single" w:sz="4" w:space="0" w:color="auto"/>
            </w:tcBorders>
          </w:tcPr>
          <w:p w14:paraId="3667AD46" w14:textId="77777777" w:rsidR="006E6EEB" w:rsidRDefault="006E6EEB" w:rsidP="00075D7A">
            <w:pPr>
              <w:tabs>
                <w:tab w:val="left" w:pos="1560"/>
                <w:tab w:val="left" w:pos="3000"/>
              </w:tabs>
            </w:pPr>
          </w:p>
        </w:tc>
        <w:tc>
          <w:tcPr>
            <w:tcW w:w="607" w:type="dxa"/>
            <w:tcBorders>
              <w:top w:val="nil"/>
              <w:left w:val="single" w:sz="4" w:space="0" w:color="auto"/>
              <w:bottom w:val="nil"/>
              <w:right w:val="nil"/>
            </w:tcBorders>
            <w:hideMark/>
          </w:tcPr>
          <w:p w14:paraId="426F17D8" w14:textId="77777777" w:rsidR="006E6EEB" w:rsidRDefault="006E6EEB" w:rsidP="00075D7A">
            <w:pPr>
              <w:tabs>
                <w:tab w:val="left" w:pos="1560"/>
                <w:tab w:val="left" w:pos="3000"/>
              </w:tabs>
              <w:rPr>
                <w:b/>
                <w:bCs/>
                <w:sz w:val="18"/>
                <w:szCs w:val="18"/>
              </w:rPr>
            </w:pPr>
            <w:r>
              <w:rPr>
                <w:b/>
                <w:bCs/>
                <w:sz w:val="18"/>
                <w:szCs w:val="18"/>
              </w:rPr>
              <w:t>TAK</w:t>
            </w:r>
          </w:p>
        </w:tc>
        <w:tc>
          <w:tcPr>
            <w:tcW w:w="628" w:type="dxa"/>
            <w:tcBorders>
              <w:top w:val="nil"/>
              <w:left w:val="nil"/>
              <w:bottom w:val="nil"/>
              <w:right w:val="single" w:sz="4" w:space="0" w:color="auto"/>
            </w:tcBorders>
            <w:hideMark/>
          </w:tcPr>
          <w:p w14:paraId="3AF282E6" w14:textId="77777777" w:rsidR="006E6EEB" w:rsidRDefault="006E6EEB" w:rsidP="00075D7A">
            <w:pPr>
              <w:tabs>
                <w:tab w:val="left" w:pos="1560"/>
                <w:tab w:val="left" w:pos="3000"/>
              </w:tabs>
              <w:jc w:val="center"/>
              <w:rPr>
                <w:b/>
                <w:bCs/>
              </w:rPr>
            </w:pPr>
            <w:r>
              <w:rPr>
                <w:b/>
                <w:bCs/>
              </w:rPr>
              <w:t>/</w:t>
            </w:r>
          </w:p>
        </w:tc>
        <w:tc>
          <w:tcPr>
            <w:tcW w:w="470" w:type="dxa"/>
            <w:tcBorders>
              <w:top w:val="single" w:sz="4" w:space="0" w:color="auto"/>
              <w:left w:val="single" w:sz="4" w:space="0" w:color="auto"/>
              <w:bottom w:val="single" w:sz="4" w:space="0" w:color="auto"/>
              <w:right w:val="single" w:sz="4" w:space="0" w:color="auto"/>
            </w:tcBorders>
          </w:tcPr>
          <w:p w14:paraId="04948BB3" w14:textId="77777777" w:rsidR="006E6EEB" w:rsidRDefault="006E6EEB" w:rsidP="00075D7A">
            <w:pPr>
              <w:tabs>
                <w:tab w:val="left" w:pos="1560"/>
                <w:tab w:val="left" w:pos="3000"/>
              </w:tabs>
            </w:pPr>
          </w:p>
        </w:tc>
        <w:tc>
          <w:tcPr>
            <w:tcW w:w="945" w:type="dxa"/>
            <w:tcBorders>
              <w:top w:val="nil"/>
              <w:left w:val="single" w:sz="4" w:space="0" w:color="auto"/>
              <w:bottom w:val="nil"/>
              <w:right w:val="nil"/>
            </w:tcBorders>
            <w:hideMark/>
          </w:tcPr>
          <w:p w14:paraId="51BFF2D8" w14:textId="77777777" w:rsidR="006E6EEB" w:rsidRDefault="006E6EEB" w:rsidP="00075D7A">
            <w:pPr>
              <w:tabs>
                <w:tab w:val="left" w:pos="1560"/>
                <w:tab w:val="left" w:pos="3000"/>
              </w:tabs>
              <w:rPr>
                <w:b/>
                <w:bCs/>
                <w:sz w:val="18"/>
                <w:szCs w:val="18"/>
              </w:rPr>
            </w:pPr>
            <w:r>
              <w:rPr>
                <w:b/>
                <w:bCs/>
                <w:sz w:val="18"/>
                <w:szCs w:val="18"/>
              </w:rPr>
              <w:t>NIE</w:t>
            </w:r>
          </w:p>
        </w:tc>
        <w:tc>
          <w:tcPr>
            <w:tcW w:w="7119" w:type="dxa"/>
            <w:tcBorders>
              <w:top w:val="nil"/>
              <w:left w:val="nil"/>
              <w:bottom w:val="nil"/>
              <w:right w:val="nil"/>
            </w:tcBorders>
            <w:hideMark/>
          </w:tcPr>
          <w:p w14:paraId="4BD437BD" w14:textId="77777777" w:rsidR="006E6EEB" w:rsidRPr="00AB5C29" w:rsidRDefault="006E6EEB" w:rsidP="00075D7A">
            <w:pPr>
              <w:tabs>
                <w:tab w:val="left" w:pos="1560"/>
                <w:tab w:val="left" w:pos="3000"/>
              </w:tabs>
              <w:rPr>
                <w:sz w:val="20"/>
                <w:szCs w:val="20"/>
              </w:rPr>
            </w:pPr>
            <w:r w:rsidRPr="00AB5C29">
              <w:rPr>
                <w:spacing w:val="-1"/>
                <w:sz w:val="20"/>
                <w:szCs w:val="20"/>
              </w:rPr>
              <w:t>Do</w:t>
            </w:r>
            <w:r w:rsidRPr="00AB5C29">
              <w:rPr>
                <w:sz w:val="20"/>
                <w:szCs w:val="20"/>
              </w:rPr>
              <w:t xml:space="preserve"> </w:t>
            </w:r>
            <w:r w:rsidRPr="00AB5C29">
              <w:rPr>
                <w:spacing w:val="-1"/>
                <w:sz w:val="20"/>
                <w:szCs w:val="20"/>
              </w:rPr>
              <w:t>deklaracji</w:t>
            </w:r>
            <w:r w:rsidRPr="00AB5C29">
              <w:rPr>
                <w:spacing w:val="1"/>
                <w:sz w:val="20"/>
                <w:szCs w:val="20"/>
              </w:rPr>
              <w:t xml:space="preserve"> </w:t>
            </w:r>
            <w:r w:rsidRPr="00AB5C29">
              <w:rPr>
                <w:spacing w:val="-1"/>
                <w:sz w:val="20"/>
                <w:szCs w:val="20"/>
              </w:rPr>
              <w:t>dołączam*:</w:t>
            </w:r>
          </w:p>
        </w:tc>
      </w:tr>
    </w:tbl>
    <w:p w14:paraId="5C096F2C" w14:textId="77777777" w:rsidR="00B07307" w:rsidRDefault="00B07307" w:rsidP="006E6EEB">
      <w:pPr>
        <w:pStyle w:val="Tekstpodstawowy"/>
        <w:tabs>
          <w:tab w:val="left" w:pos="363"/>
        </w:tabs>
        <w:kinsoku w:val="0"/>
        <w:overflowPunct w:val="0"/>
        <w:ind w:left="0"/>
        <w:rPr>
          <w:sz w:val="20"/>
          <w:szCs w:val="20"/>
        </w:rPr>
      </w:pPr>
      <w:r>
        <w:rPr>
          <w:spacing w:val="-1"/>
          <w:sz w:val="20"/>
          <w:szCs w:val="20"/>
        </w:rPr>
        <w:t>Świadectwo</w:t>
      </w:r>
      <w:r>
        <w:rPr>
          <w:spacing w:val="-11"/>
          <w:sz w:val="20"/>
          <w:szCs w:val="20"/>
        </w:rPr>
        <w:t xml:space="preserve"> </w:t>
      </w:r>
      <w:r>
        <w:rPr>
          <w:spacing w:val="-1"/>
          <w:sz w:val="20"/>
          <w:szCs w:val="20"/>
        </w:rPr>
        <w:t>ukończenia</w:t>
      </w:r>
      <w:r>
        <w:rPr>
          <w:spacing w:val="-11"/>
          <w:sz w:val="20"/>
          <w:szCs w:val="20"/>
        </w:rPr>
        <w:t xml:space="preserve"> </w:t>
      </w:r>
      <w:r>
        <w:rPr>
          <w:sz w:val="20"/>
          <w:szCs w:val="20"/>
        </w:rPr>
        <w:t>szkoły</w:t>
      </w:r>
    </w:p>
    <w:p w14:paraId="70FACBF0" w14:textId="77777777" w:rsidR="00B07307" w:rsidRDefault="00B07307" w:rsidP="006E6EEB">
      <w:pPr>
        <w:pStyle w:val="Tekstpodstawowy"/>
        <w:tabs>
          <w:tab w:val="left" w:pos="363"/>
        </w:tabs>
        <w:kinsoku w:val="0"/>
        <w:overflowPunct w:val="0"/>
        <w:ind w:left="0"/>
        <w:rPr>
          <w:sz w:val="20"/>
          <w:szCs w:val="20"/>
        </w:rPr>
      </w:pPr>
      <w:r>
        <w:rPr>
          <w:spacing w:val="-1"/>
          <w:sz w:val="20"/>
          <w:szCs w:val="20"/>
        </w:rPr>
        <w:t>Zaświadczenie</w:t>
      </w:r>
      <w:r>
        <w:rPr>
          <w:spacing w:val="-9"/>
          <w:sz w:val="20"/>
          <w:szCs w:val="20"/>
        </w:rPr>
        <w:t xml:space="preserve"> </w:t>
      </w:r>
      <w:r>
        <w:rPr>
          <w:sz w:val="20"/>
          <w:szCs w:val="20"/>
        </w:rPr>
        <w:t>o</w:t>
      </w:r>
      <w:r>
        <w:rPr>
          <w:spacing w:val="-8"/>
          <w:sz w:val="20"/>
          <w:szCs w:val="20"/>
        </w:rPr>
        <w:t xml:space="preserve"> </w:t>
      </w:r>
      <w:r>
        <w:rPr>
          <w:sz w:val="20"/>
          <w:szCs w:val="20"/>
        </w:rPr>
        <w:t>ukończeniu</w:t>
      </w:r>
      <w:r>
        <w:rPr>
          <w:spacing w:val="-8"/>
          <w:sz w:val="20"/>
          <w:szCs w:val="20"/>
        </w:rPr>
        <w:t xml:space="preserve"> </w:t>
      </w:r>
      <w:r>
        <w:rPr>
          <w:sz w:val="20"/>
          <w:szCs w:val="20"/>
        </w:rPr>
        <w:t>KKZ</w:t>
      </w:r>
    </w:p>
    <w:p w14:paraId="606EB809" w14:textId="77777777" w:rsidR="00B07307" w:rsidRDefault="00B07307" w:rsidP="006E6EEB">
      <w:pPr>
        <w:pStyle w:val="Tekstpodstawowy"/>
        <w:tabs>
          <w:tab w:val="left" w:pos="363"/>
        </w:tabs>
        <w:kinsoku w:val="0"/>
        <w:overflowPunct w:val="0"/>
        <w:spacing w:line="227" w:lineRule="exact"/>
        <w:ind w:left="0"/>
        <w:rPr>
          <w:sz w:val="20"/>
          <w:szCs w:val="20"/>
        </w:rPr>
      </w:pPr>
      <w:r>
        <w:rPr>
          <w:spacing w:val="-1"/>
          <w:sz w:val="20"/>
          <w:szCs w:val="20"/>
        </w:rPr>
        <w:t>Orzeczenie/opinię</w:t>
      </w:r>
      <w:r>
        <w:rPr>
          <w:spacing w:val="-13"/>
          <w:sz w:val="20"/>
          <w:szCs w:val="20"/>
        </w:rPr>
        <w:t xml:space="preserve"> </w:t>
      </w:r>
      <w:r>
        <w:rPr>
          <w:sz w:val="20"/>
          <w:szCs w:val="20"/>
        </w:rPr>
        <w:t>publicznej</w:t>
      </w:r>
      <w:r>
        <w:rPr>
          <w:spacing w:val="-10"/>
          <w:sz w:val="20"/>
          <w:szCs w:val="20"/>
        </w:rPr>
        <w:t xml:space="preserve"> </w:t>
      </w:r>
      <w:r>
        <w:rPr>
          <w:spacing w:val="-1"/>
          <w:sz w:val="20"/>
          <w:szCs w:val="20"/>
        </w:rPr>
        <w:t>poradni</w:t>
      </w:r>
      <w:r>
        <w:rPr>
          <w:spacing w:val="-13"/>
          <w:sz w:val="20"/>
          <w:szCs w:val="20"/>
        </w:rPr>
        <w:t xml:space="preserve"> </w:t>
      </w:r>
      <w:r>
        <w:rPr>
          <w:spacing w:val="-1"/>
          <w:sz w:val="20"/>
          <w:szCs w:val="20"/>
        </w:rPr>
        <w:t>psychologiczno-pedagogicznej</w:t>
      </w:r>
      <w:r>
        <w:rPr>
          <w:spacing w:val="-11"/>
          <w:sz w:val="20"/>
          <w:szCs w:val="20"/>
        </w:rPr>
        <w:t xml:space="preserve"> </w:t>
      </w:r>
      <w:r>
        <w:rPr>
          <w:spacing w:val="1"/>
          <w:sz w:val="20"/>
          <w:szCs w:val="20"/>
        </w:rPr>
        <w:t>(w</w:t>
      </w:r>
      <w:r>
        <w:rPr>
          <w:spacing w:val="-16"/>
          <w:sz w:val="20"/>
          <w:szCs w:val="20"/>
        </w:rPr>
        <w:t xml:space="preserve"> </w:t>
      </w:r>
      <w:r>
        <w:rPr>
          <w:sz w:val="20"/>
          <w:szCs w:val="20"/>
        </w:rPr>
        <w:t>przypadku</w:t>
      </w:r>
      <w:r>
        <w:rPr>
          <w:spacing w:val="-11"/>
          <w:sz w:val="20"/>
          <w:szCs w:val="20"/>
        </w:rPr>
        <w:t xml:space="preserve"> </w:t>
      </w:r>
      <w:r>
        <w:rPr>
          <w:spacing w:val="-1"/>
          <w:sz w:val="20"/>
          <w:szCs w:val="20"/>
        </w:rPr>
        <w:t>występowania</w:t>
      </w:r>
      <w:r>
        <w:rPr>
          <w:spacing w:val="-12"/>
          <w:sz w:val="20"/>
          <w:szCs w:val="20"/>
        </w:rPr>
        <w:t xml:space="preserve"> </w:t>
      </w:r>
      <w:r>
        <w:rPr>
          <w:spacing w:val="-1"/>
          <w:sz w:val="20"/>
          <w:szCs w:val="20"/>
        </w:rPr>
        <w:t>dysfunkcji)</w:t>
      </w:r>
    </w:p>
    <w:p w14:paraId="1297293C" w14:textId="77777777" w:rsidR="00B07307" w:rsidRDefault="00B07307" w:rsidP="006E6EEB">
      <w:pPr>
        <w:pStyle w:val="Tekstpodstawowy"/>
        <w:tabs>
          <w:tab w:val="left" w:pos="329"/>
        </w:tabs>
        <w:kinsoku w:val="0"/>
        <w:overflowPunct w:val="0"/>
        <w:ind w:left="0" w:right="602"/>
        <w:rPr>
          <w:sz w:val="20"/>
          <w:szCs w:val="20"/>
        </w:rPr>
      </w:pPr>
      <w:r>
        <w:rPr>
          <w:spacing w:val="-1"/>
          <w:sz w:val="20"/>
          <w:szCs w:val="20"/>
        </w:rPr>
        <w:t>Zaświadczenie</w:t>
      </w:r>
      <w:r>
        <w:rPr>
          <w:spacing w:val="-16"/>
          <w:sz w:val="20"/>
          <w:szCs w:val="20"/>
        </w:rPr>
        <w:t xml:space="preserve"> </w:t>
      </w:r>
      <w:r>
        <w:rPr>
          <w:sz w:val="20"/>
          <w:szCs w:val="20"/>
        </w:rPr>
        <w:t>o</w:t>
      </w:r>
      <w:r>
        <w:rPr>
          <w:spacing w:val="-16"/>
          <w:sz w:val="20"/>
          <w:szCs w:val="20"/>
        </w:rPr>
        <w:t xml:space="preserve"> </w:t>
      </w:r>
      <w:r>
        <w:rPr>
          <w:spacing w:val="-1"/>
          <w:sz w:val="20"/>
          <w:szCs w:val="20"/>
        </w:rPr>
        <w:t>stanie</w:t>
      </w:r>
      <w:r>
        <w:rPr>
          <w:spacing w:val="-15"/>
          <w:sz w:val="20"/>
          <w:szCs w:val="20"/>
        </w:rPr>
        <w:t xml:space="preserve"> </w:t>
      </w:r>
      <w:r>
        <w:rPr>
          <w:spacing w:val="-1"/>
          <w:sz w:val="20"/>
          <w:szCs w:val="20"/>
        </w:rPr>
        <w:t>zdrowia</w:t>
      </w:r>
      <w:r>
        <w:rPr>
          <w:spacing w:val="-14"/>
          <w:sz w:val="20"/>
          <w:szCs w:val="20"/>
        </w:rPr>
        <w:t xml:space="preserve"> </w:t>
      </w:r>
      <w:r>
        <w:rPr>
          <w:spacing w:val="-1"/>
          <w:sz w:val="20"/>
          <w:szCs w:val="20"/>
        </w:rPr>
        <w:t>wydane</w:t>
      </w:r>
      <w:r>
        <w:rPr>
          <w:spacing w:val="-16"/>
          <w:sz w:val="20"/>
          <w:szCs w:val="20"/>
        </w:rPr>
        <w:t xml:space="preserve"> </w:t>
      </w:r>
      <w:r>
        <w:rPr>
          <w:sz w:val="20"/>
          <w:szCs w:val="20"/>
        </w:rPr>
        <w:t>przez</w:t>
      </w:r>
      <w:r>
        <w:rPr>
          <w:spacing w:val="-14"/>
          <w:sz w:val="20"/>
          <w:szCs w:val="20"/>
        </w:rPr>
        <w:t xml:space="preserve"> </w:t>
      </w:r>
      <w:r>
        <w:rPr>
          <w:sz w:val="20"/>
          <w:szCs w:val="20"/>
        </w:rPr>
        <w:t>lekarza</w:t>
      </w:r>
      <w:r>
        <w:rPr>
          <w:position w:val="7"/>
          <w:sz w:val="13"/>
          <w:szCs w:val="13"/>
        </w:rPr>
        <w:t>*</w:t>
      </w:r>
      <w:r>
        <w:rPr>
          <w:spacing w:val="-11"/>
          <w:position w:val="7"/>
          <w:sz w:val="13"/>
          <w:szCs w:val="13"/>
        </w:rPr>
        <w:t xml:space="preserve"> </w:t>
      </w:r>
      <w:r>
        <w:rPr>
          <w:spacing w:val="1"/>
          <w:sz w:val="20"/>
          <w:szCs w:val="20"/>
        </w:rPr>
        <w:t>(w</w:t>
      </w:r>
      <w:r>
        <w:rPr>
          <w:spacing w:val="-15"/>
          <w:sz w:val="20"/>
          <w:szCs w:val="20"/>
        </w:rPr>
        <w:t xml:space="preserve"> </w:t>
      </w:r>
      <w:r>
        <w:rPr>
          <w:sz w:val="20"/>
          <w:szCs w:val="20"/>
        </w:rPr>
        <w:t>przypadku</w:t>
      </w:r>
      <w:r>
        <w:rPr>
          <w:spacing w:val="-15"/>
          <w:sz w:val="20"/>
          <w:szCs w:val="20"/>
        </w:rPr>
        <w:t xml:space="preserve"> </w:t>
      </w:r>
      <w:r>
        <w:rPr>
          <w:spacing w:val="-1"/>
          <w:sz w:val="20"/>
          <w:szCs w:val="20"/>
        </w:rPr>
        <w:t>występowania</w:t>
      </w:r>
      <w:r>
        <w:rPr>
          <w:spacing w:val="-16"/>
          <w:sz w:val="20"/>
          <w:szCs w:val="20"/>
        </w:rPr>
        <w:t xml:space="preserve"> </w:t>
      </w:r>
      <w:r>
        <w:rPr>
          <w:sz w:val="20"/>
          <w:szCs w:val="20"/>
        </w:rPr>
        <w:t>dysfunkcji</w:t>
      </w:r>
      <w:r>
        <w:rPr>
          <w:spacing w:val="-16"/>
          <w:sz w:val="20"/>
          <w:szCs w:val="20"/>
        </w:rPr>
        <w:t xml:space="preserve"> </w:t>
      </w:r>
      <w:r>
        <w:rPr>
          <w:spacing w:val="-1"/>
          <w:sz w:val="20"/>
          <w:szCs w:val="20"/>
        </w:rPr>
        <w:t>lub</w:t>
      </w:r>
      <w:r>
        <w:rPr>
          <w:spacing w:val="-11"/>
          <w:sz w:val="20"/>
          <w:szCs w:val="20"/>
        </w:rPr>
        <w:t xml:space="preserve"> </w:t>
      </w:r>
      <w:r>
        <w:rPr>
          <w:sz w:val="20"/>
          <w:szCs w:val="20"/>
        </w:rPr>
        <w:t>w</w:t>
      </w:r>
      <w:r>
        <w:rPr>
          <w:spacing w:val="-18"/>
          <w:sz w:val="20"/>
          <w:szCs w:val="20"/>
        </w:rPr>
        <w:t xml:space="preserve"> </w:t>
      </w:r>
      <w:r>
        <w:rPr>
          <w:spacing w:val="-1"/>
          <w:sz w:val="20"/>
          <w:szCs w:val="20"/>
        </w:rPr>
        <w:t>przypadku</w:t>
      </w:r>
      <w:r>
        <w:rPr>
          <w:spacing w:val="-17"/>
          <w:sz w:val="20"/>
          <w:szCs w:val="20"/>
        </w:rPr>
        <w:t xml:space="preserve"> </w:t>
      </w:r>
      <w:r>
        <w:rPr>
          <w:sz w:val="20"/>
          <w:szCs w:val="20"/>
        </w:rPr>
        <w:t>choroby</w:t>
      </w:r>
      <w:r>
        <w:rPr>
          <w:spacing w:val="103"/>
          <w:w w:val="99"/>
          <w:sz w:val="20"/>
          <w:szCs w:val="20"/>
        </w:rPr>
        <w:t xml:space="preserve"> </w:t>
      </w:r>
      <w:r>
        <w:rPr>
          <w:spacing w:val="-1"/>
          <w:sz w:val="20"/>
          <w:szCs w:val="20"/>
        </w:rPr>
        <w:t>lub</w:t>
      </w:r>
      <w:r>
        <w:rPr>
          <w:spacing w:val="-11"/>
          <w:sz w:val="20"/>
          <w:szCs w:val="20"/>
        </w:rPr>
        <w:t xml:space="preserve"> </w:t>
      </w:r>
      <w:r>
        <w:rPr>
          <w:spacing w:val="-1"/>
          <w:sz w:val="20"/>
          <w:szCs w:val="20"/>
        </w:rPr>
        <w:t>niesprawności</w:t>
      </w:r>
      <w:r>
        <w:rPr>
          <w:spacing w:val="-10"/>
          <w:sz w:val="20"/>
          <w:szCs w:val="20"/>
        </w:rPr>
        <w:t xml:space="preserve"> </w:t>
      </w:r>
      <w:r>
        <w:rPr>
          <w:sz w:val="20"/>
          <w:szCs w:val="20"/>
        </w:rPr>
        <w:t>czasowej)</w:t>
      </w:r>
    </w:p>
    <w:p w14:paraId="4C158EDB" w14:textId="77777777" w:rsidR="00B07307" w:rsidRDefault="00B07307">
      <w:pPr>
        <w:pStyle w:val="Tekstpodstawowy"/>
        <w:numPr>
          <w:ilvl w:val="0"/>
          <w:numId w:val="37"/>
        </w:numPr>
        <w:tabs>
          <w:tab w:val="left" w:pos="329"/>
        </w:tabs>
        <w:kinsoku w:val="0"/>
        <w:overflowPunct w:val="0"/>
        <w:ind w:right="602" w:firstLine="0"/>
        <w:rPr>
          <w:sz w:val="20"/>
          <w:szCs w:val="20"/>
        </w:rPr>
        <w:sectPr w:rsidR="00B07307" w:rsidSect="00873394">
          <w:type w:val="continuous"/>
          <w:pgSz w:w="11910" w:h="16840"/>
          <w:pgMar w:top="1320" w:right="100" w:bottom="280" w:left="1280" w:header="708" w:footer="708" w:gutter="0"/>
          <w:cols w:space="708" w:equalWidth="0">
            <w:col w:w="10530"/>
          </w:cols>
          <w:noEndnote/>
        </w:sectPr>
      </w:pPr>
    </w:p>
    <w:p w14:paraId="59B844A8" w14:textId="77777777" w:rsidR="00B07307" w:rsidRDefault="00B07307">
      <w:pPr>
        <w:pStyle w:val="Tekstpodstawowy"/>
        <w:kinsoku w:val="0"/>
        <w:overflowPunct w:val="0"/>
        <w:spacing w:before="11"/>
        <w:ind w:left="0"/>
        <w:rPr>
          <w:sz w:val="14"/>
          <w:szCs w:val="14"/>
        </w:rPr>
      </w:pPr>
    </w:p>
    <w:p w14:paraId="0D2ED70C" w14:textId="77777777" w:rsidR="00B07307" w:rsidRDefault="00B07307">
      <w:pPr>
        <w:pStyle w:val="Tekstpodstawowy"/>
        <w:kinsoku w:val="0"/>
        <w:overflowPunct w:val="0"/>
        <w:ind w:left="494"/>
        <w:rPr>
          <w:sz w:val="16"/>
          <w:szCs w:val="16"/>
        </w:rPr>
      </w:pPr>
      <w:r>
        <w:rPr>
          <w:spacing w:val="-1"/>
          <w:sz w:val="16"/>
          <w:szCs w:val="16"/>
        </w:rPr>
        <w:t>*</w:t>
      </w:r>
      <w:r>
        <w:rPr>
          <w:i/>
          <w:iCs/>
          <w:spacing w:val="-1"/>
          <w:sz w:val="16"/>
          <w:szCs w:val="16"/>
        </w:rPr>
        <w:t>właściwe</w:t>
      </w:r>
      <w:r>
        <w:rPr>
          <w:i/>
          <w:iCs/>
          <w:spacing w:val="-2"/>
          <w:sz w:val="16"/>
          <w:szCs w:val="16"/>
        </w:rPr>
        <w:t xml:space="preserve"> </w:t>
      </w:r>
      <w:r>
        <w:rPr>
          <w:i/>
          <w:iCs/>
          <w:spacing w:val="-1"/>
          <w:sz w:val="16"/>
          <w:szCs w:val="16"/>
        </w:rPr>
        <w:t>zaznaczyć</w:t>
      </w:r>
    </w:p>
    <w:p w14:paraId="58FC9E0E" w14:textId="77777777" w:rsidR="00B07307" w:rsidRDefault="00B07307">
      <w:pPr>
        <w:pStyle w:val="Tekstpodstawowy"/>
        <w:kinsoku w:val="0"/>
        <w:overflowPunct w:val="0"/>
        <w:spacing w:before="11"/>
        <w:ind w:left="491"/>
        <w:jc w:val="center"/>
        <w:rPr>
          <w:sz w:val="20"/>
          <w:szCs w:val="20"/>
        </w:rPr>
      </w:pPr>
      <w:r>
        <w:rPr>
          <w:sz w:val="20"/>
          <w:szCs w:val="20"/>
        </w:rPr>
        <w:t>Potwierdzam</w:t>
      </w:r>
      <w:r>
        <w:rPr>
          <w:spacing w:val="-17"/>
          <w:sz w:val="20"/>
          <w:szCs w:val="20"/>
        </w:rPr>
        <w:t xml:space="preserve"> </w:t>
      </w:r>
      <w:r>
        <w:rPr>
          <w:sz w:val="20"/>
          <w:szCs w:val="20"/>
        </w:rPr>
        <w:t>przyjęcie</w:t>
      </w:r>
      <w:r>
        <w:rPr>
          <w:spacing w:val="-13"/>
          <w:sz w:val="20"/>
          <w:szCs w:val="20"/>
        </w:rPr>
        <w:t xml:space="preserve"> </w:t>
      </w:r>
      <w:r>
        <w:rPr>
          <w:sz w:val="20"/>
          <w:szCs w:val="20"/>
        </w:rPr>
        <w:t>deklaracji</w:t>
      </w:r>
    </w:p>
    <w:p w14:paraId="6E486FDA" w14:textId="77777777" w:rsidR="00B07307" w:rsidRDefault="00B07307">
      <w:pPr>
        <w:pStyle w:val="Tekstpodstawowy"/>
        <w:kinsoku w:val="0"/>
        <w:overflowPunct w:val="0"/>
        <w:spacing w:before="1"/>
        <w:ind w:left="494"/>
        <w:rPr>
          <w:spacing w:val="-1"/>
          <w:sz w:val="16"/>
          <w:szCs w:val="16"/>
        </w:rPr>
      </w:pPr>
      <w:r>
        <w:rPr>
          <w:spacing w:val="-1"/>
          <w:sz w:val="16"/>
          <w:szCs w:val="16"/>
        </w:rPr>
        <w:t>………………………………………………….</w:t>
      </w:r>
    </w:p>
    <w:p w14:paraId="6BF7E632" w14:textId="77777777" w:rsidR="00B07307" w:rsidRDefault="00B07307">
      <w:pPr>
        <w:pStyle w:val="Tekstpodstawowy"/>
        <w:kinsoku w:val="0"/>
        <w:overflowPunct w:val="0"/>
        <w:spacing w:before="1"/>
        <w:ind w:left="1173"/>
        <w:rPr>
          <w:spacing w:val="-1"/>
          <w:sz w:val="16"/>
          <w:szCs w:val="16"/>
        </w:rPr>
      </w:pPr>
      <w:r>
        <w:rPr>
          <w:spacing w:val="-1"/>
          <w:sz w:val="16"/>
          <w:szCs w:val="16"/>
        </w:rPr>
        <w:t>Pieczęć</w:t>
      </w:r>
      <w:r>
        <w:rPr>
          <w:spacing w:val="1"/>
          <w:sz w:val="16"/>
          <w:szCs w:val="16"/>
        </w:rPr>
        <w:t xml:space="preserve"> </w:t>
      </w:r>
      <w:r>
        <w:rPr>
          <w:spacing w:val="-1"/>
          <w:sz w:val="16"/>
          <w:szCs w:val="16"/>
        </w:rPr>
        <w:t>oke</w:t>
      </w:r>
    </w:p>
    <w:p w14:paraId="2046EA80" w14:textId="77777777" w:rsidR="00B07307" w:rsidRDefault="00B07307">
      <w:pPr>
        <w:pStyle w:val="Tekstpodstawowy"/>
        <w:kinsoku w:val="0"/>
        <w:overflowPunct w:val="0"/>
        <w:spacing w:before="1" w:line="206" w:lineRule="exact"/>
        <w:ind w:left="0" w:right="344"/>
        <w:jc w:val="center"/>
        <w:rPr>
          <w:spacing w:val="-1"/>
          <w:sz w:val="18"/>
          <w:szCs w:val="18"/>
        </w:rPr>
      </w:pPr>
      <w:r>
        <w:rPr>
          <w:sz w:val="24"/>
          <w:szCs w:val="24"/>
        </w:rPr>
        <w:br w:type="column"/>
      </w:r>
      <w:r>
        <w:rPr>
          <w:spacing w:val="-1"/>
          <w:sz w:val="18"/>
          <w:szCs w:val="18"/>
        </w:rPr>
        <w:t>........................................................</w:t>
      </w:r>
    </w:p>
    <w:p w14:paraId="5B9EFE59" w14:textId="77777777" w:rsidR="00B07307" w:rsidRDefault="00B07307">
      <w:pPr>
        <w:pStyle w:val="Tekstpodstawowy"/>
        <w:kinsoku w:val="0"/>
        <w:overflowPunct w:val="0"/>
        <w:spacing w:line="183" w:lineRule="exact"/>
        <w:ind w:left="0" w:right="417"/>
        <w:jc w:val="center"/>
        <w:rPr>
          <w:sz w:val="16"/>
          <w:szCs w:val="16"/>
        </w:rPr>
      </w:pPr>
      <w:r>
        <w:rPr>
          <w:i/>
          <w:iCs/>
          <w:spacing w:val="-1"/>
          <w:sz w:val="16"/>
          <w:szCs w:val="16"/>
        </w:rPr>
        <w:t>czytelny</w:t>
      </w:r>
      <w:r>
        <w:rPr>
          <w:i/>
          <w:iCs/>
          <w:spacing w:val="-2"/>
          <w:sz w:val="16"/>
          <w:szCs w:val="16"/>
        </w:rPr>
        <w:t xml:space="preserve"> </w:t>
      </w:r>
      <w:r>
        <w:rPr>
          <w:i/>
          <w:iCs/>
          <w:spacing w:val="-1"/>
          <w:sz w:val="16"/>
          <w:szCs w:val="16"/>
        </w:rPr>
        <w:t>podpis</w:t>
      </w:r>
    </w:p>
    <w:p w14:paraId="7D9091F7" w14:textId="77777777" w:rsidR="00B07307" w:rsidRDefault="00B07307">
      <w:pPr>
        <w:pStyle w:val="Tekstpodstawowy"/>
        <w:kinsoku w:val="0"/>
        <w:overflowPunct w:val="0"/>
        <w:spacing w:before="10"/>
        <w:ind w:left="0"/>
        <w:rPr>
          <w:i/>
          <w:iCs/>
          <w:sz w:val="13"/>
          <w:szCs w:val="13"/>
        </w:rPr>
      </w:pPr>
    </w:p>
    <w:p w14:paraId="2E3CB7AE" w14:textId="2D1407D3" w:rsidR="00B07307" w:rsidRDefault="003B7C59">
      <w:pPr>
        <w:pStyle w:val="Tekstpodstawowy"/>
        <w:kinsoku w:val="0"/>
        <w:overflowPunct w:val="0"/>
        <w:spacing w:line="206" w:lineRule="exact"/>
        <w:ind w:left="494"/>
        <w:rPr>
          <w:spacing w:val="-1"/>
          <w:sz w:val="18"/>
          <w:szCs w:val="18"/>
        </w:rPr>
      </w:pPr>
      <w:r>
        <w:rPr>
          <w:noProof/>
        </w:rPr>
        <mc:AlternateContent>
          <mc:Choice Requires="wps">
            <w:drawing>
              <wp:anchor distT="0" distB="0" distL="114300" distR="114300" simplePos="0" relativeHeight="251429376" behindDoc="1" locked="0" layoutInCell="0" allowOverlap="1" wp14:anchorId="01160603" wp14:editId="05434E24">
                <wp:simplePos x="0" y="0"/>
                <wp:positionH relativeFrom="page">
                  <wp:posOffset>1082040</wp:posOffset>
                </wp:positionH>
                <wp:positionV relativeFrom="paragraph">
                  <wp:posOffset>0</wp:posOffset>
                </wp:positionV>
                <wp:extent cx="5850255" cy="12700"/>
                <wp:effectExtent l="0" t="0" r="0" b="0"/>
                <wp:wrapNone/>
                <wp:docPr id="4831"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255" cy="1270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0655A4" id="Freeform 1731"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2pt,0,545.8pt,0" coordsize="9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" o:allowincell="f" filled="f" strokeweight=".20458mm">
                <v:path arrowok="t" o:connecttype="custom" o:connectlocs="0,0;5849620,0" o:connectangles="0,0"/>
                <w10:wrap anchorx="page"/>
              </v:polyline>
            </w:pict>
          </mc:Fallback>
        </mc:AlternateContent>
      </w:r>
      <w:r w:rsidR="006E6EEB">
        <w:rPr>
          <w:spacing w:val="-1"/>
          <w:sz w:val="18"/>
          <w:szCs w:val="18"/>
        </w:rPr>
        <w:t xml:space="preserve">                             </w:t>
      </w:r>
      <w:r w:rsidR="00B07307">
        <w:rPr>
          <w:spacing w:val="-1"/>
          <w:sz w:val="18"/>
          <w:szCs w:val="18"/>
        </w:rPr>
        <w:t>.......................................................</w:t>
      </w:r>
    </w:p>
    <w:p w14:paraId="6A5F46EE" w14:textId="77777777" w:rsidR="00B07307" w:rsidRDefault="00B07307">
      <w:pPr>
        <w:pStyle w:val="Tekstpodstawowy"/>
        <w:kinsoku w:val="0"/>
        <w:overflowPunct w:val="0"/>
        <w:spacing w:line="183" w:lineRule="exact"/>
        <w:ind w:left="1615"/>
        <w:rPr>
          <w:sz w:val="16"/>
          <w:szCs w:val="16"/>
        </w:rPr>
      </w:pPr>
      <w:r>
        <w:rPr>
          <w:i/>
          <w:iCs/>
          <w:spacing w:val="-1"/>
          <w:sz w:val="16"/>
          <w:szCs w:val="16"/>
        </w:rPr>
        <w:t>data,</w:t>
      </w:r>
      <w:r>
        <w:rPr>
          <w:i/>
          <w:iCs/>
          <w:spacing w:val="-2"/>
          <w:sz w:val="16"/>
          <w:szCs w:val="16"/>
        </w:rPr>
        <w:t xml:space="preserve"> </w:t>
      </w:r>
      <w:r>
        <w:rPr>
          <w:i/>
          <w:iCs/>
          <w:spacing w:val="-1"/>
          <w:sz w:val="16"/>
          <w:szCs w:val="16"/>
        </w:rPr>
        <w:t>czytelny</w:t>
      </w:r>
      <w:r>
        <w:rPr>
          <w:i/>
          <w:iCs/>
          <w:spacing w:val="-2"/>
          <w:sz w:val="16"/>
          <w:szCs w:val="16"/>
        </w:rPr>
        <w:t xml:space="preserve"> </w:t>
      </w:r>
      <w:r>
        <w:rPr>
          <w:i/>
          <w:iCs/>
          <w:spacing w:val="-1"/>
          <w:sz w:val="16"/>
          <w:szCs w:val="16"/>
        </w:rPr>
        <w:t>podpis</w:t>
      </w:r>
      <w:r>
        <w:rPr>
          <w:i/>
          <w:iCs/>
          <w:sz w:val="16"/>
          <w:szCs w:val="16"/>
        </w:rPr>
        <w:t xml:space="preserve"> </w:t>
      </w:r>
      <w:r>
        <w:rPr>
          <w:i/>
          <w:iCs/>
          <w:spacing w:val="-1"/>
          <w:sz w:val="16"/>
          <w:szCs w:val="16"/>
        </w:rPr>
        <w:t>osoby</w:t>
      </w:r>
      <w:r>
        <w:rPr>
          <w:i/>
          <w:iCs/>
          <w:spacing w:val="-2"/>
          <w:sz w:val="16"/>
          <w:szCs w:val="16"/>
        </w:rPr>
        <w:t xml:space="preserve"> </w:t>
      </w:r>
      <w:r>
        <w:rPr>
          <w:i/>
          <w:iCs/>
          <w:spacing w:val="-1"/>
          <w:sz w:val="16"/>
          <w:szCs w:val="16"/>
        </w:rPr>
        <w:t>przyjmującej</w:t>
      </w:r>
    </w:p>
    <w:p w14:paraId="6431058E" w14:textId="77777777" w:rsidR="00B07307" w:rsidRDefault="00B07307">
      <w:pPr>
        <w:pStyle w:val="Tekstpodstawowy"/>
        <w:kinsoku w:val="0"/>
        <w:overflowPunct w:val="0"/>
        <w:spacing w:line="183" w:lineRule="exact"/>
        <w:ind w:left="1615"/>
        <w:rPr>
          <w:sz w:val="16"/>
          <w:szCs w:val="16"/>
        </w:rPr>
        <w:sectPr w:rsidR="00B07307" w:rsidSect="00873394">
          <w:type w:val="continuous"/>
          <w:pgSz w:w="11910" w:h="16840"/>
          <w:pgMar w:top="1320" w:right="100" w:bottom="280" w:left="1280" w:header="708" w:footer="708" w:gutter="0"/>
          <w:cols w:num="2" w:space="708" w:equalWidth="0">
            <w:col w:w="3576" w:space="1031"/>
            <w:col w:w="5923"/>
          </w:cols>
          <w:noEndnote/>
        </w:sectPr>
      </w:pPr>
    </w:p>
    <w:p w14:paraId="47AF0468" w14:textId="124DB760" w:rsidR="00B07307" w:rsidRDefault="003B7C59">
      <w:pPr>
        <w:pStyle w:val="Tekstpodstawowy"/>
        <w:kinsoku w:val="0"/>
        <w:overflowPunct w:val="0"/>
        <w:spacing w:line="20" w:lineRule="atLeast"/>
        <w:ind w:left="404"/>
        <w:rPr>
          <w:sz w:val="2"/>
          <w:szCs w:val="2"/>
        </w:rPr>
      </w:pPr>
      <w:r>
        <w:rPr>
          <w:noProof/>
          <w:sz w:val="2"/>
          <w:szCs w:val="2"/>
        </w:rPr>
        <mc:AlternateContent>
          <mc:Choice Requires="wpg">
            <w:drawing>
              <wp:inline distT="0" distB="0" distL="0" distR="0" wp14:anchorId="44F14C19" wp14:editId="3727F0CD">
                <wp:extent cx="5866765" cy="12700"/>
                <wp:effectExtent l="9525" t="9525" r="635" b="0"/>
                <wp:docPr id="4829"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12700"/>
                          <a:chOff x="0" y="0"/>
                          <a:chExt cx="9239" cy="20"/>
                        </a:xfrm>
                      </wpg:grpSpPr>
                      <wps:wsp>
                        <wps:cNvPr id="4830" name="Freeform 1733"/>
                        <wps:cNvSpPr>
                          <a:spLocks/>
                        </wps:cNvSpPr>
                        <wps:spPr bwMode="auto">
                          <a:xfrm>
                            <a:off x="5" y="5"/>
                            <a:ext cx="9228" cy="20"/>
                          </a:xfrm>
                          <a:custGeom>
                            <a:avLst/>
                            <a:gdLst>
                              <a:gd name="T0" fmla="*/ 0 w 9228"/>
                              <a:gd name="T1" fmla="*/ 0 h 20"/>
                              <a:gd name="T2" fmla="*/ 9227 w 9228"/>
                              <a:gd name="T3" fmla="*/ 0 h 20"/>
                            </a:gdLst>
                            <a:ahLst/>
                            <a:cxnLst>
                              <a:cxn ang="0">
                                <a:pos x="T0" y="T1"/>
                              </a:cxn>
                              <a:cxn ang="0">
                                <a:pos x="T2" y="T3"/>
                              </a:cxn>
                            </a:cxnLst>
                            <a:rect l="0" t="0" r="r" b="b"/>
                            <a:pathLst>
                              <a:path w="9228" h="20">
                                <a:moveTo>
                                  <a:pt x="0" y="0"/>
                                </a:moveTo>
                                <a:lnTo>
                                  <a:pt x="92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6ED50" id="Group 1732" o:spid="_x0000_s1026" style="width:461.95pt;height:1pt;mso-position-horizontal-relative:char;mso-position-vertical-relative:line" coordsize="9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">
                <v:shape id="Freeform 1733" o:spid="_x0000_s1027" style="position:absolute;left:5;top:5;width:9228;height:20;visibility:visible;mso-wrap-style:square;v-text-anchor:top" coordsize="9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" path="m,l9227,e" filled="f" strokeweight=".58pt">
                  <v:path arrowok="t" o:connecttype="custom" o:connectlocs="0,0;9227,0" o:connectangles="0,0"/>
                </v:shape>
                <w10:anchorlock/>
              </v:group>
            </w:pict>
          </mc:Fallback>
        </mc:AlternateContent>
      </w:r>
    </w:p>
    <w:p w14:paraId="2048F23C" w14:textId="444A7433" w:rsidR="00B07307" w:rsidRDefault="003B7C59">
      <w:pPr>
        <w:pStyle w:val="Tekstpodstawowy"/>
        <w:kinsoku w:val="0"/>
        <w:overflowPunct w:val="0"/>
        <w:ind w:left="741" w:right="792"/>
        <w:jc w:val="both"/>
        <w:rPr>
          <w:sz w:val="14"/>
          <w:szCs w:val="14"/>
        </w:rPr>
      </w:pPr>
      <w:r>
        <w:rPr>
          <w:noProof/>
        </w:rPr>
        <mc:AlternateContent>
          <mc:Choice Requires="wps">
            <w:drawing>
              <wp:anchor distT="0" distB="0" distL="114300" distR="114300" simplePos="0" relativeHeight="251430400" behindDoc="0" locked="0" layoutInCell="0" allowOverlap="1" wp14:anchorId="62D94D8A" wp14:editId="5EBE442E">
                <wp:simplePos x="0" y="0"/>
                <wp:positionH relativeFrom="page">
                  <wp:posOffset>969645</wp:posOffset>
                </wp:positionH>
                <wp:positionV relativeFrom="paragraph">
                  <wp:posOffset>116840</wp:posOffset>
                </wp:positionV>
                <wp:extent cx="178435" cy="178435"/>
                <wp:effectExtent l="0" t="0" r="0" b="0"/>
                <wp:wrapNone/>
                <wp:docPr id="4828"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CA7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4D8A" id="Text Box 1734" o:spid="_x0000_s1069" type="#_x0000_t202" style="position:absolute;left:0;text-align:left;margin-left:76.35pt;margin-top:9.2pt;width:14.05pt;height:14.0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" o:allowincell="f" filled="f" stroked="f">
                <v:textbox inset="0,0,0,0">
                  <w:txbxContent>
                    <w:p w14:paraId="5F62CA7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2981A337" w14:textId="77777777" w:rsidR="00B07307" w:rsidRDefault="00B07307" w:rsidP="002D055E">
      <w:pPr>
        <w:pStyle w:val="Tekstpodstawowy"/>
        <w:kinsoku w:val="0"/>
        <w:overflowPunct w:val="0"/>
        <w:ind w:right="792"/>
        <w:jc w:val="both"/>
        <w:rPr>
          <w:sz w:val="14"/>
          <w:szCs w:val="14"/>
        </w:rPr>
        <w:sectPr w:rsidR="00B07307" w:rsidSect="00873394">
          <w:type w:val="continuous"/>
          <w:pgSz w:w="11910" w:h="16840"/>
          <w:pgMar w:top="1320" w:right="100" w:bottom="280" w:left="1280" w:header="708" w:footer="708" w:gutter="0"/>
          <w:cols w:space="708" w:equalWidth="0">
            <w:col w:w="10530"/>
          </w:cols>
          <w:noEndnote/>
        </w:sectPr>
      </w:pPr>
    </w:p>
    <w:p w14:paraId="6D5F5064" w14:textId="77777777" w:rsidR="00B07307" w:rsidRDefault="00B07307">
      <w:pPr>
        <w:pStyle w:val="Tekstpodstawowy"/>
        <w:kinsoku w:val="0"/>
        <w:overflowPunct w:val="0"/>
        <w:spacing w:before="9"/>
        <w:ind w:left="0"/>
        <w:rPr>
          <w:sz w:val="7"/>
          <w:szCs w:val="7"/>
        </w:rPr>
      </w:pPr>
    </w:p>
    <w:p w14:paraId="7C9BFD3E" w14:textId="23CD3D36"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45808FCF" wp14:editId="266376B2">
                <wp:extent cx="6255385" cy="540385"/>
                <wp:effectExtent l="9525" t="0" r="2540" b="2540"/>
                <wp:docPr id="4822"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548640"/>
                          <a:chOff x="5" y="0"/>
                          <a:chExt cx="9840" cy="864"/>
                        </a:xfrm>
                      </wpg:grpSpPr>
                      <wps:wsp>
                        <wps:cNvPr id="4823" name="Freeform 1736"/>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 name="Freeform 1737"/>
                        <wps:cNvSpPr>
                          <a:spLocks/>
                        </wps:cNvSpPr>
                        <wps:spPr bwMode="auto">
                          <a:xfrm>
                            <a:off x="5" y="273"/>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 name="Freeform 1738"/>
                        <wps:cNvSpPr>
                          <a:spLocks/>
                        </wps:cNvSpPr>
                        <wps:spPr bwMode="auto">
                          <a:xfrm>
                            <a:off x="5" y="547"/>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6" name="Freeform 1739"/>
                        <wps:cNvSpPr>
                          <a:spLocks/>
                        </wps:cNvSpPr>
                        <wps:spPr bwMode="auto">
                          <a:xfrm>
                            <a:off x="5" y="844"/>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 name="Text Box 1740"/>
                        <wps:cNvSpPr txBox="1">
                          <a:spLocks noChangeArrowheads="1"/>
                        </wps:cNvSpPr>
                        <wps:spPr bwMode="auto">
                          <a:xfrm>
                            <a:off x="6" y="0"/>
                            <a:ext cx="983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0D990" w14:textId="77777777" w:rsidR="00B07307" w:rsidRDefault="00B07307">
                              <w:pPr>
                                <w:pStyle w:val="Tekstpodstawowy"/>
                                <w:kinsoku w:val="0"/>
                                <w:overflowPunct w:val="0"/>
                                <w:spacing w:line="260" w:lineRule="auto"/>
                                <w:ind w:left="28" w:right="28"/>
                                <w:jc w:val="both"/>
                              </w:pPr>
                              <w:r>
                                <w:rPr>
                                  <w:b/>
                                  <w:bCs/>
                                  <w:spacing w:val="-1"/>
                                </w:rPr>
                                <w:t>Załącznik</w:t>
                              </w:r>
                              <w:r>
                                <w:rPr>
                                  <w:b/>
                                  <w:bCs/>
                                </w:rPr>
                                <w:t xml:space="preserve"> </w:t>
                              </w:r>
                              <w:r>
                                <w:rPr>
                                  <w:b/>
                                  <w:bCs/>
                                  <w:spacing w:val="29"/>
                                </w:rPr>
                                <w:t xml:space="preserve"> </w:t>
                              </w:r>
                              <w:r>
                                <w:rPr>
                                  <w:b/>
                                  <w:bCs/>
                                </w:rPr>
                                <w:t xml:space="preserve">3c.  </w:t>
                              </w:r>
                              <w:r>
                                <w:rPr>
                                  <w:b/>
                                  <w:bCs/>
                                  <w:spacing w:val="29"/>
                                </w:rPr>
                                <w:t xml:space="preserve"> </w:t>
                              </w:r>
                              <w:r>
                                <w:rPr>
                                  <w:b/>
                                  <w:bCs/>
                                  <w:spacing w:val="-1"/>
                                </w:rPr>
                                <w:t>Deklaracja</w:t>
                              </w:r>
                              <w:r>
                                <w:rPr>
                                  <w:b/>
                                  <w:bCs/>
                                </w:rPr>
                                <w:t xml:space="preserve">  </w:t>
                              </w:r>
                              <w:r>
                                <w:rPr>
                                  <w:b/>
                                  <w:bCs/>
                                  <w:spacing w:val="29"/>
                                </w:rPr>
                                <w:t xml:space="preserve"> </w:t>
                              </w:r>
                              <w:r>
                                <w:rPr>
                                  <w:b/>
                                  <w:bCs/>
                                  <w:spacing w:val="-1"/>
                                </w:rPr>
                                <w:t>dla</w:t>
                              </w:r>
                              <w:r>
                                <w:rPr>
                                  <w:b/>
                                  <w:bCs/>
                                </w:rPr>
                                <w:t xml:space="preserve">  </w:t>
                              </w:r>
                              <w:r>
                                <w:rPr>
                                  <w:b/>
                                  <w:bCs/>
                                  <w:spacing w:val="29"/>
                                </w:rPr>
                                <w:t xml:space="preserve"> </w:t>
                              </w:r>
                              <w:r>
                                <w:rPr>
                                  <w:b/>
                                  <w:bCs/>
                                  <w:spacing w:val="-1"/>
                                </w:rPr>
                                <w:t>osoby,</w:t>
                              </w:r>
                              <w:r>
                                <w:rPr>
                                  <w:b/>
                                  <w:bCs/>
                                </w:rPr>
                                <w:t xml:space="preserve">  </w:t>
                              </w:r>
                              <w:r>
                                <w:rPr>
                                  <w:b/>
                                  <w:bCs/>
                                  <w:spacing w:val="29"/>
                                </w:rPr>
                                <w:t xml:space="preserve"> </w:t>
                              </w:r>
                              <w:r>
                                <w:rPr>
                                  <w:b/>
                                  <w:bCs/>
                                  <w:spacing w:val="-1"/>
                                </w:rPr>
                                <w:t>która</w:t>
                              </w:r>
                              <w:r>
                                <w:rPr>
                                  <w:b/>
                                  <w:bCs/>
                                </w:rPr>
                                <w:t xml:space="preserve">  </w:t>
                              </w:r>
                              <w:r>
                                <w:rPr>
                                  <w:b/>
                                  <w:bCs/>
                                  <w:spacing w:val="24"/>
                                </w:rPr>
                                <w:t xml:space="preserve"> </w:t>
                              </w:r>
                              <w:r>
                                <w:rPr>
                                  <w:b/>
                                  <w:bCs/>
                                  <w:spacing w:val="-1"/>
                                </w:rPr>
                                <w:t>ukończyła</w:t>
                              </w:r>
                              <w:r>
                                <w:rPr>
                                  <w:b/>
                                  <w:bCs/>
                                </w:rPr>
                                <w:t xml:space="preserve">  </w:t>
                              </w:r>
                              <w:r>
                                <w:rPr>
                                  <w:b/>
                                  <w:bCs/>
                                  <w:spacing w:val="26"/>
                                </w:rPr>
                                <w:t xml:space="preserve"> </w:t>
                              </w:r>
                              <w:r>
                                <w:rPr>
                                  <w:b/>
                                  <w:bCs/>
                                </w:rPr>
                                <w:t xml:space="preserve">KKZ  </w:t>
                              </w:r>
                              <w:r>
                                <w:rPr>
                                  <w:b/>
                                  <w:bCs/>
                                  <w:spacing w:val="25"/>
                                </w:rPr>
                                <w:t xml:space="preserve"> </w:t>
                              </w:r>
                              <w:r>
                                <w:rPr>
                                  <w:b/>
                                  <w:bCs/>
                                </w:rPr>
                                <w:t xml:space="preserve">oraz  </w:t>
                              </w:r>
                              <w:r>
                                <w:rPr>
                                  <w:b/>
                                  <w:bCs/>
                                  <w:spacing w:val="25"/>
                                </w:rPr>
                                <w:t xml:space="preserve"> </w:t>
                              </w:r>
                              <w:r>
                                <w:rPr>
                                  <w:b/>
                                  <w:bCs/>
                                </w:rPr>
                                <w:t xml:space="preserve">dla  </w:t>
                              </w:r>
                              <w:r>
                                <w:rPr>
                                  <w:b/>
                                  <w:bCs/>
                                  <w:spacing w:val="29"/>
                                </w:rPr>
                                <w:t xml:space="preserve"> </w:t>
                              </w:r>
                              <w:r>
                                <w:rPr>
                                  <w:b/>
                                  <w:bCs/>
                                  <w:spacing w:val="-1"/>
                                </w:rPr>
                                <w:t>osoby</w:t>
                              </w:r>
                              <w:r>
                                <w:rPr>
                                  <w:b/>
                                  <w:bCs/>
                                </w:rPr>
                                <w:t xml:space="preserve">  </w:t>
                              </w:r>
                              <w:r>
                                <w:rPr>
                                  <w:b/>
                                  <w:bCs/>
                                  <w:spacing w:val="29"/>
                                </w:rPr>
                                <w:t xml:space="preserve"> </w:t>
                              </w:r>
                              <w:r>
                                <w:rPr>
                                  <w:b/>
                                  <w:bCs/>
                                  <w:spacing w:val="-1"/>
                                </w:rPr>
                                <w:t>uczestniczącej</w:t>
                              </w:r>
                              <w:r>
                                <w:rPr>
                                  <w:b/>
                                  <w:bCs/>
                                  <w:spacing w:val="39"/>
                                </w:rPr>
                                <w:t xml:space="preserve"> </w:t>
                              </w:r>
                              <w:r>
                                <w:rPr>
                                  <w:b/>
                                  <w:bCs/>
                                </w:rPr>
                                <w:t>w</w:t>
                              </w:r>
                              <w:r>
                                <w:rPr>
                                  <w:b/>
                                  <w:bCs/>
                                  <w:spacing w:val="1"/>
                                </w:rPr>
                                <w:t xml:space="preserve"> </w:t>
                              </w:r>
                              <w:r>
                                <w:rPr>
                                  <w:b/>
                                  <w:bCs/>
                                  <w:spacing w:val="-1"/>
                                </w:rPr>
                                <w:t>kwalifikacyjnym</w:t>
                              </w:r>
                              <w:r>
                                <w:rPr>
                                  <w:b/>
                                  <w:bCs/>
                                  <w:spacing w:val="17"/>
                                </w:rPr>
                                <w:t xml:space="preserve"> </w:t>
                              </w:r>
                              <w:r>
                                <w:rPr>
                                  <w:b/>
                                  <w:bCs/>
                                  <w:spacing w:val="-1"/>
                                </w:rPr>
                                <w:t>kursie</w:t>
                              </w:r>
                              <w:r>
                                <w:rPr>
                                  <w:b/>
                                  <w:bCs/>
                                  <w:spacing w:val="14"/>
                                </w:rPr>
                                <w:t xml:space="preserve"> </w:t>
                              </w:r>
                              <w:r>
                                <w:rPr>
                                  <w:b/>
                                  <w:bCs/>
                                  <w:spacing w:val="-1"/>
                                </w:rPr>
                                <w:t>zawodowym,</w:t>
                              </w:r>
                              <w:r>
                                <w:rPr>
                                  <w:b/>
                                  <w:bCs/>
                                  <w:spacing w:val="16"/>
                                </w:rPr>
                                <w:t xml:space="preserve"> </w:t>
                              </w:r>
                              <w:r>
                                <w:rPr>
                                  <w:b/>
                                  <w:bCs/>
                                  <w:spacing w:val="-1"/>
                                </w:rPr>
                                <w:t>który</w:t>
                              </w:r>
                              <w:r>
                                <w:rPr>
                                  <w:b/>
                                  <w:bCs/>
                                  <w:spacing w:val="16"/>
                                </w:rPr>
                                <w:t xml:space="preserve"> </w:t>
                              </w:r>
                              <w:r>
                                <w:rPr>
                                  <w:b/>
                                  <w:bCs/>
                                  <w:spacing w:val="-2"/>
                                </w:rPr>
                                <w:t>kończy</w:t>
                              </w:r>
                              <w:r>
                                <w:rPr>
                                  <w:b/>
                                  <w:bCs/>
                                  <w:spacing w:val="16"/>
                                </w:rPr>
                                <w:t xml:space="preserve"> </w:t>
                              </w:r>
                              <w:r>
                                <w:rPr>
                                  <w:b/>
                                  <w:bCs/>
                                </w:rPr>
                                <w:t>się</w:t>
                              </w:r>
                              <w:r>
                                <w:rPr>
                                  <w:b/>
                                  <w:bCs/>
                                  <w:spacing w:val="14"/>
                                </w:rPr>
                                <w:t xml:space="preserve"> </w:t>
                              </w:r>
                              <w:r>
                                <w:rPr>
                                  <w:b/>
                                  <w:bCs/>
                                  <w:spacing w:val="-1"/>
                                </w:rPr>
                                <w:t>nie</w:t>
                              </w:r>
                              <w:r>
                                <w:rPr>
                                  <w:b/>
                                  <w:bCs/>
                                  <w:spacing w:val="17"/>
                                </w:rPr>
                                <w:t xml:space="preserve"> </w:t>
                              </w:r>
                              <w:r>
                                <w:rPr>
                                  <w:b/>
                                  <w:bCs/>
                                  <w:spacing w:val="-1"/>
                                </w:rPr>
                                <w:t>później</w:t>
                              </w:r>
                              <w:r>
                                <w:rPr>
                                  <w:b/>
                                  <w:bCs/>
                                  <w:spacing w:val="15"/>
                                </w:rPr>
                                <w:t xml:space="preserve"> </w:t>
                              </w:r>
                              <w:r>
                                <w:rPr>
                                  <w:b/>
                                  <w:bCs/>
                                </w:rPr>
                                <w:t>niż</w:t>
                              </w:r>
                              <w:r>
                                <w:rPr>
                                  <w:b/>
                                  <w:bCs/>
                                  <w:spacing w:val="15"/>
                                </w:rPr>
                                <w:t xml:space="preserve"> </w:t>
                              </w:r>
                              <w:r>
                                <w:rPr>
                                  <w:b/>
                                  <w:bCs/>
                                </w:rPr>
                                <w:t>na</w:t>
                              </w:r>
                              <w:r>
                                <w:rPr>
                                  <w:b/>
                                  <w:bCs/>
                                  <w:spacing w:val="17"/>
                                </w:rPr>
                                <w:t xml:space="preserve"> </w:t>
                              </w:r>
                              <w:r>
                                <w:rPr>
                                  <w:b/>
                                  <w:bCs/>
                                </w:rPr>
                                <w:t>6</w:t>
                              </w:r>
                              <w:r>
                                <w:rPr>
                                  <w:b/>
                                  <w:bCs/>
                                  <w:spacing w:val="16"/>
                                </w:rPr>
                                <w:t xml:space="preserve"> </w:t>
                              </w:r>
                              <w:r>
                                <w:rPr>
                                  <w:b/>
                                  <w:bCs/>
                                  <w:spacing w:val="-1"/>
                                </w:rPr>
                                <w:t>tygodni</w:t>
                              </w:r>
                              <w:r>
                                <w:rPr>
                                  <w:b/>
                                  <w:bCs/>
                                  <w:spacing w:val="16"/>
                                </w:rPr>
                                <w:t xml:space="preserve"> </w:t>
                              </w:r>
                              <w:r>
                                <w:rPr>
                                  <w:b/>
                                  <w:bCs/>
                                  <w:spacing w:val="-1"/>
                                </w:rPr>
                                <w:t>przed</w:t>
                              </w:r>
                              <w:r>
                                <w:rPr>
                                  <w:b/>
                                  <w:bCs/>
                                  <w:spacing w:val="16"/>
                                </w:rPr>
                                <w:t xml:space="preserve"> </w:t>
                              </w:r>
                              <w:r>
                                <w:rPr>
                                  <w:b/>
                                  <w:bCs/>
                                  <w:spacing w:val="-1"/>
                                </w:rPr>
                                <w:t>pierwszym</w:t>
                              </w:r>
                              <w:r>
                                <w:rPr>
                                  <w:b/>
                                  <w:bCs/>
                                  <w:spacing w:val="43"/>
                                </w:rPr>
                                <w:t xml:space="preserve"> </w:t>
                              </w:r>
                              <w:r>
                                <w:rPr>
                                  <w:b/>
                                  <w:bCs/>
                                  <w:spacing w:val="-1"/>
                                </w:rPr>
                                <w:t>dniem</w:t>
                              </w:r>
                              <w:r>
                                <w:rPr>
                                  <w:b/>
                                  <w:bCs/>
                                </w:rPr>
                                <w:t xml:space="preserve"> </w:t>
                              </w:r>
                              <w:r>
                                <w:rPr>
                                  <w:b/>
                                  <w:bCs/>
                                  <w:spacing w:val="-1"/>
                                </w:rPr>
                                <w:t>terminu głównego</w:t>
                              </w:r>
                              <w:r>
                                <w:rPr>
                                  <w:b/>
                                  <w:bCs/>
                                  <w:spacing w:val="-3"/>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45808FCF" id="Group 1735" o:spid="_x0000_s1070" style="width:492.55pt;height:42.55pt;mso-position-horizontal-relative:char;mso-position-vertical-relative:line" coordorigin="5" coordsize="984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">
                <v:shape id="Freeform 1736" o:spid="_x0000_s1071"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" path="m,273r9838,l9838,,,,,273xe" fillcolor="#deeaf6" stroked="f">
                  <v:path arrowok="t" o:connecttype="custom" o:connectlocs="0,273;9838,273;9838,0;0,0;0,273" o:connectangles="0,0,0,0,0"/>
                </v:shape>
                <v:shape id="Freeform 1737" o:spid="_x0000_s1072" style="position:absolute;left:5;top:273;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" path="m,273r9838,l9838,,,,,273xe" fillcolor="#deeaf6" stroked="f">
                  <v:path arrowok="t" o:connecttype="custom" o:connectlocs="0,273;9838,273;9838,0;0,0;0,273" o:connectangles="0,0,0,0,0"/>
                </v:shape>
                <v:shape id="Freeform 1738" o:spid="_x0000_s1073" style="position:absolute;left:5;top:547;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" path="m,292r9838,l9838,,,,,292xe" fillcolor="#deeaf6" stroked="f">
                  <v:path arrowok="t" o:connecttype="custom" o:connectlocs="0,292;9838,292;9838,0;0,0;0,292" o:connectangles="0,0,0,0,0"/>
                </v:shape>
                <v:shape id="Freeform 1739" o:spid="_x0000_s1074" style="position:absolute;left:5;top:844;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" path="m,l9838,e" filled="f" strokeweight=".58pt">
                  <v:path arrowok="t" o:connecttype="custom" o:connectlocs="0,0;9838,0" o:connectangles="0,0"/>
                </v:shape>
                <v:shape id="Text Box 1740" o:spid="_x0000_s1075" type="#_x0000_t202" style="position:absolute;left:6;width:983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" filled="f" stroked="f">
                  <v:textbox inset="0,0,0,0">
                    <w:txbxContent>
                      <w:p w14:paraId="0960D990" w14:textId="77777777" w:rsidR="00B07307" w:rsidRDefault="00B07307">
                        <w:pPr>
                          <w:pStyle w:val="Tekstpodstawowy"/>
                          <w:kinsoku w:val="0"/>
                          <w:overflowPunct w:val="0"/>
                          <w:spacing w:line="260" w:lineRule="auto"/>
                          <w:ind w:left="28" w:right="28"/>
                          <w:jc w:val="both"/>
                        </w:pPr>
                        <w:r>
                          <w:rPr>
                            <w:b/>
                            <w:bCs/>
                            <w:spacing w:val="-1"/>
                          </w:rPr>
                          <w:t>Załącznik</w:t>
                        </w:r>
                        <w:r>
                          <w:rPr>
                            <w:b/>
                            <w:bCs/>
                          </w:rPr>
                          <w:t xml:space="preserve"> </w:t>
                        </w:r>
                        <w:r>
                          <w:rPr>
                            <w:b/>
                            <w:bCs/>
                            <w:spacing w:val="29"/>
                          </w:rPr>
                          <w:t xml:space="preserve"> </w:t>
                        </w:r>
                        <w:r>
                          <w:rPr>
                            <w:b/>
                            <w:bCs/>
                          </w:rPr>
                          <w:t xml:space="preserve">3c.  </w:t>
                        </w:r>
                        <w:r>
                          <w:rPr>
                            <w:b/>
                            <w:bCs/>
                            <w:spacing w:val="29"/>
                          </w:rPr>
                          <w:t xml:space="preserve"> </w:t>
                        </w:r>
                        <w:r>
                          <w:rPr>
                            <w:b/>
                            <w:bCs/>
                            <w:spacing w:val="-1"/>
                          </w:rPr>
                          <w:t>Deklaracja</w:t>
                        </w:r>
                        <w:r>
                          <w:rPr>
                            <w:b/>
                            <w:bCs/>
                          </w:rPr>
                          <w:t xml:space="preserve">  </w:t>
                        </w:r>
                        <w:r>
                          <w:rPr>
                            <w:b/>
                            <w:bCs/>
                            <w:spacing w:val="29"/>
                          </w:rPr>
                          <w:t xml:space="preserve"> </w:t>
                        </w:r>
                        <w:r>
                          <w:rPr>
                            <w:b/>
                            <w:bCs/>
                            <w:spacing w:val="-1"/>
                          </w:rPr>
                          <w:t>dla</w:t>
                        </w:r>
                        <w:r>
                          <w:rPr>
                            <w:b/>
                            <w:bCs/>
                          </w:rPr>
                          <w:t xml:space="preserve">  </w:t>
                        </w:r>
                        <w:r>
                          <w:rPr>
                            <w:b/>
                            <w:bCs/>
                            <w:spacing w:val="29"/>
                          </w:rPr>
                          <w:t xml:space="preserve"> </w:t>
                        </w:r>
                        <w:r>
                          <w:rPr>
                            <w:b/>
                            <w:bCs/>
                            <w:spacing w:val="-1"/>
                          </w:rPr>
                          <w:t>osoby,</w:t>
                        </w:r>
                        <w:r>
                          <w:rPr>
                            <w:b/>
                            <w:bCs/>
                          </w:rPr>
                          <w:t xml:space="preserve">  </w:t>
                        </w:r>
                        <w:r>
                          <w:rPr>
                            <w:b/>
                            <w:bCs/>
                            <w:spacing w:val="29"/>
                          </w:rPr>
                          <w:t xml:space="preserve"> </w:t>
                        </w:r>
                        <w:r>
                          <w:rPr>
                            <w:b/>
                            <w:bCs/>
                            <w:spacing w:val="-1"/>
                          </w:rPr>
                          <w:t>która</w:t>
                        </w:r>
                        <w:r>
                          <w:rPr>
                            <w:b/>
                            <w:bCs/>
                          </w:rPr>
                          <w:t xml:space="preserve">  </w:t>
                        </w:r>
                        <w:r>
                          <w:rPr>
                            <w:b/>
                            <w:bCs/>
                            <w:spacing w:val="24"/>
                          </w:rPr>
                          <w:t xml:space="preserve"> </w:t>
                        </w:r>
                        <w:r>
                          <w:rPr>
                            <w:b/>
                            <w:bCs/>
                            <w:spacing w:val="-1"/>
                          </w:rPr>
                          <w:t>ukończyła</w:t>
                        </w:r>
                        <w:r>
                          <w:rPr>
                            <w:b/>
                            <w:bCs/>
                          </w:rPr>
                          <w:t xml:space="preserve">  </w:t>
                        </w:r>
                        <w:r>
                          <w:rPr>
                            <w:b/>
                            <w:bCs/>
                            <w:spacing w:val="26"/>
                          </w:rPr>
                          <w:t xml:space="preserve"> </w:t>
                        </w:r>
                        <w:r>
                          <w:rPr>
                            <w:b/>
                            <w:bCs/>
                          </w:rPr>
                          <w:t xml:space="preserve">KKZ  </w:t>
                        </w:r>
                        <w:r>
                          <w:rPr>
                            <w:b/>
                            <w:bCs/>
                            <w:spacing w:val="25"/>
                          </w:rPr>
                          <w:t xml:space="preserve"> </w:t>
                        </w:r>
                        <w:r>
                          <w:rPr>
                            <w:b/>
                            <w:bCs/>
                          </w:rPr>
                          <w:t xml:space="preserve">oraz  </w:t>
                        </w:r>
                        <w:r>
                          <w:rPr>
                            <w:b/>
                            <w:bCs/>
                            <w:spacing w:val="25"/>
                          </w:rPr>
                          <w:t xml:space="preserve"> </w:t>
                        </w:r>
                        <w:r>
                          <w:rPr>
                            <w:b/>
                            <w:bCs/>
                          </w:rPr>
                          <w:t xml:space="preserve">dla  </w:t>
                        </w:r>
                        <w:r>
                          <w:rPr>
                            <w:b/>
                            <w:bCs/>
                            <w:spacing w:val="29"/>
                          </w:rPr>
                          <w:t xml:space="preserve"> </w:t>
                        </w:r>
                        <w:r>
                          <w:rPr>
                            <w:b/>
                            <w:bCs/>
                            <w:spacing w:val="-1"/>
                          </w:rPr>
                          <w:t>osoby</w:t>
                        </w:r>
                        <w:r>
                          <w:rPr>
                            <w:b/>
                            <w:bCs/>
                          </w:rPr>
                          <w:t xml:space="preserve">  </w:t>
                        </w:r>
                        <w:r>
                          <w:rPr>
                            <w:b/>
                            <w:bCs/>
                            <w:spacing w:val="29"/>
                          </w:rPr>
                          <w:t xml:space="preserve"> </w:t>
                        </w:r>
                        <w:r>
                          <w:rPr>
                            <w:b/>
                            <w:bCs/>
                            <w:spacing w:val="-1"/>
                          </w:rPr>
                          <w:t>uczestniczącej</w:t>
                        </w:r>
                        <w:r>
                          <w:rPr>
                            <w:b/>
                            <w:bCs/>
                            <w:spacing w:val="39"/>
                          </w:rPr>
                          <w:t xml:space="preserve"> </w:t>
                        </w:r>
                        <w:r>
                          <w:rPr>
                            <w:b/>
                            <w:bCs/>
                          </w:rPr>
                          <w:t>w</w:t>
                        </w:r>
                        <w:r>
                          <w:rPr>
                            <w:b/>
                            <w:bCs/>
                            <w:spacing w:val="1"/>
                          </w:rPr>
                          <w:t xml:space="preserve"> </w:t>
                        </w:r>
                        <w:r>
                          <w:rPr>
                            <w:b/>
                            <w:bCs/>
                            <w:spacing w:val="-1"/>
                          </w:rPr>
                          <w:t>kwalifikacyjnym</w:t>
                        </w:r>
                        <w:r>
                          <w:rPr>
                            <w:b/>
                            <w:bCs/>
                            <w:spacing w:val="17"/>
                          </w:rPr>
                          <w:t xml:space="preserve"> </w:t>
                        </w:r>
                        <w:r>
                          <w:rPr>
                            <w:b/>
                            <w:bCs/>
                            <w:spacing w:val="-1"/>
                          </w:rPr>
                          <w:t>kursie</w:t>
                        </w:r>
                        <w:r>
                          <w:rPr>
                            <w:b/>
                            <w:bCs/>
                            <w:spacing w:val="14"/>
                          </w:rPr>
                          <w:t xml:space="preserve"> </w:t>
                        </w:r>
                        <w:r>
                          <w:rPr>
                            <w:b/>
                            <w:bCs/>
                            <w:spacing w:val="-1"/>
                          </w:rPr>
                          <w:t>zawodowym,</w:t>
                        </w:r>
                        <w:r>
                          <w:rPr>
                            <w:b/>
                            <w:bCs/>
                            <w:spacing w:val="16"/>
                          </w:rPr>
                          <w:t xml:space="preserve"> </w:t>
                        </w:r>
                        <w:r>
                          <w:rPr>
                            <w:b/>
                            <w:bCs/>
                            <w:spacing w:val="-1"/>
                          </w:rPr>
                          <w:t>który</w:t>
                        </w:r>
                        <w:r>
                          <w:rPr>
                            <w:b/>
                            <w:bCs/>
                            <w:spacing w:val="16"/>
                          </w:rPr>
                          <w:t xml:space="preserve"> </w:t>
                        </w:r>
                        <w:r>
                          <w:rPr>
                            <w:b/>
                            <w:bCs/>
                            <w:spacing w:val="-2"/>
                          </w:rPr>
                          <w:t>kończy</w:t>
                        </w:r>
                        <w:r>
                          <w:rPr>
                            <w:b/>
                            <w:bCs/>
                            <w:spacing w:val="16"/>
                          </w:rPr>
                          <w:t xml:space="preserve"> </w:t>
                        </w:r>
                        <w:r>
                          <w:rPr>
                            <w:b/>
                            <w:bCs/>
                          </w:rPr>
                          <w:t>się</w:t>
                        </w:r>
                        <w:r>
                          <w:rPr>
                            <w:b/>
                            <w:bCs/>
                            <w:spacing w:val="14"/>
                          </w:rPr>
                          <w:t xml:space="preserve"> </w:t>
                        </w:r>
                        <w:r>
                          <w:rPr>
                            <w:b/>
                            <w:bCs/>
                            <w:spacing w:val="-1"/>
                          </w:rPr>
                          <w:t>nie</w:t>
                        </w:r>
                        <w:r>
                          <w:rPr>
                            <w:b/>
                            <w:bCs/>
                            <w:spacing w:val="17"/>
                          </w:rPr>
                          <w:t xml:space="preserve"> </w:t>
                        </w:r>
                        <w:r>
                          <w:rPr>
                            <w:b/>
                            <w:bCs/>
                            <w:spacing w:val="-1"/>
                          </w:rPr>
                          <w:t>później</w:t>
                        </w:r>
                        <w:r>
                          <w:rPr>
                            <w:b/>
                            <w:bCs/>
                            <w:spacing w:val="15"/>
                          </w:rPr>
                          <w:t xml:space="preserve"> </w:t>
                        </w:r>
                        <w:r>
                          <w:rPr>
                            <w:b/>
                            <w:bCs/>
                          </w:rPr>
                          <w:t>niż</w:t>
                        </w:r>
                        <w:r>
                          <w:rPr>
                            <w:b/>
                            <w:bCs/>
                            <w:spacing w:val="15"/>
                          </w:rPr>
                          <w:t xml:space="preserve"> </w:t>
                        </w:r>
                        <w:r>
                          <w:rPr>
                            <w:b/>
                            <w:bCs/>
                          </w:rPr>
                          <w:t>na</w:t>
                        </w:r>
                        <w:r>
                          <w:rPr>
                            <w:b/>
                            <w:bCs/>
                            <w:spacing w:val="17"/>
                          </w:rPr>
                          <w:t xml:space="preserve"> </w:t>
                        </w:r>
                        <w:r>
                          <w:rPr>
                            <w:b/>
                            <w:bCs/>
                          </w:rPr>
                          <w:t>6</w:t>
                        </w:r>
                        <w:r>
                          <w:rPr>
                            <w:b/>
                            <w:bCs/>
                            <w:spacing w:val="16"/>
                          </w:rPr>
                          <w:t xml:space="preserve"> </w:t>
                        </w:r>
                        <w:r>
                          <w:rPr>
                            <w:b/>
                            <w:bCs/>
                            <w:spacing w:val="-1"/>
                          </w:rPr>
                          <w:t>tygodni</w:t>
                        </w:r>
                        <w:r>
                          <w:rPr>
                            <w:b/>
                            <w:bCs/>
                            <w:spacing w:val="16"/>
                          </w:rPr>
                          <w:t xml:space="preserve"> </w:t>
                        </w:r>
                        <w:r>
                          <w:rPr>
                            <w:b/>
                            <w:bCs/>
                            <w:spacing w:val="-1"/>
                          </w:rPr>
                          <w:t>przed</w:t>
                        </w:r>
                        <w:r>
                          <w:rPr>
                            <w:b/>
                            <w:bCs/>
                            <w:spacing w:val="16"/>
                          </w:rPr>
                          <w:t xml:space="preserve"> </w:t>
                        </w:r>
                        <w:r>
                          <w:rPr>
                            <w:b/>
                            <w:bCs/>
                            <w:spacing w:val="-1"/>
                          </w:rPr>
                          <w:t>pierwszym</w:t>
                        </w:r>
                        <w:r>
                          <w:rPr>
                            <w:b/>
                            <w:bCs/>
                            <w:spacing w:val="43"/>
                          </w:rPr>
                          <w:t xml:space="preserve"> </w:t>
                        </w:r>
                        <w:r>
                          <w:rPr>
                            <w:b/>
                            <w:bCs/>
                            <w:spacing w:val="-1"/>
                          </w:rPr>
                          <w:t>dniem</w:t>
                        </w:r>
                        <w:r>
                          <w:rPr>
                            <w:b/>
                            <w:bCs/>
                          </w:rPr>
                          <w:t xml:space="preserve"> </w:t>
                        </w:r>
                        <w:r>
                          <w:rPr>
                            <w:b/>
                            <w:bCs/>
                            <w:spacing w:val="-1"/>
                          </w:rPr>
                          <w:t>terminu głównego</w:t>
                        </w:r>
                        <w:r>
                          <w:rPr>
                            <w:b/>
                            <w:bCs/>
                            <w:spacing w:val="-3"/>
                          </w:rPr>
                          <w:t xml:space="preserve"> </w:t>
                        </w:r>
                        <w:r>
                          <w:rPr>
                            <w:b/>
                            <w:bCs/>
                            <w:spacing w:val="-1"/>
                          </w:rPr>
                          <w:t>egzaminu zawodowego</w:t>
                        </w:r>
                      </w:p>
                    </w:txbxContent>
                  </v:textbox>
                </v:shape>
                <w10:anchorlock/>
              </v:group>
            </w:pict>
          </mc:Fallback>
        </mc:AlternateContent>
      </w:r>
    </w:p>
    <w:p w14:paraId="074F298A" w14:textId="77777777" w:rsidR="00B07307" w:rsidRDefault="00B07307" w:rsidP="00D16F28">
      <w:pPr>
        <w:pStyle w:val="Tekstpodstawowy"/>
        <w:kinsoku w:val="0"/>
        <w:overflowPunct w:val="0"/>
        <w:spacing w:line="260" w:lineRule="auto"/>
        <w:ind w:left="846" w:right="-150" w:hanging="966"/>
        <w:rPr>
          <w:sz w:val="16"/>
          <w:szCs w:val="16"/>
        </w:rPr>
      </w:pPr>
      <w:r>
        <w:rPr>
          <w:i/>
          <w:iCs/>
          <w:spacing w:val="-1"/>
          <w:sz w:val="16"/>
          <w:szCs w:val="16"/>
        </w:rPr>
        <w:t>Uwaga:</w:t>
      </w:r>
      <w:r>
        <w:rPr>
          <w:i/>
          <w:iCs/>
          <w:spacing w:val="-2"/>
          <w:sz w:val="16"/>
          <w:szCs w:val="16"/>
        </w:rPr>
        <w:t xml:space="preserve"> </w:t>
      </w:r>
      <w:r>
        <w:rPr>
          <w:i/>
          <w:iCs/>
          <w:spacing w:val="-1"/>
          <w:sz w:val="16"/>
          <w:szCs w:val="16"/>
        </w:rPr>
        <w:t>deklaracja dotyczy</w:t>
      </w:r>
      <w:r>
        <w:rPr>
          <w:i/>
          <w:iCs/>
          <w:spacing w:val="-2"/>
          <w:sz w:val="16"/>
          <w:szCs w:val="16"/>
        </w:rPr>
        <w:t xml:space="preserve"> </w:t>
      </w:r>
      <w:r>
        <w:rPr>
          <w:i/>
          <w:iCs/>
          <w:spacing w:val="-1"/>
          <w:sz w:val="16"/>
          <w:szCs w:val="16"/>
        </w:rPr>
        <w:t xml:space="preserve">egzaminu </w:t>
      </w:r>
      <w:r>
        <w:rPr>
          <w:i/>
          <w:iCs/>
          <w:sz w:val="16"/>
          <w:szCs w:val="16"/>
        </w:rPr>
        <w:t>w</w:t>
      </w:r>
      <w:r>
        <w:rPr>
          <w:i/>
          <w:iCs/>
          <w:spacing w:val="1"/>
          <w:sz w:val="16"/>
          <w:szCs w:val="16"/>
        </w:rPr>
        <w:t xml:space="preserve"> </w:t>
      </w:r>
      <w:r>
        <w:rPr>
          <w:i/>
          <w:iCs/>
          <w:spacing w:val="-1"/>
          <w:sz w:val="16"/>
          <w:szCs w:val="16"/>
        </w:rPr>
        <w:t>jednej kwalifikacji,</w:t>
      </w:r>
      <w:r>
        <w:rPr>
          <w:i/>
          <w:iCs/>
          <w:spacing w:val="-2"/>
          <w:sz w:val="16"/>
          <w:szCs w:val="16"/>
        </w:rPr>
        <w:t xml:space="preserve"> </w:t>
      </w:r>
      <w:r>
        <w:rPr>
          <w:i/>
          <w:iCs/>
          <w:spacing w:val="-1"/>
          <w:sz w:val="16"/>
          <w:szCs w:val="16"/>
        </w:rPr>
        <w:t xml:space="preserve">osoba przystępująca do egzaminu </w:t>
      </w:r>
      <w:r>
        <w:rPr>
          <w:i/>
          <w:iCs/>
          <w:sz w:val="16"/>
          <w:szCs w:val="16"/>
        </w:rPr>
        <w:t>w</w:t>
      </w:r>
      <w:r>
        <w:rPr>
          <w:i/>
          <w:iCs/>
          <w:spacing w:val="1"/>
          <w:sz w:val="16"/>
          <w:szCs w:val="16"/>
        </w:rPr>
        <w:t xml:space="preserve"> </w:t>
      </w:r>
      <w:r>
        <w:rPr>
          <w:i/>
          <w:iCs/>
          <w:spacing w:val="-1"/>
          <w:sz w:val="16"/>
          <w:szCs w:val="16"/>
        </w:rPr>
        <w:t xml:space="preserve">więcej </w:t>
      </w:r>
      <w:r>
        <w:rPr>
          <w:i/>
          <w:iCs/>
          <w:sz w:val="16"/>
          <w:szCs w:val="16"/>
        </w:rPr>
        <w:t>niż</w:t>
      </w:r>
      <w:r>
        <w:rPr>
          <w:i/>
          <w:iCs/>
          <w:spacing w:val="-2"/>
          <w:sz w:val="16"/>
          <w:szCs w:val="16"/>
        </w:rPr>
        <w:t xml:space="preserve"> </w:t>
      </w:r>
      <w:r>
        <w:rPr>
          <w:i/>
          <w:iCs/>
          <w:spacing w:val="-1"/>
          <w:sz w:val="16"/>
          <w:szCs w:val="16"/>
        </w:rPr>
        <w:t>jednej kwalifikacji wypełnia</w:t>
      </w:r>
      <w:r>
        <w:rPr>
          <w:i/>
          <w:iCs/>
          <w:spacing w:val="7"/>
          <w:sz w:val="16"/>
          <w:szCs w:val="16"/>
        </w:rPr>
        <w:t xml:space="preserve"> </w:t>
      </w:r>
      <w:r>
        <w:rPr>
          <w:i/>
          <w:iCs/>
          <w:spacing w:val="-1"/>
          <w:sz w:val="16"/>
          <w:szCs w:val="16"/>
        </w:rPr>
        <w:t>deklarację</w:t>
      </w:r>
      <w:r>
        <w:rPr>
          <w:i/>
          <w:iCs/>
          <w:spacing w:val="-2"/>
          <w:sz w:val="16"/>
          <w:szCs w:val="16"/>
        </w:rPr>
        <w:t xml:space="preserve"> </w:t>
      </w:r>
      <w:r>
        <w:rPr>
          <w:i/>
          <w:iCs/>
          <w:spacing w:val="-1"/>
          <w:sz w:val="16"/>
          <w:szCs w:val="16"/>
        </w:rPr>
        <w:t>dla</w:t>
      </w:r>
      <w:r>
        <w:rPr>
          <w:i/>
          <w:iCs/>
          <w:spacing w:val="31"/>
          <w:sz w:val="16"/>
          <w:szCs w:val="16"/>
        </w:rPr>
        <w:t xml:space="preserve"> </w:t>
      </w:r>
      <w:r>
        <w:rPr>
          <w:i/>
          <w:iCs/>
          <w:spacing w:val="-1"/>
          <w:sz w:val="16"/>
          <w:szCs w:val="16"/>
        </w:rPr>
        <w:t>każdej</w:t>
      </w:r>
      <w:r>
        <w:rPr>
          <w:i/>
          <w:iCs/>
          <w:spacing w:val="1"/>
          <w:sz w:val="16"/>
          <w:szCs w:val="16"/>
        </w:rPr>
        <w:t xml:space="preserve"> </w:t>
      </w:r>
      <w:r>
        <w:rPr>
          <w:i/>
          <w:iCs/>
          <w:spacing w:val="-1"/>
          <w:sz w:val="16"/>
          <w:szCs w:val="16"/>
        </w:rPr>
        <w:t xml:space="preserve">kwalifikacji </w:t>
      </w:r>
      <w:r>
        <w:rPr>
          <w:i/>
          <w:iCs/>
          <w:spacing w:val="-2"/>
          <w:sz w:val="16"/>
          <w:szCs w:val="16"/>
        </w:rPr>
        <w:t>osobno</w:t>
      </w:r>
    </w:p>
    <w:tbl>
      <w:tblPr>
        <w:tblStyle w:val="Tabela-Siatka"/>
        <w:tblpPr w:leftFromText="141" w:rightFromText="141" w:vertAnchor="text" w:horzAnchor="margin" w:tblpXSpec="right" w:tblpY="2"/>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2D055E" w:rsidRPr="00AB5C29" w14:paraId="1B8DDA06" w14:textId="77777777" w:rsidTr="008E1911">
        <w:tc>
          <w:tcPr>
            <w:tcW w:w="2875" w:type="dxa"/>
            <w:tcBorders>
              <w:top w:val="nil"/>
              <w:left w:val="nil"/>
              <w:bottom w:val="single" w:sz="4" w:space="0" w:color="auto"/>
            </w:tcBorders>
          </w:tcPr>
          <w:p w14:paraId="5A414CF8" w14:textId="77777777" w:rsidR="002D055E" w:rsidRPr="00AB5C29" w:rsidRDefault="002D055E" w:rsidP="00075D7A">
            <w:pPr>
              <w:pStyle w:val="Tekstpodstawowy"/>
              <w:kinsoku w:val="0"/>
              <w:overflowPunct w:val="0"/>
              <w:spacing w:before="6"/>
              <w:ind w:left="0"/>
              <w:rPr>
                <w:sz w:val="16"/>
                <w:szCs w:val="16"/>
              </w:rPr>
            </w:pPr>
          </w:p>
        </w:tc>
        <w:tc>
          <w:tcPr>
            <w:tcW w:w="316" w:type="dxa"/>
            <w:tcBorders>
              <w:bottom w:val="single" w:sz="4" w:space="0" w:color="auto"/>
            </w:tcBorders>
          </w:tcPr>
          <w:p w14:paraId="1632B19E" w14:textId="77777777" w:rsidR="002D055E" w:rsidRPr="00AB5C29" w:rsidRDefault="002D055E" w:rsidP="00075D7A">
            <w:pPr>
              <w:pStyle w:val="Tekstpodstawowy"/>
              <w:kinsoku w:val="0"/>
              <w:overflowPunct w:val="0"/>
              <w:spacing w:before="6"/>
              <w:ind w:left="0"/>
              <w:rPr>
                <w:sz w:val="16"/>
                <w:szCs w:val="16"/>
              </w:rPr>
            </w:pPr>
          </w:p>
        </w:tc>
        <w:tc>
          <w:tcPr>
            <w:tcW w:w="316" w:type="dxa"/>
            <w:tcBorders>
              <w:bottom w:val="single" w:sz="4" w:space="0" w:color="auto"/>
            </w:tcBorders>
          </w:tcPr>
          <w:p w14:paraId="31D4C6FA" w14:textId="77777777" w:rsidR="002D055E" w:rsidRPr="00AB5C29" w:rsidRDefault="002D055E" w:rsidP="00075D7A">
            <w:pPr>
              <w:pStyle w:val="Tekstpodstawowy"/>
              <w:kinsoku w:val="0"/>
              <w:overflowPunct w:val="0"/>
              <w:spacing w:before="6"/>
              <w:ind w:left="0"/>
              <w:rPr>
                <w:sz w:val="16"/>
                <w:szCs w:val="16"/>
              </w:rPr>
            </w:pPr>
          </w:p>
        </w:tc>
        <w:tc>
          <w:tcPr>
            <w:tcW w:w="372" w:type="dxa"/>
            <w:tcBorders>
              <w:bottom w:val="single" w:sz="4" w:space="0" w:color="auto"/>
            </w:tcBorders>
          </w:tcPr>
          <w:p w14:paraId="4AE230B9" w14:textId="77777777" w:rsidR="002D055E" w:rsidRPr="00AB5C29" w:rsidRDefault="002D055E" w:rsidP="00075D7A">
            <w:pPr>
              <w:pStyle w:val="Tekstpodstawowy"/>
              <w:kinsoku w:val="0"/>
              <w:overflowPunct w:val="0"/>
              <w:spacing w:before="6"/>
              <w:ind w:left="0"/>
              <w:rPr>
                <w:sz w:val="16"/>
                <w:szCs w:val="16"/>
              </w:rPr>
            </w:pPr>
          </w:p>
        </w:tc>
        <w:tc>
          <w:tcPr>
            <w:tcW w:w="372" w:type="dxa"/>
            <w:tcBorders>
              <w:bottom w:val="single" w:sz="4" w:space="0" w:color="auto"/>
            </w:tcBorders>
          </w:tcPr>
          <w:p w14:paraId="6274031F" w14:textId="77777777" w:rsidR="002D055E" w:rsidRPr="00AB5C29" w:rsidRDefault="002D055E" w:rsidP="00075D7A">
            <w:pPr>
              <w:pStyle w:val="Tekstpodstawowy"/>
              <w:kinsoku w:val="0"/>
              <w:overflowPunct w:val="0"/>
              <w:spacing w:before="6"/>
              <w:ind w:left="0"/>
              <w:rPr>
                <w:sz w:val="16"/>
                <w:szCs w:val="16"/>
              </w:rPr>
            </w:pPr>
          </w:p>
        </w:tc>
        <w:tc>
          <w:tcPr>
            <w:tcW w:w="303" w:type="dxa"/>
            <w:tcBorders>
              <w:bottom w:val="single" w:sz="4" w:space="0" w:color="auto"/>
            </w:tcBorders>
          </w:tcPr>
          <w:p w14:paraId="17A894E8" w14:textId="77777777" w:rsidR="002D055E" w:rsidRPr="00AB5C29" w:rsidRDefault="002D055E" w:rsidP="00075D7A">
            <w:pPr>
              <w:pStyle w:val="Tekstpodstawowy"/>
              <w:kinsoku w:val="0"/>
              <w:overflowPunct w:val="0"/>
              <w:spacing w:before="6"/>
              <w:ind w:left="0"/>
              <w:rPr>
                <w:sz w:val="16"/>
                <w:szCs w:val="16"/>
              </w:rPr>
            </w:pPr>
          </w:p>
        </w:tc>
        <w:tc>
          <w:tcPr>
            <w:tcW w:w="303" w:type="dxa"/>
            <w:tcBorders>
              <w:bottom w:val="single" w:sz="4" w:space="0" w:color="auto"/>
            </w:tcBorders>
          </w:tcPr>
          <w:p w14:paraId="39653730" w14:textId="77777777" w:rsidR="002D055E" w:rsidRPr="00AB5C29" w:rsidRDefault="002D055E" w:rsidP="00075D7A">
            <w:pPr>
              <w:pStyle w:val="Tekstpodstawowy"/>
              <w:kinsoku w:val="0"/>
              <w:overflowPunct w:val="0"/>
              <w:spacing w:before="6"/>
              <w:ind w:left="0"/>
              <w:rPr>
                <w:sz w:val="16"/>
                <w:szCs w:val="16"/>
              </w:rPr>
            </w:pPr>
          </w:p>
        </w:tc>
        <w:tc>
          <w:tcPr>
            <w:tcW w:w="303" w:type="dxa"/>
            <w:tcBorders>
              <w:bottom w:val="single" w:sz="4" w:space="0" w:color="auto"/>
            </w:tcBorders>
          </w:tcPr>
          <w:p w14:paraId="7B02FB09" w14:textId="77777777" w:rsidR="002D055E" w:rsidRPr="00AB5C29" w:rsidRDefault="002D055E" w:rsidP="00075D7A">
            <w:pPr>
              <w:pStyle w:val="Tekstpodstawowy"/>
              <w:kinsoku w:val="0"/>
              <w:overflowPunct w:val="0"/>
              <w:spacing w:before="6"/>
              <w:ind w:left="0"/>
              <w:rPr>
                <w:sz w:val="16"/>
                <w:szCs w:val="16"/>
              </w:rPr>
            </w:pPr>
          </w:p>
        </w:tc>
        <w:tc>
          <w:tcPr>
            <w:tcW w:w="308" w:type="dxa"/>
            <w:tcBorders>
              <w:bottom w:val="single" w:sz="4" w:space="0" w:color="auto"/>
            </w:tcBorders>
          </w:tcPr>
          <w:p w14:paraId="3C6576DD" w14:textId="77777777" w:rsidR="002D055E" w:rsidRPr="00AB5C29" w:rsidRDefault="002D055E" w:rsidP="00075D7A">
            <w:pPr>
              <w:pStyle w:val="Tekstpodstawowy"/>
              <w:kinsoku w:val="0"/>
              <w:overflowPunct w:val="0"/>
              <w:spacing w:before="6"/>
              <w:ind w:left="0"/>
              <w:rPr>
                <w:sz w:val="16"/>
                <w:szCs w:val="16"/>
              </w:rPr>
            </w:pPr>
          </w:p>
        </w:tc>
      </w:tr>
      <w:tr w:rsidR="002D055E" w:rsidRPr="00AB5C29" w14:paraId="457E9248" w14:textId="77777777" w:rsidTr="008E1911">
        <w:tc>
          <w:tcPr>
            <w:tcW w:w="2875" w:type="dxa"/>
            <w:tcBorders>
              <w:top w:val="single" w:sz="4" w:space="0" w:color="auto"/>
              <w:left w:val="nil"/>
              <w:bottom w:val="nil"/>
              <w:right w:val="nil"/>
            </w:tcBorders>
          </w:tcPr>
          <w:p w14:paraId="2BF1D493" w14:textId="77777777" w:rsidR="002D055E" w:rsidRPr="00AB5C29" w:rsidRDefault="002D055E" w:rsidP="00075D7A">
            <w:pPr>
              <w:pStyle w:val="Tekstpodstawowy"/>
              <w:kinsoku w:val="0"/>
              <w:overflowPunct w:val="0"/>
              <w:spacing w:before="6"/>
              <w:ind w:left="0"/>
              <w:rPr>
                <w:rFonts w:asciiTheme="minorHAnsi" w:hAnsiTheme="minorHAnsi" w:cstheme="minorHAnsi"/>
                <w:sz w:val="16"/>
                <w:szCs w:val="16"/>
              </w:rPr>
            </w:pPr>
            <w:r w:rsidRPr="00AB5C29">
              <w:rPr>
                <w:rFonts w:asciiTheme="minorHAnsi" w:hAnsiTheme="minorHAnsi" w:cstheme="minorHAnsi"/>
                <w:sz w:val="16"/>
                <w:szCs w:val="16"/>
              </w:rPr>
              <w:t>Miejscowość, data</w:t>
            </w:r>
          </w:p>
        </w:tc>
        <w:tc>
          <w:tcPr>
            <w:tcW w:w="316" w:type="dxa"/>
            <w:tcBorders>
              <w:top w:val="single" w:sz="4" w:space="0" w:color="auto"/>
              <w:left w:val="nil"/>
              <w:bottom w:val="nil"/>
              <w:right w:val="nil"/>
            </w:tcBorders>
          </w:tcPr>
          <w:p w14:paraId="7774CE4F"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d</w:t>
            </w:r>
          </w:p>
        </w:tc>
        <w:tc>
          <w:tcPr>
            <w:tcW w:w="316" w:type="dxa"/>
            <w:tcBorders>
              <w:top w:val="single" w:sz="4" w:space="0" w:color="auto"/>
              <w:left w:val="nil"/>
              <w:bottom w:val="nil"/>
              <w:right w:val="nil"/>
            </w:tcBorders>
          </w:tcPr>
          <w:p w14:paraId="571BB4C5"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d</w:t>
            </w:r>
          </w:p>
        </w:tc>
        <w:tc>
          <w:tcPr>
            <w:tcW w:w="372" w:type="dxa"/>
            <w:tcBorders>
              <w:top w:val="single" w:sz="4" w:space="0" w:color="auto"/>
              <w:left w:val="nil"/>
              <w:bottom w:val="nil"/>
              <w:right w:val="nil"/>
            </w:tcBorders>
          </w:tcPr>
          <w:p w14:paraId="5CF2BE02"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m</w:t>
            </w:r>
          </w:p>
        </w:tc>
        <w:tc>
          <w:tcPr>
            <w:tcW w:w="372" w:type="dxa"/>
            <w:tcBorders>
              <w:top w:val="single" w:sz="4" w:space="0" w:color="auto"/>
              <w:left w:val="nil"/>
              <w:bottom w:val="nil"/>
              <w:right w:val="nil"/>
            </w:tcBorders>
          </w:tcPr>
          <w:p w14:paraId="677047C3"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m</w:t>
            </w:r>
          </w:p>
        </w:tc>
        <w:tc>
          <w:tcPr>
            <w:tcW w:w="303" w:type="dxa"/>
            <w:tcBorders>
              <w:top w:val="single" w:sz="4" w:space="0" w:color="auto"/>
              <w:left w:val="nil"/>
              <w:bottom w:val="nil"/>
              <w:right w:val="nil"/>
            </w:tcBorders>
          </w:tcPr>
          <w:p w14:paraId="597DF967"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50D5BE08"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32E81C0A"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r</w:t>
            </w:r>
          </w:p>
        </w:tc>
        <w:tc>
          <w:tcPr>
            <w:tcW w:w="308" w:type="dxa"/>
            <w:tcBorders>
              <w:top w:val="single" w:sz="4" w:space="0" w:color="auto"/>
              <w:left w:val="nil"/>
              <w:bottom w:val="nil"/>
              <w:right w:val="nil"/>
            </w:tcBorders>
          </w:tcPr>
          <w:p w14:paraId="0D886B07" w14:textId="77777777" w:rsidR="002D055E" w:rsidRPr="00AB5C29" w:rsidRDefault="002D055E" w:rsidP="00075D7A">
            <w:pPr>
              <w:pStyle w:val="Tekstpodstawowy"/>
              <w:kinsoku w:val="0"/>
              <w:overflowPunct w:val="0"/>
              <w:spacing w:before="6"/>
              <w:ind w:left="0"/>
              <w:rPr>
                <w:sz w:val="16"/>
                <w:szCs w:val="16"/>
              </w:rPr>
            </w:pPr>
            <w:r w:rsidRPr="00AB5C29">
              <w:rPr>
                <w:sz w:val="16"/>
                <w:szCs w:val="16"/>
              </w:rPr>
              <w:t>r</w:t>
            </w:r>
          </w:p>
        </w:tc>
      </w:tr>
    </w:tbl>
    <w:p w14:paraId="128A85A3" w14:textId="77777777" w:rsidR="002D055E" w:rsidRPr="002D055E" w:rsidRDefault="002D055E" w:rsidP="002D055E">
      <w:pPr>
        <w:pStyle w:val="Tekstpodstawowy"/>
        <w:numPr>
          <w:ilvl w:val="0"/>
          <w:numId w:val="36"/>
        </w:numPr>
        <w:tabs>
          <w:tab w:val="left" w:pos="329"/>
        </w:tabs>
        <w:kinsoku w:val="0"/>
        <w:overflowPunct w:val="0"/>
        <w:spacing w:before="42"/>
        <w:jc w:val="right"/>
        <w:rPr>
          <w:sz w:val="20"/>
          <w:szCs w:val="20"/>
        </w:rPr>
      </w:pPr>
    </w:p>
    <w:p w14:paraId="5B604357" w14:textId="5F62D7B8" w:rsidR="00E94840" w:rsidRDefault="00E94840" w:rsidP="008E1911">
      <w:pPr>
        <w:pStyle w:val="Tekstpodstawowy"/>
        <w:kinsoku w:val="0"/>
        <w:overflowPunct w:val="0"/>
        <w:spacing w:before="42"/>
        <w:rPr>
          <w:sz w:val="20"/>
          <w:szCs w:val="20"/>
        </w:rPr>
      </w:pPr>
    </w:p>
    <w:p w14:paraId="632C5C8C" w14:textId="5CA60565" w:rsidR="00B07307" w:rsidRDefault="00B07307" w:rsidP="00E94840">
      <w:pPr>
        <w:pStyle w:val="Tekstpodstawowy"/>
        <w:numPr>
          <w:ilvl w:val="0"/>
          <w:numId w:val="36"/>
        </w:numPr>
        <w:kinsoku w:val="0"/>
        <w:overflowPunct w:val="0"/>
        <w:spacing w:before="42"/>
        <w:rPr>
          <w:sz w:val="20"/>
          <w:szCs w:val="20"/>
        </w:rPr>
      </w:pPr>
      <w:r>
        <w:rPr>
          <w:b/>
          <w:bCs/>
          <w:sz w:val="20"/>
          <w:szCs w:val="20"/>
        </w:rPr>
        <w:t>ukończyłem</w:t>
      </w:r>
      <w:r>
        <w:rPr>
          <w:b/>
          <w:bCs/>
          <w:spacing w:val="-18"/>
          <w:sz w:val="20"/>
          <w:szCs w:val="20"/>
        </w:rPr>
        <w:t xml:space="preserve"> </w:t>
      </w:r>
      <w:r>
        <w:rPr>
          <w:b/>
          <w:bCs/>
          <w:spacing w:val="-1"/>
          <w:sz w:val="20"/>
          <w:szCs w:val="20"/>
        </w:rPr>
        <w:t>KKZ,</w:t>
      </w:r>
      <w:r>
        <w:rPr>
          <w:b/>
          <w:bCs/>
          <w:spacing w:val="-14"/>
          <w:sz w:val="20"/>
          <w:szCs w:val="20"/>
        </w:rPr>
        <w:t xml:space="preserve"> </w:t>
      </w:r>
      <w:r>
        <w:rPr>
          <w:sz w:val="20"/>
          <w:szCs w:val="20"/>
        </w:rPr>
        <w:t>(miesiąc</w:t>
      </w:r>
      <w:r>
        <w:rPr>
          <w:spacing w:val="-15"/>
          <w:sz w:val="20"/>
          <w:szCs w:val="20"/>
        </w:rPr>
        <w:t xml:space="preserve"> </w:t>
      </w:r>
      <w:r>
        <w:rPr>
          <w:sz w:val="20"/>
          <w:szCs w:val="20"/>
        </w:rPr>
        <w:t>i</w:t>
      </w:r>
      <w:r>
        <w:rPr>
          <w:spacing w:val="-16"/>
          <w:sz w:val="20"/>
          <w:szCs w:val="20"/>
        </w:rPr>
        <w:t xml:space="preserve"> </w:t>
      </w:r>
      <w:r>
        <w:rPr>
          <w:sz w:val="20"/>
          <w:szCs w:val="20"/>
        </w:rPr>
        <w:t>rok</w:t>
      </w:r>
      <w:r>
        <w:rPr>
          <w:spacing w:val="-14"/>
          <w:sz w:val="20"/>
          <w:szCs w:val="20"/>
        </w:rPr>
        <w:t xml:space="preserve"> </w:t>
      </w:r>
      <w:r>
        <w:rPr>
          <w:spacing w:val="-1"/>
          <w:sz w:val="20"/>
          <w:szCs w:val="20"/>
        </w:rPr>
        <w:t>ukończenia)</w:t>
      </w:r>
      <w:r w:rsidR="00E94840">
        <w:rPr>
          <w:spacing w:val="-1"/>
          <w:sz w:val="20"/>
          <w:szCs w:val="20"/>
        </w:rPr>
        <w:t>……</w:t>
      </w:r>
      <w:r w:rsidR="008E1911">
        <w:rPr>
          <w:spacing w:val="-1"/>
          <w:sz w:val="20"/>
          <w:szCs w:val="20"/>
        </w:rPr>
        <w:t>…</w:t>
      </w:r>
      <w:r w:rsidR="008E1911">
        <w:rPr>
          <w:spacing w:val="-13"/>
          <w:sz w:val="20"/>
          <w:szCs w:val="20"/>
        </w:rPr>
        <w:t>…………………………………………………………………………….</w:t>
      </w:r>
    </w:p>
    <w:p w14:paraId="37E75C93" w14:textId="53C0C939" w:rsidR="00B07307" w:rsidRDefault="00B07307">
      <w:pPr>
        <w:pStyle w:val="Tekstpodstawowy"/>
        <w:numPr>
          <w:ilvl w:val="0"/>
          <w:numId w:val="36"/>
        </w:numPr>
        <w:tabs>
          <w:tab w:val="left" w:pos="329"/>
        </w:tabs>
        <w:kinsoku w:val="0"/>
        <w:overflowPunct w:val="0"/>
        <w:rPr>
          <w:sz w:val="20"/>
          <w:szCs w:val="20"/>
        </w:rPr>
      </w:pPr>
      <w:r>
        <w:rPr>
          <w:b/>
          <w:bCs/>
          <w:sz w:val="20"/>
          <w:szCs w:val="20"/>
        </w:rPr>
        <w:t>jestem</w:t>
      </w:r>
      <w:r>
        <w:rPr>
          <w:b/>
          <w:bCs/>
          <w:spacing w:val="-13"/>
          <w:sz w:val="20"/>
          <w:szCs w:val="20"/>
        </w:rPr>
        <w:t xml:space="preserve"> </w:t>
      </w:r>
      <w:r>
        <w:rPr>
          <w:b/>
          <w:bCs/>
          <w:sz w:val="20"/>
          <w:szCs w:val="20"/>
        </w:rPr>
        <w:t>uczestnikiem</w:t>
      </w:r>
      <w:r>
        <w:rPr>
          <w:b/>
          <w:bCs/>
          <w:spacing w:val="-13"/>
          <w:sz w:val="20"/>
          <w:szCs w:val="20"/>
        </w:rPr>
        <w:t xml:space="preserve"> </w:t>
      </w:r>
      <w:r>
        <w:rPr>
          <w:b/>
          <w:bCs/>
          <w:spacing w:val="-1"/>
          <w:sz w:val="20"/>
          <w:szCs w:val="20"/>
        </w:rPr>
        <w:t>KKZ,</w:t>
      </w:r>
      <w:r>
        <w:rPr>
          <w:b/>
          <w:bCs/>
          <w:spacing w:val="-8"/>
          <w:sz w:val="20"/>
          <w:szCs w:val="20"/>
        </w:rPr>
        <w:t xml:space="preserve"> </w:t>
      </w:r>
      <w:r>
        <w:rPr>
          <w:b/>
          <w:bCs/>
          <w:spacing w:val="-1"/>
          <w:sz w:val="20"/>
          <w:szCs w:val="20"/>
        </w:rPr>
        <w:t>termin</w:t>
      </w:r>
      <w:r>
        <w:rPr>
          <w:b/>
          <w:bCs/>
          <w:spacing w:val="-8"/>
          <w:sz w:val="20"/>
          <w:szCs w:val="20"/>
        </w:rPr>
        <w:t xml:space="preserve"> </w:t>
      </w:r>
      <w:r>
        <w:rPr>
          <w:b/>
          <w:bCs/>
          <w:sz w:val="20"/>
          <w:szCs w:val="20"/>
        </w:rPr>
        <w:t>ukończenia</w:t>
      </w:r>
      <w:r>
        <w:rPr>
          <w:b/>
          <w:bCs/>
          <w:spacing w:val="-10"/>
          <w:sz w:val="20"/>
          <w:szCs w:val="20"/>
        </w:rPr>
        <w:t xml:space="preserve"> </w:t>
      </w:r>
      <w:r>
        <w:rPr>
          <w:b/>
          <w:bCs/>
          <w:sz w:val="20"/>
          <w:szCs w:val="20"/>
        </w:rPr>
        <w:t>kursu</w:t>
      </w:r>
      <w:r>
        <w:rPr>
          <w:b/>
          <w:bCs/>
          <w:spacing w:val="-11"/>
          <w:sz w:val="20"/>
          <w:szCs w:val="20"/>
        </w:rPr>
        <w:t xml:space="preserve"> </w:t>
      </w:r>
      <w:r>
        <w:rPr>
          <w:b/>
          <w:bCs/>
          <w:sz w:val="20"/>
          <w:szCs w:val="20"/>
        </w:rPr>
        <w:t>wyznaczono</w:t>
      </w:r>
      <w:r>
        <w:rPr>
          <w:b/>
          <w:bCs/>
          <w:spacing w:val="-10"/>
          <w:sz w:val="20"/>
          <w:szCs w:val="20"/>
        </w:rPr>
        <w:t xml:space="preserve"> </w:t>
      </w:r>
      <w:r>
        <w:rPr>
          <w:b/>
          <w:bCs/>
          <w:sz w:val="20"/>
          <w:szCs w:val="20"/>
        </w:rPr>
        <w:t>na</w:t>
      </w:r>
      <w:r>
        <w:rPr>
          <w:b/>
          <w:bCs/>
          <w:spacing w:val="-10"/>
          <w:sz w:val="20"/>
          <w:szCs w:val="20"/>
        </w:rPr>
        <w:t xml:space="preserve"> </w:t>
      </w:r>
      <w:r>
        <w:rPr>
          <w:b/>
          <w:bCs/>
          <w:spacing w:val="1"/>
          <w:sz w:val="20"/>
          <w:szCs w:val="20"/>
        </w:rPr>
        <w:t>dzień</w:t>
      </w:r>
      <w:r>
        <w:rPr>
          <w:spacing w:val="1"/>
          <w:sz w:val="20"/>
          <w:szCs w:val="20"/>
        </w:rPr>
        <w:t>*</w:t>
      </w:r>
      <w:r>
        <w:rPr>
          <w:spacing w:val="-14"/>
          <w:sz w:val="20"/>
          <w:szCs w:val="20"/>
        </w:rPr>
        <w:t xml:space="preserve"> </w:t>
      </w:r>
      <w:r>
        <w:rPr>
          <w:b/>
          <w:bCs/>
          <w:sz w:val="20"/>
          <w:szCs w:val="20"/>
        </w:rPr>
        <w:t>……………………….….…...…</w:t>
      </w:r>
      <w:r w:rsidR="00E94840">
        <w:rPr>
          <w:b/>
          <w:bCs/>
          <w:sz w:val="20"/>
          <w:szCs w:val="20"/>
        </w:rPr>
        <w:t>…</w:t>
      </w:r>
      <w:r>
        <w:rPr>
          <w:b/>
          <w:bCs/>
          <w:sz w:val="20"/>
          <w:szCs w:val="20"/>
        </w:rPr>
        <w:t>…….</w:t>
      </w:r>
    </w:p>
    <w:p w14:paraId="41D73497" w14:textId="11139940" w:rsidR="00B07307" w:rsidRDefault="00C432CD">
      <w:pPr>
        <w:pStyle w:val="Tekstpodstawowy"/>
        <w:kinsoku w:val="0"/>
        <w:overflowPunct w:val="0"/>
        <w:spacing w:before="46"/>
        <w:ind w:left="138"/>
        <w:rPr>
          <w:sz w:val="20"/>
          <w:szCs w:val="20"/>
        </w:rPr>
      </w:pPr>
      <w:r>
        <w:rPr>
          <w:spacing w:val="-1"/>
          <w:sz w:val="20"/>
          <w:szCs w:val="20"/>
        </w:rPr>
        <w:t xml:space="preserve">    </w:t>
      </w:r>
      <w:r w:rsidR="00B07307">
        <w:rPr>
          <w:spacing w:val="-1"/>
          <w:sz w:val="20"/>
          <w:szCs w:val="20"/>
        </w:rPr>
        <w:t>Nazwa</w:t>
      </w:r>
      <w:r w:rsidR="00B07307">
        <w:rPr>
          <w:spacing w:val="-20"/>
          <w:sz w:val="20"/>
          <w:szCs w:val="20"/>
        </w:rPr>
        <w:t xml:space="preserve"> </w:t>
      </w:r>
      <w:r w:rsidR="00B07307">
        <w:rPr>
          <w:sz w:val="20"/>
          <w:szCs w:val="20"/>
        </w:rPr>
        <w:t>i</w:t>
      </w:r>
      <w:r w:rsidR="00B07307">
        <w:rPr>
          <w:spacing w:val="-20"/>
          <w:sz w:val="20"/>
          <w:szCs w:val="20"/>
        </w:rPr>
        <w:t xml:space="preserve"> </w:t>
      </w:r>
      <w:r w:rsidR="00B07307">
        <w:rPr>
          <w:sz w:val="20"/>
          <w:szCs w:val="20"/>
        </w:rPr>
        <w:t>adres</w:t>
      </w:r>
      <w:r w:rsidR="00B07307">
        <w:rPr>
          <w:spacing w:val="-20"/>
          <w:sz w:val="20"/>
          <w:szCs w:val="20"/>
        </w:rPr>
        <w:t xml:space="preserve"> </w:t>
      </w:r>
      <w:r w:rsidR="00B07307">
        <w:rPr>
          <w:sz w:val="20"/>
          <w:szCs w:val="20"/>
        </w:rPr>
        <w:t>organizatora</w:t>
      </w:r>
      <w:r w:rsidR="00B07307">
        <w:rPr>
          <w:spacing w:val="-19"/>
          <w:sz w:val="20"/>
          <w:szCs w:val="20"/>
        </w:rPr>
        <w:t xml:space="preserve"> </w:t>
      </w:r>
      <w:r w:rsidR="00B07307">
        <w:rPr>
          <w:sz w:val="20"/>
          <w:szCs w:val="20"/>
        </w:rPr>
        <w:t>KKZ</w:t>
      </w:r>
      <w:r w:rsidR="00B07307">
        <w:rPr>
          <w:spacing w:val="-20"/>
          <w:sz w:val="20"/>
          <w:szCs w:val="20"/>
        </w:rPr>
        <w:t xml:space="preserve"> </w:t>
      </w:r>
      <w:r w:rsidR="00B07307">
        <w:rPr>
          <w:sz w:val="20"/>
          <w:szCs w:val="20"/>
        </w:rPr>
        <w:t>…………………………………..………………………………………………………...</w:t>
      </w:r>
    </w:p>
    <w:p w14:paraId="78095FBE" w14:textId="2B234150" w:rsidR="00B07307" w:rsidRDefault="00C432CD">
      <w:pPr>
        <w:pStyle w:val="Tekstpodstawowy"/>
        <w:kinsoku w:val="0"/>
        <w:overflowPunct w:val="0"/>
        <w:ind w:left="138"/>
        <w:rPr>
          <w:sz w:val="20"/>
          <w:szCs w:val="20"/>
        </w:rPr>
      </w:pPr>
      <w:r>
        <w:rPr>
          <w:sz w:val="20"/>
          <w:szCs w:val="20"/>
        </w:rPr>
        <w:t xml:space="preserve">    </w:t>
      </w:r>
      <w:r w:rsidR="00B07307">
        <w:rPr>
          <w:sz w:val="20"/>
          <w:szCs w:val="20"/>
        </w:rPr>
        <w:t>……………………………………………………..…………………..…………………………………………………….</w:t>
      </w:r>
    </w:p>
    <w:p w14:paraId="4300200D" w14:textId="043A2F67" w:rsidR="002D055E" w:rsidRDefault="00B07307">
      <w:pPr>
        <w:pStyle w:val="Tekstpodstawowy"/>
        <w:kinsoku w:val="0"/>
        <w:overflowPunct w:val="0"/>
        <w:spacing w:before="46" w:line="290" w:lineRule="auto"/>
        <w:ind w:left="278" w:right="2554"/>
        <w:rPr>
          <w:spacing w:val="58"/>
          <w:w w:val="99"/>
          <w:sz w:val="20"/>
          <w:szCs w:val="20"/>
        </w:rPr>
      </w:pPr>
      <w:r>
        <w:rPr>
          <w:b/>
          <w:bCs/>
          <w:sz w:val="20"/>
          <w:szCs w:val="20"/>
        </w:rPr>
        <w:t>Dane</w:t>
      </w:r>
      <w:r>
        <w:rPr>
          <w:b/>
          <w:bCs/>
          <w:spacing w:val="-9"/>
          <w:sz w:val="20"/>
          <w:szCs w:val="20"/>
        </w:rPr>
        <w:t xml:space="preserve"> </w:t>
      </w:r>
      <w:r>
        <w:rPr>
          <w:b/>
          <w:bCs/>
          <w:sz w:val="20"/>
          <w:szCs w:val="20"/>
        </w:rPr>
        <w:t>osobowe</w:t>
      </w:r>
      <w:r>
        <w:rPr>
          <w:b/>
          <w:bCs/>
          <w:spacing w:val="-8"/>
          <w:sz w:val="20"/>
          <w:szCs w:val="20"/>
        </w:rPr>
        <w:t xml:space="preserve"> </w:t>
      </w:r>
      <w:r>
        <w:rPr>
          <w:b/>
          <w:bCs/>
          <w:sz w:val="20"/>
          <w:szCs w:val="20"/>
        </w:rPr>
        <w:t>osoby</w:t>
      </w:r>
      <w:r>
        <w:rPr>
          <w:b/>
          <w:bCs/>
          <w:spacing w:val="-10"/>
          <w:sz w:val="20"/>
          <w:szCs w:val="20"/>
        </w:rPr>
        <w:t xml:space="preserve"> </w:t>
      </w:r>
      <w:r>
        <w:rPr>
          <w:b/>
          <w:bCs/>
          <w:sz w:val="20"/>
          <w:szCs w:val="20"/>
        </w:rPr>
        <w:t>składającej</w:t>
      </w:r>
      <w:r>
        <w:rPr>
          <w:b/>
          <w:bCs/>
          <w:spacing w:val="-9"/>
          <w:sz w:val="20"/>
          <w:szCs w:val="20"/>
        </w:rPr>
        <w:t xml:space="preserve"> </w:t>
      </w:r>
      <w:r>
        <w:rPr>
          <w:b/>
          <w:bCs/>
          <w:spacing w:val="-1"/>
          <w:sz w:val="20"/>
          <w:szCs w:val="20"/>
        </w:rPr>
        <w:t>deklarację</w:t>
      </w:r>
      <w:r>
        <w:rPr>
          <w:b/>
          <w:bCs/>
          <w:spacing w:val="-6"/>
          <w:sz w:val="20"/>
          <w:szCs w:val="20"/>
        </w:rPr>
        <w:t xml:space="preserve"> </w:t>
      </w:r>
      <w:r>
        <w:rPr>
          <w:i/>
          <w:iCs/>
          <w:spacing w:val="-1"/>
          <w:sz w:val="20"/>
          <w:szCs w:val="20"/>
        </w:rPr>
        <w:t>(wypełnić</w:t>
      </w:r>
      <w:r>
        <w:rPr>
          <w:i/>
          <w:iCs/>
          <w:spacing w:val="-8"/>
          <w:sz w:val="20"/>
          <w:szCs w:val="20"/>
        </w:rPr>
        <w:t xml:space="preserve"> </w:t>
      </w:r>
      <w:r>
        <w:rPr>
          <w:i/>
          <w:iCs/>
          <w:sz w:val="20"/>
          <w:szCs w:val="20"/>
        </w:rPr>
        <w:t>drukowanymi</w:t>
      </w:r>
      <w:r>
        <w:rPr>
          <w:i/>
          <w:iCs/>
          <w:spacing w:val="-9"/>
          <w:sz w:val="20"/>
          <w:szCs w:val="20"/>
        </w:rPr>
        <w:t xml:space="preserve"> </w:t>
      </w:r>
      <w:r>
        <w:rPr>
          <w:i/>
          <w:iCs/>
          <w:sz w:val="20"/>
          <w:szCs w:val="20"/>
        </w:rPr>
        <w:t>literami)</w:t>
      </w:r>
      <w:r>
        <w:rPr>
          <w:sz w:val="20"/>
          <w:szCs w:val="20"/>
        </w:rPr>
        <w:t>:</w:t>
      </w:r>
      <w:r>
        <w:rPr>
          <w:spacing w:val="58"/>
          <w:w w:val="99"/>
          <w:sz w:val="20"/>
          <w:szCs w:val="20"/>
        </w:rPr>
        <w:t xml:space="preserve"> </w:t>
      </w:r>
    </w:p>
    <w:tbl>
      <w:tblPr>
        <w:tblStyle w:val="Tabela-Siatka2"/>
        <w:tblW w:w="10455" w:type="dxa"/>
        <w:tblInd w:w="0" w:type="dxa"/>
        <w:tblLook w:val="04A0" w:firstRow="1" w:lastRow="0" w:firstColumn="1" w:lastColumn="0" w:noHBand="0" w:noVBand="1"/>
      </w:tblPr>
      <w:tblGrid>
        <w:gridCol w:w="1729"/>
        <w:gridCol w:w="362"/>
        <w:gridCol w:w="361"/>
        <w:gridCol w:w="363"/>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tblGrid>
      <w:tr w:rsidR="00232F78" w:rsidRPr="00033318" w14:paraId="6DCA33C4" w14:textId="77777777" w:rsidTr="00232F78">
        <w:tc>
          <w:tcPr>
            <w:tcW w:w="1729" w:type="dxa"/>
            <w:tcBorders>
              <w:top w:val="nil"/>
              <w:left w:val="nil"/>
              <w:bottom w:val="nil"/>
              <w:right w:val="single" w:sz="4" w:space="0" w:color="auto"/>
            </w:tcBorders>
            <w:hideMark/>
          </w:tcPr>
          <w:p w14:paraId="3E40BCBD" w14:textId="77777777" w:rsidR="00232F78" w:rsidRPr="00033318" w:rsidRDefault="00232F78" w:rsidP="00075D7A">
            <w:r w:rsidRPr="00033318">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5495714E" w14:textId="77777777" w:rsidR="00232F78" w:rsidRPr="00033318" w:rsidRDefault="00232F78" w:rsidP="00075D7A"/>
        </w:tc>
        <w:tc>
          <w:tcPr>
            <w:tcW w:w="361" w:type="dxa"/>
            <w:tcBorders>
              <w:top w:val="single" w:sz="4" w:space="0" w:color="auto"/>
              <w:left w:val="single" w:sz="4" w:space="0" w:color="auto"/>
              <w:bottom w:val="single" w:sz="4" w:space="0" w:color="auto"/>
              <w:right w:val="single" w:sz="4" w:space="0" w:color="auto"/>
            </w:tcBorders>
          </w:tcPr>
          <w:p w14:paraId="0428A497"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263EF3DF"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5E07515E"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581E82A2" w14:textId="4CC5DEF6"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25866BC7"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30E16C7D"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530BBDEB"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0481B74B"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7F616054"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003D83D1"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55B97D89" w14:textId="0DF161B1"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4811D6E6"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F6DFF22"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9E1A36D"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104771FB"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1FEC5472"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48705DF9"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19D1FB04"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27978EF6"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7C544A48"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48B2A0F8"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07D62AD4"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E35CD99" w14:textId="77777777" w:rsidR="00232F78" w:rsidRPr="00033318" w:rsidRDefault="00232F78" w:rsidP="00075D7A"/>
        </w:tc>
      </w:tr>
      <w:tr w:rsidR="00232F78" w:rsidRPr="00033318" w14:paraId="12542702" w14:textId="77777777" w:rsidTr="00232F78">
        <w:tc>
          <w:tcPr>
            <w:tcW w:w="1729" w:type="dxa"/>
            <w:tcBorders>
              <w:top w:val="nil"/>
              <w:left w:val="nil"/>
              <w:bottom w:val="nil"/>
              <w:right w:val="single" w:sz="4" w:space="0" w:color="auto"/>
            </w:tcBorders>
            <w:hideMark/>
          </w:tcPr>
          <w:p w14:paraId="0130C8AA" w14:textId="77777777" w:rsidR="00232F78" w:rsidRPr="00033318" w:rsidRDefault="00232F78" w:rsidP="00075D7A">
            <w:r w:rsidRPr="00033318">
              <w:rPr>
                <w:spacing w:val="-1"/>
                <w:sz w:val="20"/>
                <w:szCs w:val="20"/>
              </w:rPr>
              <w:t>Imię</w:t>
            </w:r>
            <w:r w:rsidRPr="00033318">
              <w:rPr>
                <w:spacing w:val="-12"/>
                <w:sz w:val="20"/>
                <w:szCs w:val="20"/>
              </w:rPr>
              <w:t xml:space="preserve"> </w:t>
            </w:r>
            <w:r w:rsidRPr="00033318">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478EC8F2" w14:textId="77777777" w:rsidR="00232F78" w:rsidRPr="00033318" w:rsidRDefault="00232F78" w:rsidP="00075D7A"/>
        </w:tc>
        <w:tc>
          <w:tcPr>
            <w:tcW w:w="361" w:type="dxa"/>
            <w:tcBorders>
              <w:top w:val="single" w:sz="4" w:space="0" w:color="auto"/>
              <w:left w:val="single" w:sz="4" w:space="0" w:color="auto"/>
              <w:bottom w:val="single" w:sz="4" w:space="0" w:color="auto"/>
              <w:right w:val="single" w:sz="4" w:space="0" w:color="auto"/>
            </w:tcBorders>
          </w:tcPr>
          <w:p w14:paraId="4BBFC5AE"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170F7A62"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1D8281C4"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47D6B0BB" w14:textId="59C9605C"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1246D971"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43107FEB"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B08393A"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58864A0"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4C892005"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5C1CB318"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439E4E1C" w14:textId="52F6AB76"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2B277066"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230FC5EF"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2F29233D"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5839A497"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66C0EFF"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A8813D1"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016D2833"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53ABD5E3"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02394980"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AC55EE2"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0D5E477"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18AA640D" w14:textId="77777777" w:rsidR="00232F78" w:rsidRPr="00033318" w:rsidRDefault="00232F78" w:rsidP="00075D7A"/>
        </w:tc>
      </w:tr>
      <w:tr w:rsidR="00232F78" w:rsidRPr="00033318" w14:paraId="04A40CB1" w14:textId="77777777" w:rsidTr="00232F78">
        <w:tc>
          <w:tcPr>
            <w:tcW w:w="1729" w:type="dxa"/>
            <w:tcBorders>
              <w:top w:val="nil"/>
              <w:left w:val="nil"/>
              <w:bottom w:val="nil"/>
              <w:right w:val="single" w:sz="4" w:space="0" w:color="auto"/>
            </w:tcBorders>
            <w:hideMark/>
          </w:tcPr>
          <w:p w14:paraId="416943A1" w14:textId="77777777" w:rsidR="00232F78" w:rsidRPr="00033318" w:rsidRDefault="00232F78" w:rsidP="00075D7A">
            <w:r w:rsidRPr="00033318">
              <w:rPr>
                <w:sz w:val="20"/>
                <w:szCs w:val="20"/>
              </w:rPr>
              <w:t>Data</w:t>
            </w:r>
            <w:r w:rsidRPr="00033318">
              <w:rPr>
                <w:spacing w:val="-13"/>
                <w:sz w:val="20"/>
                <w:szCs w:val="20"/>
              </w:rPr>
              <w:t xml:space="preserve"> </w:t>
            </w:r>
            <w:r w:rsidRPr="00033318">
              <w:rPr>
                <w:spacing w:val="-1"/>
                <w:sz w:val="20"/>
                <w:szCs w:val="20"/>
              </w:rPr>
              <w:t>urodzenia:</w:t>
            </w:r>
          </w:p>
        </w:tc>
        <w:tc>
          <w:tcPr>
            <w:tcW w:w="362" w:type="dxa"/>
            <w:tcBorders>
              <w:top w:val="single" w:sz="4" w:space="0" w:color="auto"/>
              <w:left w:val="single" w:sz="4" w:space="0" w:color="auto"/>
              <w:bottom w:val="single" w:sz="4" w:space="0" w:color="auto"/>
              <w:right w:val="single" w:sz="4" w:space="0" w:color="auto"/>
            </w:tcBorders>
          </w:tcPr>
          <w:p w14:paraId="7E545166" w14:textId="77777777" w:rsidR="00232F78" w:rsidRPr="00033318" w:rsidRDefault="00232F78" w:rsidP="00075D7A"/>
        </w:tc>
        <w:tc>
          <w:tcPr>
            <w:tcW w:w="361" w:type="dxa"/>
            <w:tcBorders>
              <w:top w:val="single" w:sz="4" w:space="0" w:color="auto"/>
              <w:left w:val="single" w:sz="4" w:space="0" w:color="auto"/>
              <w:bottom w:val="single" w:sz="4" w:space="0" w:color="auto"/>
              <w:right w:val="single" w:sz="4" w:space="0" w:color="auto"/>
            </w:tcBorders>
          </w:tcPr>
          <w:p w14:paraId="03C3B510"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0605D5CC"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7CB2CDAA"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28E7A251" w14:textId="32B8F599"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594AC189"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23EF82E2"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67CD0F9"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D69B520" w14:textId="77777777" w:rsidR="00232F78" w:rsidRPr="00033318" w:rsidRDefault="00232F78" w:rsidP="00075D7A"/>
        </w:tc>
        <w:tc>
          <w:tcPr>
            <w:tcW w:w="364" w:type="dxa"/>
            <w:tcBorders>
              <w:top w:val="single" w:sz="4" w:space="0" w:color="auto"/>
              <w:left w:val="single" w:sz="4" w:space="0" w:color="auto"/>
              <w:bottom w:val="nil"/>
              <w:right w:val="nil"/>
            </w:tcBorders>
          </w:tcPr>
          <w:p w14:paraId="0B567035" w14:textId="77777777" w:rsidR="00232F78" w:rsidRPr="00033318" w:rsidRDefault="00232F78" w:rsidP="00075D7A"/>
        </w:tc>
        <w:tc>
          <w:tcPr>
            <w:tcW w:w="364" w:type="dxa"/>
            <w:tcBorders>
              <w:top w:val="single" w:sz="4" w:space="0" w:color="auto"/>
              <w:left w:val="nil"/>
              <w:bottom w:val="nil"/>
              <w:right w:val="nil"/>
            </w:tcBorders>
          </w:tcPr>
          <w:p w14:paraId="7526A189" w14:textId="77777777" w:rsidR="00232F78" w:rsidRPr="00033318" w:rsidRDefault="00232F78" w:rsidP="00075D7A"/>
        </w:tc>
        <w:tc>
          <w:tcPr>
            <w:tcW w:w="364" w:type="dxa"/>
            <w:tcBorders>
              <w:top w:val="single" w:sz="4" w:space="0" w:color="auto"/>
              <w:left w:val="nil"/>
              <w:bottom w:val="nil"/>
              <w:right w:val="nil"/>
            </w:tcBorders>
          </w:tcPr>
          <w:p w14:paraId="0E1B642B" w14:textId="540F9727" w:rsidR="00232F78" w:rsidRPr="00033318" w:rsidRDefault="00232F78" w:rsidP="00075D7A"/>
        </w:tc>
        <w:tc>
          <w:tcPr>
            <w:tcW w:w="364" w:type="dxa"/>
            <w:tcBorders>
              <w:top w:val="single" w:sz="4" w:space="0" w:color="auto"/>
              <w:left w:val="nil"/>
              <w:bottom w:val="nil"/>
              <w:right w:val="nil"/>
            </w:tcBorders>
          </w:tcPr>
          <w:p w14:paraId="4BDE80F7" w14:textId="77777777" w:rsidR="00232F78" w:rsidRPr="00033318" w:rsidRDefault="00232F78" w:rsidP="00075D7A"/>
        </w:tc>
        <w:tc>
          <w:tcPr>
            <w:tcW w:w="364" w:type="dxa"/>
            <w:tcBorders>
              <w:top w:val="single" w:sz="4" w:space="0" w:color="auto"/>
              <w:left w:val="nil"/>
              <w:bottom w:val="nil"/>
              <w:right w:val="nil"/>
            </w:tcBorders>
          </w:tcPr>
          <w:p w14:paraId="3206582D" w14:textId="77777777" w:rsidR="00232F78" w:rsidRPr="00033318" w:rsidRDefault="00232F78" w:rsidP="00075D7A"/>
        </w:tc>
        <w:tc>
          <w:tcPr>
            <w:tcW w:w="364" w:type="dxa"/>
            <w:tcBorders>
              <w:top w:val="single" w:sz="4" w:space="0" w:color="auto"/>
              <w:left w:val="nil"/>
              <w:bottom w:val="nil"/>
              <w:right w:val="nil"/>
            </w:tcBorders>
          </w:tcPr>
          <w:p w14:paraId="38718506" w14:textId="77777777" w:rsidR="00232F78" w:rsidRPr="00033318" w:rsidRDefault="00232F78" w:rsidP="00075D7A"/>
        </w:tc>
        <w:tc>
          <w:tcPr>
            <w:tcW w:w="364" w:type="dxa"/>
            <w:tcBorders>
              <w:top w:val="single" w:sz="4" w:space="0" w:color="auto"/>
              <w:left w:val="nil"/>
              <w:bottom w:val="nil"/>
              <w:right w:val="nil"/>
            </w:tcBorders>
          </w:tcPr>
          <w:p w14:paraId="76090660" w14:textId="77777777" w:rsidR="00232F78" w:rsidRPr="00033318" w:rsidRDefault="00232F78" w:rsidP="00075D7A"/>
        </w:tc>
        <w:tc>
          <w:tcPr>
            <w:tcW w:w="364" w:type="dxa"/>
            <w:tcBorders>
              <w:top w:val="single" w:sz="4" w:space="0" w:color="auto"/>
              <w:left w:val="nil"/>
              <w:bottom w:val="nil"/>
              <w:right w:val="nil"/>
            </w:tcBorders>
          </w:tcPr>
          <w:p w14:paraId="534690DA" w14:textId="77777777" w:rsidR="00232F78" w:rsidRPr="00033318" w:rsidRDefault="00232F78" w:rsidP="00075D7A"/>
        </w:tc>
        <w:tc>
          <w:tcPr>
            <w:tcW w:w="364" w:type="dxa"/>
            <w:tcBorders>
              <w:top w:val="single" w:sz="4" w:space="0" w:color="auto"/>
              <w:left w:val="nil"/>
              <w:bottom w:val="nil"/>
              <w:right w:val="nil"/>
            </w:tcBorders>
          </w:tcPr>
          <w:p w14:paraId="552FDE53" w14:textId="77777777" w:rsidR="00232F78" w:rsidRPr="00033318" w:rsidRDefault="00232F78" w:rsidP="00075D7A"/>
        </w:tc>
        <w:tc>
          <w:tcPr>
            <w:tcW w:w="364" w:type="dxa"/>
            <w:tcBorders>
              <w:top w:val="single" w:sz="4" w:space="0" w:color="auto"/>
              <w:left w:val="nil"/>
              <w:bottom w:val="nil"/>
              <w:right w:val="nil"/>
            </w:tcBorders>
          </w:tcPr>
          <w:p w14:paraId="2870FBE8" w14:textId="77777777" w:rsidR="00232F78" w:rsidRPr="00033318" w:rsidRDefault="00232F78" w:rsidP="00075D7A"/>
        </w:tc>
        <w:tc>
          <w:tcPr>
            <w:tcW w:w="364" w:type="dxa"/>
            <w:tcBorders>
              <w:top w:val="single" w:sz="4" w:space="0" w:color="auto"/>
              <w:left w:val="nil"/>
              <w:bottom w:val="nil"/>
              <w:right w:val="nil"/>
            </w:tcBorders>
          </w:tcPr>
          <w:p w14:paraId="117CC063" w14:textId="77777777" w:rsidR="00232F78" w:rsidRPr="00033318" w:rsidRDefault="00232F78" w:rsidP="00075D7A"/>
        </w:tc>
        <w:tc>
          <w:tcPr>
            <w:tcW w:w="364" w:type="dxa"/>
            <w:tcBorders>
              <w:top w:val="single" w:sz="4" w:space="0" w:color="auto"/>
              <w:left w:val="nil"/>
              <w:bottom w:val="nil"/>
              <w:right w:val="nil"/>
            </w:tcBorders>
          </w:tcPr>
          <w:p w14:paraId="79ED45EA" w14:textId="77777777" w:rsidR="00232F78" w:rsidRPr="00033318" w:rsidRDefault="00232F78" w:rsidP="00075D7A"/>
        </w:tc>
        <w:tc>
          <w:tcPr>
            <w:tcW w:w="364" w:type="dxa"/>
            <w:tcBorders>
              <w:top w:val="single" w:sz="4" w:space="0" w:color="auto"/>
              <w:left w:val="nil"/>
              <w:bottom w:val="nil"/>
              <w:right w:val="nil"/>
            </w:tcBorders>
          </w:tcPr>
          <w:p w14:paraId="1EA02BCE" w14:textId="77777777" w:rsidR="00232F78" w:rsidRPr="00033318" w:rsidRDefault="00232F78" w:rsidP="00075D7A"/>
        </w:tc>
        <w:tc>
          <w:tcPr>
            <w:tcW w:w="364" w:type="dxa"/>
            <w:tcBorders>
              <w:top w:val="single" w:sz="4" w:space="0" w:color="auto"/>
              <w:left w:val="nil"/>
              <w:bottom w:val="nil"/>
              <w:right w:val="nil"/>
            </w:tcBorders>
          </w:tcPr>
          <w:p w14:paraId="01BD32D0" w14:textId="77777777" w:rsidR="00232F78" w:rsidRPr="00033318" w:rsidRDefault="00232F78" w:rsidP="00075D7A"/>
        </w:tc>
        <w:tc>
          <w:tcPr>
            <w:tcW w:w="364" w:type="dxa"/>
            <w:tcBorders>
              <w:top w:val="single" w:sz="4" w:space="0" w:color="auto"/>
              <w:left w:val="nil"/>
              <w:bottom w:val="nil"/>
              <w:right w:val="nil"/>
            </w:tcBorders>
          </w:tcPr>
          <w:p w14:paraId="52531926" w14:textId="77777777" w:rsidR="00232F78" w:rsidRPr="00033318" w:rsidRDefault="00232F78" w:rsidP="00075D7A"/>
        </w:tc>
      </w:tr>
      <w:tr w:rsidR="00232F78" w:rsidRPr="00033318" w14:paraId="52BE14D0" w14:textId="77777777" w:rsidTr="00232F78">
        <w:tc>
          <w:tcPr>
            <w:tcW w:w="1729" w:type="dxa"/>
            <w:tcBorders>
              <w:top w:val="nil"/>
              <w:left w:val="nil"/>
              <w:bottom w:val="nil"/>
              <w:right w:val="nil"/>
            </w:tcBorders>
          </w:tcPr>
          <w:p w14:paraId="248792A2" w14:textId="77777777" w:rsidR="00232F78" w:rsidRPr="00033318" w:rsidRDefault="00232F78" w:rsidP="00075D7A"/>
        </w:tc>
        <w:tc>
          <w:tcPr>
            <w:tcW w:w="362" w:type="dxa"/>
            <w:tcBorders>
              <w:top w:val="single" w:sz="4" w:space="0" w:color="auto"/>
              <w:left w:val="nil"/>
              <w:bottom w:val="single" w:sz="4" w:space="0" w:color="auto"/>
              <w:right w:val="nil"/>
            </w:tcBorders>
          </w:tcPr>
          <w:p w14:paraId="00110A67" w14:textId="2BF40D11" w:rsidR="00232F78" w:rsidRPr="00033318" w:rsidRDefault="00232F78" w:rsidP="00075D7A">
            <w:pPr>
              <w:rPr>
                <w:sz w:val="18"/>
                <w:szCs w:val="18"/>
              </w:rPr>
            </w:pPr>
            <w:r>
              <w:rPr>
                <w:sz w:val="18"/>
                <w:szCs w:val="18"/>
              </w:rPr>
              <w:t>d</w:t>
            </w:r>
          </w:p>
        </w:tc>
        <w:tc>
          <w:tcPr>
            <w:tcW w:w="361" w:type="dxa"/>
            <w:tcBorders>
              <w:top w:val="single" w:sz="4" w:space="0" w:color="auto"/>
              <w:left w:val="nil"/>
              <w:bottom w:val="single" w:sz="4" w:space="0" w:color="auto"/>
              <w:right w:val="nil"/>
            </w:tcBorders>
          </w:tcPr>
          <w:p w14:paraId="28C8B1B7" w14:textId="4CA620F6" w:rsidR="00232F78" w:rsidRPr="00033318" w:rsidRDefault="00232F78" w:rsidP="00075D7A">
            <w:pPr>
              <w:rPr>
                <w:sz w:val="18"/>
                <w:szCs w:val="18"/>
              </w:rPr>
            </w:pPr>
            <w:r>
              <w:rPr>
                <w:sz w:val="18"/>
                <w:szCs w:val="18"/>
              </w:rPr>
              <w:t>d</w:t>
            </w:r>
          </w:p>
        </w:tc>
        <w:tc>
          <w:tcPr>
            <w:tcW w:w="363" w:type="dxa"/>
            <w:tcBorders>
              <w:top w:val="single" w:sz="4" w:space="0" w:color="auto"/>
              <w:left w:val="nil"/>
              <w:bottom w:val="single" w:sz="4" w:space="0" w:color="auto"/>
              <w:right w:val="nil"/>
            </w:tcBorders>
          </w:tcPr>
          <w:p w14:paraId="365677F9" w14:textId="1C4B6AC4" w:rsidR="00232F78" w:rsidRPr="00033318" w:rsidRDefault="00232F78"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08009A05" w14:textId="77777777" w:rsidR="00232F78" w:rsidRDefault="00232F78" w:rsidP="00075D7A">
            <w:pPr>
              <w:rPr>
                <w:sz w:val="18"/>
                <w:szCs w:val="18"/>
              </w:rPr>
            </w:pPr>
          </w:p>
        </w:tc>
        <w:tc>
          <w:tcPr>
            <w:tcW w:w="363" w:type="dxa"/>
            <w:tcBorders>
              <w:top w:val="single" w:sz="4" w:space="0" w:color="auto"/>
              <w:left w:val="nil"/>
              <w:bottom w:val="single" w:sz="4" w:space="0" w:color="auto"/>
              <w:right w:val="nil"/>
            </w:tcBorders>
          </w:tcPr>
          <w:p w14:paraId="2E455F4E" w14:textId="7288DFDA" w:rsidR="00232F78" w:rsidRPr="00033318" w:rsidRDefault="00232F78"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3665F0A1" w14:textId="33B31BF4" w:rsidR="00232F78" w:rsidRPr="00033318" w:rsidRDefault="00232F78" w:rsidP="00075D7A">
            <w:pPr>
              <w:rPr>
                <w:sz w:val="18"/>
                <w:szCs w:val="18"/>
              </w:rPr>
            </w:pPr>
            <w:r>
              <w:rPr>
                <w:sz w:val="18"/>
                <w:szCs w:val="18"/>
              </w:rPr>
              <w:t>r</w:t>
            </w:r>
          </w:p>
        </w:tc>
        <w:tc>
          <w:tcPr>
            <w:tcW w:w="363" w:type="dxa"/>
            <w:tcBorders>
              <w:top w:val="single" w:sz="4" w:space="0" w:color="auto"/>
              <w:left w:val="nil"/>
              <w:bottom w:val="single" w:sz="4" w:space="0" w:color="auto"/>
              <w:right w:val="nil"/>
            </w:tcBorders>
          </w:tcPr>
          <w:p w14:paraId="7FCD1A4A" w14:textId="79441C8E" w:rsidR="00232F78" w:rsidRPr="00033318" w:rsidRDefault="00232F78"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7A7685DC" w14:textId="45086746" w:rsidR="00232F78" w:rsidRPr="00033318" w:rsidRDefault="00232F78"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2FFA483A" w14:textId="6E6ED3A6" w:rsidR="00232F78" w:rsidRPr="00033318" w:rsidRDefault="00232F78" w:rsidP="00075D7A">
            <w:pPr>
              <w:rPr>
                <w:sz w:val="18"/>
                <w:szCs w:val="18"/>
              </w:rPr>
            </w:pPr>
            <w:r>
              <w:rPr>
                <w:sz w:val="18"/>
                <w:szCs w:val="18"/>
              </w:rPr>
              <w:t>r</w:t>
            </w:r>
          </w:p>
        </w:tc>
        <w:tc>
          <w:tcPr>
            <w:tcW w:w="364" w:type="dxa"/>
            <w:tcBorders>
              <w:top w:val="nil"/>
              <w:left w:val="nil"/>
              <w:bottom w:val="single" w:sz="4" w:space="0" w:color="auto"/>
              <w:right w:val="nil"/>
            </w:tcBorders>
          </w:tcPr>
          <w:p w14:paraId="2FB1A3ED" w14:textId="77777777" w:rsidR="00232F78" w:rsidRPr="00033318" w:rsidRDefault="00232F78" w:rsidP="00075D7A"/>
        </w:tc>
        <w:tc>
          <w:tcPr>
            <w:tcW w:w="364" w:type="dxa"/>
            <w:tcBorders>
              <w:top w:val="nil"/>
              <w:left w:val="nil"/>
              <w:bottom w:val="single" w:sz="4" w:space="0" w:color="auto"/>
              <w:right w:val="nil"/>
            </w:tcBorders>
          </w:tcPr>
          <w:p w14:paraId="0D0F137D" w14:textId="77777777" w:rsidR="00232F78" w:rsidRPr="00033318" w:rsidRDefault="00232F78" w:rsidP="00075D7A"/>
        </w:tc>
        <w:tc>
          <w:tcPr>
            <w:tcW w:w="364" w:type="dxa"/>
            <w:tcBorders>
              <w:top w:val="nil"/>
              <w:left w:val="nil"/>
              <w:bottom w:val="single" w:sz="4" w:space="0" w:color="auto"/>
              <w:right w:val="nil"/>
            </w:tcBorders>
          </w:tcPr>
          <w:p w14:paraId="4CEA802E" w14:textId="660FF3F6" w:rsidR="00232F78" w:rsidRPr="00033318" w:rsidRDefault="00232F78" w:rsidP="00075D7A"/>
        </w:tc>
        <w:tc>
          <w:tcPr>
            <w:tcW w:w="364" w:type="dxa"/>
            <w:tcBorders>
              <w:top w:val="nil"/>
              <w:left w:val="nil"/>
              <w:bottom w:val="single" w:sz="4" w:space="0" w:color="auto"/>
              <w:right w:val="nil"/>
            </w:tcBorders>
          </w:tcPr>
          <w:p w14:paraId="5B4450AE" w14:textId="77777777" w:rsidR="00232F78" w:rsidRPr="00033318" w:rsidRDefault="00232F78" w:rsidP="00075D7A"/>
        </w:tc>
        <w:tc>
          <w:tcPr>
            <w:tcW w:w="364" w:type="dxa"/>
            <w:tcBorders>
              <w:top w:val="nil"/>
              <w:left w:val="nil"/>
              <w:bottom w:val="nil"/>
              <w:right w:val="nil"/>
            </w:tcBorders>
          </w:tcPr>
          <w:p w14:paraId="66D81998" w14:textId="77777777" w:rsidR="00232F78" w:rsidRPr="00033318" w:rsidRDefault="00232F78" w:rsidP="00075D7A"/>
        </w:tc>
        <w:tc>
          <w:tcPr>
            <w:tcW w:w="364" w:type="dxa"/>
            <w:tcBorders>
              <w:top w:val="nil"/>
              <w:left w:val="nil"/>
              <w:bottom w:val="nil"/>
              <w:right w:val="nil"/>
            </w:tcBorders>
          </w:tcPr>
          <w:p w14:paraId="0B5ADC20" w14:textId="77777777" w:rsidR="00232F78" w:rsidRPr="00033318" w:rsidRDefault="00232F78" w:rsidP="00075D7A"/>
        </w:tc>
        <w:tc>
          <w:tcPr>
            <w:tcW w:w="364" w:type="dxa"/>
            <w:tcBorders>
              <w:top w:val="nil"/>
              <w:left w:val="nil"/>
              <w:bottom w:val="nil"/>
              <w:right w:val="nil"/>
            </w:tcBorders>
          </w:tcPr>
          <w:p w14:paraId="37BB6D6D" w14:textId="77777777" w:rsidR="00232F78" w:rsidRPr="00033318" w:rsidRDefault="00232F78" w:rsidP="00075D7A"/>
        </w:tc>
        <w:tc>
          <w:tcPr>
            <w:tcW w:w="364" w:type="dxa"/>
            <w:tcBorders>
              <w:top w:val="nil"/>
              <w:left w:val="nil"/>
              <w:bottom w:val="nil"/>
              <w:right w:val="nil"/>
            </w:tcBorders>
          </w:tcPr>
          <w:p w14:paraId="2C61B21C" w14:textId="77777777" w:rsidR="00232F78" w:rsidRPr="00033318" w:rsidRDefault="00232F78" w:rsidP="00075D7A"/>
        </w:tc>
        <w:tc>
          <w:tcPr>
            <w:tcW w:w="364" w:type="dxa"/>
            <w:tcBorders>
              <w:top w:val="nil"/>
              <w:left w:val="nil"/>
              <w:bottom w:val="nil"/>
              <w:right w:val="nil"/>
            </w:tcBorders>
          </w:tcPr>
          <w:p w14:paraId="3AFAA8E6" w14:textId="77777777" w:rsidR="00232F78" w:rsidRPr="00033318" w:rsidRDefault="00232F78" w:rsidP="00075D7A"/>
        </w:tc>
        <w:tc>
          <w:tcPr>
            <w:tcW w:w="364" w:type="dxa"/>
            <w:tcBorders>
              <w:top w:val="nil"/>
              <w:left w:val="nil"/>
              <w:bottom w:val="nil"/>
              <w:right w:val="nil"/>
            </w:tcBorders>
          </w:tcPr>
          <w:p w14:paraId="3D2E5965" w14:textId="7DB1649D" w:rsidR="00232F78" w:rsidRPr="00033318" w:rsidRDefault="00232F78" w:rsidP="00075D7A">
            <w:pPr>
              <w:rPr>
                <w:sz w:val="18"/>
                <w:szCs w:val="18"/>
              </w:rPr>
            </w:pPr>
          </w:p>
        </w:tc>
        <w:tc>
          <w:tcPr>
            <w:tcW w:w="364" w:type="dxa"/>
            <w:tcBorders>
              <w:top w:val="nil"/>
              <w:left w:val="nil"/>
              <w:bottom w:val="nil"/>
              <w:right w:val="nil"/>
            </w:tcBorders>
          </w:tcPr>
          <w:p w14:paraId="3628495D" w14:textId="33707E7E" w:rsidR="00232F78" w:rsidRPr="00033318" w:rsidRDefault="00232F78" w:rsidP="00075D7A">
            <w:pPr>
              <w:rPr>
                <w:sz w:val="18"/>
                <w:szCs w:val="18"/>
              </w:rPr>
            </w:pPr>
          </w:p>
        </w:tc>
        <w:tc>
          <w:tcPr>
            <w:tcW w:w="364" w:type="dxa"/>
            <w:tcBorders>
              <w:top w:val="nil"/>
              <w:left w:val="nil"/>
              <w:bottom w:val="nil"/>
              <w:right w:val="nil"/>
            </w:tcBorders>
          </w:tcPr>
          <w:p w14:paraId="42934E2D" w14:textId="08BC1B50" w:rsidR="00232F78" w:rsidRPr="00033318" w:rsidRDefault="00232F78" w:rsidP="00075D7A">
            <w:pPr>
              <w:rPr>
                <w:sz w:val="18"/>
                <w:szCs w:val="18"/>
              </w:rPr>
            </w:pPr>
          </w:p>
        </w:tc>
        <w:tc>
          <w:tcPr>
            <w:tcW w:w="364" w:type="dxa"/>
            <w:tcBorders>
              <w:top w:val="nil"/>
              <w:left w:val="nil"/>
              <w:bottom w:val="nil"/>
              <w:right w:val="nil"/>
            </w:tcBorders>
          </w:tcPr>
          <w:p w14:paraId="282AE293" w14:textId="4346A887" w:rsidR="00232F78" w:rsidRPr="00033318" w:rsidRDefault="00232F78" w:rsidP="00075D7A">
            <w:pPr>
              <w:rPr>
                <w:sz w:val="18"/>
                <w:szCs w:val="18"/>
              </w:rPr>
            </w:pPr>
          </w:p>
        </w:tc>
        <w:tc>
          <w:tcPr>
            <w:tcW w:w="364" w:type="dxa"/>
            <w:tcBorders>
              <w:top w:val="nil"/>
              <w:left w:val="nil"/>
              <w:bottom w:val="nil"/>
              <w:right w:val="nil"/>
            </w:tcBorders>
          </w:tcPr>
          <w:p w14:paraId="1042ED28" w14:textId="35DB9096" w:rsidR="00232F78" w:rsidRPr="00033318" w:rsidRDefault="00232F78" w:rsidP="00075D7A">
            <w:pPr>
              <w:rPr>
                <w:sz w:val="18"/>
                <w:szCs w:val="18"/>
              </w:rPr>
            </w:pPr>
          </w:p>
        </w:tc>
        <w:tc>
          <w:tcPr>
            <w:tcW w:w="364" w:type="dxa"/>
            <w:tcBorders>
              <w:top w:val="nil"/>
              <w:left w:val="nil"/>
              <w:bottom w:val="nil"/>
              <w:right w:val="nil"/>
            </w:tcBorders>
          </w:tcPr>
          <w:p w14:paraId="7290E381" w14:textId="507F11D2" w:rsidR="00232F78" w:rsidRPr="00033318" w:rsidRDefault="00232F78" w:rsidP="00075D7A">
            <w:pPr>
              <w:rPr>
                <w:sz w:val="18"/>
                <w:szCs w:val="18"/>
              </w:rPr>
            </w:pPr>
          </w:p>
        </w:tc>
      </w:tr>
      <w:tr w:rsidR="00232F78" w:rsidRPr="00033318" w14:paraId="3D2CEB3B" w14:textId="77777777" w:rsidTr="00232F78">
        <w:tc>
          <w:tcPr>
            <w:tcW w:w="1729" w:type="dxa"/>
            <w:tcBorders>
              <w:top w:val="nil"/>
              <w:left w:val="nil"/>
              <w:bottom w:val="nil"/>
              <w:right w:val="single" w:sz="4" w:space="0" w:color="auto"/>
            </w:tcBorders>
            <w:hideMark/>
          </w:tcPr>
          <w:p w14:paraId="61315CE2" w14:textId="77777777" w:rsidR="00232F78" w:rsidRPr="00033318" w:rsidRDefault="00232F78" w:rsidP="00075D7A">
            <w:r w:rsidRPr="00033318">
              <w:rPr>
                <w:spacing w:val="-1"/>
                <w:sz w:val="20"/>
                <w:szCs w:val="20"/>
              </w:rPr>
              <w:t>Numer</w:t>
            </w:r>
            <w:r w:rsidRPr="00033318">
              <w:rPr>
                <w:spacing w:val="-11"/>
                <w:sz w:val="20"/>
                <w:szCs w:val="20"/>
              </w:rPr>
              <w:t xml:space="preserve"> </w:t>
            </w:r>
            <w:r w:rsidRPr="00033318">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3DC52477" w14:textId="77777777" w:rsidR="00232F78" w:rsidRPr="00033318" w:rsidRDefault="00232F78" w:rsidP="00075D7A"/>
        </w:tc>
        <w:tc>
          <w:tcPr>
            <w:tcW w:w="361" w:type="dxa"/>
            <w:tcBorders>
              <w:top w:val="single" w:sz="4" w:space="0" w:color="auto"/>
              <w:left w:val="single" w:sz="4" w:space="0" w:color="auto"/>
              <w:bottom w:val="single" w:sz="4" w:space="0" w:color="auto"/>
              <w:right w:val="single" w:sz="4" w:space="0" w:color="auto"/>
            </w:tcBorders>
          </w:tcPr>
          <w:p w14:paraId="4F14C551"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6AE29754"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106B2693"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11D468BB" w14:textId="1A2173FB"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1CC2811D" w14:textId="77777777" w:rsidR="00232F78" w:rsidRPr="00033318" w:rsidRDefault="00232F78" w:rsidP="00075D7A"/>
        </w:tc>
        <w:tc>
          <w:tcPr>
            <w:tcW w:w="363" w:type="dxa"/>
            <w:tcBorders>
              <w:top w:val="single" w:sz="4" w:space="0" w:color="auto"/>
              <w:left w:val="single" w:sz="4" w:space="0" w:color="auto"/>
              <w:bottom w:val="single" w:sz="4" w:space="0" w:color="auto"/>
              <w:right w:val="single" w:sz="4" w:space="0" w:color="auto"/>
            </w:tcBorders>
          </w:tcPr>
          <w:p w14:paraId="6CDFEB55"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55405C0"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636D89EA"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7C50B6D0"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0EFBE70" w14:textId="77777777"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3F823D7A" w14:textId="166B6433" w:rsidR="00232F78" w:rsidRPr="00033318" w:rsidRDefault="00232F78" w:rsidP="00075D7A"/>
        </w:tc>
        <w:tc>
          <w:tcPr>
            <w:tcW w:w="364" w:type="dxa"/>
            <w:tcBorders>
              <w:top w:val="single" w:sz="4" w:space="0" w:color="auto"/>
              <w:left w:val="single" w:sz="4" w:space="0" w:color="auto"/>
              <w:bottom w:val="single" w:sz="4" w:space="0" w:color="auto"/>
              <w:right w:val="single" w:sz="4" w:space="0" w:color="auto"/>
            </w:tcBorders>
          </w:tcPr>
          <w:p w14:paraId="027D4B2A" w14:textId="77777777" w:rsidR="00232F78" w:rsidRPr="00033318" w:rsidRDefault="00232F78" w:rsidP="00075D7A"/>
        </w:tc>
        <w:tc>
          <w:tcPr>
            <w:tcW w:w="364" w:type="dxa"/>
            <w:tcBorders>
              <w:top w:val="nil"/>
              <w:left w:val="single" w:sz="4" w:space="0" w:color="auto"/>
              <w:bottom w:val="nil"/>
              <w:right w:val="nil"/>
            </w:tcBorders>
          </w:tcPr>
          <w:p w14:paraId="1BB93592" w14:textId="77777777" w:rsidR="00232F78" w:rsidRPr="00033318" w:rsidRDefault="00232F78" w:rsidP="00075D7A"/>
        </w:tc>
        <w:tc>
          <w:tcPr>
            <w:tcW w:w="364" w:type="dxa"/>
            <w:tcBorders>
              <w:top w:val="nil"/>
              <w:left w:val="nil"/>
              <w:bottom w:val="nil"/>
              <w:right w:val="nil"/>
            </w:tcBorders>
          </w:tcPr>
          <w:p w14:paraId="2B48D512" w14:textId="77777777" w:rsidR="00232F78" w:rsidRPr="00033318" w:rsidRDefault="00232F78" w:rsidP="00075D7A"/>
        </w:tc>
        <w:tc>
          <w:tcPr>
            <w:tcW w:w="364" w:type="dxa"/>
            <w:tcBorders>
              <w:top w:val="nil"/>
              <w:left w:val="nil"/>
              <w:bottom w:val="nil"/>
              <w:right w:val="nil"/>
            </w:tcBorders>
          </w:tcPr>
          <w:p w14:paraId="2422D268" w14:textId="77777777" w:rsidR="00232F78" w:rsidRPr="00033318" w:rsidRDefault="00232F78" w:rsidP="00075D7A"/>
        </w:tc>
        <w:tc>
          <w:tcPr>
            <w:tcW w:w="364" w:type="dxa"/>
            <w:tcBorders>
              <w:top w:val="nil"/>
              <w:left w:val="nil"/>
              <w:bottom w:val="nil"/>
              <w:right w:val="nil"/>
            </w:tcBorders>
          </w:tcPr>
          <w:p w14:paraId="66EEA277" w14:textId="77777777" w:rsidR="00232F78" w:rsidRPr="00033318" w:rsidRDefault="00232F78" w:rsidP="00075D7A"/>
        </w:tc>
        <w:tc>
          <w:tcPr>
            <w:tcW w:w="364" w:type="dxa"/>
            <w:tcBorders>
              <w:top w:val="nil"/>
              <w:left w:val="nil"/>
              <w:bottom w:val="nil"/>
              <w:right w:val="nil"/>
            </w:tcBorders>
          </w:tcPr>
          <w:p w14:paraId="6BDBA265" w14:textId="77777777" w:rsidR="00232F78" w:rsidRPr="00033318" w:rsidRDefault="00232F78" w:rsidP="00075D7A"/>
        </w:tc>
        <w:tc>
          <w:tcPr>
            <w:tcW w:w="364" w:type="dxa"/>
            <w:tcBorders>
              <w:top w:val="nil"/>
              <w:left w:val="nil"/>
              <w:bottom w:val="nil"/>
              <w:right w:val="nil"/>
            </w:tcBorders>
          </w:tcPr>
          <w:p w14:paraId="63F1DD7F" w14:textId="77777777" w:rsidR="00232F78" w:rsidRPr="00033318" w:rsidRDefault="00232F78" w:rsidP="00075D7A"/>
        </w:tc>
        <w:tc>
          <w:tcPr>
            <w:tcW w:w="364" w:type="dxa"/>
            <w:tcBorders>
              <w:top w:val="nil"/>
              <w:left w:val="nil"/>
              <w:bottom w:val="nil"/>
              <w:right w:val="nil"/>
            </w:tcBorders>
          </w:tcPr>
          <w:p w14:paraId="50CB450D" w14:textId="77777777" w:rsidR="00232F78" w:rsidRPr="00033318" w:rsidRDefault="00232F78" w:rsidP="00075D7A"/>
        </w:tc>
        <w:tc>
          <w:tcPr>
            <w:tcW w:w="364" w:type="dxa"/>
            <w:tcBorders>
              <w:top w:val="nil"/>
              <w:left w:val="nil"/>
              <w:bottom w:val="nil"/>
              <w:right w:val="nil"/>
            </w:tcBorders>
          </w:tcPr>
          <w:p w14:paraId="2124DD7D" w14:textId="77777777" w:rsidR="00232F78" w:rsidRPr="00033318" w:rsidRDefault="00232F78" w:rsidP="00075D7A"/>
        </w:tc>
        <w:tc>
          <w:tcPr>
            <w:tcW w:w="364" w:type="dxa"/>
            <w:tcBorders>
              <w:top w:val="nil"/>
              <w:left w:val="nil"/>
              <w:bottom w:val="nil"/>
              <w:right w:val="nil"/>
            </w:tcBorders>
          </w:tcPr>
          <w:p w14:paraId="1E51CF1E" w14:textId="77777777" w:rsidR="00232F78" w:rsidRPr="00033318" w:rsidRDefault="00232F78" w:rsidP="00075D7A"/>
        </w:tc>
        <w:tc>
          <w:tcPr>
            <w:tcW w:w="364" w:type="dxa"/>
            <w:tcBorders>
              <w:top w:val="nil"/>
              <w:left w:val="nil"/>
              <w:bottom w:val="nil"/>
              <w:right w:val="nil"/>
            </w:tcBorders>
          </w:tcPr>
          <w:p w14:paraId="4383690C" w14:textId="77777777" w:rsidR="00232F78" w:rsidRPr="00033318" w:rsidRDefault="00232F78" w:rsidP="00075D7A"/>
        </w:tc>
        <w:tc>
          <w:tcPr>
            <w:tcW w:w="364" w:type="dxa"/>
            <w:tcBorders>
              <w:top w:val="nil"/>
              <w:left w:val="nil"/>
              <w:bottom w:val="nil"/>
              <w:right w:val="nil"/>
            </w:tcBorders>
          </w:tcPr>
          <w:p w14:paraId="2361BF36" w14:textId="77777777" w:rsidR="00232F78" w:rsidRPr="00033318" w:rsidRDefault="00232F78" w:rsidP="00075D7A"/>
        </w:tc>
      </w:tr>
    </w:tbl>
    <w:p w14:paraId="7F48FD3D" w14:textId="77777777" w:rsidR="002D055E" w:rsidRDefault="002D055E" w:rsidP="002D055E">
      <w:pPr>
        <w:pStyle w:val="Tekstpodstawowy"/>
        <w:kinsoku w:val="0"/>
        <w:overflowPunct w:val="0"/>
        <w:spacing w:before="1"/>
        <w:ind w:left="275"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4405448A" w14:textId="77777777" w:rsidR="002D055E" w:rsidRDefault="002D055E" w:rsidP="002D055E">
      <w:pPr>
        <w:pStyle w:val="Tekstpodstawowy"/>
        <w:kinsoku w:val="0"/>
        <w:overflowPunct w:val="0"/>
        <w:spacing w:before="141" w:line="293" w:lineRule="auto"/>
        <w:ind w:left="278" w:right="4429"/>
        <w:rPr>
          <w:b/>
          <w:bCs/>
          <w:sz w:val="20"/>
          <w:szCs w:val="20"/>
        </w:rPr>
      </w:pPr>
      <w:r>
        <w:rPr>
          <w:b/>
          <w:bCs/>
          <w:sz w:val="20"/>
          <w:szCs w:val="20"/>
        </w:rPr>
        <w:t>Adres</w:t>
      </w:r>
      <w:r>
        <w:rPr>
          <w:b/>
          <w:bCs/>
          <w:spacing w:val="-10"/>
          <w:sz w:val="20"/>
          <w:szCs w:val="20"/>
        </w:rPr>
        <w:t xml:space="preserve"> </w:t>
      </w:r>
      <w:r>
        <w:rPr>
          <w:b/>
          <w:bCs/>
          <w:spacing w:val="-1"/>
          <w:sz w:val="20"/>
          <w:szCs w:val="20"/>
        </w:rPr>
        <w:t>korespondencyjny</w:t>
      </w:r>
      <w:r>
        <w:rPr>
          <w:b/>
          <w:bCs/>
          <w:spacing w:val="-10"/>
          <w:sz w:val="20"/>
          <w:szCs w:val="20"/>
        </w:rPr>
        <w:t xml:space="preserve"> </w:t>
      </w:r>
      <w:r>
        <w:rPr>
          <w:i/>
          <w:iCs/>
          <w:sz w:val="20"/>
          <w:szCs w:val="20"/>
        </w:rPr>
        <w:t>(wypełnić</w:t>
      </w:r>
      <w:r>
        <w:rPr>
          <w:i/>
          <w:iCs/>
          <w:spacing w:val="-12"/>
          <w:sz w:val="20"/>
          <w:szCs w:val="20"/>
        </w:rPr>
        <w:t xml:space="preserve"> </w:t>
      </w:r>
      <w:r>
        <w:rPr>
          <w:i/>
          <w:iCs/>
          <w:sz w:val="20"/>
          <w:szCs w:val="20"/>
        </w:rPr>
        <w:t>drukowanymi</w:t>
      </w:r>
      <w:r>
        <w:rPr>
          <w:i/>
          <w:iCs/>
          <w:spacing w:val="-11"/>
          <w:sz w:val="20"/>
          <w:szCs w:val="20"/>
        </w:rPr>
        <w:t xml:space="preserve"> </w:t>
      </w:r>
      <w:r>
        <w:rPr>
          <w:i/>
          <w:iCs/>
          <w:sz w:val="20"/>
          <w:szCs w:val="20"/>
        </w:rPr>
        <w:t>literami)</w:t>
      </w:r>
      <w:r>
        <w:rPr>
          <w:sz w:val="20"/>
          <w:szCs w:val="20"/>
        </w:rPr>
        <w:t>:</w:t>
      </w:r>
    </w:p>
    <w:tbl>
      <w:tblPr>
        <w:tblStyle w:val="Tabela-Siatka3"/>
        <w:tblW w:w="10430" w:type="dxa"/>
        <w:tblInd w:w="0" w:type="dxa"/>
        <w:tblLook w:val="04A0" w:firstRow="1" w:lastRow="0" w:firstColumn="1" w:lastColumn="0" w:noHBand="0" w:noVBand="1"/>
      </w:tblPr>
      <w:tblGrid>
        <w:gridCol w:w="2591"/>
        <w:gridCol w:w="342"/>
        <w:gridCol w:w="342"/>
        <w:gridCol w:w="342"/>
        <w:gridCol w:w="342"/>
        <w:gridCol w:w="341"/>
        <w:gridCol w:w="341"/>
        <w:gridCol w:w="340"/>
        <w:gridCol w:w="339"/>
        <w:gridCol w:w="339"/>
        <w:gridCol w:w="339"/>
        <w:gridCol w:w="339"/>
        <w:gridCol w:w="339"/>
        <w:gridCol w:w="339"/>
        <w:gridCol w:w="339"/>
        <w:gridCol w:w="339"/>
        <w:gridCol w:w="339"/>
        <w:gridCol w:w="381"/>
        <w:gridCol w:w="381"/>
        <w:gridCol w:w="308"/>
        <w:gridCol w:w="308"/>
        <w:gridCol w:w="340"/>
        <w:gridCol w:w="340"/>
        <w:gridCol w:w="340"/>
      </w:tblGrid>
      <w:tr w:rsidR="002D055E" w:rsidRPr="001F095D" w14:paraId="0BE8FD4E" w14:textId="77777777" w:rsidTr="00075D7A">
        <w:tc>
          <w:tcPr>
            <w:tcW w:w="2591" w:type="dxa"/>
            <w:tcBorders>
              <w:top w:val="nil"/>
              <w:left w:val="nil"/>
              <w:bottom w:val="nil"/>
              <w:right w:val="single" w:sz="4" w:space="0" w:color="auto"/>
            </w:tcBorders>
            <w:hideMark/>
          </w:tcPr>
          <w:p w14:paraId="19232F3D" w14:textId="77777777" w:rsidR="002D055E" w:rsidRPr="001F095D" w:rsidRDefault="002D055E" w:rsidP="00075D7A">
            <w:pPr>
              <w:rPr>
                <w:sz w:val="18"/>
                <w:szCs w:val="18"/>
              </w:rPr>
            </w:pPr>
            <w:r w:rsidRPr="001F095D">
              <w:rPr>
                <w:sz w:val="18"/>
                <w:szCs w:val="18"/>
              </w:rPr>
              <w:t>miejscowość:</w:t>
            </w:r>
          </w:p>
        </w:tc>
        <w:tc>
          <w:tcPr>
            <w:tcW w:w="342" w:type="dxa"/>
            <w:tcBorders>
              <w:top w:val="single" w:sz="4" w:space="0" w:color="auto"/>
              <w:left w:val="single" w:sz="4" w:space="0" w:color="auto"/>
              <w:bottom w:val="single" w:sz="4" w:space="0" w:color="auto"/>
              <w:right w:val="single" w:sz="4" w:space="0" w:color="auto"/>
            </w:tcBorders>
          </w:tcPr>
          <w:p w14:paraId="75D7E71C"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76CA26F6"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4445AD11"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400D4F33"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59A43230"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0B265367"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585A427A"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19B514AB"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52E6AF80"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76E790FF"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2CB27C20"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5650AA45"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6FA10051"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0E9608CF"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2CDC9789"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25AE2E4D" w14:textId="77777777" w:rsidR="002D055E" w:rsidRPr="001F095D" w:rsidRDefault="002D055E" w:rsidP="00075D7A"/>
        </w:tc>
        <w:tc>
          <w:tcPr>
            <w:tcW w:w="381" w:type="dxa"/>
            <w:tcBorders>
              <w:top w:val="single" w:sz="4" w:space="0" w:color="auto"/>
              <w:left w:val="single" w:sz="4" w:space="0" w:color="auto"/>
              <w:bottom w:val="single" w:sz="4" w:space="0" w:color="auto"/>
              <w:right w:val="single" w:sz="4" w:space="0" w:color="auto"/>
            </w:tcBorders>
          </w:tcPr>
          <w:p w14:paraId="2632F70C" w14:textId="77777777" w:rsidR="002D055E" w:rsidRPr="001F095D" w:rsidRDefault="002D055E" w:rsidP="00075D7A"/>
        </w:tc>
        <w:tc>
          <w:tcPr>
            <w:tcW w:w="381" w:type="dxa"/>
            <w:tcBorders>
              <w:top w:val="single" w:sz="4" w:space="0" w:color="auto"/>
              <w:left w:val="single" w:sz="4" w:space="0" w:color="auto"/>
              <w:bottom w:val="single" w:sz="4" w:space="0" w:color="auto"/>
              <w:right w:val="single" w:sz="4" w:space="0" w:color="auto"/>
            </w:tcBorders>
          </w:tcPr>
          <w:p w14:paraId="0C3C4E3F" w14:textId="77777777" w:rsidR="002D055E" w:rsidRPr="001F095D" w:rsidRDefault="002D055E" w:rsidP="00075D7A"/>
        </w:tc>
        <w:tc>
          <w:tcPr>
            <w:tcW w:w="308" w:type="dxa"/>
            <w:tcBorders>
              <w:top w:val="single" w:sz="4" w:space="0" w:color="auto"/>
              <w:left w:val="single" w:sz="4" w:space="0" w:color="auto"/>
              <w:bottom w:val="single" w:sz="4" w:space="0" w:color="auto"/>
              <w:right w:val="single" w:sz="4" w:space="0" w:color="auto"/>
            </w:tcBorders>
          </w:tcPr>
          <w:p w14:paraId="009273EC" w14:textId="77777777" w:rsidR="002D055E" w:rsidRPr="001F095D" w:rsidRDefault="002D055E" w:rsidP="00075D7A"/>
        </w:tc>
        <w:tc>
          <w:tcPr>
            <w:tcW w:w="308" w:type="dxa"/>
            <w:tcBorders>
              <w:top w:val="single" w:sz="4" w:space="0" w:color="auto"/>
              <w:left w:val="single" w:sz="4" w:space="0" w:color="auto"/>
              <w:bottom w:val="single" w:sz="4" w:space="0" w:color="auto"/>
              <w:right w:val="single" w:sz="4" w:space="0" w:color="auto"/>
            </w:tcBorders>
          </w:tcPr>
          <w:p w14:paraId="0D75DE95"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7DE8B64B"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63A6617A"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00F68215" w14:textId="77777777" w:rsidR="002D055E" w:rsidRPr="001F095D" w:rsidRDefault="002D055E" w:rsidP="00075D7A"/>
        </w:tc>
      </w:tr>
      <w:tr w:rsidR="002D055E" w:rsidRPr="001F095D" w14:paraId="1AE51F90" w14:textId="77777777" w:rsidTr="00075D7A">
        <w:tc>
          <w:tcPr>
            <w:tcW w:w="2591" w:type="dxa"/>
            <w:tcBorders>
              <w:top w:val="nil"/>
              <w:left w:val="nil"/>
              <w:bottom w:val="nil"/>
              <w:right w:val="single" w:sz="4" w:space="0" w:color="auto"/>
            </w:tcBorders>
            <w:hideMark/>
          </w:tcPr>
          <w:p w14:paraId="044A4A1F" w14:textId="77777777" w:rsidR="002D055E" w:rsidRPr="001F095D" w:rsidRDefault="002D055E" w:rsidP="00075D7A">
            <w:pPr>
              <w:rPr>
                <w:sz w:val="18"/>
                <w:szCs w:val="18"/>
              </w:rPr>
            </w:pPr>
            <w:r w:rsidRPr="001F095D">
              <w:rPr>
                <w:spacing w:val="-1"/>
                <w:sz w:val="18"/>
                <w:szCs w:val="18"/>
              </w:rPr>
              <w:t>ulica i numer domu</w:t>
            </w:r>
          </w:p>
        </w:tc>
        <w:tc>
          <w:tcPr>
            <w:tcW w:w="342" w:type="dxa"/>
            <w:tcBorders>
              <w:top w:val="single" w:sz="4" w:space="0" w:color="auto"/>
              <w:left w:val="single" w:sz="4" w:space="0" w:color="auto"/>
              <w:bottom w:val="single" w:sz="4" w:space="0" w:color="auto"/>
              <w:right w:val="single" w:sz="4" w:space="0" w:color="auto"/>
            </w:tcBorders>
          </w:tcPr>
          <w:p w14:paraId="310A2965"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6DE2C445"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2F907295"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53888263"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36FEFC03"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6F16D614"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5A1FB90C"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0E0ADDE6"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51EF808B"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6C2332FA"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1D67A2E6"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2BE1119F"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746DBFD9"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3165E5CA"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2D2D36E6"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3A9FD817" w14:textId="77777777" w:rsidR="002D055E" w:rsidRPr="001F095D" w:rsidRDefault="002D055E" w:rsidP="00075D7A"/>
        </w:tc>
        <w:tc>
          <w:tcPr>
            <w:tcW w:w="381" w:type="dxa"/>
            <w:tcBorders>
              <w:top w:val="single" w:sz="4" w:space="0" w:color="auto"/>
              <w:left w:val="single" w:sz="4" w:space="0" w:color="auto"/>
              <w:bottom w:val="single" w:sz="4" w:space="0" w:color="auto"/>
              <w:right w:val="single" w:sz="4" w:space="0" w:color="auto"/>
            </w:tcBorders>
          </w:tcPr>
          <w:p w14:paraId="2131CF96" w14:textId="77777777" w:rsidR="002D055E" w:rsidRPr="001F095D" w:rsidRDefault="002D055E" w:rsidP="00075D7A"/>
        </w:tc>
        <w:tc>
          <w:tcPr>
            <w:tcW w:w="381" w:type="dxa"/>
            <w:tcBorders>
              <w:top w:val="single" w:sz="4" w:space="0" w:color="auto"/>
              <w:left w:val="single" w:sz="4" w:space="0" w:color="auto"/>
              <w:bottom w:val="single" w:sz="4" w:space="0" w:color="auto"/>
              <w:right w:val="single" w:sz="4" w:space="0" w:color="auto"/>
            </w:tcBorders>
          </w:tcPr>
          <w:p w14:paraId="0EF5702F" w14:textId="77777777" w:rsidR="002D055E" w:rsidRPr="001F095D" w:rsidRDefault="002D055E" w:rsidP="00075D7A"/>
        </w:tc>
        <w:tc>
          <w:tcPr>
            <w:tcW w:w="308" w:type="dxa"/>
            <w:tcBorders>
              <w:top w:val="single" w:sz="4" w:space="0" w:color="auto"/>
              <w:left w:val="single" w:sz="4" w:space="0" w:color="auto"/>
              <w:bottom w:val="single" w:sz="4" w:space="0" w:color="auto"/>
              <w:right w:val="single" w:sz="4" w:space="0" w:color="auto"/>
            </w:tcBorders>
          </w:tcPr>
          <w:p w14:paraId="78DD6182" w14:textId="77777777" w:rsidR="002D055E" w:rsidRPr="001F095D" w:rsidRDefault="002D055E" w:rsidP="00075D7A"/>
        </w:tc>
        <w:tc>
          <w:tcPr>
            <w:tcW w:w="308" w:type="dxa"/>
            <w:tcBorders>
              <w:top w:val="single" w:sz="4" w:space="0" w:color="auto"/>
              <w:left w:val="single" w:sz="4" w:space="0" w:color="auto"/>
              <w:bottom w:val="single" w:sz="4" w:space="0" w:color="auto"/>
              <w:right w:val="single" w:sz="4" w:space="0" w:color="auto"/>
            </w:tcBorders>
          </w:tcPr>
          <w:p w14:paraId="5FF2BF65"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7EA5799A"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2D370913"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3363E8C2" w14:textId="77777777" w:rsidR="002D055E" w:rsidRPr="001F095D" w:rsidRDefault="002D055E" w:rsidP="00075D7A"/>
        </w:tc>
      </w:tr>
      <w:tr w:rsidR="002D055E" w:rsidRPr="001F095D" w14:paraId="3AF4F622" w14:textId="77777777" w:rsidTr="00075D7A">
        <w:tc>
          <w:tcPr>
            <w:tcW w:w="2591" w:type="dxa"/>
            <w:tcBorders>
              <w:top w:val="nil"/>
              <w:left w:val="nil"/>
              <w:bottom w:val="nil"/>
              <w:right w:val="single" w:sz="4" w:space="0" w:color="auto"/>
            </w:tcBorders>
            <w:hideMark/>
          </w:tcPr>
          <w:p w14:paraId="62F89CEB" w14:textId="77777777" w:rsidR="002D055E" w:rsidRPr="001F095D" w:rsidRDefault="002D055E" w:rsidP="00075D7A">
            <w:pPr>
              <w:rPr>
                <w:sz w:val="18"/>
                <w:szCs w:val="18"/>
              </w:rPr>
            </w:pPr>
            <w:r w:rsidRPr="001F095D">
              <w:rPr>
                <w:sz w:val="18"/>
                <w:szCs w:val="18"/>
              </w:rPr>
              <w:t>kod pocztowy i poczta</w:t>
            </w:r>
          </w:p>
        </w:tc>
        <w:tc>
          <w:tcPr>
            <w:tcW w:w="342" w:type="dxa"/>
            <w:tcBorders>
              <w:top w:val="single" w:sz="4" w:space="0" w:color="auto"/>
              <w:left w:val="single" w:sz="4" w:space="0" w:color="auto"/>
              <w:bottom w:val="single" w:sz="4" w:space="0" w:color="auto"/>
              <w:right w:val="single" w:sz="4" w:space="0" w:color="auto"/>
            </w:tcBorders>
          </w:tcPr>
          <w:p w14:paraId="76A8D9C1"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46B6C104"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hideMark/>
          </w:tcPr>
          <w:p w14:paraId="6C1792B0" w14:textId="77777777" w:rsidR="002D055E" w:rsidRPr="001F095D" w:rsidRDefault="002D055E" w:rsidP="00075D7A">
            <w:r w:rsidRPr="001F095D">
              <w:t>-</w:t>
            </w:r>
          </w:p>
        </w:tc>
        <w:tc>
          <w:tcPr>
            <w:tcW w:w="342" w:type="dxa"/>
            <w:tcBorders>
              <w:top w:val="single" w:sz="4" w:space="0" w:color="auto"/>
              <w:left w:val="single" w:sz="4" w:space="0" w:color="auto"/>
              <w:bottom w:val="single" w:sz="4" w:space="0" w:color="auto"/>
              <w:right w:val="single" w:sz="4" w:space="0" w:color="auto"/>
            </w:tcBorders>
          </w:tcPr>
          <w:p w14:paraId="5F635AC7"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019E736A"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36BE6B4C" w14:textId="77777777" w:rsidR="002D055E" w:rsidRPr="001F095D" w:rsidRDefault="002D055E" w:rsidP="00075D7A"/>
        </w:tc>
        <w:tc>
          <w:tcPr>
            <w:tcW w:w="340" w:type="dxa"/>
            <w:tcBorders>
              <w:top w:val="single" w:sz="4" w:space="0" w:color="auto"/>
              <w:left w:val="single" w:sz="4" w:space="0" w:color="auto"/>
              <w:bottom w:val="single" w:sz="4" w:space="0" w:color="auto"/>
              <w:right w:val="nil"/>
            </w:tcBorders>
            <w:shd w:val="clear" w:color="auto" w:fill="A6A6A6" w:themeFill="background1" w:themeFillShade="A6"/>
          </w:tcPr>
          <w:p w14:paraId="42270885" w14:textId="77777777" w:rsidR="002D055E" w:rsidRPr="001F095D" w:rsidRDefault="002D055E" w:rsidP="00075D7A"/>
        </w:tc>
        <w:tc>
          <w:tcPr>
            <w:tcW w:w="339" w:type="dxa"/>
            <w:tcBorders>
              <w:top w:val="single" w:sz="4" w:space="0" w:color="auto"/>
              <w:left w:val="nil"/>
              <w:bottom w:val="single" w:sz="4" w:space="0" w:color="auto"/>
              <w:right w:val="single" w:sz="4" w:space="0" w:color="auto"/>
            </w:tcBorders>
            <w:shd w:val="clear" w:color="auto" w:fill="A6A6A6" w:themeFill="background1" w:themeFillShade="A6"/>
          </w:tcPr>
          <w:p w14:paraId="6E7EA750"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0BE58F78"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00BD9530"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0410F475"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197EF1D1"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360F9E93"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10433817"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7DCB895E"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0461D223" w14:textId="77777777" w:rsidR="002D055E" w:rsidRPr="001F095D" w:rsidRDefault="002D055E" w:rsidP="00075D7A"/>
        </w:tc>
        <w:tc>
          <w:tcPr>
            <w:tcW w:w="381" w:type="dxa"/>
            <w:tcBorders>
              <w:top w:val="single" w:sz="4" w:space="0" w:color="auto"/>
              <w:left w:val="single" w:sz="4" w:space="0" w:color="auto"/>
              <w:bottom w:val="single" w:sz="4" w:space="0" w:color="auto"/>
              <w:right w:val="single" w:sz="4" w:space="0" w:color="auto"/>
            </w:tcBorders>
          </w:tcPr>
          <w:p w14:paraId="37C74D46" w14:textId="77777777" w:rsidR="002D055E" w:rsidRPr="001F095D" w:rsidRDefault="002D055E" w:rsidP="00075D7A"/>
        </w:tc>
        <w:tc>
          <w:tcPr>
            <w:tcW w:w="381" w:type="dxa"/>
            <w:tcBorders>
              <w:top w:val="single" w:sz="4" w:space="0" w:color="auto"/>
              <w:left w:val="single" w:sz="4" w:space="0" w:color="auto"/>
              <w:bottom w:val="single" w:sz="4" w:space="0" w:color="auto"/>
              <w:right w:val="single" w:sz="4" w:space="0" w:color="auto"/>
            </w:tcBorders>
          </w:tcPr>
          <w:p w14:paraId="73EC57FC" w14:textId="77777777" w:rsidR="002D055E" w:rsidRPr="001F095D" w:rsidRDefault="002D055E" w:rsidP="00075D7A"/>
        </w:tc>
        <w:tc>
          <w:tcPr>
            <w:tcW w:w="308" w:type="dxa"/>
            <w:tcBorders>
              <w:top w:val="single" w:sz="4" w:space="0" w:color="auto"/>
              <w:left w:val="single" w:sz="4" w:space="0" w:color="auto"/>
              <w:bottom w:val="single" w:sz="4" w:space="0" w:color="auto"/>
              <w:right w:val="single" w:sz="4" w:space="0" w:color="auto"/>
            </w:tcBorders>
          </w:tcPr>
          <w:p w14:paraId="4CF84B6B" w14:textId="77777777" w:rsidR="002D055E" w:rsidRPr="001F095D" w:rsidRDefault="002D055E" w:rsidP="00075D7A"/>
        </w:tc>
        <w:tc>
          <w:tcPr>
            <w:tcW w:w="308" w:type="dxa"/>
            <w:tcBorders>
              <w:top w:val="single" w:sz="4" w:space="0" w:color="auto"/>
              <w:left w:val="single" w:sz="4" w:space="0" w:color="auto"/>
              <w:bottom w:val="single" w:sz="4" w:space="0" w:color="auto"/>
              <w:right w:val="single" w:sz="4" w:space="0" w:color="auto"/>
            </w:tcBorders>
          </w:tcPr>
          <w:p w14:paraId="6C721EDC"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7116D9B3"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14AAAAEE"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726C2C86" w14:textId="77777777" w:rsidR="002D055E" w:rsidRPr="001F095D" w:rsidRDefault="002D055E" w:rsidP="00075D7A"/>
        </w:tc>
      </w:tr>
      <w:tr w:rsidR="002D055E" w:rsidRPr="001F095D" w14:paraId="65022B82" w14:textId="77777777" w:rsidTr="00075D7A">
        <w:tc>
          <w:tcPr>
            <w:tcW w:w="2591" w:type="dxa"/>
            <w:tcBorders>
              <w:top w:val="nil"/>
              <w:left w:val="nil"/>
              <w:bottom w:val="nil"/>
              <w:right w:val="single" w:sz="4" w:space="0" w:color="auto"/>
            </w:tcBorders>
            <w:hideMark/>
          </w:tcPr>
          <w:p w14:paraId="62934E17" w14:textId="77777777" w:rsidR="002D055E" w:rsidRPr="001F095D" w:rsidRDefault="002D055E" w:rsidP="00075D7A">
            <w:pPr>
              <w:rPr>
                <w:b/>
                <w:bCs/>
                <w:sz w:val="18"/>
                <w:szCs w:val="18"/>
              </w:rPr>
            </w:pPr>
            <w:r w:rsidRPr="001F095D">
              <w:rPr>
                <w:b/>
                <w:bCs/>
                <w:sz w:val="18"/>
                <w:szCs w:val="18"/>
              </w:rPr>
              <w:t>nr telefonu</w:t>
            </w:r>
          </w:p>
        </w:tc>
        <w:tc>
          <w:tcPr>
            <w:tcW w:w="342" w:type="dxa"/>
            <w:tcBorders>
              <w:top w:val="single" w:sz="4" w:space="0" w:color="auto"/>
              <w:left w:val="single" w:sz="4" w:space="0" w:color="auto"/>
              <w:bottom w:val="single" w:sz="4" w:space="0" w:color="auto"/>
              <w:right w:val="single" w:sz="4" w:space="0" w:color="auto"/>
            </w:tcBorders>
          </w:tcPr>
          <w:p w14:paraId="4827BD18"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378E1B69"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61BE4EE1" w14:textId="77777777" w:rsidR="002D055E" w:rsidRPr="001F095D" w:rsidRDefault="002D055E" w:rsidP="00075D7A"/>
        </w:tc>
        <w:tc>
          <w:tcPr>
            <w:tcW w:w="342" w:type="dxa"/>
            <w:tcBorders>
              <w:top w:val="single" w:sz="4" w:space="0" w:color="auto"/>
              <w:left w:val="single" w:sz="4" w:space="0" w:color="auto"/>
              <w:bottom w:val="single" w:sz="4" w:space="0" w:color="auto"/>
              <w:right w:val="single" w:sz="4" w:space="0" w:color="auto"/>
            </w:tcBorders>
          </w:tcPr>
          <w:p w14:paraId="5CE4EF5E"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55BFDCFD" w14:textId="77777777" w:rsidR="002D055E" w:rsidRPr="001F095D" w:rsidRDefault="002D055E" w:rsidP="00075D7A"/>
        </w:tc>
        <w:tc>
          <w:tcPr>
            <w:tcW w:w="341" w:type="dxa"/>
            <w:tcBorders>
              <w:top w:val="single" w:sz="4" w:space="0" w:color="auto"/>
              <w:left w:val="single" w:sz="4" w:space="0" w:color="auto"/>
              <w:bottom w:val="single" w:sz="4" w:space="0" w:color="auto"/>
              <w:right w:val="single" w:sz="4" w:space="0" w:color="auto"/>
            </w:tcBorders>
          </w:tcPr>
          <w:p w14:paraId="3C8DA8B5" w14:textId="77777777" w:rsidR="002D055E" w:rsidRPr="001F095D" w:rsidRDefault="002D055E" w:rsidP="00075D7A"/>
        </w:tc>
        <w:tc>
          <w:tcPr>
            <w:tcW w:w="340" w:type="dxa"/>
            <w:tcBorders>
              <w:top w:val="single" w:sz="4" w:space="0" w:color="auto"/>
              <w:left w:val="single" w:sz="4" w:space="0" w:color="auto"/>
              <w:bottom w:val="single" w:sz="4" w:space="0" w:color="auto"/>
              <w:right w:val="single" w:sz="4" w:space="0" w:color="auto"/>
            </w:tcBorders>
          </w:tcPr>
          <w:p w14:paraId="218DF695"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5E3968E6" w14:textId="77777777" w:rsidR="002D055E" w:rsidRPr="001F095D" w:rsidRDefault="002D055E" w:rsidP="00075D7A"/>
        </w:tc>
        <w:tc>
          <w:tcPr>
            <w:tcW w:w="339" w:type="dxa"/>
            <w:tcBorders>
              <w:top w:val="single" w:sz="4" w:space="0" w:color="auto"/>
              <w:left w:val="single" w:sz="4" w:space="0" w:color="auto"/>
              <w:bottom w:val="single" w:sz="4" w:space="0" w:color="auto"/>
              <w:right w:val="single" w:sz="4" w:space="0" w:color="auto"/>
            </w:tcBorders>
          </w:tcPr>
          <w:p w14:paraId="5B7A374A" w14:textId="77777777" w:rsidR="002D055E" w:rsidRPr="001F095D" w:rsidRDefault="002D055E" w:rsidP="00075D7A"/>
        </w:tc>
        <w:tc>
          <w:tcPr>
            <w:tcW w:w="339" w:type="dxa"/>
            <w:tcBorders>
              <w:top w:val="single" w:sz="4" w:space="0" w:color="auto"/>
              <w:left w:val="single" w:sz="4" w:space="0" w:color="auto"/>
              <w:bottom w:val="single" w:sz="4" w:space="0" w:color="auto"/>
              <w:right w:val="nil"/>
            </w:tcBorders>
          </w:tcPr>
          <w:p w14:paraId="7AA7F5C2" w14:textId="77777777" w:rsidR="002D055E" w:rsidRPr="001F095D" w:rsidRDefault="002D055E" w:rsidP="00075D7A"/>
        </w:tc>
        <w:tc>
          <w:tcPr>
            <w:tcW w:w="339" w:type="dxa"/>
            <w:tcBorders>
              <w:top w:val="single" w:sz="4" w:space="0" w:color="auto"/>
              <w:left w:val="nil"/>
              <w:bottom w:val="single" w:sz="4" w:space="0" w:color="auto"/>
              <w:right w:val="nil"/>
            </w:tcBorders>
          </w:tcPr>
          <w:p w14:paraId="188C188D" w14:textId="77777777" w:rsidR="002D055E" w:rsidRPr="001F095D" w:rsidRDefault="002D055E" w:rsidP="00075D7A"/>
        </w:tc>
        <w:tc>
          <w:tcPr>
            <w:tcW w:w="339" w:type="dxa"/>
            <w:tcBorders>
              <w:top w:val="single" w:sz="4" w:space="0" w:color="auto"/>
              <w:left w:val="nil"/>
              <w:bottom w:val="single" w:sz="4" w:space="0" w:color="auto"/>
              <w:right w:val="nil"/>
            </w:tcBorders>
          </w:tcPr>
          <w:p w14:paraId="5196A37A" w14:textId="77777777" w:rsidR="002D055E" w:rsidRPr="001F095D" w:rsidRDefault="002D055E" w:rsidP="00075D7A"/>
        </w:tc>
        <w:tc>
          <w:tcPr>
            <w:tcW w:w="339" w:type="dxa"/>
            <w:tcBorders>
              <w:top w:val="single" w:sz="4" w:space="0" w:color="auto"/>
              <w:left w:val="nil"/>
              <w:bottom w:val="single" w:sz="4" w:space="0" w:color="auto"/>
              <w:right w:val="nil"/>
            </w:tcBorders>
          </w:tcPr>
          <w:p w14:paraId="1B0A5963" w14:textId="77777777" w:rsidR="002D055E" w:rsidRPr="001F095D" w:rsidRDefault="002D055E" w:rsidP="00075D7A"/>
        </w:tc>
        <w:tc>
          <w:tcPr>
            <w:tcW w:w="339" w:type="dxa"/>
            <w:tcBorders>
              <w:top w:val="single" w:sz="4" w:space="0" w:color="auto"/>
              <w:left w:val="nil"/>
              <w:bottom w:val="single" w:sz="4" w:space="0" w:color="auto"/>
              <w:right w:val="nil"/>
            </w:tcBorders>
          </w:tcPr>
          <w:p w14:paraId="7713EB2D" w14:textId="77777777" w:rsidR="002D055E" w:rsidRPr="001F095D" w:rsidRDefault="002D055E" w:rsidP="00075D7A"/>
        </w:tc>
        <w:tc>
          <w:tcPr>
            <w:tcW w:w="339" w:type="dxa"/>
            <w:tcBorders>
              <w:top w:val="single" w:sz="4" w:space="0" w:color="auto"/>
              <w:left w:val="nil"/>
              <w:bottom w:val="single" w:sz="4" w:space="0" w:color="auto"/>
              <w:right w:val="nil"/>
            </w:tcBorders>
          </w:tcPr>
          <w:p w14:paraId="523210BD" w14:textId="77777777" w:rsidR="002D055E" w:rsidRPr="001F095D" w:rsidRDefault="002D055E" w:rsidP="00075D7A"/>
        </w:tc>
        <w:tc>
          <w:tcPr>
            <w:tcW w:w="339" w:type="dxa"/>
            <w:tcBorders>
              <w:top w:val="single" w:sz="4" w:space="0" w:color="auto"/>
              <w:left w:val="nil"/>
              <w:bottom w:val="single" w:sz="4" w:space="0" w:color="auto"/>
              <w:right w:val="nil"/>
            </w:tcBorders>
          </w:tcPr>
          <w:p w14:paraId="65B8F202" w14:textId="77777777" w:rsidR="002D055E" w:rsidRPr="001F095D" w:rsidRDefault="002D055E" w:rsidP="00075D7A"/>
        </w:tc>
        <w:tc>
          <w:tcPr>
            <w:tcW w:w="381" w:type="dxa"/>
            <w:tcBorders>
              <w:top w:val="single" w:sz="4" w:space="0" w:color="auto"/>
              <w:left w:val="nil"/>
              <w:bottom w:val="single" w:sz="4" w:space="0" w:color="auto"/>
              <w:right w:val="nil"/>
            </w:tcBorders>
          </w:tcPr>
          <w:p w14:paraId="03291E48" w14:textId="77777777" w:rsidR="002D055E" w:rsidRPr="001F095D" w:rsidRDefault="002D055E" w:rsidP="00075D7A"/>
        </w:tc>
        <w:tc>
          <w:tcPr>
            <w:tcW w:w="381" w:type="dxa"/>
            <w:tcBorders>
              <w:top w:val="single" w:sz="4" w:space="0" w:color="auto"/>
              <w:left w:val="nil"/>
              <w:bottom w:val="single" w:sz="4" w:space="0" w:color="auto"/>
              <w:right w:val="nil"/>
            </w:tcBorders>
          </w:tcPr>
          <w:p w14:paraId="5B7B64AE" w14:textId="77777777" w:rsidR="002D055E" w:rsidRPr="001F095D" w:rsidRDefault="002D055E" w:rsidP="00075D7A"/>
        </w:tc>
        <w:tc>
          <w:tcPr>
            <w:tcW w:w="308" w:type="dxa"/>
            <w:tcBorders>
              <w:top w:val="single" w:sz="4" w:space="0" w:color="auto"/>
              <w:left w:val="nil"/>
              <w:bottom w:val="single" w:sz="4" w:space="0" w:color="auto"/>
              <w:right w:val="nil"/>
            </w:tcBorders>
          </w:tcPr>
          <w:p w14:paraId="27D24DB8" w14:textId="77777777" w:rsidR="002D055E" w:rsidRPr="001F095D" w:rsidRDefault="002D055E" w:rsidP="00075D7A"/>
        </w:tc>
        <w:tc>
          <w:tcPr>
            <w:tcW w:w="308" w:type="dxa"/>
            <w:tcBorders>
              <w:top w:val="single" w:sz="4" w:space="0" w:color="auto"/>
              <w:left w:val="nil"/>
              <w:bottom w:val="single" w:sz="4" w:space="0" w:color="auto"/>
              <w:right w:val="nil"/>
            </w:tcBorders>
          </w:tcPr>
          <w:p w14:paraId="49FC428B" w14:textId="77777777" w:rsidR="002D055E" w:rsidRPr="001F095D" w:rsidRDefault="002D055E" w:rsidP="00075D7A"/>
        </w:tc>
        <w:tc>
          <w:tcPr>
            <w:tcW w:w="340" w:type="dxa"/>
            <w:tcBorders>
              <w:top w:val="single" w:sz="4" w:space="0" w:color="auto"/>
              <w:left w:val="nil"/>
              <w:bottom w:val="single" w:sz="4" w:space="0" w:color="auto"/>
              <w:right w:val="nil"/>
            </w:tcBorders>
          </w:tcPr>
          <w:p w14:paraId="6D9198E6" w14:textId="77777777" w:rsidR="002D055E" w:rsidRPr="001F095D" w:rsidRDefault="002D055E" w:rsidP="00075D7A"/>
        </w:tc>
        <w:tc>
          <w:tcPr>
            <w:tcW w:w="340" w:type="dxa"/>
            <w:tcBorders>
              <w:top w:val="single" w:sz="4" w:space="0" w:color="auto"/>
              <w:left w:val="nil"/>
              <w:bottom w:val="single" w:sz="4" w:space="0" w:color="auto"/>
              <w:right w:val="nil"/>
            </w:tcBorders>
          </w:tcPr>
          <w:p w14:paraId="05A3978F" w14:textId="77777777" w:rsidR="002D055E" w:rsidRPr="001F095D" w:rsidRDefault="002D055E" w:rsidP="00075D7A"/>
        </w:tc>
        <w:tc>
          <w:tcPr>
            <w:tcW w:w="340" w:type="dxa"/>
            <w:tcBorders>
              <w:top w:val="single" w:sz="4" w:space="0" w:color="auto"/>
              <w:left w:val="nil"/>
              <w:bottom w:val="single" w:sz="4" w:space="0" w:color="auto"/>
              <w:right w:val="nil"/>
            </w:tcBorders>
          </w:tcPr>
          <w:p w14:paraId="6FFA00EB" w14:textId="77777777" w:rsidR="002D055E" w:rsidRPr="001F095D" w:rsidRDefault="002D055E" w:rsidP="00075D7A"/>
        </w:tc>
      </w:tr>
      <w:tr w:rsidR="002D055E" w:rsidRPr="001F095D" w14:paraId="1D126C24" w14:textId="77777777" w:rsidTr="00075D7A">
        <w:trPr>
          <w:trHeight w:val="70"/>
        </w:trPr>
        <w:tc>
          <w:tcPr>
            <w:tcW w:w="2591" w:type="dxa"/>
            <w:tcBorders>
              <w:top w:val="nil"/>
              <w:left w:val="nil"/>
              <w:bottom w:val="nil"/>
              <w:right w:val="single" w:sz="4" w:space="0" w:color="auto"/>
            </w:tcBorders>
            <w:hideMark/>
          </w:tcPr>
          <w:p w14:paraId="1F4C090C" w14:textId="77777777" w:rsidR="002D055E" w:rsidRPr="001F095D" w:rsidRDefault="002D055E" w:rsidP="00075D7A">
            <w:pPr>
              <w:rPr>
                <w:b/>
                <w:bCs/>
                <w:sz w:val="18"/>
                <w:szCs w:val="18"/>
              </w:rPr>
            </w:pPr>
            <w:r w:rsidRPr="001F095D">
              <w:rPr>
                <w:b/>
                <w:bCs/>
                <w:spacing w:val="-1"/>
                <w:sz w:val="18"/>
                <w:szCs w:val="18"/>
              </w:rPr>
              <w:t>adres poczty elektronicznej</w:t>
            </w:r>
          </w:p>
        </w:tc>
        <w:tc>
          <w:tcPr>
            <w:tcW w:w="342" w:type="dxa"/>
            <w:tcBorders>
              <w:top w:val="single" w:sz="4" w:space="0" w:color="auto"/>
              <w:left w:val="single" w:sz="4" w:space="0" w:color="auto"/>
              <w:bottom w:val="single" w:sz="4" w:space="0" w:color="auto"/>
              <w:right w:val="nil"/>
            </w:tcBorders>
          </w:tcPr>
          <w:p w14:paraId="4303DDA3" w14:textId="77777777" w:rsidR="002D055E" w:rsidRPr="001F095D" w:rsidRDefault="002D055E" w:rsidP="00075D7A"/>
        </w:tc>
        <w:tc>
          <w:tcPr>
            <w:tcW w:w="342" w:type="dxa"/>
            <w:tcBorders>
              <w:top w:val="single" w:sz="4" w:space="0" w:color="auto"/>
              <w:left w:val="nil"/>
              <w:bottom w:val="single" w:sz="4" w:space="0" w:color="auto"/>
              <w:right w:val="nil"/>
            </w:tcBorders>
          </w:tcPr>
          <w:p w14:paraId="065A8C9C" w14:textId="77777777" w:rsidR="002D055E" w:rsidRPr="001F095D" w:rsidRDefault="002D055E" w:rsidP="00075D7A"/>
        </w:tc>
        <w:tc>
          <w:tcPr>
            <w:tcW w:w="342" w:type="dxa"/>
            <w:tcBorders>
              <w:top w:val="single" w:sz="4" w:space="0" w:color="auto"/>
              <w:left w:val="nil"/>
              <w:bottom w:val="single" w:sz="4" w:space="0" w:color="auto"/>
              <w:right w:val="nil"/>
            </w:tcBorders>
          </w:tcPr>
          <w:p w14:paraId="5AD100B5" w14:textId="77777777" w:rsidR="002D055E" w:rsidRPr="001F095D" w:rsidRDefault="002D055E" w:rsidP="00075D7A"/>
        </w:tc>
        <w:tc>
          <w:tcPr>
            <w:tcW w:w="342" w:type="dxa"/>
            <w:tcBorders>
              <w:top w:val="single" w:sz="4" w:space="0" w:color="auto"/>
              <w:left w:val="nil"/>
              <w:bottom w:val="single" w:sz="4" w:space="0" w:color="auto"/>
              <w:right w:val="nil"/>
            </w:tcBorders>
          </w:tcPr>
          <w:p w14:paraId="1F14F6E6" w14:textId="77777777" w:rsidR="002D055E" w:rsidRPr="001F095D" w:rsidRDefault="002D055E" w:rsidP="00075D7A"/>
        </w:tc>
        <w:tc>
          <w:tcPr>
            <w:tcW w:w="341" w:type="dxa"/>
            <w:tcBorders>
              <w:top w:val="single" w:sz="4" w:space="0" w:color="auto"/>
              <w:left w:val="nil"/>
              <w:bottom w:val="single" w:sz="4" w:space="0" w:color="auto"/>
              <w:right w:val="nil"/>
            </w:tcBorders>
          </w:tcPr>
          <w:p w14:paraId="0250928D" w14:textId="77777777" w:rsidR="002D055E" w:rsidRPr="001F095D" w:rsidRDefault="002D055E" w:rsidP="00075D7A"/>
        </w:tc>
        <w:tc>
          <w:tcPr>
            <w:tcW w:w="341" w:type="dxa"/>
            <w:tcBorders>
              <w:top w:val="single" w:sz="4" w:space="0" w:color="auto"/>
              <w:left w:val="nil"/>
              <w:bottom w:val="single" w:sz="4" w:space="0" w:color="auto"/>
              <w:right w:val="nil"/>
            </w:tcBorders>
          </w:tcPr>
          <w:p w14:paraId="6812D927" w14:textId="77777777" w:rsidR="002D055E" w:rsidRPr="001F095D" w:rsidRDefault="002D055E" w:rsidP="00075D7A"/>
        </w:tc>
        <w:tc>
          <w:tcPr>
            <w:tcW w:w="340" w:type="dxa"/>
            <w:tcBorders>
              <w:top w:val="single" w:sz="4" w:space="0" w:color="auto"/>
              <w:left w:val="nil"/>
              <w:bottom w:val="single" w:sz="4" w:space="0" w:color="auto"/>
              <w:right w:val="nil"/>
            </w:tcBorders>
          </w:tcPr>
          <w:p w14:paraId="36219446" w14:textId="77777777" w:rsidR="002D055E" w:rsidRPr="001F095D" w:rsidRDefault="002D055E" w:rsidP="00075D7A"/>
        </w:tc>
        <w:tc>
          <w:tcPr>
            <w:tcW w:w="339" w:type="dxa"/>
            <w:tcBorders>
              <w:top w:val="single" w:sz="4" w:space="0" w:color="auto"/>
              <w:left w:val="nil"/>
              <w:bottom w:val="single" w:sz="4" w:space="0" w:color="auto"/>
              <w:right w:val="nil"/>
            </w:tcBorders>
          </w:tcPr>
          <w:p w14:paraId="41420983" w14:textId="77777777" w:rsidR="002D055E" w:rsidRPr="001F095D" w:rsidRDefault="002D055E" w:rsidP="00075D7A"/>
        </w:tc>
        <w:tc>
          <w:tcPr>
            <w:tcW w:w="339" w:type="dxa"/>
            <w:tcBorders>
              <w:top w:val="single" w:sz="4" w:space="0" w:color="auto"/>
              <w:left w:val="nil"/>
              <w:bottom w:val="single" w:sz="4" w:space="0" w:color="auto"/>
              <w:right w:val="nil"/>
            </w:tcBorders>
          </w:tcPr>
          <w:p w14:paraId="1D73B664" w14:textId="77777777" w:rsidR="002D055E" w:rsidRPr="001F095D" w:rsidRDefault="002D055E" w:rsidP="00075D7A"/>
        </w:tc>
        <w:tc>
          <w:tcPr>
            <w:tcW w:w="339" w:type="dxa"/>
            <w:tcBorders>
              <w:top w:val="single" w:sz="4" w:space="0" w:color="auto"/>
              <w:left w:val="nil"/>
              <w:bottom w:val="single" w:sz="4" w:space="0" w:color="auto"/>
              <w:right w:val="nil"/>
            </w:tcBorders>
          </w:tcPr>
          <w:p w14:paraId="7B28DEF6" w14:textId="77777777" w:rsidR="002D055E" w:rsidRPr="001F095D" w:rsidRDefault="002D055E" w:rsidP="00075D7A"/>
        </w:tc>
        <w:tc>
          <w:tcPr>
            <w:tcW w:w="339" w:type="dxa"/>
            <w:tcBorders>
              <w:top w:val="single" w:sz="4" w:space="0" w:color="auto"/>
              <w:left w:val="nil"/>
              <w:bottom w:val="single" w:sz="4" w:space="0" w:color="auto"/>
              <w:right w:val="nil"/>
            </w:tcBorders>
          </w:tcPr>
          <w:p w14:paraId="69FE6BE4" w14:textId="77777777" w:rsidR="002D055E" w:rsidRPr="001F095D" w:rsidRDefault="002D055E" w:rsidP="00075D7A"/>
        </w:tc>
        <w:tc>
          <w:tcPr>
            <w:tcW w:w="339" w:type="dxa"/>
            <w:tcBorders>
              <w:top w:val="single" w:sz="4" w:space="0" w:color="auto"/>
              <w:left w:val="nil"/>
              <w:bottom w:val="single" w:sz="4" w:space="0" w:color="auto"/>
              <w:right w:val="nil"/>
            </w:tcBorders>
          </w:tcPr>
          <w:p w14:paraId="607DF2A7" w14:textId="77777777" w:rsidR="002D055E" w:rsidRPr="001F095D" w:rsidRDefault="002D055E" w:rsidP="00075D7A"/>
        </w:tc>
        <w:tc>
          <w:tcPr>
            <w:tcW w:w="339" w:type="dxa"/>
            <w:tcBorders>
              <w:top w:val="single" w:sz="4" w:space="0" w:color="auto"/>
              <w:left w:val="nil"/>
              <w:bottom w:val="single" w:sz="4" w:space="0" w:color="auto"/>
              <w:right w:val="nil"/>
            </w:tcBorders>
          </w:tcPr>
          <w:p w14:paraId="5AD2CEED" w14:textId="77777777" w:rsidR="002D055E" w:rsidRPr="001F095D" w:rsidRDefault="002D055E" w:rsidP="00075D7A"/>
        </w:tc>
        <w:tc>
          <w:tcPr>
            <w:tcW w:w="339" w:type="dxa"/>
            <w:tcBorders>
              <w:top w:val="single" w:sz="4" w:space="0" w:color="auto"/>
              <w:left w:val="nil"/>
              <w:bottom w:val="single" w:sz="4" w:space="0" w:color="auto"/>
              <w:right w:val="nil"/>
            </w:tcBorders>
          </w:tcPr>
          <w:p w14:paraId="64594744" w14:textId="77777777" w:rsidR="002D055E" w:rsidRPr="001F095D" w:rsidRDefault="002D055E" w:rsidP="00075D7A"/>
        </w:tc>
        <w:tc>
          <w:tcPr>
            <w:tcW w:w="339" w:type="dxa"/>
            <w:tcBorders>
              <w:top w:val="single" w:sz="4" w:space="0" w:color="auto"/>
              <w:left w:val="nil"/>
              <w:bottom w:val="single" w:sz="4" w:space="0" w:color="auto"/>
              <w:right w:val="nil"/>
            </w:tcBorders>
          </w:tcPr>
          <w:p w14:paraId="500FEE7E" w14:textId="77777777" w:rsidR="002D055E" w:rsidRPr="001F095D" w:rsidRDefault="002D055E" w:rsidP="00075D7A"/>
        </w:tc>
        <w:tc>
          <w:tcPr>
            <w:tcW w:w="339" w:type="dxa"/>
            <w:tcBorders>
              <w:top w:val="single" w:sz="4" w:space="0" w:color="auto"/>
              <w:left w:val="nil"/>
              <w:bottom w:val="single" w:sz="4" w:space="0" w:color="auto"/>
              <w:right w:val="nil"/>
            </w:tcBorders>
          </w:tcPr>
          <w:p w14:paraId="0E3D3C1B" w14:textId="77777777" w:rsidR="002D055E" w:rsidRPr="001F095D" w:rsidRDefault="002D055E" w:rsidP="00075D7A"/>
        </w:tc>
        <w:tc>
          <w:tcPr>
            <w:tcW w:w="381" w:type="dxa"/>
            <w:tcBorders>
              <w:top w:val="single" w:sz="4" w:space="0" w:color="auto"/>
              <w:left w:val="nil"/>
              <w:bottom w:val="single" w:sz="4" w:space="0" w:color="auto"/>
              <w:right w:val="nil"/>
            </w:tcBorders>
          </w:tcPr>
          <w:p w14:paraId="5E37939A" w14:textId="77777777" w:rsidR="002D055E" w:rsidRPr="001F095D" w:rsidRDefault="002D055E" w:rsidP="00075D7A"/>
        </w:tc>
        <w:tc>
          <w:tcPr>
            <w:tcW w:w="381" w:type="dxa"/>
            <w:tcBorders>
              <w:top w:val="single" w:sz="4" w:space="0" w:color="auto"/>
              <w:left w:val="nil"/>
              <w:bottom w:val="single" w:sz="4" w:space="0" w:color="auto"/>
              <w:right w:val="nil"/>
            </w:tcBorders>
          </w:tcPr>
          <w:p w14:paraId="152652D7" w14:textId="77777777" w:rsidR="002D055E" w:rsidRPr="001F095D" w:rsidRDefault="002D055E" w:rsidP="00075D7A"/>
        </w:tc>
        <w:tc>
          <w:tcPr>
            <w:tcW w:w="308" w:type="dxa"/>
            <w:tcBorders>
              <w:top w:val="single" w:sz="4" w:space="0" w:color="auto"/>
              <w:left w:val="nil"/>
              <w:bottom w:val="single" w:sz="4" w:space="0" w:color="auto"/>
              <w:right w:val="nil"/>
            </w:tcBorders>
          </w:tcPr>
          <w:p w14:paraId="7A44B80D" w14:textId="77777777" w:rsidR="002D055E" w:rsidRPr="001F095D" w:rsidRDefault="002D055E" w:rsidP="00075D7A"/>
        </w:tc>
        <w:tc>
          <w:tcPr>
            <w:tcW w:w="308" w:type="dxa"/>
            <w:tcBorders>
              <w:top w:val="single" w:sz="4" w:space="0" w:color="auto"/>
              <w:left w:val="nil"/>
              <w:bottom w:val="single" w:sz="4" w:space="0" w:color="auto"/>
              <w:right w:val="nil"/>
            </w:tcBorders>
          </w:tcPr>
          <w:p w14:paraId="3955C289" w14:textId="77777777" w:rsidR="002D055E" w:rsidRPr="001F095D" w:rsidRDefault="002D055E" w:rsidP="00075D7A"/>
        </w:tc>
        <w:tc>
          <w:tcPr>
            <w:tcW w:w="340" w:type="dxa"/>
            <w:tcBorders>
              <w:top w:val="single" w:sz="4" w:space="0" w:color="auto"/>
              <w:left w:val="nil"/>
              <w:bottom w:val="single" w:sz="4" w:space="0" w:color="auto"/>
              <w:right w:val="nil"/>
            </w:tcBorders>
          </w:tcPr>
          <w:p w14:paraId="2A14C655" w14:textId="77777777" w:rsidR="002D055E" w:rsidRPr="001F095D" w:rsidRDefault="002D055E" w:rsidP="00075D7A"/>
        </w:tc>
        <w:tc>
          <w:tcPr>
            <w:tcW w:w="340" w:type="dxa"/>
            <w:tcBorders>
              <w:top w:val="single" w:sz="4" w:space="0" w:color="auto"/>
              <w:left w:val="nil"/>
              <w:bottom w:val="single" w:sz="4" w:space="0" w:color="auto"/>
              <w:right w:val="nil"/>
            </w:tcBorders>
          </w:tcPr>
          <w:p w14:paraId="7A096612" w14:textId="77777777" w:rsidR="002D055E" w:rsidRPr="001F095D" w:rsidRDefault="002D055E" w:rsidP="00075D7A"/>
        </w:tc>
        <w:tc>
          <w:tcPr>
            <w:tcW w:w="340" w:type="dxa"/>
            <w:tcBorders>
              <w:top w:val="single" w:sz="4" w:space="0" w:color="auto"/>
              <w:left w:val="nil"/>
              <w:bottom w:val="single" w:sz="4" w:space="0" w:color="auto"/>
              <w:right w:val="single" w:sz="4" w:space="0" w:color="auto"/>
            </w:tcBorders>
          </w:tcPr>
          <w:p w14:paraId="559DAD69" w14:textId="77777777" w:rsidR="002D055E" w:rsidRPr="001F095D" w:rsidRDefault="002D055E" w:rsidP="00075D7A"/>
        </w:tc>
      </w:tr>
    </w:tbl>
    <w:p w14:paraId="10071DCA" w14:textId="77777777" w:rsidR="002D055E" w:rsidRDefault="002D055E" w:rsidP="002D055E">
      <w:pPr>
        <w:pStyle w:val="Tekstpodstawowy"/>
        <w:kinsoku w:val="0"/>
        <w:overflowPunct w:val="0"/>
        <w:spacing w:before="5"/>
        <w:ind w:left="1924"/>
        <w:rPr>
          <w:spacing w:val="1"/>
          <w:sz w:val="20"/>
          <w:szCs w:val="20"/>
        </w:rPr>
      </w:pPr>
      <w:r>
        <w:rPr>
          <w:b/>
          <w:bCs/>
          <w:spacing w:val="-1"/>
          <w:sz w:val="20"/>
          <w:szCs w:val="20"/>
        </w:rPr>
        <w:t>Deklaruję</w:t>
      </w:r>
      <w:r>
        <w:rPr>
          <w:b/>
          <w:bCs/>
          <w:spacing w:val="-9"/>
          <w:sz w:val="20"/>
          <w:szCs w:val="20"/>
        </w:rPr>
        <w:t xml:space="preserve"> </w:t>
      </w:r>
      <w:r>
        <w:rPr>
          <w:b/>
          <w:bCs/>
          <w:sz w:val="20"/>
          <w:szCs w:val="20"/>
        </w:rPr>
        <w:t>przystąpienie</w:t>
      </w:r>
      <w:r>
        <w:rPr>
          <w:b/>
          <w:bCs/>
          <w:spacing w:val="-8"/>
          <w:sz w:val="20"/>
          <w:szCs w:val="20"/>
        </w:rPr>
        <w:t xml:space="preserve"> </w:t>
      </w:r>
      <w:r>
        <w:rPr>
          <w:b/>
          <w:bCs/>
          <w:sz w:val="20"/>
          <w:szCs w:val="20"/>
        </w:rPr>
        <w:t>do</w:t>
      </w:r>
      <w:r>
        <w:rPr>
          <w:b/>
          <w:bCs/>
          <w:spacing w:val="-9"/>
          <w:sz w:val="20"/>
          <w:szCs w:val="20"/>
        </w:rPr>
        <w:t xml:space="preserve"> </w:t>
      </w:r>
      <w:r>
        <w:rPr>
          <w:b/>
          <w:bCs/>
          <w:sz w:val="20"/>
          <w:szCs w:val="20"/>
        </w:rPr>
        <w:t>egzaminu</w:t>
      </w:r>
      <w:r>
        <w:rPr>
          <w:b/>
          <w:bCs/>
          <w:spacing w:val="-9"/>
          <w:sz w:val="20"/>
          <w:szCs w:val="20"/>
        </w:rPr>
        <w:t xml:space="preserve"> </w:t>
      </w:r>
      <w:r>
        <w:rPr>
          <w:b/>
          <w:bCs/>
          <w:sz w:val="20"/>
          <w:szCs w:val="20"/>
        </w:rPr>
        <w:t>zawodowego</w:t>
      </w:r>
      <w:r>
        <w:rPr>
          <w:b/>
          <w:bCs/>
          <w:spacing w:val="-7"/>
          <w:sz w:val="20"/>
          <w:szCs w:val="20"/>
        </w:rPr>
        <w:t xml:space="preserve"> </w:t>
      </w:r>
      <w:r>
        <w:rPr>
          <w:b/>
          <w:bCs/>
          <w:sz w:val="20"/>
          <w:szCs w:val="20"/>
        </w:rPr>
        <w:t>w</w:t>
      </w:r>
      <w:r>
        <w:rPr>
          <w:b/>
          <w:bCs/>
          <w:spacing w:val="-9"/>
          <w:sz w:val="20"/>
          <w:szCs w:val="20"/>
        </w:rPr>
        <w:t xml:space="preserve"> </w:t>
      </w:r>
      <w:r>
        <w:rPr>
          <w:b/>
          <w:bCs/>
          <w:spacing w:val="-1"/>
          <w:sz w:val="20"/>
          <w:szCs w:val="20"/>
        </w:rPr>
        <w:t>terminie</w:t>
      </w:r>
      <w:r>
        <w:rPr>
          <w:b/>
          <w:bCs/>
          <w:spacing w:val="-9"/>
          <w:sz w:val="20"/>
          <w:szCs w:val="20"/>
        </w:rPr>
        <w:t xml:space="preserve"> </w:t>
      </w:r>
      <w:r>
        <w:rPr>
          <w:b/>
          <w:bCs/>
          <w:spacing w:val="1"/>
          <w:sz w:val="20"/>
          <w:szCs w:val="20"/>
        </w:rPr>
        <w:t>głównym</w:t>
      </w:r>
      <w:r>
        <w:rPr>
          <w:spacing w:val="1"/>
          <w:sz w:val="20"/>
          <w:szCs w:val="20"/>
        </w:rPr>
        <w:t>*</w:t>
      </w:r>
    </w:p>
    <w:tbl>
      <w:tblPr>
        <w:tblStyle w:val="Tabela-Siatka"/>
        <w:tblW w:w="0" w:type="auto"/>
        <w:tblInd w:w="278" w:type="dxa"/>
        <w:tblLook w:val="04A0" w:firstRow="1" w:lastRow="0" w:firstColumn="1" w:lastColumn="0" w:noHBand="0" w:noVBand="1"/>
      </w:tblPr>
      <w:tblGrid>
        <w:gridCol w:w="437"/>
        <w:gridCol w:w="9515"/>
      </w:tblGrid>
      <w:tr w:rsidR="002D055E" w14:paraId="00AFA675" w14:textId="77777777" w:rsidTr="00075D7A">
        <w:tc>
          <w:tcPr>
            <w:tcW w:w="437" w:type="dxa"/>
            <w:tcBorders>
              <w:bottom w:val="single" w:sz="4" w:space="0" w:color="auto"/>
              <w:right w:val="single" w:sz="4" w:space="0" w:color="auto"/>
            </w:tcBorders>
          </w:tcPr>
          <w:p w14:paraId="7C0E84B4" w14:textId="77777777" w:rsidR="002D055E" w:rsidRPr="00AB5C29" w:rsidRDefault="002D055E"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5405E1AE" w14:textId="77777777" w:rsidR="002D055E" w:rsidRPr="00AB5C29" w:rsidRDefault="002D055E" w:rsidP="00075D7A">
            <w:pPr>
              <w:pStyle w:val="Tekstpodstawowy"/>
              <w:kinsoku w:val="0"/>
              <w:overflowPunct w:val="0"/>
              <w:spacing w:before="141" w:line="293" w:lineRule="auto"/>
              <w:ind w:left="0"/>
              <w:rPr>
                <w:b/>
                <w:bCs/>
                <w:sz w:val="18"/>
                <w:szCs w:val="18"/>
              </w:rPr>
            </w:pPr>
            <w:r w:rsidRPr="00AB5C29">
              <w:rPr>
                <w:b/>
                <w:bCs/>
                <w:sz w:val="18"/>
                <w:szCs w:val="18"/>
              </w:rPr>
              <w:t>w</w:t>
            </w:r>
            <w:r w:rsidRPr="00AB5C29">
              <w:rPr>
                <w:b/>
                <w:bCs/>
                <w:spacing w:val="-2"/>
                <w:sz w:val="18"/>
                <w:szCs w:val="18"/>
              </w:rPr>
              <w:t xml:space="preserve"> </w:t>
            </w:r>
            <w:r w:rsidRPr="00AB5C29">
              <w:rPr>
                <w:b/>
                <w:bCs/>
                <w:spacing w:val="-1"/>
                <w:sz w:val="18"/>
                <w:szCs w:val="18"/>
              </w:rPr>
              <w:t xml:space="preserve">sesji </w:t>
            </w:r>
            <w:r w:rsidRPr="00AB5C29">
              <w:rPr>
                <w:b/>
                <w:bCs/>
                <w:spacing w:val="-2"/>
                <w:sz w:val="18"/>
                <w:szCs w:val="18"/>
              </w:rPr>
              <w:t>Zima</w:t>
            </w:r>
            <w:r w:rsidRPr="00AB5C29">
              <w:rPr>
                <w:b/>
                <w:bCs/>
                <w:spacing w:val="-4"/>
                <w:sz w:val="18"/>
                <w:szCs w:val="18"/>
              </w:rPr>
              <w:t xml:space="preserve"> </w:t>
            </w:r>
            <w:r w:rsidRPr="00AB5C29">
              <w:rPr>
                <w:b/>
                <w:bCs/>
                <w:sz w:val="18"/>
                <w:szCs w:val="18"/>
              </w:rPr>
              <w:t>(deklarację</w:t>
            </w:r>
            <w:r w:rsidRPr="00AB5C29">
              <w:rPr>
                <w:b/>
                <w:bCs/>
                <w:spacing w:val="-4"/>
                <w:sz w:val="18"/>
                <w:szCs w:val="18"/>
              </w:rPr>
              <w:t xml:space="preserve"> </w:t>
            </w:r>
            <w:r w:rsidRPr="00AB5C29">
              <w:rPr>
                <w:b/>
                <w:bCs/>
                <w:spacing w:val="-1"/>
                <w:sz w:val="18"/>
                <w:szCs w:val="18"/>
              </w:rPr>
              <w:t>składa</w:t>
            </w:r>
            <w:r w:rsidRPr="00AB5C29">
              <w:rPr>
                <w:b/>
                <w:bCs/>
                <w:spacing w:val="-4"/>
                <w:sz w:val="18"/>
                <w:szCs w:val="18"/>
              </w:rPr>
              <w:t xml:space="preserve"> </w:t>
            </w:r>
            <w:r w:rsidRPr="00AB5C29">
              <w:rPr>
                <w:b/>
                <w:bCs/>
                <w:spacing w:val="-1"/>
                <w:sz w:val="18"/>
                <w:szCs w:val="18"/>
              </w:rPr>
              <w:t>się</w:t>
            </w:r>
            <w:r w:rsidRPr="00AB5C29">
              <w:rPr>
                <w:b/>
                <w:bCs/>
                <w:spacing w:val="-4"/>
                <w:sz w:val="18"/>
                <w:szCs w:val="18"/>
              </w:rPr>
              <w:t xml:space="preserve"> </w:t>
            </w:r>
            <w:r w:rsidRPr="00AB5C29">
              <w:rPr>
                <w:b/>
                <w:bCs/>
                <w:sz w:val="18"/>
                <w:szCs w:val="18"/>
              </w:rPr>
              <w:t>do</w:t>
            </w:r>
            <w:r w:rsidRPr="00AB5C29">
              <w:rPr>
                <w:b/>
                <w:bCs/>
                <w:spacing w:val="-4"/>
                <w:sz w:val="18"/>
                <w:szCs w:val="18"/>
              </w:rPr>
              <w:t xml:space="preserve"> </w:t>
            </w:r>
            <w:r w:rsidRPr="00AB5C29">
              <w:rPr>
                <w:b/>
                <w:bCs/>
                <w:sz w:val="18"/>
                <w:szCs w:val="18"/>
              </w:rPr>
              <w:t>15</w:t>
            </w:r>
            <w:r w:rsidRPr="00AB5C29">
              <w:rPr>
                <w:b/>
                <w:bCs/>
                <w:spacing w:val="-3"/>
                <w:sz w:val="18"/>
                <w:szCs w:val="18"/>
              </w:rPr>
              <w:t xml:space="preserve"> </w:t>
            </w:r>
            <w:r w:rsidRPr="00AB5C29">
              <w:rPr>
                <w:b/>
                <w:bCs/>
                <w:sz w:val="18"/>
                <w:szCs w:val="18"/>
              </w:rPr>
              <w:t>września</w:t>
            </w:r>
            <w:r w:rsidRPr="00AB5C29">
              <w:rPr>
                <w:b/>
                <w:bCs/>
                <w:spacing w:val="-4"/>
                <w:sz w:val="18"/>
                <w:szCs w:val="18"/>
              </w:rPr>
              <w:t xml:space="preserve"> </w:t>
            </w:r>
            <w:r w:rsidRPr="00AB5C29">
              <w:rPr>
                <w:b/>
                <w:bCs/>
                <w:spacing w:val="-1"/>
                <w:sz w:val="18"/>
                <w:szCs w:val="18"/>
              </w:rPr>
              <w:t>20…</w:t>
            </w:r>
            <w:r w:rsidRPr="00AB5C29">
              <w:rPr>
                <w:b/>
                <w:bCs/>
                <w:spacing w:val="-4"/>
                <w:sz w:val="18"/>
                <w:szCs w:val="18"/>
              </w:rPr>
              <w:t xml:space="preserve"> </w:t>
            </w:r>
            <w:r w:rsidRPr="00AB5C29">
              <w:rPr>
                <w:b/>
                <w:bCs/>
                <w:sz w:val="18"/>
                <w:szCs w:val="18"/>
              </w:rPr>
              <w:t>r.)</w:t>
            </w:r>
          </w:p>
        </w:tc>
      </w:tr>
      <w:tr w:rsidR="002D055E" w14:paraId="3CDDB7BC" w14:textId="77777777" w:rsidTr="00075D7A">
        <w:tc>
          <w:tcPr>
            <w:tcW w:w="437" w:type="dxa"/>
            <w:tcBorders>
              <w:top w:val="single" w:sz="4" w:space="0" w:color="auto"/>
              <w:left w:val="single" w:sz="4" w:space="0" w:color="auto"/>
              <w:bottom w:val="single" w:sz="4" w:space="0" w:color="auto"/>
              <w:right w:val="single" w:sz="4" w:space="0" w:color="auto"/>
            </w:tcBorders>
          </w:tcPr>
          <w:p w14:paraId="6D918C9A" w14:textId="77777777" w:rsidR="002D055E" w:rsidRPr="00AB5C29" w:rsidRDefault="002D055E"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03CBCF56" w14:textId="77777777" w:rsidR="002D055E" w:rsidRPr="00AB5C29" w:rsidRDefault="002D055E" w:rsidP="00075D7A">
            <w:pPr>
              <w:pStyle w:val="Tekstpodstawowy"/>
              <w:kinsoku w:val="0"/>
              <w:overflowPunct w:val="0"/>
              <w:spacing w:before="141" w:line="293" w:lineRule="auto"/>
              <w:ind w:left="0" w:right="46"/>
              <w:rPr>
                <w:b/>
                <w:bCs/>
                <w:sz w:val="18"/>
                <w:szCs w:val="18"/>
              </w:rPr>
            </w:pPr>
            <w:r w:rsidRPr="00AB5C29">
              <w:rPr>
                <w:b/>
                <w:bCs/>
                <w:sz w:val="18"/>
                <w:szCs w:val="18"/>
              </w:rPr>
              <w:t>w</w:t>
            </w:r>
            <w:r w:rsidRPr="00AB5C29">
              <w:rPr>
                <w:b/>
                <w:bCs/>
                <w:spacing w:val="-6"/>
                <w:sz w:val="18"/>
                <w:szCs w:val="18"/>
              </w:rPr>
              <w:t xml:space="preserve"> </w:t>
            </w:r>
            <w:r w:rsidRPr="00AB5C29">
              <w:rPr>
                <w:b/>
                <w:bCs/>
                <w:spacing w:val="-1"/>
                <w:sz w:val="18"/>
                <w:szCs w:val="18"/>
              </w:rPr>
              <w:t>sesji</w:t>
            </w:r>
            <w:r w:rsidRPr="00AB5C29">
              <w:rPr>
                <w:b/>
                <w:bCs/>
                <w:spacing w:val="-8"/>
                <w:sz w:val="18"/>
                <w:szCs w:val="18"/>
              </w:rPr>
              <w:t xml:space="preserve"> </w:t>
            </w:r>
            <w:r w:rsidRPr="00AB5C29">
              <w:rPr>
                <w:b/>
                <w:bCs/>
                <w:sz w:val="18"/>
                <w:szCs w:val="18"/>
              </w:rPr>
              <w:t>Lato</w:t>
            </w:r>
            <w:r w:rsidRPr="00AB5C29">
              <w:rPr>
                <w:b/>
                <w:bCs/>
                <w:spacing w:val="-6"/>
                <w:sz w:val="18"/>
                <w:szCs w:val="18"/>
              </w:rPr>
              <w:t xml:space="preserve"> </w:t>
            </w:r>
            <w:r w:rsidRPr="00AB5C29">
              <w:rPr>
                <w:b/>
                <w:bCs/>
                <w:spacing w:val="-1"/>
                <w:sz w:val="18"/>
                <w:szCs w:val="18"/>
              </w:rPr>
              <w:t>(deklarację</w:t>
            </w:r>
            <w:r w:rsidRPr="00AB5C29">
              <w:rPr>
                <w:b/>
                <w:bCs/>
                <w:spacing w:val="-8"/>
                <w:sz w:val="18"/>
                <w:szCs w:val="18"/>
              </w:rPr>
              <w:t xml:space="preserve"> </w:t>
            </w:r>
            <w:r w:rsidRPr="00AB5C29">
              <w:rPr>
                <w:b/>
                <w:bCs/>
                <w:spacing w:val="-1"/>
                <w:sz w:val="18"/>
                <w:szCs w:val="18"/>
              </w:rPr>
              <w:t>składa</w:t>
            </w:r>
            <w:r w:rsidRPr="00AB5C29">
              <w:rPr>
                <w:b/>
                <w:bCs/>
                <w:spacing w:val="-8"/>
                <w:sz w:val="18"/>
                <w:szCs w:val="18"/>
              </w:rPr>
              <w:t xml:space="preserve"> </w:t>
            </w:r>
            <w:r w:rsidRPr="00AB5C29">
              <w:rPr>
                <w:b/>
                <w:bCs/>
                <w:spacing w:val="-1"/>
                <w:sz w:val="18"/>
                <w:szCs w:val="18"/>
              </w:rPr>
              <w:t>się</w:t>
            </w:r>
            <w:r w:rsidRPr="00AB5C29">
              <w:rPr>
                <w:b/>
                <w:bCs/>
                <w:spacing w:val="-7"/>
                <w:sz w:val="18"/>
                <w:szCs w:val="18"/>
              </w:rPr>
              <w:t xml:space="preserve"> </w:t>
            </w:r>
            <w:r w:rsidRPr="00AB5C29">
              <w:rPr>
                <w:b/>
                <w:bCs/>
                <w:sz w:val="18"/>
                <w:szCs w:val="18"/>
              </w:rPr>
              <w:t>do</w:t>
            </w:r>
            <w:r w:rsidRPr="00AB5C29">
              <w:rPr>
                <w:b/>
                <w:bCs/>
                <w:spacing w:val="-8"/>
                <w:sz w:val="18"/>
                <w:szCs w:val="18"/>
              </w:rPr>
              <w:t xml:space="preserve"> </w:t>
            </w:r>
            <w:r w:rsidRPr="00AB5C29">
              <w:rPr>
                <w:b/>
                <w:bCs/>
                <w:sz w:val="18"/>
                <w:szCs w:val="18"/>
              </w:rPr>
              <w:t>7</w:t>
            </w:r>
            <w:r w:rsidRPr="00AB5C29">
              <w:rPr>
                <w:b/>
                <w:bCs/>
                <w:spacing w:val="-7"/>
                <w:sz w:val="18"/>
                <w:szCs w:val="18"/>
              </w:rPr>
              <w:t xml:space="preserve"> </w:t>
            </w:r>
            <w:r w:rsidRPr="00AB5C29">
              <w:rPr>
                <w:b/>
                <w:bCs/>
                <w:sz w:val="18"/>
                <w:szCs w:val="18"/>
              </w:rPr>
              <w:t>lutego</w:t>
            </w:r>
            <w:r w:rsidRPr="00AB5C29">
              <w:rPr>
                <w:b/>
                <w:bCs/>
                <w:spacing w:val="-7"/>
                <w:sz w:val="18"/>
                <w:szCs w:val="18"/>
              </w:rPr>
              <w:t xml:space="preserve"> </w:t>
            </w:r>
            <w:r w:rsidRPr="00AB5C29">
              <w:rPr>
                <w:b/>
                <w:bCs/>
                <w:spacing w:val="-1"/>
                <w:sz w:val="18"/>
                <w:szCs w:val="18"/>
              </w:rPr>
              <w:t>20…</w:t>
            </w:r>
            <w:r w:rsidRPr="00AB5C29">
              <w:rPr>
                <w:b/>
                <w:bCs/>
                <w:spacing w:val="-7"/>
                <w:sz w:val="18"/>
                <w:szCs w:val="18"/>
              </w:rPr>
              <w:t xml:space="preserve"> </w:t>
            </w:r>
            <w:r w:rsidRPr="00AB5C29">
              <w:rPr>
                <w:b/>
                <w:bCs/>
                <w:sz w:val="18"/>
                <w:szCs w:val="18"/>
              </w:rPr>
              <w:t>r.)</w:t>
            </w:r>
            <w:r w:rsidRPr="00AB5C29">
              <w:rPr>
                <w:spacing w:val="-2"/>
                <w:sz w:val="18"/>
                <w:szCs w:val="18"/>
              </w:rPr>
              <w:t xml:space="preserve"> lub</w:t>
            </w:r>
            <w:r w:rsidRPr="00AB5C29">
              <w:rPr>
                <w:spacing w:val="-5"/>
                <w:sz w:val="18"/>
                <w:szCs w:val="18"/>
              </w:rPr>
              <w:t xml:space="preserve"> </w:t>
            </w:r>
            <w:r w:rsidRPr="00AB5C29">
              <w:rPr>
                <w:sz w:val="18"/>
                <w:szCs w:val="18"/>
              </w:rPr>
              <w:t>w</w:t>
            </w:r>
            <w:r w:rsidRPr="00AB5C29">
              <w:rPr>
                <w:spacing w:val="-12"/>
                <w:sz w:val="18"/>
                <w:szCs w:val="18"/>
              </w:rPr>
              <w:t xml:space="preserve"> </w:t>
            </w:r>
            <w:r w:rsidRPr="00AB5C29">
              <w:rPr>
                <w:sz w:val="18"/>
                <w:szCs w:val="18"/>
              </w:rPr>
              <w:t>przypadku</w:t>
            </w:r>
            <w:r w:rsidRPr="00AB5C29">
              <w:rPr>
                <w:spacing w:val="-8"/>
                <w:sz w:val="18"/>
                <w:szCs w:val="18"/>
              </w:rPr>
              <w:t xml:space="preserve"> </w:t>
            </w:r>
            <w:r w:rsidRPr="00AB5C29">
              <w:rPr>
                <w:spacing w:val="-1"/>
                <w:sz w:val="18"/>
                <w:szCs w:val="18"/>
              </w:rPr>
              <w:t>ponownego</w:t>
            </w:r>
            <w:r w:rsidRPr="00AB5C29">
              <w:rPr>
                <w:spacing w:val="-7"/>
                <w:sz w:val="18"/>
                <w:szCs w:val="18"/>
              </w:rPr>
              <w:t xml:space="preserve"> </w:t>
            </w:r>
            <w:r w:rsidRPr="00AB5C29">
              <w:rPr>
                <w:spacing w:val="-1"/>
                <w:sz w:val="18"/>
                <w:szCs w:val="18"/>
              </w:rPr>
              <w:t>przystępowania</w:t>
            </w:r>
            <w:r w:rsidRPr="00AB5C29">
              <w:rPr>
                <w:spacing w:val="-8"/>
                <w:sz w:val="18"/>
                <w:szCs w:val="18"/>
              </w:rPr>
              <w:t xml:space="preserve"> </w:t>
            </w:r>
            <w:r w:rsidRPr="00AB5C29">
              <w:rPr>
                <w:sz w:val="18"/>
                <w:szCs w:val="18"/>
              </w:rPr>
              <w:t>po</w:t>
            </w:r>
            <w:r w:rsidRPr="00AB5C29">
              <w:rPr>
                <w:spacing w:val="-6"/>
                <w:sz w:val="18"/>
                <w:szCs w:val="18"/>
              </w:rPr>
              <w:t xml:space="preserve"> </w:t>
            </w:r>
            <w:r w:rsidRPr="00AB5C29">
              <w:rPr>
                <w:sz w:val="18"/>
                <w:szCs w:val="18"/>
              </w:rPr>
              <w:t>egzaminie</w:t>
            </w:r>
            <w:r w:rsidRPr="00AB5C29">
              <w:rPr>
                <w:spacing w:val="107"/>
                <w:w w:val="99"/>
                <w:sz w:val="18"/>
                <w:szCs w:val="18"/>
              </w:rPr>
              <w:t xml:space="preserve"> </w:t>
            </w:r>
          </w:p>
        </w:tc>
      </w:tr>
      <w:tr w:rsidR="002D055E" w14:paraId="1736BB88" w14:textId="77777777" w:rsidTr="00075D7A">
        <w:tc>
          <w:tcPr>
            <w:tcW w:w="437" w:type="dxa"/>
            <w:tcBorders>
              <w:top w:val="single" w:sz="4" w:space="0" w:color="auto"/>
              <w:left w:val="nil"/>
              <w:bottom w:val="nil"/>
              <w:right w:val="nil"/>
            </w:tcBorders>
          </w:tcPr>
          <w:p w14:paraId="20DE888E" w14:textId="77777777" w:rsidR="002D055E" w:rsidRPr="00AB5C29" w:rsidRDefault="002D055E" w:rsidP="00075D7A">
            <w:pPr>
              <w:pStyle w:val="Tekstpodstawowy"/>
              <w:kinsoku w:val="0"/>
              <w:overflowPunct w:val="0"/>
              <w:spacing w:before="141" w:line="293" w:lineRule="auto"/>
              <w:ind w:left="0" w:right="4429"/>
              <w:rPr>
                <w:b/>
                <w:bCs/>
                <w:sz w:val="18"/>
                <w:szCs w:val="18"/>
              </w:rPr>
            </w:pPr>
          </w:p>
        </w:tc>
        <w:tc>
          <w:tcPr>
            <w:tcW w:w="9515" w:type="dxa"/>
            <w:tcBorders>
              <w:top w:val="nil"/>
              <w:left w:val="nil"/>
              <w:bottom w:val="nil"/>
              <w:right w:val="nil"/>
            </w:tcBorders>
          </w:tcPr>
          <w:p w14:paraId="14298096" w14:textId="77777777" w:rsidR="002D055E" w:rsidRPr="00AB5C29" w:rsidRDefault="002D055E" w:rsidP="00075D7A">
            <w:pPr>
              <w:pStyle w:val="Tekstpodstawowy"/>
              <w:kinsoku w:val="0"/>
              <w:overflowPunct w:val="0"/>
              <w:spacing w:before="141" w:line="293" w:lineRule="auto"/>
              <w:ind w:left="0" w:right="46"/>
              <w:rPr>
                <w:b/>
                <w:bCs/>
                <w:sz w:val="18"/>
                <w:szCs w:val="18"/>
              </w:rPr>
            </w:pPr>
            <w:r w:rsidRPr="00AB5C29">
              <w:rPr>
                <w:sz w:val="18"/>
                <w:szCs w:val="18"/>
              </w:rPr>
              <w:t>w</w:t>
            </w:r>
            <w:r w:rsidRPr="00AB5C29">
              <w:rPr>
                <w:spacing w:val="-7"/>
                <w:sz w:val="18"/>
                <w:szCs w:val="18"/>
              </w:rPr>
              <w:t xml:space="preserve"> </w:t>
            </w:r>
            <w:r w:rsidRPr="00AB5C29">
              <w:rPr>
                <w:sz w:val="18"/>
                <w:szCs w:val="18"/>
              </w:rPr>
              <w:t>sesji</w:t>
            </w:r>
            <w:r w:rsidRPr="00AB5C29">
              <w:rPr>
                <w:spacing w:val="-4"/>
                <w:sz w:val="18"/>
                <w:szCs w:val="18"/>
              </w:rPr>
              <w:t xml:space="preserve"> </w:t>
            </w:r>
            <w:r w:rsidRPr="00AB5C29">
              <w:rPr>
                <w:spacing w:val="-1"/>
                <w:sz w:val="18"/>
                <w:szCs w:val="18"/>
              </w:rPr>
              <w:t>Zima</w:t>
            </w:r>
            <w:r w:rsidRPr="00AB5C29">
              <w:rPr>
                <w:sz w:val="18"/>
                <w:szCs w:val="18"/>
              </w:rPr>
              <w:t xml:space="preserve"> –</w:t>
            </w:r>
            <w:r w:rsidRPr="00AB5C29">
              <w:rPr>
                <w:spacing w:val="-1"/>
                <w:sz w:val="18"/>
                <w:szCs w:val="18"/>
              </w:rPr>
              <w:t xml:space="preserve"> </w:t>
            </w:r>
            <w:r w:rsidRPr="00AB5C29">
              <w:rPr>
                <w:sz w:val="18"/>
                <w:szCs w:val="18"/>
              </w:rPr>
              <w:t>w</w:t>
            </w:r>
            <w:r w:rsidRPr="00AB5C29">
              <w:rPr>
                <w:spacing w:val="-9"/>
                <w:sz w:val="18"/>
                <w:szCs w:val="18"/>
              </w:rPr>
              <w:t xml:space="preserve"> </w:t>
            </w:r>
            <w:r w:rsidRPr="00AB5C29">
              <w:rPr>
                <w:sz w:val="18"/>
                <w:szCs w:val="18"/>
              </w:rPr>
              <w:t>czasie</w:t>
            </w:r>
            <w:r w:rsidRPr="00AB5C29">
              <w:rPr>
                <w:spacing w:val="-4"/>
                <w:sz w:val="18"/>
                <w:szCs w:val="18"/>
              </w:rPr>
              <w:t xml:space="preserve"> </w:t>
            </w:r>
            <w:r w:rsidRPr="00AB5C29">
              <w:rPr>
                <w:sz w:val="18"/>
                <w:szCs w:val="18"/>
              </w:rPr>
              <w:t>7</w:t>
            </w:r>
            <w:r w:rsidRPr="00AB5C29">
              <w:rPr>
                <w:spacing w:val="-3"/>
                <w:sz w:val="18"/>
                <w:szCs w:val="18"/>
              </w:rPr>
              <w:t xml:space="preserve"> </w:t>
            </w:r>
            <w:r w:rsidRPr="00AB5C29">
              <w:rPr>
                <w:spacing w:val="-1"/>
                <w:sz w:val="18"/>
                <w:szCs w:val="18"/>
              </w:rPr>
              <w:t>dni</w:t>
            </w:r>
            <w:r w:rsidRPr="00AB5C29">
              <w:rPr>
                <w:spacing w:val="-5"/>
                <w:sz w:val="18"/>
                <w:szCs w:val="18"/>
              </w:rPr>
              <w:t xml:space="preserve"> </w:t>
            </w:r>
            <w:r w:rsidRPr="00AB5C29">
              <w:rPr>
                <w:sz w:val="18"/>
                <w:szCs w:val="18"/>
              </w:rPr>
              <w:t>od</w:t>
            </w:r>
            <w:r w:rsidRPr="00AB5C29">
              <w:rPr>
                <w:spacing w:val="-4"/>
                <w:sz w:val="18"/>
                <w:szCs w:val="18"/>
              </w:rPr>
              <w:t xml:space="preserve"> </w:t>
            </w:r>
            <w:r w:rsidRPr="00AB5C29">
              <w:rPr>
                <w:spacing w:val="-1"/>
                <w:sz w:val="18"/>
                <w:szCs w:val="18"/>
              </w:rPr>
              <w:t>ogłoszenia</w:t>
            </w:r>
            <w:r w:rsidRPr="00AB5C29">
              <w:rPr>
                <w:spacing w:val="1"/>
                <w:sz w:val="18"/>
                <w:szCs w:val="18"/>
              </w:rPr>
              <w:t xml:space="preserve"> </w:t>
            </w:r>
            <w:r w:rsidRPr="00AB5C29">
              <w:rPr>
                <w:spacing w:val="-1"/>
                <w:sz w:val="18"/>
                <w:szCs w:val="18"/>
              </w:rPr>
              <w:t>wyników</w:t>
            </w:r>
            <w:r w:rsidRPr="00AB5C29">
              <w:rPr>
                <w:spacing w:val="-9"/>
                <w:sz w:val="18"/>
                <w:szCs w:val="18"/>
              </w:rPr>
              <w:t xml:space="preserve"> </w:t>
            </w:r>
            <w:r w:rsidRPr="00AB5C29">
              <w:rPr>
                <w:sz w:val="18"/>
                <w:szCs w:val="18"/>
              </w:rPr>
              <w:t>egzaminu)</w:t>
            </w:r>
          </w:p>
        </w:tc>
      </w:tr>
    </w:tbl>
    <w:p w14:paraId="29C51D5C" w14:textId="77777777" w:rsidR="002D055E" w:rsidRPr="00232F78" w:rsidRDefault="002D055E" w:rsidP="002D055E">
      <w:pPr>
        <w:pStyle w:val="Nagwek6"/>
        <w:kinsoku w:val="0"/>
        <w:overflowPunct w:val="0"/>
        <w:spacing w:before="125"/>
        <w:ind w:left="138"/>
        <w:rPr>
          <w:b w:val="0"/>
          <w:bCs w:val="0"/>
          <w:sz w:val="20"/>
          <w:szCs w:val="20"/>
        </w:rPr>
      </w:pPr>
      <w:r w:rsidRPr="00232F78">
        <w:rPr>
          <w:sz w:val="20"/>
          <w:szCs w:val="20"/>
        </w:rPr>
        <w:t>w</w:t>
      </w:r>
      <w:r w:rsidRPr="00232F78">
        <w:rPr>
          <w:spacing w:val="1"/>
          <w:sz w:val="20"/>
          <w:szCs w:val="20"/>
        </w:rPr>
        <w:t xml:space="preserve"> </w:t>
      </w:r>
      <w:r w:rsidRPr="00232F78">
        <w:rPr>
          <w:spacing w:val="-1"/>
          <w:sz w:val="20"/>
          <w:szCs w:val="20"/>
        </w:rPr>
        <w:t>kwalifikacji</w:t>
      </w:r>
    </w:p>
    <w:tbl>
      <w:tblPr>
        <w:tblStyle w:val="Tabela-Siatka"/>
        <w:tblW w:w="10075" w:type="dxa"/>
        <w:tblLook w:val="04A0" w:firstRow="1" w:lastRow="0" w:firstColumn="1" w:lastColumn="0" w:noHBand="0" w:noVBand="1"/>
      </w:tblPr>
      <w:tblGrid>
        <w:gridCol w:w="953"/>
        <w:gridCol w:w="276"/>
        <w:gridCol w:w="806"/>
        <w:gridCol w:w="8040"/>
      </w:tblGrid>
      <w:tr w:rsidR="002D055E" w14:paraId="6507616B" w14:textId="77777777" w:rsidTr="00075D7A">
        <w:tc>
          <w:tcPr>
            <w:tcW w:w="953" w:type="dxa"/>
            <w:tcBorders>
              <w:top w:val="single" w:sz="4" w:space="0" w:color="auto"/>
              <w:left w:val="single" w:sz="4" w:space="0" w:color="auto"/>
              <w:bottom w:val="single" w:sz="4" w:space="0" w:color="auto"/>
              <w:right w:val="single" w:sz="4" w:space="0" w:color="auto"/>
            </w:tcBorders>
          </w:tcPr>
          <w:p w14:paraId="0A041ACE" w14:textId="77777777" w:rsidR="002D055E" w:rsidRDefault="002D055E"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5A851625" w14:textId="77777777" w:rsidR="002D055E" w:rsidRDefault="002D055E" w:rsidP="00075D7A">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3EAF63F5" w14:textId="77777777" w:rsidR="002D055E" w:rsidRDefault="002D055E" w:rsidP="00075D7A">
            <w:pPr>
              <w:tabs>
                <w:tab w:val="left" w:pos="1560"/>
                <w:tab w:val="left" w:pos="3000"/>
              </w:tabs>
            </w:pPr>
          </w:p>
        </w:tc>
        <w:tc>
          <w:tcPr>
            <w:tcW w:w="8040" w:type="dxa"/>
            <w:tcBorders>
              <w:top w:val="nil"/>
              <w:left w:val="single" w:sz="4" w:space="0" w:color="auto"/>
              <w:bottom w:val="single" w:sz="4" w:space="0" w:color="auto"/>
              <w:right w:val="nil"/>
            </w:tcBorders>
          </w:tcPr>
          <w:p w14:paraId="699A71A9" w14:textId="77777777" w:rsidR="002D055E" w:rsidRDefault="002D055E" w:rsidP="00075D7A">
            <w:pPr>
              <w:tabs>
                <w:tab w:val="left" w:pos="1560"/>
                <w:tab w:val="left" w:pos="3000"/>
              </w:tabs>
            </w:pPr>
          </w:p>
        </w:tc>
      </w:tr>
      <w:tr w:rsidR="002D055E" w14:paraId="012C18D3" w14:textId="77777777" w:rsidTr="00075D7A">
        <w:tc>
          <w:tcPr>
            <w:tcW w:w="2035" w:type="dxa"/>
            <w:gridSpan w:val="3"/>
            <w:tcBorders>
              <w:top w:val="single" w:sz="4" w:space="0" w:color="auto"/>
              <w:left w:val="nil"/>
              <w:bottom w:val="nil"/>
              <w:right w:val="nil"/>
            </w:tcBorders>
            <w:hideMark/>
          </w:tcPr>
          <w:p w14:paraId="67313DD4" w14:textId="77777777" w:rsidR="002D055E" w:rsidRDefault="002D055E" w:rsidP="00075D7A">
            <w:pPr>
              <w:tabs>
                <w:tab w:val="left" w:pos="1560"/>
                <w:tab w:val="left" w:pos="3000"/>
              </w:tabs>
              <w:rPr>
                <w:sz w:val="16"/>
                <w:szCs w:val="16"/>
              </w:rPr>
            </w:pPr>
            <w:r>
              <w:rPr>
                <w:sz w:val="16"/>
                <w:szCs w:val="16"/>
              </w:rPr>
              <w:t>symbol kwalifikacji zgodny z podstawa programową szkolnictwa branżowego</w:t>
            </w:r>
          </w:p>
        </w:tc>
        <w:tc>
          <w:tcPr>
            <w:tcW w:w="8040" w:type="dxa"/>
            <w:tcBorders>
              <w:top w:val="single" w:sz="4" w:space="0" w:color="auto"/>
              <w:left w:val="nil"/>
              <w:bottom w:val="nil"/>
              <w:right w:val="nil"/>
            </w:tcBorders>
            <w:hideMark/>
          </w:tcPr>
          <w:p w14:paraId="671DE6CC" w14:textId="77777777" w:rsidR="002D055E" w:rsidRDefault="002D055E" w:rsidP="00075D7A">
            <w:pPr>
              <w:tabs>
                <w:tab w:val="left" w:pos="1560"/>
                <w:tab w:val="left" w:pos="3000"/>
              </w:tabs>
              <w:jc w:val="center"/>
              <w:rPr>
                <w:sz w:val="16"/>
                <w:szCs w:val="16"/>
              </w:rPr>
            </w:pPr>
            <w:r>
              <w:rPr>
                <w:sz w:val="16"/>
                <w:szCs w:val="16"/>
              </w:rPr>
              <w:t>nazwa kwalifikacji</w:t>
            </w:r>
          </w:p>
        </w:tc>
      </w:tr>
    </w:tbl>
    <w:p w14:paraId="13C0FBAC" w14:textId="77777777" w:rsidR="002D055E" w:rsidRPr="00232F78" w:rsidRDefault="002D055E" w:rsidP="002D055E">
      <w:pPr>
        <w:pStyle w:val="Nagwek6"/>
        <w:kinsoku w:val="0"/>
        <w:overflowPunct w:val="0"/>
        <w:spacing w:before="141"/>
        <w:ind w:left="208" w:hanging="88"/>
        <w:rPr>
          <w:b w:val="0"/>
          <w:bCs w:val="0"/>
          <w:sz w:val="20"/>
          <w:szCs w:val="20"/>
        </w:rPr>
      </w:pPr>
      <w:r w:rsidRPr="00232F78">
        <w:rPr>
          <w:spacing w:val="-1"/>
          <w:sz w:val="20"/>
          <w:szCs w:val="20"/>
        </w:rPr>
        <w:t>wyodrębnionej</w:t>
      </w:r>
      <w:r w:rsidRPr="00232F78">
        <w:rPr>
          <w:spacing w:val="-2"/>
          <w:sz w:val="20"/>
          <w:szCs w:val="20"/>
        </w:rPr>
        <w:t xml:space="preserve"> </w:t>
      </w:r>
      <w:r w:rsidRPr="00232F78">
        <w:rPr>
          <w:sz w:val="20"/>
          <w:szCs w:val="20"/>
        </w:rPr>
        <w:t>w</w:t>
      </w:r>
      <w:r w:rsidRPr="00232F78">
        <w:rPr>
          <w:spacing w:val="1"/>
          <w:sz w:val="20"/>
          <w:szCs w:val="20"/>
        </w:rPr>
        <w:t xml:space="preserve"> </w:t>
      </w:r>
      <w:r w:rsidRPr="00232F78">
        <w:rPr>
          <w:spacing w:val="-2"/>
          <w:sz w:val="20"/>
          <w:szCs w:val="20"/>
        </w:rPr>
        <w:t>zawodzie</w:t>
      </w:r>
    </w:p>
    <w:tbl>
      <w:tblPr>
        <w:tblStyle w:val="Tabela-Siatka"/>
        <w:tblW w:w="0" w:type="auto"/>
        <w:tblLook w:val="04A0" w:firstRow="1" w:lastRow="0" w:firstColumn="1" w:lastColumn="0" w:noHBand="0" w:noVBand="1"/>
      </w:tblPr>
      <w:tblGrid>
        <w:gridCol w:w="468"/>
        <w:gridCol w:w="473"/>
        <w:gridCol w:w="473"/>
        <w:gridCol w:w="473"/>
        <w:gridCol w:w="473"/>
        <w:gridCol w:w="473"/>
        <w:gridCol w:w="7242"/>
      </w:tblGrid>
      <w:tr w:rsidR="002D055E" w14:paraId="4AC5A6D2" w14:textId="77777777" w:rsidTr="00075D7A">
        <w:tc>
          <w:tcPr>
            <w:tcW w:w="468" w:type="dxa"/>
            <w:tcBorders>
              <w:top w:val="single" w:sz="4" w:space="0" w:color="auto"/>
              <w:left w:val="single" w:sz="4" w:space="0" w:color="auto"/>
              <w:bottom w:val="single" w:sz="4" w:space="0" w:color="auto"/>
              <w:right w:val="single" w:sz="4" w:space="0" w:color="auto"/>
            </w:tcBorders>
          </w:tcPr>
          <w:p w14:paraId="6D839E9E" w14:textId="77777777" w:rsidR="002D055E" w:rsidRDefault="002D055E"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6D691463" w14:textId="77777777" w:rsidR="002D055E" w:rsidRDefault="002D055E"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733FFB4B" w14:textId="77777777" w:rsidR="002D055E" w:rsidRDefault="002D055E"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78986AA6" w14:textId="77777777" w:rsidR="002D055E" w:rsidRDefault="002D055E"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0A404CA2" w14:textId="77777777" w:rsidR="002D055E" w:rsidRDefault="002D055E"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5FC88CBC" w14:textId="77777777" w:rsidR="002D055E" w:rsidRDefault="002D055E" w:rsidP="00075D7A">
            <w:pPr>
              <w:tabs>
                <w:tab w:val="left" w:pos="1560"/>
                <w:tab w:val="left" w:pos="3000"/>
              </w:tabs>
            </w:pPr>
          </w:p>
        </w:tc>
        <w:tc>
          <w:tcPr>
            <w:tcW w:w="7242" w:type="dxa"/>
            <w:tcBorders>
              <w:top w:val="nil"/>
              <w:left w:val="single" w:sz="4" w:space="0" w:color="auto"/>
              <w:bottom w:val="single" w:sz="4" w:space="0" w:color="auto"/>
              <w:right w:val="nil"/>
            </w:tcBorders>
          </w:tcPr>
          <w:p w14:paraId="2BCBF6BE" w14:textId="77777777" w:rsidR="002D055E" w:rsidRDefault="002D055E" w:rsidP="00075D7A">
            <w:pPr>
              <w:tabs>
                <w:tab w:val="left" w:pos="1560"/>
                <w:tab w:val="left" w:pos="3000"/>
              </w:tabs>
            </w:pPr>
          </w:p>
        </w:tc>
      </w:tr>
      <w:tr w:rsidR="002D055E" w14:paraId="266B5CBF" w14:textId="77777777" w:rsidTr="00075D7A">
        <w:tc>
          <w:tcPr>
            <w:tcW w:w="2833" w:type="dxa"/>
            <w:gridSpan w:val="6"/>
            <w:tcBorders>
              <w:top w:val="single" w:sz="4" w:space="0" w:color="auto"/>
              <w:left w:val="nil"/>
              <w:bottom w:val="nil"/>
              <w:right w:val="nil"/>
            </w:tcBorders>
            <w:hideMark/>
          </w:tcPr>
          <w:p w14:paraId="1B9DB14A" w14:textId="77777777" w:rsidR="002D055E" w:rsidRDefault="002D055E" w:rsidP="00075D7A">
            <w:pPr>
              <w:tabs>
                <w:tab w:val="left" w:pos="1560"/>
                <w:tab w:val="left" w:pos="3000"/>
              </w:tabs>
              <w:jc w:val="center"/>
              <w:rPr>
                <w:sz w:val="16"/>
                <w:szCs w:val="16"/>
              </w:rPr>
            </w:pPr>
            <w:r>
              <w:rPr>
                <w:sz w:val="16"/>
                <w:szCs w:val="16"/>
              </w:rPr>
              <w:t>symbol cyfrowy zawodu</w:t>
            </w:r>
          </w:p>
        </w:tc>
        <w:tc>
          <w:tcPr>
            <w:tcW w:w="7242" w:type="dxa"/>
            <w:tcBorders>
              <w:top w:val="single" w:sz="4" w:space="0" w:color="auto"/>
              <w:left w:val="nil"/>
              <w:bottom w:val="nil"/>
              <w:right w:val="nil"/>
            </w:tcBorders>
            <w:hideMark/>
          </w:tcPr>
          <w:p w14:paraId="0BA7260C" w14:textId="44B954C0" w:rsidR="002D055E" w:rsidRDefault="002D055E" w:rsidP="00075D7A">
            <w:pPr>
              <w:tabs>
                <w:tab w:val="left" w:pos="1560"/>
                <w:tab w:val="left" w:pos="3000"/>
              </w:tabs>
              <w:jc w:val="center"/>
            </w:pPr>
            <w:r>
              <w:rPr>
                <w:sz w:val="16"/>
                <w:szCs w:val="16"/>
              </w:rPr>
              <w:t xml:space="preserve">nazwa </w:t>
            </w:r>
            <w:r w:rsidR="00F3021B">
              <w:rPr>
                <w:sz w:val="16"/>
                <w:szCs w:val="16"/>
              </w:rPr>
              <w:t>zawodu</w:t>
            </w:r>
          </w:p>
        </w:tc>
      </w:tr>
    </w:tbl>
    <w:p w14:paraId="18B17673" w14:textId="66CB5022" w:rsidR="00B07307" w:rsidRPr="00232F78" w:rsidRDefault="00B07307">
      <w:pPr>
        <w:pStyle w:val="Nagwek6"/>
        <w:kinsoku w:val="0"/>
        <w:overflowPunct w:val="0"/>
        <w:spacing w:before="50" w:line="252" w:lineRule="exact"/>
        <w:ind w:left="0" w:right="168"/>
        <w:jc w:val="center"/>
        <w:rPr>
          <w:b w:val="0"/>
          <w:bCs w:val="0"/>
          <w:spacing w:val="-1"/>
          <w:sz w:val="20"/>
          <w:szCs w:val="20"/>
        </w:rPr>
      </w:pPr>
      <w:r w:rsidRPr="00232F78">
        <w:rPr>
          <w:spacing w:val="-1"/>
          <w:sz w:val="20"/>
          <w:szCs w:val="20"/>
        </w:rPr>
        <w:t>Do</w:t>
      </w:r>
      <w:r w:rsidRPr="00232F78">
        <w:rPr>
          <w:sz w:val="20"/>
          <w:szCs w:val="20"/>
        </w:rPr>
        <w:t xml:space="preserve"> </w:t>
      </w:r>
      <w:r w:rsidRPr="00232F78">
        <w:rPr>
          <w:spacing w:val="-1"/>
          <w:sz w:val="20"/>
          <w:szCs w:val="20"/>
        </w:rPr>
        <w:t>egzaminu będę</w:t>
      </w:r>
      <w:r w:rsidRPr="00232F78">
        <w:rPr>
          <w:sz w:val="20"/>
          <w:szCs w:val="20"/>
        </w:rPr>
        <w:t xml:space="preserve"> </w:t>
      </w:r>
      <w:r w:rsidRPr="00232F78">
        <w:rPr>
          <w:spacing w:val="-1"/>
          <w:sz w:val="20"/>
          <w:szCs w:val="20"/>
        </w:rPr>
        <w:t>przystępować</w:t>
      </w:r>
      <w:r w:rsidRPr="00232F78">
        <w:rPr>
          <w:b w:val="0"/>
          <w:bCs w:val="0"/>
          <w:spacing w:val="-1"/>
          <w:sz w:val="20"/>
          <w:szCs w:val="20"/>
        </w:rPr>
        <w:t>*</w:t>
      </w:r>
    </w:p>
    <w:tbl>
      <w:tblPr>
        <w:tblStyle w:val="Tabela-Siatka"/>
        <w:tblW w:w="0" w:type="auto"/>
        <w:tblLook w:val="04A0" w:firstRow="1" w:lastRow="0" w:firstColumn="1" w:lastColumn="0" w:noHBand="0" w:noVBand="1"/>
      </w:tblPr>
      <w:tblGrid>
        <w:gridCol w:w="466"/>
        <w:gridCol w:w="1888"/>
        <w:gridCol w:w="471"/>
        <w:gridCol w:w="3163"/>
        <w:gridCol w:w="471"/>
        <w:gridCol w:w="3771"/>
      </w:tblGrid>
      <w:tr w:rsidR="00E22E89" w14:paraId="63C82A2B" w14:textId="77777777" w:rsidTr="00075D7A">
        <w:tc>
          <w:tcPr>
            <w:tcW w:w="466" w:type="dxa"/>
            <w:tcBorders>
              <w:top w:val="single" w:sz="4" w:space="0" w:color="auto"/>
              <w:left w:val="single" w:sz="4" w:space="0" w:color="auto"/>
              <w:bottom w:val="single" w:sz="4" w:space="0" w:color="auto"/>
              <w:right w:val="single" w:sz="4" w:space="0" w:color="auto"/>
            </w:tcBorders>
          </w:tcPr>
          <w:p w14:paraId="61F8815B" w14:textId="77777777" w:rsidR="00E22E89" w:rsidRPr="00232F78" w:rsidRDefault="00E22E89" w:rsidP="00075D7A">
            <w:pPr>
              <w:tabs>
                <w:tab w:val="left" w:pos="1560"/>
                <w:tab w:val="left" w:pos="3000"/>
              </w:tabs>
              <w:rPr>
                <w:sz w:val="18"/>
                <w:szCs w:val="18"/>
              </w:rPr>
            </w:pPr>
          </w:p>
        </w:tc>
        <w:tc>
          <w:tcPr>
            <w:tcW w:w="1888" w:type="dxa"/>
            <w:tcBorders>
              <w:top w:val="nil"/>
              <w:left w:val="single" w:sz="4" w:space="0" w:color="auto"/>
              <w:bottom w:val="nil"/>
              <w:right w:val="single" w:sz="4" w:space="0" w:color="auto"/>
            </w:tcBorders>
            <w:hideMark/>
          </w:tcPr>
          <w:p w14:paraId="158779BF" w14:textId="77777777" w:rsidR="00E22E89" w:rsidRPr="00232F78" w:rsidRDefault="00E22E89" w:rsidP="00075D7A">
            <w:pPr>
              <w:tabs>
                <w:tab w:val="left" w:pos="1560"/>
                <w:tab w:val="left" w:pos="3000"/>
              </w:tabs>
              <w:rPr>
                <w:sz w:val="18"/>
                <w:szCs w:val="18"/>
              </w:rPr>
            </w:pPr>
            <w:r w:rsidRPr="00232F78">
              <w:rPr>
                <w:b/>
                <w:bCs/>
                <w:sz w:val="18"/>
                <w:szCs w:val="18"/>
              </w:rPr>
              <w:t>po</w:t>
            </w:r>
            <w:r w:rsidRPr="00232F78">
              <w:rPr>
                <w:b/>
                <w:bCs/>
                <w:spacing w:val="-25"/>
                <w:sz w:val="18"/>
                <w:szCs w:val="18"/>
              </w:rPr>
              <w:t xml:space="preserve"> </w:t>
            </w:r>
            <w:r w:rsidRPr="00232F78">
              <w:rPr>
                <w:b/>
                <w:bCs/>
                <w:sz w:val="18"/>
                <w:szCs w:val="18"/>
              </w:rPr>
              <w:t>raz</w:t>
            </w:r>
            <w:r w:rsidRPr="00232F78">
              <w:rPr>
                <w:b/>
                <w:bCs/>
                <w:spacing w:val="-25"/>
                <w:sz w:val="18"/>
                <w:szCs w:val="18"/>
              </w:rPr>
              <w:t xml:space="preserve"> </w:t>
            </w:r>
            <w:r w:rsidRPr="00232F78">
              <w:rPr>
                <w:b/>
                <w:bCs/>
                <w:sz w:val="18"/>
                <w:szCs w:val="18"/>
              </w:rPr>
              <w:t>pierwszy</w:t>
            </w:r>
          </w:p>
        </w:tc>
        <w:tc>
          <w:tcPr>
            <w:tcW w:w="471" w:type="dxa"/>
            <w:tcBorders>
              <w:top w:val="single" w:sz="4" w:space="0" w:color="auto"/>
              <w:left w:val="single" w:sz="4" w:space="0" w:color="auto"/>
              <w:bottom w:val="single" w:sz="4" w:space="0" w:color="auto"/>
              <w:right w:val="single" w:sz="4" w:space="0" w:color="auto"/>
            </w:tcBorders>
          </w:tcPr>
          <w:p w14:paraId="09564744" w14:textId="77777777" w:rsidR="00E22E89" w:rsidRPr="00232F78" w:rsidRDefault="00E22E89" w:rsidP="00075D7A">
            <w:pPr>
              <w:tabs>
                <w:tab w:val="left" w:pos="1560"/>
                <w:tab w:val="left" w:pos="3000"/>
              </w:tabs>
              <w:rPr>
                <w:sz w:val="18"/>
                <w:szCs w:val="18"/>
              </w:rPr>
            </w:pPr>
          </w:p>
        </w:tc>
        <w:tc>
          <w:tcPr>
            <w:tcW w:w="3163" w:type="dxa"/>
            <w:tcBorders>
              <w:top w:val="nil"/>
              <w:left w:val="single" w:sz="4" w:space="0" w:color="auto"/>
              <w:bottom w:val="nil"/>
              <w:right w:val="single" w:sz="4" w:space="0" w:color="auto"/>
            </w:tcBorders>
            <w:hideMark/>
          </w:tcPr>
          <w:p w14:paraId="4DF8BBFE" w14:textId="77777777" w:rsidR="00E22E89" w:rsidRPr="00232F78" w:rsidRDefault="00E22E89" w:rsidP="00075D7A">
            <w:pPr>
              <w:tabs>
                <w:tab w:val="left" w:pos="1560"/>
                <w:tab w:val="left" w:pos="3000"/>
              </w:tabs>
              <w:rPr>
                <w:sz w:val="18"/>
                <w:szCs w:val="18"/>
              </w:rPr>
            </w:pPr>
            <w:r w:rsidRPr="00232F78">
              <w:rPr>
                <w:b/>
                <w:bCs/>
                <w:sz w:val="18"/>
                <w:szCs w:val="18"/>
              </w:rPr>
              <w:t>po</w:t>
            </w:r>
            <w:r w:rsidRPr="00232F78">
              <w:rPr>
                <w:b/>
                <w:bCs/>
                <w:spacing w:val="-12"/>
                <w:sz w:val="18"/>
                <w:szCs w:val="18"/>
              </w:rPr>
              <w:t xml:space="preserve"> </w:t>
            </w:r>
            <w:r w:rsidRPr="00232F78">
              <w:rPr>
                <w:b/>
                <w:bCs/>
                <w:sz w:val="18"/>
                <w:szCs w:val="18"/>
              </w:rPr>
              <w:t>raz</w:t>
            </w:r>
            <w:r w:rsidRPr="00232F78">
              <w:rPr>
                <w:b/>
                <w:bCs/>
                <w:spacing w:val="-11"/>
                <w:sz w:val="18"/>
                <w:szCs w:val="18"/>
              </w:rPr>
              <w:t xml:space="preserve"> </w:t>
            </w:r>
            <w:r w:rsidRPr="00232F78">
              <w:rPr>
                <w:b/>
                <w:bCs/>
                <w:spacing w:val="-1"/>
                <w:sz w:val="18"/>
                <w:szCs w:val="18"/>
              </w:rPr>
              <w:t>kolejny</w:t>
            </w:r>
            <w:r w:rsidRPr="00232F78">
              <w:rPr>
                <w:b/>
                <w:bCs/>
                <w:spacing w:val="-11"/>
                <w:sz w:val="18"/>
                <w:szCs w:val="18"/>
              </w:rPr>
              <w:t xml:space="preserve"> </w:t>
            </w:r>
            <w:r w:rsidRPr="00232F78">
              <w:rPr>
                <w:b/>
                <w:bCs/>
                <w:sz w:val="18"/>
                <w:szCs w:val="18"/>
              </w:rPr>
              <w:t>w</w:t>
            </w:r>
            <w:r w:rsidRPr="00232F78">
              <w:rPr>
                <w:b/>
                <w:bCs/>
                <w:spacing w:val="-10"/>
                <w:sz w:val="18"/>
                <w:szCs w:val="18"/>
              </w:rPr>
              <w:t xml:space="preserve"> </w:t>
            </w:r>
            <w:r w:rsidRPr="00232F78">
              <w:rPr>
                <w:b/>
                <w:bCs/>
                <w:sz w:val="18"/>
                <w:szCs w:val="18"/>
              </w:rPr>
              <w:t>części</w:t>
            </w:r>
            <w:r w:rsidRPr="00232F78">
              <w:rPr>
                <w:b/>
                <w:bCs/>
                <w:spacing w:val="-12"/>
                <w:sz w:val="18"/>
                <w:szCs w:val="18"/>
              </w:rPr>
              <w:t xml:space="preserve"> </w:t>
            </w:r>
            <w:r w:rsidRPr="00232F78">
              <w:rPr>
                <w:b/>
                <w:bCs/>
                <w:sz w:val="18"/>
                <w:szCs w:val="18"/>
              </w:rPr>
              <w:t>pisemnej</w:t>
            </w:r>
          </w:p>
        </w:tc>
        <w:tc>
          <w:tcPr>
            <w:tcW w:w="471" w:type="dxa"/>
            <w:tcBorders>
              <w:top w:val="single" w:sz="4" w:space="0" w:color="auto"/>
              <w:left w:val="single" w:sz="4" w:space="0" w:color="auto"/>
              <w:bottom w:val="single" w:sz="4" w:space="0" w:color="auto"/>
              <w:right w:val="single" w:sz="4" w:space="0" w:color="auto"/>
            </w:tcBorders>
          </w:tcPr>
          <w:p w14:paraId="5A50D344" w14:textId="77777777" w:rsidR="00E22E89" w:rsidRPr="00232F78" w:rsidRDefault="00E22E89" w:rsidP="00075D7A">
            <w:pPr>
              <w:tabs>
                <w:tab w:val="left" w:pos="1560"/>
                <w:tab w:val="left" w:pos="3000"/>
              </w:tabs>
              <w:rPr>
                <w:sz w:val="18"/>
                <w:szCs w:val="18"/>
              </w:rPr>
            </w:pPr>
          </w:p>
        </w:tc>
        <w:tc>
          <w:tcPr>
            <w:tcW w:w="3771" w:type="dxa"/>
            <w:tcBorders>
              <w:top w:val="nil"/>
              <w:left w:val="single" w:sz="4" w:space="0" w:color="auto"/>
              <w:bottom w:val="nil"/>
              <w:right w:val="single" w:sz="4" w:space="0" w:color="auto"/>
            </w:tcBorders>
            <w:hideMark/>
          </w:tcPr>
          <w:p w14:paraId="69C5C94B" w14:textId="77777777" w:rsidR="00E22E89" w:rsidRPr="00232F78" w:rsidRDefault="00E22E89" w:rsidP="00075D7A">
            <w:pPr>
              <w:tabs>
                <w:tab w:val="left" w:pos="1560"/>
                <w:tab w:val="left" w:pos="3000"/>
              </w:tabs>
              <w:rPr>
                <w:sz w:val="18"/>
                <w:szCs w:val="18"/>
              </w:rPr>
            </w:pPr>
            <w:r w:rsidRPr="00232F78">
              <w:rPr>
                <w:b/>
                <w:bCs/>
                <w:sz w:val="18"/>
                <w:szCs w:val="18"/>
              </w:rPr>
              <w:t>po</w:t>
            </w:r>
            <w:r w:rsidRPr="00232F78">
              <w:rPr>
                <w:b/>
                <w:bCs/>
                <w:spacing w:val="-12"/>
                <w:sz w:val="18"/>
                <w:szCs w:val="18"/>
              </w:rPr>
              <w:t xml:space="preserve"> </w:t>
            </w:r>
            <w:r w:rsidRPr="00232F78">
              <w:rPr>
                <w:b/>
                <w:bCs/>
                <w:sz w:val="18"/>
                <w:szCs w:val="18"/>
              </w:rPr>
              <w:t>raz</w:t>
            </w:r>
            <w:r w:rsidRPr="00232F78">
              <w:rPr>
                <w:b/>
                <w:bCs/>
                <w:spacing w:val="-12"/>
                <w:sz w:val="18"/>
                <w:szCs w:val="18"/>
              </w:rPr>
              <w:t xml:space="preserve"> </w:t>
            </w:r>
            <w:r w:rsidRPr="00232F78">
              <w:rPr>
                <w:b/>
                <w:bCs/>
                <w:spacing w:val="-1"/>
                <w:sz w:val="18"/>
                <w:szCs w:val="18"/>
              </w:rPr>
              <w:t>kolejny</w:t>
            </w:r>
            <w:r w:rsidRPr="00232F78">
              <w:rPr>
                <w:b/>
                <w:bCs/>
                <w:spacing w:val="-12"/>
                <w:sz w:val="18"/>
                <w:szCs w:val="18"/>
              </w:rPr>
              <w:t xml:space="preserve"> </w:t>
            </w:r>
            <w:r w:rsidRPr="00232F78">
              <w:rPr>
                <w:b/>
                <w:bCs/>
                <w:sz w:val="18"/>
                <w:szCs w:val="18"/>
              </w:rPr>
              <w:t>w</w:t>
            </w:r>
            <w:r w:rsidRPr="00232F78">
              <w:rPr>
                <w:b/>
                <w:bCs/>
                <w:spacing w:val="-10"/>
                <w:sz w:val="18"/>
                <w:szCs w:val="18"/>
              </w:rPr>
              <w:t xml:space="preserve"> </w:t>
            </w:r>
            <w:r w:rsidRPr="00232F78">
              <w:rPr>
                <w:b/>
                <w:bCs/>
                <w:sz w:val="18"/>
                <w:szCs w:val="18"/>
              </w:rPr>
              <w:t>części</w:t>
            </w:r>
            <w:r w:rsidRPr="00232F78">
              <w:rPr>
                <w:b/>
                <w:bCs/>
                <w:spacing w:val="-13"/>
                <w:sz w:val="18"/>
                <w:szCs w:val="18"/>
              </w:rPr>
              <w:t xml:space="preserve"> </w:t>
            </w:r>
            <w:r w:rsidRPr="00232F78">
              <w:rPr>
                <w:b/>
                <w:bCs/>
                <w:spacing w:val="-1"/>
                <w:sz w:val="18"/>
                <w:szCs w:val="18"/>
              </w:rPr>
              <w:t>praktycznej</w:t>
            </w:r>
          </w:p>
        </w:tc>
      </w:tr>
    </w:tbl>
    <w:p w14:paraId="40CCF61D" w14:textId="507F6831" w:rsidR="00E22E89" w:rsidRPr="00E22E89" w:rsidRDefault="00B07307" w:rsidP="00E22E89">
      <w:pPr>
        <w:pStyle w:val="Tekstpodstawowy"/>
        <w:numPr>
          <w:ilvl w:val="0"/>
          <w:numId w:val="36"/>
        </w:numPr>
        <w:tabs>
          <w:tab w:val="left" w:pos="329"/>
        </w:tabs>
        <w:kinsoku w:val="0"/>
        <w:overflowPunct w:val="0"/>
        <w:spacing w:before="166"/>
        <w:rPr>
          <w:sz w:val="20"/>
          <w:szCs w:val="20"/>
        </w:rPr>
      </w:pPr>
      <w:r>
        <w:rPr>
          <w:b/>
          <w:bCs/>
          <w:spacing w:val="1"/>
          <w:sz w:val="20"/>
          <w:szCs w:val="20"/>
        </w:rPr>
        <w:t>Mam</w:t>
      </w:r>
      <w:r>
        <w:rPr>
          <w:b/>
          <w:bCs/>
          <w:spacing w:val="-12"/>
          <w:sz w:val="20"/>
          <w:szCs w:val="20"/>
        </w:rPr>
        <w:t xml:space="preserve"> </w:t>
      </w:r>
      <w:r>
        <w:rPr>
          <w:b/>
          <w:bCs/>
          <w:sz w:val="20"/>
          <w:szCs w:val="20"/>
        </w:rPr>
        <w:t>zdany</w:t>
      </w:r>
      <w:r>
        <w:rPr>
          <w:b/>
          <w:bCs/>
          <w:spacing w:val="-6"/>
          <w:sz w:val="20"/>
          <w:szCs w:val="20"/>
        </w:rPr>
        <w:t xml:space="preserve"> </w:t>
      </w:r>
      <w:r>
        <w:rPr>
          <w:b/>
          <w:bCs/>
          <w:sz w:val="20"/>
          <w:szCs w:val="20"/>
        </w:rPr>
        <w:t>egzamin</w:t>
      </w:r>
      <w:r>
        <w:rPr>
          <w:b/>
          <w:bCs/>
          <w:spacing w:val="-8"/>
          <w:sz w:val="20"/>
          <w:szCs w:val="20"/>
        </w:rPr>
        <w:t xml:space="preserve"> </w:t>
      </w:r>
      <w:r>
        <w:rPr>
          <w:b/>
          <w:bCs/>
          <w:sz w:val="20"/>
          <w:szCs w:val="20"/>
        </w:rPr>
        <w:t>zawodowy</w:t>
      </w:r>
      <w:r>
        <w:rPr>
          <w:b/>
          <w:bCs/>
          <w:spacing w:val="-4"/>
          <w:sz w:val="20"/>
          <w:szCs w:val="20"/>
        </w:rPr>
        <w:t xml:space="preserve"> </w:t>
      </w:r>
      <w:r>
        <w:rPr>
          <w:b/>
          <w:bCs/>
          <w:sz w:val="20"/>
          <w:szCs w:val="20"/>
        </w:rPr>
        <w:t>z</w:t>
      </w:r>
      <w:r>
        <w:rPr>
          <w:b/>
          <w:bCs/>
          <w:spacing w:val="-8"/>
          <w:sz w:val="20"/>
          <w:szCs w:val="20"/>
        </w:rPr>
        <w:t xml:space="preserve"> </w:t>
      </w:r>
      <w:r>
        <w:rPr>
          <w:b/>
          <w:bCs/>
          <w:sz w:val="20"/>
          <w:szCs w:val="20"/>
        </w:rPr>
        <w:t>następującej</w:t>
      </w:r>
      <w:r>
        <w:rPr>
          <w:b/>
          <w:bCs/>
          <w:spacing w:val="-8"/>
          <w:sz w:val="20"/>
          <w:szCs w:val="20"/>
        </w:rPr>
        <w:t xml:space="preserve"> </w:t>
      </w:r>
      <w:r>
        <w:rPr>
          <w:b/>
          <w:bCs/>
          <w:spacing w:val="-1"/>
          <w:sz w:val="20"/>
          <w:szCs w:val="20"/>
        </w:rPr>
        <w:t>kwalifik</w:t>
      </w:r>
      <w:r w:rsidR="00C432CD">
        <w:rPr>
          <w:b/>
          <w:bCs/>
          <w:spacing w:val="-1"/>
          <w:sz w:val="20"/>
          <w:szCs w:val="20"/>
        </w:rPr>
        <w:t>a</w:t>
      </w:r>
      <w:r>
        <w:rPr>
          <w:b/>
          <w:bCs/>
          <w:spacing w:val="-1"/>
          <w:sz w:val="20"/>
          <w:szCs w:val="20"/>
        </w:rPr>
        <w:t>cji</w:t>
      </w:r>
      <w:r>
        <w:rPr>
          <w:b/>
          <w:bCs/>
          <w:spacing w:val="-8"/>
          <w:sz w:val="20"/>
          <w:szCs w:val="20"/>
        </w:rPr>
        <w:t xml:space="preserve"> </w:t>
      </w:r>
      <w:r>
        <w:rPr>
          <w:b/>
          <w:bCs/>
          <w:sz w:val="20"/>
          <w:szCs w:val="20"/>
        </w:rPr>
        <w:t>wyodrębnionej</w:t>
      </w:r>
      <w:r>
        <w:rPr>
          <w:b/>
          <w:bCs/>
          <w:spacing w:val="-7"/>
          <w:sz w:val="20"/>
          <w:szCs w:val="20"/>
        </w:rPr>
        <w:t xml:space="preserve"> </w:t>
      </w:r>
      <w:r>
        <w:rPr>
          <w:b/>
          <w:bCs/>
          <w:sz w:val="20"/>
          <w:szCs w:val="20"/>
        </w:rPr>
        <w:t>w</w:t>
      </w:r>
      <w:r>
        <w:rPr>
          <w:b/>
          <w:bCs/>
          <w:spacing w:val="-6"/>
          <w:sz w:val="20"/>
          <w:szCs w:val="20"/>
        </w:rPr>
        <w:t xml:space="preserve"> </w:t>
      </w:r>
      <w:r>
        <w:rPr>
          <w:b/>
          <w:bCs/>
          <w:sz w:val="20"/>
          <w:szCs w:val="20"/>
        </w:rPr>
        <w:t>tym</w:t>
      </w:r>
      <w:r>
        <w:rPr>
          <w:b/>
          <w:bCs/>
          <w:spacing w:val="-9"/>
          <w:sz w:val="20"/>
          <w:szCs w:val="20"/>
        </w:rPr>
        <w:t xml:space="preserve"> </w:t>
      </w:r>
      <w:r>
        <w:rPr>
          <w:b/>
          <w:bCs/>
          <w:sz w:val="20"/>
          <w:szCs w:val="20"/>
        </w:rPr>
        <w:t>zawodzie:</w:t>
      </w:r>
    </w:p>
    <w:tbl>
      <w:tblPr>
        <w:tblStyle w:val="Tabela-Siatka"/>
        <w:tblW w:w="10560" w:type="dxa"/>
        <w:tblInd w:w="115" w:type="dxa"/>
        <w:tblLook w:val="04A0" w:firstRow="1" w:lastRow="0" w:firstColumn="1" w:lastColumn="0" w:noHBand="0" w:noVBand="1"/>
      </w:tblPr>
      <w:tblGrid>
        <w:gridCol w:w="953"/>
        <w:gridCol w:w="276"/>
        <w:gridCol w:w="806"/>
        <w:gridCol w:w="8525"/>
      </w:tblGrid>
      <w:tr w:rsidR="00E22E89" w14:paraId="3FA1FCD6" w14:textId="77777777" w:rsidTr="00D16F28">
        <w:tc>
          <w:tcPr>
            <w:tcW w:w="953" w:type="dxa"/>
            <w:tcBorders>
              <w:top w:val="single" w:sz="4" w:space="0" w:color="auto"/>
              <w:left w:val="single" w:sz="4" w:space="0" w:color="auto"/>
              <w:bottom w:val="single" w:sz="4" w:space="0" w:color="auto"/>
              <w:right w:val="single" w:sz="4" w:space="0" w:color="auto"/>
            </w:tcBorders>
          </w:tcPr>
          <w:p w14:paraId="2AF835A7" w14:textId="77777777" w:rsidR="00E22E89" w:rsidRDefault="00E22E89"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0F2F1945" w14:textId="77777777" w:rsidR="00E22E89" w:rsidRDefault="00E22E89" w:rsidP="00075D7A">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1CE91820" w14:textId="77777777" w:rsidR="00E22E89" w:rsidRDefault="00E22E89" w:rsidP="00075D7A">
            <w:pPr>
              <w:tabs>
                <w:tab w:val="left" w:pos="1560"/>
                <w:tab w:val="left" w:pos="3000"/>
              </w:tabs>
            </w:pPr>
          </w:p>
        </w:tc>
        <w:tc>
          <w:tcPr>
            <w:tcW w:w="8525" w:type="dxa"/>
            <w:tcBorders>
              <w:top w:val="nil"/>
              <w:left w:val="single" w:sz="4" w:space="0" w:color="auto"/>
              <w:bottom w:val="single" w:sz="4" w:space="0" w:color="auto"/>
              <w:right w:val="nil"/>
            </w:tcBorders>
          </w:tcPr>
          <w:p w14:paraId="354F55F9" w14:textId="77777777" w:rsidR="00E22E89" w:rsidRDefault="00E22E89" w:rsidP="00075D7A">
            <w:pPr>
              <w:tabs>
                <w:tab w:val="left" w:pos="1560"/>
                <w:tab w:val="left" w:pos="3000"/>
              </w:tabs>
            </w:pPr>
          </w:p>
        </w:tc>
      </w:tr>
      <w:tr w:rsidR="00E22E89" w14:paraId="10465CF4" w14:textId="77777777" w:rsidTr="00D16F28">
        <w:tc>
          <w:tcPr>
            <w:tcW w:w="2035" w:type="dxa"/>
            <w:gridSpan w:val="3"/>
            <w:tcBorders>
              <w:top w:val="single" w:sz="4" w:space="0" w:color="auto"/>
              <w:left w:val="nil"/>
              <w:bottom w:val="nil"/>
              <w:right w:val="nil"/>
            </w:tcBorders>
            <w:hideMark/>
          </w:tcPr>
          <w:p w14:paraId="446D6D3E" w14:textId="7668BD87" w:rsidR="00E22E89" w:rsidRDefault="00E22E89" w:rsidP="00075D7A">
            <w:pPr>
              <w:tabs>
                <w:tab w:val="left" w:pos="1560"/>
                <w:tab w:val="left" w:pos="3000"/>
              </w:tabs>
              <w:rPr>
                <w:sz w:val="16"/>
                <w:szCs w:val="16"/>
              </w:rPr>
            </w:pPr>
            <w:r>
              <w:rPr>
                <w:sz w:val="16"/>
                <w:szCs w:val="16"/>
              </w:rPr>
              <w:t xml:space="preserve">symbol kwalifikacji zgodny z podstawa programową </w:t>
            </w:r>
          </w:p>
        </w:tc>
        <w:tc>
          <w:tcPr>
            <w:tcW w:w="8525" w:type="dxa"/>
            <w:tcBorders>
              <w:top w:val="single" w:sz="4" w:space="0" w:color="auto"/>
              <w:left w:val="nil"/>
              <w:bottom w:val="nil"/>
              <w:right w:val="nil"/>
            </w:tcBorders>
            <w:hideMark/>
          </w:tcPr>
          <w:p w14:paraId="3504B2A6" w14:textId="77777777" w:rsidR="00E22E89" w:rsidRDefault="00E22E89" w:rsidP="00075D7A">
            <w:pPr>
              <w:tabs>
                <w:tab w:val="left" w:pos="1560"/>
                <w:tab w:val="left" w:pos="3000"/>
              </w:tabs>
              <w:jc w:val="center"/>
              <w:rPr>
                <w:sz w:val="16"/>
                <w:szCs w:val="16"/>
              </w:rPr>
            </w:pPr>
            <w:r>
              <w:rPr>
                <w:sz w:val="16"/>
                <w:szCs w:val="16"/>
              </w:rPr>
              <w:t>nazwa kwalifikacji</w:t>
            </w:r>
          </w:p>
        </w:tc>
      </w:tr>
    </w:tbl>
    <w:p w14:paraId="5FCB8FBC" w14:textId="77777777" w:rsidR="00F50D90" w:rsidRPr="005D4694" w:rsidRDefault="00F50D90" w:rsidP="00F50D90">
      <w:pPr>
        <w:pStyle w:val="Tekstpodstawowy"/>
        <w:kinsoku w:val="0"/>
        <w:overflowPunct w:val="0"/>
        <w:spacing w:before="141" w:line="293" w:lineRule="auto"/>
        <w:ind w:left="-120" w:right="4429" w:firstLine="120"/>
        <w:rPr>
          <w:b/>
          <w:bCs/>
          <w:sz w:val="20"/>
          <w:szCs w:val="20"/>
        </w:rPr>
      </w:pPr>
      <w:r w:rsidRPr="005D4694">
        <w:rPr>
          <w:spacing w:val="-1"/>
          <w:sz w:val="20"/>
          <w:szCs w:val="20"/>
        </w:rPr>
        <w:t>Ubiegam</w:t>
      </w:r>
      <w:r w:rsidRPr="005D4694">
        <w:rPr>
          <w:spacing w:val="-4"/>
          <w:sz w:val="20"/>
          <w:szCs w:val="20"/>
        </w:rPr>
        <w:t xml:space="preserve"> </w:t>
      </w:r>
      <w:r w:rsidRPr="005D4694">
        <w:rPr>
          <w:sz w:val="20"/>
          <w:szCs w:val="20"/>
        </w:rPr>
        <w:t xml:space="preserve">się o </w:t>
      </w:r>
      <w:r w:rsidRPr="005D4694">
        <w:rPr>
          <w:spacing w:val="-1"/>
          <w:sz w:val="20"/>
          <w:szCs w:val="20"/>
        </w:rPr>
        <w:t>dostosowanie</w:t>
      </w:r>
      <w:r w:rsidRPr="005D4694">
        <w:rPr>
          <w:sz w:val="20"/>
          <w:szCs w:val="20"/>
        </w:rPr>
        <w:t xml:space="preserve"> </w:t>
      </w:r>
      <w:r w:rsidRPr="005D4694">
        <w:rPr>
          <w:spacing w:val="-1"/>
          <w:sz w:val="20"/>
          <w:szCs w:val="20"/>
        </w:rPr>
        <w:t>warunków egzaminu*</w:t>
      </w:r>
      <w:r w:rsidRPr="005D4694">
        <w:rPr>
          <w:sz w:val="20"/>
          <w:szCs w:val="20"/>
        </w:rPr>
        <w:t xml:space="preserve">  </w:t>
      </w:r>
    </w:p>
    <w:tbl>
      <w:tblPr>
        <w:tblStyle w:val="Tabela-Siatka"/>
        <w:tblW w:w="0" w:type="auto"/>
        <w:tblLook w:val="04A0" w:firstRow="1" w:lastRow="0" w:firstColumn="1" w:lastColumn="0" w:noHBand="0" w:noVBand="1"/>
      </w:tblPr>
      <w:tblGrid>
        <w:gridCol w:w="466"/>
        <w:gridCol w:w="607"/>
        <w:gridCol w:w="628"/>
        <w:gridCol w:w="470"/>
        <w:gridCol w:w="945"/>
        <w:gridCol w:w="7119"/>
      </w:tblGrid>
      <w:tr w:rsidR="00F50D90" w14:paraId="41B0D5EE" w14:textId="77777777" w:rsidTr="00D16F28">
        <w:tc>
          <w:tcPr>
            <w:tcW w:w="466" w:type="dxa"/>
            <w:tcBorders>
              <w:top w:val="single" w:sz="4" w:space="0" w:color="auto"/>
              <w:left w:val="single" w:sz="4" w:space="0" w:color="auto"/>
              <w:bottom w:val="single" w:sz="4" w:space="0" w:color="auto"/>
              <w:right w:val="single" w:sz="4" w:space="0" w:color="auto"/>
            </w:tcBorders>
          </w:tcPr>
          <w:p w14:paraId="1F55FDA2" w14:textId="77777777" w:rsidR="00F50D90" w:rsidRDefault="00F50D90" w:rsidP="00075D7A">
            <w:pPr>
              <w:tabs>
                <w:tab w:val="left" w:pos="1560"/>
                <w:tab w:val="left" w:pos="3000"/>
              </w:tabs>
            </w:pPr>
          </w:p>
        </w:tc>
        <w:tc>
          <w:tcPr>
            <w:tcW w:w="607" w:type="dxa"/>
            <w:tcBorders>
              <w:top w:val="nil"/>
              <w:left w:val="single" w:sz="4" w:space="0" w:color="auto"/>
              <w:bottom w:val="nil"/>
              <w:right w:val="nil"/>
            </w:tcBorders>
            <w:hideMark/>
          </w:tcPr>
          <w:p w14:paraId="40EFFDA1" w14:textId="77777777" w:rsidR="00F50D90" w:rsidRDefault="00F50D90" w:rsidP="00075D7A">
            <w:pPr>
              <w:tabs>
                <w:tab w:val="left" w:pos="1560"/>
                <w:tab w:val="left" w:pos="3000"/>
              </w:tabs>
              <w:rPr>
                <w:b/>
                <w:bCs/>
                <w:sz w:val="18"/>
                <w:szCs w:val="18"/>
              </w:rPr>
            </w:pPr>
            <w:r>
              <w:rPr>
                <w:b/>
                <w:bCs/>
                <w:sz w:val="18"/>
                <w:szCs w:val="18"/>
              </w:rPr>
              <w:t>TAK</w:t>
            </w:r>
          </w:p>
        </w:tc>
        <w:tc>
          <w:tcPr>
            <w:tcW w:w="628" w:type="dxa"/>
            <w:tcBorders>
              <w:top w:val="nil"/>
              <w:left w:val="nil"/>
              <w:bottom w:val="nil"/>
              <w:right w:val="single" w:sz="4" w:space="0" w:color="auto"/>
            </w:tcBorders>
            <w:hideMark/>
          </w:tcPr>
          <w:p w14:paraId="51E1D1CB" w14:textId="77777777" w:rsidR="00F50D90" w:rsidRDefault="00F50D90" w:rsidP="00075D7A">
            <w:pPr>
              <w:tabs>
                <w:tab w:val="left" w:pos="1560"/>
                <w:tab w:val="left" w:pos="3000"/>
              </w:tabs>
              <w:jc w:val="center"/>
              <w:rPr>
                <w:b/>
                <w:bCs/>
              </w:rPr>
            </w:pPr>
            <w:r>
              <w:rPr>
                <w:b/>
                <w:bCs/>
              </w:rPr>
              <w:t>/</w:t>
            </w:r>
          </w:p>
        </w:tc>
        <w:tc>
          <w:tcPr>
            <w:tcW w:w="470" w:type="dxa"/>
            <w:tcBorders>
              <w:top w:val="single" w:sz="4" w:space="0" w:color="auto"/>
              <w:left w:val="single" w:sz="4" w:space="0" w:color="auto"/>
              <w:bottom w:val="single" w:sz="4" w:space="0" w:color="auto"/>
              <w:right w:val="single" w:sz="4" w:space="0" w:color="auto"/>
            </w:tcBorders>
          </w:tcPr>
          <w:p w14:paraId="5F3A3D73" w14:textId="77777777" w:rsidR="00F50D90" w:rsidRDefault="00F50D90" w:rsidP="00075D7A">
            <w:pPr>
              <w:tabs>
                <w:tab w:val="left" w:pos="1560"/>
                <w:tab w:val="left" w:pos="3000"/>
              </w:tabs>
            </w:pPr>
          </w:p>
        </w:tc>
        <w:tc>
          <w:tcPr>
            <w:tcW w:w="945" w:type="dxa"/>
            <w:tcBorders>
              <w:top w:val="nil"/>
              <w:left w:val="single" w:sz="4" w:space="0" w:color="auto"/>
              <w:bottom w:val="nil"/>
              <w:right w:val="nil"/>
            </w:tcBorders>
            <w:hideMark/>
          </w:tcPr>
          <w:p w14:paraId="58544369" w14:textId="77777777" w:rsidR="00F50D90" w:rsidRDefault="00F50D90" w:rsidP="00075D7A">
            <w:pPr>
              <w:tabs>
                <w:tab w:val="left" w:pos="1560"/>
                <w:tab w:val="left" w:pos="3000"/>
              </w:tabs>
              <w:rPr>
                <w:b/>
                <w:bCs/>
                <w:sz w:val="18"/>
                <w:szCs w:val="18"/>
              </w:rPr>
            </w:pPr>
            <w:r>
              <w:rPr>
                <w:b/>
                <w:bCs/>
                <w:sz w:val="18"/>
                <w:szCs w:val="18"/>
              </w:rPr>
              <w:t>NIE</w:t>
            </w:r>
          </w:p>
        </w:tc>
        <w:tc>
          <w:tcPr>
            <w:tcW w:w="7119" w:type="dxa"/>
            <w:tcBorders>
              <w:top w:val="nil"/>
              <w:left w:val="nil"/>
              <w:bottom w:val="nil"/>
              <w:right w:val="nil"/>
            </w:tcBorders>
          </w:tcPr>
          <w:p w14:paraId="33AAFCCB" w14:textId="6BFE5204" w:rsidR="00F50D90" w:rsidRPr="00AB5C29" w:rsidRDefault="00D16F28" w:rsidP="00D16F28">
            <w:pPr>
              <w:pStyle w:val="Tekstpodstawowy"/>
              <w:tabs>
                <w:tab w:val="left" w:pos="1350"/>
              </w:tabs>
              <w:kinsoku w:val="0"/>
              <w:overflowPunct w:val="0"/>
              <w:spacing w:before="53"/>
              <w:ind w:left="138" w:right="4006"/>
              <w:rPr>
                <w:sz w:val="20"/>
                <w:szCs w:val="20"/>
              </w:rPr>
            </w:pPr>
            <w:r>
              <w:rPr>
                <w:sz w:val="20"/>
                <w:szCs w:val="20"/>
              </w:rPr>
              <w:t>Do</w:t>
            </w:r>
            <w:r>
              <w:rPr>
                <w:spacing w:val="-9"/>
                <w:sz w:val="20"/>
                <w:szCs w:val="20"/>
              </w:rPr>
              <w:t xml:space="preserve"> </w:t>
            </w:r>
            <w:r>
              <w:rPr>
                <w:sz w:val="20"/>
                <w:szCs w:val="20"/>
              </w:rPr>
              <w:t>deklaracji</w:t>
            </w:r>
            <w:r>
              <w:rPr>
                <w:spacing w:val="-11"/>
                <w:sz w:val="20"/>
                <w:szCs w:val="20"/>
              </w:rPr>
              <w:t xml:space="preserve"> </w:t>
            </w:r>
            <w:r>
              <w:rPr>
                <w:spacing w:val="-1"/>
                <w:sz w:val="20"/>
                <w:szCs w:val="20"/>
              </w:rPr>
              <w:t>dołączam*</w:t>
            </w:r>
          </w:p>
        </w:tc>
      </w:tr>
    </w:tbl>
    <w:p w14:paraId="74AE47B4" w14:textId="155948BF" w:rsidR="00B07307" w:rsidRDefault="00B07307" w:rsidP="008E1911">
      <w:pPr>
        <w:pStyle w:val="Tekstpodstawowy"/>
        <w:numPr>
          <w:ilvl w:val="0"/>
          <w:numId w:val="34"/>
        </w:numPr>
        <w:tabs>
          <w:tab w:val="left" w:pos="120"/>
        </w:tabs>
        <w:kinsoku w:val="0"/>
        <w:overflowPunct w:val="0"/>
        <w:ind w:left="120" w:right="170" w:hanging="240"/>
        <w:rPr>
          <w:sz w:val="20"/>
          <w:szCs w:val="20"/>
        </w:rPr>
      </w:pPr>
      <w:r>
        <w:rPr>
          <w:spacing w:val="-1"/>
          <w:sz w:val="20"/>
          <w:szCs w:val="20"/>
        </w:rPr>
        <w:t>Certyfikat</w:t>
      </w:r>
      <w:r>
        <w:rPr>
          <w:spacing w:val="-4"/>
          <w:sz w:val="20"/>
          <w:szCs w:val="20"/>
        </w:rPr>
        <w:t xml:space="preserve"> </w:t>
      </w:r>
      <w:r>
        <w:rPr>
          <w:sz w:val="20"/>
          <w:szCs w:val="20"/>
        </w:rPr>
        <w:t>kwalifikacji</w:t>
      </w:r>
      <w:r>
        <w:rPr>
          <w:spacing w:val="-4"/>
          <w:sz w:val="20"/>
          <w:szCs w:val="20"/>
        </w:rPr>
        <w:t xml:space="preserve"> </w:t>
      </w:r>
      <w:r>
        <w:rPr>
          <w:spacing w:val="-1"/>
          <w:sz w:val="20"/>
          <w:szCs w:val="20"/>
        </w:rPr>
        <w:t>zawodowej</w:t>
      </w:r>
      <w:r>
        <w:rPr>
          <w:spacing w:val="2"/>
          <w:sz w:val="20"/>
          <w:szCs w:val="20"/>
        </w:rPr>
        <w:t xml:space="preserve"> </w:t>
      </w:r>
      <w:r>
        <w:rPr>
          <w:spacing w:val="-1"/>
          <w:sz w:val="20"/>
          <w:szCs w:val="20"/>
        </w:rPr>
        <w:t>uz</w:t>
      </w:r>
      <w:r w:rsidR="00C432CD">
        <w:rPr>
          <w:spacing w:val="-1"/>
          <w:sz w:val="20"/>
          <w:szCs w:val="20"/>
        </w:rPr>
        <w:t>y</w:t>
      </w:r>
      <w:r>
        <w:rPr>
          <w:spacing w:val="-1"/>
          <w:sz w:val="20"/>
          <w:szCs w:val="20"/>
        </w:rPr>
        <w:t>skany</w:t>
      </w:r>
      <w:r>
        <w:rPr>
          <w:spacing w:val="-4"/>
          <w:sz w:val="20"/>
          <w:szCs w:val="20"/>
        </w:rPr>
        <w:t xml:space="preserve"> </w:t>
      </w:r>
      <w:r>
        <w:rPr>
          <w:sz w:val="20"/>
          <w:szCs w:val="20"/>
        </w:rPr>
        <w:t>po</w:t>
      </w:r>
      <w:r>
        <w:rPr>
          <w:spacing w:val="-3"/>
          <w:sz w:val="20"/>
          <w:szCs w:val="20"/>
        </w:rPr>
        <w:t xml:space="preserve"> </w:t>
      </w:r>
      <w:r>
        <w:rPr>
          <w:sz w:val="20"/>
          <w:szCs w:val="20"/>
        </w:rPr>
        <w:t>zdaniu</w:t>
      </w:r>
      <w:r>
        <w:rPr>
          <w:spacing w:val="-5"/>
          <w:sz w:val="20"/>
          <w:szCs w:val="20"/>
        </w:rPr>
        <w:t xml:space="preserve"> </w:t>
      </w:r>
      <w:r>
        <w:rPr>
          <w:sz w:val="20"/>
          <w:szCs w:val="20"/>
        </w:rPr>
        <w:t>egzaminu</w:t>
      </w:r>
      <w:r>
        <w:rPr>
          <w:spacing w:val="-5"/>
          <w:sz w:val="20"/>
          <w:szCs w:val="20"/>
        </w:rPr>
        <w:t xml:space="preserve"> </w:t>
      </w:r>
      <w:r>
        <w:rPr>
          <w:sz w:val="20"/>
          <w:szCs w:val="20"/>
        </w:rPr>
        <w:t>zawodowego</w:t>
      </w:r>
      <w:r>
        <w:rPr>
          <w:spacing w:val="3"/>
          <w:sz w:val="20"/>
          <w:szCs w:val="20"/>
        </w:rPr>
        <w:t xml:space="preserve"> </w:t>
      </w:r>
      <w:r>
        <w:rPr>
          <w:sz w:val="20"/>
          <w:szCs w:val="20"/>
        </w:rPr>
        <w:t>w</w:t>
      </w:r>
      <w:r>
        <w:rPr>
          <w:spacing w:val="-8"/>
          <w:sz w:val="20"/>
          <w:szCs w:val="20"/>
        </w:rPr>
        <w:t xml:space="preserve"> </w:t>
      </w:r>
      <w:r>
        <w:rPr>
          <w:sz w:val="20"/>
          <w:szCs w:val="20"/>
        </w:rPr>
        <w:t>zakresie</w:t>
      </w:r>
      <w:r>
        <w:rPr>
          <w:spacing w:val="-4"/>
          <w:sz w:val="20"/>
          <w:szCs w:val="20"/>
        </w:rPr>
        <w:t xml:space="preserve"> </w:t>
      </w:r>
      <w:r>
        <w:rPr>
          <w:sz w:val="20"/>
          <w:szCs w:val="20"/>
        </w:rPr>
        <w:t>kwalifikacji</w:t>
      </w:r>
      <w:r>
        <w:rPr>
          <w:spacing w:val="-1"/>
          <w:sz w:val="20"/>
          <w:szCs w:val="20"/>
        </w:rPr>
        <w:t xml:space="preserve"> wyodrębnionej</w:t>
      </w:r>
      <w:r>
        <w:rPr>
          <w:spacing w:val="70"/>
          <w:w w:val="99"/>
          <w:sz w:val="20"/>
          <w:szCs w:val="20"/>
        </w:rPr>
        <w:t xml:space="preserve"> </w:t>
      </w:r>
      <w:r>
        <w:rPr>
          <w:sz w:val="20"/>
          <w:szCs w:val="20"/>
        </w:rPr>
        <w:t>w</w:t>
      </w:r>
      <w:r>
        <w:rPr>
          <w:spacing w:val="-8"/>
          <w:sz w:val="20"/>
          <w:szCs w:val="20"/>
        </w:rPr>
        <w:t xml:space="preserve"> </w:t>
      </w:r>
      <w:r>
        <w:rPr>
          <w:spacing w:val="2"/>
          <w:sz w:val="20"/>
          <w:szCs w:val="20"/>
        </w:rPr>
        <w:t>t</w:t>
      </w:r>
      <w:r>
        <w:rPr>
          <w:spacing w:val="1"/>
          <w:sz w:val="20"/>
          <w:szCs w:val="20"/>
        </w:rPr>
        <w:t>y</w:t>
      </w:r>
      <w:r>
        <w:rPr>
          <w:sz w:val="20"/>
          <w:szCs w:val="20"/>
        </w:rPr>
        <w:t>m</w:t>
      </w:r>
      <w:r>
        <w:rPr>
          <w:spacing w:val="-8"/>
          <w:sz w:val="20"/>
          <w:szCs w:val="20"/>
        </w:rPr>
        <w:t xml:space="preserve"> </w:t>
      </w:r>
      <w:r>
        <w:rPr>
          <w:sz w:val="20"/>
          <w:szCs w:val="20"/>
        </w:rPr>
        <w:t>z</w:t>
      </w:r>
      <w:r>
        <w:rPr>
          <w:spacing w:val="3"/>
          <w:sz w:val="20"/>
          <w:szCs w:val="20"/>
        </w:rPr>
        <w:t>a</w:t>
      </w:r>
      <w:r>
        <w:rPr>
          <w:spacing w:val="-6"/>
          <w:sz w:val="20"/>
          <w:szCs w:val="20"/>
        </w:rPr>
        <w:t>w</w:t>
      </w:r>
      <w:r>
        <w:rPr>
          <w:spacing w:val="1"/>
          <w:sz w:val="20"/>
          <w:szCs w:val="20"/>
        </w:rPr>
        <w:t>od</w:t>
      </w:r>
      <w:r>
        <w:rPr>
          <w:sz w:val="20"/>
          <w:szCs w:val="20"/>
        </w:rPr>
        <w:t>zie</w:t>
      </w:r>
    </w:p>
    <w:p w14:paraId="5D01CC4F" w14:textId="77777777" w:rsidR="00B07307" w:rsidRDefault="00B07307" w:rsidP="008E1911">
      <w:pPr>
        <w:pStyle w:val="Tekstpodstawowy"/>
        <w:numPr>
          <w:ilvl w:val="0"/>
          <w:numId w:val="34"/>
        </w:numPr>
        <w:tabs>
          <w:tab w:val="left" w:pos="120"/>
        </w:tabs>
        <w:kinsoku w:val="0"/>
        <w:overflowPunct w:val="0"/>
        <w:ind w:left="362" w:hanging="542"/>
        <w:rPr>
          <w:sz w:val="20"/>
          <w:szCs w:val="20"/>
        </w:rPr>
      </w:pPr>
      <w:r>
        <w:rPr>
          <w:spacing w:val="-1"/>
          <w:sz w:val="20"/>
          <w:szCs w:val="20"/>
        </w:rPr>
        <w:t>Zaświadczenie</w:t>
      </w:r>
      <w:r>
        <w:rPr>
          <w:spacing w:val="-9"/>
          <w:sz w:val="20"/>
          <w:szCs w:val="20"/>
        </w:rPr>
        <w:t xml:space="preserve"> </w:t>
      </w:r>
      <w:r>
        <w:rPr>
          <w:sz w:val="20"/>
          <w:szCs w:val="20"/>
        </w:rPr>
        <w:t>o</w:t>
      </w:r>
      <w:r>
        <w:rPr>
          <w:spacing w:val="-8"/>
          <w:sz w:val="20"/>
          <w:szCs w:val="20"/>
        </w:rPr>
        <w:t xml:space="preserve"> </w:t>
      </w:r>
      <w:r>
        <w:rPr>
          <w:sz w:val="20"/>
          <w:szCs w:val="20"/>
        </w:rPr>
        <w:t>ukończeniu</w:t>
      </w:r>
      <w:r>
        <w:rPr>
          <w:spacing w:val="-10"/>
          <w:sz w:val="20"/>
          <w:szCs w:val="20"/>
        </w:rPr>
        <w:t xml:space="preserve"> </w:t>
      </w:r>
      <w:r>
        <w:rPr>
          <w:sz w:val="20"/>
          <w:szCs w:val="20"/>
        </w:rPr>
        <w:t>KKZ</w:t>
      </w:r>
    </w:p>
    <w:p w14:paraId="2907DFB9" w14:textId="77777777" w:rsidR="00B07307" w:rsidRDefault="00B07307" w:rsidP="008E1911">
      <w:pPr>
        <w:pStyle w:val="Tekstpodstawowy"/>
        <w:numPr>
          <w:ilvl w:val="0"/>
          <w:numId w:val="34"/>
        </w:numPr>
        <w:tabs>
          <w:tab w:val="left" w:pos="120"/>
        </w:tabs>
        <w:kinsoku w:val="0"/>
        <w:overflowPunct w:val="0"/>
        <w:spacing w:before="1" w:line="228" w:lineRule="exact"/>
        <w:ind w:left="362" w:hanging="542"/>
        <w:rPr>
          <w:sz w:val="20"/>
          <w:szCs w:val="20"/>
        </w:rPr>
      </w:pPr>
      <w:r>
        <w:rPr>
          <w:spacing w:val="-1"/>
          <w:sz w:val="20"/>
          <w:szCs w:val="20"/>
        </w:rPr>
        <w:t>Zaświadczenie</w:t>
      </w:r>
      <w:r>
        <w:rPr>
          <w:spacing w:val="-10"/>
          <w:sz w:val="20"/>
          <w:szCs w:val="20"/>
        </w:rPr>
        <w:t xml:space="preserve"> </w:t>
      </w:r>
      <w:r>
        <w:rPr>
          <w:sz w:val="20"/>
          <w:szCs w:val="20"/>
        </w:rPr>
        <w:t>potwierdzające</w:t>
      </w:r>
      <w:r>
        <w:rPr>
          <w:spacing w:val="-8"/>
          <w:sz w:val="20"/>
          <w:szCs w:val="20"/>
        </w:rPr>
        <w:t xml:space="preserve"> </w:t>
      </w:r>
      <w:r>
        <w:rPr>
          <w:spacing w:val="-1"/>
          <w:sz w:val="20"/>
          <w:szCs w:val="20"/>
        </w:rPr>
        <w:t>występowanie</w:t>
      </w:r>
      <w:r>
        <w:rPr>
          <w:spacing w:val="-10"/>
          <w:sz w:val="20"/>
          <w:szCs w:val="20"/>
        </w:rPr>
        <w:t xml:space="preserve"> </w:t>
      </w:r>
      <w:r>
        <w:rPr>
          <w:spacing w:val="-1"/>
          <w:sz w:val="20"/>
          <w:szCs w:val="20"/>
        </w:rPr>
        <w:t>dysfunkcji</w:t>
      </w:r>
      <w:r>
        <w:rPr>
          <w:spacing w:val="-11"/>
          <w:sz w:val="20"/>
          <w:szCs w:val="20"/>
        </w:rPr>
        <w:t xml:space="preserve"> </w:t>
      </w:r>
      <w:r>
        <w:rPr>
          <w:spacing w:val="-1"/>
          <w:sz w:val="20"/>
          <w:szCs w:val="20"/>
        </w:rPr>
        <w:t>wydane</w:t>
      </w:r>
      <w:r>
        <w:rPr>
          <w:spacing w:val="-10"/>
          <w:sz w:val="20"/>
          <w:szCs w:val="20"/>
        </w:rPr>
        <w:t xml:space="preserve"> </w:t>
      </w:r>
      <w:r>
        <w:rPr>
          <w:sz w:val="20"/>
          <w:szCs w:val="20"/>
        </w:rPr>
        <w:t>przez</w:t>
      </w:r>
      <w:r>
        <w:rPr>
          <w:spacing w:val="-10"/>
          <w:sz w:val="20"/>
          <w:szCs w:val="20"/>
        </w:rPr>
        <w:t xml:space="preserve"> </w:t>
      </w:r>
      <w:r>
        <w:rPr>
          <w:sz w:val="20"/>
          <w:szCs w:val="20"/>
        </w:rPr>
        <w:t>lekarza</w:t>
      </w:r>
    </w:p>
    <w:p w14:paraId="2E1E7AB3" w14:textId="77777777" w:rsidR="00B07307" w:rsidRDefault="00B07307" w:rsidP="008E1911">
      <w:pPr>
        <w:pStyle w:val="Tekstpodstawowy"/>
        <w:numPr>
          <w:ilvl w:val="0"/>
          <w:numId w:val="34"/>
        </w:numPr>
        <w:tabs>
          <w:tab w:val="left" w:pos="120"/>
          <w:tab w:val="left" w:pos="329"/>
        </w:tabs>
        <w:kinsoku w:val="0"/>
        <w:overflowPunct w:val="0"/>
        <w:spacing w:line="233" w:lineRule="exact"/>
        <w:ind w:left="328" w:hanging="542"/>
        <w:rPr>
          <w:sz w:val="20"/>
          <w:szCs w:val="20"/>
        </w:rPr>
      </w:pPr>
      <w:r>
        <w:rPr>
          <w:spacing w:val="-1"/>
          <w:sz w:val="20"/>
          <w:szCs w:val="20"/>
        </w:rPr>
        <w:t>Zaświadczenie</w:t>
      </w:r>
      <w:r>
        <w:rPr>
          <w:spacing w:val="-7"/>
          <w:sz w:val="20"/>
          <w:szCs w:val="20"/>
        </w:rPr>
        <w:t xml:space="preserve"> </w:t>
      </w:r>
      <w:r>
        <w:rPr>
          <w:sz w:val="20"/>
          <w:szCs w:val="20"/>
        </w:rPr>
        <w:t>o</w:t>
      </w:r>
      <w:r>
        <w:rPr>
          <w:spacing w:val="-6"/>
          <w:sz w:val="20"/>
          <w:szCs w:val="20"/>
        </w:rPr>
        <w:t xml:space="preserve"> </w:t>
      </w:r>
      <w:r>
        <w:rPr>
          <w:spacing w:val="-1"/>
          <w:sz w:val="20"/>
          <w:szCs w:val="20"/>
        </w:rPr>
        <w:t>stanie</w:t>
      </w:r>
      <w:r>
        <w:rPr>
          <w:spacing w:val="-7"/>
          <w:sz w:val="20"/>
          <w:szCs w:val="20"/>
        </w:rPr>
        <w:t xml:space="preserve"> </w:t>
      </w:r>
      <w:r>
        <w:rPr>
          <w:spacing w:val="-1"/>
          <w:sz w:val="20"/>
          <w:szCs w:val="20"/>
        </w:rPr>
        <w:t>zdrowia</w:t>
      </w:r>
      <w:r>
        <w:rPr>
          <w:spacing w:val="-5"/>
          <w:sz w:val="20"/>
          <w:szCs w:val="20"/>
        </w:rPr>
        <w:t xml:space="preserve"> </w:t>
      </w:r>
      <w:r>
        <w:rPr>
          <w:spacing w:val="-1"/>
          <w:sz w:val="20"/>
          <w:szCs w:val="20"/>
        </w:rPr>
        <w:t>wydane</w:t>
      </w:r>
      <w:r>
        <w:rPr>
          <w:spacing w:val="-7"/>
          <w:sz w:val="20"/>
          <w:szCs w:val="20"/>
        </w:rPr>
        <w:t xml:space="preserve"> </w:t>
      </w:r>
      <w:r>
        <w:rPr>
          <w:sz w:val="20"/>
          <w:szCs w:val="20"/>
        </w:rPr>
        <w:t>przez</w:t>
      </w:r>
      <w:r>
        <w:rPr>
          <w:spacing w:val="-3"/>
          <w:sz w:val="20"/>
          <w:szCs w:val="20"/>
        </w:rPr>
        <w:t xml:space="preserve"> </w:t>
      </w:r>
      <w:r>
        <w:rPr>
          <w:sz w:val="20"/>
          <w:szCs w:val="20"/>
        </w:rPr>
        <w:t>lekarza</w:t>
      </w:r>
      <w:r>
        <w:rPr>
          <w:position w:val="7"/>
          <w:sz w:val="13"/>
          <w:szCs w:val="13"/>
        </w:rPr>
        <w:t>*</w:t>
      </w:r>
      <w:r>
        <w:rPr>
          <w:spacing w:val="-4"/>
          <w:position w:val="7"/>
          <w:sz w:val="13"/>
          <w:szCs w:val="13"/>
        </w:rPr>
        <w:t xml:space="preserve"> </w:t>
      </w:r>
      <w:r>
        <w:rPr>
          <w:spacing w:val="1"/>
          <w:sz w:val="20"/>
          <w:szCs w:val="20"/>
        </w:rPr>
        <w:t>(w</w:t>
      </w:r>
      <w:r>
        <w:rPr>
          <w:spacing w:val="-9"/>
          <w:sz w:val="20"/>
          <w:szCs w:val="20"/>
        </w:rPr>
        <w:t xml:space="preserve"> </w:t>
      </w:r>
      <w:r>
        <w:rPr>
          <w:sz w:val="20"/>
          <w:szCs w:val="20"/>
        </w:rPr>
        <w:t>przypadku</w:t>
      </w:r>
      <w:r>
        <w:rPr>
          <w:spacing w:val="-7"/>
          <w:sz w:val="20"/>
          <w:szCs w:val="20"/>
        </w:rPr>
        <w:t xml:space="preserve"> </w:t>
      </w:r>
      <w:r>
        <w:rPr>
          <w:sz w:val="20"/>
          <w:szCs w:val="20"/>
        </w:rPr>
        <w:t>choroby</w:t>
      </w:r>
      <w:r>
        <w:rPr>
          <w:spacing w:val="-10"/>
          <w:sz w:val="20"/>
          <w:szCs w:val="20"/>
        </w:rPr>
        <w:t xml:space="preserve"> </w:t>
      </w:r>
      <w:r>
        <w:rPr>
          <w:spacing w:val="-1"/>
          <w:sz w:val="20"/>
          <w:szCs w:val="20"/>
        </w:rPr>
        <w:t>lub</w:t>
      </w:r>
      <w:r>
        <w:rPr>
          <w:spacing w:val="-5"/>
          <w:sz w:val="20"/>
          <w:szCs w:val="20"/>
        </w:rPr>
        <w:t xml:space="preserve"> </w:t>
      </w:r>
      <w:r>
        <w:rPr>
          <w:spacing w:val="-1"/>
          <w:sz w:val="20"/>
          <w:szCs w:val="20"/>
        </w:rPr>
        <w:t>niesprawności</w:t>
      </w:r>
      <w:r>
        <w:rPr>
          <w:spacing w:val="-7"/>
          <w:sz w:val="20"/>
          <w:szCs w:val="20"/>
        </w:rPr>
        <w:t xml:space="preserve"> </w:t>
      </w:r>
      <w:r>
        <w:rPr>
          <w:sz w:val="20"/>
          <w:szCs w:val="20"/>
        </w:rPr>
        <w:t>czasowej)</w:t>
      </w:r>
    </w:p>
    <w:p w14:paraId="6255EB3C" w14:textId="77777777" w:rsidR="00B07307" w:rsidRDefault="00B07307">
      <w:pPr>
        <w:pStyle w:val="Tekstpodstawowy"/>
        <w:kinsoku w:val="0"/>
        <w:overflowPunct w:val="0"/>
        <w:spacing w:before="2" w:line="206" w:lineRule="exact"/>
        <w:ind w:left="4561"/>
        <w:jc w:val="center"/>
        <w:rPr>
          <w:spacing w:val="-1"/>
          <w:sz w:val="18"/>
          <w:szCs w:val="18"/>
        </w:rPr>
      </w:pPr>
      <w:r>
        <w:rPr>
          <w:spacing w:val="-1"/>
          <w:sz w:val="18"/>
          <w:szCs w:val="18"/>
        </w:rPr>
        <w:t>...................................................................................................</w:t>
      </w:r>
    </w:p>
    <w:p w14:paraId="152E3E35" w14:textId="77777777" w:rsidR="00B07307" w:rsidRDefault="00B07307">
      <w:pPr>
        <w:pStyle w:val="Tekstpodstawowy"/>
        <w:kinsoku w:val="0"/>
        <w:overflowPunct w:val="0"/>
        <w:spacing w:line="168" w:lineRule="exact"/>
        <w:ind w:left="0" w:right="2298"/>
        <w:jc w:val="right"/>
        <w:rPr>
          <w:sz w:val="16"/>
          <w:szCs w:val="16"/>
        </w:rPr>
      </w:pPr>
      <w:r>
        <w:rPr>
          <w:i/>
          <w:iCs/>
          <w:spacing w:val="-1"/>
          <w:sz w:val="16"/>
          <w:szCs w:val="16"/>
        </w:rPr>
        <w:t>czytelny</w:t>
      </w:r>
      <w:r>
        <w:rPr>
          <w:i/>
          <w:iCs/>
          <w:spacing w:val="-2"/>
          <w:sz w:val="16"/>
          <w:szCs w:val="16"/>
        </w:rPr>
        <w:t xml:space="preserve"> </w:t>
      </w:r>
      <w:r>
        <w:rPr>
          <w:i/>
          <w:iCs/>
          <w:spacing w:val="-1"/>
          <w:sz w:val="16"/>
          <w:szCs w:val="16"/>
        </w:rPr>
        <w:t>podpis</w:t>
      </w:r>
    </w:p>
    <w:p w14:paraId="2A152FD4" w14:textId="77777777" w:rsidR="00B07307" w:rsidRDefault="00B07307">
      <w:pPr>
        <w:pStyle w:val="Tekstpodstawowy"/>
        <w:kinsoku w:val="0"/>
        <w:overflowPunct w:val="0"/>
        <w:spacing w:line="168" w:lineRule="exact"/>
        <w:ind w:left="0" w:right="2298"/>
        <w:jc w:val="right"/>
        <w:rPr>
          <w:sz w:val="16"/>
          <w:szCs w:val="16"/>
        </w:rPr>
        <w:sectPr w:rsidR="00B07307" w:rsidSect="005D4694">
          <w:type w:val="continuous"/>
          <w:pgSz w:w="11910" w:h="16840"/>
          <w:pgMar w:top="360" w:right="540" w:bottom="280" w:left="480" w:header="708" w:footer="708" w:gutter="0"/>
          <w:cols w:space="708" w:equalWidth="0">
            <w:col w:w="10990"/>
          </w:cols>
          <w:noEndnote/>
        </w:sectPr>
      </w:pPr>
    </w:p>
    <w:p w14:paraId="09D890D1" w14:textId="4EFA4E18" w:rsidR="00B07307" w:rsidRDefault="003B7C59">
      <w:pPr>
        <w:pStyle w:val="Tekstpodstawowy"/>
        <w:kinsoku w:val="0"/>
        <w:overflowPunct w:val="0"/>
        <w:spacing w:line="164" w:lineRule="exact"/>
        <w:ind w:left="494"/>
        <w:rPr>
          <w:sz w:val="16"/>
          <w:szCs w:val="16"/>
        </w:rPr>
      </w:pPr>
      <w:r>
        <w:rPr>
          <w:noProof/>
        </w:rPr>
        <mc:AlternateContent>
          <mc:Choice Requires="wps">
            <w:drawing>
              <wp:anchor distT="0" distB="0" distL="114300" distR="114300" simplePos="0" relativeHeight="251447808" behindDoc="1" locked="0" layoutInCell="0" allowOverlap="1" wp14:anchorId="5C85CAF3" wp14:editId="4117F40C">
                <wp:simplePos x="0" y="0"/>
                <wp:positionH relativeFrom="page">
                  <wp:posOffset>1080770</wp:posOffset>
                </wp:positionH>
                <wp:positionV relativeFrom="paragraph">
                  <wp:posOffset>110490</wp:posOffset>
                </wp:positionV>
                <wp:extent cx="5850255" cy="12700"/>
                <wp:effectExtent l="0" t="0" r="0" b="0"/>
                <wp:wrapNone/>
                <wp:docPr id="4391" name="Freeform 2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255" cy="1270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2BD956" id="Freeform 2171"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8.7pt,545.7pt,8.7pt" coordsize="9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" o:allowincell="f" filled="f" strokeweight=".20458mm">
                <v:path arrowok="t" o:connecttype="custom" o:connectlocs="0,0;5849620,0" o:connectangles="0,0"/>
                <w10:wrap anchorx="page"/>
              </v:polyline>
            </w:pict>
          </mc:Fallback>
        </mc:AlternateContent>
      </w:r>
      <w:r w:rsidR="00B07307">
        <w:rPr>
          <w:spacing w:val="-1"/>
          <w:sz w:val="16"/>
          <w:szCs w:val="16"/>
        </w:rPr>
        <w:t>*</w:t>
      </w:r>
      <w:r w:rsidR="00B07307">
        <w:rPr>
          <w:i/>
          <w:iCs/>
          <w:spacing w:val="-1"/>
          <w:sz w:val="16"/>
          <w:szCs w:val="16"/>
        </w:rPr>
        <w:t>właściwe</w:t>
      </w:r>
      <w:r w:rsidR="00B07307">
        <w:rPr>
          <w:i/>
          <w:iCs/>
          <w:spacing w:val="-2"/>
          <w:sz w:val="16"/>
          <w:szCs w:val="16"/>
        </w:rPr>
        <w:t xml:space="preserve"> </w:t>
      </w:r>
      <w:r w:rsidR="00B07307">
        <w:rPr>
          <w:i/>
          <w:iCs/>
          <w:spacing w:val="-1"/>
          <w:sz w:val="16"/>
          <w:szCs w:val="16"/>
        </w:rPr>
        <w:t>zaznaczyć</w:t>
      </w:r>
    </w:p>
    <w:p w14:paraId="54384943" w14:textId="77777777" w:rsidR="00B07307" w:rsidRDefault="00B07307">
      <w:pPr>
        <w:pStyle w:val="Tekstpodstawowy"/>
        <w:kinsoku w:val="0"/>
        <w:overflowPunct w:val="0"/>
        <w:spacing w:before="11" w:line="206" w:lineRule="exact"/>
        <w:ind w:left="674"/>
        <w:rPr>
          <w:spacing w:val="-1"/>
          <w:sz w:val="18"/>
          <w:szCs w:val="18"/>
        </w:rPr>
      </w:pPr>
      <w:r>
        <w:rPr>
          <w:spacing w:val="-1"/>
          <w:sz w:val="18"/>
          <w:szCs w:val="18"/>
        </w:rPr>
        <w:t>Potwierdzam</w:t>
      </w:r>
      <w:r>
        <w:rPr>
          <w:spacing w:val="-3"/>
          <w:sz w:val="18"/>
          <w:szCs w:val="18"/>
        </w:rPr>
        <w:t xml:space="preserve"> </w:t>
      </w:r>
      <w:r>
        <w:rPr>
          <w:spacing w:val="-1"/>
          <w:sz w:val="18"/>
          <w:szCs w:val="18"/>
        </w:rPr>
        <w:t>przyjęcie</w:t>
      </w:r>
      <w:r>
        <w:rPr>
          <w:sz w:val="18"/>
          <w:szCs w:val="18"/>
        </w:rPr>
        <w:t xml:space="preserve"> </w:t>
      </w:r>
      <w:r>
        <w:rPr>
          <w:spacing w:val="-1"/>
          <w:sz w:val="18"/>
          <w:szCs w:val="18"/>
        </w:rPr>
        <w:t>deklaracji</w:t>
      </w:r>
    </w:p>
    <w:p w14:paraId="59A8CAFF" w14:textId="77777777" w:rsidR="00D16F28" w:rsidRDefault="00B07307">
      <w:pPr>
        <w:pStyle w:val="Tekstpodstawowy"/>
        <w:kinsoku w:val="0"/>
        <w:overflowPunct w:val="0"/>
        <w:ind w:left="1173" w:hanging="680"/>
        <w:rPr>
          <w:spacing w:val="23"/>
          <w:sz w:val="16"/>
          <w:szCs w:val="16"/>
        </w:rPr>
      </w:pPr>
      <w:r>
        <w:rPr>
          <w:spacing w:val="-1"/>
          <w:sz w:val="16"/>
          <w:szCs w:val="16"/>
        </w:rPr>
        <w:t>………………………………………………….</w:t>
      </w:r>
      <w:r>
        <w:rPr>
          <w:spacing w:val="23"/>
          <w:sz w:val="16"/>
          <w:szCs w:val="16"/>
        </w:rPr>
        <w:t xml:space="preserve"> </w:t>
      </w:r>
    </w:p>
    <w:p w14:paraId="0E5F770B" w14:textId="420F226F" w:rsidR="00B07307" w:rsidRDefault="00B07307">
      <w:pPr>
        <w:pStyle w:val="Tekstpodstawowy"/>
        <w:kinsoku w:val="0"/>
        <w:overflowPunct w:val="0"/>
        <w:ind w:left="1173" w:hanging="680"/>
        <w:rPr>
          <w:spacing w:val="-1"/>
          <w:sz w:val="16"/>
          <w:szCs w:val="16"/>
        </w:rPr>
      </w:pPr>
      <w:r>
        <w:rPr>
          <w:spacing w:val="-1"/>
          <w:sz w:val="16"/>
          <w:szCs w:val="16"/>
        </w:rPr>
        <w:t>Pieczęć</w:t>
      </w:r>
      <w:r>
        <w:rPr>
          <w:spacing w:val="1"/>
          <w:sz w:val="16"/>
          <w:szCs w:val="16"/>
        </w:rPr>
        <w:t xml:space="preserve"> </w:t>
      </w:r>
      <w:r>
        <w:rPr>
          <w:spacing w:val="-2"/>
          <w:sz w:val="16"/>
          <w:szCs w:val="16"/>
        </w:rPr>
        <w:t>podmiotu</w:t>
      </w:r>
      <w:r>
        <w:rPr>
          <w:spacing w:val="-1"/>
          <w:sz w:val="16"/>
          <w:szCs w:val="16"/>
        </w:rPr>
        <w:t xml:space="preserve"> </w:t>
      </w:r>
      <w:r>
        <w:rPr>
          <w:spacing w:val="-2"/>
          <w:sz w:val="16"/>
          <w:szCs w:val="16"/>
        </w:rPr>
        <w:t>prowadzącego</w:t>
      </w:r>
      <w:r>
        <w:rPr>
          <w:spacing w:val="1"/>
          <w:sz w:val="16"/>
          <w:szCs w:val="16"/>
        </w:rPr>
        <w:t xml:space="preserve"> </w:t>
      </w:r>
      <w:r>
        <w:rPr>
          <w:spacing w:val="-1"/>
          <w:sz w:val="16"/>
          <w:szCs w:val="16"/>
        </w:rPr>
        <w:t>KKZ</w:t>
      </w:r>
    </w:p>
    <w:p w14:paraId="7F66A374" w14:textId="77777777" w:rsidR="00B07307" w:rsidRDefault="00B07307">
      <w:pPr>
        <w:pStyle w:val="Tekstpodstawowy"/>
        <w:kinsoku w:val="0"/>
        <w:overflowPunct w:val="0"/>
        <w:ind w:left="0"/>
        <w:rPr>
          <w:sz w:val="18"/>
          <w:szCs w:val="18"/>
        </w:rPr>
      </w:pPr>
      <w:r>
        <w:rPr>
          <w:sz w:val="24"/>
          <w:szCs w:val="24"/>
        </w:rPr>
        <w:br w:type="column"/>
      </w:r>
    </w:p>
    <w:p w14:paraId="1F999DC4" w14:textId="77777777" w:rsidR="00B07307" w:rsidRDefault="00B07307">
      <w:pPr>
        <w:pStyle w:val="Tekstpodstawowy"/>
        <w:kinsoku w:val="0"/>
        <w:overflowPunct w:val="0"/>
        <w:spacing w:before="104"/>
        <w:ind w:left="494"/>
        <w:rPr>
          <w:spacing w:val="-1"/>
          <w:sz w:val="18"/>
          <w:szCs w:val="18"/>
        </w:rPr>
      </w:pPr>
      <w:r>
        <w:rPr>
          <w:spacing w:val="-1"/>
          <w:sz w:val="18"/>
          <w:szCs w:val="18"/>
        </w:rPr>
        <w:t>..................................................................................................</w:t>
      </w:r>
    </w:p>
    <w:p w14:paraId="63462F29" w14:textId="77777777" w:rsidR="00B07307" w:rsidRDefault="00B07307">
      <w:pPr>
        <w:pStyle w:val="Tekstpodstawowy"/>
        <w:kinsoku w:val="0"/>
        <w:overflowPunct w:val="0"/>
        <w:spacing w:before="1"/>
        <w:ind w:left="1632"/>
        <w:rPr>
          <w:sz w:val="16"/>
          <w:szCs w:val="16"/>
        </w:rPr>
      </w:pPr>
      <w:r>
        <w:rPr>
          <w:i/>
          <w:iCs/>
          <w:spacing w:val="-1"/>
          <w:sz w:val="16"/>
          <w:szCs w:val="16"/>
        </w:rPr>
        <w:t>data,</w:t>
      </w:r>
      <w:r>
        <w:rPr>
          <w:i/>
          <w:iCs/>
          <w:spacing w:val="-2"/>
          <w:sz w:val="16"/>
          <w:szCs w:val="16"/>
        </w:rPr>
        <w:t xml:space="preserve"> </w:t>
      </w:r>
      <w:r>
        <w:rPr>
          <w:i/>
          <w:iCs/>
          <w:spacing w:val="-1"/>
          <w:sz w:val="16"/>
          <w:szCs w:val="16"/>
        </w:rPr>
        <w:t>czytelny</w:t>
      </w:r>
      <w:r>
        <w:rPr>
          <w:i/>
          <w:iCs/>
          <w:spacing w:val="-2"/>
          <w:sz w:val="16"/>
          <w:szCs w:val="16"/>
        </w:rPr>
        <w:t xml:space="preserve"> </w:t>
      </w:r>
      <w:r>
        <w:rPr>
          <w:i/>
          <w:iCs/>
          <w:spacing w:val="-1"/>
          <w:sz w:val="16"/>
          <w:szCs w:val="16"/>
        </w:rPr>
        <w:t>podpis</w:t>
      </w:r>
      <w:r>
        <w:rPr>
          <w:i/>
          <w:iCs/>
          <w:spacing w:val="-2"/>
          <w:sz w:val="16"/>
          <w:szCs w:val="16"/>
        </w:rPr>
        <w:t xml:space="preserve"> </w:t>
      </w:r>
      <w:r>
        <w:rPr>
          <w:i/>
          <w:iCs/>
          <w:spacing w:val="-1"/>
          <w:sz w:val="16"/>
          <w:szCs w:val="16"/>
        </w:rPr>
        <w:t>osoby</w:t>
      </w:r>
      <w:r>
        <w:rPr>
          <w:i/>
          <w:iCs/>
          <w:spacing w:val="-2"/>
          <w:sz w:val="16"/>
          <w:szCs w:val="16"/>
        </w:rPr>
        <w:t xml:space="preserve"> </w:t>
      </w:r>
      <w:r>
        <w:rPr>
          <w:i/>
          <w:iCs/>
          <w:spacing w:val="-1"/>
          <w:sz w:val="16"/>
          <w:szCs w:val="16"/>
        </w:rPr>
        <w:t>przyjmującej</w:t>
      </w:r>
    </w:p>
    <w:p w14:paraId="168C1243" w14:textId="77777777" w:rsidR="00B07307" w:rsidRDefault="00B07307">
      <w:pPr>
        <w:pStyle w:val="Tekstpodstawowy"/>
        <w:kinsoku w:val="0"/>
        <w:overflowPunct w:val="0"/>
        <w:spacing w:before="1"/>
        <w:ind w:left="1632"/>
        <w:rPr>
          <w:sz w:val="16"/>
          <w:szCs w:val="16"/>
        </w:rPr>
        <w:sectPr w:rsidR="00B07307" w:rsidSect="005D4694">
          <w:type w:val="continuous"/>
          <w:pgSz w:w="11910" w:h="16840"/>
          <w:pgMar w:top="1320" w:right="540" w:bottom="280" w:left="480" w:header="708" w:footer="708" w:gutter="0"/>
          <w:cols w:num="2" w:space="708" w:equalWidth="0">
            <w:col w:w="10990" w:space="957"/>
            <w:col w:w="5487"/>
          </w:cols>
          <w:noEndnote/>
        </w:sectPr>
      </w:pPr>
    </w:p>
    <w:p w14:paraId="16A54A11" w14:textId="68C6D81D" w:rsidR="00B07307" w:rsidRDefault="003B7C59">
      <w:pPr>
        <w:pStyle w:val="Tekstpodstawowy"/>
        <w:kinsoku w:val="0"/>
        <w:overflowPunct w:val="0"/>
        <w:spacing w:line="20" w:lineRule="atLeast"/>
        <w:ind w:left="401"/>
        <w:rPr>
          <w:sz w:val="2"/>
          <w:szCs w:val="2"/>
        </w:rPr>
      </w:pPr>
      <w:r>
        <w:rPr>
          <w:noProof/>
          <w:sz w:val="2"/>
          <w:szCs w:val="2"/>
        </w:rPr>
        <mc:AlternateContent>
          <mc:Choice Requires="wpg">
            <w:drawing>
              <wp:inline distT="0" distB="0" distL="0" distR="0" wp14:anchorId="13C7C5D0" wp14:editId="3B272BC4">
                <wp:extent cx="5866765" cy="12700"/>
                <wp:effectExtent l="9525" t="9525" r="635" b="0"/>
                <wp:docPr id="4389"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12700"/>
                          <a:chOff x="0" y="0"/>
                          <a:chExt cx="9239" cy="20"/>
                        </a:xfrm>
                      </wpg:grpSpPr>
                      <wps:wsp>
                        <wps:cNvPr id="4390" name="Freeform 2173"/>
                        <wps:cNvSpPr>
                          <a:spLocks/>
                        </wps:cNvSpPr>
                        <wps:spPr bwMode="auto">
                          <a:xfrm>
                            <a:off x="5" y="5"/>
                            <a:ext cx="9228" cy="20"/>
                          </a:xfrm>
                          <a:custGeom>
                            <a:avLst/>
                            <a:gdLst>
                              <a:gd name="T0" fmla="*/ 0 w 9228"/>
                              <a:gd name="T1" fmla="*/ 0 h 20"/>
                              <a:gd name="T2" fmla="*/ 9227 w 9228"/>
                              <a:gd name="T3" fmla="*/ 0 h 20"/>
                            </a:gdLst>
                            <a:ahLst/>
                            <a:cxnLst>
                              <a:cxn ang="0">
                                <a:pos x="T0" y="T1"/>
                              </a:cxn>
                              <a:cxn ang="0">
                                <a:pos x="T2" y="T3"/>
                              </a:cxn>
                            </a:cxnLst>
                            <a:rect l="0" t="0" r="r" b="b"/>
                            <a:pathLst>
                              <a:path w="9228" h="20">
                                <a:moveTo>
                                  <a:pt x="0" y="0"/>
                                </a:moveTo>
                                <a:lnTo>
                                  <a:pt x="92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E54614" id="Group 2172" o:spid="_x0000_s1026" style="width:461.95pt;height:1pt;mso-position-horizontal-relative:char;mso-position-vertical-relative:line" coordsize="9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">
                <v:shape id="Freeform 2173" o:spid="_x0000_s1027" style="position:absolute;left:5;top:5;width:9228;height:20;visibility:visible;mso-wrap-style:square;v-text-anchor:top" coordsize="9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" path="m,l9227,e" filled="f" strokeweight=".58pt">
                  <v:path arrowok="t" o:connecttype="custom" o:connectlocs="0,0;9227,0" o:connectangles="0,0"/>
                </v:shape>
                <w10:anchorlock/>
              </v:group>
            </w:pict>
          </mc:Fallback>
        </mc:AlternateContent>
      </w:r>
    </w:p>
    <w:p w14:paraId="5E172AB7" w14:textId="57DFE5BF" w:rsidR="00B07307" w:rsidRDefault="003B7C59">
      <w:pPr>
        <w:pStyle w:val="Tekstpodstawowy"/>
        <w:kinsoku w:val="0"/>
        <w:overflowPunct w:val="0"/>
        <w:spacing w:before="91"/>
        <w:ind w:left="741" w:right="352"/>
        <w:jc w:val="both"/>
        <w:rPr>
          <w:sz w:val="14"/>
          <w:szCs w:val="14"/>
        </w:rPr>
      </w:pPr>
      <w:r>
        <w:rPr>
          <w:noProof/>
        </w:rPr>
        <mc:AlternateContent>
          <mc:Choice Requires="wps">
            <w:drawing>
              <wp:anchor distT="0" distB="0" distL="114300" distR="114300" simplePos="0" relativeHeight="251448832" behindDoc="0" locked="0" layoutInCell="0" allowOverlap="1" wp14:anchorId="7FF5182D" wp14:editId="7241E46D">
                <wp:simplePos x="0" y="0"/>
                <wp:positionH relativeFrom="page">
                  <wp:posOffset>464820</wp:posOffset>
                </wp:positionH>
                <wp:positionV relativeFrom="paragraph">
                  <wp:posOffset>175260</wp:posOffset>
                </wp:positionV>
                <wp:extent cx="178435" cy="178435"/>
                <wp:effectExtent l="0" t="0" r="0" b="0"/>
                <wp:wrapNone/>
                <wp:docPr id="4388"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FD40"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182D" id="Text Box 2174" o:spid="_x0000_s1076" type="#_x0000_t202" style="position:absolute;left:0;text-align:left;margin-left:36.6pt;margin-top:13.8pt;width:14.05pt;height:14.0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" o:allowincell="f" filled="f" stroked="f">
                <v:textbox inset="0,0,0,0">
                  <w:txbxContent>
                    <w:p w14:paraId="5723FD40"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39CEA5B1" w14:textId="77777777" w:rsidR="00B07307" w:rsidRDefault="00B07307">
      <w:pPr>
        <w:pStyle w:val="Tekstpodstawowy"/>
        <w:kinsoku w:val="0"/>
        <w:overflowPunct w:val="0"/>
        <w:spacing w:before="91"/>
        <w:ind w:left="741" w:right="352"/>
        <w:jc w:val="both"/>
        <w:rPr>
          <w:sz w:val="14"/>
          <w:szCs w:val="14"/>
        </w:rPr>
        <w:sectPr w:rsidR="00B07307" w:rsidSect="005D4694">
          <w:type w:val="continuous"/>
          <w:pgSz w:w="11910" w:h="16840"/>
          <w:pgMar w:top="1320" w:right="540" w:bottom="280" w:left="480" w:header="708" w:footer="708" w:gutter="0"/>
          <w:cols w:space="708" w:equalWidth="0">
            <w:col w:w="10990"/>
          </w:cols>
          <w:noEndnote/>
        </w:sectPr>
      </w:pPr>
    </w:p>
    <w:p w14:paraId="47B750C4" w14:textId="77777777" w:rsidR="00B07307" w:rsidRDefault="00B07307">
      <w:pPr>
        <w:pStyle w:val="Tekstpodstawowy"/>
        <w:kinsoku w:val="0"/>
        <w:overflowPunct w:val="0"/>
        <w:spacing w:before="9"/>
        <w:ind w:left="0"/>
        <w:rPr>
          <w:sz w:val="7"/>
          <w:szCs w:val="7"/>
        </w:rPr>
      </w:pPr>
    </w:p>
    <w:p w14:paraId="5EA24465" w14:textId="36D4B7D3" w:rsidR="00B07307" w:rsidRDefault="003B7C59">
      <w:pPr>
        <w:pStyle w:val="Tekstpodstawowy"/>
        <w:kinsoku w:val="0"/>
        <w:overflowPunct w:val="0"/>
        <w:spacing w:line="200" w:lineRule="atLeast"/>
        <w:ind w:left="284"/>
        <w:rPr>
          <w:sz w:val="20"/>
          <w:szCs w:val="20"/>
        </w:rPr>
      </w:pPr>
      <w:r>
        <w:rPr>
          <w:noProof/>
          <w:sz w:val="20"/>
          <w:szCs w:val="20"/>
        </w:rPr>
        <w:lastRenderedPageBreak/>
        <mc:AlternateContent>
          <mc:Choice Requires="wpg">
            <w:drawing>
              <wp:inline distT="0" distB="0" distL="0" distR="0" wp14:anchorId="78AD6FF4" wp14:editId="2D808756">
                <wp:extent cx="6255385" cy="366395"/>
                <wp:effectExtent l="9525" t="0" r="2540" b="5080"/>
                <wp:docPr id="4383"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366395"/>
                          <a:chOff x="0" y="0"/>
                          <a:chExt cx="9851" cy="577"/>
                        </a:xfrm>
                      </wpg:grpSpPr>
                      <wps:wsp>
                        <wps:cNvPr id="4384" name="Freeform 2176"/>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5" name="Freeform 2177"/>
                        <wps:cNvSpPr>
                          <a:spLocks/>
                        </wps:cNvSpPr>
                        <wps:spPr bwMode="auto">
                          <a:xfrm>
                            <a:off x="5" y="273"/>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6" name="Freeform 2178"/>
                        <wps:cNvSpPr>
                          <a:spLocks/>
                        </wps:cNvSpPr>
                        <wps:spPr bwMode="auto">
                          <a:xfrm>
                            <a:off x="5" y="571"/>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7" name="Text Box 2179"/>
                        <wps:cNvSpPr txBox="1">
                          <a:spLocks noChangeArrowheads="1"/>
                        </wps:cNvSpPr>
                        <wps:spPr bwMode="auto">
                          <a:xfrm>
                            <a:off x="6" y="0"/>
                            <a:ext cx="983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51B79" w14:textId="77777777" w:rsidR="00B07307" w:rsidRDefault="00B07307">
                              <w:pPr>
                                <w:pStyle w:val="Tekstpodstawowy"/>
                                <w:kinsoku w:val="0"/>
                                <w:overflowPunct w:val="0"/>
                                <w:spacing w:line="261" w:lineRule="auto"/>
                                <w:ind w:left="28" w:right="283"/>
                              </w:pPr>
                              <w:r>
                                <w:rPr>
                                  <w:b/>
                                  <w:bCs/>
                                  <w:spacing w:val="-1"/>
                                </w:rPr>
                                <w:t>Załącznik</w:t>
                              </w:r>
                              <w:r>
                                <w:rPr>
                                  <w:b/>
                                  <w:bCs/>
                                </w:rPr>
                                <w:t xml:space="preserve"> 3d.</w:t>
                              </w:r>
                              <w:r>
                                <w:rPr>
                                  <w:b/>
                                  <w:bCs/>
                                  <w:spacing w:val="55"/>
                                </w:rPr>
                                <w:t xml:space="preserve"> </w:t>
                              </w:r>
                              <w:r>
                                <w:rPr>
                                  <w:b/>
                                  <w:bCs/>
                                  <w:spacing w:val="-1"/>
                                </w:rPr>
                                <w:t>Deklaracja</w:t>
                              </w:r>
                              <w:r>
                                <w:rPr>
                                  <w:b/>
                                  <w:bCs/>
                                  <w:spacing w:val="-3"/>
                                </w:rPr>
                                <w:t xml:space="preserve"> </w:t>
                              </w:r>
                              <w:r>
                                <w:rPr>
                                  <w:b/>
                                  <w:bCs/>
                                </w:rPr>
                                <w:t xml:space="preserve">dla </w:t>
                              </w:r>
                              <w:r>
                                <w:rPr>
                                  <w:b/>
                                  <w:bCs/>
                                  <w:spacing w:val="-1"/>
                                </w:rPr>
                                <w:t>osoby,</w:t>
                              </w:r>
                              <w:r>
                                <w:rPr>
                                  <w:b/>
                                  <w:bCs/>
                                </w:rPr>
                                <w:t xml:space="preserve"> </w:t>
                              </w:r>
                              <w:r>
                                <w:rPr>
                                  <w:b/>
                                  <w:bCs/>
                                  <w:spacing w:val="-1"/>
                                </w:rPr>
                                <w:t>przystępującej</w:t>
                              </w:r>
                              <w:r>
                                <w:rPr>
                                  <w:b/>
                                  <w:bCs/>
                                  <w:spacing w:val="-2"/>
                                </w:rPr>
                                <w:t xml:space="preserve"> </w:t>
                              </w:r>
                              <w:r>
                                <w:rPr>
                                  <w:b/>
                                  <w:bCs/>
                                </w:rPr>
                                <w:t xml:space="preserve">do </w:t>
                              </w:r>
                              <w:r>
                                <w:rPr>
                                  <w:b/>
                                  <w:bCs/>
                                  <w:spacing w:val="-1"/>
                                </w:rPr>
                                <w:t>egzaminu</w:t>
                              </w:r>
                              <w:r>
                                <w:rPr>
                                  <w:b/>
                                  <w:bCs/>
                                  <w:spacing w:val="-3"/>
                                </w:rPr>
                                <w:t xml:space="preserve"> </w:t>
                              </w:r>
                              <w:r>
                                <w:rPr>
                                  <w:b/>
                                  <w:bCs/>
                                  <w:spacing w:val="-1"/>
                                </w:rPr>
                                <w:t>eksternistycznego</w:t>
                              </w:r>
                              <w:r>
                                <w:rPr>
                                  <w:b/>
                                  <w:bCs/>
                                </w:rPr>
                                <w:t xml:space="preserve"> </w:t>
                              </w:r>
                              <w:r>
                                <w:rPr>
                                  <w:b/>
                                  <w:bCs/>
                                  <w:spacing w:val="-1"/>
                                </w:rPr>
                                <w:t>zawodowego</w:t>
                              </w:r>
                              <w:r>
                                <w:rPr>
                                  <w:b/>
                                  <w:bCs/>
                                </w:rPr>
                                <w:t xml:space="preserve"> </w:t>
                              </w:r>
                              <w:r>
                                <w:rPr>
                                  <w:b/>
                                  <w:bCs/>
                                  <w:spacing w:val="-1"/>
                                </w:rPr>
                                <w:t>oraz</w:t>
                              </w:r>
                              <w:r>
                                <w:rPr>
                                  <w:b/>
                                  <w:bCs/>
                                  <w:spacing w:val="71"/>
                                </w:rPr>
                                <w:t xml:space="preserve"> </w:t>
                              </w:r>
                              <w:r>
                                <w:rPr>
                                  <w:b/>
                                  <w:bCs/>
                                </w:rPr>
                                <w:t xml:space="preserve">osoby </w:t>
                              </w:r>
                              <w:r>
                                <w:rPr>
                                  <w:b/>
                                  <w:bCs/>
                                  <w:spacing w:val="-1"/>
                                </w:rPr>
                                <w:t>dorosłej</w:t>
                              </w:r>
                              <w:r>
                                <w:rPr>
                                  <w:b/>
                                  <w:bCs/>
                                  <w:spacing w:val="1"/>
                                </w:rPr>
                                <w:t xml:space="preserve"> </w:t>
                              </w:r>
                              <w:r>
                                <w:rPr>
                                  <w:b/>
                                  <w:bCs/>
                                </w:rPr>
                                <w:t>–</w:t>
                              </w:r>
                              <w:r>
                                <w:rPr>
                                  <w:b/>
                                  <w:bCs/>
                                  <w:spacing w:val="-3"/>
                                </w:rPr>
                                <w:t xml:space="preserve"> </w:t>
                              </w:r>
                              <w:r>
                                <w:rPr>
                                  <w:b/>
                                  <w:bCs/>
                                  <w:spacing w:val="-1"/>
                                </w:rPr>
                                <w:t>uczestnika</w:t>
                              </w:r>
                              <w:r>
                                <w:rPr>
                                  <w:b/>
                                  <w:bCs/>
                                </w:rPr>
                                <w:t xml:space="preserve"> </w:t>
                              </w:r>
                              <w:r>
                                <w:rPr>
                                  <w:b/>
                                  <w:bCs/>
                                  <w:spacing w:val="-1"/>
                                </w:rPr>
                                <w:t>przygotowania</w:t>
                              </w:r>
                              <w:r>
                                <w:rPr>
                                  <w:b/>
                                  <w:bCs/>
                                </w:rPr>
                                <w:t xml:space="preserve"> </w:t>
                              </w:r>
                              <w:r>
                                <w:rPr>
                                  <w:b/>
                                  <w:bCs/>
                                  <w:spacing w:val="-1"/>
                                </w:rPr>
                                <w:t>zawodowego</w:t>
                              </w:r>
                              <w:r>
                                <w:rPr>
                                  <w:b/>
                                  <w:bCs/>
                                  <w:spacing w:val="-2"/>
                                </w:rPr>
                                <w:t xml:space="preserve"> </w:t>
                              </w:r>
                              <w:r>
                                <w:rPr>
                                  <w:b/>
                                  <w:bCs/>
                                  <w:spacing w:val="-1"/>
                                </w:rPr>
                                <w:t>dorosłych</w:t>
                              </w:r>
                            </w:p>
                          </w:txbxContent>
                        </wps:txbx>
                        <wps:bodyPr rot="0" vert="horz" wrap="square" lIns="0" tIns="0" rIns="0" bIns="0" anchor="t" anchorCtr="0" upright="1">
                          <a:noAutofit/>
                        </wps:bodyPr>
                      </wps:wsp>
                    </wpg:wgp>
                  </a:graphicData>
                </a:graphic>
              </wp:inline>
            </w:drawing>
          </mc:Choice>
          <mc:Fallback>
            <w:pict>
              <v:group w14:anchorId="78AD6FF4" id="Group 2175" o:spid="_x0000_s1077" style="width:492.55pt;height:28.85pt;mso-position-horizontal-relative:char;mso-position-vertical-relative:line" coordsize="985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">
                <v:shape id="Freeform 2176" o:spid="_x0000_s1078"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" path="m,273r9838,l9838,,,,,273xe" fillcolor="#deeaf6" stroked="f">
                  <v:path arrowok="t" o:connecttype="custom" o:connectlocs="0,273;9838,273;9838,0;0,0;0,273" o:connectangles="0,0,0,0,0"/>
                </v:shape>
                <v:shape id="Freeform 2177" o:spid="_x0000_s1079" style="position:absolute;left:5;top:273;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" path="m,292r9838,l9838,,,,,292xe" fillcolor="#deeaf6" stroked="f">
                  <v:path arrowok="t" o:connecttype="custom" o:connectlocs="0,292;9838,292;9838,0;0,0;0,292" o:connectangles="0,0,0,0,0"/>
                </v:shape>
                <v:shape id="Freeform 2178" o:spid="_x0000_s1080" style="position:absolute;left:5;top:571;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" path="m,l9838,e" filled="f" strokeweight=".58pt">
                  <v:path arrowok="t" o:connecttype="custom" o:connectlocs="0,0;9838,0" o:connectangles="0,0"/>
                </v:shape>
                <v:shape id="Text Box 2179" o:spid="_x0000_s1081" type="#_x0000_t202" style="position:absolute;left:6;width:983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" filled="f" stroked="f">
                  <v:textbox inset="0,0,0,0">
                    <w:txbxContent>
                      <w:p w14:paraId="0A551B79" w14:textId="77777777" w:rsidR="00B07307" w:rsidRDefault="00B07307">
                        <w:pPr>
                          <w:pStyle w:val="Tekstpodstawowy"/>
                          <w:kinsoku w:val="0"/>
                          <w:overflowPunct w:val="0"/>
                          <w:spacing w:line="261" w:lineRule="auto"/>
                          <w:ind w:left="28" w:right="283"/>
                        </w:pPr>
                        <w:r>
                          <w:rPr>
                            <w:b/>
                            <w:bCs/>
                            <w:spacing w:val="-1"/>
                          </w:rPr>
                          <w:t>Załącznik</w:t>
                        </w:r>
                        <w:r>
                          <w:rPr>
                            <w:b/>
                            <w:bCs/>
                          </w:rPr>
                          <w:t xml:space="preserve"> 3d.</w:t>
                        </w:r>
                        <w:r>
                          <w:rPr>
                            <w:b/>
                            <w:bCs/>
                            <w:spacing w:val="55"/>
                          </w:rPr>
                          <w:t xml:space="preserve"> </w:t>
                        </w:r>
                        <w:r>
                          <w:rPr>
                            <w:b/>
                            <w:bCs/>
                            <w:spacing w:val="-1"/>
                          </w:rPr>
                          <w:t>Deklaracja</w:t>
                        </w:r>
                        <w:r>
                          <w:rPr>
                            <w:b/>
                            <w:bCs/>
                            <w:spacing w:val="-3"/>
                          </w:rPr>
                          <w:t xml:space="preserve"> </w:t>
                        </w:r>
                        <w:r>
                          <w:rPr>
                            <w:b/>
                            <w:bCs/>
                          </w:rPr>
                          <w:t xml:space="preserve">dla </w:t>
                        </w:r>
                        <w:r>
                          <w:rPr>
                            <w:b/>
                            <w:bCs/>
                            <w:spacing w:val="-1"/>
                          </w:rPr>
                          <w:t>osoby,</w:t>
                        </w:r>
                        <w:r>
                          <w:rPr>
                            <w:b/>
                            <w:bCs/>
                          </w:rPr>
                          <w:t xml:space="preserve"> </w:t>
                        </w:r>
                        <w:r>
                          <w:rPr>
                            <w:b/>
                            <w:bCs/>
                            <w:spacing w:val="-1"/>
                          </w:rPr>
                          <w:t>przystępującej</w:t>
                        </w:r>
                        <w:r>
                          <w:rPr>
                            <w:b/>
                            <w:bCs/>
                            <w:spacing w:val="-2"/>
                          </w:rPr>
                          <w:t xml:space="preserve"> </w:t>
                        </w:r>
                        <w:r>
                          <w:rPr>
                            <w:b/>
                            <w:bCs/>
                          </w:rPr>
                          <w:t xml:space="preserve">do </w:t>
                        </w:r>
                        <w:r>
                          <w:rPr>
                            <w:b/>
                            <w:bCs/>
                            <w:spacing w:val="-1"/>
                          </w:rPr>
                          <w:t>egzaminu</w:t>
                        </w:r>
                        <w:r>
                          <w:rPr>
                            <w:b/>
                            <w:bCs/>
                            <w:spacing w:val="-3"/>
                          </w:rPr>
                          <w:t xml:space="preserve"> </w:t>
                        </w:r>
                        <w:r>
                          <w:rPr>
                            <w:b/>
                            <w:bCs/>
                            <w:spacing w:val="-1"/>
                          </w:rPr>
                          <w:t>eksternistycznego</w:t>
                        </w:r>
                        <w:r>
                          <w:rPr>
                            <w:b/>
                            <w:bCs/>
                          </w:rPr>
                          <w:t xml:space="preserve"> </w:t>
                        </w:r>
                        <w:r>
                          <w:rPr>
                            <w:b/>
                            <w:bCs/>
                            <w:spacing w:val="-1"/>
                          </w:rPr>
                          <w:t>zawodowego</w:t>
                        </w:r>
                        <w:r>
                          <w:rPr>
                            <w:b/>
                            <w:bCs/>
                          </w:rPr>
                          <w:t xml:space="preserve"> </w:t>
                        </w:r>
                        <w:r>
                          <w:rPr>
                            <w:b/>
                            <w:bCs/>
                            <w:spacing w:val="-1"/>
                          </w:rPr>
                          <w:t>oraz</w:t>
                        </w:r>
                        <w:r>
                          <w:rPr>
                            <w:b/>
                            <w:bCs/>
                            <w:spacing w:val="71"/>
                          </w:rPr>
                          <w:t xml:space="preserve"> </w:t>
                        </w:r>
                        <w:r>
                          <w:rPr>
                            <w:b/>
                            <w:bCs/>
                          </w:rPr>
                          <w:t xml:space="preserve">osoby </w:t>
                        </w:r>
                        <w:r>
                          <w:rPr>
                            <w:b/>
                            <w:bCs/>
                            <w:spacing w:val="-1"/>
                          </w:rPr>
                          <w:t>dorosłej</w:t>
                        </w:r>
                        <w:r>
                          <w:rPr>
                            <w:b/>
                            <w:bCs/>
                            <w:spacing w:val="1"/>
                          </w:rPr>
                          <w:t xml:space="preserve"> </w:t>
                        </w:r>
                        <w:r>
                          <w:rPr>
                            <w:b/>
                            <w:bCs/>
                          </w:rPr>
                          <w:t>–</w:t>
                        </w:r>
                        <w:r>
                          <w:rPr>
                            <w:b/>
                            <w:bCs/>
                            <w:spacing w:val="-3"/>
                          </w:rPr>
                          <w:t xml:space="preserve"> </w:t>
                        </w:r>
                        <w:r>
                          <w:rPr>
                            <w:b/>
                            <w:bCs/>
                            <w:spacing w:val="-1"/>
                          </w:rPr>
                          <w:t>uczestnika</w:t>
                        </w:r>
                        <w:r>
                          <w:rPr>
                            <w:b/>
                            <w:bCs/>
                          </w:rPr>
                          <w:t xml:space="preserve"> </w:t>
                        </w:r>
                        <w:r>
                          <w:rPr>
                            <w:b/>
                            <w:bCs/>
                            <w:spacing w:val="-1"/>
                          </w:rPr>
                          <w:t>przygotowania</w:t>
                        </w:r>
                        <w:r>
                          <w:rPr>
                            <w:b/>
                            <w:bCs/>
                          </w:rPr>
                          <w:t xml:space="preserve"> </w:t>
                        </w:r>
                        <w:r>
                          <w:rPr>
                            <w:b/>
                            <w:bCs/>
                            <w:spacing w:val="-1"/>
                          </w:rPr>
                          <w:t>zawodowego</w:t>
                        </w:r>
                        <w:r>
                          <w:rPr>
                            <w:b/>
                            <w:bCs/>
                            <w:spacing w:val="-2"/>
                          </w:rPr>
                          <w:t xml:space="preserve"> </w:t>
                        </w:r>
                        <w:r>
                          <w:rPr>
                            <w:b/>
                            <w:bCs/>
                            <w:spacing w:val="-1"/>
                          </w:rPr>
                          <w:t>dorosłych</w:t>
                        </w:r>
                      </w:p>
                    </w:txbxContent>
                  </v:textbox>
                </v:shape>
                <w10:anchorlock/>
              </v:group>
            </w:pict>
          </mc:Fallback>
        </mc:AlternateContent>
      </w:r>
    </w:p>
    <w:tbl>
      <w:tblPr>
        <w:tblStyle w:val="Tabela-Siatka"/>
        <w:tblW w:w="10675" w:type="dxa"/>
        <w:tblLook w:val="04A0" w:firstRow="1" w:lastRow="0" w:firstColumn="1" w:lastColumn="0" w:noHBand="0" w:noVBand="1"/>
      </w:tblPr>
      <w:tblGrid>
        <w:gridCol w:w="3835"/>
        <w:gridCol w:w="360"/>
        <w:gridCol w:w="3120"/>
        <w:gridCol w:w="360"/>
        <w:gridCol w:w="3000"/>
      </w:tblGrid>
      <w:tr w:rsidR="00F50D90" w14:paraId="5A350DB1" w14:textId="77777777" w:rsidTr="00F50D90">
        <w:tc>
          <w:tcPr>
            <w:tcW w:w="3835" w:type="dxa"/>
            <w:tcBorders>
              <w:top w:val="nil"/>
              <w:left w:val="nil"/>
              <w:bottom w:val="nil"/>
              <w:right w:val="single" w:sz="4" w:space="0" w:color="auto"/>
            </w:tcBorders>
            <w:hideMark/>
          </w:tcPr>
          <w:p w14:paraId="2EBCF3CB" w14:textId="77777777" w:rsidR="00F50D90" w:rsidRDefault="00F50D90">
            <w:pPr>
              <w:tabs>
                <w:tab w:val="left" w:pos="1560"/>
                <w:tab w:val="left" w:pos="3000"/>
              </w:tabs>
            </w:pPr>
            <w:r>
              <w:rPr>
                <w:b/>
                <w:bCs/>
                <w:sz w:val="19"/>
                <w:szCs w:val="19"/>
              </w:rPr>
              <w:t>Jestem</w:t>
            </w:r>
            <w:r>
              <w:rPr>
                <w:b/>
                <w:bCs/>
                <w:spacing w:val="-17"/>
                <w:sz w:val="19"/>
                <w:szCs w:val="19"/>
              </w:rPr>
              <w:t xml:space="preserve"> </w:t>
            </w:r>
            <w:r>
              <w:rPr>
                <w:b/>
                <w:bCs/>
                <w:sz w:val="19"/>
                <w:szCs w:val="19"/>
              </w:rPr>
              <w:t>osobą</w:t>
            </w:r>
            <w:r>
              <w:rPr>
                <w:b/>
                <w:bCs/>
                <w:spacing w:val="-15"/>
                <w:sz w:val="19"/>
                <w:szCs w:val="19"/>
              </w:rPr>
              <w:t xml:space="preserve"> </w:t>
            </w:r>
            <w:r>
              <w:rPr>
                <w:b/>
                <w:bCs/>
                <w:spacing w:val="-1"/>
                <w:sz w:val="19"/>
                <w:szCs w:val="19"/>
              </w:rPr>
              <w:t>dorosłą,</w:t>
            </w:r>
            <w:r>
              <w:rPr>
                <w:b/>
                <w:bCs/>
                <w:spacing w:val="-14"/>
                <w:sz w:val="19"/>
                <w:szCs w:val="19"/>
              </w:rPr>
              <w:t xml:space="preserve"> </w:t>
            </w:r>
            <w:r>
              <w:rPr>
                <w:b/>
                <w:bCs/>
                <w:spacing w:val="-1"/>
                <w:sz w:val="19"/>
                <w:szCs w:val="19"/>
              </w:rPr>
              <w:t>która</w:t>
            </w:r>
            <w:r>
              <w:rPr>
                <w:b/>
                <w:bCs/>
                <w:spacing w:val="-14"/>
                <w:sz w:val="19"/>
                <w:szCs w:val="19"/>
              </w:rPr>
              <w:t xml:space="preserve"> </w:t>
            </w:r>
            <w:r>
              <w:rPr>
                <w:b/>
                <w:bCs/>
                <w:spacing w:val="-1"/>
                <w:sz w:val="19"/>
                <w:szCs w:val="19"/>
              </w:rPr>
              <w:t>jest</w:t>
            </w:r>
            <w:r>
              <w:rPr>
                <w:b/>
                <w:bCs/>
                <w:spacing w:val="-16"/>
                <w:sz w:val="19"/>
                <w:szCs w:val="19"/>
              </w:rPr>
              <w:t xml:space="preserve"> </w:t>
            </w:r>
            <w:r>
              <w:rPr>
                <w:b/>
                <w:bCs/>
                <w:sz w:val="19"/>
                <w:szCs w:val="19"/>
              </w:rPr>
              <w:t>uczestnikiem</w:t>
            </w:r>
          </w:p>
        </w:tc>
        <w:tc>
          <w:tcPr>
            <w:tcW w:w="360" w:type="dxa"/>
            <w:tcBorders>
              <w:top w:val="single" w:sz="4" w:space="0" w:color="auto"/>
              <w:left w:val="single" w:sz="4" w:space="0" w:color="auto"/>
              <w:bottom w:val="single" w:sz="4" w:space="0" w:color="auto"/>
              <w:right w:val="single" w:sz="4" w:space="0" w:color="auto"/>
            </w:tcBorders>
          </w:tcPr>
          <w:p w14:paraId="21E18DB6" w14:textId="77777777" w:rsidR="00F50D90" w:rsidRDefault="00F50D90">
            <w:pPr>
              <w:tabs>
                <w:tab w:val="left" w:pos="1560"/>
                <w:tab w:val="left" w:pos="3000"/>
              </w:tabs>
            </w:pPr>
          </w:p>
        </w:tc>
        <w:tc>
          <w:tcPr>
            <w:tcW w:w="3120" w:type="dxa"/>
            <w:tcBorders>
              <w:top w:val="nil"/>
              <w:left w:val="single" w:sz="4" w:space="0" w:color="auto"/>
              <w:bottom w:val="nil"/>
              <w:right w:val="single" w:sz="4" w:space="0" w:color="auto"/>
            </w:tcBorders>
            <w:hideMark/>
          </w:tcPr>
          <w:p w14:paraId="65064639" w14:textId="77777777" w:rsidR="00F50D90" w:rsidRDefault="00F50D90">
            <w:pPr>
              <w:tabs>
                <w:tab w:val="left" w:pos="1560"/>
                <w:tab w:val="left" w:pos="3000"/>
              </w:tabs>
            </w:pPr>
            <w:r>
              <w:rPr>
                <w:sz w:val="19"/>
                <w:szCs w:val="19"/>
              </w:rPr>
              <w:t>praktycznej</w:t>
            </w:r>
            <w:r>
              <w:rPr>
                <w:spacing w:val="-14"/>
                <w:sz w:val="19"/>
                <w:szCs w:val="19"/>
              </w:rPr>
              <w:t xml:space="preserve"> </w:t>
            </w:r>
            <w:r>
              <w:rPr>
                <w:spacing w:val="-1"/>
                <w:sz w:val="19"/>
                <w:szCs w:val="19"/>
              </w:rPr>
              <w:t>nauki</w:t>
            </w:r>
            <w:r>
              <w:rPr>
                <w:spacing w:val="-15"/>
                <w:sz w:val="19"/>
                <w:szCs w:val="19"/>
              </w:rPr>
              <w:t xml:space="preserve"> </w:t>
            </w:r>
            <w:r>
              <w:rPr>
                <w:spacing w:val="-1"/>
                <w:sz w:val="19"/>
                <w:szCs w:val="19"/>
              </w:rPr>
              <w:t>zawodu</w:t>
            </w:r>
            <w:r>
              <w:rPr>
                <w:spacing w:val="-14"/>
                <w:sz w:val="19"/>
                <w:szCs w:val="19"/>
              </w:rPr>
              <w:t xml:space="preserve"> </w:t>
            </w:r>
            <w:r>
              <w:rPr>
                <w:spacing w:val="-1"/>
                <w:sz w:val="19"/>
                <w:szCs w:val="19"/>
              </w:rPr>
              <w:t>dorosłych*/</w:t>
            </w:r>
          </w:p>
        </w:tc>
        <w:tc>
          <w:tcPr>
            <w:tcW w:w="360" w:type="dxa"/>
            <w:tcBorders>
              <w:top w:val="single" w:sz="4" w:space="0" w:color="auto"/>
              <w:left w:val="single" w:sz="4" w:space="0" w:color="auto"/>
              <w:bottom w:val="single" w:sz="4" w:space="0" w:color="auto"/>
              <w:right w:val="single" w:sz="4" w:space="0" w:color="auto"/>
            </w:tcBorders>
          </w:tcPr>
          <w:p w14:paraId="3CC0E102" w14:textId="77777777" w:rsidR="00F50D90" w:rsidRDefault="00F50D90">
            <w:pPr>
              <w:tabs>
                <w:tab w:val="left" w:pos="1560"/>
                <w:tab w:val="left" w:pos="3000"/>
              </w:tabs>
            </w:pPr>
          </w:p>
        </w:tc>
        <w:tc>
          <w:tcPr>
            <w:tcW w:w="3000" w:type="dxa"/>
            <w:tcBorders>
              <w:top w:val="nil"/>
              <w:left w:val="single" w:sz="4" w:space="0" w:color="auto"/>
              <w:bottom w:val="nil"/>
              <w:right w:val="nil"/>
            </w:tcBorders>
            <w:hideMark/>
          </w:tcPr>
          <w:p w14:paraId="4E84DD92" w14:textId="77777777" w:rsidR="00F50D90" w:rsidRDefault="00F50D90" w:rsidP="00F50D90">
            <w:pPr>
              <w:pStyle w:val="Tekstpodstawowy"/>
              <w:numPr>
                <w:ilvl w:val="0"/>
                <w:numId w:val="266"/>
              </w:numPr>
              <w:tabs>
                <w:tab w:val="left" w:pos="16"/>
              </w:tabs>
              <w:kinsoku w:val="0"/>
              <w:overflowPunct w:val="0"/>
              <w:spacing w:before="42"/>
              <w:ind w:left="136" w:hanging="480"/>
              <w:rPr>
                <w:sz w:val="19"/>
                <w:szCs w:val="19"/>
              </w:rPr>
            </w:pPr>
            <w:r>
              <w:rPr>
                <w:spacing w:val="-1"/>
                <w:sz w:val="19"/>
                <w:szCs w:val="19"/>
              </w:rPr>
              <w:t>przyuczenia</w:t>
            </w:r>
            <w:r>
              <w:rPr>
                <w:spacing w:val="-15"/>
                <w:sz w:val="19"/>
                <w:szCs w:val="19"/>
              </w:rPr>
              <w:t xml:space="preserve"> </w:t>
            </w:r>
            <w:r>
              <w:rPr>
                <w:sz w:val="19"/>
                <w:szCs w:val="19"/>
              </w:rPr>
              <w:t>do</w:t>
            </w:r>
            <w:r>
              <w:rPr>
                <w:spacing w:val="24"/>
                <w:sz w:val="19"/>
                <w:szCs w:val="19"/>
              </w:rPr>
              <w:t xml:space="preserve"> </w:t>
            </w:r>
            <w:r>
              <w:rPr>
                <w:sz w:val="19"/>
                <w:szCs w:val="19"/>
              </w:rPr>
              <w:t>pracy</w:t>
            </w:r>
            <w:r>
              <w:rPr>
                <w:spacing w:val="-20"/>
                <w:sz w:val="19"/>
                <w:szCs w:val="19"/>
              </w:rPr>
              <w:t xml:space="preserve"> </w:t>
            </w:r>
            <w:r>
              <w:rPr>
                <w:spacing w:val="-1"/>
                <w:sz w:val="19"/>
                <w:szCs w:val="19"/>
              </w:rPr>
              <w:t>dorosłych*</w:t>
            </w:r>
          </w:p>
        </w:tc>
      </w:tr>
    </w:tbl>
    <w:p w14:paraId="74546049" w14:textId="77777777" w:rsidR="00B07307" w:rsidRDefault="00B07307" w:rsidP="00F50D90">
      <w:pPr>
        <w:pStyle w:val="Tekstpodstawowy"/>
        <w:numPr>
          <w:ilvl w:val="0"/>
          <w:numId w:val="33"/>
        </w:numPr>
        <w:tabs>
          <w:tab w:val="left" w:pos="120"/>
        </w:tabs>
        <w:kinsoku w:val="0"/>
        <w:overflowPunct w:val="0"/>
        <w:ind w:left="240" w:right="369" w:hanging="840"/>
        <w:rPr>
          <w:sz w:val="19"/>
          <w:szCs w:val="19"/>
        </w:rPr>
      </w:pPr>
      <w:r>
        <w:rPr>
          <w:b/>
          <w:bCs/>
          <w:sz w:val="19"/>
          <w:szCs w:val="19"/>
        </w:rPr>
        <w:t>Jestem</w:t>
      </w:r>
      <w:r>
        <w:rPr>
          <w:b/>
          <w:bCs/>
          <w:spacing w:val="14"/>
          <w:sz w:val="19"/>
          <w:szCs w:val="19"/>
        </w:rPr>
        <w:t xml:space="preserve"> </w:t>
      </w:r>
      <w:r>
        <w:rPr>
          <w:b/>
          <w:bCs/>
          <w:spacing w:val="-1"/>
          <w:sz w:val="19"/>
          <w:szCs w:val="19"/>
        </w:rPr>
        <w:t>osobą</w:t>
      </w:r>
      <w:r>
        <w:rPr>
          <w:b/>
          <w:bCs/>
          <w:spacing w:val="17"/>
          <w:sz w:val="19"/>
          <w:szCs w:val="19"/>
        </w:rPr>
        <w:t xml:space="preserve"> </w:t>
      </w:r>
      <w:r>
        <w:rPr>
          <w:b/>
          <w:bCs/>
          <w:spacing w:val="-1"/>
          <w:sz w:val="19"/>
          <w:szCs w:val="19"/>
        </w:rPr>
        <w:t>dorosłą,</w:t>
      </w:r>
      <w:r>
        <w:rPr>
          <w:b/>
          <w:bCs/>
          <w:spacing w:val="17"/>
          <w:sz w:val="19"/>
          <w:szCs w:val="19"/>
        </w:rPr>
        <w:t xml:space="preserve"> </w:t>
      </w:r>
      <w:r>
        <w:rPr>
          <w:b/>
          <w:bCs/>
          <w:spacing w:val="-1"/>
          <w:sz w:val="19"/>
          <w:szCs w:val="19"/>
        </w:rPr>
        <w:t>która</w:t>
      </w:r>
      <w:r>
        <w:rPr>
          <w:b/>
          <w:bCs/>
          <w:spacing w:val="16"/>
          <w:sz w:val="19"/>
          <w:szCs w:val="19"/>
        </w:rPr>
        <w:t xml:space="preserve"> </w:t>
      </w:r>
      <w:r>
        <w:rPr>
          <w:b/>
          <w:bCs/>
          <w:sz w:val="19"/>
          <w:szCs w:val="19"/>
        </w:rPr>
        <w:t>co</w:t>
      </w:r>
      <w:r>
        <w:rPr>
          <w:b/>
          <w:bCs/>
          <w:spacing w:val="16"/>
          <w:sz w:val="19"/>
          <w:szCs w:val="19"/>
        </w:rPr>
        <w:t xml:space="preserve"> </w:t>
      </w:r>
      <w:r>
        <w:rPr>
          <w:b/>
          <w:bCs/>
          <w:spacing w:val="-1"/>
          <w:sz w:val="19"/>
          <w:szCs w:val="19"/>
        </w:rPr>
        <w:t>najmniej</w:t>
      </w:r>
      <w:r>
        <w:rPr>
          <w:b/>
          <w:bCs/>
          <w:spacing w:val="16"/>
          <w:sz w:val="19"/>
          <w:szCs w:val="19"/>
        </w:rPr>
        <w:t xml:space="preserve"> </w:t>
      </w:r>
      <w:r>
        <w:rPr>
          <w:b/>
          <w:bCs/>
          <w:sz w:val="19"/>
          <w:szCs w:val="19"/>
        </w:rPr>
        <w:t>dwa</w:t>
      </w:r>
      <w:r>
        <w:rPr>
          <w:b/>
          <w:bCs/>
          <w:spacing w:val="16"/>
          <w:sz w:val="19"/>
          <w:szCs w:val="19"/>
        </w:rPr>
        <w:t xml:space="preserve"> </w:t>
      </w:r>
      <w:r>
        <w:rPr>
          <w:b/>
          <w:bCs/>
          <w:spacing w:val="-1"/>
          <w:sz w:val="19"/>
          <w:szCs w:val="19"/>
        </w:rPr>
        <w:t>lata</w:t>
      </w:r>
      <w:r>
        <w:rPr>
          <w:b/>
          <w:bCs/>
          <w:spacing w:val="17"/>
          <w:sz w:val="19"/>
          <w:szCs w:val="19"/>
        </w:rPr>
        <w:t xml:space="preserve"> </w:t>
      </w:r>
      <w:r>
        <w:rPr>
          <w:b/>
          <w:bCs/>
          <w:spacing w:val="-1"/>
          <w:sz w:val="19"/>
          <w:szCs w:val="19"/>
        </w:rPr>
        <w:t>kształciła</w:t>
      </w:r>
      <w:r>
        <w:rPr>
          <w:b/>
          <w:bCs/>
          <w:spacing w:val="18"/>
          <w:sz w:val="19"/>
          <w:szCs w:val="19"/>
        </w:rPr>
        <w:t xml:space="preserve"> </w:t>
      </w:r>
      <w:r>
        <w:rPr>
          <w:b/>
          <w:bCs/>
          <w:sz w:val="19"/>
          <w:szCs w:val="19"/>
        </w:rPr>
        <w:t>się</w:t>
      </w:r>
      <w:r>
        <w:rPr>
          <w:b/>
          <w:bCs/>
          <w:spacing w:val="16"/>
          <w:sz w:val="19"/>
          <w:szCs w:val="19"/>
        </w:rPr>
        <w:t xml:space="preserve"> </w:t>
      </w:r>
      <w:r>
        <w:rPr>
          <w:b/>
          <w:bCs/>
          <w:sz w:val="19"/>
          <w:szCs w:val="19"/>
        </w:rPr>
        <w:t>lub</w:t>
      </w:r>
      <w:r>
        <w:rPr>
          <w:b/>
          <w:bCs/>
          <w:spacing w:val="15"/>
          <w:sz w:val="19"/>
          <w:szCs w:val="19"/>
        </w:rPr>
        <w:t xml:space="preserve"> </w:t>
      </w:r>
      <w:r>
        <w:rPr>
          <w:b/>
          <w:bCs/>
          <w:spacing w:val="-1"/>
          <w:sz w:val="19"/>
          <w:szCs w:val="19"/>
        </w:rPr>
        <w:t>pracowała</w:t>
      </w:r>
      <w:r>
        <w:rPr>
          <w:b/>
          <w:bCs/>
          <w:spacing w:val="24"/>
          <w:sz w:val="19"/>
          <w:szCs w:val="19"/>
        </w:rPr>
        <w:t xml:space="preserve"> </w:t>
      </w:r>
      <w:r>
        <w:rPr>
          <w:b/>
          <w:bCs/>
          <w:sz w:val="19"/>
          <w:szCs w:val="19"/>
        </w:rPr>
        <w:t>w</w:t>
      </w:r>
      <w:r>
        <w:rPr>
          <w:b/>
          <w:bCs/>
          <w:spacing w:val="19"/>
          <w:sz w:val="19"/>
          <w:szCs w:val="19"/>
        </w:rPr>
        <w:t xml:space="preserve"> </w:t>
      </w:r>
      <w:r>
        <w:rPr>
          <w:b/>
          <w:bCs/>
          <w:spacing w:val="-1"/>
          <w:sz w:val="19"/>
          <w:szCs w:val="19"/>
        </w:rPr>
        <w:t>zawodzie</w:t>
      </w:r>
      <w:r>
        <w:rPr>
          <w:spacing w:val="-1"/>
          <w:sz w:val="19"/>
          <w:szCs w:val="19"/>
        </w:rPr>
        <w:t>,</w:t>
      </w:r>
      <w:r>
        <w:rPr>
          <w:spacing w:val="17"/>
          <w:sz w:val="19"/>
          <w:szCs w:val="19"/>
        </w:rPr>
        <w:t xml:space="preserve"> </w:t>
      </w:r>
      <w:r>
        <w:rPr>
          <w:sz w:val="19"/>
          <w:szCs w:val="19"/>
        </w:rPr>
        <w:t>w</w:t>
      </w:r>
      <w:r>
        <w:rPr>
          <w:spacing w:val="16"/>
          <w:sz w:val="19"/>
          <w:szCs w:val="19"/>
        </w:rPr>
        <w:t xml:space="preserve"> </w:t>
      </w:r>
      <w:r>
        <w:rPr>
          <w:spacing w:val="-1"/>
          <w:sz w:val="19"/>
          <w:szCs w:val="19"/>
        </w:rPr>
        <w:t>którym</w:t>
      </w:r>
      <w:r>
        <w:rPr>
          <w:sz w:val="19"/>
          <w:szCs w:val="19"/>
        </w:rPr>
        <w:t xml:space="preserve"> </w:t>
      </w:r>
      <w:r>
        <w:rPr>
          <w:spacing w:val="13"/>
          <w:sz w:val="19"/>
          <w:szCs w:val="19"/>
        </w:rPr>
        <w:t xml:space="preserve"> </w:t>
      </w:r>
      <w:r>
        <w:rPr>
          <w:spacing w:val="-1"/>
          <w:sz w:val="19"/>
          <w:szCs w:val="19"/>
        </w:rPr>
        <w:t>wyodrębniono</w:t>
      </w:r>
      <w:r>
        <w:rPr>
          <w:spacing w:val="81"/>
          <w:w w:val="99"/>
          <w:sz w:val="19"/>
          <w:szCs w:val="19"/>
        </w:rPr>
        <w:t xml:space="preserve"> </w:t>
      </w:r>
      <w:r>
        <w:rPr>
          <w:spacing w:val="-1"/>
          <w:sz w:val="19"/>
          <w:szCs w:val="19"/>
        </w:rPr>
        <w:t>kwalifikację,</w:t>
      </w:r>
      <w:r>
        <w:rPr>
          <w:spacing w:val="-10"/>
          <w:sz w:val="19"/>
          <w:szCs w:val="19"/>
        </w:rPr>
        <w:t xml:space="preserve"> </w:t>
      </w:r>
      <w:r>
        <w:rPr>
          <w:spacing w:val="-1"/>
          <w:sz w:val="19"/>
          <w:szCs w:val="19"/>
        </w:rPr>
        <w:t>którą</w:t>
      </w:r>
      <w:r>
        <w:rPr>
          <w:spacing w:val="-10"/>
          <w:sz w:val="19"/>
          <w:szCs w:val="19"/>
        </w:rPr>
        <w:t xml:space="preserve"> </w:t>
      </w:r>
      <w:r>
        <w:rPr>
          <w:sz w:val="19"/>
          <w:szCs w:val="19"/>
        </w:rPr>
        <w:t>chcę</w:t>
      </w:r>
      <w:r>
        <w:rPr>
          <w:spacing w:val="-10"/>
          <w:sz w:val="19"/>
          <w:szCs w:val="19"/>
        </w:rPr>
        <w:t xml:space="preserve"> </w:t>
      </w:r>
      <w:r>
        <w:rPr>
          <w:sz w:val="19"/>
          <w:szCs w:val="19"/>
        </w:rPr>
        <w:t>potwierdzić*</w:t>
      </w:r>
    </w:p>
    <w:p w14:paraId="63FED43E" w14:textId="285E7EB6" w:rsidR="00B07307" w:rsidRPr="00F50D90" w:rsidRDefault="00B07307" w:rsidP="00F50D90">
      <w:pPr>
        <w:pStyle w:val="Tekstpodstawowy"/>
        <w:numPr>
          <w:ilvl w:val="0"/>
          <w:numId w:val="33"/>
        </w:numPr>
        <w:tabs>
          <w:tab w:val="left" w:pos="120"/>
        </w:tabs>
        <w:kinsoku w:val="0"/>
        <w:overflowPunct w:val="0"/>
        <w:ind w:left="240" w:right="684" w:hanging="960"/>
        <w:rPr>
          <w:sz w:val="19"/>
          <w:szCs w:val="19"/>
        </w:rPr>
      </w:pPr>
      <w:r>
        <w:rPr>
          <w:b/>
          <w:bCs/>
          <w:spacing w:val="-1"/>
          <w:sz w:val="19"/>
          <w:szCs w:val="19"/>
        </w:rPr>
        <w:t>Posiadam</w:t>
      </w:r>
      <w:r>
        <w:rPr>
          <w:b/>
          <w:bCs/>
          <w:spacing w:val="-14"/>
          <w:sz w:val="19"/>
          <w:szCs w:val="19"/>
        </w:rPr>
        <w:t xml:space="preserve"> </w:t>
      </w:r>
      <w:r>
        <w:rPr>
          <w:b/>
          <w:bCs/>
          <w:spacing w:val="-1"/>
          <w:sz w:val="19"/>
          <w:szCs w:val="19"/>
        </w:rPr>
        <w:t>świadectwo/inny</w:t>
      </w:r>
      <w:r>
        <w:rPr>
          <w:b/>
          <w:bCs/>
          <w:spacing w:val="-13"/>
          <w:sz w:val="19"/>
          <w:szCs w:val="19"/>
        </w:rPr>
        <w:t xml:space="preserve"> </w:t>
      </w:r>
      <w:r>
        <w:rPr>
          <w:b/>
          <w:bCs/>
          <w:spacing w:val="-1"/>
          <w:sz w:val="19"/>
          <w:szCs w:val="19"/>
        </w:rPr>
        <w:t>dokument</w:t>
      </w:r>
      <w:r>
        <w:rPr>
          <w:b/>
          <w:bCs/>
          <w:spacing w:val="-12"/>
          <w:sz w:val="19"/>
          <w:szCs w:val="19"/>
        </w:rPr>
        <w:t xml:space="preserve"> </w:t>
      </w:r>
      <w:r>
        <w:rPr>
          <w:b/>
          <w:bCs/>
          <w:sz w:val="19"/>
          <w:szCs w:val="19"/>
        </w:rPr>
        <w:t>wydane</w:t>
      </w:r>
      <w:r>
        <w:rPr>
          <w:b/>
          <w:bCs/>
          <w:spacing w:val="-12"/>
          <w:sz w:val="19"/>
          <w:szCs w:val="19"/>
        </w:rPr>
        <w:t xml:space="preserve"> </w:t>
      </w:r>
      <w:r>
        <w:rPr>
          <w:b/>
          <w:bCs/>
          <w:spacing w:val="-2"/>
          <w:sz w:val="19"/>
          <w:szCs w:val="19"/>
        </w:rPr>
        <w:t>za</w:t>
      </w:r>
      <w:r>
        <w:rPr>
          <w:b/>
          <w:bCs/>
          <w:spacing w:val="-10"/>
          <w:sz w:val="19"/>
          <w:szCs w:val="19"/>
        </w:rPr>
        <w:t xml:space="preserve"> </w:t>
      </w:r>
      <w:r>
        <w:rPr>
          <w:b/>
          <w:bCs/>
          <w:sz w:val="19"/>
          <w:szCs w:val="19"/>
        </w:rPr>
        <w:t>granicą*</w:t>
      </w:r>
      <w:r>
        <w:rPr>
          <w:b/>
          <w:bCs/>
          <w:spacing w:val="-26"/>
          <w:sz w:val="19"/>
          <w:szCs w:val="19"/>
        </w:rPr>
        <w:t xml:space="preserve"> </w:t>
      </w:r>
      <w:r>
        <w:rPr>
          <w:spacing w:val="-7"/>
          <w:sz w:val="19"/>
          <w:szCs w:val="19"/>
        </w:rPr>
        <w:t>potwierdzające</w:t>
      </w:r>
      <w:r>
        <w:rPr>
          <w:spacing w:val="-22"/>
          <w:sz w:val="19"/>
          <w:szCs w:val="19"/>
        </w:rPr>
        <w:t xml:space="preserve"> </w:t>
      </w:r>
      <w:r>
        <w:rPr>
          <w:spacing w:val="-7"/>
          <w:sz w:val="19"/>
          <w:szCs w:val="19"/>
        </w:rPr>
        <w:t>wykształcenie</w:t>
      </w:r>
      <w:r>
        <w:rPr>
          <w:spacing w:val="-22"/>
          <w:sz w:val="19"/>
          <w:szCs w:val="19"/>
        </w:rPr>
        <w:t xml:space="preserve"> </w:t>
      </w:r>
      <w:r>
        <w:rPr>
          <w:spacing w:val="-7"/>
          <w:sz w:val="19"/>
          <w:szCs w:val="19"/>
        </w:rPr>
        <w:t>średnie/wykształcenie</w:t>
      </w:r>
      <w:r>
        <w:rPr>
          <w:spacing w:val="-22"/>
          <w:sz w:val="19"/>
          <w:szCs w:val="19"/>
        </w:rPr>
        <w:t xml:space="preserve"> </w:t>
      </w:r>
      <w:r>
        <w:rPr>
          <w:spacing w:val="-7"/>
          <w:sz w:val="19"/>
          <w:szCs w:val="19"/>
        </w:rPr>
        <w:t>zasadnicze</w:t>
      </w:r>
      <w:r>
        <w:rPr>
          <w:spacing w:val="79"/>
          <w:w w:val="99"/>
          <w:sz w:val="19"/>
          <w:szCs w:val="19"/>
        </w:rPr>
        <w:t xml:space="preserve"> </w:t>
      </w:r>
      <w:r>
        <w:rPr>
          <w:spacing w:val="-7"/>
          <w:sz w:val="19"/>
          <w:szCs w:val="19"/>
        </w:rPr>
        <w:t>zawodowe/</w:t>
      </w:r>
      <w:r>
        <w:rPr>
          <w:spacing w:val="-13"/>
          <w:sz w:val="19"/>
          <w:szCs w:val="19"/>
        </w:rPr>
        <w:t xml:space="preserve"> </w:t>
      </w:r>
      <w:r>
        <w:rPr>
          <w:spacing w:val="-7"/>
          <w:sz w:val="19"/>
          <w:szCs w:val="19"/>
        </w:rPr>
        <w:t>uznane</w:t>
      </w:r>
      <w:r>
        <w:rPr>
          <w:spacing w:val="-11"/>
          <w:sz w:val="19"/>
          <w:szCs w:val="19"/>
        </w:rPr>
        <w:t xml:space="preserve"> </w:t>
      </w:r>
      <w:r>
        <w:rPr>
          <w:spacing w:val="-3"/>
          <w:sz w:val="19"/>
          <w:szCs w:val="19"/>
        </w:rPr>
        <w:t>za</w:t>
      </w:r>
      <w:r>
        <w:rPr>
          <w:spacing w:val="-11"/>
          <w:sz w:val="19"/>
          <w:szCs w:val="19"/>
        </w:rPr>
        <w:t xml:space="preserve"> </w:t>
      </w:r>
      <w:r>
        <w:rPr>
          <w:spacing w:val="-7"/>
          <w:sz w:val="19"/>
          <w:szCs w:val="19"/>
        </w:rPr>
        <w:t>równorzędne</w:t>
      </w:r>
      <w:r>
        <w:rPr>
          <w:spacing w:val="-14"/>
          <w:sz w:val="19"/>
          <w:szCs w:val="19"/>
        </w:rPr>
        <w:t xml:space="preserve"> </w:t>
      </w:r>
      <w:r>
        <w:rPr>
          <w:spacing w:val="-7"/>
          <w:sz w:val="19"/>
          <w:szCs w:val="19"/>
        </w:rPr>
        <w:t>świadectwu</w:t>
      </w:r>
      <w:r>
        <w:rPr>
          <w:spacing w:val="-12"/>
          <w:sz w:val="19"/>
          <w:szCs w:val="19"/>
        </w:rPr>
        <w:t xml:space="preserve"> </w:t>
      </w:r>
      <w:r>
        <w:rPr>
          <w:spacing w:val="-6"/>
          <w:sz w:val="19"/>
          <w:szCs w:val="19"/>
        </w:rPr>
        <w:t>szkoły</w:t>
      </w:r>
      <w:r>
        <w:rPr>
          <w:spacing w:val="-18"/>
          <w:sz w:val="19"/>
          <w:szCs w:val="19"/>
        </w:rPr>
        <w:t xml:space="preserve"> </w:t>
      </w:r>
      <w:r>
        <w:rPr>
          <w:spacing w:val="-7"/>
          <w:sz w:val="19"/>
          <w:szCs w:val="19"/>
        </w:rPr>
        <w:t>ponadgimnazjalnej/</w:t>
      </w:r>
      <w:r>
        <w:rPr>
          <w:spacing w:val="-10"/>
          <w:sz w:val="19"/>
          <w:szCs w:val="19"/>
        </w:rPr>
        <w:t xml:space="preserve"> </w:t>
      </w:r>
      <w:r>
        <w:rPr>
          <w:spacing w:val="-8"/>
          <w:sz w:val="19"/>
          <w:szCs w:val="19"/>
        </w:rPr>
        <w:t>/ponadpodstawowej</w:t>
      </w:r>
      <w:r>
        <w:rPr>
          <w:spacing w:val="-11"/>
          <w:sz w:val="19"/>
          <w:szCs w:val="19"/>
        </w:rPr>
        <w:t xml:space="preserve"> </w:t>
      </w:r>
      <w:r>
        <w:rPr>
          <w:sz w:val="19"/>
          <w:szCs w:val="19"/>
        </w:rPr>
        <w:t>w</w:t>
      </w:r>
      <w:r>
        <w:rPr>
          <w:spacing w:val="-13"/>
          <w:sz w:val="19"/>
          <w:szCs w:val="19"/>
        </w:rPr>
        <w:t xml:space="preserve"> </w:t>
      </w:r>
      <w:r>
        <w:rPr>
          <w:spacing w:val="-7"/>
          <w:sz w:val="19"/>
          <w:szCs w:val="19"/>
        </w:rPr>
        <w:t>drodze</w:t>
      </w:r>
      <w:r>
        <w:rPr>
          <w:spacing w:val="-11"/>
          <w:sz w:val="19"/>
          <w:szCs w:val="19"/>
        </w:rPr>
        <w:t xml:space="preserve"> </w:t>
      </w:r>
      <w:r>
        <w:rPr>
          <w:spacing w:val="-8"/>
          <w:sz w:val="19"/>
          <w:szCs w:val="19"/>
        </w:rPr>
        <w:t>nostryfikacji</w:t>
      </w:r>
    </w:p>
    <w:p w14:paraId="64C611B1" w14:textId="77777777" w:rsidR="00F50D90" w:rsidRDefault="00F50D90" w:rsidP="00F50D90">
      <w:pPr>
        <w:pStyle w:val="Tekstpodstawowy"/>
        <w:numPr>
          <w:ilvl w:val="0"/>
          <w:numId w:val="33"/>
        </w:numPr>
        <w:kinsoku w:val="0"/>
        <w:overflowPunct w:val="0"/>
        <w:spacing w:line="260" w:lineRule="auto"/>
        <w:ind w:right="219"/>
        <w:rPr>
          <w:sz w:val="16"/>
          <w:szCs w:val="16"/>
        </w:rPr>
      </w:pPr>
    </w:p>
    <w:tbl>
      <w:tblPr>
        <w:tblStyle w:val="Tabela-Siatka"/>
        <w:tblpPr w:leftFromText="141" w:rightFromText="141" w:vertAnchor="text" w:horzAnchor="margin" w:tblpXSpec="right" w:tblpY="2"/>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F50D90" w:rsidRPr="00AB5C29" w14:paraId="2038030F" w14:textId="77777777" w:rsidTr="00075D7A">
        <w:tc>
          <w:tcPr>
            <w:tcW w:w="2875" w:type="dxa"/>
            <w:tcBorders>
              <w:top w:val="nil"/>
              <w:left w:val="nil"/>
              <w:bottom w:val="single" w:sz="4" w:space="0" w:color="auto"/>
            </w:tcBorders>
          </w:tcPr>
          <w:p w14:paraId="1DA18DBE" w14:textId="77777777" w:rsidR="00F50D90" w:rsidRPr="00AB5C29" w:rsidRDefault="00F50D90" w:rsidP="00075D7A">
            <w:pPr>
              <w:pStyle w:val="Tekstpodstawowy"/>
              <w:kinsoku w:val="0"/>
              <w:overflowPunct w:val="0"/>
              <w:spacing w:before="6"/>
              <w:ind w:left="0"/>
              <w:rPr>
                <w:sz w:val="16"/>
                <w:szCs w:val="16"/>
              </w:rPr>
            </w:pPr>
          </w:p>
        </w:tc>
        <w:tc>
          <w:tcPr>
            <w:tcW w:w="316" w:type="dxa"/>
            <w:tcBorders>
              <w:bottom w:val="single" w:sz="4" w:space="0" w:color="auto"/>
            </w:tcBorders>
          </w:tcPr>
          <w:p w14:paraId="59C76EB7" w14:textId="77777777" w:rsidR="00F50D90" w:rsidRPr="00AB5C29" w:rsidRDefault="00F50D90" w:rsidP="00075D7A">
            <w:pPr>
              <w:pStyle w:val="Tekstpodstawowy"/>
              <w:kinsoku w:val="0"/>
              <w:overflowPunct w:val="0"/>
              <w:spacing w:before="6"/>
              <w:ind w:left="0"/>
              <w:rPr>
                <w:sz w:val="16"/>
                <w:szCs w:val="16"/>
              </w:rPr>
            </w:pPr>
          </w:p>
        </w:tc>
        <w:tc>
          <w:tcPr>
            <w:tcW w:w="316" w:type="dxa"/>
            <w:tcBorders>
              <w:bottom w:val="single" w:sz="4" w:space="0" w:color="auto"/>
            </w:tcBorders>
          </w:tcPr>
          <w:p w14:paraId="52EF4144" w14:textId="77777777" w:rsidR="00F50D90" w:rsidRPr="00AB5C29" w:rsidRDefault="00F50D90" w:rsidP="00075D7A">
            <w:pPr>
              <w:pStyle w:val="Tekstpodstawowy"/>
              <w:kinsoku w:val="0"/>
              <w:overflowPunct w:val="0"/>
              <w:spacing w:before="6"/>
              <w:ind w:left="0"/>
              <w:rPr>
                <w:sz w:val="16"/>
                <w:szCs w:val="16"/>
              </w:rPr>
            </w:pPr>
          </w:p>
        </w:tc>
        <w:tc>
          <w:tcPr>
            <w:tcW w:w="372" w:type="dxa"/>
            <w:tcBorders>
              <w:bottom w:val="single" w:sz="4" w:space="0" w:color="auto"/>
            </w:tcBorders>
          </w:tcPr>
          <w:p w14:paraId="3FA79EED" w14:textId="77777777" w:rsidR="00F50D90" w:rsidRPr="00AB5C29" w:rsidRDefault="00F50D90" w:rsidP="00075D7A">
            <w:pPr>
              <w:pStyle w:val="Tekstpodstawowy"/>
              <w:kinsoku w:val="0"/>
              <w:overflowPunct w:val="0"/>
              <w:spacing w:before="6"/>
              <w:ind w:left="0"/>
              <w:rPr>
                <w:sz w:val="16"/>
                <w:szCs w:val="16"/>
              </w:rPr>
            </w:pPr>
          </w:p>
        </w:tc>
        <w:tc>
          <w:tcPr>
            <w:tcW w:w="372" w:type="dxa"/>
            <w:tcBorders>
              <w:bottom w:val="single" w:sz="4" w:space="0" w:color="auto"/>
            </w:tcBorders>
          </w:tcPr>
          <w:p w14:paraId="1C88C00B" w14:textId="77777777" w:rsidR="00F50D90" w:rsidRPr="00AB5C29" w:rsidRDefault="00F50D90" w:rsidP="00075D7A">
            <w:pPr>
              <w:pStyle w:val="Tekstpodstawowy"/>
              <w:kinsoku w:val="0"/>
              <w:overflowPunct w:val="0"/>
              <w:spacing w:before="6"/>
              <w:ind w:left="0"/>
              <w:rPr>
                <w:sz w:val="16"/>
                <w:szCs w:val="16"/>
              </w:rPr>
            </w:pPr>
          </w:p>
        </w:tc>
        <w:tc>
          <w:tcPr>
            <w:tcW w:w="303" w:type="dxa"/>
            <w:tcBorders>
              <w:bottom w:val="single" w:sz="4" w:space="0" w:color="auto"/>
            </w:tcBorders>
          </w:tcPr>
          <w:p w14:paraId="453C2696" w14:textId="77777777" w:rsidR="00F50D90" w:rsidRPr="00AB5C29" w:rsidRDefault="00F50D90" w:rsidP="00075D7A">
            <w:pPr>
              <w:pStyle w:val="Tekstpodstawowy"/>
              <w:kinsoku w:val="0"/>
              <w:overflowPunct w:val="0"/>
              <w:spacing w:before="6"/>
              <w:ind w:left="0"/>
              <w:rPr>
                <w:sz w:val="16"/>
                <w:szCs w:val="16"/>
              </w:rPr>
            </w:pPr>
          </w:p>
        </w:tc>
        <w:tc>
          <w:tcPr>
            <w:tcW w:w="303" w:type="dxa"/>
            <w:tcBorders>
              <w:bottom w:val="single" w:sz="4" w:space="0" w:color="auto"/>
            </w:tcBorders>
          </w:tcPr>
          <w:p w14:paraId="2FA11200" w14:textId="77777777" w:rsidR="00F50D90" w:rsidRPr="00AB5C29" w:rsidRDefault="00F50D90" w:rsidP="00075D7A">
            <w:pPr>
              <w:pStyle w:val="Tekstpodstawowy"/>
              <w:kinsoku w:val="0"/>
              <w:overflowPunct w:val="0"/>
              <w:spacing w:before="6"/>
              <w:ind w:left="0"/>
              <w:rPr>
                <w:sz w:val="16"/>
                <w:szCs w:val="16"/>
              </w:rPr>
            </w:pPr>
          </w:p>
        </w:tc>
        <w:tc>
          <w:tcPr>
            <w:tcW w:w="303" w:type="dxa"/>
            <w:tcBorders>
              <w:bottom w:val="single" w:sz="4" w:space="0" w:color="auto"/>
            </w:tcBorders>
          </w:tcPr>
          <w:p w14:paraId="513C44BE" w14:textId="77777777" w:rsidR="00F50D90" w:rsidRPr="00AB5C29" w:rsidRDefault="00F50D90" w:rsidP="00075D7A">
            <w:pPr>
              <w:pStyle w:val="Tekstpodstawowy"/>
              <w:kinsoku w:val="0"/>
              <w:overflowPunct w:val="0"/>
              <w:spacing w:before="6"/>
              <w:ind w:left="0"/>
              <w:rPr>
                <w:sz w:val="16"/>
                <w:szCs w:val="16"/>
              </w:rPr>
            </w:pPr>
          </w:p>
        </w:tc>
        <w:tc>
          <w:tcPr>
            <w:tcW w:w="308" w:type="dxa"/>
            <w:tcBorders>
              <w:bottom w:val="single" w:sz="4" w:space="0" w:color="auto"/>
            </w:tcBorders>
          </w:tcPr>
          <w:p w14:paraId="10261673" w14:textId="77777777" w:rsidR="00F50D90" w:rsidRPr="00AB5C29" w:rsidRDefault="00F50D90" w:rsidP="00075D7A">
            <w:pPr>
              <w:pStyle w:val="Tekstpodstawowy"/>
              <w:kinsoku w:val="0"/>
              <w:overflowPunct w:val="0"/>
              <w:spacing w:before="6"/>
              <w:ind w:left="0"/>
              <w:rPr>
                <w:sz w:val="16"/>
                <w:szCs w:val="16"/>
              </w:rPr>
            </w:pPr>
          </w:p>
        </w:tc>
      </w:tr>
      <w:tr w:rsidR="00F50D90" w:rsidRPr="00AB5C29" w14:paraId="04DF31BF" w14:textId="77777777" w:rsidTr="00075D7A">
        <w:tc>
          <w:tcPr>
            <w:tcW w:w="2875" w:type="dxa"/>
            <w:tcBorders>
              <w:top w:val="single" w:sz="4" w:space="0" w:color="auto"/>
              <w:left w:val="nil"/>
              <w:bottom w:val="nil"/>
              <w:right w:val="nil"/>
            </w:tcBorders>
          </w:tcPr>
          <w:p w14:paraId="1FDA22A7" w14:textId="77777777" w:rsidR="00F50D90" w:rsidRPr="00AB5C29" w:rsidRDefault="00F50D90" w:rsidP="00075D7A">
            <w:pPr>
              <w:pStyle w:val="Tekstpodstawowy"/>
              <w:kinsoku w:val="0"/>
              <w:overflowPunct w:val="0"/>
              <w:spacing w:before="6"/>
              <w:ind w:left="0"/>
              <w:rPr>
                <w:rFonts w:asciiTheme="minorHAnsi" w:hAnsiTheme="minorHAnsi" w:cstheme="minorHAnsi"/>
                <w:sz w:val="16"/>
                <w:szCs w:val="16"/>
              </w:rPr>
            </w:pPr>
            <w:r w:rsidRPr="00AB5C29">
              <w:rPr>
                <w:rFonts w:asciiTheme="minorHAnsi" w:hAnsiTheme="minorHAnsi" w:cstheme="minorHAnsi"/>
                <w:sz w:val="16"/>
                <w:szCs w:val="16"/>
              </w:rPr>
              <w:t>Miejscowość, data</w:t>
            </w:r>
          </w:p>
        </w:tc>
        <w:tc>
          <w:tcPr>
            <w:tcW w:w="316" w:type="dxa"/>
            <w:tcBorders>
              <w:top w:val="single" w:sz="4" w:space="0" w:color="auto"/>
              <w:left w:val="nil"/>
              <w:bottom w:val="nil"/>
              <w:right w:val="nil"/>
            </w:tcBorders>
          </w:tcPr>
          <w:p w14:paraId="0E703018"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d</w:t>
            </w:r>
          </w:p>
        </w:tc>
        <w:tc>
          <w:tcPr>
            <w:tcW w:w="316" w:type="dxa"/>
            <w:tcBorders>
              <w:top w:val="single" w:sz="4" w:space="0" w:color="auto"/>
              <w:left w:val="nil"/>
              <w:bottom w:val="nil"/>
              <w:right w:val="nil"/>
            </w:tcBorders>
          </w:tcPr>
          <w:p w14:paraId="00F1D0E1"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d</w:t>
            </w:r>
          </w:p>
        </w:tc>
        <w:tc>
          <w:tcPr>
            <w:tcW w:w="372" w:type="dxa"/>
            <w:tcBorders>
              <w:top w:val="single" w:sz="4" w:space="0" w:color="auto"/>
              <w:left w:val="nil"/>
              <w:bottom w:val="nil"/>
              <w:right w:val="nil"/>
            </w:tcBorders>
          </w:tcPr>
          <w:p w14:paraId="57E6F824"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m</w:t>
            </w:r>
          </w:p>
        </w:tc>
        <w:tc>
          <w:tcPr>
            <w:tcW w:w="372" w:type="dxa"/>
            <w:tcBorders>
              <w:top w:val="single" w:sz="4" w:space="0" w:color="auto"/>
              <w:left w:val="nil"/>
              <w:bottom w:val="nil"/>
              <w:right w:val="nil"/>
            </w:tcBorders>
          </w:tcPr>
          <w:p w14:paraId="52CA63F4"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m</w:t>
            </w:r>
          </w:p>
        </w:tc>
        <w:tc>
          <w:tcPr>
            <w:tcW w:w="303" w:type="dxa"/>
            <w:tcBorders>
              <w:top w:val="single" w:sz="4" w:space="0" w:color="auto"/>
              <w:left w:val="nil"/>
              <w:bottom w:val="nil"/>
              <w:right w:val="nil"/>
            </w:tcBorders>
          </w:tcPr>
          <w:p w14:paraId="39697C01"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1EC70F94"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55AD52BE"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r</w:t>
            </w:r>
          </w:p>
        </w:tc>
        <w:tc>
          <w:tcPr>
            <w:tcW w:w="308" w:type="dxa"/>
            <w:tcBorders>
              <w:top w:val="single" w:sz="4" w:space="0" w:color="auto"/>
              <w:left w:val="nil"/>
              <w:bottom w:val="nil"/>
              <w:right w:val="nil"/>
            </w:tcBorders>
          </w:tcPr>
          <w:p w14:paraId="754C22C7" w14:textId="77777777" w:rsidR="00F50D90" w:rsidRPr="00AB5C29" w:rsidRDefault="00F50D90" w:rsidP="00075D7A">
            <w:pPr>
              <w:pStyle w:val="Tekstpodstawowy"/>
              <w:kinsoku w:val="0"/>
              <w:overflowPunct w:val="0"/>
              <w:spacing w:before="6"/>
              <w:ind w:left="0"/>
              <w:rPr>
                <w:sz w:val="16"/>
                <w:szCs w:val="16"/>
              </w:rPr>
            </w:pPr>
            <w:r w:rsidRPr="00AB5C29">
              <w:rPr>
                <w:sz w:val="16"/>
                <w:szCs w:val="16"/>
              </w:rPr>
              <w:t>r</w:t>
            </w:r>
          </w:p>
        </w:tc>
      </w:tr>
    </w:tbl>
    <w:p w14:paraId="09426487" w14:textId="77777777" w:rsidR="00B07307" w:rsidRDefault="00B07307">
      <w:pPr>
        <w:pStyle w:val="Tekstpodstawowy"/>
        <w:kinsoku w:val="0"/>
        <w:overflowPunct w:val="0"/>
        <w:ind w:left="0"/>
        <w:rPr>
          <w:sz w:val="20"/>
          <w:szCs w:val="20"/>
        </w:rPr>
      </w:pPr>
    </w:p>
    <w:p w14:paraId="6F25E308" w14:textId="77777777" w:rsidR="00561793" w:rsidRDefault="00561793" w:rsidP="00F50D90">
      <w:pPr>
        <w:pStyle w:val="Tekstpodstawowy"/>
        <w:kinsoku w:val="0"/>
        <w:overflowPunct w:val="0"/>
        <w:spacing w:before="46" w:line="290" w:lineRule="auto"/>
        <w:ind w:left="278" w:right="2554"/>
        <w:rPr>
          <w:b/>
          <w:bCs/>
          <w:sz w:val="20"/>
          <w:szCs w:val="20"/>
        </w:rPr>
      </w:pPr>
    </w:p>
    <w:p w14:paraId="3B66F1E7" w14:textId="7BFB34CF" w:rsidR="00F50D90" w:rsidRDefault="00F50D90" w:rsidP="00F50D90">
      <w:pPr>
        <w:pStyle w:val="Tekstpodstawowy"/>
        <w:kinsoku w:val="0"/>
        <w:overflowPunct w:val="0"/>
        <w:spacing w:before="46" w:line="290" w:lineRule="auto"/>
        <w:ind w:left="278" w:right="2554"/>
        <w:rPr>
          <w:spacing w:val="58"/>
          <w:w w:val="99"/>
          <w:sz w:val="20"/>
          <w:szCs w:val="20"/>
        </w:rPr>
      </w:pPr>
      <w:r>
        <w:rPr>
          <w:b/>
          <w:bCs/>
          <w:sz w:val="20"/>
          <w:szCs w:val="20"/>
        </w:rPr>
        <w:t>Dane</w:t>
      </w:r>
      <w:r>
        <w:rPr>
          <w:b/>
          <w:bCs/>
          <w:spacing w:val="-9"/>
          <w:sz w:val="20"/>
          <w:szCs w:val="20"/>
        </w:rPr>
        <w:t xml:space="preserve"> </w:t>
      </w:r>
      <w:r>
        <w:rPr>
          <w:b/>
          <w:bCs/>
          <w:sz w:val="20"/>
          <w:szCs w:val="20"/>
        </w:rPr>
        <w:t>osobowe</w:t>
      </w:r>
      <w:r>
        <w:rPr>
          <w:b/>
          <w:bCs/>
          <w:spacing w:val="-8"/>
          <w:sz w:val="20"/>
          <w:szCs w:val="20"/>
        </w:rPr>
        <w:t xml:space="preserve"> </w:t>
      </w:r>
      <w:r>
        <w:rPr>
          <w:b/>
          <w:bCs/>
          <w:sz w:val="20"/>
          <w:szCs w:val="20"/>
        </w:rPr>
        <w:t>osoby</w:t>
      </w:r>
      <w:r>
        <w:rPr>
          <w:b/>
          <w:bCs/>
          <w:spacing w:val="-10"/>
          <w:sz w:val="20"/>
          <w:szCs w:val="20"/>
        </w:rPr>
        <w:t xml:space="preserve"> </w:t>
      </w:r>
      <w:r>
        <w:rPr>
          <w:b/>
          <w:bCs/>
          <w:sz w:val="20"/>
          <w:szCs w:val="20"/>
        </w:rPr>
        <w:t>składającej</w:t>
      </w:r>
      <w:r>
        <w:rPr>
          <w:b/>
          <w:bCs/>
          <w:spacing w:val="-9"/>
          <w:sz w:val="20"/>
          <w:szCs w:val="20"/>
        </w:rPr>
        <w:t xml:space="preserve"> </w:t>
      </w:r>
      <w:r>
        <w:rPr>
          <w:b/>
          <w:bCs/>
          <w:spacing w:val="-1"/>
          <w:sz w:val="20"/>
          <w:szCs w:val="20"/>
        </w:rPr>
        <w:t>deklarację</w:t>
      </w:r>
      <w:r>
        <w:rPr>
          <w:b/>
          <w:bCs/>
          <w:spacing w:val="-6"/>
          <w:sz w:val="20"/>
          <w:szCs w:val="20"/>
        </w:rPr>
        <w:t xml:space="preserve"> </w:t>
      </w:r>
      <w:r>
        <w:rPr>
          <w:i/>
          <w:iCs/>
          <w:spacing w:val="-1"/>
          <w:sz w:val="20"/>
          <w:szCs w:val="20"/>
        </w:rPr>
        <w:t>(wypełnić</w:t>
      </w:r>
      <w:r>
        <w:rPr>
          <w:i/>
          <w:iCs/>
          <w:spacing w:val="-8"/>
          <w:sz w:val="20"/>
          <w:szCs w:val="20"/>
        </w:rPr>
        <w:t xml:space="preserve"> </w:t>
      </w:r>
      <w:r>
        <w:rPr>
          <w:i/>
          <w:iCs/>
          <w:sz w:val="20"/>
          <w:szCs w:val="20"/>
        </w:rPr>
        <w:t>drukowanymi</w:t>
      </w:r>
      <w:r>
        <w:rPr>
          <w:i/>
          <w:iCs/>
          <w:spacing w:val="-9"/>
          <w:sz w:val="20"/>
          <w:szCs w:val="20"/>
        </w:rPr>
        <w:t xml:space="preserve"> </w:t>
      </w:r>
      <w:r>
        <w:rPr>
          <w:i/>
          <w:iCs/>
          <w:sz w:val="20"/>
          <w:szCs w:val="20"/>
        </w:rPr>
        <w:t>literami)</w:t>
      </w:r>
      <w:r>
        <w:rPr>
          <w:sz w:val="20"/>
          <w:szCs w:val="20"/>
        </w:rPr>
        <w:t>:</w:t>
      </w:r>
      <w:r>
        <w:rPr>
          <w:spacing w:val="58"/>
          <w:w w:val="99"/>
          <w:sz w:val="20"/>
          <w:szCs w:val="20"/>
        </w:rPr>
        <w:t xml:space="preserve"> </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F50D90" w:rsidRPr="00033318" w14:paraId="45010F6E" w14:textId="77777777" w:rsidTr="00F50D90">
        <w:tc>
          <w:tcPr>
            <w:tcW w:w="1729" w:type="dxa"/>
            <w:tcBorders>
              <w:top w:val="nil"/>
              <w:left w:val="nil"/>
              <w:bottom w:val="nil"/>
              <w:right w:val="single" w:sz="4" w:space="0" w:color="auto"/>
            </w:tcBorders>
            <w:hideMark/>
          </w:tcPr>
          <w:p w14:paraId="775B08A6" w14:textId="77777777" w:rsidR="00F50D90" w:rsidRPr="00033318" w:rsidRDefault="00F50D90" w:rsidP="00075D7A">
            <w:r w:rsidRPr="00033318">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7A67D16C" w14:textId="77777777" w:rsidR="00F50D90" w:rsidRPr="00033318" w:rsidRDefault="00F50D90" w:rsidP="00075D7A"/>
        </w:tc>
        <w:tc>
          <w:tcPr>
            <w:tcW w:w="361" w:type="dxa"/>
            <w:tcBorders>
              <w:top w:val="single" w:sz="4" w:space="0" w:color="auto"/>
              <w:left w:val="single" w:sz="4" w:space="0" w:color="auto"/>
              <w:bottom w:val="single" w:sz="4" w:space="0" w:color="auto"/>
              <w:right w:val="single" w:sz="4" w:space="0" w:color="auto"/>
            </w:tcBorders>
          </w:tcPr>
          <w:p w14:paraId="7BDA05A8"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7617EDBF"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0F08B200"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BA155FB"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76C6FEC"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60EA698"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2B1A0AB5"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21199467"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6D5EF44E"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6ECF39B6"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1EE5F22E"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6889A50"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194D377"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581655A"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01A27E8"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679ACA7"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4E12D15"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D8B3922"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11BB158"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E6F80EB"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26B18C44"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45EDED4"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697217D" w14:textId="77777777" w:rsidR="00F50D90" w:rsidRPr="00033318" w:rsidRDefault="00F50D90" w:rsidP="00075D7A"/>
        </w:tc>
      </w:tr>
      <w:tr w:rsidR="00F50D90" w:rsidRPr="00033318" w14:paraId="7444CE1F" w14:textId="77777777" w:rsidTr="00F50D90">
        <w:tc>
          <w:tcPr>
            <w:tcW w:w="1729" w:type="dxa"/>
            <w:tcBorders>
              <w:top w:val="nil"/>
              <w:left w:val="nil"/>
              <w:bottom w:val="nil"/>
              <w:right w:val="single" w:sz="4" w:space="0" w:color="auto"/>
            </w:tcBorders>
            <w:hideMark/>
          </w:tcPr>
          <w:p w14:paraId="54B9CC2C" w14:textId="77777777" w:rsidR="00F50D90" w:rsidRPr="00033318" w:rsidRDefault="00F50D90" w:rsidP="00075D7A">
            <w:r w:rsidRPr="00033318">
              <w:rPr>
                <w:spacing w:val="-1"/>
                <w:sz w:val="20"/>
                <w:szCs w:val="20"/>
              </w:rPr>
              <w:t>Imię</w:t>
            </w:r>
            <w:r w:rsidRPr="00033318">
              <w:rPr>
                <w:spacing w:val="-12"/>
                <w:sz w:val="20"/>
                <w:szCs w:val="20"/>
              </w:rPr>
              <w:t xml:space="preserve"> </w:t>
            </w:r>
            <w:r w:rsidRPr="00033318">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76DA8C52" w14:textId="77777777" w:rsidR="00F50D90" w:rsidRPr="00033318" w:rsidRDefault="00F50D90" w:rsidP="00075D7A"/>
        </w:tc>
        <w:tc>
          <w:tcPr>
            <w:tcW w:w="361" w:type="dxa"/>
            <w:tcBorders>
              <w:top w:val="single" w:sz="4" w:space="0" w:color="auto"/>
              <w:left w:val="single" w:sz="4" w:space="0" w:color="auto"/>
              <w:bottom w:val="single" w:sz="4" w:space="0" w:color="auto"/>
              <w:right w:val="single" w:sz="4" w:space="0" w:color="auto"/>
            </w:tcBorders>
          </w:tcPr>
          <w:p w14:paraId="39462BE9"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40F68E1"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6E375468"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BADFD5C"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3CDD9BB2"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1CAADD5F"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61FB59F4"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2B6DAAF"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3BF01469"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44BD9C4"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6CEDE19B"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CF4FA5B"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5D35696C"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651A3185"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38EA9AA0"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1B3AC7C4"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390E634D"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7804442E"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56B8964A"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26A7F36"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A9EE46D"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CAE1113"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CD1F0D3" w14:textId="77777777" w:rsidR="00F50D90" w:rsidRPr="00033318" w:rsidRDefault="00F50D90" w:rsidP="00075D7A"/>
        </w:tc>
      </w:tr>
      <w:tr w:rsidR="00F50D90" w:rsidRPr="00033318" w14:paraId="58ED9F3E" w14:textId="77777777" w:rsidTr="00F50D90">
        <w:tc>
          <w:tcPr>
            <w:tcW w:w="1729" w:type="dxa"/>
            <w:tcBorders>
              <w:top w:val="nil"/>
              <w:left w:val="nil"/>
              <w:bottom w:val="nil"/>
              <w:right w:val="single" w:sz="4" w:space="0" w:color="auto"/>
            </w:tcBorders>
            <w:hideMark/>
          </w:tcPr>
          <w:p w14:paraId="0EA4788C" w14:textId="77777777" w:rsidR="00F50D90" w:rsidRPr="00033318" w:rsidRDefault="00F50D90" w:rsidP="00075D7A">
            <w:r w:rsidRPr="00033318">
              <w:rPr>
                <w:sz w:val="20"/>
                <w:szCs w:val="20"/>
              </w:rPr>
              <w:t>Data</w:t>
            </w:r>
            <w:r w:rsidRPr="00033318">
              <w:rPr>
                <w:spacing w:val="-13"/>
                <w:sz w:val="20"/>
                <w:szCs w:val="20"/>
              </w:rPr>
              <w:t xml:space="preserve"> </w:t>
            </w:r>
            <w:r w:rsidRPr="00033318">
              <w:rPr>
                <w:spacing w:val="-1"/>
                <w:sz w:val="20"/>
                <w:szCs w:val="20"/>
              </w:rPr>
              <w:t>urodzenia:</w:t>
            </w:r>
          </w:p>
        </w:tc>
        <w:tc>
          <w:tcPr>
            <w:tcW w:w="362" w:type="dxa"/>
            <w:tcBorders>
              <w:top w:val="single" w:sz="4" w:space="0" w:color="auto"/>
              <w:left w:val="single" w:sz="4" w:space="0" w:color="auto"/>
              <w:bottom w:val="single" w:sz="4" w:space="0" w:color="auto"/>
              <w:right w:val="single" w:sz="4" w:space="0" w:color="auto"/>
            </w:tcBorders>
          </w:tcPr>
          <w:p w14:paraId="56B13AF2" w14:textId="77777777" w:rsidR="00F50D90" w:rsidRPr="00033318" w:rsidRDefault="00F50D90" w:rsidP="00075D7A"/>
        </w:tc>
        <w:tc>
          <w:tcPr>
            <w:tcW w:w="361" w:type="dxa"/>
            <w:tcBorders>
              <w:top w:val="single" w:sz="4" w:space="0" w:color="auto"/>
              <w:left w:val="single" w:sz="4" w:space="0" w:color="auto"/>
              <w:bottom w:val="single" w:sz="4" w:space="0" w:color="auto"/>
              <w:right w:val="single" w:sz="4" w:space="0" w:color="auto"/>
            </w:tcBorders>
          </w:tcPr>
          <w:p w14:paraId="682F3692"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764D6503"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12292C76"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09B74D2"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76DD80D7"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2AA4AF2B"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AE0D03A" w14:textId="77777777" w:rsidR="00F50D90" w:rsidRPr="00033318" w:rsidRDefault="00F50D90" w:rsidP="00075D7A"/>
        </w:tc>
        <w:tc>
          <w:tcPr>
            <w:tcW w:w="364" w:type="dxa"/>
            <w:tcBorders>
              <w:top w:val="single" w:sz="4" w:space="0" w:color="auto"/>
              <w:left w:val="single" w:sz="4" w:space="0" w:color="auto"/>
              <w:bottom w:val="nil"/>
              <w:right w:val="nil"/>
            </w:tcBorders>
          </w:tcPr>
          <w:p w14:paraId="6DA0FF1C" w14:textId="77777777" w:rsidR="00F50D90" w:rsidRPr="00033318" w:rsidRDefault="00F50D90" w:rsidP="00075D7A"/>
        </w:tc>
        <w:tc>
          <w:tcPr>
            <w:tcW w:w="364" w:type="dxa"/>
            <w:tcBorders>
              <w:top w:val="single" w:sz="4" w:space="0" w:color="auto"/>
              <w:left w:val="nil"/>
              <w:bottom w:val="nil"/>
              <w:right w:val="nil"/>
            </w:tcBorders>
          </w:tcPr>
          <w:p w14:paraId="5467BE4C" w14:textId="77777777" w:rsidR="00F50D90" w:rsidRPr="00033318" w:rsidRDefault="00F50D90" w:rsidP="00075D7A"/>
        </w:tc>
        <w:tc>
          <w:tcPr>
            <w:tcW w:w="364" w:type="dxa"/>
            <w:tcBorders>
              <w:top w:val="single" w:sz="4" w:space="0" w:color="auto"/>
              <w:left w:val="nil"/>
              <w:bottom w:val="nil"/>
              <w:right w:val="nil"/>
            </w:tcBorders>
          </w:tcPr>
          <w:p w14:paraId="2AFC3D75" w14:textId="77777777" w:rsidR="00F50D90" w:rsidRPr="00033318" w:rsidRDefault="00F50D90" w:rsidP="00075D7A"/>
        </w:tc>
        <w:tc>
          <w:tcPr>
            <w:tcW w:w="364" w:type="dxa"/>
            <w:tcBorders>
              <w:top w:val="single" w:sz="4" w:space="0" w:color="auto"/>
              <w:left w:val="nil"/>
              <w:bottom w:val="nil"/>
              <w:right w:val="nil"/>
            </w:tcBorders>
          </w:tcPr>
          <w:p w14:paraId="29CE6ECC" w14:textId="77777777" w:rsidR="00F50D90" w:rsidRPr="00033318" w:rsidRDefault="00F50D90" w:rsidP="00075D7A"/>
        </w:tc>
        <w:tc>
          <w:tcPr>
            <w:tcW w:w="364" w:type="dxa"/>
            <w:tcBorders>
              <w:top w:val="single" w:sz="4" w:space="0" w:color="auto"/>
              <w:left w:val="nil"/>
              <w:bottom w:val="nil"/>
              <w:right w:val="nil"/>
            </w:tcBorders>
          </w:tcPr>
          <w:p w14:paraId="6F7D51E9" w14:textId="77777777" w:rsidR="00F50D90" w:rsidRPr="00033318" w:rsidRDefault="00F50D90" w:rsidP="00075D7A"/>
        </w:tc>
        <w:tc>
          <w:tcPr>
            <w:tcW w:w="364" w:type="dxa"/>
            <w:tcBorders>
              <w:top w:val="single" w:sz="4" w:space="0" w:color="auto"/>
              <w:left w:val="nil"/>
              <w:bottom w:val="nil"/>
              <w:right w:val="nil"/>
            </w:tcBorders>
          </w:tcPr>
          <w:p w14:paraId="35BC54A0" w14:textId="77777777" w:rsidR="00F50D90" w:rsidRPr="00033318" w:rsidRDefault="00F50D90" w:rsidP="00075D7A"/>
        </w:tc>
        <w:tc>
          <w:tcPr>
            <w:tcW w:w="364" w:type="dxa"/>
            <w:tcBorders>
              <w:top w:val="single" w:sz="4" w:space="0" w:color="auto"/>
              <w:left w:val="nil"/>
              <w:bottom w:val="nil"/>
              <w:right w:val="nil"/>
            </w:tcBorders>
          </w:tcPr>
          <w:p w14:paraId="15075711" w14:textId="77777777" w:rsidR="00F50D90" w:rsidRPr="00033318" w:rsidRDefault="00F50D90" w:rsidP="00075D7A"/>
        </w:tc>
        <w:tc>
          <w:tcPr>
            <w:tcW w:w="364" w:type="dxa"/>
            <w:tcBorders>
              <w:top w:val="single" w:sz="4" w:space="0" w:color="auto"/>
              <w:left w:val="nil"/>
              <w:bottom w:val="nil"/>
              <w:right w:val="nil"/>
            </w:tcBorders>
          </w:tcPr>
          <w:p w14:paraId="55A3F1F4" w14:textId="77777777" w:rsidR="00F50D90" w:rsidRPr="00033318" w:rsidRDefault="00F50D90" w:rsidP="00075D7A"/>
        </w:tc>
        <w:tc>
          <w:tcPr>
            <w:tcW w:w="364" w:type="dxa"/>
            <w:tcBorders>
              <w:top w:val="single" w:sz="4" w:space="0" w:color="auto"/>
              <w:left w:val="nil"/>
              <w:bottom w:val="nil"/>
              <w:right w:val="nil"/>
            </w:tcBorders>
          </w:tcPr>
          <w:p w14:paraId="0D86021F" w14:textId="77777777" w:rsidR="00F50D90" w:rsidRPr="00033318" w:rsidRDefault="00F50D90" w:rsidP="00075D7A"/>
        </w:tc>
        <w:tc>
          <w:tcPr>
            <w:tcW w:w="364" w:type="dxa"/>
            <w:tcBorders>
              <w:top w:val="single" w:sz="4" w:space="0" w:color="auto"/>
              <w:left w:val="nil"/>
              <w:bottom w:val="nil"/>
              <w:right w:val="nil"/>
            </w:tcBorders>
          </w:tcPr>
          <w:p w14:paraId="690C28FD" w14:textId="77777777" w:rsidR="00F50D90" w:rsidRPr="00033318" w:rsidRDefault="00F50D90" w:rsidP="00075D7A"/>
        </w:tc>
        <w:tc>
          <w:tcPr>
            <w:tcW w:w="364" w:type="dxa"/>
            <w:tcBorders>
              <w:top w:val="single" w:sz="4" w:space="0" w:color="auto"/>
              <w:left w:val="nil"/>
              <w:bottom w:val="nil"/>
              <w:right w:val="nil"/>
            </w:tcBorders>
          </w:tcPr>
          <w:p w14:paraId="128D67ED" w14:textId="77777777" w:rsidR="00F50D90" w:rsidRPr="00033318" w:rsidRDefault="00F50D90" w:rsidP="00075D7A"/>
        </w:tc>
        <w:tc>
          <w:tcPr>
            <w:tcW w:w="364" w:type="dxa"/>
            <w:tcBorders>
              <w:top w:val="single" w:sz="4" w:space="0" w:color="auto"/>
              <w:left w:val="nil"/>
              <w:bottom w:val="nil"/>
              <w:right w:val="nil"/>
            </w:tcBorders>
          </w:tcPr>
          <w:p w14:paraId="55D8A5CB" w14:textId="77777777" w:rsidR="00F50D90" w:rsidRPr="00033318" w:rsidRDefault="00F50D90" w:rsidP="00075D7A"/>
        </w:tc>
        <w:tc>
          <w:tcPr>
            <w:tcW w:w="364" w:type="dxa"/>
            <w:tcBorders>
              <w:top w:val="single" w:sz="4" w:space="0" w:color="auto"/>
              <w:left w:val="nil"/>
              <w:bottom w:val="nil"/>
              <w:right w:val="nil"/>
            </w:tcBorders>
          </w:tcPr>
          <w:p w14:paraId="735D4D83" w14:textId="77777777" w:rsidR="00F50D90" w:rsidRPr="00033318" w:rsidRDefault="00F50D90" w:rsidP="00075D7A"/>
        </w:tc>
        <w:tc>
          <w:tcPr>
            <w:tcW w:w="364" w:type="dxa"/>
            <w:tcBorders>
              <w:top w:val="single" w:sz="4" w:space="0" w:color="auto"/>
              <w:left w:val="nil"/>
              <w:bottom w:val="nil"/>
              <w:right w:val="nil"/>
            </w:tcBorders>
          </w:tcPr>
          <w:p w14:paraId="5D738297" w14:textId="77777777" w:rsidR="00F50D90" w:rsidRPr="00033318" w:rsidRDefault="00F50D90" w:rsidP="00075D7A"/>
        </w:tc>
        <w:tc>
          <w:tcPr>
            <w:tcW w:w="364" w:type="dxa"/>
            <w:tcBorders>
              <w:top w:val="single" w:sz="4" w:space="0" w:color="auto"/>
              <w:left w:val="nil"/>
              <w:bottom w:val="nil"/>
              <w:right w:val="nil"/>
            </w:tcBorders>
          </w:tcPr>
          <w:p w14:paraId="3365B931" w14:textId="77777777" w:rsidR="00F50D90" w:rsidRPr="00033318" w:rsidRDefault="00F50D90" w:rsidP="00075D7A"/>
        </w:tc>
        <w:tc>
          <w:tcPr>
            <w:tcW w:w="364" w:type="dxa"/>
            <w:tcBorders>
              <w:top w:val="single" w:sz="4" w:space="0" w:color="auto"/>
              <w:left w:val="nil"/>
              <w:bottom w:val="nil"/>
              <w:right w:val="nil"/>
            </w:tcBorders>
          </w:tcPr>
          <w:p w14:paraId="607E5A93" w14:textId="77777777" w:rsidR="00F50D90" w:rsidRPr="00033318" w:rsidRDefault="00F50D90" w:rsidP="00075D7A"/>
        </w:tc>
      </w:tr>
      <w:tr w:rsidR="00F50D90" w:rsidRPr="00033318" w14:paraId="7624DD93" w14:textId="77777777" w:rsidTr="00F50D90">
        <w:tc>
          <w:tcPr>
            <w:tcW w:w="1729" w:type="dxa"/>
            <w:tcBorders>
              <w:top w:val="nil"/>
              <w:left w:val="nil"/>
              <w:bottom w:val="nil"/>
              <w:right w:val="nil"/>
            </w:tcBorders>
          </w:tcPr>
          <w:p w14:paraId="2F02EC29" w14:textId="77777777" w:rsidR="00F50D90" w:rsidRPr="00033318" w:rsidRDefault="00F50D90" w:rsidP="00075D7A"/>
        </w:tc>
        <w:tc>
          <w:tcPr>
            <w:tcW w:w="362" w:type="dxa"/>
            <w:tcBorders>
              <w:top w:val="single" w:sz="4" w:space="0" w:color="auto"/>
              <w:left w:val="nil"/>
              <w:bottom w:val="single" w:sz="4" w:space="0" w:color="auto"/>
              <w:right w:val="nil"/>
            </w:tcBorders>
          </w:tcPr>
          <w:p w14:paraId="1E2AA42F" w14:textId="77777777" w:rsidR="00F50D90" w:rsidRPr="00033318" w:rsidRDefault="00F50D90" w:rsidP="00075D7A">
            <w:pPr>
              <w:rPr>
                <w:sz w:val="18"/>
                <w:szCs w:val="18"/>
              </w:rPr>
            </w:pPr>
            <w:r>
              <w:rPr>
                <w:sz w:val="18"/>
                <w:szCs w:val="18"/>
              </w:rPr>
              <w:t>d</w:t>
            </w:r>
          </w:p>
        </w:tc>
        <w:tc>
          <w:tcPr>
            <w:tcW w:w="361" w:type="dxa"/>
            <w:tcBorders>
              <w:top w:val="single" w:sz="4" w:space="0" w:color="auto"/>
              <w:left w:val="nil"/>
              <w:bottom w:val="single" w:sz="4" w:space="0" w:color="auto"/>
              <w:right w:val="nil"/>
            </w:tcBorders>
          </w:tcPr>
          <w:p w14:paraId="64E956E5" w14:textId="77777777" w:rsidR="00F50D90" w:rsidRPr="00033318" w:rsidRDefault="00F50D90" w:rsidP="00075D7A">
            <w:pPr>
              <w:rPr>
                <w:sz w:val="18"/>
                <w:szCs w:val="18"/>
              </w:rPr>
            </w:pPr>
            <w:r>
              <w:rPr>
                <w:sz w:val="18"/>
                <w:szCs w:val="18"/>
              </w:rPr>
              <w:t>d</w:t>
            </w:r>
          </w:p>
        </w:tc>
        <w:tc>
          <w:tcPr>
            <w:tcW w:w="363" w:type="dxa"/>
            <w:tcBorders>
              <w:top w:val="single" w:sz="4" w:space="0" w:color="auto"/>
              <w:left w:val="nil"/>
              <w:bottom w:val="single" w:sz="4" w:space="0" w:color="auto"/>
              <w:right w:val="nil"/>
            </w:tcBorders>
          </w:tcPr>
          <w:p w14:paraId="66B77564" w14:textId="77777777" w:rsidR="00F50D90" w:rsidRPr="00033318" w:rsidRDefault="00F50D90"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271F743E" w14:textId="77777777" w:rsidR="00F50D90" w:rsidRPr="00033318" w:rsidRDefault="00F50D90"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7CBB2C1C" w14:textId="77777777" w:rsidR="00F50D90" w:rsidRPr="00033318" w:rsidRDefault="00F50D90" w:rsidP="00075D7A">
            <w:pPr>
              <w:rPr>
                <w:sz w:val="18"/>
                <w:szCs w:val="18"/>
              </w:rPr>
            </w:pPr>
            <w:r>
              <w:rPr>
                <w:sz w:val="18"/>
                <w:szCs w:val="18"/>
              </w:rPr>
              <w:t>r</w:t>
            </w:r>
          </w:p>
        </w:tc>
        <w:tc>
          <w:tcPr>
            <w:tcW w:w="363" w:type="dxa"/>
            <w:tcBorders>
              <w:top w:val="single" w:sz="4" w:space="0" w:color="auto"/>
              <w:left w:val="nil"/>
              <w:bottom w:val="single" w:sz="4" w:space="0" w:color="auto"/>
              <w:right w:val="nil"/>
            </w:tcBorders>
          </w:tcPr>
          <w:p w14:paraId="33983A37" w14:textId="77777777" w:rsidR="00F50D90" w:rsidRPr="00033318" w:rsidRDefault="00F50D90"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71FE1630" w14:textId="77777777" w:rsidR="00F50D90" w:rsidRPr="00033318" w:rsidRDefault="00F50D90"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3BA610D8" w14:textId="77777777" w:rsidR="00F50D90" w:rsidRPr="00033318" w:rsidRDefault="00F50D90" w:rsidP="00075D7A">
            <w:pPr>
              <w:rPr>
                <w:sz w:val="18"/>
                <w:szCs w:val="18"/>
              </w:rPr>
            </w:pPr>
            <w:r>
              <w:rPr>
                <w:sz w:val="18"/>
                <w:szCs w:val="18"/>
              </w:rPr>
              <w:t>r</w:t>
            </w:r>
          </w:p>
        </w:tc>
        <w:tc>
          <w:tcPr>
            <w:tcW w:w="364" w:type="dxa"/>
            <w:tcBorders>
              <w:top w:val="nil"/>
              <w:left w:val="nil"/>
              <w:bottom w:val="single" w:sz="4" w:space="0" w:color="auto"/>
              <w:right w:val="nil"/>
            </w:tcBorders>
          </w:tcPr>
          <w:p w14:paraId="6CE10D67" w14:textId="77777777" w:rsidR="00F50D90" w:rsidRPr="00033318" w:rsidRDefault="00F50D90" w:rsidP="00075D7A"/>
        </w:tc>
        <w:tc>
          <w:tcPr>
            <w:tcW w:w="364" w:type="dxa"/>
            <w:tcBorders>
              <w:top w:val="nil"/>
              <w:left w:val="nil"/>
              <w:bottom w:val="single" w:sz="4" w:space="0" w:color="auto"/>
              <w:right w:val="nil"/>
            </w:tcBorders>
          </w:tcPr>
          <w:p w14:paraId="10CC0795" w14:textId="77777777" w:rsidR="00F50D90" w:rsidRPr="00033318" w:rsidRDefault="00F50D90" w:rsidP="00075D7A"/>
        </w:tc>
        <w:tc>
          <w:tcPr>
            <w:tcW w:w="364" w:type="dxa"/>
            <w:tcBorders>
              <w:top w:val="nil"/>
              <w:left w:val="nil"/>
              <w:bottom w:val="single" w:sz="4" w:space="0" w:color="auto"/>
              <w:right w:val="nil"/>
            </w:tcBorders>
          </w:tcPr>
          <w:p w14:paraId="7E4B869D" w14:textId="77777777" w:rsidR="00F50D90" w:rsidRPr="00033318" w:rsidRDefault="00F50D90" w:rsidP="00075D7A"/>
        </w:tc>
        <w:tc>
          <w:tcPr>
            <w:tcW w:w="364" w:type="dxa"/>
            <w:tcBorders>
              <w:top w:val="nil"/>
              <w:left w:val="nil"/>
              <w:bottom w:val="single" w:sz="4" w:space="0" w:color="auto"/>
              <w:right w:val="nil"/>
            </w:tcBorders>
          </w:tcPr>
          <w:p w14:paraId="32782AAC" w14:textId="77777777" w:rsidR="00F50D90" w:rsidRPr="00033318" w:rsidRDefault="00F50D90" w:rsidP="00075D7A"/>
        </w:tc>
        <w:tc>
          <w:tcPr>
            <w:tcW w:w="364" w:type="dxa"/>
            <w:tcBorders>
              <w:top w:val="nil"/>
              <w:left w:val="nil"/>
              <w:bottom w:val="nil"/>
              <w:right w:val="nil"/>
            </w:tcBorders>
          </w:tcPr>
          <w:p w14:paraId="4709E937" w14:textId="77777777" w:rsidR="00F50D90" w:rsidRPr="00033318" w:rsidRDefault="00F50D90" w:rsidP="00075D7A"/>
        </w:tc>
        <w:tc>
          <w:tcPr>
            <w:tcW w:w="364" w:type="dxa"/>
            <w:tcBorders>
              <w:top w:val="nil"/>
              <w:left w:val="nil"/>
              <w:bottom w:val="nil"/>
              <w:right w:val="nil"/>
            </w:tcBorders>
          </w:tcPr>
          <w:p w14:paraId="6244CFED" w14:textId="77777777" w:rsidR="00F50D90" w:rsidRPr="00033318" w:rsidRDefault="00F50D90" w:rsidP="00075D7A"/>
        </w:tc>
        <w:tc>
          <w:tcPr>
            <w:tcW w:w="364" w:type="dxa"/>
            <w:tcBorders>
              <w:top w:val="nil"/>
              <w:left w:val="nil"/>
              <w:bottom w:val="nil"/>
              <w:right w:val="nil"/>
            </w:tcBorders>
          </w:tcPr>
          <w:p w14:paraId="04E994FD" w14:textId="77777777" w:rsidR="00F50D90" w:rsidRPr="00033318" w:rsidRDefault="00F50D90" w:rsidP="00075D7A"/>
        </w:tc>
        <w:tc>
          <w:tcPr>
            <w:tcW w:w="364" w:type="dxa"/>
            <w:tcBorders>
              <w:top w:val="nil"/>
              <w:left w:val="nil"/>
              <w:bottom w:val="nil"/>
              <w:right w:val="nil"/>
            </w:tcBorders>
          </w:tcPr>
          <w:p w14:paraId="100551E1" w14:textId="77777777" w:rsidR="00F50D90" w:rsidRPr="00033318" w:rsidRDefault="00F50D90" w:rsidP="00075D7A"/>
        </w:tc>
        <w:tc>
          <w:tcPr>
            <w:tcW w:w="364" w:type="dxa"/>
            <w:tcBorders>
              <w:top w:val="nil"/>
              <w:left w:val="nil"/>
              <w:bottom w:val="nil"/>
              <w:right w:val="nil"/>
            </w:tcBorders>
          </w:tcPr>
          <w:p w14:paraId="3722DF68" w14:textId="77777777" w:rsidR="00F50D90" w:rsidRPr="00033318" w:rsidRDefault="00F50D90" w:rsidP="00075D7A"/>
        </w:tc>
        <w:tc>
          <w:tcPr>
            <w:tcW w:w="364" w:type="dxa"/>
            <w:tcBorders>
              <w:top w:val="nil"/>
              <w:left w:val="nil"/>
              <w:bottom w:val="nil"/>
              <w:right w:val="nil"/>
            </w:tcBorders>
          </w:tcPr>
          <w:p w14:paraId="4FE17B3D" w14:textId="77777777" w:rsidR="00F50D90" w:rsidRPr="00033318" w:rsidRDefault="00F50D90" w:rsidP="00075D7A">
            <w:pPr>
              <w:rPr>
                <w:sz w:val="18"/>
                <w:szCs w:val="18"/>
              </w:rPr>
            </w:pPr>
          </w:p>
        </w:tc>
        <w:tc>
          <w:tcPr>
            <w:tcW w:w="364" w:type="dxa"/>
            <w:tcBorders>
              <w:top w:val="nil"/>
              <w:left w:val="nil"/>
              <w:bottom w:val="nil"/>
              <w:right w:val="nil"/>
            </w:tcBorders>
          </w:tcPr>
          <w:p w14:paraId="1841A090" w14:textId="77777777" w:rsidR="00F50D90" w:rsidRPr="00033318" w:rsidRDefault="00F50D90" w:rsidP="00075D7A">
            <w:pPr>
              <w:rPr>
                <w:sz w:val="18"/>
                <w:szCs w:val="18"/>
              </w:rPr>
            </w:pPr>
          </w:p>
        </w:tc>
        <w:tc>
          <w:tcPr>
            <w:tcW w:w="364" w:type="dxa"/>
            <w:tcBorders>
              <w:top w:val="nil"/>
              <w:left w:val="nil"/>
              <w:bottom w:val="nil"/>
              <w:right w:val="nil"/>
            </w:tcBorders>
          </w:tcPr>
          <w:p w14:paraId="28B98024" w14:textId="77777777" w:rsidR="00F50D90" w:rsidRPr="00033318" w:rsidRDefault="00F50D90" w:rsidP="00075D7A">
            <w:pPr>
              <w:rPr>
                <w:sz w:val="18"/>
                <w:szCs w:val="18"/>
              </w:rPr>
            </w:pPr>
          </w:p>
        </w:tc>
        <w:tc>
          <w:tcPr>
            <w:tcW w:w="364" w:type="dxa"/>
            <w:tcBorders>
              <w:top w:val="nil"/>
              <w:left w:val="nil"/>
              <w:bottom w:val="nil"/>
              <w:right w:val="nil"/>
            </w:tcBorders>
          </w:tcPr>
          <w:p w14:paraId="6F75B805" w14:textId="77777777" w:rsidR="00F50D90" w:rsidRPr="00033318" w:rsidRDefault="00F50D90" w:rsidP="00075D7A">
            <w:pPr>
              <w:rPr>
                <w:sz w:val="18"/>
                <w:szCs w:val="18"/>
              </w:rPr>
            </w:pPr>
          </w:p>
        </w:tc>
        <w:tc>
          <w:tcPr>
            <w:tcW w:w="364" w:type="dxa"/>
            <w:tcBorders>
              <w:top w:val="nil"/>
              <w:left w:val="nil"/>
              <w:bottom w:val="nil"/>
              <w:right w:val="nil"/>
            </w:tcBorders>
          </w:tcPr>
          <w:p w14:paraId="12219AF2" w14:textId="77777777" w:rsidR="00F50D90" w:rsidRPr="00033318" w:rsidRDefault="00F50D90" w:rsidP="00075D7A">
            <w:pPr>
              <w:rPr>
                <w:sz w:val="18"/>
                <w:szCs w:val="18"/>
              </w:rPr>
            </w:pPr>
          </w:p>
        </w:tc>
        <w:tc>
          <w:tcPr>
            <w:tcW w:w="364" w:type="dxa"/>
            <w:tcBorders>
              <w:top w:val="nil"/>
              <w:left w:val="nil"/>
              <w:bottom w:val="nil"/>
              <w:right w:val="nil"/>
            </w:tcBorders>
          </w:tcPr>
          <w:p w14:paraId="2E41E499" w14:textId="77777777" w:rsidR="00F50D90" w:rsidRPr="00033318" w:rsidRDefault="00F50D90" w:rsidP="00075D7A">
            <w:pPr>
              <w:rPr>
                <w:sz w:val="18"/>
                <w:szCs w:val="18"/>
              </w:rPr>
            </w:pPr>
          </w:p>
        </w:tc>
        <w:tc>
          <w:tcPr>
            <w:tcW w:w="364" w:type="dxa"/>
            <w:tcBorders>
              <w:top w:val="nil"/>
              <w:left w:val="nil"/>
              <w:bottom w:val="nil"/>
              <w:right w:val="nil"/>
            </w:tcBorders>
          </w:tcPr>
          <w:p w14:paraId="30EB7B47" w14:textId="77777777" w:rsidR="00F50D90" w:rsidRPr="00033318" w:rsidRDefault="00F50D90" w:rsidP="00075D7A">
            <w:pPr>
              <w:rPr>
                <w:sz w:val="18"/>
                <w:szCs w:val="18"/>
              </w:rPr>
            </w:pPr>
          </w:p>
        </w:tc>
      </w:tr>
      <w:tr w:rsidR="00F50D90" w:rsidRPr="00033318" w14:paraId="6E287A22" w14:textId="77777777" w:rsidTr="00F50D90">
        <w:tc>
          <w:tcPr>
            <w:tcW w:w="1729" w:type="dxa"/>
            <w:tcBorders>
              <w:top w:val="nil"/>
              <w:left w:val="nil"/>
              <w:bottom w:val="nil"/>
              <w:right w:val="single" w:sz="4" w:space="0" w:color="auto"/>
            </w:tcBorders>
            <w:hideMark/>
          </w:tcPr>
          <w:p w14:paraId="7F553DB8" w14:textId="77777777" w:rsidR="00F50D90" w:rsidRPr="00033318" w:rsidRDefault="00F50D90" w:rsidP="00075D7A">
            <w:r w:rsidRPr="00033318">
              <w:rPr>
                <w:spacing w:val="-1"/>
                <w:sz w:val="20"/>
                <w:szCs w:val="20"/>
              </w:rPr>
              <w:t>Numer</w:t>
            </w:r>
            <w:r w:rsidRPr="00033318">
              <w:rPr>
                <w:spacing w:val="-11"/>
                <w:sz w:val="20"/>
                <w:szCs w:val="20"/>
              </w:rPr>
              <w:t xml:space="preserve"> </w:t>
            </w:r>
            <w:r w:rsidRPr="00033318">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042DBCA6" w14:textId="77777777" w:rsidR="00F50D90" w:rsidRPr="00033318" w:rsidRDefault="00F50D90" w:rsidP="00075D7A"/>
        </w:tc>
        <w:tc>
          <w:tcPr>
            <w:tcW w:w="361" w:type="dxa"/>
            <w:tcBorders>
              <w:top w:val="single" w:sz="4" w:space="0" w:color="auto"/>
              <w:left w:val="single" w:sz="4" w:space="0" w:color="auto"/>
              <w:bottom w:val="single" w:sz="4" w:space="0" w:color="auto"/>
              <w:right w:val="single" w:sz="4" w:space="0" w:color="auto"/>
            </w:tcBorders>
          </w:tcPr>
          <w:p w14:paraId="69AAE912"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CBC3D4A"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3C883359"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5026B3A6" w14:textId="77777777" w:rsidR="00F50D90" w:rsidRPr="00033318" w:rsidRDefault="00F50D90" w:rsidP="00075D7A"/>
        </w:tc>
        <w:tc>
          <w:tcPr>
            <w:tcW w:w="363" w:type="dxa"/>
            <w:tcBorders>
              <w:top w:val="single" w:sz="4" w:space="0" w:color="auto"/>
              <w:left w:val="single" w:sz="4" w:space="0" w:color="auto"/>
              <w:bottom w:val="single" w:sz="4" w:space="0" w:color="auto"/>
              <w:right w:val="single" w:sz="4" w:space="0" w:color="auto"/>
            </w:tcBorders>
          </w:tcPr>
          <w:p w14:paraId="77C6CABB"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205C6990"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144A7615"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07A0C306"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3D6663EB"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1C1404B1" w14:textId="77777777" w:rsidR="00F50D90" w:rsidRPr="00033318" w:rsidRDefault="00F50D90" w:rsidP="00075D7A"/>
        </w:tc>
        <w:tc>
          <w:tcPr>
            <w:tcW w:w="364" w:type="dxa"/>
            <w:tcBorders>
              <w:top w:val="single" w:sz="4" w:space="0" w:color="auto"/>
              <w:left w:val="single" w:sz="4" w:space="0" w:color="auto"/>
              <w:bottom w:val="single" w:sz="4" w:space="0" w:color="auto"/>
              <w:right w:val="single" w:sz="4" w:space="0" w:color="auto"/>
            </w:tcBorders>
          </w:tcPr>
          <w:p w14:paraId="4704B75E" w14:textId="77777777" w:rsidR="00F50D90" w:rsidRPr="00033318" w:rsidRDefault="00F50D90" w:rsidP="00075D7A"/>
        </w:tc>
        <w:tc>
          <w:tcPr>
            <w:tcW w:w="364" w:type="dxa"/>
            <w:tcBorders>
              <w:top w:val="nil"/>
              <w:left w:val="single" w:sz="4" w:space="0" w:color="auto"/>
              <w:bottom w:val="nil"/>
              <w:right w:val="nil"/>
            </w:tcBorders>
          </w:tcPr>
          <w:p w14:paraId="1AFB6C6A" w14:textId="77777777" w:rsidR="00F50D90" w:rsidRPr="00033318" w:rsidRDefault="00F50D90" w:rsidP="00075D7A"/>
        </w:tc>
        <w:tc>
          <w:tcPr>
            <w:tcW w:w="364" w:type="dxa"/>
            <w:tcBorders>
              <w:top w:val="nil"/>
              <w:left w:val="nil"/>
              <w:bottom w:val="nil"/>
              <w:right w:val="nil"/>
            </w:tcBorders>
          </w:tcPr>
          <w:p w14:paraId="3A7ADB20" w14:textId="77777777" w:rsidR="00F50D90" w:rsidRPr="00033318" w:rsidRDefault="00F50D90" w:rsidP="00075D7A"/>
        </w:tc>
        <w:tc>
          <w:tcPr>
            <w:tcW w:w="364" w:type="dxa"/>
            <w:tcBorders>
              <w:top w:val="nil"/>
              <w:left w:val="nil"/>
              <w:bottom w:val="nil"/>
              <w:right w:val="nil"/>
            </w:tcBorders>
          </w:tcPr>
          <w:p w14:paraId="16353272" w14:textId="77777777" w:rsidR="00F50D90" w:rsidRPr="00033318" w:rsidRDefault="00F50D90" w:rsidP="00075D7A"/>
        </w:tc>
        <w:tc>
          <w:tcPr>
            <w:tcW w:w="364" w:type="dxa"/>
            <w:tcBorders>
              <w:top w:val="nil"/>
              <w:left w:val="nil"/>
              <w:bottom w:val="nil"/>
              <w:right w:val="nil"/>
            </w:tcBorders>
          </w:tcPr>
          <w:p w14:paraId="11DCEE66" w14:textId="77777777" w:rsidR="00F50D90" w:rsidRPr="00033318" w:rsidRDefault="00F50D90" w:rsidP="00075D7A"/>
        </w:tc>
        <w:tc>
          <w:tcPr>
            <w:tcW w:w="364" w:type="dxa"/>
            <w:tcBorders>
              <w:top w:val="nil"/>
              <w:left w:val="nil"/>
              <w:bottom w:val="nil"/>
              <w:right w:val="nil"/>
            </w:tcBorders>
          </w:tcPr>
          <w:p w14:paraId="63B26E42" w14:textId="77777777" w:rsidR="00F50D90" w:rsidRPr="00033318" w:rsidRDefault="00F50D90" w:rsidP="00075D7A"/>
        </w:tc>
        <w:tc>
          <w:tcPr>
            <w:tcW w:w="364" w:type="dxa"/>
            <w:tcBorders>
              <w:top w:val="nil"/>
              <w:left w:val="nil"/>
              <w:bottom w:val="nil"/>
              <w:right w:val="nil"/>
            </w:tcBorders>
          </w:tcPr>
          <w:p w14:paraId="4F3CC473" w14:textId="77777777" w:rsidR="00F50D90" w:rsidRPr="00033318" w:rsidRDefault="00F50D90" w:rsidP="00075D7A"/>
        </w:tc>
        <w:tc>
          <w:tcPr>
            <w:tcW w:w="364" w:type="dxa"/>
            <w:tcBorders>
              <w:top w:val="nil"/>
              <w:left w:val="nil"/>
              <w:bottom w:val="nil"/>
              <w:right w:val="nil"/>
            </w:tcBorders>
          </w:tcPr>
          <w:p w14:paraId="69494DE3" w14:textId="77777777" w:rsidR="00F50D90" w:rsidRPr="00033318" w:rsidRDefault="00F50D90" w:rsidP="00075D7A"/>
        </w:tc>
        <w:tc>
          <w:tcPr>
            <w:tcW w:w="364" w:type="dxa"/>
            <w:tcBorders>
              <w:top w:val="nil"/>
              <w:left w:val="nil"/>
              <w:bottom w:val="nil"/>
              <w:right w:val="nil"/>
            </w:tcBorders>
          </w:tcPr>
          <w:p w14:paraId="3C3DDCB3" w14:textId="77777777" w:rsidR="00F50D90" w:rsidRPr="00033318" w:rsidRDefault="00F50D90" w:rsidP="00075D7A"/>
        </w:tc>
        <w:tc>
          <w:tcPr>
            <w:tcW w:w="364" w:type="dxa"/>
            <w:tcBorders>
              <w:top w:val="nil"/>
              <w:left w:val="nil"/>
              <w:bottom w:val="nil"/>
              <w:right w:val="nil"/>
            </w:tcBorders>
          </w:tcPr>
          <w:p w14:paraId="2C4893B3" w14:textId="77777777" w:rsidR="00F50D90" w:rsidRPr="00033318" w:rsidRDefault="00F50D90" w:rsidP="00075D7A"/>
        </w:tc>
        <w:tc>
          <w:tcPr>
            <w:tcW w:w="364" w:type="dxa"/>
            <w:tcBorders>
              <w:top w:val="nil"/>
              <w:left w:val="nil"/>
              <w:bottom w:val="nil"/>
              <w:right w:val="nil"/>
            </w:tcBorders>
          </w:tcPr>
          <w:p w14:paraId="7756F73E" w14:textId="77777777" w:rsidR="00F50D90" w:rsidRPr="00033318" w:rsidRDefault="00F50D90" w:rsidP="00075D7A"/>
        </w:tc>
        <w:tc>
          <w:tcPr>
            <w:tcW w:w="364" w:type="dxa"/>
            <w:tcBorders>
              <w:top w:val="nil"/>
              <w:left w:val="nil"/>
              <w:bottom w:val="nil"/>
              <w:right w:val="nil"/>
            </w:tcBorders>
          </w:tcPr>
          <w:p w14:paraId="5E57EEB9" w14:textId="77777777" w:rsidR="00F50D90" w:rsidRPr="00033318" w:rsidRDefault="00F50D90" w:rsidP="00075D7A"/>
        </w:tc>
        <w:tc>
          <w:tcPr>
            <w:tcW w:w="364" w:type="dxa"/>
            <w:tcBorders>
              <w:top w:val="nil"/>
              <w:left w:val="nil"/>
              <w:bottom w:val="nil"/>
              <w:right w:val="nil"/>
            </w:tcBorders>
          </w:tcPr>
          <w:p w14:paraId="6E6E09F1" w14:textId="77777777" w:rsidR="00F50D90" w:rsidRPr="00033318" w:rsidRDefault="00F50D90" w:rsidP="00075D7A"/>
        </w:tc>
      </w:tr>
    </w:tbl>
    <w:p w14:paraId="21E24B03" w14:textId="77777777" w:rsidR="00F50D90" w:rsidRDefault="00F50D90" w:rsidP="00F50D90">
      <w:pPr>
        <w:pStyle w:val="Tekstpodstawowy"/>
        <w:kinsoku w:val="0"/>
        <w:overflowPunct w:val="0"/>
        <w:spacing w:before="1"/>
        <w:ind w:left="275"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016471DC" w14:textId="77777777" w:rsidR="00F50D90" w:rsidRDefault="00F50D90" w:rsidP="00F50D90">
      <w:pPr>
        <w:pStyle w:val="Tekstpodstawowy"/>
        <w:kinsoku w:val="0"/>
        <w:overflowPunct w:val="0"/>
        <w:spacing w:before="141" w:line="293" w:lineRule="auto"/>
        <w:ind w:left="278" w:right="4429"/>
        <w:rPr>
          <w:b/>
          <w:bCs/>
          <w:sz w:val="20"/>
          <w:szCs w:val="20"/>
        </w:rPr>
      </w:pPr>
      <w:r>
        <w:rPr>
          <w:b/>
          <w:bCs/>
          <w:sz w:val="20"/>
          <w:szCs w:val="20"/>
        </w:rPr>
        <w:t>Adres</w:t>
      </w:r>
      <w:r>
        <w:rPr>
          <w:b/>
          <w:bCs/>
          <w:spacing w:val="-10"/>
          <w:sz w:val="20"/>
          <w:szCs w:val="20"/>
        </w:rPr>
        <w:t xml:space="preserve"> </w:t>
      </w:r>
      <w:r>
        <w:rPr>
          <w:b/>
          <w:bCs/>
          <w:spacing w:val="-1"/>
          <w:sz w:val="20"/>
          <w:szCs w:val="20"/>
        </w:rPr>
        <w:t>korespondencyjny</w:t>
      </w:r>
      <w:r>
        <w:rPr>
          <w:b/>
          <w:bCs/>
          <w:spacing w:val="-10"/>
          <w:sz w:val="20"/>
          <w:szCs w:val="20"/>
        </w:rPr>
        <w:t xml:space="preserve"> </w:t>
      </w:r>
      <w:r>
        <w:rPr>
          <w:i/>
          <w:iCs/>
          <w:sz w:val="20"/>
          <w:szCs w:val="20"/>
        </w:rPr>
        <w:t>(wypełnić</w:t>
      </w:r>
      <w:r>
        <w:rPr>
          <w:i/>
          <w:iCs/>
          <w:spacing w:val="-12"/>
          <w:sz w:val="20"/>
          <w:szCs w:val="20"/>
        </w:rPr>
        <w:t xml:space="preserve"> </w:t>
      </w:r>
      <w:r>
        <w:rPr>
          <w:i/>
          <w:iCs/>
          <w:sz w:val="20"/>
          <w:szCs w:val="20"/>
        </w:rPr>
        <w:t>drukowanymi</w:t>
      </w:r>
      <w:r>
        <w:rPr>
          <w:i/>
          <w:iCs/>
          <w:spacing w:val="-11"/>
          <w:sz w:val="20"/>
          <w:szCs w:val="20"/>
        </w:rPr>
        <w:t xml:space="preserve"> </w:t>
      </w:r>
      <w:r>
        <w:rPr>
          <w:i/>
          <w:iCs/>
          <w:sz w:val="20"/>
          <w:szCs w:val="20"/>
        </w:rPr>
        <w:t>literami)</w:t>
      </w:r>
      <w:r>
        <w:rPr>
          <w:sz w:val="20"/>
          <w:szCs w:val="20"/>
        </w:rPr>
        <w:t>:</w:t>
      </w:r>
    </w:p>
    <w:tbl>
      <w:tblPr>
        <w:tblStyle w:val="Tabela-Siatka3"/>
        <w:tblW w:w="10430" w:type="dxa"/>
        <w:tblInd w:w="0" w:type="dxa"/>
        <w:tblLook w:val="04A0" w:firstRow="1" w:lastRow="0" w:firstColumn="1" w:lastColumn="0" w:noHBand="0" w:noVBand="1"/>
      </w:tblPr>
      <w:tblGrid>
        <w:gridCol w:w="2591"/>
        <w:gridCol w:w="342"/>
        <w:gridCol w:w="342"/>
        <w:gridCol w:w="342"/>
        <w:gridCol w:w="342"/>
        <w:gridCol w:w="341"/>
        <w:gridCol w:w="341"/>
        <w:gridCol w:w="340"/>
        <w:gridCol w:w="339"/>
        <w:gridCol w:w="339"/>
        <w:gridCol w:w="339"/>
        <w:gridCol w:w="339"/>
        <w:gridCol w:w="339"/>
        <w:gridCol w:w="339"/>
        <w:gridCol w:w="339"/>
        <w:gridCol w:w="339"/>
        <w:gridCol w:w="339"/>
        <w:gridCol w:w="381"/>
        <w:gridCol w:w="381"/>
        <w:gridCol w:w="308"/>
        <w:gridCol w:w="308"/>
        <w:gridCol w:w="340"/>
        <w:gridCol w:w="340"/>
        <w:gridCol w:w="340"/>
      </w:tblGrid>
      <w:tr w:rsidR="00F50D90" w:rsidRPr="001F095D" w14:paraId="5DBA89F5" w14:textId="77777777" w:rsidTr="00075D7A">
        <w:tc>
          <w:tcPr>
            <w:tcW w:w="2591" w:type="dxa"/>
            <w:tcBorders>
              <w:top w:val="nil"/>
              <w:left w:val="nil"/>
              <w:bottom w:val="nil"/>
              <w:right w:val="single" w:sz="4" w:space="0" w:color="auto"/>
            </w:tcBorders>
            <w:hideMark/>
          </w:tcPr>
          <w:p w14:paraId="0570A824" w14:textId="77777777" w:rsidR="00F50D90" w:rsidRPr="001F095D" w:rsidRDefault="00F50D90" w:rsidP="00075D7A">
            <w:pPr>
              <w:rPr>
                <w:sz w:val="18"/>
                <w:szCs w:val="18"/>
              </w:rPr>
            </w:pPr>
            <w:r w:rsidRPr="001F095D">
              <w:rPr>
                <w:sz w:val="18"/>
                <w:szCs w:val="18"/>
              </w:rPr>
              <w:t>miejscowość:</w:t>
            </w:r>
          </w:p>
        </w:tc>
        <w:tc>
          <w:tcPr>
            <w:tcW w:w="342" w:type="dxa"/>
            <w:tcBorders>
              <w:top w:val="single" w:sz="4" w:space="0" w:color="auto"/>
              <w:left w:val="single" w:sz="4" w:space="0" w:color="auto"/>
              <w:bottom w:val="single" w:sz="4" w:space="0" w:color="auto"/>
              <w:right w:val="single" w:sz="4" w:space="0" w:color="auto"/>
            </w:tcBorders>
          </w:tcPr>
          <w:p w14:paraId="4DEF2ECA"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6BE2EC2E"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7B8B97C5"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354A5289"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7F4D0FE2"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4A674132"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763CEACF"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1A090AA0"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67E966AD"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0014F0CA"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3E66251D"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6FAA980F"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7E986CB5"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388F664C"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705445E7"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6C0A9604" w14:textId="77777777" w:rsidR="00F50D90" w:rsidRPr="001F095D" w:rsidRDefault="00F50D90" w:rsidP="00075D7A"/>
        </w:tc>
        <w:tc>
          <w:tcPr>
            <w:tcW w:w="381" w:type="dxa"/>
            <w:tcBorders>
              <w:top w:val="single" w:sz="4" w:space="0" w:color="auto"/>
              <w:left w:val="single" w:sz="4" w:space="0" w:color="auto"/>
              <w:bottom w:val="single" w:sz="4" w:space="0" w:color="auto"/>
              <w:right w:val="single" w:sz="4" w:space="0" w:color="auto"/>
            </w:tcBorders>
          </w:tcPr>
          <w:p w14:paraId="6D2A1541" w14:textId="77777777" w:rsidR="00F50D90" w:rsidRPr="001F095D" w:rsidRDefault="00F50D90" w:rsidP="00075D7A"/>
        </w:tc>
        <w:tc>
          <w:tcPr>
            <w:tcW w:w="381" w:type="dxa"/>
            <w:tcBorders>
              <w:top w:val="single" w:sz="4" w:space="0" w:color="auto"/>
              <w:left w:val="single" w:sz="4" w:space="0" w:color="auto"/>
              <w:bottom w:val="single" w:sz="4" w:space="0" w:color="auto"/>
              <w:right w:val="single" w:sz="4" w:space="0" w:color="auto"/>
            </w:tcBorders>
          </w:tcPr>
          <w:p w14:paraId="027E5DEC" w14:textId="77777777" w:rsidR="00F50D90" w:rsidRPr="001F095D" w:rsidRDefault="00F50D90" w:rsidP="00075D7A"/>
        </w:tc>
        <w:tc>
          <w:tcPr>
            <w:tcW w:w="308" w:type="dxa"/>
            <w:tcBorders>
              <w:top w:val="single" w:sz="4" w:space="0" w:color="auto"/>
              <w:left w:val="single" w:sz="4" w:space="0" w:color="auto"/>
              <w:bottom w:val="single" w:sz="4" w:space="0" w:color="auto"/>
              <w:right w:val="single" w:sz="4" w:space="0" w:color="auto"/>
            </w:tcBorders>
          </w:tcPr>
          <w:p w14:paraId="44E5CB39" w14:textId="77777777" w:rsidR="00F50D90" w:rsidRPr="001F095D" w:rsidRDefault="00F50D90" w:rsidP="00075D7A"/>
        </w:tc>
        <w:tc>
          <w:tcPr>
            <w:tcW w:w="308" w:type="dxa"/>
            <w:tcBorders>
              <w:top w:val="single" w:sz="4" w:space="0" w:color="auto"/>
              <w:left w:val="single" w:sz="4" w:space="0" w:color="auto"/>
              <w:bottom w:val="single" w:sz="4" w:space="0" w:color="auto"/>
              <w:right w:val="single" w:sz="4" w:space="0" w:color="auto"/>
            </w:tcBorders>
          </w:tcPr>
          <w:p w14:paraId="3EB23528"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55AE1C24"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137A7E67"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5D4FE96B" w14:textId="77777777" w:rsidR="00F50D90" w:rsidRPr="001F095D" w:rsidRDefault="00F50D90" w:rsidP="00075D7A"/>
        </w:tc>
      </w:tr>
      <w:tr w:rsidR="00F50D90" w:rsidRPr="001F095D" w14:paraId="1AFD7887" w14:textId="77777777" w:rsidTr="00075D7A">
        <w:tc>
          <w:tcPr>
            <w:tcW w:w="2591" w:type="dxa"/>
            <w:tcBorders>
              <w:top w:val="nil"/>
              <w:left w:val="nil"/>
              <w:bottom w:val="nil"/>
              <w:right w:val="single" w:sz="4" w:space="0" w:color="auto"/>
            </w:tcBorders>
            <w:hideMark/>
          </w:tcPr>
          <w:p w14:paraId="584B5EE8" w14:textId="77777777" w:rsidR="00F50D90" w:rsidRPr="001F095D" w:rsidRDefault="00F50D90" w:rsidP="00075D7A">
            <w:pPr>
              <w:rPr>
                <w:sz w:val="18"/>
                <w:szCs w:val="18"/>
              </w:rPr>
            </w:pPr>
            <w:r w:rsidRPr="001F095D">
              <w:rPr>
                <w:spacing w:val="-1"/>
                <w:sz w:val="18"/>
                <w:szCs w:val="18"/>
              </w:rPr>
              <w:t>ulica i numer domu</w:t>
            </w:r>
          </w:p>
        </w:tc>
        <w:tc>
          <w:tcPr>
            <w:tcW w:w="342" w:type="dxa"/>
            <w:tcBorders>
              <w:top w:val="single" w:sz="4" w:space="0" w:color="auto"/>
              <w:left w:val="single" w:sz="4" w:space="0" w:color="auto"/>
              <w:bottom w:val="single" w:sz="4" w:space="0" w:color="auto"/>
              <w:right w:val="single" w:sz="4" w:space="0" w:color="auto"/>
            </w:tcBorders>
          </w:tcPr>
          <w:p w14:paraId="5E84E17E"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2ACB783D"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5AD0915A"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0E6517B2"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574AADA7"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66F4BD07"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56049BD2"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09DA9ECF"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230B24AC"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7D8A9A2C"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494972F5"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21CC0D47"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2C262254"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4DFFB992"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667EF3B3"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2F57F5D1" w14:textId="77777777" w:rsidR="00F50D90" w:rsidRPr="001F095D" w:rsidRDefault="00F50D90" w:rsidP="00075D7A"/>
        </w:tc>
        <w:tc>
          <w:tcPr>
            <w:tcW w:w="381" w:type="dxa"/>
            <w:tcBorders>
              <w:top w:val="single" w:sz="4" w:space="0" w:color="auto"/>
              <w:left w:val="single" w:sz="4" w:space="0" w:color="auto"/>
              <w:bottom w:val="single" w:sz="4" w:space="0" w:color="auto"/>
              <w:right w:val="single" w:sz="4" w:space="0" w:color="auto"/>
            </w:tcBorders>
          </w:tcPr>
          <w:p w14:paraId="5C7E19F5" w14:textId="77777777" w:rsidR="00F50D90" w:rsidRPr="001F095D" w:rsidRDefault="00F50D90" w:rsidP="00075D7A"/>
        </w:tc>
        <w:tc>
          <w:tcPr>
            <w:tcW w:w="381" w:type="dxa"/>
            <w:tcBorders>
              <w:top w:val="single" w:sz="4" w:space="0" w:color="auto"/>
              <w:left w:val="single" w:sz="4" w:space="0" w:color="auto"/>
              <w:bottom w:val="single" w:sz="4" w:space="0" w:color="auto"/>
              <w:right w:val="single" w:sz="4" w:space="0" w:color="auto"/>
            </w:tcBorders>
          </w:tcPr>
          <w:p w14:paraId="6CB6AD55" w14:textId="77777777" w:rsidR="00F50D90" w:rsidRPr="001F095D" w:rsidRDefault="00F50D90" w:rsidP="00075D7A"/>
        </w:tc>
        <w:tc>
          <w:tcPr>
            <w:tcW w:w="308" w:type="dxa"/>
            <w:tcBorders>
              <w:top w:val="single" w:sz="4" w:space="0" w:color="auto"/>
              <w:left w:val="single" w:sz="4" w:space="0" w:color="auto"/>
              <w:bottom w:val="single" w:sz="4" w:space="0" w:color="auto"/>
              <w:right w:val="single" w:sz="4" w:space="0" w:color="auto"/>
            </w:tcBorders>
          </w:tcPr>
          <w:p w14:paraId="37249435" w14:textId="77777777" w:rsidR="00F50D90" w:rsidRPr="001F095D" w:rsidRDefault="00F50D90" w:rsidP="00075D7A"/>
        </w:tc>
        <w:tc>
          <w:tcPr>
            <w:tcW w:w="308" w:type="dxa"/>
            <w:tcBorders>
              <w:top w:val="single" w:sz="4" w:space="0" w:color="auto"/>
              <w:left w:val="single" w:sz="4" w:space="0" w:color="auto"/>
              <w:bottom w:val="single" w:sz="4" w:space="0" w:color="auto"/>
              <w:right w:val="single" w:sz="4" w:space="0" w:color="auto"/>
            </w:tcBorders>
          </w:tcPr>
          <w:p w14:paraId="115698B0"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422C4CD6"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388C90B9"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0398E107" w14:textId="77777777" w:rsidR="00F50D90" w:rsidRPr="001F095D" w:rsidRDefault="00F50D90" w:rsidP="00075D7A"/>
        </w:tc>
      </w:tr>
      <w:tr w:rsidR="00F50D90" w:rsidRPr="001F095D" w14:paraId="4FCC2503" w14:textId="77777777" w:rsidTr="00075D7A">
        <w:tc>
          <w:tcPr>
            <w:tcW w:w="2591" w:type="dxa"/>
            <w:tcBorders>
              <w:top w:val="nil"/>
              <w:left w:val="nil"/>
              <w:bottom w:val="nil"/>
              <w:right w:val="single" w:sz="4" w:space="0" w:color="auto"/>
            </w:tcBorders>
            <w:hideMark/>
          </w:tcPr>
          <w:p w14:paraId="09058240" w14:textId="77777777" w:rsidR="00F50D90" w:rsidRPr="001F095D" w:rsidRDefault="00F50D90" w:rsidP="00075D7A">
            <w:pPr>
              <w:rPr>
                <w:sz w:val="18"/>
                <w:szCs w:val="18"/>
              </w:rPr>
            </w:pPr>
            <w:r w:rsidRPr="001F095D">
              <w:rPr>
                <w:sz w:val="18"/>
                <w:szCs w:val="18"/>
              </w:rPr>
              <w:t>kod pocztowy i poczta</w:t>
            </w:r>
          </w:p>
        </w:tc>
        <w:tc>
          <w:tcPr>
            <w:tcW w:w="342" w:type="dxa"/>
            <w:tcBorders>
              <w:top w:val="single" w:sz="4" w:space="0" w:color="auto"/>
              <w:left w:val="single" w:sz="4" w:space="0" w:color="auto"/>
              <w:bottom w:val="single" w:sz="4" w:space="0" w:color="auto"/>
              <w:right w:val="single" w:sz="4" w:space="0" w:color="auto"/>
            </w:tcBorders>
          </w:tcPr>
          <w:p w14:paraId="3362955C"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6808C888"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hideMark/>
          </w:tcPr>
          <w:p w14:paraId="3401E8A4" w14:textId="77777777" w:rsidR="00F50D90" w:rsidRPr="001F095D" w:rsidRDefault="00F50D90" w:rsidP="00075D7A">
            <w:r w:rsidRPr="001F095D">
              <w:t>-</w:t>
            </w:r>
          </w:p>
        </w:tc>
        <w:tc>
          <w:tcPr>
            <w:tcW w:w="342" w:type="dxa"/>
            <w:tcBorders>
              <w:top w:val="single" w:sz="4" w:space="0" w:color="auto"/>
              <w:left w:val="single" w:sz="4" w:space="0" w:color="auto"/>
              <w:bottom w:val="single" w:sz="4" w:space="0" w:color="auto"/>
              <w:right w:val="single" w:sz="4" w:space="0" w:color="auto"/>
            </w:tcBorders>
          </w:tcPr>
          <w:p w14:paraId="4846B03F"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5AE44477"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0223726F" w14:textId="77777777" w:rsidR="00F50D90" w:rsidRPr="001F095D" w:rsidRDefault="00F50D90" w:rsidP="00075D7A"/>
        </w:tc>
        <w:tc>
          <w:tcPr>
            <w:tcW w:w="340" w:type="dxa"/>
            <w:tcBorders>
              <w:top w:val="single" w:sz="4" w:space="0" w:color="auto"/>
              <w:left w:val="single" w:sz="4" w:space="0" w:color="auto"/>
              <w:bottom w:val="single" w:sz="4" w:space="0" w:color="auto"/>
              <w:right w:val="nil"/>
            </w:tcBorders>
            <w:shd w:val="clear" w:color="auto" w:fill="A6A6A6" w:themeFill="background1" w:themeFillShade="A6"/>
          </w:tcPr>
          <w:p w14:paraId="24E9C0B3" w14:textId="77777777" w:rsidR="00F50D90" w:rsidRPr="001F095D" w:rsidRDefault="00F50D90" w:rsidP="00075D7A"/>
        </w:tc>
        <w:tc>
          <w:tcPr>
            <w:tcW w:w="339" w:type="dxa"/>
            <w:tcBorders>
              <w:top w:val="single" w:sz="4" w:space="0" w:color="auto"/>
              <w:left w:val="nil"/>
              <w:bottom w:val="single" w:sz="4" w:space="0" w:color="auto"/>
              <w:right w:val="single" w:sz="4" w:space="0" w:color="auto"/>
            </w:tcBorders>
            <w:shd w:val="clear" w:color="auto" w:fill="A6A6A6" w:themeFill="background1" w:themeFillShade="A6"/>
          </w:tcPr>
          <w:p w14:paraId="36926B99"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2A368B86"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09935D56"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757074EB"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764262EA"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6BD99B79"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162E6386"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0CACDB2F"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5E6142D5" w14:textId="77777777" w:rsidR="00F50D90" w:rsidRPr="001F095D" w:rsidRDefault="00F50D90" w:rsidP="00075D7A"/>
        </w:tc>
        <w:tc>
          <w:tcPr>
            <w:tcW w:w="381" w:type="dxa"/>
            <w:tcBorders>
              <w:top w:val="single" w:sz="4" w:space="0" w:color="auto"/>
              <w:left w:val="single" w:sz="4" w:space="0" w:color="auto"/>
              <w:bottom w:val="single" w:sz="4" w:space="0" w:color="auto"/>
              <w:right w:val="single" w:sz="4" w:space="0" w:color="auto"/>
            </w:tcBorders>
          </w:tcPr>
          <w:p w14:paraId="544DDE63" w14:textId="77777777" w:rsidR="00F50D90" w:rsidRPr="001F095D" w:rsidRDefault="00F50D90" w:rsidP="00075D7A"/>
        </w:tc>
        <w:tc>
          <w:tcPr>
            <w:tcW w:w="381" w:type="dxa"/>
            <w:tcBorders>
              <w:top w:val="single" w:sz="4" w:space="0" w:color="auto"/>
              <w:left w:val="single" w:sz="4" w:space="0" w:color="auto"/>
              <w:bottom w:val="single" w:sz="4" w:space="0" w:color="auto"/>
              <w:right w:val="single" w:sz="4" w:space="0" w:color="auto"/>
            </w:tcBorders>
          </w:tcPr>
          <w:p w14:paraId="4A596337" w14:textId="77777777" w:rsidR="00F50D90" w:rsidRPr="001F095D" w:rsidRDefault="00F50D90" w:rsidP="00075D7A"/>
        </w:tc>
        <w:tc>
          <w:tcPr>
            <w:tcW w:w="308" w:type="dxa"/>
            <w:tcBorders>
              <w:top w:val="single" w:sz="4" w:space="0" w:color="auto"/>
              <w:left w:val="single" w:sz="4" w:space="0" w:color="auto"/>
              <w:bottom w:val="single" w:sz="4" w:space="0" w:color="auto"/>
              <w:right w:val="single" w:sz="4" w:space="0" w:color="auto"/>
            </w:tcBorders>
          </w:tcPr>
          <w:p w14:paraId="62401A5B" w14:textId="77777777" w:rsidR="00F50D90" w:rsidRPr="001F095D" w:rsidRDefault="00F50D90" w:rsidP="00075D7A"/>
        </w:tc>
        <w:tc>
          <w:tcPr>
            <w:tcW w:w="308" w:type="dxa"/>
            <w:tcBorders>
              <w:top w:val="single" w:sz="4" w:space="0" w:color="auto"/>
              <w:left w:val="single" w:sz="4" w:space="0" w:color="auto"/>
              <w:bottom w:val="single" w:sz="4" w:space="0" w:color="auto"/>
              <w:right w:val="single" w:sz="4" w:space="0" w:color="auto"/>
            </w:tcBorders>
          </w:tcPr>
          <w:p w14:paraId="50400C0B"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441AECEB"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57FFD4ED"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0C9874F9" w14:textId="77777777" w:rsidR="00F50D90" w:rsidRPr="001F095D" w:rsidRDefault="00F50D90" w:rsidP="00075D7A"/>
        </w:tc>
      </w:tr>
      <w:tr w:rsidR="00F50D90" w:rsidRPr="001F095D" w14:paraId="2FEF2094" w14:textId="77777777" w:rsidTr="00075D7A">
        <w:tc>
          <w:tcPr>
            <w:tcW w:w="2591" w:type="dxa"/>
            <w:tcBorders>
              <w:top w:val="nil"/>
              <w:left w:val="nil"/>
              <w:bottom w:val="nil"/>
              <w:right w:val="single" w:sz="4" w:space="0" w:color="auto"/>
            </w:tcBorders>
            <w:hideMark/>
          </w:tcPr>
          <w:p w14:paraId="65B4B28A" w14:textId="77777777" w:rsidR="00F50D90" w:rsidRPr="001F095D" w:rsidRDefault="00F50D90" w:rsidP="00075D7A">
            <w:pPr>
              <w:rPr>
                <w:b/>
                <w:bCs/>
                <w:sz w:val="18"/>
                <w:szCs w:val="18"/>
              </w:rPr>
            </w:pPr>
            <w:r w:rsidRPr="001F095D">
              <w:rPr>
                <w:b/>
                <w:bCs/>
                <w:sz w:val="18"/>
                <w:szCs w:val="18"/>
              </w:rPr>
              <w:t>nr telefonu</w:t>
            </w:r>
          </w:p>
        </w:tc>
        <w:tc>
          <w:tcPr>
            <w:tcW w:w="342" w:type="dxa"/>
            <w:tcBorders>
              <w:top w:val="single" w:sz="4" w:space="0" w:color="auto"/>
              <w:left w:val="single" w:sz="4" w:space="0" w:color="auto"/>
              <w:bottom w:val="single" w:sz="4" w:space="0" w:color="auto"/>
              <w:right w:val="single" w:sz="4" w:space="0" w:color="auto"/>
            </w:tcBorders>
          </w:tcPr>
          <w:p w14:paraId="603238CA"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01B9835D"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44F1426E" w14:textId="77777777" w:rsidR="00F50D90" w:rsidRPr="001F095D" w:rsidRDefault="00F50D90" w:rsidP="00075D7A"/>
        </w:tc>
        <w:tc>
          <w:tcPr>
            <w:tcW w:w="342" w:type="dxa"/>
            <w:tcBorders>
              <w:top w:val="single" w:sz="4" w:space="0" w:color="auto"/>
              <w:left w:val="single" w:sz="4" w:space="0" w:color="auto"/>
              <w:bottom w:val="single" w:sz="4" w:space="0" w:color="auto"/>
              <w:right w:val="single" w:sz="4" w:space="0" w:color="auto"/>
            </w:tcBorders>
          </w:tcPr>
          <w:p w14:paraId="768E3FEA"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4A36EF90" w14:textId="77777777" w:rsidR="00F50D90" w:rsidRPr="001F095D" w:rsidRDefault="00F50D90" w:rsidP="00075D7A"/>
        </w:tc>
        <w:tc>
          <w:tcPr>
            <w:tcW w:w="341" w:type="dxa"/>
            <w:tcBorders>
              <w:top w:val="single" w:sz="4" w:space="0" w:color="auto"/>
              <w:left w:val="single" w:sz="4" w:space="0" w:color="auto"/>
              <w:bottom w:val="single" w:sz="4" w:space="0" w:color="auto"/>
              <w:right w:val="single" w:sz="4" w:space="0" w:color="auto"/>
            </w:tcBorders>
          </w:tcPr>
          <w:p w14:paraId="38915562" w14:textId="77777777" w:rsidR="00F50D90" w:rsidRPr="001F095D" w:rsidRDefault="00F50D90" w:rsidP="00075D7A"/>
        </w:tc>
        <w:tc>
          <w:tcPr>
            <w:tcW w:w="340" w:type="dxa"/>
            <w:tcBorders>
              <w:top w:val="single" w:sz="4" w:space="0" w:color="auto"/>
              <w:left w:val="single" w:sz="4" w:space="0" w:color="auto"/>
              <w:bottom w:val="single" w:sz="4" w:space="0" w:color="auto"/>
              <w:right w:val="single" w:sz="4" w:space="0" w:color="auto"/>
            </w:tcBorders>
          </w:tcPr>
          <w:p w14:paraId="3A8563EC"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2A572DFA" w14:textId="77777777" w:rsidR="00F50D90" w:rsidRPr="001F095D" w:rsidRDefault="00F50D90" w:rsidP="00075D7A"/>
        </w:tc>
        <w:tc>
          <w:tcPr>
            <w:tcW w:w="339" w:type="dxa"/>
            <w:tcBorders>
              <w:top w:val="single" w:sz="4" w:space="0" w:color="auto"/>
              <w:left w:val="single" w:sz="4" w:space="0" w:color="auto"/>
              <w:bottom w:val="single" w:sz="4" w:space="0" w:color="auto"/>
              <w:right w:val="single" w:sz="4" w:space="0" w:color="auto"/>
            </w:tcBorders>
          </w:tcPr>
          <w:p w14:paraId="6D8B901B" w14:textId="77777777" w:rsidR="00F50D90" w:rsidRPr="001F095D" w:rsidRDefault="00F50D90" w:rsidP="00075D7A"/>
        </w:tc>
        <w:tc>
          <w:tcPr>
            <w:tcW w:w="339" w:type="dxa"/>
            <w:tcBorders>
              <w:top w:val="single" w:sz="4" w:space="0" w:color="auto"/>
              <w:left w:val="single" w:sz="4" w:space="0" w:color="auto"/>
              <w:bottom w:val="single" w:sz="4" w:space="0" w:color="auto"/>
              <w:right w:val="nil"/>
            </w:tcBorders>
          </w:tcPr>
          <w:p w14:paraId="1E24562B" w14:textId="77777777" w:rsidR="00F50D90" w:rsidRPr="001F095D" w:rsidRDefault="00F50D90" w:rsidP="00075D7A"/>
        </w:tc>
        <w:tc>
          <w:tcPr>
            <w:tcW w:w="339" w:type="dxa"/>
            <w:tcBorders>
              <w:top w:val="single" w:sz="4" w:space="0" w:color="auto"/>
              <w:left w:val="nil"/>
              <w:bottom w:val="single" w:sz="4" w:space="0" w:color="auto"/>
              <w:right w:val="nil"/>
            </w:tcBorders>
          </w:tcPr>
          <w:p w14:paraId="730A7AEC" w14:textId="77777777" w:rsidR="00F50D90" w:rsidRPr="001F095D" w:rsidRDefault="00F50D90" w:rsidP="00075D7A"/>
        </w:tc>
        <w:tc>
          <w:tcPr>
            <w:tcW w:w="339" w:type="dxa"/>
            <w:tcBorders>
              <w:top w:val="single" w:sz="4" w:space="0" w:color="auto"/>
              <w:left w:val="nil"/>
              <w:bottom w:val="single" w:sz="4" w:space="0" w:color="auto"/>
              <w:right w:val="nil"/>
            </w:tcBorders>
          </w:tcPr>
          <w:p w14:paraId="741A9EA0" w14:textId="77777777" w:rsidR="00F50D90" w:rsidRPr="001F095D" w:rsidRDefault="00F50D90" w:rsidP="00075D7A"/>
        </w:tc>
        <w:tc>
          <w:tcPr>
            <w:tcW w:w="339" w:type="dxa"/>
            <w:tcBorders>
              <w:top w:val="single" w:sz="4" w:space="0" w:color="auto"/>
              <w:left w:val="nil"/>
              <w:bottom w:val="single" w:sz="4" w:space="0" w:color="auto"/>
              <w:right w:val="nil"/>
            </w:tcBorders>
          </w:tcPr>
          <w:p w14:paraId="3C4459BC" w14:textId="77777777" w:rsidR="00F50D90" w:rsidRPr="001F095D" w:rsidRDefault="00F50D90" w:rsidP="00075D7A"/>
        </w:tc>
        <w:tc>
          <w:tcPr>
            <w:tcW w:w="339" w:type="dxa"/>
            <w:tcBorders>
              <w:top w:val="single" w:sz="4" w:space="0" w:color="auto"/>
              <w:left w:val="nil"/>
              <w:bottom w:val="single" w:sz="4" w:space="0" w:color="auto"/>
              <w:right w:val="nil"/>
            </w:tcBorders>
          </w:tcPr>
          <w:p w14:paraId="253353A5" w14:textId="77777777" w:rsidR="00F50D90" w:rsidRPr="001F095D" w:rsidRDefault="00F50D90" w:rsidP="00075D7A"/>
        </w:tc>
        <w:tc>
          <w:tcPr>
            <w:tcW w:w="339" w:type="dxa"/>
            <w:tcBorders>
              <w:top w:val="single" w:sz="4" w:space="0" w:color="auto"/>
              <w:left w:val="nil"/>
              <w:bottom w:val="single" w:sz="4" w:space="0" w:color="auto"/>
              <w:right w:val="nil"/>
            </w:tcBorders>
          </w:tcPr>
          <w:p w14:paraId="3D1CAC52" w14:textId="77777777" w:rsidR="00F50D90" w:rsidRPr="001F095D" w:rsidRDefault="00F50D90" w:rsidP="00075D7A"/>
        </w:tc>
        <w:tc>
          <w:tcPr>
            <w:tcW w:w="339" w:type="dxa"/>
            <w:tcBorders>
              <w:top w:val="single" w:sz="4" w:space="0" w:color="auto"/>
              <w:left w:val="nil"/>
              <w:bottom w:val="single" w:sz="4" w:space="0" w:color="auto"/>
              <w:right w:val="nil"/>
            </w:tcBorders>
          </w:tcPr>
          <w:p w14:paraId="100B954B" w14:textId="77777777" w:rsidR="00F50D90" w:rsidRPr="001F095D" w:rsidRDefault="00F50D90" w:rsidP="00075D7A"/>
        </w:tc>
        <w:tc>
          <w:tcPr>
            <w:tcW w:w="381" w:type="dxa"/>
            <w:tcBorders>
              <w:top w:val="single" w:sz="4" w:space="0" w:color="auto"/>
              <w:left w:val="nil"/>
              <w:bottom w:val="single" w:sz="4" w:space="0" w:color="auto"/>
              <w:right w:val="nil"/>
            </w:tcBorders>
          </w:tcPr>
          <w:p w14:paraId="276B0702" w14:textId="77777777" w:rsidR="00F50D90" w:rsidRPr="001F095D" w:rsidRDefault="00F50D90" w:rsidP="00075D7A"/>
        </w:tc>
        <w:tc>
          <w:tcPr>
            <w:tcW w:w="381" w:type="dxa"/>
            <w:tcBorders>
              <w:top w:val="single" w:sz="4" w:space="0" w:color="auto"/>
              <w:left w:val="nil"/>
              <w:bottom w:val="single" w:sz="4" w:space="0" w:color="auto"/>
              <w:right w:val="nil"/>
            </w:tcBorders>
          </w:tcPr>
          <w:p w14:paraId="4FF8AA5F" w14:textId="77777777" w:rsidR="00F50D90" w:rsidRPr="001F095D" w:rsidRDefault="00F50D90" w:rsidP="00075D7A"/>
        </w:tc>
        <w:tc>
          <w:tcPr>
            <w:tcW w:w="308" w:type="dxa"/>
            <w:tcBorders>
              <w:top w:val="single" w:sz="4" w:space="0" w:color="auto"/>
              <w:left w:val="nil"/>
              <w:bottom w:val="single" w:sz="4" w:space="0" w:color="auto"/>
              <w:right w:val="nil"/>
            </w:tcBorders>
          </w:tcPr>
          <w:p w14:paraId="11ACE5C4" w14:textId="77777777" w:rsidR="00F50D90" w:rsidRPr="001F095D" w:rsidRDefault="00F50D90" w:rsidP="00075D7A"/>
        </w:tc>
        <w:tc>
          <w:tcPr>
            <w:tcW w:w="308" w:type="dxa"/>
            <w:tcBorders>
              <w:top w:val="single" w:sz="4" w:space="0" w:color="auto"/>
              <w:left w:val="nil"/>
              <w:bottom w:val="single" w:sz="4" w:space="0" w:color="auto"/>
              <w:right w:val="nil"/>
            </w:tcBorders>
          </w:tcPr>
          <w:p w14:paraId="30F74F38" w14:textId="77777777" w:rsidR="00F50D90" w:rsidRPr="001F095D" w:rsidRDefault="00F50D90" w:rsidP="00075D7A"/>
        </w:tc>
        <w:tc>
          <w:tcPr>
            <w:tcW w:w="340" w:type="dxa"/>
            <w:tcBorders>
              <w:top w:val="single" w:sz="4" w:space="0" w:color="auto"/>
              <w:left w:val="nil"/>
              <w:bottom w:val="single" w:sz="4" w:space="0" w:color="auto"/>
              <w:right w:val="nil"/>
            </w:tcBorders>
          </w:tcPr>
          <w:p w14:paraId="1AA6E7F8" w14:textId="77777777" w:rsidR="00F50D90" w:rsidRPr="001F095D" w:rsidRDefault="00F50D90" w:rsidP="00075D7A"/>
        </w:tc>
        <w:tc>
          <w:tcPr>
            <w:tcW w:w="340" w:type="dxa"/>
            <w:tcBorders>
              <w:top w:val="single" w:sz="4" w:space="0" w:color="auto"/>
              <w:left w:val="nil"/>
              <w:bottom w:val="single" w:sz="4" w:space="0" w:color="auto"/>
              <w:right w:val="nil"/>
            </w:tcBorders>
          </w:tcPr>
          <w:p w14:paraId="101DD9A8" w14:textId="77777777" w:rsidR="00F50D90" w:rsidRPr="001F095D" w:rsidRDefault="00F50D90" w:rsidP="00075D7A"/>
        </w:tc>
        <w:tc>
          <w:tcPr>
            <w:tcW w:w="340" w:type="dxa"/>
            <w:tcBorders>
              <w:top w:val="single" w:sz="4" w:space="0" w:color="auto"/>
              <w:left w:val="nil"/>
              <w:bottom w:val="single" w:sz="4" w:space="0" w:color="auto"/>
              <w:right w:val="nil"/>
            </w:tcBorders>
          </w:tcPr>
          <w:p w14:paraId="6433BD39" w14:textId="77777777" w:rsidR="00F50D90" w:rsidRPr="001F095D" w:rsidRDefault="00F50D90" w:rsidP="00075D7A"/>
        </w:tc>
      </w:tr>
      <w:tr w:rsidR="00F50D90" w:rsidRPr="001F095D" w14:paraId="2A7FB829" w14:textId="77777777" w:rsidTr="00075D7A">
        <w:trPr>
          <w:trHeight w:val="70"/>
        </w:trPr>
        <w:tc>
          <w:tcPr>
            <w:tcW w:w="2591" w:type="dxa"/>
            <w:tcBorders>
              <w:top w:val="nil"/>
              <w:left w:val="nil"/>
              <w:bottom w:val="nil"/>
              <w:right w:val="single" w:sz="4" w:space="0" w:color="auto"/>
            </w:tcBorders>
            <w:hideMark/>
          </w:tcPr>
          <w:p w14:paraId="03C1A4B0" w14:textId="77777777" w:rsidR="00F50D90" w:rsidRPr="001F095D" w:rsidRDefault="00F50D90" w:rsidP="00075D7A">
            <w:pPr>
              <w:rPr>
                <w:b/>
                <w:bCs/>
                <w:sz w:val="18"/>
                <w:szCs w:val="18"/>
              </w:rPr>
            </w:pPr>
            <w:r w:rsidRPr="001F095D">
              <w:rPr>
                <w:b/>
                <w:bCs/>
                <w:spacing w:val="-1"/>
                <w:sz w:val="18"/>
                <w:szCs w:val="18"/>
              </w:rPr>
              <w:t>adres poczty elektronicznej</w:t>
            </w:r>
          </w:p>
        </w:tc>
        <w:tc>
          <w:tcPr>
            <w:tcW w:w="342" w:type="dxa"/>
            <w:tcBorders>
              <w:top w:val="single" w:sz="4" w:space="0" w:color="auto"/>
              <w:left w:val="single" w:sz="4" w:space="0" w:color="auto"/>
              <w:bottom w:val="single" w:sz="4" w:space="0" w:color="auto"/>
              <w:right w:val="nil"/>
            </w:tcBorders>
          </w:tcPr>
          <w:p w14:paraId="36D79C06" w14:textId="77777777" w:rsidR="00F50D90" w:rsidRPr="001F095D" w:rsidRDefault="00F50D90" w:rsidP="00075D7A"/>
        </w:tc>
        <w:tc>
          <w:tcPr>
            <w:tcW w:w="342" w:type="dxa"/>
            <w:tcBorders>
              <w:top w:val="single" w:sz="4" w:space="0" w:color="auto"/>
              <w:left w:val="nil"/>
              <w:bottom w:val="single" w:sz="4" w:space="0" w:color="auto"/>
              <w:right w:val="nil"/>
            </w:tcBorders>
          </w:tcPr>
          <w:p w14:paraId="088972D7" w14:textId="77777777" w:rsidR="00F50D90" w:rsidRPr="001F095D" w:rsidRDefault="00F50D90" w:rsidP="00075D7A"/>
        </w:tc>
        <w:tc>
          <w:tcPr>
            <w:tcW w:w="342" w:type="dxa"/>
            <w:tcBorders>
              <w:top w:val="single" w:sz="4" w:space="0" w:color="auto"/>
              <w:left w:val="nil"/>
              <w:bottom w:val="single" w:sz="4" w:space="0" w:color="auto"/>
              <w:right w:val="nil"/>
            </w:tcBorders>
          </w:tcPr>
          <w:p w14:paraId="1C0761B9" w14:textId="77777777" w:rsidR="00F50D90" w:rsidRPr="001F095D" w:rsidRDefault="00F50D90" w:rsidP="00075D7A"/>
        </w:tc>
        <w:tc>
          <w:tcPr>
            <w:tcW w:w="342" w:type="dxa"/>
            <w:tcBorders>
              <w:top w:val="single" w:sz="4" w:space="0" w:color="auto"/>
              <w:left w:val="nil"/>
              <w:bottom w:val="single" w:sz="4" w:space="0" w:color="auto"/>
              <w:right w:val="nil"/>
            </w:tcBorders>
          </w:tcPr>
          <w:p w14:paraId="623CB1D9" w14:textId="77777777" w:rsidR="00F50D90" w:rsidRPr="001F095D" w:rsidRDefault="00F50D90" w:rsidP="00075D7A"/>
        </w:tc>
        <w:tc>
          <w:tcPr>
            <w:tcW w:w="341" w:type="dxa"/>
            <w:tcBorders>
              <w:top w:val="single" w:sz="4" w:space="0" w:color="auto"/>
              <w:left w:val="nil"/>
              <w:bottom w:val="single" w:sz="4" w:space="0" w:color="auto"/>
              <w:right w:val="nil"/>
            </w:tcBorders>
          </w:tcPr>
          <w:p w14:paraId="4D7FC226" w14:textId="77777777" w:rsidR="00F50D90" w:rsidRPr="001F095D" w:rsidRDefault="00F50D90" w:rsidP="00075D7A"/>
        </w:tc>
        <w:tc>
          <w:tcPr>
            <w:tcW w:w="341" w:type="dxa"/>
            <w:tcBorders>
              <w:top w:val="single" w:sz="4" w:space="0" w:color="auto"/>
              <w:left w:val="nil"/>
              <w:bottom w:val="single" w:sz="4" w:space="0" w:color="auto"/>
              <w:right w:val="nil"/>
            </w:tcBorders>
          </w:tcPr>
          <w:p w14:paraId="3948105C" w14:textId="77777777" w:rsidR="00F50D90" w:rsidRPr="001F095D" w:rsidRDefault="00F50D90" w:rsidP="00075D7A"/>
        </w:tc>
        <w:tc>
          <w:tcPr>
            <w:tcW w:w="340" w:type="dxa"/>
            <w:tcBorders>
              <w:top w:val="single" w:sz="4" w:space="0" w:color="auto"/>
              <w:left w:val="nil"/>
              <w:bottom w:val="single" w:sz="4" w:space="0" w:color="auto"/>
              <w:right w:val="nil"/>
            </w:tcBorders>
          </w:tcPr>
          <w:p w14:paraId="1CA86A1F" w14:textId="77777777" w:rsidR="00F50D90" w:rsidRPr="001F095D" w:rsidRDefault="00F50D90" w:rsidP="00075D7A"/>
        </w:tc>
        <w:tc>
          <w:tcPr>
            <w:tcW w:w="339" w:type="dxa"/>
            <w:tcBorders>
              <w:top w:val="single" w:sz="4" w:space="0" w:color="auto"/>
              <w:left w:val="nil"/>
              <w:bottom w:val="single" w:sz="4" w:space="0" w:color="auto"/>
              <w:right w:val="nil"/>
            </w:tcBorders>
          </w:tcPr>
          <w:p w14:paraId="03FBF2CB" w14:textId="77777777" w:rsidR="00F50D90" w:rsidRPr="001F095D" w:rsidRDefault="00F50D90" w:rsidP="00075D7A"/>
        </w:tc>
        <w:tc>
          <w:tcPr>
            <w:tcW w:w="339" w:type="dxa"/>
            <w:tcBorders>
              <w:top w:val="single" w:sz="4" w:space="0" w:color="auto"/>
              <w:left w:val="nil"/>
              <w:bottom w:val="single" w:sz="4" w:space="0" w:color="auto"/>
              <w:right w:val="nil"/>
            </w:tcBorders>
          </w:tcPr>
          <w:p w14:paraId="739E0CD1" w14:textId="77777777" w:rsidR="00F50D90" w:rsidRPr="001F095D" w:rsidRDefault="00F50D90" w:rsidP="00075D7A"/>
        </w:tc>
        <w:tc>
          <w:tcPr>
            <w:tcW w:w="339" w:type="dxa"/>
            <w:tcBorders>
              <w:top w:val="single" w:sz="4" w:space="0" w:color="auto"/>
              <w:left w:val="nil"/>
              <w:bottom w:val="single" w:sz="4" w:space="0" w:color="auto"/>
              <w:right w:val="nil"/>
            </w:tcBorders>
          </w:tcPr>
          <w:p w14:paraId="115E9B2D" w14:textId="77777777" w:rsidR="00F50D90" w:rsidRPr="001F095D" w:rsidRDefault="00F50D90" w:rsidP="00075D7A"/>
        </w:tc>
        <w:tc>
          <w:tcPr>
            <w:tcW w:w="339" w:type="dxa"/>
            <w:tcBorders>
              <w:top w:val="single" w:sz="4" w:space="0" w:color="auto"/>
              <w:left w:val="nil"/>
              <w:bottom w:val="single" w:sz="4" w:space="0" w:color="auto"/>
              <w:right w:val="nil"/>
            </w:tcBorders>
          </w:tcPr>
          <w:p w14:paraId="7573BA87" w14:textId="77777777" w:rsidR="00F50D90" w:rsidRPr="001F095D" w:rsidRDefault="00F50D90" w:rsidP="00075D7A"/>
        </w:tc>
        <w:tc>
          <w:tcPr>
            <w:tcW w:w="339" w:type="dxa"/>
            <w:tcBorders>
              <w:top w:val="single" w:sz="4" w:space="0" w:color="auto"/>
              <w:left w:val="nil"/>
              <w:bottom w:val="single" w:sz="4" w:space="0" w:color="auto"/>
              <w:right w:val="nil"/>
            </w:tcBorders>
          </w:tcPr>
          <w:p w14:paraId="73C7BB2F" w14:textId="77777777" w:rsidR="00F50D90" w:rsidRPr="001F095D" w:rsidRDefault="00F50D90" w:rsidP="00075D7A"/>
        </w:tc>
        <w:tc>
          <w:tcPr>
            <w:tcW w:w="339" w:type="dxa"/>
            <w:tcBorders>
              <w:top w:val="single" w:sz="4" w:space="0" w:color="auto"/>
              <w:left w:val="nil"/>
              <w:bottom w:val="single" w:sz="4" w:space="0" w:color="auto"/>
              <w:right w:val="nil"/>
            </w:tcBorders>
          </w:tcPr>
          <w:p w14:paraId="5064FAE0" w14:textId="77777777" w:rsidR="00F50D90" w:rsidRPr="001F095D" w:rsidRDefault="00F50D90" w:rsidP="00075D7A"/>
        </w:tc>
        <w:tc>
          <w:tcPr>
            <w:tcW w:w="339" w:type="dxa"/>
            <w:tcBorders>
              <w:top w:val="single" w:sz="4" w:space="0" w:color="auto"/>
              <w:left w:val="nil"/>
              <w:bottom w:val="single" w:sz="4" w:space="0" w:color="auto"/>
              <w:right w:val="nil"/>
            </w:tcBorders>
          </w:tcPr>
          <w:p w14:paraId="4CF94681" w14:textId="77777777" w:rsidR="00F50D90" w:rsidRPr="001F095D" w:rsidRDefault="00F50D90" w:rsidP="00075D7A"/>
        </w:tc>
        <w:tc>
          <w:tcPr>
            <w:tcW w:w="339" w:type="dxa"/>
            <w:tcBorders>
              <w:top w:val="single" w:sz="4" w:space="0" w:color="auto"/>
              <w:left w:val="nil"/>
              <w:bottom w:val="single" w:sz="4" w:space="0" w:color="auto"/>
              <w:right w:val="nil"/>
            </w:tcBorders>
          </w:tcPr>
          <w:p w14:paraId="1212A89E" w14:textId="77777777" w:rsidR="00F50D90" w:rsidRPr="001F095D" w:rsidRDefault="00F50D90" w:rsidP="00075D7A"/>
        </w:tc>
        <w:tc>
          <w:tcPr>
            <w:tcW w:w="339" w:type="dxa"/>
            <w:tcBorders>
              <w:top w:val="single" w:sz="4" w:space="0" w:color="auto"/>
              <w:left w:val="nil"/>
              <w:bottom w:val="single" w:sz="4" w:space="0" w:color="auto"/>
              <w:right w:val="nil"/>
            </w:tcBorders>
          </w:tcPr>
          <w:p w14:paraId="70DB827F" w14:textId="77777777" w:rsidR="00F50D90" w:rsidRPr="001F095D" w:rsidRDefault="00F50D90" w:rsidP="00075D7A"/>
        </w:tc>
        <w:tc>
          <w:tcPr>
            <w:tcW w:w="381" w:type="dxa"/>
            <w:tcBorders>
              <w:top w:val="single" w:sz="4" w:space="0" w:color="auto"/>
              <w:left w:val="nil"/>
              <w:bottom w:val="single" w:sz="4" w:space="0" w:color="auto"/>
              <w:right w:val="nil"/>
            </w:tcBorders>
          </w:tcPr>
          <w:p w14:paraId="302A3ED2" w14:textId="77777777" w:rsidR="00F50D90" w:rsidRPr="001F095D" w:rsidRDefault="00F50D90" w:rsidP="00075D7A"/>
        </w:tc>
        <w:tc>
          <w:tcPr>
            <w:tcW w:w="381" w:type="dxa"/>
            <w:tcBorders>
              <w:top w:val="single" w:sz="4" w:space="0" w:color="auto"/>
              <w:left w:val="nil"/>
              <w:bottom w:val="single" w:sz="4" w:space="0" w:color="auto"/>
              <w:right w:val="nil"/>
            </w:tcBorders>
          </w:tcPr>
          <w:p w14:paraId="5FB8BB5B" w14:textId="77777777" w:rsidR="00F50D90" w:rsidRPr="001F095D" w:rsidRDefault="00F50D90" w:rsidP="00075D7A"/>
        </w:tc>
        <w:tc>
          <w:tcPr>
            <w:tcW w:w="308" w:type="dxa"/>
            <w:tcBorders>
              <w:top w:val="single" w:sz="4" w:space="0" w:color="auto"/>
              <w:left w:val="nil"/>
              <w:bottom w:val="single" w:sz="4" w:space="0" w:color="auto"/>
              <w:right w:val="nil"/>
            </w:tcBorders>
          </w:tcPr>
          <w:p w14:paraId="4CF86D52" w14:textId="77777777" w:rsidR="00F50D90" w:rsidRPr="001F095D" w:rsidRDefault="00F50D90" w:rsidP="00075D7A"/>
        </w:tc>
        <w:tc>
          <w:tcPr>
            <w:tcW w:w="308" w:type="dxa"/>
            <w:tcBorders>
              <w:top w:val="single" w:sz="4" w:space="0" w:color="auto"/>
              <w:left w:val="nil"/>
              <w:bottom w:val="single" w:sz="4" w:space="0" w:color="auto"/>
              <w:right w:val="nil"/>
            </w:tcBorders>
          </w:tcPr>
          <w:p w14:paraId="7186C5C4" w14:textId="77777777" w:rsidR="00F50D90" w:rsidRPr="001F095D" w:rsidRDefault="00F50D90" w:rsidP="00075D7A"/>
        </w:tc>
        <w:tc>
          <w:tcPr>
            <w:tcW w:w="340" w:type="dxa"/>
            <w:tcBorders>
              <w:top w:val="single" w:sz="4" w:space="0" w:color="auto"/>
              <w:left w:val="nil"/>
              <w:bottom w:val="single" w:sz="4" w:space="0" w:color="auto"/>
              <w:right w:val="nil"/>
            </w:tcBorders>
          </w:tcPr>
          <w:p w14:paraId="5A5DEE62" w14:textId="77777777" w:rsidR="00F50D90" w:rsidRPr="001F095D" w:rsidRDefault="00F50D90" w:rsidP="00075D7A"/>
        </w:tc>
        <w:tc>
          <w:tcPr>
            <w:tcW w:w="340" w:type="dxa"/>
            <w:tcBorders>
              <w:top w:val="single" w:sz="4" w:space="0" w:color="auto"/>
              <w:left w:val="nil"/>
              <w:bottom w:val="single" w:sz="4" w:space="0" w:color="auto"/>
              <w:right w:val="nil"/>
            </w:tcBorders>
          </w:tcPr>
          <w:p w14:paraId="608EFAF1" w14:textId="77777777" w:rsidR="00F50D90" w:rsidRPr="001F095D" w:rsidRDefault="00F50D90" w:rsidP="00075D7A"/>
        </w:tc>
        <w:tc>
          <w:tcPr>
            <w:tcW w:w="340" w:type="dxa"/>
            <w:tcBorders>
              <w:top w:val="single" w:sz="4" w:space="0" w:color="auto"/>
              <w:left w:val="nil"/>
              <w:bottom w:val="single" w:sz="4" w:space="0" w:color="auto"/>
              <w:right w:val="single" w:sz="4" w:space="0" w:color="auto"/>
            </w:tcBorders>
          </w:tcPr>
          <w:p w14:paraId="683DEB7B" w14:textId="77777777" w:rsidR="00F50D90" w:rsidRPr="001F095D" w:rsidRDefault="00F50D90" w:rsidP="00075D7A"/>
        </w:tc>
      </w:tr>
    </w:tbl>
    <w:p w14:paraId="6A76776B" w14:textId="77777777" w:rsidR="00BA2A42" w:rsidRDefault="00BA2A42" w:rsidP="00BA2A42">
      <w:pPr>
        <w:pStyle w:val="Tekstpodstawowy"/>
        <w:kinsoku w:val="0"/>
        <w:overflowPunct w:val="0"/>
        <w:spacing w:before="5"/>
        <w:ind w:left="1924"/>
        <w:rPr>
          <w:spacing w:val="1"/>
          <w:sz w:val="20"/>
          <w:szCs w:val="20"/>
        </w:rPr>
      </w:pPr>
      <w:r>
        <w:rPr>
          <w:b/>
          <w:bCs/>
          <w:spacing w:val="-1"/>
          <w:sz w:val="20"/>
          <w:szCs w:val="20"/>
        </w:rPr>
        <w:t>Deklaruję</w:t>
      </w:r>
      <w:r>
        <w:rPr>
          <w:b/>
          <w:bCs/>
          <w:spacing w:val="-9"/>
          <w:sz w:val="20"/>
          <w:szCs w:val="20"/>
        </w:rPr>
        <w:t xml:space="preserve"> </w:t>
      </w:r>
      <w:r>
        <w:rPr>
          <w:b/>
          <w:bCs/>
          <w:sz w:val="20"/>
          <w:szCs w:val="20"/>
        </w:rPr>
        <w:t>przystąpienie</w:t>
      </w:r>
      <w:r>
        <w:rPr>
          <w:b/>
          <w:bCs/>
          <w:spacing w:val="-8"/>
          <w:sz w:val="20"/>
          <w:szCs w:val="20"/>
        </w:rPr>
        <w:t xml:space="preserve"> </w:t>
      </w:r>
      <w:r>
        <w:rPr>
          <w:b/>
          <w:bCs/>
          <w:sz w:val="20"/>
          <w:szCs w:val="20"/>
        </w:rPr>
        <w:t>do</w:t>
      </w:r>
      <w:r>
        <w:rPr>
          <w:b/>
          <w:bCs/>
          <w:spacing w:val="-9"/>
          <w:sz w:val="20"/>
          <w:szCs w:val="20"/>
        </w:rPr>
        <w:t xml:space="preserve"> </w:t>
      </w:r>
      <w:r>
        <w:rPr>
          <w:b/>
          <w:bCs/>
          <w:sz w:val="20"/>
          <w:szCs w:val="20"/>
        </w:rPr>
        <w:t>egzaminu</w:t>
      </w:r>
      <w:r>
        <w:rPr>
          <w:b/>
          <w:bCs/>
          <w:spacing w:val="-9"/>
          <w:sz w:val="20"/>
          <w:szCs w:val="20"/>
        </w:rPr>
        <w:t xml:space="preserve"> </w:t>
      </w:r>
      <w:r>
        <w:rPr>
          <w:b/>
          <w:bCs/>
          <w:sz w:val="20"/>
          <w:szCs w:val="20"/>
        </w:rPr>
        <w:t>zawodowego</w:t>
      </w:r>
      <w:r>
        <w:rPr>
          <w:b/>
          <w:bCs/>
          <w:spacing w:val="-7"/>
          <w:sz w:val="20"/>
          <w:szCs w:val="20"/>
        </w:rPr>
        <w:t xml:space="preserve"> </w:t>
      </w:r>
      <w:r>
        <w:rPr>
          <w:b/>
          <w:bCs/>
          <w:sz w:val="20"/>
          <w:szCs w:val="20"/>
        </w:rPr>
        <w:t>w</w:t>
      </w:r>
      <w:r>
        <w:rPr>
          <w:b/>
          <w:bCs/>
          <w:spacing w:val="-9"/>
          <w:sz w:val="20"/>
          <w:szCs w:val="20"/>
        </w:rPr>
        <w:t xml:space="preserve"> </w:t>
      </w:r>
      <w:r>
        <w:rPr>
          <w:b/>
          <w:bCs/>
          <w:spacing w:val="-1"/>
          <w:sz w:val="20"/>
          <w:szCs w:val="20"/>
        </w:rPr>
        <w:t>terminie</w:t>
      </w:r>
      <w:r>
        <w:rPr>
          <w:b/>
          <w:bCs/>
          <w:spacing w:val="-9"/>
          <w:sz w:val="20"/>
          <w:szCs w:val="20"/>
        </w:rPr>
        <w:t xml:space="preserve"> </w:t>
      </w:r>
      <w:r>
        <w:rPr>
          <w:b/>
          <w:bCs/>
          <w:spacing w:val="1"/>
          <w:sz w:val="20"/>
          <w:szCs w:val="20"/>
        </w:rPr>
        <w:t>głównym</w:t>
      </w:r>
      <w:r>
        <w:rPr>
          <w:spacing w:val="1"/>
          <w:sz w:val="20"/>
          <w:szCs w:val="20"/>
        </w:rPr>
        <w:t>*</w:t>
      </w:r>
    </w:p>
    <w:tbl>
      <w:tblPr>
        <w:tblStyle w:val="Tabela-Siatka"/>
        <w:tblW w:w="0" w:type="auto"/>
        <w:tblInd w:w="278" w:type="dxa"/>
        <w:tblLook w:val="04A0" w:firstRow="1" w:lastRow="0" w:firstColumn="1" w:lastColumn="0" w:noHBand="0" w:noVBand="1"/>
      </w:tblPr>
      <w:tblGrid>
        <w:gridCol w:w="437"/>
        <w:gridCol w:w="9515"/>
      </w:tblGrid>
      <w:tr w:rsidR="00BA2A42" w14:paraId="2EE79846" w14:textId="77777777" w:rsidTr="00075D7A">
        <w:tc>
          <w:tcPr>
            <w:tcW w:w="437" w:type="dxa"/>
            <w:tcBorders>
              <w:bottom w:val="single" w:sz="4" w:space="0" w:color="auto"/>
              <w:right w:val="single" w:sz="4" w:space="0" w:color="auto"/>
            </w:tcBorders>
          </w:tcPr>
          <w:p w14:paraId="5DD03C34" w14:textId="77777777" w:rsidR="00BA2A42" w:rsidRPr="00AB5C29" w:rsidRDefault="00BA2A42"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18A28C28" w14:textId="77777777" w:rsidR="00BA2A42" w:rsidRPr="00AB5C29" w:rsidRDefault="00BA2A42" w:rsidP="00075D7A">
            <w:pPr>
              <w:pStyle w:val="Tekstpodstawowy"/>
              <w:kinsoku w:val="0"/>
              <w:overflowPunct w:val="0"/>
              <w:spacing w:before="141" w:line="293" w:lineRule="auto"/>
              <w:ind w:left="0"/>
              <w:rPr>
                <w:b/>
                <w:bCs/>
                <w:sz w:val="18"/>
                <w:szCs w:val="18"/>
              </w:rPr>
            </w:pPr>
            <w:r w:rsidRPr="00AB5C29">
              <w:rPr>
                <w:b/>
                <w:bCs/>
                <w:sz w:val="18"/>
                <w:szCs w:val="18"/>
              </w:rPr>
              <w:t>w</w:t>
            </w:r>
            <w:r w:rsidRPr="00AB5C29">
              <w:rPr>
                <w:b/>
                <w:bCs/>
                <w:spacing w:val="-2"/>
                <w:sz w:val="18"/>
                <w:szCs w:val="18"/>
              </w:rPr>
              <w:t xml:space="preserve"> </w:t>
            </w:r>
            <w:r w:rsidRPr="00AB5C29">
              <w:rPr>
                <w:b/>
                <w:bCs/>
                <w:spacing w:val="-1"/>
                <w:sz w:val="18"/>
                <w:szCs w:val="18"/>
              </w:rPr>
              <w:t xml:space="preserve">sesji </w:t>
            </w:r>
            <w:r w:rsidRPr="00AB5C29">
              <w:rPr>
                <w:b/>
                <w:bCs/>
                <w:spacing w:val="-2"/>
                <w:sz w:val="18"/>
                <w:szCs w:val="18"/>
              </w:rPr>
              <w:t>Zima</w:t>
            </w:r>
            <w:r w:rsidRPr="00AB5C29">
              <w:rPr>
                <w:b/>
                <w:bCs/>
                <w:spacing w:val="-4"/>
                <w:sz w:val="18"/>
                <w:szCs w:val="18"/>
              </w:rPr>
              <w:t xml:space="preserve"> </w:t>
            </w:r>
            <w:r w:rsidRPr="00AB5C29">
              <w:rPr>
                <w:b/>
                <w:bCs/>
                <w:sz w:val="18"/>
                <w:szCs w:val="18"/>
              </w:rPr>
              <w:t>(deklarację</w:t>
            </w:r>
            <w:r w:rsidRPr="00AB5C29">
              <w:rPr>
                <w:b/>
                <w:bCs/>
                <w:spacing w:val="-4"/>
                <w:sz w:val="18"/>
                <w:szCs w:val="18"/>
              </w:rPr>
              <w:t xml:space="preserve"> </w:t>
            </w:r>
            <w:r w:rsidRPr="00AB5C29">
              <w:rPr>
                <w:b/>
                <w:bCs/>
                <w:spacing w:val="-1"/>
                <w:sz w:val="18"/>
                <w:szCs w:val="18"/>
              </w:rPr>
              <w:t>składa</w:t>
            </w:r>
            <w:r w:rsidRPr="00AB5C29">
              <w:rPr>
                <w:b/>
                <w:bCs/>
                <w:spacing w:val="-4"/>
                <w:sz w:val="18"/>
                <w:szCs w:val="18"/>
              </w:rPr>
              <w:t xml:space="preserve"> </w:t>
            </w:r>
            <w:r w:rsidRPr="00AB5C29">
              <w:rPr>
                <w:b/>
                <w:bCs/>
                <w:spacing w:val="-1"/>
                <w:sz w:val="18"/>
                <w:szCs w:val="18"/>
              </w:rPr>
              <w:t>się</w:t>
            </w:r>
            <w:r w:rsidRPr="00AB5C29">
              <w:rPr>
                <w:b/>
                <w:bCs/>
                <w:spacing w:val="-4"/>
                <w:sz w:val="18"/>
                <w:szCs w:val="18"/>
              </w:rPr>
              <w:t xml:space="preserve"> </w:t>
            </w:r>
            <w:r w:rsidRPr="00AB5C29">
              <w:rPr>
                <w:b/>
                <w:bCs/>
                <w:sz w:val="18"/>
                <w:szCs w:val="18"/>
              </w:rPr>
              <w:t>do</w:t>
            </w:r>
            <w:r w:rsidRPr="00AB5C29">
              <w:rPr>
                <w:b/>
                <w:bCs/>
                <w:spacing w:val="-4"/>
                <w:sz w:val="18"/>
                <w:szCs w:val="18"/>
              </w:rPr>
              <w:t xml:space="preserve"> </w:t>
            </w:r>
            <w:r w:rsidRPr="00AB5C29">
              <w:rPr>
                <w:b/>
                <w:bCs/>
                <w:sz w:val="18"/>
                <w:szCs w:val="18"/>
              </w:rPr>
              <w:t>15</w:t>
            </w:r>
            <w:r w:rsidRPr="00AB5C29">
              <w:rPr>
                <w:b/>
                <w:bCs/>
                <w:spacing w:val="-3"/>
                <w:sz w:val="18"/>
                <w:szCs w:val="18"/>
              </w:rPr>
              <w:t xml:space="preserve"> </w:t>
            </w:r>
            <w:r w:rsidRPr="00AB5C29">
              <w:rPr>
                <w:b/>
                <w:bCs/>
                <w:sz w:val="18"/>
                <w:szCs w:val="18"/>
              </w:rPr>
              <w:t>września</w:t>
            </w:r>
            <w:r w:rsidRPr="00AB5C29">
              <w:rPr>
                <w:b/>
                <w:bCs/>
                <w:spacing w:val="-4"/>
                <w:sz w:val="18"/>
                <w:szCs w:val="18"/>
              </w:rPr>
              <w:t xml:space="preserve"> </w:t>
            </w:r>
            <w:r w:rsidRPr="00AB5C29">
              <w:rPr>
                <w:b/>
                <w:bCs/>
                <w:spacing w:val="-1"/>
                <w:sz w:val="18"/>
                <w:szCs w:val="18"/>
              </w:rPr>
              <w:t>20…</w:t>
            </w:r>
            <w:r w:rsidRPr="00AB5C29">
              <w:rPr>
                <w:b/>
                <w:bCs/>
                <w:spacing w:val="-4"/>
                <w:sz w:val="18"/>
                <w:szCs w:val="18"/>
              </w:rPr>
              <w:t xml:space="preserve"> </w:t>
            </w:r>
            <w:r w:rsidRPr="00AB5C29">
              <w:rPr>
                <w:b/>
                <w:bCs/>
                <w:sz w:val="18"/>
                <w:szCs w:val="18"/>
              </w:rPr>
              <w:t>r.)</w:t>
            </w:r>
          </w:p>
        </w:tc>
      </w:tr>
      <w:tr w:rsidR="00BA2A42" w14:paraId="0F217D6C" w14:textId="77777777" w:rsidTr="00075D7A">
        <w:tc>
          <w:tcPr>
            <w:tcW w:w="437" w:type="dxa"/>
            <w:tcBorders>
              <w:top w:val="single" w:sz="4" w:space="0" w:color="auto"/>
              <w:left w:val="single" w:sz="4" w:space="0" w:color="auto"/>
              <w:bottom w:val="single" w:sz="4" w:space="0" w:color="auto"/>
              <w:right w:val="single" w:sz="4" w:space="0" w:color="auto"/>
            </w:tcBorders>
          </w:tcPr>
          <w:p w14:paraId="05C982AF" w14:textId="77777777" w:rsidR="00BA2A42" w:rsidRPr="00AB5C29" w:rsidRDefault="00BA2A42"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1EA73178" w14:textId="77777777" w:rsidR="00BA2A42" w:rsidRPr="00AB5C29" w:rsidRDefault="00BA2A42" w:rsidP="00075D7A">
            <w:pPr>
              <w:pStyle w:val="Tekstpodstawowy"/>
              <w:kinsoku w:val="0"/>
              <w:overflowPunct w:val="0"/>
              <w:spacing w:before="141" w:line="293" w:lineRule="auto"/>
              <w:ind w:left="0" w:right="46"/>
              <w:rPr>
                <w:b/>
                <w:bCs/>
                <w:sz w:val="18"/>
                <w:szCs w:val="18"/>
              </w:rPr>
            </w:pPr>
            <w:r w:rsidRPr="00AB5C29">
              <w:rPr>
                <w:b/>
                <w:bCs/>
                <w:sz w:val="18"/>
                <w:szCs w:val="18"/>
              </w:rPr>
              <w:t>w</w:t>
            </w:r>
            <w:r w:rsidRPr="00AB5C29">
              <w:rPr>
                <w:b/>
                <w:bCs/>
                <w:spacing w:val="-6"/>
                <w:sz w:val="18"/>
                <w:szCs w:val="18"/>
              </w:rPr>
              <w:t xml:space="preserve"> </w:t>
            </w:r>
            <w:r w:rsidRPr="00AB5C29">
              <w:rPr>
                <w:b/>
                <w:bCs/>
                <w:spacing w:val="-1"/>
                <w:sz w:val="18"/>
                <w:szCs w:val="18"/>
              </w:rPr>
              <w:t>sesji</w:t>
            </w:r>
            <w:r w:rsidRPr="00AB5C29">
              <w:rPr>
                <w:b/>
                <w:bCs/>
                <w:spacing w:val="-8"/>
                <w:sz w:val="18"/>
                <w:szCs w:val="18"/>
              </w:rPr>
              <w:t xml:space="preserve"> </w:t>
            </w:r>
            <w:r w:rsidRPr="00AB5C29">
              <w:rPr>
                <w:b/>
                <w:bCs/>
                <w:sz w:val="18"/>
                <w:szCs w:val="18"/>
              </w:rPr>
              <w:t>Lato</w:t>
            </w:r>
            <w:r w:rsidRPr="00AB5C29">
              <w:rPr>
                <w:b/>
                <w:bCs/>
                <w:spacing w:val="-6"/>
                <w:sz w:val="18"/>
                <w:szCs w:val="18"/>
              </w:rPr>
              <w:t xml:space="preserve"> </w:t>
            </w:r>
            <w:r w:rsidRPr="00AB5C29">
              <w:rPr>
                <w:b/>
                <w:bCs/>
                <w:spacing w:val="-1"/>
                <w:sz w:val="18"/>
                <w:szCs w:val="18"/>
              </w:rPr>
              <w:t>(deklarację</w:t>
            </w:r>
            <w:r w:rsidRPr="00AB5C29">
              <w:rPr>
                <w:b/>
                <w:bCs/>
                <w:spacing w:val="-8"/>
                <w:sz w:val="18"/>
                <w:szCs w:val="18"/>
              </w:rPr>
              <w:t xml:space="preserve"> </w:t>
            </w:r>
            <w:r w:rsidRPr="00AB5C29">
              <w:rPr>
                <w:b/>
                <w:bCs/>
                <w:spacing w:val="-1"/>
                <w:sz w:val="18"/>
                <w:szCs w:val="18"/>
              </w:rPr>
              <w:t>składa</w:t>
            </w:r>
            <w:r w:rsidRPr="00AB5C29">
              <w:rPr>
                <w:b/>
                <w:bCs/>
                <w:spacing w:val="-8"/>
                <w:sz w:val="18"/>
                <w:szCs w:val="18"/>
              </w:rPr>
              <w:t xml:space="preserve"> </w:t>
            </w:r>
            <w:r w:rsidRPr="00AB5C29">
              <w:rPr>
                <w:b/>
                <w:bCs/>
                <w:spacing w:val="-1"/>
                <w:sz w:val="18"/>
                <w:szCs w:val="18"/>
              </w:rPr>
              <w:t>się</w:t>
            </w:r>
            <w:r w:rsidRPr="00AB5C29">
              <w:rPr>
                <w:b/>
                <w:bCs/>
                <w:spacing w:val="-7"/>
                <w:sz w:val="18"/>
                <w:szCs w:val="18"/>
              </w:rPr>
              <w:t xml:space="preserve"> </w:t>
            </w:r>
            <w:r w:rsidRPr="00AB5C29">
              <w:rPr>
                <w:b/>
                <w:bCs/>
                <w:sz w:val="18"/>
                <w:szCs w:val="18"/>
              </w:rPr>
              <w:t>do</w:t>
            </w:r>
            <w:r w:rsidRPr="00AB5C29">
              <w:rPr>
                <w:b/>
                <w:bCs/>
                <w:spacing w:val="-8"/>
                <w:sz w:val="18"/>
                <w:szCs w:val="18"/>
              </w:rPr>
              <w:t xml:space="preserve"> </w:t>
            </w:r>
            <w:r w:rsidRPr="00AB5C29">
              <w:rPr>
                <w:b/>
                <w:bCs/>
                <w:sz w:val="18"/>
                <w:szCs w:val="18"/>
              </w:rPr>
              <w:t>7</w:t>
            </w:r>
            <w:r w:rsidRPr="00AB5C29">
              <w:rPr>
                <w:b/>
                <w:bCs/>
                <w:spacing w:val="-7"/>
                <w:sz w:val="18"/>
                <w:szCs w:val="18"/>
              </w:rPr>
              <w:t xml:space="preserve"> </w:t>
            </w:r>
            <w:r w:rsidRPr="00AB5C29">
              <w:rPr>
                <w:b/>
                <w:bCs/>
                <w:sz w:val="18"/>
                <w:szCs w:val="18"/>
              </w:rPr>
              <w:t>lutego</w:t>
            </w:r>
            <w:r w:rsidRPr="00AB5C29">
              <w:rPr>
                <w:b/>
                <w:bCs/>
                <w:spacing w:val="-7"/>
                <w:sz w:val="18"/>
                <w:szCs w:val="18"/>
              </w:rPr>
              <w:t xml:space="preserve"> </w:t>
            </w:r>
            <w:r w:rsidRPr="00AB5C29">
              <w:rPr>
                <w:b/>
                <w:bCs/>
                <w:spacing w:val="-1"/>
                <w:sz w:val="18"/>
                <w:szCs w:val="18"/>
              </w:rPr>
              <w:t>20…</w:t>
            </w:r>
            <w:r w:rsidRPr="00AB5C29">
              <w:rPr>
                <w:b/>
                <w:bCs/>
                <w:spacing w:val="-7"/>
                <w:sz w:val="18"/>
                <w:szCs w:val="18"/>
              </w:rPr>
              <w:t xml:space="preserve"> </w:t>
            </w:r>
            <w:r w:rsidRPr="00AB5C29">
              <w:rPr>
                <w:b/>
                <w:bCs/>
                <w:sz w:val="18"/>
                <w:szCs w:val="18"/>
              </w:rPr>
              <w:t>r.)</w:t>
            </w:r>
            <w:r w:rsidRPr="00AB5C29">
              <w:rPr>
                <w:spacing w:val="-2"/>
                <w:sz w:val="18"/>
                <w:szCs w:val="18"/>
              </w:rPr>
              <w:t xml:space="preserve"> lub</w:t>
            </w:r>
            <w:r w:rsidRPr="00AB5C29">
              <w:rPr>
                <w:spacing w:val="-5"/>
                <w:sz w:val="18"/>
                <w:szCs w:val="18"/>
              </w:rPr>
              <w:t xml:space="preserve"> </w:t>
            </w:r>
            <w:r w:rsidRPr="00AB5C29">
              <w:rPr>
                <w:sz w:val="18"/>
                <w:szCs w:val="18"/>
              </w:rPr>
              <w:t>w</w:t>
            </w:r>
            <w:r w:rsidRPr="00AB5C29">
              <w:rPr>
                <w:spacing w:val="-12"/>
                <w:sz w:val="18"/>
                <w:szCs w:val="18"/>
              </w:rPr>
              <w:t xml:space="preserve"> </w:t>
            </w:r>
            <w:r w:rsidRPr="00AB5C29">
              <w:rPr>
                <w:sz w:val="18"/>
                <w:szCs w:val="18"/>
              </w:rPr>
              <w:t>przypadku</w:t>
            </w:r>
            <w:r w:rsidRPr="00AB5C29">
              <w:rPr>
                <w:spacing w:val="-8"/>
                <w:sz w:val="18"/>
                <w:szCs w:val="18"/>
              </w:rPr>
              <w:t xml:space="preserve"> </w:t>
            </w:r>
            <w:r w:rsidRPr="00AB5C29">
              <w:rPr>
                <w:spacing w:val="-1"/>
                <w:sz w:val="18"/>
                <w:szCs w:val="18"/>
              </w:rPr>
              <w:t>ponownego</w:t>
            </w:r>
            <w:r w:rsidRPr="00AB5C29">
              <w:rPr>
                <w:spacing w:val="-7"/>
                <w:sz w:val="18"/>
                <w:szCs w:val="18"/>
              </w:rPr>
              <w:t xml:space="preserve"> </w:t>
            </w:r>
            <w:r w:rsidRPr="00AB5C29">
              <w:rPr>
                <w:spacing w:val="-1"/>
                <w:sz w:val="18"/>
                <w:szCs w:val="18"/>
              </w:rPr>
              <w:t>przystępowania</w:t>
            </w:r>
            <w:r w:rsidRPr="00AB5C29">
              <w:rPr>
                <w:spacing w:val="-8"/>
                <w:sz w:val="18"/>
                <w:szCs w:val="18"/>
              </w:rPr>
              <w:t xml:space="preserve"> </w:t>
            </w:r>
            <w:r w:rsidRPr="00AB5C29">
              <w:rPr>
                <w:sz w:val="18"/>
                <w:szCs w:val="18"/>
              </w:rPr>
              <w:t>po</w:t>
            </w:r>
            <w:r w:rsidRPr="00AB5C29">
              <w:rPr>
                <w:spacing w:val="-6"/>
                <w:sz w:val="18"/>
                <w:szCs w:val="18"/>
              </w:rPr>
              <w:t xml:space="preserve"> </w:t>
            </w:r>
            <w:r w:rsidRPr="00AB5C29">
              <w:rPr>
                <w:sz w:val="18"/>
                <w:szCs w:val="18"/>
              </w:rPr>
              <w:t>egzaminie</w:t>
            </w:r>
            <w:r w:rsidRPr="00AB5C29">
              <w:rPr>
                <w:spacing w:val="107"/>
                <w:w w:val="99"/>
                <w:sz w:val="18"/>
                <w:szCs w:val="18"/>
              </w:rPr>
              <w:t xml:space="preserve"> </w:t>
            </w:r>
          </w:p>
        </w:tc>
      </w:tr>
      <w:tr w:rsidR="00BA2A42" w14:paraId="20F65B9B" w14:textId="77777777" w:rsidTr="00075D7A">
        <w:tc>
          <w:tcPr>
            <w:tcW w:w="437" w:type="dxa"/>
            <w:tcBorders>
              <w:top w:val="single" w:sz="4" w:space="0" w:color="auto"/>
              <w:left w:val="nil"/>
              <w:bottom w:val="nil"/>
              <w:right w:val="nil"/>
            </w:tcBorders>
          </w:tcPr>
          <w:p w14:paraId="12D54DE3" w14:textId="77777777" w:rsidR="00BA2A42" w:rsidRPr="00AB5C29" w:rsidRDefault="00BA2A42" w:rsidP="00075D7A">
            <w:pPr>
              <w:pStyle w:val="Tekstpodstawowy"/>
              <w:kinsoku w:val="0"/>
              <w:overflowPunct w:val="0"/>
              <w:spacing w:before="141" w:line="293" w:lineRule="auto"/>
              <w:ind w:left="0" w:right="4429"/>
              <w:rPr>
                <w:b/>
                <w:bCs/>
                <w:sz w:val="18"/>
                <w:szCs w:val="18"/>
              </w:rPr>
            </w:pPr>
          </w:p>
        </w:tc>
        <w:tc>
          <w:tcPr>
            <w:tcW w:w="9515" w:type="dxa"/>
            <w:tcBorders>
              <w:top w:val="nil"/>
              <w:left w:val="nil"/>
              <w:bottom w:val="nil"/>
              <w:right w:val="nil"/>
            </w:tcBorders>
          </w:tcPr>
          <w:p w14:paraId="1C19B30B" w14:textId="77777777" w:rsidR="00BA2A42" w:rsidRPr="00AB5C29" w:rsidRDefault="00BA2A42" w:rsidP="00075D7A">
            <w:pPr>
              <w:pStyle w:val="Tekstpodstawowy"/>
              <w:kinsoku w:val="0"/>
              <w:overflowPunct w:val="0"/>
              <w:spacing w:before="141" w:line="293" w:lineRule="auto"/>
              <w:ind w:left="0" w:right="46"/>
              <w:rPr>
                <w:b/>
                <w:bCs/>
                <w:sz w:val="18"/>
                <w:szCs w:val="18"/>
              </w:rPr>
            </w:pPr>
            <w:r w:rsidRPr="00AB5C29">
              <w:rPr>
                <w:sz w:val="18"/>
                <w:szCs w:val="18"/>
              </w:rPr>
              <w:t>w</w:t>
            </w:r>
            <w:r w:rsidRPr="00AB5C29">
              <w:rPr>
                <w:spacing w:val="-7"/>
                <w:sz w:val="18"/>
                <w:szCs w:val="18"/>
              </w:rPr>
              <w:t xml:space="preserve"> </w:t>
            </w:r>
            <w:r w:rsidRPr="00AB5C29">
              <w:rPr>
                <w:sz w:val="18"/>
                <w:szCs w:val="18"/>
              </w:rPr>
              <w:t>sesji</w:t>
            </w:r>
            <w:r w:rsidRPr="00AB5C29">
              <w:rPr>
                <w:spacing w:val="-4"/>
                <w:sz w:val="18"/>
                <w:szCs w:val="18"/>
              </w:rPr>
              <w:t xml:space="preserve"> </w:t>
            </w:r>
            <w:r w:rsidRPr="00AB5C29">
              <w:rPr>
                <w:spacing w:val="-1"/>
                <w:sz w:val="18"/>
                <w:szCs w:val="18"/>
              </w:rPr>
              <w:t>Zima</w:t>
            </w:r>
            <w:r w:rsidRPr="00AB5C29">
              <w:rPr>
                <w:sz w:val="18"/>
                <w:szCs w:val="18"/>
              </w:rPr>
              <w:t xml:space="preserve"> –</w:t>
            </w:r>
            <w:r w:rsidRPr="00AB5C29">
              <w:rPr>
                <w:spacing w:val="-1"/>
                <w:sz w:val="18"/>
                <w:szCs w:val="18"/>
              </w:rPr>
              <w:t xml:space="preserve"> </w:t>
            </w:r>
            <w:r w:rsidRPr="00AB5C29">
              <w:rPr>
                <w:sz w:val="18"/>
                <w:szCs w:val="18"/>
              </w:rPr>
              <w:t>w</w:t>
            </w:r>
            <w:r w:rsidRPr="00AB5C29">
              <w:rPr>
                <w:spacing w:val="-9"/>
                <w:sz w:val="18"/>
                <w:szCs w:val="18"/>
              </w:rPr>
              <w:t xml:space="preserve"> </w:t>
            </w:r>
            <w:r w:rsidRPr="00AB5C29">
              <w:rPr>
                <w:sz w:val="18"/>
                <w:szCs w:val="18"/>
              </w:rPr>
              <w:t>czasie</w:t>
            </w:r>
            <w:r w:rsidRPr="00AB5C29">
              <w:rPr>
                <w:spacing w:val="-4"/>
                <w:sz w:val="18"/>
                <w:szCs w:val="18"/>
              </w:rPr>
              <w:t xml:space="preserve"> </w:t>
            </w:r>
            <w:r w:rsidRPr="00AB5C29">
              <w:rPr>
                <w:sz w:val="18"/>
                <w:szCs w:val="18"/>
              </w:rPr>
              <w:t>7</w:t>
            </w:r>
            <w:r w:rsidRPr="00AB5C29">
              <w:rPr>
                <w:spacing w:val="-3"/>
                <w:sz w:val="18"/>
                <w:szCs w:val="18"/>
              </w:rPr>
              <w:t xml:space="preserve"> </w:t>
            </w:r>
            <w:r w:rsidRPr="00AB5C29">
              <w:rPr>
                <w:spacing w:val="-1"/>
                <w:sz w:val="18"/>
                <w:szCs w:val="18"/>
              </w:rPr>
              <w:t>dni</w:t>
            </w:r>
            <w:r w:rsidRPr="00AB5C29">
              <w:rPr>
                <w:spacing w:val="-5"/>
                <w:sz w:val="18"/>
                <w:szCs w:val="18"/>
              </w:rPr>
              <w:t xml:space="preserve"> </w:t>
            </w:r>
            <w:r w:rsidRPr="00AB5C29">
              <w:rPr>
                <w:sz w:val="18"/>
                <w:szCs w:val="18"/>
              </w:rPr>
              <w:t>od</w:t>
            </w:r>
            <w:r w:rsidRPr="00AB5C29">
              <w:rPr>
                <w:spacing w:val="-4"/>
                <w:sz w:val="18"/>
                <w:szCs w:val="18"/>
              </w:rPr>
              <w:t xml:space="preserve"> </w:t>
            </w:r>
            <w:r w:rsidRPr="00AB5C29">
              <w:rPr>
                <w:spacing w:val="-1"/>
                <w:sz w:val="18"/>
                <w:szCs w:val="18"/>
              </w:rPr>
              <w:t>ogłoszenia</w:t>
            </w:r>
            <w:r w:rsidRPr="00AB5C29">
              <w:rPr>
                <w:spacing w:val="1"/>
                <w:sz w:val="18"/>
                <w:szCs w:val="18"/>
              </w:rPr>
              <w:t xml:space="preserve"> </w:t>
            </w:r>
            <w:r w:rsidRPr="00AB5C29">
              <w:rPr>
                <w:spacing w:val="-1"/>
                <w:sz w:val="18"/>
                <w:szCs w:val="18"/>
              </w:rPr>
              <w:t>wyników</w:t>
            </w:r>
            <w:r w:rsidRPr="00AB5C29">
              <w:rPr>
                <w:spacing w:val="-9"/>
                <w:sz w:val="18"/>
                <w:szCs w:val="18"/>
              </w:rPr>
              <w:t xml:space="preserve"> </w:t>
            </w:r>
            <w:r w:rsidRPr="00AB5C29">
              <w:rPr>
                <w:sz w:val="18"/>
                <w:szCs w:val="18"/>
              </w:rPr>
              <w:t>egzaminu)</w:t>
            </w:r>
          </w:p>
        </w:tc>
      </w:tr>
    </w:tbl>
    <w:p w14:paraId="2624FC09" w14:textId="77777777" w:rsidR="00BA2A42" w:rsidRDefault="00BA2A42" w:rsidP="00BA2A42">
      <w:pPr>
        <w:pStyle w:val="Nagwek6"/>
        <w:kinsoku w:val="0"/>
        <w:overflowPunct w:val="0"/>
        <w:spacing w:before="125"/>
        <w:ind w:left="138"/>
        <w:rPr>
          <w:b w:val="0"/>
          <w:bCs w:val="0"/>
        </w:rPr>
      </w:pPr>
      <w:r>
        <w:t>w</w:t>
      </w:r>
      <w:r>
        <w:rPr>
          <w:spacing w:val="1"/>
        </w:rPr>
        <w:t xml:space="preserve"> </w:t>
      </w:r>
      <w:r>
        <w:rPr>
          <w:spacing w:val="-1"/>
        </w:rPr>
        <w:t>kwalifikacji</w:t>
      </w:r>
    </w:p>
    <w:tbl>
      <w:tblPr>
        <w:tblStyle w:val="Tabela-Siatka"/>
        <w:tblW w:w="10075" w:type="dxa"/>
        <w:tblLook w:val="04A0" w:firstRow="1" w:lastRow="0" w:firstColumn="1" w:lastColumn="0" w:noHBand="0" w:noVBand="1"/>
      </w:tblPr>
      <w:tblGrid>
        <w:gridCol w:w="953"/>
        <w:gridCol w:w="276"/>
        <w:gridCol w:w="806"/>
        <w:gridCol w:w="8040"/>
      </w:tblGrid>
      <w:tr w:rsidR="00BA2A42" w14:paraId="4B2363EA" w14:textId="77777777" w:rsidTr="00075D7A">
        <w:tc>
          <w:tcPr>
            <w:tcW w:w="953" w:type="dxa"/>
            <w:tcBorders>
              <w:top w:val="single" w:sz="4" w:space="0" w:color="auto"/>
              <w:left w:val="single" w:sz="4" w:space="0" w:color="auto"/>
              <w:bottom w:val="single" w:sz="4" w:space="0" w:color="auto"/>
              <w:right w:val="single" w:sz="4" w:space="0" w:color="auto"/>
            </w:tcBorders>
          </w:tcPr>
          <w:p w14:paraId="73E5BDFB" w14:textId="77777777" w:rsidR="00BA2A42" w:rsidRDefault="00BA2A42"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4FB648C8" w14:textId="77777777" w:rsidR="00BA2A42" w:rsidRDefault="00BA2A42" w:rsidP="00075D7A">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1F131193" w14:textId="77777777" w:rsidR="00BA2A42" w:rsidRDefault="00BA2A42" w:rsidP="00075D7A">
            <w:pPr>
              <w:tabs>
                <w:tab w:val="left" w:pos="1560"/>
                <w:tab w:val="left" w:pos="3000"/>
              </w:tabs>
            </w:pPr>
          </w:p>
        </w:tc>
        <w:tc>
          <w:tcPr>
            <w:tcW w:w="8040" w:type="dxa"/>
            <w:tcBorders>
              <w:top w:val="nil"/>
              <w:left w:val="single" w:sz="4" w:space="0" w:color="auto"/>
              <w:bottom w:val="single" w:sz="4" w:space="0" w:color="auto"/>
              <w:right w:val="nil"/>
            </w:tcBorders>
          </w:tcPr>
          <w:p w14:paraId="399603FA" w14:textId="77777777" w:rsidR="00BA2A42" w:rsidRDefault="00BA2A42" w:rsidP="00075D7A">
            <w:pPr>
              <w:tabs>
                <w:tab w:val="left" w:pos="1560"/>
                <w:tab w:val="left" w:pos="3000"/>
              </w:tabs>
            </w:pPr>
          </w:p>
        </w:tc>
      </w:tr>
      <w:tr w:rsidR="00BA2A42" w14:paraId="2E3D9FC4" w14:textId="77777777" w:rsidTr="00075D7A">
        <w:tc>
          <w:tcPr>
            <w:tcW w:w="2035" w:type="dxa"/>
            <w:gridSpan w:val="3"/>
            <w:tcBorders>
              <w:top w:val="single" w:sz="4" w:space="0" w:color="auto"/>
              <w:left w:val="nil"/>
              <w:bottom w:val="nil"/>
              <w:right w:val="nil"/>
            </w:tcBorders>
            <w:hideMark/>
          </w:tcPr>
          <w:p w14:paraId="27BCD689" w14:textId="77777777" w:rsidR="00BA2A42" w:rsidRDefault="00BA2A42" w:rsidP="00075D7A">
            <w:pPr>
              <w:tabs>
                <w:tab w:val="left" w:pos="1560"/>
                <w:tab w:val="left" w:pos="3000"/>
              </w:tabs>
              <w:rPr>
                <w:sz w:val="16"/>
                <w:szCs w:val="16"/>
              </w:rPr>
            </w:pPr>
            <w:r>
              <w:rPr>
                <w:sz w:val="16"/>
                <w:szCs w:val="16"/>
              </w:rPr>
              <w:t>symbol kwalifikacji zgodny z podstawa programową szkolnictwa branżowego</w:t>
            </w:r>
          </w:p>
        </w:tc>
        <w:tc>
          <w:tcPr>
            <w:tcW w:w="8040" w:type="dxa"/>
            <w:tcBorders>
              <w:top w:val="single" w:sz="4" w:space="0" w:color="auto"/>
              <w:left w:val="nil"/>
              <w:bottom w:val="nil"/>
              <w:right w:val="nil"/>
            </w:tcBorders>
            <w:hideMark/>
          </w:tcPr>
          <w:p w14:paraId="127F0709" w14:textId="77777777" w:rsidR="00BA2A42" w:rsidRDefault="00BA2A42" w:rsidP="00075D7A">
            <w:pPr>
              <w:tabs>
                <w:tab w:val="left" w:pos="1560"/>
                <w:tab w:val="left" w:pos="3000"/>
              </w:tabs>
              <w:jc w:val="center"/>
              <w:rPr>
                <w:sz w:val="16"/>
                <w:szCs w:val="16"/>
              </w:rPr>
            </w:pPr>
            <w:r>
              <w:rPr>
                <w:sz w:val="16"/>
                <w:szCs w:val="16"/>
              </w:rPr>
              <w:t>nazwa kwalifikacji</w:t>
            </w:r>
          </w:p>
        </w:tc>
      </w:tr>
    </w:tbl>
    <w:p w14:paraId="0D26DE39" w14:textId="77777777" w:rsidR="00BA2A42" w:rsidRDefault="00BA2A42" w:rsidP="00BA2A42">
      <w:pPr>
        <w:pStyle w:val="Nagwek6"/>
        <w:kinsoku w:val="0"/>
        <w:overflowPunct w:val="0"/>
        <w:spacing w:before="141"/>
        <w:ind w:left="208" w:hanging="88"/>
        <w:rPr>
          <w:b w:val="0"/>
          <w:bCs w:val="0"/>
        </w:rPr>
      </w:pPr>
      <w:r>
        <w:rPr>
          <w:spacing w:val="-1"/>
        </w:rPr>
        <w:t>wyodrębnionej</w:t>
      </w:r>
      <w:r>
        <w:rPr>
          <w:spacing w:val="-2"/>
        </w:rPr>
        <w:t xml:space="preserve"> </w:t>
      </w:r>
      <w:r>
        <w:t>w</w:t>
      </w:r>
      <w:r>
        <w:rPr>
          <w:spacing w:val="1"/>
        </w:rPr>
        <w:t xml:space="preserve"> </w:t>
      </w:r>
      <w:r>
        <w:rPr>
          <w:spacing w:val="-2"/>
        </w:rPr>
        <w:t>zawodzie</w:t>
      </w:r>
    </w:p>
    <w:tbl>
      <w:tblPr>
        <w:tblStyle w:val="Tabela-Siatka"/>
        <w:tblW w:w="0" w:type="auto"/>
        <w:tblLook w:val="04A0" w:firstRow="1" w:lastRow="0" w:firstColumn="1" w:lastColumn="0" w:noHBand="0" w:noVBand="1"/>
      </w:tblPr>
      <w:tblGrid>
        <w:gridCol w:w="468"/>
        <w:gridCol w:w="473"/>
        <w:gridCol w:w="473"/>
        <w:gridCol w:w="473"/>
        <w:gridCol w:w="473"/>
        <w:gridCol w:w="473"/>
        <w:gridCol w:w="7242"/>
      </w:tblGrid>
      <w:tr w:rsidR="00BA2A42" w14:paraId="2C9E4BF5" w14:textId="77777777" w:rsidTr="00075D7A">
        <w:tc>
          <w:tcPr>
            <w:tcW w:w="468" w:type="dxa"/>
            <w:tcBorders>
              <w:top w:val="single" w:sz="4" w:space="0" w:color="auto"/>
              <w:left w:val="single" w:sz="4" w:space="0" w:color="auto"/>
              <w:bottom w:val="single" w:sz="4" w:space="0" w:color="auto"/>
              <w:right w:val="single" w:sz="4" w:space="0" w:color="auto"/>
            </w:tcBorders>
          </w:tcPr>
          <w:p w14:paraId="2727F724" w14:textId="77777777" w:rsidR="00BA2A42" w:rsidRDefault="00BA2A4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4340F007" w14:textId="77777777" w:rsidR="00BA2A42" w:rsidRDefault="00BA2A4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2D450F1E" w14:textId="77777777" w:rsidR="00BA2A42" w:rsidRDefault="00BA2A4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4D61ABD1" w14:textId="77777777" w:rsidR="00BA2A42" w:rsidRDefault="00BA2A4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37095A6D" w14:textId="77777777" w:rsidR="00BA2A42" w:rsidRDefault="00BA2A4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7CDED7D8" w14:textId="77777777" w:rsidR="00BA2A42" w:rsidRDefault="00BA2A42" w:rsidP="00075D7A">
            <w:pPr>
              <w:tabs>
                <w:tab w:val="left" w:pos="1560"/>
                <w:tab w:val="left" w:pos="3000"/>
              </w:tabs>
            </w:pPr>
          </w:p>
        </w:tc>
        <w:tc>
          <w:tcPr>
            <w:tcW w:w="7242" w:type="dxa"/>
            <w:tcBorders>
              <w:top w:val="nil"/>
              <w:left w:val="single" w:sz="4" w:space="0" w:color="auto"/>
              <w:bottom w:val="single" w:sz="4" w:space="0" w:color="auto"/>
              <w:right w:val="nil"/>
            </w:tcBorders>
          </w:tcPr>
          <w:p w14:paraId="0C0B67EB" w14:textId="77777777" w:rsidR="00BA2A42" w:rsidRDefault="00BA2A42" w:rsidP="00075D7A">
            <w:pPr>
              <w:tabs>
                <w:tab w:val="left" w:pos="1560"/>
                <w:tab w:val="left" w:pos="3000"/>
              </w:tabs>
            </w:pPr>
          </w:p>
        </w:tc>
      </w:tr>
      <w:tr w:rsidR="00BA2A42" w14:paraId="22D81613" w14:textId="77777777" w:rsidTr="00075D7A">
        <w:tc>
          <w:tcPr>
            <w:tcW w:w="2833" w:type="dxa"/>
            <w:gridSpan w:val="6"/>
            <w:tcBorders>
              <w:top w:val="single" w:sz="4" w:space="0" w:color="auto"/>
              <w:left w:val="nil"/>
              <w:bottom w:val="nil"/>
              <w:right w:val="nil"/>
            </w:tcBorders>
            <w:hideMark/>
          </w:tcPr>
          <w:p w14:paraId="4FD4C893" w14:textId="77777777" w:rsidR="00BA2A42" w:rsidRDefault="00BA2A42" w:rsidP="00075D7A">
            <w:pPr>
              <w:tabs>
                <w:tab w:val="left" w:pos="1560"/>
                <w:tab w:val="left" w:pos="3000"/>
              </w:tabs>
              <w:jc w:val="center"/>
              <w:rPr>
                <w:sz w:val="16"/>
                <w:szCs w:val="16"/>
              </w:rPr>
            </w:pPr>
            <w:r>
              <w:rPr>
                <w:sz w:val="16"/>
                <w:szCs w:val="16"/>
              </w:rPr>
              <w:t>symbol cyfrowy zawodu</w:t>
            </w:r>
          </w:p>
        </w:tc>
        <w:tc>
          <w:tcPr>
            <w:tcW w:w="7242" w:type="dxa"/>
            <w:tcBorders>
              <w:top w:val="single" w:sz="4" w:space="0" w:color="auto"/>
              <w:left w:val="nil"/>
              <w:bottom w:val="nil"/>
              <w:right w:val="nil"/>
            </w:tcBorders>
            <w:hideMark/>
          </w:tcPr>
          <w:p w14:paraId="311F8FB0" w14:textId="59A73A0E" w:rsidR="00BA2A42" w:rsidRDefault="00BA2A42" w:rsidP="00075D7A">
            <w:pPr>
              <w:tabs>
                <w:tab w:val="left" w:pos="1560"/>
                <w:tab w:val="left" w:pos="3000"/>
              </w:tabs>
              <w:jc w:val="center"/>
            </w:pPr>
            <w:r>
              <w:rPr>
                <w:sz w:val="16"/>
                <w:szCs w:val="16"/>
              </w:rPr>
              <w:t xml:space="preserve">nazwa </w:t>
            </w:r>
            <w:r w:rsidR="00F3021B">
              <w:rPr>
                <w:sz w:val="16"/>
                <w:szCs w:val="16"/>
              </w:rPr>
              <w:t>zawodu</w:t>
            </w:r>
          </w:p>
        </w:tc>
      </w:tr>
    </w:tbl>
    <w:p w14:paraId="56D3A726" w14:textId="77777777" w:rsidR="00BA2A42" w:rsidRDefault="00BA2A42" w:rsidP="00BA2A42">
      <w:pPr>
        <w:pStyle w:val="Tekstpodstawowy"/>
        <w:kinsoku w:val="0"/>
        <w:overflowPunct w:val="0"/>
        <w:spacing w:before="5"/>
        <w:ind w:left="1924"/>
        <w:rPr>
          <w:sz w:val="20"/>
          <w:szCs w:val="20"/>
        </w:rPr>
      </w:pPr>
    </w:p>
    <w:p w14:paraId="10C04B41" w14:textId="77777777" w:rsidR="00BA2A42" w:rsidRDefault="00BA2A42" w:rsidP="00BA2A42">
      <w:pPr>
        <w:pStyle w:val="Nagwek6"/>
        <w:kinsoku w:val="0"/>
        <w:overflowPunct w:val="0"/>
        <w:spacing w:before="84"/>
        <w:ind w:left="0" w:right="688"/>
        <w:jc w:val="center"/>
        <w:rPr>
          <w:b w:val="0"/>
          <w:bCs w:val="0"/>
          <w:spacing w:val="-1"/>
          <w:sz w:val="16"/>
          <w:szCs w:val="16"/>
        </w:rPr>
      </w:pPr>
      <w:r>
        <w:rPr>
          <w:spacing w:val="-1"/>
        </w:rPr>
        <w:t>Do</w:t>
      </w:r>
      <w:r>
        <w:t xml:space="preserve"> </w:t>
      </w:r>
      <w:r>
        <w:rPr>
          <w:spacing w:val="-1"/>
        </w:rPr>
        <w:t>egzaminu będę</w:t>
      </w:r>
      <w:r>
        <w:t xml:space="preserve"> </w:t>
      </w:r>
      <w:r>
        <w:rPr>
          <w:spacing w:val="-1"/>
        </w:rPr>
        <w:t>przystępować</w:t>
      </w:r>
      <w:r>
        <w:rPr>
          <w:b w:val="0"/>
          <w:bCs w:val="0"/>
          <w:spacing w:val="-1"/>
          <w:sz w:val="16"/>
          <w:szCs w:val="16"/>
        </w:rPr>
        <w:t>*</w:t>
      </w:r>
    </w:p>
    <w:tbl>
      <w:tblPr>
        <w:tblStyle w:val="Tabela-Siatka"/>
        <w:tblW w:w="0" w:type="auto"/>
        <w:tblLook w:val="04A0" w:firstRow="1" w:lastRow="0" w:firstColumn="1" w:lastColumn="0" w:noHBand="0" w:noVBand="1"/>
      </w:tblPr>
      <w:tblGrid>
        <w:gridCol w:w="466"/>
        <w:gridCol w:w="1888"/>
        <w:gridCol w:w="471"/>
        <w:gridCol w:w="3163"/>
        <w:gridCol w:w="471"/>
        <w:gridCol w:w="3771"/>
      </w:tblGrid>
      <w:tr w:rsidR="00BA2A42" w14:paraId="6BE855CB" w14:textId="77777777" w:rsidTr="00075D7A">
        <w:tc>
          <w:tcPr>
            <w:tcW w:w="466" w:type="dxa"/>
            <w:tcBorders>
              <w:top w:val="single" w:sz="4" w:space="0" w:color="auto"/>
              <w:left w:val="single" w:sz="4" w:space="0" w:color="auto"/>
              <w:bottom w:val="single" w:sz="4" w:space="0" w:color="auto"/>
              <w:right w:val="single" w:sz="4" w:space="0" w:color="auto"/>
            </w:tcBorders>
          </w:tcPr>
          <w:p w14:paraId="3C13A60D" w14:textId="77777777" w:rsidR="00BA2A42" w:rsidRDefault="00BA2A42" w:rsidP="00075D7A">
            <w:pPr>
              <w:tabs>
                <w:tab w:val="left" w:pos="1560"/>
                <w:tab w:val="left" w:pos="3000"/>
              </w:tabs>
            </w:pPr>
          </w:p>
        </w:tc>
        <w:tc>
          <w:tcPr>
            <w:tcW w:w="1888" w:type="dxa"/>
            <w:tcBorders>
              <w:top w:val="nil"/>
              <w:left w:val="single" w:sz="4" w:space="0" w:color="auto"/>
              <w:bottom w:val="nil"/>
              <w:right w:val="single" w:sz="4" w:space="0" w:color="auto"/>
            </w:tcBorders>
            <w:hideMark/>
          </w:tcPr>
          <w:p w14:paraId="58D6055B" w14:textId="77777777" w:rsidR="00BA2A42" w:rsidRDefault="00BA2A42" w:rsidP="00075D7A">
            <w:pPr>
              <w:tabs>
                <w:tab w:val="left" w:pos="1560"/>
                <w:tab w:val="left" w:pos="3000"/>
              </w:tabs>
            </w:pPr>
            <w:r>
              <w:rPr>
                <w:b/>
                <w:bCs/>
                <w:sz w:val="20"/>
                <w:szCs w:val="20"/>
              </w:rPr>
              <w:t>po</w:t>
            </w:r>
            <w:r>
              <w:rPr>
                <w:b/>
                <w:bCs/>
                <w:spacing w:val="-25"/>
                <w:sz w:val="20"/>
                <w:szCs w:val="20"/>
              </w:rPr>
              <w:t xml:space="preserve"> </w:t>
            </w:r>
            <w:r>
              <w:rPr>
                <w:b/>
                <w:bCs/>
                <w:sz w:val="20"/>
                <w:szCs w:val="20"/>
              </w:rPr>
              <w:t>raz</w:t>
            </w:r>
            <w:r>
              <w:rPr>
                <w:b/>
                <w:bCs/>
                <w:spacing w:val="-25"/>
                <w:sz w:val="20"/>
                <w:szCs w:val="20"/>
              </w:rPr>
              <w:t xml:space="preserve"> </w:t>
            </w:r>
            <w:r>
              <w:rPr>
                <w:b/>
                <w:bCs/>
                <w:sz w:val="20"/>
                <w:szCs w:val="20"/>
              </w:rPr>
              <w:t>pierwszy</w:t>
            </w:r>
          </w:p>
        </w:tc>
        <w:tc>
          <w:tcPr>
            <w:tcW w:w="471" w:type="dxa"/>
            <w:tcBorders>
              <w:top w:val="single" w:sz="4" w:space="0" w:color="auto"/>
              <w:left w:val="single" w:sz="4" w:space="0" w:color="auto"/>
              <w:bottom w:val="single" w:sz="4" w:space="0" w:color="auto"/>
              <w:right w:val="single" w:sz="4" w:space="0" w:color="auto"/>
            </w:tcBorders>
          </w:tcPr>
          <w:p w14:paraId="25985C96" w14:textId="77777777" w:rsidR="00BA2A42" w:rsidRDefault="00BA2A42" w:rsidP="00075D7A">
            <w:pPr>
              <w:tabs>
                <w:tab w:val="left" w:pos="1560"/>
                <w:tab w:val="left" w:pos="3000"/>
              </w:tabs>
            </w:pPr>
          </w:p>
        </w:tc>
        <w:tc>
          <w:tcPr>
            <w:tcW w:w="3163" w:type="dxa"/>
            <w:tcBorders>
              <w:top w:val="nil"/>
              <w:left w:val="single" w:sz="4" w:space="0" w:color="auto"/>
              <w:bottom w:val="nil"/>
              <w:right w:val="single" w:sz="4" w:space="0" w:color="auto"/>
            </w:tcBorders>
            <w:hideMark/>
          </w:tcPr>
          <w:p w14:paraId="6124A8E1" w14:textId="77777777" w:rsidR="00BA2A42" w:rsidRDefault="00BA2A42"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1"/>
                <w:sz w:val="20"/>
                <w:szCs w:val="20"/>
              </w:rPr>
              <w:t xml:space="preserve"> </w:t>
            </w:r>
            <w:r>
              <w:rPr>
                <w:b/>
                <w:bCs/>
                <w:spacing w:val="-1"/>
                <w:sz w:val="20"/>
                <w:szCs w:val="20"/>
              </w:rPr>
              <w:t>kolejny</w:t>
            </w:r>
            <w:r>
              <w:rPr>
                <w:b/>
                <w:bCs/>
                <w:spacing w:val="-11"/>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2"/>
                <w:sz w:val="20"/>
                <w:szCs w:val="20"/>
              </w:rPr>
              <w:t xml:space="preserve"> </w:t>
            </w:r>
            <w:r>
              <w:rPr>
                <w:b/>
                <w:bCs/>
                <w:sz w:val="20"/>
                <w:szCs w:val="20"/>
              </w:rPr>
              <w:t>pisemnej</w:t>
            </w:r>
          </w:p>
        </w:tc>
        <w:tc>
          <w:tcPr>
            <w:tcW w:w="471" w:type="dxa"/>
            <w:tcBorders>
              <w:top w:val="single" w:sz="4" w:space="0" w:color="auto"/>
              <w:left w:val="single" w:sz="4" w:space="0" w:color="auto"/>
              <w:bottom w:val="single" w:sz="4" w:space="0" w:color="auto"/>
              <w:right w:val="single" w:sz="4" w:space="0" w:color="auto"/>
            </w:tcBorders>
          </w:tcPr>
          <w:p w14:paraId="566F9707" w14:textId="77777777" w:rsidR="00BA2A42" w:rsidRDefault="00BA2A42" w:rsidP="00075D7A">
            <w:pPr>
              <w:tabs>
                <w:tab w:val="left" w:pos="1560"/>
                <w:tab w:val="left" w:pos="3000"/>
              </w:tabs>
            </w:pPr>
          </w:p>
        </w:tc>
        <w:tc>
          <w:tcPr>
            <w:tcW w:w="3771" w:type="dxa"/>
            <w:tcBorders>
              <w:top w:val="nil"/>
              <w:left w:val="single" w:sz="4" w:space="0" w:color="auto"/>
              <w:bottom w:val="nil"/>
              <w:right w:val="single" w:sz="4" w:space="0" w:color="auto"/>
            </w:tcBorders>
            <w:hideMark/>
          </w:tcPr>
          <w:p w14:paraId="1201D8D6" w14:textId="77777777" w:rsidR="00BA2A42" w:rsidRDefault="00BA2A42"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2"/>
                <w:sz w:val="20"/>
                <w:szCs w:val="20"/>
              </w:rPr>
              <w:t xml:space="preserve"> </w:t>
            </w:r>
            <w:r>
              <w:rPr>
                <w:b/>
                <w:bCs/>
                <w:spacing w:val="-1"/>
                <w:sz w:val="20"/>
                <w:szCs w:val="20"/>
              </w:rPr>
              <w:t>kolejny</w:t>
            </w:r>
            <w:r>
              <w:rPr>
                <w:b/>
                <w:bCs/>
                <w:spacing w:val="-12"/>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3"/>
                <w:sz w:val="20"/>
                <w:szCs w:val="20"/>
              </w:rPr>
              <w:t xml:space="preserve"> </w:t>
            </w:r>
            <w:r>
              <w:rPr>
                <w:b/>
                <w:bCs/>
                <w:spacing w:val="-1"/>
                <w:sz w:val="20"/>
                <w:szCs w:val="20"/>
              </w:rPr>
              <w:t>praktycznej</w:t>
            </w:r>
          </w:p>
        </w:tc>
      </w:tr>
    </w:tbl>
    <w:p w14:paraId="4B303499" w14:textId="77777777" w:rsidR="00BA2A42" w:rsidRPr="00E32A23" w:rsidRDefault="00BA2A42" w:rsidP="00BA2A42">
      <w:pPr>
        <w:pStyle w:val="Tekstpodstawowy"/>
        <w:kinsoku w:val="0"/>
        <w:overflowPunct w:val="0"/>
        <w:spacing w:before="141" w:line="293" w:lineRule="auto"/>
        <w:ind w:left="-120" w:right="4429" w:firstLine="120"/>
        <w:rPr>
          <w:b/>
          <w:bCs/>
          <w:sz w:val="20"/>
          <w:szCs w:val="20"/>
        </w:rPr>
      </w:pPr>
      <w:r w:rsidRPr="00E32A23">
        <w:rPr>
          <w:spacing w:val="-1"/>
          <w:sz w:val="20"/>
          <w:szCs w:val="20"/>
        </w:rPr>
        <w:t>Ubiegam</w:t>
      </w:r>
      <w:r w:rsidRPr="00E32A23">
        <w:rPr>
          <w:spacing w:val="-4"/>
          <w:sz w:val="20"/>
          <w:szCs w:val="20"/>
        </w:rPr>
        <w:t xml:space="preserve"> </w:t>
      </w:r>
      <w:r w:rsidRPr="00E32A23">
        <w:rPr>
          <w:sz w:val="20"/>
          <w:szCs w:val="20"/>
        </w:rPr>
        <w:t xml:space="preserve">się o </w:t>
      </w:r>
      <w:r w:rsidRPr="00E32A23">
        <w:rPr>
          <w:spacing w:val="-1"/>
          <w:sz w:val="20"/>
          <w:szCs w:val="20"/>
        </w:rPr>
        <w:t>dostosowanie</w:t>
      </w:r>
      <w:r w:rsidRPr="00E32A23">
        <w:rPr>
          <w:sz w:val="20"/>
          <w:szCs w:val="20"/>
        </w:rPr>
        <w:t xml:space="preserve"> </w:t>
      </w:r>
      <w:r w:rsidRPr="00E32A23">
        <w:rPr>
          <w:spacing w:val="-1"/>
          <w:sz w:val="20"/>
          <w:szCs w:val="20"/>
        </w:rPr>
        <w:t>warunków egzaminu*</w:t>
      </w:r>
      <w:r w:rsidRPr="00E32A23">
        <w:rPr>
          <w:sz w:val="20"/>
          <w:szCs w:val="20"/>
        </w:rPr>
        <w:t xml:space="preserve">  </w:t>
      </w:r>
    </w:p>
    <w:tbl>
      <w:tblPr>
        <w:tblStyle w:val="Tabela-Siatka"/>
        <w:tblW w:w="0" w:type="auto"/>
        <w:tblLook w:val="04A0" w:firstRow="1" w:lastRow="0" w:firstColumn="1" w:lastColumn="0" w:noHBand="0" w:noVBand="1"/>
      </w:tblPr>
      <w:tblGrid>
        <w:gridCol w:w="466"/>
        <w:gridCol w:w="607"/>
        <w:gridCol w:w="628"/>
        <w:gridCol w:w="470"/>
        <w:gridCol w:w="945"/>
        <w:gridCol w:w="7119"/>
      </w:tblGrid>
      <w:tr w:rsidR="00BA2A42" w14:paraId="7C6B5282" w14:textId="77777777" w:rsidTr="00075D7A">
        <w:tc>
          <w:tcPr>
            <w:tcW w:w="466" w:type="dxa"/>
            <w:tcBorders>
              <w:top w:val="single" w:sz="4" w:space="0" w:color="auto"/>
              <w:left w:val="single" w:sz="4" w:space="0" w:color="auto"/>
              <w:bottom w:val="single" w:sz="4" w:space="0" w:color="auto"/>
              <w:right w:val="single" w:sz="4" w:space="0" w:color="auto"/>
            </w:tcBorders>
          </w:tcPr>
          <w:p w14:paraId="135EA222" w14:textId="77777777" w:rsidR="00BA2A42" w:rsidRDefault="00BA2A42" w:rsidP="00075D7A">
            <w:pPr>
              <w:tabs>
                <w:tab w:val="left" w:pos="1560"/>
                <w:tab w:val="left" w:pos="3000"/>
              </w:tabs>
            </w:pPr>
          </w:p>
        </w:tc>
        <w:tc>
          <w:tcPr>
            <w:tcW w:w="607" w:type="dxa"/>
            <w:tcBorders>
              <w:top w:val="nil"/>
              <w:left w:val="single" w:sz="4" w:space="0" w:color="auto"/>
              <w:bottom w:val="nil"/>
              <w:right w:val="nil"/>
            </w:tcBorders>
            <w:hideMark/>
          </w:tcPr>
          <w:p w14:paraId="307EAFF2" w14:textId="77777777" w:rsidR="00BA2A42" w:rsidRDefault="00BA2A42" w:rsidP="00075D7A">
            <w:pPr>
              <w:tabs>
                <w:tab w:val="left" w:pos="1560"/>
                <w:tab w:val="left" w:pos="3000"/>
              </w:tabs>
              <w:rPr>
                <w:b/>
                <w:bCs/>
                <w:sz w:val="18"/>
                <w:szCs w:val="18"/>
              </w:rPr>
            </w:pPr>
            <w:r>
              <w:rPr>
                <w:b/>
                <w:bCs/>
                <w:sz w:val="18"/>
                <w:szCs w:val="18"/>
              </w:rPr>
              <w:t>TAK</w:t>
            </w:r>
          </w:p>
        </w:tc>
        <w:tc>
          <w:tcPr>
            <w:tcW w:w="628" w:type="dxa"/>
            <w:tcBorders>
              <w:top w:val="nil"/>
              <w:left w:val="nil"/>
              <w:bottom w:val="nil"/>
              <w:right w:val="single" w:sz="4" w:space="0" w:color="auto"/>
            </w:tcBorders>
            <w:hideMark/>
          </w:tcPr>
          <w:p w14:paraId="0730963B" w14:textId="77777777" w:rsidR="00BA2A42" w:rsidRDefault="00BA2A42" w:rsidP="00075D7A">
            <w:pPr>
              <w:tabs>
                <w:tab w:val="left" w:pos="1560"/>
                <w:tab w:val="left" w:pos="3000"/>
              </w:tabs>
              <w:jc w:val="center"/>
              <w:rPr>
                <w:b/>
                <w:bCs/>
              </w:rPr>
            </w:pPr>
            <w:r>
              <w:rPr>
                <w:b/>
                <w:bCs/>
              </w:rPr>
              <w:t>/</w:t>
            </w:r>
          </w:p>
        </w:tc>
        <w:tc>
          <w:tcPr>
            <w:tcW w:w="470" w:type="dxa"/>
            <w:tcBorders>
              <w:top w:val="single" w:sz="4" w:space="0" w:color="auto"/>
              <w:left w:val="single" w:sz="4" w:space="0" w:color="auto"/>
              <w:bottom w:val="single" w:sz="4" w:space="0" w:color="auto"/>
              <w:right w:val="single" w:sz="4" w:space="0" w:color="auto"/>
            </w:tcBorders>
          </w:tcPr>
          <w:p w14:paraId="6E001B90" w14:textId="77777777" w:rsidR="00BA2A42" w:rsidRDefault="00BA2A42" w:rsidP="00075D7A">
            <w:pPr>
              <w:tabs>
                <w:tab w:val="left" w:pos="1560"/>
                <w:tab w:val="left" w:pos="3000"/>
              </w:tabs>
            </w:pPr>
          </w:p>
        </w:tc>
        <w:tc>
          <w:tcPr>
            <w:tcW w:w="945" w:type="dxa"/>
            <w:tcBorders>
              <w:top w:val="nil"/>
              <w:left w:val="single" w:sz="4" w:space="0" w:color="auto"/>
              <w:bottom w:val="nil"/>
              <w:right w:val="nil"/>
            </w:tcBorders>
            <w:hideMark/>
          </w:tcPr>
          <w:p w14:paraId="152E641E" w14:textId="77777777" w:rsidR="00BA2A42" w:rsidRDefault="00BA2A42" w:rsidP="00075D7A">
            <w:pPr>
              <w:tabs>
                <w:tab w:val="left" w:pos="1560"/>
                <w:tab w:val="left" w:pos="3000"/>
              </w:tabs>
              <w:rPr>
                <w:b/>
                <w:bCs/>
                <w:sz w:val="18"/>
                <w:szCs w:val="18"/>
              </w:rPr>
            </w:pPr>
            <w:r>
              <w:rPr>
                <w:b/>
                <w:bCs/>
                <w:sz w:val="18"/>
                <w:szCs w:val="18"/>
              </w:rPr>
              <w:t>NIE</w:t>
            </w:r>
          </w:p>
        </w:tc>
        <w:tc>
          <w:tcPr>
            <w:tcW w:w="7119" w:type="dxa"/>
            <w:tcBorders>
              <w:top w:val="nil"/>
              <w:left w:val="nil"/>
              <w:bottom w:val="nil"/>
              <w:right w:val="nil"/>
            </w:tcBorders>
            <w:hideMark/>
          </w:tcPr>
          <w:p w14:paraId="2FC38FAB" w14:textId="77777777" w:rsidR="00BA2A42" w:rsidRPr="00AB5C29" w:rsidRDefault="00BA2A42" w:rsidP="00075D7A">
            <w:pPr>
              <w:tabs>
                <w:tab w:val="left" w:pos="1560"/>
                <w:tab w:val="left" w:pos="3000"/>
              </w:tabs>
              <w:rPr>
                <w:sz w:val="20"/>
                <w:szCs w:val="20"/>
              </w:rPr>
            </w:pPr>
            <w:r w:rsidRPr="00AB5C29">
              <w:rPr>
                <w:spacing w:val="-1"/>
                <w:sz w:val="20"/>
                <w:szCs w:val="20"/>
              </w:rPr>
              <w:t>Do</w:t>
            </w:r>
            <w:r w:rsidRPr="00AB5C29">
              <w:rPr>
                <w:sz w:val="20"/>
                <w:szCs w:val="20"/>
              </w:rPr>
              <w:t xml:space="preserve"> </w:t>
            </w:r>
            <w:r w:rsidRPr="00AB5C29">
              <w:rPr>
                <w:spacing w:val="-1"/>
                <w:sz w:val="20"/>
                <w:szCs w:val="20"/>
              </w:rPr>
              <w:t>deklaracji</w:t>
            </w:r>
            <w:r w:rsidRPr="00AB5C29">
              <w:rPr>
                <w:spacing w:val="1"/>
                <w:sz w:val="20"/>
                <w:szCs w:val="20"/>
              </w:rPr>
              <w:t xml:space="preserve"> </w:t>
            </w:r>
            <w:r w:rsidRPr="00AB5C29">
              <w:rPr>
                <w:spacing w:val="-1"/>
                <w:sz w:val="20"/>
                <w:szCs w:val="20"/>
              </w:rPr>
              <w:t>dołączam*:</w:t>
            </w:r>
          </w:p>
        </w:tc>
      </w:tr>
    </w:tbl>
    <w:p w14:paraId="63639065" w14:textId="3C8D19F1" w:rsidR="00B07307" w:rsidRDefault="00B07307" w:rsidP="00E32A23">
      <w:pPr>
        <w:pStyle w:val="Tekstpodstawowy"/>
        <w:numPr>
          <w:ilvl w:val="0"/>
          <w:numId w:val="31"/>
        </w:numPr>
        <w:tabs>
          <w:tab w:val="left" w:pos="120"/>
        </w:tabs>
        <w:kinsoku w:val="0"/>
        <w:overflowPunct w:val="0"/>
        <w:ind w:left="120" w:right="369" w:hanging="240"/>
        <w:rPr>
          <w:sz w:val="20"/>
          <w:szCs w:val="20"/>
        </w:rPr>
      </w:pPr>
      <w:r>
        <w:rPr>
          <w:spacing w:val="-7"/>
          <w:sz w:val="20"/>
          <w:szCs w:val="20"/>
        </w:rPr>
        <w:t>Certyfikat</w:t>
      </w:r>
      <w:r>
        <w:rPr>
          <w:spacing w:val="2"/>
          <w:sz w:val="20"/>
          <w:szCs w:val="20"/>
        </w:rPr>
        <w:t xml:space="preserve"> </w:t>
      </w:r>
      <w:r>
        <w:rPr>
          <w:spacing w:val="-7"/>
          <w:sz w:val="20"/>
          <w:szCs w:val="20"/>
        </w:rPr>
        <w:t>kwalifikacji</w:t>
      </w:r>
      <w:r>
        <w:rPr>
          <w:spacing w:val="2"/>
          <w:sz w:val="20"/>
          <w:szCs w:val="20"/>
        </w:rPr>
        <w:t xml:space="preserve"> </w:t>
      </w:r>
      <w:r>
        <w:rPr>
          <w:spacing w:val="-7"/>
          <w:sz w:val="20"/>
          <w:szCs w:val="20"/>
        </w:rPr>
        <w:t>zawodowej</w:t>
      </w:r>
      <w:r>
        <w:rPr>
          <w:spacing w:val="4"/>
          <w:sz w:val="20"/>
          <w:szCs w:val="20"/>
        </w:rPr>
        <w:t xml:space="preserve"> </w:t>
      </w:r>
      <w:r>
        <w:rPr>
          <w:spacing w:val="-6"/>
          <w:sz w:val="20"/>
          <w:szCs w:val="20"/>
        </w:rPr>
        <w:t>uz</w:t>
      </w:r>
      <w:r w:rsidR="00C432CD">
        <w:rPr>
          <w:spacing w:val="-6"/>
          <w:sz w:val="20"/>
          <w:szCs w:val="20"/>
        </w:rPr>
        <w:t>y</w:t>
      </w:r>
      <w:r>
        <w:rPr>
          <w:spacing w:val="-6"/>
          <w:sz w:val="20"/>
          <w:szCs w:val="20"/>
        </w:rPr>
        <w:t>skany</w:t>
      </w:r>
      <w:r>
        <w:rPr>
          <w:spacing w:val="1"/>
          <w:sz w:val="20"/>
          <w:szCs w:val="20"/>
        </w:rPr>
        <w:t xml:space="preserve"> </w:t>
      </w:r>
      <w:r>
        <w:rPr>
          <w:spacing w:val="-3"/>
          <w:sz w:val="20"/>
          <w:szCs w:val="20"/>
        </w:rPr>
        <w:t>po</w:t>
      </w:r>
      <w:r>
        <w:rPr>
          <w:spacing w:val="1"/>
          <w:sz w:val="20"/>
          <w:szCs w:val="20"/>
        </w:rPr>
        <w:t xml:space="preserve"> </w:t>
      </w:r>
      <w:r>
        <w:rPr>
          <w:spacing w:val="-6"/>
          <w:sz w:val="20"/>
          <w:szCs w:val="20"/>
        </w:rPr>
        <w:t>zdaniu</w:t>
      </w:r>
      <w:r>
        <w:rPr>
          <w:spacing w:val="1"/>
          <w:sz w:val="20"/>
          <w:szCs w:val="20"/>
        </w:rPr>
        <w:t xml:space="preserve"> </w:t>
      </w:r>
      <w:r>
        <w:rPr>
          <w:spacing w:val="-7"/>
          <w:sz w:val="20"/>
          <w:szCs w:val="20"/>
        </w:rPr>
        <w:t>egzaminu</w:t>
      </w:r>
      <w:r>
        <w:rPr>
          <w:spacing w:val="4"/>
          <w:sz w:val="20"/>
          <w:szCs w:val="20"/>
        </w:rPr>
        <w:t xml:space="preserve"> </w:t>
      </w:r>
      <w:r>
        <w:rPr>
          <w:spacing w:val="-7"/>
          <w:sz w:val="20"/>
          <w:szCs w:val="20"/>
        </w:rPr>
        <w:t>zawodowego</w:t>
      </w:r>
      <w:r>
        <w:rPr>
          <w:spacing w:val="6"/>
          <w:sz w:val="20"/>
          <w:szCs w:val="20"/>
        </w:rPr>
        <w:t xml:space="preserve"> </w:t>
      </w:r>
      <w:r>
        <w:rPr>
          <w:sz w:val="20"/>
          <w:szCs w:val="20"/>
        </w:rPr>
        <w:t xml:space="preserve">w </w:t>
      </w:r>
      <w:r>
        <w:rPr>
          <w:spacing w:val="-7"/>
          <w:sz w:val="20"/>
          <w:szCs w:val="20"/>
        </w:rPr>
        <w:t>zakresie</w:t>
      </w:r>
      <w:r>
        <w:rPr>
          <w:spacing w:val="5"/>
          <w:sz w:val="20"/>
          <w:szCs w:val="20"/>
        </w:rPr>
        <w:t xml:space="preserve"> </w:t>
      </w:r>
      <w:r>
        <w:rPr>
          <w:spacing w:val="-7"/>
          <w:sz w:val="20"/>
          <w:szCs w:val="20"/>
        </w:rPr>
        <w:t>kwalifikacji</w:t>
      </w:r>
      <w:r>
        <w:rPr>
          <w:spacing w:val="4"/>
          <w:sz w:val="20"/>
          <w:szCs w:val="20"/>
        </w:rPr>
        <w:t xml:space="preserve"> </w:t>
      </w:r>
      <w:r>
        <w:rPr>
          <w:spacing w:val="-7"/>
          <w:sz w:val="20"/>
          <w:szCs w:val="20"/>
        </w:rPr>
        <w:t>wyodrębnionej</w:t>
      </w:r>
      <w:r>
        <w:rPr>
          <w:spacing w:val="4"/>
          <w:sz w:val="20"/>
          <w:szCs w:val="20"/>
        </w:rPr>
        <w:t xml:space="preserve"> </w:t>
      </w:r>
      <w:r>
        <w:rPr>
          <w:sz w:val="20"/>
          <w:szCs w:val="20"/>
        </w:rPr>
        <w:t xml:space="preserve">w </w:t>
      </w:r>
      <w:r>
        <w:rPr>
          <w:spacing w:val="-3"/>
          <w:sz w:val="20"/>
          <w:szCs w:val="20"/>
        </w:rPr>
        <w:t>tym</w:t>
      </w:r>
      <w:r>
        <w:rPr>
          <w:spacing w:val="79"/>
          <w:w w:val="99"/>
          <w:sz w:val="20"/>
          <w:szCs w:val="20"/>
        </w:rPr>
        <w:t xml:space="preserve"> </w:t>
      </w:r>
      <w:r>
        <w:rPr>
          <w:spacing w:val="-7"/>
          <w:sz w:val="20"/>
          <w:szCs w:val="20"/>
        </w:rPr>
        <w:t>zawodzie</w:t>
      </w:r>
    </w:p>
    <w:p w14:paraId="7DA75F1C" w14:textId="77777777" w:rsidR="00B07307" w:rsidRDefault="00B07307" w:rsidP="00E32A23">
      <w:pPr>
        <w:pStyle w:val="Tekstpodstawowy"/>
        <w:numPr>
          <w:ilvl w:val="0"/>
          <w:numId w:val="31"/>
        </w:numPr>
        <w:tabs>
          <w:tab w:val="left" w:pos="120"/>
        </w:tabs>
        <w:kinsoku w:val="0"/>
        <w:overflowPunct w:val="0"/>
        <w:spacing w:line="228" w:lineRule="exact"/>
        <w:ind w:left="120" w:hanging="240"/>
        <w:rPr>
          <w:sz w:val="20"/>
          <w:szCs w:val="20"/>
        </w:rPr>
      </w:pPr>
      <w:r>
        <w:rPr>
          <w:spacing w:val="-1"/>
          <w:sz w:val="20"/>
          <w:szCs w:val="20"/>
        </w:rPr>
        <w:t>Zaświadczenie</w:t>
      </w:r>
      <w:r>
        <w:rPr>
          <w:spacing w:val="-10"/>
          <w:sz w:val="20"/>
          <w:szCs w:val="20"/>
        </w:rPr>
        <w:t xml:space="preserve"> </w:t>
      </w:r>
      <w:r>
        <w:rPr>
          <w:sz w:val="20"/>
          <w:szCs w:val="20"/>
        </w:rPr>
        <w:t>potwierdzające</w:t>
      </w:r>
      <w:r>
        <w:rPr>
          <w:spacing w:val="-8"/>
          <w:sz w:val="20"/>
          <w:szCs w:val="20"/>
        </w:rPr>
        <w:t xml:space="preserve"> </w:t>
      </w:r>
      <w:r>
        <w:rPr>
          <w:spacing w:val="-1"/>
          <w:sz w:val="20"/>
          <w:szCs w:val="20"/>
        </w:rPr>
        <w:t>występowanie</w:t>
      </w:r>
      <w:r>
        <w:rPr>
          <w:spacing w:val="-10"/>
          <w:sz w:val="20"/>
          <w:szCs w:val="20"/>
        </w:rPr>
        <w:t xml:space="preserve"> </w:t>
      </w:r>
      <w:r>
        <w:rPr>
          <w:spacing w:val="-1"/>
          <w:sz w:val="20"/>
          <w:szCs w:val="20"/>
        </w:rPr>
        <w:t>dysfunkcji</w:t>
      </w:r>
      <w:r>
        <w:rPr>
          <w:spacing w:val="-11"/>
          <w:sz w:val="20"/>
          <w:szCs w:val="20"/>
        </w:rPr>
        <w:t xml:space="preserve"> </w:t>
      </w:r>
      <w:r>
        <w:rPr>
          <w:spacing w:val="-1"/>
          <w:sz w:val="20"/>
          <w:szCs w:val="20"/>
        </w:rPr>
        <w:t>wydane</w:t>
      </w:r>
      <w:r>
        <w:rPr>
          <w:spacing w:val="-10"/>
          <w:sz w:val="20"/>
          <w:szCs w:val="20"/>
        </w:rPr>
        <w:t xml:space="preserve"> </w:t>
      </w:r>
      <w:r>
        <w:rPr>
          <w:sz w:val="20"/>
          <w:szCs w:val="20"/>
        </w:rPr>
        <w:t>przez</w:t>
      </w:r>
      <w:r>
        <w:rPr>
          <w:spacing w:val="-10"/>
          <w:sz w:val="20"/>
          <w:szCs w:val="20"/>
        </w:rPr>
        <w:t xml:space="preserve"> </w:t>
      </w:r>
      <w:r>
        <w:rPr>
          <w:sz w:val="20"/>
          <w:szCs w:val="20"/>
        </w:rPr>
        <w:t>lekarza</w:t>
      </w:r>
    </w:p>
    <w:p w14:paraId="18F8AF02" w14:textId="77777777" w:rsidR="00B07307" w:rsidRDefault="00B07307" w:rsidP="00E32A23">
      <w:pPr>
        <w:pStyle w:val="Tekstpodstawowy"/>
        <w:numPr>
          <w:ilvl w:val="0"/>
          <w:numId w:val="31"/>
        </w:numPr>
        <w:tabs>
          <w:tab w:val="left" w:pos="120"/>
          <w:tab w:val="left" w:pos="509"/>
        </w:tabs>
        <w:kinsoku w:val="0"/>
        <w:overflowPunct w:val="0"/>
        <w:spacing w:line="233" w:lineRule="exact"/>
        <w:ind w:left="120" w:hanging="240"/>
        <w:rPr>
          <w:sz w:val="20"/>
          <w:szCs w:val="20"/>
        </w:rPr>
      </w:pPr>
      <w:r>
        <w:rPr>
          <w:spacing w:val="-1"/>
          <w:sz w:val="20"/>
          <w:szCs w:val="20"/>
        </w:rPr>
        <w:t>Zaświadczenie</w:t>
      </w:r>
      <w:r>
        <w:rPr>
          <w:spacing w:val="-7"/>
          <w:sz w:val="20"/>
          <w:szCs w:val="20"/>
        </w:rPr>
        <w:t xml:space="preserve"> </w:t>
      </w:r>
      <w:r>
        <w:rPr>
          <w:sz w:val="20"/>
          <w:szCs w:val="20"/>
        </w:rPr>
        <w:t>o</w:t>
      </w:r>
      <w:r>
        <w:rPr>
          <w:spacing w:val="-6"/>
          <w:sz w:val="20"/>
          <w:szCs w:val="20"/>
        </w:rPr>
        <w:t xml:space="preserve"> </w:t>
      </w:r>
      <w:r>
        <w:rPr>
          <w:spacing w:val="-1"/>
          <w:sz w:val="20"/>
          <w:szCs w:val="20"/>
        </w:rPr>
        <w:t>stanie</w:t>
      </w:r>
      <w:r>
        <w:rPr>
          <w:spacing w:val="-7"/>
          <w:sz w:val="20"/>
          <w:szCs w:val="20"/>
        </w:rPr>
        <w:t xml:space="preserve"> </w:t>
      </w:r>
      <w:r>
        <w:rPr>
          <w:spacing w:val="-1"/>
          <w:sz w:val="20"/>
          <w:szCs w:val="20"/>
        </w:rPr>
        <w:t>zdrowia</w:t>
      </w:r>
      <w:r>
        <w:rPr>
          <w:spacing w:val="-5"/>
          <w:sz w:val="20"/>
          <w:szCs w:val="20"/>
        </w:rPr>
        <w:t xml:space="preserve"> </w:t>
      </w:r>
      <w:r>
        <w:rPr>
          <w:spacing w:val="-1"/>
          <w:sz w:val="20"/>
          <w:szCs w:val="20"/>
        </w:rPr>
        <w:t>wydane</w:t>
      </w:r>
      <w:r>
        <w:rPr>
          <w:spacing w:val="-7"/>
          <w:sz w:val="20"/>
          <w:szCs w:val="20"/>
        </w:rPr>
        <w:t xml:space="preserve"> </w:t>
      </w:r>
      <w:r>
        <w:rPr>
          <w:sz w:val="20"/>
          <w:szCs w:val="20"/>
        </w:rPr>
        <w:t>przez</w:t>
      </w:r>
      <w:r>
        <w:rPr>
          <w:spacing w:val="-7"/>
          <w:sz w:val="20"/>
          <w:szCs w:val="20"/>
        </w:rPr>
        <w:t xml:space="preserve"> </w:t>
      </w:r>
      <w:r>
        <w:rPr>
          <w:sz w:val="20"/>
          <w:szCs w:val="20"/>
        </w:rPr>
        <w:t>lekarza</w:t>
      </w:r>
      <w:r>
        <w:rPr>
          <w:position w:val="7"/>
          <w:sz w:val="13"/>
          <w:szCs w:val="13"/>
        </w:rPr>
        <w:t>*</w:t>
      </w:r>
      <w:r>
        <w:rPr>
          <w:spacing w:val="-4"/>
          <w:position w:val="7"/>
          <w:sz w:val="13"/>
          <w:szCs w:val="13"/>
        </w:rPr>
        <w:t xml:space="preserve"> </w:t>
      </w:r>
      <w:r>
        <w:rPr>
          <w:spacing w:val="1"/>
          <w:sz w:val="20"/>
          <w:szCs w:val="20"/>
        </w:rPr>
        <w:t>(w</w:t>
      </w:r>
      <w:r>
        <w:rPr>
          <w:spacing w:val="-8"/>
          <w:sz w:val="20"/>
          <w:szCs w:val="20"/>
        </w:rPr>
        <w:t xml:space="preserve"> </w:t>
      </w:r>
      <w:r>
        <w:rPr>
          <w:sz w:val="20"/>
          <w:szCs w:val="20"/>
        </w:rPr>
        <w:t>przypadku</w:t>
      </w:r>
      <w:r>
        <w:rPr>
          <w:spacing w:val="-8"/>
          <w:sz w:val="20"/>
          <w:szCs w:val="20"/>
        </w:rPr>
        <w:t xml:space="preserve"> </w:t>
      </w:r>
      <w:r>
        <w:rPr>
          <w:sz w:val="20"/>
          <w:szCs w:val="20"/>
        </w:rPr>
        <w:t>choroby</w:t>
      </w:r>
      <w:r>
        <w:rPr>
          <w:spacing w:val="-10"/>
          <w:sz w:val="20"/>
          <w:szCs w:val="20"/>
        </w:rPr>
        <w:t xml:space="preserve"> </w:t>
      </w:r>
      <w:r>
        <w:rPr>
          <w:spacing w:val="-1"/>
          <w:sz w:val="20"/>
          <w:szCs w:val="20"/>
        </w:rPr>
        <w:t>lub</w:t>
      </w:r>
      <w:r>
        <w:rPr>
          <w:spacing w:val="-5"/>
          <w:sz w:val="20"/>
          <w:szCs w:val="20"/>
        </w:rPr>
        <w:t xml:space="preserve"> </w:t>
      </w:r>
      <w:r>
        <w:rPr>
          <w:spacing w:val="-1"/>
          <w:sz w:val="20"/>
          <w:szCs w:val="20"/>
        </w:rPr>
        <w:t>niesprawności</w:t>
      </w:r>
      <w:r>
        <w:rPr>
          <w:spacing w:val="-7"/>
          <w:sz w:val="20"/>
          <w:szCs w:val="20"/>
        </w:rPr>
        <w:t xml:space="preserve"> </w:t>
      </w:r>
      <w:r>
        <w:rPr>
          <w:sz w:val="20"/>
          <w:szCs w:val="20"/>
        </w:rPr>
        <w:t>czasowej)</w:t>
      </w:r>
    </w:p>
    <w:p w14:paraId="175EA0B1" w14:textId="77777777" w:rsidR="00B07307" w:rsidRDefault="00B07307">
      <w:pPr>
        <w:pStyle w:val="Tekstpodstawowy"/>
        <w:kinsoku w:val="0"/>
        <w:overflowPunct w:val="0"/>
        <w:spacing w:before="139"/>
        <w:ind w:left="6315"/>
        <w:rPr>
          <w:spacing w:val="-1"/>
          <w:sz w:val="18"/>
          <w:szCs w:val="18"/>
        </w:rPr>
      </w:pPr>
      <w:r>
        <w:rPr>
          <w:spacing w:val="-1"/>
          <w:sz w:val="18"/>
          <w:szCs w:val="18"/>
        </w:rPr>
        <w:t>........................................................</w:t>
      </w:r>
    </w:p>
    <w:p w14:paraId="24476C49" w14:textId="77777777" w:rsidR="00B07307" w:rsidRDefault="00B07307">
      <w:pPr>
        <w:pStyle w:val="Tekstpodstawowy"/>
        <w:kinsoku w:val="0"/>
        <w:overflowPunct w:val="0"/>
        <w:spacing w:before="139"/>
        <w:ind w:left="6315"/>
        <w:rPr>
          <w:spacing w:val="-1"/>
          <w:sz w:val="18"/>
          <w:szCs w:val="18"/>
        </w:rPr>
        <w:sectPr w:rsidR="00B07307" w:rsidSect="00873394">
          <w:type w:val="continuous"/>
          <w:pgSz w:w="11910" w:h="16840"/>
          <w:pgMar w:top="1320" w:right="440" w:bottom="280" w:left="1100" w:header="708" w:footer="708" w:gutter="0"/>
          <w:cols w:space="708" w:equalWidth="0">
            <w:col w:w="10370"/>
          </w:cols>
          <w:noEndnote/>
        </w:sectPr>
      </w:pPr>
    </w:p>
    <w:p w14:paraId="6311F905" w14:textId="3ED6CC0D" w:rsidR="00B07307" w:rsidRDefault="003B7C59">
      <w:pPr>
        <w:pStyle w:val="Tekstpodstawowy"/>
        <w:kinsoku w:val="0"/>
        <w:overflowPunct w:val="0"/>
        <w:spacing w:before="11"/>
        <w:ind w:left="674"/>
        <w:rPr>
          <w:sz w:val="16"/>
          <w:szCs w:val="16"/>
        </w:rPr>
      </w:pPr>
      <w:r>
        <w:rPr>
          <w:noProof/>
        </w:rPr>
        <mc:AlternateContent>
          <mc:Choice Requires="wps">
            <w:drawing>
              <wp:anchor distT="0" distB="0" distL="114300" distR="114300" simplePos="0" relativeHeight="251467264" behindDoc="1" locked="0" layoutInCell="0" allowOverlap="1" wp14:anchorId="2D1554CB" wp14:editId="68EBF304">
                <wp:simplePos x="0" y="0"/>
                <wp:positionH relativeFrom="page">
                  <wp:posOffset>1080770</wp:posOffset>
                </wp:positionH>
                <wp:positionV relativeFrom="paragraph">
                  <wp:posOffset>128905</wp:posOffset>
                </wp:positionV>
                <wp:extent cx="5850255" cy="12700"/>
                <wp:effectExtent l="0" t="0" r="0" b="0"/>
                <wp:wrapNone/>
                <wp:docPr id="3979" name="Freeform 2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0255" cy="12700"/>
                        </a:xfrm>
                        <a:custGeom>
                          <a:avLst/>
                          <a:gdLst>
                            <a:gd name="T0" fmla="*/ 0 w 9213"/>
                            <a:gd name="T1" fmla="*/ 0 h 20"/>
                            <a:gd name="T2" fmla="*/ 9212 w 9213"/>
                            <a:gd name="T3" fmla="*/ 0 h 20"/>
                          </a:gdLst>
                          <a:ahLst/>
                          <a:cxnLst>
                            <a:cxn ang="0">
                              <a:pos x="T0" y="T1"/>
                            </a:cxn>
                            <a:cxn ang="0">
                              <a:pos x="T2" y="T3"/>
                            </a:cxn>
                          </a:cxnLst>
                          <a:rect l="0" t="0" r="r" b="b"/>
                          <a:pathLst>
                            <a:path w="9213" h="20">
                              <a:moveTo>
                                <a:pt x="0" y="0"/>
                              </a:moveTo>
                              <a:lnTo>
                                <a:pt x="921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36CEEC" id="Freeform 2583"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10.15pt,545.7pt,10.15pt" coordsize="9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" o:allowincell="f" filled="f" strokeweight=".20458mm">
                <v:path arrowok="t" o:connecttype="custom" o:connectlocs="0,0;5849620,0" o:connectangles="0,0"/>
                <w10:wrap anchorx="page"/>
              </v:polyline>
            </w:pict>
          </mc:Fallback>
        </mc:AlternateContent>
      </w:r>
      <w:r w:rsidR="00B07307">
        <w:rPr>
          <w:spacing w:val="-1"/>
          <w:sz w:val="16"/>
          <w:szCs w:val="16"/>
        </w:rPr>
        <w:t>*</w:t>
      </w:r>
      <w:r w:rsidR="00B07307">
        <w:rPr>
          <w:i/>
          <w:iCs/>
          <w:spacing w:val="-1"/>
          <w:sz w:val="16"/>
          <w:szCs w:val="16"/>
        </w:rPr>
        <w:t>właściwe</w:t>
      </w:r>
      <w:r w:rsidR="00B07307">
        <w:rPr>
          <w:i/>
          <w:iCs/>
          <w:spacing w:val="-2"/>
          <w:sz w:val="16"/>
          <w:szCs w:val="16"/>
        </w:rPr>
        <w:t xml:space="preserve"> </w:t>
      </w:r>
      <w:r w:rsidR="00B07307">
        <w:rPr>
          <w:i/>
          <w:iCs/>
          <w:spacing w:val="-1"/>
          <w:sz w:val="16"/>
          <w:szCs w:val="16"/>
        </w:rPr>
        <w:t>zaznaczyć</w:t>
      </w:r>
    </w:p>
    <w:p w14:paraId="438B201D" w14:textId="77777777" w:rsidR="00B07307" w:rsidRDefault="00B07307">
      <w:pPr>
        <w:pStyle w:val="Tekstpodstawowy"/>
        <w:kinsoku w:val="0"/>
        <w:overflowPunct w:val="0"/>
        <w:spacing w:before="59"/>
        <w:ind w:left="671"/>
        <w:jc w:val="center"/>
        <w:rPr>
          <w:sz w:val="20"/>
          <w:szCs w:val="20"/>
        </w:rPr>
      </w:pPr>
      <w:r>
        <w:rPr>
          <w:sz w:val="20"/>
          <w:szCs w:val="20"/>
        </w:rPr>
        <w:t>Potwierdzam</w:t>
      </w:r>
      <w:r>
        <w:rPr>
          <w:spacing w:val="-17"/>
          <w:sz w:val="20"/>
          <w:szCs w:val="20"/>
        </w:rPr>
        <w:t xml:space="preserve"> </w:t>
      </w:r>
      <w:r>
        <w:rPr>
          <w:sz w:val="20"/>
          <w:szCs w:val="20"/>
        </w:rPr>
        <w:t>przyjęcie</w:t>
      </w:r>
      <w:r>
        <w:rPr>
          <w:spacing w:val="-13"/>
          <w:sz w:val="20"/>
          <w:szCs w:val="20"/>
        </w:rPr>
        <w:t xml:space="preserve"> </w:t>
      </w:r>
      <w:r>
        <w:rPr>
          <w:sz w:val="20"/>
          <w:szCs w:val="20"/>
        </w:rPr>
        <w:t>deklaracji</w:t>
      </w:r>
    </w:p>
    <w:p w14:paraId="4B5BD692" w14:textId="77777777" w:rsidR="00B07307" w:rsidRDefault="00B07307">
      <w:pPr>
        <w:pStyle w:val="Tekstpodstawowy"/>
        <w:kinsoku w:val="0"/>
        <w:overflowPunct w:val="0"/>
        <w:spacing w:before="138"/>
        <w:ind w:left="674"/>
        <w:rPr>
          <w:spacing w:val="-1"/>
          <w:sz w:val="16"/>
          <w:szCs w:val="16"/>
        </w:rPr>
      </w:pPr>
      <w:r>
        <w:rPr>
          <w:spacing w:val="-1"/>
          <w:sz w:val="16"/>
          <w:szCs w:val="16"/>
        </w:rPr>
        <w:t>………………………………………………….</w:t>
      </w:r>
    </w:p>
    <w:p w14:paraId="1D43774F" w14:textId="77777777" w:rsidR="00B07307" w:rsidRDefault="00B07307">
      <w:pPr>
        <w:pStyle w:val="Tekstpodstawowy"/>
        <w:kinsoku w:val="0"/>
        <w:overflowPunct w:val="0"/>
        <w:spacing w:line="183" w:lineRule="exact"/>
        <w:ind w:left="0" w:right="983"/>
        <w:jc w:val="center"/>
        <w:rPr>
          <w:sz w:val="16"/>
          <w:szCs w:val="16"/>
        </w:rPr>
      </w:pPr>
      <w:r>
        <w:rPr>
          <w:sz w:val="24"/>
          <w:szCs w:val="24"/>
        </w:rPr>
        <w:br w:type="column"/>
      </w:r>
      <w:r>
        <w:rPr>
          <w:i/>
          <w:iCs/>
          <w:spacing w:val="-1"/>
          <w:sz w:val="16"/>
          <w:szCs w:val="16"/>
        </w:rPr>
        <w:t>czytelny</w:t>
      </w:r>
      <w:r>
        <w:rPr>
          <w:i/>
          <w:iCs/>
          <w:spacing w:val="-2"/>
          <w:sz w:val="16"/>
          <w:szCs w:val="16"/>
        </w:rPr>
        <w:t xml:space="preserve"> </w:t>
      </w:r>
      <w:r>
        <w:rPr>
          <w:i/>
          <w:iCs/>
          <w:spacing w:val="-1"/>
          <w:sz w:val="16"/>
          <w:szCs w:val="16"/>
        </w:rPr>
        <w:t>podpis</w:t>
      </w:r>
    </w:p>
    <w:p w14:paraId="4044C420" w14:textId="77777777" w:rsidR="00B07307" w:rsidRDefault="00B07307">
      <w:pPr>
        <w:pStyle w:val="Tekstpodstawowy"/>
        <w:kinsoku w:val="0"/>
        <w:overflowPunct w:val="0"/>
        <w:ind w:left="0"/>
        <w:rPr>
          <w:i/>
          <w:iCs/>
          <w:sz w:val="16"/>
          <w:szCs w:val="16"/>
        </w:rPr>
      </w:pPr>
    </w:p>
    <w:p w14:paraId="2924E2D5" w14:textId="77777777" w:rsidR="00B07307" w:rsidRDefault="00B07307">
      <w:pPr>
        <w:pStyle w:val="Tekstpodstawowy"/>
        <w:kinsoku w:val="0"/>
        <w:overflowPunct w:val="0"/>
        <w:spacing w:before="115" w:line="206" w:lineRule="exact"/>
        <w:ind w:left="674"/>
        <w:rPr>
          <w:spacing w:val="-1"/>
          <w:sz w:val="18"/>
          <w:szCs w:val="18"/>
        </w:rPr>
      </w:pPr>
      <w:r>
        <w:rPr>
          <w:spacing w:val="-1"/>
          <w:sz w:val="18"/>
          <w:szCs w:val="18"/>
        </w:rPr>
        <w:t>.......................................................</w:t>
      </w:r>
    </w:p>
    <w:p w14:paraId="071ECBBE" w14:textId="77777777" w:rsidR="00B07307" w:rsidRDefault="00B07307">
      <w:pPr>
        <w:pStyle w:val="Tekstpodstawowy"/>
        <w:kinsoku w:val="0"/>
        <w:overflowPunct w:val="0"/>
        <w:spacing w:line="139" w:lineRule="exact"/>
        <w:ind w:left="712"/>
        <w:rPr>
          <w:sz w:val="16"/>
          <w:szCs w:val="16"/>
        </w:rPr>
      </w:pPr>
      <w:r>
        <w:rPr>
          <w:i/>
          <w:iCs/>
          <w:spacing w:val="-1"/>
          <w:sz w:val="16"/>
          <w:szCs w:val="16"/>
        </w:rPr>
        <w:t>data,</w:t>
      </w:r>
      <w:r>
        <w:rPr>
          <w:i/>
          <w:iCs/>
          <w:spacing w:val="-2"/>
          <w:sz w:val="16"/>
          <w:szCs w:val="16"/>
        </w:rPr>
        <w:t xml:space="preserve"> </w:t>
      </w:r>
      <w:r>
        <w:rPr>
          <w:i/>
          <w:iCs/>
          <w:spacing w:val="-1"/>
          <w:sz w:val="16"/>
          <w:szCs w:val="16"/>
        </w:rPr>
        <w:t>czytelny</w:t>
      </w:r>
      <w:r>
        <w:rPr>
          <w:i/>
          <w:iCs/>
          <w:spacing w:val="-2"/>
          <w:sz w:val="16"/>
          <w:szCs w:val="16"/>
        </w:rPr>
        <w:t xml:space="preserve"> </w:t>
      </w:r>
      <w:r>
        <w:rPr>
          <w:i/>
          <w:iCs/>
          <w:spacing w:val="-1"/>
          <w:sz w:val="16"/>
          <w:szCs w:val="16"/>
        </w:rPr>
        <w:t>podpis</w:t>
      </w:r>
      <w:r>
        <w:rPr>
          <w:i/>
          <w:iCs/>
          <w:sz w:val="16"/>
          <w:szCs w:val="16"/>
        </w:rPr>
        <w:t xml:space="preserve"> </w:t>
      </w:r>
      <w:r>
        <w:rPr>
          <w:i/>
          <w:iCs/>
          <w:spacing w:val="-1"/>
          <w:sz w:val="16"/>
          <w:szCs w:val="16"/>
        </w:rPr>
        <w:t>osoby</w:t>
      </w:r>
      <w:r>
        <w:rPr>
          <w:i/>
          <w:iCs/>
          <w:spacing w:val="-2"/>
          <w:sz w:val="16"/>
          <w:szCs w:val="16"/>
        </w:rPr>
        <w:t xml:space="preserve"> </w:t>
      </w:r>
      <w:r>
        <w:rPr>
          <w:i/>
          <w:iCs/>
          <w:spacing w:val="-1"/>
          <w:sz w:val="16"/>
          <w:szCs w:val="16"/>
        </w:rPr>
        <w:t>przyjmującej</w:t>
      </w:r>
    </w:p>
    <w:p w14:paraId="437ADAA4" w14:textId="77777777" w:rsidR="00B07307" w:rsidRDefault="00B07307">
      <w:pPr>
        <w:pStyle w:val="Tekstpodstawowy"/>
        <w:kinsoku w:val="0"/>
        <w:overflowPunct w:val="0"/>
        <w:spacing w:line="139" w:lineRule="exact"/>
        <w:ind w:left="712"/>
        <w:rPr>
          <w:sz w:val="16"/>
          <w:szCs w:val="16"/>
        </w:rPr>
        <w:sectPr w:rsidR="00B07307" w:rsidSect="00873394">
          <w:type w:val="continuous"/>
          <w:pgSz w:w="11910" w:h="16840"/>
          <w:pgMar w:top="1320" w:right="440" w:bottom="280" w:left="1100" w:header="708" w:footer="708" w:gutter="0"/>
          <w:cols w:num="2" w:space="708" w:equalWidth="0">
            <w:col w:w="3756" w:space="1931"/>
            <w:col w:w="4683"/>
          </w:cols>
          <w:noEndnote/>
        </w:sectPr>
      </w:pPr>
    </w:p>
    <w:p w14:paraId="5B229C45" w14:textId="77777777" w:rsidR="00B07307" w:rsidRDefault="00B07307">
      <w:pPr>
        <w:pStyle w:val="Tekstpodstawowy"/>
        <w:tabs>
          <w:tab w:val="left" w:pos="1353"/>
          <w:tab w:val="left" w:pos="9849"/>
        </w:tabs>
        <w:kinsoku w:val="0"/>
        <w:overflowPunct w:val="0"/>
        <w:spacing w:line="164" w:lineRule="exact"/>
        <w:ind w:left="921" w:hanging="334"/>
        <w:rPr>
          <w:sz w:val="16"/>
          <w:szCs w:val="16"/>
        </w:rPr>
      </w:pPr>
      <w:r>
        <w:rPr>
          <w:sz w:val="16"/>
          <w:szCs w:val="16"/>
          <w:u w:val="single"/>
        </w:rPr>
        <w:t xml:space="preserve"> </w:t>
      </w:r>
      <w:r>
        <w:rPr>
          <w:sz w:val="16"/>
          <w:szCs w:val="16"/>
        </w:rPr>
        <w:tab/>
      </w:r>
      <w:r>
        <w:rPr>
          <w:spacing w:val="-1"/>
          <w:sz w:val="16"/>
          <w:szCs w:val="16"/>
          <w:u w:val="single"/>
        </w:rPr>
        <w:t>Pieczęć</w:t>
      </w:r>
      <w:r>
        <w:rPr>
          <w:spacing w:val="1"/>
          <w:sz w:val="16"/>
          <w:szCs w:val="16"/>
          <w:u w:val="single"/>
        </w:rPr>
        <w:t xml:space="preserve"> </w:t>
      </w:r>
      <w:r>
        <w:rPr>
          <w:spacing w:val="-1"/>
          <w:sz w:val="16"/>
          <w:szCs w:val="16"/>
          <w:u w:val="single"/>
        </w:rPr>
        <w:t>oke</w:t>
      </w:r>
      <w:r>
        <w:rPr>
          <w:sz w:val="16"/>
          <w:szCs w:val="16"/>
          <w:u w:val="single"/>
        </w:rPr>
        <w:t xml:space="preserve"> </w:t>
      </w:r>
      <w:r>
        <w:rPr>
          <w:sz w:val="16"/>
          <w:szCs w:val="16"/>
          <w:u w:val="single"/>
        </w:rPr>
        <w:tab/>
      </w:r>
    </w:p>
    <w:p w14:paraId="59D1E2F9" w14:textId="77777777" w:rsidR="00B07307" w:rsidRDefault="00B07307">
      <w:pPr>
        <w:pStyle w:val="Tekstpodstawowy"/>
        <w:kinsoku w:val="0"/>
        <w:overflowPunct w:val="0"/>
        <w:spacing w:before="31"/>
        <w:ind w:left="921"/>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1"/>
          <w:sz w:val="14"/>
          <w:szCs w:val="14"/>
        </w:rPr>
        <w:t xml:space="preserve"> </w:t>
      </w:r>
      <w:r>
        <w:rPr>
          <w:sz w:val="14"/>
          <w:szCs w:val="14"/>
        </w:rPr>
        <w:t>i 14</w:t>
      </w:r>
      <w:r>
        <w:rPr>
          <w:spacing w:val="1"/>
          <w:sz w:val="14"/>
          <w:szCs w:val="14"/>
        </w:rPr>
        <w:t xml:space="preserve"> </w:t>
      </w:r>
      <w:r>
        <w:rPr>
          <w:spacing w:val="-1"/>
          <w:sz w:val="14"/>
          <w:szCs w:val="14"/>
        </w:rPr>
        <w:t>Rozporządzenia</w:t>
      </w:r>
      <w:r>
        <w:rPr>
          <w:spacing w:val="2"/>
          <w:sz w:val="14"/>
          <w:szCs w:val="14"/>
        </w:rPr>
        <w:t xml:space="preserve"> </w:t>
      </w:r>
      <w:r>
        <w:rPr>
          <w:spacing w:val="-1"/>
          <w:sz w:val="14"/>
          <w:szCs w:val="14"/>
        </w:rPr>
        <w:t>Parlamentu</w:t>
      </w:r>
      <w:r>
        <w:rPr>
          <w:sz w:val="14"/>
          <w:szCs w:val="14"/>
        </w:rPr>
        <w:t xml:space="preserve"> </w:t>
      </w:r>
      <w:r>
        <w:rPr>
          <w:spacing w:val="-1"/>
          <w:sz w:val="14"/>
          <w:szCs w:val="14"/>
        </w:rPr>
        <w:t>Europejskiego</w:t>
      </w:r>
      <w:r>
        <w:rPr>
          <w:spacing w:val="4"/>
          <w:sz w:val="14"/>
          <w:szCs w:val="14"/>
        </w:rPr>
        <w:t xml:space="preserve"> </w:t>
      </w:r>
      <w:r>
        <w:rPr>
          <w:sz w:val="14"/>
          <w:szCs w:val="14"/>
        </w:rPr>
        <w:t>i</w:t>
      </w:r>
      <w:r>
        <w:rPr>
          <w:spacing w:val="-1"/>
          <w:sz w:val="14"/>
          <w:szCs w:val="14"/>
        </w:rPr>
        <w:t xml:space="preserve"> </w:t>
      </w:r>
      <w:r>
        <w:rPr>
          <w:sz w:val="14"/>
          <w:szCs w:val="14"/>
        </w:rPr>
        <w:t xml:space="preserve">Rady </w:t>
      </w:r>
      <w:r>
        <w:rPr>
          <w:spacing w:val="-1"/>
          <w:sz w:val="14"/>
          <w:szCs w:val="14"/>
        </w:rPr>
        <w:t>(UE)</w:t>
      </w:r>
      <w:r>
        <w:rPr>
          <w:sz w:val="14"/>
          <w:szCs w:val="14"/>
        </w:rPr>
        <w:t xml:space="preserve"> 2016/679</w:t>
      </w:r>
      <w:r>
        <w:rPr>
          <w:spacing w:val="2"/>
          <w:sz w:val="14"/>
          <w:szCs w:val="14"/>
        </w:rPr>
        <w:t xml:space="preserve"> </w:t>
      </w:r>
      <w:r>
        <w:rPr>
          <w:sz w:val="14"/>
          <w:szCs w:val="14"/>
        </w:rPr>
        <w:t>z</w:t>
      </w:r>
      <w:r>
        <w:rPr>
          <w:spacing w:val="2"/>
          <w:sz w:val="14"/>
          <w:szCs w:val="14"/>
        </w:rPr>
        <w:t xml:space="preserve"> </w:t>
      </w:r>
      <w:r>
        <w:rPr>
          <w:sz w:val="14"/>
          <w:szCs w:val="14"/>
        </w:rPr>
        <w:t>27</w:t>
      </w:r>
      <w:r>
        <w:rPr>
          <w:spacing w:val="1"/>
          <w:sz w:val="14"/>
          <w:szCs w:val="14"/>
        </w:rPr>
        <w:t xml:space="preserve"> </w:t>
      </w:r>
      <w:r>
        <w:rPr>
          <w:spacing w:val="-1"/>
          <w:sz w:val="14"/>
          <w:szCs w:val="14"/>
        </w:rPr>
        <w:t>kwietnia</w:t>
      </w:r>
      <w:r>
        <w:rPr>
          <w:spacing w:val="2"/>
          <w:sz w:val="14"/>
          <w:szCs w:val="14"/>
        </w:rPr>
        <w:t xml:space="preserve"> 2016</w:t>
      </w:r>
      <w:r>
        <w:rPr>
          <w:spacing w:val="1"/>
          <w:sz w:val="14"/>
          <w:szCs w:val="14"/>
        </w:rPr>
        <w:t xml:space="preserve"> </w:t>
      </w:r>
      <w:r>
        <w:rPr>
          <w:spacing w:val="-1"/>
          <w:sz w:val="14"/>
          <w:szCs w:val="14"/>
        </w:rPr>
        <w:t>r.</w:t>
      </w:r>
      <w:r>
        <w:rPr>
          <w:spacing w:val="3"/>
          <w:sz w:val="14"/>
          <w:szCs w:val="14"/>
        </w:rPr>
        <w:t xml:space="preserve"> </w:t>
      </w:r>
      <w:r>
        <w:rPr>
          <w:sz w:val="14"/>
          <w:szCs w:val="14"/>
        </w:rPr>
        <w:t>w</w:t>
      </w:r>
      <w:r>
        <w:rPr>
          <w:spacing w:val="1"/>
          <w:sz w:val="14"/>
          <w:szCs w:val="14"/>
        </w:rPr>
        <w:t xml:space="preserve"> </w:t>
      </w:r>
      <w:r>
        <w:rPr>
          <w:spacing w:val="-1"/>
          <w:sz w:val="14"/>
          <w:szCs w:val="14"/>
        </w:rPr>
        <w:t>sprawie</w:t>
      </w:r>
      <w:r>
        <w:rPr>
          <w:spacing w:val="2"/>
          <w:sz w:val="14"/>
          <w:szCs w:val="14"/>
        </w:rPr>
        <w:t xml:space="preserve"> </w:t>
      </w:r>
      <w:r>
        <w:rPr>
          <w:sz w:val="14"/>
          <w:szCs w:val="14"/>
        </w:rPr>
        <w:t>ochrony</w:t>
      </w:r>
    </w:p>
    <w:p w14:paraId="63FD577A" w14:textId="79CCD06B" w:rsidR="00B07307" w:rsidRDefault="003B7C59">
      <w:pPr>
        <w:pStyle w:val="Tekstpodstawowy"/>
        <w:kinsoku w:val="0"/>
        <w:overflowPunct w:val="0"/>
        <w:ind w:left="921" w:right="456"/>
        <w:jc w:val="both"/>
        <w:rPr>
          <w:sz w:val="14"/>
          <w:szCs w:val="14"/>
        </w:rPr>
      </w:pPr>
      <w:r>
        <w:rPr>
          <w:noProof/>
        </w:rPr>
        <mc:AlternateContent>
          <mc:Choice Requires="wps">
            <w:drawing>
              <wp:anchor distT="0" distB="0" distL="114300" distR="114300" simplePos="0" relativeHeight="251468288" behindDoc="0" locked="0" layoutInCell="0" allowOverlap="1" wp14:anchorId="2662A911" wp14:editId="1FFAF66F">
                <wp:simplePos x="0" y="0"/>
                <wp:positionH relativeFrom="page">
                  <wp:posOffset>969645</wp:posOffset>
                </wp:positionH>
                <wp:positionV relativeFrom="paragraph">
                  <wp:posOffset>36195</wp:posOffset>
                </wp:positionV>
                <wp:extent cx="178435" cy="178435"/>
                <wp:effectExtent l="0" t="0" r="0" b="0"/>
                <wp:wrapNone/>
                <wp:docPr id="3978"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137A"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2A911" id="Text Box 2584" o:spid="_x0000_s1082" type="#_x0000_t202" style="position:absolute;left:0;text-align:left;margin-left:76.35pt;margin-top:2.85pt;width:14.05pt;height:14.0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" o:allowincell="f" filled="f" stroked="f">
                <v:textbox inset="0,0,0,0">
                  <w:txbxContent>
                    <w:p w14:paraId="1B48137A"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z w:val="14"/>
          <w:szCs w:val="14"/>
        </w:rPr>
        <w:t>osób</w:t>
      </w:r>
      <w:r w:rsidR="00B07307">
        <w:rPr>
          <w:spacing w:val="14"/>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2"/>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4"/>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5"/>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1"/>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4"/>
          <w:sz w:val="14"/>
          <w:szCs w:val="14"/>
        </w:rPr>
        <w:t xml:space="preserve"> </w:t>
      </w:r>
      <w:r w:rsidR="00B07307">
        <w:rPr>
          <w:spacing w:val="-1"/>
          <w:sz w:val="14"/>
          <w:szCs w:val="14"/>
        </w:rPr>
        <w:t>oraz</w:t>
      </w:r>
      <w:r w:rsidR="00B07307">
        <w:rPr>
          <w:sz w:val="14"/>
          <w:szCs w:val="14"/>
        </w:rPr>
        <w:t xml:space="preserve"> </w:t>
      </w:r>
      <w:r w:rsidR="00B07307">
        <w:rPr>
          <w:spacing w:val="-1"/>
          <w:sz w:val="14"/>
          <w:szCs w:val="14"/>
        </w:rPr>
        <w:t xml:space="preserve">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2"/>
          <w:sz w:val="14"/>
          <w:szCs w:val="14"/>
        </w:rPr>
        <w:t xml:space="preserve"> 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0911C82D" w14:textId="77777777" w:rsidR="00B07307" w:rsidRDefault="00B07307">
      <w:pPr>
        <w:pStyle w:val="Tekstpodstawowy"/>
        <w:kinsoku w:val="0"/>
        <w:overflowPunct w:val="0"/>
        <w:ind w:left="921" w:right="456"/>
        <w:jc w:val="both"/>
        <w:rPr>
          <w:sz w:val="14"/>
          <w:szCs w:val="14"/>
        </w:rPr>
        <w:sectPr w:rsidR="00B07307" w:rsidSect="00873394">
          <w:type w:val="continuous"/>
          <w:pgSz w:w="11910" w:h="16840"/>
          <w:pgMar w:top="1320" w:right="440" w:bottom="280" w:left="1100" w:header="708" w:footer="708" w:gutter="0"/>
          <w:cols w:space="708" w:equalWidth="0">
            <w:col w:w="10370"/>
          </w:cols>
          <w:noEndnote/>
        </w:sectPr>
      </w:pPr>
    </w:p>
    <w:p w14:paraId="0A392C8F" w14:textId="77777777" w:rsidR="00B07307" w:rsidRDefault="00B07307">
      <w:pPr>
        <w:pStyle w:val="Tekstpodstawowy"/>
        <w:kinsoku w:val="0"/>
        <w:overflowPunct w:val="0"/>
        <w:spacing w:before="9"/>
        <w:ind w:left="0"/>
        <w:rPr>
          <w:sz w:val="7"/>
          <w:szCs w:val="7"/>
        </w:rPr>
      </w:pPr>
    </w:p>
    <w:p w14:paraId="4E6F24FE" w14:textId="00E55915" w:rsidR="00B07307" w:rsidRDefault="003B7C59">
      <w:pPr>
        <w:pStyle w:val="Tekstpodstawowy"/>
        <w:kinsoku w:val="0"/>
        <w:overflowPunct w:val="0"/>
        <w:spacing w:line="200" w:lineRule="atLeast"/>
        <w:ind w:left="104"/>
        <w:rPr>
          <w:sz w:val="20"/>
          <w:szCs w:val="20"/>
        </w:rPr>
      </w:pPr>
      <w:r>
        <w:rPr>
          <w:noProof/>
          <w:sz w:val="20"/>
          <w:szCs w:val="20"/>
        </w:rPr>
        <w:lastRenderedPageBreak/>
        <mc:AlternateContent>
          <mc:Choice Requires="wpg">
            <w:drawing>
              <wp:inline distT="0" distB="0" distL="0" distR="0" wp14:anchorId="31FCC94B" wp14:editId="6F9D4ECF">
                <wp:extent cx="6255385" cy="502285"/>
                <wp:effectExtent l="9525" t="0" r="2540" b="2540"/>
                <wp:docPr id="3972" name="Group 2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502285"/>
                          <a:chOff x="0" y="0"/>
                          <a:chExt cx="9851" cy="791"/>
                        </a:xfrm>
                      </wpg:grpSpPr>
                      <wps:wsp>
                        <wps:cNvPr id="3973" name="Freeform 2586"/>
                        <wps:cNvSpPr>
                          <a:spLocks/>
                        </wps:cNvSpPr>
                        <wps:spPr bwMode="auto">
                          <a:xfrm>
                            <a:off x="5" y="0"/>
                            <a:ext cx="9839" cy="255"/>
                          </a:xfrm>
                          <a:custGeom>
                            <a:avLst/>
                            <a:gdLst>
                              <a:gd name="T0" fmla="*/ 0 w 9839"/>
                              <a:gd name="T1" fmla="*/ 254 h 255"/>
                              <a:gd name="T2" fmla="*/ 9838 w 9839"/>
                              <a:gd name="T3" fmla="*/ 254 h 255"/>
                              <a:gd name="T4" fmla="*/ 9838 w 9839"/>
                              <a:gd name="T5" fmla="*/ 0 h 255"/>
                              <a:gd name="T6" fmla="*/ 0 w 9839"/>
                              <a:gd name="T7" fmla="*/ 0 h 255"/>
                              <a:gd name="T8" fmla="*/ 0 w 9839"/>
                              <a:gd name="T9" fmla="*/ 254 h 255"/>
                            </a:gdLst>
                            <a:ahLst/>
                            <a:cxnLst>
                              <a:cxn ang="0">
                                <a:pos x="T0" y="T1"/>
                              </a:cxn>
                              <a:cxn ang="0">
                                <a:pos x="T2" y="T3"/>
                              </a:cxn>
                              <a:cxn ang="0">
                                <a:pos x="T4" y="T5"/>
                              </a:cxn>
                              <a:cxn ang="0">
                                <a:pos x="T6" y="T7"/>
                              </a:cxn>
                              <a:cxn ang="0">
                                <a:pos x="T8" y="T9"/>
                              </a:cxn>
                            </a:cxnLst>
                            <a:rect l="0" t="0" r="r" b="b"/>
                            <a:pathLst>
                              <a:path w="9839" h="255">
                                <a:moveTo>
                                  <a:pt x="0" y="254"/>
                                </a:moveTo>
                                <a:lnTo>
                                  <a:pt x="9838" y="254"/>
                                </a:lnTo>
                                <a:lnTo>
                                  <a:pt x="9838" y="0"/>
                                </a:lnTo>
                                <a:lnTo>
                                  <a:pt x="0" y="0"/>
                                </a:lnTo>
                                <a:lnTo>
                                  <a:pt x="0" y="25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4" name="Freeform 2587"/>
                        <wps:cNvSpPr>
                          <a:spLocks/>
                        </wps:cNvSpPr>
                        <wps:spPr bwMode="auto">
                          <a:xfrm>
                            <a:off x="5" y="254"/>
                            <a:ext cx="9839" cy="252"/>
                          </a:xfrm>
                          <a:custGeom>
                            <a:avLst/>
                            <a:gdLst>
                              <a:gd name="T0" fmla="*/ 0 w 9839"/>
                              <a:gd name="T1" fmla="*/ 252 h 252"/>
                              <a:gd name="T2" fmla="*/ 9838 w 9839"/>
                              <a:gd name="T3" fmla="*/ 252 h 252"/>
                              <a:gd name="T4" fmla="*/ 9838 w 9839"/>
                              <a:gd name="T5" fmla="*/ 0 h 252"/>
                              <a:gd name="T6" fmla="*/ 0 w 9839"/>
                              <a:gd name="T7" fmla="*/ 0 h 252"/>
                              <a:gd name="T8" fmla="*/ 0 w 9839"/>
                              <a:gd name="T9" fmla="*/ 252 h 252"/>
                            </a:gdLst>
                            <a:ahLst/>
                            <a:cxnLst>
                              <a:cxn ang="0">
                                <a:pos x="T0" y="T1"/>
                              </a:cxn>
                              <a:cxn ang="0">
                                <a:pos x="T2" y="T3"/>
                              </a:cxn>
                              <a:cxn ang="0">
                                <a:pos x="T4" y="T5"/>
                              </a:cxn>
                              <a:cxn ang="0">
                                <a:pos x="T6" y="T7"/>
                              </a:cxn>
                              <a:cxn ang="0">
                                <a:pos x="T8" y="T9"/>
                              </a:cxn>
                            </a:cxnLst>
                            <a:rect l="0" t="0" r="r" b="b"/>
                            <a:pathLst>
                              <a:path w="9839" h="252">
                                <a:moveTo>
                                  <a:pt x="0" y="252"/>
                                </a:moveTo>
                                <a:lnTo>
                                  <a:pt x="9838" y="252"/>
                                </a:lnTo>
                                <a:lnTo>
                                  <a:pt x="9838" y="0"/>
                                </a:lnTo>
                                <a:lnTo>
                                  <a:pt x="0" y="0"/>
                                </a:lnTo>
                                <a:lnTo>
                                  <a:pt x="0" y="25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5" name="Freeform 2588"/>
                        <wps:cNvSpPr>
                          <a:spLocks/>
                        </wps:cNvSpPr>
                        <wps:spPr bwMode="auto">
                          <a:xfrm>
                            <a:off x="5" y="506"/>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6" name="Freeform 2589"/>
                        <wps:cNvSpPr>
                          <a:spLocks/>
                        </wps:cNvSpPr>
                        <wps:spPr bwMode="auto">
                          <a:xfrm>
                            <a:off x="5" y="784"/>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Text Box 2590"/>
                        <wps:cNvSpPr txBox="1">
                          <a:spLocks noChangeArrowheads="1"/>
                        </wps:cNvSpPr>
                        <wps:spPr bwMode="auto">
                          <a:xfrm>
                            <a:off x="6" y="0"/>
                            <a:ext cx="9839"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FD43" w14:textId="77777777" w:rsidR="00B07307" w:rsidRDefault="00B07307">
                              <w:pPr>
                                <w:pStyle w:val="Tekstpodstawowy"/>
                                <w:kinsoku w:val="0"/>
                                <w:overflowPunct w:val="0"/>
                                <w:ind w:left="28" w:right="36"/>
                              </w:pPr>
                              <w:r>
                                <w:rPr>
                                  <w:b/>
                                  <w:bCs/>
                                  <w:spacing w:val="-1"/>
                                </w:rPr>
                                <w:t>Załącznik</w:t>
                              </w:r>
                              <w:r>
                                <w:rPr>
                                  <w:b/>
                                  <w:bCs/>
                                </w:rPr>
                                <w:t xml:space="preserve"> 3e.</w:t>
                              </w:r>
                              <w:r>
                                <w:rPr>
                                  <w:b/>
                                  <w:bCs/>
                                  <w:spacing w:val="55"/>
                                </w:rPr>
                                <w:t xml:space="preserve"> </w:t>
                              </w:r>
                              <w:r>
                                <w:rPr>
                                  <w:b/>
                                  <w:bCs/>
                                  <w:spacing w:val="-1"/>
                                </w:rPr>
                                <w:t>Deklaracja</w:t>
                              </w:r>
                              <w:r>
                                <w:rPr>
                                  <w:b/>
                                  <w:bCs/>
                                  <w:spacing w:val="-3"/>
                                </w:rPr>
                                <w:t xml:space="preserve"> </w:t>
                              </w:r>
                              <w:r>
                                <w:rPr>
                                  <w:b/>
                                  <w:bCs/>
                                </w:rPr>
                                <w:t xml:space="preserve">dla </w:t>
                              </w:r>
                              <w:r>
                                <w:rPr>
                                  <w:b/>
                                  <w:bCs/>
                                  <w:spacing w:val="-1"/>
                                </w:rPr>
                                <w:t>ucznia</w:t>
                              </w:r>
                              <w:r>
                                <w:rPr>
                                  <w:b/>
                                  <w:bCs/>
                                </w:rPr>
                                <w:t xml:space="preserve"> </w:t>
                              </w:r>
                              <w:r>
                                <w:rPr>
                                  <w:b/>
                                  <w:bCs/>
                                  <w:spacing w:val="-1"/>
                                </w:rPr>
                                <w:t>posiadającego</w:t>
                              </w:r>
                              <w:r>
                                <w:rPr>
                                  <w:b/>
                                  <w:bCs/>
                                  <w:spacing w:val="-3"/>
                                </w:rPr>
                                <w:t xml:space="preserve"> </w:t>
                              </w:r>
                              <w:r>
                                <w:rPr>
                                  <w:b/>
                                  <w:bCs/>
                                  <w:spacing w:val="-1"/>
                                </w:rPr>
                                <w:t>orzeczenie</w:t>
                              </w:r>
                              <w:r>
                                <w:rPr>
                                  <w:b/>
                                  <w:bCs/>
                                </w:rPr>
                                <w:t xml:space="preserve"> o </w:t>
                              </w:r>
                              <w:r>
                                <w:rPr>
                                  <w:b/>
                                  <w:bCs/>
                                  <w:spacing w:val="-1"/>
                                </w:rPr>
                                <w:t>potrzebie</w:t>
                              </w:r>
                              <w:r>
                                <w:rPr>
                                  <w:b/>
                                  <w:bCs/>
                                </w:rPr>
                                <w:t xml:space="preserve"> </w:t>
                              </w:r>
                              <w:r>
                                <w:rPr>
                                  <w:b/>
                                  <w:bCs/>
                                  <w:spacing w:val="-1"/>
                                </w:rPr>
                                <w:t>kształcenia</w:t>
                              </w:r>
                              <w:r>
                                <w:rPr>
                                  <w:b/>
                                  <w:bCs/>
                                  <w:spacing w:val="-3"/>
                                </w:rPr>
                                <w:t xml:space="preserve"> </w:t>
                              </w:r>
                              <w:r>
                                <w:rPr>
                                  <w:b/>
                                  <w:bCs/>
                                  <w:spacing w:val="-1"/>
                                </w:rPr>
                                <w:t>specjalnego</w:t>
                              </w:r>
                              <w:r>
                                <w:rPr>
                                  <w:b/>
                                  <w:bCs/>
                                  <w:spacing w:val="77"/>
                                </w:rPr>
                                <w:t xml:space="preserve"> </w:t>
                              </w:r>
                              <w:r>
                                <w:rPr>
                                  <w:b/>
                                  <w:bCs/>
                                </w:rPr>
                                <w:t>wydane</w:t>
                              </w:r>
                              <w:r>
                                <w:rPr>
                                  <w:b/>
                                  <w:bCs/>
                                  <w:spacing w:val="-2"/>
                                </w:rPr>
                                <w:t xml:space="preserve"> </w:t>
                              </w:r>
                              <w:r>
                                <w:rPr>
                                  <w:b/>
                                  <w:bCs/>
                                  <w:spacing w:val="-1"/>
                                </w:rPr>
                                <w:t>ze</w:t>
                              </w:r>
                              <w:r>
                                <w:rPr>
                                  <w:b/>
                                  <w:bCs/>
                                  <w:spacing w:val="-2"/>
                                </w:rPr>
                                <w:t xml:space="preserve"> </w:t>
                              </w:r>
                              <w:r>
                                <w:rPr>
                                  <w:b/>
                                  <w:bCs/>
                                </w:rPr>
                                <w:t xml:space="preserve">względu </w:t>
                              </w:r>
                              <w:r>
                                <w:rPr>
                                  <w:b/>
                                  <w:bCs/>
                                  <w:spacing w:val="-2"/>
                                </w:rPr>
                                <w:t>na</w:t>
                              </w:r>
                              <w:r>
                                <w:rPr>
                                  <w:b/>
                                  <w:bCs/>
                                </w:rPr>
                                <w:t xml:space="preserve"> </w:t>
                              </w:r>
                              <w:r>
                                <w:rPr>
                                  <w:b/>
                                  <w:bCs/>
                                  <w:spacing w:val="-1"/>
                                </w:rPr>
                                <w:t>niepełnosprawność,</w:t>
                              </w:r>
                              <w:r>
                                <w:rPr>
                                  <w:b/>
                                  <w:bCs/>
                                </w:rPr>
                                <w:t xml:space="preserve"> </w:t>
                              </w:r>
                              <w:r>
                                <w:rPr>
                                  <w:b/>
                                  <w:bCs/>
                                  <w:spacing w:val="-1"/>
                                </w:rPr>
                                <w:t>kształcącego</w:t>
                              </w:r>
                              <w:r>
                                <w:rPr>
                                  <w:b/>
                                  <w:bCs/>
                                </w:rPr>
                                <w:t xml:space="preserve"> </w:t>
                              </w:r>
                              <w:r>
                                <w:rPr>
                                  <w:b/>
                                  <w:bCs/>
                                  <w:spacing w:val="-1"/>
                                </w:rPr>
                                <w:t>się</w:t>
                              </w:r>
                              <w:r>
                                <w:rPr>
                                  <w:b/>
                                  <w:bCs/>
                                  <w:spacing w:val="-2"/>
                                </w:rPr>
                                <w:t xml:space="preserve"> </w:t>
                              </w:r>
                              <w:r>
                                <w:rPr>
                                  <w:b/>
                                  <w:bCs/>
                                </w:rPr>
                                <w:t>w</w:t>
                              </w:r>
                              <w:r>
                                <w:rPr>
                                  <w:b/>
                                  <w:bCs/>
                                  <w:spacing w:val="1"/>
                                </w:rPr>
                                <w:t xml:space="preserve"> </w:t>
                              </w:r>
                              <w:r>
                                <w:rPr>
                                  <w:b/>
                                  <w:bCs/>
                                  <w:spacing w:val="-1"/>
                                </w:rPr>
                                <w:t>zawodzie,</w:t>
                              </w:r>
                              <w:r>
                                <w:rPr>
                                  <w:b/>
                                  <w:bCs/>
                                </w:rPr>
                                <w:t xml:space="preserve"> </w:t>
                              </w:r>
                              <w:r>
                                <w:rPr>
                                  <w:b/>
                                  <w:bCs/>
                                  <w:spacing w:val="-1"/>
                                </w:rPr>
                                <w:t>dla</w:t>
                              </w:r>
                              <w:r>
                                <w:rPr>
                                  <w:b/>
                                  <w:bCs/>
                                </w:rPr>
                                <w:t xml:space="preserve"> </w:t>
                              </w:r>
                              <w:r>
                                <w:rPr>
                                  <w:b/>
                                  <w:bCs/>
                                  <w:spacing w:val="-1"/>
                                </w:rPr>
                                <w:t>którego</w:t>
                              </w:r>
                              <w:r>
                                <w:rPr>
                                  <w:b/>
                                  <w:bCs/>
                                </w:rPr>
                                <w:t xml:space="preserve"> </w:t>
                              </w:r>
                              <w:r>
                                <w:rPr>
                                  <w:b/>
                                  <w:bCs/>
                                  <w:spacing w:val="-1"/>
                                </w:rPr>
                                <w:t>przewidziano</w:t>
                              </w:r>
                              <w:r>
                                <w:rPr>
                                  <w:b/>
                                  <w:bCs/>
                                </w:rPr>
                                <w:t xml:space="preserve"> </w:t>
                              </w:r>
                              <w:r>
                                <w:rPr>
                                  <w:b/>
                                  <w:bCs/>
                                  <w:spacing w:val="-2"/>
                                </w:rPr>
                                <w:t>zawód</w:t>
                              </w:r>
                              <w:r>
                                <w:rPr>
                                  <w:b/>
                                  <w:bCs/>
                                  <w:spacing w:val="57"/>
                                </w:rPr>
                                <w:t xml:space="preserve"> </w:t>
                              </w:r>
                              <w:r>
                                <w:rPr>
                                  <w:b/>
                                  <w:bCs/>
                                </w:rPr>
                                <w:t xml:space="preserve">o </w:t>
                              </w:r>
                              <w:r>
                                <w:rPr>
                                  <w:b/>
                                  <w:bCs/>
                                  <w:spacing w:val="-1"/>
                                </w:rPr>
                                <w:t>charakterze</w:t>
                              </w:r>
                              <w:r>
                                <w:rPr>
                                  <w:b/>
                                  <w:bCs/>
                                </w:rPr>
                                <w:t xml:space="preserve"> </w:t>
                              </w:r>
                              <w:r>
                                <w:rPr>
                                  <w:b/>
                                  <w:bCs/>
                                  <w:spacing w:val="-1"/>
                                </w:rPr>
                                <w:t>pomocniczym</w:t>
                              </w:r>
                            </w:p>
                          </w:txbxContent>
                        </wps:txbx>
                        <wps:bodyPr rot="0" vert="horz" wrap="square" lIns="0" tIns="0" rIns="0" bIns="0" anchor="t" anchorCtr="0" upright="1">
                          <a:noAutofit/>
                        </wps:bodyPr>
                      </wps:wsp>
                    </wpg:wgp>
                  </a:graphicData>
                </a:graphic>
              </wp:inline>
            </w:drawing>
          </mc:Choice>
          <mc:Fallback>
            <w:pict>
              <v:group w14:anchorId="31FCC94B" id="Group 2585" o:spid="_x0000_s1083" style="width:492.55pt;height:39.55pt;mso-position-horizontal-relative:char;mso-position-vertical-relative:line" coordsize="985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">
                <v:shape id="Freeform 2586" o:spid="_x0000_s1084" style="position:absolute;left:5;width:9839;height:255;visibility:visible;mso-wrap-style:square;v-text-anchor:top" coordsize="98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" path="m,254r9838,l9838,,,,,254xe" fillcolor="#deeaf6" stroked="f">
                  <v:path arrowok="t" o:connecttype="custom" o:connectlocs="0,254;9838,254;9838,0;0,0;0,254" o:connectangles="0,0,0,0,0"/>
                </v:shape>
                <v:shape id="Freeform 2587" o:spid="_x0000_s1085" style="position:absolute;left:5;top:254;width:9839;height:252;visibility:visible;mso-wrap-style:square;v-text-anchor:top" coordsize="98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" path="m,252r9838,l9838,,,,,252xe" fillcolor="#deeaf6" stroked="f">
                  <v:path arrowok="t" o:connecttype="custom" o:connectlocs="0,252;9838,252;9838,0;0,0;0,252" o:connectangles="0,0,0,0,0"/>
                </v:shape>
                <v:shape id="Freeform 2588" o:spid="_x0000_s1086" style="position:absolute;left:5;top:506;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" path="m,273r9838,l9838,,,,,273xe" fillcolor="#deeaf6" stroked="f">
                  <v:path arrowok="t" o:connecttype="custom" o:connectlocs="0,273;9838,273;9838,0;0,0;0,273" o:connectangles="0,0,0,0,0"/>
                </v:shape>
                <v:shape id="Freeform 2589" o:spid="_x0000_s1087" style="position:absolute;left:5;top:784;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" path="m,l9838,e" filled="f" strokeweight=".58pt">
                  <v:path arrowok="t" o:connecttype="custom" o:connectlocs="0,0;9838,0" o:connectangles="0,0"/>
                </v:shape>
                <v:shape id="Text Box 2590" o:spid="_x0000_s1088" type="#_x0000_t202" style="position:absolute;left:6;width:9839;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" filled="f" stroked="f">
                  <v:textbox inset="0,0,0,0">
                    <w:txbxContent>
                      <w:p w14:paraId="5D57FD43" w14:textId="77777777" w:rsidR="00B07307" w:rsidRDefault="00B07307">
                        <w:pPr>
                          <w:pStyle w:val="Tekstpodstawowy"/>
                          <w:kinsoku w:val="0"/>
                          <w:overflowPunct w:val="0"/>
                          <w:ind w:left="28" w:right="36"/>
                        </w:pPr>
                        <w:r>
                          <w:rPr>
                            <w:b/>
                            <w:bCs/>
                            <w:spacing w:val="-1"/>
                          </w:rPr>
                          <w:t>Załącznik</w:t>
                        </w:r>
                        <w:r>
                          <w:rPr>
                            <w:b/>
                            <w:bCs/>
                          </w:rPr>
                          <w:t xml:space="preserve"> 3e.</w:t>
                        </w:r>
                        <w:r>
                          <w:rPr>
                            <w:b/>
                            <w:bCs/>
                            <w:spacing w:val="55"/>
                          </w:rPr>
                          <w:t xml:space="preserve"> </w:t>
                        </w:r>
                        <w:r>
                          <w:rPr>
                            <w:b/>
                            <w:bCs/>
                            <w:spacing w:val="-1"/>
                          </w:rPr>
                          <w:t>Deklaracja</w:t>
                        </w:r>
                        <w:r>
                          <w:rPr>
                            <w:b/>
                            <w:bCs/>
                            <w:spacing w:val="-3"/>
                          </w:rPr>
                          <w:t xml:space="preserve"> </w:t>
                        </w:r>
                        <w:r>
                          <w:rPr>
                            <w:b/>
                            <w:bCs/>
                          </w:rPr>
                          <w:t xml:space="preserve">dla </w:t>
                        </w:r>
                        <w:r>
                          <w:rPr>
                            <w:b/>
                            <w:bCs/>
                            <w:spacing w:val="-1"/>
                          </w:rPr>
                          <w:t>ucznia</w:t>
                        </w:r>
                        <w:r>
                          <w:rPr>
                            <w:b/>
                            <w:bCs/>
                          </w:rPr>
                          <w:t xml:space="preserve"> </w:t>
                        </w:r>
                        <w:r>
                          <w:rPr>
                            <w:b/>
                            <w:bCs/>
                            <w:spacing w:val="-1"/>
                          </w:rPr>
                          <w:t>posiadającego</w:t>
                        </w:r>
                        <w:r>
                          <w:rPr>
                            <w:b/>
                            <w:bCs/>
                            <w:spacing w:val="-3"/>
                          </w:rPr>
                          <w:t xml:space="preserve"> </w:t>
                        </w:r>
                        <w:r>
                          <w:rPr>
                            <w:b/>
                            <w:bCs/>
                            <w:spacing w:val="-1"/>
                          </w:rPr>
                          <w:t>orzeczenie</w:t>
                        </w:r>
                        <w:r>
                          <w:rPr>
                            <w:b/>
                            <w:bCs/>
                          </w:rPr>
                          <w:t xml:space="preserve"> o </w:t>
                        </w:r>
                        <w:r>
                          <w:rPr>
                            <w:b/>
                            <w:bCs/>
                            <w:spacing w:val="-1"/>
                          </w:rPr>
                          <w:t>potrzebie</w:t>
                        </w:r>
                        <w:r>
                          <w:rPr>
                            <w:b/>
                            <w:bCs/>
                          </w:rPr>
                          <w:t xml:space="preserve"> </w:t>
                        </w:r>
                        <w:r>
                          <w:rPr>
                            <w:b/>
                            <w:bCs/>
                            <w:spacing w:val="-1"/>
                          </w:rPr>
                          <w:t>kształcenia</w:t>
                        </w:r>
                        <w:r>
                          <w:rPr>
                            <w:b/>
                            <w:bCs/>
                            <w:spacing w:val="-3"/>
                          </w:rPr>
                          <w:t xml:space="preserve"> </w:t>
                        </w:r>
                        <w:r>
                          <w:rPr>
                            <w:b/>
                            <w:bCs/>
                            <w:spacing w:val="-1"/>
                          </w:rPr>
                          <w:t>specjalnego</w:t>
                        </w:r>
                        <w:r>
                          <w:rPr>
                            <w:b/>
                            <w:bCs/>
                            <w:spacing w:val="77"/>
                          </w:rPr>
                          <w:t xml:space="preserve"> </w:t>
                        </w:r>
                        <w:r>
                          <w:rPr>
                            <w:b/>
                            <w:bCs/>
                          </w:rPr>
                          <w:t>wydane</w:t>
                        </w:r>
                        <w:r>
                          <w:rPr>
                            <w:b/>
                            <w:bCs/>
                            <w:spacing w:val="-2"/>
                          </w:rPr>
                          <w:t xml:space="preserve"> </w:t>
                        </w:r>
                        <w:r>
                          <w:rPr>
                            <w:b/>
                            <w:bCs/>
                            <w:spacing w:val="-1"/>
                          </w:rPr>
                          <w:t>ze</w:t>
                        </w:r>
                        <w:r>
                          <w:rPr>
                            <w:b/>
                            <w:bCs/>
                            <w:spacing w:val="-2"/>
                          </w:rPr>
                          <w:t xml:space="preserve"> </w:t>
                        </w:r>
                        <w:r>
                          <w:rPr>
                            <w:b/>
                            <w:bCs/>
                          </w:rPr>
                          <w:t xml:space="preserve">względu </w:t>
                        </w:r>
                        <w:r>
                          <w:rPr>
                            <w:b/>
                            <w:bCs/>
                            <w:spacing w:val="-2"/>
                          </w:rPr>
                          <w:t>na</w:t>
                        </w:r>
                        <w:r>
                          <w:rPr>
                            <w:b/>
                            <w:bCs/>
                          </w:rPr>
                          <w:t xml:space="preserve"> </w:t>
                        </w:r>
                        <w:r>
                          <w:rPr>
                            <w:b/>
                            <w:bCs/>
                            <w:spacing w:val="-1"/>
                          </w:rPr>
                          <w:t>niepełnosprawność,</w:t>
                        </w:r>
                        <w:r>
                          <w:rPr>
                            <w:b/>
                            <w:bCs/>
                          </w:rPr>
                          <w:t xml:space="preserve"> </w:t>
                        </w:r>
                        <w:r>
                          <w:rPr>
                            <w:b/>
                            <w:bCs/>
                            <w:spacing w:val="-1"/>
                          </w:rPr>
                          <w:t>kształcącego</w:t>
                        </w:r>
                        <w:r>
                          <w:rPr>
                            <w:b/>
                            <w:bCs/>
                          </w:rPr>
                          <w:t xml:space="preserve"> </w:t>
                        </w:r>
                        <w:r>
                          <w:rPr>
                            <w:b/>
                            <w:bCs/>
                            <w:spacing w:val="-1"/>
                          </w:rPr>
                          <w:t>się</w:t>
                        </w:r>
                        <w:r>
                          <w:rPr>
                            <w:b/>
                            <w:bCs/>
                            <w:spacing w:val="-2"/>
                          </w:rPr>
                          <w:t xml:space="preserve"> </w:t>
                        </w:r>
                        <w:r>
                          <w:rPr>
                            <w:b/>
                            <w:bCs/>
                          </w:rPr>
                          <w:t>w</w:t>
                        </w:r>
                        <w:r>
                          <w:rPr>
                            <w:b/>
                            <w:bCs/>
                            <w:spacing w:val="1"/>
                          </w:rPr>
                          <w:t xml:space="preserve"> </w:t>
                        </w:r>
                        <w:r>
                          <w:rPr>
                            <w:b/>
                            <w:bCs/>
                            <w:spacing w:val="-1"/>
                          </w:rPr>
                          <w:t>zawodzie,</w:t>
                        </w:r>
                        <w:r>
                          <w:rPr>
                            <w:b/>
                            <w:bCs/>
                          </w:rPr>
                          <w:t xml:space="preserve"> </w:t>
                        </w:r>
                        <w:r>
                          <w:rPr>
                            <w:b/>
                            <w:bCs/>
                            <w:spacing w:val="-1"/>
                          </w:rPr>
                          <w:t>dla</w:t>
                        </w:r>
                        <w:r>
                          <w:rPr>
                            <w:b/>
                            <w:bCs/>
                          </w:rPr>
                          <w:t xml:space="preserve"> </w:t>
                        </w:r>
                        <w:r>
                          <w:rPr>
                            <w:b/>
                            <w:bCs/>
                            <w:spacing w:val="-1"/>
                          </w:rPr>
                          <w:t>którego</w:t>
                        </w:r>
                        <w:r>
                          <w:rPr>
                            <w:b/>
                            <w:bCs/>
                          </w:rPr>
                          <w:t xml:space="preserve"> </w:t>
                        </w:r>
                        <w:r>
                          <w:rPr>
                            <w:b/>
                            <w:bCs/>
                            <w:spacing w:val="-1"/>
                          </w:rPr>
                          <w:t>przewidziano</w:t>
                        </w:r>
                        <w:r>
                          <w:rPr>
                            <w:b/>
                            <w:bCs/>
                          </w:rPr>
                          <w:t xml:space="preserve"> </w:t>
                        </w:r>
                        <w:r>
                          <w:rPr>
                            <w:b/>
                            <w:bCs/>
                            <w:spacing w:val="-2"/>
                          </w:rPr>
                          <w:t>zawód</w:t>
                        </w:r>
                        <w:r>
                          <w:rPr>
                            <w:b/>
                            <w:bCs/>
                            <w:spacing w:val="57"/>
                          </w:rPr>
                          <w:t xml:space="preserve"> </w:t>
                        </w:r>
                        <w:r>
                          <w:rPr>
                            <w:b/>
                            <w:bCs/>
                          </w:rPr>
                          <w:t xml:space="preserve">o </w:t>
                        </w:r>
                        <w:r>
                          <w:rPr>
                            <w:b/>
                            <w:bCs/>
                            <w:spacing w:val="-1"/>
                          </w:rPr>
                          <w:t>charakterze</w:t>
                        </w:r>
                        <w:r>
                          <w:rPr>
                            <w:b/>
                            <w:bCs/>
                          </w:rPr>
                          <w:t xml:space="preserve"> </w:t>
                        </w:r>
                        <w:r>
                          <w:rPr>
                            <w:b/>
                            <w:bCs/>
                            <w:spacing w:val="-1"/>
                          </w:rPr>
                          <w:t>pomocniczym</w:t>
                        </w:r>
                      </w:p>
                    </w:txbxContent>
                  </v:textbox>
                </v:shape>
                <w10:anchorlock/>
              </v:group>
            </w:pict>
          </mc:Fallback>
        </mc:AlternateContent>
      </w:r>
    </w:p>
    <w:p w14:paraId="18EB0336" w14:textId="483A7A2D" w:rsidR="00B07307" w:rsidRDefault="00B07307">
      <w:pPr>
        <w:pStyle w:val="Tekstpodstawowy"/>
        <w:kinsoku w:val="0"/>
        <w:overflowPunct w:val="0"/>
        <w:ind w:left="138" w:right="156"/>
        <w:rPr>
          <w:i/>
          <w:iCs/>
          <w:spacing w:val="-2"/>
          <w:sz w:val="16"/>
          <w:szCs w:val="16"/>
        </w:rPr>
      </w:pPr>
      <w:r>
        <w:rPr>
          <w:i/>
          <w:iCs/>
          <w:spacing w:val="-1"/>
          <w:sz w:val="16"/>
          <w:szCs w:val="16"/>
        </w:rPr>
        <w:t>Uwaga:</w:t>
      </w:r>
      <w:r>
        <w:rPr>
          <w:i/>
          <w:iCs/>
          <w:spacing w:val="-3"/>
          <w:sz w:val="16"/>
          <w:szCs w:val="16"/>
        </w:rPr>
        <w:t xml:space="preserve"> </w:t>
      </w:r>
      <w:r>
        <w:rPr>
          <w:i/>
          <w:iCs/>
          <w:spacing w:val="-1"/>
          <w:sz w:val="16"/>
          <w:szCs w:val="16"/>
        </w:rPr>
        <w:t>deklaracja dotyczy</w:t>
      </w:r>
      <w:r>
        <w:rPr>
          <w:i/>
          <w:iCs/>
          <w:spacing w:val="-2"/>
          <w:sz w:val="16"/>
          <w:szCs w:val="16"/>
        </w:rPr>
        <w:t xml:space="preserve"> </w:t>
      </w:r>
      <w:r>
        <w:rPr>
          <w:i/>
          <w:iCs/>
          <w:spacing w:val="-1"/>
          <w:sz w:val="16"/>
          <w:szCs w:val="16"/>
        </w:rPr>
        <w:t xml:space="preserve">egzaminu </w:t>
      </w:r>
      <w:r>
        <w:rPr>
          <w:i/>
          <w:iCs/>
          <w:sz w:val="16"/>
          <w:szCs w:val="16"/>
        </w:rPr>
        <w:t>w</w:t>
      </w:r>
      <w:r>
        <w:rPr>
          <w:i/>
          <w:iCs/>
          <w:spacing w:val="1"/>
          <w:sz w:val="16"/>
          <w:szCs w:val="16"/>
        </w:rPr>
        <w:t xml:space="preserve"> </w:t>
      </w:r>
      <w:r>
        <w:rPr>
          <w:i/>
          <w:iCs/>
          <w:spacing w:val="-1"/>
          <w:sz w:val="16"/>
          <w:szCs w:val="16"/>
        </w:rPr>
        <w:t>jednej kwalifikacji,</w:t>
      </w:r>
      <w:r>
        <w:rPr>
          <w:i/>
          <w:iCs/>
          <w:spacing w:val="-2"/>
          <w:sz w:val="16"/>
          <w:szCs w:val="16"/>
        </w:rPr>
        <w:t xml:space="preserve"> </w:t>
      </w:r>
      <w:r>
        <w:rPr>
          <w:i/>
          <w:iCs/>
          <w:spacing w:val="-1"/>
          <w:sz w:val="16"/>
          <w:szCs w:val="16"/>
        </w:rPr>
        <w:t xml:space="preserve">osoba przystępująca do egzaminu </w:t>
      </w:r>
      <w:r>
        <w:rPr>
          <w:i/>
          <w:iCs/>
          <w:sz w:val="16"/>
          <w:szCs w:val="16"/>
        </w:rPr>
        <w:t>w</w:t>
      </w:r>
      <w:r>
        <w:rPr>
          <w:i/>
          <w:iCs/>
          <w:spacing w:val="1"/>
          <w:sz w:val="16"/>
          <w:szCs w:val="16"/>
        </w:rPr>
        <w:t xml:space="preserve"> </w:t>
      </w:r>
      <w:r>
        <w:rPr>
          <w:i/>
          <w:iCs/>
          <w:spacing w:val="-1"/>
          <w:sz w:val="16"/>
          <w:szCs w:val="16"/>
        </w:rPr>
        <w:t xml:space="preserve">więcej </w:t>
      </w:r>
      <w:r>
        <w:rPr>
          <w:i/>
          <w:iCs/>
          <w:sz w:val="16"/>
          <w:szCs w:val="16"/>
        </w:rPr>
        <w:t>niż</w:t>
      </w:r>
      <w:r>
        <w:rPr>
          <w:i/>
          <w:iCs/>
          <w:spacing w:val="-2"/>
          <w:sz w:val="16"/>
          <w:szCs w:val="16"/>
        </w:rPr>
        <w:t xml:space="preserve"> </w:t>
      </w:r>
      <w:r>
        <w:rPr>
          <w:i/>
          <w:iCs/>
          <w:spacing w:val="-1"/>
          <w:sz w:val="16"/>
          <w:szCs w:val="16"/>
        </w:rPr>
        <w:t xml:space="preserve">jednej kwalifikacji wypełnia </w:t>
      </w:r>
      <w:r>
        <w:rPr>
          <w:i/>
          <w:iCs/>
          <w:sz w:val="16"/>
          <w:szCs w:val="16"/>
        </w:rPr>
        <w:t>deklarację</w:t>
      </w:r>
      <w:r>
        <w:rPr>
          <w:i/>
          <w:iCs/>
          <w:spacing w:val="-2"/>
          <w:sz w:val="16"/>
          <w:szCs w:val="16"/>
        </w:rPr>
        <w:t xml:space="preserve"> </w:t>
      </w:r>
      <w:r>
        <w:rPr>
          <w:i/>
          <w:iCs/>
          <w:spacing w:val="-1"/>
          <w:sz w:val="16"/>
          <w:szCs w:val="16"/>
        </w:rPr>
        <w:t>dla</w:t>
      </w:r>
      <w:r>
        <w:rPr>
          <w:i/>
          <w:iCs/>
          <w:spacing w:val="33"/>
          <w:sz w:val="16"/>
          <w:szCs w:val="16"/>
        </w:rPr>
        <w:t xml:space="preserve"> </w:t>
      </w:r>
      <w:r>
        <w:rPr>
          <w:i/>
          <w:iCs/>
          <w:spacing w:val="-1"/>
          <w:sz w:val="16"/>
          <w:szCs w:val="16"/>
        </w:rPr>
        <w:t>każdej</w:t>
      </w:r>
      <w:r>
        <w:rPr>
          <w:i/>
          <w:iCs/>
          <w:spacing w:val="1"/>
          <w:sz w:val="16"/>
          <w:szCs w:val="16"/>
        </w:rPr>
        <w:t xml:space="preserve"> </w:t>
      </w:r>
      <w:r>
        <w:rPr>
          <w:i/>
          <w:iCs/>
          <w:spacing w:val="-1"/>
          <w:sz w:val="16"/>
          <w:szCs w:val="16"/>
        </w:rPr>
        <w:t xml:space="preserve">kwalifikacji </w:t>
      </w:r>
      <w:r>
        <w:rPr>
          <w:i/>
          <w:iCs/>
          <w:spacing w:val="-2"/>
          <w:sz w:val="16"/>
          <w:szCs w:val="16"/>
        </w:rPr>
        <w:t>osobno</w:t>
      </w:r>
    </w:p>
    <w:p w14:paraId="0B9DF28B" w14:textId="77777777" w:rsidR="002D5589" w:rsidRDefault="002D5589" w:rsidP="002D5589">
      <w:pPr>
        <w:pStyle w:val="Tekstpodstawowy"/>
        <w:numPr>
          <w:ilvl w:val="0"/>
          <w:numId w:val="33"/>
        </w:numPr>
        <w:kinsoku w:val="0"/>
        <w:overflowPunct w:val="0"/>
        <w:spacing w:line="260" w:lineRule="auto"/>
        <w:ind w:right="219"/>
        <w:rPr>
          <w:sz w:val="16"/>
          <w:szCs w:val="16"/>
        </w:rPr>
      </w:pPr>
    </w:p>
    <w:tbl>
      <w:tblPr>
        <w:tblStyle w:val="Tabela-Siatka"/>
        <w:tblpPr w:leftFromText="141" w:rightFromText="141" w:vertAnchor="text" w:horzAnchor="margin" w:tblpXSpec="right" w:tblpY="2"/>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2D5589" w:rsidRPr="00AB5C29" w14:paraId="564F06C8" w14:textId="77777777" w:rsidTr="00075D7A">
        <w:tc>
          <w:tcPr>
            <w:tcW w:w="2875" w:type="dxa"/>
            <w:tcBorders>
              <w:top w:val="nil"/>
              <w:left w:val="nil"/>
              <w:bottom w:val="single" w:sz="4" w:space="0" w:color="auto"/>
            </w:tcBorders>
          </w:tcPr>
          <w:p w14:paraId="456E71E6" w14:textId="77777777" w:rsidR="002D5589" w:rsidRPr="00AB5C29" w:rsidRDefault="002D5589" w:rsidP="00075D7A">
            <w:pPr>
              <w:pStyle w:val="Tekstpodstawowy"/>
              <w:kinsoku w:val="0"/>
              <w:overflowPunct w:val="0"/>
              <w:spacing w:before="6"/>
              <w:ind w:left="0"/>
              <w:rPr>
                <w:sz w:val="16"/>
                <w:szCs w:val="16"/>
              </w:rPr>
            </w:pPr>
          </w:p>
        </w:tc>
        <w:tc>
          <w:tcPr>
            <w:tcW w:w="316" w:type="dxa"/>
            <w:tcBorders>
              <w:bottom w:val="single" w:sz="4" w:space="0" w:color="auto"/>
            </w:tcBorders>
          </w:tcPr>
          <w:p w14:paraId="39144F42" w14:textId="77777777" w:rsidR="002D5589" w:rsidRPr="00AB5C29" w:rsidRDefault="002D5589" w:rsidP="00075D7A">
            <w:pPr>
              <w:pStyle w:val="Tekstpodstawowy"/>
              <w:kinsoku w:val="0"/>
              <w:overflowPunct w:val="0"/>
              <w:spacing w:before="6"/>
              <w:ind w:left="0"/>
              <w:rPr>
                <w:sz w:val="16"/>
                <w:szCs w:val="16"/>
              </w:rPr>
            </w:pPr>
          </w:p>
        </w:tc>
        <w:tc>
          <w:tcPr>
            <w:tcW w:w="316" w:type="dxa"/>
            <w:tcBorders>
              <w:bottom w:val="single" w:sz="4" w:space="0" w:color="auto"/>
            </w:tcBorders>
          </w:tcPr>
          <w:p w14:paraId="5B31747C" w14:textId="77777777" w:rsidR="002D5589" w:rsidRPr="00AB5C29" w:rsidRDefault="002D5589" w:rsidP="00075D7A">
            <w:pPr>
              <w:pStyle w:val="Tekstpodstawowy"/>
              <w:kinsoku w:val="0"/>
              <w:overflowPunct w:val="0"/>
              <w:spacing w:before="6"/>
              <w:ind w:left="0"/>
              <w:rPr>
                <w:sz w:val="16"/>
                <w:szCs w:val="16"/>
              </w:rPr>
            </w:pPr>
          </w:p>
        </w:tc>
        <w:tc>
          <w:tcPr>
            <w:tcW w:w="372" w:type="dxa"/>
            <w:tcBorders>
              <w:bottom w:val="single" w:sz="4" w:space="0" w:color="auto"/>
            </w:tcBorders>
          </w:tcPr>
          <w:p w14:paraId="134EAD44" w14:textId="77777777" w:rsidR="002D5589" w:rsidRPr="00AB5C29" w:rsidRDefault="002D5589" w:rsidP="00075D7A">
            <w:pPr>
              <w:pStyle w:val="Tekstpodstawowy"/>
              <w:kinsoku w:val="0"/>
              <w:overflowPunct w:val="0"/>
              <w:spacing w:before="6"/>
              <w:ind w:left="0"/>
              <w:rPr>
                <w:sz w:val="16"/>
                <w:szCs w:val="16"/>
              </w:rPr>
            </w:pPr>
          </w:p>
        </w:tc>
        <w:tc>
          <w:tcPr>
            <w:tcW w:w="372" w:type="dxa"/>
            <w:tcBorders>
              <w:bottom w:val="single" w:sz="4" w:space="0" w:color="auto"/>
            </w:tcBorders>
          </w:tcPr>
          <w:p w14:paraId="4C59B29D" w14:textId="77777777" w:rsidR="002D5589" w:rsidRPr="00AB5C29" w:rsidRDefault="002D5589" w:rsidP="00075D7A">
            <w:pPr>
              <w:pStyle w:val="Tekstpodstawowy"/>
              <w:kinsoku w:val="0"/>
              <w:overflowPunct w:val="0"/>
              <w:spacing w:before="6"/>
              <w:ind w:left="0"/>
              <w:rPr>
                <w:sz w:val="16"/>
                <w:szCs w:val="16"/>
              </w:rPr>
            </w:pPr>
          </w:p>
        </w:tc>
        <w:tc>
          <w:tcPr>
            <w:tcW w:w="303" w:type="dxa"/>
            <w:tcBorders>
              <w:bottom w:val="single" w:sz="4" w:space="0" w:color="auto"/>
            </w:tcBorders>
          </w:tcPr>
          <w:p w14:paraId="2826119F" w14:textId="77777777" w:rsidR="002D5589" w:rsidRPr="00AB5C29" w:rsidRDefault="002D5589" w:rsidP="00075D7A">
            <w:pPr>
              <w:pStyle w:val="Tekstpodstawowy"/>
              <w:kinsoku w:val="0"/>
              <w:overflowPunct w:val="0"/>
              <w:spacing w:before="6"/>
              <w:ind w:left="0"/>
              <w:rPr>
                <w:sz w:val="16"/>
                <w:szCs w:val="16"/>
              </w:rPr>
            </w:pPr>
          </w:p>
        </w:tc>
        <w:tc>
          <w:tcPr>
            <w:tcW w:w="303" w:type="dxa"/>
            <w:tcBorders>
              <w:bottom w:val="single" w:sz="4" w:space="0" w:color="auto"/>
            </w:tcBorders>
          </w:tcPr>
          <w:p w14:paraId="577EB968" w14:textId="77777777" w:rsidR="002D5589" w:rsidRPr="00AB5C29" w:rsidRDefault="002D5589" w:rsidP="00075D7A">
            <w:pPr>
              <w:pStyle w:val="Tekstpodstawowy"/>
              <w:kinsoku w:val="0"/>
              <w:overflowPunct w:val="0"/>
              <w:spacing w:before="6"/>
              <w:ind w:left="0"/>
              <w:rPr>
                <w:sz w:val="16"/>
                <w:szCs w:val="16"/>
              </w:rPr>
            </w:pPr>
          </w:p>
        </w:tc>
        <w:tc>
          <w:tcPr>
            <w:tcW w:w="303" w:type="dxa"/>
            <w:tcBorders>
              <w:bottom w:val="single" w:sz="4" w:space="0" w:color="auto"/>
            </w:tcBorders>
          </w:tcPr>
          <w:p w14:paraId="339BB0E9" w14:textId="77777777" w:rsidR="002D5589" w:rsidRPr="00AB5C29" w:rsidRDefault="002D5589" w:rsidP="00075D7A">
            <w:pPr>
              <w:pStyle w:val="Tekstpodstawowy"/>
              <w:kinsoku w:val="0"/>
              <w:overflowPunct w:val="0"/>
              <w:spacing w:before="6"/>
              <w:ind w:left="0"/>
              <w:rPr>
                <w:sz w:val="16"/>
                <w:szCs w:val="16"/>
              </w:rPr>
            </w:pPr>
          </w:p>
        </w:tc>
        <w:tc>
          <w:tcPr>
            <w:tcW w:w="308" w:type="dxa"/>
            <w:tcBorders>
              <w:bottom w:val="single" w:sz="4" w:space="0" w:color="auto"/>
            </w:tcBorders>
          </w:tcPr>
          <w:p w14:paraId="76DEA439" w14:textId="77777777" w:rsidR="002D5589" w:rsidRPr="00AB5C29" w:rsidRDefault="002D5589" w:rsidP="00075D7A">
            <w:pPr>
              <w:pStyle w:val="Tekstpodstawowy"/>
              <w:kinsoku w:val="0"/>
              <w:overflowPunct w:val="0"/>
              <w:spacing w:before="6"/>
              <w:ind w:left="0"/>
              <w:rPr>
                <w:sz w:val="16"/>
                <w:szCs w:val="16"/>
              </w:rPr>
            </w:pPr>
          </w:p>
        </w:tc>
      </w:tr>
      <w:tr w:rsidR="002D5589" w:rsidRPr="00AB5C29" w14:paraId="2F7449AE" w14:textId="77777777" w:rsidTr="00075D7A">
        <w:tc>
          <w:tcPr>
            <w:tcW w:w="2875" w:type="dxa"/>
            <w:tcBorders>
              <w:top w:val="single" w:sz="4" w:space="0" w:color="auto"/>
              <w:left w:val="nil"/>
              <w:bottom w:val="nil"/>
              <w:right w:val="nil"/>
            </w:tcBorders>
          </w:tcPr>
          <w:p w14:paraId="30C40C09" w14:textId="77777777" w:rsidR="002D5589" w:rsidRPr="00AB5C29" w:rsidRDefault="002D5589" w:rsidP="00075D7A">
            <w:pPr>
              <w:pStyle w:val="Tekstpodstawowy"/>
              <w:kinsoku w:val="0"/>
              <w:overflowPunct w:val="0"/>
              <w:spacing w:before="6"/>
              <w:ind w:left="0"/>
              <w:rPr>
                <w:rFonts w:asciiTheme="minorHAnsi" w:hAnsiTheme="minorHAnsi" w:cstheme="minorHAnsi"/>
                <w:sz w:val="16"/>
                <w:szCs w:val="16"/>
              </w:rPr>
            </w:pPr>
            <w:r w:rsidRPr="00AB5C29">
              <w:rPr>
                <w:rFonts w:asciiTheme="minorHAnsi" w:hAnsiTheme="minorHAnsi" w:cstheme="minorHAnsi"/>
                <w:sz w:val="16"/>
                <w:szCs w:val="16"/>
              </w:rPr>
              <w:t>Miejscowość, data</w:t>
            </w:r>
          </w:p>
        </w:tc>
        <w:tc>
          <w:tcPr>
            <w:tcW w:w="316" w:type="dxa"/>
            <w:tcBorders>
              <w:top w:val="single" w:sz="4" w:space="0" w:color="auto"/>
              <w:left w:val="nil"/>
              <w:bottom w:val="nil"/>
              <w:right w:val="nil"/>
            </w:tcBorders>
          </w:tcPr>
          <w:p w14:paraId="6C0E85E4"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d</w:t>
            </w:r>
          </w:p>
        </w:tc>
        <w:tc>
          <w:tcPr>
            <w:tcW w:w="316" w:type="dxa"/>
            <w:tcBorders>
              <w:top w:val="single" w:sz="4" w:space="0" w:color="auto"/>
              <w:left w:val="nil"/>
              <w:bottom w:val="nil"/>
              <w:right w:val="nil"/>
            </w:tcBorders>
          </w:tcPr>
          <w:p w14:paraId="043366C1"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d</w:t>
            </w:r>
          </w:p>
        </w:tc>
        <w:tc>
          <w:tcPr>
            <w:tcW w:w="372" w:type="dxa"/>
            <w:tcBorders>
              <w:top w:val="single" w:sz="4" w:space="0" w:color="auto"/>
              <w:left w:val="nil"/>
              <w:bottom w:val="nil"/>
              <w:right w:val="nil"/>
            </w:tcBorders>
          </w:tcPr>
          <w:p w14:paraId="42F9B562"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m</w:t>
            </w:r>
          </w:p>
        </w:tc>
        <w:tc>
          <w:tcPr>
            <w:tcW w:w="372" w:type="dxa"/>
            <w:tcBorders>
              <w:top w:val="single" w:sz="4" w:space="0" w:color="auto"/>
              <w:left w:val="nil"/>
              <w:bottom w:val="nil"/>
              <w:right w:val="nil"/>
            </w:tcBorders>
          </w:tcPr>
          <w:p w14:paraId="00B03E15"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m</w:t>
            </w:r>
          </w:p>
        </w:tc>
        <w:tc>
          <w:tcPr>
            <w:tcW w:w="303" w:type="dxa"/>
            <w:tcBorders>
              <w:top w:val="single" w:sz="4" w:space="0" w:color="auto"/>
              <w:left w:val="nil"/>
              <w:bottom w:val="nil"/>
              <w:right w:val="nil"/>
            </w:tcBorders>
          </w:tcPr>
          <w:p w14:paraId="044A5811"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33212CA4"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r</w:t>
            </w:r>
          </w:p>
        </w:tc>
        <w:tc>
          <w:tcPr>
            <w:tcW w:w="303" w:type="dxa"/>
            <w:tcBorders>
              <w:top w:val="single" w:sz="4" w:space="0" w:color="auto"/>
              <w:left w:val="nil"/>
              <w:bottom w:val="nil"/>
              <w:right w:val="nil"/>
            </w:tcBorders>
          </w:tcPr>
          <w:p w14:paraId="1ABA51DA"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r</w:t>
            </w:r>
          </w:p>
        </w:tc>
        <w:tc>
          <w:tcPr>
            <w:tcW w:w="308" w:type="dxa"/>
            <w:tcBorders>
              <w:top w:val="single" w:sz="4" w:space="0" w:color="auto"/>
              <w:left w:val="nil"/>
              <w:bottom w:val="nil"/>
              <w:right w:val="nil"/>
            </w:tcBorders>
          </w:tcPr>
          <w:p w14:paraId="78E2CA35" w14:textId="77777777" w:rsidR="002D5589" w:rsidRPr="00AB5C29" w:rsidRDefault="002D5589" w:rsidP="00075D7A">
            <w:pPr>
              <w:pStyle w:val="Tekstpodstawowy"/>
              <w:kinsoku w:val="0"/>
              <w:overflowPunct w:val="0"/>
              <w:spacing w:before="6"/>
              <w:ind w:left="0"/>
              <w:rPr>
                <w:sz w:val="16"/>
                <w:szCs w:val="16"/>
              </w:rPr>
            </w:pPr>
            <w:r w:rsidRPr="00AB5C29">
              <w:rPr>
                <w:sz w:val="16"/>
                <w:szCs w:val="16"/>
              </w:rPr>
              <w:t>r</w:t>
            </w:r>
          </w:p>
        </w:tc>
      </w:tr>
    </w:tbl>
    <w:p w14:paraId="1B3B622B" w14:textId="77777777" w:rsidR="002D5589" w:rsidRDefault="002D5589" w:rsidP="002D5589">
      <w:pPr>
        <w:pStyle w:val="Tekstpodstawowy"/>
        <w:kinsoku w:val="0"/>
        <w:overflowPunct w:val="0"/>
        <w:ind w:left="0"/>
        <w:rPr>
          <w:sz w:val="20"/>
          <w:szCs w:val="20"/>
        </w:rPr>
      </w:pPr>
    </w:p>
    <w:p w14:paraId="5031C9D0" w14:textId="77777777" w:rsidR="002D5589" w:rsidRDefault="002D5589" w:rsidP="002D5589">
      <w:pPr>
        <w:pStyle w:val="Tekstpodstawowy"/>
        <w:kinsoku w:val="0"/>
        <w:overflowPunct w:val="0"/>
        <w:spacing w:before="46" w:line="290" w:lineRule="auto"/>
        <w:ind w:left="278" w:right="2554"/>
        <w:rPr>
          <w:b/>
          <w:bCs/>
          <w:sz w:val="20"/>
          <w:szCs w:val="20"/>
        </w:rPr>
      </w:pPr>
    </w:p>
    <w:p w14:paraId="21180143" w14:textId="77777777" w:rsidR="002D5589" w:rsidRDefault="002D5589" w:rsidP="002D5589">
      <w:pPr>
        <w:pStyle w:val="Tekstpodstawowy"/>
        <w:kinsoku w:val="0"/>
        <w:overflowPunct w:val="0"/>
        <w:spacing w:before="46" w:line="290" w:lineRule="auto"/>
        <w:ind w:left="278" w:right="2554"/>
        <w:rPr>
          <w:spacing w:val="58"/>
          <w:w w:val="99"/>
          <w:sz w:val="20"/>
          <w:szCs w:val="20"/>
        </w:rPr>
      </w:pPr>
      <w:r>
        <w:rPr>
          <w:b/>
          <w:bCs/>
          <w:sz w:val="20"/>
          <w:szCs w:val="20"/>
        </w:rPr>
        <w:t>Dane</w:t>
      </w:r>
      <w:r>
        <w:rPr>
          <w:b/>
          <w:bCs/>
          <w:spacing w:val="-9"/>
          <w:sz w:val="20"/>
          <w:szCs w:val="20"/>
        </w:rPr>
        <w:t xml:space="preserve"> </w:t>
      </w:r>
      <w:r>
        <w:rPr>
          <w:b/>
          <w:bCs/>
          <w:sz w:val="20"/>
          <w:szCs w:val="20"/>
        </w:rPr>
        <w:t>osobowe</w:t>
      </w:r>
      <w:r>
        <w:rPr>
          <w:b/>
          <w:bCs/>
          <w:spacing w:val="-8"/>
          <w:sz w:val="20"/>
          <w:szCs w:val="20"/>
        </w:rPr>
        <w:t xml:space="preserve"> </w:t>
      </w:r>
      <w:r>
        <w:rPr>
          <w:b/>
          <w:bCs/>
          <w:sz w:val="20"/>
          <w:szCs w:val="20"/>
        </w:rPr>
        <w:t>osoby</w:t>
      </w:r>
      <w:r>
        <w:rPr>
          <w:b/>
          <w:bCs/>
          <w:spacing w:val="-10"/>
          <w:sz w:val="20"/>
          <w:szCs w:val="20"/>
        </w:rPr>
        <w:t xml:space="preserve"> </w:t>
      </w:r>
      <w:r>
        <w:rPr>
          <w:b/>
          <w:bCs/>
          <w:sz w:val="20"/>
          <w:szCs w:val="20"/>
        </w:rPr>
        <w:t>składającej</w:t>
      </w:r>
      <w:r>
        <w:rPr>
          <w:b/>
          <w:bCs/>
          <w:spacing w:val="-9"/>
          <w:sz w:val="20"/>
          <w:szCs w:val="20"/>
        </w:rPr>
        <w:t xml:space="preserve"> </w:t>
      </w:r>
      <w:r>
        <w:rPr>
          <w:b/>
          <w:bCs/>
          <w:spacing w:val="-1"/>
          <w:sz w:val="20"/>
          <w:szCs w:val="20"/>
        </w:rPr>
        <w:t>deklarację</w:t>
      </w:r>
      <w:r>
        <w:rPr>
          <w:b/>
          <w:bCs/>
          <w:spacing w:val="-6"/>
          <w:sz w:val="20"/>
          <w:szCs w:val="20"/>
        </w:rPr>
        <w:t xml:space="preserve"> </w:t>
      </w:r>
      <w:r>
        <w:rPr>
          <w:i/>
          <w:iCs/>
          <w:spacing w:val="-1"/>
          <w:sz w:val="20"/>
          <w:szCs w:val="20"/>
        </w:rPr>
        <w:t>(wypełnić</w:t>
      </w:r>
      <w:r>
        <w:rPr>
          <w:i/>
          <w:iCs/>
          <w:spacing w:val="-8"/>
          <w:sz w:val="20"/>
          <w:szCs w:val="20"/>
        </w:rPr>
        <w:t xml:space="preserve"> </w:t>
      </w:r>
      <w:r>
        <w:rPr>
          <w:i/>
          <w:iCs/>
          <w:sz w:val="20"/>
          <w:szCs w:val="20"/>
        </w:rPr>
        <w:t>drukowanymi</w:t>
      </w:r>
      <w:r>
        <w:rPr>
          <w:i/>
          <w:iCs/>
          <w:spacing w:val="-9"/>
          <w:sz w:val="20"/>
          <w:szCs w:val="20"/>
        </w:rPr>
        <w:t xml:space="preserve"> </w:t>
      </w:r>
      <w:r>
        <w:rPr>
          <w:i/>
          <w:iCs/>
          <w:sz w:val="20"/>
          <w:szCs w:val="20"/>
        </w:rPr>
        <w:t>literami)</w:t>
      </w:r>
      <w:r>
        <w:rPr>
          <w:sz w:val="20"/>
          <w:szCs w:val="20"/>
        </w:rPr>
        <w:t>:</w:t>
      </w:r>
      <w:r>
        <w:rPr>
          <w:spacing w:val="58"/>
          <w:w w:val="99"/>
          <w:sz w:val="20"/>
          <w:szCs w:val="20"/>
        </w:rPr>
        <w:t xml:space="preserve"> </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2D5589" w:rsidRPr="00033318" w14:paraId="5CB67357" w14:textId="77777777" w:rsidTr="00075D7A">
        <w:tc>
          <w:tcPr>
            <w:tcW w:w="1729" w:type="dxa"/>
            <w:tcBorders>
              <w:top w:val="nil"/>
              <w:left w:val="nil"/>
              <w:bottom w:val="nil"/>
              <w:right w:val="single" w:sz="4" w:space="0" w:color="auto"/>
            </w:tcBorders>
            <w:hideMark/>
          </w:tcPr>
          <w:p w14:paraId="30F532DE" w14:textId="77777777" w:rsidR="002D5589" w:rsidRPr="00033318" w:rsidRDefault="002D5589" w:rsidP="00075D7A">
            <w:r w:rsidRPr="00033318">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49AD4C15" w14:textId="77777777" w:rsidR="002D5589" w:rsidRPr="00033318" w:rsidRDefault="002D5589" w:rsidP="00075D7A"/>
        </w:tc>
        <w:tc>
          <w:tcPr>
            <w:tcW w:w="361" w:type="dxa"/>
            <w:tcBorders>
              <w:top w:val="single" w:sz="4" w:space="0" w:color="auto"/>
              <w:left w:val="single" w:sz="4" w:space="0" w:color="auto"/>
              <w:bottom w:val="single" w:sz="4" w:space="0" w:color="auto"/>
              <w:right w:val="single" w:sz="4" w:space="0" w:color="auto"/>
            </w:tcBorders>
          </w:tcPr>
          <w:p w14:paraId="184CAEE1"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50DD9AC5"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608757C6"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433F2976"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6926683C"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0179B3DF"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34F61EF8"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10EE955"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41A5409"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1169983"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B0C11ED"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49189B0C"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000EF34"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4EE5818B"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5A7A1AA"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AF1CD61"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4960B4D1"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E0580B5"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4275DDE"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0548FDBF"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C3B31AC"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5ED708B"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1037543" w14:textId="77777777" w:rsidR="002D5589" w:rsidRPr="00033318" w:rsidRDefault="002D5589" w:rsidP="00075D7A"/>
        </w:tc>
      </w:tr>
      <w:tr w:rsidR="002D5589" w:rsidRPr="00033318" w14:paraId="2B9E7FB2" w14:textId="77777777" w:rsidTr="00075D7A">
        <w:tc>
          <w:tcPr>
            <w:tcW w:w="1729" w:type="dxa"/>
            <w:tcBorders>
              <w:top w:val="nil"/>
              <w:left w:val="nil"/>
              <w:bottom w:val="nil"/>
              <w:right w:val="single" w:sz="4" w:space="0" w:color="auto"/>
            </w:tcBorders>
            <w:hideMark/>
          </w:tcPr>
          <w:p w14:paraId="5E73AEF0" w14:textId="77777777" w:rsidR="002D5589" w:rsidRPr="00033318" w:rsidRDefault="002D5589" w:rsidP="00075D7A">
            <w:r w:rsidRPr="00033318">
              <w:rPr>
                <w:spacing w:val="-1"/>
                <w:sz w:val="20"/>
                <w:szCs w:val="20"/>
              </w:rPr>
              <w:t>Imię</w:t>
            </w:r>
            <w:r w:rsidRPr="00033318">
              <w:rPr>
                <w:spacing w:val="-12"/>
                <w:sz w:val="20"/>
                <w:szCs w:val="20"/>
              </w:rPr>
              <w:t xml:space="preserve"> </w:t>
            </w:r>
            <w:r w:rsidRPr="00033318">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170B2154" w14:textId="77777777" w:rsidR="002D5589" w:rsidRPr="00033318" w:rsidRDefault="002D5589" w:rsidP="00075D7A"/>
        </w:tc>
        <w:tc>
          <w:tcPr>
            <w:tcW w:w="361" w:type="dxa"/>
            <w:tcBorders>
              <w:top w:val="single" w:sz="4" w:space="0" w:color="auto"/>
              <w:left w:val="single" w:sz="4" w:space="0" w:color="auto"/>
              <w:bottom w:val="single" w:sz="4" w:space="0" w:color="auto"/>
              <w:right w:val="single" w:sz="4" w:space="0" w:color="auto"/>
            </w:tcBorders>
          </w:tcPr>
          <w:p w14:paraId="210A5BD3"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25716BFF"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0B48CDE9"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031026EF"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1DB256A6"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DB2DE25"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320118FE"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F28A329"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05084266"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8E8091D"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8B27101"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0A61A8B"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F54FE8B"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AB5EF3E"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0A7E1B5"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38AC1D5"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0D3AE37F"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7362DD2"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4888AFB"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6548BA24"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3219D3B1"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3DAF443"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1D96258" w14:textId="77777777" w:rsidR="002D5589" w:rsidRPr="00033318" w:rsidRDefault="002D5589" w:rsidP="00075D7A"/>
        </w:tc>
      </w:tr>
      <w:tr w:rsidR="002D5589" w:rsidRPr="00033318" w14:paraId="17921348" w14:textId="77777777" w:rsidTr="00075D7A">
        <w:tc>
          <w:tcPr>
            <w:tcW w:w="1729" w:type="dxa"/>
            <w:tcBorders>
              <w:top w:val="nil"/>
              <w:left w:val="nil"/>
              <w:bottom w:val="nil"/>
              <w:right w:val="single" w:sz="4" w:space="0" w:color="auto"/>
            </w:tcBorders>
            <w:hideMark/>
          </w:tcPr>
          <w:p w14:paraId="7A958C34" w14:textId="77777777" w:rsidR="002D5589" w:rsidRPr="00033318" w:rsidRDefault="002D5589" w:rsidP="00075D7A">
            <w:r w:rsidRPr="00033318">
              <w:rPr>
                <w:sz w:val="20"/>
                <w:szCs w:val="20"/>
              </w:rPr>
              <w:t>Data</w:t>
            </w:r>
            <w:r w:rsidRPr="00033318">
              <w:rPr>
                <w:spacing w:val="-13"/>
                <w:sz w:val="20"/>
                <w:szCs w:val="20"/>
              </w:rPr>
              <w:t xml:space="preserve"> </w:t>
            </w:r>
            <w:r w:rsidRPr="00033318">
              <w:rPr>
                <w:spacing w:val="-1"/>
                <w:sz w:val="20"/>
                <w:szCs w:val="20"/>
              </w:rPr>
              <w:t>urodzenia:</w:t>
            </w:r>
          </w:p>
        </w:tc>
        <w:tc>
          <w:tcPr>
            <w:tcW w:w="362" w:type="dxa"/>
            <w:tcBorders>
              <w:top w:val="single" w:sz="4" w:space="0" w:color="auto"/>
              <w:left w:val="single" w:sz="4" w:space="0" w:color="auto"/>
              <w:bottom w:val="single" w:sz="4" w:space="0" w:color="auto"/>
              <w:right w:val="single" w:sz="4" w:space="0" w:color="auto"/>
            </w:tcBorders>
          </w:tcPr>
          <w:p w14:paraId="56309E1A" w14:textId="77777777" w:rsidR="002D5589" w:rsidRPr="00033318" w:rsidRDefault="002D5589" w:rsidP="00075D7A"/>
        </w:tc>
        <w:tc>
          <w:tcPr>
            <w:tcW w:w="361" w:type="dxa"/>
            <w:tcBorders>
              <w:top w:val="single" w:sz="4" w:space="0" w:color="auto"/>
              <w:left w:val="single" w:sz="4" w:space="0" w:color="auto"/>
              <w:bottom w:val="single" w:sz="4" w:space="0" w:color="auto"/>
              <w:right w:val="single" w:sz="4" w:space="0" w:color="auto"/>
            </w:tcBorders>
          </w:tcPr>
          <w:p w14:paraId="222E24FD"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5F4DB3B5"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42F410A1"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282EBD37"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241DC0D2"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47B09F7"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F39FBC2" w14:textId="77777777" w:rsidR="002D5589" w:rsidRPr="00033318" w:rsidRDefault="002D5589" w:rsidP="00075D7A"/>
        </w:tc>
        <w:tc>
          <w:tcPr>
            <w:tcW w:w="364" w:type="dxa"/>
            <w:tcBorders>
              <w:top w:val="single" w:sz="4" w:space="0" w:color="auto"/>
              <w:left w:val="single" w:sz="4" w:space="0" w:color="auto"/>
              <w:bottom w:val="nil"/>
              <w:right w:val="nil"/>
            </w:tcBorders>
          </w:tcPr>
          <w:p w14:paraId="0E7C0FB4" w14:textId="77777777" w:rsidR="002D5589" w:rsidRPr="00033318" w:rsidRDefault="002D5589" w:rsidP="00075D7A"/>
        </w:tc>
        <w:tc>
          <w:tcPr>
            <w:tcW w:w="364" w:type="dxa"/>
            <w:tcBorders>
              <w:top w:val="single" w:sz="4" w:space="0" w:color="auto"/>
              <w:left w:val="nil"/>
              <w:bottom w:val="nil"/>
              <w:right w:val="nil"/>
            </w:tcBorders>
          </w:tcPr>
          <w:p w14:paraId="48733825" w14:textId="77777777" w:rsidR="002D5589" w:rsidRPr="00033318" w:rsidRDefault="002D5589" w:rsidP="00075D7A"/>
        </w:tc>
        <w:tc>
          <w:tcPr>
            <w:tcW w:w="364" w:type="dxa"/>
            <w:tcBorders>
              <w:top w:val="single" w:sz="4" w:space="0" w:color="auto"/>
              <w:left w:val="nil"/>
              <w:bottom w:val="nil"/>
              <w:right w:val="nil"/>
            </w:tcBorders>
          </w:tcPr>
          <w:p w14:paraId="073DAF6C" w14:textId="77777777" w:rsidR="002D5589" w:rsidRPr="00033318" w:rsidRDefault="002D5589" w:rsidP="00075D7A"/>
        </w:tc>
        <w:tc>
          <w:tcPr>
            <w:tcW w:w="364" w:type="dxa"/>
            <w:tcBorders>
              <w:top w:val="single" w:sz="4" w:space="0" w:color="auto"/>
              <w:left w:val="nil"/>
              <w:bottom w:val="nil"/>
              <w:right w:val="nil"/>
            </w:tcBorders>
          </w:tcPr>
          <w:p w14:paraId="647F7CC0" w14:textId="77777777" w:rsidR="002D5589" w:rsidRPr="00033318" w:rsidRDefault="002D5589" w:rsidP="00075D7A"/>
        </w:tc>
        <w:tc>
          <w:tcPr>
            <w:tcW w:w="364" w:type="dxa"/>
            <w:tcBorders>
              <w:top w:val="single" w:sz="4" w:space="0" w:color="auto"/>
              <w:left w:val="nil"/>
              <w:bottom w:val="nil"/>
              <w:right w:val="nil"/>
            </w:tcBorders>
          </w:tcPr>
          <w:p w14:paraId="09E1CCA3" w14:textId="77777777" w:rsidR="002D5589" w:rsidRPr="00033318" w:rsidRDefault="002D5589" w:rsidP="00075D7A"/>
        </w:tc>
        <w:tc>
          <w:tcPr>
            <w:tcW w:w="364" w:type="dxa"/>
            <w:tcBorders>
              <w:top w:val="single" w:sz="4" w:space="0" w:color="auto"/>
              <w:left w:val="nil"/>
              <w:bottom w:val="nil"/>
              <w:right w:val="nil"/>
            </w:tcBorders>
          </w:tcPr>
          <w:p w14:paraId="3674387F" w14:textId="77777777" w:rsidR="002D5589" w:rsidRPr="00033318" w:rsidRDefault="002D5589" w:rsidP="00075D7A"/>
        </w:tc>
        <w:tc>
          <w:tcPr>
            <w:tcW w:w="364" w:type="dxa"/>
            <w:tcBorders>
              <w:top w:val="single" w:sz="4" w:space="0" w:color="auto"/>
              <w:left w:val="nil"/>
              <w:bottom w:val="nil"/>
              <w:right w:val="nil"/>
            </w:tcBorders>
          </w:tcPr>
          <w:p w14:paraId="23A82B38" w14:textId="77777777" w:rsidR="002D5589" w:rsidRPr="00033318" w:rsidRDefault="002D5589" w:rsidP="00075D7A"/>
        </w:tc>
        <w:tc>
          <w:tcPr>
            <w:tcW w:w="364" w:type="dxa"/>
            <w:tcBorders>
              <w:top w:val="single" w:sz="4" w:space="0" w:color="auto"/>
              <w:left w:val="nil"/>
              <w:bottom w:val="nil"/>
              <w:right w:val="nil"/>
            </w:tcBorders>
          </w:tcPr>
          <w:p w14:paraId="058EB6F9" w14:textId="77777777" w:rsidR="002D5589" w:rsidRPr="00033318" w:rsidRDefault="002D5589" w:rsidP="00075D7A"/>
        </w:tc>
        <w:tc>
          <w:tcPr>
            <w:tcW w:w="364" w:type="dxa"/>
            <w:tcBorders>
              <w:top w:val="single" w:sz="4" w:space="0" w:color="auto"/>
              <w:left w:val="nil"/>
              <w:bottom w:val="nil"/>
              <w:right w:val="nil"/>
            </w:tcBorders>
          </w:tcPr>
          <w:p w14:paraId="4F0E27B4" w14:textId="77777777" w:rsidR="002D5589" w:rsidRPr="00033318" w:rsidRDefault="002D5589" w:rsidP="00075D7A"/>
        </w:tc>
        <w:tc>
          <w:tcPr>
            <w:tcW w:w="364" w:type="dxa"/>
            <w:tcBorders>
              <w:top w:val="single" w:sz="4" w:space="0" w:color="auto"/>
              <w:left w:val="nil"/>
              <w:bottom w:val="nil"/>
              <w:right w:val="nil"/>
            </w:tcBorders>
          </w:tcPr>
          <w:p w14:paraId="6D15F589" w14:textId="77777777" w:rsidR="002D5589" w:rsidRPr="00033318" w:rsidRDefault="002D5589" w:rsidP="00075D7A"/>
        </w:tc>
        <w:tc>
          <w:tcPr>
            <w:tcW w:w="364" w:type="dxa"/>
            <w:tcBorders>
              <w:top w:val="single" w:sz="4" w:space="0" w:color="auto"/>
              <w:left w:val="nil"/>
              <w:bottom w:val="nil"/>
              <w:right w:val="nil"/>
            </w:tcBorders>
          </w:tcPr>
          <w:p w14:paraId="7E797E1B" w14:textId="77777777" w:rsidR="002D5589" w:rsidRPr="00033318" w:rsidRDefault="002D5589" w:rsidP="00075D7A"/>
        </w:tc>
        <w:tc>
          <w:tcPr>
            <w:tcW w:w="364" w:type="dxa"/>
            <w:tcBorders>
              <w:top w:val="single" w:sz="4" w:space="0" w:color="auto"/>
              <w:left w:val="nil"/>
              <w:bottom w:val="nil"/>
              <w:right w:val="nil"/>
            </w:tcBorders>
          </w:tcPr>
          <w:p w14:paraId="15E7BD09" w14:textId="77777777" w:rsidR="002D5589" w:rsidRPr="00033318" w:rsidRDefault="002D5589" w:rsidP="00075D7A"/>
        </w:tc>
        <w:tc>
          <w:tcPr>
            <w:tcW w:w="364" w:type="dxa"/>
            <w:tcBorders>
              <w:top w:val="single" w:sz="4" w:space="0" w:color="auto"/>
              <w:left w:val="nil"/>
              <w:bottom w:val="nil"/>
              <w:right w:val="nil"/>
            </w:tcBorders>
          </w:tcPr>
          <w:p w14:paraId="764BB30B" w14:textId="77777777" w:rsidR="002D5589" w:rsidRPr="00033318" w:rsidRDefault="002D5589" w:rsidP="00075D7A"/>
        </w:tc>
        <w:tc>
          <w:tcPr>
            <w:tcW w:w="364" w:type="dxa"/>
            <w:tcBorders>
              <w:top w:val="single" w:sz="4" w:space="0" w:color="auto"/>
              <w:left w:val="nil"/>
              <w:bottom w:val="nil"/>
              <w:right w:val="nil"/>
            </w:tcBorders>
          </w:tcPr>
          <w:p w14:paraId="5120B6B7" w14:textId="77777777" w:rsidR="002D5589" w:rsidRPr="00033318" w:rsidRDefault="002D5589" w:rsidP="00075D7A"/>
        </w:tc>
        <w:tc>
          <w:tcPr>
            <w:tcW w:w="364" w:type="dxa"/>
            <w:tcBorders>
              <w:top w:val="single" w:sz="4" w:space="0" w:color="auto"/>
              <w:left w:val="nil"/>
              <w:bottom w:val="nil"/>
              <w:right w:val="nil"/>
            </w:tcBorders>
          </w:tcPr>
          <w:p w14:paraId="6F0E5EEC" w14:textId="77777777" w:rsidR="002D5589" w:rsidRPr="00033318" w:rsidRDefault="002D5589" w:rsidP="00075D7A"/>
        </w:tc>
        <w:tc>
          <w:tcPr>
            <w:tcW w:w="364" w:type="dxa"/>
            <w:tcBorders>
              <w:top w:val="single" w:sz="4" w:space="0" w:color="auto"/>
              <w:left w:val="nil"/>
              <w:bottom w:val="nil"/>
              <w:right w:val="nil"/>
            </w:tcBorders>
          </w:tcPr>
          <w:p w14:paraId="155C78C6" w14:textId="77777777" w:rsidR="002D5589" w:rsidRPr="00033318" w:rsidRDefault="002D5589" w:rsidP="00075D7A"/>
        </w:tc>
      </w:tr>
      <w:tr w:rsidR="002D5589" w:rsidRPr="00033318" w14:paraId="12799593" w14:textId="77777777" w:rsidTr="00075D7A">
        <w:tc>
          <w:tcPr>
            <w:tcW w:w="1729" w:type="dxa"/>
            <w:tcBorders>
              <w:top w:val="nil"/>
              <w:left w:val="nil"/>
              <w:bottom w:val="nil"/>
              <w:right w:val="nil"/>
            </w:tcBorders>
          </w:tcPr>
          <w:p w14:paraId="59FA7258" w14:textId="77777777" w:rsidR="002D5589" w:rsidRPr="00033318" w:rsidRDefault="002D5589" w:rsidP="00075D7A"/>
        </w:tc>
        <w:tc>
          <w:tcPr>
            <w:tcW w:w="362" w:type="dxa"/>
            <w:tcBorders>
              <w:top w:val="single" w:sz="4" w:space="0" w:color="auto"/>
              <w:left w:val="nil"/>
              <w:bottom w:val="single" w:sz="4" w:space="0" w:color="auto"/>
              <w:right w:val="nil"/>
            </w:tcBorders>
          </w:tcPr>
          <w:p w14:paraId="780174DB" w14:textId="77777777" w:rsidR="002D5589" w:rsidRPr="00033318" w:rsidRDefault="002D5589" w:rsidP="00075D7A">
            <w:pPr>
              <w:rPr>
                <w:sz w:val="18"/>
                <w:szCs w:val="18"/>
              </w:rPr>
            </w:pPr>
            <w:r>
              <w:rPr>
                <w:sz w:val="18"/>
                <w:szCs w:val="18"/>
              </w:rPr>
              <w:t>d</w:t>
            </w:r>
          </w:p>
        </w:tc>
        <w:tc>
          <w:tcPr>
            <w:tcW w:w="361" w:type="dxa"/>
            <w:tcBorders>
              <w:top w:val="single" w:sz="4" w:space="0" w:color="auto"/>
              <w:left w:val="nil"/>
              <w:bottom w:val="single" w:sz="4" w:space="0" w:color="auto"/>
              <w:right w:val="nil"/>
            </w:tcBorders>
          </w:tcPr>
          <w:p w14:paraId="6AECDC0F" w14:textId="77777777" w:rsidR="002D5589" w:rsidRPr="00033318" w:rsidRDefault="002D5589" w:rsidP="00075D7A">
            <w:pPr>
              <w:rPr>
                <w:sz w:val="18"/>
                <w:szCs w:val="18"/>
              </w:rPr>
            </w:pPr>
            <w:r>
              <w:rPr>
                <w:sz w:val="18"/>
                <w:szCs w:val="18"/>
              </w:rPr>
              <w:t>d</w:t>
            </w:r>
          </w:p>
        </w:tc>
        <w:tc>
          <w:tcPr>
            <w:tcW w:w="363" w:type="dxa"/>
            <w:tcBorders>
              <w:top w:val="single" w:sz="4" w:space="0" w:color="auto"/>
              <w:left w:val="nil"/>
              <w:bottom w:val="single" w:sz="4" w:space="0" w:color="auto"/>
              <w:right w:val="nil"/>
            </w:tcBorders>
          </w:tcPr>
          <w:p w14:paraId="1BC317DF" w14:textId="77777777" w:rsidR="002D5589" w:rsidRPr="00033318" w:rsidRDefault="002D5589"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2677998F" w14:textId="77777777" w:rsidR="002D5589" w:rsidRPr="00033318" w:rsidRDefault="002D5589" w:rsidP="00075D7A">
            <w:pPr>
              <w:rPr>
                <w:sz w:val="18"/>
                <w:szCs w:val="18"/>
              </w:rPr>
            </w:pPr>
            <w:r>
              <w:rPr>
                <w:sz w:val="18"/>
                <w:szCs w:val="18"/>
              </w:rPr>
              <w:t>m</w:t>
            </w:r>
          </w:p>
        </w:tc>
        <w:tc>
          <w:tcPr>
            <w:tcW w:w="363" w:type="dxa"/>
            <w:tcBorders>
              <w:top w:val="single" w:sz="4" w:space="0" w:color="auto"/>
              <w:left w:val="nil"/>
              <w:bottom w:val="single" w:sz="4" w:space="0" w:color="auto"/>
              <w:right w:val="nil"/>
            </w:tcBorders>
          </w:tcPr>
          <w:p w14:paraId="554ACABB" w14:textId="77777777" w:rsidR="002D5589" w:rsidRPr="00033318" w:rsidRDefault="002D5589" w:rsidP="00075D7A">
            <w:pPr>
              <w:rPr>
                <w:sz w:val="18"/>
                <w:szCs w:val="18"/>
              </w:rPr>
            </w:pPr>
            <w:r>
              <w:rPr>
                <w:sz w:val="18"/>
                <w:szCs w:val="18"/>
              </w:rPr>
              <w:t>r</w:t>
            </w:r>
          </w:p>
        </w:tc>
        <w:tc>
          <w:tcPr>
            <w:tcW w:w="363" w:type="dxa"/>
            <w:tcBorders>
              <w:top w:val="single" w:sz="4" w:space="0" w:color="auto"/>
              <w:left w:val="nil"/>
              <w:bottom w:val="single" w:sz="4" w:space="0" w:color="auto"/>
              <w:right w:val="nil"/>
            </w:tcBorders>
          </w:tcPr>
          <w:p w14:paraId="31504239" w14:textId="77777777" w:rsidR="002D5589" w:rsidRPr="00033318" w:rsidRDefault="002D5589"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6F0959D3" w14:textId="77777777" w:rsidR="002D5589" w:rsidRPr="00033318" w:rsidRDefault="002D5589" w:rsidP="00075D7A">
            <w:pPr>
              <w:rPr>
                <w:sz w:val="18"/>
                <w:szCs w:val="18"/>
              </w:rPr>
            </w:pPr>
            <w:r>
              <w:rPr>
                <w:sz w:val="18"/>
                <w:szCs w:val="18"/>
              </w:rPr>
              <w:t>r</w:t>
            </w:r>
          </w:p>
        </w:tc>
        <w:tc>
          <w:tcPr>
            <w:tcW w:w="364" w:type="dxa"/>
            <w:tcBorders>
              <w:top w:val="single" w:sz="4" w:space="0" w:color="auto"/>
              <w:left w:val="nil"/>
              <w:bottom w:val="single" w:sz="4" w:space="0" w:color="auto"/>
              <w:right w:val="nil"/>
            </w:tcBorders>
          </w:tcPr>
          <w:p w14:paraId="54C7DAAE" w14:textId="77777777" w:rsidR="002D5589" w:rsidRPr="00033318" w:rsidRDefault="002D5589" w:rsidP="00075D7A">
            <w:pPr>
              <w:rPr>
                <w:sz w:val="18"/>
                <w:szCs w:val="18"/>
              </w:rPr>
            </w:pPr>
            <w:r>
              <w:rPr>
                <w:sz w:val="18"/>
                <w:szCs w:val="18"/>
              </w:rPr>
              <w:t>r</w:t>
            </w:r>
          </w:p>
        </w:tc>
        <w:tc>
          <w:tcPr>
            <w:tcW w:w="364" w:type="dxa"/>
            <w:tcBorders>
              <w:top w:val="nil"/>
              <w:left w:val="nil"/>
              <w:bottom w:val="single" w:sz="4" w:space="0" w:color="auto"/>
              <w:right w:val="nil"/>
            </w:tcBorders>
          </w:tcPr>
          <w:p w14:paraId="121D15C3" w14:textId="77777777" w:rsidR="002D5589" w:rsidRPr="00033318" w:rsidRDefault="002D5589" w:rsidP="00075D7A"/>
        </w:tc>
        <w:tc>
          <w:tcPr>
            <w:tcW w:w="364" w:type="dxa"/>
            <w:tcBorders>
              <w:top w:val="nil"/>
              <w:left w:val="nil"/>
              <w:bottom w:val="single" w:sz="4" w:space="0" w:color="auto"/>
              <w:right w:val="nil"/>
            </w:tcBorders>
          </w:tcPr>
          <w:p w14:paraId="00D8976F" w14:textId="77777777" w:rsidR="002D5589" w:rsidRPr="00033318" w:rsidRDefault="002D5589" w:rsidP="00075D7A"/>
        </w:tc>
        <w:tc>
          <w:tcPr>
            <w:tcW w:w="364" w:type="dxa"/>
            <w:tcBorders>
              <w:top w:val="nil"/>
              <w:left w:val="nil"/>
              <w:bottom w:val="single" w:sz="4" w:space="0" w:color="auto"/>
              <w:right w:val="nil"/>
            </w:tcBorders>
          </w:tcPr>
          <w:p w14:paraId="10363CA4" w14:textId="77777777" w:rsidR="002D5589" w:rsidRPr="00033318" w:rsidRDefault="002D5589" w:rsidP="00075D7A"/>
        </w:tc>
        <w:tc>
          <w:tcPr>
            <w:tcW w:w="364" w:type="dxa"/>
            <w:tcBorders>
              <w:top w:val="nil"/>
              <w:left w:val="nil"/>
              <w:bottom w:val="single" w:sz="4" w:space="0" w:color="auto"/>
              <w:right w:val="nil"/>
            </w:tcBorders>
          </w:tcPr>
          <w:p w14:paraId="0BC125B7" w14:textId="77777777" w:rsidR="002D5589" w:rsidRPr="00033318" w:rsidRDefault="002D5589" w:rsidP="00075D7A"/>
        </w:tc>
        <w:tc>
          <w:tcPr>
            <w:tcW w:w="364" w:type="dxa"/>
            <w:tcBorders>
              <w:top w:val="nil"/>
              <w:left w:val="nil"/>
              <w:bottom w:val="nil"/>
              <w:right w:val="nil"/>
            </w:tcBorders>
          </w:tcPr>
          <w:p w14:paraId="0BD09D10" w14:textId="77777777" w:rsidR="002D5589" w:rsidRPr="00033318" w:rsidRDefault="002D5589" w:rsidP="00075D7A"/>
        </w:tc>
        <w:tc>
          <w:tcPr>
            <w:tcW w:w="364" w:type="dxa"/>
            <w:tcBorders>
              <w:top w:val="nil"/>
              <w:left w:val="nil"/>
              <w:bottom w:val="nil"/>
              <w:right w:val="nil"/>
            </w:tcBorders>
          </w:tcPr>
          <w:p w14:paraId="5D2613CA" w14:textId="77777777" w:rsidR="002D5589" w:rsidRPr="00033318" w:rsidRDefault="002D5589" w:rsidP="00075D7A"/>
        </w:tc>
        <w:tc>
          <w:tcPr>
            <w:tcW w:w="364" w:type="dxa"/>
            <w:tcBorders>
              <w:top w:val="nil"/>
              <w:left w:val="nil"/>
              <w:bottom w:val="nil"/>
              <w:right w:val="nil"/>
            </w:tcBorders>
          </w:tcPr>
          <w:p w14:paraId="18D20B95" w14:textId="77777777" w:rsidR="002D5589" w:rsidRPr="00033318" w:rsidRDefault="002D5589" w:rsidP="00075D7A"/>
        </w:tc>
        <w:tc>
          <w:tcPr>
            <w:tcW w:w="364" w:type="dxa"/>
            <w:tcBorders>
              <w:top w:val="nil"/>
              <w:left w:val="nil"/>
              <w:bottom w:val="nil"/>
              <w:right w:val="nil"/>
            </w:tcBorders>
          </w:tcPr>
          <w:p w14:paraId="4D13112B" w14:textId="77777777" w:rsidR="002D5589" w:rsidRPr="00033318" w:rsidRDefault="002D5589" w:rsidP="00075D7A"/>
        </w:tc>
        <w:tc>
          <w:tcPr>
            <w:tcW w:w="364" w:type="dxa"/>
            <w:tcBorders>
              <w:top w:val="nil"/>
              <w:left w:val="nil"/>
              <w:bottom w:val="nil"/>
              <w:right w:val="nil"/>
            </w:tcBorders>
          </w:tcPr>
          <w:p w14:paraId="6F8687BE" w14:textId="77777777" w:rsidR="002D5589" w:rsidRPr="00033318" w:rsidRDefault="002D5589" w:rsidP="00075D7A"/>
        </w:tc>
        <w:tc>
          <w:tcPr>
            <w:tcW w:w="364" w:type="dxa"/>
            <w:tcBorders>
              <w:top w:val="nil"/>
              <w:left w:val="nil"/>
              <w:bottom w:val="nil"/>
              <w:right w:val="nil"/>
            </w:tcBorders>
          </w:tcPr>
          <w:p w14:paraId="17127E29" w14:textId="77777777" w:rsidR="002D5589" w:rsidRPr="00033318" w:rsidRDefault="002D5589" w:rsidP="00075D7A">
            <w:pPr>
              <w:rPr>
                <w:sz w:val="18"/>
                <w:szCs w:val="18"/>
              </w:rPr>
            </w:pPr>
          </w:p>
        </w:tc>
        <w:tc>
          <w:tcPr>
            <w:tcW w:w="364" w:type="dxa"/>
            <w:tcBorders>
              <w:top w:val="nil"/>
              <w:left w:val="nil"/>
              <w:bottom w:val="nil"/>
              <w:right w:val="nil"/>
            </w:tcBorders>
          </w:tcPr>
          <w:p w14:paraId="3B7EA15E" w14:textId="77777777" w:rsidR="002D5589" w:rsidRPr="00033318" w:rsidRDefault="002D5589" w:rsidP="00075D7A">
            <w:pPr>
              <w:rPr>
                <w:sz w:val="18"/>
                <w:szCs w:val="18"/>
              </w:rPr>
            </w:pPr>
          </w:p>
        </w:tc>
        <w:tc>
          <w:tcPr>
            <w:tcW w:w="364" w:type="dxa"/>
            <w:tcBorders>
              <w:top w:val="nil"/>
              <w:left w:val="nil"/>
              <w:bottom w:val="nil"/>
              <w:right w:val="nil"/>
            </w:tcBorders>
          </w:tcPr>
          <w:p w14:paraId="04016F04" w14:textId="77777777" w:rsidR="002D5589" w:rsidRPr="00033318" w:rsidRDefault="002D5589" w:rsidP="00075D7A">
            <w:pPr>
              <w:rPr>
                <w:sz w:val="18"/>
                <w:szCs w:val="18"/>
              </w:rPr>
            </w:pPr>
          </w:p>
        </w:tc>
        <w:tc>
          <w:tcPr>
            <w:tcW w:w="364" w:type="dxa"/>
            <w:tcBorders>
              <w:top w:val="nil"/>
              <w:left w:val="nil"/>
              <w:bottom w:val="nil"/>
              <w:right w:val="nil"/>
            </w:tcBorders>
          </w:tcPr>
          <w:p w14:paraId="460C9417" w14:textId="77777777" w:rsidR="002D5589" w:rsidRPr="00033318" w:rsidRDefault="002D5589" w:rsidP="00075D7A">
            <w:pPr>
              <w:rPr>
                <w:sz w:val="18"/>
                <w:szCs w:val="18"/>
              </w:rPr>
            </w:pPr>
          </w:p>
        </w:tc>
        <w:tc>
          <w:tcPr>
            <w:tcW w:w="364" w:type="dxa"/>
            <w:tcBorders>
              <w:top w:val="nil"/>
              <w:left w:val="nil"/>
              <w:bottom w:val="nil"/>
              <w:right w:val="nil"/>
            </w:tcBorders>
          </w:tcPr>
          <w:p w14:paraId="6B9A1390" w14:textId="77777777" w:rsidR="002D5589" w:rsidRPr="00033318" w:rsidRDefault="002D5589" w:rsidP="00075D7A">
            <w:pPr>
              <w:rPr>
                <w:sz w:val="18"/>
                <w:szCs w:val="18"/>
              </w:rPr>
            </w:pPr>
          </w:p>
        </w:tc>
        <w:tc>
          <w:tcPr>
            <w:tcW w:w="364" w:type="dxa"/>
            <w:tcBorders>
              <w:top w:val="nil"/>
              <w:left w:val="nil"/>
              <w:bottom w:val="nil"/>
              <w:right w:val="nil"/>
            </w:tcBorders>
          </w:tcPr>
          <w:p w14:paraId="10ED7A05" w14:textId="77777777" w:rsidR="002D5589" w:rsidRPr="00033318" w:rsidRDefault="002D5589" w:rsidP="00075D7A">
            <w:pPr>
              <w:rPr>
                <w:sz w:val="18"/>
                <w:szCs w:val="18"/>
              </w:rPr>
            </w:pPr>
          </w:p>
        </w:tc>
        <w:tc>
          <w:tcPr>
            <w:tcW w:w="364" w:type="dxa"/>
            <w:tcBorders>
              <w:top w:val="nil"/>
              <w:left w:val="nil"/>
              <w:bottom w:val="nil"/>
              <w:right w:val="nil"/>
            </w:tcBorders>
          </w:tcPr>
          <w:p w14:paraId="016ECB4A" w14:textId="77777777" w:rsidR="002D5589" w:rsidRPr="00033318" w:rsidRDefault="002D5589" w:rsidP="00075D7A">
            <w:pPr>
              <w:rPr>
                <w:sz w:val="18"/>
                <w:szCs w:val="18"/>
              </w:rPr>
            </w:pPr>
          </w:p>
        </w:tc>
      </w:tr>
      <w:tr w:rsidR="002D5589" w:rsidRPr="00033318" w14:paraId="56411B8F" w14:textId="77777777" w:rsidTr="00075D7A">
        <w:tc>
          <w:tcPr>
            <w:tcW w:w="1729" w:type="dxa"/>
            <w:tcBorders>
              <w:top w:val="nil"/>
              <w:left w:val="nil"/>
              <w:bottom w:val="nil"/>
              <w:right w:val="single" w:sz="4" w:space="0" w:color="auto"/>
            </w:tcBorders>
            <w:hideMark/>
          </w:tcPr>
          <w:p w14:paraId="5D6BEB03" w14:textId="77777777" w:rsidR="002D5589" w:rsidRPr="00033318" w:rsidRDefault="002D5589" w:rsidP="00075D7A">
            <w:r w:rsidRPr="00033318">
              <w:rPr>
                <w:spacing w:val="-1"/>
                <w:sz w:val="20"/>
                <w:szCs w:val="20"/>
              </w:rPr>
              <w:t>Numer</w:t>
            </w:r>
            <w:r w:rsidRPr="00033318">
              <w:rPr>
                <w:spacing w:val="-11"/>
                <w:sz w:val="20"/>
                <w:szCs w:val="20"/>
              </w:rPr>
              <w:t xml:space="preserve"> </w:t>
            </w:r>
            <w:r w:rsidRPr="00033318">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1023C9CB" w14:textId="77777777" w:rsidR="002D5589" w:rsidRPr="00033318" w:rsidRDefault="002D5589" w:rsidP="00075D7A"/>
        </w:tc>
        <w:tc>
          <w:tcPr>
            <w:tcW w:w="361" w:type="dxa"/>
            <w:tcBorders>
              <w:top w:val="single" w:sz="4" w:space="0" w:color="auto"/>
              <w:left w:val="single" w:sz="4" w:space="0" w:color="auto"/>
              <w:bottom w:val="single" w:sz="4" w:space="0" w:color="auto"/>
              <w:right w:val="single" w:sz="4" w:space="0" w:color="auto"/>
            </w:tcBorders>
          </w:tcPr>
          <w:p w14:paraId="4801178F"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6CF1A63C"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0D832B1C"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7C198671" w14:textId="77777777" w:rsidR="002D5589" w:rsidRPr="00033318" w:rsidRDefault="002D5589" w:rsidP="00075D7A"/>
        </w:tc>
        <w:tc>
          <w:tcPr>
            <w:tcW w:w="363" w:type="dxa"/>
            <w:tcBorders>
              <w:top w:val="single" w:sz="4" w:space="0" w:color="auto"/>
              <w:left w:val="single" w:sz="4" w:space="0" w:color="auto"/>
              <w:bottom w:val="single" w:sz="4" w:space="0" w:color="auto"/>
              <w:right w:val="single" w:sz="4" w:space="0" w:color="auto"/>
            </w:tcBorders>
          </w:tcPr>
          <w:p w14:paraId="7A47A2DF"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9402EBD"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1E4DC787"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28EC48BB"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0BAEFABD"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52D5DF1A" w14:textId="77777777" w:rsidR="002D5589" w:rsidRPr="00033318" w:rsidRDefault="002D5589" w:rsidP="00075D7A"/>
        </w:tc>
        <w:tc>
          <w:tcPr>
            <w:tcW w:w="364" w:type="dxa"/>
            <w:tcBorders>
              <w:top w:val="single" w:sz="4" w:space="0" w:color="auto"/>
              <w:left w:val="single" w:sz="4" w:space="0" w:color="auto"/>
              <w:bottom w:val="single" w:sz="4" w:space="0" w:color="auto"/>
              <w:right w:val="single" w:sz="4" w:space="0" w:color="auto"/>
            </w:tcBorders>
          </w:tcPr>
          <w:p w14:paraId="71DCDC5B" w14:textId="77777777" w:rsidR="002D5589" w:rsidRPr="00033318" w:rsidRDefault="002D5589" w:rsidP="00075D7A"/>
        </w:tc>
        <w:tc>
          <w:tcPr>
            <w:tcW w:w="364" w:type="dxa"/>
            <w:tcBorders>
              <w:top w:val="nil"/>
              <w:left w:val="single" w:sz="4" w:space="0" w:color="auto"/>
              <w:bottom w:val="nil"/>
              <w:right w:val="nil"/>
            </w:tcBorders>
          </w:tcPr>
          <w:p w14:paraId="40FE8F30" w14:textId="77777777" w:rsidR="002D5589" w:rsidRPr="00033318" w:rsidRDefault="002D5589" w:rsidP="00075D7A"/>
        </w:tc>
        <w:tc>
          <w:tcPr>
            <w:tcW w:w="364" w:type="dxa"/>
            <w:tcBorders>
              <w:top w:val="nil"/>
              <w:left w:val="nil"/>
              <w:bottom w:val="nil"/>
              <w:right w:val="nil"/>
            </w:tcBorders>
          </w:tcPr>
          <w:p w14:paraId="00C7EF4C" w14:textId="77777777" w:rsidR="002D5589" w:rsidRPr="00033318" w:rsidRDefault="002D5589" w:rsidP="00075D7A"/>
        </w:tc>
        <w:tc>
          <w:tcPr>
            <w:tcW w:w="364" w:type="dxa"/>
            <w:tcBorders>
              <w:top w:val="nil"/>
              <w:left w:val="nil"/>
              <w:bottom w:val="nil"/>
              <w:right w:val="nil"/>
            </w:tcBorders>
          </w:tcPr>
          <w:p w14:paraId="1133D555" w14:textId="77777777" w:rsidR="002D5589" w:rsidRPr="00033318" w:rsidRDefault="002D5589" w:rsidP="00075D7A"/>
        </w:tc>
        <w:tc>
          <w:tcPr>
            <w:tcW w:w="364" w:type="dxa"/>
            <w:tcBorders>
              <w:top w:val="nil"/>
              <w:left w:val="nil"/>
              <w:bottom w:val="nil"/>
              <w:right w:val="nil"/>
            </w:tcBorders>
          </w:tcPr>
          <w:p w14:paraId="0C8BE37E" w14:textId="77777777" w:rsidR="002D5589" w:rsidRPr="00033318" w:rsidRDefault="002D5589" w:rsidP="00075D7A"/>
        </w:tc>
        <w:tc>
          <w:tcPr>
            <w:tcW w:w="364" w:type="dxa"/>
            <w:tcBorders>
              <w:top w:val="nil"/>
              <w:left w:val="nil"/>
              <w:bottom w:val="nil"/>
              <w:right w:val="nil"/>
            </w:tcBorders>
          </w:tcPr>
          <w:p w14:paraId="6DA30DEF" w14:textId="77777777" w:rsidR="002D5589" w:rsidRPr="00033318" w:rsidRDefault="002D5589" w:rsidP="00075D7A"/>
        </w:tc>
        <w:tc>
          <w:tcPr>
            <w:tcW w:w="364" w:type="dxa"/>
            <w:tcBorders>
              <w:top w:val="nil"/>
              <w:left w:val="nil"/>
              <w:bottom w:val="nil"/>
              <w:right w:val="nil"/>
            </w:tcBorders>
          </w:tcPr>
          <w:p w14:paraId="235A7204" w14:textId="77777777" w:rsidR="002D5589" w:rsidRPr="00033318" w:rsidRDefault="002D5589" w:rsidP="00075D7A"/>
        </w:tc>
        <w:tc>
          <w:tcPr>
            <w:tcW w:w="364" w:type="dxa"/>
            <w:tcBorders>
              <w:top w:val="nil"/>
              <w:left w:val="nil"/>
              <w:bottom w:val="nil"/>
              <w:right w:val="nil"/>
            </w:tcBorders>
          </w:tcPr>
          <w:p w14:paraId="5FD4B9C6" w14:textId="77777777" w:rsidR="002D5589" w:rsidRPr="00033318" w:rsidRDefault="002D5589" w:rsidP="00075D7A"/>
        </w:tc>
        <w:tc>
          <w:tcPr>
            <w:tcW w:w="364" w:type="dxa"/>
            <w:tcBorders>
              <w:top w:val="nil"/>
              <w:left w:val="nil"/>
              <w:bottom w:val="nil"/>
              <w:right w:val="nil"/>
            </w:tcBorders>
          </w:tcPr>
          <w:p w14:paraId="7EE7D537" w14:textId="77777777" w:rsidR="002D5589" w:rsidRPr="00033318" w:rsidRDefault="002D5589" w:rsidP="00075D7A"/>
        </w:tc>
        <w:tc>
          <w:tcPr>
            <w:tcW w:w="364" w:type="dxa"/>
            <w:tcBorders>
              <w:top w:val="nil"/>
              <w:left w:val="nil"/>
              <w:bottom w:val="nil"/>
              <w:right w:val="nil"/>
            </w:tcBorders>
          </w:tcPr>
          <w:p w14:paraId="1EEB9B97" w14:textId="77777777" w:rsidR="002D5589" w:rsidRPr="00033318" w:rsidRDefault="002D5589" w:rsidP="00075D7A"/>
        </w:tc>
        <w:tc>
          <w:tcPr>
            <w:tcW w:w="364" w:type="dxa"/>
            <w:tcBorders>
              <w:top w:val="nil"/>
              <w:left w:val="nil"/>
              <w:bottom w:val="nil"/>
              <w:right w:val="nil"/>
            </w:tcBorders>
          </w:tcPr>
          <w:p w14:paraId="4FBCA607" w14:textId="77777777" w:rsidR="002D5589" w:rsidRPr="00033318" w:rsidRDefault="002D5589" w:rsidP="00075D7A"/>
        </w:tc>
        <w:tc>
          <w:tcPr>
            <w:tcW w:w="364" w:type="dxa"/>
            <w:tcBorders>
              <w:top w:val="nil"/>
              <w:left w:val="nil"/>
              <w:bottom w:val="nil"/>
              <w:right w:val="nil"/>
            </w:tcBorders>
          </w:tcPr>
          <w:p w14:paraId="133A40E6" w14:textId="77777777" w:rsidR="002D5589" w:rsidRPr="00033318" w:rsidRDefault="002D5589" w:rsidP="00075D7A"/>
        </w:tc>
        <w:tc>
          <w:tcPr>
            <w:tcW w:w="364" w:type="dxa"/>
            <w:tcBorders>
              <w:top w:val="nil"/>
              <w:left w:val="nil"/>
              <w:bottom w:val="nil"/>
              <w:right w:val="nil"/>
            </w:tcBorders>
          </w:tcPr>
          <w:p w14:paraId="3CD86FAD" w14:textId="77777777" w:rsidR="002D5589" w:rsidRPr="00033318" w:rsidRDefault="002D5589" w:rsidP="00075D7A"/>
        </w:tc>
      </w:tr>
    </w:tbl>
    <w:p w14:paraId="1ACB2361" w14:textId="77777777" w:rsidR="002D5589" w:rsidRDefault="002D5589" w:rsidP="002D5589">
      <w:pPr>
        <w:pStyle w:val="Tekstpodstawowy"/>
        <w:kinsoku w:val="0"/>
        <w:overflowPunct w:val="0"/>
        <w:spacing w:before="1"/>
        <w:ind w:left="275"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7E18FF53" w14:textId="77777777" w:rsidR="002D5589" w:rsidRDefault="002D5589" w:rsidP="002D5589">
      <w:pPr>
        <w:pStyle w:val="Tekstpodstawowy"/>
        <w:kinsoku w:val="0"/>
        <w:overflowPunct w:val="0"/>
        <w:spacing w:before="141" w:line="293" w:lineRule="auto"/>
        <w:ind w:left="278" w:right="4429"/>
        <w:rPr>
          <w:b/>
          <w:bCs/>
          <w:sz w:val="20"/>
          <w:szCs w:val="20"/>
        </w:rPr>
      </w:pPr>
      <w:r>
        <w:rPr>
          <w:b/>
          <w:bCs/>
          <w:sz w:val="20"/>
          <w:szCs w:val="20"/>
        </w:rPr>
        <w:t>Adres</w:t>
      </w:r>
      <w:r>
        <w:rPr>
          <w:b/>
          <w:bCs/>
          <w:spacing w:val="-10"/>
          <w:sz w:val="20"/>
          <w:szCs w:val="20"/>
        </w:rPr>
        <w:t xml:space="preserve"> </w:t>
      </w:r>
      <w:r>
        <w:rPr>
          <w:b/>
          <w:bCs/>
          <w:spacing w:val="-1"/>
          <w:sz w:val="20"/>
          <w:szCs w:val="20"/>
        </w:rPr>
        <w:t>korespondencyjny</w:t>
      </w:r>
      <w:r>
        <w:rPr>
          <w:b/>
          <w:bCs/>
          <w:spacing w:val="-10"/>
          <w:sz w:val="20"/>
          <w:szCs w:val="20"/>
        </w:rPr>
        <w:t xml:space="preserve"> </w:t>
      </w:r>
      <w:r>
        <w:rPr>
          <w:i/>
          <w:iCs/>
          <w:sz w:val="20"/>
          <w:szCs w:val="20"/>
        </w:rPr>
        <w:t>(wypełnić</w:t>
      </w:r>
      <w:r>
        <w:rPr>
          <w:i/>
          <w:iCs/>
          <w:spacing w:val="-12"/>
          <w:sz w:val="20"/>
          <w:szCs w:val="20"/>
        </w:rPr>
        <w:t xml:space="preserve"> </w:t>
      </w:r>
      <w:r>
        <w:rPr>
          <w:i/>
          <w:iCs/>
          <w:sz w:val="20"/>
          <w:szCs w:val="20"/>
        </w:rPr>
        <w:t>drukowanymi</w:t>
      </w:r>
      <w:r>
        <w:rPr>
          <w:i/>
          <w:iCs/>
          <w:spacing w:val="-11"/>
          <w:sz w:val="20"/>
          <w:szCs w:val="20"/>
        </w:rPr>
        <w:t xml:space="preserve"> </w:t>
      </w:r>
      <w:r>
        <w:rPr>
          <w:i/>
          <w:iCs/>
          <w:sz w:val="20"/>
          <w:szCs w:val="20"/>
        </w:rPr>
        <w:t>literami)</w:t>
      </w:r>
      <w:r>
        <w:rPr>
          <w:sz w:val="20"/>
          <w:szCs w:val="20"/>
        </w:rPr>
        <w:t>:</w:t>
      </w:r>
    </w:p>
    <w:tbl>
      <w:tblPr>
        <w:tblStyle w:val="Tabela-Siatka3"/>
        <w:tblW w:w="10430" w:type="dxa"/>
        <w:tblInd w:w="0" w:type="dxa"/>
        <w:tblLook w:val="04A0" w:firstRow="1" w:lastRow="0" w:firstColumn="1" w:lastColumn="0" w:noHBand="0" w:noVBand="1"/>
      </w:tblPr>
      <w:tblGrid>
        <w:gridCol w:w="2591"/>
        <w:gridCol w:w="342"/>
        <w:gridCol w:w="342"/>
        <w:gridCol w:w="342"/>
        <w:gridCol w:w="342"/>
        <w:gridCol w:w="341"/>
        <w:gridCol w:w="341"/>
        <w:gridCol w:w="340"/>
        <w:gridCol w:w="339"/>
        <w:gridCol w:w="339"/>
        <w:gridCol w:w="339"/>
        <w:gridCol w:w="339"/>
        <w:gridCol w:w="339"/>
        <w:gridCol w:w="339"/>
        <w:gridCol w:w="339"/>
        <w:gridCol w:w="339"/>
        <w:gridCol w:w="339"/>
        <w:gridCol w:w="381"/>
        <w:gridCol w:w="381"/>
        <w:gridCol w:w="308"/>
        <w:gridCol w:w="308"/>
        <w:gridCol w:w="340"/>
        <w:gridCol w:w="340"/>
        <w:gridCol w:w="340"/>
      </w:tblGrid>
      <w:tr w:rsidR="002D5589" w:rsidRPr="001F095D" w14:paraId="578D3CC6" w14:textId="77777777" w:rsidTr="00075D7A">
        <w:tc>
          <w:tcPr>
            <w:tcW w:w="2591" w:type="dxa"/>
            <w:tcBorders>
              <w:top w:val="nil"/>
              <w:left w:val="nil"/>
              <w:bottom w:val="nil"/>
              <w:right w:val="single" w:sz="4" w:space="0" w:color="auto"/>
            </w:tcBorders>
            <w:hideMark/>
          </w:tcPr>
          <w:p w14:paraId="2008111C" w14:textId="77777777" w:rsidR="002D5589" w:rsidRPr="001F095D" w:rsidRDefault="002D5589" w:rsidP="00075D7A">
            <w:pPr>
              <w:rPr>
                <w:sz w:val="18"/>
                <w:szCs w:val="18"/>
              </w:rPr>
            </w:pPr>
            <w:r w:rsidRPr="001F095D">
              <w:rPr>
                <w:sz w:val="18"/>
                <w:szCs w:val="18"/>
              </w:rPr>
              <w:t>miejscowość:</w:t>
            </w:r>
          </w:p>
        </w:tc>
        <w:tc>
          <w:tcPr>
            <w:tcW w:w="342" w:type="dxa"/>
            <w:tcBorders>
              <w:top w:val="single" w:sz="4" w:space="0" w:color="auto"/>
              <w:left w:val="single" w:sz="4" w:space="0" w:color="auto"/>
              <w:bottom w:val="single" w:sz="4" w:space="0" w:color="auto"/>
              <w:right w:val="single" w:sz="4" w:space="0" w:color="auto"/>
            </w:tcBorders>
          </w:tcPr>
          <w:p w14:paraId="70851FAF"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3E1D6579"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08CAB830"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6408CC1F"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408BB46D"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4A959A68"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68515554"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134377A5"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1E51BFA6"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131FA74"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356201FE"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BF33C8D"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D66A772"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36327910"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95B1A94"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7176958" w14:textId="77777777" w:rsidR="002D5589" w:rsidRPr="001F095D" w:rsidRDefault="002D5589" w:rsidP="00075D7A"/>
        </w:tc>
        <w:tc>
          <w:tcPr>
            <w:tcW w:w="381" w:type="dxa"/>
            <w:tcBorders>
              <w:top w:val="single" w:sz="4" w:space="0" w:color="auto"/>
              <w:left w:val="single" w:sz="4" w:space="0" w:color="auto"/>
              <w:bottom w:val="single" w:sz="4" w:space="0" w:color="auto"/>
              <w:right w:val="single" w:sz="4" w:space="0" w:color="auto"/>
            </w:tcBorders>
          </w:tcPr>
          <w:p w14:paraId="68313D0B" w14:textId="77777777" w:rsidR="002D5589" w:rsidRPr="001F095D" w:rsidRDefault="002D5589" w:rsidP="00075D7A"/>
        </w:tc>
        <w:tc>
          <w:tcPr>
            <w:tcW w:w="381" w:type="dxa"/>
            <w:tcBorders>
              <w:top w:val="single" w:sz="4" w:space="0" w:color="auto"/>
              <w:left w:val="single" w:sz="4" w:space="0" w:color="auto"/>
              <w:bottom w:val="single" w:sz="4" w:space="0" w:color="auto"/>
              <w:right w:val="single" w:sz="4" w:space="0" w:color="auto"/>
            </w:tcBorders>
          </w:tcPr>
          <w:p w14:paraId="43FFB44D" w14:textId="77777777" w:rsidR="002D5589" w:rsidRPr="001F095D" w:rsidRDefault="002D5589" w:rsidP="00075D7A"/>
        </w:tc>
        <w:tc>
          <w:tcPr>
            <w:tcW w:w="308" w:type="dxa"/>
            <w:tcBorders>
              <w:top w:val="single" w:sz="4" w:space="0" w:color="auto"/>
              <w:left w:val="single" w:sz="4" w:space="0" w:color="auto"/>
              <w:bottom w:val="single" w:sz="4" w:space="0" w:color="auto"/>
              <w:right w:val="single" w:sz="4" w:space="0" w:color="auto"/>
            </w:tcBorders>
          </w:tcPr>
          <w:p w14:paraId="43B4B7A1" w14:textId="77777777" w:rsidR="002D5589" w:rsidRPr="001F095D" w:rsidRDefault="002D5589" w:rsidP="00075D7A"/>
        </w:tc>
        <w:tc>
          <w:tcPr>
            <w:tcW w:w="308" w:type="dxa"/>
            <w:tcBorders>
              <w:top w:val="single" w:sz="4" w:space="0" w:color="auto"/>
              <w:left w:val="single" w:sz="4" w:space="0" w:color="auto"/>
              <w:bottom w:val="single" w:sz="4" w:space="0" w:color="auto"/>
              <w:right w:val="single" w:sz="4" w:space="0" w:color="auto"/>
            </w:tcBorders>
          </w:tcPr>
          <w:p w14:paraId="06F5642C"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0F10A6CE"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0CDBF6DE"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6D9A67CE" w14:textId="77777777" w:rsidR="002D5589" w:rsidRPr="001F095D" w:rsidRDefault="002D5589" w:rsidP="00075D7A"/>
        </w:tc>
      </w:tr>
      <w:tr w:rsidR="002D5589" w:rsidRPr="001F095D" w14:paraId="7695C730" w14:textId="77777777" w:rsidTr="00075D7A">
        <w:tc>
          <w:tcPr>
            <w:tcW w:w="2591" w:type="dxa"/>
            <w:tcBorders>
              <w:top w:val="nil"/>
              <w:left w:val="nil"/>
              <w:bottom w:val="nil"/>
              <w:right w:val="single" w:sz="4" w:space="0" w:color="auto"/>
            </w:tcBorders>
            <w:hideMark/>
          </w:tcPr>
          <w:p w14:paraId="60616A58" w14:textId="77777777" w:rsidR="002D5589" w:rsidRPr="001F095D" w:rsidRDefault="002D5589" w:rsidP="00075D7A">
            <w:pPr>
              <w:rPr>
                <w:sz w:val="18"/>
                <w:szCs w:val="18"/>
              </w:rPr>
            </w:pPr>
            <w:r w:rsidRPr="001F095D">
              <w:rPr>
                <w:spacing w:val="-1"/>
                <w:sz w:val="18"/>
                <w:szCs w:val="18"/>
              </w:rPr>
              <w:t>ulica i numer domu</w:t>
            </w:r>
          </w:p>
        </w:tc>
        <w:tc>
          <w:tcPr>
            <w:tcW w:w="342" w:type="dxa"/>
            <w:tcBorders>
              <w:top w:val="single" w:sz="4" w:space="0" w:color="auto"/>
              <w:left w:val="single" w:sz="4" w:space="0" w:color="auto"/>
              <w:bottom w:val="single" w:sz="4" w:space="0" w:color="auto"/>
              <w:right w:val="single" w:sz="4" w:space="0" w:color="auto"/>
            </w:tcBorders>
          </w:tcPr>
          <w:p w14:paraId="143999D3"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00CEDDB1"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1B1B7EF5"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08E24491"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6B6D1932"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536C834B"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04F5BAAD"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62073DEF"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ADFF7C7"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D317419"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3D3F9EA7"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CB62FA7"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44F0259"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6619BA4A"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40C9E4D"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73219549" w14:textId="77777777" w:rsidR="002D5589" w:rsidRPr="001F095D" w:rsidRDefault="002D5589" w:rsidP="00075D7A"/>
        </w:tc>
        <w:tc>
          <w:tcPr>
            <w:tcW w:w="381" w:type="dxa"/>
            <w:tcBorders>
              <w:top w:val="single" w:sz="4" w:space="0" w:color="auto"/>
              <w:left w:val="single" w:sz="4" w:space="0" w:color="auto"/>
              <w:bottom w:val="single" w:sz="4" w:space="0" w:color="auto"/>
              <w:right w:val="single" w:sz="4" w:space="0" w:color="auto"/>
            </w:tcBorders>
          </w:tcPr>
          <w:p w14:paraId="6A68FCE4" w14:textId="77777777" w:rsidR="002D5589" w:rsidRPr="001F095D" w:rsidRDefault="002D5589" w:rsidP="00075D7A"/>
        </w:tc>
        <w:tc>
          <w:tcPr>
            <w:tcW w:w="381" w:type="dxa"/>
            <w:tcBorders>
              <w:top w:val="single" w:sz="4" w:space="0" w:color="auto"/>
              <w:left w:val="single" w:sz="4" w:space="0" w:color="auto"/>
              <w:bottom w:val="single" w:sz="4" w:space="0" w:color="auto"/>
              <w:right w:val="single" w:sz="4" w:space="0" w:color="auto"/>
            </w:tcBorders>
          </w:tcPr>
          <w:p w14:paraId="58BA9BE8" w14:textId="77777777" w:rsidR="002D5589" w:rsidRPr="001F095D" w:rsidRDefault="002D5589" w:rsidP="00075D7A"/>
        </w:tc>
        <w:tc>
          <w:tcPr>
            <w:tcW w:w="308" w:type="dxa"/>
            <w:tcBorders>
              <w:top w:val="single" w:sz="4" w:space="0" w:color="auto"/>
              <w:left w:val="single" w:sz="4" w:space="0" w:color="auto"/>
              <w:bottom w:val="single" w:sz="4" w:space="0" w:color="auto"/>
              <w:right w:val="single" w:sz="4" w:space="0" w:color="auto"/>
            </w:tcBorders>
          </w:tcPr>
          <w:p w14:paraId="09FBEE66" w14:textId="77777777" w:rsidR="002D5589" w:rsidRPr="001F095D" w:rsidRDefault="002D5589" w:rsidP="00075D7A"/>
        </w:tc>
        <w:tc>
          <w:tcPr>
            <w:tcW w:w="308" w:type="dxa"/>
            <w:tcBorders>
              <w:top w:val="single" w:sz="4" w:space="0" w:color="auto"/>
              <w:left w:val="single" w:sz="4" w:space="0" w:color="auto"/>
              <w:bottom w:val="single" w:sz="4" w:space="0" w:color="auto"/>
              <w:right w:val="single" w:sz="4" w:space="0" w:color="auto"/>
            </w:tcBorders>
          </w:tcPr>
          <w:p w14:paraId="20F56DBD"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027FA55C"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75F768A6"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2F76AB48" w14:textId="77777777" w:rsidR="002D5589" w:rsidRPr="001F095D" w:rsidRDefault="002D5589" w:rsidP="00075D7A"/>
        </w:tc>
      </w:tr>
      <w:tr w:rsidR="002D5589" w:rsidRPr="001F095D" w14:paraId="443F634E" w14:textId="77777777" w:rsidTr="00075D7A">
        <w:tc>
          <w:tcPr>
            <w:tcW w:w="2591" w:type="dxa"/>
            <w:tcBorders>
              <w:top w:val="nil"/>
              <w:left w:val="nil"/>
              <w:bottom w:val="nil"/>
              <w:right w:val="single" w:sz="4" w:space="0" w:color="auto"/>
            </w:tcBorders>
            <w:hideMark/>
          </w:tcPr>
          <w:p w14:paraId="6B077B10" w14:textId="77777777" w:rsidR="002D5589" w:rsidRPr="001F095D" w:rsidRDefault="002D5589" w:rsidP="00075D7A">
            <w:pPr>
              <w:rPr>
                <w:sz w:val="18"/>
                <w:szCs w:val="18"/>
              </w:rPr>
            </w:pPr>
            <w:r w:rsidRPr="001F095D">
              <w:rPr>
                <w:sz w:val="18"/>
                <w:szCs w:val="18"/>
              </w:rPr>
              <w:t>kod pocztowy i poczta</w:t>
            </w:r>
          </w:p>
        </w:tc>
        <w:tc>
          <w:tcPr>
            <w:tcW w:w="342" w:type="dxa"/>
            <w:tcBorders>
              <w:top w:val="single" w:sz="4" w:space="0" w:color="auto"/>
              <w:left w:val="single" w:sz="4" w:space="0" w:color="auto"/>
              <w:bottom w:val="single" w:sz="4" w:space="0" w:color="auto"/>
              <w:right w:val="single" w:sz="4" w:space="0" w:color="auto"/>
            </w:tcBorders>
          </w:tcPr>
          <w:p w14:paraId="1909141E"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0C558DC1"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hideMark/>
          </w:tcPr>
          <w:p w14:paraId="492BEA32" w14:textId="77777777" w:rsidR="002D5589" w:rsidRPr="001F095D" w:rsidRDefault="002D5589" w:rsidP="00075D7A">
            <w:r w:rsidRPr="001F095D">
              <w:t>-</w:t>
            </w:r>
          </w:p>
        </w:tc>
        <w:tc>
          <w:tcPr>
            <w:tcW w:w="342" w:type="dxa"/>
            <w:tcBorders>
              <w:top w:val="single" w:sz="4" w:space="0" w:color="auto"/>
              <w:left w:val="single" w:sz="4" w:space="0" w:color="auto"/>
              <w:bottom w:val="single" w:sz="4" w:space="0" w:color="auto"/>
              <w:right w:val="single" w:sz="4" w:space="0" w:color="auto"/>
            </w:tcBorders>
          </w:tcPr>
          <w:p w14:paraId="34C46C23"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6E754ABC"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24C10E34" w14:textId="77777777" w:rsidR="002D5589" w:rsidRPr="001F095D" w:rsidRDefault="002D5589" w:rsidP="00075D7A"/>
        </w:tc>
        <w:tc>
          <w:tcPr>
            <w:tcW w:w="340" w:type="dxa"/>
            <w:tcBorders>
              <w:top w:val="single" w:sz="4" w:space="0" w:color="auto"/>
              <w:left w:val="single" w:sz="4" w:space="0" w:color="auto"/>
              <w:bottom w:val="single" w:sz="4" w:space="0" w:color="auto"/>
              <w:right w:val="nil"/>
            </w:tcBorders>
            <w:shd w:val="clear" w:color="auto" w:fill="A6A6A6" w:themeFill="background1" w:themeFillShade="A6"/>
          </w:tcPr>
          <w:p w14:paraId="1D4A96C4" w14:textId="77777777" w:rsidR="002D5589" w:rsidRPr="001F095D" w:rsidRDefault="002D5589" w:rsidP="00075D7A"/>
        </w:tc>
        <w:tc>
          <w:tcPr>
            <w:tcW w:w="339" w:type="dxa"/>
            <w:tcBorders>
              <w:top w:val="single" w:sz="4" w:space="0" w:color="auto"/>
              <w:left w:val="nil"/>
              <w:bottom w:val="single" w:sz="4" w:space="0" w:color="auto"/>
              <w:right w:val="single" w:sz="4" w:space="0" w:color="auto"/>
            </w:tcBorders>
            <w:shd w:val="clear" w:color="auto" w:fill="A6A6A6" w:themeFill="background1" w:themeFillShade="A6"/>
          </w:tcPr>
          <w:p w14:paraId="5186A7AE"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35DBAD2E"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78F97ED"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6AC42D3F"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308B50A"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0015EA5F"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63CCF8A8"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496C3412"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571666C9" w14:textId="77777777" w:rsidR="002D5589" w:rsidRPr="001F095D" w:rsidRDefault="002D5589" w:rsidP="00075D7A"/>
        </w:tc>
        <w:tc>
          <w:tcPr>
            <w:tcW w:w="381" w:type="dxa"/>
            <w:tcBorders>
              <w:top w:val="single" w:sz="4" w:space="0" w:color="auto"/>
              <w:left w:val="single" w:sz="4" w:space="0" w:color="auto"/>
              <w:bottom w:val="single" w:sz="4" w:space="0" w:color="auto"/>
              <w:right w:val="single" w:sz="4" w:space="0" w:color="auto"/>
            </w:tcBorders>
          </w:tcPr>
          <w:p w14:paraId="11721B78" w14:textId="77777777" w:rsidR="002D5589" w:rsidRPr="001F095D" w:rsidRDefault="002D5589" w:rsidP="00075D7A"/>
        </w:tc>
        <w:tc>
          <w:tcPr>
            <w:tcW w:w="381" w:type="dxa"/>
            <w:tcBorders>
              <w:top w:val="single" w:sz="4" w:space="0" w:color="auto"/>
              <w:left w:val="single" w:sz="4" w:space="0" w:color="auto"/>
              <w:bottom w:val="single" w:sz="4" w:space="0" w:color="auto"/>
              <w:right w:val="single" w:sz="4" w:space="0" w:color="auto"/>
            </w:tcBorders>
          </w:tcPr>
          <w:p w14:paraId="61947407" w14:textId="77777777" w:rsidR="002D5589" w:rsidRPr="001F095D" w:rsidRDefault="002D5589" w:rsidP="00075D7A"/>
        </w:tc>
        <w:tc>
          <w:tcPr>
            <w:tcW w:w="308" w:type="dxa"/>
            <w:tcBorders>
              <w:top w:val="single" w:sz="4" w:space="0" w:color="auto"/>
              <w:left w:val="single" w:sz="4" w:space="0" w:color="auto"/>
              <w:bottom w:val="single" w:sz="4" w:space="0" w:color="auto"/>
              <w:right w:val="single" w:sz="4" w:space="0" w:color="auto"/>
            </w:tcBorders>
          </w:tcPr>
          <w:p w14:paraId="17341B8B" w14:textId="77777777" w:rsidR="002D5589" w:rsidRPr="001F095D" w:rsidRDefault="002D5589" w:rsidP="00075D7A"/>
        </w:tc>
        <w:tc>
          <w:tcPr>
            <w:tcW w:w="308" w:type="dxa"/>
            <w:tcBorders>
              <w:top w:val="single" w:sz="4" w:space="0" w:color="auto"/>
              <w:left w:val="single" w:sz="4" w:space="0" w:color="auto"/>
              <w:bottom w:val="single" w:sz="4" w:space="0" w:color="auto"/>
              <w:right w:val="single" w:sz="4" w:space="0" w:color="auto"/>
            </w:tcBorders>
          </w:tcPr>
          <w:p w14:paraId="451165A8"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4775C6C8"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0C57BDF4"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1D1EDE35" w14:textId="77777777" w:rsidR="002D5589" w:rsidRPr="001F095D" w:rsidRDefault="002D5589" w:rsidP="00075D7A"/>
        </w:tc>
      </w:tr>
      <w:tr w:rsidR="002D5589" w:rsidRPr="001F095D" w14:paraId="6047048D" w14:textId="77777777" w:rsidTr="00075D7A">
        <w:tc>
          <w:tcPr>
            <w:tcW w:w="2591" w:type="dxa"/>
            <w:tcBorders>
              <w:top w:val="nil"/>
              <w:left w:val="nil"/>
              <w:bottom w:val="nil"/>
              <w:right w:val="single" w:sz="4" w:space="0" w:color="auto"/>
            </w:tcBorders>
            <w:hideMark/>
          </w:tcPr>
          <w:p w14:paraId="4ED18F30" w14:textId="77777777" w:rsidR="002D5589" w:rsidRPr="001F095D" w:rsidRDefault="002D5589" w:rsidP="00075D7A">
            <w:pPr>
              <w:rPr>
                <w:b/>
                <w:bCs/>
                <w:sz w:val="18"/>
                <w:szCs w:val="18"/>
              </w:rPr>
            </w:pPr>
            <w:r w:rsidRPr="001F095D">
              <w:rPr>
                <w:b/>
                <w:bCs/>
                <w:sz w:val="18"/>
                <w:szCs w:val="18"/>
              </w:rPr>
              <w:t>nr telefonu</w:t>
            </w:r>
          </w:p>
        </w:tc>
        <w:tc>
          <w:tcPr>
            <w:tcW w:w="342" w:type="dxa"/>
            <w:tcBorders>
              <w:top w:val="single" w:sz="4" w:space="0" w:color="auto"/>
              <w:left w:val="single" w:sz="4" w:space="0" w:color="auto"/>
              <w:bottom w:val="single" w:sz="4" w:space="0" w:color="auto"/>
              <w:right w:val="single" w:sz="4" w:space="0" w:color="auto"/>
            </w:tcBorders>
          </w:tcPr>
          <w:p w14:paraId="586EF4D6"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33B38BC3"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0A057F66" w14:textId="77777777" w:rsidR="002D5589" w:rsidRPr="001F095D" w:rsidRDefault="002D5589" w:rsidP="00075D7A"/>
        </w:tc>
        <w:tc>
          <w:tcPr>
            <w:tcW w:w="342" w:type="dxa"/>
            <w:tcBorders>
              <w:top w:val="single" w:sz="4" w:space="0" w:color="auto"/>
              <w:left w:val="single" w:sz="4" w:space="0" w:color="auto"/>
              <w:bottom w:val="single" w:sz="4" w:space="0" w:color="auto"/>
              <w:right w:val="single" w:sz="4" w:space="0" w:color="auto"/>
            </w:tcBorders>
          </w:tcPr>
          <w:p w14:paraId="0FF53171"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4C76772B" w14:textId="77777777" w:rsidR="002D5589" w:rsidRPr="001F095D" w:rsidRDefault="002D5589" w:rsidP="00075D7A"/>
        </w:tc>
        <w:tc>
          <w:tcPr>
            <w:tcW w:w="341" w:type="dxa"/>
            <w:tcBorders>
              <w:top w:val="single" w:sz="4" w:space="0" w:color="auto"/>
              <w:left w:val="single" w:sz="4" w:space="0" w:color="auto"/>
              <w:bottom w:val="single" w:sz="4" w:space="0" w:color="auto"/>
              <w:right w:val="single" w:sz="4" w:space="0" w:color="auto"/>
            </w:tcBorders>
          </w:tcPr>
          <w:p w14:paraId="77C69285" w14:textId="77777777" w:rsidR="002D5589" w:rsidRPr="001F095D" w:rsidRDefault="002D5589" w:rsidP="00075D7A"/>
        </w:tc>
        <w:tc>
          <w:tcPr>
            <w:tcW w:w="340" w:type="dxa"/>
            <w:tcBorders>
              <w:top w:val="single" w:sz="4" w:space="0" w:color="auto"/>
              <w:left w:val="single" w:sz="4" w:space="0" w:color="auto"/>
              <w:bottom w:val="single" w:sz="4" w:space="0" w:color="auto"/>
              <w:right w:val="single" w:sz="4" w:space="0" w:color="auto"/>
            </w:tcBorders>
          </w:tcPr>
          <w:p w14:paraId="17EFF9B8"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6C4BD5FE" w14:textId="77777777" w:rsidR="002D5589" w:rsidRPr="001F095D" w:rsidRDefault="002D5589" w:rsidP="00075D7A"/>
        </w:tc>
        <w:tc>
          <w:tcPr>
            <w:tcW w:w="339" w:type="dxa"/>
            <w:tcBorders>
              <w:top w:val="single" w:sz="4" w:space="0" w:color="auto"/>
              <w:left w:val="single" w:sz="4" w:space="0" w:color="auto"/>
              <w:bottom w:val="single" w:sz="4" w:space="0" w:color="auto"/>
              <w:right w:val="single" w:sz="4" w:space="0" w:color="auto"/>
            </w:tcBorders>
          </w:tcPr>
          <w:p w14:paraId="345D5C6C" w14:textId="77777777" w:rsidR="002D5589" w:rsidRPr="001F095D" w:rsidRDefault="002D5589" w:rsidP="00075D7A"/>
        </w:tc>
        <w:tc>
          <w:tcPr>
            <w:tcW w:w="339" w:type="dxa"/>
            <w:tcBorders>
              <w:top w:val="single" w:sz="4" w:space="0" w:color="auto"/>
              <w:left w:val="single" w:sz="4" w:space="0" w:color="auto"/>
              <w:bottom w:val="single" w:sz="4" w:space="0" w:color="auto"/>
              <w:right w:val="nil"/>
            </w:tcBorders>
          </w:tcPr>
          <w:p w14:paraId="7CAF6B7B" w14:textId="77777777" w:rsidR="002D5589" w:rsidRPr="001F095D" w:rsidRDefault="002D5589" w:rsidP="00075D7A"/>
        </w:tc>
        <w:tc>
          <w:tcPr>
            <w:tcW w:w="339" w:type="dxa"/>
            <w:tcBorders>
              <w:top w:val="single" w:sz="4" w:space="0" w:color="auto"/>
              <w:left w:val="nil"/>
              <w:bottom w:val="single" w:sz="4" w:space="0" w:color="auto"/>
              <w:right w:val="nil"/>
            </w:tcBorders>
          </w:tcPr>
          <w:p w14:paraId="70BB3C20" w14:textId="77777777" w:rsidR="002D5589" w:rsidRPr="001F095D" w:rsidRDefault="002D5589" w:rsidP="00075D7A"/>
        </w:tc>
        <w:tc>
          <w:tcPr>
            <w:tcW w:w="339" w:type="dxa"/>
            <w:tcBorders>
              <w:top w:val="single" w:sz="4" w:space="0" w:color="auto"/>
              <w:left w:val="nil"/>
              <w:bottom w:val="single" w:sz="4" w:space="0" w:color="auto"/>
              <w:right w:val="nil"/>
            </w:tcBorders>
          </w:tcPr>
          <w:p w14:paraId="59FE8DEF" w14:textId="77777777" w:rsidR="002D5589" w:rsidRPr="001F095D" w:rsidRDefault="002D5589" w:rsidP="00075D7A"/>
        </w:tc>
        <w:tc>
          <w:tcPr>
            <w:tcW w:w="339" w:type="dxa"/>
            <w:tcBorders>
              <w:top w:val="single" w:sz="4" w:space="0" w:color="auto"/>
              <w:left w:val="nil"/>
              <w:bottom w:val="single" w:sz="4" w:space="0" w:color="auto"/>
              <w:right w:val="nil"/>
            </w:tcBorders>
          </w:tcPr>
          <w:p w14:paraId="159802D6" w14:textId="77777777" w:rsidR="002D5589" w:rsidRPr="001F095D" w:rsidRDefault="002D5589" w:rsidP="00075D7A"/>
        </w:tc>
        <w:tc>
          <w:tcPr>
            <w:tcW w:w="339" w:type="dxa"/>
            <w:tcBorders>
              <w:top w:val="single" w:sz="4" w:space="0" w:color="auto"/>
              <w:left w:val="nil"/>
              <w:bottom w:val="single" w:sz="4" w:space="0" w:color="auto"/>
              <w:right w:val="nil"/>
            </w:tcBorders>
          </w:tcPr>
          <w:p w14:paraId="03B18CA2" w14:textId="77777777" w:rsidR="002D5589" w:rsidRPr="001F095D" w:rsidRDefault="002D5589" w:rsidP="00075D7A"/>
        </w:tc>
        <w:tc>
          <w:tcPr>
            <w:tcW w:w="339" w:type="dxa"/>
            <w:tcBorders>
              <w:top w:val="single" w:sz="4" w:space="0" w:color="auto"/>
              <w:left w:val="nil"/>
              <w:bottom w:val="single" w:sz="4" w:space="0" w:color="auto"/>
              <w:right w:val="nil"/>
            </w:tcBorders>
          </w:tcPr>
          <w:p w14:paraId="4D6CE1DE" w14:textId="77777777" w:rsidR="002D5589" w:rsidRPr="001F095D" w:rsidRDefault="002D5589" w:rsidP="00075D7A"/>
        </w:tc>
        <w:tc>
          <w:tcPr>
            <w:tcW w:w="339" w:type="dxa"/>
            <w:tcBorders>
              <w:top w:val="single" w:sz="4" w:space="0" w:color="auto"/>
              <w:left w:val="nil"/>
              <w:bottom w:val="single" w:sz="4" w:space="0" w:color="auto"/>
              <w:right w:val="nil"/>
            </w:tcBorders>
          </w:tcPr>
          <w:p w14:paraId="6521D245" w14:textId="77777777" w:rsidR="002D5589" w:rsidRPr="001F095D" w:rsidRDefault="002D5589" w:rsidP="00075D7A"/>
        </w:tc>
        <w:tc>
          <w:tcPr>
            <w:tcW w:w="381" w:type="dxa"/>
            <w:tcBorders>
              <w:top w:val="single" w:sz="4" w:space="0" w:color="auto"/>
              <w:left w:val="nil"/>
              <w:bottom w:val="single" w:sz="4" w:space="0" w:color="auto"/>
              <w:right w:val="nil"/>
            </w:tcBorders>
          </w:tcPr>
          <w:p w14:paraId="5D8C8BFD" w14:textId="77777777" w:rsidR="002D5589" w:rsidRPr="001F095D" w:rsidRDefault="002D5589" w:rsidP="00075D7A"/>
        </w:tc>
        <w:tc>
          <w:tcPr>
            <w:tcW w:w="381" w:type="dxa"/>
            <w:tcBorders>
              <w:top w:val="single" w:sz="4" w:space="0" w:color="auto"/>
              <w:left w:val="nil"/>
              <w:bottom w:val="single" w:sz="4" w:space="0" w:color="auto"/>
              <w:right w:val="nil"/>
            </w:tcBorders>
          </w:tcPr>
          <w:p w14:paraId="73E34A77" w14:textId="77777777" w:rsidR="002D5589" w:rsidRPr="001F095D" w:rsidRDefault="002D5589" w:rsidP="00075D7A"/>
        </w:tc>
        <w:tc>
          <w:tcPr>
            <w:tcW w:w="308" w:type="dxa"/>
            <w:tcBorders>
              <w:top w:val="single" w:sz="4" w:space="0" w:color="auto"/>
              <w:left w:val="nil"/>
              <w:bottom w:val="single" w:sz="4" w:space="0" w:color="auto"/>
              <w:right w:val="nil"/>
            </w:tcBorders>
          </w:tcPr>
          <w:p w14:paraId="71ACA419" w14:textId="77777777" w:rsidR="002D5589" w:rsidRPr="001F095D" w:rsidRDefault="002D5589" w:rsidP="00075D7A"/>
        </w:tc>
        <w:tc>
          <w:tcPr>
            <w:tcW w:w="308" w:type="dxa"/>
            <w:tcBorders>
              <w:top w:val="single" w:sz="4" w:space="0" w:color="auto"/>
              <w:left w:val="nil"/>
              <w:bottom w:val="single" w:sz="4" w:space="0" w:color="auto"/>
              <w:right w:val="nil"/>
            </w:tcBorders>
          </w:tcPr>
          <w:p w14:paraId="07205071" w14:textId="77777777" w:rsidR="002D5589" w:rsidRPr="001F095D" w:rsidRDefault="002D5589" w:rsidP="00075D7A"/>
        </w:tc>
        <w:tc>
          <w:tcPr>
            <w:tcW w:w="340" w:type="dxa"/>
            <w:tcBorders>
              <w:top w:val="single" w:sz="4" w:space="0" w:color="auto"/>
              <w:left w:val="nil"/>
              <w:bottom w:val="single" w:sz="4" w:space="0" w:color="auto"/>
              <w:right w:val="nil"/>
            </w:tcBorders>
          </w:tcPr>
          <w:p w14:paraId="7DBAAE2D" w14:textId="77777777" w:rsidR="002D5589" w:rsidRPr="001F095D" w:rsidRDefault="002D5589" w:rsidP="00075D7A"/>
        </w:tc>
        <w:tc>
          <w:tcPr>
            <w:tcW w:w="340" w:type="dxa"/>
            <w:tcBorders>
              <w:top w:val="single" w:sz="4" w:space="0" w:color="auto"/>
              <w:left w:val="nil"/>
              <w:bottom w:val="single" w:sz="4" w:space="0" w:color="auto"/>
              <w:right w:val="nil"/>
            </w:tcBorders>
          </w:tcPr>
          <w:p w14:paraId="7DB8FE36" w14:textId="77777777" w:rsidR="002D5589" w:rsidRPr="001F095D" w:rsidRDefault="002D5589" w:rsidP="00075D7A"/>
        </w:tc>
        <w:tc>
          <w:tcPr>
            <w:tcW w:w="340" w:type="dxa"/>
            <w:tcBorders>
              <w:top w:val="single" w:sz="4" w:space="0" w:color="auto"/>
              <w:left w:val="nil"/>
              <w:bottom w:val="single" w:sz="4" w:space="0" w:color="auto"/>
              <w:right w:val="nil"/>
            </w:tcBorders>
          </w:tcPr>
          <w:p w14:paraId="3CFD6636" w14:textId="77777777" w:rsidR="002D5589" w:rsidRPr="001F095D" w:rsidRDefault="002D5589" w:rsidP="00075D7A"/>
        </w:tc>
      </w:tr>
      <w:tr w:rsidR="002D5589" w:rsidRPr="001F095D" w14:paraId="741F1582" w14:textId="77777777" w:rsidTr="00075D7A">
        <w:trPr>
          <w:trHeight w:val="70"/>
        </w:trPr>
        <w:tc>
          <w:tcPr>
            <w:tcW w:w="2591" w:type="dxa"/>
            <w:tcBorders>
              <w:top w:val="nil"/>
              <w:left w:val="nil"/>
              <w:bottom w:val="nil"/>
              <w:right w:val="single" w:sz="4" w:space="0" w:color="auto"/>
            </w:tcBorders>
            <w:hideMark/>
          </w:tcPr>
          <w:p w14:paraId="1F867462" w14:textId="77777777" w:rsidR="002D5589" w:rsidRPr="001F095D" w:rsidRDefault="002D5589" w:rsidP="00075D7A">
            <w:pPr>
              <w:rPr>
                <w:b/>
                <w:bCs/>
                <w:sz w:val="18"/>
                <w:szCs w:val="18"/>
              </w:rPr>
            </w:pPr>
            <w:r w:rsidRPr="001F095D">
              <w:rPr>
                <w:b/>
                <w:bCs/>
                <w:spacing w:val="-1"/>
                <w:sz w:val="18"/>
                <w:szCs w:val="18"/>
              </w:rPr>
              <w:t>adres poczty elektronicznej</w:t>
            </w:r>
          </w:p>
        </w:tc>
        <w:tc>
          <w:tcPr>
            <w:tcW w:w="342" w:type="dxa"/>
            <w:tcBorders>
              <w:top w:val="single" w:sz="4" w:space="0" w:color="auto"/>
              <w:left w:val="single" w:sz="4" w:space="0" w:color="auto"/>
              <w:bottom w:val="single" w:sz="4" w:space="0" w:color="auto"/>
              <w:right w:val="nil"/>
            </w:tcBorders>
          </w:tcPr>
          <w:p w14:paraId="042BA14E" w14:textId="77777777" w:rsidR="002D5589" w:rsidRPr="001F095D" w:rsidRDefault="002D5589" w:rsidP="00075D7A"/>
        </w:tc>
        <w:tc>
          <w:tcPr>
            <w:tcW w:w="342" w:type="dxa"/>
            <w:tcBorders>
              <w:top w:val="single" w:sz="4" w:space="0" w:color="auto"/>
              <w:left w:val="nil"/>
              <w:bottom w:val="single" w:sz="4" w:space="0" w:color="auto"/>
              <w:right w:val="nil"/>
            </w:tcBorders>
          </w:tcPr>
          <w:p w14:paraId="18D7EEAD" w14:textId="77777777" w:rsidR="002D5589" w:rsidRPr="001F095D" w:rsidRDefault="002D5589" w:rsidP="00075D7A"/>
        </w:tc>
        <w:tc>
          <w:tcPr>
            <w:tcW w:w="342" w:type="dxa"/>
            <w:tcBorders>
              <w:top w:val="single" w:sz="4" w:space="0" w:color="auto"/>
              <w:left w:val="nil"/>
              <w:bottom w:val="single" w:sz="4" w:space="0" w:color="auto"/>
              <w:right w:val="nil"/>
            </w:tcBorders>
          </w:tcPr>
          <w:p w14:paraId="2EEC254F" w14:textId="77777777" w:rsidR="002D5589" w:rsidRPr="001F095D" w:rsidRDefault="002D5589" w:rsidP="00075D7A"/>
        </w:tc>
        <w:tc>
          <w:tcPr>
            <w:tcW w:w="342" w:type="dxa"/>
            <w:tcBorders>
              <w:top w:val="single" w:sz="4" w:space="0" w:color="auto"/>
              <w:left w:val="nil"/>
              <w:bottom w:val="single" w:sz="4" w:space="0" w:color="auto"/>
              <w:right w:val="nil"/>
            </w:tcBorders>
          </w:tcPr>
          <w:p w14:paraId="346025F6" w14:textId="77777777" w:rsidR="002D5589" w:rsidRPr="001F095D" w:rsidRDefault="002D5589" w:rsidP="00075D7A"/>
        </w:tc>
        <w:tc>
          <w:tcPr>
            <w:tcW w:w="341" w:type="dxa"/>
            <w:tcBorders>
              <w:top w:val="single" w:sz="4" w:space="0" w:color="auto"/>
              <w:left w:val="nil"/>
              <w:bottom w:val="single" w:sz="4" w:space="0" w:color="auto"/>
              <w:right w:val="nil"/>
            </w:tcBorders>
          </w:tcPr>
          <w:p w14:paraId="679D152C" w14:textId="77777777" w:rsidR="002D5589" w:rsidRPr="001F095D" w:rsidRDefault="002D5589" w:rsidP="00075D7A"/>
        </w:tc>
        <w:tc>
          <w:tcPr>
            <w:tcW w:w="341" w:type="dxa"/>
            <w:tcBorders>
              <w:top w:val="single" w:sz="4" w:space="0" w:color="auto"/>
              <w:left w:val="nil"/>
              <w:bottom w:val="single" w:sz="4" w:space="0" w:color="auto"/>
              <w:right w:val="nil"/>
            </w:tcBorders>
          </w:tcPr>
          <w:p w14:paraId="10422BC7" w14:textId="77777777" w:rsidR="002D5589" w:rsidRPr="001F095D" w:rsidRDefault="002D5589" w:rsidP="00075D7A"/>
        </w:tc>
        <w:tc>
          <w:tcPr>
            <w:tcW w:w="340" w:type="dxa"/>
            <w:tcBorders>
              <w:top w:val="single" w:sz="4" w:space="0" w:color="auto"/>
              <w:left w:val="nil"/>
              <w:bottom w:val="single" w:sz="4" w:space="0" w:color="auto"/>
              <w:right w:val="nil"/>
            </w:tcBorders>
          </w:tcPr>
          <w:p w14:paraId="55962F42" w14:textId="77777777" w:rsidR="002D5589" w:rsidRPr="001F095D" w:rsidRDefault="002D5589" w:rsidP="00075D7A"/>
        </w:tc>
        <w:tc>
          <w:tcPr>
            <w:tcW w:w="339" w:type="dxa"/>
            <w:tcBorders>
              <w:top w:val="single" w:sz="4" w:space="0" w:color="auto"/>
              <w:left w:val="nil"/>
              <w:bottom w:val="single" w:sz="4" w:space="0" w:color="auto"/>
              <w:right w:val="nil"/>
            </w:tcBorders>
          </w:tcPr>
          <w:p w14:paraId="7D9FD921" w14:textId="77777777" w:rsidR="002D5589" w:rsidRPr="001F095D" w:rsidRDefault="002D5589" w:rsidP="00075D7A"/>
        </w:tc>
        <w:tc>
          <w:tcPr>
            <w:tcW w:w="339" w:type="dxa"/>
            <w:tcBorders>
              <w:top w:val="single" w:sz="4" w:space="0" w:color="auto"/>
              <w:left w:val="nil"/>
              <w:bottom w:val="single" w:sz="4" w:space="0" w:color="auto"/>
              <w:right w:val="nil"/>
            </w:tcBorders>
          </w:tcPr>
          <w:p w14:paraId="7859C53D" w14:textId="77777777" w:rsidR="002D5589" w:rsidRPr="001F095D" w:rsidRDefault="002D5589" w:rsidP="00075D7A"/>
        </w:tc>
        <w:tc>
          <w:tcPr>
            <w:tcW w:w="339" w:type="dxa"/>
            <w:tcBorders>
              <w:top w:val="single" w:sz="4" w:space="0" w:color="auto"/>
              <w:left w:val="nil"/>
              <w:bottom w:val="single" w:sz="4" w:space="0" w:color="auto"/>
              <w:right w:val="nil"/>
            </w:tcBorders>
          </w:tcPr>
          <w:p w14:paraId="26F0B7E9" w14:textId="77777777" w:rsidR="002D5589" w:rsidRPr="001F095D" w:rsidRDefault="002D5589" w:rsidP="00075D7A"/>
        </w:tc>
        <w:tc>
          <w:tcPr>
            <w:tcW w:w="339" w:type="dxa"/>
            <w:tcBorders>
              <w:top w:val="single" w:sz="4" w:space="0" w:color="auto"/>
              <w:left w:val="nil"/>
              <w:bottom w:val="single" w:sz="4" w:space="0" w:color="auto"/>
              <w:right w:val="nil"/>
            </w:tcBorders>
          </w:tcPr>
          <w:p w14:paraId="7BCC3E22" w14:textId="77777777" w:rsidR="002D5589" w:rsidRPr="001F095D" w:rsidRDefault="002D5589" w:rsidP="00075D7A"/>
        </w:tc>
        <w:tc>
          <w:tcPr>
            <w:tcW w:w="339" w:type="dxa"/>
            <w:tcBorders>
              <w:top w:val="single" w:sz="4" w:space="0" w:color="auto"/>
              <w:left w:val="nil"/>
              <w:bottom w:val="single" w:sz="4" w:space="0" w:color="auto"/>
              <w:right w:val="nil"/>
            </w:tcBorders>
          </w:tcPr>
          <w:p w14:paraId="65788C0B" w14:textId="77777777" w:rsidR="002D5589" w:rsidRPr="001F095D" w:rsidRDefault="002D5589" w:rsidP="00075D7A"/>
        </w:tc>
        <w:tc>
          <w:tcPr>
            <w:tcW w:w="339" w:type="dxa"/>
            <w:tcBorders>
              <w:top w:val="single" w:sz="4" w:space="0" w:color="auto"/>
              <w:left w:val="nil"/>
              <w:bottom w:val="single" w:sz="4" w:space="0" w:color="auto"/>
              <w:right w:val="nil"/>
            </w:tcBorders>
          </w:tcPr>
          <w:p w14:paraId="5CA17F33" w14:textId="77777777" w:rsidR="002D5589" w:rsidRPr="001F095D" w:rsidRDefault="002D5589" w:rsidP="00075D7A"/>
        </w:tc>
        <w:tc>
          <w:tcPr>
            <w:tcW w:w="339" w:type="dxa"/>
            <w:tcBorders>
              <w:top w:val="single" w:sz="4" w:space="0" w:color="auto"/>
              <w:left w:val="nil"/>
              <w:bottom w:val="single" w:sz="4" w:space="0" w:color="auto"/>
              <w:right w:val="nil"/>
            </w:tcBorders>
          </w:tcPr>
          <w:p w14:paraId="3A99B55F" w14:textId="77777777" w:rsidR="002D5589" w:rsidRPr="001F095D" w:rsidRDefault="002D5589" w:rsidP="00075D7A"/>
        </w:tc>
        <w:tc>
          <w:tcPr>
            <w:tcW w:w="339" w:type="dxa"/>
            <w:tcBorders>
              <w:top w:val="single" w:sz="4" w:space="0" w:color="auto"/>
              <w:left w:val="nil"/>
              <w:bottom w:val="single" w:sz="4" w:space="0" w:color="auto"/>
              <w:right w:val="nil"/>
            </w:tcBorders>
          </w:tcPr>
          <w:p w14:paraId="35CFE24B" w14:textId="77777777" w:rsidR="002D5589" w:rsidRPr="001F095D" w:rsidRDefault="002D5589" w:rsidP="00075D7A"/>
        </w:tc>
        <w:tc>
          <w:tcPr>
            <w:tcW w:w="339" w:type="dxa"/>
            <w:tcBorders>
              <w:top w:val="single" w:sz="4" w:space="0" w:color="auto"/>
              <w:left w:val="nil"/>
              <w:bottom w:val="single" w:sz="4" w:space="0" w:color="auto"/>
              <w:right w:val="nil"/>
            </w:tcBorders>
          </w:tcPr>
          <w:p w14:paraId="0329167D" w14:textId="77777777" w:rsidR="002D5589" w:rsidRPr="001F095D" w:rsidRDefault="002D5589" w:rsidP="00075D7A"/>
        </w:tc>
        <w:tc>
          <w:tcPr>
            <w:tcW w:w="381" w:type="dxa"/>
            <w:tcBorders>
              <w:top w:val="single" w:sz="4" w:space="0" w:color="auto"/>
              <w:left w:val="nil"/>
              <w:bottom w:val="single" w:sz="4" w:space="0" w:color="auto"/>
              <w:right w:val="nil"/>
            </w:tcBorders>
          </w:tcPr>
          <w:p w14:paraId="5A507893" w14:textId="77777777" w:rsidR="002D5589" w:rsidRPr="001F095D" w:rsidRDefault="002D5589" w:rsidP="00075D7A"/>
        </w:tc>
        <w:tc>
          <w:tcPr>
            <w:tcW w:w="381" w:type="dxa"/>
            <w:tcBorders>
              <w:top w:val="single" w:sz="4" w:space="0" w:color="auto"/>
              <w:left w:val="nil"/>
              <w:bottom w:val="single" w:sz="4" w:space="0" w:color="auto"/>
              <w:right w:val="nil"/>
            </w:tcBorders>
          </w:tcPr>
          <w:p w14:paraId="5C2E7DF6" w14:textId="77777777" w:rsidR="002D5589" w:rsidRPr="001F095D" w:rsidRDefault="002D5589" w:rsidP="00075D7A"/>
        </w:tc>
        <w:tc>
          <w:tcPr>
            <w:tcW w:w="308" w:type="dxa"/>
            <w:tcBorders>
              <w:top w:val="single" w:sz="4" w:space="0" w:color="auto"/>
              <w:left w:val="nil"/>
              <w:bottom w:val="single" w:sz="4" w:space="0" w:color="auto"/>
              <w:right w:val="nil"/>
            </w:tcBorders>
          </w:tcPr>
          <w:p w14:paraId="7EA3400C" w14:textId="77777777" w:rsidR="002D5589" w:rsidRPr="001F095D" w:rsidRDefault="002D5589" w:rsidP="00075D7A"/>
        </w:tc>
        <w:tc>
          <w:tcPr>
            <w:tcW w:w="308" w:type="dxa"/>
            <w:tcBorders>
              <w:top w:val="single" w:sz="4" w:space="0" w:color="auto"/>
              <w:left w:val="nil"/>
              <w:bottom w:val="single" w:sz="4" w:space="0" w:color="auto"/>
              <w:right w:val="nil"/>
            </w:tcBorders>
          </w:tcPr>
          <w:p w14:paraId="57DD0BF6" w14:textId="77777777" w:rsidR="002D5589" w:rsidRPr="001F095D" w:rsidRDefault="002D5589" w:rsidP="00075D7A"/>
        </w:tc>
        <w:tc>
          <w:tcPr>
            <w:tcW w:w="340" w:type="dxa"/>
            <w:tcBorders>
              <w:top w:val="single" w:sz="4" w:space="0" w:color="auto"/>
              <w:left w:val="nil"/>
              <w:bottom w:val="single" w:sz="4" w:space="0" w:color="auto"/>
              <w:right w:val="nil"/>
            </w:tcBorders>
          </w:tcPr>
          <w:p w14:paraId="5620C318" w14:textId="77777777" w:rsidR="002D5589" w:rsidRPr="001F095D" w:rsidRDefault="002D5589" w:rsidP="00075D7A"/>
        </w:tc>
        <w:tc>
          <w:tcPr>
            <w:tcW w:w="340" w:type="dxa"/>
            <w:tcBorders>
              <w:top w:val="single" w:sz="4" w:space="0" w:color="auto"/>
              <w:left w:val="nil"/>
              <w:bottom w:val="single" w:sz="4" w:space="0" w:color="auto"/>
              <w:right w:val="nil"/>
            </w:tcBorders>
          </w:tcPr>
          <w:p w14:paraId="41E94AAF" w14:textId="77777777" w:rsidR="002D5589" w:rsidRPr="001F095D" w:rsidRDefault="002D5589" w:rsidP="00075D7A"/>
        </w:tc>
        <w:tc>
          <w:tcPr>
            <w:tcW w:w="340" w:type="dxa"/>
            <w:tcBorders>
              <w:top w:val="single" w:sz="4" w:space="0" w:color="auto"/>
              <w:left w:val="nil"/>
              <w:bottom w:val="single" w:sz="4" w:space="0" w:color="auto"/>
              <w:right w:val="single" w:sz="4" w:space="0" w:color="auto"/>
            </w:tcBorders>
          </w:tcPr>
          <w:p w14:paraId="2DE2E2AF" w14:textId="77777777" w:rsidR="002D5589" w:rsidRPr="001F095D" w:rsidRDefault="002D5589" w:rsidP="00075D7A"/>
        </w:tc>
      </w:tr>
    </w:tbl>
    <w:p w14:paraId="6789166F" w14:textId="77777777" w:rsidR="002D5589" w:rsidRDefault="002D5589" w:rsidP="002D5589">
      <w:pPr>
        <w:pStyle w:val="Tekstpodstawowy"/>
        <w:kinsoku w:val="0"/>
        <w:overflowPunct w:val="0"/>
        <w:spacing w:before="5"/>
        <w:ind w:left="1924"/>
        <w:rPr>
          <w:spacing w:val="1"/>
          <w:sz w:val="20"/>
          <w:szCs w:val="20"/>
        </w:rPr>
      </w:pPr>
      <w:r>
        <w:rPr>
          <w:b/>
          <w:bCs/>
          <w:spacing w:val="-1"/>
          <w:sz w:val="20"/>
          <w:szCs w:val="20"/>
        </w:rPr>
        <w:t>Deklaruję</w:t>
      </w:r>
      <w:r>
        <w:rPr>
          <w:b/>
          <w:bCs/>
          <w:spacing w:val="-9"/>
          <w:sz w:val="20"/>
          <w:szCs w:val="20"/>
        </w:rPr>
        <w:t xml:space="preserve"> </w:t>
      </w:r>
      <w:r>
        <w:rPr>
          <w:b/>
          <w:bCs/>
          <w:sz w:val="20"/>
          <w:szCs w:val="20"/>
        </w:rPr>
        <w:t>przystąpienie</w:t>
      </w:r>
      <w:r>
        <w:rPr>
          <w:b/>
          <w:bCs/>
          <w:spacing w:val="-8"/>
          <w:sz w:val="20"/>
          <w:szCs w:val="20"/>
        </w:rPr>
        <w:t xml:space="preserve"> </w:t>
      </w:r>
      <w:r>
        <w:rPr>
          <w:b/>
          <w:bCs/>
          <w:sz w:val="20"/>
          <w:szCs w:val="20"/>
        </w:rPr>
        <w:t>do</w:t>
      </w:r>
      <w:r>
        <w:rPr>
          <w:b/>
          <w:bCs/>
          <w:spacing w:val="-9"/>
          <w:sz w:val="20"/>
          <w:szCs w:val="20"/>
        </w:rPr>
        <w:t xml:space="preserve"> </w:t>
      </w:r>
      <w:r>
        <w:rPr>
          <w:b/>
          <w:bCs/>
          <w:sz w:val="20"/>
          <w:szCs w:val="20"/>
        </w:rPr>
        <w:t>egzaminu</w:t>
      </w:r>
      <w:r>
        <w:rPr>
          <w:b/>
          <w:bCs/>
          <w:spacing w:val="-9"/>
          <w:sz w:val="20"/>
          <w:szCs w:val="20"/>
        </w:rPr>
        <w:t xml:space="preserve"> </w:t>
      </w:r>
      <w:r>
        <w:rPr>
          <w:b/>
          <w:bCs/>
          <w:sz w:val="20"/>
          <w:szCs w:val="20"/>
        </w:rPr>
        <w:t>zawodowego</w:t>
      </w:r>
      <w:r>
        <w:rPr>
          <w:b/>
          <w:bCs/>
          <w:spacing w:val="-7"/>
          <w:sz w:val="20"/>
          <w:szCs w:val="20"/>
        </w:rPr>
        <w:t xml:space="preserve"> </w:t>
      </w:r>
      <w:r>
        <w:rPr>
          <w:b/>
          <w:bCs/>
          <w:sz w:val="20"/>
          <w:szCs w:val="20"/>
        </w:rPr>
        <w:t>w</w:t>
      </w:r>
      <w:r>
        <w:rPr>
          <w:b/>
          <w:bCs/>
          <w:spacing w:val="-9"/>
          <w:sz w:val="20"/>
          <w:szCs w:val="20"/>
        </w:rPr>
        <w:t xml:space="preserve"> </w:t>
      </w:r>
      <w:r>
        <w:rPr>
          <w:b/>
          <w:bCs/>
          <w:spacing w:val="-1"/>
          <w:sz w:val="20"/>
          <w:szCs w:val="20"/>
        </w:rPr>
        <w:t>terminie</w:t>
      </w:r>
      <w:r>
        <w:rPr>
          <w:b/>
          <w:bCs/>
          <w:spacing w:val="-9"/>
          <w:sz w:val="20"/>
          <w:szCs w:val="20"/>
        </w:rPr>
        <w:t xml:space="preserve"> </w:t>
      </w:r>
      <w:r>
        <w:rPr>
          <w:b/>
          <w:bCs/>
          <w:spacing w:val="1"/>
          <w:sz w:val="20"/>
          <w:szCs w:val="20"/>
        </w:rPr>
        <w:t>głównym</w:t>
      </w:r>
      <w:r>
        <w:rPr>
          <w:spacing w:val="1"/>
          <w:sz w:val="20"/>
          <w:szCs w:val="20"/>
        </w:rPr>
        <w:t>*</w:t>
      </w:r>
    </w:p>
    <w:tbl>
      <w:tblPr>
        <w:tblStyle w:val="Tabela-Siatka"/>
        <w:tblW w:w="0" w:type="auto"/>
        <w:tblInd w:w="278" w:type="dxa"/>
        <w:tblLook w:val="04A0" w:firstRow="1" w:lastRow="0" w:firstColumn="1" w:lastColumn="0" w:noHBand="0" w:noVBand="1"/>
      </w:tblPr>
      <w:tblGrid>
        <w:gridCol w:w="436"/>
        <w:gridCol w:w="9471"/>
      </w:tblGrid>
      <w:tr w:rsidR="002D5589" w14:paraId="7728136A" w14:textId="77777777" w:rsidTr="00075D7A">
        <w:tc>
          <w:tcPr>
            <w:tcW w:w="437" w:type="dxa"/>
            <w:tcBorders>
              <w:bottom w:val="single" w:sz="4" w:space="0" w:color="auto"/>
              <w:right w:val="single" w:sz="4" w:space="0" w:color="auto"/>
            </w:tcBorders>
          </w:tcPr>
          <w:p w14:paraId="112E840F" w14:textId="77777777" w:rsidR="002D5589" w:rsidRPr="00AB5C29" w:rsidRDefault="002D5589"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408CDDDC" w14:textId="77777777" w:rsidR="002D5589" w:rsidRPr="00AB5C29" w:rsidRDefault="002D5589" w:rsidP="00075D7A">
            <w:pPr>
              <w:pStyle w:val="Tekstpodstawowy"/>
              <w:kinsoku w:val="0"/>
              <w:overflowPunct w:val="0"/>
              <w:spacing w:before="141" w:line="293" w:lineRule="auto"/>
              <w:ind w:left="0"/>
              <w:rPr>
                <w:b/>
                <w:bCs/>
                <w:sz w:val="18"/>
                <w:szCs w:val="18"/>
              </w:rPr>
            </w:pPr>
            <w:r w:rsidRPr="00AB5C29">
              <w:rPr>
                <w:b/>
                <w:bCs/>
                <w:sz w:val="18"/>
                <w:szCs w:val="18"/>
              </w:rPr>
              <w:t>w</w:t>
            </w:r>
            <w:r w:rsidRPr="00AB5C29">
              <w:rPr>
                <w:b/>
                <w:bCs/>
                <w:spacing w:val="-2"/>
                <w:sz w:val="18"/>
                <w:szCs w:val="18"/>
              </w:rPr>
              <w:t xml:space="preserve"> </w:t>
            </w:r>
            <w:r w:rsidRPr="00AB5C29">
              <w:rPr>
                <w:b/>
                <w:bCs/>
                <w:spacing w:val="-1"/>
                <w:sz w:val="18"/>
                <w:szCs w:val="18"/>
              </w:rPr>
              <w:t xml:space="preserve">sesji </w:t>
            </w:r>
            <w:r w:rsidRPr="00AB5C29">
              <w:rPr>
                <w:b/>
                <w:bCs/>
                <w:spacing w:val="-2"/>
                <w:sz w:val="18"/>
                <w:szCs w:val="18"/>
              </w:rPr>
              <w:t>Zima</w:t>
            </w:r>
            <w:r w:rsidRPr="00AB5C29">
              <w:rPr>
                <w:b/>
                <w:bCs/>
                <w:spacing w:val="-4"/>
                <w:sz w:val="18"/>
                <w:szCs w:val="18"/>
              </w:rPr>
              <w:t xml:space="preserve"> </w:t>
            </w:r>
            <w:r w:rsidRPr="00AB5C29">
              <w:rPr>
                <w:b/>
                <w:bCs/>
                <w:sz w:val="18"/>
                <w:szCs w:val="18"/>
              </w:rPr>
              <w:t>(deklarację</w:t>
            </w:r>
            <w:r w:rsidRPr="00AB5C29">
              <w:rPr>
                <w:b/>
                <w:bCs/>
                <w:spacing w:val="-4"/>
                <w:sz w:val="18"/>
                <w:szCs w:val="18"/>
              </w:rPr>
              <w:t xml:space="preserve"> </w:t>
            </w:r>
            <w:r w:rsidRPr="00AB5C29">
              <w:rPr>
                <w:b/>
                <w:bCs/>
                <w:spacing w:val="-1"/>
                <w:sz w:val="18"/>
                <w:szCs w:val="18"/>
              </w:rPr>
              <w:t>składa</w:t>
            </w:r>
            <w:r w:rsidRPr="00AB5C29">
              <w:rPr>
                <w:b/>
                <w:bCs/>
                <w:spacing w:val="-4"/>
                <w:sz w:val="18"/>
                <w:szCs w:val="18"/>
              </w:rPr>
              <w:t xml:space="preserve"> </w:t>
            </w:r>
            <w:r w:rsidRPr="00AB5C29">
              <w:rPr>
                <w:b/>
                <w:bCs/>
                <w:spacing w:val="-1"/>
                <w:sz w:val="18"/>
                <w:szCs w:val="18"/>
              </w:rPr>
              <w:t>się</w:t>
            </w:r>
            <w:r w:rsidRPr="00AB5C29">
              <w:rPr>
                <w:b/>
                <w:bCs/>
                <w:spacing w:val="-4"/>
                <w:sz w:val="18"/>
                <w:szCs w:val="18"/>
              </w:rPr>
              <w:t xml:space="preserve"> </w:t>
            </w:r>
            <w:r w:rsidRPr="00AB5C29">
              <w:rPr>
                <w:b/>
                <w:bCs/>
                <w:sz w:val="18"/>
                <w:szCs w:val="18"/>
              </w:rPr>
              <w:t>do</w:t>
            </w:r>
            <w:r w:rsidRPr="00AB5C29">
              <w:rPr>
                <w:b/>
                <w:bCs/>
                <w:spacing w:val="-4"/>
                <w:sz w:val="18"/>
                <w:szCs w:val="18"/>
              </w:rPr>
              <w:t xml:space="preserve"> </w:t>
            </w:r>
            <w:r w:rsidRPr="00AB5C29">
              <w:rPr>
                <w:b/>
                <w:bCs/>
                <w:sz w:val="18"/>
                <w:szCs w:val="18"/>
              </w:rPr>
              <w:t>15</w:t>
            </w:r>
            <w:r w:rsidRPr="00AB5C29">
              <w:rPr>
                <w:b/>
                <w:bCs/>
                <w:spacing w:val="-3"/>
                <w:sz w:val="18"/>
                <w:szCs w:val="18"/>
              </w:rPr>
              <w:t xml:space="preserve"> </w:t>
            </w:r>
            <w:r w:rsidRPr="00AB5C29">
              <w:rPr>
                <w:b/>
                <w:bCs/>
                <w:sz w:val="18"/>
                <w:szCs w:val="18"/>
              </w:rPr>
              <w:t>września</w:t>
            </w:r>
            <w:r w:rsidRPr="00AB5C29">
              <w:rPr>
                <w:b/>
                <w:bCs/>
                <w:spacing w:val="-4"/>
                <w:sz w:val="18"/>
                <w:szCs w:val="18"/>
              </w:rPr>
              <w:t xml:space="preserve"> </w:t>
            </w:r>
            <w:r w:rsidRPr="00AB5C29">
              <w:rPr>
                <w:b/>
                <w:bCs/>
                <w:spacing w:val="-1"/>
                <w:sz w:val="18"/>
                <w:szCs w:val="18"/>
              </w:rPr>
              <w:t>20…</w:t>
            </w:r>
            <w:r w:rsidRPr="00AB5C29">
              <w:rPr>
                <w:b/>
                <w:bCs/>
                <w:spacing w:val="-4"/>
                <w:sz w:val="18"/>
                <w:szCs w:val="18"/>
              </w:rPr>
              <w:t xml:space="preserve"> </w:t>
            </w:r>
            <w:r w:rsidRPr="00AB5C29">
              <w:rPr>
                <w:b/>
                <w:bCs/>
                <w:sz w:val="18"/>
                <w:szCs w:val="18"/>
              </w:rPr>
              <w:t>r.)</w:t>
            </w:r>
          </w:p>
        </w:tc>
      </w:tr>
      <w:tr w:rsidR="002D5589" w14:paraId="6E606589" w14:textId="77777777" w:rsidTr="00075D7A">
        <w:tc>
          <w:tcPr>
            <w:tcW w:w="437" w:type="dxa"/>
            <w:tcBorders>
              <w:top w:val="single" w:sz="4" w:space="0" w:color="auto"/>
              <w:left w:val="single" w:sz="4" w:space="0" w:color="auto"/>
              <w:bottom w:val="single" w:sz="4" w:space="0" w:color="auto"/>
              <w:right w:val="single" w:sz="4" w:space="0" w:color="auto"/>
            </w:tcBorders>
          </w:tcPr>
          <w:p w14:paraId="577DC92F" w14:textId="77777777" w:rsidR="002D5589" w:rsidRPr="00AB5C29" w:rsidRDefault="002D5589" w:rsidP="00075D7A">
            <w:pPr>
              <w:pStyle w:val="Tekstpodstawowy"/>
              <w:kinsoku w:val="0"/>
              <w:overflowPunct w:val="0"/>
              <w:spacing w:before="141" w:line="293" w:lineRule="auto"/>
              <w:ind w:left="0" w:right="4429"/>
              <w:rPr>
                <w:b/>
                <w:bCs/>
                <w:sz w:val="18"/>
                <w:szCs w:val="18"/>
              </w:rPr>
            </w:pPr>
          </w:p>
        </w:tc>
        <w:tc>
          <w:tcPr>
            <w:tcW w:w="9515" w:type="dxa"/>
            <w:tcBorders>
              <w:top w:val="nil"/>
              <w:left w:val="single" w:sz="4" w:space="0" w:color="auto"/>
              <w:bottom w:val="nil"/>
              <w:right w:val="nil"/>
            </w:tcBorders>
          </w:tcPr>
          <w:p w14:paraId="0F9BFDB3" w14:textId="77777777" w:rsidR="002D5589" w:rsidRPr="00AB5C29" w:rsidRDefault="002D5589" w:rsidP="00075D7A">
            <w:pPr>
              <w:pStyle w:val="Tekstpodstawowy"/>
              <w:kinsoku w:val="0"/>
              <w:overflowPunct w:val="0"/>
              <w:spacing w:before="141" w:line="293" w:lineRule="auto"/>
              <w:ind w:left="0" w:right="46"/>
              <w:rPr>
                <w:b/>
                <w:bCs/>
                <w:sz w:val="18"/>
                <w:szCs w:val="18"/>
              </w:rPr>
            </w:pPr>
            <w:r w:rsidRPr="00AB5C29">
              <w:rPr>
                <w:b/>
                <w:bCs/>
                <w:sz w:val="18"/>
                <w:szCs w:val="18"/>
              </w:rPr>
              <w:t>w</w:t>
            </w:r>
            <w:r w:rsidRPr="00AB5C29">
              <w:rPr>
                <w:b/>
                <w:bCs/>
                <w:spacing w:val="-6"/>
                <w:sz w:val="18"/>
                <w:szCs w:val="18"/>
              </w:rPr>
              <w:t xml:space="preserve"> </w:t>
            </w:r>
            <w:r w:rsidRPr="00AB5C29">
              <w:rPr>
                <w:b/>
                <w:bCs/>
                <w:spacing w:val="-1"/>
                <w:sz w:val="18"/>
                <w:szCs w:val="18"/>
              </w:rPr>
              <w:t>sesji</w:t>
            </w:r>
            <w:r w:rsidRPr="00AB5C29">
              <w:rPr>
                <w:b/>
                <w:bCs/>
                <w:spacing w:val="-8"/>
                <w:sz w:val="18"/>
                <w:szCs w:val="18"/>
              </w:rPr>
              <w:t xml:space="preserve"> </w:t>
            </w:r>
            <w:r w:rsidRPr="00AB5C29">
              <w:rPr>
                <w:b/>
                <w:bCs/>
                <w:sz w:val="18"/>
                <w:szCs w:val="18"/>
              </w:rPr>
              <w:t>Lato</w:t>
            </w:r>
            <w:r w:rsidRPr="00AB5C29">
              <w:rPr>
                <w:b/>
                <w:bCs/>
                <w:spacing w:val="-6"/>
                <w:sz w:val="18"/>
                <w:szCs w:val="18"/>
              </w:rPr>
              <w:t xml:space="preserve"> </w:t>
            </w:r>
            <w:r w:rsidRPr="00AB5C29">
              <w:rPr>
                <w:b/>
                <w:bCs/>
                <w:spacing w:val="-1"/>
                <w:sz w:val="18"/>
                <w:szCs w:val="18"/>
              </w:rPr>
              <w:t>(deklarację</w:t>
            </w:r>
            <w:r w:rsidRPr="00AB5C29">
              <w:rPr>
                <w:b/>
                <w:bCs/>
                <w:spacing w:val="-8"/>
                <w:sz w:val="18"/>
                <w:szCs w:val="18"/>
              </w:rPr>
              <w:t xml:space="preserve"> </w:t>
            </w:r>
            <w:r w:rsidRPr="00AB5C29">
              <w:rPr>
                <w:b/>
                <w:bCs/>
                <w:spacing w:val="-1"/>
                <w:sz w:val="18"/>
                <w:szCs w:val="18"/>
              </w:rPr>
              <w:t>składa</w:t>
            </w:r>
            <w:r w:rsidRPr="00AB5C29">
              <w:rPr>
                <w:b/>
                <w:bCs/>
                <w:spacing w:val="-8"/>
                <w:sz w:val="18"/>
                <w:szCs w:val="18"/>
              </w:rPr>
              <w:t xml:space="preserve"> </w:t>
            </w:r>
            <w:r w:rsidRPr="00AB5C29">
              <w:rPr>
                <w:b/>
                <w:bCs/>
                <w:spacing w:val="-1"/>
                <w:sz w:val="18"/>
                <w:szCs w:val="18"/>
              </w:rPr>
              <w:t>się</w:t>
            </w:r>
            <w:r w:rsidRPr="00AB5C29">
              <w:rPr>
                <w:b/>
                <w:bCs/>
                <w:spacing w:val="-7"/>
                <w:sz w:val="18"/>
                <w:szCs w:val="18"/>
              </w:rPr>
              <w:t xml:space="preserve"> </w:t>
            </w:r>
            <w:r w:rsidRPr="00AB5C29">
              <w:rPr>
                <w:b/>
                <w:bCs/>
                <w:sz w:val="18"/>
                <w:szCs w:val="18"/>
              </w:rPr>
              <w:t>do</w:t>
            </w:r>
            <w:r w:rsidRPr="00AB5C29">
              <w:rPr>
                <w:b/>
                <w:bCs/>
                <w:spacing w:val="-8"/>
                <w:sz w:val="18"/>
                <w:szCs w:val="18"/>
              </w:rPr>
              <w:t xml:space="preserve"> </w:t>
            </w:r>
            <w:r w:rsidRPr="00AB5C29">
              <w:rPr>
                <w:b/>
                <w:bCs/>
                <w:sz w:val="18"/>
                <w:szCs w:val="18"/>
              </w:rPr>
              <w:t>7</w:t>
            </w:r>
            <w:r w:rsidRPr="00AB5C29">
              <w:rPr>
                <w:b/>
                <w:bCs/>
                <w:spacing w:val="-7"/>
                <w:sz w:val="18"/>
                <w:szCs w:val="18"/>
              </w:rPr>
              <w:t xml:space="preserve"> </w:t>
            </w:r>
            <w:r w:rsidRPr="00AB5C29">
              <w:rPr>
                <w:b/>
                <w:bCs/>
                <w:sz w:val="18"/>
                <w:szCs w:val="18"/>
              </w:rPr>
              <w:t>lutego</w:t>
            </w:r>
            <w:r w:rsidRPr="00AB5C29">
              <w:rPr>
                <w:b/>
                <w:bCs/>
                <w:spacing w:val="-7"/>
                <w:sz w:val="18"/>
                <w:szCs w:val="18"/>
              </w:rPr>
              <w:t xml:space="preserve"> </w:t>
            </w:r>
            <w:r w:rsidRPr="00AB5C29">
              <w:rPr>
                <w:b/>
                <w:bCs/>
                <w:spacing w:val="-1"/>
                <w:sz w:val="18"/>
                <w:szCs w:val="18"/>
              </w:rPr>
              <w:t>20…</w:t>
            </w:r>
            <w:r w:rsidRPr="00AB5C29">
              <w:rPr>
                <w:b/>
                <w:bCs/>
                <w:spacing w:val="-7"/>
                <w:sz w:val="18"/>
                <w:szCs w:val="18"/>
              </w:rPr>
              <w:t xml:space="preserve"> </w:t>
            </w:r>
            <w:r w:rsidRPr="00AB5C29">
              <w:rPr>
                <w:b/>
                <w:bCs/>
                <w:sz w:val="18"/>
                <w:szCs w:val="18"/>
              </w:rPr>
              <w:t>r.)</w:t>
            </w:r>
            <w:r w:rsidRPr="00AB5C29">
              <w:rPr>
                <w:spacing w:val="-2"/>
                <w:sz w:val="18"/>
                <w:szCs w:val="18"/>
              </w:rPr>
              <w:t xml:space="preserve"> lub</w:t>
            </w:r>
            <w:r w:rsidRPr="00AB5C29">
              <w:rPr>
                <w:spacing w:val="-5"/>
                <w:sz w:val="18"/>
                <w:szCs w:val="18"/>
              </w:rPr>
              <w:t xml:space="preserve"> </w:t>
            </w:r>
            <w:r w:rsidRPr="00AB5C29">
              <w:rPr>
                <w:sz w:val="18"/>
                <w:szCs w:val="18"/>
              </w:rPr>
              <w:t>w</w:t>
            </w:r>
            <w:r w:rsidRPr="00AB5C29">
              <w:rPr>
                <w:spacing w:val="-12"/>
                <w:sz w:val="18"/>
                <w:szCs w:val="18"/>
              </w:rPr>
              <w:t xml:space="preserve"> </w:t>
            </w:r>
            <w:r w:rsidRPr="00AB5C29">
              <w:rPr>
                <w:sz w:val="18"/>
                <w:szCs w:val="18"/>
              </w:rPr>
              <w:t>przypadku</w:t>
            </w:r>
            <w:r w:rsidRPr="00AB5C29">
              <w:rPr>
                <w:spacing w:val="-8"/>
                <w:sz w:val="18"/>
                <w:szCs w:val="18"/>
              </w:rPr>
              <w:t xml:space="preserve"> </w:t>
            </w:r>
            <w:r w:rsidRPr="00AB5C29">
              <w:rPr>
                <w:spacing w:val="-1"/>
                <w:sz w:val="18"/>
                <w:szCs w:val="18"/>
              </w:rPr>
              <w:t>ponownego</w:t>
            </w:r>
            <w:r w:rsidRPr="00AB5C29">
              <w:rPr>
                <w:spacing w:val="-7"/>
                <w:sz w:val="18"/>
                <w:szCs w:val="18"/>
              </w:rPr>
              <w:t xml:space="preserve"> </w:t>
            </w:r>
            <w:r w:rsidRPr="00AB5C29">
              <w:rPr>
                <w:spacing w:val="-1"/>
                <w:sz w:val="18"/>
                <w:szCs w:val="18"/>
              </w:rPr>
              <w:t>przystępowania</w:t>
            </w:r>
            <w:r w:rsidRPr="00AB5C29">
              <w:rPr>
                <w:spacing w:val="-8"/>
                <w:sz w:val="18"/>
                <w:szCs w:val="18"/>
              </w:rPr>
              <w:t xml:space="preserve"> </w:t>
            </w:r>
            <w:r w:rsidRPr="00AB5C29">
              <w:rPr>
                <w:sz w:val="18"/>
                <w:szCs w:val="18"/>
              </w:rPr>
              <w:t>po</w:t>
            </w:r>
            <w:r w:rsidRPr="00AB5C29">
              <w:rPr>
                <w:spacing w:val="-6"/>
                <w:sz w:val="18"/>
                <w:szCs w:val="18"/>
              </w:rPr>
              <w:t xml:space="preserve"> </w:t>
            </w:r>
            <w:r w:rsidRPr="00AB5C29">
              <w:rPr>
                <w:sz w:val="18"/>
                <w:szCs w:val="18"/>
              </w:rPr>
              <w:t>egzaminie</w:t>
            </w:r>
            <w:r w:rsidRPr="00AB5C29">
              <w:rPr>
                <w:spacing w:val="107"/>
                <w:w w:val="99"/>
                <w:sz w:val="18"/>
                <w:szCs w:val="18"/>
              </w:rPr>
              <w:t xml:space="preserve"> </w:t>
            </w:r>
          </w:p>
        </w:tc>
      </w:tr>
      <w:tr w:rsidR="002D5589" w14:paraId="11DC6607" w14:textId="77777777" w:rsidTr="00075D7A">
        <w:tc>
          <w:tcPr>
            <w:tcW w:w="437" w:type="dxa"/>
            <w:tcBorders>
              <w:top w:val="single" w:sz="4" w:space="0" w:color="auto"/>
              <w:left w:val="nil"/>
              <w:bottom w:val="nil"/>
              <w:right w:val="nil"/>
            </w:tcBorders>
          </w:tcPr>
          <w:p w14:paraId="03242ABD" w14:textId="77777777" w:rsidR="002D5589" w:rsidRPr="00AB5C29" w:rsidRDefault="002D5589" w:rsidP="00075D7A">
            <w:pPr>
              <w:pStyle w:val="Tekstpodstawowy"/>
              <w:kinsoku w:val="0"/>
              <w:overflowPunct w:val="0"/>
              <w:spacing w:before="141" w:line="293" w:lineRule="auto"/>
              <w:ind w:left="0" w:right="4429"/>
              <w:rPr>
                <w:b/>
                <w:bCs/>
                <w:sz w:val="18"/>
                <w:szCs w:val="18"/>
              </w:rPr>
            </w:pPr>
          </w:p>
        </w:tc>
        <w:tc>
          <w:tcPr>
            <w:tcW w:w="9515" w:type="dxa"/>
            <w:tcBorders>
              <w:top w:val="nil"/>
              <w:left w:val="nil"/>
              <w:bottom w:val="nil"/>
              <w:right w:val="nil"/>
            </w:tcBorders>
          </w:tcPr>
          <w:p w14:paraId="1D8852C7" w14:textId="77777777" w:rsidR="002D5589" w:rsidRPr="00AB5C29" w:rsidRDefault="002D5589" w:rsidP="00075D7A">
            <w:pPr>
              <w:pStyle w:val="Tekstpodstawowy"/>
              <w:kinsoku w:val="0"/>
              <w:overflowPunct w:val="0"/>
              <w:spacing w:before="141" w:line="293" w:lineRule="auto"/>
              <w:ind w:left="0" w:right="46"/>
              <w:rPr>
                <w:b/>
                <w:bCs/>
                <w:sz w:val="18"/>
                <w:szCs w:val="18"/>
              </w:rPr>
            </w:pPr>
            <w:r w:rsidRPr="00AB5C29">
              <w:rPr>
                <w:sz w:val="18"/>
                <w:szCs w:val="18"/>
              </w:rPr>
              <w:t>w</w:t>
            </w:r>
            <w:r w:rsidRPr="00AB5C29">
              <w:rPr>
                <w:spacing w:val="-7"/>
                <w:sz w:val="18"/>
                <w:szCs w:val="18"/>
              </w:rPr>
              <w:t xml:space="preserve"> </w:t>
            </w:r>
            <w:r w:rsidRPr="00AB5C29">
              <w:rPr>
                <w:sz w:val="18"/>
                <w:szCs w:val="18"/>
              </w:rPr>
              <w:t>sesji</w:t>
            </w:r>
            <w:r w:rsidRPr="00AB5C29">
              <w:rPr>
                <w:spacing w:val="-4"/>
                <w:sz w:val="18"/>
                <w:szCs w:val="18"/>
              </w:rPr>
              <w:t xml:space="preserve"> </w:t>
            </w:r>
            <w:r w:rsidRPr="00AB5C29">
              <w:rPr>
                <w:spacing w:val="-1"/>
                <w:sz w:val="18"/>
                <w:szCs w:val="18"/>
              </w:rPr>
              <w:t>Zima</w:t>
            </w:r>
            <w:r w:rsidRPr="00AB5C29">
              <w:rPr>
                <w:sz w:val="18"/>
                <w:szCs w:val="18"/>
              </w:rPr>
              <w:t xml:space="preserve"> –</w:t>
            </w:r>
            <w:r w:rsidRPr="00AB5C29">
              <w:rPr>
                <w:spacing w:val="-1"/>
                <w:sz w:val="18"/>
                <w:szCs w:val="18"/>
              </w:rPr>
              <w:t xml:space="preserve"> </w:t>
            </w:r>
            <w:r w:rsidRPr="00AB5C29">
              <w:rPr>
                <w:sz w:val="18"/>
                <w:szCs w:val="18"/>
              </w:rPr>
              <w:t>w</w:t>
            </w:r>
            <w:r w:rsidRPr="00AB5C29">
              <w:rPr>
                <w:spacing w:val="-9"/>
                <w:sz w:val="18"/>
                <w:szCs w:val="18"/>
              </w:rPr>
              <w:t xml:space="preserve"> </w:t>
            </w:r>
            <w:r w:rsidRPr="00AB5C29">
              <w:rPr>
                <w:sz w:val="18"/>
                <w:szCs w:val="18"/>
              </w:rPr>
              <w:t>czasie</w:t>
            </w:r>
            <w:r w:rsidRPr="00AB5C29">
              <w:rPr>
                <w:spacing w:val="-4"/>
                <w:sz w:val="18"/>
                <w:szCs w:val="18"/>
              </w:rPr>
              <w:t xml:space="preserve"> </w:t>
            </w:r>
            <w:r w:rsidRPr="00AB5C29">
              <w:rPr>
                <w:sz w:val="18"/>
                <w:szCs w:val="18"/>
              </w:rPr>
              <w:t>7</w:t>
            </w:r>
            <w:r w:rsidRPr="00AB5C29">
              <w:rPr>
                <w:spacing w:val="-3"/>
                <w:sz w:val="18"/>
                <w:szCs w:val="18"/>
              </w:rPr>
              <w:t xml:space="preserve"> </w:t>
            </w:r>
            <w:r w:rsidRPr="00AB5C29">
              <w:rPr>
                <w:spacing w:val="-1"/>
                <w:sz w:val="18"/>
                <w:szCs w:val="18"/>
              </w:rPr>
              <w:t>dni</w:t>
            </w:r>
            <w:r w:rsidRPr="00AB5C29">
              <w:rPr>
                <w:spacing w:val="-5"/>
                <w:sz w:val="18"/>
                <w:szCs w:val="18"/>
              </w:rPr>
              <w:t xml:space="preserve"> </w:t>
            </w:r>
            <w:r w:rsidRPr="00AB5C29">
              <w:rPr>
                <w:sz w:val="18"/>
                <w:szCs w:val="18"/>
              </w:rPr>
              <w:t>od</w:t>
            </w:r>
            <w:r w:rsidRPr="00AB5C29">
              <w:rPr>
                <w:spacing w:val="-4"/>
                <w:sz w:val="18"/>
                <w:szCs w:val="18"/>
              </w:rPr>
              <w:t xml:space="preserve"> </w:t>
            </w:r>
            <w:r w:rsidRPr="00AB5C29">
              <w:rPr>
                <w:spacing w:val="-1"/>
                <w:sz w:val="18"/>
                <w:szCs w:val="18"/>
              </w:rPr>
              <w:t>ogłoszenia</w:t>
            </w:r>
            <w:r w:rsidRPr="00AB5C29">
              <w:rPr>
                <w:spacing w:val="1"/>
                <w:sz w:val="18"/>
                <w:szCs w:val="18"/>
              </w:rPr>
              <w:t xml:space="preserve"> </w:t>
            </w:r>
            <w:r w:rsidRPr="00AB5C29">
              <w:rPr>
                <w:spacing w:val="-1"/>
                <w:sz w:val="18"/>
                <w:szCs w:val="18"/>
              </w:rPr>
              <w:t>wyników</w:t>
            </w:r>
            <w:r w:rsidRPr="00AB5C29">
              <w:rPr>
                <w:spacing w:val="-9"/>
                <w:sz w:val="18"/>
                <w:szCs w:val="18"/>
              </w:rPr>
              <w:t xml:space="preserve"> </w:t>
            </w:r>
            <w:r w:rsidRPr="00AB5C29">
              <w:rPr>
                <w:sz w:val="18"/>
                <w:szCs w:val="18"/>
              </w:rPr>
              <w:t>egzaminu)</w:t>
            </w:r>
          </w:p>
        </w:tc>
      </w:tr>
    </w:tbl>
    <w:p w14:paraId="142D2D37" w14:textId="73128F3F" w:rsidR="00B07307" w:rsidRPr="002D5589" w:rsidRDefault="00B07307" w:rsidP="002D5589">
      <w:pPr>
        <w:pStyle w:val="Nagwek6"/>
        <w:numPr>
          <w:ilvl w:val="0"/>
          <w:numId w:val="34"/>
        </w:numPr>
        <w:tabs>
          <w:tab w:val="left" w:pos="327"/>
        </w:tabs>
        <w:kinsoku w:val="0"/>
        <w:overflowPunct w:val="0"/>
        <w:spacing w:before="49"/>
        <w:ind w:left="326" w:hanging="188"/>
        <w:rPr>
          <w:b w:val="0"/>
          <w:bCs w:val="0"/>
          <w:spacing w:val="-1"/>
          <w:sz w:val="16"/>
          <w:szCs w:val="16"/>
        </w:rPr>
      </w:pPr>
      <w:r>
        <w:t>w</w:t>
      </w:r>
      <w:r w:rsidRPr="002D5589">
        <w:rPr>
          <w:spacing w:val="3"/>
        </w:rPr>
        <w:t xml:space="preserve"> </w:t>
      </w:r>
      <w:r w:rsidRPr="002D5589">
        <w:rPr>
          <w:spacing w:val="-1"/>
        </w:rPr>
        <w:t>kwalifikacji</w:t>
      </w:r>
      <w:r w:rsidRPr="002D5589">
        <w:rPr>
          <w:spacing w:val="-2"/>
        </w:rPr>
        <w:t xml:space="preserve"> </w:t>
      </w:r>
      <w:r w:rsidRPr="002D5589">
        <w:rPr>
          <w:spacing w:val="-1"/>
        </w:rPr>
        <w:t>wyodrębnionej</w:t>
      </w:r>
      <w:r w:rsidRPr="002D5589">
        <w:rPr>
          <w:spacing w:val="-2"/>
        </w:rPr>
        <w:t xml:space="preserve"> </w:t>
      </w:r>
      <w:r>
        <w:t>w</w:t>
      </w:r>
      <w:r w:rsidRPr="002D5589">
        <w:rPr>
          <w:spacing w:val="3"/>
        </w:rPr>
        <w:t xml:space="preserve"> </w:t>
      </w:r>
      <w:r w:rsidRPr="002D5589">
        <w:rPr>
          <w:spacing w:val="-1"/>
        </w:rPr>
        <w:t>zawodzie,</w:t>
      </w:r>
      <w:r w:rsidRPr="002D5589">
        <w:rPr>
          <w:spacing w:val="-2"/>
        </w:rPr>
        <w:t xml:space="preserve"> </w:t>
      </w:r>
      <w:r>
        <w:t>w</w:t>
      </w:r>
      <w:r w:rsidRPr="002D5589">
        <w:rPr>
          <w:spacing w:val="1"/>
        </w:rPr>
        <w:t xml:space="preserve"> </w:t>
      </w:r>
      <w:r w:rsidRPr="002D5589">
        <w:rPr>
          <w:spacing w:val="-1"/>
        </w:rPr>
        <w:t>którym</w:t>
      </w:r>
      <w:r>
        <w:t xml:space="preserve"> </w:t>
      </w:r>
      <w:r w:rsidRPr="002D5589">
        <w:rPr>
          <w:spacing w:val="-1"/>
        </w:rPr>
        <w:t>się</w:t>
      </w:r>
      <w:r>
        <w:t xml:space="preserve"> </w:t>
      </w:r>
      <w:r w:rsidRPr="002D5589">
        <w:rPr>
          <w:spacing w:val="-1"/>
        </w:rPr>
        <w:t>kształcę</w:t>
      </w:r>
      <w:r w:rsidRPr="002D5589">
        <w:rPr>
          <w:b w:val="0"/>
          <w:bCs w:val="0"/>
          <w:spacing w:val="-1"/>
          <w:sz w:val="16"/>
          <w:szCs w:val="16"/>
        </w:rPr>
        <w:t>*</w:t>
      </w:r>
    </w:p>
    <w:tbl>
      <w:tblPr>
        <w:tblStyle w:val="Tabela-Siatka"/>
        <w:tblW w:w="10075" w:type="dxa"/>
        <w:tblLook w:val="04A0" w:firstRow="1" w:lastRow="0" w:firstColumn="1" w:lastColumn="0" w:noHBand="0" w:noVBand="1"/>
      </w:tblPr>
      <w:tblGrid>
        <w:gridCol w:w="468"/>
        <w:gridCol w:w="473"/>
        <w:gridCol w:w="12"/>
        <w:gridCol w:w="276"/>
        <w:gridCol w:w="185"/>
        <w:gridCol w:w="473"/>
        <w:gridCol w:w="148"/>
        <w:gridCol w:w="325"/>
        <w:gridCol w:w="473"/>
        <w:gridCol w:w="7242"/>
      </w:tblGrid>
      <w:tr w:rsidR="002D5589" w14:paraId="3FD13D9B" w14:textId="77777777" w:rsidTr="002D5589">
        <w:tc>
          <w:tcPr>
            <w:tcW w:w="953" w:type="dxa"/>
            <w:gridSpan w:val="3"/>
            <w:tcBorders>
              <w:top w:val="single" w:sz="4" w:space="0" w:color="auto"/>
              <w:left w:val="single" w:sz="4" w:space="0" w:color="auto"/>
              <w:bottom w:val="single" w:sz="4" w:space="0" w:color="auto"/>
              <w:right w:val="single" w:sz="4" w:space="0" w:color="auto"/>
            </w:tcBorders>
          </w:tcPr>
          <w:p w14:paraId="6A381F16" w14:textId="77777777" w:rsidR="002D5589" w:rsidRDefault="002D5589"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060D7FB0" w14:textId="77777777" w:rsidR="002D5589" w:rsidRDefault="002D5589" w:rsidP="00075D7A">
            <w:pPr>
              <w:tabs>
                <w:tab w:val="left" w:pos="1560"/>
                <w:tab w:val="left" w:pos="3000"/>
              </w:tabs>
              <w:rPr>
                <w:b/>
                <w:bCs/>
              </w:rPr>
            </w:pPr>
            <w:r>
              <w:rPr>
                <w:b/>
                <w:bCs/>
              </w:rPr>
              <w:t>.</w:t>
            </w:r>
          </w:p>
        </w:tc>
        <w:tc>
          <w:tcPr>
            <w:tcW w:w="806" w:type="dxa"/>
            <w:gridSpan w:val="3"/>
            <w:tcBorders>
              <w:top w:val="single" w:sz="4" w:space="0" w:color="auto"/>
              <w:left w:val="single" w:sz="4" w:space="0" w:color="auto"/>
              <w:bottom w:val="single" w:sz="4" w:space="0" w:color="auto"/>
              <w:right w:val="single" w:sz="4" w:space="0" w:color="auto"/>
            </w:tcBorders>
          </w:tcPr>
          <w:p w14:paraId="4EE83D9B" w14:textId="77777777" w:rsidR="002D5589" w:rsidRDefault="002D5589" w:rsidP="00075D7A">
            <w:pPr>
              <w:tabs>
                <w:tab w:val="left" w:pos="1560"/>
                <w:tab w:val="left" w:pos="3000"/>
              </w:tabs>
            </w:pPr>
          </w:p>
        </w:tc>
        <w:tc>
          <w:tcPr>
            <w:tcW w:w="8040" w:type="dxa"/>
            <w:gridSpan w:val="3"/>
            <w:tcBorders>
              <w:top w:val="nil"/>
              <w:left w:val="single" w:sz="4" w:space="0" w:color="auto"/>
              <w:bottom w:val="single" w:sz="4" w:space="0" w:color="auto"/>
              <w:right w:val="nil"/>
            </w:tcBorders>
          </w:tcPr>
          <w:p w14:paraId="3E9045C4" w14:textId="77777777" w:rsidR="002D5589" w:rsidRDefault="002D5589" w:rsidP="00075D7A">
            <w:pPr>
              <w:tabs>
                <w:tab w:val="left" w:pos="1560"/>
                <w:tab w:val="left" w:pos="3000"/>
              </w:tabs>
            </w:pPr>
          </w:p>
        </w:tc>
      </w:tr>
      <w:tr w:rsidR="002D5589" w14:paraId="7EB14427" w14:textId="77777777" w:rsidTr="002D5589">
        <w:tc>
          <w:tcPr>
            <w:tcW w:w="2035" w:type="dxa"/>
            <w:gridSpan w:val="7"/>
            <w:tcBorders>
              <w:top w:val="single" w:sz="4" w:space="0" w:color="auto"/>
              <w:left w:val="nil"/>
              <w:bottom w:val="nil"/>
              <w:right w:val="nil"/>
            </w:tcBorders>
            <w:hideMark/>
          </w:tcPr>
          <w:p w14:paraId="59352F23" w14:textId="77777777" w:rsidR="002D5589" w:rsidRDefault="002D5589" w:rsidP="00075D7A">
            <w:pPr>
              <w:tabs>
                <w:tab w:val="left" w:pos="1560"/>
                <w:tab w:val="left" w:pos="3000"/>
              </w:tabs>
              <w:rPr>
                <w:sz w:val="16"/>
                <w:szCs w:val="16"/>
              </w:rPr>
            </w:pPr>
            <w:r>
              <w:rPr>
                <w:sz w:val="16"/>
                <w:szCs w:val="16"/>
              </w:rPr>
              <w:t>symbol kwalifikacji zgodny z podstawa programową szkolnictwa branżowego</w:t>
            </w:r>
          </w:p>
        </w:tc>
        <w:tc>
          <w:tcPr>
            <w:tcW w:w="8040" w:type="dxa"/>
            <w:gridSpan w:val="3"/>
            <w:tcBorders>
              <w:top w:val="single" w:sz="4" w:space="0" w:color="auto"/>
              <w:left w:val="nil"/>
              <w:bottom w:val="nil"/>
              <w:right w:val="nil"/>
            </w:tcBorders>
            <w:hideMark/>
          </w:tcPr>
          <w:p w14:paraId="685E24A9" w14:textId="77777777" w:rsidR="002D5589" w:rsidRDefault="002D5589" w:rsidP="00075D7A">
            <w:pPr>
              <w:tabs>
                <w:tab w:val="left" w:pos="1560"/>
                <w:tab w:val="left" w:pos="3000"/>
              </w:tabs>
              <w:jc w:val="center"/>
              <w:rPr>
                <w:sz w:val="16"/>
                <w:szCs w:val="16"/>
              </w:rPr>
            </w:pPr>
            <w:r>
              <w:rPr>
                <w:sz w:val="16"/>
                <w:szCs w:val="16"/>
              </w:rPr>
              <w:t>nazwa kwalifikacji</w:t>
            </w:r>
          </w:p>
        </w:tc>
      </w:tr>
      <w:tr w:rsidR="002D5589" w14:paraId="6CCFA815" w14:textId="77777777" w:rsidTr="002D5589">
        <w:tc>
          <w:tcPr>
            <w:tcW w:w="468" w:type="dxa"/>
            <w:tcBorders>
              <w:top w:val="single" w:sz="4" w:space="0" w:color="auto"/>
              <w:left w:val="single" w:sz="4" w:space="0" w:color="auto"/>
              <w:bottom w:val="single" w:sz="4" w:space="0" w:color="auto"/>
              <w:right w:val="single" w:sz="4" w:space="0" w:color="auto"/>
            </w:tcBorders>
          </w:tcPr>
          <w:p w14:paraId="5EB4C68B" w14:textId="77777777" w:rsidR="002D5589" w:rsidRDefault="002D5589"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5831A9AC" w14:textId="77777777" w:rsidR="002D5589" w:rsidRDefault="002D5589" w:rsidP="00075D7A">
            <w:pPr>
              <w:tabs>
                <w:tab w:val="left" w:pos="1560"/>
                <w:tab w:val="left" w:pos="3000"/>
              </w:tabs>
            </w:pPr>
          </w:p>
        </w:tc>
        <w:tc>
          <w:tcPr>
            <w:tcW w:w="473" w:type="dxa"/>
            <w:gridSpan w:val="3"/>
            <w:tcBorders>
              <w:top w:val="single" w:sz="4" w:space="0" w:color="auto"/>
              <w:left w:val="single" w:sz="4" w:space="0" w:color="auto"/>
              <w:bottom w:val="single" w:sz="4" w:space="0" w:color="auto"/>
              <w:right w:val="single" w:sz="4" w:space="0" w:color="auto"/>
            </w:tcBorders>
          </w:tcPr>
          <w:p w14:paraId="044709E6" w14:textId="77777777" w:rsidR="002D5589" w:rsidRDefault="002D5589"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34536AF0" w14:textId="77777777" w:rsidR="002D5589" w:rsidRDefault="002D5589" w:rsidP="00075D7A">
            <w:pPr>
              <w:tabs>
                <w:tab w:val="left" w:pos="1560"/>
                <w:tab w:val="left" w:pos="3000"/>
              </w:tabs>
            </w:pPr>
          </w:p>
        </w:tc>
        <w:tc>
          <w:tcPr>
            <w:tcW w:w="473" w:type="dxa"/>
            <w:gridSpan w:val="2"/>
            <w:tcBorders>
              <w:top w:val="single" w:sz="4" w:space="0" w:color="auto"/>
              <w:left w:val="single" w:sz="4" w:space="0" w:color="auto"/>
              <w:bottom w:val="single" w:sz="4" w:space="0" w:color="auto"/>
              <w:right w:val="single" w:sz="4" w:space="0" w:color="auto"/>
            </w:tcBorders>
          </w:tcPr>
          <w:p w14:paraId="7F3A3D5E" w14:textId="77777777" w:rsidR="002D5589" w:rsidRDefault="002D5589"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78514A96" w14:textId="77777777" w:rsidR="002D5589" w:rsidRDefault="002D5589" w:rsidP="00075D7A">
            <w:pPr>
              <w:tabs>
                <w:tab w:val="left" w:pos="1560"/>
                <w:tab w:val="left" w:pos="3000"/>
              </w:tabs>
            </w:pPr>
          </w:p>
        </w:tc>
        <w:tc>
          <w:tcPr>
            <w:tcW w:w="7242" w:type="dxa"/>
            <w:tcBorders>
              <w:top w:val="nil"/>
              <w:left w:val="single" w:sz="4" w:space="0" w:color="auto"/>
              <w:bottom w:val="single" w:sz="4" w:space="0" w:color="auto"/>
              <w:right w:val="nil"/>
            </w:tcBorders>
          </w:tcPr>
          <w:p w14:paraId="61A75E0B" w14:textId="77777777" w:rsidR="002D5589" w:rsidRDefault="002D5589" w:rsidP="00075D7A">
            <w:pPr>
              <w:tabs>
                <w:tab w:val="left" w:pos="1560"/>
                <w:tab w:val="left" w:pos="3000"/>
              </w:tabs>
            </w:pPr>
          </w:p>
        </w:tc>
      </w:tr>
      <w:tr w:rsidR="002D5589" w14:paraId="4A1E0EF0" w14:textId="77777777" w:rsidTr="002D5589">
        <w:tc>
          <w:tcPr>
            <w:tcW w:w="2833" w:type="dxa"/>
            <w:gridSpan w:val="9"/>
            <w:tcBorders>
              <w:top w:val="single" w:sz="4" w:space="0" w:color="auto"/>
              <w:left w:val="nil"/>
              <w:bottom w:val="nil"/>
              <w:right w:val="nil"/>
            </w:tcBorders>
            <w:hideMark/>
          </w:tcPr>
          <w:p w14:paraId="75701088" w14:textId="77777777" w:rsidR="002D5589" w:rsidRDefault="002D5589" w:rsidP="00075D7A">
            <w:pPr>
              <w:tabs>
                <w:tab w:val="left" w:pos="1560"/>
                <w:tab w:val="left" w:pos="3000"/>
              </w:tabs>
              <w:jc w:val="center"/>
              <w:rPr>
                <w:sz w:val="16"/>
                <w:szCs w:val="16"/>
              </w:rPr>
            </w:pPr>
            <w:r>
              <w:rPr>
                <w:sz w:val="16"/>
                <w:szCs w:val="16"/>
              </w:rPr>
              <w:t>symbol cyfrowy zawodu</w:t>
            </w:r>
          </w:p>
        </w:tc>
        <w:tc>
          <w:tcPr>
            <w:tcW w:w="7242" w:type="dxa"/>
            <w:tcBorders>
              <w:top w:val="single" w:sz="4" w:space="0" w:color="auto"/>
              <w:left w:val="nil"/>
              <w:bottom w:val="nil"/>
              <w:right w:val="nil"/>
            </w:tcBorders>
            <w:hideMark/>
          </w:tcPr>
          <w:p w14:paraId="6737289D" w14:textId="302A497F" w:rsidR="002D5589" w:rsidRDefault="002D5589" w:rsidP="00075D7A">
            <w:pPr>
              <w:tabs>
                <w:tab w:val="left" w:pos="1560"/>
                <w:tab w:val="left" w:pos="3000"/>
              </w:tabs>
              <w:jc w:val="center"/>
            </w:pPr>
            <w:r>
              <w:rPr>
                <w:sz w:val="16"/>
                <w:szCs w:val="16"/>
              </w:rPr>
              <w:t xml:space="preserve">nazwa </w:t>
            </w:r>
            <w:r w:rsidR="00F3021B">
              <w:rPr>
                <w:sz w:val="16"/>
                <w:szCs w:val="16"/>
              </w:rPr>
              <w:t>zawodu</w:t>
            </w:r>
          </w:p>
        </w:tc>
      </w:tr>
    </w:tbl>
    <w:p w14:paraId="2F788BF3" w14:textId="77777777" w:rsidR="00B07307" w:rsidRDefault="00B07307">
      <w:pPr>
        <w:pStyle w:val="Tekstpodstawowy"/>
        <w:kinsoku w:val="0"/>
        <w:overflowPunct w:val="0"/>
        <w:spacing w:before="2"/>
        <w:ind w:left="0"/>
        <w:rPr>
          <w:i/>
          <w:iCs/>
          <w:sz w:val="7"/>
          <w:szCs w:val="7"/>
        </w:rPr>
      </w:pPr>
    </w:p>
    <w:p w14:paraId="41E666A0" w14:textId="2499784A" w:rsidR="00B07307" w:rsidRDefault="00B07307" w:rsidP="00813C22">
      <w:pPr>
        <w:pStyle w:val="Nagwek6"/>
        <w:tabs>
          <w:tab w:val="left" w:pos="327"/>
        </w:tabs>
        <w:kinsoku w:val="0"/>
        <w:overflowPunct w:val="0"/>
        <w:spacing w:before="84"/>
        <w:ind w:left="0" w:right="572"/>
        <w:rPr>
          <w:b w:val="0"/>
          <w:bCs w:val="0"/>
          <w:spacing w:val="-1"/>
          <w:sz w:val="16"/>
          <w:szCs w:val="16"/>
        </w:rPr>
      </w:pPr>
      <w:r>
        <w:t>w</w:t>
      </w:r>
      <w:r>
        <w:rPr>
          <w:spacing w:val="3"/>
        </w:rPr>
        <w:t xml:space="preserve"> </w:t>
      </w:r>
      <w:r>
        <w:rPr>
          <w:spacing w:val="-1"/>
        </w:rPr>
        <w:t>kwalifikacji</w:t>
      </w:r>
      <w:r>
        <w:rPr>
          <w:spacing w:val="-2"/>
        </w:rPr>
        <w:t xml:space="preserve"> </w:t>
      </w:r>
      <w:r>
        <w:rPr>
          <w:spacing w:val="-1"/>
        </w:rPr>
        <w:t>wyodrębnionej</w:t>
      </w:r>
      <w:r>
        <w:rPr>
          <w:spacing w:val="-2"/>
        </w:rPr>
        <w:t xml:space="preserve"> </w:t>
      </w:r>
      <w:r>
        <w:t>w</w:t>
      </w:r>
      <w:r>
        <w:rPr>
          <w:spacing w:val="6"/>
        </w:rPr>
        <w:t xml:space="preserve"> </w:t>
      </w:r>
      <w:r>
        <w:rPr>
          <w:spacing w:val="-1"/>
        </w:rPr>
        <w:t>zawodzie</w:t>
      </w:r>
      <w:r>
        <w:t xml:space="preserve"> o</w:t>
      </w:r>
      <w:r>
        <w:rPr>
          <w:spacing w:val="-2"/>
        </w:rPr>
        <w:t xml:space="preserve"> </w:t>
      </w:r>
      <w:r>
        <w:rPr>
          <w:spacing w:val="-1"/>
        </w:rPr>
        <w:t>charakterze</w:t>
      </w:r>
      <w:r>
        <w:t xml:space="preserve"> </w:t>
      </w:r>
      <w:r>
        <w:rPr>
          <w:spacing w:val="-1"/>
        </w:rPr>
        <w:t>pomocniczym</w:t>
      </w:r>
      <w:r>
        <w:t xml:space="preserve"> </w:t>
      </w:r>
      <w:r>
        <w:rPr>
          <w:spacing w:val="-1"/>
        </w:rPr>
        <w:t>przewidzianym</w:t>
      </w:r>
      <w:r>
        <w:rPr>
          <w:spacing w:val="-2"/>
        </w:rPr>
        <w:t xml:space="preserve"> </w:t>
      </w:r>
      <w:r>
        <w:t xml:space="preserve">dla </w:t>
      </w:r>
      <w:r>
        <w:rPr>
          <w:spacing w:val="-1"/>
        </w:rPr>
        <w:t>zawodu,</w:t>
      </w:r>
      <w:r>
        <w:rPr>
          <w:spacing w:val="53"/>
        </w:rPr>
        <w:t xml:space="preserve"> </w:t>
      </w:r>
      <w:r>
        <w:t>w</w:t>
      </w:r>
      <w:r>
        <w:rPr>
          <w:spacing w:val="1"/>
        </w:rPr>
        <w:t xml:space="preserve"> </w:t>
      </w:r>
      <w:r>
        <w:rPr>
          <w:spacing w:val="-1"/>
        </w:rPr>
        <w:t>którym</w:t>
      </w:r>
      <w:r>
        <w:t xml:space="preserve"> </w:t>
      </w:r>
      <w:r>
        <w:rPr>
          <w:spacing w:val="-1"/>
        </w:rPr>
        <w:t>się</w:t>
      </w:r>
      <w:r>
        <w:t xml:space="preserve"> </w:t>
      </w:r>
      <w:r>
        <w:rPr>
          <w:spacing w:val="-1"/>
        </w:rPr>
        <w:t>kształcę</w:t>
      </w:r>
      <w:r>
        <w:rPr>
          <w:b w:val="0"/>
          <w:bCs w:val="0"/>
          <w:spacing w:val="-1"/>
          <w:sz w:val="16"/>
          <w:szCs w:val="16"/>
        </w:rPr>
        <w:t>*</w:t>
      </w:r>
    </w:p>
    <w:tbl>
      <w:tblPr>
        <w:tblStyle w:val="Tabela-Siatka"/>
        <w:tblW w:w="10075" w:type="dxa"/>
        <w:tblLook w:val="04A0" w:firstRow="1" w:lastRow="0" w:firstColumn="1" w:lastColumn="0" w:noHBand="0" w:noVBand="1"/>
      </w:tblPr>
      <w:tblGrid>
        <w:gridCol w:w="468"/>
        <w:gridCol w:w="473"/>
        <w:gridCol w:w="12"/>
        <w:gridCol w:w="276"/>
        <w:gridCol w:w="185"/>
        <w:gridCol w:w="473"/>
        <w:gridCol w:w="148"/>
        <w:gridCol w:w="325"/>
        <w:gridCol w:w="473"/>
        <w:gridCol w:w="7242"/>
      </w:tblGrid>
      <w:tr w:rsidR="00813C22" w14:paraId="42E6522C" w14:textId="77777777" w:rsidTr="00075D7A">
        <w:tc>
          <w:tcPr>
            <w:tcW w:w="953" w:type="dxa"/>
            <w:gridSpan w:val="3"/>
            <w:tcBorders>
              <w:top w:val="single" w:sz="4" w:space="0" w:color="auto"/>
              <w:left w:val="single" w:sz="4" w:space="0" w:color="auto"/>
              <w:bottom w:val="single" w:sz="4" w:space="0" w:color="auto"/>
              <w:right w:val="single" w:sz="4" w:space="0" w:color="auto"/>
            </w:tcBorders>
          </w:tcPr>
          <w:p w14:paraId="44E866AE" w14:textId="77777777" w:rsidR="00813C22" w:rsidRDefault="00813C22"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22B803AB" w14:textId="77777777" w:rsidR="00813C22" w:rsidRDefault="00813C22" w:rsidP="00075D7A">
            <w:pPr>
              <w:tabs>
                <w:tab w:val="left" w:pos="1560"/>
                <w:tab w:val="left" w:pos="3000"/>
              </w:tabs>
              <w:rPr>
                <w:b/>
                <w:bCs/>
              </w:rPr>
            </w:pPr>
            <w:r>
              <w:rPr>
                <w:b/>
                <w:bCs/>
              </w:rPr>
              <w:t>.</w:t>
            </w:r>
          </w:p>
        </w:tc>
        <w:tc>
          <w:tcPr>
            <w:tcW w:w="806" w:type="dxa"/>
            <w:gridSpan w:val="3"/>
            <w:tcBorders>
              <w:top w:val="single" w:sz="4" w:space="0" w:color="auto"/>
              <w:left w:val="single" w:sz="4" w:space="0" w:color="auto"/>
              <w:bottom w:val="single" w:sz="4" w:space="0" w:color="auto"/>
              <w:right w:val="single" w:sz="4" w:space="0" w:color="auto"/>
            </w:tcBorders>
          </w:tcPr>
          <w:p w14:paraId="08718487" w14:textId="77777777" w:rsidR="00813C22" w:rsidRDefault="00813C22" w:rsidP="00075D7A">
            <w:pPr>
              <w:tabs>
                <w:tab w:val="left" w:pos="1560"/>
                <w:tab w:val="left" w:pos="3000"/>
              </w:tabs>
            </w:pPr>
          </w:p>
        </w:tc>
        <w:tc>
          <w:tcPr>
            <w:tcW w:w="8040" w:type="dxa"/>
            <w:gridSpan w:val="3"/>
            <w:tcBorders>
              <w:top w:val="nil"/>
              <w:left w:val="single" w:sz="4" w:space="0" w:color="auto"/>
              <w:bottom w:val="single" w:sz="4" w:space="0" w:color="auto"/>
              <w:right w:val="nil"/>
            </w:tcBorders>
          </w:tcPr>
          <w:p w14:paraId="05F5D483" w14:textId="77777777" w:rsidR="00813C22" w:rsidRDefault="00813C22" w:rsidP="00075D7A">
            <w:pPr>
              <w:tabs>
                <w:tab w:val="left" w:pos="1560"/>
                <w:tab w:val="left" w:pos="3000"/>
              </w:tabs>
            </w:pPr>
          </w:p>
        </w:tc>
      </w:tr>
      <w:tr w:rsidR="00813C22" w14:paraId="1FD86E48" w14:textId="77777777" w:rsidTr="00075D7A">
        <w:tc>
          <w:tcPr>
            <w:tcW w:w="2035" w:type="dxa"/>
            <w:gridSpan w:val="7"/>
            <w:tcBorders>
              <w:top w:val="single" w:sz="4" w:space="0" w:color="auto"/>
              <w:left w:val="nil"/>
              <w:bottom w:val="nil"/>
              <w:right w:val="nil"/>
            </w:tcBorders>
            <w:hideMark/>
          </w:tcPr>
          <w:p w14:paraId="18EB3EC0" w14:textId="77777777" w:rsidR="00813C22" w:rsidRDefault="00813C22" w:rsidP="00075D7A">
            <w:pPr>
              <w:tabs>
                <w:tab w:val="left" w:pos="1560"/>
                <w:tab w:val="left" w:pos="3000"/>
              </w:tabs>
              <w:rPr>
                <w:sz w:val="16"/>
                <w:szCs w:val="16"/>
              </w:rPr>
            </w:pPr>
            <w:r>
              <w:rPr>
                <w:sz w:val="16"/>
                <w:szCs w:val="16"/>
              </w:rPr>
              <w:t>symbol kwalifikacji zgodny z podstawa programową szkolnictwa branżowego</w:t>
            </w:r>
          </w:p>
        </w:tc>
        <w:tc>
          <w:tcPr>
            <w:tcW w:w="8040" w:type="dxa"/>
            <w:gridSpan w:val="3"/>
            <w:tcBorders>
              <w:top w:val="single" w:sz="4" w:space="0" w:color="auto"/>
              <w:left w:val="nil"/>
              <w:bottom w:val="nil"/>
              <w:right w:val="nil"/>
            </w:tcBorders>
            <w:hideMark/>
          </w:tcPr>
          <w:p w14:paraId="13D2FA49" w14:textId="77777777" w:rsidR="00813C22" w:rsidRDefault="00813C22" w:rsidP="00075D7A">
            <w:pPr>
              <w:tabs>
                <w:tab w:val="left" w:pos="1560"/>
                <w:tab w:val="left" w:pos="3000"/>
              </w:tabs>
              <w:jc w:val="center"/>
              <w:rPr>
                <w:sz w:val="16"/>
                <w:szCs w:val="16"/>
              </w:rPr>
            </w:pPr>
            <w:r>
              <w:rPr>
                <w:sz w:val="16"/>
                <w:szCs w:val="16"/>
              </w:rPr>
              <w:t>nazwa kwalifikacji</w:t>
            </w:r>
          </w:p>
        </w:tc>
      </w:tr>
      <w:tr w:rsidR="00813C22" w14:paraId="3202AC9F" w14:textId="77777777" w:rsidTr="00075D7A">
        <w:tc>
          <w:tcPr>
            <w:tcW w:w="468" w:type="dxa"/>
            <w:tcBorders>
              <w:top w:val="single" w:sz="4" w:space="0" w:color="auto"/>
              <w:left w:val="single" w:sz="4" w:space="0" w:color="auto"/>
              <w:bottom w:val="single" w:sz="4" w:space="0" w:color="auto"/>
              <w:right w:val="single" w:sz="4" w:space="0" w:color="auto"/>
            </w:tcBorders>
          </w:tcPr>
          <w:p w14:paraId="4D0B76A1" w14:textId="77777777" w:rsidR="00813C22" w:rsidRDefault="00813C2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4BD2DA5A" w14:textId="77777777" w:rsidR="00813C22" w:rsidRDefault="00813C22" w:rsidP="00075D7A">
            <w:pPr>
              <w:tabs>
                <w:tab w:val="left" w:pos="1560"/>
                <w:tab w:val="left" w:pos="3000"/>
              </w:tabs>
            </w:pPr>
          </w:p>
        </w:tc>
        <w:tc>
          <w:tcPr>
            <w:tcW w:w="473" w:type="dxa"/>
            <w:gridSpan w:val="3"/>
            <w:tcBorders>
              <w:top w:val="single" w:sz="4" w:space="0" w:color="auto"/>
              <w:left w:val="single" w:sz="4" w:space="0" w:color="auto"/>
              <w:bottom w:val="single" w:sz="4" w:space="0" w:color="auto"/>
              <w:right w:val="single" w:sz="4" w:space="0" w:color="auto"/>
            </w:tcBorders>
          </w:tcPr>
          <w:p w14:paraId="730F7CB1" w14:textId="77777777" w:rsidR="00813C22" w:rsidRDefault="00813C2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342F95E0" w14:textId="77777777" w:rsidR="00813C22" w:rsidRDefault="00813C22" w:rsidP="00075D7A">
            <w:pPr>
              <w:tabs>
                <w:tab w:val="left" w:pos="1560"/>
                <w:tab w:val="left" w:pos="3000"/>
              </w:tabs>
            </w:pPr>
          </w:p>
        </w:tc>
        <w:tc>
          <w:tcPr>
            <w:tcW w:w="473" w:type="dxa"/>
            <w:gridSpan w:val="2"/>
            <w:tcBorders>
              <w:top w:val="single" w:sz="4" w:space="0" w:color="auto"/>
              <w:left w:val="single" w:sz="4" w:space="0" w:color="auto"/>
              <w:bottom w:val="single" w:sz="4" w:space="0" w:color="auto"/>
              <w:right w:val="single" w:sz="4" w:space="0" w:color="auto"/>
            </w:tcBorders>
          </w:tcPr>
          <w:p w14:paraId="20958AB8" w14:textId="77777777" w:rsidR="00813C22" w:rsidRDefault="00813C22" w:rsidP="00075D7A">
            <w:pPr>
              <w:tabs>
                <w:tab w:val="left" w:pos="1560"/>
                <w:tab w:val="left" w:pos="3000"/>
              </w:tabs>
            </w:pPr>
          </w:p>
        </w:tc>
        <w:tc>
          <w:tcPr>
            <w:tcW w:w="473" w:type="dxa"/>
            <w:tcBorders>
              <w:top w:val="single" w:sz="4" w:space="0" w:color="auto"/>
              <w:left w:val="single" w:sz="4" w:space="0" w:color="auto"/>
              <w:bottom w:val="single" w:sz="4" w:space="0" w:color="auto"/>
              <w:right w:val="single" w:sz="4" w:space="0" w:color="auto"/>
            </w:tcBorders>
          </w:tcPr>
          <w:p w14:paraId="23F76E3E" w14:textId="77777777" w:rsidR="00813C22" w:rsidRDefault="00813C22" w:rsidP="00075D7A">
            <w:pPr>
              <w:tabs>
                <w:tab w:val="left" w:pos="1560"/>
                <w:tab w:val="left" w:pos="3000"/>
              </w:tabs>
            </w:pPr>
          </w:p>
        </w:tc>
        <w:tc>
          <w:tcPr>
            <w:tcW w:w="7242" w:type="dxa"/>
            <w:tcBorders>
              <w:top w:val="nil"/>
              <w:left w:val="single" w:sz="4" w:space="0" w:color="auto"/>
              <w:bottom w:val="single" w:sz="4" w:space="0" w:color="auto"/>
              <w:right w:val="nil"/>
            </w:tcBorders>
          </w:tcPr>
          <w:p w14:paraId="664CF93E" w14:textId="77777777" w:rsidR="00813C22" w:rsidRDefault="00813C22" w:rsidP="00075D7A">
            <w:pPr>
              <w:tabs>
                <w:tab w:val="left" w:pos="1560"/>
                <w:tab w:val="left" w:pos="3000"/>
              </w:tabs>
            </w:pPr>
          </w:p>
        </w:tc>
      </w:tr>
      <w:tr w:rsidR="00813C22" w14:paraId="6B4E6686" w14:textId="77777777" w:rsidTr="00075D7A">
        <w:tc>
          <w:tcPr>
            <w:tcW w:w="2833" w:type="dxa"/>
            <w:gridSpan w:val="9"/>
            <w:tcBorders>
              <w:top w:val="single" w:sz="4" w:space="0" w:color="auto"/>
              <w:left w:val="nil"/>
              <w:bottom w:val="nil"/>
              <w:right w:val="nil"/>
            </w:tcBorders>
            <w:hideMark/>
          </w:tcPr>
          <w:p w14:paraId="2BA51539" w14:textId="77777777" w:rsidR="00813C22" w:rsidRDefault="00813C22" w:rsidP="00075D7A">
            <w:pPr>
              <w:tabs>
                <w:tab w:val="left" w:pos="1560"/>
                <w:tab w:val="left" w:pos="3000"/>
              </w:tabs>
              <w:jc w:val="center"/>
              <w:rPr>
                <w:sz w:val="16"/>
                <w:szCs w:val="16"/>
              </w:rPr>
            </w:pPr>
            <w:r>
              <w:rPr>
                <w:sz w:val="16"/>
                <w:szCs w:val="16"/>
              </w:rPr>
              <w:t>symbol cyfrowy zawodu</w:t>
            </w:r>
          </w:p>
        </w:tc>
        <w:tc>
          <w:tcPr>
            <w:tcW w:w="7242" w:type="dxa"/>
            <w:tcBorders>
              <w:top w:val="single" w:sz="4" w:space="0" w:color="auto"/>
              <w:left w:val="nil"/>
              <w:bottom w:val="nil"/>
              <w:right w:val="nil"/>
            </w:tcBorders>
            <w:hideMark/>
          </w:tcPr>
          <w:p w14:paraId="772BEDCA" w14:textId="3D0C0B9A" w:rsidR="00813C22" w:rsidRDefault="00813C22" w:rsidP="00075D7A">
            <w:pPr>
              <w:tabs>
                <w:tab w:val="left" w:pos="1560"/>
                <w:tab w:val="left" w:pos="3000"/>
              </w:tabs>
              <w:jc w:val="center"/>
            </w:pPr>
            <w:r>
              <w:rPr>
                <w:sz w:val="16"/>
                <w:szCs w:val="16"/>
              </w:rPr>
              <w:t xml:space="preserve">nazwa </w:t>
            </w:r>
            <w:r w:rsidR="00F3021B">
              <w:rPr>
                <w:sz w:val="16"/>
                <w:szCs w:val="16"/>
              </w:rPr>
              <w:t>zawodu</w:t>
            </w:r>
          </w:p>
        </w:tc>
      </w:tr>
    </w:tbl>
    <w:p w14:paraId="609671E2" w14:textId="77777777" w:rsidR="00813C22" w:rsidRDefault="00813C22" w:rsidP="00813C22">
      <w:pPr>
        <w:pStyle w:val="Tekstpodstawowy"/>
        <w:kinsoku w:val="0"/>
        <w:overflowPunct w:val="0"/>
        <w:spacing w:line="200" w:lineRule="atLeast"/>
        <w:ind w:left="0"/>
        <w:rPr>
          <w:i/>
          <w:iCs/>
          <w:sz w:val="15"/>
          <w:szCs w:val="15"/>
        </w:rPr>
      </w:pPr>
    </w:p>
    <w:p w14:paraId="3519382F" w14:textId="77777777" w:rsidR="00813C22" w:rsidRDefault="00813C22" w:rsidP="00813C22">
      <w:pPr>
        <w:pStyle w:val="Nagwek6"/>
        <w:kinsoku w:val="0"/>
        <w:overflowPunct w:val="0"/>
        <w:spacing w:before="84"/>
        <w:ind w:left="0" w:right="688"/>
        <w:jc w:val="center"/>
        <w:rPr>
          <w:b w:val="0"/>
          <w:bCs w:val="0"/>
          <w:spacing w:val="-1"/>
          <w:sz w:val="16"/>
          <w:szCs w:val="16"/>
        </w:rPr>
      </w:pPr>
      <w:r>
        <w:rPr>
          <w:spacing w:val="-1"/>
        </w:rPr>
        <w:t>Do</w:t>
      </w:r>
      <w:r>
        <w:t xml:space="preserve"> </w:t>
      </w:r>
      <w:r>
        <w:rPr>
          <w:spacing w:val="-1"/>
        </w:rPr>
        <w:t>egzaminu będę</w:t>
      </w:r>
      <w:r>
        <w:t xml:space="preserve"> </w:t>
      </w:r>
      <w:r>
        <w:rPr>
          <w:spacing w:val="-1"/>
        </w:rPr>
        <w:t>przystępować</w:t>
      </w:r>
      <w:r>
        <w:rPr>
          <w:b w:val="0"/>
          <w:bCs w:val="0"/>
          <w:spacing w:val="-1"/>
          <w:sz w:val="16"/>
          <w:szCs w:val="16"/>
        </w:rPr>
        <w:t>*</w:t>
      </w:r>
    </w:p>
    <w:tbl>
      <w:tblPr>
        <w:tblStyle w:val="Tabela-Siatka"/>
        <w:tblW w:w="0" w:type="auto"/>
        <w:tblLook w:val="04A0" w:firstRow="1" w:lastRow="0" w:firstColumn="1" w:lastColumn="0" w:noHBand="0" w:noVBand="1"/>
      </w:tblPr>
      <w:tblGrid>
        <w:gridCol w:w="464"/>
        <w:gridCol w:w="1881"/>
        <w:gridCol w:w="469"/>
        <w:gridCol w:w="3146"/>
        <w:gridCol w:w="469"/>
        <w:gridCol w:w="3751"/>
      </w:tblGrid>
      <w:tr w:rsidR="00813C22" w14:paraId="4462E2C8" w14:textId="77777777" w:rsidTr="00075D7A">
        <w:tc>
          <w:tcPr>
            <w:tcW w:w="466" w:type="dxa"/>
            <w:tcBorders>
              <w:top w:val="single" w:sz="4" w:space="0" w:color="auto"/>
              <w:left w:val="single" w:sz="4" w:space="0" w:color="auto"/>
              <w:bottom w:val="single" w:sz="4" w:space="0" w:color="auto"/>
              <w:right w:val="single" w:sz="4" w:space="0" w:color="auto"/>
            </w:tcBorders>
          </w:tcPr>
          <w:p w14:paraId="238D4382" w14:textId="77777777" w:rsidR="00813C22" w:rsidRDefault="00813C22" w:rsidP="00075D7A">
            <w:pPr>
              <w:tabs>
                <w:tab w:val="left" w:pos="1560"/>
                <w:tab w:val="left" w:pos="3000"/>
              </w:tabs>
            </w:pPr>
          </w:p>
        </w:tc>
        <w:tc>
          <w:tcPr>
            <w:tcW w:w="1888" w:type="dxa"/>
            <w:tcBorders>
              <w:top w:val="nil"/>
              <w:left w:val="single" w:sz="4" w:space="0" w:color="auto"/>
              <w:bottom w:val="nil"/>
              <w:right w:val="single" w:sz="4" w:space="0" w:color="auto"/>
            </w:tcBorders>
            <w:hideMark/>
          </w:tcPr>
          <w:p w14:paraId="7D63A34C" w14:textId="77777777" w:rsidR="00813C22" w:rsidRDefault="00813C22" w:rsidP="00075D7A">
            <w:pPr>
              <w:tabs>
                <w:tab w:val="left" w:pos="1560"/>
                <w:tab w:val="left" w:pos="3000"/>
              </w:tabs>
            </w:pPr>
            <w:r>
              <w:rPr>
                <w:b/>
                <w:bCs/>
                <w:sz w:val="20"/>
                <w:szCs w:val="20"/>
              </w:rPr>
              <w:t>po</w:t>
            </w:r>
            <w:r>
              <w:rPr>
                <w:b/>
                <w:bCs/>
                <w:spacing w:val="-25"/>
                <w:sz w:val="20"/>
                <w:szCs w:val="20"/>
              </w:rPr>
              <w:t xml:space="preserve"> </w:t>
            </w:r>
            <w:r>
              <w:rPr>
                <w:b/>
                <w:bCs/>
                <w:sz w:val="20"/>
                <w:szCs w:val="20"/>
              </w:rPr>
              <w:t>raz</w:t>
            </w:r>
            <w:r>
              <w:rPr>
                <w:b/>
                <w:bCs/>
                <w:spacing w:val="-25"/>
                <w:sz w:val="20"/>
                <w:szCs w:val="20"/>
              </w:rPr>
              <w:t xml:space="preserve"> </w:t>
            </w:r>
            <w:r>
              <w:rPr>
                <w:b/>
                <w:bCs/>
                <w:sz w:val="20"/>
                <w:szCs w:val="20"/>
              </w:rPr>
              <w:t>pierwszy</w:t>
            </w:r>
          </w:p>
        </w:tc>
        <w:tc>
          <w:tcPr>
            <w:tcW w:w="471" w:type="dxa"/>
            <w:tcBorders>
              <w:top w:val="single" w:sz="4" w:space="0" w:color="auto"/>
              <w:left w:val="single" w:sz="4" w:space="0" w:color="auto"/>
              <w:bottom w:val="single" w:sz="4" w:space="0" w:color="auto"/>
              <w:right w:val="single" w:sz="4" w:space="0" w:color="auto"/>
            </w:tcBorders>
          </w:tcPr>
          <w:p w14:paraId="727C88FA" w14:textId="77777777" w:rsidR="00813C22" w:rsidRDefault="00813C22" w:rsidP="00075D7A">
            <w:pPr>
              <w:tabs>
                <w:tab w:val="left" w:pos="1560"/>
                <w:tab w:val="left" w:pos="3000"/>
              </w:tabs>
            </w:pPr>
          </w:p>
        </w:tc>
        <w:tc>
          <w:tcPr>
            <w:tcW w:w="3163" w:type="dxa"/>
            <w:tcBorders>
              <w:top w:val="nil"/>
              <w:left w:val="single" w:sz="4" w:space="0" w:color="auto"/>
              <w:bottom w:val="nil"/>
              <w:right w:val="single" w:sz="4" w:space="0" w:color="auto"/>
            </w:tcBorders>
            <w:hideMark/>
          </w:tcPr>
          <w:p w14:paraId="2E9FCE17" w14:textId="77777777" w:rsidR="00813C22" w:rsidRDefault="00813C22"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1"/>
                <w:sz w:val="20"/>
                <w:szCs w:val="20"/>
              </w:rPr>
              <w:t xml:space="preserve"> </w:t>
            </w:r>
            <w:r>
              <w:rPr>
                <w:b/>
                <w:bCs/>
                <w:spacing w:val="-1"/>
                <w:sz w:val="20"/>
                <w:szCs w:val="20"/>
              </w:rPr>
              <w:t>kolejny</w:t>
            </w:r>
            <w:r>
              <w:rPr>
                <w:b/>
                <w:bCs/>
                <w:spacing w:val="-11"/>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2"/>
                <w:sz w:val="20"/>
                <w:szCs w:val="20"/>
              </w:rPr>
              <w:t xml:space="preserve"> </w:t>
            </w:r>
            <w:r>
              <w:rPr>
                <w:b/>
                <w:bCs/>
                <w:sz w:val="20"/>
                <w:szCs w:val="20"/>
              </w:rPr>
              <w:t>pisemnej</w:t>
            </w:r>
          </w:p>
        </w:tc>
        <w:tc>
          <w:tcPr>
            <w:tcW w:w="471" w:type="dxa"/>
            <w:tcBorders>
              <w:top w:val="single" w:sz="4" w:space="0" w:color="auto"/>
              <w:left w:val="single" w:sz="4" w:space="0" w:color="auto"/>
              <w:bottom w:val="single" w:sz="4" w:space="0" w:color="auto"/>
              <w:right w:val="single" w:sz="4" w:space="0" w:color="auto"/>
            </w:tcBorders>
          </w:tcPr>
          <w:p w14:paraId="43B21827" w14:textId="77777777" w:rsidR="00813C22" w:rsidRDefault="00813C22" w:rsidP="00075D7A">
            <w:pPr>
              <w:tabs>
                <w:tab w:val="left" w:pos="1560"/>
                <w:tab w:val="left" w:pos="3000"/>
              </w:tabs>
            </w:pPr>
          </w:p>
        </w:tc>
        <w:tc>
          <w:tcPr>
            <w:tcW w:w="3771" w:type="dxa"/>
            <w:tcBorders>
              <w:top w:val="nil"/>
              <w:left w:val="single" w:sz="4" w:space="0" w:color="auto"/>
              <w:bottom w:val="nil"/>
              <w:right w:val="single" w:sz="4" w:space="0" w:color="auto"/>
            </w:tcBorders>
            <w:hideMark/>
          </w:tcPr>
          <w:p w14:paraId="22557B2B" w14:textId="77777777" w:rsidR="00813C22" w:rsidRDefault="00813C22"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2"/>
                <w:sz w:val="20"/>
                <w:szCs w:val="20"/>
              </w:rPr>
              <w:t xml:space="preserve"> </w:t>
            </w:r>
            <w:r>
              <w:rPr>
                <w:b/>
                <w:bCs/>
                <w:spacing w:val="-1"/>
                <w:sz w:val="20"/>
                <w:szCs w:val="20"/>
              </w:rPr>
              <w:t>kolejny</w:t>
            </w:r>
            <w:r>
              <w:rPr>
                <w:b/>
                <w:bCs/>
                <w:spacing w:val="-12"/>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3"/>
                <w:sz w:val="20"/>
                <w:szCs w:val="20"/>
              </w:rPr>
              <w:t xml:space="preserve"> </w:t>
            </w:r>
            <w:r>
              <w:rPr>
                <w:b/>
                <w:bCs/>
                <w:spacing w:val="-1"/>
                <w:sz w:val="20"/>
                <w:szCs w:val="20"/>
              </w:rPr>
              <w:t>praktycznej</w:t>
            </w:r>
          </w:p>
        </w:tc>
      </w:tr>
    </w:tbl>
    <w:p w14:paraId="20A2FB69" w14:textId="77777777" w:rsidR="00813C22" w:rsidRPr="00E32A23" w:rsidRDefault="00813C22" w:rsidP="00813C22">
      <w:pPr>
        <w:pStyle w:val="Tekstpodstawowy"/>
        <w:kinsoku w:val="0"/>
        <w:overflowPunct w:val="0"/>
        <w:spacing w:before="141" w:line="293" w:lineRule="auto"/>
        <w:ind w:left="-120" w:right="4429" w:firstLine="120"/>
        <w:rPr>
          <w:b/>
          <w:bCs/>
          <w:sz w:val="20"/>
          <w:szCs w:val="20"/>
        </w:rPr>
      </w:pPr>
      <w:r w:rsidRPr="00E32A23">
        <w:rPr>
          <w:spacing w:val="-1"/>
          <w:sz w:val="20"/>
          <w:szCs w:val="20"/>
        </w:rPr>
        <w:t>Ubiegam</w:t>
      </w:r>
      <w:r w:rsidRPr="00E32A23">
        <w:rPr>
          <w:spacing w:val="-4"/>
          <w:sz w:val="20"/>
          <w:szCs w:val="20"/>
        </w:rPr>
        <w:t xml:space="preserve"> </w:t>
      </w:r>
      <w:r w:rsidRPr="00E32A23">
        <w:rPr>
          <w:sz w:val="20"/>
          <w:szCs w:val="20"/>
        </w:rPr>
        <w:t xml:space="preserve">się o </w:t>
      </w:r>
      <w:r w:rsidRPr="00E32A23">
        <w:rPr>
          <w:spacing w:val="-1"/>
          <w:sz w:val="20"/>
          <w:szCs w:val="20"/>
        </w:rPr>
        <w:t>dostosowanie</w:t>
      </w:r>
      <w:r w:rsidRPr="00E32A23">
        <w:rPr>
          <w:sz w:val="20"/>
          <w:szCs w:val="20"/>
        </w:rPr>
        <w:t xml:space="preserve"> </w:t>
      </w:r>
      <w:r w:rsidRPr="00E32A23">
        <w:rPr>
          <w:spacing w:val="-1"/>
          <w:sz w:val="20"/>
          <w:szCs w:val="20"/>
        </w:rPr>
        <w:t>warunków egzaminu*</w:t>
      </w:r>
      <w:r w:rsidRPr="00E32A23">
        <w:rPr>
          <w:sz w:val="20"/>
          <w:szCs w:val="20"/>
        </w:rPr>
        <w:t xml:space="preserve">  </w:t>
      </w:r>
    </w:p>
    <w:tbl>
      <w:tblPr>
        <w:tblStyle w:val="Tabela-Siatka"/>
        <w:tblW w:w="0" w:type="auto"/>
        <w:tblLook w:val="04A0" w:firstRow="1" w:lastRow="0" w:firstColumn="1" w:lastColumn="0" w:noHBand="0" w:noVBand="1"/>
      </w:tblPr>
      <w:tblGrid>
        <w:gridCol w:w="464"/>
        <w:gridCol w:w="607"/>
        <w:gridCol w:w="626"/>
        <w:gridCol w:w="468"/>
        <w:gridCol w:w="942"/>
        <w:gridCol w:w="7078"/>
      </w:tblGrid>
      <w:tr w:rsidR="00813C22" w14:paraId="3DF83086" w14:textId="77777777" w:rsidTr="00075D7A">
        <w:tc>
          <w:tcPr>
            <w:tcW w:w="466" w:type="dxa"/>
            <w:tcBorders>
              <w:top w:val="single" w:sz="4" w:space="0" w:color="auto"/>
              <w:left w:val="single" w:sz="4" w:space="0" w:color="auto"/>
              <w:bottom w:val="single" w:sz="4" w:space="0" w:color="auto"/>
              <w:right w:val="single" w:sz="4" w:space="0" w:color="auto"/>
            </w:tcBorders>
          </w:tcPr>
          <w:p w14:paraId="27939C13" w14:textId="77777777" w:rsidR="00813C22" w:rsidRDefault="00813C22" w:rsidP="00075D7A">
            <w:pPr>
              <w:tabs>
                <w:tab w:val="left" w:pos="1560"/>
                <w:tab w:val="left" w:pos="3000"/>
              </w:tabs>
            </w:pPr>
          </w:p>
        </w:tc>
        <w:tc>
          <w:tcPr>
            <w:tcW w:w="607" w:type="dxa"/>
            <w:tcBorders>
              <w:top w:val="nil"/>
              <w:left w:val="single" w:sz="4" w:space="0" w:color="auto"/>
              <w:bottom w:val="nil"/>
              <w:right w:val="nil"/>
            </w:tcBorders>
            <w:hideMark/>
          </w:tcPr>
          <w:p w14:paraId="64D74FD4" w14:textId="77777777" w:rsidR="00813C22" w:rsidRDefault="00813C22" w:rsidP="00075D7A">
            <w:pPr>
              <w:tabs>
                <w:tab w:val="left" w:pos="1560"/>
                <w:tab w:val="left" w:pos="3000"/>
              </w:tabs>
              <w:rPr>
                <w:b/>
                <w:bCs/>
                <w:sz w:val="18"/>
                <w:szCs w:val="18"/>
              </w:rPr>
            </w:pPr>
            <w:r>
              <w:rPr>
                <w:b/>
                <w:bCs/>
                <w:sz w:val="18"/>
                <w:szCs w:val="18"/>
              </w:rPr>
              <w:t>TAK</w:t>
            </w:r>
          </w:p>
        </w:tc>
        <w:tc>
          <w:tcPr>
            <w:tcW w:w="628" w:type="dxa"/>
            <w:tcBorders>
              <w:top w:val="nil"/>
              <w:left w:val="nil"/>
              <w:bottom w:val="nil"/>
              <w:right w:val="single" w:sz="4" w:space="0" w:color="auto"/>
            </w:tcBorders>
            <w:hideMark/>
          </w:tcPr>
          <w:p w14:paraId="331E6A6F" w14:textId="77777777" w:rsidR="00813C22" w:rsidRDefault="00813C22" w:rsidP="00075D7A">
            <w:pPr>
              <w:tabs>
                <w:tab w:val="left" w:pos="1560"/>
                <w:tab w:val="left" w:pos="3000"/>
              </w:tabs>
              <w:jc w:val="center"/>
              <w:rPr>
                <w:b/>
                <w:bCs/>
              </w:rPr>
            </w:pPr>
            <w:r>
              <w:rPr>
                <w:b/>
                <w:bCs/>
              </w:rPr>
              <w:t>/</w:t>
            </w:r>
          </w:p>
        </w:tc>
        <w:tc>
          <w:tcPr>
            <w:tcW w:w="470" w:type="dxa"/>
            <w:tcBorders>
              <w:top w:val="single" w:sz="4" w:space="0" w:color="auto"/>
              <w:left w:val="single" w:sz="4" w:space="0" w:color="auto"/>
              <w:bottom w:val="single" w:sz="4" w:space="0" w:color="auto"/>
              <w:right w:val="single" w:sz="4" w:space="0" w:color="auto"/>
            </w:tcBorders>
          </w:tcPr>
          <w:p w14:paraId="30E5E5D0" w14:textId="77777777" w:rsidR="00813C22" w:rsidRDefault="00813C22" w:rsidP="00075D7A">
            <w:pPr>
              <w:tabs>
                <w:tab w:val="left" w:pos="1560"/>
                <w:tab w:val="left" w:pos="3000"/>
              </w:tabs>
            </w:pPr>
          </w:p>
        </w:tc>
        <w:tc>
          <w:tcPr>
            <w:tcW w:w="945" w:type="dxa"/>
            <w:tcBorders>
              <w:top w:val="nil"/>
              <w:left w:val="single" w:sz="4" w:space="0" w:color="auto"/>
              <w:bottom w:val="nil"/>
              <w:right w:val="nil"/>
            </w:tcBorders>
            <w:hideMark/>
          </w:tcPr>
          <w:p w14:paraId="7EAE2CF5" w14:textId="77777777" w:rsidR="00813C22" w:rsidRDefault="00813C22" w:rsidP="00075D7A">
            <w:pPr>
              <w:tabs>
                <w:tab w:val="left" w:pos="1560"/>
                <w:tab w:val="left" w:pos="3000"/>
              </w:tabs>
              <w:rPr>
                <w:b/>
                <w:bCs/>
                <w:sz w:val="18"/>
                <w:szCs w:val="18"/>
              </w:rPr>
            </w:pPr>
            <w:r>
              <w:rPr>
                <w:b/>
                <w:bCs/>
                <w:sz w:val="18"/>
                <w:szCs w:val="18"/>
              </w:rPr>
              <w:t>NIE</w:t>
            </w:r>
          </w:p>
        </w:tc>
        <w:tc>
          <w:tcPr>
            <w:tcW w:w="7119" w:type="dxa"/>
            <w:tcBorders>
              <w:top w:val="nil"/>
              <w:left w:val="nil"/>
              <w:bottom w:val="nil"/>
              <w:right w:val="nil"/>
            </w:tcBorders>
            <w:hideMark/>
          </w:tcPr>
          <w:p w14:paraId="7AFFAF62" w14:textId="77777777" w:rsidR="00813C22" w:rsidRPr="00AB5C29" w:rsidRDefault="00813C22" w:rsidP="00075D7A">
            <w:pPr>
              <w:tabs>
                <w:tab w:val="left" w:pos="1560"/>
                <w:tab w:val="left" w:pos="3000"/>
              </w:tabs>
              <w:rPr>
                <w:sz w:val="20"/>
                <w:szCs w:val="20"/>
              </w:rPr>
            </w:pPr>
            <w:r w:rsidRPr="00AB5C29">
              <w:rPr>
                <w:spacing w:val="-1"/>
                <w:sz w:val="20"/>
                <w:szCs w:val="20"/>
              </w:rPr>
              <w:t>Do</w:t>
            </w:r>
            <w:r w:rsidRPr="00AB5C29">
              <w:rPr>
                <w:sz w:val="20"/>
                <w:szCs w:val="20"/>
              </w:rPr>
              <w:t xml:space="preserve"> </w:t>
            </w:r>
            <w:r w:rsidRPr="00AB5C29">
              <w:rPr>
                <w:spacing w:val="-1"/>
                <w:sz w:val="20"/>
                <w:szCs w:val="20"/>
              </w:rPr>
              <w:t>deklaracji</w:t>
            </w:r>
            <w:r w:rsidRPr="00AB5C29">
              <w:rPr>
                <w:spacing w:val="1"/>
                <w:sz w:val="20"/>
                <w:szCs w:val="20"/>
              </w:rPr>
              <w:t xml:space="preserve"> </w:t>
            </w:r>
            <w:r w:rsidRPr="00AB5C29">
              <w:rPr>
                <w:spacing w:val="-1"/>
                <w:sz w:val="20"/>
                <w:szCs w:val="20"/>
              </w:rPr>
              <w:t>dołączam*:</w:t>
            </w:r>
          </w:p>
        </w:tc>
      </w:tr>
    </w:tbl>
    <w:p w14:paraId="29FEED37" w14:textId="77777777" w:rsidR="00B07307" w:rsidRDefault="00B07307">
      <w:pPr>
        <w:pStyle w:val="Tekstpodstawowy"/>
        <w:kinsoku w:val="0"/>
        <w:overflowPunct w:val="0"/>
        <w:ind w:left="0"/>
        <w:rPr>
          <w:b/>
          <w:bCs/>
          <w:sz w:val="20"/>
          <w:szCs w:val="20"/>
        </w:rPr>
      </w:pPr>
    </w:p>
    <w:p w14:paraId="12CB6C33" w14:textId="77777777" w:rsidR="00B07307" w:rsidRDefault="00B07307" w:rsidP="004F1D14">
      <w:pPr>
        <w:pStyle w:val="Tekstpodstawowy"/>
        <w:numPr>
          <w:ilvl w:val="0"/>
          <w:numId w:val="29"/>
        </w:numPr>
        <w:tabs>
          <w:tab w:val="left" w:pos="-120"/>
        </w:tabs>
        <w:kinsoku w:val="0"/>
        <w:overflowPunct w:val="0"/>
        <w:spacing w:line="184" w:lineRule="exact"/>
        <w:ind w:left="-240" w:firstLine="120"/>
        <w:rPr>
          <w:sz w:val="20"/>
          <w:szCs w:val="20"/>
        </w:rPr>
      </w:pPr>
      <w:r>
        <w:rPr>
          <w:spacing w:val="-1"/>
          <w:sz w:val="20"/>
          <w:szCs w:val="20"/>
        </w:rPr>
        <w:t>Orzeczenie</w:t>
      </w:r>
      <w:r>
        <w:rPr>
          <w:spacing w:val="-8"/>
          <w:sz w:val="20"/>
          <w:szCs w:val="20"/>
        </w:rPr>
        <w:t xml:space="preserve"> </w:t>
      </w:r>
      <w:r>
        <w:rPr>
          <w:sz w:val="20"/>
          <w:szCs w:val="20"/>
        </w:rPr>
        <w:t>o</w:t>
      </w:r>
      <w:r>
        <w:rPr>
          <w:spacing w:val="-7"/>
          <w:sz w:val="20"/>
          <w:szCs w:val="20"/>
        </w:rPr>
        <w:t xml:space="preserve"> </w:t>
      </w:r>
      <w:r>
        <w:rPr>
          <w:sz w:val="20"/>
          <w:szCs w:val="20"/>
        </w:rPr>
        <w:t>potrzebie</w:t>
      </w:r>
      <w:r>
        <w:rPr>
          <w:spacing w:val="-7"/>
          <w:sz w:val="20"/>
          <w:szCs w:val="20"/>
        </w:rPr>
        <w:t xml:space="preserve"> </w:t>
      </w:r>
      <w:r>
        <w:rPr>
          <w:spacing w:val="-1"/>
          <w:sz w:val="20"/>
          <w:szCs w:val="20"/>
        </w:rPr>
        <w:t>kształcenia</w:t>
      </w:r>
      <w:r>
        <w:rPr>
          <w:spacing w:val="-8"/>
          <w:sz w:val="20"/>
          <w:szCs w:val="20"/>
        </w:rPr>
        <w:t xml:space="preserve"> </w:t>
      </w:r>
      <w:r>
        <w:rPr>
          <w:sz w:val="20"/>
          <w:szCs w:val="20"/>
        </w:rPr>
        <w:t>specjalnego</w:t>
      </w:r>
      <w:r>
        <w:rPr>
          <w:spacing w:val="-5"/>
          <w:sz w:val="20"/>
          <w:szCs w:val="20"/>
        </w:rPr>
        <w:t xml:space="preserve"> </w:t>
      </w:r>
      <w:r>
        <w:rPr>
          <w:spacing w:val="-1"/>
          <w:sz w:val="20"/>
          <w:szCs w:val="20"/>
        </w:rPr>
        <w:t>wydanego</w:t>
      </w:r>
      <w:r>
        <w:rPr>
          <w:spacing w:val="-5"/>
          <w:sz w:val="20"/>
          <w:szCs w:val="20"/>
        </w:rPr>
        <w:t xml:space="preserve"> </w:t>
      </w:r>
      <w:r>
        <w:rPr>
          <w:sz w:val="20"/>
          <w:szCs w:val="20"/>
        </w:rPr>
        <w:t>ze</w:t>
      </w:r>
      <w:r>
        <w:rPr>
          <w:spacing w:val="-5"/>
          <w:sz w:val="20"/>
          <w:szCs w:val="20"/>
        </w:rPr>
        <w:t xml:space="preserve"> </w:t>
      </w:r>
      <w:r>
        <w:rPr>
          <w:spacing w:val="-1"/>
          <w:sz w:val="20"/>
          <w:szCs w:val="20"/>
        </w:rPr>
        <w:t>względu</w:t>
      </w:r>
      <w:r>
        <w:rPr>
          <w:spacing w:val="-8"/>
          <w:sz w:val="20"/>
          <w:szCs w:val="20"/>
        </w:rPr>
        <w:t xml:space="preserve"> </w:t>
      </w:r>
      <w:r>
        <w:rPr>
          <w:spacing w:val="-1"/>
          <w:sz w:val="20"/>
          <w:szCs w:val="20"/>
        </w:rPr>
        <w:t>na</w:t>
      </w:r>
      <w:r>
        <w:rPr>
          <w:spacing w:val="-5"/>
          <w:sz w:val="20"/>
          <w:szCs w:val="20"/>
        </w:rPr>
        <w:t xml:space="preserve"> </w:t>
      </w:r>
      <w:r>
        <w:rPr>
          <w:spacing w:val="-1"/>
          <w:sz w:val="20"/>
          <w:szCs w:val="20"/>
        </w:rPr>
        <w:t>niepełnosprawność</w:t>
      </w:r>
    </w:p>
    <w:p w14:paraId="2102992D" w14:textId="77777777" w:rsidR="00B07307" w:rsidRDefault="00B07307" w:rsidP="004F1D14">
      <w:pPr>
        <w:pStyle w:val="Tekstpodstawowy"/>
        <w:numPr>
          <w:ilvl w:val="0"/>
          <w:numId w:val="29"/>
        </w:numPr>
        <w:tabs>
          <w:tab w:val="left" w:pos="-120"/>
          <w:tab w:val="left" w:pos="0"/>
        </w:tabs>
        <w:kinsoku w:val="0"/>
        <w:overflowPunct w:val="0"/>
        <w:spacing w:line="231" w:lineRule="exact"/>
        <w:ind w:left="-240" w:firstLine="120"/>
        <w:rPr>
          <w:sz w:val="20"/>
          <w:szCs w:val="20"/>
        </w:rPr>
      </w:pPr>
      <w:r>
        <w:rPr>
          <w:spacing w:val="-1"/>
          <w:sz w:val="20"/>
          <w:szCs w:val="20"/>
        </w:rPr>
        <w:t>Zaświadczenie</w:t>
      </w:r>
      <w:r>
        <w:rPr>
          <w:spacing w:val="-7"/>
          <w:sz w:val="20"/>
          <w:szCs w:val="20"/>
        </w:rPr>
        <w:t xml:space="preserve"> </w:t>
      </w:r>
      <w:r>
        <w:rPr>
          <w:sz w:val="20"/>
          <w:szCs w:val="20"/>
        </w:rPr>
        <w:t>o</w:t>
      </w:r>
      <w:r>
        <w:rPr>
          <w:spacing w:val="-6"/>
          <w:sz w:val="20"/>
          <w:szCs w:val="20"/>
        </w:rPr>
        <w:t xml:space="preserve"> </w:t>
      </w:r>
      <w:r>
        <w:rPr>
          <w:spacing w:val="-1"/>
          <w:sz w:val="20"/>
          <w:szCs w:val="20"/>
        </w:rPr>
        <w:t>stanie</w:t>
      </w:r>
      <w:r>
        <w:rPr>
          <w:spacing w:val="-7"/>
          <w:sz w:val="20"/>
          <w:szCs w:val="20"/>
        </w:rPr>
        <w:t xml:space="preserve"> </w:t>
      </w:r>
      <w:r>
        <w:rPr>
          <w:spacing w:val="-1"/>
          <w:sz w:val="20"/>
          <w:szCs w:val="20"/>
        </w:rPr>
        <w:t>zdrowia</w:t>
      </w:r>
      <w:r>
        <w:rPr>
          <w:spacing w:val="-5"/>
          <w:sz w:val="20"/>
          <w:szCs w:val="20"/>
        </w:rPr>
        <w:t xml:space="preserve"> </w:t>
      </w:r>
      <w:r>
        <w:rPr>
          <w:spacing w:val="-1"/>
          <w:sz w:val="20"/>
          <w:szCs w:val="20"/>
        </w:rPr>
        <w:t>wydane</w:t>
      </w:r>
      <w:r>
        <w:rPr>
          <w:spacing w:val="-7"/>
          <w:sz w:val="20"/>
          <w:szCs w:val="20"/>
        </w:rPr>
        <w:t xml:space="preserve"> </w:t>
      </w:r>
      <w:r>
        <w:rPr>
          <w:sz w:val="20"/>
          <w:szCs w:val="20"/>
        </w:rPr>
        <w:t>przez</w:t>
      </w:r>
      <w:r>
        <w:rPr>
          <w:spacing w:val="-7"/>
          <w:sz w:val="20"/>
          <w:szCs w:val="20"/>
        </w:rPr>
        <w:t xml:space="preserve"> </w:t>
      </w:r>
      <w:r>
        <w:rPr>
          <w:sz w:val="20"/>
          <w:szCs w:val="20"/>
        </w:rPr>
        <w:t>lekarza</w:t>
      </w:r>
      <w:r>
        <w:rPr>
          <w:position w:val="7"/>
          <w:sz w:val="13"/>
          <w:szCs w:val="13"/>
        </w:rPr>
        <w:t>*</w:t>
      </w:r>
      <w:r>
        <w:rPr>
          <w:spacing w:val="-4"/>
          <w:position w:val="7"/>
          <w:sz w:val="13"/>
          <w:szCs w:val="13"/>
        </w:rPr>
        <w:t xml:space="preserve"> </w:t>
      </w:r>
      <w:r>
        <w:rPr>
          <w:spacing w:val="1"/>
          <w:sz w:val="20"/>
          <w:szCs w:val="20"/>
        </w:rPr>
        <w:t>(w</w:t>
      </w:r>
      <w:r>
        <w:rPr>
          <w:spacing w:val="-8"/>
          <w:sz w:val="20"/>
          <w:szCs w:val="20"/>
        </w:rPr>
        <w:t xml:space="preserve"> </w:t>
      </w:r>
      <w:r>
        <w:rPr>
          <w:sz w:val="20"/>
          <w:szCs w:val="20"/>
        </w:rPr>
        <w:t>przypadku</w:t>
      </w:r>
      <w:r>
        <w:rPr>
          <w:spacing w:val="-8"/>
          <w:sz w:val="20"/>
          <w:szCs w:val="20"/>
        </w:rPr>
        <w:t xml:space="preserve"> </w:t>
      </w:r>
      <w:r>
        <w:rPr>
          <w:sz w:val="20"/>
          <w:szCs w:val="20"/>
        </w:rPr>
        <w:t>choroby</w:t>
      </w:r>
      <w:r>
        <w:rPr>
          <w:spacing w:val="-10"/>
          <w:sz w:val="20"/>
          <w:szCs w:val="20"/>
        </w:rPr>
        <w:t xml:space="preserve"> </w:t>
      </w:r>
      <w:r>
        <w:rPr>
          <w:spacing w:val="-1"/>
          <w:sz w:val="20"/>
          <w:szCs w:val="20"/>
        </w:rPr>
        <w:t>lub</w:t>
      </w:r>
      <w:r>
        <w:rPr>
          <w:spacing w:val="-5"/>
          <w:sz w:val="20"/>
          <w:szCs w:val="20"/>
        </w:rPr>
        <w:t xml:space="preserve"> </w:t>
      </w:r>
      <w:r>
        <w:rPr>
          <w:spacing w:val="-1"/>
          <w:sz w:val="20"/>
          <w:szCs w:val="20"/>
        </w:rPr>
        <w:t>niesprawności</w:t>
      </w:r>
      <w:r>
        <w:rPr>
          <w:spacing w:val="-7"/>
          <w:sz w:val="20"/>
          <w:szCs w:val="20"/>
        </w:rPr>
        <w:t xml:space="preserve"> </w:t>
      </w:r>
      <w:r>
        <w:rPr>
          <w:sz w:val="20"/>
          <w:szCs w:val="20"/>
        </w:rPr>
        <w:t>czasowej)</w:t>
      </w:r>
    </w:p>
    <w:p w14:paraId="7BBB131C" w14:textId="77777777" w:rsidR="00B07307" w:rsidRDefault="00B07307">
      <w:pPr>
        <w:pStyle w:val="Tekstpodstawowy"/>
        <w:kinsoku w:val="0"/>
        <w:overflowPunct w:val="0"/>
        <w:spacing w:before="7"/>
        <w:ind w:left="0"/>
        <w:rPr>
          <w:sz w:val="9"/>
          <w:szCs w:val="9"/>
        </w:rPr>
      </w:pPr>
    </w:p>
    <w:p w14:paraId="52D9091D" w14:textId="77777777" w:rsidR="00B07307" w:rsidRDefault="00B07307">
      <w:pPr>
        <w:pStyle w:val="Tekstpodstawowy"/>
        <w:kinsoku w:val="0"/>
        <w:overflowPunct w:val="0"/>
        <w:spacing w:before="7"/>
        <w:ind w:left="0"/>
        <w:rPr>
          <w:sz w:val="9"/>
          <w:szCs w:val="9"/>
        </w:rPr>
        <w:sectPr w:rsidR="00B07307" w:rsidSect="00873394">
          <w:type w:val="continuous"/>
          <w:pgSz w:w="11910" w:h="16840"/>
          <w:pgMar w:top="1320" w:right="440" w:bottom="280" w:left="1280" w:header="708" w:footer="708" w:gutter="0"/>
          <w:cols w:space="708" w:equalWidth="0">
            <w:col w:w="10190"/>
          </w:cols>
          <w:noEndnote/>
        </w:sectPr>
      </w:pPr>
    </w:p>
    <w:p w14:paraId="6B3F85C2" w14:textId="77777777" w:rsidR="00B07307" w:rsidRDefault="00B07307">
      <w:pPr>
        <w:pStyle w:val="Tekstpodstawowy"/>
        <w:kinsoku w:val="0"/>
        <w:overflowPunct w:val="0"/>
        <w:ind w:left="0"/>
        <w:rPr>
          <w:sz w:val="16"/>
          <w:szCs w:val="16"/>
        </w:rPr>
      </w:pPr>
    </w:p>
    <w:p w14:paraId="7EFB56B6" w14:textId="77777777" w:rsidR="00B07307" w:rsidRDefault="00B07307">
      <w:pPr>
        <w:pStyle w:val="Tekstpodstawowy"/>
        <w:kinsoku w:val="0"/>
        <w:overflowPunct w:val="0"/>
        <w:spacing w:before="110"/>
        <w:ind w:left="494"/>
        <w:rPr>
          <w:sz w:val="16"/>
          <w:szCs w:val="16"/>
        </w:rPr>
      </w:pPr>
      <w:r>
        <w:rPr>
          <w:spacing w:val="-1"/>
          <w:sz w:val="16"/>
          <w:szCs w:val="16"/>
        </w:rPr>
        <w:t>*</w:t>
      </w:r>
      <w:r>
        <w:rPr>
          <w:i/>
          <w:iCs/>
          <w:spacing w:val="-1"/>
          <w:sz w:val="16"/>
          <w:szCs w:val="16"/>
        </w:rPr>
        <w:t>właściwe</w:t>
      </w:r>
      <w:r>
        <w:rPr>
          <w:i/>
          <w:iCs/>
          <w:spacing w:val="-2"/>
          <w:sz w:val="16"/>
          <w:szCs w:val="16"/>
        </w:rPr>
        <w:t xml:space="preserve"> </w:t>
      </w:r>
      <w:r>
        <w:rPr>
          <w:i/>
          <w:iCs/>
          <w:spacing w:val="-1"/>
          <w:sz w:val="16"/>
          <w:szCs w:val="16"/>
        </w:rPr>
        <w:t>zaznaczyć</w:t>
      </w:r>
    </w:p>
    <w:p w14:paraId="0B3A9269" w14:textId="77777777" w:rsidR="00B07307" w:rsidRDefault="00B07307">
      <w:pPr>
        <w:pStyle w:val="Tekstpodstawowy"/>
        <w:kinsoku w:val="0"/>
        <w:overflowPunct w:val="0"/>
        <w:spacing w:before="76" w:line="206" w:lineRule="exact"/>
        <w:ind w:left="498" w:right="1541"/>
        <w:jc w:val="center"/>
        <w:rPr>
          <w:spacing w:val="-1"/>
          <w:sz w:val="18"/>
          <w:szCs w:val="18"/>
        </w:rPr>
      </w:pPr>
      <w:r>
        <w:rPr>
          <w:sz w:val="24"/>
          <w:szCs w:val="24"/>
        </w:rPr>
        <w:br w:type="column"/>
      </w:r>
      <w:r>
        <w:rPr>
          <w:spacing w:val="-1"/>
          <w:sz w:val="18"/>
          <w:szCs w:val="18"/>
        </w:rPr>
        <w:t>........................................................</w:t>
      </w:r>
    </w:p>
    <w:p w14:paraId="610F7739" w14:textId="77777777" w:rsidR="00B07307" w:rsidRDefault="00B07307">
      <w:pPr>
        <w:pStyle w:val="Tekstpodstawowy"/>
        <w:kinsoku w:val="0"/>
        <w:overflowPunct w:val="0"/>
        <w:spacing w:line="183" w:lineRule="exact"/>
        <w:ind w:left="424" w:right="1541"/>
        <w:jc w:val="center"/>
        <w:rPr>
          <w:sz w:val="16"/>
          <w:szCs w:val="16"/>
        </w:rPr>
      </w:pPr>
      <w:r>
        <w:rPr>
          <w:i/>
          <w:iCs/>
          <w:spacing w:val="-1"/>
          <w:sz w:val="16"/>
          <w:szCs w:val="16"/>
        </w:rPr>
        <w:t>czytelny</w:t>
      </w:r>
      <w:r>
        <w:rPr>
          <w:i/>
          <w:iCs/>
          <w:spacing w:val="-2"/>
          <w:sz w:val="16"/>
          <w:szCs w:val="16"/>
        </w:rPr>
        <w:t xml:space="preserve"> </w:t>
      </w:r>
      <w:r>
        <w:rPr>
          <w:i/>
          <w:iCs/>
          <w:spacing w:val="-1"/>
          <w:sz w:val="16"/>
          <w:szCs w:val="16"/>
        </w:rPr>
        <w:t>podpis</w:t>
      </w:r>
    </w:p>
    <w:p w14:paraId="295D9E93" w14:textId="77777777" w:rsidR="00B07307" w:rsidRDefault="00B07307">
      <w:pPr>
        <w:pStyle w:val="Tekstpodstawowy"/>
        <w:kinsoku w:val="0"/>
        <w:overflowPunct w:val="0"/>
        <w:spacing w:line="183" w:lineRule="exact"/>
        <w:ind w:left="424" w:right="1541"/>
        <w:jc w:val="center"/>
        <w:rPr>
          <w:sz w:val="16"/>
          <w:szCs w:val="16"/>
        </w:rPr>
        <w:sectPr w:rsidR="00B07307" w:rsidSect="00873394">
          <w:type w:val="continuous"/>
          <w:pgSz w:w="11910" w:h="16840"/>
          <w:pgMar w:top="1320" w:right="440" w:bottom="280" w:left="1280" w:header="708" w:footer="708" w:gutter="0"/>
          <w:cols w:num="2" w:space="708" w:equalWidth="0">
            <w:col w:w="1842" w:space="3799"/>
            <w:col w:w="4549"/>
          </w:cols>
          <w:noEndnote/>
        </w:sectPr>
      </w:pPr>
    </w:p>
    <w:p w14:paraId="07993137" w14:textId="77777777" w:rsidR="00B07307" w:rsidRDefault="00B07307">
      <w:pPr>
        <w:pStyle w:val="Tekstpodstawowy"/>
        <w:kinsoku w:val="0"/>
        <w:overflowPunct w:val="0"/>
        <w:spacing w:before="6"/>
        <w:ind w:left="0"/>
        <w:rPr>
          <w:i/>
          <w:iCs/>
          <w:sz w:val="11"/>
          <w:szCs w:val="11"/>
        </w:rPr>
      </w:pPr>
    </w:p>
    <w:p w14:paraId="1B01CD38" w14:textId="30ED5215" w:rsidR="00B07307" w:rsidRDefault="003B7C59">
      <w:pPr>
        <w:pStyle w:val="Tekstpodstawowy"/>
        <w:kinsoku w:val="0"/>
        <w:overflowPunct w:val="0"/>
        <w:spacing w:before="81"/>
        <w:ind w:left="741" w:right="452"/>
        <w:jc w:val="both"/>
        <w:rPr>
          <w:sz w:val="14"/>
          <w:szCs w:val="14"/>
        </w:rPr>
      </w:pPr>
      <w:r>
        <w:rPr>
          <w:noProof/>
        </w:rPr>
        <mc:AlternateContent>
          <mc:Choice Requires="wps">
            <w:drawing>
              <wp:anchor distT="0" distB="0" distL="114300" distR="114300" simplePos="0" relativeHeight="251482624" behindDoc="0" locked="0" layoutInCell="0" allowOverlap="1" wp14:anchorId="72626065" wp14:editId="69E27D49">
                <wp:simplePos x="0" y="0"/>
                <wp:positionH relativeFrom="page">
                  <wp:posOffset>969645</wp:posOffset>
                </wp:positionH>
                <wp:positionV relativeFrom="paragraph">
                  <wp:posOffset>168275</wp:posOffset>
                </wp:positionV>
                <wp:extent cx="178435" cy="178435"/>
                <wp:effectExtent l="0" t="0" r="0" b="0"/>
                <wp:wrapNone/>
                <wp:docPr id="3522" name="Text Box 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98DA0"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6065" id="Text Box 3040" o:spid="_x0000_s1089" type="#_x0000_t202" style="position:absolute;left:0;text-align:left;margin-left:76.35pt;margin-top:13.25pt;width:14.05pt;height:14.05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" o:allowincell="f" filled="f" stroked="f">
                <v:textbox inset="0,0,0,0">
                  <w:txbxContent>
                    <w:p w14:paraId="27498DA0"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2F2AA6B3" w14:textId="77777777" w:rsidR="00B07307" w:rsidRDefault="00B07307">
      <w:pPr>
        <w:pStyle w:val="Tekstpodstawowy"/>
        <w:kinsoku w:val="0"/>
        <w:overflowPunct w:val="0"/>
        <w:spacing w:before="81"/>
        <w:ind w:left="741" w:right="452"/>
        <w:jc w:val="both"/>
        <w:rPr>
          <w:sz w:val="14"/>
          <w:szCs w:val="14"/>
        </w:rPr>
        <w:sectPr w:rsidR="00B07307" w:rsidSect="00873394">
          <w:type w:val="continuous"/>
          <w:pgSz w:w="11910" w:h="16840"/>
          <w:pgMar w:top="1320" w:right="440" w:bottom="280" w:left="1280" w:header="708" w:footer="708" w:gutter="0"/>
          <w:cols w:space="708" w:equalWidth="0">
            <w:col w:w="10190"/>
          </w:cols>
          <w:noEndnote/>
        </w:sectPr>
      </w:pPr>
    </w:p>
    <w:p w14:paraId="1249F433" w14:textId="77777777" w:rsidR="00B07307" w:rsidRDefault="00B07307">
      <w:pPr>
        <w:pStyle w:val="Tekstpodstawowy"/>
        <w:kinsoku w:val="0"/>
        <w:overflowPunct w:val="0"/>
        <w:spacing w:before="9"/>
        <w:ind w:left="0"/>
        <w:rPr>
          <w:sz w:val="7"/>
          <w:szCs w:val="7"/>
        </w:rPr>
      </w:pPr>
    </w:p>
    <w:p w14:paraId="3A2A13D5" w14:textId="6163BB90"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4318E4C6" wp14:editId="5ECC5EF5">
                <wp:extent cx="6255385" cy="180975"/>
                <wp:effectExtent l="9525" t="0" r="2540" b="9525"/>
                <wp:docPr id="3518"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80975"/>
                          <a:chOff x="0" y="0"/>
                          <a:chExt cx="9851" cy="285"/>
                        </a:xfrm>
                      </wpg:grpSpPr>
                      <wps:wsp>
                        <wps:cNvPr id="3519" name="Freeform 3042"/>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 name="Freeform 3043"/>
                        <wps:cNvSpPr>
                          <a:spLocks/>
                        </wps:cNvSpPr>
                        <wps:spPr bwMode="auto">
                          <a:xfrm>
                            <a:off x="5" y="278"/>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Text Box 3044"/>
                        <wps:cNvSpPr txBox="1">
                          <a:spLocks noChangeArrowheads="1"/>
                        </wps:cNvSpPr>
                        <wps:spPr bwMode="auto">
                          <a:xfrm>
                            <a:off x="6" y="0"/>
                            <a:ext cx="983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516B" w14:textId="77777777" w:rsidR="00B07307" w:rsidRDefault="00B07307">
                              <w:pPr>
                                <w:pStyle w:val="Tekstpodstawowy"/>
                                <w:kinsoku w:val="0"/>
                                <w:overflowPunct w:val="0"/>
                                <w:spacing w:line="252" w:lineRule="exact"/>
                                <w:ind w:left="28"/>
                              </w:pPr>
                              <w:r>
                                <w:rPr>
                                  <w:b/>
                                  <w:bCs/>
                                  <w:spacing w:val="-1"/>
                                </w:rPr>
                                <w:t>Załącznik</w:t>
                              </w:r>
                              <w:r>
                                <w:rPr>
                                  <w:b/>
                                  <w:bCs/>
                                </w:rPr>
                                <w:t xml:space="preserve"> 4.  </w:t>
                              </w:r>
                              <w:r>
                                <w:rPr>
                                  <w:b/>
                                  <w:bCs/>
                                  <w:spacing w:val="-1"/>
                                </w:rPr>
                                <w:t>Wniosek</w:t>
                              </w:r>
                              <w:r>
                                <w:rPr>
                                  <w:b/>
                                  <w:bCs/>
                                </w:rPr>
                                <w:t xml:space="preserve"> </w:t>
                              </w:r>
                              <w:r>
                                <w:rPr>
                                  <w:b/>
                                  <w:bCs/>
                                  <w:spacing w:val="-1"/>
                                </w:rPr>
                                <w:t>dyrektora</w:t>
                              </w:r>
                              <w:r>
                                <w:rPr>
                                  <w:b/>
                                  <w:bCs/>
                                </w:rPr>
                                <w:t xml:space="preserve"> </w:t>
                              </w:r>
                              <w:r>
                                <w:rPr>
                                  <w:b/>
                                  <w:bCs/>
                                  <w:spacing w:val="-1"/>
                                </w:rPr>
                                <w:t>szkoły</w:t>
                              </w:r>
                              <w:r>
                                <w:rPr>
                                  <w:b/>
                                  <w:bCs/>
                                  <w:spacing w:val="-2"/>
                                </w:rPr>
                                <w:t xml:space="preserve"> </w:t>
                              </w:r>
                              <w:r>
                                <w:rPr>
                                  <w:b/>
                                  <w:bCs/>
                                </w:rPr>
                                <w:t xml:space="preserve">o </w:t>
                              </w:r>
                              <w:r>
                                <w:rPr>
                                  <w:b/>
                                  <w:bCs/>
                                  <w:spacing w:val="-1"/>
                                </w:rPr>
                                <w:t>dostosowanie</w:t>
                              </w:r>
                              <w:r>
                                <w:rPr>
                                  <w:b/>
                                  <w:bCs/>
                                  <w:spacing w:val="-2"/>
                                </w:rPr>
                                <w:t xml:space="preserve"> </w:t>
                              </w:r>
                              <w:r>
                                <w:rPr>
                                  <w:b/>
                                  <w:bCs/>
                                  <w:spacing w:val="-1"/>
                                </w:rPr>
                                <w:t>warunków</w:t>
                              </w:r>
                              <w:r>
                                <w:rPr>
                                  <w:b/>
                                  <w:bCs/>
                                  <w:spacing w:val="1"/>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4318E4C6" id="Group 3041" o:spid="_x0000_s1090" style="width:492.55pt;height:14.25pt;mso-position-horizontal-relative:char;mso-position-vertical-relative:line" coordsize="985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">
                <v:shape id="Freeform 3042" o:spid="_x0000_s1091"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" path="m,273r9838,l9838,,,,,273xe" fillcolor="#deeaf6" stroked="f">
                  <v:path arrowok="t" o:connecttype="custom" o:connectlocs="0,273;9838,273;9838,0;0,0;0,273" o:connectangles="0,0,0,0,0"/>
                </v:shape>
                <v:shape id="Freeform 3043" o:spid="_x0000_s1092" style="position:absolute;left:5;top:278;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" path="m,l9838,e" filled="f" strokeweight=".58pt">
                  <v:path arrowok="t" o:connecttype="custom" o:connectlocs="0,0;9838,0" o:connectangles="0,0"/>
                </v:shape>
                <v:shape id="Text Box 3044" o:spid="_x0000_s1093" type="#_x0000_t202" style="position:absolute;left:6;width:983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1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8doCH9v4hOQi18AAAD//wMAUEsBAi0AFAAGAAgAAAAhANvh9svuAAAAhQEAABMAAAAAAAAA&#10;AAAAAAAAAAAAAFtDb250ZW50X1R5cGVzXS54bWxQSwECLQAUAAYACAAAACEAWvQsW78AAAAVAQAA&#10;CwAAAAAAAAAAAAAAAAAfAQAAX3JlbHMvLnJlbHNQSwECLQAUAAYACAAAACEAe769b8YAAADdAAAA&#10;DwAAAAAAAAAAAAAAAAAHAgAAZHJzL2Rvd25yZXYueG1sUEsFBgAAAAADAAMAtwAAAPoCAAAAAA==&#10;" filled="f" stroked="f">
                  <v:textbox inset="0,0,0,0">
                    <w:txbxContent>
                      <w:p w14:paraId="422E516B" w14:textId="77777777" w:rsidR="00B07307" w:rsidRDefault="00B07307">
                        <w:pPr>
                          <w:pStyle w:val="Tekstpodstawowy"/>
                          <w:kinsoku w:val="0"/>
                          <w:overflowPunct w:val="0"/>
                          <w:spacing w:line="252" w:lineRule="exact"/>
                          <w:ind w:left="28"/>
                        </w:pPr>
                        <w:r>
                          <w:rPr>
                            <w:b/>
                            <w:bCs/>
                            <w:spacing w:val="-1"/>
                          </w:rPr>
                          <w:t>Załącznik</w:t>
                        </w:r>
                        <w:r>
                          <w:rPr>
                            <w:b/>
                            <w:bCs/>
                          </w:rPr>
                          <w:t xml:space="preserve"> 4.  </w:t>
                        </w:r>
                        <w:r>
                          <w:rPr>
                            <w:b/>
                            <w:bCs/>
                            <w:spacing w:val="-1"/>
                          </w:rPr>
                          <w:t>Wniosek</w:t>
                        </w:r>
                        <w:r>
                          <w:rPr>
                            <w:b/>
                            <w:bCs/>
                          </w:rPr>
                          <w:t xml:space="preserve"> </w:t>
                        </w:r>
                        <w:r>
                          <w:rPr>
                            <w:b/>
                            <w:bCs/>
                            <w:spacing w:val="-1"/>
                          </w:rPr>
                          <w:t>dyrektora</w:t>
                        </w:r>
                        <w:r>
                          <w:rPr>
                            <w:b/>
                            <w:bCs/>
                          </w:rPr>
                          <w:t xml:space="preserve"> </w:t>
                        </w:r>
                        <w:r>
                          <w:rPr>
                            <w:b/>
                            <w:bCs/>
                            <w:spacing w:val="-1"/>
                          </w:rPr>
                          <w:t>szkoły</w:t>
                        </w:r>
                        <w:r>
                          <w:rPr>
                            <w:b/>
                            <w:bCs/>
                            <w:spacing w:val="-2"/>
                          </w:rPr>
                          <w:t xml:space="preserve"> </w:t>
                        </w:r>
                        <w:r>
                          <w:rPr>
                            <w:b/>
                            <w:bCs/>
                          </w:rPr>
                          <w:t xml:space="preserve">o </w:t>
                        </w:r>
                        <w:r>
                          <w:rPr>
                            <w:b/>
                            <w:bCs/>
                            <w:spacing w:val="-1"/>
                          </w:rPr>
                          <w:t>dostosowanie</w:t>
                        </w:r>
                        <w:r>
                          <w:rPr>
                            <w:b/>
                            <w:bCs/>
                            <w:spacing w:val="-2"/>
                          </w:rPr>
                          <w:t xml:space="preserve"> </w:t>
                        </w:r>
                        <w:r>
                          <w:rPr>
                            <w:b/>
                            <w:bCs/>
                            <w:spacing w:val="-1"/>
                          </w:rPr>
                          <w:t>warunków</w:t>
                        </w:r>
                        <w:r>
                          <w:rPr>
                            <w:b/>
                            <w:bCs/>
                            <w:spacing w:val="1"/>
                          </w:rPr>
                          <w:t xml:space="preserve"> </w:t>
                        </w:r>
                        <w:r>
                          <w:rPr>
                            <w:b/>
                            <w:bCs/>
                            <w:spacing w:val="-1"/>
                          </w:rPr>
                          <w:t>egzaminu</w:t>
                        </w:r>
                      </w:p>
                    </w:txbxContent>
                  </v:textbox>
                </v:shape>
                <w10:anchorlock/>
              </v:group>
            </w:pict>
          </mc:Fallback>
        </mc:AlternateContent>
      </w:r>
    </w:p>
    <w:p w14:paraId="7B479AE8" w14:textId="77777777" w:rsidR="00B07307" w:rsidRDefault="00B07307">
      <w:pPr>
        <w:pStyle w:val="Tekstpodstawowy"/>
        <w:kinsoku w:val="0"/>
        <w:overflowPunct w:val="0"/>
        <w:spacing w:line="200" w:lineRule="atLeast"/>
        <w:ind w:left="104"/>
        <w:rPr>
          <w:sz w:val="20"/>
          <w:szCs w:val="20"/>
        </w:rPr>
        <w:sectPr w:rsidR="00B07307" w:rsidSect="00873394">
          <w:pgSz w:w="11910" w:h="16840"/>
          <w:pgMar w:top="600" w:right="560" w:bottom="700" w:left="1280" w:header="0" w:footer="504" w:gutter="0"/>
          <w:cols w:space="708" w:equalWidth="0">
            <w:col w:w="10070"/>
          </w:cols>
          <w:noEndnote/>
        </w:sectPr>
      </w:pPr>
    </w:p>
    <w:p w14:paraId="050EAFE5" w14:textId="77777777" w:rsidR="00B07307" w:rsidRDefault="00B07307">
      <w:pPr>
        <w:pStyle w:val="Tekstpodstawowy"/>
        <w:kinsoku w:val="0"/>
        <w:overflowPunct w:val="0"/>
        <w:ind w:left="0"/>
        <w:rPr>
          <w:sz w:val="20"/>
          <w:szCs w:val="20"/>
        </w:rPr>
      </w:pPr>
    </w:p>
    <w:p w14:paraId="1F7E902D" w14:textId="77777777" w:rsidR="00B07307" w:rsidRDefault="00B07307">
      <w:pPr>
        <w:pStyle w:val="Tekstpodstawowy"/>
        <w:kinsoku w:val="0"/>
        <w:overflowPunct w:val="0"/>
        <w:ind w:left="0"/>
        <w:rPr>
          <w:sz w:val="20"/>
          <w:szCs w:val="20"/>
        </w:rPr>
      </w:pPr>
    </w:p>
    <w:p w14:paraId="3EE8DCFC" w14:textId="77777777" w:rsidR="007C4628" w:rsidRDefault="00B07307" w:rsidP="007C4628">
      <w:pPr>
        <w:pStyle w:val="Tekstpodstawowy"/>
        <w:kinsoku w:val="0"/>
        <w:overflowPunct w:val="0"/>
        <w:spacing w:before="139"/>
        <w:ind w:left="138"/>
        <w:rPr>
          <w:sz w:val="20"/>
          <w:szCs w:val="20"/>
        </w:rPr>
      </w:pPr>
      <w:r>
        <w:rPr>
          <w:spacing w:val="-1"/>
          <w:sz w:val="20"/>
          <w:szCs w:val="20"/>
        </w:rPr>
        <w:t>Nazwa</w:t>
      </w:r>
      <w:r>
        <w:rPr>
          <w:spacing w:val="-8"/>
          <w:sz w:val="20"/>
          <w:szCs w:val="20"/>
        </w:rPr>
        <w:t xml:space="preserve"> </w:t>
      </w:r>
      <w:r>
        <w:rPr>
          <w:sz w:val="20"/>
          <w:szCs w:val="20"/>
        </w:rPr>
        <w:t>szkoły</w:t>
      </w:r>
      <w:r w:rsidR="007C4628">
        <w:rPr>
          <w:sz w:val="20"/>
          <w:szCs w:val="20"/>
        </w:rPr>
        <w:t xml:space="preserve">         </w:t>
      </w:r>
    </w:p>
    <w:p w14:paraId="72468411" w14:textId="09A94C82" w:rsidR="00B07307" w:rsidRDefault="00B07307" w:rsidP="007C4628">
      <w:pPr>
        <w:pStyle w:val="Tekstpodstawowy"/>
        <w:kinsoku w:val="0"/>
        <w:overflowPunct w:val="0"/>
        <w:spacing w:before="139"/>
        <w:ind w:left="138"/>
        <w:rPr>
          <w:sz w:val="20"/>
          <w:szCs w:val="20"/>
        </w:rPr>
      </w:pPr>
      <w:r>
        <w:rPr>
          <w:sz w:val="24"/>
          <w:szCs w:val="24"/>
        </w:rPr>
        <w:br w:type="column"/>
      </w:r>
      <w:r>
        <w:rPr>
          <w:sz w:val="20"/>
          <w:szCs w:val="20"/>
        </w:rPr>
        <w:t xml:space="preserve">…………………………………….. </w:t>
      </w:r>
      <w:r>
        <w:rPr>
          <w:spacing w:val="8"/>
          <w:sz w:val="20"/>
          <w:szCs w:val="20"/>
        </w:rPr>
        <w:t xml:space="preserve"> </w:t>
      </w:r>
      <w:r>
        <w:rPr>
          <w:sz w:val="20"/>
          <w:szCs w:val="20"/>
        </w:rPr>
        <w:t>…………………</w:t>
      </w:r>
    </w:p>
    <w:p w14:paraId="164575AB" w14:textId="1A69D140" w:rsidR="00B07307" w:rsidRDefault="007C4628" w:rsidP="007C4628">
      <w:pPr>
        <w:pStyle w:val="Tekstpodstawowy"/>
        <w:tabs>
          <w:tab w:val="left" w:pos="4394"/>
        </w:tabs>
        <w:kinsoku w:val="0"/>
        <w:overflowPunct w:val="0"/>
        <w:spacing w:before="2"/>
        <w:ind w:left="0"/>
        <w:rPr>
          <w:sz w:val="18"/>
          <w:szCs w:val="18"/>
        </w:rPr>
      </w:pPr>
      <w:r>
        <w:rPr>
          <w:i/>
          <w:iCs/>
          <w:spacing w:val="-1"/>
          <w:sz w:val="18"/>
          <w:szCs w:val="18"/>
        </w:rPr>
        <w:t xml:space="preserve">                           M</w:t>
      </w:r>
      <w:r w:rsidR="00B07307">
        <w:rPr>
          <w:i/>
          <w:iCs/>
          <w:spacing w:val="-1"/>
          <w:sz w:val="18"/>
          <w:szCs w:val="18"/>
        </w:rPr>
        <w:t>iejscowość</w:t>
      </w:r>
      <w:r>
        <w:rPr>
          <w:i/>
          <w:iCs/>
          <w:spacing w:val="-1"/>
          <w:sz w:val="18"/>
          <w:szCs w:val="18"/>
        </w:rPr>
        <w:t xml:space="preserve">                                   </w:t>
      </w:r>
      <w:r w:rsidR="00B07307">
        <w:rPr>
          <w:i/>
          <w:iCs/>
          <w:sz w:val="18"/>
          <w:szCs w:val="18"/>
        </w:rPr>
        <w:t>data</w:t>
      </w:r>
    </w:p>
    <w:p w14:paraId="01BFCD68" w14:textId="77777777" w:rsidR="00B07307" w:rsidRDefault="00B07307">
      <w:pPr>
        <w:pStyle w:val="Tekstpodstawowy"/>
        <w:tabs>
          <w:tab w:val="left" w:pos="4394"/>
        </w:tabs>
        <w:kinsoku w:val="0"/>
        <w:overflowPunct w:val="0"/>
        <w:spacing w:before="2"/>
        <w:ind w:left="1557"/>
        <w:rPr>
          <w:sz w:val="18"/>
          <w:szCs w:val="18"/>
        </w:rPr>
        <w:sectPr w:rsidR="00B07307" w:rsidSect="00873394">
          <w:type w:val="continuous"/>
          <w:pgSz w:w="11910" w:h="16840"/>
          <w:pgMar w:top="1320" w:right="560" w:bottom="280" w:left="1280" w:header="708" w:footer="708" w:gutter="0"/>
          <w:cols w:num="2" w:space="708" w:equalWidth="0">
            <w:col w:w="1266" w:space="2280"/>
            <w:col w:w="6524"/>
          </w:cols>
          <w:noEndnote/>
        </w:sectPr>
      </w:pPr>
    </w:p>
    <w:p w14:paraId="4370B2A8" w14:textId="4BCF2995" w:rsidR="007C4628" w:rsidRDefault="007C4628">
      <w:pPr>
        <w:pStyle w:val="Tekstpodstawowy"/>
        <w:kinsoku w:val="0"/>
        <w:overflowPunct w:val="0"/>
        <w:spacing w:before="34" w:line="400" w:lineRule="auto"/>
        <w:ind w:left="138" w:right="469"/>
        <w:rPr>
          <w:sz w:val="20"/>
          <w:szCs w:val="20"/>
        </w:rPr>
      </w:pPr>
      <w:r>
        <w:rPr>
          <w:sz w:val="20"/>
          <w:szCs w:val="20"/>
        </w:rPr>
        <w:t>……………………………………………………………………………………………………………………………</w:t>
      </w:r>
    </w:p>
    <w:p w14:paraId="3637CFAC" w14:textId="0992C764" w:rsidR="00B07307" w:rsidRDefault="00B07307">
      <w:pPr>
        <w:pStyle w:val="Tekstpodstawowy"/>
        <w:kinsoku w:val="0"/>
        <w:overflowPunct w:val="0"/>
        <w:spacing w:before="34" w:line="400" w:lineRule="auto"/>
        <w:ind w:left="138" w:right="469"/>
        <w:rPr>
          <w:sz w:val="20"/>
          <w:szCs w:val="20"/>
        </w:rPr>
      </w:pPr>
      <w:r>
        <w:rPr>
          <w:sz w:val="20"/>
          <w:szCs w:val="20"/>
        </w:rPr>
        <w:t>Nr</w:t>
      </w:r>
      <w:r>
        <w:rPr>
          <w:spacing w:val="-21"/>
          <w:sz w:val="20"/>
          <w:szCs w:val="20"/>
        </w:rPr>
        <w:t xml:space="preserve"> </w:t>
      </w:r>
      <w:r>
        <w:rPr>
          <w:sz w:val="20"/>
          <w:szCs w:val="20"/>
        </w:rPr>
        <w:t>telefonu</w:t>
      </w:r>
      <w:r>
        <w:rPr>
          <w:spacing w:val="-22"/>
          <w:sz w:val="20"/>
          <w:szCs w:val="20"/>
        </w:rPr>
        <w:t xml:space="preserve"> </w:t>
      </w:r>
      <w:r>
        <w:rPr>
          <w:sz w:val="20"/>
          <w:szCs w:val="20"/>
        </w:rPr>
        <w:t>…………………………………………..</w:t>
      </w:r>
      <w:r>
        <w:rPr>
          <w:spacing w:val="-21"/>
          <w:sz w:val="20"/>
          <w:szCs w:val="20"/>
        </w:rPr>
        <w:t xml:space="preserve"> </w:t>
      </w:r>
      <w:r>
        <w:rPr>
          <w:sz w:val="20"/>
          <w:szCs w:val="20"/>
        </w:rPr>
        <w:t>e-mail</w:t>
      </w:r>
      <w:r>
        <w:rPr>
          <w:spacing w:val="-22"/>
          <w:sz w:val="20"/>
          <w:szCs w:val="20"/>
        </w:rPr>
        <w:t xml:space="preserve"> </w:t>
      </w:r>
      <w:r>
        <w:rPr>
          <w:spacing w:val="-1"/>
          <w:sz w:val="20"/>
          <w:szCs w:val="20"/>
        </w:rPr>
        <w:t>……</w:t>
      </w:r>
      <w:r w:rsidR="007C4628">
        <w:rPr>
          <w:spacing w:val="-1"/>
          <w:sz w:val="20"/>
          <w:szCs w:val="20"/>
        </w:rPr>
        <w:t>…………..</w:t>
      </w:r>
      <w:r>
        <w:rPr>
          <w:spacing w:val="-1"/>
          <w:sz w:val="20"/>
          <w:szCs w:val="20"/>
        </w:rPr>
        <w:t>……………………...................................</w:t>
      </w:r>
    </w:p>
    <w:p w14:paraId="1626B881" w14:textId="77777777" w:rsidR="00B07307" w:rsidRDefault="00B07307">
      <w:pPr>
        <w:pStyle w:val="Tekstpodstawowy"/>
        <w:kinsoku w:val="0"/>
        <w:overflowPunct w:val="0"/>
        <w:spacing w:before="8"/>
        <w:ind w:left="0"/>
        <w:rPr>
          <w:sz w:val="7"/>
          <w:szCs w:val="7"/>
        </w:rPr>
      </w:pPr>
    </w:p>
    <w:tbl>
      <w:tblPr>
        <w:tblStyle w:val="Tabela-Siatka"/>
        <w:tblW w:w="0" w:type="auto"/>
        <w:jc w:val="right"/>
        <w:tblLook w:val="04A0" w:firstRow="1" w:lastRow="0" w:firstColumn="1" w:lastColumn="0" w:noHBand="0" w:noVBand="1"/>
      </w:tblPr>
      <w:tblGrid>
        <w:gridCol w:w="474"/>
        <w:gridCol w:w="479"/>
        <w:gridCol w:w="478"/>
        <w:gridCol w:w="478"/>
        <w:gridCol w:w="478"/>
        <w:gridCol w:w="478"/>
        <w:gridCol w:w="296"/>
        <w:gridCol w:w="434"/>
        <w:gridCol w:w="480"/>
        <w:gridCol w:w="480"/>
        <w:gridCol w:w="480"/>
        <w:gridCol w:w="480"/>
      </w:tblGrid>
      <w:tr w:rsidR="00BC482F" w14:paraId="1800008F" w14:textId="77777777" w:rsidTr="00BC482F">
        <w:trPr>
          <w:trHeight w:val="146"/>
          <w:jc w:val="right"/>
        </w:trPr>
        <w:tc>
          <w:tcPr>
            <w:tcW w:w="474" w:type="dxa"/>
            <w:tcBorders>
              <w:top w:val="single" w:sz="4" w:space="0" w:color="auto"/>
              <w:left w:val="single" w:sz="4" w:space="0" w:color="auto"/>
              <w:bottom w:val="single" w:sz="4" w:space="0" w:color="auto"/>
              <w:right w:val="single" w:sz="4" w:space="0" w:color="auto"/>
            </w:tcBorders>
          </w:tcPr>
          <w:p w14:paraId="33391FC8" w14:textId="49569909" w:rsidR="00BC482F" w:rsidRDefault="00B07307">
            <w:pPr>
              <w:tabs>
                <w:tab w:val="left" w:pos="1560"/>
                <w:tab w:val="left" w:pos="3000"/>
              </w:tabs>
            </w:pPr>
            <w:r>
              <w:rPr>
                <w:sz w:val="20"/>
                <w:szCs w:val="20"/>
              </w:rPr>
              <w:t xml:space="preserve"> </w:t>
            </w:r>
          </w:p>
        </w:tc>
        <w:tc>
          <w:tcPr>
            <w:tcW w:w="479" w:type="dxa"/>
            <w:tcBorders>
              <w:top w:val="single" w:sz="4" w:space="0" w:color="auto"/>
              <w:left w:val="single" w:sz="4" w:space="0" w:color="auto"/>
              <w:bottom w:val="single" w:sz="4" w:space="0" w:color="auto"/>
              <w:right w:val="single" w:sz="4" w:space="0" w:color="auto"/>
            </w:tcBorders>
          </w:tcPr>
          <w:p w14:paraId="318519FE" w14:textId="77777777" w:rsidR="00BC482F" w:rsidRDefault="00BC482F">
            <w:pPr>
              <w:tabs>
                <w:tab w:val="left" w:pos="1560"/>
                <w:tab w:val="left" w:pos="3000"/>
              </w:tabs>
            </w:pPr>
          </w:p>
        </w:tc>
        <w:tc>
          <w:tcPr>
            <w:tcW w:w="478" w:type="dxa"/>
            <w:tcBorders>
              <w:top w:val="single" w:sz="4" w:space="0" w:color="auto"/>
              <w:left w:val="single" w:sz="4" w:space="0" w:color="auto"/>
              <w:bottom w:val="single" w:sz="4" w:space="0" w:color="auto"/>
              <w:right w:val="single" w:sz="4" w:space="0" w:color="auto"/>
            </w:tcBorders>
          </w:tcPr>
          <w:p w14:paraId="5A42F30C" w14:textId="77777777" w:rsidR="00BC482F" w:rsidRDefault="00BC482F">
            <w:pPr>
              <w:tabs>
                <w:tab w:val="left" w:pos="1560"/>
                <w:tab w:val="left" w:pos="3000"/>
              </w:tabs>
            </w:pPr>
          </w:p>
        </w:tc>
        <w:tc>
          <w:tcPr>
            <w:tcW w:w="478" w:type="dxa"/>
            <w:tcBorders>
              <w:top w:val="single" w:sz="4" w:space="0" w:color="auto"/>
              <w:left w:val="single" w:sz="4" w:space="0" w:color="auto"/>
              <w:bottom w:val="single" w:sz="4" w:space="0" w:color="auto"/>
              <w:right w:val="single" w:sz="4" w:space="0" w:color="auto"/>
            </w:tcBorders>
          </w:tcPr>
          <w:p w14:paraId="55730207" w14:textId="77777777" w:rsidR="00BC482F" w:rsidRDefault="00BC482F">
            <w:pPr>
              <w:tabs>
                <w:tab w:val="left" w:pos="1560"/>
                <w:tab w:val="left" w:pos="3000"/>
              </w:tabs>
            </w:pPr>
          </w:p>
        </w:tc>
        <w:tc>
          <w:tcPr>
            <w:tcW w:w="478" w:type="dxa"/>
            <w:tcBorders>
              <w:top w:val="single" w:sz="4" w:space="0" w:color="auto"/>
              <w:left w:val="single" w:sz="4" w:space="0" w:color="auto"/>
              <w:bottom w:val="single" w:sz="4" w:space="0" w:color="auto"/>
              <w:right w:val="single" w:sz="4" w:space="0" w:color="auto"/>
            </w:tcBorders>
          </w:tcPr>
          <w:p w14:paraId="3821AB3F" w14:textId="77777777" w:rsidR="00BC482F" w:rsidRDefault="00BC482F">
            <w:pPr>
              <w:tabs>
                <w:tab w:val="left" w:pos="1560"/>
                <w:tab w:val="left" w:pos="3000"/>
              </w:tabs>
            </w:pPr>
          </w:p>
        </w:tc>
        <w:tc>
          <w:tcPr>
            <w:tcW w:w="478" w:type="dxa"/>
            <w:tcBorders>
              <w:top w:val="single" w:sz="4" w:space="0" w:color="auto"/>
              <w:left w:val="single" w:sz="4" w:space="0" w:color="auto"/>
              <w:bottom w:val="single" w:sz="4" w:space="0" w:color="auto"/>
              <w:right w:val="single" w:sz="4" w:space="0" w:color="auto"/>
            </w:tcBorders>
          </w:tcPr>
          <w:p w14:paraId="7EB36E85" w14:textId="77777777" w:rsidR="00BC482F" w:rsidRDefault="00BC482F">
            <w:pPr>
              <w:tabs>
                <w:tab w:val="left" w:pos="1560"/>
                <w:tab w:val="left" w:pos="3000"/>
              </w:tabs>
            </w:pPr>
          </w:p>
        </w:tc>
        <w:tc>
          <w:tcPr>
            <w:tcW w:w="296" w:type="dxa"/>
            <w:tcBorders>
              <w:top w:val="nil"/>
              <w:left w:val="single" w:sz="4" w:space="0" w:color="auto"/>
              <w:bottom w:val="nil"/>
              <w:right w:val="single" w:sz="4" w:space="0" w:color="auto"/>
            </w:tcBorders>
            <w:hideMark/>
          </w:tcPr>
          <w:p w14:paraId="44A3CDF7" w14:textId="77777777" w:rsidR="00BC482F" w:rsidRDefault="00BC482F">
            <w:pPr>
              <w:tabs>
                <w:tab w:val="left" w:pos="1560"/>
                <w:tab w:val="left" w:pos="3000"/>
              </w:tabs>
            </w:pPr>
            <w:r>
              <w:t>-</w:t>
            </w:r>
          </w:p>
        </w:tc>
        <w:tc>
          <w:tcPr>
            <w:tcW w:w="434" w:type="dxa"/>
            <w:tcBorders>
              <w:top w:val="single" w:sz="4" w:space="0" w:color="auto"/>
              <w:left w:val="single" w:sz="4" w:space="0" w:color="auto"/>
              <w:bottom w:val="single" w:sz="4" w:space="0" w:color="auto"/>
              <w:right w:val="single" w:sz="4" w:space="0" w:color="auto"/>
            </w:tcBorders>
          </w:tcPr>
          <w:p w14:paraId="5B215B10" w14:textId="77777777" w:rsidR="00BC482F" w:rsidRDefault="00BC482F">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29AF68F4" w14:textId="77777777" w:rsidR="00BC482F" w:rsidRDefault="00BC482F">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495A20F2" w14:textId="77777777" w:rsidR="00BC482F" w:rsidRDefault="00BC482F">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21AEC89F" w14:textId="77777777" w:rsidR="00BC482F" w:rsidRDefault="00BC482F">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49533408" w14:textId="77777777" w:rsidR="00BC482F" w:rsidRDefault="00BC482F">
            <w:pPr>
              <w:tabs>
                <w:tab w:val="left" w:pos="1560"/>
                <w:tab w:val="left" w:pos="3000"/>
              </w:tabs>
            </w:pPr>
          </w:p>
        </w:tc>
      </w:tr>
      <w:tr w:rsidR="00BC482F" w14:paraId="600FDCC4" w14:textId="77777777" w:rsidTr="00BC482F">
        <w:trPr>
          <w:jc w:val="right"/>
        </w:trPr>
        <w:tc>
          <w:tcPr>
            <w:tcW w:w="5515" w:type="dxa"/>
            <w:gridSpan w:val="12"/>
            <w:tcBorders>
              <w:top w:val="nil"/>
              <w:left w:val="nil"/>
              <w:bottom w:val="nil"/>
              <w:right w:val="nil"/>
            </w:tcBorders>
            <w:hideMark/>
          </w:tcPr>
          <w:p w14:paraId="532225C5" w14:textId="77777777" w:rsidR="00BC482F" w:rsidRDefault="00BC482F">
            <w:pPr>
              <w:tabs>
                <w:tab w:val="left" w:pos="1560"/>
                <w:tab w:val="left" w:pos="3000"/>
              </w:tabs>
              <w:jc w:val="center"/>
              <w:rPr>
                <w:i/>
                <w:iCs/>
                <w:sz w:val="20"/>
                <w:szCs w:val="20"/>
              </w:rPr>
            </w:pPr>
            <w:r>
              <w:rPr>
                <w:i/>
                <w:iCs/>
                <w:sz w:val="20"/>
                <w:szCs w:val="20"/>
              </w:rPr>
              <w:t>identyfikator szkoły</w:t>
            </w:r>
          </w:p>
        </w:tc>
      </w:tr>
    </w:tbl>
    <w:p w14:paraId="6680EE20" w14:textId="1B231DF5" w:rsidR="00B07307" w:rsidRDefault="00B07307" w:rsidP="00BC482F">
      <w:pPr>
        <w:pStyle w:val="Tekstpodstawowy"/>
        <w:tabs>
          <w:tab w:val="left" w:pos="6927"/>
          <w:tab w:val="left" w:pos="7182"/>
        </w:tabs>
        <w:kinsoku w:val="0"/>
        <w:overflowPunct w:val="0"/>
        <w:spacing w:line="20" w:lineRule="atLeast"/>
        <w:ind w:left="4206"/>
        <w:jc w:val="right"/>
        <w:rPr>
          <w:sz w:val="20"/>
          <w:szCs w:val="20"/>
        </w:rPr>
      </w:pPr>
      <w:r>
        <w:rPr>
          <w:sz w:val="20"/>
          <w:szCs w:val="20"/>
        </w:rPr>
        <w:tab/>
      </w:r>
    </w:p>
    <w:p w14:paraId="4D2A0810" w14:textId="75ABF937" w:rsidR="00B07307" w:rsidRDefault="00B07307">
      <w:pPr>
        <w:pStyle w:val="Tekstpodstawowy"/>
        <w:kinsoku w:val="0"/>
        <w:overflowPunct w:val="0"/>
        <w:spacing w:before="159"/>
        <w:ind w:left="4392"/>
        <w:rPr>
          <w:sz w:val="20"/>
          <w:szCs w:val="20"/>
        </w:rPr>
      </w:pPr>
      <w:r>
        <w:rPr>
          <w:b/>
          <w:bCs/>
          <w:spacing w:val="-1"/>
          <w:sz w:val="20"/>
          <w:szCs w:val="20"/>
        </w:rPr>
        <w:t>Dyrektor</w:t>
      </w:r>
      <w:r>
        <w:rPr>
          <w:b/>
          <w:bCs/>
          <w:spacing w:val="-13"/>
          <w:sz w:val="20"/>
          <w:szCs w:val="20"/>
        </w:rPr>
        <w:t xml:space="preserve"> </w:t>
      </w:r>
      <w:r>
        <w:rPr>
          <w:b/>
          <w:bCs/>
          <w:sz w:val="20"/>
          <w:szCs w:val="20"/>
        </w:rPr>
        <w:t>Okręgowej</w:t>
      </w:r>
      <w:r>
        <w:rPr>
          <w:b/>
          <w:bCs/>
          <w:spacing w:val="-12"/>
          <w:sz w:val="20"/>
          <w:szCs w:val="20"/>
        </w:rPr>
        <w:t xml:space="preserve"> </w:t>
      </w:r>
      <w:r>
        <w:rPr>
          <w:b/>
          <w:bCs/>
          <w:spacing w:val="-1"/>
          <w:sz w:val="20"/>
          <w:szCs w:val="20"/>
        </w:rPr>
        <w:t>Komisji</w:t>
      </w:r>
      <w:r>
        <w:rPr>
          <w:b/>
          <w:bCs/>
          <w:spacing w:val="-13"/>
          <w:sz w:val="20"/>
          <w:szCs w:val="20"/>
        </w:rPr>
        <w:t xml:space="preserve"> </w:t>
      </w:r>
      <w:r>
        <w:rPr>
          <w:b/>
          <w:bCs/>
          <w:sz w:val="20"/>
          <w:szCs w:val="20"/>
        </w:rPr>
        <w:t>Egzaminacyjnej</w:t>
      </w:r>
    </w:p>
    <w:p w14:paraId="60843AAF" w14:textId="77777777" w:rsidR="00B07307" w:rsidRDefault="00B07307">
      <w:pPr>
        <w:pStyle w:val="Tekstpodstawowy"/>
        <w:kinsoku w:val="0"/>
        <w:overflowPunct w:val="0"/>
        <w:spacing w:before="77"/>
        <w:ind w:left="4392"/>
        <w:rPr>
          <w:sz w:val="20"/>
          <w:szCs w:val="20"/>
        </w:rPr>
      </w:pPr>
      <w:r>
        <w:rPr>
          <w:b/>
          <w:bCs/>
          <w:spacing w:val="1"/>
          <w:sz w:val="20"/>
          <w:szCs w:val="20"/>
        </w:rPr>
        <w:t>w/</w:t>
      </w:r>
      <w:r>
        <w:rPr>
          <w:b/>
          <w:bCs/>
          <w:spacing w:val="-23"/>
          <w:sz w:val="20"/>
          <w:szCs w:val="20"/>
        </w:rPr>
        <w:t xml:space="preserve"> </w:t>
      </w:r>
      <w:r>
        <w:rPr>
          <w:b/>
          <w:bCs/>
          <w:spacing w:val="1"/>
          <w:sz w:val="20"/>
          <w:szCs w:val="20"/>
        </w:rPr>
        <w:t>we</w:t>
      </w:r>
      <w:r>
        <w:rPr>
          <w:b/>
          <w:bCs/>
          <w:spacing w:val="-21"/>
          <w:sz w:val="20"/>
          <w:szCs w:val="20"/>
        </w:rPr>
        <w:t xml:space="preserve"> </w:t>
      </w:r>
      <w:r>
        <w:rPr>
          <w:sz w:val="20"/>
          <w:szCs w:val="20"/>
        </w:rPr>
        <w:t>……………………………………………….</w:t>
      </w:r>
    </w:p>
    <w:p w14:paraId="4BCC227E" w14:textId="77777777" w:rsidR="00B07307" w:rsidRDefault="00B07307">
      <w:pPr>
        <w:pStyle w:val="Tekstpodstawowy"/>
        <w:kinsoku w:val="0"/>
        <w:overflowPunct w:val="0"/>
        <w:spacing w:before="3"/>
        <w:ind w:left="0"/>
        <w:rPr>
          <w:sz w:val="10"/>
          <w:szCs w:val="10"/>
        </w:rPr>
      </w:pPr>
    </w:p>
    <w:p w14:paraId="71540A38" w14:textId="56843278" w:rsidR="00B07307" w:rsidRDefault="003B7C59">
      <w:pPr>
        <w:pStyle w:val="Tekstpodstawowy"/>
        <w:kinsoku w:val="0"/>
        <w:overflowPunct w:val="0"/>
        <w:spacing w:line="200" w:lineRule="atLeast"/>
        <w:ind w:left="110"/>
        <w:rPr>
          <w:sz w:val="20"/>
          <w:szCs w:val="20"/>
        </w:rPr>
      </w:pPr>
      <w:r>
        <w:rPr>
          <w:noProof/>
          <w:sz w:val="20"/>
          <w:szCs w:val="20"/>
        </w:rPr>
        <mc:AlternateContent>
          <mc:Choice Requires="wps">
            <w:drawing>
              <wp:inline distT="0" distB="0" distL="0" distR="0" wp14:anchorId="07A37803" wp14:editId="3487BDAC">
                <wp:extent cx="6247765" cy="264160"/>
                <wp:effectExtent l="0" t="0" r="0" b="0"/>
                <wp:docPr id="3496"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2641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B600E" w14:textId="77777777" w:rsidR="00B07307" w:rsidRDefault="00B07307">
                            <w:pPr>
                              <w:pStyle w:val="Tekstpodstawowy"/>
                              <w:kinsoku w:val="0"/>
                              <w:overflowPunct w:val="0"/>
                              <w:ind w:left="1571" w:right="519" w:hanging="1059"/>
                              <w:rPr>
                                <w:sz w:val="18"/>
                                <w:szCs w:val="18"/>
                              </w:rPr>
                            </w:pPr>
                            <w:r>
                              <w:rPr>
                                <w:b/>
                                <w:bCs/>
                                <w:spacing w:val="-1"/>
                                <w:sz w:val="18"/>
                                <w:szCs w:val="18"/>
                              </w:rPr>
                              <w:t>WNIOSEK</w:t>
                            </w:r>
                            <w:r>
                              <w:rPr>
                                <w:b/>
                                <w:bCs/>
                                <w:spacing w:val="1"/>
                                <w:sz w:val="18"/>
                                <w:szCs w:val="18"/>
                              </w:rPr>
                              <w:t xml:space="preserve"> </w:t>
                            </w:r>
                            <w:r>
                              <w:rPr>
                                <w:b/>
                                <w:bCs/>
                                <w:spacing w:val="-1"/>
                                <w:sz w:val="18"/>
                                <w:szCs w:val="18"/>
                              </w:rPr>
                              <w:t xml:space="preserve">DYREKTORA </w:t>
                            </w:r>
                            <w:r>
                              <w:rPr>
                                <w:b/>
                                <w:bCs/>
                                <w:sz w:val="18"/>
                                <w:szCs w:val="18"/>
                              </w:rPr>
                              <w:t>SZKOŁY O</w:t>
                            </w:r>
                            <w:r>
                              <w:rPr>
                                <w:b/>
                                <w:bCs/>
                                <w:spacing w:val="-1"/>
                                <w:sz w:val="18"/>
                                <w:szCs w:val="18"/>
                              </w:rPr>
                              <w:t xml:space="preserve"> DOSTOSOWANIE</w:t>
                            </w:r>
                            <w:r>
                              <w:rPr>
                                <w:b/>
                                <w:bCs/>
                                <w:spacing w:val="2"/>
                                <w:sz w:val="18"/>
                                <w:szCs w:val="18"/>
                              </w:rPr>
                              <w:t xml:space="preserve"> </w:t>
                            </w:r>
                            <w:r>
                              <w:rPr>
                                <w:b/>
                                <w:bCs/>
                                <w:spacing w:val="-1"/>
                                <w:sz w:val="18"/>
                                <w:szCs w:val="18"/>
                              </w:rPr>
                              <w:t>WARUNKÓW</w:t>
                            </w:r>
                            <w:r>
                              <w:rPr>
                                <w:b/>
                                <w:bCs/>
                                <w:spacing w:val="-2"/>
                                <w:sz w:val="18"/>
                                <w:szCs w:val="18"/>
                              </w:rPr>
                              <w:t xml:space="preserve"> </w:t>
                            </w:r>
                            <w:r>
                              <w:rPr>
                                <w:b/>
                                <w:bCs/>
                                <w:spacing w:val="-1"/>
                                <w:sz w:val="18"/>
                                <w:szCs w:val="18"/>
                              </w:rPr>
                              <w:t>PRZEPROWADZANIA</w:t>
                            </w:r>
                            <w:r>
                              <w:rPr>
                                <w:b/>
                                <w:bCs/>
                                <w:sz w:val="18"/>
                                <w:szCs w:val="18"/>
                              </w:rPr>
                              <w:t xml:space="preserve"> </w:t>
                            </w:r>
                            <w:r>
                              <w:rPr>
                                <w:b/>
                                <w:bCs/>
                                <w:spacing w:val="-1"/>
                                <w:sz w:val="18"/>
                                <w:szCs w:val="18"/>
                              </w:rPr>
                              <w:t>EGZAMINU</w:t>
                            </w:r>
                            <w:r>
                              <w:rPr>
                                <w:b/>
                                <w:bCs/>
                                <w:spacing w:val="87"/>
                                <w:sz w:val="18"/>
                                <w:szCs w:val="18"/>
                              </w:rPr>
                              <w:t xml:space="preserve"> </w:t>
                            </w:r>
                            <w:r>
                              <w:rPr>
                                <w:b/>
                                <w:bCs/>
                                <w:spacing w:val="-1"/>
                                <w:sz w:val="18"/>
                                <w:szCs w:val="18"/>
                              </w:rPr>
                              <w:t>ZAWODOWEGO</w:t>
                            </w:r>
                            <w:r>
                              <w:rPr>
                                <w:b/>
                                <w:bCs/>
                                <w:spacing w:val="3"/>
                                <w:sz w:val="18"/>
                                <w:szCs w:val="18"/>
                              </w:rPr>
                              <w:t xml:space="preserve"> </w:t>
                            </w:r>
                            <w:r>
                              <w:rPr>
                                <w:b/>
                                <w:bCs/>
                                <w:sz w:val="18"/>
                                <w:szCs w:val="18"/>
                              </w:rPr>
                              <w:t>W</w:t>
                            </w:r>
                            <w:r>
                              <w:rPr>
                                <w:b/>
                                <w:bCs/>
                                <w:spacing w:val="-2"/>
                                <w:sz w:val="18"/>
                                <w:szCs w:val="18"/>
                              </w:rPr>
                              <w:t xml:space="preserve"> </w:t>
                            </w:r>
                            <w:r>
                              <w:rPr>
                                <w:b/>
                                <w:bCs/>
                                <w:spacing w:val="-1"/>
                                <w:sz w:val="18"/>
                                <w:szCs w:val="18"/>
                              </w:rPr>
                              <w:t>SPOSÓB</w:t>
                            </w:r>
                            <w:r>
                              <w:rPr>
                                <w:b/>
                                <w:bCs/>
                                <w:sz w:val="18"/>
                                <w:szCs w:val="18"/>
                              </w:rPr>
                              <w:t xml:space="preserve"> </w:t>
                            </w:r>
                            <w:r>
                              <w:rPr>
                                <w:b/>
                                <w:bCs/>
                                <w:spacing w:val="-1"/>
                                <w:sz w:val="18"/>
                                <w:szCs w:val="18"/>
                              </w:rPr>
                              <w:t>NIEUJĘTY</w:t>
                            </w:r>
                            <w:r>
                              <w:rPr>
                                <w:b/>
                                <w:bCs/>
                                <w:sz w:val="18"/>
                                <w:szCs w:val="18"/>
                              </w:rPr>
                              <w:t xml:space="preserve"> </w:t>
                            </w:r>
                            <w:r>
                              <w:rPr>
                                <w:b/>
                                <w:bCs/>
                                <w:spacing w:val="1"/>
                                <w:sz w:val="18"/>
                                <w:szCs w:val="18"/>
                              </w:rPr>
                              <w:t xml:space="preserve"> </w:t>
                            </w:r>
                            <w:r>
                              <w:rPr>
                                <w:b/>
                                <w:bCs/>
                                <w:sz w:val="18"/>
                                <w:szCs w:val="18"/>
                              </w:rPr>
                              <w:t>W</w:t>
                            </w:r>
                            <w:r>
                              <w:rPr>
                                <w:b/>
                                <w:bCs/>
                                <w:spacing w:val="-2"/>
                                <w:sz w:val="18"/>
                                <w:szCs w:val="18"/>
                              </w:rPr>
                              <w:t xml:space="preserve"> </w:t>
                            </w:r>
                            <w:r>
                              <w:rPr>
                                <w:b/>
                                <w:bCs/>
                                <w:spacing w:val="-1"/>
                                <w:sz w:val="18"/>
                                <w:szCs w:val="18"/>
                              </w:rPr>
                              <w:t>KOMUNIKACIE</w:t>
                            </w:r>
                            <w:r>
                              <w:rPr>
                                <w:b/>
                                <w:bCs/>
                                <w:sz w:val="18"/>
                                <w:szCs w:val="18"/>
                              </w:rPr>
                              <w:t xml:space="preserve"> </w:t>
                            </w:r>
                            <w:r>
                              <w:rPr>
                                <w:b/>
                                <w:bCs/>
                                <w:spacing w:val="-1"/>
                                <w:sz w:val="18"/>
                                <w:szCs w:val="18"/>
                              </w:rPr>
                              <w:t>DYREKTORA</w:t>
                            </w:r>
                            <w:r>
                              <w:rPr>
                                <w:b/>
                                <w:bCs/>
                                <w:spacing w:val="1"/>
                                <w:sz w:val="18"/>
                                <w:szCs w:val="18"/>
                              </w:rPr>
                              <w:t xml:space="preserve"> </w:t>
                            </w:r>
                            <w:r>
                              <w:rPr>
                                <w:b/>
                                <w:bCs/>
                                <w:sz w:val="18"/>
                                <w:szCs w:val="18"/>
                              </w:rPr>
                              <w:t>CKE</w:t>
                            </w:r>
                          </w:p>
                        </w:txbxContent>
                      </wps:txbx>
                      <wps:bodyPr rot="0" vert="horz" wrap="square" lIns="0" tIns="0" rIns="0" bIns="0" anchor="t" anchorCtr="0" upright="1">
                        <a:noAutofit/>
                      </wps:bodyPr>
                    </wps:wsp>
                  </a:graphicData>
                </a:graphic>
              </wp:inline>
            </w:drawing>
          </mc:Choice>
          <mc:Fallback>
            <w:pict>
              <v:shape w14:anchorId="07A37803" id="Text Box 3066" o:spid="_x0000_s1094" type="#_x0000_t202" style="width:491.9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" fillcolor="#d9d9d9" stroked="f">
                <v:textbox inset="0,0,0,0">
                  <w:txbxContent>
                    <w:p w14:paraId="564B600E" w14:textId="77777777" w:rsidR="00B07307" w:rsidRDefault="00B07307">
                      <w:pPr>
                        <w:pStyle w:val="Tekstpodstawowy"/>
                        <w:kinsoku w:val="0"/>
                        <w:overflowPunct w:val="0"/>
                        <w:ind w:left="1571" w:right="519" w:hanging="1059"/>
                        <w:rPr>
                          <w:sz w:val="18"/>
                          <w:szCs w:val="18"/>
                        </w:rPr>
                      </w:pPr>
                      <w:r>
                        <w:rPr>
                          <w:b/>
                          <w:bCs/>
                          <w:spacing w:val="-1"/>
                          <w:sz w:val="18"/>
                          <w:szCs w:val="18"/>
                        </w:rPr>
                        <w:t>WNIOSEK</w:t>
                      </w:r>
                      <w:r>
                        <w:rPr>
                          <w:b/>
                          <w:bCs/>
                          <w:spacing w:val="1"/>
                          <w:sz w:val="18"/>
                          <w:szCs w:val="18"/>
                        </w:rPr>
                        <w:t xml:space="preserve"> </w:t>
                      </w:r>
                      <w:r>
                        <w:rPr>
                          <w:b/>
                          <w:bCs/>
                          <w:spacing w:val="-1"/>
                          <w:sz w:val="18"/>
                          <w:szCs w:val="18"/>
                        </w:rPr>
                        <w:t xml:space="preserve">DYREKTORA </w:t>
                      </w:r>
                      <w:r>
                        <w:rPr>
                          <w:b/>
                          <w:bCs/>
                          <w:sz w:val="18"/>
                          <w:szCs w:val="18"/>
                        </w:rPr>
                        <w:t>SZKOŁY O</w:t>
                      </w:r>
                      <w:r>
                        <w:rPr>
                          <w:b/>
                          <w:bCs/>
                          <w:spacing w:val="-1"/>
                          <w:sz w:val="18"/>
                          <w:szCs w:val="18"/>
                        </w:rPr>
                        <w:t xml:space="preserve"> DOSTOSOWANIE</w:t>
                      </w:r>
                      <w:r>
                        <w:rPr>
                          <w:b/>
                          <w:bCs/>
                          <w:spacing w:val="2"/>
                          <w:sz w:val="18"/>
                          <w:szCs w:val="18"/>
                        </w:rPr>
                        <w:t xml:space="preserve"> </w:t>
                      </w:r>
                      <w:r>
                        <w:rPr>
                          <w:b/>
                          <w:bCs/>
                          <w:spacing w:val="-1"/>
                          <w:sz w:val="18"/>
                          <w:szCs w:val="18"/>
                        </w:rPr>
                        <w:t>WARUNKÓW</w:t>
                      </w:r>
                      <w:r>
                        <w:rPr>
                          <w:b/>
                          <w:bCs/>
                          <w:spacing w:val="-2"/>
                          <w:sz w:val="18"/>
                          <w:szCs w:val="18"/>
                        </w:rPr>
                        <w:t xml:space="preserve"> </w:t>
                      </w:r>
                      <w:r>
                        <w:rPr>
                          <w:b/>
                          <w:bCs/>
                          <w:spacing w:val="-1"/>
                          <w:sz w:val="18"/>
                          <w:szCs w:val="18"/>
                        </w:rPr>
                        <w:t>PRZEPROWADZANIA</w:t>
                      </w:r>
                      <w:r>
                        <w:rPr>
                          <w:b/>
                          <w:bCs/>
                          <w:sz w:val="18"/>
                          <w:szCs w:val="18"/>
                        </w:rPr>
                        <w:t xml:space="preserve"> </w:t>
                      </w:r>
                      <w:r>
                        <w:rPr>
                          <w:b/>
                          <w:bCs/>
                          <w:spacing w:val="-1"/>
                          <w:sz w:val="18"/>
                          <w:szCs w:val="18"/>
                        </w:rPr>
                        <w:t>EGZAMINU</w:t>
                      </w:r>
                      <w:r>
                        <w:rPr>
                          <w:b/>
                          <w:bCs/>
                          <w:spacing w:val="87"/>
                          <w:sz w:val="18"/>
                          <w:szCs w:val="18"/>
                        </w:rPr>
                        <w:t xml:space="preserve"> </w:t>
                      </w:r>
                      <w:r>
                        <w:rPr>
                          <w:b/>
                          <w:bCs/>
                          <w:spacing w:val="-1"/>
                          <w:sz w:val="18"/>
                          <w:szCs w:val="18"/>
                        </w:rPr>
                        <w:t>ZAWODOWEGO</w:t>
                      </w:r>
                      <w:r>
                        <w:rPr>
                          <w:b/>
                          <w:bCs/>
                          <w:spacing w:val="3"/>
                          <w:sz w:val="18"/>
                          <w:szCs w:val="18"/>
                        </w:rPr>
                        <w:t xml:space="preserve"> </w:t>
                      </w:r>
                      <w:r>
                        <w:rPr>
                          <w:b/>
                          <w:bCs/>
                          <w:sz w:val="18"/>
                          <w:szCs w:val="18"/>
                        </w:rPr>
                        <w:t>W</w:t>
                      </w:r>
                      <w:r>
                        <w:rPr>
                          <w:b/>
                          <w:bCs/>
                          <w:spacing w:val="-2"/>
                          <w:sz w:val="18"/>
                          <w:szCs w:val="18"/>
                        </w:rPr>
                        <w:t xml:space="preserve"> </w:t>
                      </w:r>
                      <w:r>
                        <w:rPr>
                          <w:b/>
                          <w:bCs/>
                          <w:spacing w:val="-1"/>
                          <w:sz w:val="18"/>
                          <w:szCs w:val="18"/>
                        </w:rPr>
                        <w:t>SPOSÓB</w:t>
                      </w:r>
                      <w:r>
                        <w:rPr>
                          <w:b/>
                          <w:bCs/>
                          <w:sz w:val="18"/>
                          <w:szCs w:val="18"/>
                        </w:rPr>
                        <w:t xml:space="preserve"> </w:t>
                      </w:r>
                      <w:r>
                        <w:rPr>
                          <w:b/>
                          <w:bCs/>
                          <w:spacing w:val="-1"/>
                          <w:sz w:val="18"/>
                          <w:szCs w:val="18"/>
                        </w:rPr>
                        <w:t>NIEUJĘTY</w:t>
                      </w:r>
                      <w:r>
                        <w:rPr>
                          <w:b/>
                          <w:bCs/>
                          <w:sz w:val="18"/>
                          <w:szCs w:val="18"/>
                        </w:rPr>
                        <w:t xml:space="preserve"> </w:t>
                      </w:r>
                      <w:r>
                        <w:rPr>
                          <w:b/>
                          <w:bCs/>
                          <w:spacing w:val="1"/>
                          <w:sz w:val="18"/>
                          <w:szCs w:val="18"/>
                        </w:rPr>
                        <w:t xml:space="preserve"> </w:t>
                      </w:r>
                      <w:r>
                        <w:rPr>
                          <w:b/>
                          <w:bCs/>
                          <w:sz w:val="18"/>
                          <w:szCs w:val="18"/>
                        </w:rPr>
                        <w:t>W</w:t>
                      </w:r>
                      <w:r>
                        <w:rPr>
                          <w:b/>
                          <w:bCs/>
                          <w:spacing w:val="-2"/>
                          <w:sz w:val="18"/>
                          <w:szCs w:val="18"/>
                        </w:rPr>
                        <w:t xml:space="preserve"> </w:t>
                      </w:r>
                      <w:r>
                        <w:rPr>
                          <w:b/>
                          <w:bCs/>
                          <w:spacing w:val="-1"/>
                          <w:sz w:val="18"/>
                          <w:szCs w:val="18"/>
                        </w:rPr>
                        <w:t>KOMUNIKACIE</w:t>
                      </w:r>
                      <w:r>
                        <w:rPr>
                          <w:b/>
                          <w:bCs/>
                          <w:sz w:val="18"/>
                          <w:szCs w:val="18"/>
                        </w:rPr>
                        <w:t xml:space="preserve"> </w:t>
                      </w:r>
                      <w:r>
                        <w:rPr>
                          <w:b/>
                          <w:bCs/>
                          <w:spacing w:val="-1"/>
                          <w:sz w:val="18"/>
                          <w:szCs w:val="18"/>
                        </w:rPr>
                        <w:t>DYREKTORA</w:t>
                      </w:r>
                      <w:r>
                        <w:rPr>
                          <w:b/>
                          <w:bCs/>
                          <w:spacing w:val="1"/>
                          <w:sz w:val="18"/>
                          <w:szCs w:val="18"/>
                        </w:rPr>
                        <w:t xml:space="preserve"> </w:t>
                      </w:r>
                      <w:r>
                        <w:rPr>
                          <w:b/>
                          <w:bCs/>
                          <w:sz w:val="18"/>
                          <w:szCs w:val="18"/>
                        </w:rPr>
                        <w:t>CKE</w:t>
                      </w:r>
                    </w:p>
                  </w:txbxContent>
                </v:textbox>
                <w10:anchorlock/>
              </v:shape>
            </w:pict>
          </mc:Fallback>
        </mc:AlternateContent>
      </w:r>
    </w:p>
    <w:p w14:paraId="40190D5D" w14:textId="77777777" w:rsidR="00B07307" w:rsidRDefault="00B07307">
      <w:pPr>
        <w:pStyle w:val="Tekstpodstawowy"/>
        <w:kinsoku w:val="0"/>
        <w:overflowPunct w:val="0"/>
        <w:spacing w:before="39"/>
        <w:ind w:left="781" w:right="787"/>
        <w:jc w:val="center"/>
        <w:rPr>
          <w:sz w:val="20"/>
          <w:szCs w:val="20"/>
        </w:rPr>
      </w:pPr>
      <w:r>
        <w:rPr>
          <w:spacing w:val="-1"/>
          <w:sz w:val="16"/>
          <w:szCs w:val="16"/>
        </w:rPr>
        <w:t xml:space="preserve">Na </w:t>
      </w:r>
      <w:r>
        <w:rPr>
          <w:spacing w:val="-2"/>
          <w:sz w:val="16"/>
          <w:szCs w:val="16"/>
        </w:rPr>
        <w:t xml:space="preserve">podstawie </w:t>
      </w:r>
      <w:r>
        <w:rPr>
          <w:spacing w:val="-1"/>
          <w:sz w:val="16"/>
          <w:szCs w:val="16"/>
        </w:rPr>
        <w:t>art.</w:t>
      </w:r>
      <w:r>
        <w:rPr>
          <w:spacing w:val="-3"/>
          <w:sz w:val="16"/>
          <w:szCs w:val="16"/>
        </w:rPr>
        <w:t xml:space="preserve"> </w:t>
      </w:r>
      <w:r>
        <w:rPr>
          <w:spacing w:val="-1"/>
          <w:sz w:val="16"/>
          <w:szCs w:val="16"/>
        </w:rPr>
        <w:t xml:space="preserve">44zzzf. </w:t>
      </w:r>
      <w:r>
        <w:rPr>
          <w:sz w:val="16"/>
          <w:szCs w:val="16"/>
        </w:rPr>
        <w:t>ust.</w:t>
      </w:r>
      <w:r>
        <w:rPr>
          <w:spacing w:val="-2"/>
          <w:sz w:val="16"/>
          <w:szCs w:val="16"/>
        </w:rPr>
        <w:t xml:space="preserve"> </w:t>
      </w:r>
      <w:r>
        <w:rPr>
          <w:spacing w:val="-1"/>
          <w:sz w:val="16"/>
          <w:szCs w:val="16"/>
        </w:rPr>
        <w:t>15</w:t>
      </w:r>
      <w:r>
        <w:rPr>
          <w:spacing w:val="-2"/>
          <w:sz w:val="16"/>
          <w:szCs w:val="16"/>
        </w:rPr>
        <w:t xml:space="preserve"> </w:t>
      </w:r>
      <w:r>
        <w:rPr>
          <w:spacing w:val="-1"/>
          <w:sz w:val="16"/>
          <w:szCs w:val="16"/>
        </w:rPr>
        <w:t>ustawy</w:t>
      </w:r>
      <w:r>
        <w:rPr>
          <w:spacing w:val="-2"/>
          <w:sz w:val="16"/>
          <w:szCs w:val="16"/>
        </w:rPr>
        <w:t xml:space="preserve"> </w:t>
      </w:r>
      <w:r>
        <w:rPr>
          <w:sz w:val="16"/>
          <w:szCs w:val="16"/>
        </w:rPr>
        <w:t>z</w:t>
      </w:r>
      <w:r>
        <w:rPr>
          <w:spacing w:val="-3"/>
          <w:sz w:val="16"/>
          <w:szCs w:val="16"/>
        </w:rPr>
        <w:t xml:space="preserve"> </w:t>
      </w:r>
      <w:r>
        <w:rPr>
          <w:spacing w:val="-1"/>
          <w:sz w:val="16"/>
          <w:szCs w:val="16"/>
        </w:rPr>
        <w:t>dnia</w:t>
      </w:r>
      <w:r>
        <w:rPr>
          <w:spacing w:val="-3"/>
          <w:sz w:val="16"/>
          <w:szCs w:val="16"/>
        </w:rPr>
        <w:t xml:space="preserve"> </w:t>
      </w:r>
      <w:r>
        <w:rPr>
          <w:sz w:val="16"/>
          <w:szCs w:val="16"/>
        </w:rPr>
        <w:t xml:space="preserve">7 </w:t>
      </w:r>
      <w:r>
        <w:rPr>
          <w:spacing w:val="-2"/>
          <w:sz w:val="16"/>
          <w:szCs w:val="16"/>
        </w:rPr>
        <w:t>września</w:t>
      </w:r>
      <w:r>
        <w:rPr>
          <w:sz w:val="16"/>
          <w:szCs w:val="16"/>
        </w:rPr>
        <w:t xml:space="preserve"> </w:t>
      </w:r>
      <w:r>
        <w:rPr>
          <w:spacing w:val="-1"/>
          <w:sz w:val="16"/>
          <w:szCs w:val="16"/>
        </w:rPr>
        <w:t>1991</w:t>
      </w:r>
      <w:r>
        <w:rPr>
          <w:spacing w:val="-2"/>
          <w:sz w:val="16"/>
          <w:szCs w:val="16"/>
        </w:rPr>
        <w:t xml:space="preserve"> </w:t>
      </w:r>
      <w:r>
        <w:rPr>
          <w:spacing w:val="-1"/>
          <w:sz w:val="16"/>
          <w:szCs w:val="16"/>
        </w:rPr>
        <w:t xml:space="preserve">r. </w:t>
      </w:r>
      <w:r>
        <w:rPr>
          <w:sz w:val="16"/>
          <w:szCs w:val="16"/>
        </w:rPr>
        <w:t>o</w:t>
      </w:r>
      <w:r>
        <w:rPr>
          <w:spacing w:val="-2"/>
          <w:sz w:val="16"/>
          <w:szCs w:val="16"/>
        </w:rPr>
        <w:t xml:space="preserve"> </w:t>
      </w:r>
      <w:r>
        <w:rPr>
          <w:spacing w:val="-1"/>
          <w:sz w:val="16"/>
          <w:szCs w:val="16"/>
        </w:rPr>
        <w:t>systemie</w:t>
      </w:r>
      <w:r>
        <w:rPr>
          <w:spacing w:val="-2"/>
          <w:sz w:val="16"/>
          <w:szCs w:val="16"/>
        </w:rPr>
        <w:t xml:space="preserve"> </w:t>
      </w:r>
      <w:r>
        <w:rPr>
          <w:spacing w:val="-1"/>
          <w:sz w:val="16"/>
          <w:szCs w:val="16"/>
        </w:rPr>
        <w:t xml:space="preserve">oświaty </w:t>
      </w:r>
      <w:r>
        <w:rPr>
          <w:sz w:val="20"/>
          <w:szCs w:val="20"/>
        </w:rPr>
        <w:t>(t.j.</w:t>
      </w:r>
      <w:r w:rsidR="003C21C5">
        <w:rPr>
          <w:spacing w:val="-1"/>
          <w:sz w:val="20"/>
          <w:szCs w:val="20"/>
        </w:rPr>
        <w:t>Dz.U. 2021 r. poz.1915</w:t>
      </w:r>
      <w:r>
        <w:rPr>
          <w:spacing w:val="-1"/>
          <w:sz w:val="20"/>
          <w:szCs w:val="20"/>
        </w:rPr>
        <w:t>)</w:t>
      </w:r>
    </w:p>
    <w:p w14:paraId="34E9F56A" w14:textId="77777777" w:rsidR="00585AF6" w:rsidRDefault="00585AF6">
      <w:pPr>
        <w:pStyle w:val="Tekstpodstawowy"/>
        <w:kinsoku w:val="0"/>
        <w:overflowPunct w:val="0"/>
        <w:spacing w:before="124"/>
        <w:ind w:left="1569" w:right="1582"/>
        <w:jc w:val="center"/>
        <w:rPr>
          <w:b/>
          <w:bCs/>
          <w:sz w:val="18"/>
          <w:szCs w:val="18"/>
        </w:rPr>
      </w:pPr>
    </w:p>
    <w:p w14:paraId="1C228EEA" w14:textId="1A39C291" w:rsidR="00B07307" w:rsidRDefault="00B07307">
      <w:pPr>
        <w:pStyle w:val="Tekstpodstawowy"/>
        <w:kinsoku w:val="0"/>
        <w:overflowPunct w:val="0"/>
        <w:spacing w:before="124"/>
        <w:ind w:left="1569" w:right="1582"/>
        <w:jc w:val="center"/>
        <w:rPr>
          <w:b/>
          <w:bCs/>
          <w:spacing w:val="-1"/>
          <w:sz w:val="18"/>
          <w:szCs w:val="18"/>
        </w:rPr>
      </w:pPr>
      <w:r>
        <w:rPr>
          <w:b/>
          <w:bCs/>
          <w:sz w:val="18"/>
          <w:szCs w:val="18"/>
        </w:rPr>
        <w:t>Na</w:t>
      </w:r>
      <w:r>
        <w:rPr>
          <w:b/>
          <w:bCs/>
          <w:spacing w:val="-2"/>
          <w:sz w:val="18"/>
          <w:szCs w:val="18"/>
        </w:rPr>
        <w:t xml:space="preserve"> </w:t>
      </w:r>
      <w:r>
        <w:rPr>
          <w:b/>
          <w:bCs/>
          <w:sz w:val="18"/>
          <w:szCs w:val="18"/>
        </w:rPr>
        <w:t>wniosek</w:t>
      </w:r>
      <w:r>
        <w:rPr>
          <w:b/>
          <w:bCs/>
          <w:spacing w:val="-4"/>
          <w:sz w:val="18"/>
          <w:szCs w:val="18"/>
        </w:rPr>
        <w:t xml:space="preserve"> </w:t>
      </w:r>
      <w:r>
        <w:rPr>
          <w:b/>
          <w:bCs/>
          <w:spacing w:val="-1"/>
          <w:sz w:val="18"/>
          <w:szCs w:val="18"/>
        </w:rPr>
        <w:t>rady</w:t>
      </w:r>
      <w:r>
        <w:rPr>
          <w:b/>
          <w:bCs/>
          <w:spacing w:val="1"/>
          <w:sz w:val="18"/>
          <w:szCs w:val="18"/>
        </w:rPr>
        <w:t xml:space="preserve"> </w:t>
      </w:r>
      <w:r>
        <w:rPr>
          <w:b/>
          <w:bCs/>
          <w:spacing w:val="-1"/>
          <w:sz w:val="18"/>
          <w:szCs w:val="18"/>
        </w:rPr>
        <w:t>pedagogicznej,</w:t>
      </w:r>
      <w:r>
        <w:rPr>
          <w:b/>
          <w:bCs/>
          <w:spacing w:val="-2"/>
          <w:sz w:val="18"/>
          <w:szCs w:val="18"/>
        </w:rPr>
        <w:t xml:space="preserve"> </w:t>
      </w:r>
      <w:r>
        <w:rPr>
          <w:b/>
          <w:bCs/>
          <w:spacing w:val="-1"/>
          <w:sz w:val="18"/>
          <w:szCs w:val="18"/>
        </w:rPr>
        <w:t xml:space="preserve">wnoszę </w:t>
      </w:r>
      <w:r>
        <w:rPr>
          <w:b/>
          <w:bCs/>
          <w:sz w:val="18"/>
          <w:szCs w:val="18"/>
        </w:rPr>
        <w:t>o</w:t>
      </w:r>
      <w:r>
        <w:rPr>
          <w:b/>
          <w:bCs/>
          <w:spacing w:val="-1"/>
          <w:sz w:val="18"/>
          <w:szCs w:val="18"/>
        </w:rPr>
        <w:t xml:space="preserve"> wyrażenie zgody</w:t>
      </w:r>
      <w:r>
        <w:rPr>
          <w:b/>
          <w:bCs/>
          <w:spacing w:val="1"/>
          <w:sz w:val="18"/>
          <w:szCs w:val="18"/>
        </w:rPr>
        <w:t xml:space="preserve"> </w:t>
      </w:r>
      <w:r>
        <w:rPr>
          <w:b/>
          <w:bCs/>
          <w:sz w:val="18"/>
          <w:szCs w:val="18"/>
        </w:rPr>
        <w:t>na</w:t>
      </w:r>
      <w:r>
        <w:rPr>
          <w:b/>
          <w:bCs/>
          <w:spacing w:val="1"/>
          <w:sz w:val="18"/>
          <w:szCs w:val="18"/>
        </w:rPr>
        <w:t xml:space="preserve"> </w:t>
      </w:r>
      <w:r>
        <w:rPr>
          <w:b/>
          <w:bCs/>
          <w:spacing w:val="-1"/>
          <w:sz w:val="18"/>
          <w:szCs w:val="18"/>
        </w:rPr>
        <w:t>przystąpienie</w:t>
      </w:r>
      <w:r>
        <w:rPr>
          <w:b/>
          <w:bCs/>
          <w:spacing w:val="2"/>
          <w:sz w:val="18"/>
          <w:szCs w:val="18"/>
        </w:rPr>
        <w:t xml:space="preserve"> </w:t>
      </w:r>
      <w:r>
        <w:rPr>
          <w:b/>
          <w:bCs/>
          <w:spacing w:val="-1"/>
          <w:sz w:val="18"/>
          <w:szCs w:val="18"/>
        </w:rPr>
        <w:t>przez</w:t>
      </w:r>
    </w:p>
    <w:p w14:paraId="6543F0F6" w14:textId="77777777" w:rsidR="00703B19" w:rsidRDefault="00703B19">
      <w:pPr>
        <w:pStyle w:val="Tekstpodstawowy"/>
        <w:kinsoku w:val="0"/>
        <w:overflowPunct w:val="0"/>
        <w:spacing w:before="124"/>
        <w:ind w:left="1569" w:right="1582"/>
        <w:jc w:val="center"/>
        <w:rPr>
          <w:b/>
          <w:bCs/>
          <w:spacing w:val="-1"/>
          <w:sz w:val="18"/>
          <w:szCs w:val="18"/>
        </w:rPr>
      </w:pPr>
    </w:p>
    <w:tbl>
      <w:tblPr>
        <w:tblStyle w:val="Tabela-Siatka"/>
        <w:tblW w:w="10305" w:type="dxa"/>
        <w:tblInd w:w="-5" w:type="dxa"/>
        <w:tblLook w:val="04A0" w:firstRow="1" w:lastRow="0" w:firstColumn="1" w:lastColumn="0" w:noHBand="0" w:noVBand="1"/>
      </w:tblPr>
      <w:tblGrid>
        <w:gridCol w:w="3605"/>
        <w:gridCol w:w="362"/>
        <w:gridCol w:w="425"/>
        <w:gridCol w:w="438"/>
        <w:gridCol w:w="438"/>
        <w:gridCol w:w="419"/>
        <w:gridCol w:w="419"/>
        <w:gridCol w:w="419"/>
        <w:gridCol w:w="434"/>
        <w:gridCol w:w="3346"/>
      </w:tblGrid>
      <w:tr w:rsidR="00703B19" w14:paraId="4BC3E61A" w14:textId="77777777" w:rsidTr="00703B19">
        <w:tc>
          <w:tcPr>
            <w:tcW w:w="3605" w:type="dxa"/>
            <w:tcBorders>
              <w:top w:val="nil"/>
              <w:left w:val="nil"/>
              <w:bottom w:val="nil"/>
              <w:right w:val="nil"/>
            </w:tcBorders>
            <w:hideMark/>
          </w:tcPr>
          <w:p w14:paraId="549B87B1" w14:textId="77777777" w:rsidR="00703B19" w:rsidRDefault="00703B19">
            <w:pPr>
              <w:tabs>
                <w:tab w:val="left" w:pos="1560"/>
                <w:tab w:val="left" w:pos="3000"/>
              </w:tabs>
            </w:pPr>
            <w:r>
              <w:rPr>
                <w:i/>
                <w:iCs/>
                <w:sz w:val="18"/>
                <w:szCs w:val="18"/>
              </w:rPr>
              <w:t xml:space="preserve">imię i </w:t>
            </w:r>
            <w:r>
              <w:rPr>
                <w:i/>
                <w:iCs/>
                <w:spacing w:val="-1"/>
                <w:sz w:val="18"/>
                <w:szCs w:val="18"/>
              </w:rPr>
              <w:t>nazwisko</w:t>
            </w:r>
            <w:r>
              <w:rPr>
                <w:i/>
                <w:iCs/>
                <w:spacing w:val="1"/>
                <w:sz w:val="18"/>
                <w:szCs w:val="18"/>
              </w:rPr>
              <w:t xml:space="preserve"> </w:t>
            </w:r>
            <w:r>
              <w:rPr>
                <w:i/>
                <w:iCs/>
                <w:spacing w:val="-1"/>
                <w:sz w:val="18"/>
                <w:szCs w:val="18"/>
              </w:rPr>
              <w:t>ucznia/słuchacza/absolwenta</w:t>
            </w:r>
            <w:r>
              <w:rPr>
                <w:i/>
                <w:iCs/>
                <w:spacing w:val="-2"/>
                <w:sz w:val="18"/>
                <w:szCs w:val="18"/>
              </w:rPr>
              <w:t xml:space="preserve"> </w:t>
            </w:r>
            <w:r>
              <w:rPr>
                <w:i/>
                <w:iCs/>
                <w:position w:val="9"/>
                <w:sz w:val="16"/>
                <w:szCs w:val="16"/>
              </w:rPr>
              <w:t>*</w:t>
            </w:r>
          </w:p>
        </w:tc>
        <w:tc>
          <w:tcPr>
            <w:tcW w:w="6700" w:type="dxa"/>
            <w:gridSpan w:val="9"/>
            <w:tcBorders>
              <w:top w:val="nil"/>
              <w:left w:val="nil"/>
              <w:bottom w:val="nil"/>
              <w:right w:val="nil"/>
            </w:tcBorders>
          </w:tcPr>
          <w:p w14:paraId="6DB17434" w14:textId="5A89643F" w:rsidR="00703B19" w:rsidRDefault="00703B19">
            <w:pPr>
              <w:tabs>
                <w:tab w:val="left" w:pos="1560"/>
                <w:tab w:val="left" w:pos="3000"/>
              </w:tabs>
            </w:pPr>
            <w:r>
              <w:t>……………………………………………………………………..</w:t>
            </w:r>
          </w:p>
        </w:tc>
      </w:tr>
      <w:tr w:rsidR="00703B19" w14:paraId="2CA0E4C1" w14:textId="77777777" w:rsidTr="00703B19">
        <w:tc>
          <w:tcPr>
            <w:tcW w:w="3605" w:type="dxa"/>
            <w:tcBorders>
              <w:top w:val="nil"/>
              <w:left w:val="nil"/>
              <w:bottom w:val="nil"/>
              <w:right w:val="single" w:sz="4" w:space="0" w:color="auto"/>
            </w:tcBorders>
            <w:hideMark/>
          </w:tcPr>
          <w:p w14:paraId="355F4CFC" w14:textId="77777777" w:rsidR="00703B19" w:rsidRDefault="00703B19">
            <w:pPr>
              <w:pStyle w:val="Tekstpodstawowy"/>
              <w:kinsoku w:val="0"/>
              <w:overflowPunct w:val="0"/>
              <w:spacing w:before="146"/>
              <w:ind w:left="246" w:hanging="246"/>
              <w:rPr>
                <w:sz w:val="18"/>
                <w:szCs w:val="18"/>
              </w:rPr>
            </w:pPr>
            <w:r>
              <w:rPr>
                <w:i/>
                <w:iCs/>
                <w:sz w:val="18"/>
                <w:szCs w:val="18"/>
              </w:rPr>
              <w:t>data</w:t>
            </w:r>
            <w:r>
              <w:rPr>
                <w:i/>
                <w:iCs/>
                <w:spacing w:val="1"/>
                <w:sz w:val="18"/>
                <w:szCs w:val="18"/>
              </w:rPr>
              <w:t xml:space="preserve"> </w:t>
            </w:r>
            <w:r>
              <w:rPr>
                <w:i/>
                <w:iCs/>
                <w:sz w:val="18"/>
                <w:szCs w:val="18"/>
              </w:rPr>
              <w:t xml:space="preserve">i </w:t>
            </w:r>
            <w:r>
              <w:rPr>
                <w:i/>
                <w:iCs/>
                <w:spacing w:val="-1"/>
                <w:sz w:val="18"/>
                <w:szCs w:val="18"/>
              </w:rPr>
              <w:t>miejsce urodzenia</w:t>
            </w:r>
          </w:p>
        </w:tc>
        <w:tc>
          <w:tcPr>
            <w:tcW w:w="362" w:type="dxa"/>
            <w:tcBorders>
              <w:top w:val="single" w:sz="4" w:space="0" w:color="auto"/>
              <w:left w:val="single" w:sz="4" w:space="0" w:color="auto"/>
              <w:bottom w:val="single" w:sz="4" w:space="0" w:color="auto"/>
              <w:right w:val="single" w:sz="4" w:space="0" w:color="auto"/>
            </w:tcBorders>
            <w:hideMark/>
          </w:tcPr>
          <w:p w14:paraId="24193BB6" w14:textId="77777777" w:rsidR="00703B19" w:rsidRDefault="00703B19">
            <w:pPr>
              <w:tabs>
                <w:tab w:val="left" w:pos="1560"/>
                <w:tab w:val="left" w:pos="3000"/>
              </w:tabs>
            </w:pPr>
            <w:r>
              <w:t>d</w:t>
            </w:r>
          </w:p>
        </w:tc>
        <w:tc>
          <w:tcPr>
            <w:tcW w:w="425" w:type="dxa"/>
            <w:tcBorders>
              <w:top w:val="single" w:sz="4" w:space="0" w:color="auto"/>
              <w:left w:val="single" w:sz="4" w:space="0" w:color="auto"/>
              <w:bottom w:val="single" w:sz="4" w:space="0" w:color="auto"/>
              <w:right w:val="single" w:sz="4" w:space="0" w:color="auto"/>
            </w:tcBorders>
            <w:hideMark/>
          </w:tcPr>
          <w:p w14:paraId="771478A0" w14:textId="77777777" w:rsidR="00703B19" w:rsidRDefault="00703B19">
            <w:pPr>
              <w:tabs>
                <w:tab w:val="left" w:pos="1560"/>
                <w:tab w:val="left" w:pos="3000"/>
              </w:tabs>
            </w:pPr>
            <w:r>
              <w:t>d</w:t>
            </w:r>
          </w:p>
        </w:tc>
        <w:tc>
          <w:tcPr>
            <w:tcW w:w="438" w:type="dxa"/>
            <w:tcBorders>
              <w:top w:val="single" w:sz="4" w:space="0" w:color="auto"/>
              <w:left w:val="single" w:sz="4" w:space="0" w:color="auto"/>
              <w:bottom w:val="single" w:sz="4" w:space="0" w:color="auto"/>
              <w:right w:val="single" w:sz="4" w:space="0" w:color="auto"/>
            </w:tcBorders>
            <w:hideMark/>
          </w:tcPr>
          <w:p w14:paraId="67648536" w14:textId="77777777" w:rsidR="00703B19" w:rsidRDefault="00703B19">
            <w:pPr>
              <w:tabs>
                <w:tab w:val="left" w:pos="1560"/>
                <w:tab w:val="left" w:pos="3000"/>
              </w:tabs>
            </w:pPr>
            <w:r>
              <w:t>m</w:t>
            </w:r>
          </w:p>
        </w:tc>
        <w:tc>
          <w:tcPr>
            <w:tcW w:w="438" w:type="dxa"/>
            <w:tcBorders>
              <w:top w:val="single" w:sz="4" w:space="0" w:color="auto"/>
              <w:left w:val="single" w:sz="4" w:space="0" w:color="auto"/>
              <w:bottom w:val="single" w:sz="4" w:space="0" w:color="auto"/>
              <w:right w:val="single" w:sz="4" w:space="0" w:color="auto"/>
            </w:tcBorders>
            <w:hideMark/>
          </w:tcPr>
          <w:p w14:paraId="165768D3" w14:textId="77777777" w:rsidR="00703B19" w:rsidRDefault="00703B19">
            <w:pPr>
              <w:tabs>
                <w:tab w:val="left" w:pos="1560"/>
                <w:tab w:val="left" w:pos="3000"/>
              </w:tabs>
            </w:pPr>
            <w:r>
              <w:t>m</w:t>
            </w:r>
          </w:p>
        </w:tc>
        <w:tc>
          <w:tcPr>
            <w:tcW w:w="419" w:type="dxa"/>
            <w:tcBorders>
              <w:top w:val="single" w:sz="4" w:space="0" w:color="auto"/>
              <w:left w:val="single" w:sz="4" w:space="0" w:color="auto"/>
              <w:bottom w:val="single" w:sz="4" w:space="0" w:color="auto"/>
              <w:right w:val="single" w:sz="4" w:space="0" w:color="auto"/>
            </w:tcBorders>
            <w:hideMark/>
          </w:tcPr>
          <w:p w14:paraId="325D11F6" w14:textId="77777777" w:rsidR="00703B19" w:rsidRDefault="00703B19">
            <w:pPr>
              <w:tabs>
                <w:tab w:val="left" w:pos="1560"/>
                <w:tab w:val="left" w:pos="3000"/>
              </w:tabs>
            </w:pPr>
            <w:r>
              <w:t>r</w:t>
            </w:r>
          </w:p>
        </w:tc>
        <w:tc>
          <w:tcPr>
            <w:tcW w:w="419" w:type="dxa"/>
            <w:tcBorders>
              <w:top w:val="single" w:sz="4" w:space="0" w:color="auto"/>
              <w:left w:val="single" w:sz="4" w:space="0" w:color="auto"/>
              <w:bottom w:val="single" w:sz="4" w:space="0" w:color="auto"/>
              <w:right w:val="single" w:sz="4" w:space="0" w:color="auto"/>
            </w:tcBorders>
            <w:hideMark/>
          </w:tcPr>
          <w:p w14:paraId="3786E3C2" w14:textId="77777777" w:rsidR="00703B19" w:rsidRDefault="00703B19">
            <w:pPr>
              <w:tabs>
                <w:tab w:val="left" w:pos="1560"/>
                <w:tab w:val="left" w:pos="3000"/>
              </w:tabs>
            </w:pPr>
            <w:r>
              <w:t>r</w:t>
            </w:r>
          </w:p>
        </w:tc>
        <w:tc>
          <w:tcPr>
            <w:tcW w:w="419" w:type="dxa"/>
            <w:tcBorders>
              <w:top w:val="single" w:sz="4" w:space="0" w:color="auto"/>
              <w:left w:val="single" w:sz="4" w:space="0" w:color="auto"/>
              <w:bottom w:val="single" w:sz="4" w:space="0" w:color="auto"/>
              <w:right w:val="single" w:sz="4" w:space="0" w:color="auto"/>
            </w:tcBorders>
            <w:hideMark/>
          </w:tcPr>
          <w:p w14:paraId="4CDC57B4" w14:textId="77777777" w:rsidR="00703B19" w:rsidRDefault="00703B19">
            <w:pPr>
              <w:tabs>
                <w:tab w:val="left" w:pos="1560"/>
                <w:tab w:val="left" w:pos="3000"/>
              </w:tabs>
            </w:pPr>
            <w:r>
              <w:t>r</w:t>
            </w:r>
          </w:p>
        </w:tc>
        <w:tc>
          <w:tcPr>
            <w:tcW w:w="434" w:type="dxa"/>
            <w:tcBorders>
              <w:top w:val="single" w:sz="4" w:space="0" w:color="auto"/>
              <w:left w:val="single" w:sz="4" w:space="0" w:color="auto"/>
              <w:bottom w:val="single" w:sz="4" w:space="0" w:color="auto"/>
              <w:right w:val="single" w:sz="4" w:space="0" w:color="auto"/>
            </w:tcBorders>
            <w:hideMark/>
          </w:tcPr>
          <w:p w14:paraId="3C1D6025" w14:textId="77777777" w:rsidR="00703B19" w:rsidRDefault="00703B19">
            <w:pPr>
              <w:tabs>
                <w:tab w:val="left" w:pos="1560"/>
                <w:tab w:val="left" w:pos="3000"/>
              </w:tabs>
            </w:pPr>
            <w:r>
              <w:t>r</w:t>
            </w:r>
          </w:p>
        </w:tc>
        <w:tc>
          <w:tcPr>
            <w:tcW w:w="3346" w:type="dxa"/>
            <w:tcBorders>
              <w:top w:val="nil"/>
              <w:left w:val="single" w:sz="4" w:space="0" w:color="auto"/>
              <w:bottom w:val="nil"/>
              <w:right w:val="nil"/>
            </w:tcBorders>
            <w:hideMark/>
          </w:tcPr>
          <w:p w14:paraId="4DFE376B" w14:textId="77777777" w:rsidR="00703B19" w:rsidRDefault="00703B19">
            <w:pPr>
              <w:tabs>
                <w:tab w:val="left" w:pos="1560"/>
                <w:tab w:val="left" w:pos="3000"/>
              </w:tabs>
            </w:pPr>
            <w:r>
              <w:t>w………………………………</w:t>
            </w:r>
          </w:p>
        </w:tc>
      </w:tr>
    </w:tbl>
    <w:p w14:paraId="2D38B5AC" w14:textId="77777777" w:rsidR="00703B19" w:rsidRDefault="00703B19" w:rsidP="00703B19">
      <w:pPr>
        <w:pStyle w:val="Tekstpodstawowy"/>
        <w:kinsoku w:val="0"/>
        <w:overflowPunct w:val="0"/>
        <w:spacing w:before="124"/>
        <w:ind w:left="1569" w:right="1582"/>
        <w:jc w:val="both"/>
        <w:rPr>
          <w:sz w:val="18"/>
          <w:szCs w:val="18"/>
        </w:rPr>
      </w:pPr>
    </w:p>
    <w:p w14:paraId="21D91292" w14:textId="77777777" w:rsidR="00B07307" w:rsidRDefault="00B07307">
      <w:pPr>
        <w:pStyle w:val="Tekstpodstawowy"/>
        <w:kinsoku w:val="0"/>
        <w:overflowPunct w:val="0"/>
        <w:spacing w:before="139"/>
        <w:ind w:left="138"/>
        <w:rPr>
          <w:sz w:val="18"/>
          <w:szCs w:val="18"/>
        </w:rPr>
        <w:sectPr w:rsidR="00B07307" w:rsidSect="00873394">
          <w:type w:val="continuous"/>
          <w:pgSz w:w="11910" w:h="16840"/>
          <w:pgMar w:top="1320" w:right="560" w:bottom="280" w:left="1280" w:header="708" w:footer="708" w:gutter="0"/>
          <w:cols w:space="708" w:equalWidth="0">
            <w:col w:w="10070"/>
          </w:cols>
          <w:noEndnote/>
        </w:sectPr>
      </w:pPr>
    </w:p>
    <w:tbl>
      <w:tblPr>
        <w:tblStyle w:val="Tabela-Siatka"/>
        <w:tblW w:w="0" w:type="auto"/>
        <w:tblLook w:val="04A0" w:firstRow="1" w:lastRow="0" w:firstColumn="1" w:lastColumn="0" w:noHBand="0" w:noVBand="1"/>
      </w:tblPr>
      <w:tblGrid>
        <w:gridCol w:w="1361"/>
        <w:gridCol w:w="451"/>
        <w:gridCol w:w="452"/>
        <w:gridCol w:w="452"/>
        <w:gridCol w:w="452"/>
        <w:gridCol w:w="452"/>
        <w:gridCol w:w="452"/>
        <w:gridCol w:w="452"/>
        <w:gridCol w:w="452"/>
        <w:gridCol w:w="452"/>
        <w:gridCol w:w="452"/>
        <w:gridCol w:w="470"/>
      </w:tblGrid>
      <w:tr w:rsidR="006150FC" w14:paraId="5E485DA8" w14:textId="77777777" w:rsidTr="006150FC">
        <w:tc>
          <w:tcPr>
            <w:tcW w:w="1361" w:type="dxa"/>
            <w:tcBorders>
              <w:top w:val="nil"/>
              <w:left w:val="nil"/>
              <w:bottom w:val="nil"/>
              <w:right w:val="single" w:sz="4" w:space="0" w:color="auto"/>
            </w:tcBorders>
            <w:hideMark/>
          </w:tcPr>
          <w:p w14:paraId="02E3C82F" w14:textId="77777777" w:rsidR="006150FC" w:rsidRDefault="006150FC">
            <w:pPr>
              <w:tabs>
                <w:tab w:val="left" w:pos="1560"/>
                <w:tab w:val="left" w:pos="3000"/>
              </w:tabs>
            </w:pPr>
            <w:r>
              <w:rPr>
                <w:i/>
                <w:iCs/>
                <w:sz w:val="18"/>
                <w:szCs w:val="18"/>
              </w:rPr>
              <w:t xml:space="preserve">numer </w:t>
            </w:r>
            <w:r>
              <w:rPr>
                <w:i/>
                <w:iCs/>
                <w:spacing w:val="-1"/>
                <w:sz w:val="18"/>
                <w:szCs w:val="18"/>
              </w:rPr>
              <w:t>PESEL</w:t>
            </w:r>
          </w:p>
        </w:tc>
        <w:tc>
          <w:tcPr>
            <w:tcW w:w="451" w:type="dxa"/>
            <w:tcBorders>
              <w:top w:val="single" w:sz="4" w:space="0" w:color="auto"/>
              <w:left w:val="single" w:sz="4" w:space="0" w:color="auto"/>
              <w:bottom w:val="single" w:sz="4" w:space="0" w:color="auto"/>
              <w:right w:val="single" w:sz="4" w:space="0" w:color="auto"/>
            </w:tcBorders>
          </w:tcPr>
          <w:p w14:paraId="7783766F"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0963657C"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4538F27B"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34BB2782"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0AE7835E"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6EA75828"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24EDDA6A"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53E0CCEE"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722297AE" w14:textId="77777777" w:rsidR="006150FC" w:rsidRDefault="006150FC">
            <w:pPr>
              <w:tabs>
                <w:tab w:val="left" w:pos="1560"/>
                <w:tab w:val="left" w:pos="3000"/>
              </w:tabs>
            </w:pPr>
          </w:p>
        </w:tc>
        <w:tc>
          <w:tcPr>
            <w:tcW w:w="452" w:type="dxa"/>
            <w:tcBorders>
              <w:top w:val="single" w:sz="4" w:space="0" w:color="auto"/>
              <w:left w:val="single" w:sz="4" w:space="0" w:color="auto"/>
              <w:bottom w:val="single" w:sz="4" w:space="0" w:color="auto"/>
              <w:right w:val="single" w:sz="4" w:space="0" w:color="auto"/>
            </w:tcBorders>
          </w:tcPr>
          <w:p w14:paraId="3421EA85" w14:textId="77777777" w:rsidR="006150FC" w:rsidRDefault="006150FC">
            <w:pPr>
              <w:tabs>
                <w:tab w:val="left" w:pos="1560"/>
                <w:tab w:val="left" w:pos="3000"/>
              </w:tabs>
            </w:pPr>
          </w:p>
        </w:tc>
        <w:tc>
          <w:tcPr>
            <w:tcW w:w="470" w:type="dxa"/>
            <w:tcBorders>
              <w:top w:val="single" w:sz="4" w:space="0" w:color="auto"/>
              <w:left w:val="single" w:sz="4" w:space="0" w:color="auto"/>
              <w:bottom w:val="single" w:sz="4" w:space="0" w:color="auto"/>
              <w:right w:val="single" w:sz="4" w:space="0" w:color="auto"/>
            </w:tcBorders>
          </w:tcPr>
          <w:p w14:paraId="142EB0FC" w14:textId="77777777" w:rsidR="006150FC" w:rsidRDefault="006150FC">
            <w:pPr>
              <w:tabs>
                <w:tab w:val="left" w:pos="1560"/>
                <w:tab w:val="left" w:pos="3000"/>
              </w:tabs>
            </w:pPr>
          </w:p>
        </w:tc>
      </w:tr>
    </w:tbl>
    <w:p w14:paraId="2F0B3368" w14:textId="77777777" w:rsidR="00B07307" w:rsidRDefault="00B07307">
      <w:pPr>
        <w:pStyle w:val="Tekstpodstawowy"/>
        <w:kinsoku w:val="0"/>
        <w:overflowPunct w:val="0"/>
        <w:spacing w:before="4"/>
        <w:ind w:left="0"/>
        <w:rPr>
          <w:sz w:val="18"/>
          <w:szCs w:val="18"/>
        </w:rPr>
      </w:pPr>
    </w:p>
    <w:p w14:paraId="6DD7AEB4" w14:textId="77777777" w:rsidR="00B07307" w:rsidRDefault="00B07307">
      <w:pPr>
        <w:pStyle w:val="Tekstpodstawowy"/>
        <w:kinsoku w:val="0"/>
        <w:overflowPunct w:val="0"/>
        <w:spacing w:before="76"/>
        <w:ind w:left="138" w:right="12"/>
        <w:rPr>
          <w:sz w:val="18"/>
          <w:szCs w:val="18"/>
        </w:rPr>
      </w:pPr>
      <w:r>
        <w:rPr>
          <w:b/>
          <w:bCs/>
          <w:spacing w:val="-1"/>
          <w:sz w:val="18"/>
          <w:szCs w:val="18"/>
        </w:rPr>
        <w:t>do</w:t>
      </w:r>
      <w:r>
        <w:rPr>
          <w:b/>
          <w:bCs/>
          <w:spacing w:val="1"/>
          <w:sz w:val="18"/>
          <w:szCs w:val="18"/>
        </w:rPr>
        <w:t xml:space="preserve"> </w:t>
      </w:r>
      <w:r>
        <w:rPr>
          <w:b/>
          <w:bCs/>
          <w:spacing w:val="-1"/>
          <w:sz w:val="18"/>
          <w:szCs w:val="18"/>
        </w:rPr>
        <w:t>egzaminu</w:t>
      </w:r>
      <w:r>
        <w:rPr>
          <w:b/>
          <w:bCs/>
          <w:spacing w:val="-2"/>
          <w:sz w:val="18"/>
          <w:szCs w:val="18"/>
        </w:rPr>
        <w:t xml:space="preserve"> </w:t>
      </w:r>
      <w:r>
        <w:rPr>
          <w:b/>
          <w:bCs/>
          <w:sz w:val="18"/>
          <w:szCs w:val="18"/>
        </w:rPr>
        <w:t>zawodowego</w:t>
      </w:r>
      <w:r>
        <w:rPr>
          <w:b/>
          <w:bCs/>
          <w:spacing w:val="-2"/>
          <w:sz w:val="18"/>
          <w:szCs w:val="18"/>
        </w:rPr>
        <w:t xml:space="preserve"> </w:t>
      </w:r>
      <w:r>
        <w:rPr>
          <w:b/>
          <w:bCs/>
          <w:sz w:val="18"/>
          <w:szCs w:val="18"/>
        </w:rPr>
        <w:t>w</w:t>
      </w:r>
      <w:r>
        <w:rPr>
          <w:b/>
          <w:bCs/>
          <w:spacing w:val="2"/>
          <w:sz w:val="18"/>
          <w:szCs w:val="18"/>
        </w:rPr>
        <w:t xml:space="preserve"> </w:t>
      </w:r>
      <w:r>
        <w:rPr>
          <w:b/>
          <w:bCs/>
          <w:spacing w:val="-1"/>
          <w:sz w:val="18"/>
          <w:szCs w:val="18"/>
        </w:rPr>
        <w:t>warunkach</w:t>
      </w:r>
      <w:r>
        <w:rPr>
          <w:b/>
          <w:bCs/>
          <w:spacing w:val="1"/>
          <w:sz w:val="18"/>
          <w:szCs w:val="18"/>
        </w:rPr>
        <w:t xml:space="preserve"> </w:t>
      </w:r>
      <w:r>
        <w:rPr>
          <w:b/>
          <w:bCs/>
          <w:spacing w:val="-1"/>
          <w:sz w:val="18"/>
          <w:szCs w:val="18"/>
        </w:rPr>
        <w:t>dostosowanych</w:t>
      </w:r>
      <w:r>
        <w:rPr>
          <w:b/>
          <w:bCs/>
          <w:spacing w:val="-2"/>
          <w:sz w:val="18"/>
          <w:szCs w:val="18"/>
        </w:rPr>
        <w:t xml:space="preserve"> </w:t>
      </w:r>
      <w:r>
        <w:rPr>
          <w:b/>
          <w:bCs/>
          <w:sz w:val="18"/>
          <w:szCs w:val="18"/>
        </w:rPr>
        <w:t>do</w:t>
      </w:r>
      <w:r>
        <w:rPr>
          <w:b/>
          <w:bCs/>
          <w:spacing w:val="-1"/>
          <w:sz w:val="18"/>
          <w:szCs w:val="18"/>
        </w:rPr>
        <w:t xml:space="preserve"> </w:t>
      </w:r>
      <w:r>
        <w:rPr>
          <w:b/>
          <w:bCs/>
          <w:sz w:val="18"/>
          <w:szCs w:val="18"/>
        </w:rPr>
        <w:t>jego</w:t>
      </w:r>
      <w:r>
        <w:rPr>
          <w:b/>
          <w:bCs/>
          <w:spacing w:val="-1"/>
          <w:sz w:val="18"/>
          <w:szCs w:val="18"/>
        </w:rPr>
        <w:t xml:space="preserve"> </w:t>
      </w:r>
      <w:r>
        <w:rPr>
          <w:b/>
          <w:bCs/>
          <w:sz w:val="18"/>
          <w:szCs w:val="18"/>
        </w:rPr>
        <w:t xml:space="preserve">/ </w:t>
      </w:r>
      <w:r>
        <w:rPr>
          <w:b/>
          <w:bCs/>
          <w:spacing w:val="-1"/>
          <w:sz w:val="18"/>
          <w:szCs w:val="18"/>
        </w:rPr>
        <w:t>jej*</w:t>
      </w:r>
      <w:r>
        <w:rPr>
          <w:b/>
          <w:bCs/>
          <w:spacing w:val="1"/>
          <w:sz w:val="18"/>
          <w:szCs w:val="18"/>
        </w:rPr>
        <w:t xml:space="preserve"> </w:t>
      </w:r>
      <w:r>
        <w:rPr>
          <w:b/>
          <w:bCs/>
          <w:spacing w:val="-1"/>
          <w:sz w:val="18"/>
          <w:szCs w:val="18"/>
        </w:rPr>
        <w:t>potrzeb</w:t>
      </w:r>
      <w:r>
        <w:rPr>
          <w:b/>
          <w:bCs/>
          <w:sz w:val="18"/>
          <w:szCs w:val="18"/>
        </w:rPr>
        <w:t xml:space="preserve"> </w:t>
      </w:r>
      <w:r>
        <w:rPr>
          <w:b/>
          <w:bCs/>
          <w:spacing w:val="-1"/>
          <w:sz w:val="18"/>
          <w:szCs w:val="18"/>
        </w:rPr>
        <w:t>edukacyjnych</w:t>
      </w:r>
      <w:r>
        <w:rPr>
          <w:b/>
          <w:bCs/>
          <w:spacing w:val="-2"/>
          <w:sz w:val="18"/>
          <w:szCs w:val="18"/>
        </w:rPr>
        <w:t xml:space="preserve"> </w:t>
      </w:r>
      <w:r>
        <w:rPr>
          <w:b/>
          <w:bCs/>
          <w:spacing w:val="-1"/>
          <w:sz w:val="18"/>
          <w:szCs w:val="18"/>
        </w:rPr>
        <w:t>oraz</w:t>
      </w:r>
      <w:r>
        <w:rPr>
          <w:b/>
          <w:bCs/>
          <w:spacing w:val="4"/>
          <w:sz w:val="18"/>
          <w:szCs w:val="18"/>
        </w:rPr>
        <w:t xml:space="preserve"> </w:t>
      </w:r>
      <w:r>
        <w:rPr>
          <w:b/>
          <w:bCs/>
          <w:spacing w:val="-1"/>
          <w:sz w:val="18"/>
          <w:szCs w:val="18"/>
        </w:rPr>
        <w:t>możliwości</w:t>
      </w:r>
      <w:r>
        <w:rPr>
          <w:b/>
          <w:bCs/>
          <w:sz w:val="18"/>
          <w:szCs w:val="18"/>
        </w:rPr>
        <w:t xml:space="preserve"> </w:t>
      </w:r>
      <w:r>
        <w:rPr>
          <w:b/>
          <w:bCs/>
          <w:spacing w:val="-1"/>
          <w:sz w:val="18"/>
          <w:szCs w:val="18"/>
        </w:rPr>
        <w:t>psychofizycznych,</w:t>
      </w:r>
      <w:r>
        <w:rPr>
          <w:b/>
          <w:bCs/>
          <w:spacing w:val="107"/>
          <w:sz w:val="18"/>
          <w:szCs w:val="18"/>
        </w:rPr>
        <w:t xml:space="preserve"> </w:t>
      </w:r>
      <w:r>
        <w:rPr>
          <w:b/>
          <w:bCs/>
          <w:spacing w:val="-1"/>
          <w:sz w:val="18"/>
          <w:szCs w:val="18"/>
        </w:rPr>
        <w:t>nieujętych</w:t>
      </w:r>
      <w:r>
        <w:rPr>
          <w:b/>
          <w:bCs/>
          <w:spacing w:val="-2"/>
          <w:sz w:val="18"/>
          <w:szCs w:val="18"/>
        </w:rPr>
        <w:t xml:space="preserve"> </w:t>
      </w:r>
      <w:r>
        <w:rPr>
          <w:b/>
          <w:bCs/>
          <w:sz w:val="18"/>
          <w:szCs w:val="18"/>
        </w:rPr>
        <w:t>w</w:t>
      </w:r>
      <w:r>
        <w:rPr>
          <w:b/>
          <w:bCs/>
          <w:spacing w:val="4"/>
          <w:sz w:val="18"/>
          <w:szCs w:val="18"/>
        </w:rPr>
        <w:t xml:space="preserve"> </w:t>
      </w:r>
      <w:r>
        <w:rPr>
          <w:b/>
          <w:bCs/>
          <w:spacing w:val="-1"/>
          <w:sz w:val="18"/>
          <w:szCs w:val="18"/>
        </w:rPr>
        <w:t xml:space="preserve">komunikacie </w:t>
      </w:r>
      <w:r>
        <w:rPr>
          <w:b/>
          <w:bCs/>
          <w:sz w:val="18"/>
          <w:szCs w:val="18"/>
        </w:rPr>
        <w:t>o</w:t>
      </w:r>
      <w:r>
        <w:rPr>
          <w:b/>
          <w:bCs/>
          <w:spacing w:val="-1"/>
          <w:sz w:val="18"/>
          <w:szCs w:val="18"/>
        </w:rPr>
        <w:t xml:space="preserve"> dostosowaniach</w:t>
      </w:r>
    </w:p>
    <w:p w14:paraId="065610E0" w14:textId="77777777" w:rsidR="00B07307" w:rsidRDefault="00B07307">
      <w:pPr>
        <w:pStyle w:val="Tekstpodstawowy"/>
        <w:kinsoku w:val="0"/>
        <w:overflowPunct w:val="0"/>
        <w:spacing w:before="117"/>
        <w:ind w:left="138"/>
        <w:rPr>
          <w:sz w:val="18"/>
          <w:szCs w:val="18"/>
        </w:rPr>
      </w:pPr>
      <w:r>
        <w:rPr>
          <w:sz w:val="18"/>
          <w:szCs w:val="18"/>
        </w:rPr>
        <w:t>z</w:t>
      </w:r>
      <w:r>
        <w:rPr>
          <w:spacing w:val="-1"/>
          <w:sz w:val="18"/>
          <w:szCs w:val="18"/>
        </w:rPr>
        <w:t xml:space="preserve"> kwalifikacji:</w:t>
      </w:r>
      <w:r>
        <w:rPr>
          <w:spacing w:val="1"/>
          <w:sz w:val="18"/>
          <w:szCs w:val="18"/>
        </w:rPr>
        <w:t xml:space="preserve"> </w:t>
      </w:r>
      <w:r>
        <w:rPr>
          <w:spacing w:val="-1"/>
          <w:sz w:val="18"/>
          <w:szCs w:val="18"/>
        </w:rPr>
        <w:t>symbol</w:t>
      </w:r>
      <w:r>
        <w:rPr>
          <w:spacing w:val="1"/>
          <w:sz w:val="18"/>
          <w:szCs w:val="18"/>
        </w:rPr>
        <w:t xml:space="preserve"> </w:t>
      </w:r>
      <w:r>
        <w:rPr>
          <w:sz w:val="18"/>
          <w:szCs w:val="18"/>
        </w:rPr>
        <w:t>…………………………</w:t>
      </w:r>
      <w:r>
        <w:rPr>
          <w:spacing w:val="1"/>
          <w:sz w:val="18"/>
          <w:szCs w:val="18"/>
        </w:rPr>
        <w:t xml:space="preserve"> </w:t>
      </w:r>
      <w:r>
        <w:rPr>
          <w:spacing w:val="-1"/>
          <w:sz w:val="18"/>
          <w:szCs w:val="18"/>
        </w:rPr>
        <w:t>nazwa:</w:t>
      </w:r>
      <w:r>
        <w:rPr>
          <w:sz w:val="18"/>
          <w:szCs w:val="18"/>
        </w:rPr>
        <w:t xml:space="preserve"> ………………………………………….……………………………………….</w:t>
      </w:r>
    </w:p>
    <w:p w14:paraId="2ED220FE" w14:textId="77777777" w:rsidR="00B07307" w:rsidRDefault="00B07307">
      <w:pPr>
        <w:pStyle w:val="Tekstpodstawowy"/>
        <w:kinsoku w:val="0"/>
        <w:overflowPunct w:val="0"/>
        <w:spacing w:before="6" w:line="320" w:lineRule="atLeast"/>
        <w:ind w:left="138" w:right="145"/>
        <w:rPr>
          <w:sz w:val="18"/>
          <w:szCs w:val="18"/>
        </w:rPr>
      </w:pPr>
      <w:r>
        <w:rPr>
          <w:sz w:val="18"/>
          <w:szCs w:val="18"/>
        </w:rPr>
        <w:t>…………………………………………………………………………………………………………………………………….…………</w:t>
      </w:r>
      <w:r>
        <w:rPr>
          <w:spacing w:val="21"/>
          <w:sz w:val="18"/>
          <w:szCs w:val="18"/>
        </w:rPr>
        <w:t xml:space="preserve"> </w:t>
      </w:r>
      <w:r>
        <w:rPr>
          <w:spacing w:val="-1"/>
          <w:sz w:val="18"/>
          <w:szCs w:val="18"/>
        </w:rPr>
        <w:t>Zawód:</w:t>
      </w:r>
      <w:r>
        <w:rPr>
          <w:sz w:val="18"/>
          <w:szCs w:val="18"/>
        </w:rPr>
        <w:t xml:space="preserve"> </w:t>
      </w:r>
      <w:r>
        <w:rPr>
          <w:spacing w:val="-1"/>
          <w:sz w:val="18"/>
          <w:szCs w:val="18"/>
        </w:rPr>
        <w:t xml:space="preserve">nazwa </w:t>
      </w:r>
      <w:r>
        <w:rPr>
          <w:sz w:val="18"/>
          <w:szCs w:val="18"/>
        </w:rPr>
        <w:t xml:space="preserve">i </w:t>
      </w:r>
      <w:r>
        <w:rPr>
          <w:spacing w:val="-1"/>
          <w:sz w:val="18"/>
          <w:szCs w:val="18"/>
        </w:rPr>
        <w:t>symbol</w:t>
      </w:r>
      <w:r>
        <w:rPr>
          <w:sz w:val="18"/>
          <w:szCs w:val="18"/>
        </w:rPr>
        <w:t xml:space="preserve"> </w:t>
      </w:r>
      <w:r>
        <w:rPr>
          <w:spacing w:val="-1"/>
          <w:sz w:val="18"/>
          <w:szCs w:val="18"/>
        </w:rPr>
        <w:t>cyfrowy</w:t>
      </w:r>
      <w:r>
        <w:rPr>
          <w:spacing w:val="-2"/>
          <w:sz w:val="18"/>
          <w:szCs w:val="18"/>
        </w:rPr>
        <w:t xml:space="preserve"> </w:t>
      </w:r>
      <w:r>
        <w:rPr>
          <w:sz w:val="18"/>
          <w:szCs w:val="18"/>
        </w:rPr>
        <w:t>………………………………………………………………………………………………………..….</w:t>
      </w:r>
    </w:p>
    <w:p w14:paraId="4EDCF8BE" w14:textId="77777777" w:rsidR="00B07307" w:rsidRDefault="00B07307">
      <w:pPr>
        <w:pStyle w:val="Tekstpodstawowy"/>
        <w:kinsoku w:val="0"/>
        <w:overflowPunct w:val="0"/>
        <w:spacing w:before="6" w:line="320" w:lineRule="atLeast"/>
        <w:ind w:left="138" w:right="145"/>
        <w:rPr>
          <w:sz w:val="18"/>
          <w:szCs w:val="18"/>
        </w:rPr>
      </w:pPr>
    </w:p>
    <w:tbl>
      <w:tblPr>
        <w:tblStyle w:val="Tabela-Siatka"/>
        <w:tblW w:w="0" w:type="auto"/>
        <w:tblLook w:val="04A0" w:firstRow="1" w:lastRow="0" w:firstColumn="1" w:lastColumn="0" w:noHBand="0" w:noVBand="1"/>
      </w:tblPr>
      <w:tblGrid>
        <w:gridCol w:w="1852"/>
        <w:gridCol w:w="566"/>
        <w:gridCol w:w="951"/>
        <w:gridCol w:w="566"/>
        <w:gridCol w:w="1404"/>
        <w:gridCol w:w="4731"/>
      </w:tblGrid>
      <w:tr w:rsidR="00585AF6" w14:paraId="4D219402" w14:textId="77777777" w:rsidTr="00585AF6">
        <w:tc>
          <w:tcPr>
            <w:tcW w:w="1915" w:type="dxa"/>
            <w:tcBorders>
              <w:top w:val="nil"/>
              <w:left w:val="nil"/>
              <w:bottom w:val="nil"/>
              <w:right w:val="single" w:sz="4" w:space="0" w:color="auto"/>
            </w:tcBorders>
            <w:hideMark/>
          </w:tcPr>
          <w:p w14:paraId="67F36204" w14:textId="77777777" w:rsidR="00585AF6" w:rsidRDefault="00585AF6">
            <w:pPr>
              <w:tabs>
                <w:tab w:val="left" w:pos="1560"/>
                <w:tab w:val="left" w:pos="3000"/>
              </w:tabs>
            </w:pPr>
            <w:r>
              <w:rPr>
                <w:spacing w:val="-1"/>
                <w:sz w:val="18"/>
                <w:szCs w:val="18"/>
              </w:rPr>
              <w:t>Dostosowanie</w:t>
            </w:r>
            <w:r>
              <w:rPr>
                <w:sz w:val="18"/>
                <w:szCs w:val="18"/>
              </w:rPr>
              <w:t xml:space="preserve"> </w:t>
            </w:r>
            <w:r>
              <w:rPr>
                <w:spacing w:val="-1"/>
                <w:sz w:val="18"/>
                <w:szCs w:val="18"/>
              </w:rPr>
              <w:t>dotyczy części</w:t>
            </w:r>
            <w:r>
              <w:rPr>
                <w:sz w:val="18"/>
                <w:szCs w:val="18"/>
              </w:rPr>
              <w:t xml:space="preserve"> </w:t>
            </w:r>
            <w:r>
              <w:rPr>
                <w:spacing w:val="1"/>
                <w:sz w:val="18"/>
                <w:szCs w:val="18"/>
              </w:rPr>
              <w:t xml:space="preserve"> </w:t>
            </w:r>
            <w:r>
              <w:rPr>
                <w:spacing w:val="-1"/>
                <w:sz w:val="18"/>
                <w:szCs w:val="18"/>
              </w:rPr>
              <w:t>egzaminu</w:t>
            </w:r>
          </w:p>
        </w:tc>
        <w:tc>
          <w:tcPr>
            <w:tcW w:w="600" w:type="dxa"/>
            <w:tcBorders>
              <w:top w:val="single" w:sz="4" w:space="0" w:color="auto"/>
              <w:left w:val="single" w:sz="4" w:space="0" w:color="auto"/>
              <w:bottom w:val="single" w:sz="4" w:space="0" w:color="auto"/>
              <w:right w:val="single" w:sz="4" w:space="0" w:color="auto"/>
            </w:tcBorders>
          </w:tcPr>
          <w:p w14:paraId="7F04202C" w14:textId="77777777" w:rsidR="00585AF6" w:rsidRDefault="00585AF6">
            <w:pPr>
              <w:tabs>
                <w:tab w:val="left" w:pos="1560"/>
                <w:tab w:val="left" w:pos="3000"/>
              </w:tabs>
            </w:pPr>
          </w:p>
        </w:tc>
        <w:tc>
          <w:tcPr>
            <w:tcW w:w="960" w:type="dxa"/>
            <w:tcBorders>
              <w:top w:val="nil"/>
              <w:left w:val="single" w:sz="4" w:space="0" w:color="auto"/>
              <w:bottom w:val="nil"/>
              <w:right w:val="single" w:sz="4" w:space="0" w:color="auto"/>
            </w:tcBorders>
            <w:vAlign w:val="center"/>
            <w:hideMark/>
          </w:tcPr>
          <w:p w14:paraId="5C532754" w14:textId="77777777" w:rsidR="00585AF6" w:rsidRDefault="00585AF6">
            <w:pPr>
              <w:tabs>
                <w:tab w:val="left" w:pos="1560"/>
                <w:tab w:val="left" w:pos="3000"/>
              </w:tabs>
              <w:jc w:val="center"/>
            </w:pPr>
            <w:r>
              <w:rPr>
                <w:spacing w:val="-1"/>
                <w:sz w:val="18"/>
                <w:szCs w:val="18"/>
              </w:rPr>
              <w:t>pisemnej</w:t>
            </w:r>
          </w:p>
        </w:tc>
        <w:tc>
          <w:tcPr>
            <w:tcW w:w="600" w:type="dxa"/>
            <w:tcBorders>
              <w:top w:val="single" w:sz="4" w:space="0" w:color="auto"/>
              <w:left w:val="single" w:sz="4" w:space="0" w:color="auto"/>
              <w:bottom w:val="single" w:sz="4" w:space="0" w:color="auto"/>
              <w:right w:val="single" w:sz="4" w:space="0" w:color="auto"/>
            </w:tcBorders>
          </w:tcPr>
          <w:p w14:paraId="7D18985B" w14:textId="77777777" w:rsidR="00585AF6" w:rsidRDefault="00585AF6">
            <w:pPr>
              <w:tabs>
                <w:tab w:val="left" w:pos="1560"/>
                <w:tab w:val="left" w:pos="3000"/>
              </w:tabs>
            </w:pPr>
          </w:p>
        </w:tc>
        <w:tc>
          <w:tcPr>
            <w:tcW w:w="1440" w:type="dxa"/>
            <w:tcBorders>
              <w:top w:val="nil"/>
              <w:left w:val="single" w:sz="4" w:space="0" w:color="auto"/>
              <w:bottom w:val="nil"/>
              <w:right w:val="nil"/>
            </w:tcBorders>
            <w:vAlign w:val="center"/>
            <w:hideMark/>
          </w:tcPr>
          <w:p w14:paraId="3399C8E8" w14:textId="77777777" w:rsidR="00585AF6" w:rsidRDefault="00585AF6">
            <w:pPr>
              <w:tabs>
                <w:tab w:val="left" w:pos="1560"/>
                <w:tab w:val="left" w:pos="3000"/>
              </w:tabs>
              <w:jc w:val="center"/>
            </w:pPr>
            <w:r>
              <w:rPr>
                <w:spacing w:val="-1"/>
                <w:sz w:val="18"/>
                <w:szCs w:val="18"/>
              </w:rPr>
              <w:t>praktycznej</w:t>
            </w:r>
          </w:p>
        </w:tc>
        <w:tc>
          <w:tcPr>
            <w:tcW w:w="4941" w:type="dxa"/>
            <w:tcBorders>
              <w:top w:val="nil"/>
              <w:left w:val="nil"/>
              <w:bottom w:val="nil"/>
              <w:right w:val="nil"/>
            </w:tcBorders>
            <w:vAlign w:val="bottom"/>
            <w:hideMark/>
          </w:tcPr>
          <w:p w14:paraId="2DBD2AD9" w14:textId="77777777" w:rsidR="00585AF6" w:rsidRDefault="00585AF6">
            <w:pPr>
              <w:tabs>
                <w:tab w:val="left" w:pos="1560"/>
                <w:tab w:val="left" w:pos="3000"/>
              </w:tabs>
            </w:pPr>
            <w:r>
              <w:rPr>
                <w:spacing w:val="-1"/>
                <w:sz w:val="18"/>
                <w:szCs w:val="18"/>
              </w:rPr>
              <w:t>przeprowadzanego</w:t>
            </w:r>
            <w:r>
              <w:rPr>
                <w:spacing w:val="1"/>
                <w:sz w:val="18"/>
                <w:szCs w:val="18"/>
              </w:rPr>
              <w:t xml:space="preserve"> </w:t>
            </w:r>
            <w:r>
              <w:rPr>
                <w:sz w:val="18"/>
                <w:szCs w:val="18"/>
              </w:rPr>
              <w:t>w</w:t>
            </w:r>
            <w:r>
              <w:rPr>
                <w:spacing w:val="-2"/>
                <w:sz w:val="18"/>
                <w:szCs w:val="18"/>
              </w:rPr>
              <w:t xml:space="preserve"> </w:t>
            </w:r>
            <w:r>
              <w:rPr>
                <w:spacing w:val="-1"/>
                <w:sz w:val="18"/>
                <w:szCs w:val="18"/>
              </w:rPr>
              <w:t>terminie</w:t>
            </w:r>
            <w:r>
              <w:rPr>
                <w:spacing w:val="35"/>
                <w:sz w:val="18"/>
                <w:szCs w:val="18"/>
              </w:rPr>
              <w:t xml:space="preserve"> </w:t>
            </w:r>
            <w:r>
              <w:rPr>
                <w:spacing w:val="-1"/>
                <w:sz w:val="18"/>
                <w:szCs w:val="18"/>
              </w:rPr>
              <w:t>głównym……….……………..…</w:t>
            </w:r>
          </w:p>
        </w:tc>
      </w:tr>
      <w:tr w:rsidR="00585AF6" w14:paraId="28B2C866" w14:textId="77777777" w:rsidTr="00585AF6">
        <w:tc>
          <w:tcPr>
            <w:tcW w:w="10456" w:type="dxa"/>
            <w:gridSpan w:val="6"/>
            <w:tcBorders>
              <w:top w:val="nil"/>
              <w:left w:val="nil"/>
              <w:bottom w:val="nil"/>
              <w:right w:val="nil"/>
            </w:tcBorders>
            <w:hideMark/>
          </w:tcPr>
          <w:p w14:paraId="1C37EE04" w14:textId="77777777" w:rsidR="00585AF6" w:rsidRDefault="00585AF6">
            <w:pPr>
              <w:pStyle w:val="Tekstpodstawowy"/>
              <w:kinsoku w:val="0"/>
              <w:overflowPunct w:val="0"/>
              <w:spacing w:before="12" w:line="207" w:lineRule="exact"/>
              <w:ind w:left="2210"/>
              <w:rPr>
                <w:sz w:val="18"/>
                <w:szCs w:val="18"/>
              </w:rPr>
            </w:pPr>
            <w:r>
              <w:rPr>
                <w:i/>
                <w:iCs/>
                <w:spacing w:val="-1"/>
                <w:sz w:val="18"/>
                <w:szCs w:val="18"/>
              </w:rPr>
              <w:t>Zaznaczyć</w:t>
            </w:r>
            <w:r>
              <w:rPr>
                <w:i/>
                <w:iCs/>
                <w:sz w:val="18"/>
                <w:szCs w:val="18"/>
              </w:rPr>
              <w:t xml:space="preserve"> </w:t>
            </w:r>
            <w:r>
              <w:rPr>
                <w:i/>
                <w:iCs/>
                <w:spacing w:val="-1"/>
                <w:sz w:val="18"/>
                <w:szCs w:val="18"/>
              </w:rPr>
              <w:t xml:space="preserve">część </w:t>
            </w:r>
            <w:r>
              <w:rPr>
                <w:i/>
                <w:iCs/>
                <w:sz w:val="18"/>
                <w:szCs w:val="18"/>
              </w:rPr>
              <w:t>egzaminu,</w:t>
            </w:r>
            <w:r>
              <w:rPr>
                <w:i/>
                <w:iCs/>
                <w:spacing w:val="-2"/>
                <w:sz w:val="18"/>
                <w:szCs w:val="18"/>
              </w:rPr>
              <w:t xml:space="preserve"> </w:t>
            </w:r>
            <w:r>
              <w:rPr>
                <w:i/>
                <w:iCs/>
                <w:spacing w:val="-1"/>
                <w:sz w:val="18"/>
                <w:szCs w:val="18"/>
              </w:rPr>
              <w:t>stawiając</w:t>
            </w:r>
            <w:r>
              <w:rPr>
                <w:i/>
                <w:iCs/>
                <w:spacing w:val="-3"/>
                <w:sz w:val="18"/>
                <w:szCs w:val="18"/>
              </w:rPr>
              <w:t xml:space="preserve"> </w:t>
            </w:r>
            <w:r>
              <w:rPr>
                <w:i/>
                <w:iCs/>
                <w:sz w:val="18"/>
                <w:szCs w:val="18"/>
              </w:rPr>
              <w:t>„X”</w:t>
            </w:r>
          </w:p>
        </w:tc>
      </w:tr>
    </w:tbl>
    <w:p w14:paraId="4E486BEA" w14:textId="61247658" w:rsidR="00585AF6" w:rsidRDefault="00585AF6">
      <w:pPr>
        <w:pStyle w:val="Tekstpodstawowy"/>
        <w:kinsoku w:val="0"/>
        <w:overflowPunct w:val="0"/>
        <w:spacing w:before="6" w:line="320" w:lineRule="atLeast"/>
        <w:ind w:left="138" w:right="145"/>
        <w:rPr>
          <w:sz w:val="18"/>
          <w:szCs w:val="18"/>
        </w:rPr>
        <w:sectPr w:rsidR="00585AF6" w:rsidSect="00873394">
          <w:type w:val="continuous"/>
          <w:pgSz w:w="11910" w:h="16840"/>
          <w:pgMar w:top="1320" w:right="560" w:bottom="280" w:left="1280" w:header="708" w:footer="708" w:gutter="0"/>
          <w:cols w:space="708" w:equalWidth="0">
            <w:col w:w="10070"/>
          </w:cols>
          <w:noEndnote/>
        </w:sectPr>
      </w:pPr>
    </w:p>
    <w:p w14:paraId="540BB1AB" w14:textId="77777777" w:rsidR="00B07307" w:rsidRDefault="00B07307">
      <w:pPr>
        <w:pStyle w:val="Tekstpodstawowy"/>
        <w:kinsoku w:val="0"/>
        <w:overflowPunct w:val="0"/>
        <w:spacing w:line="207" w:lineRule="exact"/>
        <w:ind w:left="138"/>
        <w:rPr>
          <w:spacing w:val="-1"/>
          <w:sz w:val="18"/>
          <w:szCs w:val="18"/>
        </w:rPr>
      </w:pPr>
      <w:r>
        <w:rPr>
          <w:sz w:val="18"/>
          <w:szCs w:val="18"/>
        </w:rPr>
        <w:t xml:space="preserve">Opis </w:t>
      </w:r>
      <w:r>
        <w:rPr>
          <w:spacing w:val="-1"/>
          <w:sz w:val="18"/>
          <w:szCs w:val="18"/>
        </w:rPr>
        <w:t>proponowanego</w:t>
      </w:r>
      <w:r>
        <w:rPr>
          <w:spacing w:val="1"/>
          <w:sz w:val="18"/>
          <w:szCs w:val="18"/>
        </w:rPr>
        <w:t xml:space="preserve"> </w:t>
      </w:r>
      <w:r>
        <w:rPr>
          <w:spacing w:val="-1"/>
          <w:sz w:val="18"/>
          <w:szCs w:val="18"/>
        </w:rPr>
        <w:t>dostosowania:</w:t>
      </w:r>
    </w:p>
    <w:p w14:paraId="5FABCA8E" w14:textId="06501587" w:rsidR="00B07307" w:rsidRDefault="00B07307" w:rsidP="000F66D3">
      <w:pPr>
        <w:pStyle w:val="Tekstpodstawowy"/>
        <w:kinsoku w:val="0"/>
        <w:overflowPunct w:val="0"/>
        <w:spacing w:before="9"/>
        <w:ind w:left="0" w:right="1483"/>
        <w:rPr>
          <w:spacing w:val="-1"/>
          <w:sz w:val="18"/>
          <w:szCs w:val="18"/>
        </w:rPr>
      </w:pPr>
      <w:r>
        <w:rPr>
          <w:sz w:val="24"/>
          <w:szCs w:val="24"/>
        </w:rPr>
        <w:br w:type="column"/>
      </w:r>
    </w:p>
    <w:p w14:paraId="5C8696D4" w14:textId="77777777" w:rsidR="00B07307" w:rsidRDefault="00B07307">
      <w:pPr>
        <w:pStyle w:val="Tekstpodstawowy"/>
        <w:kinsoku w:val="0"/>
        <w:overflowPunct w:val="0"/>
        <w:spacing w:before="9"/>
        <w:ind w:left="210" w:right="1483" w:hanging="72"/>
        <w:rPr>
          <w:spacing w:val="-1"/>
          <w:sz w:val="18"/>
          <w:szCs w:val="18"/>
        </w:rPr>
        <w:sectPr w:rsidR="00B07307" w:rsidSect="00873394">
          <w:type w:val="continuous"/>
          <w:pgSz w:w="11910" w:h="16840"/>
          <w:pgMar w:top="1320" w:right="560" w:bottom="280" w:left="1280" w:header="708" w:footer="708" w:gutter="0"/>
          <w:cols w:num="2" w:space="708" w:equalWidth="0">
            <w:col w:w="5304" w:space="961"/>
            <w:col w:w="3805"/>
          </w:cols>
          <w:noEndnote/>
        </w:sectPr>
      </w:pPr>
    </w:p>
    <w:p w14:paraId="32553CC6" w14:textId="77777777" w:rsidR="00B07307" w:rsidRDefault="00B07307">
      <w:pPr>
        <w:pStyle w:val="Tekstpodstawowy"/>
        <w:kinsoku w:val="0"/>
        <w:overflowPunct w:val="0"/>
        <w:spacing w:before="2"/>
        <w:ind w:left="138"/>
        <w:rPr>
          <w:sz w:val="18"/>
          <w:szCs w:val="18"/>
        </w:rPr>
      </w:pPr>
      <w:r>
        <w:rPr>
          <w:sz w:val="18"/>
          <w:szCs w:val="18"/>
        </w:rPr>
        <w:t>…………………………………………………………………………………………………………………………………….…………</w:t>
      </w:r>
    </w:p>
    <w:p w14:paraId="0B095824" w14:textId="77777777" w:rsidR="00B07307" w:rsidRDefault="00B07307">
      <w:pPr>
        <w:pStyle w:val="Tekstpodstawowy"/>
        <w:kinsoku w:val="0"/>
        <w:overflowPunct w:val="0"/>
        <w:spacing w:before="120"/>
        <w:ind w:left="138"/>
        <w:rPr>
          <w:sz w:val="18"/>
          <w:szCs w:val="18"/>
        </w:rPr>
      </w:pPr>
      <w:r>
        <w:rPr>
          <w:sz w:val="18"/>
          <w:szCs w:val="18"/>
        </w:rPr>
        <w:t>…………………………………………………………………………………………………………………………………….…………</w:t>
      </w:r>
    </w:p>
    <w:p w14:paraId="00871940" w14:textId="77777777" w:rsidR="00B07307" w:rsidRDefault="00B07307">
      <w:pPr>
        <w:pStyle w:val="Tekstpodstawowy"/>
        <w:kinsoku w:val="0"/>
        <w:overflowPunct w:val="0"/>
        <w:spacing w:before="119"/>
        <w:ind w:left="138"/>
        <w:rPr>
          <w:sz w:val="18"/>
          <w:szCs w:val="18"/>
        </w:rPr>
      </w:pPr>
      <w:r>
        <w:rPr>
          <w:sz w:val="18"/>
          <w:szCs w:val="18"/>
        </w:rPr>
        <w:t>…………………………………………………………………………………………………………………………………….…………</w:t>
      </w:r>
    </w:p>
    <w:p w14:paraId="59E05A41" w14:textId="77777777" w:rsidR="00B07307" w:rsidRDefault="00B07307">
      <w:pPr>
        <w:pStyle w:val="Tekstpodstawowy"/>
        <w:kinsoku w:val="0"/>
        <w:overflowPunct w:val="0"/>
        <w:spacing w:before="119"/>
        <w:ind w:left="138"/>
        <w:rPr>
          <w:sz w:val="18"/>
          <w:szCs w:val="18"/>
        </w:rPr>
      </w:pPr>
      <w:r>
        <w:rPr>
          <w:sz w:val="18"/>
          <w:szCs w:val="18"/>
        </w:rPr>
        <w:t>…………………………………………………………………………………………………………………………………….…………</w:t>
      </w:r>
    </w:p>
    <w:p w14:paraId="0EF35DB0" w14:textId="77777777" w:rsidR="00B07307" w:rsidRDefault="00B07307">
      <w:pPr>
        <w:pStyle w:val="Tekstpodstawowy"/>
        <w:kinsoku w:val="0"/>
        <w:overflowPunct w:val="0"/>
        <w:spacing w:before="122"/>
        <w:ind w:left="138"/>
        <w:rPr>
          <w:sz w:val="18"/>
          <w:szCs w:val="18"/>
        </w:rPr>
      </w:pPr>
      <w:r>
        <w:rPr>
          <w:sz w:val="18"/>
          <w:szCs w:val="18"/>
        </w:rPr>
        <w:t>…………………………………………………………………………………………………………………………………….…………</w:t>
      </w:r>
    </w:p>
    <w:p w14:paraId="295DE15C" w14:textId="77777777" w:rsidR="00B07307" w:rsidRDefault="00B07307">
      <w:pPr>
        <w:pStyle w:val="Tekstpodstawowy"/>
        <w:kinsoku w:val="0"/>
        <w:overflowPunct w:val="0"/>
        <w:spacing w:before="119"/>
        <w:ind w:left="138"/>
        <w:rPr>
          <w:sz w:val="18"/>
          <w:szCs w:val="18"/>
        </w:rPr>
      </w:pPr>
      <w:r>
        <w:rPr>
          <w:sz w:val="18"/>
          <w:szCs w:val="18"/>
        </w:rPr>
        <w:t>…………………………………………………………………………………………………………………………………….…………</w:t>
      </w:r>
    </w:p>
    <w:p w14:paraId="119B57A6" w14:textId="77777777" w:rsidR="00B07307" w:rsidRDefault="00B07307">
      <w:pPr>
        <w:pStyle w:val="Tekstpodstawowy"/>
        <w:kinsoku w:val="0"/>
        <w:overflowPunct w:val="0"/>
        <w:spacing w:before="6" w:line="320" w:lineRule="atLeast"/>
        <w:ind w:left="138" w:right="12"/>
        <w:rPr>
          <w:spacing w:val="-1"/>
          <w:sz w:val="18"/>
          <w:szCs w:val="18"/>
        </w:rPr>
      </w:pPr>
      <w:r>
        <w:rPr>
          <w:sz w:val="18"/>
          <w:szCs w:val="18"/>
        </w:rPr>
        <w:t>…………………………………………………………………………………………………………………………………….………… W</w:t>
      </w:r>
      <w:r>
        <w:rPr>
          <w:spacing w:val="-2"/>
          <w:sz w:val="18"/>
          <w:szCs w:val="18"/>
        </w:rPr>
        <w:t xml:space="preserve"> </w:t>
      </w:r>
      <w:r>
        <w:rPr>
          <w:spacing w:val="-1"/>
          <w:sz w:val="18"/>
          <w:szCs w:val="18"/>
        </w:rPr>
        <w:t>załączeniu:</w:t>
      </w:r>
    </w:p>
    <w:p w14:paraId="0F7E2AE3" w14:textId="77777777" w:rsidR="00B07307" w:rsidRDefault="00B07307">
      <w:pPr>
        <w:pStyle w:val="Tekstpodstawowy"/>
        <w:numPr>
          <w:ilvl w:val="0"/>
          <w:numId w:val="28"/>
        </w:numPr>
        <w:tabs>
          <w:tab w:val="left" w:pos="367"/>
        </w:tabs>
        <w:kinsoku w:val="0"/>
        <w:overflowPunct w:val="0"/>
        <w:spacing w:before="2" w:line="207" w:lineRule="exact"/>
        <w:rPr>
          <w:spacing w:val="-1"/>
          <w:sz w:val="18"/>
          <w:szCs w:val="18"/>
        </w:rPr>
      </w:pPr>
      <w:r>
        <w:rPr>
          <w:spacing w:val="-1"/>
          <w:sz w:val="18"/>
          <w:szCs w:val="18"/>
        </w:rPr>
        <w:t>kserokopie</w:t>
      </w:r>
      <w:r>
        <w:rPr>
          <w:sz w:val="18"/>
          <w:szCs w:val="18"/>
        </w:rPr>
        <w:t xml:space="preserve"> </w:t>
      </w:r>
      <w:r>
        <w:rPr>
          <w:spacing w:val="-1"/>
          <w:sz w:val="18"/>
          <w:szCs w:val="18"/>
        </w:rPr>
        <w:t>dokumentów</w:t>
      </w:r>
      <w:r>
        <w:rPr>
          <w:spacing w:val="-3"/>
          <w:sz w:val="18"/>
          <w:szCs w:val="18"/>
        </w:rPr>
        <w:t xml:space="preserve"> </w:t>
      </w:r>
      <w:r>
        <w:rPr>
          <w:spacing w:val="-1"/>
          <w:sz w:val="18"/>
          <w:szCs w:val="18"/>
        </w:rPr>
        <w:t>będących</w:t>
      </w:r>
      <w:r>
        <w:rPr>
          <w:spacing w:val="1"/>
          <w:sz w:val="18"/>
          <w:szCs w:val="18"/>
        </w:rPr>
        <w:t xml:space="preserve"> </w:t>
      </w:r>
      <w:r>
        <w:rPr>
          <w:spacing w:val="-1"/>
          <w:sz w:val="18"/>
          <w:szCs w:val="18"/>
        </w:rPr>
        <w:t>podstawą dostosowania</w:t>
      </w:r>
    </w:p>
    <w:p w14:paraId="7640070D" w14:textId="77777777" w:rsidR="00B07307" w:rsidRDefault="00B07307">
      <w:pPr>
        <w:pStyle w:val="Tekstpodstawowy"/>
        <w:numPr>
          <w:ilvl w:val="0"/>
          <w:numId w:val="28"/>
        </w:numPr>
        <w:tabs>
          <w:tab w:val="left" w:pos="367"/>
        </w:tabs>
        <w:kinsoku w:val="0"/>
        <w:overflowPunct w:val="0"/>
        <w:spacing w:line="207" w:lineRule="exact"/>
        <w:rPr>
          <w:spacing w:val="-1"/>
          <w:sz w:val="18"/>
          <w:szCs w:val="18"/>
        </w:rPr>
      </w:pPr>
      <w:r>
        <w:rPr>
          <w:spacing w:val="-1"/>
          <w:sz w:val="18"/>
          <w:szCs w:val="18"/>
        </w:rPr>
        <w:t xml:space="preserve">Załącznik </w:t>
      </w:r>
      <w:r>
        <w:rPr>
          <w:sz w:val="18"/>
          <w:szCs w:val="18"/>
        </w:rPr>
        <w:t>4a</w:t>
      </w:r>
      <w:r>
        <w:rPr>
          <w:spacing w:val="-1"/>
          <w:sz w:val="18"/>
          <w:szCs w:val="18"/>
        </w:rPr>
        <w:t xml:space="preserve"> </w:t>
      </w:r>
      <w:r>
        <w:rPr>
          <w:sz w:val="18"/>
          <w:szCs w:val="18"/>
        </w:rPr>
        <w:t>–</w:t>
      </w:r>
      <w:r>
        <w:rPr>
          <w:spacing w:val="1"/>
          <w:sz w:val="18"/>
          <w:szCs w:val="18"/>
        </w:rPr>
        <w:t xml:space="preserve"> </w:t>
      </w:r>
      <w:r>
        <w:rPr>
          <w:sz w:val="18"/>
          <w:szCs w:val="18"/>
        </w:rPr>
        <w:t>z</w:t>
      </w:r>
      <w:r>
        <w:rPr>
          <w:spacing w:val="-1"/>
          <w:sz w:val="18"/>
          <w:szCs w:val="18"/>
        </w:rPr>
        <w:t xml:space="preserve"> wypełnionymi</w:t>
      </w:r>
      <w:r>
        <w:rPr>
          <w:spacing w:val="3"/>
          <w:sz w:val="18"/>
          <w:szCs w:val="18"/>
        </w:rPr>
        <w:t xml:space="preserve"> </w:t>
      </w:r>
      <w:r>
        <w:rPr>
          <w:spacing w:val="-1"/>
          <w:sz w:val="18"/>
          <w:szCs w:val="18"/>
        </w:rPr>
        <w:t>wskazaniami</w:t>
      </w:r>
      <w:r>
        <w:rPr>
          <w:sz w:val="18"/>
          <w:szCs w:val="18"/>
        </w:rPr>
        <w:t xml:space="preserve"> rady</w:t>
      </w:r>
      <w:r>
        <w:rPr>
          <w:spacing w:val="-4"/>
          <w:sz w:val="18"/>
          <w:szCs w:val="18"/>
        </w:rPr>
        <w:t xml:space="preserve"> </w:t>
      </w:r>
      <w:r>
        <w:rPr>
          <w:spacing w:val="-1"/>
          <w:sz w:val="18"/>
          <w:szCs w:val="18"/>
        </w:rPr>
        <w:t>pedagogicznej</w:t>
      </w:r>
      <w:r>
        <w:rPr>
          <w:spacing w:val="4"/>
          <w:sz w:val="18"/>
          <w:szCs w:val="18"/>
        </w:rPr>
        <w:t xml:space="preserve"> </w:t>
      </w:r>
      <w:r>
        <w:rPr>
          <w:spacing w:val="-1"/>
          <w:sz w:val="18"/>
          <w:szCs w:val="18"/>
        </w:rPr>
        <w:t>(Cz.I)</w:t>
      </w:r>
    </w:p>
    <w:p w14:paraId="115B6D98" w14:textId="77777777" w:rsidR="00B07307" w:rsidRDefault="00B07307">
      <w:pPr>
        <w:pStyle w:val="Tekstpodstawowy"/>
        <w:numPr>
          <w:ilvl w:val="0"/>
          <w:numId w:val="28"/>
        </w:numPr>
        <w:tabs>
          <w:tab w:val="left" w:pos="367"/>
        </w:tabs>
        <w:kinsoku w:val="0"/>
        <w:overflowPunct w:val="0"/>
        <w:spacing w:line="207" w:lineRule="exact"/>
        <w:rPr>
          <w:spacing w:val="-1"/>
          <w:sz w:val="18"/>
          <w:szCs w:val="18"/>
        </w:rPr>
        <w:sectPr w:rsidR="00B07307" w:rsidSect="00873394">
          <w:type w:val="continuous"/>
          <w:pgSz w:w="11910" w:h="16840"/>
          <w:pgMar w:top="1320" w:right="560" w:bottom="280" w:left="1280" w:header="708" w:footer="708" w:gutter="0"/>
          <w:cols w:space="708" w:equalWidth="0">
            <w:col w:w="10070"/>
          </w:cols>
          <w:noEndnote/>
        </w:sectPr>
      </w:pPr>
    </w:p>
    <w:p w14:paraId="7B881B09" w14:textId="77777777" w:rsidR="00B07307" w:rsidRDefault="00B07307">
      <w:pPr>
        <w:pStyle w:val="Tekstpodstawowy"/>
        <w:kinsoku w:val="0"/>
        <w:overflowPunct w:val="0"/>
        <w:ind w:left="0"/>
        <w:rPr>
          <w:sz w:val="18"/>
          <w:szCs w:val="18"/>
        </w:rPr>
      </w:pPr>
    </w:p>
    <w:p w14:paraId="2F8218AA" w14:textId="77777777" w:rsidR="00B07307" w:rsidRDefault="00B07307">
      <w:pPr>
        <w:pStyle w:val="Tekstpodstawowy"/>
        <w:kinsoku w:val="0"/>
        <w:overflowPunct w:val="0"/>
        <w:spacing w:before="1"/>
        <w:ind w:left="0"/>
        <w:rPr>
          <w:sz w:val="18"/>
          <w:szCs w:val="18"/>
        </w:rPr>
      </w:pPr>
    </w:p>
    <w:p w14:paraId="2CF8F6EB" w14:textId="77777777" w:rsidR="00B07307" w:rsidRDefault="00B07307">
      <w:pPr>
        <w:pStyle w:val="Tekstpodstawowy"/>
        <w:kinsoku w:val="0"/>
        <w:overflowPunct w:val="0"/>
        <w:ind w:left="138"/>
        <w:rPr>
          <w:spacing w:val="-1"/>
          <w:sz w:val="18"/>
          <w:szCs w:val="18"/>
        </w:rPr>
      </w:pPr>
      <w:r>
        <w:rPr>
          <w:i/>
          <w:iCs/>
          <w:sz w:val="18"/>
          <w:szCs w:val="18"/>
        </w:rPr>
        <w:t>*</w:t>
      </w:r>
      <w:r>
        <w:rPr>
          <w:sz w:val="18"/>
          <w:szCs w:val="18"/>
        </w:rPr>
        <w:t>niepotrzebne</w:t>
      </w:r>
      <w:r>
        <w:rPr>
          <w:spacing w:val="-1"/>
          <w:sz w:val="18"/>
          <w:szCs w:val="18"/>
        </w:rPr>
        <w:t xml:space="preserve"> skreślić</w:t>
      </w:r>
    </w:p>
    <w:p w14:paraId="662561F2" w14:textId="77777777" w:rsidR="00B07307" w:rsidRDefault="00B07307">
      <w:pPr>
        <w:pStyle w:val="Tekstpodstawowy"/>
        <w:kinsoku w:val="0"/>
        <w:overflowPunct w:val="0"/>
        <w:spacing w:line="206" w:lineRule="exact"/>
        <w:ind w:left="128" w:right="820"/>
        <w:jc w:val="center"/>
        <w:rPr>
          <w:spacing w:val="-1"/>
          <w:sz w:val="18"/>
          <w:szCs w:val="18"/>
        </w:rPr>
      </w:pPr>
      <w:r>
        <w:rPr>
          <w:sz w:val="24"/>
          <w:szCs w:val="24"/>
        </w:rPr>
        <w:br w:type="column"/>
      </w:r>
      <w:r>
        <w:rPr>
          <w:spacing w:val="-1"/>
          <w:sz w:val="18"/>
          <w:szCs w:val="18"/>
        </w:rPr>
        <w:t>……………………………………………..</w:t>
      </w:r>
    </w:p>
    <w:p w14:paraId="432B732E" w14:textId="77777777" w:rsidR="00B07307" w:rsidRDefault="00B07307">
      <w:pPr>
        <w:pStyle w:val="Tekstpodstawowy"/>
        <w:kinsoku w:val="0"/>
        <w:overflowPunct w:val="0"/>
        <w:spacing w:line="207" w:lineRule="exact"/>
        <w:ind w:left="128" w:right="715"/>
        <w:jc w:val="center"/>
        <w:rPr>
          <w:sz w:val="18"/>
          <w:szCs w:val="18"/>
        </w:rPr>
      </w:pPr>
      <w:r>
        <w:rPr>
          <w:i/>
          <w:iCs/>
          <w:spacing w:val="-1"/>
          <w:sz w:val="18"/>
          <w:szCs w:val="18"/>
        </w:rPr>
        <w:t xml:space="preserve">pieczęć </w:t>
      </w:r>
      <w:r>
        <w:rPr>
          <w:i/>
          <w:iCs/>
          <w:sz w:val="18"/>
          <w:szCs w:val="18"/>
        </w:rPr>
        <w:t>i podpis</w:t>
      </w:r>
      <w:r>
        <w:rPr>
          <w:i/>
          <w:iCs/>
          <w:spacing w:val="-2"/>
          <w:sz w:val="18"/>
          <w:szCs w:val="18"/>
        </w:rPr>
        <w:t xml:space="preserve"> </w:t>
      </w:r>
      <w:r>
        <w:rPr>
          <w:i/>
          <w:iCs/>
          <w:spacing w:val="-1"/>
          <w:sz w:val="18"/>
          <w:szCs w:val="18"/>
        </w:rPr>
        <w:t>dyrektora</w:t>
      </w:r>
      <w:r>
        <w:rPr>
          <w:i/>
          <w:iCs/>
          <w:sz w:val="18"/>
          <w:szCs w:val="18"/>
        </w:rPr>
        <w:t xml:space="preserve"> </w:t>
      </w:r>
      <w:r>
        <w:rPr>
          <w:i/>
          <w:iCs/>
          <w:spacing w:val="-1"/>
          <w:sz w:val="18"/>
          <w:szCs w:val="18"/>
        </w:rPr>
        <w:t>szkoły</w:t>
      </w:r>
    </w:p>
    <w:p w14:paraId="74EE859F" w14:textId="77777777" w:rsidR="00B07307" w:rsidRDefault="00B07307">
      <w:pPr>
        <w:pStyle w:val="Tekstpodstawowy"/>
        <w:kinsoku w:val="0"/>
        <w:overflowPunct w:val="0"/>
        <w:spacing w:line="207" w:lineRule="exact"/>
        <w:ind w:left="128" w:right="715"/>
        <w:jc w:val="center"/>
        <w:rPr>
          <w:sz w:val="18"/>
          <w:szCs w:val="18"/>
        </w:rPr>
        <w:sectPr w:rsidR="00B07307" w:rsidSect="00873394">
          <w:type w:val="continuous"/>
          <w:pgSz w:w="11910" w:h="16840"/>
          <w:pgMar w:top="1320" w:right="560" w:bottom="280" w:left="1280" w:header="708" w:footer="708" w:gutter="0"/>
          <w:cols w:num="2" w:space="708" w:equalWidth="0">
            <w:col w:w="1754" w:space="4191"/>
            <w:col w:w="4125"/>
          </w:cols>
          <w:noEndnote/>
        </w:sectPr>
      </w:pPr>
    </w:p>
    <w:p w14:paraId="7D8923C3" w14:textId="77777777" w:rsidR="00B07307" w:rsidRDefault="00B07307">
      <w:pPr>
        <w:pStyle w:val="Tekstpodstawowy"/>
        <w:kinsoku w:val="0"/>
        <w:overflowPunct w:val="0"/>
        <w:ind w:left="0"/>
        <w:rPr>
          <w:i/>
          <w:iCs/>
          <w:sz w:val="20"/>
          <w:szCs w:val="20"/>
        </w:rPr>
      </w:pPr>
    </w:p>
    <w:p w14:paraId="1598A2F6" w14:textId="77777777" w:rsidR="00B07307" w:rsidRDefault="00B07307">
      <w:pPr>
        <w:pStyle w:val="Tekstpodstawowy"/>
        <w:kinsoku w:val="0"/>
        <w:overflowPunct w:val="0"/>
        <w:ind w:left="0"/>
        <w:rPr>
          <w:i/>
          <w:iCs/>
          <w:sz w:val="20"/>
          <w:szCs w:val="20"/>
        </w:rPr>
      </w:pPr>
    </w:p>
    <w:p w14:paraId="1BB07C15" w14:textId="77777777" w:rsidR="00B07307" w:rsidRDefault="00B07307">
      <w:pPr>
        <w:pStyle w:val="Tekstpodstawowy"/>
        <w:kinsoku w:val="0"/>
        <w:overflowPunct w:val="0"/>
        <w:spacing w:before="4"/>
        <w:ind w:left="0"/>
        <w:rPr>
          <w:i/>
          <w:iCs/>
          <w:sz w:val="18"/>
          <w:szCs w:val="18"/>
        </w:rPr>
      </w:pPr>
    </w:p>
    <w:p w14:paraId="5C94EB66" w14:textId="5AE05C05" w:rsidR="00B07307" w:rsidRDefault="003B7C59">
      <w:pPr>
        <w:pStyle w:val="Tekstpodstawowy"/>
        <w:kinsoku w:val="0"/>
        <w:overflowPunct w:val="0"/>
        <w:ind w:left="741" w:right="332"/>
        <w:jc w:val="both"/>
        <w:rPr>
          <w:sz w:val="14"/>
          <w:szCs w:val="14"/>
        </w:rPr>
      </w:pPr>
      <w:r>
        <w:rPr>
          <w:noProof/>
        </w:rPr>
        <mc:AlternateContent>
          <mc:Choice Requires="wps">
            <w:drawing>
              <wp:anchor distT="0" distB="0" distL="114300" distR="114300" simplePos="0" relativeHeight="251487744" behindDoc="0" locked="0" layoutInCell="0" allowOverlap="1" wp14:anchorId="6B9B0E5C" wp14:editId="26D52B06">
                <wp:simplePos x="0" y="0"/>
                <wp:positionH relativeFrom="page">
                  <wp:posOffset>969645</wp:posOffset>
                </wp:positionH>
                <wp:positionV relativeFrom="paragraph">
                  <wp:posOffset>116840</wp:posOffset>
                </wp:positionV>
                <wp:extent cx="178435" cy="178435"/>
                <wp:effectExtent l="0" t="0" r="0" b="0"/>
                <wp:wrapNone/>
                <wp:docPr id="3469"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627D"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0E5C" id="Text Box 3093" o:spid="_x0000_s1095" type="#_x0000_t202" style="position:absolute;left:0;text-align:left;margin-left:76.35pt;margin-top:9.2pt;width:14.05pt;height:14.0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" o:allowincell="f" filled="f" stroked="f">
                <v:textbox inset="0,0,0,0">
                  <w:txbxContent>
                    <w:p w14:paraId="0256627D"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5817839E" w14:textId="77777777" w:rsidR="00B07307" w:rsidRDefault="00B07307">
      <w:pPr>
        <w:pStyle w:val="Tekstpodstawowy"/>
        <w:kinsoku w:val="0"/>
        <w:overflowPunct w:val="0"/>
        <w:ind w:left="741" w:right="332"/>
        <w:jc w:val="both"/>
        <w:rPr>
          <w:sz w:val="14"/>
          <w:szCs w:val="14"/>
        </w:rPr>
        <w:sectPr w:rsidR="00B07307" w:rsidSect="00873394">
          <w:type w:val="continuous"/>
          <w:pgSz w:w="11910" w:h="16840"/>
          <w:pgMar w:top="1320" w:right="560" w:bottom="280" w:left="1280" w:header="708" w:footer="708" w:gutter="0"/>
          <w:cols w:space="708" w:equalWidth="0">
            <w:col w:w="10070"/>
          </w:cols>
          <w:noEndnote/>
        </w:sectPr>
      </w:pPr>
    </w:p>
    <w:p w14:paraId="19211CE4" w14:textId="77777777" w:rsidR="00B07307" w:rsidRDefault="00B07307">
      <w:pPr>
        <w:pStyle w:val="Tekstpodstawowy"/>
        <w:kinsoku w:val="0"/>
        <w:overflowPunct w:val="0"/>
        <w:spacing w:before="9"/>
        <w:ind w:left="0"/>
        <w:rPr>
          <w:sz w:val="7"/>
          <w:szCs w:val="7"/>
        </w:rPr>
      </w:pPr>
    </w:p>
    <w:p w14:paraId="2B1DC2FD" w14:textId="44D54530" w:rsidR="00E06384" w:rsidRDefault="003B7C59" w:rsidP="00E06384">
      <w:pPr>
        <w:pStyle w:val="Tekstpodstawowy"/>
        <w:kinsoku w:val="0"/>
        <w:overflowPunct w:val="0"/>
        <w:spacing w:line="200" w:lineRule="atLeast"/>
        <w:ind w:left="544"/>
        <w:rPr>
          <w:sz w:val="20"/>
          <w:szCs w:val="20"/>
        </w:rPr>
      </w:pPr>
      <w:r>
        <w:rPr>
          <w:noProof/>
          <w:sz w:val="20"/>
          <w:szCs w:val="20"/>
        </w:rPr>
        <mc:AlternateContent>
          <mc:Choice Requires="wpg">
            <w:drawing>
              <wp:inline distT="0" distB="0" distL="0" distR="0" wp14:anchorId="3682C806" wp14:editId="6E70315E">
                <wp:extent cx="6255385" cy="540385"/>
                <wp:effectExtent l="9525" t="0" r="2540" b="2540"/>
                <wp:docPr id="3463" name="Group 3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540385"/>
                          <a:chOff x="0" y="0"/>
                          <a:chExt cx="9851" cy="851"/>
                        </a:xfrm>
                      </wpg:grpSpPr>
                      <wps:wsp>
                        <wps:cNvPr id="3464" name="Freeform 3095"/>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3096"/>
                        <wps:cNvSpPr>
                          <a:spLocks/>
                        </wps:cNvSpPr>
                        <wps:spPr bwMode="auto">
                          <a:xfrm>
                            <a:off x="5" y="273"/>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 name="Freeform 3097"/>
                        <wps:cNvSpPr>
                          <a:spLocks/>
                        </wps:cNvSpPr>
                        <wps:spPr bwMode="auto">
                          <a:xfrm>
                            <a:off x="5" y="547"/>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3098"/>
                        <wps:cNvSpPr>
                          <a:spLocks/>
                        </wps:cNvSpPr>
                        <wps:spPr bwMode="auto">
                          <a:xfrm>
                            <a:off x="5" y="844"/>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Text Box 3099"/>
                        <wps:cNvSpPr txBox="1">
                          <a:spLocks noChangeArrowheads="1"/>
                        </wps:cNvSpPr>
                        <wps:spPr bwMode="auto">
                          <a:xfrm>
                            <a:off x="6" y="0"/>
                            <a:ext cx="983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0B3CB" w14:textId="77777777" w:rsidR="00B07307" w:rsidRDefault="00B07307">
                              <w:pPr>
                                <w:pStyle w:val="Tekstpodstawowy"/>
                                <w:kinsoku w:val="0"/>
                                <w:overflowPunct w:val="0"/>
                                <w:spacing w:line="259" w:lineRule="auto"/>
                                <w:ind w:left="28" w:right="145"/>
                              </w:pPr>
                              <w:r>
                                <w:rPr>
                                  <w:b/>
                                  <w:bCs/>
                                  <w:spacing w:val="-1"/>
                                </w:rPr>
                                <w:t>Załącznik</w:t>
                              </w:r>
                              <w:r>
                                <w:rPr>
                                  <w:b/>
                                  <w:bCs/>
                                </w:rPr>
                                <w:t xml:space="preserve"> 4a  </w:t>
                              </w:r>
                              <w:r>
                                <w:rPr>
                                  <w:b/>
                                  <w:bCs/>
                                  <w:spacing w:val="-1"/>
                                </w:rPr>
                                <w:t>Informacja</w:t>
                              </w:r>
                              <w:r>
                                <w:rPr>
                                  <w:b/>
                                  <w:bCs/>
                                  <w:spacing w:val="-5"/>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ucznia</w:t>
                              </w:r>
                              <w:r>
                                <w:rPr>
                                  <w:b/>
                                  <w:bCs/>
                                  <w:spacing w:val="-2"/>
                                </w:rPr>
                                <w:t xml:space="preserve"> </w:t>
                              </w:r>
                              <w:r>
                                <w:rPr>
                                  <w:b/>
                                  <w:bCs/>
                                  <w:spacing w:val="-1"/>
                                </w:rPr>
                                <w:t>(słuchacza)</w:t>
                              </w:r>
                              <w:r>
                                <w:rPr>
                                  <w:b/>
                                  <w:bCs/>
                                  <w:spacing w:val="-2"/>
                                </w:rPr>
                                <w:t xml:space="preserve"> </w:t>
                              </w:r>
                              <w:r>
                                <w:rPr>
                                  <w:b/>
                                  <w:bCs/>
                                </w:rPr>
                                <w:t>lub</w:t>
                              </w:r>
                              <w:r>
                                <w:rPr>
                                  <w:b/>
                                  <w:bCs/>
                                  <w:spacing w:val="-1"/>
                                </w:rPr>
                                <w:t xml:space="preserve"> absolwenta,</w:t>
                              </w:r>
                              <w:r>
                                <w:rPr>
                                  <w:b/>
                                  <w:bCs/>
                                </w:rPr>
                                <w:t xml:space="preserve"> który</w:t>
                              </w:r>
                              <w:r>
                                <w:rPr>
                                  <w:b/>
                                  <w:bCs/>
                                  <w:spacing w:val="-3"/>
                                </w:rPr>
                                <w:t xml:space="preserve"> </w:t>
                              </w:r>
                              <w:r>
                                <w:rPr>
                                  <w:b/>
                                  <w:bCs/>
                                  <w:spacing w:val="-1"/>
                                </w:rPr>
                                <w:t>ukończył</w:t>
                              </w:r>
                              <w:r>
                                <w:rPr>
                                  <w:b/>
                                  <w:bCs/>
                                  <w:spacing w:val="1"/>
                                </w:rPr>
                                <w:t xml:space="preserve"> </w:t>
                              </w:r>
                              <w:r>
                                <w:rPr>
                                  <w:b/>
                                  <w:bCs/>
                                  <w:spacing w:val="-1"/>
                                </w:rPr>
                                <w:t>szkołę</w:t>
                              </w:r>
                              <w:r>
                                <w:rPr>
                                  <w:b/>
                                  <w:bCs/>
                                  <w:spacing w:val="-2"/>
                                </w:rPr>
                                <w:t xml:space="preserve"> </w:t>
                              </w:r>
                              <w:r>
                                <w:rPr>
                                  <w:b/>
                                  <w:bCs/>
                                </w:rPr>
                                <w:t>w</w:t>
                              </w:r>
                              <w:r>
                                <w:rPr>
                                  <w:b/>
                                  <w:bCs/>
                                  <w:spacing w:val="73"/>
                                </w:rPr>
                                <w:t xml:space="preserve"> </w:t>
                              </w:r>
                              <w:r>
                                <w:rPr>
                                  <w:b/>
                                  <w:bCs/>
                                </w:rPr>
                                <w:t>roku,</w:t>
                              </w:r>
                              <w:r>
                                <w:rPr>
                                  <w:b/>
                                  <w:bCs/>
                                  <w:spacing w:val="-3"/>
                                </w:rPr>
                                <w:t xml:space="preserve"> </w:t>
                              </w:r>
                              <w:r>
                                <w:rPr>
                                  <w:b/>
                                  <w:bCs/>
                                </w:rPr>
                                <w:t>w</w:t>
                              </w:r>
                              <w:r>
                                <w:rPr>
                                  <w:b/>
                                  <w:bCs/>
                                  <w:spacing w:val="1"/>
                                </w:rPr>
                                <w:t xml:space="preserve"> </w:t>
                              </w:r>
                              <w:r>
                                <w:rPr>
                                  <w:b/>
                                  <w:bCs/>
                                  <w:spacing w:val="-1"/>
                                </w:rPr>
                                <w:t>którym</w:t>
                              </w:r>
                              <w:r>
                                <w:rPr>
                                  <w:b/>
                                  <w:bCs/>
                                  <w:spacing w:val="1"/>
                                </w:rPr>
                                <w:t xml:space="preserve"> </w:t>
                              </w:r>
                              <w:r>
                                <w:rPr>
                                  <w:b/>
                                  <w:bCs/>
                                  <w:spacing w:val="-1"/>
                                </w:rPr>
                                <w:t>przeprowadzany</w:t>
                              </w:r>
                              <w:r>
                                <w:rPr>
                                  <w:b/>
                                  <w:bCs/>
                                </w:rPr>
                                <w:t xml:space="preserve"> jest</w:t>
                              </w:r>
                              <w:r>
                                <w:rPr>
                                  <w:b/>
                                  <w:bCs/>
                                  <w:spacing w:val="-1"/>
                                </w:rPr>
                                <w:t xml:space="preserve"> egzamin</w:t>
                              </w:r>
                            </w:p>
                          </w:txbxContent>
                        </wps:txbx>
                        <wps:bodyPr rot="0" vert="horz" wrap="square" lIns="0" tIns="0" rIns="0" bIns="0" anchor="t" anchorCtr="0" upright="1">
                          <a:noAutofit/>
                        </wps:bodyPr>
                      </wps:wsp>
                    </wpg:wgp>
                  </a:graphicData>
                </a:graphic>
              </wp:inline>
            </w:drawing>
          </mc:Choice>
          <mc:Fallback>
            <w:pict>
              <v:group w14:anchorId="3682C806" id="Group 3094" o:spid="_x0000_s1096" style="width:492.55pt;height:42.55pt;mso-position-horizontal-relative:char;mso-position-vertical-relative:line" coordsize="9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">
                <v:shape id="Freeform 3095" o:spid="_x0000_s1097"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" path="m,273r9838,l9838,,,,,273xe" fillcolor="#deeaf6" stroked="f">
                  <v:path arrowok="t" o:connecttype="custom" o:connectlocs="0,273;9838,273;9838,0;0,0;0,273" o:connectangles="0,0,0,0,0"/>
                </v:shape>
                <v:shape id="Freeform 3096" o:spid="_x0000_s1098" style="position:absolute;left:5;top:273;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" path="m,273r9838,l9838,,,,,273xe" fillcolor="#deeaf6" stroked="f">
                  <v:path arrowok="t" o:connecttype="custom" o:connectlocs="0,273;9838,273;9838,0;0,0;0,273" o:connectangles="0,0,0,0,0"/>
                </v:shape>
                <v:shape id="Freeform 3097" o:spid="_x0000_s1099" style="position:absolute;left:5;top:547;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" path="m,292r9838,l9838,,,,,292xe" fillcolor="#deeaf6" stroked="f">
                  <v:path arrowok="t" o:connecttype="custom" o:connectlocs="0,292;9838,292;9838,0;0,0;0,292" o:connectangles="0,0,0,0,0"/>
                </v:shape>
                <v:shape id="Freeform 3098" o:spid="_x0000_s1100" style="position:absolute;left:5;top:844;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" path="m,l9838,e" filled="f" strokeweight=".58pt">
                  <v:path arrowok="t" o:connecttype="custom" o:connectlocs="0,0;9838,0" o:connectangles="0,0"/>
                </v:shape>
                <v:shape id="Text Box 3099" o:spid="_x0000_s1101" type="#_x0000_t202" style="position:absolute;left:6;width:983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KvwwAAAN0AAAAPAAAAZHJzL2Rvd25yZXYueG1sRE/Pa8Iw&#10;FL4P/B/CE3abqTq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Cg+ir8MAAADdAAAADwAA&#10;AAAAAAAAAAAAAAAHAgAAZHJzL2Rvd25yZXYueG1sUEsFBgAAAAADAAMAtwAAAPcCAAAAAA==&#10;" filled="f" stroked="f">
                  <v:textbox inset="0,0,0,0">
                    <w:txbxContent>
                      <w:p w14:paraId="5B00B3CB" w14:textId="77777777" w:rsidR="00B07307" w:rsidRDefault="00B07307">
                        <w:pPr>
                          <w:pStyle w:val="Tekstpodstawowy"/>
                          <w:kinsoku w:val="0"/>
                          <w:overflowPunct w:val="0"/>
                          <w:spacing w:line="259" w:lineRule="auto"/>
                          <w:ind w:left="28" w:right="145"/>
                        </w:pPr>
                        <w:r>
                          <w:rPr>
                            <w:b/>
                            <w:bCs/>
                            <w:spacing w:val="-1"/>
                          </w:rPr>
                          <w:t>Załącznik</w:t>
                        </w:r>
                        <w:r>
                          <w:rPr>
                            <w:b/>
                            <w:bCs/>
                          </w:rPr>
                          <w:t xml:space="preserve"> 4a  </w:t>
                        </w:r>
                        <w:r>
                          <w:rPr>
                            <w:b/>
                            <w:bCs/>
                            <w:spacing w:val="-1"/>
                          </w:rPr>
                          <w:t>Informacja</w:t>
                        </w:r>
                        <w:r>
                          <w:rPr>
                            <w:b/>
                            <w:bCs/>
                            <w:spacing w:val="-5"/>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ucznia</w:t>
                        </w:r>
                        <w:r>
                          <w:rPr>
                            <w:b/>
                            <w:bCs/>
                            <w:spacing w:val="-2"/>
                          </w:rPr>
                          <w:t xml:space="preserve"> </w:t>
                        </w:r>
                        <w:r>
                          <w:rPr>
                            <w:b/>
                            <w:bCs/>
                            <w:spacing w:val="-1"/>
                          </w:rPr>
                          <w:t>(słuchacza)</w:t>
                        </w:r>
                        <w:r>
                          <w:rPr>
                            <w:b/>
                            <w:bCs/>
                            <w:spacing w:val="-2"/>
                          </w:rPr>
                          <w:t xml:space="preserve"> </w:t>
                        </w:r>
                        <w:r>
                          <w:rPr>
                            <w:b/>
                            <w:bCs/>
                          </w:rPr>
                          <w:t>lub</w:t>
                        </w:r>
                        <w:r>
                          <w:rPr>
                            <w:b/>
                            <w:bCs/>
                            <w:spacing w:val="-1"/>
                          </w:rPr>
                          <w:t xml:space="preserve"> absolwenta,</w:t>
                        </w:r>
                        <w:r>
                          <w:rPr>
                            <w:b/>
                            <w:bCs/>
                          </w:rPr>
                          <w:t xml:space="preserve"> który</w:t>
                        </w:r>
                        <w:r>
                          <w:rPr>
                            <w:b/>
                            <w:bCs/>
                            <w:spacing w:val="-3"/>
                          </w:rPr>
                          <w:t xml:space="preserve"> </w:t>
                        </w:r>
                        <w:r>
                          <w:rPr>
                            <w:b/>
                            <w:bCs/>
                            <w:spacing w:val="-1"/>
                          </w:rPr>
                          <w:t>ukończył</w:t>
                        </w:r>
                        <w:r>
                          <w:rPr>
                            <w:b/>
                            <w:bCs/>
                            <w:spacing w:val="1"/>
                          </w:rPr>
                          <w:t xml:space="preserve"> </w:t>
                        </w:r>
                        <w:r>
                          <w:rPr>
                            <w:b/>
                            <w:bCs/>
                            <w:spacing w:val="-1"/>
                          </w:rPr>
                          <w:t>szkołę</w:t>
                        </w:r>
                        <w:r>
                          <w:rPr>
                            <w:b/>
                            <w:bCs/>
                            <w:spacing w:val="-2"/>
                          </w:rPr>
                          <w:t xml:space="preserve"> </w:t>
                        </w:r>
                        <w:r>
                          <w:rPr>
                            <w:b/>
                            <w:bCs/>
                          </w:rPr>
                          <w:t>w</w:t>
                        </w:r>
                        <w:r>
                          <w:rPr>
                            <w:b/>
                            <w:bCs/>
                            <w:spacing w:val="73"/>
                          </w:rPr>
                          <w:t xml:space="preserve"> </w:t>
                        </w:r>
                        <w:r>
                          <w:rPr>
                            <w:b/>
                            <w:bCs/>
                          </w:rPr>
                          <w:t>roku,</w:t>
                        </w:r>
                        <w:r>
                          <w:rPr>
                            <w:b/>
                            <w:bCs/>
                            <w:spacing w:val="-3"/>
                          </w:rPr>
                          <w:t xml:space="preserve"> </w:t>
                        </w:r>
                        <w:r>
                          <w:rPr>
                            <w:b/>
                            <w:bCs/>
                          </w:rPr>
                          <w:t>w</w:t>
                        </w:r>
                        <w:r>
                          <w:rPr>
                            <w:b/>
                            <w:bCs/>
                            <w:spacing w:val="1"/>
                          </w:rPr>
                          <w:t xml:space="preserve"> </w:t>
                        </w:r>
                        <w:r>
                          <w:rPr>
                            <w:b/>
                            <w:bCs/>
                            <w:spacing w:val="-1"/>
                          </w:rPr>
                          <w:t>którym</w:t>
                        </w:r>
                        <w:r>
                          <w:rPr>
                            <w:b/>
                            <w:bCs/>
                            <w:spacing w:val="1"/>
                          </w:rPr>
                          <w:t xml:space="preserve"> </w:t>
                        </w:r>
                        <w:r>
                          <w:rPr>
                            <w:b/>
                            <w:bCs/>
                            <w:spacing w:val="-1"/>
                          </w:rPr>
                          <w:t>przeprowadzany</w:t>
                        </w:r>
                        <w:r>
                          <w:rPr>
                            <w:b/>
                            <w:bCs/>
                          </w:rPr>
                          <w:t xml:space="preserve"> jest</w:t>
                        </w:r>
                        <w:r>
                          <w:rPr>
                            <w:b/>
                            <w:bCs/>
                            <w:spacing w:val="-1"/>
                          </w:rPr>
                          <w:t xml:space="preserve"> egzamin</w:t>
                        </w:r>
                      </w:p>
                    </w:txbxContent>
                  </v:textbox>
                </v:shape>
                <w10:anchorlock/>
              </v:group>
            </w:pict>
          </mc:Fallback>
        </mc:AlternateContent>
      </w:r>
    </w:p>
    <w:p w14:paraId="44CC28DD" w14:textId="77777777" w:rsidR="00E06384" w:rsidRPr="00E06384" w:rsidRDefault="00E06384" w:rsidP="00E06384">
      <w:pPr>
        <w:pStyle w:val="Tekstpodstawowy"/>
        <w:tabs>
          <w:tab w:val="left" w:pos="5640"/>
          <w:tab w:val="left" w:pos="5760"/>
        </w:tabs>
        <w:kinsoku w:val="0"/>
        <w:overflowPunct w:val="0"/>
        <w:spacing w:line="200" w:lineRule="atLeast"/>
        <w:ind w:left="544"/>
        <w:rPr>
          <w:sz w:val="20"/>
          <w:szCs w:val="20"/>
        </w:rPr>
      </w:pPr>
    </w:p>
    <w:tbl>
      <w:tblPr>
        <w:tblStyle w:val="Tabela-Siatka"/>
        <w:tblW w:w="0" w:type="auto"/>
        <w:tblInd w:w="6955" w:type="dxa"/>
        <w:tblLook w:val="04A0" w:firstRow="1" w:lastRow="0" w:firstColumn="1" w:lastColumn="0" w:noHBand="0" w:noVBand="1"/>
      </w:tblPr>
      <w:tblGrid>
        <w:gridCol w:w="300"/>
        <w:gridCol w:w="300"/>
        <w:gridCol w:w="300"/>
        <w:gridCol w:w="300"/>
        <w:gridCol w:w="300"/>
        <w:gridCol w:w="300"/>
        <w:gridCol w:w="300"/>
        <w:gridCol w:w="300"/>
        <w:gridCol w:w="300"/>
        <w:gridCol w:w="300"/>
        <w:gridCol w:w="300"/>
      </w:tblGrid>
      <w:tr w:rsidR="009B262A" w14:paraId="2C6605AF" w14:textId="77777777" w:rsidTr="00116FB3">
        <w:tc>
          <w:tcPr>
            <w:tcW w:w="300" w:type="dxa"/>
          </w:tcPr>
          <w:p w14:paraId="6D796661" w14:textId="77777777" w:rsidR="009B262A" w:rsidRDefault="009B262A" w:rsidP="009B262A">
            <w:pPr>
              <w:pStyle w:val="Tekstpodstawowy"/>
              <w:kinsoku w:val="0"/>
              <w:overflowPunct w:val="0"/>
              <w:ind w:left="0"/>
              <w:rPr>
                <w:sz w:val="29"/>
                <w:szCs w:val="29"/>
              </w:rPr>
            </w:pPr>
          </w:p>
        </w:tc>
        <w:tc>
          <w:tcPr>
            <w:tcW w:w="300" w:type="dxa"/>
          </w:tcPr>
          <w:p w14:paraId="655988E7" w14:textId="77777777" w:rsidR="009B262A" w:rsidRDefault="009B262A" w:rsidP="009B262A">
            <w:pPr>
              <w:pStyle w:val="Tekstpodstawowy"/>
              <w:kinsoku w:val="0"/>
              <w:overflowPunct w:val="0"/>
              <w:ind w:left="0"/>
              <w:rPr>
                <w:sz w:val="29"/>
                <w:szCs w:val="29"/>
              </w:rPr>
            </w:pPr>
          </w:p>
        </w:tc>
        <w:tc>
          <w:tcPr>
            <w:tcW w:w="300" w:type="dxa"/>
          </w:tcPr>
          <w:p w14:paraId="36E6006D" w14:textId="77777777" w:rsidR="009B262A" w:rsidRDefault="009B262A" w:rsidP="009B262A">
            <w:pPr>
              <w:pStyle w:val="Tekstpodstawowy"/>
              <w:kinsoku w:val="0"/>
              <w:overflowPunct w:val="0"/>
              <w:ind w:left="0"/>
              <w:rPr>
                <w:sz w:val="29"/>
                <w:szCs w:val="29"/>
              </w:rPr>
            </w:pPr>
          </w:p>
        </w:tc>
        <w:tc>
          <w:tcPr>
            <w:tcW w:w="300" w:type="dxa"/>
          </w:tcPr>
          <w:p w14:paraId="30AB2EC3" w14:textId="77777777" w:rsidR="009B262A" w:rsidRDefault="009B262A" w:rsidP="009B262A">
            <w:pPr>
              <w:pStyle w:val="Tekstpodstawowy"/>
              <w:kinsoku w:val="0"/>
              <w:overflowPunct w:val="0"/>
              <w:ind w:left="0"/>
              <w:rPr>
                <w:sz w:val="29"/>
                <w:szCs w:val="29"/>
              </w:rPr>
            </w:pPr>
          </w:p>
        </w:tc>
        <w:tc>
          <w:tcPr>
            <w:tcW w:w="300" w:type="dxa"/>
          </w:tcPr>
          <w:p w14:paraId="322DCE86" w14:textId="77777777" w:rsidR="009B262A" w:rsidRDefault="009B262A" w:rsidP="009B262A">
            <w:pPr>
              <w:pStyle w:val="Tekstpodstawowy"/>
              <w:kinsoku w:val="0"/>
              <w:overflowPunct w:val="0"/>
              <w:ind w:left="0"/>
              <w:rPr>
                <w:sz w:val="29"/>
                <w:szCs w:val="29"/>
              </w:rPr>
            </w:pPr>
          </w:p>
        </w:tc>
        <w:tc>
          <w:tcPr>
            <w:tcW w:w="300" w:type="dxa"/>
          </w:tcPr>
          <w:p w14:paraId="2258C2CC" w14:textId="77777777" w:rsidR="009B262A" w:rsidRDefault="009B262A" w:rsidP="009B262A">
            <w:pPr>
              <w:pStyle w:val="Tekstpodstawowy"/>
              <w:kinsoku w:val="0"/>
              <w:overflowPunct w:val="0"/>
              <w:ind w:left="0"/>
              <w:rPr>
                <w:sz w:val="29"/>
                <w:szCs w:val="29"/>
              </w:rPr>
            </w:pPr>
          </w:p>
        </w:tc>
        <w:tc>
          <w:tcPr>
            <w:tcW w:w="300" w:type="dxa"/>
          </w:tcPr>
          <w:p w14:paraId="4235D6F7" w14:textId="77777777" w:rsidR="009B262A" w:rsidRDefault="009B262A" w:rsidP="009B262A">
            <w:pPr>
              <w:pStyle w:val="Tekstpodstawowy"/>
              <w:kinsoku w:val="0"/>
              <w:overflowPunct w:val="0"/>
              <w:ind w:left="0"/>
              <w:rPr>
                <w:sz w:val="29"/>
                <w:szCs w:val="29"/>
              </w:rPr>
            </w:pPr>
          </w:p>
        </w:tc>
        <w:tc>
          <w:tcPr>
            <w:tcW w:w="300" w:type="dxa"/>
          </w:tcPr>
          <w:p w14:paraId="268486D1" w14:textId="77777777" w:rsidR="009B262A" w:rsidRDefault="009B262A" w:rsidP="009B262A">
            <w:pPr>
              <w:pStyle w:val="Tekstpodstawowy"/>
              <w:kinsoku w:val="0"/>
              <w:overflowPunct w:val="0"/>
              <w:ind w:left="0"/>
              <w:rPr>
                <w:sz w:val="29"/>
                <w:szCs w:val="29"/>
              </w:rPr>
            </w:pPr>
          </w:p>
        </w:tc>
        <w:tc>
          <w:tcPr>
            <w:tcW w:w="300" w:type="dxa"/>
          </w:tcPr>
          <w:p w14:paraId="4534C589" w14:textId="77777777" w:rsidR="009B262A" w:rsidRDefault="009B262A" w:rsidP="009B262A">
            <w:pPr>
              <w:pStyle w:val="Tekstpodstawowy"/>
              <w:kinsoku w:val="0"/>
              <w:overflowPunct w:val="0"/>
              <w:ind w:left="0"/>
              <w:rPr>
                <w:sz w:val="29"/>
                <w:szCs w:val="29"/>
              </w:rPr>
            </w:pPr>
          </w:p>
        </w:tc>
        <w:tc>
          <w:tcPr>
            <w:tcW w:w="300" w:type="dxa"/>
          </w:tcPr>
          <w:p w14:paraId="148AE8CC" w14:textId="77777777" w:rsidR="009B262A" w:rsidRDefault="009B262A" w:rsidP="009B262A">
            <w:pPr>
              <w:pStyle w:val="Tekstpodstawowy"/>
              <w:kinsoku w:val="0"/>
              <w:overflowPunct w:val="0"/>
              <w:ind w:left="0"/>
              <w:rPr>
                <w:sz w:val="29"/>
                <w:szCs w:val="29"/>
              </w:rPr>
            </w:pPr>
          </w:p>
        </w:tc>
        <w:tc>
          <w:tcPr>
            <w:tcW w:w="300" w:type="dxa"/>
          </w:tcPr>
          <w:p w14:paraId="30118D49" w14:textId="77777777" w:rsidR="009B262A" w:rsidRDefault="009B262A" w:rsidP="009B262A">
            <w:pPr>
              <w:pStyle w:val="Tekstpodstawowy"/>
              <w:kinsoku w:val="0"/>
              <w:overflowPunct w:val="0"/>
              <w:ind w:left="0"/>
              <w:jc w:val="right"/>
              <w:rPr>
                <w:sz w:val="29"/>
                <w:szCs w:val="29"/>
              </w:rPr>
            </w:pPr>
          </w:p>
        </w:tc>
      </w:tr>
    </w:tbl>
    <w:p w14:paraId="028FF810" w14:textId="6DC53A4F" w:rsidR="009B262A" w:rsidRDefault="00E06384" w:rsidP="009B262A">
      <w:pPr>
        <w:pStyle w:val="Tekstpodstawowy"/>
        <w:kinsoku w:val="0"/>
        <w:overflowPunct w:val="0"/>
        <w:ind w:left="0" w:right="720"/>
        <w:rPr>
          <w:i/>
          <w:iCs/>
          <w:sz w:val="18"/>
          <w:szCs w:val="18"/>
        </w:rPr>
      </w:pPr>
      <w:r>
        <w:rPr>
          <w:i/>
          <w:iCs/>
          <w:sz w:val="18"/>
          <w:szCs w:val="18"/>
        </w:rPr>
        <w:t xml:space="preserve">                    </w:t>
      </w:r>
      <w:r w:rsidR="009B262A">
        <w:rPr>
          <w:i/>
          <w:iCs/>
          <w:sz w:val="18"/>
          <w:szCs w:val="18"/>
        </w:rPr>
        <w:t>……………………………………………………………………………….</w:t>
      </w:r>
      <w:r>
        <w:rPr>
          <w:i/>
          <w:iCs/>
          <w:sz w:val="18"/>
          <w:szCs w:val="18"/>
        </w:rPr>
        <w:t xml:space="preserve">                                                                                                                                                                                                                                                                      </w:t>
      </w:r>
    </w:p>
    <w:p w14:paraId="2971987D" w14:textId="40CDB71B" w:rsidR="006A7CD8" w:rsidRPr="00E06384" w:rsidRDefault="009B262A" w:rsidP="009B262A">
      <w:pPr>
        <w:pStyle w:val="Tekstpodstawowy"/>
        <w:kinsoku w:val="0"/>
        <w:overflowPunct w:val="0"/>
        <w:ind w:left="0" w:right="720"/>
        <w:rPr>
          <w:i/>
          <w:iCs/>
          <w:sz w:val="18"/>
          <w:szCs w:val="18"/>
        </w:rPr>
      </w:pPr>
      <w:r>
        <w:rPr>
          <w:i/>
          <w:iCs/>
          <w:sz w:val="18"/>
          <w:szCs w:val="18"/>
        </w:rPr>
        <w:t xml:space="preserve">                              Imię i </w:t>
      </w:r>
      <w:r>
        <w:rPr>
          <w:i/>
          <w:iCs/>
          <w:spacing w:val="-1"/>
          <w:sz w:val="18"/>
          <w:szCs w:val="18"/>
        </w:rPr>
        <w:t>nazwisko</w:t>
      </w:r>
      <w:r>
        <w:rPr>
          <w:i/>
          <w:iCs/>
          <w:spacing w:val="1"/>
          <w:sz w:val="18"/>
          <w:szCs w:val="18"/>
        </w:rPr>
        <w:t xml:space="preserve"> </w:t>
      </w:r>
      <w:r>
        <w:rPr>
          <w:i/>
          <w:iCs/>
          <w:spacing w:val="-1"/>
          <w:sz w:val="18"/>
          <w:szCs w:val="18"/>
        </w:rPr>
        <w:t xml:space="preserve">ucznia/słuchacza/absolwenta                                                                 </w:t>
      </w:r>
      <w:r>
        <w:rPr>
          <w:i/>
          <w:iCs/>
          <w:sz w:val="18"/>
          <w:szCs w:val="18"/>
        </w:rPr>
        <w:t xml:space="preserve"> </w:t>
      </w:r>
      <w:r w:rsidR="00E06384">
        <w:rPr>
          <w:i/>
          <w:iCs/>
          <w:sz w:val="18"/>
          <w:szCs w:val="18"/>
        </w:rPr>
        <w:t>PESEL</w:t>
      </w:r>
      <w:r w:rsidR="00E06384">
        <w:rPr>
          <w:i/>
          <w:iCs/>
          <w:spacing w:val="-1"/>
          <w:sz w:val="18"/>
          <w:szCs w:val="18"/>
        </w:rPr>
        <w:t xml:space="preserve"> ucznia/słuchacza/absolwenta</w:t>
      </w:r>
    </w:p>
    <w:p w14:paraId="1E5964DC" w14:textId="05106731" w:rsidR="00B07307" w:rsidRPr="008F1FE9" w:rsidRDefault="00B07307" w:rsidP="008F1FE9">
      <w:pPr>
        <w:pStyle w:val="Tekstpodstawowy"/>
        <w:tabs>
          <w:tab w:val="left" w:pos="6254"/>
        </w:tabs>
        <w:kinsoku w:val="0"/>
        <w:overflowPunct w:val="0"/>
        <w:spacing w:line="20" w:lineRule="atLeast"/>
        <w:ind w:left="904"/>
        <w:rPr>
          <w:noProof/>
          <w:sz w:val="20"/>
          <w:szCs w:val="20"/>
        </w:rPr>
      </w:pPr>
      <w:r>
        <w:rPr>
          <w:sz w:val="2"/>
          <w:szCs w:val="2"/>
        </w:rPr>
        <w:tab/>
      </w:r>
      <w:r>
        <w:rPr>
          <w:i/>
          <w:iCs/>
          <w:spacing w:val="-1"/>
          <w:sz w:val="18"/>
          <w:szCs w:val="18"/>
        </w:rPr>
        <w:tab/>
      </w:r>
    </w:p>
    <w:p w14:paraId="667F0B29" w14:textId="64096AC1" w:rsidR="00B07307" w:rsidRDefault="00B07307">
      <w:pPr>
        <w:pStyle w:val="Tekstpodstawowy"/>
        <w:kinsoku w:val="0"/>
        <w:overflowPunct w:val="0"/>
        <w:spacing w:before="158"/>
        <w:ind w:left="578"/>
        <w:rPr>
          <w:sz w:val="20"/>
          <w:szCs w:val="20"/>
        </w:rPr>
      </w:pPr>
      <w:r>
        <w:rPr>
          <w:sz w:val="20"/>
          <w:szCs w:val="20"/>
        </w:rPr>
        <w:t>Kwalifikacja:</w:t>
      </w:r>
      <w:r>
        <w:rPr>
          <w:spacing w:val="-18"/>
          <w:sz w:val="20"/>
          <w:szCs w:val="20"/>
        </w:rPr>
        <w:t xml:space="preserve"> </w:t>
      </w:r>
      <w:r>
        <w:rPr>
          <w:spacing w:val="-1"/>
          <w:sz w:val="20"/>
          <w:szCs w:val="20"/>
        </w:rPr>
        <w:t>symbol</w:t>
      </w:r>
      <w:r>
        <w:rPr>
          <w:spacing w:val="15"/>
          <w:sz w:val="20"/>
          <w:szCs w:val="20"/>
        </w:rPr>
        <w:t xml:space="preserve"> </w:t>
      </w:r>
      <w:r>
        <w:rPr>
          <w:sz w:val="20"/>
          <w:szCs w:val="20"/>
        </w:rPr>
        <w:t>…………</w:t>
      </w:r>
      <w:r w:rsidR="000F66D3">
        <w:rPr>
          <w:sz w:val="20"/>
          <w:szCs w:val="20"/>
        </w:rPr>
        <w:t>….....</w:t>
      </w:r>
      <w:r>
        <w:rPr>
          <w:sz w:val="20"/>
          <w:szCs w:val="20"/>
        </w:rPr>
        <w:t>….</w:t>
      </w:r>
      <w:r>
        <w:rPr>
          <w:spacing w:val="-17"/>
          <w:sz w:val="20"/>
          <w:szCs w:val="20"/>
        </w:rPr>
        <w:t xml:space="preserve"> </w:t>
      </w:r>
      <w:r>
        <w:rPr>
          <w:spacing w:val="-1"/>
          <w:sz w:val="20"/>
          <w:szCs w:val="20"/>
        </w:rPr>
        <w:t>nazwa:</w:t>
      </w:r>
      <w:r>
        <w:rPr>
          <w:spacing w:val="-15"/>
          <w:sz w:val="20"/>
          <w:szCs w:val="20"/>
        </w:rPr>
        <w:t xml:space="preserve"> </w:t>
      </w:r>
      <w:r>
        <w:rPr>
          <w:sz w:val="20"/>
          <w:szCs w:val="20"/>
        </w:rPr>
        <w:t>…………………………..………………………………………………</w:t>
      </w:r>
    </w:p>
    <w:p w14:paraId="32DC096C" w14:textId="77777777" w:rsidR="00B07307" w:rsidRDefault="00B07307">
      <w:pPr>
        <w:pStyle w:val="Tekstpodstawowy"/>
        <w:kinsoku w:val="0"/>
        <w:overflowPunct w:val="0"/>
        <w:spacing w:before="120"/>
        <w:ind w:left="578"/>
        <w:rPr>
          <w:sz w:val="20"/>
          <w:szCs w:val="20"/>
        </w:rPr>
      </w:pPr>
      <w:r>
        <w:rPr>
          <w:sz w:val="20"/>
          <w:szCs w:val="20"/>
        </w:rPr>
        <w:t>………………………………………………………………………………………………………………………………</w:t>
      </w:r>
    </w:p>
    <w:p w14:paraId="4D47BB19" w14:textId="77777777" w:rsidR="00A96B4B" w:rsidRDefault="00B07307" w:rsidP="000F66D3">
      <w:pPr>
        <w:pStyle w:val="Tekstpodstawowy"/>
        <w:kinsoku w:val="0"/>
        <w:overflowPunct w:val="0"/>
        <w:spacing w:before="62" w:line="380" w:lineRule="atLeast"/>
        <w:ind w:left="686" w:right="110" w:hanging="108"/>
        <w:rPr>
          <w:sz w:val="18"/>
          <w:szCs w:val="18"/>
        </w:rPr>
      </w:pPr>
      <w:r>
        <w:rPr>
          <w:spacing w:val="-1"/>
          <w:sz w:val="18"/>
          <w:szCs w:val="18"/>
        </w:rPr>
        <w:t>Zawód:</w:t>
      </w:r>
      <w:r>
        <w:rPr>
          <w:sz w:val="18"/>
          <w:szCs w:val="18"/>
        </w:rPr>
        <w:t xml:space="preserve"> </w:t>
      </w:r>
      <w:r>
        <w:rPr>
          <w:spacing w:val="-1"/>
          <w:sz w:val="18"/>
          <w:szCs w:val="18"/>
        </w:rPr>
        <w:t xml:space="preserve">nazwa </w:t>
      </w:r>
      <w:r>
        <w:rPr>
          <w:sz w:val="18"/>
          <w:szCs w:val="18"/>
        </w:rPr>
        <w:t xml:space="preserve">i </w:t>
      </w:r>
      <w:r>
        <w:rPr>
          <w:spacing w:val="-1"/>
          <w:sz w:val="18"/>
          <w:szCs w:val="18"/>
        </w:rPr>
        <w:t>symbol</w:t>
      </w:r>
      <w:r>
        <w:rPr>
          <w:sz w:val="18"/>
          <w:szCs w:val="18"/>
        </w:rPr>
        <w:t xml:space="preserve"> </w:t>
      </w:r>
      <w:r>
        <w:rPr>
          <w:spacing w:val="-1"/>
          <w:sz w:val="18"/>
          <w:szCs w:val="18"/>
        </w:rPr>
        <w:t>cyfrowy</w:t>
      </w:r>
      <w:r>
        <w:rPr>
          <w:spacing w:val="-2"/>
          <w:sz w:val="18"/>
          <w:szCs w:val="18"/>
        </w:rPr>
        <w:t xml:space="preserve"> </w:t>
      </w:r>
      <w:r>
        <w:rPr>
          <w:sz w:val="18"/>
          <w:szCs w:val="18"/>
        </w:rPr>
        <w:t>………………………………………………………………………</w:t>
      </w:r>
      <w:r w:rsidR="000F66D3">
        <w:rPr>
          <w:sz w:val="18"/>
          <w:szCs w:val="18"/>
        </w:rPr>
        <w:t>………………………………</w:t>
      </w:r>
      <w:r>
        <w:rPr>
          <w:sz w:val="18"/>
          <w:szCs w:val="18"/>
        </w:rPr>
        <w:t>…</w:t>
      </w:r>
    </w:p>
    <w:p w14:paraId="740B7D54" w14:textId="3F3AC942" w:rsidR="000F66D3" w:rsidRDefault="00B07307" w:rsidP="000F66D3">
      <w:pPr>
        <w:pStyle w:val="Tekstpodstawowy"/>
        <w:kinsoku w:val="0"/>
        <w:overflowPunct w:val="0"/>
        <w:spacing w:before="62" w:line="380" w:lineRule="atLeast"/>
        <w:ind w:left="686" w:right="110" w:hanging="108"/>
        <w:rPr>
          <w:spacing w:val="33"/>
          <w:sz w:val="18"/>
          <w:szCs w:val="18"/>
        </w:rPr>
      </w:pPr>
      <w:r>
        <w:rPr>
          <w:spacing w:val="33"/>
          <w:sz w:val="18"/>
          <w:szCs w:val="18"/>
        </w:rPr>
        <w:t xml:space="preserve"> </w:t>
      </w:r>
    </w:p>
    <w:tbl>
      <w:tblPr>
        <w:tblStyle w:val="Tabela-Siatka"/>
        <w:tblW w:w="10456" w:type="dxa"/>
        <w:tblInd w:w="435" w:type="dxa"/>
        <w:tblLook w:val="04A0" w:firstRow="1" w:lastRow="0" w:firstColumn="1" w:lastColumn="0" w:noHBand="0" w:noVBand="1"/>
      </w:tblPr>
      <w:tblGrid>
        <w:gridCol w:w="1915"/>
        <w:gridCol w:w="600"/>
        <w:gridCol w:w="960"/>
        <w:gridCol w:w="600"/>
        <w:gridCol w:w="1440"/>
        <w:gridCol w:w="4941"/>
      </w:tblGrid>
      <w:tr w:rsidR="00A96B4B" w:rsidRPr="00A96AAD" w14:paraId="721A24C4" w14:textId="77777777" w:rsidTr="00A96B4B">
        <w:tc>
          <w:tcPr>
            <w:tcW w:w="1915" w:type="dxa"/>
            <w:tcBorders>
              <w:top w:val="nil"/>
              <w:left w:val="nil"/>
              <w:bottom w:val="nil"/>
              <w:right w:val="single" w:sz="4" w:space="0" w:color="auto"/>
            </w:tcBorders>
            <w:hideMark/>
          </w:tcPr>
          <w:p w14:paraId="442907A2" w14:textId="77777777" w:rsidR="00A96B4B" w:rsidRPr="00A96AAD" w:rsidRDefault="00A96B4B" w:rsidP="007376EB">
            <w:pPr>
              <w:tabs>
                <w:tab w:val="left" w:pos="1560"/>
                <w:tab w:val="left" w:pos="3000"/>
              </w:tabs>
            </w:pPr>
            <w:r w:rsidRPr="00A96AAD">
              <w:rPr>
                <w:spacing w:val="-1"/>
                <w:sz w:val="18"/>
                <w:szCs w:val="18"/>
              </w:rPr>
              <w:t>Dostosowanie</w:t>
            </w:r>
            <w:r w:rsidRPr="00A96AAD">
              <w:rPr>
                <w:sz w:val="18"/>
                <w:szCs w:val="18"/>
              </w:rPr>
              <w:t xml:space="preserve"> </w:t>
            </w:r>
            <w:r w:rsidRPr="00A96AAD">
              <w:rPr>
                <w:spacing w:val="-1"/>
                <w:sz w:val="18"/>
                <w:szCs w:val="18"/>
              </w:rPr>
              <w:t>dotyczy części</w:t>
            </w:r>
            <w:r w:rsidRPr="00A96AAD">
              <w:rPr>
                <w:sz w:val="18"/>
                <w:szCs w:val="18"/>
              </w:rPr>
              <w:t xml:space="preserve"> </w:t>
            </w:r>
            <w:r w:rsidRPr="00A96AAD">
              <w:rPr>
                <w:spacing w:val="1"/>
                <w:sz w:val="18"/>
                <w:szCs w:val="18"/>
              </w:rPr>
              <w:t xml:space="preserve"> </w:t>
            </w:r>
            <w:r w:rsidRPr="00A96AAD">
              <w:rPr>
                <w:spacing w:val="-1"/>
                <w:sz w:val="18"/>
                <w:szCs w:val="18"/>
              </w:rPr>
              <w:t>egzaminu</w:t>
            </w:r>
          </w:p>
        </w:tc>
        <w:tc>
          <w:tcPr>
            <w:tcW w:w="600" w:type="dxa"/>
            <w:tcBorders>
              <w:top w:val="single" w:sz="4" w:space="0" w:color="auto"/>
              <w:left w:val="single" w:sz="4" w:space="0" w:color="auto"/>
              <w:bottom w:val="single" w:sz="4" w:space="0" w:color="auto"/>
              <w:right w:val="single" w:sz="4" w:space="0" w:color="auto"/>
            </w:tcBorders>
          </w:tcPr>
          <w:p w14:paraId="75169CDB" w14:textId="77777777" w:rsidR="00A96B4B" w:rsidRPr="00A96AAD" w:rsidRDefault="00A96B4B" w:rsidP="007376EB">
            <w:pPr>
              <w:tabs>
                <w:tab w:val="left" w:pos="1560"/>
                <w:tab w:val="left" w:pos="3000"/>
              </w:tabs>
            </w:pPr>
          </w:p>
        </w:tc>
        <w:tc>
          <w:tcPr>
            <w:tcW w:w="960" w:type="dxa"/>
            <w:tcBorders>
              <w:top w:val="nil"/>
              <w:left w:val="single" w:sz="4" w:space="0" w:color="auto"/>
              <w:bottom w:val="nil"/>
              <w:right w:val="single" w:sz="4" w:space="0" w:color="auto"/>
            </w:tcBorders>
            <w:vAlign w:val="center"/>
            <w:hideMark/>
          </w:tcPr>
          <w:p w14:paraId="7F8C6794" w14:textId="77777777" w:rsidR="00A96B4B" w:rsidRPr="00A96AAD" w:rsidRDefault="00A96B4B" w:rsidP="007376EB">
            <w:pPr>
              <w:tabs>
                <w:tab w:val="left" w:pos="1560"/>
                <w:tab w:val="left" w:pos="3000"/>
              </w:tabs>
              <w:jc w:val="center"/>
            </w:pPr>
            <w:r w:rsidRPr="00A96AAD">
              <w:rPr>
                <w:spacing w:val="-1"/>
                <w:sz w:val="18"/>
                <w:szCs w:val="18"/>
              </w:rPr>
              <w:t>pisemnej</w:t>
            </w:r>
          </w:p>
        </w:tc>
        <w:tc>
          <w:tcPr>
            <w:tcW w:w="600" w:type="dxa"/>
            <w:tcBorders>
              <w:top w:val="single" w:sz="4" w:space="0" w:color="auto"/>
              <w:left w:val="single" w:sz="4" w:space="0" w:color="auto"/>
              <w:bottom w:val="single" w:sz="4" w:space="0" w:color="auto"/>
              <w:right w:val="single" w:sz="4" w:space="0" w:color="auto"/>
            </w:tcBorders>
          </w:tcPr>
          <w:p w14:paraId="486E99DE" w14:textId="77777777" w:rsidR="00A96B4B" w:rsidRPr="00A96AAD" w:rsidRDefault="00A96B4B" w:rsidP="007376EB">
            <w:pPr>
              <w:tabs>
                <w:tab w:val="left" w:pos="1560"/>
                <w:tab w:val="left" w:pos="3000"/>
              </w:tabs>
            </w:pPr>
          </w:p>
        </w:tc>
        <w:tc>
          <w:tcPr>
            <w:tcW w:w="1440" w:type="dxa"/>
            <w:tcBorders>
              <w:top w:val="nil"/>
              <w:left w:val="single" w:sz="4" w:space="0" w:color="auto"/>
              <w:bottom w:val="nil"/>
              <w:right w:val="nil"/>
            </w:tcBorders>
            <w:vAlign w:val="center"/>
            <w:hideMark/>
          </w:tcPr>
          <w:p w14:paraId="5611B24A" w14:textId="77777777" w:rsidR="00A96B4B" w:rsidRPr="00A96AAD" w:rsidRDefault="00A96B4B" w:rsidP="007376EB">
            <w:pPr>
              <w:tabs>
                <w:tab w:val="left" w:pos="1560"/>
                <w:tab w:val="left" w:pos="3000"/>
              </w:tabs>
              <w:jc w:val="center"/>
            </w:pPr>
            <w:r w:rsidRPr="00A96AAD">
              <w:rPr>
                <w:spacing w:val="-1"/>
                <w:sz w:val="18"/>
                <w:szCs w:val="18"/>
              </w:rPr>
              <w:t>praktycznej</w:t>
            </w:r>
          </w:p>
        </w:tc>
        <w:tc>
          <w:tcPr>
            <w:tcW w:w="4941" w:type="dxa"/>
            <w:tcBorders>
              <w:top w:val="nil"/>
              <w:left w:val="nil"/>
              <w:bottom w:val="nil"/>
              <w:right w:val="nil"/>
            </w:tcBorders>
            <w:vAlign w:val="bottom"/>
            <w:hideMark/>
          </w:tcPr>
          <w:p w14:paraId="7FF19626" w14:textId="2543EF37" w:rsidR="00A96B4B" w:rsidRPr="00A96AAD" w:rsidRDefault="00A96B4B" w:rsidP="007376EB">
            <w:pPr>
              <w:tabs>
                <w:tab w:val="left" w:pos="1560"/>
                <w:tab w:val="left" w:pos="3000"/>
              </w:tabs>
            </w:pPr>
            <w:r w:rsidRPr="00A96AAD">
              <w:rPr>
                <w:spacing w:val="-1"/>
                <w:sz w:val="18"/>
                <w:szCs w:val="18"/>
              </w:rPr>
              <w:t>przeprowadzanego</w:t>
            </w:r>
            <w:r w:rsidRPr="00A96AAD">
              <w:rPr>
                <w:spacing w:val="1"/>
                <w:sz w:val="18"/>
                <w:szCs w:val="18"/>
              </w:rPr>
              <w:t xml:space="preserve"> </w:t>
            </w:r>
            <w:r w:rsidRPr="00A96AAD">
              <w:rPr>
                <w:sz w:val="18"/>
                <w:szCs w:val="18"/>
              </w:rPr>
              <w:t>w</w:t>
            </w:r>
            <w:r w:rsidRPr="00A96AAD">
              <w:rPr>
                <w:spacing w:val="-2"/>
                <w:sz w:val="18"/>
                <w:szCs w:val="18"/>
              </w:rPr>
              <w:t xml:space="preserve"> </w:t>
            </w:r>
            <w:r>
              <w:rPr>
                <w:spacing w:val="-1"/>
                <w:sz w:val="18"/>
                <w:szCs w:val="18"/>
              </w:rPr>
              <w:t xml:space="preserve">sesji </w:t>
            </w:r>
            <w:r w:rsidRPr="00A96AAD">
              <w:rPr>
                <w:spacing w:val="-1"/>
                <w:sz w:val="18"/>
                <w:szCs w:val="18"/>
              </w:rPr>
              <w:t>……….……</w:t>
            </w:r>
            <w:r>
              <w:rPr>
                <w:spacing w:val="-1"/>
                <w:sz w:val="18"/>
                <w:szCs w:val="18"/>
              </w:rPr>
              <w:t>………</w:t>
            </w:r>
            <w:r w:rsidRPr="00A96AAD">
              <w:rPr>
                <w:spacing w:val="-1"/>
                <w:sz w:val="18"/>
                <w:szCs w:val="18"/>
              </w:rPr>
              <w:t>……….</w:t>
            </w:r>
          </w:p>
        </w:tc>
      </w:tr>
      <w:tr w:rsidR="00A96B4B" w:rsidRPr="00A96AAD" w14:paraId="00148CCB" w14:textId="77777777" w:rsidTr="00A96B4B">
        <w:tc>
          <w:tcPr>
            <w:tcW w:w="10456" w:type="dxa"/>
            <w:gridSpan w:val="6"/>
            <w:tcBorders>
              <w:top w:val="nil"/>
              <w:left w:val="nil"/>
              <w:bottom w:val="nil"/>
              <w:right w:val="nil"/>
            </w:tcBorders>
            <w:hideMark/>
          </w:tcPr>
          <w:p w14:paraId="700161DF" w14:textId="77777777" w:rsidR="00A96B4B" w:rsidRPr="00A96AAD" w:rsidRDefault="00A96B4B" w:rsidP="007376EB">
            <w:pPr>
              <w:kinsoku w:val="0"/>
              <w:overflowPunct w:val="0"/>
              <w:spacing w:before="12" w:line="207" w:lineRule="exact"/>
              <w:ind w:left="2210"/>
              <w:rPr>
                <w:sz w:val="18"/>
                <w:szCs w:val="18"/>
              </w:rPr>
            </w:pPr>
            <w:r w:rsidRPr="00A96AAD">
              <w:rPr>
                <w:i/>
                <w:iCs/>
                <w:spacing w:val="-1"/>
                <w:sz w:val="18"/>
                <w:szCs w:val="18"/>
              </w:rPr>
              <w:t>Zaznaczyć</w:t>
            </w:r>
            <w:r w:rsidRPr="00A96AAD">
              <w:rPr>
                <w:i/>
                <w:iCs/>
                <w:sz w:val="18"/>
                <w:szCs w:val="18"/>
              </w:rPr>
              <w:t xml:space="preserve"> </w:t>
            </w:r>
            <w:r w:rsidRPr="00A96AAD">
              <w:rPr>
                <w:i/>
                <w:iCs/>
                <w:spacing w:val="-1"/>
                <w:sz w:val="18"/>
                <w:szCs w:val="18"/>
              </w:rPr>
              <w:t xml:space="preserve">część </w:t>
            </w:r>
            <w:r w:rsidRPr="00A96AAD">
              <w:rPr>
                <w:i/>
                <w:iCs/>
                <w:sz w:val="18"/>
                <w:szCs w:val="18"/>
              </w:rPr>
              <w:t>egzaminu,</w:t>
            </w:r>
            <w:r w:rsidRPr="00A96AAD">
              <w:rPr>
                <w:i/>
                <w:iCs/>
                <w:spacing w:val="-2"/>
                <w:sz w:val="18"/>
                <w:szCs w:val="18"/>
              </w:rPr>
              <w:t xml:space="preserve"> </w:t>
            </w:r>
            <w:r w:rsidRPr="00A96AAD">
              <w:rPr>
                <w:i/>
                <w:iCs/>
                <w:spacing w:val="-1"/>
                <w:sz w:val="18"/>
                <w:szCs w:val="18"/>
              </w:rPr>
              <w:t>stawiając</w:t>
            </w:r>
            <w:r w:rsidRPr="00A96AAD">
              <w:rPr>
                <w:i/>
                <w:iCs/>
                <w:spacing w:val="-3"/>
                <w:sz w:val="18"/>
                <w:szCs w:val="18"/>
              </w:rPr>
              <w:t xml:space="preserve"> </w:t>
            </w:r>
            <w:r w:rsidRPr="00A96AAD">
              <w:rPr>
                <w:i/>
                <w:iCs/>
                <w:sz w:val="18"/>
                <w:szCs w:val="18"/>
              </w:rPr>
              <w:t>„X”</w:t>
            </w:r>
          </w:p>
        </w:tc>
      </w:tr>
    </w:tbl>
    <w:p w14:paraId="0D0C7BCC" w14:textId="77777777" w:rsidR="00A96B4B" w:rsidRDefault="00A96B4B" w:rsidP="000F66D3">
      <w:pPr>
        <w:pStyle w:val="Tekstpodstawowy"/>
        <w:kinsoku w:val="0"/>
        <w:overflowPunct w:val="0"/>
        <w:spacing w:before="62" w:line="380" w:lineRule="atLeast"/>
        <w:ind w:left="686" w:right="110" w:hanging="108"/>
        <w:rPr>
          <w:spacing w:val="33"/>
          <w:sz w:val="18"/>
          <w:szCs w:val="18"/>
        </w:rPr>
      </w:pPr>
    </w:p>
    <w:p w14:paraId="688856BE" w14:textId="3A3CDE62" w:rsidR="00B07307" w:rsidRDefault="00B07307">
      <w:pPr>
        <w:pStyle w:val="Tekstpodstawowy"/>
        <w:kinsoku w:val="0"/>
        <w:overflowPunct w:val="0"/>
        <w:spacing w:before="122"/>
        <w:ind w:left="578"/>
        <w:rPr>
          <w:sz w:val="20"/>
          <w:szCs w:val="20"/>
        </w:rPr>
      </w:pPr>
      <w:r>
        <w:rPr>
          <w:b/>
          <w:bCs/>
          <w:sz w:val="20"/>
          <w:szCs w:val="20"/>
          <w:u w:val="thick"/>
        </w:rPr>
        <w:t>Czę</w:t>
      </w:r>
      <w:r>
        <w:rPr>
          <w:b/>
          <w:bCs/>
          <w:spacing w:val="-1"/>
          <w:sz w:val="20"/>
          <w:szCs w:val="20"/>
          <w:u w:val="thick"/>
        </w:rPr>
        <w:t>ść</w:t>
      </w:r>
      <w:r>
        <w:rPr>
          <w:b/>
          <w:bCs/>
          <w:spacing w:val="-7"/>
          <w:sz w:val="20"/>
          <w:szCs w:val="20"/>
          <w:u w:val="thick"/>
        </w:rPr>
        <w:t xml:space="preserve"> </w:t>
      </w:r>
      <w:r>
        <w:rPr>
          <w:b/>
          <w:bCs/>
          <w:sz w:val="20"/>
          <w:szCs w:val="20"/>
          <w:u w:val="thick"/>
        </w:rPr>
        <w:t>I</w:t>
      </w:r>
      <w:r>
        <w:rPr>
          <w:b/>
          <w:bCs/>
          <w:w w:val="99"/>
          <w:sz w:val="20"/>
          <w:szCs w:val="20"/>
          <w:u w:val="thick"/>
        </w:rPr>
        <w:t xml:space="preserve"> </w:t>
      </w:r>
    </w:p>
    <w:p w14:paraId="5174B175" w14:textId="77777777" w:rsidR="00B07307" w:rsidRDefault="00B07307">
      <w:pPr>
        <w:pStyle w:val="Tekstpodstawowy"/>
        <w:kinsoku w:val="0"/>
        <w:overflowPunct w:val="0"/>
        <w:spacing w:before="41"/>
        <w:ind w:left="578" w:right="387"/>
        <w:rPr>
          <w:sz w:val="20"/>
          <w:szCs w:val="20"/>
        </w:rPr>
      </w:pPr>
      <w:r>
        <w:rPr>
          <w:b/>
          <w:bCs/>
          <w:sz w:val="20"/>
          <w:szCs w:val="20"/>
        </w:rPr>
        <w:t>Na</w:t>
      </w:r>
      <w:r>
        <w:rPr>
          <w:b/>
          <w:bCs/>
          <w:spacing w:val="37"/>
          <w:sz w:val="20"/>
          <w:szCs w:val="20"/>
        </w:rPr>
        <w:t xml:space="preserve"> </w:t>
      </w:r>
      <w:r>
        <w:rPr>
          <w:b/>
          <w:bCs/>
          <w:sz w:val="20"/>
          <w:szCs w:val="20"/>
        </w:rPr>
        <w:t>podstawie</w:t>
      </w:r>
      <w:r>
        <w:rPr>
          <w:b/>
          <w:bCs/>
          <w:spacing w:val="37"/>
          <w:sz w:val="20"/>
          <w:szCs w:val="20"/>
        </w:rPr>
        <w:t xml:space="preserve"> </w:t>
      </w:r>
      <w:r>
        <w:rPr>
          <w:i/>
          <w:iCs/>
          <w:spacing w:val="-1"/>
          <w:sz w:val="20"/>
          <w:szCs w:val="20"/>
        </w:rPr>
        <w:t>(wskazać</w:t>
      </w:r>
      <w:r>
        <w:rPr>
          <w:i/>
          <w:iCs/>
          <w:spacing w:val="37"/>
          <w:sz w:val="20"/>
          <w:szCs w:val="20"/>
        </w:rPr>
        <w:t xml:space="preserve"> </w:t>
      </w:r>
      <w:r>
        <w:rPr>
          <w:i/>
          <w:iCs/>
          <w:sz w:val="20"/>
          <w:szCs w:val="20"/>
        </w:rPr>
        <w:t>dokument</w:t>
      </w:r>
      <w:r>
        <w:rPr>
          <w:i/>
          <w:iCs/>
          <w:spacing w:val="36"/>
          <w:sz w:val="20"/>
          <w:szCs w:val="20"/>
        </w:rPr>
        <w:t xml:space="preserve"> </w:t>
      </w:r>
      <w:r>
        <w:rPr>
          <w:i/>
          <w:iCs/>
          <w:sz w:val="20"/>
          <w:szCs w:val="20"/>
        </w:rPr>
        <w:t>będący</w:t>
      </w:r>
      <w:r>
        <w:rPr>
          <w:i/>
          <w:iCs/>
          <w:spacing w:val="35"/>
          <w:sz w:val="20"/>
          <w:szCs w:val="20"/>
        </w:rPr>
        <w:t xml:space="preserve"> </w:t>
      </w:r>
      <w:r>
        <w:rPr>
          <w:i/>
          <w:iCs/>
          <w:spacing w:val="-1"/>
          <w:sz w:val="20"/>
          <w:szCs w:val="20"/>
        </w:rPr>
        <w:t>podstawą</w:t>
      </w:r>
      <w:r>
        <w:rPr>
          <w:i/>
          <w:iCs/>
          <w:spacing w:val="37"/>
          <w:sz w:val="20"/>
          <w:szCs w:val="20"/>
        </w:rPr>
        <w:t xml:space="preserve"> </w:t>
      </w:r>
      <w:r>
        <w:rPr>
          <w:i/>
          <w:iCs/>
          <w:sz w:val="20"/>
          <w:szCs w:val="20"/>
        </w:rPr>
        <w:t>dostosowania:</w:t>
      </w:r>
      <w:r>
        <w:rPr>
          <w:i/>
          <w:iCs/>
          <w:spacing w:val="37"/>
          <w:sz w:val="20"/>
          <w:szCs w:val="20"/>
        </w:rPr>
        <w:t xml:space="preserve"> </w:t>
      </w:r>
      <w:r>
        <w:rPr>
          <w:i/>
          <w:iCs/>
          <w:sz w:val="20"/>
          <w:szCs w:val="20"/>
        </w:rPr>
        <w:t>pełna</w:t>
      </w:r>
      <w:r>
        <w:rPr>
          <w:i/>
          <w:iCs/>
          <w:spacing w:val="38"/>
          <w:sz w:val="20"/>
          <w:szCs w:val="20"/>
        </w:rPr>
        <w:t xml:space="preserve"> </w:t>
      </w:r>
      <w:r>
        <w:rPr>
          <w:i/>
          <w:iCs/>
          <w:sz w:val="20"/>
          <w:szCs w:val="20"/>
        </w:rPr>
        <w:t>nazwa</w:t>
      </w:r>
      <w:r>
        <w:rPr>
          <w:i/>
          <w:iCs/>
          <w:spacing w:val="37"/>
          <w:sz w:val="20"/>
          <w:szCs w:val="20"/>
        </w:rPr>
        <w:t xml:space="preserve"> </w:t>
      </w:r>
      <w:r>
        <w:rPr>
          <w:i/>
          <w:iCs/>
          <w:spacing w:val="-1"/>
          <w:sz w:val="20"/>
          <w:szCs w:val="20"/>
        </w:rPr>
        <w:t>dokumentu,</w:t>
      </w:r>
      <w:r>
        <w:rPr>
          <w:i/>
          <w:iCs/>
          <w:spacing w:val="37"/>
          <w:sz w:val="20"/>
          <w:szCs w:val="20"/>
        </w:rPr>
        <w:t xml:space="preserve"> </w:t>
      </w:r>
      <w:r>
        <w:rPr>
          <w:i/>
          <w:iCs/>
          <w:spacing w:val="-1"/>
          <w:sz w:val="20"/>
          <w:szCs w:val="20"/>
        </w:rPr>
        <w:t>numer,</w:t>
      </w:r>
      <w:r>
        <w:rPr>
          <w:i/>
          <w:iCs/>
          <w:spacing w:val="36"/>
          <w:sz w:val="20"/>
          <w:szCs w:val="20"/>
        </w:rPr>
        <w:t xml:space="preserve"> </w:t>
      </w:r>
      <w:r>
        <w:rPr>
          <w:i/>
          <w:iCs/>
          <w:sz w:val="20"/>
          <w:szCs w:val="20"/>
        </w:rPr>
        <w:t>miejsce</w:t>
      </w:r>
      <w:r>
        <w:rPr>
          <w:i/>
          <w:iCs/>
          <w:spacing w:val="36"/>
          <w:sz w:val="20"/>
          <w:szCs w:val="20"/>
        </w:rPr>
        <w:t xml:space="preserve"> </w:t>
      </w:r>
      <w:r>
        <w:rPr>
          <w:i/>
          <w:iCs/>
          <w:sz w:val="20"/>
          <w:szCs w:val="20"/>
        </w:rPr>
        <w:t>i</w:t>
      </w:r>
      <w:r>
        <w:rPr>
          <w:i/>
          <w:iCs/>
          <w:spacing w:val="37"/>
          <w:sz w:val="20"/>
          <w:szCs w:val="20"/>
        </w:rPr>
        <w:t xml:space="preserve"> </w:t>
      </w:r>
      <w:r>
        <w:rPr>
          <w:i/>
          <w:iCs/>
          <w:sz w:val="20"/>
          <w:szCs w:val="20"/>
        </w:rPr>
        <w:t>data</w:t>
      </w:r>
      <w:r>
        <w:rPr>
          <w:i/>
          <w:iCs/>
          <w:spacing w:val="76"/>
          <w:w w:val="99"/>
          <w:sz w:val="20"/>
          <w:szCs w:val="20"/>
        </w:rPr>
        <w:t xml:space="preserve"> </w:t>
      </w:r>
      <w:r>
        <w:rPr>
          <w:i/>
          <w:iCs/>
          <w:sz w:val="20"/>
          <w:szCs w:val="20"/>
        </w:rPr>
        <w:t>wydania,</w:t>
      </w:r>
      <w:r>
        <w:rPr>
          <w:i/>
          <w:iCs/>
          <w:spacing w:val="-6"/>
          <w:sz w:val="20"/>
          <w:szCs w:val="20"/>
        </w:rPr>
        <w:t xml:space="preserve"> </w:t>
      </w:r>
      <w:r>
        <w:rPr>
          <w:i/>
          <w:iCs/>
          <w:sz w:val="20"/>
          <w:szCs w:val="20"/>
        </w:rPr>
        <w:t>kto</w:t>
      </w:r>
      <w:r>
        <w:rPr>
          <w:i/>
          <w:iCs/>
          <w:spacing w:val="-5"/>
          <w:sz w:val="20"/>
          <w:szCs w:val="20"/>
        </w:rPr>
        <w:t xml:space="preserve"> </w:t>
      </w:r>
      <w:r>
        <w:rPr>
          <w:i/>
          <w:iCs/>
          <w:sz w:val="20"/>
          <w:szCs w:val="20"/>
        </w:rPr>
        <w:t>wydał,</w:t>
      </w:r>
      <w:r>
        <w:rPr>
          <w:i/>
          <w:iCs/>
          <w:spacing w:val="-7"/>
          <w:sz w:val="20"/>
          <w:szCs w:val="20"/>
        </w:rPr>
        <w:t xml:space="preserve"> </w:t>
      </w:r>
      <w:r>
        <w:rPr>
          <w:i/>
          <w:iCs/>
          <w:sz w:val="20"/>
          <w:szCs w:val="20"/>
        </w:rPr>
        <w:t>oraz</w:t>
      </w:r>
      <w:r>
        <w:rPr>
          <w:i/>
          <w:iCs/>
          <w:spacing w:val="-7"/>
          <w:sz w:val="20"/>
          <w:szCs w:val="20"/>
        </w:rPr>
        <w:t xml:space="preserve"> </w:t>
      </w:r>
      <w:r>
        <w:rPr>
          <w:i/>
          <w:iCs/>
          <w:sz w:val="20"/>
          <w:szCs w:val="20"/>
        </w:rPr>
        <w:t>wpisać</w:t>
      </w:r>
      <w:r>
        <w:rPr>
          <w:i/>
          <w:iCs/>
          <w:spacing w:val="-5"/>
          <w:sz w:val="20"/>
          <w:szCs w:val="20"/>
        </w:rPr>
        <w:t xml:space="preserve"> </w:t>
      </w:r>
      <w:r>
        <w:rPr>
          <w:i/>
          <w:iCs/>
          <w:sz w:val="20"/>
          <w:szCs w:val="20"/>
        </w:rPr>
        <w:t>datę</w:t>
      </w:r>
      <w:r>
        <w:rPr>
          <w:i/>
          <w:iCs/>
          <w:spacing w:val="-6"/>
          <w:sz w:val="20"/>
          <w:szCs w:val="20"/>
        </w:rPr>
        <w:t xml:space="preserve"> </w:t>
      </w:r>
      <w:r>
        <w:rPr>
          <w:i/>
          <w:iCs/>
          <w:spacing w:val="-1"/>
          <w:sz w:val="20"/>
          <w:szCs w:val="20"/>
        </w:rPr>
        <w:t>złożenia</w:t>
      </w:r>
      <w:r>
        <w:rPr>
          <w:i/>
          <w:iCs/>
          <w:spacing w:val="-7"/>
          <w:sz w:val="20"/>
          <w:szCs w:val="20"/>
        </w:rPr>
        <w:t xml:space="preserve"> </w:t>
      </w:r>
      <w:r>
        <w:rPr>
          <w:i/>
          <w:iCs/>
          <w:sz w:val="20"/>
          <w:szCs w:val="20"/>
        </w:rPr>
        <w:t>dokumentu</w:t>
      </w:r>
      <w:r>
        <w:rPr>
          <w:i/>
          <w:iCs/>
          <w:spacing w:val="-5"/>
          <w:sz w:val="20"/>
          <w:szCs w:val="20"/>
        </w:rPr>
        <w:t xml:space="preserve"> </w:t>
      </w:r>
      <w:r>
        <w:rPr>
          <w:i/>
          <w:iCs/>
          <w:sz w:val="20"/>
          <w:szCs w:val="20"/>
        </w:rPr>
        <w:t>w</w:t>
      </w:r>
      <w:r>
        <w:rPr>
          <w:i/>
          <w:iCs/>
          <w:spacing w:val="-6"/>
          <w:sz w:val="20"/>
          <w:szCs w:val="20"/>
        </w:rPr>
        <w:t xml:space="preserve"> </w:t>
      </w:r>
      <w:r>
        <w:rPr>
          <w:i/>
          <w:iCs/>
          <w:spacing w:val="-1"/>
          <w:sz w:val="20"/>
          <w:szCs w:val="20"/>
        </w:rPr>
        <w:t>szkole)</w:t>
      </w:r>
    </w:p>
    <w:tbl>
      <w:tblPr>
        <w:tblW w:w="0" w:type="auto"/>
        <w:tblInd w:w="583" w:type="dxa"/>
        <w:tblLayout w:type="fixed"/>
        <w:tblCellMar>
          <w:left w:w="0" w:type="dxa"/>
          <w:right w:w="0" w:type="dxa"/>
        </w:tblCellMar>
        <w:tblLook w:val="0000" w:firstRow="0" w:lastRow="0" w:firstColumn="0" w:lastColumn="0" w:noHBand="0" w:noVBand="0"/>
      </w:tblPr>
      <w:tblGrid>
        <w:gridCol w:w="10204"/>
      </w:tblGrid>
      <w:tr w:rsidR="00B07307" w14:paraId="5B74001E" w14:textId="77777777">
        <w:trPr>
          <w:trHeight w:hRule="exact" w:val="711"/>
        </w:trPr>
        <w:tc>
          <w:tcPr>
            <w:tcW w:w="10204" w:type="dxa"/>
            <w:tcBorders>
              <w:top w:val="single" w:sz="4" w:space="0" w:color="000000"/>
              <w:left w:val="single" w:sz="4" w:space="0" w:color="000000"/>
              <w:bottom w:val="single" w:sz="4" w:space="0" w:color="000000"/>
              <w:right w:val="single" w:sz="4" w:space="0" w:color="000000"/>
            </w:tcBorders>
          </w:tcPr>
          <w:p w14:paraId="04C8A7B4" w14:textId="77777777" w:rsidR="00B07307" w:rsidRDefault="00B07307">
            <w:pPr>
              <w:pStyle w:val="TableParagraph"/>
              <w:tabs>
                <w:tab w:val="left" w:pos="531"/>
              </w:tabs>
              <w:kinsoku w:val="0"/>
              <w:overflowPunct w:val="0"/>
              <w:spacing w:before="115" w:line="358" w:lineRule="exact"/>
              <w:ind w:left="102"/>
              <w:rPr>
                <w:sz w:val="20"/>
                <w:szCs w:val="20"/>
              </w:rPr>
            </w:pPr>
            <w:r w:rsidRPr="000F66D3">
              <w:rPr>
                <w:rFonts w:ascii="Wingdings" w:hAnsi="Wingdings" w:cs="Wingdings"/>
              </w:rPr>
              <w:t></w:t>
            </w:r>
            <w:r>
              <w:rPr>
                <w:position w:val="-13"/>
              </w:rPr>
              <w:tab/>
            </w:r>
            <w:r>
              <w:rPr>
                <w:b/>
                <w:bCs/>
                <w:sz w:val="20"/>
                <w:szCs w:val="20"/>
              </w:rPr>
              <w:t>orzeczenia</w:t>
            </w:r>
            <w:r>
              <w:rPr>
                <w:b/>
                <w:bCs/>
                <w:spacing w:val="-15"/>
                <w:sz w:val="20"/>
                <w:szCs w:val="20"/>
              </w:rPr>
              <w:t xml:space="preserve"> </w:t>
            </w:r>
            <w:r>
              <w:rPr>
                <w:b/>
                <w:bCs/>
                <w:sz w:val="20"/>
                <w:szCs w:val="20"/>
              </w:rPr>
              <w:t>o</w:t>
            </w:r>
            <w:r>
              <w:rPr>
                <w:b/>
                <w:bCs/>
                <w:spacing w:val="-14"/>
                <w:sz w:val="20"/>
                <w:szCs w:val="20"/>
              </w:rPr>
              <w:t xml:space="preserve"> </w:t>
            </w:r>
            <w:r>
              <w:rPr>
                <w:b/>
                <w:bCs/>
                <w:sz w:val="20"/>
                <w:szCs w:val="20"/>
              </w:rPr>
              <w:t>potrzebie</w:t>
            </w:r>
            <w:r>
              <w:rPr>
                <w:b/>
                <w:bCs/>
                <w:spacing w:val="-14"/>
                <w:sz w:val="20"/>
                <w:szCs w:val="20"/>
              </w:rPr>
              <w:t xml:space="preserve"> </w:t>
            </w:r>
            <w:r>
              <w:rPr>
                <w:b/>
                <w:bCs/>
                <w:sz w:val="20"/>
                <w:szCs w:val="20"/>
              </w:rPr>
              <w:t>kształcenia</w:t>
            </w:r>
            <w:r>
              <w:rPr>
                <w:b/>
                <w:bCs/>
                <w:spacing w:val="-15"/>
                <w:sz w:val="20"/>
                <w:szCs w:val="20"/>
              </w:rPr>
              <w:t xml:space="preserve"> </w:t>
            </w:r>
            <w:r>
              <w:rPr>
                <w:b/>
                <w:bCs/>
                <w:sz w:val="20"/>
                <w:szCs w:val="20"/>
              </w:rPr>
              <w:t>specjalnego/indywidualnego</w:t>
            </w:r>
            <w:r>
              <w:rPr>
                <w:b/>
                <w:bCs/>
                <w:spacing w:val="-15"/>
                <w:sz w:val="20"/>
                <w:szCs w:val="20"/>
              </w:rPr>
              <w:t xml:space="preserve"> </w:t>
            </w:r>
            <w:r>
              <w:rPr>
                <w:b/>
                <w:bCs/>
                <w:sz w:val="20"/>
                <w:szCs w:val="20"/>
              </w:rPr>
              <w:t>nauczania</w:t>
            </w:r>
            <w:r>
              <w:rPr>
                <w:b/>
                <w:bCs/>
                <w:spacing w:val="-13"/>
                <w:sz w:val="20"/>
                <w:szCs w:val="20"/>
              </w:rPr>
              <w:t xml:space="preserve"> </w:t>
            </w:r>
            <w:r>
              <w:rPr>
                <w:spacing w:val="-1"/>
                <w:sz w:val="20"/>
                <w:szCs w:val="20"/>
              </w:rPr>
              <w:t>................................................................</w:t>
            </w:r>
          </w:p>
          <w:p w14:paraId="20D661D6" w14:textId="77777777" w:rsidR="00B07307" w:rsidRDefault="00B07307">
            <w:pPr>
              <w:pStyle w:val="TableParagraph"/>
              <w:kinsoku w:val="0"/>
              <w:overflowPunct w:val="0"/>
              <w:spacing w:line="220" w:lineRule="exact"/>
              <w:ind w:left="531"/>
            </w:pPr>
            <w:r>
              <w:rPr>
                <w:spacing w:val="-1"/>
                <w:sz w:val="20"/>
                <w:szCs w:val="20"/>
              </w:rPr>
              <w:t>...............................................................................................................................................................................................</w:t>
            </w:r>
          </w:p>
        </w:tc>
      </w:tr>
      <w:tr w:rsidR="00B07307" w14:paraId="60571815" w14:textId="77777777">
        <w:trPr>
          <w:trHeight w:hRule="exact" w:val="802"/>
        </w:trPr>
        <w:tc>
          <w:tcPr>
            <w:tcW w:w="10204" w:type="dxa"/>
            <w:tcBorders>
              <w:top w:val="single" w:sz="4" w:space="0" w:color="000000"/>
              <w:left w:val="single" w:sz="4" w:space="0" w:color="000000"/>
              <w:bottom w:val="single" w:sz="4" w:space="0" w:color="000000"/>
              <w:right w:val="single" w:sz="4" w:space="0" w:color="000000"/>
            </w:tcBorders>
          </w:tcPr>
          <w:p w14:paraId="0C3573A4" w14:textId="77777777" w:rsidR="00B07307" w:rsidRDefault="00B07307">
            <w:pPr>
              <w:pStyle w:val="TableParagraph"/>
              <w:kinsoku w:val="0"/>
              <w:overflowPunct w:val="0"/>
              <w:spacing w:before="112" w:line="189" w:lineRule="exact"/>
              <w:ind w:left="531"/>
              <w:rPr>
                <w:sz w:val="20"/>
                <w:szCs w:val="20"/>
              </w:rPr>
            </w:pPr>
            <w:r>
              <w:rPr>
                <w:b/>
                <w:bCs/>
                <w:sz w:val="20"/>
                <w:szCs w:val="20"/>
              </w:rPr>
              <w:t>opinii</w:t>
            </w:r>
            <w:r>
              <w:rPr>
                <w:b/>
                <w:bCs/>
                <w:spacing w:val="-10"/>
                <w:sz w:val="20"/>
                <w:szCs w:val="20"/>
              </w:rPr>
              <w:t xml:space="preserve"> </w:t>
            </w:r>
            <w:r>
              <w:rPr>
                <w:b/>
                <w:bCs/>
                <w:sz w:val="20"/>
                <w:szCs w:val="20"/>
              </w:rPr>
              <w:t>poradni</w:t>
            </w:r>
            <w:r>
              <w:rPr>
                <w:b/>
                <w:bCs/>
                <w:spacing w:val="-11"/>
                <w:sz w:val="20"/>
                <w:szCs w:val="20"/>
              </w:rPr>
              <w:t xml:space="preserve"> </w:t>
            </w:r>
            <w:r>
              <w:rPr>
                <w:b/>
                <w:bCs/>
                <w:sz w:val="20"/>
                <w:szCs w:val="20"/>
              </w:rPr>
              <w:t>psychologiczno-pedagogicznej</w:t>
            </w:r>
            <w:r>
              <w:rPr>
                <w:b/>
                <w:bCs/>
                <w:spacing w:val="-8"/>
                <w:sz w:val="20"/>
                <w:szCs w:val="20"/>
              </w:rPr>
              <w:t xml:space="preserve"> </w:t>
            </w:r>
            <w:r>
              <w:rPr>
                <w:b/>
                <w:bCs/>
                <w:sz w:val="20"/>
                <w:szCs w:val="20"/>
              </w:rPr>
              <w:t>o</w:t>
            </w:r>
            <w:r>
              <w:rPr>
                <w:b/>
                <w:bCs/>
                <w:spacing w:val="-11"/>
                <w:sz w:val="20"/>
                <w:szCs w:val="20"/>
              </w:rPr>
              <w:t xml:space="preserve"> </w:t>
            </w:r>
            <w:r>
              <w:rPr>
                <w:b/>
                <w:bCs/>
                <w:sz w:val="20"/>
                <w:szCs w:val="20"/>
              </w:rPr>
              <w:t>specyficznych</w:t>
            </w:r>
            <w:r>
              <w:rPr>
                <w:b/>
                <w:bCs/>
                <w:spacing w:val="-10"/>
                <w:sz w:val="20"/>
                <w:szCs w:val="20"/>
              </w:rPr>
              <w:t xml:space="preserve"> </w:t>
            </w:r>
            <w:r>
              <w:rPr>
                <w:b/>
                <w:bCs/>
                <w:sz w:val="20"/>
                <w:szCs w:val="20"/>
              </w:rPr>
              <w:t>trudnościach</w:t>
            </w:r>
            <w:r>
              <w:rPr>
                <w:b/>
                <w:bCs/>
                <w:spacing w:val="-8"/>
                <w:sz w:val="20"/>
                <w:szCs w:val="20"/>
              </w:rPr>
              <w:t xml:space="preserve"> </w:t>
            </w:r>
            <w:r>
              <w:rPr>
                <w:b/>
                <w:bCs/>
                <w:sz w:val="20"/>
                <w:szCs w:val="20"/>
              </w:rPr>
              <w:t>w</w:t>
            </w:r>
            <w:r>
              <w:rPr>
                <w:b/>
                <w:bCs/>
                <w:spacing w:val="-8"/>
                <w:sz w:val="20"/>
                <w:szCs w:val="20"/>
              </w:rPr>
              <w:t xml:space="preserve"> </w:t>
            </w:r>
            <w:r>
              <w:rPr>
                <w:b/>
                <w:bCs/>
                <w:sz w:val="20"/>
                <w:szCs w:val="20"/>
              </w:rPr>
              <w:t>uczeniu</w:t>
            </w:r>
            <w:r>
              <w:rPr>
                <w:b/>
                <w:bCs/>
                <w:spacing w:val="-9"/>
                <w:sz w:val="20"/>
                <w:szCs w:val="20"/>
              </w:rPr>
              <w:t xml:space="preserve"> </w:t>
            </w:r>
            <w:r>
              <w:rPr>
                <w:b/>
                <w:bCs/>
                <w:spacing w:val="-1"/>
                <w:sz w:val="20"/>
                <w:szCs w:val="20"/>
              </w:rPr>
              <w:t>się</w:t>
            </w:r>
            <w:r>
              <w:rPr>
                <w:b/>
                <w:bCs/>
                <w:spacing w:val="-9"/>
                <w:sz w:val="20"/>
                <w:szCs w:val="20"/>
              </w:rPr>
              <w:t xml:space="preserve"> </w:t>
            </w:r>
            <w:r>
              <w:rPr>
                <w:sz w:val="20"/>
                <w:szCs w:val="20"/>
              </w:rPr>
              <w:t>…………...……….....</w:t>
            </w:r>
          </w:p>
          <w:p w14:paraId="79A20DE7" w14:textId="77777777" w:rsidR="00B07307" w:rsidRDefault="00B07307">
            <w:pPr>
              <w:pStyle w:val="TableParagraph"/>
              <w:kinsoku w:val="0"/>
              <w:overflowPunct w:val="0"/>
              <w:spacing w:line="193" w:lineRule="exact"/>
              <w:ind w:left="102"/>
              <w:rPr>
                <w:rFonts w:ascii="Wingdings" w:hAnsi="Wingdings" w:cs="Wingdings"/>
              </w:rPr>
            </w:pPr>
            <w:r>
              <w:rPr>
                <w:rFonts w:ascii="Wingdings" w:hAnsi="Wingdings" w:cs="Wingdings"/>
              </w:rPr>
              <w:t>‚</w:t>
            </w:r>
          </w:p>
          <w:p w14:paraId="58FC4104" w14:textId="77777777" w:rsidR="00B07307" w:rsidRDefault="00B07307">
            <w:pPr>
              <w:pStyle w:val="TableParagraph"/>
              <w:kinsoku w:val="0"/>
              <w:overflowPunct w:val="0"/>
              <w:spacing w:line="198" w:lineRule="exact"/>
              <w:ind w:left="531"/>
            </w:pPr>
            <w:r>
              <w:rPr>
                <w:sz w:val="20"/>
                <w:szCs w:val="20"/>
              </w:rPr>
              <w:t>……………………………………………………..……………………………………………………………………..</w:t>
            </w:r>
          </w:p>
        </w:tc>
      </w:tr>
      <w:tr w:rsidR="00B07307" w14:paraId="372E474E" w14:textId="77777777">
        <w:trPr>
          <w:trHeight w:hRule="exact" w:val="852"/>
        </w:trPr>
        <w:tc>
          <w:tcPr>
            <w:tcW w:w="10204" w:type="dxa"/>
            <w:tcBorders>
              <w:top w:val="single" w:sz="4" w:space="0" w:color="000000"/>
              <w:left w:val="single" w:sz="4" w:space="0" w:color="000000"/>
              <w:bottom w:val="single" w:sz="4" w:space="0" w:color="000000"/>
              <w:right w:val="single" w:sz="4" w:space="0" w:color="000000"/>
            </w:tcBorders>
          </w:tcPr>
          <w:p w14:paraId="0843D179" w14:textId="77777777" w:rsidR="00B07307" w:rsidRDefault="00B07307">
            <w:pPr>
              <w:pStyle w:val="TableParagraph"/>
              <w:kinsoku w:val="0"/>
              <w:overflowPunct w:val="0"/>
              <w:spacing w:before="54" w:line="230" w:lineRule="exact"/>
              <w:ind w:left="531"/>
              <w:rPr>
                <w:spacing w:val="-1"/>
                <w:sz w:val="16"/>
                <w:szCs w:val="16"/>
              </w:rPr>
            </w:pPr>
            <w:r>
              <w:rPr>
                <w:b/>
                <w:bCs/>
                <w:sz w:val="20"/>
                <w:szCs w:val="20"/>
              </w:rPr>
              <w:t>pozytywnej</w:t>
            </w:r>
            <w:r>
              <w:rPr>
                <w:b/>
                <w:bCs/>
                <w:spacing w:val="-4"/>
                <w:sz w:val="20"/>
                <w:szCs w:val="20"/>
              </w:rPr>
              <w:t xml:space="preserve"> </w:t>
            </w:r>
            <w:r>
              <w:rPr>
                <w:b/>
                <w:bCs/>
                <w:sz w:val="20"/>
                <w:szCs w:val="20"/>
              </w:rPr>
              <w:t>opinii</w:t>
            </w:r>
            <w:r>
              <w:rPr>
                <w:b/>
                <w:bCs/>
                <w:spacing w:val="-4"/>
                <w:sz w:val="20"/>
                <w:szCs w:val="20"/>
              </w:rPr>
              <w:t xml:space="preserve"> </w:t>
            </w:r>
            <w:r>
              <w:rPr>
                <w:b/>
                <w:bCs/>
                <w:sz w:val="20"/>
                <w:szCs w:val="20"/>
              </w:rPr>
              <w:t>rady</w:t>
            </w:r>
            <w:r>
              <w:rPr>
                <w:b/>
                <w:bCs/>
                <w:spacing w:val="-5"/>
                <w:sz w:val="20"/>
                <w:szCs w:val="20"/>
              </w:rPr>
              <w:t xml:space="preserve"> </w:t>
            </w:r>
            <w:r>
              <w:rPr>
                <w:b/>
                <w:bCs/>
                <w:sz w:val="20"/>
                <w:szCs w:val="20"/>
              </w:rPr>
              <w:t>pedagogicznej</w:t>
            </w:r>
            <w:r>
              <w:rPr>
                <w:b/>
                <w:bCs/>
                <w:spacing w:val="-2"/>
                <w:sz w:val="20"/>
                <w:szCs w:val="20"/>
              </w:rPr>
              <w:t xml:space="preserve"> </w:t>
            </w:r>
            <w:r>
              <w:rPr>
                <w:b/>
                <w:bCs/>
                <w:sz w:val="20"/>
                <w:szCs w:val="20"/>
              </w:rPr>
              <w:t>–</w:t>
            </w:r>
            <w:r>
              <w:rPr>
                <w:b/>
                <w:bCs/>
                <w:spacing w:val="-4"/>
                <w:sz w:val="20"/>
                <w:szCs w:val="20"/>
              </w:rPr>
              <w:t xml:space="preserve"> </w:t>
            </w:r>
            <w:r>
              <w:rPr>
                <w:b/>
                <w:bCs/>
                <w:sz w:val="20"/>
                <w:szCs w:val="20"/>
              </w:rPr>
              <w:t>wydanej</w:t>
            </w:r>
            <w:r>
              <w:rPr>
                <w:b/>
                <w:bCs/>
                <w:spacing w:val="-6"/>
                <w:sz w:val="20"/>
                <w:szCs w:val="20"/>
              </w:rPr>
              <w:t xml:space="preserve"> </w:t>
            </w:r>
            <w:r>
              <w:rPr>
                <w:b/>
                <w:bCs/>
                <w:sz w:val="20"/>
                <w:szCs w:val="20"/>
              </w:rPr>
              <w:t>na</w:t>
            </w:r>
            <w:r>
              <w:rPr>
                <w:b/>
                <w:bCs/>
                <w:spacing w:val="-5"/>
                <w:sz w:val="20"/>
                <w:szCs w:val="20"/>
              </w:rPr>
              <w:t xml:space="preserve"> </w:t>
            </w:r>
            <w:r>
              <w:rPr>
                <w:b/>
                <w:bCs/>
                <w:sz w:val="20"/>
                <w:szCs w:val="20"/>
              </w:rPr>
              <w:t>wniosek</w:t>
            </w:r>
            <w:r>
              <w:rPr>
                <w:b/>
                <w:bCs/>
                <w:spacing w:val="42"/>
                <w:sz w:val="20"/>
                <w:szCs w:val="20"/>
              </w:rPr>
              <w:t xml:space="preserve"> </w:t>
            </w:r>
            <w:r>
              <w:rPr>
                <w:spacing w:val="-1"/>
                <w:sz w:val="20"/>
                <w:szCs w:val="20"/>
              </w:rPr>
              <w:t>(</w:t>
            </w:r>
            <w:r>
              <w:rPr>
                <w:i/>
                <w:iCs/>
                <w:spacing w:val="-1"/>
                <w:sz w:val="16"/>
                <w:szCs w:val="16"/>
              </w:rPr>
              <w:t>właściwe</w:t>
            </w:r>
            <w:r>
              <w:rPr>
                <w:i/>
                <w:iCs/>
                <w:spacing w:val="-4"/>
                <w:sz w:val="16"/>
                <w:szCs w:val="16"/>
              </w:rPr>
              <w:t xml:space="preserve"> </w:t>
            </w:r>
            <w:r>
              <w:rPr>
                <w:i/>
                <w:iCs/>
                <w:spacing w:val="-1"/>
                <w:sz w:val="16"/>
                <w:szCs w:val="16"/>
              </w:rPr>
              <w:t>podkreślić)</w:t>
            </w:r>
            <w:r>
              <w:rPr>
                <w:i/>
                <w:iCs/>
                <w:spacing w:val="-5"/>
                <w:sz w:val="16"/>
                <w:szCs w:val="16"/>
              </w:rPr>
              <w:t xml:space="preserve"> </w:t>
            </w:r>
            <w:r>
              <w:rPr>
                <w:spacing w:val="-2"/>
                <w:sz w:val="16"/>
                <w:szCs w:val="16"/>
              </w:rPr>
              <w:t xml:space="preserve">nauczyciela </w:t>
            </w:r>
            <w:r>
              <w:rPr>
                <w:sz w:val="16"/>
                <w:szCs w:val="16"/>
              </w:rPr>
              <w:t>/</w:t>
            </w:r>
            <w:r>
              <w:rPr>
                <w:spacing w:val="-1"/>
                <w:sz w:val="16"/>
                <w:szCs w:val="16"/>
              </w:rPr>
              <w:t xml:space="preserve"> specjalisty</w:t>
            </w:r>
            <w:r>
              <w:rPr>
                <w:spacing w:val="-6"/>
                <w:sz w:val="16"/>
                <w:szCs w:val="16"/>
              </w:rPr>
              <w:t xml:space="preserve"> </w:t>
            </w:r>
            <w:r>
              <w:rPr>
                <w:sz w:val="16"/>
                <w:szCs w:val="16"/>
              </w:rPr>
              <w:t>/</w:t>
            </w:r>
            <w:r>
              <w:rPr>
                <w:spacing w:val="-4"/>
                <w:sz w:val="16"/>
                <w:szCs w:val="16"/>
              </w:rPr>
              <w:t xml:space="preserve"> </w:t>
            </w:r>
            <w:r>
              <w:rPr>
                <w:spacing w:val="-1"/>
                <w:sz w:val="16"/>
                <w:szCs w:val="16"/>
              </w:rPr>
              <w:t>ucznia</w:t>
            </w:r>
            <w:r>
              <w:rPr>
                <w:spacing w:val="-4"/>
                <w:sz w:val="16"/>
                <w:szCs w:val="16"/>
              </w:rPr>
              <w:t xml:space="preserve"> </w:t>
            </w:r>
            <w:r>
              <w:rPr>
                <w:spacing w:val="-1"/>
                <w:sz w:val="16"/>
                <w:szCs w:val="16"/>
              </w:rPr>
              <w:t>(słuchacza)</w:t>
            </w:r>
          </w:p>
          <w:p w14:paraId="2CC7BB64" w14:textId="77777777" w:rsidR="00B07307" w:rsidRDefault="00B07307">
            <w:pPr>
              <w:pStyle w:val="TableParagraph"/>
              <w:tabs>
                <w:tab w:val="left" w:pos="531"/>
              </w:tabs>
              <w:kinsoku w:val="0"/>
              <w:overflowPunct w:val="0"/>
              <w:spacing w:before="47" w:line="164" w:lineRule="auto"/>
              <w:ind w:left="531" w:right="99" w:hanging="430"/>
              <w:rPr>
                <w:spacing w:val="-1"/>
                <w:sz w:val="16"/>
                <w:szCs w:val="16"/>
              </w:rPr>
            </w:pPr>
            <w:r>
              <w:rPr>
                <w:rFonts w:ascii="Wingdings" w:hAnsi="Wingdings" w:cs="Wingdings"/>
                <w:position w:val="-7"/>
              </w:rPr>
              <w:t></w:t>
            </w:r>
            <w:r>
              <w:rPr>
                <w:position w:val="-7"/>
              </w:rPr>
              <w:tab/>
            </w:r>
            <w:r>
              <w:rPr>
                <w:sz w:val="16"/>
                <w:szCs w:val="16"/>
              </w:rPr>
              <w:t>/</w:t>
            </w:r>
            <w:r>
              <w:rPr>
                <w:spacing w:val="18"/>
                <w:sz w:val="16"/>
                <w:szCs w:val="16"/>
              </w:rPr>
              <w:t xml:space="preserve"> </w:t>
            </w:r>
            <w:r>
              <w:rPr>
                <w:spacing w:val="-2"/>
                <w:sz w:val="16"/>
                <w:szCs w:val="16"/>
              </w:rPr>
              <w:t>rodziców</w:t>
            </w:r>
            <w:r>
              <w:rPr>
                <w:spacing w:val="14"/>
                <w:sz w:val="16"/>
                <w:szCs w:val="16"/>
              </w:rPr>
              <w:t xml:space="preserve"> </w:t>
            </w:r>
            <w:r>
              <w:rPr>
                <w:spacing w:val="-1"/>
                <w:sz w:val="16"/>
                <w:szCs w:val="16"/>
              </w:rPr>
              <w:t>niepełnoletniego</w:t>
            </w:r>
            <w:r>
              <w:rPr>
                <w:spacing w:val="16"/>
                <w:sz w:val="16"/>
                <w:szCs w:val="16"/>
              </w:rPr>
              <w:t xml:space="preserve"> </w:t>
            </w:r>
            <w:r>
              <w:rPr>
                <w:spacing w:val="-1"/>
                <w:sz w:val="16"/>
                <w:szCs w:val="16"/>
              </w:rPr>
              <w:t>ucznia</w:t>
            </w:r>
            <w:r>
              <w:rPr>
                <w:spacing w:val="15"/>
                <w:sz w:val="16"/>
                <w:szCs w:val="16"/>
              </w:rPr>
              <w:t xml:space="preserve"> </w:t>
            </w:r>
            <w:r>
              <w:rPr>
                <w:spacing w:val="-1"/>
                <w:sz w:val="16"/>
                <w:szCs w:val="16"/>
              </w:rPr>
              <w:t>(słuchacza)</w:t>
            </w:r>
            <w:r>
              <w:rPr>
                <w:spacing w:val="19"/>
                <w:sz w:val="16"/>
                <w:szCs w:val="16"/>
              </w:rPr>
              <w:t xml:space="preserve"> </w:t>
            </w:r>
            <w:r>
              <w:rPr>
                <w:sz w:val="16"/>
                <w:szCs w:val="16"/>
              </w:rPr>
              <w:t>w</w:t>
            </w:r>
            <w:r>
              <w:rPr>
                <w:spacing w:val="14"/>
                <w:sz w:val="16"/>
                <w:szCs w:val="16"/>
              </w:rPr>
              <w:t xml:space="preserve"> </w:t>
            </w:r>
            <w:r>
              <w:rPr>
                <w:spacing w:val="-2"/>
                <w:sz w:val="16"/>
                <w:szCs w:val="16"/>
              </w:rPr>
              <w:t>sprawie</w:t>
            </w:r>
            <w:r>
              <w:rPr>
                <w:spacing w:val="15"/>
                <w:sz w:val="16"/>
                <w:szCs w:val="16"/>
              </w:rPr>
              <w:t xml:space="preserve"> </w:t>
            </w:r>
            <w:r>
              <w:rPr>
                <w:spacing w:val="-1"/>
                <w:sz w:val="16"/>
                <w:szCs w:val="16"/>
              </w:rPr>
              <w:t>dostosowania</w:t>
            </w:r>
            <w:r>
              <w:rPr>
                <w:spacing w:val="13"/>
                <w:sz w:val="16"/>
                <w:szCs w:val="16"/>
              </w:rPr>
              <w:t xml:space="preserve"> </w:t>
            </w:r>
            <w:r>
              <w:rPr>
                <w:spacing w:val="-1"/>
                <w:sz w:val="16"/>
                <w:szCs w:val="16"/>
              </w:rPr>
              <w:t>warunków</w:t>
            </w:r>
            <w:r>
              <w:rPr>
                <w:spacing w:val="17"/>
                <w:sz w:val="16"/>
                <w:szCs w:val="16"/>
              </w:rPr>
              <w:t xml:space="preserve"> </w:t>
            </w:r>
            <w:r>
              <w:rPr>
                <w:spacing w:val="-1"/>
                <w:sz w:val="16"/>
                <w:szCs w:val="16"/>
              </w:rPr>
              <w:t>egzaminu</w:t>
            </w:r>
            <w:r>
              <w:rPr>
                <w:spacing w:val="16"/>
                <w:sz w:val="16"/>
                <w:szCs w:val="16"/>
              </w:rPr>
              <w:t xml:space="preserve"> </w:t>
            </w:r>
            <w:r>
              <w:rPr>
                <w:spacing w:val="-2"/>
                <w:sz w:val="16"/>
                <w:szCs w:val="16"/>
              </w:rPr>
              <w:t>zawodowego</w:t>
            </w:r>
            <w:r>
              <w:rPr>
                <w:spacing w:val="17"/>
                <w:sz w:val="16"/>
                <w:szCs w:val="16"/>
              </w:rPr>
              <w:t xml:space="preserve"> </w:t>
            </w:r>
            <w:r>
              <w:rPr>
                <w:spacing w:val="-1"/>
                <w:sz w:val="16"/>
                <w:szCs w:val="16"/>
              </w:rPr>
              <w:t>ze</w:t>
            </w:r>
            <w:r>
              <w:rPr>
                <w:spacing w:val="17"/>
                <w:sz w:val="16"/>
                <w:szCs w:val="16"/>
              </w:rPr>
              <w:t xml:space="preserve"> </w:t>
            </w:r>
            <w:r>
              <w:rPr>
                <w:spacing w:val="-2"/>
                <w:sz w:val="16"/>
                <w:szCs w:val="16"/>
              </w:rPr>
              <w:t>względu</w:t>
            </w:r>
            <w:r>
              <w:rPr>
                <w:spacing w:val="18"/>
                <w:sz w:val="16"/>
                <w:szCs w:val="16"/>
              </w:rPr>
              <w:t xml:space="preserve"> </w:t>
            </w:r>
            <w:r>
              <w:rPr>
                <w:spacing w:val="-1"/>
                <w:sz w:val="16"/>
                <w:szCs w:val="16"/>
              </w:rPr>
              <w:t>na:</w:t>
            </w:r>
            <w:r>
              <w:rPr>
                <w:spacing w:val="15"/>
                <w:sz w:val="16"/>
                <w:szCs w:val="16"/>
              </w:rPr>
              <w:t xml:space="preserve"> </w:t>
            </w:r>
            <w:r>
              <w:rPr>
                <w:spacing w:val="-1"/>
                <w:sz w:val="16"/>
                <w:szCs w:val="16"/>
              </w:rPr>
              <w:t>(</w:t>
            </w:r>
            <w:r>
              <w:rPr>
                <w:i/>
                <w:iCs/>
                <w:spacing w:val="-1"/>
                <w:sz w:val="16"/>
                <w:szCs w:val="16"/>
              </w:rPr>
              <w:t>właściwe</w:t>
            </w:r>
            <w:r>
              <w:rPr>
                <w:i/>
                <w:iCs/>
                <w:spacing w:val="13"/>
                <w:sz w:val="16"/>
                <w:szCs w:val="16"/>
              </w:rPr>
              <w:t xml:space="preserve"> </w:t>
            </w:r>
            <w:r>
              <w:rPr>
                <w:i/>
                <w:iCs/>
                <w:spacing w:val="-1"/>
                <w:sz w:val="16"/>
                <w:szCs w:val="16"/>
              </w:rPr>
              <w:t>podkreślić</w:t>
            </w:r>
            <w:r>
              <w:rPr>
                <w:spacing w:val="-1"/>
                <w:sz w:val="16"/>
                <w:szCs w:val="16"/>
              </w:rPr>
              <w:t>)</w:t>
            </w:r>
            <w:r>
              <w:rPr>
                <w:spacing w:val="81"/>
                <w:sz w:val="16"/>
                <w:szCs w:val="16"/>
              </w:rPr>
              <w:t xml:space="preserve"> </w:t>
            </w:r>
            <w:r>
              <w:rPr>
                <w:spacing w:val="-1"/>
                <w:sz w:val="16"/>
                <w:szCs w:val="16"/>
              </w:rPr>
              <w:t>trudności</w:t>
            </w:r>
            <w:r>
              <w:rPr>
                <w:spacing w:val="23"/>
                <w:sz w:val="16"/>
                <w:szCs w:val="16"/>
              </w:rPr>
              <w:t xml:space="preserve"> </w:t>
            </w:r>
            <w:r>
              <w:rPr>
                <w:spacing w:val="-1"/>
                <w:sz w:val="16"/>
                <w:szCs w:val="16"/>
              </w:rPr>
              <w:t>adaptacyjne</w:t>
            </w:r>
            <w:r>
              <w:rPr>
                <w:spacing w:val="20"/>
                <w:sz w:val="16"/>
                <w:szCs w:val="16"/>
              </w:rPr>
              <w:t xml:space="preserve"> </w:t>
            </w:r>
            <w:r>
              <w:rPr>
                <w:spacing w:val="-1"/>
                <w:sz w:val="16"/>
                <w:szCs w:val="16"/>
              </w:rPr>
              <w:t>związane</w:t>
            </w:r>
            <w:r>
              <w:rPr>
                <w:spacing w:val="20"/>
                <w:sz w:val="16"/>
                <w:szCs w:val="16"/>
              </w:rPr>
              <w:t xml:space="preserve"> </w:t>
            </w:r>
            <w:r>
              <w:rPr>
                <w:sz w:val="16"/>
                <w:szCs w:val="16"/>
              </w:rPr>
              <w:t>z</w:t>
            </w:r>
            <w:r>
              <w:rPr>
                <w:spacing w:val="22"/>
                <w:sz w:val="16"/>
                <w:szCs w:val="16"/>
              </w:rPr>
              <w:t xml:space="preserve"> </w:t>
            </w:r>
            <w:r>
              <w:rPr>
                <w:spacing w:val="-1"/>
                <w:sz w:val="16"/>
                <w:szCs w:val="16"/>
              </w:rPr>
              <w:t>wcześniejszym</w:t>
            </w:r>
            <w:r>
              <w:rPr>
                <w:spacing w:val="21"/>
                <w:sz w:val="16"/>
                <w:szCs w:val="16"/>
              </w:rPr>
              <w:t xml:space="preserve"> </w:t>
            </w:r>
            <w:r>
              <w:rPr>
                <w:spacing w:val="-1"/>
                <w:sz w:val="16"/>
                <w:szCs w:val="16"/>
              </w:rPr>
              <w:t>kształceniem</w:t>
            </w:r>
            <w:r>
              <w:rPr>
                <w:spacing w:val="21"/>
                <w:sz w:val="16"/>
                <w:szCs w:val="16"/>
              </w:rPr>
              <w:t xml:space="preserve"> </w:t>
            </w:r>
            <w:r>
              <w:rPr>
                <w:spacing w:val="-1"/>
                <w:sz w:val="16"/>
                <w:szCs w:val="16"/>
              </w:rPr>
              <w:t>za</w:t>
            </w:r>
            <w:r>
              <w:rPr>
                <w:spacing w:val="6"/>
                <w:sz w:val="16"/>
                <w:szCs w:val="16"/>
              </w:rPr>
              <w:t xml:space="preserve"> </w:t>
            </w:r>
            <w:r>
              <w:rPr>
                <w:spacing w:val="-1"/>
                <w:sz w:val="16"/>
                <w:szCs w:val="16"/>
              </w:rPr>
              <w:t>granicą</w:t>
            </w:r>
            <w:r>
              <w:rPr>
                <w:spacing w:val="22"/>
                <w:sz w:val="16"/>
                <w:szCs w:val="16"/>
              </w:rPr>
              <w:t xml:space="preserve"> </w:t>
            </w:r>
            <w:r>
              <w:rPr>
                <w:spacing w:val="-1"/>
                <w:sz w:val="16"/>
                <w:szCs w:val="16"/>
              </w:rPr>
              <w:t>(1)</w:t>
            </w:r>
            <w:r>
              <w:rPr>
                <w:i/>
                <w:iCs/>
                <w:spacing w:val="-1"/>
                <w:sz w:val="16"/>
                <w:szCs w:val="16"/>
              </w:rPr>
              <w:t>,</w:t>
            </w:r>
            <w:r>
              <w:rPr>
                <w:i/>
                <w:iCs/>
                <w:spacing w:val="23"/>
                <w:sz w:val="16"/>
                <w:szCs w:val="16"/>
              </w:rPr>
              <w:t xml:space="preserve"> </w:t>
            </w:r>
            <w:r>
              <w:rPr>
                <w:spacing w:val="-1"/>
                <w:sz w:val="16"/>
                <w:szCs w:val="16"/>
              </w:rPr>
              <w:t>zaburzeniami</w:t>
            </w:r>
            <w:r>
              <w:rPr>
                <w:spacing w:val="23"/>
                <w:sz w:val="16"/>
                <w:szCs w:val="16"/>
              </w:rPr>
              <w:t xml:space="preserve"> </w:t>
            </w:r>
            <w:r>
              <w:rPr>
                <w:spacing w:val="-1"/>
                <w:sz w:val="16"/>
                <w:szCs w:val="16"/>
              </w:rPr>
              <w:t>komunikacji</w:t>
            </w:r>
            <w:r>
              <w:rPr>
                <w:spacing w:val="23"/>
                <w:sz w:val="16"/>
                <w:szCs w:val="16"/>
              </w:rPr>
              <w:t xml:space="preserve"> </w:t>
            </w:r>
            <w:r>
              <w:rPr>
                <w:spacing w:val="-2"/>
                <w:sz w:val="16"/>
                <w:szCs w:val="16"/>
              </w:rPr>
              <w:t>językowej</w:t>
            </w:r>
            <w:r>
              <w:rPr>
                <w:spacing w:val="23"/>
                <w:sz w:val="16"/>
                <w:szCs w:val="16"/>
              </w:rPr>
              <w:t xml:space="preserve"> </w:t>
            </w:r>
            <w:r>
              <w:rPr>
                <w:sz w:val="16"/>
                <w:szCs w:val="16"/>
              </w:rPr>
              <w:t>(2</w:t>
            </w:r>
            <w:r>
              <w:rPr>
                <w:i/>
                <w:iCs/>
                <w:sz w:val="16"/>
                <w:szCs w:val="16"/>
              </w:rPr>
              <w:t>),</w:t>
            </w:r>
            <w:r>
              <w:rPr>
                <w:i/>
                <w:iCs/>
                <w:spacing w:val="23"/>
                <w:sz w:val="16"/>
                <w:szCs w:val="16"/>
              </w:rPr>
              <w:t xml:space="preserve"> </w:t>
            </w:r>
            <w:r>
              <w:rPr>
                <w:spacing w:val="-1"/>
                <w:sz w:val="16"/>
                <w:szCs w:val="16"/>
              </w:rPr>
              <w:t>sytuacją</w:t>
            </w:r>
            <w:r>
              <w:rPr>
                <w:spacing w:val="22"/>
                <w:sz w:val="16"/>
                <w:szCs w:val="16"/>
              </w:rPr>
              <w:t xml:space="preserve"> </w:t>
            </w:r>
            <w:r>
              <w:rPr>
                <w:spacing w:val="-2"/>
                <w:sz w:val="16"/>
                <w:szCs w:val="16"/>
              </w:rPr>
              <w:t>kryzysową</w:t>
            </w:r>
            <w:r>
              <w:rPr>
                <w:spacing w:val="22"/>
                <w:sz w:val="16"/>
                <w:szCs w:val="16"/>
              </w:rPr>
              <w:t xml:space="preserve"> </w:t>
            </w:r>
            <w:r>
              <w:rPr>
                <w:spacing w:val="-1"/>
                <w:sz w:val="16"/>
                <w:szCs w:val="16"/>
              </w:rPr>
              <w:t>lub</w:t>
            </w:r>
          </w:p>
          <w:p w14:paraId="056CBA28" w14:textId="77777777" w:rsidR="00B07307" w:rsidRDefault="00B07307">
            <w:pPr>
              <w:pStyle w:val="TableParagraph"/>
              <w:kinsoku w:val="0"/>
              <w:overflowPunct w:val="0"/>
              <w:spacing w:before="11"/>
              <w:ind w:left="531"/>
            </w:pPr>
            <w:r>
              <w:rPr>
                <w:spacing w:val="-1"/>
                <w:sz w:val="16"/>
                <w:szCs w:val="16"/>
              </w:rPr>
              <w:t>traumatyczną</w:t>
            </w:r>
            <w:r>
              <w:rPr>
                <w:spacing w:val="1"/>
                <w:sz w:val="16"/>
                <w:szCs w:val="16"/>
              </w:rPr>
              <w:t xml:space="preserve"> </w:t>
            </w:r>
            <w:r>
              <w:rPr>
                <w:spacing w:val="-2"/>
                <w:sz w:val="16"/>
                <w:szCs w:val="16"/>
              </w:rPr>
              <w:t>(3)</w:t>
            </w:r>
          </w:p>
        </w:tc>
      </w:tr>
      <w:tr w:rsidR="00B07307" w14:paraId="45F9E890" w14:textId="77777777">
        <w:trPr>
          <w:trHeight w:hRule="exact" w:val="710"/>
        </w:trPr>
        <w:tc>
          <w:tcPr>
            <w:tcW w:w="10204" w:type="dxa"/>
            <w:tcBorders>
              <w:top w:val="single" w:sz="4" w:space="0" w:color="000000"/>
              <w:left w:val="single" w:sz="4" w:space="0" w:color="000000"/>
              <w:bottom w:val="single" w:sz="4" w:space="0" w:color="000000"/>
              <w:right w:val="single" w:sz="4" w:space="0" w:color="000000"/>
            </w:tcBorders>
          </w:tcPr>
          <w:p w14:paraId="05724CB6" w14:textId="04681747" w:rsidR="00B07307" w:rsidRDefault="00B07307">
            <w:pPr>
              <w:pStyle w:val="TableParagraph"/>
              <w:tabs>
                <w:tab w:val="left" w:pos="531"/>
              </w:tabs>
              <w:kinsoku w:val="0"/>
              <w:overflowPunct w:val="0"/>
              <w:spacing w:before="114" w:line="358" w:lineRule="exact"/>
              <w:ind w:left="102"/>
              <w:rPr>
                <w:sz w:val="20"/>
                <w:szCs w:val="20"/>
              </w:rPr>
            </w:pPr>
            <w:r w:rsidRPr="000F66D3">
              <w:rPr>
                <w:rFonts w:ascii="Wingdings" w:hAnsi="Wingdings" w:cs="Wingdings"/>
              </w:rPr>
              <w:t>„</w:t>
            </w:r>
            <w:r>
              <w:rPr>
                <w:position w:val="-13"/>
              </w:rPr>
              <w:tab/>
            </w:r>
            <w:r>
              <w:rPr>
                <w:b/>
                <w:bCs/>
                <w:sz w:val="20"/>
                <w:szCs w:val="20"/>
              </w:rPr>
              <w:t>zaświadczenia</w:t>
            </w:r>
            <w:r>
              <w:rPr>
                <w:b/>
                <w:bCs/>
                <w:spacing w:val="-10"/>
                <w:sz w:val="20"/>
                <w:szCs w:val="20"/>
              </w:rPr>
              <w:t xml:space="preserve"> </w:t>
            </w:r>
            <w:r>
              <w:rPr>
                <w:b/>
                <w:bCs/>
                <w:sz w:val="20"/>
                <w:szCs w:val="20"/>
              </w:rPr>
              <w:t>o</w:t>
            </w:r>
            <w:r>
              <w:rPr>
                <w:b/>
                <w:bCs/>
                <w:spacing w:val="-10"/>
                <w:sz w:val="20"/>
                <w:szCs w:val="20"/>
              </w:rPr>
              <w:t xml:space="preserve"> </w:t>
            </w:r>
            <w:r>
              <w:rPr>
                <w:b/>
                <w:bCs/>
                <w:sz w:val="20"/>
                <w:szCs w:val="20"/>
              </w:rPr>
              <w:t>stanie</w:t>
            </w:r>
            <w:r>
              <w:rPr>
                <w:b/>
                <w:bCs/>
                <w:spacing w:val="-12"/>
                <w:sz w:val="20"/>
                <w:szCs w:val="20"/>
              </w:rPr>
              <w:t xml:space="preserve"> </w:t>
            </w:r>
            <w:r>
              <w:rPr>
                <w:b/>
                <w:bCs/>
                <w:sz w:val="20"/>
                <w:szCs w:val="20"/>
              </w:rPr>
              <w:t>zdrowia</w:t>
            </w:r>
            <w:r>
              <w:rPr>
                <w:b/>
                <w:bCs/>
                <w:spacing w:val="-12"/>
                <w:sz w:val="20"/>
                <w:szCs w:val="20"/>
              </w:rPr>
              <w:t xml:space="preserve"> </w:t>
            </w:r>
            <w:r>
              <w:rPr>
                <w:b/>
                <w:bCs/>
                <w:sz w:val="20"/>
                <w:szCs w:val="20"/>
              </w:rPr>
              <w:t>wydanego</w:t>
            </w:r>
            <w:r>
              <w:rPr>
                <w:b/>
                <w:bCs/>
                <w:spacing w:val="-10"/>
                <w:sz w:val="20"/>
                <w:szCs w:val="20"/>
              </w:rPr>
              <w:t xml:space="preserve"> </w:t>
            </w:r>
            <w:r>
              <w:rPr>
                <w:b/>
                <w:bCs/>
                <w:sz w:val="20"/>
                <w:szCs w:val="20"/>
              </w:rPr>
              <w:t>przez</w:t>
            </w:r>
            <w:r>
              <w:rPr>
                <w:b/>
                <w:bCs/>
                <w:spacing w:val="-8"/>
                <w:sz w:val="20"/>
                <w:szCs w:val="20"/>
              </w:rPr>
              <w:t xml:space="preserve"> </w:t>
            </w:r>
            <w:r>
              <w:rPr>
                <w:b/>
                <w:bCs/>
                <w:spacing w:val="-1"/>
                <w:sz w:val="20"/>
                <w:szCs w:val="20"/>
              </w:rPr>
              <w:t>lekarza</w:t>
            </w:r>
            <w:r>
              <w:rPr>
                <w:b/>
                <w:bCs/>
                <w:spacing w:val="-9"/>
                <w:sz w:val="20"/>
                <w:szCs w:val="20"/>
              </w:rPr>
              <w:t xml:space="preserve"> </w:t>
            </w:r>
            <w:r>
              <w:rPr>
                <w:sz w:val="20"/>
                <w:szCs w:val="20"/>
              </w:rPr>
              <w:t>…</w:t>
            </w:r>
            <w:r w:rsidR="000F66D3">
              <w:rPr>
                <w:sz w:val="20"/>
                <w:szCs w:val="20"/>
              </w:rPr>
              <w:t>…………………….</w:t>
            </w:r>
            <w:r>
              <w:rPr>
                <w:sz w:val="20"/>
                <w:szCs w:val="20"/>
              </w:rPr>
              <w:t>……………………………..………</w:t>
            </w:r>
          </w:p>
          <w:p w14:paraId="0CF59FA3" w14:textId="77777777" w:rsidR="00B07307" w:rsidRDefault="00B07307">
            <w:pPr>
              <w:pStyle w:val="TableParagraph"/>
              <w:kinsoku w:val="0"/>
              <w:overflowPunct w:val="0"/>
              <w:spacing w:line="220" w:lineRule="exact"/>
              <w:ind w:left="531"/>
            </w:pPr>
            <w:r>
              <w:rPr>
                <w:sz w:val="20"/>
                <w:szCs w:val="20"/>
              </w:rPr>
              <w:t>………………………………………………………………………………………………………………………….…</w:t>
            </w:r>
          </w:p>
        </w:tc>
      </w:tr>
      <w:tr w:rsidR="00B07307" w14:paraId="1A11E2BE" w14:textId="77777777">
        <w:trPr>
          <w:trHeight w:hRule="exact" w:val="480"/>
        </w:trPr>
        <w:tc>
          <w:tcPr>
            <w:tcW w:w="10204" w:type="dxa"/>
            <w:tcBorders>
              <w:top w:val="single" w:sz="4" w:space="0" w:color="000000"/>
              <w:left w:val="single" w:sz="4" w:space="0" w:color="000000"/>
              <w:bottom w:val="single" w:sz="4" w:space="0" w:color="000000"/>
              <w:right w:val="single" w:sz="4" w:space="0" w:color="000000"/>
            </w:tcBorders>
          </w:tcPr>
          <w:p w14:paraId="1F5BA692" w14:textId="55257CAB" w:rsidR="00B07307" w:rsidRDefault="00B07307">
            <w:pPr>
              <w:pStyle w:val="TableParagraph"/>
              <w:tabs>
                <w:tab w:val="left" w:pos="531"/>
              </w:tabs>
              <w:kinsoku w:val="0"/>
              <w:overflowPunct w:val="0"/>
              <w:spacing w:before="100"/>
              <w:ind w:left="102"/>
            </w:pPr>
            <w:r>
              <w:rPr>
                <w:rFonts w:ascii="Wingdings" w:hAnsi="Wingdings" w:cs="Wingdings"/>
              </w:rPr>
              <w:t>…</w:t>
            </w:r>
            <w:r>
              <w:tab/>
            </w:r>
            <w:r>
              <w:rPr>
                <w:b/>
                <w:bCs/>
                <w:spacing w:val="-1"/>
                <w:w w:val="95"/>
                <w:position w:val="2"/>
                <w:sz w:val="20"/>
                <w:szCs w:val="20"/>
              </w:rPr>
              <w:t>inne:</w:t>
            </w:r>
            <w:r w:rsidR="000F66D3" w:rsidRPr="000F66D3">
              <w:rPr>
                <w:spacing w:val="-1"/>
                <w:w w:val="95"/>
                <w:position w:val="2"/>
                <w:sz w:val="20"/>
                <w:szCs w:val="20"/>
              </w:rPr>
              <w:t>……………………………………………………………………………………………………………………………</w:t>
            </w:r>
            <w:r w:rsidR="000F66D3">
              <w:rPr>
                <w:spacing w:val="-1"/>
                <w:w w:val="95"/>
                <w:position w:val="2"/>
                <w:sz w:val="20"/>
                <w:szCs w:val="20"/>
              </w:rPr>
              <w:t>…</w:t>
            </w:r>
          </w:p>
        </w:tc>
      </w:tr>
    </w:tbl>
    <w:p w14:paraId="3B34533D" w14:textId="77777777" w:rsidR="00B07307" w:rsidRDefault="00B07307">
      <w:pPr>
        <w:pStyle w:val="Tekstpodstawowy"/>
        <w:kinsoku w:val="0"/>
        <w:overflowPunct w:val="0"/>
        <w:spacing w:before="111" w:line="243" w:lineRule="auto"/>
        <w:ind w:left="578" w:right="387"/>
        <w:rPr>
          <w:sz w:val="20"/>
          <w:szCs w:val="20"/>
        </w:rPr>
      </w:pPr>
      <w:r>
        <w:rPr>
          <w:b/>
          <w:bCs/>
          <w:sz w:val="20"/>
          <w:szCs w:val="20"/>
        </w:rPr>
        <w:t xml:space="preserve">rada </w:t>
      </w:r>
      <w:r>
        <w:rPr>
          <w:b/>
          <w:bCs/>
          <w:spacing w:val="18"/>
          <w:sz w:val="20"/>
          <w:szCs w:val="20"/>
        </w:rPr>
        <w:t xml:space="preserve"> </w:t>
      </w:r>
      <w:r>
        <w:rPr>
          <w:b/>
          <w:bCs/>
          <w:sz w:val="20"/>
          <w:szCs w:val="20"/>
        </w:rPr>
        <w:t xml:space="preserve">pedagogiczna </w:t>
      </w:r>
      <w:r>
        <w:rPr>
          <w:b/>
          <w:bCs/>
          <w:spacing w:val="20"/>
          <w:sz w:val="20"/>
          <w:szCs w:val="20"/>
        </w:rPr>
        <w:t xml:space="preserve"> </w:t>
      </w:r>
      <w:r>
        <w:rPr>
          <w:sz w:val="20"/>
          <w:szCs w:val="20"/>
        </w:rPr>
        <w:t xml:space="preserve">wskazuje </w:t>
      </w:r>
      <w:r>
        <w:rPr>
          <w:spacing w:val="19"/>
          <w:sz w:val="20"/>
          <w:szCs w:val="20"/>
        </w:rPr>
        <w:t xml:space="preserve"> </w:t>
      </w:r>
      <w:r>
        <w:rPr>
          <w:spacing w:val="-1"/>
          <w:sz w:val="20"/>
          <w:szCs w:val="20"/>
        </w:rPr>
        <w:t>następujące</w:t>
      </w:r>
      <w:r>
        <w:rPr>
          <w:sz w:val="20"/>
          <w:szCs w:val="20"/>
        </w:rPr>
        <w:t xml:space="preserve"> </w:t>
      </w:r>
      <w:r>
        <w:rPr>
          <w:spacing w:val="18"/>
          <w:sz w:val="20"/>
          <w:szCs w:val="20"/>
        </w:rPr>
        <w:t xml:space="preserve"> </w:t>
      </w:r>
      <w:r>
        <w:rPr>
          <w:sz w:val="20"/>
          <w:szCs w:val="20"/>
        </w:rPr>
        <w:t xml:space="preserve">sposoby </w:t>
      </w:r>
      <w:r>
        <w:rPr>
          <w:spacing w:val="15"/>
          <w:sz w:val="20"/>
          <w:szCs w:val="20"/>
        </w:rPr>
        <w:t xml:space="preserve"> </w:t>
      </w:r>
      <w:r>
        <w:rPr>
          <w:sz w:val="20"/>
          <w:szCs w:val="20"/>
        </w:rPr>
        <w:t xml:space="preserve">dostosowania </w:t>
      </w:r>
      <w:r>
        <w:rPr>
          <w:spacing w:val="21"/>
          <w:sz w:val="20"/>
          <w:szCs w:val="20"/>
        </w:rPr>
        <w:t xml:space="preserve"> </w:t>
      </w:r>
      <w:r>
        <w:rPr>
          <w:sz w:val="20"/>
          <w:szCs w:val="20"/>
        </w:rPr>
        <w:t xml:space="preserve">warunków </w:t>
      </w:r>
      <w:r>
        <w:rPr>
          <w:spacing w:val="15"/>
          <w:sz w:val="20"/>
          <w:szCs w:val="20"/>
        </w:rPr>
        <w:t xml:space="preserve"> </w:t>
      </w:r>
      <w:r>
        <w:rPr>
          <w:sz w:val="20"/>
          <w:szCs w:val="20"/>
        </w:rPr>
        <w:t xml:space="preserve">i </w:t>
      </w:r>
      <w:r>
        <w:rPr>
          <w:spacing w:val="18"/>
          <w:sz w:val="20"/>
          <w:szCs w:val="20"/>
        </w:rPr>
        <w:t xml:space="preserve"> </w:t>
      </w:r>
      <w:r>
        <w:rPr>
          <w:sz w:val="20"/>
          <w:szCs w:val="20"/>
        </w:rPr>
        <w:t xml:space="preserve">formy </w:t>
      </w:r>
      <w:r>
        <w:rPr>
          <w:spacing w:val="16"/>
          <w:sz w:val="20"/>
          <w:szCs w:val="20"/>
        </w:rPr>
        <w:t xml:space="preserve"> </w:t>
      </w:r>
      <w:r>
        <w:rPr>
          <w:sz w:val="20"/>
          <w:szCs w:val="20"/>
        </w:rPr>
        <w:t xml:space="preserve">przeprowadzania </w:t>
      </w:r>
      <w:r>
        <w:rPr>
          <w:spacing w:val="26"/>
          <w:sz w:val="20"/>
          <w:szCs w:val="20"/>
        </w:rPr>
        <w:t xml:space="preserve"> </w:t>
      </w:r>
      <w:r>
        <w:rPr>
          <w:sz w:val="20"/>
          <w:szCs w:val="20"/>
        </w:rPr>
        <w:t>egzaminu</w:t>
      </w:r>
      <w:r>
        <w:rPr>
          <w:spacing w:val="40"/>
          <w:w w:val="99"/>
          <w:sz w:val="20"/>
          <w:szCs w:val="20"/>
        </w:rPr>
        <w:t xml:space="preserve"> </w:t>
      </w:r>
      <w:r>
        <w:rPr>
          <w:spacing w:val="-1"/>
          <w:sz w:val="20"/>
          <w:szCs w:val="20"/>
        </w:rPr>
        <w:t>zawodowego</w:t>
      </w:r>
      <w:r>
        <w:rPr>
          <w:spacing w:val="-6"/>
          <w:sz w:val="20"/>
          <w:szCs w:val="20"/>
        </w:rPr>
        <w:t xml:space="preserve"> </w:t>
      </w:r>
      <w:r>
        <w:rPr>
          <w:sz w:val="20"/>
          <w:szCs w:val="20"/>
        </w:rPr>
        <w:t>dla</w:t>
      </w:r>
      <w:r>
        <w:rPr>
          <w:spacing w:val="-6"/>
          <w:sz w:val="20"/>
          <w:szCs w:val="20"/>
        </w:rPr>
        <w:t xml:space="preserve"> </w:t>
      </w:r>
      <w:r>
        <w:rPr>
          <w:spacing w:val="-2"/>
          <w:sz w:val="20"/>
          <w:szCs w:val="20"/>
        </w:rPr>
        <w:t>ww.</w:t>
      </w:r>
      <w:r>
        <w:rPr>
          <w:spacing w:val="-8"/>
          <w:sz w:val="20"/>
          <w:szCs w:val="20"/>
        </w:rPr>
        <w:t xml:space="preserve"> </w:t>
      </w:r>
      <w:r>
        <w:rPr>
          <w:sz w:val="20"/>
          <w:szCs w:val="20"/>
        </w:rPr>
        <w:t>zdającego,</w:t>
      </w:r>
      <w:r>
        <w:rPr>
          <w:spacing w:val="-7"/>
          <w:sz w:val="20"/>
          <w:szCs w:val="20"/>
        </w:rPr>
        <w:t xml:space="preserve"> </w:t>
      </w:r>
      <w:r>
        <w:rPr>
          <w:spacing w:val="-1"/>
          <w:sz w:val="20"/>
          <w:szCs w:val="20"/>
        </w:rPr>
        <w:t>zgodne</w:t>
      </w:r>
      <w:r>
        <w:rPr>
          <w:spacing w:val="-8"/>
          <w:sz w:val="20"/>
          <w:szCs w:val="20"/>
        </w:rPr>
        <w:t xml:space="preserve"> </w:t>
      </w:r>
      <w:r>
        <w:rPr>
          <w:sz w:val="20"/>
          <w:szCs w:val="20"/>
        </w:rPr>
        <w:t>z</w:t>
      </w:r>
      <w:r>
        <w:rPr>
          <w:spacing w:val="-5"/>
          <w:sz w:val="20"/>
          <w:szCs w:val="20"/>
        </w:rPr>
        <w:t xml:space="preserve"> </w:t>
      </w:r>
      <w:r>
        <w:rPr>
          <w:i/>
          <w:iCs/>
          <w:sz w:val="20"/>
          <w:szCs w:val="20"/>
        </w:rPr>
        <w:t>komunikatem</w:t>
      </w:r>
      <w:r>
        <w:rPr>
          <w:i/>
          <w:iCs/>
          <w:spacing w:val="-7"/>
          <w:sz w:val="20"/>
          <w:szCs w:val="20"/>
        </w:rPr>
        <w:t xml:space="preserve"> </w:t>
      </w:r>
      <w:r>
        <w:rPr>
          <w:i/>
          <w:iCs/>
          <w:sz w:val="20"/>
          <w:szCs w:val="20"/>
        </w:rPr>
        <w:t>dyrektora</w:t>
      </w:r>
      <w:r>
        <w:rPr>
          <w:i/>
          <w:iCs/>
          <w:spacing w:val="-7"/>
          <w:sz w:val="20"/>
          <w:szCs w:val="20"/>
        </w:rPr>
        <w:t xml:space="preserve"> </w:t>
      </w:r>
      <w:r>
        <w:rPr>
          <w:i/>
          <w:iCs/>
          <w:sz w:val="20"/>
          <w:szCs w:val="20"/>
        </w:rPr>
        <w:t>Centralnej</w:t>
      </w:r>
      <w:r>
        <w:rPr>
          <w:i/>
          <w:iCs/>
          <w:spacing w:val="-8"/>
          <w:sz w:val="20"/>
          <w:szCs w:val="20"/>
        </w:rPr>
        <w:t xml:space="preserve"> </w:t>
      </w:r>
      <w:r>
        <w:rPr>
          <w:i/>
          <w:iCs/>
          <w:spacing w:val="-1"/>
          <w:sz w:val="20"/>
          <w:szCs w:val="20"/>
        </w:rPr>
        <w:t>Komisji</w:t>
      </w:r>
      <w:r>
        <w:rPr>
          <w:i/>
          <w:iCs/>
          <w:spacing w:val="-8"/>
          <w:sz w:val="20"/>
          <w:szCs w:val="20"/>
        </w:rPr>
        <w:t xml:space="preserve"> </w:t>
      </w:r>
      <w:r>
        <w:rPr>
          <w:i/>
          <w:iCs/>
          <w:sz w:val="20"/>
          <w:szCs w:val="20"/>
        </w:rPr>
        <w:t>Egzaminacyjnej</w:t>
      </w:r>
      <w:r>
        <w:rPr>
          <w:i/>
          <w:iCs/>
          <w:spacing w:val="-8"/>
          <w:sz w:val="20"/>
          <w:szCs w:val="20"/>
        </w:rPr>
        <w:t xml:space="preserve"> </w:t>
      </w:r>
      <w:r>
        <w:rPr>
          <w:i/>
          <w:iCs/>
          <w:sz w:val="20"/>
          <w:szCs w:val="20"/>
        </w:rPr>
        <w:t>o</w:t>
      </w:r>
      <w:r>
        <w:rPr>
          <w:i/>
          <w:iCs/>
          <w:spacing w:val="-8"/>
          <w:sz w:val="20"/>
          <w:szCs w:val="20"/>
        </w:rPr>
        <w:t xml:space="preserve"> </w:t>
      </w:r>
      <w:r>
        <w:rPr>
          <w:i/>
          <w:iCs/>
          <w:sz w:val="20"/>
          <w:szCs w:val="20"/>
        </w:rPr>
        <w:t>dostosowaniach</w:t>
      </w:r>
    </w:p>
    <w:p w14:paraId="616A182F" w14:textId="173F2E78" w:rsidR="00B07307" w:rsidRPr="008F1FE9" w:rsidRDefault="00B07307">
      <w:pPr>
        <w:pStyle w:val="Tekstpodstawowy"/>
        <w:numPr>
          <w:ilvl w:val="1"/>
          <w:numId w:val="28"/>
        </w:numPr>
        <w:tabs>
          <w:tab w:val="left" w:pos="1292"/>
        </w:tabs>
        <w:kinsoku w:val="0"/>
        <w:overflowPunct w:val="0"/>
        <w:spacing w:before="79"/>
        <w:ind w:hanging="355"/>
        <w:rPr>
          <w:sz w:val="20"/>
          <w:szCs w:val="20"/>
        </w:rPr>
      </w:pPr>
      <w:r>
        <w:rPr>
          <w:b/>
          <w:bCs/>
          <w:spacing w:val="-1"/>
          <w:sz w:val="20"/>
          <w:szCs w:val="20"/>
        </w:rPr>
        <w:t>Forma</w:t>
      </w:r>
      <w:r>
        <w:rPr>
          <w:b/>
          <w:bCs/>
          <w:spacing w:val="-13"/>
          <w:sz w:val="20"/>
          <w:szCs w:val="20"/>
        </w:rPr>
        <w:t xml:space="preserve"> </w:t>
      </w:r>
      <w:r>
        <w:rPr>
          <w:b/>
          <w:bCs/>
          <w:spacing w:val="-1"/>
          <w:sz w:val="20"/>
          <w:szCs w:val="20"/>
        </w:rPr>
        <w:t>arkusza</w:t>
      </w:r>
      <w:r>
        <w:rPr>
          <w:b/>
          <w:bCs/>
          <w:spacing w:val="-12"/>
          <w:sz w:val="20"/>
          <w:szCs w:val="20"/>
        </w:rPr>
        <w:t xml:space="preserve"> </w:t>
      </w:r>
      <w:r>
        <w:rPr>
          <w:b/>
          <w:bCs/>
          <w:sz w:val="20"/>
          <w:szCs w:val="20"/>
        </w:rPr>
        <w:t>egzaminacyjnego</w:t>
      </w:r>
      <w:r>
        <w:rPr>
          <w:b/>
          <w:bCs/>
          <w:spacing w:val="-9"/>
          <w:sz w:val="20"/>
          <w:szCs w:val="20"/>
        </w:rPr>
        <w:t xml:space="preserve"> </w:t>
      </w:r>
      <w:r>
        <w:rPr>
          <w:b/>
          <w:bCs/>
          <w:sz w:val="20"/>
          <w:szCs w:val="20"/>
        </w:rPr>
        <w:t>dostosowanego*</w:t>
      </w:r>
    </w:p>
    <w:tbl>
      <w:tblPr>
        <w:tblStyle w:val="Tabela-Siatka"/>
        <w:tblW w:w="10080" w:type="dxa"/>
        <w:tblInd w:w="595" w:type="dxa"/>
        <w:tblLook w:val="04A0" w:firstRow="1" w:lastRow="0" w:firstColumn="1" w:lastColumn="0" w:noHBand="0" w:noVBand="1"/>
      </w:tblPr>
      <w:tblGrid>
        <w:gridCol w:w="600"/>
        <w:gridCol w:w="6960"/>
        <w:gridCol w:w="600"/>
        <w:gridCol w:w="1920"/>
      </w:tblGrid>
      <w:tr w:rsidR="008564CD" w14:paraId="186FE1AE" w14:textId="77777777" w:rsidTr="00964A8C">
        <w:trPr>
          <w:trHeight w:val="362"/>
        </w:trPr>
        <w:tc>
          <w:tcPr>
            <w:tcW w:w="600" w:type="dxa"/>
            <w:vMerge w:val="restart"/>
            <w:tcBorders>
              <w:right w:val="single" w:sz="4" w:space="0" w:color="auto"/>
            </w:tcBorders>
            <w:vAlign w:val="center"/>
          </w:tcPr>
          <w:p w14:paraId="27096F7B" w14:textId="100F7BF9" w:rsidR="008564CD" w:rsidRDefault="008564CD" w:rsidP="008564CD">
            <w:pPr>
              <w:pStyle w:val="Tekstpodstawowy"/>
              <w:tabs>
                <w:tab w:val="left" w:pos="1292"/>
              </w:tabs>
              <w:kinsoku w:val="0"/>
              <w:overflowPunct w:val="0"/>
              <w:spacing w:before="79"/>
              <w:ind w:left="0"/>
              <w:jc w:val="center"/>
              <w:rPr>
                <w:sz w:val="20"/>
                <w:szCs w:val="20"/>
              </w:rPr>
            </w:pPr>
          </w:p>
        </w:tc>
        <w:tc>
          <w:tcPr>
            <w:tcW w:w="6960" w:type="dxa"/>
            <w:vMerge w:val="restart"/>
            <w:tcBorders>
              <w:top w:val="nil"/>
              <w:left w:val="single" w:sz="4" w:space="0" w:color="auto"/>
              <w:bottom w:val="nil"/>
              <w:right w:val="single" w:sz="4" w:space="0" w:color="auto"/>
            </w:tcBorders>
            <w:vAlign w:val="center"/>
          </w:tcPr>
          <w:p w14:paraId="30067CA7" w14:textId="2480F81E" w:rsidR="008564CD" w:rsidRDefault="008564CD" w:rsidP="00664B60">
            <w:pPr>
              <w:pStyle w:val="Tekstpodstawowy"/>
              <w:tabs>
                <w:tab w:val="left" w:pos="1292"/>
              </w:tabs>
              <w:kinsoku w:val="0"/>
              <w:overflowPunct w:val="0"/>
              <w:spacing w:before="79"/>
              <w:ind w:left="0"/>
              <w:rPr>
                <w:sz w:val="20"/>
                <w:szCs w:val="20"/>
              </w:rPr>
            </w:pPr>
            <w:r>
              <w:rPr>
                <w:sz w:val="20"/>
                <w:szCs w:val="20"/>
              </w:rPr>
              <w:t xml:space="preserve">1. </w:t>
            </w:r>
            <w:r>
              <w:rPr>
                <w:sz w:val="18"/>
                <w:szCs w:val="18"/>
              </w:rPr>
              <w:t>w</w:t>
            </w:r>
            <w:r>
              <w:rPr>
                <w:spacing w:val="-3"/>
                <w:sz w:val="18"/>
                <w:szCs w:val="18"/>
              </w:rPr>
              <w:t xml:space="preserve"> </w:t>
            </w:r>
            <w:r>
              <w:rPr>
                <w:spacing w:val="-1"/>
                <w:sz w:val="18"/>
                <w:szCs w:val="18"/>
              </w:rPr>
              <w:t>piśmie</w:t>
            </w:r>
            <w:r>
              <w:rPr>
                <w:sz w:val="18"/>
                <w:szCs w:val="18"/>
              </w:rPr>
              <w:t xml:space="preserve"> </w:t>
            </w:r>
            <w:r>
              <w:rPr>
                <w:spacing w:val="-1"/>
                <w:sz w:val="18"/>
                <w:szCs w:val="18"/>
              </w:rPr>
              <w:t>Braille’a</w:t>
            </w:r>
            <w:r>
              <w:rPr>
                <w:spacing w:val="2"/>
                <w:sz w:val="18"/>
                <w:szCs w:val="18"/>
              </w:rPr>
              <w:t xml:space="preserve"> </w:t>
            </w:r>
            <w:r>
              <w:rPr>
                <w:spacing w:val="-1"/>
                <w:sz w:val="18"/>
                <w:szCs w:val="18"/>
              </w:rPr>
              <w:t xml:space="preserve">wraz </w:t>
            </w:r>
            <w:r>
              <w:rPr>
                <w:sz w:val="18"/>
                <w:szCs w:val="18"/>
              </w:rPr>
              <w:t>z</w:t>
            </w:r>
            <w:r>
              <w:rPr>
                <w:spacing w:val="-1"/>
                <w:sz w:val="18"/>
                <w:szCs w:val="18"/>
              </w:rPr>
              <w:t xml:space="preserve"> czarnodrukiem*</w:t>
            </w:r>
          </w:p>
        </w:tc>
        <w:tc>
          <w:tcPr>
            <w:tcW w:w="600" w:type="dxa"/>
            <w:tcBorders>
              <w:left w:val="single" w:sz="4" w:space="0" w:color="auto"/>
              <w:right w:val="single" w:sz="4" w:space="0" w:color="auto"/>
            </w:tcBorders>
          </w:tcPr>
          <w:p w14:paraId="03E8EAA3"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197E2C22" w14:textId="693CD255" w:rsidR="008564CD" w:rsidRDefault="008564CD" w:rsidP="00664B60">
            <w:pPr>
              <w:pStyle w:val="Tekstpodstawowy"/>
              <w:tabs>
                <w:tab w:val="left" w:pos="1292"/>
              </w:tabs>
              <w:kinsoku w:val="0"/>
              <w:overflowPunct w:val="0"/>
              <w:spacing w:before="79"/>
              <w:ind w:left="0" w:right="241"/>
              <w:rPr>
                <w:sz w:val="20"/>
                <w:szCs w:val="20"/>
              </w:rPr>
            </w:pPr>
            <w:r>
              <w:rPr>
                <w:sz w:val="20"/>
                <w:szCs w:val="20"/>
              </w:rPr>
              <w:t>część pisemna</w:t>
            </w:r>
          </w:p>
        </w:tc>
      </w:tr>
      <w:tr w:rsidR="008564CD" w14:paraId="7CD00C4D" w14:textId="77777777" w:rsidTr="00964A8C">
        <w:trPr>
          <w:trHeight w:val="350"/>
        </w:trPr>
        <w:tc>
          <w:tcPr>
            <w:tcW w:w="600" w:type="dxa"/>
            <w:vMerge/>
            <w:tcBorders>
              <w:right w:val="single" w:sz="4" w:space="0" w:color="auto"/>
            </w:tcBorders>
          </w:tcPr>
          <w:p w14:paraId="313870C9" w14:textId="77777777" w:rsidR="008564CD" w:rsidRDefault="008564CD" w:rsidP="008F1FE9">
            <w:pPr>
              <w:pStyle w:val="Tekstpodstawowy"/>
              <w:tabs>
                <w:tab w:val="left" w:pos="1292"/>
              </w:tabs>
              <w:kinsoku w:val="0"/>
              <w:overflowPunct w:val="0"/>
              <w:spacing w:before="79"/>
              <w:ind w:left="0"/>
              <w:rPr>
                <w:sz w:val="20"/>
                <w:szCs w:val="20"/>
              </w:rPr>
            </w:pPr>
          </w:p>
        </w:tc>
        <w:tc>
          <w:tcPr>
            <w:tcW w:w="6960" w:type="dxa"/>
            <w:vMerge/>
            <w:tcBorders>
              <w:top w:val="nil"/>
              <w:left w:val="single" w:sz="4" w:space="0" w:color="auto"/>
              <w:bottom w:val="nil"/>
              <w:right w:val="single" w:sz="4" w:space="0" w:color="auto"/>
            </w:tcBorders>
          </w:tcPr>
          <w:p w14:paraId="5D4B98BF" w14:textId="77777777" w:rsidR="008564CD" w:rsidRDefault="008564CD" w:rsidP="008F1FE9">
            <w:pPr>
              <w:pStyle w:val="Tekstpodstawowy"/>
              <w:tabs>
                <w:tab w:val="left" w:pos="1292"/>
              </w:tabs>
              <w:kinsoku w:val="0"/>
              <w:overflowPunct w:val="0"/>
              <w:spacing w:before="79"/>
              <w:ind w:left="0"/>
              <w:rPr>
                <w:sz w:val="20"/>
                <w:szCs w:val="20"/>
              </w:rPr>
            </w:pPr>
          </w:p>
        </w:tc>
        <w:tc>
          <w:tcPr>
            <w:tcW w:w="600" w:type="dxa"/>
            <w:tcBorders>
              <w:left w:val="single" w:sz="4" w:space="0" w:color="auto"/>
              <w:right w:val="single" w:sz="4" w:space="0" w:color="auto"/>
            </w:tcBorders>
          </w:tcPr>
          <w:p w14:paraId="382FCD66"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1CE79F1E" w14:textId="1ABC11D0" w:rsidR="008564CD" w:rsidRDefault="008564CD" w:rsidP="00664B60">
            <w:pPr>
              <w:pStyle w:val="Tekstpodstawowy"/>
              <w:tabs>
                <w:tab w:val="left" w:pos="1292"/>
              </w:tabs>
              <w:kinsoku w:val="0"/>
              <w:overflowPunct w:val="0"/>
              <w:spacing w:before="79"/>
              <w:ind w:left="0" w:right="241"/>
              <w:rPr>
                <w:sz w:val="20"/>
                <w:szCs w:val="20"/>
              </w:rPr>
            </w:pPr>
            <w:r>
              <w:rPr>
                <w:sz w:val="20"/>
                <w:szCs w:val="20"/>
              </w:rPr>
              <w:t>część praktyczna</w:t>
            </w:r>
          </w:p>
        </w:tc>
      </w:tr>
      <w:tr w:rsidR="008F1FE9" w14:paraId="4B7FCEFE" w14:textId="77777777" w:rsidTr="00964A8C">
        <w:trPr>
          <w:trHeight w:val="350"/>
        </w:trPr>
        <w:tc>
          <w:tcPr>
            <w:tcW w:w="600" w:type="dxa"/>
            <w:tcBorders>
              <w:right w:val="single" w:sz="4" w:space="0" w:color="auto"/>
            </w:tcBorders>
          </w:tcPr>
          <w:p w14:paraId="17319513" w14:textId="6DE664B1" w:rsidR="008F1FE9" w:rsidRDefault="008F1FE9" w:rsidP="008F1FE9">
            <w:pPr>
              <w:pStyle w:val="Tekstpodstawowy"/>
              <w:tabs>
                <w:tab w:val="left" w:pos="1292"/>
              </w:tabs>
              <w:kinsoku w:val="0"/>
              <w:overflowPunct w:val="0"/>
              <w:spacing w:before="79"/>
              <w:ind w:left="0"/>
              <w:rPr>
                <w:sz w:val="20"/>
                <w:szCs w:val="20"/>
              </w:rPr>
            </w:pPr>
          </w:p>
        </w:tc>
        <w:tc>
          <w:tcPr>
            <w:tcW w:w="6960" w:type="dxa"/>
            <w:tcBorders>
              <w:top w:val="nil"/>
              <w:left w:val="single" w:sz="4" w:space="0" w:color="auto"/>
              <w:bottom w:val="nil"/>
              <w:right w:val="single" w:sz="4" w:space="0" w:color="auto"/>
            </w:tcBorders>
          </w:tcPr>
          <w:p w14:paraId="6430AA9B" w14:textId="2C938BB7" w:rsidR="008F1FE9" w:rsidRDefault="008F1FE9" w:rsidP="008F1FE9">
            <w:pPr>
              <w:pStyle w:val="Tekstpodstawowy"/>
              <w:tabs>
                <w:tab w:val="left" w:pos="1292"/>
              </w:tabs>
              <w:kinsoku w:val="0"/>
              <w:overflowPunct w:val="0"/>
              <w:spacing w:before="79"/>
              <w:ind w:left="0"/>
              <w:rPr>
                <w:sz w:val="20"/>
                <w:szCs w:val="20"/>
              </w:rPr>
            </w:pPr>
            <w:r>
              <w:rPr>
                <w:sz w:val="20"/>
                <w:szCs w:val="20"/>
              </w:rPr>
              <w:t>2.</w:t>
            </w:r>
            <w:r>
              <w:rPr>
                <w:spacing w:val="-1"/>
                <w:sz w:val="18"/>
                <w:szCs w:val="18"/>
              </w:rPr>
              <w:t xml:space="preserve"> dostosowany wydrukowany </w:t>
            </w:r>
            <w:r>
              <w:rPr>
                <w:sz w:val="18"/>
                <w:szCs w:val="18"/>
              </w:rPr>
              <w:t>zapisany</w:t>
            </w:r>
            <w:r>
              <w:rPr>
                <w:spacing w:val="-1"/>
                <w:sz w:val="18"/>
                <w:szCs w:val="18"/>
              </w:rPr>
              <w:t xml:space="preserve"> czcionką</w:t>
            </w:r>
            <w:r>
              <w:rPr>
                <w:spacing w:val="2"/>
                <w:sz w:val="18"/>
                <w:szCs w:val="18"/>
              </w:rPr>
              <w:t xml:space="preserve"> </w:t>
            </w:r>
            <w:r>
              <w:rPr>
                <w:spacing w:val="-1"/>
                <w:sz w:val="18"/>
                <w:szCs w:val="18"/>
              </w:rPr>
              <w:t>Arial</w:t>
            </w:r>
            <w:r>
              <w:rPr>
                <w:sz w:val="18"/>
                <w:szCs w:val="18"/>
              </w:rPr>
              <w:t xml:space="preserve"> (16</w:t>
            </w:r>
            <w:r>
              <w:rPr>
                <w:spacing w:val="1"/>
                <w:sz w:val="18"/>
                <w:szCs w:val="18"/>
              </w:rPr>
              <w:t xml:space="preserve"> </w:t>
            </w:r>
            <w:r>
              <w:rPr>
                <w:sz w:val="18"/>
                <w:szCs w:val="18"/>
              </w:rPr>
              <w:t>pkt)*</w:t>
            </w:r>
          </w:p>
        </w:tc>
        <w:tc>
          <w:tcPr>
            <w:tcW w:w="600" w:type="dxa"/>
            <w:tcBorders>
              <w:left w:val="single" w:sz="4" w:space="0" w:color="auto"/>
              <w:right w:val="single" w:sz="4" w:space="0" w:color="auto"/>
            </w:tcBorders>
          </w:tcPr>
          <w:p w14:paraId="3A0DD8B2" w14:textId="77777777" w:rsidR="008F1FE9" w:rsidRDefault="008F1FE9"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403EFD14" w14:textId="71AEE2F2" w:rsidR="008F1FE9" w:rsidRDefault="00664B60" w:rsidP="008F1FE9">
            <w:pPr>
              <w:pStyle w:val="Tekstpodstawowy"/>
              <w:tabs>
                <w:tab w:val="left" w:pos="1292"/>
              </w:tabs>
              <w:kinsoku w:val="0"/>
              <w:overflowPunct w:val="0"/>
              <w:spacing w:before="79"/>
              <w:ind w:left="0"/>
              <w:rPr>
                <w:sz w:val="20"/>
                <w:szCs w:val="20"/>
              </w:rPr>
            </w:pPr>
            <w:r>
              <w:rPr>
                <w:sz w:val="20"/>
                <w:szCs w:val="20"/>
              </w:rPr>
              <w:t>część pisemna</w:t>
            </w:r>
          </w:p>
        </w:tc>
      </w:tr>
      <w:tr w:rsidR="008F1FE9" w14:paraId="04F53C20" w14:textId="77777777" w:rsidTr="00964A8C">
        <w:trPr>
          <w:trHeight w:val="350"/>
        </w:trPr>
        <w:tc>
          <w:tcPr>
            <w:tcW w:w="600" w:type="dxa"/>
            <w:tcBorders>
              <w:right w:val="single" w:sz="4" w:space="0" w:color="auto"/>
            </w:tcBorders>
          </w:tcPr>
          <w:p w14:paraId="0134C13E" w14:textId="3AB1D5DC" w:rsidR="008F1FE9" w:rsidRDefault="008F1FE9" w:rsidP="008F1FE9">
            <w:pPr>
              <w:pStyle w:val="Tekstpodstawowy"/>
              <w:tabs>
                <w:tab w:val="left" w:pos="1292"/>
              </w:tabs>
              <w:kinsoku w:val="0"/>
              <w:overflowPunct w:val="0"/>
              <w:spacing w:before="79"/>
              <w:ind w:left="0"/>
              <w:rPr>
                <w:sz w:val="20"/>
                <w:szCs w:val="20"/>
              </w:rPr>
            </w:pPr>
          </w:p>
        </w:tc>
        <w:tc>
          <w:tcPr>
            <w:tcW w:w="6960" w:type="dxa"/>
            <w:tcBorders>
              <w:top w:val="nil"/>
              <w:left w:val="single" w:sz="4" w:space="0" w:color="auto"/>
              <w:bottom w:val="nil"/>
              <w:right w:val="single" w:sz="4" w:space="0" w:color="auto"/>
            </w:tcBorders>
          </w:tcPr>
          <w:p w14:paraId="5FE60844" w14:textId="07529A71" w:rsidR="008F1FE9" w:rsidRDefault="008F1FE9" w:rsidP="008F1FE9">
            <w:pPr>
              <w:pStyle w:val="Tekstpodstawowy"/>
              <w:numPr>
                <w:ilvl w:val="0"/>
                <w:numId w:val="41"/>
              </w:numPr>
              <w:tabs>
                <w:tab w:val="left" w:pos="256"/>
              </w:tabs>
              <w:kinsoku w:val="0"/>
              <w:overflowPunct w:val="0"/>
              <w:spacing w:before="79"/>
              <w:ind w:left="16" w:hanging="16"/>
              <w:rPr>
                <w:sz w:val="20"/>
                <w:szCs w:val="20"/>
              </w:rPr>
            </w:pPr>
            <w:r>
              <w:rPr>
                <w:spacing w:val="-1"/>
                <w:position w:val="2"/>
                <w:sz w:val="18"/>
                <w:szCs w:val="18"/>
              </w:rPr>
              <w:t>zapisany</w:t>
            </w:r>
            <w:r>
              <w:rPr>
                <w:spacing w:val="-4"/>
                <w:position w:val="2"/>
                <w:sz w:val="18"/>
                <w:szCs w:val="18"/>
              </w:rPr>
              <w:t xml:space="preserve"> </w:t>
            </w:r>
            <w:r>
              <w:rPr>
                <w:spacing w:val="-1"/>
                <w:position w:val="2"/>
                <w:sz w:val="18"/>
                <w:szCs w:val="18"/>
              </w:rPr>
              <w:t>czcionką</w:t>
            </w:r>
            <w:r>
              <w:rPr>
                <w:spacing w:val="2"/>
                <w:position w:val="2"/>
                <w:sz w:val="18"/>
                <w:szCs w:val="18"/>
              </w:rPr>
              <w:t xml:space="preserve"> </w:t>
            </w:r>
            <w:r>
              <w:rPr>
                <w:spacing w:val="-1"/>
                <w:position w:val="2"/>
                <w:sz w:val="18"/>
                <w:szCs w:val="18"/>
              </w:rPr>
              <w:t>Arial</w:t>
            </w:r>
            <w:r>
              <w:rPr>
                <w:position w:val="2"/>
                <w:sz w:val="18"/>
                <w:szCs w:val="18"/>
              </w:rPr>
              <w:t xml:space="preserve"> (16</w:t>
            </w:r>
            <w:r>
              <w:rPr>
                <w:spacing w:val="1"/>
                <w:position w:val="2"/>
                <w:sz w:val="18"/>
                <w:szCs w:val="18"/>
              </w:rPr>
              <w:t xml:space="preserve"> </w:t>
            </w:r>
            <w:r>
              <w:rPr>
                <w:position w:val="2"/>
                <w:sz w:val="18"/>
                <w:szCs w:val="18"/>
              </w:rPr>
              <w:t>pkt)*</w:t>
            </w:r>
          </w:p>
        </w:tc>
        <w:tc>
          <w:tcPr>
            <w:tcW w:w="600" w:type="dxa"/>
            <w:tcBorders>
              <w:left w:val="single" w:sz="4" w:space="0" w:color="auto"/>
              <w:right w:val="single" w:sz="4" w:space="0" w:color="auto"/>
            </w:tcBorders>
          </w:tcPr>
          <w:p w14:paraId="16D80102" w14:textId="77777777" w:rsidR="008F1FE9" w:rsidRDefault="008F1FE9"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77AB62AB" w14:textId="4547371D" w:rsidR="008F1FE9" w:rsidRDefault="00664B60" w:rsidP="008F1FE9">
            <w:pPr>
              <w:pStyle w:val="Tekstpodstawowy"/>
              <w:tabs>
                <w:tab w:val="left" w:pos="1292"/>
              </w:tabs>
              <w:kinsoku w:val="0"/>
              <w:overflowPunct w:val="0"/>
              <w:spacing w:before="79"/>
              <w:ind w:left="0"/>
              <w:rPr>
                <w:sz w:val="20"/>
                <w:szCs w:val="20"/>
              </w:rPr>
            </w:pPr>
            <w:r>
              <w:rPr>
                <w:sz w:val="20"/>
                <w:szCs w:val="20"/>
              </w:rPr>
              <w:t>część praktyczna</w:t>
            </w:r>
          </w:p>
        </w:tc>
      </w:tr>
      <w:tr w:rsidR="008564CD" w14:paraId="12D904F9" w14:textId="77777777" w:rsidTr="00964A8C">
        <w:trPr>
          <w:trHeight w:val="350"/>
        </w:trPr>
        <w:tc>
          <w:tcPr>
            <w:tcW w:w="600" w:type="dxa"/>
            <w:vMerge w:val="restart"/>
            <w:tcBorders>
              <w:right w:val="single" w:sz="4" w:space="0" w:color="auto"/>
            </w:tcBorders>
            <w:vAlign w:val="center"/>
          </w:tcPr>
          <w:p w14:paraId="4F1050CB" w14:textId="536620A1" w:rsidR="008564CD" w:rsidRDefault="008564CD" w:rsidP="008564CD">
            <w:pPr>
              <w:pStyle w:val="Tekstpodstawowy"/>
              <w:tabs>
                <w:tab w:val="left" w:pos="1292"/>
              </w:tabs>
              <w:kinsoku w:val="0"/>
              <w:overflowPunct w:val="0"/>
              <w:spacing w:before="79"/>
              <w:ind w:left="0"/>
              <w:jc w:val="center"/>
              <w:rPr>
                <w:sz w:val="20"/>
                <w:szCs w:val="20"/>
              </w:rPr>
            </w:pPr>
          </w:p>
        </w:tc>
        <w:tc>
          <w:tcPr>
            <w:tcW w:w="6960" w:type="dxa"/>
            <w:vMerge w:val="restart"/>
            <w:tcBorders>
              <w:top w:val="nil"/>
              <w:left w:val="single" w:sz="4" w:space="0" w:color="auto"/>
              <w:bottom w:val="nil"/>
              <w:right w:val="single" w:sz="4" w:space="0" w:color="auto"/>
            </w:tcBorders>
            <w:vAlign w:val="center"/>
          </w:tcPr>
          <w:p w14:paraId="3FF86C4A" w14:textId="10273F89" w:rsidR="008564CD" w:rsidRDefault="008564CD" w:rsidP="00EE60C4">
            <w:pPr>
              <w:pStyle w:val="Tekstpodstawowy"/>
              <w:numPr>
                <w:ilvl w:val="0"/>
                <w:numId w:val="41"/>
              </w:numPr>
              <w:tabs>
                <w:tab w:val="left" w:pos="1292"/>
              </w:tabs>
              <w:kinsoku w:val="0"/>
              <w:overflowPunct w:val="0"/>
              <w:spacing w:before="79"/>
              <w:ind w:left="256" w:hanging="256"/>
              <w:rPr>
                <w:sz w:val="20"/>
                <w:szCs w:val="20"/>
              </w:rPr>
            </w:pPr>
            <w:r>
              <w:rPr>
                <w:spacing w:val="-1"/>
                <w:sz w:val="18"/>
                <w:szCs w:val="18"/>
              </w:rPr>
              <w:t>dostosowany</w:t>
            </w:r>
            <w:r>
              <w:rPr>
                <w:spacing w:val="-4"/>
                <w:sz w:val="18"/>
                <w:szCs w:val="18"/>
              </w:rPr>
              <w:t xml:space="preserve"> </w:t>
            </w:r>
            <w:r>
              <w:rPr>
                <w:sz w:val="18"/>
                <w:szCs w:val="18"/>
              </w:rPr>
              <w:t>zapisany</w:t>
            </w:r>
            <w:r>
              <w:rPr>
                <w:spacing w:val="-4"/>
                <w:sz w:val="18"/>
                <w:szCs w:val="18"/>
              </w:rPr>
              <w:t xml:space="preserve"> </w:t>
            </w:r>
            <w:r>
              <w:rPr>
                <w:sz w:val="18"/>
                <w:szCs w:val="18"/>
              </w:rPr>
              <w:t>na</w:t>
            </w:r>
            <w:r>
              <w:rPr>
                <w:spacing w:val="-1"/>
                <w:sz w:val="18"/>
                <w:szCs w:val="18"/>
              </w:rPr>
              <w:t xml:space="preserve"> płycie </w:t>
            </w:r>
            <w:r>
              <w:rPr>
                <w:sz w:val="18"/>
                <w:szCs w:val="18"/>
              </w:rPr>
              <w:t xml:space="preserve">CD w </w:t>
            </w:r>
            <w:r>
              <w:rPr>
                <w:spacing w:val="-1"/>
                <w:sz w:val="18"/>
                <w:szCs w:val="18"/>
              </w:rPr>
              <w:t>formie</w:t>
            </w:r>
            <w:r>
              <w:rPr>
                <w:sz w:val="18"/>
                <w:szCs w:val="18"/>
              </w:rPr>
              <w:t xml:space="preserve"> </w:t>
            </w:r>
            <w:r>
              <w:rPr>
                <w:spacing w:val="-1"/>
                <w:sz w:val="18"/>
                <w:szCs w:val="18"/>
              </w:rPr>
              <w:t>pliku</w:t>
            </w:r>
            <w:r>
              <w:rPr>
                <w:spacing w:val="1"/>
                <w:sz w:val="18"/>
                <w:szCs w:val="18"/>
              </w:rPr>
              <w:t xml:space="preserve"> </w:t>
            </w:r>
            <w:r>
              <w:rPr>
                <w:spacing w:val="-1"/>
                <w:sz w:val="18"/>
                <w:szCs w:val="18"/>
              </w:rPr>
              <w:t>dźwiękowego</w:t>
            </w:r>
            <w:r>
              <w:rPr>
                <w:spacing w:val="6"/>
                <w:sz w:val="18"/>
                <w:szCs w:val="18"/>
              </w:rPr>
              <w:t xml:space="preserve"> </w:t>
            </w:r>
            <w:r>
              <w:rPr>
                <w:sz w:val="18"/>
                <w:szCs w:val="18"/>
              </w:rPr>
              <w:t xml:space="preserve">–  </w:t>
            </w:r>
            <w:r>
              <w:rPr>
                <w:spacing w:val="-1"/>
                <w:sz w:val="18"/>
                <w:szCs w:val="18"/>
              </w:rPr>
              <w:t>treść</w:t>
            </w:r>
            <w:r>
              <w:rPr>
                <w:spacing w:val="63"/>
                <w:sz w:val="18"/>
                <w:szCs w:val="18"/>
              </w:rPr>
              <w:t xml:space="preserve"> </w:t>
            </w:r>
            <w:r>
              <w:rPr>
                <w:spacing w:val="-1"/>
                <w:sz w:val="18"/>
                <w:szCs w:val="18"/>
              </w:rPr>
              <w:t>arkusza czyta</w:t>
            </w:r>
            <w:r>
              <w:rPr>
                <w:sz w:val="18"/>
                <w:szCs w:val="18"/>
              </w:rPr>
              <w:t xml:space="preserve"> </w:t>
            </w:r>
            <w:r>
              <w:rPr>
                <w:spacing w:val="-1"/>
                <w:sz w:val="18"/>
                <w:szCs w:val="18"/>
              </w:rPr>
              <w:t>lektor(A)</w:t>
            </w:r>
            <w:r>
              <w:rPr>
                <w:sz w:val="18"/>
                <w:szCs w:val="18"/>
              </w:rPr>
              <w:t xml:space="preserve"> oraz</w:t>
            </w:r>
            <w:r>
              <w:rPr>
                <w:spacing w:val="45"/>
                <w:sz w:val="18"/>
                <w:szCs w:val="18"/>
              </w:rPr>
              <w:t xml:space="preserve"> </w:t>
            </w:r>
            <w:r>
              <w:rPr>
                <w:spacing w:val="-1"/>
                <w:sz w:val="18"/>
                <w:szCs w:val="18"/>
              </w:rPr>
              <w:t xml:space="preserve">zapisany </w:t>
            </w:r>
            <w:r>
              <w:rPr>
                <w:sz w:val="18"/>
                <w:szCs w:val="18"/>
              </w:rPr>
              <w:t xml:space="preserve">w </w:t>
            </w:r>
            <w:r>
              <w:rPr>
                <w:spacing w:val="-1"/>
                <w:sz w:val="18"/>
                <w:szCs w:val="18"/>
              </w:rPr>
              <w:t>formacie</w:t>
            </w:r>
            <w:r>
              <w:rPr>
                <w:sz w:val="18"/>
                <w:szCs w:val="18"/>
              </w:rPr>
              <w:t xml:space="preserve"> .pdf</w:t>
            </w:r>
            <w:r>
              <w:rPr>
                <w:spacing w:val="-2"/>
                <w:sz w:val="18"/>
                <w:szCs w:val="18"/>
              </w:rPr>
              <w:t xml:space="preserve"> </w:t>
            </w:r>
            <w:r>
              <w:rPr>
                <w:sz w:val="18"/>
                <w:szCs w:val="18"/>
              </w:rPr>
              <w:t>(B)</w:t>
            </w:r>
            <w:r>
              <w:rPr>
                <w:i/>
                <w:iCs/>
                <w:sz w:val="16"/>
                <w:szCs w:val="16"/>
              </w:rPr>
              <w:t>*</w:t>
            </w:r>
          </w:p>
        </w:tc>
        <w:tc>
          <w:tcPr>
            <w:tcW w:w="600" w:type="dxa"/>
            <w:tcBorders>
              <w:left w:val="single" w:sz="4" w:space="0" w:color="auto"/>
              <w:right w:val="single" w:sz="4" w:space="0" w:color="auto"/>
            </w:tcBorders>
          </w:tcPr>
          <w:p w14:paraId="385F25FB"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3540D285" w14:textId="048621B1" w:rsidR="008564CD" w:rsidRDefault="008564CD" w:rsidP="008F1FE9">
            <w:pPr>
              <w:pStyle w:val="Tekstpodstawowy"/>
              <w:tabs>
                <w:tab w:val="left" w:pos="1292"/>
              </w:tabs>
              <w:kinsoku w:val="0"/>
              <w:overflowPunct w:val="0"/>
              <w:spacing w:before="79"/>
              <w:ind w:left="0"/>
              <w:rPr>
                <w:sz w:val="20"/>
                <w:szCs w:val="20"/>
              </w:rPr>
            </w:pPr>
            <w:r>
              <w:rPr>
                <w:sz w:val="20"/>
                <w:szCs w:val="20"/>
              </w:rPr>
              <w:t>część pisemna</w:t>
            </w:r>
          </w:p>
        </w:tc>
      </w:tr>
      <w:tr w:rsidR="008564CD" w14:paraId="28A4610B" w14:textId="77777777" w:rsidTr="00964A8C">
        <w:trPr>
          <w:trHeight w:val="350"/>
        </w:trPr>
        <w:tc>
          <w:tcPr>
            <w:tcW w:w="600" w:type="dxa"/>
            <w:vMerge/>
            <w:tcBorders>
              <w:right w:val="single" w:sz="4" w:space="0" w:color="auto"/>
            </w:tcBorders>
          </w:tcPr>
          <w:p w14:paraId="61E5B10F" w14:textId="77777777" w:rsidR="008564CD" w:rsidRDefault="008564CD" w:rsidP="008F1FE9">
            <w:pPr>
              <w:pStyle w:val="Tekstpodstawowy"/>
              <w:tabs>
                <w:tab w:val="left" w:pos="1292"/>
              </w:tabs>
              <w:kinsoku w:val="0"/>
              <w:overflowPunct w:val="0"/>
              <w:spacing w:before="79"/>
              <w:ind w:left="0"/>
              <w:rPr>
                <w:sz w:val="20"/>
                <w:szCs w:val="20"/>
              </w:rPr>
            </w:pPr>
          </w:p>
        </w:tc>
        <w:tc>
          <w:tcPr>
            <w:tcW w:w="6960" w:type="dxa"/>
            <w:vMerge/>
            <w:tcBorders>
              <w:top w:val="nil"/>
              <w:left w:val="single" w:sz="4" w:space="0" w:color="auto"/>
              <w:bottom w:val="nil"/>
              <w:right w:val="single" w:sz="4" w:space="0" w:color="auto"/>
            </w:tcBorders>
          </w:tcPr>
          <w:p w14:paraId="43C66760" w14:textId="77777777" w:rsidR="008564CD" w:rsidRDefault="008564CD" w:rsidP="00664B60">
            <w:pPr>
              <w:pStyle w:val="Tekstpodstawowy"/>
              <w:tabs>
                <w:tab w:val="left" w:pos="1292"/>
              </w:tabs>
              <w:kinsoku w:val="0"/>
              <w:overflowPunct w:val="0"/>
              <w:spacing w:before="79"/>
              <w:ind w:left="0"/>
              <w:rPr>
                <w:spacing w:val="-1"/>
                <w:sz w:val="18"/>
                <w:szCs w:val="18"/>
              </w:rPr>
            </w:pPr>
          </w:p>
        </w:tc>
        <w:tc>
          <w:tcPr>
            <w:tcW w:w="600" w:type="dxa"/>
            <w:tcBorders>
              <w:left w:val="single" w:sz="4" w:space="0" w:color="auto"/>
              <w:right w:val="single" w:sz="4" w:space="0" w:color="auto"/>
            </w:tcBorders>
          </w:tcPr>
          <w:p w14:paraId="2D78A4A5"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08510E75" w14:textId="69CBAE6C" w:rsidR="008564CD" w:rsidRDefault="008564CD" w:rsidP="008F1FE9">
            <w:pPr>
              <w:pStyle w:val="Tekstpodstawowy"/>
              <w:tabs>
                <w:tab w:val="left" w:pos="1292"/>
              </w:tabs>
              <w:kinsoku w:val="0"/>
              <w:overflowPunct w:val="0"/>
              <w:spacing w:before="79"/>
              <w:ind w:left="0"/>
              <w:rPr>
                <w:sz w:val="20"/>
                <w:szCs w:val="20"/>
              </w:rPr>
            </w:pPr>
            <w:r>
              <w:rPr>
                <w:sz w:val="20"/>
                <w:szCs w:val="20"/>
              </w:rPr>
              <w:t>część praktyczna</w:t>
            </w:r>
          </w:p>
        </w:tc>
      </w:tr>
      <w:tr w:rsidR="008564CD" w14:paraId="72892480" w14:textId="77777777" w:rsidTr="00964A8C">
        <w:trPr>
          <w:trHeight w:val="350"/>
        </w:trPr>
        <w:tc>
          <w:tcPr>
            <w:tcW w:w="600" w:type="dxa"/>
            <w:vMerge w:val="restart"/>
            <w:tcBorders>
              <w:right w:val="single" w:sz="4" w:space="0" w:color="auto"/>
            </w:tcBorders>
            <w:vAlign w:val="center"/>
          </w:tcPr>
          <w:p w14:paraId="2AA070F7" w14:textId="77777777" w:rsidR="008564CD" w:rsidRDefault="008564CD" w:rsidP="008564CD">
            <w:pPr>
              <w:pStyle w:val="Tekstpodstawowy"/>
              <w:tabs>
                <w:tab w:val="left" w:pos="1292"/>
              </w:tabs>
              <w:kinsoku w:val="0"/>
              <w:overflowPunct w:val="0"/>
              <w:spacing w:before="79"/>
              <w:ind w:left="0"/>
              <w:jc w:val="center"/>
              <w:rPr>
                <w:sz w:val="20"/>
                <w:szCs w:val="20"/>
              </w:rPr>
            </w:pPr>
          </w:p>
        </w:tc>
        <w:tc>
          <w:tcPr>
            <w:tcW w:w="6960" w:type="dxa"/>
            <w:vMerge w:val="restart"/>
            <w:tcBorders>
              <w:top w:val="nil"/>
              <w:left w:val="single" w:sz="4" w:space="0" w:color="auto"/>
              <w:bottom w:val="nil"/>
              <w:right w:val="single" w:sz="4" w:space="0" w:color="auto"/>
            </w:tcBorders>
            <w:vAlign w:val="center"/>
          </w:tcPr>
          <w:p w14:paraId="681A8985" w14:textId="387D86FD" w:rsidR="008564CD" w:rsidRDefault="008564CD" w:rsidP="00EE60C4">
            <w:pPr>
              <w:pStyle w:val="Tekstpodstawowy"/>
              <w:numPr>
                <w:ilvl w:val="0"/>
                <w:numId w:val="41"/>
              </w:numPr>
              <w:tabs>
                <w:tab w:val="left" w:pos="1292"/>
              </w:tabs>
              <w:kinsoku w:val="0"/>
              <w:overflowPunct w:val="0"/>
              <w:spacing w:before="79"/>
              <w:ind w:left="256" w:hanging="256"/>
              <w:rPr>
                <w:sz w:val="20"/>
                <w:szCs w:val="20"/>
              </w:rPr>
            </w:pPr>
            <w:r>
              <w:rPr>
                <w:spacing w:val="-1"/>
                <w:sz w:val="18"/>
                <w:szCs w:val="18"/>
              </w:rPr>
              <w:t>dostosowany</w:t>
            </w:r>
            <w:r>
              <w:rPr>
                <w:spacing w:val="-4"/>
                <w:sz w:val="18"/>
                <w:szCs w:val="18"/>
              </w:rPr>
              <w:t xml:space="preserve"> </w:t>
            </w:r>
            <w:r>
              <w:rPr>
                <w:sz w:val="18"/>
                <w:szCs w:val="18"/>
              </w:rPr>
              <w:t>zapisany</w:t>
            </w:r>
            <w:r>
              <w:rPr>
                <w:spacing w:val="-4"/>
                <w:sz w:val="18"/>
                <w:szCs w:val="18"/>
              </w:rPr>
              <w:t xml:space="preserve"> </w:t>
            </w:r>
            <w:r>
              <w:rPr>
                <w:sz w:val="18"/>
                <w:szCs w:val="18"/>
              </w:rPr>
              <w:t>na</w:t>
            </w:r>
            <w:r>
              <w:rPr>
                <w:spacing w:val="-1"/>
                <w:sz w:val="18"/>
                <w:szCs w:val="18"/>
              </w:rPr>
              <w:t xml:space="preserve"> płycie </w:t>
            </w:r>
            <w:r>
              <w:rPr>
                <w:sz w:val="18"/>
                <w:szCs w:val="18"/>
              </w:rPr>
              <w:t xml:space="preserve">CD w </w:t>
            </w:r>
            <w:r>
              <w:rPr>
                <w:spacing w:val="-1"/>
                <w:sz w:val="18"/>
                <w:szCs w:val="18"/>
              </w:rPr>
              <w:t>formacie</w:t>
            </w:r>
            <w:r>
              <w:rPr>
                <w:spacing w:val="4"/>
                <w:sz w:val="18"/>
                <w:szCs w:val="18"/>
              </w:rPr>
              <w:t xml:space="preserve"> </w:t>
            </w:r>
            <w:r>
              <w:rPr>
                <w:i/>
                <w:iCs/>
                <w:sz w:val="16"/>
                <w:szCs w:val="16"/>
              </w:rPr>
              <w:t>MS</w:t>
            </w:r>
            <w:r>
              <w:rPr>
                <w:i/>
                <w:iCs/>
                <w:spacing w:val="2"/>
                <w:sz w:val="16"/>
                <w:szCs w:val="16"/>
              </w:rPr>
              <w:t xml:space="preserve"> </w:t>
            </w:r>
            <w:r>
              <w:rPr>
                <w:i/>
                <w:iCs/>
                <w:spacing w:val="-1"/>
                <w:sz w:val="16"/>
                <w:szCs w:val="16"/>
              </w:rPr>
              <w:t>Word</w:t>
            </w:r>
            <w:r>
              <w:rPr>
                <w:i/>
                <w:iCs/>
                <w:sz w:val="16"/>
                <w:szCs w:val="16"/>
              </w:rPr>
              <w:t xml:space="preserve"> </w:t>
            </w:r>
            <w:r>
              <w:rPr>
                <w:i/>
                <w:iCs/>
                <w:spacing w:val="10"/>
                <w:sz w:val="16"/>
                <w:szCs w:val="16"/>
              </w:rPr>
              <w:t xml:space="preserve"> </w:t>
            </w:r>
            <w:r>
              <w:rPr>
                <w:spacing w:val="-1"/>
                <w:sz w:val="18"/>
                <w:szCs w:val="18"/>
              </w:rPr>
              <w:t>(A)</w:t>
            </w:r>
            <w:r>
              <w:rPr>
                <w:sz w:val="18"/>
                <w:szCs w:val="18"/>
              </w:rPr>
              <w:t xml:space="preserve"> oraz</w:t>
            </w:r>
            <w:r>
              <w:rPr>
                <w:spacing w:val="45"/>
                <w:sz w:val="18"/>
                <w:szCs w:val="18"/>
              </w:rPr>
              <w:t xml:space="preserve"> </w:t>
            </w:r>
            <w:r>
              <w:rPr>
                <w:sz w:val="18"/>
                <w:szCs w:val="18"/>
              </w:rPr>
              <w:t>w</w:t>
            </w:r>
            <w:r>
              <w:rPr>
                <w:spacing w:val="35"/>
                <w:sz w:val="18"/>
                <w:szCs w:val="18"/>
              </w:rPr>
              <w:t xml:space="preserve"> </w:t>
            </w:r>
            <w:r>
              <w:rPr>
                <w:spacing w:val="-1"/>
                <w:sz w:val="18"/>
                <w:szCs w:val="18"/>
              </w:rPr>
              <w:t xml:space="preserve">formacie </w:t>
            </w:r>
            <w:r>
              <w:rPr>
                <w:sz w:val="18"/>
                <w:szCs w:val="18"/>
              </w:rPr>
              <w:t>.pdf</w:t>
            </w:r>
            <w:r>
              <w:rPr>
                <w:spacing w:val="43"/>
                <w:sz w:val="18"/>
                <w:szCs w:val="18"/>
              </w:rPr>
              <w:t xml:space="preserve"> </w:t>
            </w:r>
            <w:r>
              <w:rPr>
                <w:sz w:val="18"/>
                <w:szCs w:val="18"/>
              </w:rPr>
              <w:t>(B)</w:t>
            </w:r>
            <w:r>
              <w:rPr>
                <w:i/>
                <w:iCs/>
                <w:sz w:val="16"/>
                <w:szCs w:val="16"/>
              </w:rPr>
              <w:t>*</w:t>
            </w:r>
          </w:p>
        </w:tc>
        <w:tc>
          <w:tcPr>
            <w:tcW w:w="600" w:type="dxa"/>
            <w:tcBorders>
              <w:left w:val="single" w:sz="4" w:space="0" w:color="auto"/>
              <w:right w:val="single" w:sz="4" w:space="0" w:color="auto"/>
            </w:tcBorders>
          </w:tcPr>
          <w:p w14:paraId="5D1AB2B1"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64462869" w14:textId="016AEDE5" w:rsidR="008564CD" w:rsidRDefault="008564CD" w:rsidP="008F1FE9">
            <w:pPr>
              <w:pStyle w:val="Tekstpodstawowy"/>
              <w:tabs>
                <w:tab w:val="left" w:pos="1292"/>
              </w:tabs>
              <w:kinsoku w:val="0"/>
              <w:overflowPunct w:val="0"/>
              <w:spacing w:before="79"/>
              <w:ind w:left="0"/>
              <w:rPr>
                <w:sz w:val="20"/>
                <w:szCs w:val="20"/>
              </w:rPr>
            </w:pPr>
            <w:r>
              <w:rPr>
                <w:sz w:val="20"/>
                <w:szCs w:val="20"/>
              </w:rPr>
              <w:t>część pisemna</w:t>
            </w:r>
          </w:p>
        </w:tc>
      </w:tr>
      <w:tr w:rsidR="008564CD" w14:paraId="6C3C83D4" w14:textId="77777777" w:rsidTr="00964A8C">
        <w:trPr>
          <w:trHeight w:val="350"/>
        </w:trPr>
        <w:tc>
          <w:tcPr>
            <w:tcW w:w="600" w:type="dxa"/>
            <w:vMerge/>
            <w:tcBorders>
              <w:right w:val="single" w:sz="4" w:space="0" w:color="auto"/>
            </w:tcBorders>
          </w:tcPr>
          <w:p w14:paraId="687364A2" w14:textId="77777777" w:rsidR="008564CD" w:rsidRDefault="008564CD" w:rsidP="008F1FE9">
            <w:pPr>
              <w:pStyle w:val="Tekstpodstawowy"/>
              <w:tabs>
                <w:tab w:val="left" w:pos="1292"/>
              </w:tabs>
              <w:kinsoku w:val="0"/>
              <w:overflowPunct w:val="0"/>
              <w:spacing w:before="79"/>
              <w:ind w:left="0"/>
              <w:rPr>
                <w:sz w:val="20"/>
                <w:szCs w:val="20"/>
              </w:rPr>
            </w:pPr>
          </w:p>
        </w:tc>
        <w:tc>
          <w:tcPr>
            <w:tcW w:w="6960" w:type="dxa"/>
            <w:vMerge/>
            <w:tcBorders>
              <w:top w:val="nil"/>
              <w:left w:val="single" w:sz="4" w:space="0" w:color="auto"/>
              <w:bottom w:val="nil"/>
              <w:right w:val="single" w:sz="4" w:space="0" w:color="auto"/>
            </w:tcBorders>
          </w:tcPr>
          <w:p w14:paraId="2DE889AC" w14:textId="77777777" w:rsidR="008564CD" w:rsidRDefault="008564CD" w:rsidP="00EE60C4">
            <w:pPr>
              <w:pStyle w:val="Tekstpodstawowy"/>
              <w:numPr>
                <w:ilvl w:val="0"/>
                <w:numId w:val="41"/>
              </w:numPr>
              <w:tabs>
                <w:tab w:val="left" w:pos="1292"/>
              </w:tabs>
              <w:kinsoku w:val="0"/>
              <w:overflowPunct w:val="0"/>
              <w:spacing w:before="79"/>
              <w:ind w:left="256" w:hanging="256"/>
              <w:rPr>
                <w:spacing w:val="-1"/>
                <w:sz w:val="18"/>
                <w:szCs w:val="18"/>
              </w:rPr>
            </w:pPr>
          </w:p>
        </w:tc>
        <w:tc>
          <w:tcPr>
            <w:tcW w:w="600" w:type="dxa"/>
            <w:tcBorders>
              <w:left w:val="single" w:sz="4" w:space="0" w:color="auto"/>
              <w:right w:val="single" w:sz="4" w:space="0" w:color="auto"/>
            </w:tcBorders>
          </w:tcPr>
          <w:p w14:paraId="4CF657C3"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2191AA3C" w14:textId="22EDD6FD" w:rsidR="008564CD" w:rsidRDefault="008564CD" w:rsidP="008F1FE9">
            <w:pPr>
              <w:pStyle w:val="Tekstpodstawowy"/>
              <w:tabs>
                <w:tab w:val="left" w:pos="1292"/>
              </w:tabs>
              <w:kinsoku w:val="0"/>
              <w:overflowPunct w:val="0"/>
              <w:spacing w:before="79"/>
              <w:ind w:left="0"/>
              <w:rPr>
                <w:sz w:val="20"/>
                <w:szCs w:val="20"/>
              </w:rPr>
            </w:pPr>
            <w:r>
              <w:rPr>
                <w:sz w:val="20"/>
                <w:szCs w:val="20"/>
              </w:rPr>
              <w:t>część praktyczna</w:t>
            </w:r>
          </w:p>
        </w:tc>
      </w:tr>
      <w:tr w:rsidR="008564CD" w14:paraId="13A6D45E" w14:textId="77777777" w:rsidTr="00964A8C">
        <w:trPr>
          <w:trHeight w:val="350"/>
        </w:trPr>
        <w:tc>
          <w:tcPr>
            <w:tcW w:w="600" w:type="dxa"/>
            <w:vMerge w:val="restart"/>
            <w:tcBorders>
              <w:right w:val="single" w:sz="4" w:space="0" w:color="auto"/>
            </w:tcBorders>
            <w:vAlign w:val="center"/>
          </w:tcPr>
          <w:p w14:paraId="124A32F8" w14:textId="77777777" w:rsidR="008564CD" w:rsidRDefault="008564CD" w:rsidP="008564CD">
            <w:pPr>
              <w:pStyle w:val="Tekstpodstawowy"/>
              <w:tabs>
                <w:tab w:val="left" w:pos="1292"/>
              </w:tabs>
              <w:kinsoku w:val="0"/>
              <w:overflowPunct w:val="0"/>
              <w:spacing w:before="79"/>
              <w:ind w:left="0"/>
              <w:jc w:val="center"/>
              <w:rPr>
                <w:sz w:val="20"/>
                <w:szCs w:val="20"/>
              </w:rPr>
            </w:pPr>
          </w:p>
        </w:tc>
        <w:tc>
          <w:tcPr>
            <w:tcW w:w="6960" w:type="dxa"/>
            <w:vMerge w:val="restart"/>
            <w:tcBorders>
              <w:top w:val="nil"/>
              <w:left w:val="single" w:sz="4" w:space="0" w:color="auto"/>
              <w:bottom w:val="nil"/>
              <w:right w:val="single" w:sz="4" w:space="0" w:color="auto"/>
            </w:tcBorders>
            <w:vAlign w:val="center"/>
          </w:tcPr>
          <w:p w14:paraId="4392204C" w14:textId="50A78CB1" w:rsidR="008564CD" w:rsidRDefault="008564CD" w:rsidP="008F1FE9">
            <w:pPr>
              <w:pStyle w:val="Tekstpodstawowy"/>
              <w:tabs>
                <w:tab w:val="left" w:pos="1292"/>
              </w:tabs>
              <w:kinsoku w:val="0"/>
              <w:overflowPunct w:val="0"/>
              <w:spacing w:before="79"/>
              <w:ind w:left="0"/>
              <w:rPr>
                <w:sz w:val="20"/>
                <w:szCs w:val="20"/>
              </w:rPr>
            </w:pPr>
            <w:r>
              <w:rPr>
                <w:sz w:val="18"/>
                <w:szCs w:val="18"/>
              </w:rPr>
              <w:t>6. inne</w:t>
            </w:r>
            <w:r>
              <w:rPr>
                <w:spacing w:val="-1"/>
                <w:sz w:val="18"/>
                <w:szCs w:val="18"/>
              </w:rPr>
              <w:t xml:space="preserve"> …………………………………………………………..</w:t>
            </w:r>
          </w:p>
        </w:tc>
        <w:tc>
          <w:tcPr>
            <w:tcW w:w="600" w:type="dxa"/>
            <w:tcBorders>
              <w:left w:val="single" w:sz="4" w:space="0" w:color="auto"/>
              <w:right w:val="single" w:sz="4" w:space="0" w:color="auto"/>
            </w:tcBorders>
          </w:tcPr>
          <w:p w14:paraId="57EDD308"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59C5C86D" w14:textId="2CF31A33" w:rsidR="008564CD" w:rsidRDefault="008564CD" w:rsidP="008F1FE9">
            <w:pPr>
              <w:pStyle w:val="Tekstpodstawowy"/>
              <w:tabs>
                <w:tab w:val="left" w:pos="1292"/>
              </w:tabs>
              <w:kinsoku w:val="0"/>
              <w:overflowPunct w:val="0"/>
              <w:spacing w:before="79"/>
              <w:ind w:left="0"/>
              <w:rPr>
                <w:sz w:val="20"/>
                <w:szCs w:val="20"/>
              </w:rPr>
            </w:pPr>
            <w:r>
              <w:rPr>
                <w:sz w:val="20"/>
                <w:szCs w:val="20"/>
              </w:rPr>
              <w:t>część pisemna</w:t>
            </w:r>
          </w:p>
        </w:tc>
      </w:tr>
      <w:tr w:rsidR="008564CD" w14:paraId="4505147A" w14:textId="77777777" w:rsidTr="00964A8C">
        <w:trPr>
          <w:trHeight w:val="350"/>
        </w:trPr>
        <w:tc>
          <w:tcPr>
            <w:tcW w:w="600" w:type="dxa"/>
            <w:vMerge/>
            <w:tcBorders>
              <w:right w:val="single" w:sz="4" w:space="0" w:color="auto"/>
            </w:tcBorders>
          </w:tcPr>
          <w:p w14:paraId="63BAE870" w14:textId="77777777" w:rsidR="008564CD" w:rsidRDefault="008564CD" w:rsidP="008F1FE9">
            <w:pPr>
              <w:pStyle w:val="Tekstpodstawowy"/>
              <w:tabs>
                <w:tab w:val="left" w:pos="1292"/>
              </w:tabs>
              <w:kinsoku w:val="0"/>
              <w:overflowPunct w:val="0"/>
              <w:spacing w:before="79"/>
              <w:ind w:left="0"/>
              <w:rPr>
                <w:sz w:val="20"/>
                <w:szCs w:val="20"/>
              </w:rPr>
            </w:pPr>
          </w:p>
        </w:tc>
        <w:tc>
          <w:tcPr>
            <w:tcW w:w="6960" w:type="dxa"/>
            <w:vMerge/>
            <w:tcBorders>
              <w:top w:val="nil"/>
              <w:left w:val="single" w:sz="4" w:space="0" w:color="auto"/>
              <w:bottom w:val="nil"/>
              <w:right w:val="single" w:sz="4" w:space="0" w:color="auto"/>
            </w:tcBorders>
          </w:tcPr>
          <w:p w14:paraId="147406B4" w14:textId="77777777" w:rsidR="008564CD" w:rsidRDefault="008564CD" w:rsidP="008F1FE9">
            <w:pPr>
              <w:pStyle w:val="Tekstpodstawowy"/>
              <w:tabs>
                <w:tab w:val="left" w:pos="1292"/>
              </w:tabs>
              <w:kinsoku w:val="0"/>
              <w:overflowPunct w:val="0"/>
              <w:spacing w:before="79"/>
              <w:ind w:left="0"/>
              <w:rPr>
                <w:sz w:val="18"/>
                <w:szCs w:val="18"/>
              </w:rPr>
            </w:pPr>
          </w:p>
        </w:tc>
        <w:tc>
          <w:tcPr>
            <w:tcW w:w="600" w:type="dxa"/>
            <w:tcBorders>
              <w:left w:val="single" w:sz="4" w:space="0" w:color="auto"/>
              <w:right w:val="single" w:sz="4" w:space="0" w:color="auto"/>
            </w:tcBorders>
          </w:tcPr>
          <w:p w14:paraId="4231DE17" w14:textId="77777777" w:rsidR="008564CD" w:rsidRDefault="008564CD" w:rsidP="008F1FE9">
            <w:pPr>
              <w:pStyle w:val="Tekstpodstawowy"/>
              <w:tabs>
                <w:tab w:val="left" w:pos="1292"/>
              </w:tabs>
              <w:kinsoku w:val="0"/>
              <w:overflowPunct w:val="0"/>
              <w:spacing w:before="79"/>
              <w:ind w:left="0"/>
              <w:rPr>
                <w:sz w:val="20"/>
                <w:szCs w:val="20"/>
              </w:rPr>
            </w:pPr>
          </w:p>
        </w:tc>
        <w:tc>
          <w:tcPr>
            <w:tcW w:w="1920" w:type="dxa"/>
            <w:tcBorders>
              <w:top w:val="nil"/>
              <w:left w:val="single" w:sz="4" w:space="0" w:color="auto"/>
              <w:bottom w:val="nil"/>
              <w:right w:val="nil"/>
            </w:tcBorders>
          </w:tcPr>
          <w:p w14:paraId="0E21E2C3" w14:textId="4EF5205F" w:rsidR="008564CD" w:rsidRDefault="008564CD" w:rsidP="008F1FE9">
            <w:pPr>
              <w:pStyle w:val="Tekstpodstawowy"/>
              <w:tabs>
                <w:tab w:val="left" w:pos="1292"/>
              </w:tabs>
              <w:kinsoku w:val="0"/>
              <w:overflowPunct w:val="0"/>
              <w:spacing w:before="79"/>
              <w:ind w:left="0"/>
              <w:rPr>
                <w:sz w:val="20"/>
                <w:szCs w:val="20"/>
              </w:rPr>
            </w:pPr>
            <w:r>
              <w:rPr>
                <w:sz w:val="20"/>
                <w:szCs w:val="20"/>
              </w:rPr>
              <w:t>część praktyczna</w:t>
            </w:r>
          </w:p>
        </w:tc>
      </w:tr>
    </w:tbl>
    <w:p w14:paraId="578ECEC0" w14:textId="77777777" w:rsidR="008F1FE9" w:rsidRDefault="008F1FE9" w:rsidP="008F1FE9">
      <w:pPr>
        <w:pStyle w:val="Tekstpodstawowy"/>
        <w:tabs>
          <w:tab w:val="left" w:pos="1292"/>
        </w:tabs>
        <w:kinsoku w:val="0"/>
        <w:overflowPunct w:val="0"/>
        <w:spacing w:before="79"/>
        <w:ind w:left="1291"/>
        <w:rPr>
          <w:sz w:val="20"/>
          <w:szCs w:val="20"/>
        </w:rPr>
      </w:pPr>
    </w:p>
    <w:p w14:paraId="7597B48D" w14:textId="77777777" w:rsidR="00B07307" w:rsidRDefault="00B07307">
      <w:pPr>
        <w:pStyle w:val="Tekstpodstawowy"/>
        <w:kinsoku w:val="0"/>
        <w:overflowPunct w:val="0"/>
        <w:spacing w:before="8"/>
        <w:ind w:left="0"/>
        <w:rPr>
          <w:sz w:val="21"/>
          <w:szCs w:val="21"/>
        </w:rPr>
        <w:sectPr w:rsidR="00B07307" w:rsidSect="00E06384">
          <w:pgSz w:w="11910" w:h="16840"/>
          <w:pgMar w:top="600" w:right="630" w:bottom="700" w:left="840" w:header="0" w:footer="504" w:gutter="0"/>
          <w:cols w:space="708" w:equalWidth="0">
            <w:col w:w="10910"/>
          </w:cols>
          <w:noEndnote/>
        </w:sectPr>
      </w:pPr>
    </w:p>
    <w:p w14:paraId="54622C1D" w14:textId="1F41511D" w:rsidR="00B07307" w:rsidRDefault="00B07307" w:rsidP="00EE60C4">
      <w:pPr>
        <w:pStyle w:val="Tekstpodstawowy"/>
        <w:tabs>
          <w:tab w:val="left" w:pos="7633"/>
        </w:tabs>
        <w:kinsoku w:val="0"/>
        <w:overflowPunct w:val="0"/>
        <w:spacing w:before="62" w:line="325" w:lineRule="auto"/>
        <w:ind w:left="0" w:right="2049"/>
        <w:rPr>
          <w:spacing w:val="-1"/>
          <w:sz w:val="18"/>
          <w:szCs w:val="18"/>
        </w:rPr>
      </w:pPr>
    </w:p>
    <w:p w14:paraId="55433784" w14:textId="6D0A05C5" w:rsidR="00B07307" w:rsidRDefault="00B07307">
      <w:pPr>
        <w:pStyle w:val="Tekstpodstawowy"/>
        <w:kinsoku w:val="0"/>
        <w:overflowPunct w:val="0"/>
        <w:spacing w:line="212" w:lineRule="exact"/>
        <w:ind w:left="578"/>
        <w:rPr>
          <w:sz w:val="16"/>
          <w:szCs w:val="16"/>
        </w:rPr>
      </w:pPr>
      <w:r>
        <w:rPr>
          <w:sz w:val="20"/>
          <w:szCs w:val="20"/>
        </w:rPr>
        <w:t>*</w:t>
      </w:r>
      <w:r>
        <w:rPr>
          <w:spacing w:val="-2"/>
          <w:sz w:val="20"/>
          <w:szCs w:val="20"/>
        </w:rPr>
        <w:t xml:space="preserve"> </w:t>
      </w:r>
      <w:r>
        <w:rPr>
          <w:b/>
          <w:bCs/>
          <w:i/>
          <w:iCs/>
          <w:spacing w:val="-1"/>
          <w:sz w:val="16"/>
          <w:szCs w:val="16"/>
        </w:rPr>
        <w:t>arkusz</w:t>
      </w:r>
      <w:r>
        <w:rPr>
          <w:b/>
          <w:bCs/>
          <w:i/>
          <w:iCs/>
          <w:sz w:val="16"/>
          <w:szCs w:val="16"/>
        </w:rPr>
        <w:t xml:space="preserve"> </w:t>
      </w:r>
      <w:r>
        <w:rPr>
          <w:b/>
          <w:bCs/>
          <w:i/>
          <w:iCs/>
          <w:spacing w:val="-2"/>
          <w:sz w:val="16"/>
          <w:szCs w:val="16"/>
        </w:rPr>
        <w:t xml:space="preserve">zamówiony </w:t>
      </w:r>
      <w:r>
        <w:rPr>
          <w:b/>
          <w:bCs/>
          <w:i/>
          <w:iCs/>
          <w:sz w:val="16"/>
          <w:szCs w:val="16"/>
        </w:rPr>
        <w:t>w</w:t>
      </w:r>
      <w:r>
        <w:rPr>
          <w:b/>
          <w:bCs/>
          <w:i/>
          <w:iCs/>
          <w:spacing w:val="-1"/>
          <w:sz w:val="16"/>
          <w:szCs w:val="16"/>
        </w:rPr>
        <w:t xml:space="preserve"> porozumieniu</w:t>
      </w:r>
      <w:r>
        <w:rPr>
          <w:b/>
          <w:bCs/>
          <w:i/>
          <w:iCs/>
          <w:sz w:val="16"/>
          <w:szCs w:val="16"/>
        </w:rPr>
        <w:t xml:space="preserve"> z </w:t>
      </w:r>
      <w:r>
        <w:rPr>
          <w:b/>
          <w:bCs/>
          <w:i/>
          <w:iCs/>
          <w:spacing w:val="-1"/>
          <w:sz w:val="16"/>
          <w:szCs w:val="16"/>
        </w:rPr>
        <w:t>dyrektorem</w:t>
      </w:r>
      <w:r>
        <w:rPr>
          <w:b/>
          <w:bCs/>
          <w:i/>
          <w:iCs/>
          <w:spacing w:val="3"/>
          <w:sz w:val="16"/>
          <w:szCs w:val="16"/>
        </w:rPr>
        <w:t xml:space="preserve"> </w:t>
      </w:r>
      <w:r>
        <w:rPr>
          <w:b/>
          <w:bCs/>
          <w:i/>
          <w:iCs/>
          <w:spacing w:val="-1"/>
          <w:sz w:val="16"/>
          <w:szCs w:val="16"/>
        </w:rPr>
        <w:t>oke</w:t>
      </w:r>
      <w:r>
        <w:rPr>
          <w:b/>
          <w:bCs/>
          <w:i/>
          <w:iCs/>
          <w:spacing w:val="1"/>
          <w:sz w:val="16"/>
          <w:szCs w:val="16"/>
        </w:rPr>
        <w:t xml:space="preserve"> </w:t>
      </w:r>
      <w:r>
        <w:rPr>
          <w:b/>
          <w:bCs/>
          <w:i/>
          <w:iCs/>
          <w:spacing w:val="-1"/>
          <w:sz w:val="16"/>
          <w:szCs w:val="16"/>
          <w:u w:val="single"/>
        </w:rPr>
        <w:t>co</w:t>
      </w:r>
      <w:r>
        <w:rPr>
          <w:b/>
          <w:bCs/>
          <w:i/>
          <w:iCs/>
          <w:spacing w:val="1"/>
          <w:sz w:val="16"/>
          <w:szCs w:val="16"/>
          <w:u w:val="single"/>
        </w:rPr>
        <w:t xml:space="preserve"> </w:t>
      </w:r>
      <w:r>
        <w:rPr>
          <w:b/>
          <w:bCs/>
          <w:i/>
          <w:iCs/>
          <w:spacing w:val="-2"/>
          <w:sz w:val="16"/>
          <w:szCs w:val="16"/>
          <w:u w:val="single"/>
        </w:rPr>
        <w:t>najmniej</w:t>
      </w:r>
      <w:r>
        <w:rPr>
          <w:b/>
          <w:bCs/>
          <w:i/>
          <w:iCs/>
          <w:spacing w:val="-1"/>
          <w:sz w:val="16"/>
          <w:szCs w:val="16"/>
          <w:u w:val="single"/>
        </w:rPr>
        <w:t xml:space="preserve"> </w:t>
      </w:r>
      <w:r>
        <w:rPr>
          <w:b/>
          <w:bCs/>
          <w:i/>
          <w:iCs/>
          <w:sz w:val="16"/>
          <w:szCs w:val="16"/>
          <w:u w:val="single"/>
        </w:rPr>
        <w:t>2</w:t>
      </w:r>
      <w:r>
        <w:rPr>
          <w:b/>
          <w:bCs/>
          <w:i/>
          <w:iCs/>
          <w:spacing w:val="38"/>
          <w:sz w:val="16"/>
          <w:szCs w:val="16"/>
          <w:u w:val="single"/>
        </w:rPr>
        <w:t xml:space="preserve"> </w:t>
      </w:r>
      <w:r>
        <w:rPr>
          <w:b/>
          <w:bCs/>
          <w:i/>
          <w:iCs/>
          <w:sz w:val="16"/>
          <w:szCs w:val="16"/>
          <w:u w:val="single"/>
        </w:rPr>
        <w:t>m</w:t>
      </w:r>
      <w:r w:rsidR="00A31513">
        <w:rPr>
          <w:b/>
          <w:bCs/>
          <w:i/>
          <w:iCs/>
          <w:spacing w:val="-1"/>
          <w:sz w:val="16"/>
          <w:szCs w:val="16"/>
          <w:u w:val="single"/>
        </w:rPr>
        <w:t>iesi</w:t>
      </w:r>
      <w:r w:rsidR="00A31513">
        <w:rPr>
          <w:b/>
          <w:bCs/>
          <w:i/>
          <w:iCs/>
          <w:sz w:val="16"/>
          <w:szCs w:val="16"/>
          <w:u w:val="single"/>
        </w:rPr>
        <w:t>ące</w:t>
      </w:r>
      <w:r>
        <w:rPr>
          <w:b/>
          <w:bCs/>
          <w:i/>
          <w:iCs/>
          <w:spacing w:val="-2"/>
          <w:sz w:val="16"/>
          <w:szCs w:val="16"/>
          <w:u w:val="single"/>
        </w:rPr>
        <w:t xml:space="preserve"> </w:t>
      </w:r>
      <w:r>
        <w:rPr>
          <w:b/>
          <w:bCs/>
          <w:i/>
          <w:iCs/>
          <w:sz w:val="16"/>
          <w:szCs w:val="16"/>
          <w:u w:val="single"/>
        </w:rPr>
        <w:t>p</w:t>
      </w:r>
      <w:r>
        <w:rPr>
          <w:b/>
          <w:bCs/>
          <w:i/>
          <w:iCs/>
          <w:spacing w:val="-2"/>
          <w:sz w:val="16"/>
          <w:szCs w:val="16"/>
          <w:u w:val="single"/>
        </w:rPr>
        <w:t>rzed</w:t>
      </w:r>
      <w:r>
        <w:rPr>
          <w:b/>
          <w:bCs/>
          <w:i/>
          <w:iCs/>
          <w:sz w:val="16"/>
          <w:szCs w:val="16"/>
          <w:u w:val="single"/>
        </w:rPr>
        <w:t xml:space="preserve"> pi</w:t>
      </w:r>
      <w:r>
        <w:rPr>
          <w:b/>
          <w:bCs/>
          <w:i/>
          <w:iCs/>
          <w:spacing w:val="-1"/>
          <w:sz w:val="16"/>
          <w:szCs w:val="16"/>
          <w:u w:val="single"/>
        </w:rPr>
        <w:t>erw</w:t>
      </w:r>
      <w:r>
        <w:rPr>
          <w:b/>
          <w:bCs/>
          <w:i/>
          <w:iCs/>
          <w:spacing w:val="-2"/>
          <w:sz w:val="16"/>
          <w:szCs w:val="16"/>
          <w:u w:val="single"/>
        </w:rPr>
        <w:t>szym</w:t>
      </w:r>
      <w:r>
        <w:rPr>
          <w:b/>
          <w:bCs/>
          <w:i/>
          <w:iCs/>
          <w:sz w:val="16"/>
          <w:szCs w:val="16"/>
          <w:u w:val="single"/>
        </w:rPr>
        <w:t xml:space="preserve"> d</w:t>
      </w:r>
      <w:r>
        <w:rPr>
          <w:b/>
          <w:bCs/>
          <w:i/>
          <w:iCs/>
          <w:spacing w:val="-2"/>
          <w:sz w:val="16"/>
          <w:szCs w:val="16"/>
          <w:u w:val="single"/>
        </w:rPr>
        <w:t>niem</w:t>
      </w:r>
      <w:r>
        <w:rPr>
          <w:b/>
          <w:bCs/>
          <w:i/>
          <w:iCs/>
          <w:spacing w:val="2"/>
          <w:sz w:val="16"/>
          <w:szCs w:val="16"/>
          <w:u w:val="single"/>
        </w:rPr>
        <w:t xml:space="preserve"> </w:t>
      </w:r>
      <w:r>
        <w:rPr>
          <w:b/>
          <w:bCs/>
          <w:i/>
          <w:iCs/>
          <w:spacing w:val="-1"/>
          <w:sz w:val="16"/>
          <w:szCs w:val="16"/>
          <w:u w:val="single"/>
        </w:rPr>
        <w:t>te</w:t>
      </w:r>
      <w:r>
        <w:rPr>
          <w:b/>
          <w:bCs/>
          <w:i/>
          <w:iCs/>
          <w:spacing w:val="-2"/>
          <w:sz w:val="16"/>
          <w:szCs w:val="16"/>
          <w:u w:val="single"/>
        </w:rPr>
        <w:t>rm</w:t>
      </w:r>
      <w:r>
        <w:rPr>
          <w:b/>
          <w:bCs/>
          <w:i/>
          <w:iCs/>
          <w:spacing w:val="-39"/>
          <w:sz w:val="16"/>
          <w:szCs w:val="16"/>
          <w:u w:val="single"/>
        </w:rPr>
        <w:t xml:space="preserve"> </w:t>
      </w:r>
      <w:r w:rsidR="00A31513">
        <w:rPr>
          <w:b/>
          <w:bCs/>
          <w:i/>
          <w:iCs/>
          <w:sz w:val="16"/>
          <w:szCs w:val="16"/>
          <w:u w:val="single"/>
        </w:rPr>
        <w:t>i</w:t>
      </w:r>
      <w:r w:rsidR="00A31513">
        <w:rPr>
          <w:b/>
          <w:bCs/>
          <w:i/>
          <w:iCs/>
          <w:spacing w:val="-2"/>
          <w:sz w:val="16"/>
          <w:szCs w:val="16"/>
          <w:u w:val="single"/>
        </w:rPr>
        <w:t>n</w:t>
      </w:r>
      <w:r w:rsidR="00A31513">
        <w:rPr>
          <w:b/>
          <w:bCs/>
          <w:i/>
          <w:iCs/>
          <w:spacing w:val="-1"/>
          <w:sz w:val="16"/>
          <w:szCs w:val="16"/>
          <w:u w:val="single"/>
        </w:rPr>
        <w:t xml:space="preserve">u </w:t>
      </w:r>
      <w:r>
        <w:rPr>
          <w:b/>
          <w:bCs/>
          <w:i/>
          <w:iCs/>
          <w:sz w:val="16"/>
          <w:szCs w:val="16"/>
          <w:u w:val="single"/>
        </w:rPr>
        <w:t>g</w:t>
      </w:r>
      <w:r>
        <w:rPr>
          <w:b/>
          <w:bCs/>
          <w:i/>
          <w:iCs/>
          <w:spacing w:val="-2"/>
          <w:sz w:val="16"/>
          <w:szCs w:val="16"/>
          <w:u w:val="single"/>
        </w:rPr>
        <w:t>łów</w:t>
      </w:r>
      <w:r>
        <w:rPr>
          <w:b/>
          <w:bCs/>
          <w:i/>
          <w:iCs/>
          <w:spacing w:val="-1"/>
          <w:sz w:val="16"/>
          <w:szCs w:val="16"/>
          <w:u w:val="single"/>
        </w:rPr>
        <w:t>neg</w:t>
      </w:r>
      <w:r>
        <w:rPr>
          <w:b/>
          <w:bCs/>
          <w:i/>
          <w:iCs/>
          <w:sz w:val="16"/>
          <w:szCs w:val="16"/>
          <w:u w:val="single"/>
        </w:rPr>
        <w:t xml:space="preserve">o </w:t>
      </w:r>
      <w:r>
        <w:rPr>
          <w:b/>
          <w:bCs/>
          <w:i/>
          <w:iCs/>
          <w:spacing w:val="2"/>
          <w:sz w:val="16"/>
          <w:szCs w:val="16"/>
          <w:u w:val="single"/>
        </w:rPr>
        <w:t xml:space="preserve"> </w:t>
      </w:r>
      <w:r>
        <w:rPr>
          <w:b/>
          <w:bCs/>
          <w:i/>
          <w:iCs/>
          <w:spacing w:val="-1"/>
          <w:sz w:val="16"/>
          <w:szCs w:val="16"/>
          <w:u w:val="single"/>
        </w:rPr>
        <w:t>egzaminu</w:t>
      </w:r>
    </w:p>
    <w:p w14:paraId="0EB59AC6" w14:textId="77777777" w:rsidR="00B07307" w:rsidRDefault="00B07307">
      <w:pPr>
        <w:pStyle w:val="Tekstpodstawowy"/>
        <w:kinsoku w:val="0"/>
        <w:overflowPunct w:val="0"/>
        <w:spacing w:before="3"/>
        <w:ind w:left="0"/>
        <w:rPr>
          <w:b/>
          <w:bCs/>
          <w:i/>
          <w:iCs/>
          <w:sz w:val="13"/>
          <w:szCs w:val="13"/>
        </w:rPr>
      </w:pPr>
    </w:p>
    <w:p w14:paraId="67FF4CE8" w14:textId="77777777" w:rsidR="00B07307" w:rsidRDefault="00B07307">
      <w:pPr>
        <w:pStyle w:val="Tekstpodstawowy"/>
        <w:kinsoku w:val="0"/>
        <w:overflowPunct w:val="0"/>
        <w:ind w:left="103" w:right="669"/>
        <w:jc w:val="both"/>
        <w:rPr>
          <w:sz w:val="14"/>
          <w:szCs w:val="14"/>
        </w:rPr>
      </w:pPr>
      <w:r>
        <w:rPr>
          <w:spacing w:val="-1"/>
          <w:sz w:val="14"/>
          <w:szCs w:val="14"/>
        </w:rPr>
        <w:t>Obowiązek</w:t>
      </w:r>
      <w:r>
        <w:rPr>
          <w:spacing w:val="4"/>
          <w:sz w:val="14"/>
          <w:szCs w:val="14"/>
        </w:rPr>
        <w:t xml:space="preserve"> </w:t>
      </w:r>
      <w:r>
        <w:rPr>
          <w:spacing w:val="-1"/>
          <w:sz w:val="14"/>
          <w:szCs w:val="14"/>
        </w:rPr>
        <w:t>informacyjny</w:t>
      </w:r>
      <w:r>
        <w:rPr>
          <w:sz w:val="14"/>
          <w:szCs w:val="14"/>
        </w:rPr>
        <w:t xml:space="preserve"> wynikający z</w:t>
      </w:r>
      <w:r>
        <w:rPr>
          <w:spacing w:val="3"/>
          <w:sz w:val="14"/>
          <w:szCs w:val="14"/>
        </w:rPr>
        <w:t xml:space="preserve"> </w:t>
      </w:r>
      <w:r>
        <w:rPr>
          <w:spacing w:val="-1"/>
          <w:sz w:val="14"/>
          <w:szCs w:val="14"/>
        </w:rPr>
        <w:t>art.</w:t>
      </w:r>
      <w:r>
        <w:rPr>
          <w:spacing w:val="5"/>
          <w:sz w:val="14"/>
          <w:szCs w:val="14"/>
        </w:rPr>
        <w:t xml:space="preserve"> </w:t>
      </w:r>
      <w:r>
        <w:rPr>
          <w:sz w:val="14"/>
          <w:szCs w:val="14"/>
        </w:rPr>
        <w:t>13</w:t>
      </w:r>
      <w:r>
        <w:rPr>
          <w:spacing w:val="2"/>
          <w:sz w:val="14"/>
          <w:szCs w:val="14"/>
        </w:rPr>
        <w:t xml:space="preserve"> </w:t>
      </w:r>
      <w:r>
        <w:rPr>
          <w:sz w:val="14"/>
          <w:szCs w:val="14"/>
        </w:rPr>
        <w:t>i</w:t>
      </w:r>
      <w:r>
        <w:rPr>
          <w:spacing w:val="2"/>
          <w:sz w:val="14"/>
          <w:szCs w:val="14"/>
        </w:rPr>
        <w:t xml:space="preserve"> </w:t>
      </w:r>
      <w:r>
        <w:rPr>
          <w:sz w:val="14"/>
          <w:szCs w:val="14"/>
        </w:rPr>
        <w:t>14</w:t>
      </w:r>
      <w:r>
        <w:rPr>
          <w:spacing w:val="2"/>
          <w:sz w:val="14"/>
          <w:szCs w:val="14"/>
        </w:rPr>
        <w:t xml:space="preserve"> </w:t>
      </w:r>
      <w:r>
        <w:rPr>
          <w:sz w:val="14"/>
          <w:szCs w:val="14"/>
        </w:rPr>
        <w:t>Rozporządzenia</w:t>
      </w:r>
      <w:r>
        <w:rPr>
          <w:spacing w:val="1"/>
          <w:sz w:val="14"/>
          <w:szCs w:val="14"/>
        </w:rPr>
        <w:t xml:space="preserve"> </w:t>
      </w:r>
      <w:r>
        <w:rPr>
          <w:spacing w:val="-1"/>
          <w:sz w:val="14"/>
          <w:szCs w:val="14"/>
        </w:rPr>
        <w:t>Parlamentu</w:t>
      </w:r>
      <w:r>
        <w:rPr>
          <w:spacing w:val="2"/>
          <w:sz w:val="14"/>
          <w:szCs w:val="14"/>
        </w:rPr>
        <w:t xml:space="preserve"> </w:t>
      </w:r>
      <w:r>
        <w:rPr>
          <w:spacing w:val="-1"/>
          <w:sz w:val="14"/>
          <w:szCs w:val="14"/>
        </w:rPr>
        <w:t>Europejskiego</w:t>
      </w:r>
      <w:r>
        <w:rPr>
          <w:spacing w:val="5"/>
          <w:sz w:val="14"/>
          <w:szCs w:val="14"/>
        </w:rPr>
        <w:t xml:space="preserve"> </w:t>
      </w:r>
      <w:r>
        <w:rPr>
          <w:sz w:val="14"/>
          <w:szCs w:val="14"/>
        </w:rPr>
        <w:t>i</w:t>
      </w:r>
      <w:r>
        <w:rPr>
          <w:spacing w:val="2"/>
          <w:sz w:val="14"/>
          <w:szCs w:val="14"/>
        </w:rPr>
        <w:t xml:space="preserve"> </w:t>
      </w:r>
      <w:r>
        <w:rPr>
          <w:sz w:val="14"/>
          <w:szCs w:val="14"/>
        </w:rPr>
        <w:t xml:space="preserve">Rady </w:t>
      </w:r>
      <w:r>
        <w:rPr>
          <w:spacing w:val="-1"/>
          <w:sz w:val="14"/>
          <w:szCs w:val="14"/>
        </w:rPr>
        <w:t>(UE)</w:t>
      </w:r>
      <w:r>
        <w:rPr>
          <w:spacing w:val="1"/>
          <w:sz w:val="14"/>
          <w:szCs w:val="14"/>
        </w:rPr>
        <w:t xml:space="preserve"> </w:t>
      </w:r>
      <w:r>
        <w:rPr>
          <w:sz w:val="14"/>
          <w:szCs w:val="14"/>
        </w:rPr>
        <w:t>2016/679</w:t>
      </w:r>
      <w:r>
        <w:rPr>
          <w:spacing w:val="2"/>
          <w:sz w:val="14"/>
          <w:szCs w:val="14"/>
        </w:rPr>
        <w:t xml:space="preserve"> </w:t>
      </w:r>
      <w:r>
        <w:rPr>
          <w:sz w:val="14"/>
          <w:szCs w:val="14"/>
        </w:rPr>
        <w:t>z</w:t>
      </w:r>
      <w:r>
        <w:rPr>
          <w:spacing w:val="3"/>
          <w:sz w:val="14"/>
          <w:szCs w:val="14"/>
        </w:rPr>
        <w:t xml:space="preserve"> </w:t>
      </w:r>
      <w:r>
        <w:rPr>
          <w:sz w:val="14"/>
          <w:szCs w:val="14"/>
        </w:rPr>
        <w:t>27</w:t>
      </w:r>
      <w:r>
        <w:rPr>
          <w:spacing w:val="2"/>
          <w:sz w:val="14"/>
          <w:szCs w:val="14"/>
        </w:rPr>
        <w:t xml:space="preserve"> </w:t>
      </w:r>
      <w:r>
        <w:rPr>
          <w:spacing w:val="-1"/>
          <w:sz w:val="14"/>
          <w:szCs w:val="14"/>
        </w:rPr>
        <w:t>kwietnia</w:t>
      </w:r>
      <w:r>
        <w:rPr>
          <w:spacing w:val="2"/>
          <w:sz w:val="14"/>
          <w:szCs w:val="14"/>
        </w:rPr>
        <w:t xml:space="preserve"> </w:t>
      </w:r>
      <w:r>
        <w:rPr>
          <w:spacing w:val="3"/>
          <w:sz w:val="14"/>
          <w:szCs w:val="14"/>
        </w:rPr>
        <w:t>2016</w:t>
      </w:r>
      <w:r>
        <w:rPr>
          <w:spacing w:val="2"/>
          <w:sz w:val="14"/>
          <w:szCs w:val="14"/>
        </w:rPr>
        <w:t xml:space="preserve"> </w:t>
      </w:r>
      <w:r>
        <w:rPr>
          <w:spacing w:val="-1"/>
          <w:sz w:val="14"/>
          <w:szCs w:val="14"/>
        </w:rPr>
        <w:t>r.</w:t>
      </w:r>
      <w:r>
        <w:rPr>
          <w:spacing w:val="3"/>
          <w:sz w:val="14"/>
          <w:szCs w:val="14"/>
        </w:rPr>
        <w:t xml:space="preserve"> </w:t>
      </w:r>
      <w:r>
        <w:rPr>
          <w:sz w:val="14"/>
          <w:szCs w:val="14"/>
        </w:rPr>
        <w:t>w</w:t>
      </w:r>
      <w:r>
        <w:rPr>
          <w:spacing w:val="2"/>
          <w:sz w:val="14"/>
          <w:szCs w:val="14"/>
        </w:rPr>
        <w:t xml:space="preserve"> </w:t>
      </w:r>
      <w:r>
        <w:rPr>
          <w:spacing w:val="-1"/>
          <w:sz w:val="14"/>
          <w:szCs w:val="14"/>
        </w:rPr>
        <w:t>sprawie</w:t>
      </w:r>
      <w:r>
        <w:rPr>
          <w:spacing w:val="5"/>
          <w:sz w:val="14"/>
          <w:szCs w:val="14"/>
        </w:rPr>
        <w:t xml:space="preserve"> </w:t>
      </w:r>
      <w:r>
        <w:rPr>
          <w:sz w:val="14"/>
          <w:szCs w:val="14"/>
        </w:rPr>
        <w:t>ochrony</w:t>
      </w:r>
      <w:r>
        <w:rPr>
          <w:spacing w:val="2"/>
          <w:sz w:val="14"/>
          <w:szCs w:val="14"/>
        </w:rPr>
        <w:t xml:space="preserve"> </w:t>
      </w:r>
      <w:r>
        <w:rPr>
          <w:sz w:val="14"/>
          <w:szCs w:val="14"/>
        </w:rPr>
        <w:t>osób</w:t>
      </w:r>
      <w:r>
        <w:rPr>
          <w:spacing w:val="4"/>
          <w:sz w:val="14"/>
          <w:szCs w:val="14"/>
        </w:rPr>
        <w:t xml:space="preserve"> </w:t>
      </w:r>
      <w:r>
        <w:rPr>
          <w:spacing w:val="-1"/>
          <w:sz w:val="14"/>
          <w:szCs w:val="14"/>
        </w:rPr>
        <w:t>fizycznych</w:t>
      </w:r>
      <w:r>
        <w:rPr>
          <w:spacing w:val="2"/>
          <w:sz w:val="14"/>
          <w:szCs w:val="14"/>
        </w:rPr>
        <w:t xml:space="preserve"> </w:t>
      </w:r>
      <w:r>
        <w:rPr>
          <w:sz w:val="14"/>
          <w:szCs w:val="14"/>
        </w:rPr>
        <w:t>w</w:t>
      </w:r>
      <w:r>
        <w:rPr>
          <w:spacing w:val="143"/>
          <w:w w:val="99"/>
          <w:sz w:val="14"/>
          <w:szCs w:val="14"/>
        </w:rPr>
        <w:t xml:space="preserve"> </w:t>
      </w:r>
      <w:r>
        <w:rPr>
          <w:spacing w:val="-1"/>
          <w:sz w:val="14"/>
          <w:szCs w:val="14"/>
        </w:rPr>
        <w:t>związku</w:t>
      </w:r>
      <w:r>
        <w:rPr>
          <w:spacing w:val="13"/>
          <w:sz w:val="14"/>
          <w:szCs w:val="14"/>
        </w:rPr>
        <w:t xml:space="preserve"> </w:t>
      </w:r>
      <w:r>
        <w:rPr>
          <w:sz w:val="14"/>
          <w:szCs w:val="14"/>
        </w:rPr>
        <w:t>z</w:t>
      </w:r>
      <w:r>
        <w:rPr>
          <w:spacing w:val="15"/>
          <w:sz w:val="14"/>
          <w:szCs w:val="14"/>
        </w:rPr>
        <w:t xml:space="preserve"> </w:t>
      </w:r>
      <w:r>
        <w:rPr>
          <w:spacing w:val="-1"/>
          <w:sz w:val="14"/>
          <w:szCs w:val="14"/>
        </w:rPr>
        <w:t>przetwarzaniem</w:t>
      </w:r>
      <w:r>
        <w:rPr>
          <w:spacing w:val="11"/>
          <w:sz w:val="14"/>
          <w:szCs w:val="14"/>
        </w:rPr>
        <w:t xml:space="preserve"> </w:t>
      </w:r>
      <w:r>
        <w:rPr>
          <w:sz w:val="14"/>
          <w:szCs w:val="14"/>
        </w:rPr>
        <w:t>danych</w:t>
      </w:r>
      <w:r>
        <w:rPr>
          <w:spacing w:val="13"/>
          <w:sz w:val="14"/>
          <w:szCs w:val="14"/>
        </w:rPr>
        <w:t xml:space="preserve"> </w:t>
      </w:r>
      <w:r>
        <w:rPr>
          <w:sz w:val="14"/>
          <w:szCs w:val="14"/>
        </w:rPr>
        <w:t>osobowych</w:t>
      </w:r>
      <w:r>
        <w:rPr>
          <w:spacing w:val="15"/>
          <w:sz w:val="14"/>
          <w:szCs w:val="14"/>
        </w:rPr>
        <w:t xml:space="preserve"> </w:t>
      </w:r>
      <w:r>
        <w:rPr>
          <w:sz w:val="14"/>
          <w:szCs w:val="14"/>
        </w:rPr>
        <w:t>i</w:t>
      </w:r>
      <w:r>
        <w:rPr>
          <w:spacing w:val="13"/>
          <w:sz w:val="14"/>
          <w:szCs w:val="14"/>
        </w:rPr>
        <w:t xml:space="preserve"> </w:t>
      </w:r>
      <w:r>
        <w:rPr>
          <w:sz w:val="14"/>
          <w:szCs w:val="14"/>
        </w:rPr>
        <w:t>w</w:t>
      </w:r>
      <w:r>
        <w:rPr>
          <w:spacing w:val="16"/>
          <w:sz w:val="14"/>
          <w:szCs w:val="14"/>
        </w:rPr>
        <w:t xml:space="preserve"> </w:t>
      </w:r>
      <w:r>
        <w:rPr>
          <w:spacing w:val="-1"/>
          <w:sz w:val="14"/>
          <w:szCs w:val="14"/>
        </w:rPr>
        <w:t>sprawie</w:t>
      </w:r>
      <w:r>
        <w:rPr>
          <w:spacing w:val="16"/>
          <w:sz w:val="14"/>
          <w:szCs w:val="14"/>
        </w:rPr>
        <w:t xml:space="preserve"> </w:t>
      </w:r>
      <w:r>
        <w:rPr>
          <w:spacing w:val="-1"/>
          <w:sz w:val="14"/>
          <w:szCs w:val="14"/>
        </w:rPr>
        <w:t>swobodnego</w:t>
      </w:r>
      <w:r>
        <w:rPr>
          <w:spacing w:val="16"/>
          <w:sz w:val="14"/>
          <w:szCs w:val="14"/>
        </w:rPr>
        <w:t xml:space="preserve"> </w:t>
      </w:r>
      <w:r>
        <w:rPr>
          <w:sz w:val="14"/>
          <w:szCs w:val="14"/>
        </w:rPr>
        <w:t>przepływu</w:t>
      </w:r>
      <w:r>
        <w:rPr>
          <w:spacing w:val="16"/>
          <w:sz w:val="14"/>
          <w:szCs w:val="14"/>
        </w:rPr>
        <w:t xml:space="preserve"> </w:t>
      </w:r>
      <w:r>
        <w:rPr>
          <w:spacing w:val="-1"/>
          <w:sz w:val="14"/>
          <w:szCs w:val="14"/>
        </w:rPr>
        <w:t>takich</w:t>
      </w:r>
      <w:r>
        <w:rPr>
          <w:spacing w:val="13"/>
          <w:sz w:val="14"/>
          <w:szCs w:val="14"/>
        </w:rPr>
        <w:t xml:space="preserve"> </w:t>
      </w:r>
      <w:r>
        <w:rPr>
          <w:spacing w:val="-1"/>
          <w:sz w:val="14"/>
          <w:szCs w:val="14"/>
        </w:rPr>
        <w:t>danych</w:t>
      </w:r>
      <w:r>
        <w:rPr>
          <w:spacing w:val="17"/>
          <w:sz w:val="14"/>
          <w:szCs w:val="14"/>
        </w:rPr>
        <w:t xml:space="preserve"> </w:t>
      </w:r>
      <w:r>
        <w:rPr>
          <w:spacing w:val="-1"/>
          <w:sz w:val="14"/>
          <w:szCs w:val="14"/>
        </w:rPr>
        <w:t>oraz</w:t>
      </w:r>
      <w:r>
        <w:rPr>
          <w:spacing w:val="17"/>
          <w:sz w:val="14"/>
          <w:szCs w:val="14"/>
        </w:rPr>
        <w:t xml:space="preserve"> </w:t>
      </w:r>
      <w:r>
        <w:rPr>
          <w:spacing w:val="-1"/>
          <w:sz w:val="14"/>
          <w:szCs w:val="14"/>
        </w:rPr>
        <w:t>uchylenia</w:t>
      </w:r>
      <w:r>
        <w:rPr>
          <w:spacing w:val="16"/>
          <w:sz w:val="14"/>
          <w:szCs w:val="14"/>
        </w:rPr>
        <w:t xml:space="preserve"> </w:t>
      </w:r>
      <w:r>
        <w:rPr>
          <w:spacing w:val="-1"/>
          <w:sz w:val="14"/>
          <w:szCs w:val="14"/>
        </w:rPr>
        <w:t>dyrektywy</w:t>
      </w:r>
      <w:r>
        <w:rPr>
          <w:spacing w:val="16"/>
          <w:sz w:val="14"/>
          <w:szCs w:val="14"/>
        </w:rPr>
        <w:t xml:space="preserve"> </w:t>
      </w:r>
      <w:r>
        <w:rPr>
          <w:spacing w:val="-1"/>
          <w:sz w:val="14"/>
          <w:szCs w:val="14"/>
        </w:rPr>
        <w:t>95/46/WE,</w:t>
      </w:r>
      <w:r>
        <w:rPr>
          <w:spacing w:val="16"/>
          <w:sz w:val="14"/>
          <w:szCs w:val="14"/>
        </w:rPr>
        <w:t xml:space="preserve"> </w:t>
      </w:r>
      <w:r>
        <w:rPr>
          <w:sz w:val="14"/>
          <w:szCs w:val="14"/>
        </w:rPr>
        <w:t>w</w:t>
      </w:r>
      <w:r>
        <w:rPr>
          <w:spacing w:val="-1"/>
          <w:sz w:val="14"/>
          <w:szCs w:val="14"/>
        </w:rPr>
        <w:t xml:space="preserve"> zakresie</w:t>
      </w:r>
      <w:r>
        <w:rPr>
          <w:spacing w:val="16"/>
          <w:sz w:val="14"/>
          <w:szCs w:val="14"/>
        </w:rPr>
        <w:t xml:space="preserve"> </w:t>
      </w:r>
      <w:r>
        <w:rPr>
          <w:spacing w:val="-1"/>
          <w:sz w:val="14"/>
          <w:szCs w:val="14"/>
        </w:rPr>
        <w:t>przeprowadzania</w:t>
      </w:r>
      <w:r>
        <w:rPr>
          <w:spacing w:val="16"/>
          <w:sz w:val="14"/>
          <w:szCs w:val="14"/>
        </w:rPr>
        <w:t xml:space="preserve"> </w:t>
      </w:r>
      <w:r>
        <w:rPr>
          <w:spacing w:val="-1"/>
          <w:sz w:val="14"/>
          <w:szCs w:val="14"/>
        </w:rPr>
        <w:t>egzaminu</w:t>
      </w:r>
      <w:r>
        <w:rPr>
          <w:spacing w:val="187"/>
          <w:w w:val="99"/>
          <w:sz w:val="14"/>
          <w:szCs w:val="14"/>
        </w:rPr>
        <w:t xml:space="preserve"> </w:t>
      </w:r>
      <w:r>
        <w:rPr>
          <w:sz w:val="14"/>
          <w:szCs w:val="14"/>
        </w:rPr>
        <w:t xml:space="preserve">zawodowego, </w:t>
      </w:r>
      <w:r>
        <w:rPr>
          <w:spacing w:val="-1"/>
          <w:sz w:val="14"/>
          <w:szCs w:val="14"/>
        </w:rPr>
        <w:t>zgodnie</w:t>
      </w:r>
      <w:r>
        <w:rPr>
          <w:sz w:val="14"/>
          <w:szCs w:val="14"/>
        </w:rPr>
        <w:t xml:space="preserve">  z</w:t>
      </w:r>
      <w:r>
        <w:rPr>
          <w:spacing w:val="-1"/>
          <w:sz w:val="14"/>
          <w:szCs w:val="14"/>
        </w:rPr>
        <w:t xml:space="preserve"> przepisami</w:t>
      </w:r>
      <w:r>
        <w:rPr>
          <w:spacing w:val="34"/>
          <w:sz w:val="14"/>
          <w:szCs w:val="14"/>
        </w:rPr>
        <w:t xml:space="preserve"> </w:t>
      </w:r>
      <w:r>
        <w:rPr>
          <w:spacing w:val="-1"/>
          <w:sz w:val="14"/>
          <w:szCs w:val="14"/>
        </w:rPr>
        <w:t>ustawy</w:t>
      </w:r>
      <w:r>
        <w:rPr>
          <w:spacing w:val="33"/>
          <w:sz w:val="14"/>
          <w:szCs w:val="14"/>
        </w:rPr>
        <w:t xml:space="preserve"> </w:t>
      </w:r>
      <w:r>
        <w:rPr>
          <w:sz w:val="14"/>
          <w:szCs w:val="14"/>
        </w:rPr>
        <w:t xml:space="preserve">o </w:t>
      </w:r>
      <w:r>
        <w:rPr>
          <w:spacing w:val="-1"/>
          <w:sz w:val="14"/>
          <w:szCs w:val="14"/>
        </w:rPr>
        <w:t>systemie</w:t>
      </w:r>
      <w:r>
        <w:rPr>
          <w:spacing w:val="34"/>
          <w:sz w:val="14"/>
          <w:szCs w:val="14"/>
        </w:rPr>
        <w:t xml:space="preserve"> </w:t>
      </w:r>
      <w:r>
        <w:rPr>
          <w:sz w:val="14"/>
          <w:szCs w:val="14"/>
        </w:rPr>
        <w:t>oświaty</w:t>
      </w:r>
      <w:r>
        <w:rPr>
          <w:spacing w:val="32"/>
          <w:sz w:val="14"/>
          <w:szCs w:val="14"/>
        </w:rPr>
        <w:t xml:space="preserve"> </w:t>
      </w:r>
      <w:r>
        <w:rPr>
          <w:spacing w:val="-1"/>
          <w:sz w:val="14"/>
          <w:szCs w:val="14"/>
        </w:rPr>
        <w:t>oraz</w:t>
      </w:r>
      <w:r>
        <w:rPr>
          <w:sz w:val="14"/>
          <w:szCs w:val="14"/>
        </w:rPr>
        <w:t xml:space="preserve">  </w:t>
      </w:r>
      <w:r>
        <w:rPr>
          <w:spacing w:val="-1"/>
          <w:sz w:val="14"/>
          <w:szCs w:val="14"/>
        </w:rPr>
        <w:t>aktami</w:t>
      </w:r>
      <w:r>
        <w:rPr>
          <w:spacing w:val="32"/>
          <w:sz w:val="14"/>
          <w:szCs w:val="14"/>
        </w:rPr>
        <w:t xml:space="preserve"> </w:t>
      </w:r>
      <w:r>
        <w:rPr>
          <w:spacing w:val="-1"/>
          <w:sz w:val="14"/>
          <w:szCs w:val="14"/>
        </w:rPr>
        <w:t>wykonawczymi</w:t>
      </w:r>
      <w:r>
        <w:rPr>
          <w:spacing w:val="31"/>
          <w:sz w:val="14"/>
          <w:szCs w:val="14"/>
        </w:rPr>
        <w:t xml:space="preserve"> </w:t>
      </w:r>
      <w:r>
        <w:rPr>
          <w:sz w:val="14"/>
          <w:szCs w:val="14"/>
        </w:rPr>
        <w:t xml:space="preserve">wydanymi  </w:t>
      </w:r>
      <w:r>
        <w:rPr>
          <w:spacing w:val="-2"/>
          <w:sz w:val="14"/>
          <w:szCs w:val="14"/>
        </w:rPr>
        <w:t>na</w:t>
      </w:r>
      <w:r>
        <w:rPr>
          <w:sz w:val="14"/>
          <w:szCs w:val="14"/>
        </w:rPr>
        <w:t xml:space="preserve">  jej</w:t>
      </w:r>
      <w:r>
        <w:rPr>
          <w:spacing w:val="34"/>
          <w:sz w:val="14"/>
          <w:szCs w:val="14"/>
        </w:rPr>
        <w:t xml:space="preserve"> </w:t>
      </w:r>
      <w:r>
        <w:rPr>
          <w:spacing w:val="-1"/>
          <w:sz w:val="14"/>
          <w:szCs w:val="14"/>
        </w:rPr>
        <w:t>podstawie,</w:t>
      </w:r>
      <w:r>
        <w:rPr>
          <w:spacing w:val="1"/>
          <w:sz w:val="14"/>
          <w:szCs w:val="14"/>
        </w:rPr>
        <w:t xml:space="preserve"> </w:t>
      </w:r>
      <w:r>
        <w:rPr>
          <w:sz w:val="14"/>
          <w:szCs w:val="14"/>
        </w:rPr>
        <w:t>został</w:t>
      </w:r>
      <w:r>
        <w:rPr>
          <w:spacing w:val="32"/>
          <w:sz w:val="14"/>
          <w:szCs w:val="14"/>
        </w:rPr>
        <w:t xml:space="preserve"> </w:t>
      </w:r>
      <w:r>
        <w:rPr>
          <w:spacing w:val="-1"/>
          <w:sz w:val="14"/>
          <w:szCs w:val="14"/>
        </w:rPr>
        <w:t>spełniony</w:t>
      </w:r>
      <w:r>
        <w:rPr>
          <w:spacing w:val="31"/>
          <w:sz w:val="14"/>
          <w:szCs w:val="14"/>
        </w:rPr>
        <w:t xml:space="preserve"> </w:t>
      </w:r>
      <w:r>
        <w:rPr>
          <w:spacing w:val="-1"/>
          <w:sz w:val="14"/>
          <w:szCs w:val="14"/>
        </w:rPr>
        <w:t>poprzez</w:t>
      </w:r>
      <w:r>
        <w:rPr>
          <w:sz w:val="14"/>
          <w:szCs w:val="14"/>
        </w:rPr>
        <w:t xml:space="preserve">  </w:t>
      </w:r>
      <w:r>
        <w:rPr>
          <w:spacing w:val="-1"/>
          <w:sz w:val="14"/>
          <w:szCs w:val="14"/>
        </w:rPr>
        <w:t>zamieszczenie</w:t>
      </w:r>
      <w:r>
        <w:rPr>
          <w:spacing w:val="2"/>
          <w:sz w:val="14"/>
          <w:szCs w:val="14"/>
        </w:rPr>
        <w:t xml:space="preserve"> </w:t>
      </w:r>
      <w:r>
        <w:rPr>
          <w:spacing w:val="-1"/>
          <w:sz w:val="14"/>
          <w:szCs w:val="14"/>
        </w:rPr>
        <w:t>klauzuli</w:t>
      </w:r>
      <w:r>
        <w:rPr>
          <w:spacing w:val="153"/>
          <w:w w:val="99"/>
          <w:sz w:val="14"/>
          <w:szCs w:val="14"/>
        </w:rPr>
        <w:t xml:space="preserve"> </w:t>
      </w:r>
      <w:r>
        <w:rPr>
          <w:spacing w:val="-1"/>
          <w:sz w:val="14"/>
          <w:szCs w:val="14"/>
        </w:rPr>
        <w:t>informacyjnej</w:t>
      </w:r>
      <w:r>
        <w:rPr>
          <w:spacing w:val="-4"/>
          <w:sz w:val="14"/>
          <w:szCs w:val="14"/>
        </w:rPr>
        <w:t xml:space="preserve"> </w:t>
      </w:r>
      <w:r>
        <w:rPr>
          <w:spacing w:val="-2"/>
          <w:sz w:val="14"/>
          <w:szCs w:val="14"/>
        </w:rPr>
        <w:t>na</w:t>
      </w:r>
      <w:r>
        <w:rPr>
          <w:spacing w:val="-6"/>
          <w:sz w:val="14"/>
          <w:szCs w:val="14"/>
        </w:rPr>
        <w:t xml:space="preserve"> </w:t>
      </w:r>
      <w:r>
        <w:rPr>
          <w:spacing w:val="-1"/>
          <w:sz w:val="14"/>
          <w:szCs w:val="14"/>
        </w:rPr>
        <w:t>stronie</w:t>
      </w:r>
      <w:r>
        <w:rPr>
          <w:spacing w:val="-2"/>
          <w:sz w:val="14"/>
          <w:szCs w:val="14"/>
        </w:rPr>
        <w:t xml:space="preserve"> </w:t>
      </w:r>
      <w:r>
        <w:rPr>
          <w:spacing w:val="-1"/>
          <w:sz w:val="14"/>
          <w:szCs w:val="14"/>
        </w:rPr>
        <w:t>internetowej</w:t>
      </w:r>
      <w:r>
        <w:rPr>
          <w:spacing w:val="-6"/>
          <w:sz w:val="14"/>
          <w:szCs w:val="14"/>
        </w:rPr>
        <w:t xml:space="preserve"> </w:t>
      </w:r>
      <w:r>
        <w:rPr>
          <w:spacing w:val="-1"/>
          <w:sz w:val="14"/>
          <w:szCs w:val="14"/>
        </w:rPr>
        <w:t>właściwej</w:t>
      </w:r>
      <w:r>
        <w:rPr>
          <w:spacing w:val="-6"/>
          <w:sz w:val="14"/>
          <w:szCs w:val="14"/>
        </w:rPr>
        <w:t xml:space="preserve"> </w:t>
      </w:r>
      <w:r>
        <w:rPr>
          <w:sz w:val="14"/>
          <w:szCs w:val="14"/>
        </w:rPr>
        <w:t>okręgowej</w:t>
      </w:r>
      <w:r>
        <w:rPr>
          <w:spacing w:val="-6"/>
          <w:sz w:val="14"/>
          <w:szCs w:val="14"/>
        </w:rPr>
        <w:t xml:space="preserve"> </w:t>
      </w:r>
      <w:r>
        <w:rPr>
          <w:sz w:val="14"/>
          <w:szCs w:val="14"/>
        </w:rPr>
        <w:t>komisji</w:t>
      </w:r>
      <w:r>
        <w:rPr>
          <w:spacing w:val="-8"/>
          <w:sz w:val="14"/>
          <w:szCs w:val="14"/>
        </w:rPr>
        <w:t xml:space="preserve"> </w:t>
      </w:r>
      <w:r>
        <w:rPr>
          <w:spacing w:val="-1"/>
          <w:sz w:val="14"/>
          <w:szCs w:val="14"/>
        </w:rPr>
        <w:t>egzaminacyjnej.</w:t>
      </w:r>
    </w:p>
    <w:p w14:paraId="48365C36" w14:textId="77777777" w:rsidR="00B07307" w:rsidRDefault="00B07307">
      <w:pPr>
        <w:pStyle w:val="Tekstpodstawowy"/>
        <w:kinsoku w:val="0"/>
        <w:overflowPunct w:val="0"/>
        <w:ind w:left="103" w:right="669"/>
        <w:jc w:val="both"/>
        <w:rPr>
          <w:sz w:val="14"/>
          <w:szCs w:val="14"/>
        </w:rPr>
        <w:sectPr w:rsidR="00B07307" w:rsidSect="00873394">
          <w:type w:val="continuous"/>
          <w:pgSz w:w="11910" w:h="16840"/>
          <w:pgMar w:top="1320" w:right="160" w:bottom="280" w:left="840" w:header="708" w:footer="708" w:gutter="0"/>
          <w:cols w:space="708" w:equalWidth="0">
            <w:col w:w="10910"/>
          </w:cols>
          <w:noEndnote/>
        </w:sectPr>
      </w:pPr>
    </w:p>
    <w:p w14:paraId="687C6E17" w14:textId="77777777" w:rsidR="00B07307" w:rsidRDefault="00B07307">
      <w:pPr>
        <w:pStyle w:val="Tekstpodstawowy"/>
        <w:kinsoku w:val="0"/>
        <w:overflowPunct w:val="0"/>
        <w:spacing w:before="9"/>
        <w:ind w:left="0"/>
        <w:rPr>
          <w:sz w:val="7"/>
          <w:szCs w:val="7"/>
        </w:rPr>
      </w:pPr>
    </w:p>
    <w:p w14:paraId="08984678" w14:textId="18B1DABF" w:rsidR="00B07307" w:rsidRDefault="003B7C59">
      <w:pPr>
        <w:pStyle w:val="Tekstpodstawowy"/>
        <w:kinsoku w:val="0"/>
        <w:overflowPunct w:val="0"/>
        <w:spacing w:line="200" w:lineRule="atLeast"/>
        <w:ind w:left="224"/>
        <w:rPr>
          <w:sz w:val="20"/>
          <w:szCs w:val="20"/>
        </w:rPr>
      </w:pPr>
      <w:r>
        <w:rPr>
          <w:noProof/>
          <w:sz w:val="20"/>
          <w:szCs w:val="20"/>
        </w:rPr>
        <mc:AlternateContent>
          <mc:Choice Requires="wpg">
            <w:drawing>
              <wp:inline distT="0" distB="0" distL="0" distR="0" wp14:anchorId="2D5C90A3" wp14:editId="1170351A">
                <wp:extent cx="6255385" cy="540385"/>
                <wp:effectExtent l="9525" t="0" r="2540" b="2540"/>
                <wp:docPr id="3366" name="Group 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540385"/>
                          <a:chOff x="0" y="0"/>
                          <a:chExt cx="9851" cy="851"/>
                        </a:xfrm>
                      </wpg:grpSpPr>
                      <wps:wsp>
                        <wps:cNvPr id="3367" name="Freeform 3192"/>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8" name="Freeform 3193"/>
                        <wps:cNvSpPr>
                          <a:spLocks/>
                        </wps:cNvSpPr>
                        <wps:spPr bwMode="auto">
                          <a:xfrm>
                            <a:off x="5" y="273"/>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9" name="Freeform 3194"/>
                        <wps:cNvSpPr>
                          <a:spLocks/>
                        </wps:cNvSpPr>
                        <wps:spPr bwMode="auto">
                          <a:xfrm>
                            <a:off x="5" y="547"/>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0" name="Freeform 3195"/>
                        <wps:cNvSpPr>
                          <a:spLocks/>
                        </wps:cNvSpPr>
                        <wps:spPr bwMode="auto">
                          <a:xfrm>
                            <a:off x="5" y="844"/>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1" name="Text Box 3196"/>
                        <wps:cNvSpPr txBox="1">
                          <a:spLocks noChangeArrowheads="1"/>
                        </wps:cNvSpPr>
                        <wps:spPr bwMode="auto">
                          <a:xfrm>
                            <a:off x="6" y="0"/>
                            <a:ext cx="983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488D" w14:textId="77777777" w:rsidR="00B07307" w:rsidRDefault="00B07307">
                              <w:pPr>
                                <w:pStyle w:val="Tekstpodstawowy"/>
                                <w:kinsoku w:val="0"/>
                                <w:overflowPunct w:val="0"/>
                                <w:spacing w:line="259" w:lineRule="auto"/>
                                <w:ind w:left="28" w:right="145"/>
                              </w:pPr>
                              <w:r>
                                <w:rPr>
                                  <w:b/>
                                  <w:bCs/>
                                  <w:spacing w:val="-1"/>
                                </w:rPr>
                                <w:t>Załącznik</w:t>
                              </w:r>
                              <w:r>
                                <w:rPr>
                                  <w:b/>
                                  <w:bCs/>
                                </w:rPr>
                                <w:t xml:space="preserve"> 4a  </w:t>
                              </w:r>
                              <w:r>
                                <w:rPr>
                                  <w:b/>
                                  <w:bCs/>
                                  <w:spacing w:val="-1"/>
                                </w:rPr>
                                <w:t>Informacja</w:t>
                              </w:r>
                              <w:r>
                                <w:rPr>
                                  <w:b/>
                                  <w:bCs/>
                                  <w:spacing w:val="-5"/>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ucznia</w:t>
                              </w:r>
                              <w:r>
                                <w:rPr>
                                  <w:b/>
                                  <w:bCs/>
                                  <w:spacing w:val="-2"/>
                                </w:rPr>
                                <w:t xml:space="preserve"> </w:t>
                              </w:r>
                              <w:r>
                                <w:rPr>
                                  <w:b/>
                                  <w:bCs/>
                                  <w:spacing w:val="-1"/>
                                </w:rPr>
                                <w:t>(słuchacza)</w:t>
                              </w:r>
                              <w:r>
                                <w:rPr>
                                  <w:b/>
                                  <w:bCs/>
                                  <w:spacing w:val="-2"/>
                                </w:rPr>
                                <w:t xml:space="preserve"> </w:t>
                              </w:r>
                              <w:r>
                                <w:rPr>
                                  <w:b/>
                                  <w:bCs/>
                                </w:rPr>
                                <w:t>lub</w:t>
                              </w:r>
                              <w:r>
                                <w:rPr>
                                  <w:b/>
                                  <w:bCs/>
                                  <w:spacing w:val="-1"/>
                                </w:rPr>
                                <w:t xml:space="preserve"> absolwenta,</w:t>
                              </w:r>
                              <w:r>
                                <w:rPr>
                                  <w:b/>
                                  <w:bCs/>
                                </w:rPr>
                                <w:t xml:space="preserve"> który</w:t>
                              </w:r>
                              <w:r>
                                <w:rPr>
                                  <w:b/>
                                  <w:bCs/>
                                  <w:spacing w:val="-3"/>
                                </w:rPr>
                                <w:t xml:space="preserve"> </w:t>
                              </w:r>
                              <w:r>
                                <w:rPr>
                                  <w:b/>
                                  <w:bCs/>
                                  <w:spacing w:val="-1"/>
                                </w:rPr>
                                <w:t>ukończył</w:t>
                              </w:r>
                              <w:r>
                                <w:rPr>
                                  <w:b/>
                                  <w:bCs/>
                                  <w:spacing w:val="1"/>
                                </w:rPr>
                                <w:t xml:space="preserve"> </w:t>
                              </w:r>
                              <w:r>
                                <w:rPr>
                                  <w:b/>
                                  <w:bCs/>
                                  <w:spacing w:val="-1"/>
                                </w:rPr>
                                <w:t>szkołę</w:t>
                              </w:r>
                              <w:r>
                                <w:rPr>
                                  <w:b/>
                                  <w:bCs/>
                                  <w:spacing w:val="-2"/>
                                </w:rPr>
                                <w:t xml:space="preserve"> </w:t>
                              </w:r>
                              <w:r>
                                <w:rPr>
                                  <w:b/>
                                  <w:bCs/>
                                </w:rPr>
                                <w:t>w</w:t>
                              </w:r>
                              <w:r>
                                <w:rPr>
                                  <w:b/>
                                  <w:bCs/>
                                  <w:spacing w:val="73"/>
                                </w:rPr>
                                <w:t xml:space="preserve"> </w:t>
                              </w:r>
                              <w:r>
                                <w:rPr>
                                  <w:b/>
                                  <w:bCs/>
                                </w:rPr>
                                <w:t>roku,</w:t>
                              </w:r>
                              <w:r>
                                <w:rPr>
                                  <w:b/>
                                  <w:bCs/>
                                  <w:spacing w:val="-3"/>
                                </w:rPr>
                                <w:t xml:space="preserve"> </w:t>
                              </w:r>
                              <w:r>
                                <w:rPr>
                                  <w:b/>
                                  <w:bCs/>
                                </w:rPr>
                                <w:t>w</w:t>
                              </w:r>
                              <w:r>
                                <w:rPr>
                                  <w:b/>
                                  <w:bCs/>
                                  <w:spacing w:val="1"/>
                                </w:rPr>
                                <w:t xml:space="preserve"> </w:t>
                              </w:r>
                              <w:r>
                                <w:rPr>
                                  <w:b/>
                                  <w:bCs/>
                                  <w:spacing w:val="-1"/>
                                </w:rPr>
                                <w:t>którym</w:t>
                              </w:r>
                              <w:r>
                                <w:rPr>
                                  <w:b/>
                                  <w:bCs/>
                                  <w:spacing w:val="1"/>
                                </w:rPr>
                                <w:t xml:space="preserve"> </w:t>
                              </w:r>
                              <w:r>
                                <w:rPr>
                                  <w:b/>
                                  <w:bCs/>
                                  <w:spacing w:val="-1"/>
                                </w:rPr>
                                <w:t>przeprowadzany</w:t>
                              </w:r>
                              <w:r>
                                <w:rPr>
                                  <w:b/>
                                  <w:bCs/>
                                </w:rPr>
                                <w:t xml:space="preserve"> jest</w:t>
                              </w:r>
                              <w:r>
                                <w:rPr>
                                  <w:b/>
                                  <w:bCs/>
                                  <w:spacing w:val="-1"/>
                                </w:rPr>
                                <w:t xml:space="preserve"> egzamin</w:t>
                              </w:r>
                            </w:p>
                          </w:txbxContent>
                        </wps:txbx>
                        <wps:bodyPr rot="0" vert="horz" wrap="square" lIns="0" tIns="0" rIns="0" bIns="0" anchor="t" anchorCtr="0" upright="1">
                          <a:noAutofit/>
                        </wps:bodyPr>
                      </wps:wsp>
                    </wpg:wgp>
                  </a:graphicData>
                </a:graphic>
              </wp:inline>
            </w:drawing>
          </mc:Choice>
          <mc:Fallback>
            <w:pict>
              <v:group w14:anchorId="2D5C90A3" id="Group 3191" o:spid="_x0000_s1102" style="width:492.55pt;height:42.55pt;mso-position-horizontal-relative:char;mso-position-vertical-relative:line" coordsize="9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">
                <v:shape id="Freeform 3192" o:spid="_x0000_s1103"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" path="m,273r9838,l9838,,,,,273xe" fillcolor="#deeaf6" stroked="f">
                  <v:path arrowok="t" o:connecttype="custom" o:connectlocs="0,273;9838,273;9838,0;0,0;0,273" o:connectangles="0,0,0,0,0"/>
                </v:shape>
                <v:shape id="Freeform 3193" o:spid="_x0000_s1104" style="position:absolute;left:5;top:273;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" path="m,273r9838,l9838,,,,,273xe" fillcolor="#deeaf6" stroked="f">
                  <v:path arrowok="t" o:connecttype="custom" o:connectlocs="0,273;9838,273;9838,0;0,0;0,273" o:connectangles="0,0,0,0,0"/>
                </v:shape>
                <v:shape id="Freeform 3194" o:spid="_x0000_s1105" style="position:absolute;left:5;top:547;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" path="m,292r9838,l9838,,,,,292xe" fillcolor="#deeaf6" stroked="f">
                  <v:path arrowok="t" o:connecttype="custom" o:connectlocs="0,292;9838,292;9838,0;0,0;0,292" o:connectangles="0,0,0,0,0"/>
                </v:shape>
                <v:shape id="Freeform 3195" o:spid="_x0000_s1106" style="position:absolute;left:5;top:844;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" path="m,l9838,e" filled="f" strokeweight=".58pt">
                  <v:path arrowok="t" o:connecttype="custom" o:connectlocs="0,0;9838,0" o:connectangles="0,0"/>
                </v:shape>
                <v:shape id="Text Box 3196" o:spid="_x0000_s1107" type="#_x0000_t202" style="position:absolute;left:6;width:983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CKxgAAAN0AAAAPAAAAZHJzL2Rvd25yZXYueG1sRI9Ba8JA&#10;FITvBf/D8gRvdaOC1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3kZQisYAAADdAAAA&#10;DwAAAAAAAAAAAAAAAAAHAgAAZHJzL2Rvd25yZXYueG1sUEsFBgAAAAADAAMAtwAAAPoCAAAAAA==&#10;" filled="f" stroked="f">
                  <v:textbox inset="0,0,0,0">
                    <w:txbxContent>
                      <w:p w14:paraId="6AC4488D" w14:textId="77777777" w:rsidR="00B07307" w:rsidRDefault="00B07307">
                        <w:pPr>
                          <w:pStyle w:val="Tekstpodstawowy"/>
                          <w:kinsoku w:val="0"/>
                          <w:overflowPunct w:val="0"/>
                          <w:spacing w:line="259" w:lineRule="auto"/>
                          <w:ind w:left="28" w:right="145"/>
                        </w:pPr>
                        <w:r>
                          <w:rPr>
                            <w:b/>
                            <w:bCs/>
                            <w:spacing w:val="-1"/>
                          </w:rPr>
                          <w:t>Załącznik</w:t>
                        </w:r>
                        <w:r>
                          <w:rPr>
                            <w:b/>
                            <w:bCs/>
                          </w:rPr>
                          <w:t xml:space="preserve"> 4a  </w:t>
                        </w:r>
                        <w:r>
                          <w:rPr>
                            <w:b/>
                            <w:bCs/>
                            <w:spacing w:val="-1"/>
                          </w:rPr>
                          <w:t>Informacja</w:t>
                        </w:r>
                        <w:r>
                          <w:rPr>
                            <w:b/>
                            <w:bCs/>
                            <w:spacing w:val="-5"/>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ucznia</w:t>
                        </w:r>
                        <w:r>
                          <w:rPr>
                            <w:b/>
                            <w:bCs/>
                            <w:spacing w:val="-2"/>
                          </w:rPr>
                          <w:t xml:space="preserve"> </w:t>
                        </w:r>
                        <w:r>
                          <w:rPr>
                            <w:b/>
                            <w:bCs/>
                            <w:spacing w:val="-1"/>
                          </w:rPr>
                          <w:t>(słuchacza)</w:t>
                        </w:r>
                        <w:r>
                          <w:rPr>
                            <w:b/>
                            <w:bCs/>
                            <w:spacing w:val="-2"/>
                          </w:rPr>
                          <w:t xml:space="preserve"> </w:t>
                        </w:r>
                        <w:r>
                          <w:rPr>
                            <w:b/>
                            <w:bCs/>
                          </w:rPr>
                          <w:t>lub</w:t>
                        </w:r>
                        <w:r>
                          <w:rPr>
                            <w:b/>
                            <w:bCs/>
                            <w:spacing w:val="-1"/>
                          </w:rPr>
                          <w:t xml:space="preserve"> absolwenta,</w:t>
                        </w:r>
                        <w:r>
                          <w:rPr>
                            <w:b/>
                            <w:bCs/>
                          </w:rPr>
                          <w:t xml:space="preserve"> który</w:t>
                        </w:r>
                        <w:r>
                          <w:rPr>
                            <w:b/>
                            <w:bCs/>
                            <w:spacing w:val="-3"/>
                          </w:rPr>
                          <w:t xml:space="preserve"> </w:t>
                        </w:r>
                        <w:r>
                          <w:rPr>
                            <w:b/>
                            <w:bCs/>
                            <w:spacing w:val="-1"/>
                          </w:rPr>
                          <w:t>ukończył</w:t>
                        </w:r>
                        <w:r>
                          <w:rPr>
                            <w:b/>
                            <w:bCs/>
                            <w:spacing w:val="1"/>
                          </w:rPr>
                          <w:t xml:space="preserve"> </w:t>
                        </w:r>
                        <w:r>
                          <w:rPr>
                            <w:b/>
                            <w:bCs/>
                            <w:spacing w:val="-1"/>
                          </w:rPr>
                          <w:t>szkołę</w:t>
                        </w:r>
                        <w:r>
                          <w:rPr>
                            <w:b/>
                            <w:bCs/>
                            <w:spacing w:val="-2"/>
                          </w:rPr>
                          <w:t xml:space="preserve"> </w:t>
                        </w:r>
                        <w:r>
                          <w:rPr>
                            <w:b/>
                            <w:bCs/>
                          </w:rPr>
                          <w:t>w</w:t>
                        </w:r>
                        <w:r>
                          <w:rPr>
                            <w:b/>
                            <w:bCs/>
                            <w:spacing w:val="73"/>
                          </w:rPr>
                          <w:t xml:space="preserve"> </w:t>
                        </w:r>
                        <w:r>
                          <w:rPr>
                            <w:b/>
                            <w:bCs/>
                          </w:rPr>
                          <w:t>roku,</w:t>
                        </w:r>
                        <w:r>
                          <w:rPr>
                            <w:b/>
                            <w:bCs/>
                            <w:spacing w:val="-3"/>
                          </w:rPr>
                          <w:t xml:space="preserve"> </w:t>
                        </w:r>
                        <w:r>
                          <w:rPr>
                            <w:b/>
                            <w:bCs/>
                          </w:rPr>
                          <w:t>w</w:t>
                        </w:r>
                        <w:r>
                          <w:rPr>
                            <w:b/>
                            <w:bCs/>
                            <w:spacing w:val="1"/>
                          </w:rPr>
                          <w:t xml:space="preserve"> </w:t>
                        </w:r>
                        <w:r>
                          <w:rPr>
                            <w:b/>
                            <w:bCs/>
                            <w:spacing w:val="-1"/>
                          </w:rPr>
                          <w:t>którym</w:t>
                        </w:r>
                        <w:r>
                          <w:rPr>
                            <w:b/>
                            <w:bCs/>
                            <w:spacing w:val="1"/>
                          </w:rPr>
                          <w:t xml:space="preserve"> </w:t>
                        </w:r>
                        <w:r>
                          <w:rPr>
                            <w:b/>
                            <w:bCs/>
                            <w:spacing w:val="-1"/>
                          </w:rPr>
                          <w:t>przeprowadzany</w:t>
                        </w:r>
                        <w:r>
                          <w:rPr>
                            <w:b/>
                            <w:bCs/>
                          </w:rPr>
                          <w:t xml:space="preserve"> jest</w:t>
                        </w:r>
                        <w:r>
                          <w:rPr>
                            <w:b/>
                            <w:bCs/>
                            <w:spacing w:val="-1"/>
                          </w:rPr>
                          <w:t xml:space="preserve"> egzamin</w:t>
                        </w:r>
                      </w:p>
                    </w:txbxContent>
                  </v:textbox>
                </v:shape>
                <w10:anchorlock/>
              </v:group>
            </w:pict>
          </mc:Fallback>
        </mc:AlternateContent>
      </w:r>
    </w:p>
    <w:p w14:paraId="54D42277" w14:textId="77777777" w:rsidR="00B07307" w:rsidRDefault="00B07307">
      <w:pPr>
        <w:pStyle w:val="Tekstpodstawowy"/>
        <w:kinsoku w:val="0"/>
        <w:overflowPunct w:val="0"/>
        <w:spacing w:before="5"/>
        <w:ind w:left="0"/>
        <w:rPr>
          <w:sz w:val="27"/>
          <w:szCs w:val="27"/>
        </w:rPr>
      </w:pPr>
    </w:p>
    <w:p w14:paraId="693B03E6" w14:textId="7C295A0E" w:rsidR="00B07307" w:rsidRPr="007479A9" w:rsidRDefault="00B07307">
      <w:pPr>
        <w:pStyle w:val="Tekstpodstawowy"/>
        <w:numPr>
          <w:ilvl w:val="1"/>
          <w:numId w:val="28"/>
        </w:numPr>
        <w:tabs>
          <w:tab w:val="left" w:pos="494"/>
        </w:tabs>
        <w:kinsoku w:val="0"/>
        <w:overflowPunct w:val="0"/>
        <w:spacing w:before="73"/>
        <w:ind w:left="493" w:hanging="235"/>
        <w:rPr>
          <w:sz w:val="20"/>
          <w:szCs w:val="20"/>
        </w:rPr>
      </w:pPr>
      <w:r>
        <w:rPr>
          <w:b/>
          <w:bCs/>
          <w:sz w:val="20"/>
          <w:szCs w:val="20"/>
        </w:rPr>
        <w:t>Urządzenia</w:t>
      </w:r>
      <w:r>
        <w:rPr>
          <w:b/>
          <w:bCs/>
          <w:spacing w:val="-12"/>
          <w:sz w:val="20"/>
          <w:szCs w:val="20"/>
        </w:rPr>
        <w:t xml:space="preserve"> </w:t>
      </w:r>
      <w:r>
        <w:rPr>
          <w:b/>
          <w:bCs/>
          <w:spacing w:val="-1"/>
          <w:sz w:val="20"/>
          <w:szCs w:val="20"/>
        </w:rPr>
        <w:t>techniczne,</w:t>
      </w:r>
      <w:r>
        <w:rPr>
          <w:b/>
          <w:bCs/>
          <w:spacing w:val="-12"/>
          <w:sz w:val="20"/>
          <w:szCs w:val="20"/>
        </w:rPr>
        <w:t xml:space="preserve"> </w:t>
      </w:r>
      <w:r>
        <w:rPr>
          <w:b/>
          <w:bCs/>
          <w:spacing w:val="-1"/>
          <w:sz w:val="20"/>
          <w:szCs w:val="20"/>
        </w:rPr>
        <w:t>środki</w:t>
      </w:r>
      <w:r>
        <w:rPr>
          <w:b/>
          <w:bCs/>
          <w:spacing w:val="-13"/>
          <w:sz w:val="20"/>
          <w:szCs w:val="20"/>
        </w:rPr>
        <w:t xml:space="preserve"> </w:t>
      </w:r>
      <w:r>
        <w:rPr>
          <w:b/>
          <w:bCs/>
          <w:sz w:val="20"/>
          <w:szCs w:val="20"/>
        </w:rPr>
        <w:t>specjalistyczne</w:t>
      </w:r>
    </w:p>
    <w:p w14:paraId="5970D0FB" w14:textId="77777777" w:rsidR="007479A9" w:rsidRPr="002B49A0" w:rsidRDefault="007479A9" w:rsidP="007479A9">
      <w:pPr>
        <w:pStyle w:val="Tekstpodstawowy"/>
        <w:tabs>
          <w:tab w:val="left" w:pos="494"/>
        </w:tabs>
        <w:kinsoku w:val="0"/>
        <w:overflowPunct w:val="0"/>
        <w:spacing w:before="73"/>
        <w:ind w:left="493"/>
        <w:rPr>
          <w:sz w:val="20"/>
          <w:szCs w:val="20"/>
        </w:rPr>
      </w:pPr>
    </w:p>
    <w:tbl>
      <w:tblPr>
        <w:tblStyle w:val="Tabela-Siatka"/>
        <w:tblW w:w="10200" w:type="dxa"/>
        <w:tblInd w:w="235" w:type="dxa"/>
        <w:tblLook w:val="04A0" w:firstRow="1" w:lastRow="0" w:firstColumn="1" w:lastColumn="0" w:noHBand="0" w:noVBand="1"/>
      </w:tblPr>
      <w:tblGrid>
        <w:gridCol w:w="720"/>
        <w:gridCol w:w="7200"/>
        <w:gridCol w:w="600"/>
        <w:gridCol w:w="1680"/>
      </w:tblGrid>
      <w:tr w:rsidR="002B49A0" w14:paraId="49DD9121" w14:textId="77777777" w:rsidTr="00964A8C">
        <w:trPr>
          <w:trHeight w:val="350"/>
        </w:trPr>
        <w:tc>
          <w:tcPr>
            <w:tcW w:w="720" w:type="dxa"/>
            <w:vMerge w:val="restart"/>
            <w:tcBorders>
              <w:right w:val="single" w:sz="4" w:space="0" w:color="auto"/>
            </w:tcBorders>
            <w:vAlign w:val="center"/>
          </w:tcPr>
          <w:p w14:paraId="087054E1" w14:textId="77777777" w:rsidR="002B49A0" w:rsidRDefault="002B49A0" w:rsidP="007721CB">
            <w:pPr>
              <w:pStyle w:val="Tekstpodstawowy"/>
              <w:tabs>
                <w:tab w:val="left" w:pos="1292"/>
              </w:tabs>
              <w:kinsoku w:val="0"/>
              <w:overflowPunct w:val="0"/>
              <w:spacing w:before="79"/>
              <w:ind w:left="0"/>
              <w:jc w:val="center"/>
              <w:rPr>
                <w:sz w:val="20"/>
                <w:szCs w:val="20"/>
              </w:rPr>
            </w:pPr>
          </w:p>
        </w:tc>
        <w:tc>
          <w:tcPr>
            <w:tcW w:w="7200" w:type="dxa"/>
            <w:vMerge w:val="restart"/>
            <w:tcBorders>
              <w:top w:val="nil"/>
              <w:left w:val="single" w:sz="4" w:space="0" w:color="auto"/>
              <w:bottom w:val="nil"/>
              <w:right w:val="single" w:sz="4" w:space="0" w:color="auto"/>
            </w:tcBorders>
            <w:vAlign w:val="center"/>
          </w:tcPr>
          <w:p w14:paraId="5874FB93" w14:textId="02DA1951" w:rsidR="002B49A0" w:rsidRDefault="002B49A0" w:rsidP="002B49A0">
            <w:pPr>
              <w:pStyle w:val="Tekstpodstawowy"/>
              <w:numPr>
                <w:ilvl w:val="0"/>
                <w:numId w:val="265"/>
              </w:numPr>
              <w:tabs>
                <w:tab w:val="left" w:pos="1292"/>
              </w:tabs>
              <w:kinsoku w:val="0"/>
              <w:overflowPunct w:val="0"/>
              <w:spacing w:before="79"/>
              <w:ind w:left="256" w:hanging="240"/>
              <w:rPr>
                <w:sz w:val="20"/>
                <w:szCs w:val="20"/>
              </w:rPr>
            </w:pPr>
            <w:r>
              <w:rPr>
                <w:spacing w:val="-1"/>
                <w:sz w:val="18"/>
                <w:szCs w:val="18"/>
              </w:rPr>
              <w:t>komputer</w:t>
            </w:r>
            <w:r>
              <w:rPr>
                <w:spacing w:val="1"/>
                <w:sz w:val="18"/>
                <w:szCs w:val="18"/>
              </w:rPr>
              <w:t xml:space="preserve"> </w:t>
            </w:r>
            <w:r>
              <w:rPr>
                <w:spacing w:val="-1"/>
                <w:sz w:val="18"/>
                <w:szCs w:val="18"/>
              </w:rPr>
              <w:t>...................................................................................................................................</w:t>
            </w:r>
          </w:p>
        </w:tc>
        <w:tc>
          <w:tcPr>
            <w:tcW w:w="600" w:type="dxa"/>
            <w:tcBorders>
              <w:left w:val="single" w:sz="4" w:space="0" w:color="auto"/>
              <w:right w:val="single" w:sz="4" w:space="0" w:color="auto"/>
            </w:tcBorders>
          </w:tcPr>
          <w:p w14:paraId="1AE42D51" w14:textId="77777777" w:rsidR="002B49A0" w:rsidRDefault="002B49A0" w:rsidP="007721CB">
            <w:pPr>
              <w:pStyle w:val="Tekstpodstawowy"/>
              <w:tabs>
                <w:tab w:val="left" w:pos="1292"/>
              </w:tabs>
              <w:kinsoku w:val="0"/>
              <w:overflowPunct w:val="0"/>
              <w:spacing w:before="79"/>
              <w:ind w:left="0"/>
              <w:rPr>
                <w:sz w:val="20"/>
                <w:szCs w:val="20"/>
              </w:rPr>
            </w:pPr>
          </w:p>
        </w:tc>
        <w:tc>
          <w:tcPr>
            <w:tcW w:w="1680" w:type="dxa"/>
            <w:tcBorders>
              <w:top w:val="nil"/>
              <w:left w:val="single" w:sz="4" w:space="0" w:color="auto"/>
              <w:bottom w:val="nil"/>
              <w:right w:val="nil"/>
            </w:tcBorders>
          </w:tcPr>
          <w:p w14:paraId="3EAB3A04" w14:textId="77777777" w:rsidR="002B49A0" w:rsidRDefault="002B49A0" w:rsidP="007721CB">
            <w:pPr>
              <w:pStyle w:val="Tekstpodstawowy"/>
              <w:tabs>
                <w:tab w:val="left" w:pos="1292"/>
              </w:tabs>
              <w:kinsoku w:val="0"/>
              <w:overflowPunct w:val="0"/>
              <w:spacing w:before="79"/>
              <w:ind w:left="0"/>
              <w:rPr>
                <w:sz w:val="20"/>
                <w:szCs w:val="20"/>
              </w:rPr>
            </w:pPr>
            <w:r>
              <w:rPr>
                <w:sz w:val="20"/>
                <w:szCs w:val="20"/>
              </w:rPr>
              <w:t>część pisemna</w:t>
            </w:r>
          </w:p>
        </w:tc>
      </w:tr>
      <w:tr w:rsidR="002B49A0" w14:paraId="406ABAA8" w14:textId="77777777" w:rsidTr="00964A8C">
        <w:trPr>
          <w:trHeight w:val="350"/>
        </w:trPr>
        <w:tc>
          <w:tcPr>
            <w:tcW w:w="720" w:type="dxa"/>
            <w:vMerge/>
            <w:tcBorders>
              <w:right w:val="single" w:sz="4" w:space="0" w:color="auto"/>
            </w:tcBorders>
          </w:tcPr>
          <w:p w14:paraId="54158B7C" w14:textId="77777777" w:rsidR="002B49A0" w:rsidRDefault="002B49A0" w:rsidP="007721CB">
            <w:pPr>
              <w:pStyle w:val="Tekstpodstawowy"/>
              <w:tabs>
                <w:tab w:val="left" w:pos="1292"/>
              </w:tabs>
              <w:kinsoku w:val="0"/>
              <w:overflowPunct w:val="0"/>
              <w:spacing w:before="79"/>
              <w:ind w:left="0"/>
              <w:rPr>
                <w:sz w:val="20"/>
                <w:szCs w:val="20"/>
              </w:rPr>
            </w:pPr>
          </w:p>
        </w:tc>
        <w:tc>
          <w:tcPr>
            <w:tcW w:w="7200" w:type="dxa"/>
            <w:vMerge/>
            <w:tcBorders>
              <w:top w:val="nil"/>
              <w:left w:val="single" w:sz="4" w:space="0" w:color="auto"/>
              <w:bottom w:val="nil"/>
              <w:right w:val="single" w:sz="4" w:space="0" w:color="auto"/>
            </w:tcBorders>
          </w:tcPr>
          <w:p w14:paraId="5994EE7C" w14:textId="77777777" w:rsidR="002B49A0" w:rsidRDefault="002B49A0" w:rsidP="002B49A0">
            <w:pPr>
              <w:pStyle w:val="Tekstpodstawowy"/>
              <w:tabs>
                <w:tab w:val="left" w:pos="1292"/>
              </w:tabs>
              <w:kinsoku w:val="0"/>
              <w:overflowPunct w:val="0"/>
              <w:spacing w:before="79"/>
              <w:ind w:left="256" w:hanging="240"/>
              <w:rPr>
                <w:spacing w:val="-1"/>
                <w:sz w:val="18"/>
                <w:szCs w:val="18"/>
              </w:rPr>
            </w:pPr>
          </w:p>
        </w:tc>
        <w:tc>
          <w:tcPr>
            <w:tcW w:w="600" w:type="dxa"/>
            <w:tcBorders>
              <w:left w:val="single" w:sz="4" w:space="0" w:color="auto"/>
              <w:right w:val="single" w:sz="4" w:space="0" w:color="auto"/>
            </w:tcBorders>
          </w:tcPr>
          <w:p w14:paraId="418DEE1A" w14:textId="77777777" w:rsidR="002B49A0" w:rsidRDefault="002B49A0" w:rsidP="007721CB">
            <w:pPr>
              <w:pStyle w:val="Tekstpodstawowy"/>
              <w:tabs>
                <w:tab w:val="left" w:pos="1292"/>
              </w:tabs>
              <w:kinsoku w:val="0"/>
              <w:overflowPunct w:val="0"/>
              <w:spacing w:before="79"/>
              <w:ind w:left="0"/>
              <w:rPr>
                <w:sz w:val="20"/>
                <w:szCs w:val="20"/>
              </w:rPr>
            </w:pPr>
          </w:p>
        </w:tc>
        <w:tc>
          <w:tcPr>
            <w:tcW w:w="1680" w:type="dxa"/>
            <w:tcBorders>
              <w:top w:val="nil"/>
              <w:left w:val="single" w:sz="4" w:space="0" w:color="auto"/>
              <w:bottom w:val="nil"/>
              <w:right w:val="nil"/>
            </w:tcBorders>
          </w:tcPr>
          <w:p w14:paraId="7CF43A3A" w14:textId="77777777" w:rsidR="002B49A0" w:rsidRDefault="002B49A0" w:rsidP="007721CB">
            <w:pPr>
              <w:pStyle w:val="Tekstpodstawowy"/>
              <w:tabs>
                <w:tab w:val="left" w:pos="1292"/>
              </w:tabs>
              <w:kinsoku w:val="0"/>
              <w:overflowPunct w:val="0"/>
              <w:spacing w:before="79"/>
              <w:ind w:left="0"/>
              <w:rPr>
                <w:sz w:val="20"/>
                <w:szCs w:val="20"/>
              </w:rPr>
            </w:pPr>
            <w:r>
              <w:rPr>
                <w:sz w:val="20"/>
                <w:szCs w:val="20"/>
              </w:rPr>
              <w:t>część praktyczna</w:t>
            </w:r>
          </w:p>
        </w:tc>
      </w:tr>
      <w:tr w:rsidR="002B49A0" w14:paraId="613E1691" w14:textId="77777777" w:rsidTr="00964A8C">
        <w:trPr>
          <w:trHeight w:val="350"/>
        </w:trPr>
        <w:tc>
          <w:tcPr>
            <w:tcW w:w="720" w:type="dxa"/>
            <w:vMerge w:val="restart"/>
            <w:tcBorders>
              <w:right w:val="single" w:sz="4" w:space="0" w:color="auto"/>
            </w:tcBorders>
            <w:vAlign w:val="center"/>
          </w:tcPr>
          <w:p w14:paraId="598794F9" w14:textId="77777777" w:rsidR="002B49A0" w:rsidRDefault="002B49A0" w:rsidP="007721CB">
            <w:pPr>
              <w:pStyle w:val="Tekstpodstawowy"/>
              <w:tabs>
                <w:tab w:val="left" w:pos="1292"/>
              </w:tabs>
              <w:kinsoku w:val="0"/>
              <w:overflowPunct w:val="0"/>
              <w:spacing w:before="79"/>
              <w:ind w:left="0"/>
              <w:jc w:val="center"/>
              <w:rPr>
                <w:sz w:val="20"/>
                <w:szCs w:val="20"/>
              </w:rPr>
            </w:pPr>
          </w:p>
        </w:tc>
        <w:tc>
          <w:tcPr>
            <w:tcW w:w="7200" w:type="dxa"/>
            <w:vMerge w:val="restart"/>
            <w:tcBorders>
              <w:top w:val="nil"/>
              <w:left w:val="single" w:sz="4" w:space="0" w:color="auto"/>
              <w:bottom w:val="nil"/>
              <w:right w:val="single" w:sz="4" w:space="0" w:color="auto"/>
            </w:tcBorders>
            <w:vAlign w:val="center"/>
          </w:tcPr>
          <w:p w14:paraId="416AFB69" w14:textId="7C9F9E27" w:rsidR="002B49A0" w:rsidRPr="002B49A0" w:rsidRDefault="002B49A0" w:rsidP="002B49A0">
            <w:pPr>
              <w:pStyle w:val="Tekstpodstawowy"/>
              <w:numPr>
                <w:ilvl w:val="0"/>
                <w:numId w:val="265"/>
              </w:numPr>
              <w:tabs>
                <w:tab w:val="left" w:pos="1292"/>
              </w:tabs>
              <w:kinsoku w:val="0"/>
              <w:overflowPunct w:val="0"/>
              <w:spacing w:before="79"/>
              <w:ind w:left="256" w:hanging="240"/>
              <w:rPr>
                <w:sz w:val="20"/>
                <w:szCs w:val="20"/>
              </w:rPr>
            </w:pPr>
            <w:r>
              <w:rPr>
                <w:spacing w:val="-1"/>
                <w:sz w:val="18"/>
                <w:szCs w:val="18"/>
              </w:rPr>
              <w:t xml:space="preserve">maszyna </w:t>
            </w:r>
            <w:r>
              <w:rPr>
                <w:sz w:val="18"/>
                <w:szCs w:val="18"/>
              </w:rPr>
              <w:t>do</w:t>
            </w:r>
            <w:r>
              <w:rPr>
                <w:spacing w:val="1"/>
                <w:sz w:val="18"/>
                <w:szCs w:val="18"/>
              </w:rPr>
              <w:t xml:space="preserve"> </w:t>
            </w:r>
            <w:r>
              <w:rPr>
                <w:sz w:val="18"/>
                <w:szCs w:val="18"/>
              </w:rPr>
              <w:t>pisania</w:t>
            </w:r>
            <w:r>
              <w:rPr>
                <w:spacing w:val="1"/>
                <w:sz w:val="18"/>
                <w:szCs w:val="18"/>
              </w:rPr>
              <w:t xml:space="preserve"> </w:t>
            </w:r>
            <w:r>
              <w:rPr>
                <w:spacing w:val="-1"/>
                <w:sz w:val="18"/>
                <w:szCs w:val="18"/>
              </w:rPr>
              <w:t>pismem</w:t>
            </w:r>
            <w:r>
              <w:rPr>
                <w:spacing w:val="43"/>
                <w:sz w:val="18"/>
                <w:szCs w:val="18"/>
              </w:rPr>
              <w:t xml:space="preserve"> </w:t>
            </w:r>
            <w:r>
              <w:rPr>
                <w:sz w:val="18"/>
                <w:szCs w:val="18"/>
              </w:rPr>
              <w:t>Braille’a</w:t>
            </w:r>
          </w:p>
        </w:tc>
        <w:tc>
          <w:tcPr>
            <w:tcW w:w="600" w:type="dxa"/>
            <w:tcBorders>
              <w:left w:val="single" w:sz="4" w:space="0" w:color="auto"/>
              <w:right w:val="single" w:sz="4" w:space="0" w:color="auto"/>
            </w:tcBorders>
          </w:tcPr>
          <w:p w14:paraId="403BB4A6" w14:textId="77777777" w:rsidR="002B49A0" w:rsidRDefault="002B49A0" w:rsidP="007721CB">
            <w:pPr>
              <w:pStyle w:val="Tekstpodstawowy"/>
              <w:tabs>
                <w:tab w:val="left" w:pos="1292"/>
              </w:tabs>
              <w:kinsoku w:val="0"/>
              <w:overflowPunct w:val="0"/>
              <w:spacing w:before="79"/>
              <w:ind w:left="0"/>
              <w:rPr>
                <w:sz w:val="20"/>
                <w:szCs w:val="20"/>
              </w:rPr>
            </w:pPr>
          </w:p>
        </w:tc>
        <w:tc>
          <w:tcPr>
            <w:tcW w:w="1680" w:type="dxa"/>
            <w:tcBorders>
              <w:top w:val="nil"/>
              <w:left w:val="single" w:sz="4" w:space="0" w:color="auto"/>
              <w:bottom w:val="nil"/>
              <w:right w:val="nil"/>
            </w:tcBorders>
          </w:tcPr>
          <w:p w14:paraId="4D8E2569" w14:textId="77777777" w:rsidR="002B49A0" w:rsidRDefault="002B49A0" w:rsidP="007721CB">
            <w:pPr>
              <w:pStyle w:val="Tekstpodstawowy"/>
              <w:tabs>
                <w:tab w:val="left" w:pos="1292"/>
              </w:tabs>
              <w:kinsoku w:val="0"/>
              <w:overflowPunct w:val="0"/>
              <w:spacing w:before="79"/>
              <w:ind w:left="0"/>
              <w:rPr>
                <w:sz w:val="20"/>
                <w:szCs w:val="20"/>
              </w:rPr>
            </w:pPr>
            <w:r>
              <w:rPr>
                <w:sz w:val="20"/>
                <w:szCs w:val="20"/>
              </w:rPr>
              <w:t>część pisemna</w:t>
            </w:r>
          </w:p>
        </w:tc>
      </w:tr>
      <w:tr w:rsidR="002B49A0" w14:paraId="7F47D8EA" w14:textId="77777777" w:rsidTr="00964A8C">
        <w:trPr>
          <w:trHeight w:val="350"/>
        </w:trPr>
        <w:tc>
          <w:tcPr>
            <w:tcW w:w="720" w:type="dxa"/>
            <w:vMerge/>
            <w:tcBorders>
              <w:right w:val="single" w:sz="4" w:space="0" w:color="auto"/>
            </w:tcBorders>
          </w:tcPr>
          <w:p w14:paraId="25F4A852" w14:textId="77777777" w:rsidR="002B49A0" w:rsidRDefault="002B49A0" w:rsidP="007721CB">
            <w:pPr>
              <w:pStyle w:val="Tekstpodstawowy"/>
              <w:tabs>
                <w:tab w:val="left" w:pos="1292"/>
              </w:tabs>
              <w:kinsoku w:val="0"/>
              <w:overflowPunct w:val="0"/>
              <w:spacing w:before="79"/>
              <w:ind w:left="0"/>
              <w:rPr>
                <w:sz w:val="20"/>
                <w:szCs w:val="20"/>
              </w:rPr>
            </w:pPr>
          </w:p>
        </w:tc>
        <w:tc>
          <w:tcPr>
            <w:tcW w:w="7200" w:type="dxa"/>
            <w:vMerge/>
            <w:tcBorders>
              <w:top w:val="nil"/>
              <w:left w:val="single" w:sz="4" w:space="0" w:color="auto"/>
              <w:bottom w:val="nil"/>
              <w:right w:val="single" w:sz="4" w:space="0" w:color="auto"/>
            </w:tcBorders>
          </w:tcPr>
          <w:p w14:paraId="35EA1DFE" w14:textId="77777777" w:rsidR="002B49A0" w:rsidRDefault="002B49A0" w:rsidP="002B49A0">
            <w:pPr>
              <w:pStyle w:val="Tekstpodstawowy"/>
              <w:numPr>
                <w:ilvl w:val="0"/>
                <w:numId w:val="265"/>
              </w:numPr>
              <w:tabs>
                <w:tab w:val="left" w:pos="1292"/>
              </w:tabs>
              <w:kinsoku w:val="0"/>
              <w:overflowPunct w:val="0"/>
              <w:spacing w:before="79"/>
              <w:ind w:left="256" w:hanging="240"/>
              <w:rPr>
                <w:spacing w:val="-1"/>
                <w:sz w:val="18"/>
                <w:szCs w:val="18"/>
              </w:rPr>
            </w:pPr>
          </w:p>
        </w:tc>
        <w:tc>
          <w:tcPr>
            <w:tcW w:w="600" w:type="dxa"/>
            <w:tcBorders>
              <w:left w:val="single" w:sz="4" w:space="0" w:color="auto"/>
              <w:right w:val="single" w:sz="4" w:space="0" w:color="auto"/>
            </w:tcBorders>
          </w:tcPr>
          <w:p w14:paraId="718D68B2" w14:textId="77777777" w:rsidR="002B49A0" w:rsidRDefault="002B49A0" w:rsidP="007721CB">
            <w:pPr>
              <w:pStyle w:val="Tekstpodstawowy"/>
              <w:tabs>
                <w:tab w:val="left" w:pos="1292"/>
              </w:tabs>
              <w:kinsoku w:val="0"/>
              <w:overflowPunct w:val="0"/>
              <w:spacing w:before="79"/>
              <w:ind w:left="0"/>
              <w:rPr>
                <w:sz w:val="20"/>
                <w:szCs w:val="20"/>
              </w:rPr>
            </w:pPr>
          </w:p>
        </w:tc>
        <w:tc>
          <w:tcPr>
            <w:tcW w:w="1680" w:type="dxa"/>
            <w:tcBorders>
              <w:top w:val="nil"/>
              <w:left w:val="single" w:sz="4" w:space="0" w:color="auto"/>
              <w:bottom w:val="nil"/>
              <w:right w:val="nil"/>
            </w:tcBorders>
          </w:tcPr>
          <w:p w14:paraId="58F6632F" w14:textId="77777777" w:rsidR="002B49A0" w:rsidRDefault="002B49A0" w:rsidP="007721CB">
            <w:pPr>
              <w:pStyle w:val="Tekstpodstawowy"/>
              <w:tabs>
                <w:tab w:val="left" w:pos="1292"/>
              </w:tabs>
              <w:kinsoku w:val="0"/>
              <w:overflowPunct w:val="0"/>
              <w:spacing w:before="79"/>
              <w:ind w:left="0"/>
              <w:rPr>
                <w:sz w:val="20"/>
                <w:szCs w:val="20"/>
              </w:rPr>
            </w:pPr>
            <w:r>
              <w:rPr>
                <w:sz w:val="20"/>
                <w:szCs w:val="20"/>
              </w:rPr>
              <w:t>część praktyczna</w:t>
            </w:r>
          </w:p>
        </w:tc>
      </w:tr>
      <w:tr w:rsidR="002B49A0" w14:paraId="4D9FDC26" w14:textId="77777777" w:rsidTr="00964A8C">
        <w:trPr>
          <w:trHeight w:val="350"/>
        </w:trPr>
        <w:tc>
          <w:tcPr>
            <w:tcW w:w="720" w:type="dxa"/>
            <w:vMerge w:val="restart"/>
            <w:tcBorders>
              <w:right w:val="single" w:sz="4" w:space="0" w:color="auto"/>
            </w:tcBorders>
          </w:tcPr>
          <w:p w14:paraId="375B0D71" w14:textId="77777777" w:rsidR="002B49A0" w:rsidRDefault="002B49A0" w:rsidP="007721CB">
            <w:pPr>
              <w:pStyle w:val="Tekstpodstawowy"/>
              <w:tabs>
                <w:tab w:val="left" w:pos="1292"/>
              </w:tabs>
              <w:kinsoku w:val="0"/>
              <w:overflowPunct w:val="0"/>
              <w:spacing w:before="79"/>
              <w:ind w:left="0"/>
              <w:rPr>
                <w:sz w:val="20"/>
                <w:szCs w:val="20"/>
              </w:rPr>
            </w:pPr>
          </w:p>
        </w:tc>
        <w:tc>
          <w:tcPr>
            <w:tcW w:w="7200" w:type="dxa"/>
            <w:vMerge w:val="restart"/>
            <w:tcBorders>
              <w:top w:val="nil"/>
              <w:left w:val="single" w:sz="4" w:space="0" w:color="auto"/>
              <w:bottom w:val="nil"/>
              <w:right w:val="single" w:sz="4" w:space="0" w:color="auto"/>
            </w:tcBorders>
            <w:vAlign w:val="center"/>
          </w:tcPr>
          <w:p w14:paraId="3B1F8483" w14:textId="58F4D429" w:rsidR="002B49A0" w:rsidRDefault="002B49A0" w:rsidP="002B49A0">
            <w:pPr>
              <w:pStyle w:val="Tekstpodstawowy"/>
              <w:numPr>
                <w:ilvl w:val="0"/>
                <w:numId w:val="265"/>
              </w:numPr>
              <w:tabs>
                <w:tab w:val="left" w:pos="1292"/>
              </w:tabs>
              <w:kinsoku w:val="0"/>
              <w:overflowPunct w:val="0"/>
              <w:spacing w:before="79"/>
              <w:ind w:left="256" w:hanging="240"/>
              <w:rPr>
                <w:spacing w:val="-1"/>
                <w:sz w:val="18"/>
                <w:szCs w:val="18"/>
              </w:rPr>
            </w:pPr>
            <w:r>
              <w:rPr>
                <w:sz w:val="18"/>
                <w:szCs w:val="18"/>
              </w:rPr>
              <w:t>inne</w:t>
            </w:r>
            <w:r>
              <w:rPr>
                <w:spacing w:val="-1"/>
                <w:sz w:val="18"/>
                <w:szCs w:val="18"/>
              </w:rPr>
              <w:t xml:space="preserve"> środki</w:t>
            </w:r>
            <w:r>
              <w:rPr>
                <w:sz w:val="18"/>
                <w:szCs w:val="18"/>
              </w:rPr>
              <w:t xml:space="preserve"> </w:t>
            </w:r>
            <w:r>
              <w:rPr>
                <w:spacing w:val="-1"/>
                <w:sz w:val="18"/>
                <w:szCs w:val="18"/>
              </w:rPr>
              <w:t xml:space="preserve">specjalistyczne </w:t>
            </w:r>
            <w:r>
              <w:rPr>
                <w:sz w:val="18"/>
                <w:szCs w:val="18"/>
              </w:rPr>
              <w:t>……………………………………………………….…………</w:t>
            </w:r>
          </w:p>
        </w:tc>
        <w:tc>
          <w:tcPr>
            <w:tcW w:w="600" w:type="dxa"/>
            <w:tcBorders>
              <w:left w:val="single" w:sz="4" w:space="0" w:color="auto"/>
              <w:right w:val="single" w:sz="4" w:space="0" w:color="auto"/>
            </w:tcBorders>
          </w:tcPr>
          <w:p w14:paraId="432B74F9" w14:textId="77777777" w:rsidR="002B49A0" w:rsidRDefault="002B49A0" w:rsidP="007721CB">
            <w:pPr>
              <w:pStyle w:val="Tekstpodstawowy"/>
              <w:tabs>
                <w:tab w:val="left" w:pos="1292"/>
              </w:tabs>
              <w:kinsoku w:val="0"/>
              <w:overflowPunct w:val="0"/>
              <w:spacing w:before="79"/>
              <w:ind w:left="0"/>
              <w:rPr>
                <w:sz w:val="20"/>
                <w:szCs w:val="20"/>
              </w:rPr>
            </w:pPr>
          </w:p>
        </w:tc>
        <w:tc>
          <w:tcPr>
            <w:tcW w:w="1680" w:type="dxa"/>
            <w:tcBorders>
              <w:top w:val="nil"/>
              <w:left w:val="single" w:sz="4" w:space="0" w:color="auto"/>
              <w:bottom w:val="nil"/>
              <w:right w:val="nil"/>
            </w:tcBorders>
          </w:tcPr>
          <w:p w14:paraId="7533570F" w14:textId="03906F16" w:rsidR="002B49A0" w:rsidRDefault="002B49A0" w:rsidP="007721CB">
            <w:pPr>
              <w:pStyle w:val="Tekstpodstawowy"/>
              <w:tabs>
                <w:tab w:val="left" w:pos="1292"/>
              </w:tabs>
              <w:kinsoku w:val="0"/>
              <w:overflowPunct w:val="0"/>
              <w:spacing w:before="79"/>
              <w:ind w:left="0"/>
              <w:rPr>
                <w:sz w:val="20"/>
                <w:szCs w:val="20"/>
              </w:rPr>
            </w:pPr>
            <w:r>
              <w:rPr>
                <w:sz w:val="20"/>
                <w:szCs w:val="20"/>
              </w:rPr>
              <w:t>część pisemna</w:t>
            </w:r>
          </w:p>
        </w:tc>
      </w:tr>
      <w:tr w:rsidR="002B49A0" w14:paraId="75F51F86" w14:textId="77777777" w:rsidTr="00964A8C">
        <w:trPr>
          <w:trHeight w:val="350"/>
        </w:trPr>
        <w:tc>
          <w:tcPr>
            <w:tcW w:w="720" w:type="dxa"/>
            <w:vMerge/>
            <w:tcBorders>
              <w:right w:val="single" w:sz="4" w:space="0" w:color="auto"/>
            </w:tcBorders>
          </w:tcPr>
          <w:p w14:paraId="520C171B" w14:textId="77777777" w:rsidR="002B49A0" w:rsidRDefault="002B49A0" w:rsidP="007721CB">
            <w:pPr>
              <w:pStyle w:val="Tekstpodstawowy"/>
              <w:tabs>
                <w:tab w:val="left" w:pos="1292"/>
              </w:tabs>
              <w:kinsoku w:val="0"/>
              <w:overflowPunct w:val="0"/>
              <w:spacing w:before="79"/>
              <w:ind w:left="0"/>
              <w:rPr>
                <w:sz w:val="20"/>
                <w:szCs w:val="20"/>
              </w:rPr>
            </w:pPr>
          </w:p>
        </w:tc>
        <w:tc>
          <w:tcPr>
            <w:tcW w:w="7200" w:type="dxa"/>
            <w:vMerge/>
            <w:tcBorders>
              <w:top w:val="nil"/>
              <w:left w:val="single" w:sz="4" w:space="0" w:color="auto"/>
              <w:bottom w:val="nil"/>
              <w:right w:val="single" w:sz="4" w:space="0" w:color="auto"/>
            </w:tcBorders>
          </w:tcPr>
          <w:p w14:paraId="34DF588D" w14:textId="77777777" w:rsidR="002B49A0" w:rsidRDefault="002B49A0" w:rsidP="002B49A0">
            <w:pPr>
              <w:pStyle w:val="Tekstpodstawowy"/>
              <w:tabs>
                <w:tab w:val="left" w:pos="1292"/>
              </w:tabs>
              <w:kinsoku w:val="0"/>
              <w:overflowPunct w:val="0"/>
              <w:spacing w:before="79"/>
              <w:ind w:left="256"/>
              <w:rPr>
                <w:spacing w:val="-1"/>
                <w:sz w:val="18"/>
                <w:szCs w:val="18"/>
              </w:rPr>
            </w:pPr>
          </w:p>
        </w:tc>
        <w:tc>
          <w:tcPr>
            <w:tcW w:w="600" w:type="dxa"/>
            <w:tcBorders>
              <w:left w:val="single" w:sz="4" w:space="0" w:color="auto"/>
              <w:right w:val="single" w:sz="4" w:space="0" w:color="auto"/>
            </w:tcBorders>
          </w:tcPr>
          <w:p w14:paraId="7754E8B8" w14:textId="77777777" w:rsidR="002B49A0" w:rsidRDefault="002B49A0" w:rsidP="007721CB">
            <w:pPr>
              <w:pStyle w:val="Tekstpodstawowy"/>
              <w:tabs>
                <w:tab w:val="left" w:pos="1292"/>
              </w:tabs>
              <w:kinsoku w:val="0"/>
              <w:overflowPunct w:val="0"/>
              <w:spacing w:before="79"/>
              <w:ind w:left="0"/>
              <w:rPr>
                <w:sz w:val="20"/>
                <w:szCs w:val="20"/>
              </w:rPr>
            </w:pPr>
          </w:p>
        </w:tc>
        <w:tc>
          <w:tcPr>
            <w:tcW w:w="1680" w:type="dxa"/>
            <w:tcBorders>
              <w:top w:val="nil"/>
              <w:left w:val="single" w:sz="4" w:space="0" w:color="auto"/>
              <w:bottom w:val="nil"/>
              <w:right w:val="nil"/>
            </w:tcBorders>
          </w:tcPr>
          <w:p w14:paraId="0F70D056" w14:textId="54802765" w:rsidR="002B49A0" w:rsidRDefault="002B49A0" w:rsidP="007721CB">
            <w:pPr>
              <w:pStyle w:val="Tekstpodstawowy"/>
              <w:tabs>
                <w:tab w:val="left" w:pos="1292"/>
              </w:tabs>
              <w:kinsoku w:val="0"/>
              <w:overflowPunct w:val="0"/>
              <w:spacing w:before="79"/>
              <w:ind w:left="0"/>
              <w:rPr>
                <w:sz w:val="20"/>
                <w:szCs w:val="20"/>
              </w:rPr>
            </w:pPr>
            <w:r>
              <w:rPr>
                <w:sz w:val="20"/>
                <w:szCs w:val="20"/>
              </w:rPr>
              <w:t>część praktyczna</w:t>
            </w:r>
          </w:p>
        </w:tc>
      </w:tr>
    </w:tbl>
    <w:p w14:paraId="177CE12B" w14:textId="77777777" w:rsidR="007479A9" w:rsidRPr="007479A9" w:rsidRDefault="007479A9" w:rsidP="007479A9">
      <w:pPr>
        <w:pStyle w:val="Tekstpodstawowy"/>
        <w:tabs>
          <w:tab w:val="left" w:pos="494"/>
        </w:tabs>
        <w:kinsoku w:val="0"/>
        <w:overflowPunct w:val="0"/>
        <w:spacing w:before="73"/>
        <w:ind w:left="1291"/>
        <w:rPr>
          <w:sz w:val="20"/>
          <w:szCs w:val="20"/>
        </w:rPr>
      </w:pPr>
    </w:p>
    <w:p w14:paraId="3A010A1C" w14:textId="2CD6F4E8" w:rsidR="00B07307" w:rsidRPr="007479A9" w:rsidRDefault="00B07307" w:rsidP="002B49A0">
      <w:pPr>
        <w:pStyle w:val="Tekstpodstawowy"/>
        <w:numPr>
          <w:ilvl w:val="1"/>
          <w:numId w:val="28"/>
        </w:numPr>
        <w:tabs>
          <w:tab w:val="left" w:pos="494"/>
        </w:tabs>
        <w:kinsoku w:val="0"/>
        <w:overflowPunct w:val="0"/>
        <w:spacing w:before="73"/>
        <w:ind w:hanging="1051"/>
        <w:rPr>
          <w:sz w:val="20"/>
          <w:szCs w:val="20"/>
        </w:rPr>
      </w:pPr>
      <w:r w:rsidRPr="002B49A0">
        <w:rPr>
          <w:b/>
          <w:bCs/>
          <w:sz w:val="20"/>
          <w:szCs w:val="20"/>
        </w:rPr>
        <w:t>Pozostałe</w:t>
      </w:r>
      <w:r w:rsidRPr="002B49A0">
        <w:rPr>
          <w:b/>
          <w:bCs/>
          <w:spacing w:val="-20"/>
          <w:sz w:val="20"/>
          <w:szCs w:val="20"/>
        </w:rPr>
        <w:t xml:space="preserve"> </w:t>
      </w:r>
      <w:r w:rsidRPr="002B49A0">
        <w:rPr>
          <w:b/>
          <w:bCs/>
          <w:sz w:val="20"/>
          <w:szCs w:val="20"/>
        </w:rPr>
        <w:t>dostosowania</w:t>
      </w:r>
    </w:p>
    <w:p w14:paraId="4D7E2A4B" w14:textId="77777777" w:rsidR="007479A9" w:rsidRPr="002B49A0" w:rsidRDefault="007479A9" w:rsidP="007479A9">
      <w:pPr>
        <w:pStyle w:val="Tekstpodstawowy"/>
        <w:tabs>
          <w:tab w:val="left" w:pos="494"/>
        </w:tabs>
        <w:kinsoku w:val="0"/>
        <w:overflowPunct w:val="0"/>
        <w:spacing w:before="73"/>
        <w:ind w:left="1291"/>
        <w:rPr>
          <w:sz w:val="20"/>
          <w:szCs w:val="20"/>
        </w:rPr>
      </w:pPr>
    </w:p>
    <w:tbl>
      <w:tblPr>
        <w:tblStyle w:val="Tabela-Siatka"/>
        <w:tblW w:w="10200" w:type="dxa"/>
        <w:tblInd w:w="235" w:type="dxa"/>
        <w:tblLayout w:type="fixed"/>
        <w:tblLook w:val="04A0" w:firstRow="1" w:lastRow="0" w:firstColumn="1" w:lastColumn="0" w:noHBand="0" w:noVBand="1"/>
      </w:tblPr>
      <w:tblGrid>
        <w:gridCol w:w="720"/>
        <w:gridCol w:w="6120"/>
        <w:gridCol w:w="600"/>
        <w:gridCol w:w="1560"/>
        <w:gridCol w:w="1200"/>
      </w:tblGrid>
      <w:tr w:rsidR="000765C5" w14:paraId="2FF2D53D" w14:textId="3D004F57" w:rsidTr="00964A8C">
        <w:tc>
          <w:tcPr>
            <w:tcW w:w="720" w:type="dxa"/>
            <w:tcBorders>
              <w:right w:val="single" w:sz="4" w:space="0" w:color="auto"/>
            </w:tcBorders>
          </w:tcPr>
          <w:p w14:paraId="2840A5D6"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tcBorders>
              <w:top w:val="nil"/>
              <w:left w:val="single" w:sz="4" w:space="0" w:color="auto"/>
              <w:bottom w:val="nil"/>
              <w:right w:val="single" w:sz="4" w:space="0" w:color="auto"/>
            </w:tcBorders>
          </w:tcPr>
          <w:p w14:paraId="5326BA1D" w14:textId="1D531FD5" w:rsidR="000765C5" w:rsidRDefault="000765C5" w:rsidP="00610545">
            <w:pPr>
              <w:pStyle w:val="Tekstpodstawowy"/>
              <w:numPr>
                <w:ilvl w:val="2"/>
                <w:numId w:val="28"/>
              </w:numPr>
              <w:tabs>
                <w:tab w:val="left" w:pos="494"/>
              </w:tabs>
              <w:kinsoku w:val="0"/>
              <w:overflowPunct w:val="0"/>
              <w:spacing w:before="73"/>
              <w:ind w:left="256" w:hanging="256"/>
              <w:rPr>
                <w:sz w:val="20"/>
                <w:szCs w:val="20"/>
              </w:rPr>
            </w:pPr>
            <w:r>
              <w:rPr>
                <w:spacing w:val="-1"/>
                <w:sz w:val="18"/>
                <w:szCs w:val="18"/>
              </w:rPr>
              <w:t>arkusz dostosowany wydrukowany</w:t>
            </w:r>
            <w:r>
              <w:rPr>
                <w:spacing w:val="-4"/>
                <w:sz w:val="18"/>
                <w:szCs w:val="18"/>
              </w:rPr>
              <w:t xml:space="preserve"> </w:t>
            </w:r>
            <w:r>
              <w:rPr>
                <w:sz w:val="18"/>
                <w:szCs w:val="18"/>
              </w:rPr>
              <w:t xml:space="preserve">i </w:t>
            </w:r>
            <w:r>
              <w:rPr>
                <w:spacing w:val="-1"/>
                <w:sz w:val="18"/>
                <w:szCs w:val="18"/>
              </w:rPr>
              <w:t>korzystanie</w:t>
            </w:r>
            <w:r>
              <w:rPr>
                <w:sz w:val="18"/>
                <w:szCs w:val="18"/>
              </w:rPr>
              <w:t xml:space="preserve"> z pomocy osoby</w:t>
            </w:r>
            <w:r>
              <w:rPr>
                <w:spacing w:val="65"/>
                <w:sz w:val="18"/>
                <w:szCs w:val="18"/>
              </w:rPr>
              <w:t xml:space="preserve"> </w:t>
            </w:r>
            <w:r>
              <w:rPr>
                <w:spacing w:val="-1"/>
                <w:sz w:val="18"/>
                <w:szCs w:val="18"/>
              </w:rPr>
              <w:t>wspomagającej,</w:t>
            </w:r>
            <w:r>
              <w:rPr>
                <w:sz w:val="18"/>
                <w:szCs w:val="18"/>
              </w:rPr>
              <w:t xml:space="preserve"> </w:t>
            </w:r>
            <w:r>
              <w:rPr>
                <w:spacing w:val="-1"/>
                <w:sz w:val="18"/>
                <w:szCs w:val="18"/>
              </w:rPr>
              <w:t>która odczytuje</w:t>
            </w:r>
            <w:r>
              <w:rPr>
                <w:spacing w:val="2"/>
                <w:sz w:val="18"/>
                <w:szCs w:val="18"/>
              </w:rPr>
              <w:t xml:space="preserve"> </w:t>
            </w:r>
            <w:r>
              <w:rPr>
                <w:spacing w:val="-1"/>
                <w:sz w:val="18"/>
                <w:szCs w:val="18"/>
              </w:rPr>
              <w:t>treść arkusza</w:t>
            </w:r>
            <w:r>
              <w:rPr>
                <w:sz w:val="18"/>
                <w:szCs w:val="18"/>
              </w:rPr>
              <w:t xml:space="preserve"> i </w:t>
            </w:r>
            <w:r>
              <w:rPr>
                <w:spacing w:val="-1"/>
                <w:sz w:val="18"/>
                <w:szCs w:val="18"/>
              </w:rPr>
              <w:t>zapisuje</w:t>
            </w:r>
            <w:r>
              <w:rPr>
                <w:sz w:val="18"/>
                <w:szCs w:val="18"/>
              </w:rPr>
              <w:t xml:space="preserve"> </w:t>
            </w:r>
            <w:r>
              <w:rPr>
                <w:spacing w:val="-1"/>
                <w:sz w:val="18"/>
                <w:szCs w:val="18"/>
              </w:rPr>
              <w:t>odpowiedzi</w:t>
            </w:r>
            <w:r>
              <w:rPr>
                <w:spacing w:val="1"/>
                <w:sz w:val="18"/>
                <w:szCs w:val="18"/>
              </w:rPr>
              <w:t xml:space="preserve"> </w:t>
            </w:r>
            <w:r>
              <w:rPr>
                <w:spacing w:val="-1"/>
                <w:sz w:val="18"/>
                <w:szCs w:val="18"/>
              </w:rPr>
              <w:t>zdającego</w:t>
            </w:r>
          </w:p>
        </w:tc>
        <w:tc>
          <w:tcPr>
            <w:tcW w:w="600" w:type="dxa"/>
            <w:tcBorders>
              <w:left w:val="single" w:sz="4" w:space="0" w:color="auto"/>
              <w:right w:val="single" w:sz="4" w:space="0" w:color="auto"/>
            </w:tcBorders>
          </w:tcPr>
          <w:p w14:paraId="0FBECD4B"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25D67929" w14:textId="26C8FDA6" w:rsidR="000765C5" w:rsidRDefault="000765C5" w:rsidP="002B49A0">
            <w:pPr>
              <w:pStyle w:val="Tekstpodstawowy"/>
              <w:tabs>
                <w:tab w:val="left" w:pos="494"/>
              </w:tabs>
              <w:kinsoku w:val="0"/>
              <w:overflowPunct w:val="0"/>
              <w:spacing w:before="73"/>
              <w:ind w:left="0"/>
              <w:rPr>
                <w:sz w:val="20"/>
                <w:szCs w:val="20"/>
              </w:rPr>
            </w:pPr>
            <w:r>
              <w:rPr>
                <w:spacing w:val="-1"/>
                <w:sz w:val="18"/>
                <w:szCs w:val="18"/>
              </w:rPr>
              <w:t>część pisemna</w:t>
            </w:r>
          </w:p>
        </w:tc>
        <w:tc>
          <w:tcPr>
            <w:tcW w:w="1200" w:type="dxa"/>
            <w:tcBorders>
              <w:top w:val="nil"/>
              <w:left w:val="nil"/>
              <w:bottom w:val="nil"/>
              <w:right w:val="nil"/>
            </w:tcBorders>
          </w:tcPr>
          <w:p w14:paraId="4FF09C10" w14:textId="77777777" w:rsidR="000765C5" w:rsidRDefault="000765C5" w:rsidP="000765C5">
            <w:pPr>
              <w:pStyle w:val="Tekstpodstawowy"/>
              <w:tabs>
                <w:tab w:val="left" w:pos="494"/>
              </w:tabs>
              <w:kinsoku w:val="0"/>
              <w:overflowPunct w:val="0"/>
              <w:spacing w:before="73"/>
              <w:ind w:left="0" w:right="376"/>
              <w:rPr>
                <w:spacing w:val="-1"/>
                <w:sz w:val="18"/>
                <w:szCs w:val="18"/>
              </w:rPr>
            </w:pPr>
          </w:p>
        </w:tc>
      </w:tr>
      <w:tr w:rsidR="000765C5" w14:paraId="77794B21" w14:textId="5C9FFB63" w:rsidTr="00964A8C">
        <w:tc>
          <w:tcPr>
            <w:tcW w:w="720" w:type="dxa"/>
            <w:tcBorders>
              <w:right w:val="single" w:sz="4" w:space="0" w:color="auto"/>
            </w:tcBorders>
          </w:tcPr>
          <w:p w14:paraId="11EB599C"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tcBorders>
              <w:top w:val="nil"/>
              <w:left w:val="single" w:sz="4" w:space="0" w:color="auto"/>
              <w:bottom w:val="nil"/>
              <w:right w:val="single" w:sz="4" w:space="0" w:color="auto"/>
            </w:tcBorders>
          </w:tcPr>
          <w:p w14:paraId="0CD95DFD" w14:textId="763AF605" w:rsidR="000765C5" w:rsidRDefault="000765C5" w:rsidP="001E4DB9">
            <w:pPr>
              <w:pStyle w:val="Tekstpodstawowy"/>
              <w:tabs>
                <w:tab w:val="left" w:pos="494"/>
              </w:tabs>
              <w:kinsoku w:val="0"/>
              <w:overflowPunct w:val="0"/>
              <w:spacing w:before="73"/>
              <w:ind w:left="256" w:hanging="256"/>
              <w:rPr>
                <w:sz w:val="20"/>
                <w:szCs w:val="20"/>
              </w:rPr>
            </w:pPr>
            <w:r>
              <w:rPr>
                <w:spacing w:val="-1"/>
                <w:sz w:val="18"/>
                <w:szCs w:val="18"/>
              </w:rPr>
              <w:t>2. arkusz dostosowany</w:t>
            </w:r>
            <w:r>
              <w:rPr>
                <w:spacing w:val="-2"/>
                <w:sz w:val="18"/>
                <w:szCs w:val="18"/>
              </w:rPr>
              <w:t xml:space="preserve"> </w:t>
            </w:r>
            <w:r>
              <w:rPr>
                <w:sz w:val="18"/>
                <w:szCs w:val="18"/>
              </w:rPr>
              <w:t xml:space="preserve">i korzystanie z </w:t>
            </w:r>
            <w:r>
              <w:rPr>
                <w:spacing w:val="-1"/>
                <w:sz w:val="18"/>
                <w:szCs w:val="18"/>
              </w:rPr>
              <w:t>pomocy</w:t>
            </w:r>
            <w:r>
              <w:rPr>
                <w:spacing w:val="-4"/>
                <w:sz w:val="18"/>
                <w:szCs w:val="18"/>
              </w:rPr>
              <w:t xml:space="preserve"> </w:t>
            </w:r>
            <w:r>
              <w:rPr>
                <w:sz w:val="18"/>
                <w:szCs w:val="18"/>
              </w:rPr>
              <w:t>osoby</w:t>
            </w:r>
            <w:r>
              <w:rPr>
                <w:spacing w:val="2"/>
                <w:sz w:val="18"/>
                <w:szCs w:val="18"/>
              </w:rPr>
              <w:t xml:space="preserve"> </w:t>
            </w:r>
            <w:r>
              <w:rPr>
                <w:spacing w:val="-1"/>
                <w:sz w:val="18"/>
                <w:szCs w:val="18"/>
              </w:rPr>
              <w:t>wspomagającej,</w:t>
            </w:r>
            <w:r>
              <w:rPr>
                <w:spacing w:val="2"/>
                <w:sz w:val="18"/>
                <w:szCs w:val="18"/>
              </w:rPr>
              <w:t xml:space="preserve"> </w:t>
            </w:r>
            <w:r>
              <w:rPr>
                <w:spacing w:val="-1"/>
                <w:sz w:val="18"/>
                <w:szCs w:val="18"/>
              </w:rPr>
              <w:t>która</w:t>
            </w:r>
            <w:r>
              <w:rPr>
                <w:spacing w:val="61"/>
                <w:sz w:val="18"/>
                <w:szCs w:val="18"/>
              </w:rPr>
              <w:t xml:space="preserve"> </w:t>
            </w:r>
            <w:r>
              <w:rPr>
                <w:spacing w:val="-1"/>
                <w:sz w:val="18"/>
                <w:szCs w:val="18"/>
              </w:rPr>
              <w:t>odczytuje</w:t>
            </w:r>
            <w:r>
              <w:rPr>
                <w:sz w:val="18"/>
                <w:szCs w:val="18"/>
              </w:rPr>
              <w:t xml:space="preserve"> </w:t>
            </w:r>
            <w:r>
              <w:rPr>
                <w:spacing w:val="-1"/>
                <w:sz w:val="18"/>
                <w:szCs w:val="18"/>
              </w:rPr>
              <w:t xml:space="preserve">treść arkusza </w:t>
            </w:r>
            <w:r>
              <w:rPr>
                <w:sz w:val="18"/>
                <w:szCs w:val="18"/>
              </w:rPr>
              <w:t xml:space="preserve">i </w:t>
            </w:r>
            <w:r>
              <w:rPr>
                <w:spacing w:val="-1"/>
                <w:sz w:val="18"/>
                <w:szCs w:val="18"/>
              </w:rPr>
              <w:t>zapisuje</w:t>
            </w:r>
            <w:r>
              <w:rPr>
                <w:sz w:val="18"/>
                <w:szCs w:val="18"/>
              </w:rPr>
              <w:t xml:space="preserve"> </w:t>
            </w:r>
            <w:r>
              <w:rPr>
                <w:spacing w:val="-1"/>
                <w:sz w:val="18"/>
                <w:szCs w:val="18"/>
              </w:rPr>
              <w:t>rozwiązania</w:t>
            </w:r>
            <w:r>
              <w:rPr>
                <w:sz w:val="18"/>
                <w:szCs w:val="18"/>
              </w:rPr>
              <w:t xml:space="preserve"> </w:t>
            </w:r>
            <w:r>
              <w:rPr>
                <w:spacing w:val="-1"/>
                <w:sz w:val="18"/>
                <w:szCs w:val="18"/>
              </w:rPr>
              <w:t>zdającego</w:t>
            </w:r>
          </w:p>
        </w:tc>
        <w:tc>
          <w:tcPr>
            <w:tcW w:w="600" w:type="dxa"/>
            <w:tcBorders>
              <w:left w:val="single" w:sz="4" w:space="0" w:color="auto"/>
              <w:right w:val="single" w:sz="4" w:space="0" w:color="auto"/>
            </w:tcBorders>
          </w:tcPr>
          <w:p w14:paraId="09F75BC0"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71878800" w14:textId="4AD205F2" w:rsidR="000765C5" w:rsidRDefault="000765C5" w:rsidP="002B49A0">
            <w:pPr>
              <w:pStyle w:val="Tekstpodstawowy"/>
              <w:tabs>
                <w:tab w:val="left" w:pos="494"/>
              </w:tabs>
              <w:kinsoku w:val="0"/>
              <w:overflowPunct w:val="0"/>
              <w:spacing w:before="73"/>
              <w:ind w:left="0"/>
              <w:rPr>
                <w:sz w:val="20"/>
                <w:szCs w:val="20"/>
              </w:rPr>
            </w:pPr>
            <w:r>
              <w:rPr>
                <w:spacing w:val="-1"/>
                <w:sz w:val="18"/>
                <w:szCs w:val="18"/>
              </w:rPr>
              <w:t>część praktyczna</w:t>
            </w:r>
          </w:p>
        </w:tc>
        <w:tc>
          <w:tcPr>
            <w:tcW w:w="1200" w:type="dxa"/>
            <w:tcBorders>
              <w:top w:val="nil"/>
              <w:left w:val="nil"/>
              <w:bottom w:val="nil"/>
              <w:right w:val="nil"/>
            </w:tcBorders>
          </w:tcPr>
          <w:p w14:paraId="007BDC30" w14:textId="77777777" w:rsidR="000765C5" w:rsidRDefault="000765C5" w:rsidP="000765C5">
            <w:pPr>
              <w:pStyle w:val="Tekstpodstawowy"/>
              <w:tabs>
                <w:tab w:val="left" w:pos="494"/>
              </w:tabs>
              <w:kinsoku w:val="0"/>
              <w:overflowPunct w:val="0"/>
              <w:spacing w:before="73"/>
              <w:ind w:left="0" w:right="376"/>
              <w:rPr>
                <w:spacing w:val="-1"/>
                <w:sz w:val="18"/>
                <w:szCs w:val="18"/>
              </w:rPr>
            </w:pPr>
          </w:p>
        </w:tc>
      </w:tr>
      <w:tr w:rsidR="000765C5" w14:paraId="7B01D550" w14:textId="2ABABB09" w:rsidTr="00964A8C">
        <w:tc>
          <w:tcPr>
            <w:tcW w:w="720" w:type="dxa"/>
            <w:tcBorders>
              <w:right w:val="single" w:sz="4" w:space="0" w:color="auto"/>
            </w:tcBorders>
          </w:tcPr>
          <w:p w14:paraId="034416D2"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tcBorders>
              <w:top w:val="nil"/>
              <w:left w:val="single" w:sz="4" w:space="0" w:color="auto"/>
              <w:bottom w:val="nil"/>
              <w:right w:val="single" w:sz="4" w:space="0" w:color="auto"/>
            </w:tcBorders>
          </w:tcPr>
          <w:p w14:paraId="662C2411" w14:textId="014BC2F3" w:rsidR="000765C5" w:rsidRDefault="000765C5" w:rsidP="001E4DB9">
            <w:pPr>
              <w:pStyle w:val="Tekstpodstawowy"/>
              <w:tabs>
                <w:tab w:val="left" w:pos="494"/>
              </w:tabs>
              <w:kinsoku w:val="0"/>
              <w:overflowPunct w:val="0"/>
              <w:spacing w:before="73"/>
              <w:ind w:left="256" w:hanging="256"/>
              <w:rPr>
                <w:sz w:val="20"/>
                <w:szCs w:val="20"/>
              </w:rPr>
            </w:pPr>
            <w:r>
              <w:rPr>
                <w:spacing w:val="-1"/>
                <w:sz w:val="18"/>
                <w:szCs w:val="18"/>
              </w:rPr>
              <w:t>3. korzystanie</w:t>
            </w:r>
            <w:r>
              <w:rPr>
                <w:sz w:val="18"/>
                <w:szCs w:val="18"/>
              </w:rPr>
              <w:t xml:space="preserve"> z pomocy</w:t>
            </w:r>
            <w:r>
              <w:rPr>
                <w:spacing w:val="-4"/>
                <w:sz w:val="18"/>
                <w:szCs w:val="18"/>
              </w:rPr>
              <w:t xml:space="preserve"> </w:t>
            </w:r>
            <w:r>
              <w:rPr>
                <w:sz w:val="18"/>
                <w:szCs w:val="18"/>
              </w:rPr>
              <w:t>osoby</w:t>
            </w:r>
            <w:r>
              <w:rPr>
                <w:spacing w:val="-1"/>
                <w:sz w:val="18"/>
                <w:szCs w:val="18"/>
              </w:rPr>
              <w:t xml:space="preserve"> wspomagającej,</w:t>
            </w:r>
            <w:r>
              <w:rPr>
                <w:spacing w:val="1"/>
                <w:sz w:val="18"/>
                <w:szCs w:val="18"/>
              </w:rPr>
              <w:t xml:space="preserve"> </w:t>
            </w:r>
            <w:r>
              <w:rPr>
                <w:spacing w:val="-1"/>
                <w:sz w:val="18"/>
                <w:szCs w:val="18"/>
              </w:rPr>
              <w:t>która zapisuje</w:t>
            </w:r>
            <w:r>
              <w:rPr>
                <w:sz w:val="18"/>
                <w:szCs w:val="18"/>
              </w:rPr>
              <w:t xml:space="preserve">  </w:t>
            </w:r>
            <w:r>
              <w:rPr>
                <w:spacing w:val="-1"/>
                <w:sz w:val="18"/>
                <w:szCs w:val="18"/>
              </w:rPr>
              <w:t>odpowiedzi</w:t>
            </w:r>
            <w:r>
              <w:rPr>
                <w:spacing w:val="59"/>
                <w:sz w:val="18"/>
                <w:szCs w:val="18"/>
              </w:rPr>
              <w:t xml:space="preserve"> </w:t>
            </w:r>
            <w:r>
              <w:rPr>
                <w:spacing w:val="-1"/>
                <w:sz w:val="18"/>
                <w:szCs w:val="18"/>
              </w:rPr>
              <w:t>zdającego</w:t>
            </w:r>
            <w:r>
              <w:rPr>
                <w:spacing w:val="3"/>
                <w:sz w:val="18"/>
                <w:szCs w:val="18"/>
              </w:rPr>
              <w:t xml:space="preserve"> </w:t>
            </w:r>
            <w:r>
              <w:rPr>
                <w:sz w:val="18"/>
                <w:szCs w:val="18"/>
              </w:rPr>
              <w:t>w</w:t>
            </w:r>
            <w:r>
              <w:rPr>
                <w:spacing w:val="-3"/>
                <w:sz w:val="18"/>
                <w:szCs w:val="18"/>
              </w:rPr>
              <w:t xml:space="preserve"> </w:t>
            </w:r>
            <w:r>
              <w:rPr>
                <w:spacing w:val="-1"/>
                <w:sz w:val="18"/>
                <w:szCs w:val="18"/>
              </w:rPr>
              <w:t>systemie</w:t>
            </w:r>
            <w:r>
              <w:rPr>
                <w:sz w:val="18"/>
                <w:szCs w:val="18"/>
              </w:rPr>
              <w:t xml:space="preserve"> </w:t>
            </w:r>
            <w:r>
              <w:rPr>
                <w:spacing w:val="-1"/>
                <w:sz w:val="18"/>
                <w:szCs w:val="18"/>
              </w:rPr>
              <w:t>elektronicznym</w:t>
            </w:r>
          </w:p>
        </w:tc>
        <w:tc>
          <w:tcPr>
            <w:tcW w:w="600" w:type="dxa"/>
            <w:tcBorders>
              <w:left w:val="single" w:sz="4" w:space="0" w:color="auto"/>
              <w:right w:val="single" w:sz="4" w:space="0" w:color="auto"/>
            </w:tcBorders>
          </w:tcPr>
          <w:p w14:paraId="46709FB5"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69ABB313" w14:textId="397CDDBF" w:rsidR="000765C5" w:rsidRDefault="000765C5" w:rsidP="002B49A0">
            <w:pPr>
              <w:pStyle w:val="Tekstpodstawowy"/>
              <w:tabs>
                <w:tab w:val="left" w:pos="494"/>
              </w:tabs>
              <w:kinsoku w:val="0"/>
              <w:overflowPunct w:val="0"/>
              <w:spacing w:before="73"/>
              <w:ind w:left="0"/>
              <w:rPr>
                <w:sz w:val="20"/>
                <w:szCs w:val="20"/>
              </w:rPr>
            </w:pPr>
            <w:r>
              <w:rPr>
                <w:spacing w:val="-1"/>
                <w:sz w:val="18"/>
                <w:szCs w:val="18"/>
              </w:rPr>
              <w:t>część pisemna</w:t>
            </w:r>
          </w:p>
        </w:tc>
        <w:tc>
          <w:tcPr>
            <w:tcW w:w="1200" w:type="dxa"/>
            <w:tcBorders>
              <w:top w:val="nil"/>
              <w:left w:val="nil"/>
              <w:bottom w:val="nil"/>
              <w:right w:val="nil"/>
            </w:tcBorders>
          </w:tcPr>
          <w:p w14:paraId="58A61871" w14:textId="77777777" w:rsidR="000765C5" w:rsidRDefault="000765C5" w:rsidP="000765C5">
            <w:pPr>
              <w:pStyle w:val="Tekstpodstawowy"/>
              <w:tabs>
                <w:tab w:val="left" w:pos="494"/>
              </w:tabs>
              <w:kinsoku w:val="0"/>
              <w:overflowPunct w:val="0"/>
              <w:spacing w:before="73"/>
              <w:ind w:left="0" w:right="376"/>
              <w:rPr>
                <w:spacing w:val="-1"/>
                <w:sz w:val="18"/>
                <w:szCs w:val="18"/>
              </w:rPr>
            </w:pPr>
          </w:p>
        </w:tc>
      </w:tr>
      <w:tr w:rsidR="000765C5" w14:paraId="19194E45" w14:textId="77049A06" w:rsidTr="00964A8C">
        <w:tc>
          <w:tcPr>
            <w:tcW w:w="720" w:type="dxa"/>
            <w:tcBorders>
              <w:right w:val="single" w:sz="4" w:space="0" w:color="auto"/>
            </w:tcBorders>
          </w:tcPr>
          <w:p w14:paraId="1061501B"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tcBorders>
              <w:top w:val="nil"/>
              <w:left w:val="single" w:sz="4" w:space="0" w:color="auto"/>
              <w:bottom w:val="nil"/>
              <w:right w:val="single" w:sz="4" w:space="0" w:color="auto"/>
            </w:tcBorders>
          </w:tcPr>
          <w:p w14:paraId="004AE0F9" w14:textId="2A1F2BE5" w:rsidR="000765C5" w:rsidRDefault="000765C5" w:rsidP="00094FF9">
            <w:pPr>
              <w:pStyle w:val="Tekstpodstawowy"/>
              <w:numPr>
                <w:ilvl w:val="0"/>
                <w:numId w:val="265"/>
              </w:numPr>
              <w:tabs>
                <w:tab w:val="left" w:pos="256"/>
              </w:tabs>
              <w:kinsoku w:val="0"/>
              <w:overflowPunct w:val="0"/>
              <w:spacing w:before="73"/>
              <w:ind w:left="256" w:hanging="256"/>
              <w:rPr>
                <w:sz w:val="20"/>
                <w:szCs w:val="20"/>
              </w:rPr>
            </w:pPr>
            <w:r>
              <w:rPr>
                <w:spacing w:val="-1"/>
                <w:sz w:val="18"/>
                <w:szCs w:val="18"/>
              </w:rPr>
              <w:t>korzystanie</w:t>
            </w:r>
            <w:r>
              <w:rPr>
                <w:sz w:val="18"/>
                <w:szCs w:val="18"/>
              </w:rPr>
              <w:t xml:space="preserve"> z pomocy</w:t>
            </w:r>
            <w:r>
              <w:rPr>
                <w:spacing w:val="-4"/>
                <w:sz w:val="18"/>
                <w:szCs w:val="18"/>
              </w:rPr>
              <w:t xml:space="preserve"> </w:t>
            </w:r>
            <w:r>
              <w:rPr>
                <w:sz w:val="18"/>
                <w:szCs w:val="18"/>
              </w:rPr>
              <w:t>osoby</w:t>
            </w:r>
            <w:r>
              <w:rPr>
                <w:spacing w:val="44"/>
                <w:sz w:val="18"/>
                <w:szCs w:val="18"/>
              </w:rPr>
              <w:t xml:space="preserve"> </w:t>
            </w:r>
            <w:r>
              <w:rPr>
                <w:spacing w:val="-1"/>
                <w:sz w:val="18"/>
                <w:szCs w:val="18"/>
              </w:rPr>
              <w:t>wspomagającej,</w:t>
            </w:r>
            <w:r>
              <w:rPr>
                <w:spacing w:val="1"/>
                <w:sz w:val="18"/>
                <w:szCs w:val="18"/>
              </w:rPr>
              <w:t xml:space="preserve"> </w:t>
            </w:r>
            <w:r>
              <w:rPr>
                <w:spacing w:val="-1"/>
                <w:sz w:val="18"/>
                <w:szCs w:val="18"/>
              </w:rPr>
              <w:t>która odczytuje</w:t>
            </w:r>
            <w:r>
              <w:rPr>
                <w:sz w:val="18"/>
                <w:szCs w:val="18"/>
              </w:rPr>
              <w:t xml:space="preserve"> </w:t>
            </w:r>
            <w:r>
              <w:rPr>
                <w:spacing w:val="-1"/>
                <w:sz w:val="18"/>
                <w:szCs w:val="18"/>
              </w:rPr>
              <w:t>treść</w:t>
            </w:r>
            <w:r>
              <w:rPr>
                <w:spacing w:val="61"/>
                <w:sz w:val="18"/>
                <w:szCs w:val="18"/>
              </w:rPr>
              <w:t xml:space="preserve"> </w:t>
            </w:r>
            <w:r>
              <w:rPr>
                <w:spacing w:val="-1"/>
                <w:sz w:val="18"/>
                <w:szCs w:val="18"/>
              </w:rPr>
              <w:t xml:space="preserve">arkusza </w:t>
            </w:r>
            <w:r>
              <w:rPr>
                <w:sz w:val="18"/>
                <w:szCs w:val="18"/>
              </w:rPr>
              <w:t xml:space="preserve">i </w:t>
            </w:r>
            <w:r>
              <w:rPr>
                <w:spacing w:val="-1"/>
                <w:sz w:val="18"/>
                <w:szCs w:val="18"/>
              </w:rPr>
              <w:t>zapisuje</w:t>
            </w:r>
            <w:r>
              <w:rPr>
                <w:spacing w:val="1"/>
                <w:sz w:val="18"/>
                <w:szCs w:val="18"/>
              </w:rPr>
              <w:t xml:space="preserve"> </w:t>
            </w:r>
            <w:r>
              <w:rPr>
                <w:spacing w:val="-1"/>
                <w:sz w:val="18"/>
                <w:szCs w:val="18"/>
              </w:rPr>
              <w:t>rozwiązania</w:t>
            </w:r>
            <w:r>
              <w:rPr>
                <w:sz w:val="18"/>
                <w:szCs w:val="18"/>
              </w:rPr>
              <w:t xml:space="preserve"> </w:t>
            </w:r>
            <w:r>
              <w:rPr>
                <w:spacing w:val="-1"/>
                <w:sz w:val="18"/>
                <w:szCs w:val="18"/>
              </w:rPr>
              <w:t>zdającego</w:t>
            </w:r>
          </w:p>
        </w:tc>
        <w:tc>
          <w:tcPr>
            <w:tcW w:w="600" w:type="dxa"/>
            <w:tcBorders>
              <w:left w:val="single" w:sz="4" w:space="0" w:color="auto"/>
              <w:right w:val="single" w:sz="4" w:space="0" w:color="auto"/>
            </w:tcBorders>
          </w:tcPr>
          <w:p w14:paraId="53A556AB"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08FAD064" w14:textId="658B4C23" w:rsidR="000765C5" w:rsidRDefault="000765C5" w:rsidP="002B49A0">
            <w:pPr>
              <w:pStyle w:val="Tekstpodstawowy"/>
              <w:tabs>
                <w:tab w:val="left" w:pos="494"/>
              </w:tabs>
              <w:kinsoku w:val="0"/>
              <w:overflowPunct w:val="0"/>
              <w:spacing w:before="73"/>
              <w:ind w:left="0"/>
              <w:rPr>
                <w:sz w:val="20"/>
                <w:szCs w:val="20"/>
              </w:rPr>
            </w:pPr>
            <w:r>
              <w:rPr>
                <w:spacing w:val="-1"/>
                <w:sz w:val="18"/>
                <w:szCs w:val="18"/>
              </w:rPr>
              <w:t>część praktyczna</w:t>
            </w:r>
          </w:p>
        </w:tc>
        <w:tc>
          <w:tcPr>
            <w:tcW w:w="1200" w:type="dxa"/>
            <w:tcBorders>
              <w:top w:val="nil"/>
              <w:left w:val="nil"/>
              <w:bottom w:val="nil"/>
              <w:right w:val="nil"/>
            </w:tcBorders>
          </w:tcPr>
          <w:p w14:paraId="0695E127" w14:textId="77777777" w:rsidR="000765C5" w:rsidRDefault="000765C5" w:rsidP="000765C5">
            <w:pPr>
              <w:pStyle w:val="Tekstpodstawowy"/>
              <w:tabs>
                <w:tab w:val="left" w:pos="494"/>
              </w:tabs>
              <w:kinsoku w:val="0"/>
              <w:overflowPunct w:val="0"/>
              <w:spacing w:before="73"/>
              <w:ind w:left="0" w:right="376"/>
              <w:rPr>
                <w:spacing w:val="-1"/>
                <w:sz w:val="18"/>
                <w:szCs w:val="18"/>
              </w:rPr>
            </w:pPr>
          </w:p>
        </w:tc>
      </w:tr>
      <w:tr w:rsidR="000765C5" w14:paraId="42437350" w14:textId="3EEB4A25" w:rsidTr="00964A8C">
        <w:tc>
          <w:tcPr>
            <w:tcW w:w="720" w:type="dxa"/>
            <w:tcBorders>
              <w:right w:val="single" w:sz="4" w:space="0" w:color="auto"/>
            </w:tcBorders>
          </w:tcPr>
          <w:p w14:paraId="7ADC5A8B"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tcBorders>
              <w:top w:val="nil"/>
              <w:left w:val="single" w:sz="4" w:space="0" w:color="auto"/>
              <w:bottom w:val="nil"/>
              <w:right w:val="single" w:sz="4" w:space="0" w:color="auto"/>
            </w:tcBorders>
          </w:tcPr>
          <w:p w14:paraId="728A9083" w14:textId="3C84B2EB" w:rsidR="000765C5" w:rsidRDefault="000765C5" w:rsidP="001E4DB9">
            <w:pPr>
              <w:pStyle w:val="Tekstpodstawowy"/>
              <w:numPr>
                <w:ilvl w:val="0"/>
                <w:numId w:val="265"/>
              </w:numPr>
              <w:tabs>
                <w:tab w:val="left" w:pos="256"/>
              </w:tabs>
              <w:kinsoku w:val="0"/>
              <w:overflowPunct w:val="0"/>
              <w:spacing w:before="73"/>
              <w:ind w:left="256" w:hanging="240"/>
              <w:rPr>
                <w:sz w:val="20"/>
                <w:szCs w:val="20"/>
              </w:rPr>
            </w:pPr>
            <w:r>
              <w:rPr>
                <w:spacing w:val="-1"/>
                <w:sz w:val="18"/>
                <w:szCs w:val="18"/>
              </w:rPr>
              <w:t>korzystanie</w:t>
            </w:r>
            <w:r>
              <w:rPr>
                <w:sz w:val="18"/>
                <w:szCs w:val="18"/>
              </w:rPr>
              <w:t xml:space="preserve"> z pomocy</w:t>
            </w:r>
            <w:r>
              <w:rPr>
                <w:spacing w:val="-4"/>
                <w:sz w:val="18"/>
                <w:szCs w:val="18"/>
              </w:rPr>
              <w:t xml:space="preserve"> </w:t>
            </w:r>
            <w:r>
              <w:rPr>
                <w:sz w:val="18"/>
                <w:szCs w:val="18"/>
              </w:rPr>
              <w:t>osoby</w:t>
            </w:r>
            <w:r>
              <w:rPr>
                <w:spacing w:val="44"/>
                <w:sz w:val="18"/>
                <w:szCs w:val="18"/>
              </w:rPr>
              <w:t xml:space="preserve"> </w:t>
            </w:r>
            <w:r>
              <w:rPr>
                <w:spacing w:val="-1"/>
                <w:sz w:val="18"/>
                <w:szCs w:val="18"/>
              </w:rPr>
              <w:t>wspomagającej,</w:t>
            </w:r>
            <w:r>
              <w:rPr>
                <w:spacing w:val="1"/>
                <w:sz w:val="18"/>
                <w:szCs w:val="18"/>
              </w:rPr>
              <w:t xml:space="preserve"> </w:t>
            </w:r>
            <w:r>
              <w:rPr>
                <w:spacing w:val="-1"/>
                <w:sz w:val="18"/>
                <w:szCs w:val="18"/>
              </w:rPr>
              <w:t>która zapisuje</w:t>
            </w:r>
            <w:r>
              <w:rPr>
                <w:spacing w:val="51"/>
                <w:sz w:val="18"/>
                <w:szCs w:val="18"/>
              </w:rPr>
              <w:t xml:space="preserve"> </w:t>
            </w:r>
            <w:r>
              <w:rPr>
                <w:spacing w:val="-1"/>
                <w:sz w:val="18"/>
                <w:szCs w:val="18"/>
              </w:rPr>
              <w:t>rozwiązania</w:t>
            </w:r>
            <w:r>
              <w:rPr>
                <w:sz w:val="18"/>
                <w:szCs w:val="18"/>
              </w:rPr>
              <w:t xml:space="preserve"> </w:t>
            </w:r>
            <w:r>
              <w:rPr>
                <w:spacing w:val="-1"/>
                <w:sz w:val="18"/>
                <w:szCs w:val="18"/>
              </w:rPr>
              <w:t>zdającego</w:t>
            </w:r>
          </w:p>
        </w:tc>
        <w:tc>
          <w:tcPr>
            <w:tcW w:w="600" w:type="dxa"/>
            <w:tcBorders>
              <w:left w:val="single" w:sz="4" w:space="0" w:color="auto"/>
              <w:right w:val="single" w:sz="4" w:space="0" w:color="auto"/>
            </w:tcBorders>
          </w:tcPr>
          <w:p w14:paraId="48D6E1E8"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76A565E8" w14:textId="2B1AA1AA" w:rsidR="000765C5" w:rsidRDefault="000765C5" w:rsidP="002B49A0">
            <w:pPr>
              <w:pStyle w:val="Tekstpodstawowy"/>
              <w:tabs>
                <w:tab w:val="left" w:pos="494"/>
              </w:tabs>
              <w:kinsoku w:val="0"/>
              <w:overflowPunct w:val="0"/>
              <w:spacing w:before="73"/>
              <w:ind w:left="0"/>
              <w:rPr>
                <w:sz w:val="20"/>
                <w:szCs w:val="20"/>
              </w:rPr>
            </w:pPr>
            <w:r>
              <w:rPr>
                <w:spacing w:val="-1"/>
                <w:sz w:val="18"/>
                <w:szCs w:val="18"/>
              </w:rPr>
              <w:t>część praktyczna</w:t>
            </w:r>
          </w:p>
        </w:tc>
        <w:tc>
          <w:tcPr>
            <w:tcW w:w="1200" w:type="dxa"/>
            <w:tcBorders>
              <w:top w:val="nil"/>
              <w:left w:val="nil"/>
              <w:bottom w:val="nil"/>
              <w:right w:val="nil"/>
            </w:tcBorders>
          </w:tcPr>
          <w:p w14:paraId="63883106" w14:textId="77777777" w:rsidR="000765C5" w:rsidRDefault="000765C5" w:rsidP="000765C5">
            <w:pPr>
              <w:pStyle w:val="Tekstpodstawowy"/>
              <w:tabs>
                <w:tab w:val="left" w:pos="494"/>
              </w:tabs>
              <w:kinsoku w:val="0"/>
              <w:overflowPunct w:val="0"/>
              <w:spacing w:before="73"/>
              <w:ind w:left="0" w:right="376"/>
              <w:rPr>
                <w:spacing w:val="-1"/>
                <w:sz w:val="18"/>
                <w:szCs w:val="18"/>
              </w:rPr>
            </w:pPr>
          </w:p>
        </w:tc>
      </w:tr>
      <w:tr w:rsidR="000765C5" w14:paraId="700AE340" w14:textId="7ACDAD3C" w:rsidTr="00964A8C">
        <w:tc>
          <w:tcPr>
            <w:tcW w:w="720" w:type="dxa"/>
            <w:tcBorders>
              <w:right w:val="single" w:sz="4" w:space="0" w:color="auto"/>
            </w:tcBorders>
          </w:tcPr>
          <w:p w14:paraId="30AB8B9F"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tcBorders>
              <w:top w:val="nil"/>
              <w:left w:val="single" w:sz="4" w:space="0" w:color="auto"/>
              <w:bottom w:val="nil"/>
              <w:right w:val="single" w:sz="4" w:space="0" w:color="auto"/>
            </w:tcBorders>
          </w:tcPr>
          <w:p w14:paraId="40181825" w14:textId="4F256016" w:rsidR="000765C5" w:rsidRDefault="000765C5" w:rsidP="00094FF9">
            <w:pPr>
              <w:pStyle w:val="Tekstpodstawowy"/>
              <w:numPr>
                <w:ilvl w:val="0"/>
                <w:numId w:val="265"/>
              </w:numPr>
              <w:tabs>
                <w:tab w:val="left" w:pos="256"/>
              </w:tabs>
              <w:kinsoku w:val="0"/>
              <w:overflowPunct w:val="0"/>
              <w:spacing w:before="73"/>
              <w:ind w:left="256" w:hanging="256"/>
              <w:rPr>
                <w:sz w:val="20"/>
                <w:szCs w:val="20"/>
              </w:rPr>
            </w:pPr>
            <w:r>
              <w:rPr>
                <w:spacing w:val="-1"/>
                <w:sz w:val="18"/>
                <w:szCs w:val="18"/>
              </w:rPr>
              <w:t>zapisywanie</w:t>
            </w:r>
            <w:r>
              <w:rPr>
                <w:spacing w:val="-3"/>
                <w:sz w:val="18"/>
                <w:szCs w:val="18"/>
              </w:rPr>
              <w:t xml:space="preserve"> </w:t>
            </w:r>
            <w:r>
              <w:rPr>
                <w:spacing w:val="-1"/>
                <w:sz w:val="18"/>
                <w:szCs w:val="18"/>
              </w:rPr>
              <w:t>rezultatów</w:t>
            </w:r>
            <w:r>
              <w:rPr>
                <w:sz w:val="18"/>
                <w:szCs w:val="18"/>
              </w:rPr>
              <w:t xml:space="preserve"> w</w:t>
            </w:r>
            <w:r>
              <w:rPr>
                <w:spacing w:val="-5"/>
                <w:sz w:val="18"/>
                <w:szCs w:val="18"/>
              </w:rPr>
              <w:t xml:space="preserve"> </w:t>
            </w:r>
            <w:r>
              <w:rPr>
                <w:sz w:val="18"/>
                <w:szCs w:val="18"/>
              </w:rPr>
              <w:t>postaci</w:t>
            </w:r>
            <w:r>
              <w:rPr>
                <w:spacing w:val="-2"/>
                <w:sz w:val="18"/>
                <w:szCs w:val="18"/>
              </w:rPr>
              <w:t xml:space="preserve"> </w:t>
            </w:r>
            <w:r>
              <w:rPr>
                <w:spacing w:val="-1"/>
                <w:sz w:val="18"/>
                <w:szCs w:val="18"/>
              </w:rPr>
              <w:t>dokumentacji</w:t>
            </w:r>
            <w:r>
              <w:rPr>
                <w:spacing w:val="-2"/>
                <w:sz w:val="18"/>
                <w:szCs w:val="18"/>
              </w:rPr>
              <w:t xml:space="preserve"> </w:t>
            </w:r>
            <w:r>
              <w:rPr>
                <w:sz w:val="18"/>
                <w:szCs w:val="18"/>
              </w:rPr>
              <w:t>z</w:t>
            </w:r>
            <w:r>
              <w:rPr>
                <w:spacing w:val="-1"/>
                <w:sz w:val="18"/>
                <w:szCs w:val="18"/>
              </w:rPr>
              <w:t xml:space="preserve"> wykonania</w:t>
            </w:r>
            <w:r>
              <w:rPr>
                <w:spacing w:val="-3"/>
                <w:sz w:val="18"/>
                <w:szCs w:val="18"/>
              </w:rPr>
              <w:t xml:space="preserve"> </w:t>
            </w:r>
            <w:r>
              <w:rPr>
                <w:spacing w:val="-1"/>
                <w:sz w:val="18"/>
                <w:szCs w:val="18"/>
              </w:rPr>
              <w:t>zadania</w:t>
            </w:r>
            <w:r>
              <w:rPr>
                <w:spacing w:val="77"/>
                <w:sz w:val="18"/>
                <w:szCs w:val="18"/>
              </w:rPr>
              <w:t xml:space="preserve"> </w:t>
            </w:r>
            <w:r>
              <w:rPr>
                <w:sz w:val="18"/>
                <w:szCs w:val="18"/>
              </w:rPr>
              <w:t>lub</w:t>
            </w:r>
            <w:r>
              <w:rPr>
                <w:spacing w:val="1"/>
                <w:sz w:val="18"/>
                <w:szCs w:val="18"/>
              </w:rPr>
              <w:t xml:space="preserve"> </w:t>
            </w:r>
            <w:r>
              <w:rPr>
                <w:spacing w:val="-1"/>
                <w:sz w:val="18"/>
                <w:szCs w:val="18"/>
              </w:rPr>
              <w:t>zadań</w:t>
            </w:r>
            <w:r>
              <w:rPr>
                <w:spacing w:val="1"/>
                <w:sz w:val="18"/>
                <w:szCs w:val="18"/>
              </w:rPr>
              <w:t xml:space="preserve"> </w:t>
            </w:r>
            <w:r>
              <w:rPr>
                <w:sz w:val="18"/>
                <w:szCs w:val="18"/>
              </w:rPr>
              <w:t>na</w:t>
            </w:r>
            <w:r>
              <w:rPr>
                <w:spacing w:val="-1"/>
                <w:sz w:val="18"/>
                <w:szCs w:val="18"/>
              </w:rPr>
              <w:t xml:space="preserve"> komputerze</w:t>
            </w:r>
          </w:p>
        </w:tc>
        <w:tc>
          <w:tcPr>
            <w:tcW w:w="600" w:type="dxa"/>
            <w:tcBorders>
              <w:left w:val="single" w:sz="4" w:space="0" w:color="auto"/>
              <w:right w:val="single" w:sz="4" w:space="0" w:color="auto"/>
            </w:tcBorders>
          </w:tcPr>
          <w:p w14:paraId="776324EC"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318C57A3" w14:textId="573C8993" w:rsidR="000765C5" w:rsidRDefault="000765C5" w:rsidP="002B49A0">
            <w:pPr>
              <w:pStyle w:val="Tekstpodstawowy"/>
              <w:tabs>
                <w:tab w:val="left" w:pos="494"/>
              </w:tabs>
              <w:kinsoku w:val="0"/>
              <w:overflowPunct w:val="0"/>
              <w:spacing w:before="73"/>
              <w:ind w:left="0"/>
              <w:rPr>
                <w:sz w:val="20"/>
                <w:szCs w:val="20"/>
              </w:rPr>
            </w:pPr>
            <w:r>
              <w:rPr>
                <w:spacing w:val="-1"/>
                <w:sz w:val="18"/>
                <w:szCs w:val="18"/>
              </w:rPr>
              <w:t>część praktyczna</w:t>
            </w:r>
          </w:p>
        </w:tc>
        <w:tc>
          <w:tcPr>
            <w:tcW w:w="1200" w:type="dxa"/>
            <w:tcBorders>
              <w:top w:val="nil"/>
              <w:left w:val="nil"/>
              <w:bottom w:val="nil"/>
              <w:right w:val="nil"/>
            </w:tcBorders>
          </w:tcPr>
          <w:p w14:paraId="3F7BD2E1" w14:textId="77777777" w:rsidR="000765C5" w:rsidRDefault="000765C5" w:rsidP="000765C5">
            <w:pPr>
              <w:pStyle w:val="Tekstpodstawowy"/>
              <w:tabs>
                <w:tab w:val="left" w:pos="494"/>
              </w:tabs>
              <w:kinsoku w:val="0"/>
              <w:overflowPunct w:val="0"/>
              <w:spacing w:before="73"/>
              <w:ind w:left="0" w:right="376"/>
              <w:rPr>
                <w:spacing w:val="-1"/>
                <w:sz w:val="18"/>
                <w:szCs w:val="18"/>
              </w:rPr>
            </w:pPr>
          </w:p>
        </w:tc>
      </w:tr>
      <w:tr w:rsidR="000765C5" w14:paraId="4438BCC4" w14:textId="0C55D3CA" w:rsidTr="00964A8C">
        <w:trPr>
          <w:trHeight w:val="530"/>
        </w:trPr>
        <w:tc>
          <w:tcPr>
            <w:tcW w:w="720" w:type="dxa"/>
            <w:vMerge w:val="restart"/>
            <w:tcBorders>
              <w:right w:val="single" w:sz="4" w:space="0" w:color="auto"/>
            </w:tcBorders>
            <w:vAlign w:val="center"/>
          </w:tcPr>
          <w:p w14:paraId="6CBD02B0" w14:textId="77777777" w:rsidR="000765C5" w:rsidRDefault="000765C5" w:rsidP="00CD21C2">
            <w:pPr>
              <w:pStyle w:val="Tekstpodstawowy"/>
              <w:tabs>
                <w:tab w:val="left" w:pos="494"/>
              </w:tabs>
              <w:kinsoku w:val="0"/>
              <w:overflowPunct w:val="0"/>
              <w:spacing w:before="73"/>
              <w:ind w:left="0"/>
              <w:jc w:val="center"/>
              <w:rPr>
                <w:sz w:val="20"/>
                <w:szCs w:val="20"/>
              </w:rPr>
            </w:pPr>
          </w:p>
        </w:tc>
        <w:tc>
          <w:tcPr>
            <w:tcW w:w="6120" w:type="dxa"/>
            <w:vMerge w:val="restart"/>
            <w:tcBorders>
              <w:top w:val="nil"/>
              <w:left w:val="single" w:sz="4" w:space="0" w:color="auto"/>
              <w:bottom w:val="nil"/>
              <w:right w:val="single" w:sz="4" w:space="0" w:color="auto"/>
            </w:tcBorders>
            <w:vAlign w:val="center"/>
          </w:tcPr>
          <w:p w14:paraId="2A1CFE45" w14:textId="43244E9A" w:rsidR="000765C5" w:rsidRDefault="000765C5" w:rsidP="00CD21C2">
            <w:pPr>
              <w:pStyle w:val="Tekstpodstawowy"/>
              <w:numPr>
                <w:ilvl w:val="0"/>
                <w:numId w:val="265"/>
              </w:numPr>
              <w:tabs>
                <w:tab w:val="left" w:pos="256"/>
              </w:tabs>
              <w:kinsoku w:val="0"/>
              <w:overflowPunct w:val="0"/>
              <w:spacing w:before="73"/>
              <w:ind w:hanging="502"/>
              <w:rPr>
                <w:sz w:val="20"/>
                <w:szCs w:val="20"/>
              </w:rPr>
            </w:pPr>
            <w:r>
              <w:rPr>
                <w:spacing w:val="-1"/>
                <w:sz w:val="18"/>
                <w:szCs w:val="18"/>
              </w:rPr>
              <w:t xml:space="preserve">inne środki specjalistyczne………………………………………….………                                                                                                                                                                        </w:t>
            </w:r>
          </w:p>
        </w:tc>
        <w:tc>
          <w:tcPr>
            <w:tcW w:w="600" w:type="dxa"/>
            <w:tcBorders>
              <w:left w:val="single" w:sz="4" w:space="0" w:color="auto"/>
              <w:right w:val="single" w:sz="4" w:space="0" w:color="auto"/>
            </w:tcBorders>
          </w:tcPr>
          <w:p w14:paraId="355358EF"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5987A7AF" w14:textId="44F1E285" w:rsidR="000765C5" w:rsidRPr="000765C5" w:rsidRDefault="000765C5" w:rsidP="000765C5">
            <w:pPr>
              <w:pStyle w:val="Tekstpodstawowy"/>
              <w:kinsoku w:val="0"/>
              <w:overflowPunct w:val="0"/>
              <w:spacing w:before="76"/>
              <w:ind w:left="16"/>
              <w:rPr>
                <w:spacing w:val="-1"/>
                <w:sz w:val="18"/>
                <w:szCs w:val="18"/>
              </w:rPr>
            </w:pPr>
            <w:r>
              <w:rPr>
                <w:spacing w:val="-1"/>
                <w:sz w:val="18"/>
                <w:szCs w:val="18"/>
              </w:rPr>
              <w:t>część pisemna</w:t>
            </w:r>
          </w:p>
        </w:tc>
        <w:tc>
          <w:tcPr>
            <w:tcW w:w="1200" w:type="dxa"/>
            <w:tcBorders>
              <w:top w:val="nil"/>
              <w:left w:val="nil"/>
              <w:bottom w:val="nil"/>
              <w:right w:val="nil"/>
            </w:tcBorders>
          </w:tcPr>
          <w:p w14:paraId="53AA9BE3" w14:textId="77777777" w:rsidR="000765C5" w:rsidRDefault="000765C5" w:rsidP="000765C5">
            <w:pPr>
              <w:pStyle w:val="Tekstpodstawowy"/>
              <w:kinsoku w:val="0"/>
              <w:overflowPunct w:val="0"/>
              <w:spacing w:before="76"/>
              <w:ind w:left="16" w:right="376"/>
              <w:rPr>
                <w:spacing w:val="-1"/>
                <w:sz w:val="18"/>
                <w:szCs w:val="18"/>
              </w:rPr>
            </w:pPr>
          </w:p>
        </w:tc>
      </w:tr>
      <w:tr w:rsidR="000765C5" w14:paraId="2BDE36D1" w14:textId="532B3372" w:rsidTr="00964A8C">
        <w:trPr>
          <w:trHeight w:val="470"/>
        </w:trPr>
        <w:tc>
          <w:tcPr>
            <w:tcW w:w="720" w:type="dxa"/>
            <w:vMerge/>
            <w:tcBorders>
              <w:right w:val="single" w:sz="4" w:space="0" w:color="auto"/>
            </w:tcBorders>
          </w:tcPr>
          <w:p w14:paraId="1EA25F44"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tcBorders>
              <w:top w:val="nil"/>
              <w:left w:val="single" w:sz="4" w:space="0" w:color="auto"/>
              <w:bottom w:val="nil"/>
              <w:right w:val="single" w:sz="4" w:space="0" w:color="auto"/>
            </w:tcBorders>
          </w:tcPr>
          <w:p w14:paraId="562D6FCB" w14:textId="77777777" w:rsidR="000765C5" w:rsidRDefault="000765C5" w:rsidP="00CD21C2">
            <w:pPr>
              <w:pStyle w:val="Tekstpodstawowy"/>
              <w:numPr>
                <w:ilvl w:val="0"/>
                <w:numId w:val="265"/>
              </w:numPr>
              <w:tabs>
                <w:tab w:val="left" w:pos="256"/>
              </w:tabs>
              <w:kinsoku w:val="0"/>
              <w:overflowPunct w:val="0"/>
              <w:spacing w:before="73"/>
              <w:ind w:hanging="502"/>
              <w:rPr>
                <w:spacing w:val="-1"/>
                <w:sz w:val="18"/>
                <w:szCs w:val="18"/>
              </w:rPr>
            </w:pPr>
          </w:p>
        </w:tc>
        <w:tc>
          <w:tcPr>
            <w:tcW w:w="600" w:type="dxa"/>
            <w:tcBorders>
              <w:left w:val="single" w:sz="4" w:space="0" w:color="auto"/>
              <w:right w:val="single" w:sz="4" w:space="0" w:color="auto"/>
            </w:tcBorders>
          </w:tcPr>
          <w:p w14:paraId="2826B283"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6F9B176A" w14:textId="0E8BD4D2" w:rsidR="000765C5" w:rsidRPr="000765C5" w:rsidRDefault="000765C5" w:rsidP="000765C5">
            <w:pPr>
              <w:pStyle w:val="Tekstpodstawowy"/>
              <w:kinsoku w:val="0"/>
              <w:overflowPunct w:val="0"/>
              <w:spacing w:before="76"/>
              <w:ind w:left="0"/>
              <w:rPr>
                <w:sz w:val="18"/>
                <w:szCs w:val="18"/>
              </w:rPr>
            </w:pPr>
            <w:r>
              <w:rPr>
                <w:spacing w:val="-1"/>
                <w:sz w:val="18"/>
                <w:szCs w:val="18"/>
              </w:rPr>
              <w:t>część praktyczna</w:t>
            </w:r>
          </w:p>
        </w:tc>
        <w:tc>
          <w:tcPr>
            <w:tcW w:w="1200" w:type="dxa"/>
            <w:tcBorders>
              <w:top w:val="nil"/>
              <w:left w:val="nil"/>
              <w:bottom w:val="nil"/>
              <w:right w:val="nil"/>
            </w:tcBorders>
          </w:tcPr>
          <w:p w14:paraId="3B619067" w14:textId="77777777" w:rsidR="000765C5" w:rsidRDefault="000765C5" w:rsidP="000765C5">
            <w:pPr>
              <w:pStyle w:val="Tekstpodstawowy"/>
              <w:kinsoku w:val="0"/>
              <w:overflowPunct w:val="0"/>
              <w:spacing w:before="76"/>
              <w:ind w:left="0" w:right="376"/>
              <w:rPr>
                <w:spacing w:val="-1"/>
                <w:sz w:val="18"/>
                <w:szCs w:val="18"/>
              </w:rPr>
            </w:pPr>
          </w:p>
        </w:tc>
      </w:tr>
      <w:tr w:rsidR="000765C5" w14:paraId="4F0214F0" w14:textId="28EDA027" w:rsidTr="00964A8C">
        <w:trPr>
          <w:trHeight w:val="470"/>
        </w:trPr>
        <w:tc>
          <w:tcPr>
            <w:tcW w:w="720" w:type="dxa"/>
            <w:vMerge w:val="restart"/>
            <w:tcBorders>
              <w:right w:val="single" w:sz="4" w:space="0" w:color="auto"/>
            </w:tcBorders>
            <w:vAlign w:val="center"/>
          </w:tcPr>
          <w:p w14:paraId="4FAE7D06"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val="restart"/>
            <w:tcBorders>
              <w:top w:val="nil"/>
              <w:left w:val="single" w:sz="4" w:space="0" w:color="auto"/>
              <w:bottom w:val="nil"/>
              <w:right w:val="single" w:sz="4" w:space="0" w:color="auto"/>
            </w:tcBorders>
            <w:vAlign w:val="center"/>
          </w:tcPr>
          <w:p w14:paraId="73FF3681" w14:textId="2E6A6182" w:rsidR="000765C5" w:rsidRPr="00CD21C2" w:rsidRDefault="000765C5" w:rsidP="00CD21C2">
            <w:pPr>
              <w:pStyle w:val="Tekstpodstawowy"/>
              <w:numPr>
                <w:ilvl w:val="0"/>
                <w:numId w:val="265"/>
              </w:numPr>
              <w:tabs>
                <w:tab w:val="left" w:pos="826"/>
              </w:tabs>
              <w:kinsoku w:val="0"/>
              <w:overflowPunct w:val="0"/>
              <w:spacing w:before="76"/>
              <w:ind w:left="256" w:hanging="240"/>
              <w:rPr>
                <w:spacing w:val="-1"/>
                <w:sz w:val="18"/>
                <w:szCs w:val="18"/>
              </w:rPr>
            </w:pPr>
            <w:r>
              <w:rPr>
                <w:spacing w:val="-1"/>
                <w:sz w:val="18"/>
                <w:szCs w:val="18"/>
              </w:rPr>
              <w:t>obecność specjalisty……………………………………………………………</w:t>
            </w:r>
          </w:p>
        </w:tc>
        <w:tc>
          <w:tcPr>
            <w:tcW w:w="600" w:type="dxa"/>
            <w:tcBorders>
              <w:left w:val="single" w:sz="4" w:space="0" w:color="auto"/>
              <w:right w:val="single" w:sz="4" w:space="0" w:color="auto"/>
            </w:tcBorders>
          </w:tcPr>
          <w:p w14:paraId="20DADF36"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07B1E746" w14:textId="25975596" w:rsidR="000765C5" w:rsidRPr="000765C5" w:rsidRDefault="000765C5" w:rsidP="000765C5">
            <w:pPr>
              <w:pStyle w:val="Tekstpodstawowy"/>
              <w:kinsoku w:val="0"/>
              <w:overflowPunct w:val="0"/>
              <w:spacing w:before="76"/>
              <w:ind w:left="16"/>
              <w:rPr>
                <w:spacing w:val="-1"/>
                <w:sz w:val="18"/>
                <w:szCs w:val="18"/>
              </w:rPr>
            </w:pPr>
            <w:r>
              <w:rPr>
                <w:spacing w:val="-1"/>
                <w:sz w:val="18"/>
                <w:szCs w:val="18"/>
              </w:rPr>
              <w:t>część pisemna</w:t>
            </w:r>
          </w:p>
        </w:tc>
        <w:tc>
          <w:tcPr>
            <w:tcW w:w="1200" w:type="dxa"/>
            <w:tcBorders>
              <w:top w:val="nil"/>
              <w:left w:val="nil"/>
              <w:bottom w:val="nil"/>
              <w:right w:val="nil"/>
            </w:tcBorders>
          </w:tcPr>
          <w:p w14:paraId="3F25BEC0" w14:textId="77777777" w:rsidR="000765C5" w:rsidRDefault="000765C5" w:rsidP="000765C5">
            <w:pPr>
              <w:pStyle w:val="Tekstpodstawowy"/>
              <w:kinsoku w:val="0"/>
              <w:overflowPunct w:val="0"/>
              <w:spacing w:before="76"/>
              <w:ind w:left="16" w:right="376"/>
              <w:rPr>
                <w:spacing w:val="-1"/>
                <w:sz w:val="18"/>
                <w:szCs w:val="18"/>
              </w:rPr>
            </w:pPr>
          </w:p>
        </w:tc>
      </w:tr>
      <w:tr w:rsidR="000765C5" w14:paraId="2524859B" w14:textId="2613A9A3" w:rsidTr="00964A8C">
        <w:trPr>
          <w:trHeight w:val="470"/>
        </w:trPr>
        <w:tc>
          <w:tcPr>
            <w:tcW w:w="720" w:type="dxa"/>
            <w:vMerge/>
            <w:tcBorders>
              <w:right w:val="single" w:sz="4" w:space="0" w:color="auto"/>
            </w:tcBorders>
            <w:vAlign w:val="center"/>
          </w:tcPr>
          <w:p w14:paraId="6FF0C8B4"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tcBorders>
              <w:top w:val="nil"/>
              <w:left w:val="single" w:sz="4" w:space="0" w:color="auto"/>
              <w:bottom w:val="nil"/>
              <w:right w:val="single" w:sz="4" w:space="0" w:color="auto"/>
            </w:tcBorders>
          </w:tcPr>
          <w:p w14:paraId="03508A5F" w14:textId="77777777" w:rsidR="000765C5" w:rsidRDefault="000765C5" w:rsidP="00CD21C2">
            <w:pPr>
              <w:pStyle w:val="Tekstpodstawowy"/>
              <w:numPr>
                <w:ilvl w:val="0"/>
                <w:numId w:val="265"/>
              </w:numPr>
              <w:tabs>
                <w:tab w:val="left" w:pos="826"/>
              </w:tabs>
              <w:kinsoku w:val="0"/>
              <w:overflowPunct w:val="0"/>
              <w:spacing w:before="76"/>
              <w:ind w:left="256" w:hanging="240"/>
              <w:rPr>
                <w:spacing w:val="-1"/>
                <w:sz w:val="18"/>
                <w:szCs w:val="18"/>
              </w:rPr>
            </w:pPr>
          </w:p>
        </w:tc>
        <w:tc>
          <w:tcPr>
            <w:tcW w:w="600" w:type="dxa"/>
            <w:tcBorders>
              <w:left w:val="single" w:sz="4" w:space="0" w:color="auto"/>
              <w:right w:val="single" w:sz="4" w:space="0" w:color="auto"/>
            </w:tcBorders>
          </w:tcPr>
          <w:p w14:paraId="43D8FE0E"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76974AFB" w14:textId="39BB2DA7" w:rsidR="000765C5" w:rsidRPr="000765C5" w:rsidRDefault="000765C5" w:rsidP="000765C5">
            <w:pPr>
              <w:pStyle w:val="Tekstpodstawowy"/>
              <w:kinsoku w:val="0"/>
              <w:overflowPunct w:val="0"/>
              <w:spacing w:before="76"/>
              <w:ind w:left="0"/>
              <w:rPr>
                <w:sz w:val="18"/>
                <w:szCs w:val="18"/>
              </w:rPr>
            </w:pPr>
            <w:r>
              <w:rPr>
                <w:spacing w:val="-1"/>
                <w:sz w:val="18"/>
                <w:szCs w:val="18"/>
              </w:rPr>
              <w:t>część praktyczna</w:t>
            </w:r>
          </w:p>
        </w:tc>
        <w:tc>
          <w:tcPr>
            <w:tcW w:w="1200" w:type="dxa"/>
            <w:tcBorders>
              <w:top w:val="nil"/>
              <w:left w:val="nil"/>
              <w:bottom w:val="nil"/>
              <w:right w:val="nil"/>
            </w:tcBorders>
          </w:tcPr>
          <w:p w14:paraId="5B5F9C8B" w14:textId="77777777" w:rsidR="000765C5" w:rsidRDefault="000765C5" w:rsidP="000765C5">
            <w:pPr>
              <w:pStyle w:val="Tekstpodstawowy"/>
              <w:kinsoku w:val="0"/>
              <w:overflowPunct w:val="0"/>
              <w:spacing w:before="76"/>
              <w:ind w:left="0" w:right="376"/>
              <w:rPr>
                <w:spacing w:val="-1"/>
                <w:sz w:val="18"/>
                <w:szCs w:val="18"/>
              </w:rPr>
            </w:pPr>
          </w:p>
        </w:tc>
      </w:tr>
      <w:tr w:rsidR="000765C5" w14:paraId="55A565D6" w14:textId="7E056186" w:rsidTr="00964A8C">
        <w:trPr>
          <w:trHeight w:val="470"/>
        </w:trPr>
        <w:tc>
          <w:tcPr>
            <w:tcW w:w="720" w:type="dxa"/>
            <w:vMerge w:val="restart"/>
            <w:tcBorders>
              <w:right w:val="single" w:sz="4" w:space="0" w:color="auto"/>
            </w:tcBorders>
            <w:vAlign w:val="center"/>
          </w:tcPr>
          <w:p w14:paraId="1DA6F35A"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val="restart"/>
            <w:tcBorders>
              <w:top w:val="nil"/>
              <w:left w:val="single" w:sz="4" w:space="0" w:color="auto"/>
              <w:bottom w:val="nil"/>
              <w:right w:val="single" w:sz="4" w:space="0" w:color="auto"/>
            </w:tcBorders>
            <w:vAlign w:val="center"/>
          </w:tcPr>
          <w:p w14:paraId="28D29718" w14:textId="624D974F" w:rsidR="000765C5" w:rsidRPr="00CD21C2" w:rsidRDefault="000765C5" w:rsidP="00CD21C2">
            <w:pPr>
              <w:pStyle w:val="Tekstpodstawowy"/>
              <w:numPr>
                <w:ilvl w:val="0"/>
                <w:numId w:val="51"/>
              </w:numPr>
              <w:tabs>
                <w:tab w:val="left" w:pos="826"/>
              </w:tabs>
              <w:kinsoku w:val="0"/>
              <w:overflowPunct w:val="0"/>
              <w:spacing w:before="76"/>
              <w:rPr>
                <w:spacing w:val="-1"/>
                <w:sz w:val="18"/>
                <w:szCs w:val="18"/>
              </w:rPr>
            </w:pPr>
            <w:r>
              <w:rPr>
                <w:spacing w:val="-1"/>
                <w:sz w:val="18"/>
                <w:szCs w:val="18"/>
              </w:rPr>
              <w:t>przedłużenie czasu trwania egzaminu</w:t>
            </w:r>
          </w:p>
        </w:tc>
        <w:tc>
          <w:tcPr>
            <w:tcW w:w="600" w:type="dxa"/>
            <w:tcBorders>
              <w:left w:val="single" w:sz="4" w:space="0" w:color="auto"/>
              <w:right w:val="single" w:sz="4" w:space="0" w:color="auto"/>
            </w:tcBorders>
          </w:tcPr>
          <w:p w14:paraId="31FB2D91"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0C0FCFD9" w14:textId="1D14C6E1" w:rsidR="000765C5" w:rsidRDefault="000765C5" w:rsidP="00CD21C2">
            <w:pPr>
              <w:pStyle w:val="Tekstpodstawowy"/>
              <w:kinsoku w:val="0"/>
              <w:overflowPunct w:val="0"/>
              <w:spacing w:before="76"/>
              <w:ind w:left="16"/>
              <w:rPr>
                <w:spacing w:val="-1"/>
                <w:sz w:val="18"/>
                <w:szCs w:val="18"/>
              </w:rPr>
            </w:pPr>
            <w:r>
              <w:rPr>
                <w:spacing w:val="-1"/>
                <w:sz w:val="18"/>
                <w:szCs w:val="18"/>
              </w:rPr>
              <w:t>część pisemna</w:t>
            </w:r>
          </w:p>
        </w:tc>
        <w:tc>
          <w:tcPr>
            <w:tcW w:w="1200" w:type="dxa"/>
            <w:tcBorders>
              <w:top w:val="nil"/>
              <w:left w:val="nil"/>
              <w:bottom w:val="nil"/>
              <w:right w:val="nil"/>
            </w:tcBorders>
          </w:tcPr>
          <w:p w14:paraId="2F7B5A80" w14:textId="106A18DE" w:rsidR="000765C5" w:rsidRDefault="000765C5" w:rsidP="000765C5">
            <w:pPr>
              <w:pStyle w:val="Tekstpodstawowy"/>
              <w:kinsoku w:val="0"/>
              <w:overflowPunct w:val="0"/>
              <w:spacing w:before="76"/>
              <w:ind w:left="16" w:right="16"/>
              <w:rPr>
                <w:spacing w:val="-1"/>
                <w:sz w:val="18"/>
                <w:szCs w:val="18"/>
              </w:rPr>
            </w:pPr>
            <w:r>
              <w:rPr>
                <w:spacing w:val="-1"/>
                <w:sz w:val="18"/>
                <w:szCs w:val="18"/>
              </w:rPr>
              <w:t>min…….….</w:t>
            </w:r>
          </w:p>
        </w:tc>
      </w:tr>
      <w:tr w:rsidR="000765C5" w14:paraId="68A1A679" w14:textId="2A4BAE0D" w:rsidTr="00964A8C">
        <w:trPr>
          <w:trHeight w:val="470"/>
        </w:trPr>
        <w:tc>
          <w:tcPr>
            <w:tcW w:w="720" w:type="dxa"/>
            <w:vMerge/>
            <w:tcBorders>
              <w:right w:val="single" w:sz="4" w:space="0" w:color="auto"/>
            </w:tcBorders>
            <w:vAlign w:val="center"/>
          </w:tcPr>
          <w:p w14:paraId="4A75DB4E"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tcBorders>
              <w:top w:val="nil"/>
              <w:left w:val="single" w:sz="4" w:space="0" w:color="auto"/>
              <w:bottom w:val="nil"/>
              <w:right w:val="single" w:sz="4" w:space="0" w:color="auto"/>
            </w:tcBorders>
          </w:tcPr>
          <w:p w14:paraId="266B150E" w14:textId="77777777" w:rsidR="000765C5" w:rsidRDefault="000765C5" w:rsidP="00CD21C2">
            <w:pPr>
              <w:pStyle w:val="Tekstpodstawowy"/>
              <w:numPr>
                <w:ilvl w:val="0"/>
                <w:numId w:val="51"/>
              </w:numPr>
              <w:tabs>
                <w:tab w:val="left" w:pos="826"/>
              </w:tabs>
              <w:kinsoku w:val="0"/>
              <w:overflowPunct w:val="0"/>
              <w:spacing w:before="76"/>
              <w:rPr>
                <w:spacing w:val="-1"/>
                <w:sz w:val="18"/>
                <w:szCs w:val="18"/>
              </w:rPr>
            </w:pPr>
          </w:p>
        </w:tc>
        <w:tc>
          <w:tcPr>
            <w:tcW w:w="600" w:type="dxa"/>
            <w:tcBorders>
              <w:left w:val="single" w:sz="4" w:space="0" w:color="auto"/>
              <w:right w:val="single" w:sz="4" w:space="0" w:color="auto"/>
            </w:tcBorders>
          </w:tcPr>
          <w:p w14:paraId="75138C21"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09F3CA39" w14:textId="00E63C73" w:rsidR="000765C5" w:rsidRPr="000765C5" w:rsidRDefault="000765C5" w:rsidP="00CD21C2">
            <w:pPr>
              <w:pStyle w:val="Tekstpodstawowy"/>
              <w:kinsoku w:val="0"/>
              <w:overflowPunct w:val="0"/>
              <w:spacing w:before="76"/>
              <w:ind w:left="0"/>
              <w:rPr>
                <w:sz w:val="18"/>
                <w:szCs w:val="18"/>
              </w:rPr>
            </w:pPr>
            <w:r>
              <w:rPr>
                <w:spacing w:val="-1"/>
                <w:sz w:val="18"/>
                <w:szCs w:val="18"/>
              </w:rPr>
              <w:t>część praktyczna</w:t>
            </w:r>
          </w:p>
        </w:tc>
        <w:tc>
          <w:tcPr>
            <w:tcW w:w="1200" w:type="dxa"/>
            <w:tcBorders>
              <w:top w:val="nil"/>
              <w:left w:val="nil"/>
              <w:bottom w:val="nil"/>
              <w:right w:val="nil"/>
            </w:tcBorders>
          </w:tcPr>
          <w:p w14:paraId="3461027D" w14:textId="6F318F6C" w:rsidR="000765C5" w:rsidRDefault="000765C5" w:rsidP="000765C5">
            <w:pPr>
              <w:pStyle w:val="Tekstpodstawowy"/>
              <w:kinsoku w:val="0"/>
              <w:overflowPunct w:val="0"/>
              <w:spacing w:before="76"/>
              <w:ind w:left="0" w:right="16"/>
              <w:rPr>
                <w:spacing w:val="-1"/>
                <w:sz w:val="18"/>
                <w:szCs w:val="18"/>
              </w:rPr>
            </w:pPr>
            <w:r>
              <w:rPr>
                <w:spacing w:val="-1"/>
                <w:sz w:val="18"/>
                <w:szCs w:val="18"/>
              </w:rPr>
              <w:t>min…….….</w:t>
            </w:r>
          </w:p>
        </w:tc>
      </w:tr>
      <w:tr w:rsidR="000765C5" w14:paraId="32075C52" w14:textId="08A9401E" w:rsidTr="00964A8C">
        <w:trPr>
          <w:trHeight w:val="470"/>
        </w:trPr>
        <w:tc>
          <w:tcPr>
            <w:tcW w:w="720" w:type="dxa"/>
            <w:vMerge w:val="restart"/>
            <w:tcBorders>
              <w:right w:val="single" w:sz="4" w:space="0" w:color="auto"/>
            </w:tcBorders>
            <w:vAlign w:val="center"/>
          </w:tcPr>
          <w:p w14:paraId="1E9E7C64"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val="restart"/>
            <w:tcBorders>
              <w:top w:val="nil"/>
              <w:left w:val="single" w:sz="4" w:space="0" w:color="auto"/>
              <w:bottom w:val="nil"/>
              <w:right w:val="single" w:sz="4" w:space="0" w:color="auto"/>
            </w:tcBorders>
            <w:vAlign w:val="center"/>
          </w:tcPr>
          <w:p w14:paraId="4116C3D2" w14:textId="4B51461E" w:rsidR="000765C5" w:rsidRPr="00CD21C2" w:rsidRDefault="000765C5" w:rsidP="00CD21C2">
            <w:pPr>
              <w:pStyle w:val="Tekstpodstawowy"/>
              <w:numPr>
                <w:ilvl w:val="0"/>
                <w:numId w:val="51"/>
              </w:numPr>
              <w:tabs>
                <w:tab w:val="left" w:pos="826"/>
              </w:tabs>
              <w:kinsoku w:val="0"/>
              <w:overflowPunct w:val="0"/>
              <w:spacing w:before="76"/>
              <w:rPr>
                <w:spacing w:val="-1"/>
                <w:sz w:val="18"/>
                <w:szCs w:val="18"/>
              </w:rPr>
            </w:pPr>
            <w:r>
              <w:rPr>
                <w:spacing w:val="-1"/>
                <w:sz w:val="18"/>
                <w:szCs w:val="18"/>
              </w:rPr>
              <w:t>przeprowadzenie egzaminu w osobnej sali</w:t>
            </w:r>
          </w:p>
        </w:tc>
        <w:tc>
          <w:tcPr>
            <w:tcW w:w="600" w:type="dxa"/>
            <w:tcBorders>
              <w:left w:val="single" w:sz="4" w:space="0" w:color="auto"/>
              <w:bottom w:val="single" w:sz="4" w:space="0" w:color="auto"/>
              <w:right w:val="single" w:sz="4" w:space="0" w:color="auto"/>
            </w:tcBorders>
          </w:tcPr>
          <w:p w14:paraId="216331AC"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757559EA" w14:textId="1A8956DE" w:rsidR="000765C5" w:rsidRDefault="000765C5" w:rsidP="00CD21C2">
            <w:pPr>
              <w:pStyle w:val="Tekstpodstawowy"/>
              <w:kinsoku w:val="0"/>
              <w:overflowPunct w:val="0"/>
              <w:spacing w:before="76"/>
              <w:ind w:left="0"/>
              <w:rPr>
                <w:spacing w:val="-1"/>
                <w:sz w:val="18"/>
                <w:szCs w:val="18"/>
              </w:rPr>
            </w:pPr>
            <w:r>
              <w:rPr>
                <w:spacing w:val="-1"/>
                <w:sz w:val="18"/>
                <w:szCs w:val="18"/>
              </w:rPr>
              <w:t>część pisemna</w:t>
            </w:r>
          </w:p>
        </w:tc>
        <w:tc>
          <w:tcPr>
            <w:tcW w:w="1200" w:type="dxa"/>
            <w:tcBorders>
              <w:top w:val="nil"/>
              <w:left w:val="nil"/>
              <w:bottom w:val="nil"/>
              <w:right w:val="nil"/>
            </w:tcBorders>
          </w:tcPr>
          <w:p w14:paraId="600D760B" w14:textId="77777777" w:rsidR="000765C5" w:rsidRDefault="000765C5" w:rsidP="000765C5">
            <w:pPr>
              <w:pStyle w:val="Tekstpodstawowy"/>
              <w:kinsoku w:val="0"/>
              <w:overflowPunct w:val="0"/>
              <w:spacing w:before="76"/>
              <w:ind w:left="0" w:right="376"/>
              <w:rPr>
                <w:spacing w:val="-1"/>
                <w:sz w:val="18"/>
                <w:szCs w:val="18"/>
              </w:rPr>
            </w:pPr>
          </w:p>
        </w:tc>
      </w:tr>
      <w:tr w:rsidR="000765C5" w14:paraId="76F225A0" w14:textId="7F767835" w:rsidTr="00964A8C">
        <w:trPr>
          <w:trHeight w:val="470"/>
        </w:trPr>
        <w:tc>
          <w:tcPr>
            <w:tcW w:w="720" w:type="dxa"/>
            <w:vMerge/>
            <w:tcBorders>
              <w:bottom w:val="single" w:sz="4" w:space="0" w:color="auto"/>
              <w:right w:val="single" w:sz="4" w:space="0" w:color="auto"/>
            </w:tcBorders>
            <w:vAlign w:val="center"/>
          </w:tcPr>
          <w:p w14:paraId="22F1601A" w14:textId="77777777" w:rsidR="000765C5" w:rsidRDefault="000765C5" w:rsidP="002B49A0">
            <w:pPr>
              <w:pStyle w:val="Tekstpodstawowy"/>
              <w:tabs>
                <w:tab w:val="left" w:pos="494"/>
              </w:tabs>
              <w:kinsoku w:val="0"/>
              <w:overflowPunct w:val="0"/>
              <w:spacing w:before="73"/>
              <w:ind w:left="0"/>
              <w:rPr>
                <w:sz w:val="20"/>
                <w:szCs w:val="20"/>
              </w:rPr>
            </w:pPr>
          </w:p>
        </w:tc>
        <w:tc>
          <w:tcPr>
            <w:tcW w:w="6120" w:type="dxa"/>
            <w:vMerge/>
            <w:tcBorders>
              <w:top w:val="nil"/>
              <w:left w:val="single" w:sz="4" w:space="0" w:color="auto"/>
              <w:bottom w:val="nil"/>
              <w:right w:val="single" w:sz="4" w:space="0" w:color="auto"/>
            </w:tcBorders>
          </w:tcPr>
          <w:p w14:paraId="210089B5" w14:textId="77777777" w:rsidR="000765C5" w:rsidRDefault="000765C5" w:rsidP="00CD21C2">
            <w:pPr>
              <w:pStyle w:val="Tekstpodstawowy"/>
              <w:numPr>
                <w:ilvl w:val="0"/>
                <w:numId w:val="51"/>
              </w:numPr>
              <w:tabs>
                <w:tab w:val="left" w:pos="826"/>
              </w:tabs>
              <w:kinsoku w:val="0"/>
              <w:overflowPunct w:val="0"/>
              <w:spacing w:before="76"/>
              <w:rPr>
                <w:spacing w:val="-1"/>
                <w:sz w:val="18"/>
                <w:szCs w:val="18"/>
              </w:rPr>
            </w:pPr>
          </w:p>
        </w:tc>
        <w:tc>
          <w:tcPr>
            <w:tcW w:w="600" w:type="dxa"/>
            <w:tcBorders>
              <w:left w:val="single" w:sz="4" w:space="0" w:color="auto"/>
              <w:bottom w:val="single" w:sz="4" w:space="0" w:color="auto"/>
              <w:right w:val="single" w:sz="4" w:space="0" w:color="auto"/>
            </w:tcBorders>
          </w:tcPr>
          <w:p w14:paraId="2CAFAA70" w14:textId="77777777" w:rsidR="000765C5" w:rsidRDefault="000765C5" w:rsidP="002B49A0">
            <w:pPr>
              <w:pStyle w:val="Tekstpodstawowy"/>
              <w:tabs>
                <w:tab w:val="left" w:pos="494"/>
              </w:tabs>
              <w:kinsoku w:val="0"/>
              <w:overflowPunct w:val="0"/>
              <w:spacing w:before="73"/>
              <w:ind w:left="0"/>
              <w:rPr>
                <w:sz w:val="20"/>
                <w:szCs w:val="20"/>
              </w:rPr>
            </w:pPr>
          </w:p>
        </w:tc>
        <w:tc>
          <w:tcPr>
            <w:tcW w:w="1560" w:type="dxa"/>
            <w:tcBorders>
              <w:top w:val="nil"/>
              <w:left w:val="single" w:sz="4" w:space="0" w:color="auto"/>
              <w:bottom w:val="nil"/>
              <w:right w:val="nil"/>
            </w:tcBorders>
          </w:tcPr>
          <w:p w14:paraId="6A2A61AD" w14:textId="1BA9B15D" w:rsidR="000765C5" w:rsidRPr="000765C5" w:rsidRDefault="000765C5" w:rsidP="00CD21C2">
            <w:pPr>
              <w:pStyle w:val="Tekstpodstawowy"/>
              <w:kinsoku w:val="0"/>
              <w:overflowPunct w:val="0"/>
              <w:spacing w:before="76"/>
              <w:ind w:left="0"/>
              <w:rPr>
                <w:sz w:val="18"/>
                <w:szCs w:val="18"/>
              </w:rPr>
            </w:pPr>
            <w:r>
              <w:rPr>
                <w:spacing w:val="-1"/>
                <w:sz w:val="18"/>
                <w:szCs w:val="18"/>
              </w:rPr>
              <w:t>część praktyczna</w:t>
            </w:r>
          </w:p>
        </w:tc>
        <w:tc>
          <w:tcPr>
            <w:tcW w:w="1200" w:type="dxa"/>
            <w:tcBorders>
              <w:top w:val="nil"/>
              <w:left w:val="nil"/>
              <w:bottom w:val="nil"/>
              <w:right w:val="nil"/>
            </w:tcBorders>
          </w:tcPr>
          <w:p w14:paraId="7EEE7EE3" w14:textId="77777777" w:rsidR="000765C5" w:rsidRDefault="000765C5" w:rsidP="000765C5">
            <w:pPr>
              <w:pStyle w:val="Tekstpodstawowy"/>
              <w:kinsoku w:val="0"/>
              <w:overflowPunct w:val="0"/>
              <w:spacing w:before="76"/>
              <w:ind w:left="0" w:right="376"/>
              <w:rPr>
                <w:spacing w:val="-1"/>
                <w:sz w:val="18"/>
                <w:szCs w:val="18"/>
              </w:rPr>
            </w:pPr>
          </w:p>
        </w:tc>
      </w:tr>
      <w:tr w:rsidR="000C5F43" w14:paraId="678368E0" w14:textId="77777777" w:rsidTr="00A96B4B">
        <w:trPr>
          <w:trHeight w:val="470"/>
        </w:trPr>
        <w:tc>
          <w:tcPr>
            <w:tcW w:w="720" w:type="dxa"/>
            <w:tcBorders>
              <w:right w:val="single" w:sz="4" w:space="0" w:color="auto"/>
            </w:tcBorders>
            <w:vAlign w:val="center"/>
          </w:tcPr>
          <w:p w14:paraId="41E94FFD" w14:textId="77777777" w:rsidR="000C5F43" w:rsidRDefault="000C5F43" w:rsidP="002B49A0">
            <w:pPr>
              <w:pStyle w:val="Tekstpodstawowy"/>
              <w:tabs>
                <w:tab w:val="left" w:pos="494"/>
              </w:tabs>
              <w:kinsoku w:val="0"/>
              <w:overflowPunct w:val="0"/>
              <w:spacing w:before="73"/>
              <w:ind w:left="0"/>
              <w:rPr>
                <w:sz w:val="20"/>
                <w:szCs w:val="20"/>
              </w:rPr>
            </w:pPr>
          </w:p>
        </w:tc>
        <w:tc>
          <w:tcPr>
            <w:tcW w:w="8280" w:type="dxa"/>
            <w:gridSpan w:val="3"/>
            <w:tcBorders>
              <w:top w:val="nil"/>
              <w:left w:val="single" w:sz="4" w:space="0" w:color="auto"/>
              <w:bottom w:val="nil"/>
              <w:right w:val="nil"/>
            </w:tcBorders>
          </w:tcPr>
          <w:p w14:paraId="16FA062B" w14:textId="77777777" w:rsidR="000C5F43" w:rsidRDefault="000C5F43" w:rsidP="00CD21C2">
            <w:pPr>
              <w:pStyle w:val="Tekstpodstawowy"/>
              <w:kinsoku w:val="0"/>
              <w:overflowPunct w:val="0"/>
              <w:spacing w:before="76"/>
              <w:ind w:left="0"/>
              <w:rPr>
                <w:spacing w:val="-1"/>
                <w:sz w:val="18"/>
                <w:szCs w:val="18"/>
              </w:rPr>
            </w:pPr>
          </w:p>
          <w:p w14:paraId="7E9FB38D" w14:textId="4D79C927" w:rsidR="000C5F43" w:rsidRDefault="00A96B4B" w:rsidP="00CD21C2">
            <w:pPr>
              <w:pStyle w:val="Tekstpodstawowy"/>
              <w:kinsoku w:val="0"/>
              <w:overflowPunct w:val="0"/>
              <w:spacing w:before="76"/>
              <w:ind w:left="0"/>
              <w:rPr>
                <w:spacing w:val="-1"/>
                <w:sz w:val="18"/>
                <w:szCs w:val="18"/>
              </w:rPr>
            </w:pPr>
            <w:r>
              <w:rPr>
                <w:spacing w:val="-1"/>
                <w:sz w:val="18"/>
                <w:szCs w:val="18"/>
              </w:rPr>
              <w:t xml:space="preserve">11. </w:t>
            </w:r>
            <w:r w:rsidR="000C5F43">
              <w:rPr>
                <w:spacing w:val="-1"/>
                <w:sz w:val="18"/>
                <w:szCs w:val="18"/>
              </w:rPr>
              <w:t>inne……………………………………………………………………………………………………………</w:t>
            </w:r>
          </w:p>
        </w:tc>
        <w:tc>
          <w:tcPr>
            <w:tcW w:w="1200" w:type="dxa"/>
            <w:tcBorders>
              <w:top w:val="nil"/>
              <w:left w:val="nil"/>
              <w:bottom w:val="nil"/>
              <w:right w:val="nil"/>
            </w:tcBorders>
          </w:tcPr>
          <w:p w14:paraId="4FB82C2C" w14:textId="77777777" w:rsidR="000C5F43" w:rsidRDefault="000C5F43" w:rsidP="000765C5">
            <w:pPr>
              <w:pStyle w:val="Tekstpodstawowy"/>
              <w:kinsoku w:val="0"/>
              <w:overflowPunct w:val="0"/>
              <w:spacing w:before="76"/>
              <w:ind w:left="0" w:right="376"/>
              <w:rPr>
                <w:spacing w:val="-1"/>
                <w:sz w:val="18"/>
                <w:szCs w:val="18"/>
              </w:rPr>
            </w:pPr>
          </w:p>
        </w:tc>
      </w:tr>
    </w:tbl>
    <w:p w14:paraId="128AE522" w14:textId="77777777" w:rsidR="002B49A0" w:rsidRPr="002B49A0" w:rsidRDefault="002B49A0" w:rsidP="002B49A0">
      <w:pPr>
        <w:pStyle w:val="Tekstpodstawowy"/>
        <w:tabs>
          <w:tab w:val="left" w:pos="494"/>
        </w:tabs>
        <w:kinsoku w:val="0"/>
        <w:overflowPunct w:val="0"/>
        <w:spacing w:before="73"/>
        <w:ind w:left="1291"/>
        <w:rPr>
          <w:sz w:val="20"/>
          <w:szCs w:val="20"/>
        </w:rPr>
      </w:pPr>
    </w:p>
    <w:p w14:paraId="54ED9848" w14:textId="0321941D" w:rsidR="00B07307" w:rsidRDefault="00B07307">
      <w:pPr>
        <w:pStyle w:val="Tekstpodstawowy"/>
        <w:kinsoku w:val="0"/>
        <w:overflowPunct w:val="0"/>
        <w:spacing w:before="10"/>
        <w:ind w:left="0"/>
        <w:rPr>
          <w:b/>
          <w:bCs/>
          <w:sz w:val="16"/>
          <w:szCs w:val="16"/>
        </w:rPr>
      </w:pPr>
    </w:p>
    <w:p w14:paraId="39F7E044" w14:textId="77777777" w:rsidR="00B07307" w:rsidRDefault="00B07307">
      <w:pPr>
        <w:pStyle w:val="Tekstpodstawowy"/>
        <w:kinsoku w:val="0"/>
        <w:overflowPunct w:val="0"/>
        <w:spacing w:before="10"/>
        <w:ind w:left="0"/>
        <w:rPr>
          <w:b/>
          <w:bCs/>
          <w:sz w:val="16"/>
          <w:szCs w:val="16"/>
        </w:rPr>
        <w:sectPr w:rsidR="00B07307" w:rsidSect="002B49A0">
          <w:pgSz w:w="11910" w:h="16840"/>
          <w:pgMar w:top="600" w:right="510" w:bottom="700" w:left="1160" w:header="0" w:footer="504" w:gutter="0"/>
          <w:cols w:space="708" w:equalWidth="0">
            <w:col w:w="10630"/>
          </w:cols>
          <w:noEndnote/>
        </w:sectPr>
      </w:pPr>
    </w:p>
    <w:p w14:paraId="20B5EFA9" w14:textId="77777777" w:rsidR="00B07307" w:rsidRDefault="00B07307">
      <w:pPr>
        <w:pStyle w:val="Tekstpodstawowy"/>
        <w:kinsoku w:val="0"/>
        <w:overflowPunct w:val="0"/>
        <w:spacing w:before="76"/>
        <w:ind w:left="544"/>
        <w:rPr>
          <w:spacing w:val="-1"/>
          <w:sz w:val="18"/>
          <w:szCs w:val="18"/>
        </w:rPr>
        <w:sectPr w:rsidR="00B07307" w:rsidSect="00873394">
          <w:type w:val="continuous"/>
          <w:pgSz w:w="11910" w:h="16840"/>
          <w:pgMar w:top="1320" w:right="120" w:bottom="280" w:left="1160" w:header="708" w:footer="708" w:gutter="0"/>
          <w:cols w:num="2" w:space="708" w:equalWidth="0">
            <w:col w:w="5952" w:space="817"/>
            <w:col w:w="3861"/>
          </w:cols>
          <w:noEndnote/>
        </w:sectPr>
      </w:pPr>
    </w:p>
    <w:p w14:paraId="7EB7D9B8" w14:textId="17EDCE92" w:rsidR="00B07307" w:rsidRDefault="00B07307">
      <w:pPr>
        <w:pStyle w:val="Tekstpodstawowy"/>
        <w:kinsoku w:val="0"/>
        <w:overflowPunct w:val="0"/>
        <w:spacing w:before="4"/>
        <w:ind w:left="0"/>
        <w:rPr>
          <w:sz w:val="23"/>
          <w:szCs w:val="23"/>
        </w:rPr>
      </w:pPr>
    </w:p>
    <w:p w14:paraId="6E2851F1" w14:textId="77777777" w:rsidR="00B07307" w:rsidRDefault="00B07307">
      <w:pPr>
        <w:pStyle w:val="Tekstpodstawowy"/>
        <w:kinsoku w:val="0"/>
        <w:overflowPunct w:val="0"/>
        <w:spacing w:before="4"/>
        <w:ind w:left="0"/>
        <w:rPr>
          <w:sz w:val="23"/>
          <w:szCs w:val="23"/>
        </w:rPr>
        <w:sectPr w:rsidR="00B07307" w:rsidSect="00873394">
          <w:type w:val="continuous"/>
          <w:pgSz w:w="11910" w:h="16840"/>
          <w:pgMar w:top="1320" w:right="120" w:bottom="280" w:left="1160" w:header="708" w:footer="708" w:gutter="0"/>
          <w:cols w:space="708" w:equalWidth="0">
            <w:col w:w="10630"/>
          </w:cols>
          <w:noEndnote/>
        </w:sectPr>
      </w:pPr>
    </w:p>
    <w:p w14:paraId="1C161285" w14:textId="77777777" w:rsidR="00B07307" w:rsidRDefault="00B07307">
      <w:pPr>
        <w:pStyle w:val="Tekstpodstawowy"/>
        <w:kinsoku w:val="0"/>
        <w:overflowPunct w:val="0"/>
        <w:spacing w:before="9"/>
        <w:ind w:left="0"/>
        <w:rPr>
          <w:sz w:val="7"/>
          <w:szCs w:val="7"/>
        </w:rPr>
      </w:pPr>
    </w:p>
    <w:p w14:paraId="15D147AB" w14:textId="2C9DD5E3"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29C9AF07" wp14:editId="532AD0EC">
                <wp:extent cx="6255385" cy="540385"/>
                <wp:effectExtent l="9525" t="0" r="2540" b="2540"/>
                <wp:docPr id="3237" name="Group 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540385"/>
                          <a:chOff x="0" y="0"/>
                          <a:chExt cx="9851" cy="851"/>
                        </a:xfrm>
                      </wpg:grpSpPr>
                      <wps:wsp>
                        <wps:cNvPr id="3238" name="Freeform 3322"/>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9" name="Freeform 3323"/>
                        <wps:cNvSpPr>
                          <a:spLocks/>
                        </wps:cNvSpPr>
                        <wps:spPr bwMode="auto">
                          <a:xfrm>
                            <a:off x="5" y="273"/>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 name="Freeform 3324"/>
                        <wps:cNvSpPr>
                          <a:spLocks/>
                        </wps:cNvSpPr>
                        <wps:spPr bwMode="auto">
                          <a:xfrm>
                            <a:off x="5" y="547"/>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3325"/>
                        <wps:cNvSpPr>
                          <a:spLocks/>
                        </wps:cNvSpPr>
                        <wps:spPr bwMode="auto">
                          <a:xfrm>
                            <a:off x="5" y="844"/>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Text Box 3326"/>
                        <wps:cNvSpPr txBox="1">
                          <a:spLocks noChangeArrowheads="1"/>
                        </wps:cNvSpPr>
                        <wps:spPr bwMode="auto">
                          <a:xfrm>
                            <a:off x="6" y="0"/>
                            <a:ext cx="9839"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F9EB" w14:textId="77777777" w:rsidR="00B07307" w:rsidRDefault="00B07307">
                              <w:pPr>
                                <w:pStyle w:val="Tekstpodstawowy"/>
                                <w:kinsoku w:val="0"/>
                                <w:overflowPunct w:val="0"/>
                                <w:spacing w:line="259" w:lineRule="auto"/>
                                <w:ind w:left="28" w:right="145"/>
                              </w:pPr>
                              <w:r>
                                <w:rPr>
                                  <w:b/>
                                  <w:bCs/>
                                  <w:spacing w:val="-1"/>
                                </w:rPr>
                                <w:t>Załącznik</w:t>
                              </w:r>
                              <w:r>
                                <w:rPr>
                                  <w:b/>
                                  <w:bCs/>
                                </w:rPr>
                                <w:t xml:space="preserve"> 4a  </w:t>
                              </w:r>
                              <w:r>
                                <w:rPr>
                                  <w:b/>
                                  <w:bCs/>
                                  <w:spacing w:val="-1"/>
                                </w:rPr>
                                <w:t>Informacja</w:t>
                              </w:r>
                              <w:r>
                                <w:rPr>
                                  <w:b/>
                                  <w:bCs/>
                                  <w:spacing w:val="-5"/>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ucznia</w:t>
                              </w:r>
                              <w:r>
                                <w:rPr>
                                  <w:b/>
                                  <w:bCs/>
                                  <w:spacing w:val="-2"/>
                                </w:rPr>
                                <w:t xml:space="preserve"> </w:t>
                              </w:r>
                              <w:r>
                                <w:rPr>
                                  <w:b/>
                                  <w:bCs/>
                                  <w:spacing w:val="-1"/>
                                </w:rPr>
                                <w:t>(słuchacza)</w:t>
                              </w:r>
                              <w:r>
                                <w:rPr>
                                  <w:b/>
                                  <w:bCs/>
                                  <w:spacing w:val="-2"/>
                                </w:rPr>
                                <w:t xml:space="preserve"> </w:t>
                              </w:r>
                              <w:r>
                                <w:rPr>
                                  <w:b/>
                                  <w:bCs/>
                                </w:rPr>
                                <w:t>lub</w:t>
                              </w:r>
                              <w:r>
                                <w:rPr>
                                  <w:b/>
                                  <w:bCs/>
                                  <w:spacing w:val="-1"/>
                                </w:rPr>
                                <w:t xml:space="preserve"> absolwenta,</w:t>
                              </w:r>
                              <w:r>
                                <w:rPr>
                                  <w:b/>
                                  <w:bCs/>
                                </w:rPr>
                                <w:t xml:space="preserve"> który</w:t>
                              </w:r>
                              <w:r>
                                <w:rPr>
                                  <w:b/>
                                  <w:bCs/>
                                  <w:spacing w:val="-3"/>
                                </w:rPr>
                                <w:t xml:space="preserve"> </w:t>
                              </w:r>
                              <w:r>
                                <w:rPr>
                                  <w:b/>
                                  <w:bCs/>
                                  <w:spacing w:val="-1"/>
                                </w:rPr>
                                <w:t>ukończył</w:t>
                              </w:r>
                              <w:r>
                                <w:rPr>
                                  <w:b/>
                                  <w:bCs/>
                                  <w:spacing w:val="1"/>
                                </w:rPr>
                                <w:t xml:space="preserve"> </w:t>
                              </w:r>
                              <w:r>
                                <w:rPr>
                                  <w:b/>
                                  <w:bCs/>
                                  <w:spacing w:val="-1"/>
                                </w:rPr>
                                <w:t>szkołę</w:t>
                              </w:r>
                              <w:r>
                                <w:rPr>
                                  <w:b/>
                                  <w:bCs/>
                                  <w:spacing w:val="-2"/>
                                </w:rPr>
                                <w:t xml:space="preserve"> </w:t>
                              </w:r>
                              <w:r>
                                <w:rPr>
                                  <w:b/>
                                  <w:bCs/>
                                </w:rPr>
                                <w:t>w</w:t>
                              </w:r>
                              <w:r>
                                <w:rPr>
                                  <w:b/>
                                  <w:bCs/>
                                  <w:spacing w:val="73"/>
                                </w:rPr>
                                <w:t xml:space="preserve"> </w:t>
                              </w:r>
                              <w:r>
                                <w:rPr>
                                  <w:b/>
                                  <w:bCs/>
                                </w:rPr>
                                <w:t>roku,</w:t>
                              </w:r>
                              <w:r>
                                <w:rPr>
                                  <w:b/>
                                  <w:bCs/>
                                  <w:spacing w:val="-3"/>
                                </w:rPr>
                                <w:t xml:space="preserve"> </w:t>
                              </w:r>
                              <w:r>
                                <w:rPr>
                                  <w:b/>
                                  <w:bCs/>
                                </w:rPr>
                                <w:t>w</w:t>
                              </w:r>
                              <w:r>
                                <w:rPr>
                                  <w:b/>
                                  <w:bCs/>
                                  <w:spacing w:val="1"/>
                                </w:rPr>
                                <w:t xml:space="preserve"> </w:t>
                              </w:r>
                              <w:r>
                                <w:rPr>
                                  <w:b/>
                                  <w:bCs/>
                                  <w:spacing w:val="-1"/>
                                </w:rPr>
                                <w:t>którym</w:t>
                              </w:r>
                              <w:r>
                                <w:rPr>
                                  <w:b/>
                                  <w:bCs/>
                                  <w:spacing w:val="1"/>
                                </w:rPr>
                                <w:t xml:space="preserve"> </w:t>
                              </w:r>
                              <w:r>
                                <w:rPr>
                                  <w:b/>
                                  <w:bCs/>
                                  <w:spacing w:val="-1"/>
                                </w:rPr>
                                <w:t>przeprowadzany</w:t>
                              </w:r>
                              <w:r>
                                <w:rPr>
                                  <w:b/>
                                  <w:bCs/>
                                </w:rPr>
                                <w:t xml:space="preserve"> jest</w:t>
                              </w:r>
                              <w:r>
                                <w:rPr>
                                  <w:b/>
                                  <w:bCs/>
                                  <w:spacing w:val="-1"/>
                                </w:rPr>
                                <w:t xml:space="preserve"> egzamin</w:t>
                              </w:r>
                            </w:p>
                          </w:txbxContent>
                        </wps:txbx>
                        <wps:bodyPr rot="0" vert="horz" wrap="square" lIns="0" tIns="0" rIns="0" bIns="0" anchor="t" anchorCtr="0" upright="1">
                          <a:noAutofit/>
                        </wps:bodyPr>
                      </wps:wsp>
                    </wpg:wgp>
                  </a:graphicData>
                </a:graphic>
              </wp:inline>
            </w:drawing>
          </mc:Choice>
          <mc:Fallback>
            <w:pict>
              <v:group w14:anchorId="29C9AF07" id="Group 3321" o:spid="_x0000_s1108" style="width:492.55pt;height:42.55pt;mso-position-horizontal-relative:char;mso-position-vertical-relative:line" coordsize="985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">
                <v:shape id="Freeform 3322" o:spid="_x0000_s1109"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" path="m,273r9838,l9838,,,,,273xe" fillcolor="#deeaf6" stroked="f">
                  <v:path arrowok="t" o:connecttype="custom" o:connectlocs="0,273;9838,273;9838,0;0,0;0,273" o:connectangles="0,0,0,0,0"/>
                </v:shape>
                <v:shape id="Freeform 3323" o:spid="_x0000_s1110" style="position:absolute;left:5;top:273;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" path="m,273r9838,l9838,,,,,273xe" fillcolor="#deeaf6" stroked="f">
                  <v:path arrowok="t" o:connecttype="custom" o:connectlocs="0,273;9838,273;9838,0;0,0;0,273" o:connectangles="0,0,0,0,0"/>
                </v:shape>
                <v:shape id="Freeform 3324" o:spid="_x0000_s1111" style="position:absolute;left:5;top:547;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" path="m,292r9838,l9838,,,,,292xe" fillcolor="#deeaf6" stroked="f">
                  <v:path arrowok="t" o:connecttype="custom" o:connectlocs="0,292;9838,292;9838,0;0,0;0,292" o:connectangles="0,0,0,0,0"/>
                </v:shape>
                <v:shape id="Freeform 3325" o:spid="_x0000_s1112" style="position:absolute;left:5;top:844;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" path="m,l9838,e" filled="f" strokeweight=".58pt">
                  <v:path arrowok="t" o:connecttype="custom" o:connectlocs="0,0;9838,0" o:connectangles="0,0"/>
                </v:shape>
                <v:shape id="Text Box 3326" o:spid="_x0000_s1113" type="#_x0000_t202" style="position:absolute;left:6;width:983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" filled="f" stroked="f">
                  <v:textbox inset="0,0,0,0">
                    <w:txbxContent>
                      <w:p w14:paraId="78B6F9EB" w14:textId="77777777" w:rsidR="00B07307" w:rsidRDefault="00B07307">
                        <w:pPr>
                          <w:pStyle w:val="Tekstpodstawowy"/>
                          <w:kinsoku w:val="0"/>
                          <w:overflowPunct w:val="0"/>
                          <w:spacing w:line="259" w:lineRule="auto"/>
                          <w:ind w:left="28" w:right="145"/>
                        </w:pPr>
                        <w:r>
                          <w:rPr>
                            <w:b/>
                            <w:bCs/>
                            <w:spacing w:val="-1"/>
                          </w:rPr>
                          <w:t>Załącznik</w:t>
                        </w:r>
                        <w:r>
                          <w:rPr>
                            <w:b/>
                            <w:bCs/>
                          </w:rPr>
                          <w:t xml:space="preserve"> 4a  </w:t>
                        </w:r>
                        <w:r>
                          <w:rPr>
                            <w:b/>
                            <w:bCs/>
                            <w:spacing w:val="-1"/>
                          </w:rPr>
                          <w:t>Informacja</w:t>
                        </w:r>
                        <w:r>
                          <w:rPr>
                            <w:b/>
                            <w:bCs/>
                            <w:spacing w:val="-5"/>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ucznia</w:t>
                        </w:r>
                        <w:r>
                          <w:rPr>
                            <w:b/>
                            <w:bCs/>
                            <w:spacing w:val="-2"/>
                          </w:rPr>
                          <w:t xml:space="preserve"> </w:t>
                        </w:r>
                        <w:r>
                          <w:rPr>
                            <w:b/>
                            <w:bCs/>
                            <w:spacing w:val="-1"/>
                          </w:rPr>
                          <w:t>(słuchacza)</w:t>
                        </w:r>
                        <w:r>
                          <w:rPr>
                            <w:b/>
                            <w:bCs/>
                            <w:spacing w:val="-2"/>
                          </w:rPr>
                          <w:t xml:space="preserve"> </w:t>
                        </w:r>
                        <w:r>
                          <w:rPr>
                            <w:b/>
                            <w:bCs/>
                          </w:rPr>
                          <w:t>lub</w:t>
                        </w:r>
                        <w:r>
                          <w:rPr>
                            <w:b/>
                            <w:bCs/>
                            <w:spacing w:val="-1"/>
                          </w:rPr>
                          <w:t xml:space="preserve"> absolwenta,</w:t>
                        </w:r>
                        <w:r>
                          <w:rPr>
                            <w:b/>
                            <w:bCs/>
                          </w:rPr>
                          <w:t xml:space="preserve"> który</w:t>
                        </w:r>
                        <w:r>
                          <w:rPr>
                            <w:b/>
                            <w:bCs/>
                            <w:spacing w:val="-3"/>
                          </w:rPr>
                          <w:t xml:space="preserve"> </w:t>
                        </w:r>
                        <w:r>
                          <w:rPr>
                            <w:b/>
                            <w:bCs/>
                            <w:spacing w:val="-1"/>
                          </w:rPr>
                          <w:t>ukończył</w:t>
                        </w:r>
                        <w:r>
                          <w:rPr>
                            <w:b/>
                            <w:bCs/>
                            <w:spacing w:val="1"/>
                          </w:rPr>
                          <w:t xml:space="preserve"> </w:t>
                        </w:r>
                        <w:r>
                          <w:rPr>
                            <w:b/>
                            <w:bCs/>
                            <w:spacing w:val="-1"/>
                          </w:rPr>
                          <w:t>szkołę</w:t>
                        </w:r>
                        <w:r>
                          <w:rPr>
                            <w:b/>
                            <w:bCs/>
                            <w:spacing w:val="-2"/>
                          </w:rPr>
                          <w:t xml:space="preserve"> </w:t>
                        </w:r>
                        <w:r>
                          <w:rPr>
                            <w:b/>
                            <w:bCs/>
                          </w:rPr>
                          <w:t>w</w:t>
                        </w:r>
                        <w:r>
                          <w:rPr>
                            <w:b/>
                            <w:bCs/>
                            <w:spacing w:val="73"/>
                          </w:rPr>
                          <w:t xml:space="preserve"> </w:t>
                        </w:r>
                        <w:r>
                          <w:rPr>
                            <w:b/>
                            <w:bCs/>
                          </w:rPr>
                          <w:t>roku,</w:t>
                        </w:r>
                        <w:r>
                          <w:rPr>
                            <w:b/>
                            <w:bCs/>
                            <w:spacing w:val="-3"/>
                          </w:rPr>
                          <w:t xml:space="preserve"> </w:t>
                        </w:r>
                        <w:r>
                          <w:rPr>
                            <w:b/>
                            <w:bCs/>
                          </w:rPr>
                          <w:t>w</w:t>
                        </w:r>
                        <w:r>
                          <w:rPr>
                            <w:b/>
                            <w:bCs/>
                            <w:spacing w:val="1"/>
                          </w:rPr>
                          <w:t xml:space="preserve"> </w:t>
                        </w:r>
                        <w:r>
                          <w:rPr>
                            <w:b/>
                            <w:bCs/>
                            <w:spacing w:val="-1"/>
                          </w:rPr>
                          <w:t>którym</w:t>
                        </w:r>
                        <w:r>
                          <w:rPr>
                            <w:b/>
                            <w:bCs/>
                            <w:spacing w:val="1"/>
                          </w:rPr>
                          <w:t xml:space="preserve"> </w:t>
                        </w:r>
                        <w:r>
                          <w:rPr>
                            <w:b/>
                            <w:bCs/>
                            <w:spacing w:val="-1"/>
                          </w:rPr>
                          <w:t>przeprowadzany</w:t>
                        </w:r>
                        <w:r>
                          <w:rPr>
                            <w:b/>
                            <w:bCs/>
                          </w:rPr>
                          <w:t xml:space="preserve"> jest</w:t>
                        </w:r>
                        <w:r>
                          <w:rPr>
                            <w:b/>
                            <w:bCs/>
                            <w:spacing w:val="-1"/>
                          </w:rPr>
                          <w:t xml:space="preserve"> egzamin</w:t>
                        </w:r>
                      </w:p>
                    </w:txbxContent>
                  </v:textbox>
                </v:shape>
                <w10:anchorlock/>
              </v:group>
            </w:pict>
          </mc:Fallback>
        </mc:AlternateContent>
      </w:r>
    </w:p>
    <w:p w14:paraId="18B72C50" w14:textId="77777777" w:rsidR="00B07307" w:rsidRDefault="00B07307">
      <w:pPr>
        <w:pStyle w:val="Tekstpodstawowy"/>
        <w:kinsoku w:val="0"/>
        <w:overflowPunct w:val="0"/>
        <w:spacing w:before="5"/>
        <w:ind w:left="0"/>
        <w:rPr>
          <w:sz w:val="27"/>
          <w:szCs w:val="27"/>
        </w:rPr>
      </w:pPr>
    </w:p>
    <w:p w14:paraId="462BAD96" w14:textId="77777777" w:rsidR="00B07307" w:rsidRDefault="00B07307">
      <w:pPr>
        <w:pStyle w:val="Tekstpodstawowy"/>
        <w:kinsoku w:val="0"/>
        <w:overflowPunct w:val="0"/>
        <w:spacing w:before="73"/>
        <w:ind w:left="138"/>
        <w:jc w:val="both"/>
        <w:rPr>
          <w:sz w:val="20"/>
          <w:szCs w:val="20"/>
        </w:rPr>
      </w:pPr>
      <w:r>
        <w:rPr>
          <w:b/>
          <w:bCs/>
          <w:spacing w:val="-50"/>
          <w:w w:val="99"/>
          <w:sz w:val="20"/>
          <w:szCs w:val="20"/>
          <w:u w:val="thick"/>
        </w:rPr>
        <w:t xml:space="preserve"> </w:t>
      </w:r>
      <w:r>
        <w:rPr>
          <w:b/>
          <w:bCs/>
          <w:sz w:val="20"/>
          <w:szCs w:val="20"/>
          <w:u w:val="thick"/>
        </w:rPr>
        <w:t>Czę</w:t>
      </w:r>
      <w:r>
        <w:rPr>
          <w:b/>
          <w:bCs/>
          <w:spacing w:val="-1"/>
          <w:sz w:val="20"/>
          <w:szCs w:val="20"/>
          <w:u w:val="thick"/>
        </w:rPr>
        <w:t>ść</w:t>
      </w:r>
      <w:r>
        <w:rPr>
          <w:b/>
          <w:bCs/>
          <w:spacing w:val="-7"/>
          <w:sz w:val="20"/>
          <w:szCs w:val="20"/>
          <w:u w:val="thick"/>
        </w:rPr>
        <w:t xml:space="preserve"> </w:t>
      </w:r>
      <w:r>
        <w:rPr>
          <w:b/>
          <w:bCs/>
          <w:spacing w:val="-1"/>
          <w:sz w:val="20"/>
          <w:szCs w:val="20"/>
          <w:u w:val="thick"/>
        </w:rPr>
        <w:t>II</w:t>
      </w:r>
      <w:r>
        <w:rPr>
          <w:b/>
          <w:bCs/>
          <w:w w:val="99"/>
          <w:sz w:val="20"/>
          <w:szCs w:val="20"/>
          <w:u w:val="thick"/>
        </w:rPr>
        <w:t xml:space="preserve"> </w:t>
      </w:r>
    </w:p>
    <w:p w14:paraId="02AD3A90" w14:textId="77777777" w:rsidR="00A47BA1" w:rsidRDefault="00B07307">
      <w:pPr>
        <w:pStyle w:val="Tekstpodstawowy"/>
        <w:kinsoku w:val="0"/>
        <w:overflowPunct w:val="0"/>
        <w:spacing w:before="83" w:line="237" w:lineRule="auto"/>
        <w:ind w:left="138" w:right="146"/>
        <w:jc w:val="both"/>
        <w:rPr>
          <w:b/>
          <w:bCs/>
          <w:spacing w:val="50"/>
          <w:w w:val="99"/>
          <w:sz w:val="20"/>
          <w:szCs w:val="20"/>
        </w:rPr>
      </w:pPr>
      <w:r>
        <w:rPr>
          <w:b/>
          <w:bCs/>
          <w:sz w:val="20"/>
          <w:szCs w:val="20"/>
        </w:rPr>
        <w:t>Dodatkowe</w:t>
      </w:r>
      <w:r>
        <w:rPr>
          <w:b/>
          <w:bCs/>
          <w:spacing w:val="6"/>
          <w:sz w:val="20"/>
          <w:szCs w:val="20"/>
        </w:rPr>
        <w:t xml:space="preserve"> </w:t>
      </w:r>
      <w:r>
        <w:rPr>
          <w:b/>
          <w:bCs/>
          <w:sz w:val="20"/>
          <w:szCs w:val="20"/>
        </w:rPr>
        <w:t>dostosowania,</w:t>
      </w:r>
      <w:r>
        <w:rPr>
          <w:b/>
          <w:bCs/>
          <w:spacing w:val="4"/>
          <w:sz w:val="20"/>
          <w:szCs w:val="20"/>
        </w:rPr>
        <w:t xml:space="preserve"> </w:t>
      </w:r>
      <w:r>
        <w:rPr>
          <w:b/>
          <w:bCs/>
          <w:sz w:val="20"/>
          <w:szCs w:val="20"/>
        </w:rPr>
        <w:t>nieujęte</w:t>
      </w:r>
      <w:r>
        <w:rPr>
          <w:b/>
          <w:bCs/>
          <w:spacing w:val="5"/>
          <w:sz w:val="20"/>
          <w:szCs w:val="20"/>
        </w:rPr>
        <w:t xml:space="preserve"> </w:t>
      </w:r>
      <w:r>
        <w:rPr>
          <w:b/>
          <w:bCs/>
          <w:sz w:val="20"/>
          <w:szCs w:val="20"/>
        </w:rPr>
        <w:t>w</w:t>
      </w:r>
      <w:r>
        <w:rPr>
          <w:b/>
          <w:bCs/>
          <w:spacing w:val="12"/>
          <w:sz w:val="20"/>
          <w:szCs w:val="20"/>
        </w:rPr>
        <w:t xml:space="preserve"> </w:t>
      </w:r>
      <w:r>
        <w:rPr>
          <w:b/>
          <w:bCs/>
          <w:i/>
          <w:iCs/>
          <w:spacing w:val="-1"/>
          <w:sz w:val="20"/>
          <w:szCs w:val="20"/>
        </w:rPr>
        <w:t>komunikacie</w:t>
      </w:r>
      <w:r>
        <w:rPr>
          <w:b/>
          <w:bCs/>
          <w:i/>
          <w:iCs/>
          <w:spacing w:val="4"/>
          <w:sz w:val="20"/>
          <w:szCs w:val="20"/>
        </w:rPr>
        <w:t xml:space="preserve"> </w:t>
      </w:r>
      <w:r>
        <w:rPr>
          <w:b/>
          <w:bCs/>
          <w:i/>
          <w:iCs/>
          <w:sz w:val="20"/>
          <w:szCs w:val="20"/>
        </w:rPr>
        <w:t>dyrektora</w:t>
      </w:r>
      <w:r>
        <w:rPr>
          <w:b/>
          <w:bCs/>
          <w:i/>
          <w:iCs/>
          <w:spacing w:val="7"/>
          <w:sz w:val="20"/>
          <w:szCs w:val="20"/>
        </w:rPr>
        <w:t xml:space="preserve"> </w:t>
      </w:r>
      <w:r>
        <w:rPr>
          <w:b/>
          <w:bCs/>
          <w:i/>
          <w:iCs/>
          <w:spacing w:val="-1"/>
          <w:sz w:val="20"/>
          <w:szCs w:val="20"/>
        </w:rPr>
        <w:t>Centralnej</w:t>
      </w:r>
      <w:r>
        <w:rPr>
          <w:b/>
          <w:bCs/>
          <w:i/>
          <w:iCs/>
          <w:spacing w:val="7"/>
          <w:sz w:val="20"/>
          <w:szCs w:val="20"/>
        </w:rPr>
        <w:t xml:space="preserve"> </w:t>
      </w:r>
      <w:r>
        <w:rPr>
          <w:b/>
          <w:bCs/>
          <w:i/>
          <w:iCs/>
          <w:sz w:val="20"/>
          <w:szCs w:val="20"/>
        </w:rPr>
        <w:t>Komisji</w:t>
      </w:r>
      <w:r>
        <w:rPr>
          <w:b/>
          <w:bCs/>
          <w:i/>
          <w:iCs/>
          <w:spacing w:val="6"/>
          <w:sz w:val="20"/>
          <w:szCs w:val="20"/>
        </w:rPr>
        <w:t xml:space="preserve"> </w:t>
      </w:r>
      <w:r>
        <w:rPr>
          <w:b/>
          <w:bCs/>
          <w:i/>
          <w:iCs/>
          <w:sz w:val="20"/>
          <w:szCs w:val="20"/>
        </w:rPr>
        <w:t>Egzaminacyjne</w:t>
      </w:r>
      <w:r>
        <w:rPr>
          <w:b/>
          <w:bCs/>
          <w:sz w:val="20"/>
          <w:szCs w:val="20"/>
        </w:rPr>
        <w:t>j</w:t>
      </w:r>
      <w:r>
        <w:rPr>
          <w:b/>
          <w:bCs/>
          <w:spacing w:val="5"/>
          <w:sz w:val="20"/>
          <w:szCs w:val="20"/>
        </w:rPr>
        <w:t xml:space="preserve"> </w:t>
      </w:r>
      <w:r>
        <w:rPr>
          <w:b/>
          <w:bCs/>
          <w:i/>
          <w:iCs/>
          <w:sz w:val="20"/>
          <w:szCs w:val="20"/>
        </w:rPr>
        <w:t>o</w:t>
      </w:r>
      <w:r>
        <w:rPr>
          <w:b/>
          <w:bCs/>
          <w:i/>
          <w:iCs/>
          <w:spacing w:val="5"/>
          <w:sz w:val="20"/>
          <w:szCs w:val="20"/>
        </w:rPr>
        <w:t xml:space="preserve"> </w:t>
      </w:r>
      <w:r>
        <w:rPr>
          <w:b/>
          <w:bCs/>
          <w:i/>
          <w:iCs/>
          <w:sz w:val="20"/>
          <w:szCs w:val="20"/>
        </w:rPr>
        <w:t>dostosowaniach,</w:t>
      </w:r>
      <w:r>
        <w:rPr>
          <w:b/>
          <w:bCs/>
          <w:i/>
          <w:iCs/>
          <w:spacing w:val="62"/>
          <w:w w:val="99"/>
          <w:sz w:val="20"/>
          <w:szCs w:val="20"/>
        </w:rPr>
        <w:t xml:space="preserve"> </w:t>
      </w:r>
      <w:r>
        <w:rPr>
          <w:b/>
          <w:bCs/>
          <w:sz w:val="20"/>
          <w:szCs w:val="20"/>
        </w:rPr>
        <w:t xml:space="preserve">wskazane  </w:t>
      </w:r>
      <w:r>
        <w:rPr>
          <w:b/>
          <w:bCs/>
          <w:spacing w:val="35"/>
          <w:sz w:val="20"/>
          <w:szCs w:val="20"/>
        </w:rPr>
        <w:t xml:space="preserve"> </w:t>
      </w:r>
      <w:r>
        <w:rPr>
          <w:b/>
          <w:bCs/>
          <w:sz w:val="20"/>
          <w:szCs w:val="20"/>
        </w:rPr>
        <w:t xml:space="preserve">przez  </w:t>
      </w:r>
      <w:r>
        <w:rPr>
          <w:b/>
          <w:bCs/>
          <w:spacing w:val="37"/>
          <w:sz w:val="20"/>
          <w:szCs w:val="20"/>
        </w:rPr>
        <w:t xml:space="preserve"> </w:t>
      </w:r>
      <w:r>
        <w:rPr>
          <w:b/>
          <w:bCs/>
          <w:sz w:val="20"/>
          <w:szCs w:val="20"/>
        </w:rPr>
        <w:t xml:space="preserve">radę  </w:t>
      </w:r>
      <w:r>
        <w:rPr>
          <w:b/>
          <w:bCs/>
          <w:spacing w:val="36"/>
          <w:sz w:val="20"/>
          <w:szCs w:val="20"/>
        </w:rPr>
        <w:t xml:space="preserve"> </w:t>
      </w:r>
      <w:r>
        <w:rPr>
          <w:b/>
          <w:bCs/>
          <w:sz w:val="20"/>
          <w:szCs w:val="20"/>
        </w:rPr>
        <w:t xml:space="preserve">pedagogiczną  </w:t>
      </w:r>
      <w:r>
        <w:rPr>
          <w:b/>
          <w:bCs/>
          <w:spacing w:val="36"/>
          <w:sz w:val="20"/>
          <w:szCs w:val="20"/>
        </w:rPr>
        <w:t xml:space="preserve"> </w:t>
      </w:r>
      <w:r>
        <w:rPr>
          <w:b/>
          <w:bCs/>
          <w:sz w:val="20"/>
          <w:szCs w:val="20"/>
        </w:rPr>
        <w:t xml:space="preserve">i  </w:t>
      </w:r>
      <w:r>
        <w:rPr>
          <w:b/>
          <w:bCs/>
          <w:spacing w:val="36"/>
          <w:sz w:val="20"/>
          <w:szCs w:val="20"/>
        </w:rPr>
        <w:t xml:space="preserve"> </w:t>
      </w:r>
      <w:r>
        <w:rPr>
          <w:b/>
          <w:bCs/>
          <w:spacing w:val="-1"/>
          <w:sz w:val="20"/>
          <w:szCs w:val="20"/>
        </w:rPr>
        <w:t>przyznane</w:t>
      </w:r>
      <w:r>
        <w:rPr>
          <w:b/>
          <w:bCs/>
          <w:sz w:val="20"/>
          <w:szCs w:val="20"/>
        </w:rPr>
        <w:t xml:space="preserve">  </w:t>
      </w:r>
      <w:r>
        <w:rPr>
          <w:b/>
          <w:bCs/>
          <w:spacing w:val="36"/>
          <w:sz w:val="20"/>
          <w:szCs w:val="20"/>
        </w:rPr>
        <w:t xml:space="preserve"> </w:t>
      </w:r>
      <w:r>
        <w:rPr>
          <w:b/>
          <w:bCs/>
          <w:sz w:val="20"/>
          <w:szCs w:val="20"/>
        </w:rPr>
        <w:t xml:space="preserve">na  </w:t>
      </w:r>
      <w:r>
        <w:rPr>
          <w:b/>
          <w:bCs/>
          <w:spacing w:val="36"/>
          <w:sz w:val="20"/>
          <w:szCs w:val="20"/>
        </w:rPr>
        <w:t xml:space="preserve"> </w:t>
      </w:r>
      <w:r>
        <w:rPr>
          <w:b/>
          <w:bCs/>
          <w:sz w:val="20"/>
          <w:szCs w:val="20"/>
        </w:rPr>
        <w:t xml:space="preserve">podstawie  </w:t>
      </w:r>
      <w:r>
        <w:rPr>
          <w:b/>
          <w:bCs/>
          <w:spacing w:val="35"/>
          <w:sz w:val="20"/>
          <w:szCs w:val="20"/>
        </w:rPr>
        <w:t xml:space="preserve"> </w:t>
      </w:r>
      <w:r>
        <w:rPr>
          <w:b/>
          <w:bCs/>
          <w:spacing w:val="-1"/>
          <w:sz w:val="20"/>
          <w:szCs w:val="20"/>
        </w:rPr>
        <w:t>uzgodnień</w:t>
      </w:r>
      <w:r>
        <w:rPr>
          <w:b/>
          <w:bCs/>
          <w:sz w:val="20"/>
          <w:szCs w:val="20"/>
        </w:rPr>
        <w:t xml:space="preserve">  </w:t>
      </w:r>
      <w:r>
        <w:rPr>
          <w:b/>
          <w:bCs/>
          <w:spacing w:val="36"/>
          <w:sz w:val="20"/>
          <w:szCs w:val="20"/>
        </w:rPr>
        <w:t xml:space="preserve"> </w:t>
      </w:r>
      <w:r>
        <w:rPr>
          <w:b/>
          <w:bCs/>
          <w:sz w:val="20"/>
          <w:szCs w:val="20"/>
        </w:rPr>
        <w:t xml:space="preserve">z   </w:t>
      </w:r>
      <w:r>
        <w:rPr>
          <w:b/>
          <w:bCs/>
          <w:spacing w:val="36"/>
          <w:sz w:val="20"/>
          <w:szCs w:val="20"/>
        </w:rPr>
        <w:t xml:space="preserve"> </w:t>
      </w:r>
      <w:r>
        <w:rPr>
          <w:b/>
          <w:bCs/>
          <w:sz w:val="20"/>
          <w:szCs w:val="20"/>
        </w:rPr>
        <w:t xml:space="preserve">dyrektorem   </w:t>
      </w:r>
      <w:r>
        <w:rPr>
          <w:b/>
          <w:bCs/>
          <w:spacing w:val="36"/>
          <w:sz w:val="20"/>
          <w:szCs w:val="20"/>
        </w:rPr>
        <w:t xml:space="preserve"> </w:t>
      </w:r>
      <w:r>
        <w:rPr>
          <w:b/>
          <w:bCs/>
          <w:sz w:val="20"/>
          <w:szCs w:val="20"/>
        </w:rPr>
        <w:t>oke</w:t>
      </w:r>
      <w:r>
        <w:rPr>
          <w:b/>
          <w:bCs/>
          <w:spacing w:val="50"/>
          <w:w w:val="99"/>
          <w:sz w:val="20"/>
          <w:szCs w:val="20"/>
        </w:rPr>
        <w:t xml:space="preserve"> </w:t>
      </w:r>
    </w:p>
    <w:p w14:paraId="14AF39FF" w14:textId="20D76793" w:rsidR="00B07307" w:rsidRPr="00AC52EC" w:rsidRDefault="00B07307">
      <w:pPr>
        <w:pStyle w:val="Tekstpodstawowy"/>
        <w:kinsoku w:val="0"/>
        <w:overflowPunct w:val="0"/>
        <w:spacing w:before="83" w:line="237" w:lineRule="auto"/>
        <w:ind w:left="138" w:right="146"/>
        <w:jc w:val="both"/>
        <w:rPr>
          <w:sz w:val="20"/>
          <w:szCs w:val="20"/>
        </w:rPr>
      </w:pPr>
      <w:r w:rsidRPr="00AC52EC">
        <w:rPr>
          <w:spacing w:val="-1"/>
          <w:sz w:val="20"/>
          <w:szCs w:val="20"/>
        </w:rPr>
        <w:t>(pismo,</w:t>
      </w:r>
      <w:r w:rsidRPr="00AC52EC">
        <w:rPr>
          <w:sz w:val="20"/>
          <w:szCs w:val="20"/>
        </w:rPr>
        <w:t xml:space="preserve">   </w:t>
      </w:r>
      <w:r w:rsidRPr="00AC52EC">
        <w:rPr>
          <w:spacing w:val="34"/>
          <w:sz w:val="20"/>
          <w:szCs w:val="20"/>
        </w:rPr>
        <w:t xml:space="preserve"> </w:t>
      </w:r>
      <w:r w:rsidRPr="00AC52EC">
        <w:rPr>
          <w:sz w:val="20"/>
          <w:szCs w:val="20"/>
        </w:rPr>
        <w:t>data)………………………….……………….:</w:t>
      </w:r>
    </w:p>
    <w:p w14:paraId="2150B1B2" w14:textId="4AAC56B7" w:rsidR="00B07307" w:rsidRDefault="00B07307">
      <w:pPr>
        <w:pStyle w:val="Tekstpodstawowy"/>
        <w:kinsoku w:val="0"/>
        <w:overflowPunct w:val="0"/>
        <w:spacing w:before="82" w:line="229" w:lineRule="exact"/>
        <w:ind w:left="138"/>
        <w:jc w:val="both"/>
        <w:rPr>
          <w:spacing w:val="-1"/>
          <w:sz w:val="20"/>
          <w:szCs w:val="20"/>
        </w:rPr>
      </w:pPr>
      <w:r>
        <w:rPr>
          <w:sz w:val="20"/>
          <w:szCs w:val="20"/>
        </w:rPr>
        <w:t>(opis</w:t>
      </w:r>
      <w:r>
        <w:rPr>
          <w:spacing w:val="-14"/>
          <w:sz w:val="20"/>
          <w:szCs w:val="20"/>
        </w:rPr>
        <w:t xml:space="preserve"> </w:t>
      </w:r>
      <w:r>
        <w:rPr>
          <w:sz w:val="20"/>
          <w:szCs w:val="20"/>
        </w:rPr>
        <w:t>dodatkowych</w:t>
      </w:r>
      <w:r>
        <w:rPr>
          <w:spacing w:val="-13"/>
          <w:sz w:val="20"/>
          <w:szCs w:val="20"/>
        </w:rPr>
        <w:t xml:space="preserve"> </w:t>
      </w:r>
      <w:r>
        <w:rPr>
          <w:spacing w:val="-1"/>
          <w:sz w:val="20"/>
          <w:szCs w:val="20"/>
        </w:rPr>
        <w:t>dostosowań)</w:t>
      </w:r>
    </w:p>
    <w:p w14:paraId="5087915C" w14:textId="77777777" w:rsidR="00A47BA1" w:rsidRDefault="00A47BA1">
      <w:pPr>
        <w:pStyle w:val="Tekstpodstawowy"/>
        <w:kinsoku w:val="0"/>
        <w:overflowPunct w:val="0"/>
        <w:spacing w:before="82" w:line="229" w:lineRule="exact"/>
        <w:ind w:left="138"/>
        <w:jc w:val="both"/>
        <w:rPr>
          <w:sz w:val="20"/>
          <w:szCs w:val="20"/>
        </w:rPr>
      </w:pPr>
    </w:p>
    <w:p w14:paraId="2FBDCD23" w14:textId="7BE04FF5" w:rsidR="00B07307" w:rsidRDefault="00B07307">
      <w:pPr>
        <w:pStyle w:val="Tekstpodstawowy"/>
        <w:kinsoku w:val="0"/>
        <w:overflowPunct w:val="0"/>
        <w:spacing w:line="229" w:lineRule="exact"/>
        <w:ind w:left="138"/>
        <w:jc w:val="both"/>
        <w:rPr>
          <w:sz w:val="20"/>
          <w:szCs w:val="20"/>
        </w:rPr>
      </w:pPr>
      <w:r>
        <w:rPr>
          <w:sz w:val="20"/>
          <w:szCs w:val="20"/>
        </w:rPr>
        <w:t>……………………………………………………………………………….......................................................................</w:t>
      </w:r>
    </w:p>
    <w:p w14:paraId="67686C87" w14:textId="77777777" w:rsidR="00A47BA1" w:rsidRDefault="00A47BA1">
      <w:pPr>
        <w:pStyle w:val="Tekstpodstawowy"/>
        <w:kinsoku w:val="0"/>
        <w:overflowPunct w:val="0"/>
        <w:spacing w:line="229" w:lineRule="exact"/>
        <w:ind w:left="138"/>
        <w:jc w:val="both"/>
        <w:rPr>
          <w:sz w:val="20"/>
          <w:szCs w:val="20"/>
        </w:rPr>
      </w:pPr>
    </w:p>
    <w:p w14:paraId="1F737888" w14:textId="77777777" w:rsidR="00B07307" w:rsidRDefault="00B07307">
      <w:pPr>
        <w:pStyle w:val="Tekstpodstawowy"/>
        <w:kinsoku w:val="0"/>
        <w:overflowPunct w:val="0"/>
        <w:spacing w:before="82"/>
        <w:ind w:left="138"/>
        <w:jc w:val="both"/>
        <w:rPr>
          <w:sz w:val="20"/>
          <w:szCs w:val="20"/>
        </w:rPr>
      </w:pPr>
      <w:r>
        <w:rPr>
          <w:sz w:val="20"/>
          <w:szCs w:val="20"/>
        </w:rPr>
        <w:t>………………………………………………………………………………………………………………………………</w:t>
      </w:r>
    </w:p>
    <w:p w14:paraId="2BE3B174" w14:textId="77777777" w:rsidR="00B07307" w:rsidRDefault="00B07307">
      <w:pPr>
        <w:pStyle w:val="Tekstpodstawowy"/>
        <w:kinsoku w:val="0"/>
        <w:overflowPunct w:val="0"/>
        <w:ind w:left="0"/>
        <w:rPr>
          <w:sz w:val="20"/>
          <w:szCs w:val="20"/>
        </w:rPr>
      </w:pPr>
    </w:p>
    <w:p w14:paraId="591B83E2" w14:textId="77777777" w:rsidR="00B07307" w:rsidRDefault="00B07307">
      <w:pPr>
        <w:pStyle w:val="Tekstpodstawowy"/>
        <w:kinsoku w:val="0"/>
        <w:overflowPunct w:val="0"/>
        <w:spacing w:before="3"/>
        <w:ind w:left="0"/>
        <w:rPr>
          <w:sz w:val="19"/>
          <w:szCs w:val="19"/>
        </w:rPr>
      </w:pPr>
    </w:p>
    <w:tbl>
      <w:tblPr>
        <w:tblW w:w="0" w:type="auto"/>
        <w:tblInd w:w="192" w:type="dxa"/>
        <w:tblLayout w:type="fixed"/>
        <w:tblCellMar>
          <w:left w:w="0" w:type="dxa"/>
          <w:right w:w="0" w:type="dxa"/>
        </w:tblCellMar>
        <w:tblLook w:val="0000" w:firstRow="0" w:lastRow="0" w:firstColumn="0" w:lastColumn="0" w:noHBand="0" w:noVBand="0"/>
      </w:tblPr>
      <w:tblGrid>
        <w:gridCol w:w="2807"/>
        <w:gridCol w:w="1692"/>
        <w:gridCol w:w="4756"/>
      </w:tblGrid>
      <w:tr w:rsidR="00B07307" w14:paraId="5612EB86" w14:textId="77777777">
        <w:trPr>
          <w:trHeight w:hRule="exact" w:val="291"/>
        </w:trPr>
        <w:tc>
          <w:tcPr>
            <w:tcW w:w="2807" w:type="dxa"/>
            <w:tcBorders>
              <w:top w:val="nil"/>
              <w:left w:val="nil"/>
              <w:bottom w:val="nil"/>
              <w:right w:val="nil"/>
            </w:tcBorders>
          </w:tcPr>
          <w:p w14:paraId="0F9F5FA7" w14:textId="77777777" w:rsidR="00B07307" w:rsidRDefault="00B07307">
            <w:pPr>
              <w:pStyle w:val="TableParagraph"/>
              <w:kinsoku w:val="0"/>
              <w:overflowPunct w:val="0"/>
              <w:spacing w:before="76"/>
              <w:ind w:left="55"/>
            </w:pPr>
            <w:r>
              <w:rPr>
                <w:sz w:val="18"/>
                <w:szCs w:val="18"/>
              </w:rPr>
              <w:t>……………………………………</w:t>
            </w:r>
          </w:p>
        </w:tc>
        <w:tc>
          <w:tcPr>
            <w:tcW w:w="1692" w:type="dxa"/>
            <w:tcBorders>
              <w:top w:val="nil"/>
              <w:left w:val="nil"/>
              <w:bottom w:val="nil"/>
              <w:right w:val="nil"/>
            </w:tcBorders>
          </w:tcPr>
          <w:p w14:paraId="70254861" w14:textId="77777777" w:rsidR="00B07307" w:rsidRDefault="00B07307">
            <w:pPr>
              <w:pStyle w:val="TableParagraph"/>
              <w:kinsoku w:val="0"/>
              <w:overflowPunct w:val="0"/>
              <w:spacing w:before="76"/>
              <w:ind w:left="231"/>
            </w:pPr>
            <w:r>
              <w:rPr>
                <w:sz w:val="18"/>
                <w:szCs w:val="18"/>
              </w:rPr>
              <w:t>…………………</w:t>
            </w:r>
          </w:p>
        </w:tc>
        <w:tc>
          <w:tcPr>
            <w:tcW w:w="4756" w:type="dxa"/>
            <w:tcBorders>
              <w:top w:val="nil"/>
              <w:left w:val="nil"/>
              <w:bottom w:val="nil"/>
              <w:right w:val="nil"/>
            </w:tcBorders>
          </w:tcPr>
          <w:p w14:paraId="6156B2B6" w14:textId="77777777" w:rsidR="00B07307" w:rsidRDefault="00B07307">
            <w:pPr>
              <w:pStyle w:val="TableParagraph"/>
              <w:kinsoku w:val="0"/>
              <w:overflowPunct w:val="0"/>
              <w:spacing w:before="76"/>
              <w:ind w:left="200"/>
            </w:pPr>
            <w:r>
              <w:rPr>
                <w:sz w:val="18"/>
                <w:szCs w:val="18"/>
              </w:rPr>
              <w:t>…………………………………………………………………</w:t>
            </w:r>
          </w:p>
        </w:tc>
      </w:tr>
      <w:tr w:rsidR="00B07307" w14:paraId="3F85A807" w14:textId="77777777">
        <w:trPr>
          <w:trHeight w:hRule="exact" w:val="272"/>
        </w:trPr>
        <w:tc>
          <w:tcPr>
            <w:tcW w:w="2807" w:type="dxa"/>
            <w:tcBorders>
              <w:top w:val="nil"/>
              <w:left w:val="nil"/>
              <w:bottom w:val="nil"/>
              <w:right w:val="nil"/>
            </w:tcBorders>
          </w:tcPr>
          <w:p w14:paraId="2EE253BD" w14:textId="77777777" w:rsidR="00B07307" w:rsidRDefault="00B07307">
            <w:pPr>
              <w:pStyle w:val="TableParagraph"/>
              <w:kinsoku w:val="0"/>
              <w:overflowPunct w:val="0"/>
              <w:spacing w:line="175" w:lineRule="exact"/>
              <w:ind w:right="108"/>
              <w:jc w:val="center"/>
            </w:pPr>
            <w:r>
              <w:rPr>
                <w:i/>
                <w:iCs/>
                <w:spacing w:val="-1"/>
                <w:sz w:val="16"/>
                <w:szCs w:val="16"/>
              </w:rPr>
              <w:t>miejscowość</w:t>
            </w:r>
          </w:p>
        </w:tc>
        <w:tc>
          <w:tcPr>
            <w:tcW w:w="1692" w:type="dxa"/>
            <w:tcBorders>
              <w:top w:val="nil"/>
              <w:left w:val="nil"/>
              <w:bottom w:val="nil"/>
              <w:right w:val="nil"/>
            </w:tcBorders>
          </w:tcPr>
          <w:p w14:paraId="3BB34E41" w14:textId="77777777" w:rsidR="00B07307" w:rsidRDefault="00B07307">
            <w:pPr>
              <w:pStyle w:val="TableParagraph"/>
              <w:kinsoku w:val="0"/>
              <w:overflowPunct w:val="0"/>
              <w:spacing w:line="175" w:lineRule="exact"/>
              <w:ind w:left="32"/>
              <w:jc w:val="center"/>
            </w:pPr>
            <w:r>
              <w:rPr>
                <w:i/>
                <w:iCs/>
                <w:spacing w:val="-1"/>
                <w:sz w:val="16"/>
                <w:szCs w:val="16"/>
              </w:rPr>
              <w:t>data</w:t>
            </w:r>
          </w:p>
        </w:tc>
        <w:tc>
          <w:tcPr>
            <w:tcW w:w="4756" w:type="dxa"/>
            <w:tcBorders>
              <w:top w:val="nil"/>
              <w:left w:val="nil"/>
              <w:bottom w:val="nil"/>
              <w:right w:val="nil"/>
            </w:tcBorders>
          </w:tcPr>
          <w:p w14:paraId="68CDF039" w14:textId="77777777" w:rsidR="00B07307" w:rsidRDefault="00B07307">
            <w:pPr>
              <w:pStyle w:val="TableParagraph"/>
              <w:kinsoku w:val="0"/>
              <w:overflowPunct w:val="0"/>
              <w:spacing w:line="175" w:lineRule="exact"/>
              <w:ind w:left="375"/>
            </w:pPr>
            <w:r>
              <w:rPr>
                <w:i/>
                <w:iCs/>
                <w:spacing w:val="-1"/>
                <w:sz w:val="16"/>
                <w:szCs w:val="16"/>
              </w:rPr>
              <w:t>podpis</w:t>
            </w:r>
            <w:r>
              <w:rPr>
                <w:i/>
                <w:iCs/>
                <w:spacing w:val="-2"/>
                <w:sz w:val="16"/>
                <w:szCs w:val="16"/>
              </w:rPr>
              <w:t xml:space="preserve"> </w:t>
            </w:r>
            <w:r>
              <w:rPr>
                <w:i/>
                <w:iCs/>
                <w:spacing w:val="-1"/>
                <w:sz w:val="16"/>
                <w:szCs w:val="16"/>
              </w:rPr>
              <w:t>przewodniczącego</w:t>
            </w:r>
            <w:r>
              <w:rPr>
                <w:i/>
                <w:iCs/>
                <w:spacing w:val="1"/>
                <w:sz w:val="16"/>
                <w:szCs w:val="16"/>
              </w:rPr>
              <w:t xml:space="preserve"> </w:t>
            </w:r>
            <w:r>
              <w:rPr>
                <w:i/>
                <w:iCs/>
                <w:spacing w:val="-2"/>
                <w:sz w:val="16"/>
                <w:szCs w:val="16"/>
              </w:rPr>
              <w:t xml:space="preserve">rady </w:t>
            </w:r>
            <w:r>
              <w:rPr>
                <w:i/>
                <w:iCs/>
                <w:spacing w:val="-1"/>
                <w:sz w:val="16"/>
                <w:szCs w:val="16"/>
              </w:rPr>
              <w:t>pedagogicznej</w:t>
            </w:r>
            <w:r>
              <w:rPr>
                <w:i/>
                <w:iCs/>
                <w:spacing w:val="1"/>
                <w:sz w:val="16"/>
                <w:szCs w:val="16"/>
              </w:rPr>
              <w:t xml:space="preserve"> </w:t>
            </w:r>
            <w:r>
              <w:rPr>
                <w:i/>
                <w:iCs/>
                <w:spacing w:val="-2"/>
                <w:sz w:val="16"/>
                <w:szCs w:val="16"/>
              </w:rPr>
              <w:t>(dyrektora</w:t>
            </w:r>
            <w:r>
              <w:rPr>
                <w:i/>
                <w:iCs/>
                <w:spacing w:val="1"/>
                <w:sz w:val="16"/>
                <w:szCs w:val="16"/>
              </w:rPr>
              <w:t xml:space="preserve"> </w:t>
            </w:r>
            <w:r>
              <w:rPr>
                <w:i/>
                <w:iCs/>
                <w:spacing w:val="-1"/>
                <w:sz w:val="16"/>
                <w:szCs w:val="16"/>
              </w:rPr>
              <w:t>szkoły)</w:t>
            </w:r>
          </w:p>
        </w:tc>
      </w:tr>
    </w:tbl>
    <w:p w14:paraId="3E50A3D7" w14:textId="77777777" w:rsidR="00A47BA1" w:rsidRDefault="00A47BA1">
      <w:pPr>
        <w:pStyle w:val="Nagwek6"/>
        <w:kinsoku w:val="0"/>
        <w:overflowPunct w:val="0"/>
        <w:spacing w:before="114" w:line="251" w:lineRule="exact"/>
        <w:ind w:left="138"/>
        <w:rPr>
          <w:spacing w:val="-1"/>
        </w:rPr>
      </w:pPr>
    </w:p>
    <w:p w14:paraId="058BEEE9" w14:textId="2C186111" w:rsidR="00B07307" w:rsidRDefault="00B07307">
      <w:pPr>
        <w:pStyle w:val="Nagwek6"/>
        <w:kinsoku w:val="0"/>
        <w:overflowPunct w:val="0"/>
        <w:spacing w:before="114" w:line="251" w:lineRule="exact"/>
        <w:ind w:left="138"/>
        <w:rPr>
          <w:b w:val="0"/>
          <w:bCs w:val="0"/>
        </w:rPr>
      </w:pPr>
      <w:r>
        <w:rPr>
          <w:spacing w:val="-1"/>
        </w:rPr>
        <w:t>Oświadczenie</w:t>
      </w:r>
      <w:r>
        <w:t xml:space="preserve"> </w:t>
      </w:r>
      <w:r>
        <w:rPr>
          <w:spacing w:val="-1"/>
        </w:rPr>
        <w:t>ucznia</w:t>
      </w:r>
      <w:r>
        <w:t xml:space="preserve"> </w:t>
      </w:r>
      <w:r>
        <w:rPr>
          <w:spacing w:val="-1"/>
        </w:rPr>
        <w:t>(słuchacza)</w:t>
      </w:r>
      <w:r>
        <w:t xml:space="preserve"> lub</w:t>
      </w:r>
      <w:r>
        <w:rPr>
          <w:spacing w:val="-1"/>
        </w:rPr>
        <w:t xml:space="preserve"> rodzica</w:t>
      </w:r>
      <w:r>
        <w:rPr>
          <w:spacing w:val="-2"/>
        </w:rPr>
        <w:t xml:space="preserve"> </w:t>
      </w:r>
      <w:r>
        <w:rPr>
          <w:spacing w:val="-1"/>
        </w:rPr>
        <w:t>(prawnego</w:t>
      </w:r>
      <w:r>
        <w:t xml:space="preserve"> </w:t>
      </w:r>
      <w:r>
        <w:rPr>
          <w:spacing w:val="-1"/>
        </w:rPr>
        <w:t>opiekuna)</w:t>
      </w:r>
      <w:r>
        <w:rPr>
          <w:spacing w:val="1"/>
        </w:rPr>
        <w:t xml:space="preserve"> </w:t>
      </w:r>
      <w:r>
        <w:rPr>
          <w:spacing w:val="-1"/>
        </w:rPr>
        <w:t>niepełnoletniego</w:t>
      </w:r>
      <w:r>
        <w:rPr>
          <w:spacing w:val="1"/>
        </w:rPr>
        <w:t xml:space="preserve"> </w:t>
      </w:r>
      <w:r>
        <w:rPr>
          <w:spacing w:val="-1"/>
        </w:rPr>
        <w:t>ucznia (słuchacza)</w:t>
      </w:r>
    </w:p>
    <w:p w14:paraId="6459165E" w14:textId="77777777" w:rsidR="00B07307" w:rsidRDefault="00B07307">
      <w:pPr>
        <w:pStyle w:val="Tekstpodstawowy"/>
        <w:kinsoku w:val="0"/>
        <w:overflowPunct w:val="0"/>
        <w:spacing w:line="228" w:lineRule="exact"/>
        <w:ind w:left="138"/>
        <w:rPr>
          <w:sz w:val="20"/>
          <w:szCs w:val="20"/>
        </w:rPr>
      </w:pPr>
      <w:r>
        <w:rPr>
          <w:sz w:val="20"/>
          <w:szCs w:val="20"/>
        </w:rPr>
        <w:t>Akceptuję</w:t>
      </w:r>
      <w:r>
        <w:rPr>
          <w:spacing w:val="-9"/>
          <w:sz w:val="20"/>
          <w:szCs w:val="20"/>
        </w:rPr>
        <w:t xml:space="preserve"> </w:t>
      </w:r>
      <w:r>
        <w:rPr>
          <w:spacing w:val="-1"/>
          <w:sz w:val="20"/>
          <w:szCs w:val="20"/>
        </w:rPr>
        <w:t>proponowane</w:t>
      </w:r>
      <w:r>
        <w:rPr>
          <w:spacing w:val="-6"/>
          <w:sz w:val="20"/>
          <w:szCs w:val="20"/>
        </w:rPr>
        <w:t xml:space="preserve"> </w:t>
      </w:r>
      <w:r>
        <w:rPr>
          <w:spacing w:val="-1"/>
          <w:sz w:val="20"/>
          <w:szCs w:val="20"/>
        </w:rPr>
        <w:t>warunki</w:t>
      </w:r>
      <w:r>
        <w:rPr>
          <w:spacing w:val="-9"/>
          <w:sz w:val="20"/>
          <w:szCs w:val="20"/>
        </w:rPr>
        <w:t xml:space="preserve"> </w:t>
      </w:r>
      <w:r>
        <w:rPr>
          <w:sz w:val="20"/>
          <w:szCs w:val="20"/>
        </w:rPr>
        <w:t>i</w:t>
      </w:r>
      <w:r>
        <w:rPr>
          <w:spacing w:val="-7"/>
          <w:sz w:val="20"/>
          <w:szCs w:val="20"/>
        </w:rPr>
        <w:t xml:space="preserve"> </w:t>
      </w:r>
      <w:r>
        <w:rPr>
          <w:spacing w:val="-1"/>
          <w:sz w:val="20"/>
          <w:szCs w:val="20"/>
        </w:rPr>
        <w:t>formę</w:t>
      </w:r>
      <w:r>
        <w:rPr>
          <w:spacing w:val="-9"/>
          <w:sz w:val="20"/>
          <w:szCs w:val="20"/>
        </w:rPr>
        <w:t xml:space="preserve"> </w:t>
      </w:r>
      <w:r>
        <w:rPr>
          <w:sz w:val="20"/>
          <w:szCs w:val="20"/>
        </w:rPr>
        <w:t>dostosowania</w:t>
      </w:r>
      <w:r>
        <w:rPr>
          <w:spacing w:val="-4"/>
          <w:sz w:val="20"/>
          <w:szCs w:val="20"/>
        </w:rPr>
        <w:t xml:space="preserve"> </w:t>
      </w:r>
      <w:r>
        <w:rPr>
          <w:sz w:val="20"/>
          <w:szCs w:val="20"/>
        </w:rPr>
        <w:t>egzaminu</w:t>
      </w:r>
      <w:r>
        <w:rPr>
          <w:spacing w:val="-9"/>
          <w:sz w:val="20"/>
          <w:szCs w:val="20"/>
        </w:rPr>
        <w:t xml:space="preserve"> </w:t>
      </w:r>
      <w:r>
        <w:rPr>
          <w:sz w:val="20"/>
          <w:szCs w:val="20"/>
        </w:rPr>
        <w:t>zawodowego.</w:t>
      </w:r>
    </w:p>
    <w:p w14:paraId="48BBF70E" w14:textId="77777777" w:rsidR="00B07307" w:rsidRDefault="00B07307">
      <w:pPr>
        <w:pStyle w:val="Tekstpodstawowy"/>
        <w:kinsoku w:val="0"/>
        <w:overflowPunct w:val="0"/>
        <w:ind w:left="0"/>
        <w:rPr>
          <w:sz w:val="20"/>
          <w:szCs w:val="20"/>
        </w:rPr>
      </w:pPr>
    </w:p>
    <w:p w14:paraId="6E01A4EE" w14:textId="77777777" w:rsidR="00B07307" w:rsidRDefault="00B07307">
      <w:pPr>
        <w:pStyle w:val="Tekstpodstawowy"/>
        <w:kinsoku w:val="0"/>
        <w:overflowPunct w:val="0"/>
        <w:spacing w:before="1"/>
        <w:ind w:left="0"/>
        <w:rPr>
          <w:sz w:val="20"/>
          <w:szCs w:val="20"/>
        </w:rPr>
      </w:pPr>
    </w:p>
    <w:p w14:paraId="50213E4A" w14:textId="77777777" w:rsidR="00B07307" w:rsidRDefault="00B07307">
      <w:pPr>
        <w:pStyle w:val="Tekstpodstawowy"/>
        <w:tabs>
          <w:tab w:val="left" w:pos="4240"/>
        </w:tabs>
        <w:kinsoku w:val="0"/>
        <w:overflowPunct w:val="0"/>
        <w:spacing w:line="207" w:lineRule="exact"/>
        <w:ind w:left="1031"/>
        <w:rPr>
          <w:spacing w:val="-1"/>
          <w:sz w:val="18"/>
          <w:szCs w:val="18"/>
        </w:rPr>
      </w:pPr>
      <w:r>
        <w:rPr>
          <w:sz w:val="18"/>
          <w:szCs w:val="18"/>
        </w:rPr>
        <w:t>……………………</w:t>
      </w:r>
      <w:r>
        <w:rPr>
          <w:sz w:val="18"/>
          <w:szCs w:val="18"/>
        </w:rPr>
        <w:tab/>
      </w:r>
      <w:r>
        <w:rPr>
          <w:spacing w:val="-1"/>
          <w:sz w:val="18"/>
          <w:szCs w:val="18"/>
        </w:rPr>
        <w:t>…………………………………………………</w:t>
      </w:r>
    </w:p>
    <w:p w14:paraId="265F723A" w14:textId="77777777" w:rsidR="00B07307" w:rsidRDefault="00B07307">
      <w:pPr>
        <w:pStyle w:val="Tekstpodstawowy"/>
        <w:tabs>
          <w:tab w:val="left" w:pos="5292"/>
        </w:tabs>
        <w:kinsoku w:val="0"/>
        <w:overflowPunct w:val="0"/>
        <w:spacing w:line="207" w:lineRule="exact"/>
        <w:ind w:left="1593"/>
        <w:rPr>
          <w:sz w:val="18"/>
          <w:szCs w:val="18"/>
        </w:rPr>
      </w:pPr>
      <w:r>
        <w:rPr>
          <w:i/>
          <w:iCs/>
          <w:sz w:val="18"/>
          <w:szCs w:val="18"/>
        </w:rPr>
        <w:t>data</w:t>
      </w:r>
      <w:r>
        <w:rPr>
          <w:i/>
          <w:iCs/>
          <w:sz w:val="18"/>
          <w:szCs w:val="18"/>
        </w:rPr>
        <w:tab/>
      </w:r>
      <w:r>
        <w:rPr>
          <w:i/>
          <w:iCs/>
          <w:spacing w:val="-1"/>
          <w:sz w:val="18"/>
          <w:szCs w:val="18"/>
        </w:rPr>
        <w:t xml:space="preserve">czytelny </w:t>
      </w:r>
      <w:r>
        <w:rPr>
          <w:i/>
          <w:iCs/>
          <w:sz w:val="18"/>
          <w:szCs w:val="18"/>
        </w:rPr>
        <w:t>podpis</w:t>
      </w:r>
    </w:p>
    <w:p w14:paraId="36ADF0A4" w14:textId="77777777" w:rsidR="00B07307" w:rsidRDefault="00B07307">
      <w:pPr>
        <w:pStyle w:val="Tekstpodstawowy"/>
        <w:kinsoku w:val="0"/>
        <w:overflowPunct w:val="0"/>
        <w:spacing w:before="120"/>
        <w:ind w:left="138"/>
        <w:rPr>
          <w:sz w:val="20"/>
          <w:szCs w:val="20"/>
        </w:rPr>
      </w:pPr>
      <w:r>
        <w:rPr>
          <w:spacing w:val="-1"/>
          <w:sz w:val="20"/>
          <w:szCs w:val="20"/>
        </w:rPr>
        <w:t>Rezygnuję</w:t>
      </w:r>
      <w:r>
        <w:rPr>
          <w:spacing w:val="-9"/>
          <w:sz w:val="20"/>
          <w:szCs w:val="20"/>
        </w:rPr>
        <w:t xml:space="preserve"> </w:t>
      </w:r>
      <w:r>
        <w:rPr>
          <w:sz w:val="20"/>
          <w:szCs w:val="20"/>
        </w:rPr>
        <w:t>z</w:t>
      </w:r>
      <w:r>
        <w:rPr>
          <w:spacing w:val="-8"/>
          <w:sz w:val="20"/>
          <w:szCs w:val="20"/>
        </w:rPr>
        <w:t xml:space="preserve"> </w:t>
      </w:r>
      <w:r>
        <w:rPr>
          <w:spacing w:val="-1"/>
          <w:sz w:val="20"/>
          <w:szCs w:val="20"/>
        </w:rPr>
        <w:t>następujących</w:t>
      </w:r>
      <w:r>
        <w:rPr>
          <w:spacing w:val="-7"/>
          <w:sz w:val="20"/>
          <w:szCs w:val="20"/>
        </w:rPr>
        <w:t xml:space="preserve"> </w:t>
      </w:r>
      <w:r>
        <w:rPr>
          <w:sz w:val="20"/>
          <w:szCs w:val="20"/>
        </w:rPr>
        <w:t>warunków</w:t>
      </w:r>
      <w:r>
        <w:rPr>
          <w:spacing w:val="-9"/>
          <w:sz w:val="20"/>
          <w:szCs w:val="20"/>
        </w:rPr>
        <w:t xml:space="preserve"> </w:t>
      </w:r>
      <w:r>
        <w:rPr>
          <w:sz w:val="20"/>
          <w:szCs w:val="20"/>
        </w:rPr>
        <w:t>i</w:t>
      </w:r>
      <w:r>
        <w:rPr>
          <w:spacing w:val="-9"/>
          <w:sz w:val="20"/>
          <w:szCs w:val="20"/>
        </w:rPr>
        <w:t xml:space="preserve"> </w:t>
      </w:r>
      <w:r>
        <w:rPr>
          <w:sz w:val="20"/>
          <w:szCs w:val="20"/>
        </w:rPr>
        <w:t>formy</w:t>
      </w:r>
      <w:r>
        <w:rPr>
          <w:spacing w:val="-9"/>
          <w:sz w:val="20"/>
          <w:szCs w:val="20"/>
        </w:rPr>
        <w:t xml:space="preserve"> </w:t>
      </w:r>
      <w:r>
        <w:rPr>
          <w:sz w:val="20"/>
          <w:szCs w:val="20"/>
        </w:rPr>
        <w:t>dostosowania</w:t>
      </w:r>
      <w:r>
        <w:rPr>
          <w:spacing w:val="-4"/>
          <w:sz w:val="20"/>
          <w:szCs w:val="20"/>
        </w:rPr>
        <w:t xml:space="preserve"> </w:t>
      </w:r>
      <w:r>
        <w:rPr>
          <w:sz w:val="20"/>
          <w:szCs w:val="20"/>
        </w:rPr>
        <w:t>egzaminu</w:t>
      </w:r>
      <w:r>
        <w:rPr>
          <w:spacing w:val="-9"/>
          <w:sz w:val="20"/>
          <w:szCs w:val="20"/>
        </w:rPr>
        <w:t xml:space="preserve"> </w:t>
      </w:r>
      <w:r>
        <w:rPr>
          <w:sz w:val="20"/>
          <w:szCs w:val="20"/>
        </w:rPr>
        <w:t>zawodowego:</w:t>
      </w:r>
    </w:p>
    <w:p w14:paraId="49F587B0" w14:textId="77777777" w:rsidR="00B07307" w:rsidRDefault="00B07307">
      <w:pPr>
        <w:pStyle w:val="Tekstpodstawowy"/>
        <w:kinsoku w:val="0"/>
        <w:overflowPunct w:val="0"/>
        <w:ind w:left="0"/>
        <w:rPr>
          <w:sz w:val="20"/>
          <w:szCs w:val="20"/>
        </w:rPr>
      </w:pPr>
    </w:p>
    <w:p w14:paraId="6B63490C" w14:textId="77777777" w:rsidR="00B07307" w:rsidRDefault="00B07307">
      <w:pPr>
        <w:pStyle w:val="Tekstpodstawowy"/>
        <w:kinsoku w:val="0"/>
        <w:overflowPunct w:val="0"/>
        <w:spacing w:before="8"/>
        <w:ind w:left="0"/>
        <w:rPr>
          <w:sz w:val="20"/>
          <w:szCs w:val="20"/>
        </w:rPr>
      </w:pPr>
    </w:p>
    <w:p w14:paraId="5AF63098" w14:textId="77777777" w:rsidR="00B07307" w:rsidRDefault="00B07307">
      <w:pPr>
        <w:pStyle w:val="Tekstpodstawowy"/>
        <w:kinsoku w:val="0"/>
        <w:overflowPunct w:val="0"/>
        <w:ind w:left="138"/>
        <w:rPr>
          <w:sz w:val="20"/>
          <w:szCs w:val="20"/>
        </w:rPr>
      </w:pPr>
      <w:r>
        <w:rPr>
          <w:sz w:val="20"/>
          <w:szCs w:val="20"/>
        </w:rPr>
        <w:t>……………………………………………………………………………………………………………………………</w:t>
      </w:r>
    </w:p>
    <w:p w14:paraId="31B30BF7" w14:textId="77777777" w:rsidR="00B07307" w:rsidRDefault="00B07307">
      <w:pPr>
        <w:pStyle w:val="Tekstpodstawowy"/>
        <w:kinsoku w:val="0"/>
        <w:overflowPunct w:val="0"/>
        <w:ind w:left="0"/>
        <w:rPr>
          <w:sz w:val="20"/>
          <w:szCs w:val="20"/>
        </w:rPr>
      </w:pPr>
    </w:p>
    <w:p w14:paraId="3CDEC6EA" w14:textId="77777777" w:rsidR="00B07307" w:rsidRDefault="00B07307">
      <w:pPr>
        <w:pStyle w:val="Tekstpodstawowy"/>
        <w:kinsoku w:val="0"/>
        <w:overflowPunct w:val="0"/>
        <w:spacing w:before="11"/>
        <w:ind w:left="0"/>
        <w:rPr>
          <w:sz w:val="16"/>
          <w:szCs w:val="16"/>
        </w:rPr>
      </w:pPr>
    </w:p>
    <w:p w14:paraId="4981E416" w14:textId="77777777" w:rsidR="00B07307" w:rsidRDefault="00B07307">
      <w:pPr>
        <w:pStyle w:val="Tekstpodstawowy"/>
        <w:tabs>
          <w:tab w:val="left" w:pos="4135"/>
        </w:tabs>
        <w:kinsoku w:val="0"/>
        <w:overflowPunct w:val="0"/>
        <w:spacing w:line="207" w:lineRule="exact"/>
        <w:ind w:left="1031"/>
        <w:rPr>
          <w:sz w:val="18"/>
          <w:szCs w:val="18"/>
        </w:rPr>
      </w:pPr>
      <w:r>
        <w:rPr>
          <w:sz w:val="18"/>
          <w:szCs w:val="18"/>
        </w:rPr>
        <w:t>……………………</w:t>
      </w:r>
      <w:r>
        <w:rPr>
          <w:sz w:val="18"/>
          <w:szCs w:val="18"/>
        </w:rPr>
        <w:tab/>
        <w:t>…………………………………………………</w:t>
      </w:r>
    </w:p>
    <w:p w14:paraId="1717FB1C" w14:textId="77777777" w:rsidR="00B07307" w:rsidRDefault="00B07307">
      <w:pPr>
        <w:pStyle w:val="Tekstpodstawowy"/>
        <w:tabs>
          <w:tab w:val="left" w:pos="5292"/>
        </w:tabs>
        <w:kinsoku w:val="0"/>
        <w:overflowPunct w:val="0"/>
        <w:spacing w:line="207" w:lineRule="exact"/>
        <w:ind w:left="1593"/>
        <w:rPr>
          <w:sz w:val="18"/>
          <w:szCs w:val="18"/>
        </w:rPr>
      </w:pPr>
      <w:r>
        <w:rPr>
          <w:i/>
          <w:iCs/>
          <w:sz w:val="18"/>
          <w:szCs w:val="18"/>
        </w:rPr>
        <w:t>data</w:t>
      </w:r>
      <w:r>
        <w:rPr>
          <w:i/>
          <w:iCs/>
          <w:sz w:val="18"/>
          <w:szCs w:val="18"/>
        </w:rPr>
        <w:tab/>
      </w:r>
      <w:r>
        <w:rPr>
          <w:i/>
          <w:iCs/>
          <w:spacing w:val="-1"/>
          <w:sz w:val="18"/>
          <w:szCs w:val="18"/>
        </w:rPr>
        <w:t xml:space="preserve">czytelny </w:t>
      </w:r>
      <w:r>
        <w:rPr>
          <w:i/>
          <w:iCs/>
          <w:sz w:val="18"/>
          <w:szCs w:val="18"/>
        </w:rPr>
        <w:t>podpis</w:t>
      </w:r>
    </w:p>
    <w:p w14:paraId="0E090FDB" w14:textId="77777777" w:rsidR="00B07307" w:rsidRDefault="00B07307">
      <w:pPr>
        <w:pStyle w:val="Tekstpodstawowy"/>
        <w:kinsoku w:val="0"/>
        <w:overflowPunct w:val="0"/>
        <w:ind w:left="0"/>
        <w:rPr>
          <w:i/>
          <w:iCs/>
          <w:sz w:val="20"/>
          <w:szCs w:val="20"/>
        </w:rPr>
      </w:pPr>
    </w:p>
    <w:p w14:paraId="0CB1FE42" w14:textId="77777777" w:rsidR="00B07307" w:rsidRDefault="00B07307">
      <w:pPr>
        <w:pStyle w:val="Tekstpodstawowy"/>
        <w:kinsoku w:val="0"/>
        <w:overflowPunct w:val="0"/>
        <w:ind w:left="0"/>
        <w:rPr>
          <w:i/>
          <w:iCs/>
          <w:sz w:val="20"/>
          <w:szCs w:val="20"/>
        </w:rPr>
      </w:pPr>
    </w:p>
    <w:p w14:paraId="2373D836" w14:textId="77777777" w:rsidR="00B07307" w:rsidRDefault="00B07307">
      <w:pPr>
        <w:pStyle w:val="Tekstpodstawowy"/>
        <w:kinsoku w:val="0"/>
        <w:overflowPunct w:val="0"/>
        <w:ind w:left="0"/>
        <w:rPr>
          <w:i/>
          <w:iCs/>
          <w:sz w:val="20"/>
          <w:szCs w:val="20"/>
        </w:rPr>
      </w:pPr>
    </w:p>
    <w:p w14:paraId="2E3A45DE" w14:textId="77777777" w:rsidR="00B07307" w:rsidRDefault="00B07307">
      <w:pPr>
        <w:pStyle w:val="Tekstpodstawowy"/>
        <w:kinsoku w:val="0"/>
        <w:overflowPunct w:val="0"/>
        <w:ind w:left="0"/>
        <w:rPr>
          <w:i/>
          <w:iCs/>
          <w:sz w:val="20"/>
          <w:szCs w:val="20"/>
        </w:rPr>
      </w:pPr>
    </w:p>
    <w:p w14:paraId="0C971C9C" w14:textId="77777777" w:rsidR="00B07307" w:rsidRDefault="00B07307">
      <w:pPr>
        <w:pStyle w:val="Tekstpodstawowy"/>
        <w:kinsoku w:val="0"/>
        <w:overflowPunct w:val="0"/>
        <w:ind w:left="0"/>
        <w:rPr>
          <w:i/>
          <w:iCs/>
          <w:sz w:val="20"/>
          <w:szCs w:val="20"/>
        </w:rPr>
      </w:pPr>
    </w:p>
    <w:p w14:paraId="1C3140AD" w14:textId="77777777" w:rsidR="00B07307" w:rsidRDefault="00B07307">
      <w:pPr>
        <w:pStyle w:val="Tekstpodstawowy"/>
        <w:kinsoku w:val="0"/>
        <w:overflowPunct w:val="0"/>
        <w:ind w:left="0"/>
        <w:rPr>
          <w:i/>
          <w:iCs/>
          <w:sz w:val="20"/>
          <w:szCs w:val="20"/>
        </w:rPr>
      </w:pPr>
    </w:p>
    <w:p w14:paraId="288AE293" w14:textId="77777777" w:rsidR="00B07307" w:rsidRDefault="00B07307">
      <w:pPr>
        <w:pStyle w:val="Tekstpodstawowy"/>
        <w:kinsoku w:val="0"/>
        <w:overflowPunct w:val="0"/>
        <w:ind w:left="0"/>
        <w:rPr>
          <w:i/>
          <w:iCs/>
          <w:sz w:val="20"/>
          <w:szCs w:val="20"/>
        </w:rPr>
      </w:pPr>
    </w:p>
    <w:p w14:paraId="7322DDF1" w14:textId="77777777" w:rsidR="00B07307" w:rsidRDefault="00B07307">
      <w:pPr>
        <w:pStyle w:val="Tekstpodstawowy"/>
        <w:kinsoku w:val="0"/>
        <w:overflowPunct w:val="0"/>
        <w:ind w:left="0"/>
        <w:rPr>
          <w:i/>
          <w:iCs/>
          <w:sz w:val="20"/>
          <w:szCs w:val="20"/>
        </w:rPr>
      </w:pPr>
    </w:p>
    <w:p w14:paraId="1BA95DC4" w14:textId="77777777" w:rsidR="00B07307" w:rsidRDefault="00B07307">
      <w:pPr>
        <w:pStyle w:val="Tekstpodstawowy"/>
        <w:kinsoku w:val="0"/>
        <w:overflowPunct w:val="0"/>
        <w:ind w:left="0"/>
        <w:rPr>
          <w:i/>
          <w:iCs/>
          <w:sz w:val="20"/>
          <w:szCs w:val="20"/>
        </w:rPr>
      </w:pPr>
    </w:p>
    <w:p w14:paraId="4B7EDB61" w14:textId="77777777" w:rsidR="00B07307" w:rsidRDefault="00B07307">
      <w:pPr>
        <w:pStyle w:val="Tekstpodstawowy"/>
        <w:kinsoku w:val="0"/>
        <w:overflowPunct w:val="0"/>
        <w:ind w:left="0"/>
        <w:rPr>
          <w:i/>
          <w:iCs/>
          <w:sz w:val="20"/>
          <w:szCs w:val="20"/>
        </w:rPr>
      </w:pPr>
    </w:p>
    <w:p w14:paraId="5CB2F466" w14:textId="77777777" w:rsidR="00B07307" w:rsidRDefault="00B07307">
      <w:pPr>
        <w:pStyle w:val="Tekstpodstawowy"/>
        <w:kinsoku w:val="0"/>
        <w:overflowPunct w:val="0"/>
        <w:ind w:left="0"/>
        <w:rPr>
          <w:i/>
          <w:iCs/>
          <w:sz w:val="20"/>
          <w:szCs w:val="20"/>
        </w:rPr>
      </w:pPr>
    </w:p>
    <w:p w14:paraId="4F854C47" w14:textId="77777777" w:rsidR="00B07307" w:rsidRDefault="00B07307">
      <w:pPr>
        <w:pStyle w:val="Tekstpodstawowy"/>
        <w:kinsoku w:val="0"/>
        <w:overflowPunct w:val="0"/>
        <w:ind w:left="0"/>
        <w:rPr>
          <w:i/>
          <w:iCs/>
          <w:sz w:val="20"/>
          <w:szCs w:val="20"/>
        </w:rPr>
      </w:pPr>
    </w:p>
    <w:p w14:paraId="47CC1177" w14:textId="77777777" w:rsidR="00B07307" w:rsidRDefault="00B07307">
      <w:pPr>
        <w:pStyle w:val="Tekstpodstawowy"/>
        <w:kinsoku w:val="0"/>
        <w:overflowPunct w:val="0"/>
        <w:ind w:left="0"/>
        <w:rPr>
          <w:i/>
          <w:iCs/>
          <w:sz w:val="20"/>
          <w:szCs w:val="20"/>
        </w:rPr>
      </w:pPr>
    </w:p>
    <w:p w14:paraId="7AC6DB9E" w14:textId="77777777" w:rsidR="00B07307" w:rsidRDefault="00B07307">
      <w:pPr>
        <w:pStyle w:val="Tekstpodstawowy"/>
        <w:kinsoku w:val="0"/>
        <w:overflowPunct w:val="0"/>
        <w:ind w:left="0"/>
        <w:rPr>
          <w:i/>
          <w:iCs/>
          <w:sz w:val="20"/>
          <w:szCs w:val="20"/>
        </w:rPr>
      </w:pPr>
    </w:p>
    <w:p w14:paraId="39E430FD" w14:textId="77777777" w:rsidR="00B07307" w:rsidRDefault="00B07307">
      <w:pPr>
        <w:pStyle w:val="Tekstpodstawowy"/>
        <w:kinsoku w:val="0"/>
        <w:overflowPunct w:val="0"/>
        <w:ind w:left="0"/>
        <w:rPr>
          <w:i/>
          <w:iCs/>
          <w:sz w:val="20"/>
          <w:szCs w:val="20"/>
        </w:rPr>
      </w:pPr>
    </w:p>
    <w:p w14:paraId="023825AB" w14:textId="77777777" w:rsidR="00B07307" w:rsidRDefault="00B07307">
      <w:pPr>
        <w:pStyle w:val="Tekstpodstawowy"/>
        <w:kinsoku w:val="0"/>
        <w:overflowPunct w:val="0"/>
        <w:ind w:left="0"/>
        <w:rPr>
          <w:i/>
          <w:iCs/>
          <w:sz w:val="20"/>
          <w:szCs w:val="20"/>
        </w:rPr>
      </w:pPr>
    </w:p>
    <w:p w14:paraId="3F09B6BC" w14:textId="77777777" w:rsidR="00B07307" w:rsidRDefault="00B07307">
      <w:pPr>
        <w:pStyle w:val="Tekstpodstawowy"/>
        <w:kinsoku w:val="0"/>
        <w:overflowPunct w:val="0"/>
        <w:ind w:left="0"/>
        <w:rPr>
          <w:i/>
          <w:iCs/>
          <w:sz w:val="20"/>
          <w:szCs w:val="20"/>
        </w:rPr>
      </w:pPr>
    </w:p>
    <w:p w14:paraId="72B42B2E" w14:textId="77777777" w:rsidR="00B07307" w:rsidRDefault="00B07307">
      <w:pPr>
        <w:pStyle w:val="Tekstpodstawowy"/>
        <w:kinsoku w:val="0"/>
        <w:overflowPunct w:val="0"/>
        <w:ind w:left="0"/>
        <w:rPr>
          <w:i/>
          <w:iCs/>
          <w:sz w:val="20"/>
          <w:szCs w:val="20"/>
        </w:rPr>
      </w:pPr>
    </w:p>
    <w:p w14:paraId="04E96F3D" w14:textId="77777777" w:rsidR="00B07307" w:rsidRDefault="00B07307">
      <w:pPr>
        <w:pStyle w:val="Tekstpodstawowy"/>
        <w:kinsoku w:val="0"/>
        <w:overflowPunct w:val="0"/>
        <w:ind w:left="0"/>
        <w:rPr>
          <w:i/>
          <w:iCs/>
          <w:sz w:val="20"/>
          <w:szCs w:val="20"/>
        </w:rPr>
      </w:pPr>
    </w:p>
    <w:p w14:paraId="0A5D1D74" w14:textId="77777777" w:rsidR="00B07307" w:rsidRDefault="00B07307">
      <w:pPr>
        <w:pStyle w:val="Tekstpodstawowy"/>
        <w:kinsoku w:val="0"/>
        <w:overflowPunct w:val="0"/>
        <w:ind w:left="0"/>
        <w:rPr>
          <w:i/>
          <w:iCs/>
          <w:sz w:val="20"/>
          <w:szCs w:val="20"/>
        </w:rPr>
      </w:pPr>
    </w:p>
    <w:p w14:paraId="313F97A6" w14:textId="77777777" w:rsidR="00B07307" w:rsidRDefault="00B07307">
      <w:pPr>
        <w:pStyle w:val="Tekstpodstawowy"/>
        <w:kinsoku w:val="0"/>
        <w:overflowPunct w:val="0"/>
        <w:ind w:left="0"/>
        <w:rPr>
          <w:i/>
          <w:iCs/>
          <w:sz w:val="20"/>
          <w:szCs w:val="20"/>
        </w:rPr>
      </w:pPr>
    </w:p>
    <w:p w14:paraId="6FA99118" w14:textId="77777777" w:rsidR="00B07307" w:rsidRDefault="00B07307">
      <w:pPr>
        <w:pStyle w:val="Tekstpodstawowy"/>
        <w:kinsoku w:val="0"/>
        <w:overflowPunct w:val="0"/>
        <w:ind w:left="0"/>
        <w:rPr>
          <w:i/>
          <w:iCs/>
          <w:sz w:val="20"/>
          <w:szCs w:val="20"/>
        </w:rPr>
      </w:pPr>
    </w:p>
    <w:p w14:paraId="57304519" w14:textId="77777777" w:rsidR="00B07307" w:rsidRDefault="00B07307">
      <w:pPr>
        <w:pStyle w:val="Tekstpodstawowy"/>
        <w:kinsoku w:val="0"/>
        <w:overflowPunct w:val="0"/>
        <w:ind w:left="0"/>
        <w:rPr>
          <w:i/>
          <w:iCs/>
          <w:sz w:val="20"/>
          <w:szCs w:val="20"/>
        </w:rPr>
      </w:pPr>
    </w:p>
    <w:p w14:paraId="71D7A1D3" w14:textId="77777777" w:rsidR="00B07307" w:rsidRDefault="00B07307">
      <w:pPr>
        <w:pStyle w:val="Tekstpodstawowy"/>
        <w:kinsoku w:val="0"/>
        <w:overflowPunct w:val="0"/>
        <w:ind w:left="0"/>
        <w:rPr>
          <w:i/>
          <w:iCs/>
          <w:sz w:val="20"/>
          <w:szCs w:val="20"/>
        </w:rPr>
      </w:pPr>
    </w:p>
    <w:p w14:paraId="7868225F" w14:textId="77777777" w:rsidR="00B07307" w:rsidRDefault="00B07307">
      <w:pPr>
        <w:pStyle w:val="Tekstpodstawowy"/>
        <w:kinsoku w:val="0"/>
        <w:overflowPunct w:val="0"/>
        <w:ind w:left="0"/>
        <w:rPr>
          <w:i/>
          <w:iCs/>
          <w:sz w:val="20"/>
          <w:szCs w:val="20"/>
        </w:rPr>
      </w:pPr>
    </w:p>
    <w:p w14:paraId="4DFB8721" w14:textId="77777777" w:rsidR="00B07307" w:rsidRDefault="00B07307">
      <w:pPr>
        <w:pStyle w:val="Tekstpodstawowy"/>
        <w:kinsoku w:val="0"/>
        <w:overflowPunct w:val="0"/>
        <w:ind w:left="0"/>
        <w:rPr>
          <w:i/>
          <w:iCs/>
          <w:sz w:val="14"/>
          <w:szCs w:val="14"/>
        </w:rPr>
      </w:pPr>
    </w:p>
    <w:p w14:paraId="457BD721" w14:textId="36AC6589" w:rsidR="00B07307" w:rsidRDefault="003B7C59">
      <w:pPr>
        <w:pStyle w:val="Tekstpodstawowy"/>
        <w:kinsoku w:val="0"/>
        <w:overflowPunct w:val="0"/>
        <w:spacing w:before="82"/>
        <w:ind w:left="741" w:right="332"/>
        <w:jc w:val="both"/>
        <w:rPr>
          <w:sz w:val="14"/>
          <w:szCs w:val="14"/>
        </w:rPr>
      </w:pPr>
      <w:r>
        <w:rPr>
          <w:noProof/>
        </w:rPr>
        <mc:AlternateContent>
          <mc:Choice Requires="wps">
            <w:drawing>
              <wp:anchor distT="0" distB="0" distL="114300" distR="114300" simplePos="0" relativeHeight="251529728" behindDoc="0" locked="0" layoutInCell="0" allowOverlap="1" wp14:anchorId="43A60F9F" wp14:editId="0F6BD3E3">
                <wp:simplePos x="0" y="0"/>
                <wp:positionH relativeFrom="page">
                  <wp:posOffset>969645</wp:posOffset>
                </wp:positionH>
                <wp:positionV relativeFrom="paragraph">
                  <wp:posOffset>167640</wp:posOffset>
                </wp:positionV>
                <wp:extent cx="178435" cy="178435"/>
                <wp:effectExtent l="0" t="0" r="0" b="0"/>
                <wp:wrapNone/>
                <wp:docPr id="3236" name="Text Box 3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3B27"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0F9F" id="Text Box 3328" o:spid="_x0000_s1114" type="#_x0000_t202" style="position:absolute;left:0;text-align:left;margin-left:76.35pt;margin-top:13.2pt;width:14.05pt;height:14.0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" o:allowincell="f" filled="f" stroked="f">
                <v:textbox inset="0,0,0,0">
                  <w:txbxContent>
                    <w:p w14:paraId="47C83B27"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3AF8D42C" w14:textId="77777777" w:rsidR="00B07307" w:rsidRDefault="00B07307">
      <w:pPr>
        <w:pStyle w:val="Tekstpodstawowy"/>
        <w:kinsoku w:val="0"/>
        <w:overflowPunct w:val="0"/>
        <w:spacing w:before="82"/>
        <w:ind w:left="741" w:right="332"/>
        <w:jc w:val="both"/>
        <w:rPr>
          <w:sz w:val="14"/>
          <w:szCs w:val="14"/>
        </w:rPr>
        <w:sectPr w:rsidR="00B07307" w:rsidSect="00873394">
          <w:footerReference w:type="default" r:id="rId21"/>
          <w:pgSz w:w="11910" w:h="16840"/>
          <w:pgMar w:top="600" w:right="560" w:bottom="700" w:left="1280" w:header="0" w:footer="504" w:gutter="0"/>
          <w:cols w:space="708" w:equalWidth="0">
            <w:col w:w="10070"/>
          </w:cols>
          <w:noEndnote/>
        </w:sectPr>
      </w:pPr>
    </w:p>
    <w:p w14:paraId="76F064E3" w14:textId="77777777" w:rsidR="00B07307" w:rsidRDefault="00B07307">
      <w:pPr>
        <w:pStyle w:val="Tekstpodstawowy"/>
        <w:kinsoku w:val="0"/>
        <w:overflowPunct w:val="0"/>
        <w:spacing w:before="9"/>
        <w:ind w:left="0"/>
        <w:rPr>
          <w:sz w:val="7"/>
          <w:szCs w:val="7"/>
        </w:rPr>
      </w:pPr>
    </w:p>
    <w:p w14:paraId="7F5B4E8C" w14:textId="36D71102"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54B22240" wp14:editId="1AA7EA5F">
                <wp:extent cx="6255385" cy="366395"/>
                <wp:effectExtent l="9525" t="0" r="2540" b="5080"/>
                <wp:docPr id="3231" name="Group 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366395"/>
                          <a:chOff x="0" y="0"/>
                          <a:chExt cx="9851" cy="577"/>
                        </a:xfrm>
                      </wpg:grpSpPr>
                      <wps:wsp>
                        <wps:cNvPr id="3232" name="Freeform 3331"/>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Freeform 3332"/>
                        <wps:cNvSpPr>
                          <a:spLocks/>
                        </wps:cNvSpPr>
                        <wps:spPr bwMode="auto">
                          <a:xfrm>
                            <a:off x="5" y="273"/>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Freeform 3333"/>
                        <wps:cNvSpPr>
                          <a:spLocks/>
                        </wps:cNvSpPr>
                        <wps:spPr bwMode="auto">
                          <a:xfrm>
                            <a:off x="5" y="571"/>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Text Box 3334"/>
                        <wps:cNvSpPr txBox="1">
                          <a:spLocks noChangeArrowheads="1"/>
                        </wps:cNvSpPr>
                        <wps:spPr bwMode="auto">
                          <a:xfrm>
                            <a:off x="6" y="0"/>
                            <a:ext cx="983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B8F0" w14:textId="77777777" w:rsidR="00B07307" w:rsidRDefault="00B07307">
                              <w:pPr>
                                <w:pStyle w:val="Tekstpodstawowy"/>
                                <w:kinsoku w:val="0"/>
                                <w:overflowPunct w:val="0"/>
                                <w:spacing w:line="259" w:lineRule="auto"/>
                                <w:ind w:left="28" w:right="1602"/>
                              </w:pPr>
                              <w:r>
                                <w:rPr>
                                  <w:b/>
                                  <w:bCs/>
                                  <w:spacing w:val="-1"/>
                                </w:rPr>
                                <w:t>Załącznik</w:t>
                              </w:r>
                              <w:r>
                                <w:rPr>
                                  <w:b/>
                                  <w:bCs/>
                                </w:rPr>
                                <w:t xml:space="preserve"> 4b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absolwenta</w:t>
                              </w:r>
                              <w:r>
                                <w:rPr>
                                  <w:b/>
                                  <w:bCs/>
                                </w:rPr>
                                <w:t xml:space="preserve"> z</w:t>
                              </w:r>
                              <w:r>
                                <w:rPr>
                                  <w:b/>
                                  <w:bCs/>
                                  <w:spacing w:val="-2"/>
                                </w:rPr>
                                <w:t xml:space="preserve"> </w:t>
                              </w:r>
                              <w:r>
                                <w:rPr>
                                  <w:b/>
                                  <w:bCs/>
                                  <w:spacing w:val="-1"/>
                                </w:rPr>
                                <w:t>lat</w:t>
                              </w:r>
                              <w:r>
                                <w:rPr>
                                  <w:b/>
                                  <w:bCs/>
                                  <w:spacing w:val="-2"/>
                                </w:rPr>
                                <w:t xml:space="preserve"> </w:t>
                              </w:r>
                              <w:r>
                                <w:rPr>
                                  <w:b/>
                                  <w:bCs/>
                                  <w:spacing w:val="-1"/>
                                </w:rPr>
                                <w:t>wcześniejszych</w:t>
                              </w:r>
                            </w:p>
                          </w:txbxContent>
                        </wps:txbx>
                        <wps:bodyPr rot="0" vert="horz" wrap="square" lIns="0" tIns="0" rIns="0" bIns="0" anchor="t" anchorCtr="0" upright="1">
                          <a:noAutofit/>
                        </wps:bodyPr>
                      </wps:wsp>
                    </wpg:wgp>
                  </a:graphicData>
                </a:graphic>
              </wp:inline>
            </w:drawing>
          </mc:Choice>
          <mc:Fallback>
            <w:pict>
              <v:group w14:anchorId="54B22240" id="Group 3330" o:spid="_x0000_s1115" style="width:492.55pt;height:28.85pt;mso-position-horizontal-relative:char;mso-position-vertical-relative:line" coordsize="985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">
                <v:shape id="Freeform 3331" o:spid="_x0000_s1116"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" path="m,273r9838,l9838,,,,,273xe" fillcolor="#deeaf6" stroked="f">
                  <v:path arrowok="t" o:connecttype="custom" o:connectlocs="0,273;9838,273;9838,0;0,0;0,273" o:connectangles="0,0,0,0,0"/>
                </v:shape>
                <v:shape id="Freeform 3332" o:spid="_x0000_s1117" style="position:absolute;left:5;top:273;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" path="m,292r9838,l9838,,,,,292xe" fillcolor="#deeaf6" stroked="f">
                  <v:path arrowok="t" o:connecttype="custom" o:connectlocs="0,292;9838,292;9838,0;0,0;0,292" o:connectangles="0,0,0,0,0"/>
                </v:shape>
                <v:shape id="Freeform 3333" o:spid="_x0000_s1118" style="position:absolute;left:5;top:571;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" path="m,l9838,e" filled="f" strokeweight=".58pt">
                  <v:path arrowok="t" o:connecttype="custom" o:connectlocs="0,0;9838,0" o:connectangles="0,0"/>
                </v:shape>
                <v:shape id="Text Box 3334" o:spid="_x0000_s1119" type="#_x0000_t202" style="position:absolute;left:6;width:983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DU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HkDf7exCcgVw8AAAD//wMAUEsBAi0AFAAGAAgAAAAhANvh9svuAAAAhQEAABMAAAAAAAAA&#10;AAAAAAAAAAAAAFtDb250ZW50X1R5cGVzXS54bWxQSwECLQAUAAYACAAAACEAWvQsW78AAAAVAQAA&#10;CwAAAAAAAAAAAAAAAAAfAQAAX3JlbHMvLnJlbHNQSwECLQAUAAYACAAAACEAQfbg1MYAAADdAAAA&#10;DwAAAAAAAAAAAAAAAAAHAgAAZHJzL2Rvd25yZXYueG1sUEsFBgAAAAADAAMAtwAAAPoCAAAAAA==&#10;" filled="f" stroked="f">
                  <v:textbox inset="0,0,0,0">
                    <w:txbxContent>
                      <w:p w14:paraId="6C3FB8F0" w14:textId="77777777" w:rsidR="00B07307" w:rsidRDefault="00B07307">
                        <w:pPr>
                          <w:pStyle w:val="Tekstpodstawowy"/>
                          <w:kinsoku w:val="0"/>
                          <w:overflowPunct w:val="0"/>
                          <w:spacing w:line="259" w:lineRule="auto"/>
                          <w:ind w:left="28" w:right="1602"/>
                        </w:pPr>
                        <w:r>
                          <w:rPr>
                            <w:b/>
                            <w:bCs/>
                            <w:spacing w:val="-1"/>
                          </w:rPr>
                          <w:t>Załącznik</w:t>
                        </w:r>
                        <w:r>
                          <w:rPr>
                            <w:b/>
                            <w:bCs/>
                          </w:rPr>
                          <w:t xml:space="preserve"> 4b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absolwenta</w:t>
                        </w:r>
                        <w:r>
                          <w:rPr>
                            <w:b/>
                            <w:bCs/>
                          </w:rPr>
                          <w:t xml:space="preserve"> z</w:t>
                        </w:r>
                        <w:r>
                          <w:rPr>
                            <w:b/>
                            <w:bCs/>
                            <w:spacing w:val="-2"/>
                          </w:rPr>
                          <w:t xml:space="preserve"> </w:t>
                        </w:r>
                        <w:r>
                          <w:rPr>
                            <w:b/>
                            <w:bCs/>
                            <w:spacing w:val="-1"/>
                          </w:rPr>
                          <w:t>lat</w:t>
                        </w:r>
                        <w:r>
                          <w:rPr>
                            <w:b/>
                            <w:bCs/>
                            <w:spacing w:val="-2"/>
                          </w:rPr>
                          <w:t xml:space="preserve"> </w:t>
                        </w:r>
                        <w:r>
                          <w:rPr>
                            <w:b/>
                            <w:bCs/>
                            <w:spacing w:val="-1"/>
                          </w:rPr>
                          <w:t>wcześniejszych</w:t>
                        </w:r>
                      </w:p>
                    </w:txbxContent>
                  </v:textbox>
                </v:shape>
                <w10:anchorlock/>
              </v:group>
            </w:pict>
          </mc:Fallback>
        </mc:AlternateContent>
      </w:r>
    </w:p>
    <w:p w14:paraId="3CEC3640" w14:textId="4ED1ACD7" w:rsidR="00B07307" w:rsidRDefault="00B07307">
      <w:pPr>
        <w:pStyle w:val="Tekstpodstawowy"/>
        <w:kinsoku w:val="0"/>
        <w:overflowPunct w:val="0"/>
        <w:spacing w:before="10"/>
        <w:ind w:left="0"/>
        <w:rPr>
          <w:i/>
          <w:iCs/>
          <w:sz w:val="23"/>
          <w:szCs w:val="23"/>
        </w:rPr>
      </w:pPr>
    </w:p>
    <w:p w14:paraId="30F3E915" w14:textId="77777777" w:rsidR="000C5F43" w:rsidRPr="00E06384" w:rsidRDefault="000C5F43" w:rsidP="000C5F43">
      <w:pPr>
        <w:pStyle w:val="Tekstpodstawowy"/>
        <w:tabs>
          <w:tab w:val="left" w:pos="5640"/>
          <w:tab w:val="left" w:pos="5760"/>
        </w:tabs>
        <w:kinsoku w:val="0"/>
        <w:overflowPunct w:val="0"/>
        <w:spacing w:line="200" w:lineRule="atLeast"/>
        <w:ind w:left="544"/>
        <w:rPr>
          <w:sz w:val="20"/>
          <w:szCs w:val="20"/>
        </w:rPr>
      </w:pPr>
    </w:p>
    <w:tbl>
      <w:tblPr>
        <w:tblStyle w:val="Tabela-Siatka"/>
        <w:tblW w:w="0" w:type="auto"/>
        <w:tblInd w:w="6425" w:type="dxa"/>
        <w:tblLook w:val="04A0" w:firstRow="1" w:lastRow="0" w:firstColumn="1" w:lastColumn="0" w:noHBand="0" w:noVBand="1"/>
      </w:tblPr>
      <w:tblGrid>
        <w:gridCol w:w="300"/>
        <w:gridCol w:w="300"/>
        <w:gridCol w:w="300"/>
        <w:gridCol w:w="300"/>
        <w:gridCol w:w="300"/>
        <w:gridCol w:w="300"/>
        <w:gridCol w:w="300"/>
        <w:gridCol w:w="300"/>
        <w:gridCol w:w="300"/>
        <w:gridCol w:w="300"/>
        <w:gridCol w:w="300"/>
      </w:tblGrid>
      <w:tr w:rsidR="000C5F43" w14:paraId="66E7BBEF" w14:textId="77777777" w:rsidTr="000C5F43">
        <w:tc>
          <w:tcPr>
            <w:tcW w:w="300" w:type="dxa"/>
          </w:tcPr>
          <w:p w14:paraId="18419E2D" w14:textId="77777777" w:rsidR="000C5F43" w:rsidRDefault="000C5F43" w:rsidP="007721CB">
            <w:pPr>
              <w:pStyle w:val="Tekstpodstawowy"/>
              <w:kinsoku w:val="0"/>
              <w:overflowPunct w:val="0"/>
              <w:ind w:left="0"/>
              <w:rPr>
                <w:sz w:val="29"/>
                <w:szCs w:val="29"/>
              </w:rPr>
            </w:pPr>
          </w:p>
        </w:tc>
        <w:tc>
          <w:tcPr>
            <w:tcW w:w="300" w:type="dxa"/>
          </w:tcPr>
          <w:p w14:paraId="285DEC21" w14:textId="77777777" w:rsidR="000C5F43" w:rsidRDefault="000C5F43" w:rsidP="007721CB">
            <w:pPr>
              <w:pStyle w:val="Tekstpodstawowy"/>
              <w:kinsoku w:val="0"/>
              <w:overflowPunct w:val="0"/>
              <w:ind w:left="0"/>
              <w:rPr>
                <w:sz w:val="29"/>
                <w:szCs w:val="29"/>
              </w:rPr>
            </w:pPr>
          </w:p>
        </w:tc>
        <w:tc>
          <w:tcPr>
            <w:tcW w:w="300" w:type="dxa"/>
          </w:tcPr>
          <w:p w14:paraId="36388847" w14:textId="77777777" w:rsidR="000C5F43" w:rsidRDefault="000C5F43" w:rsidP="007721CB">
            <w:pPr>
              <w:pStyle w:val="Tekstpodstawowy"/>
              <w:kinsoku w:val="0"/>
              <w:overflowPunct w:val="0"/>
              <w:ind w:left="0"/>
              <w:rPr>
                <w:sz w:val="29"/>
                <w:szCs w:val="29"/>
              </w:rPr>
            </w:pPr>
          </w:p>
        </w:tc>
        <w:tc>
          <w:tcPr>
            <w:tcW w:w="300" w:type="dxa"/>
          </w:tcPr>
          <w:p w14:paraId="31D0E0EA" w14:textId="77777777" w:rsidR="000C5F43" w:rsidRDefault="000C5F43" w:rsidP="007721CB">
            <w:pPr>
              <w:pStyle w:val="Tekstpodstawowy"/>
              <w:kinsoku w:val="0"/>
              <w:overflowPunct w:val="0"/>
              <w:ind w:left="0"/>
              <w:rPr>
                <w:sz w:val="29"/>
                <w:szCs w:val="29"/>
              </w:rPr>
            </w:pPr>
          </w:p>
        </w:tc>
        <w:tc>
          <w:tcPr>
            <w:tcW w:w="300" w:type="dxa"/>
          </w:tcPr>
          <w:p w14:paraId="355131AC" w14:textId="77777777" w:rsidR="000C5F43" w:rsidRDefault="000C5F43" w:rsidP="007721CB">
            <w:pPr>
              <w:pStyle w:val="Tekstpodstawowy"/>
              <w:kinsoku w:val="0"/>
              <w:overflowPunct w:val="0"/>
              <w:ind w:left="0"/>
              <w:rPr>
                <w:sz w:val="29"/>
                <w:szCs w:val="29"/>
              </w:rPr>
            </w:pPr>
          </w:p>
        </w:tc>
        <w:tc>
          <w:tcPr>
            <w:tcW w:w="300" w:type="dxa"/>
          </w:tcPr>
          <w:p w14:paraId="06EB63F6" w14:textId="77777777" w:rsidR="000C5F43" w:rsidRDefault="000C5F43" w:rsidP="007721CB">
            <w:pPr>
              <w:pStyle w:val="Tekstpodstawowy"/>
              <w:kinsoku w:val="0"/>
              <w:overflowPunct w:val="0"/>
              <w:ind w:left="0"/>
              <w:rPr>
                <w:sz w:val="29"/>
                <w:szCs w:val="29"/>
              </w:rPr>
            </w:pPr>
          </w:p>
        </w:tc>
        <w:tc>
          <w:tcPr>
            <w:tcW w:w="300" w:type="dxa"/>
          </w:tcPr>
          <w:p w14:paraId="0F668AFE" w14:textId="77777777" w:rsidR="000C5F43" w:rsidRDefault="000C5F43" w:rsidP="007721CB">
            <w:pPr>
              <w:pStyle w:val="Tekstpodstawowy"/>
              <w:kinsoku w:val="0"/>
              <w:overflowPunct w:val="0"/>
              <w:ind w:left="0"/>
              <w:rPr>
                <w:sz w:val="29"/>
                <w:szCs w:val="29"/>
              </w:rPr>
            </w:pPr>
          </w:p>
        </w:tc>
        <w:tc>
          <w:tcPr>
            <w:tcW w:w="300" w:type="dxa"/>
          </w:tcPr>
          <w:p w14:paraId="6BEEF5B5" w14:textId="77777777" w:rsidR="000C5F43" w:rsidRDefault="000C5F43" w:rsidP="007721CB">
            <w:pPr>
              <w:pStyle w:val="Tekstpodstawowy"/>
              <w:kinsoku w:val="0"/>
              <w:overflowPunct w:val="0"/>
              <w:ind w:left="0"/>
              <w:rPr>
                <w:sz w:val="29"/>
                <w:szCs w:val="29"/>
              </w:rPr>
            </w:pPr>
          </w:p>
        </w:tc>
        <w:tc>
          <w:tcPr>
            <w:tcW w:w="300" w:type="dxa"/>
          </w:tcPr>
          <w:p w14:paraId="49550CE0" w14:textId="77777777" w:rsidR="000C5F43" w:rsidRDefault="000C5F43" w:rsidP="007721CB">
            <w:pPr>
              <w:pStyle w:val="Tekstpodstawowy"/>
              <w:kinsoku w:val="0"/>
              <w:overflowPunct w:val="0"/>
              <w:ind w:left="0"/>
              <w:rPr>
                <w:sz w:val="29"/>
                <w:szCs w:val="29"/>
              </w:rPr>
            </w:pPr>
          </w:p>
        </w:tc>
        <w:tc>
          <w:tcPr>
            <w:tcW w:w="300" w:type="dxa"/>
          </w:tcPr>
          <w:p w14:paraId="5EDBCB69" w14:textId="77777777" w:rsidR="000C5F43" w:rsidRDefault="000C5F43" w:rsidP="007721CB">
            <w:pPr>
              <w:pStyle w:val="Tekstpodstawowy"/>
              <w:kinsoku w:val="0"/>
              <w:overflowPunct w:val="0"/>
              <w:ind w:left="0"/>
              <w:rPr>
                <w:sz w:val="29"/>
                <w:szCs w:val="29"/>
              </w:rPr>
            </w:pPr>
          </w:p>
        </w:tc>
        <w:tc>
          <w:tcPr>
            <w:tcW w:w="300" w:type="dxa"/>
          </w:tcPr>
          <w:p w14:paraId="31175369" w14:textId="77777777" w:rsidR="000C5F43" w:rsidRDefault="000C5F43" w:rsidP="007721CB">
            <w:pPr>
              <w:pStyle w:val="Tekstpodstawowy"/>
              <w:kinsoku w:val="0"/>
              <w:overflowPunct w:val="0"/>
              <w:ind w:left="0"/>
              <w:jc w:val="right"/>
              <w:rPr>
                <w:sz w:val="29"/>
                <w:szCs w:val="29"/>
              </w:rPr>
            </w:pPr>
          </w:p>
        </w:tc>
      </w:tr>
    </w:tbl>
    <w:p w14:paraId="6321A307" w14:textId="32C19010" w:rsidR="000C5F43" w:rsidRDefault="000C5F43" w:rsidP="000C5F43">
      <w:pPr>
        <w:pStyle w:val="Tekstpodstawowy"/>
        <w:kinsoku w:val="0"/>
        <w:overflowPunct w:val="0"/>
        <w:ind w:left="0" w:right="720"/>
        <w:rPr>
          <w:i/>
          <w:iCs/>
          <w:sz w:val="18"/>
          <w:szCs w:val="18"/>
        </w:rPr>
      </w:pPr>
      <w:r>
        <w:rPr>
          <w:i/>
          <w:iCs/>
          <w:sz w:val="18"/>
          <w:szCs w:val="18"/>
        </w:rPr>
        <w:t xml:space="preserve">     ……………………………………………………………………………….                                                                                                                                                                                                                                                                      </w:t>
      </w:r>
    </w:p>
    <w:p w14:paraId="1C783044" w14:textId="697BE155" w:rsidR="000C5F43" w:rsidRPr="00E06384" w:rsidRDefault="000C5F43" w:rsidP="000C5F43">
      <w:pPr>
        <w:pStyle w:val="Tekstpodstawowy"/>
        <w:kinsoku w:val="0"/>
        <w:overflowPunct w:val="0"/>
        <w:ind w:left="0" w:right="720"/>
        <w:rPr>
          <w:i/>
          <w:iCs/>
          <w:sz w:val="18"/>
          <w:szCs w:val="18"/>
        </w:rPr>
      </w:pPr>
      <w:r>
        <w:rPr>
          <w:i/>
          <w:iCs/>
          <w:sz w:val="18"/>
          <w:szCs w:val="18"/>
        </w:rPr>
        <w:t xml:space="preserve">                     Imię i </w:t>
      </w:r>
      <w:r>
        <w:rPr>
          <w:i/>
          <w:iCs/>
          <w:spacing w:val="-1"/>
          <w:sz w:val="18"/>
          <w:szCs w:val="18"/>
        </w:rPr>
        <w:t>nazwisko</w:t>
      </w:r>
      <w:r>
        <w:rPr>
          <w:i/>
          <w:iCs/>
          <w:spacing w:val="1"/>
          <w:sz w:val="18"/>
          <w:szCs w:val="18"/>
        </w:rPr>
        <w:t xml:space="preserve"> </w:t>
      </w:r>
      <w:r>
        <w:rPr>
          <w:i/>
          <w:iCs/>
          <w:spacing w:val="-1"/>
          <w:sz w:val="18"/>
          <w:szCs w:val="18"/>
        </w:rPr>
        <w:t xml:space="preserve">ucznia/słuchacza/absolwenta                                                        </w:t>
      </w:r>
      <w:r>
        <w:rPr>
          <w:i/>
          <w:iCs/>
          <w:sz w:val="18"/>
          <w:szCs w:val="18"/>
        </w:rPr>
        <w:t xml:space="preserve"> PESEL</w:t>
      </w:r>
      <w:r>
        <w:rPr>
          <w:i/>
          <w:iCs/>
          <w:spacing w:val="-1"/>
          <w:sz w:val="18"/>
          <w:szCs w:val="18"/>
        </w:rPr>
        <w:t xml:space="preserve"> ucznia/słuchacza/absolwenta</w:t>
      </w:r>
    </w:p>
    <w:p w14:paraId="49E069AF" w14:textId="77777777" w:rsidR="000C5F43" w:rsidRPr="008F1FE9" w:rsidRDefault="000C5F43" w:rsidP="000C5F43">
      <w:pPr>
        <w:pStyle w:val="Tekstpodstawowy"/>
        <w:tabs>
          <w:tab w:val="left" w:pos="6254"/>
        </w:tabs>
        <w:kinsoku w:val="0"/>
        <w:overflowPunct w:val="0"/>
        <w:spacing w:line="20" w:lineRule="atLeast"/>
        <w:ind w:left="904"/>
        <w:rPr>
          <w:noProof/>
          <w:sz w:val="20"/>
          <w:szCs w:val="20"/>
        </w:rPr>
      </w:pPr>
      <w:r>
        <w:rPr>
          <w:sz w:val="2"/>
          <w:szCs w:val="2"/>
        </w:rPr>
        <w:tab/>
      </w:r>
      <w:r>
        <w:rPr>
          <w:i/>
          <w:iCs/>
          <w:spacing w:val="-1"/>
          <w:sz w:val="18"/>
          <w:szCs w:val="18"/>
        </w:rPr>
        <w:tab/>
      </w:r>
    </w:p>
    <w:p w14:paraId="4CEA1109" w14:textId="29BEF054" w:rsidR="00B07307" w:rsidRDefault="00B07307">
      <w:pPr>
        <w:pStyle w:val="Tekstpodstawowy"/>
        <w:kinsoku w:val="0"/>
        <w:overflowPunct w:val="0"/>
        <w:spacing w:before="73"/>
        <w:ind w:left="138"/>
        <w:rPr>
          <w:sz w:val="20"/>
          <w:szCs w:val="20"/>
        </w:rPr>
      </w:pPr>
      <w:r>
        <w:rPr>
          <w:sz w:val="20"/>
          <w:szCs w:val="20"/>
        </w:rPr>
        <w:t>Kwalifikacja:</w:t>
      </w:r>
      <w:r>
        <w:rPr>
          <w:spacing w:val="-17"/>
          <w:sz w:val="20"/>
          <w:szCs w:val="20"/>
        </w:rPr>
        <w:t xml:space="preserve"> </w:t>
      </w:r>
      <w:r>
        <w:rPr>
          <w:spacing w:val="-1"/>
          <w:sz w:val="20"/>
          <w:szCs w:val="20"/>
        </w:rPr>
        <w:t>symbol</w:t>
      </w:r>
      <w:r>
        <w:rPr>
          <w:spacing w:val="15"/>
          <w:sz w:val="20"/>
          <w:szCs w:val="20"/>
        </w:rPr>
        <w:t xml:space="preserve"> </w:t>
      </w:r>
      <w:r>
        <w:rPr>
          <w:sz w:val="20"/>
          <w:szCs w:val="20"/>
        </w:rPr>
        <w:t>…………</w:t>
      </w:r>
      <w:r w:rsidR="00A47BA1">
        <w:rPr>
          <w:sz w:val="20"/>
          <w:szCs w:val="20"/>
        </w:rPr>
        <w:t>…….</w:t>
      </w:r>
      <w:r>
        <w:rPr>
          <w:sz w:val="20"/>
          <w:szCs w:val="20"/>
        </w:rPr>
        <w:t>….</w:t>
      </w:r>
      <w:r>
        <w:rPr>
          <w:spacing w:val="-17"/>
          <w:sz w:val="20"/>
          <w:szCs w:val="20"/>
        </w:rPr>
        <w:t xml:space="preserve"> </w:t>
      </w:r>
      <w:r>
        <w:rPr>
          <w:spacing w:val="-1"/>
          <w:sz w:val="20"/>
          <w:szCs w:val="20"/>
        </w:rPr>
        <w:t>nazwa:</w:t>
      </w:r>
      <w:r>
        <w:rPr>
          <w:spacing w:val="-16"/>
          <w:sz w:val="20"/>
          <w:szCs w:val="20"/>
        </w:rPr>
        <w:t xml:space="preserve"> </w:t>
      </w:r>
      <w:r>
        <w:rPr>
          <w:sz w:val="20"/>
          <w:szCs w:val="20"/>
        </w:rPr>
        <w:t>…………………………………………………………………………</w:t>
      </w:r>
    </w:p>
    <w:p w14:paraId="4A9C73AA" w14:textId="77777777" w:rsidR="00B07307" w:rsidRDefault="00B07307">
      <w:pPr>
        <w:pStyle w:val="Tekstpodstawowy"/>
        <w:kinsoku w:val="0"/>
        <w:overflowPunct w:val="0"/>
        <w:spacing w:before="120"/>
        <w:ind w:left="138"/>
        <w:rPr>
          <w:sz w:val="20"/>
          <w:szCs w:val="20"/>
        </w:rPr>
      </w:pPr>
      <w:r>
        <w:rPr>
          <w:sz w:val="20"/>
          <w:szCs w:val="20"/>
        </w:rPr>
        <w:t>……………………………………………………………………………………………………………………………..</w:t>
      </w:r>
    </w:p>
    <w:p w14:paraId="6F0E2216" w14:textId="77777777" w:rsidR="00B07307" w:rsidRDefault="00B07307">
      <w:pPr>
        <w:pStyle w:val="Tekstpodstawowy"/>
        <w:kinsoku w:val="0"/>
        <w:overflowPunct w:val="0"/>
        <w:spacing w:before="122" w:line="205" w:lineRule="exact"/>
        <w:ind w:left="138"/>
        <w:rPr>
          <w:spacing w:val="-1"/>
          <w:sz w:val="18"/>
          <w:szCs w:val="18"/>
        </w:rPr>
      </w:pPr>
      <w:r>
        <w:rPr>
          <w:spacing w:val="-1"/>
          <w:sz w:val="18"/>
          <w:szCs w:val="18"/>
        </w:rPr>
        <w:t>Zawód:</w:t>
      </w:r>
      <w:r>
        <w:rPr>
          <w:spacing w:val="1"/>
          <w:sz w:val="18"/>
          <w:szCs w:val="18"/>
        </w:rPr>
        <w:t xml:space="preserve"> </w:t>
      </w:r>
      <w:r>
        <w:rPr>
          <w:spacing w:val="-1"/>
          <w:sz w:val="18"/>
          <w:szCs w:val="18"/>
        </w:rPr>
        <w:t xml:space="preserve">nazwa </w:t>
      </w:r>
      <w:r>
        <w:rPr>
          <w:sz w:val="18"/>
          <w:szCs w:val="18"/>
        </w:rPr>
        <w:t xml:space="preserve">i </w:t>
      </w:r>
      <w:r>
        <w:rPr>
          <w:spacing w:val="-1"/>
          <w:sz w:val="18"/>
          <w:szCs w:val="18"/>
        </w:rPr>
        <w:t>symbol</w:t>
      </w:r>
      <w:r>
        <w:rPr>
          <w:sz w:val="18"/>
          <w:szCs w:val="18"/>
        </w:rPr>
        <w:t xml:space="preserve"> </w:t>
      </w:r>
      <w:r>
        <w:rPr>
          <w:spacing w:val="-1"/>
          <w:sz w:val="18"/>
          <w:szCs w:val="18"/>
        </w:rPr>
        <w:t>cyfrowy</w:t>
      </w:r>
    </w:p>
    <w:p w14:paraId="74430303" w14:textId="77777777" w:rsidR="00B07307" w:rsidRDefault="00B07307" w:rsidP="00A96B4B">
      <w:pPr>
        <w:pStyle w:val="Tekstpodstawowy"/>
        <w:kinsoku w:val="0"/>
        <w:overflowPunct w:val="0"/>
        <w:spacing w:line="205" w:lineRule="exact"/>
        <w:ind w:left="138"/>
        <w:rPr>
          <w:sz w:val="18"/>
          <w:szCs w:val="18"/>
        </w:rPr>
      </w:pPr>
      <w:r>
        <w:rPr>
          <w:sz w:val="18"/>
          <w:szCs w:val="18"/>
        </w:rPr>
        <w:t>…………………………………………………………..…………………………………………………</w:t>
      </w:r>
      <w:r w:rsidR="00A96B4B">
        <w:rPr>
          <w:sz w:val="18"/>
          <w:szCs w:val="18"/>
        </w:rPr>
        <w:t>…………………………</w:t>
      </w:r>
      <w:r>
        <w:rPr>
          <w:sz w:val="18"/>
          <w:szCs w:val="18"/>
        </w:rPr>
        <w:t>….</w:t>
      </w:r>
    </w:p>
    <w:p w14:paraId="6A5D4DF6" w14:textId="77777777" w:rsidR="00A96B4B" w:rsidRDefault="00A96B4B" w:rsidP="00A96B4B">
      <w:pPr>
        <w:pStyle w:val="Tekstpodstawowy"/>
        <w:kinsoku w:val="0"/>
        <w:overflowPunct w:val="0"/>
        <w:spacing w:line="205" w:lineRule="exact"/>
        <w:ind w:left="138"/>
        <w:rPr>
          <w:sz w:val="18"/>
          <w:szCs w:val="18"/>
        </w:rPr>
      </w:pPr>
    </w:p>
    <w:p w14:paraId="36BEC389" w14:textId="77777777" w:rsidR="00A96B4B" w:rsidRDefault="00A96B4B" w:rsidP="00A96B4B">
      <w:pPr>
        <w:pStyle w:val="Tekstpodstawowy"/>
        <w:kinsoku w:val="0"/>
        <w:overflowPunct w:val="0"/>
        <w:spacing w:line="205" w:lineRule="exact"/>
        <w:ind w:left="138"/>
        <w:rPr>
          <w:sz w:val="18"/>
          <w:szCs w:val="18"/>
        </w:rPr>
      </w:pPr>
    </w:p>
    <w:tbl>
      <w:tblPr>
        <w:tblStyle w:val="Tabela-Siatka"/>
        <w:tblW w:w="0" w:type="auto"/>
        <w:tblLook w:val="04A0" w:firstRow="1" w:lastRow="0" w:firstColumn="1" w:lastColumn="0" w:noHBand="0" w:noVBand="1"/>
      </w:tblPr>
      <w:tblGrid>
        <w:gridCol w:w="1915"/>
        <w:gridCol w:w="600"/>
        <w:gridCol w:w="960"/>
        <w:gridCol w:w="600"/>
        <w:gridCol w:w="1440"/>
        <w:gridCol w:w="4941"/>
      </w:tblGrid>
      <w:tr w:rsidR="00A96B4B" w:rsidRPr="00A96AAD" w14:paraId="021C8ED5" w14:textId="77777777" w:rsidTr="007376EB">
        <w:tc>
          <w:tcPr>
            <w:tcW w:w="1915" w:type="dxa"/>
            <w:tcBorders>
              <w:top w:val="nil"/>
              <w:left w:val="nil"/>
              <w:bottom w:val="nil"/>
              <w:right w:val="single" w:sz="4" w:space="0" w:color="auto"/>
            </w:tcBorders>
            <w:hideMark/>
          </w:tcPr>
          <w:p w14:paraId="34657036" w14:textId="77777777" w:rsidR="00A96B4B" w:rsidRPr="00A96AAD" w:rsidRDefault="00A96B4B" w:rsidP="007376EB">
            <w:pPr>
              <w:tabs>
                <w:tab w:val="left" w:pos="1560"/>
                <w:tab w:val="left" w:pos="3000"/>
              </w:tabs>
            </w:pPr>
            <w:r w:rsidRPr="00A96AAD">
              <w:rPr>
                <w:spacing w:val="-1"/>
                <w:sz w:val="18"/>
                <w:szCs w:val="18"/>
              </w:rPr>
              <w:t>Dostosowanie</w:t>
            </w:r>
            <w:r w:rsidRPr="00A96AAD">
              <w:rPr>
                <w:sz w:val="18"/>
                <w:szCs w:val="18"/>
              </w:rPr>
              <w:t xml:space="preserve"> </w:t>
            </w:r>
            <w:r w:rsidRPr="00A96AAD">
              <w:rPr>
                <w:spacing w:val="-1"/>
                <w:sz w:val="18"/>
                <w:szCs w:val="18"/>
              </w:rPr>
              <w:t>dotyczy części</w:t>
            </w:r>
            <w:r w:rsidRPr="00A96AAD">
              <w:rPr>
                <w:sz w:val="18"/>
                <w:szCs w:val="18"/>
              </w:rPr>
              <w:t xml:space="preserve"> </w:t>
            </w:r>
            <w:r w:rsidRPr="00A96AAD">
              <w:rPr>
                <w:spacing w:val="1"/>
                <w:sz w:val="18"/>
                <w:szCs w:val="18"/>
              </w:rPr>
              <w:t xml:space="preserve"> </w:t>
            </w:r>
            <w:r w:rsidRPr="00A96AAD">
              <w:rPr>
                <w:spacing w:val="-1"/>
                <w:sz w:val="18"/>
                <w:szCs w:val="18"/>
              </w:rPr>
              <w:t>egzaminu</w:t>
            </w:r>
          </w:p>
        </w:tc>
        <w:tc>
          <w:tcPr>
            <w:tcW w:w="600" w:type="dxa"/>
            <w:tcBorders>
              <w:top w:val="single" w:sz="4" w:space="0" w:color="auto"/>
              <w:left w:val="single" w:sz="4" w:space="0" w:color="auto"/>
              <w:bottom w:val="single" w:sz="4" w:space="0" w:color="auto"/>
              <w:right w:val="single" w:sz="4" w:space="0" w:color="auto"/>
            </w:tcBorders>
          </w:tcPr>
          <w:p w14:paraId="328E9F82" w14:textId="77777777" w:rsidR="00A96B4B" w:rsidRPr="00A96AAD" w:rsidRDefault="00A96B4B" w:rsidP="007376EB">
            <w:pPr>
              <w:tabs>
                <w:tab w:val="left" w:pos="1560"/>
                <w:tab w:val="left" w:pos="3000"/>
              </w:tabs>
            </w:pPr>
          </w:p>
        </w:tc>
        <w:tc>
          <w:tcPr>
            <w:tcW w:w="960" w:type="dxa"/>
            <w:tcBorders>
              <w:top w:val="nil"/>
              <w:left w:val="single" w:sz="4" w:space="0" w:color="auto"/>
              <w:bottom w:val="nil"/>
              <w:right w:val="single" w:sz="4" w:space="0" w:color="auto"/>
            </w:tcBorders>
            <w:vAlign w:val="center"/>
            <w:hideMark/>
          </w:tcPr>
          <w:p w14:paraId="248A1A8A" w14:textId="77777777" w:rsidR="00A96B4B" w:rsidRPr="00A96AAD" w:rsidRDefault="00A96B4B" w:rsidP="007376EB">
            <w:pPr>
              <w:tabs>
                <w:tab w:val="left" w:pos="1560"/>
                <w:tab w:val="left" w:pos="3000"/>
              </w:tabs>
              <w:jc w:val="center"/>
            </w:pPr>
            <w:r w:rsidRPr="00A96AAD">
              <w:rPr>
                <w:spacing w:val="-1"/>
                <w:sz w:val="18"/>
                <w:szCs w:val="18"/>
              </w:rPr>
              <w:t>pisemnej</w:t>
            </w:r>
          </w:p>
        </w:tc>
        <w:tc>
          <w:tcPr>
            <w:tcW w:w="600" w:type="dxa"/>
            <w:tcBorders>
              <w:top w:val="single" w:sz="4" w:space="0" w:color="auto"/>
              <w:left w:val="single" w:sz="4" w:space="0" w:color="auto"/>
              <w:bottom w:val="single" w:sz="4" w:space="0" w:color="auto"/>
              <w:right w:val="single" w:sz="4" w:space="0" w:color="auto"/>
            </w:tcBorders>
          </w:tcPr>
          <w:p w14:paraId="6128F194" w14:textId="77777777" w:rsidR="00A96B4B" w:rsidRPr="00A96AAD" w:rsidRDefault="00A96B4B" w:rsidP="007376EB">
            <w:pPr>
              <w:tabs>
                <w:tab w:val="left" w:pos="1560"/>
                <w:tab w:val="left" w:pos="3000"/>
              </w:tabs>
            </w:pPr>
          </w:p>
        </w:tc>
        <w:tc>
          <w:tcPr>
            <w:tcW w:w="1440" w:type="dxa"/>
            <w:tcBorders>
              <w:top w:val="nil"/>
              <w:left w:val="single" w:sz="4" w:space="0" w:color="auto"/>
              <w:bottom w:val="nil"/>
              <w:right w:val="nil"/>
            </w:tcBorders>
            <w:vAlign w:val="center"/>
            <w:hideMark/>
          </w:tcPr>
          <w:p w14:paraId="7AC8A59C" w14:textId="77777777" w:rsidR="00A96B4B" w:rsidRPr="00A96AAD" w:rsidRDefault="00A96B4B" w:rsidP="007376EB">
            <w:pPr>
              <w:tabs>
                <w:tab w:val="left" w:pos="1560"/>
                <w:tab w:val="left" w:pos="3000"/>
              </w:tabs>
              <w:jc w:val="center"/>
            </w:pPr>
            <w:r w:rsidRPr="00A96AAD">
              <w:rPr>
                <w:spacing w:val="-1"/>
                <w:sz w:val="18"/>
                <w:szCs w:val="18"/>
              </w:rPr>
              <w:t>praktycznej</w:t>
            </w:r>
          </w:p>
        </w:tc>
        <w:tc>
          <w:tcPr>
            <w:tcW w:w="4941" w:type="dxa"/>
            <w:tcBorders>
              <w:top w:val="nil"/>
              <w:left w:val="nil"/>
              <w:bottom w:val="nil"/>
              <w:right w:val="nil"/>
            </w:tcBorders>
            <w:vAlign w:val="bottom"/>
            <w:hideMark/>
          </w:tcPr>
          <w:p w14:paraId="7E86529F" w14:textId="77777777" w:rsidR="00A96B4B" w:rsidRPr="00A96AAD" w:rsidRDefault="00A96B4B" w:rsidP="007376EB">
            <w:pPr>
              <w:tabs>
                <w:tab w:val="left" w:pos="1560"/>
                <w:tab w:val="left" w:pos="3000"/>
              </w:tabs>
            </w:pPr>
            <w:r w:rsidRPr="00A96AAD">
              <w:rPr>
                <w:spacing w:val="-1"/>
                <w:sz w:val="18"/>
                <w:szCs w:val="18"/>
              </w:rPr>
              <w:t>przeprowadzanego</w:t>
            </w:r>
            <w:r w:rsidRPr="00A96AAD">
              <w:rPr>
                <w:spacing w:val="1"/>
                <w:sz w:val="18"/>
                <w:szCs w:val="18"/>
              </w:rPr>
              <w:t xml:space="preserve"> </w:t>
            </w:r>
            <w:r w:rsidRPr="00A96AAD">
              <w:rPr>
                <w:sz w:val="18"/>
                <w:szCs w:val="18"/>
              </w:rPr>
              <w:t>w</w:t>
            </w:r>
            <w:r w:rsidRPr="00A96AAD">
              <w:rPr>
                <w:spacing w:val="-2"/>
                <w:sz w:val="18"/>
                <w:szCs w:val="18"/>
              </w:rPr>
              <w:t xml:space="preserve"> </w:t>
            </w:r>
            <w:r w:rsidRPr="00A96AAD">
              <w:rPr>
                <w:spacing w:val="-1"/>
                <w:sz w:val="18"/>
                <w:szCs w:val="18"/>
              </w:rPr>
              <w:t>terminie</w:t>
            </w:r>
            <w:r w:rsidRPr="00A96AAD">
              <w:rPr>
                <w:spacing w:val="35"/>
                <w:sz w:val="18"/>
                <w:szCs w:val="18"/>
              </w:rPr>
              <w:t xml:space="preserve"> </w:t>
            </w:r>
            <w:r w:rsidRPr="00A96AAD">
              <w:rPr>
                <w:spacing w:val="-1"/>
                <w:sz w:val="18"/>
                <w:szCs w:val="18"/>
              </w:rPr>
              <w:t>głównym……….……………..…</w:t>
            </w:r>
          </w:p>
        </w:tc>
      </w:tr>
      <w:tr w:rsidR="00A96B4B" w:rsidRPr="00A96AAD" w14:paraId="49A840C4" w14:textId="77777777" w:rsidTr="007376EB">
        <w:tc>
          <w:tcPr>
            <w:tcW w:w="10456" w:type="dxa"/>
            <w:gridSpan w:val="6"/>
            <w:tcBorders>
              <w:top w:val="nil"/>
              <w:left w:val="nil"/>
              <w:bottom w:val="nil"/>
              <w:right w:val="nil"/>
            </w:tcBorders>
            <w:hideMark/>
          </w:tcPr>
          <w:p w14:paraId="1CA0389B" w14:textId="77777777" w:rsidR="00A96B4B" w:rsidRPr="00A96AAD" w:rsidRDefault="00A96B4B" w:rsidP="007376EB">
            <w:pPr>
              <w:kinsoku w:val="0"/>
              <w:overflowPunct w:val="0"/>
              <w:spacing w:before="12" w:line="207" w:lineRule="exact"/>
              <w:ind w:left="2210"/>
              <w:rPr>
                <w:sz w:val="18"/>
                <w:szCs w:val="18"/>
              </w:rPr>
            </w:pPr>
            <w:r w:rsidRPr="00A96AAD">
              <w:rPr>
                <w:i/>
                <w:iCs/>
                <w:spacing w:val="-1"/>
                <w:sz w:val="18"/>
                <w:szCs w:val="18"/>
              </w:rPr>
              <w:t>Zaznaczyć</w:t>
            </w:r>
            <w:r w:rsidRPr="00A96AAD">
              <w:rPr>
                <w:i/>
                <w:iCs/>
                <w:sz w:val="18"/>
                <w:szCs w:val="18"/>
              </w:rPr>
              <w:t xml:space="preserve"> </w:t>
            </w:r>
            <w:r w:rsidRPr="00A96AAD">
              <w:rPr>
                <w:i/>
                <w:iCs/>
                <w:spacing w:val="-1"/>
                <w:sz w:val="18"/>
                <w:szCs w:val="18"/>
              </w:rPr>
              <w:t xml:space="preserve">część </w:t>
            </w:r>
            <w:r w:rsidRPr="00A96AAD">
              <w:rPr>
                <w:i/>
                <w:iCs/>
                <w:sz w:val="18"/>
                <w:szCs w:val="18"/>
              </w:rPr>
              <w:t>egzaminu,</w:t>
            </w:r>
            <w:r w:rsidRPr="00A96AAD">
              <w:rPr>
                <w:i/>
                <w:iCs/>
                <w:spacing w:val="-2"/>
                <w:sz w:val="18"/>
                <w:szCs w:val="18"/>
              </w:rPr>
              <w:t xml:space="preserve"> </w:t>
            </w:r>
            <w:r w:rsidRPr="00A96AAD">
              <w:rPr>
                <w:i/>
                <w:iCs/>
                <w:spacing w:val="-1"/>
                <w:sz w:val="18"/>
                <w:szCs w:val="18"/>
              </w:rPr>
              <w:t>stawiając</w:t>
            </w:r>
            <w:r w:rsidRPr="00A96AAD">
              <w:rPr>
                <w:i/>
                <w:iCs/>
                <w:spacing w:val="-3"/>
                <w:sz w:val="18"/>
                <w:szCs w:val="18"/>
              </w:rPr>
              <w:t xml:space="preserve"> </w:t>
            </w:r>
            <w:r w:rsidRPr="00A96AAD">
              <w:rPr>
                <w:i/>
                <w:iCs/>
                <w:sz w:val="18"/>
                <w:szCs w:val="18"/>
              </w:rPr>
              <w:t>„X”</w:t>
            </w:r>
          </w:p>
        </w:tc>
      </w:tr>
    </w:tbl>
    <w:p w14:paraId="5A32C138" w14:textId="1884B920" w:rsidR="00A96B4B" w:rsidRDefault="00A96B4B" w:rsidP="00A96B4B">
      <w:pPr>
        <w:pStyle w:val="Tekstpodstawowy"/>
        <w:kinsoku w:val="0"/>
        <w:overflowPunct w:val="0"/>
        <w:spacing w:line="205" w:lineRule="exact"/>
        <w:ind w:left="138"/>
        <w:rPr>
          <w:sz w:val="18"/>
          <w:szCs w:val="18"/>
        </w:rPr>
        <w:sectPr w:rsidR="00A96B4B" w:rsidSect="00873394">
          <w:footerReference w:type="default" r:id="rId22"/>
          <w:pgSz w:w="11910" w:h="16840"/>
          <w:pgMar w:top="600" w:right="80" w:bottom="700" w:left="1280" w:header="0" w:footer="504" w:gutter="0"/>
          <w:pgNumType w:start="171"/>
          <w:cols w:space="708" w:equalWidth="0">
            <w:col w:w="10550"/>
          </w:cols>
          <w:noEndnote/>
        </w:sectPr>
      </w:pPr>
    </w:p>
    <w:p w14:paraId="3B357F3A" w14:textId="77777777" w:rsidR="00B07307" w:rsidRDefault="00B07307">
      <w:pPr>
        <w:pStyle w:val="Tekstpodstawowy"/>
        <w:kinsoku w:val="0"/>
        <w:overflowPunct w:val="0"/>
        <w:spacing w:before="73"/>
        <w:ind w:left="138"/>
        <w:rPr>
          <w:sz w:val="20"/>
          <w:szCs w:val="20"/>
        </w:rPr>
      </w:pPr>
      <w:r>
        <w:rPr>
          <w:b/>
          <w:bCs/>
          <w:spacing w:val="-50"/>
          <w:w w:val="99"/>
          <w:sz w:val="20"/>
          <w:szCs w:val="20"/>
          <w:u w:val="thick"/>
        </w:rPr>
        <w:t xml:space="preserve"> </w:t>
      </w:r>
      <w:r>
        <w:rPr>
          <w:b/>
          <w:bCs/>
          <w:sz w:val="20"/>
          <w:szCs w:val="20"/>
          <w:u w:val="thick"/>
        </w:rPr>
        <w:t>Czę</w:t>
      </w:r>
      <w:r>
        <w:rPr>
          <w:b/>
          <w:bCs/>
          <w:spacing w:val="-1"/>
          <w:sz w:val="20"/>
          <w:szCs w:val="20"/>
          <w:u w:val="thick"/>
        </w:rPr>
        <w:t>ść</w:t>
      </w:r>
      <w:r>
        <w:rPr>
          <w:b/>
          <w:bCs/>
          <w:spacing w:val="-7"/>
          <w:sz w:val="20"/>
          <w:szCs w:val="20"/>
          <w:u w:val="thick"/>
        </w:rPr>
        <w:t xml:space="preserve"> </w:t>
      </w:r>
      <w:r>
        <w:rPr>
          <w:b/>
          <w:bCs/>
          <w:sz w:val="20"/>
          <w:szCs w:val="20"/>
          <w:u w:val="thick"/>
        </w:rPr>
        <w:t>I</w:t>
      </w:r>
      <w:r>
        <w:rPr>
          <w:b/>
          <w:bCs/>
          <w:w w:val="99"/>
          <w:sz w:val="20"/>
          <w:szCs w:val="20"/>
          <w:u w:val="thick"/>
        </w:rPr>
        <w:t xml:space="preserve"> </w:t>
      </w:r>
    </w:p>
    <w:p w14:paraId="0E5EA2D3" w14:textId="77777777" w:rsidR="00B07307" w:rsidRDefault="00B07307">
      <w:pPr>
        <w:pStyle w:val="Tekstpodstawowy"/>
        <w:kinsoku w:val="0"/>
        <w:overflowPunct w:val="0"/>
        <w:spacing w:before="41"/>
        <w:ind w:left="138" w:right="597"/>
        <w:rPr>
          <w:sz w:val="20"/>
          <w:szCs w:val="20"/>
        </w:rPr>
      </w:pPr>
      <w:r>
        <w:rPr>
          <w:b/>
          <w:bCs/>
          <w:sz w:val="20"/>
          <w:szCs w:val="20"/>
        </w:rPr>
        <w:t>Na</w:t>
      </w:r>
      <w:r>
        <w:rPr>
          <w:b/>
          <w:bCs/>
          <w:spacing w:val="-6"/>
          <w:sz w:val="20"/>
          <w:szCs w:val="20"/>
        </w:rPr>
        <w:t xml:space="preserve"> </w:t>
      </w:r>
      <w:r>
        <w:rPr>
          <w:b/>
          <w:bCs/>
          <w:sz w:val="20"/>
          <w:szCs w:val="20"/>
        </w:rPr>
        <w:t>podstawie</w:t>
      </w:r>
      <w:r>
        <w:rPr>
          <w:b/>
          <w:bCs/>
          <w:spacing w:val="-6"/>
          <w:sz w:val="20"/>
          <w:szCs w:val="20"/>
        </w:rPr>
        <w:t xml:space="preserve"> </w:t>
      </w:r>
      <w:r>
        <w:rPr>
          <w:i/>
          <w:iCs/>
          <w:spacing w:val="-1"/>
          <w:sz w:val="20"/>
          <w:szCs w:val="20"/>
        </w:rPr>
        <w:t>(wskazać</w:t>
      </w:r>
      <w:r>
        <w:rPr>
          <w:i/>
          <w:iCs/>
          <w:spacing w:val="-6"/>
          <w:sz w:val="20"/>
          <w:szCs w:val="20"/>
        </w:rPr>
        <w:t xml:space="preserve"> </w:t>
      </w:r>
      <w:r>
        <w:rPr>
          <w:i/>
          <w:iCs/>
          <w:sz w:val="20"/>
          <w:szCs w:val="20"/>
        </w:rPr>
        <w:t>dokument</w:t>
      </w:r>
      <w:r>
        <w:rPr>
          <w:i/>
          <w:iCs/>
          <w:spacing w:val="-8"/>
          <w:sz w:val="20"/>
          <w:szCs w:val="20"/>
        </w:rPr>
        <w:t xml:space="preserve"> </w:t>
      </w:r>
      <w:r>
        <w:rPr>
          <w:i/>
          <w:iCs/>
          <w:sz w:val="20"/>
          <w:szCs w:val="20"/>
        </w:rPr>
        <w:t>będący</w:t>
      </w:r>
      <w:r>
        <w:rPr>
          <w:i/>
          <w:iCs/>
          <w:spacing w:val="-6"/>
          <w:sz w:val="20"/>
          <w:szCs w:val="20"/>
        </w:rPr>
        <w:t xml:space="preserve"> </w:t>
      </w:r>
      <w:r>
        <w:rPr>
          <w:i/>
          <w:iCs/>
          <w:sz w:val="20"/>
          <w:szCs w:val="20"/>
        </w:rPr>
        <w:t>podstawą</w:t>
      </w:r>
      <w:r>
        <w:rPr>
          <w:i/>
          <w:iCs/>
          <w:spacing w:val="-6"/>
          <w:sz w:val="20"/>
          <w:szCs w:val="20"/>
        </w:rPr>
        <w:t xml:space="preserve"> </w:t>
      </w:r>
      <w:r>
        <w:rPr>
          <w:i/>
          <w:iCs/>
          <w:spacing w:val="-1"/>
          <w:sz w:val="20"/>
          <w:szCs w:val="20"/>
        </w:rPr>
        <w:t>dostosowania:</w:t>
      </w:r>
      <w:r>
        <w:rPr>
          <w:i/>
          <w:iCs/>
          <w:spacing w:val="-7"/>
          <w:sz w:val="20"/>
          <w:szCs w:val="20"/>
        </w:rPr>
        <w:t xml:space="preserve"> </w:t>
      </w:r>
      <w:r>
        <w:rPr>
          <w:i/>
          <w:iCs/>
          <w:spacing w:val="-1"/>
          <w:sz w:val="20"/>
          <w:szCs w:val="20"/>
        </w:rPr>
        <w:t>pełna</w:t>
      </w:r>
      <w:r>
        <w:rPr>
          <w:i/>
          <w:iCs/>
          <w:spacing w:val="-5"/>
          <w:sz w:val="20"/>
          <w:szCs w:val="20"/>
        </w:rPr>
        <w:t xml:space="preserve"> </w:t>
      </w:r>
      <w:r>
        <w:rPr>
          <w:i/>
          <w:iCs/>
          <w:spacing w:val="-1"/>
          <w:sz w:val="20"/>
          <w:szCs w:val="20"/>
        </w:rPr>
        <w:t>nazwa</w:t>
      </w:r>
      <w:r>
        <w:rPr>
          <w:i/>
          <w:iCs/>
          <w:spacing w:val="-6"/>
          <w:sz w:val="20"/>
          <w:szCs w:val="20"/>
        </w:rPr>
        <w:t xml:space="preserve"> </w:t>
      </w:r>
      <w:r>
        <w:rPr>
          <w:i/>
          <w:iCs/>
          <w:sz w:val="20"/>
          <w:szCs w:val="20"/>
        </w:rPr>
        <w:t>dokumentu,</w:t>
      </w:r>
      <w:r>
        <w:rPr>
          <w:i/>
          <w:iCs/>
          <w:spacing w:val="-7"/>
          <w:sz w:val="20"/>
          <w:szCs w:val="20"/>
        </w:rPr>
        <w:t xml:space="preserve"> </w:t>
      </w:r>
      <w:r>
        <w:rPr>
          <w:i/>
          <w:iCs/>
          <w:sz w:val="20"/>
          <w:szCs w:val="20"/>
        </w:rPr>
        <w:t>numer,</w:t>
      </w:r>
      <w:r>
        <w:rPr>
          <w:i/>
          <w:iCs/>
          <w:spacing w:val="-6"/>
          <w:sz w:val="20"/>
          <w:szCs w:val="20"/>
        </w:rPr>
        <w:t xml:space="preserve"> </w:t>
      </w:r>
      <w:r>
        <w:rPr>
          <w:i/>
          <w:iCs/>
          <w:sz w:val="20"/>
          <w:szCs w:val="20"/>
        </w:rPr>
        <w:t>miejsce</w:t>
      </w:r>
      <w:r>
        <w:rPr>
          <w:i/>
          <w:iCs/>
          <w:spacing w:val="-7"/>
          <w:sz w:val="20"/>
          <w:szCs w:val="20"/>
        </w:rPr>
        <w:t xml:space="preserve"> </w:t>
      </w:r>
      <w:r>
        <w:rPr>
          <w:i/>
          <w:iCs/>
          <w:sz w:val="20"/>
          <w:szCs w:val="20"/>
        </w:rPr>
        <w:t>i</w:t>
      </w:r>
      <w:r>
        <w:rPr>
          <w:i/>
          <w:iCs/>
          <w:spacing w:val="-7"/>
          <w:sz w:val="20"/>
          <w:szCs w:val="20"/>
        </w:rPr>
        <w:t xml:space="preserve"> </w:t>
      </w:r>
      <w:r>
        <w:rPr>
          <w:i/>
          <w:iCs/>
          <w:sz w:val="20"/>
          <w:szCs w:val="20"/>
        </w:rPr>
        <w:t>data</w:t>
      </w:r>
      <w:r>
        <w:rPr>
          <w:i/>
          <w:iCs/>
          <w:spacing w:val="74"/>
          <w:w w:val="99"/>
          <w:sz w:val="20"/>
          <w:szCs w:val="20"/>
        </w:rPr>
        <w:t xml:space="preserve"> </w:t>
      </w:r>
      <w:r>
        <w:rPr>
          <w:i/>
          <w:iCs/>
          <w:sz w:val="20"/>
          <w:szCs w:val="20"/>
        </w:rPr>
        <w:t>wydania,</w:t>
      </w:r>
      <w:r>
        <w:rPr>
          <w:i/>
          <w:iCs/>
          <w:spacing w:val="-6"/>
          <w:sz w:val="20"/>
          <w:szCs w:val="20"/>
        </w:rPr>
        <w:t xml:space="preserve"> </w:t>
      </w:r>
      <w:r>
        <w:rPr>
          <w:i/>
          <w:iCs/>
          <w:sz w:val="20"/>
          <w:szCs w:val="20"/>
        </w:rPr>
        <w:t>kto</w:t>
      </w:r>
      <w:r>
        <w:rPr>
          <w:i/>
          <w:iCs/>
          <w:spacing w:val="-5"/>
          <w:sz w:val="20"/>
          <w:szCs w:val="20"/>
        </w:rPr>
        <w:t xml:space="preserve"> </w:t>
      </w:r>
      <w:r>
        <w:rPr>
          <w:i/>
          <w:iCs/>
          <w:sz w:val="20"/>
          <w:szCs w:val="20"/>
        </w:rPr>
        <w:t>wydał,</w:t>
      </w:r>
      <w:r>
        <w:rPr>
          <w:i/>
          <w:iCs/>
          <w:spacing w:val="-7"/>
          <w:sz w:val="20"/>
          <w:szCs w:val="20"/>
        </w:rPr>
        <w:t xml:space="preserve"> </w:t>
      </w:r>
      <w:r>
        <w:rPr>
          <w:i/>
          <w:iCs/>
          <w:sz w:val="20"/>
          <w:szCs w:val="20"/>
        </w:rPr>
        <w:t>oraz</w:t>
      </w:r>
      <w:r>
        <w:rPr>
          <w:i/>
          <w:iCs/>
          <w:spacing w:val="-7"/>
          <w:sz w:val="20"/>
          <w:szCs w:val="20"/>
        </w:rPr>
        <w:t xml:space="preserve"> </w:t>
      </w:r>
      <w:r>
        <w:rPr>
          <w:i/>
          <w:iCs/>
          <w:sz w:val="20"/>
          <w:szCs w:val="20"/>
        </w:rPr>
        <w:t>wpisać</w:t>
      </w:r>
      <w:r>
        <w:rPr>
          <w:i/>
          <w:iCs/>
          <w:spacing w:val="-5"/>
          <w:sz w:val="20"/>
          <w:szCs w:val="20"/>
        </w:rPr>
        <w:t xml:space="preserve"> </w:t>
      </w:r>
      <w:r>
        <w:rPr>
          <w:i/>
          <w:iCs/>
          <w:sz w:val="20"/>
          <w:szCs w:val="20"/>
        </w:rPr>
        <w:t>datę</w:t>
      </w:r>
      <w:r>
        <w:rPr>
          <w:i/>
          <w:iCs/>
          <w:spacing w:val="-6"/>
          <w:sz w:val="20"/>
          <w:szCs w:val="20"/>
        </w:rPr>
        <w:t xml:space="preserve"> </w:t>
      </w:r>
      <w:r>
        <w:rPr>
          <w:i/>
          <w:iCs/>
          <w:spacing w:val="-1"/>
          <w:sz w:val="20"/>
          <w:szCs w:val="20"/>
        </w:rPr>
        <w:t>złożenia</w:t>
      </w:r>
      <w:r>
        <w:rPr>
          <w:i/>
          <w:iCs/>
          <w:spacing w:val="-7"/>
          <w:sz w:val="20"/>
          <w:szCs w:val="20"/>
        </w:rPr>
        <w:t xml:space="preserve"> </w:t>
      </w:r>
      <w:r>
        <w:rPr>
          <w:i/>
          <w:iCs/>
          <w:sz w:val="20"/>
          <w:szCs w:val="20"/>
        </w:rPr>
        <w:t>dokumentu</w:t>
      </w:r>
      <w:r>
        <w:rPr>
          <w:i/>
          <w:iCs/>
          <w:spacing w:val="-5"/>
          <w:sz w:val="20"/>
          <w:szCs w:val="20"/>
        </w:rPr>
        <w:t xml:space="preserve"> </w:t>
      </w:r>
      <w:r>
        <w:rPr>
          <w:i/>
          <w:iCs/>
          <w:sz w:val="20"/>
          <w:szCs w:val="20"/>
        </w:rPr>
        <w:t>w</w:t>
      </w:r>
      <w:r>
        <w:rPr>
          <w:i/>
          <w:iCs/>
          <w:spacing w:val="-6"/>
          <w:sz w:val="20"/>
          <w:szCs w:val="20"/>
        </w:rPr>
        <w:t xml:space="preserve"> </w:t>
      </w:r>
      <w:r>
        <w:rPr>
          <w:i/>
          <w:iCs/>
          <w:spacing w:val="-1"/>
          <w:sz w:val="20"/>
          <w:szCs w:val="20"/>
        </w:rPr>
        <w:t>szkole)</w:t>
      </w:r>
    </w:p>
    <w:tbl>
      <w:tblPr>
        <w:tblW w:w="0" w:type="auto"/>
        <w:tblInd w:w="143" w:type="dxa"/>
        <w:tblLayout w:type="fixed"/>
        <w:tblCellMar>
          <w:left w:w="0" w:type="dxa"/>
          <w:right w:w="0" w:type="dxa"/>
        </w:tblCellMar>
        <w:tblLook w:val="0000" w:firstRow="0" w:lastRow="0" w:firstColumn="0" w:lastColumn="0" w:noHBand="0" w:noVBand="0"/>
      </w:tblPr>
      <w:tblGrid>
        <w:gridCol w:w="10285"/>
      </w:tblGrid>
      <w:tr w:rsidR="00B07307" w14:paraId="283C8650" w14:textId="77777777">
        <w:trPr>
          <w:trHeight w:hRule="exact" w:val="831"/>
        </w:trPr>
        <w:tc>
          <w:tcPr>
            <w:tcW w:w="10285" w:type="dxa"/>
            <w:tcBorders>
              <w:top w:val="single" w:sz="4" w:space="0" w:color="000000"/>
              <w:left w:val="single" w:sz="4" w:space="0" w:color="000000"/>
              <w:bottom w:val="single" w:sz="4" w:space="0" w:color="000000"/>
              <w:right w:val="single" w:sz="4" w:space="0" w:color="000000"/>
            </w:tcBorders>
          </w:tcPr>
          <w:p w14:paraId="5F992874" w14:textId="77777777" w:rsidR="00B07307" w:rsidRDefault="00B07307">
            <w:pPr>
              <w:pStyle w:val="TableParagraph"/>
              <w:kinsoku w:val="0"/>
              <w:overflowPunct w:val="0"/>
              <w:spacing w:before="113" w:line="196" w:lineRule="exact"/>
              <w:ind w:left="531"/>
              <w:rPr>
                <w:sz w:val="20"/>
                <w:szCs w:val="20"/>
              </w:rPr>
            </w:pPr>
            <w:r>
              <w:rPr>
                <w:b/>
                <w:bCs/>
                <w:sz w:val="20"/>
                <w:szCs w:val="20"/>
              </w:rPr>
              <w:t>orzeczenia</w:t>
            </w:r>
            <w:r>
              <w:rPr>
                <w:b/>
                <w:bCs/>
                <w:spacing w:val="-15"/>
                <w:sz w:val="20"/>
                <w:szCs w:val="20"/>
              </w:rPr>
              <w:t xml:space="preserve"> </w:t>
            </w:r>
            <w:r>
              <w:rPr>
                <w:b/>
                <w:bCs/>
                <w:sz w:val="20"/>
                <w:szCs w:val="20"/>
              </w:rPr>
              <w:t>o</w:t>
            </w:r>
            <w:r>
              <w:rPr>
                <w:b/>
                <w:bCs/>
                <w:spacing w:val="-15"/>
                <w:sz w:val="20"/>
                <w:szCs w:val="20"/>
              </w:rPr>
              <w:t xml:space="preserve"> </w:t>
            </w:r>
            <w:r>
              <w:rPr>
                <w:b/>
                <w:bCs/>
                <w:sz w:val="20"/>
                <w:szCs w:val="20"/>
              </w:rPr>
              <w:t>potrzebie</w:t>
            </w:r>
            <w:r>
              <w:rPr>
                <w:b/>
                <w:bCs/>
                <w:spacing w:val="-15"/>
                <w:sz w:val="20"/>
                <w:szCs w:val="20"/>
              </w:rPr>
              <w:t xml:space="preserve"> </w:t>
            </w:r>
            <w:r>
              <w:rPr>
                <w:b/>
                <w:bCs/>
                <w:sz w:val="20"/>
                <w:szCs w:val="20"/>
              </w:rPr>
              <w:t>kształcenia</w:t>
            </w:r>
            <w:r>
              <w:rPr>
                <w:b/>
                <w:bCs/>
                <w:spacing w:val="-15"/>
                <w:sz w:val="20"/>
                <w:szCs w:val="20"/>
              </w:rPr>
              <w:t xml:space="preserve"> </w:t>
            </w:r>
            <w:r>
              <w:rPr>
                <w:b/>
                <w:bCs/>
                <w:sz w:val="20"/>
                <w:szCs w:val="20"/>
              </w:rPr>
              <w:t>specjalnego/indywidualnego</w:t>
            </w:r>
            <w:r>
              <w:rPr>
                <w:b/>
                <w:bCs/>
                <w:spacing w:val="-14"/>
                <w:sz w:val="20"/>
                <w:szCs w:val="20"/>
              </w:rPr>
              <w:t xml:space="preserve"> </w:t>
            </w:r>
            <w:r>
              <w:rPr>
                <w:b/>
                <w:bCs/>
                <w:sz w:val="20"/>
                <w:szCs w:val="20"/>
              </w:rPr>
              <w:t>nauczania</w:t>
            </w:r>
            <w:r>
              <w:rPr>
                <w:b/>
                <w:bCs/>
                <w:spacing w:val="-10"/>
                <w:sz w:val="20"/>
                <w:szCs w:val="20"/>
              </w:rPr>
              <w:t xml:space="preserve"> </w:t>
            </w:r>
            <w:r>
              <w:rPr>
                <w:sz w:val="20"/>
                <w:szCs w:val="20"/>
              </w:rPr>
              <w:t>………………………………………….</w:t>
            </w:r>
          </w:p>
          <w:p w14:paraId="11B1E600" w14:textId="77777777" w:rsidR="00B07307" w:rsidRDefault="00B07307">
            <w:pPr>
              <w:pStyle w:val="TableParagraph"/>
              <w:kinsoku w:val="0"/>
              <w:overflowPunct w:val="0"/>
              <w:spacing w:line="193" w:lineRule="exact"/>
              <w:ind w:left="102"/>
              <w:rPr>
                <w:rFonts w:ascii="Wingdings" w:hAnsi="Wingdings" w:cs="Wingdings"/>
              </w:rPr>
            </w:pPr>
            <w:r>
              <w:rPr>
                <w:rFonts w:ascii="Wingdings" w:hAnsi="Wingdings" w:cs="Wingdings"/>
              </w:rPr>
              <w:t></w:t>
            </w:r>
          </w:p>
          <w:p w14:paraId="70D14B24" w14:textId="77777777" w:rsidR="00B07307" w:rsidRDefault="00B07307">
            <w:pPr>
              <w:pStyle w:val="TableParagraph"/>
              <w:kinsoku w:val="0"/>
              <w:overflowPunct w:val="0"/>
              <w:spacing w:line="191" w:lineRule="exact"/>
              <w:ind w:left="531"/>
            </w:pPr>
            <w:r>
              <w:rPr>
                <w:sz w:val="20"/>
                <w:szCs w:val="20"/>
              </w:rPr>
              <w:t>………………………………………………………………………………………………………………………….......</w:t>
            </w:r>
          </w:p>
        </w:tc>
      </w:tr>
      <w:tr w:rsidR="00B07307" w14:paraId="0E15C9CB" w14:textId="77777777">
        <w:trPr>
          <w:trHeight w:hRule="exact" w:val="922"/>
        </w:trPr>
        <w:tc>
          <w:tcPr>
            <w:tcW w:w="10285" w:type="dxa"/>
            <w:tcBorders>
              <w:top w:val="single" w:sz="4" w:space="0" w:color="000000"/>
              <w:left w:val="single" w:sz="4" w:space="0" w:color="000000"/>
              <w:bottom w:val="single" w:sz="4" w:space="0" w:color="000000"/>
              <w:right w:val="single" w:sz="4" w:space="0" w:color="000000"/>
            </w:tcBorders>
          </w:tcPr>
          <w:p w14:paraId="34F963A2" w14:textId="3A450880" w:rsidR="00B07307" w:rsidRDefault="00B07307">
            <w:pPr>
              <w:pStyle w:val="TableParagraph"/>
              <w:kinsoku w:val="0"/>
              <w:overflowPunct w:val="0"/>
              <w:spacing w:before="112" w:line="221" w:lineRule="exact"/>
              <w:ind w:left="531"/>
              <w:rPr>
                <w:sz w:val="20"/>
                <w:szCs w:val="20"/>
              </w:rPr>
            </w:pPr>
            <w:r>
              <w:rPr>
                <w:b/>
                <w:bCs/>
                <w:sz w:val="20"/>
                <w:szCs w:val="20"/>
              </w:rPr>
              <w:t>opinii</w:t>
            </w:r>
            <w:r>
              <w:rPr>
                <w:b/>
                <w:bCs/>
                <w:spacing w:val="-11"/>
                <w:sz w:val="20"/>
                <w:szCs w:val="20"/>
              </w:rPr>
              <w:t xml:space="preserve"> </w:t>
            </w:r>
            <w:r>
              <w:rPr>
                <w:b/>
                <w:bCs/>
                <w:sz w:val="20"/>
                <w:szCs w:val="20"/>
              </w:rPr>
              <w:t>poradni</w:t>
            </w:r>
            <w:r>
              <w:rPr>
                <w:b/>
                <w:bCs/>
                <w:spacing w:val="-11"/>
                <w:sz w:val="20"/>
                <w:szCs w:val="20"/>
              </w:rPr>
              <w:t xml:space="preserve"> </w:t>
            </w:r>
            <w:r>
              <w:rPr>
                <w:b/>
                <w:bCs/>
                <w:sz w:val="20"/>
                <w:szCs w:val="20"/>
              </w:rPr>
              <w:t>psychologiczno-pedagogicznej</w:t>
            </w:r>
            <w:r>
              <w:rPr>
                <w:b/>
                <w:bCs/>
                <w:spacing w:val="-9"/>
                <w:sz w:val="20"/>
                <w:szCs w:val="20"/>
              </w:rPr>
              <w:t xml:space="preserve"> </w:t>
            </w:r>
            <w:r>
              <w:rPr>
                <w:b/>
                <w:bCs/>
                <w:sz w:val="20"/>
                <w:szCs w:val="20"/>
              </w:rPr>
              <w:t>o</w:t>
            </w:r>
            <w:r>
              <w:rPr>
                <w:b/>
                <w:bCs/>
                <w:spacing w:val="-10"/>
                <w:sz w:val="20"/>
                <w:szCs w:val="20"/>
              </w:rPr>
              <w:t xml:space="preserve"> </w:t>
            </w:r>
            <w:r>
              <w:rPr>
                <w:b/>
                <w:bCs/>
                <w:sz w:val="20"/>
                <w:szCs w:val="20"/>
              </w:rPr>
              <w:t>specyficznych</w:t>
            </w:r>
            <w:r>
              <w:rPr>
                <w:b/>
                <w:bCs/>
                <w:spacing w:val="-10"/>
                <w:sz w:val="20"/>
                <w:szCs w:val="20"/>
              </w:rPr>
              <w:t xml:space="preserve"> </w:t>
            </w:r>
            <w:r>
              <w:rPr>
                <w:b/>
                <w:bCs/>
                <w:sz w:val="20"/>
                <w:szCs w:val="20"/>
              </w:rPr>
              <w:t>trudnościach</w:t>
            </w:r>
            <w:r>
              <w:rPr>
                <w:b/>
                <w:bCs/>
                <w:spacing w:val="-10"/>
                <w:sz w:val="20"/>
                <w:szCs w:val="20"/>
              </w:rPr>
              <w:t xml:space="preserve"> </w:t>
            </w:r>
            <w:r>
              <w:rPr>
                <w:b/>
                <w:bCs/>
                <w:sz w:val="20"/>
                <w:szCs w:val="20"/>
              </w:rPr>
              <w:t>w</w:t>
            </w:r>
            <w:r>
              <w:rPr>
                <w:b/>
                <w:bCs/>
                <w:spacing w:val="-8"/>
                <w:sz w:val="20"/>
                <w:szCs w:val="20"/>
              </w:rPr>
              <w:t xml:space="preserve"> </w:t>
            </w:r>
            <w:r>
              <w:rPr>
                <w:b/>
                <w:bCs/>
                <w:sz w:val="20"/>
                <w:szCs w:val="20"/>
              </w:rPr>
              <w:t>uczeniu</w:t>
            </w:r>
            <w:r>
              <w:rPr>
                <w:b/>
                <w:bCs/>
                <w:spacing w:val="-9"/>
                <w:sz w:val="20"/>
                <w:szCs w:val="20"/>
              </w:rPr>
              <w:t xml:space="preserve"> </w:t>
            </w:r>
            <w:r>
              <w:rPr>
                <w:b/>
                <w:bCs/>
                <w:spacing w:val="-1"/>
                <w:sz w:val="20"/>
                <w:szCs w:val="20"/>
              </w:rPr>
              <w:t>się</w:t>
            </w:r>
            <w:r>
              <w:rPr>
                <w:b/>
                <w:bCs/>
                <w:spacing w:val="-6"/>
                <w:sz w:val="20"/>
                <w:szCs w:val="20"/>
              </w:rPr>
              <w:t xml:space="preserve"> </w:t>
            </w:r>
            <w:r>
              <w:rPr>
                <w:sz w:val="20"/>
                <w:szCs w:val="20"/>
              </w:rPr>
              <w:t>…………...…</w:t>
            </w:r>
            <w:r w:rsidR="00A47BA1">
              <w:rPr>
                <w:sz w:val="20"/>
                <w:szCs w:val="20"/>
              </w:rPr>
              <w:t>…</w:t>
            </w:r>
            <w:r>
              <w:rPr>
                <w:sz w:val="20"/>
                <w:szCs w:val="20"/>
              </w:rPr>
              <w:t>…….....</w:t>
            </w:r>
          </w:p>
          <w:p w14:paraId="5E701D02" w14:textId="665B6786" w:rsidR="00B07307" w:rsidRDefault="00B07307">
            <w:pPr>
              <w:pStyle w:val="TableParagraph"/>
              <w:tabs>
                <w:tab w:val="left" w:pos="531"/>
              </w:tabs>
              <w:kinsoku w:val="0"/>
              <w:overflowPunct w:val="0"/>
              <w:spacing w:line="360" w:lineRule="exact"/>
              <w:ind w:left="102"/>
            </w:pPr>
            <w:r>
              <w:rPr>
                <w:rFonts w:ascii="Wingdings" w:hAnsi="Wingdings" w:cs="Wingdings"/>
                <w:position w:val="11"/>
              </w:rPr>
              <w:t>‚</w:t>
            </w:r>
            <w:r>
              <w:rPr>
                <w:position w:val="11"/>
              </w:rPr>
              <w:tab/>
            </w:r>
            <w:r>
              <w:rPr>
                <w:sz w:val="20"/>
                <w:szCs w:val="20"/>
              </w:rPr>
              <w:t>……………………………………………………..………………………………………………………</w:t>
            </w:r>
            <w:r w:rsidR="00A47BA1">
              <w:rPr>
                <w:sz w:val="20"/>
                <w:szCs w:val="20"/>
              </w:rPr>
              <w:t>..</w:t>
            </w:r>
            <w:r>
              <w:rPr>
                <w:sz w:val="20"/>
                <w:szCs w:val="20"/>
              </w:rPr>
              <w:t>……………..</w:t>
            </w:r>
          </w:p>
        </w:tc>
      </w:tr>
      <w:tr w:rsidR="00B07307" w14:paraId="109B987B" w14:textId="77777777">
        <w:trPr>
          <w:trHeight w:hRule="exact" w:val="710"/>
        </w:trPr>
        <w:tc>
          <w:tcPr>
            <w:tcW w:w="10285" w:type="dxa"/>
            <w:tcBorders>
              <w:top w:val="single" w:sz="4" w:space="0" w:color="000000"/>
              <w:left w:val="single" w:sz="4" w:space="0" w:color="000000"/>
              <w:bottom w:val="single" w:sz="4" w:space="0" w:color="000000"/>
              <w:right w:val="single" w:sz="4" w:space="0" w:color="000000"/>
            </w:tcBorders>
          </w:tcPr>
          <w:p w14:paraId="74EB3215" w14:textId="4694A5FE" w:rsidR="00B07307" w:rsidRDefault="00B07307">
            <w:pPr>
              <w:pStyle w:val="TableParagraph"/>
              <w:tabs>
                <w:tab w:val="left" w:pos="531"/>
              </w:tabs>
              <w:kinsoku w:val="0"/>
              <w:overflowPunct w:val="0"/>
              <w:spacing w:before="112" w:line="359" w:lineRule="exact"/>
              <w:ind w:left="102"/>
              <w:rPr>
                <w:sz w:val="20"/>
                <w:szCs w:val="20"/>
              </w:rPr>
            </w:pPr>
            <w:r w:rsidRPr="00A47BA1">
              <w:rPr>
                <w:rFonts w:ascii="Wingdings" w:hAnsi="Wingdings" w:cs="Wingdings"/>
              </w:rPr>
              <w:t></w:t>
            </w:r>
            <w:r>
              <w:rPr>
                <w:position w:val="-13"/>
              </w:rPr>
              <w:tab/>
            </w:r>
            <w:r>
              <w:rPr>
                <w:b/>
                <w:bCs/>
                <w:sz w:val="20"/>
                <w:szCs w:val="20"/>
              </w:rPr>
              <w:t>zaświadczenia</w:t>
            </w:r>
            <w:r>
              <w:rPr>
                <w:b/>
                <w:bCs/>
                <w:spacing w:val="-9"/>
                <w:sz w:val="20"/>
                <w:szCs w:val="20"/>
              </w:rPr>
              <w:t xml:space="preserve"> </w:t>
            </w:r>
            <w:r>
              <w:rPr>
                <w:b/>
                <w:bCs/>
                <w:sz w:val="20"/>
                <w:szCs w:val="20"/>
              </w:rPr>
              <w:t>o</w:t>
            </w:r>
            <w:r>
              <w:rPr>
                <w:b/>
                <w:bCs/>
                <w:spacing w:val="-9"/>
                <w:sz w:val="20"/>
                <w:szCs w:val="20"/>
              </w:rPr>
              <w:t xml:space="preserve"> </w:t>
            </w:r>
            <w:r>
              <w:rPr>
                <w:b/>
                <w:bCs/>
                <w:sz w:val="20"/>
                <w:szCs w:val="20"/>
              </w:rPr>
              <w:t>stanie</w:t>
            </w:r>
            <w:r>
              <w:rPr>
                <w:b/>
                <w:bCs/>
                <w:spacing w:val="-10"/>
                <w:sz w:val="20"/>
                <w:szCs w:val="20"/>
              </w:rPr>
              <w:t xml:space="preserve"> </w:t>
            </w:r>
            <w:r>
              <w:rPr>
                <w:b/>
                <w:bCs/>
                <w:sz w:val="20"/>
                <w:szCs w:val="20"/>
              </w:rPr>
              <w:t>zdrowia</w:t>
            </w:r>
            <w:r>
              <w:rPr>
                <w:b/>
                <w:bCs/>
                <w:spacing w:val="-11"/>
                <w:sz w:val="20"/>
                <w:szCs w:val="20"/>
              </w:rPr>
              <w:t xml:space="preserve"> </w:t>
            </w:r>
            <w:r>
              <w:rPr>
                <w:b/>
                <w:bCs/>
                <w:sz w:val="20"/>
                <w:szCs w:val="20"/>
              </w:rPr>
              <w:t>wydanego</w:t>
            </w:r>
            <w:r>
              <w:rPr>
                <w:b/>
                <w:bCs/>
                <w:spacing w:val="-7"/>
                <w:sz w:val="20"/>
                <w:szCs w:val="20"/>
              </w:rPr>
              <w:t xml:space="preserve"> </w:t>
            </w:r>
            <w:r>
              <w:rPr>
                <w:b/>
                <w:bCs/>
                <w:sz w:val="20"/>
                <w:szCs w:val="20"/>
              </w:rPr>
              <w:t>przez</w:t>
            </w:r>
            <w:r>
              <w:rPr>
                <w:b/>
                <w:bCs/>
                <w:spacing w:val="-9"/>
                <w:sz w:val="20"/>
                <w:szCs w:val="20"/>
              </w:rPr>
              <w:t xml:space="preserve"> </w:t>
            </w:r>
            <w:r>
              <w:rPr>
                <w:b/>
                <w:bCs/>
                <w:spacing w:val="-1"/>
                <w:sz w:val="20"/>
                <w:szCs w:val="20"/>
              </w:rPr>
              <w:t>lekarza</w:t>
            </w:r>
            <w:r>
              <w:rPr>
                <w:b/>
                <w:bCs/>
                <w:spacing w:val="-8"/>
                <w:sz w:val="20"/>
                <w:szCs w:val="20"/>
              </w:rPr>
              <w:t xml:space="preserve"> </w:t>
            </w:r>
            <w:r>
              <w:rPr>
                <w:sz w:val="20"/>
                <w:szCs w:val="20"/>
              </w:rPr>
              <w:t>……………</w:t>
            </w:r>
            <w:r>
              <w:rPr>
                <w:spacing w:val="-10"/>
                <w:sz w:val="20"/>
                <w:szCs w:val="20"/>
              </w:rPr>
              <w:t xml:space="preserve"> </w:t>
            </w:r>
            <w:r>
              <w:rPr>
                <w:sz w:val="20"/>
                <w:szCs w:val="20"/>
              </w:rPr>
              <w:t>………………</w:t>
            </w:r>
            <w:r w:rsidR="00A47BA1">
              <w:rPr>
                <w:sz w:val="20"/>
                <w:szCs w:val="20"/>
              </w:rPr>
              <w:t>…………………..</w:t>
            </w:r>
            <w:r>
              <w:rPr>
                <w:sz w:val="20"/>
                <w:szCs w:val="20"/>
              </w:rPr>
              <w:t>……….........</w:t>
            </w:r>
          </w:p>
          <w:p w14:paraId="7DED3873" w14:textId="77777777" w:rsidR="00B07307" w:rsidRDefault="00B07307">
            <w:pPr>
              <w:pStyle w:val="TableParagraph"/>
              <w:kinsoku w:val="0"/>
              <w:overflowPunct w:val="0"/>
              <w:spacing w:line="222" w:lineRule="exact"/>
              <w:ind w:left="531"/>
            </w:pPr>
            <w:r>
              <w:rPr>
                <w:sz w:val="20"/>
                <w:szCs w:val="20"/>
              </w:rPr>
              <w:t>………………………………………………………………………………………………………….…………………..</w:t>
            </w:r>
          </w:p>
        </w:tc>
      </w:tr>
      <w:tr w:rsidR="00B07307" w14:paraId="24DD6D90" w14:textId="77777777">
        <w:trPr>
          <w:trHeight w:hRule="exact" w:val="710"/>
        </w:trPr>
        <w:tc>
          <w:tcPr>
            <w:tcW w:w="10285" w:type="dxa"/>
            <w:tcBorders>
              <w:top w:val="single" w:sz="4" w:space="0" w:color="000000"/>
              <w:left w:val="single" w:sz="4" w:space="0" w:color="000000"/>
              <w:bottom w:val="single" w:sz="4" w:space="0" w:color="000000"/>
              <w:right w:val="single" w:sz="4" w:space="0" w:color="000000"/>
            </w:tcBorders>
          </w:tcPr>
          <w:p w14:paraId="3C354E2C" w14:textId="0868F53A" w:rsidR="00B07307" w:rsidRDefault="00B07307">
            <w:pPr>
              <w:pStyle w:val="TableParagraph"/>
              <w:tabs>
                <w:tab w:val="left" w:pos="531"/>
              </w:tabs>
              <w:kinsoku w:val="0"/>
              <w:overflowPunct w:val="0"/>
              <w:spacing w:before="112" w:line="359" w:lineRule="exact"/>
              <w:ind w:left="102"/>
              <w:rPr>
                <w:sz w:val="20"/>
                <w:szCs w:val="20"/>
              </w:rPr>
            </w:pPr>
            <w:r w:rsidRPr="00A47BA1">
              <w:rPr>
                <w:rFonts w:ascii="Wingdings" w:hAnsi="Wingdings" w:cs="Wingdings"/>
              </w:rPr>
              <w:t>„</w:t>
            </w:r>
            <w:r>
              <w:rPr>
                <w:position w:val="-13"/>
              </w:rPr>
              <w:tab/>
            </w:r>
            <w:r>
              <w:rPr>
                <w:b/>
                <w:bCs/>
                <w:spacing w:val="-1"/>
                <w:w w:val="95"/>
                <w:sz w:val="20"/>
                <w:szCs w:val="20"/>
              </w:rPr>
              <w:t>inne:</w:t>
            </w:r>
            <w:r>
              <w:rPr>
                <w:b/>
                <w:bCs/>
                <w:w w:val="95"/>
                <w:sz w:val="20"/>
                <w:szCs w:val="20"/>
              </w:rPr>
              <w:t xml:space="preserve">        </w:t>
            </w:r>
            <w:r>
              <w:rPr>
                <w:b/>
                <w:bCs/>
                <w:spacing w:val="2"/>
                <w:w w:val="95"/>
                <w:sz w:val="20"/>
                <w:szCs w:val="20"/>
              </w:rPr>
              <w:t xml:space="preserve"> </w:t>
            </w:r>
            <w:r>
              <w:rPr>
                <w:w w:val="95"/>
                <w:sz w:val="20"/>
                <w:szCs w:val="20"/>
              </w:rPr>
              <w:t>…………………………………….……………………………………………</w:t>
            </w:r>
            <w:r w:rsidR="00A47BA1">
              <w:rPr>
                <w:w w:val="95"/>
                <w:sz w:val="20"/>
                <w:szCs w:val="20"/>
              </w:rPr>
              <w:t>…</w:t>
            </w:r>
            <w:r>
              <w:rPr>
                <w:w w:val="95"/>
                <w:sz w:val="20"/>
                <w:szCs w:val="20"/>
              </w:rPr>
              <w:t>……………………………………</w:t>
            </w:r>
          </w:p>
          <w:p w14:paraId="6404BD42" w14:textId="77777777" w:rsidR="00B07307" w:rsidRDefault="00B07307">
            <w:pPr>
              <w:pStyle w:val="TableParagraph"/>
              <w:kinsoku w:val="0"/>
              <w:overflowPunct w:val="0"/>
              <w:spacing w:line="222" w:lineRule="exact"/>
              <w:ind w:left="531"/>
            </w:pPr>
            <w:r>
              <w:rPr>
                <w:sz w:val="20"/>
                <w:szCs w:val="20"/>
              </w:rPr>
              <w:t>………………………………………………………………………………………………………….…………………..</w:t>
            </w:r>
          </w:p>
        </w:tc>
      </w:tr>
    </w:tbl>
    <w:p w14:paraId="5DC0E5F5" w14:textId="77777777" w:rsidR="00B07307" w:rsidRDefault="00B07307">
      <w:pPr>
        <w:pStyle w:val="Tekstpodstawowy"/>
        <w:kinsoku w:val="0"/>
        <w:overflowPunct w:val="0"/>
        <w:spacing w:before="113"/>
        <w:ind w:left="138" w:right="626"/>
        <w:jc w:val="both"/>
        <w:rPr>
          <w:sz w:val="20"/>
          <w:szCs w:val="20"/>
        </w:rPr>
      </w:pPr>
      <w:r>
        <w:rPr>
          <w:b/>
          <w:bCs/>
          <w:sz w:val="20"/>
          <w:szCs w:val="20"/>
        </w:rPr>
        <w:t>przewodniczący</w:t>
      </w:r>
      <w:r>
        <w:rPr>
          <w:b/>
          <w:bCs/>
          <w:spacing w:val="10"/>
          <w:sz w:val="20"/>
          <w:szCs w:val="20"/>
        </w:rPr>
        <w:t xml:space="preserve"> </w:t>
      </w:r>
      <w:r>
        <w:rPr>
          <w:b/>
          <w:bCs/>
          <w:spacing w:val="-1"/>
          <w:sz w:val="20"/>
          <w:szCs w:val="20"/>
        </w:rPr>
        <w:t>zespołu</w:t>
      </w:r>
      <w:r>
        <w:rPr>
          <w:b/>
          <w:bCs/>
          <w:spacing w:val="9"/>
          <w:sz w:val="20"/>
          <w:szCs w:val="20"/>
        </w:rPr>
        <w:t xml:space="preserve"> </w:t>
      </w:r>
      <w:r>
        <w:rPr>
          <w:b/>
          <w:bCs/>
          <w:spacing w:val="-1"/>
          <w:sz w:val="20"/>
          <w:szCs w:val="20"/>
        </w:rPr>
        <w:t>egzaminacyjnego</w:t>
      </w:r>
      <w:r>
        <w:rPr>
          <w:b/>
          <w:bCs/>
          <w:spacing w:val="15"/>
          <w:sz w:val="20"/>
          <w:szCs w:val="20"/>
        </w:rPr>
        <w:t xml:space="preserve"> </w:t>
      </w:r>
      <w:r>
        <w:rPr>
          <w:spacing w:val="-1"/>
          <w:sz w:val="20"/>
          <w:szCs w:val="20"/>
        </w:rPr>
        <w:t>wskazuje</w:t>
      </w:r>
      <w:r>
        <w:rPr>
          <w:spacing w:val="6"/>
          <w:sz w:val="20"/>
          <w:szCs w:val="20"/>
        </w:rPr>
        <w:t xml:space="preserve"> </w:t>
      </w:r>
      <w:r>
        <w:rPr>
          <w:sz w:val="20"/>
          <w:szCs w:val="20"/>
        </w:rPr>
        <w:t>następujące</w:t>
      </w:r>
      <w:r>
        <w:rPr>
          <w:spacing w:val="10"/>
          <w:sz w:val="20"/>
          <w:szCs w:val="20"/>
        </w:rPr>
        <w:t xml:space="preserve"> </w:t>
      </w:r>
      <w:r>
        <w:rPr>
          <w:sz w:val="20"/>
          <w:szCs w:val="20"/>
        </w:rPr>
        <w:t>sposoby</w:t>
      </w:r>
      <w:r>
        <w:rPr>
          <w:spacing w:val="6"/>
          <w:sz w:val="20"/>
          <w:szCs w:val="20"/>
        </w:rPr>
        <w:t xml:space="preserve"> </w:t>
      </w:r>
      <w:r>
        <w:rPr>
          <w:spacing w:val="-1"/>
          <w:sz w:val="20"/>
          <w:szCs w:val="20"/>
        </w:rPr>
        <w:t>dostosowania</w:t>
      </w:r>
      <w:r>
        <w:rPr>
          <w:spacing w:val="11"/>
          <w:sz w:val="20"/>
          <w:szCs w:val="20"/>
        </w:rPr>
        <w:t xml:space="preserve"> </w:t>
      </w:r>
      <w:r>
        <w:rPr>
          <w:spacing w:val="-1"/>
          <w:sz w:val="20"/>
          <w:szCs w:val="20"/>
        </w:rPr>
        <w:t>warunków</w:t>
      </w:r>
      <w:r>
        <w:rPr>
          <w:spacing w:val="7"/>
          <w:sz w:val="20"/>
          <w:szCs w:val="20"/>
        </w:rPr>
        <w:t xml:space="preserve"> </w:t>
      </w:r>
      <w:r>
        <w:rPr>
          <w:sz w:val="20"/>
          <w:szCs w:val="20"/>
        </w:rPr>
        <w:t>i</w:t>
      </w:r>
      <w:r>
        <w:rPr>
          <w:spacing w:val="8"/>
          <w:sz w:val="20"/>
          <w:szCs w:val="20"/>
        </w:rPr>
        <w:t xml:space="preserve"> </w:t>
      </w:r>
      <w:r>
        <w:rPr>
          <w:sz w:val="20"/>
          <w:szCs w:val="20"/>
        </w:rPr>
        <w:t>formy</w:t>
      </w:r>
      <w:r>
        <w:rPr>
          <w:spacing w:val="96"/>
          <w:w w:val="99"/>
          <w:sz w:val="20"/>
          <w:szCs w:val="20"/>
        </w:rPr>
        <w:t xml:space="preserve"> </w:t>
      </w:r>
      <w:r>
        <w:rPr>
          <w:spacing w:val="-1"/>
          <w:sz w:val="20"/>
          <w:szCs w:val="20"/>
        </w:rPr>
        <w:t>przeprowadzania</w:t>
      </w:r>
      <w:r>
        <w:rPr>
          <w:spacing w:val="49"/>
          <w:sz w:val="20"/>
          <w:szCs w:val="20"/>
        </w:rPr>
        <w:t xml:space="preserve"> </w:t>
      </w:r>
      <w:r>
        <w:rPr>
          <w:sz w:val="20"/>
          <w:szCs w:val="20"/>
        </w:rPr>
        <w:t>egzaminu</w:t>
      </w:r>
      <w:r>
        <w:rPr>
          <w:spacing w:val="47"/>
          <w:sz w:val="20"/>
          <w:szCs w:val="20"/>
        </w:rPr>
        <w:t xml:space="preserve"> </w:t>
      </w:r>
      <w:r>
        <w:rPr>
          <w:spacing w:val="-1"/>
          <w:sz w:val="20"/>
          <w:szCs w:val="20"/>
        </w:rPr>
        <w:t>zawodowego</w:t>
      </w:r>
      <w:r>
        <w:rPr>
          <w:spacing w:val="2"/>
          <w:sz w:val="20"/>
          <w:szCs w:val="20"/>
        </w:rPr>
        <w:t xml:space="preserve"> </w:t>
      </w:r>
      <w:r>
        <w:rPr>
          <w:sz w:val="20"/>
          <w:szCs w:val="20"/>
        </w:rPr>
        <w:t xml:space="preserve">dla  </w:t>
      </w:r>
      <w:r>
        <w:rPr>
          <w:spacing w:val="-1"/>
          <w:sz w:val="20"/>
          <w:szCs w:val="20"/>
        </w:rPr>
        <w:t>ww.</w:t>
      </w:r>
      <w:r>
        <w:rPr>
          <w:spacing w:val="48"/>
          <w:sz w:val="20"/>
          <w:szCs w:val="20"/>
        </w:rPr>
        <w:t xml:space="preserve"> </w:t>
      </w:r>
      <w:r>
        <w:rPr>
          <w:sz w:val="20"/>
          <w:szCs w:val="20"/>
        </w:rPr>
        <w:t>zdającego,</w:t>
      </w:r>
      <w:r>
        <w:rPr>
          <w:spacing w:val="48"/>
          <w:sz w:val="20"/>
          <w:szCs w:val="20"/>
        </w:rPr>
        <w:t xml:space="preserve"> </w:t>
      </w:r>
      <w:r>
        <w:rPr>
          <w:spacing w:val="-1"/>
          <w:sz w:val="20"/>
          <w:szCs w:val="20"/>
        </w:rPr>
        <w:t>zgodne</w:t>
      </w:r>
      <w:r>
        <w:rPr>
          <w:spacing w:val="48"/>
          <w:sz w:val="20"/>
          <w:szCs w:val="20"/>
        </w:rPr>
        <w:t xml:space="preserve"> </w:t>
      </w:r>
      <w:r>
        <w:rPr>
          <w:sz w:val="20"/>
          <w:szCs w:val="20"/>
        </w:rPr>
        <w:t xml:space="preserve">z </w:t>
      </w:r>
      <w:r>
        <w:rPr>
          <w:i/>
          <w:iCs/>
          <w:sz w:val="20"/>
          <w:szCs w:val="20"/>
        </w:rPr>
        <w:t>komunikatem</w:t>
      </w:r>
      <w:r>
        <w:rPr>
          <w:i/>
          <w:iCs/>
          <w:spacing w:val="48"/>
          <w:sz w:val="20"/>
          <w:szCs w:val="20"/>
        </w:rPr>
        <w:t xml:space="preserve"> </w:t>
      </w:r>
      <w:r>
        <w:rPr>
          <w:i/>
          <w:iCs/>
          <w:sz w:val="20"/>
          <w:szCs w:val="20"/>
        </w:rPr>
        <w:t>dyrektora</w:t>
      </w:r>
      <w:r>
        <w:rPr>
          <w:i/>
          <w:iCs/>
          <w:spacing w:val="49"/>
          <w:sz w:val="20"/>
          <w:szCs w:val="20"/>
        </w:rPr>
        <w:t xml:space="preserve"> </w:t>
      </w:r>
      <w:r>
        <w:rPr>
          <w:i/>
          <w:iCs/>
          <w:sz w:val="20"/>
          <w:szCs w:val="20"/>
        </w:rPr>
        <w:t>Centralnej</w:t>
      </w:r>
      <w:r>
        <w:rPr>
          <w:i/>
          <w:iCs/>
          <w:spacing w:val="48"/>
          <w:sz w:val="20"/>
          <w:szCs w:val="20"/>
        </w:rPr>
        <w:t xml:space="preserve"> </w:t>
      </w:r>
      <w:r>
        <w:rPr>
          <w:i/>
          <w:iCs/>
          <w:sz w:val="20"/>
          <w:szCs w:val="20"/>
        </w:rPr>
        <w:t>Komisji</w:t>
      </w:r>
      <w:r>
        <w:rPr>
          <w:i/>
          <w:iCs/>
          <w:spacing w:val="76"/>
          <w:w w:val="99"/>
          <w:sz w:val="20"/>
          <w:szCs w:val="20"/>
        </w:rPr>
        <w:t xml:space="preserve"> </w:t>
      </w:r>
      <w:r>
        <w:rPr>
          <w:i/>
          <w:iCs/>
          <w:sz w:val="20"/>
          <w:szCs w:val="20"/>
        </w:rPr>
        <w:t>Egzaminacyjnej</w:t>
      </w:r>
      <w:r>
        <w:rPr>
          <w:i/>
          <w:iCs/>
          <w:spacing w:val="-13"/>
          <w:sz w:val="20"/>
          <w:szCs w:val="20"/>
        </w:rPr>
        <w:t xml:space="preserve"> </w:t>
      </w:r>
      <w:r>
        <w:rPr>
          <w:i/>
          <w:iCs/>
          <w:sz w:val="20"/>
          <w:szCs w:val="20"/>
        </w:rPr>
        <w:t>o</w:t>
      </w:r>
      <w:r>
        <w:rPr>
          <w:i/>
          <w:iCs/>
          <w:spacing w:val="-14"/>
          <w:sz w:val="20"/>
          <w:szCs w:val="20"/>
        </w:rPr>
        <w:t xml:space="preserve"> </w:t>
      </w:r>
      <w:r>
        <w:rPr>
          <w:i/>
          <w:iCs/>
          <w:spacing w:val="-1"/>
          <w:sz w:val="20"/>
          <w:szCs w:val="20"/>
        </w:rPr>
        <w:t>dostosowaniach</w:t>
      </w:r>
    </w:p>
    <w:p w14:paraId="614440D3" w14:textId="65074432" w:rsidR="00B07307" w:rsidRDefault="00B07307">
      <w:pPr>
        <w:pStyle w:val="Tekstpodstawowy"/>
        <w:kinsoku w:val="0"/>
        <w:overflowPunct w:val="0"/>
        <w:ind w:left="0"/>
        <w:rPr>
          <w:sz w:val="12"/>
          <w:szCs w:val="12"/>
        </w:rPr>
      </w:pPr>
    </w:p>
    <w:p w14:paraId="65D60C97" w14:textId="6F366AE8" w:rsidR="000C5F43" w:rsidRPr="000C5F43" w:rsidRDefault="000C5F43" w:rsidP="000C5F43">
      <w:pPr>
        <w:pStyle w:val="Tekstpodstawowy"/>
        <w:numPr>
          <w:ilvl w:val="3"/>
          <w:numId w:val="28"/>
        </w:numPr>
        <w:tabs>
          <w:tab w:val="left" w:pos="1292"/>
        </w:tabs>
        <w:kinsoku w:val="0"/>
        <w:overflowPunct w:val="0"/>
        <w:spacing w:before="79"/>
        <w:rPr>
          <w:sz w:val="20"/>
          <w:szCs w:val="20"/>
        </w:rPr>
      </w:pPr>
      <w:r>
        <w:rPr>
          <w:b/>
          <w:bCs/>
          <w:spacing w:val="-1"/>
          <w:sz w:val="20"/>
          <w:szCs w:val="20"/>
        </w:rPr>
        <w:t>Forma</w:t>
      </w:r>
      <w:r>
        <w:rPr>
          <w:b/>
          <w:bCs/>
          <w:spacing w:val="-13"/>
          <w:sz w:val="20"/>
          <w:szCs w:val="20"/>
        </w:rPr>
        <w:t xml:space="preserve"> </w:t>
      </w:r>
      <w:r>
        <w:rPr>
          <w:b/>
          <w:bCs/>
          <w:spacing w:val="-1"/>
          <w:sz w:val="20"/>
          <w:szCs w:val="20"/>
        </w:rPr>
        <w:t>arkusza</w:t>
      </w:r>
      <w:r>
        <w:rPr>
          <w:b/>
          <w:bCs/>
          <w:spacing w:val="-12"/>
          <w:sz w:val="20"/>
          <w:szCs w:val="20"/>
        </w:rPr>
        <w:t xml:space="preserve"> </w:t>
      </w:r>
      <w:r>
        <w:rPr>
          <w:b/>
          <w:bCs/>
          <w:sz w:val="20"/>
          <w:szCs w:val="20"/>
        </w:rPr>
        <w:t>egzaminacyjnego</w:t>
      </w:r>
      <w:r>
        <w:rPr>
          <w:b/>
          <w:bCs/>
          <w:spacing w:val="-9"/>
          <w:sz w:val="20"/>
          <w:szCs w:val="20"/>
        </w:rPr>
        <w:t xml:space="preserve"> </w:t>
      </w:r>
      <w:r>
        <w:rPr>
          <w:b/>
          <w:bCs/>
          <w:sz w:val="20"/>
          <w:szCs w:val="20"/>
        </w:rPr>
        <w:t>dostosowanego*</w:t>
      </w:r>
    </w:p>
    <w:tbl>
      <w:tblPr>
        <w:tblStyle w:val="Tabela-Siatka1"/>
        <w:tblW w:w="10200" w:type="dxa"/>
        <w:tblInd w:w="115" w:type="dxa"/>
        <w:tblLook w:val="04A0" w:firstRow="1" w:lastRow="0" w:firstColumn="1" w:lastColumn="0" w:noHBand="0" w:noVBand="1"/>
      </w:tblPr>
      <w:tblGrid>
        <w:gridCol w:w="720"/>
        <w:gridCol w:w="6720"/>
        <w:gridCol w:w="720"/>
        <w:gridCol w:w="2040"/>
      </w:tblGrid>
      <w:tr w:rsidR="005B4D5B" w:rsidRPr="005B4D5B" w14:paraId="36A0FA9C" w14:textId="77777777" w:rsidTr="00964A8C">
        <w:trPr>
          <w:trHeight w:val="362"/>
        </w:trPr>
        <w:tc>
          <w:tcPr>
            <w:tcW w:w="720" w:type="dxa"/>
            <w:vMerge w:val="restart"/>
            <w:tcBorders>
              <w:right w:val="single" w:sz="4" w:space="0" w:color="auto"/>
            </w:tcBorders>
            <w:vAlign w:val="center"/>
          </w:tcPr>
          <w:p w14:paraId="3AF7127F" w14:textId="77777777" w:rsidR="005B4D5B" w:rsidRPr="005B4D5B" w:rsidRDefault="005B4D5B" w:rsidP="005B4D5B">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338D6E74" w14:textId="7F502536" w:rsidR="005B4D5B" w:rsidRPr="00A96B4B" w:rsidRDefault="005B4D5B" w:rsidP="00A96B4B">
            <w:pPr>
              <w:pStyle w:val="Akapitzlist"/>
              <w:numPr>
                <w:ilvl w:val="0"/>
                <w:numId w:val="267"/>
              </w:numPr>
              <w:tabs>
                <w:tab w:val="left" w:pos="1292"/>
              </w:tabs>
              <w:kinsoku w:val="0"/>
              <w:overflowPunct w:val="0"/>
              <w:spacing w:before="79"/>
              <w:ind w:left="256" w:hanging="256"/>
              <w:rPr>
                <w:sz w:val="20"/>
                <w:szCs w:val="20"/>
              </w:rPr>
            </w:pPr>
            <w:r w:rsidRPr="00A96B4B">
              <w:rPr>
                <w:sz w:val="18"/>
                <w:szCs w:val="18"/>
              </w:rPr>
              <w:t>w</w:t>
            </w:r>
            <w:r w:rsidRPr="00A96B4B">
              <w:rPr>
                <w:spacing w:val="-3"/>
                <w:sz w:val="18"/>
                <w:szCs w:val="18"/>
              </w:rPr>
              <w:t xml:space="preserve"> </w:t>
            </w:r>
            <w:r w:rsidRPr="00A96B4B">
              <w:rPr>
                <w:spacing w:val="-1"/>
                <w:sz w:val="18"/>
                <w:szCs w:val="18"/>
              </w:rPr>
              <w:t>piśmie</w:t>
            </w:r>
            <w:r w:rsidRPr="00A96B4B">
              <w:rPr>
                <w:sz w:val="18"/>
                <w:szCs w:val="18"/>
              </w:rPr>
              <w:t xml:space="preserve"> </w:t>
            </w:r>
            <w:r w:rsidRPr="00A96B4B">
              <w:rPr>
                <w:spacing w:val="-1"/>
                <w:sz w:val="18"/>
                <w:szCs w:val="18"/>
              </w:rPr>
              <w:t>Braille’a</w:t>
            </w:r>
            <w:r w:rsidRPr="00A96B4B">
              <w:rPr>
                <w:spacing w:val="2"/>
                <w:sz w:val="18"/>
                <w:szCs w:val="18"/>
              </w:rPr>
              <w:t xml:space="preserve"> </w:t>
            </w:r>
            <w:r w:rsidRPr="00A96B4B">
              <w:rPr>
                <w:spacing w:val="-1"/>
                <w:sz w:val="18"/>
                <w:szCs w:val="18"/>
              </w:rPr>
              <w:t xml:space="preserve">wraz </w:t>
            </w:r>
            <w:r w:rsidRPr="00A96B4B">
              <w:rPr>
                <w:sz w:val="18"/>
                <w:szCs w:val="18"/>
              </w:rPr>
              <w:t>z</w:t>
            </w:r>
            <w:r w:rsidRPr="00A96B4B">
              <w:rPr>
                <w:spacing w:val="-1"/>
                <w:sz w:val="18"/>
                <w:szCs w:val="18"/>
              </w:rPr>
              <w:t xml:space="preserve"> czarnodrukiem*</w:t>
            </w:r>
          </w:p>
        </w:tc>
        <w:tc>
          <w:tcPr>
            <w:tcW w:w="720" w:type="dxa"/>
            <w:tcBorders>
              <w:left w:val="single" w:sz="4" w:space="0" w:color="auto"/>
              <w:right w:val="single" w:sz="4" w:space="0" w:color="auto"/>
            </w:tcBorders>
          </w:tcPr>
          <w:p w14:paraId="53D31A3A"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64A204DA" w14:textId="77777777" w:rsidR="005B4D5B" w:rsidRPr="005B4D5B" w:rsidRDefault="005B4D5B" w:rsidP="005B4D5B">
            <w:pPr>
              <w:tabs>
                <w:tab w:val="left" w:pos="1292"/>
              </w:tabs>
              <w:kinsoku w:val="0"/>
              <w:overflowPunct w:val="0"/>
              <w:spacing w:before="79"/>
              <w:ind w:right="241"/>
              <w:rPr>
                <w:sz w:val="20"/>
                <w:szCs w:val="20"/>
              </w:rPr>
            </w:pPr>
            <w:r w:rsidRPr="005B4D5B">
              <w:rPr>
                <w:sz w:val="20"/>
                <w:szCs w:val="20"/>
              </w:rPr>
              <w:t>część pisemna</w:t>
            </w:r>
          </w:p>
        </w:tc>
      </w:tr>
      <w:tr w:rsidR="005B4D5B" w:rsidRPr="005B4D5B" w14:paraId="24C69B60" w14:textId="77777777" w:rsidTr="00964A8C">
        <w:trPr>
          <w:trHeight w:val="350"/>
        </w:trPr>
        <w:tc>
          <w:tcPr>
            <w:tcW w:w="720" w:type="dxa"/>
            <w:vMerge/>
            <w:tcBorders>
              <w:right w:val="single" w:sz="4" w:space="0" w:color="auto"/>
            </w:tcBorders>
          </w:tcPr>
          <w:p w14:paraId="58BAFD39" w14:textId="77777777" w:rsidR="005B4D5B" w:rsidRPr="005B4D5B" w:rsidRDefault="005B4D5B" w:rsidP="005B4D5B">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189169A6" w14:textId="77777777" w:rsidR="005B4D5B" w:rsidRPr="005B4D5B" w:rsidRDefault="005B4D5B" w:rsidP="005B4D5B">
            <w:pPr>
              <w:tabs>
                <w:tab w:val="left" w:pos="1292"/>
              </w:tabs>
              <w:kinsoku w:val="0"/>
              <w:overflowPunct w:val="0"/>
              <w:spacing w:before="79"/>
              <w:rPr>
                <w:sz w:val="20"/>
                <w:szCs w:val="20"/>
              </w:rPr>
            </w:pPr>
          </w:p>
        </w:tc>
        <w:tc>
          <w:tcPr>
            <w:tcW w:w="720" w:type="dxa"/>
            <w:tcBorders>
              <w:left w:val="single" w:sz="4" w:space="0" w:color="auto"/>
              <w:right w:val="single" w:sz="4" w:space="0" w:color="auto"/>
            </w:tcBorders>
          </w:tcPr>
          <w:p w14:paraId="1D8EB509"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06C3E8CC" w14:textId="77777777" w:rsidR="005B4D5B" w:rsidRPr="005B4D5B" w:rsidRDefault="005B4D5B" w:rsidP="005B4D5B">
            <w:pPr>
              <w:tabs>
                <w:tab w:val="left" w:pos="1292"/>
              </w:tabs>
              <w:kinsoku w:val="0"/>
              <w:overflowPunct w:val="0"/>
              <w:spacing w:before="79"/>
              <w:ind w:right="241"/>
              <w:rPr>
                <w:sz w:val="20"/>
                <w:szCs w:val="20"/>
              </w:rPr>
            </w:pPr>
            <w:r w:rsidRPr="005B4D5B">
              <w:rPr>
                <w:sz w:val="20"/>
                <w:szCs w:val="20"/>
              </w:rPr>
              <w:t>część praktyczna</w:t>
            </w:r>
          </w:p>
        </w:tc>
      </w:tr>
      <w:tr w:rsidR="005B4D5B" w:rsidRPr="005B4D5B" w14:paraId="02E1B18D" w14:textId="77777777" w:rsidTr="00964A8C">
        <w:trPr>
          <w:trHeight w:val="350"/>
        </w:trPr>
        <w:tc>
          <w:tcPr>
            <w:tcW w:w="720" w:type="dxa"/>
            <w:tcBorders>
              <w:right w:val="single" w:sz="4" w:space="0" w:color="auto"/>
            </w:tcBorders>
          </w:tcPr>
          <w:p w14:paraId="72436D5E" w14:textId="77777777" w:rsidR="005B4D5B" w:rsidRPr="005B4D5B" w:rsidRDefault="005B4D5B" w:rsidP="005B4D5B">
            <w:pPr>
              <w:tabs>
                <w:tab w:val="left" w:pos="1292"/>
              </w:tabs>
              <w:kinsoku w:val="0"/>
              <w:overflowPunct w:val="0"/>
              <w:spacing w:before="79"/>
              <w:rPr>
                <w:sz w:val="20"/>
                <w:szCs w:val="20"/>
              </w:rPr>
            </w:pPr>
          </w:p>
        </w:tc>
        <w:tc>
          <w:tcPr>
            <w:tcW w:w="6720" w:type="dxa"/>
            <w:tcBorders>
              <w:top w:val="nil"/>
              <w:left w:val="single" w:sz="4" w:space="0" w:color="auto"/>
              <w:bottom w:val="nil"/>
              <w:right w:val="single" w:sz="4" w:space="0" w:color="auto"/>
            </w:tcBorders>
          </w:tcPr>
          <w:p w14:paraId="1FC79188" w14:textId="32627399" w:rsidR="005B4D5B" w:rsidRPr="00A96B4B" w:rsidRDefault="005B4D5B" w:rsidP="00A96B4B">
            <w:pPr>
              <w:pStyle w:val="Akapitzlist"/>
              <w:numPr>
                <w:ilvl w:val="0"/>
                <w:numId w:val="267"/>
              </w:numPr>
              <w:tabs>
                <w:tab w:val="left" w:pos="1292"/>
              </w:tabs>
              <w:kinsoku w:val="0"/>
              <w:overflowPunct w:val="0"/>
              <w:spacing w:before="79"/>
              <w:ind w:left="256" w:hanging="240"/>
              <w:rPr>
                <w:sz w:val="20"/>
                <w:szCs w:val="20"/>
              </w:rPr>
            </w:pPr>
            <w:r w:rsidRPr="00A96B4B">
              <w:rPr>
                <w:spacing w:val="-1"/>
                <w:sz w:val="18"/>
                <w:szCs w:val="18"/>
              </w:rPr>
              <w:t xml:space="preserve">dostosowany wydrukowany </w:t>
            </w:r>
            <w:r w:rsidRPr="00A96B4B">
              <w:rPr>
                <w:sz w:val="18"/>
                <w:szCs w:val="18"/>
              </w:rPr>
              <w:t>zapisany</w:t>
            </w:r>
            <w:r w:rsidRPr="00A96B4B">
              <w:rPr>
                <w:spacing w:val="-1"/>
                <w:sz w:val="18"/>
                <w:szCs w:val="18"/>
              </w:rPr>
              <w:t xml:space="preserve"> czcionką</w:t>
            </w:r>
            <w:r w:rsidRPr="00A96B4B">
              <w:rPr>
                <w:spacing w:val="2"/>
                <w:sz w:val="18"/>
                <w:szCs w:val="18"/>
              </w:rPr>
              <w:t xml:space="preserve"> </w:t>
            </w:r>
            <w:r w:rsidRPr="00A96B4B">
              <w:rPr>
                <w:spacing w:val="-1"/>
                <w:sz w:val="18"/>
                <w:szCs w:val="18"/>
              </w:rPr>
              <w:t>Arial</w:t>
            </w:r>
            <w:r w:rsidRPr="00A96B4B">
              <w:rPr>
                <w:sz w:val="18"/>
                <w:szCs w:val="18"/>
              </w:rPr>
              <w:t xml:space="preserve"> (16</w:t>
            </w:r>
            <w:r w:rsidRPr="00A96B4B">
              <w:rPr>
                <w:spacing w:val="1"/>
                <w:sz w:val="18"/>
                <w:szCs w:val="18"/>
              </w:rPr>
              <w:t xml:space="preserve"> </w:t>
            </w:r>
            <w:r w:rsidRPr="00A96B4B">
              <w:rPr>
                <w:sz w:val="18"/>
                <w:szCs w:val="18"/>
              </w:rPr>
              <w:t>pkt)*</w:t>
            </w:r>
          </w:p>
        </w:tc>
        <w:tc>
          <w:tcPr>
            <w:tcW w:w="720" w:type="dxa"/>
            <w:tcBorders>
              <w:left w:val="single" w:sz="4" w:space="0" w:color="auto"/>
              <w:right w:val="single" w:sz="4" w:space="0" w:color="auto"/>
            </w:tcBorders>
          </w:tcPr>
          <w:p w14:paraId="4626D4EA"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5AC2EBEC"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pisemna</w:t>
            </w:r>
          </w:p>
        </w:tc>
      </w:tr>
      <w:tr w:rsidR="005B4D5B" w:rsidRPr="005B4D5B" w14:paraId="6BF441B7" w14:textId="77777777" w:rsidTr="00964A8C">
        <w:trPr>
          <w:trHeight w:val="350"/>
        </w:trPr>
        <w:tc>
          <w:tcPr>
            <w:tcW w:w="720" w:type="dxa"/>
            <w:tcBorders>
              <w:right w:val="single" w:sz="4" w:space="0" w:color="auto"/>
            </w:tcBorders>
          </w:tcPr>
          <w:p w14:paraId="27652885" w14:textId="77777777" w:rsidR="005B4D5B" w:rsidRPr="005B4D5B" w:rsidRDefault="005B4D5B" w:rsidP="005B4D5B">
            <w:pPr>
              <w:tabs>
                <w:tab w:val="left" w:pos="1292"/>
              </w:tabs>
              <w:kinsoku w:val="0"/>
              <w:overflowPunct w:val="0"/>
              <w:spacing w:before="79"/>
              <w:rPr>
                <w:sz w:val="20"/>
                <w:szCs w:val="20"/>
              </w:rPr>
            </w:pPr>
          </w:p>
        </w:tc>
        <w:tc>
          <w:tcPr>
            <w:tcW w:w="6720" w:type="dxa"/>
            <w:tcBorders>
              <w:top w:val="nil"/>
              <w:left w:val="single" w:sz="4" w:space="0" w:color="auto"/>
              <w:bottom w:val="nil"/>
              <w:right w:val="single" w:sz="4" w:space="0" w:color="auto"/>
            </w:tcBorders>
          </w:tcPr>
          <w:p w14:paraId="6ED035EE" w14:textId="2C28F1F5" w:rsidR="005B4D5B" w:rsidRPr="00A96B4B" w:rsidRDefault="005B4D5B" w:rsidP="00A96B4B">
            <w:pPr>
              <w:pStyle w:val="Akapitzlist"/>
              <w:numPr>
                <w:ilvl w:val="0"/>
                <w:numId w:val="267"/>
              </w:numPr>
              <w:tabs>
                <w:tab w:val="left" w:pos="256"/>
              </w:tabs>
              <w:kinsoku w:val="0"/>
              <w:overflowPunct w:val="0"/>
              <w:spacing w:before="79"/>
              <w:ind w:hanging="749"/>
              <w:rPr>
                <w:sz w:val="20"/>
                <w:szCs w:val="20"/>
              </w:rPr>
            </w:pPr>
            <w:r w:rsidRPr="00A96B4B">
              <w:rPr>
                <w:spacing w:val="-1"/>
                <w:position w:val="2"/>
                <w:sz w:val="18"/>
                <w:szCs w:val="18"/>
              </w:rPr>
              <w:t>zapisany</w:t>
            </w:r>
            <w:r w:rsidRPr="00A96B4B">
              <w:rPr>
                <w:spacing w:val="-4"/>
                <w:position w:val="2"/>
                <w:sz w:val="18"/>
                <w:szCs w:val="18"/>
              </w:rPr>
              <w:t xml:space="preserve"> </w:t>
            </w:r>
            <w:r w:rsidRPr="00A96B4B">
              <w:rPr>
                <w:spacing w:val="-1"/>
                <w:position w:val="2"/>
                <w:sz w:val="18"/>
                <w:szCs w:val="18"/>
              </w:rPr>
              <w:t>czcionką</w:t>
            </w:r>
            <w:r w:rsidRPr="00A96B4B">
              <w:rPr>
                <w:spacing w:val="2"/>
                <w:position w:val="2"/>
                <w:sz w:val="18"/>
                <w:szCs w:val="18"/>
              </w:rPr>
              <w:t xml:space="preserve"> </w:t>
            </w:r>
            <w:r w:rsidRPr="00A96B4B">
              <w:rPr>
                <w:spacing w:val="-1"/>
                <w:position w:val="2"/>
                <w:sz w:val="18"/>
                <w:szCs w:val="18"/>
              </w:rPr>
              <w:t>Arial</w:t>
            </w:r>
            <w:r w:rsidRPr="00A96B4B">
              <w:rPr>
                <w:position w:val="2"/>
                <w:sz w:val="18"/>
                <w:szCs w:val="18"/>
              </w:rPr>
              <w:t xml:space="preserve"> (16</w:t>
            </w:r>
            <w:r w:rsidRPr="00A96B4B">
              <w:rPr>
                <w:spacing w:val="1"/>
                <w:position w:val="2"/>
                <w:sz w:val="18"/>
                <w:szCs w:val="18"/>
              </w:rPr>
              <w:t xml:space="preserve"> </w:t>
            </w:r>
            <w:r w:rsidRPr="00A96B4B">
              <w:rPr>
                <w:position w:val="2"/>
                <w:sz w:val="18"/>
                <w:szCs w:val="18"/>
              </w:rPr>
              <w:t>pkt)*</w:t>
            </w:r>
          </w:p>
        </w:tc>
        <w:tc>
          <w:tcPr>
            <w:tcW w:w="720" w:type="dxa"/>
            <w:tcBorders>
              <w:left w:val="single" w:sz="4" w:space="0" w:color="auto"/>
              <w:right w:val="single" w:sz="4" w:space="0" w:color="auto"/>
            </w:tcBorders>
          </w:tcPr>
          <w:p w14:paraId="44B1E478"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7796B6EB"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praktyczna</w:t>
            </w:r>
          </w:p>
        </w:tc>
      </w:tr>
      <w:tr w:rsidR="005B4D5B" w:rsidRPr="005B4D5B" w14:paraId="5903DED4" w14:textId="77777777" w:rsidTr="00964A8C">
        <w:trPr>
          <w:trHeight w:val="350"/>
        </w:trPr>
        <w:tc>
          <w:tcPr>
            <w:tcW w:w="720" w:type="dxa"/>
            <w:vMerge w:val="restart"/>
            <w:tcBorders>
              <w:right w:val="single" w:sz="4" w:space="0" w:color="auto"/>
            </w:tcBorders>
            <w:vAlign w:val="center"/>
          </w:tcPr>
          <w:p w14:paraId="1489FC80" w14:textId="77777777" w:rsidR="005B4D5B" w:rsidRPr="005B4D5B" w:rsidRDefault="005B4D5B" w:rsidP="005B4D5B">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0CA86716" w14:textId="6A8A788B" w:rsidR="005B4D5B" w:rsidRPr="00A96B4B" w:rsidRDefault="005B4D5B" w:rsidP="00A96B4B">
            <w:pPr>
              <w:pStyle w:val="Akapitzlist"/>
              <w:numPr>
                <w:ilvl w:val="0"/>
                <w:numId w:val="267"/>
              </w:numPr>
              <w:tabs>
                <w:tab w:val="left" w:pos="1292"/>
              </w:tabs>
              <w:kinsoku w:val="0"/>
              <w:overflowPunct w:val="0"/>
              <w:spacing w:before="79"/>
              <w:ind w:left="256" w:hanging="240"/>
              <w:rPr>
                <w:sz w:val="20"/>
                <w:szCs w:val="20"/>
              </w:rPr>
            </w:pPr>
            <w:r w:rsidRPr="00A96B4B">
              <w:rPr>
                <w:spacing w:val="-1"/>
                <w:sz w:val="18"/>
                <w:szCs w:val="18"/>
              </w:rPr>
              <w:t>dostosowany</w:t>
            </w:r>
            <w:r w:rsidRPr="00A96B4B">
              <w:rPr>
                <w:spacing w:val="-4"/>
                <w:sz w:val="18"/>
                <w:szCs w:val="18"/>
              </w:rPr>
              <w:t xml:space="preserve"> </w:t>
            </w:r>
            <w:r w:rsidRPr="00A96B4B">
              <w:rPr>
                <w:sz w:val="18"/>
                <w:szCs w:val="18"/>
              </w:rPr>
              <w:t>zapisany</w:t>
            </w:r>
            <w:r w:rsidRPr="00A96B4B">
              <w:rPr>
                <w:spacing w:val="-4"/>
                <w:sz w:val="18"/>
                <w:szCs w:val="18"/>
              </w:rPr>
              <w:t xml:space="preserve"> </w:t>
            </w:r>
            <w:r w:rsidRPr="00A96B4B">
              <w:rPr>
                <w:sz w:val="18"/>
                <w:szCs w:val="18"/>
              </w:rPr>
              <w:t>na</w:t>
            </w:r>
            <w:r w:rsidRPr="00A96B4B">
              <w:rPr>
                <w:spacing w:val="-1"/>
                <w:sz w:val="18"/>
                <w:szCs w:val="18"/>
              </w:rPr>
              <w:t xml:space="preserve"> płycie </w:t>
            </w:r>
            <w:r w:rsidRPr="00A96B4B">
              <w:rPr>
                <w:sz w:val="18"/>
                <w:szCs w:val="18"/>
              </w:rPr>
              <w:t xml:space="preserve">CD w </w:t>
            </w:r>
            <w:r w:rsidRPr="00A96B4B">
              <w:rPr>
                <w:spacing w:val="-1"/>
                <w:sz w:val="18"/>
                <w:szCs w:val="18"/>
              </w:rPr>
              <w:t>formie</w:t>
            </w:r>
            <w:r w:rsidRPr="00A96B4B">
              <w:rPr>
                <w:sz w:val="18"/>
                <w:szCs w:val="18"/>
              </w:rPr>
              <w:t xml:space="preserve"> </w:t>
            </w:r>
            <w:r w:rsidRPr="00A96B4B">
              <w:rPr>
                <w:spacing w:val="-1"/>
                <w:sz w:val="18"/>
                <w:szCs w:val="18"/>
              </w:rPr>
              <w:t>pliku</w:t>
            </w:r>
            <w:r w:rsidRPr="00A96B4B">
              <w:rPr>
                <w:spacing w:val="1"/>
                <w:sz w:val="18"/>
                <w:szCs w:val="18"/>
              </w:rPr>
              <w:t xml:space="preserve"> </w:t>
            </w:r>
            <w:r w:rsidRPr="00A96B4B">
              <w:rPr>
                <w:spacing w:val="-1"/>
                <w:sz w:val="18"/>
                <w:szCs w:val="18"/>
              </w:rPr>
              <w:t>dźwiękowego</w:t>
            </w:r>
            <w:r w:rsidRPr="00A96B4B">
              <w:rPr>
                <w:spacing w:val="6"/>
                <w:sz w:val="18"/>
                <w:szCs w:val="18"/>
              </w:rPr>
              <w:t xml:space="preserve"> </w:t>
            </w:r>
            <w:r w:rsidRPr="00A96B4B">
              <w:rPr>
                <w:sz w:val="18"/>
                <w:szCs w:val="18"/>
              </w:rPr>
              <w:t xml:space="preserve">–  </w:t>
            </w:r>
            <w:r w:rsidRPr="00A96B4B">
              <w:rPr>
                <w:spacing w:val="-1"/>
                <w:sz w:val="18"/>
                <w:szCs w:val="18"/>
              </w:rPr>
              <w:t>treść</w:t>
            </w:r>
            <w:r w:rsidRPr="00A96B4B">
              <w:rPr>
                <w:spacing w:val="63"/>
                <w:sz w:val="18"/>
                <w:szCs w:val="18"/>
              </w:rPr>
              <w:t xml:space="preserve"> </w:t>
            </w:r>
            <w:r w:rsidRPr="00A96B4B">
              <w:rPr>
                <w:spacing w:val="-1"/>
                <w:sz w:val="18"/>
                <w:szCs w:val="18"/>
              </w:rPr>
              <w:t>arkusza czyta</w:t>
            </w:r>
            <w:r w:rsidRPr="00A96B4B">
              <w:rPr>
                <w:sz w:val="18"/>
                <w:szCs w:val="18"/>
              </w:rPr>
              <w:t xml:space="preserve"> </w:t>
            </w:r>
            <w:r w:rsidRPr="00A96B4B">
              <w:rPr>
                <w:spacing w:val="-1"/>
                <w:sz w:val="18"/>
                <w:szCs w:val="18"/>
              </w:rPr>
              <w:t>lektor(A)</w:t>
            </w:r>
            <w:r w:rsidRPr="00A96B4B">
              <w:rPr>
                <w:sz w:val="18"/>
                <w:szCs w:val="18"/>
              </w:rPr>
              <w:t xml:space="preserve"> oraz</w:t>
            </w:r>
            <w:r w:rsidRPr="00A96B4B">
              <w:rPr>
                <w:spacing w:val="45"/>
                <w:sz w:val="18"/>
                <w:szCs w:val="18"/>
              </w:rPr>
              <w:t xml:space="preserve"> </w:t>
            </w:r>
            <w:r w:rsidRPr="00A96B4B">
              <w:rPr>
                <w:spacing w:val="-1"/>
                <w:sz w:val="18"/>
                <w:szCs w:val="18"/>
              </w:rPr>
              <w:t xml:space="preserve">zapisany </w:t>
            </w:r>
            <w:r w:rsidRPr="00A96B4B">
              <w:rPr>
                <w:sz w:val="18"/>
                <w:szCs w:val="18"/>
              </w:rPr>
              <w:t xml:space="preserve">w </w:t>
            </w:r>
            <w:r w:rsidRPr="00A96B4B">
              <w:rPr>
                <w:spacing w:val="-1"/>
                <w:sz w:val="18"/>
                <w:szCs w:val="18"/>
              </w:rPr>
              <w:t>formacie</w:t>
            </w:r>
            <w:r w:rsidRPr="00A96B4B">
              <w:rPr>
                <w:sz w:val="18"/>
                <w:szCs w:val="18"/>
              </w:rPr>
              <w:t xml:space="preserve"> .pdf</w:t>
            </w:r>
            <w:r w:rsidRPr="00A96B4B">
              <w:rPr>
                <w:spacing w:val="-2"/>
                <w:sz w:val="18"/>
                <w:szCs w:val="18"/>
              </w:rPr>
              <w:t xml:space="preserve"> </w:t>
            </w:r>
            <w:r w:rsidRPr="00A96B4B">
              <w:rPr>
                <w:sz w:val="18"/>
                <w:szCs w:val="18"/>
              </w:rPr>
              <w:t>(B)</w:t>
            </w:r>
            <w:r w:rsidRPr="00A96B4B">
              <w:rPr>
                <w:i/>
                <w:iCs/>
                <w:sz w:val="16"/>
                <w:szCs w:val="16"/>
              </w:rPr>
              <w:t>*</w:t>
            </w:r>
          </w:p>
        </w:tc>
        <w:tc>
          <w:tcPr>
            <w:tcW w:w="720" w:type="dxa"/>
            <w:tcBorders>
              <w:left w:val="single" w:sz="4" w:space="0" w:color="auto"/>
              <w:right w:val="single" w:sz="4" w:space="0" w:color="auto"/>
            </w:tcBorders>
          </w:tcPr>
          <w:p w14:paraId="33876D64"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6D7C6A38"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pisemna</w:t>
            </w:r>
          </w:p>
        </w:tc>
      </w:tr>
      <w:tr w:rsidR="005B4D5B" w:rsidRPr="005B4D5B" w14:paraId="414D291F" w14:textId="77777777" w:rsidTr="00964A8C">
        <w:trPr>
          <w:trHeight w:val="350"/>
        </w:trPr>
        <w:tc>
          <w:tcPr>
            <w:tcW w:w="720" w:type="dxa"/>
            <w:vMerge/>
            <w:tcBorders>
              <w:right w:val="single" w:sz="4" w:space="0" w:color="auto"/>
            </w:tcBorders>
          </w:tcPr>
          <w:p w14:paraId="048847DB" w14:textId="77777777" w:rsidR="005B4D5B" w:rsidRPr="005B4D5B" w:rsidRDefault="005B4D5B" w:rsidP="005B4D5B">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7B39520E" w14:textId="77777777" w:rsidR="005B4D5B" w:rsidRPr="005B4D5B" w:rsidRDefault="005B4D5B" w:rsidP="005B4D5B">
            <w:pPr>
              <w:tabs>
                <w:tab w:val="left" w:pos="1292"/>
              </w:tabs>
              <w:kinsoku w:val="0"/>
              <w:overflowPunct w:val="0"/>
              <w:spacing w:before="79"/>
              <w:rPr>
                <w:spacing w:val="-1"/>
                <w:sz w:val="18"/>
                <w:szCs w:val="18"/>
              </w:rPr>
            </w:pPr>
          </w:p>
        </w:tc>
        <w:tc>
          <w:tcPr>
            <w:tcW w:w="720" w:type="dxa"/>
            <w:tcBorders>
              <w:left w:val="single" w:sz="4" w:space="0" w:color="auto"/>
              <w:right w:val="single" w:sz="4" w:space="0" w:color="auto"/>
            </w:tcBorders>
          </w:tcPr>
          <w:p w14:paraId="610DD773"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6B0F3410"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praktyczna</w:t>
            </w:r>
          </w:p>
        </w:tc>
      </w:tr>
      <w:tr w:rsidR="005B4D5B" w:rsidRPr="005B4D5B" w14:paraId="3F9FAEC8" w14:textId="77777777" w:rsidTr="00964A8C">
        <w:trPr>
          <w:trHeight w:val="350"/>
        </w:trPr>
        <w:tc>
          <w:tcPr>
            <w:tcW w:w="720" w:type="dxa"/>
            <w:vMerge w:val="restart"/>
            <w:tcBorders>
              <w:right w:val="single" w:sz="4" w:space="0" w:color="auto"/>
            </w:tcBorders>
            <w:vAlign w:val="center"/>
          </w:tcPr>
          <w:p w14:paraId="482F65E6" w14:textId="77777777" w:rsidR="005B4D5B" w:rsidRPr="005B4D5B" w:rsidRDefault="005B4D5B" w:rsidP="005B4D5B">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5D650803" w14:textId="77777777" w:rsidR="005B4D5B" w:rsidRPr="005B4D5B" w:rsidRDefault="005B4D5B" w:rsidP="00A96B4B">
            <w:pPr>
              <w:numPr>
                <w:ilvl w:val="0"/>
                <w:numId w:val="267"/>
              </w:numPr>
              <w:tabs>
                <w:tab w:val="left" w:pos="1292"/>
              </w:tabs>
              <w:kinsoku w:val="0"/>
              <w:overflowPunct w:val="0"/>
              <w:spacing w:before="79"/>
              <w:ind w:left="256" w:hanging="256"/>
              <w:rPr>
                <w:sz w:val="20"/>
                <w:szCs w:val="20"/>
              </w:rPr>
            </w:pPr>
            <w:r w:rsidRPr="005B4D5B">
              <w:rPr>
                <w:spacing w:val="-1"/>
                <w:sz w:val="18"/>
                <w:szCs w:val="18"/>
              </w:rPr>
              <w:t>dostosowany</w:t>
            </w:r>
            <w:r w:rsidRPr="005B4D5B">
              <w:rPr>
                <w:spacing w:val="-4"/>
                <w:sz w:val="18"/>
                <w:szCs w:val="18"/>
              </w:rPr>
              <w:t xml:space="preserve"> </w:t>
            </w:r>
            <w:r w:rsidRPr="005B4D5B">
              <w:rPr>
                <w:sz w:val="18"/>
                <w:szCs w:val="18"/>
              </w:rPr>
              <w:t>zapisany</w:t>
            </w:r>
            <w:r w:rsidRPr="005B4D5B">
              <w:rPr>
                <w:spacing w:val="-4"/>
                <w:sz w:val="18"/>
                <w:szCs w:val="18"/>
              </w:rPr>
              <w:t xml:space="preserve"> </w:t>
            </w:r>
            <w:r w:rsidRPr="005B4D5B">
              <w:rPr>
                <w:sz w:val="18"/>
                <w:szCs w:val="18"/>
              </w:rPr>
              <w:t>na</w:t>
            </w:r>
            <w:r w:rsidRPr="005B4D5B">
              <w:rPr>
                <w:spacing w:val="-1"/>
                <w:sz w:val="18"/>
                <w:szCs w:val="18"/>
              </w:rPr>
              <w:t xml:space="preserve"> płycie </w:t>
            </w:r>
            <w:r w:rsidRPr="005B4D5B">
              <w:rPr>
                <w:sz w:val="18"/>
                <w:szCs w:val="18"/>
              </w:rPr>
              <w:t xml:space="preserve">CD w </w:t>
            </w:r>
            <w:r w:rsidRPr="005B4D5B">
              <w:rPr>
                <w:spacing w:val="-1"/>
                <w:sz w:val="18"/>
                <w:szCs w:val="18"/>
              </w:rPr>
              <w:t>formacie</w:t>
            </w:r>
            <w:r w:rsidRPr="005B4D5B">
              <w:rPr>
                <w:spacing w:val="4"/>
                <w:sz w:val="18"/>
                <w:szCs w:val="18"/>
              </w:rPr>
              <w:t xml:space="preserve"> </w:t>
            </w:r>
            <w:r w:rsidRPr="005B4D5B">
              <w:rPr>
                <w:i/>
                <w:iCs/>
                <w:sz w:val="16"/>
                <w:szCs w:val="16"/>
              </w:rPr>
              <w:t>MS</w:t>
            </w:r>
            <w:r w:rsidRPr="005B4D5B">
              <w:rPr>
                <w:i/>
                <w:iCs/>
                <w:spacing w:val="2"/>
                <w:sz w:val="16"/>
                <w:szCs w:val="16"/>
              </w:rPr>
              <w:t xml:space="preserve"> </w:t>
            </w:r>
            <w:r w:rsidRPr="005B4D5B">
              <w:rPr>
                <w:i/>
                <w:iCs/>
                <w:spacing w:val="-1"/>
                <w:sz w:val="16"/>
                <w:szCs w:val="16"/>
              </w:rPr>
              <w:t>Word</w:t>
            </w:r>
            <w:r w:rsidRPr="005B4D5B">
              <w:rPr>
                <w:i/>
                <w:iCs/>
                <w:sz w:val="16"/>
                <w:szCs w:val="16"/>
              </w:rPr>
              <w:t xml:space="preserve"> </w:t>
            </w:r>
            <w:r w:rsidRPr="005B4D5B">
              <w:rPr>
                <w:i/>
                <w:iCs/>
                <w:spacing w:val="10"/>
                <w:sz w:val="16"/>
                <w:szCs w:val="16"/>
              </w:rPr>
              <w:t xml:space="preserve"> </w:t>
            </w:r>
            <w:r w:rsidRPr="005B4D5B">
              <w:rPr>
                <w:spacing w:val="-1"/>
                <w:sz w:val="18"/>
                <w:szCs w:val="18"/>
              </w:rPr>
              <w:t>(A)</w:t>
            </w:r>
            <w:r w:rsidRPr="005B4D5B">
              <w:rPr>
                <w:sz w:val="18"/>
                <w:szCs w:val="18"/>
              </w:rPr>
              <w:t xml:space="preserve"> oraz</w:t>
            </w:r>
            <w:r w:rsidRPr="005B4D5B">
              <w:rPr>
                <w:spacing w:val="45"/>
                <w:sz w:val="18"/>
                <w:szCs w:val="18"/>
              </w:rPr>
              <w:t xml:space="preserve"> </w:t>
            </w:r>
            <w:r w:rsidRPr="005B4D5B">
              <w:rPr>
                <w:sz w:val="18"/>
                <w:szCs w:val="18"/>
              </w:rPr>
              <w:t>w</w:t>
            </w:r>
            <w:r w:rsidRPr="005B4D5B">
              <w:rPr>
                <w:spacing w:val="35"/>
                <w:sz w:val="18"/>
                <w:szCs w:val="18"/>
              </w:rPr>
              <w:t xml:space="preserve"> </w:t>
            </w:r>
            <w:r w:rsidRPr="005B4D5B">
              <w:rPr>
                <w:spacing w:val="-1"/>
                <w:sz w:val="18"/>
                <w:szCs w:val="18"/>
              </w:rPr>
              <w:t xml:space="preserve">formacie </w:t>
            </w:r>
            <w:r w:rsidRPr="005B4D5B">
              <w:rPr>
                <w:sz w:val="18"/>
                <w:szCs w:val="18"/>
              </w:rPr>
              <w:t>.pdf</w:t>
            </w:r>
            <w:r w:rsidRPr="005B4D5B">
              <w:rPr>
                <w:spacing w:val="43"/>
                <w:sz w:val="18"/>
                <w:szCs w:val="18"/>
              </w:rPr>
              <w:t xml:space="preserve"> </w:t>
            </w:r>
            <w:r w:rsidRPr="005B4D5B">
              <w:rPr>
                <w:sz w:val="18"/>
                <w:szCs w:val="18"/>
              </w:rPr>
              <w:t>(B)</w:t>
            </w:r>
            <w:r w:rsidRPr="005B4D5B">
              <w:rPr>
                <w:i/>
                <w:iCs/>
                <w:sz w:val="16"/>
                <w:szCs w:val="16"/>
              </w:rPr>
              <w:t>*</w:t>
            </w:r>
          </w:p>
        </w:tc>
        <w:tc>
          <w:tcPr>
            <w:tcW w:w="720" w:type="dxa"/>
            <w:tcBorders>
              <w:left w:val="single" w:sz="4" w:space="0" w:color="auto"/>
              <w:right w:val="single" w:sz="4" w:space="0" w:color="auto"/>
            </w:tcBorders>
          </w:tcPr>
          <w:p w14:paraId="07F144AB"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4DE404F9"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pisemna</w:t>
            </w:r>
          </w:p>
        </w:tc>
      </w:tr>
      <w:tr w:rsidR="005B4D5B" w:rsidRPr="005B4D5B" w14:paraId="06341A8C" w14:textId="77777777" w:rsidTr="00964A8C">
        <w:trPr>
          <w:trHeight w:val="350"/>
        </w:trPr>
        <w:tc>
          <w:tcPr>
            <w:tcW w:w="720" w:type="dxa"/>
            <w:vMerge/>
            <w:tcBorders>
              <w:right w:val="single" w:sz="4" w:space="0" w:color="auto"/>
            </w:tcBorders>
          </w:tcPr>
          <w:p w14:paraId="6C00FED4" w14:textId="77777777" w:rsidR="005B4D5B" w:rsidRPr="005B4D5B" w:rsidRDefault="005B4D5B" w:rsidP="005B4D5B">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7D3CF27D" w14:textId="77777777" w:rsidR="005B4D5B" w:rsidRPr="005B4D5B" w:rsidRDefault="005B4D5B" w:rsidP="00A96B4B">
            <w:pPr>
              <w:numPr>
                <w:ilvl w:val="0"/>
                <w:numId w:val="267"/>
              </w:numPr>
              <w:tabs>
                <w:tab w:val="left" w:pos="1292"/>
              </w:tabs>
              <w:kinsoku w:val="0"/>
              <w:overflowPunct w:val="0"/>
              <w:spacing w:before="79"/>
              <w:ind w:left="256" w:hanging="256"/>
              <w:rPr>
                <w:spacing w:val="-1"/>
                <w:sz w:val="18"/>
                <w:szCs w:val="18"/>
              </w:rPr>
            </w:pPr>
          </w:p>
        </w:tc>
        <w:tc>
          <w:tcPr>
            <w:tcW w:w="720" w:type="dxa"/>
            <w:tcBorders>
              <w:left w:val="single" w:sz="4" w:space="0" w:color="auto"/>
              <w:right w:val="single" w:sz="4" w:space="0" w:color="auto"/>
            </w:tcBorders>
          </w:tcPr>
          <w:p w14:paraId="262F9FC5"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0C1113DF"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praktyczna</w:t>
            </w:r>
          </w:p>
        </w:tc>
      </w:tr>
      <w:tr w:rsidR="005B4D5B" w:rsidRPr="005B4D5B" w14:paraId="3FC24670" w14:textId="77777777" w:rsidTr="00964A8C">
        <w:trPr>
          <w:trHeight w:val="350"/>
        </w:trPr>
        <w:tc>
          <w:tcPr>
            <w:tcW w:w="720" w:type="dxa"/>
            <w:vMerge w:val="restart"/>
            <w:tcBorders>
              <w:right w:val="single" w:sz="4" w:space="0" w:color="auto"/>
            </w:tcBorders>
            <w:vAlign w:val="center"/>
          </w:tcPr>
          <w:p w14:paraId="17EB19BF" w14:textId="77777777" w:rsidR="005B4D5B" w:rsidRPr="005B4D5B" w:rsidRDefault="005B4D5B" w:rsidP="005B4D5B">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3147604C" w14:textId="77777777" w:rsidR="005B4D5B" w:rsidRPr="005B4D5B" w:rsidRDefault="005B4D5B" w:rsidP="005B4D5B">
            <w:pPr>
              <w:tabs>
                <w:tab w:val="left" w:pos="1292"/>
              </w:tabs>
              <w:kinsoku w:val="0"/>
              <w:overflowPunct w:val="0"/>
              <w:spacing w:before="79"/>
              <w:rPr>
                <w:sz w:val="20"/>
                <w:szCs w:val="20"/>
              </w:rPr>
            </w:pPr>
            <w:r w:rsidRPr="005B4D5B">
              <w:rPr>
                <w:sz w:val="18"/>
                <w:szCs w:val="18"/>
              </w:rPr>
              <w:t>6. inne</w:t>
            </w:r>
            <w:r w:rsidRPr="005B4D5B">
              <w:rPr>
                <w:spacing w:val="-1"/>
                <w:sz w:val="18"/>
                <w:szCs w:val="18"/>
              </w:rPr>
              <w:t xml:space="preserve"> …………………………………………………………..</w:t>
            </w:r>
          </w:p>
        </w:tc>
        <w:tc>
          <w:tcPr>
            <w:tcW w:w="720" w:type="dxa"/>
            <w:tcBorders>
              <w:left w:val="single" w:sz="4" w:space="0" w:color="auto"/>
              <w:right w:val="single" w:sz="4" w:space="0" w:color="auto"/>
            </w:tcBorders>
          </w:tcPr>
          <w:p w14:paraId="1A460806"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0BAE7B71"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pisemna</w:t>
            </w:r>
          </w:p>
        </w:tc>
      </w:tr>
      <w:tr w:rsidR="005B4D5B" w:rsidRPr="005B4D5B" w14:paraId="6DC3E4D5" w14:textId="77777777" w:rsidTr="00964A8C">
        <w:trPr>
          <w:trHeight w:val="350"/>
        </w:trPr>
        <w:tc>
          <w:tcPr>
            <w:tcW w:w="720" w:type="dxa"/>
            <w:vMerge/>
            <w:tcBorders>
              <w:right w:val="single" w:sz="4" w:space="0" w:color="auto"/>
            </w:tcBorders>
          </w:tcPr>
          <w:p w14:paraId="1B150CDC" w14:textId="77777777" w:rsidR="005B4D5B" w:rsidRPr="005B4D5B" w:rsidRDefault="005B4D5B" w:rsidP="005B4D5B">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119B030E" w14:textId="77777777" w:rsidR="005B4D5B" w:rsidRPr="005B4D5B" w:rsidRDefault="005B4D5B" w:rsidP="005B4D5B">
            <w:pPr>
              <w:tabs>
                <w:tab w:val="left" w:pos="1292"/>
              </w:tabs>
              <w:kinsoku w:val="0"/>
              <w:overflowPunct w:val="0"/>
              <w:spacing w:before="79"/>
              <w:rPr>
                <w:sz w:val="18"/>
                <w:szCs w:val="18"/>
              </w:rPr>
            </w:pPr>
          </w:p>
        </w:tc>
        <w:tc>
          <w:tcPr>
            <w:tcW w:w="720" w:type="dxa"/>
            <w:tcBorders>
              <w:left w:val="single" w:sz="4" w:space="0" w:color="auto"/>
              <w:right w:val="single" w:sz="4" w:space="0" w:color="auto"/>
            </w:tcBorders>
          </w:tcPr>
          <w:p w14:paraId="02D0ED3B" w14:textId="77777777" w:rsidR="005B4D5B" w:rsidRPr="005B4D5B" w:rsidRDefault="005B4D5B" w:rsidP="005B4D5B">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2429AC4E" w14:textId="77777777" w:rsidR="005B4D5B" w:rsidRPr="005B4D5B" w:rsidRDefault="005B4D5B" w:rsidP="005B4D5B">
            <w:pPr>
              <w:tabs>
                <w:tab w:val="left" w:pos="1292"/>
              </w:tabs>
              <w:kinsoku w:val="0"/>
              <w:overflowPunct w:val="0"/>
              <w:spacing w:before="79"/>
              <w:rPr>
                <w:sz w:val="20"/>
                <w:szCs w:val="20"/>
              </w:rPr>
            </w:pPr>
            <w:r w:rsidRPr="005B4D5B">
              <w:rPr>
                <w:sz w:val="20"/>
                <w:szCs w:val="20"/>
              </w:rPr>
              <w:t>część praktyczna</w:t>
            </w:r>
          </w:p>
        </w:tc>
      </w:tr>
    </w:tbl>
    <w:p w14:paraId="15B04690" w14:textId="77777777" w:rsidR="000C5F43" w:rsidRPr="008F1FE9" w:rsidRDefault="000C5F43" w:rsidP="005B4D5B">
      <w:pPr>
        <w:pStyle w:val="Tekstpodstawowy"/>
        <w:tabs>
          <w:tab w:val="left" w:pos="1292"/>
        </w:tabs>
        <w:kinsoku w:val="0"/>
        <w:overflowPunct w:val="0"/>
        <w:spacing w:before="79"/>
        <w:ind w:left="0"/>
        <w:rPr>
          <w:sz w:val="20"/>
          <w:szCs w:val="20"/>
        </w:rPr>
      </w:pPr>
    </w:p>
    <w:p w14:paraId="62D022DB" w14:textId="77777777" w:rsidR="000C5F43" w:rsidRDefault="000C5F43">
      <w:pPr>
        <w:pStyle w:val="Tekstpodstawowy"/>
        <w:kinsoku w:val="0"/>
        <w:overflowPunct w:val="0"/>
        <w:ind w:left="0"/>
        <w:rPr>
          <w:sz w:val="12"/>
          <w:szCs w:val="12"/>
        </w:rPr>
      </w:pPr>
    </w:p>
    <w:p w14:paraId="1277D950" w14:textId="453C88C6" w:rsidR="00B07307" w:rsidRDefault="00B07307">
      <w:pPr>
        <w:pStyle w:val="Tekstpodstawowy"/>
        <w:kinsoku w:val="0"/>
        <w:overflowPunct w:val="0"/>
        <w:spacing w:before="73"/>
        <w:ind w:left="138"/>
        <w:rPr>
          <w:sz w:val="18"/>
          <w:szCs w:val="18"/>
        </w:rPr>
      </w:pPr>
      <w:r>
        <w:rPr>
          <w:spacing w:val="-1"/>
          <w:sz w:val="20"/>
          <w:szCs w:val="20"/>
        </w:rPr>
        <w:t>*</w:t>
      </w:r>
      <w:r>
        <w:rPr>
          <w:i/>
          <w:iCs/>
          <w:spacing w:val="-1"/>
          <w:sz w:val="18"/>
          <w:szCs w:val="18"/>
        </w:rPr>
        <w:t>arkusz</w:t>
      </w:r>
      <w:r>
        <w:rPr>
          <w:i/>
          <w:iCs/>
          <w:spacing w:val="-2"/>
          <w:sz w:val="18"/>
          <w:szCs w:val="18"/>
        </w:rPr>
        <w:t xml:space="preserve"> </w:t>
      </w:r>
      <w:r>
        <w:rPr>
          <w:i/>
          <w:iCs/>
          <w:sz w:val="18"/>
          <w:szCs w:val="18"/>
        </w:rPr>
        <w:t>zamówiony</w:t>
      </w:r>
      <w:r>
        <w:rPr>
          <w:i/>
          <w:iCs/>
          <w:spacing w:val="1"/>
          <w:sz w:val="18"/>
          <w:szCs w:val="18"/>
        </w:rPr>
        <w:t xml:space="preserve"> </w:t>
      </w:r>
      <w:r>
        <w:rPr>
          <w:i/>
          <w:iCs/>
          <w:spacing w:val="-2"/>
          <w:sz w:val="18"/>
          <w:szCs w:val="18"/>
          <w:u w:val="single"/>
        </w:rPr>
        <w:t>co</w:t>
      </w:r>
      <w:r>
        <w:rPr>
          <w:i/>
          <w:iCs/>
          <w:spacing w:val="1"/>
          <w:sz w:val="18"/>
          <w:szCs w:val="18"/>
          <w:u w:val="single"/>
        </w:rPr>
        <w:t xml:space="preserve"> </w:t>
      </w:r>
      <w:r>
        <w:rPr>
          <w:i/>
          <w:iCs/>
          <w:spacing w:val="-1"/>
          <w:sz w:val="18"/>
          <w:szCs w:val="18"/>
          <w:u w:val="single"/>
        </w:rPr>
        <w:t>najmniej</w:t>
      </w:r>
      <w:r>
        <w:rPr>
          <w:i/>
          <w:iCs/>
          <w:sz w:val="18"/>
          <w:szCs w:val="18"/>
          <w:u w:val="single"/>
        </w:rPr>
        <w:t xml:space="preserve"> 2 </w:t>
      </w:r>
      <w:r>
        <w:rPr>
          <w:i/>
          <w:iCs/>
          <w:spacing w:val="-1"/>
          <w:sz w:val="18"/>
          <w:szCs w:val="18"/>
          <w:u w:val="single"/>
        </w:rPr>
        <w:t xml:space="preserve">miesiące </w:t>
      </w:r>
      <w:r>
        <w:rPr>
          <w:i/>
          <w:iCs/>
          <w:sz w:val="18"/>
          <w:szCs w:val="18"/>
          <w:u w:val="single"/>
        </w:rPr>
        <w:t>p</w:t>
      </w:r>
      <w:r>
        <w:rPr>
          <w:i/>
          <w:iCs/>
          <w:spacing w:val="-44"/>
          <w:sz w:val="18"/>
          <w:szCs w:val="18"/>
          <w:u w:val="single"/>
        </w:rPr>
        <w:t xml:space="preserve"> </w:t>
      </w:r>
      <w:r>
        <w:rPr>
          <w:i/>
          <w:iCs/>
          <w:spacing w:val="-1"/>
          <w:sz w:val="18"/>
          <w:szCs w:val="18"/>
          <w:u w:val="single"/>
        </w:rPr>
        <w:t>rzed</w:t>
      </w:r>
      <w:r>
        <w:rPr>
          <w:i/>
          <w:iCs/>
          <w:spacing w:val="-43"/>
          <w:sz w:val="18"/>
          <w:szCs w:val="18"/>
          <w:u w:val="single"/>
        </w:rPr>
        <w:t xml:space="preserve"> </w:t>
      </w:r>
      <w:r w:rsidR="00A47BA1">
        <w:rPr>
          <w:i/>
          <w:iCs/>
          <w:spacing w:val="-43"/>
          <w:sz w:val="18"/>
          <w:szCs w:val="18"/>
          <w:u w:val="single"/>
        </w:rPr>
        <w:t xml:space="preserve">    </w:t>
      </w:r>
      <w:r>
        <w:rPr>
          <w:i/>
          <w:iCs/>
          <w:sz w:val="18"/>
          <w:szCs w:val="18"/>
          <w:u w:val="single"/>
        </w:rPr>
        <w:t>p</w:t>
      </w:r>
      <w:r>
        <w:rPr>
          <w:i/>
          <w:iCs/>
          <w:spacing w:val="-44"/>
          <w:sz w:val="18"/>
          <w:szCs w:val="18"/>
          <w:u w:val="single"/>
        </w:rPr>
        <w:t xml:space="preserve"> </w:t>
      </w:r>
      <w:r>
        <w:rPr>
          <w:i/>
          <w:iCs/>
          <w:spacing w:val="-1"/>
          <w:sz w:val="18"/>
          <w:szCs w:val="18"/>
          <w:u w:val="single"/>
        </w:rPr>
        <w:t>ierwszym</w:t>
      </w:r>
      <w:r>
        <w:rPr>
          <w:i/>
          <w:iCs/>
          <w:sz w:val="18"/>
          <w:szCs w:val="18"/>
          <w:u w:val="single"/>
        </w:rPr>
        <w:t xml:space="preserve"> d</w:t>
      </w:r>
      <w:r>
        <w:rPr>
          <w:i/>
          <w:iCs/>
          <w:spacing w:val="-44"/>
          <w:sz w:val="18"/>
          <w:szCs w:val="18"/>
          <w:u w:val="single"/>
        </w:rPr>
        <w:t xml:space="preserve"> </w:t>
      </w:r>
      <w:r>
        <w:rPr>
          <w:i/>
          <w:iCs/>
          <w:sz w:val="18"/>
          <w:szCs w:val="18"/>
          <w:u w:val="single"/>
        </w:rPr>
        <w:t>n</w:t>
      </w:r>
      <w:r>
        <w:rPr>
          <w:i/>
          <w:iCs/>
          <w:spacing w:val="-44"/>
          <w:sz w:val="18"/>
          <w:szCs w:val="18"/>
          <w:u w:val="single"/>
        </w:rPr>
        <w:t xml:space="preserve"> </w:t>
      </w:r>
      <w:r>
        <w:rPr>
          <w:i/>
          <w:iCs/>
          <w:sz w:val="18"/>
          <w:szCs w:val="18"/>
          <w:u w:val="single"/>
        </w:rPr>
        <w:t>iem</w:t>
      </w:r>
      <w:r>
        <w:rPr>
          <w:i/>
          <w:iCs/>
          <w:spacing w:val="-3"/>
          <w:sz w:val="18"/>
          <w:szCs w:val="18"/>
          <w:u w:val="single"/>
        </w:rPr>
        <w:t xml:space="preserve"> </w:t>
      </w:r>
      <w:r>
        <w:rPr>
          <w:i/>
          <w:iCs/>
          <w:spacing w:val="-1"/>
          <w:sz w:val="18"/>
          <w:szCs w:val="18"/>
          <w:u w:val="single"/>
        </w:rPr>
        <w:t>termin</w:t>
      </w:r>
      <w:r>
        <w:rPr>
          <w:i/>
          <w:iCs/>
          <w:spacing w:val="-44"/>
          <w:sz w:val="18"/>
          <w:szCs w:val="18"/>
          <w:u w:val="single"/>
        </w:rPr>
        <w:t xml:space="preserve"> </w:t>
      </w:r>
      <w:r>
        <w:rPr>
          <w:i/>
          <w:iCs/>
          <w:sz w:val="18"/>
          <w:szCs w:val="18"/>
          <w:u w:val="single"/>
        </w:rPr>
        <w:t>u</w:t>
      </w:r>
      <w:r>
        <w:rPr>
          <w:i/>
          <w:iCs/>
          <w:spacing w:val="1"/>
          <w:sz w:val="18"/>
          <w:szCs w:val="18"/>
          <w:u w:val="single"/>
        </w:rPr>
        <w:t xml:space="preserve"> </w:t>
      </w:r>
      <w:r>
        <w:rPr>
          <w:i/>
          <w:iCs/>
          <w:spacing w:val="-1"/>
          <w:sz w:val="18"/>
          <w:szCs w:val="18"/>
          <w:u w:val="single"/>
        </w:rPr>
        <w:t>głó</w:t>
      </w:r>
      <w:r>
        <w:rPr>
          <w:i/>
          <w:iCs/>
          <w:spacing w:val="-44"/>
          <w:sz w:val="18"/>
          <w:szCs w:val="18"/>
          <w:u w:val="single"/>
        </w:rPr>
        <w:t xml:space="preserve"> </w:t>
      </w:r>
      <w:r>
        <w:rPr>
          <w:i/>
          <w:iCs/>
          <w:spacing w:val="-2"/>
          <w:sz w:val="18"/>
          <w:szCs w:val="18"/>
          <w:u w:val="single"/>
        </w:rPr>
        <w:t>wn</w:t>
      </w:r>
      <w:r>
        <w:rPr>
          <w:i/>
          <w:iCs/>
          <w:spacing w:val="-44"/>
          <w:sz w:val="18"/>
          <w:szCs w:val="18"/>
          <w:u w:val="single"/>
        </w:rPr>
        <w:t xml:space="preserve"> </w:t>
      </w:r>
      <w:r>
        <w:rPr>
          <w:i/>
          <w:iCs/>
          <w:spacing w:val="-1"/>
          <w:sz w:val="18"/>
          <w:szCs w:val="18"/>
          <w:u w:val="single"/>
        </w:rPr>
        <w:t>eg</w:t>
      </w:r>
      <w:r>
        <w:rPr>
          <w:i/>
          <w:iCs/>
          <w:spacing w:val="-44"/>
          <w:sz w:val="18"/>
          <w:szCs w:val="18"/>
          <w:u w:val="single"/>
        </w:rPr>
        <w:t xml:space="preserve"> </w:t>
      </w:r>
      <w:r>
        <w:rPr>
          <w:i/>
          <w:iCs/>
          <w:sz w:val="18"/>
          <w:szCs w:val="18"/>
          <w:u w:val="single"/>
        </w:rPr>
        <w:t>o</w:t>
      </w:r>
      <w:r>
        <w:rPr>
          <w:i/>
          <w:iCs/>
          <w:spacing w:val="3"/>
          <w:sz w:val="18"/>
          <w:szCs w:val="18"/>
          <w:u w:val="single"/>
        </w:rPr>
        <w:t xml:space="preserve"> </w:t>
      </w:r>
      <w:r>
        <w:rPr>
          <w:i/>
          <w:iCs/>
          <w:spacing w:val="-1"/>
          <w:sz w:val="18"/>
          <w:szCs w:val="18"/>
          <w:u w:val="single"/>
        </w:rPr>
        <w:t>egzaminu</w:t>
      </w:r>
    </w:p>
    <w:p w14:paraId="1AD892CE" w14:textId="77777777" w:rsidR="00B07307" w:rsidRDefault="00B07307">
      <w:pPr>
        <w:pStyle w:val="Tekstpodstawowy"/>
        <w:kinsoku w:val="0"/>
        <w:overflowPunct w:val="0"/>
        <w:spacing w:before="73"/>
        <w:ind w:left="138"/>
        <w:rPr>
          <w:sz w:val="18"/>
          <w:szCs w:val="18"/>
        </w:rPr>
        <w:sectPr w:rsidR="00B07307" w:rsidSect="005B4D5B">
          <w:type w:val="continuous"/>
          <w:pgSz w:w="11910" w:h="16840"/>
          <w:pgMar w:top="1320" w:right="750" w:bottom="280" w:left="1280" w:header="708" w:footer="708" w:gutter="0"/>
          <w:cols w:space="708" w:equalWidth="0">
            <w:col w:w="10000"/>
          </w:cols>
          <w:noEndnote/>
        </w:sectPr>
      </w:pPr>
    </w:p>
    <w:p w14:paraId="018499EB" w14:textId="77777777" w:rsidR="00B07307" w:rsidRDefault="00B07307">
      <w:pPr>
        <w:pStyle w:val="Tekstpodstawowy"/>
        <w:kinsoku w:val="0"/>
        <w:overflowPunct w:val="0"/>
        <w:spacing w:before="9"/>
        <w:ind w:left="0"/>
        <w:rPr>
          <w:i/>
          <w:iCs/>
          <w:sz w:val="7"/>
          <w:szCs w:val="7"/>
        </w:rPr>
      </w:pPr>
    </w:p>
    <w:p w14:paraId="57117EDF" w14:textId="2C229333" w:rsidR="00B07307" w:rsidRDefault="003B7C59">
      <w:pPr>
        <w:pStyle w:val="Tekstpodstawowy"/>
        <w:kinsoku w:val="0"/>
        <w:overflowPunct w:val="0"/>
        <w:spacing w:line="200" w:lineRule="atLeast"/>
        <w:ind w:left="224"/>
        <w:rPr>
          <w:sz w:val="20"/>
          <w:szCs w:val="20"/>
        </w:rPr>
      </w:pPr>
      <w:r>
        <w:rPr>
          <w:noProof/>
          <w:sz w:val="20"/>
          <w:szCs w:val="20"/>
        </w:rPr>
        <mc:AlternateContent>
          <mc:Choice Requires="wpg">
            <w:drawing>
              <wp:inline distT="0" distB="0" distL="0" distR="0" wp14:anchorId="6AB69407" wp14:editId="7C037814">
                <wp:extent cx="6255385" cy="366395"/>
                <wp:effectExtent l="9525" t="0" r="2540" b="5080"/>
                <wp:docPr id="3135" name="Group 3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366395"/>
                          <a:chOff x="0" y="0"/>
                          <a:chExt cx="9851" cy="577"/>
                        </a:xfrm>
                      </wpg:grpSpPr>
                      <wps:wsp>
                        <wps:cNvPr id="3136" name="Freeform 3430"/>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3431"/>
                        <wps:cNvSpPr>
                          <a:spLocks/>
                        </wps:cNvSpPr>
                        <wps:spPr bwMode="auto">
                          <a:xfrm>
                            <a:off x="5" y="273"/>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 name="Freeform 3432"/>
                        <wps:cNvSpPr>
                          <a:spLocks/>
                        </wps:cNvSpPr>
                        <wps:spPr bwMode="auto">
                          <a:xfrm>
                            <a:off x="5" y="571"/>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9" name="Text Box 3433"/>
                        <wps:cNvSpPr txBox="1">
                          <a:spLocks noChangeArrowheads="1"/>
                        </wps:cNvSpPr>
                        <wps:spPr bwMode="auto">
                          <a:xfrm>
                            <a:off x="6" y="0"/>
                            <a:ext cx="983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647F" w14:textId="77777777" w:rsidR="00B07307" w:rsidRDefault="00B07307">
                              <w:pPr>
                                <w:pStyle w:val="Tekstpodstawowy"/>
                                <w:kinsoku w:val="0"/>
                                <w:overflowPunct w:val="0"/>
                                <w:spacing w:line="259" w:lineRule="auto"/>
                                <w:ind w:left="28" w:right="1602"/>
                              </w:pPr>
                              <w:r>
                                <w:rPr>
                                  <w:b/>
                                  <w:bCs/>
                                  <w:spacing w:val="-1"/>
                                </w:rPr>
                                <w:t>Załącznik</w:t>
                              </w:r>
                              <w:r>
                                <w:rPr>
                                  <w:b/>
                                  <w:bCs/>
                                </w:rPr>
                                <w:t xml:space="preserve"> 4b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absolwenta</w:t>
                              </w:r>
                              <w:r>
                                <w:rPr>
                                  <w:b/>
                                  <w:bCs/>
                                </w:rPr>
                                <w:t xml:space="preserve"> z</w:t>
                              </w:r>
                              <w:r>
                                <w:rPr>
                                  <w:b/>
                                  <w:bCs/>
                                  <w:spacing w:val="-2"/>
                                </w:rPr>
                                <w:t xml:space="preserve"> </w:t>
                              </w:r>
                              <w:r>
                                <w:rPr>
                                  <w:b/>
                                  <w:bCs/>
                                  <w:spacing w:val="-1"/>
                                </w:rPr>
                                <w:t>lat</w:t>
                              </w:r>
                              <w:r>
                                <w:rPr>
                                  <w:b/>
                                  <w:bCs/>
                                  <w:spacing w:val="-2"/>
                                </w:rPr>
                                <w:t xml:space="preserve"> </w:t>
                              </w:r>
                              <w:r>
                                <w:rPr>
                                  <w:b/>
                                  <w:bCs/>
                                  <w:spacing w:val="-1"/>
                                </w:rPr>
                                <w:t>wcześniejszych</w:t>
                              </w:r>
                            </w:p>
                          </w:txbxContent>
                        </wps:txbx>
                        <wps:bodyPr rot="0" vert="horz" wrap="square" lIns="0" tIns="0" rIns="0" bIns="0" anchor="t" anchorCtr="0" upright="1">
                          <a:noAutofit/>
                        </wps:bodyPr>
                      </wps:wsp>
                    </wpg:wgp>
                  </a:graphicData>
                </a:graphic>
              </wp:inline>
            </w:drawing>
          </mc:Choice>
          <mc:Fallback>
            <w:pict>
              <v:group w14:anchorId="6AB69407" id="Group 3429" o:spid="_x0000_s1120" style="width:492.55pt;height:28.85pt;mso-position-horizontal-relative:char;mso-position-vertical-relative:line" coordsize="985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">
                <v:shape id="Freeform 3430" o:spid="_x0000_s1121"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" path="m,273r9838,l9838,,,,,273xe" fillcolor="#deeaf6" stroked="f">
                  <v:path arrowok="t" o:connecttype="custom" o:connectlocs="0,273;9838,273;9838,0;0,0;0,273" o:connectangles="0,0,0,0,0"/>
                </v:shape>
                <v:shape id="Freeform 3431" o:spid="_x0000_s1122" style="position:absolute;left:5;top:273;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" path="m,292r9838,l9838,,,,,292xe" fillcolor="#deeaf6" stroked="f">
                  <v:path arrowok="t" o:connecttype="custom" o:connectlocs="0,292;9838,292;9838,0;0,0;0,292" o:connectangles="0,0,0,0,0"/>
                </v:shape>
                <v:shape id="Freeform 3432" o:spid="_x0000_s1123" style="position:absolute;left:5;top:571;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" path="m,l9838,e" filled="f" strokeweight=".58pt">
                  <v:path arrowok="t" o:connecttype="custom" o:connectlocs="0,0;9838,0" o:connectangles="0,0"/>
                </v:shape>
                <v:shape id="Text Box 3433" o:spid="_x0000_s1124" type="#_x0000_t202" style="position:absolute;left:6;width:983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" filled="f" stroked="f">
                  <v:textbox inset="0,0,0,0">
                    <w:txbxContent>
                      <w:p w14:paraId="1121647F" w14:textId="77777777" w:rsidR="00B07307" w:rsidRDefault="00B07307">
                        <w:pPr>
                          <w:pStyle w:val="Tekstpodstawowy"/>
                          <w:kinsoku w:val="0"/>
                          <w:overflowPunct w:val="0"/>
                          <w:spacing w:line="259" w:lineRule="auto"/>
                          <w:ind w:left="28" w:right="1602"/>
                        </w:pPr>
                        <w:r>
                          <w:rPr>
                            <w:b/>
                            <w:bCs/>
                            <w:spacing w:val="-1"/>
                          </w:rPr>
                          <w:t>Załącznik</w:t>
                        </w:r>
                        <w:r>
                          <w:rPr>
                            <w:b/>
                            <w:bCs/>
                          </w:rPr>
                          <w:t xml:space="preserve"> 4b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absolwenta</w:t>
                        </w:r>
                        <w:r>
                          <w:rPr>
                            <w:b/>
                            <w:bCs/>
                          </w:rPr>
                          <w:t xml:space="preserve"> z</w:t>
                        </w:r>
                        <w:r>
                          <w:rPr>
                            <w:b/>
                            <w:bCs/>
                            <w:spacing w:val="-2"/>
                          </w:rPr>
                          <w:t xml:space="preserve"> </w:t>
                        </w:r>
                        <w:r>
                          <w:rPr>
                            <w:b/>
                            <w:bCs/>
                            <w:spacing w:val="-1"/>
                          </w:rPr>
                          <w:t>lat</w:t>
                        </w:r>
                        <w:r>
                          <w:rPr>
                            <w:b/>
                            <w:bCs/>
                            <w:spacing w:val="-2"/>
                          </w:rPr>
                          <w:t xml:space="preserve"> </w:t>
                        </w:r>
                        <w:r>
                          <w:rPr>
                            <w:b/>
                            <w:bCs/>
                            <w:spacing w:val="-1"/>
                          </w:rPr>
                          <w:t>wcześniejszych</w:t>
                        </w:r>
                      </w:p>
                    </w:txbxContent>
                  </v:textbox>
                </v:shape>
                <w10:anchorlock/>
              </v:group>
            </w:pict>
          </mc:Fallback>
        </mc:AlternateContent>
      </w:r>
    </w:p>
    <w:p w14:paraId="553D1B2F" w14:textId="77777777" w:rsidR="00B07307" w:rsidRDefault="00B07307">
      <w:pPr>
        <w:pStyle w:val="Tekstpodstawowy"/>
        <w:kinsoku w:val="0"/>
        <w:overflowPunct w:val="0"/>
        <w:spacing w:before="4"/>
        <w:ind w:left="0"/>
        <w:rPr>
          <w:i/>
          <w:iCs/>
          <w:sz w:val="7"/>
          <w:szCs w:val="7"/>
        </w:rPr>
      </w:pPr>
    </w:p>
    <w:p w14:paraId="2448CE24" w14:textId="5E9550F4" w:rsidR="00B07307" w:rsidRPr="0032606C" w:rsidRDefault="00B07307">
      <w:pPr>
        <w:pStyle w:val="Tekstpodstawowy"/>
        <w:numPr>
          <w:ilvl w:val="3"/>
          <w:numId w:val="28"/>
        </w:numPr>
        <w:tabs>
          <w:tab w:val="left" w:pos="494"/>
        </w:tabs>
        <w:kinsoku w:val="0"/>
        <w:overflowPunct w:val="0"/>
        <w:spacing w:before="73"/>
        <w:ind w:left="493" w:hanging="235"/>
        <w:rPr>
          <w:sz w:val="20"/>
          <w:szCs w:val="20"/>
        </w:rPr>
      </w:pPr>
      <w:r>
        <w:rPr>
          <w:b/>
          <w:bCs/>
          <w:sz w:val="20"/>
          <w:szCs w:val="20"/>
        </w:rPr>
        <w:t>Urządzenia</w:t>
      </w:r>
      <w:r>
        <w:rPr>
          <w:b/>
          <w:bCs/>
          <w:spacing w:val="-12"/>
          <w:sz w:val="20"/>
          <w:szCs w:val="20"/>
        </w:rPr>
        <w:t xml:space="preserve"> </w:t>
      </w:r>
      <w:r>
        <w:rPr>
          <w:b/>
          <w:bCs/>
          <w:spacing w:val="-1"/>
          <w:sz w:val="20"/>
          <w:szCs w:val="20"/>
        </w:rPr>
        <w:t>techniczne,</w:t>
      </w:r>
      <w:r>
        <w:rPr>
          <w:b/>
          <w:bCs/>
          <w:spacing w:val="-12"/>
          <w:sz w:val="20"/>
          <w:szCs w:val="20"/>
        </w:rPr>
        <w:t xml:space="preserve"> </w:t>
      </w:r>
      <w:r>
        <w:rPr>
          <w:b/>
          <w:bCs/>
          <w:spacing w:val="-1"/>
          <w:sz w:val="20"/>
          <w:szCs w:val="20"/>
        </w:rPr>
        <w:t>środki</w:t>
      </w:r>
      <w:r>
        <w:rPr>
          <w:b/>
          <w:bCs/>
          <w:spacing w:val="-13"/>
          <w:sz w:val="20"/>
          <w:szCs w:val="20"/>
        </w:rPr>
        <w:t xml:space="preserve"> </w:t>
      </w:r>
      <w:r>
        <w:rPr>
          <w:b/>
          <w:bCs/>
          <w:sz w:val="20"/>
          <w:szCs w:val="20"/>
        </w:rPr>
        <w:t>specjalistyczne</w:t>
      </w:r>
    </w:p>
    <w:tbl>
      <w:tblPr>
        <w:tblStyle w:val="Tabela-Siatka"/>
        <w:tblW w:w="10200" w:type="dxa"/>
        <w:tblInd w:w="235" w:type="dxa"/>
        <w:tblLook w:val="04A0" w:firstRow="1" w:lastRow="0" w:firstColumn="1" w:lastColumn="0" w:noHBand="0" w:noVBand="1"/>
      </w:tblPr>
      <w:tblGrid>
        <w:gridCol w:w="720"/>
        <w:gridCol w:w="7200"/>
        <w:gridCol w:w="600"/>
        <w:gridCol w:w="1680"/>
      </w:tblGrid>
      <w:tr w:rsidR="001E4DB9" w:rsidRPr="00A1081F" w14:paraId="0CB55D05" w14:textId="77777777" w:rsidTr="00964A8C">
        <w:trPr>
          <w:trHeight w:val="350"/>
        </w:trPr>
        <w:tc>
          <w:tcPr>
            <w:tcW w:w="720" w:type="dxa"/>
            <w:vMerge w:val="restart"/>
            <w:tcBorders>
              <w:right w:val="single" w:sz="4" w:space="0" w:color="auto"/>
            </w:tcBorders>
            <w:vAlign w:val="center"/>
          </w:tcPr>
          <w:p w14:paraId="5EE1F02B" w14:textId="77777777" w:rsidR="001E4DB9" w:rsidRPr="00A1081F" w:rsidRDefault="001E4DB9" w:rsidP="007376EB">
            <w:pPr>
              <w:tabs>
                <w:tab w:val="left" w:pos="1292"/>
              </w:tabs>
              <w:kinsoku w:val="0"/>
              <w:overflowPunct w:val="0"/>
              <w:spacing w:before="79"/>
              <w:jc w:val="center"/>
              <w:rPr>
                <w:sz w:val="20"/>
                <w:szCs w:val="20"/>
              </w:rPr>
            </w:pPr>
          </w:p>
        </w:tc>
        <w:tc>
          <w:tcPr>
            <w:tcW w:w="7200" w:type="dxa"/>
            <w:vMerge w:val="restart"/>
            <w:tcBorders>
              <w:top w:val="nil"/>
              <w:left w:val="single" w:sz="4" w:space="0" w:color="auto"/>
              <w:bottom w:val="nil"/>
              <w:right w:val="single" w:sz="4" w:space="0" w:color="auto"/>
            </w:tcBorders>
            <w:vAlign w:val="center"/>
          </w:tcPr>
          <w:p w14:paraId="1CC77E76" w14:textId="0279ADDC" w:rsidR="001E4DB9" w:rsidRPr="00A1081F" w:rsidRDefault="004254CC" w:rsidP="004254CC">
            <w:pPr>
              <w:tabs>
                <w:tab w:val="left" w:pos="1292"/>
              </w:tabs>
              <w:kinsoku w:val="0"/>
              <w:overflowPunct w:val="0"/>
              <w:spacing w:before="79"/>
              <w:ind w:left="281" w:hanging="265"/>
              <w:rPr>
                <w:sz w:val="20"/>
                <w:szCs w:val="20"/>
              </w:rPr>
            </w:pPr>
            <w:r>
              <w:rPr>
                <w:spacing w:val="-1"/>
                <w:sz w:val="18"/>
                <w:szCs w:val="18"/>
              </w:rPr>
              <w:t xml:space="preserve">1. </w:t>
            </w:r>
            <w:r w:rsidR="001E4DB9" w:rsidRPr="00A1081F">
              <w:rPr>
                <w:spacing w:val="-1"/>
                <w:sz w:val="18"/>
                <w:szCs w:val="18"/>
              </w:rPr>
              <w:t>komputer</w:t>
            </w:r>
            <w:r w:rsidR="001E4DB9" w:rsidRPr="00A1081F">
              <w:rPr>
                <w:spacing w:val="1"/>
                <w:sz w:val="18"/>
                <w:szCs w:val="18"/>
              </w:rPr>
              <w:t xml:space="preserve"> </w:t>
            </w:r>
            <w:r w:rsidR="001E4DB9" w:rsidRPr="00A1081F">
              <w:rPr>
                <w:spacing w:val="-1"/>
                <w:sz w:val="18"/>
                <w:szCs w:val="18"/>
              </w:rPr>
              <w:t>..................................................................................................................................</w:t>
            </w:r>
          </w:p>
        </w:tc>
        <w:tc>
          <w:tcPr>
            <w:tcW w:w="600" w:type="dxa"/>
            <w:tcBorders>
              <w:left w:val="single" w:sz="4" w:space="0" w:color="auto"/>
              <w:right w:val="single" w:sz="4" w:space="0" w:color="auto"/>
            </w:tcBorders>
          </w:tcPr>
          <w:p w14:paraId="2C4B2A5E" w14:textId="77777777" w:rsidR="001E4DB9" w:rsidRPr="00A1081F" w:rsidRDefault="001E4DB9" w:rsidP="007376EB">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5AA52626" w14:textId="77777777" w:rsidR="001E4DB9" w:rsidRPr="00A1081F" w:rsidRDefault="001E4DB9" w:rsidP="007376EB">
            <w:pPr>
              <w:tabs>
                <w:tab w:val="left" w:pos="1292"/>
              </w:tabs>
              <w:kinsoku w:val="0"/>
              <w:overflowPunct w:val="0"/>
              <w:spacing w:before="79"/>
              <w:rPr>
                <w:sz w:val="20"/>
                <w:szCs w:val="20"/>
              </w:rPr>
            </w:pPr>
            <w:r w:rsidRPr="00A1081F">
              <w:rPr>
                <w:sz w:val="20"/>
                <w:szCs w:val="20"/>
              </w:rPr>
              <w:t>część pisemna</w:t>
            </w:r>
          </w:p>
        </w:tc>
      </w:tr>
      <w:tr w:rsidR="001E4DB9" w:rsidRPr="00A1081F" w14:paraId="5C34E18C" w14:textId="77777777" w:rsidTr="00964A8C">
        <w:trPr>
          <w:trHeight w:val="350"/>
        </w:trPr>
        <w:tc>
          <w:tcPr>
            <w:tcW w:w="720" w:type="dxa"/>
            <w:vMerge/>
            <w:tcBorders>
              <w:right w:val="single" w:sz="4" w:space="0" w:color="auto"/>
            </w:tcBorders>
          </w:tcPr>
          <w:p w14:paraId="24BE3ACC" w14:textId="77777777" w:rsidR="001E4DB9" w:rsidRPr="00A1081F" w:rsidRDefault="001E4DB9" w:rsidP="007376EB">
            <w:pPr>
              <w:tabs>
                <w:tab w:val="left" w:pos="1292"/>
              </w:tabs>
              <w:kinsoku w:val="0"/>
              <w:overflowPunct w:val="0"/>
              <w:spacing w:before="79"/>
              <w:rPr>
                <w:sz w:val="20"/>
                <w:szCs w:val="20"/>
              </w:rPr>
            </w:pPr>
          </w:p>
        </w:tc>
        <w:tc>
          <w:tcPr>
            <w:tcW w:w="7200" w:type="dxa"/>
            <w:vMerge/>
            <w:tcBorders>
              <w:top w:val="nil"/>
              <w:left w:val="single" w:sz="4" w:space="0" w:color="auto"/>
              <w:bottom w:val="nil"/>
              <w:right w:val="single" w:sz="4" w:space="0" w:color="auto"/>
            </w:tcBorders>
          </w:tcPr>
          <w:p w14:paraId="30E25D81" w14:textId="77777777" w:rsidR="001E4DB9" w:rsidRPr="00A1081F" w:rsidRDefault="001E4DB9" w:rsidP="007376EB">
            <w:pPr>
              <w:tabs>
                <w:tab w:val="left" w:pos="1292"/>
              </w:tabs>
              <w:kinsoku w:val="0"/>
              <w:overflowPunct w:val="0"/>
              <w:spacing w:before="79"/>
              <w:ind w:left="256" w:hanging="240"/>
              <w:rPr>
                <w:spacing w:val="-1"/>
                <w:sz w:val="18"/>
                <w:szCs w:val="18"/>
              </w:rPr>
            </w:pPr>
          </w:p>
        </w:tc>
        <w:tc>
          <w:tcPr>
            <w:tcW w:w="600" w:type="dxa"/>
            <w:tcBorders>
              <w:left w:val="single" w:sz="4" w:space="0" w:color="auto"/>
              <w:right w:val="single" w:sz="4" w:space="0" w:color="auto"/>
            </w:tcBorders>
          </w:tcPr>
          <w:p w14:paraId="7729FCF2" w14:textId="77777777" w:rsidR="001E4DB9" w:rsidRPr="00A1081F" w:rsidRDefault="001E4DB9" w:rsidP="007376EB">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20D9BD03" w14:textId="77777777" w:rsidR="001E4DB9" w:rsidRPr="00A1081F" w:rsidRDefault="001E4DB9" w:rsidP="007376EB">
            <w:pPr>
              <w:tabs>
                <w:tab w:val="left" w:pos="1292"/>
              </w:tabs>
              <w:kinsoku w:val="0"/>
              <w:overflowPunct w:val="0"/>
              <w:spacing w:before="79"/>
              <w:rPr>
                <w:sz w:val="20"/>
                <w:szCs w:val="20"/>
              </w:rPr>
            </w:pPr>
            <w:r w:rsidRPr="00A1081F">
              <w:rPr>
                <w:sz w:val="20"/>
                <w:szCs w:val="20"/>
              </w:rPr>
              <w:t>część praktyczna</w:t>
            </w:r>
          </w:p>
        </w:tc>
      </w:tr>
      <w:tr w:rsidR="001E4DB9" w:rsidRPr="00A1081F" w14:paraId="3661BDAE" w14:textId="77777777" w:rsidTr="00964A8C">
        <w:trPr>
          <w:trHeight w:val="350"/>
        </w:trPr>
        <w:tc>
          <w:tcPr>
            <w:tcW w:w="720" w:type="dxa"/>
            <w:vMerge w:val="restart"/>
            <w:tcBorders>
              <w:right w:val="single" w:sz="4" w:space="0" w:color="auto"/>
            </w:tcBorders>
            <w:vAlign w:val="center"/>
          </w:tcPr>
          <w:p w14:paraId="73BDA04E" w14:textId="77777777" w:rsidR="001E4DB9" w:rsidRPr="00A1081F" w:rsidRDefault="001E4DB9" w:rsidP="007376EB">
            <w:pPr>
              <w:tabs>
                <w:tab w:val="left" w:pos="1292"/>
              </w:tabs>
              <w:kinsoku w:val="0"/>
              <w:overflowPunct w:val="0"/>
              <w:spacing w:before="79"/>
              <w:jc w:val="center"/>
              <w:rPr>
                <w:sz w:val="20"/>
                <w:szCs w:val="20"/>
              </w:rPr>
            </w:pPr>
          </w:p>
        </w:tc>
        <w:tc>
          <w:tcPr>
            <w:tcW w:w="7200" w:type="dxa"/>
            <w:vMerge w:val="restart"/>
            <w:tcBorders>
              <w:top w:val="nil"/>
              <w:left w:val="single" w:sz="4" w:space="0" w:color="auto"/>
              <w:bottom w:val="nil"/>
              <w:right w:val="single" w:sz="4" w:space="0" w:color="auto"/>
            </w:tcBorders>
            <w:vAlign w:val="center"/>
          </w:tcPr>
          <w:p w14:paraId="4CBBD87B" w14:textId="6DF470AD" w:rsidR="001E4DB9" w:rsidRPr="00A1081F" w:rsidRDefault="004254CC" w:rsidP="004254CC">
            <w:pPr>
              <w:tabs>
                <w:tab w:val="left" w:pos="1292"/>
              </w:tabs>
              <w:kinsoku w:val="0"/>
              <w:overflowPunct w:val="0"/>
              <w:spacing w:before="79"/>
              <w:ind w:left="256" w:hanging="240"/>
              <w:rPr>
                <w:sz w:val="20"/>
                <w:szCs w:val="20"/>
              </w:rPr>
            </w:pPr>
            <w:r>
              <w:rPr>
                <w:spacing w:val="-1"/>
                <w:sz w:val="18"/>
                <w:szCs w:val="18"/>
              </w:rPr>
              <w:t xml:space="preserve">2. </w:t>
            </w:r>
            <w:r w:rsidR="001E4DB9" w:rsidRPr="00A1081F">
              <w:rPr>
                <w:spacing w:val="-1"/>
                <w:sz w:val="18"/>
                <w:szCs w:val="18"/>
              </w:rPr>
              <w:t xml:space="preserve">maszyna </w:t>
            </w:r>
            <w:r w:rsidR="001E4DB9" w:rsidRPr="00A1081F">
              <w:rPr>
                <w:sz w:val="18"/>
                <w:szCs w:val="18"/>
              </w:rPr>
              <w:t>do</w:t>
            </w:r>
            <w:r w:rsidR="001E4DB9" w:rsidRPr="00A1081F">
              <w:rPr>
                <w:spacing w:val="1"/>
                <w:sz w:val="18"/>
                <w:szCs w:val="18"/>
              </w:rPr>
              <w:t xml:space="preserve"> </w:t>
            </w:r>
            <w:r w:rsidR="001E4DB9" w:rsidRPr="00A1081F">
              <w:rPr>
                <w:sz w:val="18"/>
                <w:szCs w:val="18"/>
              </w:rPr>
              <w:t>pisania</w:t>
            </w:r>
            <w:r w:rsidR="001E4DB9" w:rsidRPr="00A1081F">
              <w:rPr>
                <w:spacing w:val="1"/>
                <w:sz w:val="18"/>
                <w:szCs w:val="18"/>
              </w:rPr>
              <w:t xml:space="preserve"> </w:t>
            </w:r>
            <w:r w:rsidR="001E4DB9" w:rsidRPr="00A1081F">
              <w:rPr>
                <w:spacing w:val="-1"/>
                <w:sz w:val="18"/>
                <w:szCs w:val="18"/>
              </w:rPr>
              <w:t>pismem</w:t>
            </w:r>
            <w:r w:rsidR="001E4DB9" w:rsidRPr="00A1081F">
              <w:rPr>
                <w:spacing w:val="43"/>
                <w:sz w:val="18"/>
                <w:szCs w:val="18"/>
              </w:rPr>
              <w:t xml:space="preserve"> </w:t>
            </w:r>
            <w:r w:rsidR="001E4DB9" w:rsidRPr="00A1081F">
              <w:rPr>
                <w:sz w:val="18"/>
                <w:szCs w:val="18"/>
              </w:rPr>
              <w:t>Braille’a</w:t>
            </w:r>
          </w:p>
        </w:tc>
        <w:tc>
          <w:tcPr>
            <w:tcW w:w="600" w:type="dxa"/>
            <w:tcBorders>
              <w:left w:val="single" w:sz="4" w:space="0" w:color="auto"/>
              <w:right w:val="single" w:sz="4" w:space="0" w:color="auto"/>
            </w:tcBorders>
          </w:tcPr>
          <w:p w14:paraId="5D6CC22B" w14:textId="77777777" w:rsidR="001E4DB9" w:rsidRPr="00A1081F" w:rsidRDefault="001E4DB9" w:rsidP="007376EB">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3061E382" w14:textId="77777777" w:rsidR="001E4DB9" w:rsidRPr="00A1081F" w:rsidRDefault="001E4DB9" w:rsidP="007376EB">
            <w:pPr>
              <w:tabs>
                <w:tab w:val="left" w:pos="1292"/>
              </w:tabs>
              <w:kinsoku w:val="0"/>
              <w:overflowPunct w:val="0"/>
              <w:spacing w:before="79"/>
              <w:rPr>
                <w:sz w:val="20"/>
                <w:szCs w:val="20"/>
              </w:rPr>
            </w:pPr>
            <w:r w:rsidRPr="00A1081F">
              <w:rPr>
                <w:sz w:val="20"/>
                <w:szCs w:val="20"/>
              </w:rPr>
              <w:t>część pisemna</w:t>
            </w:r>
          </w:p>
        </w:tc>
      </w:tr>
      <w:tr w:rsidR="001E4DB9" w:rsidRPr="00A1081F" w14:paraId="3F9E2EB5" w14:textId="77777777" w:rsidTr="00964A8C">
        <w:trPr>
          <w:trHeight w:val="350"/>
        </w:trPr>
        <w:tc>
          <w:tcPr>
            <w:tcW w:w="720" w:type="dxa"/>
            <w:vMerge/>
            <w:tcBorders>
              <w:right w:val="single" w:sz="4" w:space="0" w:color="auto"/>
            </w:tcBorders>
          </w:tcPr>
          <w:p w14:paraId="5EB692AD" w14:textId="77777777" w:rsidR="001E4DB9" w:rsidRPr="00A1081F" w:rsidRDefault="001E4DB9" w:rsidP="007376EB">
            <w:pPr>
              <w:tabs>
                <w:tab w:val="left" w:pos="1292"/>
              </w:tabs>
              <w:kinsoku w:val="0"/>
              <w:overflowPunct w:val="0"/>
              <w:spacing w:before="79"/>
              <w:rPr>
                <w:sz w:val="20"/>
                <w:szCs w:val="20"/>
              </w:rPr>
            </w:pPr>
          </w:p>
        </w:tc>
        <w:tc>
          <w:tcPr>
            <w:tcW w:w="7200" w:type="dxa"/>
            <w:vMerge/>
            <w:tcBorders>
              <w:top w:val="nil"/>
              <w:left w:val="single" w:sz="4" w:space="0" w:color="auto"/>
              <w:bottom w:val="nil"/>
              <w:right w:val="single" w:sz="4" w:space="0" w:color="auto"/>
            </w:tcBorders>
          </w:tcPr>
          <w:p w14:paraId="1D25E837" w14:textId="77777777" w:rsidR="001E4DB9" w:rsidRPr="00A1081F" w:rsidRDefault="001E4DB9" w:rsidP="001E4DB9">
            <w:pPr>
              <w:numPr>
                <w:ilvl w:val="0"/>
                <w:numId w:val="265"/>
              </w:numPr>
              <w:tabs>
                <w:tab w:val="left" w:pos="1292"/>
              </w:tabs>
              <w:kinsoku w:val="0"/>
              <w:overflowPunct w:val="0"/>
              <w:spacing w:before="79"/>
              <w:ind w:left="256" w:hanging="240"/>
              <w:rPr>
                <w:spacing w:val="-1"/>
                <w:sz w:val="18"/>
                <w:szCs w:val="18"/>
              </w:rPr>
            </w:pPr>
          </w:p>
        </w:tc>
        <w:tc>
          <w:tcPr>
            <w:tcW w:w="600" w:type="dxa"/>
            <w:tcBorders>
              <w:left w:val="single" w:sz="4" w:space="0" w:color="auto"/>
              <w:right w:val="single" w:sz="4" w:space="0" w:color="auto"/>
            </w:tcBorders>
          </w:tcPr>
          <w:p w14:paraId="524A5900" w14:textId="77777777" w:rsidR="001E4DB9" w:rsidRPr="00A1081F" w:rsidRDefault="001E4DB9" w:rsidP="007376EB">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094538BC" w14:textId="77777777" w:rsidR="001E4DB9" w:rsidRPr="00A1081F" w:rsidRDefault="001E4DB9" w:rsidP="007376EB">
            <w:pPr>
              <w:tabs>
                <w:tab w:val="left" w:pos="1292"/>
              </w:tabs>
              <w:kinsoku w:val="0"/>
              <w:overflowPunct w:val="0"/>
              <w:spacing w:before="79"/>
              <w:rPr>
                <w:sz w:val="20"/>
                <w:szCs w:val="20"/>
              </w:rPr>
            </w:pPr>
            <w:r w:rsidRPr="00A1081F">
              <w:rPr>
                <w:sz w:val="20"/>
                <w:szCs w:val="20"/>
              </w:rPr>
              <w:t>część praktyczna</w:t>
            </w:r>
          </w:p>
        </w:tc>
      </w:tr>
      <w:tr w:rsidR="001E4DB9" w:rsidRPr="00A1081F" w14:paraId="6A0C3F80" w14:textId="77777777" w:rsidTr="00964A8C">
        <w:trPr>
          <w:trHeight w:val="350"/>
        </w:trPr>
        <w:tc>
          <w:tcPr>
            <w:tcW w:w="720" w:type="dxa"/>
            <w:vMerge w:val="restart"/>
            <w:tcBorders>
              <w:right w:val="single" w:sz="4" w:space="0" w:color="auto"/>
            </w:tcBorders>
          </w:tcPr>
          <w:p w14:paraId="3272A840" w14:textId="77777777" w:rsidR="001E4DB9" w:rsidRPr="00A1081F" w:rsidRDefault="001E4DB9" w:rsidP="007376EB">
            <w:pPr>
              <w:tabs>
                <w:tab w:val="left" w:pos="1292"/>
              </w:tabs>
              <w:kinsoku w:val="0"/>
              <w:overflowPunct w:val="0"/>
              <w:spacing w:before="79"/>
              <w:rPr>
                <w:sz w:val="20"/>
                <w:szCs w:val="20"/>
              </w:rPr>
            </w:pPr>
          </w:p>
        </w:tc>
        <w:tc>
          <w:tcPr>
            <w:tcW w:w="7200" w:type="dxa"/>
            <w:vMerge w:val="restart"/>
            <w:tcBorders>
              <w:top w:val="nil"/>
              <w:left w:val="single" w:sz="4" w:space="0" w:color="auto"/>
              <w:bottom w:val="nil"/>
              <w:right w:val="single" w:sz="4" w:space="0" w:color="auto"/>
            </w:tcBorders>
            <w:vAlign w:val="center"/>
          </w:tcPr>
          <w:p w14:paraId="73AD7890" w14:textId="3F9AD526" w:rsidR="001E4DB9" w:rsidRPr="00A1081F" w:rsidRDefault="004254CC" w:rsidP="004254CC">
            <w:pPr>
              <w:tabs>
                <w:tab w:val="left" w:pos="1292"/>
              </w:tabs>
              <w:kinsoku w:val="0"/>
              <w:overflowPunct w:val="0"/>
              <w:spacing w:before="79"/>
              <w:ind w:left="281" w:hanging="281"/>
              <w:rPr>
                <w:spacing w:val="-1"/>
                <w:sz w:val="18"/>
                <w:szCs w:val="18"/>
              </w:rPr>
            </w:pPr>
            <w:r>
              <w:rPr>
                <w:sz w:val="18"/>
                <w:szCs w:val="18"/>
              </w:rPr>
              <w:t xml:space="preserve">3. </w:t>
            </w:r>
            <w:r w:rsidR="001E4DB9" w:rsidRPr="00A1081F">
              <w:rPr>
                <w:sz w:val="18"/>
                <w:szCs w:val="18"/>
              </w:rPr>
              <w:t>inne</w:t>
            </w:r>
            <w:r w:rsidR="001E4DB9" w:rsidRPr="00A1081F">
              <w:rPr>
                <w:spacing w:val="-1"/>
                <w:sz w:val="18"/>
                <w:szCs w:val="18"/>
              </w:rPr>
              <w:t xml:space="preserve"> środki</w:t>
            </w:r>
            <w:r w:rsidR="001E4DB9" w:rsidRPr="00A1081F">
              <w:rPr>
                <w:sz w:val="18"/>
                <w:szCs w:val="18"/>
              </w:rPr>
              <w:t xml:space="preserve"> </w:t>
            </w:r>
            <w:r w:rsidR="001E4DB9" w:rsidRPr="00A1081F">
              <w:rPr>
                <w:spacing w:val="-1"/>
                <w:sz w:val="18"/>
                <w:szCs w:val="18"/>
              </w:rPr>
              <w:t xml:space="preserve">specjalistyczne </w:t>
            </w:r>
            <w:r w:rsidR="001E4DB9" w:rsidRPr="00A1081F">
              <w:rPr>
                <w:sz w:val="18"/>
                <w:szCs w:val="18"/>
              </w:rPr>
              <w:t>……………………………………………………….…………</w:t>
            </w:r>
          </w:p>
        </w:tc>
        <w:tc>
          <w:tcPr>
            <w:tcW w:w="600" w:type="dxa"/>
            <w:tcBorders>
              <w:left w:val="single" w:sz="4" w:space="0" w:color="auto"/>
              <w:right w:val="single" w:sz="4" w:space="0" w:color="auto"/>
            </w:tcBorders>
          </w:tcPr>
          <w:p w14:paraId="60F719EE" w14:textId="77777777" w:rsidR="001E4DB9" w:rsidRPr="00A1081F" w:rsidRDefault="001E4DB9" w:rsidP="007376EB">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02AAB5C7" w14:textId="77777777" w:rsidR="001E4DB9" w:rsidRPr="00A1081F" w:rsidRDefault="001E4DB9" w:rsidP="007376EB">
            <w:pPr>
              <w:tabs>
                <w:tab w:val="left" w:pos="1292"/>
              </w:tabs>
              <w:kinsoku w:val="0"/>
              <w:overflowPunct w:val="0"/>
              <w:spacing w:before="79"/>
              <w:rPr>
                <w:sz w:val="20"/>
                <w:szCs w:val="20"/>
              </w:rPr>
            </w:pPr>
            <w:r w:rsidRPr="00A1081F">
              <w:rPr>
                <w:sz w:val="20"/>
                <w:szCs w:val="20"/>
              </w:rPr>
              <w:t>część pisemna</w:t>
            </w:r>
          </w:p>
        </w:tc>
      </w:tr>
      <w:tr w:rsidR="001E4DB9" w:rsidRPr="00A1081F" w14:paraId="21A3639A" w14:textId="77777777" w:rsidTr="00964A8C">
        <w:trPr>
          <w:trHeight w:val="350"/>
        </w:trPr>
        <w:tc>
          <w:tcPr>
            <w:tcW w:w="720" w:type="dxa"/>
            <w:vMerge/>
            <w:tcBorders>
              <w:right w:val="single" w:sz="4" w:space="0" w:color="auto"/>
            </w:tcBorders>
          </w:tcPr>
          <w:p w14:paraId="72ECF1C8" w14:textId="77777777" w:rsidR="001E4DB9" w:rsidRPr="00A1081F" w:rsidRDefault="001E4DB9" w:rsidP="007376EB">
            <w:pPr>
              <w:tabs>
                <w:tab w:val="left" w:pos="1292"/>
              </w:tabs>
              <w:kinsoku w:val="0"/>
              <w:overflowPunct w:val="0"/>
              <w:spacing w:before="79"/>
              <w:rPr>
                <w:sz w:val="20"/>
                <w:szCs w:val="20"/>
              </w:rPr>
            </w:pPr>
          </w:p>
        </w:tc>
        <w:tc>
          <w:tcPr>
            <w:tcW w:w="7200" w:type="dxa"/>
            <w:vMerge/>
            <w:tcBorders>
              <w:top w:val="nil"/>
              <w:left w:val="single" w:sz="4" w:space="0" w:color="auto"/>
              <w:bottom w:val="nil"/>
              <w:right w:val="single" w:sz="4" w:space="0" w:color="auto"/>
            </w:tcBorders>
          </w:tcPr>
          <w:p w14:paraId="07048629" w14:textId="77777777" w:rsidR="001E4DB9" w:rsidRPr="00A1081F" w:rsidRDefault="001E4DB9" w:rsidP="007376EB">
            <w:pPr>
              <w:tabs>
                <w:tab w:val="left" w:pos="1292"/>
              </w:tabs>
              <w:kinsoku w:val="0"/>
              <w:overflowPunct w:val="0"/>
              <w:spacing w:before="79"/>
              <w:ind w:left="256"/>
              <w:rPr>
                <w:spacing w:val="-1"/>
                <w:sz w:val="18"/>
                <w:szCs w:val="18"/>
              </w:rPr>
            </w:pPr>
          </w:p>
        </w:tc>
        <w:tc>
          <w:tcPr>
            <w:tcW w:w="600" w:type="dxa"/>
            <w:tcBorders>
              <w:left w:val="single" w:sz="4" w:space="0" w:color="auto"/>
              <w:right w:val="single" w:sz="4" w:space="0" w:color="auto"/>
            </w:tcBorders>
          </w:tcPr>
          <w:p w14:paraId="539B9A27" w14:textId="77777777" w:rsidR="001E4DB9" w:rsidRPr="00A1081F" w:rsidRDefault="001E4DB9" w:rsidP="007376EB">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13759A0B" w14:textId="77777777" w:rsidR="001E4DB9" w:rsidRPr="00A1081F" w:rsidRDefault="001E4DB9" w:rsidP="007376EB">
            <w:pPr>
              <w:tabs>
                <w:tab w:val="left" w:pos="1292"/>
              </w:tabs>
              <w:kinsoku w:val="0"/>
              <w:overflowPunct w:val="0"/>
              <w:spacing w:before="79"/>
              <w:rPr>
                <w:sz w:val="20"/>
                <w:szCs w:val="20"/>
              </w:rPr>
            </w:pPr>
            <w:r w:rsidRPr="00A1081F">
              <w:rPr>
                <w:sz w:val="20"/>
                <w:szCs w:val="20"/>
              </w:rPr>
              <w:t>część praktyczna</w:t>
            </w:r>
          </w:p>
        </w:tc>
      </w:tr>
    </w:tbl>
    <w:p w14:paraId="214F784F" w14:textId="77777777" w:rsidR="0032606C" w:rsidRDefault="0032606C" w:rsidP="0032606C">
      <w:pPr>
        <w:pStyle w:val="Tekstpodstawowy"/>
        <w:tabs>
          <w:tab w:val="left" w:pos="494"/>
        </w:tabs>
        <w:kinsoku w:val="0"/>
        <w:overflowPunct w:val="0"/>
        <w:spacing w:before="73"/>
        <w:ind w:left="493"/>
        <w:rPr>
          <w:sz w:val="20"/>
          <w:szCs w:val="20"/>
        </w:rPr>
      </w:pPr>
    </w:p>
    <w:p w14:paraId="46B51DE2" w14:textId="3A31BE8D" w:rsidR="00123E96" w:rsidRPr="007479A9" w:rsidRDefault="00123E96" w:rsidP="00123E96">
      <w:pPr>
        <w:pStyle w:val="Tekstpodstawowy"/>
        <w:numPr>
          <w:ilvl w:val="3"/>
          <w:numId w:val="28"/>
        </w:numPr>
        <w:tabs>
          <w:tab w:val="left" w:pos="494"/>
        </w:tabs>
        <w:kinsoku w:val="0"/>
        <w:overflowPunct w:val="0"/>
        <w:spacing w:before="73"/>
        <w:ind w:hanging="618"/>
        <w:rPr>
          <w:sz w:val="20"/>
          <w:szCs w:val="20"/>
        </w:rPr>
      </w:pPr>
      <w:r w:rsidRPr="002B49A0">
        <w:rPr>
          <w:b/>
          <w:bCs/>
          <w:sz w:val="20"/>
          <w:szCs w:val="20"/>
        </w:rPr>
        <w:t>Pozostałe</w:t>
      </w:r>
      <w:r w:rsidRPr="002B49A0">
        <w:rPr>
          <w:b/>
          <w:bCs/>
          <w:spacing w:val="-20"/>
          <w:sz w:val="20"/>
          <w:szCs w:val="20"/>
        </w:rPr>
        <w:t xml:space="preserve"> </w:t>
      </w:r>
      <w:r w:rsidRPr="002B49A0">
        <w:rPr>
          <w:b/>
          <w:bCs/>
          <w:sz w:val="20"/>
          <w:szCs w:val="20"/>
        </w:rPr>
        <w:t>dostosowania</w:t>
      </w:r>
    </w:p>
    <w:tbl>
      <w:tblPr>
        <w:tblStyle w:val="Tabela-Siatka"/>
        <w:tblW w:w="10200" w:type="dxa"/>
        <w:tblInd w:w="235" w:type="dxa"/>
        <w:tblLayout w:type="fixed"/>
        <w:tblLook w:val="04A0" w:firstRow="1" w:lastRow="0" w:firstColumn="1" w:lastColumn="0" w:noHBand="0" w:noVBand="1"/>
      </w:tblPr>
      <w:tblGrid>
        <w:gridCol w:w="720"/>
        <w:gridCol w:w="6120"/>
        <w:gridCol w:w="600"/>
        <w:gridCol w:w="1560"/>
        <w:gridCol w:w="1200"/>
      </w:tblGrid>
      <w:tr w:rsidR="00123E96" w:rsidRPr="00123E96" w14:paraId="124331B0" w14:textId="77777777" w:rsidTr="00964A8C">
        <w:tc>
          <w:tcPr>
            <w:tcW w:w="720" w:type="dxa"/>
            <w:tcBorders>
              <w:right w:val="single" w:sz="4" w:space="0" w:color="auto"/>
            </w:tcBorders>
          </w:tcPr>
          <w:p w14:paraId="32FFDCEC" w14:textId="77777777" w:rsidR="00123E96" w:rsidRPr="00123E96" w:rsidRDefault="00123E96" w:rsidP="00123E96">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1CCB2706" w14:textId="356666EE" w:rsidR="00123E96" w:rsidRPr="00123E96" w:rsidRDefault="00A53F87" w:rsidP="00A53F87">
            <w:pPr>
              <w:tabs>
                <w:tab w:val="left" w:pos="494"/>
              </w:tabs>
              <w:kinsoku w:val="0"/>
              <w:overflowPunct w:val="0"/>
              <w:spacing w:before="73"/>
              <w:ind w:left="256" w:hanging="256"/>
              <w:rPr>
                <w:sz w:val="18"/>
                <w:szCs w:val="18"/>
              </w:rPr>
            </w:pPr>
            <w:r w:rsidRPr="00A53F87">
              <w:rPr>
                <w:spacing w:val="-1"/>
                <w:sz w:val="18"/>
                <w:szCs w:val="18"/>
              </w:rPr>
              <w:t xml:space="preserve">1. </w:t>
            </w:r>
            <w:r w:rsidR="00123E96" w:rsidRPr="00123E96">
              <w:rPr>
                <w:spacing w:val="-1"/>
                <w:sz w:val="18"/>
                <w:szCs w:val="18"/>
              </w:rPr>
              <w:t>arkusz dostosowany wydrukowany</w:t>
            </w:r>
            <w:r w:rsidR="00123E96" w:rsidRPr="00123E96">
              <w:rPr>
                <w:spacing w:val="-4"/>
                <w:sz w:val="18"/>
                <w:szCs w:val="18"/>
              </w:rPr>
              <w:t xml:space="preserve"> </w:t>
            </w:r>
            <w:r w:rsidR="00123E96" w:rsidRPr="00123E96">
              <w:rPr>
                <w:sz w:val="18"/>
                <w:szCs w:val="18"/>
              </w:rPr>
              <w:t xml:space="preserve">i </w:t>
            </w:r>
            <w:r w:rsidR="00123E96" w:rsidRPr="00123E96">
              <w:rPr>
                <w:spacing w:val="-1"/>
                <w:sz w:val="18"/>
                <w:szCs w:val="18"/>
              </w:rPr>
              <w:t>korzystanie</w:t>
            </w:r>
            <w:r w:rsidR="00123E96" w:rsidRPr="00123E96">
              <w:rPr>
                <w:sz w:val="18"/>
                <w:szCs w:val="18"/>
              </w:rPr>
              <w:t xml:space="preserve"> z pomocy osoby</w:t>
            </w:r>
            <w:r w:rsidR="00123E96" w:rsidRPr="00123E96">
              <w:rPr>
                <w:spacing w:val="65"/>
                <w:sz w:val="18"/>
                <w:szCs w:val="18"/>
              </w:rPr>
              <w:t xml:space="preserve"> </w:t>
            </w:r>
            <w:r w:rsidR="00123E96" w:rsidRPr="00123E96">
              <w:rPr>
                <w:spacing w:val="-1"/>
                <w:sz w:val="18"/>
                <w:szCs w:val="18"/>
              </w:rPr>
              <w:t>wspomagającej,</w:t>
            </w:r>
            <w:r w:rsidR="00123E96" w:rsidRPr="00123E96">
              <w:rPr>
                <w:sz w:val="18"/>
                <w:szCs w:val="18"/>
              </w:rPr>
              <w:t xml:space="preserve"> </w:t>
            </w:r>
            <w:r w:rsidR="00123E96" w:rsidRPr="00123E96">
              <w:rPr>
                <w:spacing w:val="-1"/>
                <w:sz w:val="18"/>
                <w:szCs w:val="18"/>
              </w:rPr>
              <w:t>która odczytuje</w:t>
            </w:r>
            <w:r w:rsidR="00123E96" w:rsidRPr="00123E96">
              <w:rPr>
                <w:spacing w:val="2"/>
                <w:sz w:val="18"/>
                <w:szCs w:val="18"/>
              </w:rPr>
              <w:t xml:space="preserve"> </w:t>
            </w:r>
            <w:r w:rsidR="00123E96" w:rsidRPr="00123E96">
              <w:rPr>
                <w:spacing w:val="-1"/>
                <w:sz w:val="18"/>
                <w:szCs w:val="18"/>
              </w:rPr>
              <w:t>treść arkusza</w:t>
            </w:r>
            <w:r w:rsidR="00123E96" w:rsidRPr="00123E96">
              <w:rPr>
                <w:sz w:val="18"/>
                <w:szCs w:val="18"/>
              </w:rPr>
              <w:t xml:space="preserve"> i </w:t>
            </w:r>
            <w:r w:rsidR="00123E96" w:rsidRPr="00123E96">
              <w:rPr>
                <w:spacing w:val="-1"/>
                <w:sz w:val="18"/>
                <w:szCs w:val="18"/>
              </w:rPr>
              <w:t>zapisuje</w:t>
            </w:r>
            <w:r w:rsidR="00123E96" w:rsidRPr="00123E96">
              <w:rPr>
                <w:sz w:val="18"/>
                <w:szCs w:val="18"/>
              </w:rPr>
              <w:t xml:space="preserve"> </w:t>
            </w:r>
            <w:r w:rsidR="00123E96" w:rsidRPr="00123E96">
              <w:rPr>
                <w:spacing w:val="-1"/>
                <w:sz w:val="18"/>
                <w:szCs w:val="18"/>
              </w:rPr>
              <w:t>odpowiedzi</w:t>
            </w:r>
            <w:r w:rsidR="00123E96" w:rsidRPr="00123E96">
              <w:rPr>
                <w:spacing w:val="1"/>
                <w:sz w:val="18"/>
                <w:szCs w:val="18"/>
              </w:rPr>
              <w:t xml:space="preserve"> </w:t>
            </w:r>
            <w:r w:rsidR="00123E96" w:rsidRPr="00123E96">
              <w:rPr>
                <w:spacing w:val="-1"/>
                <w:sz w:val="18"/>
                <w:szCs w:val="18"/>
              </w:rPr>
              <w:t>zdającego</w:t>
            </w:r>
          </w:p>
        </w:tc>
        <w:tc>
          <w:tcPr>
            <w:tcW w:w="600" w:type="dxa"/>
            <w:tcBorders>
              <w:left w:val="single" w:sz="4" w:space="0" w:color="auto"/>
              <w:right w:val="single" w:sz="4" w:space="0" w:color="auto"/>
            </w:tcBorders>
          </w:tcPr>
          <w:p w14:paraId="38A4CA20"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24EB0944" w14:textId="77777777" w:rsidR="00123E96" w:rsidRPr="00123E96" w:rsidRDefault="00123E96" w:rsidP="00123E96">
            <w:pPr>
              <w:tabs>
                <w:tab w:val="left" w:pos="494"/>
              </w:tabs>
              <w:kinsoku w:val="0"/>
              <w:overflowPunct w:val="0"/>
              <w:spacing w:before="73"/>
              <w:rPr>
                <w:sz w:val="18"/>
                <w:szCs w:val="18"/>
              </w:rPr>
            </w:pPr>
            <w:r w:rsidRPr="00123E96">
              <w:rPr>
                <w:spacing w:val="-1"/>
                <w:sz w:val="18"/>
                <w:szCs w:val="18"/>
              </w:rPr>
              <w:t>część pisemna</w:t>
            </w:r>
          </w:p>
        </w:tc>
        <w:tc>
          <w:tcPr>
            <w:tcW w:w="1200" w:type="dxa"/>
            <w:tcBorders>
              <w:top w:val="nil"/>
              <w:left w:val="nil"/>
              <w:bottom w:val="nil"/>
              <w:right w:val="nil"/>
            </w:tcBorders>
          </w:tcPr>
          <w:p w14:paraId="67CF2ECC" w14:textId="77777777" w:rsidR="00123E96" w:rsidRPr="00123E96" w:rsidRDefault="00123E96" w:rsidP="00123E96">
            <w:pPr>
              <w:tabs>
                <w:tab w:val="left" w:pos="494"/>
              </w:tabs>
              <w:kinsoku w:val="0"/>
              <w:overflowPunct w:val="0"/>
              <w:spacing w:before="73"/>
              <w:ind w:right="376"/>
              <w:rPr>
                <w:spacing w:val="-1"/>
                <w:sz w:val="18"/>
                <w:szCs w:val="18"/>
              </w:rPr>
            </w:pPr>
          </w:p>
        </w:tc>
      </w:tr>
      <w:tr w:rsidR="00123E96" w:rsidRPr="00123E96" w14:paraId="3E3B696A" w14:textId="77777777" w:rsidTr="00964A8C">
        <w:tc>
          <w:tcPr>
            <w:tcW w:w="720" w:type="dxa"/>
            <w:tcBorders>
              <w:right w:val="single" w:sz="4" w:space="0" w:color="auto"/>
            </w:tcBorders>
          </w:tcPr>
          <w:p w14:paraId="36D5DDCB" w14:textId="77777777" w:rsidR="00123E96" w:rsidRPr="00123E96" w:rsidRDefault="00123E96" w:rsidP="00123E96">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45AA78B5" w14:textId="77777777" w:rsidR="00123E96" w:rsidRPr="00123E96" w:rsidRDefault="00123E96" w:rsidP="00123E96">
            <w:pPr>
              <w:tabs>
                <w:tab w:val="left" w:pos="494"/>
              </w:tabs>
              <w:kinsoku w:val="0"/>
              <w:overflowPunct w:val="0"/>
              <w:spacing w:before="73"/>
              <w:ind w:left="256" w:hanging="256"/>
              <w:rPr>
                <w:sz w:val="18"/>
                <w:szCs w:val="18"/>
              </w:rPr>
            </w:pPr>
            <w:r w:rsidRPr="00123E96">
              <w:rPr>
                <w:spacing w:val="-1"/>
                <w:sz w:val="18"/>
                <w:szCs w:val="18"/>
              </w:rPr>
              <w:t>2. arkusz dostosowany</w:t>
            </w:r>
            <w:r w:rsidRPr="00123E96">
              <w:rPr>
                <w:spacing w:val="-2"/>
                <w:sz w:val="18"/>
                <w:szCs w:val="18"/>
              </w:rPr>
              <w:t xml:space="preserve"> </w:t>
            </w:r>
            <w:r w:rsidRPr="00123E96">
              <w:rPr>
                <w:sz w:val="18"/>
                <w:szCs w:val="18"/>
              </w:rPr>
              <w:t xml:space="preserve">i korzystanie z </w:t>
            </w:r>
            <w:r w:rsidRPr="00123E96">
              <w:rPr>
                <w:spacing w:val="-1"/>
                <w:sz w:val="18"/>
                <w:szCs w:val="18"/>
              </w:rPr>
              <w:t>pomocy</w:t>
            </w:r>
            <w:r w:rsidRPr="00123E96">
              <w:rPr>
                <w:spacing w:val="-4"/>
                <w:sz w:val="18"/>
                <w:szCs w:val="18"/>
              </w:rPr>
              <w:t xml:space="preserve"> </w:t>
            </w:r>
            <w:r w:rsidRPr="00123E96">
              <w:rPr>
                <w:sz w:val="18"/>
                <w:szCs w:val="18"/>
              </w:rPr>
              <w:t>osoby</w:t>
            </w:r>
            <w:r w:rsidRPr="00123E96">
              <w:rPr>
                <w:spacing w:val="2"/>
                <w:sz w:val="18"/>
                <w:szCs w:val="18"/>
              </w:rPr>
              <w:t xml:space="preserve"> </w:t>
            </w:r>
            <w:r w:rsidRPr="00123E96">
              <w:rPr>
                <w:spacing w:val="-1"/>
                <w:sz w:val="18"/>
                <w:szCs w:val="18"/>
              </w:rPr>
              <w:t>wspomagającej,</w:t>
            </w:r>
            <w:r w:rsidRPr="00123E96">
              <w:rPr>
                <w:spacing w:val="2"/>
                <w:sz w:val="18"/>
                <w:szCs w:val="18"/>
              </w:rPr>
              <w:t xml:space="preserve"> </w:t>
            </w:r>
            <w:r w:rsidRPr="00123E96">
              <w:rPr>
                <w:spacing w:val="-1"/>
                <w:sz w:val="18"/>
                <w:szCs w:val="18"/>
              </w:rPr>
              <w:t>która</w:t>
            </w:r>
            <w:r w:rsidRPr="00123E96">
              <w:rPr>
                <w:spacing w:val="61"/>
                <w:sz w:val="18"/>
                <w:szCs w:val="18"/>
              </w:rPr>
              <w:t xml:space="preserve">  </w:t>
            </w:r>
            <w:r w:rsidRPr="00123E96">
              <w:rPr>
                <w:spacing w:val="-1"/>
                <w:sz w:val="18"/>
                <w:szCs w:val="18"/>
              </w:rPr>
              <w:t>odczytuje</w:t>
            </w:r>
            <w:r w:rsidRPr="00123E96">
              <w:rPr>
                <w:sz w:val="18"/>
                <w:szCs w:val="18"/>
              </w:rPr>
              <w:t xml:space="preserve"> </w:t>
            </w:r>
            <w:r w:rsidRPr="00123E96">
              <w:rPr>
                <w:spacing w:val="-1"/>
                <w:sz w:val="18"/>
                <w:szCs w:val="18"/>
              </w:rPr>
              <w:t xml:space="preserve">treść arkusza </w:t>
            </w:r>
            <w:r w:rsidRPr="00123E96">
              <w:rPr>
                <w:sz w:val="18"/>
                <w:szCs w:val="18"/>
              </w:rPr>
              <w:t xml:space="preserve">i </w:t>
            </w:r>
            <w:r w:rsidRPr="00123E96">
              <w:rPr>
                <w:spacing w:val="-1"/>
                <w:sz w:val="18"/>
                <w:szCs w:val="18"/>
              </w:rPr>
              <w:t>zapisuje</w:t>
            </w:r>
            <w:r w:rsidRPr="00123E96">
              <w:rPr>
                <w:sz w:val="18"/>
                <w:szCs w:val="18"/>
              </w:rPr>
              <w:t xml:space="preserve"> </w:t>
            </w:r>
            <w:r w:rsidRPr="00123E96">
              <w:rPr>
                <w:spacing w:val="-1"/>
                <w:sz w:val="18"/>
                <w:szCs w:val="18"/>
              </w:rPr>
              <w:t>rozwiązania</w:t>
            </w:r>
            <w:r w:rsidRPr="00123E96">
              <w:rPr>
                <w:sz w:val="18"/>
                <w:szCs w:val="18"/>
              </w:rPr>
              <w:t xml:space="preserve"> </w:t>
            </w:r>
            <w:r w:rsidRPr="00123E96">
              <w:rPr>
                <w:spacing w:val="-1"/>
                <w:sz w:val="18"/>
                <w:szCs w:val="18"/>
              </w:rPr>
              <w:t>zdającego</w:t>
            </w:r>
          </w:p>
        </w:tc>
        <w:tc>
          <w:tcPr>
            <w:tcW w:w="600" w:type="dxa"/>
            <w:tcBorders>
              <w:left w:val="single" w:sz="4" w:space="0" w:color="auto"/>
              <w:right w:val="single" w:sz="4" w:space="0" w:color="auto"/>
            </w:tcBorders>
          </w:tcPr>
          <w:p w14:paraId="37E587EE"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7B9C7692" w14:textId="77777777" w:rsidR="00123E96" w:rsidRPr="00123E96" w:rsidRDefault="00123E96" w:rsidP="00123E96">
            <w:pPr>
              <w:tabs>
                <w:tab w:val="left" w:pos="494"/>
              </w:tabs>
              <w:kinsoku w:val="0"/>
              <w:overflowPunct w:val="0"/>
              <w:spacing w:before="73"/>
              <w:rPr>
                <w:sz w:val="18"/>
                <w:szCs w:val="18"/>
              </w:rPr>
            </w:pPr>
            <w:r w:rsidRPr="00123E96">
              <w:rPr>
                <w:spacing w:val="-1"/>
                <w:sz w:val="18"/>
                <w:szCs w:val="18"/>
              </w:rPr>
              <w:t>część praktyczna</w:t>
            </w:r>
          </w:p>
        </w:tc>
        <w:tc>
          <w:tcPr>
            <w:tcW w:w="1200" w:type="dxa"/>
            <w:tcBorders>
              <w:top w:val="nil"/>
              <w:left w:val="nil"/>
              <w:bottom w:val="nil"/>
              <w:right w:val="nil"/>
            </w:tcBorders>
          </w:tcPr>
          <w:p w14:paraId="3C7DB953" w14:textId="77777777" w:rsidR="00123E96" w:rsidRPr="00123E96" w:rsidRDefault="00123E96" w:rsidP="00123E96">
            <w:pPr>
              <w:tabs>
                <w:tab w:val="left" w:pos="494"/>
              </w:tabs>
              <w:kinsoku w:val="0"/>
              <w:overflowPunct w:val="0"/>
              <w:spacing w:before="73"/>
              <w:ind w:right="376"/>
              <w:rPr>
                <w:spacing w:val="-1"/>
                <w:sz w:val="18"/>
                <w:szCs w:val="18"/>
              </w:rPr>
            </w:pPr>
          </w:p>
        </w:tc>
      </w:tr>
      <w:tr w:rsidR="00123E96" w:rsidRPr="00123E96" w14:paraId="016EA292" w14:textId="77777777" w:rsidTr="00964A8C">
        <w:tc>
          <w:tcPr>
            <w:tcW w:w="720" w:type="dxa"/>
            <w:tcBorders>
              <w:right w:val="single" w:sz="4" w:space="0" w:color="auto"/>
            </w:tcBorders>
          </w:tcPr>
          <w:p w14:paraId="0847CD32" w14:textId="77777777" w:rsidR="00123E96" w:rsidRPr="00123E96" w:rsidRDefault="00123E96" w:rsidP="00123E96">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4597A7CB" w14:textId="77777777" w:rsidR="00123E96" w:rsidRPr="00123E96" w:rsidRDefault="00123E96" w:rsidP="00123E96">
            <w:pPr>
              <w:tabs>
                <w:tab w:val="left" w:pos="494"/>
              </w:tabs>
              <w:kinsoku w:val="0"/>
              <w:overflowPunct w:val="0"/>
              <w:spacing w:before="73"/>
              <w:ind w:left="256" w:hanging="256"/>
              <w:rPr>
                <w:sz w:val="18"/>
                <w:szCs w:val="18"/>
              </w:rPr>
            </w:pPr>
            <w:r w:rsidRPr="00123E96">
              <w:rPr>
                <w:spacing w:val="-1"/>
                <w:sz w:val="18"/>
                <w:szCs w:val="18"/>
              </w:rPr>
              <w:t>3. korzystanie</w:t>
            </w:r>
            <w:r w:rsidRPr="00123E96">
              <w:rPr>
                <w:sz w:val="18"/>
                <w:szCs w:val="18"/>
              </w:rPr>
              <w:t xml:space="preserve"> z pomocy</w:t>
            </w:r>
            <w:r w:rsidRPr="00123E96">
              <w:rPr>
                <w:spacing w:val="-4"/>
                <w:sz w:val="18"/>
                <w:szCs w:val="18"/>
              </w:rPr>
              <w:t xml:space="preserve"> </w:t>
            </w:r>
            <w:r w:rsidRPr="00123E96">
              <w:rPr>
                <w:sz w:val="18"/>
                <w:szCs w:val="18"/>
              </w:rPr>
              <w:t>osoby</w:t>
            </w:r>
            <w:r w:rsidRPr="00123E96">
              <w:rPr>
                <w:spacing w:val="-1"/>
                <w:sz w:val="18"/>
                <w:szCs w:val="18"/>
              </w:rPr>
              <w:t xml:space="preserve"> wspomagającej,</w:t>
            </w:r>
            <w:r w:rsidRPr="00123E96">
              <w:rPr>
                <w:spacing w:val="1"/>
                <w:sz w:val="18"/>
                <w:szCs w:val="18"/>
              </w:rPr>
              <w:t xml:space="preserve"> </w:t>
            </w:r>
            <w:r w:rsidRPr="00123E96">
              <w:rPr>
                <w:spacing w:val="-1"/>
                <w:sz w:val="18"/>
                <w:szCs w:val="18"/>
              </w:rPr>
              <w:t>która zapisuje</w:t>
            </w:r>
            <w:r w:rsidRPr="00123E96">
              <w:rPr>
                <w:sz w:val="18"/>
                <w:szCs w:val="18"/>
              </w:rPr>
              <w:t xml:space="preserve">  </w:t>
            </w:r>
            <w:r w:rsidRPr="00123E96">
              <w:rPr>
                <w:spacing w:val="-1"/>
                <w:sz w:val="18"/>
                <w:szCs w:val="18"/>
              </w:rPr>
              <w:t>odpowiedzi</w:t>
            </w:r>
            <w:r w:rsidRPr="00123E96">
              <w:rPr>
                <w:spacing w:val="59"/>
                <w:sz w:val="18"/>
                <w:szCs w:val="18"/>
              </w:rPr>
              <w:t xml:space="preserve"> </w:t>
            </w:r>
            <w:r w:rsidRPr="00123E96">
              <w:rPr>
                <w:spacing w:val="-1"/>
                <w:sz w:val="18"/>
                <w:szCs w:val="18"/>
              </w:rPr>
              <w:t>zdającego</w:t>
            </w:r>
            <w:r w:rsidRPr="00123E96">
              <w:rPr>
                <w:spacing w:val="3"/>
                <w:sz w:val="18"/>
                <w:szCs w:val="18"/>
              </w:rPr>
              <w:t xml:space="preserve"> </w:t>
            </w:r>
            <w:r w:rsidRPr="00123E96">
              <w:rPr>
                <w:sz w:val="18"/>
                <w:szCs w:val="18"/>
              </w:rPr>
              <w:t>w</w:t>
            </w:r>
            <w:r w:rsidRPr="00123E96">
              <w:rPr>
                <w:spacing w:val="-3"/>
                <w:sz w:val="18"/>
                <w:szCs w:val="18"/>
              </w:rPr>
              <w:t xml:space="preserve"> </w:t>
            </w:r>
            <w:r w:rsidRPr="00123E96">
              <w:rPr>
                <w:spacing w:val="-1"/>
                <w:sz w:val="18"/>
                <w:szCs w:val="18"/>
              </w:rPr>
              <w:t>systemie</w:t>
            </w:r>
            <w:r w:rsidRPr="00123E96">
              <w:rPr>
                <w:sz w:val="18"/>
                <w:szCs w:val="18"/>
              </w:rPr>
              <w:t xml:space="preserve"> </w:t>
            </w:r>
            <w:r w:rsidRPr="00123E96">
              <w:rPr>
                <w:spacing w:val="-1"/>
                <w:sz w:val="18"/>
                <w:szCs w:val="18"/>
              </w:rPr>
              <w:t>elektronicznym</w:t>
            </w:r>
          </w:p>
        </w:tc>
        <w:tc>
          <w:tcPr>
            <w:tcW w:w="600" w:type="dxa"/>
            <w:tcBorders>
              <w:left w:val="single" w:sz="4" w:space="0" w:color="auto"/>
              <w:right w:val="single" w:sz="4" w:space="0" w:color="auto"/>
            </w:tcBorders>
          </w:tcPr>
          <w:p w14:paraId="660CEC2A"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18CCE3CC" w14:textId="77777777" w:rsidR="00123E96" w:rsidRPr="00123E96" w:rsidRDefault="00123E96" w:rsidP="00123E96">
            <w:pPr>
              <w:tabs>
                <w:tab w:val="left" w:pos="494"/>
              </w:tabs>
              <w:kinsoku w:val="0"/>
              <w:overflowPunct w:val="0"/>
              <w:spacing w:before="73"/>
              <w:rPr>
                <w:sz w:val="18"/>
                <w:szCs w:val="18"/>
              </w:rPr>
            </w:pPr>
            <w:r w:rsidRPr="00123E96">
              <w:rPr>
                <w:spacing w:val="-1"/>
                <w:sz w:val="18"/>
                <w:szCs w:val="18"/>
              </w:rPr>
              <w:t>część pisemna</w:t>
            </w:r>
          </w:p>
        </w:tc>
        <w:tc>
          <w:tcPr>
            <w:tcW w:w="1200" w:type="dxa"/>
            <w:tcBorders>
              <w:top w:val="nil"/>
              <w:left w:val="nil"/>
              <w:bottom w:val="nil"/>
              <w:right w:val="nil"/>
            </w:tcBorders>
          </w:tcPr>
          <w:p w14:paraId="074BC91A" w14:textId="77777777" w:rsidR="00123E96" w:rsidRPr="00123E96" w:rsidRDefault="00123E96" w:rsidP="00123E96">
            <w:pPr>
              <w:tabs>
                <w:tab w:val="left" w:pos="494"/>
              </w:tabs>
              <w:kinsoku w:val="0"/>
              <w:overflowPunct w:val="0"/>
              <w:spacing w:before="73"/>
              <w:ind w:right="376"/>
              <w:rPr>
                <w:spacing w:val="-1"/>
                <w:sz w:val="18"/>
                <w:szCs w:val="18"/>
              </w:rPr>
            </w:pPr>
          </w:p>
        </w:tc>
      </w:tr>
      <w:tr w:rsidR="00123E96" w:rsidRPr="00123E96" w14:paraId="1DB1A00D" w14:textId="77777777" w:rsidTr="00964A8C">
        <w:tc>
          <w:tcPr>
            <w:tcW w:w="720" w:type="dxa"/>
            <w:tcBorders>
              <w:right w:val="single" w:sz="4" w:space="0" w:color="auto"/>
            </w:tcBorders>
          </w:tcPr>
          <w:p w14:paraId="0C5F7064" w14:textId="77777777" w:rsidR="00123E96" w:rsidRPr="00123E96" w:rsidRDefault="00123E96" w:rsidP="00123E96">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44676C65" w14:textId="501EA303" w:rsidR="00123E96" w:rsidRPr="00A53F87" w:rsidRDefault="00123E96" w:rsidP="00A53F87">
            <w:pPr>
              <w:pStyle w:val="Akapitzlist"/>
              <w:numPr>
                <w:ilvl w:val="0"/>
                <w:numId w:val="47"/>
              </w:numPr>
              <w:tabs>
                <w:tab w:val="left" w:pos="256"/>
              </w:tabs>
              <w:kinsoku w:val="0"/>
              <w:overflowPunct w:val="0"/>
              <w:spacing w:before="73"/>
              <w:ind w:left="256" w:hanging="256"/>
              <w:rPr>
                <w:sz w:val="18"/>
                <w:szCs w:val="18"/>
              </w:rPr>
            </w:pPr>
            <w:r w:rsidRPr="00A53F87">
              <w:rPr>
                <w:spacing w:val="-1"/>
                <w:sz w:val="18"/>
                <w:szCs w:val="18"/>
              </w:rPr>
              <w:t>korzystanie</w:t>
            </w:r>
            <w:r w:rsidRPr="00A53F87">
              <w:rPr>
                <w:sz w:val="18"/>
                <w:szCs w:val="18"/>
              </w:rPr>
              <w:t xml:space="preserve"> z pomocy</w:t>
            </w:r>
            <w:r w:rsidRPr="00A53F87">
              <w:rPr>
                <w:spacing w:val="-4"/>
                <w:sz w:val="18"/>
                <w:szCs w:val="18"/>
              </w:rPr>
              <w:t xml:space="preserve"> </w:t>
            </w:r>
            <w:r w:rsidRPr="00A53F87">
              <w:rPr>
                <w:sz w:val="18"/>
                <w:szCs w:val="18"/>
              </w:rPr>
              <w:t>osoby</w:t>
            </w:r>
            <w:r w:rsidRPr="00A53F87">
              <w:rPr>
                <w:spacing w:val="44"/>
                <w:sz w:val="18"/>
                <w:szCs w:val="18"/>
              </w:rPr>
              <w:t xml:space="preserve"> </w:t>
            </w:r>
            <w:r w:rsidRPr="00A53F87">
              <w:rPr>
                <w:spacing w:val="-1"/>
                <w:sz w:val="18"/>
                <w:szCs w:val="18"/>
              </w:rPr>
              <w:t>wspomagającej,</w:t>
            </w:r>
            <w:r w:rsidRPr="00A53F87">
              <w:rPr>
                <w:spacing w:val="1"/>
                <w:sz w:val="18"/>
                <w:szCs w:val="18"/>
              </w:rPr>
              <w:t xml:space="preserve"> </w:t>
            </w:r>
            <w:r w:rsidRPr="00A53F87">
              <w:rPr>
                <w:spacing w:val="-1"/>
                <w:sz w:val="18"/>
                <w:szCs w:val="18"/>
              </w:rPr>
              <w:t>która odczytuje</w:t>
            </w:r>
            <w:r w:rsidRPr="00A53F87">
              <w:rPr>
                <w:sz w:val="18"/>
                <w:szCs w:val="18"/>
              </w:rPr>
              <w:t xml:space="preserve"> </w:t>
            </w:r>
            <w:r w:rsidRPr="00A53F87">
              <w:rPr>
                <w:spacing w:val="-1"/>
                <w:sz w:val="18"/>
                <w:szCs w:val="18"/>
              </w:rPr>
              <w:t>treść</w:t>
            </w:r>
            <w:r w:rsidRPr="00A53F87">
              <w:rPr>
                <w:spacing w:val="61"/>
                <w:sz w:val="18"/>
                <w:szCs w:val="18"/>
              </w:rPr>
              <w:t xml:space="preserve"> </w:t>
            </w:r>
            <w:r w:rsidRPr="00A53F87">
              <w:rPr>
                <w:spacing w:val="-1"/>
                <w:sz w:val="18"/>
                <w:szCs w:val="18"/>
              </w:rPr>
              <w:t xml:space="preserve">arkusza </w:t>
            </w:r>
            <w:r w:rsidRPr="00A53F87">
              <w:rPr>
                <w:sz w:val="18"/>
                <w:szCs w:val="18"/>
              </w:rPr>
              <w:t xml:space="preserve">i </w:t>
            </w:r>
            <w:r w:rsidRPr="00A53F87">
              <w:rPr>
                <w:spacing w:val="-1"/>
                <w:sz w:val="18"/>
                <w:szCs w:val="18"/>
              </w:rPr>
              <w:t>zapisuje</w:t>
            </w:r>
            <w:r w:rsidRPr="00A53F87">
              <w:rPr>
                <w:spacing w:val="1"/>
                <w:sz w:val="18"/>
                <w:szCs w:val="18"/>
              </w:rPr>
              <w:t xml:space="preserve"> </w:t>
            </w:r>
            <w:r w:rsidRPr="00A53F87">
              <w:rPr>
                <w:spacing w:val="-1"/>
                <w:sz w:val="18"/>
                <w:szCs w:val="18"/>
              </w:rPr>
              <w:t>rozwiązania</w:t>
            </w:r>
            <w:r w:rsidRPr="00A53F87">
              <w:rPr>
                <w:sz w:val="18"/>
                <w:szCs w:val="18"/>
              </w:rPr>
              <w:t xml:space="preserve"> </w:t>
            </w:r>
            <w:r w:rsidRPr="00A53F87">
              <w:rPr>
                <w:spacing w:val="-1"/>
                <w:sz w:val="18"/>
                <w:szCs w:val="18"/>
              </w:rPr>
              <w:t>zdającego</w:t>
            </w:r>
          </w:p>
        </w:tc>
        <w:tc>
          <w:tcPr>
            <w:tcW w:w="600" w:type="dxa"/>
            <w:tcBorders>
              <w:left w:val="single" w:sz="4" w:space="0" w:color="auto"/>
              <w:right w:val="single" w:sz="4" w:space="0" w:color="auto"/>
            </w:tcBorders>
          </w:tcPr>
          <w:p w14:paraId="4EB62948"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3D5A955C" w14:textId="77777777" w:rsidR="00123E96" w:rsidRPr="00123E96" w:rsidRDefault="00123E96" w:rsidP="00123E96">
            <w:pPr>
              <w:tabs>
                <w:tab w:val="left" w:pos="494"/>
              </w:tabs>
              <w:kinsoku w:val="0"/>
              <w:overflowPunct w:val="0"/>
              <w:spacing w:before="73"/>
              <w:rPr>
                <w:sz w:val="18"/>
                <w:szCs w:val="18"/>
              </w:rPr>
            </w:pPr>
            <w:r w:rsidRPr="00123E96">
              <w:rPr>
                <w:spacing w:val="-1"/>
                <w:sz w:val="18"/>
                <w:szCs w:val="18"/>
              </w:rPr>
              <w:t>część praktyczna</w:t>
            </w:r>
          </w:p>
        </w:tc>
        <w:tc>
          <w:tcPr>
            <w:tcW w:w="1200" w:type="dxa"/>
            <w:tcBorders>
              <w:top w:val="nil"/>
              <w:left w:val="nil"/>
              <w:bottom w:val="nil"/>
              <w:right w:val="nil"/>
            </w:tcBorders>
          </w:tcPr>
          <w:p w14:paraId="5720BAF8" w14:textId="77777777" w:rsidR="00123E96" w:rsidRPr="00123E96" w:rsidRDefault="00123E96" w:rsidP="00123E96">
            <w:pPr>
              <w:tabs>
                <w:tab w:val="left" w:pos="494"/>
              </w:tabs>
              <w:kinsoku w:val="0"/>
              <w:overflowPunct w:val="0"/>
              <w:spacing w:before="73"/>
              <w:ind w:right="376"/>
              <w:rPr>
                <w:spacing w:val="-1"/>
                <w:sz w:val="18"/>
                <w:szCs w:val="18"/>
              </w:rPr>
            </w:pPr>
          </w:p>
        </w:tc>
      </w:tr>
      <w:tr w:rsidR="00123E96" w:rsidRPr="00123E96" w14:paraId="0B5F9B7B" w14:textId="77777777" w:rsidTr="00964A8C">
        <w:tc>
          <w:tcPr>
            <w:tcW w:w="720" w:type="dxa"/>
            <w:tcBorders>
              <w:right w:val="single" w:sz="4" w:space="0" w:color="auto"/>
            </w:tcBorders>
          </w:tcPr>
          <w:p w14:paraId="4255D20A" w14:textId="77777777" w:rsidR="00123E96" w:rsidRPr="00123E96" w:rsidRDefault="00123E96" w:rsidP="00123E96">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71678FC3" w14:textId="77777777" w:rsidR="00123E96" w:rsidRPr="00123E96" w:rsidRDefault="00123E96" w:rsidP="00A53F87">
            <w:pPr>
              <w:numPr>
                <w:ilvl w:val="0"/>
                <w:numId w:val="47"/>
              </w:numPr>
              <w:tabs>
                <w:tab w:val="left" w:pos="256"/>
              </w:tabs>
              <w:kinsoku w:val="0"/>
              <w:overflowPunct w:val="0"/>
              <w:spacing w:before="73"/>
              <w:ind w:left="256" w:hanging="240"/>
              <w:rPr>
                <w:sz w:val="18"/>
                <w:szCs w:val="18"/>
              </w:rPr>
            </w:pPr>
            <w:r w:rsidRPr="00123E96">
              <w:rPr>
                <w:spacing w:val="-1"/>
                <w:sz w:val="18"/>
                <w:szCs w:val="18"/>
              </w:rPr>
              <w:t>korzystanie</w:t>
            </w:r>
            <w:r w:rsidRPr="00123E96">
              <w:rPr>
                <w:sz w:val="18"/>
                <w:szCs w:val="18"/>
              </w:rPr>
              <w:t xml:space="preserve"> z pomocy</w:t>
            </w:r>
            <w:r w:rsidRPr="00123E96">
              <w:rPr>
                <w:spacing w:val="-4"/>
                <w:sz w:val="18"/>
                <w:szCs w:val="18"/>
              </w:rPr>
              <w:t xml:space="preserve"> </w:t>
            </w:r>
            <w:r w:rsidRPr="00123E96">
              <w:rPr>
                <w:sz w:val="18"/>
                <w:szCs w:val="18"/>
              </w:rPr>
              <w:t>osoby</w:t>
            </w:r>
            <w:r w:rsidRPr="00123E96">
              <w:rPr>
                <w:spacing w:val="44"/>
                <w:sz w:val="18"/>
                <w:szCs w:val="18"/>
              </w:rPr>
              <w:t xml:space="preserve"> </w:t>
            </w:r>
            <w:r w:rsidRPr="00123E96">
              <w:rPr>
                <w:spacing w:val="-1"/>
                <w:sz w:val="18"/>
                <w:szCs w:val="18"/>
              </w:rPr>
              <w:t>wspomagającej,</w:t>
            </w:r>
            <w:r w:rsidRPr="00123E96">
              <w:rPr>
                <w:spacing w:val="1"/>
                <w:sz w:val="18"/>
                <w:szCs w:val="18"/>
              </w:rPr>
              <w:t xml:space="preserve"> </w:t>
            </w:r>
            <w:r w:rsidRPr="00123E96">
              <w:rPr>
                <w:spacing w:val="-1"/>
                <w:sz w:val="18"/>
                <w:szCs w:val="18"/>
              </w:rPr>
              <w:t>która zapisuje</w:t>
            </w:r>
            <w:r w:rsidRPr="00123E96">
              <w:rPr>
                <w:spacing w:val="51"/>
                <w:sz w:val="18"/>
                <w:szCs w:val="18"/>
              </w:rPr>
              <w:t xml:space="preserve"> </w:t>
            </w:r>
            <w:r w:rsidRPr="00123E96">
              <w:rPr>
                <w:spacing w:val="-1"/>
                <w:sz w:val="18"/>
                <w:szCs w:val="18"/>
              </w:rPr>
              <w:t>rozwiązania</w:t>
            </w:r>
            <w:r w:rsidRPr="00123E96">
              <w:rPr>
                <w:sz w:val="18"/>
                <w:szCs w:val="18"/>
              </w:rPr>
              <w:t xml:space="preserve"> </w:t>
            </w:r>
            <w:r w:rsidRPr="00123E96">
              <w:rPr>
                <w:spacing w:val="-1"/>
                <w:sz w:val="18"/>
                <w:szCs w:val="18"/>
              </w:rPr>
              <w:t>zdającego</w:t>
            </w:r>
          </w:p>
        </w:tc>
        <w:tc>
          <w:tcPr>
            <w:tcW w:w="600" w:type="dxa"/>
            <w:tcBorders>
              <w:left w:val="single" w:sz="4" w:space="0" w:color="auto"/>
              <w:right w:val="single" w:sz="4" w:space="0" w:color="auto"/>
            </w:tcBorders>
          </w:tcPr>
          <w:p w14:paraId="2D032CA5"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6DD472B5" w14:textId="77777777" w:rsidR="00123E96" w:rsidRPr="00123E96" w:rsidRDefault="00123E96" w:rsidP="00123E96">
            <w:pPr>
              <w:tabs>
                <w:tab w:val="left" w:pos="494"/>
              </w:tabs>
              <w:kinsoku w:val="0"/>
              <w:overflowPunct w:val="0"/>
              <w:spacing w:before="73"/>
              <w:rPr>
                <w:sz w:val="18"/>
                <w:szCs w:val="18"/>
              </w:rPr>
            </w:pPr>
            <w:r w:rsidRPr="00123E96">
              <w:rPr>
                <w:spacing w:val="-1"/>
                <w:sz w:val="18"/>
                <w:szCs w:val="18"/>
              </w:rPr>
              <w:t>część praktyczna</w:t>
            </w:r>
          </w:p>
        </w:tc>
        <w:tc>
          <w:tcPr>
            <w:tcW w:w="1200" w:type="dxa"/>
            <w:tcBorders>
              <w:top w:val="nil"/>
              <w:left w:val="nil"/>
              <w:bottom w:val="nil"/>
              <w:right w:val="nil"/>
            </w:tcBorders>
          </w:tcPr>
          <w:p w14:paraId="0A416F83" w14:textId="77777777" w:rsidR="00123E96" w:rsidRPr="00123E96" w:rsidRDefault="00123E96" w:rsidP="00123E96">
            <w:pPr>
              <w:tabs>
                <w:tab w:val="left" w:pos="494"/>
              </w:tabs>
              <w:kinsoku w:val="0"/>
              <w:overflowPunct w:val="0"/>
              <w:spacing w:before="73"/>
              <w:ind w:right="376"/>
              <w:rPr>
                <w:spacing w:val="-1"/>
                <w:sz w:val="18"/>
                <w:szCs w:val="18"/>
              </w:rPr>
            </w:pPr>
          </w:p>
        </w:tc>
      </w:tr>
      <w:tr w:rsidR="00123E96" w:rsidRPr="00123E96" w14:paraId="1B3B782A" w14:textId="77777777" w:rsidTr="00964A8C">
        <w:tc>
          <w:tcPr>
            <w:tcW w:w="720" w:type="dxa"/>
            <w:tcBorders>
              <w:right w:val="single" w:sz="4" w:space="0" w:color="auto"/>
            </w:tcBorders>
          </w:tcPr>
          <w:p w14:paraId="6DDC7B92" w14:textId="77777777" w:rsidR="00123E96" w:rsidRPr="00123E96" w:rsidRDefault="00123E96" w:rsidP="00123E96">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3E7D9197" w14:textId="77777777" w:rsidR="00123E96" w:rsidRPr="00123E96" w:rsidRDefault="00123E96" w:rsidP="00A53F87">
            <w:pPr>
              <w:numPr>
                <w:ilvl w:val="0"/>
                <w:numId w:val="47"/>
              </w:numPr>
              <w:tabs>
                <w:tab w:val="left" w:pos="256"/>
              </w:tabs>
              <w:kinsoku w:val="0"/>
              <w:overflowPunct w:val="0"/>
              <w:spacing w:before="73"/>
              <w:ind w:left="256" w:hanging="256"/>
              <w:rPr>
                <w:sz w:val="18"/>
                <w:szCs w:val="18"/>
              </w:rPr>
            </w:pPr>
            <w:r w:rsidRPr="00123E96">
              <w:rPr>
                <w:spacing w:val="-1"/>
                <w:sz w:val="18"/>
                <w:szCs w:val="18"/>
              </w:rPr>
              <w:t>zapisywanie</w:t>
            </w:r>
            <w:r w:rsidRPr="00123E96">
              <w:rPr>
                <w:spacing w:val="-3"/>
                <w:sz w:val="18"/>
                <w:szCs w:val="18"/>
              </w:rPr>
              <w:t xml:space="preserve"> </w:t>
            </w:r>
            <w:r w:rsidRPr="00123E96">
              <w:rPr>
                <w:spacing w:val="-1"/>
                <w:sz w:val="18"/>
                <w:szCs w:val="18"/>
              </w:rPr>
              <w:t>rezultatów</w:t>
            </w:r>
            <w:r w:rsidRPr="00123E96">
              <w:rPr>
                <w:sz w:val="18"/>
                <w:szCs w:val="18"/>
              </w:rPr>
              <w:t xml:space="preserve"> w</w:t>
            </w:r>
            <w:r w:rsidRPr="00123E96">
              <w:rPr>
                <w:spacing w:val="-5"/>
                <w:sz w:val="18"/>
                <w:szCs w:val="18"/>
              </w:rPr>
              <w:t xml:space="preserve"> </w:t>
            </w:r>
            <w:r w:rsidRPr="00123E96">
              <w:rPr>
                <w:sz w:val="18"/>
                <w:szCs w:val="18"/>
              </w:rPr>
              <w:t>postaci</w:t>
            </w:r>
            <w:r w:rsidRPr="00123E96">
              <w:rPr>
                <w:spacing w:val="-2"/>
                <w:sz w:val="18"/>
                <w:szCs w:val="18"/>
              </w:rPr>
              <w:t xml:space="preserve"> </w:t>
            </w:r>
            <w:r w:rsidRPr="00123E96">
              <w:rPr>
                <w:spacing w:val="-1"/>
                <w:sz w:val="18"/>
                <w:szCs w:val="18"/>
              </w:rPr>
              <w:t>dokumentacji</w:t>
            </w:r>
            <w:r w:rsidRPr="00123E96">
              <w:rPr>
                <w:spacing w:val="-2"/>
                <w:sz w:val="18"/>
                <w:szCs w:val="18"/>
              </w:rPr>
              <w:t xml:space="preserve"> </w:t>
            </w:r>
            <w:r w:rsidRPr="00123E96">
              <w:rPr>
                <w:sz w:val="18"/>
                <w:szCs w:val="18"/>
              </w:rPr>
              <w:t>z</w:t>
            </w:r>
            <w:r w:rsidRPr="00123E96">
              <w:rPr>
                <w:spacing w:val="-1"/>
                <w:sz w:val="18"/>
                <w:szCs w:val="18"/>
              </w:rPr>
              <w:t xml:space="preserve"> wykonania</w:t>
            </w:r>
            <w:r w:rsidRPr="00123E96">
              <w:rPr>
                <w:spacing w:val="-3"/>
                <w:sz w:val="18"/>
                <w:szCs w:val="18"/>
              </w:rPr>
              <w:t xml:space="preserve"> </w:t>
            </w:r>
            <w:r w:rsidRPr="00123E96">
              <w:rPr>
                <w:spacing w:val="-1"/>
                <w:sz w:val="18"/>
                <w:szCs w:val="18"/>
              </w:rPr>
              <w:t>zadania</w:t>
            </w:r>
            <w:r w:rsidRPr="00123E96">
              <w:rPr>
                <w:spacing w:val="77"/>
                <w:sz w:val="18"/>
                <w:szCs w:val="18"/>
              </w:rPr>
              <w:t xml:space="preserve"> </w:t>
            </w:r>
            <w:r w:rsidRPr="00123E96">
              <w:rPr>
                <w:sz w:val="18"/>
                <w:szCs w:val="18"/>
              </w:rPr>
              <w:t>lub</w:t>
            </w:r>
            <w:r w:rsidRPr="00123E96">
              <w:rPr>
                <w:spacing w:val="1"/>
                <w:sz w:val="18"/>
                <w:szCs w:val="18"/>
              </w:rPr>
              <w:t xml:space="preserve"> </w:t>
            </w:r>
            <w:r w:rsidRPr="00123E96">
              <w:rPr>
                <w:spacing w:val="-1"/>
                <w:sz w:val="18"/>
                <w:szCs w:val="18"/>
              </w:rPr>
              <w:t>zadań</w:t>
            </w:r>
            <w:r w:rsidRPr="00123E96">
              <w:rPr>
                <w:spacing w:val="1"/>
                <w:sz w:val="18"/>
                <w:szCs w:val="18"/>
              </w:rPr>
              <w:t xml:space="preserve"> </w:t>
            </w:r>
            <w:r w:rsidRPr="00123E96">
              <w:rPr>
                <w:sz w:val="18"/>
                <w:szCs w:val="18"/>
              </w:rPr>
              <w:t>na</w:t>
            </w:r>
            <w:r w:rsidRPr="00123E96">
              <w:rPr>
                <w:spacing w:val="-1"/>
                <w:sz w:val="18"/>
                <w:szCs w:val="18"/>
              </w:rPr>
              <w:t xml:space="preserve"> komputerze</w:t>
            </w:r>
          </w:p>
        </w:tc>
        <w:tc>
          <w:tcPr>
            <w:tcW w:w="600" w:type="dxa"/>
            <w:tcBorders>
              <w:left w:val="single" w:sz="4" w:space="0" w:color="auto"/>
              <w:right w:val="single" w:sz="4" w:space="0" w:color="auto"/>
            </w:tcBorders>
          </w:tcPr>
          <w:p w14:paraId="724729F1"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2F20E575" w14:textId="77777777" w:rsidR="00123E96" w:rsidRPr="00123E96" w:rsidRDefault="00123E96" w:rsidP="00123E96">
            <w:pPr>
              <w:tabs>
                <w:tab w:val="left" w:pos="494"/>
              </w:tabs>
              <w:kinsoku w:val="0"/>
              <w:overflowPunct w:val="0"/>
              <w:spacing w:before="73"/>
              <w:rPr>
                <w:sz w:val="18"/>
                <w:szCs w:val="18"/>
              </w:rPr>
            </w:pPr>
            <w:r w:rsidRPr="00123E96">
              <w:rPr>
                <w:spacing w:val="-1"/>
                <w:sz w:val="18"/>
                <w:szCs w:val="18"/>
              </w:rPr>
              <w:t>część praktyczna</w:t>
            </w:r>
          </w:p>
        </w:tc>
        <w:tc>
          <w:tcPr>
            <w:tcW w:w="1200" w:type="dxa"/>
            <w:tcBorders>
              <w:top w:val="nil"/>
              <w:left w:val="nil"/>
              <w:bottom w:val="nil"/>
              <w:right w:val="nil"/>
            </w:tcBorders>
          </w:tcPr>
          <w:p w14:paraId="1C0F8A5B" w14:textId="77777777" w:rsidR="00123E96" w:rsidRPr="00123E96" w:rsidRDefault="00123E96" w:rsidP="00123E96">
            <w:pPr>
              <w:tabs>
                <w:tab w:val="left" w:pos="494"/>
              </w:tabs>
              <w:kinsoku w:val="0"/>
              <w:overflowPunct w:val="0"/>
              <w:spacing w:before="73"/>
              <w:ind w:right="376"/>
              <w:rPr>
                <w:spacing w:val="-1"/>
                <w:sz w:val="18"/>
                <w:szCs w:val="18"/>
              </w:rPr>
            </w:pPr>
          </w:p>
        </w:tc>
      </w:tr>
      <w:tr w:rsidR="00123E96" w:rsidRPr="00123E96" w14:paraId="0A565CDB" w14:textId="77777777" w:rsidTr="00964A8C">
        <w:trPr>
          <w:trHeight w:val="530"/>
        </w:trPr>
        <w:tc>
          <w:tcPr>
            <w:tcW w:w="720" w:type="dxa"/>
            <w:vMerge w:val="restart"/>
            <w:tcBorders>
              <w:right w:val="single" w:sz="4" w:space="0" w:color="auto"/>
            </w:tcBorders>
            <w:vAlign w:val="center"/>
          </w:tcPr>
          <w:p w14:paraId="537D9216" w14:textId="77777777" w:rsidR="00123E96" w:rsidRPr="00123E96" w:rsidRDefault="00123E96" w:rsidP="00123E96">
            <w:pPr>
              <w:tabs>
                <w:tab w:val="left" w:pos="494"/>
              </w:tabs>
              <w:kinsoku w:val="0"/>
              <w:overflowPunct w:val="0"/>
              <w:spacing w:before="73"/>
              <w:jc w:val="center"/>
              <w:rPr>
                <w:sz w:val="20"/>
                <w:szCs w:val="20"/>
              </w:rPr>
            </w:pPr>
          </w:p>
        </w:tc>
        <w:tc>
          <w:tcPr>
            <w:tcW w:w="6120" w:type="dxa"/>
            <w:vMerge w:val="restart"/>
            <w:tcBorders>
              <w:top w:val="nil"/>
              <w:left w:val="single" w:sz="4" w:space="0" w:color="auto"/>
              <w:bottom w:val="nil"/>
              <w:right w:val="single" w:sz="4" w:space="0" w:color="auto"/>
            </w:tcBorders>
            <w:vAlign w:val="center"/>
          </w:tcPr>
          <w:p w14:paraId="135A43FD" w14:textId="77777777" w:rsidR="00123E96" w:rsidRPr="00123E96" w:rsidRDefault="00123E96" w:rsidP="00A53F87">
            <w:pPr>
              <w:numPr>
                <w:ilvl w:val="0"/>
                <w:numId w:val="47"/>
              </w:numPr>
              <w:tabs>
                <w:tab w:val="left" w:pos="256"/>
              </w:tabs>
              <w:kinsoku w:val="0"/>
              <w:overflowPunct w:val="0"/>
              <w:spacing w:before="73"/>
              <w:ind w:hanging="424"/>
              <w:rPr>
                <w:sz w:val="18"/>
                <w:szCs w:val="18"/>
              </w:rPr>
            </w:pPr>
            <w:r w:rsidRPr="00123E96">
              <w:rPr>
                <w:spacing w:val="-1"/>
                <w:sz w:val="18"/>
                <w:szCs w:val="18"/>
              </w:rPr>
              <w:t xml:space="preserve">inne środki specjalistyczne………………………………………….………                                                                                                                                                                        </w:t>
            </w:r>
          </w:p>
        </w:tc>
        <w:tc>
          <w:tcPr>
            <w:tcW w:w="600" w:type="dxa"/>
            <w:tcBorders>
              <w:left w:val="single" w:sz="4" w:space="0" w:color="auto"/>
              <w:right w:val="single" w:sz="4" w:space="0" w:color="auto"/>
            </w:tcBorders>
          </w:tcPr>
          <w:p w14:paraId="08EF0D44"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55DCA0B3" w14:textId="77777777" w:rsidR="00123E96" w:rsidRPr="00123E96" w:rsidRDefault="00123E96" w:rsidP="00123E96">
            <w:pPr>
              <w:kinsoku w:val="0"/>
              <w:overflowPunct w:val="0"/>
              <w:spacing w:before="76"/>
              <w:ind w:left="16"/>
              <w:rPr>
                <w:spacing w:val="-1"/>
                <w:sz w:val="18"/>
                <w:szCs w:val="18"/>
              </w:rPr>
            </w:pPr>
            <w:r w:rsidRPr="00123E96">
              <w:rPr>
                <w:spacing w:val="-1"/>
                <w:sz w:val="18"/>
                <w:szCs w:val="18"/>
              </w:rPr>
              <w:t>część pisemna</w:t>
            </w:r>
          </w:p>
        </w:tc>
        <w:tc>
          <w:tcPr>
            <w:tcW w:w="1200" w:type="dxa"/>
            <w:tcBorders>
              <w:top w:val="nil"/>
              <w:left w:val="nil"/>
              <w:bottom w:val="nil"/>
              <w:right w:val="nil"/>
            </w:tcBorders>
          </w:tcPr>
          <w:p w14:paraId="0C0DD94F" w14:textId="77777777" w:rsidR="00123E96" w:rsidRPr="00123E96" w:rsidRDefault="00123E96" w:rsidP="00123E96">
            <w:pPr>
              <w:kinsoku w:val="0"/>
              <w:overflowPunct w:val="0"/>
              <w:spacing w:before="76"/>
              <w:ind w:left="16" w:right="376"/>
              <w:rPr>
                <w:spacing w:val="-1"/>
                <w:sz w:val="18"/>
                <w:szCs w:val="18"/>
              </w:rPr>
            </w:pPr>
          </w:p>
        </w:tc>
      </w:tr>
      <w:tr w:rsidR="00123E96" w:rsidRPr="00123E96" w14:paraId="42749EDA" w14:textId="77777777" w:rsidTr="00964A8C">
        <w:trPr>
          <w:trHeight w:val="470"/>
        </w:trPr>
        <w:tc>
          <w:tcPr>
            <w:tcW w:w="720" w:type="dxa"/>
            <w:vMerge/>
            <w:tcBorders>
              <w:right w:val="single" w:sz="4" w:space="0" w:color="auto"/>
            </w:tcBorders>
          </w:tcPr>
          <w:p w14:paraId="2E34F708" w14:textId="77777777" w:rsidR="00123E96" w:rsidRPr="00123E96" w:rsidRDefault="00123E96" w:rsidP="00123E96">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40F5AD98" w14:textId="77777777" w:rsidR="00123E96" w:rsidRPr="00123E96" w:rsidRDefault="00123E96" w:rsidP="00A53F87">
            <w:pPr>
              <w:numPr>
                <w:ilvl w:val="0"/>
                <w:numId w:val="47"/>
              </w:numPr>
              <w:tabs>
                <w:tab w:val="left" w:pos="256"/>
              </w:tabs>
              <w:kinsoku w:val="0"/>
              <w:overflowPunct w:val="0"/>
              <w:spacing w:before="73"/>
              <w:ind w:hanging="502"/>
              <w:rPr>
                <w:spacing w:val="-1"/>
                <w:sz w:val="18"/>
                <w:szCs w:val="18"/>
              </w:rPr>
            </w:pPr>
          </w:p>
        </w:tc>
        <w:tc>
          <w:tcPr>
            <w:tcW w:w="600" w:type="dxa"/>
            <w:tcBorders>
              <w:left w:val="single" w:sz="4" w:space="0" w:color="auto"/>
              <w:right w:val="single" w:sz="4" w:space="0" w:color="auto"/>
            </w:tcBorders>
          </w:tcPr>
          <w:p w14:paraId="2C118932"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37C90900" w14:textId="77777777" w:rsidR="00123E96" w:rsidRPr="00123E96" w:rsidRDefault="00123E96" w:rsidP="00123E96">
            <w:pPr>
              <w:kinsoku w:val="0"/>
              <w:overflowPunct w:val="0"/>
              <w:spacing w:before="76"/>
              <w:rPr>
                <w:sz w:val="18"/>
                <w:szCs w:val="18"/>
              </w:rPr>
            </w:pPr>
            <w:r w:rsidRPr="00123E96">
              <w:rPr>
                <w:spacing w:val="-1"/>
                <w:sz w:val="18"/>
                <w:szCs w:val="18"/>
              </w:rPr>
              <w:t>część praktyczna</w:t>
            </w:r>
          </w:p>
        </w:tc>
        <w:tc>
          <w:tcPr>
            <w:tcW w:w="1200" w:type="dxa"/>
            <w:tcBorders>
              <w:top w:val="nil"/>
              <w:left w:val="nil"/>
              <w:bottom w:val="nil"/>
              <w:right w:val="nil"/>
            </w:tcBorders>
          </w:tcPr>
          <w:p w14:paraId="366B0391" w14:textId="77777777" w:rsidR="00123E96" w:rsidRPr="00123E96" w:rsidRDefault="00123E96" w:rsidP="00123E96">
            <w:pPr>
              <w:kinsoku w:val="0"/>
              <w:overflowPunct w:val="0"/>
              <w:spacing w:before="76"/>
              <w:ind w:right="376"/>
              <w:rPr>
                <w:spacing w:val="-1"/>
                <w:sz w:val="18"/>
                <w:szCs w:val="18"/>
              </w:rPr>
            </w:pPr>
          </w:p>
        </w:tc>
      </w:tr>
      <w:tr w:rsidR="00123E96" w:rsidRPr="00123E96" w14:paraId="7F742E08" w14:textId="77777777" w:rsidTr="00964A8C">
        <w:trPr>
          <w:trHeight w:val="470"/>
        </w:trPr>
        <w:tc>
          <w:tcPr>
            <w:tcW w:w="720" w:type="dxa"/>
            <w:vMerge w:val="restart"/>
            <w:tcBorders>
              <w:right w:val="single" w:sz="4" w:space="0" w:color="auto"/>
            </w:tcBorders>
            <w:vAlign w:val="center"/>
          </w:tcPr>
          <w:p w14:paraId="0EFEEE7C" w14:textId="77777777" w:rsidR="00123E96" w:rsidRPr="00123E96" w:rsidRDefault="00123E96" w:rsidP="00123E96">
            <w:pPr>
              <w:tabs>
                <w:tab w:val="left" w:pos="494"/>
              </w:tabs>
              <w:kinsoku w:val="0"/>
              <w:overflowPunct w:val="0"/>
              <w:spacing w:before="73"/>
              <w:rPr>
                <w:sz w:val="20"/>
                <w:szCs w:val="20"/>
              </w:rPr>
            </w:pPr>
          </w:p>
        </w:tc>
        <w:tc>
          <w:tcPr>
            <w:tcW w:w="6120" w:type="dxa"/>
            <w:vMerge w:val="restart"/>
            <w:tcBorders>
              <w:top w:val="nil"/>
              <w:left w:val="single" w:sz="4" w:space="0" w:color="auto"/>
              <w:bottom w:val="nil"/>
              <w:right w:val="single" w:sz="4" w:space="0" w:color="auto"/>
            </w:tcBorders>
            <w:vAlign w:val="center"/>
          </w:tcPr>
          <w:p w14:paraId="650FC3FE" w14:textId="77777777" w:rsidR="00123E96" w:rsidRPr="00123E96" w:rsidRDefault="00123E96" w:rsidP="00A53F87">
            <w:pPr>
              <w:numPr>
                <w:ilvl w:val="0"/>
                <w:numId w:val="47"/>
              </w:numPr>
              <w:tabs>
                <w:tab w:val="left" w:pos="826"/>
              </w:tabs>
              <w:kinsoku w:val="0"/>
              <w:overflowPunct w:val="0"/>
              <w:spacing w:before="76"/>
              <w:ind w:left="256" w:hanging="240"/>
              <w:rPr>
                <w:spacing w:val="-1"/>
                <w:sz w:val="18"/>
                <w:szCs w:val="18"/>
              </w:rPr>
            </w:pPr>
            <w:r w:rsidRPr="00123E96">
              <w:rPr>
                <w:spacing w:val="-1"/>
                <w:sz w:val="18"/>
                <w:szCs w:val="18"/>
              </w:rPr>
              <w:t>obecność specjalisty……………………………………………………………</w:t>
            </w:r>
          </w:p>
        </w:tc>
        <w:tc>
          <w:tcPr>
            <w:tcW w:w="600" w:type="dxa"/>
            <w:tcBorders>
              <w:left w:val="single" w:sz="4" w:space="0" w:color="auto"/>
              <w:right w:val="single" w:sz="4" w:space="0" w:color="auto"/>
            </w:tcBorders>
          </w:tcPr>
          <w:p w14:paraId="28DEC2EA"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04E8441B" w14:textId="77777777" w:rsidR="00123E96" w:rsidRPr="00123E96" w:rsidRDefault="00123E96" w:rsidP="00123E96">
            <w:pPr>
              <w:kinsoku w:val="0"/>
              <w:overflowPunct w:val="0"/>
              <w:spacing w:before="76"/>
              <w:ind w:left="16"/>
              <w:rPr>
                <w:spacing w:val="-1"/>
                <w:sz w:val="18"/>
                <w:szCs w:val="18"/>
              </w:rPr>
            </w:pPr>
            <w:r w:rsidRPr="00123E96">
              <w:rPr>
                <w:spacing w:val="-1"/>
                <w:sz w:val="18"/>
                <w:szCs w:val="18"/>
              </w:rPr>
              <w:t>część pisemna</w:t>
            </w:r>
          </w:p>
        </w:tc>
        <w:tc>
          <w:tcPr>
            <w:tcW w:w="1200" w:type="dxa"/>
            <w:tcBorders>
              <w:top w:val="nil"/>
              <w:left w:val="nil"/>
              <w:bottom w:val="nil"/>
              <w:right w:val="nil"/>
            </w:tcBorders>
          </w:tcPr>
          <w:p w14:paraId="5D898305" w14:textId="77777777" w:rsidR="00123E96" w:rsidRPr="00123E96" w:rsidRDefault="00123E96" w:rsidP="00123E96">
            <w:pPr>
              <w:kinsoku w:val="0"/>
              <w:overflowPunct w:val="0"/>
              <w:spacing w:before="76"/>
              <w:ind w:left="16" w:right="376"/>
              <w:rPr>
                <w:spacing w:val="-1"/>
                <w:sz w:val="18"/>
                <w:szCs w:val="18"/>
              </w:rPr>
            </w:pPr>
          </w:p>
        </w:tc>
      </w:tr>
      <w:tr w:rsidR="00123E96" w:rsidRPr="00123E96" w14:paraId="5FC6DA9D" w14:textId="77777777" w:rsidTr="00964A8C">
        <w:trPr>
          <w:trHeight w:val="470"/>
        </w:trPr>
        <w:tc>
          <w:tcPr>
            <w:tcW w:w="720" w:type="dxa"/>
            <w:vMerge/>
            <w:tcBorders>
              <w:right w:val="single" w:sz="4" w:space="0" w:color="auto"/>
            </w:tcBorders>
            <w:vAlign w:val="center"/>
          </w:tcPr>
          <w:p w14:paraId="2716D33B" w14:textId="77777777" w:rsidR="00123E96" w:rsidRPr="00123E96" w:rsidRDefault="00123E96" w:rsidP="00123E96">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31B24EAF" w14:textId="77777777" w:rsidR="00123E96" w:rsidRPr="00123E96" w:rsidRDefault="00123E96" w:rsidP="00A53F87">
            <w:pPr>
              <w:numPr>
                <w:ilvl w:val="0"/>
                <w:numId w:val="47"/>
              </w:numPr>
              <w:tabs>
                <w:tab w:val="left" w:pos="826"/>
              </w:tabs>
              <w:kinsoku w:val="0"/>
              <w:overflowPunct w:val="0"/>
              <w:spacing w:before="76"/>
              <w:ind w:left="256" w:hanging="240"/>
              <w:rPr>
                <w:spacing w:val="-1"/>
                <w:sz w:val="18"/>
                <w:szCs w:val="18"/>
              </w:rPr>
            </w:pPr>
          </w:p>
        </w:tc>
        <w:tc>
          <w:tcPr>
            <w:tcW w:w="600" w:type="dxa"/>
            <w:tcBorders>
              <w:left w:val="single" w:sz="4" w:space="0" w:color="auto"/>
              <w:right w:val="single" w:sz="4" w:space="0" w:color="auto"/>
            </w:tcBorders>
          </w:tcPr>
          <w:p w14:paraId="208157A8"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1D0C97D5" w14:textId="77777777" w:rsidR="00123E96" w:rsidRPr="00123E96" w:rsidRDefault="00123E96" w:rsidP="00123E96">
            <w:pPr>
              <w:kinsoku w:val="0"/>
              <w:overflowPunct w:val="0"/>
              <w:spacing w:before="76"/>
              <w:rPr>
                <w:sz w:val="18"/>
                <w:szCs w:val="18"/>
              </w:rPr>
            </w:pPr>
            <w:r w:rsidRPr="00123E96">
              <w:rPr>
                <w:spacing w:val="-1"/>
                <w:sz w:val="18"/>
                <w:szCs w:val="18"/>
              </w:rPr>
              <w:t>część praktyczna</w:t>
            </w:r>
          </w:p>
        </w:tc>
        <w:tc>
          <w:tcPr>
            <w:tcW w:w="1200" w:type="dxa"/>
            <w:tcBorders>
              <w:top w:val="nil"/>
              <w:left w:val="nil"/>
              <w:bottom w:val="nil"/>
              <w:right w:val="nil"/>
            </w:tcBorders>
          </w:tcPr>
          <w:p w14:paraId="07298B04" w14:textId="77777777" w:rsidR="00123E96" w:rsidRPr="00123E96" w:rsidRDefault="00123E96" w:rsidP="00123E96">
            <w:pPr>
              <w:kinsoku w:val="0"/>
              <w:overflowPunct w:val="0"/>
              <w:spacing w:before="76"/>
              <w:ind w:right="376"/>
              <w:rPr>
                <w:spacing w:val="-1"/>
                <w:sz w:val="18"/>
                <w:szCs w:val="18"/>
              </w:rPr>
            </w:pPr>
          </w:p>
        </w:tc>
      </w:tr>
      <w:tr w:rsidR="00123E96" w:rsidRPr="00123E96" w14:paraId="627770C2" w14:textId="77777777" w:rsidTr="00964A8C">
        <w:trPr>
          <w:trHeight w:val="470"/>
        </w:trPr>
        <w:tc>
          <w:tcPr>
            <w:tcW w:w="720" w:type="dxa"/>
            <w:vMerge w:val="restart"/>
            <w:tcBorders>
              <w:right w:val="single" w:sz="4" w:space="0" w:color="auto"/>
            </w:tcBorders>
            <w:vAlign w:val="center"/>
          </w:tcPr>
          <w:p w14:paraId="6ABDA1C8" w14:textId="77777777" w:rsidR="00123E96" w:rsidRPr="00123E96" w:rsidRDefault="00123E96" w:rsidP="00123E96">
            <w:pPr>
              <w:tabs>
                <w:tab w:val="left" w:pos="494"/>
              </w:tabs>
              <w:kinsoku w:val="0"/>
              <w:overflowPunct w:val="0"/>
              <w:spacing w:before="73"/>
              <w:rPr>
                <w:sz w:val="20"/>
                <w:szCs w:val="20"/>
              </w:rPr>
            </w:pPr>
          </w:p>
        </w:tc>
        <w:tc>
          <w:tcPr>
            <w:tcW w:w="6120" w:type="dxa"/>
            <w:vMerge w:val="restart"/>
            <w:tcBorders>
              <w:top w:val="nil"/>
              <w:left w:val="single" w:sz="4" w:space="0" w:color="auto"/>
              <w:bottom w:val="nil"/>
              <w:right w:val="single" w:sz="4" w:space="0" w:color="auto"/>
            </w:tcBorders>
            <w:vAlign w:val="center"/>
          </w:tcPr>
          <w:p w14:paraId="07F47351" w14:textId="77777777" w:rsidR="00123E96" w:rsidRPr="00123E96" w:rsidRDefault="00123E96" w:rsidP="00A53F87">
            <w:pPr>
              <w:numPr>
                <w:ilvl w:val="0"/>
                <w:numId w:val="269"/>
              </w:numPr>
              <w:tabs>
                <w:tab w:val="left" w:pos="826"/>
              </w:tabs>
              <w:kinsoku w:val="0"/>
              <w:overflowPunct w:val="0"/>
              <w:spacing w:before="76"/>
              <w:ind w:left="256" w:hanging="193"/>
              <w:contextualSpacing/>
              <w:rPr>
                <w:spacing w:val="-1"/>
                <w:sz w:val="18"/>
                <w:szCs w:val="18"/>
              </w:rPr>
            </w:pPr>
            <w:r w:rsidRPr="00123E96">
              <w:rPr>
                <w:spacing w:val="-1"/>
                <w:sz w:val="18"/>
                <w:szCs w:val="18"/>
              </w:rPr>
              <w:t>przedłużenie czasu trwania egzaminu</w:t>
            </w:r>
          </w:p>
        </w:tc>
        <w:tc>
          <w:tcPr>
            <w:tcW w:w="600" w:type="dxa"/>
            <w:tcBorders>
              <w:left w:val="single" w:sz="4" w:space="0" w:color="auto"/>
              <w:right w:val="single" w:sz="4" w:space="0" w:color="auto"/>
            </w:tcBorders>
          </w:tcPr>
          <w:p w14:paraId="47F88EFE"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25927254" w14:textId="77777777" w:rsidR="00123E96" w:rsidRPr="00123E96" w:rsidRDefault="00123E96" w:rsidP="00123E96">
            <w:pPr>
              <w:kinsoku w:val="0"/>
              <w:overflowPunct w:val="0"/>
              <w:spacing w:before="76"/>
              <w:ind w:left="16"/>
              <w:rPr>
                <w:spacing w:val="-1"/>
                <w:sz w:val="18"/>
                <w:szCs w:val="18"/>
              </w:rPr>
            </w:pPr>
            <w:r w:rsidRPr="00123E96">
              <w:rPr>
                <w:spacing w:val="-1"/>
                <w:sz w:val="18"/>
                <w:szCs w:val="18"/>
              </w:rPr>
              <w:t>część pisemna</w:t>
            </w:r>
          </w:p>
        </w:tc>
        <w:tc>
          <w:tcPr>
            <w:tcW w:w="1200" w:type="dxa"/>
            <w:tcBorders>
              <w:top w:val="nil"/>
              <w:left w:val="nil"/>
              <w:bottom w:val="nil"/>
              <w:right w:val="nil"/>
            </w:tcBorders>
          </w:tcPr>
          <w:p w14:paraId="7E38C200" w14:textId="77777777" w:rsidR="00123E96" w:rsidRPr="00123E96" w:rsidRDefault="00123E96" w:rsidP="00123E96">
            <w:pPr>
              <w:kinsoku w:val="0"/>
              <w:overflowPunct w:val="0"/>
              <w:spacing w:before="76"/>
              <w:ind w:left="16" w:right="16"/>
              <w:rPr>
                <w:spacing w:val="-1"/>
                <w:sz w:val="18"/>
                <w:szCs w:val="18"/>
              </w:rPr>
            </w:pPr>
            <w:r w:rsidRPr="00123E96">
              <w:rPr>
                <w:spacing w:val="-1"/>
                <w:sz w:val="18"/>
                <w:szCs w:val="18"/>
              </w:rPr>
              <w:t>min…….….</w:t>
            </w:r>
          </w:p>
        </w:tc>
      </w:tr>
      <w:tr w:rsidR="00123E96" w:rsidRPr="00123E96" w14:paraId="7DFBE6C4" w14:textId="77777777" w:rsidTr="00964A8C">
        <w:trPr>
          <w:trHeight w:val="470"/>
        </w:trPr>
        <w:tc>
          <w:tcPr>
            <w:tcW w:w="720" w:type="dxa"/>
            <w:vMerge/>
            <w:tcBorders>
              <w:right w:val="single" w:sz="4" w:space="0" w:color="auto"/>
            </w:tcBorders>
            <w:vAlign w:val="center"/>
          </w:tcPr>
          <w:p w14:paraId="1B2DBEEF" w14:textId="77777777" w:rsidR="00123E96" w:rsidRPr="00123E96" w:rsidRDefault="00123E96" w:rsidP="00123E96">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4502A559" w14:textId="77777777" w:rsidR="00123E96" w:rsidRPr="00123E96" w:rsidRDefault="00123E96" w:rsidP="00123E96">
            <w:pPr>
              <w:numPr>
                <w:ilvl w:val="0"/>
                <w:numId w:val="51"/>
              </w:numPr>
              <w:tabs>
                <w:tab w:val="left" w:pos="826"/>
              </w:tabs>
              <w:kinsoku w:val="0"/>
              <w:overflowPunct w:val="0"/>
              <w:spacing w:before="76"/>
              <w:rPr>
                <w:spacing w:val="-1"/>
                <w:sz w:val="18"/>
                <w:szCs w:val="18"/>
              </w:rPr>
            </w:pPr>
          </w:p>
        </w:tc>
        <w:tc>
          <w:tcPr>
            <w:tcW w:w="600" w:type="dxa"/>
            <w:tcBorders>
              <w:left w:val="single" w:sz="4" w:space="0" w:color="auto"/>
              <w:right w:val="single" w:sz="4" w:space="0" w:color="auto"/>
            </w:tcBorders>
          </w:tcPr>
          <w:p w14:paraId="118E2EF6"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16AC4EDD" w14:textId="77777777" w:rsidR="00123E96" w:rsidRPr="00123E96" w:rsidRDefault="00123E96" w:rsidP="00123E96">
            <w:pPr>
              <w:kinsoku w:val="0"/>
              <w:overflowPunct w:val="0"/>
              <w:spacing w:before="76"/>
              <w:rPr>
                <w:sz w:val="18"/>
                <w:szCs w:val="18"/>
              </w:rPr>
            </w:pPr>
            <w:r w:rsidRPr="00123E96">
              <w:rPr>
                <w:spacing w:val="-1"/>
                <w:sz w:val="18"/>
                <w:szCs w:val="18"/>
              </w:rPr>
              <w:t>część praktyczna</w:t>
            </w:r>
          </w:p>
        </w:tc>
        <w:tc>
          <w:tcPr>
            <w:tcW w:w="1200" w:type="dxa"/>
            <w:tcBorders>
              <w:top w:val="nil"/>
              <w:left w:val="nil"/>
              <w:bottom w:val="nil"/>
              <w:right w:val="nil"/>
            </w:tcBorders>
          </w:tcPr>
          <w:p w14:paraId="6B5A304D" w14:textId="77777777" w:rsidR="00123E96" w:rsidRPr="00123E96" w:rsidRDefault="00123E96" w:rsidP="00123E96">
            <w:pPr>
              <w:kinsoku w:val="0"/>
              <w:overflowPunct w:val="0"/>
              <w:spacing w:before="76"/>
              <w:ind w:right="16"/>
              <w:rPr>
                <w:spacing w:val="-1"/>
                <w:sz w:val="18"/>
                <w:szCs w:val="18"/>
              </w:rPr>
            </w:pPr>
            <w:r w:rsidRPr="00123E96">
              <w:rPr>
                <w:spacing w:val="-1"/>
                <w:sz w:val="18"/>
                <w:szCs w:val="18"/>
              </w:rPr>
              <w:t>min…….….</w:t>
            </w:r>
          </w:p>
        </w:tc>
      </w:tr>
      <w:tr w:rsidR="00123E96" w:rsidRPr="00123E96" w14:paraId="0AB67602" w14:textId="77777777" w:rsidTr="00964A8C">
        <w:trPr>
          <w:trHeight w:val="470"/>
        </w:trPr>
        <w:tc>
          <w:tcPr>
            <w:tcW w:w="720" w:type="dxa"/>
            <w:vMerge w:val="restart"/>
            <w:tcBorders>
              <w:right w:val="single" w:sz="4" w:space="0" w:color="auto"/>
            </w:tcBorders>
            <w:vAlign w:val="center"/>
          </w:tcPr>
          <w:p w14:paraId="43D0E384" w14:textId="77777777" w:rsidR="00123E96" w:rsidRPr="00123E96" w:rsidRDefault="00123E96" w:rsidP="00123E96">
            <w:pPr>
              <w:tabs>
                <w:tab w:val="left" w:pos="494"/>
              </w:tabs>
              <w:kinsoku w:val="0"/>
              <w:overflowPunct w:val="0"/>
              <w:spacing w:before="73"/>
              <w:rPr>
                <w:sz w:val="20"/>
                <w:szCs w:val="20"/>
              </w:rPr>
            </w:pPr>
          </w:p>
        </w:tc>
        <w:tc>
          <w:tcPr>
            <w:tcW w:w="6120" w:type="dxa"/>
            <w:vMerge w:val="restart"/>
            <w:tcBorders>
              <w:top w:val="nil"/>
              <w:left w:val="single" w:sz="4" w:space="0" w:color="auto"/>
              <w:bottom w:val="nil"/>
              <w:right w:val="single" w:sz="4" w:space="0" w:color="auto"/>
            </w:tcBorders>
            <w:vAlign w:val="center"/>
          </w:tcPr>
          <w:p w14:paraId="3FB51199" w14:textId="77777777" w:rsidR="00123E96" w:rsidRPr="00123E96" w:rsidRDefault="00123E96" w:rsidP="00A53F87">
            <w:pPr>
              <w:numPr>
                <w:ilvl w:val="0"/>
                <w:numId w:val="269"/>
              </w:numPr>
              <w:tabs>
                <w:tab w:val="left" w:pos="826"/>
              </w:tabs>
              <w:kinsoku w:val="0"/>
              <w:overflowPunct w:val="0"/>
              <w:spacing w:before="76"/>
              <w:ind w:left="376" w:hanging="313"/>
              <w:contextualSpacing/>
              <w:rPr>
                <w:spacing w:val="-1"/>
                <w:sz w:val="18"/>
                <w:szCs w:val="18"/>
              </w:rPr>
            </w:pPr>
            <w:r w:rsidRPr="00123E96">
              <w:rPr>
                <w:spacing w:val="-1"/>
                <w:sz w:val="18"/>
                <w:szCs w:val="18"/>
              </w:rPr>
              <w:t>przeprowadzenie egzaminu w osobnej sali</w:t>
            </w:r>
          </w:p>
        </w:tc>
        <w:tc>
          <w:tcPr>
            <w:tcW w:w="600" w:type="dxa"/>
            <w:tcBorders>
              <w:left w:val="single" w:sz="4" w:space="0" w:color="auto"/>
              <w:bottom w:val="single" w:sz="4" w:space="0" w:color="auto"/>
              <w:right w:val="single" w:sz="4" w:space="0" w:color="auto"/>
            </w:tcBorders>
          </w:tcPr>
          <w:p w14:paraId="207101D6"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2A602DC2" w14:textId="77777777" w:rsidR="00123E96" w:rsidRPr="00123E96" w:rsidRDefault="00123E96" w:rsidP="00123E96">
            <w:pPr>
              <w:kinsoku w:val="0"/>
              <w:overflowPunct w:val="0"/>
              <w:spacing w:before="76"/>
              <w:rPr>
                <w:spacing w:val="-1"/>
                <w:sz w:val="18"/>
                <w:szCs w:val="18"/>
              </w:rPr>
            </w:pPr>
            <w:r w:rsidRPr="00123E96">
              <w:rPr>
                <w:spacing w:val="-1"/>
                <w:sz w:val="18"/>
                <w:szCs w:val="18"/>
              </w:rPr>
              <w:t>część pisemna</w:t>
            </w:r>
          </w:p>
        </w:tc>
        <w:tc>
          <w:tcPr>
            <w:tcW w:w="1200" w:type="dxa"/>
            <w:tcBorders>
              <w:top w:val="nil"/>
              <w:left w:val="nil"/>
              <w:bottom w:val="nil"/>
              <w:right w:val="nil"/>
            </w:tcBorders>
          </w:tcPr>
          <w:p w14:paraId="46C83C19" w14:textId="77777777" w:rsidR="00123E96" w:rsidRPr="00123E96" w:rsidRDefault="00123E96" w:rsidP="00123E96">
            <w:pPr>
              <w:kinsoku w:val="0"/>
              <w:overflowPunct w:val="0"/>
              <w:spacing w:before="76"/>
              <w:ind w:right="376"/>
              <w:rPr>
                <w:spacing w:val="-1"/>
                <w:sz w:val="18"/>
                <w:szCs w:val="18"/>
              </w:rPr>
            </w:pPr>
          </w:p>
        </w:tc>
      </w:tr>
      <w:tr w:rsidR="00123E96" w:rsidRPr="00123E96" w14:paraId="06B9C683" w14:textId="77777777" w:rsidTr="00964A8C">
        <w:trPr>
          <w:trHeight w:val="470"/>
        </w:trPr>
        <w:tc>
          <w:tcPr>
            <w:tcW w:w="720" w:type="dxa"/>
            <w:vMerge/>
            <w:tcBorders>
              <w:bottom w:val="single" w:sz="4" w:space="0" w:color="auto"/>
              <w:right w:val="single" w:sz="4" w:space="0" w:color="auto"/>
            </w:tcBorders>
            <w:vAlign w:val="center"/>
          </w:tcPr>
          <w:p w14:paraId="14D9E5EC" w14:textId="77777777" w:rsidR="00123E96" w:rsidRPr="00123E96" w:rsidRDefault="00123E96" w:rsidP="00123E96">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0656553F" w14:textId="77777777" w:rsidR="00123E96" w:rsidRPr="00123E96" w:rsidRDefault="00123E96" w:rsidP="00123E96">
            <w:pPr>
              <w:numPr>
                <w:ilvl w:val="0"/>
                <w:numId w:val="269"/>
              </w:numPr>
              <w:tabs>
                <w:tab w:val="left" w:pos="826"/>
              </w:tabs>
              <w:kinsoku w:val="0"/>
              <w:overflowPunct w:val="0"/>
              <w:spacing w:before="76"/>
              <w:rPr>
                <w:spacing w:val="-1"/>
                <w:sz w:val="18"/>
                <w:szCs w:val="18"/>
              </w:rPr>
            </w:pPr>
          </w:p>
        </w:tc>
        <w:tc>
          <w:tcPr>
            <w:tcW w:w="600" w:type="dxa"/>
            <w:tcBorders>
              <w:left w:val="single" w:sz="4" w:space="0" w:color="auto"/>
              <w:bottom w:val="single" w:sz="4" w:space="0" w:color="auto"/>
              <w:right w:val="single" w:sz="4" w:space="0" w:color="auto"/>
            </w:tcBorders>
          </w:tcPr>
          <w:p w14:paraId="39110271" w14:textId="77777777" w:rsidR="00123E96" w:rsidRPr="00123E96" w:rsidRDefault="00123E96" w:rsidP="00123E96">
            <w:pPr>
              <w:tabs>
                <w:tab w:val="left" w:pos="494"/>
              </w:tabs>
              <w:kinsoku w:val="0"/>
              <w:overflowPunct w:val="0"/>
              <w:spacing w:before="73"/>
              <w:rPr>
                <w:sz w:val="18"/>
                <w:szCs w:val="18"/>
              </w:rPr>
            </w:pPr>
          </w:p>
        </w:tc>
        <w:tc>
          <w:tcPr>
            <w:tcW w:w="1560" w:type="dxa"/>
            <w:tcBorders>
              <w:top w:val="nil"/>
              <w:left w:val="single" w:sz="4" w:space="0" w:color="auto"/>
              <w:bottom w:val="nil"/>
              <w:right w:val="nil"/>
            </w:tcBorders>
          </w:tcPr>
          <w:p w14:paraId="5C977780" w14:textId="77777777" w:rsidR="00123E96" w:rsidRPr="00123E96" w:rsidRDefault="00123E96" w:rsidP="00123E96">
            <w:pPr>
              <w:kinsoku w:val="0"/>
              <w:overflowPunct w:val="0"/>
              <w:spacing w:before="76"/>
              <w:rPr>
                <w:sz w:val="18"/>
                <w:szCs w:val="18"/>
              </w:rPr>
            </w:pPr>
            <w:r w:rsidRPr="00123E96">
              <w:rPr>
                <w:spacing w:val="-1"/>
                <w:sz w:val="18"/>
                <w:szCs w:val="18"/>
              </w:rPr>
              <w:t>część praktyczna</w:t>
            </w:r>
          </w:p>
        </w:tc>
        <w:tc>
          <w:tcPr>
            <w:tcW w:w="1200" w:type="dxa"/>
            <w:tcBorders>
              <w:top w:val="nil"/>
              <w:left w:val="nil"/>
              <w:bottom w:val="nil"/>
              <w:right w:val="nil"/>
            </w:tcBorders>
          </w:tcPr>
          <w:p w14:paraId="39D04A28" w14:textId="77777777" w:rsidR="00123E96" w:rsidRPr="00123E96" w:rsidRDefault="00123E96" w:rsidP="00123E96">
            <w:pPr>
              <w:kinsoku w:val="0"/>
              <w:overflowPunct w:val="0"/>
              <w:spacing w:before="76"/>
              <w:ind w:right="376"/>
              <w:rPr>
                <w:spacing w:val="-1"/>
                <w:sz w:val="18"/>
                <w:szCs w:val="18"/>
              </w:rPr>
            </w:pPr>
          </w:p>
        </w:tc>
      </w:tr>
      <w:tr w:rsidR="00123E96" w:rsidRPr="00123E96" w14:paraId="1879598B" w14:textId="77777777" w:rsidTr="007376EB">
        <w:trPr>
          <w:trHeight w:val="470"/>
        </w:trPr>
        <w:tc>
          <w:tcPr>
            <w:tcW w:w="720" w:type="dxa"/>
            <w:tcBorders>
              <w:right w:val="single" w:sz="4" w:space="0" w:color="auto"/>
            </w:tcBorders>
            <w:vAlign w:val="center"/>
          </w:tcPr>
          <w:p w14:paraId="20014B3C" w14:textId="77777777" w:rsidR="00123E96" w:rsidRPr="00123E96" w:rsidRDefault="00123E96" w:rsidP="00123E96">
            <w:pPr>
              <w:tabs>
                <w:tab w:val="left" w:pos="494"/>
              </w:tabs>
              <w:kinsoku w:val="0"/>
              <w:overflowPunct w:val="0"/>
              <w:spacing w:before="73"/>
              <w:rPr>
                <w:sz w:val="20"/>
                <w:szCs w:val="20"/>
              </w:rPr>
            </w:pPr>
          </w:p>
        </w:tc>
        <w:tc>
          <w:tcPr>
            <w:tcW w:w="8280" w:type="dxa"/>
            <w:gridSpan w:val="3"/>
            <w:tcBorders>
              <w:top w:val="nil"/>
              <w:left w:val="single" w:sz="4" w:space="0" w:color="auto"/>
              <w:bottom w:val="nil"/>
              <w:right w:val="nil"/>
            </w:tcBorders>
          </w:tcPr>
          <w:p w14:paraId="6CB006C0" w14:textId="77777777" w:rsidR="00123E96" w:rsidRPr="00123E96" w:rsidRDefault="00123E96" w:rsidP="00123E96">
            <w:pPr>
              <w:kinsoku w:val="0"/>
              <w:overflowPunct w:val="0"/>
              <w:spacing w:before="76"/>
              <w:rPr>
                <w:spacing w:val="-1"/>
                <w:sz w:val="18"/>
                <w:szCs w:val="18"/>
              </w:rPr>
            </w:pPr>
          </w:p>
          <w:p w14:paraId="37FFD84E" w14:textId="77777777" w:rsidR="00123E96" w:rsidRPr="00123E96" w:rsidRDefault="00123E96" w:rsidP="00123E96">
            <w:pPr>
              <w:kinsoku w:val="0"/>
              <w:overflowPunct w:val="0"/>
              <w:spacing w:before="76"/>
              <w:rPr>
                <w:spacing w:val="-1"/>
                <w:sz w:val="18"/>
                <w:szCs w:val="18"/>
              </w:rPr>
            </w:pPr>
            <w:r w:rsidRPr="00123E96">
              <w:rPr>
                <w:spacing w:val="-1"/>
                <w:sz w:val="18"/>
                <w:szCs w:val="18"/>
              </w:rPr>
              <w:t>11. inne……………………………………………………………………………………………………………</w:t>
            </w:r>
          </w:p>
        </w:tc>
        <w:tc>
          <w:tcPr>
            <w:tcW w:w="1200" w:type="dxa"/>
            <w:tcBorders>
              <w:top w:val="nil"/>
              <w:left w:val="nil"/>
              <w:bottom w:val="nil"/>
              <w:right w:val="nil"/>
            </w:tcBorders>
          </w:tcPr>
          <w:p w14:paraId="6D19F92E" w14:textId="77777777" w:rsidR="00123E96" w:rsidRPr="00123E96" w:rsidRDefault="00123E96" w:rsidP="00123E96">
            <w:pPr>
              <w:kinsoku w:val="0"/>
              <w:overflowPunct w:val="0"/>
              <w:spacing w:before="76"/>
              <w:ind w:right="376"/>
              <w:rPr>
                <w:spacing w:val="-1"/>
                <w:sz w:val="18"/>
                <w:szCs w:val="18"/>
              </w:rPr>
            </w:pPr>
          </w:p>
        </w:tc>
      </w:tr>
    </w:tbl>
    <w:p w14:paraId="36DAAB9C" w14:textId="77777777" w:rsidR="00123E96" w:rsidRPr="00123E96" w:rsidRDefault="00123E96" w:rsidP="00123E96">
      <w:pPr>
        <w:pStyle w:val="Tekstpodstawowy"/>
        <w:tabs>
          <w:tab w:val="left" w:pos="504"/>
        </w:tabs>
        <w:kinsoku w:val="0"/>
        <w:overflowPunct w:val="0"/>
        <w:spacing w:before="73"/>
        <w:rPr>
          <w:sz w:val="20"/>
          <w:szCs w:val="20"/>
        </w:rPr>
      </w:pPr>
    </w:p>
    <w:p w14:paraId="0B48F985" w14:textId="4F579DD2" w:rsidR="00B07307" w:rsidRDefault="00B07307">
      <w:pPr>
        <w:pStyle w:val="Tekstpodstawowy"/>
        <w:kinsoku w:val="0"/>
        <w:overflowPunct w:val="0"/>
        <w:spacing w:before="76"/>
        <w:ind w:left="544"/>
        <w:rPr>
          <w:spacing w:val="-1"/>
          <w:sz w:val="18"/>
          <w:szCs w:val="18"/>
        </w:rPr>
      </w:pPr>
    </w:p>
    <w:p w14:paraId="6F4E5D00" w14:textId="2C52AF6E" w:rsidR="00123E96" w:rsidRDefault="00123E96">
      <w:pPr>
        <w:pStyle w:val="Tekstpodstawowy"/>
        <w:kinsoku w:val="0"/>
        <w:overflowPunct w:val="0"/>
        <w:spacing w:before="76"/>
        <w:ind w:left="544"/>
        <w:rPr>
          <w:spacing w:val="-1"/>
          <w:sz w:val="18"/>
          <w:szCs w:val="18"/>
        </w:rPr>
      </w:pPr>
    </w:p>
    <w:p w14:paraId="7B20CE1F" w14:textId="3490802F" w:rsidR="00123E96" w:rsidRDefault="00123E96">
      <w:pPr>
        <w:pStyle w:val="Tekstpodstawowy"/>
        <w:kinsoku w:val="0"/>
        <w:overflowPunct w:val="0"/>
        <w:spacing w:before="76"/>
        <w:ind w:left="544"/>
        <w:rPr>
          <w:spacing w:val="-1"/>
          <w:sz w:val="18"/>
          <w:szCs w:val="18"/>
        </w:rPr>
      </w:pPr>
    </w:p>
    <w:p w14:paraId="26926DE8" w14:textId="5A8F2729" w:rsidR="00123E96" w:rsidRDefault="00123E96">
      <w:pPr>
        <w:pStyle w:val="Tekstpodstawowy"/>
        <w:kinsoku w:val="0"/>
        <w:overflowPunct w:val="0"/>
        <w:spacing w:before="76"/>
        <w:ind w:left="544"/>
        <w:rPr>
          <w:spacing w:val="-1"/>
          <w:sz w:val="18"/>
          <w:szCs w:val="18"/>
        </w:rPr>
      </w:pPr>
    </w:p>
    <w:p w14:paraId="40DE2D7B" w14:textId="26839C81" w:rsidR="00123E96" w:rsidRDefault="00123E96">
      <w:pPr>
        <w:pStyle w:val="Tekstpodstawowy"/>
        <w:kinsoku w:val="0"/>
        <w:overflowPunct w:val="0"/>
        <w:spacing w:before="76"/>
        <w:ind w:left="544"/>
        <w:rPr>
          <w:spacing w:val="-1"/>
          <w:sz w:val="18"/>
          <w:szCs w:val="18"/>
        </w:rPr>
      </w:pPr>
    </w:p>
    <w:p w14:paraId="2217CC05" w14:textId="05FA966A" w:rsidR="00123E96" w:rsidRDefault="00123E96">
      <w:pPr>
        <w:pStyle w:val="Tekstpodstawowy"/>
        <w:kinsoku w:val="0"/>
        <w:overflowPunct w:val="0"/>
        <w:spacing w:before="76"/>
        <w:ind w:left="544"/>
        <w:rPr>
          <w:spacing w:val="-1"/>
          <w:sz w:val="18"/>
          <w:szCs w:val="18"/>
        </w:rPr>
      </w:pPr>
    </w:p>
    <w:p w14:paraId="796915A1" w14:textId="4F6FB95F" w:rsidR="00123E96" w:rsidRDefault="00123E96">
      <w:pPr>
        <w:pStyle w:val="Tekstpodstawowy"/>
        <w:kinsoku w:val="0"/>
        <w:overflowPunct w:val="0"/>
        <w:spacing w:before="76"/>
        <w:ind w:left="544"/>
        <w:rPr>
          <w:spacing w:val="-1"/>
          <w:sz w:val="18"/>
          <w:szCs w:val="18"/>
        </w:rPr>
      </w:pPr>
    </w:p>
    <w:p w14:paraId="0C276355" w14:textId="5E1A63FB" w:rsidR="00123E96" w:rsidRDefault="00123E96">
      <w:pPr>
        <w:pStyle w:val="Tekstpodstawowy"/>
        <w:kinsoku w:val="0"/>
        <w:overflowPunct w:val="0"/>
        <w:spacing w:before="76"/>
        <w:ind w:left="544"/>
        <w:rPr>
          <w:spacing w:val="-1"/>
          <w:sz w:val="18"/>
          <w:szCs w:val="18"/>
        </w:rPr>
      </w:pPr>
    </w:p>
    <w:p w14:paraId="357A858D" w14:textId="3862453E" w:rsidR="00123E96" w:rsidRDefault="00123E96">
      <w:pPr>
        <w:pStyle w:val="Tekstpodstawowy"/>
        <w:kinsoku w:val="0"/>
        <w:overflowPunct w:val="0"/>
        <w:spacing w:before="76"/>
        <w:ind w:left="544"/>
        <w:rPr>
          <w:spacing w:val="-1"/>
          <w:sz w:val="18"/>
          <w:szCs w:val="18"/>
        </w:rPr>
      </w:pPr>
    </w:p>
    <w:p w14:paraId="2D073F41" w14:textId="0A127164" w:rsidR="00123E96" w:rsidRDefault="00123E96">
      <w:pPr>
        <w:pStyle w:val="Tekstpodstawowy"/>
        <w:kinsoku w:val="0"/>
        <w:overflowPunct w:val="0"/>
        <w:spacing w:before="76"/>
        <w:ind w:left="544"/>
        <w:rPr>
          <w:spacing w:val="-1"/>
          <w:sz w:val="18"/>
          <w:szCs w:val="18"/>
        </w:rPr>
      </w:pPr>
    </w:p>
    <w:p w14:paraId="0094B577" w14:textId="6402492E" w:rsidR="00123E96" w:rsidRDefault="00123E96">
      <w:pPr>
        <w:pStyle w:val="Tekstpodstawowy"/>
        <w:kinsoku w:val="0"/>
        <w:overflowPunct w:val="0"/>
        <w:spacing w:before="76"/>
        <w:ind w:left="544"/>
        <w:rPr>
          <w:spacing w:val="-1"/>
          <w:sz w:val="18"/>
          <w:szCs w:val="18"/>
        </w:rPr>
      </w:pPr>
    </w:p>
    <w:p w14:paraId="46BE5755" w14:textId="0F293338" w:rsidR="00123E96" w:rsidRDefault="00123E96">
      <w:pPr>
        <w:pStyle w:val="Tekstpodstawowy"/>
        <w:kinsoku w:val="0"/>
        <w:overflowPunct w:val="0"/>
        <w:spacing w:before="76"/>
        <w:ind w:left="544"/>
        <w:rPr>
          <w:spacing w:val="-1"/>
          <w:sz w:val="18"/>
          <w:szCs w:val="18"/>
        </w:rPr>
      </w:pPr>
    </w:p>
    <w:p w14:paraId="4958936B" w14:textId="56E123F5" w:rsidR="00B07307" w:rsidRDefault="003B7C59" w:rsidP="009D70A3">
      <w:pPr>
        <w:pStyle w:val="Tekstpodstawowy"/>
        <w:kinsoku w:val="0"/>
        <w:overflowPunct w:val="0"/>
        <w:spacing w:before="76"/>
        <w:ind w:left="0"/>
        <w:rPr>
          <w:sz w:val="20"/>
          <w:szCs w:val="20"/>
        </w:rPr>
      </w:pPr>
      <w:r>
        <w:rPr>
          <w:noProof/>
          <w:sz w:val="20"/>
          <w:szCs w:val="20"/>
        </w:rPr>
        <w:lastRenderedPageBreak/>
        <mc:AlternateContent>
          <mc:Choice Requires="wpg">
            <w:drawing>
              <wp:inline distT="0" distB="0" distL="0" distR="0" wp14:anchorId="6649DEF8" wp14:editId="70DE2263">
                <wp:extent cx="6255385" cy="366395"/>
                <wp:effectExtent l="9525" t="0" r="2540" b="5080"/>
                <wp:docPr id="3007" name="Group 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375285"/>
                          <a:chOff x="5" y="0"/>
                          <a:chExt cx="9840" cy="591"/>
                        </a:xfrm>
                      </wpg:grpSpPr>
                      <wps:wsp>
                        <wps:cNvPr id="3008" name="Freeform 3558"/>
                        <wps:cNvSpPr>
                          <a:spLocks/>
                        </wps:cNvSpPr>
                        <wps:spPr bwMode="auto">
                          <a:xfrm>
                            <a:off x="5" y="0"/>
                            <a:ext cx="9839" cy="274"/>
                          </a:xfrm>
                          <a:custGeom>
                            <a:avLst/>
                            <a:gdLst>
                              <a:gd name="T0" fmla="*/ 0 w 9839"/>
                              <a:gd name="T1" fmla="*/ 273 h 274"/>
                              <a:gd name="T2" fmla="*/ 9838 w 9839"/>
                              <a:gd name="T3" fmla="*/ 273 h 274"/>
                              <a:gd name="T4" fmla="*/ 9838 w 9839"/>
                              <a:gd name="T5" fmla="*/ 0 h 274"/>
                              <a:gd name="T6" fmla="*/ 0 w 9839"/>
                              <a:gd name="T7" fmla="*/ 0 h 274"/>
                              <a:gd name="T8" fmla="*/ 0 w 9839"/>
                              <a:gd name="T9" fmla="*/ 273 h 274"/>
                            </a:gdLst>
                            <a:ahLst/>
                            <a:cxnLst>
                              <a:cxn ang="0">
                                <a:pos x="T0" y="T1"/>
                              </a:cxn>
                              <a:cxn ang="0">
                                <a:pos x="T2" y="T3"/>
                              </a:cxn>
                              <a:cxn ang="0">
                                <a:pos x="T4" y="T5"/>
                              </a:cxn>
                              <a:cxn ang="0">
                                <a:pos x="T6" y="T7"/>
                              </a:cxn>
                              <a:cxn ang="0">
                                <a:pos x="T8" y="T9"/>
                              </a:cxn>
                            </a:cxnLst>
                            <a:rect l="0" t="0" r="r" b="b"/>
                            <a:pathLst>
                              <a:path w="9839" h="274">
                                <a:moveTo>
                                  <a:pt x="0" y="273"/>
                                </a:moveTo>
                                <a:lnTo>
                                  <a:pt x="9838" y="273"/>
                                </a:lnTo>
                                <a:lnTo>
                                  <a:pt x="9838"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3559"/>
                        <wps:cNvSpPr>
                          <a:spLocks/>
                        </wps:cNvSpPr>
                        <wps:spPr bwMode="auto">
                          <a:xfrm>
                            <a:off x="5" y="273"/>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3560"/>
                        <wps:cNvSpPr>
                          <a:spLocks/>
                        </wps:cNvSpPr>
                        <wps:spPr bwMode="auto">
                          <a:xfrm>
                            <a:off x="5" y="571"/>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Text Box 3561"/>
                        <wps:cNvSpPr txBox="1">
                          <a:spLocks noChangeArrowheads="1"/>
                        </wps:cNvSpPr>
                        <wps:spPr bwMode="auto">
                          <a:xfrm>
                            <a:off x="6" y="0"/>
                            <a:ext cx="983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F314" w14:textId="77777777" w:rsidR="00B07307" w:rsidRDefault="00B07307" w:rsidP="009D70A3">
                              <w:pPr>
                                <w:pStyle w:val="Tekstpodstawowy"/>
                                <w:kinsoku w:val="0"/>
                                <w:overflowPunct w:val="0"/>
                                <w:spacing w:line="259" w:lineRule="auto"/>
                                <w:ind w:left="28" w:right="1602"/>
                                <w:jc w:val="both"/>
                              </w:pPr>
                              <w:r>
                                <w:rPr>
                                  <w:b/>
                                  <w:bCs/>
                                  <w:spacing w:val="-1"/>
                                </w:rPr>
                                <w:t>Załącznik</w:t>
                              </w:r>
                              <w:r>
                                <w:rPr>
                                  <w:b/>
                                  <w:bCs/>
                                </w:rPr>
                                <w:t xml:space="preserve"> 4b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absolwenta</w:t>
                              </w:r>
                              <w:r>
                                <w:rPr>
                                  <w:b/>
                                  <w:bCs/>
                                </w:rPr>
                                <w:t xml:space="preserve"> z</w:t>
                              </w:r>
                              <w:r>
                                <w:rPr>
                                  <w:b/>
                                  <w:bCs/>
                                  <w:spacing w:val="-2"/>
                                </w:rPr>
                                <w:t xml:space="preserve"> </w:t>
                              </w:r>
                              <w:r>
                                <w:rPr>
                                  <w:b/>
                                  <w:bCs/>
                                  <w:spacing w:val="-1"/>
                                </w:rPr>
                                <w:t>lat</w:t>
                              </w:r>
                              <w:r>
                                <w:rPr>
                                  <w:b/>
                                  <w:bCs/>
                                  <w:spacing w:val="-2"/>
                                </w:rPr>
                                <w:t xml:space="preserve"> </w:t>
                              </w:r>
                              <w:r>
                                <w:rPr>
                                  <w:b/>
                                  <w:bCs/>
                                  <w:spacing w:val="-1"/>
                                </w:rPr>
                                <w:t>wcześniejszych</w:t>
                              </w:r>
                            </w:p>
                            <w:p w14:paraId="58F14ED9" w14:textId="77777777" w:rsidR="009D70A3" w:rsidRDefault="009D70A3"/>
                          </w:txbxContent>
                        </wps:txbx>
                        <wps:bodyPr rot="0" vert="horz" wrap="square" lIns="0" tIns="0" rIns="0" bIns="0" anchor="t" anchorCtr="0" upright="1">
                          <a:noAutofit/>
                        </wps:bodyPr>
                      </wps:wsp>
                    </wpg:wgp>
                  </a:graphicData>
                </a:graphic>
              </wp:inline>
            </w:drawing>
          </mc:Choice>
          <mc:Fallback>
            <w:pict>
              <v:group w14:anchorId="6649DEF8" id="Group 3557" o:spid="_x0000_s1125" style="width:492.55pt;height:28.85pt;mso-position-horizontal-relative:char;mso-position-vertical-relative:line" coordorigin="5" coordsize="984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">
                <v:shape id="Freeform 3558" o:spid="_x0000_s1126" style="position:absolute;left:5;width:9839;height:274;visibility:visible;mso-wrap-style:square;v-text-anchor:top" coordsize="983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" path="m,273r9838,l9838,,,,,273xe" fillcolor="#deeaf6" stroked="f">
                  <v:path arrowok="t" o:connecttype="custom" o:connectlocs="0,273;9838,273;9838,0;0,0;0,273" o:connectangles="0,0,0,0,0"/>
                </v:shape>
                <v:shape id="Freeform 3559" o:spid="_x0000_s1127" style="position:absolute;left:5;top:273;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" path="m,292r9838,l9838,,,,,292xe" fillcolor="#deeaf6" stroked="f">
                  <v:path arrowok="t" o:connecttype="custom" o:connectlocs="0,292;9838,292;9838,0;0,0;0,292" o:connectangles="0,0,0,0,0"/>
                </v:shape>
                <v:shape id="Freeform 3560" o:spid="_x0000_s1128" style="position:absolute;left:5;top:571;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" path="m,l9838,e" filled="f" strokeweight=".58pt">
                  <v:path arrowok="t" o:connecttype="custom" o:connectlocs="0,0;9838,0" o:connectangles="0,0"/>
                </v:shape>
                <v:shape id="Text Box 3561" o:spid="_x0000_s1129" type="#_x0000_t202" style="position:absolute;left:6;width:983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" filled="f" stroked="f">
                  <v:textbox inset="0,0,0,0">
                    <w:txbxContent>
                      <w:p w14:paraId="60D4F314" w14:textId="77777777" w:rsidR="00B07307" w:rsidRDefault="00B07307" w:rsidP="009D70A3">
                        <w:pPr>
                          <w:pStyle w:val="Tekstpodstawowy"/>
                          <w:kinsoku w:val="0"/>
                          <w:overflowPunct w:val="0"/>
                          <w:spacing w:line="259" w:lineRule="auto"/>
                          <w:ind w:left="28" w:right="1602"/>
                          <w:jc w:val="both"/>
                        </w:pPr>
                        <w:r>
                          <w:rPr>
                            <w:b/>
                            <w:bCs/>
                            <w:spacing w:val="-1"/>
                          </w:rPr>
                          <w:t>Załącznik</w:t>
                        </w:r>
                        <w:r>
                          <w:rPr>
                            <w:b/>
                            <w:bCs/>
                          </w:rPr>
                          <w:t xml:space="preserve"> 4b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65"/>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absolwenta</w:t>
                        </w:r>
                        <w:r>
                          <w:rPr>
                            <w:b/>
                            <w:bCs/>
                          </w:rPr>
                          <w:t xml:space="preserve"> z</w:t>
                        </w:r>
                        <w:r>
                          <w:rPr>
                            <w:b/>
                            <w:bCs/>
                            <w:spacing w:val="-2"/>
                          </w:rPr>
                          <w:t xml:space="preserve"> </w:t>
                        </w:r>
                        <w:r>
                          <w:rPr>
                            <w:b/>
                            <w:bCs/>
                            <w:spacing w:val="-1"/>
                          </w:rPr>
                          <w:t>lat</w:t>
                        </w:r>
                        <w:r>
                          <w:rPr>
                            <w:b/>
                            <w:bCs/>
                            <w:spacing w:val="-2"/>
                          </w:rPr>
                          <w:t xml:space="preserve"> </w:t>
                        </w:r>
                        <w:r>
                          <w:rPr>
                            <w:b/>
                            <w:bCs/>
                            <w:spacing w:val="-1"/>
                          </w:rPr>
                          <w:t>wcześniejszych</w:t>
                        </w:r>
                      </w:p>
                      <w:p w14:paraId="58F14ED9" w14:textId="77777777" w:rsidR="009D70A3" w:rsidRDefault="009D70A3"/>
                    </w:txbxContent>
                  </v:textbox>
                </v:shape>
                <w10:anchorlock/>
              </v:group>
            </w:pict>
          </mc:Fallback>
        </mc:AlternateContent>
      </w:r>
    </w:p>
    <w:p w14:paraId="661C46C9" w14:textId="77777777" w:rsidR="00B07307" w:rsidRDefault="00B07307">
      <w:pPr>
        <w:pStyle w:val="Tekstpodstawowy"/>
        <w:kinsoku w:val="0"/>
        <w:overflowPunct w:val="0"/>
        <w:spacing w:before="6"/>
        <w:ind w:left="0"/>
        <w:rPr>
          <w:sz w:val="7"/>
          <w:szCs w:val="7"/>
        </w:rPr>
      </w:pPr>
    </w:p>
    <w:p w14:paraId="65D481D5" w14:textId="77777777" w:rsidR="00B07307" w:rsidRDefault="00B07307">
      <w:pPr>
        <w:pStyle w:val="Tekstpodstawowy"/>
        <w:kinsoku w:val="0"/>
        <w:overflowPunct w:val="0"/>
        <w:spacing w:before="73"/>
        <w:ind w:left="138"/>
        <w:rPr>
          <w:sz w:val="20"/>
          <w:szCs w:val="20"/>
        </w:rPr>
      </w:pPr>
      <w:r>
        <w:rPr>
          <w:b/>
          <w:bCs/>
          <w:spacing w:val="-50"/>
          <w:w w:val="99"/>
          <w:sz w:val="20"/>
          <w:szCs w:val="20"/>
          <w:u w:val="thick"/>
        </w:rPr>
        <w:t xml:space="preserve"> </w:t>
      </w:r>
      <w:r>
        <w:rPr>
          <w:b/>
          <w:bCs/>
          <w:sz w:val="20"/>
          <w:szCs w:val="20"/>
          <w:u w:val="thick"/>
        </w:rPr>
        <w:t>Czę</w:t>
      </w:r>
      <w:r>
        <w:rPr>
          <w:b/>
          <w:bCs/>
          <w:spacing w:val="-1"/>
          <w:sz w:val="20"/>
          <w:szCs w:val="20"/>
          <w:u w:val="thick"/>
        </w:rPr>
        <w:t>ść</w:t>
      </w:r>
      <w:r>
        <w:rPr>
          <w:b/>
          <w:bCs/>
          <w:spacing w:val="-7"/>
          <w:sz w:val="20"/>
          <w:szCs w:val="20"/>
          <w:u w:val="thick"/>
        </w:rPr>
        <w:t xml:space="preserve"> </w:t>
      </w:r>
      <w:r>
        <w:rPr>
          <w:b/>
          <w:bCs/>
          <w:spacing w:val="-1"/>
          <w:sz w:val="20"/>
          <w:szCs w:val="20"/>
          <w:u w:val="thick"/>
        </w:rPr>
        <w:t>II</w:t>
      </w:r>
      <w:r>
        <w:rPr>
          <w:b/>
          <w:bCs/>
          <w:w w:val="99"/>
          <w:sz w:val="20"/>
          <w:szCs w:val="20"/>
          <w:u w:val="thick"/>
        </w:rPr>
        <w:t xml:space="preserve"> </w:t>
      </w:r>
    </w:p>
    <w:p w14:paraId="2485A90A" w14:textId="77777777" w:rsidR="00B07307" w:rsidRDefault="00B07307">
      <w:pPr>
        <w:pStyle w:val="Tekstpodstawowy"/>
        <w:kinsoku w:val="0"/>
        <w:overflowPunct w:val="0"/>
        <w:spacing w:before="1"/>
        <w:ind w:left="0"/>
        <w:rPr>
          <w:b/>
          <w:bCs/>
        </w:rPr>
      </w:pPr>
    </w:p>
    <w:p w14:paraId="36B2A43F" w14:textId="77777777" w:rsidR="00B07307" w:rsidRDefault="00B07307">
      <w:pPr>
        <w:pStyle w:val="Tekstpodstawowy"/>
        <w:kinsoku w:val="0"/>
        <w:overflowPunct w:val="0"/>
        <w:spacing w:before="75" w:line="237" w:lineRule="auto"/>
        <w:ind w:left="138" w:right="146"/>
        <w:jc w:val="both"/>
        <w:rPr>
          <w:sz w:val="20"/>
          <w:szCs w:val="20"/>
        </w:rPr>
      </w:pPr>
      <w:r>
        <w:rPr>
          <w:b/>
          <w:bCs/>
          <w:sz w:val="20"/>
          <w:szCs w:val="20"/>
        </w:rPr>
        <w:t>Dodatkowe</w:t>
      </w:r>
      <w:r>
        <w:rPr>
          <w:b/>
          <w:bCs/>
          <w:spacing w:val="6"/>
          <w:sz w:val="20"/>
          <w:szCs w:val="20"/>
        </w:rPr>
        <w:t xml:space="preserve"> </w:t>
      </w:r>
      <w:r>
        <w:rPr>
          <w:b/>
          <w:bCs/>
          <w:sz w:val="20"/>
          <w:szCs w:val="20"/>
        </w:rPr>
        <w:t>dostosowania,</w:t>
      </w:r>
      <w:r>
        <w:rPr>
          <w:b/>
          <w:bCs/>
          <w:spacing w:val="4"/>
          <w:sz w:val="20"/>
          <w:szCs w:val="20"/>
        </w:rPr>
        <w:t xml:space="preserve"> </w:t>
      </w:r>
      <w:r>
        <w:rPr>
          <w:b/>
          <w:bCs/>
          <w:sz w:val="20"/>
          <w:szCs w:val="20"/>
        </w:rPr>
        <w:t>nieujęte</w:t>
      </w:r>
      <w:r>
        <w:rPr>
          <w:b/>
          <w:bCs/>
          <w:spacing w:val="5"/>
          <w:sz w:val="20"/>
          <w:szCs w:val="20"/>
        </w:rPr>
        <w:t xml:space="preserve"> </w:t>
      </w:r>
      <w:r>
        <w:rPr>
          <w:b/>
          <w:bCs/>
          <w:sz w:val="20"/>
          <w:szCs w:val="20"/>
        </w:rPr>
        <w:t>w</w:t>
      </w:r>
      <w:r>
        <w:rPr>
          <w:b/>
          <w:bCs/>
          <w:spacing w:val="12"/>
          <w:sz w:val="20"/>
          <w:szCs w:val="20"/>
        </w:rPr>
        <w:t xml:space="preserve"> </w:t>
      </w:r>
      <w:r>
        <w:rPr>
          <w:b/>
          <w:bCs/>
          <w:i/>
          <w:iCs/>
          <w:spacing w:val="-1"/>
          <w:sz w:val="20"/>
          <w:szCs w:val="20"/>
        </w:rPr>
        <w:t>komunikacie</w:t>
      </w:r>
      <w:r>
        <w:rPr>
          <w:b/>
          <w:bCs/>
          <w:i/>
          <w:iCs/>
          <w:spacing w:val="4"/>
          <w:sz w:val="20"/>
          <w:szCs w:val="20"/>
        </w:rPr>
        <w:t xml:space="preserve"> </w:t>
      </w:r>
      <w:r>
        <w:rPr>
          <w:b/>
          <w:bCs/>
          <w:i/>
          <w:iCs/>
          <w:sz w:val="20"/>
          <w:szCs w:val="20"/>
        </w:rPr>
        <w:t>dyrektora</w:t>
      </w:r>
      <w:r>
        <w:rPr>
          <w:b/>
          <w:bCs/>
          <w:i/>
          <w:iCs/>
          <w:spacing w:val="7"/>
          <w:sz w:val="20"/>
          <w:szCs w:val="20"/>
        </w:rPr>
        <w:t xml:space="preserve"> </w:t>
      </w:r>
      <w:r>
        <w:rPr>
          <w:b/>
          <w:bCs/>
          <w:i/>
          <w:iCs/>
          <w:spacing w:val="-1"/>
          <w:sz w:val="20"/>
          <w:szCs w:val="20"/>
        </w:rPr>
        <w:t>Centralnej</w:t>
      </w:r>
      <w:r>
        <w:rPr>
          <w:b/>
          <w:bCs/>
          <w:i/>
          <w:iCs/>
          <w:spacing w:val="7"/>
          <w:sz w:val="20"/>
          <w:szCs w:val="20"/>
        </w:rPr>
        <w:t xml:space="preserve"> </w:t>
      </w:r>
      <w:r>
        <w:rPr>
          <w:b/>
          <w:bCs/>
          <w:i/>
          <w:iCs/>
          <w:sz w:val="20"/>
          <w:szCs w:val="20"/>
        </w:rPr>
        <w:t>Komisji</w:t>
      </w:r>
      <w:r>
        <w:rPr>
          <w:b/>
          <w:bCs/>
          <w:i/>
          <w:iCs/>
          <w:spacing w:val="6"/>
          <w:sz w:val="20"/>
          <w:szCs w:val="20"/>
        </w:rPr>
        <w:t xml:space="preserve"> </w:t>
      </w:r>
      <w:r>
        <w:rPr>
          <w:b/>
          <w:bCs/>
          <w:i/>
          <w:iCs/>
          <w:sz w:val="20"/>
          <w:szCs w:val="20"/>
        </w:rPr>
        <w:t>Egzaminacyjne</w:t>
      </w:r>
      <w:r>
        <w:rPr>
          <w:b/>
          <w:bCs/>
          <w:sz w:val="20"/>
          <w:szCs w:val="20"/>
        </w:rPr>
        <w:t>j</w:t>
      </w:r>
      <w:r>
        <w:rPr>
          <w:b/>
          <w:bCs/>
          <w:spacing w:val="5"/>
          <w:sz w:val="20"/>
          <w:szCs w:val="20"/>
        </w:rPr>
        <w:t xml:space="preserve"> </w:t>
      </w:r>
      <w:r>
        <w:rPr>
          <w:b/>
          <w:bCs/>
          <w:i/>
          <w:iCs/>
          <w:sz w:val="20"/>
          <w:szCs w:val="20"/>
        </w:rPr>
        <w:t>o</w:t>
      </w:r>
      <w:r>
        <w:rPr>
          <w:b/>
          <w:bCs/>
          <w:i/>
          <w:iCs/>
          <w:spacing w:val="5"/>
          <w:sz w:val="20"/>
          <w:szCs w:val="20"/>
        </w:rPr>
        <w:t xml:space="preserve"> </w:t>
      </w:r>
      <w:r>
        <w:rPr>
          <w:b/>
          <w:bCs/>
          <w:i/>
          <w:iCs/>
          <w:sz w:val="20"/>
          <w:szCs w:val="20"/>
        </w:rPr>
        <w:t>dostosowaniach,</w:t>
      </w:r>
      <w:r>
        <w:rPr>
          <w:b/>
          <w:bCs/>
          <w:i/>
          <w:iCs/>
          <w:spacing w:val="62"/>
          <w:w w:val="99"/>
          <w:sz w:val="20"/>
          <w:szCs w:val="20"/>
        </w:rPr>
        <w:t xml:space="preserve"> </w:t>
      </w:r>
      <w:r>
        <w:rPr>
          <w:b/>
          <w:bCs/>
          <w:sz w:val="20"/>
          <w:szCs w:val="20"/>
        </w:rPr>
        <w:t>wskazane</w:t>
      </w:r>
      <w:r>
        <w:rPr>
          <w:b/>
          <w:bCs/>
          <w:spacing w:val="-12"/>
          <w:sz w:val="20"/>
          <w:szCs w:val="20"/>
        </w:rPr>
        <w:t xml:space="preserve"> </w:t>
      </w:r>
      <w:r>
        <w:rPr>
          <w:b/>
          <w:bCs/>
          <w:sz w:val="20"/>
          <w:szCs w:val="20"/>
        </w:rPr>
        <w:t>przez</w:t>
      </w:r>
      <w:r>
        <w:rPr>
          <w:b/>
          <w:bCs/>
          <w:spacing w:val="-10"/>
          <w:sz w:val="20"/>
          <w:szCs w:val="20"/>
        </w:rPr>
        <w:t xml:space="preserve"> </w:t>
      </w:r>
      <w:r>
        <w:rPr>
          <w:b/>
          <w:bCs/>
          <w:sz w:val="20"/>
          <w:szCs w:val="20"/>
        </w:rPr>
        <w:t>przewodniczącego</w:t>
      </w:r>
      <w:r>
        <w:rPr>
          <w:b/>
          <w:bCs/>
          <w:spacing w:val="-11"/>
          <w:sz w:val="20"/>
          <w:szCs w:val="20"/>
        </w:rPr>
        <w:t xml:space="preserve"> </w:t>
      </w:r>
      <w:r>
        <w:rPr>
          <w:b/>
          <w:bCs/>
          <w:spacing w:val="-1"/>
          <w:sz w:val="20"/>
          <w:szCs w:val="20"/>
        </w:rPr>
        <w:t>zespołu</w:t>
      </w:r>
      <w:r>
        <w:rPr>
          <w:b/>
          <w:bCs/>
          <w:spacing w:val="-11"/>
          <w:sz w:val="20"/>
          <w:szCs w:val="20"/>
        </w:rPr>
        <w:t xml:space="preserve"> </w:t>
      </w:r>
      <w:r>
        <w:rPr>
          <w:b/>
          <w:bCs/>
          <w:sz w:val="20"/>
          <w:szCs w:val="20"/>
        </w:rPr>
        <w:t>egzaminacyjnego</w:t>
      </w:r>
      <w:r>
        <w:rPr>
          <w:b/>
          <w:bCs/>
          <w:spacing w:val="-11"/>
          <w:sz w:val="20"/>
          <w:szCs w:val="20"/>
        </w:rPr>
        <w:t xml:space="preserve"> </w:t>
      </w:r>
      <w:r>
        <w:rPr>
          <w:b/>
          <w:bCs/>
          <w:sz w:val="20"/>
          <w:szCs w:val="20"/>
        </w:rPr>
        <w:t>i</w:t>
      </w:r>
      <w:r>
        <w:rPr>
          <w:b/>
          <w:bCs/>
          <w:spacing w:val="-11"/>
          <w:sz w:val="20"/>
          <w:szCs w:val="20"/>
        </w:rPr>
        <w:t xml:space="preserve"> </w:t>
      </w:r>
      <w:r>
        <w:rPr>
          <w:b/>
          <w:bCs/>
          <w:sz w:val="20"/>
          <w:szCs w:val="20"/>
        </w:rPr>
        <w:t>przyznane</w:t>
      </w:r>
      <w:r>
        <w:rPr>
          <w:b/>
          <w:bCs/>
          <w:spacing w:val="-12"/>
          <w:sz w:val="20"/>
          <w:szCs w:val="20"/>
        </w:rPr>
        <w:t xml:space="preserve"> </w:t>
      </w:r>
      <w:r>
        <w:rPr>
          <w:b/>
          <w:bCs/>
          <w:sz w:val="20"/>
          <w:szCs w:val="20"/>
        </w:rPr>
        <w:t>na</w:t>
      </w:r>
      <w:r>
        <w:rPr>
          <w:b/>
          <w:bCs/>
          <w:spacing w:val="-10"/>
          <w:sz w:val="20"/>
          <w:szCs w:val="20"/>
        </w:rPr>
        <w:t xml:space="preserve"> </w:t>
      </w:r>
      <w:r>
        <w:rPr>
          <w:b/>
          <w:bCs/>
          <w:sz w:val="20"/>
          <w:szCs w:val="20"/>
        </w:rPr>
        <w:t>podstawie</w:t>
      </w:r>
      <w:r>
        <w:rPr>
          <w:b/>
          <w:bCs/>
          <w:spacing w:val="-12"/>
          <w:sz w:val="20"/>
          <w:szCs w:val="20"/>
        </w:rPr>
        <w:t xml:space="preserve"> </w:t>
      </w:r>
      <w:r>
        <w:rPr>
          <w:b/>
          <w:bCs/>
          <w:sz w:val="20"/>
          <w:szCs w:val="20"/>
        </w:rPr>
        <w:t>uzgodnień</w:t>
      </w:r>
      <w:r>
        <w:rPr>
          <w:b/>
          <w:bCs/>
          <w:spacing w:val="-11"/>
          <w:sz w:val="20"/>
          <w:szCs w:val="20"/>
        </w:rPr>
        <w:t xml:space="preserve"> </w:t>
      </w:r>
      <w:r>
        <w:rPr>
          <w:b/>
          <w:bCs/>
          <w:sz w:val="20"/>
          <w:szCs w:val="20"/>
        </w:rPr>
        <w:t>z</w:t>
      </w:r>
      <w:r>
        <w:rPr>
          <w:b/>
          <w:bCs/>
          <w:spacing w:val="-11"/>
          <w:sz w:val="20"/>
          <w:szCs w:val="20"/>
        </w:rPr>
        <w:t xml:space="preserve"> </w:t>
      </w:r>
      <w:r>
        <w:rPr>
          <w:b/>
          <w:bCs/>
          <w:sz w:val="20"/>
          <w:szCs w:val="20"/>
        </w:rPr>
        <w:t>dyrektorem</w:t>
      </w:r>
      <w:r>
        <w:rPr>
          <w:b/>
          <w:bCs/>
          <w:spacing w:val="-7"/>
          <w:sz w:val="20"/>
          <w:szCs w:val="20"/>
        </w:rPr>
        <w:t xml:space="preserve"> </w:t>
      </w:r>
      <w:r>
        <w:rPr>
          <w:b/>
          <w:bCs/>
          <w:sz w:val="20"/>
          <w:szCs w:val="20"/>
        </w:rPr>
        <w:t>oke</w:t>
      </w:r>
      <w:r>
        <w:rPr>
          <w:b/>
          <w:bCs/>
          <w:spacing w:val="42"/>
          <w:w w:val="99"/>
          <w:sz w:val="20"/>
          <w:szCs w:val="20"/>
        </w:rPr>
        <w:t xml:space="preserve"> </w:t>
      </w:r>
      <w:r>
        <w:rPr>
          <w:spacing w:val="-1"/>
          <w:sz w:val="20"/>
          <w:szCs w:val="20"/>
        </w:rPr>
        <w:t>(pismo,</w:t>
      </w:r>
      <w:r>
        <w:rPr>
          <w:spacing w:val="-15"/>
          <w:sz w:val="20"/>
          <w:szCs w:val="20"/>
        </w:rPr>
        <w:t xml:space="preserve"> </w:t>
      </w:r>
      <w:r>
        <w:rPr>
          <w:sz w:val="20"/>
          <w:szCs w:val="20"/>
        </w:rPr>
        <w:t>data)</w:t>
      </w:r>
      <w:r>
        <w:rPr>
          <w:spacing w:val="-15"/>
          <w:sz w:val="20"/>
          <w:szCs w:val="20"/>
        </w:rPr>
        <w:t xml:space="preserve"> </w:t>
      </w:r>
      <w:r>
        <w:rPr>
          <w:sz w:val="20"/>
          <w:szCs w:val="20"/>
        </w:rPr>
        <w:t>……………………..….:</w:t>
      </w:r>
    </w:p>
    <w:p w14:paraId="7E53E6E4" w14:textId="77777777" w:rsidR="00B07307" w:rsidRDefault="00B07307">
      <w:pPr>
        <w:pStyle w:val="Tekstpodstawowy"/>
        <w:kinsoku w:val="0"/>
        <w:overflowPunct w:val="0"/>
        <w:ind w:left="0"/>
        <w:rPr>
          <w:sz w:val="20"/>
          <w:szCs w:val="20"/>
        </w:rPr>
      </w:pPr>
    </w:p>
    <w:p w14:paraId="73CDA925" w14:textId="77777777" w:rsidR="00B07307" w:rsidRDefault="00B07307">
      <w:pPr>
        <w:pStyle w:val="Tekstpodstawowy"/>
        <w:kinsoku w:val="0"/>
        <w:overflowPunct w:val="0"/>
        <w:spacing w:before="162"/>
        <w:ind w:left="138"/>
        <w:jc w:val="both"/>
        <w:rPr>
          <w:sz w:val="20"/>
          <w:szCs w:val="20"/>
        </w:rPr>
      </w:pPr>
      <w:r>
        <w:rPr>
          <w:sz w:val="20"/>
          <w:szCs w:val="20"/>
        </w:rPr>
        <w:t>(opis</w:t>
      </w:r>
      <w:r>
        <w:rPr>
          <w:spacing w:val="-14"/>
          <w:sz w:val="20"/>
          <w:szCs w:val="20"/>
        </w:rPr>
        <w:t xml:space="preserve"> </w:t>
      </w:r>
      <w:r>
        <w:rPr>
          <w:sz w:val="20"/>
          <w:szCs w:val="20"/>
        </w:rPr>
        <w:t>dodatkowych</w:t>
      </w:r>
      <w:r>
        <w:rPr>
          <w:spacing w:val="-13"/>
          <w:sz w:val="20"/>
          <w:szCs w:val="20"/>
        </w:rPr>
        <w:t xml:space="preserve"> </w:t>
      </w:r>
      <w:r>
        <w:rPr>
          <w:spacing w:val="-1"/>
          <w:sz w:val="20"/>
          <w:szCs w:val="20"/>
        </w:rPr>
        <w:t>dostosowań)</w:t>
      </w:r>
    </w:p>
    <w:p w14:paraId="33DED512" w14:textId="77777777" w:rsidR="00B07307" w:rsidRDefault="00B07307">
      <w:pPr>
        <w:pStyle w:val="Tekstpodstawowy"/>
        <w:kinsoku w:val="0"/>
        <w:overflowPunct w:val="0"/>
        <w:ind w:left="0"/>
        <w:rPr>
          <w:sz w:val="20"/>
          <w:szCs w:val="20"/>
        </w:rPr>
      </w:pPr>
    </w:p>
    <w:p w14:paraId="06A0EB49" w14:textId="77777777" w:rsidR="00B07307" w:rsidRDefault="00B07307">
      <w:pPr>
        <w:pStyle w:val="Tekstpodstawowy"/>
        <w:kinsoku w:val="0"/>
        <w:overflowPunct w:val="0"/>
        <w:spacing w:before="159"/>
        <w:ind w:left="138"/>
        <w:jc w:val="both"/>
        <w:rPr>
          <w:sz w:val="20"/>
          <w:szCs w:val="20"/>
        </w:rPr>
      </w:pPr>
      <w:r>
        <w:rPr>
          <w:sz w:val="20"/>
          <w:szCs w:val="20"/>
        </w:rPr>
        <w:t>…………………………………………………………………………………………….…..................................................</w:t>
      </w:r>
    </w:p>
    <w:p w14:paraId="666EF787" w14:textId="77777777" w:rsidR="00B07307" w:rsidRDefault="00B07307">
      <w:pPr>
        <w:pStyle w:val="Tekstpodstawowy"/>
        <w:kinsoku w:val="0"/>
        <w:overflowPunct w:val="0"/>
        <w:ind w:left="0"/>
        <w:rPr>
          <w:sz w:val="20"/>
          <w:szCs w:val="20"/>
        </w:rPr>
      </w:pPr>
    </w:p>
    <w:p w14:paraId="4A1AF618" w14:textId="77777777" w:rsidR="00B07307" w:rsidRDefault="00B07307">
      <w:pPr>
        <w:pStyle w:val="Tekstpodstawowy"/>
        <w:kinsoku w:val="0"/>
        <w:overflowPunct w:val="0"/>
        <w:spacing w:before="159"/>
        <w:ind w:left="138"/>
        <w:jc w:val="both"/>
        <w:rPr>
          <w:sz w:val="20"/>
          <w:szCs w:val="20"/>
        </w:rPr>
      </w:pPr>
      <w:r>
        <w:rPr>
          <w:sz w:val="20"/>
          <w:szCs w:val="20"/>
        </w:rPr>
        <w:t>…………………………………………………………………………………………………………………...……………</w:t>
      </w:r>
    </w:p>
    <w:p w14:paraId="075FE0D2" w14:textId="77777777" w:rsidR="00B07307" w:rsidRDefault="00B07307">
      <w:pPr>
        <w:pStyle w:val="Tekstpodstawowy"/>
        <w:kinsoku w:val="0"/>
        <w:overflowPunct w:val="0"/>
        <w:spacing w:before="3"/>
        <w:ind w:left="0"/>
        <w:rPr>
          <w:sz w:val="16"/>
          <w:szCs w:val="16"/>
        </w:rPr>
      </w:pPr>
    </w:p>
    <w:tbl>
      <w:tblPr>
        <w:tblW w:w="0" w:type="auto"/>
        <w:tblInd w:w="192" w:type="dxa"/>
        <w:tblLayout w:type="fixed"/>
        <w:tblCellMar>
          <w:left w:w="0" w:type="dxa"/>
          <w:right w:w="0" w:type="dxa"/>
        </w:tblCellMar>
        <w:tblLook w:val="0000" w:firstRow="0" w:lastRow="0" w:firstColumn="0" w:lastColumn="0" w:noHBand="0" w:noVBand="0"/>
      </w:tblPr>
      <w:tblGrid>
        <w:gridCol w:w="2807"/>
        <w:gridCol w:w="1692"/>
        <w:gridCol w:w="4215"/>
      </w:tblGrid>
      <w:tr w:rsidR="00B07307" w14:paraId="122DAB85" w14:textId="77777777">
        <w:trPr>
          <w:trHeight w:hRule="exact" w:val="293"/>
        </w:trPr>
        <w:tc>
          <w:tcPr>
            <w:tcW w:w="2807" w:type="dxa"/>
            <w:tcBorders>
              <w:top w:val="nil"/>
              <w:left w:val="nil"/>
              <w:bottom w:val="nil"/>
              <w:right w:val="nil"/>
            </w:tcBorders>
          </w:tcPr>
          <w:p w14:paraId="04409390" w14:textId="77777777" w:rsidR="00B07307" w:rsidRDefault="00B07307">
            <w:pPr>
              <w:pStyle w:val="TableParagraph"/>
              <w:kinsoku w:val="0"/>
              <w:overflowPunct w:val="0"/>
              <w:spacing w:before="76"/>
              <w:ind w:left="55"/>
            </w:pPr>
            <w:r>
              <w:rPr>
                <w:sz w:val="18"/>
                <w:szCs w:val="18"/>
              </w:rPr>
              <w:t>……………………………………</w:t>
            </w:r>
          </w:p>
        </w:tc>
        <w:tc>
          <w:tcPr>
            <w:tcW w:w="1692" w:type="dxa"/>
            <w:tcBorders>
              <w:top w:val="nil"/>
              <w:left w:val="nil"/>
              <w:bottom w:val="nil"/>
              <w:right w:val="nil"/>
            </w:tcBorders>
          </w:tcPr>
          <w:p w14:paraId="3C69A26D" w14:textId="77777777" w:rsidR="00B07307" w:rsidRDefault="00B07307">
            <w:pPr>
              <w:pStyle w:val="TableParagraph"/>
              <w:kinsoku w:val="0"/>
              <w:overflowPunct w:val="0"/>
              <w:spacing w:before="76"/>
              <w:ind w:left="231"/>
            </w:pPr>
            <w:r>
              <w:rPr>
                <w:sz w:val="18"/>
                <w:szCs w:val="18"/>
              </w:rPr>
              <w:t>…………………</w:t>
            </w:r>
          </w:p>
        </w:tc>
        <w:tc>
          <w:tcPr>
            <w:tcW w:w="4215" w:type="dxa"/>
            <w:tcBorders>
              <w:top w:val="nil"/>
              <w:left w:val="nil"/>
              <w:bottom w:val="nil"/>
              <w:right w:val="nil"/>
            </w:tcBorders>
          </w:tcPr>
          <w:p w14:paraId="3B890265" w14:textId="77777777" w:rsidR="00B07307" w:rsidRDefault="00B07307">
            <w:pPr>
              <w:pStyle w:val="TableParagraph"/>
              <w:kinsoku w:val="0"/>
              <w:overflowPunct w:val="0"/>
              <w:spacing w:before="76"/>
              <w:ind w:left="200"/>
            </w:pPr>
            <w:r>
              <w:rPr>
                <w:sz w:val="18"/>
                <w:szCs w:val="18"/>
              </w:rPr>
              <w:t>…………………………………………………………</w:t>
            </w:r>
          </w:p>
        </w:tc>
      </w:tr>
      <w:tr w:rsidR="00B07307" w14:paraId="62C1203A" w14:textId="77777777">
        <w:trPr>
          <w:trHeight w:hRule="exact" w:val="273"/>
        </w:trPr>
        <w:tc>
          <w:tcPr>
            <w:tcW w:w="2807" w:type="dxa"/>
            <w:tcBorders>
              <w:top w:val="nil"/>
              <w:left w:val="nil"/>
              <w:bottom w:val="nil"/>
              <w:right w:val="nil"/>
            </w:tcBorders>
          </w:tcPr>
          <w:p w14:paraId="7D19C416" w14:textId="77777777" w:rsidR="00B07307" w:rsidRDefault="00B07307">
            <w:pPr>
              <w:pStyle w:val="TableParagraph"/>
              <w:kinsoku w:val="0"/>
              <w:overflowPunct w:val="0"/>
              <w:spacing w:line="177" w:lineRule="exact"/>
              <w:ind w:right="108"/>
              <w:jc w:val="center"/>
            </w:pPr>
            <w:r>
              <w:rPr>
                <w:i/>
                <w:iCs/>
                <w:spacing w:val="-1"/>
                <w:sz w:val="16"/>
                <w:szCs w:val="16"/>
              </w:rPr>
              <w:t>miejscowość</w:t>
            </w:r>
          </w:p>
        </w:tc>
        <w:tc>
          <w:tcPr>
            <w:tcW w:w="1692" w:type="dxa"/>
            <w:tcBorders>
              <w:top w:val="nil"/>
              <w:left w:val="nil"/>
              <w:bottom w:val="nil"/>
              <w:right w:val="nil"/>
            </w:tcBorders>
          </w:tcPr>
          <w:p w14:paraId="608477BA" w14:textId="77777777" w:rsidR="00B07307" w:rsidRDefault="00B07307">
            <w:pPr>
              <w:pStyle w:val="TableParagraph"/>
              <w:kinsoku w:val="0"/>
              <w:overflowPunct w:val="0"/>
              <w:spacing w:line="177" w:lineRule="exact"/>
              <w:ind w:left="32"/>
              <w:jc w:val="center"/>
            </w:pPr>
            <w:r>
              <w:rPr>
                <w:i/>
                <w:iCs/>
                <w:spacing w:val="-1"/>
                <w:sz w:val="16"/>
                <w:szCs w:val="16"/>
              </w:rPr>
              <w:t>data</w:t>
            </w:r>
          </w:p>
        </w:tc>
        <w:tc>
          <w:tcPr>
            <w:tcW w:w="4215" w:type="dxa"/>
            <w:tcBorders>
              <w:top w:val="nil"/>
              <w:left w:val="nil"/>
              <w:bottom w:val="nil"/>
              <w:right w:val="nil"/>
            </w:tcBorders>
          </w:tcPr>
          <w:p w14:paraId="54F1FE99" w14:textId="77777777" w:rsidR="00B07307" w:rsidRDefault="00B07307">
            <w:pPr>
              <w:pStyle w:val="TableParagraph"/>
              <w:kinsoku w:val="0"/>
              <w:overflowPunct w:val="0"/>
              <w:spacing w:line="177" w:lineRule="exact"/>
              <w:ind w:left="740"/>
            </w:pPr>
            <w:r>
              <w:rPr>
                <w:i/>
                <w:iCs/>
                <w:spacing w:val="-1"/>
                <w:sz w:val="16"/>
                <w:szCs w:val="16"/>
              </w:rPr>
              <w:t>podpis</w:t>
            </w:r>
            <w:r>
              <w:rPr>
                <w:i/>
                <w:iCs/>
                <w:spacing w:val="-2"/>
                <w:sz w:val="16"/>
                <w:szCs w:val="16"/>
              </w:rPr>
              <w:t xml:space="preserve"> </w:t>
            </w:r>
            <w:r>
              <w:rPr>
                <w:i/>
                <w:iCs/>
                <w:spacing w:val="-1"/>
                <w:sz w:val="16"/>
                <w:szCs w:val="16"/>
              </w:rPr>
              <w:t>przewodniczącego</w:t>
            </w:r>
            <w:r>
              <w:rPr>
                <w:i/>
                <w:iCs/>
                <w:spacing w:val="1"/>
                <w:sz w:val="16"/>
                <w:szCs w:val="16"/>
              </w:rPr>
              <w:t xml:space="preserve"> </w:t>
            </w:r>
            <w:r>
              <w:rPr>
                <w:i/>
                <w:iCs/>
                <w:spacing w:val="-1"/>
                <w:sz w:val="16"/>
                <w:szCs w:val="16"/>
              </w:rPr>
              <w:t xml:space="preserve">zespołu </w:t>
            </w:r>
            <w:r>
              <w:rPr>
                <w:i/>
                <w:iCs/>
                <w:spacing w:val="-2"/>
                <w:sz w:val="16"/>
                <w:szCs w:val="16"/>
              </w:rPr>
              <w:t>egzaminacyjnego</w:t>
            </w:r>
          </w:p>
        </w:tc>
      </w:tr>
    </w:tbl>
    <w:p w14:paraId="25FE3973" w14:textId="77777777" w:rsidR="00B07307" w:rsidRDefault="00B07307">
      <w:pPr>
        <w:pStyle w:val="Tekstpodstawowy"/>
        <w:kinsoku w:val="0"/>
        <w:overflowPunct w:val="0"/>
        <w:ind w:left="0"/>
        <w:rPr>
          <w:sz w:val="20"/>
          <w:szCs w:val="20"/>
        </w:rPr>
      </w:pPr>
    </w:p>
    <w:p w14:paraId="24EEA53B" w14:textId="77777777" w:rsidR="00B07307" w:rsidRDefault="00B07307">
      <w:pPr>
        <w:pStyle w:val="Tekstpodstawowy"/>
        <w:kinsoku w:val="0"/>
        <w:overflowPunct w:val="0"/>
        <w:spacing w:before="11"/>
        <w:ind w:left="0"/>
        <w:rPr>
          <w:sz w:val="21"/>
          <w:szCs w:val="21"/>
        </w:rPr>
      </w:pPr>
    </w:p>
    <w:p w14:paraId="7245819A" w14:textId="77777777" w:rsidR="00B07307" w:rsidRDefault="00B07307">
      <w:pPr>
        <w:pStyle w:val="Nagwek6"/>
        <w:kinsoku w:val="0"/>
        <w:overflowPunct w:val="0"/>
        <w:spacing w:line="250" w:lineRule="exact"/>
        <w:ind w:left="138"/>
        <w:rPr>
          <w:b w:val="0"/>
          <w:bCs w:val="0"/>
        </w:rPr>
      </w:pPr>
      <w:r>
        <w:rPr>
          <w:spacing w:val="-1"/>
        </w:rPr>
        <w:t>Oświadczenie</w:t>
      </w:r>
      <w:r>
        <w:t xml:space="preserve"> </w:t>
      </w:r>
      <w:r>
        <w:rPr>
          <w:spacing w:val="-1"/>
        </w:rPr>
        <w:t>zdającego</w:t>
      </w:r>
    </w:p>
    <w:p w14:paraId="6F89E17C" w14:textId="77777777" w:rsidR="00B07307" w:rsidRDefault="00B07307">
      <w:pPr>
        <w:pStyle w:val="Tekstpodstawowy"/>
        <w:kinsoku w:val="0"/>
        <w:overflowPunct w:val="0"/>
        <w:spacing w:line="227" w:lineRule="exact"/>
        <w:ind w:left="138"/>
        <w:rPr>
          <w:sz w:val="20"/>
          <w:szCs w:val="20"/>
        </w:rPr>
      </w:pPr>
      <w:r>
        <w:rPr>
          <w:sz w:val="20"/>
          <w:szCs w:val="20"/>
        </w:rPr>
        <w:t>Akceptuję</w:t>
      </w:r>
      <w:r>
        <w:rPr>
          <w:spacing w:val="-9"/>
          <w:sz w:val="20"/>
          <w:szCs w:val="20"/>
        </w:rPr>
        <w:t xml:space="preserve"> </w:t>
      </w:r>
      <w:r>
        <w:rPr>
          <w:spacing w:val="-1"/>
          <w:sz w:val="20"/>
          <w:szCs w:val="20"/>
        </w:rPr>
        <w:t>proponowane</w:t>
      </w:r>
      <w:r>
        <w:rPr>
          <w:spacing w:val="-6"/>
          <w:sz w:val="20"/>
          <w:szCs w:val="20"/>
        </w:rPr>
        <w:t xml:space="preserve"> </w:t>
      </w:r>
      <w:r>
        <w:rPr>
          <w:spacing w:val="-1"/>
          <w:sz w:val="20"/>
          <w:szCs w:val="20"/>
        </w:rPr>
        <w:t>warunki</w:t>
      </w:r>
      <w:r>
        <w:rPr>
          <w:spacing w:val="-9"/>
          <w:sz w:val="20"/>
          <w:szCs w:val="20"/>
        </w:rPr>
        <w:t xml:space="preserve"> </w:t>
      </w:r>
      <w:r>
        <w:rPr>
          <w:sz w:val="20"/>
          <w:szCs w:val="20"/>
        </w:rPr>
        <w:t>i</w:t>
      </w:r>
      <w:r>
        <w:rPr>
          <w:spacing w:val="-7"/>
          <w:sz w:val="20"/>
          <w:szCs w:val="20"/>
        </w:rPr>
        <w:t xml:space="preserve"> </w:t>
      </w:r>
      <w:r>
        <w:rPr>
          <w:spacing w:val="-1"/>
          <w:sz w:val="20"/>
          <w:szCs w:val="20"/>
        </w:rPr>
        <w:t>formę</w:t>
      </w:r>
      <w:r>
        <w:rPr>
          <w:spacing w:val="-9"/>
          <w:sz w:val="20"/>
          <w:szCs w:val="20"/>
        </w:rPr>
        <w:t xml:space="preserve"> </w:t>
      </w:r>
      <w:r>
        <w:rPr>
          <w:sz w:val="20"/>
          <w:szCs w:val="20"/>
        </w:rPr>
        <w:t>dostosowania</w:t>
      </w:r>
      <w:r>
        <w:rPr>
          <w:spacing w:val="-4"/>
          <w:sz w:val="20"/>
          <w:szCs w:val="20"/>
        </w:rPr>
        <w:t xml:space="preserve"> </w:t>
      </w:r>
      <w:r>
        <w:rPr>
          <w:sz w:val="20"/>
          <w:szCs w:val="20"/>
        </w:rPr>
        <w:t>egzaminu</w:t>
      </w:r>
      <w:r>
        <w:rPr>
          <w:spacing w:val="-9"/>
          <w:sz w:val="20"/>
          <w:szCs w:val="20"/>
        </w:rPr>
        <w:t xml:space="preserve"> </w:t>
      </w:r>
      <w:r>
        <w:rPr>
          <w:sz w:val="20"/>
          <w:szCs w:val="20"/>
        </w:rPr>
        <w:t>zawodowego.</w:t>
      </w:r>
    </w:p>
    <w:p w14:paraId="179C4BA9" w14:textId="77777777" w:rsidR="00B07307" w:rsidRDefault="00B07307">
      <w:pPr>
        <w:pStyle w:val="Tekstpodstawowy"/>
        <w:kinsoku w:val="0"/>
        <w:overflowPunct w:val="0"/>
        <w:spacing w:before="6"/>
        <w:ind w:left="0"/>
        <w:rPr>
          <w:sz w:val="13"/>
          <w:szCs w:val="13"/>
        </w:rPr>
      </w:pPr>
    </w:p>
    <w:p w14:paraId="620F3E60" w14:textId="77777777" w:rsidR="00B07307" w:rsidRDefault="00B07307">
      <w:pPr>
        <w:pStyle w:val="Tekstpodstawowy"/>
        <w:kinsoku w:val="0"/>
        <w:overflowPunct w:val="0"/>
        <w:spacing w:before="6"/>
        <w:ind w:left="0"/>
        <w:rPr>
          <w:sz w:val="13"/>
          <w:szCs w:val="13"/>
        </w:rPr>
        <w:sectPr w:rsidR="00B07307" w:rsidSect="00873394">
          <w:pgSz w:w="11910" w:h="16840"/>
          <w:pgMar w:top="600" w:right="560" w:bottom="700" w:left="1280" w:header="0" w:footer="504" w:gutter="0"/>
          <w:cols w:space="708" w:equalWidth="0">
            <w:col w:w="10070"/>
          </w:cols>
          <w:noEndnote/>
        </w:sectPr>
      </w:pPr>
    </w:p>
    <w:p w14:paraId="7DD8DA9D" w14:textId="77777777" w:rsidR="00B07307" w:rsidRDefault="00B07307">
      <w:pPr>
        <w:pStyle w:val="Tekstpodstawowy"/>
        <w:kinsoku w:val="0"/>
        <w:overflowPunct w:val="0"/>
        <w:spacing w:before="7"/>
        <w:ind w:left="0"/>
        <w:rPr>
          <w:sz w:val="24"/>
          <w:szCs w:val="24"/>
        </w:rPr>
      </w:pPr>
    </w:p>
    <w:p w14:paraId="0347AEE7" w14:textId="77777777" w:rsidR="00B07307" w:rsidRDefault="00B07307">
      <w:pPr>
        <w:pStyle w:val="Tekstpodstawowy"/>
        <w:kinsoku w:val="0"/>
        <w:overflowPunct w:val="0"/>
        <w:ind w:left="1031"/>
        <w:rPr>
          <w:sz w:val="18"/>
          <w:szCs w:val="18"/>
        </w:rPr>
      </w:pPr>
      <w:r>
        <w:rPr>
          <w:sz w:val="18"/>
          <w:szCs w:val="18"/>
        </w:rPr>
        <w:t>……………………</w:t>
      </w:r>
    </w:p>
    <w:p w14:paraId="4DDF1506" w14:textId="7DAE1D74" w:rsidR="00A47BA1" w:rsidRDefault="00A47BA1">
      <w:pPr>
        <w:pStyle w:val="Tekstpodstawowy"/>
        <w:kinsoku w:val="0"/>
        <w:overflowPunct w:val="0"/>
        <w:spacing w:before="76"/>
        <w:ind w:left="961"/>
        <w:rPr>
          <w:sz w:val="24"/>
          <w:szCs w:val="24"/>
        </w:rPr>
      </w:pPr>
      <w:r>
        <w:rPr>
          <w:sz w:val="24"/>
          <w:szCs w:val="24"/>
        </w:rPr>
        <w:t xml:space="preserve"> </w:t>
      </w:r>
      <w:r w:rsidR="00B07307">
        <w:rPr>
          <w:sz w:val="24"/>
          <w:szCs w:val="24"/>
        </w:rPr>
        <w:br w:type="column"/>
      </w:r>
    </w:p>
    <w:p w14:paraId="700D7CC0" w14:textId="0730FEDD" w:rsidR="00B07307" w:rsidRDefault="00A47BA1">
      <w:pPr>
        <w:pStyle w:val="Tekstpodstawowy"/>
        <w:kinsoku w:val="0"/>
        <w:overflowPunct w:val="0"/>
        <w:spacing w:before="76"/>
        <w:ind w:left="961"/>
        <w:rPr>
          <w:sz w:val="18"/>
          <w:szCs w:val="18"/>
        </w:rPr>
      </w:pPr>
      <w:r>
        <w:rPr>
          <w:sz w:val="24"/>
          <w:szCs w:val="24"/>
        </w:rPr>
        <w:t xml:space="preserve">          </w:t>
      </w:r>
      <w:r w:rsidR="00B07307">
        <w:rPr>
          <w:sz w:val="18"/>
          <w:szCs w:val="18"/>
        </w:rPr>
        <w:t>…………………………………………………………</w:t>
      </w:r>
    </w:p>
    <w:p w14:paraId="5077D1BB" w14:textId="77777777" w:rsidR="00B07307" w:rsidRDefault="00B07307">
      <w:pPr>
        <w:pStyle w:val="Tekstpodstawowy"/>
        <w:kinsoku w:val="0"/>
        <w:overflowPunct w:val="0"/>
        <w:spacing w:before="76"/>
        <w:ind w:left="961"/>
        <w:rPr>
          <w:sz w:val="18"/>
          <w:szCs w:val="18"/>
        </w:rPr>
        <w:sectPr w:rsidR="00B07307" w:rsidSect="00873394">
          <w:type w:val="continuous"/>
          <w:pgSz w:w="11910" w:h="16840"/>
          <w:pgMar w:top="1320" w:right="560" w:bottom="280" w:left="1280" w:header="708" w:footer="708" w:gutter="0"/>
          <w:cols w:num="2" w:space="708" w:equalWidth="0">
            <w:col w:w="2472" w:space="40"/>
            <w:col w:w="7558"/>
          </w:cols>
          <w:noEndnote/>
        </w:sectPr>
      </w:pPr>
    </w:p>
    <w:p w14:paraId="1FB5C6C8" w14:textId="60D8B3E4" w:rsidR="00B07307" w:rsidRDefault="00B07307">
      <w:pPr>
        <w:pStyle w:val="Tekstpodstawowy"/>
        <w:tabs>
          <w:tab w:val="left" w:pos="4780"/>
        </w:tabs>
        <w:kinsoku w:val="0"/>
        <w:overflowPunct w:val="0"/>
        <w:spacing w:line="206" w:lineRule="exact"/>
        <w:ind w:left="1593"/>
        <w:rPr>
          <w:sz w:val="18"/>
          <w:szCs w:val="18"/>
        </w:rPr>
      </w:pPr>
      <w:r>
        <w:rPr>
          <w:i/>
          <w:iCs/>
          <w:sz w:val="18"/>
          <w:szCs w:val="18"/>
        </w:rPr>
        <w:t>data</w:t>
      </w:r>
      <w:r>
        <w:rPr>
          <w:i/>
          <w:iCs/>
          <w:sz w:val="18"/>
          <w:szCs w:val="18"/>
        </w:rPr>
        <w:tab/>
      </w:r>
      <w:r w:rsidR="00A47BA1">
        <w:rPr>
          <w:i/>
          <w:iCs/>
          <w:sz w:val="18"/>
          <w:szCs w:val="18"/>
        </w:rPr>
        <w:t xml:space="preserve">         </w:t>
      </w:r>
      <w:r>
        <w:rPr>
          <w:i/>
          <w:iCs/>
          <w:spacing w:val="-1"/>
          <w:sz w:val="18"/>
          <w:szCs w:val="18"/>
        </w:rPr>
        <w:t>czytelny podpis</w:t>
      </w:r>
    </w:p>
    <w:p w14:paraId="1B97A3F3" w14:textId="77777777" w:rsidR="00B07307" w:rsidRDefault="00B07307">
      <w:pPr>
        <w:pStyle w:val="Tekstpodstawowy"/>
        <w:kinsoku w:val="0"/>
        <w:overflowPunct w:val="0"/>
        <w:ind w:left="0"/>
        <w:rPr>
          <w:i/>
          <w:iCs/>
          <w:sz w:val="18"/>
          <w:szCs w:val="18"/>
        </w:rPr>
      </w:pPr>
    </w:p>
    <w:p w14:paraId="23796B15" w14:textId="77777777" w:rsidR="00B07307" w:rsidRDefault="00B07307">
      <w:pPr>
        <w:pStyle w:val="Tekstpodstawowy"/>
        <w:kinsoku w:val="0"/>
        <w:overflowPunct w:val="0"/>
        <w:ind w:left="0"/>
        <w:rPr>
          <w:i/>
          <w:iCs/>
          <w:sz w:val="18"/>
          <w:szCs w:val="18"/>
        </w:rPr>
      </w:pPr>
    </w:p>
    <w:p w14:paraId="040DDB40" w14:textId="77777777" w:rsidR="00B07307" w:rsidRDefault="00B07307">
      <w:pPr>
        <w:pStyle w:val="Tekstpodstawowy"/>
        <w:kinsoku w:val="0"/>
        <w:overflowPunct w:val="0"/>
        <w:spacing w:before="8"/>
        <w:ind w:left="0"/>
        <w:rPr>
          <w:i/>
          <w:iCs/>
          <w:sz w:val="24"/>
          <w:szCs w:val="24"/>
        </w:rPr>
      </w:pPr>
    </w:p>
    <w:p w14:paraId="22A0D8D4" w14:textId="77777777" w:rsidR="00B07307" w:rsidRDefault="00B07307">
      <w:pPr>
        <w:pStyle w:val="Tekstpodstawowy"/>
        <w:kinsoku w:val="0"/>
        <w:overflowPunct w:val="0"/>
        <w:ind w:left="138"/>
        <w:rPr>
          <w:sz w:val="20"/>
          <w:szCs w:val="20"/>
        </w:rPr>
      </w:pPr>
      <w:r>
        <w:rPr>
          <w:spacing w:val="-1"/>
          <w:sz w:val="20"/>
          <w:szCs w:val="20"/>
        </w:rPr>
        <w:t>Rezygnuję</w:t>
      </w:r>
      <w:r>
        <w:rPr>
          <w:spacing w:val="-9"/>
          <w:sz w:val="20"/>
          <w:szCs w:val="20"/>
        </w:rPr>
        <w:t xml:space="preserve"> </w:t>
      </w:r>
      <w:r>
        <w:rPr>
          <w:sz w:val="20"/>
          <w:szCs w:val="20"/>
        </w:rPr>
        <w:t>z</w:t>
      </w:r>
      <w:r>
        <w:rPr>
          <w:spacing w:val="-8"/>
          <w:sz w:val="20"/>
          <w:szCs w:val="20"/>
        </w:rPr>
        <w:t xml:space="preserve"> </w:t>
      </w:r>
      <w:r>
        <w:rPr>
          <w:spacing w:val="-1"/>
          <w:sz w:val="20"/>
          <w:szCs w:val="20"/>
        </w:rPr>
        <w:t>następujących</w:t>
      </w:r>
      <w:r>
        <w:rPr>
          <w:spacing w:val="-7"/>
          <w:sz w:val="20"/>
          <w:szCs w:val="20"/>
        </w:rPr>
        <w:t xml:space="preserve"> </w:t>
      </w:r>
      <w:r>
        <w:rPr>
          <w:sz w:val="20"/>
          <w:szCs w:val="20"/>
        </w:rPr>
        <w:t>warunków</w:t>
      </w:r>
      <w:r>
        <w:rPr>
          <w:spacing w:val="-9"/>
          <w:sz w:val="20"/>
          <w:szCs w:val="20"/>
        </w:rPr>
        <w:t xml:space="preserve"> </w:t>
      </w:r>
      <w:r>
        <w:rPr>
          <w:sz w:val="20"/>
          <w:szCs w:val="20"/>
        </w:rPr>
        <w:t>i</w:t>
      </w:r>
      <w:r>
        <w:rPr>
          <w:spacing w:val="-9"/>
          <w:sz w:val="20"/>
          <w:szCs w:val="20"/>
        </w:rPr>
        <w:t xml:space="preserve"> </w:t>
      </w:r>
      <w:r>
        <w:rPr>
          <w:sz w:val="20"/>
          <w:szCs w:val="20"/>
        </w:rPr>
        <w:t>formy</w:t>
      </w:r>
      <w:r>
        <w:rPr>
          <w:spacing w:val="-9"/>
          <w:sz w:val="20"/>
          <w:szCs w:val="20"/>
        </w:rPr>
        <w:t xml:space="preserve"> </w:t>
      </w:r>
      <w:r>
        <w:rPr>
          <w:sz w:val="20"/>
          <w:szCs w:val="20"/>
        </w:rPr>
        <w:t>dostosowania</w:t>
      </w:r>
      <w:r>
        <w:rPr>
          <w:spacing w:val="-4"/>
          <w:sz w:val="20"/>
          <w:szCs w:val="20"/>
        </w:rPr>
        <w:t xml:space="preserve"> </w:t>
      </w:r>
      <w:r>
        <w:rPr>
          <w:sz w:val="20"/>
          <w:szCs w:val="20"/>
        </w:rPr>
        <w:t>egzaminu</w:t>
      </w:r>
      <w:r>
        <w:rPr>
          <w:spacing w:val="-9"/>
          <w:sz w:val="20"/>
          <w:szCs w:val="20"/>
        </w:rPr>
        <w:t xml:space="preserve"> </w:t>
      </w:r>
      <w:r>
        <w:rPr>
          <w:sz w:val="20"/>
          <w:szCs w:val="20"/>
        </w:rPr>
        <w:t>zawodowego:</w:t>
      </w:r>
    </w:p>
    <w:p w14:paraId="0FAB07CC" w14:textId="77777777" w:rsidR="00B07307" w:rsidRDefault="00B07307">
      <w:pPr>
        <w:pStyle w:val="Tekstpodstawowy"/>
        <w:kinsoku w:val="0"/>
        <w:overflowPunct w:val="0"/>
        <w:spacing w:before="120"/>
        <w:ind w:left="138"/>
        <w:rPr>
          <w:sz w:val="20"/>
          <w:szCs w:val="20"/>
        </w:rPr>
      </w:pPr>
      <w:r>
        <w:rPr>
          <w:sz w:val="20"/>
          <w:szCs w:val="20"/>
        </w:rPr>
        <w:t>………………………………………………………………………………………………………………………………</w:t>
      </w:r>
    </w:p>
    <w:p w14:paraId="2F56DB3A" w14:textId="77777777" w:rsidR="00B07307" w:rsidRDefault="00B07307">
      <w:pPr>
        <w:pStyle w:val="Tekstpodstawowy"/>
        <w:kinsoku w:val="0"/>
        <w:overflowPunct w:val="0"/>
        <w:spacing w:before="115"/>
        <w:ind w:left="138"/>
        <w:rPr>
          <w:sz w:val="20"/>
          <w:szCs w:val="20"/>
        </w:rPr>
      </w:pPr>
      <w:r>
        <w:rPr>
          <w:sz w:val="20"/>
          <w:szCs w:val="20"/>
        </w:rPr>
        <w:t>………………………………………………………………………………………………………………………………</w:t>
      </w:r>
    </w:p>
    <w:p w14:paraId="322509CD" w14:textId="77777777" w:rsidR="00B07307" w:rsidRDefault="00B07307">
      <w:pPr>
        <w:pStyle w:val="Tekstpodstawowy"/>
        <w:kinsoku w:val="0"/>
        <w:overflowPunct w:val="0"/>
        <w:ind w:left="0"/>
        <w:rPr>
          <w:sz w:val="20"/>
          <w:szCs w:val="20"/>
        </w:rPr>
      </w:pPr>
    </w:p>
    <w:p w14:paraId="51F5CD1F" w14:textId="77777777" w:rsidR="00B07307" w:rsidRDefault="00B07307">
      <w:pPr>
        <w:pStyle w:val="Tekstpodstawowy"/>
        <w:kinsoku w:val="0"/>
        <w:overflowPunct w:val="0"/>
        <w:spacing w:before="2"/>
        <w:ind w:left="0"/>
        <w:rPr>
          <w:sz w:val="26"/>
          <w:szCs w:val="26"/>
        </w:rPr>
      </w:pPr>
    </w:p>
    <w:p w14:paraId="5DCAFB52" w14:textId="77777777" w:rsidR="00B07307" w:rsidRDefault="00B07307">
      <w:pPr>
        <w:pStyle w:val="Tekstpodstawowy"/>
        <w:tabs>
          <w:tab w:val="left" w:pos="3472"/>
        </w:tabs>
        <w:kinsoku w:val="0"/>
        <w:overflowPunct w:val="0"/>
        <w:spacing w:line="207" w:lineRule="exact"/>
        <w:ind w:left="1031"/>
        <w:rPr>
          <w:sz w:val="18"/>
          <w:szCs w:val="18"/>
        </w:rPr>
      </w:pPr>
      <w:r>
        <w:rPr>
          <w:sz w:val="18"/>
          <w:szCs w:val="18"/>
        </w:rPr>
        <w:t>……………………</w:t>
      </w:r>
      <w:r>
        <w:rPr>
          <w:sz w:val="18"/>
          <w:szCs w:val="18"/>
        </w:rPr>
        <w:tab/>
        <w:t>…………………………………………………………</w:t>
      </w:r>
    </w:p>
    <w:p w14:paraId="4F18698E" w14:textId="77777777" w:rsidR="00B07307" w:rsidRDefault="00B07307">
      <w:pPr>
        <w:pStyle w:val="Tekstpodstawowy"/>
        <w:tabs>
          <w:tab w:val="left" w:pos="4869"/>
        </w:tabs>
        <w:kinsoku w:val="0"/>
        <w:overflowPunct w:val="0"/>
        <w:spacing w:line="207" w:lineRule="exact"/>
        <w:ind w:left="1593"/>
        <w:rPr>
          <w:sz w:val="18"/>
          <w:szCs w:val="18"/>
        </w:rPr>
      </w:pPr>
      <w:r>
        <w:rPr>
          <w:i/>
          <w:iCs/>
          <w:sz w:val="18"/>
          <w:szCs w:val="18"/>
        </w:rPr>
        <w:t>data</w:t>
      </w:r>
      <w:r>
        <w:rPr>
          <w:i/>
          <w:iCs/>
          <w:sz w:val="18"/>
          <w:szCs w:val="18"/>
        </w:rPr>
        <w:tab/>
      </w:r>
      <w:r>
        <w:rPr>
          <w:i/>
          <w:iCs/>
          <w:spacing w:val="-1"/>
          <w:sz w:val="18"/>
          <w:szCs w:val="18"/>
        </w:rPr>
        <w:t>czytelny podpis</w:t>
      </w:r>
    </w:p>
    <w:p w14:paraId="76965495" w14:textId="77777777" w:rsidR="00B07307" w:rsidRDefault="00B07307">
      <w:pPr>
        <w:pStyle w:val="Tekstpodstawowy"/>
        <w:kinsoku w:val="0"/>
        <w:overflowPunct w:val="0"/>
        <w:ind w:left="0"/>
        <w:rPr>
          <w:i/>
          <w:iCs/>
          <w:sz w:val="20"/>
          <w:szCs w:val="20"/>
        </w:rPr>
      </w:pPr>
    </w:p>
    <w:p w14:paraId="0037DCD5" w14:textId="77777777" w:rsidR="00B07307" w:rsidRDefault="00B07307">
      <w:pPr>
        <w:pStyle w:val="Tekstpodstawowy"/>
        <w:kinsoku w:val="0"/>
        <w:overflowPunct w:val="0"/>
        <w:ind w:left="0"/>
        <w:rPr>
          <w:i/>
          <w:iCs/>
          <w:sz w:val="20"/>
          <w:szCs w:val="20"/>
        </w:rPr>
      </w:pPr>
    </w:p>
    <w:p w14:paraId="7A1F7EDD" w14:textId="77777777" w:rsidR="00B07307" w:rsidRDefault="00B07307">
      <w:pPr>
        <w:pStyle w:val="Tekstpodstawowy"/>
        <w:kinsoku w:val="0"/>
        <w:overflowPunct w:val="0"/>
        <w:ind w:left="0"/>
        <w:rPr>
          <w:i/>
          <w:iCs/>
          <w:sz w:val="20"/>
          <w:szCs w:val="20"/>
        </w:rPr>
      </w:pPr>
    </w:p>
    <w:p w14:paraId="2552D9ED" w14:textId="77777777" w:rsidR="00B07307" w:rsidRDefault="00B07307">
      <w:pPr>
        <w:pStyle w:val="Tekstpodstawowy"/>
        <w:kinsoku w:val="0"/>
        <w:overflowPunct w:val="0"/>
        <w:ind w:left="0"/>
        <w:rPr>
          <w:i/>
          <w:iCs/>
          <w:sz w:val="20"/>
          <w:szCs w:val="20"/>
        </w:rPr>
      </w:pPr>
    </w:p>
    <w:p w14:paraId="767F21B3" w14:textId="77777777" w:rsidR="00B07307" w:rsidRDefault="00B07307">
      <w:pPr>
        <w:pStyle w:val="Tekstpodstawowy"/>
        <w:kinsoku w:val="0"/>
        <w:overflowPunct w:val="0"/>
        <w:ind w:left="0"/>
        <w:rPr>
          <w:i/>
          <w:iCs/>
          <w:sz w:val="20"/>
          <w:szCs w:val="20"/>
        </w:rPr>
      </w:pPr>
    </w:p>
    <w:p w14:paraId="063CD09C" w14:textId="77777777" w:rsidR="00B07307" w:rsidRDefault="00B07307">
      <w:pPr>
        <w:pStyle w:val="Tekstpodstawowy"/>
        <w:kinsoku w:val="0"/>
        <w:overflowPunct w:val="0"/>
        <w:ind w:left="0"/>
        <w:rPr>
          <w:i/>
          <w:iCs/>
          <w:sz w:val="20"/>
          <w:szCs w:val="20"/>
        </w:rPr>
      </w:pPr>
    </w:p>
    <w:p w14:paraId="661B9875" w14:textId="77777777" w:rsidR="00B07307" w:rsidRDefault="00B07307">
      <w:pPr>
        <w:pStyle w:val="Tekstpodstawowy"/>
        <w:kinsoku w:val="0"/>
        <w:overflowPunct w:val="0"/>
        <w:ind w:left="0"/>
        <w:rPr>
          <w:i/>
          <w:iCs/>
          <w:sz w:val="20"/>
          <w:szCs w:val="20"/>
        </w:rPr>
      </w:pPr>
    </w:p>
    <w:p w14:paraId="4BB4ABA7" w14:textId="77777777" w:rsidR="00B07307" w:rsidRDefault="00B07307">
      <w:pPr>
        <w:pStyle w:val="Tekstpodstawowy"/>
        <w:kinsoku w:val="0"/>
        <w:overflowPunct w:val="0"/>
        <w:ind w:left="0"/>
        <w:rPr>
          <w:i/>
          <w:iCs/>
          <w:sz w:val="20"/>
          <w:szCs w:val="20"/>
        </w:rPr>
      </w:pPr>
    </w:p>
    <w:p w14:paraId="6D29F5C4" w14:textId="77777777" w:rsidR="00B07307" w:rsidRDefault="00B07307">
      <w:pPr>
        <w:pStyle w:val="Tekstpodstawowy"/>
        <w:kinsoku w:val="0"/>
        <w:overflowPunct w:val="0"/>
        <w:ind w:left="0"/>
        <w:rPr>
          <w:i/>
          <w:iCs/>
          <w:sz w:val="20"/>
          <w:szCs w:val="20"/>
        </w:rPr>
      </w:pPr>
    </w:p>
    <w:p w14:paraId="7DC640B5" w14:textId="77777777" w:rsidR="00B07307" w:rsidRDefault="00B07307">
      <w:pPr>
        <w:pStyle w:val="Tekstpodstawowy"/>
        <w:kinsoku w:val="0"/>
        <w:overflowPunct w:val="0"/>
        <w:ind w:left="0"/>
        <w:rPr>
          <w:i/>
          <w:iCs/>
          <w:sz w:val="20"/>
          <w:szCs w:val="20"/>
        </w:rPr>
      </w:pPr>
    </w:p>
    <w:p w14:paraId="39AD5E29" w14:textId="77777777" w:rsidR="00B07307" w:rsidRDefault="00B07307">
      <w:pPr>
        <w:pStyle w:val="Tekstpodstawowy"/>
        <w:kinsoku w:val="0"/>
        <w:overflowPunct w:val="0"/>
        <w:ind w:left="0"/>
        <w:rPr>
          <w:i/>
          <w:iCs/>
          <w:sz w:val="20"/>
          <w:szCs w:val="20"/>
        </w:rPr>
      </w:pPr>
    </w:p>
    <w:p w14:paraId="4B020EDB" w14:textId="77777777" w:rsidR="00B07307" w:rsidRDefault="00B07307">
      <w:pPr>
        <w:pStyle w:val="Tekstpodstawowy"/>
        <w:kinsoku w:val="0"/>
        <w:overflowPunct w:val="0"/>
        <w:ind w:left="0"/>
        <w:rPr>
          <w:i/>
          <w:iCs/>
          <w:sz w:val="20"/>
          <w:szCs w:val="20"/>
        </w:rPr>
      </w:pPr>
    </w:p>
    <w:p w14:paraId="2900B7BC" w14:textId="77777777" w:rsidR="00B07307" w:rsidRDefault="00B07307">
      <w:pPr>
        <w:pStyle w:val="Tekstpodstawowy"/>
        <w:kinsoku w:val="0"/>
        <w:overflowPunct w:val="0"/>
        <w:ind w:left="0"/>
        <w:rPr>
          <w:i/>
          <w:iCs/>
          <w:sz w:val="20"/>
          <w:szCs w:val="20"/>
        </w:rPr>
      </w:pPr>
    </w:p>
    <w:p w14:paraId="1B95686A" w14:textId="77777777" w:rsidR="00B07307" w:rsidRDefault="00B07307">
      <w:pPr>
        <w:pStyle w:val="Tekstpodstawowy"/>
        <w:kinsoku w:val="0"/>
        <w:overflowPunct w:val="0"/>
        <w:ind w:left="0"/>
        <w:rPr>
          <w:i/>
          <w:iCs/>
          <w:sz w:val="20"/>
          <w:szCs w:val="20"/>
        </w:rPr>
      </w:pPr>
    </w:p>
    <w:p w14:paraId="4DD35810" w14:textId="77777777" w:rsidR="00B07307" w:rsidRDefault="00B07307">
      <w:pPr>
        <w:pStyle w:val="Tekstpodstawowy"/>
        <w:kinsoku w:val="0"/>
        <w:overflowPunct w:val="0"/>
        <w:ind w:left="0"/>
        <w:rPr>
          <w:i/>
          <w:iCs/>
          <w:sz w:val="20"/>
          <w:szCs w:val="20"/>
        </w:rPr>
      </w:pPr>
    </w:p>
    <w:p w14:paraId="3FE64870" w14:textId="77777777" w:rsidR="00B07307" w:rsidRDefault="00B07307">
      <w:pPr>
        <w:pStyle w:val="Tekstpodstawowy"/>
        <w:kinsoku w:val="0"/>
        <w:overflowPunct w:val="0"/>
        <w:ind w:left="0"/>
        <w:rPr>
          <w:i/>
          <w:iCs/>
          <w:sz w:val="20"/>
          <w:szCs w:val="20"/>
        </w:rPr>
      </w:pPr>
    </w:p>
    <w:p w14:paraId="0075B660" w14:textId="77777777" w:rsidR="00B07307" w:rsidRDefault="00B07307">
      <w:pPr>
        <w:pStyle w:val="Tekstpodstawowy"/>
        <w:kinsoku w:val="0"/>
        <w:overflowPunct w:val="0"/>
        <w:ind w:left="0"/>
        <w:rPr>
          <w:i/>
          <w:iCs/>
          <w:sz w:val="20"/>
          <w:szCs w:val="20"/>
        </w:rPr>
      </w:pPr>
    </w:p>
    <w:p w14:paraId="3EE23181" w14:textId="77777777" w:rsidR="00B07307" w:rsidRDefault="00B07307">
      <w:pPr>
        <w:pStyle w:val="Tekstpodstawowy"/>
        <w:kinsoku w:val="0"/>
        <w:overflowPunct w:val="0"/>
        <w:ind w:left="0"/>
        <w:rPr>
          <w:i/>
          <w:iCs/>
          <w:sz w:val="20"/>
          <w:szCs w:val="20"/>
        </w:rPr>
      </w:pPr>
    </w:p>
    <w:p w14:paraId="0691F749" w14:textId="77777777" w:rsidR="00B07307" w:rsidRDefault="00B07307">
      <w:pPr>
        <w:pStyle w:val="Tekstpodstawowy"/>
        <w:kinsoku w:val="0"/>
        <w:overflowPunct w:val="0"/>
        <w:ind w:left="0"/>
        <w:rPr>
          <w:i/>
          <w:iCs/>
          <w:sz w:val="20"/>
          <w:szCs w:val="20"/>
        </w:rPr>
      </w:pPr>
    </w:p>
    <w:p w14:paraId="28C86D29" w14:textId="77777777" w:rsidR="00B07307" w:rsidRDefault="00B07307">
      <w:pPr>
        <w:pStyle w:val="Tekstpodstawowy"/>
        <w:kinsoku w:val="0"/>
        <w:overflowPunct w:val="0"/>
        <w:spacing w:before="4"/>
        <w:ind w:left="0"/>
        <w:rPr>
          <w:i/>
          <w:iCs/>
          <w:sz w:val="27"/>
          <w:szCs w:val="27"/>
        </w:rPr>
      </w:pPr>
    </w:p>
    <w:p w14:paraId="2C1075DE" w14:textId="6622D781" w:rsidR="00B07307" w:rsidRDefault="003B7C59">
      <w:pPr>
        <w:pStyle w:val="Tekstpodstawowy"/>
        <w:kinsoku w:val="0"/>
        <w:overflowPunct w:val="0"/>
        <w:spacing w:before="81"/>
        <w:ind w:left="628" w:right="445"/>
        <w:jc w:val="both"/>
        <w:rPr>
          <w:sz w:val="14"/>
          <w:szCs w:val="14"/>
        </w:rPr>
      </w:pPr>
      <w:r>
        <w:rPr>
          <w:noProof/>
        </w:rPr>
        <mc:AlternateContent>
          <mc:Choice Requires="wps">
            <w:drawing>
              <wp:anchor distT="0" distB="0" distL="114300" distR="114300" simplePos="0" relativeHeight="251571712" behindDoc="0" locked="0" layoutInCell="0" allowOverlap="1" wp14:anchorId="66E659A4" wp14:editId="58B6568A">
                <wp:simplePos x="0" y="0"/>
                <wp:positionH relativeFrom="page">
                  <wp:posOffset>897890</wp:posOffset>
                </wp:positionH>
                <wp:positionV relativeFrom="paragraph">
                  <wp:posOffset>167005</wp:posOffset>
                </wp:positionV>
                <wp:extent cx="178435" cy="178435"/>
                <wp:effectExtent l="0" t="0" r="0" b="0"/>
                <wp:wrapNone/>
                <wp:docPr id="3006"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561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59A4" id="Text Box 3562" o:spid="_x0000_s1130" type="#_x0000_t202" style="position:absolute;left:0;text-align:left;margin-left:70.7pt;margin-top:13.15pt;width:14.05pt;height:14.0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" o:allowincell="f" filled="f" stroked="f">
                <v:textbox inset="0,0,0,0">
                  <w:txbxContent>
                    <w:p w14:paraId="5646561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0E86936D" w14:textId="77777777" w:rsidR="00B07307" w:rsidRDefault="00B07307">
      <w:pPr>
        <w:pStyle w:val="Tekstpodstawowy"/>
        <w:kinsoku w:val="0"/>
        <w:overflowPunct w:val="0"/>
        <w:spacing w:before="81"/>
        <w:ind w:left="628" w:right="445"/>
        <w:jc w:val="both"/>
        <w:rPr>
          <w:sz w:val="14"/>
          <w:szCs w:val="14"/>
        </w:rPr>
        <w:sectPr w:rsidR="00B07307" w:rsidSect="00873394">
          <w:type w:val="continuous"/>
          <w:pgSz w:w="11910" w:h="16840"/>
          <w:pgMar w:top="1320" w:right="560" w:bottom="280" w:left="1280" w:header="708" w:footer="708" w:gutter="0"/>
          <w:cols w:space="708" w:equalWidth="0">
            <w:col w:w="10070"/>
          </w:cols>
          <w:noEndnote/>
        </w:sectPr>
      </w:pPr>
    </w:p>
    <w:p w14:paraId="5BD284E7" w14:textId="77777777" w:rsidR="00B07307" w:rsidRDefault="00B07307">
      <w:pPr>
        <w:pStyle w:val="Tekstpodstawowy"/>
        <w:kinsoku w:val="0"/>
        <w:overflowPunct w:val="0"/>
        <w:spacing w:before="9"/>
        <w:ind w:left="0"/>
        <w:rPr>
          <w:sz w:val="7"/>
          <w:szCs w:val="7"/>
        </w:rPr>
      </w:pPr>
    </w:p>
    <w:p w14:paraId="3641769F" w14:textId="51458E17" w:rsidR="00B07307" w:rsidRDefault="003B7C59">
      <w:pPr>
        <w:pStyle w:val="Tekstpodstawowy"/>
        <w:kinsoku w:val="0"/>
        <w:overflowPunct w:val="0"/>
        <w:spacing w:line="200" w:lineRule="atLeast"/>
        <w:ind w:left="110"/>
        <w:rPr>
          <w:sz w:val="20"/>
          <w:szCs w:val="20"/>
        </w:rPr>
      </w:pPr>
      <w:r>
        <w:rPr>
          <w:noProof/>
          <w:sz w:val="20"/>
          <w:szCs w:val="20"/>
        </w:rPr>
        <mc:AlternateContent>
          <mc:Choice Requires="wps">
            <w:drawing>
              <wp:inline distT="0" distB="0" distL="0" distR="0" wp14:anchorId="2E09C7AA" wp14:editId="56ECB0C0">
                <wp:extent cx="6247765" cy="347980"/>
                <wp:effectExtent l="0" t="0" r="0" b="0"/>
                <wp:docPr id="3005"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7CFAF" w14:textId="77777777" w:rsidR="00B07307" w:rsidRDefault="00B07307">
                            <w:pPr>
                              <w:pStyle w:val="Tekstpodstawowy"/>
                              <w:kinsoku w:val="0"/>
                              <w:overflowPunct w:val="0"/>
                              <w:spacing w:line="259" w:lineRule="auto"/>
                              <w:ind w:left="28" w:right="354"/>
                            </w:pPr>
                            <w:r>
                              <w:rPr>
                                <w:b/>
                                <w:bCs/>
                                <w:spacing w:val="-1"/>
                              </w:rPr>
                              <w:t>Załącznik</w:t>
                            </w:r>
                            <w:r>
                              <w:rPr>
                                <w:b/>
                                <w:bCs/>
                              </w:rPr>
                              <w:t xml:space="preserve"> 4c  </w:t>
                            </w:r>
                            <w:r>
                              <w:rPr>
                                <w:b/>
                                <w:bCs/>
                                <w:spacing w:val="1"/>
                              </w:rPr>
                              <w:t xml:space="preserve">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59"/>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zdającego,</w:t>
                            </w:r>
                            <w:r>
                              <w:rPr>
                                <w:b/>
                                <w:bCs/>
                              </w:rPr>
                              <w:t xml:space="preserve"> </w:t>
                            </w:r>
                            <w:r>
                              <w:rPr>
                                <w:b/>
                                <w:bCs/>
                                <w:spacing w:val="-1"/>
                              </w:rPr>
                              <w:t>któremu</w:t>
                            </w:r>
                            <w:r>
                              <w:rPr>
                                <w:b/>
                                <w:bCs/>
                              </w:rPr>
                              <w:t xml:space="preserve"> </w:t>
                            </w:r>
                            <w:r>
                              <w:rPr>
                                <w:b/>
                                <w:bCs/>
                                <w:spacing w:val="-1"/>
                              </w:rPr>
                              <w:t>dostosowanie</w:t>
                            </w:r>
                            <w:r>
                              <w:rPr>
                                <w:b/>
                                <w:bCs/>
                                <w:spacing w:val="-2"/>
                              </w:rPr>
                              <w:t xml:space="preserve"> </w:t>
                            </w:r>
                            <w:r>
                              <w:rPr>
                                <w:b/>
                                <w:bCs/>
                                <w:spacing w:val="-1"/>
                              </w:rPr>
                              <w:t>wskazuje</w:t>
                            </w:r>
                            <w:r>
                              <w:rPr>
                                <w:b/>
                                <w:bCs/>
                              </w:rPr>
                              <w:t xml:space="preserve"> </w:t>
                            </w:r>
                            <w:r>
                              <w:rPr>
                                <w:b/>
                                <w:bCs/>
                                <w:spacing w:val="-1"/>
                              </w:rPr>
                              <w:t>dyrektor</w:t>
                            </w:r>
                            <w:r>
                              <w:rPr>
                                <w:b/>
                                <w:bCs/>
                              </w:rPr>
                              <w:t xml:space="preserve"> oke</w:t>
                            </w:r>
                          </w:p>
                        </w:txbxContent>
                      </wps:txbx>
                      <wps:bodyPr rot="0" vert="horz" wrap="square" lIns="0" tIns="0" rIns="0" bIns="0" anchor="t" anchorCtr="0" upright="1">
                        <a:noAutofit/>
                      </wps:bodyPr>
                    </wps:wsp>
                  </a:graphicData>
                </a:graphic>
              </wp:inline>
            </w:drawing>
          </mc:Choice>
          <mc:Fallback>
            <w:pict>
              <v:shape w14:anchorId="2E09C7AA" id="Text Box 3563" o:spid="_x0000_s1131"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" fillcolor="#deeaf6" stroked="f">
                <v:textbox inset="0,0,0,0">
                  <w:txbxContent>
                    <w:p w14:paraId="4BF7CFAF" w14:textId="77777777" w:rsidR="00B07307" w:rsidRDefault="00B07307">
                      <w:pPr>
                        <w:pStyle w:val="Tekstpodstawowy"/>
                        <w:kinsoku w:val="0"/>
                        <w:overflowPunct w:val="0"/>
                        <w:spacing w:line="259" w:lineRule="auto"/>
                        <w:ind w:left="28" w:right="354"/>
                      </w:pPr>
                      <w:r>
                        <w:rPr>
                          <w:b/>
                          <w:bCs/>
                          <w:spacing w:val="-1"/>
                        </w:rPr>
                        <w:t>Załącznik</w:t>
                      </w:r>
                      <w:r>
                        <w:rPr>
                          <w:b/>
                          <w:bCs/>
                        </w:rPr>
                        <w:t xml:space="preserve"> 4c  </w:t>
                      </w:r>
                      <w:r>
                        <w:rPr>
                          <w:b/>
                          <w:bCs/>
                          <w:spacing w:val="1"/>
                        </w:rPr>
                        <w:t xml:space="preserve">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59"/>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zdającego,</w:t>
                      </w:r>
                      <w:r>
                        <w:rPr>
                          <w:b/>
                          <w:bCs/>
                        </w:rPr>
                        <w:t xml:space="preserve"> </w:t>
                      </w:r>
                      <w:r>
                        <w:rPr>
                          <w:b/>
                          <w:bCs/>
                          <w:spacing w:val="-1"/>
                        </w:rPr>
                        <w:t>któremu</w:t>
                      </w:r>
                      <w:r>
                        <w:rPr>
                          <w:b/>
                          <w:bCs/>
                        </w:rPr>
                        <w:t xml:space="preserve"> </w:t>
                      </w:r>
                      <w:r>
                        <w:rPr>
                          <w:b/>
                          <w:bCs/>
                          <w:spacing w:val="-1"/>
                        </w:rPr>
                        <w:t>dostosowanie</w:t>
                      </w:r>
                      <w:r>
                        <w:rPr>
                          <w:b/>
                          <w:bCs/>
                          <w:spacing w:val="-2"/>
                        </w:rPr>
                        <w:t xml:space="preserve"> </w:t>
                      </w:r>
                      <w:r>
                        <w:rPr>
                          <w:b/>
                          <w:bCs/>
                          <w:spacing w:val="-1"/>
                        </w:rPr>
                        <w:t>wskazuje</w:t>
                      </w:r>
                      <w:r>
                        <w:rPr>
                          <w:b/>
                          <w:bCs/>
                        </w:rPr>
                        <w:t xml:space="preserve"> </w:t>
                      </w:r>
                      <w:r>
                        <w:rPr>
                          <w:b/>
                          <w:bCs/>
                          <w:spacing w:val="-1"/>
                        </w:rPr>
                        <w:t>dyrektor</w:t>
                      </w:r>
                      <w:r>
                        <w:rPr>
                          <w:b/>
                          <w:bCs/>
                        </w:rPr>
                        <w:t xml:space="preserve"> oke</w:t>
                      </w:r>
                    </w:p>
                  </w:txbxContent>
                </v:textbox>
                <w10:anchorlock/>
              </v:shape>
            </w:pict>
          </mc:Fallback>
        </mc:AlternateContent>
      </w:r>
    </w:p>
    <w:p w14:paraId="08709066" w14:textId="77777777" w:rsidR="00B07307" w:rsidRDefault="00B07307">
      <w:pPr>
        <w:pStyle w:val="Tekstpodstawowy"/>
        <w:kinsoku w:val="0"/>
        <w:overflowPunct w:val="0"/>
        <w:ind w:left="0"/>
        <w:rPr>
          <w:sz w:val="20"/>
          <w:szCs w:val="20"/>
        </w:rPr>
      </w:pPr>
    </w:p>
    <w:p w14:paraId="61605C57" w14:textId="77777777" w:rsidR="00B07307" w:rsidRDefault="00B07307">
      <w:pPr>
        <w:pStyle w:val="Tekstpodstawowy"/>
        <w:kinsoku w:val="0"/>
        <w:overflowPunct w:val="0"/>
        <w:ind w:left="0"/>
        <w:rPr>
          <w:sz w:val="21"/>
          <w:szCs w:val="21"/>
        </w:rPr>
      </w:pPr>
    </w:p>
    <w:p w14:paraId="48C353CA" w14:textId="77777777" w:rsidR="00B07307" w:rsidRDefault="00B07307">
      <w:pPr>
        <w:pStyle w:val="Tekstpodstawowy"/>
        <w:kinsoku w:val="0"/>
        <w:overflowPunct w:val="0"/>
        <w:spacing w:before="80"/>
        <w:ind w:left="1569" w:right="7615"/>
        <w:jc w:val="center"/>
        <w:rPr>
          <w:spacing w:val="-1"/>
          <w:sz w:val="16"/>
          <w:szCs w:val="16"/>
        </w:rPr>
      </w:pPr>
      <w:r>
        <w:rPr>
          <w:spacing w:val="-2"/>
          <w:sz w:val="16"/>
          <w:szCs w:val="16"/>
        </w:rPr>
        <w:t>(pieczęć</w:t>
      </w:r>
      <w:r>
        <w:rPr>
          <w:spacing w:val="1"/>
          <w:sz w:val="16"/>
          <w:szCs w:val="16"/>
        </w:rPr>
        <w:t xml:space="preserve"> </w:t>
      </w:r>
      <w:r>
        <w:rPr>
          <w:spacing w:val="-1"/>
          <w:sz w:val="16"/>
          <w:szCs w:val="16"/>
        </w:rPr>
        <w:t>oke)</w:t>
      </w:r>
    </w:p>
    <w:p w14:paraId="08725297" w14:textId="77777777" w:rsidR="00B07307" w:rsidRDefault="00B07307">
      <w:pPr>
        <w:pStyle w:val="Tekstpodstawowy"/>
        <w:kinsoku w:val="0"/>
        <w:overflowPunct w:val="0"/>
        <w:spacing w:before="83" w:line="350" w:lineRule="atLeast"/>
        <w:ind w:left="138" w:right="4500"/>
        <w:rPr>
          <w:sz w:val="20"/>
          <w:szCs w:val="20"/>
        </w:rPr>
      </w:pPr>
      <w:r>
        <w:rPr>
          <w:sz w:val="20"/>
          <w:szCs w:val="20"/>
        </w:rPr>
        <w:t>Nr</w:t>
      </w:r>
      <w:r>
        <w:rPr>
          <w:spacing w:val="-15"/>
          <w:sz w:val="20"/>
          <w:szCs w:val="20"/>
        </w:rPr>
        <w:t xml:space="preserve"> </w:t>
      </w:r>
      <w:r>
        <w:rPr>
          <w:spacing w:val="-1"/>
          <w:sz w:val="20"/>
          <w:szCs w:val="20"/>
        </w:rPr>
        <w:t>pisma</w:t>
      </w:r>
      <w:r>
        <w:rPr>
          <w:spacing w:val="-16"/>
          <w:sz w:val="20"/>
          <w:szCs w:val="20"/>
        </w:rPr>
        <w:t xml:space="preserve"> </w:t>
      </w:r>
      <w:r>
        <w:rPr>
          <w:sz w:val="20"/>
          <w:szCs w:val="20"/>
        </w:rPr>
        <w:t>/sprawy</w:t>
      </w:r>
      <w:r>
        <w:rPr>
          <w:spacing w:val="-16"/>
          <w:sz w:val="20"/>
          <w:szCs w:val="20"/>
        </w:rPr>
        <w:t xml:space="preserve"> </w:t>
      </w:r>
      <w:r>
        <w:rPr>
          <w:sz w:val="20"/>
          <w:szCs w:val="20"/>
        </w:rPr>
        <w:t>…………………………………………..</w:t>
      </w:r>
      <w:r>
        <w:rPr>
          <w:spacing w:val="34"/>
          <w:w w:val="99"/>
          <w:sz w:val="20"/>
          <w:szCs w:val="20"/>
        </w:rPr>
        <w:t xml:space="preserve"> </w:t>
      </w:r>
      <w:r>
        <w:rPr>
          <w:spacing w:val="-1"/>
          <w:sz w:val="20"/>
          <w:szCs w:val="20"/>
        </w:rPr>
        <w:t>Dotyczy:</w:t>
      </w:r>
    </w:p>
    <w:tbl>
      <w:tblPr>
        <w:tblStyle w:val="Tabela-Siatka5"/>
        <w:tblW w:w="10435" w:type="dxa"/>
        <w:tblInd w:w="0" w:type="dxa"/>
        <w:tblLook w:val="04A0" w:firstRow="1" w:lastRow="0" w:firstColumn="1" w:lastColumn="0" w:noHBand="0" w:noVBand="1"/>
      </w:tblPr>
      <w:tblGrid>
        <w:gridCol w:w="576"/>
        <w:gridCol w:w="9859"/>
      </w:tblGrid>
      <w:tr w:rsidR="009D70A3" w:rsidRPr="009D70A3" w14:paraId="6D966394" w14:textId="77777777" w:rsidTr="00C907B3">
        <w:tc>
          <w:tcPr>
            <w:tcW w:w="576" w:type="dxa"/>
            <w:tcBorders>
              <w:right w:val="single" w:sz="4" w:space="0" w:color="auto"/>
            </w:tcBorders>
          </w:tcPr>
          <w:p w14:paraId="1CB73216" w14:textId="77777777" w:rsidR="009D70A3" w:rsidRPr="009D70A3" w:rsidRDefault="009D70A3" w:rsidP="009D70A3">
            <w:pPr>
              <w:tabs>
                <w:tab w:val="left" w:pos="1560"/>
                <w:tab w:val="left" w:pos="3000"/>
              </w:tabs>
            </w:pPr>
          </w:p>
        </w:tc>
        <w:tc>
          <w:tcPr>
            <w:tcW w:w="9859" w:type="dxa"/>
            <w:tcBorders>
              <w:top w:val="nil"/>
              <w:left w:val="single" w:sz="4" w:space="0" w:color="auto"/>
              <w:bottom w:val="nil"/>
              <w:right w:val="nil"/>
            </w:tcBorders>
          </w:tcPr>
          <w:p w14:paraId="3B094485" w14:textId="77777777" w:rsidR="009D70A3" w:rsidRPr="009D70A3" w:rsidRDefault="009D70A3" w:rsidP="009D70A3">
            <w:pPr>
              <w:tabs>
                <w:tab w:val="left" w:pos="1560"/>
                <w:tab w:val="left" w:pos="3000"/>
              </w:tabs>
            </w:pPr>
            <w:r w:rsidRPr="009D70A3">
              <w:rPr>
                <w:spacing w:val="-1"/>
                <w:sz w:val="20"/>
                <w:szCs w:val="20"/>
              </w:rPr>
              <w:t>osoby,</w:t>
            </w:r>
            <w:r w:rsidRPr="009D70A3">
              <w:rPr>
                <w:spacing w:val="-8"/>
                <w:sz w:val="20"/>
                <w:szCs w:val="20"/>
              </w:rPr>
              <w:t xml:space="preserve"> </w:t>
            </w:r>
            <w:r w:rsidRPr="009D70A3">
              <w:rPr>
                <w:sz w:val="20"/>
                <w:szCs w:val="20"/>
              </w:rPr>
              <w:t>która</w:t>
            </w:r>
            <w:r w:rsidRPr="009D70A3">
              <w:rPr>
                <w:spacing w:val="-7"/>
                <w:sz w:val="20"/>
                <w:szCs w:val="20"/>
              </w:rPr>
              <w:t xml:space="preserve"> </w:t>
            </w:r>
            <w:r w:rsidRPr="009D70A3">
              <w:rPr>
                <w:spacing w:val="-1"/>
                <w:sz w:val="20"/>
                <w:szCs w:val="20"/>
              </w:rPr>
              <w:t>ukończyła</w:t>
            </w:r>
            <w:r w:rsidRPr="009D70A3">
              <w:rPr>
                <w:spacing w:val="-7"/>
                <w:sz w:val="20"/>
                <w:szCs w:val="20"/>
              </w:rPr>
              <w:t xml:space="preserve"> </w:t>
            </w:r>
            <w:r w:rsidRPr="009D70A3">
              <w:rPr>
                <w:sz w:val="20"/>
                <w:szCs w:val="20"/>
              </w:rPr>
              <w:t>KKZ</w:t>
            </w:r>
          </w:p>
        </w:tc>
      </w:tr>
      <w:tr w:rsidR="009D70A3" w:rsidRPr="009D70A3" w14:paraId="0653E59F" w14:textId="77777777" w:rsidTr="00C907B3">
        <w:tc>
          <w:tcPr>
            <w:tcW w:w="576" w:type="dxa"/>
            <w:tcBorders>
              <w:right w:val="single" w:sz="4" w:space="0" w:color="auto"/>
            </w:tcBorders>
          </w:tcPr>
          <w:p w14:paraId="3D77069F" w14:textId="77777777" w:rsidR="009D70A3" w:rsidRPr="009D70A3" w:rsidRDefault="009D70A3" w:rsidP="009D70A3">
            <w:pPr>
              <w:tabs>
                <w:tab w:val="left" w:pos="1560"/>
                <w:tab w:val="left" w:pos="3000"/>
              </w:tabs>
            </w:pPr>
          </w:p>
        </w:tc>
        <w:tc>
          <w:tcPr>
            <w:tcW w:w="9859" w:type="dxa"/>
            <w:tcBorders>
              <w:top w:val="nil"/>
              <w:left w:val="single" w:sz="4" w:space="0" w:color="auto"/>
              <w:bottom w:val="nil"/>
              <w:right w:val="nil"/>
            </w:tcBorders>
          </w:tcPr>
          <w:p w14:paraId="1A45E44C" w14:textId="77777777" w:rsidR="009D70A3" w:rsidRPr="009D70A3" w:rsidRDefault="009D70A3" w:rsidP="009D70A3">
            <w:pPr>
              <w:kinsoku w:val="0"/>
              <w:overflowPunct w:val="0"/>
              <w:spacing w:before="73"/>
              <w:ind w:left="784" w:hanging="784"/>
              <w:rPr>
                <w:sz w:val="20"/>
                <w:szCs w:val="20"/>
              </w:rPr>
            </w:pPr>
            <w:r w:rsidRPr="009D70A3">
              <w:rPr>
                <w:sz w:val="20"/>
                <w:szCs w:val="20"/>
              </w:rPr>
              <w:t>osoby</w:t>
            </w:r>
            <w:r w:rsidRPr="009D70A3">
              <w:rPr>
                <w:spacing w:val="-14"/>
                <w:sz w:val="20"/>
                <w:szCs w:val="20"/>
              </w:rPr>
              <w:t xml:space="preserve"> </w:t>
            </w:r>
            <w:r w:rsidRPr="009D70A3">
              <w:rPr>
                <w:sz w:val="20"/>
                <w:szCs w:val="20"/>
              </w:rPr>
              <w:t>zdającej</w:t>
            </w:r>
            <w:r w:rsidRPr="009D70A3">
              <w:rPr>
                <w:spacing w:val="-8"/>
                <w:sz w:val="20"/>
                <w:szCs w:val="20"/>
              </w:rPr>
              <w:t xml:space="preserve"> </w:t>
            </w:r>
            <w:r w:rsidRPr="009D70A3">
              <w:rPr>
                <w:spacing w:val="-1"/>
                <w:sz w:val="20"/>
                <w:szCs w:val="20"/>
              </w:rPr>
              <w:t>egzamin</w:t>
            </w:r>
            <w:r w:rsidRPr="009D70A3">
              <w:rPr>
                <w:spacing w:val="-11"/>
                <w:sz w:val="20"/>
                <w:szCs w:val="20"/>
              </w:rPr>
              <w:t xml:space="preserve"> </w:t>
            </w:r>
            <w:r w:rsidRPr="009D70A3">
              <w:rPr>
                <w:sz w:val="20"/>
                <w:szCs w:val="20"/>
              </w:rPr>
              <w:t>eksternistyczny</w:t>
            </w:r>
            <w:r w:rsidRPr="009D70A3">
              <w:rPr>
                <w:spacing w:val="-10"/>
                <w:sz w:val="20"/>
                <w:szCs w:val="20"/>
              </w:rPr>
              <w:t xml:space="preserve"> </w:t>
            </w:r>
            <w:r w:rsidRPr="009D70A3">
              <w:rPr>
                <w:sz w:val="20"/>
                <w:szCs w:val="20"/>
              </w:rPr>
              <w:t>zawodowy</w:t>
            </w:r>
          </w:p>
        </w:tc>
      </w:tr>
      <w:tr w:rsidR="009D70A3" w:rsidRPr="009D70A3" w14:paraId="5FD9243A" w14:textId="77777777" w:rsidTr="00C907B3">
        <w:tc>
          <w:tcPr>
            <w:tcW w:w="576" w:type="dxa"/>
            <w:tcBorders>
              <w:right w:val="single" w:sz="4" w:space="0" w:color="auto"/>
            </w:tcBorders>
          </w:tcPr>
          <w:p w14:paraId="5B9CA61A" w14:textId="77777777" w:rsidR="009D70A3" w:rsidRPr="009D70A3" w:rsidRDefault="009D70A3" w:rsidP="009D70A3">
            <w:pPr>
              <w:tabs>
                <w:tab w:val="left" w:pos="1560"/>
                <w:tab w:val="left" w:pos="3000"/>
              </w:tabs>
            </w:pPr>
          </w:p>
        </w:tc>
        <w:tc>
          <w:tcPr>
            <w:tcW w:w="9859" w:type="dxa"/>
            <w:tcBorders>
              <w:top w:val="nil"/>
              <w:left w:val="single" w:sz="4" w:space="0" w:color="auto"/>
              <w:bottom w:val="nil"/>
              <w:right w:val="nil"/>
            </w:tcBorders>
          </w:tcPr>
          <w:p w14:paraId="239D2D22" w14:textId="77777777" w:rsidR="009D70A3" w:rsidRPr="009D70A3" w:rsidRDefault="009D70A3" w:rsidP="009D70A3">
            <w:pPr>
              <w:kinsoku w:val="0"/>
              <w:overflowPunct w:val="0"/>
              <w:spacing w:before="73"/>
              <w:ind w:left="784" w:hanging="784"/>
              <w:rPr>
                <w:sz w:val="20"/>
                <w:szCs w:val="20"/>
              </w:rPr>
            </w:pPr>
            <w:r w:rsidRPr="009D70A3">
              <w:rPr>
                <w:sz w:val="20"/>
                <w:szCs w:val="20"/>
              </w:rPr>
              <w:t>osoby</w:t>
            </w:r>
            <w:r w:rsidRPr="009D70A3">
              <w:rPr>
                <w:spacing w:val="-11"/>
                <w:sz w:val="20"/>
                <w:szCs w:val="20"/>
              </w:rPr>
              <w:t xml:space="preserve"> </w:t>
            </w:r>
            <w:r w:rsidRPr="009D70A3">
              <w:rPr>
                <w:sz w:val="20"/>
                <w:szCs w:val="20"/>
              </w:rPr>
              <w:t>dorosłej,</w:t>
            </w:r>
            <w:r w:rsidRPr="009D70A3">
              <w:rPr>
                <w:spacing w:val="-6"/>
                <w:sz w:val="20"/>
                <w:szCs w:val="20"/>
              </w:rPr>
              <w:t xml:space="preserve"> </w:t>
            </w:r>
            <w:r w:rsidRPr="009D70A3">
              <w:rPr>
                <w:spacing w:val="-1"/>
                <w:sz w:val="20"/>
                <w:szCs w:val="20"/>
              </w:rPr>
              <w:t>która</w:t>
            </w:r>
            <w:r w:rsidRPr="009D70A3">
              <w:rPr>
                <w:spacing w:val="-7"/>
                <w:sz w:val="20"/>
                <w:szCs w:val="20"/>
              </w:rPr>
              <w:t xml:space="preserve"> </w:t>
            </w:r>
            <w:r w:rsidRPr="009D70A3">
              <w:rPr>
                <w:spacing w:val="-1"/>
                <w:sz w:val="20"/>
                <w:szCs w:val="20"/>
              </w:rPr>
              <w:t>ukończyła</w:t>
            </w:r>
            <w:r w:rsidRPr="009D70A3">
              <w:rPr>
                <w:spacing w:val="-6"/>
                <w:sz w:val="20"/>
                <w:szCs w:val="20"/>
              </w:rPr>
              <w:t xml:space="preserve"> </w:t>
            </w:r>
            <w:r w:rsidRPr="009D70A3">
              <w:rPr>
                <w:spacing w:val="-1"/>
                <w:sz w:val="20"/>
                <w:szCs w:val="20"/>
              </w:rPr>
              <w:t>praktyczną</w:t>
            </w:r>
            <w:r w:rsidRPr="009D70A3">
              <w:rPr>
                <w:spacing w:val="-7"/>
                <w:sz w:val="20"/>
                <w:szCs w:val="20"/>
              </w:rPr>
              <w:t xml:space="preserve"> </w:t>
            </w:r>
            <w:r w:rsidRPr="009D70A3">
              <w:rPr>
                <w:spacing w:val="-1"/>
                <w:sz w:val="20"/>
                <w:szCs w:val="20"/>
              </w:rPr>
              <w:t>naukę</w:t>
            </w:r>
            <w:r w:rsidRPr="009D70A3">
              <w:rPr>
                <w:spacing w:val="-7"/>
                <w:sz w:val="20"/>
                <w:szCs w:val="20"/>
              </w:rPr>
              <w:t xml:space="preserve"> </w:t>
            </w:r>
            <w:r w:rsidRPr="009D70A3">
              <w:rPr>
                <w:sz w:val="20"/>
                <w:szCs w:val="20"/>
              </w:rPr>
              <w:t>zawodu</w:t>
            </w:r>
            <w:r w:rsidRPr="009D70A3">
              <w:rPr>
                <w:spacing w:val="-7"/>
                <w:sz w:val="20"/>
                <w:szCs w:val="20"/>
              </w:rPr>
              <w:t xml:space="preserve"> </w:t>
            </w:r>
            <w:r w:rsidRPr="009D70A3">
              <w:rPr>
                <w:sz w:val="20"/>
                <w:szCs w:val="20"/>
              </w:rPr>
              <w:t>dorosłych</w:t>
            </w:r>
            <w:r w:rsidRPr="009D70A3">
              <w:rPr>
                <w:spacing w:val="-8"/>
                <w:sz w:val="20"/>
                <w:szCs w:val="20"/>
              </w:rPr>
              <w:t xml:space="preserve"> </w:t>
            </w:r>
            <w:r w:rsidRPr="009D70A3">
              <w:rPr>
                <w:sz w:val="20"/>
                <w:szCs w:val="20"/>
              </w:rPr>
              <w:t>lub</w:t>
            </w:r>
            <w:r w:rsidRPr="009D70A3">
              <w:rPr>
                <w:spacing w:val="-5"/>
                <w:sz w:val="20"/>
                <w:szCs w:val="20"/>
              </w:rPr>
              <w:t xml:space="preserve"> </w:t>
            </w:r>
            <w:r w:rsidRPr="009D70A3">
              <w:rPr>
                <w:spacing w:val="-1"/>
                <w:sz w:val="20"/>
                <w:szCs w:val="20"/>
              </w:rPr>
              <w:t>przyuczenie</w:t>
            </w:r>
            <w:r w:rsidRPr="009D70A3">
              <w:rPr>
                <w:spacing w:val="-7"/>
                <w:sz w:val="20"/>
                <w:szCs w:val="20"/>
              </w:rPr>
              <w:t xml:space="preserve"> </w:t>
            </w:r>
            <w:r w:rsidRPr="009D70A3">
              <w:rPr>
                <w:sz w:val="20"/>
                <w:szCs w:val="20"/>
              </w:rPr>
              <w:t>do</w:t>
            </w:r>
            <w:r w:rsidRPr="009D70A3">
              <w:rPr>
                <w:spacing w:val="-6"/>
                <w:sz w:val="20"/>
                <w:szCs w:val="20"/>
              </w:rPr>
              <w:t xml:space="preserve"> </w:t>
            </w:r>
            <w:r w:rsidRPr="009D70A3">
              <w:rPr>
                <w:spacing w:val="-1"/>
                <w:sz w:val="20"/>
                <w:szCs w:val="20"/>
              </w:rPr>
              <w:t>pracy</w:t>
            </w:r>
            <w:r w:rsidRPr="009D70A3">
              <w:rPr>
                <w:spacing w:val="-10"/>
                <w:sz w:val="20"/>
                <w:szCs w:val="20"/>
              </w:rPr>
              <w:t xml:space="preserve"> </w:t>
            </w:r>
            <w:r w:rsidRPr="009D70A3">
              <w:rPr>
                <w:sz w:val="20"/>
                <w:szCs w:val="20"/>
              </w:rPr>
              <w:t>dorosłych</w:t>
            </w:r>
          </w:p>
        </w:tc>
      </w:tr>
      <w:tr w:rsidR="009D70A3" w:rsidRPr="009D70A3" w14:paraId="0A8A121F" w14:textId="77777777" w:rsidTr="00C907B3">
        <w:tc>
          <w:tcPr>
            <w:tcW w:w="576" w:type="dxa"/>
            <w:tcBorders>
              <w:right w:val="single" w:sz="4" w:space="0" w:color="auto"/>
            </w:tcBorders>
          </w:tcPr>
          <w:p w14:paraId="284FABB9" w14:textId="77777777" w:rsidR="009D70A3" w:rsidRPr="009D70A3" w:rsidRDefault="009D70A3" w:rsidP="009D70A3">
            <w:pPr>
              <w:tabs>
                <w:tab w:val="left" w:pos="1560"/>
                <w:tab w:val="left" w:pos="3000"/>
              </w:tabs>
            </w:pPr>
          </w:p>
        </w:tc>
        <w:tc>
          <w:tcPr>
            <w:tcW w:w="9859" w:type="dxa"/>
            <w:tcBorders>
              <w:top w:val="nil"/>
              <w:left w:val="single" w:sz="4" w:space="0" w:color="auto"/>
              <w:bottom w:val="nil"/>
              <w:right w:val="nil"/>
            </w:tcBorders>
          </w:tcPr>
          <w:p w14:paraId="137BAC34" w14:textId="77777777" w:rsidR="009D70A3" w:rsidRPr="009D70A3" w:rsidRDefault="009D70A3" w:rsidP="009D70A3">
            <w:pPr>
              <w:kinsoku w:val="0"/>
              <w:overflowPunct w:val="0"/>
              <w:spacing w:before="73"/>
              <w:ind w:left="784" w:right="12" w:hanging="784"/>
              <w:rPr>
                <w:sz w:val="20"/>
                <w:szCs w:val="20"/>
              </w:rPr>
            </w:pPr>
            <w:r w:rsidRPr="009D70A3">
              <w:rPr>
                <w:sz w:val="20"/>
                <w:szCs w:val="20"/>
              </w:rPr>
              <w:t>osoby</w:t>
            </w:r>
            <w:r w:rsidRPr="009D70A3">
              <w:rPr>
                <w:spacing w:val="46"/>
                <w:sz w:val="20"/>
                <w:szCs w:val="20"/>
              </w:rPr>
              <w:t xml:space="preserve"> </w:t>
            </w:r>
            <w:r w:rsidRPr="009D70A3">
              <w:rPr>
                <w:sz w:val="20"/>
                <w:szCs w:val="20"/>
              </w:rPr>
              <w:t xml:space="preserve">posiadającej </w:t>
            </w:r>
            <w:r w:rsidRPr="009D70A3">
              <w:rPr>
                <w:spacing w:val="1"/>
                <w:sz w:val="20"/>
                <w:szCs w:val="20"/>
              </w:rPr>
              <w:t xml:space="preserve"> </w:t>
            </w:r>
            <w:r w:rsidRPr="009D70A3">
              <w:rPr>
                <w:spacing w:val="-1"/>
                <w:sz w:val="20"/>
                <w:szCs w:val="20"/>
              </w:rPr>
              <w:t>świadectwo</w:t>
            </w:r>
            <w:r w:rsidRPr="009D70A3">
              <w:rPr>
                <w:sz w:val="20"/>
                <w:szCs w:val="20"/>
              </w:rPr>
              <w:t xml:space="preserve"> </w:t>
            </w:r>
            <w:r w:rsidRPr="009D70A3">
              <w:rPr>
                <w:spacing w:val="3"/>
                <w:sz w:val="20"/>
                <w:szCs w:val="20"/>
              </w:rPr>
              <w:t xml:space="preserve"> </w:t>
            </w:r>
            <w:r w:rsidRPr="009D70A3">
              <w:rPr>
                <w:spacing w:val="-1"/>
                <w:sz w:val="20"/>
                <w:szCs w:val="20"/>
              </w:rPr>
              <w:t>uzyskane</w:t>
            </w:r>
            <w:r w:rsidRPr="009D70A3">
              <w:rPr>
                <w:spacing w:val="49"/>
                <w:sz w:val="20"/>
                <w:szCs w:val="20"/>
              </w:rPr>
              <w:t xml:space="preserve"> </w:t>
            </w:r>
            <w:r w:rsidRPr="009D70A3">
              <w:rPr>
                <w:sz w:val="20"/>
                <w:szCs w:val="20"/>
              </w:rPr>
              <w:t xml:space="preserve">za </w:t>
            </w:r>
            <w:r w:rsidRPr="009D70A3">
              <w:rPr>
                <w:spacing w:val="2"/>
                <w:sz w:val="20"/>
                <w:szCs w:val="20"/>
              </w:rPr>
              <w:t xml:space="preserve"> </w:t>
            </w:r>
            <w:r w:rsidRPr="009D70A3">
              <w:rPr>
                <w:spacing w:val="-1"/>
                <w:sz w:val="20"/>
                <w:szCs w:val="20"/>
              </w:rPr>
              <w:t>granicą</w:t>
            </w:r>
            <w:r w:rsidRPr="009D70A3">
              <w:rPr>
                <w:sz w:val="20"/>
                <w:szCs w:val="20"/>
              </w:rPr>
              <w:t xml:space="preserve"> </w:t>
            </w:r>
            <w:r w:rsidRPr="009D70A3">
              <w:rPr>
                <w:spacing w:val="4"/>
                <w:sz w:val="20"/>
                <w:szCs w:val="20"/>
              </w:rPr>
              <w:t xml:space="preserve"> </w:t>
            </w:r>
            <w:r w:rsidRPr="009D70A3">
              <w:rPr>
                <w:sz w:val="20"/>
                <w:szCs w:val="20"/>
              </w:rPr>
              <w:t xml:space="preserve">przystępującej </w:t>
            </w:r>
            <w:r w:rsidRPr="009D70A3">
              <w:rPr>
                <w:spacing w:val="2"/>
                <w:sz w:val="20"/>
                <w:szCs w:val="20"/>
              </w:rPr>
              <w:t xml:space="preserve"> </w:t>
            </w:r>
            <w:r w:rsidRPr="009D70A3">
              <w:rPr>
                <w:spacing w:val="-1"/>
                <w:sz w:val="20"/>
                <w:szCs w:val="20"/>
              </w:rPr>
              <w:t>do</w:t>
            </w:r>
            <w:r w:rsidRPr="009D70A3">
              <w:rPr>
                <w:sz w:val="20"/>
                <w:szCs w:val="20"/>
              </w:rPr>
              <w:t xml:space="preserve">  egzaminu</w:t>
            </w:r>
            <w:r w:rsidRPr="009D70A3">
              <w:rPr>
                <w:spacing w:val="48"/>
                <w:sz w:val="20"/>
                <w:szCs w:val="20"/>
              </w:rPr>
              <w:t xml:space="preserve"> </w:t>
            </w:r>
            <w:r w:rsidRPr="009D70A3">
              <w:rPr>
                <w:spacing w:val="-1"/>
                <w:sz w:val="20"/>
                <w:szCs w:val="20"/>
              </w:rPr>
              <w:t>eksternistycznego</w:t>
            </w:r>
            <w:r w:rsidRPr="009D70A3">
              <w:rPr>
                <w:spacing w:val="76"/>
                <w:w w:val="99"/>
                <w:sz w:val="20"/>
                <w:szCs w:val="20"/>
              </w:rPr>
              <w:t xml:space="preserve"> </w:t>
            </w:r>
            <w:r w:rsidRPr="009D70A3">
              <w:rPr>
                <w:spacing w:val="-1"/>
                <w:sz w:val="20"/>
                <w:szCs w:val="20"/>
              </w:rPr>
              <w:t>zawodowego</w:t>
            </w:r>
          </w:p>
        </w:tc>
      </w:tr>
      <w:tr w:rsidR="009D70A3" w:rsidRPr="009D70A3" w14:paraId="2F71DFDD" w14:textId="77777777" w:rsidTr="00C907B3">
        <w:tc>
          <w:tcPr>
            <w:tcW w:w="576" w:type="dxa"/>
            <w:tcBorders>
              <w:right w:val="single" w:sz="4" w:space="0" w:color="auto"/>
            </w:tcBorders>
          </w:tcPr>
          <w:p w14:paraId="6DE5F0D2" w14:textId="77777777" w:rsidR="009D70A3" w:rsidRPr="009D70A3" w:rsidRDefault="009D70A3" w:rsidP="009D70A3">
            <w:pPr>
              <w:tabs>
                <w:tab w:val="left" w:pos="1560"/>
                <w:tab w:val="left" w:pos="3000"/>
              </w:tabs>
            </w:pPr>
          </w:p>
        </w:tc>
        <w:tc>
          <w:tcPr>
            <w:tcW w:w="9859" w:type="dxa"/>
            <w:tcBorders>
              <w:top w:val="nil"/>
              <w:left w:val="single" w:sz="4" w:space="0" w:color="auto"/>
              <w:bottom w:val="nil"/>
              <w:right w:val="nil"/>
            </w:tcBorders>
          </w:tcPr>
          <w:p w14:paraId="2954A605" w14:textId="77777777" w:rsidR="009D70A3" w:rsidRPr="009D70A3" w:rsidRDefault="009D70A3" w:rsidP="009D70A3">
            <w:pPr>
              <w:kinsoku w:val="0"/>
              <w:overflowPunct w:val="0"/>
              <w:spacing w:before="130"/>
              <w:ind w:left="741" w:hanging="784"/>
              <w:rPr>
                <w:sz w:val="20"/>
                <w:szCs w:val="20"/>
              </w:rPr>
            </w:pPr>
            <w:r w:rsidRPr="009D70A3">
              <w:rPr>
                <w:i/>
                <w:iCs/>
                <w:sz w:val="20"/>
                <w:szCs w:val="20"/>
              </w:rPr>
              <w:t>Zaznaczyć</w:t>
            </w:r>
            <w:r w:rsidRPr="009D70A3">
              <w:rPr>
                <w:i/>
                <w:iCs/>
                <w:spacing w:val="-9"/>
                <w:sz w:val="20"/>
                <w:szCs w:val="20"/>
              </w:rPr>
              <w:t xml:space="preserve"> </w:t>
            </w:r>
            <w:r w:rsidRPr="009D70A3">
              <w:rPr>
                <w:i/>
                <w:iCs/>
                <w:spacing w:val="-1"/>
                <w:sz w:val="20"/>
                <w:szCs w:val="20"/>
              </w:rPr>
              <w:t>właściwego</w:t>
            </w:r>
            <w:r w:rsidRPr="009D70A3">
              <w:rPr>
                <w:i/>
                <w:iCs/>
                <w:spacing w:val="-9"/>
                <w:sz w:val="20"/>
                <w:szCs w:val="20"/>
              </w:rPr>
              <w:t xml:space="preserve"> </w:t>
            </w:r>
            <w:r w:rsidRPr="009D70A3">
              <w:rPr>
                <w:i/>
                <w:iCs/>
                <w:sz w:val="20"/>
                <w:szCs w:val="20"/>
              </w:rPr>
              <w:t>zdającego,</w:t>
            </w:r>
            <w:r w:rsidRPr="009D70A3">
              <w:rPr>
                <w:i/>
                <w:iCs/>
                <w:spacing w:val="-11"/>
                <w:sz w:val="20"/>
                <w:szCs w:val="20"/>
              </w:rPr>
              <w:t xml:space="preserve"> </w:t>
            </w:r>
            <w:r w:rsidRPr="009D70A3">
              <w:rPr>
                <w:i/>
                <w:iCs/>
                <w:spacing w:val="-1"/>
                <w:sz w:val="20"/>
                <w:szCs w:val="20"/>
              </w:rPr>
              <w:t>stawiając</w:t>
            </w:r>
            <w:r w:rsidRPr="009D70A3">
              <w:rPr>
                <w:i/>
                <w:iCs/>
                <w:spacing w:val="-9"/>
                <w:sz w:val="20"/>
                <w:szCs w:val="20"/>
              </w:rPr>
              <w:t xml:space="preserve"> </w:t>
            </w:r>
            <w:r w:rsidRPr="009D70A3">
              <w:rPr>
                <w:i/>
                <w:iCs/>
                <w:sz w:val="20"/>
                <w:szCs w:val="20"/>
              </w:rPr>
              <w:t>„X”</w:t>
            </w:r>
          </w:p>
        </w:tc>
      </w:tr>
    </w:tbl>
    <w:p w14:paraId="24D7150B" w14:textId="775C632D" w:rsidR="00B07307" w:rsidRDefault="00B07307">
      <w:pPr>
        <w:pStyle w:val="Tekstpodstawowy"/>
        <w:kinsoku w:val="0"/>
        <w:overflowPunct w:val="0"/>
        <w:spacing w:before="10"/>
        <w:ind w:left="781" w:right="6959"/>
        <w:jc w:val="center"/>
        <w:rPr>
          <w:sz w:val="20"/>
          <w:szCs w:val="20"/>
        </w:rPr>
      </w:pPr>
    </w:p>
    <w:p w14:paraId="6A4F0496" w14:textId="77777777" w:rsidR="00B07307" w:rsidRDefault="00B07307">
      <w:pPr>
        <w:pStyle w:val="Tekstpodstawowy"/>
        <w:kinsoku w:val="0"/>
        <w:overflowPunct w:val="0"/>
        <w:ind w:left="0"/>
        <w:rPr>
          <w:sz w:val="20"/>
          <w:szCs w:val="20"/>
        </w:rPr>
      </w:pPr>
    </w:p>
    <w:tbl>
      <w:tblPr>
        <w:tblStyle w:val="Tabela-Siatka6"/>
        <w:tblW w:w="0" w:type="auto"/>
        <w:tblInd w:w="0" w:type="dxa"/>
        <w:tblLook w:val="04A0" w:firstRow="1" w:lastRow="0" w:firstColumn="1" w:lastColumn="0" w:noHBand="0" w:noVBand="1"/>
      </w:tblPr>
      <w:tblGrid>
        <w:gridCol w:w="4919"/>
        <w:gridCol w:w="466"/>
        <w:gridCol w:w="466"/>
        <w:gridCol w:w="466"/>
        <w:gridCol w:w="466"/>
        <w:gridCol w:w="466"/>
        <w:gridCol w:w="466"/>
        <w:gridCol w:w="466"/>
        <w:gridCol w:w="466"/>
        <w:gridCol w:w="466"/>
        <w:gridCol w:w="466"/>
        <w:gridCol w:w="486"/>
      </w:tblGrid>
      <w:tr w:rsidR="00DD72EA" w:rsidRPr="00DD72EA" w14:paraId="6C0120FC" w14:textId="77777777" w:rsidTr="007376EB">
        <w:tc>
          <w:tcPr>
            <w:tcW w:w="5155" w:type="dxa"/>
            <w:tcBorders>
              <w:top w:val="nil"/>
              <w:left w:val="nil"/>
              <w:bottom w:val="single" w:sz="4" w:space="0" w:color="auto"/>
            </w:tcBorders>
          </w:tcPr>
          <w:p w14:paraId="24053D55" w14:textId="77777777" w:rsidR="00DD72EA" w:rsidRPr="00DD72EA" w:rsidRDefault="00DD72EA" w:rsidP="00DD72EA">
            <w:pPr>
              <w:tabs>
                <w:tab w:val="left" w:pos="1560"/>
                <w:tab w:val="left" w:pos="3000"/>
              </w:tabs>
            </w:pPr>
          </w:p>
        </w:tc>
        <w:tc>
          <w:tcPr>
            <w:tcW w:w="480" w:type="dxa"/>
            <w:tcBorders>
              <w:bottom w:val="single" w:sz="4" w:space="0" w:color="auto"/>
            </w:tcBorders>
          </w:tcPr>
          <w:p w14:paraId="780E9C6C" w14:textId="77777777" w:rsidR="00DD72EA" w:rsidRPr="00DD72EA" w:rsidRDefault="00DD72EA" w:rsidP="00DD72EA">
            <w:pPr>
              <w:tabs>
                <w:tab w:val="left" w:pos="1560"/>
                <w:tab w:val="left" w:pos="3000"/>
              </w:tabs>
            </w:pPr>
          </w:p>
        </w:tc>
        <w:tc>
          <w:tcPr>
            <w:tcW w:w="480" w:type="dxa"/>
            <w:tcBorders>
              <w:bottom w:val="single" w:sz="4" w:space="0" w:color="auto"/>
            </w:tcBorders>
          </w:tcPr>
          <w:p w14:paraId="6393E46D" w14:textId="77777777" w:rsidR="00DD72EA" w:rsidRPr="00DD72EA" w:rsidRDefault="00DD72EA" w:rsidP="00DD72EA">
            <w:pPr>
              <w:tabs>
                <w:tab w:val="left" w:pos="1560"/>
                <w:tab w:val="left" w:pos="3000"/>
              </w:tabs>
            </w:pPr>
          </w:p>
        </w:tc>
        <w:tc>
          <w:tcPr>
            <w:tcW w:w="480" w:type="dxa"/>
            <w:tcBorders>
              <w:bottom w:val="single" w:sz="4" w:space="0" w:color="auto"/>
            </w:tcBorders>
          </w:tcPr>
          <w:p w14:paraId="3BAF19EA" w14:textId="77777777" w:rsidR="00DD72EA" w:rsidRPr="00DD72EA" w:rsidRDefault="00DD72EA" w:rsidP="00DD72EA">
            <w:pPr>
              <w:tabs>
                <w:tab w:val="left" w:pos="1560"/>
                <w:tab w:val="left" w:pos="3000"/>
              </w:tabs>
            </w:pPr>
          </w:p>
        </w:tc>
        <w:tc>
          <w:tcPr>
            <w:tcW w:w="480" w:type="dxa"/>
            <w:tcBorders>
              <w:bottom w:val="single" w:sz="4" w:space="0" w:color="auto"/>
            </w:tcBorders>
          </w:tcPr>
          <w:p w14:paraId="47820A90" w14:textId="77777777" w:rsidR="00DD72EA" w:rsidRPr="00DD72EA" w:rsidRDefault="00DD72EA" w:rsidP="00DD72EA">
            <w:pPr>
              <w:tabs>
                <w:tab w:val="left" w:pos="1560"/>
                <w:tab w:val="left" w:pos="3000"/>
              </w:tabs>
            </w:pPr>
          </w:p>
        </w:tc>
        <w:tc>
          <w:tcPr>
            <w:tcW w:w="480" w:type="dxa"/>
            <w:tcBorders>
              <w:bottom w:val="single" w:sz="4" w:space="0" w:color="auto"/>
            </w:tcBorders>
          </w:tcPr>
          <w:p w14:paraId="62DC0702" w14:textId="77777777" w:rsidR="00DD72EA" w:rsidRPr="00DD72EA" w:rsidRDefault="00DD72EA" w:rsidP="00DD72EA">
            <w:pPr>
              <w:tabs>
                <w:tab w:val="left" w:pos="1560"/>
                <w:tab w:val="left" w:pos="3000"/>
              </w:tabs>
            </w:pPr>
          </w:p>
        </w:tc>
        <w:tc>
          <w:tcPr>
            <w:tcW w:w="480" w:type="dxa"/>
            <w:tcBorders>
              <w:bottom w:val="single" w:sz="4" w:space="0" w:color="auto"/>
            </w:tcBorders>
          </w:tcPr>
          <w:p w14:paraId="2E05C99E" w14:textId="77777777" w:rsidR="00DD72EA" w:rsidRPr="00DD72EA" w:rsidRDefault="00DD72EA" w:rsidP="00DD72EA">
            <w:pPr>
              <w:tabs>
                <w:tab w:val="left" w:pos="1560"/>
                <w:tab w:val="left" w:pos="3000"/>
              </w:tabs>
            </w:pPr>
          </w:p>
        </w:tc>
        <w:tc>
          <w:tcPr>
            <w:tcW w:w="480" w:type="dxa"/>
            <w:tcBorders>
              <w:bottom w:val="single" w:sz="4" w:space="0" w:color="auto"/>
            </w:tcBorders>
          </w:tcPr>
          <w:p w14:paraId="2F148FD6" w14:textId="77777777" w:rsidR="00DD72EA" w:rsidRPr="00DD72EA" w:rsidRDefault="00DD72EA" w:rsidP="00DD72EA">
            <w:pPr>
              <w:tabs>
                <w:tab w:val="left" w:pos="1560"/>
                <w:tab w:val="left" w:pos="3000"/>
              </w:tabs>
            </w:pPr>
          </w:p>
        </w:tc>
        <w:tc>
          <w:tcPr>
            <w:tcW w:w="480" w:type="dxa"/>
            <w:tcBorders>
              <w:bottom w:val="single" w:sz="4" w:space="0" w:color="auto"/>
            </w:tcBorders>
          </w:tcPr>
          <w:p w14:paraId="42DECBA0" w14:textId="77777777" w:rsidR="00DD72EA" w:rsidRPr="00DD72EA" w:rsidRDefault="00DD72EA" w:rsidP="00DD72EA">
            <w:pPr>
              <w:tabs>
                <w:tab w:val="left" w:pos="1560"/>
                <w:tab w:val="left" w:pos="3000"/>
              </w:tabs>
            </w:pPr>
          </w:p>
        </w:tc>
        <w:tc>
          <w:tcPr>
            <w:tcW w:w="480" w:type="dxa"/>
            <w:tcBorders>
              <w:bottom w:val="single" w:sz="4" w:space="0" w:color="auto"/>
            </w:tcBorders>
          </w:tcPr>
          <w:p w14:paraId="78368C84" w14:textId="77777777" w:rsidR="00DD72EA" w:rsidRPr="00DD72EA" w:rsidRDefault="00DD72EA" w:rsidP="00DD72EA">
            <w:pPr>
              <w:tabs>
                <w:tab w:val="left" w:pos="1560"/>
                <w:tab w:val="left" w:pos="3000"/>
              </w:tabs>
            </w:pPr>
          </w:p>
        </w:tc>
        <w:tc>
          <w:tcPr>
            <w:tcW w:w="480" w:type="dxa"/>
            <w:tcBorders>
              <w:bottom w:val="single" w:sz="4" w:space="0" w:color="auto"/>
            </w:tcBorders>
          </w:tcPr>
          <w:p w14:paraId="5FB9AA86" w14:textId="77777777" w:rsidR="00DD72EA" w:rsidRPr="00DD72EA" w:rsidRDefault="00DD72EA" w:rsidP="00DD72EA">
            <w:pPr>
              <w:tabs>
                <w:tab w:val="left" w:pos="1560"/>
                <w:tab w:val="left" w:pos="3000"/>
              </w:tabs>
            </w:pPr>
          </w:p>
        </w:tc>
        <w:tc>
          <w:tcPr>
            <w:tcW w:w="501" w:type="dxa"/>
            <w:tcBorders>
              <w:bottom w:val="single" w:sz="4" w:space="0" w:color="auto"/>
            </w:tcBorders>
          </w:tcPr>
          <w:p w14:paraId="70CFB935" w14:textId="77777777" w:rsidR="00DD72EA" w:rsidRPr="00DD72EA" w:rsidRDefault="00DD72EA" w:rsidP="00DD72EA">
            <w:pPr>
              <w:tabs>
                <w:tab w:val="left" w:pos="1560"/>
                <w:tab w:val="left" w:pos="3000"/>
              </w:tabs>
            </w:pPr>
          </w:p>
        </w:tc>
      </w:tr>
      <w:tr w:rsidR="00DD72EA" w:rsidRPr="00DD72EA" w14:paraId="727A38BC" w14:textId="77777777" w:rsidTr="007376EB">
        <w:tc>
          <w:tcPr>
            <w:tcW w:w="5155" w:type="dxa"/>
            <w:tcBorders>
              <w:top w:val="single" w:sz="4" w:space="0" w:color="auto"/>
              <w:left w:val="nil"/>
              <w:bottom w:val="nil"/>
              <w:right w:val="nil"/>
            </w:tcBorders>
          </w:tcPr>
          <w:p w14:paraId="025B51C5" w14:textId="77777777" w:rsidR="00DD72EA" w:rsidRPr="00DD72EA" w:rsidRDefault="00DD72EA" w:rsidP="00DD72EA">
            <w:pPr>
              <w:tabs>
                <w:tab w:val="left" w:pos="1560"/>
                <w:tab w:val="left" w:pos="3000"/>
              </w:tabs>
              <w:jc w:val="center"/>
            </w:pPr>
            <w:r w:rsidRPr="00DD72EA">
              <w:rPr>
                <w:i/>
                <w:iCs/>
                <w:sz w:val="18"/>
                <w:szCs w:val="18"/>
              </w:rPr>
              <w:t xml:space="preserve">imię i </w:t>
            </w:r>
            <w:r w:rsidRPr="00DD72EA">
              <w:rPr>
                <w:i/>
                <w:iCs/>
                <w:spacing w:val="-1"/>
                <w:sz w:val="18"/>
                <w:szCs w:val="18"/>
              </w:rPr>
              <w:t>nazwisko</w:t>
            </w:r>
            <w:r w:rsidRPr="00DD72EA">
              <w:rPr>
                <w:i/>
                <w:iCs/>
                <w:spacing w:val="1"/>
                <w:sz w:val="18"/>
                <w:szCs w:val="18"/>
              </w:rPr>
              <w:t xml:space="preserve"> </w:t>
            </w:r>
            <w:r w:rsidRPr="00DD72EA">
              <w:rPr>
                <w:i/>
                <w:iCs/>
                <w:sz w:val="18"/>
                <w:szCs w:val="18"/>
              </w:rPr>
              <w:t>osoby</w:t>
            </w:r>
            <w:r w:rsidRPr="00DD72EA">
              <w:rPr>
                <w:i/>
                <w:iCs/>
                <w:spacing w:val="-1"/>
                <w:sz w:val="18"/>
                <w:szCs w:val="18"/>
              </w:rPr>
              <w:t xml:space="preserve"> zdającej</w:t>
            </w:r>
          </w:p>
        </w:tc>
        <w:tc>
          <w:tcPr>
            <w:tcW w:w="5301" w:type="dxa"/>
            <w:gridSpan w:val="11"/>
            <w:tcBorders>
              <w:top w:val="single" w:sz="4" w:space="0" w:color="auto"/>
              <w:left w:val="nil"/>
              <w:bottom w:val="nil"/>
              <w:right w:val="nil"/>
            </w:tcBorders>
          </w:tcPr>
          <w:p w14:paraId="045CAD8A" w14:textId="77777777" w:rsidR="00DD72EA" w:rsidRPr="00DD72EA" w:rsidRDefault="00DD72EA" w:rsidP="00DD72EA">
            <w:pPr>
              <w:tabs>
                <w:tab w:val="left" w:pos="1560"/>
                <w:tab w:val="left" w:pos="3000"/>
              </w:tabs>
              <w:jc w:val="center"/>
            </w:pPr>
            <w:r w:rsidRPr="00DD72EA">
              <w:rPr>
                <w:i/>
                <w:iCs/>
                <w:sz w:val="18"/>
                <w:szCs w:val="18"/>
              </w:rPr>
              <w:t>PESEL</w:t>
            </w:r>
            <w:r w:rsidRPr="00DD72EA">
              <w:rPr>
                <w:i/>
                <w:iCs/>
                <w:spacing w:val="-1"/>
                <w:sz w:val="18"/>
                <w:szCs w:val="18"/>
              </w:rPr>
              <w:t xml:space="preserve"> </w:t>
            </w:r>
            <w:r w:rsidRPr="00DD72EA">
              <w:rPr>
                <w:i/>
                <w:iCs/>
                <w:sz w:val="18"/>
                <w:szCs w:val="18"/>
              </w:rPr>
              <w:t>osoby</w:t>
            </w:r>
            <w:r w:rsidRPr="00DD72EA">
              <w:rPr>
                <w:i/>
                <w:iCs/>
                <w:spacing w:val="-1"/>
                <w:sz w:val="18"/>
                <w:szCs w:val="18"/>
              </w:rPr>
              <w:t xml:space="preserve"> zdającej</w:t>
            </w:r>
          </w:p>
        </w:tc>
      </w:tr>
    </w:tbl>
    <w:p w14:paraId="746FD42B" w14:textId="77777777" w:rsidR="00B07307" w:rsidRDefault="00B07307">
      <w:pPr>
        <w:pStyle w:val="Tekstpodstawowy"/>
        <w:kinsoku w:val="0"/>
        <w:overflowPunct w:val="0"/>
        <w:spacing w:before="2"/>
        <w:ind w:left="0"/>
        <w:rPr>
          <w:sz w:val="16"/>
          <w:szCs w:val="16"/>
        </w:rPr>
      </w:pPr>
    </w:p>
    <w:tbl>
      <w:tblPr>
        <w:tblStyle w:val="Tabela-Siatka7"/>
        <w:tblW w:w="0" w:type="auto"/>
        <w:tblInd w:w="4795" w:type="dxa"/>
        <w:tblLook w:val="04A0" w:firstRow="1" w:lastRow="0" w:firstColumn="1" w:lastColumn="0" w:noHBand="0" w:noVBand="1"/>
      </w:tblPr>
      <w:tblGrid>
        <w:gridCol w:w="446"/>
        <w:gridCol w:w="445"/>
        <w:gridCol w:w="445"/>
        <w:gridCol w:w="445"/>
        <w:gridCol w:w="445"/>
        <w:gridCol w:w="445"/>
        <w:gridCol w:w="351"/>
        <w:gridCol w:w="445"/>
        <w:gridCol w:w="445"/>
        <w:gridCol w:w="445"/>
        <w:gridCol w:w="445"/>
        <w:gridCol w:w="463"/>
      </w:tblGrid>
      <w:tr w:rsidR="00336443" w:rsidRPr="00336443" w14:paraId="2CAC2B2D" w14:textId="77777777" w:rsidTr="007376EB">
        <w:tc>
          <w:tcPr>
            <w:tcW w:w="480" w:type="dxa"/>
            <w:tcBorders>
              <w:bottom w:val="single" w:sz="4" w:space="0" w:color="auto"/>
            </w:tcBorders>
          </w:tcPr>
          <w:p w14:paraId="5F5F9922" w14:textId="77777777" w:rsidR="00336443" w:rsidRPr="00336443" w:rsidRDefault="00336443" w:rsidP="00336443">
            <w:pPr>
              <w:tabs>
                <w:tab w:val="left" w:pos="1560"/>
                <w:tab w:val="left" w:pos="3000"/>
              </w:tabs>
            </w:pPr>
          </w:p>
        </w:tc>
        <w:tc>
          <w:tcPr>
            <w:tcW w:w="480" w:type="dxa"/>
            <w:tcBorders>
              <w:bottom w:val="single" w:sz="4" w:space="0" w:color="auto"/>
            </w:tcBorders>
          </w:tcPr>
          <w:p w14:paraId="718293A0" w14:textId="77777777" w:rsidR="00336443" w:rsidRPr="00336443" w:rsidRDefault="00336443" w:rsidP="00336443">
            <w:pPr>
              <w:tabs>
                <w:tab w:val="left" w:pos="1560"/>
                <w:tab w:val="left" w:pos="3000"/>
              </w:tabs>
            </w:pPr>
          </w:p>
        </w:tc>
        <w:tc>
          <w:tcPr>
            <w:tcW w:w="480" w:type="dxa"/>
            <w:tcBorders>
              <w:bottom w:val="single" w:sz="4" w:space="0" w:color="auto"/>
            </w:tcBorders>
          </w:tcPr>
          <w:p w14:paraId="39665F01" w14:textId="77777777" w:rsidR="00336443" w:rsidRPr="00336443" w:rsidRDefault="00336443" w:rsidP="00336443">
            <w:pPr>
              <w:tabs>
                <w:tab w:val="left" w:pos="1560"/>
                <w:tab w:val="left" w:pos="3000"/>
              </w:tabs>
            </w:pPr>
          </w:p>
        </w:tc>
        <w:tc>
          <w:tcPr>
            <w:tcW w:w="480" w:type="dxa"/>
            <w:tcBorders>
              <w:bottom w:val="single" w:sz="4" w:space="0" w:color="auto"/>
            </w:tcBorders>
          </w:tcPr>
          <w:p w14:paraId="27578933" w14:textId="77777777" w:rsidR="00336443" w:rsidRPr="00336443" w:rsidRDefault="00336443" w:rsidP="00336443">
            <w:pPr>
              <w:tabs>
                <w:tab w:val="left" w:pos="1560"/>
                <w:tab w:val="left" w:pos="3000"/>
              </w:tabs>
            </w:pPr>
          </w:p>
        </w:tc>
        <w:tc>
          <w:tcPr>
            <w:tcW w:w="480" w:type="dxa"/>
            <w:tcBorders>
              <w:bottom w:val="single" w:sz="4" w:space="0" w:color="auto"/>
            </w:tcBorders>
          </w:tcPr>
          <w:p w14:paraId="64372937" w14:textId="77777777" w:rsidR="00336443" w:rsidRPr="00336443" w:rsidRDefault="00336443" w:rsidP="00336443">
            <w:pPr>
              <w:tabs>
                <w:tab w:val="left" w:pos="1560"/>
                <w:tab w:val="left" w:pos="3000"/>
              </w:tabs>
            </w:pPr>
          </w:p>
        </w:tc>
        <w:tc>
          <w:tcPr>
            <w:tcW w:w="480" w:type="dxa"/>
            <w:tcBorders>
              <w:bottom w:val="single" w:sz="4" w:space="0" w:color="auto"/>
            </w:tcBorders>
          </w:tcPr>
          <w:p w14:paraId="33350BF5" w14:textId="77777777" w:rsidR="00336443" w:rsidRPr="00336443" w:rsidRDefault="00336443" w:rsidP="00336443">
            <w:pPr>
              <w:tabs>
                <w:tab w:val="left" w:pos="1560"/>
                <w:tab w:val="left" w:pos="3000"/>
              </w:tabs>
            </w:pPr>
          </w:p>
        </w:tc>
        <w:tc>
          <w:tcPr>
            <w:tcW w:w="360" w:type="dxa"/>
            <w:tcBorders>
              <w:top w:val="nil"/>
              <w:bottom w:val="nil"/>
            </w:tcBorders>
          </w:tcPr>
          <w:p w14:paraId="15187BD7" w14:textId="77777777" w:rsidR="00336443" w:rsidRPr="00336443" w:rsidRDefault="00336443" w:rsidP="00336443">
            <w:pPr>
              <w:tabs>
                <w:tab w:val="left" w:pos="1560"/>
                <w:tab w:val="left" w:pos="3000"/>
              </w:tabs>
            </w:pPr>
            <w:r w:rsidRPr="00336443">
              <w:t>-</w:t>
            </w:r>
          </w:p>
        </w:tc>
        <w:tc>
          <w:tcPr>
            <w:tcW w:w="480" w:type="dxa"/>
            <w:tcBorders>
              <w:bottom w:val="single" w:sz="4" w:space="0" w:color="auto"/>
            </w:tcBorders>
          </w:tcPr>
          <w:p w14:paraId="6753A5AB" w14:textId="77777777" w:rsidR="00336443" w:rsidRPr="00336443" w:rsidRDefault="00336443" w:rsidP="00336443">
            <w:pPr>
              <w:tabs>
                <w:tab w:val="left" w:pos="1560"/>
                <w:tab w:val="left" w:pos="3000"/>
              </w:tabs>
            </w:pPr>
          </w:p>
        </w:tc>
        <w:tc>
          <w:tcPr>
            <w:tcW w:w="480" w:type="dxa"/>
            <w:tcBorders>
              <w:bottom w:val="single" w:sz="4" w:space="0" w:color="auto"/>
            </w:tcBorders>
          </w:tcPr>
          <w:p w14:paraId="0F0784AA" w14:textId="77777777" w:rsidR="00336443" w:rsidRPr="00336443" w:rsidRDefault="00336443" w:rsidP="00336443">
            <w:pPr>
              <w:tabs>
                <w:tab w:val="left" w:pos="1560"/>
                <w:tab w:val="left" w:pos="3000"/>
              </w:tabs>
            </w:pPr>
          </w:p>
        </w:tc>
        <w:tc>
          <w:tcPr>
            <w:tcW w:w="480" w:type="dxa"/>
            <w:tcBorders>
              <w:bottom w:val="single" w:sz="4" w:space="0" w:color="auto"/>
            </w:tcBorders>
          </w:tcPr>
          <w:p w14:paraId="2E7924AF" w14:textId="77777777" w:rsidR="00336443" w:rsidRPr="00336443" w:rsidRDefault="00336443" w:rsidP="00336443">
            <w:pPr>
              <w:tabs>
                <w:tab w:val="left" w:pos="1560"/>
                <w:tab w:val="left" w:pos="3000"/>
              </w:tabs>
            </w:pPr>
          </w:p>
        </w:tc>
        <w:tc>
          <w:tcPr>
            <w:tcW w:w="480" w:type="dxa"/>
            <w:tcBorders>
              <w:bottom w:val="single" w:sz="4" w:space="0" w:color="auto"/>
            </w:tcBorders>
          </w:tcPr>
          <w:p w14:paraId="78810684" w14:textId="77777777" w:rsidR="00336443" w:rsidRPr="00336443" w:rsidRDefault="00336443" w:rsidP="00336443">
            <w:pPr>
              <w:tabs>
                <w:tab w:val="left" w:pos="1560"/>
                <w:tab w:val="left" w:pos="3000"/>
              </w:tabs>
            </w:pPr>
          </w:p>
        </w:tc>
        <w:tc>
          <w:tcPr>
            <w:tcW w:w="501" w:type="dxa"/>
            <w:tcBorders>
              <w:bottom w:val="single" w:sz="4" w:space="0" w:color="auto"/>
            </w:tcBorders>
          </w:tcPr>
          <w:p w14:paraId="08E3F7F5" w14:textId="77777777" w:rsidR="00336443" w:rsidRPr="00336443" w:rsidRDefault="00336443" w:rsidP="00336443">
            <w:pPr>
              <w:tabs>
                <w:tab w:val="left" w:pos="1560"/>
                <w:tab w:val="left" w:pos="3000"/>
              </w:tabs>
            </w:pPr>
          </w:p>
        </w:tc>
      </w:tr>
      <w:tr w:rsidR="00336443" w:rsidRPr="00336443" w14:paraId="48935529" w14:textId="77777777" w:rsidTr="007376EB">
        <w:tc>
          <w:tcPr>
            <w:tcW w:w="5661" w:type="dxa"/>
            <w:gridSpan w:val="12"/>
            <w:tcBorders>
              <w:top w:val="nil"/>
              <w:left w:val="nil"/>
              <w:bottom w:val="nil"/>
              <w:right w:val="nil"/>
            </w:tcBorders>
          </w:tcPr>
          <w:p w14:paraId="64012786" w14:textId="77777777" w:rsidR="00336443" w:rsidRPr="00336443" w:rsidRDefault="00336443" w:rsidP="00336443">
            <w:pPr>
              <w:kinsoku w:val="0"/>
              <w:overflowPunct w:val="0"/>
              <w:spacing w:line="225" w:lineRule="exact"/>
              <w:ind w:left="15" w:hanging="15"/>
              <w:jc w:val="center"/>
              <w:rPr>
                <w:i/>
                <w:iCs/>
                <w:spacing w:val="-5"/>
                <w:sz w:val="20"/>
                <w:szCs w:val="20"/>
              </w:rPr>
            </w:pPr>
            <w:r w:rsidRPr="00336443">
              <w:rPr>
                <w:i/>
                <w:iCs/>
                <w:sz w:val="20"/>
                <w:szCs w:val="20"/>
              </w:rPr>
              <w:t>identyfikator</w:t>
            </w:r>
            <w:r w:rsidRPr="00336443">
              <w:rPr>
                <w:i/>
                <w:iCs/>
                <w:spacing w:val="-7"/>
                <w:sz w:val="20"/>
                <w:szCs w:val="20"/>
              </w:rPr>
              <w:t xml:space="preserve"> </w:t>
            </w:r>
            <w:r w:rsidRPr="00336443">
              <w:rPr>
                <w:i/>
                <w:iCs/>
                <w:sz w:val="20"/>
                <w:szCs w:val="20"/>
              </w:rPr>
              <w:t>szkoły,</w:t>
            </w:r>
          </w:p>
          <w:p w14:paraId="1B563924" w14:textId="77777777" w:rsidR="00336443" w:rsidRPr="00336443" w:rsidRDefault="00336443" w:rsidP="00336443">
            <w:pPr>
              <w:kinsoku w:val="0"/>
              <w:overflowPunct w:val="0"/>
              <w:spacing w:line="225" w:lineRule="exact"/>
              <w:ind w:left="15" w:hanging="15"/>
              <w:jc w:val="center"/>
              <w:rPr>
                <w:sz w:val="20"/>
                <w:szCs w:val="20"/>
              </w:rPr>
            </w:pPr>
            <w:r w:rsidRPr="00336443">
              <w:rPr>
                <w:i/>
                <w:iCs/>
                <w:sz w:val="20"/>
                <w:szCs w:val="20"/>
              </w:rPr>
              <w:t>do</w:t>
            </w:r>
            <w:r w:rsidRPr="00336443">
              <w:rPr>
                <w:i/>
                <w:iCs/>
                <w:spacing w:val="42"/>
                <w:sz w:val="20"/>
                <w:szCs w:val="20"/>
              </w:rPr>
              <w:t xml:space="preserve"> </w:t>
            </w:r>
            <w:r w:rsidRPr="00336443">
              <w:rPr>
                <w:i/>
                <w:iCs/>
                <w:sz w:val="20"/>
                <w:szCs w:val="20"/>
              </w:rPr>
              <w:t>której</w:t>
            </w:r>
            <w:r w:rsidRPr="00336443">
              <w:rPr>
                <w:i/>
                <w:iCs/>
                <w:spacing w:val="-7"/>
                <w:sz w:val="20"/>
                <w:szCs w:val="20"/>
              </w:rPr>
              <w:t xml:space="preserve"> </w:t>
            </w:r>
            <w:r w:rsidRPr="00336443">
              <w:rPr>
                <w:i/>
                <w:iCs/>
                <w:sz w:val="20"/>
                <w:szCs w:val="20"/>
              </w:rPr>
              <w:t>osoba</w:t>
            </w:r>
            <w:r w:rsidRPr="00336443">
              <w:rPr>
                <w:i/>
                <w:iCs/>
                <w:spacing w:val="-5"/>
                <w:sz w:val="20"/>
                <w:szCs w:val="20"/>
              </w:rPr>
              <w:t xml:space="preserve"> </w:t>
            </w:r>
            <w:r w:rsidRPr="00336443">
              <w:rPr>
                <w:i/>
                <w:iCs/>
                <w:spacing w:val="-1"/>
                <w:sz w:val="20"/>
                <w:szCs w:val="20"/>
              </w:rPr>
              <w:t>zdająca</w:t>
            </w:r>
            <w:r w:rsidRPr="00336443">
              <w:rPr>
                <w:i/>
                <w:iCs/>
                <w:spacing w:val="-4"/>
                <w:sz w:val="20"/>
                <w:szCs w:val="20"/>
              </w:rPr>
              <w:t xml:space="preserve"> </w:t>
            </w:r>
            <w:r w:rsidRPr="00336443">
              <w:rPr>
                <w:i/>
                <w:iCs/>
                <w:sz w:val="20"/>
                <w:szCs w:val="20"/>
              </w:rPr>
              <w:t>jest</w:t>
            </w:r>
            <w:r w:rsidRPr="00336443">
              <w:rPr>
                <w:i/>
                <w:iCs/>
                <w:spacing w:val="-6"/>
                <w:sz w:val="20"/>
                <w:szCs w:val="20"/>
              </w:rPr>
              <w:t xml:space="preserve"> </w:t>
            </w:r>
            <w:r w:rsidRPr="00336443">
              <w:rPr>
                <w:i/>
                <w:iCs/>
                <w:sz w:val="20"/>
                <w:szCs w:val="20"/>
              </w:rPr>
              <w:t>skierowana</w:t>
            </w:r>
            <w:r w:rsidRPr="00336443">
              <w:rPr>
                <w:i/>
                <w:iCs/>
                <w:spacing w:val="-5"/>
                <w:sz w:val="20"/>
                <w:szCs w:val="20"/>
              </w:rPr>
              <w:t xml:space="preserve"> </w:t>
            </w:r>
            <w:r w:rsidRPr="00336443">
              <w:rPr>
                <w:i/>
                <w:iCs/>
                <w:sz w:val="20"/>
                <w:szCs w:val="20"/>
              </w:rPr>
              <w:t>na</w:t>
            </w:r>
            <w:r w:rsidRPr="00336443">
              <w:rPr>
                <w:i/>
                <w:iCs/>
                <w:spacing w:val="-4"/>
                <w:sz w:val="20"/>
                <w:szCs w:val="20"/>
              </w:rPr>
              <w:t xml:space="preserve"> </w:t>
            </w:r>
            <w:r w:rsidRPr="00336443">
              <w:rPr>
                <w:i/>
                <w:iCs/>
                <w:spacing w:val="-1"/>
                <w:sz w:val="20"/>
                <w:szCs w:val="20"/>
              </w:rPr>
              <w:t>egzamin</w:t>
            </w:r>
          </w:p>
          <w:p w14:paraId="55DADE69" w14:textId="77777777" w:rsidR="00336443" w:rsidRPr="00336443" w:rsidRDefault="00336443" w:rsidP="00336443">
            <w:pPr>
              <w:tabs>
                <w:tab w:val="left" w:pos="1560"/>
                <w:tab w:val="left" w:pos="3000"/>
              </w:tabs>
            </w:pPr>
          </w:p>
        </w:tc>
      </w:tr>
    </w:tbl>
    <w:p w14:paraId="418DD263" w14:textId="1946CEFF" w:rsidR="00B07307" w:rsidRDefault="00B07307">
      <w:pPr>
        <w:pStyle w:val="Tekstpodstawowy"/>
        <w:kinsoku w:val="0"/>
        <w:overflowPunct w:val="0"/>
        <w:ind w:left="138"/>
        <w:rPr>
          <w:sz w:val="20"/>
          <w:szCs w:val="20"/>
        </w:rPr>
      </w:pPr>
      <w:r>
        <w:rPr>
          <w:sz w:val="20"/>
          <w:szCs w:val="20"/>
        </w:rPr>
        <w:t>Kwalifikacja:</w:t>
      </w:r>
      <w:r>
        <w:rPr>
          <w:spacing w:val="-18"/>
          <w:sz w:val="20"/>
          <w:szCs w:val="20"/>
        </w:rPr>
        <w:t xml:space="preserve"> </w:t>
      </w:r>
      <w:r>
        <w:rPr>
          <w:spacing w:val="-1"/>
          <w:sz w:val="20"/>
          <w:szCs w:val="20"/>
        </w:rPr>
        <w:t>symbol</w:t>
      </w:r>
      <w:r>
        <w:rPr>
          <w:spacing w:val="15"/>
          <w:sz w:val="20"/>
          <w:szCs w:val="20"/>
        </w:rPr>
        <w:t xml:space="preserve"> </w:t>
      </w:r>
      <w:r>
        <w:rPr>
          <w:sz w:val="20"/>
          <w:szCs w:val="20"/>
        </w:rPr>
        <w:t>…………….</w:t>
      </w:r>
      <w:r>
        <w:rPr>
          <w:spacing w:val="-17"/>
          <w:sz w:val="20"/>
          <w:szCs w:val="20"/>
        </w:rPr>
        <w:t xml:space="preserve"> </w:t>
      </w:r>
      <w:r>
        <w:rPr>
          <w:spacing w:val="-1"/>
          <w:sz w:val="20"/>
          <w:szCs w:val="20"/>
        </w:rPr>
        <w:t>nazwa:</w:t>
      </w:r>
      <w:r>
        <w:rPr>
          <w:spacing w:val="-16"/>
          <w:sz w:val="20"/>
          <w:szCs w:val="20"/>
        </w:rPr>
        <w:t xml:space="preserve"> </w:t>
      </w:r>
      <w:r>
        <w:rPr>
          <w:sz w:val="20"/>
          <w:szCs w:val="20"/>
        </w:rPr>
        <w:t>…………………………………………………………………………</w:t>
      </w:r>
      <w:r w:rsidR="00A47BA1">
        <w:rPr>
          <w:sz w:val="20"/>
          <w:szCs w:val="20"/>
        </w:rPr>
        <w:t>…..</w:t>
      </w:r>
      <w:r>
        <w:rPr>
          <w:sz w:val="20"/>
          <w:szCs w:val="20"/>
        </w:rPr>
        <w:t>…..</w:t>
      </w:r>
    </w:p>
    <w:p w14:paraId="78CCFEBF" w14:textId="686EBDBC" w:rsidR="00B07307" w:rsidRDefault="00B07307">
      <w:pPr>
        <w:pStyle w:val="Tekstpodstawowy"/>
        <w:kinsoku w:val="0"/>
        <w:overflowPunct w:val="0"/>
        <w:spacing w:before="118"/>
        <w:ind w:left="138"/>
        <w:rPr>
          <w:sz w:val="20"/>
          <w:szCs w:val="20"/>
        </w:rPr>
      </w:pPr>
      <w:r>
        <w:rPr>
          <w:sz w:val="20"/>
          <w:szCs w:val="20"/>
        </w:rPr>
        <w:t>…………………………………………………………………………………………………………………</w:t>
      </w:r>
      <w:r w:rsidR="00A47BA1">
        <w:rPr>
          <w:sz w:val="20"/>
          <w:szCs w:val="20"/>
        </w:rPr>
        <w:t>…</w:t>
      </w:r>
      <w:r>
        <w:rPr>
          <w:sz w:val="20"/>
          <w:szCs w:val="20"/>
        </w:rPr>
        <w:t>…………..</w:t>
      </w:r>
    </w:p>
    <w:p w14:paraId="6B55DCF8" w14:textId="77777777" w:rsidR="00B07307" w:rsidRDefault="00B07307">
      <w:pPr>
        <w:pStyle w:val="Tekstpodstawowy"/>
        <w:kinsoku w:val="0"/>
        <w:overflowPunct w:val="0"/>
        <w:spacing w:before="5"/>
        <w:ind w:left="0"/>
        <w:rPr>
          <w:sz w:val="20"/>
          <w:szCs w:val="20"/>
        </w:rPr>
      </w:pPr>
    </w:p>
    <w:p w14:paraId="580B1266" w14:textId="2B61CA65" w:rsidR="00B07307" w:rsidRDefault="00B07307">
      <w:pPr>
        <w:pStyle w:val="Tekstpodstawowy"/>
        <w:kinsoku w:val="0"/>
        <w:overflowPunct w:val="0"/>
        <w:ind w:left="138"/>
        <w:rPr>
          <w:sz w:val="18"/>
          <w:szCs w:val="18"/>
        </w:rPr>
      </w:pPr>
      <w:r>
        <w:rPr>
          <w:spacing w:val="-1"/>
          <w:sz w:val="18"/>
          <w:szCs w:val="18"/>
        </w:rPr>
        <w:t>Zawód:</w:t>
      </w:r>
      <w:r>
        <w:rPr>
          <w:sz w:val="18"/>
          <w:szCs w:val="18"/>
        </w:rPr>
        <w:t xml:space="preserve"> </w:t>
      </w:r>
      <w:r>
        <w:rPr>
          <w:spacing w:val="-1"/>
          <w:sz w:val="18"/>
          <w:szCs w:val="18"/>
        </w:rPr>
        <w:t xml:space="preserve">nazwa </w:t>
      </w:r>
      <w:r>
        <w:rPr>
          <w:sz w:val="18"/>
          <w:szCs w:val="18"/>
        </w:rPr>
        <w:t xml:space="preserve">i </w:t>
      </w:r>
      <w:r>
        <w:rPr>
          <w:spacing w:val="-1"/>
          <w:sz w:val="18"/>
          <w:szCs w:val="18"/>
        </w:rPr>
        <w:t>symbol</w:t>
      </w:r>
      <w:r>
        <w:rPr>
          <w:sz w:val="18"/>
          <w:szCs w:val="18"/>
        </w:rPr>
        <w:t xml:space="preserve"> </w:t>
      </w:r>
      <w:r>
        <w:rPr>
          <w:spacing w:val="-1"/>
          <w:sz w:val="18"/>
          <w:szCs w:val="18"/>
        </w:rPr>
        <w:t>cyfrowy</w:t>
      </w:r>
      <w:r>
        <w:rPr>
          <w:spacing w:val="-2"/>
          <w:sz w:val="18"/>
          <w:szCs w:val="18"/>
        </w:rPr>
        <w:t xml:space="preserve"> </w:t>
      </w:r>
      <w:r>
        <w:rPr>
          <w:sz w:val="18"/>
          <w:szCs w:val="18"/>
        </w:rPr>
        <w:t>…………………………………………………………………………………………………………..</w:t>
      </w:r>
    </w:p>
    <w:p w14:paraId="619E4C52" w14:textId="77777777" w:rsidR="00336443" w:rsidRDefault="00336443">
      <w:pPr>
        <w:pStyle w:val="Tekstpodstawowy"/>
        <w:kinsoku w:val="0"/>
        <w:overflowPunct w:val="0"/>
        <w:ind w:left="138"/>
        <w:rPr>
          <w:sz w:val="18"/>
          <w:szCs w:val="18"/>
        </w:rPr>
      </w:pPr>
    </w:p>
    <w:tbl>
      <w:tblPr>
        <w:tblStyle w:val="Tabela-Siatka8"/>
        <w:tblW w:w="0" w:type="auto"/>
        <w:tblInd w:w="0" w:type="dxa"/>
        <w:tblLook w:val="04A0" w:firstRow="1" w:lastRow="0" w:firstColumn="1" w:lastColumn="0" w:noHBand="0" w:noVBand="1"/>
      </w:tblPr>
      <w:tblGrid>
        <w:gridCol w:w="1862"/>
        <w:gridCol w:w="570"/>
        <w:gridCol w:w="952"/>
        <w:gridCol w:w="570"/>
        <w:gridCol w:w="1409"/>
        <w:gridCol w:w="4707"/>
      </w:tblGrid>
      <w:tr w:rsidR="00336443" w:rsidRPr="00336443" w14:paraId="1286EE9C" w14:textId="77777777" w:rsidTr="007376EB">
        <w:tc>
          <w:tcPr>
            <w:tcW w:w="1915" w:type="dxa"/>
            <w:tcBorders>
              <w:top w:val="nil"/>
              <w:left w:val="nil"/>
              <w:bottom w:val="nil"/>
              <w:right w:val="single" w:sz="4" w:space="0" w:color="auto"/>
            </w:tcBorders>
            <w:hideMark/>
          </w:tcPr>
          <w:p w14:paraId="7625C5EB" w14:textId="77777777" w:rsidR="00336443" w:rsidRPr="00336443" w:rsidRDefault="00336443" w:rsidP="00336443">
            <w:pPr>
              <w:tabs>
                <w:tab w:val="left" w:pos="1560"/>
                <w:tab w:val="left" w:pos="3000"/>
              </w:tabs>
            </w:pPr>
            <w:r w:rsidRPr="00336443">
              <w:rPr>
                <w:spacing w:val="-1"/>
                <w:sz w:val="18"/>
                <w:szCs w:val="18"/>
              </w:rPr>
              <w:t>Dostosowanie</w:t>
            </w:r>
            <w:r w:rsidRPr="00336443">
              <w:rPr>
                <w:sz w:val="18"/>
                <w:szCs w:val="18"/>
              </w:rPr>
              <w:t xml:space="preserve"> </w:t>
            </w:r>
            <w:r w:rsidRPr="00336443">
              <w:rPr>
                <w:spacing w:val="-1"/>
                <w:sz w:val="18"/>
                <w:szCs w:val="18"/>
              </w:rPr>
              <w:t>dotyczy części</w:t>
            </w:r>
            <w:r w:rsidRPr="00336443">
              <w:rPr>
                <w:sz w:val="18"/>
                <w:szCs w:val="18"/>
              </w:rPr>
              <w:t xml:space="preserve"> </w:t>
            </w:r>
            <w:r w:rsidRPr="00336443">
              <w:rPr>
                <w:spacing w:val="1"/>
                <w:sz w:val="18"/>
                <w:szCs w:val="18"/>
              </w:rPr>
              <w:t xml:space="preserve"> </w:t>
            </w:r>
            <w:r w:rsidRPr="00336443">
              <w:rPr>
                <w:spacing w:val="-1"/>
                <w:sz w:val="18"/>
                <w:szCs w:val="18"/>
              </w:rPr>
              <w:t>egzaminu</w:t>
            </w:r>
          </w:p>
        </w:tc>
        <w:tc>
          <w:tcPr>
            <w:tcW w:w="600" w:type="dxa"/>
            <w:tcBorders>
              <w:top w:val="single" w:sz="4" w:space="0" w:color="auto"/>
              <w:left w:val="single" w:sz="4" w:space="0" w:color="auto"/>
              <w:bottom w:val="single" w:sz="4" w:space="0" w:color="auto"/>
              <w:right w:val="single" w:sz="4" w:space="0" w:color="auto"/>
            </w:tcBorders>
          </w:tcPr>
          <w:p w14:paraId="2226AD87" w14:textId="77777777" w:rsidR="00336443" w:rsidRPr="00336443" w:rsidRDefault="00336443" w:rsidP="00336443">
            <w:pPr>
              <w:tabs>
                <w:tab w:val="left" w:pos="1560"/>
                <w:tab w:val="left" w:pos="3000"/>
              </w:tabs>
            </w:pPr>
          </w:p>
        </w:tc>
        <w:tc>
          <w:tcPr>
            <w:tcW w:w="960" w:type="dxa"/>
            <w:tcBorders>
              <w:top w:val="nil"/>
              <w:left w:val="single" w:sz="4" w:space="0" w:color="auto"/>
              <w:bottom w:val="nil"/>
              <w:right w:val="single" w:sz="4" w:space="0" w:color="auto"/>
            </w:tcBorders>
            <w:vAlign w:val="center"/>
            <w:hideMark/>
          </w:tcPr>
          <w:p w14:paraId="40DBCFE9" w14:textId="77777777" w:rsidR="00336443" w:rsidRPr="00336443" w:rsidRDefault="00336443" w:rsidP="00336443">
            <w:pPr>
              <w:tabs>
                <w:tab w:val="left" w:pos="1560"/>
                <w:tab w:val="left" w:pos="3000"/>
              </w:tabs>
              <w:jc w:val="center"/>
            </w:pPr>
            <w:r w:rsidRPr="00336443">
              <w:rPr>
                <w:spacing w:val="-1"/>
                <w:sz w:val="18"/>
                <w:szCs w:val="18"/>
              </w:rPr>
              <w:t>pisemnej</w:t>
            </w:r>
          </w:p>
        </w:tc>
        <w:tc>
          <w:tcPr>
            <w:tcW w:w="600" w:type="dxa"/>
            <w:tcBorders>
              <w:top w:val="single" w:sz="4" w:space="0" w:color="auto"/>
              <w:left w:val="single" w:sz="4" w:space="0" w:color="auto"/>
              <w:bottom w:val="single" w:sz="4" w:space="0" w:color="auto"/>
              <w:right w:val="single" w:sz="4" w:space="0" w:color="auto"/>
            </w:tcBorders>
          </w:tcPr>
          <w:p w14:paraId="4BC3FC81" w14:textId="77777777" w:rsidR="00336443" w:rsidRPr="00336443" w:rsidRDefault="00336443" w:rsidP="00336443">
            <w:pPr>
              <w:tabs>
                <w:tab w:val="left" w:pos="1560"/>
                <w:tab w:val="left" w:pos="3000"/>
              </w:tabs>
            </w:pPr>
          </w:p>
        </w:tc>
        <w:tc>
          <w:tcPr>
            <w:tcW w:w="1440" w:type="dxa"/>
            <w:tcBorders>
              <w:top w:val="nil"/>
              <w:left w:val="single" w:sz="4" w:space="0" w:color="auto"/>
              <w:bottom w:val="nil"/>
              <w:right w:val="nil"/>
            </w:tcBorders>
            <w:vAlign w:val="center"/>
            <w:hideMark/>
          </w:tcPr>
          <w:p w14:paraId="38BAB90E" w14:textId="77777777" w:rsidR="00336443" w:rsidRPr="00336443" w:rsidRDefault="00336443" w:rsidP="00336443">
            <w:pPr>
              <w:tabs>
                <w:tab w:val="left" w:pos="1560"/>
                <w:tab w:val="left" w:pos="3000"/>
              </w:tabs>
              <w:jc w:val="center"/>
            </w:pPr>
            <w:r w:rsidRPr="00336443">
              <w:rPr>
                <w:spacing w:val="-1"/>
                <w:sz w:val="18"/>
                <w:szCs w:val="18"/>
              </w:rPr>
              <w:t>praktycznej</w:t>
            </w:r>
          </w:p>
        </w:tc>
        <w:tc>
          <w:tcPr>
            <w:tcW w:w="4941" w:type="dxa"/>
            <w:tcBorders>
              <w:top w:val="nil"/>
              <w:left w:val="nil"/>
              <w:bottom w:val="nil"/>
              <w:right w:val="nil"/>
            </w:tcBorders>
            <w:vAlign w:val="bottom"/>
            <w:hideMark/>
          </w:tcPr>
          <w:p w14:paraId="6E5A1FE8" w14:textId="03CEB0D0" w:rsidR="00336443" w:rsidRPr="00336443" w:rsidRDefault="00336443" w:rsidP="00336443">
            <w:pPr>
              <w:tabs>
                <w:tab w:val="left" w:pos="1560"/>
                <w:tab w:val="left" w:pos="3000"/>
              </w:tabs>
            </w:pPr>
            <w:r w:rsidRPr="00336443">
              <w:rPr>
                <w:spacing w:val="-1"/>
                <w:sz w:val="18"/>
                <w:szCs w:val="18"/>
              </w:rPr>
              <w:t>przeprowadzanego</w:t>
            </w:r>
            <w:r w:rsidRPr="00336443">
              <w:rPr>
                <w:spacing w:val="1"/>
                <w:sz w:val="18"/>
                <w:szCs w:val="18"/>
              </w:rPr>
              <w:t xml:space="preserve"> </w:t>
            </w:r>
            <w:r w:rsidRPr="00336443">
              <w:rPr>
                <w:sz w:val="18"/>
                <w:szCs w:val="18"/>
              </w:rPr>
              <w:t>w</w:t>
            </w:r>
            <w:r w:rsidRPr="00336443">
              <w:rPr>
                <w:spacing w:val="-2"/>
                <w:sz w:val="18"/>
                <w:szCs w:val="18"/>
              </w:rPr>
              <w:t xml:space="preserve"> </w:t>
            </w:r>
            <w:r>
              <w:rPr>
                <w:spacing w:val="-1"/>
                <w:sz w:val="18"/>
                <w:szCs w:val="18"/>
              </w:rPr>
              <w:t xml:space="preserve">sesji </w:t>
            </w:r>
            <w:r w:rsidRPr="00336443">
              <w:rPr>
                <w:spacing w:val="-1"/>
                <w:sz w:val="18"/>
                <w:szCs w:val="18"/>
              </w:rPr>
              <w:t>……….……………..…</w:t>
            </w:r>
          </w:p>
        </w:tc>
      </w:tr>
      <w:tr w:rsidR="00336443" w:rsidRPr="00336443" w14:paraId="10958568" w14:textId="77777777" w:rsidTr="007376EB">
        <w:tc>
          <w:tcPr>
            <w:tcW w:w="10456" w:type="dxa"/>
            <w:gridSpan w:val="6"/>
            <w:tcBorders>
              <w:top w:val="nil"/>
              <w:left w:val="nil"/>
              <w:bottom w:val="nil"/>
              <w:right w:val="nil"/>
            </w:tcBorders>
            <w:hideMark/>
          </w:tcPr>
          <w:p w14:paraId="5D7C9CBA" w14:textId="77777777" w:rsidR="00336443" w:rsidRPr="00336443" w:rsidRDefault="00336443" w:rsidP="00336443">
            <w:pPr>
              <w:kinsoku w:val="0"/>
              <w:overflowPunct w:val="0"/>
              <w:spacing w:before="12" w:line="207" w:lineRule="exact"/>
              <w:ind w:left="2210"/>
              <w:rPr>
                <w:sz w:val="18"/>
                <w:szCs w:val="18"/>
              </w:rPr>
            </w:pPr>
            <w:r w:rsidRPr="00336443">
              <w:rPr>
                <w:i/>
                <w:iCs/>
                <w:spacing w:val="-1"/>
                <w:sz w:val="18"/>
                <w:szCs w:val="18"/>
              </w:rPr>
              <w:t>Zaznaczyć</w:t>
            </w:r>
            <w:r w:rsidRPr="00336443">
              <w:rPr>
                <w:i/>
                <w:iCs/>
                <w:sz w:val="18"/>
                <w:szCs w:val="18"/>
              </w:rPr>
              <w:t xml:space="preserve"> </w:t>
            </w:r>
            <w:r w:rsidRPr="00336443">
              <w:rPr>
                <w:i/>
                <w:iCs/>
                <w:spacing w:val="-1"/>
                <w:sz w:val="18"/>
                <w:szCs w:val="18"/>
              </w:rPr>
              <w:t xml:space="preserve">część </w:t>
            </w:r>
            <w:r w:rsidRPr="00336443">
              <w:rPr>
                <w:i/>
                <w:iCs/>
                <w:sz w:val="18"/>
                <w:szCs w:val="18"/>
              </w:rPr>
              <w:t>egzaminu,</w:t>
            </w:r>
            <w:r w:rsidRPr="00336443">
              <w:rPr>
                <w:i/>
                <w:iCs/>
                <w:spacing w:val="-2"/>
                <w:sz w:val="18"/>
                <w:szCs w:val="18"/>
              </w:rPr>
              <w:t xml:space="preserve"> </w:t>
            </w:r>
            <w:r w:rsidRPr="00336443">
              <w:rPr>
                <w:i/>
                <w:iCs/>
                <w:spacing w:val="-1"/>
                <w:sz w:val="18"/>
                <w:szCs w:val="18"/>
              </w:rPr>
              <w:t>stawiając</w:t>
            </w:r>
            <w:r w:rsidRPr="00336443">
              <w:rPr>
                <w:i/>
                <w:iCs/>
                <w:spacing w:val="-3"/>
                <w:sz w:val="18"/>
                <w:szCs w:val="18"/>
              </w:rPr>
              <w:t xml:space="preserve"> </w:t>
            </w:r>
            <w:r w:rsidRPr="00336443">
              <w:rPr>
                <w:i/>
                <w:iCs/>
                <w:sz w:val="18"/>
                <w:szCs w:val="18"/>
              </w:rPr>
              <w:t>„X”</w:t>
            </w:r>
          </w:p>
        </w:tc>
      </w:tr>
    </w:tbl>
    <w:p w14:paraId="60D352AA" w14:textId="77777777" w:rsidR="00B07307" w:rsidRDefault="00B07307">
      <w:pPr>
        <w:pStyle w:val="Tekstpodstawowy"/>
        <w:kinsoku w:val="0"/>
        <w:overflowPunct w:val="0"/>
        <w:ind w:left="138"/>
        <w:rPr>
          <w:sz w:val="18"/>
          <w:szCs w:val="18"/>
        </w:rPr>
      </w:pPr>
    </w:p>
    <w:p w14:paraId="62D3E5DA" w14:textId="77777777" w:rsidR="00336443" w:rsidRDefault="00336443">
      <w:pPr>
        <w:pStyle w:val="Tekstpodstawowy"/>
        <w:kinsoku w:val="0"/>
        <w:overflowPunct w:val="0"/>
        <w:ind w:left="138"/>
        <w:rPr>
          <w:sz w:val="18"/>
          <w:szCs w:val="18"/>
        </w:rPr>
      </w:pPr>
    </w:p>
    <w:p w14:paraId="3BCDBA15" w14:textId="26173188" w:rsidR="00336443" w:rsidRDefault="00336443">
      <w:pPr>
        <w:pStyle w:val="Tekstpodstawowy"/>
        <w:kinsoku w:val="0"/>
        <w:overflowPunct w:val="0"/>
        <w:ind w:left="138"/>
        <w:rPr>
          <w:sz w:val="18"/>
          <w:szCs w:val="18"/>
        </w:rPr>
        <w:sectPr w:rsidR="00336443" w:rsidSect="00873394">
          <w:pgSz w:w="11910" w:h="16840"/>
          <w:pgMar w:top="600" w:right="560" w:bottom="700" w:left="1280" w:header="0" w:footer="504" w:gutter="0"/>
          <w:cols w:space="708"/>
          <w:noEndnote/>
        </w:sectPr>
      </w:pPr>
    </w:p>
    <w:p w14:paraId="0CA015CC" w14:textId="77777777" w:rsidR="00B07307" w:rsidRDefault="00B07307">
      <w:pPr>
        <w:pStyle w:val="Tekstpodstawowy"/>
        <w:tabs>
          <w:tab w:val="left" w:pos="1728"/>
          <w:tab w:val="left" w:pos="3003"/>
        </w:tabs>
        <w:kinsoku w:val="0"/>
        <w:overflowPunct w:val="0"/>
        <w:ind w:left="27"/>
        <w:rPr>
          <w:spacing w:val="-1"/>
          <w:sz w:val="18"/>
          <w:szCs w:val="18"/>
        </w:rPr>
        <w:sectPr w:rsidR="00B07307" w:rsidSect="00873394">
          <w:type w:val="continuous"/>
          <w:pgSz w:w="11910" w:h="16840"/>
          <w:pgMar w:top="1320" w:right="560" w:bottom="280" w:left="1280" w:header="708" w:footer="708" w:gutter="0"/>
          <w:cols w:num="2" w:space="708" w:equalWidth="0">
            <w:col w:w="2698" w:space="40"/>
            <w:col w:w="7332"/>
          </w:cols>
          <w:noEndnote/>
        </w:sectPr>
      </w:pPr>
    </w:p>
    <w:p w14:paraId="2AC0B4DD" w14:textId="77777777" w:rsidR="00B07307" w:rsidRDefault="00B07307">
      <w:pPr>
        <w:pStyle w:val="Tekstpodstawowy"/>
        <w:kinsoku w:val="0"/>
        <w:overflowPunct w:val="0"/>
        <w:spacing w:before="73"/>
        <w:ind w:left="138"/>
        <w:rPr>
          <w:sz w:val="20"/>
          <w:szCs w:val="20"/>
        </w:rPr>
      </w:pPr>
      <w:r>
        <w:rPr>
          <w:b/>
          <w:bCs/>
          <w:spacing w:val="-50"/>
          <w:w w:val="99"/>
          <w:sz w:val="20"/>
          <w:szCs w:val="20"/>
          <w:u w:val="thick"/>
        </w:rPr>
        <w:t xml:space="preserve"> </w:t>
      </w:r>
      <w:r>
        <w:rPr>
          <w:b/>
          <w:bCs/>
          <w:sz w:val="20"/>
          <w:szCs w:val="20"/>
          <w:u w:val="thick"/>
        </w:rPr>
        <w:t>Czę</w:t>
      </w:r>
      <w:r>
        <w:rPr>
          <w:b/>
          <w:bCs/>
          <w:spacing w:val="-1"/>
          <w:sz w:val="20"/>
          <w:szCs w:val="20"/>
          <w:u w:val="thick"/>
        </w:rPr>
        <w:t>ść</w:t>
      </w:r>
      <w:r>
        <w:rPr>
          <w:b/>
          <w:bCs/>
          <w:spacing w:val="-7"/>
          <w:sz w:val="20"/>
          <w:szCs w:val="20"/>
          <w:u w:val="thick"/>
        </w:rPr>
        <w:t xml:space="preserve"> </w:t>
      </w:r>
      <w:r>
        <w:rPr>
          <w:b/>
          <w:bCs/>
          <w:sz w:val="20"/>
          <w:szCs w:val="20"/>
          <w:u w:val="thick"/>
        </w:rPr>
        <w:t>I</w:t>
      </w:r>
      <w:r>
        <w:rPr>
          <w:b/>
          <w:bCs/>
          <w:w w:val="99"/>
          <w:sz w:val="20"/>
          <w:szCs w:val="20"/>
          <w:u w:val="thick"/>
        </w:rPr>
        <w:t xml:space="preserve"> </w:t>
      </w:r>
    </w:p>
    <w:p w14:paraId="3DE74C3D" w14:textId="77777777" w:rsidR="00B07307" w:rsidRDefault="00B07307">
      <w:pPr>
        <w:pStyle w:val="Tekstpodstawowy"/>
        <w:kinsoku w:val="0"/>
        <w:overflowPunct w:val="0"/>
        <w:spacing w:before="41"/>
        <w:ind w:left="138" w:right="145"/>
        <w:rPr>
          <w:sz w:val="20"/>
          <w:szCs w:val="20"/>
        </w:rPr>
      </w:pPr>
      <w:r>
        <w:rPr>
          <w:b/>
          <w:bCs/>
          <w:sz w:val="20"/>
          <w:szCs w:val="20"/>
        </w:rPr>
        <w:t>Na</w:t>
      </w:r>
      <w:r>
        <w:rPr>
          <w:b/>
          <w:bCs/>
          <w:spacing w:val="37"/>
          <w:sz w:val="20"/>
          <w:szCs w:val="20"/>
        </w:rPr>
        <w:t xml:space="preserve"> </w:t>
      </w:r>
      <w:r>
        <w:rPr>
          <w:b/>
          <w:bCs/>
          <w:sz w:val="20"/>
          <w:szCs w:val="20"/>
        </w:rPr>
        <w:t>podstawie</w:t>
      </w:r>
      <w:r>
        <w:rPr>
          <w:b/>
          <w:bCs/>
          <w:spacing w:val="37"/>
          <w:sz w:val="20"/>
          <w:szCs w:val="20"/>
        </w:rPr>
        <w:t xml:space="preserve"> </w:t>
      </w:r>
      <w:r>
        <w:rPr>
          <w:i/>
          <w:iCs/>
          <w:spacing w:val="-1"/>
          <w:sz w:val="20"/>
          <w:szCs w:val="20"/>
        </w:rPr>
        <w:t>(wskazać</w:t>
      </w:r>
      <w:r>
        <w:rPr>
          <w:i/>
          <w:iCs/>
          <w:spacing w:val="37"/>
          <w:sz w:val="20"/>
          <w:szCs w:val="20"/>
        </w:rPr>
        <w:t xml:space="preserve"> </w:t>
      </w:r>
      <w:r>
        <w:rPr>
          <w:i/>
          <w:iCs/>
          <w:sz w:val="20"/>
          <w:szCs w:val="20"/>
        </w:rPr>
        <w:t>dokument</w:t>
      </w:r>
      <w:r>
        <w:rPr>
          <w:i/>
          <w:iCs/>
          <w:spacing w:val="36"/>
          <w:sz w:val="20"/>
          <w:szCs w:val="20"/>
        </w:rPr>
        <w:t xml:space="preserve"> </w:t>
      </w:r>
      <w:r>
        <w:rPr>
          <w:i/>
          <w:iCs/>
          <w:sz w:val="20"/>
          <w:szCs w:val="20"/>
        </w:rPr>
        <w:t>będący</w:t>
      </w:r>
      <w:r>
        <w:rPr>
          <w:i/>
          <w:iCs/>
          <w:spacing w:val="35"/>
          <w:sz w:val="20"/>
          <w:szCs w:val="20"/>
        </w:rPr>
        <w:t xml:space="preserve"> </w:t>
      </w:r>
      <w:r>
        <w:rPr>
          <w:i/>
          <w:iCs/>
          <w:spacing w:val="-1"/>
          <w:sz w:val="20"/>
          <w:szCs w:val="20"/>
        </w:rPr>
        <w:t>podstawą</w:t>
      </w:r>
      <w:r>
        <w:rPr>
          <w:i/>
          <w:iCs/>
          <w:spacing w:val="37"/>
          <w:sz w:val="20"/>
          <w:szCs w:val="20"/>
        </w:rPr>
        <w:t xml:space="preserve"> </w:t>
      </w:r>
      <w:r>
        <w:rPr>
          <w:i/>
          <w:iCs/>
          <w:sz w:val="20"/>
          <w:szCs w:val="20"/>
        </w:rPr>
        <w:t>dostosowania:</w:t>
      </w:r>
      <w:r>
        <w:rPr>
          <w:i/>
          <w:iCs/>
          <w:spacing w:val="37"/>
          <w:sz w:val="20"/>
          <w:szCs w:val="20"/>
        </w:rPr>
        <w:t xml:space="preserve"> </w:t>
      </w:r>
      <w:r>
        <w:rPr>
          <w:i/>
          <w:iCs/>
          <w:sz w:val="20"/>
          <w:szCs w:val="20"/>
        </w:rPr>
        <w:t>pełna</w:t>
      </w:r>
      <w:r>
        <w:rPr>
          <w:i/>
          <w:iCs/>
          <w:spacing w:val="38"/>
          <w:sz w:val="20"/>
          <w:szCs w:val="20"/>
        </w:rPr>
        <w:t xml:space="preserve"> </w:t>
      </w:r>
      <w:r>
        <w:rPr>
          <w:i/>
          <w:iCs/>
          <w:sz w:val="20"/>
          <w:szCs w:val="20"/>
        </w:rPr>
        <w:t>nazwa</w:t>
      </w:r>
      <w:r>
        <w:rPr>
          <w:i/>
          <w:iCs/>
          <w:spacing w:val="37"/>
          <w:sz w:val="20"/>
          <w:szCs w:val="20"/>
        </w:rPr>
        <w:t xml:space="preserve"> </w:t>
      </w:r>
      <w:r>
        <w:rPr>
          <w:i/>
          <w:iCs/>
          <w:spacing w:val="-1"/>
          <w:sz w:val="20"/>
          <w:szCs w:val="20"/>
        </w:rPr>
        <w:t>dokumentu,</w:t>
      </w:r>
      <w:r>
        <w:rPr>
          <w:i/>
          <w:iCs/>
          <w:spacing w:val="37"/>
          <w:sz w:val="20"/>
          <w:szCs w:val="20"/>
        </w:rPr>
        <w:t xml:space="preserve"> </w:t>
      </w:r>
      <w:r>
        <w:rPr>
          <w:i/>
          <w:iCs/>
          <w:spacing w:val="-1"/>
          <w:sz w:val="20"/>
          <w:szCs w:val="20"/>
        </w:rPr>
        <w:t>numer,</w:t>
      </w:r>
      <w:r>
        <w:rPr>
          <w:i/>
          <w:iCs/>
          <w:spacing w:val="36"/>
          <w:sz w:val="20"/>
          <w:szCs w:val="20"/>
        </w:rPr>
        <w:t xml:space="preserve"> </w:t>
      </w:r>
      <w:r>
        <w:rPr>
          <w:i/>
          <w:iCs/>
          <w:sz w:val="20"/>
          <w:szCs w:val="20"/>
        </w:rPr>
        <w:t>miejsce</w:t>
      </w:r>
      <w:r>
        <w:rPr>
          <w:i/>
          <w:iCs/>
          <w:spacing w:val="36"/>
          <w:sz w:val="20"/>
          <w:szCs w:val="20"/>
        </w:rPr>
        <w:t xml:space="preserve"> </w:t>
      </w:r>
      <w:r>
        <w:rPr>
          <w:i/>
          <w:iCs/>
          <w:sz w:val="20"/>
          <w:szCs w:val="20"/>
        </w:rPr>
        <w:t>i</w:t>
      </w:r>
      <w:r>
        <w:rPr>
          <w:i/>
          <w:iCs/>
          <w:spacing w:val="37"/>
          <w:sz w:val="20"/>
          <w:szCs w:val="20"/>
        </w:rPr>
        <w:t xml:space="preserve"> </w:t>
      </w:r>
      <w:r>
        <w:rPr>
          <w:i/>
          <w:iCs/>
          <w:sz w:val="20"/>
          <w:szCs w:val="20"/>
        </w:rPr>
        <w:t>data</w:t>
      </w:r>
      <w:r>
        <w:rPr>
          <w:i/>
          <w:iCs/>
          <w:spacing w:val="76"/>
          <w:w w:val="99"/>
          <w:sz w:val="20"/>
          <w:szCs w:val="20"/>
        </w:rPr>
        <w:t xml:space="preserve"> </w:t>
      </w:r>
      <w:r>
        <w:rPr>
          <w:i/>
          <w:iCs/>
          <w:sz w:val="20"/>
          <w:szCs w:val="20"/>
        </w:rPr>
        <w:t>wydania,</w:t>
      </w:r>
      <w:r>
        <w:rPr>
          <w:i/>
          <w:iCs/>
          <w:spacing w:val="-6"/>
          <w:sz w:val="20"/>
          <w:szCs w:val="20"/>
        </w:rPr>
        <w:t xml:space="preserve"> </w:t>
      </w:r>
      <w:r>
        <w:rPr>
          <w:i/>
          <w:iCs/>
          <w:sz w:val="20"/>
          <w:szCs w:val="20"/>
        </w:rPr>
        <w:t>kto</w:t>
      </w:r>
      <w:r>
        <w:rPr>
          <w:i/>
          <w:iCs/>
          <w:spacing w:val="-4"/>
          <w:sz w:val="20"/>
          <w:szCs w:val="20"/>
        </w:rPr>
        <w:t xml:space="preserve"> </w:t>
      </w:r>
      <w:r>
        <w:rPr>
          <w:i/>
          <w:iCs/>
          <w:sz w:val="20"/>
          <w:szCs w:val="20"/>
        </w:rPr>
        <w:t>wydał,</w:t>
      </w:r>
      <w:r>
        <w:rPr>
          <w:i/>
          <w:iCs/>
          <w:spacing w:val="-7"/>
          <w:sz w:val="20"/>
          <w:szCs w:val="20"/>
        </w:rPr>
        <w:t xml:space="preserve"> </w:t>
      </w:r>
      <w:r>
        <w:rPr>
          <w:i/>
          <w:iCs/>
          <w:sz w:val="20"/>
          <w:szCs w:val="20"/>
        </w:rPr>
        <w:t>oraz</w:t>
      </w:r>
      <w:r>
        <w:rPr>
          <w:i/>
          <w:iCs/>
          <w:spacing w:val="-6"/>
          <w:sz w:val="20"/>
          <w:szCs w:val="20"/>
        </w:rPr>
        <w:t xml:space="preserve"> </w:t>
      </w:r>
      <w:r>
        <w:rPr>
          <w:i/>
          <w:iCs/>
          <w:sz w:val="20"/>
          <w:szCs w:val="20"/>
        </w:rPr>
        <w:t>wpisać</w:t>
      </w:r>
      <w:r>
        <w:rPr>
          <w:i/>
          <w:iCs/>
          <w:spacing w:val="-6"/>
          <w:sz w:val="20"/>
          <w:szCs w:val="20"/>
        </w:rPr>
        <w:t xml:space="preserve"> </w:t>
      </w:r>
      <w:r>
        <w:rPr>
          <w:i/>
          <w:iCs/>
          <w:sz w:val="20"/>
          <w:szCs w:val="20"/>
        </w:rPr>
        <w:t>datę</w:t>
      </w:r>
      <w:r>
        <w:rPr>
          <w:i/>
          <w:iCs/>
          <w:spacing w:val="-5"/>
          <w:sz w:val="20"/>
          <w:szCs w:val="20"/>
        </w:rPr>
        <w:t xml:space="preserve"> </w:t>
      </w:r>
      <w:r>
        <w:rPr>
          <w:i/>
          <w:iCs/>
          <w:spacing w:val="-1"/>
          <w:sz w:val="20"/>
          <w:szCs w:val="20"/>
        </w:rPr>
        <w:t>złożenia</w:t>
      </w:r>
      <w:r>
        <w:rPr>
          <w:i/>
          <w:iCs/>
          <w:spacing w:val="-7"/>
          <w:sz w:val="20"/>
          <w:szCs w:val="20"/>
        </w:rPr>
        <w:t xml:space="preserve"> </w:t>
      </w:r>
      <w:r>
        <w:rPr>
          <w:i/>
          <w:iCs/>
          <w:sz w:val="20"/>
          <w:szCs w:val="20"/>
        </w:rPr>
        <w:t>dokumentu</w:t>
      </w:r>
      <w:r>
        <w:rPr>
          <w:i/>
          <w:iCs/>
          <w:spacing w:val="-4"/>
          <w:sz w:val="20"/>
          <w:szCs w:val="20"/>
        </w:rPr>
        <w:t xml:space="preserve"> </w:t>
      </w:r>
      <w:r>
        <w:rPr>
          <w:i/>
          <w:iCs/>
          <w:sz w:val="20"/>
          <w:szCs w:val="20"/>
        </w:rPr>
        <w:t>w</w:t>
      </w:r>
      <w:r>
        <w:rPr>
          <w:i/>
          <w:iCs/>
          <w:spacing w:val="-1"/>
          <w:sz w:val="20"/>
          <w:szCs w:val="20"/>
        </w:rPr>
        <w:t xml:space="preserve"> </w:t>
      </w:r>
      <w:r>
        <w:rPr>
          <w:i/>
          <w:iCs/>
          <w:sz w:val="20"/>
          <w:szCs w:val="20"/>
        </w:rPr>
        <w:t>oke)</w:t>
      </w:r>
    </w:p>
    <w:tbl>
      <w:tblPr>
        <w:tblW w:w="0" w:type="auto"/>
        <w:tblInd w:w="143" w:type="dxa"/>
        <w:tblLayout w:type="fixed"/>
        <w:tblCellMar>
          <w:left w:w="0" w:type="dxa"/>
          <w:right w:w="0" w:type="dxa"/>
        </w:tblCellMar>
        <w:tblLook w:val="0000" w:firstRow="0" w:lastRow="0" w:firstColumn="0" w:lastColumn="0" w:noHBand="0" w:noVBand="0"/>
      </w:tblPr>
      <w:tblGrid>
        <w:gridCol w:w="9697"/>
      </w:tblGrid>
      <w:tr w:rsidR="00B07307" w14:paraId="7ED89D4F" w14:textId="77777777">
        <w:trPr>
          <w:trHeight w:hRule="exact" w:val="710"/>
        </w:trPr>
        <w:tc>
          <w:tcPr>
            <w:tcW w:w="9697" w:type="dxa"/>
            <w:tcBorders>
              <w:top w:val="single" w:sz="4" w:space="0" w:color="000000"/>
              <w:left w:val="single" w:sz="4" w:space="0" w:color="000000"/>
              <w:bottom w:val="single" w:sz="4" w:space="0" w:color="000000"/>
              <w:right w:val="single" w:sz="4" w:space="0" w:color="000000"/>
            </w:tcBorders>
          </w:tcPr>
          <w:p w14:paraId="6D64A4B6" w14:textId="77777777" w:rsidR="00B07307" w:rsidRDefault="00B07307">
            <w:pPr>
              <w:pStyle w:val="TableParagraph"/>
              <w:tabs>
                <w:tab w:val="left" w:pos="531"/>
              </w:tabs>
              <w:kinsoku w:val="0"/>
              <w:overflowPunct w:val="0"/>
              <w:spacing w:before="112" w:line="359" w:lineRule="exact"/>
              <w:ind w:left="102"/>
              <w:rPr>
                <w:sz w:val="20"/>
                <w:szCs w:val="20"/>
              </w:rPr>
            </w:pPr>
            <w:r w:rsidRPr="00A47BA1">
              <w:rPr>
                <w:rFonts w:ascii="Wingdings" w:hAnsi="Wingdings" w:cs="Wingdings"/>
              </w:rPr>
              <w:t></w:t>
            </w:r>
            <w:r>
              <w:rPr>
                <w:position w:val="-13"/>
              </w:rPr>
              <w:tab/>
            </w:r>
            <w:r>
              <w:rPr>
                <w:b/>
                <w:bCs/>
                <w:sz w:val="20"/>
                <w:szCs w:val="20"/>
              </w:rPr>
              <w:t>zaświadczenia</w:t>
            </w:r>
            <w:r>
              <w:rPr>
                <w:b/>
                <w:bCs/>
                <w:spacing w:val="-14"/>
                <w:sz w:val="20"/>
                <w:szCs w:val="20"/>
              </w:rPr>
              <w:t xml:space="preserve"> </w:t>
            </w:r>
            <w:r>
              <w:rPr>
                <w:b/>
                <w:bCs/>
                <w:sz w:val="20"/>
                <w:szCs w:val="20"/>
              </w:rPr>
              <w:t>o</w:t>
            </w:r>
            <w:r>
              <w:rPr>
                <w:b/>
                <w:bCs/>
                <w:spacing w:val="-13"/>
                <w:sz w:val="20"/>
                <w:szCs w:val="20"/>
              </w:rPr>
              <w:t xml:space="preserve"> </w:t>
            </w:r>
            <w:r>
              <w:rPr>
                <w:b/>
                <w:bCs/>
                <w:sz w:val="20"/>
                <w:szCs w:val="20"/>
              </w:rPr>
              <w:t>stanie</w:t>
            </w:r>
            <w:r>
              <w:rPr>
                <w:b/>
                <w:bCs/>
                <w:spacing w:val="-14"/>
                <w:sz w:val="20"/>
                <w:szCs w:val="20"/>
              </w:rPr>
              <w:t xml:space="preserve"> </w:t>
            </w:r>
            <w:r>
              <w:rPr>
                <w:b/>
                <w:bCs/>
                <w:sz w:val="20"/>
                <w:szCs w:val="20"/>
              </w:rPr>
              <w:t>zdrowia</w:t>
            </w:r>
            <w:r>
              <w:rPr>
                <w:b/>
                <w:bCs/>
                <w:spacing w:val="-15"/>
                <w:sz w:val="20"/>
                <w:szCs w:val="20"/>
              </w:rPr>
              <w:t xml:space="preserve"> </w:t>
            </w:r>
            <w:r>
              <w:rPr>
                <w:b/>
                <w:bCs/>
                <w:sz w:val="20"/>
                <w:szCs w:val="20"/>
              </w:rPr>
              <w:t>wydanego</w:t>
            </w:r>
            <w:r>
              <w:rPr>
                <w:b/>
                <w:bCs/>
                <w:spacing w:val="-13"/>
                <w:sz w:val="20"/>
                <w:szCs w:val="20"/>
              </w:rPr>
              <w:t xml:space="preserve"> </w:t>
            </w:r>
            <w:r>
              <w:rPr>
                <w:b/>
                <w:bCs/>
                <w:sz w:val="20"/>
                <w:szCs w:val="20"/>
              </w:rPr>
              <w:t>przez</w:t>
            </w:r>
            <w:r>
              <w:rPr>
                <w:b/>
                <w:bCs/>
                <w:spacing w:val="-11"/>
                <w:sz w:val="20"/>
                <w:szCs w:val="20"/>
              </w:rPr>
              <w:t xml:space="preserve"> </w:t>
            </w:r>
            <w:r>
              <w:rPr>
                <w:b/>
                <w:bCs/>
                <w:sz w:val="20"/>
                <w:szCs w:val="20"/>
              </w:rPr>
              <w:t>lekarza</w:t>
            </w:r>
            <w:r>
              <w:rPr>
                <w:sz w:val="20"/>
                <w:szCs w:val="20"/>
              </w:rPr>
              <w:t>…………………………………………….…...</w:t>
            </w:r>
          </w:p>
          <w:p w14:paraId="490FD12E" w14:textId="77777777" w:rsidR="00B07307" w:rsidRDefault="00B07307">
            <w:pPr>
              <w:pStyle w:val="TableParagraph"/>
              <w:kinsoku w:val="0"/>
              <w:overflowPunct w:val="0"/>
              <w:spacing w:line="222" w:lineRule="exact"/>
              <w:ind w:left="531"/>
            </w:pPr>
            <w:r>
              <w:rPr>
                <w:sz w:val="20"/>
                <w:szCs w:val="20"/>
              </w:rPr>
              <w:t>………………………………………………………………………………………………………………………</w:t>
            </w:r>
          </w:p>
        </w:tc>
      </w:tr>
      <w:tr w:rsidR="00B07307" w14:paraId="60FE3FB3" w14:textId="77777777">
        <w:trPr>
          <w:trHeight w:hRule="exact" w:val="830"/>
        </w:trPr>
        <w:tc>
          <w:tcPr>
            <w:tcW w:w="9697" w:type="dxa"/>
            <w:tcBorders>
              <w:top w:val="single" w:sz="4" w:space="0" w:color="000000"/>
              <w:left w:val="single" w:sz="4" w:space="0" w:color="000000"/>
              <w:bottom w:val="single" w:sz="4" w:space="0" w:color="000000"/>
              <w:right w:val="single" w:sz="4" w:space="0" w:color="000000"/>
            </w:tcBorders>
          </w:tcPr>
          <w:p w14:paraId="5717EA77" w14:textId="77777777" w:rsidR="00B07307" w:rsidRDefault="00B07307">
            <w:pPr>
              <w:pStyle w:val="TableParagraph"/>
              <w:kinsoku w:val="0"/>
              <w:overflowPunct w:val="0"/>
              <w:spacing w:before="117" w:line="193" w:lineRule="exact"/>
              <w:ind w:left="531"/>
              <w:rPr>
                <w:sz w:val="20"/>
                <w:szCs w:val="20"/>
              </w:rPr>
            </w:pPr>
            <w:r>
              <w:rPr>
                <w:b/>
                <w:bCs/>
                <w:sz w:val="20"/>
                <w:szCs w:val="20"/>
              </w:rPr>
              <w:t>zaświadczenia</w:t>
            </w:r>
            <w:r>
              <w:rPr>
                <w:b/>
                <w:bCs/>
                <w:spacing w:val="-10"/>
                <w:sz w:val="20"/>
                <w:szCs w:val="20"/>
              </w:rPr>
              <w:t xml:space="preserve"> </w:t>
            </w:r>
            <w:r>
              <w:rPr>
                <w:b/>
                <w:bCs/>
                <w:sz w:val="20"/>
                <w:szCs w:val="20"/>
              </w:rPr>
              <w:t>potwierdzającego</w:t>
            </w:r>
            <w:r>
              <w:rPr>
                <w:b/>
                <w:bCs/>
                <w:spacing w:val="-11"/>
                <w:sz w:val="20"/>
                <w:szCs w:val="20"/>
              </w:rPr>
              <w:t xml:space="preserve"> </w:t>
            </w:r>
            <w:r>
              <w:rPr>
                <w:b/>
                <w:bCs/>
                <w:sz w:val="20"/>
                <w:szCs w:val="20"/>
              </w:rPr>
              <w:t>występowanie</w:t>
            </w:r>
            <w:r>
              <w:rPr>
                <w:b/>
                <w:bCs/>
                <w:spacing w:val="-11"/>
                <w:sz w:val="20"/>
                <w:szCs w:val="20"/>
              </w:rPr>
              <w:t xml:space="preserve"> </w:t>
            </w:r>
            <w:r>
              <w:rPr>
                <w:b/>
                <w:bCs/>
                <w:sz w:val="20"/>
                <w:szCs w:val="20"/>
              </w:rPr>
              <w:t>danej</w:t>
            </w:r>
            <w:r>
              <w:rPr>
                <w:b/>
                <w:bCs/>
                <w:spacing w:val="-7"/>
                <w:sz w:val="20"/>
                <w:szCs w:val="20"/>
              </w:rPr>
              <w:t xml:space="preserve"> </w:t>
            </w:r>
            <w:r>
              <w:rPr>
                <w:b/>
                <w:bCs/>
                <w:spacing w:val="-1"/>
                <w:sz w:val="20"/>
                <w:szCs w:val="20"/>
              </w:rPr>
              <w:t>dysfunkcji,</w:t>
            </w:r>
            <w:r>
              <w:rPr>
                <w:b/>
                <w:bCs/>
                <w:spacing w:val="-10"/>
                <w:sz w:val="20"/>
                <w:szCs w:val="20"/>
              </w:rPr>
              <w:t xml:space="preserve"> </w:t>
            </w:r>
            <w:r>
              <w:rPr>
                <w:b/>
                <w:bCs/>
                <w:sz w:val="20"/>
                <w:szCs w:val="20"/>
              </w:rPr>
              <w:t>wydanego</w:t>
            </w:r>
            <w:r>
              <w:rPr>
                <w:b/>
                <w:bCs/>
                <w:spacing w:val="-9"/>
                <w:sz w:val="20"/>
                <w:szCs w:val="20"/>
              </w:rPr>
              <w:t xml:space="preserve"> </w:t>
            </w:r>
            <w:r>
              <w:rPr>
                <w:b/>
                <w:bCs/>
                <w:sz w:val="20"/>
                <w:szCs w:val="20"/>
              </w:rPr>
              <w:t>przez</w:t>
            </w:r>
            <w:r>
              <w:rPr>
                <w:b/>
                <w:bCs/>
                <w:spacing w:val="-10"/>
                <w:sz w:val="20"/>
                <w:szCs w:val="20"/>
              </w:rPr>
              <w:t xml:space="preserve"> </w:t>
            </w:r>
            <w:r>
              <w:rPr>
                <w:b/>
                <w:bCs/>
                <w:spacing w:val="-1"/>
                <w:sz w:val="20"/>
                <w:szCs w:val="20"/>
              </w:rPr>
              <w:t>lekarza</w:t>
            </w:r>
          </w:p>
          <w:p w14:paraId="4B8AC05B" w14:textId="77777777" w:rsidR="00B07307" w:rsidRDefault="00B07307">
            <w:pPr>
              <w:pStyle w:val="TableParagraph"/>
              <w:kinsoku w:val="0"/>
              <w:overflowPunct w:val="0"/>
              <w:spacing w:line="191" w:lineRule="exact"/>
              <w:ind w:left="102"/>
              <w:rPr>
                <w:rFonts w:ascii="Wingdings" w:hAnsi="Wingdings" w:cs="Wingdings"/>
              </w:rPr>
            </w:pPr>
            <w:r>
              <w:rPr>
                <w:rFonts w:ascii="Wingdings" w:hAnsi="Wingdings" w:cs="Wingdings"/>
              </w:rPr>
              <w:t>‚</w:t>
            </w:r>
          </w:p>
          <w:p w14:paraId="250236D5" w14:textId="77777777" w:rsidR="00B07307" w:rsidRDefault="00B07307">
            <w:pPr>
              <w:pStyle w:val="TableParagraph"/>
              <w:kinsoku w:val="0"/>
              <w:overflowPunct w:val="0"/>
              <w:spacing w:line="192" w:lineRule="exact"/>
              <w:ind w:left="582"/>
            </w:pPr>
            <w:r>
              <w:rPr>
                <w:spacing w:val="-1"/>
                <w:sz w:val="20"/>
                <w:szCs w:val="20"/>
              </w:rPr>
              <w:t>………………………………………........................................................................................................................</w:t>
            </w:r>
          </w:p>
        </w:tc>
      </w:tr>
      <w:tr w:rsidR="00B07307" w14:paraId="27201284" w14:textId="77777777">
        <w:trPr>
          <w:trHeight w:hRule="exact" w:val="831"/>
        </w:trPr>
        <w:tc>
          <w:tcPr>
            <w:tcW w:w="9697" w:type="dxa"/>
            <w:tcBorders>
              <w:top w:val="single" w:sz="4" w:space="0" w:color="000000"/>
              <w:left w:val="single" w:sz="4" w:space="0" w:color="000000"/>
              <w:bottom w:val="single" w:sz="4" w:space="0" w:color="000000"/>
              <w:right w:val="single" w:sz="4" w:space="0" w:color="000000"/>
            </w:tcBorders>
          </w:tcPr>
          <w:p w14:paraId="14DEAA52" w14:textId="77777777" w:rsidR="00B07307" w:rsidRDefault="00B07307">
            <w:pPr>
              <w:pStyle w:val="TableParagraph"/>
              <w:kinsoku w:val="0"/>
              <w:overflowPunct w:val="0"/>
              <w:spacing w:before="112" w:line="195" w:lineRule="exact"/>
              <w:ind w:left="531"/>
              <w:rPr>
                <w:sz w:val="20"/>
                <w:szCs w:val="20"/>
              </w:rPr>
            </w:pPr>
            <w:r>
              <w:rPr>
                <w:b/>
                <w:bCs/>
                <w:spacing w:val="-1"/>
                <w:w w:val="95"/>
                <w:sz w:val="20"/>
                <w:szCs w:val="20"/>
              </w:rPr>
              <w:t>inne:</w:t>
            </w:r>
            <w:r>
              <w:rPr>
                <w:b/>
                <w:bCs/>
                <w:w w:val="95"/>
                <w:sz w:val="20"/>
                <w:szCs w:val="20"/>
              </w:rPr>
              <w:t xml:space="preserve">       </w:t>
            </w:r>
            <w:r>
              <w:rPr>
                <w:b/>
                <w:bCs/>
                <w:spacing w:val="26"/>
                <w:w w:val="95"/>
                <w:sz w:val="20"/>
                <w:szCs w:val="20"/>
              </w:rPr>
              <w:t xml:space="preserve"> </w:t>
            </w:r>
            <w:r>
              <w:rPr>
                <w:w w:val="95"/>
                <w:sz w:val="20"/>
                <w:szCs w:val="20"/>
              </w:rPr>
              <w:t>…………………………………….……………………………………………………………………..…..</w:t>
            </w:r>
          </w:p>
          <w:p w14:paraId="3D38BBAB" w14:textId="77777777" w:rsidR="00B07307" w:rsidRDefault="00B07307" w:rsidP="00336443">
            <w:pPr>
              <w:pStyle w:val="TableParagraph"/>
              <w:kinsoku w:val="0"/>
              <w:overflowPunct w:val="0"/>
              <w:spacing w:line="194" w:lineRule="exact"/>
              <w:ind w:left="102"/>
              <w:rPr>
                <w:rFonts w:ascii="Wingdings" w:hAnsi="Wingdings" w:cs="Wingdings"/>
              </w:rPr>
            </w:pPr>
            <w:r>
              <w:rPr>
                <w:rFonts w:ascii="Wingdings" w:hAnsi="Wingdings" w:cs="Wingdings"/>
              </w:rPr>
              <w:t></w:t>
            </w:r>
          </w:p>
          <w:p w14:paraId="44846B95" w14:textId="77777777" w:rsidR="00B07307" w:rsidRDefault="00B07307">
            <w:pPr>
              <w:pStyle w:val="TableParagraph"/>
              <w:kinsoku w:val="0"/>
              <w:overflowPunct w:val="0"/>
              <w:spacing w:line="192" w:lineRule="exact"/>
              <w:ind w:left="531"/>
            </w:pPr>
            <w:r>
              <w:rPr>
                <w:sz w:val="20"/>
                <w:szCs w:val="20"/>
              </w:rPr>
              <w:t>……………………………………………………………………………………………………………………...</w:t>
            </w:r>
          </w:p>
        </w:tc>
      </w:tr>
    </w:tbl>
    <w:p w14:paraId="14730E33" w14:textId="77777777" w:rsidR="00B07307" w:rsidRDefault="00B07307">
      <w:pPr>
        <w:pStyle w:val="Tekstpodstawowy"/>
        <w:kinsoku w:val="0"/>
        <w:overflowPunct w:val="0"/>
        <w:spacing w:before="4"/>
        <w:ind w:left="0"/>
        <w:rPr>
          <w:i/>
          <w:iCs/>
          <w:sz w:val="20"/>
          <w:szCs w:val="20"/>
        </w:rPr>
      </w:pPr>
    </w:p>
    <w:p w14:paraId="1CF46F81" w14:textId="77777777" w:rsidR="00B07307" w:rsidRDefault="00B07307">
      <w:pPr>
        <w:pStyle w:val="Tekstpodstawowy"/>
        <w:kinsoku w:val="0"/>
        <w:overflowPunct w:val="0"/>
        <w:spacing w:before="73" w:line="241" w:lineRule="auto"/>
        <w:ind w:left="138" w:right="147"/>
        <w:jc w:val="both"/>
        <w:rPr>
          <w:sz w:val="20"/>
          <w:szCs w:val="20"/>
        </w:rPr>
      </w:pPr>
      <w:r>
        <w:rPr>
          <w:b/>
          <w:bCs/>
          <w:spacing w:val="-1"/>
          <w:sz w:val="20"/>
          <w:szCs w:val="20"/>
        </w:rPr>
        <w:t>Dyrektor</w:t>
      </w:r>
      <w:r>
        <w:rPr>
          <w:b/>
          <w:bCs/>
          <w:spacing w:val="44"/>
          <w:sz w:val="20"/>
          <w:szCs w:val="20"/>
        </w:rPr>
        <w:t xml:space="preserve"> </w:t>
      </w:r>
      <w:r>
        <w:rPr>
          <w:b/>
          <w:bCs/>
          <w:sz w:val="20"/>
          <w:szCs w:val="20"/>
        </w:rPr>
        <w:t>Okręgowej</w:t>
      </w:r>
      <w:r>
        <w:rPr>
          <w:b/>
          <w:bCs/>
          <w:spacing w:val="46"/>
          <w:sz w:val="20"/>
          <w:szCs w:val="20"/>
        </w:rPr>
        <w:t xml:space="preserve"> </w:t>
      </w:r>
      <w:r>
        <w:rPr>
          <w:b/>
          <w:bCs/>
          <w:spacing w:val="-1"/>
          <w:sz w:val="20"/>
          <w:szCs w:val="20"/>
        </w:rPr>
        <w:t>Komisji</w:t>
      </w:r>
      <w:r>
        <w:rPr>
          <w:b/>
          <w:bCs/>
          <w:spacing w:val="47"/>
          <w:sz w:val="20"/>
          <w:szCs w:val="20"/>
        </w:rPr>
        <w:t xml:space="preserve"> </w:t>
      </w:r>
      <w:r>
        <w:rPr>
          <w:b/>
          <w:bCs/>
          <w:sz w:val="20"/>
          <w:szCs w:val="20"/>
        </w:rPr>
        <w:t>Egzaminacyjnej</w:t>
      </w:r>
      <w:r>
        <w:rPr>
          <w:b/>
          <w:bCs/>
          <w:spacing w:val="45"/>
          <w:sz w:val="20"/>
          <w:szCs w:val="20"/>
        </w:rPr>
        <w:t xml:space="preserve"> </w:t>
      </w:r>
      <w:r>
        <w:rPr>
          <w:b/>
          <w:bCs/>
          <w:spacing w:val="1"/>
          <w:sz w:val="20"/>
          <w:szCs w:val="20"/>
        </w:rPr>
        <w:t>w/we</w:t>
      </w:r>
      <w:r>
        <w:rPr>
          <w:b/>
          <w:bCs/>
          <w:spacing w:val="35"/>
          <w:sz w:val="20"/>
          <w:szCs w:val="20"/>
        </w:rPr>
        <w:t xml:space="preserve"> </w:t>
      </w:r>
      <w:r>
        <w:rPr>
          <w:spacing w:val="-1"/>
          <w:sz w:val="20"/>
          <w:szCs w:val="20"/>
        </w:rPr>
        <w:t>..............................................</w:t>
      </w:r>
      <w:r>
        <w:rPr>
          <w:spacing w:val="43"/>
          <w:sz w:val="20"/>
          <w:szCs w:val="20"/>
        </w:rPr>
        <w:t xml:space="preserve"> </w:t>
      </w:r>
      <w:r>
        <w:rPr>
          <w:spacing w:val="-1"/>
          <w:sz w:val="20"/>
          <w:szCs w:val="20"/>
        </w:rPr>
        <w:t>wskazuje</w:t>
      </w:r>
      <w:r>
        <w:rPr>
          <w:spacing w:val="45"/>
          <w:sz w:val="20"/>
          <w:szCs w:val="20"/>
        </w:rPr>
        <w:t xml:space="preserve"> </w:t>
      </w:r>
      <w:r>
        <w:rPr>
          <w:spacing w:val="-1"/>
          <w:sz w:val="20"/>
          <w:szCs w:val="20"/>
        </w:rPr>
        <w:t>następujące</w:t>
      </w:r>
      <w:r>
        <w:rPr>
          <w:spacing w:val="44"/>
          <w:sz w:val="20"/>
          <w:szCs w:val="20"/>
        </w:rPr>
        <w:t xml:space="preserve"> </w:t>
      </w:r>
      <w:r>
        <w:rPr>
          <w:sz w:val="20"/>
          <w:szCs w:val="20"/>
        </w:rPr>
        <w:t>sposoby</w:t>
      </w:r>
      <w:r>
        <w:rPr>
          <w:spacing w:val="135"/>
          <w:w w:val="99"/>
          <w:sz w:val="20"/>
          <w:szCs w:val="20"/>
        </w:rPr>
        <w:t xml:space="preserve"> </w:t>
      </w:r>
      <w:r>
        <w:rPr>
          <w:spacing w:val="-1"/>
          <w:sz w:val="20"/>
          <w:szCs w:val="20"/>
        </w:rPr>
        <w:t>dostosowania</w:t>
      </w:r>
      <w:r>
        <w:rPr>
          <w:spacing w:val="11"/>
          <w:sz w:val="20"/>
          <w:szCs w:val="20"/>
        </w:rPr>
        <w:t xml:space="preserve"> </w:t>
      </w:r>
      <w:r>
        <w:rPr>
          <w:sz w:val="20"/>
          <w:szCs w:val="20"/>
        </w:rPr>
        <w:t>warunków</w:t>
      </w:r>
      <w:r>
        <w:rPr>
          <w:spacing w:val="9"/>
          <w:sz w:val="20"/>
          <w:szCs w:val="20"/>
        </w:rPr>
        <w:t xml:space="preserve"> </w:t>
      </w:r>
      <w:r>
        <w:rPr>
          <w:sz w:val="20"/>
          <w:szCs w:val="20"/>
        </w:rPr>
        <w:t>i</w:t>
      </w:r>
      <w:r>
        <w:rPr>
          <w:spacing w:val="10"/>
          <w:sz w:val="20"/>
          <w:szCs w:val="20"/>
        </w:rPr>
        <w:t xml:space="preserve"> </w:t>
      </w:r>
      <w:r>
        <w:rPr>
          <w:spacing w:val="-1"/>
          <w:sz w:val="20"/>
          <w:szCs w:val="20"/>
        </w:rPr>
        <w:t>formy</w:t>
      </w:r>
      <w:r>
        <w:rPr>
          <w:spacing w:val="9"/>
          <w:sz w:val="20"/>
          <w:szCs w:val="20"/>
        </w:rPr>
        <w:t xml:space="preserve"> </w:t>
      </w:r>
      <w:r>
        <w:rPr>
          <w:spacing w:val="-1"/>
          <w:sz w:val="20"/>
          <w:szCs w:val="20"/>
        </w:rPr>
        <w:t>przeprowadzania</w:t>
      </w:r>
      <w:r>
        <w:rPr>
          <w:spacing w:val="15"/>
          <w:sz w:val="20"/>
          <w:szCs w:val="20"/>
        </w:rPr>
        <w:t xml:space="preserve"> </w:t>
      </w:r>
      <w:r>
        <w:rPr>
          <w:sz w:val="20"/>
          <w:szCs w:val="20"/>
        </w:rPr>
        <w:t>egzaminu</w:t>
      </w:r>
      <w:r>
        <w:rPr>
          <w:spacing w:val="9"/>
          <w:sz w:val="20"/>
          <w:szCs w:val="20"/>
        </w:rPr>
        <w:t xml:space="preserve"> </w:t>
      </w:r>
      <w:r>
        <w:rPr>
          <w:sz w:val="20"/>
          <w:szCs w:val="20"/>
        </w:rPr>
        <w:t>zawodowego</w:t>
      </w:r>
      <w:r>
        <w:rPr>
          <w:spacing w:val="13"/>
          <w:sz w:val="20"/>
          <w:szCs w:val="20"/>
        </w:rPr>
        <w:t xml:space="preserve"> </w:t>
      </w:r>
      <w:r>
        <w:rPr>
          <w:sz w:val="20"/>
          <w:szCs w:val="20"/>
        </w:rPr>
        <w:t>dla</w:t>
      </w:r>
      <w:r>
        <w:rPr>
          <w:spacing w:val="12"/>
          <w:sz w:val="20"/>
          <w:szCs w:val="20"/>
        </w:rPr>
        <w:t xml:space="preserve"> </w:t>
      </w:r>
      <w:r>
        <w:rPr>
          <w:spacing w:val="-1"/>
          <w:sz w:val="20"/>
          <w:szCs w:val="20"/>
        </w:rPr>
        <w:t>ww.</w:t>
      </w:r>
      <w:r>
        <w:rPr>
          <w:spacing w:val="13"/>
          <w:sz w:val="20"/>
          <w:szCs w:val="20"/>
        </w:rPr>
        <w:t xml:space="preserve"> </w:t>
      </w:r>
      <w:r>
        <w:rPr>
          <w:sz w:val="20"/>
          <w:szCs w:val="20"/>
        </w:rPr>
        <w:t>zdającej/zdającego,</w:t>
      </w:r>
      <w:r>
        <w:rPr>
          <w:spacing w:val="10"/>
          <w:sz w:val="20"/>
          <w:szCs w:val="20"/>
        </w:rPr>
        <w:t xml:space="preserve"> </w:t>
      </w:r>
      <w:r>
        <w:rPr>
          <w:spacing w:val="-1"/>
          <w:sz w:val="20"/>
          <w:szCs w:val="20"/>
        </w:rPr>
        <w:t>zgodne</w:t>
      </w:r>
      <w:r>
        <w:rPr>
          <w:spacing w:val="10"/>
          <w:sz w:val="20"/>
          <w:szCs w:val="20"/>
        </w:rPr>
        <w:t xml:space="preserve"> </w:t>
      </w:r>
      <w:r>
        <w:rPr>
          <w:sz w:val="20"/>
          <w:szCs w:val="20"/>
        </w:rPr>
        <w:t>z</w:t>
      </w:r>
      <w:r>
        <w:rPr>
          <w:spacing w:val="84"/>
          <w:w w:val="99"/>
          <w:sz w:val="20"/>
          <w:szCs w:val="20"/>
        </w:rPr>
        <w:t xml:space="preserve"> </w:t>
      </w:r>
      <w:r>
        <w:rPr>
          <w:i/>
          <w:iCs/>
          <w:sz w:val="20"/>
          <w:szCs w:val="20"/>
        </w:rPr>
        <w:t>komunikatem</w:t>
      </w:r>
      <w:r>
        <w:rPr>
          <w:i/>
          <w:iCs/>
          <w:spacing w:val="-10"/>
          <w:sz w:val="20"/>
          <w:szCs w:val="20"/>
        </w:rPr>
        <w:t xml:space="preserve"> </w:t>
      </w:r>
      <w:r>
        <w:rPr>
          <w:i/>
          <w:iCs/>
          <w:sz w:val="20"/>
          <w:szCs w:val="20"/>
        </w:rPr>
        <w:t>dyrektora</w:t>
      </w:r>
      <w:r>
        <w:rPr>
          <w:i/>
          <w:iCs/>
          <w:spacing w:val="-10"/>
          <w:sz w:val="20"/>
          <w:szCs w:val="20"/>
        </w:rPr>
        <w:t xml:space="preserve"> </w:t>
      </w:r>
      <w:r>
        <w:rPr>
          <w:i/>
          <w:iCs/>
          <w:sz w:val="20"/>
          <w:szCs w:val="20"/>
        </w:rPr>
        <w:t>Centralnej</w:t>
      </w:r>
      <w:r>
        <w:rPr>
          <w:i/>
          <w:iCs/>
          <w:spacing w:val="-10"/>
          <w:sz w:val="20"/>
          <w:szCs w:val="20"/>
        </w:rPr>
        <w:t xml:space="preserve"> </w:t>
      </w:r>
      <w:r>
        <w:rPr>
          <w:i/>
          <w:iCs/>
          <w:spacing w:val="-1"/>
          <w:sz w:val="20"/>
          <w:szCs w:val="20"/>
        </w:rPr>
        <w:t>Komisji</w:t>
      </w:r>
      <w:r>
        <w:rPr>
          <w:i/>
          <w:iCs/>
          <w:spacing w:val="-10"/>
          <w:sz w:val="20"/>
          <w:szCs w:val="20"/>
        </w:rPr>
        <w:t xml:space="preserve"> </w:t>
      </w:r>
      <w:r>
        <w:rPr>
          <w:i/>
          <w:iCs/>
          <w:sz w:val="20"/>
          <w:szCs w:val="20"/>
        </w:rPr>
        <w:t>Egzaminacyjnej</w:t>
      </w:r>
      <w:r>
        <w:rPr>
          <w:i/>
          <w:iCs/>
          <w:spacing w:val="-10"/>
          <w:sz w:val="20"/>
          <w:szCs w:val="20"/>
        </w:rPr>
        <w:t xml:space="preserve"> </w:t>
      </w:r>
      <w:r>
        <w:rPr>
          <w:i/>
          <w:iCs/>
          <w:sz w:val="20"/>
          <w:szCs w:val="20"/>
        </w:rPr>
        <w:t>o</w:t>
      </w:r>
      <w:r>
        <w:rPr>
          <w:i/>
          <w:iCs/>
          <w:spacing w:val="-9"/>
          <w:sz w:val="20"/>
          <w:szCs w:val="20"/>
        </w:rPr>
        <w:t xml:space="preserve"> </w:t>
      </w:r>
      <w:r>
        <w:rPr>
          <w:i/>
          <w:iCs/>
          <w:sz w:val="20"/>
          <w:szCs w:val="20"/>
        </w:rPr>
        <w:t>dostosowaniach</w:t>
      </w:r>
    </w:p>
    <w:p w14:paraId="217E2CB2" w14:textId="77777777" w:rsidR="00B07307" w:rsidRDefault="00B07307">
      <w:pPr>
        <w:pStyle w:val="Tekstpodstawowy"/>
        <w:kinsoku w:val="0"/>
        <w:overflowPunct w:val="0"/>
        <w:spacing w:before="73" w:line="241" w:lineRule="auto"/>
        <w:ind w:left="138" w:right="147"/>
        <w:jc w:val="both"/>
        <w:rPr>
          <w:sz w:val="20"/>
          <w:szCs w:val="20"/>
        </w:rPr>
      </w:pPr>
    </w:p>
    <w:p w14:paraId="173B021B" w14:textId="77777777" w:rsidR="007E798D" w:rsidRDefault="007E798D">
      <w:pPr>
        <w:pStyle w:val="Tekstpodstawowy"/>
        <w:kinsoku w:val="0"/>
        <w:overflowPunct w:val="0"/>
        <w:spacing w:before="73" w:line="241" w:lineRule="auto"/>
        <w:ind w:left="138" w:right="147"/>
        <w:jc w:val="both"/>
        <w:rPr>
          <w:sz w:val="20"/>
          <w:szCs w:val="20"/>
        </w:rPr>
      </w:pPr>
    </w:p>
    <w:p w14:paraId="3AEDC4D2" w14:textId="77777777" w:rsidR="007E798D" w:rsidRDefault="007E798D">
      <w:pPr>
        <w:pStyle w:val="Tekstpodstawowy"/>
        <w:kinsoku w:val="0"/>
        <w:overflowPunct w:val="0"/>
        <w:spacing w:before="73" w:line="241" w:lineRule="auto"/>
        <w:ind w:left="138" w:right="147"/>
        <w:jc w:val="both"/>
        <w:rPr>
          <w:sz w:val="20"/>
          <w:szCs w:val="20"/>
        </w:rPr>
      </w:pPr>
    </w:p>
    <w:p w14:paraId="162DEF05" w14:textId="77777777" w:rsidR="007E798D" w:rsidRDefault="007E798D">
      <w:pPr>
        <w:pStyle w:val="Tekstpodstawowy"/>
        <w:kinsoku w:val="0"/>
        <w:overflowPunct w:val="0"/>
        <w:spacing w:before="73" w:line="241" w:lineRule="auto"/>
        <w:ind w:left="138" w:right="147"/>
        <w:jc w:val="both"/>
        <w:rPr>
          <w:sz w:val="20"/>
          <w:szCs w:val="20"/>
        </w:rPr>
      </w:pPr>
    </w:p>
    <w:p w14:paraId="14B58438" w14:textId="77777777" w:rsidR="007E798D" w:rsidRDefault="007E798D">
      <w:pPr>
        <w:pStyle w:val="Tekstpodstawowy"/>
        <w:kinsoku w:val="0"/>
        <w:overflowPunct w:val="0"/>
        <w:spacing w:before="73" w:line="241" w:lineRule="auto"/>
        <w:ind w:left="138" w:right="147"/>
        <w:jc w:val="both"/>
        <w:rPr>
          <w:sz w:val="20"/>
          <w:szCs w:val="20"/>
        </w:rPr>
      </w:pPr>
    </w:p>
    <w:p w14:paraId="56EFE9AA" w14:textId="77777777" w:rsidR="007E798D" w:rsidRDefault="007E798D">
      <w:pPr>
        <w:pStyle w:val="Tekstpodstawowy"/>
        <w:kinsoku w:val="0"/>
        <w:overflowPunct w:val="0"/>
        <w:spacing w:before="73" w:line="241" w:lineRule="auto"/>
        <w:ind w:left="138" w:right="147"/>
        <w:jc w:val="both"/>
        <w:rPr>
          <w:sz w:val="20"/>
          <w:szCs w:val="20"/>
        </w:rPr>
      </w:pPr>
    </w:p>
    <w:p w14:paraId="60B957C5" w14:textId="77777777" w:rsidR="007E798D" w:rsidRDefault="007E798D">
      <w:pPr>
        <w:pStyle w:val="Tekstpodstawowy"/>
        <w:kinsoku w:val="0"/>
        <w:overflowPunct w:val="0"/>
        <w:spacing w:before="73" w:line="241" w:lineRule="auto"/>
        <w:ind w:left="138" w:right="147"/>
        <w:jc w:val="both"/>
        <w:rPr>
          <w:sz w:val="20"/>
          <w:szCs w:val="20"/>
        </w:rPr>
      </w:pPr>
    </w:p>
    <w:p w14:paraId="75C25DC6" w14:textId="77777777" w:rsidR="007E798D" w:rsidRDefault="007E798D">
      <w:pPr>
        <w:pStyle w:val="Tekstpodstawowy"/>
        <w:kinsoku w:val="0"/>
        <w:overflowPunct w:val="0"/>
        <w:spacing w:before="73" w:line="241" w:lineRule="auto"/>
        <w:ind w:left="138" w:right="147"/>
        <w:jc w:val="both"/>
        <w:rPr>
          <w:sz w:val="20"/>
          <w:szCs w:val="20"/>
        </w:rPr>
      </w:pPr>
    </w:p>
    <w:p w14:paraId="68666B72" w14:textId="41690A71" w:rsidR="007E798D" w:rsidRDefault="007E798D">
      <w:pPr>
        <w:pStyle w:val="Tekstpodstawowy"/>
        <w:kinsoku w:val="0"/>
        <w:overflowPunct w:val="0"/>
        <w:spacing w:before="73" w:line="241" w:lineRule="auto"/>
        <w:ind w:left="138" w:right="147"/>
        <w:jc w:val="both"/>
        <w:rPr>
          <w:sz w:val="20"/>
          <w:szCs w:val="20"/>
        </w:rPr>
        <w:sectPr w:rsidR="007E798D" w:rsidSect="00873394">
          <w:type w:val="continuous"/>
          <w:pgSz w:w="11910" w:h="16840"/>
          <w:pgMar w:top="1320" w:right="560" w:bottom="280" w:left="1280" w:header="708" w:footer="708" w:gutter="0"/>
          <w:cols w:space="708" w:equalWidth="0">
            <w:col w:w="10070"/>
          </w:cols>
          <w:noEndnote/>
        </w:sectPr>
      </w:pPr>
    </w:p>
    <w:p w14:paraId="3C34EE79" w14:textId="77777777" w:rsidR="00B07307" w:rsidRDefault="00B07307">
      <w:pPr>
        <w:pStyle w:val="Tekstpodstawowy"/>
        <w:kinsoku w:val="0"/>
        <w:overflowPunct w:val="0"/>
        <w:spacing w:before="9"/>
        <w:ind w:left="0"/>
        <w:rPr>
          <w:i/>
          <w:iCs/>
          <w:sz w:val="7"/>
          <w:szCs w:val="7"/>
        </w:rPr>
      </w:pPr>
    </w:p>
    <w:p w14:paraId="55AD6DAD" w14:textId="49284402" w:rsidR="00B07307" w:rsidRDefault="003B7C59">
      <w:pPr>
        <w:pStyle w:val="Tekstpodstawowy"/>
        <w:kinsoku w:val="0"/>
        <w:overflowPunct w:val="0"/>
        <w:spacing w:line="200" w:lineRule="atLeast"/>
        <w:ind w:left="230"/>
        <w:rPr>
          <w:sz w:val="20"/>
          <w:szCs w:val="20"/>
        </w:rPr>
      </w:pPr>
      <w:r>
        <w:rPr>
          <w:noProof/>
          <w:sz w:val="20"/>
          <w:szCs w:val="20"/>
        </w:rPr>
        <mc:AlternateContent>
          <mc:Choice Requires="wps">
            <w:drawing>
              <wp:inline distT="0" distB="0" distL="0" distR="0" wp14:anchorId="0DF20696" wp14:editId="6AF4B748">
                <wp:extent cx="6247765" cy="347980"/>
                <wp:effectExtent l="0" t="0" r="0" b="0"/>
                <wp:docPr id="2936" name="Text Box 3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267AB" w14:textId="77777777" w:rsidR="00B07307" w:rsidRDefault="00B07307">
                            <w:pPr>
                              <w:pStyle w:val="Tekstpodstawowy"/>
                              <w:kinsoku w:val="0"/>
                              <w:overflowPunct w:val="0"/>
                              <w:spacing w:line="259" w:lineRule="auto"/>
                              <w:ind w:left="28" w:right="354"/>
                            </w:pPr>
                            <w:r>
                              <w:rPr>
                                <w:b/>
                                <w:bCs/>
                                <w:spacing w:val="-1"/>
                              </w:rPr>
                              <w:t>Załącznik</w:t>
                            </w:r>
                            <w:r>
                              <w:rPr>
                                <w:b/>
                                <w:bCs/>
                              </w:rPr>
                              <w:t xml:space="preserve"> 4c  </w:t>
                            </w:r>
                            <w:r>
                              <w:rPr>
                                <w:b/>
                                <w:bCs/>
                                <w:spacing w:val="1"/>
                              </w:rPr>
                              <w:t xml:space="preserve">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59"/>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zdającego,</w:t>
                            </w:r>
                            <w:r>
                              <w:rPr>
                                <w:b/>
                                <w:bCs/>
                              </w:rPr>
                              <w:t xml:space="preserve"> </w:t>
                            </w:r>
                            <w:r>
                              <w:rPr>
                                <w:b/>
                                <w:bCs/>
                                <w:spacing w:val="-1"/>
                              </w:rPr>
                              <w:t>któremu</w:t>
                            </w:r>
                            <w:r>
                              <w:rPr>
                                <w:b/>
                                <w:bCs/>
                              </w:rPr>
                              <w:t xml:space="preserve"> </w:t>
                            </w:r>
                            <w:r>
                              <w:rPr>
                                <w:b/>
                                <w:bCs/>
                                <w:spacing w:val="-1"/>
                              </w:rPr>
                              <w:t>dostosowanie</w:t>
                            </w:r>
                            <w:r>
                              <w:rPr>
                                <w:b/>
                                <w:bCs/>
                                <w:spacing w:val="-2"/>
                              </w:rPr>
                              <w:t xml:space="preserve"> </w:t>
                            </w:r>
                            <w:r>
                              <w:rPr>
                                <w:b/>
                                <w:bCs/>
                                <w:spacing w:val="-1"/>
                              </w:rPr>
                              <w:t>wskazuje</w:t>
                            </w:r>
                            <w:r>
                              <w:rPr>
                                <w:b/>
                                <w:bCs/>
                              </w:rPr>
                              <w:t xml:space="preserve"> </w:t>
                            </w:r>
                            <w:r>
                              <w:rPr>
                                <w:b/>
                                <w:bCs/>
                                <w:spacing w:val="-1"/>
                              </w:rPr>
                              <w:t>dyrektor</w:t>
                            </w:r>
                            <w:r>
                              <w:rPr>
                                <w:b/>
                                <w:bCs/>
                              </w:rPr>
                              <w:t xml:space="preserve"> oke</w:t>
                            </w:r>
                          </w:p>
                        </w:txbxContent>
                      </wps:txbx>
                      <wps:bodyPr rot="0" vert="horz" wrap="square" lIns="0" tIns="0" rIns="0" bIns="0" anchor="t" anchorCtr="0" upright="1">
                        <a:noAutofit/>
                      </wps:bodyPr>
                    </wps:wsp>
                  </a:graphicData>
                </a:graphic>
              </wp:inline>
            </w:drawing>
          </mc:Choice>
          <mc:Fallback>
            <w:pict>
              <v:shape w14:anchorId="0DF20696" id="Text Box 3632" o:spid="_x0000_s1132"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" fillcolor="#deeaf6" stroked="f">
                <v:textbox inset="0,0,0,0">
                  <w:txbxContent>
                    <w:p w14:paraId="51D267AB" w14:textId="77777777" w:rsidR="00B07307" w:rsidRDefault="00B07307">
                      <w:pPr>
                        <w:pStyle w:val="Tekstpodstawowy"/>
                        <w:kinsoku w:val="0"/>
                        <w:overflowPunct w:val="0"/>
                        <w:spacing w:line="259" w:lineRule="auto"/>
                        <w:ind w:left="28" w:right="354"/>
                      </w:pPr>
                      <w:r>
                        <w:rPr>
                          <w:b/>
                          <w:bCs/>
                          <w:spacing w:val="-1"/>
                        </w:rPr>
                        <w:t>Załącznik</w:t>
                      </w:r>
                      <w:r>
                        <w:rPr>
                          <w:b/>
                          <w:bCs/>
                        </w:rPr>
                        <w:t xml:space="preserve"> 4c  </w:t>
                      </w:r>
                      <w:r>
                        <w:rPr>
                          <w:b/>
                          <w:bCs/>
                          <w:spacing w:val="1"/>
                        </w:rPr>
                        <w:t xml:space="preserve">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59"/>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zdającego,</w:t>
                      </w:r>
                      <w:r>
                        <w:rPr>
                          <w:b/>
                          <w:bCs/>
                        </w:rPr>
                        <w:t xml:space="preserve"> </w:t>
                      </w:r>
                      <w:r>
                        <w:rPr>
                          <w:b/>
                          <w:bCs/>
                          <w:spacing w:val="-1"/>
                        </w:rPr>
                        <w:t>któremu</w:t>
                      </w:r>
                      <w:r>
                        <w:rPr>
                          <w:b/>
                          <w:bCs/>
                        </w:rPr>
                        <w:t xml:space="preserve"> </w:t>
                      </w:r>
                      <w:r>
                        <w:rPr>
                          <w:b/>
                          <w:bCs/>
                          <w:spacing w:val="-1"/>
                        </w:rPr>
                        <w:t>dostosowanie</w:t>
                      </w:r>
                      <w:r>
                        <w:rPr>
                          <w:b/>
                          <w:bCs/>
                          <w:spacing w:val="-2"/>
                        </w:rPr>
                        <w:t xml:space="preserve"> </w:t>
                      </w:r>
                      <w:r>
                        <w:rPr>
                          <w:b/>
                          <w:bCs/>
                          <w:spacing w:val="-1"/>
                        </w:rPr>
                        <w:t>wskazuje</w:t>
                      </w:r>
                      <w:r>
                        <w:rPr>
                          <w:b/>
                          <w:bCs/>
                        </w:rPr>
                        <w:t xml:space="preserve"> </w:t>
                      </w:r>
                      <w:r>
                        <w:rPr>
                          <w:b/>
                          <w:bCs/>
                          <w:spacing w:val="-1"/>
                        </w:rPr>
                        <w:t>dyrektor</w:t>
                      </w:r>
                      <w:r>
                        <w:rPr>
                          <w:b/>
                          <w:bCs/>
                        </w:rPr>
                        <w:t xml:space="preserve"> oke</w:t>
                      </w:r>
                    </w:p>
                  </w:txbxContent>
                </v:textbox>
                <w10:anchorlock/>
              </v:shape>
            </w:pict>
          </mc:Fallback>
        </mc:AlternateContent>
      </w:r>
    </w:p>
    <w:p w14:paraId="795557E4" w14:textId="77777777" w:rsidR="00B07307" w:rsidRDefault="00B07307">
      <w:pPr>
        <w:pStyle w:val="Tekstpodstawowy"/>
        <w:kinsoku w:val="0"/>
        <w:overflowPunct w:val="0"/>
        <w:spacing w:before="5"/>
        <w:ind w:left="0"/>
        <w:rPr>
          <w:i/>
          <w:iCs/>
          <w:sz w:val="7"/>
          <w:szCs w:val="7"/>
        </w:rPr>
      </w:pPr>
    </w:p>
    <w:p w14:paraId="5A19C20F" w14:textId="1DB77569" w:rsidR="00B07307" w:rsidRPr="007E798D" w:rsidRDefault="00B07307">
      <w:pPr>
        <w:pStyle w:val="Tekstpodstawowy"/>
        <w:numPr>
          <w:ilvl w:val="0"/>
          <w:numId w:val="26"/>
        </w:numPr>
        <w:tabs>
          <w:tab w:val="left" w:pos="979"/>
        </w:tabs>
        <w:kinsoku w:val="0"/>
        <w:overflowPunct w:val="0"/>
        <w:spacing w:before="73"/>
        <w:rPr>
          <w:sz w:val="20"/>
          <w:szCs w:val="20"/>
        </w:rPr>
      </w:pPr>
      <w:r>
        <w:rPr>
          <w:b/>
          <w:bCs/>
          <w:spacing w:val="-1"/>
          <w:sz w:val="20"/>
          <w:szCs w:val="20"/>
        </w:rPr>
        <w:t>Forma</w:t>
      </w:r>
      <w:r>
        <w:rPr>
          <w:b/>
          <w:bCs/>
          <w:spacing w:val="-13"/>
          <w:sz w:val="20"/>
          <w:szCs w:val="20"/>
        </w:rPr>
        <w:t xml:space="preserve"> </w:t>
      </w:r>
      <w:r>
        <w:rPr>
          <w:b/>
          <w:bCs/>
          <w:spacing w:val="-1"/>
          <w:sz w:val="20"/>
          <w:szCs w:val="20"/>
        </w:rPr>
        <w:t>arkusza</w:t>
      </w:r>
      <w:r>
        <w:rPr>
          <w:b/>
          <w:bCs/>
          <w:spacing w:val="-11"/>
          <w:sz w:val="20"/>
          <w:szCs w:val="20"/>
        </w:rPr>
        <w:t xml:space="preserve"> </w:t>
      </w:r>
      <w:r>
        <w:rPr>
          <w:b/>
          <w:bCs/>
          <w:sz w:val="20"/>
          <w:szCs w:val="20"/>
        </w:rPr>
        <w:t>egzaminacyjnego</w:t>
      </w:r>
      <w:r>
        <w:rPr>
          <w:b/>
          <w:bCs/>
          <w:spacing w:val="-12"/>
          <w:sz w:val="20"/>
          <w:szCs w:val="20"/>
        </w:rPr>
        <w:t xml:space="preserve"> </w:t>
      </w:r>
      <w:r>
        <w:rPr>
          <w:b/>
          <w:bCs/>
          <w:sz w:val="20"/>
          <w:szCs w:val="20"/>
        </w:rPr>
        <w:t>dostosowanego*</w:t>
      </w:r>
    </w:p>
    <w:tbl>
      <w:tblPr>
        <w:tblStyle w:val="Tabela-Siatka11"/>
        <w:tblW w:w="10200" w:type="dxa"/>
        <w:tblInd w:w="115" w:type="dxa"/>
        <w:tblLook w:val="04A0" w:firstRow="1" w:lastRow="0" w:firstColumn="1" w:lastColumn="0" w:noHBand="0" w:noVBand="1"/>
      </w:tblPr>
      <w:tblGrid>
        <w:gridCol w:w="720"/>
        <w:gridCol w:w="6720"/>
        <w:gridCol w:w="720"/>
        <w:gridCol w:w="2040"/>
      </w:tblGrid>
      <w:tr w:rsidR="007E798D" w:rsidRPr="007E798D" w14:paraId="04C7ACA3" w14:textId="77777777" w:rsidTr="0038490F">
        <w:trPr>
          <w:trHeight w:val="362"/>
        </w:trPr>
        <w:tc>
          <w:tcPr>
            <w:tcW w:w="720" w:type="dxa"/>
            <w:vMerge w:val="restart"/>
            <w:tcBorders>
              <w:right w:val="single" w:sz="4" w:space="0" w:color="auto"/>
            </w:tcBorders>
            <w:vAlign w:val="center"/>
          </w:tcPr>
          <w:p w14:paraId="31B8FD43" w14:textId="77777777" w:rsidR="007E798D" w:rsidRPr="007E798D" w:rsidRDefault="007E798D" w:rsidP="007E798D">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20D8BB20" w14:textId="77777777" w:rsidR="007E798D" w:rsidRPr="007E798D" w:rsidRDefault="007E798D" w:rsidP="007E798D">
            <w:pPr>
              <w:numPr>
                <w:ilvl w:val="0"/>
                <w:numId w:val="270"/>
              </w:numPr>
              <w:tabs>
                <w:tab w:val="left" w:pos="1292"/>
              </w:tabs>
              <w:kinsoku w:val="0"/>
              <w:overflowPunct w:val="0"/>
              <w:spacing w:before="79"/>
              <w:ind w:left="256" w:hanging="240"/>
              <w:rPr>
                <w:sz w:val="20"/>
                <w:szCs w:val="20"/>
              </w:rPr>
            </w:pPr>
            <w:r w:rsidRPr="007E798D">
              <w:rPr>
                <w:sz w:val="18"/>
                <w:szCs w:val="18"/>
              </w:rPr>
              <w:t>w</w:t>
            </w:r>
            <w:r w:rsidRPr="007E798D">
              <w:rPr>
                <w:spacing w:val="-3"/>
                <w:sz w:val="18"/>
                <w:szCs w:val="18"/>
              </w:rPr>
              <w:t xml:space="preserve"> </w:t>
            </w:r>
            <w:r w:rsidRPr="007E798D">
              <w:rPr>
                <w:spacing w:val="-1"/>
                <w:sz w:val="18"/>
                <w:szCs w:val="18"/>
              </w:rPr>
              <w:t>piśmie</w:t>
            </w:r>
            <w:r w:rsidRPr="007E798D">
              <w:rPr>
                <w:sz w:val="18"/>
                <w:szCs w:val="18"/>
              </w:rPr>
              <w:t xml:space="preserve"> </w:t>
            </w:r>
            <w:r w:rsidRPr="007E798D">
              <w:rPr>
                <w:spacing w:val="-1"/>
                <w:sz w:val="18"/>
                <w:szCs w:val="18"/>
              </w:rPr>
              <w:t>Braille’a</w:t>
            </w:r>
            <w:r w:rsidRPr="007E798D">
              <w:rPr>
                <w:spacing w:val="2"/>
                <w:sz w:val="18"/>
                <w:szCs w:val="18"/>
              </w:rPr>
              <w:t xml:space="preserve"> </w:t>
            </w:r>
            <w:r w:rsidRPr="007E798D">
              <w:rPr>
                <w:spacing w:val="-1"/>
                <w:sz w:val="18"/>
                <w:szCs w:val="18"/>
              </w:rPr>
              <w:t xml:space="preserve">wraz </w:t>
            </w:r>
            <w:r w:rsidRPr="007E798D">
              <w:rPr>
                <w:sz w:val="18"/>
                <w:szCs w:val="18"/>
              </w:rPr>
              <w:t>z</w:t>
            </w:r>
            <w:r w:rsidRPr="007E798D">
              <w:rPr>
                <w:spacing w:val="-1"/>
                <w:sz w:val="18"/>
                <w:szCs w:val="18"/>
              </w:rPr>
              <w:t xml:space="preserve"> czarnodrukiem*</w:t>
            </w:r>
          </w:p>
        </w:tc>
        <w:tc>
          <w:tcPr>
            <w:tcW w:w="720" w:type="dxa"/>
            <w:tcBorders>
              <w:left w:val="single" w:sz="4" w:space="0" w:color="auto"/>
              <w:right w:val="single" w:sz="4" w:space="0" w:color="auto"/>
            </w:tcBorders>
          </w:tcPr>
          <w:p w14:paraId="358F6E8D"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5A90EC57" w14:textId="77777777" w:rsidR="007E798D" w:rsidRPr="007E798D" w:rsidRDefault="007E798D" w:rsidP="007E798D">
            <w:pPr>
              <w:tabs>
                <w:tab w:val="left" w:pos="1292"/>
              </w:tabs>
              <w:kinsoku w:val="0"/>
              <w:overflowPunct w:val="0"/>
              <w:spacing w:before="79"/>
              <w:ind w:right="241"/>
              <w:rPr>
                <w:sz w:val="20"/>
                <w:szCs w:val="20"/>
              </w:rPr>
            </w:pPr>
            <w:r w:rsidRPr="007E798D">
              <w:rPr>
                <w:sz w:val="20"/>
                <w:szCs w:val="20"/>
              </w:rPr>
              <w:t>część pisemna</w:t>
            </w:r>
          </w:p>
        </w:tc>
      </w:tr>
      <w:tr w:rsidR="007E798D" w:rsidRPr="007E798D" w14:paraId="695592D6" w14:textId="77777777" w:rsidTr="0038490F">
        <w:trPr>
          <w:trHeight w:val="350"/>
        </w:trPr>
        <w:tc>
          <w:tcPr>
            <w:tcW w:w="720" w:type="dxa"/>
            <w:vMerge/>
            <w:tcBorders>
              <w:right w:val="single" w:sz="4" w:space="0" w:color="auto"/>
            </w:tcBorders>
          </w:tcPr>
          <w:p w14:paraId="7B369352" w14:textId="77777777" w:rsidR="007E798D" w:rsidRPr="007E798D" w:rsidRDefault="007E798D" w:rsidP="007E798D">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77BEB423" w14:textId="77777777" w:rsidR="007E798D" w:rsidRPr="007E798D" w:rsidRDefault="007E798D" w:rsidP="007E798D">
            <w:pPr>
              <w:tabs>
                <w:tab w:val="left" w:pos="1292"/>
              </w:tabs>
              <w:kinsoku w:val="0"/>
              <w:overflowPunct w:val="0"/>
              <w:spacing w:before="79"/>
              <w:rPr>
                <w:sz w:val="20"/>
                <w:szCs w:val="20"/>
              </w:rPr>
            </w:pPr>
          </w:p>
        </w:tc>
        <w:tc>
          <w:tcPr>
            <w:tcW w:w="720" w:type="dxa"/>
            <w:tcBorders>
              <w:left w:val="single" w:sz="4" w:space="0" w:color="auto"/>
              <w:right w:val="single" w:sz="4" w:space="0" w:color="auto"/>
            </w:tcBorders>
          </w:tcPr>
          <w:p w14:paraId="6A118C96"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3E4B49A8" w14:textId="77777777" w:rsidR="007E798D" w:rsidRPr="007E798D" w:rsidRDefault="007E798D" w:rsidP="007E798D">
            <w:pPr>
              <w:tabs>
                <w:tab w:val="left" w:pos="1292"/>
              </w:tabs>
              <w:kinsoku w:val="0"/>
              <w:overflowPunct w:val="0"/>
              <w:spacing w:before="79"/>
              <w:ind w:right="241"/>
              <w:rPr>
                <w:sz w:val="20"/>
                <w:szCs w:val="20"/>
              </w:rPr>
            </w:pPr>
            <w:r w:rsidRPr="007E798D">
              <w:rPr>
                <w:sz w:val="20"/>
                <w:szCs w:val="20"/>
              </w:rPr>
              <w:t>część praktyczna</w:t>
            </w:r>
          </w:p>
        </w:tc>
      </w:tr>
      <w:tr w:rsidR="007E798D" w:rsidRPr="007E798D" w14:paraId="320164A0" w14:textId="77777777" w:rsidTr="0038490F">
        <w:trPr>
          <w:trHeight w:val="350"/>
        </w:trPr>
        <w:tc>
          <w:tcPr>
            <w:tcW w:w="720" w:type="dxa"/>
            <w:tcBorders>
              <w:right w:val="single" w:sz="4" w:space="0" w:color="auto"/>
            </w:tcBorders>
          </w:tcPr>
          <w:p w14:paraId="12EF0FA9" w14:textId="77777777" w:rsidR="007E798D" w:rsidRPr="007E798D" w:rsidRDefault="007E798D" w:rsidP="007E798D">
            <w:pPr>
              <w:tabs>
                <w:tab w:val="left" w:pos="1292"/>
              </w:tabs>
              <w:kinsoku w:val="0"/>
              <w:overflowPunct w:val="0"/>
              <w:spacing w:before="79"/>
              <w:rPr>
                <w:sz w:val="20"/>
                <w:szCs w:val="20"/>
              </w:rPr>
            </w:pPr>
          </w:p>
        </w:tc>
        <w:tc>
          <w:tcPr>
            <w:tcW w:w="6720" w:type="dxa"/>
            <w:tcBorders>
              <w:top w:val="nil"/>
              <w:left w:val="single" w:sz="4" w:space="0" w:color="auto"/>
              <w:bottom w:val="nil"/>
              <w:right w:val="single" w:sz="4" w:space="0" w:color="auto"/>
            </w:tcBorders>
          </w:tcPr>
          <w:p w14:paraId="783879CB" w14:textId="77777777" w:rsidR="007E798D" w:rsidRPr="007E798D" w:rsidRDefault="007E798D" w:rsidP="007E798D">
            <w:pPr>
              <w:numPr>
                <w:ilvl w:val="0"/>
                <w:numId w:val="270"/>
              </w:numPr>
              <w:tabs>
                <w:tab w:val="left" w:pos="1292"/>
              </w:tabs>
              <w:kinsoku w:val="0"/>
              <w:overflowPunct w:val="0"/>
              <w:spacing w:before="79"/>
              <w:ind w:left="256" w:hanging="240"/>
              <w:rPr>
                <w:sz w:val="20"/>
                <w:szCs w:val="20"/>
              </w:rPr>
            </w:pPr>
            <w:r w:rsidRPr="007E798D">
              <w:rPr>
                <w:spacing w:val="-1"/>
                <w:sz w:val="18"/>
                <w:szCs w:val="18"/>
              </w:rPr>
              <w:t xml:space="preserve">dostosowany wydrukowany </w:t>
            </w:r>
            <w:r w:rsidRPr="007E798D">
              <w:rPr>
                <w:sz w:val="18"/>
                <w:szCs w:val="18"/>
              </w:rPr>
              <w:t>zapisany</w:t>
            </w:r>
            <w:r w:rsidRPr="007E798D">
              <w:rPr>
                <w:spacing w:val="-1"/>
                <w:sz w:val="18"/>
                <w:szCs w:val="18"/>
              </w:rPr>
              <w:t xml:space="preserve"> czcionką</w:t>
            </w:r>
            <w:r w:rsidRPr="007E798D">
              <w:rPr>
                <w:spacing w:val="2"/>
                <w:sz w:val="18"/>
                <w:szCs w:val="18"/>
              </w:rPr>
              <w:t xml:space="preserve"> </w:t>
            </w:r>
            <w:r w:rsidRPr="007E798D">
              <w:rPr>
                <w:spacing w:val="-1"/>
                <w:sz w:val="18"/>
                <w:szCs w:val="18"/>
              </w:rPr>
              <w:t>Arial</w:t>
            </w:r>
            <w:r w:rsidRPr="007E798D">
              <w:rPr>
                <w:sz w:val="18"/>
                <w:szCs w:val="18"/>
              </w:rPr>
              <w:t xml:space="preserve"> (16</w:t>
            </w:r>
            <w:r w:rsidRPr="007E798D">
              <w:rPr>
                <w:spacing w:val="1"/>
                <w:sz w:val="18"/>
                <w:szCs w:val="18"/>
              </w:rPr>
              <w:t xml:space="preserve"> </w:t>
            </w:r>
            <w:r w:rsidRPr="007E798D">
              <w:rPr>
                <w:sz w:val="18"/>
                <w:szCs w:val="18"/>
              </w:rPr>
              <w:t>pkt)*</w:t>
            </w:r>
          </w:p>
        </w:tc>
        <w:tc>
          <w:tcPr>
            <w:tcW w:w="720" w:type="dxa"/>
            <w:tcBorders>
              <w:left w:val="single" w:sz="4" w:space="0" w:color="auto"/>
              <w:right w:val="single" w:sz="4" w:space="0" w:color="auto"/>
            </w:tcBorders>
          </w:tcPr>
          <w:p w14:paraId="29A551D1"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46407626"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pisemna</w:t>
            </w:r>
          </w:p>
        </w:tc>
      </w:tr>
      <w:tr w:rsidR="007E798D" w:rsidRPr="007E798D" w14:paraId="4F2F3FCF" w14:textId="77777777" w:rsidTr="0038490F">
        <w:trPr>
          <w:trHeight w:val="350"/>
        </w:trPr>
        <w:tc>
          <w:tcPr>
            <w:tcW w:w="720" w:type="dxa"/>
            <w:tcBorders>
              <w:right w:val="single" w:sz="4" w:space="0" w:color="auto"/>
            </w:tcBorders>
          </w:tcPr>
          <w:p w14:paraId="7A7E1946" w14:textId="77777777" w:rsidR="007E798D" w:rsidRPr="007E798D" w:rsidRDefault="007E798D" w:rsidP="007E798D">
            <w:pPr>
              <w:tabs>
                <w:tab w:val="left" w:pos="1292"/>
              </w:tabs>
              <w:kinsoku w:val="0"/>
              <w:overflowPunct w:val="0"/>
              <w:spacing w:before="79"/>
              <w:rPr>
                <w:sz w:val="20"/>
                <w:szCs w:val="20"/>
              </w:rPr>
            </w:pPr>
          </w:p>
        </w:tc>
        <w:tc>
          <w:tcPr>
            <w:tcW w:w="6720" w:type="dxa"/>
            <w:tcBorders>
              <w:top w:val="nil"/>
              <w:left w:val="single" w:sz="4" w:space="0" w:color="auto"/>
              <w:bottom w:val="nil"/>
              <w:right w:val="single" w:sz="4" w:space="0" w:color="auto"/>
            </w:tcBorders>
          </w:tcPr>
          <w:p w14:paraId="529C99C0" w14:textId="77777777" w:rsidR="007E798D" w:rsidRPr="007E798D" w:rsidRDefault="007E798D" w:rsidP="007E798D">
            <w:pPr>
              <w:numPr>
                <w:ilvl w:val="0"/>
                <w:numId w:val="270"/>
              </w:numPr>
              <w:tabs>
                <w:tab w:val="left" w:pos="256"/>
              </w:tabs>
              <w:kinsoku w:val="0"/>
              <w:overflowPunct w:val="0"/>
              <w:spacing w:before="79"/>
              <w:ind w:hanging="749"/>
              <w:rPr>
                <w:sz w:val="20"/>
                <w:szCs w:val="20"/>
              </w:rPr>
            </w:pPr>
            <w:r w:rsidRPr="007E798D">
              <w:rPr>
                <w:spacing w:val="-1"/>
                <w:position w:val="2"/>
                <w:sz w:val="18"/>
                <w:szCs w:val="18"/>
              </w:rPr>
              <w:t>zapisany</w:t>
            </w:r>
            <w:r w:rsidRPr="007E798D">
              <w:rPr>
                <w:spacing w:val="-4"/>
                <w:position w:val="2"/>
                <w:sz w:val="18"/>
                <w:szCs w:val="18"/>
              </w:rPr>
              <w:t xml:space="preserve"> </w:t>
            </w:r>
            <w:r w:rsidRPr="007E798D">
              <w:rPr>
                <w:spacing w:val="-1"/>
                <w:position w:val="2"/>
                <w:sz w:val="18"/>
                <w:szCs w:val="18"/>
              </w:rPr>
              <w:t>czcionką</w:t>
            </w:r>
            <w:r w:rsidRPr="007E798D">
              <w:rPr>
                <w:spacing w:val="2"/>
                <w:position w:val="2"/>
                <w:sz w:val="18"/>
                <w:szCs w:val="18"/>
              </w:rPr>
              <w:t xml:space="preserve"> </w:t>
            </w:r>
            <w:r w:rsidRPr="007E798D">
              <w:rPr>
                <w:spacing w:val="-1"/>
                <w:position w:val="2"/>
                <w:sz w:val="18"/>
                <w:szCs w:val="18"/>
              </w:rPr>
              <w:t>Arial</w:t>
            </w:r>
            <w:r w:rsidRPr="007E798D">
              <w:rPr>
                <w:position w:val="2"/>
                <w:sz w:val="18"/>
                <w:szCs w:val="18"/>
              </w:rPr>
              <w:t xml:space="preserve"> (16</w:t>
            </w:r>
            <w:r w:rsidRPr="007E798D">
              <w:rPr>
                <w:spacing w:val="1"/>
                <w:position w:val="2"/>
                <w:sz w:val="18"/>
                <w:szCs w:val="18"/>
              </w:rPr>
              <w:t xml:space="preserve"> </w:t>
            </w:r>
            <w:r w:rsidRPr="007E798D">
              <w:rPr>
                <w:position w:val="2"/>
                <w:sz w:val="18"/>
                <w:szCs w:val="18"/>
              </w:rPr>
              <w:t>pkt)*</w:t>
            </w:r>
          </w:p>
        </w:tc>
        <w:tc>
          <w:tcPr>
            <w:tcW w:w="720" w:type="dxa"/>
            <w:tcBorders>
              <w:left w:val="single" w:sz="4" w:space="0" w:color="auto"/>
              <w:right w:val="single" w:sz="4" w:space="0" w:color="auto"/>
            </w:tcBorders>
          </w:tcPr>
          <w:p w14:paraId="5CC33663"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480A536C"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praktyczna</w:t>
            </w:r>
          </w:p>
        </w:tc>
      </w:tr>
      <w:tr w:rsidR="007E798D" w:rsidRPr="007E798D" w14:paraId="37264D06" w14:textId="77777777" w:rsidTr="0038490F">
        <w:trPr>
          <w:trHeight w:val="350"/>
        </w:trPr>
        <w:tc>
          <w:tcPr>
            <w:tcW w:w="720" w:type="dxa"/>
            <w:vMerge w:val="restart"/>
            <w:tcBorders>
              <w:right w:val="single" w:sz="4" w:space="0" w:color="auto"/>
            </w:tcBorders>
            <w:vAlign w:val="center"/>
          </w:tcPr>
          <w:p w14:paraId="62AFBF6A" w14:textId="77777777" w:rsidR="007E798D" w:rsidRPr="007E798D" w:rsidRDefault="007E798D" w:rsidP="007E798D">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0B4F2FD6" w14:textId="77777777" w:rsidR="007E798D" w:rsidRPr="007E798D" w:rsidRDefault="007E798D" w:rsidP="007E798D">
            <w:pPr>
              <w:numPr>
                <w:ilvl w:val="0"/>
                <w:numId w:val="270"/>
              </w:numPr>
              <w:tabs>
                <w:tab w:val="left" w:pos="1292"/>
              </w:tabs>
              <w:kinsoku w:val="0"/>
              <w:overflowPunct w:val="0"/>
              <w:spacing w:before="79"/>
              <w:ind w:left="256" w:hanging="240"/>
              <w:rPr>
                <w:sz w:val="20"/>
                <w:szCs w:val="20"/>
              </w:rPr>
            </w:pPr>
            <w:r w:rsidRPr="007E798D">
              <w:rPr>
                <w:spacing w:val="-1"/>
                <w:sz w:val="18"/>
                <w:szCs w:val="18"/>
              </w:rPr>
              <w:t>dostosowany</w:t>
            </w:r>
            <w:r w:rsidRPr="007E798D">
              <w:rPr>
                <w:spacing w:val="-4"/>
                <w:sz w:val="18"/>
                <w:szCs w:val="18"/>
              </w:rPr>
              <w:t xml:space="preserve"> </w:t>
            </w:r>
            <w:r w:rsidRPr="007E798D">
              <w:rPr>
                <w:sz w:val="18"/>
                <w:szCs w:val="18"/>
              </w:rPr>
              <w:t>zapisany</w:t>
            </w:r>
            <w:r w:rsidRPr="007E798D">
              <w:rPr>
                <w:spacing w:val="-4"/>
                <w:sz w:val="18"/>
                <w:szCs w:val="18"/>
              </w:rPr>
              <w:t xml:space="preserve"> </w:t>
            </w:r>
            <w:r w:rsidRPr="007E798D">
              <w:rPr>
                <w:sz w:val="18"/>
                <w:szCs w:val="18"/>
              </w:rPr>
              <w:t>na</w:t>
            </w:r>
            <w:r w:rsidRPr="007E798D">
              <w:rPr>
                <w:spacing w:val="-1"/>
                <w:sz w:val="18"/>
                <w:szCs w:val="18"/>
              </w:rPr>
              <w:t xml:space="preserve"> płycie </w:t>
            </w:r>
            <w:r w:rsidRPr="007E798D">
              <w:rPr>
                <w:sz w:val="18"/>
                <w:szCs w:val="18"/>
              </w:rPr>
              <w:t xml:space="preserve">CD w </w:t>
            </w:r>
            <w:r w:rsidRPr="007E798D">
              <w:rPr>
                <w:spacing w:val="-1"/>
                <w:sz w:val="18"/>
                <w:szCs w:val="18"/>
              </w:rPr>
              <w:t>formie</w:t>
            </w:r>
            <w:r w:rsidRPr="007E798D">
              <w:rPr>
                <w:sz w:val="18"/>
                <w:szCs w:val="18"/>
              </w:rPr>
              <w:t xml:space="preserve"> </w:t>
            </w:r>
            <w:r w:rsidRPr="007E798D">
              <w:rPr>
                <w:spacing w:val="-1"/>
                <w:sz w:val="18"/>
                <w:szCs w:val="18"/>
              </w:rPr>
              <w:t>pliku</w:t>
            </w:r>
            <w:r w:rsidRPr="007E798D">
              <w:rPr>
                <w:spacing w:val="1"/>
                <w:sz w:val="18"/>
                <w:szCs w:val="18"/>
              </w:rPr>
              <w:t xml:space="preserve"> </w:t>
            </w:r>
            <w:r w:rsidRPr="007E798D">
              <w:rPr>
                <w:spacing w:val="-1"/>
                <w:sz w:val="18"/>
                <w:szCs w:val="18"/>
              </w:rPr>
              <w:t>dźwiękowego</w:t>
            </w:r>
            <w:r w:rsidRPr="007E798D">
              <w:rPr>
                <w:spacing w:val="6"/>
                <w:sz w:val="18"/>
                <w:szCs w:val="18"/>
              </w:rPr>
              <w:t xml:space="preserve"> </w:t>
            </w:r>
            <w:r w:rsidRPr="007E798D">
              <w:rPr>
                <w:sz w:val="18"/>
                <w:szCs w:val="18"/>
              </w:rPr>
              <w:t xml:space="preserve">–  </w:t>
            </w:r>
            <w:r w:rsidRPr="007E798D">
              <w:rPr>
                <w:spacing w:val="-1"/>
                <w:sz w:val="18"/>
                <w:szCs w:val="18"/>
              </w:rPr>
              <w:t>treść</w:t>
            </w:r>
            <w:r w:rsidRPr="007E798D">
              <w:rPr>
                <w:spacing w:val="63"/>
                <w:sz w:val="18"/>
                <w:szCs w:val="18"/>
              </w:rPr>
              <w:t xml:space="preserve"> </w:t>
            </w:r>
            <w:r w:rsidRPr="007E798D">
              <w:rPr>
                <w:spacing w:val="-1"/>
                <w:sz w:val="18"/>
                <w:szCs w:val="18"/>
              </w:rPr>
              <w:t>arkusza czyta</w:t>
            </w:r>
            <w:r w:rsidRPr="007E798D">
              <w:rPr>
                <w:sz w:val="18"/>
                <w:szCs w:val="18"/>
              </w:rPr>
              <w:t xml:space="preserve"> </w:t>
            </w:r>
            <w:r w:rsidRPr="007E798D">
              <w:rPr>
                <w:spacing w:val="-1"/>
                <w:sz w:val="18"/>
                <w:szCs w:val="18"/>
              </w:rPr>
              <w:t>lektor(A)</w:t>
            </w:r>
            <w:r w:rsidRPr="007E798D">
              <w:rPr>
                <w:sz w:val="18"/>
                <w:szCs w:val="18"/>
              </w:rPr>
              <w:t xml:space="preserve"> oraz</w:t>
            </w:r>
            <w:r w:rsidRPr="007E798D">
              <w:rPr>
                <w:spacing w:val="45"/>
                <w:sz w:val="18"/>
                <w:szCs w:val="18"/>
              </w:rPr>
              <w:t xml:space="preserve"> </w:t>
            </w:r>
            <w:r w:rsidRPr="007E798D">
              <w:rPr>
                <w:spacing w:val="-1"/>
                <w:sz w:val="18"/>
                <w:szCs w:val="18"/>
              </w:rPr>
              <w:t xml:space="preserve">zapisany </w:t>
            </w:r>
            <w:r w:rsidRPr="007E798D">
              <w:rPr>
                <w:sz w:val="18"/>
                <w:szCs w:val="18"/>
              </w:rPr>
              <w:t xml:space="preserve">w </w:t>
            </w:r>
            <w:r w:rsidRPr="007E798D">
              <w:rPr>
                <w:spacing w:val="-1"/>
                <w:sz w:val="18"/>
                <w:szCs w:val="18"/>
              </w:rPr>
              <w:t>formacie</w:t>
            </w:r>
            <w:r w:rsidRPr="007E798D">
              <w:rPr>
                <w:sz w:val="18"/>
                <w:szCs w:val="18"/>
              </w:rPr>
              <w:t xml:space="preserve"> .pdf</w:t>
            </w:r>
            <w:r w:rsidRPr="007E798D">
              <w:rPr>
                <w:spacing w:val="-2"/>
                <w:sz w:val="18"/>
                <w:szCs w:val="18"/>
              </w:rPr>
              <w:t xml:space="preserve"> </w:t>
            </w:r>
            <w:r w:rsidRPr="007E798D">
              <w:rPr>
                <w:sz w:val="18"/>
                <w:szCs w:val="18"/>
              </w:rPr>
              <w:t>(B)</w:t>
            </w:r>
            <w:r w:rsidRPr="007E798D">
              <w:rPr>
                <w:i/>
                <w:iCs/>
                <w:sz w:val="16"/>
                <w:szCs w:val="16"/>
              </w:rPr>
              <w:t>*</w:t>
            </w:r>
          </w:p>
        </w:tc>
        <w:tc>
          <w:tcPr>
            <w:tcW w:w="720" w:type="dxa"/>
            <w:tcBorders>
              <w:left w:val="single" w:sz="4" w:space="0" w:color="auto"/>
              <w:right w:val="single" w:sz="4" w:space="0" w:color="auto"/>
            </w:tcBorders>
          </w:tcPr>
          <w:p w14:paraId="77EACE8D"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0602DEB4"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pisemna</w:t>
            </w:r>
          </w:p>
        </w:tc>
      </w:tr>
      <w:tr w:rsidR="007E798D" w:rsidRPr="007E798D" w14:paraId="32731191" w14:textId="77777777" w:rsidTr="0038490F">
        <w:trPr>
          <w:trHeight w:val="350"/>
        </w:trPr>
        <w:tc>
          <w:tcPr>
            <w:tcW w:w="720" w:type="dxa"/>
            <w:vMerge/>
            <w:tcBorders>
              <w:right w:val="single" w:sz="4" w:space="0" w:color="auto"/>
            </w:tcBorders>
          </w:tcPr>
          <w:p w14:paraId="5365AA68" w14:textId="77777777" w:rsidR="007E798D" w:rsidRPr="007E798D" w:rsidRDefault="007E798D" w:rsidP="007E798D">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7E473FB4" w14:textId="77777777" w:rsidR="007E798D" w:rsidRPr="007E798D" w:rsidRDefault="007E798D" w:rsidP="007E798D">
            <w:pPr>
              <w:tabs>
                <w:tab w:val="left" w:pos="1292"/>
              </w:tabs>
              <w:kinsoku w:val="0"/>
              <w:overflowPunct w:val="0"/>
              <w:spacing w:before="79"/>
              <w:rPr>
                <w:spacing w:val="-1"/>
                <w:sz w:val="18"/>
                <w:szCs w:val="18"/>
              </w:rPr>
            </w:pPr>
          </w:p>
        </w:tc>
        <w:tc>
          <w:tcPr>
            <w:tcW w:w="720" w:type="dxa"/>
            <w:tcBorders>
              <w:left w:val="single" w:sz="4" w:space="0" w:color="auto"/>
              <w:right w:val="single" w:sz="4" w:space="0" w:color="auto"/>
            </w:tcBorders>
          </w:tcPr>
          <w:p w14:paraId="0E63DA20"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27B3A94F"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praktyczna</w:t>
            </w:r>
          </w:p>
        </w:tc>
      </w:tr>
      <w:tr w:rsidR="007E798D" w:rsidRPr="007E798D" w14:paraId="465863B9" w14:textId="77777777" w:rsidTr="0038490F">
        <w:trPr>
          <w:trHeight w:val="350"/>
        </w:trPr>
        <w:tc>
          <w:tcPr>
            <w:tcW w:w="720" w:type="dxa"/>
            <w:vMerge w:val="restart"/>
            <w:tcBorders>
              <w:right w:val="single" w:sz="4" w:space="0" w:color="auto"/>
            </w:tcBorders>
            <w:vAlign w:val="center"/>
          </w:tcPr>
          <w:p w14:paraId="0375C7AA" w14:textId="77777777" w:rsidR="007E798D" w:rsidRPr="007E798D" w:rsidRDefault="007E798D" w:rsidP="007E798D">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58796C05" w14:textId="77777777" w:rsidR="007E798D" w:rsidRPr="007E798D" w:rsidRDefault="007E798D" w:rsidP="007E798D">
            <w:pPr>
              <w:numPr>
                <w:ilvl w:val="0"/>
                <w:numId w:val="270"/>
              </w:numPr>
              <w:tabs>
                <w:tab w:val="left" w:pos="1292"/>
              </w:tabs>
              <w:kinsoku w:val="0"/>
              <w:overflowPunct w:val="0"/>
              <w:spacing w:before="79"/>
              <w:ind w:left="256" w:hanging="256"/>
              <w:rPr>
                <w:sz w:val="20"/>
                <w:szCs w:val="20"/>
              </w:rPr>
            </w:pPr>
            <w:r w:rsidRPr="007E798D">
              <w:rPr>
                <w:spacing w:val="-1"/>
                <w:sz w:val="18"/>
                <w:szCs w:val="18"/>
              </w:rPr>
              <w:t>dostosowany</w:t>
            </w:r>
            <w:r w:rsidRPr="007E798D">
              <w:rPr>
                <w:spacing w:val="-4"/>
                <w:sz w:val="18"/>
                <w:szCs w:val="18"/>
              </w:rPr>
              <w:t xml:space="preserve"> </w:t>
            </w:r>
            <w:r w:rsidRPr="007E798D">
              <w:rPr>
                <w:sz w:val="18"/>
                <w:szCs w:val="18"/>
              </w:rPr>
              <w:t>zapisany</w:t>
            </w:r>
            <w:r w:rsidRPr="007E798D">
              <w:rPr>
                <w:spacing w:val="-4"/>
                <w:sz w:val="18"/>
                <w:szCs w:val="18"/>
              </w:rPr>
              <w:t xml:space="preserve"> </w:t>
            </w:r>
            <w:r w:rsidRPr="007E798D">
              <w:rPr>
                <w:sz w:val="18"/>
                <w:szCs w:val="18"/>
              </w:rPr>
              <w:t>na</w:t>
            </w:r>
            <w:r w:rsidRPr="007E798D">
              <w:rPr>
                <w:spacing w:val="-1"/>
                <w:sz w:val="18"/>
                <w:szCs w:val="18"/>
              </w:rPr>
              <w:t xml:space="preserve"> płycie </w:t>
            </w:r>
            <w:r w:rsidRPr="007E798D">
              <w:rPr>
                <w:sz w:val="18"/>
                <w:szCs w:val="18"/>
              </w:rPr>
              <w:t xml:space="preserve">CD w </w:t>
            </w:r>
            <w:r w:rsidRPr="007E798D">
              <w:rPr>
                <w:spacing w:val="-1"/>
                <w:sz w:val="18"/>
                <w:szCs w:val="18"/>
              </w:rPr>
              <w:t>formacie</w:t>
            </w:r>
            <w:r w:rsidRPr="007E798D">
              <w:rPr>
                <w:spacing w:val="4"/>
                <w:sz w:val="18"/>
                <w:szCs w:val="18"/>
              </w:rPr>
              <w:t xml:space="preserve"> </w:t>
            </w:r>
            <w:r w:rsidRPr="007E798D">
              <w:rPr>
                <w:i/>
                <w:iCs/>
                <w:sz w:val="16"/>
                <w:szCs w:val="16"/>
              </w:rPr>
              <w:t>MS</w:t>
            </w:r>
            <w:r w:rsidRPr="007E798D">
              <w:rPr>
                <w:i/>
                <w:iCs/>
                <w:spacing w:val="2"/>
                <w:sz w:val="16"/>
                <w:szCs w:val="16"/>
              </w:rPr>
              <w:t xml:space="preserve"> </w:t>
            </w:r>
            <w:r w:rsidRPr="007E798D">
              <w:rPr>
                <w:i/>
                <w:iCs/>
                <w:spacing w:val="-1"/>
                <w:sz w:val="16"/>
                <w:szCs w:val="16"/>
              </w:rPr>
              <w:t>Word</w:t>
            </w:r>
            <w:r w:rsidRPr="007E798D">
              <w:rPr>
                <w:i/>
                <w:iCs/>
                <w:sz w:val="16"/>
                <w:szCs w:val="16"/>
              </w:rPr>
              <w:t xml:space="preserve"> </w:t>
            </w:r>
            <w:r w:rsidRPr="007E798D">
              <w:rPr>
                <w:i/>
                <w:iCs/>
                <w:spacing w:val="10"/>
                <w:sz w:val="16"/>
                <w:szCs w:val="16"/>
              </w:rPr>
              <w:t xml:space="preserve"> </w:t>
            </w:r>
            <w:r w:rsidRPr="007E798D">
              <w:rPr>
                <w:spacing w:val="-1"/>
                <w:sz w:val="18"/>
                <w:szCs w:val="18"/>
              </w:rPr>
              <w:t>(A)</w:t>
            </w:r>
            <w:r w:rsidRPr="007E798D">
              <w:rPr>
                <w:sz w:val="18"/>
                <w:szCs w:val="18"/>
              </w:rPr>
              <w:t xml:space="preserve"> oraz</w:t>
            </w:r>
            <w:r w:rsidRPr="007E798D">
              <w:rPr>
                <w:spacing w:val="45"/>
                <w:sz w:val="18"/>
                <w:szCs w:val="18"/>
              </w:rPr>
              <w:t xml:space="preserve"> </w:t>
            </w:r>
            <w:r w:rsidRPr="007E798D">
              <w:rPr>
                <w:sz w:val="18"/>
                <w:szCs w:val="18"/>
              </w:rPr>
              <w:t>w</w:t>
            </w:r>
            <w:r w:rsidRPr="007E798D">
              <w:rPr>
                <w:spacing w:val="35"/>
                <w:sz w:val="18"/>
                <w:szCs w:val="18"/>
              </w:rPr>
              <w:t xml:space="preserve"> </w:t>
            </w:r>
            <w:r w:rsidRPr="007E798D">
              <w:rPr>
                <w:spacing w:val="-1"/>
                <w:sz w:val="18"/>
                <w:szCs w:val="18"/>
              </w:rPr>
              <w:t xml:space="preserve">formacie </w:t>
            </w:r>
            <w:r w:rsidRPr="007E798D">
              <w:rPr>
                <w:sz w:val="18"/>
                <w:szCs w:val="18"/>
              </w:rPr>
              <w:t>.pdf</w:t>
            </w:r>
            <w:r w:rsidRPr="007E798D">
              <w:rPr>
                <w:spacing w:val="43"/>
                <w:sz w:val="18"/>
                <w:szCs w:val="18"/>
              </w:rPr>
              <w:t xml:space="preserve"> </w:t>
            </w:r>
            <w:r w:rsidRPr="007E798D">
              <w:rPr>
                <w:sz w:val="18"/>
                <w:szCs w:val="18"/>
              </w:rPr>
              <w:t>(B)</w:t>
            </w:r>
            <w:r w:rsidRPr="007E798D">
              <w:rPr>
                <w:i/>
                <w:iCs/>
                <w:sz w:val="16"/>
                <w:szCs w:val="16"/>
              </w:rPr>
              <w:t>*</w:t>
            </w:r>
          </w:p>
        </w:tc>
        <w:tc>
          <w:tcPr>
            <w:tcW w:w="720" w:type="dxa"/>
            <w:tcBorders>
              <w:left w:val="single" w:sz="4" w:space="0" w:color="auto"/>
              <w:right w:val="single" w:sz="4" w:space="0" w:color="auto"/>
            </w:tcBorders>
          </w:tcPr>
          <w:p w14:paraId="4531DC8D"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24E6D3CF"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pisemna</w:t>
            </w:r>
          </w:p>
        </w:tc>
      </w:tr>
      <w:tr w:rsidR="007E798D" w:rsidRPr="007E798D" w14:paraId="1D97B11D" w14:textId="77777777" w:rsidTr="0038490F">
        <w:trPr>
          <w:trHeight w:val="350"/>
        </w:trPr>
        <w:tc>
          <w:tcPr>
            <w:tcW w:w="720" w:type="dxa"/>
            <w:vMerge/>
            <w:tcBorders>
              <w:right w:val="single" w:sz="4" w:space="0" w:color="auto"/>
            </w:tcBorders>
          </w:tcPr>
          <w:p w14:paraId="47F67A89" w14:textId="77777777" w:rsidR="007E798D" w:rsidRPr="007E798D" w:rsidRDefault="007E798D" w:rsidP="007E798D">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55C7BACD" w14:textId="77777777" w:rsidR="007E798D" w:rsidRPr="007E798D" w:rsidRDefault="007E798D" w:rsidP="007E798D">
            <w:pPr>
              <w:numPr>
                <w:ilvl w:val="0"/>
                <w:numId w:val="270"/>
              </w:numPr>
              <w:tabs>
                <w:tab w:val="left" w:pos="1292"/>
              </w:tabs>
              <w:kinsoku w:val="0"/>
              <w:overflowPunct w:val="0"/>
              <w:spacing w:before="79"/>
              <w:ind w:left="256" w:hanging="256"/>
              <w:rPr>
                <w:spacing w:val="-1"/>
                <w:sz w:val="18"/>
                <w:szCs w:val="18"/>
              </w:rPr>
            </w:pPr>
          </w:p>
        </w:tc>
        <w:tc>
          <w:tcPr>
            <w:tcW w:w="720" w:type="dxa"/>
            <w:tcBorders>
              <w:left w:val="single" w:sz="4" w:space="0" w:color="auto"/>
              <w:right w:val="single" w:sz="4" w:space="0" w:color="auto"/>
            </w:tcBorders>
          </w:tcPr>
          <w:p w14:paraId="6A562CED"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070673DE"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praktyczna</w:t>
            </w:r>
          </w:p>
        </w:tc>
      </w:tr>
      <w:tr w:rsidR="007E798D" w:rsidRPr="007E798D" w14:paraId="58408620" w14:textId="77777777" w:rsidTr="0038490F">
        <w:trPr>
          <w:trHeight w:val="350"/>
        </w:trPr>
        <w:tc>
          <w:tcPr>
            <w:tcW w:w="720" w:type="dxa"/>
            <w:vMerge w:val="restart"/>
            <w:tcBorders>
              <w:right w:val="single" w:sz="4" w:space="0" w:color="auto"/>
            </w:tcBorders>
            <w:vAlign w:val="center"/>
          </w:tcPr>
          <w:p w14:paraId="5F72787B" w14:textId="77777777" w:rsidR="007E798D" w:rsidRPr="007E798D" w:rsidRDefault="007E798D" w:rsidP="007E798D">
            <w:pPr>
              <w:tabs>
                <w:tab w:val="left" w:pos="1292"/>
              </w:tabs>
              <w:kinsoku w:val="0"/>
              <w:overflowPunct w:val="0"/>
              <w:spacing w:before="79"/>
              <w:jc w:val="center"/>
              <w:rPr>
                <w:sz w:val="20"/>
                <w:szCs w:val="20"/>
              </w:rPr>
            </w:pPr>
          </w:p>
        </w:tc>
        <w:tc>
          <w:tcPr>
            <w:tcW w:w="6720" w:type="dxa"/>
            <w:vMerge w:val="restart"/>
            <w:tcBorders>
              <w:top w:val="nil"/>
              <w:left w:val="single" w:sz="4" w:space="0" w:color="auto"/>
              <w:bottom w:val="nil"/>
              <w:right w:val="single" w:sz="4" w:space="0" w:color="auto"/>
            </w:tcBorders>
            <w:vAlign w:val="center"/>
          </w:tcPr>
          <w:p w14:paraId="4584E372" w14:textId="77777777" w:rsidR="007E798D" w:rsidRPr="007E798D" w:rsidRDefault="007E798D" w:rsidP="007E798D">
            <w:pPr>
              <w:tabs>
                <w:tab w:val="left" w:pos="1292"/>
              </w:tabs>
              <w:kinsoku w:val="0"/>
              <w:overflowPunct w:val="0"/>
              <w:spacing w:before="79"/>
              <w:rPr>
                <w:sz w:val="20"/>
                <w:szCs w:val="20"/>
              </w:rPr>
            </w:pPr>
            <w:r w:rsidRPr="007E798D">
              <w:rPr>
                <w:sz w:val="18"/>
                <w:szCs w:val="18"/>
              </w:rPr>
              <w:t>6. inne</w:t>
            </w:r>
            <w:r w:rsidRPr="007E798D">
              <w:rPr>
                <w:spacing w:val="-1"/>
                <w:sz w:val="18"/>
                <w:szCs w:val="18"/>
              </w:rPr>
              <w:t xml:space="preserve"> …………………………………………………………..</w:t>
            </w:r>
          </w:p>
        </w:tc>
        <w:tc>
          <w:tcPr>
            <w:tcW w:w="720" w:type="dxa"/>
            <w:tcBorders>
              <w:left w:val="single" w:sz="4" w:space="0" w:color="auto"/>
              <w:right w:val="single" w:sz="4" w:space="0" w:color="auto"/>
            </w:tcBorders>
          </w:tcPr>
          <w:p w14:paraId="16166150"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739FE5D1"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pisemna</w:t>
            </w:r>
          </w:p>
        </w:tc>
      </w:tr>
      <w:tr w:rsidR="007E798D" w:rsidRPr="007E798D" w14:paraId="496DC20D" w14:textId="77777777" w:rsidTr="0038490F">
        <w:trPr>
          <w:trHeight w:val="350"/>
        </w:trPr>
        <w:tc>
          <w:tcPr>
            <w:tcW w:w="720" w:type="dxa"/>
            <w:vMerge/>
            <w:tcBorders>
              <w:right w:val="single" w:sz="4" w:space="0" w:color="auto"/>
            </w:tcBorders>
          </w:tcPr>
          <w:p w14:paraId="3E665590" w14:textId="77777777" w:rsidR="007E798D" w:rsidRPr="007E798D" w:rsidRDefault="007E798D" w:rsidP="007E798D">
            <w:pPr>
              <w:tabs>
                <w:tab w:val="left" w:pos="1292"/>
              </w:tabs>
              <w:kinsoku w:val="0"/>
              <w:overflowPunct w:val="0"/>
              <w:spacing w:before="79"/>
              <w:rPr>
                <w:sz w:val="20"/>
                <w:szCs w:val="20"/>
              </w:rPr>
            </w:pPr>
          </w:p>
        </w:tc>
        <w:tc>
          <w:tcPr>
            <w:tcW w:w="6720" w:type="dxa"/>
            <w:vMerge/>
            <w:tcBorders>
              <w:top w:val="nil"/>
              <w:left w:val="single" w:sz="4" w:space="0" w:color="auto"/>
              <w:bottom w:val="nil"/>
              <w:right w:val="single" w:sz="4" w:space="0" w:color="auto"/>
            </w:tcBorders>
          </w:tcPr>
          <w:p w14:paraId="76ED4A47" w14:textId="77777777" w:rsidR="007E798D" w:rsidRPr="007E798D" w:rsidRDefault="007E798D" w:rsidP="007E798D">
            <w:pPr>
              <w:tabs>
                <w:tab w:val="left" w:pos="1292"/>
              </w:tabs>
              <w:kinsoku w:val="0"/>
              <w:overflowPunct w:val="0"/>
              <w:spacing w:before="79"/>
              <w:rPr>
                <w:sz w:val="18"/>
                <w:szCs w:val="18"/>
              </w:rPr>
            </w:pPr>
          </w:p>
        </w:tc>
        <w:tc>
          <w:tcPr>
            <w:tcW w:w="720" w:type="dxa"/>
            <w:tcBorders>
              <w:left w:val="single" w:sz="4" w:space="0" w:color="auto"/>
              <w:right w:val="single" w:sz="4" w:space="0" w:color="auto"/>
            </w:tcBorders>
          </w:tcPr>
          <w:p w14:paraId="08478540" w14:textId="77777777" w:rsidR="007E798D" w:rsidRPr="007E798D" w:rsidRDefault="007E798D" w:rsidP="007E798D">
            <w:pPr>
              <w:tabs>
                <w:tab w:val="left" w:pos="1292"/>
              </w:tabs>
              <w:kinsoku w:val="0"/>
              <w:overflowPunct w:val="0"/>
              <w:spacing w:before="79"/>
              <w:rPr>
                <w:sz w:val="20"/>
                <w:szCs w:val="20"/>
              </w:rPr>
            </w:pPr>
          </w:p>
        </w:tc>
        <w:tc>
          <w:tcPr>
            <w:tcW w:w="2040" w:type="dxa"/>
            <w:tcBorders>
              <w:top w:val="nil"/>
              <w:left w:val="single" w:sz="4" w:space="0" w:color="auto"/>
              <w:bottom w:val="nil"/>
              <w:right w:val="nil"/>
            </w:tcBorders>
          </w:tcPr>
          <w:p w14:paraId="3ACF9AAD" w14:textId="77777777" w:rsidR="007E798D" w:rsidRPr="007E798D" w:rsidRDefault="007E798D" w:rsidP="007E798D">
            <w:pPr>
              <w:tabs>
                <w:tab w:val="left" w:pos="1292"/>
              </w:tabs>
              <w:kinsoku w:val="0"/>
              <w:overflowPunct w:val="0"/>
              <w:spacing w:before="79"/>
              <w:rPr>
                <w:sz w:val="20"/>
                <w:szCs w:val="20"/>
              </w:rPr>
            </w:pPr>
            <w:r w:rsidRPr="007E798D">
              <w:rPr>
                <w:sz w:val="20"/>
                <w:szCs w:val="20"/>
              </w:rPr>
              <w:t>część praktyczna</w:t>
            </w:r>
          </w:p>
        </w:tc>
      </w:tr>
    </w:tbl>
    <w:p w14:paraId="4A2F5FD2" w14:textId="77777777" w:rsidR="00B07307" w:rsidRDefault="00B07307">
      <w:pPr>
        <w:pStyle w:val="Tekstpodstawowy"/>
        <w:kinsoku w:val="0"/>
        <w:overflowPunct w:val="0"/>
        <w:spacing w:before="73"/>
        <w:ind w:left="258"/>
        <w:rPr>
          <w:sz w:val="18"/>
          <w:szCs w:val="18"/>
        </w:rPr>
      </w:pPr>
      <w:r>
        <w:rPr>
          <w:sz w:val="20"/>
          <w:szCs w:val="20"/>
        </w:rPr>
        <w:t>*</w:t>
      </w:r>
      <w:r>
        <w:rPr>
          <w:spacing w:val="-2"/>
          <w:sz w:val="20"/>
          <w:szCs w:val="20"/>
        </w:rPr>
        <w:t xml:space="preserve"> </w:t>
      </w:r>
      <w:r>
        <w:rPr>
          <w:i/>
          <w:iCs/>
          <w:sz w:val="18"/>
          <w:szCs w:val="18"/>
        </w:rPr>
        <w:t>arkusz</w:t>
      </w:r>
      <w:r>
        <w:rPr>
          <w:i/>
          <w:iCs/>
          <w:spacing w:val="-1"/>
          <w:sz w:val="18"/>
          <w:szCs w:val="18"/>
        </w:rPr>
        <w:t xml:space="preserve"> </w:t>
      </w:r>
      <w:r>
        <w:rPr>
          <w:i/>
          <w:iCs/>
          <w:sz w:val="18"/>
          <w:szCs w:val="18"/>
        </w:rPr>
        <w:t xml:space="preserve">zamówiony </w:t>
      </w:r>
      <w:r>
        <w:rPr>
          <w:i/>
          <w:iCs/>
          <w:spacing w:val="-1"/>
          <w:sz w:val="18"/>
          <w:szCs w:val="18"/>
          <w:u w:val="single"/>
        </w:rPr>
        <w:t xml:space="preserve">co </w:t>
      </w:r>
      <w:r>
        <w:rPr>
          <w:i/>
          <w:iCs/>
          <w:sz w:val="18"/>
          <w:szCs w:val="18"/>
          <w:u w:val="single"/>
        </w:rPr>
        <w:t>najmniej</w:t>
      </w:r>
      <w:r>
        <w:rPr>
          <w:i/>
          <w:iCs/>
          <w:spacing w:val="-2"/>
          <w:sz w:val="18"/>
          <w:szCs w:val="18"/>
          <w:u w:val="single"/>
        </w:rPr>
        <w:t xml:space="preserve"> </w:t>
      </w:r>
      <w:r>
        <w:rPr>
          <w:i/>
          <w:iCs/>
          <w:sz w:val="18"/>
          <w:szCs w:val="18"/>
          <w:u w:val="single"/>
        </w:rPr>
        <w:t xml:space="preserve">2 </w:t>
      </w:r>
      <w:r>
        <w:rPr>
          <w:i/>
          <w:iCs/>
          <w:spacing w:val="3"/>
          <w:sz w:val="18"/>
          <w:szCs w:val="18"/>
          <w:u w:val="single"/>
        </w:rPr>
        <w:t xml:space="preserve"> </w:t>
      </w:r>
      <w:r>
        <w:rPr>
          <w:i/>
          <w:iCs/>
          <w:spacing w:val="-1"/>
          <w:sz w:val="18"/>
          <w:szCs w:val="18"/>
          <w:u w:val="single"/>
        </w:rPr>
        <w:t>miesiące</w:t>
      </w:r>
      <w:r>
        <w:rPr>
          <w:i/>
          <w:iCs/>
          <w:sz w:val="18"/>
          <w:szCs w:val="18"/>
          <w:u w:val="single"/>
        </w:rPr>
        <w:t xml:space="preserve"> </w:t>
      </w:r>
      <w:r>
        <w:rPr>
          <w:i/>
          <w:iCs/>
          <w:spacing w:val="-1"/>
          <w:sz w:val="18"/>
          <w:szCs w:val="18"/>
          <w:u w:val="single"/>
        </w:rPr>
        <w:t xml:space="preserve">przed </w:t>
      </w:r>
      <w:r>
        <w:rPr>
          <w:i/>
          <w:iCs/>
          <w:sz w:val="18"/>
          <w:szCs w:val="18"/>
          <w:u w:val="single"/>
        </w:rPr>
        <w:t>p</w:t>
      </w:r>
      <w:r>
        <w:rPr>
          <w:i/>
          <w:iCs/>
          <w:spacing w:val="-44"/>
          <w:sz w:val="18"/>
          <w:szCs w:val="18"/>
          <w:u w:val="single"/>
        </w:rPr>
        <w:t xml:space="preserve"> </w:t>
      </w:r>
      <w:r>
        <w:rPr>
          <w:i/>
          <w:iCs/>
          <w:spacing w:val="-1"/>
          <w:sz w:val="18"/>
          <w:szCs w:val="18"/>
          <w:u w:val="single"/>
        </w:rPr>
        <w:t>ierwszym</w:t>
      </w:r>
      <w:r>
        <w:rPr>
          <w:i/>
          <w:iCs/>
          <w:sz w:val="18"/>
          <w:szCs w:val="18"/>
          <w:u w:val="single"/>
        </w:rPr>
        <w:t xml:space="preserve"> d</w:t>
      </w:r>
      <w:r>
        <w:rPr>
          <w:i/>
          <w:iCs/>
          <w:spacing w:val="-44"/>
          <w:sz w:val="18"/>
          <w:szCs w:val="18"/>
          <w:u w:val="single"/>
        </w:rPr>
        <w:t xml:space="preserve"> </w:t>
      </w:r>
      <w:r>
        <w:rPr>
          <w:i/>
          <w:iCs/>
          <w:sz w:val="18"/>
          <w:szCs w:val="18"/>
          <w:u w:val="single"/>
        </w:rPr>
        <w:t>n</w:t>
      </w:r>
      <w:r>
        <w:rPr>
          <w:i/>
          <w:iCs/>
          <w:spacing w:val="-44"/>
          <w:sz w:val="18"/>
          <w:szCs w:val="18"/>
          <w:u w:val="single"/>
        </w:rPr>
        <w:t xml:space="preserve"> </w:t>
      </w:r>
      <w:r>
        <w:rPr>
          <w:i/>
          <w:iCs/>
          <w:spacing w:val="-1"/>
          <w:sz w:val="18"/>
          <w:szCs w:val="18"/>
          <w:u w:val="single"/>
        </w:rPr>
        <w:t>iem</w:t>
      </w:r>
      <w:r>
        <w:rPr>
          <w:i/>
          <w:iCs/>
          <w:sz w:val="18"/>
          <w:szCs w:val="18"/>
          <w:u w:val="single"/>
        </w:rPr>
        <w:t xml:space="preserve"> t</w:t>
      </w:r>
      <w:r>
        <w:rPr>
          <w:i/>
          <w:iCs/>
          <w:spacing w:val="-1"/>
          <w:sz w:val="18"/>
          <w:szCs w:val="18"/>
          <w:u w:val="single"/>
        </w:rPr>
        <w:t>ermin</w:t>
      </w:r>
      <w:r>
        <w:rPr>
          <w:i/>
          <w:iCs/>
          <w:spacing w:val="-44"/>
          <w:sz w:val="18"/>
          <w:szCs w:val="18"/>
          <w:u w:val="single"/>
        </w:rPr>
        <w:t xml:space="preserve"> </w:t>
      </w:r>
      <w:r>
        <w:rPr>
          <w:i/>
          <w:iCs/>
          <w:sz w:val="18"/>
          <w:szCs w:val="18"/>
          <w:u w:val="single"/>
        </w:rPr>
        <w:t>u</w:t>
      </w:r>
      <w:r>
        <w:rPr>
          <w:i/>
          <w:iCs/>
          <w:spacing w:val="1"/>
          <w:sz w:val="18"/>
          <w:szCs w:val="18"/>
          <w:u w:val="single"/>
        </w:rPr>
        <w:t xml:space="preserve"> </w:t>
      </w:r>
      <w:r>
        <w:rPr>
          <w:i/>
          <w:iCs/>
          <w:spacing w:val="-1"/>
          <w:sz w:val="18"/>
          <w:szCs w:val="18"/>
          <w:u w:val="single"/>
        </w:rPr>
        <w:t>głó</w:t>
      </w:r>
      <w:r>
        <w:rPr>
          <w:i/>
          <w:iCs/>
          <w:spacing w:val="-44"/>
          <w:sz w:val="18"/>
          <w:szCs w:val="18"/>
          <w:u w:val="single"/>
        </w:rPr>
        <w:t xml:space="preserve"> </w:t>
      </w:r>
      <w:r>
        <w:rPr>
          <w:i/>
          <w:iCs/>
          <w:spacing w:val="-2"/>
          <w:sz w:val="18"/>
          <w:szCs w:val="18"/>
          <w:u w:val="single"/>
        </w:rPr>
        <w:t>wn</w:t>
      </w:r>
      <w:r>
        <w:rPr>
          <w:i/>
          <w:iCs/>
          <w:spacing w:val="-44"/>
          <w:sz w:val="18"/>
          <w:szCs w:val="18"/>
          <w:u w:val="single"/>
        </w:rPr>
        <w:t xml:space="preserve"> </w:t>
      </w:r>
      <w:r>
        <w:rPr>
          <w:i/>
          <w:iCs/>
          <w:spacing w:val="-1"/>
          <w:sz w:val="18"/>
          <w:szCs w:val="18"/>
          <w:u w:val="single"/>
        </w:rPr>
        <w:t>eg</w:t>
      </w:r>
      <w:r>
        <w:rPr>
          <w:i/>
          <w:iCs/>
          <w:spacing w:val="-44"/>
          <w:sz w:val="18"/>
          <w:szCs w:val="18"/>
          <w:u w:val="single"/>
        </w:rPr>
        <w:t xml:space="preserve"> </w:t>
      </w:r>
      <w:r>
        <w:rPr>
          <w:i/>
          <w:iCs/>
          <w:sz w:val="18"/>
          <w:szCs w:val="18"/>
          <w:u w:val="single"/>
        </w:rPr>
        <w:t>o</w:t>
      </w:r>
      <w:r>
        <w:rPr>
          <w:i/>
          <w:iCs/>
          <w:spacing w:val="1"/>
          <w:sz w:val="18"/>
          <w:szCs w:val="18"/>
          <w:u w:val="single"/>
        </w:rPr>
        <w:t xml:space="preserve"> </w:t>
      </w:r>
      <w:r>
        <w:rPr>
          <w:i/>
          <w:iCs/>
          <w:spacing w:val="-1"/>
          <w:sz w:val="18"/>
          <w:szCs w:val="18"/>
          <w:u w:val="single"/>
        </w:rPr>
        <w:t>egzaminu</w:t>
      </w:r>
    </w:p>
    <w:p w14:paraId="2A978309" w14:textId="2A2C6095" w:rsidR="00B07307" w:rsidRPr="00964A8C" w:rsidRDefault="00B07307">
      <w:pPr>
        <w:pStyle w:val="Tekstpodstawowy"/>
        <w:numPr>
          <w:ilvl w:val="0"/>
          <w:numId w:val="26"/>
        </w:numPr>
        <w:tabs>
          <w:tab w:val="left" w:pos="979"/>
        </w:tabs>
        <w:kinsoku w:val="0"/>
        <w:overflowPunct w:val="0"/>
        <w:spacing w:before="73"/>
        <w:rPr>
          <w:sz w:val="20"/>
          <w:szCs w:val="20"/>
        </w:rPr>
      </w:pPr>
      <w:r>
        <w:rPr>
          <w:b/>
          <w:bCs/>
          <w:sz w:val="20"/>
          <w:szCs w:val="20"/>
        </w:rPr>
        <w:t>Urządzenia</w:t>
      </w:r>
      <w:r>
        <w:rPr>
          <w:b/>
          <w:bCs/>
          <w:spacing w:val="-12"/>
          <w:sz w:val="20"/>
          <w:szCs w:val="20"/>
        </w:rPr>
        <w:t xml:space="preserve"> </w:t>
      </w:r>
      <w:r>
        <w:rPr>
          <w:b/>
          <w:bCs/>
          <w:spacing w:val="-1"/>
          <w:sz w:val="20"/>
          <w:szCs w:val="20"/>
        </w:rPr>
        <w:t>techniczne,</w:t>
      </w:r>
      <w:r>
        <w:rPr>
          <w:b/>
          <w:bCs/>
          <w:spacing w:val="-12"/>
          <w:sz w:val="20"/>
          <w:szCs w:val="20"/>
        </w:rPr>
        <w:t xml:space="preserve"> </w:t>
      </w:r>
      <w:r>
        <w:rPr>
          <w:b/>
          <w:bCs/>
          <w:sz w:val="20"/>
          <w:szCs w:val="20"/>
        </w:rPr>
        <w:t>środki</w:t>
      </w:r>
      <w:r>
        <w:rPr>
          <w:b/>
          <w:bCs/>
          <w:spacing w:val="-13"/>
          <w:sz w:val="20"/>
          <w:szCs w:val="20"/>
        </w:rPr>
        <w:t xml:space="preserve"> </w:t>
      </w:r>
      <w:r>
        <w:rPr>
          <w:b/>
          <w:bCs/>
          <w:sz w:val="20"/>
          <w:szCs w:val="20"/>
        </w:rPr>
        <w:t>specjalistyczne</w:t>
      </w:r>
    </w:p>
    <w:tbl>
      <w:tblPr>
        <w:tblStyle w:val="Tabela-Siatka9"/>
        <w:tblW w:w="10200" w:type="dxa"/>
        <w:tblInd w:w="-5" w:type="dxa"/>
        <w:tblLook w:val="04A0" w:firstRow="1" w:lastRow="0" w:firstColumn="1" w:lastColumn="0" w:noHBand="0" w:noVBand="1"/>
      </w:tblPr>
      <w:tblGrid>
        <w:gridCol w:w="720"/>
        <w:gridCol w:w="7200"/>
        <w:gridCol w:w="600"/>
        <w:gridCol w:w="1680"/>
      </w:tblGrid>
      <w:tr w:rsidR="00964A8C" w:rsidRPr="00964A8C" w14:paraId="62579117" w14:textId="77777777" w:rsidTr="00964A8C">
        <w:trPr>
          <w:trHeight w:val="350"/>
        </w:trPr>
        <w:tc>
          <w:tcPr>
            <w:tcW w:w="720" w:type="dxa"/>
            <w:vMerge w:val="restart"/>
            <w:tcBorders>
              <w:right w:val="single" w:sz="4" w:space="0" w:color="auto"/>
            </w:tcBorders>
            <w:vAlign w:val="center"/>
          </w:tcPr>
          <w:p w14:paraId="32584336" w14:textId="77777777" w:rsidR="00964A8C" w:rsidRPr="00964A8C" w:rsidRDefault="00964A8C" w:rsidP="00964A8C">
            <w:pPr>
              <w:tabs>
                <w:tab w:val="left" w:pos="1292"/>
              </w:tabs>
              <w:kinsoku w:val="0"/>
              <w:overflowPunct w:val="0"/>
              <w:spacing w:before="79"/>
              <w:jc w:val="center"/>
              <w:rPr>
                <w:sz w:val="20"/>
                <w:szCs w:val="20"/>
              </w:rPr>
            </w:pPr>
            <w:bookmarkStart w:id="2" w:name="_Hlk93490779"/>
          </w:p>
        </w:tc>
        <w:tc>
          <w:tcPr>
            <w:tcW w:w="7200" w:type="dxa"/>
            <w:vMerge w:val="restart"/>
            <w:tcBorders>
              <w:top w:val="nil"/>
              <w:left w:val="single" w:sz="4" w:space="0" w:color="auto"/>
              <w:bottom w:val="nil"/>
              <w:right w:val="single" w:sz="4" w:space="0" w:color="auto"/>
            </w:tcBorders>
            <w:vAlign w:val="center"/>
          </w:tcPr>
          <w:p w14:paraId="7F173DD0" w14:textId="77777777" w:rsidR="00964A8C" w:rsidRPr="00964A8C" w:rsidRDefault="00964A8C" w:rsidP="00964A8C">
            <w:pPr>
              <w:numPr>
                <w:ilvl w:val="0"/>
                <w:numId w:val="271"/>
              </w:numPr>
              <w:tabs>
                <w:tab w:val="left" w:pos="1292"/>
              </w:tabs>
              <w:kinsoku w:val="0"/>
              <w:overflowPunct w:val="0"/>
              <w:spacing w:before="79"/>
              <w:ind w:left="256" w:hanging="256"/>
              <w:rPr>
                <w:sz w:val="20"/>
                <w:szCs w:val="20"/>
              </w:rPr>
            </w:pPr>
            <w:r w:rsidRPr="00964A8C">
              <w:rPr>
                <w:spacing w:val="-1"/>
                <w:sz w:val="18"/>
                <w:szCs w:val="18"/>
              </w:rPr>
              <w:t>komputer</w:t>
            </w:r>
            <w:r w:rsidRPr="00964A8C">
              <w:rPr>
                <w:spacing w:val="1"/>
                <w:sz w:val="18"/>
                <w:szCs w:val="18"/>
              </w:rPr>
              <w:t xml:space="preserve"> </w:t>
            </w:r>
            <w:r w:rsidRPr="00964A8C">
              <w:rPr>
                <w:spacing w:val="-1"/>
                <w:sz w:val="18"/>
                <w:szCs w:val="18"/>
              </w:rPr>
              <w:t>...................................................................................................................................</w:t>
            </w:r>
          </w:p>
        </w:tc>
        <w:tc>
          <w:tcPr>
            <w:tcW w:w="600" w:type="dxa"/>
            <w:tcBorders>
              <w:left w:val="single" w:sz="4" w:space="0" w:color="auto"/>
              <w:right w:val="single" w:sz="4" w:space="0" w:color="auto"/>
            </w:tcBorders>
          </w:tcPr>
          <w:p w14:paraId="39AB548A" w14:textId="77777777" w:rsidR="00964A8C" w:rsidRPr="00964A8C" w:rsidRDefault="00964A8C" w:rsidP="00964A8C">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7CD71542" w14:textId="77777777" w:rsidR="00964A8C" w:rsidRPr="00964A8C" w:rsidRDefault="00964A8C" w:rsidP="00964A8C">
            <w:pPr>
              <w:tabs>
                <w:tab w:val="left" w:pos="1292"/>
              </w:tabs>
              <w:kinsoku w:val="0"/>
              <w:overflowPunct w:val="0"/>
              <w:spacing w:before="79"/>
              <w:rPr>
                <w:sz w:val="20"/>
                <w:szCs w:val="20"/>
              </w:rPr>
            </w:pPr>
            <w:r w:rsidRPr="00964A8C">
              <w:rPr>
                <w:sz w:val="20"/>
                <w:szCs w:val="20"/>
              </w:rPr>
              <w:t>część pisemna</w:t>
            </w:r>
          </w:p>
        </w:tc>
      </w:tr>
      <w:tr w:rsidR="00964A8C" w:rsidRPr="00964A8C" w14:paraId="663C2565" w14:textId="77777777" w:rsidTr="00964A8C">
        <w:trPr>
          <w:trHeight w:val="350"/>
        </w:trPr>
        <w:tc>
          <w:tcPr>
            <w:tcW w:w="720" w:type="dxa"/>
            <w:vMerge/>
            <w:tcBorders>
              <w:right w:val="single" w:sz="4" w:space="0" w:color="auto"/>
            </w:tcBorders>
          </w:tcPr>
          <w:p w14:paraId="546612F8" w14:textId="77777777" w:rsidR="00964A8C" w:rsidRPr="00964A8C" w:rsidRDefault="00964A8C" w:rsidP="00964A8C">
            <w:pPr>
              <w:tabs>
                <w:tab w:val="left" w:pos="1292"/>
              </w:tabs>
              <w:kinsoku w:val="0"/>
              <w:overflowPunct w:val="0"/>
              <w:spacing w:before="79"/>
              <w:rPr>
                <w:sz w:val="20"/>
                <w:szCs w:val="20"/>
              </w:rPr>
            </w:pPr>
          </w:p>
        </w:tc>
        <w:tc>
          <w:tcPr>
            <w:tcW w:w="7200" w:type="dxa"/>
            <w:vMerge/>
            <w:tcBorders>
              <w:top w:val="nil"/>
              <w:left w:val="single" w:sz="4" w:space="0" w:color="auto"/>
              <w:bottom w:val="nil"/>
              <w:right w:val="single" w:sz="4" w:space="0" w:color="auto"/>
            </w:tcBorders>
          </w:tcPr>
          <w:p w14:paraId="6AF29858" w14:textId="77777777" w:rsidR="00964A8C" w:rsidRPr="00964A8C" w:rsidRDefault="00964A8C" w:rsidP="00964A8C">
            <w:pPr>
              <w:tabs>
                <w:tab w:val="left" w:pos="1292"/>
              </w:tabs>
              <w:kinsoku w:val="0"/>
              <w:overflowPunct w:val="0"/>
              <w:spacing w:before="79"/>
              <w:ind w:left="256" w:hanging="240"/>
              <w:rPr>
                <w:spacing w:val="-1"/>
                <w:sz w:val="18"/>
                <w:szCs w:val="18"/>
              </w:rPr>
            </w:pPr>
          </w:p>
        </w:tc>
        <w:tc>
          <w:tcPr>
            <w:tcW w:w="600" w:type="dxa"/>
            <w:tcBorders>
              <w:left w:val="single" w:sz="4" w:space="0" w:color="auto"/>
              <w:right w:val="single" w:sz="4" w:space="0" w:color="auto"/>
            </w:tcBorders>
          </w:tcPr>
          <w:p w14:paraId="77CB6984" w14:textId="77777777" w:rsidR="00964A8C" w:rsidRPr="00964A8C" w:rsidRDefault="00964A8C" w:rsidP="00964A8C">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519BEF67" w14:textId="77777777" w:rsidR="00964A8C" w:rsidRPr="00964A8C" w:rsidRDefault="00964A8C" w:rsidP="00964A8C">
            <w:pPr>
              <w:tabs>
                <w:tab w:val="left" w:pos="1292"/>
              </w:tabs>
              <w:kinsoku w:val="0"/>
              <w:overflowPunct w:val="0"/>
              <w:spacing w:before="79"/>
              <w:rPr>
                <w:sz w:val="20"/>
                <w:szCs w:val="20"/>
              </w:rPr>
            </w:pPr>
            <w:r w:rsidRPr="00964A8C">
              <w:rPr>
                <w:sz w:val="20"/>
                <w:szCs w:val="20"/>
              </w:rPr>
              <w:t>część praktyczna</w:t>
            </w:r>
          </w:p>
        </w:tc>
      </w:tr>
      <w:tr w:rsidR="00964A8C" w:rsidRPr="00964A8C" w14:paraId="1F5A78B2" w14:textId="77777777" w:rsidTr="00964A8C">
        <w:trPr>
          <w:trHeight w:val="350"/>
        </w:trPr>
        <w:tc>
          <w:tcPr>
            <w:tcW w:w="720" w:type="dxa"/>
            <w:vMerge w:val="restart"/>
            <w:tcBorders>
              <w:right w:val="single" w:sz="4" w:space="0" w:color="auto"/>
            </w:tcBorders>
            <w:vAlign w:val="center"/>
          </w:tcPr>
          <w:p w14:paraId="2C7391DF" w14:textId="77777777" w:rsidR="00964A8C" w:rsidRPr="00964A8C" w:rsidRDefault="00964A8C" w:rsidP="00964A8C">
            <w:pPr>
              <w:tabs>
                <w:tab w:val="left" w:pos="1292"/>
              </w:tabs>
              <w:kinsoku w:val="0"/>
              <w:overflowPunct w:val="0"/>
              <w:spacing w:before="79"/>
              <w:jc w:val="center"/>
              <w:rPr>
                <w:sz w:val="20"/>
                <w:szCs w:val="20"/>
              </w:rPr>
            </w:pPr>
          </w:p>
        </w:tc>
        <w:tc>
          <w:tcPr>
            <w:tcW w:w="7200" w:type="dxa"/>
            <w:vMerge w:val="restart"/>
            <w:tcBorders>
              <w:top w:val="nil"/>
              <w:left w:val="single" w:sz="4" w:space="0" w:color="auto"/>
              <w:bottom w:val="nil"/>
              <w:right w:val="single" w:sz="4" w:space="0" w:color="auto"/>
            </w:tcBorders>
            <w:vAlign w:val="center"/>
          </w:tcPr>
          <w:p w14:paraId="68AFED5A" w14:textId="77777777" w:rsidR="00964A8C" w:rsidRPr="00964A8C" w:rsidRDefault="00964A8C" w:rsidP="00964A8C">
            <w:pPr>
              <w:numPr>
                <w:ilvl w:val="0"/>
                <w:numId w:val="271"/>
              </w:numPr>
              <w:tabs>
                <w:tab w:val="left" w:pos="1292"/>
              </w:tabs>
              <w:kinsoku w:val="0"/>
              <w:overflowPunct w:val="0"/>
              <w:spacing w:before="79"/>
              <w:ind w:left="256" w:hanging="240"/>
              <w:rPr>
                <w:sz w:val="20"/>
                <w:szCs w:val="20"/>
              </w:rPr>
            </w:pPr>
            <w:r w:rsidRPr="00964A8C">
              <w:rPr>
                <w:spacing w:val="-1"/>
                <w:sz w:val="18"/>
                <w:szCs w:val="18"/>
              </w:rPr>
              <w:t xml:space="preserve">maszyna </w:t>
            </w:r>
            <w:r w:rsidRPr="00964A8C">
              <w:rPr>
                <w:sz w:val="18"/>
                <w:szCs w:val="18"/>
              </w:rPr>
              <w:t>do</w:t>
            </w:r>
            <w:r w:rsidRPr="00964A8C">
              <w:rPr>
                <w:spacing w:val="1"/>
                <w:sz w:val="18"/>
                <w:szCs w:val="18"/>
              </w:rPr>
              <w:t xml:space="preserve"> </w:t>
            </w:r>
            <w:r w:rsidRPr="00964A8C">
              <w:rPr>
                <w:sz w:val="18"/>
                <w:szCs w:val="18"/>
              </w:rPr>
              <w:t>pisania</w:t>
            </w:r>
            <w:r w:rsidRPr="00964A8C">
              <w:rPr>
                <w:spacing w:val="1"/>
                <w:sz w:val="18"/>
                <w:szCs w:val="18"/>
              </w:rPr>
              <w:t xml:space="preserve"> </w:t>
            </w:r>
            <w:r w:rsidRPr="00964A8C">
              <w:rPr>
                <w:spacing w:val="-1"/>
                <w:sz w:val="18"/>
                <w:szCs w:val="18"/>
              </w:rPr>
              <w:t>pismem</w:t>
            </w:r>
            <w:r w:rsidRPr="00964A8C">
              <w:rPr>
                <w:spacing w:val="43"/>
                <w:sz w:val="18"/>
                <w:szCs w:val="18"/>
              </w:rPr>
              <w:t xml:space="preserve"> </w:t>
            </w:r>
            <w:r w:rsidRPr="00964A8C">
              <w:rPr>
                <w:sz w:val="18"/>
                <w:szCs w:val="18"/>
              </w:rPr>
              <w:t>Braille’a</w:t>
            </w:r>
          </w:p>
        </w:tc>
        <w:tc>
          <w:tcPr>
            <w:tcW w:w="600" w:type="dxa"/>
            <w:tcBorders>
              <w:left w:val="single" w:sz="4" w:space="0" w:color="auto"/>
              <w:right w:val="single" w:sz="4" w:space="0" w:color="auto"/>
            </w:tcBorders>
          </w:tcPr>
          <w:p w14:paraId="403191A1" w14:textId="77777777" w:rsidR="00964A8C" w:rsidRPr="00964A8C" w:rsidRDefault="00964A8C" w:rsidP="00964A8C">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48AC9199" w14:textId="77777777" w:rsidR="00964A8C" w:rsidRPr="00964A8C" w:rsidRDefault="00964A8C" w:rsidP="00964A8C">
            <w:pPr>
              <w:tabs>
                <w:tab w:val="left" w:pos="1292"/>
              </w:tabs>
              <w:kinsoku w:val="0"/>
              <w:overflowPunct w:val="0"/>
              <w:spacing w:before="79"/>
              <w:rPr>
                <w:sz w:val="20"/>
                <w:szCs w:val="20"/>
              </w:rPr>
            </w:pPr>
            <w:r w:rsidRPr="00964A8C">
              <w:rPr>
                <w:sz w:val="20"/>
                <w:szCs w:val="20"/>
              </w:rPr>
              <w:t>część pisemna</w:t>
            </w:r>
          </w:p>
        </w:tc>
      </w:tr>
      <w:tr w:rsidR="00964A8C" w:rsidRPr="00964A8C" w14:paraId="5A52C670" w14:textId="77777777" w:rsidTr="00964A8C">
        <w:trPr>
          <w:trHeight w:val="350"/>
        </w:trPr>
        <w:tc>
          <w:tcPr>
            <w:tcW w:w="720" w:type="dxa"/>
            <w:vMerge/>
            <w:tcBorders>
              <w:right w:val="single" w:sz="4" w:space="0" w:color="auto"/>
            </w:tcBorders>
          </w:tcPr>
          <w:p w14:paraId="6CD4FD88" w14:textId="77777777" w:rsidR="00964A8C" w:rsidRPr="00964A8C" w:rsidRDefault="00964A8C" w:rsidP="00964A8C">
            <w:pPr>
              <w:tabs>
                <w:tab w:val="left" w:pos="1292"/>
              </w:tabs>
              <w:kinsoku w:val="0"/>
              <w:overflowPunct w:val="0"/>
              <w:spacing w:before="79"/>
              <w:rPr>
                <w:sz w:val="20"/>
                <w:szCs w:val="20"/>
              </w:rPr>
            </w:pPr>
          </w:p>
        </w:tc>
        <w:tc>
          <w:tcPr>
            <w:tcW w:w="7200" w:type="dxa"/>
            <w:vMerge/>
            <w:tcBorders>
              <w:top w:val="nil"/>
              <w:left w:val="single" w:sz="4" w:space="0" w:color="auto"/>
              <w:bottom w:val="nil"/>
              <w:right w:val="single" w:sz="4" w:space="0" w:color="auto"/>
            </w:tcBorders>
          </w:tcPr>
          <w:p w14:paraId="420F4570" w14:textId="77777777" w:rsidR="00964A8C" w:rsidRPr="00964A8C" w:rsidRDefault="00964A8C" w:rsidP="00964A8C">
            <w:pPr>
              <w:numPr>
                <w:ilvl w:val="0"/>
                <w:numId w:val="271"/>
              </w:numPr>
              <w:tabs>
                <w:tab w:val="left" w:pos="1292"/>
              </w:tabs>
              <w:kinsoku w:val="0"/>
              <w:overflowPunct w:val="0"/>
              <w:spacing w:before="79"/>
              <w:ind w:left="256" w:hanging="240"/>
              <w:rPr>
                <w:spacing w:val="-1"/>
                <w:sz w:val="18"/>
                <w:szCs w:val="18"/>
              </w:rPr>
            </w:pPr>
          </w:p>
        </w:tc>
        <w:tc>
          <w:tcPr>
            <w:tcW w:w="600" w:type="dxa"/>
            <w:tcBorders>
              <w:left w:val="single" w:sz="4" w:space="0" w:color="auto"/>
              <w:right w:val="single" w:sz="4" w:space="0" w:color="auto"/>
            </w:tcBorders>
          </w:tcPr>
          <w:p w14:paraId="5EE7BD6A" w14:textId="77777777" w:rsidR="00964A8C" w:rsidRPr="00964A8C" w:rsidRDefault="00964A8C" w:rsidP="00964A8C">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7B5A82A4" w14:textId="77777777" w:rsidR="00964A8C" w:rsidRPr="00964A8C" w:rsidRDefault="00964A8C" w:rsidP="00964A8C">
            <w:pPr>
              <w:tabs>
                <w:tab w:val="left" w:pos="1292"/>
              </w:tabs>
              <w:kinsoku w:val="0"/>
              <w:overflowPunct w:val="0"/>
              <w:spacing w:before="79"/>
              <w:rPr>
                <w:sz w:val="20"/>
                <w:szCs w:val="20"/>
              </w:rPr>
            </w:pPr>
            <w:r w:rsidRPr="00964A8C">
              <w:rPr>
                <w:sz w:val="20"/>
                <w:szCs w:val="20"/>
              </w:rPr>
              <w:t>część praktyczna</w:t>
            </w:r>
          </w:p>
        </w:tc>
      </w:tr>
      <w:tr w:rsidR="00964A8C" w:rsidRPr="00964A8C" w14:paraId="408E91D9" w14:textId="77777777" w:rsidTr="00964A8C">
        <w:trPr>
          <w:trHeight w:val="350"/>
        </w:trPr>
        <w:tc>
          <w:tcPr>
            <w:tcW w:w="720" w:type="dxa"/>
            <w:vMerge w:val="restart"/>
            <w:tcBorders>
              <w:right w:val="single" w:sz="4" w:space="0" w:color="auto"/>
            </w:tcBorders>
          </w:tcPr>
          <w:p w14:paraId="34939014" w14:textId="77777777" w:rsidR="00964A8C" w:rsidRPr="00964A8C" w:rsidRDefault="00964A8C" w:rsidP="00964A8C">
            <w:pPr>
              <w:tabs>
                <w:tab w:val="left" w:pos="1292"/>
              </w:tabs>
              <w:kinsoku w:val="0"/>
              <w:overflowPunct w:val="0"/>
              <w:spacing w:before="79"/>
              <w:rPr>
                <w:sz w:val="20"/>
                <w:szCs w:val="20"/>
              </w:rPr>
            </w:pPr>
          </w:p>
        </w:tc>
        <w:tc>
          <w:tcPr>
            <w:tcW w:w="7200" w:type="dxa"/>
            <w:vMerge w:val="restart"/>
            <w:tcBorders>
              <w:top w:val="nil"/>
              <w:left w:val="single" w:sz="4" w:space="0" w:color="auto"/>
              <w:bottom w:val="nil"/>
              <w:right w:val="single" w:sz="4" w:space="0" w:color="auto"/>
            </w:tcBorders>
            <w:vAlign w:val="center"/>
          </w:tcPr>
          <w:p w14:paraId="1C0B1D7E" w14:textId="77777777" w:rsidR="00964A8C" w:rsidRPr="00964A8C" w:rsidRDefault="00964A8C" w:rsidP="00964A8C">
            <w:pPr>
              <w:numPr>
                <w:ilvl w:val="0"/>
                <w:numId w:val="271"/>
              </w:numPr>
              <w:tabs>
                <w:tab w:val="left" w:pos="1292"/>
              </w:tabs>
              <w:kinsoku w:val="0"/>
              <w:overflowPunct w:val="0"/>
              <w:spacing w:before="79"/>
              <w:ind w:left="256" w:hanging="240"/>
              <w:rPr>
                <w:spacing w:val="-1"/>
                <w:sz w:val="18"/>
                <w:szCs w:val="18"/>
              </w:rPr>
            </w:pPr>
            <w:r w:rsidRPr="00964A8C">
              <w:rPr>
                <w:sz w:val="18"/>
                <w:szCs w:val="18"/>
              </w:rPr>
              <w:t>inne</w:t>
            </w:r>
            <w:r w:rsidRPr="00964A8C">
              <w:rPr>
                <w:spacing w:val="-1"/>
                <w:sz w:val="18"/>
                <w:szCs w:val="18"/>
              </w:rPr>
              <w:t xml:space="preserve"> środki</w:t>
            </w:r>
            <w:r w:rsidRPr="00964A8C">
              <w:rPr>
                <w:sz w:val="18"/>
                <w:szCs w:val="18"/>
              </w:rPr>
              <w:t xml:space="preserve"> </w:t>
            </w:r>
            <w:r w:rsidRPr="00964A8C">
              <w:rPr>
                <w:spacing w:val="-1"/>
                <w:sz w:val="18"/>
                <w:szCs w:val="18"/>
              </w:rPr>
              <w:t xml:space="preserve">specjalistyczne </w:t>
            </w:r>
            <w:r w:rsidRPr="00964A8C">
              <w:rPr>
                <w:sz w:val="18"/>
                <w:szCs w:val="18"/>
              </w:rPr>
              <w:t>……………………………………………………….…………</w:t>
            </w:r>
          </w:p>
        </w:tc>
        <w:tc>
          <w:tcPr>
            <w:tcW w:w="600" w:type="dxa"/>
            <w:tcBorders>
              <w:left w:val="single" w:sz="4" w:space="0" w:color="auto"/>
              <w:right w:val="single" w:sz="4" w:space="0" w:color="auto"/>
            </w:tcBorders>
          </w:tcPr>
          <w:p w14:paraId="71773686" w14:textId="77777777" w:rsidR="00964A8C" w:rsidRPr="00964A8C" w:rsidRDefault="00964A8C" w:rsidP="00964A8C">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0573A506" w14:textId="77777777" w:rsidR="00964A8C" w:rsidRPr="00964A8C" w:rsidRDefault="00964A8C" w:rsidP="00964A8C">
            <w:pPr>
              <w:tabs>
                <w:tab w:val="left" w:pos="1292"/>
              </w:tabs>
              <w:kinsoku w:val="0"/>
              <w:overflowPunct w:val="0"/>
              <w:spacing w:before="79"/>
              <w:rPr>
                <w:sz w:val="20"/>
                <w:szCs w:val="20"/>
              </w:rPr>
            </w:pPr>
            <w:r w:rsidRPr="00964A8C">
              <w:rPr>
                <w:sz w:val="20"/>
                <w:szCs w:val="20"/>
              </w:rPr>
              <w:t>część pisemna</w:t>
            </w:r>
          </w:p>
        </w:tc>
      </w:tr>
      <w:tr w:rsidR="00964A8C" w:rsidRPr="00964A8C" w14:paraId="5BAEC98E" w14:textId="77777777" w:rsidTr="00964A8C">
        <w:trPr>
          <w:trHeight w:val="350"/>
        </w:trPr>
        <w:tc>
          <w:tcPr>
            <w:tcW w:w="720" w:type="dxa"/>
            <w:vMerge/>
            <w:tcBorders>
              <w:right w:val="single" w:sz="4" w:space="0" w:color="auto"/>
            </w:tcBorders>
          </w:tcPr>
          <w:p w14:paraId="387E144A" w14:textId="77777777" w:rsidR="00964A8C" w:rsidRPr="00964A8C" w:rsidRDefault="00964A8C" w:rsidP="00964A8C">
            <w:pPr>
              <w:tabs>
                <w:tab w:val="left" w:pos="1292"/>
              </w:tabs>
              <w:kinsoku w:val="0"/>
              <w:overflowPunct w:val="0"/>
              <w:spacing w:before="79"/>
              <w:rPr>
                <w:sz w:val="20"/>
                <w:szCs w:val="20"/>
              </w:rPr>
            </w:pPr>
          </w:p>
        </w:tc>
        <w:tc>
          <w:tcPr>
            <w:tcW w:w="7200" w:type="dxa"/>
            <w:vMerge/>
            <w:tcBorders>
              <w:top w:val="nil"/>
              <w:left w:val="single" w:sz="4" w:space="0" w:color="auto"/>
              <w:bottom w:val="nil"/>
              <w:right w:val="single" w:sz="4" w:space="0" w:color="auto"/>
            </w:tcBorders>
          </w:tcPr>
          <w:p w14:paraId="57DD2848" w14:textId="77777777" w:rsidR="00964A8C" w:rsidRPr="00964A8C" w:rsidRDefault="00964A8C" w:rsidP="00964A8C">
            <w:pPr>
              <w:tabs>
                <w:tab w:val="left" w:pos="1292"/>
              </w:tabs>
              <w:kinsoku w:val="0"/>
              <w:overflowPunct w:val="0"/>
              <w:spacing w:before="79"/>
              <w:ind w:left="256"/>
              <w:rPr>
                <w:spacing w:val="-1"/>
                <w:sz w:val="18"/>
                <w:szCs w:val="18"/>
              </w:rPr>
            </w:pPr>
          </w:p>
        </w:tc>
        <w:tc>
          <w:tcPr>
            <w:tcW w:w="600" w:type="dxa"/>
            <w:tcBorders>
              <w:left w:val="single" w:sz="4" w:space="0" w:color="auto"/>
              <w:right w:val="single" w:sz="4" w:space="0" w:color="auto"/>
            </w:tcBorders>
          </w:tcPr>
          <w:p w14:paraId="5A5F4458" w14:textId="77777777" w:rsidR="00964A8C" w:rsidRPr="00964A8C" w:rsidRDefault="00964A8C" w:rsidP="00964A8C">
            <w:pPr>
              <w:tabs>
                <w:tab w:val="left" w:pos="1292"/>
              </w:tabs>
              <w:kinsoku w:val="0"/>
              <w:overflowPunct w:val="0"/>
              <w:spacing w:before="79"/>
              <w:rPr>
                <w:sz w:val="20"/>
                <w:szCs w:val="20"/>
              </w:rPr>
            </w:pPr>
          </w:p>
        </w:tc>
        <w:tc>
          <w:tcPr>
            <w:tcW w:w="1680" w:type="dxa"/>
            <w:tcBorders>
              <w:top w:val="nil"/>
              <w:left w:val="single" w:sz="4" w:space="0" w:color="auto"/>
              <w:bottom w:val="nil"/>
              <w:right w:val="nil"/>
            </w:tcBorders>
          </w:tcPr>
          <w:p w14:paraId="13CDDD48" w14:textId="77777777" w:rsidR="00964A8C" w:rsidRPr="00964A8C" w:rsidRDefault="00964A8C" w:rsidP="00964A8C">
            <w:pPr>
              <w:tabs>
                <w:tab w:val="left" w:pos="1292"/>
              </w:tabs>
              <w:kinsoku w:val="0"/>
              <w:overflowPunct w:val="0"/>
              <w:spacing w:before="79"/>
              <w:rPr>
                <w:sz w:val="20"/>
                <w:szCs w:val="20"/>
              </w:rPr>
            </w:pPr>
            <w:r w:rsidRPr="00964A8C">
              <w:rPr>
                <w:sz w:val="20"/>
                <w:szCs w:val="20"/>
              </w:rPr>
              <w:t>część praktyczna</w:t>
            </w:r>
          </w:p>
        </w:tc>
      </w:tr>
    </w:tbl>
    <w:bookmarkEnd w:id="2"/>
    <w:p w14:paraId="16ECE645" w14:textId="4496CD3A" w:rsidR="00B07307" w:rsidRDefault="00B07307">
      <w:pPr>
        <w:pStyle w:val="Tekstpodstawowy"/>
        <w:numPr>
          <w:ilvl w:val="0"/>
          <w:numId w:val="26"/>
        </w:numPr>
        <w:tabs>
          <w:tab w:val="left" w:pos="687"/>
        </w:tabs>
        <w:kinsoku w:val="0"/>
        <w:overflowPunct w:val="0"/>
        <w:spacing w:before="73"/>
        <w:ind w:left="686" w:hanging="286"/>
        <w:rPr>
          <w:sz w:val="20"/>
          <w:szCs w:val="20"/>
        </w:rPr>
      </w:pPr>
      <w:r>
        <w:rPr>
          <w:b/>
          <w:bCs/>
          <w:sz w:val="20"/>
          <w:szCs w:val="20"/>
        </w:rPr>
        <w:t>Pozostałe</w:t>
      </w:r>
      <w:r>
        <w:rPr>
          <w:b/>
          <w:bCs/>
          <w:spacing w:val="31"/>
          <w:sz w:val="20"/>
          <w:szCs w:val="20"/>
        </w:rPr>
        <w:t xml:space="preserve"> </w:t>
      </w:r>
      <w:r>
        <w:rPr>
          <w:b/>
          <w:bCs/>
          <w:sz w:val="20"/>
          <w:szCs w:val="20"/>
        </w:rPr>
        <w:t>dostosowania</w:t>
      </w:r>
    </w:p>
    <w:tbl>
      <w:tblPr>
        <w:tblStyle w:val="Tabela-Siatka12"/>
        <w:tblW w:w="10200" w:type="dxa"/>
        <w:tblInd w:w="235" w:type="dxa"/>
        <w:tblLayout w:type="fixed"/>
        <w:tblLook w:val="04A0" w:firstRow="1" w:lastRow="0" w:firstColumn="1" w:lastColumn="0" w:noHBand="0" w:noVBand="1"/>
      </w:tblPr>
      <w:tblGrid>
        <w:gridCol w:w="720"/>
        <w:gridCol w:w="6120"/>
        <w:gridCol w:w="600"/>
        <w:gridCol w:w="1560"/>
        <w:gridCol w:w="1200"/>
      </w:tblGrid>
      <w:tr w:rsidR="00170BEC" w:rsidRPr="00170BEC" w14:paraId="48C92A21" w14:textId="77777777" w:rsidTr="007376EB">
        <w:tc>
          <w:tcPr>
            <w:tcW w:w="720" w:type="dxa"/>
            <w:tcBorders>
              <w:right w:val="single" w:sz="4" w:space="0" w:color="auto"/>
            </w:tcBorders>
          </w:tcPr>
          <w:p w14:paraId="58CA0E09" w14:textId="77777777" w:rsidR="00170BEC" w:rsidRPr="00170BEC" w:rsidRDefault="00170BEC" w:rsidP="00170BEC">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5A894835" w14:textId="772FA975" w:rsidR="00170BEC" w:rsidRPr="00170BEC" w:rsidRDefault="00170BEC" w:rsidP="00170BEC">
            <w:pPr>
              <w:tabs>
                <w:tab w:val="left" w:pos="494"/>
              </w:tabs>
              <w:kinsoku w:val="0"/>
              <w:overflowPunct w:val="0"/>
              <w:spacing w:before="73"/>
              <w:ind w:left="256" w:hanging="240"/>
              <w:rPr>
                <w:sz w:val="20"/>
                <w:szCs w:val="20"/>
              </w:rPr>
            </w:pPr>
            <w:r>
              <w:rPr>
                <w:spacing w:val="-1"/>
                <w:sz w:val="18"/>
                <w:szCs w:val="18"/>
              </w:rPr>
              <w:t xml:space="preserve">1. </w:t>
            </w:r>
            <w:r w:rsidRPr="00170BEC">
              <w:rPr>
                <w:spacing w:val="-1"/>
                <w:sz w:val="18"/>
                <w:szCs w:val="18"/>
              </w:rPr>
              <w:t>arkusz dostosowany wydrukowany</w:t>
            </w:r>
            <w:r w:rsidRPr="00170BEC">
              <w:rPr>
                <w:spacing w:val="-4"/>
                <w:sz w:val="18"/>
                <w:szCs w:val="18"/>
              </w:rPr>
              <w:t xml:space="preserve"> </w:t>
            </w:r>
            <w:r w:rsidRPr="00170BEC">
              <w:rPr>
                <w:sz w:val="18"/>
                <w:szCs w:val="18"/>
              </w:rPr>
              <w:t xml:space="preserve">i </w:t>
            </w:r>
            <w:r w:rsidRPr="00170BEC">
              <w:rPr>
                <w:spacing w:val="-1"/>
                <w:sz w:val="18"/>
                <w:szCs w:val="18"/>
              </w:rPr>
              <w:t>korzystanie</w:t>
            </w:r>
            <w:r w:rsidRPr="00170BEC">
              <w:rPr>
                <w:sz w:val="18"/>
                <w:szCs w:val="18"/>
              </w:rPr>
              <w:t xml:space="preserve"> z pomocy osoby</w:t>
            </w:r>
            <w:r w:rsidRPr="00170BEC">
              <w:rPr>
                <w:spacing w:val="65"/>
                <w:sz w:val="18"/>
                <w:szCs w:val="18"/>
              </w:rPr>
              <w:t xml:space="preserve"> </w:t>
            </w:r>
            <w:r w:rsidRPr="00170BEC">
              <w:rPr>
                <w:spacing w:val="-1"/>
                <w:sz w:val="18"/>
                <w:szCs w:val="18"/>
              </w:rPr>
              <w:t>wspomagającej,</w:t>
            </w:r>
            <w:r w:rsidRPr="00170BEC">
              <w:rPr>
                <w:sz w:val="18"/>
                <w:szCs w:val="18"/>
              </w:rPr>
              <w:t xml:space="preserve"> </w:t>
            </w:r>
            <w:r w:rsidRPr="00170BEC">
              <w:rPr>
                <w:spacing w:val="-1"/>
                <w:sz w:val="18"/>
                <w:szCs w:val="18"/>
              </w:rPr>
              <w:t>która odczytuje</w:t>
            </w:r>
            <w:r w:rsidRPr="00170BEC">
              <w:rPr>
                <w:spacing w:val="2"/>
                <w:sz w:val="18"/>
                <w:szCs w:val="18"/>
              </w:rPr>
              <w:t xml:space="preserve"> </w:t>
            </w:r>
            <w:r w:rsidRPr="00170BEC">
              <w:rPr>
                <w:spacing w:val="-1"/>
                <w:sz w:val="18"/>
                <w:szCs w:val="18"/>
              </w:rPr>
              <w:t>treść arkusza</w:t>
            </w:r>
            <w:r w:rsidRPr="00170BEC">
              <w:rPr>
                <w:sz w:val="18"/>
                <w:szCs w:val="18"/>
              </w:rPr>
              <w:t xml:space="preserve"> i </w:t>
            </w:r>
            <w:r w:rsidRPr="00170BEC">
              <w:rPr>
                <w:spacing w:val="-1"/>
                <w:sz w:val="18"/>
                <w:szCs w:val="18"/>
              </w:rPr>
              <w:t>zapisuje</w:t>
            </w:r>
            <w:r w:rsidRPr="00170BEC">
              <w:rPr>
                <w:sz w:val="18"/>
                <w:szCs w:val="18"/>
              </w:rPr>
              <w:t xml:space="preserve"> </w:t>
            </w:r>
            <w:r w:rsidRPr="00170BEC">
              <w:rPr>
                <w:spacing w:val="-1"/>
                <w:sz w:val="18"/>
                <w:szCs w:val="18"/>
              </w:rPr>
              <w:t>odpowiedzi</w:t>
            </w:r>
            <w:r w:rsidRPr="00170BEC">
              <w:rPr>
                <w:spacing w:val="1"/>
                <w:sz w:val="18"/>
                <w:szCs w:val="18"/>
              </w:rPr>
              <w:t xml:space="preserve"> </w:t>
            </w:r>
            <w:r w:rsidRPr="00170BEC">
              <w:rPr>
                <w:spacing w:val="-1"/>
                <w:sz w:val="18"/>
                <w:szCs w:val="18"/>
              </w:rPr>
              <w:t>zdającego</w:t>
            </w:r>
          </w:p>
        </w:tc>
        <w:tc>
          <w:tcPr>
            <w:tcW w:w="600" w:type="dxa"/>
            <w:tcBorders>
              <w:left w:val="single" w:sz="4" w:space="0" w:color="auto"/>
              <w:right w:val="single" w:sz="4" w:space="0" w:color="auto"/>
            </w:tcBorders>
          </w:tcPr>
          <w:p w14:paraId="5FA40A65"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332FA92C" w14:textId="77777777" w:rsidR="00170BEC" w:rsidRPr="00170BEC" w:rsidRDefault="00170BEC" w:rsidP="00170BEC">
            <w:pPr>
              <w:tabs>
                <w:tab w:val="left" w:pos="494"/>
              </w:tabs>
              <w:kinsoku w:val="0"/>
              <w:overflowPunct w:val="0"/>
              <w:spacing w:before="73"/>
              <w:rPr>
                <w:sz w:val="20"/>
                <w:szCs w:val="20"/>
              </w:rPr>
            </w:pPr>
            <w:r w:rsidRPr="00170BEC">
              <w:rPr>
                <w:spacing w:val="-1"/>
                <w:sz w:val="18"/>
                <w:szCs w:val="18"/>
              </w:rPr>
              <w:t>część pisemna</w:t>
            </w:r>
          </w:p>
        </w:tc>
        <w:tc>
          <w:tcPr>
            <w:tcW w:w="1200" w:type="dxa"/>
            <w:tcBorders>
              <w:top w:val="nil"/>
              <w:left w:val="nil"/>
              <w:bottom w:val="nil"/>
              <w:right w:val="nil"/>
            </w:tcBorders>
          </w:tcPr>
          <w:p w14:paraId="4679C6B7" w14:textId="77777777" w:rsidR="00170BEC" w:rsidRPr="00170BEC" w:rsidRDefault="00170BEC" w:rsidP="00170BEC">
            <w:pPr>
              <w:tabs>
                <w:tab w:val="left" w:pos="494"/>
              </w:tabs>
              <w:kinsoku w:val="0"/>
              <w:overflowPunct w:val="0"/>
              <w:spacing w:before="73"/>
              <w:ind w:right="376"/>
              <w:rPr>
                <w:spacing w:val="-1"/>
                <w:sz w:val="18"/>
                <w:szCs w:val="18"/>
              </w:rPr>
            </w:pPr>
          </w:p>
        </w:tc>
      </w:tr>
      <w:tr w:rsidR="00170BEC" w:rsidRPr="00170BEC" w14:paraId="658FAF3F" w14:textId="77777777" w:rsidTr="007376EB">
        <w:tc>
          <w:tcPr>
            <w:tcW w:w="720" w:type="dxa"/>
            <w:tcBorders>
              <w:right w:val="single" w:sz="4" w:space="0" w:color="auto"/>
            </w:tcBorders>
          </w:tcPr>
          <w:p w14:paraId="6862110C" w14:textId="77777777" w:rsidR="00170BEC" w:rsidRPr="00170BEC" w:rsidRDefault="00170BEC" w:rsidP="00170BEC">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1534EA21" w14:textId="77777777" w:rsidR="00170BEC" w:rsidRPr="00170BEC" w:rsidRDefault="00170BEC" w:rsidP="00170BEC">
            <w:pPr>
              <w:tabs>
                <w:tab w:val="left" w:pos="494"/>
              </w:tabs>
              <w:kinsoku w:val="0"/>
              <w:overflowPunct w:val="0"/>
              <w:spacing w:before="73"/>
              <w:ind w:left="256" w:hanging="256"/>
              <w:rPr>
                <w:sz w:val="20"/>
                <w:szCs w:val="20"/>
              </w:rPr>
            </w:pPr>
            <w:r w:rsidRPr="00170BEC">
              <w:rPr>
                <w:spacing w:val="-1"/>
                <w:sz w:val="18"/>
                <w:szCs w:val="18"/>
              </w:rPr>
              <w:t>2. arkusz dostosowany</w:t>
            </w:r>
            <w:r w:rsidRPr="00170BEC">
              <w:rPr>
                <w:spacing w:val="-2"/>
                <w:sz w:val="18"/>
                <w:szCs w:val="18"/>
              </w:rPr>
              <w:t xml:space="preserve"> </w:t>
            </w:r>
            <w:r w:rsidRPr="00170BEC">
              <w:rPr>
                <w:sz w:val="18"/>
                <w:szCs w:val="18"/>
              </w:rPr>
              <w:t xml:space="preserve">i korzystanie z </w:t>
            </w:r>
            <w:r w:rsidRPr="00170BEC">
              <w:rPr>
                <w:spacing w:val="-1"/>
                <w:sz w:val="18"/>
                <w:szCs w:val="18"/>
              </w:rPr>
              <w:t>pomocy</w:t>
            </w:r>
            <w:r w:rsidRPr="00170BEC">
              <w:rPr>
                <w:spacing w:val="-4"/>
                <w:sz w:val="18"/>
                <w:szCs w:val="18"/>
              </w:rPr>
              <w:t xml:space="preserve"> </w:t>
            </w:r>
            <w:r w:rsidRPr="00170BEC">
              <w:rPr>
                <w:sz w:val="18"/>
                <w:szCs w:val="18"/>
              </w:rPr>
              <w:t>osoby</w:t>
            </w:r>
            <w:r w:rsidRPr="00170BEC">
              <w:rPr>
                <w:spacing w:val="2"/>
                <w:sz w:val="18"/>
                <w:szCs w:val="18"/>
              </w:rPr>
              <w:t xml:space="preserve"> </w:t>
            </w:r>
            <w:r w:rsidRPr="00170BEC">
              <w:rPr>
                <w:spacing w:val="-1"/>
                <w:sz w:val="18"/>
                <w:szCs w:val="18"/>
              </w:rPr>
              <w:t>wspomagającej,</w:t>
            </w:r>
            <w:r w:rsidRPr="00170BEC">
              <w:rPr>
                <w:spacing w:val="2"/>
                <w:sz w:val="18"/>
                <w:szCs w:val="18"/>
              </w:rPr>
              <w:t xml:space="preserve"> </w:t>
            </w:r>
            <w:r w:rsidRPr="00170BEC">
              <w:rPr>
                <w:spacing w:val="-1"/>
                <w:sz w:val="18"/>
                <w:szCs w:val="18"/>
              </w:rPr>
              <w:t>która</w:t>
            </w:r>
            <w:r w:rsidRPr="00170BEC">
              <w:rPr>
                <w:spacing w:val="61"/>
                <w:sz w:val="18"/>
                <w:szCs w:val="18"/>
              </w:rPr>
              <w:t xml:space="preserve">  </w:t>
            </w:r>
            <w:r w:rsidRPr="00170BEC">
              <w:rPr>
                <w:spacing w:val="-1"/>
                <w:sz w:val="18"/>
                <w:szCs w:val="18"/>
              </w:rPr>
              <w:t>odczytuje</w:t>
            </w:r>
            <w:r w:rsidRPr="00170BEC">
              <w:rPr>
                <w:sz w:val="18"/>
                <w:szCs w:val="18"/>
              </w:rPr>
              <w:t xml:space="preserve"> </w:t>
            </w:r>
            <w:r w:rsidRPr="00170BEC">
              <w:rPr>
                <w:spacing w:val="-1"/>
                <w:sz w:val="18"/>
                <w:szCs w:val="18"/>
              </w:rPr>
              <w:t xml:space="preserve">treść arkusza </w:t>
            </w:r>
            <w:r w:rsidRPr="00170BEC">
              <w:rPr>
                <w:sz w:val="18"/>
                <w:szCs w:val="18"/>
              </w:rPr>
              <w:t xml:space="preserve">i </w:t>
            </w:r>
            <w:r w:rsidRPr="00170BEC">
              <w:rPr>
                <w:spacing w:val="-1"/>
                <w:sz w:val="18"/>
                <w:szCs w:val="18"/>
              </w:rPr>
              <w:t>zapisuje</w:t>
            </w:r>
            <w:r w:rsidRPr="00170BEC">
              <w:rPr>
                <w:sz w:val="18"/>
                <w:szCs w:val="18"/>
              </w:rPr>
              <w:t xml:space="preserve"> </w:t>
            </w:r>
            <w:r w:rsidRPr="00170BEC">
              <w:rPr>
                <w:spacing w:val="-1"/>
                <w:sz w:val="18"/>
                <w:szCs w:val="18"/>
              </w:rPr>
              <w:t>rozwiązania</w:t>
            </w:r>
            <w:r w:rsidRPr="00170BEC">
              <w:rPr>
                <w:sz w:val="18"/>
                <w:szCs w:val="18"/>
              </w:rPr>
              <w:t xml:space="preserve"> </w:t>
            </w:r>
            <w:r w:rsidRPr="00170BEC">
              <w:rPr>
                <w:spacing w:val="-1"/>
                <w:sz w:val="18"/>
                <w:szCs w:val="18"/>
              </w:rPr>
              <w:t>zdającego</w:t>
            </w:r>
          </w:p>
        </w:tc>
        <w:tc>
          <w:tcPr>
            <w:tcW w:w="600" w:type="dxa"/>
            <w:tcBorders>
              <w:left w:val="single" w:sz="4" w:space="0" w:color="auto"/>
              <w:right w:val="single" w:sz="4" w:space="0" w:color="auto"/>
            </w:tcBorders>
          </w:tcPr>
          <w:p w14:paraId="2A06B5A1"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5E729975" w14:textId="77777777" w:rsidR="00170BEC" w:rsidRPr="00170BEC" w:rsidRDefault="00170BEC" w:rsidP="00170BEC">
            <w:pPr>
              <w:tabs>
                <w:tab w:val="left" w:pos="494"/>
              </w:tabs>
              <w:kinsoku w:val="0"/>
              <w:overflowPunct w:val="0"/>
              <w:spacing w:before="73"/>
              <w:rPr>
                <w:sz w:val="20"/>
                <w:szCs w:val="20"/>
              </w:rPr>
            </w:pPr>
            <w:r w:rsidRPr="00170BEC">
              <w:rPr>
                <w:spacing w:val="-1"/>
                <w:sz w:val="18"/>
                <w:szCs w:val="18"/>
              </w:rPr>
              <w:t>część praktyczna</w:t>
            </w:r>
          </w:p>
        </w:tc>
        <w:tc>
          <w:tcPr>
            <w:tcW w:w="1200" w:type="dxa"/>
            <w:tcBorders>
              <w:top w:val="nil"/>
              <w:left w:val="nil"/>
              <w:bottom w:val="nil"/>
              <w:right w:val="nil"/>
            </w:tcBorders>
          </w:tcPr>
          <w:p w14:paraId="6D7611A4" w14:textId="77777777" w:rsidR="00170BEC" w:rsidRPr="00170BEC" w:rsidRDefault="00170BEC" w:rsidP="00170BEC">
            <w:pPr>
              <w:tabs>
                <w:tab w:val="left" w:pos="494"/>
              </w:tabs>
              <w:kinsoku w:val="0"/>
              <w:overflowPunct w:val="0"/>
              <w:spacing w:before="73"/>
              <w:ind w:right="376"/>
              <w:rPr>
                <w:spacing w:val="-1"/>
                <w:sz w:val="18"/>
                <w:szCs w:val="18"/>
              </w:rPr>
            </w:pPr>
          </w:p>
        </w:tc>
      </w:tr>
      <w:tr w:rsidR="00170BEC" w:rsidRPr="00170BEC" w14:paraId="32D5FA8B" w14:textId="77777777" w:rsidTr="007376EB">
        <w:tc>
          <w:tcPr>
            <w:tcW w:w="720" w:type="dxa"/>
            <w:tcBorders>
              <w:right w:val="single" w:sz="4" w:space="0" w:color="auto"/>
            </w:tcBorders>
          </w:tcPr>
          <w:p w14:paraId="5442E8AA" w14:textId="77777777" w:rsidR="00170BEC" w:rsidRPr="00170BEC" w:rsidRDefault="00170BEC" w:rsidP="00170BEC">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25E4A75D" w14:textId="77777777" w:rsidR="00170BEC" w:rsidRPr="00170BEC" w:rsidRDefault="00170BEC" w:rsidP="00170BEC">
            <w:pPr>
              <w:tabs>
                <w:tab w:val="left" w:pos="494"/>
              </w:tabs>
              <w:kinsoku w:val="0"/>
              <w:overflowPunct w:val="0"/>
              <w:spacing w:before="73"/>
              <w:ind w:left="256" w:hanging="256"/>
              <w:rPr>
                <w:sz w:val="20"/>
                <w:szCs w:val="20"/>
              </w:rPr>
            </w:pPr>
            <w:r w:rsidRPr="00170BEC">
              <w:rPr>
                <w:spacing w:val="-1"/>
                <w:sz w:val="18"/>
                <w:szCs w:val="18"/>
              </w:rPr>
              <w:t>3. korzystanie</w:t>
            </w:r>
            <w:r w:rsidRPr="00170BEC">
              <w:rPr>
                <w:sz w:val="18"/>
                <w:szCs w:val="18"/>
              </w:rPr>
              <w:t xml:space="preserve"> z pomocy</w:t>
            </w:r>
            <w:r w:rsidRPr="00170BEC">
              <w:rPr>
                <w:spacing w:val="-4"/>
                <w:sz w:val="18"/>
                <w:szCs w:val="18"/>
              </w:rPr>
              <w:t xml:space="preserve"> </w:t>
            </w:r>
            <w:r w:rsidRPr="00170BEC">
              <w:rPr>
                <w:sz w:val="18"/>
                <w:szCs w:val="18"/>
              </w:rPr>
              <w:t>osoby</w:t>
            </w:r>
            <w:r w:rsidRPr="00170BEC">
              <w:rPr>
                <w:spacing w:val="-1"/>
                <w:sz w:val="18"/>
                <w:szCs w:val="18"/>
              </w:rPr>
              <w:t xml:space="preserve"> wspomagającej,</w:t>
            </w:r>
            <w:r w:rsidRPr="00170BEC">
              <w:rPr>
                <w:spacing w:val="1"/>
                <w:sz w:val="18"/>
                <w:szCs w:val="18"/>
              </w:rPr>
              <w:t xml:space="preserve"> </w:t>
            </w:r>
            <w:r w:rsidRPr="00170BEC">
              <w:rPr>
                <w:spacing w:val="-1"/>
                <w:sz w:val="18"/>
                <w:szCs w:val="18"/>
              </w:rPr>
              <w:t>która zapisuje</w:t>
            </w:r>
            <w:r w:rsidRPr="00170BEC">
              <w:rPr>
                <w:sz w:val="18"/>
                <w:szCs w:val="18"/>
              </w:rPr>
              <w:t xml:space="preserve">  </w:t>
            </w:r>
            <w:r w:rsidRPr="00170BEC">
              <w:rPr>
                <w:spacing w:val="-1"/>
                <w:sz w:val="18"/>
                <w:szCs w:val="18"/>
              </w:rPr>
              <w:t>odpowiedzi</w:t>
            </w:r>
            <w:r w:rsidRPr="00170BEC">
              <w:rPr>
                <w:spacing w:val="59"/>
                <w:sz w:val="18"/>
                <w:szCs w:val="18"/>
              </w:rPr>
              <w:t xml:space="preserve"> </w:t>
            </w:r>
            <w:r w:rsidRPr="00170BEC">
              <w:rPr>
                <w:spacing w:val="-1"/>
                <w:sz w:val="18"/>
                <w:szCs w:val="18"/>
              </w:rPr>
              <w:t>zdającego</w:t>
            </w:r>
            <w:r w:rsidRPr="00170BEC">
              <w:rPr>
                <w:spacing w:val="3"/>
                <w:sz w:val="18"/>
                <w:szCs w:val="18"/>
              </w:rPr>
              <w:t xml:space="preserve"> </w:t>
            </w:r>
            <w:r w:rsidRPr="00170BEC">
              <w:rPr>
                <w:sz w:val="18"/>
                <w:szCs w:val="18"/>
              </w:rPr>
              <w:t>w</w:t>
            </w:r>
            <w:r w:rsidRPr="00170BEC">
              <w:rPr>
                <w:spacing w:val="-3"/>
                <w:sz w:val="18"/>
                <w:szCs w:val="18"/>
              </w:rPr>
              <w:t xml:space="preserve"> </w:t>
            </w:r>
            <w:r w:rsidRPr="00170BEC">
              <w:rPr>
                <w:spacing w:val="-1"/>
                <w:sz w:val="18"/>
                <w:szCs w:val="18"/>
              </w:rPr>
              <w:t>systemie</w:t>
            </w:r>
            <w:r w:rsidRPr="00170BEC">
              <w:rPr>
                <w:sz w:val="18"/>
                <w:szCs w:val="18"/>
              </w:rPr>
              <w:t xml:space="preserve"> </w:t>
            </w:r>
            <w:r w:rsidRPr="00170BEC">
              <w:rPr>
                <w:spacing w:val="-1"/>
                <w:sz w:val="18"/>
                <w:szCs w:val="18"/>
              </w:rPr>
              <w:t>elektronicznym</w:t>
            </w:r>
          </w:p>
        </w:tc>
        <w:tc>
          <w:tcPr>
            <w:tcW w:w="600" w:type="dxa"/>
            <w:tcBorders>
              <w:left w:val="single" w:sz="4" w:space="0" w:color="auto"/>
              <w:right w:val="single" w:sz="4" w:space="0" w:color="auto"/>
            </w:tcBorders>
          </w:tcPr>
          <w:p w14:paraId="4FF559F3"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12889DD7" w14:textId="77777777" w:rsidR="00170BEC" w:rsidRPr="00170BEC" w:rsidRDefault="00170BEC" w:rsidP="00170BEC">
            <w:pPr>
              <w:tabs>
                <w:tab w:val="left" w:pos="494"/>
              </w:tabs>
              <w:kinsoku w:val="0"/>
              <w:overflowPunct w:val="0"/>
              <w:spacing w:before="73"/>
              <w:rPr>
                <w:sz w:val="20"/>
                <w:szCs w:val="20"/>
              </w:rPr>
            </w:pPr>
            <w:r w:rsidRPr="00170BEC">
              <w:rPr>
                <w:spacing w:val="-1"/>
                <w:sz w:val="18"/>
                <w:szCs w:val="18"/>
              </w:rPr>
              <w:t>część pisemna</w:t>
            </w:r>
          </w:p>
        </w:tc>
        <w:tc>
          <w:tcPr>
            <w:tcW w:w="1200" w:type="dxa"/>
            <w:tcBorders>
              <w:top w:val="nil"/>
              <w:left w:val="nil"/>
              <w:bottom w:val="nil"/>
              <w:right w:val="nil"/>
            </w:tcBorders>
          </w:tcPr>
          <w:p w14:paraId="1E1BFD6D" w14:textId="77777777" w:rsidR="00170BEC" w:rsidRPr="00170BEC" w:rsidRDefault="00170BEC" w:rsidP="00170BEC">
            <w:pPr>
              <w:tabs>
                <w:tab w:val="left" w:pos="494"/>
              </w:tabs>
              <w:kinsoku w:val="0"/>
              <w:overflowPunct w:val="0"/>
              <w:spacing w:before="73"/>
              <w:ind w:right="376"/>
              <w:rPr>
                <w:spacing w:val="-1"/>
                <w:sz w:val="18"/>
                <w:szCs w:val="18"/>
              </w:rPr>
            </w:pPr>
          </w:p>
        </w:tc>
      </w:tr>
      <w:tr w:rsidR="00170BEC" w:rsidRPr="00170BEC" w14:paraId="336EED8E" w14:textId="77777777" w:rsidTr="007376EB">
        <w:tc>
          <w:tcPr>
            <w:tcW w:w="720" w:type="dxa"/>
            <w:tcBorders>
              <w:right w:val="single" w:sz="4" w:space="0" w:color="auto"/>
            </w:tcBorders>
          </w:tcPr>
          <w:p w14:paraId="55F965F6" w14:textId="77777777" w:rsidR="00170BEC" w:rsidRPr="00170BEC" w:rsidRDefault="00170BEC" w:rsidP="00170BEC">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5BC9626F" w14:textId="10DB4185" w:rsidR="00170BEC" w:rsidRPr="00170BEC" w:rsidRDefault="00170BEC" w:rsidP="00170BEC">
            <w:pPr>
              <w:pStyle w:val="Akapitzlist"/>
              <w:numPr>
                <w:ilvl w:val="0"/>
                <w:numId w:val="271"/>
              </w:numPr>
              <w:tabs>
                <w:tab w:val="left" w:pos="256"/>
              </w:tabs>
              <w:kinsoku w:val="0"/>
              <w:overflowPunct w:val="0"/>
              <w:spacing w:before="73"/>
              <w:ind w:left="256" w:hanging="256"/>
              <w:rPr>
                <w:sz w:val="20"/>
                <w:szCs w:val="20"/>
              </w:rPr>
            </w:pPr>
            <w:r w:rsidRPr="00170BEC">
              <w:rPr>
                <w:spacing w:val="-1"/>
                <w:sz w:val="18"/>
                <w:szCs w:val="18"/>
              </w:rPr>
              <w:t>korzystanie</w:t>
            </w:r>
            <w:r w:rsidRPr="00170BEC">
              <w:rPr>
                <w:sz w:val="18"/>
                <w:szCs w:val="18"/>
              </w:rPr>
              <w:t xml:space="preserve"> z pomocy</w:t>
            </w:r>
            <w:r w:rsidRPr="00170BEC">
              <w:rPr>
                <w:spacing w:val="-4"/>
                <w:sz w:val="18"/>
                <w:szCs w:val="18"/>
              </w:rPr>
              <w:t xml:space="preserve"> </w:t>
            </w:r>
            <w:r w:rsidRPr="00170BEC">
              <w:rPr>
                <w:sz w:val="18"/>
                <w:szCs w:val="18"/>
              </w:rPr>
              <w:t>osoby</w:t>
            </w:r>
            <w:r w:rsidRPr="00170BEC">
              <w:rPr>
                <w:spacing w:val="44"/>
                <w:sz w:val="18"/>
                <w:szCs w:val="18"/>
              </w:rPr>
              <w:t xml:space="preserve"> </w:t>
            </w:r>
            <w:r w:rsidRPr="00170BEC">
              <w:rPr>
                <w:spacing w:val="-1"/>
                <w:sz w:val="18"/>
                <w:szCs w:val="18"/>
              </w:rPr>
              <w:t>wspomagającej,</w:t>
            </w:r>
            <w:r w:rsidRPr="00170BEC">
              <w:rPr>
                <w:spacing w:val="1"/>
                <w:sz w:val="18"/>
                <w:szCs w:val="18"/>
              </w:rPr>
              <w:t xml:space="preserve"> </w:t>
            </w:r>
            <w:r w:rsidRPr="00170BEC">
              <w:rPr>
                <w:spacing w:val="-1"/>
                <w:sz w:val="18"/>
                <w:szCs w:val="18"/>
              </w:rPr>
              <w:t>która odczytuje</w:t>
            </w:r>
            <w:r w:rsidRPr="00170BEC">
              <w:rPr>
                <w:sz w:val="18"/>
                <w:szCs w:val="18"/>
              </w:rPr>
              <w:t xml:space="preserve"> </w:t>
            </w:r>
            <w:r w:rsidRPr="00170BEC">
              <w:rPr>
                <w:spacing w:val="-1"/>
                <w:sz w:val="18"/>
                <w:szCs w:val="18"/>
              </w:rPr>
              <w:t>treść</w:t>
            </w:r>
            <w:r w:rsidRPr="00170BEC">
              <w:rPr>
                <w:spacing w:val="61"/>
                <w:sz w:val="18"/>
                <w:szCs w:val="18"/>
              </w:rPr>
              <w:t xml:space="preserve"> </w:t>
            </w:r>
            <w:r w:rsidRPr="00170BEC">
              <w:rPr>
                <w:spacing w:val="-1"/>
                <w:sz w:val="18"/>
                <w:szCs w:val="18"/>
              </w:rPr>
              <w:t xml:space="preserve">arkusza </w:t>
            </w:r>
            <w:r w:rsidRPr="00170BEC">
              <w:rPr>
                <w:sz w:val="18"/>
                <w:szCs w:val="18"/>
              </w:rPr>
              <w:t xml:space="preserve">i </w:t>
            </w:r>
            <w:r w:rsidRPr="00170BEC">
              <w:rPr>
                <w:spacing w:val="-1"/>
                <w:sz w:val="18"/>
                <w:szCs w:val="18"/>
              </w:rPr>
              <w:t>zapisuje</w:t>
            </w:r>
            <w:r w:rsidRPr="00170BEC">
              <w:rPr>
                <w:spacing w:val="1"/>
                <w:sz w:val="18"/>
                <w:szCs w:val="18"/>
              </w:rPr>
              <w:t xml:space="preserve"> </w:t>
            </w:r>
            <w:r w:rsidRPr="00170BEC">
              <w:rPr>
                <w:spacing w:val="-1"/>
                <w:sz w:val="18"/>
                <w:szCs w:val="18"/>
              </w:rPr>
              <w:t>rozwiązania</w:t>
            </w:r>
            <w:r w:rsidRPr="00170BEC">
              <w:rPr>
                <w:sz w:val="18"/>
                <w:szCs w:val="18"/>
              </w:rPr>
              <w:t xml:space="preserve"> </w:t>
            </w:r>
            <w:r w:rsidRPr="00170BEC">
              <w:rPr>
                <w:spacing w:val="-1"/>
                <w:sz w:val="18"/>
                <w:szCs w:val="18"/>
              </w:rPr>
              <w:t>zdającego</w:t>
            </w:r>
          </w:p>
        </w:tc>
        <w:tc>
          <w:tcPr>
            <w:tcW w:w="600" w:type="dxa"/>
            <w:tcBorders>
              <w:left w:val="single" w:sz="4" w:space="0" w:color="auto"/>
              <w:right w:val="single" w:sz="4" w:space="0" w:color="auto"/>
            </w:tcBorders>
          </w:tcPr>
          <w:p w14:paraId="57D234E2"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3643A5E8" w14:textId="77777777" w:rsidR="00170BEC" w:rsidRPr="00170BEC" w:rsidRDefault="00170BEC" w:rsidP="00170BEC">
            <w:pPr>
              <w:tabs>
                <w:tab w:val="left" w:pos="494"/>
              </w:tabs>
              <w:kinsoku w:val="0"/>
              <w:overflowPunct w:val="0"/>
              <w:spacing w:before="73"/>
              <w:rPr>
                <w:sz w:val="20"/>
                <w:szCs w:val="20"/>
              </w:rPr>
            </w:pPr>
            <w:r w:rsidRPr="00170BEC">
              <w:rPr>
                <w:spacing w:val="-1"/>
                <w:sz w:val="18"/>
                <w:szCs w:val="18"/>
              </w:rPr>
              <w:t>część praktyczna</w:t>
            </w:r>
          </w:p>
        </w:tc>
        <w:tc>
          <w:tcPr>
            <w:tcW w:w="1200" w:type="dxa"/>
            <w:tcBorders>
              <w:top w:val="nil"/>
              <w:left w:val="nil"/>
              <w:bottom w:val="nil"/>
              <w:right w:val="nil"/>
            </w:tcBorders>
          </w:tcPr>
          <w:p w14:paraId="5C408D05" w14:textId="77777777" w:rsidR="00170BEC" w:rsidRPr="00170BEC" w:rsidRDefault="00170BEC" w:rsidP="00170BEC">
            <w:pPr>
              <w:tabs>
                <w:tab w:val="left" w:pos="494"/>
              </w:tabs>
              <w:kinsoku w:val="0"/>
              <w:overflowPunct w:val="0"/>
              <w:spacing w:before="73"/>
              <w:ind w:right="376"/>
              <w:rPr>
                <w:spacing w:val="-1"/>
                <w:sz w:val="18"/>
                <w:szCs w:val="18"/>
              </w:rPr>
            </w:pPr>
          </w:p>
        </w:tc>
      </w:tr>
      <w:tr w:rsidR="00170BEC" w:rsidRPr="00170BEC" w14:paraId="282F921B" w14:textId="77777777" w:rsidTr="007376EB">
        <w:tc>
          <w:tcPr>
            <w:tcW w:w="720" w:type="dxa"/>
            <w:tcBorders>
              <w:right w:val="single" w:sz="4" w:space="0" w:color="auto"/>
            </w:tcBorders>
          </w:tcPr>
          <w:p w14:paraId="419C3A46" w14:textId="77777777" w:rsidR="00170BEC" w:rsidRPr="00170BEC" w:rsidRDefault="00170BEC" w:rsidP="00170BEC">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21747988" w14:textId="77777777" w:rsidR="00170BEC" w:rsidRPr="00170BEC" w:rsidRDefault="00170BEC" w:rsidP="00170BEC">
            <w:pPr>
              <w:numPr>
                <w:ilvl w:val="0"/>
                <w:numId w:val="271"/>
              </w:numPr>
              <w:tabs>
                <w:tab w:val="left" w:pos="256"/>
              </w:tabs>
              <w:kinsoku w:val="0"/>
              <w:overflowPunct w:val="0"/>
              <w:spacing w:before="73"/>
              <w:ind w:left="256" w:hanging="240"/>
              <w:rPr>
                <w:sz w:val="20"/>
                <w:szCs w:val="20"/>
              </w:rPr>
            </w:pPr>
            <w:r w:rsidRPr="00170BEC">
              <w:rPr>
                <w:spacing w:val="-1"/>
                <w:sz w:val="18"/>
                <w:szCs w:val="18"/>
              </w:rPr>
              <w:t>korzystanie</w:t>
            </w:r>
            <w:r w:rsidRPr="00170BEC">
              <w:rPr>
                <w:sz w:val="18"/>
                <w:szCs w:val="18"/>
              </w:rPr>
              <w:t xml:space="preserve"> z pomocy</w:t>
            </w:r>
            <w:r w:rsidRPr="00170BEC">
              <w:rPr>
                <w:spacing w:val="-4"/>
                <w:sz w:val="18"/>
                <w:szCs w:val="18"/>
              </w:rPr>
              <w:t xml:space="preserve"> </w:t>
            </w:r>
            <w:r w:rsidRPr="00170BEC">
              <w:rPr>
                <w:sz w:val="18"/>
                <w:szCs w:val="18"/>
              </w:rPr>
              <w:t>osoby</w:t>
            </w:r>
            <w:r w:rsidRPr="00170BEC">
              <w:rPr>
                <w:spacing w:val="44"/>
                <w:sz w:val="18"/>
                <w:szCs w:val="18"/>
              </w:rPr>
              <w:t xml:space="preserve"> </w:t>
            </w:r>
            <w:r w:rsidRPr="00170BEC">
              <w:rPr>
                <w:spacing w:val="-1"/>
                <w:sz w:val="18"/>
                <w:szCs w:val="18"/>
              </w:rPr>
              <w:t>wspomagającej,</w:t>
            </w:r>
            <w:r w:rsidRPr="00170BEC">
              <w:rPr>
                <w:spacing w:val="1"/>
                <w:sz w:val="18"/>
                <w:szCs w:val="18"/>
              </w:rPr>
              <w:t xml:space="preserve"> </w:t>
            </w:r>
            <w:r w:rsidRPr="00170BEC">
              <w:rPr>
                <w:spacing w:val="-1"/>
                <w:sz w:val="18"/>
                <w:szCs w:val="18"/>
              </w:rPr>
              <w:t>która zapisuje</w:t>
            </w:r>
            <w:r w:rsidRPr="00170BEC">
              <w:rPr>
                <w:spacing w:val="51"/>
                <w:sz w:val="18"/>
                <w:szCs w:val="18"/>
              </w:rPr>
              <w:t xml:space="preserve"> </w:t>
            </w:r>
            <w:r w:rsidRPr="00170BEC">
              <w:rPr>
                <w:spacing w:val="-1"/>
                <w:sz w:val="18"/>
                <w:szCs w:val="18"/>
              </w:rPr>
              <w:t>rozwiązania</w:t>
            </w:r>
            <w:r w:rsidRPr="00170BEC">
              <w:rPr>
                <w:sz w:val="18"/>
                <w:szCs w:val="18"/>
              </w:rPr>
              <w:t xml:space="preserve"> </w:t>
            </w:r>
            <w:r w:rsidRPr="00170BEC">
              <w:rPr>
                <w:spacing w:val="-1"/>
                <w:sz w:val="18"/>
                <w:szCs w:val="18"/>
              </w:rPr>
              <w:t>zdającego</w:t>
            </w:r>
          </w:p>
        </w:tc>
        <w:tc>
          <w:tcPr>
            <w:tcW w:w="600" w:type="dxa"/>
            <w:tcBorders>
              <w:left w:val="single" w:sz="4" w:space="0" w:color="auto"/>
              <w:right w:val="single" w:sz="4" w:space="0" w:color="auto"/>
            </w:tcBorders>
          </w:tcPr>
          <w:p w14:paraId="0C6711AE"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691DE752" w14:textId="77777777" w:rsidR="00170BEC" w:rsidRPr="00170BEC" w:rsidRDefault="00170BEC" w:rsidP="00170BEC">
            <w:pPr>
              <w:tabs>
                <w:tab w:val="left" w:pos="494"/>
              </w:tabs>
              <w:kinsoku w:val="0"/>
              <w:overflowPunct w:val="0"/>
              <w:spacing w:before="73"/>
              <w:rPr>
                <w:sz w:val="20"/>
                <w:szCs w:val="20"/>
              </w:rPr>
            </w:pPr>
            <w:r w:rsidRPr="00170BEC">
              <w:rPr>
                <w:spacing w:val="-1"/>
                <w:sz w:val="18"/>
                <w:szCs w:val="18"/>
              </w:rPr>
              <w:t>część praktyczna</w:t>
            </w:r>
          </w:p>
        </w:tc>
        <w:tc>
          <w:tcPr>
            <w:tcW w:w="1200" w:type="dxa"/>
            <w:tcBorders>
              <w:top w:val="nil"/>
              <w:left w:val="nil"/>
              <w:bottom w:val="nil"/>
              <w:right w:val="nil"/>
            </w:tcBorders>
          </w:tcPr>
          <w:p w14:paraId="3B402DF3" w14:textId="77777777" w:rsidR="00170BEC" w:rsidRPr="00170BEC" w:rsidRDefault="00170BEC" w:rsidP="00170BEC">
            <w:pPr>
              <w:tabs>
                <w:tab w:val="left" w:pos="494"/>
              </w:tabs>
              <w:kinsoku w:val="0"/>
              <w:overflowPunct w:val="0"/>
              <w:spacing w:before="73"/>
              <w:ind w:right="376"/>
              <w:rPr>
                <w:spacing w:val="-1"/>
                <w:sz w:val="18"/>
                <w:szCs w:val="18"/>
              </w:rPr>
            </w:pPr>
          </w:p>
        </w:tc>
      </w:tr>
      <w:tr w:rsidR="00170BEC" w:rsidRPr="00170BEC" w14:paraId="23CD6979" w14:textId="77777777" w:rsidTr="007376EB">
        <w:tc>
          <w:tcPr>
            <w:tcW w:w="720" w:type="dxa"/>
            <w:tcBorders>
              <w:right w:val="single" w:sz="4" w:space="0" w:color="auto"/>
            </w:tcBorders>
          </w:tcPr>
          <w:p w14:paraId="4404CC95" w14:textId="77777777" w:rsidR="00170BEC" w:rsidRPr="00170BEC" w:rsidRDefault="00170BEC" w:rsidP="00170BEC">
            <w:pPr>
              <w:tabs>
                <w:tab w:val="left" w:pos="494"/>
              </w:tabs>
              <w:kinsoku w:val="0"/>
              <w:overflowPunct w:val="0"/>
              <w:spacing w:before="73"/>
              <w:rPr>
                <w:sz w:val="20"/>
                <w:szCs w:val="20"/>
              </w:rPr>
            </w:pPr>
          </w:p>
        </w:tc>
        <w:tc>
          <w:tcPr>
            <w:tcW w:w="6120" w:type="dxa"/>
            <w:tcBorders>
              <w:top w:val="nil"/>
              <w:left w:val="single" w:sz="4" w:space="0" w:color="auto"/>
              <w:bottom w:val="nil"/>
              <w:right w:val="single" w:sz="4" w:space="0" w:color="auto"/>
            </w:tcBorders>
          </w:tcPr>
          <w:p w14:paraId="07294181" w14:textId="77777777" w:rsidR="00170BEC" w:rsidRPr="00170BEC" w:rsidRDefault="00170BEC" w:rsidP="00170BEC">
            <w:pPr>
              <w:numPr>
                <w:ilvl w:val="0"/>
                <w:numId w:val="271"/>
              </w:numPr>
              <w:tabs>
                <w:tab w:val="left" w:pos="256"/>
              </w:tabs>
              <w:kinsoku w:val="0"/>
              <w:overflowPunct w:val="0"/>
              <w:spacing w:before="73"/>
              <w:ind w:left="256" w:hanging="256"/>
              <w:rPr>
                <w:sz w:val="20"/>
                <w:szCs w:val="20"/>
              </w:rPr>
            </w:pPr>
            <w:r w:rsidRPr="00170BEC">
              <w:rPr>
                <w:spacing w:val="-1"/>
                <w:sz w:val="18"/>
                <w:szCs w:val="18"/>
              </w:rPr>
              <w:t>zapisywanie</w:t>
            </w:r>
            <w:r w:rsidRPr="00170BEC">
              <w:rPr>
                <w:spacing w:val="-3"/>
                <w:sz w:val="18"/>
                <w:szCs w:val="18"/>
              </w:rPr>
              <w:t xml:space="preserve"> </w:t>
            </w:r>
            <w:r w:rsidRPr="00170BEC">
              <w:rPr>
                <w:spacing w:val="-1"/>
                <w:sz w:val="18"/>
                <w:szCs w:val="18"/>
              </w:rPr>
              <w:t>rezultatów</w:t>
            </w:r>
            <w:r w:rsidRPr="00170BEC">
              <w:rPr>
                <w:sz w:val="18"/>
                <w:szCs w:val="18"/>
              </w:rPr>
              <w:t xml:space="preserve"> w</w:t>
            </w:r>
            <w:r w:rsidRPr="00170BEC">
              <w:rPr>
                <w:spacing w:val="-5"/>
                <w:sz w:val="18"/>
                <w:szCs w:val="18"/>
              </w:rPr>
              <w:t xml:space="preserve"> </w:t>
            </w:r>
            <w:r w:rsidRPr="00170BEC">
              <w:rPr>
                <w:sz w:val="18"/>
                <w:szCs w:val="18"/>
              </w:rPr>
              <w:t>postaci</w:t>
            </w:r>
            <w:r w:rsidRPr="00170BEC">
              <w:rPr>
                <w:spacing w:val="-2"/>
                <w:sz w:val="18"/>
                <w:szCs w:val="18"/>
              </w:rPr>
              <w:t xml:space="preserve"> </w:t>
            </w:r>
            <w:r w:rsidRPr="00170BEC">
              <w:rPr>
                <w:spacing w:val="-1"/>
                <w:sz w:val="18"/>
                <w:szCs w:val="18"/>
              </w:rPr>
              <w:t>dokumentacji</w:t>
            </w:r>
            <w:r w:rsidRPr="00170BEC">
              <w:rPr>
                <w:spacing w:val="-2"/>
                <w:sz w:val="18"/>
                <w:szCs w:val="18"/>
              </w:rPr>
              <w:t xml:space="preserve"> </w:t>
            </w:r>
            <w:r w:rsidRPr="00170BEC">
              <w:rPr>
                <w:sz w:val="18"/>
                <w:szCs w:val="18"/>
              </w:rPr>
              <w:t>z</w:t>
            </w:r>
            <w:r w:rsidRPr="00170BEC">
              <w:rPr>
                <w:spacing w:val="-1"/>
                <w:sz w:val="18"/>
                <w:szCs w:val="18"/>
              </w:rPr>
              <w:t xml:space="preserve"> wykonania</w:t>
            </w:r>
            <w:r w:rsidRPr="00170BEC">
              <w:rPr>
                <w:spacing w:val="-3"/>
                <w:sz w:val="18"/>
                <w:szCs w:val="18"/>
              </w:rPr>
              <w:t xml:space="preserve"> </w:t>
            </w:r>
            <w:r w:rsidRPr="00170BEC">
              <w:rPr>
                <w:spacing w:val="-1"/>
                <w:sz w:val="18"/>
                <w:szCs w:val="18"/>
              </w:rPr>
              <w:t>zadania</w:t>
            </w:r>
            <w:r w:rsidRPr="00170BEC">
              <w:rPr>
                <w:spacing w:val="77"/>
                <w:sz w:val="18"/>
                <w:szCs w:val="18"/>
              </w:rPr>
              <w:t xml:space="preserve"> </w:t>
            </w:r>
            <w:r w:rsidRPr="00170BEC">
              <w:rPr>
                <w:sz w:val="18"/>
                <w:szCs w:val="18"/>
              </w:rPr>
              <w:t>lub</w:t>
            </w:r>
            <w:r w:rsidRPr="00170BEC">
              <w:rPr>
                <w:spacing w:val="1"/>
                <w:sz w:val="18"/>
                <w:szCs w:val="18"/>
              </w:rPr>
              <w:t xml:space="preserve"> </w:t>
            </w:r>
            <w:r w:rsidRPr="00170BEC">
              <w:rPr>
                <w:spacing w:val="-1"/>
                <w:sz w:val="18"/>
                <w:szCs w:val="18"/>
              </w:rPr>
              <w:t>zadań</w:t>
            </w:r>
            <w:r w:rsidRPr="00170BEC">
              <w:rPr>
                <w:spacing w:val="1"/>
                <w:sz w:val="18"/>
                <w:szCs w:val="18"/>
              </w:rPr>
              <w:t xml:space="preserve"> </w:t>
            </w:r>
            <w:r w:rsidRPr="00170BEC">
              <w:rPr>
                <w:sz w:val="18"/>
                <w:szCs w:val="18"/>
              </w:rPr>
              <w:t>na</w:t>
            </w:r>
            <w:r w:rsidRPr="00170BEC">
              <w:rPr>
                <w:spacing w:val="-1"/>
                <w:sz w:val="18"/>
                <w:szCs w:val="18"/>
              </w:rPr>
              <w:t xml:space="preserve"> komputerze</w:t>
            </w:r>
          </w:p>
        </w:tc>
        <w:tc>
          <w:tcPr>
            <w:tcW w:w="600" w:type="dxa"/>
            <w:tcBorders>
              <w:left w:val="single" w:sz="4" w:space="0" w:color="auto"/>
              <w:right w:val="single" w:sz="4" w:space="0" w:color="auto"/>
            </w:tcBorders>
          </w:tcPr>
          <w:p w14:paraId="54C2AF61"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4BCEFAF2" w14:textId="77777777" w:rsidR="00170BEC" w:rsidRPr="00170BEC" w:rsidRDefault="00170BEC" w:rsidP="00170BEC">
            <w:pPr>
              <w:tabs>
                <w:tab w:val="left" w:pos="494"/>
              </w:tabs>
              <w:kinsoku w:val="0"/>
              <w:overflowPunct w:val="0"/>
              <w:spacing w:before="73"/>
              <w:rPr>
                <w:sz w:val="20"/>
                <w:szCs w:val="20"/>
              </w:rPr>
            </w:pPr>
            <w:r w:rsidRPr="00170BEC">
              <w:rPr>
                <w:spacing w:val="-1"/>
                <w:sz w:val="18"/>
                <w:szCs w:val="18"/>
              </w:rPr>
              <w:t>część praktyczna</w:t>
            </w:r>
          </w:p>
        </w:tc>
        <w:tc>
          <w:tcPr>
            <w:tcW w:w="1200" w:type="dxa"/>
            <w:tcBorders>
              <w:top w:val="nil"/>
              <w:left w:val="nil"/>
              <w:bottom w:val="nil"/>
              <w:right w:val="nil"/>
            </w:tcBorders>
          </w:tcPr>
          <w:p w14:paraId="5E7E0688" w14:textId="77777777" w:rsidR="00170BEC" w:rsidRPr="00170BEC" w:rsidRDefault="00170BEC" w:rsidP="00170BEC">
            <w:pPr>
              <w:tabs>
                <w:tab w:val="left" w:pos="494"/>
              </w:tabs>
              <w:kinsoku w:val="0"/>
              <w:overflowPunct w:val="0"/>
              <w:spacing w:before="73"/>
              <w:ind w:right="376"/>
              <w:rPr>
                <w:spacing w:val="-1"/>
                <w:sz w:val="18"/>
                <w:szCs w:val="18"/>
              </w:rPr>
            </w:pPr>
          </w:p>
        </w:tc>
      </w:tr>
      <w:tr w:rsidR="00170BEC" w:rsidRPr="00170BEC" w14:paraId="635EBFDC" w14:textId="77777777" w:rsidTr="007376EB">
        <w:trPr>
          <w:trHeight w:val="530"/>
        </w:trPr>
        <w:tc>
          <w:tcPr>
            <w:tcW w:w="720" w:type="dxa"/>
            <w:vMerge w:val="restart"/>
            <w:tcBorders>
              <w:right w:val="single" w:sz="4" w:space="0" w:color="auto"/>
            </w:tcBorders>
            <w:vAlign w:val="center"/>
          </w:tcPr>
          <w:p w14:paraId="1A54072C" w14:textId="77777777" w:rsidR="00170BEC" w:rsidRPr="00170BEC" w:rsidRDefault="00170BEC" w:rsidP="00170BEC">
            <w:pPr>
              <w:tabs>
                <w:tab w:val="left" w:pos="494"/>
              </w:tabs>
              <w:kinsoku w:val="0"/>
              <w:overflowPunct w:val="0"/>
              <w:spacing w:before="73"/>
              <w:jc w:val="center"/>
              <w:rPr>
                <w:sz w:val="20"/>
                <w:szCs w:val="20"/>
              </w:rPr>
            </w:pPr>
          </w:p>
        </w:tc>
        <w:tc>
          <w:tcPr>
            <w:tcW w:w="6120" w:type="dxa"/>
            <w:vMerge w:val="restart"/>
            <w:tcBorders>
              <w:top w:val="nil"/>
              <w:left w:val="single" w:sz="4" w:space="0" w:color="auto"/>
              <w:bottom w:val="nil"/>
              <w:right w:val="single" w:sz="4" w:space="0" w:color="auto"/>
            </w:tcBorders>
            <w:vAlign w:val="center"/>
          </w:tcPr>
          <w:p w14:paraId="24A3F003" w14:textId="77777777" w:rsidR="00170BEC" w:rsidRPr="00170BEC" w:rsidRDefault="00170BEC" w:rsidP="00170BEC">
            <w:pPr>
              <w:numPr>
                <w:ilvl w:val="0"/>
                <w:numId w:val="271"/>
              </w:numPr>
              <w:tabs>
                <w:tab w:val="left" w:pos="256"/>
              </w:tabs>
              <w:kinsoku w:val="0"/>
              <w:overflowPunct w:val="0"/>
              <w:spacing w:before="73"/>
              <w:ind w:hanging="502"/>
              <w:rPr>
                <w:sz w:val="20"/>
                <w:szCs w:val="20"/>
              </w:rPr>
            </w:pPr>
            <w:r w:rsidRPr="00170BEC">
              <w:rPr>
                <w:spacing w:val="-1"/>
                <w:sz w:val="18"/>
                <w:szCs w:val="18"/>
              </w:rPr>
              <w:t xml:space="preserve">inne środki specjalistyczne………………………………………….………                                                                                                                                                                        </w:t>
            </w:r>
          </w:p>
        </w:tc>
        <w:tc>
          <w:tcPr>
            <w:tcW w:w="600" w:type="dxa"/>
            <w:tcBorders>
              <w:left w:val="single" w:sz="4" w:space="0" w:color="auto"/>
              <w:right w:val="single" w:sz="4" w:space="0" w:color="auto"/>
            </w:tcBorders>
          </w:tcPr>
          <w:p w14:paraId="403B7270"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43A21A3D" w14:textId="77777777" w:rsidR="00170BEC" w:rsidRPr="00170BEC" w:rsidRDefault="00170BEC" w:rsidP="00170BEC">
            <w:pPr>
              <w:kinsoku w:val="0"/>
              <w:overflowPunct w:val="0"/>
              <w:spacing w:before="76"/>
              <w:ind w:left="16"/>
              <w:rPr>
                <w:spacing w:val="-1"/>
                <w:sz w:val="18"/>
                <w:szCs w:val="18"/>
              </w:rPr>
            </w:pPr>
            <w:r w:rsidRPr="00170BEC">
              <w:rPr>
                <w:spacing w:val="-1"/>
                <w:sz w:val="18"/>
                <w:szCs w:val="18"/>
              </w:rPr>
              <w:t>część pisemna</w:t>
            </w:r>
          </w:p>
        </w:tc>
        <w:tc>
          <w:tcPr>
            <w:tcW w:w="1200" w:type="dxa"/>
            <w:tcBorders>
              <w:top w:val="nil"/>
              <w:left w:val="nil"/>
              <w:bottom w:val="nil"/>
              <w:right w:val="nil"/>
            </w:tcBorders>
          </w:tcPr>
          <w:p w14:paraId="3CD5710C" w14:textId="77777777" w:rsidR="00170BEC" w:rsidRPr="00170BEC" w:rsidRDefault="00170BEC" w:rsidP="00170BEC">
            <w:pPr>
              <w:kinsoku w:val="0"/>
              <w:overflowPunct w:val="0"/>
              <w:spacing w:before="76"/>
              <w:ind w:left="16" w:right="376"/>
              <w:rPr>
                <w:spacing w:val="-1"/>
                <w:sz w:val="18"/>
                <w:szCs w:val="18"/>
              </w:rPr>
            </w:pPr>
          </w:p>
        </w:tc>
      </w:tr>
      <w:tr w:rsidR="00170BEC" w:rsidRPr="00170BEC" w14:paraId="4FDDD255" w14:textId="77777777" w:rsidTr="007376EB">
        <w:trPr>
          <w:trHeight w:val="470"/>
        </w:trPr>
        <w:tc>
          <w:tcPr>
            <w:tcW w:w="720" w:type="dxa"/>
            <w:vMerge/>
            <w:tcBorders>
              <w:right w:val="single" w:sz="4" w:space="0" w:color="auto"/>
            </w:tcBorders>
          </w:tcPr>
          <w:p w14:paraId="44F34758" w14:textId="77777777" w:rsidR="00170BEC" w:rsidRPr="00170BEC" w:rsidRDefault="00170BEC" w:rsidP="00170BEC">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4404CE70" w14:textId="77777777" w:rsidR="00170BEC" w:rsidRPr="00170BEC" w:rsidRDefault="00170BEC" w:rsidP="00170BEC">
            <w:pPr>
              <w:numPr>
                <w:ilvl w:val="0"/>
                <w:numId w:val="271"/>
              </w:numPr>
              <w:tabs>
                <w:tab w:val="left" w:pos="256"/>
              </w:tabs>
              <w:kinsoku w:val="0"/>
              <w:overflowPunct w:val="0"/>
              <w:spacing w:before="73"/>
              <w:ind w:hanging="502"/>
              <w:rPr>
                <w:spacing w:val="-1"/>
                <w:sz w:val="18"/>
                <w:szCs w:val="18"/>
              </w:rPr>
            </w:pPr>
          </w:p>
        </w:tc>
        <w:tc>
          <w:tcPr>
            <w:tcW w:w="600" w:type="dxa"/>
            <w:tcBorders>
              <w:left w:val="single" w:sz="4" w:space="0" w:color="auto"/>
              <w:right w:val="single" w:sz="4" w:space="0" w:color="auto"/>
            </w:tcBorders>
          </w:tcPr>
          <w:p w14:paraId="077085DE"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02CC4DB3" w14:textId="77777777" w:rsidR="00170BEC" w:rsidRPr="00170BEC" w:rsidRDefault="00170BEC" w:rsidP="00170BEC">
            <w:pPr>
              <w:kinsoku w:val="0"/>
              <w:overflowPunct w:val="0"/>
              <w:spacing w:before="76"/>
              <w:rPr>
                <w:sz w:val="18"/>
                <w:szCs w:val="18"/>
              </w:rPr>
            </w:pPr>
            <w:r w:rsidRPr="00170BEC">
              <w:rPr>
                <w:spacing w:val="-1"/>
                <w:sz w:val="18"/>
                <w:szCs w:val="18"/>
              </w:rPr>
              <w:t>część praktyczna</w:t>
            </w:r>
          </w:p>
        </w:tc>
        <w:tc>
          <w:tcPr>
            <w:tcW w:w="1200" w:type="dxa"/>
            <w:tcBorders>
              <w:top w:val="nil"/>
              <w:left w:val="nil"/>
              <w:bottom w:val="nil"/>
              <w:right w:val="nil"/>
            </w:tcBorders>
          </w:tcPr>
          <w:p w14:paraId="72CD7A68" w14:textId="77777777" w:rsidR="00170BEC" w:rsidRPr="00170BEC" w:rsidRDefault="00170BEC" w:rsidP="00170BEC">
            <w:pPr>
              <w:kinsoku w:val="0"/>
              <w:overflowPunct w:val="0"/>
              <w:spacing w:before="76"/>
              <w:ind w:right="376"/>
              <w:rPr>
                <w:spacing w:val="-1"/>
                <w:sz w:val="18"/>
                <w:szCs w:val="18"/>
              </w:rPr>
            </w:pPr>
          </w:p>
        </w:tc>
      </w:tr>
      <w:tr w:rsidR="00170BEC" w:rsidRPr="00170BEC" w14:paraId="43830267" w14:textId="77777777" w:rsidTr="007376EB">
        <w:trPr>
          <w:trHeight w:val="470"/>
        </w:trPr>
        <w:tc>
          <w:tcPr>
            <w:tcW w:w="720" w:type="dxa"/>
            <w:vMerge w:val="restart"/>
            <w:tcBorders>
              <w:right w:val="single" w:sz="4" w:space="0" w:color="auto"/>
            </w:tcBorders>
            <w:vAlign w:val="center"/>
          </w:tcPr>
          <w:p w14:paraId="0BDADCAD" w14:textId="77777777" w:rsidR="00170BEC" w:rsidRPr="00170BEC" w:rsidRDefault="00170BEC" w:rsidP="00170BEC">
            <w:pPr>
              <w:tabs>
                <w:tab w:val="left" w:pos="494"/>
              </w:tabs>
              <w:kinsoku w:val="0"/>
              <w:overflowPunct w:val="0"/>
              <w:spacing w:before="73"/>
              <w:rPr>
                <w:sz w:val="20"/>
                <w:szCs w:val="20"/>
              </w:rPr>
            </w:pPr>
          </w:p>
        </w:tc>
        <w:tc>
          <w:tcPr>
            <w:tcW w:w="6120" w:type="dxa"/>
            <w:vMerge w:val="restart"/>
            <w:tcBorders>
              <w:top w:val="nil"/>
              <w:left w:val="single" w:sz="4" w:space="0" w:color="auto"/>
              <w:bottom w:val="nil"/>
              <w:right w:val="single" w:sz="4" w:space="0" w:color="auto"/>
            </w:tcBorders>
            <w:vAlign w:val="center"/>
          </w:tcPr>
          <w:p w14:paraId="66508B7F" w14:textId="77777777" w:rsidR="00170BEC" w:rsidRPr="00170BEC" w:rsidRDefault="00170BEC" w:rsidP="00170BEC">
            <w:pPr>
              <w:numPr>
                <w:ilvl w:val="0"/>
                <w:numId w:val="271"/>
              </w:numPr>
              <w:tabs>
                <w:tab w:val="left" w:pos="256"/>
              </w:tabs>
              <w:kinsoku w:val="0"/>
              <w:overflowPunct w:val="0"/>
              <w:spacing w:before="76"/>
              <w:ind w:left="256" w:hanging="240"/>
              <w:rPr>
                <w:spacing w:val="-1"/>
                <w:sz w:val="18"/>
                <w:szCs w:val="18"/>
              </w:rPr>
            </w:pPr>
            <w:r w:rsidRPr="00170BEC">
              <w:rPr>
                <w:spacing w:val="-1"/>
                <w:sz w:val="18"/>
                <w:szCs w:val="18"/>
              </w:rPr>
              <w:t>obecność specjalisty……………………………………………………………</w:t>
            </w:r>
          </w:p>
        </w:tc>
        <w:tc>
          <w:tcPr>
            <w:tcW w:w="600" w:type="dxa"/>
            <w:tcBorders>
              <w:left w:val="single" w:sz="4" w:space="0" w:color="auto"/>
              <w:right w:val="single" w:sz="4" w:space="0" w:color="auto"/>
            </w:tcBorders>
          </w:tcPr>
          <w:p w14:paraId="3B047F3F"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3692743F" w14:textId="77777777" w:rsidR="00170BEC" w:rsidRPr="00170BEC" w:rsidRDefault="00170BEC" w:rsidP="00170BEC">
            <w:pPr>
              <w:kinsoku w:val="0"/>
              <w:overflowPunct w:val="0"/>
              <w:spacing w:before="76"/>
              <w:ind w:left="16"/>
              <w:rPr>
                <w:spacing w:val="-1"/>
                <w:sz w:val="18"/>
                <w:szCs w:val="18"/>
              </w:rPr>
            </w:pPr>
            <w:r w:rsidRPr="00170BEC">
              <w:rPr>
                <w:spacing w:val="-1"/>
                <w:sz w:val="18"/>
                <w:szCs w:val="18"/>
              </w:rPr>
              <w:t>część pisemna</w:t>
            </w:r>
          </w:p>
        </w:tc>
        <w:tc>
          <w:tcPr>
            <w:tcW w:w="1200" w:type="dxa"/>
            <w:tcBorders>
              <w:top w:val="nil"/>
              <w:left w:val="nil"/>
              <w:bottom w:val="nil"/>
              <w:right w:val="nil"/>
            </w:tcBorders>
          </w:tcPr>
          <w:p w14:paraId="2B825EFE" w14:textId="77777777" w:rsidR="00170BEC" w:rsidRPr="00170BEC" w:rsidRDefault="00170BEC" w:rsidP="00170BEC">
            <w:pPr>
              <w:kinsoku w:val="0"/>
              <w:overflowPunct w:val="0"/>
              <w:spacing w:before="76"/>
              <w:ind w:left="16" w:right="376"/>
              <w:rPr>
                <w:spacing w:val="-1"/>
                <w:sz w:val="18"/>
                <w:szCs w:val="18"/>
              </w:rPr>
            </w:pPr>
          </w:p>
        </w:tc>
      </w:tr>
      <w:tr w:rsidR="00170BEC" w:rsidRPr="00170BEC" w14:paraId="3FF2CED0" w14:textId="77777777" w:rsidTr="007376EB">
        <w:trPr>
          <w:trHeight w:val="470"/>
        </w:trPr>
        <w:tc>
          <w:tcPr>
            <w:tcW w:w="720" w:type="dxa"/>
            <w:vMerge/>
            <w:tcBorders>
              <w:right w:val="single" w:sz="4" w:space="0" w:color="auto"/>
            </w:tcBorders>
            <w:vAlign w:val="center"/>
          </w:tcPr>
          <w:p w14:paraId="13FFF1E0" w14:textId="77777777" w:rsidR="00170BEC" w:rsidRPr="00170BEC" w:rsidRDefault="00170BEC" w:rsidP="00170BEC">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5CEEEAA7" w14:textId="77777777" w:rsidR="00170BEC" w:rsidRPr="00170BEC" w:rsidRDefault="00170BEC" w:rsidP="00170BEC">
            <w:pPr>
              <w:numPr>
                <w:ilvl w:val="0"/>
                <w:numId w:val="271"/>
              </w:numPr>
              <w:tabs>
                <w:tab w:val="left" w:pos="826"/>
              </w:tabs>
              <w:kinsoku w:val="0"/>
              <w:overflowPunct w:val="0"/>
              <w:spacing w:before="76"/>
              <w:ind w:left="256" w:hanging="240"/>
              <w:rPr>
                <w:spacing w:val="-1"/>
                <w:sz w:val="18"/>
                <w:szCs w:val="18"/>
              </w:rPr>
            </w:pPr>
          </w:p>
        </w:tc>
        <w:tc>
          <w:tcPr>
            <w:tcW w:w="600" w:type="dxa"/>
            <w:tcBorders>
              <w:left w:val="single" w:sz="4" w:space="0" w:color="auto"/>
              <w:right w:val="single" w:sz="4" w:space="0" w:color="auto"/>
            </w:tcBorders>
          </w:tcPr>
          <w:p w14:paraId="54ACDF0F"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06F62CDA" w14:textId="77777777" w:rsidR="00170BEC" w:rsidRPr="00170BEC" w:rsidRDefault="00170BEC" w:rsidP="00170BEC">
            <w:pPr>
              <w:kinsoku w:val="0"/>
              <w:overflowPunct w:val="0"/>
              <w:spacing w:before="76"/>
              <w:rPr>
                <w:sz w:val="18"/>
                <w:szCs w:val="18"/>
              </w:rPr>
            </w:pPr>
            <w:r w:rsidRPr="00170BEC">
              <w:rPr>
                <w:spacing w:val="-1"/>
                <w:sz w:val="18"/>
                <w:szCs w:val="18"/>
              </w:rPr>
              <w:t>część praktyczna</w:t>
            </w:r>
          </w:p>
        </w:tc>
        <w:tc>
          <w:tcPr>
            <w:tcW w:w="1200" w:type="dxa"/>
            <w:tcBorders>
              <w:top w:val="nil"/>
              <w:left w:val="nil"/>
              <w:bottom w:val="nil"/>
              <w:right w:val="nil"/>
            </w:tcBorders>
          </w:tcPr>
          <w:p w14:paraId="2D2357FA" w14:textId="77777777" w:rsidR="00170BEC" w:rsidRPr="00170BEC" w:rsidRDefault="00170BEC" w:rsidP="00170BEC">
            <w:pPr>
              <w:kinsoku w:val="0"/>
              <w:overflowPunct w:val="0"/>
              <w:spacing w:before="76"/>
              <w:ind w:right="376"/>
              <w:rPr>
                <w:spacing w:val="-1"/>
                <w:sz w:val="18"/>
                <w:szCs w:val="18"/>
              </w:rPr>
            </w:pPr>
          </w:p>
        </w:tc>
      </w:tr>
      <w:tr w:rsidR="00170BEC" w:rsidRPr="00170BEC" w14:paraId="4A9D6048" w14:textId="77777777" w:rsidTr="007376EB">
        <w:trPr>
          <w:trHeight w:val="470"/>
        </w:trPr>
        <w:tc>
          <w:tcPr>
            <w:tcW w:w="720" w:type="dxa"/>
            <w:vMerge w:val="restart"/>
            <w:tcBorders>
              <w:right w:val="single" w:sz="4" w:space="0" w:color="auto"/>
            </w:tcBorders>
            <w:vAlign w:val="center"/>
          </w:tcPr>
          <w:p w14:paraId="60F4D5DB" w14:textId="77777777" w:rsidR="00170BEC" w:rsidRPr="00170BEC" w:rsidRDefault="00170BEC" w:rsidP="00170BEC">
            <w:pPr>
              <w:tabs>
                <w:tab w:val="left" w:pos="494"/>
              </w:tabs>
              <w:kinsoku w:val="0"/>
              <w:overflowPunct w:val="0"/>
              <w:spacing w:before="73"/>
              <w:rPr>
                <w:sz w:val="20"/>
                <w:szCs w:val="20"/>
              </w:rPr>
            </w:pPr>
          </w:p>
        </w:tc>
        <w:tc>
          <w:tcPr>
            <w:tcW w:w="6120" w:type="dxa"/>
            <w:vMerge w:val="restart"/>
            <w:tcBorders>
              <w:top w:val="nil"/>
              <w:left w:val="single" w:sz="4" w:space="0" w:color="auto"/>
              <w:bottom w:val="nil"/>
              <w:right w:val="single" w:sz="4" w:space="0" w:color="auto"/>
            </w:tcBorders>
            <w:vAlign w:val="center"/>
          </w:tcPr>
          <w:p w14:paraId="2BBD19A9" w14:textId="13AE644B" w:rsidR="00170BEC" w:rsidRPr="00170BEC" w:rsidRDefault="00170BEC" w:rsidP="00170BEC">
            <w:pPr>
              <w:pStyle w:val="Akapitzlist"/>
              <w:numPr>
                <w:ilvl w:val="0"/>
                <w:numId w:val="272"/>
              </w:numPr>
              <w:tabs>
                <w:tab w:val="left" w:pos="256"/>
              </w:tabs>
              <w:kinsoku w:val="0"/>
              <w:overflowPunct w:val="0"/>
              <w:spacing w:before="76"/>
              <w:ind w:hanging="407"/>
              <w:contextualSpacing/>
              <w:rPr>
                <w:spacing w:val="-1"/>
                <w:sz w:val="18"/>
                <w:szCs w:val="18"/>
              </w:rPr>
            </w:pPr>
            <w:r w:rsidRPr="00170BEC">
              <w:rPr>
                <w:spacing w:val="-1"/>
                <w:sz w:val="18"/>
                <w:szCs w:val="18"/>
              </w:rPr>
              <w:t>przedłużenie czasu trwania egzaminu</w:t>
            </w:r>
          </w:p>
        </w:tc>
        <w:tc>
          <w:tcPr>
            <w:tcW w:w="600" w:type="dxa"/>
            <w:tcBorders>
              <w:left w:val="single" w:sz="4" w:space="0" w:color="auto"/>
              <w:right w:val="single" w:sz="4" w:space="0" w:color="auto"/>
            </w:tcBorders>
          </w:tcPr>
          <w:p w14:paraId="108E3FD7"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3C33CD9C" w14:textId="77777777" w:rsidR="00170BEC" w:rsidRPr="00170BEC" w:rsidRDefault="00170BEC" w:rsidP="00170BEC">
            <w:pPr>
              <w:kinsoku w:val="0"/>
              <w:overflowPunct w:val="0"/>
              <w:spacing w:before="76"/>
              <w:ind w:left="16"/>
              <w:rPr>
                <w:spacing w:val="-1"/>
                <w:sz w:val="18"/>
                <w:szCs w:val="18"/>
              </w:rPr>
            </w:pPr>
            <w:r w:rsidRPr="00170BEC">
              <w:rPr>
                <w:spacing w:val="-1"/>
                <w:sz w:val="18"/>
                <w:szCs w:val="18"/>
              </w:rPr>
              <w:t>część pisemna</w:t>
            </w:r>
          </w:p>
        </w:tc>
        <w:tc>
          <w:tcPr>
            <w:tcW w:w="1200" w:type="dxa"/>
            <w:tcBorders>
              <w:top w:val="nil"/>
              <w:left w:val="nil"/>
              <w:bottom w:val="nil"/>
              <w:right w:val="nil"/>
            </w:tcBorders>
          </w:tcPr>
          <w:p w14:paraId="2A639D7C" w14:textId="77777777" w:rsidR="00170BEC" w:rsidRPr="00170BEC" w:rsidRDefault="00170BEC" w:rsidP="00170BEC">
            <w:pPr>
              <w:kinsoku w:val="0"/>
              <w:overflowPunct w:val="0"/>
              <w:spacing w:before="76"/>
              <w:ind w:left="16" w:right="16"/>
              <w:rPr>
                <w:spacing w:val="-1"/>
                <w:sz w:val="18"/>
                <w:szCs w:val="18"/>
              </w:rPr>
            </w:pPr>
            <w:r w:rsidRPr="00170BEC">
              <w:rPr>
                <w:spacing w:val="-1"/>
                <w:sz w:val="18"/>
                <w:szCs w:val="18"/>
              </w:rPr>
              <w:t>min…….….</w:t>
            </w:r>
          </w:p>
        </w:tc>
      </w:tr>
      <w:tr w:rsidR="00170BEC" w:rsidRPr="00170BEC" w14:paraId="2102BCD6" w14:textId="77777777" w:rsidTr="007376EB">
        <w:trPr>
          <w:trHeight w:val="470"/>
        </w:trPr>
        <w:tc>
          <w:tcPr>
            <w:tcW w:w="720" w:type="dxa"/>
            <w:vMerge/>
            <w:tcBorders>
              <w:right w:val="single" w:sz="4" w:space="0" w:color="auto"/>
            </w:tcBorders>
            <w:vAlign w:val="center"/>
          </w:tcPr>
          <w:p w14:paraId="128399E1" w14:textId="77777777" w:rsidR="00170BEC" w:rsidRPr="00170BEC" w:rsidRDefault="00170BEC" w:rsidP="00170BEC">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5DB2F98B" w14:textId="77777777" w:rsidR="00170BEC" w:rsidRPr="00170BEC" w:rsidRDefault="00170BEC" w:rsidP="00170BEC">
            <w:pPr>
              <w:numPr>
                <w:ilvl w:val="0"/>
                <w:numId w:val="51"/>
              </w:numPr>
              <w:tabs>
                <w:tab w:val="left" w:pos="826"/>
              </w:tabs>
              <w:kinsoku w:val="0"/>
              <w:overflowPunct w:val="0"/>
              <w:spacing w:before="76"/>
              <w:rPr>
                <w:spacing w:val="-1"/>
                <w:sz w:val="18"/>
                <w:szCs w:val="18"/>
              </w:rPr>
            </w:pPr>
          </w:p>
        </w:tc>
        <w:tc>
          <w:tcPr>
            <w:tcW w:w="600" w:type="dxa"/>
            <w:tcBorders>
              <w:left w:val="single" w:sz="4" w:space="0" w:color="auto"/>
              <w:right w:val="single" w:sz="4" w:space="0" w:color="auto"/>
            </w:tcBorders>
          </w:tcPr>
          <w:p w14:paraId="361C3B2A"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741682C9" w14:textId="77777777" w:rsidR="00170BEC" w:rsidRPr="00170BEC" w:rsidRDefault="00170BEC" w:rsidP="00170BEC">
            <w:pPr>
              <w:kinsoku w:val="0"/>
              <w:overflowPunct w:val="0"/>
              <w:spacing w:before="76"/>
              <w:rPr>
                <w:sz w:val="18"/>
                <w:szCs w:val="18"/>
              </w:rPr>
            </w:pPr>
            <w:r w:rsidRPr="00170BEC">
              <w:rPr>
                <w:spacing w:val="-1"/>
                <w:sz w:val="18"/>
                <w:szCs w:val="18"/>
              </w:rPr>
              <w:t>część praktyczna</w:t>
            </w:r>
          </w:p>
        </w:tc>
        <w:tc>
          <w:tcPr>
            <w:tcW w:w="1200" w:type="dxa"/>
            <w:tcBorders>
              <w:top w:val="nil"/>
              <w:left w:val="nil"/>
              <w:bottom w:val="nil"/>
              <w:right w:val="nil"/>
            </w:tcBorders>
          </w:tcPr>
          <w:p w14:paraId="1EA452A1" w14:textId="77777777" w:rsidR="00170BEC" w:rsidRPr="00170BEC" w:rsidRDefault="00170BEC" w:rsidP="00170BEC">
            <w:pPr>
              <w:kinsoku w:val="0"/>
              <w:overflowPunct w:val="0"/>
              <w:spacing w:before="76"/>
              <w:ind w:right="16"/>
              <w:rPr>
                <w:spacing w:val="-1"/>
                <w:sz w:val="18"/>
                <w:szCs w:val="18"/>
              </w:rPr>
            </w:pPr>
            <w:r w:rsidRPr="00170BEC">
              <w:rPr>
                <w:spacing w:val="-1"/>
                <w:sz w:val="18"/>
                <w:szCs w:val="18"/>
              </w:rPr>
              <w:t>min…….….</w:t>
            </w:r>
          </w:p>
        </w:tc>
      </w:tr>
      <w:tr w:rsidR="00170BEC" w:rsidRPr="00170BEC" w14:paraId="683AAE46" w14:textId="77777777" w:rsidTr="007376EB">
        <w:trPr>
          <w:trHeight w:val="470"/>
        </w:trPr>
        <w:tc>
          <w:tcPr>
            <w:tcW w:w="720" w:type="dxa"/>
            <w:vMerge w:val="restart"/>
            <w:tcBorders>
              <w:right w:val="single" w:sz="4" w:space="0" w:color="auto"/>
            </w:tcBorders>
            <w:vAlign w:val="center"/>
          </w:tcPr>
          <w:p w14:paraId="01132920" w14:textId="77777777" w:rsidR="00170BEC" w:rsidRPr="00170BEC" w:rsidRDefault="00170BEC" w:rsidP="00170BEC">
            <w:pPr>
              <w:tabs>
                <w:tab w:val="left" w:pos="494"/>
              </w:tabs>
              <w:kinsoku w:val="0"/>
              <w:overflowPunct w:val="0"/>
              <w:spacing w:before="73"/>
              <w:rPr>
                <w:sz w:val="20"/>
                <w:szCs w:val="20"/>
              </w:rPr>
            </w:pPr>
          </w:p>
        </w:tc>
        <w:tc>
          <w:tcPr>
            <w:tcW w:w="6120" w:type="dxa"/>
            <w:vMerge w:val="restart"/>
            <w:tcBorders>
              <w:top w:val="nil"/>
              <w:left w:val="single" w:sz="4" w:space="0" w:color="auto"/>
              <w:bottom w:val="nil"/>
              <w:right w:val="single" w:sz="4" w:space="0" w:color="auto"/>
            </w:tcBorders>
            <w:vAlign w:val="center"/>
          </w:tcPr>
          <w:p w14:paraId="571D59C2" w14:textId="7290ED12" w:rsidR="00170BEC" w:rsidRPr="00170BEC" w:rsidRDefault="00170BEC" w:rsidP="00170BEC">
            <w:pPr>
              <w:pStyle w:val="Akapitzlist"/>
              <w:numPr>
                <w:ilvl w:val="0"/>
                <w:numId w:val="272"/>
              </w:numPr>
              <w:tabs>
                <w:tab w:val="left" w:pos="826"/>
              </w:tabs>
              <w:kinsoku w:val="0"/>
              <w:overflowPunct w:val="0"/>
              <w:spacing w:before="76"/>
              <w:ind w:left="256" w:hanging="256"/>
              <w:contextualSpacing/>
              <w:rPr>
                <w:spacing w:val="-1"/>
                <w:sz w:val="18"/>
                <w:szCs w:val="18"/>
              </w:rPr>
            </w:pPr>
            <w:r w:rsidRPr="00170BEC">
              <w:rPr>
                <w:spacing w:val="-1"/>
                <w:sz w:val="18"/>
                <w:szCs w:val="18"/>
              </w:rPr>
              <w:t>przeprowadzenie egzaminu w osobnej sali</w:t>
            </w:r>
          </w:p>
        </w:tc>
        <w:tc>
          <w:tcPr>
            <w:tcW w:w="600" w:type="dxa"/>
            <w:tcBorders>
              <w:left w:val="single" w:sz="4" w:space="0" w:color="auto"/>
              <w:bottom w:val="single" w:sz="4" w:space="0" w:color="auto"/>
              <w:right w:val="single" w:sz="4" w:space="0" w:color="auto"/>
            </w:tcBorders>
          </w:tcPr>
          <w:p w14:paraId="1C095CF8"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2E404DD8" w14:textId="77777777" w:rsidR="00170BEC" w:rsidRPr="00170BEC" w:rsidRDefault="00170BEC" w:rsidP="00170BEC">
            <w:pPr>
              <w:kinsoku w:val="0"/>
              <w:overflowPunct w:val="0"/>
              <w:spacing w:before="76"/>
              <w:rPr>
                <w:spacing w:val="-1"/>
                <w:sz w:val="18"/>
                <w:szCs w:val="18"/>
              </w:rPr>
            </w:pPr>
            <w:r w:rsidRPr="00170BEC">
              <w:rPr>
                <w:spacing w:val="-1"/>
                <w:sz w:val="18"/>
                <w:szCs w:val="18"/>
              </w:rPr>
              <w:t>część pisemna</w:t>
            </w:r>
          </w:p>
        </w:tc>
        <w:tc>
          <w:tcPr>
            <w:tcW w:w="1200" w:type="dxa"/>
            <w:tcBorders>
              <w:top w:val="nil"/>
              <w:left w:val="nil"/>
              <w:bottom w:val="nil"/>
              <w:right w:val="nil"/>
            </w:tcBorders>
          </w:tcPr>
          <w:p w14:paraId="73F71056" w14:textId="77777777" w:rsidR="00170BEC" w:rsidRPr="00170BEC" w:rsidRDefault="00170BEC" w:rsidP="00170BEC">
            <w:pPr>
              <w:kinsoku w:val="0"/>
              <w:overflowPunct w:val="0"/>
              <w:spacing w:before="76"/>
              <w:ind w:right="376"/>
              <w:rPr>
                <w:spacing w:val="-1"/>
                <w:sz w:val="18"/>
                <w:szCs w:val="18"/>
              </w:rPr>
            </w:pPr>
          </w:p>
        </w:tc>
      </w:tr>
      <w:tr w:rsidR="00170BEC" w:rsidRPr="00170BEC" w14:paraId="01C9E99D" w14:textId="77777777" w:rsidTr="007376EB">
        <w:trPr>
          <w:trHeight w:val="470"/>
        </w:trPr>
        <w:tc>
          <w:tcPr>
            <w:tcW w:w="720" w:type="dxa"/>
            <w:vMerge/>
            <w:tcBorders>
              <w:bottom w:val="single" w:sz="4" w:space="0" w:color="auto"/>
              <w:right w:val="single" w:sz="4" w:space="0" w:color="auto"/>
            </w:tcBorders>
            <w:vAlign w:val="center"/>
          </w:tcPr>
          <w:p w14:paraId="2E3C9729" w14:textId="77777777" w:rsidR="00170BEC" w:rsidRPr="00170BEC" w:rsidRDefault="00170BEC" w:rsidP="00170BEC">
            <w:pPr>
              <w:tabs>
                <w:tab w:val="left" w:pos="494"/>
              </w:tabs>
              <w:kinsoku w:val="0"/>
              <w:overflowPunct w:val="0"/>
              <w:spacing w:before="73"/>
              <w:rPr>
                <w:sz w:val="20"/>
                <w:szCs w:val="20"/>
              </w:rPr>
            </w:pPr>
          </w:p>
        </w:tc>
        <w:tc>
          <w:tcPr>
            <w:tcW w:w="6120" w:type="dxa"/>
            <w:vMerge/>
            <w:tcBorders>
              <w:top w:val="nil"/>
              <w:left w:val="single" w:sz="4" w:space="0" w:color="auto"/>
              <w:bottom w:val="nil"/>
              <w:right w:val="single" w:sz="4" w:space="0" w:color="auto"/>
            </w:tcBorders>
          </w:tcPr>
          <w:p w14:paraId="657FD0AA" w14:textId="77777777" w:rsidR="00170BEC" w:rsidRPr="00170BEC" w:rsidRDefault="00170BEC" w:rsidP="00170BEC">
            <w:pPr>
              <w:numPr>
                <w:ilvl w:val="0"/>
                <w:numId w:val="272"/>
              </w:numPr>
              <w:tabs>
                <w:tab w:val="left" w:pos="826"/>
              </w:tabs>
              <w:kinsoku w:val="0"/>
              <w:overflowPunct w:val="0"/>
              <w:spacing w:before="76"/>
              <w:rPr>
                <w:spacing w:val="-1"/>
                <w:sz w:val="18"/>
                <w:szCs w:val="18"/>
              </w:rPr>
            </w:pPr>
          </w:p>
        </w:tc>
        <w:tc>
          <w:tcPr>
            <w:tcW w:w="600" w:type="dxa"/>
            <w:tcBorders>
              <w:left w:val="single" w:sz="4" w:space="0" w:color="auto"/>
              <w:bottom w:val="single" w:sz="4" w:space="0" w:color="auto"/>
              <w:right w:val="single" w:sz="4" w:space="0" w:color="auto"/>
            </w:tcBorders>
          </w:tcPr>
          <w:p w14:paraId="7375029D" w14:textId="77777777" w:rsidR="00170BEC" w:rsidRPr="00170BEC" w:rsidRDefault="00170BEC" w:rsidP="00170BEC">
            <w:pPr>
              <w:tabs>
                <w:tab w:val="left" w:pos="494"/>
              </w:tabs>
              <w:kinsoku w:val="0"/>
              <w:overflowPunct w:val="0"/>
              <w:spacing w:before="73"/>
              <w:rPr>
                <w:sz w:val="20"/>
                <w:szCs w:val="20"/>
              </w:rPr>
            </w:pPr>
          </w:p>
        </w:tc>
        <w:tc>
          <w:tcPr>
            <w:tcW w:w="1560" w:type="dxa"/>
            <w:tcBorders>
              <w:top w:val="nil"/>
              <w:left w:val="single" w:sz="4" w:space="0" w:color="auto"/>
              <w:bottom w:val="nil"/>
              <w:right w:val="nil"/>
            </w:tcBorders>
          </w:tcPr>
          <w:p w14:paraId="6AF240B6" w14:textId="77777777" w:rsidR="00170BEC" w:rsidRPr="00170BEC" w:rsidRDefault="00170BEC" w:rsidP="00170BEC">
            <w:pPr>
              <w:kinsoku w:val="0"/>
              <w:overflowPunct w:val="0"/>
              <w:spacing w:before="76"/>
              <w:rPr>
                <w:sz w:val="18"/>
                <w:szCs w:val="18"/>
              </w:rPr>
            </w:pPr>
            <w:r w:rsidRPr="00170BEC">
              <w:rPr>
                <w:spacing w:val="-1"/>
                <w:sz w:val="18"/>
                <w:szCs w:val="18"/>
              </w:rPr>
              <w:t>część praktyczna</w:t>
            </w:r>
          </w:p>
        </w:tc>
        <w:tc>
          <w:tcPr>
            <w:tcW w:w="1200" w:type="dxa"/>
            <w:tcBorders>
              <w:top w:val="nil"/>
              <w:left w:val="nil"/>
              <w:bottom w:val="nil"/>
              <w:right w:val="nil"/>
            </w:tcBorders>
          </w:tcPr>
          <w:p w14:paraId="6AA973BC" w14:textId="77777777" w:rsidR="00170BEC" w:rsidRPr="00170BEC" w:rsidRDefault="00170BEC" w:rsidP="00170BEC">
            <w:pPr>
              <w:kinsoku w:val="0"/>
              <w:overflowPunct w:val="0"/>
              <w:spacing w:before="76"/>
              <w:ind w:right="376"/>
              <w:rPr>
                <w:spacing w:val="-1"/>
                <w:sz w:val="18"/>
                <w:szCs w:val="18"/>
              </w:rPr>
            </w:pPr>
          </w:p>
        </w:tc>
      </w:tr>
      <w:tr w:rsidR="00170BEC" w:rsidRPr="00170BEC" w14:paraId="3EDADF4A" w14:textId="77777777" w:rsidTr="007376EB">
        <w:trPr>
          <w:trHeight w:val="470"/>
        </w:trPr>
        <w:tc>
          <w:tcPr>
            <w:tcW w:w="720" w:type="dxa"/>
            <w:tcBorders>
              <w:right w:val="single" w:sz="4" w:space="0" w:color="auto"/>
            </w:tcBorders>
            <w:vAlign w:val="center"/>
          </w:tcPr>
          <w:p w14:paraId="3A13D83E" w14:textId="77777777" w:rsidR="00170BEC" w:rsidRPr="00170BEC" w:rsidRDefault="00170BEC" w:rsidP="00170BEC">
            <w:pPr>
              <w:tabs>
                <w:tab w:val="left" w:pos="494"/>
              </w:tabs>
              <w:kinsoku w:val="0"/>
              <w:overflowPunct w:val="0"/>
              <w:spacing w:before="73"/>
              <w:rPr>
                <w:sz w:val="20"/>
                <w:szCs w:val="20"/>
              </w:rPr>
            </w:pPr>
          </w:p>
        </w:tc>
        <w:tc>
          <w:tcPr>
            <w:tcW w:w="8280" w:type="dxa"/>
            <w:gridSpan w:val="3"/>
            <w:tcBorders>
              <w:top w:val="nil"/>
              <w:left w:val="single" w:sz="4" w:space="0" w:color="auto"/>
              <w:bottom w:val="nil"/>
              <w:right w:val="nil"/>
            </w:tcBorders>
          </w:tcPr>
          <w:p w14:paraId="265BA2CF" w14:textId="77777777" w:rsidR="00170BEC" w:rsidRPr="00170BEC" w:rsidRDefault="00170BEC" w:rsidP="00170BEC">
            <w:pPr>
              <w:kinsoku w:val="0"/>
              <w:overflowPunct w:val="0"/>
              <w:spacing w:before="76"/>
              <w:rPr>
                <w:spacing w:val="-1"/>
                <w:sz w:val="18"/>
                <w:szCs w:val="18"/>
              </w:rPr>
            </w:pPr>
          </w:p>
          <w:p w14:paraId="2481B957" w14:textId="77777777" w:rsidR="00170BEC" w:rsidRPr="00170BEC" w:rsidRDefault="00170BEC" w:rsidP="00170BEC">
            <w:pPr>
              <w:kinsoku w:val="0"/>
              <w:overflowPunct w:val="0"/>
              <w:spacing w:before="76"/>
              <w:rPr>
                <w:spacing w:val="-1"/>
                <w:sz w:val="18"/>
                <w:szCs w:val="18"/>
              </w:rPr>
            </w:pPr>
            <w:r w:rsidRPr="00170BEC">
              <w:rPr>
                <w:spacing w:val="-1"/>
                <w:sz w:val="18"/>
                <w:szCs w:val="18"/>
              </w:rPr>
              <w:t>11. inne……………………………………………………………………………………………………………</w:t>
            </w:r>
          </w:p>
        </w:tc>
        <w:tc>
          <w:tcPr>
            <w:tcW w:w="1200" w:type="dxa"/>
            <w:tcBorders>
              <w:top w:val="nil"/>
              <w:left w:val="nil"/>
              <w:bottom w:val="nil"/>
              <w:right w:val="nil"/>
            </w:tcBorders>
          </w:tcPr>
          <w:p w14:paraId="1FB005CA" w14:textId="77777777" w:rsidR="00170BEC" w:rsidRPr="00170BEC" w:rsidRDefault="00170BEC" w:rsidP="00170BEC">
            <w:pPr>
              <w:kinsoku w:val="0"/>
              <w:overflowPunct w:val="0"/>
              <w:spacing w:before="76"/>
              <w:ind w:right="376"/>
              <w:rPr>
                <w:spacing w:val="-1"/>
                <w:sz w:val="18"/>
                <w:szCs w:val="18"/>
              </w:rPr>
            </w:pPr>
          </w:p>
        </w:tc>
      </w:tr>
    </w:tbl>
    <w:p w14:paraId="406415FB" w14:textId="4D0DA2D8" w:rsidR="00B07307" w:rsidRDefault="003B7C59">
      <w:pPr>
        <w:pStyle w:val="Tekstpodstawowy"/>
        <w:kinsoku w:val="0"/>
        <w:overflowPunct w:val="0"/>
        <w:spacing w:line="200" w:lineRule="atLeast"/>
        <w:ind w:left="230"/>
        <w:rPr>
          <w:sz w:val="20"/>
          <w:szCs w:val="20"/>
        </w:rPr>
      </w:pPr>
      <w:r>
        <w:rPr>
          <w:noProof/>
          <w:sz w:val="20"/>
          <w:szCs w:val="20"/>
        </w:rPr>
        <w:lastRenderedPageBreak/>
        <mc:AlternateContent>
          <mc:Choice Requires="wps">
            <w:drawing>
              <wp:inline distT="0" distB="0" distL="0" distR="0" wp14:anchorId="2B04C1E9" wp14:editId="20E6B07E">
                <wp:extent cx="6247765" cy="347980"/>
                <wp:effectExtent l="0" t="0" r="0" b="0"/>
                <wp:docPr id="2765" name="Text Box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34798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851C" w14:textId="77777777" w:rsidR="00B07307" w:rsidRDefault="00B07307">
                            <w:pPr>
                              <w:pStyle w:val="Tekstpodstawowy"/>
                              <w:kinsoku w:val="0"/>
                              <w:overflowPunct w:val="0"/>
                              <w:spacing w:line="259" w:lineRule="auto"/>
                              <w:ind w:left="28" w:right="354"/>
                            </w:pPr>
                            <w:r>
                              <w:rPr>
                                <w:b/>
                                <w:bCs/>
                                <w:spacing w:val="-1"/>
                              </w:rPr>
                              <w:t>Załącznik</w:t>
                            </w:r>
                            <w:r>
                              <w:rPr>
                                <w:b/>
                                <w:bCs/>
                              </w:rPr>
                              <w:t xml:space="preserve"> 4c  </w:t>
                            </w:r>
                            <w:r>
                              <w:rPr>
                                <w:b/>
                                <w:bCs/>
                                <w:spacing w:val="1"/>
                              </w:rPr>
                              <w:t xml:space="preserve">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59"/>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zdającego,</w:t>
                            </w:r>
                            <w:r>
                              <w:rPr>
                                <w:b/>
                                <w:bCs/>
                              </w:rPr>
                              <w:t xml:space="preserve"> </w:t>
                            </w:r>
                            <w:r>
                              <w:rPr>
                                <w:b/>
                                <w:bCs/>
                                <w:spacing w:val="-1"/>
                              </w:rPr>
                              <w:t>któremu</w:t>
                            </w:r>
                            <w:r>
                              <w:rPr>
                                <w:b/>
                                <w:bCs/>
                              </w:rPr>
                              <w:t xml:space="preserve"> </w:t>
                            </w:r>
                            <w:r>
                              <w:rPr>
                                <w:b/>
                                <w:bCs/>
                                <w:spacing w:val="-1"/>
                              </w:rPr>
                              <w:t>dostosowanie</w:t>
                            </w:r>
                            <w:r>
                              <w:rPr>
                                <w:b/>
                                <w:bCs/>
                                <w:spacing w:val="-2"/>
                              </w:rPr>
                              <w:t xml:space="preserve"> </w:t>
                            </w:r>
                            <w:r>
                              <w:rPr>
                                <w:b/>
                                <w:bCs/>
                                <w:spacing w:val="-1"/>
                              </w:rPr>
                              <w:t>wskazuje</w:t>
                            </w:r>
                            <w:r>
                              <w:rPr>
                                <w:b/>
                                <w:bCs/>
                              </w:rPr>
                              <w:t xml:space="preserve"> </w:t>
                            </w:r>
                            <w:r>
                              <w:rPr>
                                <w:b/>
                                <w:bCs/>
                                <w:spacing w:val="-1"/>
                              </w:rPr>
                              <w:t>dyrektor</w:t>
                            </w:r>
                            <w:r>
                              <w:rPr>
                                <w:b/>
                                <w:bCs/>
                              </w:rPr>
                              <w:t xml:space="preserve"> oke</w:t>
                            </w:r>
                          </w:p>
                        </w:txbxContent>
                      </wps:txbx>
                      <wps:bodyPr rot="0" vert="horz" wrap="square" lIns="0" tIns="0" rIns="0" bIns="0" anchor="t" anchorCtr="0" upright="1">
                        <a:noAutofit/>
                      </wps:bodyPr>
                    </wps:wsp>
                  </a:graphicData>
                </a:graphic>
              </wp:inline>
            </w:drawing>
          </mc:Choice>
          <mc:Fallback>
            <w:pict>
              <v:shape w14:anchorId="2B04C1E9" id="Text Box 3803" o:spid="_x0000_s1133" type="#_x0000_t202" style="width:491.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" fillcolor="#deeaf6" stroked="f">
                <v:textbox inset="0,0,0,0">
                  <w:txbxContent>
                    <w:p w14:paraId="1B31851C" w14:textId="77777777" w:rsidR="00B07307" w:rsidRDefault="00B07307">
                      <w:pPr>
                        <w:pStyle w:val="Tekstpodstawowy"/>
                        <w:kinsoku w:val="0"/>
                        <w:overflowPunct w:val="0"/>
                        <w:spacing w:line="259" w:lineRule="auto"/>
                        <w:ind w:left="28" w:right="354"/>
                      </w:pPr>
                      <w:r>
                        <w:rPr>
                          <w:b/>
                          <w:bCs/>
                          <w:spacing w:val="-1"/>
                        </w:rPr>
                        <w:t>Załącznik</w:t>
                      </w:r>
                      <w:r>
                        <w:rPr>
                          <w:b/>
                          <w:bCs/>
                        </w:rPr>
                        <w:t xml:space="preserve"> 4c  </w:t>
                      </w:r>
                      <w:r>
                        <w:rPr>
                          <w:b/>
                          <w:bCs/>
                          <w:spacing w:val="1"/>
                        </w:rPr>
                        <w:t xml:space="preserve"> </w:t>
                      </w:r>
                      <w:r>
                        <w:rPr>
                          <w:b/>
                          <w:bCs/>
                          <w:spacing w:val="-1"/>
                        </w:rPr>
                        <w:t>Informacja</w:t>
                      </w:r>
                      <w:r>
                        <w:rPr>
                          <w:b/>
                          <w:bCs/>
                          <w:spacing w:val="-3"/>
                        </w:rPr>
                        <w:t xml:space="preserve"> </w:t>
                      </w:r>
                      <w:r>
                        <w:rPr>
                          <w:b/>
                          <w:bCs/>
                        </w:rPr>
                        <w:t xml:space="preserve">o </w:t>
                      </w:r>
                      <w:r>
                        <w:rPr>
                          <w:b/>
                          <w:bCs/>
                          <w:spacing w:val="-1"/>
                        </w:rPr>
                        <w:t>sposobie</w:t>
                      </w:r>
                      <w:r>
                        <w:rPr>
                          <w:b/>
                          <w:bCs/>
                          <w:spacing w:val="-2"/>
                        </w:rPr>
                        <w:t xml:space="preserve"> </w:t>
                      </w:r>
                      <w:r>
                        <w:rPr>
                          <w:b/>
                          <w:bCs/>
                        </w:rPr>
                        <w:t>lub</w:t>
                      </w:r>
                      <w:r>
                        <w:rPr>
                          <w:b/>
                          <w:bCs/>
                          <w:spacing w:val="-1"/>
                        </w:rPr>
                        <w:t xml:space="preserve"> sposobach</w:t>
                      </w:r>
                      <w:r>
                        <w:rPr>
                          <w:b/>
                          <w:bCs/>
                          <w:spacing w:val="-2"/>
                        </w:rPr>
                        <w:t xml:space="preserve"> </w:t>
                      </w:r>
                      <w:r>
                        <w:rPr>
                          <w:b/>
                          <w:bCs/>
                          <w:spacing w:val="-1"/>
                        </w:rPr>
                        <w:t>dostosowania</w:t>
                      </w:r>
                      <w:r>
                        <w:rPr>
                          <w:b/>
                          <w:bCs/>
                          <w:spacing w:val="-2"/>
                        </w:rPr>
                        <w:t xml:space="preserve"> </w:t>
                      </w:r>
                      <w:r>
                        <w:rPr>
                          <w:b/>
                          <w:bCs/>
                          <w:spacing w:val="-1"/>
                        </w:rPr>
                        <w:t>warunków</w:t>
                      </w:r>
                      <w:r>
                        <w:rPr>
                          <w:b/>
                          <w:bCs/>
                          <w:spacing w:val="1"/>
                        </w:rPr>
                        <w:t xml:space="preserve"> </w:t>
                      </w:r>
                      <w:r>
                        <w:rPr>
                          <w:b/>
                          <w:bCs/>
                          <w:spacing w:val="-1"/>
                        </w:rPr>
                        <w:t>lub</w:t>
                      </w:r>
                      <w:r>
                        <w:rPr>
                          <w:b/>
                          <w:bCs/>
                          <w:spacing w:val="-3"/>
                        </w:rPr>
                        <w:t xml:space="preserve"> </w:t>
                      </w:r>
                      <w:r>
                        <w:rPr>
                          <w:b/>
                          <w:bCs/>
                        </w:rPr>
                        <w:t>formy</w:t>
                      </w:r>
                      <w:r>
                        <w:rPr>
                          <w:b/>
                          <w:bCs/>
                          <w:spacing w:val="59"/>
                        </w:rPr>
                        <w:t xml:space="preserve"> </w:t>
                      </w:r>
                      <w:r>
                        <w:rPr>
                          <w:b/>
                          <w:bCs/>
                          <w:spacing w:val="-1"/>
                        </w:rPr>
                        <w:t>przeprowadzania</w:t>
                      </w:r>
                      <w:r>
                        <w:rPr>
                          <w:b/>
                          <w:bCs/>
                        </w:rPr>
                        <w:t xml:space="preserve"> </w:t>
                      </w:r>
                      <w:r>
                        <w:rPr>
                          <w:b/>
                          <w:bCs/>
                          <w:spacing w:val="-1"/>
                        </w:rPr>
                        <w:t>egzaminu</w:t>
                      </w:r>
                      <w:r>
                        <w:rPr>
                          <w:b/>
                          <w:bCs/>
                        </w:rPr>
                        <w:t xml:space="preserve"> –</w:t>
                      </w:r>
                      <w:r>
                        <w:rPr>
                          <w:b/>
                          <w:bCs/>
                          <w:spacing w:val="-3"/>
                        </w:rPr>
                        <w:t xml:space="preserve"> </w:t>
                      </w:r>
                      <w:r>
                        <w:rPr>
                          <w:b/>
                          <w:bCs/>
                        </w:rPr>
                        <w:t>w</w:t>
                      </w:r>
                      <w:r>
                        <w:rPr>
                          <w:b/>
                          <w:bCs/>
                          <w:spacing w:val="3"/>
                        </w:rPr>
                        <w:t xml:space="preserve"> </w:t>
                      </w:r>
                      <w:r>
                        <w:rPr>
                          <w:b/>
                          <w:bCs/>
                          <w:spacing w:val="-1"/>
                        </w:rPr>
                        <w:t>przypadku zdającego,</w:t>
                      </w:r>
                      <w:r>
                        <w:rPr>
                          <w:b/>
                          <w:bCs/>
                        </w:rPr>
                        <w:t xml:space="preserve"> </w:t>
                      </w:r>
                      <w:r>
                        <w:rPr>
                          <w:b/>
                          <w:bCs/>
                          <w:spacing w:val="-1"/>
                        </w:rPr>
                        <w:t>któremu</w:t>
                      </w:r>
                      <w:r>
                        <w:rPr>
                          <w:b/>
                          <w:bCs/>
                        </w:rPr>
                        <w:t xml:space="preserve"> </w:t>
                      </w:r>
                      <w:r>
                        <w:rPr>
                          <w:b/>
                          <w:bCs/>
                          <w:spacing w:val="-1"/>
                        </w:rPr>
                        <w:t>dostosowanie</w:t>
                      </w:r>
                      <w:r>
                        <w:rPr>
                          <w:b/>
                          <w:bCs/>
                          <w:spacing w:val="-2"/>
                        </w:rPr>
                        <w:t xml:space="preserve"> </w:t>
                      </w:r>
                      <w:r>
                        <w:rPr>
                          <w:b/>
                          <w:bCs/>
                          <w:spacing w:val="-1"/>
                        </w:rPr>
                        <w:t>wskazuje</w:t>
                      </w:r>
                      <w:r>
                        <w:rPr>
                          <w:b/>
                          <w:bCs/>
                        </w:rPr>
                        <w:t xml:space="preserve"> </w:t>
                      </w:r>
                      <w:r>
                        <w:rPr>
                          <w:b/>
                          <w:bCs/>
                          <w:spacing w:val="-1"/>
                        </w:rPr>
                        <w:t>dyrektor</w:t>
                      </w:r>
                      <w:r>
                        <w:rPr>
                          <w:b/>
                          <w:bCs/>
                        </w:rPr>
                        <w:t xml:space="preserve"> oke</w:t>
                      </w:r>
                    </w:p>
                  </w:txbxContent>
                </v:textbox>
                <w10:anchorlock/>
              </v:shape>
            </w:pict>
          </mc:Fallback>
        </mc:AlternateContent>
      </w:r>
    </w:p>
    <w:p w14:paraId="063A9E8A" w14:textId="169A3AC9" w:rsidR="00B07307" w:rsidRDefault="00B07307">
      <w:pPr>
        <w:pStyle w:val="Tekstpodstawowy"/>
        <w:kinsoku w:val="0"/>
        <w:overflowPunct w:val="0"/>
        <w:spacing w:before="124"/>
        <w:ind w:left="258"/>
        <w:rPr>
          <w:sz w:val="20"/>
          <w:szCs w:val="20"/>
        </w:rPr>
      </w:pPr>
      <w:r>
        <w:rPr>
          <w:b/>
          <w:bCs/>
          <w:sz w:val="20"/>
          <w:szCs w:val="20"/>
          <w:u w:val="thick"/>
        </w:rPr>
        <w:t>Czę</w:t>
      </w:r>
      <w:r>
        <w:rPr>
          <w:b/>
          <w:bCs/>
          <w:spacing w:val="-1"/>
          <w:sz w:val="20"/>
          <w:szCs w:val="20"/>
          <w:u w:val="thick"/>
        </w:rPr>
        <w:t>ść</w:t>
      </w:r>
      <w:r>
        <w:rPr>
          <w:b/>
          <w:bCs/>
          <w:spacing w:val="-7"/>
          <w:sz w:val="20"/>
          <w:szCs w:val="20"/>
          <w:u w:val="thick"/>
        </w:rPr>
        <w:t xml:space="preserve"> </w:t>
      </w:r>
      <w:r>
        <w:rPr>
          <w:b/>
          <w:bCs/>
          <w:spacing w:val="-1"/>
          <w:sz w:val="20"/>
          <w:szCs w:val="20"/>
          <w:u w:val="thick"/>
        </w:rPr>
        <w:t>II</w:t>
      </w:r>
      <w:r>
        <w:rPr>
          <w:b/>
          <w:bCs/>
          <w:w w:val="99"/>
          <w:sz w:val="20"/>
          <w:szCs w:val="20"/>
          <w:u w:val="thick"/>
        </w:rPr>
        <w:t xml:space="preserve"> </w:t>
      </w:r>
    </w:p>
    <w:p w14:paraId="11E0CC7B" w14:textId="77777777" w:rsidR="00B07307" w:rsidRDefault="00B07307">
      <w:pPr>
        <w:pStyle w:val="Tekstpodstawowy"/>
        <w:kinsoku w:val="0"/>
        <w:overflowPunct w:val="0"/>
        <w:spacing w:before="11"/>
        <w:ind w:left="0"/>
        <w:rPr>
          <w:b/>
          <w:bCs/>
          <w:sz w:val="15"/>
          <w:szCs w:val="15"/>
        </w:rPr>
      </w:pPr>
    </w:p>
    <w:p w14:paraId="781154EF" w14:textId="77777777" w:rsidR="00B07307" w:rsidRDefault="00B07307">
      <w:pPr>
        <w:pStyle w:val="Tekstpodstawowy"/>
        <w:kinsoku w:val="0"/>
        <w:overflowPunct w:val="0"/>
        <w:spacing w:before="73"/>
        <w:ind w:left="258"/>
        <w:rPr>
          <w:sz w:val="20"/>
          <w:szCs w:val="20"/>
        </w:rPr>
      </w:pPr>
      <w:r>
        <w:rPr>
          <w:b/>
          <w:bCs/>
          <w:sz w:val="20"/>
          <w:szCs w:val="20"/>
        </w:rPr>
        <w:t>Dodatkowe</w:t>
      </w:r>
      <w:r>
        <w:rPr>
          <w:b/>
          <w:bCs/>
          <w:spacing w:val="4"/>
          <w:sz w:val="20"/>
          <w:szCs w:val="20"/>
        </w:rPr>
        <w:t xml:space="preserve"> </w:t>
      </w:r>
      <w:r>
        <w:rPr>
          <w:b/>
          <w:bCs/>
          <w:sz w:val="20"/>
          <w:szCs w:val="20"/>
        </w:rPr>
        <w:t>dostosowania,</w:t>
      </w:r>
      <w:r>
        <w:rPr>
          <w:b/>
          <w:bCs/>
          <w:spacing w:val="4"/>
          <w:sz w:val="20"/>
          <w:szCs w:val="20"/>
        </w:rPr>
        <w:t xml:space="preserve"> </w:t>
      </w:r>
      <w:r>
        <w:rPr>
          <w:b/>
          <w:bCs/>
          <w:sz w:val="20"/>
          <w:szCs w:val="20"/>
        </w:rPr>
        <w:t>nieujęte</w:t>
      </w:r>
      <w:r>
        <w:rPr>
          <w:b/>
          <w:bCs/>
          <w:spacing w:val="3"/>
          <w:sz w:val="20"/>
          <w:szCs w:val="20"/>
        </w:rPr>
        <w:t xml:space="preserve"> </w:t>
      </w:r>
      <w:r>
        <w:rPr>
          <w:b/>
          <w:bCs/>
          <w:sz w:val="20"/>
          <w:szCs w:val="20"/>
        </w:rPr>
        <w:t>w</w:t>
      </w:r>
      <w:r>
        <w:rPr>
          <w:b/>
          <w:bCs/>
          <w:spacing w:val="11"/>
          <w:sz w:val="20"/>
          <w:szCs w:val="20"/>
        </w:rPr>
        <w:t xml:space="preserve"> </w:t>
      </w:r>
      <w:r>
        <w:rPr>
          <w:b/>
          <w:bCs/>
          <w:i/>
          <w:iCs/>
          <w:spacing w:val="-1"/>
          <w:sz w:val="20"/>
          <w:szCs w:val="20"/>
        </w:rPr>
        <w:t>komunikacie</w:t>
      </w:r>
      <w:r>
        <w:rPr>
          <w:b/>
          <w:bCs/>
          <w:i/>
          <w:iCs/>
          <w:spacing w:val="3"/>
          <w:sz w:val="20"/>
          <w:szCs w:val="20"/>
        </w:rPr>
        <w:t xml:space="preserve"> </w:t>
      </w:r>
      <w:r>
        <w:rPr>
          <w:b/>
          <w:bCs/>
          <w:i/>
          <w:iCs/>
          <w:sz w:val="20"/>
          <w:szCs w:val="20"/>
        </w:rPr>
        <w:t>dyrektora</w:t>
      </w:r>
      <w:r>
        <w:rPr>
          <w:b/>
          <w:bCs/>
          <w:i/>
          <w:iCs/>
          <w:spacing w:val="5"/>
          <w:sz w:val="20"/>
          <w:szCs w:val="20"/>
        </w:rPr>
        <w:t xml:space="preserve"> </w:t>
      </w:r>
      <w:r>
        <w:rPr>
          <w:b/>
          <w:bCs/>
          <w:i/>
          <w:iCs/>
          <w:spacing w:val="-1"/>
          <w:sz w:val="20"/>
          <w:szCs w:val="20"/>
        </w:rPr>
        <w:t>Centralnej</w:t>
      </w:r>
      <w:r>
        <w:rPr>
          <w:b/>
          <w:bCs/>
          <w:i/>
          <w:iCs/>
          <w:spacing w:val="5"/>
          <w:sz w:val="20"/>
          <w:szCs w:val="20"/>
        </w:rPr>
        <w:t xml:space="preserve"> </w:t>
      </w:r>
      <w:r>
        <w:rPr>
          <w:b/>
          <w:bCs/>
          <w:i/>
          <w:iCs/>
          <w:sz w:val="20"/>
          <w:szCs w:val="20"/>
        </w:rPr>
        <w:t>Komisji</w:t>
      </w:r>
      <w:r>
        <w:rPr>
          <w:b/>
          <w:bCs/>
          <w:i/>
          <w:iCs/>
          <w:spacing w:val="5"/>
          <w:sz w:val="20"/>
          <w:szCs w:val="20"/>
        </w:rPr>
        <w:t xml:space="preserve"> </w:t>
      </w:r>
      <w:r>
        <w:rPr>
          <w:b/>
          <w:bCs/>
          <w:i/>
          <w:iCs/>
          <w:sz w:val="20"/>
          <w:szCs w:val="20"/>
        </w:rPr>
        <w:t>Egzaminacyjne</w:t>
      </w:r>
      <w:r>
        <w:rPr>
          <w:b/>
          <w:bCs/>
          <w:sz w:val="20"/>
          <w:szCs w:val="20"/>
        </w:rPr>
        <w:t>j</w:t>
      </w:r>
      <w:r>
        <w:rPr>
          <w:b/>
          <w:bCs/>
          <w:spacing w:val="4"/>
          <w:sz w:val="20"/>
          <w:szCs w:val="20"/>
        </w:rPr>
        <w:t xml:space="preserve"> </w:t>
      </w:r>
      <w:r>
        <w:rPr>
          <w:b/>
          <w:bCs/>
          <w:i/>
          <w:iCs/>
          <w:sz w:val="20"/>
          <w:szCs w:val="20"/>
        </w:rPr>
        <w:t>o</w:t>
      </w:r>
      <w:r>
        <w:rPr>
          <w:b/>
          <w:bCs/>
          <w:i/>
          <w:iCs/>
          <w:spacing w:val="4"/>
          <w:sz w:val="20"/>
          <w:szCs w:val="20"/>
        </w:rPr>
        <w:t xml:space="preserve"> </w:t>
      </w:r>
      <w:r>
        <w:rPr>
          <w:b/>
          <w:bCs/>
          <w:i/>
          <w:iCs/>
          <w:sz w:val="20"/>
          <w:szCs w:val="20"/>
        </w:rPr>
        <w:t>dostosowaniach,</w:t>
      </w:r>
    </w:p>
    <w:p w14:paraId="4BF45540" w14:textId="35CDF761" w:rsidR="00B07307" w:rsidRDefault="00B07307" w:rsidP="00406DEB">
      <w:pPr>
        <w:pStyle w:val="Tekstpodstawowy"/>
        <w:tabs>
          <w:tab w:val="left" w:pos="7110"/>
        </w:tabs>
        <w:kinsoku w:val="0"/>
        <w:overflowPunct w:val="0"/>
        <w:ind w:left="258"/>
        <w:rPr>
          <w:sz w:val="20"/>
          <w:szCs w:val="20"/>
        </w:rPr>
      </w:pPr>
      <w:r>
        <w:rPr>
          <w:b/>
          <w:bCs/>
          <w:sz w:val="20"/>
          <w:szCs w:val="20"/>
        </w:rPr>
        <w:t>wskazane</w:t>
      </w:r>
      <w:r>
        <w:rPr>
          <w:b/>
          <w:bCs/>
          <w:spacing w:val="-8"/>
          <w:sz w:val="20"/>
          <w:szCs w:val="20"/>
        </w:rPr>
        <w:t xml:space="preserve"> </w:t>
      </w:r>
      <w:r>
        <w:rPr>
          <w:b/>
          <w:bCs/>
          <w:sz w:val="20"/>
          <w:szCs w:val="20"/>
        </w:rPr>
        <w:t>przez</w:t>
      </w:r>
      <w:r>
        <w:rPr>
          <w:b/>
          <w:bCs/>
          <w:spacing w:val="-8"/>
          <w:sz w:val="20"/>
          <w:szCs w:val="20"/>
        </w:rPr>
        <w:t xml:space="preserve"> </w:t>
      </w:r>
      <w:r>
        <w:rPr>
          <w:b/>
          <w:bCs/>
          <w:sz w:val="20"/>
          <w:szCs w:val="20"/>
        </w:rPr>
        <w:t>dyrektora</w:t>
      </w:r>
      <w:r>
        <w:rPr>
          <w:b/>
          <w:bCs/>
          <w:spacing w:val="-6"/>
          <w:sz w:val="20"/>
          <w:szCs w:val="20"/>
        </w:rPr>
        <w:t xml:space="preserve"> </w:t>
      </w:r>
      <w:r>
        <w:rPr>
          <w:b/>
          <w:bCs/>
          <w:spacing w:val="-1"/>
          <w:sz w:val="20"/>
          <w:szCs w:val="20"/>
        </w:rPr>
        <w:t>oke</w:t>
      </w:r>
      <w:r w:rsidR="00406DEB">
        <w:rPr>
          <w:b/>
          <w:bCs/>
          <w:spacing w:val="-1"/>
          <w:sz w:val="20"/>
          <w:szCs w:val="20"/>
        </w:rPr>
        <w:tab/>
      </w:r>
    </w:p>
    <w:p w14:paraId="77775EF9" w14:textId="77777777" w:rsidR="00B07307" w:rsidRDefault="00B07307">
      <w:pPr>
        <w:pStyle w:val="Tekstpodstawowy"/>
        <w:kinsoku w:val="0"/>
        <w:overflowPunct w:val="0"/>
        <w:spacing w:before="77"/>
        <w:ind w:left="258"/>
        <w:rPr>
          <w:sz w:val="20"/>
          <w:szCs w:val="20"/>
        </w:rPr>
      </w:pPr>
      <w:r>
        <w:rPr>
          <w:sz w:val="20"/>
          <w:szCs w:val="20"/>
        </w:rPr>
        <w:t>(opis</w:t>
      </w:r>
      <w:r>
        <w:rPr>
          <w:spacing w:val="-14"/>
          <w:sz w:val="20"/>
          <w:szCs w:val="20"/>
        </w:rPr>
        <w:t xml:space="preserve"> </w:t>
      </w:r>
      <w:r>
        <w:rPr>
          <w:sz w:val="20"/>
          <w:szCs w:val="20"/>
        </w:rPr>
        <w:t>dodatkowych</w:t>
      </w:r>
      <w:r>
        <w:rPr>
          <w:spacing w:val="-13"/>
          <w:sz w:val="20"/>
          <w:szCs w:val="20"/>
        </w:rPr>
        <w:t xml:space="preserve"> </w:t>
      </w:r>
      <w:r>
        <w:rPr>
          <w:spacing w:val="-1"/>
          <w:sz w:val="20"/>
          <w:szCs w:val="20"/>
        </w:rPr>
        <w:t>dostosowań)</w:t>
      </w:r>
    </w:p>
    <w:p w14:paraId="398377C9" w14:textId="67EBACE5" w:rsidR="00B07307" w:rsidRDefault="00B07307">
      <w:pPr>
        <w:pStyle w:val="Tekstpodstawowy"/>
        <w:kinsoku w:val="0"/>
        <w:overflowPunct w:val="0"/>
        <w:spacing w:before="79"/>
        <w:ind w:left="258"/>
        <w:rPr>
          <w:sz w:val="20"/>
          <w:szCs w:val="20"/>
        </w:rPr>
      </w:pPr>
      <w:r>
        <w:rPr>
          <w:sz w:val="20"/>
          <w:szCs w:val="20"/>
        </w:rPr>
        <w:t>…………………………………………………………………………………………….............................................</w:t>
      </w:r>
    </w:p>
    <w:p w14:paraId="03972148" w14:textId="77777777" w:rsidR="00B07307" w:rsidRDefault="00B07307">
      <w:pPr>
        <w:pStyle w:val="Tekstpodstawowy"/>
        <w:kinsoku w:val="0"/>
        <w:overflowPunct w:val="0"/>
        <w:ind w:left="0"/>
        <w:rPr>
          <w:sz w:val="20"/>
          <w:szCs w:val="20"/>
        </w:rPr>
      </w:pPr>
    </w:p>
    <w:p w14:paraId="57E470AA" w14:textId="77777777" w:rsidR="00B07307" w:rsidRDefault="00B07307">
      <w:pPr>
        <w:pStyle w:val="Tekstpodstawowy"/>
        <w:kinsoku w:val="0"/>
        <w:overflowPunct w:val="0"/>
        <w:spacing w:before="159"/>
        <w:ind w:left="258"/>
        <w:rPr>
          <w:sz w:val="20"/>
          <w:szCs w:val="20"/>
        </w:rPr>
      </w:pPr>
      <w:r>
        <w:rPr>
          <w:sz w:val="20"/>
          <w:szCs w:val="20"/>
        </w:rPr>
        <w:t>………………………………………………………………………………………………………………………………</w:t>
      </w:r>
    </w:p>
    <w:p w14:paraId="71C31BB9" w14:textId="77777777" w:rsidR="00B07307" w:rsidRDefault="00B07307">
      <w:pPr>
        <w:pStyle w:val="Tekstpodstawowy"/>
        <w:kinsoku w:val="0"/>
        <w:overflowPunct w:val="0"/>
        <w:ind w:left="0"/>
        <w:rPr>
          <w:sz w:val="20"/>
          <w:szCs w:val="20"/>
        </w:rPr>
      </w:pPr>
    </w:p>
    <w:p w14:paraId="650B6C9C" w14:textId="77777777" w:rsidR="00B07307" w:rsidRDefault="00B07307">
      <w:pPr>
        <w:pStyle w:val="Tekstpodstawowy"/>
        <w:kinsoku w:val="0"/>
        <w:overflowPunct w:val="0"/>
        <w:spacing w:before="159"/>
        <w:ind w:left="258"/>
        <w:rPr>
          <w:sz w:val="20"/>
          <w:szCs w:val="20"/>
        </w:rPr>
      </w:pPr>
      <w:r>
        <w:rPr>
          <w:sz w:val="20"/>
          <w:szCs w:val="20"/>
        </w:rPr>
        <w:t>………………………………………………………………………………………………………………………………</w:t>
      </w:r>
    </w:p>
    <w:p w14:paraId="025285CD" w14:textId="77777777" w:rsidR="00B07307" w:rsidRDefault="00B07307">
      <w:pPr>
        <w:pStyle w:val="Tekstpodstawowy"/>
        <w:kinsoku w:val="0"/>
        <w:overflowPunct w:val="0"/>
        <w:ind w:left="0"/>
        <w:rPr>
          <w:sz w:val="20"/>
          <w:szCs w:val="20"/>
        </w:rPr>
      </w:pPr>
    </w:p>
    <w:p w14:paraId="32E3B6E1" w14:textId="77777777" w:rsidR="00B07307" w:rsidRDefault="00B07307">
      <w:pPr>
        <w:pStyle w:val="Tekstpodstawowy"/>
        <w:kinsoku w:val="0"/>
        <w:overflowPunct w:val="0"/>
        <w:spacing w:before="161"/>
        <w:ind w:left="258"/>
        <w:rPr>
          <w:sz w:val="20"/>
          <w:szCs w:val="20"/>
        </w:rPr>
      </w:pPr>
      <w:r>
        <w:rPr>
          <w:sz w:val="20"/>
          <w:szCs w:val="20"/>
        </w:rPr>
        <w:t>………………………………………………………………………………………………………………………………</w:t>
      </w:r>
    </w:p>
    <w:p w14:paraId="64EBB26D" w14:textId="77777777" w:rsidR="00B07307" w:rsidRDefault="00B07307">
      <w:pPr>
        <w:pStyle w:val="Tekstpodstawowy"/>
        <w:kinsoku w:val="0"/>
        <w:overflowPunct w:val="0"/>
        <w:spacing w:before="3"/>
        <w:ind w:left="0"/>
        <w:rPr>
          <w:sz w:val="11"/>
          <w:szCs w:val="11"/>
        </w:rPr>
      </w:pPr>
    </w:p>
    <w:tbl>
      <w:tblPr>
        <w:tblW w:w="0" w:type="auto"/>
        <w:tblInd w:w="312" w:type="dxa"/>
        <w:tblLayout w:type="fixed"/>
        <w:tblCellMar>
          <w:left w:w="0" w:type="dxa"/>
          <w:right w:w="0" w:type="dxa"/>
        </w:tblCellMar>
        <w:tblLook w:val="0000" w:firstRow="0" w:lastRow="0" w:firstColumn="0" w:lastColumn="0" w:noHBand="0" w:noVBand="0"/>
      </w:tblPr>
      <w:tblGrid>
        <w:gridCol w:w="2807"/>
        <w:gridCol w:w="1692"/>
        <w:gridCol w:w="4215"/>
      </w:tblGrid>
      <w:tr w:rsidR="00B07307" w14:paraId="654758CC" w14:textId="77777777">
        <w:trPr>
          <w:trHeight w:hRule="exact" w:val="291"/>
        </w:trPr>
        <w:tc>
          <w:tcPr>
            <w:tcW w:w="2807" w:type="dxa"/>
            <w:tcBorders>
              <w:top w:val="nil"/>
              <w:left w:val="nil"/>
              <w:bottom w:val="nil"/>
              <w:right w:val="nil"/>
            </w:tcBorders>
          </w:tcPr>
          <w:p w14:paraId="4128E487" w14:textId="77777777" w:rsidR="00B07307" w:rsidRDefault="00B07307">
            <w:pPr>
              <w:pStyle w:val="TableParagraph"/>
              <w:kinsoku w:val="0"/>
              <w:overflowPunct w:val="0"/>
              <w:spacing w:before="76"/>
              <w:ind w:left="55"/>
            </w:pPr>
            <w:r>
              <w:rPr>
                <w:sz w:val="18"/>
                <w:szCs w:val="18"/>
              </w:rPr>
              <w:t>……………………………………</w:t>
            </w:r>
          </w:p>
        </w:tc>
        <w:tc>
          <w:tcPr>
            <w:tcW w:w="1692" w:type="dxa"/>
            <w:tcBorders>
              <w:top w:val="nil"/>
              <w:left w:val="nil"/>
              <w:bottom w:val="nil"/>
              <w:right w:val="nil"/>
            </w:tcBorders>
          </w:tcPr>
          <w:p w14:paraId="58D3DC38" w14:textId="77777777" w:rsidR="00B07307" w:rsidRDefault="00B07307">
            <w:pPr>
              <w:pStyle w:val="TableParagraph"/>
              <w:kinsoku w:val="0"/>
              <w:overflowPunct w:val="0"/>
              <w:spacing w:before="76"/>
              <w:ind w:left="231"/>
            </w:pPr>
            <w:r>
              <w:rPr>
                <w:sz w:val="18"/>
                <w:szCs w:val="18"/>
              </w:rPr>
              <w:t>…………………</w:t>
            </w:r>
          </w:p>
        </w:tc>
        <w:tc>
          <w:tcPr>
            <w:tcW w:w="4215" w:type="dxa"/>
            <w:tcBorders>
              <w:top w:val="nil"/>
              <w:left w:val="nil"/>
              <w:bottom w:val="nil"/>
              <w:right w:val="nil"/>
            </w:tcBorders>
          </w:tcPr>
          <w:p w14:paraId="52B42DA1" w14:textId="77777777" w:rsidR="00B07307" w:rsidRDefault="00B07307">
            <w:pPr>
              <w:pStyle w:val="TableParagraph"/>
              <w:kinsoku w:val="0"/>
              <w:overflowPunct w:val="0"/>
              <w:spacing w:before="76"/>
              <w:ind w:left="200"/>
            </w:pPr>
            <w:r>
              <w:rPr>
                <w:sz w:val="18"/>
                <w:szCs w:val="18"/>
              </w:rPr>
              <w:t>…………………………………………………………</w:t>
            </w:r>
          </w:p>
        </w:tc>
      </w:tr>
      <w:tr w:rsidR="00B07307" w14:paraId="5A794BF4" w14:textId="77777777">
        <w:trPr>
          <w:trHeight w:hRule="exact" w:val="272"/>
        </w:trPr>
        <w:tc>
          <w:tcPr>
            <w:tcW w:w="2807" w:type="dxa"/>
            <w:tcBorders>
              <w:top w:val="nil"/>
              <w:left w:val="nil"/>
              <w:bottom w:val="nil"/>
              <w:right w:val="nil"/>
            </w:tcBorders>
          </w:tcPr>
          <w:p w14:paraId="7D2665BE" w14:textId="77777777" w:rsidR="00B07307" w:rsidRDefault="00B07307">
            <w:pPr>
              <w:pStyle w:val="TableParagraph"/>
              <w:kinsoku w:val="0"/>
              <w:overflowPunct w:val="0"/>
              <w:spacing w:line="175" w:lineRule="exact"/>
              <w:ind w:right="108"/>
              <w:jc w:val="center"/>
            </w:pPr>
            <w:r>
              <w:rPr>
                <w:i/>
                <w:iCs/>
                <w:spacing w:val="-1"/>
                <w:sz w:val="16"/>
                <w:szCs w:val="16"/>
              </w:rPr>
              <w:t>miejscowość</w:t>
            </w:r>
          </w:p>
        </w:tc>
        <w:tc>
          <w:tcPr>
            <w:tcW w:w="1692" w:type="dxa"/>
            <w:tcBorders>
              <w:top w:val="nil"/>
              <w:left w:val="nil"/>
              <w:bottom w:val="nil"/>
              <w:right w:val="nil"/>
            </w:tcBorders>
          </w:tcPr>
          <w:p w14:paraId="451A2FD8" w14:textId="77777777" w:rsidR="00B07307" w:rsidRDefault="00B07307">
            <w:pPr>
              <w:pStyle w:val="TableParagraph"/>
              <w:kinsoku w:val="0"/>
              <w:overflowPunct w:val="0"/>
              <w:spacing w:line="175" w:lineRule="exact"/>
              <w:ind w:left="32"/>
              <w:jc w:val="center"/>
            </w:pPr>
            <w:r>
              <w:rPr>
                <w:i/>
                <w:iCs/>
                <w:spacing w:val="-1"/>
                <w:sz w:val="16"/>
                <w:szCs w:val="16"/>
              </w:rPr>
              <w:t>data</w:t>
            </w:r>
          </w:p>
        </w:tc>
        <w:tc>
          <w:tcPr>
            <w:tcW w:w="4215" w:type="dxa"/>
            <w:tcBorders>
              <w:top w:val="nil"/>
              <w:left w:val="nil"/>
              <w:bottom w:val="nil"/>
              <w:right w:val="nil"/>
            </w:tcBorders>
          </w:tcPr>
          <w:p w14:paraId="18AA5B32" w14:textId="77777777" w:rsidR="00B07307" w:rsidRDefault="00B07307">
            <w:pPr>
              <w:pStyle w:val="TableParagraph"/>
              <w:kinsoku w:val="0"/>
              <w:overflowPunct w:val="0"/>
              <w:spacing w:line="175" w:lineRule="exact"/>
              <w:ind w:left="401"/>
            </w:pPr>
            <w:r>
              <w:rPr>
                <w:i/>
                <w:iCs/>
                <w:spacing w:val="-1"/>
                <w:sz w:val="16"/>
                <w:szCs w:val="16"/>
              </w:rPr>
              <w:t>podpis</w:t>
            </w:r>
            <w:r>
              <w:rPr>
                <w:i/>
                <w:iCs/>
                <w:spacing w:val="-2"/>
                <w:sz w:val="16"/>
                <w:szCs w:val="16"/>
              </w:rPr>
              <w:t xml:space="preserve"> </w:t>
            </w:r>
            <w:r>
              <w:rPr>
                <w:i/>
                <w:iCs/>
                <w:spacing w:val="-1"/>
                <w:sz w:val="16"/>
                <w:szCs w:val="16"/>
              </w:rPr>
              <w:t>dyrektora</w:t>
            </w:r>
            <w:r>
              <w:rPr>
                <w:i/>
                <w:iCs/>
                <w:spacing w:val="1"/>
                <w:sz w:val="16"/>
                <w:szCs w:val="16"/>
              </w:rPr>
              <w:t xml:space="preserve"> </w:t>
            </w:r>
            <w:r>
              <w:rPr>
                <w:i/>
                <w:iCs/>
                <w:spacing w:val="-2"/>
                <w:sz w:val="16"/>
                <w:szCs w:val="16"/>
              </w:rPr>
              <w:t>Okręgowej</w:t>
            </w:r>
            <w:r>
              <w:rPr>
                <w:i/>
                <w:iCs/>
                <w:spacing w:val="-1"/>
                <w:sz w:val="16"/>
                <w:szCs w:val="16"/>
              </w:rPr>
              <w:t xml:space="preserve"> Komisji</w:t>
            </w:r>
            <w:r>
              <w:rPr>
                <w:i/>
                <w:iCs/>
                <w:spacing w:val="1"/>
                <w:sz w:val="16"/>
                <w:szCs w:val="16"/>
              </w:rPr>
              <w:t xml:space="preserve"> </w:t>
            </w:r>
            <w:r>
              <w:rPr>
                <w:i/>
                <w:iCs/>
                <w:spacing w:val="-1"/>
                <w:sz w:val="16"/>
                <w:szCs w:val="16"/>
              </w:rPr>
              <w:t>Egzaminacyjnej</w:t>
            </w:r>
          </w:p>
        </w:tc>
      </w:tr>
    </w:tbl>
    <w:p w14:paraId="7A63B1B8" w14:textId="77777777" w:rsidR="00B07307" w:rsidRDefault="00B07307">
      <w:pPr>
        <w:pStyle w:val="Tekstpodstawowy"/>
        <w:kinsoku w:val="0"/>
        <w:overflowPunct w:val="0"/>
        <w:spacing w:before="8"/>
        <w:ind w:left="0"/>
        <w:rPr>
          <w:sz w:val="13"/>
          <w:szCs w:val="13"/>
        </w:rPr>
      </w:pPr>
    </w:p>
    <w:p w14:paraId="5DA5D721" w14:textId="77777777" w:rsidR="00B07307" w:rsidRDefault="00B07307">
      <w:pPr>
        <w:pStyle w:val="Nagwek6"/>
        <w:kinsoku w:val="0"/>
        <w:overflowPunct w:val="0"/>
        <w:spacing w:before="72"/>
        <w:ind w:left="258"/>
        <w:rPr>
          <w:b w:val="0"/>
          <w:bCs w:val="0"/>
        </w:rPr>
      </w:pPr>
      <w:r>
        <w:rPr>
          <w:spacing w:val="-1"/>
        </w:rPr>
        <w:t>Oświadczenie</w:t>
      </w:r>
      <w:r>
        <w:t xml:space="preserve"> </w:t>
      </w:r>
      <w:r>
        <w:rPr>
          <w:spacing w:val="-1"/>
        </w:rPr>
        <w:t>zdającego</w:t>
      </w:r>
    </w:p>
    <w:p w14:paraId="3E3AED6C" w14:textId="77777777" w:rsidR="00B07307" w:rsidRDefault="00B07307">
      <w:pPr>
        <w:pStyle w:val="Tekstpodstawowy"/>
        <w:kinsoku w:val="0"/>
        <w:overflowPunct w:val="0"/>
        <w:spacing w:before="178"/>
        <w:ind w:left="258"/>
        <w:rPr>
          <w:sz w:val="20"/>
          <w:szCs w:val="20"/>
        </w:rPr>
      </w:pPr>
      <w:r>
        <w:rPr>
          <w:sz w:val="20"/>
          <w:szCs w:val="20"/>
        </w:rPr>
        <w:t>Akceptuję</w:t>
      </w:r>
      <w:r>
        <w:rPr>
          <w:spacing w:val="-9"/>
          <w:sz w:val="20"/>
          <w:szCs w:val="20"/>
        </w:rPr>
        <w:t xml:space="preserve"> </w:t>
      </w:r>
      <w:r>
        <w:rPr>
          <w:spacing w:val="-1"/>
          <w:sz w:val="20"/>
          <w:szCs w:val="20"/>
        </w:rPr>
        <w:t>proponowane</w:t>
      </w:r>
      <w:r>
        <w:rPr>
          <w:spacing w:val="-6"/>
          <w:sz w:val="20"/>
          <w:szCs w:val="20"/>
        </w:rPr>
        <w:t xml:space="preserve"> </w:t>
      </w:r>
      <w:r>
        <w:rPr>
          <w:spacing w:val="-1"/>
          <w:sz w:val="20"/>
          <w:szCs w:val="20"/>
        </w:rPr>
        <w:t>warunki</w:t>
      </w:r>
      <w:r>
        <w:rPr>
          <w:spacing w:val="-9"/>
          <w:sz w:val="20"/>
          <w:szCs w:val="20"/>
        </w:rPr>
        <w:t xml:space="preserve"> </w:t>
      </w:r>
      <w:r>
        <w:rPr>
          <w:sz w:val="20"/>
          <w:szCs w:val="20"/>
        </w:rPr>
        <w:t>i</w:t>
      </w:r>
      <w:r>
        <w:rPr>
          <w:spacing w:val="-7"/>
          <w:sz w:val="20"/>
          <w:szCs w:val="20"/>
        </w:rPr>
        <w:t xml:space="preserve"> </w:t>
      </w:r>
      <w:r>
        <w:rPr>
          <w:spacing w:val="-1"/>
          <w:sz w:val="20"/>
          <w:szCs w:val="20"/>
        </w:rPr>
        <w:t>formę</w:t>
      </w:r>
      <w:r>
        <w:rPr>
          <w:spacing w:val="-9"/>
          <w:sz w:val="20"/>
          <w:szCs w:val="20"/>
        </w:rPr>
        <w:t xml:space="preserve"> </w:t>
      </w:r>
      <w:r>
        <w:rPr>
          <w:sz w:val="20"/>
          <w:szCs w:val="20"/>
        </w:rPr>
        <w:t>dostosowania</w:t>
      </w:r>
      <w:r>
        <w:rPr>
          <w:spacing w:val="-4"/>
          <w:sz w:val="20"/>
          <w:szCs w:val="20"/>
        </w:rPr>
        <w:t xml:space="preserve"> </w:t>
      </w:r>
      <w:r>
        <w:rPr>
          <w:sz w:val="20"/>
          <w:szCs w:val="20"/>
        </w:rPr>
        <w:t>egzaminu</w:t>
      </w:r>
      <w:r>
        <w:rPr>
          <w:spacing w:val="-9"/>
          <w:sz w:val="20"/>
          <w:szCs w:val="20"/>
        </w:rPr>
        <w:t xml:space="preserve"> </w:t>
      </w:r>
      <w:r>
        <w:rPr>
          <w:sz w:val="20"/>
          <w:szCs w:val="20"/>
        </w:rPr>
        <w:t>zawodowego.</w:t>
      </w:r>
    </w:p>
    <w:p w14:paraId="75B3194E" w14:textId="77777777" w:rsidR="00B07307" w:rsidRDefault="00B07307">
      <w:pPr>
        <w:pStyle w:val="Tekstpodstawowy"/>
        <w:kinsoku w:val="0"/>
        <w:overflowPunct w:val="0"/>
        <w:ind w:left="0"/>
        <w:rPr>
          <w:sz w:val="20"/>
          <w:szCs w:val="20"/>
        </w:rPr>
      </w:pPr>
    </w:p>
    <w:p w14:paraId="72DEB3B4" w14:textId="77777777" w:rsidR="00B07307" w:rsidRDefault="00B07307">
      <w:pPr>
        <w:pStyle w:val="Tekstpodstawowy"/>
        <w:kinsoku w:val="0"/>
        <w:overflowPunct w:val="0"/>
        <w:spacing w:before="7"/>
        <w:ind w:left="0"/>
        <w:rPr>
          <w:sz w:val="28"/>
          <w:szCs w:val="28"/>
        </w:rPr>
      </w:pPr>
    </w:p>
    <w:p w14:paraId="64A0EFA8" w14:textId="77777777" w:rsidR="00B07307" w:rsidRDefault="00B07307">
      <w:pPr>
        <w:pStyle w:val="Tekstpodstawowy"/>
        <w:tabs>
          <w:tab w:val="left" w:pos="3592"/>
        </w:tabs>
        <w:kinsoku w:val="0"/>
        <w:overflowPunct w:val="0"/>
        <w:spacing w:line="206" w:lineRule="exact"/>
        <w:ind w:left="1151"/>
        <w:rPr>
          <w:sz w:val="18"/>
          <w:szCs w:val="18"/>
        </w:rPr>
      </w:pPr>
      <w:r>
        <w:rPr>
          <w:sz w:val="18"/>
          <w:szCs w:val="18"/>
        </w:rPr>
        <w:t>……………………</w:t>
      </w:r>
      <w:r>
        <w:rPr>
          <w:sz w:val="18"/>
          <w:szCs w:val="18"/>
        </w:rPr>
        <w:tab/>
        <w:t>…………………………………………………………</w:t>
      </w:r>
    </w:p>
    <w:p w14:paraId="0D16F632" w14:textId="77777777" w:rsidR="00B07307" w:rsidRDefault="00B07307">
      <w:pPr>
        <w:pStyle w:val="Tekstpodstawowy"/>
        <w:tabs>
          <w:tab w:val="left" w:pos="4874"/>
        </w:tabs>
        <w:kinsoku w:val="0"/>
        <w:overflowPunct w:val="0"/>
        <w:spacing w:line="183" w:lineRule="exact"/>
        <w:ind w:left="1730"/>
        <w:rPr>
          <w:sz w:val="16"/>
          <w:szCs w:val="16"/>
        </w:rPr>
      </w:pPr>
      <w:r>
        <w:rPr>
          <w:i/>
          <w:iCs/>
          <w:spacing w:val="-1"/>
          <w:sz w:val="16"/>
          <w:szCs w:val="16"/>
        </w:rPr>
        <w:t>data</w:t>
      </w:r>
      <w:r>
        <w:rPr>
          <w:i/>
          <w:iCs/>
          <w:spacing w:val="-1"/>
          <w:sz w:val="16"/>
          <w:szCs w:val="16"/>
        </w:rPr>
        <w:tab/>
        <w:t>czytelny</w:t>
      </w:r>
      <w:r>
        <w:rPr>
          <w:i/>
          <w:iCs/>
          <w:spacing w:val="-2"/>
          <w:sz w:val="16"/>
          <w:szCs w:val="16"/>
        </w:rPr>
        <w:t xml:space="preserve"> </w:t>
      </w:r>
      <w:r>
        <w:rPr>
          <w:i/>
          <w:iCs/>
          <w:spacing w:val="-1"/>
          <w:sz w:val="16"/>
          <w:szCs w:val="16"/>
        </w:rPr>
        <w:t>podpis</w:t>
      </w:r>
    </w:p>
    <w:p w14:paraId="44EFA0CC" w14:textId="77777777" w:rsidR="00B07307" w:rsidRDefault="00B07307">
      <w:pPr>
        <w:pStyle w:val="Tekstpodstawowy"/>
        <w:kinsoku w:val="0"/>
        <w:overflowPunct w:val="0"/>
        <w:spacing w:before="11"/>
        <w:ind w:left="0"/>
        <w:rPr>
          <w:i/>
          <w:iCs/>
          <w:sz w:val="19"/>
          <w:szCs w:val="19"/>
        </w:rPr>
      </w:pPr>
    </w:p>
    <w:p w14:paraId="37F89AA3" w14:textId="77777777" w:rsidR="00B07307" w:rsidRDefault="00B07307">
      <w:pPr>
        <w:pStyle w:val="Tekstpodstawowy"/>
        <w:kinsoku w:val="0"/>
        <w:overflowPunct w:val="0"/>
        <w:ind w:left="258"/>
        <w:rPr>
          <w:sz w:val="20"/>
          <w:szCs w:val="20"/>
        </w:rPr>
      </w:pPr>
      <w:r>
        <w:rPr>
          <w:spacing w:val="-1"/>
          <w:sz w:val="20"/>
          <w:szCs w:val="20"/>
        </w:rPr>
        <w:t>Rezygnuję</w:t>
      </w:r>
      <w:r>
        <w:rPr>
          <w:spacing w:val="-9"/>
          <w:sz w:val="20"/>
          <w:szCs w:val="20"/>
        </w:rPr>
        <w:t xml:space="preserve"> </w:t>
      </w:r>
      <w:r>
        <w:rPr>
          <w:sz w:val="20"/>
          <w:szCs w:val="20"/>
        </w:rPr>
        <w:t>z</w:t>
      </w:r>
      <w:r>
        <w:rPr>
          <w:spacing w:val="-8"/>
          <w:sz w:val="20"/>
          <w:szCs w:val="20"/>
        </w:rPr>
        <w:t xml:space="preserve"> </w:t>
      </w:r>
      <w:r>
        <w:rPr>
          <w:spacing w:val="-1"/>
          <w:sz w:val="20"/>
          <w:szCs w:val="20"/>
        </w:rPr>
        <w:t>następujących</w:t>
      </w:r>
      <w:r>
        <w:rPr>
          <w:spacing w:val="-7"/>
          <w:sz w:val="20"/>
          <w:szCs w:val="20"/>
        </w:rPr>
        <w:t xml:space="preserve"> </w:t>
      </w:r>
      <w:r>
        <w:rPr>
          <w:sz w:val="20"/>
          <w:szCs w:val="20"/>
        </w:rPr>
        <w:t>warunków</w:t>
      </w:r>
      <w:r>
        <w:rPr>
          <w:spacing w:val="-9"/>
          <w:sz w:val="20"/>
          <w:szCs w:val="20"/>
        </w:rPr>
        <w:t xml:space="preserve"> </w:t>
      </w:r>
      <w:r>
        <w:rPr>
          <w:sz w:val="20"/>
          <w:szCs w:val="20"/>
        </w:rPr>
        <w:t>i</w:t>
      </w:r>
      <w:r>
        <w:rPr>
          <w:spacing w:val="-9"/>
          <w:sz w:val="20"/>
          <w:szCs w:val="20"/>
        </w:rPr>
        <w:t xml:space="preserve"> </w:t>
      </w:r>
      <w:r>
        <w:rPr>
          <w:sz w:val="20"/>
          <w:szCs w:val="20"/>
        </w:rPr>
        <w:t>formy</w:t>
      </w:r>
      <w:r>
        <w:rPr>
          <w:spacing w:val="-9"/>
          <w:sz w:val="20"/>
          <w:szCs w:val="20"/>
        </w:rPr>
        <w:t xml:space="preserve"> </w:t>
      </w:r>
      <w:r>
        <w:rPr>
          <w:sz w:val="20"/>
          <w:szCs w:val="20"/>
        </w:rPr>
        <w:t>dostosowania</w:t>
      </w:r>
      <w:r>
        <w:rPr>
          <w:spacing w:val="-4"/>
          <w:sz w:val="20"/>
          <w:szCs w:val="20"/>
        </w:rPr>
        <w:t xml:space="preserve"> </w:t>
      </w:r>
      <w:r>
        <w:rPr>
          <w:sz w:val="20"/>
          <w:szCs w:val="20"/>
        </w:rPr>
        <w:t>egzaminu</w:t>
      </w:r>
      <w:r>
        <w:rPr>
          <w:spacing w:val="-9"/>
          <w:sz w:val="20"/>
          <w:szCs w:val="20"/>
        </w:rPr>
        <w:t xml:space="preserve"> </w:t>
      </w:r>
      <w:r>
        <w:rPr>
          <w:sz w:val="20"/>
          <w:szCs w:val="20"/>
        </w:rPr>
        <w:t>zawodowego:</w:t>
      </w:r>
    </w:p>
    <w:p w14:paraId="5751219A" w14:textId="77777777" w:rsidR="00B07307" w:rsidRDefault="00B07307">
      <w:pPr>
        <w:pStyle w:val="Tekstpodstawowy"/>
        <w:kinsoku w:val="0"/>
        <w:overflowPunct w:val="0"/>
        <w:spacing w:before="120"/>
        <w:ind w:left="258"/>
        <w:rPr>
          <w:sz w:val="20"/>
          <w:szCs w:val="20"/>
        </w:rPr>
      </w:pPr>
      <w:r>
        <w:rPr>
          <w:sz w:val="20"/>
          <w:szCs w:val="20"/>
        </w:rPr>
        <w:t>………………………………………………………………………………………………………………………………</w:t>
      </w:r>
    </w:p>
    <w:p w14:paraId="5E82E83C" w14:textId="77777777" w:rsidR="00B07307" w:rsidRDefault="00B07307">
      <w:pPr>
        <w:pStyle w:val="Tekstpodstawowy"/>
        <w:kinsoku w:val="0"/>
        <w:overflowPunct w:val="0"/>
        <w:spacing w:before="113"/>
        <w:ind w:left="258"/>
        <w:rPr>
          <w:sz w:val="20"/>
          <w:szCs w:val="20"/>
        </w:rPr>
      </w:pPr>
      <w:r>
        <w:rPr>
          <w:sz w:val="20"/>
          <w:szCs w:val="20"/>
        </w:rPr>
        <w:t>………………………………………………………………………………………………………………………………</w:t>
      </w:r>
    </w:p>
    <w:p w14:paraId="5F143716" w14:textId="77777777" w:rsidR="00B07307" w:rsidRDefault="00B07307">
      <w:pPr>
        <w:pStyle w:val="Tekstpodstawowy"/>
        <w:kinsoku w:val="0"/>
        <w:overflowPunct w:val="0"/>
        <w:ind w:left="0"/>
        <w:rPr>
          <w:sz w:val="20"/>
          <w:szCs w:val="20"/>
        </w:rPr>
      </w:pPr>
    </w:p>
    <w:p w14:paraId="25923969" w14:textId="77777777" w:rsidR="00B07307" w:rsidRDefault="00B07307">
      <w:pPr>
        <w:pStyle w:val="Tekstpodstawowy"/>
        <w:kinsoku w:val="0"/>
        <w:overflowPunct w:val="0"/>
        <w:spacing w:before="1"/>
        <w:ind w:left="0"/>
        <w:rPr>
          <w:sz w:val="29"/>
          <w:szCs w:val="29"/>
        </w:rPr>
      </w:pPr>
    </w:p>
    <w:p w14:paraId="75B132A1" w14:textId="77777777" w:rsidR="00B07307" w:rsidRDefault="00B07307">
      <w:pPr>
        <w:pStyle w:val="Tekstpodstawowy"/>
        <w:tabs>
          <w:tab w:val="left" w:pos="3592"/>
        </w:tabs>
        <w:kinsoku w:val="0"/>
        <w:overflowPunct w:val="0"/>
        <w:ind w:left="1151"/>
        <w:rPr>
          <w:sz w:val="18"/>
          <w:szCs w:val="18"/>
        </w:rPr>
      </w:pPr>
      <w:r>
        <w:rPr>
          <w:sz w:val="18"/>
          <w:szCs w:val="18"/>
        </w:rPr>
        <w:t>……………………</w:t>
      </w:r>
      <w:r>
        <w:rPr>
          <w:sz w:val="18"/>
          <w:szCs w:val="18"/>
        </w:rPr>
        <w:tab/>
        <w:t>………………………………………………………</w:t>
      </w:r>
    </w:p>
    <w:p w14:paraId="29F04140" w14:textId="77777777" w:rsidR="00B07307" w:rsidRDefault="00B07307">
      <w:pPr>
        <w:pStyle w:val="Tekstpodstawowy"/>
        <w:tabs>
          <w:tab w:val="left" w:pos="3103"/>
        </w:tabs>
        <w:kinsoku w:val="0"/>
        <w:overflowPunct w:val="0"/>
        <w:spacing w:before="1"/>
        <w:ind w:left="0" w:right="3077"/>
        <w:jc w:val="center"/>
        <w:rPr>
          <w:sz w:val="16"/>
          <w:szCs w:val="16"/>
        </w:rPr>
      </w:pPr>
      <w:r>
        <w:rPr>
          <w:i/>
          <w:iCs/>
          <w:spacing w:val="-1"/>
          <w:sz w:val="16"/>
          <w:szCs w:val="16"/>
        </w:rPr>
        <w:t>data</w:t>
      </w:r>
      <w:r>
        <w:rPr>
          <w:i/>
          <w:iCs/>
          <w:spacing w:val="-1"/>
          <w:sz w:val="16"/>
          <w:szCs w:val="16"/>
        </w:rPr>
        <w:tab/>
        <w:t>czytelny</w:t>
      </w:r>
      <w:r>
        <w:rPr>
          <w:i/>
          <w:iCs/>
          <w:spacing w:val="-2"/>
          <w:sz w:val="16"/>
          <w:szCs w:val="16"/>
        </w:rPr>
        <w:t xml:space="preserve"> </w:t>
      </w:r>
      <w:r>
        <w:rPr>
          <w:i/>
          <w:iCs/>
          <w:spacing w:val="-1"/>
          <w:sz w:val="16"/>
          <w:szCs w:val="16"/>
        </w:rPr>
        <w:t>podpis</w:t>
      </w:r>
    </w:p>
    <w:p w14:paraId="01040A59" w14:textId="77777777" w:rsidR="00B07307" w:rsidRDefault="00B07307">
      <w:pPr>
        <w:pStyle w:val="Tekstpodstawowy"/>
        <w:kinsoku w:val="0"/>
        <w:overflowPunct w:val="0"/>
        <w:ind w:left="0"/>
        <w:rPr>
          <w:i/>
          <w:iCs/>
          <w:sz w:val="20"/>
          <w:szCs w:val="20"/>
        </w:rPr>
      </w:pPr>
    </w:p>
    <w:p w14:paraId="130DA07F" w14:textId="77777777" w:rsidR="00B07307" w:rsidRDefault="00B07307">
      <w:pPr>
        <w:pStyle w:val="Tekstpodstawowy"/>
        <w:kinsoku w:val="0"/>
        <w:overflowPunct w:val="0"/>
        <w:ind w:left="0"/>
        <w:rPr>
          <w:i/>
          <w:iCs/>
          <w:sz w:val="20"/>
          <w:szCs w:val="20"/>
        </w:rPr>
      </w:pPr>
    </w:p>
    <w:p w14:paraId="0CD2E967" w14:textId="77777777" w:rsidR="00B07307" w:rsidRDefault="00B07307">
      <w:pPr>
        <w:pStyle w:val="Tekstpodstawowy"/>
        <w:kinsoku w:val="0"/>
        <w:overflowPunct w:val="0"/>
        <w:ind w:left="0"/>
        <w:rPr>
          <w:i/>
          <w:iCs/>
          <w:sz w:val="20"/>
          <w:szCs w:val="20"/>
        </w:rPr>
      </w:pPr>
    </w:p>
    <w:p w14:paraId="1250DB6A" w14:textId="5754B9D6" w:rsidR="00B07307" w:rsidRDefault="00B07307">
      <w:pPr>
        <w:pStyle w:val="Tekstpodstawowy"/>
        <w:kinsoku w:val="0"/>
        <w:overflowPunct w:val="0"/>
        <w:spacing w:before="11"/>
        <w:ind w:left="0"/>
        <w:rPr>
          <w:i/>
          <w:iCs/>
          <w:sz w:val="29"/>
          <w:szCs w:val="29"/>
        </w:rPr>
      </w:pPr>
    </w:p>
    <w:p w14:paraId="686A2F1D" w14:textId="4C9E6CB6" w:rsidR="00406DEB" w:rsidRDefault="00406DEB">
      <w:pPr>
        <w:pStyle w:val="Tekstpodstawowy"/>
        <w:kinsoku w:val="0"/>
        <w:overflowPunct w:val="0"/>
        <w:spacing w:before="11"/>
        <w:ind w:left="0"/>
        <w:rPr>
          <w:i/>
          <w:iCs/>
          <w:sz w:val="29"/>
          <w:szCs w:val="29"/>
        </w:rPr>
      </w:pPr>
    </w:p>
    <w:p w14:paraId="74BD61A6" w14:textId="20580DD9" w:rsidR="00406DEB" w:rsidRDefault="00406DEB">
      <w:pPr>
        <w:pStyle w:val="Tekstpodstawowy"/>
        <w:kinsoku w:val="0"/>
        <w:overflowPunct w:val="0"/>
        <w:spacing w:before="11"/>
        <w:ind w:left="0"/>
        <w:rPr>
          <w:i/>
          <w:iCs/>
          <w:sz w:val="29"/>
          <w:szCs w:val="29"/>
        </w:rPr>
      </w:pPr>
    </w:p>
    <w:p w14:paraId="6D181113" w14:textId="4F53FE89" w:rsidR="00406DEB" w:rsidRDefault="00406DEB">
      <w:pPr>
        <w:pStyle w:val="Tekstpodstawowy"/>
        <w:kinsoku w:val="0"/>
        <w:overflowPunct w:val="0"/>
        <w:spacing w:before="11"/>
        <w:ind w:left="0"/>
        <w:rPr>
          <w:i/>
          <w:iCs/>
          <w:sz w:val="29"/>
          <w:szCs w:val="29"/>
        </w:rPr>
      </w:pPr>
    </w:p>
    <w:p w14:paraId="6458B8B1" w14:textId="3AB23FDC" w:rsidR="00406DEB" w:rsidRDefault="00406DEB">
      <w:pPr>
        <w:pStyle w:val="Tekstpodstawowy"/>
        <w:kinsoku w:val="0"/>
        <w:overflowPunct w:val="0"/>
        <w:spacing w:before="11"/>
        <w:ind w:left="0"/>
        <w:rPr>
          <w:i/>
          <w:iCs/>
          <w:sz w:val="29"/>
          <w:szCs w:val="29"/>
        </w:rPr>
      </w:pPr>
    </w:p>
    <w:p w14:paraId="6348A16D" w14:textId="7465CFE0" w:rsidR="00406DEB" w:rsidRDefault="00406DEB">
      <w:pPr>
        <w:pStyle w:val="Tekstpodstawowy"/>
        <w:kinsoku w:val="0"/>
        <w:overflowPunct w:val="0"/>
        <w:spacing w:before="11"/>
        <w:ind w:left="0"/>
        <w:rPr>
          <w:i/>
          <w:iCs/>
          <w:sz w:val="29"/>
          <w:szCs w:val="29"/>
        </w:rPr>
      </w:pPr>
    </w:p>
    <w:p w14:paraId="00E4B931" w14:textId="61A1472B" w:rsidR="00406DEB" w:rsidRDefault="00406DEB">
      <w:pPr>
        <w:pStyle w:val="Tekstpodstawowy"/>
        <w:kinsoku w:val="0"/>
        <w:overflowPunct w:val="0"/>
        <w:spacing w:before="11"/>
        <w:ind w:left="0"/>
        <w:rPr>
          <w:i/>
          <w:iCs/>
          <w:sz w:val="29"/>
          <w:szCs w:val="29"/>
        </w:rPr>
      </w:pPr>
    </w:p>
    <w:p w14:paraId="03342992" w14:textId="032B8907" w:rsidR="00406DEB" w:rsidRDefault="00406DEB">
      <w:pPr>
        <w:pStyle w:val="Tekstpodstawowy"/>
        <w:kinsoku w:val="0"/>
        <w:overflowPunct w:val="0"/>
        <w:spacing w:before="11"/>
        <w:ind w:left="0"/>
        <w:rPr>
          <w:i/>
          <w:iCs/>
          <w:sz w:val="29"/>
          <w:szCs w:val="29"/>
        </w:rPr>
      </w:pPr>
    </w:p>
    <w:p w14:paraId="383493DC" w14:textId="54191FE1" w:rsidR="00406DEB" w:rsidRDefault="00406DEB">
      <w:pPr>
        <w:pStyle w:val="Tekstpodstawowy"/>
        <w:kinsoku w:val="0"/>
        <w:overflowPunct w:val="0"/>
        <w:spacing w:before="11"/>
        <w:ind w:left="0"/>
        <w:rPr>
          <w:i/>
          <w:iCs/>
          <w:sz w:val="29"/>
          <w:szCs w:val="29"/>
        </w:rPr>
      </w:pPr>
    </w:p>
    <w:p w14:paraId="62E8DF71" w14:textId="1AD0D0B0" w:rsidR="00406DEB" w:rsidRDefault="00406DEB">
      <w:pPr>
        <w:pStyle w:val="Tekstpodstawowy"/>
        <w:kinsoku w:val="0"/>
        <w:overflowPunct w:val="0"/>
        <w:spacing w:before="11"/>
        <w:ind w:left="0"/>
        <w:rPr>
          <w:i/>
          <w:iCs/>
          <w:sz w:val="29"/>
          <w:szCs w:val="29"/>
        </w:rPr>
      </w:pPr>
    </w:p>
    <w:p w14:paraId="57E2B339" w14:textId="2F026FE5" w:rsidR="00406DEB" w:rsidRDefault="00406DEB">
      <w:pPr>
        <w:pStyle w:val="Tekstpodstawowy"/>
        <w:kinsoku w:val="0"/>
        <w:overflowPunct w:val="0"/>
        <w:spacing w:before="11"/>
        <w:ind w:left="0"/>
        <w:rPr>
          <w:i/>
          <w:iCs/>
          <w:sz w:val="29"/>
          <w:szCs w:val="29"/>
        </w:rPr>
      </w:pPr>
    </w:p>
    <w:p w14:paraId="0B8B6409" w14:textId="7D895773" w:rsidR="00406DEB" w:rsidRDefault="00406DEB">
      <w:pPr>
        <w:pStyle w:val="Tekstpodstawowy"/>
        <w:kinsoku w:val="0"/>
        <w:overflowPunct w:val="0"/>
        <w:spacing w:before="11"/>
        <w:ind w:left="0"/>
        <w:rPr>
          <w:i/>
          <w:iCs/>
          <w:sz w:val="29"/>
          <w:szCs w:val="29"/>
        </w:rPr>
      </w:pPr>
    </w:p>
    <w:p w14:paraId="18ECE119" w14:textId="77777777" w:rsidR="00406DEB" w:rsidRDefault="00406DEB">
      <w:pPr>
        <w:pStyle w:val="Tekstpodstawowy"/>
        <w:kinsoku w:val="0"/>
        <w:overflowPunct w:val="0"/>
        <w:spacing w:before="11"/>
        <w:ind w:left="0"/>
        <w:rPr>
          <w:i/>
          <w:iCs/>
          <w:sz w:val="29"/>
          <w:szCs w:val="29"/>
        </w:rPr>
      </w:pPr>
    </w:p>
    <w:p w14:paraId="42FE3C2D" w14:textId="39BB9FFA" w:rsidR="00B07307" w:rsidRDefault="003B7C59">
      <w:pPr>
        <w:pStyle w:val="Tekstpodstawowy"/>
        <w:kinsoku w:val="0"/>
        <w:overflowPunct w:val="0"/>
        <w:spacing w:before="81"/>
        <w:ind w:left="861" w:right="772"/>
        <w:jc w:val="both"/>
        <w:rPr>
          <w:sz w:val="14"/>
          <w:szCs w:val="14"/>
        </w:rPr>
      </w:pPr>
      <w:r>
        <w:rPr>
          <w:noProof/>
        </w:rPr>
        <mc:AlternateContent>
          <mc:Choice Requires="wps">
            <w:drawing>
              <wp:anchor distT="0" distB="0" distL="114300" distR="114300" simplePos="0" relativeHeight="251617792" behindDoc="0" locked="0" layoutInCell="0" allowOverlap="1" wp14:anchorId="214CB9A6" wp14:editId="14C08BB0">
                <wp:simplePos x="0" y="0"/>
                <wp:positionH relativeFrom="page">
                  <wp:posOffset>969645</wp:posOffset>
                </wp:positionH>
                <wp:positionV relativeFrom="paragraph">
                  <wp:posOffset>168910</wp:posOffset>
                </wp:positionV>
                <wp:extent cx="178435" cy="178435"/>
                <wp:effectExtent l="0" t="0" r="0" b="0"/>
                <wp:wrapNone/>
                <wp:docPr id="2743" name="Text Box 3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E12A"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CB9A6" id="Text Box 3825" o:spid="_x0000_s1134" type="#_x0000_t202" style="position:absolute;left:0;text-align:left;margin-left:76.35pt;margin-top:13.3pt;width:14.05pt;height:14.0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" o:allowincell="f" filled="f" stroked="f">
                <v:textbox inset="0,0,0,0">
                  <w:txbxContent>
                    <w:p w14:paraId="1A69E12A"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2E575132" w14:textId="77777777" w:rsidR="00B07307" w:rsidRDefault="00B07307">
      <w:pPr>
        <w:pStyle w:val="Tekstpodstawowy"/>
        <w:kinsoku w:val="0"/>
        <w:overflowPunct w:val="0"/>
        <w:spacing w:before="81"/>
        <w:ind w:left="861" w:right="772"/>
        <w:jc w:val="both"/>
        <w:rPr>
          <w:sz w:val="14"/>
          <w:szCs w:val="14"/>
        </w:rPr>
        <w:sectPr w:rsidR="00B07307" w:rsidSect="00873394">
          <w:pgSz w:w="11910" w:h="16840"/>
          <w:pgMar w:top="600" w:right="120" w:bottom="700" w:left="1160" w:header="0" w:footer="504" w:gutter="0"/>
          <w:cols w:space="708" w:equalWidth="0">
            <w:col w:w="10630"/>
          </w:cols>
          <w:noEndnote/>
        </w:sectPr>
      </w:pPr>
    </w:p>
    <w:p w14:paraId="66D2A7DB" w14:textId="77777777" w:rsidR="00B07307" w:rsidRDefault="00B07307">
      <w:pPr>
        <w:pStyle w:val="Tekstpodstawowy"/>
        <w:kinsoku w:val="0"/>
        <w:overflowPunct w:val="0"/>
        <w:spacing w:before="9"/>
        <w:ind w:left="0"/>
        <w:rPr>
          <w:sz w:val="7"/>
          <w:szCs w:val="7"/>
        </w:rPr>
      </w:pPr>
    </w:p>
    <w:p w14:paraId="3A7E5B58" w14:textId="5CC2A663"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177ACE41" wp14:editId="740AC8B4">
                <wp:extent cx="6165215" cy="180975"/>
                <wp:effectExtent l="9525" t="0" r="6985" b="9525"/>
                <wp:docPr id="2739" name="Group 3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180975"/>
                          <a:chOff x="0" y="0"/>
                          <a:chExt cx="9709" cy="285"/>
                        </a:xfrm>
                      </wpg:grpSpPr>
                      <wps:wsp>
                        <wps:cNvPr id="2740" name="Freeform 3827"/>
                        <wps:cNvSpPr>
                          <a:spLocks/>
                        </wps:cNvSpPr>
                        <wps:spPr bwMode="auto">
                          <a:xfrm>
                            <a:off x="5" y="0"/>
                            <a:ext cx="9698" cy="274"/>
                          </a:xfrm>
                          <a:custGeom>
                            <a:avLst/>
                            <a:gdLst>
                              <a:gd name="T0" fmla="*/ 0 w 9698"/>
                              <a:gd name="T1" fmla="*/ 273 h 274"/>
                              <a:gd name="T2" fmla="*/ 9697 w 9698"/>
                              <a:gd name="T3" fmla="*/ 273 h 274"/>
                              <a:gd name="T4" fmla="*/ 9697 w 9698"/>
                              <a:gd name="T5" fmla="*/ 0 h 274"/>
                              <a:gd name="T6" fmla="*/ 0 w 9698"/>
                              <a:gd name="T7" fmla="*/ 0 h 274"/>
                              <a:gd name="T8" fmla="*/ 0 w 9698"/>
                              <a:gd name="T9" fmla="*/ 273 h 274"/>
                            </a:gdLst>
                            <a:ahLst/>
                            <a:cxnLst>
                              <a:cxn ang="0">
                                <a:pos x="T0" y="T1"/>
                              </a:cxn>
                              <a:cxn ang="0">
                                <a:pos x="T2" y="T3"/>
                              </a:cxn>
                              <a:cxn ang="0">
                                <a:pos x="T4" y="T5"/>
                              </a:cxn>
                              <a:cxn ang="0">
                                <a:pos x="T6" y="T7"/>
                              </a:cxn>
                              <a:cxn ang="0">
                                <a:pos x="T8" y="T9"/>
                              </a:cxn>
                            </a:cxnLst>
                            <a:rect l="0" t="0" r="r" b="b"/>
                            <a:pathLst>
                              <a:path w="9698" h="274">
                                <a:moveTo>
                                  <a:pt x="0" y="273"/>
                                </a:moveTo>
                                <a:lnTo>
                                  <a:pt x="9697" y="273"/>
                                </a:lnTo>
                                <a:lnTo>
                                  <a:pt x="969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1" name="Freeform 3828"/>
                        <wps:cNvSpPr>
                          <a:spLocks/>
                        </wps:cNvSpPr>
                        <wps:spPr bwMode="auto">
                          <a:xfrm>
                            <a:off x="5" y="278"/>
                            <a:ext cx="9698" cy="20"/>
                          </a:xfrm>
                          <a:custGeom>
                            <a:avLst/>
                            <a:gdLst>
                              <a:gd name="T0" fmla="*/ 0 w 9698"/>
                              <a:gd name="T1" fmla="*/ 0 h 20"/>
                              <a:gd name="T2" fmla="*/ 9697 w 9698"/>
                              <a:gd name="T3" fmla="*/ 0 h 20"/>
                            </a:gdLst>
                            <a:ahLst/>
                            <a:cxnLst>
                              <a:cxn ang="0">
                                <a:pos x="T0" y="T1"/>
                              </a:cxn>
                              <a:cxn ang="0">
                                <a:pos x="T2" y="T3"/>
                              </a:cxn>
                            </a:cxnLst>
                            <a:rect l="0" t="0" r="r" b="b"/>
                            <a:pathLst>
                              <a:path w="9698" h="20">
                                <a:moveTo>
                                  <a:pt x="0" y="0"/>
                                </a:moveTo>
                                <a:lnTo>
                                  <a:pt x="96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Text Box 3829"/>
                        <wps:cNvSpPr txBox="1">
                          <a:spLocks noChangeArrowheads="1"/>
                        </wps:cNvSpPr>
                        <wps:spPr bwMode="auto">
                          <a:xfrm>
                            <a:off x="6" y="0"/>
                            <a:ext cx="969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663F" w14:textId="77777777" w:rsidR="00B07307" w:rsidRDefault="00B07307">
                              <w:pPr>
                                <w:pStyle w:val="Tekstpodstawowy"/>
                                <w:kinsoku w:val="0"/>
                                <w:overflowPunct w:val="0"/>
                                <w:spacing w:line="252" w:lineRule="exact"/>
                                <w:ind w:left="28"/>
                              </w:pPr>
                              <w:r>
                                <w:rPr>
                                  <w:b/>
                                  <w:bCs/>
                                  <w:spacing w:val="-1"/>
                                </w:rPr>
                                <w:t>Załącznik</w:t>
                              </w:r>
                              <w:r>
                                <w:rPr>
                                  <w:b/>
                                  <w:bCs/>
                                </w:rPr>
                                <w:t xml:space="preserve"> 5  </w:t>
                              </w:r>
                              <w:r>
                                <w:rPr>
                                  <w:b/>
                                  <w:bCs/>
                                  <w:spacing w:val="1"/>
                                </w:rPr>
                                <w:t xml:space="preserve"> </w:t>
                              </w:r>
                              <w:r>
                                <w:rPr>
                                  <w:b/>
                                  <w:bCs/>
                                  <w:spacing w:val="-1"/>
                                </w:rPr>
                                <w:t>Powołanie</w:t>
                              </w:r>
                              <w:r>
                                <w:rPr>
                                  <w:b/>
                                  <w:bCs/>
                                </w:rPr>
                                <w:t xml:space="preserve"> </w:t>
                              </w:r>
                              <w:r>
                                <w:rPr>
                                  <w:b/>
                                  <w:bCs/>
                                  <w:spacing w:val="-1"/>
                                </w:rPr>
                                <w:t>zastępcy</w:t>
                              </w:r>
                              <w:r>
                                <w:rPr>
                                  <w:b/>
                                  <w:bCs/>
                                </w:rPr>
                                <w:t xml:space="preserve"> </w:t>
                              </w:r>
                              <w:r>
                                <w:rPr>
                                  <w:b/>
                                  <w:bCs/>
                                  <w:spacing w:val="-1"/>
                                </w:rPr>
                                <w:t>przewodniczącego</w:t>
                              </w:r>
                              <w:r>
                                <w:rPr>
                                  <w:b/>
                                  <w:bCs/>
                                </w:rPr>
                                <w:t xml:space="preserve"> </w:t>
                              </w:r>
                              <w:r>
                                <w:rPr>
                                  <w:b/>
                                  <w:bCs/>
                                  <w:spacing w:val="-1"/>
                                </w:rPr>
                                <w:t>zespołu</w:t>
                              </w:r>
                              <w:r>
                                <w:rPr>
                                  <w:b/>
                                  <w:bCs/>
                                </w:rPr>
                                <w:t xml:space="preserve"> </w:t>
                              </w:r>
                              <w:r>
                                <w:rPr>
                                  <w:b/>
                                  <w:bCs/>
                                  <w:spacing w:val="-1"/>
                                </w:rPr>
                                <w:t>egzaminacyjnego</w:t>
                              </w:r>
                            </w:p>
                          </w:txbxContent>
                        </wps:txbx>
                        <wps:bodyPr rot="0" vert="horz" wrap="square" lIns="0" tIns="0" rIns="0" bIns="0" anchor="t" anchorCtr="0" upright="1">
                          <a:noAutofit/>
                        </wps:bodyPr>
                      </wps:wsp>
                    </wpg:wgp>
                  </a:graphicData>
                </a:graphic>
              </wp:inline>
            </w:drawing>
          </mc:Choice>
          <mc:Fallback>
            <w:pict>
              <v:group w14:anchorId="177ACE41" id="Group 3826" o:spid="_x0000_s1135" style="width:485.45pt;height:14.25pt;mso-position-horizontal-relative:char;mso-position-vertical-relative:line" coordsize="970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">
                <v:shape id="Freeform 3827" o:spid="_x0000_s1136" style="position:absolute;left:5;width:9698;height:274;visibility:visible;mso-wrap-style:square;v-text-anchor:top" coordsize="969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" path="m,273r9697,l9697,,,,,273xe" fillcolor="#deeaf6" stroked="f">
                  <v:path arrowok="t" o:connecttype="custom" o:connectlocs="0,273;9697,273;9697,0;0,0;0,273" o:connectangles="0,0,0,0,0"/>
                </v:shape>
                <v:shape id="Freeform 3828" o:spid="_x0000_s1137" style="position:absolute;left:5;top:278;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" path="m,l9697,e" filled="f" strokeweight=".58pt">
                  <v:path arrowok="t" o:connecttype="custom" o:connectlocs="0,0;9697,0" o:connectangles="0,0"/>
                </v:shape>
                <v:shape id="Text Box 3829" o:spid="_x0000_s1138" type="#_x0000_t202" style="position:absolute;left:6;width:969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" filled="f" stroked="f">
                  <v:textbox inset="0,0,0,0">
                    <w:txbxContent>
                      <w:p w14:paraId="0A97663F" w14:textId="77777777" w:rsidR="00B07307" w:rsidRDefault="00B07307">
                        <w:pPr>
                          <w:pStyle w:val="Tekstpodstawowy"/>
                          <w:kinsoku w:val="0"/>
                          <w:overflowPunct w:val="0"/>
                          <w:spacing w:line="252" w:lineRule="exact"/>
                          <w:ind w:left="28"/>
                        </w:pPr>
                        <w:r>
                          <w:rPr>
                            <w:b/>
                            <w:bCs/>
                            <w:spacing w:val="-1"/>
                          </w:rPr>
                          <w:t>Załącznik</w:t>
                        </w:r>
                        <w:r>
                          <w:rPr>
                            <w:b/>
                            <w:bCs/>
                          </w:rPr>
                          <w:t xml:space="preserve"> 5  </w:t>
                        </w:r>
                        <w:r>
                          <w:rPr>
                            <w:b/>
                            <w:bCs/>
                            <w:spacing w:val="1"/>
                          </w:rPr>
                          <w:t xml:space="preserve"> </w:t>
                        </w:r>
                        <w:r>
                          <w:rPr>
                            <w:b/>
                            <w:bCs/>
                            <w:spacing w:val="-1"/>
                          </w:rPr>
                          <w:t>Powołanie</w:t>
                        </w:r>
                        <w:r>
                          <w:rPr>
                            <w:b/>
                            <w:bCs/>
                          </w:rPr>
                          <w:t xml:space="preserve"> </w:t>
                        </w:r>
                        <w:r>
                          <w:rPr>
                            <w:b/>
                            <w:bCs/>
                            <w:spacing w:val="-1"/>
                          </w:rPr>
                          <w:t>zastępcy</w:t>
                        </w:r>
                        <w:r>
                          <w:rPr>
                            <w:b/>
                            <w:bCs/>
                          </w:rPr>
                          <w:t xml:space="preserve"> </w:t>
                        </w:r>
                        <w:r>
                          <w:rPr>
                            <w:b/>
                            <w:bCs/>
                            <w:spacing w:val="-1"/>
                          </w:rPr>
                          <w:t>przewodniczącego</w:t>
                        </w:r>
                        <w:r>
                          <w:rPr>
                            <w:b/>
                            <w:bCs/>
                          </w:rPr>
                          <w:t xml:space="preserve"> </w:t>
                        </w:r>
                        <w:r>
                          <w:rPr>
                            <w:b/>
                            <w:bCs/>
                            <w:spacing w:val="-1"/>
                          </w:rPr>
                          <w:t>zespołu</w:t>
                        </w:r>
                        <w:r>
                          <w:rPr>
                            <w:b/>
                            <w:bCs/>
                          </w:rPr>
                          <w:t xml:space="preserve"> </w:t>
                        </w:r>
                        <w:r>
                          <w:rPr>
                            <w:b/>
                            <w:bCs/>
                            <w:spacing w:val="-1"/>
                          </w:rPr>
                          <w:t>egzaminacyjnego</w:t>
                        </w:r>
                      </w:p>
                    </w:txbxContent>
                  </v:textbox>
                </v:shape>
                <w10:anchorlock/>
              </v:group>
            </w:pict>
          </mc:Fallback>
        </mc:AlternateContent>
      </w:r>
    </w:p>
    <w:p w14:paraId="1C831032" w14:textId="77777777" w:rsidR="00B07307" w:rsidRDefault="00B07307">
      <w:pPr>
        <w:pStyle w:val="Tekstpodstawowy"/>
        <w:kinsoku w:val="0"/>
        <w:overflowPunct w:val="0"/>
        <w:ind w:left="0"/>
        <w:rPr>
          <w:sz w:val="20"/>
          <w:szCs w:val="20"/>
        </w:rPr>
      </w:pPr>
    </w:p>
    <w:p w14:paraId="6B10FDBE" w14:textId="77777777" w:rsidR="00B07307" w:rsidRDefault="00B07307">
      <w:pPr>
        <w:pStyle w:val="Tekstpodstawowy"/>
        <w:kinsoku w:val="0"/>
        <w:overflowPunct w:val="0"/>
        <w:ind w:left="0"/>
        <w:rPr>
          <w:sz w:val="20"/>
          <w:szCs w:val="20"/>
        </w:rPr>
      </w:pPr>
    </w:p>
    <w:p w14:paraId="05E348FB" w14:textId="77777777" w:rsidR="00B07307" w:rsidRDefault="00B07307">
      <w:pPr>
        <w:pStyle w:val="Tekstpodstawowy"/>
        <w:kinsoku w:val="0"/>
        <w:overflowPunct w:val="0"/>
        <w:ind w:left="0"/>
        <w:rPr>
          <w:sz w:val="20"/>
          <w:szCs w:val="20"/>
        </w:rPr>
      </w:pPr>
    </w:p>
    <w:p w14:paraId="7B736879" w14:textId="77777777" w:rsidR="00B07307" w:rsidRDefault="00B07307">
      <w:pPr>
        <w:pStyle w:val="Tekstpodstawowy"/>
        <w:kinsoku w:val="0"/>
        <w:overflowPunct w:val="0"/>
        <w:spacing w:before="11"/>
        <w:ind w:left="0"/>
        <w:rPr>
          <w:sz w:val="26"/>
          <w:szCs w:val="26"/>
        </w:rPr>
      </w:pPr>
    </w:p>
    <w:p w14:paraId="157BD901" w14:textId="77777777" w:rsidR="00B07307" w:rsidRDefault="00B07307">
      <w:pPr>
        <w:pStyle w:val="Tekstpodstawowy"/>
        <w:kinsoku w:val="0"/>
        <w:overflowPunct w:val="0"/>
        <w:spacing w:before="11"/>
        <w:ind w:left="0"/>
        <w:rPr>
          <w:sz w:val="26"/>
          <w:szCs w:val="26"/>
        </w:rPr>
        <w:sectPr w:rsidR="00B07307" w:rsidSect="00873394">
          <w:pgSz w:w="11910" w:h="16840"/>
          <w:pgMar w:top="600" w:right="700" w:bottom="700" w:left="1280" w:header="0" w:footer="504" w:gutter="0"/>
          <w:cols w:space="708" w:equalWidth="0">
            <w:col w:w="9930"/>
          </w:cols>
          <w:noEndnote/>
        </w:sectPr>
      </w:pPr>
    </w:p>
    <w:p w14:paraId="4B40B655" w14:textId="77777777" w:rsidR="00B07307" w:rsidRDefault="00B07307">
      <w:pPr>
        <w:pStyle w:val="Tekstpodstawowy"/>
        <w:kinsoku w:val="0"/>
        <w:overflowPunct w:val="0"/>
        <w:spacing w:before="76" w:line="207" w:lineRule="exact"/>
        <w:ind w:left="533" w:right="2"/>
        <w:jc w:val="center"/>
        <w:rPr>
          <w:spacing w:val="-1"/>
          <w:sz w:val="18"/>
          <w:szCs w:val="18"/>
        </w:rPr>
      </w:pPr>
      <w:r>
        <w:rPr>
          <w:spacing w:val="-1"/>
          <w:sz w:val="18"/>
          <w:szCs w:val="18"/>
        </w:rPr>
        <w:t>..................................................................</w:t>
      </w:r>
    </w:p>
    <w:p w14:paraId="0C9FB2D9" w14:textId="77777777" w:rsidR="00B07307" w:rsidRDefault="00B07307">
      <w:pPr>
        <w:pStyle w:val="Tekstpodstawowy"/>
        <w:kinsoku w:val="0"/>
        <w:overflowPunct w:val="0"/>
        <w:spacing w:line="206" w:lineRule="exact"/>
        <w:ind w:left="481" w:right="2"/>
        <w:jc w:val="center"/>
        <w:rPr>
          <w:sz w:val="18"/>
          <w:szCs w:val="18"/>
        </w:rPr>
      </w:pPr>
      <w:r>
        <w:rPr>
          <w:i/>
          <w:iCs/>
          <w:spacing w:val="-1"/>
          <w:sz w:val="18"/>
          <w:szCs w:val="18"/>
        </w:rPr>
        <w:t>pieczęć szkoły/placówki/centrum/pracodawcy</w:t>
      </w:r>
    </w:p>
    <w:p w14:paraId="659CEBBF" w14:textId="77777777" w:rsidR="00B07307" w:rsidRDefault="00B07307">
      <w:pPr>
        <w:pStyle w:val="Tekstpodstawowy"/>
        <w:kinsoku w:val="0"/>
        <w:overflowPunct w:val="0"/>
        <w:spacing w:line="207" w:lineRule="exact"/>
        <w:ind w:left="481" w:right="2"/>
        <w:jc w:val="center"/>
        <w:rPr>
          <w:sz w:val="18"/>
          <w:szCs w:val="18"/>
        </w:rPr>
      </w:pPr>
      <w:r>
        <w:rPr>
          <w:i/>
          <w:iCs/>
          <w:spacing w:val="-1"/>
          <w:sz w:val="18"/>
          <w:szCs w:val="18"/>
        </w:rPr>
        <w:t>/podmiotu prowadzącego</w:t>
      </w:r>
      <w:r>
        <w:rPr>
          <w:i/>
          <w:iCs/>
          <w:spacing w:val="1"/>
          <w:sz w:val="18"/>
          <w:szCs w:val="18"/>
        </w:rPr>
        <w:t xml:space="preserve"> </w:t>
      </w:r>
      <w:r>
        <w:rPr>
          <w:i/>
          <w:iCs/>
          <w:sz w:val="18"/>
          <w:szCs w:val="18"/>
        </w:rPr>
        <w:t>KKZ</w:t>
      </w:r>
    </w:p>
    <w:p w14:paraId="500CF213" w14:textId="77777777" w:rsidR="00B07307" w:rsidRDefault="00B07307">
      <w:pPr>
        <w:pStyle w:val="Tekstpodstawowy"/>
        <w:kinsoku w:val="0"/>
        <w:overflowPunct w:val="0"/>
        <w:spacing w:before="76" w:line="207" w:lineRule="exact"/>
        <w:ind w:left="479"/>
        <w:rPr>
          <w:spacing w:val="-1"/>
          <w:sz w:val="18"/>
          <w:szCs w:val="18"/>
        </w:rPr>
      </w:pPr>
      <w:r>
        <w:rPr>
          <w:sz w:val="24"/>
          <w:szCs w:val="24"/>
        </w:rPr>
        <w:br w:type="column"/>
      </w:r>
      <w:r>
        <w:rPr>
          <w:spacing w:val="-1"/>
          <w:sz w:val="18"/>
          <w:szCs w:val="18"/>
        </w:rPr>
        <w:t>.........................................................................</w:t>
      </w:r>
    </w:p>
    <w:p w14:paraId="1BAFAE21" w14:textId="77777777" w:rsidR="00B07307" w:rsidRDefault="00B07307">
      <w:pPr>
        <w:pStyle w:val="Tekstpodstawowy"/>
        <w:kinsoku w:val="0"/>
        <w:overflowPunct w:val="0"/>
        <w:spacing w:line="207" w:lineRule="exact"/>
        <w:ind w:left="1305"/>
        <w:rPr>
          <w:sz w:val="18"/>
          <w:szCs w:val="18"/>
        </w:rPr>
      </w:pPr>
      <w:r>
        <w:rPr>
          <w:i/>
          <w:iCs/>
          <w:spacing w:val="-1"/>
          <w:sz w:val="18"/>
          <w:szCs w:val="18"/>
        </w:rPr>
        <w:t>miejscowość,</w:t>
      </w:r>
      <w:r>
        <w:rPr>
          <w:i/>
          <w:iCs/>
          <w:spacing w:val="1"/>
          <w:sz w:val="18"/>
          <w:szCs w:val="18"/>
        </w:rPr>
        <w:t xml:space="preserve"> </w:t>
      </w:r>
      <w:r>
        <w:rPr>
          <w:i/>
          <w:iCs/>
          <w:spacing w:val="-1"/>
          <w:sz w:val="18"/>
          <w:szCs w:val="18"/>
        </w:rPr>
        <w:t>data</w:t>
      </w:r>
    </w:p>
    <w:p w14:paraId="3DB7D8B1" w14:textId="77777777" w:rsidR="00B07307" w:rsidRDefault="00B07307">
      <w:pPr>
        <w:pStyle w:val="Tekstpodstawowy"/>
        <w:kinsoku w:val="0"/>
        <w:overflowPunct w:val="0"/>
        <w:spacing w:line="207" w:lineRule="exact"/>
        <w:ind w:left="1305"/>
        <w:rPr>
          <w:sz w:val="18"/>
          <w:szCs w:val="18"/>
        </w:rPr>
        <w:sectPr w:rsidR="00B07307" w:rsidSect="00873394">
          <w:type w:val="continuous"/>
          <w:pgSz w:w="11910" w:h="16840"/>
          <w:pgMar w:top="1320" w:right="700" w:bottom="280" w:left="1280" w:header="708" w:footer="708" w:gutter="0"/>
          <w:cols w:num="2" w:space="708" w:equalWidth="0">
            <w:col w:w="3766" w:space="1776"/>
            <w:col w:w="4388"/>
          </w:cols>
          <w:noEndnote/>
        </w:sectPr>
      </w:pPr>
    </w:p>
    <w:p w14:paraId="5100DAB0" w14:textId="77777777" w:rsidR="00B07307" w:rsidRDefault="00B07307">
      <w:pPr>
        <w:pStyle w:val="Tekstpodstawowy"/>
        <w:kinsoku w:val="0"/>
        <w:overflowPunct w:val="0"/>
        <w:spacing w:before="3"/>
        <w:ind w:left="0"/>
        <w:rPr>
          <w:i/>
          <w:iCs/>
          <w:sz w:val="24"/>
          <w:szCs w:val="24"/>
        </w:rPr>
      </w:pPr>
    </w:p>
    <w:tbl>
      <w:tblPr>
        <w:tblStyle w:val="Tabela-Siatka13"/>
        <w:tblW w:w="0" w:type="auto"/>
        <w:tblInd w:w="4795" w:type="dxa"/>
        <w:tblLook w:val="04A0" w:firstRow="1" w:lastRow="0" w:firstColumn="1" w:lastColumn="0" w:noHBand="0" w:noVBand="1"/>
      </w:tblPr>
      <w:tblGrid>
        <w:gridCol w:w="440"/>
        <w:gridCol w:w="439"/>
        <w:gridCol w:w="437"/>
        <w:gridCol w:w="435"/>
        <w:gridCol w:w="433"/>
        <w:gridCol w:w="431"/>
        <w:gridCol w:w="360"/>
        <w:gridCol w:w="429"/>
        <w:gridCol w:w="428"/>
        <w:gridCol w:w="427"/>
        <w:gridCol w:w="426"/>
        <w:gridCol w:w="440"/>
      </w:tblGrid>
      <w:tr w:rsidR="005E00F5" w:rsidRPr="005E00F5" w14:paraId="618B67D7" w14:textId="77777777" w:rsidTr="007376EB">
        <w:tc>
          <w:tcPr>
            <w:tcW w:w="480" w:type="dxa"/>
            <w:tcBorders>
              <w:bottom w:val="single" w:sz="4" w:space="0" w:color="auto"/>
            </w:tcBorders>
          </w:tcPr>
          <w:p w14:paraId="6A823B5C" w14:textId="77777777" w:rsidR="005E00F5" w:rsidRPr="005E00F5" w:rsidRDefault="005E00F5" w:rsidP="005E00F5">
            <w:pPr>
              <w:tabs>
                <w:tab w:val="left" w:pos="1560"/>
                <w:tab w:val="left" w:pos="3000"/>
              </w:tabs>
            </w:pPr>
            <w:bookmarkStart w:id="3" w:name="_Hlk93496786"/>
          </w:p>
        </w:tc>
        <w:tc>
          <w:tcPr>
            <w:tcW w:w="480" w:type="dxa"/>
            <w:tcBorders>
              <w:bottom w:val="single" w:sz="4" w:space="0" w:color="auto"/>
            </w:tcBorders>
          </w:tcPr>
          <w:p w14:paraId="212C25D2" w14:textId="77777777" w:rsidR="005E00F5" w:rsidRPr="005E00F5" w:rsidRDefault="005E00F5" w:rsidP="005E00F5">
            <w:pPr>
              <w:tabs>
                <w:tab w:val="left" w:pos="1560"/>
                <w:tab w:val="left" w:pos="3000"/>
              </w:tabs>
            </w:pPr>
          </w:p>
        </w:tc>
        <w:tc>
          <w:tcPr>
            <w:tcW w:w="480" w:type="dxa"/>
            <w:tcBorders>
              <w:bottom w:val="single" w:sz="4" w:space="0" w:color="auto"/>
            </w:tcBorders>
          </w:tcPr>
          <w:p w14:paraId="35B3A442" w14:textId="77777777" w:rsidR="005E00F5" w:rsidRPr="005E00F5" w:rsidRDefault="005E00F5" w:rsidP="005E00F5">
            <w:pPr>
              <w:tabs>
                <w:tab w:val="left" w:pos="1560"/>
                <w:tab w:val="left" w:pos="3000"/>
              </w:tabs>
            </w:pPr>
          </w:p>
        </w:tc>
        <w:tc>
          <w:tcPr>
            <w:tcW w:w="480" w:type="dxa"/>
            <w:tcBorders>
              <w:bottom w:val="single" w:sz="4" w:space="0" w:color="auto"/>
            </w:tcBorders>
          </w:tcPr>
          <w:p w14:paraId="47B14FF1" w14:textId="77777777" w:rsidR="005E00F5" w:rsidRPr="005E00F5" w:rsidRDefault="005E00F5" w:rsidP="005E00F5">
            <w:pPr>
              <w:tabs>
                <w:tab w:val="left" w:pos="1560"/>
                <w:tab w:val="left" w:pos="3000"/>
              </w:tabs>
            </w:pPr>
          </w:p>
        </w:tc>
        <w:tc>
          <w:tcPr>
            <w:tcW w:w="480" w:type="dxa"/>
            <w:tcBorders>
              <w:bottom w:val="single" w:sz="4" w:space="0" w:color="auto"/>
            </w:tcBorders>
          </w:tcPr>
          <w:p w14:paraId="7854B3D4" w14:textId="77777777" w:rsidR="005E00F5" w:rsidRPr="005E00F5" w:rsidRDefault="005E00F5" w:rsidP="005E00F5">
            <w:pPr>
              <w:tabs>
                <w:tab w:val="left" w:pos="1560"/>
                <w:tab w:val="left" w:pos="3000"/>
              </w:tabs>
            </w:pPr>
          </w:p>
        </w:tc>
        <w:tc>
          <w:tcPr>
            <w:tcW w:w="480" w:type="dxa"/>
            <w:tcBorders>
              <w:bottom w:val="single" w:sz="4" w:space="0" w:color="auto"/>
            </w:tcBorders>
          </w:tcPr>
          <w:p w14:paraId="6483BFB4" w14:textId="77777777" w:rsidR="005E00F5" w:rsidRPr="005E00F5" w:rsidRDefault="005E00F5" w:rsidP="005E00F5">
            <w:pPr>
              <w:tabs>
                <w:tab w:val="left" w:pos="1560"/>
                <w:tab w:val="left" w:pos="3000"/>
              </w:tabs>
            </w:pPr>
          </w:p>
        </w:tc>
        <w:tc>
          <w:tcPr>
            <w:tcW w:w="360" w:type="dxa"/>
            <w:tcBorders>
              <w:top w:val="nil"/>
              <w:bottom w:val="nil"/>
            </w:tcBorders>
          </w:tcPr>
          <w:p w14:paraId="2D5E479D" w14:textId="77777777" w:rsidR="005E00F5" w:rsidRPr="005E00F5" w:rsidRDefault="005E00F5" w:rsidP="005E00F5">
            <w:pPr>
              <w:tabs>
                <w:tab w:val="left" w:pos="1560"/>
                <w:tab w:val="left" w:pos="3000"/>
              </w:tabs>
            </w:pPr>
            <w:r w:rsidRPr="005E00F5">
              <w:t>-</w:t>
            </w:r>
          </w:p>
        </w:tc>
        <w:tc>
          <w:tcPr>
            <w:tcW w:w="480" w:type="dxa"/>
            <w:tcBorders>
              <w:bottom w:val="single" w:sz="4" w:space="0" w:color="auto"/>
            </w:tcBorders>
          </w:tcPr>
          <w:p w14:paraId="14EE291B" w14:textId="77777777" w:rsidR="005E00F5" w:rsidRPr="005E00F5" w:rsidRDefault="005E00F5" w:rsidP="005E00F5">
            <w:pPr>
              <w:tabs>
                <w:tab w:val="left" w:pos="1560"/>
                <w:tab w:val="left" w:pos="3000"/>
              </w:tabs>
            </w:pPr>
          </w:p>
        </w:tc>
        <w:tc>
          <w:tcPr>
            <w:tcW w:w="480" w:type="dxa"/>
            <w:tcBorders>
              <w:bottom w:val="single" w:sz="4" w:space="0" w:color="auto"/>
            </w:tcBorders>
          </w:tcPr>
          <w:p w14:paraId="0FABA6D6" w14:textId="77777777" w:rsidR="005E00F5" w:rsidRPr="005E00F5" w:rsidRDefault="005E00F5" w:rsidP="005E00F5">
            <w:pPr>
              <w:tabs>
                <w:tab w:val="left" w:pos="1560"/>
                <w:tab w:val="left" w:pos="3000"/>
              </w:tabs>
            </w:pPr>
          </w:p>
        </w:tc>
        <w:tc>
          <w:tcPr>
            <w:tcW w:w="480" w:type="dxa"/>
            <w:tcBorders>
              <w:bottom w:val="single" w:sz="4" w:space="0" w:color="auto"/>
            </w:tcBorders>
          </w:tcPr>
          <w:p w14:paraId="472C11CB" w14:textId="77777777" w:rsidR="005E00F5" w:rsidRPr="005E00F5" w:rsidRDefault="005E00F5" w:rsidP="005E00F5">
            <w:pPr>
              <w:tabs>
                <w:tab w:val="left" w:pos="1560"/>
                <w:tab w:val="left" w:pos="3000"/>
              </w:tabs>
            </w:pPr>
          </w:p>
        </w:tc>
        <w:tc>
          <w:tcPr>
            <w:tcW w:w="480" w:type="dxa"/>
            <w:tcBorders>
              <w:bottom w:val="single" w:sz="4" w:space="0" w:color="auto"/>
            </w:tcBorders>
          </w:tcPr>
          <w:p w14:paraId="00B37F7A" w14:textId="77777777" w:rsidR="005E00F5" w:rsidRPr="005E00F5" w:rsidRDefault="005E00F5" w:rsidP="005E00F5">
            <w:pPr>
              <w:tabs>
                <w:tab w:val="left" w:pos="1560"/>
                <w:tab w:val="left" w:pos="3000"/>
              </w:tabs>
            </w:pPr>
          </w:p>
        </w:tc>
        <w:tc>
          <w:tcPr>
            <w:tcW w:w="501" w:type="dxa"/>
            <w:tcBorders>
              <w:bottom w:val="single" w:sz="4" w:space="0" w:color="auto"/>
            </w:tcBorders>
          </w:tcPr>
          <w:p w14:paraId="012E1FED" w14:textId="77777777" w:rsidR="005E00F5" w:rsidRPr="005E00F5" w:rsidRDefault="005E00F5" w:rsidP="005E00F5">
            <w:pPr>
              <w:tabs>
                <w:tab w:val="left" w:pos="1560"/>
                <w:tab w:val="left" w:pos="3000"/>
              </w:tabs>
            </w:pPr>
          </w:p>
        </w:tc>
      </w:tr>
      <w:tr w:rsidR="005E00F5" w:rsidRPr="005E00F5" w14:paraId="7F468318" w14:textId="77777777" w:rsidTr="007376EB">
        <w:tc>
          <w:tcPr>
            <w:tcW w:w="5661" w:type="dxa"/>
            <w:gridSpan w:val="12"/>
            <w:tcBorders>
              <w:top w:val="nil"/>
              <w:left w:val="nil"/>
              <w:bottom w:val="nil"/>
              <w:right w:val="nil"/>
            </w:tcBorders>
          </w:tcPr>
          <w:p w14:paraId="06C68BA1" w14:textId="77777777" w:rsidR="00754100" w:rsidRDefault="005E00F5" w:rsidP="005E00F5">
            <w:pPr>
              <w:pStyle w:val="Tekstpodstawowy"/>
              <w:kinsoku w:val="0"/>
              <w:overflowPunct w:val="0"/>
              <w:spacing w:before="63"/>
              <w:ind w:left="1695" w:hanging="1499"/>
              <w:rPr>
                <w:rFonts w:ascii="Calibri" w:hAnsi="Calibri" w:cs="Calibri"/>
                <w:i/>
                <w:iCs/>
                <w:spacing w:val="-1"/>
                <w:sz w:val="18"/>
                <w:szCs w:val="18"/>
              </w:rPr>
            </w:pPr>
            <w:r>
              <w:rPr>
                <w:rFonts w:ascii="Calibri" w:hAnsi="Calibri" w:cs="Calibri"/>
                <w:i/>
                <w:iCs/>
                <w:spacing w:val="-1"/>
                <w:sz w:val="18"/>
                <w:szCs w:val="18"/>
              </w:rPr>
              <w:t>identyfikator</w:t>
            </w:r>
            <w:r>
              <w:rPr>
                <w:rFonts w:ascii="Calibri" w:hAnsi="Calibri" w:cs="Calibri"/>
                <w:i/>
                <w:iCs/>
                <w:sz w:val="18"/>
                <w:szCs w:val="18"/>
              </w:rPr>
              <w:t xml:space="preserve"> </w:t>
            </w:r>
            <w:r>
              <w:rPr>
                <w:rFonts w:ascii="Calibri" w:hAnsi="Calibri" w:cs="Calibri"/>
                <w:i/>
                <w:iCs/>
                <w:spacing w:val="-1"/>
                <w:sz w:val="18"/>
                <w:szCs w:val="18"/>
              </w:rPr>
              <w:t>szkoły/placówki/centrum/</w:t>
            </w:r>
            <w:r>
              <w:rPr>
                <w:rFonts w:ascii="Calibri" w:hAnsi="Calibri" w:cs="Calibri"/>
                <w:i/>
                <w:iCs/>
                <w:sz w:val="18"/>
                <w:szCs w:val="18"/>
              </w:rPr>
              <w:t xml:space="preserve"> </w:t>
            </w:r>
            <w:r>
              <w:rPr>
                <w:rFonts w:ascii="Calibri" w:hAnsi="Calibri" w:cs="Calibri"/>
                <w:i/>
                <w:iCs/>
                <w:spacing w:val="-1"/>
                <w:sz w:val="18"/>
                <w:szCs w:val="18"/>
              </w:rPr>
              <w:t>pracodawcy/</w:t>
            </w:r>
          </w:p>
          <w:p w14:paraId="5116FFEE" w14:textId="68EA7CE7" w:rsidR="005E00F5" w:rsidRDefault="005E00F5" w:rsidP="00754100">
            <w:pPr>
              <w:pStyle w:val="Tekstpodstawowy"/>
              <w:kinsoku w:val="0"/>
              <w:overflowPunct w:val="0"/>
              <w:spacing w:before="63"/>
              <w:ind w:left="1695" w:hanging="1499"/>
              <w:jc w:val="center"/>
              <w:rPr>
                <w:rFonts w:ascii="Calibri" w:hAnsi="Calibri" w:cs="Calibri"/>
                <w:sz w:val="18"/>
                <w:szCs w:val="18"/>
              </w:rPr>
            </w:pPr>
            <w:r>
              <w:rPr>
                <w:rFonts w:ascii="Calibri" w:hAnsi="Calibri" w:cs="Calibri"/>
                <w:i/>
                <w:iCs/>
                <w:spacing w:val="-1"/>
                <w:sz w:val="18"/>
                <w:szCs w:val="18"/>
              </w:rPr>
              <w:t>podmiotu</w:t>
            </w:r>
            <w:r>
              <w:rPr>
                <w:rFonts w:ascii="Calibri" w:hAnsi="Calibri" w:cs="Calibri"/>
                <w:i/>
                <w:iCs/>
                <w:sz w:val="18"/>
                <w:szCs w:val="18"/>
              </w:rPr>
              <w:t xml:space="preserve"> </w:t>
            </w:r>
            <w:r>
              <w:rPr>
                <w:rFonts w:ascii="Calibri" w:hAnsi="Calibri" w:cs="Calibri"/>
                <w:i/>
                <w:iCs/>
                <w:spacing w:val="-1"/>
                <w:sz w:val="18"/>
                <w:szCs w:val="18"/>
              </w:rPr>
              <w:t>prowadzącego</w:t>
            </w:r>
            <w:r>
              <w:rPr>
                <w:rFonts w:ascii="Calibri" w:hAnsi="Calibri" w:cs="Calibri"/>
                <w:i/>
                <w:iCs/>
                <w:spacing w:val="-2"/>
                <w:sz w:val="18"/>
                <w:szCs w:val="18"/>
              </w:rPr>
              <w:t xml:space="preserve"> </w:t>
            </w:r>
            <w:r>
              <w:rPr>
                <w:rFonts w:ascii="Calibri" w:hAnsi="Calibri" w:cs="Calibri"/>
                <w:i/>
                <w:iCs/>
                <w:sz w:val="18"/>
                <w:szCs w:val="18"/>
              </w:rPr>
              <w:t>KKZ</w:t>
            </w:r>
          </w:p>
          <w:p w14:paraId="04139BA4" w14:textId="77777777" w:rsidR="005E00F5" w:rsidRPr="005E00F5" w:rsidRDefault="005E00F5" w:rsidP="005E00F5">
            <w:pPr>
              <w:kinsoku w:val="0"/>
              <w:overflowPunct w:val="0"/>
              <w:spacing w:line="225" w:lineRule="exact"/>
              <w:ind w:left="15" w:hanging="15"/>
              <w:jc w:val="center"/>
            </w:pPr>
          </w:p>
        </w:tc>
      </w:tr>
      <w:bookmarkEnd w:id="3"/>
    </w:tbl>
    <w:p w14:paraId="28D26A5B" w14:textId="29F04639" w:rsidR="00B07307" w:rsidRDefault="00B07307">
      <w:pPr>
        <w:pStyle w:val="Tekstpodstawowy"/>
        <w:kinsoku w:val="0"/>
        <w:overflowPunct w:val="0"/>
        <w:spacing w:line="200" w:lineRule="atLeast"/>
        <w:ind w:left="4163"/>
        <w:rPr>
          <w:sz w:val="20"/>
          <w:szCs w:val="20"/>
        </w:rPr>
      </w:pPr>
    </w:p>
    <w:p w14:paraId="2B46E56C" w14:textId="77777777" w:rsidR="00B07307" w:rsidRDefault="00B07307">
      <w:pPr>
        <w:pStyle w:val="Tekstpodstawowy"/>
        <w:kinsoku w:val="0"/>
        <w:overflowPunct w:val="0"/>
        <w:spacing w:before="6"/>
        <w:ind w:left="0"/>
        <w:rPr>
          <w:i/>
          <w:iCs/>
          <w:sz w:val="8"/>
          <w:szCs w:val="8"/>
        </w:rPr>
      </w:pPr>
    </w:p>
    <w:p w14:paraId="17FAE904" w14:textId="77777777" w:rsidR="00B07307" w:rsidRDefault="00B07307">
      <w:pPr>
        <w:pStyle w:val="Tekstpodstawowy"/>
        <w:kinsoku w:val="0"/>
        <w:overflowPunct w:val="0"/>
        <w:spacing w:before="72"/>
        <w:ind w:left="2242" w:right="2462"/>
        <w:jc w:val="center"/>
        <w:rPr>
          <w:spacing w:val="-1"/>
        </w:rPr>
      </w:pPr>
      <w:r>
        <w:rPr>
          <w:spacing w:val="-1"/>
        </w:rPr>
        <w:t>Pani/Pan</w:t>
      </w:r>
    </w:p>
    <w:p w14:paraId="0FC9FBBF" w14:textId="77777777" w:rsidR="00B07307" w:rsidRDefault="00B07307">
      <w:pPr>
        <w:pStyle w:val="Tekstpodstawowy"/>
        <w:kinsoku w:val="0"/>
        <w:overflowPunct w:val="0"/>
        <w:ind w:left="0"/>
      </w:pPr>
    </w:p>
    <w:p w14:paraId="52CB9831" w14:textId="77777777" w:rsidR="00B07307" w:rsidRDefault="00B07307">
      <w:pPr>
        <w:pStyle w:val="Tekstpodstawowy"/>
        <w:kinsoku w:val="0"/>
        <w:overflowPunct w:val="0"/>
        <w:ind w:left="5155"/>
        <w:rPr>
          <w:spacing w:val="-1"/>
        </w:rPr>
      </w:pPr>
      <w:r>
        <w:rPr>
          <w:spacing w:val="-1"/>
        </w:rPr>
        <w:t>....................................................................................</w:t>
      </w:r>
    </w:p>
    <w:p w14:paraId="679A666A" w14:textId="77777777" w:rsidR="00B07307" w:rsidRDefault="00B07307">
      <w:pPr>
        <w:pStyle w:val="Tekstpodstawowy"/>
        <w:kinsoku w:val="0"/>
        <w:overflowPunct w:val="0"/>
        <w:spacing w:before="11"/>
        <w:ind w:left="0"/>
        <w:rPr>
          <w:sz w:val="21"/>
          <w:szCs w:val="21"/>
        </w:rPr>
      </w:pPr>
    </w:p>
    <w:p w14:paraId="2957EFD0" w14:textId="1A3043AF" w:rsidR="00B07307" w:rsidRDefault="00B07307">
      <w:pPr>
        <w:pStyle w:val="Tekstpodstawowy"/>
        <w:kinsoku w:val="0"/>
        <w:overflowPunct w:val="0"/>
        <w:ind w:left="138" w:right="148"/>
        <w:jc w:val="both"/>
        <w:rPr>
          <w:sz w:val="20"/>
          <w:szCs w:val="20"/>
        </w:rPr>
      </w:pPr>
      <w:r>
        <w:rPr>
          <w:sz w:val="20"/>
          <w:szCs w:val="20"/>
        </w:rPr>
        <w:t>Na</w:t>
      </w:r>
      <w:r>
        <w:rPr>
          <w:spacing w:val="-11"/>
          <w:sz w:val="20"/>
          <w:szCs w:val="20"/>
        </w:rPr>
        <w:t xml:space="preserve"> </w:t>
      </w:r>
      <w:r>
        <w:rPr>
          <w:spacing w:val="-1"/>
          <w:sz w:val="20"/>
          <w:szCs w:val="20"/>
        </w:rPr>
        <w:t>podstawie</w:t>
      </w:r>
      <w:r>
        <w:rPr>
          <w:spacing w:val="-8"/>
          <w:sz w:val="20"/>
          <w:szCs w:val="20"/>
        </w:rPr>
        <w:t xml:space="preserve"> </w:t>
      </w:r>
      <w:r>
        <w:rPr>
          <w:sz w:val="20"/>
          <w:szCs w:val="20"/>
        </w:rPr>
        <w:t>art.</w:t>
      </w:r>
      <w:r>
        <w:rPr>
          <w:spacing w:val="-2"/>
          <w:sz w:val="20"/>
          <w:szCs w:val="20"/>
        </w:rPr>
        <w:t xml:space="preserve"> </w:t>
      </w:r>
      <w:r>
        <w:rPr>
          <w:sz w:val="20"/>
          <w:szCs w:val="20"/>
        </w:rPr>
        <w:t>44zzzi</w:t>
      </w:r>
      <w:r>
        <w:rPr>
          <w:spacing w:val="-11"/>
          <w:sz w:val="20"/>
          <w:szCs w:val="20"/>
        </w:rPr>
        <w:t xml:space="preserve"> </w:t>
      </w:r>
      <w:r>
        <w:rPr>
          <w:spacing w:val="-1"/>
          <w:sz w:val="20"/>
          <w:szCs w:val="20"/>
        </w:rPr>
        <w:t>ust.</w:t>
      </w:r>
      <w:r>
        <w:rPr>
          <w:spacing w:val="-10"/>
          <w:sz w:val="20"/>
          <w:szCs w:val="20"/>
        </w:rPr>
        <w:t xml:space="preserve"> </w:t>
      </w:r>
      <w:r>
        <w:rPr>
          <w:sz w:val="20"/>
          <w:szCs w:val="20"/>
        </w:rPr>
        <w:t>2</w:t>
      </w:r>
      <w:r>
        <w:rPr>
          <w:spacing w:val="-7"/>
          <w:sz w:val="20"/>
          <w:szCs w:val="20"/>
        </w:rPr>
        <w:t xml:space="preserve"> </w:t>
      </w:r>
      <w:r>
        <w:rPr>
          <w:spacing w:val="-1"/>
          <w:sz w:val="20"/>
          <w:szCs w:val="20"/>
        </w:rPr>
        <w:t>ustawy</w:t>
      </w:r>
      <w:r>
        <w:rPr>
          <w:spacing w:val="-9"/>
          <w:sz w:val="20"/>
          <w:szCs w:val="20"/>
        </w:rPr>
        <w:t xml:space="preserve"> </w:t>
      </w:r>
      <w:r>
        <w:rPr>
          <w:sz w:val="20"/>
          <w:szCs w:val="20"/>
        </w:rPr>
        <w:t>z</w:t>
      </w:r>
      <w:r>
        <w:rPr>
          <w:spacing w:val="-10"/>
          <w:sz w:val="20"/>
          <w:szCs w:val="20"/>
        </w:rPr>
        <w:t xml:space="preserve"> </w:t>
      </w:r>
      <w:r>
        <w:rPr>
          <w:sz w:val="20"/>
          <w:szCs w:val="20"/>
        </w:rPr>
        <w:t>dnia</w:t>
      </w:r>
      <w:r>
        <w:rPr>
          <w:spacing w:val="-10"/>
          <w:sz w:val="20"/>
          <w:szCs w:val="20"/>
        </w:rPr>
        <w:t xml:space="preserve"> </w:t>
      </w:r>
      <w:r>
        <w:rPr>
          <w:sz w:val="20"/>
          <w:szCs w:val="20"/>
        </w:rPr>
        <w:t>7</w:t>
      </w:r>
      <w:r>
        <w:rPr>
          <w:spacing w:val="-8"/>
          <w:sz w:val="20"/>
          <w:szCs w:val="20"/>
        </w:rPr>
        <w:t xml:space="preserve"> </w:t>
      </w:r>
      <w:r>
        <w:rPr>
          <w:spacing w:val="-1"/>
          <w:sz w:val="20"/>
          <w:szCs w:val="20"/>
        </w:rPr>
        <w:t>września</w:t>
      </w:r>
      <w:r>
        <w:rPr>
          <w:spacing w:val="-10"/>
          <w:sz w:val="20"/>
          <w:szCs w:val="20"/>
        </w:rPr>
        <w:t xml:space="preserve"> </w:t>
      </w:r>
      <w:r>
        <w:rPr>
          <w:sz w:val="20"/>
          <w:szCs w:val="20"/>
        </w:rPr>
        <w:t>1991</w:t>
      </w:r>
      <w:r>
        <w:rPr>
          <w:spacing w:val="-9"/>
          <w:sz w:val="20"/>
          <w:szCs w:val="20"/>
        </w:rPr>
        <w:t xml:space="preserve"> </w:t>
      </w:r>
      <w:r>
        <w:rPr>
          <w:sz w:val="20"/>
          <w:szCs w:val="20"/>
        </w:rPr>
        <w:t>r.</w:t>
      </w:r>
      <w:r>
        <w:rPr>
          <w:spacing w:val="-10"/>
          <w:sz w:val="20"/>
          <w:szCs w:val="20"/>
        </w:rPr>
        <w:t xml:space="preserve"> </w:t>
      </w:r>
      <w:r>
        <w:rPr>
          <w:sz w:val="20"/>
          <w:szCs w:val="20"/>
        </w:rPr>
        <w:t>o</w:t>
      </w:r>
      <w:r>
        <w:rPr>
          <w:spacing w:val="-9"/>
          <w:sz w:val="20"/>
          <w:szCs w:val="20"/>
        </w:rPr>
        <w:t xml:space="preserve"> </w:t>
      </w:r>
      <w:r>
        <w:rPr>
          <w:spacing w:val="-1"/>
          <w:sz w:val="20"/>
          <w:szCs w:val="20"/>
        </w:rPr>
        <w:t>systemie</w:t>
      </w:r>
      <w:r>
        <w:rPr>
          <w:spacing w:val="-10"/>
          <w:sz w:val="20"/>
          <w:szCs w:val="20"/>
        </w:rPr>
        <w:t xml:space="preserve"> </w:t>
      </w:r>
      <w:r>
        <w:rPr>
          <w:sz w:val="20"/>
          <w:szCs w:val="20"/>
        </w:rPr>
        <w:t>oświaty</w:t>
      </w:r>
      <w:r>
        <w:rPr>
          <w:spacing w:val="-5"/>
          <w:sz w:val="20"/>
          <w:szCs w:val="20"/>
        </w:rPr>
        <w:t xml:space="preserve"> </w:t>
      </w:r>
      <w:r>
        <w:rPr>
          <w:i/>
          <w:iCs/>
          <w:spacing w:val="-1"/>
          <w:sz w:val="20"/>
          <w:szCs w:val="20"/>
        </w:rPr>
        <w:t>(t.j.</w:t>
      </w:r>
      <w:r w:rsidR="003C21C5">
        <w:rPr>
          <w:i/>
          <w:iCs/>
          <w:spacing w:val="-7"/>
          <w:sz w:val="20"/>
          <w:szCs w:val="20"/>
        </w:rPr>
        <w:t>Dz.U. 2021 r. poz.1915</w:t>
      </w:r>
      <w:r>
        <w:rPr>
          <w:i/>
          <w:iCs/>
          <w:spacing w:val="-1"/>
          <w:sz w:val="20"/>
          <w:szCs w:val="20"/>
        </w:rPr>
        <w:t>)</w:t>
      </w:r>
      <w:r>
        <w:rPr>
          <w:i/>
          <w:iCs/>
          <w:spacing w:val="94"/>
          <w:w w:val="99"/>
          <w:sz w:val="20"/>
          <w:szCs w:val="20"/>
        </w:rPr>
        <w:t xml:space="preserve"> </w:t>
      </w:r>
      <w:r>
        <w:rPr>
          <w:sz w:val="20"/>
          <w:szCs w:val="20"/>
        </w:rPr>
        <w:t>oraz</w:t>
      </w:r>
      <w:r>
        <w:rPr>
          <w:spacing w:val="41"/>
          <w:sz w:val="20"/>
          <w:szCs w:val="20"/>
        </w:rPr>
        <w:t xml:space="preserve"> </w:t>
      </w:r>
      <w:r>
        <w:rPr>
          <w:sz w:val="20"/>
          <w:szCs w:val="20"/>
        </w:rPr>
        <w:t>§</w:t>
      </w:r>
      <w:r>
        <w:rPr>
          <w:spacing w:val="39"/>
          <w:sz w:val="20"/>
          <w:szCs w:val="20"/>
        </w:rPr>
        <w:t xml:space="preserve"> </w:t>
      </w:r>
      <w:r>
        <w:rPr>
          <w:sz w:val="20"/>
          <w:szCs w:val="20"/>
        </w:rPr>
        <w:t>12</w:t>
      </w:r>
      <w:r>
        <w:rPr>
          <w:spacing w:val="41"/>
          <w:sz w:val="20"/>
          <w:szCs w:val="20"/>
        </w:rPr>
        <w:t xml:space="preserve"> </w:t>
      </w:r>
      <w:r>
        <w:rPr>
          <w:spacing w:val="-1"/>
          <w:sz w:val="20"/>
          <w:szCs w:val="20"/>
        </w:rPr>
        <w:t>ust.1</w:t>
      </w:r>
      <w:r>
        <w:rPr>
          <w:spacing w:val="34"/>
          <w:sz w:val="20"/>
          <w:szCs w:val="20"/>
        </w:rPr>
        <w:t xml:space="preserve"> </w:t>
      </w:r>
      <w:r>
        <w:rPr>
          <w:spacing w:val="-1"/>
          <w:sz w:val="20"/>
          <w:szCs w:val="20"/>
        </w:rPr>
        <w:t>rozporządzenia</w:t>
      </w:r>
      <w:r>
        <w:rPr>
          <w:spacing w:val="41"/>
          <w:sz w:val="20"/>
          <w:szCs w:val="20"/>
        </w:rPr>
        <w:t xml:space="preserve"> </w:t>
      </w:r>
      <w:r>
        <w:rPr>
          <w:sz w:val="20"/>
          <w:szCs w:val="20"/>
        </w:rPr>
        <w:t>Ministra</w:t>
      </w:r>
      <w:r>
        <w:rPr>
          <w:spacing w:val="41"/>
          <w:sz w:val="20"/>
          <w:szCs w:val="20"/>
        </w:rPr>
        <w:t xml:space="preserve"> </w:t>
      </w:r>
      <w:r>
        <w:rPr>
          <w:sz w:val="20"/>
          <w:szCs w:val="20"/>
        </w:rPr>
        <w:t>Edukacji</w:t>
      </w:r>
      <w:r>
        <w:rPr>
          <w:spacing w:val="40"/>
          <w:sz w:val="20"/>
          <w:szCs w:val="20"/>
        </w:rPr>
        <w:t xml:space="preserve"> </w:t>
      </w:r>
      <w:r>
        <w:rPr>
          <w:spacing w:val="-1"/>
          <w:sz w:val="20"/>
          <w:szCs w:val="20"/>
        </w:rPr>
        <w:t>Narodowej</w:t>
      </w:r>
      <w:r>
        <w:rPr>
          <w:spacing w:val="43"/>
          <w:sz w:val="20"/>
          <w:szCs w:val="20"/>
        </w:rPr>
        <w:t xml:space="preserve"> </w:t>
      </w:r>
      <w:r>
        <w:rPr>
          <w:sz w:val="20"/>
          <w:szCs w:val="20"/>
        </w:rPr>
        <w:t>z 28</w:t>
      </w:r>
      <w:r>
        <w:rPr>
          <w:spacing w:val="39"/>
          <w:sz w:val="20"/>
          <w:szCs w:val="20"/>
        </w:rPr>
        <w:t xml:space="preserve"> </w:t>
      </w:r>
      <w:r>
        <w:rPr>
          <w:spacing w:val="-1"/>
          <w:sz w:val="20"/>
          <w:szCs w:val="20"/>
        </w:rPr>
        <w:t>sierpnia</w:t>
      </w:r>
      <w:r>
        <w:rPr>
          <w:spacing w:val="41"/>
          <w:sz w:val="20"/>
          <w:szCs w:val="20"/>
        </w:rPr>
        <w:t xml:space="preserve"> </w:t>
      </w:r>
      <w:r>
        <w:rPr>
          <w:sz w:val="20"/>
          <w:szCs w:val="20"/>
        </w:rPr>
        <w:t>2019</w:t>
      </w:r>
      <w:r>
        <w:rPr>
          <w:spacing w:val="42"/>
          <w:sz w:val="20"/>
          <w:szCs w:val="20"/>
        </w:rPr>
        <w:t xml:space="preserve"> </w:t>
      </w:r>
      <w:r>
        <w:rPr>
          <w:spacing w:val="-1"/>
          <w:sz w:val="20"/>
          <w:szCs w:val="20"/>
        </w:rPr>
        <w:t>roku</w:t>
      </w:r>
      <w:r>
        <w:rPr>
          <w:spacing w:val="42"/>
          <w:sz w:val="20"/>
          <w:szCs w:val="20"/>
        </w:rPr>
        <w:t xml:space="preserve"> </w:t>
      </w:r>
      <w:r>
        <w:rPr>
          <w:sz w:val="20"/>
          <w:szCs w:val="20"/>
        </w:rPr>
        <w:t>w</w:t>
      </w:r>
      <w:r>
        <w:rPr>
          <w:spacing w:val="-2"/>
          <w:sz w:val="20"/>
          <w:szCs w:val="20"/>
        </w:rPr>
        <w:t xml:space="preserve"> </w:t>
      </w:r>
      <w:r>
        <w:rPr>
          <w:spacing w:val="-1"/>
          <w:sz w:val="20"/>
          <w:szCs w:val="20"/>
        </w:rPr>
        <w:t>sprawie</w:t>
      </w:r>
      <w:r>
        <w:rPr>
          <w:spacing w:val="41"/>
          <w:sz w:val="20"/>
          <w:szCs w:val="20"/>
        </w:rPr>
        <w:t xml:space="preserve"> </w:t>
      </w:r>
      <w:r>
        <w:rPr>
          <w:sz w:val="20"/>
          <w:szCs w:val="20"/>
        </w:rPr>
        <w:t>szczegółowych</w:t>
      </w:r>
      <w:r>
        <w:rPr>
          <w:spacing w:val="74"/>
          <w:w w:val="99"/>
          <w:sz w:val="20"/>
          <w:szCs w:val="20"/>
        </w:rPr>
        <w:t xml:space="preserve"> </w:t>
      </w:r>
      <w:r>
        <w:rPr>
          <w:sz w:val="20"/>
          <w:szCs w:val="20"/>
        </w:rPr>
        <w:t>warunków</w:t>
      </w:r>
      <w:r>
        <w:rPr>
          <w:spacing w:val="9"/>
          <w:sz w:val="20"/>
          <w:szCs w:val="20"/>
        </w:rPr>
        <w:t xml:space="preserve"> </w:t>
      </w:r>
      <w:r>
        <w:rPr>
          <w:sz w:val="20"/>
          <w:szCs w:val="20"/>
        </w:rPr>
        <w:t>i</w:t>
      </w:r>
      <w:r>
        <w:rPr>
          <w:spacing w:val="-4"/>
          <w:sz w:val="20"/>
          <w:szCs w:val="20"/>
        </w:rPr>
        <w:t xml:space="preserve"> </w:t>
      </w:r>
      <w:r>
        <w:rPr>
          <w:sz w:val="20"/>
          <w:szCs w:val="20"/>
        </w:rPr>
        <w:t>sposobu</w:t>
      </w:r>
      <w:r>
        <w:rPr>
          <w:spacing w:val="11"/>
          <w:sz w:val="20"/>
          <w:szCs w:val="20"/>
        </w:rPr>
        <w:t xml:space="preserve"> </w:t>
      </w:r>
      <w:r>
        <w:rPr>
          <w:sz w:val="20"/>
          <w:szCs w:val="20"/>
        </w:rPr>
        <w:t>przeprowadzania</w:t>
      </w:r>
      <w:r>
        <w:rPr>
          <w:spacing w:val="15"/>
          <w:sz w:val="20"/>
          <w:szCs w:val="20"/>
        </w:rPr>
        <w:t xml:space="preserve"> </w:t>
      </w:r>
      <w:r>
        <w:rPr>
          <w:sz w:val="20"/>
          <w:szCs w:val="20"/>
        </w:rPr>
        <w:t>egzaminu</w:t>
      </w:r>
      <w:r>
        <w:rPr>
          <w:spacing w:val="11"/>
          <w:sz w:val="20"/>
          <w:szCs w:val="20"/>
        </w:rPr>
        <w:t xml:space="preserve"> </w:t>
      </w:r>
      <w:r>
        <w:rPr>
          <w:sz w:val="20"/>
          <w:szCs w:val="20"/>
        </w:rPr>
        <w:t>zawodowego</w:t>
      </w:r>
      <w:r>
        <w:rPr>
          <w:spacing w:val="14"/>
          <w:sz w:val="20"/>
          <w:szCs w:val="20"/>
        </w:rPr>
        <w:t xml:space="preserve"> </w:t>
      </w:r>
      <w:r>
        <w:rPr>
          <w:sz w:val="20"/>
          <w:szCs w:val="20"/>
        </w:rPr>
        <w:t>i</w:t>
      </w:r>
      <w:r>
        <w:rPr>
          <w:spacing w:val="12"/>
          <w:sz w:val="20"/>
          <w:szCs w:val="20"/>
        </w:rPr>
        <w:t xml:space="preserve"> </w:t>
      </w:r>
      <w:r>
        <w:rPr>
          <w:sz w:val="20"/>
          <w:szCs w:val="20"/>
        </w:rPr>
        <w:t>egzaminu</w:t>
      </w:r>
      <w:r>
        <w:rPr>
          <w:spacing w:val="11"/>
          <w:sz w:val="20"/>
          <w:szCs w:val="20"/>
        </w:rPr>
        <w:t xml:space="preserve"> </w:t>
      </w:r>
      <w:r>
        <w:rPr>
          <w:sz w:val="20"/>
          <w:szCs w:val="20"/>
        </w:rPr>
        <w:t>potwierdzającego</w:t>
      </w:r>
      <w:r>
        <w:rPr>
          <w:spacing w:val="12"/>
          <w:sz w:val="20"/>
          <w:szCs w:val="20"/>
        </w:rPr>
        <w:t xml:space="preserve"> </w:t>
      </w:r>
      <w:r>
        <w:rPr>
          <w:sz w:val="20"/>
          <w:szCs w:val="20"/>
        </w:rPr>
        <w:t>kwalifikacje</w:t>
      </w:r>
      <w:r>
        <w:rPr>
          <w:spacing w:val="15"/>
          <w:sz w:val="20"/>
          <w:szCs w:val="20"/>
        </w:rPr>
        <w:t xml:space="preserve"> </w:t>
      </w:r>
      <w:r>
        <w:rPr>
          <w:sz w:val="20"/>
          <w:szCs w:val="20"/>
        </w:rPr>
        <w:t>w</w:t>
      </w:r>
      <w:r>
        <w:rPr>
          <w:spacing w:val="10"/>
          <w:sz w:val="20"/>
          <w:szCs w:val="20"/>
        </w:rPr>
        <w:t xml:space="preserve"> </w:t>
      </w:r>
      <w:r>
        <w:rPr>
          <w:sz w:val="20"/>
          <w:szCs w:val="20"/>
        </w:rPr>
        <w:t>zawodzie</w:t>
      </w:r>
      <w:r>
        <w:rPr>
          <w:spacing w:val="26"/>
          <w:w w:val="99"/>
          <w:sz w:val="20"/>
          <w:szCs w:val="20"/>
        </w:rPr>
        <w:t xml:space="preserve"> </w:t>
      </w:r>
      <w:r>
        <w:rPr>
          <w:sz w:val="20"/>
          <w:szCs w:val="20"/>
        </w:rPr>
        <w:t>(Dz.U</w:t>
      </w:r>
      <w:r w:rsidR="00754100">
        <w:rPr>
          <w:sz w:val="20"/>
          <w:szCs w:val="20"/>
        </w:rPr>
        <w:t>.</w:t>
      </w:r>
      <w:r>
        <w:rPr>
          <w:spacing w:val="-5"/>
          <w:sz w:val="20"/>
          <w:szCs w:val="20"/>
        </w:rPr>
        <w:t xml:space="preserve"> </w:t>
      </w:r>
      <w:r>
        <w:rPr>
          <w:sz w:val="20"/>
          <w:szCs w:val="20"/>
        </w:rPr>
        <w:t>2019</w:t>
      </w:r>
      <w:r>
        <w:rPr>
          <w:spacing w:val="-3"/>
          <w:sz w:val="20"/>
          <w:szCs w:val="20"/>
        </w:rPr>
        <w:t xml:space="preserve"> </w:t>
      </w:r>
      <w:r>
        <w:rPr>
          <w:sz w:val="20"/>
          <w:szCs w:val="20"/>
        </w:rPr>
        <w:t>r.</w:t>
      </w:r>
      <w:r>
        <w:rPr>
          <w:spacing w:val="-6"/>
          <w:sz w:val="20"/>
          <w:szCs w:val="20"/>
        </w:rPr>
        <w:t xml:space="preserve"> </w:t>
      </w:r>
      <w:r>
        <w:rPr>
          <w:sz w:val="20"/>
          <w:szCs w:val="20"/>
        </w:rPr>
        <w:t>poz</w:t>
      </w:r>
      <w:r w:rsidR="00754100">
        <w:rPr>
          <w:sz w:val="20"/>
          <w:szCs w:val="20"/>
        </w:rPr>
        <w:t>.</w:t>
      </w:r>
      <w:r>
        <w:rPr>
          <w:spacing w:val="-5"/>
          <w:sz w:val="20"/>
          <w:szCs w:val="20"/>
        </w:rPr>
        <w:t xml:space="preserve"> </w:t>
      </w:r>
      <w:r>
        <w:rPr>
          <w:sz w:val="20"/>
          <w:szCs w:val="20"/>
        </w:rPr>
        <w:t>1707)</w:t>
      </w:r>
    </w:p>
    <w:p w14:paraId="2D97C958" w14:textId="77777777" w:rsidR="00B07307" w:rsidRDefault="00B07307">
      <w:pPr>
        <w:pStyle w:val="Tekstpodstawowy"/>
        <w:kinsoku w:val="0"/>
        <w:overflowPunct w:val="0"/>
        <w:spacing w:before="1"/>
        <w:ind w:left="0"/>
        <w:rPr>
          <w:sz w:val="20"/>
          <w:szCs w:val="20"/>
        </w:rPr>
      </w:pPr>
    </w:p>
    <w:p w14:paraId="3313F316" w14:textId="77777777" w:rsidR="00B07307" w:rsidRDefault="00B07307">
      <w:pPr>
        <w:pStyle w:val="Tekstpodstawowy"/>
        <w:kinsoku w:val="0"/>
        <w:overflowPunct w:val="0"/>
        <w:ind w:left="0" w:right="8"/>
        <w:jc w:val="center"/>
        <w:rPr>
          <w:spacing w:val="-1"/>
        </w:rPr>
      </w:pPr>
      <w:r>
        <w:rPr>
          <w:spacing w:val="-1"/>
        </w:rPr>
        <w:t>powołuję</w:t>
      </w:r>
      <w:r>
        <w:t xml:space="preserve"> </w:t>
      </w:r>
      <w:r>
        <w:rPr>
          <w:spacing w:val="-1"/>
        </w:rPr>
        <w:t>Panią/Pana</w:t>
      </w:r>
    </w:p>
    <w:p w14:paraId="1F615CB9" w14:textId="77777777" w:rsidR="00B07307" w:rsidRDefault="00B07307">
      <w:pPr>
        <w:pStyle w:val="Tekstpodstawowy"/>
        <w:kinsoku w:val="0"/>
        <w:overflowPunct w:val="0"/>
        <w:ind w:left="0"/>
      </w:pPr>
    </w:p>
    <w:p w14:paraId="752EF4DA" w14:textId="11F591F7" w:rsidR="00B07307" w:rsidRDefault="00B07307">
      <w:pPr>
        <w:pStyle w:val="Tekstpodstawowy"/>
        <w:kinsoku w:val="0"/>
        <w:overflowPunct w:val="0"/>
        <w:spacing w:line="480" w:lineRule="auto"/>
        <w:ind w:left="2445" w:right="2462"/>
        <w:jc w:val="center"/>
        <w:rPr>
          <w:spacing w:val="-1"/>
        </w:rPr>
      </w:pPr>
      <w:r>
        <w:t xml:space="preserve">na </w:t>
      </w:r>
      <w:r>
        <w:rPr>
          <w:spacing w:val="-1"/>
        </w:rPr>
        <w:t>zastępcę</w:t>
      </w:r>
      <w:r>
        <w:t xml:space="preserve"> </w:t>
      </w:r>
      <w:r>
        <w:rPr>
          <w:spacing w:val="-1"/>
        </w:rPr>
        <w:t>przewodniczącego</w:t>
      </w:r>
      <w:r>
        <w:t xml:space="preserve"> </w:t>
      </w:r>
      <w:r>
        <w:rPr>
          <w:spacing w:val="-1"/>
        </w:rPr>
        <w:t>zespołu</w:t>
      </w:r>
      <w:r>
        <w:t xml:space="preserve"> </w:t>
      </w:r>
      <w:r>
        <w:rPr>
          <w:spacing w:val="-1"/>
        </w:rPr>
        <w:t>egzaminacyjnego</w:t>
      </w:r>
      <w:r>
        <w:rPr>
          <w:spacing w:val="29"/>
        </w:rPr>
        <w:t xml:space="preserve"> </w:t>
      </w:r>
      <w:r>
        <w:t>w</w:t>
      </w:r>
      <w:r>
        <w:rPr>
          <w:spacing w:val="-1"/>
        </w:rPr>
        <w:t xml:space="preserve"> sesji</w:t>
      </w:r>
      <w:r>
        <w:rPr>
          <w:spacing w:val="1"/>
        </w:rPr>
        <w:t xml:space="preserve"> </w:t>
      </w:r>
      <w:r>
        <w:rPr>
          <w:spacing w:val="-1"/>
        </w:rPr>
        <w:t>…</w:t>
      </w:r>
      <w:r w:rsidR="00B50CAA">
        <w:rPr>
          <w:spacing w:val="-1"/>
        </w:rPr>
        <w:t>…..</w:t>
      </w:r>
      <w:r>
        <w:rPr>
          <w:spacing w:val="-1"/>
        </w:rPr>
        <w:t>……..</w:t>
      </w:r>
      <w:r>
        <w:t xml:space="preserve">  w</w:t>
      </w:r>
      <w:r>
        <w:rPr>
          <w:spacing w:val="-4"/>
        </w:rPr>
        <w:t xml:space="preserve"> </w:t>
      </w:r>
      <w:r>
        <w:rPr>
          <w:spacing w:val="-1"/>
        </w:rPr>
        <w:t>roku</w:t>
      </w:r>
      <w:r>
        <w:t xml:space="preserve"> </w:t>
      </w:r>
      <w:r>
        <w:rPr>
          <w:spacing w:val="-1"/>
        </w:rPr>
        <w:t>20…...</w:t>
      </w:r>
    </w:p>
    <w:p w14:paraId="2574529F" w14:textId="77777777" w:rsidR="00B07307" w:rsidRDefault="00B07307">
      <w:pPr>
        <w:pStyle w:val="Tekstpodstawowy"/>
        <w:kinsoku w:val="0"/>
        <w:overflowPunct w:val="0"/>
        <w:ind w:left="0"/>
      </w:pPr>
    </w:p>
    <w:p w14:paraId="7A926850" w14:textId="77777777" w:rsidR="00B07307" w:rsidRDefault="00B07307">
      <w:pPr>
        <w:pStyle w:val="Tekstpodstawowy"/>
        <w:kinsoku w:val="0"/>
        <w:overflowPunct w:val="0"/>
        <w:spacing w:before="6"/>
        <w:ind w:left="0"/>
        <w:rPr>
          <w:sz w:val="23"/>
          <w:szCs w:val="23"/>
        </w:rPr>
      </w:pPr>
    </w:p>
    <w:p w14:paraId="5DB8BB00" w14:textId="77777777" w:rsidR="00B07307" w:rsidRDefault="00B07307">
      <w:pPr>
        <w:pStyle w:val="Nagwek5"/>
        <w:kinsoku w:val="0"/>
        <w:overflowPunct w:val="0"/>
        <w:spacing w:before="0"/>
        <w:ind w:left="0" w:right="9"/>
        <w:jc w:val="center"/>
        <w:rPr>
          <w:rFonts w:ascii="Times New Roman" w:hAnsi="Times New Roman" w:cs="Times New Roman"/>
        </w:rPr>
      </w:pPr>
      <w:r>
        <w:rPr>
          <w:rFonts w:ascii="Times New Roman" w:hAnsi="Times New Roman" w:cs="Times New Roman"/>
        </w:rPr>
        <w:t>w</w:t>
      </w:r>
      <w:r>
        <w:rPr>
          <w:rFonts w:ascii="Times New Roman" w:hAnsi="Times New Roman" w:cs="Times New Roman"/>
          <w:spacing w:val="-1"/>
        </w:rPr>
        <w:t xml:space="preserve"> </w:t>
      </w:r>
      <w:r>
        <w:rPr>
          <w:rFonts w:ascii="Times New Roman" w:hAnsi="Times New Roman" w:cs="Times New Roman"/>
        </w:rPr>
        <w:t>........................................................................................................................................</w:t>
      </w:r>
    </w:p>
    <w:p w14:paraId="12EAC53F" w14:textId="77777777" w:rsidR="00B07307" w:rsidRDefault="00B07307">
      <w:pPr>
        <w:pStyle w:val="Tekstpodstawowy"/>
        <w:kinsoku w:val="0"/>
        <w:overflowPunct w:val="0"/>
        <w:ind w:left="0"/>
        <w:rPr>
          <w:sz w:val="24"/>
          <w:szCs w:val="24"/>
        </w:rPr>
      </w:pPr>
    </w:p>
    <w:p w14:paraId="539DB7FC" w14:textId="77777777" w:rsidR="00B07307" w:rsidRDefault="00B07307">
      <w:pPr>
        <w:pStyle w:val="Tekstpodstawowy"/>
        <w:kinsoku w:val="0"/>
        <w:overflowPunct w:val="0"/>
        <w:ind w:left="856" w:right="867"/>
        <w:jc w:val="center"/>
        <w:rPr>
          <w:sz w:val="24"/>
          <w:szCs w:val="24"/>
        </w:rPr>
      </w:pPr>
      <w:r>
        <w:rPr>
          <w:sz w:val="24"/>
          <w:szCs w:val="24"/>
        </w:rPr>
        <w:t>........................................................................................................................................</w:t>
      </w:r>
    </w:p>
    <w:p w14:paraId="64A81DEE" w14:textId="77777777" w:rsidR="00B07307" w:rsidRDefault="00B07307">
      <w:pPr>
        <w:pStyle w:val="Tekstpodstawowy"/>
        <w:kinsoku w:val="0"/>
        <w:overflowPunct w:val="0"/>
        <w:spacing w:before="3"/>
        <w:ind w:left="856" w:right="866"/>
        <w:jc w:val="center"/>
        <w:rPr>
          <w:sz w:val="18"/>
          <w:szCs w:val="18"/>
        </w:rPr>
      </w:pPr>
      <w:r>
        <w:rPr>
          <w:i/>
          <w:iCs/>
          <w:sz w:val="18"/>
          <w:szCs w:val="18"/>
        </w:rPr>
        <w:t>nazwa</w:t>
      </w:r>
      <w:r>
        <w:rPr>
          <w:i/>
          <w:iCs/>
          <w:spacing w:val="-2"/>
          <w:sz w:val="18"/>
          <w:szCs w:val="18"/>
        </w:rPr>
        <w:t xml:space="preserve"> </w:t>
      </w:r>
      <w:r>
        <w:rPr>
          <w:i/>
          <w:iCs/>
          <w:sz w:val="18"/>
          <w:szCs w:val="18"/>
        </w:rPr>
        <w:t xml:space="preserve">i </w:t>
      </w:r>
      <w:r>
        <w:rPr>
          <w:i/>
          <w:iCs/>
          <w:spacing w:val="-1"/>
          <w:sz w:val="18"/>
          <w:szCs w:val="18"/>
        </w:rPr>
        <w:t>adres</w:t>
      </w:r>
      <w:r>
        <w:rPr>
          <w:i/>
          <w:iCs/>
          <w:sz w:val="18"/>
          <w:szCs w:val="18"/>
        </w:rPr>
        <w:t xml:space="preserve"> </w:t>
      </w:r>
      <w:r>
        <w:rPr>
          <w:i/>
          <w:iCs/>
          <w:spacing w:val="-1"/>
          <w:sz w:val="18"/>
          <w:szCs w:val="18"/>
        </w:rPr>
        <w:t>szkoły/placówki/centrum/pracodawcy/podmiotu prowadzącego</w:t>
      </w:r>
      <w:r>
        <w:rPr>
          <w:i/>
          <w:iCs/>
          <w:spacing w:val="4"/>
          <w:sz w:val="18"/>
          <w:szCs w:val="18"/>
        </w:rPr>
        <w:t xml:space="preserve"> </w:t>
      </w:r>
      <w:r>
        <w:rPr>
          <w:i/>
          <w:iCs/>
          <w:spacing w:val="-1"/>
          <w:sz w:val="18"/>
          <w:szCs w:val="18"/>
        </w:rPr>
        <w:t>KKZ</w:t>
      </w:r>
    </w:p>
    <w:p w14:paraId="20911612" w14:textId="77777777" w:rsidR="00B07307" w:rsidRDefault="00B07307">
      <w:pPr>
        <w:pStyle w:val="Tekstpodstawowy"/>
        <w:kinsoku w:val="0"/>
        <w:overflowPunct w:val="0"/>
        <w:ind w:left="0"/>
        <w:rPr>
          <w:i/>
          <w:iCs/>
          <w:sz w:val="18"/>
          <w:szCs w:val="18"/>
        </w:rPr>
      </w:pPr>
    </w:p>
    <w:p w14:paraId="79086583" w14:textId="77777777" w:rsidR="00B07307" w:rsidRDefault="00B07307">
      <w:pPr>
        <w:pStyle w:val="Tekstpodstawowy"/>
        <w:kinsoku w:val="0"/>
        <w:overflowPunct w:val="0"/>
        <w:ind w:left="0"/>
        <w:rPr>
          <w:i/>
          <w:iCs/>
          <w:sz w:val="18"/>
          <w:szCs w:val="18"/>
        </w:rPr>
      </w:pPr>
    </w:p>
    <w:p w14:paraId="522B3C8A" w14:textId="77777777" w:rsidR="00B07307" w:rsidRDefault="00B07307">
      <w:pPr>
        <w:pStyle w:val="Tekstpodstawowy"/>
        <w:kinsoku w:val="0"/>
        <w:overflowPunct w:val="0"/>
        <w:ind w:left="0"/>
        <w:rPr>
          <w:i/>
          <w:iCs/>
          <w:sz w:val="18"/>
          <w:szCs w:val="18"/>
        </w:rPr>
      </w:pPr>
    </w:p>
    <w:p w14:paraId="5FBE4DFA" w14:textId="77777777" w:rsidR="00B07307" w:rsidRDefault="00B07307">
      <w:pPr>
        <w:pStyle w:val="Tekstpodstawowy"/>
        <w:kinsoku w:val="0"/>
        <w:overflowPunct w:val="0"/>
        <w:ind w:left="0"/>
        <w:rPr>
          <w:i/>
          <w:iCs/>
          <w:sz w:val="18"/>
          <w:szCs w:val="18"/>
        </w:rPr>
      </w:pPr>
    </w:p>
    <w:p w14:paraId="22C2537A" w14:textId="77777777" w:rsidR="00B07307" w:rsidRDefault="00B07307">
      <w:pPr>
        <w:pStyle w:val="Tekstpodstawowy"/>
        <w:kinsoku w:val="0"/>
        <w:overflowPunct w:val="0"/>
        <w:ind w:left="0"/>
        <w:rPr>
          <w:i/>
          <w:iCs/>
          <w:sz w:val="18"/>
          <w:szCs w:val="18"/>
        </w:rPr>
      </w:pPr>
    </w:p>
    <w:p w14:paraId="14093921" w14:textId="77777777" w:rsidR="00B07307" w:rsidRDefault="00B07307">
      <w:pPr>
        <w:pStyle w:val="Tekstpodstawowy"/>
        <w:kinsoku w:val="0"/>
        <w:overflowPunct w:val="0"/>
        <w:ind w:left="0"/>
        <w:rPr>
          <w:i/>
          <w:iCs/>
          <w:sz w:val="18"/>
          <w:szCs w:val="18"/>
        </w:rPr>
      </w:pPr>
    </w:p>
    <w:p w14:paraId="40E1573E" w14:textId="77777777" w:rsidR="00B07307" w:rsidRDefault="00B07307">
      <w:pPr>
        <w:pStyle w:val="Tekstpodstawowy"/>
        <w:kinsoku w:val="0"/>
        <w:overflowPunct w:val="0"/>
        <w:ind w:left="0"/>
        <w:rPr>
          <w:i/>
          <w:iCs/>
          <w:sz w:val="18"/>
          <w:szCs w:val="18"/>
        </w:rPr>
      </w:pPr>
    </w:p>
    <w:p w14:paraId="1FDCBE77" w14:textId="77777777" w:rsidR="00B07307" w:rsidRDefault="00B07307">
      <w:pPr>
        <w:pStyle w:val="Tekstpodstawowy"/>
        <w:kinsoku w:val="0"/>
        <w:overflowPunct w:val="0"/>
        <w:spacing w:before="9"/>
        <w:ind w:left="0"/>
        <w:rPr>
          <w:i/>
          <w:iCs/>
        </w:rPr>
      </w:pPr>
    </w:p>
    <w:p w14:paraId="7283A602" w14:textId="77777777" w:rsidR="00B07307" w:rsidRDefault="00B07307">
      <w:pPr>
        <w:pStyle w:val="Tekstpodstawowy"/>
        <w:tabs>
          <w:tab w:val="left" w:pos="5496"/>
        </w:tabs>
        <w:kinsoku w:val="0"/>
        <w:overflowPunct w:val="0"/>
        <w:ind w:left="0" w:right="253"/>
        <w:jc w:val="center"/>
        <w:rPr>
          <w:sz w:val="20"/>
          <w:szCs w:val="20"/>
        </w:rPr>
      </w:pPr>
      <w:r>
        <w:rPr>
          <w:w w:val="95"/>
          <w:sz w:val="20"/>
          <w:szCs w:val="20"/>
        </w:rPr>
        <w:t>……….………………………………</w:t>
      </w:r>
      <w:r>
        <w:rPr>
          <w:w w:val="95"/>
          <w:sz w:val="20"/>
          <w:szCs w:val="20"/>
        </w:rPr>
        <w:tab/>
      </w:r>
      <w:r>
        <w:rPr>
          <w:sz w:val="20"/>
          <w:szCs w:val="20"/>
        </w:rPr>
        <w:t>……………………………………………</w:t>
      </w:r>
    </w:p>
    <w:p w14:paraId="3F847F35" w14:textId="77777777" w:rsidR="00B07307" w:rsidRDefault="00B07307">
      <w:pPr>
        <w:pStyle w:val="Tekstpodstawowy"/>
        <w:tabs>
          <w:tab w:val="left" w:pos="7102"/>
        </w:tabs>
        <w:kinsoku w:val="0"/>
        <w:overflowPunct w:val="0"/>
        <w:spacing w:before="2"/>
        <w:ind w:left="930"/>
        <w:rPr>
          <w:sz w:val="18"/>
          <w:szCs w:val="18"/>
        </w:rPr>
      </w:pPr>
      <w:r>
        <w:rPr>
          <w:i/>
          <w:iCs/>
          <w:spacing w:val="-1"/>
          <w:sz w:val="18"/>
          <w:szCs w:val="18"/>
        </w:rPr>
        <w:t>podpis</w:t>
      </w:r>
      <w:r>
        <w:rPr>
          <w:i/>
          <w:iCs/>
          <w:spacing w:val="-2"/>
          <w:sz w:val="18"/>
          <w:szCs w:val="18"/>
        </w:rPr>
        <w:t xml:space="preserve"> </w:t>
      </w:r>
      <w:r>
        <w:rPr>
          <w:i/>
          <w:iCs/>
          <w:sz w:val="18"/>
          <w:szCs w:val="18"/>
        </w:rPr>
        <w:t>osoby</w:t>
      </w:r>
      <w:r>
        <w:rPr>
          <w:i/>
          <w:iCs/>
          <w:spacing w:val="-3"/>
          <w:sz w:val="18"/>
          <w:szCs w:val="18"/>
        </w:rPr>
        <w:t xml:space="preserve"> </w:t>
      </w:r>
      <w:r>
        <w:rPr>
          <w:i/>
          <w:iCs/>
          <w:spacing w:val="-1"/>
          <w:sz w:val="18"/>
          <w:szCs w:val="18"/>
        </w:rPr>
        <w:t>powołanej</w:t>
      </w:r>
      <w:r>
        <w:rPr>
          <w:i/>
          <w:iCs/>
          <w:spacing w:val="-1"/>
          <w:sz w:val="18"/>
          <w:szCs w:val="18"/>
        </w:rPr>
        <w:tab/>
        <w:t>podpis</w:t>
      </w:r>
      <w:r>
        <w:rPr>
          <w:i/>
          <w:iCs/>
          <w:sz w:val="18"/>
          <w:szCs w:val="18"/>
        </w:rPr>
        <w:t xml:space="preserve"> </w:t>
      </w:r>
      <w:r>
        <w:rPr>
          <w:i/>
          <w:iCs/>
          <w:spacing w:val="-1"/>
          <w:sz w:val="18"/>
          <w:szCs w:val="18"/>
        </w:rPr>
        <w:t>PZE</w:t>
      </w:r>
    </w:p>
    <w:p w14:paraId="5910DE0F" w14:textId="77777777" w:rsidR="00B07307" w:rsidRDefault="00B07307">
      <w:pPr>
        <w:pStyle w:val="Tekstpodstawowy"/>
        <w:kinsoku w:val="0"/>
        <w:overflowPunct w:val="0"/>
        <w:ind w:left="0"/>
        <w:rPr>
          <w:i/>
          <w:iCs/>
          <w:sz w:val="20"/>
          <w:szCs w:val="20"/>
        </w:rPr>
      </w:pPr>
    </w:p>
    <w:p w14:paraId="7723BC10" w14:textId="77777777" w:rsidR="00B07307" w:rsidRDefault="00B07307">
      <w:pPr>
        <w:pStyle w:val="Tekstpodstawowy"/>
        <w:kinsoku w:val="0"/>
        <w:overflowPunct w:val="0"/>
        <w:ind w:left="0"/>
        <w:rPr>
          <w:i/>
          <w:iCs/>
          <w:sz w:val="20"/>
          <w:szCs w:val="20"/>
        </w:rPr>
      </w:pPr>
    </w:p>
    <w:p w14:paraId="30F2B11E" w14:textId="77777777" w:rsidR="00B07307" w:rsidRDefault="00B07307">
      <w:pPr>
        <w:pStyle w:val="Tekstpodstawowy"/>
        <w:kinsoku w:val="0"/>
        <w:overflowPunct w:val="0"/>
        <w:ind w:left="0"/>
        <w:rPr>
          <w:i/>
          <w:iCs/>
          <w:sz w:val="20"/>
          <w:szCs w:val="20"/>
        </w:rPr>
      </w:pPr>
    </w:p>
    <w:p w14:paraId="698196C0" w14:textId="77777777" w:rsidR="00B07307" w:rsidRDefault="00B07307">
      <w:pPr>
        <w:pStyle w:val="Tekstpodstawowy"/>
        <w:kinsoku w:val="0"/>
        <w:overflowPunct w:val="0"/>
        <w:ind w:left="0"/>
        <w:rPr>
          <w:i/>
          <w:iCs/>
          <w:sz w:val="20"/>
          <w:szCs w:val="20"/>
        </w:rPr>
      </w:pPr>
    </w:p>
    <w:p w14:paraId="2B812F33" w14:textId="77777777" w:rsidR="00B07307" w:rsidRDefault="00B07307">
      <w:pPr>
        <w:pStyle w:val="Tekstpodstawowy"/>
        <w:kinsoku w:val="0"/>
        <w:overflowPunct w:val="0"/>
        <w:ind w:left="0"/>
        <w:rPr>
          <w:i/>
          <w:iCs/>
          <w:sz w:val="20"/>
          <w:szCs w:val="20"/>
        </w:rPr>
      </w:pPr>
    </w:p>
    <w:p w14:paraId="15FC7D23" w14:textId="77777777" w:rsidR="00B07307" w:rsidRDefault="00B07307">
      <w:pPr>
        <w:pStyle w:val="Tekstpodstawowy"/>
        <w:kinsoku w:val="0"/>
        <w:overflowPunct w:val="0"/>
        <w:ind w:left="0"/>
        <w:rPr>
          <w:i/>
          <w:iCs/>
          <w:sz w:val="20"/>
          <w:szCs w:val="20"/>
        </w:rPr>
      </w:pPr>
    </w:p>
    <w:p w14:paraId="125977BE" w14:textId="77777777" w:rsidR="00B07307" w:rsidRDefault="00B07307">
      <w:pPr>
        <w:pStyle w:val="Tekstpodstawowy"/>
        <w:kinsoku w:val="0"/>
        <w:overflowPunct w:val="0"/>
        <w:ind w:left="0"/>
        <w:rPr>
          <w:i/>
          <w:iCs/>
          <w:sz w:val="20"/>
          <w:szCs w:val="20"/>
        </w:rPr>
      </w:pPr>
    </w:p>
    <w:p w14:paraId="0D536734" w14:textId="77777777" w:rsidR="00B07307" w:rsidRDefault="00B07307">
      <w:pPr>
        <w:pStyle w:val="Tekstpodstawowy"/>
        <w:kinsoku w:val="0"/>
        <w:overflowPunct w:val="0"/>
        <w:ind w:left="0"/>
        <w:rPr>
          <w:i/>
          <w:iCs/>
          <w:sz w:val="20"/>
          <w:szCs w:val="20"/>
        </w:rPr>
      </w:pPr>
    </w:p>
    <w:p w14:paraId="53AAEBB0" w14:textId="77777777" w:rsidR="00B07307" w:rsidRDefault="00B07307">
      <w:pPr>
        <w:pStyle w:val="Tekstpodstawowy"/>
        <w:kinsoku w:val="0"/>
        <w:overflowPunct w:val="0"/>
        <w:ind w:left="0"/>
        <w:rPr>
          <w:i/>
          <w:iCs/>
          <w:sz w:val="20"/>
          <w:szCs w:val="20"/>
        </w:rPr>
      </w:pPr>
    </w:p>
    <w:p w14:paraId="5F20A8CF" w14:textId="77777777" w:rsidR="00B07307" w:rsidRDefault="00B07307">
      <w:pPr>
        <w:pStyle w:val="Tekstpodstawowy"/>
        <w:kinsoku w:val="0"/>
        <w:overflowPunct w:val="0"/>
        <w:ind w:left="0"/>
        <w:rPr>
          <w:i/>
          <w:iCs/>
          <w:sz w:val="20"/>
          <w:szCs w:val="20"/>
        </w:rPr>
      </w:pPr>
    </w:p>
    <w:p w14:paraId="02F9004B" w14:textId="77777777" w:rsidR="00B07307" w:rsidRDefault="00B07307">
      <w:pPr>
        <w:pStyle w:val="Tekstpodstawowy"/>
        <w:kinsoku w:val="0"/>
        <w:overflowPunct w:val="0"/>
        <w:ind w:left="0"/>
        <w:rPr>
          <w:i/>
          <w:iCs/>
          <w:sz w:val="20"/>
          <w:szCs w:val="20"/>
        </w:rPr>
      </w:pPr>
    </w:p>
    <w:p w14:paraId="258CF0B9" w14:textId="77777777" w:rsidR="00B07307" w:rsidRDefault="00B07307">
      <w:pPr>
        <w:pStyle w:val="Tekstpodstawowy"/>
        <w:kinsoku w:val="0"/>
        <w:overflowPunct w:val="0"/>
        <w:spacing w:before="5"/>
        <w:ind w:left="0"/>
        <w:rPr>
          <w:i/>
          <w:iCs/>
          <w:sz w:val="27"/>
          <w:szCs w:val="27"/>
        </w:rPr>
      </w:pPr>
    </w:p>
    <w:p w14:paraId="2AFBBAE2" w14:textId="26956C3F" w:rsidR="00B07307" w:rsidRDefault="003B7C59">
      <w:pPr>
        <w:pStyle w:val="Tekstpodstawowy"/>
        <w:kinsoku w:val="0"/>
        <w:overflowPunct w:val="0"/>
        <w:spacing w:before="81"/>
        <w:ind w:left="741" w:right="257"/>
        <w:jc w:val="both"/>
        <w:rPr>
          <w:sz w:val="14"/>
          <w:szCs w:val="14"/>
        </w:rPr>
      </w:pPr>
      <w:r>
        <w:rPr>
          <w:noProof/>
        </w:rPr>
        <mc:AlternateContent>
          <mc:Choice Requires="wps">
            <w:drawing>
              <wp:anchor distT="0" distB="0" distL="114300" distR="114300" simplePos="0" relativeHeight="251618816" behindDoc="0" locked="0" layoutInCell="0" allowOverlap="1" wp14:anchorId="53381BEA" wp14:editId="0865059F">
                <wp:simplePos x="0" y="0"/>
                <wp:positionH relativeFrom="page">
                  <wp:posOffset>969645</wp:posOffset>
                </wp:positionH>
                <wp:positionV relativeFrom="paragraph">
                  <wp:posOffset>168275</wp:posOffset>
                </wp:positionV>
                <wp:extent cx="178435" cy="178435"/>
                <wp:effectExtent l="0" t="0" r="0" b="0"/>
                <wp:wrapNone/>
                <wp:docPr id="2721"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6C968"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1BEA" id="Text Box 3847" o:spid="_x0000_s1139" type="#_x0000_t202" style="position:absolute;left:0;text-align:left;margin-left:76.35pt;margin-top:13.25pt;width:14.05pt;height:1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" o:allowincell="f" filled="f" stroked="f">
                <v:textbox inset="0,0,0,0">
                  <w:txbxContent>
                    <w:p w14:paraId="7C56C968"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 informacyjny</w:t>
      </w:r>
      <w:r w:rsidR="00B07307">
        <w:rPr>
          <w:spacing w:val="-5"/>
          <w:sz w:val="14"/>
          <w:szCs w:val="14"/>
        </w:rPr>
        <w:t xml:space="preserve"> </w:t>
      </w:r>
      <w:r w:rsidR="00B07307">
        <w:rPr>
          <w:sz w:val="14"/>
          <w:szCs w:val="14"/>
        </w:rPr>
        <w:t>wynikający</w:t>
      </w:r>
      <w:r w:rsidR="00B07307">
        <w:rPr>
          <w:spacing w:val="-5"/>
          <w:sz w:val="14"/>
          <w:szCs w:val="14"/>
        </w:rPr>
        <w:t xml:space="preserve"> </w:t>
      </w:r>
      <w:r w:rsidR="00B07307">
        <w:rPr>
          <w:sz w:val="14"/>
          <w:szCs w:val="14"/>
        </w:rPr>
        <w:t>z</w:t>
      </w:r>
      <w:r w:rsidR="00B07307">
        <w:rPr>
          <w:spacing w:val="-2"/>
          <w:sz w:val="14"/>
          <w:szCs w:val="14"/>
        </w:rPr>
        <w:t xml:space="preserve"> </w:t>
      </w:r>
      <w:r w:rsidR="00B07307">
        <w:rPr>
          <w:spacing w:val="-1"/>
          <w:sz w:val="14"/>
          <w:szCs w:val="14"/>
        </w:rPr>
        <w:t>art.</w:t>
      </w:r>
      <w:r w:rsidR="00B07307">
        <w:rPr>
          <w:spacing w:val="1"/>
          <w:sz w:val="14"/>
          <w:szCs w:val="14"/>
        </w:rPr>
        <w:t xml:space="preserve"> </w:t>
      </w:r>
      <w:r w:rsidR="00B07307">
        <w:rPr>
          <w:sz w:val="14"/>
          <w:szCs w:val="14"/>
        </w:rPr>
        <w:t>13 i</w:t>
      </w:r>
      <w:r w:rsidR="00B07307">
        <w:rPr>
          <w:spacing w:val="-5"/>
          <w:sz w:val="14"/>
          <w:szCs w:val="14"/>
        </w:rPr>
        <w:t xml:space="preserve"> </w:t>
      </w:r>
      <w:r w:rsidR="00B07307">
        <w:rPr>
          <w:sz w:val="14"/>
          <w:szCs w:val="14"/>
        </w:rPr>
        <w:t>14</w:t>
      </w:r>
      <w:r w:rsidR="00B07307">
        <w:rPr>
          <w:spacing w:val="-3"/>
          <w:sz w:val="14"/>
          <w:szCs w:val="14"/>
        </w:rPr>
        <w:t xml:space="preserve"> </w:t>
      </w:r>
      <w:r w:rsidR="00B07307">
        <w:rPr>
          <w:sz w:val="14"/>
          <w:szCs w:val="14"/>
        </w:rPr>
        <w:t>Rozporządzenia</w:t>
      </w:r>
      <w:r w:rsidR="00B07307">
        <w:rPr>
          <w:spacing w:val="-2"/>
          <w:sz w:val="14"/>
          <w:szCs w:val="14"/>
        </w:rPr>
        <w:t xml:space="preserve"> </w:t>
      </w:r>
      <w:r w:rsidR="00B07307">
        <w:rPr>
          <w:spacing w:val="-1"/>
          <w:sz w:val="14"/>
          <w:szCs w:val="14"/>
        </w:rPr>
        <w:t>Parlamentu</w:t>
      </w:r>
      <w:r w:rsidR="00B07307">
        <w:rPr>
          <w:spacing w:val="-3"/>
          <w:sz w:val="14"/>
          <w:szCs w:val="14"/>
        </w:rPr>
        <w:t xml:space="preserve"> </w:t>
      </w:r>
      <w:r w:rsidR="00B07307">
        <w:rPr>
          <w:spacing w:val="-1"/>
          <w:sz w:val="14"/>
          <w:szCs w:val="14"/>
        </w:rPr>
        <w:t xml:space="preserve">Europejskiego </w:t>
      </w:r>
      <w:r w:rsidR="00B07307">
        <w:rPr>
          <w:sz w:val="14"/>
          <w:szCs w:val="14"/>
        </w:rPr>
        <w:t>i</w:t>
      </w:r>
      <w:r w:rsidR="00B07307">
        <w:rPr>
          <w:spacing w:val="-3"/>
          <w:sz w:val="14"/>
          <w:szCs w:val="14"/>
        </w:rPr>
        <w:t xml:space="preserve"> </w:t>
      </w:r>
      <w:r w:rsidR="00B07307">
        <w:rPr>
          <w:sz w:val="14"/>
          <w:szCs w:val="14"/>
        </w:rPr>
        <w:t>Rady</w:t>
      </w:r>
      <w:r w:rsidR="00B07307">
        <w:rPr>
          <w:spacing w:val="-5"/>
          <w:sz w:val="14"/>
          <w:szCs w:val="14"/>
        </w:rPr>
        <w:t xml:space="preserve"> </w:t>
      </w:r>
      <w:r w:rsidR="00B07307">
        <w:rPr>
          <w:spacing w:val="-1"/>
          <w:sz w:val="14"/>
          <w:szCs w:val="14"/>
        </w:rPr>
        <w:t xml:space="preserve">(UE) </w:t>
      </w:r>
      <w:r w:rsidR="00B07307">
        <w:rPr>
          <w:sz w:val="14"/>
          <w:szCs w:val="14"/>
        </w:rPr>
        <w:t>2016/679</w:t>
      </w:r>
      <w:r w:rsidR="00B07307">
        <w:rPr>
          <w:spacing w:val="-3"/>
          <w:sz w:val="14"/>
          <w:szCs w:val="14"/>
        </w:rPr>
        <w:t xml:space="preserve"> </w:t>
      </w:r>
      <w:r w:rsidR="00B07307">
        <w:rPr>
          <w:sz w:val="14"/>
          <w:szCs w:val="14"/>
        </w:rPr>
        <w:t>z</w:t>
      </w:r>
      <w:r w:rsidR="00B07307">
        <w:rPr>
          <w:spacing w:val="-2"/>
          <w:sz w:val="14"/>
          <w:szCs w:val="14"/>
        </w:rPr>
        <w:t xml:space="preserve"> </w:t>
      </w:r>
      <w:r w:rsidR="00B07307">
        <w:rPr>
          <w:sz w:val="14"/>
          <w:szCs w:val="14"/>
        </w:rPr>
        <w:t>27</w:t>
      </w:r>
      <w:r w:rsidR="00B07307">
        <w:rPr>
          <w:spacing w:val="-3"/>
          <w:sz w:val="14"/>
          <w:szCs w:val="14"/>
        </w:rPr>
        <w:t xml:space="preserve"> </w:t>
      </w:r>
      <w:r w:rsidR="00B07307">
        <w:rPr>
          <w:spacing w:val="-1"/>
          <w:sz w:val="14"/>
          <w:szCs w:val="14"/>
        </w:rPr>
        <w:t>kwietnia</w:t>
      </w:r>
      <w:r w:rsidR="00B07307">
        <w:rPr>
          <w:spacing w:val="-2"/>
          <w:sz w:val="14"/>
          <w:szCs w:val="14"/>
        </w:rPr>
        <w:t xml:space="preserve"> </w:t>
      </w:r>
      <w:r w:rsidR="00B07307">
        <w:rPr>
          <w:spacing w:val="2"/>
          <w:sz w:val="14"/>
          <w:szCs w:val="14"/>
        </w:rPr>
        <w:t>2016</w:t>
      </w:r>
      <w:r w:rsidR="00B07307">
        <w:rPr>
          <w:spacing w:val="-3"/>
          <w:sz w:val="14"/>
          <w:szCs w:val="14"/>
        </w:rPr>
        <w:t xml:space="preserve"> </w:t>
      </w:r>
      <w:r w:rsidR="00B07307">
        <w:rPr>
          <w:spacing w:val="-1"/>
          <w:sz w:val="14"/>
          <w:szCs w:val="14"/>
        </w:rPr>
        <w:t xml:space="preserve">r. </w:t>
      </w:r>
      <w:r w:rsidR="00B07307">
        <w:rPr>
          <w:sz w:val="14"/>
          <w:szCs w:val="14"/>
        </w:rPr>
        <w:t>w</w:t>
      </w:r>
      <w:r w:rsidR="00B07307">
        <w:rPr>
          <w:spacing w:val="-3"/>
          <w:sz w:val="14"/>
          <w:szCs w:val="14"/>
        </w:rPr>
        <w:t xml:space="preserve"> </w:t>
      </w:r>
      <w:r w:rsidR="00B07307">
        <w:rPr>
          <w:spacing w:val="-1"/>
          <w:sz w:val="14"/>
          <w:szCs w:val="14"/>
        </w:rPr>
        <w:t>sprawie</w:t>
      </w:r>
      <w:r w:rsidR="00B07307">
        <w:rPr>
          <w:sz w:val="14"/>
          <w:szCs w:val="14"/>
        </w:rPr>
        <w:t xml:space="preserve"> ochrony</w:t>
      </w:r>
      <w:r w:rsidR="00B07307">
        <w:rPr>
          <w:spacing w:val="136"/>
          <w:w w:val="99"/>
          <w:sz w:val="14"/>
          <w:szCs w:val="14"/>
        </w:rPr>
        <w:t xml:space="preserve"> </w:t>
      </w:r>
      <w:r w:rsidR="00B07307">
        <w:rPr>
          <w:sz w:val="14"/>
          <w:szCs w:val="14"/>
        </w:rPr>
        <w:t>osób</w:t>
      </w:r>
      <w:r w:rsidR="00B07307">
        <w:rPr>
          <w:spacing w:val="11"/>
          <w:sz w:val="14"/>
          <w:szCs w:val="14"/>
        </w:rPr>
        <w:t xml:space="preserve"> </w:t>
      </w:r>
      <w:r w:rsidR="00B07307">
        <w:rPr>
          <w:spacing w:val="-1"/>
          <w:sz w:val="14"/>
          <w:szCs w:val="14"/>
        </w:rPr>
        <w:t>fizycznych</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związku</w:t>
      </w:r>
      <w:r w:rsidR="00B07307">
        <w:rPr>
          <w:spacing w:val="7"/>
          <w:sz w:val="14"/>
          <w:szCs w:val="14"/>
        </w:rPr>
        <w:t xml:space="preserve"> </w:t>
      </w:r>
      <w:r w:rsidR="00B07307">
        <w:rPr>
          <w:sz w:val="14"/>
          <w:szCs w:val="14"/>
        </w:rPr>
        <w:t>z</w:t>
      </w:r>
      <w:r w:rsidR="00B07307">
        <w:rPr>
          <w:spacing w:val="9"/>
          <w:sz w:val="14"/>
          <w:szCs w:val="14"/>
        </w:rPr>
        <w:t xml:space="preserve"> </w:t>
      </w:r>
      <w:r w:rsidR="00B07307">
        <w:rPr>
          <w:sz w:val="14"/>
          <w:szCs w:val="14"/>
        </w:rPr>
        <w:t>przetwarzaniem</w:t>
      </w:r>
      <w:r w:rsidR="00B07307">
        <w:rPr>
          <w:spacing w:val="9"/>
          <w:sz w:val="14"/>
          <w:szCs w:val="14"/>
        </w:rPr>
        <w:t xml:space="preserve"> </w:t>
      </w:r>
      <w:r w:rsidR="00B07307">
        <w:rPr>
          <w:sz w:val="14"/>
          <w:szCs w:val="14"/>
        </w:rPr>
        <w:t>danych</w:t>
      </w:r>
      <w:r w:rsidR="00B07307">
        <w:rPr>
          <w:spacing w:val="6"/>
          <w:sz w:val="14"/>
          <w:szCs w:val="14"/>
        </w:rPr>
        <w:t xml:space="preserve"> </w:t>
      </w:r>
      <w:r w:rsidR="00B07307">
        <w:rPr>
          <w:sz w:val="14"/>
          <w:szCs w:val="14"/>
        </w:rPr>
        <w:t>osobowych</w:t>
      </w:r>
      <w:r w:rsidR="00B07307">
        <w:rPr>
          <w:spacing w:val="9"/>
          <w:sz w:val="14"/>
          <w:szCs w:val="14"/>
        </w:rPr>
        <w:t xml:space="preserve"> </w:t>
      </w:r>
      <w:r w:rsidR="00B07307">
        <w:rPr>
          <w:sz w:val="14"/>
          <w:szCs w:val="14"/>
        </w:rPr>
        <w:t>i</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sprawie</w:t>
      </w:r>
      <w:r w:rsidR="00B07307">
        <w:rPr>
          <w:spacing w:val="10"/>
          <w:sz w:val="14"/>
          <w:szCs w:val="14"/>
        </w:rPr>
        <w:t xml:space="preserve"> </w:t>
      </w:r>
      <w:r w:rsidR="00B07307">
        <w:rPr>
          <w:sz w:val="14"/>
          <w:szCs w:val="14"/>
        </w:rPr>
        <w:t>swobodnego</w:t>
      </w:r>
      <w:r w:rsidR="00B07307">
        <w:rPr>
          <w:spacing w:val="8"/>
          <w:sz w:val="14"/>
          <w:szCs w:val="14"/>
        </w:rPr>
        <w:t xml:space="preserve"> </w:t>
      </w:r>
      <w:r w:rsidR="00B07307">
        <w:rPr>
          <w:sz w:val="14"/>
          <w:szCs w:val="14"/>
        </w:rPr>
        <w:t>przepływu</w:t>
      </w:r>
      <w:r w:rsidR="00B07307">
        <w:rPr>
          <w:spacing w:val="7"/>
          <w:sz w:val="14"/>
          <w:szCs w:val="14"/>
        </w:rPr>
        <w:t xml:space="preserve"> </w:t>
      </w:r>
      <w:r w:rsidR="00B07307">
        <w:rPr>
          <w:sz w:val="14"/>
          <w:szCs w:val="14"/>
        </w:rPr>
        <w:t>takich</w:t>
      </w:r>
      <w:r w:rsidR="00B07307">
        <w:rPr>
          <w:spacing w:val="8"/>
          <w:sz w:val="14"/>
          <w:szCs w:val="14"/>
        </w:rPr>
        <w:t xml:space="preserve"> </w:t>
      </w:r>
      <w:r w:rsidR="00B07307">
        <w:rPr>
          <w:sz w:val="14"/>
          <w:szCs w:val="14"/>
        </w:rPr>
        <w:t>danych</w:t>
      </w:r>
      <w:r w:rsidR="00B07307">
        <w:rPr>
          <w:spacing w:val="13"/>
          <w:sz w:val="14"/>
          <w:szCs w:val="14"/>
        </w:rPr>
        <w:t xml:space="preserve"> </w:t>
      </w:r>
      <w:r w:rsidR="00B07307">
        <w:rPr>
          <w:sz w:val="14"/>
          <w:szCs w:val="14"/>
        </w:rPr>
        <w:t>oraz</w:t>
      </w:r>
      <w:r w:rsidR="00B07307">
        <w:rPr>
          <w:spacing w:val="12"/>
          <w:sz w:val="14"/>
          <w:szCs w:val="14"/>
        </w:rPr>
        <w:t xml:space="preserve"> </w:t>
      </w:r>
      <w:r w:rsidR="00B07307">
        <w:rPr>
          <w:spacing w:val="-1"/>
          <w:sz w:val="14"/>
          <w:szCs w:val="14"/>
        </w:rPr>
        <w:t>uchylenia</w:t>
      </w:r>
      <w:r w:rsidR="00B07307">
        <w:rPr>
          <w:spacing w:val="9"/>
          <w:sz w:val="14"/>
          <w:szCs w:val="14"/>
        </w:rPr>
        <w:t xml:space="preserve"> </w:t>
      </w:r>
      <w:r w:rsidR="00B07307">
        <w:rPr>
          <w:sz w:val="14"/>
          <w:szCs w:val="14"/>
        </w:rPr>
        <w:t>dyrektywy</w:t>
      </w:r>
      <w:r w:rsidR="00B07307">
        <w:rPr>
          <w:spacing w:val="7"/>
          <w:sz w:val="14"/>
          <w:szCs w:val="14"/>
        </w:rPr>
        <w:t xml:space="preserve"> </w:t>
      </w:r>
      <w:r w:rsidR="00B07307">
        <w:rPr>
          <w:sz w:val="14"/>
          <w:szCs w:val="14"/>
        </w:rPr>
        <w:t>95/46/WE,</w:t>
      </w:r>
      <w:r w:rsidR="00B07307">
        <w:rPr>
          <w:spacing w:val="5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zakresie</w:t>
      </w:r>
      <w:r w:rsidR="00B07307">
        <w:rPr>
          <w:spacing w:val="-6"/>
          <w:sz w:val="14"/>
          <w:szCs w:val="14"/>
        </w:rPr>
        <w:t xml:space="preserve"> </w:t>
      </w:r>
      <w:r w:rsidR="00B07307">
        <w:rPr>
          <w:sz w:val="14"/>
          <w:szCs w:val="14"/>
        </w:rPr>
        <w:t>przeprowadzania</w:t>
      </w:r>
      <w:r w:rsidR="00B07307">
        <w:rPr>
          <w:spacing w:val="-6"/>
          <w:sz w:val="14"/>
          <w:szCs w:val="14"/>
        </w:rPr>
        <w:t xml:space="preserve"> </w:t>
      </w:r>
      <w:r w:rsidR="00B07307">
        <w:rPr>
          <w:spacing w:val="-1"/>
          <w:sz w:val="14"/>
          <w:szCs w:val="14"/>
        </w:rPr>
        <w:t>egzaminu</w:t>
      </w:r>
      <w:r w:rsidR="00B07307">
        <w:rPr>
          <w:spacing w:val="-5"/>
          <w:sz w:val="14"/>
          <w:szCs w:val="14"/>
        </w:rPr>
        <w:t xml:space="preserve"> </w:t>
      </w:r>
      <w:r w:rsidR="00B07307">
        <w:rPr>
          <w:sz w:val="14"/>
          <w:szCs w:val="14"/>
        </w:rPr>
        <w:t>zawodowego,</w:t>
      </w:r>
      <w:r w:rsidR="00B07307">
        <w:rPr>
          <w:spacing w:val="-5"/>
          <w:sz w:val="14"/>
          <w:szCs w:val="14"/>
        </w:rPr>
        <w:t xml:space="preserve"> </w:t>
      </w:r>
      <w:r w:rsidR="00B07307">
        <w:rPr>
          <w:spacing w:val="-1"/>
          <w:sz w:val="14"/>
          <w:szCs w:val="14"/>
        </w:rPr>
        <w:t>zgodnie</w:t>
      </w:r>
      <w:r w:rsidR="00B07307">
        <w:rPr>
          <w:spacing w:val="-6"/>
          <w:sz w:val="14"/>
          <w:szCs w:val="14"/>
        </w:rPr>
        <w:t xml:space="preserv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4"/>
          <w:sz w:val="14"/>
          <w:szCs w:val="14"/>
        </w:rPr>
        <w:t xml:space="preserve"> </w:t>
      </w:r>
      <w:r w:rsidR="00B07307">
        <w:rPr>
          <w:spacing w:val="-1"/>
          <w:sz w:val="14"/>
          <w:szCs w:val="14"/>
        </w:rPr>
        <w:t>ustawy</w:t>
      </w:r>
      <w:r w:rsidR="00B07307">
        <w:rPr>
          <w:spacing w:val="-5"/>
          <w:sz w:val="14"/>
          <w:szCs w:val="14"/>
        </w:rPr>
        <w:t xml:space="preserve"> </w:t>
      </w:r>
      <w:r w:rsidR="00B07307">
        <w:rPr>
          <w:sz w:val="14"/>
          <w:szCs w:val="14"/>
        </w:rPr>
        <w:t>o</w:t>
      </w:r>
      <w:r w:rsidR="00B07307">
        <w:rPr>
          <w:spacing w:val="-2"/>
          <w:sz w:val="14"/>
          <w:szCs w:val="14"/>
        </w:rPr>
        <w:t xml:space="preserve"> </w:t>
      </w:r>
      <w:r w:rsidR="00B07307">
        <w:rPr>
          <w:spacing w:val="-1"/>
          <w:sz w:val="14"/>
          <w:szCs w:val="14"/>
        </w:rPr>
        <w:t>systemie</w:t>
      </w:r>
      <w:r w:rsidR="00B07307">
        <w:rPr>
          <w:spacing w:val="-3"/>
          <w:sz w:val="14"/>
          <w:szCs w:val="14"/>
        </w:rPr>
        <w:t xml:space="preserve"> </w:t>
      </w:r>
      <w:r w:rsidR="00B07307">
        <w:rPr>
          <w:sz w:val="14"/>
          <w:szCs w:val="14"/>
        </w:rPr>
        <w:t>oświaty</w:t>
      </w:r>
      <w:r w:rsidR="00B07307">
        <w:rPr>
          <w:spacing w:val="-8"/>
          <w:sz w:val="14"/>
          <w:szCs w:val="14"/>
        </w:rPr>
        <w:t xml:space="preserve"> </w:t>
      </w:r>
      <w:r w:rsidR="00B07307">
        <w:rPr>
          <w:spacing w:val="-1"/>
          <w:sz w:val="14"/>
          <w:szCs w:val="14"/>
        </w:rPr>
        <w:t>oraz</w:t>
      </w:r>
      <w:r w:rsidR="00B07307">
        <w:rPr>
          <w:spacing w:val="-5"/>
          <w:sz w:val="14"/>
          <w:szCs w:val="14"/>
        </w:rPr>
        <w:t xml:space="preserve"> </w:t>
      </w:r>
      <w:r w:rsidR="00B07307">
        <w:rPr>
          <w:sz w:val="14"/>
          <w:szCs w:val="14"/>
        </w:rPr>
        <w:t>aktami</w:t>
      </w:r>
      <w:r w:rsidR="00B07307">
        <w:rPr>
          <w:spacing w:val="-6"/>
          <w:sz w:val="14"/>
          <w:szCs w:val="14"/>
        </w:rPr>
        <w:t xml:space="preserve"> </w:t>
      </w:r>
      <w:r w:rsidR="00B07307">
        <w:rPr>
          <w:sz w:val="14"/>
          <w:szCs w:val="14"/>
        </w:rPr>
        <w:t>wykonawczymi</w:t>
      </w:r>
      <w:r w:rsidR="00B07307">
        <w:rPr>
          <w:spacing w:val="-7"/>
          <w:sz w:val="14"/>
          <w:szCs w:val="14"/>
        </w:rPr>
        <w:t xml:space="preserve"> </w:t>
      </w:r>
      <w:r w:rsidR="00B07307">
        <w:rPr>
          <w:sz w:val="14"/>
          <w:szCs w:val="14"/>
        </w:rPr>
        <w:t>wydanymi</w:t>
      </w:r>
      <w:r w:rsidR="00B07307">
        <w:rPr>
          <w:spacing w:val="-3"/>
          <w:sz w:val="14"/>
          <w:szCs w:val="14"/>
        </w:rPr>
        <w:t xml:space="preserve"> </w:t>
      </w:r>
      <w:r w:rsidR="00B07307">
        <w:rPr>
          <w:spacing w:val="-2"/>
          <w:sz w:val="14"/>
          <w:szCs w:val="14"/>
        </w:rPr>
        <w:t>na</w:t>
      </w:r>
      <w:r w:rsidR="00B07307">
        <w:rPr>
          <w:spacing w:val="-6"/>
          <w:sz w:val="14"/>
          <w:szCs w:val="14"/>
        </w:rPr>
        <w:t xml:space="preserve"> </w:t>
      </w:r>
      <w:r w:rsidR="00B07307">
        <w:rPr>
          <w:sz w:val="14"/>
          <w:szCs w:val="14"/>
        </w:rPr>
        <w:t>jej</w:t>
      </w:r>
      <w:r w:rsidR="00B07307">
        <w:rPr>
          <w:spacing w:val="-6"/>
          <w:sz w:val="14"/>
          <w:szCs w:val="14"/>
        </w:rPr>
        <w:t xml:space="preserve"> </w:t>
      </w:r>
      <w:r w:rsidR="00B07307">
        <w:rPr>
          <w:spacing w:val="-1"/>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163D3A22" w14:textId="77777777" w:rsidR="00B07307" w:rsidRDefault="00B07307">
      <w:pPr>
        <w:pStyle w:val="Tekstpodstawowy"/>
        <w:kinsoku w:val="0"/>
        <w:overflowPunct w:val="0"/>
        <w:spacing w:before="81"/>
        <w:ind w:left="741" w:right="257"/>
        <w:jc w:val="both"/>
        <w:rPr>
          <w:sz w:val="14"/>
          <w:szCs w:val="14"/>
        </w:rPr>
        <w:sectPr w:rsidR="00B07307" w:rsidSect="00873394">
          <w:type w:val="continuous"/>
          <w:pgSz w:w="11910" w:h="16840"/>
          <w:pgMar w:top="1320" w:right="700" w:bottom="280" w:left="1280" w:header="708" w:footer="708" w:gutter="0"/>
          <w:cols w:space="708" w:equalWidth="0">
            <w:col w:w="9930"/>
          </w:cols>
          <w:noEndnote/>
        </w:sectPr>
      </w:pPr>
    </w:p>
    <w:p w14:paraId="45EBEF83" w14:textId="77777777" w:rsidR="00B07307" w:rsidRDefault="00B07307">
      <w:pPr>
        <w:pStyle w:val="Tekstpodstawowy"/>
        <w:kinsoku w:val="0"/>
        <w:overflowPunct w:val="0"/>
        <w:spacing w:before="9"/>
        <w:ind w:left="0"/>
        <w:rPr>
          <w:sz w:val="7"/>
          <w:szCs w:val="7"/>
        </w:rPr>
      </w:pPr>
    </w:p>
    <w:p w14:paraId="0750412C" w14:textId="5BDD09E3" w:rsidR="00B07307" w:rsidRDefault="003B7C59">
      <w:pPr>
        <w:pStyle w:val="Tekstpodstawowy"/>
        <w:kinsoku w:val="0"/>
        <w:overflowPunct w:val="0"/>
        <w:spacing w:line="200" w:lineRule="atLeast"/>
        <w:ind w:left="504"/>
        <w:rPr>
          <w:sz w:val="20"/>
          <w:szCs w:val="20"/>
        </w:rPr>
      </w:pPr>
      <w:r>
        <w:rPr>
          <w:noProof/>
          <w:sz w:val="20"/>
          <w:szCs w:val="20"/>
        </w:rPr>
        <mc:AlternateContent>
          <mc:Choice Requires="wpg">
            <w:drawing>
              <wp:inline distT="0" distB="0" distL="0" distR="0" wp14:anchorId="2A93CA55" wp14:editId="039A91EE">
                <wp:extent cx="6163945" cy="366395"/>
                <wp:effectExtent l="9525" t="0" r="8255" b="5080"/>
                <wp:docPr id="2716" name="Group 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366395"/>
                          <a:chOff x="0" y="0"/>
                          <a:chExt cx="9707" cy="577"/>
                        </a:xfrm>
                      </wpg:grpSpPr>
                      <wps:wsp>
                        <wps:cNvPr id="2717" name="Freeform 3849"/>
                        <wps:cNvSpPr>
                          <a:spLocks/>
                        </wps:cNvSpPr>
                        <wps:spPr bwMode="auto">
                          <a:xfrm>
                            <a:off x="5" y="0"/>
                            <a:ext cx="9695" cy="274"/>
                          </a:xfrm>
                          <a:custGeom>
                            <a:avLst/>
                            <a:gdLst>
                              <a:gd name="T0" fmla="*/ 0 w 9695"/>
                              <a:gd name="T1" fmla="*/ 273 h 274"/>
                              <a:gd name="T2" fmla="*/ 9695 w 9695"/>
                              <a:gd name="T3" fmla="*/ 273 h 274"/>
                              <a:gd name="T4" fmla="*/ 9695 w 9695"/>
                              <a:gd name="T5" fmla="*/ 0 h 274"/>
                              <a:gd name="T6" fmla="*/ 0 w 9695"/>
                              <a:gd name="T7" fmla="*/ 0 h 274"/>
                              <a:gd name="T8" fmla="*/ 0 w 9695"/>
                              <a:gd name="T9" fmla="*/ 273 h 274"/>
                            </a:gdLst>
                            <a:ahLst/>
                            <a:cxnLst>
                              <a:cxn ang="0">
                                <a:pos x="T0" y="T1"/>
                              </a:cxn>
                              <a:cxn ang="0">
                                <a:pos x="T2" y="T3"/>
                              </a:cxn>
                              <a:cxn ang="0">
                                <a:pos x="T4" y="T5"/>
                              </a:cxn>
                              <a:cxn ang="0">
                                <a:pos x="T6" y="T7"/>
                              </a:cxn>
                              <a:cxn ang="0">
                                <a:pos x="T8" y="T9"/>
                              </a:cxn>
                            </a:cxnLst>
                            <a:rect l="0" t="0" r="r" b="b"/>
                            <a:pathLst>
                              <a:path w="9695" h="274">
                                <a:moveTo>
                                  <a:pt x="0" y="273"/>
                                </a:moveTo>
                                <a:lnTo>
                                  <a:pt x="9695" y="273"/>
                                </a:lnTo>
                                <a:lnTo>
                                  <a:pt x="9695"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3850"/>
                        <wps:cNvSpPr>
                          <a:spLocks/>
                        </wps:cNvSpPr>
                        <wps:spPr bwMode="auto">
                          <a:xfrm>
                            <a:off x="5" y="273"/>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3851"/>
                        <wps:cNvSpPr>
                          <a:spLocks/>
                        </wps:cNvSpPr>
                        <wps:spPr bwMode="auto">
                          <a:xfrm>
                            <a:off x="5" y="571"/>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Text Box 3852"/>
                        <wps:cNvSpPr txBox="1">
                          <a:spLocks noChangeArrowheads="1"/>
                        </wps:cNvSpPr>
                        <wps:spPr bwMode="auto">
                          <a:xfrm>
                            <a:off x="6" y="0"/>
                            <a:ext cx="969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4816" w14:textId="77777777" w:rsidR="00B07307" w:rsidRDefault="00B07307">
                              <w:pPr>
                                <w:pStyle w:val="Tekstpodstawowy"/>
                                <w:kinsoku w:val="0"/>
                                <w:overflowPunct w:val="0"/>
                                <w:spacing w:line="259" w:lineRule="auto"/>
                                <w:ind w:left="1305" w:right="574" w:hanging="1277"/>
                              </w:pPr>
                              <w:r>
                                <w:rPr>
                                  <w:b/>
                                  <w:bCs/>
                                  <w:spacing w:val="-1"/>
                                </w:rPr>
                                <w:t>Załącznik</w:t>
                              </w:r>
                              <w:r>
                                <w:rPr>
                                  <w:b/>
                                  <w:bCs/>
                                </w:rPr>
                                <w:t xml:space="preserve"> 5a  </w:t>
                              </w:r>
                              <w:r>
                                <w:rPr>
                                  <w:b/>
                                  <w:bCs/>
                                  <w:spacing w:val="-1"/>
                                </w:rPr>
                                <w:t>Powołanie</w:t>
                              </w:r>
                              <w:r>
                                <w:rPr>
                                  <w:b/>
                                  <w:bCs/>
                                  <w:spacing w:val="-2"/>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43"/>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2A93CA55" id="Group 3848" o:spid="_x0000_s1140" style="width:485.35pt;height:28.85pt;mso-position-horizontal-relative:char;mso-position-vertical-relative:line" coordsize="970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">
                <v:shape id="Freeform 3849" o:spid="_x0000_s1141" style="position:absolute;left:5;width:9695;height:274;visibility:visible;mso-wrap-style:square;v-text-anchor:top" coordsize="96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" path="m,273r9695,l9695,,,,,273xe" fillcolor="#deeaf6" stroked="f">
                  <v:path arrowok="t" o:connecttype="custom" o:connectlocs="0,273;9695,273;9695,0;0,0;0,273" o:connectangles="0,0,0,0,0"/>
                </v:shape>
                <v:shape id="Freeform 3850" o:spid="_x0000_s1142" style="position:absolute;left:5;top:273;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" path="m,292r9695,l9695,,,,,292xe" fillcolor="#deeaf6" stroked="f">
                  <v:path arrowok="t" o:connecttype="custom" o:connectlocs="0,292;9695,292;9695,0;0,0;0,292" o:connectangles="0,0,0,0,0"/>
                </v:shape>
                <v:shape id="Freeform 3851" o:spid="_x0000_s1143" style="position:absolute;left:5;top:571;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" path="m,l9695,e" filled="f" strokeweight=".58pt">
                  <v:path arrowok="t" o:connecttype="custom" o:connectlocs="0,0;9695,0" o:connectangles="0,0"/>
                </v:shape>
                <v:shape id="Text Box 3852" o:spid="_x0000_s1144" type="#_x0000_t202" style="position:absolute;left:6;width:969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" filled="f" stroked="f">
                  <v:textbox inset="0,0,0,0">
                    <w:txbxContent>
                      <w:p w14:paraId="59644816" w14:textId="77777777" w:rsidR="00B07307" w:rsidRDefault="00B07307">
                        <w:pPr>
                          <w:pStyle w:val="Tekstpodstawowy"/>
                          <w:kinsoku w:val="0"/>
                          <w:overflowPunct w:val="0"/>
                          <w:spacing w:line="259" w:lineRule="auto"/>
                          <w:ind w:left="1305" w:right="574" w:hanging="1277"/>
                        </w:pPr>
                        <w:r>
                          <w:rPr>
                            <w:b/>
                            <w:bCs/>
                            <w:spacing w:val="-1"/>
                          </w:rPr>
                          <w:t>Załącznik</w:t>
                        </w:r>
                        <w:r>
                          <w:rPr>
                            <w:b/>
                            <w:bCs/>
                          </w:rPr>
                          <w:t xml:space="preserve"> 5a  </w:t>
                        </w:r>
                        <w:r>
                          <w:rPr>
                            <w:b/>
                            <w:bCs/>
                            <w:spacing w:val="-1"/>
                          </w:rPr>
                          <w:t>Powołanie</w:t>
                        </w:r>
                        <w:r>
                          <w:rPr>
                            <w:b/>
                            <w:bCs/>
                            <w:spacing w:val="-2"/>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43"/>
                          </w:rPr>
                          <w:t xml:space="preserve"> </w:t>
                        </w:r>
                        <w:r>
                          <w:rPr>
                            <w:b/>
                            <w:bCs/>
                            <w:spacing w:val="-1"/>
                          </w:rPr>
                          <w:t>egzaminu</w:t>
                        </w:r>
                      </w:p>
                    </w:txbxContent>
                  </v:textbox>
                </v:shape>
                <w10:anchorlock/>
              </v:group>
            </w:pict>
          </mc:Fallback>
        </mc:AlternateContent>
      </w:r>
    </w:p>
    <w:p w14:paraId="2CE0DA86" w14:textId="77777777" w:rsidR="00B07307" w:rsidRDefault="00B07307">
      <w:pPr>
        <w:pStyle w:val="Tekstpodstawowy"/>
        <w:kinsoku w:val="0"/>
        <w:overflowPunct w:val="0"/>
        <w:ind w:left="0"/>
        <w:rPr>
          <w:sz w:val="20"/>
          <w:szCs w:val="20"/>
        </w:rPr>
      </w:pPr>
    </w:p>
    <w:p w14:paraId="492C2098" w14:textId="77777777" w:rsidR="00B07307" w:rsidRDefault="00B07307">
      <w:pPr>
        <w:pStyle w:val="Tekstpodstawowy"/>
        <w:kinsoku w:val="0"/>
        <w:overflowPunct w:val="0"/>
        <w:spacing w:before="2"/>
        <w:ind w:left="0"/>
        <w:rPr>
          <w:sz w:val="28"/>
          <w:szCs w:val="28"/>
        </w:rPr>
      </w:pPr>
    </w:p>
    <w:p w14:paraId="3CEB3FDC" w14:textId="77777777" w:rsidR="00B07307" w:rsidRDefault="00B07307">
      <w:pPr>
        <w:pStyle w:val="Tekstpodstawowy"/>
        <w:kinsoku w:val="0"/>
        <w:overflowPunct w:val="0"/>
        <w:spacing w:before="2"/>
        <w:ind w:left="0"/>
        <w:rPr>
          <w:sz w:val="28"/>
          <w:szCs w:val="28"/>
        </w:rPr>
        <w:sectPr w:rsidR="00B07307" w:rsidSect="00873394">
          <w:pgSz w:w="11910" w:h="16840"/>
          <w:pgMar w:top="600" w:right="300" w:bottom="700" w:left="880" w:header="0" w:footer="504" w:gutter="0"/>
          <w:cols w:space="708" w:equalWidth="0">
            <w:col w:w="10730"/>
          </w:cols>
          <w:noEndnote/>
        </w:sectPr>
      </w:pPr>
    </w:p>
    <w:p w14:paraId="27FDB031" w14:textId="77777777" w:rsidR="00B07307" w:rsidRDefault="00B07307">
      <w:pPr>
        <w:pStyle w:val="Tekstpodstawowy"/>
        <w:kinsoku w:val="0"/>
        <w:overflowPunct w:val="0"/>
        <w:spacing w:before="76" w:line="207" w:lineRule="exact"/>
        <w:ind w:left="572"/>
        <w:rPr>
          <w:spacing w:val="-1"/>
          <w:sz w:val="18"/>
          <w:szCs w:val="18"/>
        </w:rPr>
      </w:pPr>
      <w:r>
        <w:rPr>
          <w:spacing w:val="-1"/>
          <w:sz w:val="18"/>
          <w:szCs w:val="18"/>
        </w:rPr>
        <w:t>.............................................................</w:t>
      </w:r>
    </w:p>
    <w:p w14:paraId="4A5D1666" w14:textId="77777777" w:rsidR="00B07307" w:rsidRDefault="00B07307">
      <w:pPr>
        <w:pStyle w:val="Tekstpodstawowy"/>
        <w:kinsoku w:val="0"/>
        <w:overflowPunct w:val="0"/>
        <w:ind w:left="572"/>
        <w:rPr>
          <w:sz w:val="18"/>
          <w:szCs w:val="18"/>
        </w:rPr>
      </w:pPr>
      <w:r>
        <w:rPr>
          <w:i/>
          <w:iCs/>
          <w:spacing w:val="-1"/>
          <w:sz w:val="18"/>
          <w:szCs w:val="18"/>
        </w:rPr>
        <w:t>pieczęć szkoły/placówki/centrum/pracodawcy/podmiotu</w:t>
      </w:r>
      <w:r>
        <w:rPr>
          <w:i/>
          <w:iCs/>
          <w:spacing w:val="83"/>
          <w:sz w:val="18"/>
          <w:szCs w:val="18"/>
        </w:rPr>
        <w:t xml:space="preserve"> </w:t>
      </w:r>
      <w:r>
        <w:rPr>
          <w:i/>
          <w:iCs/>
          <w:spacing w:val="-1"/>
          <w:sz w:val="18"/>
          <w:szCs w:val="18"/>
        </w:rPr>
        <w:t xml:space="preserve">prowadzącego </w:t>
      </w:r>
      <w:r>
        <w:rPr>
          <w:i/>
          <w:iCs/>
          <w:sz w:val="18"/>
          <w:szCs w:val="18"/>
        </w:rPr>
        <w:t>KKZ</w:t>
      </w:r>
    </w:p>
    <w:p w14:paraId="703135A5" w14:textId="77777777" w:rsidR="00B07307" w:rsidRDefault="00B07307">
      <w:pPr>
        <w:pStyle w:val="Tekstpodstawowy"/>
        <w:kinsoku w:val="0"/>
        <w:overflowPunct w:val="0"/>
        <w:spacing w:before="76" w:line="207" w:lineRule="exact"/>
        <w:ind w:left="572"/>
        <w:rPr>
          <w:spacing w:val="-1"/>
          <w:sz w:val="18"/>
          <w:szCs w:val="18"/>
        </w:rPr>
      </w:pPr>
      <w:r>
        <w:rPr>
          <w:sz w:val="24"/>
          <w:szCs w:val="24"/>
        </w:rPr>
        <w:br w:type="column"/>
      </w:r>
      <w:r>
        <w:rPr>
          <w:spacing w:val="-1"/>
          <w:sz w:val="18"/>
          <w:szCs w:val="18"/>
        </w:rPr>
        <w:t>.........................................................................</w:t>
      </w:r>
    </w:p>
    <w:p w14:paraId="2AE3FF0B" w14:textId="77777777" w:rsidR="00B07307" w:rsidRDefault="00B07307">
      <w:pPr>
        <w:pStyle w:val="Tekstpodstawowy"/>
        <w:kinsoku w:val="0"/>
        <w:overflowPunct w:val="0"/>
        <w:spacing w:line="207" w:lineRule="exact"/>
        <w:ind w:left="1398"/>
        <w:rPr>
          <w:sz w:val="18"/>
          <w:szCs w:val="18"/>
        </w:rPr>
      </w:pPr>
      <w:r>
        <w:rPr>
          <w:i/>
          <w:iCs/>
          <w:spacing w:val="-1"/>
          <w:sz w:val="18"/>
          <w:szCs w:val="18"/>
        </w:rPr>
        <w:t>miejscowość,</w:t>
      </w:r>
      <w:r>
        <w:rPr>
          <w:i/>
          <w:iCs/>
          <w:sz w:val="18"/>
          <w:szCs w:val="18"/>
        </w:rPr>
        <w:t xml:space="preserve"> </w:t>
      </w:r>
      <w:r>
        <w:rPr>
          <w:i/>
          <w:iCs/>
          <w:spacing w:val="-1"/>
          <w:sz w:val="18"/>
          <w:szCs w:val="18"/>
        </w:rPr>
        <w:t>data</w:t>
      </w:r>
    </w:p>
    <w:p w14:paraId="07BC0578" w14:textId="77777777" w:rsidR="00B07307" w:rsidRDefault="00B07307">
      <w:pPr>
        <w:pStyle w:val="Tekstpodstawowy"/>
        <w:kinsoku w:val="0"/>
        <w:overflowPunct w:val="0"/>
        <w:spacing w:line="207" w:lineRule="exact"/>
        <w:ind w:left="1398"/>
        <w:rPr>
          <w:sz w:val="18"/>
          <w:szCs w:val="18"/>
        </w:rPr>
        <w:sectPr w:rsidR="00B07307" w:rsidSect="00873394">
          <w:type w:val="continuous"/>
          <w:pgSz w:w="11910" w:h="16840"/>
          <w:pgMar w:top="1320" w:right="300" w:bottom="280" w:left="880" w:header="708" w:footer="708" w:gutter="0"/>
          <w:cols w:num="2" w:space="708" w:equalWidth="0">
            <w:col w:w="4588" w:space="1262"/>
            <w:col w:w="4880"/>
          </w:cols>
          <w:noEndnote/>
        </w:sect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C41AE0" w:rsidRPr="005E00F5" w14:paraId="27A55CC2" w14:textId="77777777" w:rsidTr="007376EB">
        <w:tc>
          <w:tcPr>
            <w:tcW w:w="480" w:type="dxa"/>
            <w:tcBorders>
              <w:bottom w:val="single" w:sz="4" w:space="0" w:color="auto"/>
            </w:tcBorders>
          </w:tcPr>
          <w:p w14:paraId="7CBD4087" w14:textId="77777777" w:rsidR="00C41AE0" w:rsidRPr="005E00F5" w:rsidRDefault="00C41AE0" w:rsidP="007376EB">
            <w:pPr>
              <w:tabs>
                <w:tab w:val="left" w:pos="1560"/>
                <w:tab w:val="left" w:pos="3000"/>
              </w:tabs>
            </w:pPr>
          </w:p>
        </w:tc>
        <w:tc>
          <w:tcPr>
            <w:tcW w:w="480" w:type="dxa"/>
            <w:tcBorders>
              <w:bottom w:val="single" w:sz="4" w:space="0" w:color="auto"/>
            </w:tcBorders>
          </w:tcPr>
          <w:p w14:paraId="03617973" w14:textId="77777777" w:rsidR="00C41AE0" w:rsidRPr="005E00F5" w:rsidRDefault="00C41AE0" w:rsidP="007376EB">
            <w:pPr>
              <w:tabs>
                <w:tab w:val="left" w:pos="1560"/>
                <w:tab w:val="left" w:pos="3000"/>
              </w:tabs>
            </w:pPr>
          </w:p>
        </w:tc>
        <w:tc>
          <w:tcPr>
            <w:tcW w:w="480" w:type="dxa"/>
            <w:tcBorders>
              <w:bottom w:val="single" w:sz="4" w:space="0" w:color="auto"/>
            </w:tcBorders>
          </w:tcPr>
          <w:p w14:paraId="4D7CF4BD" w14:textId="77777777" w:rsidR="00C41AE0" w:rsidRPr="005E00F5" w:rsidRDefault="00C41AE0" w:rsidP="007376EB">
            <w:pPr>
              <w:tabs>
                <w:tab w:val="left" w:pos="1560"/>
                <w:tab w:val="left" w:pos="3000"/>
              </w:tabs>
            </w:pPr>
          </w:p>
        </w:tc>
        <w:tc>
          <w:tcPr>
            <w:tcW w:w="480" w:type="dxa"/>
            <w:tcBorders>
              <w:bottom w:val="single" w:sz="4" w:space="0" w:color="auto"/>
            </w:tcBorders>
          </w:tcPr>
          <w:p w14:paraId="4DC5C6D5" w14:textId="77777777" w:rsidR="00C41AE0" w:rsidRPr="005E00F5" w:rsidRDefault="00C41AE0" w:rsidP="007376EB">
            <w:pPr>
              <w:tabs>
                <w:tab w:val="left" w:pos="1560"/>
                <w:tab w:val="left" w:pos="3000"/>
              </w:tabs>
            </w:pPr>
          </w:p>
        </w:tc>
        <w:tc>
          <w:tcPr>
            <w:tcW w:w="480" w:type="dxa"/>
            <w:tcBorders>
              <w:bottom w:val="single" w:sz="4" w:space="0" w:color="auto"/>
            </w:tcBorders>
          </w:tcPr>
          <w:p w14:paraId="3769C0DB" w14:textId="77777777" w:rsidR="00C41AE0" w:rsidRPr="005E00F5" w:rsidRDefault="00C41AE0" w:rsidP="007376EB">
            <w:pPr>
              <w:tabs>
                <w:tab w:val="left" w:pos="1560"/>
                <w:tab w:val="left" w:pos="3000"/>
              </w:tabs>
            </w:pPr>
          </w:p>
        </w:tc>
        <w:tc>
          <w:tcPr>
            <w:tcW w:w="480" w:type="dxa"/>
            <w:tcBorders>
              <w:bottom w:val="single" w:sz="4" w:space="0" w:color="auto"/>
            </w:tcBorders>
          </w:tcPr>
          <w:p w14:paraId="6F18657A" w14:textId="77777777" w:rsidR="00C41AE0" w:rsidRPr="005E00F5" w:rsidRDefault="00C41AE0" w:rsidP="007376EB">
            <w:pPr>
              <w:tabs>
                <w:tab w:val="left" w:pos="1560"/>
                <w:tab w:val="left" w:pos="3000"/>
              </w:tabs>
            </w:pPr>
          </w:p>
        </w:tc>
        <w:tc>
          <w:tcPr>
            <w:tcW w:w="360" w:type="dxa"/>
            <w:tcBorders>
              <w:top w:val="nil"/>
              <w:bottom w:val="nil"/>
            </w:tcBorders>
          </w:tcPr>
          <w:p w14:paraId="15F9E3F2" w14:textId="77777777" w:rsidR="00C41AE0" w:rsidRPr="005E00F5" w:rsidRDefault="00C41AE0" w:rsidP="007376EB">
            <w:pPr>
              <w:tabs>
                <w:tab w:val="left" w:pos="1560"/>
                <w:tab w:val="left" w:pos="3000"/>
              </w:tabs>
            </w:pPr>
            <w:r w:rsidRPr="005E00F5">
              <w:t>-</w:t>
            </w:r>
          </w:p>
        </w:tc>
        <w:tc>
          <w:tcPr>
            <w:tcW w:w="480" w:type="dxa"/>
            <w:tcBorders>
              <w:bottom w:val="single" w:sz="4" w:space="0" w:color="auto"/>
            </w:tcBorders>
          </w:tcPr>
          <w:p w14:paraId="2EAA80AC" w14:textId="77777777" w:rsidR="00C41AE0" w:rsidRPr="005E00F5" w:rsidRDefault="00C41AE0" w:rsidP="007376EB">
            <w:pPr>
              <w:tabs>
                <w:tab w:val="left" w:pos="1560"/>
                <w:tab w:val="left" w:pos="3000"/>
              </w:tabs>
            </w:pPr>
          </w:p>
        </w:tc>
        <w:tc>
          <w:tcPr>
            <w:tcW w:w="480" w:type="dxa"/>
            <w:tcBorders>
              <w:bottom w:val="single" w:sz="4" w:space="0" w:color="auto"/>
            </w:tcBorders>
          </w:tcPr>
          <w:p w14:paraId="5E172471" w14:textId="77777777" w:rsidR="00C41AE0" w:rsidRPr="005E00F5" w:rsidRDefault="00C41AE0" w:rsidP="007376EB">
            <w:pPr>
              <w:tabs>
                <w:tab w:val="left" w:pos="1560"/>
                <w:tab w:val="left" w:pos="3000"/>
              </w:tabs>
            </w:pPr>
          </w:p>
        </w:tc>
        <w:tc>
          <w:tcPr>
            <w:tcW w:w="480" w:type="dxa"/>
            <w:tcBorders>
              <w:bottom w:val="single" w:sz="4" w:space="0" w:color="auto"/>
            </w:tcBorders>
          </w:tcPr>
          <w:p w14:paraId="38DDFAB6" w14:textId="77777777" w:rsidR="00C41AE0" w:rsidRPr="005E00F5" w:rsidRDefault="00C41AE0" w:rsidP="007376EB">
            <w:pPr>
              <w:tabs>
                <w:tab w:val="left" w:pos="1560"/>
                <w:tab w:val="left" w:pos="3000"/>
              </w:tabs>
            </w:pPr>
          </w:p>
        </w:tc>
        <w:tc>
          <w:tcPr>
            <w:tcW w:w="480" w:type="dxa"/>
            <w:tcBorders>
              <w:bottom w:val="single" w:sz="4" w:space="0" w:color="auto"/>
            </w:tcBorders>
          </w:tcPr>
          <w:p w14:paraId="36E7F507" w14:textId="77777777" w:rsidR="00C41AE0" w:rsidRPr="005E00F5" w:rsidRDefault="00C41AE0" w:rsidP="007376EB">
            <w:pPr>
              <w:tabs>
                <w:tab w:val="left" w:pos="1560"/>
                <w:tab w:val="left" w:pos="3000"/>
              </w:tabs>
            </w:pPr>
          </w:p>
        </w:tc>
        <w:tc>
          <w:tcPr>
            <w:tcW w:w="501" w:type="dxa"/>
            <w:tcBorders>
              <w:bottom w:val="single" w:sz="4" w:space="0" w:color="auto"/>
            </w:tcBorders>
          </w:tcPr>
          <w:p w14:paraId="7BAFF05F" w14:textId="77777777" w:rsidR="00C41AE0" w:rsidRPr="005E00F5" w:rsidRDefault="00C41AE0" w:rsidP="007376EB">
            <w:pPr>
              <w:tabs>
                <w:tab w:val="left" w:pos="1560"/>
                <w:tab w:val="left" w:pos="3000"/>
              </w:tabs>
            </w:pPr>
          </w:p>
        </w:tc>
      </w:tr>
      <w:tr w:rsidR="00C41AE0" w:rsidRPr="005E00F5" w14:paraId="2A451FE9" w14:textId="77777777" w:rsidTr="007376EB">
        <w:tc>
          <w:tcPr>
            <w:tcW w:w="5661" w:type="dxa"/>
            <w:gridSpan w:val="12"/>
            <w:tcBorders>
              <w:top w:val="nil"/>
              <w:left w:val="nil"/>
              <w:bottom w:val="nil"/>
              <w:right w:val="nil"/>
            </w:tcBorders>
          </w:tcPr>
          <w:p w14:paraId="0DE435DA" w14:textId="77777777" w:rsidR="00C41AE0" w:rsidRDefault="00C41AE0" w:rsidP="00C41AE0">
            <w:pPr>
              <w:pStyle w:val="Tekstpodstawowy"/>
              <w:kinsoku w:val="0"/>
              <w:overflowPunct w:val="0"/>
              <w:spacing w:before="63"/>
              <w:ind w:left="1695" w:hanging="1499"/>
              <w:jc w:val="center"/>
              <w:rPr>
                <w:rFonts w:ascii="Calibri" w:hAnsi="Calibri" w:cs="Calibri"/>
                <w:i/>
                <w:iCs/>
                <w:spacing w:val="-1"/>
                <w:sz w:val="18"/>
                <w:szCs w:val="18"/>
              </w:rPr>
            </w:pPr>
            <w:r>
              <w:rPr>
                <w:rFonts w:ascii="Calibri" w:hAnsi="Calibri" w:cs="Calibri"/>
                <w:i/>
                <w:iCs/>
                <w:spacing w:val="-1"/>
                <w:sz w:val="18"/>
                <w:szCs w:val="18"/>
              </w:rPr>
              <w:t>identyfikator</w:t>
            </w:r>
            <w:r>
              <w:rPr>
                <w:rFonts w:ascii="Calibri" w:hAnsi="Calibri" w:cs="Calibri"/>
                <w:i/>
                <w:iCs/>
                <w:sz w:val="18"/>
                <w:szCs w:val="18"/>
              </w:rPr>
              <w:t xml:space="preserve"> </w:t>
            </w:r>
            <w:r>
              <w:rPr>
                <w:rFonts w:ascii="Calibri" w:hAnsi="Calibri" w:cs="Calibri"/>
                <w:i/>
                <w:iCs/>
                <w:spacing w:val="-1"/>
                <w:sz w:val="18"/>
                <w:szCs w:val="18"/>
              </w:rPr>
              <w:t>szkoły/placówki/centrum/</w:t>
            </w:r>
            <w:r>
              <w:rPr>
                <w:rFonts w:ascii="Calibri" w:hAnsi="Calibri" w:cs="Calibri"/>
                <w:i/>
                <w:iCs/>
                <w:sz w:val="18"/>
                <w:szCs w:val="18"/>
              </w:rPr>
              <w:t xml:space="preserve"> </w:t>
            </w:r>
            <w:r>
              <w:rPr>
                <w:rFonts w:ascii="Calibri" w:hAnsi="Calibri" w:cs="Calibri"/>
                <w:i/>
                <w:iCs/>
                <w:spacing w:val="-1"/>
                <w:sz w:val="18"/>
                <w:szCs w:val="18"/>
              </w:rPr>
              <w:t>pracodawcy/</w:t>
            </w:r>
          </w:p>
          <w:p w14:paraId="06F2A897" w14:textId="77777777" w:rsidR="00C41AE0" w:rsidRDefault="00C41AE0" w:rsidP="007376EB">
            <w:pPr>
              <w:pStyle w:val="Tekstpodstawowy"/>
              <w:kinsoku w:val="0"/>
              <w:overflowPunct w:val="0"/>
              <w:spacing w:before="63"/>
              <w:ind w:left="1695" w:hanging="1499"/>
              <w:jc w:val="center"/>
              <w:rPr>
                <w:rFonts w:ascii="Calibri" w:hAnsi="Calibri" w:cs="Calibri"/>
                <w:sz w:val="18"/>
                <w:szCs w:val="18"/>
              </w:rPr>
            </w:pPr>
            <w:r>
              <w:rPr>
                <w:rFonts w:ascii="Calibri" w:hAnsi="Calibri" w:cs="Calibri"/>
                <w:i/>
                <w:iCs/>
                <w:spacing w:val="-1"/>
                <w:sz w:val="18"/>
                <w:szCs w:val="18"/>
              </w:rPr>
              <w:t>podmiotu</w:t>
            </w:r>
            <w:r>
              <w:rPr>
                <w:rFonts w:ascii="Calibri" w:hAnsi="Calibri" w:cs="Calibri"/>
                <w:i/>
                <w:iCs/>
                <w:sz w:val="18"/>
                <w:szCs w:val="18"/>
              </w:rPr>
              <w:t xml:space="preserve"> </w:t>
            </w:r>
            <w:r>
              <w:rPr>
                <w:rFonts w:ascii="Calibri" w:hAnsi="Calibri" w:cs="Calibri"/>
                <w:i/>
                <w:iCs/>
                <w:spacing w:val="-1"/>
                <w:sz w:val="18"/>
                <w:szCs w:val="18"/>
              </w:rPr>
              <w:t>prowadzącego</w:t>
            </w:r>
            <w:r>
              <w:rPr>
                <w:rFonts w:ascii="Calibri" w:hAnsi="Calibri" w:cs="Calibri"/>
                <w:i/>
                <w:iCs/>
                <w:spacing w:val="-2"/>
                <w:sz w:val="18"/>
                <w:szCs w:val="18"/>
              </w:rPr>
              <w:t xml:space="preserve"> </w:t>
            </w:r>
            <w:r>
              <w:rPr>
                <w:rFonts w:ascii="Calibri" w:hAnsi="Calibri" w:cs="Calibri"/>
                <w:i/>
                <w:iCs/>
                <w:sz w:val="18"/>
                <w:szCs w:val="18"/>
              </w:rPr>
              <w:t>KKZ</w:t>
            </w:r>
          </w:p>
          <w:p w14:paraId="263A6BC5" w14:textId="77777777" w:rsidR="00C41AE0" w:rsidRPr="005E00F5" w:rsidRDefault="00C41AE0" w:rsidP="007376EB">
            <w:pPr>
              <w:kinsoku w:val="0"/>
              <w:overflowPunct w:val="0"/>
              <w:spacing w:line="225" w:lineRule="exact"/>
              <w:ind w:left="15" w:hanging="15"/>
              <w:jc w:val="center"/>
            </w:pPr>
          </w:p>
        </w:tc>
      </w:tr>
    </w:tbl>
    <w:p w14:paraId="532A701C" w14:textId="77777777" w:rsidR="00B07307" w:rsidRDefault="00B07307">
      <w:pPr>
        <w:pStyle w:val="Tekstpodstawowy"/>
        <w:kinsoku w:val="0"/>
        <w:overflowPunct w:val="0"/>
        <w:spacing w:before="6"/>
        <w:ind w:left="0"/>
        <w:rPr>
          <w:i/>
          <w:iCs/>
          <w:sz w:val="25"/>
          <w:szCs w:val="25"/>
        </w:rPr>
      </w:pPr>
    </w:p>
    <w:p w14:paraId="56FAE9CC" w14:textId="5C1D1139" w:rsidR="00B07307" w:rsidRDefault="003B7C59">
      <w:pPr>
        <w:pStyle w:val="Tekstpodstawowy"/>
        <w:kinsoku w:val="0"/>
        <w:overflowPunct w:val="0"/>
        <w:spacing w:line="200" w:lineRule="atLeast"/>
        <w:ind w:left="510"/>
        <w:rPr>
          <w:sz w:val="20"/>
          <w:szCs w:val="20"/>
        </w:rPr>
      </w:pPr>
      <w:r>
        <w:rPr>
          <w:noProof/>
          <w:sz w:val="20"/>
          <w:szCs w:val="20"/>
        </w:rPr>
        <mc:AlternateContent>
          <mc:Choice Requires="wps">
            <w:drawing>
              <wp:inline distT="0" distB="0" distL="0" distR="0" wp14:anchorId="048E841E" wp14:editId="644C3F16">
                <wp:extent cx="6156325" cy="481965"/>
                <wp:effectExtent l="0" t="0" r="0" b="0"/>
                <wp:docPr id="2697" name="Text Box 3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4819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DEF94" w14:textId="77777777" w:rsidR="00B07307" w:rsidRDefault="00B07307">
                            <w:pPr>
                              <w:pStyle w:val="Tekstpodstawowy"/>
                              <w:kinsoku w:val="0"/>
                              <w:overflowPunct w:val="0"/>
                              <w:spacing w:line="251" w:lineRule="exact"/>
                              <w:ind w:left="0" w:right="1"/>
                              <w:jc w:val="center"/>
                            </w:pPr>
                            <w:r>
                              <w:rPr>
                                <w:b/>
                                <w:bCs/>
                                <w:spacing w:val="-1"/>
                              </w:rPr>
                              <w:t>POWOŁANIE</w:t>
                            </w:r>
                            <w:r>
                              <w:rPr>
                                <w:b/>
                                <w:bCs/>
                              </w:rPr>
                              <w:t xml:space="preserve"> </w:t>
                            </w:r>
                            <w:r>
                              <w:rPr>
                                <w:b/>
                                <w:bCs/>
                                <w:spacing w:val="-1"/>
                              </w:rPr>
                              <w:t>CZŁONKÓW</w:t>
                            </w:r>
                            <w:r>
                              <w:rPr>
                                <w:b/>
                                <w:bCs/>
                              </w:rPr>
                              <w:t xml:space="preserve"> </w:t>
                            </w:r>
                            <w:r>
                              <w:rPr>
                                <w:b/>
                                <w:bCs/>
                                <w:spacing w:val="-1"/>
                              </w:rPr>
                              <w:t xml:space="preserve">ZESPOŁU </w:t>
                            </w:r>
                            <w:r>
                              <w:rPr>
                                <w:b/>
                                <w:bCs/>
                                <w:spacing w:val="-2"/>
                              </w:rPr>
                              <w:t>EGZAMINACYJNEGO</w:t>
                            </w:r>
                          </w:p>
                          <w:p w14:paraId="1E1CF37C" w14:textId="77777777" w:rsidR="00B07307" w:rsidRDefault="00B07307">
                            <w:pPr>
                              <w:pStyle w:val="Tekstpodstawowy"/>
                              <w:kinsoku w:val="0"/>
                              <w:overflowPunct w:val="0"/>
                              <w:spacing w:line="252" w:lineRule="exact"/>
                              <w:ind w:left="52"/>
                              <w:jc w:val="center"/>
                            </w:pPr>
                            <w:r>
                              <w:rPr>
                                <w:b/>
                                <w:bCs/>
                              </w:rPr>
                              <w:t xml:space="preserve">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3"/>
                              </w:rPr>
                              <w:t xml:space="preserve"> </w:t>
                            </w:r>
                            <w:r>
                              <w:rPr>
                                <w:b/>
                                <w:bCs/>
                                <w:spacing w:val="-1"/>
                              </w:rPr>
                              <w:t>egzaminu zawodowego,</w:t>
                            </w:r>
                          </w:p>
                          <w:p w14:paraId="57B5931E" w14:textId="77777777" w:rsidR="00B07307" w:rsidRDefault="00B07307">
                            <w:pPr>
                              <w:pStyle w:val="Tekstpodstawowy"/>
                              <w:kinsoku w:val="0"/>
                              <w:overflowPunct w:val="0"/>
                              <w:spacing w:before="1"/>
                              <w:ind w:left="0"/>
                              <w:jc w:val="center"/>
                            </w:pPr>
                            <w:r>
                              <w:rPr>
                                <w:b/>
                                <w:bCs/>
                              </w:rPr>
                              <w:t>w</w:t>
                            </w:r>
                            <w:r>
                              <w:rPr>
                                <w:b/>
                                <w:bCs/>
                                <w:spacing w:val="1"/>
                              </w:rPr>
                              <w:t xml:space="preserve"> </w:t>
                            </w:r>
                            <w:r>
                              <w:rPr>
                                <w:b/>
                                <w:bCs/>
                                <w:spacing w:val="-1"/>
                              </w:rPr>
                              <w:t>tym</w:t>
                            </w:r>
                            <w:r>
                              <w:rPr>
                                <w:b/>
                                <w:bCs/>
                                <w:spacing w:val="1"/>
                              </w:rPr>
                              <w:t xml:space="preserve"> </w:t>
                            </w:r>
                            <w:r>
                              <w:rPr>
                                <w:b/>
                                <w:bCs/>
                                <w:spacing w:val="-2"/>
                              </w:rPr>
                              <w:t>ZESPOŁÓW</w:t>
                            </w:r>
                            <w:r>
                              <w:rPr>
                                <w:b/>
                                <w:bCs/>
                              </w:rPr>
                              <w:t xml:space="preserve"> </w:t>
                            </w:r>
                            <w:r>
                              <w:rPr>
                                <w:b/>
                                <w:bCs/>
                                <w:spacing w:val="-2"/>
                              </w:rPr>
                              <w:t>NADZORUJĄCYCH</w:t>
                            </w:r>
                            <w:r>
                              <w:rPr>
                                <w:b/>
                                <w:bCs/>
                                <w:spacing w:val="3"/>
                              </w:rPr>
                              <w:t xml:space="preserve"> </w:t>
                            </w:r>
                            <w:r>
                              <w:rPr>
                                <w:b/>
                                <w:bCs/>
                                <w:spacing w:val="-1"/>
                              </w:rPr>
                              <w:t>przebieg</w:t>
                            </w:r>
                            <w:r>
                              <w:rPr>
                                <w:b/>
                                <w:bCs/>
                                <w:spacing w:val="-2"/>
                              </w:rPr>
                              <w:t xml:space="preserve"> </w:t>
                            </w:r>
                            <w:r>
                              <w:rPr>
                                <w:b/>
                                <w:bCs/>
                                <w:spacing w:val="-1"/>
                              </w:rPr>
                              <w:t>części</w:t>
                            </w:r>
                            <w:r>
                              <w:rPr>
                                <w:b/>
                                <w:bCs/>
                                <w:spacing w:val="1"/>
                              </w:rPr>
                              <w:t xml:space="preserve"> </w:t>
                            </w:r>
                            <w:r>
                              <w:rPr>
                                <w:b/>
                                <w:bCs/>
                                <w:spacing w:val="-1"/>
                              </w:rPr>
                              <w:t>pisemnej</w:t>
                            </w:r>
                            <w:r>
                              <w:rPr>
                                <w:b/>
                                <w:bCs/>
                              </w:rPr>
                              <w:t xml:space="preserve"> </w:t>
                            </w:r>
                            <w:r>
                              <w:rPr>
                                <w:b/>
                                <w:bCs/>
                                <w:spacing w:val="-1"/>
                              </w:rPr>
                              <w:t>egzaminu</w:t>
                            </w:r>
                          </w:p>
                        </w:txbxContent>
                      </wps:txbx>
                      <wps:bodyPr rot="0" vert="horz" wrap="square" lIns="0" tIns="0" rIns="0" bIns="0" anchor="t" anchorCtr="0" upright="1">
                        <a:noAutofit/>
                      </wps:bodyPr>
                    </wps:wsp>
                  </a:graphicData>
                </a:graphic>
              </wp:inline>
            </w:drawing>
          </mc:Choice>
          <mc:Fallback>
            <w:pict>
              <v:shape w14:anchorId="048E841E" id="Text Box 3871" o:spid="_x0000_s1145" type="#_x0000_t202" style="width:484.7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" fillcolor="#d9d9d9" stroked="f">
                <v:textbox inset="0,0,0,0">
                  <w:txbxContent>
                    <w:p w14:paraId="773DEF94" w14:textId="77777777" w:rsidR="00B07307" w:rsidRDefault="00B07307">
                      <w:pPr>
                        <w:pStyle w:val="Tekstpodstawowy"/>
                        <w:kinsoku w:val="0"/>
                        <w:overflowPunct w:val="0"/>
                        <w:spacing w:line="251" w:lineRule="exact"/>
                        <w:ind w:left="0" w:right="1"/>
                        <w:jc w:val="center"/>
                      </w:pPr>
                      <w:r>
                        <w:rPr>
                          <w:b/>
                          <w:bCs/>
                          <w:spacing w:val="-1"/>
                        </w:rPr>
                        <w:t>POWOŁANIE</w:t>
                      </w:r>
                      <w:r>
                        <w:rPr>
                          <w:b/>
                          <w:bCs/>
                        </w:rPr>
                        <w:t xml:space="preserve"> </w:t>
                      </w:r>
                      <w:r>
                        <w:rPr>
                          <w:b/>
                          <w:bCs/>
                          <w:spacing w:val="-1"/>
                        </w:rPr>
                        <w:t>CZŁONKÓW</w:t>
                      </w:r>
                      <w:r>
                        <w:rPr>
                          <w:b/>
                          <w:bCs/>
                        </w:rPr>
                        <w:t xml:space="preserve"> </w:t>
                      </w:r>
                      <w:r>
                        <w:rPr>
                          <w:b/>
                          <w:bCs/>
                          <w:spacing w:val="-1"/>
                        </w:rPr>
                        <w:t xml:space="preserve">ZESPOŁU </w:t>
                      </w:r>
                      <w:r>
                        <w:rPr>
                          <w:b/>
                          <w:bCs/>
                          <w:spacing w:val="-2"/>
                        </w:rPr>
                        <w:t>EGZAMINACYJNEGO</w:t>
                      </w:r>
                    </w:p>
                    <w:p w14:paraId="1E1CF37C" w14:textId="77777777" w:rsidR="00B07307" w:rsidRDefault="00B07307">
                      <w:pPr>
                        <w:pStyle w:val="Tekstpodstawowy"/>
                        <w:kinsoku w:val="0"/>
                        <w:overflowPunct w:val="0"/>
                        <w:spacing w:line="252" w:lineRule="exact"/>
                        <w:ind w:left="52"/>
                        <w:jc w:val="center"/>
                      </w:pPr>
                      <w:r>
                        <w:rPr>
                          <w:b/>
                          <w:bCs/>
                        </w:rPr>
                        <w:t xml:space="preserve">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3"/>
                        </w:rPr>
                        <w:t xml:space="preserve"> </w:t>
                      </w:r>
                      <w:r>
                        <w:rPr>
                          <w:b/>
                          <w:bCs/>
                          <w:spacing w:val="-1"/>
                        </w:rPr>
                        <w:t>egzaminu zawodowego,</w:t>
                      </w:r>
                    </w:p>
                    <w:p w14:paraId="57B5931E" w14:textId="77777777" w:rsidR="00B07307" w:rsidRDefault="00B07307">
                      <w:pPr>
                        <w:pStyle w:val="Tekstpodstawowy"/>
                        <w:kinsoku w:val="0"/>
                        <w:overflowPunct w:val="0"/>
                        <w:spacing w:before="1"/>
                        <w:ind w:left="0"/>
                        <w:jc w:val="center"/>
                      </w:pPr>
                      <w:r>
                        <w:rPr>
                          <w:b/>
                          <w:bCs/>
                        </w:rPr>
                        <w:t>w</w:t>
                      </w:r>
                      <w:r>
                        <w:rPr>
                          <w:b/>
                          <w:bCs/>
                          <w:spacing w:val="1"/>
                        </w:rPr>
                        <w:t xml:space="preserve"> </w:t>
                      </w:r>
                      <w:r>
                        <w:rPr>
                          <w:b/>
                          <w:bCs/>
                          <w:spacing w:val="-1"/>
                        </w:rPr>
                        <w:t>tym</w:t>
                      </w:r>
                      <w:r>
                        <w:rPr>
                          <w:b/>
                          <w:bCs/>
                          <w:spacing w:val="1"/>
                        </w:rPr>
                        <w:t xml:space="preserve"> </w:t>
                      </w:r>
                      <w:r>
                        <w:rPr>
                          <w:b/>
                          <w:bCs/>
                          <w:spacing w:val="-2"/>
                        </w:rPr>
                        <w:t>ZESPOŁÓW</w:t>
                      </w:r>
                      <w:r>
                        <w:rPr>
                          <w:b/>
                          <w:bCs/>
                        </w:rPr>
                        <w:t xml:space="preserve"> </w:t>
                      </w:r>
                      <w:r>
                        <w:rPr>
                          <w:b/>
                          <w:bCs/>
                          <w:spacing w:val="-2"/>
                        </w:rPr>
                        <w:t>NADZORUJĄCYCH</w:t>
                      </w:r>
                      <w:r>
                        <w:rPr>
                          <w:b/>
                          <w:bCs/>
                          <w:spacing w:val="3"/>
                        </w:rPr>
                        <w:t xml:space="preserve"> </w:t>
                      </w:r>
                      <w:r>
                        <w:rPr>
                          <w:b/>
                          <w:bCs/>
                          <w:spacing w:val="-1"/>
                        </w:rPr>
                        <w:t>przebieg</w:t>
                      </w:r>
                      <w:r>
                        <w:rPr>
                          <w:b/>
                          <w:bCs/>
                          <w:spacing w:val="-2"/>
                        </w:rPr>
                        <w:t xml:space="preserve"> </w:t>
                      </w:r>
                      <w:r>
                        <w:rPr>
                          <w:b/>
                          <w:bCs/>
                          <w:spacing w:val="-1"/>
                        </w:rPr>
                        <w:t>części</w:t>
                      </w:r>
                      <w:r>
                        <w:rPr>
                          <w:b/>
                          <w:bCs/>
                          <w:spacing w:val="1"/>
                        </w:rPr>
                        <w:t xml:space="preserve"> </w:t>
                      </w:r>
                      <w:r>
                        <w:rPr>
                          <w:b/>
                          <w:bCs/>
                          <w:spacing w:val="-1"/>
                        </w:rPr>
                        <w:t>pisemnej</w:t>
                      </w:r>
                      <w:r>
                        <w:rPr>
                          <w:b/>
                          <w:bCs/>
                        </w:rPr>
                        <w:t xml:space="preserve"> </w:t>
                      </w:r>
                      <w:r>
                        <w:rPr>
                          <w:b/>
                          <w:bCs/>
                          <w:spacing w:val="-1"/>
                        </w:rPr>
                        <w:t>egzaminu</w:t>
                      </w:r>
                    </w:p>
                  </w:txbxContent>
                </v:textbox>
                <w10:anchorlock/>
              </v:shape>
            </w:pict>
          </mc:Fallback>
        </mc:AlternateContent>
      </w:r>
    </w:p>
    <w:p w14:paraId="72E81298" w14:textId="77777777" w:rsidR="00B07307" w:rsidRDefault="00B07307">
      <w:pPr>
        <w:pStyle w:val="Tekstpodstawowy"/>
        <w:kinsoku w:val="0"/>
        <w:overflowPunct w:val="0"/>
        <w:spacing w:before="2"/>
        <w:ind w:left="0"/>
        <w:rPr>
          <w:i/>
          <w:iCs/>
          <w:sz w:val="15"/>
          <w:szCs w:val="15"/>
        </w:rPr>
      </w:pPr>
    </w:p>
    <w:p w14:paraId="4C1E491B" w14:textId="77777777" w:rsidR="00B07307" w:rsidRDefault="00B07307">
      <w:pPr>
        <w:pStyle w:val="Tekstpodstawowy"/>
        <w:kinsoku w:val="0"/>
        <w:overflowPunct w:val="0"/>
        <w:spacing w:before="73"/>
        <w:ind w:left="538" w:right="549"/>
        <w:jc w:val="both"/>
        <w:rPr>
          <w:sz w:val="20"/>
          <w:szCs w:val="20"/>
        </w:rPr>
      </w:pPr>
      <w:r>
        <w:rPr>
          <w:sz w:val="20"/>
          <w:szCs w:val="20"/>
        </w:rPr>
        <w:t>Na</w:t>
      </w:r>
      <w:r>
        <w:rPr>
          <w:spacing w:val="8"/>
          <w:sz w:val="20"/>
          <w:szCs w:val="20"/>
        </w:rPr>
        <w:t xml:space="preserve"> </w:t>
      </w:r>
      <w:r>
        <w:rPr>
          <w:spacing w:val="-1"/>
          <w:sz w:val="20"/>
          <w:szCs w:val="20"/>
        </w:rPr>
        <w:t>podstawie</w:t>
      </w:r>
      <w:r>
        <w:rPr>
          <w:spacing w:val="9"/>
          <w:sz w:val="20"/>
          <w:szCs w:val="20"/>
        </w:rPr>
        <w:t xml:space="preserve"> </w:t>
      </w:r>
      <w:r>
        <w:rPr>
          <w:sz w:val="20"/>
          <w:szCs w:val="20"/>
        </w:rPr>
        <w:t>art.</w:t>
      </w:r>
      <w:r>
        <w:rPr>
          <w:spacing w:val="-1"/>
          <w:sz w:val="20"/>
          <w:szCs w:val="20"/>
        </w:rPr>
        <w:t xml:space="preserve"> </w:t>
      </w:r>
      <w:r>
        <w:rPr>
          <w:sz w:val="20"/>
          <w:szCs w:val="20"/>
        </w:rPr>
        <w:t>44zzzi</w:t>
      </w:r>
      <w:r>
        <w:rPr>
          <w:spacing w:val="9"/>
          <w:sz w:val="20"/>
          <w:szCs w:val="20"/>
        </w:rPr>
        <w:t xml:space="preserve"> </w:t>
      </w:r>
      <w:r>
        <w:rPr>
          <w:spacing w:val="-1"/>
          <w:sz w:val="20"/>
          <w:szCs w:val="20"/>
        </w:rPr>
        <w:t>ust.</w:t>
      </w:r>
      <w:r>
        <w:rPr>
          <w:spacing w:val="8"/>
          <w:sz w:val="20"/>
          <w:szCs w:val="20"/>
        </w:rPr>
        <w:t xml:space="preserve"> </w:t>
      </w:r>
      <w:r>
        <w:rPr>
          <w:sz w:val="20"/>
          <w:szCs w:val="20"/>
        </w:rPr>
        <w:t>2</w:t>
      </w:r>
      <w:r>
        <w:rPr>
          <w:spacing w:val="10"/>
          <w:sz w:val="20"/>
          <w:szCs w:val="20"/>
        </w:rPr>
        <w:t xml:space="preserve"> </w:t>
      </w:r>
      <w:r>
        <w:rPr>
          <w:spacing w:val="-1"/>
          <w:sz w:val="20"/>
          <w:szCs w:val="20"/>
        </w:rPr>
        <w:t>ustawy</w:t>
      </w:r>
      <w:r>
        <w:rPr>
          <w:spacing w:val="7"/>
          <w:sz w:val="20"/>
          <w:szCs w:val="20"/>
        </w:rPr>
        <w:t xml:space="preserve"> </w:t>
      </w:r>
      <w:r>
        <w:rPr>
          <w:sz w:val="20"/>
          <w:szCs w:val="20"/>
        </w:rPr>
        <w:t>z</w:t>
      </w:r>
      <w:r>
        <w:rPr>
          <w:spacing w:val="8"/>
          <w:sz w:val="20"/>
          <w:szCs w:val="20"/>
        </w:rPr>
        <w:t xml:space="preserve"> </w:t>
      </w:r>
      <w:r>
        <w:rPr>
          <w:spacing w:val="-1"/>
          <w:sz w:val="20"/>
          <w:szCs w:val="20"/>
        </w:rPr>
        <w:t>dnia</w:t>
      </w:r>
      <w:r>
        <w:rPr>
          <w:spacing w:val="9"/>
          <w:sz w:val="20"/>
          <w:szCs w:val="20"/>
        </w:rPr>
        <w:t xml:space="preserve"> </w:t>
      </w:r>
      <w:r>
        <w:rPr>
          <w:sz w:val="20"/>
          <w:szCs w:val="20"/>
        </w:rPr>
        <w:t>7</w:t>
      </w:r>
      <w:r>
        <w:rPr>
          <w:spacing w:val="11"/>
          <w:sz w:val="20"/>
          <w:szCs w:val="20"/>
        </w:rPr>
        <w:t xml:space="preserve"> </w:t>
      </w:r>
      <w:r>
        <w:rPr>
          <w:spacing w:val="-1"/>
          <w:sz w:val="20"/>
          <w:szCs w:val="20"/>
        </w:rPr>
        <w:t>września</w:t>
      </w:r>
      <w:r>
        <w:rPr>
          <w:spacing w:val="9"/>
          <w:sz w:val="20"/>
          <w:szCs w:val="20"/>
        </w:rPr>
        <w:t xml:space="preserve"> </w:t>
      </w:r>
      <w:r>
        <w:rPr>
          <w:sz w:val="20"/>
          <w:szCs w:val="20"/>
        </w:rPr>
        <w:t>1991</w:t>
      </w:r>
      <w:r>
        <w:rPr>
          <w:spacing w:val="7"/>
          <w:sz w:val="20"/>
          <w:szCs w:val="20"/>
        </w:rPr>
        <w:t xml:space="preserve"> </w:t>
      </w:r>
      <w:r>
        <w:rPr>
          <w:sz w:val="20"/>
          <w:szCs w:val="20"/>
        </w:rPr>
        <w:t>r.</w:t>
      </w:r>
      <w:r>
        <w:rPr>
          <w:spacing w:val="6"/>
          <w:sz w:val="20"/>
          <w:szCs w:val="20"/>
        </w:rPr>
        <w:t xml:space="preserve"> </w:t>
      </w:r>
      <w:r>
        <w:rPr>
          <w:sz w:val="20"/>
          <w:szCs w:val="20"/>
        </w:rPr>
        <w:t>o</w:t>
      </w:r>
      <w:r>
        <w:rPr>
          <w:spacing w:val="10"/>
          <w:sz w:val="20"/>
          <w:szCs w:val="20"/>
        </w:rPr>
        <w:t xml:space="preserve"> </w:t>
      </w:r>
      <w:r>
        <w:rPr>
          <w:spacing w:val="-1"/>
          <w:sz w:val="20"/>
          <w:szCs w:val="20"/>
        </w:rPr>
        <w:t>systemie</w:t>
      </w:r>
      <w:r>
        <w:rPr>
          <w:spacing w:val="9"/>
          <w:sz w:val="20"/>
          <w:szCs w:val="20"/>
        </w:rPr>
        <w:t xml:space="preserve"> </w:t>
      </w:r>
      <w:r>
        <w:rPr>
          <w:sz w:val="20"/>
          <w:szCs w:val="20"/>
        </w:rPr>
        <w:t>oświaty</w:t>
      </w:r>
      <w:r>
        <w:rPr>
          <w:spacing w:val="5"/>
          <w:sz w:val="20"/>
          <w:szCs w:val="20"/>
        </w:rPr>
        <w:t xml:space="preserve"> </w:t>
      </w:r>
      <w:r>
        <w:rPr>
          <w:spacing w:val="2"/>
          <w:sz w:val="20"/>
          <w:szCs w:val="20"/>
        </w:rPr>
        <w:t>(t.j.</w:t>
      </w:r>
      <w:r w:rsidR="003C21C5">
        <w:rPr>
          <w:spacing w:val="8"/>
          <w:sz w:val="20"/>
          <w:szCs w:val="20"/>
        </w:rPr>
        <w:t>Dz.U. 2021 r. poz.1915</w:t>
      </w:r>
      <w:r>
        <w:rPr>
          <w:spacing w:val="-1"/>
          <w:sz w:val="20"/>
          <w:szCs w:val="20"/>
        </w:rPr>
        <w:t>)</w:t>
      </w:r>
      <w:r>
        <w:rPr>
          <w:spacing w:val="15"/>
          <w:sz w:val="20"/>
          <w:szCs w:val="20"/>
        </w:rPr>
        <w:t xml:space="preserve"> </w:t>
      </w:r>
      <w:r>
        <w:rPr>
          <w:sz w:val="20"/>
          <w:szCs w:val="20"/>
        </w:rPr>
        <w:t>oraz</w:t>
      </w:r>
      <w:r>
        <w:rPr>
          <w:spacing w:val="14"/>
          <w:sz w:val="20"/>
          <w:szCs w:val="20"/>
        </w:rPr>
        <w:t xml:space="preserve"> </w:t>
      </w:r>
      <w:r>
        <w:rPr>
          <w:sz w:val="20"/>
          <w:szCs w:val="20"/>
        </w:rPr>
        <w:t>§</w:t>
      </w:r>
      <w:r>
        <w:rPr>
          <w:spacing w:val="16"/>
          <w:sz w:val="20"/>
          <w:szCs w:val="20"/>
        </w:rPr>
        <w:t xml:space="preserve"> </w:t>
      </w:r>
      <w:r>
        <w:rPr>
          <w:sz w:val="20"/>
          <w:szCs w:val="20"/>
        </w:rPr>
        <w:t>12</w:t>
      </w:r>
      <w:r>
        <w:rPr>
          <w:spacing w:val="15"/>
          <w:sz w:val="20"/>
          <w:szCs w:val="20"/>
        </w:rPr>
        <w:t xml:space="preserve"> </w:t>
      </w:r>
      <w:r>
        <w:rPr>
          <w:spacing w:val="-1"/>
          <w:sz w:val="20"/>
          <w:szCs w:val="20"/>
        </w:rPr>
        <w:t>ust.1</w:t>
      </w:r>
      <w:r>
        <w:rPr>
          <w:spacing w:val="16"/>
          <w:sz w:val="20"/>
          <w:szCs w:val="20"/>
        </w:rPr>
        <w:t xml:space="preserve"> </w:t>
      </w:r>
      <w:r>
        <w:rPr>
          <w:spacing w:val="-1"/>
          <w:sz w:val="20"/>
          <w:szCs w:val="20"/>
        </w:rPr>
        <w:t>rozporządzenia</w:t>
      </w:r>
      <w:r>
        <w:rPr>
          <w:spacing w:val="14"/>
          <w:sz w:val="20"/>
          <w:szCs w:val="20"/>
        </w:rPr>
        <w:t xml:space="preserve"> </w:t>
      </w:r>
      <w:r>
        <w:rPr>
          <w:sz w:val="20"/>
          <w:szCs w:val="20"/>
        </w:rPr>
        <w:t>Ministra</w:t>
      </w:r>
      <w:r>
        <w:rPr>
          <w:spacing w:val="14"/>
          <w:sz w:val="20"/>
          <w:szCs w:val="20"/>
        </w:rPr>
        <w:t xml:space="preserve"> </w:t>
      </w:r>
      <w:r>
        <w:rPr>
          <w:sz w:val="20"/>
          <w:szCs w:val="20"/>
        </w:rPr>
        <w:t>Edukacji</w:t>
      </w:r>
      <w:r>
        <w:rPr>
          <w:spacing w:val="14"/>
          <w:sz w:val="20"/>
          <w:szCs w:val="20"/>
        </w:rPr>
        <w:t xml:space="preserve"> </w:t>
      </w:r>
      <w:r>
        <w:rPr>
          <w:spacing w:val="-1"/>
          <w:sz w:val="20"/>
          <w:szCs w:val="20"/>
        </w:rPr>
        <w:t>Narodowej</w:t>
      </w:r>
      <w:r>
        <w:rPr>
          <w:spacing w:val="16"/>
          <w:sz w:val="20"/>
          <w:szCs w:val="20"/>
        </w:rPr>
        <w:t xml:space="preserve"> </w:t>
      </w:r>
      <w:r>
        <w:rPr>
          <w:sz w:val="20"/>
          <w:szCs w:val="20"/>
        </w:rPr>
        <w:t>z</w:t>
      </w:r>
      <w:r>
        <w:rPr>
          <w:spacing w:val="2"/>
          <w:sz w:val="20"/>
          <w:szCs w:val="20"/>
        </w:rPr>
        <w:t xml:space="preserve"> </w:t>
      </w:r>
      <w:r>
        <w:rPr>
          <w:sz w:val="20"/>
          <w:szCs w:val="20"/>
        </w:rPr>
        <w:t>28</w:t>
      </w:r>
      <w:r>
        <w:rPr>
          <w:spacing w:val="15"/>
          <w:sz w:val="20"/>
          <w:szCs w:val="20"/>
        </w:rPr>
        <w:t xml:space="preserve"> </w:t>
      </w:r>
      <w:r>
        <w:rPr>
          <w:spacing w:val="-1"/>
          <w:sz w:val="20"/>
          <w:szCs w:val="20"/>
        </w:rPr>
        <w:t>sierpnia</w:t>
      </w:r>
      <w:r>
        <w:rPr>
          <w:spacing w:val="15"/>
          <w:sz w:val="20"/>
          <w:szCs w:val="20"/>
        </w:rPr>
        <w:t xml:space="preserve"> </w:t>
      </w:r>
      <w:r>
        <w:rPr>
          <w:sz w:val="20"/>
          <w:szCs w:val="20"/>
        </w:rPr>
        <w:t>2019</w:t>
      </w:r>
      <w:r>
        <w:rPr>
          <w:spacing w:val="15"/>
          <w:sz w:val="20"/>
          <w:szCs w:val="20"/>
        </w:rPr>
        <w:t xml:space="preserve"> </w:t>
      </w:r>
      <w:r>
        <w:rPr>
          <w:spacing w:val="-2"/>
          <w:sz w:val="20"/>
          <w:szCs w:val="20"/>
        </w:rPr>
        <w:t>roku</w:t>
      </w:r>
      <w:r>
        <w:rPr>
          <w:spacing w:val="16"/>
          <w:sz w:val="20"/>
          <w:szCs w:val="20"/>
        </w:rPr>
        <w:t xml:space="preserve"> </w:t>
      </w:r>
      <w:r>
        <w:rPr>
          <w:sz w:val="20"/>
          <w:szCs w:val="20"/>
        </w:rPr>
        <w:t>w</w:t>
      </w:r>
      <w:r>
        <w:rPr>
          <w:spacing w:val="-3"/>
          <w:sz w:val="20"/>
          <w:szCs w:val="20"/>
        </w:rPr>
        <w:t xml:space="preserve"> </w:t>
      </w:r>
      <w:r>
        <w:rPr>
          <w:spacing w:val="-1"/>
          <w:sz w:val="20"/>
          <w:szCs w:val="20"/>
        </w:rPr>
        <w:t>sprawie</w:t>
      </w:r>
      <w:r>
        <w:rPr>
          <w:spacing w:val="14"/>
          <w:sz w:val="20"/>
          <w:szCs w:val="20"/>
        </w:rPr>
        <w:t xml:space="preserve"> </w:t>
      </w:r>
      <w:r>
        <w:rPr>
          <w:sz w:val="20"/>
          <w:szCs w:val="20"/>
        </w:rPr>
        <w:t>szczegółowych</w:t>
      </w:r>
      <w:r>
        <w:rPr>
          <w:spacing w:val="95"/>
          <w:w w:val="99"/>
          <w:sz w:val="20"/>
          <w:szCs w:val="20"/>
        </w:rPr>
        <w:t xml:space="preserve"> </w:t>
      </w:r>
      <w:r>
        <w:rPr>
          <w:sz w:val="20"/>
          <w:szCs w:val="20"/>
        </w:rPr>
        <w:t>warunków</w:t>
      </w:r>
      <w:r>
        <w:rPr>
          <w:spacing w:val="9"/>
          <w:sz w:val="20"/>
          <w:szCs w:val="20"/>
        </w:rPr>
        <w:t xml:space="preserve"> </w:t>
      </w:r>
      <w:r>
        <w:rPr>
          <w:sz w:val="20"/>
          <w:szCs w:val="20"/>
        </w:rPr>
        <w:t>i</w:t>
      </w:r>
      <w:r>
        <w:rPr>
          <w:spacing w:val="-4"/>
          <w:sz w:val="20"/>
          <w:szCs w:val="20"/>
        </w:rPr>
        <w:t xml:space="preserve"> </w:t>
      </w:r>
      <w:r>
        <w:rPr>
          <w:sz w:val="20"/>
          <w:szCs w:val="20"/>
        </w:rPr>
        <w:t>sposobu</w:t>
      </w:r>
      <w:r>
        <w:rPr>
          <w:spacing w:val="11"/>
          <w:sz w:val="20"/>
          <w:szCs w:val="20"/>
        </w:rPr>
        <w:t xml:space="preserve"> </w:t>
      </w:r>
      <w:r>
        <w:rPr>
          <w:sz w:val="20"/>
          <w:szCs w:val="20"/>
        </w:rPr>
        <w:t>przeprowadzania</w:t>
      </w:r>
      <w:r>
        <w:rPr>
          <w:spacing w:val="12"/>
          <w:sz w:val="20"/>
          <w:szCs w:val="20"/>
        </w:rPr>
        <w:t xml:space="preserve"> </w:t>
      </w:r>
      <w:r>
        <w:rPr>
          <w:sz w:val="20"/>
          <w:szCs w:val="20"/>
        </w:rPr>
        <w:t>egzaminu</w:t>
      </w:r>
      <w:r>
        <w:rPr>
          <w:spacing w:val="10"/>
          <w:sz w:val="20"/>
          <w:szCs w:val="20"/>
        </w:rPr>
        <w:t xml:space="preserve"> </w:t>
      </w:r>
      <w:r>
        <w:rPr>
          <w:sz w:val="20"/>
          <w:szCs w:val="20"/>
        </w:rPr>
        <w:t>zawodowego</w:t>
      </w:r>
      <w:r>
        <w:rPr>
          <w:spacing w:val="17"/>
          <w:sz w:val="20"/>
          <w:szCs w:val="20"/>
        </w:rPr>
        <w:t xml:space="preserve"> </w:t>
      </w:r>
      <w:r>
        <w:rPr>
          <w:sz w:val="20"/>
          <w:szCs w:val="20"/>
        </w:rPr>
        <w:t>i</w:t>
      </w:r>
      <w:r>
        <w:rPr>
          <w:spacing w:val="12"/>
          <w:sz w:val="20"/>
          <w:szCs w:val="20"/>
        </w:rPr>
        <w:t xml:space="preserve"> </w:t>
      </w:r>
      <w:r>
        <w:rPr>
          <w:sz w:val="20"/>
          <w:szCs w:val="20"/>
        </w:rPr>
        <w:t>egzaminu</w:t>
      </w:r>
      <w:r>
        <w:rPr>
          <w:spacing w:val="11"/>
          <w:sz w:val="20"/>
          <w:szCs w:val="20"/>
        </w:rPr>
        <w:t xml:space="preserve"> </w:t>
      </w:r>
      <w:r>
        <w:rPr>
          <w:sz w:val="20"/>
          <w:szCs w:val="20"/>
        </w:rPr>
        <w:t>potwierdzającego</w:t>
      </w:r>
      <w:r>
        <w:rPr>
          <w:spacing w:val="13"/>
          <w:sz w:val="20"/>
          <w:szCs w:val="20"/>
        </w:rPr>
        <w:t xml:space="preserve"> </w:t>
      </w:r>
      <w:r>
        <w:rPr>
          <w:sz w:val="20"/>
          <w:szCs w:val="20"/>
        </w:rPr>
        <w:t>kwalifikacje</w:t>
      </w:r>
      <w:r>
        <w:rPr>
          <w:spacing w:val="14"/>
          <w:sz w:val="20"/>
          <w:szCs w:val="20"/>
        </w:rPr>
        <w:t xml:space="preserve"> </w:t>
      </w:r>
      <w:r>
        <w:rPr>
          <w:sz w:val="20"/>
          <w:szCs w:val="20"/>
        </w:rPr>
        <w:t>w</w:t>
      </w:r>
      <w:r>
        <w:rPr>
          <w:spacing w:val="10"/>
          <w:sz w:val="20"/>
          <w:szCs w:val="20"/>
        </w:rPr>
        <w:t xml:space="preserve"> </w:t>
      </w:r>
      <w:r>
        <w:rPr>
          <w:sz w:val="20"/>
          <w:szCs w:val="20"/>
        </w:rPr>
        <w:t>zawodzie</w:t>
      </w:r>
      <w:r>
        <w:rPr>
          <w:spacing w:val="36"/>
          <w:w w:val="99"/>
          <w:sz w:val="20"/>
          <w:szCs w:val="20"/>
        </w:rPr>
        <w:t xml:space="preserve"> </w:t>
      </w:r>
      <w:r>
        <w:rPr>
          <w:sz w:val="20"/>
          <w:szCs w:val="20"/>
        </w:rPr>
        <w:t>(Dz.U.</w:t>
      </w:r>
      <w:r>
        <w:rPr>
          <w:spacing w:val="-4"/>
          <w:sz w:val="20"/>
          <w:szCs w:val="20"/>
        </w:rPr>
        <w:t xml:space="preserve"> </w:t>
      </w:r>
      <w:r>
        <w:rPr>
          <w:sz w:val="20"/>
          <w:szCs w:val="20"/>
        </w:rPr>
        <w:t>z</w:t>
      </w:r>
      <w:r>
        <w:rPr>
          <w:spacing w:val="-3"/>
          <w:sz w:val="20"/>
          <w:szCs w:val="20"/>
        </w:rPr>
        <w:t xml:space="preserve"> </w:t>
      </w:r>
      <w:r>
        <w:rPr>
          <w:sz w:val="20"/>
          <w:szCs w:val="20"/>
        </w:rPr>
        <w:t>2019</w:t>
      </w:r>
      <w:r>
        <w:rPr>
          <w:spacing w:val="-3"/>
          <w:sz w:val="20"/>
          <w:szCs w:val="20"/>
        </w:rPr>
        <w:t xml:space="preserve"> </w:t>
      </w:r>
      <w:r>
        <w:rPr>
          <w:sz w:val="20"/>
          <w:szCs w:val="20"/>
        </w:rPr>
        <w:t>r.</w:t>
      </w:r>
      <w:r>
        <w:rPr>
          <w:spacing w:val="-6"/>
          <w:sz w:val="20"/>
          <w:szCs w:val="20"/>
        </w:rPr>
        <w:t xml:space="preserve"> </w:t>
      </w:r>
      <w:r>
        <w:rPr>
          <w:sz w:val="20"/>
          <w:szCs w:val="20"/>
        </w:rPr>
        <w:t>poz</w:t>
      </w:r>
      <w:r>
        <w:rPr>
          <w:spacing w:val="-6"/>
          <w:sz w:val="20"/>
          <w:szCs w:val="20"/>
        </w:rPr>
        <w:t xml:space="preserve"> </w:t>
      </w:r>
      <w:r>
        <w:rPr>
          <w:sz w:val="20"/>
          <w:szCs w:val="20"/>
        </w:rPr>
        <w:t>1707)</w:t>
      </w:r>
    </w:p>
    <w:p w14:paraId="40E75C43" w14:textId="77777777" w:rsidR="00B07307" w:rsidRDefault="00B07307">
      <w:pPr>
        <w:pStyle w:val="Tekstpodstawowy"/>
        <w:numPr>
          <w:ilvl w:val="0"/>
          <w:numId w:val="25"/>
        </w:numPr>
        <w:tabs>
          <w:tab w:val="left" w:pos="823"/>
        </w:tabs>
        <w:kinsoku w:val="0"/>
        <w:overflowPunct w:val="0"/>
        <w:spacing w:before="1"/>
        <w:ind w:right="553"/>
        <w:rPr>
          <w:spacing w:val="-1"/>
        </w:rPr>
      </w:pPr>
      <w:r>
        <w:rPr>
          <w:spacing w:val="-1"/>
        </w:rPr>
        <w:t>powołuję</w:t>
      </w:r>
      <w:r>
        <w:rPr>
          <w:spacing w:val="55"/>
        </w:rPr>
        <w:t xml:space="preserve"> </w:t>
      </w:r>
      <w:r>
        <w:t>w</w:t>
      </w:r>
      <w:r>
        <w:rPr>
          <w:spacing w:val="54"/>
        </w:rPr>
        <w:t xml:space="preserve"> </w:t>
      </w:r>
      <w:r>
        <w:rPr>
          <w:spacing w:val="-1"/>
        </w:rPr>
        <w:t>celu</w:t>
      </w:r>
      <w:r>
        <w:rPr>
          <w:spacing w:val="55"/>
        </w:rPr>
        <w:t xml:space="preserve"> </w:t>
      </w:r>
      <w:r>
        <w:rPr>
          <w:spacing w:val="-1"/>
        </w:rPr>
        <w:t>przeprowadzenia</w:t>
      </w:r>
      <w:r>
        <w:rPr>
          <w:spacing w:val="55"/>
        </w:rPr>
        <w:t xml:space="preserve"> </w:t>
      </w:r>
      <w:r>
        <w:rPr>
          <w:spacing w:val="-1"/>
        </w:rPr>
        <w:t>części</w:t>
      </w:r>
      <w:r>
        <w:t xml:space="preserve"> </w:t>
      </w:r>
      <w:r>
        <w:rPr>
          <w:spacing w:val="1"/>
        </w:rPr>
        <w:t xml:space="preserve"> </w:t>
      </w:r>
      <w:r>
        <w:rPr>
          <w:spacing w:val="-2"/>
        </w:rPr>
        <w:t>pisemnej</w:t>
      </w:r>
      <w:r>
        <w:t xml:space="preserve"> </w:t>
      </w:r>
      <w:r>
        <w:rPr>
          <w:spacing w:val="5"/>
        </w:rPr>
        <w:t xml:space="preserve"> </w:t>
      </w:r>
      <w:r>
        <w:rPr>
          <w:spacing w:val="-1"/>
        </w:rPr>
        <w:t>egzaminu</w:t>
      </w:r>
      <w:r>
        <w:t xml:space="preserve">  </w:t>
      </w:r>
      <w:r>
        <w:rPr>
          <w:spacing w:val="-1"/>
        </w:rPr>
        <w:t>zawodowego</w:t>
      </w:r>
      <w:r>
        <w:t xml:space="preserve"> </w:t>
      </w:r>
      <w:r>
        <w:rPr>
          <w:spacing w:val="3"/>
        </w:rPr>
        <w:t xml:space="preserve"> </w:t>
      </w:r>
      <w:r>
        <w:t>w</w:t>
      </w:r>
      <w:r>
        <w:rPr>
          <w:spacing w:val="54"/>
        </w:rPr>
        <w:t xml:space="preserve"> </w:t>
      </w:r>
      <w:r>
        <w:rPr>
          <w:spacing w:val="-1"/>
        </w:rPr>
        <w:t>terminie</w:t>
      </w:r>
      <w:r>
        <w:rPr>
          <w:spacing w:val="55"/>
        </w:rPr>
        <w:t xml:space="preserve"> </w:t>
      </w:r>
      <w:r>
        <w:rPr>
          <w:spacing w:val="-2"/>
        </w:rPr>
        <w:t>głównym/</w:t>
      </w:r>
      <w:r>
        <w:t xml:space="preserve"> </w:t>
      </w:r>
      <w:r>
        <w:rPr>
          <w:spacing w:val="1"/>
        </w:rPr>
        <w:t xml:space="preserve"> </w:t>
      </w:r>
      <w:r>
        <w:t>w</w:t>
      </w:r>
      <w:r>
        <w:rPr>
          <w:spacing w:val="69"/>
        </w:rPr>
        <w:t xml:space="preserve"> </w:t>
      </w:r>
      <w:r>
        <w:rPr>
          <w:spacing w:val="-1"/>
        </w:rPr>
        <w:t>terminie</w:t>
      </w:r>
      <w:r>
        <w:t xml:space="preserve"> </w:t>
      </w:r>
      <w:r>
        <w:rPr>
          <w:spacing w:val="-1"/>
        </w:rPr>
        <w:t>dodatkowym</w:t>
      </w:r>
      <w:r>
        <w:rPr>
          <w:spacing w:val="-4"/>
        </w:rPr>
        <w:t xml:space="preserve"> </w:t>
      </w:r>
      <w:r>
        <w:t>*w</w:t>
      </w:r>
      <w:r>
        <w:rPr>
          <w:spacing w:val="-1"/>
        </w:rPr>
        <w:t xml:space="preserve"> </w:t>
      </w:r>
      <w:r>
        <w:t>sesji</w:t>
      </w:r>
      <w:r>
        <w:rPr>
          <w:spacing w:val="1"/>
        </w:rPr>
        <w:t xml:space="preserve"> </w:t>
      </w:r>
      <w:r>
        <w:rPr>
          <w:spacing w:val="-1"/>
        </w:rPr>
        <w:t>…………..</w:t>
      </w:r>
      <w:r>
        <w:t xml:space="preserve"> w</w:t>
      </w:r>
      <w:r>
        <w:rPr>
          <w:spacing w:val="-4"/>
        </w:rPr>
        <w:t xml:space="preserve"> </w:t>
      </w:r>
      <w:r>
        <w:rPr>
          <w:spacing w:val="-1"/>
        </w:rPr>
        <w:t>roku</w:t>
      </w:r>
      <w:r>
        <w:t xml:space="preserve"> </w:t>
      </w:r>
      <w:r>
        <w:rPr>
          <w:spacing w:val="-1"/>
        </w:rPr>
        <w:t>……………członków zespołu</w:t>
      </w:r>
      <w:r>
        <w:t xml:space="preserve"> </w:t>
      </w:r>
      <w:r>
        <w:rPr>
          <w:spacing w:val="-1"/>
        </w:rPr>
        <w:t>egzaminacyjnego</w:t>
      </w:r>
    </w:p>
    <w:p w14:paraId="06CB4CD0" w14:textId="77777777" w:rsidR="00B07307" w:rsidRDefault="00B07307">
      <w:pPr>
        <w:pStyle w:val="Tekstpodstawowy"/>
        <w:numPr>
          <w:ilvl w:val="0"/>
          <w:numId w:val="25"/>
        </w:numPr>
        <w:tabs>
          <w:tab w:val="left" w:pos="823"/>
        </w:tabs>
        <w:kinsoku w:val="0"/>
        <w:overflowPunct w:val="0"/>
        <w:spacing w:before="1"/>
        <w:ind w:right="553"/>
        <w:rPr>
          <w:spacing w:val="-1"/>
        </w:rPr>
      </w:pPr>
      <w:r>
        <w:rPr>
          <w:spacing w:val="-1"/>
        </w:rPr>
        <w:t>powołuję</w:t>
      </w:r>
      <w:r>
        <w:t xml:space="preserve"> </w:t>
      </w:r>
      <w:r>
        <w:rPr>
          <w:spacing w:val="7"/>
        </w:rPr>
        <w:t xml:space="preserve"> </w:t>
      </w:r>
      <w:r>
        <w:rPr>
          <w:spacing w:val="-1"/>
        </w:rPr>
        <w:t>zespoły</w:t>
      </w:r>
      <w:r>
        <w:t xml:space="preserve"> </w:t>
      </w:r>
      <w:r>
        <w:rPr>
          <w:spacing w:val="5"/>
        </w:rPr>
        <w:t xml:space="preserve"> </w:t>
      </w:r>
      <w:r>
        <w:rPr>
          <w:spacing w:val="-1"/>
        </w:rPr>
        <w:t>nadzorujące</w:t>
      </w:r>
      <w:r>
        <w:t xml:space="preserve"> </w:t>
      </w:r>
      <w:r>
        <w:rPr>
          <w:spacing w:val="10"/>
        </w:rPr>
        <w:t xml:space="preserve"> </w:t>
      </w:r>
      <w:r>
        <w:rPr>
          <w:spacing w:val="-1"/>
        </w:rPr>
        <w:t>przebieg</w:t>
      </w:r>
      <w:r>
        <w:t xml:space="preserve"> </w:t>
      </w:r>
      <w:r>
        <w:rPr>
          <w:spacing w:val="5"/>
        </w:rPr>
        <w:t xml:space="preserve"> </w:t>
      </w:r>
      <w:r>
        <w:rPr>
          <w:spacing w:val="-1"/>
        </w:rPr>
        <w:t>części</w:t>
      </w:r>
      <w:r>
        <w:t xml:space="preserve"> </w:t>
      </w:r>
      <w:r>
        <w:rPr>
          <w:spacing w:val="8"/>
        </w:rPr>
        <w:t xml:space="preserve"> </w:t>
      </w:r>
      <w:r>
        <w:rPr>
          <w:spacing w:val="-1"/>
        </w:rPr>
        <w:t>pisemnej</w:t>
      </w:r>
      <w:r>
        <w:t xml:space="preserve"> </w:t>
      </w:r>
      <w:r>
        <w:rPr>
          <w:spacing w:val="12"/>
        </w:rPr>
        <w:t xml:space="preserve"> </w:t>
      </w:r>
      <w:r>
        <w:t xml:space="preserve">w </w:t>
      </w:r>
      <w:r>
        <w:rPr>
          <w:spacing w:val="6"/>
        </w:rPr>
        <w:t xml:space="preserve"> </w:t>
      </w:r>
      <w:r>
        <w:rPr>
          <w:spacing w:val="-1"/>
        </w:rPr>
        <w:t>poszczególnych</w:t>
      </w:r>
      <w:r>
        <w:t xml:space="preserve"> </w:t>
      </w:r>
      <w:r>
        <w:rPr>
          <w:spacing w:val="7"/>
        </w:rPr>
        <w:t xml:space="preserve"> </w:t>
      </w:r>
      <w:r>
        <w:rPr>
          <w:spacing w:val="-1"/>
        </w:rPr>
        <w:t>salach</w:t>
      </w:r>
      <w:r>
        <w:t xml:space="preserve"> </w:t>
      </w:r>
      <w:r>
        <w:rPr>
          <w:spacing w:val="7"/>
        </w:rPr>
        <w:t xml:space="preserve"> </w:t>
      </w:r>
      <w:r>
        <w:t xml:space="preserve">oraz </w:t>
      </w:r>
      <w:r>
        <w:rPr>
          <w:spacing w:val="5"/>
        </w:rPr>
        <w:t xml:space="preserve"> </w:t>
      </w:r>
      <w:r>
        <w:rPr>
          <w:spacing w:val="-1"/>
        </w:rPr>
        <w:t>wyznaczam</w:t>
      </w:r>
      <w:r>
        <w:rPr>
          <w:spacing w:val="61"/>
        </w:rPr>
        <w:t xml:space="preserve"> </w:t>
      </w:r>
      <w:r>
        <w:rPr>
          <w:spacing w:val="-1"/>
        </w:rPr>
        <w:t>przewodniczących</w:t>
      </w:r>
      <w:r>
        <w:rPr>
          <w:spacing w:val="-2"/>
        </w:rPr>
        <w:t xml:space="preserve"> </w:t>
      </w:r>
      <w:r>
        <w:rPr>
          <w:spacing w:val="-1"/>
        </w:rPr>
        <w:t>tych</w:t>
      </w:r>
      <w:r>
        <w:t xml:space="preserve"> </w:t>
      </w:r>
      <w:r>
        <w:rPr>
          <w:spacing w:val="-1"/>
        </w:rPr>
        <w:t>zespołów</w:t>
      </w:r>
    </w:p>
    <w:tbl>
      <w:tblPr>
        <w:tblW w:w="0" w:type="auto"/>
        <w:tblInd w:w="110" w:type="dxa"/>
        <w:tblLayout w:type="fixed"/>
        <w:tblCellMar>
          <w:left w:w="0" w:type="dxa"/>
          <w:right w:w="0" w:type="dxa"/>
        </w:tblCellMar>
        <w:tblLook w:val="0000" w:firstRow="0" w:lastRow="0" w:firstColumn="0" w:lastColumn="0" w:noHBand="0" w:noVBand="0"/>
      </w:tblPr>
      <w:tblGrid>
        <w:gridCol w:w="423"/>
        <w:gridCol w:w="1829"/>
        <w:gridCol w:w="1400"/>
        <w:gridCol w:w="1596"/>
        <w:gridCol w:w="559"/>
        <w:gridCol w:w="980"/>
        <w:gridCol w:w="1008"/>
        <w:gridCol w:w="1402"/>
        <w:gridCol w:w="1133"/>
      </w:tblGrid>
      <w:tr w:rsidR="00B07307" w14:paraId="6718F754" w14:textId="77777777">
        <w:trPr>
          <w:trHeight w:hRule="exact" w:val="632"/>
        </w:trPr>
        <w:tc>
          <w:tcPr>
            <w:tcW w:w="423" w:type="dxa"/>
            <w:tcBorders>
              <w:top w:val="single" w:sz="4" w:space="0" w:color="000000"/>
              <w:left w:val="single" w:sz="4" w:space="0" w:color="000000"/>
              <w:bottom w:val="single" w:sz="4" w:space="0" w:color="000000"/>
              <w:right w:val="single" w:sz="4" w:space="0" w:color="000000"/>
            </w:tcBorders>
          </w:tcPr>
          <w:p w14:paraId="404E6C34" w14:textId="77777777" w:rsidR="00B07307" w:rsidRDefault="00B07307">
            <w:pPr>
              <w:pStyle w:val="TableParagraph"/>
              <w:kinsoku w:val="0"/>
              <w:overflowPunct w:val="0"/>
              <w:spacing w:before="7"/>
              <w:rPr>
                <w:sz w:val="17"/>
                <w:szCs w:val="17"/>
              </w:rPr>
            </w:pPr>
          </w:p>
          <w:p w14:paraId="1B99D9EA" w14:textId="77777777" w:rsidR="00B07307" w:rsidRDefault="00B07307">
            <w:pPr>
              <w:pStyle w:val="TableParagraph"/>
              <w:kinsoku w:val="0"/>
              <w:overflowPunct w:val="0"/>
              <w:ind w:left="80"/>
            </w:pPr>
            <w:r>
              <w:rPr>
                <w:spacing w:val="-1"/>
                <w:sz w:val="18"/>
                <w:szCs w:val="18"/>
              </w:rPr>
              <w:t>Lp.</w:t>
            </w:r>
          </w:p>
        </w:tc>
        <w:tc>
          <w:tcPr>
            <w:tcW w:w="1829" w:type="dxa"/>
            <w:tcBorders>
              <w:top w:val="single" w:sz="4" w:space="0" w:color="000000"/>
              <w:left w:val="single" w:sz="4" w:space="0" w:color="000000"/>
              <w:bottom w:val="single" w:sz="4" w:space="0" w:color="000000"/>
              <w:right w:val="single" w:sz="4" w:space="0" w:color="000000"/>
            </w:tcBorders>
          </w:tcPr>
          <w:p w14:paraId="7849A35F" w14:textId="77777777" w:rsidR="00B07307" w:rsidRDefault="00B07307">
            <w:pPr>
              <w:pStyle w:val="TableParagraph"/>
              <w:kinsoku w:val="0"/>
              <w:overflowPunct w:val="0"/>
              <w:spacing w:before="7"/>
              <w:rPr>
                <w:sz w:val="17"/>
                <w:szCs w:val="17"/>
              </w:rPr>
            </w:pPr>
          </w:p>
          <w:p w14:paraId="3C0D6AA6" w14:textId="77777777" w:rsidR="00B07307" w:rsidRDefault="00B07307">
            <w:pPr>
              <w:pStyle w:val="TableParagraph"/>
              <w:kinsoku w:val="0"/>
              <w:overflowPunct w:val="0"/>
              <w:ind w:left="332"/>
            </w:pPr>
            <w:r>
              <w:rPr>
                <w:spacing w:val="-1"/>
                <w:sz w:val="18"/>
                <w:szCs w:val="18"/>
              </w:rPr>
              <w:t>Imię</w:t>
            </w:r>
            <w:r>
              <w:rPr>
                <w:sz w:val="18"/>
                <w:szCs w:val="18"/>
              </w:rPr>
              <w:t xml:space="preserve"> i </w:t>
            </w:r>
            <w:r>
              <w:rPr>
                <w:spacing w:val="-1"/>
                <w:sz w:val="18"/>
                <w:szCs w:val="18"/>
              </w:rPr>
              <w:t>nazwisko</w:t>
            </w:r>
          </w:p>
        </w:tc>
        <w:tc>
          <w:tcPr>
            <w:tcW w:w="1400" w:type="dxa"/>
            <w:tcBorders>
              <w:top w:val="single" w:sz="4" w:space="0" w:color="000000"/>
              <w:left w:val="single" w:sz="4" w:space="0" w:color="000000"/>
              <w:bottom w:val="single" w:sz="4" w:space="0" w:color="000000"/>
              <w:right w:val="single" w:sz="4" w:space="0" w:color="000000"/>
            </w:tcBorders>
          </w:tcPr>
          <w:p w14:paraId="69C134F3" w14:textId="77777777" w:rsidR="00B07307" w:rsidRDefault="00B07307">
            <w:pPr>
              <w:pStyle w:val="TableParagraph"/>
              <w:kinsoku w:val="0"/>
              <w:overflowPunct w:val="0"/>
              <w:spacing w:before="7"/>
              <w:rPr>
                <w:sz w:val="17"/>
                <w:szCs w:val="17"/>
              </w:rPr>
            </w:pPr>
          </w:p>
          <w:p w14:paraId="34193588" w14:textId="77777777" w:rsidR="00B07307" w:rsidRDefault="00B07307">
            <w:pPr>
              <w:pStyle w:val="TableParagraph"/>
              <w:kinsoku w:val="0"/>
              <w:overflowPunct w:val="0"/>
              <w:ind w:left="186"/>
            </w:pPr>
            <w:r>
              <w:rPr>
                <w:spacing w:val="-1"/>
                <w:sz w:val="18"/>
                <w:szCs w:val="18"/>
              </w:rPr>
              <w:t xml:space="preserve">Miejsce </w:t>
            </w:r>
            <w:r>
              <w:rPr>
                <w:sz w:val="18"/>
                <w:szCs w:val="18"/>
              </w:rPr>
              <w:t>pracy</w:t>
            </w:r>
          </w:p>
        </w:tc>
        <w:tc>
          <w:tcPr>
            <w:tcW w:w="1596" w:type="dxa"/>
            <w:tcBorders>
              <w:top w:val="single" w:sz="4" w:space="0" w:color="000000"/>
              <w:left w:val="single" w:sz="4" w:space="0" w:color="000000"/>
              <w:bottom w:val="single" w:sz="4" w:space="0" w:color="000000"/>
              <w:right w:val="single" w:sz="4" w:space="0" w:color="000000"/>
            </w:tcBorders>
          </w:tcPr>
          <w:p w14:paraId="4627616C" w14:textId="77777777" w:rsidR="00B07307" w:rsidRDefault="00B07307">
            <w:pPr>
              <w:pStyle w:val="TableParagraph"/>
              <w:kinsoku w:val="0"/>
              <w:overflowPunct w:val="0"/>
              <w:spacing w:line="239" w:lineRule="auto"/>
              <w:ind w:left="164" w:right="162" w:hanging="3"/>
              <w:jc w:val="center"/>
            </w:pPr>
            <w:r>
              <w:rPr>
                <w:spacing w:val="-1"/>
                <w:sz w:val="18"/>
                <w:szCs w:val="18"/>
              </w:rPr>
              <w:t>Zajęcia</w:t>
            </w:r>
            <w:r>
              <w:rPr>
                <w:spacing w:val="25"/>
                <w:sz w:val="18"/>
                <w:szCs w:val="18"/>
              </w:rPr>
              <w:t xml:space="preserve"> </w:t>
            </w:r>
            <w:r>
              <w:rPr>
                <w:spacing w:val="-1"/>
                <w:sz w:val="18"/>
                <w:szCs w:val="18"/>
              </w:rPr>
              <w:t>edukacyjne</w:t>
            </w:r>
            <w:r>
              <w:rPr>
                <w:sz w:val="18"/>
                <w:szCs w:val="18"/>
              </w:rPr>
              <w:t xml:space="preserve"> /</w:t>
            </w:r>
            <w:r>
              <w:rPr>
                <w:spacing w:val="26"/>
                <w:sz w:val="18"/>
                <w:szCs w:val="18"/>
              </w:rPr>
              <w:t xml:space="preserve"> </w:t>
            </w:r>
            <w:r>
              <w:rPr>
                <w:spacing w:val="-1"/>
                <w:sz w:val="18"/>
                <w:szCs w:val="18"/>
              </w:rPr>
              <w:t>stanowisko</w:t>
            </w:r>
            <w:r>
              <w:rPr>
                <w:spacing w:val="1"/>
                <w:sz w:val="18"/>
                <w:szCs w:val="18"/>
              </w:rPr>
              <w:t xml:space="preserve"> </w:t>
            </w:r>
            <w:r>
              <w:rPr>
                <w:sz w:val="18"/>
                <w:szCs w:val="18"/>
              </w:rPr>
              <w:t>pracy</w:t>
            </w:r>
          </w:p>
        </w:tc>
        <w:tc>
          <w:tcPr>
            <w:tcW w:w="559" w:type="dxa"/>
            <w:tcBorders>
              <w:top w:val="single" w:sz="4" w:space="0" w:color="000000"/>
              <w:left w:val="single" w:sz="4" w:space="0" w:color="000000"/>
              <w:bottom w:val="single" w:sz="4" w:space="0" w:color="000000"/>
              <w:right w:val="single" w:sz="4" w:space="0" w:color="000000"/>
            </w:tcBorders>
          </w:tcPr>
          <w:p w14:paraId="6FD13CDB" w14:textId="77777777" w:rsidR="00B07307" w:rsidRDefault="00B07307">
            <w:pPr>
              <w:pStyle w:val="TableParagraph"/>
              <w:kinsoku w:val="0"/>
              <w:overflowPunct w:val="0"/>
              <w:spacing w:before="99"/>
              <w:ind w:left="147" w:right="149" w:firstLine="31"/>
            </w:pPr>
            <w:r>
              <w:rPr>
                <w:sz w:val="18"/>
                <w:szCs w:val="18"/>
              </w:rPr>
              <w:t xml:space="preserve">Nr </w:t>
            </w:r>
            <w:r>
              <w:rPr>
                <w:spacing w:val="-1"/>
                <w:sz w:val="18"/>
                <w:szCs w:val="18"/>
              </w:rPr>
              <w:t>sali</w:t>
            </w:r>
          </w:p>
        </w:tc>
        <w:tc>
          <w:tcPr>
            <w:tcW w:w="980" w:type="dxa"/>
            <w:tcBorders>
              <w:top w:val="single" w:sz="4" w:space="0" w:color="000000"/>
              <w:left w:val="single" w:sz="4" w:space="0" w:color="000000"/>
              <w:bottom w:val="single" w:sz="4" w:space="0" w:color="000000"/>
              <w:right w:val="single" w:sz="4" w:space="0" w:color="000000"/>
            </w:tcBorders>
          </w:tcPr>
          <w:p w14:paraId="4918887B" w14:textId="77777777" w:rsidR="00B07307" w:rsidRDefault="00B07307">
            <w:pPr>
              <w:pStyle w:val="TableParagraph"/>
              <w:kinsoku w:val="0"/>
              <w:overflowPunct w:val="0"/>
              <w:spacing w:line="203" w:lineRule="exact"/>
              <w:jc w:val="center"/>
              <w:rPr>
                <w:spacing w:val="-1"/>
                <w:sz w:val="18"/>
                <w:szCs w:val="18"/>
              </w:rPr>
            </w:pPr>
            <w:r>
              <w:rPr>
                <w:spacing w:val="-1"/>
                <w:sz w:val="18"/>
                <w:szCs w:val="18"/>
              </w:rPr>
              <w:t>Data</w:t>
            </w:r>
          </w:p>
          <w:p w14:paraId="4D38B851" w14:textId="77777777" w:rsidR="00B07307" w:rsidRDefault="00B07307">
            <w:pPr>
              <w:pStyle w:val="TableParagraph"/>
              <w:kinsoku w:val="0"/>
              <w:overflowPunct w:val="0"/>
              <w:ind w:left="133" w:right="133" w:firstLine="1"/>
              <w:jc w:val="center"/>
            </w:pPr>
            <w:r>
              <w:rPr>
                <w:sz w:val="18"/>
                <w:szCs w:val="18"/>
              </w:rPr>
              <w:t xml:space="preserve">i godzina </w:t>
            </w:r>
            <w:r>
              <w:rPr>
                <w:spacing w:val="-1"/>
                <w:sz w:val="18"/>
                <w:szCs w:val="18"/>
              </w:rPr>
              <w:t>egzaminu</w:t>
            </w:r>
          </w:p>
        </w:tc>
        <w:tc>
          <w:tcPr>
            <w:tcW w:w="1008" w:type="dxa"/>
            <w:tcBorders>
              <w:top w:val="single" w:sz="4" w:space="0" w:color="000000"/>
              <w:left w:val="single" w:sz="4" w:space="0" w:color="000000"/>
              <w:bottom w:val="single" w:sz="4" w:space="0" w:color="000000"/>
              <w:right w:val="single" w:sz="4" w:space="0" w:color="000000"/>
            </w:tcBorders>
          </w:tcPr>
          <w:p w14:paraId="1403C8E8" w14:textId="77777777" w:rsidR="00B07307" w:rsidRDefault="00B07307">
            <w:pPr>
              <w:pStyle w:val="TableParagraph"/>
              <w:kinsoku w:val="0"/>
              <w:overflowPunct w:val="0"/>
              <w:spacing w:before="99"/>
              <w:ind w:left="68" w:right="67" w:firstLine="148"/>
            </w:pPr>
            <w:r>
              <w:rPr>
                <w:spacing w:val="-1"/>
                <w:sz w:val="18"/>
                <w:szCs w:val="18"/>
              </w:rPr>
              <w:t>Symbol</w:t>
            </w:r>
            <w:r>
              <w:rPr>
                <w:spacing w:val="22"/>
                <w:sz w:val="18"/>
                <w:szCs w:val="18"/>
              </w:rPr>
              <w:t xml:space="preserve"> </w:t>
            </w:r>
            <w:r>
              <w:rPr>
                <w:spacing w:val="-1"/>
                <w:sz w:val="18"/>
                <w:szCs w:val="18"/>
              </w:rPr>
              <w:t>kwalifikacji</w:t>
            </w:r>
          </w:p>
        </w:tc>
        <w:tc>
          <w:tcPr>
            <w:tcW w:w="1402" w:type="dxa"/>
            <w:tcBorders>
              <w:top w:val="single" w:sz="4" w:space="0" w:color="000000"/>
              <w:left w:val="single" w:sz="4" w:space="0" w:color="000000"/>
              <w:bottom w:val="single" w:sz="4" w:space="0" w:color="000000"/>
              <w:right w:val="single" w:sz="4" w:space="0" w:color="000000"/>
            </w:tcBorders>
          </w:tcPr>
          <w:p w14:paraId="703F18B6" w14:textId="77777777" w:rsidR="00B07307" w:rsidRDefault="00B07307">
            <w:pPr>
              <w:pStyle w:val="TableParagraph"/>
              <w:kinsoku w:val="0"/>
              <w:overflowPunct w:val="0"/>
              <w:spacing w:line="239" w:lineRule="auto"/>
              <w:ind w:left="334" w:right="338"/>
              <w:jc w:val="center"/>
              <w:rPr>
                <w:sz w:val="18"/>
                <w:szCs w:val="18"/>
              </w:rPr>
            </w:pPr>
            <w:r>
              <w:rPr>
                <w:spacing w:val="-1"/>
                <w:sz w:val="18"/>
                <w:szCs w:val="18"/>
              </w:rPr>
              <w:t>Funkcja</w:t>
            </w:r>
            <w:r>
              <w:rPr>
                <w:spacing w:val="26"/>
                <w:sz w:val="18"/>
                <w:szCs w:val="18"/>
              </w:rPr>
              <w:t xml:space="preserve"> </w:t>
            </w:r>
            <w:r>
              <w:rPr>
                <w:sz w:val="18"/>
                <w:szCs w:val="18"/>
              </w:rPr>
              <w:t>w</w:t>
            </w:r>
            <w:r>
              <w:rPr>
                <w:spacing w:val="-3"/>
                <w:sz w:val="18"/>
                <w:szCs w:val="18"/>
              </w:rPr>
              <w:t xml:space="preserve"> </w:t>
            </w:r>
            <w:r>
              <w:rPr>
                <w:sz w:val="18"/>
                <w:szCs w:val="18"/>
              </w:rPr>
              <w:t>zespole</w:t>
            </w:r>
          </w:p>
          <w:p w14:paraId="3FA3F34E" w14:textId="77777777" w:rsidR="00B07307" w:rsidRDefault="00B07307">
            <w:pPr>
              <w:pStyle w:val="TableParagraph"/>
              <w:kinsoku w:val="0"/>
              <w:overflowPunct w:val="0"/>
              <w:spacing w:line="207" w:lineRule="exact"/>
              <w:ind w:right="2"/>
              <w:jc w:val="center"/>
            </w:pPr>
            <w:r>
              <w:rPr>
                <w:spacing w:val="-1"/>
                <w:sz w:val="18"/>
                <w:szCs w:val="18"/>
              </w:rPr>
              <w:t>nadzorującym</w:t>
            </w:r>
          </w:p>
        </w:tc>
        <w:tc>
          <w:tcPr>
            <w:tcW w:w="1133" w:type="dxa"/>
            <w:tcBorders>
              <w:top w:val="single" w:sz="4" w:space="0" w:color="000000"/>
              <w:left w:val="single" w:sz="4" w:space="0" w:color="000000"/>
              <w:bottom w:val="single" w:sz="4" w:space="0" w:color="000000"/>
              <w:right w:val="single" w:sz="4" w:space="0" w:color="000000"/>
            </w:tcBorders>
          </w:tcPr>
          <w:p w14:paraId="0FB9D47A" w14:textId="77777777" w:rsidR="00B07307" w:rsidRDefault="00B07307">
            <w:pPr>
              <w:pStyle w:val="TableParagraph"/>
              <w:kinsoku w:val="0"/>
              <w:overflowPunct w:val="0"/>
              <w:spacing w:line="239" w:lineRule="auto"/>
              <w:ind w:left="277" w:right="282" w:firstLine="33"/>
              <w:jc w:val="both"/>
            </w:pPr>
            <w:r>
              <w:rPr>
                <w:sz w:val="18"/>
                <w:szCs w:val="18"/>
              </w:rPr>
              <w:t xml:space="preserve">Podpis </w:t>
            </w:r>
            <w:r>
              <w:rPr>
                <w:spacing w:val="-1"/>
                <w:sz w:val="18"/>
                <w:szCs w:val="18"/>
              </w:rPr>
              <w:t>członka</w:t>
            </w:r>
            <w:r>
              <w:rPr>
                <w:spacing w:val="25"/>
                <w:sz w:val="18"/>
                <w:szCs w:val="18"/>
              </w:rPr>
              <w:t xml:space="preserve"> </w:t>
            </w:r>
            <w:r>
              <w:rPr>
                <w:spacing w:val="-1"/>
                <w:sz w:val="18"/>
                <w:szCs w:val="18"/>
              </w:rPr>
              <w:t>zespołu</w:t>
            </w:r>
          </w:p>
        </w:tc>
      </w:tr>
      <w:tr w:rsidR="00B07307" w14:paraId="4ECC470E" w14:textId="77777777">
        <w:trPr>
          <w:trHeight w:hRule="exact" w:val="338"/>
        </w:trPr>
        <w:tc>
          <w:tcPr>
            <w:tcW w:w="423" w:type="dxa"/>
            <w:tcBorders>
              <w:top w:val="single" w:sz="4" w:space="0" w:color="000000"/>
              <w:left w:val="single" w:sz="4" w:space="0" w:color="000000"/>
              <w:bottom w:val="single" w:sz="4" w:space="0" w:color="000000"/>
              <w:right w:val="single" w:sz="4" w:space="0" w:color="000000"/>
            </w:tcBorders>
            <w:shd w:val="clear" w:color="auto" w:fill="DEEAF6"/>
          </w:tcPr>
          <w:p w14:paraId="43D53565"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shd w:val="clear" w:color="auto" w:fill="DEEAF6"/>
          </w:tcPr>
          <w:p w14:paraId="656E4266"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shd w:val="clear" w:color="auto" w:fill="DEEAF6"/>
          </w:tcPr>
          <w:p w14:paraId="51F633AC"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shd w:val="clear" w:color="auto" w:fill="DEEAF6"/>
          </w:tcPr>
          <w:p w14:paraId="6D29278C"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shd w:val="clear" w:color="auto" w:fill="DEEAF6"/>
          </w:tcPr>
          <w:p w14:paraId="5EDF0C6F"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shd w:val="clear" w:color="auto" w:fill="DEEAF6"/>
          </w:tcPr>
          <w:p w14:paraId="2DECF1CA"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shd w:val="clear" w:color="auto" w:fill="DEEAF6"/>
          </w:tcPr>
          <w:p w14:paraId="7604A8B2"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shd w:val="clear" w:color="auto" w:fill="DEEAF6"/>
          </w:tcPr>
          <w:p w14:paraId="2BC8BE75" w14:textId="77777777" w:rsidR="00B07307" w:rsidRDefault="00B07307">
            <w:pPr>
              <w:pStyle w:val="TableParagraph"/>
              <w:kinsoku w:val="0"/>
              <w:overflowPunct w:val="0"/>
              <w:spacing w:line="203" w:lineRule="exact"/>
              <w:ind w:left="63"/>
            </w:pPr>
            <w:r>
              <w:rPr>
                <w:sz w:val="18"/>
                <w:szCs w:val="18"/>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EEAF6"/>
          </w:tcPr>
          <w:p w14:paraId="4F3F69D7" w14:textId="77777777" w:rsidR="00B07307" w:rsidRDefault="00B07307">
            <w:pPr>
              <w:pStyle w:val="TableParagraph"/>
              <w:kinsoku w:val="0"/>
              <w:overflowPunct w:val="0"/>
              <w:spacing w:line="203" w:lineRule="exact"/>
              <w:ind w:left="61"/>
            </w:pPr>
            <w:r>
              <w:rPr>
                <w:spacing w:val="-2"/>
                <w:sz w:val="18"/>
                <w:szCs w:val="18"/>
              </w:rPr>
              <w:t>**</w:t>
            </w:r>
          </w:p>
        </w:tc>
      </w:tr>
      <w:tr w:rsidR="00B07307" w14:paraId="105D4A6B" w14:textId="77777777">
        <w:trPr>
          <w:trHeight w:hRule="exact" w:val="336"/>
        </w:trPr>
        <w:tc>
          <w:tcPr>
            <w:tcW w:w="423" w:type="dxa"/>
            <w:tcBorders>
              <w:top w:val="single" w:sz="4" w:space="0" w:color="000000"/>
              <w:left w:val="single" w:sz="4" w:space="0" w:color="000000"/>
              <w:bottom w:val="single" w:sz="4" w:space="0" w:color="000000"/>
              <w:right w:val="single" w:sz="4" w:space="0" w:color="000000"/>
            </w:tcBorders>
          </w:tcPr>
          <w:p w14:paraId="0DCEB7C9"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4E6D4960"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51A4B9EC"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377D689A"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6122BBED"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0C906717"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1ACF97BA"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28FC8128"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79F3930D" w14:textId="77777777" w:rsidR="00B07307" w:rsidRDefault="00B07307"/>
        </w:tc>
      </w:tr>
      <w:tr w:rsidR="00B07307" w14:paraId="4C7C2BC6" w14:textId="77777777">
        <w:trPr>
          <w:trHeight w:hRule="exact" w:val="338"/>
        </w:trPr>
        <w:tc>
          <w:tcPr>
            <w:tcW w:w="423" w:type="dxa"/>
            <w:tcBorders>
              <w:top w:val="single" w:sz="4" w:space="0" w:color="000000"/>
              <w:left w:val="single" w:sz="4" w:space="0" w:color="000000"/>
              <w:bottom w:val="single" w:sz="4" w:space="0" w:color="000000"/>
              <w:right w:val="single" w:sz="4" w:space="0" w:color="000000"/>
            </w:tcBorders>
          </w:tcPr>
          <w:p w14:paraId="65FCA58A"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28678197"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25E34B42"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1BCAEECE"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533827C8"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2C5B006B"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3A2BDDC4"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3FE77A53"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2E4C9EFD" w14:textId="77777777" w:rsidR="00B07307" w:rsidRDefault="00B07307"/>
        </w:tc>
      </w:tr>
      <w:tr w:rsidR="00B07307" w14:paraId="43A1CD7E" w14:textId="77777777">
        <w:trPr>
          <w:trHeight w:hRule="exact" w:val="336"/>
        </w:trPr>
        <w:tc>
          <w:tcPr>
            <w:tcW w:w="423" w:type="dxa"/>
            <w:tcBorders>
              <w:top w:val="single" w:sz="4" w:space="0" w:color="000000"/>
              <w:left w:val="single" w:sz="4" w:space="0" w:color="000000"/>
              <w:bottom w:val="single" w:sz="4" w:space="0" w:color="000000"/>
              <w:right w:val="single" w:sz="4" w:space="0" w:color="000000"/>
            </w:tcBorders>
          </w:tcPr>
          <w:p w14:paraId="52A818EE"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15D13FAD"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178481D4"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51755B69"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1E40AA3B"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31CF602B"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7BA91714"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20E742B8"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62F74869" w14:textId="77777777" w:rsidR="00B07307" w:rsidRDefault="00B07307"/>
        </w:tc>
      </w:tr>
      <w:tr w:rsidR="00B07307" w14:paraId="45756378" w14:textId="77777777">
        <w:trPr>
          <w:trHeight w:hRule="exact" w:val="336"/>
        </w:trPr>
        <w:tc>
          <w:tcPr>
            <w:tcW w:w="423" w:type="dxa"/>
            <w:tcBorders>
              <w:top w:val="single" w:sz="4" w:space="0" w:color="000000"/>
              <w:left w:val="single" w:sz="4" w:space="0" w:color="000000"/>
              <w:bottom w:val="single" w:sz="4" w:space="0" w:color="000000"/>
              <w:right w:val="single" w:sz="4" w:space="0" w:color="000000"/>
            </w:tcBorders>
          </w:tcPr>
          <w:p w14:paraId="31554373"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2F09631A"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162BAB7F"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245EF2D1"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699600EF"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3AAEB5D4"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5B825A29"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32C9B00F"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7E740F21" w14:textId="77777777" w:rsidR="00B07307" w:rsidRDefault="00B07307"/>
        </w:tc>
      </w:tr>
      <w:tr w:rsidR="00B07307" w14:paraId="5F524FCB" w14:textId="77777777">
        <w:trPr>
          <w:trHeight w:hRule="exact" w:val="338"/>
        </w:trPr>
        <w:tc>
          <w:tcPr>
            <w:tcW w:w="423" w:type="dxa"/>
            <w:tcBorders>
              <w:top w:val="single" w:sz="4" w:space="0" w:color="000000"/>
              <w:left w:val="single" w:sz="4" w:space="0" w:color="000000"/>
              <w:bottom w:val="single" w:sz="4" w:space="0" w:color="000000"/>
              <w:right w:val="single" w:sz="4" w:space="0" w:color="000000"/>
            </w:tcBorders>
          </w:tcPr>
          <w:p w14:paraId="4375BD72"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16F1A9DD"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500E48E5"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4F0F4937"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18789C86"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6619767A"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79E31031"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16F11AE5"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3AA176AB" w14:textId="77777777" w:rsidR="00B07307" w:rsidRDefault="00B07307"/>
        </w:tc>
      </w:tr>
      <w:tr w:rsidR="00B07307" w14:paraId="1C683967" w14:textId="77777777">
        <w:trPr>
          <w:trHeight w:hRule="exact" w:val="336"/>
        </w:trPr>
        <w:tc>
          <w:tcPr>
            <w:tcW w:w="423" w:type="dxa"/>
            <w:tcBorders>
              <w:top w:val="single" w:sz="4" w:space="0" w:color="000000"/>
              <w:left w:val="single" w:sz="4" w:space="0" w:color="000000"/>
              <w:bottom w:val="single" w:sz="4" w:space="0" w:color="000000"/>
              <w:right w:val="single" w:sz="4" w:space="0" w:color="000000"/>
            </w:tcBorders>
          </w:tcPr>
          <w:p w14:paraId="73CBF822"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72FB24F0"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27C4FD4E"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4B366563"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00DC6ED2"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23941853"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0375FE2D"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60A4B10A"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2928C708" w14:textId="77777777" w:rsidR="00B07307" w:rsidRDefault="00B07307"/>
        </w:tc>
      </w:tr>
      <w:tr w:rsidR="00B07307" w14:paraId="3DB24B94" w14:textId="77777777">
        <w:trPr>
          <w:trHeight w:hRule="exact" w:val="338"/>
        </w:trPr>
        <w:tc>
          <w:tcPr>
            <w:tcW w:w="423" w:type="dxa"/>
            <w:tcBorders>
              <w:top w:val="single" w:sz="4" w:space="0" w:color="000000"/>
              <w:left w:val="single" w:sz="4" w:space="0" w:color="000000"/>
              <w:bottom w:val="single" w:sz="4" w:space="0" w:color="000000"/>
              <w:right w:val="single" w:sz="4" w:space="0" w:color="000000"/>
            </w:tcBorders>
          </w:tcPr>
          <w:p w14:paraId="656EE06F"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69A4EF1E"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77764835"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0FBD1231"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636F9BDE"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4BBB8B15"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74D392FF"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73BB2FD4"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6F26C722" w14:textId="77777777" w:rsidR="00B07307" w:rsidRDefault="00B07307"/>
        </w:tc>
      </w:tr>
      <w:tr w:rsidR="00B07307" w14:paraId="567CBE23" w14:textId="77777777">
        <w:trPr>
          <w:trHeight w:hRule="exact" w:val="336"/>
        </w:trPr>
        <w:tc>
          <w:tcPr>
            <w:tcW w:w="423" w:type="dxa"/>
            <w:tcBorders>
              <w:top w:val="single" w:sz="4" w:space="0" w:color="000000"/>
              <w:left w:val="single" w:sz="4" w:space="0" w:color="000000"/>
              <w:bottom w:val="single" w:sz="4" w:space="0" w:color="000000"/>
              <w:right w:val="single" w:sz="4" w:space="0" w:color="000000"/>
            </w:tcBorders>
          </w:tcPr>
          <w:p w14:paraId="7C0A39B7"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2F55103A"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6D5C4687"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080A917F"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187C70B5"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78FC92BD"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0C964557"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7BEEC4A3"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11FA9D99" w14:textId="77777777" w:rsidR="00B07307" w:rsidRDefault="00B07307"/>
        </w:tc>
      </w:tr>
      <w:tr w:rsidR="00B07307" w14:paraId="66DD5594" w14:textId="77777777">
        <w:trPr>
          <w:trHeight w:hRule="exact" w:val="338"/>
        </w:trPr>
        <w:tc>
          <w:tcPr>
            <w:tcW w:w="423" w:type="dxa"/>
            <w:tcBorders>
              <w:top w:val="single" w:sz="4" w:space="0" w:color="000000"/>
              <w:left w:val="single" w:sz="4" w:space="0" w:color="000000"/>
              <w:bottom w:val="single" w:sz="4" w:space="0" w:color="000000"/>
              <w:right w:val="single" w:sz="4" w:space="0" w:color="000000"/>
            </w:tcBorders>
          </w:tcPr>
          <w:p w14:paraId="0A973077"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652B0059" w14:textId="77777777" w:rsidR="00B07307" w:rsidRDefault="00B07307"/>
        </w:tc>
        <w:tc>
          <w:tcPr>
            <w:tcW w:w="1400" w:type="dxa"/>
            <w:tcBorders>
              <w:top w:val="single" w:sz="4" w:space="0" w:color="000000"/>
              <w:left w:val="single" w:sz="4" w:space="0" w:color="000000"/>
              <w:bottom w:val="single" w:sz="4" w:space="0" w:color="000000"/>
              <w:right w:val="single" w:sz="4" w:space="0" w:color="000000"/>
            </w:tcBorders>
          </w:tcPr>
          <w:p w14:paraId="3DB93C3C"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0648A4D7" w14:textId="77777777" w:rsidR="00B07307" w:rsidRDefault="00B07307"/>
        </w:tc>
        <w:tc>
          <w:tcPr>
            <w:tcW w:w="559" w:type="dxa"/>
            <w:tcBorders>
              <w:top w:val="single" w:sz="4" w:space="0" w:color="000000"/>
              <w:left w:val="single" w:sz="4" w:space="0" w:color="000000"/>
              <w:bottom w:val="single" w:sz="4" w:space="0" w:color="000000"/>
              <w:right w:val="single" w:sz="4" w:space="0" w:color="000000"/>
            </w:tcBorders>
          </w:tcPr>
          <w:p w14:paraId="2BE873D2" w14:textId="77777777" w:rsidR="00B07307" w:rsidRDefault="00B07307"/>
        </w:tc>
        <w:tc>
          <w:tcPr>
            <w:tcW w:w="980" w:type="dxa"/>
            <w:tcBorders>
              <w:top w:val="single" w:sz="4" w:space="0" w:color="000000"/>
              <w:left w:val="single" w:sz="4" w:space="0" w:color="000000"/>
              <w:bottom w:val="single" w:sz="4" w:space="0" w:color="000000"/>
              <w:right w:val="single" w:sz="4" w:space="0" w:color="000000"/>
            </w:tcBorders>
          </w:tcPr>
          <w:p w14:paraId="0FAFFD1C"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6D8DC907"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7365F1AC"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28F5557D" w14:textId="77777777" w:rsidR="00B07307" w:rsidRDefault="00B07307"/>
        </w:tc>
      </w:tr>
    </w:tbl>
    <w:p w14:paraId="5428FF4F" w14:textId="77777777" w:rsidR="00B07307" w:rsidRDefault="00B07307">
      <w:pPr>
        <w:pStyle w:val="Tekstpodstawowy"/>
        <w:numPr>
          <w:ilvl w:val="0"/>
          <w:numId w:val="25"/>
        </w:numPr>
        <w:tabs>
          <w:tab w:val="left" w:pos="875"/>
        </w:tabs>
        <w:kinsoku w:val="0"/>
        <w:overflowPunct w:val="0"/>
        <w:spacing w:line="259" w:lineRule="auto"/>
        <w:ind w:left="874" w:right="553" w:hanging="360"/>
        <w:rPr>
          <w:spacing w:val="-1"/>
        </w:rPr>
      </w:pPr>
      <w:r>
        <w:rPr>
          <w:spacing w:val="-1"/>
        </w:rPr>
        <w:t>oświadczam,</w:t>
      </w:r>
      <w:r>
        <w:rPr>
          <w:spacing w:val="2"/>
        </w:rPr>
        <w:t xml:space="preserve"> </w:t>
      </w:r>
      <w:r>
        <w:rPr>
          <w:spacing w:val="-1"/>
        </w:rPr>
        <w:t>że</w:t>
      </w:r>
      <w:r>
        <w:rPr>
          <w:spacing w:val="2"/>
        </w:rPr>
        <w:t xml:space="preserve"> </w:t>
      </w:r>
      <w:r>
        <w:rPr>
          <w:spacing w:val="-1"/>
        </w:rPr>
        <w:t>nauczyciele</w:t>
      </w:r>
      <w:r>
        <w:rPr>
          <w:spacing w:val="2"/>
        </w:rPr>
        <w:t xml:space="preserve"> </w:t>
      </w:r>
      <w:r>
        <w:rPr>
          <w:spacing w:val="-1"/>
        </w:rPr>
        <w:t>wchodzący</w:t>
      </w:r>
      <w:r>
        <w:t xml:space="preserve"> w</w:t>
      </w:r>
      <w:r>
        <w:rPr>
          <w:spacing w:val="1"/>
        </w:rPr>
        <w:t xml:space="preserve"> </w:t>
      </w:r>
      <w:r>
        <w:rPr>
          <w:spacing w:val="-1"/>
        </w:rPr>
        <w:t>skład</w:t>
      </w:r>
      <w:r>
        <w:t xml:space="preserve"> </w:t>
      </w:r>
      <w:r>
        <w:rPr>
          <w:spacing w:val="-1"/>
        </w:rPr>
        <w:t>zespołu</w:t>
      </w:r>
      <w:r>
        <w:rPr>
          <w:spacing w:val="2"/>
        </w:rPr>
        <w:t xml:space="preserve"> </w:t>
      </w:r>
      <w:r>
        <w:rPr>
          <w:spacing w:val="-1"/>
        </w:rPr>
        <w:t>nadzorującego</w:t>
      </w:r>
      <w:r>
        <w:rPr>
          <w:spacing w:val="2"/>
        </w:rPr>
        <w:t xml:space="preserve"> </w:t>
      </w:r>
      <w:r>
        <w:rPr>
          <w:spacing w:val="-1"/>
        </w:rPr>
        <w:t>nie</w:t>
      </w:r>
      <w:r>
        <w:rPr>
          <w:spacing w:val="2"/>
        </w:rPr>
        <w:t xml:space="preserve"> </w:t>
      </w:r>
      <w:r>
        <w:rPr>
          <w:spacing w:val="-2"/>
        </w:rPr>
        <w:t>prowadzą</w:t>
      </w:r>
      <w:r>
        <w:rPr>
          <w:spacing w:val="2"/>
        </w:rPr>
        <w:t xml:space="preserve"> </w:t>
      </w:r>
      <w:r>
        <w:rPr>
          <w:spacing w:val="-1"/>
        </w:rPr>
        <w:t>ze</w:t>
      </w:r>
      <w:r>
        <w:rPr>
          <w:spacing w:val="2"/>
        </w:rPr>
        <w:t xml:space="preserve"> </w:t>
      </w:r>
      <w:r>
        <w:rPr>
          <w:spacing w:val="-1"/>
        </w:rPr>
        <w:t>zdającymi</w:t>
      </w:r>
      <w:r>
        <w:rPr>
          <w:spacing w:val="3"/>
        </w:rPr>
        <w:t xml:space="preserve"> </w:t>
      </w:r>
      <w:r>
        <w:rPr>
          <w:spacing w:val="-1"/>
        </w:rPr>
        <w:t>zajęć</w:t>
      </w:r>
      <w:r>
        <w:rPr>
          <w:spacing w:val="71"/>
        </w:rPr>
        <w:t xml:space="preserve"> </w:t>
      </w:r>
      <w:r>
        <w:rPr>
          <w:spacing w:val="-1"/>
        </w:rPr>
        <w:t>edukacyjnych</w:t>
      </w:r>
      <w:r>
        <w:t xml:space="preserve"> </w:t>
      </w:r>
      <w:r>
        <w:rPr>
          <w:spacing w:val="-1"/>
        </w:rPr>
        <w:t>objętych</w:t>
      </w:r>
      <w:r>
        <w:t xml:space="preserve"> </w:t>
      </w:r>
      <w:r>
        <w:rPr>
          <w:spacing w:val="-1"/>
        </w:rPr>
        <w:t>egzaminem zawodowym.</w:t>
      </w:r>
    </w:p>
    <w:p w14:paraId="43D74CCB" w14:textId="77777777" w:rsidR="00B07307" w:rsidRDefault="00B07307">
      <w:pPr>
        <w:pStyle w:val="Tekstpodstawowy"/>
        <w:kinsoku w:val="0"/>
        <w:overflowPunct w:val="0"/>
        <w:spacing w:before="2"/>
        <w:ind w:left="0"/>
        <w:rPr>
          <w:sz w:val="30"/>
          <w:szCs w:val="30"/>
        </w:rPr>
      </w:pPr>
    </w:p>
    <w:p w14:paraId="35A9F272" w14:textId="77777777" w:rsidR="00B07307" w:rsidRDefault="00B07307">
      <w:pPr>
        <w:pStyle w:val="Tekstpodstawowy"/>
        <w:tabs>
          <w:tab w:val="left" w:pos="1213"/>
        </w:tabs>
        <w:kinsoku w:val="0"/>
        <w:overflowPunct w:val="0"/>
        <w:ind w:left="538"/>
        <w:rPr>
          <w:spacing w:val="-1"/>
          <w:sz w:val="16"/>
          <w:szCs w:val="16"/>
        </w:rPr>
      </w:pPr>
      <w:r>
        <w:rPr>
          <w:sz w:val="16"/>
          <w:szCs w:val="16"/>
        </w:rPr>
        <w:t>*</w:t>
      </w:r>
      <w:r>
        <w:rPr>
          <w:sz w:val="16"/>
          <w:szCs w:val="16"/>
        </w:rPr>
        <w:tab/>
        <w:t>P –</w:t>
      </w:r>
      <w:r>
        <w:rPr>
          <w:spacing w:val="-1"/>
          <w:sz w:val="16"/>
          <w:szCs w:val="16"/>
        </w:rPr>
        <w:t xml:space="preserve"> przewodniczący;</w:t>
      </w:r>
      <w:r>
        <w:rPr>
          <w:spacing w:val="1"/>
          <w:sz w:val="16"/>
          <w:szCs w:val="16"/>
        </w:rPr>
        <w:t xml:space="preserve"> </w:t>
      </w:r>
      <w:r>
        <w:rPr>
          <w:sz w:val="16"/>
          <w:szCs w:val="16"/>
        </w:rPr>
        <w:t>C –</w:t>
      </w:r>
      <w:r>
        <w:rPr>
          <w:spacing w:val="-1"/>
          <w:sz w:val="16"/>
          <w:szCs w:val="16"/>
        </w:rPr>
        <w:t xml:space="preserve"> członek.</w:t>
      </w:r>
    </w:p>
    <w:p w14:paraId="53C6CC11" w14:textId="77777777" w:rsidR="00B07307" w:rsidRDefault="00B07307">
      <w:pPr>
        <w:pStyle w:val="Tekstpodstawowy"/>
        <w:tabs>
          <w:tab w:val="left" w:pos="1213"/>
        </w:tabs>
        <w:kinsoku w:val="0"/>
        <w:overflowPunct w:val="0"/>
        <w:spacing w:before="1"/>
        <w:ind w:left="538"/>
        <w:rPr>
          <w:spacing w:val="-2"/>
          <w:sz w:val="16"/>
          <w:szCs w:val="16"/>
        </w:rPr>
      </w:pPr>
      <w:r>
        <w:rPr>
          <w:spacing w:val="-1"/>
          <w:sz w:val="16"/>
          <w:szCs w:val="16"/>
        </w:rPr>
        <w:t>**</w:t>
      </w:r>
      <w:r>
        <w:rPr>
          <w:spacing w:val="-1"/>
          <w:sz w:val="16"/>
          <w:szCs w:val="16"/>
        </w:rPr>
        <w:tab/>
        <w:t>Składając</w:t>
      </w:r>
      <w:r>
        <w:rPr>
          <w:spacing w:val="-2"/>
          <w:sz w:val="16"/>
          <w:szCs w:val="16"/>
        </w:rPr>
        <w:t xml:space="preserve"> </w:t>
      </w:r>
      <w:r>
        <w:rPr>
          <w:spacing w:val="-1"/>
          <w:sz w:val="16"/>
          <w:szCs w:val="16"/>
        </w:rPr>
        <w:t>podpis,</w:t>
      </w:r>
      <w:r>
        <w:rPr>
          <w:spacing w:val="1"/>
          <w:sz w:val="16"/>
          <w:szCs w:val="16"/>
        </w:rPr>
        <w:t xml:space="preserve"> </w:t>
      </w:r>
      <w:r>
        <w:rPr>
          <w:spacing w:val="-2"/>
          <w:sz w:val="16"/>
          <w:szCs w:val="16"/>
        </w:rPr>
        <w:t>członek</w:t>
      </w:r>
      <w:r>
        <w:rPr>
          <w:spacing w:val="1"/>
          <w:sz w:val="16"/>
          <w:szCs w:val="16"/>
        </w:rPr>
        <w:t xml:space="preserve"> </w:t>
      </w:r>
      <w:r>
        <w:rPr>
          <w:spacing w:val="-2"/>
          <w:sz w:val="16"/>
          <w:szCs w:val="16"/>
        </w:rPr>
        <w:t>zespołu</w:t>
      </w:r>
      <w:r>
        <w:rPr>
          <w:spacing w:val="1"/>
          <w:sz w:val="16"/>
          <w:szCs w:val="16"/>
        </w:rPr>
        <w:t xml:space="preserve"> </w:t>
      </w:r>
      <w:r>
        <w:rPr>
          <w:spacing w:val="-2"/>
          <w:sz w:val="16"/>
          <w:szCs w:val="16"/>
        </w:rPr>
        <w:t>egzaminacyjnego</w:t>
      </w:r>
      <w:r>
        <w:rPr>
          <w:spacing w:val="2"/>
          <w:sz w:val="16"/>
          <w:szCs w:val="16"/>
        </w:rPr>
        <w:t xml:space="preserve"> </w:t>
      </w:r>
      <w:r>
        <w:rPr>
          <w:b/>
          <w:bCs/>
          <w:spacing w:val="-1"/>
          <w:sz w:val="16"/>
          <w:szCs w:val="16"/>
        </w:rPr>
        <w:t>oświadcza</w:t>
      </w:r>
      <w:r>
        <w:rPr>
          <w:spacing w:val="-1"/>
          <w:sz w:val="16"/>
          <w:szCs w:val="16"/>
        </w:rPr>
        <w:t>,</w:t>
      </w:r>
      <w:r>
        <w:rPr>
          <w:spacing w:val="-2"/>
          <w:sz w:val="16"/>
          <w:szCs w:val="16"/>
        </w:rPr>
        <w:t xml:space="preserve"> że:</w:t>
      </w:r>
    </w:p>
    <w:p w14:paraId="0C8F7B0D" w14:textId="77777777" w:rsidR="00B07307" w:rsidRDefault="00B07307">
      <w:pPr>
        <w:pStyle w:val="Tekstpodstawowy"/>
        <w:numPr>
          <w:ilvl w:val="1"/>
          <w:numId w:val="25"/>
        </w:numPr>
        <w:tabs>
          <w:tab w:val="left" w:pos="1376"/>
        </w:tabs>
        <w:kinsoku w:val="0"/>
        <w:overflowPunct w:val="0"/>
        <w:spacing w:before="1" w:line="183" w:lineRule="exact"/>
        <w:ind w:hanging="175"/>
        <w:rPr>
          <w:spacing w:val="-1"/>
          <w:sz w:val="16"/>
          <w:szCs w:val="16"/>
        </w:rPr>
      </w:pPr>
      <w:r>
        <w:rPr>
          <w:spacing w:val="-2"/>
          <w:sz w:val="16"/>
          <w:szCs w:val="16"/>
        </w:rPr>
        <w:t xml:space="preserve">zna </w:t>
      </w:r>
      <w:r>
        <w:rPr>
          <w:spacing w:val="-1"/>
          <w:sz w:val="16"/>
          <w:szCs w:val="16"/>
        </w:rPr>
        <w:t>przepisy</w:t>
      </w:r>
    </w:p>
    <w:p w14:paraId="77705126" w14:textId="77777777" w:rsidR="00B07307" w:rsidRDefault="00B07307">
      <w:pPr>
        <w:pStyle w:val="Tekstpodstawowy"/>
        <w:numPr>
          <w:ilvl w:val="2"/>
          <w:numId w:val="25"/>
        </w:numPr>
        <w:tabs>
          <w:tab w:val="left" w:pos="1530"/>
        </w:tabs>
        <w:kinsoku w:val="0"/>
        <w:overflowPunct w:val="0"/>
        <w:ind w:right="655"/>
        <w:jc w:val="both"/>
        <w:rPr>
          <w:spacing w:val="-1"/>
          <w:sz w:val="16"/>
          <w:szCs w:val="16"/>
        </w:rPr>
      </w:pPr>
      <w:r>
        <w:rPr>
          <w:spacing w:val="-1"/>
          <w:sz w:val="16"/>
          <w:szCs w:val="16"/>
        </w:rPr>
        <w:t>art.</w:t>
      </w:r>
      <w:r>
        <w:rPr>
          <w:spacing w:val="17"/>
          <w:sz w:val="16"/>
          <w:szCs w:val="16"/>
        </w:rPr>
        <w:t xml:space="preserve"> </w:t>
      </w:r>
      <w:r>
        <w:rPr>
          <w:sz w:val="16"/>
          <w:szCs w:val="16"/>
        </w:rPr>
        <w:t>9e</w:t>
      </w:r>
      <w:r>
        <w:rPr>
          <w:spacing w:val="18"/>
          <w:sz w:val="16"/>
          <w:szCs w:val="16"/>
        </w:rPr>
        <w:t xml:space="preserve"> </w:t>
      </w:r>
      <w:r>
        <w:rPr>
          <w:spacing w:val="-1"/>
          <w:sz w:val="16"/>
          <w:szCs w:val="16"/>
        </w:rPr>
        <w:t>ustawy</w:t>
      </w:r>
      <w:r>
        <w:rPr>
          <w:spacing w:val="16"/>
          <w:sz w:val="16"/>
          <w:szCs w:val="16"/>
        </w:rPr>
        <w:t xml:space="preserve"> </w:t>
      </w:r>
      <w:r>
        <w:rPr>
          <w:sz w:val="16"/>
          <w:szCs w:val="16"/>
        </w:rPr>
        <w:t>z</w:t>
      </w:r>
      <w:r>
        <w:rPr>
          <w:spacing w:val="18"/>
          <w:sz w:val="16"/>
          <w:szCs w:val="16"/>
        </w:rPr>
        <w:t xml:space="preserve"> </w:t>
      </w:r>
      <w:r>
        <w:rPr>
          <w:sz w:val="16"/>
          <w:szCs w:val="16"/>
        </w:rPr>
        <w:t>dnia</w:t>
      </w:r>
      <w:r>
        <w:rPr>
          <w:spacing w:val="17"/>
          <w:sz w:val="16"/>
          <w:szCs w:val="16"/>
        </w:rPr>
        <w:t xml:space="preserve"> </w:t>
      </w:r>
      <w:r>
        <w:rPr>
          <w:sz w:val="16"/>
          <w:szCs w:val="16"/>
        </w:rPr>
        <w:t>7</w:t>
      </w:r>
      <w:r>
        <w:rPr>
          <w:spacing w:val="20"/>
          <w:sz w:val="16"/>
          <w:szCs w:val="16"/>
        </w:rPr>
        <w:t xml:space="preserve"> </w:t>
      </w:r>
      <w:r>
        <w:rPr>
          <w:spacing w:val="-1"/>
          <w:sz w:val="16"/>
          <w:szCs w:val="16"/>
        </w:rPr>
        <w:t>września</w:t>
      </w:r>
      <w:r>
        <w:rPr>
          <w:spacing w:val="20"/>
          <w:sz w:val="16"/>
          <w:szCs w:val="16"/>
        </w:rPr>
        <w:t xml:space="preserve"> </w:t>
      </w:r>
      <w:r>
        <w:rPr>
          <w:spacing w:val="-1"/>
          <w:sz w:val="16"/>
          <w:szCs w:val="16"/>
        </w:rPr>
        <w:t>1991</w:t>
      </w:r>
      <w:r>
        <w:rPr>
          <w:spacing w:val="20"/>
          <w:sz w:val="16"/>
          <w:szCs w:val="16"/>
        </w:rPr>
        <w:t xml:space="preserve"> </w:t>
      </w:r>
      <w:r>
        <w:rPr>
          <w:spacing w:val="-1"/>
          <w:sz w:val="16"/>
          <w:szCs w:val="16"/>
        </w:rPr>
        <w:t>r.</w:t>
      </w:r>
      <w:r>
        <w:rPr>
          <w:spacing w:val="18"/>
          <w:sz w:val="16"/>
          <w:szCs w:val="16"/>
        </w:rPr>
        <w:t xml:space="preserve"> </w:t>
      </w:r>
      <w:r>
        <w:rPr>
          <w:sz w:val="16"/>
          <w:szCs w:val="16"/>
        </w:rPr>
        <w:t>o</w:t>
      </w:r>
      <w:r>
        <w:rPr>
          <w:spacing w:val="18"/>
          <w:sz w:val="16"/>
          <w:szCs w:val="16"/>
        </w:rPr>
        <w:t xml:space="preserve"> </w:t>
      </w:r>
      <w:r>
        <w:rPr>
          <w:spacing w:val="-1"/>
          <w:sz w:val="16"/>
          <w:szCs w:val="16"/>
        </w:rPr>
        <w:t>systemie</w:t>
      </w:r>
      <w:r>
        <w:rPr>
          <w:spacing w:val="18"/>
          <w:sz w:val="16"/>
          <w:szCs w:val="16"/>
        </w:rPr>
        <w:t xml:space="preserve"> </w:t>
      </w:r>
      <w:r>
        <w:rPr>
          <w:spacing w:val="-1"/>
          <w:sz w:val="16"/>
          <w:szCs w:val="16"/>
        </w:rPr>
        <w:t>oświaty</w:t>
      </w:r>
      <w:r>
        <w:rPr>
          <w:spacing w:val="24"/>
          <w:sz w:val="16"/>
          <w:szCs w:val="16"/>
        </w:rPr>
        <w:t xml:space="preserve"> </w:t>
      </w:r>
      <w:r>
        <w:rPr>
          <w:sz w:val="16"/>
          <w:szCs w:val="16"/>
        </w:rPr>
        <w:t>w</w:t>
      </w:r>
      <w:r>
        <w:rPr>
          <w:spacing w:val="18"/>
          <w:sz w:val="16"/>
          <w:szCs w:val="16"/>
        </w:rPr>
        <w:t xml:space="preserve"> </w:t>
      </w:r>
      <w:r>
        <w:rPr>
          <w:spacing w:val="-1"/>
          <w:sz w:val="16"/>
          <w:szCs w:val="16"/>
        </w:rPr>
        <w:t>brzmieniu</w:t>
      </w:r>
      <w:r>
        <w:rPr>
          <w:spacing w:val="20"/>
          <w:sz w:val="16"/>
          <w:szCs w:val="16"/>
        </w:rPr>
        <w:t xml:space="preserve"> </w:t>
      </w:r>
      <w:r>
        <w:rPr>
          <w:spacing w:val="-2"/>
          <w:sz w:val="16"/>
          <w:szCs w:val="16"/>
        </w:rPr>
        <w:t>obowiązującym</w:t>
      </w:r>
      <w:r>
        <w:rPr>
          <w:spacing w:val="22"/>
          <w:sz w:val="16"/>
          <w:szCs w:val="16"/>
        </w:rPr>
        <w:t xml:space="preserve"> </w:t>
      </w:r>
      <w:r>
        <w:rPr>
          <w:spacing w:val="-1"/>
          <w:sz w:val="16"/>
          <w:szCs w:val="16"/>
        </w:rPr>
        <w:t>od</w:t>
      </w:r>
      <w:r>
        <w:rPr>
          <w:spacing w:val="21"/>
          <w:sz w:val="16"/>
          <w:szCs w:val="16"/>
        </w:rPr>
        <w:t xml:space="preserve"> </w:t>
      </w:r>
      <w:r>
        <w:rPr>
          <w:sz w:val="16"/>
          <w:szCs w:val="16"/>
        </w:rPr>
        <w:t>1</w:t>
      </w:r>
      <w:r>
        <w:rPr>
          <w:spacing w:val="20"/>
          <w:sz w:val="16"/>
          <w:szCs w:val="16"/>
        </w:rPr>
        <w:t xml:space="preserve"> </w:t>
      </w:r>
      <w:r>
        <w:rPr>
          <w:spacing w:val="-1"/>
          <w:sz w:val="16"/>
          <w:szCs w:val="16"/>
        </w:rPr>
        <w:t>września</w:t>
      </w:r>
      <w:r>
        <w:rPr>
          <w:spacing w:val="20"/>
          <w:sz w:val="16"/>
          <w:szCs w:val="16"/>
        </w:rPr>
        <w:t xml:space="preserve"> </w:t>
      </w:r>
      <w:r>
        <w:rPr>
          <w:spacing w:val="-2"/>
          <w:sz w:val="16"/>
          <w:szCs w:val="16"/>
        </w:rPr>
        <w:t>2019</w:t>
      </w:r>
      <w:r>
        <w:rPr>
          <w:spacing w:val="20"/>
          <w:sz w:val="16"/>
          <w:szCs w:val="16"/>
        </w:rPr>
        <w:t xml:space="preserve"> </w:t>
      </w:r>
      <w:r>
        <w:rPr>
          <w:spacing w:val="-1"/>
          <w:sz w:val="16"/>
          <w:szCs w:val="16"/>
        </w:rPr>
        <w:t>r.</w:t>
      </w:r>
      <w:r>
        <w:rPr>
          <w:spacing w:val="20"/>
          <w:sz w:val="16"/>
          <w:szCs w:val="16"/>
        </w:rPr>
        <w:t xml:space="preserve"> </w:t>
      </w:r>
      <w:r>
        <w:rPr>
          <w:sz w:val="16"/>
          <w:szCs w:val="16"/>
        </w:rPr>
        <w:t>–</w:t>
      </w:r>
      <w:r>
        <w:rPr>
          <w:spacing w:val="21"/>
          <w:sz w:val="16"/>
          <w:szCs w:val="16"/>
        </w:rPr>
        <w:t xml:space="preserve"> </w:t>
      </w:r>
      <w:r>
        <w:rPr>
          <w:sz w:val="16"/>
          <w:szCs w:val="16"/>
        </w:rPr>
        <w:t>o</w:t>
      </w:r>
      <w:r>
        <w:rPr>
          <w:spacing w:val="18"/>
          <w:sz w:val="16"/>
          <w:szCs w:val="16"/>
        </w:rPr>
        <w:t xml:space="preserve"> </w:t>
      </w:r>
      <w:r>
        <w:rPr>
          <w:spacing w:val="-2"/>
          <w:sz w:val="16"/>
          <w:szCs w:val="16"/>
        </w:rPr>
        <w:t>obowiązku</w:t>
      </w:r>
      <w:r>
        <w:rPr>
          <w:spacing w:val="75"/>
          <w:sz w:val="16"/>
          <w:szCs w:val="16"/>
        </w:rPr>
        <w:t xml:space="preserve"> </w:t>
      </w:r>
      <w:r>
        <w:rPr>
          <w:spacing w:val="-1"/>
          <w:sz w:val="16"/>
          <w:szCs w:val="16"/>
        </w:rPr>
        <w:t>nieujawniania</w:t>
      </w:r>
      <w:r>
        <w:rPr>
          <w:spacing w:val="1"/>
          <w:sz w:val="16"/>
          <w:szCs w:val="16"/>
        </w:rPr>
        <w:t xml:space="preserve"> </w:t>
      </w:r>
      <w:r>
        <w:rPr>
          <w:spacing w:val="-1"/>
          <w:sz w:val="16"/>
          <w:szCs w:val="16"/>
        </w:rPr>
        <w:t>osobom</w:t>
      </w:r>
      <w:r>
        <w:rPr>
          <w:spacing w:val="-3"/>
          <w:sz w:val="16"/>
          <w:szCs w:val="16"/>
        </w:rPr>
        <w:t xml:space="preserve"> </w:t>
      </w:r>
      <w:r>
        <w:rPr>
          <w:spacing w:val="-2"/>
          <w:sz w:val="16"/>
          <w:szCs w:val="16"/>
        </w:rPr>
        <w:t>nieuprawnionym</w:t>
      </w:r>
      <w:r>
        <w:rPr>
          <w:sz w:val="16"/>
          <w:szCs w:val="16"/>
        </w:rPr>
        <w:t xml:space="preserve"> </w:t>
      </w:r>
      <w:r>
        <w:rPr>
          <w:spacing w:val="-1"/>
          <w:sz w:val="16"/>
          <w:szCs w:val="16"/>
        </w:rPr>
        <w:t>materiałów egzaminacyjnych</w:t>
      </w:r>
    </w:p>
    <w:p w14:paraId="2AE61E2F" w14:textId="77777777" w:rsidR="00B07307" w:rsidRDefault="00B07307">
      <w:pPr>
        <w:pStyle w:val="Tekstpodstawowy"/>
        <w:numPr>
          <w:ilvl w:val="2"/>
          <w:numId w:val="25"/>
        </w:numPr>
        <w:tabs>
          <w:tab w:val="left" w:pos="1530"/>
        </w:tabs>
        <w:kinsoku w:val="0"/>
        <w:overflowPunct w:val="0"/>
        <w:spacing w:before="1"/>
        <w:ind w:right="655"/>
        <w:jc w:val="both"/>
        <w:rPr>
          <w:spacing w:val="-1"/>
          <w:sz w:val="16"/>
          <w:szCs w:val="16"/>
        </w:rPr>
      </w:pPr>
      <w:r>
        <w:rPr>
          <w:spacing w:val="-1"/>
          <w:sz w:val="16"/>
          <w:szCs w:val="16"/>
        </w:rPr>
        <w:t>art.</w:t>
      </w:r>
      <w:r>
        <w:rPr>
          <w:spacing w:val="13"/>
          <w:sz w:val="16"/>
          <w:szCs w:val="16"/>
        </w:rPr>
        <w:t xml:space="preserve"> </w:t>
      </w:r>
      <w:r>
        <w:rPr>
          <w:spacing w:val="-2"/>
          <w:sz w:val="16"/>
          <w:szCs w:val="16"/>
        </w:rPr>
        <w:t>100</w:t>
      </w:r>
      <w:r>
        <w:rPr>
          <w:spacing w:val="13"/>
          <w:sz w:val="16"/>
          <w:szCs w:val="16"/>
        </w:rPr>
        <w:t xml:space="preserve"> </w:t>
      </w:r>
      <w:r>
        <w:rPr>
          <w:sz w:val="16"/>
          <w:szCs w:val="16"/>
        </w:rPr>
        <w:t>§</w:t>
      </w:r>
      <w:r>
        <w:rPr>
          <w:spacing w:val="13"/>
          <w:sz w:val="16"/>
          <w:szCs w:val="16"/>
        </w:rPr>
        <w:t xml:space="preserve"> </w:t>
      </w:r>
      <w:r>
        <w:rPr>
          <w:sz w:val="16"/>
          <w:szCs w:val="16"/>
        </w:rPr>
        <w:t>§</w:t>
      </w:r>
      <w:r>
        <w:rPr>
          <w:spacing w:val="13"/>
          <w:sz w:val="16"/>
          <w:szCs w:val="16"/>
        </w:rPr>
        <w:t xml:space="preserve"> </w:t>
      </w:r>
      <w:r>
        <w:rPr>
          <w:sz w:val="16"/>
          <w:szCs w:val="16"/>
        </w:rPr>
        <w:t>2</w:t>
      </w:r>
      <w:r>
        <w:rPr>
          <w:spacing w:val="13"/>
          <w:sz w:val="16"/>
          <w:szCs w:val="16"/>
        </w:rPr>
        <w:t xml:space="preserve"> </w:t>
      </w:r>
      <w:r>
        <w:rPr>
          <w:spacing w:val="-1"/>
          <w:sz w:val="16"/>
          <w:szCs w:val="16"/>
        </w:rPr>
        <w:t>ust.</w:t>
      </w:r>
      <w:r>
        <w:rPr>
          <w:spacing w:val="13"/>
          <w:sz w:val="16"/>
          <w:szCs w:val="16"/>
        </w:rPr>
        <w:t xml:space="preserve"> </w:t>
      </w:r>
      <w:r>
        <w:rPr>
          <w:sz w:val="16"/>
          <w:szCs w:val="16"/>
        </w:rPr>
        <w:t>4</w:t>
      </w:r>
      <w:r>
        <w:rPr>
          <w:spacing w:val="11"/>
          <w:sz w:val="16"/>
          <w:szCs w:val="16"/>
        </w:rPr>
        <w:t xml:space="preserve"> </w:t>
      </w:r>
      <w:r>
        <w:rPr>
          <w:sz w:val="16"/>
          <w:szCs w:val="16"/>
        </w:rPr>
        <w:t>i</w:t>
      </w:r>
      <w:r>
        <w:rPr>
          <w:spacing w:val="13"/>
          <w:sz w:val="16"/>
          <w:szCs w:val="16"/>
        </w:rPr>
        <w:t xml:space="preserve"> </w:t>
      </w:r>
      <w:r>
        <w:rPr>
          <w:sz w:val="16"/>
          <w:szCs w:val="16"/>
        </w:rPr>
        <w:t>5</w:t>
      </w:r>
      <w:r>
        <w:rPr>
          <w:spacing w:val="13"/>
          <w:sz w:val="16"/>
          <w:szCs w:val="16"/>
        </w:rPr>
        <w:t xml:space="preserve"> </w:t>
      </w:r>
      <w:r>
        <w:rPr>
          <w:spacing w:val="-1"/>
          <w:sz w:val="16"/>
          <w:szCs w:val="16"/>
        </w:rPr>
        <w:t>ustawy</w:t>
      </w:r>
      <w:r>
        <w:rPr>
          <w:spacing w:val="11"/>
          <w:sz w:val="16"/>
          <w:szCs w:val="16"/>
        </w:rPr>
        <w:t xml:space="preserve"> </w:t>
      </w:r>
      <w:r>
        <w:rPr>
          <w:sz w:val="16"/>
          <w:szCs w:val="16"/>
        </w:rPr>
        <w:t>z</w:t>
      </w:r>
      <w:r>
        <w:rPr>
          <w:spacing w:val="13"/>
          <w:sz w:val="16"/>
          <w:szCs w:val="16"/>
        </w:rPr>
        <w:t xml:space="preserve"> </w:t>
      </w:r>
      <w:r>
        <w:rPr>
          <w:spacing w:val="-1"/>
          <w:sz w:val="16"/>
          <w:szCs w:val="16"/>
        </w:rPr>
        <w:t>dnia</w:t>
      </w:r>
      <w:r>
        <w:rPr>
          <w:spacing w:val="13"/>
          <w:sz w:val="16"/>
          <w:szCs w:val="16"/>
        </w:rPr>
        <w:t xml:space="preserve"> </w:t>
      </w:r>
      <w:r>
        <w:rPr>
          <w:sz w:val="16"/>
          <w:szCs w:val="16"/>
        </w:rPr>
        <w:t>26</w:t>
      </w:r>
      <w:r>
        <w:rPr>
          <w:spacing w:val="13"/>
          <w:sz w:val="16"/>
          <w:szCs w:val="16"/>
        </w:rPr>
        <w:t xml:space="preserve"> </w:t>
      </w:r>
      <w:r>
        <w:rPr>
          <w:spacing w:val="-2"/>
          <w:sz w:val="16"/>
          <w:szCs w:val="16"/>
        </w:rPr>
        <w:t>czerwca</w:t>
      </w:r>
      <w:r>
        <w:rPr>
          <w:spacing w:val="15"/>
          <w:sz w:val="16"/>
          <w:szCs w:val="16"/>
        </w:rPr>
        <w:t xml:space="preserve"> </w:t>
      </w:r>
      <w:r>
        <w:rPr>
          <w:spacing w:val="-1"/>
          <w:sz w:val="16"/>
          <w:szCs w:val="16"/>
        </w:rPr>
        <w:t>1974</w:t>
      </w:r>
      <w:r>
        <w:rPr>
          <w:spacing w:val="15"/>
          <w:sz w:val="16"/>
          <w:szCs w:val="16"/>
        </w:rPr>
        <w:t xml:space="preserve"> </w:t>
      </w:r>
      <w:r>
        <w:rPr>
          <w:spacing w:val="-1"/>
          <w:sz w:val="16"/>
          <w:szCs w:val="16"/>
        </w:rPr>
        <w:t>r.</w:t>
      </w:r>
      <w:r>
        <w:rPr>
          <w:spacing w:val="17"/>
          <w:sz w:val="16"/>
          <w:szCs w:val="16"/>
        </w:rPr>
        <w:t xml:space="preserve"> </w:t>
      </w:r>
      <w:r>
        <w:rPr>
          <w:sz w:val="16"/>
          <w:szCs w:val="16"/>
        </w:rPr>
        <w:t>–</w:t>
      </w:r>
      <w:r>
        <w:rPr>
          <w:spacing w:val="16"/>
          <w:sz w:val="16"/>
          <w:szCs w:val="16"/>
        </w:rPr>
        <w:t xml:space="preserve"> </w:t>
      </w:r>
      <w:r>
        <w:rPr>
          <w:spacing w:val="-2"/>
          <w:sz w:val="16"/>
          <w:szCs w:val="16"/>
        </w:rPr>
        <w:t>Kodeks</w:t>
      </w:r>
      <w:r>
        <w:rPr>
          <w:spacing w:val="14"/>
          <w:sz w:val="16"/>
          <w:szCs w:val="16"/>
        </w:rPr>
        <w:t xml:space="preserve"> </w:t>
      </w:r>
      <w:r>
        <w:rPr>
          <w:spacing w:val="-2"/>
          <w:sz w:val="16"/>
          <w:szCs w:val="16"/>
        </w:rPr>
        <w:t>Pracy</w:t>
      </w:r>
      <w:r>
        <w:rPr>
          <w:spacing w:val="11"/>
          <w:sz w:val="16"/>
          <w:szCs w:val="16"/>
        </w:rPr>
        <w:t xml:space="preserve"> </w:t>
      </w:r>
      <w:r>
        <w:rPr>
          <w:spacing w:val="-1"/>
          <w:sz w:val="16"/>
          <w:szCs w:val="16"/>
        </w:rPr>
        <w:t>(Dz.U.</w:t>
      </w:r>
      <w:r>
        <w:rPr>
          <w:spacing w:val="15"/>
          <w:sz w:val="16"/>
          <w:szCs w:val="16"/>
        </w:rPr>
        <w:t xml:space="preserve"> </w:t>
      </w:r>
      <w:r>
        <w:rPr>
          <w:sz w:val="16"/>
          <w:szCs w:val="16"/>
        </w:rPr>
        <w:t>z</w:t>
      </w:r>
      <w:r>
        <w:rPr>
          <w:spacing w:val="13"/>
          <w:sz w:val="16"/>
          <w:szCs w:val="16"/>
        </w:rPr>
        <w:t xml:space="preserve"> </w:t>
      </w:r>
      <w:r>
        <w:rPr>
          <w:spacing w:val="-1"/>
          <w:sz w:val="16"/>
          <w:szCs w:val="16"/>
        </w:rPr>
        <w:t>2019</w:t>
      </w:r>
      <w:r>
        <w:rPr>
          <w:spacing w:val="15"/>
          <w:sz w:val="16"/>
          <w:szCs w:val="16"/>
        </w:rPr>
        <w:t xml:space="preserve"> </w:t>
      </w:r>
      <w:r>
        <w:rPr>
          <w:spacing w:val="-2"/>
          <w:sz w:val="16"/>
          <w:szCs w:val="16"/>
        </w:rPr>
        <w:t>r.,</w:t>
      </w:r>
      <w:r>
        <w:rPr>
          <w:spacing w:val="13"/>
          <w:sz w:val="16"/>
          <w:szCs w:val="16"/>
        </w:rPr>
        <w:t xml:space="preserve"> </w:t>
      </w:r>
      <w:r>
        <w:rPr>
          <w:spacing w:val="-1"/>
          <w:sz w:val="16"/>
          <w:szCs w:val="16"/>
        </w:rPr>
        <w:t>poz.</w:t>
      </w:r>
      <w:r>
        <w:rPr>
          <w:spacing w:val="13"/>
          <w:sz w:val="16"/>
          <w:szCs w:val="16"/>
        </w:rPr>
        <w:t xml:space="preserve"> </w:t>
      </w:r>
      <w:r>
        <w:rPr>
          <w:spacing w:val="-1"/>
          <w:sz w:val="16"/>
          <w:szCs w:val="16"/>
        </w:rPr>
        <w:t>1040,</w:t>
      </w:r>
      <w:r>
        <w:rPr>
          <w:spacing w:val="13"/>
          <w:sz w:val="16"/>
          <w:szCs w:val="16"/>
        </w:rPr>
        <w:t xml:space="preserve"> </w:t>
      </w:r>
      <w:r>
        <w:rPr>
          <w:spacing w:val="-1"/>
          <w:sz w:val="16"/>
          <w:szCs w:val="16"/>
        </w:rPr>
        <w:t>ze</w:t>
      </w:r>
      <w:r>
        <w:rPr>
          <w:spacing w:val="13"/>
          <w:sz w:val="16"/>
          <w:szCs w:val="16"/>
        </w:rPr>
        <w:t xml:space="preserve"> </w:t>
      </w:r>
      <w:r>
        <w:rPr>
          <w:spacing w:val="-1"/>
          <w:sz w:val="16"/>
          <w:szCs w:val="16"/>
        </w:rPr>
        <w:t>zm.)</w:t>
      </w:r>
      <w:r>
        <w:rPr>
          <w:spacing w:val="19"/>
          <w:sz w:val="16"/>
          <w:szCs w:val="16"/>
        </w:rPr>
        <w:t xml:space="preserve"> </w:t>
      </w:r>
      <w:r>
        <w:rPr>
          <w:sz w:val="16"/>
          <w:szCs w:val="16"/>
        </w:rPr>
        <w:t>–</w:t>
      </w:r>
      <w:r>
        <w:rPr>
          <w:spacing w:val="14"/>
          <w:sz w:val="16"/>
          <w:szCs w:val="16"/>
        </w:rPr>
        <w:t xml:space="preserve"> </w:t>
      </w:r>
      <w:r>
        <w:rPr>
          <w:sz w:val="16"/>
          <w:szCs w:val="16"/>
        </w:rPr>
        <w:t>o</w:t>
      </w:r>
      <w:r>
        <w:rPr>
          <w:spacing w:val="13"/>
          <w:sz w:val="16"/>
          <w:szCs w:val="16"/>
        </w:rPr>
        <w:t xml:space="preserve"> </w:t>
      </w:r>
      <w:r>
        <w:rPr>
          <w:spacing w:val="-2"/>
          <w:sz w:val="16"/>
          <w:szCs w:val="16"/>
        </w:rPr>
        <w:t>obowiązkach</w:t>
      </w:r>
      <w:r>
        <w:rPr>
          <w:spacing w:val="83"/>
          <w:sz w:val="16"/>
          <w:szCs w:val="16"/>
        </w:rPr>
        <w:t xml:space="preserve"> </w:t>
      </w:r>
      <w:r>
        <w:rPr>
          <w:spacing w:val="-1"/>
          <w:sz w:val="16"/>
          <w:szCs w:val="16"/>
        </w:rPr>
        <w:t>pracowników</w:t>
      </w:r>
    </w:p>
    <w:p w14:paraId="5920C2D2" w14:textId="77777777" w:rsidR="00B07307" w:rsidRDefault="00B07307">
      <w:pPr>
        <w:pStyle w:val="Tekstpodstawowy"/>
        <w:numPr>
          <w:ilvl w:val="2"/>
          <w:numId w:val="25"/>
        </w:numPr>
        <w:tabs>
          <w:tab w:val="left" w:pos="1530"/>
        </w:tabs>
        <w:kinsoku w:val="0"/>
        <w:overflowPunct w:val="0"/>
        <w:spacing w:before="1"/>
        <w:ind w:right="654"/>
        <w:jc w:val="both"/>
        <w:rPr>
          <w:spacing w:val="-1"/>
          <w:sz w:val="16"/>
          <w:szCs w:val="16"/>
        </w:rPr>
      </w:pPr>
      <w:r>
        <w:rPr>
          <w:spacing w:val="-1"/>
          <w:sz w:val="16"/>
          <w:szCs w:val="16"/>
        </w:rPr>
        <w:t>art.</w:t>
      </w:r>
      <w:r>
        <w:rPr>
          <w:spacing w:val="13"/>
          <w:sz w:val="16"/>
          <w:szCs w:val="16"/>
        </w:rPr>
        <w:t xml:space="preserve"> </w:t>
      </w:r>
      <w:r>
        <w:rPr>
          <w:spacing w:val="-1"/>
          <w:sz w:val="16"/>
          <w:szCs w:val="16"/>
        </w:rPr>
        <w:t>266</w:t>
      </w:r>
      <w:r>
        <w:rPr>
          <w:spacing w:val="15"/>
          <w:sz w:val="16"/>
          <w:szCs w:val="16"/>
        </w:rPr>
        <w:t xml:space="preserve"> </w:t>
      </w:r>
      <w:r>
        <w:rPr>
          <w:sz w:val="16"/>
          <w:szCs w:val="16"/>
        </w:rPr>
        <w:t>§</w:t>
      </w:r>
      <w:r>
        <w:rPr>
          <w:spacing w:val="13"/>
          <w:sz w:val="16"/>
          <w:szCs w:val="16"/>
        </w:rPr>
        <w:t xml:space="preserve"> </w:t>
      </w:r>
      <w:r>
        <w:rPr>
          <w:sz w:val="16"/>
          <w:szCs w:val="16"/>
        </w:rPr>
        <w:t>1</w:t>
      </w:r>
      <w:r>
        <w:rPr>
          <w:spacing w:val="15"/>
          <w:sz w:val="16"/>
          <w:szCs w:val="16"/>
        </w:rPr>
        <w:t xml:space="preserve"> </w:t>
      </w:r>
      <w:r>
        <w:rPr>
          <w:spacing w:val="-2"/>
          <w:sz w:val="16"/>
          <w:szCs w:val="16"/>
        </w:rPr>
        <w:t>ustawy</w:t>
      </w:r>
      <w:r>
        <w:rPr>
          <w:spacing w:val="13"/>
          <w:sz w:val="16"/>
          <w:szCs w:val="16"/>
        </w:rPr>
        <w:t xml:space="preserve"> </w:t>
      </w:r>
      <w:r>
        <w:rPr>
          <w:sz w:val="16"/>
          <w:szCs w:val="16"/>
        </w:rPr>
        <w:t>z</w:t>
      </w:r>
      <w:r>
        <w:rPr>
          <w:spacing w:val="13"/>
          <w:sz w:val="16"/>
          <w:szCs w:val="16"/>
        </w:rPr>
        <w:t xml:space="preserve"> </w:t>
      </w:r>
      <w:r>
        <w:rPr>
          <w:sz w:val="16"/>
          <w:szCs w:val="16"/>
        </w:rPr>
        <w:t>dnia</w:t>
      </w:r>
      <w:r>
        <w:rPr>
          <w:spacing w:val="13"/>
          <w:sz w:val="16"/>
          <w:szCs w:val="16"/>
        </w:rPr>
        <w:t xml:space="preserve"> </w:t>
      </w:r>
      <w:r>
        <w:rPr>
          <w:sz w:val="16"/>
          <w:szCs w:val="16"/>
        </w:rPr>
        <w:t>6</w:t>
      </w:r>
      <w:r>
        <w:rPr>
          <w:spacing w:val="15"/>
          <w:sz w:val="16"/>
          <w:szCs w:val="16"/>
        </w:rPr>
        <w:t xml:space="preserve"> </w:t>
      </w:r>
      <w:r>
        <w:rPr>
          <w:spacing w:val="-1"/>
          <w:sz w:val="16"/>
          <w:szCs w:val="16"/>
        </w:rPr>
        <w:t>czerwca</w:t>
      </w:r>
      <w:r>
        <w:rPr>
          <w:spacing w:val="15"/>
          <w:sz w:val="16"/>
          <w:szCs w:val="16"/>
        </w:rPr>
        <w:t xml:space="preserve"> </w:t>
      </w:r>
      <w:r>
        <w:rPr>
          <w:spacing w:val="-1"/>
          <w:sz w:val="16"/>
          <w:szCs w:val="16"/>
        </w:rPr>
        <w:t>1997</w:t>
      </w:r>
      <w:r>
        <w:rPr>
          <w:spacing w:val="22"/>
          <w:sz w:val="16"/>
          <w:szCs w:val="16"/>
        </w:rPr>
        <w:t xml:space="preserve"> </w:t>
      </w:r>
      <w:r>
        <w:rPr>
          <w:sz w:val="16"/>
          <w:szCs w:val="16"/>
        </w:rPr>
        <w:t>–</w:t>
      </w:r>
      <w:r>
        <w:rPr>
          <w:spacing w:val="16"/>
          <w:sz w:val="16"/>
          <w:szCs w:val="16"/>
        </w:rPr>
        <w:t xml:space="preserve"> </w:t>
      </w:r>
      <w:r>
        <w:rPr>
          <w:spacing w:val="-2"/>
          <w:sz w:val="16"/>
          <w:szCs w:val="16"/>
        </w:rPr>
        <w:t>Kodeks</w:t>
      </w:r>
      <w:r>
        <w:rPr>
          <w:spacing w:val="14"/>
          <w:sz w:val="16"/>
          <w:szCs w:val="16"/>
        </w:rPr>
        <w:t xml:space="preserve"> </w:t>
      </w:r>
      <w:r>
        <w:rPr>
          <w:spacing w:val="-1"/>
          <w:sz w:val="16"/>
          <w:szCs w:val="16"/>
        </w:rPr>
        <w:t>karny</w:t>
      </w:r>
      <w:r>
        <w:rPr>
          <w:spacing w:val="11"/>
          <w:sz w:val="16"/>
          <w:szCs w:val="16"/>
        </w:rPr>
        <w:t xml:space="preserve"> </w:t>
      </w:r>
      <w:r>
        <w:rPr>
          <w:spacing w:val="-1"/>
          <w:sz w:val="16"/>
          <w:szCs w:val="16"/>
        </w:rPr>
        <w:t>(Dz.U.</w:t>
      </w:r>
      <w:r>
        <w:rPr>
          <w:spacing w:val="15"/>
          <w:sz w:val="16"/>
          <w:szCs w:val="16"/>
        </w:rPr>
        <w:t xml:space="preserve"> </w:t>
      </w:r>
      <w:r>
        <w:rPr>
          <w:sz w:val="16"/>
          <w:szCs w:val="16"/>
        </w:rPr>
        <w:t>z</w:t>
      </w:r>
      <w:r>
        <w:rPr>
          <w:spacing w:val="13"/>
          <w:sz w:val="16"/>
          <w:szCs w:val="16"/>
        </w:rPr>
        <w:t xml:space="preserve"> </w:t>
      </w:r>
      <w:r>
        <w:rPr>
          <w:sz w:val="16"/>
          <w:szCs w:val="16"/>
        </w:rPr>
        <w:t>2018</w:t>
      </w:r>
      <w:r>
        <w:rPr>
          <w:spacing w:val="15"/>
          <w:sz w:val="16"/>
          <w:szCs w:val="16"/>
        </w:rPr>
        <w:t xml:space="preserve"> </w:t>
      </w:r>
      <w:r>
        <w:rPr>
          <w:spacing w:val="-1"/>
          <w:sz w:val="16"/>
          <w:szCs w:val="16"/>
        </w:rPr>
        <w:t>r.,</w:t>
      </w:r>
      <w:r>
        <w:rPr>
          <w:spacing w:val="15"/>
          <w:sz w:val="16"/>
          <w:szCs w:val="16"/>
        </w:rPr>
        <w:t xml:space="preserve"> </w:t>
      </w:r>
      <w:r>
        <w:rPr>
          <w:spacing w:val="-1"/>
          <w:sz w:val="16"/>
          <w:szCs w:val="16"/>
        </w:rPr>
        <w:t>poz.</w:t>
      </w:r>
      <w:r>
        <w:rPr>
          <w:spacing w:val="15"/>
          <w:sz w:val="16"/>
          <w:szCs w:val="16"/>
        </w:rPr>
        <w:t xml:space="preserve"> </w:t>
      </w:r>
      <w:r>
        <w:rPr>
          <w:spacing w:val="-1"/>
          <w:sz w:val="16"/>
          <w:szCs w:val="16"/>
        </w:rPr>
        <w:t>1600</w:t>
      </w:r>
      <w:r>
        <w:rPr>
          <w:spacing w:val="15"/>
          <w:sz w:val="16"/>
          <w:szCs w:val="16"/>
        </w:rPr>
        <w:t xml:space="preserve"> </w:t>
      </w:r>
      <w:r>
        <w:rPr>
          <w:spacing w:val="-1"/>
          <w:sz w:val="16"/>
          <w:szCs w:val="16"/>
        </w:rPr>
        <w:t>ze</w:t>
      </w:r>
      <w:r>
        <w:rPr>
          <w:spacing w:val="13"/>
          <w:sz w:val="16"/>
          <w:szCs w:val="16"/>
        </w:rPr>
        <w:t xml:space="preserve"> </w:t>
      </w:r>
      <w:r>
        <w:rPr>
          <w:spacing w:val="-1"/>
          <w:sz w:val="16"/>
          <w:szCs w:val="16"/>
        </w:rPr>
        <w:t>zm.)</w:t>
      </w:r>
      <w:r>
        <w:rPr>
          <w:spacing w:val="20"/>
          <w:sz w:val="16"/>
          <w:szCs w:val="16"/>
        </w:rPr>
        <w:t xml:space="preserve"> </w:t>
      </w:r>
      <w:r>
        <w:rPr>
          <w:sz w:val="16"/>
          <w:szCs w:val="16"/>
        </w:rPr>
        <w:t>–</w:t>
      </w:r>
      <w:r>
        <w:rPr>
          <w:spacing w:val="16"/>
          <w:sz w:val="16"/>
          <w:szCs w:val="16"/>
        </w:rPr>
        <w:t xml:space="preserve"> </w:t>
      </w:r>
      <w:r>
        <w:rPr>
          <w:sz w:val="16"/>
          <w:szCs w:val="16"/>
        </w:rPr>
        <w:t>o</w:t>
      </w:r>
      <w:r>
        <w:rPr>
          <w:spacing w:val="13"/>
          <w:sz w:val="16"/>
          <w:szCs w:val="16"/>
        </w:rPr>
        <w:t xml:space="preserve"> </w:t>
      </w:r>
      <w:r>
        <w:rPr>
          <w:spacing w:val="-1"/>
          <w:sz w:val="16"/>
          <w:szCs w:val="16"/>
        </w:rPr>
        <w:t>odpowiedzialności</w:t>
      </w:r>
      <w:r>
        <w:rPr>
          <w:spacing w:val="13"/>
          <w:sz w:val="16"/>
          <w:szCs w:val="16"/>
        </w:rPr>
        <w:t xml:space="preserve"> </w:t>
      </w:r>
      <w:r>
        <w:rPr>
          <w:spacing w:val="-1"/>
          <w:sz w:val="16"/>
          <w:szCs w:val="16"/>
        </w:rPr>
        <w:t>karnej</w:t>
      </w:r>
      <w:r>
        <w:rPr>
          <w:spacing w:val="15"/>
          <w:sz w:val="16"/>
          <w:szCs w:val="16"/>
        </w:rPr>
        <w:t xml:space="preserve"> </w:t>
      </w:r>
      <w:r>
        <w:rPr>
          <w:spacing w:val="-1"/>
          <w:sz w:val="16"/>
          <w:szCs w:val="16"/>
        </w:rPr>
        <w:t>za</w:t>
      </w:r>
      <w:r>
        <w:rPr>
          <w:spacing w:val="53"/>
          <w:sz w:val="16"/>
          <w:szCs w:val="16"/>
        </w:rPr>
        <w:t xml:space="preserve"> </w:t>
      </w:r>
      <w:r>
        <w:rPr>
          <w:spacing w:val="-1"/>
          <w:sz w:val="16"/>
          <w:szCs w:val="16"/>
        </w:rPr>
        <w:t>ujawnienie</w:t>
      </w:r>
      <w:r>
        <w:rPr>
          <w:spacing w:val="6"/>
          <w:sz w:val="16"/>
          <w:szCs w:val="16"/>
        </w:rPr>
        <w:t xml:space="preserve"> </w:t>
      </w:r>
      <w:r>
        <w:rPr>
          <w:spacing w:val="-1"/>
          <w:sz w:val="16"/>
          <w:szCs w:val="16"/>
        </w:rPr>
        <w:t>osobie</w:t>
      </w:r>
      <w:r>
        <w:rPr>
          <w:spacing w:val="6"/>
          <w:sz w:val="16"/>
          <w:szCs w:val="16"/>
        </w:rPr>
        <w:t xml:space="preserve"> </w:t>
      </w:r>
      <w:r>
        <w:rPr>
          <w:spacing w:val="-2"/>
          <w:sz w:val="16"/>
          <w:szCs w:val="16"/>
        </w:rPr>
        <w:t>nieuprawnionej</w:t>
      </w:r>
      <w:r>
        <w:rPr>
          <w:spacing w:val="6"/>
          <w:sz w:val="16"/>
          <w:szCs w:val="16"/>
        </w:rPr>
        <w:t xml:space="preserve"> </w:t>
      </w:r>
      <w:r>
        <w:rPr>
          <w:spacing w:val="-2"/>
          <w:sz w:val="16"/>
          <w:szCs w:val="16"/>
        </w:rPr>
        <w:t>lub</w:t>
      </w:r>
      <w:r>
        <w:rPr>
          <w:spacing w:val="8"/>
          <w:sz w:val="16"/>
          <w:szCs w:val="16"/>
        </w:rPr>
        <w:t xml:space="preserve"> </w:t>
      </w:r>
      <w:r>
        <w:rPr>
          <w:spacing w:val="-1"/>
          <w:sz w:val="16"/>
          <w:szCs w:val="16"/>
        </w:rPr>
        <w:t>wykorzystanie</w:t>
      </w:r>
      <w:r>
        <w:rPr>
          <w:spacing w:val="3"/>
          <w:sz w:val="16"/>
          <w:szCs w:val="16"/>
        </w:rPr>
        <w:t xml:space="preserve"> </w:t>
      </w:r>
      <w:r>
        <w:rPr>
          <w:spacing w:val="-1"/>
          <w:sz w:val="16"/>
          <w:szCs w:val="16"/>
        </w:rPr>
        <w:t>informacji,</w:t>
      </w:r>
      <w:r>
        <w:rPr>
          <w:spacing w:val="6"/>
          <w:sz w:val="16"/>
          <w:szCs w:val="16"/>
        </w:rPr>
        <w:t xml:space="preserve"> </w:t>
      </w:r>
      <w:r>
        <w:rPr>
          <w:spacing w:val="-1"/>
          <w:sz w:val="16"/>
          <w:szCs w:val="16"/>
        </w:rPr>
        <w:t>którą</w:t>
      </w:r>
      <w:r>
        <w:rPr>
          <w:spacing w:val="6"/>
          <w:sz w:val="16"/>
          <w:szCs w:val="16"/>
        </w:rPr>
        <w:t xml:space="preserve"> </w:t>
      </w:r>
      <w:r>
        <w:rPr>
          <w:spacing w:val="-1"/>
          <w:sz w:val="16"/>
          <w:szCs w:val="16"/>
        </w:rPr>
        <w:t>uzyskało</w:t>
      </w:r>
      <w:r>
        <w:rPr>
          <w:spacing w:val="6"/>
          <w:sz w:val="16"/>
          <w:szCs w:val="16"/>
        </w:rPr>
        <w:t xml:space="preserve"> </w:t>
      </w:r>
      <w:r>
        <w:rPr>
          <w:sz w:val="16"/>
          <w:szCs w:val="16"/>
        </w:rPr>
        <w:t>się</w:t>
      </w:r>
      <w:r>
        <w:rPr>
          <w:spacing w:val="6"/>
          <w:sz w:val="16"/>
          <w:szCs w:val="16"/>
        </w:rPr>
        <w:t xml:space="preserve"> </w:t>
      </w:r>
      <w:r>
        <w:rPr>
          <w:sz w:val="16"/>
          <w:szCs w:val="16"/>
        </w:rPr>
        <w:t>w</w:t>
      </w:r>
      <w:r>
        <w:rPr>
          <w:spacing w:val="4"/>
          <w:sz w:val="16"/>
          <w:szCs w:val="16"/>
        </w:rPr>
        <w:t xml:space="preserve"> </w:t>
      </w:r>
      <w:r>
        <w:rPr>
          <w:spacing w:val="-1"/>
          <w:sz w:val="16"/>
          <w:szCs w:val="16"/>
        </w:rPr>
        <w:t>związku</w:t>
      </w:r>
      <w:r>
        <w:rPr>
          <w:spacing w:val="8"/>
          <w:sz w:val="16"/>
          <w:szCs w:val="16"/>
        </w:rPr>
        <w:t xml:space="preserve"> </w:t>
      </w:r>
      <w:r>
        <w:rPr>
          <w:sz w:val="16"/>
          <w:szCs w:val="16"/>
        </w:rPr>
        <w:t>z</w:t>
      </w:r>
      <w:r>
        <w:rPr>
          <w:spacing w:val="3"/>
          <w:sz w:val="16"/>
          <w:szCs w:val="16"/>
        </w:rPr>
        <w:t xml:space="preserve"> </w:t>
      </w:r>
      <w:r>
        <w:rPr>
          <w:spacing w:val="-1"/>
          <w:sz w:val="16"/>
          <w:szCs w:val="16"/>
        </w:rPr>
        <w:t>pełnioną</w:t>
      </w:r>
      <w:r>
        <w:rPr>
          <w:spacing w:val="8"/>
          <w:sz w:val="16"/>
          <w:szCs w:val="16"/>
        </w:rPr>
        <w:t xml:space="preserve"> </w:t>
      </w:r>
      <w:r>
        <w:rPr>
          <w:spacing w:val="-2"/>
          <w:sz w:val="16"/>
          <w:szCs w:val="16"/>
        </w:rPr>
        <w:t>funkcją</w:t>
      </w:r>
      <w:r>
        <w:rPr>
          <w:spacing w:val="6"/>
          <w:sz w:val="16"/>
          <w:szCs w:val="16"/>
        </w:rPr>
        <w:t xml:space="preserve"> </w:t>
      </w:r>
      <w:r>
        <w:rPr>
          <w:spacing w:val="-2"/>
          <w:sz w:val="16"/>
          <w:szCs w:val="16"/>
        </w:rPr>
        <w:t>lub</w:t>
      </w:r>
      <w:r>
        <w:rPr>
          <w:spacing w:val="8"/>
          <w:sz w:val="16"/>
          <w:szCs w:val="16"/>
        </w:rPr>
        <w:t xml:space="preserve"> </w:t>
      </w:r>
      <w:r>
        <w:rPr>
          <w:spacing w:val="-2"/>
          <w:sz w:val="16"/>
          <w:szCs w:val="16"/>
        </w:rPr>
        <w:t>wykonywaną</w:t>
      </w:r>
      <w:r>
        <w:rPr>
          <w:spacing w:val="65"/>
          <w:sz w:val="16"/>
          <w:szCs w:val="16"/>
        </w:rPr>
        <w:t xml:space="preserve"> </w:t>
      </w:r>
      <w:r>
        <w:rPr>
          <w:spacing w:val="-1"/>
          <w:sz w:val="16"/>
          <w:szCs w:val="16"/>
        </w:rPr>
        <w:t>pracą</w:t>
      </w:r>
    </w:p>
    <w:p w14:paraId="58DED2A5" w14:textId="77777777" w:rsidR="00B07307" w:rsidRDefault="00B07307">
      <w:pPr>
        <w:pStyle w:val="Tekstpodstawowy"/>
        <w:numPr>
          <w:ilvl w:val="2"/>
          <w:numId w:val="25"/>
        </w:numPr>
        <w:tabs>
          <w:tab w:val="left" w:pos="1530"/>
        </w:tabs>
        <w:kinsoku w:val="0"/>
        <w:overflowPunct w:val="0"/>
        <w:spacing w:before="1" w:line="183" w:lineRule="exact"/>
        <w:rPr>
          <w:spacing w:val="-2"/>
          <w:sz w:val="16"/>
          <w:szCs w:val="16"/>
        </w:rPr>
      </w:pPr>
      <w:r>
        <w:rPr>
          <w:spacing w:val="-1"/>
          <w:sz w:val="16"/>
          <w:szCs w:val="16"/>
        </w:rPr>
        <w:t>art.</w:t>
      </w:r>
      <w:r>
        <w:rPr>
          <w:spacing w:val="-6"/>
          <w:sz w:val="16"/>
          <w:szCs w:val="16"/>
        </w:rPr>
        <w:t xml:space="preserve"> </w:t>
      </w:r>
      <w:r>
        <w:rPr>
          <w:sz w:val="16"/>
          <w:szCs w:val="16"/>
        </w:rPr>
        <w:t>6</w:t>
      </w:r>
      <w:r>
        <w:rPr>
          <w:spacing w:val="-6"/>
          <w:sz w:val="16"/>
          <w:szCs w:val="16"/>
        </w:rPr>
        <w:t xml:space="preserve"> </w:t>
      </w:r>
      <w:r>
        <w:rPr>
          <w:spacing w:val="-2"/>
          <w:sz w:val="16"/>
          <w:szCs w:val="16"/>
        </w:rPr>
        <w:t>ustawy</w:t>
      </w:r>
      <w:r>
        <w:rPr>
          <w:spacing w:val="-8"/>
          <w:sz w:val="16"/>
          <w:szCs w:val="16"/>
        </w:rPr>
        <w:t xml:space="preserve"> </w:t>
      </w:r>
      <w:r>
        <w:rPr>
          <w:sz w:val="16"/>
          <w:szCs w:val="16"/>
        </w:rPr>
        <w:t>z</w:t>
      </w:r>
      <w:r>
        <w:rPr>
          <w:spacing w:val="-6"/>
          <w:sz w:val="16"/>
          <w:szCs w:val="16"/>
        </w:rPr>
        <w:t xml:space="preserve"> </w:t>
      </w:r>
      <w:r>
        <w:rPr>
          <w:sz w:val="16"/>
          <w:szCs w:val="16"/>
        </w:rPr>
        <w:t>dnia</w:t>
      </w:r>
      <w:r>
        <w:rPr>
          <w:spacing w:val="-9"/>
          <w:sz w:val="16"/>
          <w:szCs w:val="16"/>
        </w:rPr>
        <w:t xml:space="preserve"> </w:t>
      </w:r>
      <w:r>
        <w:rPr>
          <w:sz w:val="16"/>
          <w:szCs w:val="16"/>
        </w:rPr>
        <w:t>26</w:t>
      </w:r>
      <w:r>
        <w:rPr>
          <w:spacing w:val="-6"/>
          <w:sz w:val="16"/>
          <w:szCs w:val="16"/>
        </w:rPr>
        <w:t xml:space="preserve"> </w:t>
      </w:r>
      <w:r>
        <w:rPr>
          <w:spacing w:val="-1"/>
          <w:sz w:val="16"/>
          <w:szCs w:val="16"/>
        </w:rPr>
        <w:t>stycznia</w:t>
      </w:r>
      <w:r>
        <w:rPr>
          <w:spacing w:val="-6"/>
          <w:sz w:val="16"/>
          <w:szCs w:val="16"/>
        </w:rPr>
        <w:t xml:space="preserve"> </w:t>
      </w:r>
      <w:r>
        <w:rPr>
          <w:spacing w:val="-1"/>
          <w:sz w:val="16"/>
          <w:szCs w:val="16"/>
        </w:rPr>
        <w:t>1982</w:t>
      </w:r>
      <w:r>
        <w:rPr>
          <w:spacing w:val="-6"/>
          <w:sz w:val="16"/>
          <w:szCs w:val="16"/>
        </w:rPr>
        <w:t xml:space="preserve"> </w:t>
      </w:r>
      <w:r>
        <w:rPr>
          <w:spacing w:val="-2"/>
          <w:sz w:val="16"/>
          <w:szCs w:val="16"/>
        </w:rPr>
        <w:t xml:space="preserve">r. </w:t>
      </w:r>
      <w:r>
        <w:rPr>
          <w:sz w:val="16"/>
          <w:szCs w:val="16"/>
        </w:rPr>
        <w:t>–</w:t>
      </w:r>
      <w:r>
        <w:rPr>
          <w:spacing w:val="-6"/>
          <w:sz w:val="16"/>
          <w:szCs w:val="16"/>
        </w:rPr>
        <w:t xml:space="preserve"> </w:t>
      </w:r>
      <w:r>
        <w:rPr>
          <w:spacing w:val="-1"/>
          <w:sz w:val="16"/>
          <w:szCs w:val="16"/>
        </w:rPr>
        <w:t>Karta</w:t>
      </w:r>
      <w:r>
        <w:rPr>
          <w:spacing w:val="-6"/>
          <w:sz w:val="16"/>
          <w:szCs w:val="16"/>
        </w:rPr>
        <w:t xml:space="preserve"> </w:t>
      </w:r>
      <w:r>
        <w:rPr>
          <w:spacing w:val="-2"/>
          <w:sz w:val="16"/>
          <w:szCs w:val="16"/>
        </w:rPr>
        <w:t>nauczyciela</w:t>
      </w:r>
      <w:r>
        <w:rPr>
          <w:spacing w:val="-4"/>
          <w:sz w:val="16"/>
          <w:szCs w:val="16"/>
        </w:rPr>
        <w:t xml:space="preserve"> </w:t>
      </w:r>
      <w:r>
        <w:rPr>
          <w:spacing w:val="-1"/>
          <w:sz w:val="16"/>
          <w:szCs w:val="16"/>
        </w:rPr>
        <w:t>(tekst</w:t>
      </w:r>
      <w:r>
        <w:rPr>
          <w:spacing w:val="-6"/>
          <w:sz w:val="16"/>
          <w:szCs w:val="16"/>
        </w:rPr>
        <w:t xml:space="preserve"> </w:t>
      </w:r>
      <w:r>
        <w:rPr>
          <w:spacing w:val="-1"/>
          <w:sz w:val="16"/>
          <w:szCs w:val="16"/>
        </w:rPr>
        <w:t>jedn.</w:t>
      </w:r>
      <w:r>
        <w:rPr>
          <w:spacing w:val="-6"/>
          <w:sz w:val="16"/>
          <w:szCs w:val="16"/>
        </w:rPr>
        <w:t xml:space="preserve"> </w:t>
      </w:r>
      <w:r>
        <w:rPr>
          <w:spacing w:val="-1"/>
          <w:sz w:val="16"/>
          <w:szCs w:val="16"/>
        </w:rPr>
        <w:t>Dz.U.</w:t>
      </w:r>
      <w:r>
        <w:rPr>
          <w:spacing w:val="-4"/>
          <w:sz w:val="16"/>
          <w:szCs w:val="16"/>
        </w:rPr>
        <w:t xml:space="preserve"> </w:t>
      </w:r>
      <w:r>
        <w:rPr>
          <w:sz w:val="16"/>
          <w:szCs w:val="16"/>
        </w:rPr>
        <w:t>z</w:t>
      </w:r>
      <w:r>
        <w:rPr>
          <w:spacing w:val="-6"/>
          <w:sz w:val="16"/>
          <w:szCs w:val="16"/>
        </w:rPr>
        <w:t xml:space="preserve"> </w:t>
      </w:r>
      <w:r>
        <w:rPr>
          <w:spacing w:val="-1"/>
          <w:sz w:val="16"/>
          <w:szCs w:val="16"/>
        </w:rPr>
        <w:t>2018</w:t>
      </w:r>
      <w:r>
        <w:rPr>
          <w:spacing w:val="-6"/>
          <w:sz w:val="16"/>
          <w:szCs w:val="16"/>
        </w:rPr>
        <w:t xml:space="preserve"> </w:t>
      </w:r>
      <w:r>
        <w:rPr>
          <w:spacing w:val="-1"/>
          <w:sz w:val="16"/>
          <w:szCs w:val="16"/>
        </w:rPr>
        <w:t>r.,</w:t>
      </w:r>
      <w:r>
        <w:rPr>
          <w:spacing w:val="-9"/>
          <w:sz w:val="16"/>
          <w:szCs w:val="16"/>
        </w:rPr>
        <w:t xml:space="preserve"> </w:t>
      </w:r>
      <w:r>
        <w:rPr>
          <w:spacing w:val="-1"/>
          <w:sz w:val="16"/>
          <w:szCs w:val="16"/>
        </w:rPr>
        <w:t>poz.</w:t>
      </w:r>
      <w:r>
        <w:rPr>
          <w:spacing w:val="-4"/>
          <w:sz w:val="16"/>
          <w:szCs w:val="16"/>
        </w:rPr>
        <w:t xml:space="preserve"> </w:t>
      </w:r>
      <w:r>
        <w:rPr>
          <w:spacing w:val="-1"/>
          <w:sz w:val="16"/>
          <w:szCs w:val="16"/>
        </w:rPr>
        <w:t>967,</w:t>
      </w:r>
      <w:r>
        <w:rPr>
          <w:spacing w:val="-4"/>
          <w:sz w:val="16"/>
          <w:szCs w:val="16"/>
        </w:rPr>
        <w:t xml:space="preserve"> </w:t>
      </w:r>
      <w:r>
        <w:rPr>
          <w:spacing w:val="-1"/>
          <w:sz w:val="16"/>
          <w:szCs w:val="16"/>
        </w:rPr>
        <w:t>ze</w:t>
      </w:r>
      <w:r>
        <w:rPr>
          <w:spacing w:val="-6"/>
          <w:sz w:val="16"/>
          <w:szCs w:val="16"/>
        </w:rPr>
        <w:t xml:space="preserve"> </w:t>
      </w:r>
      <w:r>
        <w:rPr>
          <w:spacing w:val="-1"/>
          <w:sz w:val="16"/>
          <w:szCs w:val="16"/>
        </w:rPr>
        <w:t>zm.)</w:t>
      </w:r>
      <w:r>
        <w:rPr>
          <w:spacing w:val="-2"/>
          <w:sz w:val="16"/>
          <w:szCs w:val="16"/>
        </w:rPr>
        <w:t xml:space="preserve"> </w:t>
      </w:r>
      <w:r>
        <w:rPr>
          <w:sz w:val="16"/>
          <w:szCs w:val="16"/>
        </w:rPr>
        <w:t>–</w:t>
      </w:r>
      <w:r>
        <w:rPr>
          <w:spacing w:val="-6"/>
          <w:sz w:val="16"/>
          <w:szCs w:val="16"/>
        </w:rPr>
        <w:t xml:space="preserve"> </w:t>
      </w:r>
      <w:r>
        <w:rPr>
          <w:sz w:val="16"/>
          <w:szCs w:val="16"/>
        </w:rPr>
        <w:t>o</w:t>
      </w:r>
      <w:r>
        <w:rPr>
          <w:spacing w:val="-6"/>
          <w:sz w:val="16"/>
          <w:szCs w:val="16"/>
        </w:rPr>
        <w:t xml:space="preserve"> </w:t>
      </w:r>
      <w:r>
        <w:rPr>
          <w:spacing w:val="-2"/>
          <w:sz w:val="16"/>
          <w:szCs w:val="16"/>
        </w:rPr>
        <w:t>obowiązkach</w:t>
      </w:r>
      <w:r>
        <w:rPr>
          <w:spacing w:val="-4"/>
          <w:sz w:val="16"/>
          <w:szCs w:val="16"/>
        </w:rPr>
        <w:t xml:space="preserve"> </w:t>
      </w:r>
      <w:r>
        <w:rPr>
          <w:spacing w:val="-2"/>
          <w:sz w:val="16"/>
          <w:szCs w:val="16"/>
        </w:rPr>
        <w:t>nauczycieli</w:t>
      </w:r>
    </w:p>
    <w:p w14:paraId="7743F468" w14:textId="77777777" w:rsidR="00B07307" w:rsidRDefault="00B07307">
      <w:pPr>
        <w:pStyle w:val="Tekstpodstawowy"/>
        <w:numPr>
          <w:ilvl w:val="2"/>
          <w:numId w:val="25"/>
        </w:numPr>
        <w:tabs>
          <w:tab w:val="left" w:pos="1530"/>
        </w:tabs>
        <w:kinsoku w:val="0"/>
        <w:overflowPunct w:val="0"/>
        <w:spacing w:line="183" w:lineRule="exact"/>
        <w:rPr>
          <w:spacing w:val="-1"/>
          <w:sz w:val="16"/>
          <w:szCs w:val="16"/>
        </w:rPr>
      </w:pPr>
      <w:r>
        <w:rPr>
          <w:spacing w:val="-1"/>
          <w:sz w:val="16"/>
          <w:szCs w:val="16"/>
        </w:rPr>
        <w:t>ustawy</w:t>
      </w:r>
      <w:r>
        <w:rPr>
          <w:spacing w:val="-3"/>
          <w:sz w:val="16"/>
          <w:szCs w:val="16"/>
        </w:rPr>
        <w:t xml:space="preserve"> </w:t>
      </w:r>
      <w:r>
        <w:rPr>
          <w:sz w:val="16"/>
          <w:szCs w:val="16"/>
        </w:rPr>
        <w:t>z</w:t>
      </w:r>
      <w:r>
        <w:rPr>
          <w:spacing w:val="-2"/>
          <w:sz w:val="16"/>
          <w:szCs w:val="16"/>
        </w:rPr>
        <w:t xml:space="preserve"> </w:t>
      </w:r>
      <w:r>
        <w:rPr>
          <w:sz w:val="16"/>
          <w:szCs w:val="16"/>
        </w:rPr>
        <w:t>dnia</w:t>
      </w:r>
      <w:r>
        <w:rPr>
          <w:spacing w:val="-2"/>
          <w:sz w:val="16"/>
          <w:szCs w:val="16"/>
        </w:rPr>
        <w:t xml:space="preserve"> </w:t>
      </w:r>
      <w:r>
        <w:rPr>
          <w:spacing w:val="-1"/>
          <w:sz w:val="16"/>
          <w:szCs w:val="16"/>
        </w:rPr>
        <w:t>10 maja</w:t>
      </w:r>
      <w:r>
        <w:rPr>
          <w:spacing w:val="39"/>
          <w:sz w:val="16"/>
          <w:szCs w:val="16"/>
        </w:rPr>
        <w:t xml:space="preserve"> </w:t>
      </w:r>
      <w:r>
        <w:rPr>
          <w:spacing w:val="-1"/>
          <w:sz w:val="16"/>
          <w:szCs w:val="16"/>
        </w:rPr>
        <w:t>2018</w:t>
      </w:r>
      <w:r>
        <w:rPr>
          <w:spacing w:val="1"/>
          <w:sz w:val="16"/>
          <w:szCs w:val="16"/>
        </w:rPr>
        <w:t xml:space="preserve"> </w:t>
      </w:r>
      <w:r>
        <w:rPr>
          <w:spacing w:val="-2"/>
          <w:sz w:val="16"/>
          <w:szCs w:val="16"/>
        </w:rPr>
        <w:t>r.</w:t>
      </w:r>
      <w:r>
        <w:rPr>
          <w:spacing w:val="1"/>
          <w:sz w:val="16"/>
          <w:szCs w:val="16"/>
        </w:rPr>
        <w:t xml:space="preserve"> </w:t>
      </w:r>
      <w:r>
        <w:rPr>
          <w:sz w:val="16"/>
          <w:szCs w:val="16"/>
        </w:rPr>
        <w:t>o</w:t>
      </w:r>
      <w:r>
        <w:rPr>
          <w:spacing w:val="-1"/>
          <w:sz w:val="16"/>
          <w:szCs w:val="16"/>
        </w:rPr>
        <w:t xml:space="preserve"> ochronie</w:t>
      </w:r>
      <w:r>
        <w:rPr>
          <w:spacing w:val="-2"/>
          <w:sz w:val="16"/>
          <w:szCs w:val="16"/>
        </w:rPr>
        <w:t xml:space="preserve"> </w:t>
      </w:r>
      <w:r>
        <w:rPr>
          <w:spacing w:val="-1"/>
          <w:sz w:val="16"/>
          <w:szCs w:val="16"/>
        </w:rPr>
        <w:t>danych</w:t>
      </w:r>
      <w:r>
        <w:rPr>
          <w:spacing w:val="1"/>
          <w:sz w:val="16"/>
          <w:szCs w:val="16"/>
        </w:rPr>
        <w:t xml:space="preserve"> </w:t>
      </w:r>
      <w:r>
        <w:rPr>
          <w:spacing w:val="-2"/>
          <w:sz w:val="16"/>
          <w:szCs w:val="16"/>
        </w:rPr>
        <w:t>osobowych</w:t>
      </w:r>
      <w:r>
        <w:rPr>
          <w:spacing w:val="6"/>
          <w:sz w:val="16"/>
          <w:szCs w:val="16"/>
        </w:rPr>
        <w:t xml:space="preserve"> </w:t>
      </w:r>
      <w:r>
        <w:rPr>
          <w:spacing w:val="-1"/>
          <w:sz w:val="16"/>
          <w:szCs w:val="16"/>
        </w:rPr>
        <w:t>(Dz.U.</w:t>
      </w:r>
      <w:r>
        <w:rPr>
          <w:spacing w:val="1"/>
          <w:sz w:val="16"/>
          <w:szCs w:val="16"/>
        </w:rPr>
        <w:t xml:space="preserve"> </w:t>
      </w:r>
      <w:r>
        <w:rPr>
          <w:sz w:val="16"/>
          <w:szCs w:val="16"/>
        </w:rPr>
        <w:t>z</w:t>
      </w:r>
      <w:r>
        <w:rPr>
          <w:spacing w:val="-2"/>
          <w:sz w:val="16"/>
          <w:szCs w:val="16"/>
        </w:rPr>
        <w:t xml:space="preserve"> </w:t>
      </w:r>
      <w:r>
        <w:rPr>
          <w:spacing w:val="-1"/>
          <w:sz w:val="16"/>
          <w:szCs w:val="16"/>
        </w:rPr>
        <w:t>2019</w:t>
      </w:r>
      <w:r>
        <w:rPr>
          <w:spacing w:val="1"/>
          <w:sz w:val="16"/>
          <w:szCs w:val="16"/>
        </w:rPr>
        <w:t xml:space="preserve"> </w:t>
      </w:r>
      <w:r>
        <w:rPr>
          <w:spacing w:val="-1"/>
          <w:sz w:val="16"/>
          <w:szCs w:val="16"/>
        </w:rPr>
        <w:t>r.</w:t>
      </w:r>
      <w:r>
        <w:rPr>
          <w:spacing w:val="-2"/>
          <w:sz w:val="16"/>
          <w:szCs w:val="16"/>
        </w:rPr>
        <w:t xml:space="preserve"> </w:t>
      </w:r>
      <w:r>
        <w:rPr>
          <w:spacing w:val="-1"/>
          <w:sz w:val="16"/>
          <w:szCs w:val="16"/>
        </w:rPr>
        <w:t>poz.</w:t>
      </w:r>
      <w:r>
        <w:rPr>
          <w:spacing w:val="-2"/>
          <w:sz w:val="16"/>
          <w:szCs w:val="16"/>
        </w:rPr>
        <w:t xml:space="preserve"> </w:t>
      </w:r>
      <w:r>
        <w:rPr>
          <w:spacing w:val="-1"/>
          <w:sz w:val="16"/>
          <w:szCs w:val="16"/>
        </w:rPr>
        <w:t>1781)</w:t>
      </w:r>
    </w:p>
    <w:p w14:paraId="05042C47" w14:textId="77777777" w:rsidR="00B07307" w:rsidRDefault="00B07307">
      <w:pPr>
        <w:pStyle w:val="Tekstpodstawowy"/>
        <w:numPr>
          <w:ilvl w:val="1"/>
          <w:numId w:val="25"/>
        </w:numPr>
        <w:tabs>
          <w:tab w:val="left" w:pos="1388"/>
        </w:tabs>
        <w:kinsoku w:val="0"/>
        <w:overflowPunct w:val="0"/>
        <w:spacing w:before="1"/>
        <w:ind w:right="653" w:hanging="175"/>
        <w:rPr>
          <w:spacing w:val="-2"/>
          <w:sz w:val="16"/>
          <w:szCs w:val="16"/>
        </w:rPr>
      </w:pPr>
      <w:r>
        <w:rPr>
          <w:spacing w:val="-2"/>
          <w:sz w:val="16"/>
          <w:szCs w:val="16"/>
        </w:rPr>
        <w:t>odbył</w:t>
      </w:r>
      <w:r>
        <w:rPr>
          <w:spacing w:val="11"/>
          <w:sz w:val="16"/>
          <w:szCs w:val="16"/>
        </w:rPr>
        <w:t xml:space="preserve"> </w:t>
      </w:r>
      <w:r>
        <w:rPr>
          <w:spacing w:val="-1"/>
          <w:sz w:val="16"/>
          <w:szCs w:val="16"/>
        </w:rPr>
        <w:t>szkolenie</w:t>
      </w:r>
      <w:r>
        <w:rPr>
          <w:spacing w:val="12"/>
          <w:sz w:val="16"/>
          <w:szCs w:val="16"/>
        </w:rPr>
        <w:t xml:space="preserve"> </w:t>
      </w:r>
      <w:r>
        <w:rPr>
          <w:sz w:val="16"/>
          <w:szCs w:val="16"/>
        </w:rPr>
        <w:t>–</w:t>
      </w:r>
      <w:r>
        <w:rPr>
          <w:spacing w:val="14"/>
          <w:sz w:val="16"/>
          <w:szCs w:val="16"/>
        </w:rPr>
        <w:t xml:space="preserve"> </w:t>
      </w:r>
      <w:r>
        <w:rPr>
          <w:spacing w:val="-2"/>
          <w:sz w:val="16"/>
          <w:szCs w:val="16"/>
        </w:rPr>
        <w:t>przeprowadzone</w:t>
      </w:r>
      <w:r>
        <w:rPr>
          <w:spacing w:val="13"/>
          <w:sz w:val="16"/>
          <w:szCs w:val="16"/>
        </w:rPr>
        <w:t xml:space="preserve"> </w:t>
      </w:r>
      <w:r>
        <w:rPr>
          <w:spacing w:val="-1"/>
          <w:sz w:val="16"/>
          <w:szCs w:val="16"/>
        </w:rPr>
        <w:t>przez</w:t>
      </w:r>
      <w:r>
        <w:rPr>
          <w:spacing w:val="10"/>
          <w:sz w:val="16"/>
          <w:szCs w:val="16"/>
        </w:rPr>
        <w:t xml:space="preserve"> </w:t>
      </w:r>
      <w:r>
        <w:rPr>
          <w:spacing w:val="-1"/>
          <w:sz w:val="16"/>
          <w:szCs w:val="16"/>
        </w:rPr>
        <w:t>dyrektora</w:t>
      </w:r>
      <w:r>
        <w:rPr>
          <w:spacing w:val="13"/>
          <w:sz w:val="16"/>
          <w:szCs w:val="16"/>
        </w:rPr>
        <w:t xml:space="preserve"> </w:t>
      </w:r>
      <w:r>
        <w:rPr>
          <w:spacing w:val="-1"/>
          <w:sz w:val="16"/>
          <w:szCs w:val="16"/>
        </w:rPr>
        <w:t>macierzystej</w:t>
      </w:r>
      <w:r>
        <w:rPr>
          <w:spacing w:val="13"/>
          <w:sz w:val="16"/>
          <w:szCs w:val="16"/>
        </w:rPr>
        <w:t xml:space="preserve"> </w:t>
      </w:r>
      <w:r>
        <w:rPr>
          <w:spacing w:val="-1"/>
          <w:sz w:val="16"/>
          <w:szCs w:val="16"/>
        </w:rPr>
        <w:t>szkoły</w:t>
      </w:r>
      <w:r>
        <w:rPr>
          <w:spacing w:val="11"/>
          <w:sz w:val="16"/>
          <w:szCs w:val="16"/>
        </w:rPr>
        <w:t xml:space="preserve"> </w:t>
      </w:r>
      <w:r>
        <w:rPr>
          <w:spacing w:val="-1"/>
          <w:sz w:val="16"/>
          <w:szCs w:val="16"/>
        </w:rPr>
        <w:t>lub</w:t>
      </w:r>
      <w:r>
        <w:rPr>
          <w:spacing w:val="13"/>
          <w:sz w:val="16"/>
          <w:szCs w:val="16"/>
        </w:rPr>
        <w:t xml:space="preserve"> </w:t>
      </w:r>
      <w:r>
        <w:rPr>
          <w:spacing w:val="-1"/>
          <w:sz w:val="16"/>
          <w:szCs w:val="16"/>
        </w:rPr>
        <w:t>osobę</w:t>
      </w:r>
      <w:r>
        <w:rPr>
          <w:spacing w:val="8"/>
          <w:sz w:val="16"/>
          <w:szCs w:val="16"/>
        </w:rPr>
        <w:t xml:space="preserve"> </w:t>
      </w:r>
      <w:r>
        <w:rPr>
          <w:spacing w:val="-1"/>
          <w:sz w:val="16"/>
          <w:szCs w:val="16"/>
        </w:rPr>
        <w:t>przez</w:t>
      </w:r>
      <w:r>
        <w:rPr>
          <w:spacing w:val="10"/>
          <w:sz w:val="16"/>
          <w:szCs w:val="16"/>
        </w:rPr>
        <w:t xml:space="preserve"> </w:t>
      </w:r>
      <w:r>
        <w:rPr>
          <w:spacing w:val="-1"/>
          <w:sz w:val="16"/>
          <w:szCs w:val="16"/>
        </w:rPr>
        <w:t>niego</w:t>
      </w:r>
      <w:r>
        <w:rPr>
          <w:spacing w:val="11"/>
          <w:sz w:val="16"/>
          <w:szCs w:val="16"/>
        </w:rPr>
        <w:t xml:space="preserve"> </w:t>
      </w:r>
      <w:r>
        <w:rPr>
          <w:spacing w:val="-1"/>
          <w:sz w:val="16"/>
          <w:szCs w:val="16"/>
        </w:rPr>
        <w:t>upoważnioną</w:t>
      </w:r>
      <w:r>
        <w:rPr>
          <w:spacing w:val="19"/>
          <w:sz w:val="16"/>
          <w:szCs w:val="16"/>
        </w:rPr>
        <w:t xml:space="preserve"> </w:t>
      </w:r>
      <w:r>
        <w:rPr>
          <w:sz w:val="16"/>
          <w:szCs w:val="16"/>
        </w:rPr>
        <w:t>–</w:t>
      </w:r>
      <w:r>
        <w:rPr>
          <w:spacing w:val="14"/>
          <w:sz w:val="16"/>
          <w:szCs w:val="16"/>
        </w:rPr>
        <w:t xml:space="preserve"> </w:t>
      </w:r>
      <w:r>
        <w:rPr>
          <w:sz w:val="16"/>
          <w:szCs w:val="16"/>
        </w:rPr>
        <w:t>w</w:t>
      </w:r>
      <w:r>
        <w:rPr>
          <w:spacing w:val="9"/>
          <w:sz w:val="16"/>
          <w:szCs w:val="16"/>
        </w:rPr>
        <w:t xml:space="preserve"> </w:t>
      </w:r>
      <w:r>
        <w:rPr>
          <w:spacing w:val="-1"/>
          <w:sz w:val="16"/>
          <w:szCs w:val="16"/>
        </w:rPr>
        <w:t>zakresie</w:t>
      </w:r>
      <w:r>
        <w:rPr>
          <w:spacing w:val="10"/>
          <w:sz w:val="16"/>
          <w:szCs w:val="16"/>
        </w:rPr>
        <w:t xml:space="preserve"> </w:t>
      </w:r>
      <w:r>
        <w:rPr>
          <w:spacing w:val="-1"/>
          <w:sz w:val="16"/>
          <w:szCs w:val="16"/>
        </w:rPr>
        <w:t>organizacji</w:t>
      </w:r>
      <w:r>
        <w:rPr>
          <w:spacing w:val="53"/>
          <w:sz w:val="16"/>
          <w:szCs w:val="16"/>
        </w:rPr>
        <w:t xml:space="preserve"> </w:t>
      </w:r>
      <w:r>
        <w:rPr>
          <w:spacing w:val="-1"/>
          <w:sz w:val="16"/>
          <w:szCs w:val="16"/>
        </w:rPr>
        <w:t>odpowiedniej części</w:t>
      </w:r>
      <w:r>
        <w:rPr>
          <w:spacing w:val="3"/>
          <w:sz w:val="16"/>
          <w:szCs w:val="16"/>
        </w:rPr>
        <w:t xml:space="preserve"> </w:t>
      </w:r>
      <w:r>
        <w:rPr>
          <w:spacing w:val="-1"/>
          <w:sz w:val="16"/>
          <w:szCs w:val="16"/>
        </w:rPr>
        <w:t>egzaminu</w:t>
      </w:r>
      <w:r>
        <w:rPr>
          <w:spacing w:val="1"/>
          <w:sz w:val="16"/>
          <w:szCs w:val="16"/>
        </w:rPr>
        <w:t xml:space="preserve"> </w:t>
      </w:r>
      <w:r>
        <w:rPr>
          <w:spacing w:val="-2"/>
          <w:sz w:val="16"/>
          <w:szCs w:val="16"/>
        </w:rPr>
        <w:t>zawodowego</w:t>
      </w:r>
    </w:p>
    <w:p w14:paraId="0C2341E4" w14:textId="77777777" w:rsidR="00B07307" w:rsidRDefault="00B07307">
      <w:pPr>
        <w:pStyle w:val="Tekstpodstawowy"/>
        <w:numPr>
          <w:ilvl w:val="1"/>
          <w:numId w:val="25"/>
        </w:numPr>
        <w:tabs>
          <w:tab w:val="left" w:pos="1388"/>
        </w:tabs>
        <w:kinsoku w:val="0"/>
        <w:overflowPunct w:val="0"/>
        <w:spacing w:before="1"/>
        <w:ind w:right="653" w:hanging="175"/>
        <w:rPr>
          <w:spacing w:val="-2"/>
          <w:sz w:val="16"/>
          <w:szCs w:val="16"/>
        </w:rPr>
        <w:sectPr w:rsidR="00B07307" w:rsidSect="00873394">
          <w:type w:val="continuous"/>
          <w:pgSz w:w="11910" w:h="16840"/>
          <w:pgMar w:top="1320" w:right="300" w:bottom="280" w:left="880" w:header="708" w:footer="708" w:gutter="0"/>
          <w:cols w:space="708" w:equalWidth="0">
            <w:col w:w="10730"/>
          </w:cols>
          <w:noEndnote/>
        </w:sectPr>
      </w:pPr>
    </w:p>
    <w:p w14:paraId="3FA36DBE" w14:textId="77777777" w:rsidR="00B07307" w:rsidRDefault="00B07307">
      <w:pPr>
        <w:pStyle w:val="Tekstpodstawowy"/>
        <w:kinsoku w:val="0"/>
        <w:overflowPunct w:val="0"/>
        <w:spacing w:before="9"/>
        <w:ind w:left="0"/>
        <w:rPr>
          <w:sz w:val="7"/>
          <w:szCs w:val="7"/>
        </w:rPr>
      </w:pPr>
    </w:p>
    <w:p w14:paraId="7BB5E86A" w14:textId="1E4340E4"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478A06BE" wp14:editId="33A36415">
                <wp:extent cx="6163945" cy="366395"/>
                <wp:effectExtent l="9525" t="0" r="8255" b="5080"/>
                <wp:docPr id="2692" name="Group 3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366395"/>
                          <a:chOff x="0" y="0"/>
                          <a:chExt cx="9707" cy="577"/>
                        </a:xfrm>
                      </wpg:grpSpPr>
                      <wps:wsp>
                        <wps:cNvPr id="2693" name="Freeform 3873"/>
                        <wps:cNvSpPr>
                          <a:spLocks/>
                        </wps:cNvSpPr>
                        <wps:spPr bwMode="auto">
                          <a:xfrm>
                            <a:off x="5" y="0"/>
                            <a:ext cx="9695" cy="274"/>
                          </a:xfrm>
                          <a:custGeom>
                            <a:avLst/>
                            <a:gdLst>
                              <a:gd name="T0" fmla="*/ 0 w 9695"/>
                              <a:gd name="T1" fmla="*/ 273 h 274"/>
                              <a:gd name="T2" fmla="*/ 9695 w 9695"/>
                              <a:gd name="T3" fmla="*/ 273 h 274"/>
                              <a:gd name="T4" fmla="*/ 9695 w 9695"/>
                              <a:gd name="T5" fmla="*/ 0 h 274"/>
                              <a:gd name="T6" fmla="*/ 0 w 9695"/>
                              <a:gd name="T7" fmla="*/ 0 h 274"/>
                              <a:gd name="T8" fmla="*/ 0 w 9695"/>
                              <a:gd name="T9" fmla="*/ 273 h 274"/>
                            </a:gdLst>
                            <a:ahLst/>
                            <a:cxnLst>
                              <a:cxn ang="0">
                                <a:pos x="T0" y="T1"/>
                              </a:cxn>
                              <a:cxn ang="0">
                                <a:pos x="T2" y="T3"/>
                              </a:cxn>
                              <a:cxn ang="0">
                                <a:pos x="T4" y="T5"/>
                              </a:cxn>
                              <a:cxn ang="0">
                                <a:pos x="T6" y="T7"/>
                              </a:cxn>
                              <a:cxn ang="0">
                                <a:pos x="T8" y="T9"/>
                              </a:cxn>
                            </a:cxnLst>
                            <a:rect l="0" t="0" r="r" b="b"/>
                            <a:pathLst>
                              <a:path w="9695" h="274">
                                <a:moveTo>
                                  <a:pt x="0" y="273"/>
                                </a:moveTo>
                                <a:lnTo>
                                  <a:pt x="9695" y="273"/>
                                </a:lnTo>
                                <a:lnTo>
                                  <a:pt x="9695"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3874"/>
                        <wps:cNvSpPr>
                          <a:spLocks/>
                        </wps:cNvSpPr>
                        <wps:spPr bwMode="auto">
                          <a:xfrm>
                            <a:off x="5" y="273"/>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3875"/>
                        <wps:cNvSpPr>
                          <a:spLocks/>
                        </wps:cNvSpPr>
                        <wps:spPr bwMode="auto">
                          <a:xfrm>
                            <a:off x="5" y="571"/>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Text Box 3876"/>
                        <wps:cNvSpPr txBox="1">
                          <a:spLocks noChangeArrowheads="1"/>
                        </wps:cNvSpPr>
                        <wps:spPr bwMode="auto">
                          <a:xfrm>
                            <a:off x="6" y="0"/>
                            <a:ext cx="969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05D7" w14:textId="77777777" w:rsidR="00B07307" w:rsidRDefault="00B07307">
                              <w:pPr>
                                <w:pStyle w:val="Tekstpodstawowy"/>
                                <w:kinsoku w:val="0"/>
                                <w:overflowPunct w:val="0"/>
                                <w:spacing w:line="259" w:lineRule="auto"/>
                                <w:ind w:left="1305" w:right="574" w:hanging="1277"/>
                              </w:pPr>
                              <w:r>
                                <w:rPr>
                                  <w:b/>
                                  <w:bCs/>
                                  <w:spacing w:val="-1"/>
                                </w:rPr>
                                <w:t>Załącznik</w:t>
                              </w:r>
                              <w:r>
                                <w:rPr>
                                  <w:b/>
                                  <w:bCs/>
                                </w:rPr>
                                <w:t xml:space="preserve"> 5a  </w:t>
                              </w:r>
                              <w:r>
                                <w:rPr>
                                  <w:b/>
                                  <w:bCs/>
                                  <w:spacing w:val="-1"/>
                                </w:rPr>
                                <w:t>Powołanie</w:t>
                              </w:r>
                              <w:r>
                                <w:rPr>
                                  <w:b/>
                                  <w:bCs/>
                                  <w:spacing w:val="-2"/>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43"/>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478A06BE" id="Group 3872" o:spid="_x0000_s1146" style="width:485.35pt;height:28.85pt;mso-position-horizontal-relative:char;mso-position-vertical-relative:line" coordsize="970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">
                <v:shape id="Freeform 3873" o:spid="_x0000_s1147" style="position:absolute;left:5;width:9695;height:274;visibility:visible;mso-wrap-style:square;v-text-anchor:top" coordsize="969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" path="m,273r9695,l9695,,,,,273xe" fillcolor="#deeaf6" stroked="f">
                  <v:path arrowok="t" o:connecttype="custom" o:connectlocs="0,273;9695,273;9695,0;0,0;0,273" o:connectangles="0,0,0,0,0"/>
                </v:shape>
                <v:shape id="Freeform 3874" o:spid="_x0000_s1148" style="position:absolute;left:5;top:273;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" path="m,292r9695,l9695,,,,,292xe" fillcolor="#deeaf6" stroked="f">
                  <v:path arrowok="t" o:connecttype="custom" o:connectlocs="0,292;9695,292;9695,0;0,0;0,292" o:connectangles="0,0,0,0,0"/>
                </v:shape>
                <v:shape id="Freeform 3875" o:spid="_x0000_s1149" style="position:absolute;left:5;top:571;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" path="m,l9695,e" filled="f" strokeweight=".58pt">
                  <v:path arrowok="t" o:connecttype="custom" o:connectlocs="0,0;9695,0" o:connectangles="0,0"/>
                </v:shape>
                <v:shape id="Text Box 3876" o:spid="_x0000_s1150" type="#_x0000_t202" style="position:absolute;left:6;width:969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" filled="f" stroked="f">
                  <v:textbox inset="0,0,0,0">
                    <w:txbxContent>
                      <w:p w14:paraId="1E8605D7" w14:textId="77777777" w:rsidR="00B07307" w:rsidRDefault="00B07307">
                        <w:pPr>
                          <w:pStyle w:val="Tekstpodstawowy"/>
                          <w:kinsoku w:val="0"/>
                          <w:overflowPunct w:val="0"/>
                          <w:spacing w:line="259" w:lineRule="auto"/>
                          <w:ind w:left="1305" w:right="574" w:hanging="1277"/>
                        </w:pPr>
                        <w:r>
                          <w:rPr>
                            <w:b/>
                            <w:bCs/>
                            <w:spacing w:val="-1"/>
                          </w:rPr>
                          <w:t>Załącznik</w:t>
                        </w:r>
                        <w:r>
                          <w:rPr>
                            <w:b/>
                            <w:bCs/>
                          </w:rPr>
                          <w:t xml:space="preserve"> 5a  </w:t>
                        </w:r>
                        <w:r>
                          <w:rPr>
                            <w:b/>
                            <w:bCs/>
                            <w:spacing w:val="-1"/>
                          </w:rPr>
                          <w:t>Powołanie</w:t>
                        </w:r>
                        <w:r>
                          <w:rPr>
                            <w:b/>
                            <w:bCs/>
                            <w:spacing w:val="-2"/>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pisemnej</w:t>
                        </w:r>
                        <w:r>
                          <w:rPr>
                            <w:b/>
                            <w:bCs/>
                            <w:spacing w:val="43"/>
                          </w:rPr>
                          <w:t xml:space="preserve"> </w:t>
                        </w:r>
                        <w:r>
                          <w:rPr>
                            <w:b/>
                            <w:bCs/>
                            <w:spacing w:val="-1"/>
                          </w:rPr>
                          <w:t>egzaminu</w:t>
                        </w:r>
                      </w:p>
                    </w:txbxContent>
                  </v:textbox>
                </v:shape>
                <w10:anchorlock/>
              </v:group>
            </w:pict>
          </mc:Fallback>
        </mc:AlternateContent>
      </w:r>
    </w:p>
    <w:p w14:paraId="0CA214E9" w14:textId="77777777" w:rsidR="00B07307" w:rsidRDefault="00B07307">
      <w:pPr>
        <w:pStyle w:val="Tekstpodstawowy"/>
        <w:kinsoku w:val="0"/>
        <w:overflowPunct w:val="0"/>
        <w:ind w:left="0"/>
        <w:rPr>
          <w:sz w:val="20"/>
          <w:szCs w:val="20"/>
        </w:rPr>
      </w:pPr>
    </w:p>
    <w:p w14:paraId="4108DF6C" w14:textId="77777777" w:rsidR="00B07307" w:rsidRDefault="00B07307">
      <w:pPr>
        <w:pStyle w:val="Tekstpodstawowy"/>
        <w:kinsoku w:val="0"/>
        <w:overflowPunct w:val="0"/>
        <w:spacing w:before="8"/>
        <w:ind w:left="0"/>
        <w:rPr>
          <w:sz w:val="16"/>
          <w:szCs w:val="16"/>
        </w:rPr>
      </w:pPr>
    </w:p>
    <w:p w14:paraId="0C701598" w14:textId="77777777" w:rsidR="00B07307" w:rsidRDefault="00B07307">
      <w:pPr>
        <w:pStyle w:val="Tekstpodstawowy"/>
        <w:kinsoku w:val="0"/>
        <w:overflowPunct w:val="0"/>
        <w:spacing w:line="258" w:lineRule="auto"/>
        <w:ind w:left="138"/>
        <w:rPr>
          <w:sz w:val="20"/>
          <w:szCs w:val="20"/>
        </w:rPr>
      </w:pPr>
      <w:r>
        <w:rPr>
          <w:spacing w:val="-1"/>
          <w:sz w:val="20"/>
          <w:szCs w:val="20"/>
        </w:rPr>
        <w:t>Uwagi</w:t>
      </w:r>
      <w:r>
        <w:rPr>
          <w:spacing w:val="-9"/>
          <w:sz w:val="20"/>
          <w:szCs w:val="20"/>
        </w:rPr>
        <w:t xml:space="preserve"> </w:t>
      </w:r>
      <w:r>
        <w:rPr>
          <w:sz w:val="20"/>
          <w:szCs w:val="20"/>
        </w:rPr>
        <w:t>dotyczące</w:t>
      </w:r>
      <w:r>
        <w:rPr>
          <w:spacing w:val="-9"/>
          <w:sz w:val="20"/>
          <w:szCs w:val="20"/>
        </w:rPr>
        <w:t xml:space="preserve"> </w:t>
      </w:r>
      <w:r>
        <w:rPr>
          <w:sz w:val="20"/>
          <w:szCs w:val="20"/>
        </w:rPr>
        <w:t>zmian</w:t>
      </w:r>
      <w:r>
        <w:rPr>
          <w:spacing w:val="-9"/>
          <w:sz w:val="20"/>
          <w:szCs w:val="20"/>
        </w:rPr>
        <w:t xml:space="preserve"> </w:t>
      </w:r>
      <w:r>
        <w:rPr>
          <w:spacing w:val="-1"/>
          <w:sz w:val="20"/>
          <w:szCs w:val="20"/>
        </w:rPr>
        <w:t>(uzupełnień)</w:t>
      </w:r>
      <w:r>
        <w:rPr>
          <w:spacing w:val="-8"/>
          <w:sz w:val="20"/>
          <w:szCs w:val="20"/>
        </w:rPr>
        <w:t xml:space="preserve"> </w:t>
      </w:r>
      <w:r>
        <w:rPr>
          <w:sz w:val="20"/>
          <w:szCs w:val="20"/>
        </w:rPr>
        <w:t>dokonanych</w:t>
      </w:r>
      <w:r>
        <w:rPr>
          <w:spacing w:val="-7"/>
          <w:sz w:val="20"/>
          <w:szCs w:val="20"/>
        </w:rPr>
        <w:t xml:space="preserve"> </w:t>
      </w:r>
      <w:r>
        <w:rPr>
          <w:sz w:val="20"/>
          <w:szCs w:val="20"/>
        </w:rPr>
        <w:t>w</w:t>
      </w:r>
      <w:r>
        <w:rPr>
          <w:spacing w:val="-10"/>
          <w:sz w:val="20"/>
          <w:szCs w:val="20"/>
        </w:rPr>
        <w:t xml:space="preserve"> </w:t>
      </w:r>
      <w:r>
        <w:rPr>
          <w:sz w:val="20"/>
          <w:szCs w:val="20"/>
        </w:rPr>
        <w:t>składzie</w:t>
      </w:r>
      <w:r>
        <w:rPr>
          <w:spacing w:val="-8"/>
          <w:sz w:val="20"/>
          <w:szCs w:val="20"/>
        </w:rPr>
        <w:t xml:space="preserve"> </w:t>
      </w:r>
      <w:r>
        <w:rPr>
          <w:sz w:val="20"/>
          <w:szCs w:val="20"/>
        </w:rPr>
        <w:t>zespołu</w:t>
      </w:r>
      <w:r>
        <w:rPr>
          <w:spacing w:val="-10"/>
          <w:sz w:val="20"/>
          <w:szCs w:val="20"/>
        </w:rPr>
        <w:t xml:space="preserve"> </w:t>
      </w:r>
      <w:r>
        <w:rPr>
          <w:spacing w:val="-1"/>
          <w:sz w:val="20"/>
          <w:szCs w:val="20"/>
        </w:rPr>
        <w:t>egzaminacyjnego</w:t>
      </w:r>
      <w:r>
        <w:rPr>
          <w:spacing w:val="-5"/>
          <w:sz w:val="20"/>
          <w:szCs w:val="20"/>
        </w:rPr>
        <w:t xml:space="preserve"> </w:t>
      </w:r>
      <w:r>
        <w:rPr>
          <w:sz w:val="20"/>
          <w:szCs w:val="20"/>
        </w:rPr>
        <w:t>w</w:t>
      </w:r>
      <w:r>
        <w:rPr>
          <w:spacing w:val="-10"/>
          <w:sz w:val="20"/>
          <w:szCs w:val="20"/>
        </w:rPr>
        <w:t xml:space="preserve"> </w:t>
      </w:r>
      <w:r>
        <w:rPr>
          <w:spacing w:val="-1"/>
          <w:sz w:val="20"/>
          <w:szCs w:val="20"/>
        </w:rPr>
        <w:t>szczególnych</w:t>
      </w:r>
      <w:r>
        <w:rPr>
          <w:spacing w:val="-9"/>
          <w:sz w:val="20"/>
          <w:szCs w:val="20"/>
        </w:rPr>
        <w:t xml:space="preserve"> </w:t>
      </w:r>
      <w:r>
        <w:rPr>
          <w:spacing w:val="-1"/>
          <w:sz w:val="20"/>
          <w:szCs w:val="20"/>
        </w:rPr>
        <w:t>przypadkach</w:t>
      </w:r>
      <w:r>
        <w:rPr>
          <w:spacing w:val="100"/>
          <w:w w:val="99"/>
          <w:sz w:val="20"/>
          <w:szCs w:val="20"/>
        </w:rPr>
        <w:t xml:space="preserve"> </w:t>
      </w:r>
      <w:r>
        <w:rPr>
          <w:spacing w:val="-1"/>
          <w:sz w:val="20"/>
          <w:szCs w:val="20"/>
        </w:rPr>
        <w:t>losowych</w:t>
      </w:r>
    </w:p>
    <w:p w14:paraId="42F91626" w14:textId="77777777" w:rsidR="00B07307" w:rsidRDefault="00B07307">
      <w:pPr>
        <w:pStyle w:val="Tekstpodstawowy"/>
        <w:kinsoku w:val="0"/>
        <w:overflowPunct w:val="0"/>
        <w:spacing w:before="161"/>
        <w:ind w:left="138"/>
        <w:rPr>
          <w:sz w:val="20"/>
          <w:szCs w:val="20"/>
        </w:rPr>
      </w:pPr>
      <w:r>
        <w:rPr>
          <w:sz w:val="20"/>
          <w:szCs w:val="20"/>
        </w:rPr>
        <w:t>………………………………………………………………………………………………………………………………</w:t>
      </w:r>
    </w:p>
    <w:p w14:paraId="68D396E7" w14:textId="77777777" w:rsidR="00B07307" w:rsidRDefault="00B07307">
      <w:pPr>
        <w:pStyle w:val="Tekstpodstawowy"/>
        <w:kinsoku w:val="0"/>
        <w:overflowPunct w:val="0"/>
        <w:spacing w:before="115"/>
        <w:ind w:left="138"/>
        <w:rPr>
          <w:sz w:val="20"/>
          <w:szCs w:val="20"/>
        </w:rPr>
      </w:pPr>
      <w:r>
        <w:rPr>
          <w:sz w:val="20"/>
          <w:szCs w:val="20"/>
        </w:rPr>
        <w:t>………………………………………………………………………………………………………………………………</w:t>
      </w:r>
    </w:p>
    <w:p w14:paraId="185119BA" w14:textId="77777777" w:rsidR="00B07307" w:rsidRDefault="00B07307">
      <w:pPr>
        <w:pStyle w:val="Tekstpodstawowy"/>
        <w:kinsoku w:val="0"/>
        <w:overflowPunct w:val="0"/>
        <w:spacing w:before="115"/>
        <w:ind w:left="138"/>
        <w:rPr>
          <w:sz w:val="20"/>
          <w:szCs w:val="20"/>
        </w:rPr>
      </w:pPr>
      <w:r>
        <w:rPr>
          <w:sz w:val="20"/>
          <w:szCs w:val="20"/>
        </w:rPr>
        <w:t>………………………………………………………………………………………………………………………………</w:t>
      </w:r>
    </w:p>
    <w:p w14:paraId="7A54A712" w14:textId="77777777" w:rsidR="00B07307" w:rsidRDefault="00B07307">
      <w:pPr>
        <w:pStyle w:val="Tekstpodstawowy"/>
        <w:kinsoku w:val="0"/>
        <w:overflowPunct w:val="0"/>
        <w:spacing w:before="115"/>
        <w:ind w:left="138"/>
        <w:rPr>
          <w:sz w:val="20"/>
          <w:szCs w:val="20"/>
        </w:rPr>
      </w:pPr>
      <w:r>
        <w:rPr>
          <w:sz w:val="20"/>
          <w:szCs w:val="20"/>
        </w:rPr>
        <w:t>………………………………………………………………………………………………………………………………</w:t>
      </w:r>
    </w:p>
    <w:p w14:paraId="1C9A47B7" w14:textId="77777777" w:rsidR="00B07307" w:rsidRDefault="00B07307">
      <w:pPr>
        <w:pStyle w:val="Tekstpodstawowy"/>
        <w:kinsoku w:val="0"/>
        <w:overflowPunct w:val="0"/>
        <w:spacing w:before="113"/>
        <w:ind w:left="138"/>
        <w:rPr>
          <w:sz w:val="20"/>
          <w:szCs w:val="20"/>
        </w:rPr>
      </w:pPr>
      <w:r>
        <w:rPr>
          <w:sz w:val="20"/>
          <w:szCs w:val="20"/>
        </w:rPr>
        <w:t>………………………………………………………………………………………………………………………………</w:t>
      </w:r>
    </w:p>
    <w:p w14:paraId="65BDF9CA" w14:textId="77777777" w:rsidR="00B07307" w:rsidRDefault="00B07307">
      <w:pPr>
        <w:pStyle w:val="Tekstpodstawowy"/>
        <w:kinsoku w:val="0"/>
        <w:overflowPunct w:val="0"/>
        <w:spacing w:before="115"/>
        <w:ind w:left="138"/>
        <w:rPr>
          <w:sz w:val="20"/>
          <w:szCs w:val="20"/>
        </w:rPr>
      </w:pPr>
      <w:r>
        <w:rPr>
          <w:sz w:val="20"/>
          <w:szCs w:val="20"/>
        </w:rPr>
        <w:t>………………………………………………………………………………………………………………………………</w:t>
      </w:r>
    </w:p>
    <w:p w14:paraId="4424B112" w14:textId="77777777" w:rsidR="00B07307" w:rsidRDefault="00B07307">
      <w:pPr>
        <w:pStyle w:val="Tekstpodstawowy"/>
        <w:kinsoku w:val="0"/>
        <w:overflowPunct w:val="0"/>
        <w:spacing w:before="115"/>
        <w:ind w:left="138"/>
        <w:rPr>
          <w:sz w:val="20"/>
          <w:szCs w:val="20"/>
        </w:rPr>
      </w:pPr>
      <w:r>
        <w:rPr>
          <w:sz w:val="20"/>
          <w:szCs w:val="20"/>
        </w:rPr>
        <w:t>………………………………………………………………………………………………………………………………</w:t>
      </w:r>
    </w:p>
    <w:p w14:paraId="4EA9CE96" w14:textId="77777777" w:rsidR="00B07307" w:rsidRDefault="00B07307">
      <w:pPr>
        <w:pStyle w:val="Tekstpodstawowy"/>
        <w:kinsoku w:val="0"/>
        <w:overflowPunct w:val="0"/>
        <w:spacing w:before="115"/>
        <w:ind w:left="138"/>
        <w:rPr>
          <w:sz w:val="20"/>
          <w:szCs w:val="20"/>
        </w:rPr>
      </w:pPr>
      <w:r>
        <w:rPr>
          <w:sz w:val="20"/>
          <w:szCs w:val="20"/>
        </w:rPr>
        <w:t>………………………………………………………………………………………………………………………………</w:t>
      </w:r>
    </w:p>
    <w:p w14:paraId="63674288" w14:textId="77777777" w:rsidR="00B07307" w:rsidRDefault="00B07307">
      <w:pPr>
        <w:pStyle w:val="Tekstpodstawowy"/>
        <w:kinsoku w:val="0"/>
        <w:overflowPunct w:val="0"/>
        <w:spacing w:before="113"/>
        <w:ind w:left="138"/>
        <w:rPr>
          <w:sz w:val="20"/>
          <w:szCs w:val="20"/>
        </w:rPr>
      </w:pPr>
      <w:r>
        <w:rPr>
          <w:sz w:val="20"/>
          <w:szCs w:val="20"/>
        </w:rPr>
        <w:t>………………………………………………………………………………………………………………………………</w:t>
      </w:r>
    </w:p>
    <w:p w14:paraId="0B7046C8" w14:textId="77777777" w:rsidR="00B07307" w:rsidRDefault="00B07307">
      <w:pPr>
        <w:pStyle w:val="Tekstpodstawowy"/>
        <w:kinsoku w:val="0"/>
        <w:overflowPunct w:val="0"/>
        <w:spacing w:before="115"/>
        <w:ind w:left="138"/>
        <w:rPr>
          <w:sz w:val="20"/>
          <w:szCs w:val="20"/>
        </w:rPr>
      </w:pPr>
      <w:r>
        <w:rPr>
          <w:sz w:val="20"/>
          <w:szCs w:val="20"/>
        </w:rPr>
        <w:t>………………………………………………………………………………………………………………………………</w:t>
      </w:r>
    </w:p>
    <w:p w14:paraId="6D58254B" w14:textId="77777777" w:rsidR="00B07307" w:rsidRDefault="00B07307">
      <w:pPr>
        <w:pStyle w:val="Tekstpodstawowy"/>
        <w:kinsoku w:val="0"/>
        <w:overflowPunct w:val="0"/>
        <w:spacing w:before="116"/>
        <w:ind w:left="138"/>
        <w:rPr>
          <w:sz w:val="20"/>
          <w:szCs w:val="20"/>
        </w:rPr>
      </w:pPr>
      <w:r>
        <w:rPr>
          <w:sz w:val="20"/>
          <w:szCs w:val="20"/>
        </w:rPr>
        <w:t>………………………………………………………………………………………………………………………………</w:t>
      </w:r>
    </w:p>
    <w:p w14:paraId="699BA8C0" w14:textId="77777777" w:rsidR="00B07307" w:rsidRDefault="00B07307">
      <w:pPr>
        <w:pStyle w:val="Tekstpodstawowy"/>
        <w:kinsoku w:val="0"/>
        <w:overflowPunct w:val="0"/>
        <w:spacing w:before="115"/>
        <w:ind w:left="138"/>
        <w:rPr>
          <w:sz w:val="20"/>
          <w:szCs w:val="20"/>
        </w:rPr>
      </w:pPr>
      <w:r>
        <w:rPr>
          <w:sz w:val="20"/>
          <w:szCs w:val="20"/>
        </w:rPr>
        <w:t>………………………………………………………………………………………………………………………………</w:t>
      </w:r>
    </w:p>
    <w:p w14:paraId="13A5CD5B" w14:textId="77777777" w:rsidR="00B07307" w:rsidRDefault="00B07307">
      <w:pPr>
        <w:pStyle w:val="Tekstpodstawowy"/>
        <w:kinsoku w:val="0"/>
        <w:overflowPunct w:val="0"/>
        <w:spacing w:before="113"/>
        <w:ind w:left="138"/>
        <w:rPr>
          <w:sz w:val="20"/>
          <w:szCs w:val="20"/>
        </w:rPr>
      </w:pPr>
      <w:r>
        <w:rPr>
          <w:sz w:val="20"/>
          <w:szCs w:val="20"/>
        </w:rPr>
        <w:t>………………………………………………………………………………………………………………………………</w:t>
      </w:r>
    </w:p>
    <w:p w14:paraId="5AC3DC59" w14:textId="77777777" w:rsidR="00B07307" w:rsidRDefault="00B07307">
      <w:pPr>
        <w:pStyle w:val="Tekstpodstawowy"/>
        <w:kinsoku w:val="0"/>
        <w:overflowPunct w:val="0"/>
        <w:spacing w:before="115"/>
        <w:ind w:left="138"/>
        <w:rPr>
          <w:sz w:val="20"/>
          <w:szCs w:val="20"/>
        </w:rPr>
      </w:pPr>
      <w:r>
        <w:rPr>
          <w:sz w:val="20"/>
          <w:szCs w:val="20"/>
        </w:rPr>
        <w:t>………………………………………………………………………………………………………………………………</w:t>
      </w:r>
    </w:p>
    <w:p w14:paraId="26E91654" w14:textId="77777777" w:rsidR="00B07307" w:rsidRDefault="00B07307">
      <w:pPr>
        <w:pStyle w:val="Tekstpodstawowy"/>
        <w:kinsoku w:val="0"/>
        <w:overflowPunct w:val="0"/>
        <w:spacing w:before="115"/>
        <w:ind w:left="138"/>
        <w:rPr>
          <w:sz w:val="20"/>
          <w:szCs w:val="20"/>
        </w:rPr>
      </w:pPr>
      <w:r>
        <w:rPr>
          <w:sz w:val="20"/>
          <w:szCs w:val="20"/>
        </w:rPr>
        <w:t>………………………………………………………………………………………………………………………………</w:t>
      </w:r>
    </w:p>
    <w:p w14:paraId="570A5FBE" w14:textId="77777777" w:rsidR="00B07307" w:rsidRDefault="00B07307">
      <w:pPr>
        <w:pStyle w:val="Tekstpodstawowy"/>
        <w:kinsoku w:val="0"/>
        <w:overflowPunct w:val="0"/>
        <w:spacing w:before="115"/>
        <w:ind w:left="138"/>
        <w:rPr>
          <w:sz w:val="20"/>
          <w:szCs w:val="20"/>
        </w:rPr>
      </w:pPr>
      <w:r>
        <w:rPr>
          <w:sz w:val="20"/>
          <w:szCs w:val="20"/>
        </w:rPr>
        <w:t>………………………………………………………………………………………………………………………………</w:t>
      </w:r>
    </w:p>
    <w:p w14:paraId="4407E3F3" w14:textId="77777777" w:rsidR="00B07307" w:rsidRDefault="00B07307">
      <w:pPr>
        <w:pStyle w:val="Tekstpodstawowy"/>
        <w:kinsoku w:val="0"/>
        <w:overflowPunct w:val="0"/>
        <w:spacing w:before="113"/>
        <w:ind w:left="138"/>
        <w:rPr>
          <w:sz w:val="20"/>
          <w:szCs w:val="20"/>
        </w:rPr>
      </w:pPr>
      <w:r>
        <w:rPr>
          <w:sz w:val="20"/>
          <w:szCs w:val="20"/>
        </w:rPr>
        <w:t>………………………………………………………………………………………………………………………………</w:t>
      </w:r>
    </w:p>
    <w:p w14:paraId="7DC0B8A4" w14:textId="77777777" w:rsidR="00B07307" w:rsidRDefault="00B07307">
      <w:pPr>
        <w:pStyle w:val="Tekstpodstawowy"/>
        <w:kinsoku w:val="0"/>
        <w:overflowPunct w:val="0"/>
        <w:ind w:left="0"/>
        <w:rPr>
          <w:sz w:val="20"/>
          <w:szCs w:val="20"/>
        </w:rPr>
      </w:pPr>
    </w:p>
    <w:p w14:paraId="657863D6" w14:textId="77777777" w:rsidR="00B07307" w:rsidRDefault="00B07307">
      <w:pPr>
        <w:pStyle w:val="Tekstpodstawowy"/>
        <w:kinsoku w:val="0"/>
        <w:overflowPunct w:val="0"/>
        <w:spacing w:before="116"/>
        <w:ind w:left="6060" w:right="403"/>
        <w:jc w:val="center"/>
        <w:rPr>
          <w:sz w:val="20"/>
          <w:szCs w:val="20"/>
        </w:rPr>
      </w:pPr>
      <w:r>
        <w:rPr>
          <w:i/>
          <w:iCs/>
          <w:sz w:val="20"/>
          <w:szCs w:val="20"/>
        </w:rPr>
        <w:t>Przewodniczący</w:t>
      </w:r>
      <w:r>
        <w:rPr>
          <w:i/>
          <w:iCs/>
          <w:spacing w:val="-17"/>
          <w:sz w:val="20"/>
          <w:szCs w:val="20"/>
        </w:rPr>
        <w:t xml:space="preserve"> </w:t>
      </w:r>
      <w:r>
        <w:rPr>
          <w:i/>
          <w:iCs/>
          <w:sz w:val="20"/>
          <w:szCs w:val="20"/>
        </w:rPr>
        <w:t>Zespołu</w:t>
      </w:r>
      <w:r>
        <w:rPr>
          <w:i/>
          <w:iCs/>
          <w:spacing w:val="-16"/>
          <w:sz w:val="20"/>
          <w:szCs w:val="20"/>
        </w:rPr>
        <w:t xml:space="preserve"> </w:t>
      </w:r>
      <w:r>
        <w:rPr>
          <w:i/>
          <w:iCs/>
          <w:sz w:val="20"/>
          <w:szCs w:val="20"/>
        </w:rPr>
        <w:t>Egzaminacyjnego</w:t>
      </w:r>
    </w:p>
    <w:p w14:paraId="569AF71C" w14:textId="77777777" w:rsidR="00B07307" w:rsidRDefault="00B07307">
      <w:pPr>
        <w:pStyle w:val="Tekstpodstawowy"/>
        <w:kinsoku w:val="0"/>
        <w:overflowPunct w:val="0"/>
        <w:spacing w:before="10"/>
        <w:ind w:left="0"/>
        <w:rPr>
          <w:i/>
          <w:iCs/>
          <w:sz w:val="19"/>
          <w:szCs w:val="19"/>
        </w:rPr>
      </w:pPr>
    </w:p>
    <w:p w14:paraId="1206DC5E" w14:textId="77777777" w:rsidR="00B07307" w:rsidRDefault="00B07307">
      <w:pPr>
        <w:pStyle w:val="Tekstpodstawowy"/>
        <w:kinsoku w:val="0"/>
        <w:overflowPunct w:val="0"/>
        <w:ind w:left="6060" w:right="400"/>
        <w:jc w:val="center"/>
        <w:rPr>
          <w:sz w:val="20"/>
          <w:szCs w:val="20"/>
        </w:rPr>
      </w:pPr>
      <w:r>
        <w:rPr>
          <w:i/>
          <w:iCs/>
          <w:spacing w:val="-1"/>
          <w:sz w:val="20"/>
          <w:szCs w:val="20"/>
        </w:rPr>
        <w:t>.............................................................</w:t>
      </w:r>
    </w:p>
    <w:p w14:paraId="2C40CAE8" w14:textId="77777777" w:rsidR="00B07307" w:rsidRDefault="00B07307">
      <w:pPr>
        <w:pStyle w:val="Tekstpodstawowy"/>
        <w:kinsoku w:val="0"/>
        <w:overflowPunct w:val="0"/>
        <w:spacing w:before="2"/>
        <w:ind w:left="0" w:right="1577"/>
        <w:jc w:val="right"/>
        <w:rPr>
          <w:sz w:val="18"/>
          <w:szCs w:val="18"/>
        </w:rPr>
      </w:pPr>
      <w:r>
        <w:rPr>
          <w:i/>
          <w:iCs/>
          <w:spacing w:val="-1"/>
          <w:sz w:val="18"/>
          <w:szCs w:val="18"/>
        </w:rPr>
        <w:t xml:space="preserve">czytelny </w:t>
      </w:r>
      <w:r>
        <w:rPr>
          <w:i/>
          <w:iCs/>
          <w:sz w:val="18"/>
          <w:szCs w:val="18"/>
        </w:rPr>
        <w:t>podpis</w:t>
      </w:r>
    </w:p>
    <w:p w14:paraId="4CB4E811" w14:textId="77777777" w:rsidR="00B07307" w:rsidRDefault="00B07307">
      <w:pPr>
        <w:pStyle w:val="Tekstpodstawowy"/>
        <w:kinsoku w:val="0"/>
        <w:overflowPunct w:val="0"/>
        <w:ind w:left="0"/>
        <w:rPr>
          <w:i/>
          <w:iCs/>
          <w:sz w:val="20"/>
          <w:szCs w:val="20"/>
        </w:rPr>
      </w:pPr>
    </w:p>
    <w:p w14:paraId="5337C072" w14:textId="77777777" w:rsidR="00B07307" w:rsidRDefault="00B07307">
      <w:pPr>
        <w:pStyle w:val="Tekstpodstawowy"/>
        <w:kinsoku w:val="0"/>
        <w:overflowPunct w:val="0"/>
        <w:ind w:left="0"/>
        <w:rPr>
          <w:i/>
          <w:iCs/>
          <w:sz w:val="20"/>
          <w:szCs w:val="20"/>
        </w:rPr>
      </w:pPr>
    </w:p>
    <w:p w14:paraId="1CDEC150" w14:textId="77777777" w:rsidR="00B07307" w:rsidRDefault="00B07307">
      <w:pPr>
        <w:pStyle w:val="Tekstpodstawowy"/>
        <w:kinsoku w:val="0"/>
        <w:overflowPunct w:val="0"/>
        <w:ind w:left="0"/>
        <w:rPr>
          <w:i/>
          <w:iCs/>
          <w:sz w:val="20"/>
          <w:szCs w:val="20"/>
        </w:rPr>
      </w:pPr>
    </w:p>
    <w:p w14:paraId="28AAE31F" w14:textId="77777777" w:rsidR="00B07307" w:rsidRDefault="00B07307">
      <w:pPr>
        <w:pStyle w:val="Tekstpodstawowy"/>
        <w:kinsoku w:val="0"/>
        <w:overflowPunct w:val="0"/>
        <w:ind w:left="0"/>
        <w:rPr>
          <w:i/>
          <w:iCs/>
          <w:sz w:val="20"/>
          <w:szCs w:val="20"/>
        </w:rPr>
      </w:pPr>
    </w:p>
    <w:p w14:paraId="3ED7D38F" w14:textId="77777777" w:rsidR="00B07307" w:rsidRDefault="00B07307">
      <w:pPr>
        <w:pStyle w:val="Tekstpodstawowy"/>
        <w:kinsoku w:val="0"/>
        <w:overflowPunct w:val="0"/>
        <w:ind w:left="0"/>
        <w:rPr>
          <w:i/>
          <w:iCs/>
          <w:sz w:val="20"/>
          <w:szCs w:val="20"/>
        </w:rPr>
      </w:pPr>
    </w:p>
    <w:p w14:paraId="78DBF0BC" w14:textId="77777777" w:rsidR="00B07307" w:rsidRDefault="00B07307">
      <w:pPr>
        <w:pStyle w:val="Tekstpodstawowy"/>
        <w:kinsoku w:val="0"/>
        <w:overflowPunct w:val="0"/>
        <w:ind w:left="0"/>
        <w:rPr>
          <w:i/>
          <w:iCs/>
          <w:sz w:val="20"/>
          <w:szCs w:val="20"/>
        </w:rPr>
      </w:pPr>
    </w:p>
    <w:p w14:paraId="28AF49B2" w14:textId="77777777" w:rsidR="00B07307" w:rsidRDefault="00B07307">
      <w:pPr>
        <w:pStyle w:val="Tekstpodstawowy"/>
        <w:kinsoku w:val="0"/>
        <w:overflowPunct w:val="0"/>
        <w:ind w:left="0"/>
        <w:rPr>
          <w:i/>
          <w:iCs/>
          <w:sz w:val="20"/>
          <w:szCs w:val="20"/>
        </w:rPr>
      </w:pPr>
    </w:p>
    <w:p w14:paraId="67AAECA1" w14:textId="77777777" w:rsidR="00B07307" w:rsidRDefault="00B07307">
      <w:pPr>
        <w:pStyle w:val="Tekstpodstawowy"/>
        <w:kinsoku w:val="0"/>
        <w:overflowPunct w:val="0"/>
        <w:ind w:left="0"/>
        <w:rPr>
          <w:i/>
          <w:iCs/>
          <w:sz w:val="20"/>
          <w:szCs w:val="20"/>
        </w:rPr>
      </w:pPr>
    </w:p>
    <w:p w14:paraId="2344DAD2" w14:textId="77777777" w:rsidR="00B07307" w:rsidRDefault="00B07307">
      <w:pPr>
        <w:pStyle w:val="Tekstpodstawowy"/>
        <w:kinsoku w:val="0"/>
        <w:overflowPunct w:val="0"/>
        <w:ind w:left="0"/>
        <w:rPr>
          <w:i/>
          <w:iCs/>
          <w:sz w:val="20"/>
          <w:szCs w:val="20"/>
        </w:rPr>
      </w:pPr>
    </w:p>
    <w:p w14:paraId="238B6735" w14:textId="77777777" w:rsidR="00B07307" w:rsidRDefault="00B07307">
      <w:pPr>
        <w:pStyle w:val="Tekstpodstawowy"/>
        <w:kinsoku w:val="0"/>
        <w:overflowPunct w:val="0"/>
        <w:ind w:left="0"/>
        <w:rPr>
          <w:i/>
          <w:iCs/>
          <w:sz w:val="20"/>
          <w:szCs w:val="20"/>
        </w:rPr>
      </w:pPr>
    </w:p>
    <w:p w14:paraId="36032995" w14:textId="77777777" w:rsidR="00B07307" w:rsidRDefault="00B07307">
      <w:pPr>
        <w:pStyle w:val="Tekstpodstawowy"/>
        <w:kinsoku w:val="0"/>
        <w:overflowPunct w:val="0"/>
        <w:ind w:left="0"/>
        <w:rPr>
          <w:i/>
          <w:iCs/>
          <w:sz w:val="20"/>
          <w:szCs w:val="20"/>
        </w:rPr>
      </w:pPr>
    </w:p>
    <w:p w14:paraId="325EFDFD" w14:textId="77777777" w:rsidR="00B07307" w:rsidRDefault="00B07307">
      <w:pPr>
        <w:pStyle w:val="Tekstpodstawowy"/>
        <w:kinsoku w:val="0"/>
        <w:overflowPunct w:val="0"/>
        <w:ind w:left="0"/>
        <w:rPr>
          <w:i/>
          <w:iCs/>
          <w:sz w:val="20"/>
          <w:szCs w:val="20"/>
        </w:rPr>
      </w:pPr>
    </w:p>
    <w:p w14:paraId="0142A9FB" w14:textId="77777777" w:rsidR="00B07307" w:rsidRDefault="00B07307">
      <w:pPr>
        <w:pStyle w:val="Tekstpodstawowy"/>
        <w:kinsoku w:val="0"/>
        <w:overflowPunct w:val="0"/>
        <w:ind w:left="0"/>
        <w:rPr>
          <w:i/>
          <w:iCs/>
          <w:sz w:val="20"/>
          <w:szCs w:val="20"/>
        </w:rPr>
      </w:pPr>
    </w:p>
    <w:p w14:paraId="757FB834" w14:textId="77777777" w:rsidR="00B07307" w:rsidRDefault="00B07307">
      <w:pPr>
        <w:pStyle w:val="Tekstpodstawowy"/>
        <w:kinsoku w:val="0"/>
        <w:overflowPunct w:val="0"/>
        <w:ind w:left="0"/>
        <w:rPr>
          <w:i/>
          <w:iCs/>
          <w:sz w:val="20"/>
          <w:szCs w:val="20"/>
        </w:rPr>
      </w:pPr>
    </w:p>
    <w:p w14:paraId="5BA90F63" w14:textId="6AEAFB07" w:rsidR="00B07307" w:rsidRDefault="00B07307">
      <w:pPr>
        <w:pStyle w:val="Tekstpodstawowy"/>
        <w:kinsoku w:val="0"/>
        <w:overflowPunct w:val="0"/>
        <w:ind w:left="0"/>
        <w:rPr>
          <w:i/>
          <w:iCs/>
          <w:sz w:val="20"/>
          <w:szCs w:val="20"/>
        </w:rPr>
      </w:pPr>
    </w:p>
    <w:p w14:paraId="53AD311B" w14:textId="3641B280" w:rsidR="00C41AE0" w:rsidRDefault="00C41AE0">
      <w:pPr>
        <w:pStyle w:val="Tekstpodstawowy"/>
        <w:kinsoku w:val="0"/>
        <w:overflowPunct w:val="0"/>
        <w:ind w:left="0"/>
        <w:rPr>
          <w:i/>
          <w:iCs/>
          <w:sz w:val="20"/>
          <w:szCs w:val="20"/>
        </w:rPr>
      </w:pPr>
    </w:p>
    <w:p w14:paraId="11699C3D" w14:textId="1B9B8B6E" w:rsidR="00C41AE0" w:rsidRDefault="00C41AE0">
      <w:pPr>
        <w:pStyle w:val="Tekstpodstawowy"/>
        <w:kinsoku w:val="0"/>
        <w:overflowPunct w:val="0"/>
        <w:ind w:left="0"/>
        <w:rPr>
          <w:i/>
          <w:iCs/>
          <w:sz w:val="20"/>
          <w:szCs w:val="20"/>
        </w:rPr>
      </w:pPr>
    </w:p>
    <w:p w14:paraId="3940C870" w14:textId="0556437D" w:rsidR="00C41AE0" w:rsidRDefault="00C41AE0">
      <w:pPr>
        <w:pStyle w:val="Tekstpodstawowy"/>
        <w:kinsoku w:val="0"/>
        <w:overflowPunct w:val="0"/>
        <w:ind w:left="0"/>
        <w:rPr>
          <w:i/>
          <w:iCs/>
          <w:sz w:val="20"/>
          <w:szCs w:val="20"/>
        </w:rPr>
      </w:pPr>
    </w:p>
    <w:p w14:paraId="5967BADF" w14:textId="77777777" w:rsidR="00C41AE0" w:rsidRDefault="00C41AE0">
      <w:pPr>
        <w:pStyle w:val="Tekstpodstawowy"/>
        <w:kinsoku w:val="0"/>
        <w:overflowPunct w:val="0"/>
        <w:ind w:left="0"/>
        <w:rPr>
          <w:i/>
          <w:iCs/>
          <w:sz w:val="20"/>
          <w:szCs w:val="20"/>
        </w:rPr>
      </w:pPr>
    </w:p>
    <w:p w14:paraId="7FC022E0" w14:textId="77777777" w:rsidR="00B07307" w:rsidRDefault="00B07307">
      <w:pPr>
        <w:pStyle w:val="Tekstpodstawowy"/>
        <w:kinsoku w:val="0"/>
        <w:overflowPunct w:val="0"/>
        <w:ind w:left="0"/>
        <w:rPr>
          <w:i/>
          <w:iCs/>
          <w:sz w:val="20"/>
          <w:szCs w:val="20"/>
        </w:rPr>
      </w:pPr>
    </w:p>
    <w:p w14:paraId="0906EA62" w14:textId="77777777" w:rsidR="00B07307" w:rsidRDefault="00B07307">
      <w:pPr>
        <w:pStyle w:val="Tekstpodstawowy"/>
        <w:kinsoku w:val="0"/>
        <w:overflowPunct w:val="0"/>
        <w:ind w:left="0"/>
        <w:rPr>
          <w:i/>
          <w:iCs/>
          <w:sz w:val="20"/>
          <w:szCs w:val="20"/>
        </w:rPr>
      </w:pPr>
    </w:p>
    <w:p w14:paraId="695A6094" w14:textId="77777777" w:rsidR="00B07307" w:rsidRDefault="00B07307">
      <w:pPr>
        <w:pStyle w:val="Tekstpodstawowy"/>
        <w:kinsoku w:val="0"/>
        <w:overflowPunct w:val="0"/>
        <w:spacing w:before="4"/>
        <w:ind w:left="0"/>
        <w:rPr>
          <w:i/>
          <w:iCs/>
          <w:sz w:val="23"/>
          <w:szCs w:val="23"/>
        </w:rPr>
      </w:pPr>
    </w:p>
    <w:p w14:paraId="4B3809B2" w14:textId="266D3145" w:rsidR="00B07307" w:rsidRDefault="003B7C59">
      <w:pPr>
        <w:pStyle w:val="Tekstpodstawowy"/>
        <w:kinsoku w:val="0"/>
        <w:overflowPunct w:val="0"/>
        <w:spacing w:before="81"/>
        <w:ind w:left="741" w:right="257"/>
        <w:jc w:val="both"/>
        <w:rPr>
          <w:sz w:val="14"/>
          <w:szCs w:val="14"/>
        </w:rPr>
      </w:pPr>
      <w:r>
        <w:rPr>
          <w:noProof/>
        </w:rPr>
        <mc:AlternateContent>
          <mc:Choice Requires="wps">
            <w:drawing>
              <wp:anchor distT="0" distB="0" distL="114300" distR="114300" simplePos="0" relativeHeight="251619840" behindDoc="0" locked="0" layoutInCell="0" allowOverlap="1" wp14:anchorId="268B5712" wp14:editId="56F5954B">
                <wp:simplePos x="0" y="0"/>
                <wp:positionH relativeFrom="page">
                  <wp:posOffset>969645</wp:posOffset>
                </wp:positionH>
                <wp:positionV relativeFrom="paragraph">
                  <wp:posOffset>167005</wp:posOffset>
                </wp:positionV>
                <wp:extent cx="178435" cy="178435"/>
                <wp:effectExtent l="0" t="0" r="0" b="0"/>
                <wp:wrapNone/>
                <wp:docPr id="2691" name="Text Box 3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A6AE"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5712" id="Text Box 3877" o:spid="_x0000_s1151" type="#_x0000_t202" style="position:absolute;left:0;text-align:left;margin-left:76.35pt;margin-top:13.15pt;width:14.05pt;height:14.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" o:allowincell="f" filled="f" stroked="f">
                <v:textbox inset="0,0,0,0">
                  <w:txbxContent>
                    <w:p w14:paraId="4A38A6AE"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 informacyjny</w:t>
      </w:r>
      <w:r w:rsidR="00B07307">
        <w:rPr>
          <w:spacing w:val="-5"/>
          <w:sz w:val="14"/>
          <w:szCs w:val="14"/>
        </w:rPr>
        <w:t xml:space="preserve"> </w:t>
      </w:r>
      <w:r w:rsidR="00B07307">
        <w:rPr>
          <w:sz w:val="14"/>
          <w:szCs w:val="14"/>
        </w:rPr>
        <w:t>wynikający</w:t>
      </w:r>
      <w:r w:rsidR="00B07307">
        <w:rPr>
          <w:spacing w:val="-5"/>
          <w:sz w:val="14"/>
          <w:szCs w:val="14"/>
        </w:rPr>
        <w:t xml:space="preserve"> </w:t>
      </w:r>
      <w:r w:rsidR="00B07307">
        <w:rPr>
          <w:sz w:val="14"/>
          <w:szCs w:val="14"/>
        </w:rPr>
        <w:t>z</w:t>
      </w:r>
      <w:r w:rsidR="00B07307">
        <w:rPr>
          <w:spacing w:val="-2"/>
          <w:sz w:val="14"/>
          <w:szCs w:val="14"/>
        </w:rPr>
        <w:t xml:space="preserve"> </w:t>
      </w:r>
      <w:r w:rsidR="00B07307">
        <w:rPr>
          <w:spacing w:val="-1"/>
          <w:sz w:val="14"/>
          <w:szCs w:val="14"/>
        </w:rPr>
        <w:t>art.</w:t>
      </w:r>
      <w:r w:rsidR="00B07307">
        <w:rPr>
          <w:spacing w:val="1"/>
          <w:sz w:val="14"/>
          <w:szCs w:val="14"/>
        </w:rPr>
        <w:t xml:space="preserve"> </w:t>
      </w:r>
      <w:r w:rsidR="00B07307">
        <w:rPr>
          <w:sz w:val="14"/>
          <w:szCs w:val="14"/>
        </w:rPr>
        <w:t>13 i</w:t>
      </w:r>
      <w:r w:rsidR="00B07307">
        <w:rPr>
          <w:spacing w:val="-5"/>
          <w:sz w:val="14"/>
          <w:szCs w:val="14"/>
        </w:rPr>
        <w:t xml:space="preserve"> </w:t>
      </w:r>
      <w:r w:rsidR="00B07307">
        <w:rPr>
          <w:sz w:val="14"/>
          <w:szCs w:val="14"/>
        </w:rPr>
        <w:t>14</w:t>
      </w:r>
      <w:r w:rsidR="00B07307">
        <w:rPr>
          <w:spacing w:val="-3"/>
          <w:sz w:val="14"/>
          <w:szCs w:val="14"/>
        </w:rPr>
        <w:t xml:space="preserve"> </w:t>
      </w:r>
      <w:r w:rsidR="00B07307">
        <w:rPr>
          <w:sz w:val="14"/>
          <w:szCs w:val="14"/>
        </w:rPr>
        <w:t>Rozporządzenia</w:t>
      </w:r>
      <w:r w:rsidR="00B07307">
        <w:rPr>
          <w:spacing w:val="-2"/>
          <w:sz w:val="14"/>
          <w:szCs w:val="14"/>
        </w:rPr>
        <w:t xml:space="preserve"> </w:t>
      </w:r>
      <w:r w:rsidR="00B07307">
        <w:rPr>
          <w:spacing w:val="-1"/>
          <w:sz w:val="14"/>
          <w:szCs w:val="14"/>
        </w:rPr>
        <w:t>Parlamentu</w:t>
      </w:r>
      <w:r w:rsidR="00B07307">
        <w:rPr>
          <w:spacing w:val="-3"/>
          <w:sz w:val="14"/>
          <w:szCs w:val="14"/>
        </w:rPr>
        <w:t xml:space="preserve"> </w:t>
      </w:r>
      <w:r w:rsidR="00B07307">
        <w:rPr>
          <w:spacing w:val="-1"/>
          <w:sz w:val="14"/>
          <w:szCs w:val="14"/>
        </w:rPr>
        <w:t xml:space="preserve">Europejskiego </w:t>
      </w:r>
      <w:r w:rsidR="00B07307">
        <w:rPr>
          <w:sz w:val="14"/>
          <w:szCs w:val="14"/>
        </w:rPr>
        <w:t>i</w:t>
      </w:r>
      <w:r w:rsidR="00B07307">
        <w:rPr>
          <w:spacing w:val="-3"/>
          <w:sz w:val="14"/>
          <w:szCs w:val="14"/>
        </w:rPr>
        <w:t xml:space="preserve"> </w:t>
      </w:r>
      <w:r w:rsidR="00B07307">
        <w:rPr>
          <w:sz w:val="14"/>
          <w:szCs w:val="14"/>
        </w:rPr>
        <w:t>Rady</w:t>
      </w:r>
      <w:r w:rsidR="00B07307">
        <w:rPr>
          <w:spacing w:val="-5"/>
          <w:sz w:val="14"/>
          <w:szCs w:val="14"/>
        </w:rPr>
        <w:t xml:space="preserve"> </w:t>
      </w:r>
      <w:r w:rsidR="00B07307">
        <w:rPr>
          <w:spacing w:val="-1"/>
          <w:sz w:val="14"/>
          <w:szCs w:val="14"/>
        </w:rPr>
        <w:t xml:space="preserve">(UE) </w:t>
      </w:r>
      <w:r w:rsidR="00B07307">
        <w:rPr>
          <w:sz w:val="14"/>
          <w:szCs w:val="14"/>
        </w:rPr>
        <w:t>2016/679</w:t>
      </w:r>
      <w:r w:rsidR="00B07307">
        <w:rPr>
          <w:spacing w:val="-3"/>
          <w:sz w:val="14"/>
          <w:szCs w:val="14"/>
        </w:rPr>
        <w:t xml:space="preserve"> </w:t>
      </w:r>
      <w:r w:rsidR="00B07307">
        <w:rPr>
          <w:sz w:val="14"/>
          <w:szCs w:val="14"/>
        </w:rPr>
        <w:t>z</w:t>
      </w:r>
      <w:r w:rsidR="00B07307">
        <w:rPr>
          <w:spacing w:val="-2"/>
          <w:sz w:val="14"/>
          <w:szCs w:val="14"/>
        </w:rPr>
        <w:t xml:space="preserve"> </w:t>
      </w:r>
      <w:r w:rsidR="00B07307">
        <w:rPr>
          <w:sz w:val="14"/>
          <w:szCs w:val="14"/>
        </w:rPr>
        <w:t>27</w:t>
      </w:r>
      <w:r w:rsidR="00B07307">
        <w:rPr>
          <w:spacing w:val="-3"/>
          <w:sz w:val="14"/>
          <w:szCs w:val="14"/>
        </w:rPr>
        <w:t xml:space="preserve"> </w:t>
      </w:r>
      <w:r w:rsidR="00B07307">
        <w:rPr>
          <w:spacing w:val="-1"/>
          <w:sz w:val="14"/>
          <w:szCs w:val="14"/>
        </w:rPr>
        <w:t>kwietnia</w:t>
      </w:r>
      <w:r w:rsidR="00B07307">
        <w:rPr>
          <w:spacing w:val="-2"/>
          <w:sz w:val="14"/>
          <w:szCs w:val="14"/>
        </w:rPr>
        <w:t xml:space="preserve"> </w:t>
      </w:r>
      <w:r w:rsidR="00B07307">
        <w:rPr>
          <w:spacing w:val="2"/>
          <w:sz w:val="14"/>
          <w:szCs w:val="14"/>
        </w:rPr>
        <w:t>2016</w:t>
      </w:r>
      <w:r w:rsidR="00B07307">
        <w:rPr>
          <w:spacing w:val="-3"/>
          <w:sz w:val="14"/>
          <w:szCs w:val="14"/>
        </w:rPr>
        <w:t xml:space="preserve"> </w:t>
      </w:r>
      <w:r w:rsidR="00B07307">
        <w:rPr>
          <w:spacing w:val="-1"/>
          <w:sz w:val="14"/>
          <w:szCs w:val="14"/>
        </w:rPr>
        <w:t xml:space="preserve">r. </w:t>
      </w:r>
      <w:r w:rsidR="00B07307">
        <w:rPr>
          <w:sz w:val="14"/>
          <w:szCs w:val="14"/>
        </w:rPr>
        <w:t>w</w:t>
      </w:r>
      <w:r w:rsidR="00B07307">
        <w:rPr>
          <w:spacing w:val="-3"/>
          <w:sz w:val="14"/>
          <w:szCs w:val="14"/>
        </w:rPr>
        <w:t xml:space="preserve"> </w:t>
      </w:r>
      <w:r w:rsidR="00B07307">
        <w:rPr>
          <w:spacing w:val="-1"/>
          <w:sz w:val="14"/>
          <w:szCs w:val="14"/>
        </w:rPr>
        <w:t>sprawie</w:t>
      </w:r>
      <w:r w:rsidR="00B07307">
        <w:rPr>
          <w:sz w:val="14"/>
          <w:szCs w:val="14"/>
        </w:rPr>
        <w:t xml:space="preserve"> ochrony</w:t>
      </w:r>
      <w:r w:rsidR="00B07307">
        <w:rPr>
          <w:spacing w:val="136"/>
          <w:w w:val="99"/>
          <w:sz w:val="14"/>
          <w:szCs w:val="14"/>
        </w:rPr>
        <w:t xml:space="preserve"> </w:t>
      </w:r>
      <w:r w:rsidR="00B07307">
        <w:rPr>
          <w:sz w:val="14"/>
          <w:szCs w:val="14"/>
        </w:rPr>
        <w:t>osób</w:t>
      </w:r>
      <w:r w:rsidR="00B07307">
        <w:rPr>
          <w:spacing w:val="11"/>
          <w:sz w:val="14"/>
          <w:szCs w:val="14"/>
        </w:rPr>
        <w:t xml:space="preserve"> </w:t>
      </w:r>
      <w:r w:rsidR="00B07307">
        <w:rPr>
          <w:spacing w:val="-1"/>
          <w:sz w:val="14"/>
          <w:szCs w:val="14"/>
        </w:rPr>
        <w:t>fizycznych</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związku</w:t>
      </w:r>
      <w:r w:rsidR="00B07307">
        <w:rPr>
          <w:spacing w:val="7"/>
          <w:sz w:val="14"/>
          <w:szCs w:val="14"/>
        </w:rPr>
        <w:t xml:space="preserve"> </w:t>
      </w:r>
      <w:r w:rsidR="00B07307">
        <w:rPr>
          <w:sz w:val="14"/>
          <w:szCs w:val="14"/>
        </w:rPr>
        <w:t>z</w:t>
      </w:r>
      <w:r w:rsidR="00B07307">
        <w:rPr>
          <w:spacing w:val="9"/>
          <w:sz w:val="14"/>
          <w:szCs w:val="14"/>
        </w:rPr>
        <w:t xml:space="preserve"> </w:t>
      </w:r>
      <w:r w:rsidR="00B07307">
        <w:rPr>
          <w:sz w:val="14"/>
          <w:szCs w:val="14"/>
        </w:rPr>
        <w:t>przetwarzaniem</w:t>
      </w:r>
      <w:r w:rsidR="00B07307">
        <w:rPr>
          <w:spacing w:val="9"/>
          <w:sz w:val="14"/>
          <w:szCs w:val="14"/>
        </w:rPr>
        <w:t xml:space="preserve"> </w:t>
      </w:r>
      <w:r w:rsidR="00B07307">
        <w:rPr>
          <w:sz w:val="14"/>
          <w:szCs w:val="14"/>
        </w:rPr>
        <w:t>danych</w:t>
      </w:r>
      <w:r w:rsidR="00B07307">
        <w:rPr>
          <w:spacing w:val="6"/>
          <w:sz w:val="14"/>
          <w:szCs w:val="14"/>
        </w:rPr>
        <w:t xml:space="preserve"> </w:t>
      </w:r>
      <w:r w:rsidR="00B07307">
        <w:rPr>
          <w:sz w:val="14"/>
          <w:szCs w:val="14"/>
        </w:rPr>
        <w:t>osobowych</w:t>
      </w:r>
      <w:r w:rsidR="00B07307">
        <w:rPr>
          <w:spacing w:val="9"/>
          <w:sz w:val="14"/>
          <w:szCs w:val="14"/>
        </w:rPr>
        <w:t xml:space="preserve"> </w:t>
      </w:r>
      <w:r w:rsidR="00B07307">
        <w:rPr>
          <w:sz w:val="14"/>
          <w:szCs w:val="14"/>
        </w:rPr>
        <w:t>i</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sprawie</w:t>
      </w:r>
      <w:r w:rsidR="00B07307">
        <w:rPr>
          <w:spacing w:val="10"/>
          <w:sz w:val="14"/>
          <w:szCs w:val="14"/>
        </w:rPr>
        <w:t xml:space="preserve"> </w:t>
      </w:r>
      <w:r w:rsidR="00B07307">
        <w:rPr>
          <w:sz w:val="14"/>
          <w:szCs w:val="14"/>
        </w:rPr>
        <w:t>swobodnego</w:t>
      </w:r>
      <w:r w:rsidR="00B07307">
        <w:rPr>
          <w:spacing w:val="8"/>
          <w:sz w:val="14"/>
          <w:szCs w:val="14"/>
        </w:rPr>
        <w:t xml:space="preserve"> </w:t>
      </w:r>
      <w:r w:rsidR="00B07307">
        <w:rPr>
          <w:sz w:val="14"/>
          <w:szCs w:val="14"/>
        </w:rPr>
        <w:t>przepływu</w:t>
      </w:r>
      <w:r w:rsidR="00B07307">
        <w:rPr>
          <w:spacing w:val="7"/>
          <w:sz w:val="14"/>
          <w:szCs w:val="14"/>
        </w:rPr>
        <w:t xml:space="preserve"> </w:t>
      </w:r>
      <w:r w:rsidR="00B07307">
        <w:rPr>
          <w:sz w:val="14"/>
          <w:szCs w:val="14"/>
        </w:rPr>
        <w:t>takich</w:t>
      </w:r>
      <w:r w:rsidR="00B07307">
        <w:rPr>
          <w:spacing w:val="8"/>
          <w:sz w:val="14"/>
          <w:szCs w:val="14"/>
        </w:rPr>
        <w:t xml:space="preserve"> </w:t>
      </w:r>
      <w:r w:rsidR="00B07307">
        <w:rPr>
          <w:sz w:val="14"/>
          <w:szCs w:val="14"/>
        </w:rPr>
        <w:t>danych</w:t>
      </w:r>
      <w:r w:rsidR="00B07307">
        <w:rPr>
          <w:spacing w:val="13"/>
          <w:sz w:val="14"/>
          <w:szCs w:val="14"/>
        </w:rPr>
        <w:t xml:space="preserve"> </w:t>
      </w:r>
      <w:r w:rsidR="00B07307">
        <w:rPr>
          <w:sz w:val="14"/>
          <w:szCs w:val="14"/>
        </w:rPr>
        <w:t>oraz</w:t>
      </w:r>
      <w:r w:rsidR="00B07307">
        <w:rPr>
          <w:spacing w:val="12"/>
          <w:sz w:val="14"/>
          <w:szCs w:val="14"/>
        </w:rPr>
        <w:t xml:space="preserve"> </w:t>
      </w:r>
      <w:r w:rsidR="00B07307">
        <w:rPr>
          <w:spacing w:val="-1"/>
          <w:sz w:val="14"/>
          <w:szCs w:val="14"/>
        </w:rPr>
        <w:t>uchylenia</w:t>
      </w:r>
      <w:r w:rsidR="00B07307">
        <w:rPr>
          <w:spacing w:val="9"/>
          <w:sz w:val="14"/>
          <w:szCs w:val="14"/>
        </w:rPr>
        <w:t xml:space="preserve"> </w:t>
      </w:r>
      <w:r w:rsidR="00B07307">
        <w:rPr>
          <w:sz w:val="14"/>
          <w:szCs w:val="14"/>
        </w:rPr>
        <w:t>dyrektywy</w:t>
      </w:r>
      <w:r w:rsidR="00B07307">
        <w:rPr>
          <w:spacing w:val="7"/>
          <w:sz w:val="14"/>
          <w:szCs w:val="14"/>
        </w:rPr>
        <w:t xml:space="preserve"> </w:t>
      </w:r>
      <w:r w:rsidR="00B07307">
        <w:rPr>
          <w:sz w:val="14"/>
          <w:szCs w:val="14"/>
        </w:rPr>
        <w:t>95/46/WE,</w:t>
      </w:r>
      <w:r w:rsidR="00B07307">
        <w:rPr>
          <w:spacing w:val="5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zakresie</w:t>
      </w:r>
      <w:r w:rsidR="00B07307">
        <w:rPr>
          <w:spacing w:val="-6"/>
          <w:sz w:val="14"/>
          <w:szCs w:val="14"/>
        </w:rPr>
        <w:t xml:space="preserve"> </w:t>
      </w:r>
      <w:r w:rsidR="00B07307">
        <w:rPr>
          <w:sz w:val="14"/>
          <w:szCs w:val="14"/>
        </w:rPr>
        <w:t>przeprowadzania</w:t>
      </w:r>
      <w:r w:rsidR="00B07307">
        <w:rPr>
          <w:spacing w:val="-6"/>
          <w:sz w:val="14"/>
          <w:szCs w:val="14"/>
        </w:rPr>
        <w:t xml:space="preserve"> </w:t>
      </w:r>
      <w:r w:rsidR="00B07307">
        <w:rPr>
          <w:spacing w:val="-1"/>
          <w:sz w:val="14"/>
          <w:szCs w:val="14"/>
        </w:rPr>
        <w:t>egzaminu</w:t>
      </w:r>
      <w:r w:rsidR="00B07307">
        <w:rPr>
          <w:spacing w:val="-5"/>
          <w:sz w:val="14"/>
          <w:szCs w:val="14"/>
        </w:rPr>
        <w:t xml:space="preserve"> </w:t>
      </w:r>
      <w:r w:rsidR="00B07307">
        <w:rPr>
          <w:sz w:val="14"/>
          <w:szCs w:val="14"/>
        </w:rPr>
        <w:t>zawodowego,</w:t>
      </w:r>
      <w:r w:rsidR="00B07307">
        <w:rPr>
          <w:spacing w:val="-5"/>
          <w:sz w:val="14"/>
          <w:szCs w:val="14"/>
        </w:rPr>
        <w:t xml:space="preserve"> </w:t>
      </w:r>
      <w:r w:rsidR="00B07307">
        <w:rPr>
          <w:spacing w:val="-1"/>
          <w:sz w:val="14"/>
          <w:szCs w:val="14"/>
        </w:rPr>
        <w:t>zgodnie</w:t>
      </w:r>
      <w:r w:rsidR="00B07307">
        <w:rPr>
          <w:spacing w:val="-6"/>
          <w:sz w:val="14"/>
          <w:szCs w:val="14"/>
        </w:rPr>
        <w:t xml:space="preserv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4"/>
          <w:sz w:val="14"/>
          <w:szCs w:val="14"/>
        </w:rPr>
        <w:t xml:space="preserve"> </w:t>
      </w:r>
      <w:r w:rsidR="00B07307">
        <w:rPr>
          <w:spacing w:val="-1"/>
          <w:sz w:val="14"/>
          <w:szCs w:val="14"/>
        </w:rPr>
        <w:t>ustawy</w:t>
      </w:r>
      <w:r w:rsidR="00B07307">
        <w:rPr>
          <w:spacing w:val="-5"/>
          <w:sz w:val="14"/>
          <w:szCs w:val="14"/>
        </w:rPr>
        <w:t xml:space="preserve"> </w:t>
      </w:r>
      <w:r w:rsidR="00B07307">
        <w:rPr>
          <w:sz w:val="14"/>
          <w:szCs w:val="14"/>
        </w:rPr>
        <w:t>o</w:t>
      </w:r>
      <w:r w:rsidR="00B07307">
        <w:rPr>
          <w:spacing w:val="-2"/>
          <w:sz w:val="14"/>
          <w:szCs w:val="14"/>
        </w:rPr>
        <w:t xml:space="preserve"> </w:t>
      </w:r>
      <w:r w:rsidR="00B07307">
        <w:rPr>
          <w:spacing w:val="-1"/>
          <w:sz w:val="14"/>
          <w:szCs w:val="14"/>
        </w:rPr>
        <w:t>systemie</w:t>
      </w:r>
      <w:r w:rsidR="00B07307">
        <w:rPr>
          <w:spacing w:val="-3"/>
          <w:sz w:val="14"/>
          <w:szCs w:val="14"/>
        </w:rPr>
        <w:t xml:space="preserve"> </w:t>
      </w:r>
      <w:r w:rsidR="00B07307">
        <w:rPr>
          <w:sz w:val="14"/>
          <w:szCs w:val="14"/>
        </w:rPr>
        <w:t>oświaty</w:t>
      </w:r>
      <w:r w:rsidR="00B07307">
        <w:rPr>
          <w:spacing w:val="-8"/>
          <w:sz w:val="14"/>
          <w:szCs w:val="14"/>
        </w:rPr>
        <w:t xml:space="preserve"> </w:t>
      </w:r>
      <w:r w:rsidR="00B07307">
        <w:rPr>
          <w:spacing w:val="-1"/>
          <w:sz w:val="14"/>
          <w:szCs w:val="14"/>
        </w:rPr>
        <w:t>oraz</w:t>
      </w:r>
      <w:r w:rsidR="00B07307">
        <w:rPr>
          <w:spacing w:val="-5"/>
          <w:sz w:val="14"/>
          <w:szCs w:val="14"/>
        </w:rPr>
        <w:t xml:space="preserve"> </w:t>
      </w:r>
      <w:r w:rsidR="00B07307">
        <w:rPr>
          <w:sz w:val="14"/>
          <w:szCs w:val="14"/>
        </w:rPr>
        <w:t>aktami</w:t>
      </w:r>
      <w:r w:rsidR="00B07307">
        <w:rPr>
          <w:spacing w:val="-6"/>
          <w:sz w:val="14"/>
          <w:szCs w:val="14"/>
        </w:rPr>
        <w:t xml:space="preserve"> </w:t>
      </w:r>
      <w:r w:rsidR="00B07307">
        <w:rPr>
          <w:sz w:val="14"/>
          <w:szCs w:val="14"/>
        </w:rPr>
        <w:t>wykonawczymi</w:t>
      </w:r>
      <w:r w:rsidR="00B07307">
        <w:rPr>
          <w:spacing w:val="-7"/>
          <w:sz w:val="14"/>
          <w:szCs w:val="14"/>
        </w:rPr>
        <w:t xml:space="preserve"> </w:t>
      </w:r>
      <w:r w:rsidR="00B07307">
        <w:rPr>
          <w:sz w:val="14"/>
          <w:szCs w:val="14"/>
        </w:rPr>
        <w:t>wydanymi</w:t>
      </w:r>
      <w:r w:rsidR="00B07307">
        <w:rPr>
          <w:spacing w:val="-3"/>
          <w:sz w:val="14"/>
          <w:szCs w:val="14"/>
        </w:rPr>
        <w:t xml:space="preserve"> </w:t>
      </w:r>
      <w:r w:rsidR="00B07307">
        <w:rPr>
          <w:spacing w:val="-2"/>
          <w:sz w:val="14"/>
          <w:szCs w:val="14"/>
        </w:rPr>
        <w:t>na</w:t>
      </w:r>
      <w:r w:rsidR="00B07307">
        <w:rPr>
          <w:spacing w:val="-6"/>
          <w:sz w:val="14"/>
          <w:szCs w:val="14"/>
        </w:rPr>
        <w:t xml:space="preserve"> </w:t>
      </w:r>
      <w:r w:rsidR="00B07307">
        <w:rPr>
          <w:sz w:val="14"/>
          <w:szCs w:val="14"/>
        </w:rPr>
        <w:t>jej</w:t>
      </w:r>
      <w:r w:rsidR="00B07307">
        <w:rPr>
          <w:spacing w:val="-6"/>
          <w:sz w:val="14"/>
          <w:szCs w:val="14"/>
        </w:rPr>
        <w:t xml:space="preserve"> </w:t>
      </w:r>
      <w:r w:rsidR="00B07307">
        <w:rPr>
          <w:spacing w:val="-1"/>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3FD8DC23" w14:textId="77777777" w:rsidR="00B07307" w:rsidRDefault="00B07307">
      <w:pPr>
        <w:pStyle w:val="Tekstpodstawowy"/>
        <w:kinsoku w:val="0"/>
        <w:overflowPunct w:val="0"/>
        <w:spacing w:before="81"/>
        <w:ind w:left="741" w:right="257"/>
        <w:jc w:val="both"/>
        <w:rPr>
          <w:sz w:val="14"/>
          <w:szCs w:val="14"/>
        </w:rPr>
        <w:sectPr w:rsidR="00B07307" w:rsidSect="00873394">
          <w:pgSz w:w="11910" w:h="16840"/>
          <w:pgMar w:top="600" w:right="700" w:bottom="700" w:left="1280" w:header="0" w:footer="504" w:gutter="0"/>
          <w:cols w:space="708" w:equalWidth="0">
            <w:col w:w="9930"/>
          </w:cols>
          <w:noEndnote/>
        </w:sectPr>
      </w:pPr>
    </w:p>
    <w:p w14:paraId="7D8208D2" w14:textId="77777777" w:rsidR="00B07307" w:rsidRDefault="00B07307">
      <w:pPr>
        <w:pStyle w:val="Tekstpodstawowy"/>
        <w:kinsoku w:val="0"/>
        <w:overflowPunct w:val="0"/>
        <w:spacing w:before="9"/>
        <w:ind w:left="0"/>
        <w:rPr>
          <w:sz w:val="7"/>
          <w:szCs w:val="7"/>
        </w:rPr>
      </w:pPr>
    </w:p>
    <w:p w14:paraId="009965E4" w14:textId="78D85521" w:rsidR="00B07307" w:rsidRDefault="003B7C59">
      <w:pPr>
        <w:pStyle w:val="Tekstpodstawowy"/>
        <w:kinsoku w:val="0"/>
        <w:overflowPunct w:val="0"/>
        <w:spacing w:line="200" w:lineRule="atLeast"/>
        <w:ind w:left="364"/>
        <w:rPr>
          <w:sz w:val="20"/>
          <w:szCs w:val="20"/>
        </w:rPr>
      </w:pPr>
      <w:r>
        <w:rPr>
          <w:noProof/>
          <w:sz w:val="20"/>
          <w:szCs w:val="20"/>
        </w:rPr>
        <mc:AlternateContent>
          <mc:Choice Requires="wpg">
            <w:drawing>
              <wp:inline distT="0" distB="0" distL="0" distR="0" wp14:anchorId="4A982368" wp14:editId="5A5E9072">
                <wp:extent cx="6163945" cy="193040"/>
                <wp:effectExtent l="9525" t="0" r="8255" b="6985"/>
                <wp:docPr id="2687" name="Group 3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688" name="Freeform 3880"/>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3881"/>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0" name="Text Box 3882"/>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43F3" w14:textId="77777777" w:rsidR="00B07307" w:rsidRDefault="00B07307">
                              <w:pPr>
                                <w:pStyle w:val="Tekstpodstawowy"/>
                                <w:kinsoku w:val="0"/>
                                <w:overflowPunct w:val="0"/>
                                <w:spacing w:line="252" w:lineRule="exact"/>
                                <w:ind w:left="28"/>
                              </w:pPr>
                              <w:r>
                                <w:rPr>
                                  <w:b/>
                                  <w:bCs/>
                                  <w:spacing w:val="-1"/>
                                </w:rPr>
                                <w:t>Załącznik</w:t>
                              </w:r>
                              <w:r>
                                <w:rPr>
                                  <w:b/>
                                  <w:bCs/>
                                </w:rPr>
                                <w:t xml:space="preserve"> 5b</w:t>
                              </w:r>
                              <w:r>
                                <w:rPr>
                                  <w:b/>
                                  <w:bCs/>
                                  <w:spacing w:val="55"/>
                                </w:rPr>
                                <w:t xml:space="preserve"> </w:t>
                              </w:r>
                              <w:r>
                                <w:rPr>
                                  <w:b/>
                                  <w:bCs/>
                                  <w:spacing w:val="-1"/>
                                </w:rPr>
                                <w:t>Powołanie</w:t>
                              </w:r>
                              <w:r>
                                <w:rPr>
                                  <w:b/>
                                  <w:bCs/>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praktycznej</w:t>
                              </w:r>
                            </w:p>
                          </w:txbxContent>
                        </wps:txbx>
                        <wps:bodyPr rot="0" vert="horz" wrap="square" lIns="0" tIns="0" rIns="0" bIns="0" anchor="t" anchorCtr="0" upright="1">
                          <a:noAutofit/>
                        </wps:bodyPr>
                      </wps:wsp>
                    </wpg:wgp>
                  </a:graphicData>
                </a:graphic>
              </wp:inline>
            </w:drawing>
          </mc:Choice>
          <mc:Fallback>
            <w:pict>
              <v:group w14:anchorId="4A982368" id="Group 3879" o:spid="_x0000_s1152"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">
                <v:shape id="Freeform 3880" o:spid="_x0000_s1153"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" path="m,292r9695,l9695,,,,,292xe" fillcolor="#deeaf6" stroked="f">
                  <v:path arrowok="t" o:connecttype="custom" o:connectlocs="0,292;9695,292;9695,0;0,0;0,292" o:connectangles="0,0,0,0,0"/>
                </v:shape>
                <v:shape id="Freeform 3881" o:spid="_x0000_s1154"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" path="m,l9695,e" filled="f" strokeweight=".58pt">
                  <v:path arrowok="t" o:connecttype="custom" o:connectlocs="0,0;9695,0" o:connectangles="0,0"/>
                </v:shape>
                <v:shape id="Text Box 3882" o:spid="_x0000_s1155"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" filled="f" stroked="f">
                  <v:textbox inset="0,0,0,0">
                    <w:txbxContent>
                      <w:p w14:paraId="30F943F3" w14:textId="77777777" w:rsidR="00B07307" w:rsidRDefault="00B07307">
                        <w:pPr>
                          <w:pStyle w:val="Tekstpodstawowy"/>
                          <w:kinsoku w:val="0"/>
                          <w:overflowPunct w:val="0"/>
                          <w:spacing w:line="252" w:lineRule="exact"/>
                          <w:ind w:left="28"/>
                        </w:pPr>
                        <w:r>
                          <w:rPr>
                            <w:b/>
                            <w:bCs/>
                            <w:spacing w:val="-1"/>
                          </w:rPr>
                          <w:t>Załącznik</w:t>
                        </w:r>
                        <w:r>
                          <w:rPr>
                            <w:b/>
                            <w:bCs/>
                          </w:rPr>
                          <w:t xml:space="preserve"> 5b</w:t>
                        </w:r>
                        <w:r>
                          <w:rPr>
                            <w:b/>
                            <w:bCs/>
                            <w:spacing w:val="55"/>
                          </w:rPr>
                          <w:t xml:space="preserve"> </w:t>
                        </w:r>
                        <w:r>
                          <w:rPr>
                            <w:b/>
                            <w:bCs/>
                            <w:spacing w:val="-1"/>
                          </w:rPr>
                          <w:t>Powołanie</w:t>
                        </w:r>
                        <w:r>
                          <w:rPr>
                            <w:b/>
                            <w:bCs/>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praktycznej</w:t>
                        </w:r>
                      </w:p>
                    </w:txbxContent>
                  </v:textbox>
                </v:shape>
                <w10:anchorlock/>
              </v:group>
            </w:pict>
          </mc:Fallback>
        </mc:AlternateContent>
      </w:r>
    </w:p>
    <w:p w14:paraId="17E68A36" w14:textId="77777777" w:rsidR="00B07307" w:rsidRDefault="00B07307">
      <w:pPr>
        <w:pStyle w:val="Tekstpodstawowy"/>
        <w:kinsoku w:val="0"/>
        <w:overflowPunct w:val="0"/>
        <w:ind w:left="0"/>
        <w:rPr>
          <w:sz w:val="20"/>
          <w:szCs w:val="20"/>
        </w:rPr>
      </w:pPr>
    </w:p>
    <w:p w14:paraId="0250FDCF" w14:textId="77777777" w:rsidR="00B07307" w:rsidRDefault="00B07307">
      <w:pPr>
        <w:pStyle w:val="Tekstpodstawowy"/>
        <w:kinsoku w:val="0"/>
        <w:overflowPunct w:val="0"/>
        <w:ind w:left="0"/>
        <w:rPr>
          <w:sz w:val="20"/>
          <w:szCs w:val="20"/>
        </w:rPr>
      </w:pPr>
    </w:p>
    <w:p w14:paraId="7825920D" w14:textId="77777777" w:rsidR="00B07307" w:rsidRDefault="00B07307">
      <w:pPr>
        <w:pStyle w:val="Tekstpodstawowy"/>
        <w:kinsoku w:val="0"/>
        <w:overflowPunct w:val="0"/>
        <w:spacing w:before="4"/>
        <w:ind w:left="0"/>
        <w:rPr>
          <w:sz w:val="26"/>
          <w:szCs w:val="26"/>
        </w:rPr>
      </w:pPr>
    </w:p>
    <w:p w14:paraId="5460E67C" w14:textId="77777777" w:rsidR="00B07307" w:rsidRDefault="00B07307">
      <w:pPr>
        <w:pStyle w:val="Tekstpodstawowy"/>
        <w:kinsoku w:val="0"/>
        <w:overflowPunct w:val="0"/>
        <w:spacing w:before="4"/>
        <w:ind w:left="0"/>
        <w:rPr>
          <w:sz w:val="26"/>
          <w:szCs w:val="26"/>
        </w:rPr>
        <w:sectPr w:rsidR="00B07307" w:rsidSect="00873394">
          <w:footerReference w:type="default" r:id="rId23"/>
          <w:pgSz w:w="11910" w:h="16840"/>
          <w:pgMar w:top="600" w:right="340" w:bottom="700" w:left="1020" w:header="0" w:footer="504" w:gutter="0"/>
          <w:cols w:space="708" w:equalWidth="0">
            <w:col w:w="10550"/>
          </w:cols>
          <w:noEndnote/>
        </w:sectPr>
      </w:pPr>
    </w:p>
    <w:p w14:paraId="24770F9F" w14:textId="77777777" w:rsidR="00B07307" w:rsidRDefault="00B07307">
      <w:pPr>
        <w:pStyle w:val="Tekstpodstawowy"/>
        <w:kinsoku w:val="0"/>
        <w:overflowPunct w:val="0"/>
        <w:spacing w:before="76" w:line="206" w:lineRule="exact"/>
        <w:ind w:left="646"/>
        <w:rPr>
          <w:spacing w:val="-1"/>
          <w:sz w:val="18"/>
          <w:szCs w:val="18"/>
        </w:rPr>
      </w:pPr>
      <w:r>
        <w:rPr>
          <w:spacing w:val="-1"/>
          <w:sz w:val="18"/>
          <w:szCs w:val="18"/>
        </w:rPr>
        <w:t>.................................................................................................</w:t>
      </w:r>
    </w:p>
    <w:p w14:paraId="069F01CF" w14:textId="77777777" w:rsidR="00B07307" w:rsidRDefault="00B07307">
      <w:pPr>
        <w:pStyle w:val="Tekstpodstawowy"/>
        <w:kinsoku w:val="0"/>
        <w:overflowPunct w:val="0"/>
        <w:ind w:left="646"/>
        <w:rPr>
          <w:sz w:val="16"/>
          <w:szCs w:val="16"/>
        </w:rPr>
      </w:pPr>
      <w:r>
        <w:rPr>
          <w:i/>
          <w:iCs/>
          <w:spacing w:val="-1"/>
          <w:sz w:val="16"/>
          <w:szCs w:val="16"/>
        </w:rPr>
        <w:t>pieczęć</w:t>
      </w:r>
      <w:r>
        <w:rPr>
          <w:i/>
          <w:iCs/>
          <w:spacing w:val="1"/>
          <w:sz w:val="16"/>
          <w:szCs w:val="16"/>
        </w:rPr>
        <w:t xml:space="preserve"> </w:t>
      </w:r>
      <w:r>
        <w:rPr>
          <w:i/>
          <w:iCs/>
          <w:spacing w:val="-1"/>
          <w:sz w:val="16"/>
          <w:szCs w:val="16"/>
        </w:rPr>
        <w:t>szkoły/placówki/centrum/pracodawcy/podmiotu prowadzącego</w:t>
      </w:r>
      <w:r>
        <w:rPr>
          <w:i/>
          <w:iCs/>
          <w:spacing w:val="25"/>
          <w:sz w:val="16"/>
          <w:szCs w:val="16"/>
        </w:rPr>
        <w:t xml:space="preserve"> </w:t>
      </w:r>
      <w:r>
        <w:rPr>
          <w:i/>
          <w:iCs/>
          <w:sz w:val="16"/>
          <w:szCs w:val="16"/>
        </w:rPr>
        <w:t>KKZ</w:t>
      </w:r>
    </w:p>
    <w:p w14:paraId="1D151AC6" w14:textId="77777777" w:rsidR="00B07307" w:rsidRDefault="00B07307">
      <w:pPr>
        <w:pStyle w:val="Tekstpodstawowy"/>
        <w:kinsoku w:val="0"/>
        <w:overflowPunct w:val="0"/>
        <w:spacing w:before="76" w:line="206" w:lineRule="exact"/>
        <w:ind w:left="646"/>
        <w:rPr>
          <w:spacing w:val="-1"/>
          <w:sz w:val="18"/>
          <w:szCs w:val="18"/>
        </w:rPr>
      </w:pPr>
      <w:r>
        <w:rPr>
          <w:sz w:val="24"/>
          <w:szCs w:val="24"/>
        </w:rPr>
        <w:br w:type="column"/>
      </w:r>
      <w:r>
        <w:rPr>
          <w:spacing w:val="-1"/>
          <w:sz w:val="18"/>
          <w:szCs w:val="18"/>
        </w:rPr>
        <w:t>.........................................................................</w:t>
      </w:r>
    </w:p>
    <w:p w14:paraId="4DB0D6BA" w14:textId="77777777" w:rsidR="00B07307" w:rsidRDefault="00B07307">
      <w:pPr>
        <w:pStyle w:val="Tekstpodstawowy"/>
        <w:kinsoku w:val="0"/>
        <w:overflowPunct w:val="0"/>
        <w:spacing w:line="183" w:lineRule="exact"/>
        <w:ind w:left="1543"/>
        <w:rPr>
          <w:sz w:val="16"/>
          <w:szCs w:val="16"/>
        </w:rPr>
      </w:pPr>
      <w:r>
        <w:rPr>
          <w:i/>
          <w:iCs/>
          <w:spacing w:val="-1"/>
          <w:sz w:val="16"/>
          <w:szCs w:val="16"/>
        </w:rPr>
        <w:t>miejscowość, data</w:t>
      </w:r>
    </w:p>
    <w:p w14:paraId="142A6B46" w14:textId="77777777" w:rsidR="00B07307" w:rsidRDefault="00B07307">
      <w:pPr>
        <w:pStyle w:val="Tekstpodstawowy"/>
        <w:kinsoku w:val="0"/>
        <w:overflowPunct w:val="0"/>
        <w:spacing w:line="183" w:lineRule="exact"/>
        <w:ind w:left="1543"/>
        <w:rPr>
          <w:sz w:val="16"/>
          <w:szCs w:val="16"/>
        </w:rPr>
        <w:sectPr w:rsidR="00B07307" w:rsidSect="00873394">
          <w:type w:val="continuous"/>
          <w:pgSz w:w="11910" w:h="16840"/>
          <w:pgMar w:top="1320" w:right="340" w:bottom="280" w:left="1020" w:header="708" w:footer="708" w:gutter="0"/>
          <w:cols w:num="2" w:space="708" w:equalWidth="0">
            <w:col w:w="5189" w:space="447"/>
            <w:col w:w="4914"/>
          </w:cols>
          <w:noEndnote/>
        </w:sectPr>
      </w:pPr>
    </w:p>
    <w:p w14:paraId="3A621DC5" w14:textId="77777777" w:rsidR="00B07307" w:rsidRDefault="00B07307">
      <w:pPr>
        <w:pStyle w:val="Tekstpodstawowy"/>
        <w:kinsoku w:val="0"/>
        <w:overflowPunct w:val="0"/>
        <w:spacing w:before="8"/>
        <w:ind w:left="0"/>
        <w:rPr>
          <w:i/>
          <w:iCs/>
          <w:sz w:val="25"/>
          <w:szCs w:val="25"/>
        </w:r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C41AE0" w:rsidRPr="005E00F5" w14:paraId="572F5C14" w14:textId="77777777" w:rsidTr="007376EB">
        <w:tc>
          <w:tcPr>
            <w:tcW w:w="480" w:type="dxa"/>
            <w:tcBorders>
              <w:bottom w:val="single" w:sz="4" w:space="0" w:color="auto"/>
            </w:tcBorders>
          </w:tcPr>
          <w:p w14:paraId="6655B52D" w14:textId="77777777" w:rsidR="00C41AE0" w:rsidRPr="005E00F5" w:rsidRDefault="00C41AE0" w:rsidP="007376EB">
            <w:pPr>
              <w:tabs>
                <w:tab w:val="left" w:pos="1560"/>
                <w:tab w:val="left" w:pos="3000"/>
              </w:tabs>
            </w:pPr>
          </w:p>
        </w:tc>
        <w:tc>
          <w:tcPr>
            <w:tcW w:w="480" w:type="dxa"/>
            <w:tcBorders>
              <w:bottom w:val="single" w:sz="4" w:space="0" w:color="auto"/>
            </w:tcBorders>
          </w:tcPr>
          <w:p w14:paraId="01146362" w14:textId="77777777" w:rsidR="00C41AE0" w:rsidRPr="005E00F5" w:rsidRDefault="00C41AE0" w:rsidP="007376EB">
            <w:pPr>
              <w:tabs>
                <w:tab w:val="left" w:pos="1560"/>
                <w:tab w:val="left" w:pos="3000"/>
              </w:tabs>
            </w:pPr>
          </w:p>
        </w:tc>
        <w:tc>
          <w:tcPr>
            <w:tcW w:w="480" w:type="dxa"/>
            <w:tcBorders>
              <w:bottom w:val="single" w:sz="4" w:space="0" w:color="auto"/>
            </w:tcBorders>
          </w:tcPr>
          <w:p w14:paraId="06354686" w14:textId="77777777" w:rsidR="00C41AE0" w:rsidRPr="005E00F5" w:rsidRDefault="00C41AE0" w:rsidP="007376EB">
            <w:pPr>
              <w:tabs>
                <w:tab w:val="left" w:pos="1560"/>
                <w:tab w:val="left" w:pos="3000"/>
              </w:tabs>
            </w:pPr>
          </w:p>
        </w:tc>
        <w:tc>
          <w:tcPr>
            <w:tcW w:w="480" w:type="dxa"/>
            <w:tcBorders>
              <w:bottom w:val="single" w:sz="4" w:space="0" w:color="auto"/>
            </w:tcBorders>
          </w:tcPr>
          <w:p w14:paraId="44DF44B1" w14:textId="77777777" w:rsidR="00C41AE0" w:rsidRPr="005E00F5" w:rsidRDefault="00C41AE0" w:rsidP="007376EB">
            <w:pPr>
              <w:tabs>
                <w:tab w:val="left" w:pos="1560"/>
                <w:tab w:val="left" w:pos="3000"/>
              </w:tabs>
            </w:pPr>
          </w:p>
        </w:tc>
        <w:tc>
          <w:tcPr>
            <w:tcW w:w="480" w:type="dxa"/>
            <w:tcBorders>
              <w:bottom w:val="single" w:sz="4" w:space="0" w:color="auto"/>
            </w:tcBorders>
          </w:tcPr>
          <w:p w14:paraId="445B209C" w14:textId="77777777" w:rsidR="00C41AE0" w:rsidRPr="005E00F5" w:rsidRDefault="00C41AE0" w:rsidP="007376EB">
            <w:pPr>
              <w:tabs>
                <w:tab w:val="left" w:pos="1560"/>
                <w:tab w:val="left" w:pos="3000"/>
              </w:tabs>
            </w:pPr>
          </w:p>
        </w:tc>
        <w:tc>
          <w:tcPr>
            <w:tcW w:w="480" w:type="dxa"/>
            <w:tcBorders>
              <w:bottom w:val="single" w:sz="4" w:space="0" w:color="auto"/>
            </w:tcBorders>
          </w:tcPr>
          <w:p w14:paraId="76FEE73F" w14:textId="77777777" w:rsidR="00C41AE0" w:rsidRPr="005E00F5" w:rsidRDefault="00C41AE0" w:rsidP="007376EB">
            <w:pPr>
              <w:tabs>
                <w:tab w:val="left" w:pos="1560"/>
                <w:tab w:val="left" w:pos="3000"/>
              </w:tabs>
            </w:pPr>
          </w:p>
        </w:tc>
        <w:tc>
          <w:tcPr>
            <w:tcW w:w="360" w:type="dxa"/>
            <w:tcBorders>
              <w:top w:val="nil"/>
              <w:bottom w:val="nil"/>
            </w:tcBorders>
          </w:tcPr>
          <w:p w14:paraId="2BFA4F47" w14:textId="77777777" w:rsidR="00C41AE0" w:rsidRPr="005E00F5" w:rsidRDefault="00C41AE0" w:rsidP="007376EB">
            <w:pPr>
              <w:tabs>
                <w:tab w:val="left" w:pos="1560"/>
                <w:tab w:val="left" w:pos="3000"/>
              </w:tabs>
            </w:pPr>
            <w:r w:rsidRPr="005E00F5">
              <w:t>-</w:t>
            </w:r>
          </w:p>
        </w:tc>
        <w:tc>
          <w:tcPr>
            <w:tcW w:w="480" w:type="dxa"/>
            <w:tcBorders>
              <w:bottom w:val="single" w:sz="4" w:space="0" w:color="auto"/>
            </w:tcBorders>
          </w:tcPr>
          <w:p w14:paraId="3CC02624" w14:textId="77777777" w:rsidR="00C41AE0" w:rsidRPr="005E00F5" w:rsidRDefault="00C41AE0" w:rsidP="007376EB">
            <w:pPr>
              <w:tabs>
                <w:tab w:val="left" w:pos="1560"/>
                <w:tab w:val="left" w:pos="3000"/>
              </w:tabs>
            </w:pPr>
          </w:p>
        </w:tc>
        <w:tc>
          <w:tcPr>
            <w:tcW w:w="480" w:type="dxa"/>
            <w:tcBorders>
              <w:bottom w:val="single" w:sz="4" w:space="0" w:color="auto"/>
            </w:tcBorders>
          </w:tcPr>
          <w:p w14:paraId="32841AA1" w14:textId="77777777" w:rsidR="00C41AE0" w:rsidRPr="005E00F5" w:rsidRDefault="00C41AE0" w:rsidP="007376EB">
            <w:pPr>
              <w:tabs>
                <w:tab w:val="left" w:pos="1560"/>
                <w:tab w:val="left" w:pos="3000"/>
              </w:tabs>
            </w:pPr>
          </w:p>
        </w:tc>
        <w:tc>
          <w:tcPr>
            <w:tcW w:w="480" w:type="dxa"/>
            <w:tcBorders>
              <w:bottom w:val="single" w:sz="4" w:space="0" w:color="auto"/>
            </w:tcBorders>
          </w:tcPr>
          <w:p w14:paraId="10FE6D61" w14:textId="77777777" w:rsidR="00C41AE0" w:rsidRPr="005E00F5" w:rsidRDefault="00C41AE0" w:rsidP="007376EB">
            <w:pPr>
              <w:tabs>
                <w:tab w:val="left" w:pos="1560"/>
                <w:tab w:val="left" w:pos="3000"/>
              </w:tabs>
            </w:pPr>
          </w:p>
        </w:tc>
        <w:tc>
          <w:tcPr>
            <w:tcW w:w="480" w:type="dxa"/>
            <w:tcBorders>
              <w:bottom w:val="single" w:sz="4" w:space="0" w:color="auto"/>
            </w:tcBorders>
          </w:tcPr>
          <w:p w14:paraId="0BB6E261" w14:textId="77777777" w:rsidR="00C41AE0" w:rsidRPr="005E00F5" w:rsidRDefault="00C41AE0" w:rsidP="007376EB">
            <w:pPr>
              <w:tabs>
                <w:tab w:val="left" w:pos="1560"/>
                <w:tab w:val="left" w:pos="3000"/>
              </w:tabs>
            </w:pPr>
          </w:p>
        </w:tc>
        <w:tc>
          <w:tcPr>
            <w:tcW w:w="501" w:type="dxa"/>
            <w:tcBorders>
              <w:bottom w:val="single" w:sz="4" w:space="0" w:color="auto"/>
            </w:tcBorders>
          </w:tcPr>
          <w:p w14:paraId="0217694D" w14:textId="77777777" w:rsidR="00C41AE0" w:rsidRPr="005E00F5" w:rsidRDefault="00C41AE0" w:rsidP="007376EB">
            <w:pPr>
              <w:tabs>
                <w:tab w:val="left" w:pos="1560"/>
                <w:tab w:val="left" w:pos="3000"/>
              </w:tabs>
            </w:pPr>
          </w:p>
        </w:tc>
      </w:tr>
      <w:tr w:rsidR="00C41AE0" w:rsidRPr="005E00F5" w14:paraId="39896DA7" w14:textId="77777777" w:rsidTr="007376EB">
        <w:tc>
          <w:tcPr>
            <w:tcW w:w="5661" w:type="dxa"/>
            <w:gridSpan w:val="12"/>
            <w:tcBorders>
              <w:top w:val="nil"/>
              <w:left w:val="nil"/>
              <w:bottom w:val="nil"/>
              <w:right w:val="nil"/>
            </w:tcBorders>
          </w:tcPr>
          <w:p w14:paraId="4EEC5272" w14:textId="77777777" w:rsidR="00C41AE0" w:rsidRDefault="00C41AE0" w:rsidP="007376EB">
            <w:pPr>
              <w:pStyle w:val="Tekstpodstawowy"/>
              <w:kinsoku w:val="0"/>
              <w:overflowPunct w:val="0"/>
              <w:spacing w:before="63"/>
              <w:ind w:left="1695" w:hanging="1499"/>
              <w:rPr>
                <w:rFonts w:ascii="Calibri" w:hAnsi="Calibri" w:cs="Calibri"/>
                <w:i/>
                <w:iCs/>
                <w:spacing w:val="-1"/>
                <w:sz w:val="18"/>
                <w:szCs w:val="18"/>
              </w:rPr>
            </w:pPr>
            <w:r>
              <w:rPr>
                <w:rFonts w:ascii="Calibri" w:hAnsi="Calibri" w:cs="Calibri"/>
                <w:i/>
                <w:iCs/>
                <w:spacing w:val="-1"/>
                <w:sz w:val="18"/>
                <w:szCs w:val="18"/>
              </w:rPr>
              <w:t>identyfikator</w:t>
            </w:r>
            <w:r>
              <w:rPr>
                <w:rFonts w:ascii="Calibri" w:hAnsi="Calibri" w:cs="Calibri"/>
                <w:i/>
                <w:iCs/>
                <w:sz w:val="18"/>
                <w:szCs w:val="18"/>
              </w:rPr>
              <w:t xml:space="preserve"> </w:t>
            </w:r>
            <w:r>
              <w:rPr>
                <w:rFonts w:ascii="Calibri" w:hAnsi="Calibri" w:cs="Calibri"/>
                <w:i/>
                <w:iCs/>
                <w:spacing w:val="-1"/>
                <w:sz w:val="18"/>
                <w:szCs w:val="18"/>
              </w:rPr>
              <w:t>szkoły/placówki/centrum/</w:t>
            </w:r>
            <w:r>
              <w:rPr>
                <w:rFonts w:ascii="Calibri" w:hAnsi="Calibri" w:cs="Calibri"/>
                <w:i/>
                <w:iCs/>
                <w:sz w:val="18"/>
                <w:szCs w:val="18"/>
              </w:rPr>
              <w:t xml:space="preserve"> </w:t>
            </w:r>
            <w:r>
              <w:rPr>
                <w:rFonts w:ascii="Calibri" w:hAnsi="Calibri" w:cs="Calibri"/>
                <w:i/>
                <w:iCs/>
                <w:spacing w:val="-1"/>
                <w:sz w:val="18"/>
                <w:szCs w:val="18"/>
              </w:rPr>
              <w:t>pracodawcy/</w:t>
            </w:r>
          </w:p>
          <w:p w14:paraId="5B23AE76" w14:textId="77777777" w:rsidR="00C41AE0" w:rsidRDefault="00C41AE0" w:rsidP="007376EB">
            <w:pPr>
              <w:pStyle w:val="Tekstpodstawowy"/>
              <w:kinsoku w:val="0"/>
              <w:overflowPunct w:val="0"/>
              <w:spacing w:before="63"/>
              <w:ind w:left="1695" w:hanging="1499"/>
              <w:jc w:val="center"/>
              <w:rPr>
                <w:rFonts w:ascii="Calibri" w:hAnsi="Calibri" w:cs="Calibri"/>
                <w:sz w:val="18"/>
                <w:szCs w:val="18"/>
              </w:rPr>
            </w:pPr>
            <w:r>
              <w:rPr>
                <w:rFonts w:ascii="Calibri" w:hAnsi="Calibri" w:cs="Calibri"/>
                <w:i/>
                <w:iCs/>
                <w:spacing w:val="-1"/>
                <w:sz w:val="18"/>
                <w:szCs w:val="18"/>
              </w:rPr>
              <w:t>podmiotu</w:t>
            </w:r>
            <w:r>
              <w:rPr>
                <w:rFonts w:ascii="Calibri" w:hAnsi="Calibri" w:cs="Calibri"/>
                <w:i/>
                <w:iCs/>
                <w:sz w:val="18"/>
                <w:szCs w:val="18"/>
              </w:rPr>
              <w:t xml:space="preserve"> </w:t>
            </w:r>
            <w:r>
              <w:rPr>
                <w:rFonts w:ascii="Calibri" w:hAnsi="Calibri" w:cs="Calibri"/>
                <w:i/>
                <w:iCs/>
                <w:spacing w:val="-1"/>
                <w:sz w:val="18"/>
                <w:szCs w:val="18"/>
              </w:rPr>
              <w:t>prowadzącego</w:t>
            </w:r>
            <w:r>
              <w:rPr>
                <w:rFonts w:ascii="Calibri" w:hAnsi="Calibri" w:cs="Calibri"/>
                <w:i/>
                <w:iCs/>
                <w:spacing w:val="-2"/>
                <w:sz w:val="18"/>
                <w:szCs w:val="18"/>
              </w:rPr>
              <w:t xml:space="preserve"> </w:t>
            </w:r>
            <w:r>
              <w:rPr>
                <w:rFonts w:ascii="Calibri" w:hAnsi="Calibri" w:cs="Calibri"/>
                <w:i/>
                <w:iCs/>
                <w:sz w:val="18"/>
                <w:szCs w:val="18"/>
              </w:rPr>
              <w:t>KKZ</w:t>
            </w:r>
          </w:p>
          <w:p w14:paraId="02E8D6E9" w14:textId="77777777" w:rsidR="00C41AE0" w:rsidRPr="005E00F5" w:rsidRDefault="00C41AE0" w:rsidP="007376EB">
            <w:pPr>
              <w:kinsoku w:val="0"/>
              <w:overflowPunct w:val="0"/>
              <w:spacing w:line="225" w:lineRule="exact"/>
              <w:ind w:left="15" w:hanging="15"/>
              <w:jc w:val="center"/>
            </w:pPr>
          </w:p>
        </w:tc>
      </w:tr>
    </w:tbl>
    <w:p w14:paraId="611CD107" w14:textId="7B78DA25" w:rsidR="00B07307" w:rsidRDefault="00B07307">
      <w:pPr>
        <w:pStyle w:val="Tekstpodstawowy"/>
        <w:kinsoku w:val="0"/>
        <w:overflowPunct w:val="0"/>
        <w:spacing w:line="200" w:lineRule="atLeast"/>
        <w:ind w:left="5779"/>
        <w:rPr>
          <w:sz w:val="20"/>
          <w:szCs w:val="20"/>
        </w:rPr>
      </w:pPr>
    </w:p>
    <w:p w14:paraId="3A05465E" w14:textId="046E1120" w:rsidR="00B07307" w:rsidRDefault="003B7C59">
      <w:pPr>
        <w:pStyle w:val="Tekstpodstawowy"/>
        <w:kinsoku w:val="0"/>
        <w:overflowPunct w:val="0"/>
        <w:spacing w:line="200" w:lineRule="atLeast"/>
        <w:ind w:left="370"/>
        <w:rPr>
          <w:sz w:val="20"/>
          <w:szCs w:val="20"/>
        </w:rPr>
      </w:pPr>
      <w:r>
        <w:rPr>
          <w:noProof/>
          <w:sz w:val="20"/>
          <w:szCs w:val="20"/>
        </w:rPr>
        <mc:AlternateContent>
          <mc:Choice Requires="wps">
            <w:drawing>
              <wp:inline distT="0" distB="0" distL="0" distR="0" wp14:anchorId="13B7E556" wp14:editId="6085B498">
                <wp:extent cx="6156325" cy="481965"/>
                <wp:effectExtent l="0" t="0" r="0" b="0"/>
                <wp:docPr id="2668" name="Text Box 3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4819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0586B" w14:textId="77777777" w:rsidR="00B07307" w:rsidRDefault="00B07307">
                            <w:pPr>
                              <w:pStyle w:val="Tekstpodstawowy"/>
                              <w:kinsoku w:val="0"/>
                              <w:overflowPunct w:val="0"/>
                              <w:spacing w:line="252" w:lineRule="exact"/>
                              <w:ind w:left="0" w:right="1"/>
                              <w:jc w:val="center"/>
                            </w:pPr>
                            <w:r>
                              <w:rPr>
                                <w:b/>
                                <w:bCs/>
                                <w:spacing w:val="-1"/>
                              </w:rPr>
                              <w:t>POWOŁANIE</w:t>
                            </w:r>
                            <w:r>
                              <w:rPr>
                                <w:b/>
                                <w:bCs/>
                              </w:rPr>
                              <w:t xml:space="preserve"> </w:t>
                            </w:r>
                            <w:r>
                              <w:rPr>
                                <w:b/>
                                <w:bCs/>
                                <w:spacing w:val="-1"/>
                              </w:rPr>
                              <w:t>CZŁONKÓW</w:t>
                            </w:r>
                            <w:r>
                              <w:rPr>
                                <w:b/>
                                <w:bCs/>
                              </w:rPr>
                              <w:t xml:space="preserve"> </w:t>
                            </w:r>
                            <w:r>
                              <w:rPr>
                                <w:b/>
                                <w:bCs/>
                                <w:spacing w:val="-1"/>
                              </w:rPr>
                              <w:t xml:space="preserve">ZESPOŁU </w:t>
                            </w:r>
                            <w:r>
                              <w:rPr>
                                <w:b/>
                                <w:bCs/>
                                <w:spacing w:val="-2"/>
                              </w:rPr>
                              <w:t>EGZAMINACYJNEGO</w:t>
                            </w:r>
                          </w:p>
                          <w:p w14:paraId="0BBCF77C" w14:textId="77777777" w:rsidR="00B07307" w:rsidRDefault="00B07307">
                            <w:pPr>
                              <w:pStyle w:val="Tekstpodstawowy"/>
                              <w:kinsoku w:val="0"/>
                              <w:overflowPunct w:val="0"/>
                              <w:spacing w:before="1" w:line="252" w:lineRule="exact"/>
                              <w:ind w:left="54"/>
                              <w:jc w:val="center"/>
                            </w:pPr>
                            <w:r>
                              <w:rPr>
                                <w:b/>
                                <w:bCs/>
                              </w:rPr>
                              <w:t xml:space="preserve">do </w:t>
                            </w:r>
                            <w:r>
                              <w:rPr>
                                <w:b/>
                                <w:bCs/>
                                <w:spacing w:val="-1"/>
                              </w:rPr>
                              <w:t>przeprowadzenia</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 zawodowego,</w:t>
                            </w:r>
                          </w:p>
                          <w:p w14:paraId="6B6F1820" w14:textId="77777777" w:rsidR="00B07307" w:rsidRDefault="00B07307">
                            <w:pPr>
                              <w:pStyle w:val="Tekstpodstawowy"/>
                              <w:kinsoku w:val="0"/>
                              <w:overflowPunct w:val="0"/>
                              <w:spacing w:line="252" w:lineRule="exact"/>
                              <w:ind w:left="0" w:right="2"/>
                              <w:jc w:val="center"/>
                            </w:pPr>
                            <w:r>
                              <w:rPr>
                                <w:b/>
                                <w:bCs/>
                              </w:rPr>
                              <w:t>w</w:t>
                            </w:r>
                            <w:r>
                              <w:rPr>
                                <w:b/>
                                <w:bCs/>
                                <w:spacing w:val="1"/>
                              </w:rPr>
                              <w:t xml:space="preserve"> </w:t>
                            </w:r>
                            <w:r>
                              <w:rPr>
                                <w:b/>
                                <w:bCs/>
                                <w:spacing w:val="-1"/>
                              </w:rPr>
                              <w:t>tym</w:t>
                            </w:r>
                            <w:r>
                              <w:rPr>
                                <w:b/>
                                <w:bCs/>
                              </w:rPr>
                              <w:t xml:space="preserve"> </w:t>
                            </w:r>
                            <w:r>
                              <w:rPr>
                                <w:b/>
                                <w:bCs/>
                                <w:spacing w:val="-2"/>
                              </w:rPr>
                              <w:t>ZESPOŁÓW</w:t>
                            </w:r>
                            <w:r>
                              <w:rPr>
                                <w:b/>
                                <w:bCs/>
                              </w:rPr>
                              <w:t xml:space="preserve"> </w:t>
                            </w:r>
                            <w:r>
                              <w:rPr>
                                <w:b/>
                                <w:bCs/>
                                <w:spacing w:val="-2"/>
                              </w:rPr>
                              <w:t>NADZORUJĄCYCH</w:t>
                            </w:r>
                            <w:r>
                              <w:rPr>
                                <w:b/>
                                <w:bCs/>
                              </w:rPr>
                              <w:t xml:space="preserve"> </w:t>
                            </w:r>
                            <w:r>
                              <w:rPr>
                                <w:b/>
                                <w:bCs/>
                                <w:spacing w:val="1"/>
                              </w:rPr>
                              <w:t xml:space="preserve"> </w:t>
                            </w:r>
                            <w:r>
                              <w:rPr>
                                <w:b/>
                                <w:bCs/>
                                <w:spacing w:val="-1"/>
                              </w:rPr>
                              <w:t>przebieg</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a:graphicData>
                </a:graphic>
              </wp:inline>
            </w:drawing>
          </mc:Choice>
          <mc:Fallback>
            <w:pict>
              <v:shape w14:anchorId="13B7E556" id="Text Box 3902" o:spid="_x0000_s1156" type="#_x0000_t202" style="width:484.7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" fillcolor="#d9d9d9" stroked="f">
                <v:textbox inset="0,0,0,0">
                  <w:txbxContent>
                    <w:p w14:paraId="5A30586B" w14:textId="77777777" w:rsidR="00B07307" w:rsidRDefault="00B07307">
                      <w:pPr>
                        <w:pStyle w:val="Tekstpodstawowy"/>
                        <w:kinsoku w:val="0"/>
                        <w:overflowPunct w:val="0"/>
                        <w:spacing w:line="252" w:lineRule="exact"/>
                        <w:ind w:left="0" w:right="1"/>
                        <w:jc w:val="center"/>
                      </w:pPr>
                      <w:r>
                        <w:rPr>
                          <w:b/>
                          <w:bCs/>
                          <w:spacing w:val="-1"/>
                        </w:rPr>
                        <w:t>POWOŁANIE</w:t>
                      </w:r>
                      <w:r>
                        <w:rPr>
                          <w:b/>
                          <w:bCs/>
                        </w:rPr>
                        <w:t xml:space="preserve"> </w:t>
                      </w:r>
                      <w:r>
                        <w:rPr>
                          <w:b/>
                          <w:bCs/>
                          <w:spacing w:val="-1"/>
                        </w:rPr>
                        <w:t>CZŁONKÓW</w:t>
                      </w:r>
                      <w:r>
                        <w:rPr>
                          <w:b/>
                          <w:bCs/>
                        </w:rPr>
                        <w:t xml:space="preserve"> </w:t>
                      </w:r>
                      <w:r>
                        <w:rPr>
                          <w:b/>
                          <w:bCs/>
                          <w:spacing w:val="-1"/>
                        </w:rPr>
                        <w:t xml:space="preserve">ZESPOŁU </w:t>
                      </w:r>
                      <w:r>
                        <w:rPr>
                          <w:b/>
                          <w:bCs/>
                          <w:spacing w:val="-2"/>
                        </w:rPr>
                        <w:t>EGZAMINACYJNEGO</w:t>
                      </w:r>
                    </w:p>
                    <w:p w14:paraId="0BBCF77C" w14:textId="77777777" w:rsidR="00B07307" w:rsidRDefault="00B07307">
                      <w:pPr>
                        <w:pStyle w:val="Tekstpodstawowy"/>
                        <w:kinsoku w:val="0"/>
                        <w:overflowPunct w:val="0"/>
                        <w:spacing w:before="1" w:line="252" w:lineRule="exact"/>
                        <w:ind w:left="54"/>
                        <w:jc w:val="center"/>
                      </w:pPr>
                      <w:r>
                        <w:rPr>
                          <w:b/>
                          <w:bCs/>
                        </w:rPr>
                        <w:t xml:space="preserve">do </w:t>
                      </w:r>
                      <w:r>
                        <w:rPr>
                          <w:b/>
                          <w:bCs/>
                          <w:spacing w:val="-1"/>
                        </w:rPr>
                        <w:t>przeprowadzenia</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 zawodowego,</w:t>
                      </w:r>
                    </w:p>
                    <w:p w14:paraId="6B6F1820" w14:textId="77777777" w:rsidR="00B07307" w:rsidRDefault="00B07307">
                      <w:pPr>
                        <w:pStyle w:val="Tekstpodstawowy"/>
                        <w:kinsoku w:val="0"/>
                        <w:overflowPunct w:val="0"/>
                        <w:spacing w:line="252" w:lineRule="exact"/>
                        <w:ind w:left="0" w:right="2"/>
                        <w:jc w:val="center"/>
                      </w:pPr>
                      <w:r>
                        <w:rPr>
                          <w:b/>
                          <w:bCs/>
                        </w:rPr>
                        <w:t>w</w:t>
                      </w:r>
                      <w:r>
                        <w:rPr>
                          <w:b/>
                          <w:bCs/>
                          <w:spacing w:val="1"/>
                        </w:rPr>
                        <w:t xml:space="preserve"> </w:t>
                      </w:r>
                      <w:r>
                        <w:rPr>
                          <w:b/>
                          <w:bCs/>
                          <w:spacing w:val="-1"/>
                        </w:rPr>
                        <w:t>tym</w:t>
                      </w:r>
                      <w:r>
                        <w:rPr>
                          <w:b/>
                          <w:bCs/>
                        </w:rPr>
                        <w:t xml:space="preserve"> </w:t>
                      </w:r>
                      <w:r>
                        <w:rPr>
                          <w:b/>
                          <w:bCs/>
                          <w:spacing w:val="-2"/>
                        </w:rPr>
                        <w:t>ZESPOŁÓW</w:t>
                      </w:r>
                      <w:r>
                        <w:rPr>
                          <w:b/>
                          <w:bCs/>
                        </w:rPr>
                        <w:t xml:space="preserve"> </w:t>
                      </w:r>
                      <w:r>
                        <w:rPr>
                          <w:b/>
                          <w:bCs/>
                          <w:spacing w:val="-2"/>
                        </w:rPr>
                        <w:t>NADZORUJĄCYCH</w:t>
                      </w:r>
                      <w:r>
                        <w:rPr>
                          <w:b/>
                          <w:bCs/>
                        </w:rPr>
                        <w:t xml:space="preserve"> </w:t>
                      </w:r>
                      <w:r>
                        <w:rPr>
                          <w:b/>
                          <w:bCs/>
                          <w:spacing w:val="1"/>
                        </w:rPr>
                        <w:t xml:space="preserve"> </w:t>
                      </w:r>
                      <w:r>
                        <w:rPr>
                          <w:b/>
                          <w:bCs/>
                          <w:spacing w:val="-1"/>
                        </w:rPr>
                        <w:t>przebieg</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v:textbox>
                <w10:anchorlock/>
              </v:shape>
            </w:pict>
          </mc:Fallback>
        </mc:AlternateContent>
      </w:r>
    </w:p>
    <w:p w14:paraId="77696879" w14:textId="77777777" w:rsidR="00B07307" w:rsidRDefault="00B07307">
      <w:pPr>
        <w:pStyle w:val="Tekstpodstawowy"/>
        <w:kinsoku w:val="0"/>
        <w:overflowPunct w:val="0"/>
        <w:spacing w:before="3"/>
        <w:ind w:left="0"/>
        <w:rPr>
          <w:i/>
          <w:iCs/>
          <w:sz w:val="15"/>
          <w:szCs w:val="15"/>
        </w:rPr>
      </w:pPr>
    </w:p>
    <w:p w14:paraId="21D9F27B" w14:textId="684084AC" w:rsidR="00B07307" w:rsidRDefault="00B07307">
      <w:pPr>
        <w:pStyle w:val="Tekstpodstawowy"/>
        <w:kinsoku w:val="0"/>
        <w:overflowPunct w:val="0"/>
        <w:spacing w:before="72" w:line="258" w:lineRule="auto"/>
        <w:ind w:left="398" w:right="506"/>
        <w:jc w:val="both"/>
        <w:rPr>
          <w:spacing w:val="-1"/>
        </w:rPr>
      </w:pPr>
      <w:r>
        <w:rPr>
          <w:spacing w:val="-1"/>
        </w:rPr>
        <w:t>Na</w:t>
      </w:r>
      <w:r>
        <w:rPr>
          <w:spacing w:val="3"/>
        </w:rPr>
        <w:t xml:space="preserve"> </w:t>
      </w:r>
      <w:r>
        <w:rPr>
          <w:spacing w:val="-1"/>
        </w:rPr>
        <w:t>podstawie</w:t>
      </w:r>
      <w:r>
        <w:rPr>
          <w:spacing w:val="2"/>
        </w:rPr>
        <w:t xml:space="preserve"> </w:t>
      </w:r>
      <w:r>
        <w:rPr>
          <w:spacing w:val="-1"/>
        </w:rPr>
        <w:t>art.</w:t>
      </w:r>
      <w:r>
        <w:t xml:space="preserve"> </w:t>
      </w:r>
      <w:r>
        <w:rPr>
          <w:spacing w:val="-1"/>
        </w:rPr>
        <w:t>44zzzi</w:t>
      </w:r>
      <w:r>
        <w:rPr>
          <w:spacing w:val="3"/>
        </w:rPr>
        <w:t xml:space="preserve"> </w:t>
      </w:r>
      <w:r>
        <w:t>ust.</w:t>
      </w:r>
      <w:r>
        <w:rPr>
          <w:spacing w:val="2"/>
        </w:rPr>
        <w:t xml:space="preserve"> </w:t>
      </w:r>
      <w:r>
        <w:t>2</w:t>
      </w:r>
      <w:r>
        <w:rPr>
          <w:spacing w:val="2"/>
        </w:rPr>
        <w:t xml:space="preserve"> </w:t>
      </w:r>
      <w:r>
        <w:rPr>
          <w:spacing w:val="-1"/>
        </w:rPr>
        <w:t xml:space="preserve">ustawy </w:t>
      </w:r>
      <w:r>
        <w:t>z dnia</w:t>
      </w:r>
      <w:r>
        <w:rPr>
          <w:spacing w:val="2"/>
        </w:rPr>
        <w:t xml:space="preserve"> </w:t>
      </w:r>
      <w:r>
        <w:t>7</w:t>
      </w:r>
      <w:r>
        <w:rPr>
          <w:spacing w:val="2"/>
        </w:rPr>
        <w:t xml:space="preserve"> </w:t>
      </w:r>
      <w:r>
        <w:rPr>
          <w:spacing w:val="-1"/>
        </w:rPr>
        <w:t>września</w:t>
      </w:r>
      <w:r>
        <w:rPr>
          <w:spacing w:val="2"/>
        </w:rPr>
        <w:t xml:space="preserve"> </w:t>
      </w:r>
      <w:r>
        <w:t>1991 r.</w:t>
      </w:r>
      <w:r>
        <w:rPr>
          <w:spacing w:val="2"/>
        </w:rPr>
        <w:t xml:space="preserve"> </w:t>
      </w:r>
      <w:r>
        <w:t>o</w:t>
      </w:r>
      <w:r>
        <w:rPr>
          <w:spacing w:val="2"/>
        </w:rPr>
        <w:t xml:space="preserve"> </w:t>
      </w:r>
      <w:r>
        <w:rPr>
          <w:spacing w:val="-1"/>
        </w:rPr>
        <w:t>systemie</w:t>
      </w:r>
      <w:r>
        <w:rPr>
          <w:spacing w:val="2"/>
        </w:rPr>
        <w:t xml:space="preserve"> </w:t>
      </w:r>
      <w:r>
        <w:rPr>
          <w:spacing w:val="-1"/>
        </w:rPr>
        <w:t>oświaty</w:t>
      </w:r>
      <w:r>
        <w:rPr>
          <w:spacing w:val="4"/>
        </w:rPr>
        <w:t xml:space="preserve"> </w:t>
      </w:r>
      <w:r>
        <w:rPr>
          <w:i/>
          <w:iCs/>
        </w:rPr>
        <w:t>(</w:t>
      </w:r>
      <w:r>
        <w:t>t.j.</w:t>
      </w:r>
      <w:r w:rsidR="003C21C5">
        <w:rPr>
          <w:spacing w:val="2"/>
        </w:rPr>
        <w:t>Dz.U. 2021 r. poz.1915</w:t>
      </w:r>
      <w:r>
        <w:rPr>
          <w:spacing w:val="-2"/>
        </w:rPr>
        <w:t>)</w:t>
      </w:r>
      <w:r>
        <w:rPr>
          <w:spacing w:val="-4"/>
        </w:rPr>
        <w:t xml:space="preserve"> </w:t>
      </w:r>
      <w:r>
        <w:t>oraz</w:t>
      </w:r>
      <w:r>
        <w:rPr>
          <w:spacing w:val="-7"/>
        </w:rPr>
        <w:t xml:space="preserve"> </w:t>
      </w:r>
      <w:r>
        <w:t>§</w:t>
      </w:r>
      <w:r>
        <w:rPr>
          <w:spacing w:val="46"/>
        </w:rPr>
        <w:t xml:space="preserve"> </w:t>
      </w:r>
      <w:r>
        <w:t>12</w:t>
      </w:r>
      <w:r>
        <w:rPr>
          <w:spacing w:val="-5"/>
        </w:rPr>
        <w:t xml:space="preserve"> </w:t>
      </w:r>
      <w:r>
        <w:t>ust.1</w:t>
      </w:r>
      <w:r>
        <w:rPr>
          <w:spacing w:val="-5"/>
        </w:rPr>
        <w:t xml:space="preserve"> </w:t>
      </w:r>
      <w:r>
        <w:rPr>
          <w:spacing w:val="-1"/>
        </w:rPr>
        <w:t>rozporządzenia</w:t>
      </w:r>
      <w:r>
        <w:rPr>
          <w:spacing w:val="-5"/>
        </w:rPr>
        <w:t xml:space="preserve"> </w:t>
      </w:r>
      <w:r>
        <w:rPr>
          <w:spacing w:val="-1"/>
        </w:rPr>
        <w:t>Ministra</w:t>
      </w:r>
      <w:r>
        <w:rPr>
          <w:spacing w:val="-7"/>
        </w:rPr>
        <w:t xml:space="preserve"> </w:t>
      </w:r>
      <w:r>
        <w:rPr>
          <w:spacing w:val="-1"/>
        </w:rPr>
        <w:t>Edukacji</w:t>
      </w:r>
      <w:r>
        <w:rPr>
          <w:spacing w:val="-4"/>
        </w:rPr>
        <w:t xml:space="preserve"> </w:t>
      </w:r>
      <w:r>
        <w:rPr>
          <w:spacing w:val="-1"/>
        </w:rPr>
        <w:t>Narodowej</w:t>
      </w:r>
      <w:r>
        <w:rPr>
          <w:spacing w:val="-2"/>
        </w:rPr>
        <w:t xml:space="preserve"> </w:t>
      </w:r>
      <w:r>
        <w:t>z</w:t>
      </w:r>
      <w:r>
        <w:rPr>
          <w:spacing w:val="1"/>
        </w:rPr>
        <w:t xml:space="preserve"> </w:t>
      </w:r>
      <w:r>
        <w:t>28</w:t>
      </w:r>
      <w:r>
        <w:rPr>
          <w:spacing w:val="-5"/>
        </w:rPr>
        <w:t xml:space="preserve"> </w:t>
      </w:r>
      <w:r>
        <w:rPr>
          <w:spacing w:val="-1"/>
        </w:rPr>
        <w:t>sierpnia</w:t>
      </w:r>
      <w:r>
        <w:rPr>
          <w:spacing w:val="-4"/>
        </w:rPr>
        <w:t xml:space="preserve"> </w:t>
      </w:r>
      <w:r>
        <w:t>2019</w:t>
      </w:r>
      <w:r>
        <w:rPr>
          <w:spacing w:val="-8"/>
        </w:rPr>
        <w:t xml:space="preserve"> </w:t>
      </w:r>
      <w:r>
        <w:rPr>
          <w:spacing w:val="-1"/>
        </w:rPr>
        <w:t>roku</w:t>
      </w:r>
      <w:r>
        <w:rPr>
          <w:spacing w:val="-4"/>
        </w:rPr>
        <w:t xml:space="preserve"> </w:t>
      </w:r>
      <w:r>
        <w:t>w</w:t>
      </w:r>
      <w:r>
        <w:rPr>
          <w:spacing w:val="-1"/>
        </w:rPr>
        <w:t xml:space="preserve"> sprawie</w:t>
      </w:r>
      <w:r>
        <w:rPr>
          <w:spacing w:val="63"/>
        </w:rPr>
        <w:t xml:space="preserve"> </w:t>
      </w:r>
      <w:r>
        <w:rPr>
          <w:spacing w:val="-1"/>
        </w:rPr>
        <w:t>szczegółowych</w:t>
      </w:r>
      <w:r>
        <w:rPr>
          <w:spacing w:val="12"/>
        </w:rPr>
        <w:t xml:space="preserve"> </w:t>
      </w:r>
      <w:r>
        <w:rPr>
          <w:spacing w:val="-1"/>
        </w:rPr>
        <w:t>warunków</w:t>
      </w:r>
      <w:r>
        <w:rPr>
          <w:spacing w:val="10"/>
        </w:rPr>
        <w:t xml:space="preserve"> </w:t>
      </w:r>
      <w:r>
        <w:t>i</w:t>
      </w:r>
      <w:r>
        <w:rPr>
          <w:spacing w:val="12"/>
        </w:rPr>
        <w:t xml:space="preserve"> </w:t>
      </w:r>
      <w:r>
        <w:rPr>
          <w:spacing w:val="-1"/>
        </w:rPr>
        <w:t>sposobu</w:t>
      </w:r>
      <w:r>
        <w:rPr>
          <w:spacing w:val="12"/>
        </w:rPr>
        <w:t xml:space="preserve"> </w:t>
      </w:r>
      <w:r>
        <w:rPr>
          <w:spacing w:val="-1"/>
        </w:rPr>
        <w:t>przeprowadzania</w:t>
      </w:r>
      <w:r>
        <w:rPr>
          <w:spacing w:val="9"/>
        </w:rPr>
        <w:t xml:space="preserve"> </w:t>
      </w:r>
      <w:r>
        <w:rPr>
          <w:spacing w:val="-1"/>
        </w:rPr>
        <w:t>egzaminu</w:t>
      </w:r>
      <w:r>
        <w:rPr>
          <w:spacing w:val="11"/>
        </w:rPr>
        <w:t xml:space="preserve"> </w:t>
      </w:r>
      <w:r>
        <w:rPr>
          <w:spacing w:val="-1"/>
        </w:rPr>
        <w:t>zawodowego</w:t>
      </w:r>
      <w:r>
        <w:rPr>
          <w:spacing w:val="13"/>
        </w:rPr>
        <w:t xml:space="preserve"> </w:t>
      </w:r>
      <w:r>
        <w:t>i</w:t>
      </w:r>
      <w:r>
        <w:rPr>
          <w:spacing w:val="12"/>
        </w:rPr>
        <w:t xml:space="preserve"> </w:t>
      </w:r>
      <w:r>
        <w:rPr>
          <w:spacing w:val="-1"/>
        </w:rPr>
        <w:t>egzaminu</w:t>
      </w:r>
      <w:r>
        <w:rPr>
          <w:spacing w:val="11"/>
        </w:rPr>
        <w:t xml:space="preserve"> </w:t>
      </w:r>
      <w:r>
        <w:rPr>
          <w:spacing w:val="-1"/>
        </w:rPr>
        <w:t>potwierdzającego</w:t>
      </w:r>
      <w:r>
        <w:rPr>
          <w:spacing w:val="55"/>
        </w:rPr>
        <w:t xml:space="preserve"> </w:t>
      </w:r>
      <w:r>
        <w:rPr>
          <w:spacing w:val="-1"/>
        </w:rPr>
        <w:t>kwalifikacje</w:t>
      </w:r>
      <w:r>
        <w:t xml:space="preserve"> w </w:t>
      </w:r>
      <w:r>
        <w:rPr>
          <w:spacing w:val="-1"/>
        </w:rPr>
        <w:t>zawodzie</w:t>
      </w:r>
      <w:r>
        <w:t xml:space="preserve"> </w:t>
      </w:r>
      <w:r>
        <w:rPr>
          <w:spacing w:val="-2"/>
        </w:rPr>
        <w:t>(Dz.U.</w:t>
      </w:r>
      <w:r>
        <w:rPr>
          <w:spacing w:val="2"/>
        </w:rPr>
        <w:t xml:space="preserve"> </w:t>
      </w:r>
      <w:r>
        <w:t>z</w:t>
      </w:r>
      <w:r>
        <w:rPr>
          <w:spacing w:val="-1"/>
        </w:rPr>
        <w:t xml:space="preserve"> </w:t>
      </w:r>
      <w:r>
        <w:t>2019 r. poz</w:t>
      </w:r>
      <w:r w:rsidR="00C41AE0">
        <w:t>.</w:t>
      </w:r>
      <w:r>
        <w:rPr>
          <w:spacing w:val="-2"/>
        </w:rPr>
        <w:t xml:space="preserve"> </w:t>
      </w:r>
      <w:r>
        <w:rPr>
          <w:spacing w:val="-1"/>
        </w:rPr>
        <w:t>1707)</w:t>
      </w:r>
    </w:p>
    <w:p w14:paraId="41380A5C" w14:textId="77777777" w:rsidR="00B07307" w:rsidRDefault="00B07307">
      <w:pPr>
        <w:pStyle w:val="Tekstpodstawowy"/>
        <w:numPr>
          <w:ilvl w:val="0"/>
          <w:numId w:val="24"/>
        </w:numPr>
        <w:tabs>
          <w:tab w:val="left" w:pos="683"/>
        </w:tabs>
        <w:kinsoku w:val="0"/>
        <w:overflowPunct w:val="0"/>
        <w:spacing w:before="163"/>
        <w:ind w:right="507"/>
        <w:jc w:val="both"/>
        <w:rPr>
          <w:spacing w:val="-1"/>
        </w:rPr>
      </w:pPr>
      <w:r>
        <w:rPr>
          <w:spacing w:val="-1"/>
        </w:rPr>
        <w:t>powołuję</w:t>
      </w:r>
      <w:r>
        <w:rPr>
          <w:spacing w:val="5"/>
        </w:rPr>
        <w:t xml:space="preserve"> </w:t>
      </w:r>
      <w:r>
        <w:t>w</w:t>
      </w:r>
      <w:r>
        <w:rPr>
          <w:spacing w:val="1"/>
        </w:rPr>
        <w:t xml:space="preserve"> </w:t>
      </w:r>
      <w:r>
        <w:rPr>
          <w:spacing w:val="-1"/>
        </w:rPr>
        <w:t>celu</w:t>
      </w:r>
      <w:r>
        <w:rPr>
          <w:spacing w:val="5"/>
        </w:rPr>
        <w:t xml:space="preserve"> </w:t>
      </w:r>
      <w:r>
        <w:rPr>
          <w:spacing w:val="-1"/>
        </w:rPr>
        <w:t>przeprowadzenia</w:t>
      </w:r>
      <w:r>
        <w:rPr>
          <w:spacing w:val="3"/>
        </w:rPr>
        <w:t xml:space="preserve"> </w:t>
      </w:r>
      <w:r>
        <w:rPr>
          <w:spacing w:val="-1"/>
        </w:rPr>
        <w:t>części</w:t>
      </w:r>
      <w:r>
        <w:rPr>
          <w:spacing w:val="7"/>
        </w:rPr>
        <w:t xml:space="preserve"> </w:t>
      </w:r>
      <w:r>
        <w:rPr>
          <w:spacing w:val="-1"/>
        </w:rPr>
        <w:t>praktycznej</w:t>
      </w:r>
      <w:r>
        <w:rPr>
          <w:spacing w:val="7"/>
        </w:rPr>
        <w:t xml:space="preserve"> </w:t>
      </w:r>
      <w:r>
        <w:rPr>
          <w:spacing w:val="-1"/>
        </w:rPr>
        <w:t>egzaminu</w:t>
      </w:r>
      <w:r>
        <w:rPr>
          <w:spacing w:val="5"/>
        </w:rPr>
        <w:t xml:space="preserve"> </w:t>
      </w:r>
      <w:r>
        <w:rPr>
          <w:spacing w:val="-1"/>
        </w:rPr>
        <w:t>zawodowego</w:t>
      </w:r>
      <w:r>
        <w:rPr>
          <w:spacing w:val="5"/>
        </w:rPr>
        <w:t xml:space="preserve"> </w:t>
      </w:r>
      <w:r>
        <w:t>w</w:t>
      </w:r>
      <w:r>
        <w:rPr>
          <w:spacing w:val="4"/>
        </w:rPr>
        <w:t xml:space="preserve"> </w:t>
      </w:r>
      <w:r>
        <w:rPr>
          <w:spacing w:val="-1"/>
        </w:rPr>
        <w:t>terminie</w:t>
      </w:r>
      <w:r>
        <w:rPr>
          <w:spacing w:val="3"/>
        </w:rPr>
        <w:t xml:space="preserve"> </w:t>
      </w:r>
      <w:r>
        <w:rPr>
          <w:spacing w:val="-1"/>
        </w:rPr>
        <w:t>głównym/</w:t>
      </w:r>
      <w:r>
        <w:rPr>
          <w:spacing w:val="51"/>
        </w:rPr>
        <w:t xml:space="preserve"> </w:t>
      </w:r>
      <w:r>
        <w:rPr>
          <w:spacing w:val="-1"/>
        </w:rPr>
        <w:t>terminie</w:t>
      </w:r>
      <w:r>
        <w:rPr>
          <w:spacing w:val="29"/>
        </w:rPr>
        <w:t xml:space="preserve"> </w:t>
      </w:r>
      <w:r>
        <w:rPr>
          <w:spacing w:val="-1"/>
        </w:rPr>
        <w:t>dodatkowym</w:t>
      </w:r>
      <w:r>
        <w:rPr>
          <w:spacing w:val="25"/>
        </w:rPr>
        <w:t xml:space="preserve"> </w:t>
      </w:r>
      <w:r>
        <w:t>sesji</w:t>
      </w:r>
      <w:r>
        <w:rPr>
          <w:spacing w:val="30"/>
        </w:rPr>
        <w:t xml:space="preserve"> </w:t>
      </w:r>
      <w:r>
        <w:rPr>
          <w:spacing w:val="-1"/>
        </w:rPr>
        <w:t>……………………..</w:t>
      </w:r>
      <w:r>
        <w:rPr>
          <w:spacing w:val="27"/>
        </w:rPr>
        <w:t xml:space="preserve"> </w:t>
      </w:r>
      <w:r>
        <w:t>w</w:t>
      </w:r>
      <w:r>
        <w:rPr>
          <w:spacing w:val="28"/>
        </w:rPr>
        <w:t xml:space="preserve"> </w:t>
      </w:r>
      <w:r>
        <w:rPr>
          <w:spacing w:val="-1"/>
        </w:rPr>
        <w:t>roku</w:t>
      </w:r>
      <w:r>
        <w:rPr>
          <w:spacing w:val="29"/>
        </w:rPr>
        <w:t xml:space="preserve"> </w:t>
      </w:r>
      <w:r>
        <w:rPr>
          <w:spacing w:val="-1"/>
        </w:rPr>
        <w:t>……………………członków</w:t>
      </w:r>
      <w:r>
        <w:rPr>
          <w:spacing w:val="27"/>
        </w:rPr>
        <w:t xml:space="preserve"> </w:t>
      </w:r>
      <w:r>
        <w:rPr>
          <w:spacing w:val="-1"/>
        </w:rPr>
        <w:t>zespołu</w:t>
      </w:r>
      <w:r>
        <w:rPr>
          <w:spacing w:val="49"/>
        </w:rPr>
        <w:t xml:space="preserve"> </w:t>
      </w:r>
      <w:r>
        <w:rPr>
          <w:spacing w:val="-1"/>
        </w:rPr>
        <w:t>egzaminacyjnego</w:t>
      </w:r>
    </w:p>
    <w:p w14:paraId="1DF255AC" w14:textId="77777777" w:rsidR="00B07307" w:rsidRDefault="00B07307">
      <w:pPr>
        <w:pStyle w:val="Tekstpodstawowy"/>
        <w:numPr>
          <w:ilvl w:val="0"/>
          <w:numId w:val="24"/>
        </w:numPr>
        <w:tabs>
          <w:tab w:val="left" w:pos="683"/>
        </w:tabs>
        <w:kinsoku w:val="0"/>
        <w:overflowPunct w:val="0"/>
        <w:spacing w:before="1"/>
        <w:ind w:right="509"/>
        <w:jc w:val="both"/>
        <w:rPr>
          <w:spacing w:val="-1"/>
        </w:rPr>
      </w:pPr>
      <w:r>
        <w:rPr>
          <w:spacing w:val="-1"/>
        </w:rPr>
        <w:t>powołuję</w:t>
      </w:r>
      <w:r>
        <w:rPr>
          <w:spacing w:val="41"/>
        </w:rPr>
        <w:t xml:space="preserve"> </w:t>
      </w:r>
      <w:r>
        <w:rPr>
          <w:spacing w:val="-1"/>
        </w:rPr>
        <w:t>zespoły</w:t>
      </w:r>
      <w:r>
        <w:rPr>
          <w:spacing w:val="38"/>
        </w:rPr>
        <w:t xml:space="preserve"> </w:t>
      </w:r>
      <w:r>
        <w:rPr>
          <w:spacing w:val="-1"/>
        </w:rPr>
        <w:t>nadzorujące</w:t>
      </w:r>
      <w:r>
        <w:rPr>
          <w:spacing w:val="38"/>
        </w:rPr>
        <w:t xml:space="preserve"> </w:t>
      </w:r>
      <w:r>
        <w:rPr>
          <w:spacing w:val="-1"/>
        </w:rPr>
        <w:t>przebieg</w:t>
      </w:r>
      <w:r>
        <w:rPr>
          <w:spacing w:val="41"/>
        </w:rPr>
        <w:t xml:space="preserve"> </w:t>
      </w:r>
      <w:r>
        <w:rPr>
          <w:spacing w:val="-1"/>
        </w:rPr>
        <w:t>części</w:t>
      </w:r>
      <w:r>
        <w:rPr>
          <w:spacing w:val="39"/>
        </w:rPr>
        <w:t xml:space="preserve"> </w:t>
      </w:r>
      <w:r>
        <w:rPr>
          <w:spacing w:val="-2"/>
        </w:rPr>
        <w:t>praktycznej</w:t>
      </w:r>
      <w:r>
        <w:rPr>
          <w:spacing w:val="45"/>
        </w:rPr>
        <w:t xml:space="preserve"> </w:t>
      </w:r>
      <w:r>
        <w:t>w</w:t>
      </w:r>
      <w:r>
        <w:rPr>
          <w:spacing w:val="37"/>
        </w:rPr>
        <w:t xml:space="preserve"> </w:t>
      </w:r>
      <w:r>
        <w:rPr>
          <w:spacing w:val="-1"/>
        </w:rPr>
        <w:t>poszczególnych</w:t>
      </w:r>
      <w:r>
        <w:rPr>
          <w:spacing w:val="41"/>
        </w:rPr>
        <w:t xml:space="preserve"> </w:t>
      </w:r>
      <w:r>
        <w:rPr>
          <w:spacing w:val="-1"/>
        </w:rPr>
        <w:t>salach</w:t>
      </w:r>
      <w:r>
        <w:rPr>
          <w:spacing w:val="40"/>
        </w:rPr>
        <w:t xml:space="preserve"> </w:t>
      </w:r>
      <w:r>
        <w:rPr>
          <w:spacing w:val="-1"/>
        </w:rPr>
        <w:t>oraz</w:t>
      </w:r>
      <w:r>
        <w:rPr>
          <w:spacing w:val="39"/>
        </w:rPr>
        <w:t xml:space="preserve"> </w:t>
      </w:r>
      <w:r>
        <w:rPr>
          <w:spacing w:val="-1"/>
        </w:rPr>
        <w:t>wyznaczam</w:t>
      </w:r>
      <w:r>
        <w:rPr>
          <w:spacing w:val="77"/>
        </w:rPr>
        <w:t xml:space="preserve"> </w:t>
      </w:r>
      <w:r>
        <w:rPr>
          <w:spacing w:val="-1"/>
        </w:rPr>
        <w:t>przewodniczących</w:t>
      </w:r>
      <w:r>
        <w:rPr>
          <w:spacing w:val="-2"/>
        </w:rPr>
        <w:t xml:space="preserve"> </w:t>
      </w:r>
      <w:r>
        <w:rPr>
          <w:spacing w:val="-1"/>
        </w:rPr>
        <w:t>tych</w:t>
      </w:r>
      <w:r>
        <w:t xml:space="preserve"> </w:t>
      </w:r>
      <w:r>
        <w:rPr>
          <w:spacing w:val="-1"/>
        </w:rPr>
        <w:t>zespołów</w:t>
      </w:r>
    </w:p>
    <w:tbl>
      <w:tblPr>
        <w:tblW w:w="0" w:type="auto"/>
        <w:tblInd w:w="114" w:type="dxa"/>
        <w:tblLayout w:type="fixed"/>
        <w:tblCellMar>
          <w:left w:w="0" w:type="dxa"/>
          <w:right w:w="0" w:type="dxa"/>
        </w:tblCellMar>
        <w:tblLook w:val="0000" w:firstRow="0" w:lastRow="0" w:firstColumn="0" w:lastColumn="0" w:noHBand="0" w:noVBand="0"/>
      </w:tblPr>
      <w:tblGrid>
        <w:gridCol w:w="421"/>
        <w:gridCol w:w="1829"/>
        <w:gridCol w:w="1399"/>
        <w:gridCol w:w="1596"/>
        <w:gridCol w:w="560"/>
        <w:gridCol w:w="979"/>
        <w:gridCol w:w="1008"/>
        <w:gridCol w:w="1402"/>
        <w:gridCol w:w="1133"/>
      </w:tblGrid>
      <w:tr w:rsidR="00B07307" w14:paraId="67052A7F" w14:textId="77777777">
        <w:trPr>
          <w:trHeight w:hRule="exact" w:val="630"/>
        </w:trPr>
        <w:tc>
          <w:tcPr>
            <w:tcW w:w="421" w:type="dxa"/>
            <w:tcBorders>
              <w:top w:val="single" w:sz="4" w:space="0" w:color="000000"/>
              <w:left w:val="single" w:sz="4" w:space="0" w:color="000000"/>
              <w:bottom w:val="single" w:sz="4" w:space="0" w:color="000000"/>
              <w:right w:val="single" w:sz="4" w:space="0" w:color="000000"/>
            </w:tcBorders>
          </w:tcPr>
          <w:p w14:paraId="74CD70B0" w14:textId="77777777" w:rsidR="00B07307" w:rsidRDefault="00B07307">
            <w:pPr>
              <w:pStyle w:val="TableParagraph"/>
              <w:kinsoku w:val="0"/>
              <w:overflowPunct w:val="0"/>
              <w:spacing w:before="5"/>
              <w:rPr>
                <w:sz w:val="17"/>
                <w:szCs w:val="17"/>
              </w:rPr>
            </w:pPr>
          </w:p>
          <w:p w14:paraId="0868FB8A" w14:textId="77777777" w:rsidR="00B07307" w:rsidRDefault="00B07307">
            <w:pPr>
              <w:pStyle w:val="TableParagraph"/>
              <w:kinsoku w:val="0"/>
              <w:overflowPunct w:val="0"/>
              <w:ind w:left="80"/>
            </w:pPr>
            <w:r>
              <w:rPr>
                <w:spacing w:val="-1"/>
                <w:sz w:val="18"/>
                <w:szCs w:val="18"/>
              </w:rPr>
              <w:t>Lp.</w:t>
            </w:r>
          </w:p>
        </w:tc>
        <w:tc>
          <w:tcPr>
            <w:tcW w:w="1829" w:type="dxa"/>
            <w:tcBorders>
              <w:top w:val="single" w:sz="4" w:space="0" w:color="000000"/>
              <w:left w:val="single" w:sz="4" w:space="0" w:color="000000"/>
              <w:bottom w:val="single" w:sz="4" w:space="0" w:color="000000"/>
              <w:right w:val="single" w:sz="4" w:space="0" w:color="000000"/>
            </w:tcBorders>
          </w:tcPr>
          <w:p w14:paraId="3E868A51" w14:textId="77777777" w:rsidR="00B07307" w:rsidRDefault="00B07307">
            <w:pPr>
              <w:pStyle w:val="TableParagraph"/>
              <w:kinsoku w:val="0"/>
              <w:overflowPunct w:val="0"/>
              <w:spacing w:before="5"/>
              <w:rPr>
                <w:sz w:val="17"/>
                <w:szCs w:val="17"/>
              </w:rPr>
            </w:pPr>
          </w:p>
          <w:p w14:paraId="4A750D35" w14:textId="77777777" w:rsidR="00B07307" w:rsidRDefault="00B07307">
            <w:pPr>
              <w:pStyle w:val="TableParagraph"/>
              <w:kinsoku w:val="0"/>
              <w:overflowPunct w:val="0"/>
              <w:ind w:left="332"/>
            </w:pPr>
            <w:r>
              <w:rPr>
                <w:spacing w:val="-1"/>
                <w:sz w:val="18"/>
                <w:szCs w:val="18"/>
              </w:rPr>
              <w:t>Imię</w:t>
            </w:r>
            <w:r>
              <w:rPr>
                <w:sz w:val="18"/>
                <w:szCs w:val="18"/>
              </w:rPr>
              <w:t xml:space="preserve"> i </w:t>
            </w:r>
            <w:r>
              <w:rPr>
                <w:spacing w:val="-1"/>
                <w:sz w:val="18"/>
                <w:szCs w:val="18"/>
              </w:rPr>
              <w:t>nazwisko</w:t>
            </w:r>
          </w:p>
        </w:tc>
        <w:tc>
          <w:tcPr>
            <w:tcW w:w="1399" w:type="dxa"/>
            <w:tcBorders>
              <w:top w:val="single" w:sz="4" w:space="0" w:color="000000"/>
              <w:left w:val="single" w:sz="4" w:space="0" w:color="000000"/>
              <w:bottom w:val="single" w:sz="4" w:space="0" w:color="000000"/>
              <w:right w:val="single" w:sz="4" w:space="0" w:color="000000"/>
            </w:tcBorders>
          </w:tcPr>
          <w:p w14:paraId="0788848C" w14:textId="77777777" w:rsidR="00B07307" w:rsidRDefault="00B07307">
            <w:pPr>
              <w:pStyle w:val="TableParagraph"/>
              <w:kinsoku w:val="0"/>
              <w:overflowPunct w:val="0"/>
              <w:spacing w:before="5"/>
              <w:rPr>
                <w:sz w:val="17"/>
                <w:szCs w:val="17"/>
              </w:rPr>
            </w:pPr>
          </w:p>
          <w:p w14:paraId="1B519D9E" w14:textId="77777777" w:rsidR="00B07307" w:rsidRDefault="00B07307">
            <w:pPr>
              <w:pStyle w:val="TableParagraph"/>
              <w:kinsoku w:val="0"/>
              <w:overflowPunct w:val="0"/>
              <w:ind w:left="186"/>
            </w:pPr>
            <w:r>
              <w:rPr>
                <w:spacing w:val="-1"/>
                <w:sz w:val="18"/>
                <w:szCs w:val="18"/>
              </w:rPr>
              <w:t xml:space="preserve">Miejsce </w:t>
            </w:r>
            <w:r>
              <w:rPr>
                <w:sz w:val="18"/>
                <w:szCs w:val="18"/>
              </w:rPr>
              <w:t>pracy</w:t>
            </w:r>
          </w:p>
        </w:tc>
        <w:tc>
          <w:tcPr>
            <w:tcW w:w="1596" w:type="dxa"/>
            <w:tcBorders>
              <w:top w:val="single" w:sz="4" w:space="0" w:color="000000"/>
              <w:left w:val="single" w:sz="4" w:space="0" w:color="000000"/>
              <w:bottom w:val="single" w:sz="4" w:space="0" w:color="000000"/>
              <w:right w:val="single" w:sz="4" w:space="0" w:color="000000"/>
            </w:tcBorders>
          </w:tcPr>
          <w:p w14:paraId="25187710" w14:textId="77777777" w:rsidR="00B07307" w:rsidRDefault="00B07307">
            <w:pPr>
              <w:pStyle w:val="TableParagraph"/>
              <w:kinsoku w:val="0"/>
              <w:overflowPunct w:val="0"/>
              <w:spacing w:line="239" w:lineRule="auto"/>
              <w:ind w:left="164" w:right="162" w:hanging="3"/>
              <w:jc w:val="center"/>
            </w:pPr>
            <w:r>
              <w:rPr>
                <w:spacing w:val="-1"/>
                <w:sz w:val="18"/>
                <w:szCs w:val="18"/>
              </w:rPr>
              <w:t>Zajęcia</w:t>
            </w:r>
            <w:r>
              <w:rPr>
                <w:spacing w:val="25"/>
                <w:sz w:val="18"/>
                <w:szCs w:val="18"/>
              </w:rPr>
              <w:t xml:space="preserve"> </w:t>
            </w:r>
            <w:r>
              <w:rPr>
                <w:spacing w:val="-1"/>
                <w:sz w:val="18"/>
                <w:szCs w:val="18"/>
              </w:rPr>
              <w:t>edukacyjne</w:t>
            </w:r>
            <w:r>
              <w:rPr>
                <w:sz w:val="18"/>
                <w:szCs w:val="18"/>
              </w:rPr>
              <w:t xml:space="preserve"> /</w:t>
            </w:r>
            <w:r>
              <w:rPr>
                <w:spacing w:val="26"/>
                <w:sz w:val="18"/>
                <w:szCs w:val="18"/>
              </w:rPr>
              <w:t xml:space="preserve"> </w:t>
            </w:r>
            <w:r>
              <w:rPr>
                <w:spacing w:val="-1"/>
                <w:sz w:val="18"/>
                <w:szCs w:val="18"/>
              </w:rPr>
              <w:t>stanowisko</w:t>
            </w:r>
            <w:r>
              <w:rPr>
                <w:spacing w:val="1"/>
                <w:sz w:val="18"/>
                <w:szCs w:val="18"/>
              </w:rPr>
              <w:t xml:space="preserve"> </w:t>
            </w:r>
            <w:r>
              <w:rPr>
                <w:sz w:val="18"/>
                <w:szCs w:val="18"/>
              </w:rPr>
              <w:t>pracy</w:t>
            </w:r>
          </w:p>
        </w:tc>
        <w:tc>
          <w:tcPr>
            <w:tcW w:w="560" w:type="dxa"/>
            <w:tcBorders>
              <w:top w:val="single" w:sz="4" w:space="0" w:color="000000"/>
              <w:left w:val="single" w:sz="4" w:space="0" w:color="000000"/>
              <w:bottom w:val="single" w:sz="4" w:space="0" w:color="000000"/>
              <w:right w:val="single" w:sz="4" w:space="0" w:color="000000"/>
            </w:tcBorders>
          </w:tcPr>
          <w:p w14:paraId="369C7149" w14:textId="77777777" w:rsidR="00B07307" w:rsidRDefault="00B07307">
            <w:pPr>
              <w:pStyle w:val="TableParagraph"/>
              <w:kinsoku w:val="0"/>
              <w:overflowPunct w:val="0"/>
              <w:spacing w:before="97"/>
              <w:ind w:left="147" w:right="149" w:firstLine="31"/>
            </w:pPr>
            <w:r>
              <w:rPr>
                <w:sz w:val="18"/>
                <w:szCs w:val="18"/>
              </w:rPr>
              <w:t xml:space="preserve">Nr </w:t>
            </w:r>
            <w:r>
              <w:rPr>
                <w:spacing w:val="-1"/>
                <w:sz w:val="18"/>
                <w:szCs w:val="18"/>
              </w:rPr>
              <w:t>sali</w:t>
            </w:r>
          </w:p>
        </w:tc>
        <w:tc>
          <w:tcPr>
            <w:tcW w:w="979" w:type="dxa"/>
            <w:tcBorders>
              <w:top w:val="single" w:sz="4" w:space="0" w:color="000000"/>
              <w:left w:val="single" w:sz="4" w:space="0" w:color="000000"/>
              <w:bottom w:val="single" w:sz="4" w:space="0" w:color="000000"/>
              <w:right w:val="single" w:sz="4" w:space="0" w:color="000000"/>
            </w:tcBorders>
          </w:tcPr>
          <w:p w14:paraId="2AB2DA82" w14:textId="77777777" w:rsidR="00B07307" w:rsidRDefault="00B07307">
            <w:pPr>
              <w:pStyle w:val="TableParagraph"/>
              <w:kinsoku w:val="0"/>
              <w:overflowPunct w:val="0"/>
              <w:spacing w:line="201" w:lineRule="exact"/>
              <w:jc w:val="center"/>
              <w:rPr>
                <w:spacing w:val="-1"/>
                <w:sz w:val="18"/>
                <w:szCs w:val="18"/>
              </w:rPr>
            </w:pPr>
            <w:r>
              <w:rPr>
                <w:spacing w:val="-1"/>
                <w:sz w:val="18"/>
                <w:szCs w:val="18"/>
              </w:rPr>
              <w:t>Data</w:t>
            </w:r>
          </w:p>
          <w:p w14:paraId="2A7570AA" w14:textId="77777777" w:rsidR="00B07307" w:rsidRDefault="00B07307">
            <w:pPr>
              <w:pStyle w:val="TableParagraph"/>
              <w:kinsoku w:val="0"/>
              <w:overflowPunct w:val="0"/>
              <w:ind w:left="133" w:right="133" w:firstLine="1"/>
              <w:jc w:val="center"/>
            </w:pPr>
            <w:r>
              <w:rPr>
                <w:sz w:val="18"/>
                <w:szCs w:val="18"/>
              </w:rPr>
              <w:t xml:space="preserve">i godzina </w:t>
            </w:r>
            <w:r>
              <w:rPr>
                <w:spacing w:val="-1"/>
                <w:sz w:val="18"/>
                <w:szCs w:val="18"/>
              </w:rPr>
              <w:t>egzaminu</w:t>
            </w:r>
          </w:p>
        </w:tc>
        <w:tc>
          <w:tcPr>
            <w:tcW w:w="1008" w:type="dxa"/>
            <w:tcBorders>
              <w:top w:val="single" w:sz="4" w:space="0" w:color="000000"/>
              <w:left w:val="single" w:sz="4" w:space="0" w:color="000000"/>
              <w:bottom w:val="single" w:sz="4" w:space="0" w:color="000000"/>
              <w:right w:val="single" w:sz="4" w:space="0" w:color="000000"/>
            </w:tcBorders>
          </w:tcPr>
          <w:p w14:paraId="766FEF83" w14:textId="77777777" w:rsidR="00B07307" w:rsidRDefault="00B07307">
            <w:pPr>
              <w:pStyle w:val="TableParagraph"/>
              <w:kinsoku w:val="0"/>
              <w:overflowPunct w:val="0"/>
              <w:spacing w:before="97"/>
              <w:ind w:left="68" w:right="67" w:firstLine="148"/>
            </w:pPr>
            <w:r>
              <w:rPr>
                <w:spacing w:val="-1"/>
                <w:sz w:val="18"/>
                <w:szCs w:val="18"/>
              </w:rPr>
              <w:t>Symbol</w:t>
            </w:r>
            <w:r>
              <w:rPr>
                <w:spacing w:val="22"/>
                <w:sz w:val="18"/>
                <w:szCs w:val="18"/>
              </w:rPr>
              <w:t xml:space="preserve"> </w:t>
            </w:r>
            <w:r>
              <w:rPr>
                <w:spacing w:val="-1"/>
                <w:sz w:val="18"/>
                <w:szCs w:val="18"/>
              </w:rPr>
              <w:t>kwalifikacji</w:t>
            </w:r>
          </w:p>
        </w:tc>
        <w:tc>
          <w:tcPr>
            <w:tcW w:w="1402" w:type="dxa"/>
            <w:tcBorders>
              <w:top w:val="single" w:sz="4" w:space="0" w:color="000000"/>
              <w:left w:val="single" w:sz="4" w:space="0" w:color="000000"/>
              <w:bottom w:val="single" w:sz="4" w:space="0" w:color="000000"/>
              <w:right w:val="single" w:sz="4" w:space="0" w:color="000000"/>
            </w:tcBorders>
          </w:tcPr>
          <w:p w14:paraId="3F4478EA" w14:textId="77777777" w:rsidR="00B07307" w:rsidRDefault="00B07307">
            <w:pPr>
              <w:pStyle w:val="TableParagraph"/>
              <w:kinsoku w:val="0"/>
              <w:overflowPunct w:val="0"/>
              <w:spacing w:line="239" w:lineRule="auto"/>
              <w:ind w:left="335" w:right="338"/>
              <w:jc w:val="center"/>
              <w:rPr>
                <w:sz w:val="18"/>
                <w:szCs w:val="18"/>
              </w:rPr>
            </w:pPr>
            <w:r>
              <w:rPr>
                <w:spacing w:val="-1"/>
                <w:sz w:val="18"/>
                <w:szCs w:val="18"/>
              </w:rPr>
              <w:t>Funkcja</w:t>
            </w:r>
            <w:r>
              <w:rPr>
                <w:spacing w:val="26"/>
                <w:sz w:val="18"/>
                <w:szCs w:val="18"/>
              </w:rPr>
              <w:t xml:space="preserve"> </w:t>
            </w:r>
            <w:r>
              <w:rPr>
                <w:sz w:val="18"/>
                <w:szCs w:val="18"/>
              </w:rPr>
              <w:t>w</w:t>
            </w:r>
            <w:r>
              <w:rPr>
                <w:spacing w:val="-3"/>
                <w:sz w:val="18"/>
                <w:szCs w:val="18"/>
              </w:rPr>
              <w:t xml:space="preserve"> </w:t>
            </w:r>
            <w:r>
              <w:rPr>
                <w:sz w:val="18"/>
                <w:szCs w:val="18"/>
              </w:rPr>
              <w:t>zespole</w:t>
            </w:r>
          </w:p>
          <w:p w14:paraId="40DF7A75" w14:textId="77777777" w:rsidR="00B07307" w:rsidRDefault="00B07307">
            <w:pPr>
              <w:pStyle w:val="TableParagraph"/>
              <w:kinsoku w:val="0"/>
              <w:overflowPunct w:val="0"/>
              <w:spacing w:line="207" w:lineRule="exact"/>
              <w:ind w:right="2"/>
              <w:jc w:val="center"/>
            </w:pPr>
            <w:r>
              <w:rPr>
                <w:spacing w:val="-1"/>
                <w:sz w:val="18"/>
                <w:szCs w:val="18"/>
              </w:rPr>
              <w:t>nadzorującym</w:t>
            </w:r>
          </w:p>
        </w:tc>
        <w:tc>
          <w:tcPr>
            <w:tcW w:w="1133" w:type="dxa"/>
            <w:tcBorders>
              <w:top w:val="single" w:sz="4" w:space="0" w:color="000000"/>
              <w:left w:val="single" w:sz="4" w:space="0" w:color="000000"/>
              <w:bottom w:val="single" w:sz="4" w:space="0" w:color="000000"/>
              <w:right w:val="single" w:sz="4" w:space="0" w:color="000000"/>
            </w:tcBorders>
          </w:tcPr>
          <w:p w14:paraId="58699EFD" w14:textId="77777777" w:rsidR="00B07307" w:rsidRDefault="00B07307">
            <w:pPr>
              <w:pStyle w:val="TableParagraph"/>
              <w:kinsoku w:val="0"/>
              <w:overflowPunct w:val="0"/>
              <w:spacing w:line="239" w:lineRule="auto"/>
              <w:ind w:left="279" w:right="279" w:firstLine="33"/>
              <w:jc w:val="both"/>
            </w:pPr>
            <w:r>
              <w:rPr>
                <w:sz w:val="18"/>
                <w:szCs w:val="18"/>
              </w:rPr>
              <w:t xml:space="preserve">Podpis </w:t>
            </w:r>
            <w:r>
              <w:rPr>
                <w:spacing w:val="-1"/>
                <w:sz w:val="18"/>
                <w:szCs w:val="18"/>
              </w:rPr>
              <w:t>członka</w:t>
            </w:r>
            <w:r>
              <w:rPr>
                <w:spacing w:val="25"/>
                <w:sz w:val="18"/>
                <w:szCs w:val="18"/>
              </w:rPr>
              <w:t xml:space="preserve"> </w:t>
            </w:r>
            <w:r>
              <w:rPr>
                <w:spacing w:val="-1"/>
                <w:sz w:val="18"/>
                <w:szCs w:val="18"/>
              </w:rPr>
              <w:t>zespołu</w:t>
            </w:r>
          </w:p>
        </w:tc>
      </w:tr>
      <w:tr w:rsidR="00B07307" w14:paraId="4D10D172" w14:textId="77777777">
        <w:trPr>
          <w:trHeight w:hRule="exact" w:val="338"/>
        </w:trPr>
        <w:tc>
          <w:tcPr>
            <w:tcW w:w="421" w:type="dxa"/>
            <w:tcBorders>
              <w:top w:val="single" w:sz="4" w:space="0" w:color="000000"/>
              <w:left w:val="single" w:sz="4" w:space="0" w:color="000000"/>
              <w:bottom w:val="single" w:sz="4" w:space="0" w:color="000000"/>
              <w:right w:val="single" w:sz="4" w:space="0" w:color="000000"/>
            </w:tcBorders>
            <w:shd w:val="clear" w:color="auto" w:fill="DEEAF6"/>
          </w:tcPr>
          <w:p w14:paraId="4C3C3B21"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shd w:val="clear" w:color="auto" w:fill="DEEAF6"/>
          </w:tcPr>
          <w:p w14:paraId="3DB53788"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shd w:val="clear" w:color="auto" w:fill="DEEAF6"/>
          </w:tcPr>
          <w:p w14:paraId="6C202E60"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shd w:val="clear" w:color="auto" w:fill="DEEAF6"/>
          </w:tcPr>
          <w:p w14:paraId="29A00E24"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shd w:val="clear" w:color="auto" w:fill="DEEAF6"/>
          </w:tcPr>
          <w:p w14:paraId="7C4B38E4"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shd w:val="clear" w:color="auto" w:fill="DEEAF6"/>
          </w:tcPr>
          <w:p w14:paraId="6CD27D69"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shd w:val="clear" w:color="auto" w:fill="DEEAF6"/>
          </w:tcPr>
          <w:p w14:paraId="62220547"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shd w:val="clear" w:color="auto" w:fill="DEEAF6"/>
          </w:tcPr>
          <w:p w14:paraId="4E31506E" w14:textId="77777777" w:rsidR="00B07307" w:rsidRDefault="00B07307">
            <w:pPr>
              <w:pStyle w:val="TableParagraph"/>
              <w:kinsoku w:val="0"/>
              <w:overflowPunct w:val="0"/>
              <w:spacing w:line="203" w:lineRule="exact"/>
              <w:ind w:left="63"/>
            </w:pPr>
            <w:r>
              <w:rPr>
                <w:sz w:val="18"/>
                <w:szCs w:val="18"/>
              </w:rPr>
              <w:t>*</w:t>
            </w:r>
          </w:p>
        </w:tc>
        <w:tc>
          <w:tcPr>
            <w:tcW w:w="1133" w:type="dxa"/>
            <w:tcBorders>
              <w:top w:val="single" w:sz="4" w:space="0" w:color="000000"/>
              <w:left w:val="single" w:sz="4" w:space="0" w:color="000000"/>
              <w:bottom w:val="single" w:sz="4" w:space="0" w:color="000000"/>
              <w:right w:val="single" w:sz="4" w:space="0" w:color="000000"/>
            </w:tcBorders>
            <w:shd w:val="clear" w:color="auto" w:fill="DEEAF6"/>
          </w:tcPr>
          <w:p w14:paraId="54E76B6B" w14:textId="77777777" w:rsidR="00B07307" w:rsidRDefault="00B07307">
            <w:pPr>
              <w:pStyle w:val="TableParagraph"/>
              <w:kinsoku w:val="0"/>
              <w:overflowPunct w:val="0"/>
              <w:spacing w:line="203" w:lineRule="exact"/>
              <w:ind w:left="63"/>
            </w:pPr>
            <w:r>
              <w:rPr>
                <w:spacing w:val="-2"/>
                <w:sz w:val="18"/>
                <w:szCs w:val="18"/>
              </w:rPr>
              <w:t>**</w:t>
            </w:r>
          </w:p>
        </w:tc>
      </w:tr>
      <w:tr w:rsidR="00B07307" w14:paraId="0321376E" w14:textId="77777777">
        <w:trPr>
          <w:trHeight w:hRule="exact" w:val="336"/>
        </w:trPr>
        <w:tc>
          <w:tcPr>
            <w:tcW w:w="421" w:type="dxa"/>
            <w:tcBorders>
              <w:top w:val="single" w:sz="4" w:space="0" w:color="000000"/>
              <w:left w:val="single" w:sz="4" w:space="0" w:color="000000"/>
              <w:bottom w:val="single" w:sz="4" w:space="0" w:color="000000"/>
              <w:right w:val="single" w:sz="4" w:space="0" w:color="000000"/>
            </w:tcBorders>
          </w:tcPr>
          <w:p w14:paraId="193FD9A2"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418CDFD0"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5472FEBC"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5AA359C6"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47B7D4D9"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726D7374"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6BF3152F"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6780A994"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4DF67632" w14:textId="77777777" w:rsidR="00B07307" w:rsidRDefault="00B07307"/>
        </w:tc>
      </w:tr>
      <w:tr w:rsidR="00B07307" w14:paraId="5FB95EC1" w14:textId="77777777">
        <w:trPr>
          <w:trHeight w:hRule="exact" w:val="338"/>
        </w:trPr>
        <w:tc>
          <w:tcPr>
            <w:tcW w:w="421" w:type="dxa"/>
            <w:tcBorders>
              <w:top w:val="single" w:sz="4" w:space="0" w:color="000000"/>
              <w:left w:val="single" w:sz="4" w:space="0" w:color="000000"/>
              <w:bottom w:val="single" w:sz="4" w:space="0" w:color="000000"/>
              <w:right w:val="single" w:sz="4" w:space="0" w:color="000000"/>
            </w:tcBorders>
          </w:tcPr>
          <w:p w14:paraId="2C583394"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4EBF8C95"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25811C7A"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652E40D2"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3A79A396"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67858F86"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09E00650"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725EDD7D"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3C63E79E" w14:textId="77777777" w:rsidR="00B07307" w:rsidRDefault="00B07307"/>
        </w:tc>
      </w:tr>
      <w:tr w:rsidR="00B07307" w14:paraId="4634A769" w14:textId="77777777">
        <w:trPr>
          <w:trHeight w:hRule="exact" w:val="336"/>
        </w:trPr>
        <w:tc>
          <w:tcPr>
            <w:tcW w:w="421" w:type="dxa"/>
            <w:tcBorders>
              <w:top w:val="single" w:sz="4" w:space="0" w:color="000000"/>
              <w:left w:val="single" w:sz="4" w:space="0" w:color="000000"/>
              <w:bottom w:val="single" w:sz="4" w:space="0" w:color="000000"/>
              <w:right w:val="single" w:sz="4" w:space="0" w:color="000000"/>
            </w:tcBorders>
          </w:tcPr>
          <w:p w14:paraId="65750174"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54C5BC32"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40D1AA13"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4676618F"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46898FCD"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265E980C"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15FBBF68"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75EAB159"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47A2A8DB" w14:textId="77777777" w:rsidR="00B07307" w:rsidRDefault="00B07307"/>
        </w:tc>
      </w:tr>
      <w:tr w:rsidR="00B07307" w14:paraId="56592781" w14:textId="77777777">
        <w:trPr>
          <w:trHeight w:hRule="exact" w:val="338"/>
        </w:trPr>
        <w:tc>
          <w:tcPr>
            <w:tcW w:w="421" w:type="dxa"/>
            <w:tcBorders>
              <w:top w:val="single" w:sz="4" w:space="0" w:color="000000"/>
              <w:left w:val="single" w:sz="4" w:space="0" w:color="000000"/>
              <w:bottom w:val="single" w:sz="4" w:space="0" w:color="000000"/>
              <w:right w:val="single" w:sz="4" w:space="0" w:color="000000"/>
            </w:tcBorders>
          </w:tcPr>
          <w:p w14:paraId="6D07366B"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48BF8774"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76BC4C39"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30C513CE"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13958B4C"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6B0DA4B2"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05742273"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535A4AE7"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49F85171" w14:textId="77777777" w:rsidR="00B07307" w:rsidRDefault="00B07307"/>
        </w:tc>
      </w:tr>
      <w:tr w:rsidR="00B07307" w14:paraId="0A3F102D" w14:textId="77777777">
        <w:trPr>
          <w:trHeight w:hRule="exact" w:val="336"/>
        </w:trPr>
        <w:tc>
          <w:tcPr>
            <w:tcW w:w="421" w:type="dxa"/>
            <w:tcBorders>
              <w:top w:val="single" w:sz="4" w:space="0" w:color="000000"/>
              <w:left w:val="single" w:sz="4" w:space="0" w:color="000000"/>
              <w:bottom w:val="single" w:sz="4" w:space="0" w:color="000000"/>
              <w:right w:val="single" w:sz="4" w:space="0" w:color="000000"/>
            </w:tcBorders>
          </w:tcPr>
          <w:p w14:paraId="354D5655"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72F5C5E1"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59B5421F"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19B682FE"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09CC1B0D"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76366DDA"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212143E0"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1435AFA3"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6A9FA9B9" w14:textId="77777777" w:rsidR="00B07307" w:rsidRDefault="00B07307"/>
        </w:tc>
      </w:tr>
      <w:tr w:rsidR="00B07307" w14:paraId="7FA33F9A" w14:textId="77777777">
        <w:trPr>
          <w:trHeight w:hRule="exact" w:val="336"/>
        </w:trPr>
        <w:tc>
          <w:tcPr>
            <w:tcW w:w="421" w:type="dxa"/>
            <w:tcBorders>
              <w:top w:val="single" w:sz="4" w:space="0" w:color="000000"/>
              <w:left w:val="single" w:sz="4" w:space="0" w:color="000000"/>
              <w:bottom w:val="single" w:sz="4" w:space="0" w:color="000000"/>
              <w:right w:val="single" w:sz="4" w:space="0" w:color="000000"/>
            </w:tcBorders>
          </w:tcPr>
          <w:p w14:paraId="305C4C64"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5FEB5B16"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63125520"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51588950"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4C988FFD"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13D8B328"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7B5DBBA0"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55F3EEDF"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0A1FC3B2" w14:textId="77777777" w:rsidR="00B07307" w:rsidRDefault="00B07307"/>
        </w:tc>
      </w:tr>
      <w:tr w:rsidR="00B07307" w14:paraId="39FFF0E4" w14:textId="77777777">
        <w:trPr>
          <w:trHeight w:hRule="exact" w:val="338"/>
        </w:trPr>
        <w:tc>
          <w:tcPr>
            <w:tcW w:w="421" w:type="dxa"/>
            <w:tcBorders>
              <w:top w:val="single" w:sz="4" w:space="0" w:color="000000"/>
              <w:left w:val="single" w:sz="4" w:space="0" w:color="000000"/>
              <w:bottom w:val="single" w:sz="4" w:space="0" w:color="000000"/>
              <w:right w:val="single" w:sz="4" w:space="0" w:color="000000"/>
            </w:tcBorders>
          </w:tcPr>
          <w:p w14:paraId="34CC0323"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11A129DD"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6ECFB616"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318949AD"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7ADC4A09"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70113374"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5EEFD077"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311D51A7"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4CD24723" w14:textId="77777777" w:rsidR="00B07307" w:rsidRDefault="00B07307"/>
        </w:tc>
      </w:tr>
      <w:tr w:rsidR="00B07307" w14:paraId="6B9B4D2B" w14:textId="77777777">
        <w:trPr>
          <w:trHeight w:hRule="exact" w:val="336"/>
        </w:trPr>
        <w:tc>
          <w:tcPr>
            <w:tcW w:w="421" w:type="dxa"/>
            <w:tcBorders>
              <w:top w:val="single" w:sz="4" w:space="0" w:color="000000"/>
              <w:left w:val="single" w:sz="4" w:space="0" w:color="000000"/>
              <w:bottom w:val="single" w:sz="4" w:space="0" w:color="000000"/>
              <w:right w:val="single" w:sz="4" w:space="0" w:color="000000"/>
            </w:tcBorders>
          </w:tcPr>
          <w:p w14:paraId="2AC9393D"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04A5ADE8"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630D6177"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1360F750"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09FC6CD1"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33E73C9B"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490CE65E"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0EEE78BF"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6D9AEDA2" w14:textId="77777777" w:rsidR="00B07307" w:rsidRDefault="00B07307"/>
        </w:tc>
      </w:tr>
      <w:tr w:rsidR="00B07307" w14:paraId="21B18F9E" w14:textId="77777777">
        <w:trPr>
          <w:trHeight w:hRule="exact" w:val="338"/>
        </w:trPr>
        <w:tc>
          <w:tcPr>
            <w:tcW w:w="421" w:type="dxa"/>
            <w:tcBorders>
              <w:top w:val="single" w:sz="4" w:space="0" w:color="000000"/>
              <w:left w:val="single" w:sz="4" w:space="0" w:color="000000"/>
              <w:bottom w:val="single" w:sz="4" w:space="0" w:color="000000"/>
              <w:right w:val="single" w:sz="4" w:space="0" w:color="000000"/>
            </w:tcBorders>
          </w:tcPr>
          <w:p w14:paraId="3FEC6B6C" w14:textId="77777777" w:rsidR="00B07307" w:rsidRDefault="00B07307"/>
        </w:tc>
        <w:tc>
          <w:tcPr>
            <w:tcW w:w="1829" w:type="dxa"/>
            <w:tcBorders>
              <w:top w:val="single" w:sz="4" w:space="0" w:color="000000"/>
              <w:left w:val="single" w:sz="4" w:space="0" w:color="000000"/>
              <w:bottom w:val="single" w:sz="4" w:space="0" w:color="000000"/>
              <w:right w:val="single" w:sz="4" w:space="0" w:color="000000"/>
            </w:tcBorders>
          </w:tcPr>
          <w:p w14:paraId="6BE1F15D" w14:textId="77777777" w:rsidR="00B07307" w:rsidRDefault="00B07307"/>
        </w:tc>
        <w:tc>
          <w:tcPr>
            <w:tcW w:w="1399" w:type="dxa"/>
            <w:tcBorders>
              <w:top w:val="single" w:sz="4" w:space="0" w:color="000000"/>
              <w:left w:val="single" w:sz="4" w:space="0" w:color="000000"/>
              <w:bottom w:val="single" w:sz="4" w:space="0" w:color="000000"/>
              <w:right w:val="single" w:sz="4" w:space="0" w:color="000000"/>
            </w:tcBorders>
          </w:tcPr>
          <w:p w14:paraId="55F56289" w14:textId="77777777" w:rsidR="00B07307" w:rsidRDefault="00B07307"/>
        </w:tc>
        <w:tc>
          <w:tcPr>
            <w:tcW w:w="1596" w:type="dxa"/>
            <w:tcBorders>
              <w:top w:val="single" w:sz="4" w:space="0" w:color="000000"/>
              <w:left w:val="single" w:sz="4" w:space="0" w:color="000000"/>
              <w:bottom w:val="single" w:sz="4" w:space="0" w:color="000000"/>
              <w:right w:val="single" w:sz="4" w:space="0" w:color="000000"/>
            </w:tcBorders>
          </w:tcPr>
          <w:p w14:paraId="41D21562" w14:textId="77777777" w:rsidR="00B07307" w:rsidRDefault="00B07307"/>
        </w:tc>
        <w:tc>
          <w:tcPr>
            <w:tcW w:w="560" w:type="dxa"/>
            <w:tcBorders>
              <w:top w:val="single" w:sz="4" w:space="0" w:color="000000"/>
              <w:left w:val="single" w:sz="4" w:space="0" w:color="000000"/>
              <w:bottom w:val="single" w:sz="4" w:space="0" w:color="000000"/>
              <w:right w:val="single" w:sz="4" w:space="0" w:color="000000"/>
            </w:tcBorders>
          </w:tcPr>
          <w:p w14:paraId="338B34DB" w14:textId="77777777" w:rsidR="00B07307" w:rsidRDefault="00B07307"/>
        </w:tc>
        <w:tc>
          <w:tcPr>
            <w:tcW w:w="979" w:type="dxa"/>
            <w:tcBorders>
              <w:top w:val="single" w:sz="4" w:space="0" w:color="000000"/>
              <w:left w:val="single" w:sz="4" w:space="0" w:color="000000"/>
              <w:bottom w:val="single" w:sz="4" w:space="0" w:color="000000"/>
              <w:right w:val="single" w:sz="4" w:space="0" w:color="000000"/>
            </w:tcBorders>
          </w:tcPr>
          <w:p w14:paraId="7E7790BE" w14:textId="77777777" w:rsidR="00B07307" w:rsidRDefault="00B07307"/>
        </w:tc>
        <w:tc>
          <w:tcPr>
            <w:tcW w:w="1008" w:type="dxa"/>
            <w:tcBorders>
              <w:top w:val="single" w:sz="4" w:space="0" w:color="000000"/>
              <w:left w:val="single" w:sz="4" w:space="0" w:color="000000"/>
              <w:bottom w:val="single" w:sz="4" w:space="0" w:color="000000"/>
              <w:right w:val="single" w:sz="4" w:space="0" w:color="000000"/>
            </w:tcBorders>
          </w:tcPr>
          <w:p w14:paraId="4BF8CB66" w14:textId="77777777" w:rsidR="00B07307" w:rsidRDefault="00B07307"/>
        </w:tc>
        <w:tc>
          <w:tcPr>
            <w:tcW w:w="1402" w:type="dxa"/>
            <w:tcBorders>
              <w:top w:val="single" w:sz="4" w:space="0" w:color="000000"/>
              <w:left w:val="single" w:sz="4" w:space="0" w:color="000000"/>
              <w:bottom w:val="single" w:sz="4" w:space="0" w:color="000000"/>
              <w:right w:val="single" w:sz="4" w:space="0" w:color="000000"/>
            </w:tcBorders>
          </w:tcPr>
          <w:p w14:paraId="229FE3FE" w14:textId="77777777" w:rsidR="00B07307" w:rsidRDefault="00B07307"/>
        </w:tc>
        <w:tc>
          <w:tcPr>
            <w:tcW w:w="1133" w:type="dxa"/>
            <w:tcBorders>
              <w:top w:val="single" w:sz="4" w:space="0" w:color="000000"/>
              <w:left w:val="single" w:sz="4" w:space="0" w:color="000000"/>
              <w:bottom w:val="single" w:sz="4" w:space="0" w:color="000000"/>
              <w:right w:val="single" w:sz="4" w:space="0" w:color="000000"/>
            </w:tcBorders>
          </w:tcPr>
          <w:p w14:paraId="6AFA5C3D" w14:textId="77777777" w:rsidR="00B07307" w:rsidRDefault="00B07307"/>
        </w:tc>
      </w:tr>
    </w:tbl>
    <w:p w14:paraId="33DF52D4" w14:textId="77777777" w:rsidR="00B07307" w:rsidRDefault="00B07307">
      <w:pPr>
        <w:pStyle w:val="Tekstpodstawowy"/>
        <w:numPr>
          <w:ilvl w:val="0"/>
          <w:numId w:val="24"/>
        </w:numPr>
        <w:tabs>
          <w:tab w:val="left" w:pos="1119"/>
        </w:tabs>
        <w:kinsoku w:val="0"/>
        <w:overflowPunct w:val="0"/>
        <w:ind w:left="1118" w:right="508" w:hanging="360"/>
        <w:rPr>
          <w:spacing w:val="-1"/>
        </w:rPr>
      </w:pPr>
      <w:r>
        <w:rPr>
          <w:spacing w:val="-1"/>
        </w:rPr>
        <w:t>oświadczam,</w:t>
      </w:r>
      <w:r>
        <w:rPr>
          <w:spacing w:val="2"/>
        </w:rPr>
        <w:t xml:space="preserve"> </w:t>
      </w:r>
      <w:r>
        <w:rPr>
          <w:spacing w:val="-1"/>
        </w:rPr>
        <w:t>że</w:t>
      </w:r>
      <w:r>
        <w:rPr>
          <w:spacing w:val="2"/>
        </w:rPr>
        <w:t xml:space="preserve"> </w:t>
      </w:r>
      <w:r>
        <w:rPr>
          <w:spacing w:val="-1"/>
        </w:rPr>
        <w:t>nauczyciele/pracownicy</w:t>
      </w:r>
      <w:r>
        <w:rPr>
          <w:spacing w:val="1"/>
        </w:rPr>
        <w:t xml:space="preserve"> </w:t>
      </w:r>
      <w:r>
        <w:rPr>
          <w:spacing w:val="-1"/>
        </w:rPr>
        <w:t xml:space="preserve">wchodzący </w:t>
      </w:r>
      <w:r>
        <w:t>w</w:t>
      </w:r>
      <w:r>
        <w:rPr>
          <w:spacing w:val="1"/>
        </w:rPr>
        <w:t xml:space="preserve"> </w:t>
      </w:r>
      <w:r>
        <w:rPr>
          <w:spacing w:val="-1"/>
        </w:rPr>
        <w:t>skład</w:t>
      </w:r>
      <w:r>
        <w:rPr>
          <w:spacing w:val="4"/>
        </w:rPr>
        <w:t xml:space="preserve"> </w:t>
      </w:r>
      <w:r>
        <w:rPr>
          <w:spacing w:val="-1"/>
        </w:rPr>
        <w:t>zespołu nadzorującego</w:t>
      </w:r>
      <w:r>
        <w:rPr>
          <w:spacing w:val="2"/>
        </w:rPr>
        <w:t xml:space="preserve"> </w:t>
      </w:r>
      <w:r>
        <w:t>nie</w:t>
      </w:r>
      <w:r>
        <w:rPr>
          <w:spacing w:val="2"/>
        </w:rPr>
        <w:t xml:space="preserve"> </w:t>
      </w:r>
      <w:r>
        <w:rPr>
          <w:spacing w:val="-1"/>
        </w:rPr>
        <w:t>prowadzą</w:t>
      </w:r>
      <w:r>
        <w:rPr>
          <w:spacing w:val="2"/>
        </w:rPr>
        <w:t xml:space="preserve"> </w:t>
      </w:r>
      <w:r>
        <w:rPr>
          <w:spacing w:val="-3"/>
        </w:rPr>
        <w:t>ze</w:t>
      </w:r>
      <w:r>
        <w:rPr>
          <w:spacing w:val="59"/>
        </w:rPr>
        <w:t xml:space="preserve"> </w:t>
      </w:r>
      <w:r>
        <w:rPr>
          <w:spacing w:val="-1"/>
        </w:rPr>
        <w:t>zdającymi</w:t>
      </w:r>
      <w:r>
        <w:rPr>
          <w:spacing w:val="1"/>
        </w:rPr>
        <w:t xml:space="preserve"> </w:t>
      </w:r>
      <w:r>
        <w:t>zajęć</w:t>
      </w:r>
      <w:r>
        <w:rPr>
          <w:spacing w:val="-2"/>
        </w:rPr>
        <w:t xml:space="preserve"> </w:t>
      </w:r>
      <w:r>
        <w:rPr>
          <w:spacing w:val="-1"/>
        </w:rPr>
        <w:t>edukacyjnych</w:t>
      </w:r>
      <w:r>
        <w:t xml:space="preserve"> </w:t>
      </w:r>
      <w:r>
        <w:rPr>
          <w:spacing w:val="-1"/>
        </w:rPr>
        <w:t>objętych</w:t>
      </w:r>
      <w:r>
        <w:t xml:space="preserve"> </w:t>
      </w:r>
      <w:r>
        <w:rPr>
          <w:spacing w:val="-1"/>
        </w:rPr>
        <w:t>egzaminem zawodowym.</w:t>
      </w:r>
    </w:p>
    <w:p w14:paraId="19794BDC" w14:textId="77777777" w:rsidR="00B07307" w:rsidRDefault="00B07307">
      <w:pPr>
        <w:pStyle w:val="Tekstpodstawowy"/>
        <w:kinsoku w:val="0"/>
        <w:overflowPunct w:val="0"/>
        <w:spacing w:before="1"/>
        <w:ind w:left="0"/>
      </w:pPr>
    </w:p>
    <w:p w14:paraId="5D5FFD47" w14:textId="77777777" w:rsidR="00B07307" w:rsidRDefault="00B07307">
      <w:pPr>
        <w:pStyle w:val="Tekstpodstawowy"/>
        <w:tabs>
          <w:tab w:val="left" w:pos="1073"/>
        </w:tabs>
        <w:kinsoku w:val="0"/>
        <w:overflowPunct w:val="0"/>
        <w:ind w:left="398"/>
        <w:rPr>
          <w:spacing w:val="-1"/>
          <w:sz w:val="16"/>
          <w:szCs w:val="16"/>
        </w:rPr>
      </w:pPr>
      <w:r>
        <w:rPr>
          <w:sz w:val="16"/>
          <w:szCs w:val="16"/>
        </w:rPr>
        <w:t>*</w:t>
      </w:r>
      <w:r>
        <w:rPr>
          <w:sz w:val="16"/>
          <w:szCs w:val="16"/>
        </w:rPr>
        <w:tab/>
        <w:t>P –</w:t>
      </w:r>
      <w:r>
        <w:rPr>
          <w:spacing w:val="-1"/>
          <w:sz w:val="16"/>
          <w:szCs w:val="16"/>
        </w:rPr>
        <w:t xml:space="preserve"> przewodniczący;</w:t>
      </w:r>
      <w:r>
        <w:rPr>
          <w:spacing w:val="1"/>
          <w:sz w:val="16"/>
          <w:szCs w:val="16"/>
        </w:rPr>
        <w:t xml:space="preserve"> </w:t>
      </w:r>
      <w:r>
        <w:rPr>
          <w:sz w:val="16"/>
          <w:szCs w:val="16"/>
        </w:rPr>
        <w:t>C –</w:t>
      </w:r>
      <w:r>
        <w:rPr>
          <w:spacing w:val="-1"/>
          <w:sz w:val="16"/>
          <w:szCs w:val="16"/>
        </w:rPr>
        <w:t xml:space="preserve"> członek,</w:t>
      </w:r>
      <w:r>
        <w:rPr>
          <w:spacing w:val="1"/>
          <w:sz w:val="16"/>
          <w:szCs w:val="16"/>
        </w:rPr>
        <w:t xml:space="preserve"> </w:t>
      </w:r>
      <w:r>
        <w:rPr>
          <w:sz w:val="16"/>
          <w:szCs w:val="16"/>
        </w:rPr>
        <w:t>E</w:t>
      </w:r>
      <w:r>
        <w:rPr>
          <w:spacing w:val="-3"/>
          <w:sz w:val="16"/>
          <w:szCs w:val="16"/>
        </w:rPr>
        <w:t xml:space="preserve"> </w:t>
      </w:r>
      <w:r>
        <w:rPr>
          <w:spacing w:val="-1"/>
          <w:sz w:val="16"/>
          <w:szCs w:val="16"/>
        </w:rPr>
        <w:t>wraz</w:t>
      </w:r>
      <w:r>
        <w:rPr>
          <w:spacing w:val="-2"/>
          <w:sz w:val="16"/>
          <w:szCs w:val="16"/>
        </w:rPr>
        <w:t xml:space="preserve"> </w:t>
      </w:r>
      <w:r>
        <w:rPr>
          <w:sz w:val="16"/>
          <w:szCs w:val="16"/>
        </w:rPr>
        <w:t>z</w:t>
      </w:r>
      <w:r>
        <w:rPr>
          <w:spacing w:val="-2"/>
          <w:sz w:val="16"/>
          <w:szCs w:val="16"/>
        </w:rPr>
        <w:t xml:space="preserve"> </w:t>
      </w:r>
      <w:r>
        <w:rPr>
          <w:spacing w:val="-1"/>
          <w:sz w:val="16"/>
          <w:szCs w:val="16"/>
        </w:rPr>
        <w:t>numerem</w:t>
      </w:r>
      <w:r>
        <w:rPr>
          <w:sz w:val="16"/>
          <w:szCs w:val="16"/>
        </w:rPr>
        <w:t xml:space="preserve"> </w:t>
      </w:r>
      <w:r>
        <w:rPr>
          <w:spacing w:val="-2"/>
          <w:sz w:val="16"/>
          <w:szCs w:val="16"/>
        </w:rPr>
        <w:t>identyfikacyjnym</w:t>
      </w:r>
      <w:r>
        <w:rPr>
          <w:spacing w:val="3"/>
          <w:sz w:val="16"/>
          <w:szCs w:val="16"/>
        </w:rPr>
        <w:t xml:space="preserve"> </w:t>
      </w:r>
      <w:r>
        <w:rPr>
          <w:sz w:val="16"/>
          <w:szCs w:val="16"/>
        </w:rPr>
        <w:t xml:space="preserve">- </w:t>
      </w:r>
      <w:r>
        <w:rPr>
          <w:spacing w:val="-1"/>
          <w:sz w:val="16"/>
          <w:szCs w:val="16"/>
        </w:rPr>
        <w:t>egzaminator.</w:t>
      </w:r>
    </w:p>
    <w:p w14:paraId="46847C23" w14:textId="77777777" w:rsidR="00B07307" w:rsidRDefault="00B07307">
      <w:pPr>
        <w:pStyle w:val="Tekstpodstawowy"/>
        <w:tabs>
          <w:tab w:val="left" w:pos="1073"/>
        </w:tabs>
        <w:kinsoku w:val="0"/>
        <w:overflowPunct w:val="0"/>
        <w:spacing w:before="1" w:line="183" w:lineRule="exact"/>
        <w:ind w:left="398"/>
        <w:rPr>
          <w:spacing w:val="-2"/>
          <w:sz w:val="16"/>
          <w:szCs w:val="16"/>
        </w:rPr>
      </w:pPr>
      <w:r>
        <w:rPr>
          <w:spacing w:val="-1"/>
          <w:sz w:val="16"/>
          <w:szCs w:val="16"/>
        </w:rPr>
        <w:t>**</w:t>
      </w:r>
      <w:r>
        <w:rPr>
          <w:spacing w:val="-1"/>
          <w:sz w:val="16"/>
          <w:szCs w:val="16"/>
        </w:rPr>
        <w:tab/>
        <w:t>Składając</w:t>
      </w:r>
      <w:r>
        <w:rPr>
          <w:spacing w:val="-2"/>
          <w:sz w:val="16"/>
          <w:szCs w:val="16"/>
        </w:rPr>
        <w:t xml:space="preserve"> </w:t>
      </w:r>
      <w:r>
        <w:rPr>
          <w:spacing w:val="-1"/>
          <w:sz w:val="16"/>
          <w:szCs w:val="16"/>
        </w:rPr>
        <w:t>podpis,</w:t>
      </w:r>
      <w:r>
        <w:rPr>
          <w:spacing w:val="1"/>
          <w:sz w:val="16"/>
          <w:szCs w:val="16"/>
        </w:rPr>
        <w:t xml:space="preserve"> </w:t>
      </w:r>
      <w:r>
        <w:rPr>
          <w:spacing w:val="-2"/>
          <w:sz w:val="16"/>
          <w:szCs w:val="16"/>
        </w:rPr>
        <w:t>członek</w:t>
      </w:r>
      <w:r>
        <w:rPr>
          <w:spacing w:val="1"/>
          <w:sz w:val="16"/>
          <w:szCs w:val="16"/>
        </w:rPr>
        <w:t xml:space="preserve"> </w:t>
      </w:r>
      <w:r>
        <w:rPr>
          <w:spacing w:val="-2"/>
          <w:sz w:val="16"/>
          <w:szCs w:val="16"/>
        </w:rPr>
        <w:t>zespołu</w:t>
      </w:r>
      <w:r>
        <w:rPr>
          <w:spacing w:val="1"/>
          <w:sz w:val="16"/>
          <w:szCs w:val="16"/>
        </w:rPr>
        <w:t xml:space="preserve"> </w:t>
      </w:r>
      <w:r>
        <w:rPr>
          <w:spacing w:val="-2"/>
          <w:sz w:val="16"/>
          <w:szCs w:val="16"/>
        </w:rPr>
        <w:t>egzaminacyjnego</w:t>
      </w:r>
      <w:r>
        <w:rPr>
          <w:spacing w:val="2"/>
          <w:sz w:val="16"/>
          <w:szCs w:val="16"/>
        </w:rPr>
        <w:t xml:space="preserve"> </w:t>
      </w:r>
      <w:r>
        <w:rPr>
          <w:b/>
          <w:bCs/>
          <w:spacing w:val="-1"/>
          <w:sz w:val="16"/>
          <w:szCs w:val="16"/>
        </w:rPr>
        <w:t>oświadcza</w:t>
      </w:r>
      <w:r>
        <w:rPr>
          <w:spacing w:val="-1"/>
          <w:sz w:val="16"/>
          <w:szCs w:val="16"/>
        </w:rPr>
        <w:t>,</w:t>
      </w:r>
      <w:r>
        <w:rPr>
          <w:spacing w:val="-2"/>
          <w:sz w:val="16"/>
          <w:szCs w:val="16"/>
        </w:rPr>
        <w:t xml:space="preserve"> że:</w:t>
      </w:r>
    </w:p>
    <w:p w14:paraId="639B2168" w14:textId="77777777" w:rsidR="00B07307" w:rsidRDefault="00B07307">
      <w:pPr>
        <w:pStyle w:val="Tekstpodstawowy"/>
        <w:numPr>
          <w:ilvl w:val="1"/>
          <w:numId w:val="24"/>
        </w:numPr>
        <w:tabs>
          <w:tab w:val="left" w:pos="1237"/>
        </w:tabs>
        <w:kinsoku w:val="0"/>
        <w:overflowPunct w:val="0"/>
        <w:spacing w:line="183" w:lineRule="exact"/>
        <w:ind w:hanging="175"/>
        <w:rPr>
          <w:spacing w:val="-1"/>
          <w:sz w:val="16"/>
          <w:szCs w:val="16"/>
        </w:rPr>
      </w:pPr>
      <w:r>
        <w:rPr>
          <w:spacing w:val="-2"/>
          <w:sz w:val="16"/>
          <w:szCs w:val="16"/>
        </w:rPr>
        <w:t xml:space="preserve">zna </w:t>
      </w:r>
      <w:r>
        <w:rPr>
          <w:spacing w:val="-1"/>
          <w:sz w:val="16"/>
          <w:szCs w:val="16"/>
        </w:rPr>
        <w:t>przepisy</w:t>
      </w:r>
    </w:p>
    <w:p w14:paraId="515D72B0" w14:textId="77777777" w:rsidR="00B07307" w:rsidRDefault="00B07307">
      <w:pPr>
        <w:pStyle w:val="Tekstpodstawowy"/>
        <w:numPr>
          <w:ilvl w:val="2"/>
          <w:numId w:val="24"/>
        </w:numPr>
        <w:tabs>
          <w:tab w:val="left" w:pos="1501"/>
        </w:tabs>
        <w:kinsoku w:val="0"/>
        <w:overflowPunct w:val="0"/>
        <w:spacing w:before="1"/>
        <w:ind w:right="612"/>
        <w:rPr>
          <w:spacing w:val="-1"/>
          <w:sz w:val="16"/>
          <w:szCs w:val="16"/>
        </w:rPr>
      </w:pPr>
      <w:r>
        <w:rPr>
          <w:spacing w:val="-1"/>
          <w:sz w:val="16"/>
          <w:szCs w:val="16"/>
        </w:rPr>
        <w:t>art.</w:t>
      </w:r>
      <w:r>
        <w:rPr>
          <w:spacing w:val="13"/>
          <w:sz w:val="16"/>
          <w:szCs w:val="16"/>
        </w:rPr>
        <w:t xml:space="preserve"> </w:t>
      </w:r>
      <w:r>
        <w:rPr>
          <w:sz w:val="16"/>
          <w:szCs w:val="16"/>
        </w:rPr>
        <w:t>9e</w:t>
      </w:r>
      <w:r>
        <w:rPr>
          <w:spacing w:val="13"/>
          <w:sz w:val="16"/>
          <w:szCs w:val="16"/>
        </w:rPr>
        <w:t xml:space="preserve"> </w:t>
      </w:r>
      <w:r>
        <w:rPr>
          <w:spacing w:val="-1"/>
          <w:sz w:val="16"/>
          <w:szCs w:val="16"/>
        </w:rPr>
        <w:t>ustawy</w:t>
      </w:r>
      <w:r>
        <w:rPr>
          <w:spacing w:val="11"/>
          <w:sz w:val="16"/>
          <w:szCs w:val="16"/>
        </w:rPr>
        <w:t xml:space="preserve"> </w:t>
      </w:r>
      <w:r>
        <w:rPr>
          <w:sz w:val="16"/>
          <w:szCs w:val="16"/>
        </w:rPr>
        <w:t>z</w:t>
      </w:r>
      <w:r>
        <w:rPr>
          <w:spacing w:val="13"/>
          <w:sz w:val="16"/>
          <w:szCs w:val="16"/>
        </w:rPr>
        <w:t xml:space="preserve"> </w:t>
      </w:r>
      <w:r>
        <w:rPr>
          <w:sz w:val="16"/>
          <w:szCs w:val="16"/>
        </w:rPr>
        <w:t>dnia</w:t>
      </w:r>
      <w:r>
        <w:rPr>
          <w:spacing w:val="13"/>
          <w:sz w:val="16"/>
          <w:szCs w:val="16"/>
        </w:rPr>
        <w:t xml:space="preserve"> </w:t>
      </w:r>
      <w:r>
        <w:rPr>
          <w:sz w:val="16"/>
          <w:szCs w:val="16"/>
        </w:rPr>
        <w:t>7</w:t>
      </w:r>
      <w:r>
        <w:rPr>
          <w:spacing w:val="15"/>
          <w:sz w:val="16"/>
          <w:szCs w:val="16"/>
        </w:rPr>
        <w:t xml:space="preserve"> </w:t>
      </w:r>
      <w:r>
        <w:rPr>
          <w:spacing w:val="-1"/>
          <w:sz w:val="16"/>
          <w:szCs w:val="16"/>
        </w:rPr>
        <w:t>września</w:t>
      </w:r>
      <w:r>
        <w:rPr>
          <w:spacing w:val="13"/>
          <w:sz w:val="16"/>
          <w:szCs w:val="16"/>
        </w:rPr>
        <w:t xml:space="preserve"> </w:t>
      </w:r>
      <w:r>
        <w:rPr>
          <w:spacing w:val="-1"/>
          <w:sz w:val="16"/>
          <w:szCs w:val="16"/>
        </w:rPr>
        <w:t>1991</w:t>
      </w:r>
      <w:r>
        <w:rPr>
          <w:spacing w:val="15"/>
          <w:sz w:val="16"/>
          <w:szCs w:val="16"/>
        </w:rPr>
        <w:t xml:space="preserve"> </w:t>
      </w:r>
      <w:r>
        <w:rPr>
          <w:spacing w:val="-1"/>
          <w:sz w:val="16"/>
          <w:szCs w:val="16"/>
        </w:rPr>
        <w:t>r.</w:t>
      </w:r>
      <w:r>
        <w:rPr>
          <w:spacing w:val="15"/>
          <w:sz w:val="16"/>
          <w:szCs w:val="16"/>
        </w:rPr>
        <w:t xml:space="preserve"> </w:t>
      </w:r>
      <w:r>
        <w:rPr>
          <w:sz w:val="16"/>
          <w:szCs w:val="16"/>
        </w:rPr>
        <w:t>o</w:t>
      </w:r>
      <w:r>
        <w:rPr>
          <w:spacing w:val="13"/>
          <w:sz w:val="16"/>
          <w:szCs w:val="16"/>
        </w:rPr>
        <w:t xml:space="preserve"> </w:t>
      </w:r>
      <w:r>
        <w:rPr>
          <w:spacing w:val="-1"/>
          <w:sz w:val="16"/>
          <w:szCs w:val="16"/>
        </w:rPr>
        <w:t>systemie</w:t>
      </w:r>
      <w:r>
        <w:rPr>
          <w:spacing w:val="13"/>
          <w:sz w:val="16"/>
          <w:szCs w:val="16"/>
        </w:rPr>
        <w:t xml:space="preserve"> </w:t>
      </w:r>
      <w:r>
        <w:rPr>
          <w:spacing w:val="-1"/>
          <w:sz w:val="16"/>
          <w:szCs w:val="16"/>
        </w:rPr>
        <w:t>oświaty</w:t>
      </w:r>
      <w:r>
        <w:rPr>
          <w:spacing w:val="20"/>
          <w:sz w:val="16"/>
          <w:szCs w:val="16"/>
        </w:rPr>
        <w:t xml:space="preserve"> </w:t>
      </w:r>
      <w:r>
        <w:rPr>
          <w:sz w:val="16"/>
          <w:szCs w:val="16"/>
        </w:rPr>
        <w:t>w</w:t>
      </w:r>
      <w:r>
        <w:rPr>
          <w:spacing w:val="11"/>
          <w:sz w:val="16"/>
          <w:szCs w:val="16"/>
        </w:rPr>
        <w:t xml:space="preserve"> </w:t>
      </w:r>
      <w:r>
        <w:rPr>
          <w:spacing w:val="-1"/>
          <w:sz w:val="16"/>
          <w:szCs w:val="16"/>
        </w:rPr>
        <w:t>brzmieniu</w:t>
      </w:r>
      <w:r>
        <w:rPr>
          <w:spacing w:val="13"/>
          <w:sz w:val="16"/>
          <w:szCs w:val="16"/>
        </w:rPr>
        <w:t xml:space="preserve"> </w:t>
      </w:r>
      <w:r>
        <w:rPr>
          <w:spacing w:val="-2"/>
          <w:sz w:val="16"/>
          <w:szCs w:val="16"/>
        </w:rPr>
        <w:t>obowiązującym</w:t>
      </w:r>
      <w:r>
        <w:rPr>
          <w:spacing w:val="17"/>
          <w:sz w:val="16"/>
          <w:szCs w:val="16"/>
        </w:rPr>
        <w:t xml:space="preserve"> </w:t>
      </w:r>
      <w:r>
        <w:rPr>
          <w:sz w:val="16"/>
          <w:szCs w:val="16"/>
        </w:rPr>
        <w:t>po</w:t>
      </w:r>
      <w:r>
        <w:rPr>
          <w:spacing w:val="14"/>
          <w:sz w:val="16"/>
          <w:szCs w:val="16"/>
        </w:rPr>
        <w:t xml:space="preserve"> </w:t>
      </w:r>
      <w:r>
        <w:rPr>
          <w:sz w:val="16"/>
          <w:szCs w:val="16"/>
        </w:rPr>
        <w:t>1</w:t>
      </w:r>
      <w:r>
        <w:rPr>
          <w:spacing w:val="15"/>
          <w:sz w:val="16"/>
          <w:szCs w:val="16"/>
        </w:rPr>
        <w:t xml:space="preserve"> </w:t>
      </w:r>
      <w:r>
        <w:rPr>
          <w:spacing w:val="-2"/>
          <w:sz w:val="16"/>
          <w:szCs w:val="16"/>
        </w:rPr>
        <w:t>września</w:t>
      </w:r>
      <w:r>
        <w:rPr>
          <w:spacing w:val="15"/>
          <w:sz w:val="16"/>
          <w:szCs w:val="16"/>
        </w:rPr>
        <w:t xml:space="preserve"> </w:t>
      </w:r>
      <w:r>
        <w:rPr>
          <w:spacing w:val="-1"/>
          <w:sz w:val="16"/>
          <w:szCs w:val="16"/>
        </w:rPr>
        <w:t>2019</w:t>
      </w:r>
      <w:r>
        <w:rPr>
          <w:spacing w:val="13"/>
          <w:sz w:val="16"/>
          <w:szCs w:val="16"/>
        </w:rPr>
        <w:t xml:space="preserve"> </w:t>
      </w:r>
      <w:r>
        <w:rPr>
          <w:spacing w:val="-1"/>
          <w:sz w:val="16"/>
          <w:szCs w:val="16"/>
        </w:rPr>
        <w:t>r.</w:t>
      </w:r>
      <w:r>
        <w:rPr>
          <w:spacing w:val="17"/>
          <w:sz w:val="16"/>
          <w:szCs w:val="16"/>
        </w:rPr>
        <w:t xml:space="preserve"> </w:t>
      </w:r>
      <w:r>
        <w:rPr>
          <w:sz w:val="16"/>
          <w:szCs w:val="16"/>
        </w:rPr>
        <w:t>–</w:t>
      </w:r>
      <w:r>
        <w:rPr>
          <w:spacing w:val="16"/>
          <w:sz w:val="16"/>
          <w:szCs w:val="16"/>
        </w:rPr>
        <w:t xml:space="preserve"> </w:t>
      </w:r>
      <w:r>
        <w:rPr>
          <w:sz w:val="16"/>
          <w:szCs w:val="16"/>
        </w:rPr>
        <w:t>o</w:t>
      </w:r>
      <w:r>
        <w:rPr>
          <w:spacing w:val="13"/>
          <w:sz w:val="16"/>
          <w:szCs w:val="16"/>
        </w:rPr>
        <w:t xml:space="preserve"> </w:t>
      </w:r>
      <w:r>
        <w:rPr>
          <w:spacing w:val="-2"/>
          <w:sz w:val="16"/>
          <w:szCs w:val="16"/>
        </w:rPr>
        <w:t>obowiązku</w:t>
      </w:r>
      <w:r>
        <w:rPr>
          <w:spacing w:val="87"/>
          <w:sz w:val="16"/>
          <w:szCs w:val="16"/>
        </w:rPr>
        <w:t xml:space="preserve"> </w:t>
      </w:r>
      <w:r>
        <w:rPr>
          <w:spacing w:val="-1"/>
          <w:sz w:val="16"/>
          <w:szCs w:val="16"/>
        </w:rPr>
        <w:t>nieujawniania</w:t>
      </w:r>
      <w:r>
        <w:rPr>
          <w:spacing w:val="1"/>
          <w:sz w:val="16"/>
          <w:szCs w:val="16"/>
        </w:rPr>
        <w:t xml:space="preserve"> </w:t>
      </w:r>
      <w:r>
        <w:rPr>
          <w:spacing w:val="-1"/>
          <w:sz w:val="16"/>
          <w:szCs w:val="16"/>
        </w:rPr>
        <w:t>osobom</w:t>
      </w:r>
      <w:r>
        <w:rPr>
          <w:spacing w:val="-3"/>
          <w:sz w:val="16"/>
          <w:szCs w:val="16"/>
        </w:rPr>
        <w:t xml:space="preserve"> </w:t>
      </w:r>
      <w:r>
        <w:rPr>
          <w:spacing w:val="-2"/>
          <w:sz w:val="16"/>
          <w:szCs w:val="16"/>
        </w:rPr>
        <w:t>nieuprawnionym</w:t>
      </w:r>
      <w:r>
        <w:rPr>
          <w:sz w:val="16"/>
          <w:szCs w:val="16"/>
        </w:rPr>
        <w:t xml:space="preserve"> </w:t>
      </w:r>
      <w:r>
        <w:rPr>
          <w:spacing w:val="-1"/>
          <w:sz w:val="16"/>
          <w:szCs w:val="16"/>
        </w:rPr>
        <w:t>materiałów egzaminacyjnych</w:t>
      </w:r>
    </w:p>
    <w:p w14:paraId="0905B6F6" w14:textId="77777777" w:rsidR="00B07307" w:rsidRDefault="00B07307">
      <w:pPr>
        <w:pStyle w:val="Tekstpodstawowy"/>
        <w:numPr>
          <w:ilvl w:val="2"/>
          <w:numId w:val="24"/>
        </w:numPr>
        <w:tabs>
          <w:tab w:val="left" w:pos="1390"/>
        </w:tabs>
        <w:kinsoku w:val="0"/>
        <w:overflowPunct w:val="0"/>
        <w:ind w:left="1390" w:right="615" w:hanging="142"/>
        <w:jc w:val="both"/>
        <w:rPr>
          <w:spacing w:val="-1"/>
          <w:sz w:val="16"/>
          <w:szCs w:val="16"/>
        </w:rPr>
      </w:pPr>
      <w:r>
        <w:rPr>
          <w:spacing w:val="-1"/>
          <w:sz w:val="16"/>
          <w:szCs w:val="16"/>
        </w:rPr>
        <w:t>art.</w:t>
      </w:r>
      <w:r>
        <w:rPr>
          <w:spacing w:val="13"/>
          <w:sz w:val="16"/>
          <w:szCs w:val="16"/>
        </w:rPr>
        <w:t xml:space="preserve"> </w:t>
      </w:r>
      <w:r>
        <w:rPr>
          <w:spacing w:val="-2"/>
          <w:sz w:val="16"/>
          <w:szCs w:val="16"/>
        </w:rPr>
        <w:t>100</w:t>
      </w:r>
      <w:r>
        <w:rPr>
          <w:spacing w:val="13"/>
          <w:sz w:val="16"/>
          <w:szCs w:val="16"/>
        </w:rPr>
        <w:t xml:space="preserve"> </w:t>
      </w:r>
      <w:r>
        <w:rPr>
          <w:sz w:val="16"/>
          <w:szCs w:val="16"/>
        </w:rPr>
        <w:t>§</w:t>
      </w:r>
      <w:r>
        <w:rPr>
          <w:spacing w:val="13"/>
          <w:sz w:val="16"/>
          <w:szCs w:val="16"/>
        </w:rPr>
        <w:t xml:space="preserve"> </w:t>
      </w:r>
      <w:r>
        <w:rPr>
          <w:sz w:val="16"/>
          <w:szCs w:val="16"/>
        </w:rPr>
        <w:t>§</w:t>
      </w:r>
      <w:r>
        <w:rPr>
          <w:spacing w:val="13"/>
          <w:sz w:val="16"/>
          <w:szCs w:val="16"/>
        </w:rPr>
        <w:t xml:space="preserve"> </w:t>
      </w:r>
      <w:r>
        <w:rPr>
          <w:sz w:val="16"/>
          <w:szCs w:val="16"/>
        </w:rPr>
        <w:t>2</w:t>
      </w:r>
      <w:r>
        <w:rPr>
          <w:spacing w:val="13"/>
          <w:sz w:val="16"/>
          <w:szCs w:val="16"/>
        </w:rPr>
        <w:t xml:space="preserve"> </w:t>
      </w:r>
      <w:r>
        <w:rPr>
          <w:spacing w:val="-1"/>
          <w:sz w:val="16"/>
          <w:szCs w:val="16"/>
        </w:rPr>
        <w:t>ust.</w:t>
      </w:r>
      <w:r>
        <w:rPr>
          <w:spacing w:val="13"/>
          <w:sz w:val="16"/>
          <w:szCs w:val="16"/>
        </w:rPr>
        <w:t xml:space="preserve"> </w:t>
      </w:r>
      <w:r>
        <w:rPr>
          <w:sz w:val="16"/>
          <w:szCs w:val="16"/>
        </w:rPr>
        <w:t>4</w:t>
      </w:r>
      <w:r>
        <w:rPr>
          <w:spacing w:val="11"/>
          <w:sz w:val="16"/>
          <w:szCs w:val="16"/>
        </w:rPr>
        <w:t xml:space="preserve"> </w:t>
      </w:r>
      <w:r>
        <w:rPr>
          <w:sz w:val="16"/>
          <w:szCs w:val="16"/>
        </w:rPr>
        <w:t>i</w:t>
      </w:r>
      <w:r>
        <w:rPr>
          <w:spacing w:val="13"/>
          <w:sz w:val="16"/>
          <w:szCs w:val="16"/>
        </w:rPr>
        <w:t xml:space="preserve"> </w:t>
      </w:r>
      <w:r>
        <w:rPr>
          <w:sz w:val="16"/>
          <w:szCs w:val="16"/>
        </w:rPr>
        <w:t>5</w:t>
      </w:r>
      <w:r>
        <w:rPr>
          <w:spacing w:val="13"/>
          <w:sz w:val="16"/>
          <w:szCs w:val="16"/>
        </w:rPr>
        <w:t xml:space="preserve"> </w:t>
      </w:r>
      <w:r>
        <w:rPr>
          <w:spacing w:val="-1"/>
          <w:sz w:val="16"/>
          <w:szCs w:val="16"/>
        </w:rPr>
        <w:t>ustawy</w:t>
      </w:r>
      <w:r>
        <w:rPr>
          <w:spacing w:val="11"/>
          <w:sz w:val="16"/>
          <w:szCs w:val="16"/>
        </w:rPr>
        <w:t xml:space="preserve"> </w:t>
      </w:r>
      <w:r>
        <w:rPr>
          <w:sz w:val="16"/>
          <w:szCs w:val="16"/>
        </w:rPr>
        <w:t>z</w:t>
      </w:r>
      <w:r>
        <w:rPr>
          <w:spacing w:val="13"/>
          <w:sz w:val="16"/>
          <w:szCs w:val="16"/>
        </w:rPr>
        <w:t xml:space="preserve"> </w:t>
      </w:r>
      <w:r>
        <w:rPr>
          <w:spacing w:val="-1"/>
          <w:sz w:val="16"/>
          <w:szCs w:val="16"/>
        </w:rPr>
        <w:t>dnia</w:t>
      </w:r>
      <w:r>
        <w:rPr>
          <w:spacing w:val="13"/>
          <w:sz w:val="16"/>
          <w:szCs w:val="16"/>
        </w:rPr>
        <w:t xml:space="preserve"> </w:t>
      </w:r>
      <w:r>
        <w:rPr>
          <w:sz w:val="16"/>
          <w:szCs w:val="16"/>
        </w:rPr>
        <w:t>26</w:t>
      </w:r>
      <w:r>
        <w:rPr>
          <w:spacing w:val="13"/>
          <w:sz w:val="16"/>
          <w:szCs w:val="16"/>
        </w:rPr>
        <w:t xml:space="preserve"> </w:t>
      </w:r>
      <w:r>
        <w:rPr>
          <w:spacing w:val="-2"/>
          <w:sz w:val="16"/>
          <w:szCs w:val="16"/>
        </w:rPr>
        <w:t>czerwca</w:t>
      </w:r>
      <w:r>
        <w:rPr>
          <w:spacing w:val="15"/>
          <w:sz w:val="16"/>
          <w:szCs w:val="16"/>
        </w:rPr>
        <w:t xml:space="preserve"> </w:t>
      </w:r>
      <w:r>
        <w:rPr>
          <w:spacing w:val="-1"/>
          <w:sz w:val="16"/>
          <w:szCs w:val="16"/>
        </w:rPr>
        <w:t>1974</w:t>
      </w:r>
      <w:r>
        <w:rPr>
          <w:spacing w:val="15"/>
          <w:sz w:val="16"/>
          <w:szCs w:val="16"/>
        </w:rPr>
        <w:t xml:space="preserve"> </w:t>
      </w:r>
      <w:r>
        <w:rPr>
          <w:spacing w:val="-1"/>
          <w:sz w:val="16"/>
          <w:szCs w:val="16"/>
        </w:rPr>
        <w:t>r.</w:t>
      </w:r>
      <w:r>
        <w:rPr>
          <w:spacing w:val="17"/>
          <w:sz w:val="16"/>
          <w:szCs w:val="16"/>
        </w:rPr>
        <w:t xml:space="preserve"> </w:t>
      </w:r>
      <w:r>
        <w:rPr>
          <w:sz w:val="16"/>
          <w:szCs w:val="16"/>
        </w:rPr>
        <w:t>–</w:t>
      </w:r>
      <w:r>
        <w:rPr>
          <w:spacing w:val="16"/>
          <w:sz w:val="16"/>
          <w:szCs w:val="16"/>
        </w:rPr>
        <w:t xml:space="preserve"> </w:t>
      </w:r>
      <w:r>
        <w:rPr>
          <w:spacing w:val="-2"/>
          <w:sz w:val="16"/>
          <w:szCs w:val="16"/>
        </w:rPr>
        <w:t>Kodeks</w:t>
      </w:r>
      <w:r>
        <w:rPr>
          <w:spacing w:val="14"/>
          <w:sz w:val="16"/>
          <w:szCs w:val="16"/>
        </w:rPr>
        <w:t xml:space="preserve"> </w:t>
      </w:r>
      <w:r>
        <w:rPr>
          <w:spacing w:val="-2"/>
          <w:sz w:val="16"/>
          <w:szCs w:val="16"/>
        </w:rPr>
        <w:t>Pracy</w:t>
      </w:r>
      <w:r>
        <w:rPr>
          <w:spacing w:val="11"/>
          <w:sz w:val="16"/>
          <w:szCs w:val="16"/>
        </w:rPr>
        <w:t xml:space="preserve"> </w:t>
      </w:r>
      <w:r>
        <w:rPr>
          <w:spacing w:val="-1"/>
          <w:sz w:val="16"/>
          <w:szCs w:val="16"/>
        </w:rPr>
        <w:t>(Dz.U.</w:t>
      </w:r>
      <w:r>
        <w:rPr>
          <w:spacing w:val="15"/>
          <w:sz w:val="16"/>
          <w:szCs w:val="16"/>
        </w:rPr>
        <w:t xml:space="preserve"> </w:t>
      </w:r>
      <w:r>
        <w:rPr>
          <w:sz w:val="16"/>
          <w:szCs w:val="16"/>
        </w:rPr>
        <w:t>z</w:t>
      </w:r>
      <w:r>
        <w:rPr>
          <w:spacing w:val="13"/>
          <w:sz w:val="16"/>
          <w:szCs w:val="16"/>
        </w:rPr>
        <w:t xml:space="preserve"> </w:t>
      </w:r>
      <w:r>
        <w:rPr>
          <w:spacing w:val="-1"/>
          <w:sz w:val="16"/>
          <w:szCs w:val="16"/>
        </w:rPr>
        <w:t>2019</w:t>
      </w:r>
      <w:r>
        <w:rPr>
          <w:spacing w:val="15"/>
          <w:sz w:val="16"/>
          <w:szCs w:val="16"/>
        </w:rPr>
        <w:t xml:space="preserve"> </w:t>
      </w:r>
      <w:r>
        <w:rPr>
          <w:spacing w:val="-2"/>
          <w:sz w:val="16"/>
          <w:szCs w:val="16"/>
        </w:rPr>
        <w:t>r.,</w:t>
      </w:r>
      <w:r>
        <w:rPr>
          <w:spacing w:val="13"/>
          <w:sz w:val="16"/>
          <w:szCs w:val="16"/>
        </w:rPr>
        <w:t xml:space="preserve"> </w:t>
      </w:r>
      <w:r>
        <w:rPr>
          <w:spacing w:val="-1"/>
          <w:sz w:val="16"/>
          <w:szCs w:val="16"/>
        </w:rPr>
        <w:t>poz.</w:t>
      </w:r>
      <w:r>
        <w:rPr>
          <w:spacing w:val="13"/>
          <w:sz w:val="16"/>
          <w:szCs w:val="16"/>
        </w:rPr>
        <w:t xml:space="preserve"> </w:t>
      </w:r>
      <w:r>
        <w:rPr>
          <w:spacing w:val="-1"/>
          <w:sz w:val="16"/>
          <w:szCs w:val="16"/>
        </w:rPr>
        <w:t>1040,</w:t>
      </w:r>
      <w:r>
        <w:rPr>
          <w:spacing w:val="13"/>
          <w:sz w:val="16"/>
          <w:szCs w:val="16"/>
        </w:rPr>
        <w:t xml:space="preserve"> </w:t>
      </w:r>
      <w:r>
        <w:rPr>
          <w:spacing w:val="-1"/>
          <w:sz w:val="16"/>
          <w:szCs w:val="16"/>
        </w:rPr>
        <w:t>ze</w:t>
      </w:r>
      <w:r>
        <w:rPr>
          <w:spacing w:val="13"/>
          <w:sz w:val="16"/>
          <w:szCs w:val="16"/>
        </w:rPr>
        <w:t xml:space="preserve"> </w:t>
      </w:r>
      <w:r>
        <w:rPr>
          <w:spacing w:val="-1"/>
          <w:sz w:val="16"/>
          <w:szCs w:val="16"/>
        </w:rPr>
        <w:t>zm.)</w:t>
      </w:r>
      <w:r>
        <w:rPr>
          <w:spacing w:val="19"/>
          <w:sz w:val="16"/>
          <w:szCs w:val="16"/>
        </w:rPr>
        <w:t xml:space="preserve"> </w:t>
      </w:r>
      <w:r>
        <w:rPr>
          <w:sz w:val="16"/>
          <w:szCs w:val="16"/>
        </w:rPr>
        <w:t>–</w:t>
      </w:r>
      <w:r>
        <w:rPr>
          <w:spacing w:val="14"/>
          <w:sz w:val="16"/>
          <w:szCs w:val="16"/>
        </w:rPr>
        <w:t xml:space="preserve"> </w:t>
      </w:r>
      <w:r>
        <w:rPr>
          <w:sz w:val="16"/>
          <w:szCs w:val="16"/>
        </w:rPr>
        <w:t>o</w:t>
      </w:r>
      <w:r>
        <w:rPr>
          <w:spacing w:val="13"/>
          <w:sz w:val="16"/>
          <w:szCs w:val="16"/>
        </w:rPr>
        <w:t xml:space="preserve"> </w:t>
      </w:r>
      <w:r>
        <w:rPr>
          <w:spacing w:val="-2"/>
          <w:sz w:val="16"/>
          <w:szCs w:val="16"/>
        </w:rPr>
        <w:t>obowiązkach</w:t>
      </w:r>
      <w:r>
        <w:rPr>
          <w:spacing w:val="83"/>
          <w:sz w:val="16"/>
          <w:szCs w:val="16"/>
        </w:rPr>
        <w:t xml:space="preserve"> </w:t>
      </w:r>
      <w:r>
        <w:rPr>
          <w:spacing w:val="-1"/>
          <w:sz w:val="16"/>
          <w:szCs w:val="16"/>
        </w:rPr>
        <w:t>pracowników</w:t>
      </w:r>
    </w:p>
    <w:p w14:paraId="3B48B9DC" w14:textId="77777777" w:rsidR="00B07307" w:rsidRDefault="00B07307">
      <w:pPr>
        <w:pStyle w:val="Tekstpodstawowy"/>
        <w:numPr>
          <w:ilvl w:val="2"/>
          <w:numId w:val="24"/>
        </w:numPr>
        <w:tabs>
          <w:tab w:val="left" w:pos="1390"/>
        </w:tabs>
        <w:kinsoku w:val="0"/>
        <w:overflowPunct w:val="0"/>
        <w:spacing w:before="1"/>
        <w:ind w:left="1390" w:right="612" w:hanging="142"/>
        <w:jc w:val="both"/>
        <w:rPr>
          <w:spacing w:val="-1"/>
          <w:sz w:val="16"/>
          <w:szCs w:val="16"/>
        </w:rPr>
      </w:pPr>
      <w:r>
        <w:rPr>
          <w:spacing w:val="-1"/>
          <w:sz w:val="16"/>
          <w:szCs w:val="16"/>
        </w:rPr>
        <w:t>art.</w:t>
      </w:r>
      <w:r>
        <w:rPr>
          <w:spacing w:val="13"/>
          <w:sz w:val="16"/>
          <w:szCs w:val="16"/>
        </w:rPr>
        <w:t xml:space="preserve"> </w:t>
      </w:r>
      <w:r>
        <w:rPr>
          <w:spacing w:val="-1"/>
          <w:sz w:val="16"/>
          <w:szCs w:val="16"/>
        </w:rPr>
        <w:t>266</w:t>
      </w:r>
      <w:r>
        <w:rPr>
          <w:spacing w:val="15"/>
          <w:sz w:val="16"/>
          <w:szCs w:val="16"/>
        </w:rPr>
        <w:t xml:space="preserve"> </w:t>
      </w:r>
      <w:r>
        <w:rPr>
          <w:sz w:val="16"/>
          <w:szCs w:val="16"/>
        </w:rPr>
        <w:t>§</w:t>
      </w:r>
      <w:r>
        <w:rPr>
          <w:spacing w:val="13"/>
          <w:sz w:val="16"/>
          <w:szCs w:val="16"/>
        </w:rPr>
        <w:t xml:space="preserve"> </w:t>
      </w:r>
      <w:r>
        <w:rPr>
          <w:sz w:val="16"/>
          <w:szCs w:val="16"/>
        </w:rPr>
        <w:t>1</w:t>
      </w:r>
      <w:r>
        <w:rPr>
          <w:spacing w:val="15"/>
          <w:sz w:val="16"/>
          <w:szCs w:val="16"/>
        </w:rPr>
        <w:t xml:space="preserve"> </w:t>
      </w:r>
      <w:r>
        <w:rPr>
          <w:spacing w:val="-2"/>
          <w:sz w:val="16"/>
          <w:szCs w:val="16"/>
        </w:rPr>
        <w:t>ustawy</w:t>
      </w:r>
      <w:r>
        <w:rPr>
          <w:spacing w:val="13"/>
          <w:sz w:val="16"/>
          <w:szCs w:val="16"/>
        </w:rPr>
        <w:t xml:space="preserve"> </w:t>
      </w:r>
      <w:r>
        <w:rPr>
          <w:sz w:val="16"/>
          <w:szCs w:val="16"/>
        </w:rPr>
        <w:t>z</w:t>
      </w:r>
      <w:r>
        <w:rPr>
          <w:spacing w:val="13"/>
          <w:sz w:val="16"/>
          <w:szCs w:val="16"/>
        </w:rPr>
        <w:t xml:space="preserve"> </w:t>
      </w:r>
      <w:r>
        <w:rPr>
          <w:sz w:val="16"/>
          <w:szCs w:val="16"/>
        </w:rPr>
        <w:t>dnia</w:t>
      </w:r>
      <w:r>
        <w:rPr>
          <w:spacing w:val="13"/>
          <w:sz w:val="16"/>
          <w:szCs w:val="16"/>
        </w:rPr>
        <w:t xml:space="preserve"> </w:t>
      </w:r>
      <w:r>
        <w:rPr>
          <w:sz w:val="16"/>
          <w:szCs w:val="16"/>
        </w:rPr>
        <w:t>6</w:t>
      </w:r>
      <w:r>
        <w:rPr>
          <w:spacing w:val="15"/>
          <w:sz w:val="16"/>
          <w:szCs w:val="16"/>
        </w:rPr>
        <w:t xml:space="preserve"> </w:t>
      </w:r>
      <w:r>
        <w:rPr>
          <w:spacing w:val="-1"/>
          <w:sz w:val="16"/>
          <w:szCs w:val="16"/>
        </w:rPr>
        <w:t>czerwca</w:t>
      </w:r>
      <w:r>
        <w:rPr>
          <w:spacing w:val="15"/>
          <w:sz w:val="16"/>
          <w:szCs w:val="16"/>
        </w:rPr>
        <w:t xml:space="preserve"> </w:t>
      </w:r>
      <w:r>
        <w:rPr>
          <w:spacing w:val="-1"/>
          <w:sz w:val="16"/>
          <w:szCs w:val="16"/>
        </w:rPr>
        <w:t>1997</w:t>
      </w:r>
      <w:r>
        <w:rPr>
          <w:spacing w:val="22"/>
          <w:sz w:val="16"/>
          <w:szCs w:val="16"/>
        </w:rPr>
        <w:t xml:space="preserve"> </w:t>
      </w:r>
      <w:r>
        <w:rPr>
          <w:sz w:val="16"/>
          <w:szCs w:val="16"/>
        </w:rPr>
        <w:t>–</w:t>
      </w:r>
      <w:r>
        <w:rPr>
          <w:spacing w:val="16"/>
          <w:sz w:val="16"/>
          <w:szCs w:val="16"/>
        </w:rPr>
        <w:t xml:space="preserve"> </w:t>
      </w:r>
      <w:r>
        <w:rPr>
          <w:spacing w:val="-2"/>
          <w:sz w:val="16"/>
          <w:szCs w:val="16"/>
        </w:rPr>
        <w:t>Kodeks</w:t>
      </w:r>
      <w:r>
        <w:rPr>
          <w:spacing w:val="14"/>
          <w:sz w:val="16"/>
          <w:szCs w:val="16"/>
        </w:rPr>
        <w:t xml:space="preserve"> </w:t>
      </w:r>
      <w:r>
        <w:rPr>
          <w:spacing w:val="-1"/>
          <w:sz w:val="16"/>
          <w:szCs w:val="16"/>
        </w:rPr>
        <w:t>karny</w:t>
      </w:r>
      <w:r>
        <w:rPr>
          <w:spacing w:val="11"/>
          <w:sz w:val="16"/>
          <w:szCs w:val="16"/>
        </w:rPr>
        <w:t xml:space="preserve"> </w:t>
      </w:r>
      <w:r>
        <w:rPr>
          <w:spacing w:val="-1"/>
          <w:sz w:val="16"/>
          <w:szCs w:val="16"/>
        </w:rPr>
        <w:t>(Dz.U.</w:t>
      </w:r>
      <w:r>
        <w:rPr>
          <w:spacing w:val="15"/>
          <w:sz w:val="16"/>
          <w:szCs w:val="16"/>
        </w:rPr>
        <w:t xml:space="preserve"> </w:t>
      </w:r>
      <w:r>
        <w:rPr>
          <w:sz w:val="16"/>
          <w:szCs w:val="16"/>
        </w:rPr>
        <w:t>z</w:t>
      </w:r>
      <w:r>
        <w:rPr>
          <w:spacing w:val="13"/>
          <w:sz w:val="16"/>
          <w:szCs w:val="16"/>
        </w:rPr>
        <w:t xml:space="preserve"> </w:t>
      </w:r>
      <w:r>
        <w:rPr>
          <w:sz w:val="16"/>
          <w:szCs w:val="16"/>
        </w:rPr>
        <w:t>2018</w:t>
      </w:r>
      <w:r>
        <w:rPr>
          <w:spacing w:val="15"/>
          <w:sz w:val="16"/>
          <w:szCs w:val="16"/>
        </w:rPr>
        <w:t xml:space="preserve"> </w:t>
      </w:r>
      <w:r>
        <w:rPr>
          <w:spacing w:val="-1"/>
          <w:sz w:val="16"/>
          <w:szCs w:val="16"/>
        </w:rPr>
        <w:t>r.,</w:t>
      </w:r>
      <w:r>
        <w:rPr>
          <w:spacing w:val="15"/>
          <w:sz w:val="16"/>
          <w:szCs w:val="16"/>
        </w:rPr>
        <w:t xml:space="preserve"> </w:t>
      </w:r>
      <w:r>
        <w:rPr>
          <w:spacing w:val="-1"/>
          <w:sz w:val="16"/>
          <w:szCs w:val="16"/>
        </w:rPr>
        <w:t>poz.</w:t>
      </w:r>
      <w:r>
        <w:rPr>
          <w:spacing w:val="15"/>
          <w:sz w:val="16"/>
          <w:szCs w:val="16"/>
        </w:rPr>
        <w:t xml:space="preserve"> </w:t>
      </w:r>
      <w:r>
        <w:rPr>
          <w:spacing w:val="-1"/>
          <w:sz w:val="16"/>
          <w:szCs w:val="16"/>
        </w:rPr>
        <w:t>1600</w:t>
      </w:r>
      <w:r>
        <w:rPr>
          <w:spacing w:val="15"/>
          <w:sz w:val="16"/>
          <w:szCs w:val="16"/>
        </w:rPr>
        <w:t xml:space="preserve"> </w:t>
      </w:r>
      <w:r>
        <w:rPr>
          <w:spacing w:val="-1"/>
          <w:sz w:val="16"/>
          <w:szCs w:val="16"/>
        </w:rPr>
        <w:t>ze</w:t>
      </w:r>
      <w:r>
        <w:rPr>
          <w:spacing w:val="13"/>
          <w:sz w:val="16"/>
          <w:szCs w:val="16"/>
        </w:rPr>
        <w:t xml:space="preserve"> </w:t>
      </w:r>
      <w:r>
        <w:rPr>
          <w:spacing w:val="-1"/>
          <w:sz w:val="16"/>
          <w:szCs w:val="16"/>
        </w:rPr>
        <w:t>zm.)</w:t>
      </w:r>
      <w:r>
        <w:rPr>
          <w:spacing w:val="20"/>
          <w:sz w:val="16"/>
          <w:szCs w:val="16"/>
        </w:rPr>
        <w:t xml:space="preserve"> </w:t>
      </w:r>
      <w:r>
        <w:rPr>
          <w:sz w:val="16"/>
          <w:szCs w:val="16"/>
        </w:rPr>
        <w:t>–</w:t>
      </w:r>
      <w:r>
        <w:rPr>
          <w:spacing w:val="16"/>
          <w:sz w:val="16"/>
          <w:szCs w:val="16"/>
        </w:rPr>
        <w:t xml:space="preserve"> </w:t>
      </w:r>
      <w:r>
        <w:rPr>
          <w:sz w:val="16"/>
          <w:szCs w:val="16"/>
        </w:rPr>
        <w:t>o</w:t>
      </w:r>
      <w:r>
        <w:rPr>
          <w:spacing w:val="13"/>
          <w:sz w:val="16"/>
          <w:szCs w:val="16"/>
        </w:rPr>
        <w:t xml:space="preserve"> </w:t>
      </w:r>
      <w:r>
        <w:rPr>
          <w:spacing w:val="-1"/>
          <w:sz w:val="16"/>
          <w:szCs w:val="16"/>
        </w:rPr>
        <w:t>odpowiedzialności</w:t>
      </w:r>
      <w:r>
        <w:rPr>
          <w:spacing w:val="13"/>
          <w:sz w:val="16"/>
          <w:szCs w:val="16"/>
        </w:rPr>
        <w:t xml:space="preserve"> </w:t>
      </w:r>
      <w:r>
        <w:rPr>
          <w:sz w:val="16"/>
          <w:szCs w:val="16"/>
        </w:rPr>
        <w:t>karnej</w:t>
      </w:r>
      <w:r>
        <w:rPr>
          <w:spacing w:val="15"/>
          <w:sz w:val="16"/>
          <w:szCs w:val="16"/>
        </w:rPr>
        <w:t xml:space="preserve"> </w:t>
      </w:r>
      <w:r>
        <w:rPr>
          <w:spacing w:val="-1"/>
          <w:sz w:val="16"/>
          <w:szCs w:val="16"/>
        </w:rPr>
        <w:t>za</w:t>
      </w:r>
      <w:r>
        <w:rPr>
          <w:spacing w:val="47"/>
          <w:sz w:val="16"/>
          <w:szCs w:val="16"/>
        </w:rPr>
        <w:t xml:space="preserve"> </w:t>
      </w:r>
      <w:r>
        <w:rPr>
          <w:spacing w:val="-1"/>
          <w:sz w:val="16"/>
          <w:szCs w:val="16"/>
        </w:rPr>
        <w:t>ujawnienie</w:t>
      </w:r>
      <w:r>
        <w:rPr>
          <w:spacing w:val="6"/>
          <w:sz w:val="16"/>
          <w:szCs w:val="16"/>
        </w:rPr>
        <w:t xml:space="preserve"> </w:t>
      </w:r>
      <w:r>
        <w:rPr>
          <w:spacing w:val="-1"/>
          <w:sz w:val="16"/>
          <w:szCs w:val="16"/>
        </w:rPr>
        <w:t>osobie</w:t>
      </w:r>
      <w:r>
        <w:rPr>
          <w:spacing w:val="6"/>
          <w:sz w:val="16"/>
          <w:szCs w:val="16"/>
        </w:rPr>
        <w:t xml:space="preserve"> </w:t>
      </w:r>
      <w:r>
        <w:rPr>
          <w:spacing w:val="-2"/>
          <w:sz w:val="16"/>
          <w:szCs w:val="16"/>
        </w:rPr>
        <w:t>nieuprawnionej</w:t>
      </w:r>
      <w:r>
        <w:rPr>
          <w:spacing w:val="6"/>
          <w:sz w:val="16"/>
          <w:szCs w:val="16"/>
        </w:rPr>
        <w:t xml:space="preserve"> </w:t>
      </w:r>
      <w:r>
        <w:rPr>
          <w:spacing w:val="-2"/>
          <w:sz w:val="16"/>
          <w:szCs w:val="16"/>
        </w:rPr>
        <w:t>lub</w:t>
      </w:r>
      <w:r>
        <w:rPr>
          <w:spacing w:val="8"/>
          <w:sz w:val="16"/>
          <w:szCs w:val="16"/>
        </w:rPr>
        <w:t xml:space="preserve"> </w:t>
      </w:r>
      <w:r>
        <w:rPr>
          <w:spacing w:val="-1"/>
          <w:sz w:val="16"/>
          <w:szCs w:val="16"/>
        </w:rPr>
        <w:t>wykorzystanie</w:t>
      </w:r>
      <w:r>
        <w:rPr>
          <w:spacing w:val="3"/>
          <w:sz w:val="16"/>
          <w:szCs w:val="16"/>
        </w:rPr>
        <w:t xml:space="preserve"> </w:t>
      </w:r>
      <w:r>
        <w:rPr>
          <w:spacing w:val="-1"/>
          <w:sz w:val="16"/>
          <w:szCs w:val="16"/>
        </w:rPr>
        <w:t>informacji,</w:t>
      </w:r>
      <w:r>
        <w:rPr>
          <w:spacing w:val="6"/>
          <w:sz w:val="16"/>
          <w:szCs w:val="16"/>
        </w:rPr>
        <w:t xml:space="preserve"> </w:t>
      </w:r>
      <w:r>
        <w:rPr>
          <w:spacing w:val="-1"/>
          <w:sz w:val="16"/>
          <w:szCs w:val="16"/>
        </w:rPr>
        <w:t>którą</w:t>
      </w:r>
      <w:r>
        <w:rPr>
          <w:spacing w:val="6"/>
          <w:sz w:val="16"/>
          <w:szCs w:val="16"/>
        </w:rPr>
        <w:t xml:space="preserve"> </w:t>
      </w:r>
      <w:r>
        <w:rPr>
          <w:spacing w:val="-1"/>
          <w:sz w:val="16"/>
          <w:szCs w:val="16"/>
        </w:rPr>
        <w:t>uzyskało</w:t>
      </w:r>
      <w:r>
        <w:rPr>
          <w:spacing w:val="6"/>
          <w:sz w:val="16"/>
          <w:szCs w:val="16"/>
        </w:rPr>
        <w:t xml:space="preserve"> </w:t>
      </w:r>
      <w:r>
        <w:rPr>
          <w:sz w:val="16"/>
          <w:szCs w:val="16"/>
        </w:rPr>
        <w:t>się</w:t>
      </w:r>
      <w:r>
        <w:rPr>
          <w:spacing w:val="6"/>
          <w:sz w:val="16"/>
          <w:szCs w:val="16"/>
        </w:rPr>
        <w:t xml:space="preserve"> </w:t>
      </w:r>
      <w:r>
        <w:rPr>
          <w:sz w:val="16"/>
          <w:szCs w:val="16"/>
        </w:rPr>
        <w:t>w</w:t>
      </w:r>
      <w:r>
        <w:rPr>
          <w:spacing w:val="4"/>
          <w:sz w:val="16"/>
          <w:szCs w:val="16"/>
        </w:rPr>
        <w:t xml:space="preserve"> </w:t>
      </w:r>
      <w:r>
        <w:rPr>
          <w:spacing w:val="-1"/>
          <w:sz w:val="16"/>
          <w:szCs w:val="16"/>
        </w:rPr>
        <w:t>związku</w:t>
      </w:r>
      <w:r>
        <w:rPr>
          <w:spacing w:val="8"/>
          <w:sz w:val="16"/>
          <w:szCs w:val="16"/>
        </w:rPr>
        <w:t xml:space="preserve"> </w:t>
      </w:r>
      <w:r>
        <w:rPr>
          <w:sz w:val="16"/>
          <w:szCs w:val="16"/>
        </w:rPr>
        <w:t>z</w:t>
      </w:r>
      <w:r>
        <w:rPr>
          <w:spacing w:val="3"/>
          <w:sz w:val="16"/>
          <w:szCs w:val="16"/>
        </w:rPr>
        <w:t xml:space="preserve"> </w:t>
      </w:r>
      <w:r>
        <w:rPr>
          <w:spacing w:val="-1"/>
          <w:sz w:val="16"/>
          <w:szCs w:val="16"/>
        </w:rPr>
        <w:t>pełnioną</w:t>
      </w:r>
      <w:r>
        <w:rPr>
          <w:spacing w:val="8"/>
          <w:sz w:val="16"/>
          <w:szCs w:val="16"/>
        </w:rPr>
        <w:t xml:space="preserve"> </w:t>
      </w:r>
      <w:r>
        <w:rPr>
          <w:spacing w:val="-2"/>
          <w:sz w:val="16"/>
          <w:szCs w:val="16"/>
        </w:rPr>
        <w:t>funkcją</w:t>
      </w:r>
      <w:r>
        <w:rPr>
          <w:spacing w:val="6"/>
          <w:sz w:val="16"/>
          <w:szCs w:val="16"/>
        </w:rPr>
        <w:t xml:space="preserve"> </w:t>
      </w:r>
      <w:r>
        <w:rPr>
          <w:spacing w:val="-2"/>
          <w:sz w:val="16"/>
          <w:szCs w:val="16"/>
        </w:rPr>
        <w:t>lub</w:t>
      </w:r>
      <w:r>
        <w:rPr>
          <w:spacing w:val="8"/>
          <w:sz w:val="16"/>
          <w:szCs w:val="16"/>
        </w:rPr>
        <w:t xml:space="preserve"> </w:t>
      </w:r>
      <w:r>
        <w:rPr>
          <w:spacing w:val="-2"/>
          <w:sz w:val="16"/>
          <w:szCs w:val="16"/>
        </w:rPr>
        <w:t>wykonywaną</w:t>
      </w:r>
      <w:r>
        <w:rPr>
          <w:spacing w:val="65"/>
          <w:sz w:val="16"/>
          <w:szCs w:val="16"/>
        </w:rPr>
        <w:t xml:space="preserve"> </w:t>
      </w:r>
      <w:r>
        <w:rPr>
          <w:spacing w:val="-1"/>
          <w:sz w:val="16"/>
          <w:szCs w:val="16"/>
        </w:rPr>
        <w:t>pracą</w:t>
      </w:r>
    </w:p>
    <w:p w14:paraId="700EF321" w14:textId="77777777" w:rsidR="00B07307" w:rsidRDefault="00B07307">
      <w:pPr>
        <w:pStyle w:val="Tekstpodstawowy"/>
        <w:numPr>
          <w:ilvl w:val="2"/>
          <w:numId w:val="24"/>
        </w:numPr>
        <w:tabs>
          <w:tab w:val="left" w:pos="1390"/>
        </w:tabs>
        <w:kinsoku w:val="0"/>
        <w:overflowPunct w:val="0"/>
        <w:spacing w:before="1" w:line="183" w:lineRule="exact"/>
        <w:ind w:left="1390" w:hanging="142"/>
        <w:rPr>
          <w:spacing w:val="-2"/>
          <w:sz w:val="16"/>
          <w:szCs w:val="16"/>
        </w:rPr>
      </w:pPr>
      <w:r>
        <w:rPr>
          <w:spacing w:val="-1"/>
          <w:sz w:val="16"/>
          <w:szCs w:val="16"/>
        </w:rPr>
        <w:t>art.</w:t>
      </w:r>
      <w:r>
        <w:rPr>
          <w:spacing w:val="-6"/>
          <w:sz w:val="16"/>
          <w:szCs w:val="16"/>
        </w:rPr>
        <w:t xml:space="preserve"> </w:t>
      </w:r>
      <w:r>
        <w:rPr>
          <w:sz w:val="16"/>
          <w:szCs w:val="16"/>
        </w:rPr>
        <w:t>6</w:t>
      </w:r>
      <w:r>
        <w:rPr>
          <w:spacing w:val="-6"/>
          <w:sz w:val="16"/>
          <w:szCs w:val="16"/>
        </w:rPr>
        <w:t xml:space="preserve"> </w:t>
      </w:r>
      <w:r>
        <w:rPr>
          <w:spacing w:val="-2"/>
          <w:sz w:val="16"/>
          <w:szCs w:val="16"/>
        </w:rPr>
        <w:t>ustawy</w:t>
      </w:r>
      <w:r>
        <w:rPr>
          <w:spacing w:val="-8"/>
          <w:sz w:val="16"/>
          <w:szCs w:val="16"/>
        </w:rPr>
        <w:t xml:space="preserve"> </w:t>
      </w:r>
      <w:r>
        <w:rPr>
          <w:sz w:val="16"/>
          <w:szCs w:val="16"/>
        </w:rPr>
        <w:t>z</w:t>
      </w:r>
      <w:r>
        <w:rPr>
          <w:spacing w:val="-6"/>
          <w:sz w:val="16"/>
          <w:szCs w:val="16"/>
        </w:rPr>
        <w:t xml:space="preserve"> </w:t>
      </w:r>
      <w:r>
        <w:rPr>
          <w:sz w:val="16"/>
          <w:szCs w:val="16"/>
        </w:rPr>
        <w:t>dnia</w:t>
      </w:r>
      <w:r>
        <w:rPr>
          <w:spacing w:val="-9"/>
          <w:sz w:val="16"/>
          <w:szCs w:val="16"/>
        </w:rPr>
        <w:t xml:space="preserve"> </w:t>
      </w:r>
      <w:r>
        <w:rPr>
          <w:sz w:val="16"/>
          <w:szCs w:val="16"/>
        </w:rPr>
        <w:t>26</w:t>
      </w:r>
      <w:r>
        <w:rPr>
          <w:spacing w:val="-6"/>
          <w:sz w:val="16"/>
          <w:szCs w:val="16"/>
        </w:rPr>
        <w:t xml:space="preserve"> </w:t>
      </w:r>
      <w:r>
        <w:rPr>
          <w:spacing w:val="-1"/>
          <w:sz w:val="16"/>
          <w:szCs w:val="16"/>
        </w:rPr>
        <w:t>stycznia</w:t>
      </w:r>
      <w:r>
        <w:rPr>
          <w:spacing w:val="-6"/>
          <w:sz w:val="16"/>
          <w:szCs w:val="16"/>
        </w:rPr>
        <w:t xml:space="preserve"> </w:t>
      </w:r>
      <w:r>
        <w:rPr>
          <w:spacing w:val="-1"/>
          <w:sz w:val="16"/>
          <w:szCs w:val="16"/>
        </w:rPr>
        <w:t>1982</w:t>
      </w:r>
      <w:r>
        <w:rPr>
          <w:spacing w:val="-6"/>
          <w:sz w:val="16"/>
          <w:szCs w:val="16"/>
        </w:rPr>
        <w:t xml:space="preserve"> </w:t>
      </w:r>
      <w:r>
        <w:rPr>
          <w:spacing w:val="-2"/>
          <w:sz w:val="16"/>
          <w:szCs w:val="16"/>
        </w:rPr>
        <w:t xml:space="preserve">r. </w:t>
      </w:r>
      <w:r>
        <w:rPr>
          <w:sz w:val="16"/>
          <w:szCs w:val="16"/>
        </w:rPr>
        <w:t>–</w:t>
      </w:r>
      <w:r>
        <w:rPr>
          <w:spacing w:val="-6"/>
          <w:sz w:val="16"/>
          <w:szCs w:val="16"/>
        </w:rPr>
        <w:t xml:space="preserve"> </w:t>
      </w:r>
      <w:r>
        <w:rPr>
          <w:spacing w:val="-1"/>
          <w:sz w:val="16"/>
          <w:szCs w:val="16"/>
        </w:rPr>
        <w:t>Karta</w:t>
      </w:r>
      <w:r>
        <w:rPr>
          <w:spacing w:val="-6"/>
          <w:sz w:val="16"/>
          <w:szCs w:val="16"/>
        </w:rPr>
        <w:t xml:space="preserve"> </w:t>
      </w:r>
      <w:r>
        <w:rPr>
          <w:spacing w:val="-2"/>
          <w:sz w:val="16"/>
          <w:szCs w:val="16"/>
        </w:rPr>
        <w:t>nauczyciela</w:t>
      </w:r>
      <w:r>
        <w:rPr>
          <w:spacing w:val="-4"/>
          <w:sz w:val="16"/>
          <w:szCs w:val="16"/>
        </w:rPr>
        <w:t xml:space="preserve"> </w:t>
      </w:r>
      <w:r>
        <w:rPr>
          <w:spacing w:val="-1"/>
          <w:sz w:val="16"/>
          <w:szCs w:val="16"/>
        </w:rPr>
        <w:t>(tekst</w:t>
      </w:r>
      <w:r>
        <w:rPr>
          <w:spacing w:val="-6"/>
          <w:sz w:val="16"/>
          <w:szCs w:val="16"/>
        </w:rPr>
        <w:t xml:space="preserve"> </w:t>
      </w:r>
      <w:r>
        <w:rPr>
          <w:spacing w:val="-1"/>
          <w:sz w:val="16"/>
          <w:szCs w:val="16"/>
        </w:rPr>
        <w:t>jedn.</w:t>
      </w:r>
      <w:r>
        <w:rPr>
          <w:spacing w:val="-6"/>
          <w:sz w:val="16"/>
          <w:szCs w:val="16"/>
        </w:rPr>
        <w:t xml:space="preserve"> </w:t>
      </w:r>
      <w:r>
        <w:rPr>
          <w:spacing w:val="-1"/>
          <w:sz w:val="16"/>
          <w:szCs w:val="16"/>
        </w:rPr>
        <w:t>Dz.U.</w:t>
      </w:r>
      <w:r>
        <w:rPr>
          <w:spacing w:val="-4"/>
          <w:sz w:val="16"/>
          <w:szCs w:val="16"/>
        </w:rPr>
        <w:t xml:space="preserve"> </w:t>
      </w:r>
      <w:r>
        <w:rPr>
          <w:sz w:val="16"/>
          <w:szCs w:val="16"/>
        </w:rPr>
        <w:t>z</w:t>
      </w:r>
      <w:r>
        <w:rPr>
          <w:spacing w:val="-6"/>
          <w:sz w:val="16"/>
          <w:szCs w:val="16"/>
        </w:rPr>
        <w:t xml:space="preserve"> </w:t>
      </w:r>
      <w:r>
        <w:rPr>
          <w:spacing w:val="-1"/>
          <w:sz w:val="16"/>
          <w:szCs w:val="16"/>
        </w:rPr>
        <w:t>2018</w:t>
      </w:r>
      <w:r>
        <w:rPr>
          <w:spacing w:val="-6"/>
          <w:sz w:val="16"/>
          <w:szCs w:val="16"/>
        </w:rPr>
        <w:t xml:space="preserve"> </w:t>
      </w:r>
      <w:r>
        <w:rPr>
          <w:spacing w:val="-1"/>
          <w:sz w:val="16"/>
          <w:szCs w:val="16"/>
        </w:rPr>
        <w:t>r.,</w:t>
      </w:r>
      <w:r>
        <w:rPr>
          <w:spacing w:val="-9"/>
          <w:sz w:val="16"/>
          <w:szCs w:val="16"/>
        </w:rPr>
        <w:t xml:space="preserve"> </w:t>
      </w:r>
      <w:r>
        <w:rPr>
          <w:spacing w:val="-1"/>
          <w:sz w:val="16"/>
          <w:szCs w:val="16"/>
        </w:rPr>
        <w:t>poz.</w:t>
      </w:r>
      <w:r>
        <w:rPr>
          <w:spacing w:val="-4"/>
          <w:sz w:val="16"/>
          <w:szCs w:val="16"/>
        </w:rPr>
        <w:t xml:space="preserve"> </w:t>
      </w:r>
      <w:r>
        <w:rPr>
          <w:spacing w:val="-1"/>
          <w:sz w:val="16"/>
          <w:szCs w:val="16"/>
        </w:rPr>
        <w:t>967,</w:t>
      </w:r>
      <w:r>
        <w:rPr>
          <w:spacing w:val="-4"/>
          <w:sz w:val="16"/>
          <w:szCs w:val="16"/>
        </w:rPr>
        <w:t xml:space="preserve"> </w:t>
      </w:r>
      <w:r>
        <w:rPr>
          <w:spacing w:val="-1"/>
          <w:sz w:val="16"/>
          <w:szCs w:val="16"/>
        </w:rPr>
        <w:t>ze</w:t>
      </w:r>
      <w:r>
        <w:rPr>
          <w:spacing w:val="-6"/>
          <w:sz w:val="16"/>
          <w:szCs w:val="16"/>
        </w:rPr>
        <w:t xml:space="preserve"> </w:t>
      </w:r>
      <w:r>
        <w:rPr>
          <w:spacing w:val="-1"/>
          <w:sz w:val="16"/>
          <w:szCs w:val="16"/>
        </w:rPr>
        <w:t>zm.)</w:t>
      </w:r>
      <w:r>
        <w:rPr>
          <w:spacing w:val="-2"/>
          <w:sz w:val="16"/>
          <w:szCs w:val="16"/>
        </w:rPr>
        <w:t xml:space="preserve"> </w:t>
      </w:r>
      <w:r>
        <w:rPr>
          <w:sz w:val="16"/>
          <w:szCs w:val="16"/>
        </w:rPr>
        <w:t>–</w:t>
      </w:r>
      <w:r>
        <w:rPr>
          <w:spacing w:val="-6"/>
          <w:sz w:val="16"/>
          <w:szCs w:val="16"/>
        </w:rPr>
        <w:t xml:space="preserve"> </w:t>
      </w:r>
      <w:r>
        <w:rPr>
          <w:sz w:val="16"/>
          <w:szCs w:val="16"/>
        </w:rPr>
        <w:t>o</w:t>
      </w:r>
      <w:r>
        <w:rPr>
          <w:spacing w:val="-6"/>
          <w:sz w:val="16"/>
          <w:szCs w:val="16"/>
        </w:rPr>
        <w:t xml:space="preserve"> </w:t>
      </w:r>
      <w:r>
        <w:rPr>
          <w:spacing w:val="-1"/>
          <w:sz w:val="16"/>
          <w:szCs w:val="16"/>
        </w:rPr>
        <w:t>obowiązkach</w:t>
      </w:r>
      <w:r>
        <w:rPr>
          <w:spacing w:val="-6"/>
          <w:sz w:val="16"/>
          <w:szCs w:val="16"/>
        </w:rPr>
        <w:t xml:space="preserve"> </w:t>
      </w:r>
      <w:r>
        <w:rPr>
          <w:spacing w:val="-2"/>
          <w:sz w:val="16"/>
          <w:szCs w:val="16"/>
        </w:rPr>
        <w:t>nauczycieli</w:t>
      </w:r>
    </w:p>
    <w:p w14:paraId="08921A66" w14:textId="77777777" w:rsidR="00B07307" w:rsidRDefault="00B07307">
      <w:pPr>
        <w:pStyle w:val="Tekstpodstawowy"/>
        <w:numPr>
          <w:ilvl w:val="2"/>
          <w:numId w:val="24"/>
        </w:numPr>
        <w:tabs>
          <w:tab w:val="left" w:pos="1390"/>
        </w:tabs>
        <w:kinsoku w:val="0"/>
        <w:overflowPunct w:val="0"/>
        <w:spacing w:line="183" w:lineRule="exact"/>
        <w:ind w:left="1390" w:hanging="142"/>
        <w:rPr>
          <w:spacing w:val="-1"/>
          <w:sz w:val="16"/>
          <w:szCs w:val="16"/>
        </w:rPr>
      </w:pPr>
      <w:r>
        <w:rPr>
          <w:spacing w:val="-1"/>
          <w:sz w:val="16"/>
          <w:szCs w:val="16"/>
        </w:rPr>
        <w:t>ustawy</w:t>
      </w:r>
      <w:r>
        <w:rPr>
          <w:spacing w:val="-3"/>
          <w:sz w:val="16"/>
          <w:szCs w:val="16"/>
        </w:rPr>
        <w:t xml:space="preserve"> </w:t>
      </w:r>
      <w:r>
        <w:rPr>
          <w:sz w:val="16"/>
          <w:szCs w:val="16"/>
        </w:rPr>
        <w:t>z</w:t>
      </w:r>
      <w:r>
        <w:rPr>
          <w:spacing w:val="-2"/>
          <w:sz w:val="16"/>
          <w:szCs w:val="16"/>
        </w:rPr>
        <w:t xml:space="preserve"> </w:t>
      </w:r>
      <w:r>
        <w:rPr>
          <w:sz w:val="16"/>
          <w:szCs w:val="16"/>
        </w:rPr>
        <w:t>dnia</w:t>
      </w:r>
      <w:r>
        <w:rPr>
          <w:spacing w:val="-2"/>
          <w:sz w:val="16"/>
          <w:szCs w:val="16"/>
        </w:rPr>
        <w:t xml:space="preserve"> </w:t>
      </w:r>
      <w:r>
        <w:rPr>
          <w:spacing w:val="-1"/>
          <w:sz w:val="16"/>
          <w:szCs w:val="16"/>
        </w:rPr>
        <w:t>10 maja</w:t>
      </w:r>
      <w:r>
        <w:rPr>
          <w:spacing w:val="-2"/>
          <w:sz w:val="16"/>
          <w:szCs w:val="16"/>
        </w:rPr>
        <w:t xml:space="preserve"> </w:t>
      </w:r>
      <w:r>
        <w:rPr>
          <w:spacing w:val="-1"/>
          <w:sz w:val="16"/>
          <w:szCs w:val="16"/>
        </w:rPr>
        <w:t>2018</w:t>
      </w:r>
      <w:r>
        <w:rPr>
          <w:spacing w:val="4"/>
          <w:sz w:val="16"/>
          <w:szCs w:val="16"/>
        </w:rPr>
        <w:t xml:space="preserve"> </w:t>
      </w:r>
      <w:r>
        <w:rPr>
          <w:spacing w:val="-1"/>
          <w:sz w:val="16"/>
          <w:szCs w:val="16"/>
        </w:rPr>
        <w:t>r.</w:t>
      </w:r>
      <w:r>
        <w:rPr>
          <w:spacing w:val="-2"/>
          <w:sz w:val="16"/>
          <w:szCs w:val="16"/>
        </w:rPr>
        <w:t xml:space="preserve"> </w:t>
      </w:r>
      <w:r>
        <w:rPr>
          <w:sz w:val="16"/>
          <w:szCs w:val="16"/>
        </w:rPr>
        <w:t>o</w:t>
      </w:r>
      <w:r>
        <w:rPr>
          <w:spacing w:val="-1"/>
          <w:sz w:val="16"/>
          <w:szCs w:val="16"/>
        </w:rPr>
        <w:t xml:space="preserve"> ochronie</w:t>
      </w:r>
      <w:r>
        <w:rPr>
          <w:spacing w:val="-4"/>
          <w:sz w:val="16"/>
          <w:szCs w:val="16"/>
        </w:rPr>
        <w:t xml:space="preserve"> </w:t>
      </w:r>
      <w:r>
        <w:rPr>
          <w:spacing w:val="-1"/>
          <w:sz w:val="16"/>
          <w:szCs w:val="16"/>
        </w:rPr>
        <w:t>danych</w:t>
      </w:r>
      <w:r>
        <w:rPr>
          <w:spacing w:val="1"/>
          <w:sz w:val="16"/>
          <w:szCs w:val="16"/>
        </w:rPr>
        <w:t xml:space="preserve"> </w:t>
      </w:r>
      <w:r>
        <w:rPr>
          <w:spacing w:val="-2"/>
          <w:sz w:val="16"/>
          <w:szCs w:val="16"/>
        </w:rPr>
        <w:t>osobowych</w:t>
      </w:r>
      <w:r>
        <w:rPr>
          <w:spacing w:val="3"/>
          <w:sz w:val="16"/>
          <w:szCs w:val="16"/>
        </w:rPr>
        <w:t xml:space="preserve"> </w:t>
      </w:r>
      <w:r>
        <w:rPr>
          <w:spacing w:val="-1"/>
          <w:sz w:val="16"/>
          <w:szCs w:val="16"/>
        </w:rPr>
        <w:t>(Dz.U.</w:t>
      </w:r>
      <w:r>
        <w:rPr>
          <w:spacing w:val="1"/>
          <w:sz w:val="16"/>
          <w:szCs w:val="16"/>
        </w:rPr>
        <w:t xml:space="preserve"> </w:t>
      </w:r>
      <w:r>
        <w:rPr>
          <w:sz w:val="16"/>
          <w:szCs w:val="16"/>
        </w:rPr>
        <w:t>z</w:t>
      </w:r>
      <w:r>
        <w:rPr>
          <w:spacing w:val="-2"/>
          <w:sz w:val="16"/>
          <w:szCs w:val="16"/>
        </w:rPr>
        <w:t xml:space="preserve"> </w:t>
      </w:r>
      <w:r>
        <w:rPr>
          <w:spacing w:val="-1"/>
          <w:sz w:val="16"/>
          <w:szCs w:val="16"/>
        </w:rPr>
        <w:t>2019 r.</w:t>
      </w:r>
      <w:r>
        <w:rPr>
          <w:spacing w:val="1"/>
          <w:sz w:val="16"/>
          <w:szCs w:val="16"/>
        </w:rPr>
        <w:t xml:space="preserve"> </w:t>
      </w:r>
      <w:r>
        <w:rPr>
          <w:spacing w:val="-1"/>
          <w:sz w:val="16"/>
          <w:szCs w:val="16"/>
        </w:rPr>
        <w:t>poz.</w:t>
      </w:r>
      <w:r>
        <w:rPr>
          <w:spacing w:val="-2"/>
          <w:sz w:val="16"/>
          <w:szCs w:val="16"/>
        </w:rPr>
        <w:t xml:space="preserve"> </w:t>
      </w:r>
      <w:r>
        <w:rPr>
          <w:spacing w:val="-1"/>
          <w:sz w:val="16"/>
          <w:szCs w:val="16"/>
        </w:rPr>
        <w:t>1781)</w:t>
      </w:r>
    </w:p>
    <w:p w14:paraId="680B73A0" w14:textId="77777777" w:rsidR="00B07307" w:rsidRDefault="00B07307">
      <w:pPr>
        <w:pStyle w:val="Tekstpodstawowy"/>
        <w:numPr>
          <w:ilvl w:val="1"/>
          <w:numId w:val="24"/>
        </w:numPr>
        <w:tabs>
          <w:tab w:val="left" w:pos="1236"/>
        </w:tabs>
        <w:kinsoku w:val="0"/>
        <w:overflowPunct w:val="0"/>
        <w:spacing w:before="1"/>
        <w:ind w:right="1325" w:hanging="175"/>
        <w:rPr>
          <w:spacing w:val="-2"/>
          <w:sz w:val="16"/>
          <w:szCs w:val="16"/>
        </w:rPr>
      </w:pPr>
      <w:r>
        <w:rPr>
          <w:spacing w:val="-2"/>
          <w:sz w:val="16"/>
          <w:szCs w:val="16"/>
        </w:rPr>
        <w:t>odbył</w:t>
      </w:r>
      <w:r>
        <w:rPr>
          <w:spacing w:val="-1"/>
          <w:sz w:val="16"/>
          <w:szCs w:val="16"/>
        </w:rPr>
        <w:t xml:space="preserve"> szkolenie</w:t>
      </w:r>
      <w:r>
        <w:rPr>
          <w:sz w:val="16"/>
          <w:szCs w:val="16"/>
        </w:rPr>
        <w:t xml:space="preserve"> –</w:t>
      </w:r>
      <w:r>
        <w:rPr>
          <w:spacing w:val="-1"/>
          <w:sz w:val="16"/>
          <w:szCs w:val="16"/>
        </w:rPr>
        <w:t xml:space="preserve"> </w:t>
      </w:r>
      <w:r>
        <w:rPr>
          <w:spacing w:val="-2"/>
          <w:sz w:val="16"/>
          <w:szCs w:val="16"/>
        </w:rPr>
        <w:t>przeprowadzone</w:t>
      </w:r>
      <w:r>
        <w:rPr>
          <w:spacing w:val="1"/>
          <w:sz w:val="16"/>
          <w:szCs w:val="16"/>
        </w:rPr>
        <w:t xml:space="preserve"> </w:t>
      </w:r>
      <w:r>
        <w:rPr>
          <w:spacing w:val="-1"/>
          <w:sz w:val="16"/>
          <w:szCs w:val="16"/>
        </w:rPr>
        <w:t>przez</w:t>
      </w:r>
      <w:r>
        <w:rPr>
          <w:spacing w:val="-2"/>
          <w:sz w:val="16"/>
          <w:szCs w:val="16"/>
        </w:rPr>
        <w:t xml:space="preserve"> </w:t>
      </w:r>
      <w:r>
        <w:rPr>
          <w:spacing w:val="-1"/>
          <w:sz w:val="16"/>
          <w:szCs w:val="16"/>
        </w:rPr>
        <w:t xml:space="preserve">przewodniczącego </w:t>
      </w:r>
      <w:r>
        <w:rPr>
          <w:spacing w:val="-2"/>
          <w:sz w:val="16"/>
          <w:szCs w:val="16"/>
        </w:rPr>
        <w:t>zespołu</w:t>
      </w:r>
      <w:r>
        <w:rPr>
          <w:spacing w:val="1"/>
          <w:sz w:val="16"/>
          <w:szCs w:val="16"/>
        </w:rPr>
        <w:t xml:space="preserve"> </w:t>
      </w:r>
      <w:r>
        <w:rPr>
          <w:spacing w:val="-1"/>
          <w:sz w:val="16"/>
          <w:szCs w:val="16"/>
        </w:rPr>
        <w:t>egzaminacyjnego lub</w:t>
      </w:r>
      <w:r>
        <w:rPr>
          <w:spacing w:val="1"/>
          <w:sz w:val="16"/>
          <w:szCs w:val="16"/>
        </w:rPr>
        <w:t xml:space="preserve"> </w:t>
      </w:r>
      <w:r>
        <w:rPr>
          <w:spacing w:val="-1"/>
          <w:sz w:val="16"/>
          <w:szCs w:val="16"/>
        </w:rPr>
        <w:t>osobę</w:t>
      </w:r>
      <w:r>
        <w:rPr>
          <w:spacing w:val="-4"/>
          <w:sz w:val="16"/>
          <w:szCs w:val="16"/>
        </w:rPr>
        <w:t xml:space="preserve"> </w:t>
      </w:r>
      <w:r>
        <w:rPr>
          <w:spacing w:val="-1"/>
          <w:sz w:val="16"/>
          <w:szCs w:val="16"/>
        </w:rPr>
        <w:t>przez</w:t>
      </w:r>
      <w:r>
        <w:rPr>
          <w:spacing w:val="-2"/>
          <w:sz w:val="16"/>
          <w:szCs w:val="16"/>
        </w:rPr>
        <w:t xml:space="preserve"> </w:t>
      </w:r>
      <w:r>
        <w:rPr>
          <w:spacing w:val="-1"/>
          <w:sz w:val="16"/>
          <w:szCs w:val="16"/>
        </w:rPr>
        <w:t>niego upoważnioną</w:t>
      </w:r>
      <w:r>
        <w:rPr>
          <w:spacing w:val="6"/>
          <w:sz w:val="16"/>
          <w:szCs w:val="16"/>
        </w:rPr>
        <w:t xml:space="preserve"> </w:t>
      </w:r>
      <w:r>
        <w:rPr>
          <w:sz w:val="16"/>
          <w:szCs w:val="16"/>
        </w:rPr>
        <w:t>–</w:t>
      </w:r>
      <w:r>
        <w:rPr>
          <w:spacing w:val="63"/>
          <w:sz w:val="16"/>
          <w:szCs w:val="16"/>
        </w:rPr>
        <w:t xml:space="preserve"> </w:t>
      </w:r>
      <w:r>
        <w:rPr>
          <w:sz w:val="16"/>
          <w:szCs w:val="16"/>
        </w:rPr>
        <w:t>w</w:t>
      </w:r>
      <w:r>
        <w:rPr>
          <w:spacing w:val="-3"/>
          <w:sz w:val="16"/>
          <w:szCs w:val="16"/>
        </w:rPr>
        <w:t xml:space="preserve"> </w:t>
      </w:r>
      <w:r>
        <w:rPr>
          <w:spacing w:val="-1"/>
          <w:sz w:val="16"/>
          <w:szCs w:val="16"/>
        </w:rPr>
        <w:t>zakresie</w:t>
      </w:r>
      <w:r>
        <w:rPr>
          <w:spacing w:val="-2"/>
          <w:sz w:val="16"/>
          <w:szCs w:val="16"/>
        </w:rPr>
        <w:t xml:space="preserve"> </w:t>
      </w:r>
      <w:r>
        <w:rPr>
          <w:spacing w:val="-1"/>
          <w:sz w:val="16"/>
          <w:szCs w:val="16"/>
        </w:rPr>
        <w:t>organizacji</w:t>
      </w:r>
      <w:r>
        <w:rPr>
          <w:spacing w:val="1"/>
          <w:sz w:val="16"/>
          <w:szCs w:val="16"/>
        </w:rPr>
        <w:t xml:space="preserve"> </w:t>
      </w:r>
      <w:r>
        <w:rPr>
          <w:spacing w:val="-2"/>
          <w:sz w:val="16"/>
          <w:szCs w:val="16"/>
        </w:rPr>
        <w:t>odpowiedniej</w:t>
      </w:r>
      <w:r>
        <w:rPr>
          <w:spacing w:val="1"/>
          <w:sz w:val="16"/>
          <w:szCs w:val="16"/>
        </w:rPr>
        <w:t xml:space="preserve"> </w:t>
      </w:r>
      <w:r>
        <w:rPr>
          <w:spacing w:val="-1"/>
          <w:sz w:val="16"/>
          <w:szCs w:val="16"/>
        </w:rPr>
        <w:t>części</w:t>
      </w:r>
      <w:r>
        <w:rPr>
          <w:spacing w:val="3"/>
          <w:sz w:val="16"/>
          <w:szCs w:val="16"/>
        </w:rPr>
        <w:t xml:space="preserve"> </w:t>
      </w:r>
      <w:r>
        <w:rPr>
          <w:spacing w:val="-1"/>
          <w:sz w:val="16"/>
          <w:szCs w:val="16"/>
        </w:rPr>
        <w:t>egzaminu</w:t>
      </w:r>
      <w:r>
        <w:rPr>
          <w:spacing w:val="1"/>
          <w:sz w:val="16"/>
          <w:szCs w:val="16"/>
        </w:rPr>
        <w:t xml:space="preserve"> </w:t>
      </w:r>
      <w:r>
        <w:rPr>
          <w:spacing w:val="-2"/>
          <w:sz w:val="16"/>
          <w:szCs w:val="16"/>
        </w:rPr>
        <w:t>zawodowego</w:t>
      </w:r>
    </w:p>
    <w:p w14:paraId="1A5FA049" w14:textId="77777777" w:rsidR="00B07307" w:rsidRDefault="00B07307">
      <w:pPr>
        <w:pStyle w:val="Tekstpodstawowy"/>
        <w:numPr>
          <w:ilvl w:val="1"/>
          <w:numId w:val="24"/>
        </w:numPr>
        <w:tabs>
          <w:tab w:val="left" w:pos="1236"/>
        </w:tabs>
        <w:kinsoku w:val="0"/>
        <w:overflowPunct w:val="0"/>
        <w:spacing w:before="1"/>
        <w:ind w:right="1325" w:hanging="175"/>
        <w:rPr>
          <w:spacing w:val="-2"/>
          <w:sz w:val="16"/>
          <w:szCs w:val="16"/>
        </w:rPr>
        <w:sectPr w:rsidR="00B07307" w:rsidSect="00873394">
          <w:type w:val="continuous"/>
          <w:pgSz w:w="11910" w:h="16840"/>
          <w:pgMar w:top="1320" w:right="340" w:bottom="280" w:left="1020" w:header="708" w:footer="708" w:gutter="0"/>
          <w:cols w:space="708" w:equalWidth="0">
            <w:col w:w="10550"/>
          </w:cols>
          <w:noEndnote/>
        </w:sectPr>
      </w:pPr>
    </w:p>
    <w:p w14:paraId="6194DE38" w14:textId="77777777" w:rsidR="00B07307" w:rsidRDefault="00B07307">
      <w:pPr>
        <w:pStyle w:val="Tekstpodstawowy"/>
        <w:kinsoku w:val="0"/>
        <w:overflowPunct w:val="0"/>
        <w:spacing w:before="9"/>
        <w:ind w:left="0"/>
        <w:rPr>
          <w:sz w:val="7"/>
          <w:szCs w:val="7"/>
        </w:rPr>
      </w:pPr>
    </w:p>
    <w:p w14:paraId="271DF20C" w14:textId="271033B3"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5ACCA846" wp14:editId="29A481B1">
                <wp:extent cx="6163945" cy="193040"/>
                <wp:effectExtent l="9525" t="0" r="8255" b="6985"/>
                <wp:docPr id="2664" name="Group 3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665" name="Freeform 3905"/>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3906"/>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Text Box 3907"/>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FF17" w14:textId="77777777" w:rsidR="00B07307" w:rsidRDefault="00B07307">
                              <w:pPr>
                                <w:pStyle w:val="Tekstpodstawowy"/>
                                <w:kinsoku w:val="0"/>
                                <w:overflowPunct w:val="0"/>
                                <w:spacing w:line="252" w:lineRule="exact"/>
                                <w:ind w:left="28"/>
                              </w:pPr>
                              <w:r>
                                <w:rPr>
                                  <w:b/>
                                  <w:bCs/>
                                  <w:spacing w:val="-1"/>
                                </w:rPr>
                                <w:t>Załącznik</w:t>
                              </w:r>
                              <w:r>
                                <w:rPr>
                                  <w:b/>
                                  <w:bCs/>
                                </w:rPr>
                                <w:t xml:space="preserve"> 5b</w:t>
                              </w:r>
                              <w:r>
                                <w:rPr>
                                  <w:b/>
                                  <w:bCs/>
                                  <w:spacing w:val="55"/>
                                </w:rPr>
                                <w:t xml:space="preserve"> </w:t>
                              </w:r>
                              <w:r>
                                <w:rPr>
                                  <w:b/>
                                  <w:bCs/>
                                  <w:spacing w:val="-1"/>
                                </w:rPr>
                                <w:t>Powołanie</w:t>
                              </w:r>
                              <w:r>
                                <w:rPr>
                                  <w:b/>
                                  <w:bCs/>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praktycznej</w:t>
                              </w:r>
                            </w:p>
                          </w:txbxContent>
                        </wps:txbx>
                        <wps:bodyPr rot="0" vert="horz" wrap="square" lIns="0" tIns="0" rIns="0" bIns="0" anchor="t" anchorCtr="0" upright="1">
                          <a:noAutofit/>
                        </wps:bodyPr>
                      </wps:wsp>
                    </wpg:wgp>
                  </a:graphicData>
                </a:graphic>
              </wp:inline>
            </w:drawing>
          </mc:Choice>
          <mc:Fallback>
            <w:pict>
              <v:group w14:anchorId="5ACCA846" id="Group 3904" o:spid="_x0000_s1157"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">
                <v:shape id="Freeform 3905" o:spid="_x0000_s1158"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" path="m,292r9695,l9695,,,,,292xe" fillcolor="#deeaf6" stroked="f">
                  <v:path arrowok="t" o:connecttype="custom" o:connectlocs="0,292;9695,292;9695,0;0,0;0,292" o:connectangles="0,0,0,0,0"/>
                </v:shape>
                <v:shape id="Freeform 3906" o:spid="_x0000_s1159"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" path="m,l9695,e" filled="f" strokeweight=".58pt">
                  <v:path arrowok="t" o:connecttype="custom" o:connectlocs="0,0;9695,0" o:connectangles="0,0"/>
                </v:shape>
                <v:shape id="Text Box 3907" o:spid="_x0000_s1160"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" filled="f" stroked="f">
                  <v:textbox inset="0,0,0,0">
                    <w:txbxContent>
                      <w:p w14:paraId="5A35FF17" w14:textId="77777777" w:rsidR="00B07307" w:rsidRDefault="00B07307">
                        <w:pPr>
                          <w:pStyle w:val="Tekstpodstawowy"/>
                          <w:kinsoku w:val="0"/>
                          <w:overflowPunct w:val="0"/>
                          <w:spacing w:line="252" w:lineRule="exact"/>
                          <w:ind w:left="28"/>
                        </w:pPr>
                        <w:r>
                          <w:rPr>
                            <w:b/>
                            <w:bCs/>
                            <w:spacing w:val="-1"/>
                          </w:rPr>
                          <w:t>Załącznik</w:t>
                        </w:r>
                        <w:r>
                          <w:rPr>
                            <w:b/>
                            <w:bCs/>
                          </w:rPr>
                          <w:t xml:space="preserve"> 5b</w:t>
                        </w:r>
                        <w:r>
                          <w:rPr>
                            <w:b/>
                            <w:bCs/>
                            <w:spacing w:val="55"/>
                          </w:rPr>
                          <w:t xml:space="preserve"> </w:t>
                        </w:r>
                        <w:r>
                          <w:rPr>
                            <w:b/>
                            <w:bCs/>
                            <w:spacing w:val="-1"/>
                          </w:rPr>
                          <w:t>Powołanie</w:t>
                        </w:r>
                        <w:r>
                          <w:rPr>
                            <w:b/>
                            <w:bCs/>
                          </w:rPr>
                          <w:t xml:space="preserve"> </w:t>
                        </w:r>
                        <w:r>
                          <w:rPr>
                            <w:b/>
                            <w:bCs/>
                            <w:spacing w:val="-1"/>
                          </w:rPr>
                          <w:t>członków</w:t>
                        </w:r>
                        <w:r>
                          <w:rPr>
                            <w:b/>
                            <w:bCs/>
                            <w:spacing w:val="3"/>
                          </w:rPr>
                          <w:t xml:space="preserve"> </w:t>
                        </w:r>
                        <w:r>
                          <w:rPr>
                            <w:b/>
                            <w:bCs/>
                            <w:spacing w:val="-1"/>
                          </w:rPr>
                          <w:t>zespołu</w:t>
                        </w:r>
                        <w:r>
                          <w:rPr>
                            <w:b/>
                            <w:bCs/>
                          </w:rPr>
                          <w:t xml:space="preserve"> </w:t>
                        </w:r>
                        <w:r>
                          <w:rPr>
                            <w:b/>
                            <w:bCs/>
                            <w:spacing w:val="-1"/>
                          </w:rPr>
                          <w:t>egzaminacyjnego</w:t>
                        </w:r>
                        <w:r>
                          <w:rPr>
                            <w:b/>
                            <w:bCs/>
                          </w:rPr>
                          <w:t xml:space="preserve"> do </w:t>
                        </w:r>
                        <w:r>
                          <w:rPr>
                            <w:b/>
                            <w:bCs/>
                            <w:spacing w:val="-1"/>
                          </w:rPr>
                          <w:t>przeprowadzenia</w:t>
                        </w:r>
                        <w:r>
                          <w:rPr>
                            <w:b/>
                            <w:bCs/>
                          </w:rPr>
                          <w:t xml:space="preserve"> </w:t>
                        </w:r>
                        <w:r>
                          <w:rPr>
                            <w:b/>
                            <w:bCs/>
                            <w:spacing w:val="-1"/>
                          </w:rPr>
                          <w:t>części</w:t>
                        </w:r>
                        <w:r>
                          <w:rPr>
                            <w:b/>
                            <w:bCs/>
                            <w:spacing w:val="1"/>
                          </w:rPr>
                          <w:t xml:space="preserve"> </w:t>
                        </w:r>
                        <w:r>
                          <w:rPr>
                            <w:b/>
                            <w:bCs/>
                            <w:spacing w:val="-1"/>
                          </w:rPr>
                          <w:t>praktycznej</w:t>
                        </w:r>
                      </w:p>
                    </w:txbxContent>
                  </v:textbox>
                </v:shape>
                <w10:anchorlock/>
              </v:group>
            </w:pict>
          </mc:Fallback>
        </mc:AlternateContent>
      </w:r>
    </w:p>
    <w:p w14:paraId="42DB78D2" w14:textId="77777777" w:rsidR="00B07307" w:rsidRDefault="00B07307">
      <w:pPr>
        <w:pStyle w:val="Tekstpodstawowy"/>
        <w:kinsoku w:val="0"/>
        <w:overflowPunct w:val="0"/>
        <w:ind w:left="0"/>
        <w:rPr>
          <w:sz w:val="20"/>
          <w:szCs w:val="20"/>
        </w:rPr>
      </w:pPr>
    </w:p>
    <w:p w14:paraId="78B6EE8C" w14:textId="77777777" w:rsidR="00B07307" w:rsidRDefault="00B07307">
      <w:pPr>
        <w:pStyle w:val="Tekstpodstawowy"/>
        <w:kinsoku w:val="0"/>
        <w:overflowPunct w:val="0"/>
        <w:spacing w:before="192"/>
        <w:ind w:left="138"/>
        <w:rPr>
          <w:spacing w:val="-1"/>
        </w:rPr>
      </w:pPr>
      <w:r>
        <w:rPr>
          <w:spacing w:val="-2"/>
        </w:rPr>
        <w:t>Uwagi</w:t>
      </w:r>
      <w:r>
        <w:rPr>
          <w:spacing w:val="46"/>
        </w:rPr>
        <w:t xml:space="preserve"> </w:t>
      </w:r>
      <w:r>
        <w:rPr>
          <w:spacing w:val="-1"/>
        </w:rPr>
        <w:t>dotyczące</w:t>
      </w:r>
      <w:r>
        <w:rPr>
          <w:spacing w:val="45"/>
        </w:rPr>
        <w:t xml:space="preserve"> </w:t>
      </w:r>
      <w:r>
        <w:rPr>
          <w:spacing w:val="-1"/>
        </w:rPr>
        <w:t>zmian</w:t>
      </w:r>
      <w:r>
        <w:rPr>
          <w:spacing w:val="45"/>
        </w:rPr>
        <w:t xml:space="preserve"> </w:t>
      </w:r>
      <w:r>
        <w:rPr>
          <w:spacing w:val="-1"/>
        </w:rPr>
        <w:t>(uzupełnień)</w:t>
      </w:r>
      <w:r>
        <w:rPr>
          <w:spacing w:val="46"/>
        </w:rPr>
        <w:t xml:space="preserve"> </w:t>
      </w:r>
      <w:r>
        <w:rPr>
          <w:spacing w:val="-1"/>
        </w:rPr>
        <w:t>dokonanych</w:t>
      </w:r>
      <w:r>
        <w:rPr>
          <w:spacing w:val="43"/>
        </w:rPr>
        <w:t xml:space="preserve"> </w:t>
      </w:r>
      <w:r>
        <w:t>w</w:t>
      </w:r>
      <w:r>
        <w:rPr>
          <w:spacing w:val="44"/>
        </w:rPr>
        <w:t xml:space="preserve"> </w:t>
      </w:r>
      <w:r>
        <w:rPr>
          <w:spacing w:val="-1"/>
        </w:rPr>
        <w:t>składzie</w:t>
      </w:r>
      <w:r>
        <w:rPr>
          <w:spacing w:val="45"/>
        </w:rPr>
        <w:t xml:space="preserve"> </w:t>
      </w:r>
      <w:r>
        <w:rPr>
          <w:spacing w:val="-1"/>
        </w:rPr>
        <w:t>zespołu</w:t>
      </w:r>
      <w:r>
        <w:rPr>
          <w:spacing w:val="45"/>
        </w:rPr>
        <w:t xml:space="preserve"> </w:t>
      </w:r>
      <w:r>
        <w:rPr>
          <w:spacing w:val="-1"/>
        </w:rPr>
        <w:t>egzaminacyjnego</w:t>
      </w:r>
      <w:r>
        <w:rPr>
          <w:spacing w:val="45"/>
        </w:rPr>
        <w:t xml:space="preserve"> </w:t>
      </w:r>
      <w:r>
        <w:t>w</w:t>
      </w:r>
      <w:r>
        <w:rPr>
          <w:spacing w:val="44"/>
        </w:rPr>
        <w:t xml:space="preserve"> </w:t>
      </w:r>
      <w:r>
        <w:rPr>
          <w:spacing w:val="-1"/>
        </w:rPr>
        <w:t>szczególnych</w:t>
      </w:r>
      <w:r>
        <w:rPr>
          <w:spacing w:val="85"/>
        </w:rPr>
        <w:t xml:space="preserve"> </w:t>
      </w:r>
      <w:r>
        <w:rPr>
          <w:spacing w:val="-1"/>
        </w:rPr>
        <w:t>przypadkach</w:t>
      </w:r>
      <w:r>
        <w:t xml:space="preserve"> </w:t>
      </w:r>
      <w:r>
        <w:rPr>
          <w:spacing w:val="-1"/>
        </w:rPr>
        <w:t>losowych</w:t>
      </w:r>
    </w:p>
    <w:p w14:paraId="1CEA5E08" w14:textId="77777777" w:rsidR="00B07307" w:rsidRDefault="00B07307">
      <w:pPr>
        <w:pStyle w:val="Tekstpodstawowy"/>
        <w:kinsoku w:val="0"/>
        <w:overflowPunct w:val="0"/>
        <w:spacing w:before="10"/>
        <w:ind w:left="0"/>
        <w:rPr>
          <w:sz w:val="19"/>
          <w:szCs w:val="19"/>
        </w:rPr>
      </w:pPr>
    </w:p>
    <w:p w14:paraId="66262568" w14:textId="77777777" w:rsidR="00B07307" w:rsidRDefault="00B07307">
      <w:pPr>
        <w:pStyle w:val="Tekstpodstawowy"/>
        <w:kinsoku w:val="0"/>
        <w:overflowPunct w:val="0"/>
        <w:ind w:left="138"/>
        <w:rPr>
          <w:sz w:val="20"/>
          <w:szCs w:val="20"/>
        </w:rPr>
      </w:pPr>
      <w:r>
        <w:rPr>
          <w:sz w:val="20"/>
          <w:szCs w:val="20"/>
        </w:rPr>
        <w:t>……………………………………………………………………………………………………………………………</w:t>
      </w:r>
    </w:p>
    <w:p w14:paraId="6075F214" w14:textId="77777777" w:rsidR="00B07307" w:rsidRDefault="00B07307">
      <w:pPr>
        <w:pStyle w:val="Tekstpodstawowy"/>
        <w:kinsoku w:val="0"/>
        <w:overflowPunct w:val="0"/>
        <w:spacing w:before="115"/>
        <w:ind w:left="138"/>
        <w:rPr>
          <w:sz w:val="20"/>
          <w:szCs w:val="20"/>
        </w:rPr>
      </w:pPr>
      <w:r>
        <w:rPr>
          <w:sz w:val="20"/>
          <w:szCs w:val="20"/>
        </w:rPr>
        <w:t>……………………………………………………………………………………………………………………………</w:t>
      </w:r>
    </w:p>
    <w:p w14:paraId="27D4C74D" w14:textId="77777777" w:rsidR="00B07307" w:rsidRDefault="00B07307">
      <w:pPr>
        <w:pStyle w:val="Tekstpodstawowy"/>
        <w:kinsoku w:val="0"/>
        <w:overflowPunct w:val="0"/>
        <w:spacing w:before="113"/>
        <w:ind w:left="138"/>
        <w:rPr>
          <w:sz w:val="20"/>
          <w:szCs w:val="20"/>
        </w:rPr>
      </w:pPr>
      <w:r>
        <w:rPr>
          <w:sz w:val="20"/>
          <w:szCs w:val="20"/>
        </w:rPr>
        <w:t>……………………………………………………………………………………………………………………………</w:t>
      </w:r>
    </w:p>
    <w:p w14:paraId="28EEAD3D" w14:textId="77777777" w:rsidR="00B07307" w:rsidRDefault="00B07307">
      <w:pPr>
        <w:pStyle w:val="Tekstpodstawowy"/>
        <w:kinsoku w:val="0"/>
        <w:overflowPunct w:val="0"/>
        <w:spacing w:before="115"/>
        <w:ind w:left="138"/>
        <w:rPr>
          <w:sz w:val="20"/>
          <w:szCs w:val="20"/>
        </w:rPr>
      </w:pPr>
      <w:r>
        <w:rPr>
          <w:sz w:val="20"/>
          <w:szCs w:val="20"/>
        </w:rPr>
        <w:t>……………………………………………………………………………………………………………………………</w:t>
      </w:r>
    </w:p>
    <w:p w14:paraId="6778D5F3" w14:textId="77777777" w:rsidR="00B07307" w:rsidRDefault="00B07307">
      <w:pPr>
        <w:pStyle w:val="Tekstpodstawowy"/>
        <w:kinsoku w:val="0"/>
        <w:overflowPunct w:val="0"/>
        <w:spacing w:before="115"/>
        <w:ind w:left="138"/>
        <w:rPr>
          <w:sz w:val="20"/>
          <w:szCs w:val="20"/>
        </w:rPr>
      </w:pPr>
      <w:r>
        <w:rPr>
          <w:sz w:val="20"/>
          <w:szCs w:val="20"/>
        </w:rPr>
        <w:t>……………………………………………………………………………………………………………………………</w:t>
      </w:r>
    </w:p>
    <w:p w14:paraId="21B4AE7C" w14:textId="77777777" w:rsidR="00B07307" w:rsidRDefault="00B07307">
      <w:pPr>
        <w:pStyle w:val="Tekstpodstawowy"/>
        <w:kinsoku w:val="0"/>
        <w:overflowPunct w:val="0"/>
        <w:spacing w:before="115"/>
        <w:ind w:left="138"/>
        <w:rPr>
          <w:sz w:val="20"/>
          <w:szCs w:val="20"/>
        </w:rPr>
      </w:pPr>
      <w:r>
        <w:rPr>
          <w:sz w:val="20"/>
          <w:szCs w:val="20"/>
        </w:rPr>
        <w:t>……………………………………………………………………………………………………………………………</w:t>
      </w:r>
    </w:p>
    <w:p w14:paraId="2B969168" w14:textId="77777777" w:rsidR="00B07307" w:rsidRDefault="00B07307">
      <w:pPr>
        <w:pStyle w:val="Tekstpodstawowy"/>
        <w:kinsoku w:val="0"/>
        <w:overflowPunct w:val="0"/>
        <w:spacing w:before="113"/>
        <w:ind w:left="138"/>
        <w:rPr>
          <w:sz w:val="20"/>
          <w:szCs w:val="20"/>
        </w:rPr>
      </w:pPr>
      <w:r>
        <w:rPr>
          <w:sz w:val="20"/>
          <w:szCs w:val="20"/>
        </w:rPr>
        <w:t>……………………………………………………………………………………………………………………………</w:t>
      </w:r>
    </w:p>
    <w:p w14:paraId="4A550BC3" w14:textId="77777777" w:rsidR="00B07307" w:rsidRDefault="00B07307">
      <w:pPr>
        <w:pStyle w:val="Tekstpodstawowy"/>
        <w:kinsoku w:val="0"/>
        <w:overflowPunct w:val="0"/>
        <w:spacing w:before="115"/>
        <w:ind w:left="138"/>
        <w:rPr>
          <w:sz w:val="20"/>
          <w:szCs w:val="20"/>
        </w:rPr>
      </w:pPr>
      <w:r>
        <w:rPr>
          <w:sz w:val="20"/>
          <w:szCs w:val="20"/>
        </w:rPr>
        <w:t>……………………………………………………………………………………………………………………………</w:t>
      </w:r>
    </w:p>
    <w:p w14:paraId="3BB10E88" w14:textId="77777777" w:rsidR="00B07307" w:rsidRDefault="00B07307">
      <w:pPr>
        <w:pStyle w:val="Tekstpodstawowy"/>
        <w:kinsoku w:val="0"/>
        <w:overflowPunct w:val="0"/>
        <w:spacing w:before="115"/>
        <w:ind w:left="138"/>
        <w:rPr>
          <w:sz w:val="20"/>
          <w:szCs w:val="20"/>
        </w:rPr>
      </w:pPr>
      <w:r>
        <w:rPr>
          <w:sz w:val="20"/>
          <w:szCs w:val="20"/>
        </w:rPr>
        <w:t>……………………………………………………………………………………………………………………………</w:t>
      </w:r>
    </w:p>
    <w:p w14:paraId="12875751" w14:textId="77777777" w:rsidR="00B07307" w:rsidRDefault="00B07307">
      <w:pPr>
        <w:pStyle w:val="Tekstpodstawowy"/>
        <w:kinsoku w:val="0"/>
        <w:overflowPunct w:val="0"/>
        <w:spacing w:before="115"/>
        <w:ind w:left="138"/>
        <w:rPr>
          <w:sz w:val="20"/>
          <w:szCs w:val="20"/>
        </w:rPr>
      </w:pPr>
      <w:r>
        <w:rPr>
          <w:sz w:val="20"/>
          <w:szCs w:val="20"/>
        </w:rPr>
        <w:t>……………………………………………………………………………………………………………………………</w:t>
      </w:r>
    </w:p>
    <w:p w14:paraId="6D2D8515" w14:textId="77777777" w:rsidR="00B07307" w:rsidRDefault="00B07307">
      <w:pPr>
        <w:pStyle w:val="Tekstpodstawowy"/>
        <w:kinsoku w:val="0"/>
        <w:overflowPunct w:val="0"/>
        <w:spacing w:before="114"/>
        <w:ind w:left="138"/>
        <w:rPr>
          <w:sz w:val="20"/>
          <w:szCs w:val="20"/>
        </w:rPr>
      </w:pPr>
      <w:r>
        <w:rPr>
          <w:sz w:val="20"/>
          <w:szCs w:val="20"/>
        </w:rPr>
        <w:t>……………………………………………………………………………………………………………………………</w:t>
      </w:r>
    </w:p>
    <w:p w14:paraId="06575B7C" w14:textId="77777777" w:rsidR="00B07307" w:rsidRDefault="00B07307">
      <w:pPr>
        <w:pStyle w:val="Tekstpodstawowy"/>
        <w:kinsoku w:val="0"/>
        <w:overflowPunct w:val="0"/>
        <w:spacing w:before="115"/>
        <w:ind w:left="138"/>
        <w:rPr>
          <w:sz w:val="20"/>
          <w:szCs w:val="20"/>
        </w:rPr>
      </w:pPr>
      <w:r>
        <w:rPr>
          <w:sz w:val="20"/>
          <w:szCs w:val="20"/>
        </w:rPr>
        <w:t>……………………………………………………………………………………………………………………………</w:t>
      </w:r>
    </w:p>
    <w:p w14:paraId="605D6A67" w14:textId="77777777" w:rsidR="00B07307" w:rsidRDefault="00B07307">
      <w:pPr>
        <w:pStyle w:val="Tekstpodstawowy"/>
        <w:kinsoku w:val="0"/>
        <w:overflowPunct w:val="0"/>
        <w:spacing w:before="115"/>
        <w:ind w:left="138"/>
        <w:rPr>
          <w:sz w:val="20"/>
          <w:szCs w:val="20"/>
        </w:rPr>
      </w:pPr>
      <w:r>
        <w:rPr>
          <w:sz w:val="20"/>
          <w:szCs w:val="20"/>
        </w:rPr>
        <w:t>……………………………………………………………………………………………………………………………</w:t>
      </w:r>
    </w:p>
    <w:p w14:paraId="7AC7E0C2" w14:textId="77777777" w:rsidR="00B07307" w:rsidRDefault="00B07307">
      <w:pPr>
        <w:pStyle w:val="Tekstpodstawowy"/>
        <w:kinsoku w:val="0"/>
        <w:overflowPunct w:val="0"/>
        <w:spacing w:before="113"/>
        <w:ind w:left="138"/>
        <w:rPr>
          <w:sz w:val="20"/>
          <w:szCs w:val="20"/>
        </w:rPr>
      </w:pPr>
      <w:r>
        <w:rPr>
          <w:sz w:val="20"/>
          <w:szCs w:val="20"/>
        </w:rPr>
        <w:t>…………………………………………………………………………………………………………………………….</w:t>
      </w:r>
    </w:p>
    <w:p w14:paraId="61066F88" w14:textId="77777777" w:rsidR="00B07307" w:rsidRDefault="00B07307">
      <w:pPr>
        <w:pStyle w:val="Tekstpodstawowy"/>
        <w:kinsoku w:val="0"/>
        <w:overflowPunct w:val="0"/>
        <w:spacing w:before="115"/>
        <w:ind w:left="138"/>
        <w:rPr>
          <w:sz w:val="20"/>
          <w:szCs w:val="20"/>
        </w:rPr>
      </w:pPr>
      <w:r>
        <w:rPr>
          <w:sz w:val="20"/>
          <w:szCs w:val="20"/>
        </w:rPr>
        <w:t>……………………………………………………………………………………………………………………………</w:t>
      </w:r>
    </w:p>
    <w:p w14:paraId="4EF19464" w14:textId="77777777" w:rsidR="00B07307" w:rsidRDefault="00B07307">
      <w:pPr>
        <w:pStyle w:val="Tekstpodstawowy"/>
        <w:kinsoku w:val="0"/>
        <w:overflowPunct w:val="0"/>
        <w:spacing w:before="115"/>
        <w:ind w:left="138"/>
        <w:rPr>
          <w:sz w:val="20"/>
          <w:szCs w:val="20"/>
        </w:rPr>
      </w:pPr>
      <w:r>
        <w:rPr>
          <w:sz w:val="20"/>
          <w:szCs w:val="20"/>
        </w:rPr>
        <w:t>……………………………………………………………………………………………………………………………</w:t>
      </w:r>
    </w:p>
    <w:p w14:paraId="24D68DF5" w14:textId="77777777" w:rsidR="00B07307" w:rsidRDefault="00B07307">
      <w:pPr>
        <w:pStyle w:val="Tekstpodstawowy"/>
        <w:kinsoku w:val="0"/>
        <w:overflowPunct w:val="0"/>
        <w:spacing w:before="115"/>
        <w:ind w:left="138"/>
        <w:rPr>
          <w:sz w:val="20"/>
          <w:szCs w:val="20"/>
        </w:rPr>
      </w:pPr>
      <w:r>
        <w:rPr>
          <w:sz w:val="20"/>
          <w:szCs w:val="20"/>
        </w:rPr>
        <w:t>……………………………………………………………………………………………………………………………</w:t>
      </w:r>
    </w:p>
    <w:p w14:paraId="5610AA5F" w14:textId="77777777" w:rsidR="00B07307" w:rsidRDefault="00B07307">
      <w:pPr>
        <w:pStyle w:val="Tekstpodstawowy"/>
        <w:kinsoku w:val="0"/>
        <w:overflowPunct w:val="0"/>
        <w:spacing w:before="113"/>
        <w:ind w:left="138"/>
        <w:rPr>
          <w:sz w:val="20"/>
          <w:szCs w:val="20"/>
        </w:rPr>
      </w:pPr>
      <w:r>
        <w:rPr>
          <w:sz w:val="20"/>
          <w:szCs w:val="20"/>
        </w:rPr>
        <w:t>…………………………………………………………………………………………………………………………….</w:t>
      </w:r>
    </w:p>
    <w:p w14:paraId="5864EB75" w14:textId="77777777" w:rsidR="00B07307" w:rsidRDefault="00B07307">
      <w:pPr>
        <w:pStyle w:val="Tekstpodstawowy"/>
        <w:kinsoku w:val="0"/>
        <w:overflowPunct w:val="0"/>
        <w:spacing w:before="115"/>
        <w:ind w:left="138"/>
        <w:rPr>
          <w:sz w:val="20"/>
          <w:szCs w:val="20"/>
        </w:rPr>
      </w:pPr>
      <w:r>
        <w:rPr>
          <w:sz w:val="20"/>
          <w:szCs w:val="20"/>
        </w:rPr>
        <w:t>…………………………………………………………………………………………………………………………….</w:t>
      </w:r>
    </w:p>
    <w:p w14:paraId="32A9C564" w14:textId="77777777" w:rsidR="00B07307" w:rsidRDefault="00B07307">
      <w:pPr>
        <w:pStyle w:val="Tekstpodstawowy"/>
        <w:kinsoku w:val="0"/>
        <w:overflowPunct w:val="0"/>
        <w:ind w:left="0"/>
        <w:rPr>
          <w:sz w:val="20"/>
          <w:szCs w:val="20"/>
        </w:rPr>
      </w:pPr>
    </w:p>
    <w:p w14:paraId="360657A8" w14:textId="77777777" w:rsidR="00B07307" w:rsidRDefault="00B07307">
      <w:pPr>
        <w:pStyle w:val="Tekstpodstawowy"/>
        <w:kinsoku w:val="0"/>
        <w:overflowPunct w:val="0"/>
        <w:spacing w:before="116"/>
        <w:ind w:left="6060" w:right="403"/>
        <w:jc w:val="center"/>
        <w:rPr>
          <w:sz w:val="20"/>
          <w:szCs w:val="20"/>
        </w:rPr>
      </w:pPr>
      <w:r>
        <w:rPr>
          <w:i/>
          <w:iCs/>
          <w:sz w:val="20"/>
          <w:szCs w:val="20"/>
        </w:rPr>
        <w:t>Przewodniczący</w:t>
      </w:r>
      <w:r>
        <w:rPr>
          <w:i/>
          <w:iCs/>
          <w:spacing w:val="-17"/>
          <w:sz w:val="20"/>
          <w:szCs w:val="20"/>
        </w:rPr>
        <w:t xml:space="preserve"> </w:t>
      </w:r>
      <w:r>
        <w:rPr>
          <w:i/>
          <w:iCs/>
          <w:sz w:val="20"/>
          <w:szCs w:val="20"/>
        </w:rPr>
        <w:t>Zespołu</w:t>
      </w:r>
      <w:r>
        <w:rPr>
          <w:i/>
          <w:iCs/>
          <w:spacing w:val="-16"/>
          <w:sz w:val="20"/>
          <w:szCs w:val="20"/>
        </w:rPr>
        <w:t xml:space="preserve"> </w:t>
      </w:r>
      <w:r>
        <w:rPr>
          <w:i/>
          <w:iCs/>
          <w:sz w:val="20"/>
          <w:szCs w:val="20"/>
        </w:rPr>
        <w:t>Egzaminacyjnego</w:t>
      </w:r>
    </w:p>
    <w:p w14:paraId="2C5DA911" w14:textId="77777777" w:rsidR="00B07307" w:rsidRDefault="00B07307">
      <w:pPr>
        <w:pStyle w:val="Tekstpodstawowy"/>
        <w:kinsoku w:val="0"/>
        <w:overflowPunct w:val="0"/>
        <w:spacing w:before="10"/>
        <w:ind w:left="0"/>
        <w:rPr>
          <w:i/>
          <w:iCs/>
          <w:sz w:val="19"/>
          <w:szCs w:val="19"/>
        </w:rPr>
      </w:pPr>
    </w:p>
    <w:p w14:paraId="202BAD45" w14:textId="77777777" w:rsidR="00B07307" w:rsidRDefault="00B07307">
      <w:pPr>
        <w:pStyle w:val="Tekstpodstawowy"/>
        <w:kinsoku w:val="0"/>
        <w:overflowPunct w:val="0"/>
        <w:ind w:left="6060" w:right="400"/>
        <w:jc w:val="center"/>
        <w:rPr>
          <w:sz w:val="20"/>
          <w:szCs w:val="20"/>
        </w:rPr>
      </w:pPr>
      <w:r>
        <w:rPr>
          <w:i/>
          <w:iCs/>
          <w:spacing w:val="-1"/>
          <w:sz w:val="20"/>
          <w:szCs w:val="20"/>
        </w:rPr>
        <w:t>.............................................................</w:t>
      </w:r>
    </w:p>
    <w:p w14:paraId="46A2FD78" w14:textId="77777777" w:rsidR="00B07307" w:rsidRDefault="00B07307">
      <w:pPr>
        <w:pStyle w:val="Tekstpodstawowy"/>
        <w:kinsoku w:val="0"/>
        <w:overflowPunct w:val="0"/>
        <w:spacing w:before="2"/>
        <w:ind w:left="0" w:right="1577"/>
        <w:jc w:val="right"/>
        <w:rPr>
          <w:sz w:val="18"/>
          <w:szCs w:val="18"/>
        </w:rPr>
      </w:pPr>
      <w:r>
        <w:rPr>
          <w:i/>
          <w:iCs/>
          <w:spacing w:val="-1"/>
          <w:sz w:val="18"/>
          <w:szCs w:val="18"/>
        </w:rPr>
        <w:t xml:space="preserve">czytelny </w:t>
      </w:r>
      <w:r>
        <w:rPr>
          <w:i/>
          <w:iCs/>
          <w:sz w:val="18"/>
          <w:szCs w:val="18"/>
        </w:rPr>
        <w:t>podpis</w:t>
      </w:r>
    </w:p>
    <w:p w14:paraId="75E2B06B" w14:textId="77777777" w:rsidR="00B07307" w:rsidRDefault="00B07307">
      <w:pPr>
        <w:pStyle w:val="Tekstpodstawowy"/>
        <w:kinsoku w:val="0"/>
        <w:overflowPunct w:val="0"/>
        <w:ind w:left="0"/>
        <w:rPr>
          <w:i/>
          <w:iCs/>
          <w:sz w:val="20"/>
          <w:szCs w:val="20"/>
        </w:rPr>
      </w:pPr>
    </w:p>
    <w:p w14:paraId="1496F22F" w14:textId="77777777" w:rsidR="00B07307" w:rsidRDefault="00B07307">
      <w:pPr>
        <w:pStyle w:val="Tekstpodstawowy"/>
        <w:kinsoku w:val="0"/>
        <w:overflowPunct w:val="0"/>
        <w:ind w:left="0"/>
        <w:rPr>
          <w:i/>
          <w:iCs/>
          <w:sz w:val="20"/>
          <w:szCs w:val="20"/>
        </w:rPr>
      </w:pPr>
    </w:p>
    <w:p w14:paraId="7DD5AB8B" w14:textId="77777777" w:rsidR="00B07307" w:rsidRDefault="00B07307">
      <w:pPr>
        <w:pStyle w:val="Tekstpodstawowy"/>
        <w:kinsoku w:val="0"/>
        <w:overflowPunct w:val="0"/>
        <w:ind w:left="0"/>
        <w:rPr>
          <w:i/>
          <w:iCs/>
          <w:sz w:val="20"/>
          <w:szCs w:val="20"/>
        </w:rPr>
      </w:pPr>
    </w:p>
    <w:p w14:paraId="0922F5BA" w14:textId="77777777" w:rsidR="00B07307" w:rsidRDefault="00B07307">
      <w:pPr>
        <w:pStyle w:val="Tekstpodstawowy"/>
        <w:kinsoku w:val="0"/>
        <w:overflowPunct w:val="0"/>
        <w:ind w:left="0"/>
        <w:rPr>
          <w:i/>
          <w:iCs/>
          <w:sz w:val="20"/>
          <w:szCs w:val="20"/>
        </w:rPr>
      </w:pPr>
    </w:p>
    <w:p w14:paraId="1D39885C" w14:textId="77777777" w:rsidR="00B07307" w:rsidRDefault="00B07307">
      <w:pPr>
        <w:pStyle w:val="Tekstpodstawowy"/>
        <w:kinsoku w:val="0"/>
        <w:overflowPunct w:val="0"/>
        <w:ind w:left="0"/>
        <w:rPr>
          <w:i/>
          <w:iCs/>
          <w:sz w:val="20"/>
          <w:szCs w:val="20"/>
        </w:rPr>
      </w:pPr>
    </w:p>
    <w:p w14:paraId="4330F635" w14:textId="77777777" w:rsidR="00B07307" w:rsidRDefault="00B07307">
      <w:pPr>
        <w:pStyle w:val="Tekstpodstawowy"/>
        <w:kinsoku w:val="0"/>
        <w:overflowPunct w:val="0"/>
        <w:ind w:left="0"/>
        <w:rPr>
          <w:i/>
          <w:iCs/>
          <w:sz w:val="20"/>
          <w:szCs w:val="20"/>
        </w:rPr>
      </w:pPr>
    </w:p>
    <w:p w14:paraId="48621F5A" w14:textId="77777777" w:rsidR="00B07307" w:rsidRDefault="00B07307">
      <w:pPr>
        <w:pStyle w:val="Tekstpodstawowy"/>
        <w:kinsoku w:val="0"/>
        <w:overflowPunct w:val="0"/>
        <w:ind w:left="0"/>
        <w:rPr>
          <w:i/>
          <w:iCs/>
          <w:sz w:val="20"/>
          <w:szCs w:val="20"/>
        </w:rPr>
      </w:pPr>
    </w:p>
    <w:p w14:paraId="7759A033" w14:textId="77777777" w:rsidR="00B07307" w:rsidRDefault="00B07307">
      <w:pPr>
        <w:pStyle w:val="Tekstpodstawowy"/>
        <w:kinsoku w:val="0"/>
        <w:overflowPunct w:val="0"/>
        <w:ind w:left="0"/>
        <w:rPr>
          <w:i/>
          <w:iCs/>
          <w:sz w:val="20"/>
          <w:szCs w:val="20"/>
        </w:rPr>
      </w:pPr>
    </w:p>
    <w:p w14:paraId="4463C2EE" w14:textId="77777777" w:rsidR="00B07307" w:rsidRDefault="00B07307">
      <w:pPr>
        <w:pStyle w:val="Tekstpodstawowy"/>
        <w:kinsoku w:val="0"/>
        <w:overflowPunct w:val="0"/>
        <w:ind w:left="0"/>
        <w:rPr>
          <w:i/>
          <w:iCs/>
          <w:sz w:val="20"/>
          <w:szCs w:val="20"/>
        </w:rPr>
      </w:pPr>
    </w:p>
    <w:p w14:paraId="423A0EC9" w14:textId="77777777" w:rsidR="00B07307" w:rsidRDefault="00B07307">
      <w:pPr>
        <w:pStyle w:val="Tekstpodstawowy"/>
        <w:kinsoku w:val="0"/>
        <w:overflowPunct w:val="0"/>
        <w:ind w:left="0"/>
        <w:rPr>
          <w:i/>
          <w:iCs/>
          <w:sz w:val="20"/>
          <w:szCs w:val="20"/>
        </w:rPr>
      </w:pPr>
    </w:p>
    <w:p w14:paraId="48560531" w14:textId="77777777" w:rsidR="00B07307" w:rsidRDefault="00B07307">
      <w:pPr>
        <w:pStyle w:val="Tekstpodstawowy"/>
        <w:kinsoku w:val="0"/>
        <w:overflowPunct w:val="0"/>
        <w:ind w:left="0"/>
        <w:rPr>
          <w:i/>
          <w:iCs/>
          <w:sz w:val="20"/>
          <w:szCs w:val="20"/>
        </w:rPr>
      </w:pPr>
    </w:p>
    <w:p w14:paraId="27121047" w14:textId="77777777" w:rsidR="00B07307" w:rsidRDefault="00B07307">
      <w:pPr>
        <w:pStyle w:val="Tekstpodstawowy"/>
        <w:kinsoku w:val="0"/>
        <w:overflowPunct w:val="0"/>
        <w:ind w:left="0"/>
        <w:rPr>
          <w:i/>
          <w:iCs/>
          <w:sz w:val="20"/>
          <w:szCs w:val="20"/>
        </w:rPr>
      </w:pPr>
    </w:p>
    <w:p w14:paraId="7B0747B6" w14:textId="77777777" w:rsidR="00B07307" w:rsidRDefault="00B07307">
      <w:pPr>
        <w:pStyle w:val="Tekstpodstawowy"/>
        <w:kinsoku w:val="0"/>
        <w:overflowPunct w:val="0"/>
        <w:ind w:left="0"/>
        <w:rPr>
          <w:i/>
          <w:iCs/>
          <w:sz w:val="20"/>
          <w:szCs w:val="20"/>
        </w:rPr>
      </w:pPr>
    </w:p>
    <w:p w14:paraId="6156FBBD" w14:textId="77777777" w:rsidR="00B07307" w:rsidRDefault="00B07307">
      <w:pPr>
        <w:pStyle w:val="Tekstpodstawowy"/>
        <w:kinsoku w:val="0"/>
        <w:overflowPunct w:val="0"/>
        <w:ind w:left="0"/>
        <w:rPr>
          <w:i/>
          <w:iCs/>
          <w:sz w:val="20"/>
          <w:szCs w:val="20"/>
        </w:rPr>
      </w:pPr>
    </w:p>
    <w:p w14:paraId="61046DC8" w14:textId="77777777" w:rsidR="00B07307" w:rsidRDefault="00B07307">
      <w:pPr>
        <w:pStyle w:val="Tekstpodstawowy"/>
        <w:kinsoku w:val="0"/>
        <w:overflowPunct w:val="0"/>
        <w:ind w:left="0"/>
        <w:rPr>
          <w:i/>
          <w:iCs/>
          <w:sz w:val="20"/>
          <w:szCs w:val="20"/>
        </w:rPr>
      </w:pPr>
    </w:p>
    <w:p w14:paraId="01F46F9F" w14:textId="77777777" w:rsidR="00B07307" w:rsidRDefault="00B07307">
      <w:pPr>
        <w:pStyle w:val="Tekstpodstawowy"/>
        <w:kinsoku w:val="0"/>
        <w:overflowPunct w:val="0"/>
        <w:ind w:left="0"/>
        <w:rPr>
          <w:i/>
          <w:iCs/>
          <w:sz w:val="20"/>
          <w:szCs w:val="20"/>
        </w:rPr>
      </w:pPr>
    </w:p>
    <w:p w14:paraId="196AD1B3" w14:textId="77777777" w:rsidR="00B07307" w:rsidRDefault="00B07307">
      <w:pPr>
        <w:pStyle w:val="Tekstpodstawowy"/>
        <w:kinsoku w:val="0"/>
        <w:overflowPunct w:val="0"/>
        <w:ind w:left="0"/>
        <w:rPr>
          <w:i/>
          <w:iCs/>
          <w:sz w:val="20"/>
          <w:szCs w:val="20"/>
        </w:rPr>
      </w:pPr>
    </w:p>
    <w:p w14:paraId="31FB7694" w14:textId="77777777" w:rsidR="00B07307" w:rsidRDefault="00B07307">
      <w:pPr>
        <w:pStyle w:val="Tekstpodstawowy"/>
        <w:kinsoku w:val="0"/>
        <w:overflowPunct w:val="0"/>
        <w:ind w:left="0"/>
        <w:rPr>
          <w:i/>
          <w:iCs/>
          <w:sz w:val="20"/>
          <w:szCs w:val="20"/>
        </w:rPr>
      </w:pPr>
    </w:p>
    <w:p w14:paraId="1700DF3D" w14:textId="77777777" w:rsidR="00B07307" w:rsidRDefault="00B07307">
      <w:pPr>
        <w:pStyle w:val="Tekstpodstawowy"/>
        <w:kinsoku w:val="0"/>
        <w:overflowPunct w:val="0"/>
        <w:ind w:left="0"/>
        <w:rPr>
          <w:i/>
          <w:iCs/>
          <w:sz w:val="20"/>
          <w:szCs w:val="20"/>
        </w:rPr>
      </w:pPr>
    </w:p>
    <w:p w14:paraId="1780E7FA" w14:textId="77777777" w:rsidR="00B07307" w:rsidRDefault="00B07307">
      <w:pPr>
        <w:pStyle w:val="Tekstpodstawowy"/>
        <w:kinsoku w:val="0"/>
        <w:overflowPunct w:val="0"/>
        <w:ind w:left="0"/>
        <w:rPr>
          <w:i/>
          <w:iCs/>
          <w:sz w:val="20"/>
          <w:szCs w:val="20"/>
        </w:rPr>
      </w:pPr>
    </w:p>
    <w:p w14:paraId="475019DE" w14:textId="77777777" w:rsidR="00B07307" w:rsidRDefault="00B07307">
      <w:pPr>
        <w:pStyle w:val="Tekstpodstawowy"/>
        <w:kinsoku w:val="0"/>
        <w:overflowPunct w:val="0"/>
        <w:spacing w:before="8"/>
        <w:ind w:left="0"/>
        <w:rPr>
          <w:i/>
          <w:iCs/>
          <w:sz w:val="15"/>
          <w:szCs w:val="15"/>
        </w:rPr>
      </w:pPr>
    </w:p>
    <w:p w14:paraId="66FD2E64" w14:textId="41140279" w:rsidR="00B07307" w:rsidRDefault="003B7C59">
      <w:pPr>
        <w:pStyle w:val="Tekstpodstawowy"/>
        <w:kinsoku w:val="0"/>
        <w:overflowPunct w:val="0"/>
        <w:spacing w:before="81"/>
        <w:ind w:left="741" w:right="257"/>
        <w:jc w:val="both"/>
        <w:rPr>
          <w:sz w:val="14"/>
          <w:szCs w:val="14"/>
        </w:rPr>
      </w:pPr>
      <w:r>
        <w:rPr>
          <w:noProof/>
        </w:rPr>
        <mc:AlternateContent>
          <mc:Choice Requires="wps">
            <w:drawing>
              <wp:anchor distT="0" distB="0" distL="114300" distR="114300" simplePos="0" relativeHeight="251620864" behindDoc="0" locked="0" layoutInCell="0" allowOverlap="1" wp14:anchorId="240B6D8D" wp14:editId="1C99530E">
                <wp:simplePos x="0" y="0"/>
                <wp:positionH relativeFrom="page">
                  <wp:posOffset>969645</wp:posOffset>
                </wp:positionH>
                <wp:positionV relativeFrom="paragraph">
                  <wp:posOffset>168910</wp:posOffset>
                </wp:positionV>
                <wp:extent cx="178435" cy="178435"/>
                <wp:effectExtent l="0" t="0" r="0" b="0"/>
                <wp:wrapNone/>
                <wp:docPr id="2663" name="Text Box 3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DD7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B6D8D" id="Text Box 3909" o:spid="_x0000_s1161" type="#_x0000_t202" style="position:absolute;left:0;text-align:left;margin-left:76.35pt;margin-top:13.3pt;width:14.05pt;height:14.0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" o:allowincell="f" filled="f" stroked="f">
                <v:textbox inset="0,0,0,0">
                  <w:txbxContent>
                    <w:p w14:paraId="512EDD7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 informacyjny</w:t>
      </w:r>
      <w:r w:rsidR="00B07307">
        <w:rPr>
          <w:spacing w:val="-5"/>
          <w:sz w:val="14"/>
          <w:szCs w:val="14"/>
        </w:rPr>
        <w:t xml:space="preserve"> </w:t>
      </w:r>
      <w:r w:rsidR="00B07307">
        <w:rPr>
          <w:sz w:val="14"/>
          <w:szCs w:val="14"/>
        </w:rPr>
        <w:t>wynikający</w:t>
      </w:r>
      <w:r w:rsidR="00B07307">
        <w:rPr>
          <w:spacing w:val="-5"/>
          <w:sz w:val="14"/>
          <w:szCs w:val="14"/>
        </w:rPr>
        <w:t xml:space="preserve"> </w:t>
      </w:r>
      <w:r w:rsidR="00B07307">
        <w:rPr>
          <w:sz w:val="14"/>
          <w:szCs w:val="14"/>
        </w:rPr>
        <w:t>z</w:t>
      </w:r>
      <w:r w:rsidR="00B07307">
        <w:rPr>
          <w:spacing w:val="-2"/>
          <w:sz w:val="14"/>
          <w:szCs w:val="14"/>
        </w:rPr>
        <w:t xml:space="preserve"> </w:t>
      </w:r>
      <w:r w:rsidR="00B07307">
        <w:rPr>
          <w:spacing w:val="-1"/>
          <w:sz w:val="14"/>
          <w:szCs w:val="14"/>
        </w:rPr>
        <w:t>art.</w:t>
      </w:r>
      <w:r w:rsidR="00B07307">
        <w:rPr>
          <w:spacing w:val="1"/>
          <w:sz w:val="14"/>
          <w:szCs w:val="14"/>
        </w:rPr>
        <w:t xml:space="preserve"> </w:t>
      </w:r>
      <w:r w:rsidR="00B07307">
        <w:rPr>
          <w:sz w:val="14"/>
          <w:szCs w:val="14"/>
        </w:rPr>
        <w:t>13 i</w:t>
      </w:r>
      <w:r w:rsidR="00B07307">
        <w:rPr>
          <w:spacing w:val="-5"/>
          <w:sz w:val="14"/>
          <w:szCs w:val="14"/>
        </w:rPr>
        <w:t xml:space="preserve"> </w:t>
      </w:r>
      <w:r w:rsidR="00B07307">
        <w:rPr>
          <w:sz w:val="14"/>
          <w:szCs w:val="14"/>
        </w:rPr>
        <w:t>14</w:t>
      </w:r>
      <w:r w:rsidR="00B07307">
        <w:rPr>
          <w:spacing w:val="-3"/>
          <w:sz w:val="14"/>
          <w:szCs w:val="14"/>
        </w:rPr>
        <w:t xml:space="preserve"> </w:t>
      </w:r>
      <w:r w:rsidR="00B07307">
        <w:rPr>
          <w:sz w:val="14"/>
          <w:szCs w:val="14"/>
        </w:rPr>
        <w:t>Rozporządzenia</w:t>
      </w:r>
      <w:r w:rsidR="00B07307">
        <w:rPr>
          <w:spacing w:val="-2"/>
          <w:sz w:val="14"/>
          <w:szCs w:val="14"/>
        </w:rPr>
        <w:t xml:space="preserve"> </w:t>
      </w:r>
      <w:r w:rsidR="00B07307">
        <w:rPr>
          <w:spacing w:val="-1"/>
          <w:sz w:val="14"/>
          <w:szCs w:val="14"/>
        </w:rPr>
        <w:t>Parlamentu</w:t>
      </w:r>
      <w:r w:rsidR="00B07307">
        <w:rPr>
          <w:spacing w:val="-3"/>
          <w:sz w:val="14"/>
          <w:szCs w:val="14"/>
        </w:rPr>
        <w:t xml:space="preserve"> </w:t>
      </w:r>
      <w:r w:rsidR="00B07307">
        <w:rPr>
          <w:spacing w:val="-1"/>
          <w:sz w:val="14"/>
          <w:szCs w:val="14"/>
        </w:rPr>
        <w:t xml:space="preserve">Europejskiego </w:t>
      </w:r>
      <w:r w:rsidR="00B07307">
        <w:rPr>
          <w:sz w:val="14"/>
          <w:szCs w:val="14"/>
        </w:rPr>
        <w:t>i</w:t>
      </w:r>
      <w:r w:rsidR="00B07307">
        <w:rPr>
          <w:spacing w:val="-3"/>
          <w:sz w:val="14"/>
          <w:szCs w:val="14"/>
        </w:rPr>
        <w:t xml:space="preserve"> </w:t>
      </w:r>
      <w:r w:rsidR="00B07307">
        <w:rPr>
          <w:sz w:val="14"/>
          <w:szCs w:val="14"/>
        </w:rPr>
        <w:t>Rady</w:t>
      </w:r>
      <w:r w:rsidR="00B07307">
        <w:rPr>
          <w:spacing w:val="-5"/>
          <w:sz w:val="14"/>
          <w:szCs w:val="14"/>
        </w:rPr>
        <w:t xml:space="preserve"> </w:t>
      </w:r>
      <w:r w:rsidR="00B07307">
        <w:rPr>
          <w:spacing w:val="-1"/>
          <w:sz w:val="14"/>
          <w:szCs w:val="14"/>
        </w:rPr>
        <w:t xml:space="preserve">(UE) </w:t>
      </w:r>
      <w:r w:rsidR="00B07307">
        <w:rPr>
          <w:sz w:val="14"/>
          <w:szCs w:val="14"/>
        </w:rPr>
        <w:t>2016/679</w:t>
      </w:r>
      <w:r w:rsidR="00B07307">
        <w:rPr>
          <w:spacing w:val="-3"/>
          <w:sz w:val="14"/>
          <w:szCs w:val="14"/>
        </w:rPr>
        <w:t xml:space="preserve"> </w:t>
      </w:r>
      <w:r w:rsidR="00B07307">
        <w:rPr>
          <w:sz w:val="14"/>
          <w:szCs w:val="14"/>
        </w:rPr>
        <w:t>z</w:t>
      </w:r>
      <w:r w:rsidR="00B07307">
        <w:rPr>
          <w:spacing w:val="-2"/>
          <w:sz w:val="14"/>
          <w:szCs w:val="14"/>
        </w:rPr>
        <w:t xml:space="preserve"> </w:t>
      </w:r>
      <w:r w:rsidR="00B07307">
        <w:rPr>
          <w:sz w:val="14"/>
          <w:szCs w:val="14"/>
        </w:rPr>
        <w:t>27</w:t>
      </w:r>
      <w:r w:rsidR="00B07307">
        <w:rPr>
          <w:spacing w:val="-3"/>
          <w:sz w:val="14"/>
          <w:szCs w:val="14"/>
        </w:rPr>
        <w:t xml:space="preserve"> </w:t>
      </w:r>
      <w:r w:rsidR="00B07307">
        <w:rPr>
          <w:spacing w:val="-1"/>
          <w:sz w:val="14"/>
          <w:szCs w:val="14"/>
        </w:rPr>
        <w:t>kwietnia</w:t>
      </w:r>
      <w:r w:rsidR="00B07307">
        <w:rPr>
          <w:spacing w:val="-2"/>
          <w:sz w:val="14"/>
          <w:szCs w:val="14"/>
        </w:rPr>
        <w:t xml:space="preserve"> </w:t>
      </w:r>
      <w:r w:rsidR="00B07307">
        <w:rPr>
          <w:spacing w:val="2"/>
          <w:sz w:val="14"/>
          <w:szCs w:val="14"/>
        </w:rPr>
        <w:t>2016</w:t>
      </w:r>
      <w:r w:rsidR="00B07307">
        <w:rPr>
          <w:spacing w:val="-3"/>
          <w:sz w:val="14"/>
          <w:szCs w:val="14"/>
        </w:rPr>
        <w:t xml:space="preserve"> </w:t>
      </w:r>
      <w:r w:rsidR="00B07307">
        <w:rPr>
          <w:spacing w:val="-1"/>
          <w:sz w:val="14"/>
          <w:szCs w:val="14"/>
        </w:rPr>
        <w:t xml:space="preserve">r. </w:t>
      </w:r>
      <w:r w:rsidR="00B07307">
        <w:rPr>
          <w:sz w:val="14"/>
          <w:szCs w:val="14"/>
        </w:rPr>
        <w:t>w</w:t>
      </w:r>
      <w:r w:rsidR="00B07307">
        <w:rPr>
          <w:spacing w:val="-3"/>
          <w:sz w:val="14"/>
          <w:szCs w:val="14"/>
        </w:rPr>
        <w:t xml:space="preserve"> </w:t>
      </w:r>
      <w:r w:rsidR="00B07307">
        <w:rPr>
          <w:spacing w:val="-1"/>
          <w:sz w:val="14"/>
          <w:szCs w:val="14"/>
        </w:rPr>
        <w:t>sprawie</w:t>
      </w:r>
      <w:r w:rsidR="00B07307">
        <w:rPr>
          <w:sz w:val="14"/>
          <w:szCs w:val="14"/>
        </w:rPr>
        <w:t xml:space="preserve"> ochrony</w:t>
      </w:r>
      <w:r w:rsidR="00B07307">
        <w:rPr>
          <w:spacing w:val="136"/>
          <w:w w:val="99"/>
          <w:sz w:val="14"/>
          <w:szCs w:val="14"/>
        </w:rPr>
        <w:t xml:space="preserve"> </w:t>
      </w:r>
      <w:r w:rsidR="00B07307">
        <w:rPr>
          <w:sz w:val="14"/>
          <w:szCs w:val="14"/>
        </w:rPr>
        <w:t>osób</w:t>
      </w:r>
      <w:r w:rsidR="00B07307">
        <w:rPr>
          <w:spacing w:val="11"/>
          <w:sz w:val="14"/>
          <w:szCs w:val="14"/>
        </w:rPr>
        <w:t xml:space="preserve"> </w:t>
      </w:r>
      <w:r w:rsidR="00B07307">
        <w:rPr>
          <w:spacing w:val="-1"/>
          <w:sz w:val="14"/>
          <w:szCs w:val="14"/>
        </w:rPr>
        <w:t>fizycznych</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związku</w:t>
      </w:r>
      <w:r w:rsidR="00B07307">
        <w:rPr>
          <w:spacing w:val="7"/>
          <w:sz w:val="14"/>
          <w:szCs w:val="14"/>
        </w:rPr>
        <w:t xml:space="preserve"> </w:t>
      </w:r>
      <w:r w:rsidR="00B07307">
        <w:rPr>
          <w:sz w:val="14"/>
          <w:szCs w:val="14"/>
        </w:rPr>
        <w:t>z</w:t>
      </w:r>
      <w:r w:rsidR="00B07307">
        <w:rPr>
          <w:spacing w:val="9"/>
          <w:sz w:val="14"/>
          <w:szCs w:val="14"/>
        </w:rPr>
        <w:t xml:space="preserve"> </w:t>
      </w:r>
      <w:r w:rsidR="00B07307">
        <w:rPr>
          <w:sz w:val="14"/>
          <w:szCs w:val="14"/>
        </w:rPr>
        <w:t>przetwarzaniem</w:t>
      </w:r>
      <w:r w:rsidR="00B07307">
        <w:rPr>
          <w:spacing w:val="9"/>
          <w:sz w:val="14"/>
          <w:szCs w:val="14"/>
        </w:rPr>
        <w:t xml:space="preserve"> </w:t>
      </w:r>
      <w:r w:rsidR="00B07307">
        <w:rPr>
          <w:sz w:val="14"/>
          <w:szCs w:val="14"/>
        </w:rPr>
        <w:t>danych</w:t>
      </w:r>
      <w:r w:rsidR="00B07307">
        <w:rPr>
          <w:spacing w:val="6"/>
          <w:sz w:val="14"/>
          <w:szCs w:val="14"/>
        </w:rPr>
        <w:t xml:space="preserve"> </w:t>
      </w:r>
      <w:r w:rsidR="00B07307">
        <w:rPr>
          <w:sz w:val="14"/>
          <w:szCs w:val="14"/>
        </w:rPr>
        <w:t>osobowych</w:t>
      </w:r>
      <w:r w:rsidR="00B07307">
        <w:rPr>
          <w:spacing w:val="9"/>
          <w:sz w:val="14"/>
          <w:szCs w:val="14"/>
        </w:rPr>
        <w:t xml:space="preserve"> </w:t>
      </w:r>
      <w:r w:rsidR="00B07307">
        <w:rPr>
          <w:sz w:val="14"/>
          <w:szCs w:val="14"/>
        </w:rPr>
        <w:t>i</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sprawie</w:t>
      </w:r>
      <w:r w:rsidR="00B07307">
        <w:rPr>
          <w:spacing w:val="10"/>
          <w:sz w:val="14"/>
          <w:szCs w:val="14"/>
        </w:rPr>
        <w:t xml:space="preserve"> </w:t>
      </w:r>
      <w:r w:rsidR="00B07307">
        <w:rPr>
          <w:sz w:val="14"/>
          <w:szCs w:val="14"/>
        </w:rPr>
        <w:t>swobodnego</w:t>
      </w:r>
      <w:r w:rsidR="00B07307">
        <w:rPr>
          <w:spacing w:val="8"/>
          <w:sz w:val="14"/>
          <w:szCs w:val="14"/>
        </w:rPr>
        <w:t xml:space="preserve"> </w:t>
      </w:r>
      <w:r w:rsidR="00B07307">
        <w:rPr>
          <w:sz w:val="14"/>
          <w:szCs w:val="14"/>
        </w:rPr>
        <w:t>przepływu</w:t>
      </w:r>
      <w:r w:rsidR="00B07307">
        <w:rPr>
          <w:spacing w:val="7"/>
          <w:sz w:val="14"/>
          <w:szCs w:val="14"/>
        </w:rPr>
        <w:t xml:space="preserve"> </w:t>
      </w:r>
      <w:r w:rsidR="00B07307">
        <w:rPr>
          <w:sz w:val="14"/>
          <w:szCs w:val="14"/>
        </w:rPr>
        <w:t>takich</w:t>
      </w:r>
      <w:r w:rsidR="00B07307">
        <w:rPr>
          <w:spacing w:val="8"/>
          <w:sz w:val="14"/>
          <w:szCs w:val="14"/>
        </w:rPr>
        <w:t xml:space="preserve"> </w:t>
      </w:r>
      <w:r w:rsidR="00B07307">
        <w:rPr>
          <w:sz w:val="14"/>
          <w:szCs w:val="14"/>
        </w:rPr>
        <w:t>danych</w:t>
      </w:r>
      <w:r w:rsidR="00B07307">
        <w:rPr>
          <w:spacing w:val="13"/>
          <w:sz w:val="14"/>
          <w:szCs w:val="14"/>
        </w:rPr>
        <w:t xml:space="preserve"> </w:t>
      </w:r>
      <w:r w:rsidR="00B07307">
        <w:rPr>
          <w:sz w:val="14"/>
          <w:szCs w:val="14"/>
        </w:rPr>
        <w:t>oraz</w:t>
      </w:r>
      <w:r w:rsidR="00B07307">
        <w:rPr>
          <w:spacing w:val="12"/>
          <w:sz w:val="14"/>
          <w:szCs w:val="14"/>
        </w:rPr>
        <w:t xml:space="preserve"> </w:t>
      </w:r>
      <w:r w:rsidR="00B07307">
        <w:rPr>
          <w:spacing w:val="-1"/>
          <w:sz w:val="14"/>
          <w:szCs w:val="14"/>
        </w:rPr>
        <w:t>uchylenia</w:t>
      </w:r>
      <w:r w:rsidR="00B07307">
        <w:rPr>
          <w:spacing w:val="9"/>
          <w:sz w:val="14"/>
          <w:szCs w:val="14"/>
        </w:rPr>
        <w:t xml:space="preserve"> </w:t>
      </w:r>
      <w:r w:rsidR="00B07307">
        <w:rPr>
          <w:sz w:val="14"/>
          <w:szCs w:val="14"/>
        </w:rPr>
        <w:t>dyrektywy</w:t>
      </w:r>
      <w:r w:rsidR="00B07307">
        <w:rPr>
          <w:spacing w:val="7"/>
          <w:sz w:val="14"/>
          <w:szCs w:val="14"/>
        </w:rPr>
        <w:t xml:space="preserve"> </w:t>
      </w:r>
      <w:r w:rsidR="00B07307">
        <w:rPr>
          <w:sz w:val="14"/>
          <w:szCs w:val="14"/>
        </w:rPr>
        <w:t>95/46/WE,</w:t>
      </w:r>
      <w:r w:rsidR="00B07307">
        <w:rPr>
          <w:spacing w:val="5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zakresie</w:t>
      </w:r>
      <w:r w:rsidR="00B07307">
        <w:rPr>
          <w:spacing w:val="-6"/>
          <w:sz w:val="14"/>
          <w:szCs w:val="14"/>
        </w:rPr>
        <w:t xml:space="preserve"> </w:t>
      </w:r>
      <w:r w:rsidR="00B07307">
        <w:rPr>
          <w:sz w:val="14"/>
          <w:szCs w:val="14"/>
        </w:rPr>
        <w:t>przeprowadzania</w:t>
      </w:r>
      <w:r w:rsidR="00B07307">
        <w:rPr>
          <w:spacing w:val="-6"/>
          <w:sz w:val="14"/>
          <w:szCs w:val="14"/>
        </w:rPr>
        <w:t xml:space="preserve"> </w:t>
      </w:r>
      <w:r w:rsidR="00B07307">
        <w:rPr>
          <w:spacing w:val="-1"/>
          <w:sz w:val="14"/>
          <w:szCs w:val="14"/>
        </w:rPr>
        <w:t>egzaminu</w:t>
      </w:r>
      <w:r w:rsidR="00B07307">
        <w:rPr>
          <w:spacing w:val="-5"/>
          <w:sz w:val="14"/>
          <w:szCs w:val="14"/>
        </w:rPr>
        <w:t xml:space="preserve"> </w:t>
      </w:r>
      <w:r w:rsidR="00B07307">
        <w:rPr>
          <w:sz w:val="14"/>
          <w:szCs w:val="14"/>
        </w:rPr>
        <w:t>zawodowego,</w:t>
      </w:r>
      <w:r w:rsidR="00B07307">
        <w:rPr>
          <w:spacing w:val="-5"/>
          <w:sz w:val="14"/>
          <w:szCs w:val="14"/>
        </w:rPr>
        <w:t xml:space="preserve"> </w:t>
      </w:r>
      <w:r w:rsidR="00B07307">
        <w:rPr>
          <w:spacing w:val="-1"/>
          <w:sz w:val="14"/>
          <w:szCs w:val="14"/>
        </w:rPr>
        <w:t>zgodnie</w:t>
      </w:r>
      <w:r w:rsidR="00B07307">
        <w:rPr>
          <w:spacing w:val="-6"/>
          <w:sz w:val="14"/>
          <w:szCs w:val="14"/>
        </w:rPr>
        <w:t xml:space="preserv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4"/>
          <w:sz w:val="14"/>
          <w:szCs w:val="14"/>
        </w:rPr>
        <w:t xml:space="preserve"> </w:t>
      </w:r>
      <w:r w:rsidR="00B07307">
        <w:rPr>
          <w:spacing w:val="-1"/>
          <w:sz w:val="14"/>
          <w:szCs w:val="14"/>
        </w:rPr>
        <w:t>ustawy</w:t>
      </w:r>
      <w:r w:rsidR="00B07307">
        <w:rPr>
          <w:spacing w:val="-5"/>
          <w:sz w:val="14"/>
          <w:szCs w:val="14"/>
        </w:rPr>
        <w:t xml:space="preserve"> </w:t>
      </w:r>
      <w:r w:rsidR="00B07307">
        <w:rPr>
          <w:sz w:val="14"/>
          <w:szCs w:val="14"/>
        </w:rPr>
        <w:t>o</w:t>
      </w:r>
      <w:r w:rsidR="00B07307">
        <w:rPr>
          <w:spacing w:val="-2"/>
          <w:sz w:val="14"/>
          <w:szCs w:val="14"/>
        </w:rPr>
        <w:t xml:space="preserve"> </w:t>
      </w:r>
      <w:r w:rsidR="00B07307">
        <w:rPr>
          <w:spacing w:val="-1"/>
          <w:sz w:val="14"/>
          <w:szCs w:val="14"/>
        </w:rPr>
        <w:t>systemie</w:t>
      </w:r>
      <w:r w:rsidR="00B07307">
        <w:rPr>
          <w:spacing w:val="-3"/>
          <w:sz w:val="14"/>
          <w:szCs w:val="14"/>
        </w:rPr>
        <w:t xml:space="preserve"> </w:t>
      </w:r>
      <w:r w:rsidR="00B07307">
        <w:rPr>
          <w:sz w:val="14"/>
          <w:szCs w:val="14"/>
        </w:rPr>
        <w:t>oświaty</w:t>
      </w:r>
      <w:r w:rsidR="00B07307">
        <w:rPr>
          <w:spacing w:val="-8"/>
          <w:sz w:val="14"/>
          <w:szCs w:val="14"/>
        </w:rPr>
        <w:t xml:space="preserve"> </w:t>
      </w:r>
      <w:r w:rsidR="00B07307">
        <w:rPr>
          <w:spacing w:val="-1"/>
          <w:sz w:val="14"/>
          <w:szCs w:val="14"/>
        </w:rPr>
        <w:t>oraz</w:t>
      </w:r>
      <w:r w:rsidR="00B07307">
        <w:rPr>
          <w:spacing w:val="-5"/>
          <w:sz w:val="14"/>
          <w:szCs w:val="14"/>
        </w:rPr>
        <w:t xml:space="preserve"> </w:t>
      </w:r>
      <w:r w:rsidR="00B07307">
        <w:rPr>
          <w:sz w:val="14"/>
          <w:szCs w:val="14"/>
        </w:rPr>
        <w:t>aktami</w:t>
      </w:r>
      <w:r w:rsidR="00B07307">
        <w:rPr>
          <w:spacing w:val="-6"/>
          <w:sz w:val="14"/>
          <w:szCs w:val="14"/>
        </w:rPr>
        <w:t xml:space="preserve"> </w:t>
      </w:r>
      <w:r w:rsidR="00B07307">
        <w:rPr>
          <w:sz w:val="14"/>
          <w:szCs w:val="14"/>
        </w:rPr>
        <w:t>wykonawczymi</w:t>
      </w:r>
      <w:r w:rsidR="00B07307">
        <w:rPr>
          <w:spacing w:val="-7"/>
          <w:sz w:val="14"/>
          <w:szCs w:val="14"/>
        </w:rPr>
        <w:t xml:space="preserve"> </w:t>
      </w:r>
      <w:r w:rsidR="00B07307">
        <w:rPr>
          <w:sz w:val="14"/>
          <w:szCs w:val="14"/>
        </w:rPr>
        <w:t>wydanymi</w:t>
      </w:r>
      <w:r w:rsidR="00B07307">
        <w:rPr>
          <w:spacing w:val="-3"/>
          <w:sz w:val="14"/>
          <w:szCs w:val="14"/>
        </w:rPr>
        <w:t xml:space="preserve"> </w:t>
      </w:r>
      <w:r w:rsidR="00B07307">
        <w:rPr>
          <w:spacing w:val="-2"/>
          <w:sz w:val="14"/>
          <w:szCs w:val="14"/>
        </w:rPr>
        <w:t>na</w:t>
      </w:r>
      <w:r w:rsidR="00B07307">
        <w:rPr>
          <w:spacing w:val="-6"/>
          <w:sz w:val="14"/>
          <w:szCs w:val="14"/>
        </w:rPr>
        <w:t xml:space="preserve"> </w:t>
      </w:r>
      <w:r w:rsidR="00B07307">
        <w:rPr>
          <w:sz w:val="14"/>
          <w:szCs w:val="14"/>
        </w:rPr>
        <w:t>jej</w:t>
      </w:r>
      <w:r w:rsidR="00B07307">
        <w:rPr>
          <w:spacing w:val="-6"/>
          <w:sz w:val="14"/>
          <w:szCs w:val="14"/>
        </w:rPr>
        <w:t xml:space="preserve"> </w:t>
      </w:r>
      <w:r w:rsidR="00B07307">
        <w:rPr>
          <w:spacing w:val="-1"/>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19E99CE1" w14:textId="77777777" w:rsidR="00B07307" w:rsidRDefault="00B07307">
      <w:pPr>
        <w:pStyle w:val="Tekstpodstawowy"/>
        <w:kinsoku w:val="0"/>
        <w:overflowPunct w:val="0"/>
        <w:spacing w:before="81"/>
        <w:ind w:left="741" w:right="257"/>
        <w:jc w:val="both"/>
        <w:rPr>
          <w:sz w:val="14"/>
          <w:szCs w:val="14"/>
        </w:rPr>
        <w:sectPr w:rsidR="00B07307" w:rsidSect="00873394">
          <w:footerReference w:type="default" r:id="rId24"/>
          <w:pgSz w:w="11910" w:h="16840"/>
          <w:pgMar w:top="600" w:right="700" w:bottom="700" w:left="1280" w:header="0" w:footer="504" w:gutter="0"/>
          <w:pgNumType w:start="181"/>
          <w:cols w:space="708" w:equalWidth="0">
            <w:col w:w="9930"/>
          </w:cols>
          <w:noEndnote/>
        </w:sectPr>
      </w:pPr>
    </w:p>
    <w:p w14:paraId="32342274" w14:textId="77777777" w:rsidR="00B07307" w:rsidRDefault="00B07307">
      <w:pPr>
        <w:pStyle w:val="Tekstpodstawowy"/>
        <w:kinsoku w:val="0"/>
        <w:overflowPunct w:val="0"/>
        <w:spacing w:before="9"/>
        <w:ind w:left="0"/>
        <w:rPr>
          <w:sz w:val="7"/>
          <w:szCs w:val="7"/>
        </w:rPr>
      </w:pPr>
    </w:p>
    <w:p w14:paraId="151A9742" w14:textId="4766CC1F" w:rsidR="00B07307" w:rsidRDefault="003B7C59">
      <w:pPr>
        <w:pStyle w:val="Tekstpodstawowy"/>
        <w:kinsoku w:val="0"/>
        <w:overflowPunct w:val="0"/>
        <w:spacing w:line="200" w:lineRule="atLeast"/>
        <w:ind w:left="724"/>
        <w:rPr>
          <w:sz w:val="20"/>
          <w:szCs w:val="20"/>
        </w:rPr>
      </w:pPr>
      <w:r>
        <w:rPr>
          <w:noProof/>
          <w:sz w:val="20"/>
          <w:szCs w:val="20"/>
        </w:rPr>
        <mc:AlternateContent>
          <mc:Choice Requires="wpg">
            <w:drawing>
              <wp:inline distT="0" distB="0" distL="0" distR="0" wp14:anchorId="65768094" wp14:editId="4C8C8F6B">
                <wp:extent cx="6163945" cy="193040"/>
                <wp:effectExtent l="9525" t="0" r="8255" b="6985"/>
                <wp:docPr id="2659" name="Group 3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660" name="Freeform 3911"/>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3912"/>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Text Box 3913"/>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822D" w14:textId="77777777" w:rsidR="00B07307" w:rsidRDefault="00B07307">
                              <w:pPr>
                                <w:pStyle w:val="Tekstpodstawowy"/>
                                <w:kinsoku w:val="0"/>
                                <w:overflowPunct w:val="0"/>
                                <w:spacing w:line="252" w:lineRule="exact"/>
                                <w:ind w:left="28"/>
                              </w:pPr>
                              <w:r>
                                <w:rPr>
                                  <w:b/>
                                  <w:bCs/>
                                  <w:spacing w:val="-1"/>
                                </w:rPr>
                                <w:t>Załącznik</w:t>
                              </w:r>
                              <w:r>
                                <w:rPr>
                                  <w:b/>
                                  <w:bCs/>
                                </w:rPr>
                                <w:t xml:space="preserve"> 6   </w:t>
                              </w:r>
                              <w:r>
                                <w:rPr>
                                  <w:b/>
                                  <w:bCs/>
                                  <w:spacing w:val="-1"/>
                                </w:rPr>
                                <w:t>Protokół</w:t>
                              </w:r>
                              <w:r>
                                <w:rPr>
                                  <w:b/>
                                  <w:bCs/>
                                </w:rPr>
                                <w:t xml:space="preserve"> 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65768094" id="Group 3910" o:spid="_x0000_s1162"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">
                <v:shape id="Freeform 3911" o:spid="_x0000_s1163"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" path="m,292r9695,l9695,,,,,292xe" fillcolor="#deeaf6" stroked="f">
                  <v:path arrowok="t" o:connecttype="custom" o:connectlocs="0,292;9695,292;9695,0;0,0;0,292" o:connectangles="0,0,0,0,0"/>
                </v:shape>
                <v:shape id="Freeform 3912" o:spid="_x0000_s1164"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" path="m,l9695,e" filled="f" strokeweight=".58pt">
                  <v:path arrowok="t" o:connecttype="custom" o:connectlocs="0,0;9695,0" o:connectangles="0,0"/>
                </v:shape>
                <v:shape id="Text Box 3913" o:spid="_x0000_s1165"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" filled="f" stroked="f">
                  <v:textbox inset="0,0,0,0">
                    <w:txbxContent>
                      <w:p w14:paraId="3710822D" w14:textId="77777777" w:rsidR="00B07307" w:rsidRDefault="00B07307">
                        <w:pPr>
                          <w:pStyle w:val="Tekstpodstawowy"/>
                          <w:kinsoku w:val="0"/>
                          <w:overflowPunct w:val="0"/>
                          <w:spacing w:line="252" w:lineRule="exact"/>
                          <w:ind w:left="28"/>
                        </w:pPr>
                        <w:r>
                          <w:rPr>
                            <w:b/>
                            <w:bCs/>
                            <w:spacing w:val="-1"/>
                          </w:rPr>
                          <w:t>Załącznik</w:t>
                        </w:r>
                        <w:r>
                          <w:rPr>
                            <w:b/>
                            <w:bCs/>
                          </w:rPr>
                          <w:t xml:space="preserve"> 6   </w:t>
                        </w:r>
                        <w:r>
                          <w:rPr>
                            <w:b/>
                            <w:bCs/>
                            <w:spacing w:val="-1"/>
                          </w:rPr>
                          <w:t>Protokół</w:t>
                        </w:r>
                        <w:r>
                          <w:rPr>
                            <w:b/>
                            <w:bCs/>
                          </w:rPr>
                          <w:t xml:space="preserve"> 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rPr>
                          <w:t xml:space="preserve"> </w:t>
                        </w:r>
                        <w:r>
                          <w:rPr>
                            <w:b/>
                            <w:bCs/>
                            <w:spacing w:val="-1"/>
                          </w:rPr>
                          <w:t>egzaminu</w:t>
                        </w:r>
                      </w:p>
                    </w:txbxContent>
                  </v:textbox>
                </v:shape>
                <w10:anchorlock/>
              </v:group>
            </w:pict>
          </mc:Fallback>
        </mc:AlternateContent>
      </w:r>
    </w:p>
    <w:p w14:paraId="38296DA8" w14:textId="77777777" w:rsidR="00B07307" w:rsidRDefault="00B07307">
      <w:pPr>
        <w:pStyle w:val="Tekstpodstawowy"/>
        <w:kinsoku w:val="0"/>
        <w:overflowPunct w:val="0"/>
        <w:ind w:left="0"/>
        <w:rPr>
          <w:sz w:val="20"/>
          <w:szCs w:val="20"/>
        </w:rPr>
      </w:pPr>
    </w:p>
    <w:p w14:paraId="2860A617" w14:textId="77777777" w:rsidR="00B07307" w:rsidRDefault="00B07307">
      <w:pPr>
        <w:pStyle w:val="Tekstpodstawowy"/>
        <w:kinsoku w:val="0"/>
        <w:overflowPunct w:val="0"/>
        <w:ind w:left="0"/>
        <w:rPr>
          <w:sz w:val="20"/>
          <w:szCs w:val="20"/>
        </w:rPr>
        <w:sectPr w:rsidR="00B07307" w:rsidSect="00873394">
          <w:pgSz w:w="11910" w:h="16840"/>
          <w:pgMar w:top="600" w:right="80" w:bottom="700" w:left="660" w:header="0" w:footer="504" w:gutter="0"/>
          <w:cols w:space="708" w:equalWidth="0">
            <w:col w:w="11170"/>
          </w:cols>
          <w:noEndnote/>
        </w:sectPr>
      </w:pPr>
    </w:p>
    <w:p w14:paraId="1ED094F4" w14:textId="77777777" w:rsidR="00B07307" w:rsidRDefault="00B07307">
      <w:pPr>
        <w:pStyle w:val="Tekstpodstawowy"/>
        <w:kinsoku w:val="0"/>
        <w:overflowPunct w:val="0"/>
        <w:spacing w:before="6"/>
        <w:ind w:left="0"/>
        <w:rPr>
          <w:sz w:val="19"/>
          <w:szCs w:val="19"/>
        </w:rPr>
      </w:pPr>
    </w:p>
    <w:p w14:paraId="42EF0AE4" w14:textId="77777777" w:rsidR="00B07307" w:rsidRDefault="00B07307">
      <w:pPr>
        <w:pStyle w:val="Tekstpodstawowy"/>
        <w:kinsoku w:val="0"/>
        <w:overflowPunct w:val="0"/>
        <w:ind w:left="436"/>
        <w:rPr>
          <w:spacing w:val="-1"/>
          <w:sz w:val="16"/>
          <w:szCs w:val="16"/>
        </w:rPr>
      </w:pPr>
      <w:r>
        <w:rPr>
          <w:spacing w:val="-1"/>
          <w:sz w:val="16"/>
          <w:szCs w:val="16"/>
        </w:rPr>
        <w:t>............................................................................................................</w:t>
      </w:r>
    </w:p>
    <w:p w14:paraId="678193C8" w14:textId="77777777" w:rsidR="00B07307" w:rsidRDefault="00B07307">
      <w:pPr>
        <w:pStyle w:val="Tekstpodstawowy"/>
        <w:kinsoku w:val="0"/>
        <w:overflowPunct w:val="0"/>
        <w:spacing w:before="1"/>
        <w:ind w:left="436"/>
        <w:rPr>
          <w:sz w:val="16"/>
          <w:szCs w:val="16"/>
        </w:rPr>
      </w:pPr>
      <w:r>
        <w:rPr>
          <w:i/>
          <w:iCs/>
          <w:spacing w:val="-1"/>
          <w:sz w:val="16"/>
          <w:szCs w:val="16"/>
        </w:rPr>
        <w:t>pieczęć</w:t>
      </w:r>
      <w:r>
        <w:rPr>
          <w:i/>
          <w:iCs/>
          <w:spacing w:val="1"/>
          <w:sz w:val="16"/>
          <w:szCs w:val="16"/>
        </w:rPr>
        <w:t xml:space="preserve"> </w:t>
      </w:r>
      <w:r>
        <w:rPr>
          <w:i/>
          <w:iCs/>
          <w:spacing w:val="-1"/>
          <w:sz w:val="16"/>
          <w:szCs w:val="16"/>
        </w:rPr>
        <w:t>szkoły/placówki/centrum/pracodawcy/podmiotu prowadzącego KKZ</w:t>
      </w:r>
    </w:p>
    <w:p w14:paraId="1B2FB81B" w14:textId="77777777" w:rsidR="005515A3" w:rsidRDefault="005515A3">
      <w:pPr>
        <w:pStyle w:val="Tekstpodstawowy"/>
        <w:kinsoku w:val="0"/>
        <w:overflowPunct w:val="0"/>
        <w:spacing w:before="6"/>
        <w:ind w:left="0"/>
        <w:rPr>
          <w:sz w:val="24"/>
          <w:szCs w:val="24"/>
        </w:rPr>
      </w:pPr>
    </w:p>
    <w:p w14:paraId="710F6061" w14:textId="68E102A7" w:rsidR="00B07307" w:rsidRDefault="00B07307">
      <w:pPr>
        <w:pStyle w:val="Tekstpodstawowy"/>
        <w:kinsoku w:val="0"/>
        <w:overflowPunct w:val="0"/>
        <w:spacing w:before="6"/>
        <w:ind w:left="0"/>
        <w:rPr>
          <w:i/>
          <w:iCs/>
          <w:sz w:val="19"/>
          <w:szCs w:val="19"/>
        </w:rPr>
      </w:pPr>
      <w:r>
        <w:rPr>
          <w:sz w:val="24"/>
          <w:szCs w:val="24"/>
        </w:rPr>
        <w:br w:type="column"/>
      </w:r>
    </w:p>
    <w:p w14:paraId="75F16BAF" w14:textId="77777777" w:rsidR="00B07307" w:rsidRDefault="00B07307">
      <w:pPr>
        <w:pStyle w:val="Tekstpodstawowy"/>
        <w:kinsoku w:val="0"/>
        <w:overflowPunct w:val="0"/>
        <w:ind w:left="0" w:right="788"/>
        <w:jc w:val="center"/>
        <w:rPr>
          <w:spacing w:val="-1"/>
          <w:sz w:val="16"/>
          <w:szCs w:val="16"/>
        </w:rPr>
      </w:pPr>
      <w:r>
        <w:rPr>
          <w:spacing w:val="-1"/>
          <w:sz w:val="16"/>
          <w:szCs w:val="16"/>
        </w:rPr>
        <w:t>.........................................................................</w:t>
      </w:r>
    </w:p>
    <w:p w14:paraId="49BD21EB" w14:textId="77777777" w:rsidR="00B07307" w:rsidRDefault="00B07307">
      <w:pPr>
        <w:pStyle w:val="Tekstpodstawowy"/>
        <w:kinsoku w:val="0"/>
        <w:overflowPunct w:val="0"/>
        <w:spacing w:before="1"/>
        <w:ind w:left="0" w:right="786"/>
        <w:jc w:val="center"/>
        <w:rPr>
          <w:sz w:val="16"/>
          <w:szCs w:val="16"/>
        </w:rPr>
      </w:pPr>
      <w:r>
        <w:rPr>
          <w:i/>
          <w:iCs/>
          <w:spacing w:val="-1"/>
          <w:sz w:val="16"/>
          <w:szCs w:val="16"/>
        </w:rPr>
        <w:t>miejscowość, data</w:t>
      </w:r>
    </w:p>
    <w:p w14:paraId="77CB0C42" w14:textId="77777777" w:rsidR="00B07307" w:rsidRDefault="00B07307">
      <w:pPr>
        <w:pStyle w:val="Tekstpodstawowy"/>
        <w:kinsoku w:val="0"/>
        <w:overflowPunct w:val="0"/>
        <w:spacing w:before="1"/>
        <w:ind w:left="0" w:right="786"/>
        <w:jc w:val="center"/>
        <w:rPr>
          <w:sz w:val="16"/>
          <w:szCs w:val="16"/>
        </w:rPr>
        <w:sectPr w:rsidR="00B07307" w:rsidSect="00873394">
          <w:type w:val="continuous"/>
          <w:pgSz w:w="11910" w:h="16840"/>
          <w:pgMar w:top="1320" w:right="80" w:bottom="280" w:left="660" w:header="708" w:footer="708" w:gutter="0"/>
          <w:cols w:num="2" w:space="708" w:equalWidth="0">
            <w:col w:w="5322" w:space="1262"/>
            <w:col w:w="4586"/>
          </w:cols>
          <w:noEndnote/>
        </w:sectPr>
      </w:pPr>
    </w:p>
    <w:tbl>
      <w:tblPr>
        <w:tblStyle w:val="Tabela-Siatka"/>
        <w:tblW w:w="0" w:type="auto"/>
        <w:tblInd w:w="360" w:type="dxa"/>
        <w:tblLook w:val="04A0" w:firstRow="1" w:lastRow="0" w:firstColumn="1" w:lastColumn="0" w:noHBand="0" w:noVBand="1"/>
      </w:tblPr>
      <w:tblGrid>
        <w:gridCol w:w="2755"/>
        <w:gridCol w:w="7325"/>
      </w:tblGrid>
      <w:tr w:rsidR="005515A3" w14:paraId="3A054560" w14:textId="77777777" w:rsidTr="005515A3">
        <w:tc>
          <w:tcPr>
            <w:tcW w:w="2755" w:type="dxa"/>
            <w:tcBorders>
              <w:top w:val="nil"/>
              <w:left w:val="nil"/>
              <w:bottom w:val="nil"/>
              <w:right w:val="nil"/>
            </w:tcBorders>
            <w:shd w:val="clear" w:color="auto" w:fill="DEEAF6" w:themeFill="accent5" w:themeFillTint="33"/>
          </w:tcPr>
          <w:p w14:paraId="01EEB3A3" w14:textId="77777777" w:rsidR="005515A3" w:rsidRPr="00A74146" w:rsidRDefault="005515A3" w:rsidP="00066D0B">
            <w:pPr>
              <w:tabs>
                <w:tab w:val="left" w:pos="1560"/>
                <w:tab w:val="left" w:pos="3000"/>
              </w:tabs>
              <w:rPr>
                <w:sz w:val="18"/>
                <w:szCs w:val="18"/>
              </w:rPr>
            </w:pPr>
            <w:r w:rsidRPr="00A74146">
              <w:rPr>
                <w:sz w:val="18"/>
                <w:szCs w:val="18"/>
              </w:rPr>
              <w:t>Nazwa  szkoły/placówki/centrum/</w:t>
            </w:r>
          </w:p>
          <w:p w14:paraId="3D6E1841" w14:textId="77777777" w:rsidR="005515A3" w:rsidRPr="00A74146" w:rsidRDefault="005515A3" w:rsidP="00066D0B">
            <w:pPr>
              <w:tabs>
                <w:tab w:val="left" w:pos="1560"/>
                <w:tab w:val="left" w:pos="3000"/>
              </w:tabs>
              <w:rPr>
                <w:sz w:val="18"/>
                <w:szCs w:val="18"/>
              </w:rPr>
            </w:pPr>
            <w:r w:rsidRPr="00A74146">
              <w:rPr>
                <w:sz w:val="18"/>
                <w:szCs w:val="18"/>
              </w:rPr>
              <w:t>podmiotu prowadzącego KKZ:</w:t>
            </w:r>
          </w:p>
        </w:tc>
        <w:tc>
          <w:tcPr>
            <w:tcW w:w="7325" w:type="dxa"/>
            <w:tcBorders>
              <w:top w:val="nil"/>
              <w:left w:val="nil"/>
              <w:right w:val="nil"/>
            </w:tcBorders>
          </w:tcPr>
          <w:p w14:paraId="43A55D9E" w14:textId="77777777" w:rsidR="005515A3" w:rsidRDefault="005515A3" w:rsidP="00066D0B">
            <w:pPr>
              <w:tabs>
                <w:tab w:val="left" w:pos="1560"/>
                <w:tab w:val="left" w:pos="3000"/>
              </w:tabs>
            </w:pPr>
          </w:p>
        </w:tc>
      </w:tr>
      <w:tr w:rsidR="005515A3" w14:paraId="3EF95EFF" w14:textId="77777777" w:rsidTr="005515A3">
        <w:tc>
          <w:tcPr>
            <w:tcW w:w="2755" w:type="dxa"/>
            <w:tcBorders>
              <w:top w:val="nil"/>
              <w:left w:val="nil"/>
              <w:bottom w:val="nil"/>
              <w:right w:val="nil"/>
            </w:tcBorders>
            <w:shd w:val="clear" w:color="auto" w:fill="DEEAF6" w:themeFill="accent5" w:themeFillTint="33"/>
          </w:tcPr>
          <w:p w14:paraId="77433895" w14:textId="77777777" w:rsidR="005515A3" w:rsidRPr="00A74146" w:rsidRDefault="005515A3" w:rsidP="00066D0B">
            <w:pPr>
              <w:tabs>
                <w:tab w:val="left" w:pos="1560"/>
                <w:tab w:val="left" w:pos="3000"/>
              </w:tabs>
              <w:rPr>
                <w:sz w:val="18"/>
                <w:szCs w:val="18"/>
              </w:rPr>
            </w:pPr>
            <w:r w:rsidRPr="00A74146">
              <w:rPr>
                <w:sz w:val="18"/>
                <w:szCs w:val="18"/>
              </w:rPr>
              <w:t>Adres szkoły/placówki/centrum/</w:t>
            </w:r>
          </w:p>
          <w:p w14:paraId="68DE9B9F" w14:textId="77777777" w:rsidR="005515A3" w:rsidRPr="00A74146" w:rsidRDefault="005515A3" w:rsidP="00066D0B">
            <w:pPr>
              <w:tabs>
                <w:tab w:val="left" w:pos="1560"/>
                <w:tab w:val="left" w:pos="3000"/>
              </w:tabs>
              <w:rPr>
                <w:sz w:val="18"/>
                <w:szCs w:val="18"/>
              </w:rPr>
            </w:pPr>
            <w:r w:rsidRPr="00A74146">
              <w:rPr>
                <w:sz w:val="18"/>
                <w:szCs w:val="18"/>
              </w:rPr>
              <w:t>podmiotu prowadzącego KKZ:</w:t>
            </w:r>
          </w:p>
        </w:tc>
        <w:tc>
          <w:tcPr>
            <w:tcW w:w="7325" w:type="dxa"/>
            <w:tcBorders>
              <w:left w:val="nil"/>
              <w:right w:val="nil"/>
            </w:tcBorders>
          </w:tcPr>
          <w:p w14:paraId="3F050764" w14:textId="77777777" w:rsidR="005515A3" w:rsidRDefault="005515A3" w:rsidP="00066D0B">
            <w:pPr>
              <w:tabs>
                <w:tab w:val="left" w:pos="1560"/>
                <w:tab w:val="left" w:pos="3000"/>
              </w:tabs>
            </w:pPr>
          </w:p>
        </w:tc>
      </w:tr>
    </w:tbl>
    <w:p w14:paraId="43A242A7" w14:textId="2ABB2A6B" w:rsidR="00B07307" w:rsidRDefault="00B07307">
      <w:pPr>
        <w:pStyle w:val="Tekstpodstawowy"/>
        <w:kinsoku w:val="0"/>
        <w:overflowPunct w:val="0"/>
        <w:spacing w:before="4"/>
        <w:ind w:left="0"/>
        <w:rPr>
          <w:i/>
          <w:iCs/>
          <w:sz w:val="24"/>
          <w:szCs w:val="24"/>
        </w:rPr>
      </w:pPr>
    </w:p>
    <w:p w14:paraId="69571BB7" w14:textId="77777777" w:rsidR="005515A3" w:rsidRDefault="005515A3">
      <w:pPr>
        <w:pStyle w:val="Tekstpodstawowy"/>
        <w:kinsoku w:val="0"/>
        <w:overflowPunct w:val="0"/>
        <w:spacing w:before="4"/>
        <w:ind w:left="0"/>
        <w:rPr>
          <w:i/>
          <w:iCs/>
          <w:sz w:val="24"/>
          <w:szCs w:val="24"/>
        </w:r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5515A3" w:rsidRPr="00957AD7" w14:paraId="2D5113C8" w14:textId="77777777" w:rsidTr="00066D0B">
        <w:tc>
          <w:tcPr>
            <w:tcW w:w="480" w:type="dxa"/>
            <w:tcBorders>
              <w:bottom w:val="single" w:sz="4" w:space="0" w:color="auto"/>
            </w:tcBorders>
          </w:tcPr>
          <w:p w14:paraId="1F5C6395" w14:textId="77777777" w:rsidR="005515A3" w:rsidRPr="00957AD7" w:rsidRDefault="005515A3" w:rsidP="00066D0B">
            <w:pPr>
              <w:tabs>
                <w:tab w:val="left" w:pos="1560"/>
                <w:tab w:val="left" w:pos="3000"/>
              </w:tabs>
            </w:pPr>
          </w:p>
        </w:tc>
        <w:tc>
          <w:tcPr>
            <w:tcW w:w="480" w:type="dxa"/>
            <w:tcBorders>
              <w:bottom w:val="single" w:sz="4" w:space="0" w:color="auto"/>
            </w:tcBorders>
          </w:tcPr>
          <w:p w14:paraId="36651097" w14:textId="77777777" w:rsidR="005515A3" w:rsidRPr="00957AD7" w:rsidRDefault="005515A3" w:rsidP="00066D0B">
            <w:pPr>
              <w:tabs>
                <w:tab w:val="left" w:pos="1560"/>
                <w:tab w:val="left" w:pos="3000"/>
              </w:tabs>
            </w:pPr>
          </w:p>
        </w:tc>
        <w:tc>
          <w:tcPr>
            <w:tcW w:w="480" w:type="dxa"/>
            <w:tcBorders>
              <w:bottom w:val="single" w:sz="4" w:space="0" w:color="auto"/>
            </w:tcBorders>
          </w:tcPr>
          <w:p w14:paraId="5E3A32F1" w14:textId="77777777" w:rsidR="005515A3" w:rsidRPr="00957AD7" w:rsidRDefault="005515A3" w:rsidP="00066D0B">
            <w:pPr>
              <w:tabs>
                <w:tab w:val="left" w:pos="1560"/>
                <w:tab w:val="left" w:pos="3000"/>
              </w:tabs>
            </w:pPr>
          </w:p>
        </w:tc>
        <w:tc>
          <w:tcPr>
            <w:tcW w:w="480" w:type="dxa"/>
            <w:tcBorders>
              <w:bottom w:val="single" w:sz="4" w:space="0" w:color="auto"/>
            </w:tcBorders>
          </w:tcPr>
          <w:p w14:paraId="79C12954" w14:textId="77777777" w:rsidR="005515A3" w:rsidRPr="00957AD7" w:rsidRDefault="005515A3" w:rsidP="00066D0B">
            <w:pPr>
              <w:tabs>
                <w:tab w:val="left" w:pos="1560"/>
                <w:tab w:val="left" w:pos="3000"/>
              </w:tabs>
            </w:pPr>
          </w:p>
        </w:tc>
        <w:tc>
          <w:tcPr>
            <w:tcW w:w="480" w:type="dxa"/>
            <w:tcBorders>
              <w:bottom w:val="single" w:sz="4" w:space="0" w:color="auto"/>
            </w:tcBorders>
          </w:tcPr>
          <w:p w14:paraId="025B7D4C" w14:textId="77777777" w:rsidR="005515A3" w:rsidRPr="00957AD7" w:rsidRDefault="005515A3" w:rsidP="00066D0B">
            <w:pPr>
              <w:tabs>
                <w:tab w:val="left" w:pos="1560"/>
                <w:tab w:val="left" w:pos="3000"/>
              </w:tabs>
            </w:pPr>
          </w:p>
        </w:tc>
        <w:tc>
          <w:tcPr>
            <w:tcW w:w="480" w:type="dxa"/>
            <w:tcBorders>
              <w:bottom w:val="single" w:sz="4" w:space="0" w:color="auto"/>
            </w:tcBorders>
          </w:tcPr>
          <w:p w14:paraId="0AE270CE" w14:textId="77777777" w:rsidR="005515A3" w:rsidRPr="00957AD7" w:rsidRDefault="005515A3" w:rsidP="00066D0B">
            <w:pPr>
              <w:tabs>
                <w:tab w:val="left" w:pos="1560"/>
                <w:tab w:val="left" w:pos="3000"/>
              </w:tabs>
            </w:pPr>
          </w:p>
        </w:tc>
        <w:tc>
          <w:tcPr>
            <w:tcW w:w="360" w:type="dxa"/>
            <w:tcBorders>
              <w:top w:val="nil"/>
              <w:bottom w:val="nil"/>
            </w:tcBorders>
          </w:tcPr>
          <w:p w14:paraId="2C0E380D" w14:textId="77777777" w:rsidR="005515A3" w:rsidRPr="00957AD7" w:rsidRDefault="005515A3" w:rsidP="00066D0B">
            <w:pPr>
              <w:tabs>
                <w:tab w:val="left" w:pos="1560"/>
                <w:tab w:val="left" w:pos="3000"/>
              </w:tabs>
            </w:pPr>
            <w:r w:rsidRPr="00957AD7">
              <w:t>-</w:t>
            </w:r>
          </w:p>
        </w:tc>
        <w:tc>
          <w:tcPr>
            <w:tcW w:w="480" w:type="dxa"/>
            <w:tcBorders>
              <w:bottom w:val="single" w:sz="4" w:space="0" w:color="auto"/>
            </w:tcBorders>
          </w:tcPr>
          <w:p w14:paraId="38891172" w14:textId="77777777" w:rsidR="005515A3" w:rsidRPr="00957AD7" w:rsidRDefault="005515A3" w:rsidP="00066D0B">
            <w:pPr>
              <w:tabs>
                <w:tab w:val="left" w:pos="1560"/>
                <w:tab w:val="left" w:pos="3000"/>
              </w:tabs>
            </w:pPr>
          </w:p>
        </w:tc>
        <w:tc>
          <w:tcPr>
            <w:tcW w:w="480" w:type="dxa"/>
            <w:tcBorders>
              <w:bottom w:val="single" w:sz="4" w:space="0" w:color="auto"/>
            </w:tcBorders>
          </w:tcPr>
          <w:p w14:paraId="7D6F1EFC" w14:textId="77777777" w:rsidR="005515A3" w:rsidRPr="00957AD7" w:rsidRDefault="005515A3" w:rsidP="00066D0B">
            <w:pPr>
              <w:tabs>
                <w:tab w:val="left" w:pos="1560"/>
                <w:tab w:val="left" w:pos="3000"/>
              </w:tabs>
            </w:pPr>
          </w:p>
        </w:tc>
        <w:tc>
          <w:tcPr>
            <w:tcW w:w="480" w:type="dxa"/>
            <w:tcBorders>
              <w:bottom w:val="single" w:sz="4" w:space="0" w:color="auto"/>
            </w:tcBorders>
          </w:tcPr>
          <w:p w14:paraId="2B04A687" w14:textId="77777777" w:rsidR="005515A3" w:rsidRPr="00957AD7" w:rsidRDefault="005515A3" w:rsidP="00066D0B">
            <w:pPr>
              <w:tabs>
                <w:tab w:val="left" w:pos="1560"/>
                <w:tab w:val="left" w:pos="3000"/>
              </w:tabs>
            </w:pPr>
          </w:p>
        </w:tc>
        <w:tc>
          <w:tcPr>
            <w:tcW w:w="480" w:type="dxa"/>
            <w:tcBorders>
              <w:bottom w:val="single" w:sz="4" w:space="0" w:color="auto"/>
            </w:tcBorders>
          </w:tcPr>
          <w:p w14:paraId="6C7561FB" w14:textId="77777777" w:rsidR="005515A3" w:rsidRPr="00957AD7" w:rsidRDefault="005515A3" w:rsidP="00066D0B">
            <w:pPr>
              <w:tabs>
                <w:tab w:val="left" w:pos="1560"/>
                <w:tab w:val="left" w:pos="3000"/>
              </w:tabs>
            </w:pPr>
          </w:p>
        </w:tc>
        <w:tc>
          <w:tcPr>
            <w:tcW w:w="501" w:type="dxa"/>
            <w:tcBorders>
              <w:bottom w:val="single" w:sz="4" w:space="0" w:color="auto"/>
            </w:tcBorders>
          </w:tcPr>
          <w:p w14:paraId="6E3CCB53" w14:textId="77777777" w:rsidR="005515A3" w:rsidRPr="00957AD7" w:rsidRDefault="005515A3" w:rsidP="00066D0B">
            <w:pPr>
              <w:tabs>
                <w:tab w:val="left" w:pos="1560"/>
                <w:tab w:val="left" w:pos="3000"/>
              </w:tabs>
            </w:pPr>
          </w:p>
        </w:tc>
      </w:tr>
      <w:tr w:rsidR="005515A3" w:rsidRPr="00957AD7" w14:paraId="66A04D7A" w14:textId="77777777" w:rsidTr="00066D0B">
        <w:tc>
          <w:tcPr>
            <w:tcW w:w="5661" w:type="dxa"/>
            <w:gridSpan w:val="12"/>
            <w:tcBorders>
              <w:top w:val="nil"/>
              <w:left w:val="nil"/>
              <w:bottom w:val="nil"/>
              <w:right w:val="nil"/>
            </w:tcBorders>
          </w:tcPr>
          <w:p w14:paraId="1A70B766" w14:textId="77777777" w:rsidR="005515A3" w:rsidRPr="00957AD7" w:rsidRDefault="005515A3" w:rsidP="00066D0B">
            <w:pPr>
              <w:kinsoku w:val="0"/>
              <w:overflowPunct w:val="0"/>
              <w:spacing w:before="63"/>
              <w:ind w:left="1695" w:hanging="1499"/>
              <w:rPr>
                <w:rFonts w:ascii="Calibri" w:hAnsi="Calibri" w:cs="Calibri"/>
                <w:i/>
                <w:iCs/>
                <w:spacing w:val="-1"/>
                <w:sz w:val="18"/>
                <w:szCs w:val="18"/>
              </w:rP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szkoły/placówki/centrum/</w:t>
            </w:r>
            <w:r w:rsidRPr="00957AD7">
              <w:rPr>
                <w:rFonts w:ascii="Calibri" w:hAnsi="Calibri" w:cs="Calibri"/>
                <w:i/>
                <w:iCs/>
                <w:sz w:val="18"/>
                <w:szCs w:val="18"/>
              </w:rPr>
              <w:t xml:space="preserve"> </w:t>
            </w:r>
            <w:r w:rsidRPr="00957AD7">
              <w:rPr>
                <w:rFonts w:ascii="Calibri" w:hAnsi="Calibri" w:cs="Calibri"/>
                <w:i/>
                <w:iCs/>
                <w:spacing w:val="-1"/>
                <w:sz w:val="18"/>
                <w:szCs w:val="18"/>
              </w:rPr>
              <w:t>pracodawcy/</w:t>
            </w:r>
          </w:p>
          <w:p w14:paraId="7138926D" w14:textId="77777777" w:rsidR="005515A3" w:rsidRPr="00957AD7" w:rsidRDefault="005515A3" w:rsidP="00066D0B">
            <w:pPr>
              <w:kinsoku w:val="0"/>
              <w:overflowPunct w:val="0"/>
              <w:spacing w:before="63"/>
              <w:ind w:left="1695" w:hanging="1499"/>
              <w:jc w:val="center"/>
              <w:rPr>
                <w:rFonts w:ascii="Calibri" w:hAnsi="Calibri" w:cs="Calibri"/>
                <w:sz w:val="18"/>
                <w:szCs w:val="18"/>
              </w:rPr>
            </w:pPr>
            <w:r w:rsidRPr="00957AD7">
              <w:rPr>
                <w:rFonts w:ascii="Calibri" w:hAnsi="Calibri" w:cs="Calibri"/>
                <w:i/>
                <w:iCs/>
                <w:spacing w:val="-1"/>
                <w:sz w:val="18"/>
                <w:szCs w:val="18"/>
              </w:rPr>
              <w:t>podmiotu</w:t>
            </w:r>
            <w:r w:rsidRPr="00957AD7">
              <w:rPr>
                <w:rFonts w:ascii="Calibri" w:hAnsi="Calibri" w:cs="Calibri"/>
                <w:i/>
                <w:iCs/>
                <w:sz w:val="18"/>
                <w:szCs w:val="18"/>
              </w:rPr>
              <w:t xml:space="preserve"> </w:t>
            </w:r>
            <w:r w:rsidRPr="00957AD7">
              <w:rPr>
                <w:rFonts w:ascii="Calibri" w:hAnsi="Calibri" w:cs="Calibri"/>
                <w:i/>
                <w:iCs/>
                <w:spacing w:val="-1"/>
                <w:sz w:val="18"/>
                <w:szCs w:val="18"/>
              </w:rPr>
              <w:t>prowadzącego</w:t>
            </w:r>
            <w:r w:rsidRPr="00957AD7">
              <w:rPr>
                <w:rFonts w:ascii="Calibri" w:hAnsi="Calibri" w:cs="Calibri"/>
                <w:i/>
                <w:iCs/>
                <w:spacing w:val="-2"/>
                <w:sz w:val="18"/>
                <w:szCs w:val="18"/>
              </w:rPr>
              <w:t xml:space="preserve"> </w:t>
            </w:r>
            <w:r w:rsidRPr="00957AD7">
              <w:rPr>
                <w:rFonts w:ascii="Calibri" w:hAnsi="Calibri" w:cs="Calibri"/>
                <w:i/>
                <w:iCs/>
                <w:sz w:val="18"/>
                <w:szCs w:val="18"/>
              </w:rPr>
              <w:t>KKZ</w:t>
            </w:r>
          </w:p>
          <w:p w14:paraId="22565FA7" w14:textId="77777777" w:rsidR="005515A3" w:rsidRPr="00957AD7" w:rsidRDefault="005515A3" w:rsidP="00066D0B">
            <w:pPr>
              <w:kinsoku w:val="0"/>
              <w:overflowPunct w:val="0"/>
              <w:spacing w:line="225" w:lineRule="exact"/>
              <w:ind w:left="15" w:hanging="15"/>
              <w:jc w:val="center"/>
            </w:pPr>
          </w:p>
        </w:tc>
      </w:tr>
    </w:tbl>
    <w:p w14:paraId="786371D5" w14:textId="3DECC4E1" w:rsidR="00B07307" w:rsidRDefault="003B7C59">
      <w:pPr>
        <w:pStyle w:val="Tekstpodstawowy"/>
        <w:kinsoku w:val="0"/>
        <w:overflowPunct w:val="0"/>
        <w:spacing w:line="200" w:lineRule="atLeast"/>
        <w:ind w:left="730"/>
        <w:rPr>
          <w:sz w:val="20"/>
          <w:szCs w:val="20"/>
        </w:rPr>
      </w:pPr>
      <w:r>
        <w:rPr>
          <w:noProof/>
          <w:sz w:val="20"/>
          <w:szCs w:val="20"/>
        </w:rPr>
        <mc:AlternateContent>
          <mc:Choice Requires="wps">
            <w:drawing>
              <wp:inline distT="0" distB="0" distL="0" distR="0" wp14:anchorId="17F155CD" wp14:editId="44C7BEBA">
                <wp:extent cx="6156325" cy="321945"/>
                <wp:effectExtent l="0" t="0" r="0" b="0"/>
                <wp:docPr id="2629" name="Text Box 3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3219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F5879" w14:textId="77777777" w:rsidR="00B07307" w:rsidRDefault="00B07307">
                            <w:pPr>
                              <w:pStyle w:val="Tekstpodstawowy"/>
                              <w:kinsoku w:val="0"/>
                              <w:overflowPunct w:val="0"/>
                              <w:spacing w:line="252" w:lineRule="exact"/>
                              <w:ind w:left="0"/>
                              <w:jc w:val="center"/>
                            </w:pPr>
                            <w:r>
                              <w:rPr>
                                <w:b/>
                                <w:bCs/>
                                <w:spacing w:val="-1"/>
                              </w:rPr>
                              <w:t>PROTOKÓŁ</w:t>
                            </w:r>
                          </w:p>
                          <w:p w14:paraId="0E91DF45" w14:textId="77777777" w:rsidR="00B07307" w:rsidRDefault="00B07307">
                            <w:pPr>
                              <w:pStyle w:val="Tekstpodstawowy"/>
                              <w:kinsoku w:val="0"/>
                              <w:overflowPunct w:val="0"/>
                              <w:spacing w:before="1"/>
                              <w:ind w:left="0"/>
                              <w:jc w:val="center"/>
                            </w:pP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spacing w:val="1"/>
                              </w:rPr>
                              <w:t xml:space="preserve"> </w:t>
                            </w:r>
                            <w:r>
                              <w:rPr>
                                <w:b/>
                                <w:bCs/>
                                <w:spacing w:val="-1"/>
                              </w:rPr>
                              <w:t>egzaminu</w:t>
                            </w:r>
                            <w:r>
                              <w:rPr>
                                <w:b/>
                                <w:bCs/>
                                <w:spacing w:val="1"/>
                              </w:rPr>
                              <w:t xml:space="preserve"> </w:t>
                            </w:r>
                            <w:r>
                              <w:rPr>
                                <w:b/>
                                <w:bCs/>
                                <w:spacing w:val="-1"/>
                              </w:rPr>
                              <w:t xml:space="preserve">zawodowego </w:t>
                            </w:r>
                            <w:r>
                              <w:rPr>
                                <w:b/>
                                <w:bCs/>
                              </w:rPr>
                              <w:t>w</w:t>
                            </w:r>
                            <w:r>
                              <w:rPr>
                                <w:b/>
                                <w:bCs/>
                                <w:spacing w:val="1"/>
                              </w:rPr>
                              <w:t xml:space="preserve"> </w:t>
                            </w:r>
                            <w:r>
                              <w:rPr>
                                <w:b/>
                                <w:bCs/>
                                <w:spacing w:val="-1"/>
                              </w:rPr>
                              <w:t>sali egzaminacyjnej</w:t>
                            </w:r>
                            <w:r>
                              <w:rPr>
                                <w:b/>
                                <w:bCs/>
                              </w:rPr>
                              <w:t xml:space="preserve"> </w:t>
                            </w:r>
                            <w:r>
                              <w:rPr>
                                <w:b/>
                                <w:bCs/>
                                <w:spacing w:val="1"/>
                              </w:rPr>
                              <w:t xml:space="preserve"> </w:t>
                            </w:r>
                            <w:r>
                              <w:rPr>
                                <w:b/>
                                <w:bCs/>
                                <w:spacing w:val="-1"/>
                              </w:rPr>
                              <w:t>…….....................</w:t>
                            </w:r>
                          </w:p>
                        </w:txbxContent>
                      </wps:txbx>
                      <wps:bodyPr rot="0" vert="horz" wrap="square" lIns="0" tIns="0" rIns="0" bIns="0" anchor="t" anchorCtr="0" upright="1">
                        <a:noAutofit/>
                      </wps:bodyPr>
                    </wps:wsp>
                  </a:graphicData>
                </a:graphic>
              </wp:inline>
            </w:drawing>
          </mc:Choice>
          <mc:Fallback>
            <w:pict>
              <v:shape w14:anchorId="17F155CD" id="Text Box 3943" o:spid="_x0000_s1166" type="#_x0000_t202" style="width:484.7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" fillcolor="#d9d9d9" stroked="f">
                <v:textbox inset="0,0,0,0">
                  <w:txbxContent>
                    <w:p w14:paraId="351F5879" w14:textId="77777777" w:rsidR="00B07307" w:rsidRDefault="00B07307">
                      <w:pPr>
                        <w:pStyle w:val="Tekstpodstawowy"/>
                        <w:kinsoku w:val="0"/>
                        <w:overflowPunct w:val="0"/>
                        <w:spacing w:line="252" w:lineRule="exact"/>
                        <w:ind w:left="0"/>
                        <w:jc w:val="center"/>
                      </w:pPr>
                      <w:r>
                        <w:rPr>
                          <w:b/>
                          <w:bCs/>
                          <w:spacing w:val="-1"/>
                        </w:rPr>
                        <w:t>PROTOKÓŁ</w:t>
                      </w:r>
                    </w:p>
                    <w:p w14:paraId="0E91DF45" w14:textId="77777777" w:rsidR="00B07307" w:rsidRDefault="00B07307">
                      <w:pPr>
                        <w:pStyle w:val="Tekstpodstawowy"/>
                        <w:kinsoku w:val="0"/>
                        <w:overflowPunct w:val="0"/>
                        <w:spacing w:before="1"/>
                        <w:ind w:left="0"/>
                        <w:jc w:val="center"/>
                      </w:pP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spacing w:val="1"/>
                        </w:rPr>
                        <w:t xml:space="preserve"> </w:t>
                      </w:r>
                      <w:r>
                        <w:rPr>
                          <w:b/>
                          <w:bCs/>
                          <w:spacing w:val="-1"/>
                        </w:rPr>
                        <w:t>egzaminu</w:t>
                      </w:r>
                      <w:r>
                        <w:rPr>
                          <w:b/>
                          <w:bCs/>
                          <w:spacing w:val="1"/>
                        </w:rPr>
                        <w:t xml:space="preserve"> </w:t>
                      </w:r>
                      <w:r>
                        <w:rPr>
                          <w:b/>
                          <w:bCs/>
                          <w:spacing w:val="-1"/>
                        </w:rPr>
                        <w:t xml:space="preserve">zawodowego </w:t>
                      </w:r>
                      <w:r>
                        <w:rPr>
                          <w:b/>
                          <w:bCs/>
                        </w:rPr>
                        <w:t>w</w:t>
                      </w:r>
                      <w:r>
                        <w:rPr>
                          <w:b/>
                          <w:bCs/>
                          <w:spacing w:val="1"/>
                        </w:rPr>
                        <w:t xml:space="preserve"> </w:t>
                      </w:r>
                      <w:r>
                        <w:rPr>
                          <w:b/>
                          <w:bCs/>
                          <w:spacing w:val="-1"/>
                        </w:rPr>
                        <w:t>sali egzaminacyjnej</w:t>
                      </w:r>
                      <w:r>
                        <w:rPr>
                          <w:b/>
                          <w:bCs/>
                        </w:rPr>
                        <w:t xml:space="preserve"> </w:t>
                      </w:r>
                      <w:r>
                        <w:rPr>
                          <w:b/>
                          <w:bCs/>
                          <w:spacing w:val="1"/>
                        </w:rPr>
                        <w:t xml:space="preserve"> </w:t>
                      </w:r>
                      <w:r>
                        <w:rPr>
                          <w:b/>
                          <w:bCs/>
                          <w:spacing w:val="-1"/>
                        </w:rPr>
                        <w:t>…….....................</w:t>
                      </w:r>
                    </w:p>
                  </w:txbxContent>
                </v:textbox>
                <w10:anchorlock/>
              </v:shape>
            </w:pict>
          </mc:Fallback>
        </mc:AlternateContent>
      </w:r>
    </w:p>
    <w:p w14:paraId="1A12EDA5" w14:textId="77777777" w:rsidR="00B07307" w:rsidRDefault="00B07307">
      <w:pPr>
        <w:pStyle w:val="Tekstpodstawowy"/>
        <w:kinsoku w:val="0"/>
        <w:overflowPunct w:val="0"/>
        <w:spacing w:before="8"/>
        <w:ind w:left="0"/>
        <w:rPr>
          <w:i/>
          <w:iCs/>
          <w:sz w:val="15"/>
          <w:szCs w:val="15"/>
        </w:rPr>
      </w:pPr>
    </w:p>
    <w:p w14:paraId="633390C1" w14:textId="77777777" w:rsidR="00B07307" w:rsidRDefault="00B07307">
      <w:pPr>
        <w:pStyle w:val="Nagwek6"/>
        <w:tabs>
          <w:tab w:val="left" w:pos="6430"/>
        </w:tabs>
        <w:kinsoku w:val="0"/>
        <w:overflowPunct w:val="0"/>
        <w:spacing w:before="72"/>
        <w:ind w:left="758"/>
        <w:rPr>
          <w:b w:val="0"/>
          <w:bCs w:val="0"/>
        </w:rPr>
      </w:pPr>
      <w:r>
        <w:t xml:space="preserve">data </w:t>
      </w:r>
      <w:r>
        <w:rPr>
          <w:spacing w:val="-1"/>
        </w:rPr>
        <w:t>egzaminu …………………………….</w:t>
      </w:r>
      <w:r>
        <w:rPr>
          <w:spacing w:val="-1"/>
        </w:rPr>
        <w:tab/>
        <w:t>godzina</w:t>
      </w:r>
      <w:r>
        <w:t xml:space="preserve"> </w:t>
      </w:r>
      <w:r>
        <w:rPr>
          <w:spacing w:val="-1"/>
        </w:rPr>
        <w:t>egzaminu………………………….</w:t>
      </w:r>
    </w:p>
    <w:tbl>
      <w:tblPr>
        <w:tblW w:w="0" w:type="auto"/>
        <w:tblInd w:w="100" w:type="dxa"/>
        <w:tblLayout w:type="fixed"/>
        <w:tblCellMar>
          <w:left w:w="0" w:type="dxa"/>
          <w:right w:w="0" w:type="dxa"/>
        </w:tblCellMar>
        <w:tblLook w:val="0000" w:firstRow="0" w:lastRow="0" w:firstColumn="0" w:lastColumn="0" w:noHBand="0" w:noVBand="0"/>
      </w:tblPr>
      <w:tblGrid>
        <w:gridCol w:w="1776"/>
        <w:gridCol w:w="1222"/>
        <w:gridCol w:w="1042"/>
        <w:gridCol w:w="991"/>
        <w:gridCol w:w="961"/>
        <w:gridCol w:w="1452"/>
        <w:gridCol w:w="1767"/>
        <w:gridCol w:w="1742"/>
      </w:tblGrid>
      <w:tr w:rsidR="00B07307" w14:paraId="6392F892" w14:textId="77777777">
        <w:trPr>
          <w:trHeight w:hRule="exact" w:val="358"/>
        </w:trPr>
        <w:tc>
          <w:tcPr>
            <w:tcW w:w="1776" w:type="dxa"/>
            <w:vMerge w:val="restart"/>
            <w:tcBorders>
              <w:top w:val="single" w:sz="4" w:space="0" w:color="000000"/>
              <w:left w:val="single" w:sz="4" w:space="0" w:color="000000"/>
              <w:bottom w:val="single" w:sz="4" w:space="0" w:color="000000"/>
              <w:right w:val="single" w:sz="4" w:space="0" w:color="000000"/>
            </w:tcBorders>
          </w:tcPr>
          <w:p w14:paraId="4C4536B2" w14:textId="77777777" w:rsidR="00B07307" w:rsidRDefault="00B07307">
            <w:pPr>
              <w:pStyle w:val="TableParagraph"/>
              <w:kinsoku w:val="0"/>
              <w:overflowPunct w:val="0"/>
              <w:rPr>
                <w:b/>
                <w:bCs/>
                <w:sz w:val="16"/>
                <w:szCs w:val="16"/>
              </w:rPr>
            </w:pPr>
          </w:p>
          <w:p w14:paraId="16502ACD" w14:textId="77777777" w:rsidR="00B07307" w:rsidRDefault="00B07307">
            <w:pPr>
              <w:pStyle w:val="TableParagraph"/>
              <w:kinsoku w:val="0"/>
              <w:overflowPunct w:val="0"/>
              <w:rPr>
                <w:b/>
                <w:bCs/>
                <w:sz w:val="16"/>
                <w:szCs w:val="16"/>
              </w:rPr>
            </w:pPr>
          </w:p>
          <w:p w14:paraId="1C86AFAD" w14:textId="77777777" w:rsidR="00B07307" w:rsidRDefault="00B07307">
            <w:pPr>
              <w:pStyle w:val="TableParagraph"/>
              <w:kinsoku w:val="0"/>
              <w:overflowPunct w:val="0"/>
              <w:spacing w:before="94"/>
              <w:jc w:val="center"/>
              <w:rPr>
                <w:spacing w:val="-2"/>
                <w:sz w:val="16"/>
                <w:szCs w:val="16"/>
              </w:rPr>
            </w:pPr>
            <w:r>
              <w:rPr>
                <w:spacing w:val="-2"/>
                <w:sz w:val="16"/>
                <w:szCs w:val="16"/>
              </w:rPr>
              <w:t>Symbol</w:t>
            </w:r>
          </w:p>
          <w:p w14:paraId="760E31F9" w14:textId="77777777" w:rsidR="00B07307" w:rsidRDefault="00B07307">
            <w:pPr>
              <w:pStyle w:val="TableParagraph"/>
              <w:kinsoku w:val="0"/>
              <w:overflowPunct w:val="0"/>
              <w:spacing w:before="1"/>
              <w:jc w:val="center"/>
            </w:pPr>
            <w:r>
              <w:rPr>
                <w:sz w:val="16"/>
                <w:szCs w:val="16"/>
              </w:rPr>
              <w:t>i</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kwalifikacji</w:t>
            </w:r>
          </w:p>
        </w:tc>
        <w:tc>
          <w:tcPr>
            <w:tcW w:w="1222" w:type="dxa"/>
            <w:vMerge w:val="restart"/>
            <w:tcBorders>
              <w:top w:val="single" w:sz="4" w:space="0" w:color="000000"/>
              <w:left w:val="single" w:sz="4" w:space="0" w:color="000000"/>
              <w:bottom w:val="single" w:sz="4" w:space="0" w:color="000000"/>
              <w:right w:val="single" w:sz="4" w:space="0" w:color="000000"/>
            </w:tcBorders>
          </w:tcPr>
          <w:p w14:paraId="19A00B28" w14:textId="77777777" w:rsidR="00B07307" w:rsidRDefault="00B07307">
            <w:pPr>
              <w:pStyle w:val="TableParagraph"/>
              <w:kinsoku w:val="0"/>
              <w:overflowPunct w:val="0"/>
              <w:rPr>
                <w:b/>
                <w:bCs/>
                <w:sz w:val="16"/>
                <w:szCs w:val="16"/>
              </w:rPr>
            </w:pPr>
          </w:p>
          <w:p w14:paraId="2BD8AE03" w14:textId="77777777" w:rsidR="00B07307" w:rsidRDefault="00B07307">
            <w:pPr>
              <w:pStyle w:val="TableParagraph"/>
              <w:kinsoku w:val="0"/>
              <w:overflowPunct w:val="0"/>
              <w:rPr>
                <w:b/>
                <w:bCs/>
                <w:sz w:val="16"/>
                <w:szCs w:val="16"/>
              </w:rPr>
            </w:pPr>
          </w:p>
          <w:p w14:paraId="32987093" w14:textId="77777777" w:rsidR="00B07307" w:rsidRDefault="00B07307">
            <w:pPr>
              <w:pStyle w:val="TableParagraph"/>
              <w:kinsoku w:val="0"/>
              <w:overflowPunct w:val="0"/>
              <w:spacing w:before="94"/>
              <w:ind w:left="339" w:right="334" w:hanging="4"/>
              <w:jc w:val="center"/>
              <w:rPr>
                <w:spacing w:val="-1"/>
                <w:sz w:val="16"/>
                <w:szCs w:val="16"/>
              </w:rPr>
            </w:pPr>
            <w:r>
              <w:rPr>
                <w:spacing w:val="-2"/>
                <w:sz w:val="16"/>
                <w:szCs w:val="16"/>
              </w:rPr>
              <w:t>Symbol</w:t>
            </w:r>
            <w:r>
              <w:rPr>
                <w:spacing w:val="26"/>
                <w:sz w:val="16"/>
                <w:szCs w:val="16"/>
              </w:rPr>
              <w:t xml:space="preserve"> </w:t>
            </w:r>
            <w:r>
              <w:rPr>
                <w:spacing w:val="-1"/>
                <w:sz w:val="16"/>
                <w:szCs w:val="16"/>
              </w:rPr>
              <w:t>cyfrowy</w:t>
            </w:r>
          </w:p>
          <w:p w14:paraId="1D2375D2" w14:textId="77777777" w:rsidR="00B07307" w:rsidRDefault="00B07307">
            <w:pPr>
              <w:pStyle w:val="TableParagraph"/>
              <w:kinsoku w:val="0"/>
              <w:overflowPunct w:val="0"/>
              <w:spacing w:line="182" w:lineRule="exact"/>
              <w:jc w:val="center"/>
            </w:pPr>
            <w:r>
              <w:rPr>
                <w:sz w:val="16"/>
                <w:szCs w:val="16"/>
              </w:rPr>
              <w:t>i</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zawodu</w:t>
            </w:r>
          </w:p>
        </w:tc>
        <w:tc>
          <w:tcPr>
            <w:tcW w:w="7955" w:type="dxa"/>
            <w:gridSpan w:val="6"/>
            <w:tcBorders>
              <w:top w:val="single" w:sz="4" w:space="0" w:color="000000"/>
              <w:left w:val="single" w:sz="4" w:space="0" w:color="000000"/>
              <w:bottom w:val="single" w:sz="4" w:space="0" w:color="000000"/>
              <w:right w:val="single" w:sz="4" w:space="0" w:color="000000"/>
            </w:tcBorders>
          </w:tcPr>
          <w:p w14:paraId="746BB887" w14:textId="77777777" w:rsidR="00B07307" w:rsidRDefault="00B07307">
            <w:pPr>
              <w:pStyle w:val="TableParagraph"/>
              <w:kinsoku w:val="0"/>
              <w:overflowPunct w:val="0"/>
              <w:spacing w:before="75"/>
              <w:jc w:val="center"/>
            </w:pPr>
            <w:r>
              <w:rPr>
                <w:spacing w:val="-2"/>
                <w:sz w:val="16"/>
                <w:szCs w:val="16"/>
              </w:rPr>
              <w:t>Liczba</w:t>
            </w:r>
            <w:r>
              <w:rPr>
                <w:spacing w:val="1"/>
                <w:sz w:val="16"/>
                <w:szCs w:val="16"/>
              </w:rPr>
              <w:t xml:space="preserve"> </w:t>
            </w:r>
            <w:r>
              <w:rPr>
                <w:spacing w:val="-1"/>
                <w:sz w:val="16"/>
                <w:szCs w:val="16"/>
              </w:rPr>
              <w:t>zdających</w:t>
            </w:r>
          </w:p>
        </w:tc>
      </w:tr>
      <w:tr w:rsidR="00B07307" w14:paraId="0CE5B9E3" w14:textId="77777777">
        <w:trPr>
          <w:trHeight w:hRule="exact" w:val="1138"/>
        </w:trPr>
        <w:tc>
          <w:tcPr>
            <w:tcW w:w="1776" w:type="dxa"/>
            <w:vMerge/>
            <w:tcBorders>
              <w:top w:val="single" w:sz="4" w:space="0" w:color="000000"/>
              <w:left w:val="single" w:sz="4" w:space="0" w:color="000000"/>
              <w:bottom w:val="single" w:sz="4" w:space="0" w:color="000000"/>
              <w:right w:val="single" w:sz="4" w:space="0" w:color="000000"/>
            </w:tcBorders>
          </w:tcPr>
          <w:p w14:paraId="1856D7AD" w14:textId="77777777" w:rsidR="00B07307" w:rsidRDefault="00B07307">
            <w:pPr>
              <w:pStyle w:val="TableParagraph"/>
              <w:kinsoku w:val="0"/>
              <w:overflowPunct w:val="0"/>
              <w:spacing w:before="75"/>
              <w:jc w:val="center"/>
            </w:pPr>
          </w:p>
        </w:tc>
        <w:tc>
          <w:tcPr>
            <w:tcW w:w="1222" w:type="dxa"/>
            <w:vMerge/>
            <w:tcBorders>
              <w:top w:val="single" w:sz="4" w:space="0" w:color="000000"/>
              <w:left w:val="single" w:sz="4" w:space="0" w:color="000000"/>
              <w:bottom w:val="single" w:sz="4" w:space="0" w:color="000000"/>
              <w:right w:val="single" w:sz="4" w:space="0" w:color="000000"/>
            </w:tcBorders>
          </w:tcPr>
          <w:p w14:paraId="569CCB22" w14:textId="77777777" w:rsidR="00B07307" w:rsidRDefault="00B07307">
            <w:pPr>
              <w:pStyle w:val="TableParagraph"/>
              <w:kinsoku w:val="0"/>
              <w:overflowPunct w:val="0"/>
              <w:spacing w:before="75"/>
              <w:jc w:val="center"/>
            </w:pPr>
          </w:p>
        </w:tc>
        <w:tc>
          <w:tcPr>
            <w:tcW w:w="1042" w:type="dxa"/>
            <w:tcBorders>
              <w:top w:val="single" w:sz="4" w:space="0" w:color="000000"/>
              <w:left w:val="single" w:sz="4" w:space="0" w:color="000000"/>
              <w:bottom w:val="single" w:sz="4" w:space="0" w:color="000000"/>
              <w:right w:val="single" w:sz="4" w:space="0" w:color="000000"/>
            </w:tcBorders>
          </w:tcPr>
          <w:p w14:paraId="5829B589" w14:textId="77777777" w:rsidR="00B07307" w:rsidRDefault="00B07307">
            <w:pPr>
              <w:pStyle w:val="TableParagraph"/>
              <w:kinsoku w:val="0"/>
              <w:overflowPunct w:val="0"/>
              <w:rPr>
                <w:b/>
                <w:bCs/>
                <w:sz w:val="16"/>
                <w:szCs w:val="16"/>
              </w:rPr>
            </w:pPr>
          </w:p>
          <w:p w14:paraId="53262EF9" w14:textId="77777777" w:rsidR="00B07307" w:rsidRDefault="00B07307">
            <w:pPr>
              <w:pStyle w:val="TableParagraph"/>
              <w:kinsoku w:val="0"/>
              <w:overflowPunct w:val="0"/>
              <w:spacing w:before="97"/>
              <w:ind w:left="263" w:right="114" w:hanging="147"/>
              <w:rPr>
                <w:spacing w:val="-1"/>
                <w:sz w:val="16"/>
                <w:szCs w:val="16"/>
              </w:rPr>
            </w:pPr>
            <w:r>
              <w:rPr>
                <w:spacing w:val="-1"/>
                <w:sz w:val="16"/>
                <w:szCs w:val="16"/>
              </w:rPr>
              <w:t>zgłoszonych</w:t>
            </w:r>
            <w:r>
              <w:rPr>
                <w:spacing w:val="21"/>
                <w:sz w:val="16"/>
                <w:szCs w:val="16"/>
              </w:rPr>
              <w:t xml:space="preserve"> </w:t>
            </w:r>
            <w:r>
              <w:rPr>
                <w:spacing w:val="-1"/>
                <w:sz w:val="16"/>
                <w:szCs w:val="16"/>
              </w:rPr>
              <w:t>zgodnie</w:t>
            </w:r>
          </w:p>
          <w:p w14:paraId="7AE4D700" w14:textId="77777777" w:rsidR="00B07307" w:rsidRDefault="00B07307">
            <w:pPr>
              <w:pStyle w:val="TableParagraph"/>
              <w:kinsoku w:val="0"/>
              <w:overflowPunct w:val="0"/>
              <w:spacing w:before="1"/>
              <w:ind w:left="114"/>
            </w:pPr>
            <w:r>
              <w:rPr>
                <w:sz w:val="16"/>
                <w:szCs w:val="16"/>
              </w:rPr>
              <w:t>z</w:t>
            </w:r>
            <w:r>
              <w:rPr>
                <w:spacing w:val="-1"/>
                <w:sz w:val="16"/>
                <w:szCs w:val="16"/>
              </w:rPr>
              <w:t xml:space="preserve"> wykazem*</w:t>
            </w:r>
          </w:p>
        </w:tc>
        <w:tc>
          <w:tcPr>
            <w:tcW w:w="991" w:type="dxa"/>
            <w:tcBorders>
              <w:top w:val="single" w:sz="4" w:space="0" w:color="000000"/>
              <w:left w:val="single" w:sz="4" w:space="0" w:color="000000"/>
              <w:bottom w:val="single" w:sz="4" w:space="0" w:color="000000"/>
              <w:right w:val="single" w:sz="4" w:space="0" w:color="000000"/>
            </w:tcBorders>
          </w:tcPr>
          <w:p w14:paraId="38192552" w14:textId="77777777" w:rsidR="00B07307" w:rsidRDefault="00B07307">
            <w:pPr>
              <w:pStyle w:val="TableParagraph"/>
              <w:kinsoku w:val="0"/>
              <w:overflowPunct w:val="0"/>
              <w:spacing w:before="99"/>
              <w:ind w:left="174" w:right="176" w:firstLine="7"/>
              <w:jc w:val="center"/>
            </w:pPr>
            <w:r>
              <w:rPr>
                <w:spacing w:val="-1"/>
                <w:sz w:val="16"/>
                <w:szCs w:val="16"/>
              </w:rPr>
              <w:t>którzy</w:t>
            </w:r>
            <w:r>
              <w:rPr>
                <w:spacing w:val="21"/>
                <w:sz w:val="16"/>
                <w:szCs w:val="16"/>
              </w:rPr>
              <w:t xml:space="preserve"> </w:t>
            </w:r>
            <w:r>
              <w:rPr>
                <w:spacing w:val="-2"/>
                <w:sz w:val="16"/>
                <w:szCs w:val="16"/>
              </w:rPr>
              <w:t>ukończyli</w:t>
            </w:r>
            <w:r>
              <w:rPr>
                <w:spacing w:val="27"/>
                <w:sz w:val="16"/>
                <w:szCs w:val="16"/>
              </w:rPr>
              <w:t xml:space="preserve"> </w:t>
            </w:r>
            <w:r>
              <w:rPr>
                <w:spacing w:val="-1"/>
                <w:sz w:val="16"/>
                <w:szCs w:val="16"/>
              </w:rPr>
              <w:t>część</w:t>
            </w:r>
            <w:r>
              <w:rPr>
                <w:spacing w:val="21"/>
                <w:sz w:val="16"/>
                <w:szCs w:val="16"/>
              </w:rPr>
              <w:t xml:space="preserve"> </w:t>
            </w:r>
            <w:r>
              <w:rPr>
                <w:spacing w:val="-1"/>
                <w:sz w:val="16"/>
                <w:szCs w:val="16"/>
              </w:rPr>
              <w:t>pisemną</w:t>
            </w:r>
            <w:r>
              <w:rPr>
                <w:spacing w:val="23"/>
                <w:sz w:val="16"/>
                <w:szCs w:val="16"/>
              </w:rPr>
              <w:t xml:space="preserve"> </w:t>
            </w:r>
            <w:r>
              <w:rPr>
                <w:spacing w:val="-1"/>
                <w:sz w:val="16"/>
                <w:szCs w:val="16"/>
              </w:rPr>
              <w:t>egzaminu</w:t>
            </w:r>
          </w:p>
        </w:tc>
        <w:tc>
          <w:tcPr>
            <w:tcW w:w="961" w:type="dxa"/>
            <w:tcBorders>
              <w:top w:val="single" w:sz="4" w:space="0" w:color="000000"/>
              <w:left w:val="single" w:sz="4" w:space="0" w:color="000000"/>
              <w:bottom w:val="single" w:sz="4" w:space="0" w:color="000000"/>
              <w:right w:val="single" w:sz="4" w:space="0" w:color="000000"/>
            </w:tcBorders>
          </w:tcPr>
          <w:p w14:paraId="37B97A41" w14:textId="77777777" w:rsidR="00B07307" w:rsidRDefault="00B07307">
            <w:pPr>
              <w:pStyle w:val="TableParagraph"/>
              <w:kinsoku w:val="0"/>
              <w:overflowPunct w:val="0"/>
              <w:rPr>
                <w:b/>
                <w:bCs/>
                <w:sz w:val="16"/>
                <w:szCs w:val="16"/>
              </w:rPr>
            </w:pPr>
          </w:p>
          <w:p w14:paraId="6193E3AE" w14:textId="77777777" w:rsidR="00B07307" w:rsidRDefault="00B07307">
            <w:pPr>
              <w:pStyle w:val="TableParagraph"/>
              <w:kinsoku w:val="0"/>
              <w:overflowPunct w:val="0"/>
              <w:rPr>
                <w:b/>
                <w:bCs/>
                <w:sz w:val="16"/>
                <w:szCs w:val="16"/>
              </w:rPr>
            </w:pPr>
          </w:p>
          <w:p w14:paraId="019282C6" w14:textId="77777777" w:rsidR="00B07307" w:rsidRDefault="00B07307">
            <w:pPr>
              <w:pStyle w:val="TableParagraph"/>
              <w:kinsoku w:val="0"/>
              <w:overflowPunct w:val="0"/>
              <w:spacing w:before="98"/>
              <w:ind w:left="70"/>
            </w:pPr>
            <w:r>
              <w:rPr>
                <w:spacing w:val="-1"/>
                <w:sz w:val="16"/>
                <w:szCs w:val="16"/>
              </w:rPr>
              <w:t>nieobecnych</w:t>
            </w:r>
          </w:p>
        </w:tc>
        <w:tc>
          <w:tcPr>
            <w:tcW w:w="1452" w:type="dxa"/>
            <w:tcBorders>
              <w:top w:val="single" w:sz="4" w:space="0" w:color="000000"/>
              <w:left w:val="single" w:sz="4" w:space="0" w:color="000000"/>
              <w:bottom w:val="single" w:sz="4" w:space="0" w:color="000000"/>
              <w:right w:val="single" w:sz="4" w:space="0" w:color="000000"/>
            </w:tcBorders>
          </w:tcPr>
          <w:p w14:paraId="6CAFA35E" w14:textId="77777777" w:rsidR="00B07307" w:rsidRDefault="00B07307">
            <w:pPr>
              <w:pStyle w:val="TableParagraph"/>
              <w:kinsoku w:val="0"/>
              <w:overflowPunct w:val="0"/>
              <w:rPr>
                <w:b/>
                <w:bCs/>
                <w:sz w:val="16"/>
                <w:szCs w:val="16"/>
              </w:rPr>
            </w:pPr>
          </w:p>
          <w:p w14:paraId="291B4B41" w14:textId="77777777" w:rsidR="00B07307" w:rsidRDefault="00B07307">
            <w:pPr>
              <w:pStyle w:val="TableParagraph"/>
              <w:kinsoku w:val="0"/>
              <w:overflowPunct w:val="0"/>
              <w:spacing w:before="97"/>
              <w:ind w:left="215" w:right="131" w:hanging="84"/>
            </w:pPr>
            <w:r>
              <w:rPr>
                <w:spacing w:val="-2"/>
                <w:sz w:val="16"/>
                <w:szCs w:val="16"/>
              </w:rPr>
              <w:t>którym</w:t>
            </w:r>
            <w:r>
              <w:rPr>
                <w:sz w:val="16"/>
                <w:szCs w:val="16"/>
              </w:rPr>
              <w:t xml:space="preserve"> </w:t>
            </w:r>
            <w:r>
              <w:rPr>
                <w:spacing w:val="-1"/>
                <w:sz w:val="16"/>
                <w:szCs w:val="16"/>
              </w:rPr>
              <w:t>przerwano</w:t>
            </w:r>
            <w:r>
              <w:rPr>
                <w:spacing w:val="28"/>
                <w:sz w:val="16"/>
                <w:szCs w:val="16"/>
              </w:rPr>
              <w:t xml:space="preserve"> </w:t>
            </w:r>
            <w:r>
              <w:rPr>
                <w:sz w:val="16"/>
                <w:szCs w:val="16"/>
              </w:rPr>
              <w:t>i</w:t>
            </w:r>
            <w:r>
              <w:rPr>
                <w:spacing w:val="1"/>
                <w:sz w:val="16"/>
                <w:szCs w:val="16"/>
              </w:rPr>
              <w:t xml:space="preserve"> </w:t>
            </w:r>
            <w:r>
              <w:rPr>
                <w:spacing w:val="-2"/>
                <w:sz w:val="16"/>
                <w:szCs w:val="16"/>
              </w:rPr>
              <w:t>unieważniono</w:t>
            </w:r>
            <w:r>
              <w:rPr>
                <w:spacing w:val="21"/>
                <w:sz w:val="16"/>
                <w:szCs w:val="16"/>
              </w:rPr>
              <w:t xml:space="preserve"> </w:t>
            </w:r>
            <w:r>
              <w:rPr>
                <w:spacing w:val="-1"/>
                <w:sz w:val="16"/>
                <w:szCs w:val="16"/>
              </w:rPr>
              <w:t>część</w:t>
            </w:r>
            <w:r>
              <w:rPr>
                <w:spacing w:val="1"/>
                <w:sz w:val="16"/>
                <w:szCs w:val="16"/>
              </w:rPr>
              <w:t xml:space="preserve"> </w:t>
            </w:r>
            <w:r>
              <w:rPr>
                <w:spacing w:val="-1"/>
                <w:sz w:val="16"/>
                <w:szCs w:val="16"/>
              </w:rPr>
              <w:t>egzaminu</w:t>
            </w:r>
          </w:p>
        </w:tc>
        <w:tc>
          <w:tcPr>
            <w:tcW w:w="1767" w:type="dxa"/>
            <w:tcBorders>
              <w:top w:val="single" w:sz="4" w:space="0" w:color="000000"/>
              <w:left w:val="single" w:sz="4" w:space="0" w:color="000000"/>
              <w:bottom w:val="single" w:sz="4" w:space="0" w:color="000000"/>
              <w:right w:val="single" w:sz="4" w:space="0" w:color="000000"/>
            </w:tcBorders>
          </w:tcPr>
          <w:p w14:paraId="1722D69B" w14:textId="77777777" w:rsidR="00B07307" w:rsidRDefault="00B07307">
            <w:pPr>
              <w:pStyle w:val="TableParagraph"/>
              <w:kinsoku w:val="0"/>
              <w:overflowPunct w:val="0"/>
              <w:spacing w:before="99"/>
              <w:ind w:left="385" w:right="385" w:hanging="4"/>
              <w:jc w:val="center"/>
              <w:rPr>
                <w:spacing w:val="-1"/>
                <w:sz w:val="16"/>
                <w:szCs w:val="16"/>
              </w:rPr>
            </w:pPr>
            <w:r>
              <w:rPr>
                <w:spacing w:val="-1"/>
                <w:sz w:val="16"/>
                <w:szCs w:val="16"/>
              </w:rPr>
              <w:t>korzystających</w:t>
            </w:r>
            <w:r>
              <w:rPr>
                <w:spacing w:val="24"/>
                <w:sz w:val="16"/>
                <w:szCs w:val="16"/>
              </w:rPr>
              <w:t xml:space="preserve"> </w:t>
            </w:r>
            <w:r>
              <w:rPr>
                <w:sz w:val="16"/>
                <w:szCs w:val="16"/>
              </w:rPr>
              <w:t>z</w:t>
            </w:r>
            <w:r>
              <w:rPr>
                <w:spacing w:val="-2"/>
                <w:sz w:val="16"/>
                <w:szCs w:val="16"/>
              </w:rPr>
              <w:t xml:space="preserve"> </w:t>
            </w:r>
            <w:r>
              <w:rPr>
                <w:spacing w:val="-1"/>
                <w:sz w:val="16"/>
                <w:szCs w:val="16"/>
              </w:rPr>
              <w:t>dostosowania</w:t>
            </w:r>
          </w:p>
          <w:p w14:paraId="2E8FB18E" w14:textId="77777777" w:rsidR="00B07307" w:rsidRDefault="00B07307">
            <w:pPr>
              <w:pStyle w:val="TableParagraph"/>
              <w:kinsoku w:val="0"/>
              <w:overflowPunct w:val="0"/>
              <w:spacing w:before="1"/>
              <w:ind w:left="203" w:right="199"/>
              <w:jc w:val="center"/>
            </w:pPr>
            <w:r>
              <w:rPr>
                <w:spacing w:val="-1"/>
                <w:sz w:val="16"/>
                <w:szCs w:val="16"/>
              </w:rPr>
              <w:t>warunków</w:t>
            </w:r>
            <w:r>
              <w:rPr>
                <w:spacing w:val="-3"/>
                <w:sz w:val="16"/>
                <w:szCs w:val="16"/>
              </w:rPr>
              <w:t xml:space="preserve"> </w:t>
            </w:r>
            <w:r>
              <w:rPr>
                <w:spacing w:val="-1"/>
                <w:sz w:val="16"/>
                <w:szCs w:val="16"/>
              </w:rPr>
              <w:t>lub</w:t>
            </w:r>
            <w:r>
              <w:rPr>
                <w:spacing w:val="1"/>
                <w:sz w:val="16"/>
                <w:szCs w:val="16"/>
              </w:rPr>
              <w:t xml:space="preserve"> </w:t>
            </w:r>
            <w:r>
              <w:rPr>
                <w:spacing w:val="-1"/>
                <w:sz w:val="16"/>
                <w:szCs w:val="16"/>
              </w:rPr>
              <w:t>formy</w:t>
            </w:r>
            <w:r>
              <w:rPr>
                <w:spacing w:val="24"/>
                <w:sz w:val="16"/>
                <w:szCs w:val="16"/>
              </w:rPr>
              <w:t xml:space="preserve"> </w:t>
            </w:r>
            <w:r>
              <w:rPr>
                <w:spacing w:val="-1"/>
                <w:sz w:val="16"/>
                <w:szCs w:val="16"/>
              </w:rPr>
              <w:t>przeprowadzania</w:t>
            </w:r>
            <w:r>
              <w:rPr>
                <w:spacing w:val="22"/>
                <w:sz w:val="16"/>
                <w:szCs w:val="16"/>
              </w:rPr>
              <w:t xml:space="preserve"> </w:t>
            </w:r>
            <w:r>
              <w:rPr>
                <w:spacing w:val="-1"/>
                <w:sz w:val="16"/>
                <w:szCs w:val="16"/>
              </w:rPr>
              <w:t>egzaminu</w:t>
            </w:r>
          </w:p>
        </w:tc>
        <w:tc>
          <w:tcPr>
            <w:tcW w:w="1742" w:type="dxa"/>
            <w:tcBorders>
              <w:top w:val="single" w:sz="4" w:space="0" w:color="000000"/>
              <w:left w:val="single" w:sz="4" w:space="0" w:color="000000"/>
              <w:bottom w:val="single" w:sz="4" w:space="0" w:color="000000"/>
              <w:right w:val="single" w:sz="4" w:space="0" w:color="000000"/>
            </w:tcBorders>
          </w:tcPr>
          <w:p w14:paraId="599B65BB" w14:textId="77777777" w:rsidR="00B07307" w:rsidRDefault="00B07307">
            <w:pPr>
              <w:pStyle w:val="TableParagraph"/>
              <w:kinsoku w:val="0"/>
              <w:overflowPunct w:val="0"/>
              <w:rPr>
                <w:b/>
                <w:bCs/>
                <w:sz w:val="16"/>
                <w:szCs w:val="16"/>
              </w:rPr>
            </w:pPr>
          </w:p>
          <w:p w14:paraId="399AAC46" w14:textId="77777777" w:rsidR="00B07307" w:rsidRDefault="00B07307">
            <w:pPr>
              <w:pStyle w:val="TableParagraph"/>
              <w:kinsoku w:val="0"/>
              <w:overflowPunct w:val="0"/>
              <w:rPr>
                <w:b/>
                <w:bCs/>
                <w:sz w:val="16"/>
                <w:szCs w:val="16"/>
              </w:rPr>
            </w:pPr>
          </w:p>
          <w:p w14:paraId="7DCFBE23" w14:textId="77777777" w:rsidR="00B07307" w:rsidRDefault="00B07307">
            <w:pPr>
              <w:pStyle w:val="TableParagraph"/>
              <w:kinsoku w:val="0"/>
              <w:overflowPunct w:val="0"/>
              <w:spacing w:before="6"/>
              <w:rPr>
                <w:b/>
                <w:bCs/>
                <w:sz w:val="16"/>
                <w:szCs w:val="16"/>
              </w:rPr>
            </w:pPr>
          </w:p>
          <w:p w14:paraId="25BE3436" w14:textId="77777777" w:rsidR="00B07307" w:rsidRDefault="00B07307">
            <w:pPr>
              <w:pStyle w:val="TableParagraph"/>
              <w:kinsoku w:val="0"/>
              <w:overflowPunct w:val="0"/>
              <w:ind w:left="188"/>
            </w:pPr>
            <w:r>
              <w:rPr>
                <w:spacing w:val="-2"/>
                <w:sz w:val="16"/>
                <w:szCs w:val="16"/>
              </w:rPr>
              <w:t>laureatów/</w:t>
            </w:r>
            <w:r>
              <w:rPr>
                <w:spacing w:val="1"/>
                <w:sz w:val="16"/>
                <w:szCs w:val="16"/>
              </w:rPr>
              <w:t xml:space="preserve"> </w:t>
            </w:r>
            <w:r>
              <w:rPr>
                <w:spacing w:val="-1"/>
                <w:sz w:val="16"/>
                <w:szCs w:val="16"/>
              </w:rPr>
              <w:t>finalistów</w:t>
            </w:r>
          </w:p>
        </w:tc>
      </w:tr>
      <w:tr w:rsidR="00B07307" w14:paraId="3C7EB842" w14:textId="77777777">
        <w:trPr>
          <w:trHeight w:hRule="exact" w:val="367"/>
        </w:trPr>
        <w:tc>
          <w:tcPr>
            <w:tcW w:w="1776" w:type="dxa"/>
            <w:tcBorders>
              <w:top w:val="single" w:sz="4" w:space="0" w:color="000000"/>
              <w:left w:val="single" w:sz="4" w:space="0" w:color="000000"/>
              <w:bottom w:val="single" w:sz="4" w:space="0" w:color="000000"/>
              <w:right w:val="single" w:sz="4" w:space="0" w:color="000000"/>
            </w:tcBorders>
          </w:tcPr>
          <w:p w14:paraId="6418EAC4" w14:textId="77777777" w:rsidR="00B07307" w:rsidRDefault="00B07307">
            <w:pPr>
              <w:pStyle w:val="TableParagraph"/>
              <w:kinsoku w:val="0"/>
              <w:overflowPunct w:val="0"/>
              <w:spacing w:before="57"/>
              <w:ind w:right="3"/>
              <w:jc w:val="center"/>
            </w:pPr>
            <w:r>
              <w:rPr>
                <w:i/>
                <w:iCs/>
                <w:sz w:val="20"/>
                <w:szCs w:val="20"/>
              </w:rPr>
              <w:t>1</w:t>
            </w:r>
          </w:p>
        </w:tc>
        <w:tc>
          <w:tcPr>
            <w:tcW w:w="1222" w:type="dxa"/>
            <w:tcBorders>
              <w:top w:val="single" w:sz="4" w:space="0" w:color="000000"/>
              <w:left w:val="single" w:sz="4" w:space="0" w:color="000000"/>
              <w:bottom w:val="single" w:sz="4" w:space="0" w:color="000000"/>
              <w:right w:val="single" w:sz="4" w:space="0" w:color="000000"/>
            </w:tcBorders>
          </w:tcPr>
          <w:p w14:paraId="2AF34EFA" w14:textId="77777777" w:rsidR="00B07307" w:rsidRDefault="00B07307">
            <w:pPr>
              <w:pStyle w:val="TableParagraph"/>
              <w:kinsoku w:val="0"/>
              <w:overflowPunct w:val="0"/>
              <w:spacing w:before="57"/>
              <w:ind w:right="1"/>
              <w:jc w:val="center"/>
            </w:pPr>
            <w:r>
              <w:rPr>
                <w:i/>
                <w:iCs/>
                <w:sz w:val="20"/>
                <w:szCs w:val="20"/>
              </w:rPr>
              <w:t>2</w:t>
            </w:r>
          </w:p>
        </w:tc>
        <w:tc>
          <w:tcPr>
            <w:tcW w:w="1042" w:type="dxa"/>
            <w:tcBorders>
              <w:top w:val="single" w:sz="4" w:space="0" w:color="000000"/>
              <w:left w:val="single" w:sz="4" w:space="0" w:color="000000"/>
              <w:bottom w:val="single" w:sz="4" w:space="0" w:color="000000"/>
              <w:right w:val="single" w:sz="4" w:space="0" w:color="000000"/>
            </w:tcBorders>
          </w:tcPr>
          <w:p w14:paraId="53298444" w14:textId="77777777" w:rsidR="00B07307" w:rsidRDefault="00B07307">
            <w:pPr>
              <w:pStyle w:val="TableParagraph"/>
              <w:kinsoku w:val="0"/>
              <w:overflowPunct w:val="0"/>
              <w:spacing w:before="57"/>
              <w:jc w:val="center"/>
            </w:pPr>
            <w:r>
              <w:rPr>
                <w:i/>
                <w:iCs/>
                <w:sz w:val="20"/>
                <w:szCs w:val="20"/>
              </w:rPr>
              <w:t>3</w:t>
            </w:r>
          </w:p>
        </w:tc>
        <w:tc>
          <w:tcPr>
            <w:tcW w:w="991" w:type="dxa"/>
            <w:tcBorders>
              <w:top w:val="single" w:sz="4" w:space="0" w:color="000000"/>
              <w:left w:val="single" w:sz="4" w:space="0" w:color="000000"/>
              <w:bottom w:val="single" w:sz="4" w:space="0" w:color="000000"/>
              <w:right w:val="single" w:sz="4" w:space="0" w:color="000000"/>
            </w:tcBorders>
          </w:tcPr>
          <w:p w14:paraId="7AC40E6C" w14:textId="77777777" w:rsidR="00B07307" w:rsidRDefault="00B07307">
            <w:pPr>
              <w:pStyle w:val="TableParagraph"/>
              <w:kinsoku w:val="0"/>
              <w:overflowPunct w:val="0"/>
              <w:spacing w:before="57"/>
              <w:ind w:right="1"/>
              <w:jc w:val="center"/>
            </w:pPr>
            <w:r>
              <w:rPr>
                <w:i/>
                <w:iCs/>
                <w:sz w:val="20"/>
                <w:szCs w:val="20"/>
              </w:rPr>
              <w:t>4</w:t>
            </w:r>
          </w:p>
        </w:tc>
        <w:tc>
          <w:tcPr>
            <w:tcW w:w="961" w:type="dxa"/>
            <w:tcBorders>
              <w:top w:val="single" w:sz="4" w:space="0" w:color="000000"/>
              <w:left w:val="single" w:sz="4" w:space="0" w:color="000000"/>
              <w:bottom w:val="single" w:sz="4" w:space="0" w:color="000000"/>
              <w:right w:val="single" w:sz="4" w:space="0" w:color="000000"/>
            </w:tcBorders>
          </w:tcPr>
          <w:p w14:paraId="4E6A50C0" w14:textId="77777777" w:rsidR="00B07307" w:rsidRDefault="00B07307">
            <w:pPr>
              <w:pStyle w:val="TableParagraph"/>
              <w:kinsoku w:val="0"/>
              <w:overflowPunct w:val="0"/>
              <w:spacing w:before="57"/>
              <w:ind w:right="1"/>
              <w:jc w:val="center"/>
            </w:pPr>
            <w:r>
              <w:rPr>
                <w:i/>
                <w:iCs/>
                <w:sz w:val="20"/>
                <w:szCs w:val="20"/>
              </w:rPr>
              <w:t>5</w:t>
            </w:r>
          </w:p>
        </w:tc>
        <w:tc>
          <w:tcPr>
            <w:tcW w:w="1452" w:type="dxa"/>
            <w:tcBorders>
              <w:top w:val="single" w:sz="4" w:space="0" w:color="000000"/>
              <w:left w:val="single" w:sz="4" w:space="0" w:color="000000"/>
              <w:bottom w:val="single" w:sz="4" w:space="0" w:color="000000"/>
              <w:right w:val="single" w:sz="4" w:space="0" w:color="000000"/>
            </w:tcBorders>
          </w:tcPr>
          <w:p w14:paraId="5FA8B7FB" w14:textId="77777777" w:rsidR="00B07307" w:rsidRDefault="00B07307">
            <w:pPr>
              <w:pStyle w:val="TableParagraph"/>
              <w:kinsoku w:val="0"/>
              <w:overflowPunct w:val="0"/>
              <w:spacing w:before="57"/>
              <w:ind w:right="1"/>
              <w:jc w:val="center"/>
            </w:pPr>
            <w:r>
              <w:rPr>
                <w:i/>
                <w:iCs/>
                <w:sz w:val="20"/>
                <w:szCs w:val="20"/>
              </w:rPr>
              <w:t>6</w:t>
            </w:r>
          </w:p>
        </w:tc>
        <w:tc>
          <w:tcPr>
            <w:tcW w:w="1767" w:type="dxa"/>
            <w:tcBorders>
              <w:top w:val="single" w:sz="4" w:space="0" w:color="000000"/>
              <w:left w:val="single" w:sz="4" w:space="0" w:color="000000"/>
              <w:bottom w:val="single" w:sz="4" w:space="0" w:color="000000"/>
              <w:right w:val="single" w:sz="4" w:space="0" w:color="000000"/>
            </w:tcBorders>
          </w:tcPr>
          <w:p w14:paraId="66A6F70A" w14:textId="77777777" w:rsidR="00B07307" w:rsidRDefault="00B07307">
            <w:pPr>
              <w:pStyle w:val="TableParagraph"/>
              <w:kinsoku w:val="0"/>
              <w:overflowPunct w:val="0"/>
              <w:spacing w:before="57"/>
              <w:ind w:right="1"/>
              <w:jc w:val="center"/>
            </w:pPr>
            <w:r>
              <w:rPr>
                <w:i/>
                <w:iCs/>
                <w:sz w:val="20"/>
                <w:szCs w:val="20"/>
              </w:rPr>
              <w:t>7</w:t>
            </w:r>
          </w:p>
        </w:tc>
        <w:tc>
          <w:tcPr>
            <w:tcW w:w="1742" w:type="dxa"/>
            <w:tcBorders>
              <w:top w:val="single" w:sz="4" w:space="0" w:color="000000"/>
              <w:left w:val="single" w:sz="4" w:space="0" w:color="000000"/>
              <w:bottom w:val="single" w:sz="4" w:space="0" w:color="000000"/>
              <w:right w:val="single" w:sz="4" w:space="0" w:color="000000"/>
            </w:tcBorders>
          </w:tcPr>
          <w:p w14:paraId="2E603930" w14:textId="77777777" w:rsidR="00B07307" w:rsidRDefault="00B07307">
            <w:pPr>
              <w:pStyle w:val="TableParagraph"/>
              <w:kinsoku w:val="0"/>
              <w:overflowPunct w:val="0"/>
              <w:spacing w:before="57"/>
              <w:ind w:right="1"/>
              <w:jc w:val="center"/>
            </w:pPr>
            <w:r>
              <w:rPr>
                <w:i/>
                <w:iCs/>
                <w:sz w:val="20"/>
                <w:szCs w:val="20"/>
              </w:rPr>
              <w:t>8</w:t>
            </w:r>
          </w:p>
        </w:tc>
      </w:tr>
      <w:tr w:rsidR="00B07307" w14:paraId="449AE87A" w14:textId="77777777">
        <w:trPr>
          <w:trHeight w:hRule="exact" w:val="377"/>
        </w:trPr>
        <w:tc>
          <w:tcPr>
            <w:tcW w:w="1776" w:type="dxa"/>
            <w:tcBorders>
              <w:top w:val="single" w:sz="4" w:space="0" w:color="000000"/>
              <w:left w:val="single" w:sz="4" w:space="0" w:color="000000"/>
              <w:bottom w:val="single" w:sz="4" w:space="0" w:color="000000"/>
              <w:right w:val="single" w:sz="4" w:space="0" w:color="000000"/>
            </w:tcBorders>
          </w:tcPr>
          <w:p w14:paraId="646FA34D" w14:textId="77777777" w:rsidR="00B07307" w:rsidRDefault="00B07307"/>
        </w:tc>
        <w:tc>
          <w:tcPr>
            <w:tcW w:w="1222" w:type="dxa"/>
            <w:tcBorders>
              <w:top w:val="single" w:sz="4" w:space="0" w:color="000000"/>
              <w:left w:val="single" w:sz="4" w:space="0" w:color="000000"/>
              <w:bottom w:val="single" w:sz="4" w:space="0" w:color="000000"/>
              <w:right w:val="single" w:sz="4" w:space="0" w:color="000000"/>
            </w:tcBorders>
          </w:tcPr>
          <w:p w14:paraId="29D8AD52" w14:textId="77777777" w:rsidR="00B07307" w:rsidRDefault="00B07307"/>
        </w:tc>
        <w:tc>
          <w:tcPr>
            <w:tcW w:w="1042" w:type="dxa"/>
            <w:tcBorders>
              <w:top w:val="single" w:sz="4" w:space="0" w:color="000000"/>
              <w:left w:val="single" w:sz="4" w:space="0" w:color="000000"/>
              <w:bottom w:val="single" w:sz="4" w:space="0" w:color="000000"/>
              <w:right w:val="single" w:sz="4" w:space="0" w:color="000000"/>
            </w:tcBorders>
          </w:tcPr>
          <w:p w14:paraId="787DEF4A"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1251D52F" w14:textId="77777777" w:rsidR="00B07307" w:rsidRDefault="00B07307"/>
        </w:tc>
        <w:tc>
          <w:tcPr>
            <w:tcW w:w="961" w:type="dxa"/>
            <w:tcBorders>
              <w:top w:val="single" w:sz="4" w:space="0" w:color="000000"/>
              <w:left w:val="single" w:sz="4" w:space="0" w:color="000000"/>
              <w:bottom w:val="single" w:sz="4" w:space="0" w:color="000000"/>
              <w:right w:val="single" w:sz="4" w:space="0" w:color="000000"/>
            </w:tcBorders>
          </w:tcPr>
          <w:p w14:paraId="686C23BE" w14:textId="77777777" w:rsidR="00B07307" w:rsidRDefault="00B07307"/>
        </w:tc>
        <w:tc>
          <w:tcPr>
            <w:tcW w:w="1452" w:type="dxa"/>
            <w:tcBorders>
              <w:top w:val="single" w:sz="4" w:space="0" w:color="000000"/>
              <w:left w:val="single" w:sz="4" w:space="0" w:color="000000"/>
              <w:bottom w:val="single" w:sz="4" w:space="0" w:color="000000"/>
              <w:right w:val="single" w:sz="4" w:space="0" w:color="000000"/>
            </w:tcBorders>
          </w:tcPr>
          <w:p w14:paraId="17A42EA8" w14:textId="77777777" w:rsidR="00B07307" w:rsidRDefault="00B07307"/>
        </w:tc>
        <w:tc>
          <w:tcPr>
            <w:tcW w:w="1767" w:type="dxa"/>
            <w:tcBorders>
              <w:top w:val="single" w:sz="4" w:space="0" w:color="000000"/>
              <w:left w:val="single" w:sz="4" w:space="0" w:color="000000"/>
              <w:bottom w:val="single" w:sz="4" w:space="0" w:color="000000"/>
              <w:right w:val="single" w:sz="4" w:space="0" w:color="000000"/>
            </w:tcBorders>
          </w:tcPr>
          <w:p w14:paraId="109E9576" w14:textId="77777777" w:rsidR="00B07307" w:rsidRDefault="00B07307"/>
        </w:tc>
        <w:tc>
          <w:tcPr>
            <w:tcW w:w="1742" w:type="dxa"/>
            <w:tcBorders>
              <w:top w:val="single" w:sz="4" w:space="0" w:color="000000"/>
              <w:left w:val="single" w:sz="4" w:space="0" w:color="000000"/>
              <w:bottom w:val="single" w:sz="4" w:space="0" w:color="000000"/>
              <w:right w:val="single" w:sz="4" w:space="0" w:color="000000"/>
            </w:tcBorders>
          </w:tcPr>
          <w:p w14:paraId="2ED88CB6" w14:textId="77777777" w:rsidR="00B07307" w:rsidRDefault="00B07307"/>
        </w:tc>
      </w:tr>
      <w:tr w:rsidR="00B07307" w14:paraId="207027B3" w14:textId="77777777">
        <w:trPr>
          <w:trHeight w:hRule="exact" w:val="370"/>
        </w:trPr>
        <w:tc>
          <w:tcPr>
            <w:tcW w:w="1776" w:type="dxa"/>
            <w:tcBorders>
              <w:top w:val="single" w:sz="4" w:space="0" w:color="000000"/>
              <w:left w:val="single" w:sz="4" w:space="0" w:color="000000"/>
              <w:bottom w:val="single" w:sz="4" w:space="0" w:color="000000"/>
              <w:right w:val="single" w:sz="4" w:space="0" w:color="000000"/>
            </w:tcBorders>
          </w:tcPr>
          <w:p w14:paraId="05D5594E" w14:textId="77777777" w:rsidR="00B07307" w:rsidRDefault="00B07307"/>
        </w:tc>
        <w:tc>
          <w:tcPr>
            <w:tcW w:w="1222" w:type="dxa"/>
            <w:tcBorders>
              <w:top w:val="single" w:sz="4" w:space="0" w:color="000000"/>
              <w:left w:val="single" w:sz="4" w:space="0" w:color="000000"/>
              <w:bottom w:val="single" w:sz="4" w:space="0" w:color="000000"/>
              <w:right w:val="single" w:sz="4" w:space="0" w:color="000000"/>
            </w:tcBorders>
          </w:tcPr>
          <w:p w14:paraId="64CFB5AA" w14:textId="77777777" w:rsidR="00B07307" w:rsidRDefault="00B07307"/>
        </w:tc>
        <w:tc>
          <w:tcPr>
            <w:tcW w:w="1042" w:type="dxa"/>
            <w:tcBorders>
              <w:top w:val="single" w:sz="4" w:space="0" w:color="000000"/>
              <w:left w:val="single" w:sz="4" w:space="0" w:color="000000"/>
              <w:bottom w:val="single" w:sz="4" w:space="0" w:color="000000"/>
              <w:right w:val="single" w:sz="4" w:space="0" w:color="000000"/>
            </w:tcBorders>
          </w:tcPr>
          <w:p w14:paraId="0F791AAB"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3400D8C8" w14:textId="77777777" w:rsidR="00B07307" w:rsidRDefault="00B07307"/>
        </w:tc>
        <w:tc>
          <w:tcPr>
            <w:tcW w:w="961" w:type="dxa"/>
            <w:tcBorders>
              <w:top w:val="single" w:sz="4" w:space="0" w:color="000000"/>
              <w:left w:val="single" w:sz="4" w:space="0" w:color="000000"/>
              <w:bottom w:val="single" w:sz="4" w:space="0" w:color="000000"/>
              <w:right w:val="single" w:sz="4" w:space="0" w:color="000000"/>
            </w:tcBorders>
          </w:tcPr>
          <w:p w14:paraId="1F892F26" w14:textId="77777777" w:rsidR="00B07307" w:rsidRDefault="00B07307"/>
        </w:tc>
        <w:tc>
          <w:tcPr>
            <w:tcW w:w="1452" w:type="dxa"/>
            <w:tcBorders>
              <w:top w:val="single" w:sz="4" w:space="0" w:color="000000"/>
              <w:left w:val="single" w:sz="4" w:space="0" w:color="000000"/>
              <w:bottom w:val="single" w:sz="4" w:space="0" w:color="000000"/>
              <w:right w:val="single" w:sz="4" w:space="0" w:color="000000"/>
            </w:tcBorders>
          </w:tcPr>
          <w:p w14:paraId="6CE28B03" w14:textId="77777777" w:rsidR="00B07307" w:rsidRDefault="00B07307"/>
        </w:tc>
        <w:tc>
          <w:tcPr>
            <w:tcW w:w="1767" w:type="dxa"/>
            <w:tcBorders>
              <w:top w:val="single" w:sz="4" w:space="0" w:color="000000"/>
              <w:left w:val="single" w:sz="4" w:space="0" w:color="000000"/>
              <w:bottom w:val="single" w:sz="4" w:space="0" w:color="000000"/>
              <w:right w:val="single" w:sz="4" w:space="0" w:color="000000"/>
            </w:tcBorders>
          </w:tcPr>
          <w:p w14:paraId="49FBD37F" w14:textId="77777777" w:rsidR="00B07307" w:rsidRDefault="00B07307"/>
        </w:tc>
        <w:tc>
          <w:tcPr>
            <w:tcW w:w="1742" w:type="dxa"/>
            <w:tcBorders>
              <w:top w:val="single" w:sz="4" w:space="0" w:color="000000"/>
              <w:left w:val="single" w:sz="4" w:space="0" w:color="000000"/>
              <w:bottom w:val="single" w:sz="4" w:space="0" w:color="000000"/>
              <w:right w:val="single" w:sz="4" w:space="0" w:color="000000"/>
            </w:tcBorders>
          </w:tcPr>
          <w:p w14:paraId="5CED8E12" w14:textId="77777777" w:rsidR="00B07307" w:rsidRDefault="00B07307"/>
        </w:tc>
      </w:tr>
      <w:tr w:rsidR="00B07307" w14:paraId="67296BCB" w14:textId="77777777">
        <w:trPr>
          <w:trHeight w:hRule="exact" w:val="367"/>
        </w:trPr>
        <w:tc>
          <w:tcPr>
            <w:tcW w:w="1776" w:type="dxa"/>
            <w:tcBorders>
              <w:top w:val="single" w:sz="4" w:space="0" w:color="000000"/>
              <w:left w:val="single" w:sz="4" w:space="0" w:color="000000"/>
              <w:bottom w:val="single" w:sz="4" w:space="0" w:color="000000"/>
              <w:right w:val="single" w:sz="4" w:space="0" w:color="000000"/>
            </w:tcBorders>
          </w:tcPr>
          <w:p w14:paraId="09AFCBBB" w14:textId="77777777" w:rsidR="00B07307" w:rsidRDefault="00B07307"/>
        </w:tc>
        <w:tc>
          <w:tcPr>
            <w:tcW w:w="1222" w:type="dxa"/>
            <w:tcBorders>
              <w:top w:val="single" w:sz="4" w:space="0" w:color="000000"/>
              <w:left w:val="single" w:sz="4" w:space="0" w:color="000000"/>
              <w:bottom w:val="single" w:sz="4" w:space="0" w:color="000000"/>
              <w:right w:val="single" w:sz="4" w:space="0" w:color="000000"/>
            </w:tcBorders>
          </w:tcPr>
          <w:p w14:paraId="38278646" w14:textId="77777777" w:rsidR="00B07307" w:rsidRDefault="00B07307"/>
        </w:tc>
        <w:tc>
          <w:tcPr>
            <w:tcW w:w="1042" w:type="dxa"/>
            <w:tcBorders>
              <w:top w:val="single" w:sz="4" w:space="0" w:color="000000"/>
              <w:left w:val="single" w:sz="4" w:space="0" w:color="000000"/>
              <w:bottom w:val="single" w:sz="4" w:space="0" w:color="000000"/>
              <w:right w:val="single" w:sz="4" w:space="0" w:color="000000"/>
            </w:tcBorders>
          </w:tcPr>
          <w:p w14:paraId="5F56EDE4"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24F12217" w14:textId="77777777" w:rsidR="00B07307" w:rsidRDefault="00B07307"/>
        </w:tc>
        <w:tc>
          <w:tcPr>
            <w:tcW w:w="961" w:type="dxa"/>
            <w:tcBorders>
              <w:top w:val="single" w:sz="4" w:space="0" w:color="000000"/>
              <w:left w:val="single" w:sz="4" w:space="0" w:color="000000"/>
              <w:bottom w:val="single" w:sz="4" w:space="0" w:color="000000"/>
              <w:right w:val="single" w:sz="4" w:space="0" w:color="000000"/>
            </w:tcBorders>
          </w:tcPr>
          <w:p w14:paraId="51B59329" w14:textId="77777777" w:rsidR="00B07307" w:rsidRDefault="00B07307"/>
        </w:tc>
        <w:tc>
          <w:tcPr>
            <w:tcW w:w="1452" w:type="dxa"/>
            <w:tcBorders>
              <w:top w:val="single" w:sz="4" w:space="0" w:color="000000"/>
              <w:left w:val="single" w:sz="4" w:space="0" w:color="000000"/>
              <w:bottom w:val="single" w:sz="4" w:space="0" w:color="000000"/>
              <w:right w:val="single" w:sz="4" w:space="0" w:color="000000"/>
            </w:tcBorders>
          </w:tcPr>
          <w:p w14:paraId="3DDB7EAF" w14:textId="77777777" w:rsidR="00B07307" w:rsidRDefault="00B07307"/>
        </w:tc>
        <w:tc>
          <w:tcPr>
            <w:tcW w:w="1767" w:type="dxa"/>
            <w:tcBorders>
              <w:top w:val="single" w:sz="4" w:space="0" w:color="000000"/>
              <w:left w:val="single" w:sz="4" w:space="0" w:color="000000"/>
              <w:bottom w:val="single" w:sz="4" w:space="0" w:color="000000"/>
              <w:right w:val="single" w:sz="4" w:space="0" w:color="000000"/>
            </w:tcBorders>
          </w:tcPr>
          <w:p w14:paraId="2897E3E8" w14:textId="77777777" w:rsidR="00B07307" w:rsidRDefault="00B07307"/>
        </w:tc>
        <w:tc>
          <w:tcPr>
            <w:tcW w:w="1742" w:type="dxa"/>
            <w:tcBorders>
              <w:top w:val="single" w:sz="4" w:space="0" w:color="000000"/>
              <w:left w:val="single" w:sz="4" w:space="0" w:color="000000"/>
              <w:bottom w:val="single" w:sz="4" w:space="0" w:color="000000"/>
              <w:right w:val="single" w:sz="4" w:space="0" w:color="000000"/>
            </w:tcBorders>
          </w:tcPr>
          <w:p w14:paraId="660EF712" w14:textId="77777777" w:rsidR="00B07307" w:rsidRDefault="00B07307"/>
        </w:tc>
      </w:tr>
    </w:tbl>
    <w:p w14:paraId="3B19270F" w14:textId="77777777" w:rsidR="00B07307" w:rsidRDefault="00B07307">
      <w:pPr>
        <w:pStyle w:val="Tekstpodstawowy"/>
        <w:kinsoku w:val="0"/>
        <w:overflowPunct w:val="0"/>
        <w:spacing w:before="5"/>
        <w:ind w:left="0"/>
        <w:rPr>
          <w:b/>
          <w:bCs/>
          <w:sz w:val="23"/>
          <w:szCs w:val="23"/>
        </w:rPr>
      </w:pPr>
    </w:p>
    <w:p w14:paraId="4EFC3BE5" w14:textId="77777777" w:rsidR="00B07307" w:rsidRDefault="00B07307">
      <w:pPr>
        <w:pStyle w:val="Tekstpodstawowy"/>
        <w:kinsoku w:val="0"/>
        <w:overflowPunct w:val="0"/>
        <w:spacing w:before="73"/>
        <w:ind w:left="192"/>
        <w:rPr>
          <w:sz w:val="20"/>
          <w:szCs w:val="20"/>
        </w:rPr>
      </w:pPr>
      <w:r>
        <w:rPr>
          <w:spacing w:val="-1"/>
          <w:sz w:val="20"/>
          <w:szCs w:val="20"/>
        </w:rPr>
        <w:t>*liczba</w:t>
      </w:r>
      <w:r>
        <w:rPr>
          <w:spacing w:val="-5"/>
          <w:sz w:val="20"/>
          <w:szCs w:val="20"/>
        </w:rPr>
        <w:t xml:space="preserve"> </w:t>
      </w:r>
      <w:r>
        <w:rPr>
          <w:sz w:val="20"/>
          <w:szCs w:val="20"/>
        </w:rPr>
        <w:t>zdających</w:t>
      </w:r>
      <w:r>
        <w:rPr>
          <w:spacing w:val="-5"/>
          <w:sz w:val="20"/>
          <w:szCs w:val="20"/>
        </w:rPr>
        <w:t xml:space="preserve"> </w:t>
      </w:r>
      <w:r>
        <w:rPr>
          <w:sz w:val="20"/>
          <w:szCs w:val="20"/>
        </w:rPr>
        <w:t>w</w:t>
      </w:r>
      <w:r>
        <w:rPr>
          <w:spacing w:val="-7"/>
          <w:sz w:val="20"/>
          <w:szCs w:val="20"/>
        </w:rPr>
        <w:t xml:space="preserve"> </w:t>
      </w:r>
      <w:r>
        <w:rPr>
          <w:spacing w:val="-1"/>
          <w:sz w:val="20"/>
          <w:szCs w:val="20"/>
        </w:rPr>
        <w:t>kolumnie</w:t>
      </w:r>
      <w:r>
        <w:rPr>
          <w:spacing w:val="-3"/>
          <w:sz w:val="20"/>
          <w:szCs w:val="20"/>
        </w:rPr>
        <w:t xml:space="preserve"> </w:t>
      </w:r>
      <w:r>
        <w:rPr>
          <w:sz w:val="20"/>
          <w:szCs w:val="20"/>
        </w:rPr>
        <w:t>3</w:t>
      </w:r>
      <w:r>
        <w:rPr>
          <w:spacing w:val="-3"/>
          <w:sz w:val="20"/>
          <w:szCs w:val="20"/>
        </w:rPr>
        <w:t xml:space="preserve"> </w:t>
      </w:r>
      <w:r>
        <w:rPr>
          <w:spacing w:val="-1"/>
          <w:sz w:val="20"/>
          <w:szCs w:val="20"/>
        </w:rPr>
        <w:t>powinna</w:t>
      </w:r>
      <w:r>
        <w:rPr>
          <w:spacing w:val="-6"/>
          <w:sz w:val="20"/>
          <w:szCs w:val="20"/>
        </w:rPr>
        <w:t xml:space="preserve"> </w:t>
      </w:r>
      <w:r>
        <w:rPr>
          <w:sz w:val="20"/>
          <w:szCs w:val="20"/>
        </w:rPr>
        <w:t>być</w:t>
      </w:r>
      <w:r>
        <w:rPr>
          <w:spacing w:val="-5"/>
          <w:sz w:val="20"/>
          <w:szCs w:val="20"/>
        </w:rPr>
        <w:t xml:space="preserve"> </w:t>
      </w:r>
      <w:r>
        <w:rPr>
          <w:spacing w:val="-1"/>
          <w:sz w:val="20"/>
          <w:szCs w:val="20"/>
        </w:rPr>
        <w:t>równa</w:t>
      </w:r>
      <w:r>
        <w:rPr>
          <w:spacing w:val="-5"/>
          <w:sz w:val="20"/>
          <w:szCs w:val="20"/>
        </w:rPr>
        <w:t xml:space="preserve"> </w:t>
      </w:r>
      <w:r>
        <w:rPr>
          <w:sz w:val="20"/>
          <w:szCs w:val="20"/>
        </w:rPr>
        <w:t>sumie</w:t>
      </w:r>
      <w:r>
        <w:rPr>
          <w:spacing w:val="-6"/>
          <w:sz w:val="20"/>
          <w:szCs w:val="20"/>
        </w:rPr>
        <w:t xml:space="preserve"> </w:t>
      </w:r>
      <w:r>
        <w:rPr>
          <w:sz w:val="20"/>
          <w:szCs w:val="20"/>
        </w:rPr>
        <w:t>liczb</w:t>
      </w:r>
      <w:r>
        <w:rPr>
          <w:spacing w:val="-2"/>
          <w:sz w:val="20"/>
          <w:szCs w:val="20"/>
        </w:rPr>
        <w:t xml:space="preserve"> </w:t>
      </w:r>
      <w:r>
        <w:rPr>
          <w:sz w:val="20"/>
          <w:szCs w:val="20"/>
        </w:rPr>
        <w:t>w</w:t>
      </w:r>
      <w:r>
        <w:rPr>
          <w:spacing w:val="-10"/>
          <w:sz w:val="20"/>
          <w:szCs w:val="20"/>
        </w:rPr>
        <w:t xml:space="preserve"> </w:t>
      </w:r>
      <w:r>
        <w:rPr>
          <w:spacing w:val="-1"/>
          <w:sz w:val="20"/>
          <w:szCs w:val="20"/>
        </w:rPr>
        <w:t>kolumnach:</w:t>
      </w:r>
      <w:r>
        <w:rPr>
          <w:spacing w:val="-6"/>
          <w:sz w:val="20"/>
          <w:szCs w:val="20"/>
        </w:rPr>
        <w:t xml:space="preserve"> </w:t>
      </w:r>
      <w:r>
        <w:rPr>
          <w:spacing w:val="1"/>
          <w:sz w:val="20"/>
          <w:szCs w:val="20"/>
        </w:rPr>
        <w:t>4+5+6+8</w:t>
      </w:r>
    </w:p>
    <w:p w14:paraId="3D92AB0A" w14:textId="77777777" w:rsidR="00B07307" w:rsidRDefault="00B07307">
      <w:pPr>
        <w:pStyle w:val="Nagwek6"/>
        <w:kinsoku w:val="0"/>
        <w:overflowPunct w:val="0"/>
        <w:spacing w:before="5"/>
        <w:ind w:left="192" w:right="766"/>
        <w:rPr>
          <w:b w:val="0"/>
          <w:bCs w:val="0"/>
        </w:rPr>
      </w:pPr>
      <w:r>
        <w:rPr>
          <w:spacing w:val="-1"/>
        </w:rPr>
        <w:t>Informacja</w:t>
      </w:r>
      <w:r>
        <w:t xml:space="preserve"> </w:t>
      </w:r>
      <w:r>
        <w:rPr>
          <w:spacing w:val="19"/>
        </w:rPr>
        <w:t xml:space="preserve"> </w:t>
      </w:r>
      <w:r>
        <w:t xml:space="preserve">o </w:t>
      </w:r>
      <w:r>
        <w:rPr>
          <w:spacing w:val="19"/>
        </w:rPr>
        <w:t xml:space="preserve"> </w:t>
      </w:r>
      <w:r>
        <w:rPr>
          <w:spacing w:val="-1"/>
        </w:rPr>
        <w:t>działaniach</w:t>
      </w:r>
      <w:r>
        <w:t xml:space="preserve"> </w:t>
      </w:r>
      <w:r>
        <w:rPr>
          <w:spacing w:val="18"/>
        </w:rPr>
        <w:t xml:space="preserve"> </w:t>
      </w:r>
      <w:r>
        <w:rPr>
          <w:spacing w:val="-1"/>
        </w:rPr>
        <w:t>podjętych</w:t>
      </w:r>
      <w:r>
        <w:t xml:space="preserve"> </w:t>
      </w:r>
      <w:r>
        <w:rPr>
          <w:spacing w:val="16"/>
        </w:rPr>
        <w:t xml:space="preserve"> </w:t>
      </w:r>
      <w:r>
        <w:t xml:space="preserve">w </w:t>
      </w:r>
      <w:r>
        <w:rPr>
          <w:spacing w:val="20"/>
        </w:rPr>
        <w:t xml:space="preserve"> </w:t>
      </w:r>
      <w:r>
        <w:rPr>
          <w:spacing w:val="-1"/>
        </w:rPr>
        <w:t>związku</w:t>
      </w:r>
      <w:r>
        <w:t xml:space="preserve"> </w:t>
      </w:r>
      <w:r>
        <w:rPr>
          <w:spacing w:val="18"/>
        </w:rPr>
        <w:t xml:space="preserve"> </w:t>
      </w:r>
      <w:r>
        <w:rPr>
          <w:spacing w:val="-1"/>
        </w:rPr>
        <w:t>ze</w:t>
      </w:r>
      <w:r>
        <w:t xml:space="preserve"> </w:t>
      </w:r>
      <w:r>
        <w:rPr>
          <w:spacing w:val="19"/>
        </w:rPr>
        <w:t xml:space="preserve"> </w:t>
      </w:r>
      <w:r>
        <w:rPr>
          <w:spacing w:val="-1"/>
        </w:rPr>
        <w:t>stwierdzeniem</w:t>
      </w:r>
      <w:r>
        <w:t xml:space="preserve"> </w:t>
      </w:r>
      <w:r>
        <w:rPr>
          <w:spacing w:val="20"/>
        </w:rPr>
        <w:t xml:space="preserve"> </w:t>
      </w:r>
      <w:r>
        <w:rPr>
          <w:spacing w:val="-1"/>
        </w:rPr>
        <w:t>nieprawidłowości</w:t>
      </w:r>
      <w:r>
        <w:t xml:space="preserve"> </w:t>
      </w:r>
      <w:r>
        <w:rPr>
          <w:spacing w:val="18"/>
        </w:rPr>
        <w:t xml:space="preserve"> </w:t>
      </w:r>
      <w:r>
        <w:t>w</w:t>
      </w:r>
      <w:r>
        <w:rPr>
          <w:spacing w:val="6"/>
        </w:rPr>
        <w:t xml:space="preserve"> </w:t>
      </w:r>
      <w:r>
        <w:rPr>
          <w:spacing w:val="-1"/>
        </w:rPr>
        <w:t>funkcjonowaniu</w:t>
      </w:r>
      <w:r>
        <w:rPr>
          <w:spacing w:val="59"/>
        </w:rPr>
        <w:t xml:space="preserve"> </w:t>
      </w:r>
      <w:r>
        <w:rPr>
          <w:spacing w:val="-1"/>
        </w:rPr>
        <w:t>indywidualnego</w:t>
      </w:r>
      <w:r>
        <w:rPr>
          <w:spacing w:val="-3"/>
        </w:rPr>
        <w:t xml:space="preserve"> </w:t>
      </w:r>
      <w:r>
        <w:rPr>
          <w:spacing w:val="-1"/>
        </w:rPr>
        <w:t>stanowiska</w:t>
      </w:r>
      <w:r>
        <w:t xml:space="preserve"> </w:t>
      </w:r>
      <w:r>
        <w:rPr>
          <w:spacing w:val="-1"/>
        </w:rPr>
        <w:t>egzaminacyjnego</w:t>
      </w:r>
      <w:r>
        <w:rPr>
          <w:spacing w:val="-3"/>
        </w:rPr>
        <w:t xml:space="preserve"> </w:t>
      </w:r>
      <w:r>
        <w:rPr>
          <w:spacing w:val="-1"/>
        </w:rPr>
        <w:t>wspomaganego</w:t>
      </w:r>
      <w:r>
        <w:t xml:space="preserve"> </w:t>
      </w:r>
      <w:r>
        <w:rPr>
          <w:spacing w:val="-1"/>
        </w:rPr>
        <w:t>elektronicznie</w:t>
      </w:r>
    </w:p>
    <w:p w14:paraId="3EB87939" w14:textId="77777777" w:rsidR="00B07307" w:rsidRDefault="00B07307">
      <w:pPr>
        <w:pStyle w:val="Tekstpodstawowy"/>
        <w:kinsoku w:val="0"/>
        <w:overflowPunct w:val="0"/>
        <w:spacing w:before="8"/>
        <w:ind w:left="0"/>
        <w:rPr>
          <w:b/>
          <w:bCs/>
          <w:sz w:val="21"/>
          <w:szCs w:val="21"/>
        </w:rPr>
      </w:pPr>
    </w:p>
    <w:p w14:paraId="460F4A56" w14:textId="77777777" w:rsidR="00B07307" w:rsidRDefault="00B07307">
      <w:pPr>
        <w:pStyle w:val="Tekstpodstawowy"/>
        <w:kinsoku w:val="0"/>
        <w:overflowPunct w:val="0"/>
        <w:ind w:left="590"/>
        <w:rPr>
          <w:spacing w:val="-1"/>
        </w:rPr>
      </w:pPr>
      <w:r>
        <w:rPr>
          <w:spacing w:val="-1"/>
        </w:rPr>
        <w:t>..................................................................................................................................................................................</w:t>
      </w:r>
    </w:p>
    <w:p w14:paraId="53A39BC9" w14:textId="77777777" w:rsidR="00B07307" w:rsidRDefault="00B07307">
      <w:pPr>
        <w:pStyle w:val="Tekstpodstawowy"/>
        <w:kinsoku w:val="0"/>
        <w:overflowPunct w:val="0"/>
        <w:spacing w:before="126"/>
        <w:ind w:left="590"/>
        <w:rPr>
          <w:spacing w:val="-1"/>
        </w:rPr>
      </w:pPr>
      <w:r>
        <w:rPr>
          <w:spacing w:val="-1"/>
        </w:rPr>
        <w:t>..................................................................................................................................................................................</w:t>
      </w:r>
    </w:p>
    <w:p w14:paraId="469C3FFE" w14:textId="77777777" w:rsidR="00B07307" w:rsidRDefault="00B07307">
      <w:pPr>
        <w:pStyle w:val="Tekstpodstawowy"/>
        <w:kinsoku w:val="0"/>
        <w:overflowPunct w:val="0"/>
        <w:spacing w:before="126"/>
        <w:ind w:left="590"/>
        <w:rPr>
          <w:spacing w:val="-1"/>
        </w:rPr>
      </w:pPr>
      <w:r>
        <w:rPr>
          <w:spacing w:val="-1"/>
        </w:rPr>
        <w:t>..................................................................................................................................................................................</w:t>
      </w:r>
    </w:p>
    <w:p w14:paraId="734FC22C" w14:textId="77777777" w:rsidR="00B07307" w:rsidRDefault="00B07307">
      <w:pPr>
        <w:pStyle w:val="Tekstpodstawowy"/>
        <w:kinsoku w:val="0"/>
        <w:overflowPunct w:val="0"/>
        <w:spacing w:before="126"/>
        <w:ind w:left="590"/>
        <w:rPr>
          <w:spacing w:val="-1"/>
        </w:rPr>
      </w:pPr>
      <w:r>
        <w:rPr>
          <w:spacing w:val="-1"/>
        </w:rPr>
        <w:t>..................................................................................................................................................................................</w:t>
      </w:r>
    </w:p>
    <w:p w14:paraId="55D8F616" w14:textId="77777777" w:rsidR="00B07307" w:rsidRDefault="00B07307">
      <w:pPr>
        <w:pStyle w:val="Tekstpodstawowy"/>
        <w:kinsoku w:val="0"/>
        <w:overflowPunct w:val="0"/>
        <w:spacing w:before="128"/>
        <w:ind w:left="758"/>
        <w:rPr>
          <w:spacing w:val="-1"/>
        </w:rPr>
      </w:pPr>
      <w:r>
        <w:rPr>
          <w:spacing w:val="-1"/>
        </w:rPr>
        <w:t>Godzina</w:t>
      </w:r>
      <w:r>
        <w:t xml:space="preserve"> </w:t>
      </w:r>
      <w:r>
        <w:rPr>
          <w:spacing w:val="-1"/>
        </w:rPr>
        <w:t>rozpoczęcia</w:t>
      </w:r>
      <w:r>
        <w:rPr>
          <w:spacing w:val="1"/>
        </w:rPr>
        <w:t xml:space="preserve"> </w:t>
      </w:r>
      <w:r>
        <w:rPr>
          <w:spacing w:val="-1"/>
        </w:rPr>
        <w:t>pracy</w:t>
      </w:r>
      <w:r>
        <w:rPr>
          <w:spacing w:val="-3"/>
        </w:rPr>
        <w:t xml:space="preserve"> </w:t>
      </w:r>
      <w:r>
        <w:rPr>
          <w:spacing w:val="-1"/>
        </w:rPr>
        <w:t>przez</w:t>
      </w:r>
      <w:r>
        <w:rPr>
          <w:spacing w:val="-2"/>
        </w:rPr>
        <w:t xml:space="preserve"> </w:t>
      </w:r>
      <w:r>
        <w:rPr>
          <w:spacing w:val="-1"/>
        </w:rPr>
        <w:t>zdających:</w:t>
      </w:r>
      <w:r>
        <w:rPr>
          <w:spacing w:val="3"/>
        </w:rPr>
        <w:t xml:space="preserve"> </w:t>
      </w:r>
      <w:r>
        <w:rPr>
          <w:spacing w:val="-1"/>
        </w:rPr>
        <w:t>........................</w:t>
      </w:r>
    </w:p>
    <w:p w14:paraId="7F659D9A" w14:textId="77777777" w:rsidR="00B07307" w:rsidRDefault="00B07307">
      <w:pPr>
        <w:pStyle w:val="Tekstpodstawowy"/>
        <w:kinsoku w:val="0"/>
        <w:overflowPunct w:val="0"/>
        <w:spacing w:before="126"/>
        <w:ind w:left="758"/>
        <w:rPr>
          <w:spacing w:val="-1"/>
        </w:rPr>
      </w:pPr>
      <w:r>
        <w:rPr>
          <w:spacing w:val="-1"/>
        </w:rPr>
        <w:t>Godzina</w:t>
      </w:r>
      <w:r>
        <w:t xml:space="preserve"> </w:t>
      </w:r>
      <w:r>
        <w:rPr>
          <w:spacing w:val="-1"/>
        </w:rPr>
        <w:t>zakończenia</w:t>
      </w:r>
      <w:r>
        <w:rPr>
          <w:spacing w:val="1"/>
        </w:rPr>
        <w:t xml:space="preserve"> </w:t>
      </w:r>
      <w:r>
        <w:rPr>
          <w:spacing w:val="-1"/>
        </w:rPr>
        <w:t>pracy</w:t>
      </w:r>
      <w:r>
        <w:rPr>
          <w:spacing w:val="-3"/>
        </w:rPr>
        <w:t xml:space="preserve"> </w:t>
      </w:r>
      <w:r>
        <w:rPr>
          <w:spacing w:val="-1"/>
        </w:rPr>
        <w:t>przez</w:t>
      </w:r>
      <w:r>
        <w:rPr>
          <w:spacing w:val="-2"/>
        </w:rPr>
        <w:t xml:space="preserve"> </w:t>
      </w:r>
      <w:r>
        <w:rPr>
          <w:spacing w:val="-1"/>
        </w:rPr>
        <w:t>zdających:</w:t>
      </w:r>
      <w:r>
        <w:rPr>
          <w:spacing w:val="1"/>
        </w:rPr>
        <w:t xml:space="preserve"> </w:t>
      </w:r>
      <w:r>
        <w:rPr>
          <w:spacing w:val="-1"/>
        </w:rPr>
        <w:t>........................</w:t>
      </w:r>
    </w:p>
    <w:p w14:paraId="785C278F" w14:textId="77777777" w:rsidR="00B07307" w:rsidRDefault="00B07307">
      <w:pPr>
        <w:pStyle w:val="Tekstpodstawowy"/>
        <w:kinsoku w:val="0"/>
        <w:overflowPunct w:val="0"/>
        <w:ind w:left="0"/>
      </w:pPr>
    </w:p>
    <w:p w14:paraId="02669AA7" w14:textId="77777777" w:rsidR="00B07307" w:rsidRDefault="00B07307">
      <w:pPr>
        <w:pStyle w:val="Tekstpodstawowy"/>
        <w:kinsoku w:val="0"/>
        <w:overflowPunct w:val="0"/>
        <w:spacing w:before="4"/>
        <w:ind w:left="0"/>
      </w:pPr>
    </w:p>
    <w:p w14:paraId="3547BC54" w14:textId="77777777" w:rsidR="00B07307" w:rsidRDefault="00B07307">
      <w:pPr>
        <w:pStyle w:val="Nagwek6"/>
        <w:kinsoku w:val="0"/>
        <w:overflowPunct w:val="0"/>
        <w:ind w:left="758"/>
        <w:rPr>
          <w:b w:val="0"/>
          <w:bCs w:val="0"/>
        </w:rPr>
      </w:pPr>
      <w:r>
        <w:rPr>
          <w:spacing w:val="-1"/>
        </w:rPr>
        <w:t>Skład</w:t>
      </w:r>
      <w:r>
        <w:t xml:space="preserve"> </w:t>
      </w:r>
      <w:r>
        <w:rPr>
          <w:spacing w:val="-1"/>
        </w:rPr>
        <w:t>zespołu</w:t>
      </w:r>
      <w:r>
        <w:rPr>
          <w:spacing w:val="-2"/>
        </w:rPr>
        <w:t xml:space="preserve"> </w:t>
      </w:r>
      <w:r>
        <w:rPr>
          <w:spacing w:val="-1"/>
        </w:rPr>
        <w:t>nadzorującego</w:t>
      </w:r>
      <w:r>
        <w:t xml:space="preserve"> </w:t>
      </w:r>
      <w:r>
        <w:rPr>
          <w:spacing w:val="-1"/>
        </w:rPr>
        <w:t>przebieg</w:t>
      </w:r>
      <w:r>
        <w:t xml:space="preserve"> </w:t>
      </w:r>
      <w:r>
        <w:rPr>
          <w:spacing w:val="-1"/>
        </w:rPr>
        <w:t>egzaminu</w:t>
      </w:r>
    </w:p>
    <w:p w14:paraId="1C10BD2F" w14:textId="77777777" w:rsidR="00B07307" w:rsidRDefault="00B07307">
      <w:pPr>
        <w:pStyle w:val="Tekstpodstawowy"/>
        <w:kinsoku w:val="0"/>
        <w:overflowPunct w:val="0"/>
        <w:spacing w:before="2"/>
        <w:ind w:left="0"/>
        <w:rPr>
          <w:b/>
          <w:bCs/>
          <w:sz w:val="5"/>
          <w:szCs w:val="5"/>
        </w:rPr>
      </w:pPr>
    </w:p>
    <w:tbl>
      <w:tblPr>
        <w:tblW w:w="0" w:type="auto"/>
        <w:tblInd w:w="756" w:type="dxa"/>
        <w:tblLayout w:type="fixed"/>
        <w:tblCellMar>
          <w:left w:w="0" w:type="dxa"/>
          <w:right w:w="0" w:type="dxa"/>
        </w:tblCellMar>
        <w:tblLook w:val="0000" w:firstRow="0" w:lastRow="0" w:firstColumn="0" w:lastColumn="0" w:noHBand="0" w:noVBand="0"/>
      </w:tblPr>
      <w:tblGrid>
        <w:gridCol w:w="561"/>
        <w:gridCol w:w="2773"/>
        <w:gridCol w:w="1920"/>
        <w:gridCol w:w="2242"/>
        <w:gridCol w:w="2146"/>
      </w:tblGrid>
      <w:tr w:rsidR="00B07307" w14:paraId="7E4CDB1B" w14:textId="77777777">
        <w:trPr>
          <w:trHeight w:hRule="exact" w:val="470"/>
        </w:trPr>
        <w:tc>
          <w:tcPr>
            <w:tcW w:w="561" w:type="dxa"/>
            <w:tcBorders>
              <w:top w:val="single" w:sz="4" w:space="0" w:color="000000"/>
              <w:left w:val="single" w:sz="4" w:space="0" w:color="000000"/>
              <w:bottom w:val="single" w:sz="4" w:space="0" w:color="000000"/>
              <w:right w:val="single" w:sz="4" w:space="0" w:color="000000"/>
            </w:tcBorders>
          </w:tcPr>
          <w:p w14:paraId="49367650" w14:textId="77777777" w:rsidR="00B07307" w:rsidRDefault="00B07307">
            <w:pPr>
              <w:pStyle w:val="TableParagraph"/>
              <w:kinsoku w:val="0"/>
              <w:overflowPunct w:val="0"/>
              <w:spacing w:before="50"/>
              <w:ind w:left="138"/>
            </w:pPr>
            <w:r>
              <w:rPr>
                <w:spacing w:val="-1"/>
                <w:sz w:val="20"/>
                <w:szCs w:val="20"/>
              </w:rPr>
              <w:t>Lp.</w:t>
            </w:r>
          </w:p>
        </w:tc>
        <w:tc>
          <w:tcPr>
            <w:tcW w:w="2773" w:type="dxa"/>
            <w:tcBorders>
              <w:top w:val="single" w:sz="4" w:space="0" w:color="000000"/>
              <w:left w:val="single" w:sz="4" w:space="0" w:color="000000"/>
              <w:bottom w:val="single" w:sz="4" w:space="0" w:color="000000"/>
              <w:right w:val="single" w:sz="4" w:space="0" w:color="000000"/>
            </w:tcBorders>
          </w:tcPr>
          <w:p w14:paraId="4965A46B" w14:textId="77777777" w:rsidR="00B07307" w:rsidRDefault="00B07307">
            <w:pPr>
              <w:pStyle w:val="TableParagraph"/>
              <w:kinsoku w:val="0"/>
              <w:overflowPunct w:val="0"/>
              <w:spacing w:before="50"/>
              <w:ind w:left="742"/>
            </w:pPr>
            <w:r>
              <w:rPr>
                <w:spacing w:val="-1"/>
                <w:sz w:val="20"/>
                <w:szCs w:val="20"/>
              </w:rPr>
              <w:t>Imię</w:t>
            </w:r>
            <w:r>
              <w:rPr>
                <w:spacing w:val="-6"/>
                <w:sz w:val="20"/>
                <w:szCs w:val="20"/>
              </w:rPr>
              <w:t xml:space="preserve"> </w:t>
            </w:r>
            <w:r>
              <w:rPr>
                <w:sz w:val="20"/>
                <w:szCs w:val="20"/>
              </w:rPr>
              <w:t>i</w:t>
            </w:r>
            <w:r>
              <w:rPr>
                <w:spacing w:val="-7"/>
                <w:sz w:val="20"/>
                <w:szCs w:val="20"/>
              </w:rPr>
              <w:t xml:space="preserve"> </w:t>
            </w:r>
            <w:r>
              <w:rPr>
                <w:sz w:val="20"/>
                <w:szCs w:val="20"/>
              </w:rPr>
              <w:t>nazwisko</w:t>
            </w:r>
          </w:p>
        </w:tc>
        <w:tc>
          <w:tcPr>
            <w:tcW w:w="1920" w:type="dxa"/>
            <w:tcBorders>
              <w:top w:val="single" w:sz="4" w:space="0" w:color="000000"/>
              <w:left w:val="single" w:sz="4" w:space="0" w:color="000000"/>
              <w:bottom w:val="single" w:sz="4" w:space="0" w:color="000000"/>
              <w:right w:val="single" w:sz="4" w:space="0" w:color="000000"/>
            </w:tcBorders>
          </w:tcPr>
          <w:p w14:paraId="5B61700A" w14:textId="77777777" w:rsidR="00B07307" w:rsidRDefault="00B07307">
            <w:pPr>
              <w:pStyle w:val="TableParagraph"/>
              <w:kinsoku w:val="0"/>
              <w:overflowPunct w:val="0"/>
              <w:spacing w:before="107"/>
              <w:ind w:left="635"/>
            </w:pPr>
            <w:r>
              <w:rPr>
                <w:spacing w:val="-1"/>
                <w:sz w:val="20"/>
                <w:szCs w:val="20"/>
              </w:rPr>
              <w:t>Funkcja</w:t>
            </w:r>
          </w:p>
        </w:tc>
        <w:tc>
          <w:tcPr>
            <w:tcW w:w="2242" w:type="dxa"/>
            <w:tcBorders>
              <w:top w:val="single" w:sz="4" w:space="0" w:color="000000"/>
              <w:left w:val="single" w:sz="4" w:space="0" w:color="000000"/>
              <w:bottom w:val="single" w:sz="4" w:space="0" w:color="000000"/>
              <w:right w:val="single" w:sz="4" w:space="0" w:color="000000"/>
            </w:tcBorders>
          </w:tcPr>
          <w:p w14:paraId="4414214D" w14:textId="77777777" w:rsidR="00B07307" w:rsidRDefault="00B07307">
            <w:pPr>
              <w:pStyle w:val="TableParagraph"/>
              <w:kinsoku w:val="0"/>
              <w:overflowPunct w:val="0"/>
              <w:spacing w:line="237" w:lineRule="auto"/>
              <w:ind w:left="419" w:right="312" w:hanging="106"/>
            </w:pPr>
            <w:r>
              <w:rPr>
                <w:sz w:val="20"/>
                <w:szCs w:val="20"/>
              </w:rPr>
              <w:t>Zajęcia</w:t>
            </w:r>
            <w:r>
              <w:rPr>
                <w:spacing w:val="-16"/>
                <w:sz w:val="20"/>
                <w:szCs w:val="20"/>
              </w:rPr>
              <w:t xml:space="preserve"> </w:t>
            </w:r>
            <w:r>
              <w:rPr>
                <w:spacing w:val="-1"/>
                <w:sz w:val="20"/>
                <w:szCs w:val="20"/>
              </w:rPr>
              <w:t>edukacyjne/</w:t>
            </w:r>
            <w:r>
              <w:rPr>
                <w:spacing w:val="29"/>
                <w:w w:val="99"/>
                <w:sz w:val="20"/>
                <w:szCs w:val="20"/>
              </w:rPr>
              <w:t xml:space="preserve"> </w:t>
            </w:r>
            <w:r>
              <w:rPr>
                <w:spacing w:val="-1"/>
                <w:sz w:val="20"/>
                <w:szCs w:val="20"/>
              </w:rPr>
              <w:t>stanowisko</w:t>
            </w:r>
            <w:r>
              <w:rPr>
                <w:spacing w:val="-13"/>
                <w:sz w:val="20"/>
                <w:szCs w:val="20"/>
              </w:rPr>
              <w:t xml:space="preserve"> </w:t>
            </w:r>
            <w:r>
              <w:rPr>
                <w:sz w:val="20"/>
                <w:szCs w:val="20"/>
              </w:rPr>
              <w:t>pracy</w:t>
            </w:r>
          </w:p>
        </w:tc>
        <w:tc>
          <w:tcPr>
            <w:tcW w:w="2146" w:type="dxa"/>
            <w:tcBorders>
              <w:top w:val="single" w:sz="4" w:space="0" w:color="000000"/>
              <w:left w:val="single" w:sz="4" w:space="0" w:color="000000"/>
              <w:bottom w:val="single" w:sz="4" w:space="0" w:color="000000"/>
              <w:right w:val="single" w:sz="4" w:space="0" w:color="000000"/>
            </w:tcBorders>
          </w:tcPr>
          <w:p w14:paraId="534E4F81" w14:textId="77777777" w:rsidR="00B07307" w:rsidRDefault="00B07307">
            <w:pPr>
              <w:pStyle w:val="TableParagraph"/>
              <w:kinsoku w:val="0"/>
              <w:overflowPunct w:val="0"/>
              <w:spacing w:before="107"/>
              <w:ind w:left="231"/>
            </w:pPr>
            <w:r>
              <w:rPr>
                <w:sz w:val="20"/>
                <w:szCs w:val="20"/>
              </w:rPr>
              <w:t>Miejsce</w:t>
            </w:r>
            <w:r>
              <w:rPr>
                <w:spacing w:val="-17"/>
                <w:sz w:val="20"/>
                <w:szCs w:val="20"/>
              </w:rPr>
              <w:t xml:space="preserve"> </w:t>
            </w:r>
            <w:r>
              <w:rPr>
                <w:spacing w:val="-1"/>
                <w:sz w:val="20"/>
                <w:szCs w:val="20"/>
              </w:rPr>
              <w:t>zatrudnienia</w:t>
            </w:r>
          </w:p>
        </w:tc>
      </w:tr>
      <w:tr w:rsidR="00B07307" w14:paraId="695AF3F8" w14:textId="77777777">
        <w:trPr>
          <w:trHeight w:hRule="exact" w:val="356"/>
        </w:trPr>
        <w:tc>
          <w:tcPr>
            <w:tcW w:w="561" w:type="dxa"/>
            <w:tcBorders>
              <w:top w:val="single" w:sz="4" w:space="0" w:color="000000"/>
              <w:left w:val="single" w:sz="4" w:space="0" w:color="000000"/>
              <w:bottom w:val="single" w:sz="4" w:space="0" w:color="000000"/>
              <w:right w:val="single" w:sz="4" w:space="0" w:color="000000"/>
            </w:tcBorders>
          </w:tcPr>
          <w:p w14:paraId="657E9371" w14:textId="77777777" w:rsidR="00B07307" w:rsidRDefault="00B07307">
            <w:pPr>
              <w:pStyle w:val="TableParagraph"/>
              <w:kinsoku w:val="0"/>
              <w:overflowPunct w:val="0"/>
              <w:spacing w:line="223" w:lineRule="exact"/>
              <w:ind w:right="1"/>
              <w:jc w:val="center"/>
            </w:pPr>
            <w:r>
              <w:rPr>
                <w:spacing w:val="1"/>
                <w:sz w:val="20"/>
                <w:szCs w:val="20"/>
              </w:rPr>
              <w:t>1.</w:t>
            </w:r>
          </w:p>
        </w:tc>
        <w:tc>
          <w:tcPr>
            <w:tcW w:w="2773" w:type="dxa"/>
            <w:tcBorders>
              <w:top w:val="single" w:sz="4" w:space="0" w:color="000000"/>
              <w:left w:val="single" w:sz="4" w:space="0" w:color="000000"/>
              <w:bottom w:val="single" w:sz="4" w:space="0" w:color="000000"/>
              <w:right w:val="single" w:sz="4" w:space="0" w:color="000000"/>
            </w:tcBorders>
          </w:tcPr>
          <w:p w14:paraId="43EB40F9"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33287204" w14:textId="77777777" w:rsidR="00B07307" w:rsidRDefault="00B07307">
            <w:pPr>
              <w:pStyle w:val="TableParagraph"/>
              <w:kinsoku w:val="0"/>
              <w:overflowPunct w:val="0"/>
              <w:spacing w:line="223" w:lineRule="exact"/>
              <w:ind w:left="306"/>
            </w:pPr>
            <w:r>
              <w:rPr>
                <w:sz w:val="20"/>
                <w:szCs w:val="20"/>
              </w:rPr>
              <w:t>przewodniczący</w:t>
            </w:r>
          </w:p>
        </w:tc>
        <w:tc>
          <w:tcPr>
            <w:tcW w:w="2242" w:type="dxa"/>
            <w:tcBorders>
              <w:top w:val="single" w:sz="4" w:space="0" w:color="000000"/>
              <w:left w:val="single" w:sz="4" w:space="0" w:color="000000"/>
              <w:bottom w:val="single" w:sz="4" w:space="0" w:color="000000"/>
              <w:right w:val="single" w:sz="4" w:space="0" w:color="000000"/>
            </w:tcBorders>
          </w:tcPr>
          <w:p w14:paraId="31AAC9F6" w14:textId="77777777" w:rsidR="00B07307" w:rsidRDefault="00B07307"/>
        </w:tc>
        <w:tc>
          <w:tcPr>
            <w:tcW w:w="2146" w:type="dxa"/>
            <w:tcBorders>
              <w:top w:val="single" w:sz="4" w:space="0" w:color="000000"/>
              <w:left w:val="single" w:sz="4" w:space="0" w:color="000000"/>
              <w:bottom w:val="single" w:sz="4" w:space="0" w:color="000000"/>
              <w:right w:val="single" w:sz="4" w:space="0" w:color="000000"/>
            </w:tcBorders>
          </w:tcPr>
          <w:p w14:paraId="0012B94A" w14:textId="77777777" w:rsidR="00B07307" w:rsidRDefault="00B07307"/>
        </w:tc>
      </w:tr>
      <w:tr w:rsidR="00B07307" w14:paraId="0203BDEA" w14:textId="77777777">
        <w:trPr>
          <w:trHeight w:hRule="exact" w:val="355"/>
        </w:trPr>
        <w:tc>
          <w:tcPr>
            <w:tcW w:w="561" w:type="dxa"/>
            <w:tcBorders>
              <w:top w:val="single" w:sz="4" w:space="0" w:color="000000"/>
              <w:left w:val="single" w:sz="4" w:space="0" w:color="000000"/>
              <w:bottom w:val="single" w:sz="4" w:space="0" w:color="000000"/>
              <w:right w:val="single" w:sz="4" w:space="0" w:color="000000"/>
            </w:tcBorders>
          </w:tcPr>
          <w:p w14:paraId="614E51C0" w14:textId="77777777" w:rsidR="00B07307" w:rsidRDefault="00B07307">
            <w:pPr>
              <w:pStyle w:val="TableParagraph"/>
              <w:kinsoku w:val="0"/>
              <w:overflowPunct w:val="0"/>
              <w:spacing w:line="222" w:lineRule="exact"/>
              <w:ind w:right="1"/>
              <w:jc w:val="center"/>
            </w:pPr>
            <w:r>
              <w:rPr>
                <w:spacing w:val="1"/>
                <w:sz w:val="20"/>
                <w:szCs w:val="20"/>
              </w:rPr>
              <w:t>2.</w:t>
            </w:r>
          </w:p>
        </w:tc>
        <w:tc>
          <w:tcPr>
            <w:tcW w:w="2773" w:type="dxa"/>
            <w:tcBorders>
              <w:top w:val="single" w:sz="4" w:space="0" w:color="000000"/>
              <w:left w:val="single" w:sz="4" w:space="0" w:color="000000"/>
              <w:bottom w:val="single" w:sz="4" w:space="0" w:color="000000"/>
              <w:right w:val="single" w:sz="4" w:space="0" w:color="000000"/>
            </w:tcBorders>
          </w:tcPr>
          <w:p w14:paraId="14A3265E"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5203A20A" w14:textId="77777777" w:rsidR="00B07307" w:rsidRDefault="00B07307">
            <w:pPr>
              <w:pStyle w:val="TableParagraph"/>
              <w:kinsoku w:val="0"/>
              <w:overflowPunct w:val="0"/>
              <w:spacing w:line="222" w:lineRule="exact"/>
              <w:ind w:left="313"/>
            </w:pPr>
            <w:r>
              <w:rPr>
                <w:spacing w:val="-1"/>
                <w:sz w:val="20"/>
                <w:szCs w:val="20"/>
              </w:rPr>
              <w:t>członek</w:t>
            </w:r>
            <w:r>
              <w:rPr>
                <w:spacing w:val="-14"/>
                <w:sz w:val="20"/>
                <w:szCs w:val="20"/>
              </w:rPr>
              <w:t xml:space="preserve"> </w:t>
            </w:r>
            <w:r>
              <w:rPr>
                <w:sz w:val="20"/>
                <w:szCs w:val="20"/>
              </w:rPr>
              <w:t>zespołu</w:t>
            </w:r>
          </w:p>
        </w:tc>
        <w:tc>
          <w:tcPr>
            <w:tcW w:w="2242" w:type="dxa"/>
            <w:tcBorders>
              <w:top w:val="single" w:sz="4" w:space="0" w:color="000000"/>
              <w:left w:val="single" w:sz="4" w:space="0" w:color="000000"/>
              <w:bottom w:val="single" w:sz="4" w:space="0" w:color="000000"/>
              <w:right w:val="single" w:sz="4" w:space="0" w:color="000000"/>
            </w:tcBorders>
          </w:tcPr>
          <w:p w14:paraId="706C34D1" w14:textId="77777777" w:rsidR="00B07307" w:rsidRDefault="00B07307"/>
        </w:tc>
        <w:tc>
          <w:tcPr>
            <w:tcW w:w="2146" w:type="dxa"/>
            <w:tcBorders>
              <w:top w:val="single" w:sz="4" w:space="0" w:color="000000"/>
              <w:left w:val="single" w:sz="4" w:space="0" w:color="000000"/>
              <w:bottom w:val="single" w:sz="4" w:space="0" w:color="000000"/>
              <w:right w:val="single" w:sz="4" w:space="0" w:color="000000"/>
            </w:tcBorders>
          </w:tcPr>
          <w:p w14:paraId="0233384E" w14:textId="77777777" w:rsidR="00B07307" w:rsidRDefault="00B07307"/>
        </w:tc>
      </w:tr>
      <w:tr w:rsidR="00B07307" w14:paraId="283EB78F" w14:textId="77777777">
        <w:trPr>
          <w:trHeight w:hRule="exact" w:val="355"/>
        </w:trPr>
        <w:tc>
          <w:tcPr>
            <w:tcW w:w="561" w:type="dxa"/>
            <w:tcBorders>
              <w:top w:val="single" w:sz="4" w:space="0" w:color="000000"/>
              <w:left w:val="single" w:sz="4" w:space="0" w:color="000000"/>
              <w:bottom w:val="single" w:sz="4" w:space="0" w:color="000000"/>
              <w:right w:val="single" w:sz="4" w:space="0" w:color="000000"/>
            </w:tcBorders>
          </w:tcPr>
          <w:p w14:paraId="6499689D" w14:textId="77777777" w:rsidR="00B07307" w:rsidRDefault="00B07307">
            <w:pPr>
              <w:pStyle w:val="TableParagraph"/>
              <w:kinsoku w:val="0"/>
              <w:overflowPunct w:val="0"/>
              <w:spacing w:line="222" w:lineRule="exact"/>
              <w:ind w:right="1"/>
              <w:jc w:val="center"/>
            </w:pPr>
            <w:r>
              <w:rPr>
                <w:spacing w:val="1"/>
                <w:sz w:val="20"/>
                <w:szCs w:val="20"/>
              </w:rPr>
              <w:t>3.</w:t>
            </w:r>
          </w:p>
        </w:tc>
        <w:tc>
          <w:tcPr>
            <w:tcW w:w="2773" w:type="dxa"/>
            <w:tcBorders>
              <w:top w:val="single" w:sz="4" w:space="0" w:color="000000"/>
              <w:left w:val="single" w:sz="4" w:space="0" w:color="000000"/>
              <w:bottom w:val="single" w:sz="4" w:space="0" w:color="000000"/>
              <w:right w:val="single" w:sz="4" w:space="0" w:color="000000"/>
            </w:tcBorders>
          </w:tcPr>
          <w:p w14:paraId="6C4F3F1F"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373576A2" w14:textId="77777777" w:rsidR="00B07307" w:rsidRDefault="00B07307">
            <w:pPr>
              <w:pStyle w:val="TableParagraph"/>
              <w:kinsoku w:val="0"/>
              <w:overflowPunct w:val="0"/>
              <w:spacing w:line="222" w:lineRule="exact"/>
              <w:ind w:left="313"/>
            </w:pPr>
            <w:r>
              <w:rPr>
                <w:spacing w:val="-1"/>
                <w:sz w:val="20"/>
                <w:szCs w:val="20"/>
              </w:rPr>
              <w:t>członek</w:t>
            </w:r>
            <w:r>
              <w:rPr>
                <w:spacing w:val="-14"/>
                <w:sz w:val="20"/>
                <w:szCs w:val="20"/>
              </w:rPr>
              <w:t xml:space="preserve"> </w:t>
            </w:r>
            <w:r>
              <w:rPr>
                <w:sz w:val="20"/>
                <w:szCs w:val="20"/>
              </w:rPr>
              <w:t>zespołu</w:t>
            </w:r>
          </w:p>
        </w:tc>
        <w:tc>
          <w:tcPr>
            <w:tcW w:w="2242" w:type="dxa"/>
            <w:tcBorders>
              <w:top w:val="single" w:sz="4" w:space="0" w:color="000000"/>
              <w:left w:val="single" w:sz="4" w:space="0" w:color="000000"/>
              <w:bottom w:val="single" w:sz="4" w:space="0" w:color="000000"/>
              <w:right w:val="single" w:sz="4" w:space="0" w:color="000000"/>
            </w:tcBorders>
          </w:tcPr>
          <w:p w14:paraId="1914EDC2" w14:textId="77777777" w:rsidR="00B07307" w:rsidRDefault="00B07307"/>
        </w:tc>
        <w:tc>
          <w:tcPr>
            <w:tcW w:w="2146" w:type="dxa"/>
            <w:tcBorders>
              <w:top w:val="single" w:sz="4" w:space="0" w:color="000000"/>
              <w:left w:val="single" w:sz="4" w:space="0" w:color="000000"/>
              <w:bottom w:val="single" w:sz="4" w:space="0" w:color="000000"/>
              <w:right w:val="single" w:sz="4" w:space="0" w:color="000000"/>
            </w:tcBorders>
          </w:tcPr>
          <w:p w14:paraId="52F1FB33" w14:textId="77777777" w:rsidR="00B07307" w:rsidRDefault="00B07307"/>
        </w:tc>
      </w:tr>
      <w:tr w:rsidR="00B07307" w14:paraId="63AA6B6E" w14:textId="77777777">
        <w:trPr>
          <w:trHeight w:hRule="exact" w:val="355"/>
        </w:trPr>
        <w:tc>
          <w:tcPr>
            <w:tcW w:w="561" w:type="dxa"/>
            <w:tcBorders>
              <w:top w:val="single" w:sz="4" w:space="0" w:color="000000"/>
              <w:left w:val="single" w:sz="4" w:space="0" w:color="000000"/>
              <w:bottom w:val="single" w:sz="4" w:space="0" w:color="000000"/>
              <w:right w:val="single" w:sz="4" w:space="0" w:color="000000"/>
            </w:tcBorders>
          </w:tcPr>
          <w:p w14:paraId="0914AF3C" w14:textId="77777777" w:rsidR="00B07307" w:rsidRDefault="00B07307"/>
        </w:tc>
        <w:tc>
          <w:tcPr>
            <w:tcW w:w="2773" w:type="dxa"/>
            <w:tcBorders>
              <w:top w:val="single" w:sz="4" w:space="0" w:color="000000"/>
              <w:left w:val="single" w:sz="4" w:space="0" w:color="000000"/>
              <w:bottom w:val="single" w:sz="4" w:space="0" w:color="000000"/>
              <w:right w:val="single" w:sz="4" w:space="0" w:color="000000"/>
            </w:tcBorders>
          </w:tcPr>
          <w:p w14:paraId="799352CE"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23DCAA04" w14:textId="77777777" w:rsidR="00B07307" w:rsidRDefault="00B07307"/>
        </w:tc>
        <w:tc>
          <w:tcPr>
            <w:tcW w:w="2242" w:type="dxa"/>
            <w:tcBorders>
              <w:top w:val="single" w:sz="4" w:space="0" w:color="000000"/>
              <w:left w:val="single" w:sz="4" w:space="0" w:color="000000"/>
              <w:bottom w:val="single" w:sz="4" w:space="0" w:color="000000"/>
              <w:right w:val="single" w:sz="4" w:space="0" w:color="000000"/>
            </w:tcBorders>
          </w:tcPr>
          <w:p w14:paraId="6373149F" w14:textId="77777777" w:rsidR="00B07307" w:rsidRDefault="00B07307"/>
        </w:tc>
        <w:tc>
          <w:tcPr>
            <w:tcW w:w="2146" w:type="dxa"/>
            <w:tcBorders>
              <w:top w:val="single" w:sz="4" w:space="0" w:color="000000"/>
              <w:left w:val="single" w:sz="4" w:space="0" w:color="000000"/>
              <w:bottom w:val="single" w:sz="4" w:space="0" w:color="000000"/>
              <w:right w:val="single" w:sz="4" w:space="0" w:color="000000"/>
            </w:tcBorders>
          </w:tcPr>
          <w:p w14:paraId="50EB084E" w14:textId="77777777" w:rsidR="00B07307" w:rsidRDefault="00B07307"/>
        </w:tc>
      </w:tr>
    </w:tbl>
    <w:p w14:paraId="1BE845A9" w14:textId="77777777" w:rsidR="00B07307" w:rsidRDefault="00B07307">
      <w:pPr>
        <w:sectPr w:rsidR="00B07307" w:rsidSect="00873394">
          <w:type w:val="continuous"/>
          <w:pgSz w:w="11910" w:h="16840"/>
          <w:pgMar w:top="1320" w:right="80" w:bottom="280" w:left="660" w:header="708" w:footer="708" w:gutter="0"/>
          <w:cols w:space="708" w:equalWidth="0">
            <w:col w:w="11170"/>
          </w:cols>
          <w:noEndnote/>
        </w:sectPr>
      </w:pPr>
    </w:p>
    <w:p w14:paraId="38C5310C" w14:textId="77777777" w:rsidR="00B07307" w:rsidRDefault="00B07307">
      <w:pPr>
        <w:pStyle w:val="Tekstpodstawowy"/>
        <w:kinsoku w:val="0"/>
        <w:overflowPunct w:val="0"/>
        <w:spacing w:before="9"/>
        <w:ind w:left="0"/>
        <w:rPr>
          <w:b/>
          <w:bCs/>
          <w:sz w:val="7"/>
          <w:szCs w:val="7"/>
        </w:rPr>
      </w:pPr>
    </w:p>
    <w:p w14:paraId="7FF76C3A" w14:textId="6ACE7262"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524ED2D5" wp14:editId="3DBBDB07">
                <wp:extent cx="6163945" cy="193040"/>
                <wp:effectExtent l="9525" t="0" r="8255" b="6985"/>
                <wp:docPr id="2625"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626" name="Freeform 3945"/>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3946"/>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Text Box 3947"/>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3E01" w14:textId="77777777" w:rsidR="00B07307" w:rsidRDefault="00B07307">
                              <w:pPr>
                                <w:pStyle w:val="Tekstpodstawowy"/>
                                <w:kinsoku w:val="0"/>
                                <w:overflowPunct w:val="0"/>
                                <w:spacing w:line="252" w:lineRule="exact"/>
                                <w:ind w:left="28"/>
                              </w:pPr>
                              <w:r>
                                <w:rPr>
                                  <w:b/>
                                  <w:bCs/>
                                  <w:spacing w:val="-1"/>
                                </w:rPr>
                                <w:t>Załącznik</w:t>
                              </w:r>
                              <w:r>
                                <w:rPr>
                                  <w:b/>
                                  <w:bCs/>
                                </w:rPr>
                                <w:t xml:space="preserve"> 6   </w:t>
                              </w:r>
                              <w:r>
                                <w:rPr>
                                  <w:b/>
                                  <w:bCs/>
                                  <w:spacing w:val="-1"/>
                                </w:rPr>
                                <w:t>Protokół</w:t>
                              </w:r>
                              <w:r>
                                <w:rPr>
                                  <w:b/>
                                  <w:bCs/>
                                </w:rPr>
                                <w:t xml:space="preserve"> 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524ED2D5" id="Group 3944" o:spid="_x0000_s1167"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">
                <v:shape id="Freeform 3945" o:spid="_x0000_s1168"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" path="m,292r9695,l9695,,,,,292xe" fillcolor="#deeaf6" stroked="f">
                  <v:path arrowok="t" o:connecttype="custom" o:connectlocs="0,292;9695,292;9695,0;0,0;0,292" o:connectangles="0,0,0,0,0"/>
                </v:shape>
                <v:shape id="Freeform 3946" o:spid="_x0000_s1169"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" path="m,l9695,e" filled="f" strokeweight=".58pt">
                  <v:path arrowok="t" o:connecttype="custom" o:connectlocs="0,0;9695,0" o:connectangles="0,0"/>
                </v:shape>
                <v:shape id="Text Box 3947" o:spid="_x0000_s1170"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" filled="f" stroked="f">
                  <v:textbox inset="0,0,0,0">
                    <w:txbxContent>
                      <w:p w14:paraId="61413E01" w14:textId="77777777" w:rsidR="00B07307" w:rsidRDefault="00B07307">
                        <w:pPr>
                          <w:pStyle w:val="Tekstpodstawowy"/>
                          <w:kinsoku w:val="0"/>
                          <w:overflowPunct w:val="0"/>
                          <w:spacing w:line="252" w:lineRule="exact"/>
                          <w:ind w:left="28"/>
                        </w:pPr>
                        <w:r>
                          <w:rPr>
                            <w:b/>
                            <w:bCs/>
                            <w:spacing w:val="-1"/>
                          </w:rPr>
                          <w:t>Załącznik</w:t>
                        </w:r>
                        <w:r>
                          <w:rPr>
                            <w:b/>
                            <w:bCs/>
                          </w:rPr>
                          <w:t xml:space="preserve"> 6   </w:t>
                        </w:r>
                        <w:r>
                          <w:rPr>
                            <w:b/>
                            <w:bCs/>
                            <w:spacing w:val="-1"/>
                          </w:rPr>
                          <w:t>Protokół</w:t>
                        </w:r>
                        <w:r>
                          <w:rPr>
                            <w:b/>
                            <w:bCs/>
                          </w:rPr>
                          <w:t xml:space="preserve"> 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rPr>
                          <w:t xml:space="preserve"> </w:t>
                        </w:r>
                        <w:r>
                          <w:rPr>
                            <w:b/>
                            <w:bCs/>
                            <w:spacing w:val="-1"/>
                          </w:rPr>
                          <w:t>egzaminu</w:t>
                        </w:r>
                      </w:p>
                    </w:txbxContent>
                  </v:textbox>
                </v:shape>
                <w10:anchorlock/>
              </v:group>
            </w:pict>
          </mc:Fallback>
        </mc:AlternateContent>
      </w:r>
    </w:p>
    <w:p w14:paraId="51FFE93A" w14:textId="77777777" w:rsidR="00B07307" w:rsidRDefault="00B07307">
      <w:pPr>
        <w:pStyle w:val="Tekstpodstawowy"/>
        <w:kinsoku w:val="0"/>
        <w:overflowPunct w:val="0"/>
        <w:spacing w:before="6"/>
        <w:ind w:left="0"/>
        <w:rPr>
          <w:b/>
          <w:bCs/>
          <w:sz w:val="7"/>
          <w:szCs w:val="7"/>
        </w:rPr>
      </w:pPr>
    </w:p>
    <w:p w14:paraId="61A32F29" w14:textId="77777777" w:rsidR="00B07307" w:rsidRDefault="00B07307">
      <w:pPr>
        <w:pStyle w:val="Tekstpodstawowy"/>
        <w:kinsoku w:val="0"/>
        <w:overflowPunct w:val="0"/>
        <w:spacing w:before="72" w:line="251" w:lineRule="exact"/>
        <w:ind w:left="138"/>
        <w:jc w:val="both"/>
      </w:pPr>
      <w:r>
        <w:rPr>
          <w:b/>
          <w:bCs/>
          <w:spacing w:val="-1"/>
        </w:rPr>
        <w:t>Obserwatorzy:</w:t>
      </w:r>
    </w:p>
    <w:p w14:paraId="4C55109C" w14:textId="77777777" w:rsidR="00B07307" w:rsidRDefault="00B07307">
      <w:pPr>
        <w:pStyle w:val="Tekstpodstawowy"/>
        <w:kinsoku w:val="0"/>
        <w:overflowPunct w:val="0"/>
        <w:spacing w:line="251" w:lineRule="exact"/>
        <w:ind w:left="138"/>
        <w:jc w:val="both"/>
        <w:rPr>
          <w:spacing w:val="-1"/>
        </w:rPr>
      </w:pPr>
      <w:r>
        <w:rPr>
          <w:spacing w:val="-1"/>
        </w:rPr>
        <w:t>...............................................................................................................................................................................</w:t>
      </w:r>
    </w:p>
    <w:p w14:paraId="766B0CE8" w14:textId="77777777" w:rsidR="00B07307" w:rsidRDefault="00B07307">
      <w:pPr>
        <w:pStyle w:val="Tekstpodstawowy"/>
        <w:tabs>
          <w:tab w:val="left" w:pos="5102"/>
          <w:tab w:val="left" w:pos="8648"/>
        </w:tabs>
        <w:kinsoku w:val="0"/>
        <w:overflowPunct w:val="0"/>
        <w:ind w:left="1557"/>
        <w:rPr>
          <w:sz w:val="18"/>
          <w:szCs w:val="18"/>
        </w:rPr>
      </w:pPr>
      <w:r>
        <w:rPr>
          <w:i/>
          <w:iCs/>
          <w:sz w:val="18"/>
          <w:szCs w:val="18"/>
        </w:rPr>
        <w:t>imię i</w:t>
      </w:r>
      <w:r>
        <w:rPr>
          <w:i/>
          <w:iCs/>
          <w:spacing w:val="1"/>
          <w:sz w:val="18"/>
          <w:szCs w:val="18"/>
        </w:rPr>
        <w:t xml:space="preserve"> </w:t>
      </w:r>
      <w:r>
        <w:rPr>
          <w:i/>
          <w:iCs/>
          <w:spacing w:val="-1"/>
          <w:sz w:val="18"/>
          <w:szCs w:val="18"/>
        </w:rPr>
        <w:t>nazwisko</w:t>
      </w:r>
      <w:r>
        <w:rPr>
          <w:i/>
          <w:iCs/>
          <w:spacing w:val="-1"/>
          <w:sz w:val="18"/>
          <w:szCs w:val="18"/>
        </w:rPr>
        <w:tab/>
      </w:r>
      <w:r>
        <w:rPr>
          <w:i/>
          <w:iCs/>
          <w:sz w:val="18"/>
          <w:szCs w:val="18"/>
        </w:rPr>
        <w:t>nazwa</w:t>
      </w:r>
      <w:r>
        <w:rPr>
          <w:i/>
          <w:iCs/>
          <w:spacing w:val="-2"/>
          <w:sz w:val="18"/>
          <w:szCs w:val="18"/>
        </w:rPr>
        <w:t xml:space="preserve"> </w:t>
      </w:r>
      <w:r>
        <w:rPr>
          <w:i/>
          <w:iCs/>
          <w:spacing w:val="-1"/>
          <w:sz w:val="18"/>
          <w:szCs w:val="18"/>
        </w:rPr>
        <w:t>instytucji</w:t>
      </w:r>
      <w:r>
        <w:rPr>
          <w:i/>
          <w:iCs/>
          <w:spacing w:val="-1"/>
          <w:sz w:val="18"/>
          <w:szCs w:val="18"/>
        </w:rPr>
        <w:tab/>
      </w:r>
      <w:r>
        <w:rPr>
          <w:i/>
          <w:iCs/>
          <w:sz w:val="18"/>
          <w:szCs w:val="18"/>
        </w:rPr>
        <w:t>podpis</w:t>
      </w:r>
    </w:p>
    <w:p w14:paraId="03DB1121" w14:textId="77777777" w:rsidR="00B07307" w:rsidRDefault="00B07307">
      <w:pPr>
        <w:pStyle w:val="Tekstpodstawowy"/>
        <w:kinsoku w:val="0"/>
        <w:overflowPunct w:val="0"/>
        <w:ind w:left="0"/>
        <w:rPr>
          <w:i/>
          <w:iCs/>
          <w:sz w:val="27"/>
          <w:szCs w:val="27"/>
        </w:rPr>
      </w:pPr>
    </w:p>
    <w:p w14:paraId="062CC162" w14:textId="77777777" w:rsidR="00B07307" w:rsidRDefault="00B07307">
      <w:pPr>
        <w:pStyle w:val="Tekstpodstawowy"/>
        <w:kinsoku w:val="0"/>
        <w:overflowPunct w:val="0"/>
        <w:ind w:left="138"/>
        <w:jc w:val="both"/>
        <w:rPr>
          <w:spacing w:val="-1"/>
        </w:rPr>
      </w:pPr>
      <w:r>
        <w:rPr>
          <w:spacing w:val="-1"/>
        </w:rPr>
        <w:t>...............................................................................................................................................................................</w:t>
      </w:r>
    </w:p>
    <w:p w14:paraId="7E038E63" w14:textId="77777777" w:rsidR="00B07307" w:rsidRDefault="00B07307">
      <w:pPr>
        <w:pStyle w:val="Tekstpodstawowy"/>
        <w:tabs>
          <w:tab w:val="left" w:pos="5102"/>
          <w:tab w:val="left" w:pos="8648"/>
        </w:tabs>
        <w:kinsoku w:val="0"/>
        <w:overflowPunct w:val="0"/>
        <w:ind w:left="138" w:firstLine="1418"/>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nazwa</w:t>
      </w:r>
      <w:r>
        <w:rPr>
          <w:i/>
          <w:iCs/>
          <w:spacing w:val="-2"/>
          <w:sz w:val="18"/>
          <w:szCs w:val="18"/>
        </w:rPr>
        <w:t xml:space="preserve"> </w:t>
      </w:r>
      <w:r>
        <w:rPr>
          <w:i/>
          <w:iCs/>
          <w:spacing w:val="-1"/>
          <w:sz w:val="18"/>
          <w:szCs w:val="18"/>
        </w:rPr>
        <w:t>instytucji</w:t>
      </w:r>
      <w:r>
        <w:rPr>
          <w:i/>
          <w:iCs/>
          <w:spacing w:val="-1"/>
          <w:sz w:val="18"/>
          <w:szCs w:val="18"/>
        </w:rPr>
        <w:tab/>
      </w:r>
      <w:r>
        <w:rPr>
          <w:i/>
          <w:iCs/>
          <w:sz w:val="18"/>
          <w:szCs w:val="18"/>
        </w:rPr>
        <w:t>podpis</w:t>
      </w:r>
    </w:p>
    <w:p w14:paraId="697A583C" w14:textId="77777777" w:rsidR="00B07307" w:rsidRDefault="00B07307">
      <w:pPr>
        <w:pStyle w:val="Tekstpodstawowy"/>
        <w:kinsoku w:val="0"/>
        <w:overflowPunct w:val="0"/>
        <w:spacing w:before="4"/>
        <w:ind w:left="0"/>
        <w:rPr>
          <w:i/>
          <w:iCs/>
        </w:rPr>
      </w:pPr>
    </w:p>
    <w:p w14:paraId="1597E1C5" w14:textId="77777777" w:rsidR="00B07307" w:rsidRDefault="00B07307">
      <w:pPr>
        <w:pStyle w:val="Nagwek6"/>
        <w:kinsoku w:val="0"/>
        <w:overflowPunct w:val="0"/>
        <w:ind w:left="138" w:right="152"/>
        <w:jc w:val="both"/>
        <w:rPr>
          <w:b w:val="0"/>
          <w:bCs w:val="0"/>
        </w:rPr>
      </w:pPr>
      <w:r>
        <w:t>Osoby</w:t>
      </w:r>
      <w:r>
        <w:rPr>
          <w:spacing w:val="52"/>
        </w:rPr>
        <w:t xml:space="preserve"> </w:t>
      </w:r>
      <w:r>
        <w:rPr>
          <w:spacing w:val="-1"/>
        </w:rPr>
        <w:t>odpowiedzialne</w:t>
      </w:r>
      <w:r>
        <w:rPr>
          <w:spacing w:val="52"/>
        </w:rPr>
        <w:t xml:space="preserve"> </w:t>
      </w:r>
      <w:r>
        <w:rPr>
          <w:spacing w:val="-1"/>
        </w:rPr>
        <w:t>za</w:t>
      </w:r>
      <w:r>
        <w:rPr>
          <w:spacing w:val="1"/>
        </w:rPr>
        <w:t xml:space="preserve"> </w:t>
      </w:r>
      <w:r>
        <w:rPr>
          <w:spacing w:val="-1"/>
        </w:rPr>
        <w:t>obsługę</w:t>
      </w:r>
      <w:r>
        <w:t xml:space="preserve"> </w:t>
      </w:r>
      <w:r>
        <w:rPr>
          <w:spacing w:val="-1"/>
        </w:rPr>
        <w:t>elektronicznego</w:t>
      </w:r>
      <w:r>
        <w:t xml:space="preserve"> </w:t>
      </w:r>
      <w:r>
        <w:rPr>
          <w:spacing w:val="-1"/>
        </w:rPr>
        <w:t>systemu</w:t>
      </w:r>
      <w:r>
        <w:rPr>
          <w:spacing w:val="54"/>
        </w:rPr>
        <w:t xml:space="preserve"> </w:t>
      </w:r>
      <w:r>
        <w:rPr>
          <w:spacing w:val="-1"/>
        </w:rPr>
        <w:t>przeprowadzania</w:t>
      </w:r>
      <w:r>
        <w:t xml:space="preserve"> </w:t>
      </w:r>
      <w:r>
        <w:rPr>
          <w:spacing w:val="-1"/>
        </w:rPr>
        <w:t>egzaminu,</w:t>
      </w:r>
      <w:r>
        <w:rPr>
          <w:spacing w:val="52"/>
        </w:rPr>
        <w:t xml:space="preserve"> </w:t>
      </w:r>
      <w:r>
        <w:t>w</w:t>
      </w:r>
      <w:r>
        <w:rPr>
          <w:spacing w:val="53"/>
        </w:rPr>
        <w:t xml:space="preserve"> </w:t>
      </w:r>
      <w:r>
        <w:t>tym</w:t>
      </w:r>
      <w:r>
        <w:rPr>
          <w:spacing w:val="53"/>
        </w:rPr>
        <w:t xml:space="preserve"> </w:t>
      </w:r>
      <w:r>
        <w:rPr>
          <w:spacing w:val="-1"/>
        </w:rPr>
        <w:t>za</w:t>
      </w:r>
      <w:r>
        <w:rPr>
          <w:spacing w:val="53"/>
        </w:rPr>
        <w:t xml:space="preserve"> </w:t>
      </w:r>
      <w:r>
        <w:rPr>
          <w:spacing w:val="-1"/>
        </w:rPr>
        <w:t>przygotowanie</w:t>
      </w:r>
      <w:r>
        <w:rPr>
          <w:spacing w:val="8"/>
        </w:rPr>
        <w:t xml:space="preserve"> </w:t>
      </w:r>
      <w:r>
        <w:rPr>
          <w:spacing w:val="-1"/>
        </w:rPr>
        <w:t>indywidualnych</w:t>
      </w:r>
      <w:r>
        <w:rPr>
          <w:spacing w:val="7"/>
        </w:rPr>
        <w:t xml:space="preserve"> </w:t>
      </w:r>
      <w:r>
        <w:rPr>
          <w:spacing w:val="-1"/>
        </w:rPr>
        <w:t>stanowisk</w:t>
      </w:r>
      <w:r>
        <w:rPr>
          <w:spacing w:val="10"/>
        </w:rPr>
        <w:t xml:space="preserve"> </w:t>
      </w:r>
      <w:r>
        <w:rPr>
          <w:spacing w:val="-1"/>
        </w:rPr>
        <w:t>egzaminacyjnych</w:t>
      </w:r>
      <w:r>
        <w:rPr>
          <w:spacing w:val="5"/>
        </w:rPr>
        <w:t xml:space="preserve"> </w:t>
      </w:r>
      <w:r>
        <w:rPr>
          <w:spacing w:val="-1"/>
        </w:rPr>
        <w:t>wspomaganych</w:t>
      </w:r>
      <w:r>
        <w:rPr>
          <w:spacing w:val="7"/>
        </w:rPr>
        <w:t xml:space="preserve"> </w:t>
      </w:r>
      <w:r>
        <w:rPr>
          <w:spacing w:val="-1"/>
        </w:rPr>
        <w:t>elektronicznie</w:t>
      </w:r>
      <w:r>
        <w:rPr>
          <w:spacing w:val="6"/>
        </w:rPr>
        <w:t xml:space="preserve"> </w:t>
      </w:r>
      <w:r>
        <w:t>i</w:t>
      </w:r>
      <w:r>
        <w:rPr>
          <w:spacing w:val="79"/>
        </w:rPr>
        <w:t xml:space="preserve"> </w:t>
      </w:r>
      <w:r>
        <w:rPr>
          <w:spacing w:val="-1"/>
        </w:rPr>
        <w:t>prawidłowe</w:t>
      </w:r>
      <w:r>
        <w:rPr>
          <w:spacing w:val="-2"/>
        </w:rPr>
        <w:t xml:space="preserve"> </w:t>
      </w:r>
      <w:r>
        <w:rPr>
          <w:spacing w:val="-1"/>
        </w:rPr>
        <w:t>funkcjonowanie</w:t>
      </w:r>
      <w:r>
        <w:rPr>
          <w:spacing w:val="1"/>
        </w:rPr>
        <w:t xml:space="preserve"> </w:t>
      </w:r>
      <w:r>
        <w:rPr>
          <w:spacing w:val="-1"/>
        </w:rPr>
        <w:t>tych</w:t>
      </w:r>
      <w:r>
        <w:t xml:space="preserve"> </w:t>
      </w:r>
      <w:r>
        <w:rPr>
          <w:spacing w:val="-1"/>
        </w:rPr>
        <w:t>stanowisk</w:t>
      </w:r>
      <w:r>
        <w:rPr>
          <w:spacing w:val="-2"/>
        </w:rPr>
        <w:t xml:space="preserve"> </w:t>
      </w:r>
      <w:r>
        <w:t>w</w:t>
      </w:r>
      <w:r>
        <w:rPr>
          <w:spacing w:val="1"/>
        </w:rPr>
        <w:t xml:space="preserve"> </w:t>
      </w:r>
      <w:r>
        <w:rPr>
          <w:spacing w:val="-1"/>
        </w:rPr>
        <w:t>czasie</w:t>
      </w:r>
      <w:r>
        <w:t xml:space="preserve"> trwania </w:t>
      </w:r>
      <w:r>
        <w:rPr>
          <w:spacing w:val="-1"/>
        </w:rPr>
        <w:t>części</w:t>
      </w:r>
      <w:r>
        <w:rPr>
          <w:spacing w:val="2"/>
        </w:rPr>
        <w:t xml:space="preserve"> </w:t>
      </w:r>
      <w:r>
        <w:rPr>
          <w:spacing w:val="-1"/>
        </w:rPr>
        <w:t>pisemnej</w:t>
      </w:r>
      <w:r>
        <w:rPr>
          <w:spacing w:val="-2"/>
        </w:rPr>
        <w:t xml:space="preserve"> </w:t>
      </w:r>
      <w:r>
        <w:rPr>
          <w:spacing w:val="-1"/>
        </w:rPr>
        <w:t>egzaminu:</w:t>
      </w:r>
    </w:p>
    <w:p w14:paraId="7EBD1296" w14:textId="77777777" w:rsidR="00B07307" w:rsidRDefault="00B07307">
      <w:pPr>
        <w:pStyle w:val="Tekstpodstawowy"/>
        <w:kinsoku w:val="0"/>
        <w:overflowPunct w:val="0"/>
        <w:spacing w:before="5"/>
        <w:ind w:left="0"/>
        <w:rPr>
          <w:b/>
          <w:bCs/>
          <w:sz w:val="21"/>
          <w:szCs w:val="21"/>
        </w:rPr>
      </w:pPr>
    </w:p>
    <w:p w14:paraId="367F0465" w14:textId="77777777" w:rsidR="00B07307" w:rsidRDefault="00B07307">
      <w:pPr>
        <w:pStyle w:val="Tekstpodstawowy"/>
        <w:kinsoku w:val="0"/>
        <w:overflowPunct w:val="0"/>
        <w:ind w:left="138"/>
        <w:jc w:val="both"/>
        <w:rPr>
          <w:spacing w:val="-1"/>
        </w:rPr>
      </w:pPr>
      <w:r>
        <w:rPr>
          <w:spacing w:val="-1"/>
        </w:rPr>
        <w:t>............................................................</w:t>
      </w:r>
    </w:p>
    <w:p w14:paraId="41D872EE" w14:textId="77777777" w:rsidR="00B07307" w:rsidRDefault="00B07307">
      <w:pPr>
        <w:pStyle w:val="Tekstpodstawowy"/>
        <w:kinsoku w:val="0"/>
        <w:overflowPunct w:val="0"/>
        <w:spacing w:before="2"/>
        <w:ind w:left="846"/>
        <w:rPr>
          <w:sz w:val="18"/>
          <w:szCs w:val="18"/>
        </w:rPr>
      </w:pPr>
      <w:r>
        <w:rPr>
          <w:i/>
          <w:iCs/>
          <w:sz w:val="18"/>
          <w:szCs w:val="18"/>
        </w:rPr>
        <w:t>imię</w:t>
      </w:r>
      <w:r>
        <w:rPr>
          <w:i/>
          <w:iCs/>
          <w:spacing w:val="-1"/>
          <w:sz w:val="18"/>
          <w:szCs w:val="18"/>
        </w:rPr>
        <w:t xml:space="preserve"> </w:t>
      </w:r>
      <w:r>
        <w:rPr>
          <w:i/>
          <w:iCs/>
          <w:sz w:val="18"/>
          <w:szCs w:val="18"/>
        </w:rPr>
        <w:t xml:space="preserve">i </w:t>
      </w:r>
      <w:r>
        <w:rPr>
          <w:i/>
          <w:iCs/>
          <w:spacing w:val="-1"/>
          <w:sz w:val="18"/>
          <w:szCs w:val="18"/>
        </w:rPr>
        <w:t>nazwisko</w:t>
      </w:r>
    </w:p>
    <w:p w14:paraId="27BDDEF1" w14:textId="77777777" w:rsidR="00B07307" w:rsidRDefault="00B07307">
      <w:pPr>
        <w:pStyle w:val="Tekstpodstawowy"/>
        <w:kinsoku w:val="0"/>
        <w:overflowPunct w:val="0"/>
        <w:spacing w:before="9"/>
        <w:ind w:left="0"/>
        <w:rPr>
          <w:i/>
          <w:iCs/>
          <w:sz w:val="17"/>
          <w:szCs w:val="17"/>
        </w:rPr>
      </w:pPr>
    </w:p>
    <w:p w14:paraId="3A1E8C28" w14:textId="77777777" w:rsidR="00B07307" w:rsidRDefault="00B07307">
      <w:pPr>
        <w:pStyle w:val="Tekstpodstawowy"/>
        <w:kinsoku w:val="0"/>
        <w:overflowPunct w:val="0"/>
        <w:ind w:left="138"/>
        <w:jc w:val="both"/>
        <w:rPr>
          <w:spacing w:val="-1"/>
        </w:rPr>
      </w:pPr>
      <w:r>
        <w:rPr>
          <w:spacing w:val="-1"/>
        </w:rPr>
        <w:t>............................................................</w:t>
      </w:r>
    </w:p>
    <w:p w14:paraId="40F3B4BF" w14:textId="77777777" w:rsidR="00B07307" w:rsidRDefault="00B07307">
      <w:pPr>
        <w:pStyle w:val="Tekstpodstawowy"/>
        <w:kinsoku w:val="0"/>
        <w:overflowPunct w:val="0"/>
        <w:spacing w:before="2"/>
        <w:ind w:left="846"/>
        <w:rPr>
          <w:sz w:val="18"/>
          <w:szCs w:val="18"/>
        </w:rPr>
      </w:pPr>
      <w:r>
        <w:rPr>
          <w:i/>
          <w:iCs/>
          <w:sz w:val="18"/>
          <w:szCs w:val="18"/>
        </w:rPr>
        <w:t xml:space="preserve">imię i </w:t>
      </w:r>
      <w:r>
        <w:rPr>
          <w:i/>
          <w:iCs/>
          <w:spacing w:val="-1"/>
          <w:sz w:val="18"/>
          <w:szCs w:val="18"/>
        </w:rPr>
        <w:t>nazwisko</w:t>
      </w:r>
    </w:p>
    <w:p w14:paraId="6069D189" w14:textId="77777777" w:rsidR="00B07307" w:rsidRDefault="00B07307">
      <w:pPr>
        <w:pStyle w:val="Tekstpodstawowy"/>
        <w:kinsoku w:val="0"/>
        <w:overflowPunct w:val="0"/>
        <w:spacing w:before="2"/>
        <w:ind w:left="0"/>
        <w:rPr>
          <w:i/>
          <w:iCs/>
          <w:sz w:val="18"/>
          <w:szCs w:val="18"/>
        </w:rPr>
      </w:pPr>
    </w:p>
    <w:p w14:paraId="56985FEA" w14:textId="77777777" w:rsidR="00B07307" w:rsidRDefault="00B07307">
      <w:pPr>
        <w:pStyle w:val="Nagwek6"/>
        <w:kinsoku w:val="0"/>
        <w:overflowPunct w:val="0"/>
        <w:spacing w:line="241" w:lineRule="auto"/>
        <w:ind w:left="138"/>
        <w:rPr>
          <w:b w:val="0"/>
          <w:bCs w:val="0"/>
        </w:rPr>
      </w:pPr>
      <w:r>
        <w:rPr>
          <w:spacing w:val="-1"/>
        </w:rPr>
        <w:t>Specjaliści</w:t>
      </w:r>
      <w:r>
        <w:rPr>
          <w:spacing w:val="5"/>
        </w:rPr>
        <w:t xml:space="preserve"> </w:t>
      </w:r>
      <w:r>
        <w:t>z</w:t>
      </w:r>
      <w:r>
        <w:rPr>
          <w:spacing w:val="2"/>
        </w:rPr>
        <w:t xml:space="preserve"> </w:t>
      </w:r>
      <w:r>
        <w:rPr>
          <w:spacing w:val="-1"/>
        </w:rPr>
        <w:t>zakresu</w:t>
      </w:r>
      <w:r>
        <w:rPr>
          <w:spacing w:val="4"/>
        </w:rPr>
        <w:t xml:space="preserve"> </w:t>
      </w:r>
      <w:r>
        <w:rPr>
          <w:spacing w:val="-1"/>
        </w:rPr>
        <w:t>danego</w:t>
      </w:r>
      <w:r>
        <w:rPr>
          <w:spacing w:val="4"/>
        </w:rPr>
        <w:t xml:space="preserve"> </w:t>
      </w:r>
      <w:r>
        <w:rPr>
          <w:spacing w:val="-1"/>
        </w:rPr>
        <w:t>rodzaju</w:t>
      </w:r>
      <w:r>
        <w:rPr>
          <w:spacing w:val="4"/>
        </w:rPr>
        <w:t xml:space="preserve"> </w:t>
      </w:r>
      <w:r>
        <w:rPr>
          <w:spacing w:val="-1"/>
        </w:rPr>
        <w:t>niepełnosprawności,</w:t>
      </w:r>
      <w:r>
        <w:rPr>
          <w:spacing w:val="2"/>
        </w:rPr>
        <w:t xml:space="preserve"> </w:t>
      </w:r>
      <w:r>
        <w:rPr>
          <w:spacing w:val="-1"/>
        </w:rPr>
        <w:t>niedostosowania</w:t>
      </w:r>
      <w:r>
        <w:rPr>
          <w:spacing w:val="4"/>
        </w:rPr>
        <w:t xml:space="preserve"> </w:t>
      </w:r>
      <w:r>
        <w:rPr>
          <w:spacing w:val="-1"/>
        </w:rPr>
        <w:t>społecznego</w:t>
      </w:r>
      <w:r>
        <w:rPr>
          <w:spacing w:val="2"/>
        </w:rPr>
        <w:t xml:space="preserve"> </w:t>
      </w:r>
      <w:r>
        <w:t>lub</w:t>
      </w:r>
      <w:r>
        <w:rPr>
          <w:spacing w:val="4"/>
        </w:rPr>
        <w:t xml:space="preserve"> </w:t>
      </w:r>
      <w:r>
        <w:rPr>
          <w:spacing w:val="-1"/>
        </w:rPr>
        <w:t>zagrożenia</w:t>
      </w:r>
      <w:r>
        <w:rPr>
          <w:spacing w:val="81"/>
        </w:rPr>
        <w:t xml:space="preserve"> </w:t>
      </w:r>
      <w:r>
        <w:rPr>
          <w:spacing w:val="-1"/>
        </w:rPr>
        <w:t>niedostosowaniem</w:t>
      </w:r>
      <w:r>
        <w:t xml:space="preserve"> </w:t>
      </w:r>
      <w:r>
        <w:rPr>
          <w:spacing w:val="-1"/>
        </w:rPr>
        <w:t>społecznym:</w:t>
      </w:r>
    </w:p>
    <w:p w14:paraId="2EA48A79" w14:textId="77777777" w:rsidR="00B07307" w:rsidRDefault="00B07307">
      <w:pPr>
        <w:pStyle w:val="Tekstpodstawowy"/>
        <w:kinsoku w:val="0"/>
        <w:overflowPunct w:val="0"/>
        <w:spacing w:before="3"/>
        <w:ind w:left="0"/>
        <w:rPr>
          <w:b/>
          <w:bCs/>
          <w:sz w:val="21"/>
          <w:szCs w:val="21"/>
        </w:rPr>
      </w:pPr>
    </w:p>
    <w:p w14:paraId="7960FE19" w14:textId="77777777" w:rsidR="00B07307" w:rsidRDefault="00B07307">
      <w:pPr>
        <w:pStyle w:val="Tekstpodstawowy"/>
        <w:kinsoku w:val="0"/>
        <w:overflowPunct w:val="0"/>
        <w:ind w:left="138"/>
        <w:jc w:val="both"/>
        <w:rPr>
          <w:spacing w:val="-1"/>
        </w:rPr>
      </w:pPr>
      <w:r>
        <w:rPr>
          <w:spacing w:val="-1"/>
        </w:rPr>
        <w:t>............................................................</w:t>
      </w:r>
    </w:p>
    <w:p w14:paraId="1901037D" w14:textId="77777777" w:rsidR="00B07307" w:rsidRDefault="00B07307">
      <w:pPr>
        <w:pStyle w:val="Tekstpodstawowy"/>
        <w:kinsoku w:val="0"/>
        <w:overflowPunct w:val="0"/>
        <w:spacing w:before="2"/>
        <w:ind w:left="846"/>
        <w:rPr>
          <w:sz w:val="18"/>
          <w:szCs w:val="18"/>
        </w:rPr>
      </w:pPr>
      <w:r>
        <w:rPr>
          <w:i/>
          <w:iCs/>
          <w:sz w:val="18"/>
          <w:szCs w:val="18"/>
        </w:rPr>
        <w:t xml:space="preserve">imię i </w:t>
      </w:r>
      <w:r>
        <w:rPr>
          <w:i/>
          <w:iCs/>
          <w:spacing w:val="-1"/>
          <w:sz w:val="18"/>
          <w:szCs w:val="18"/>
        </w:rPr>
        <w:t>nazwisko</w:t>
      </w:r>
    </w:p>
    <w:p w14:paraId="56EF965E" w14:textId="77777777" w:rsidR="00B07307" w:rsidRDefault="00B07307">
      <w:pPr>
        <w:pStyle w:val="Tekstpodstawowy"/>
        <w:kinsoku w:val="0"/>
        <w:overflowPunct w:val="0"/>
        <w:spacing w:before="9"/>
        <w:ind w:left="0"/>
        <w:rPr>
          <w:i/>
          <w:iCs/>
          <w:sz w:val="17"/>
          <w:szCs w:val="17"/>
        </w:rPr>
      </w:pPr>
    </w:p>
    <w:p w14:paraId="40688AAF" w14:textId="77777777" w:rsidR="00B07307" w:rsidRDefault="00B07307">
      <w:pPr>
        <w:pStyle w:val="Tekstpodstawowy"/>
        <w:kinsoku w:val="0"/>
        <w:overflowPunct w:val="0"/>
        <w:ind w:left="138"/>
        <w:jc w:val="both"/>
        <w:rPr>
          <w:spacing w:val="-1"/>
        </w:rPr>
      </w:pPr>
      <w:r>
        <w:rPr>
          <w:spacing w:val="-1"/>
        </w:rPr>
        <w:t>............................................................</w:t>
      </w:r>
    </w:p>
    <w:p w14:paraId="059D430E" w14:textId="77777777" w:rsidR="00B07307" w:rsidRDefault="00B07307">
      <w:pPr>
        <w:pStyle w:val="Tekstpodstawowy"/>
        <w:kinsoku w:val="0"/>
        <w:overflowPunct w:val="0"/>
        <w:spacing w:before="2"/>
        <w:ind w:left="846"/>
        <w:rPr>
          <w:sz w:val="18"/>
          <w:szCs w:val="18"/>
        </w:rPr>
      </w:pPr>
      <w:r>
        <w:rPr>
          <w:i/>
          <w:iCs/>
          <w:sz w:val="18"/>
          <w:szCs w:val="18"/>
        </w:rPr>
        <w:t xml:space="preserve">imię i </w:t>
      </w:r>
      <w:r>
        <w:rPr>
          <w:i/>
          <w:iCs/>
          <w:spacing w:val="-1"/>
          <w:sz w:val="18"/>
          <w:szCs w:val="18"/>
        </w:rPr>
        <w:t>nazwisko</w:t>
      </w:r>
    </w:p>
    <w:p w14:paraId="7D221DA4" w14:textId="77777777" w:rsidR="00B07307" w:rsidRDefault="00B07307">
      <w:pPr>
        <w:pStyle w:val="Tekstpodstawowy"/>
        <w:kinsoku w:val="0"/>
        <w:overflowPunct w:val="0"/>
        <w:spacing w:before="2"/>
        <w:ind w:left="0"/>
        <w:rPr>
          <w:i/>
          <w:iCs/>
          <w:sz w:val="18"/>
          <w:szCs w:val="18"/>
        </w:rPr>
      </w:pPr>
    </w:p>
    <w:p w14:paraId="20D80734" w14:textId="77777777" w:rsidR="00B07307" w:rsidRDefault="00B07307">
      <w:pPr>
        <w:pStyle w:val="Nagwek6"/>
        <w:kinsoku w:val="0"/>
        <w:overflowPunct w:val="0"/>
        <w:ind w:left="138"/>
        <w:rPr>
          <w:b w:val="0"/>
          <w:bCs w:val="0"/>
        </w:rPr>
      </w:pPr>
      <w:r>
        <w:rPr>
          <w:spacing w:val="-1"/>
        </w:rPr>
        <w:t>Uwagi</w:t>
      </w:r>
      <w:r>
        <w:rPr>
          <w:spacing w:val="-14"/>
        </w:rPr>
        <w:t xml:space="preserve"> </w:t>
      </w:r>
      <w:r>
        <w:t>o</w:t>
      </w:r>
      <w:r>
        <w:rPr>
          <w:spacing w:val="-12"/>
        </w:rPr>
        <w:t xml:space="preserve"> </w:t>
      </w:r>
      <w:r>
        <w:rPr>
          <w:spacing w:val="-1"/>
        </w:rPr>
        <w:t>przebiegu</w:t>
      </w:r>
      <w:r>
        <w:rPr>
          <w:spacing w:val="-12"/>
        </w:rPr>
        <w:t xml:space="preserve"> </w:t>
      </w:r>
      <w:r>
        <w:rPr>
          <w:spacing w:val="-1"/>
        </w:rPr>
        <w:t>części</w:t>
      </w:r>
      <w:r>
        <w:rPr>
          <w:spacing w:val="-14"/>
        </w:rPr>
        <w:t xml:space="preserve"> </w:t>
      </w:r>
      <w:r>
        <w:rPr>
          <w:spacing w:val="-1"/>
        </w:rPr>
        <w:t>pisemnej</w:t>
      </w:r>
      <w:r>
        <w:rPr>
          <w:spacing w:val="-10"/>
        </w:rPr>
        <w:t xml:space="preserve"> </w:t>
      </w:r>
      <w:r>
        <w:rPr>
          <w:spacing w:val="-1"/>
        </w:rPr>
        <w:t>egzaminu</w:t>
      </w:r>
      <w:r>
        <w:rPr>
          <w:spacing w:val="-13"/>
        </w:rPr>
        <w:t xml:space="preserve"> </w:t>
      </w:r>
      <w:r>
        <w:rPr>
          <w:spacing w:val="-1"/>
        </w:rPr>
        <w:t>zawodowego,</w:t>
      </w:r>
      <w:r>
        <w:rPr>
          <w:spacing w:val="-15"/>
        </w:rPr>
        <w:t xml:space="preserve"> </w:t>
      </w:r>
      <w:r>
        <w:t>w</w:t>
      </w:r>
      <w:r>
        <w:rPr>
          <w:spacing w:val="-11"/>
        </w:rPr>
        <w:t xml:space="preserve"> </w:t>
      </w:r>
      <w:r>
        <w:rPr>
          <w:spacing w:val="-1"/>
        </w:rPr>
        <w:t>tym</w:t>
      </w:r>
      <w:r>
        <w:rPr>
          <w:spacing w:val="-14"/>
        </w:rPr>
        <w:t xml:space="preserve"> </w:t>
      </w:r>
      <w:r>
        <w:rPr>
          <w:spacing w:val="-1"/>
        </w:rPr>
        <w:t>informacje</w:t>
      </w:r>
      <w:r>
        <w:rPr>
          <w:spacing w:val="-14"/>
        </w:rPr>
        <w:t xml:space="preserve"> </w:t>
      </w:r>
      <w:r>
        <w:t>o</w:t>
      </w:r>
      <w:r>
        <w:rPr>
          <w:spacing w:val="-15"/>
        </w:rPr>
        <w:t xml:space="preserve"> </w:t>
      </w:r>
      <w:r>
        <w:rPr>
          <w:spacing w:val="-1"/>
        </w:rPr>
        <w:t>wystąpieniu</w:t>
      </w:r>
      <w:r>
        <w:rPr>
          <w:spacing w:val="-13"/>
        </w:rPr>
        <w:t xml:space="preserve"> </w:t>
      </w:r>
      <w:r>
        <w:rPr>
          <w:spacing w:val="-1"/>
        </w:rPr>
        <w:t>przypadków</w:t>
      </w:r>
      <w:r>
        <w:rPr>
          <w:spacing w:val="61"/>
        </w:rPr>
        <w:t xml:space="preserve"> </w:t>
      </w:r>
      <w:r>
        <w:rPr>
          <w:spacing w:val="-1"/>
        </w:rPr>
        <w:t>szczególnych:</w:t>
      </w:r>
    </w:p>
    <w:p w14:paraId="1A991BA7" w14:textId="77777777" w:rsidR="00B07307" w:rsidRDefault="00B07307">
      <w:pPr>
        <w:pStyle w:val="Tekstpodstawowy"/>
        <w:kinsoku w:val="0"/>
        <w:overflowPunct w:val="0"/>
        <w:spacing w:before="5"/>
        <w:ind w:left="0"/>
        <w:rPr>
          <w:b/>
          <w:bCs/>
          <w:sz w:val="32"/>
          <w:szCs w:val="32"/>
        </w:rPr>
      </w:pPr>
    </w:p>
    <w:p w14:paraId="7EC68D43" w14:textId="77777777" w:rsidR="00B07307" w:rsidRDefault="00B07307">
      <w:pPr>
        <w:pStyle w:val="Tekstpodstawowy"/>
        <w:kinsoku w:val="0"/>
        <w:overflowPunct w:val="0"/>
        <w:ind w:left="138"/>
        <w:jc w:val="both"/>
        <w:rPr>
          <w:spacing w:val="-1"/>
        </w:rPr>
      </w:pPr>
      <w:r>
        <w:rPr>
          <w:spacing w:val="-1"/>
        </w:rPr>
        <w:t>...............................................................................................................................................................................</w:t>
      </w:r>
    </w:p>
    <w:p w14:paraId="22263B01" w14:textId="77777777" w:rsidR="00B07307" w:rsidRDefault="00B07307">
      <w:pPr>
        <w:pStyle w:val="Tekstpodstawowy"/>
        <w:kinsoku w:val="0"/>
        <w:overflowPunct w:val="0"/>
        <w:spacing w:before="126"/>
        <w:ind w:left="138"/>
        <w:jc w:val="both"/>
        <w:rPr>
          <w:spacing w:val="-1"/>
        </w:rPr>
      </w:pPr>
      <w:r>
        <w:rPr>
          <w:spacing w:val="-1"/>
        </w:rPr>
        <w:t>...............................................................................................................................................................................</w:t>
      </w:r>
    </w:p>
    <w:p w14:paraId="2FB24BFD" w14:textId="77777777" w:rsidR="00B07307" w:rsidRDefault="00B07307">
      <w:pPr>
        <w:pStyle w:val="Tekstpodstawowy"/>
        <w:kinsoku w:val="0"/>
        <w:overflowPunct w:val="0"/>
        <w:spacing w:before="126"/>
        <w:ind w:left="138"/>
        <w:jc w:val="both"/>
        <w:rPr>
          <w:spacing w:val="-1"/>
        </w:rPr>
      </w:pPr>
      <w:r>
        <w:rPr>
          <w:spacing w:val="-1"/>
        </w:rPr>
        <w:t>...............................................................................................................................................................................</w:t>
      </w:r>
    </w:p>
    <w:p w14:paraId="6619EC58" w14:textId="77777777" w:rsidR="00B07307" w:rsidRDefault="00B07307">
      <w:pPr>
        <w:pStyle w:val="Nagwek6"/>
        <w:kinsoku w:val="0"/>
        <w:overflowPunct w:val="0"/>
        <w:spacing w:before="134" w:line="250" w:lineRule="exact"/>
        <w:ind w:left="138"/>
        <w:jc w:val="both"/>
        <w:rPr>
          <w:b w:val="0"/>
          <w:bCs w:val="0"/>
        </w:rPr>
      </w:pPr>
      <w:r>
        <w:rPr>
          <w:spacing w:val="-1"/>
        </w:rPr>
        <w:t>czytelne</w:t>
      </w:r>
      <w:r>
        <w:rPr>
          <w:spacing w:val="-3"/>
        </w:rPr>
        <w:t xml:space="preserve"> </w:t>
      </w:r>
      <w:r>
        <w:rPr>
          <w:spacing w:val="-1"/>
        </w:rPr>
        <w:t>podpisy</w:t>
      </w:r>
      <w:r>
        <w:t xml:space="preserve"> </w:t>
      </w:r>
      <w:r>
        <w:rPr>
          <w:spacing w:val="-1"/>
        </w:rPr>
        <w:t>zespołu</w:t>
      </w:r>
      <w:r>
        <w:rPr>
          <w:spacing w:val="-5"/>
        </w:rPr>
        <w:t xml:space="preserve"> </w:t>
      </w:r>
      <w:r>
        <w:rPr>
          <w:spacing w:val="-1"/>
        </w:rPr>
        <w:t>nadzorującego:</w:t>
      </w:r>
    </w:p>
    <w:p w14:paraId="0B8CD818" w14:textId="77777777" w:rsidR="00B07307" w:rsidRDefault="00B07307">
      <w:pPr>
        <w:pStyle w:val="Tekstpodstawowy"/>
        <w:kinsoku w:val="0"/>
        <w:overflowPunct w:val="0"/>
        <w:spacing w:line="250" w:lineRule="exact"/>
        <w:ind w:left="3542"/>
        <w:rPr>
          <w:spacing w:val="-1"/>
        </w:rPr>
      </w:pPr>
      <w:r>
        <w:rPr>
          <w:spacing w:val="-1"/>
        </w:rPr>
        <w:t>przewodniczący</w:t>
      </w:r>
      <w:r>
        <w:rPr>
          <w:spacing w:val="-3"/>
        </w:rPr>
        <w:t xml:space="preserve"> </w:t>
      </w:r>
      <w:r>
        <w:rPr>
          <w:spacing w:val="-1"/>
        </w:rPr>
        <w:t>....................................................................</w:t>
      </w:r>
    </w:p>
    <w:p w14:paraId="354AC851" w14:textId="77777777" w:rsidR="00B07307" w:rsidRDefault="00B07307">
      <w:pPr>
        <w:pStyle w:val="Tekstpodstawowy"/>
        <w:kinsoku w:val="0"/>
        <w:overflowPunct w:val="0"/>
        <w:ind w:left="4392" w:firstLine="2129"/>
        <w:rPr>
          <w:sz w:val="18"/>
          <w:szCs w:val="18"/>
        </w:rPr>
      </w:pPr>
      <w:r>
        <w:rPr>
          <w:i/>
          <w:iCs/>
          <w:sz w:val="18"/>
          <w:szCs w:val="18"/>
        </w:rPr>
        <w:t>podpis</w:t>
      </w:r>
    </w:p>
    <w:p w14:paraId="10F39CBA" w14:textId="77777777" w:rsidR="00B07307" w:rsidRDefault="00B07307">
      <w:pPr>
        <w:pStyle w:val="Tekstpodstawowy"/>
        <w:kinsoku w:val="0"/>
        <w:overflowPunct w:val="0"/>
        <w:spacing w:before="103"/>
        <w:ind w:left="4392"/>
        <w:rPr>
          <w:spacing w:val="-1"/>
        </w:rPr>
      </w:pPr>
      <w:r>
        <w:rPr>
          <w:spacing w:val="-1"/>
        </w:rPr>
        <w:t>członek</w:t>
      </w:r>
      <w:r>
        <w:rPr>
          <w:spacing w:val="-31"/>
        </w:rPr>
        <w:t xml:space="preserve"> </w:t>
      </w:r>
      <w:r>
        <w:rPr>
          <w:spacing w:val="-1"/>
        </w:rPr>
        <w:t>....................................................................</w:t>
      </w:r>
    </w:p>
    <w:p w14:paraId="6CD0421E" w14:textId="77777777" w:rsidR="00B07307" w:rsidRDefault="00B07307">
      <w:pPr>
        <w:pStyle w:val="Tekstpodstawowy"/>
        <w:kinsoku w:val="0"/>
        <w:overflowPunct w:val="0"/>
        <w:ind w:left="4392" w:firstLine="2129"/>
        <w:rPr>
          <w:sz w:val="18"/>
          <w:szCs w:val="18"/>
        </w:rPr>
      </w:pPr>
      <w:r>
        <w:rPr>
          <w:i/>
          <w:iCs/>
          <w:sz w:val="18"/>
          <w:szCs w:val="18"/>
        </w:rPr>
        <w:t>podpis</w:t>
      </w:r>
    </w:p>
    <w:p w14:paraId="0C855BBB" w14:textId="77777777" w:rsidR="00B07307" w:rsidRDefault="00B07307">
      <w:pPr>
        <w:pStyle w:val="Tekstpodstawowy"/>
        <w:kinsoku w:val="0"/>
        <w:overflowPunct w:val="0"/>
        <w:spacing w:before="101"/>
        <w:ind w:left="4392"/>
        <w:rPr>
          <w:spacing w:val="-1"/>
        </w:rPr>
      </w:pPr>
      <w:r>
        <w:rPr>
          <w:spacing w:val="-1"/>
        </w:rPr>
        <w:t>członek</w:t>
      </w:r>
      <w:r>
        <w:rPr>
          <w:spacing w:val="-31"/>
        </w:rPr>
        <w:t xml:space="preserve"> </w:t>
      </w:r>
      <w:r>
        <w:rPr>
          <w:spacing w:val="-1"/>
        </w:rPr>
        <w:t>....................................................................</w:t>
      </w:r>
    </w:p>
    <w:p w14:paraId="731CDEE3" w14:textId="77777777" w:rsidR="00B07307" w:rsidRDefault="00B07307">
      <w:pPr>
        <w:pStyle w:val="Tekstpodstawowy"/>
        <w:kinsoku w:val="0"/>
        <w:overflowPunct w:val="0"/>
        <w:spacing w:before="2"/>
        <w:ind w:left="4392" w:firstLine="2129"/>
        <w:rPr>
          <w:sz w:val="18"/>
          <w:szCs w:val="18"/>
        </w:rPr>
      </w:pPr>
      <w:r>
        <w:rPr>
          <w:i/>
          <w:iCs/>
          <w:sz w:val="18"/>
          <w:szCs w:val="18"/>
        </w:rPr>
        <w:t>podpis</w:t>
      </w:r>
    </w:p>
    <w:p w14:paraId="359F8F05" w14:textId="77777777" w:rsidR="00B07307" w:rsidRDefault="00B07307">
      <w:pPr>
        <w:pStyle w:val="Tekstpodstawowy"/>
        <w:kinsoku w:val="0"/>
        <w:overflowPunct w:val="0"/>
        <w:spacing w:before="101"/>
        <w:ind w:left="4392"/>
        <w:rPr>
          <w:spacing w:val="-1"/>
        </w:rPr>
      </w:pPr>
      <w:r>
        <w:rPr>
          <w:spacing w:val="-1"/>
        </w:rPr>
        <w:t>członek</w:t>
      </w:r>
      <w:r>
        <w:rPr>
          <w:spacing w:val="-31"/>
        </w:rPr>
        <w:t xml:space="preserve"> </w:t>
      </w:r>
      <w:r>
        <w:rPr>
          <w:spacing w:val="-1"/>
        </w:rPr>
        <w:t>....................................................................</w:t>
      </w:r>
    </w:p>
    <w:p w14:paraId="453E83AA" w14:textId="77777777" w:rsidR="00B07307" w:rsidRDefault="00B07307">
      <w:pPr>
        <w:pStyle w:val="Tekstpodstawowy"/>
        <w:kinsoku w:val="0"/>
        <w:overflowPunct w:val="0"/>
        <w:spacing w:before="2"/>
        <w:ind w:left="4392" w:firstLine="2129"/>
        <w:rPr>
          <w:sz w:val="18"/>
          <w:szCs w:val="18"/>
        </w:rPr>
      </w:pPr>
      <w:r>
        <w:rPr>
          <w:i/>
          <w:iCs/>
          <w:sz w:val="18"/>
          <w:szCs w:val="18"/>
        </w:rPr>
        <w:t>podpis</w:t>
      </w:r>
    </w:p>
    <w:p w14:paraId="0A4DEA3A" w14:textId="77777777" w:rsidR="00B07307" w:rsidRDefault="00B07307">
      <w:pPr>
        <w:pStyle w:val="Tekstpodstawowy"/>
        <w:kinsoku w:val="0"/>
        <w:overflowPunct w:val="0"/>
        <w:spacing w:before="101"/>
        <w:ind w:left="4392"/>
        <w:rPr>
          <w:spacing w:val="-1"/>
        </w:rPr>
      </w:pPr>
      <w:r>
        <w:rPr>
          <w:spacing w:val="-1"/>
        </w:rPr>
        <w:t>członek</w:t>
      </w:r>
      <w:r>
        <w:rPr>
          <w:spacing w:val="-31"/>
        </w:rPr>
        <w:t xml:space="preserve"> </w:t>
      </w:r>
      <w:r>
        <w:rPr>
          <w:spacing w:val="-1"/>
        </w:rPr>
        <w:t>....................................................................</w:t>
      </w:r>
    </w:p>
    <w:p w14:paraId="6A1F61E6" w14:textId="77777777" w:rsidR="00B07307" w:rsidRDefault="00B07307">
      <w:pPr>
        <w:pStyle w:val="Tekstpodstawowy"/>
        <w:kinsoku w:val="0"/>
        <w:overflowPunct w:val="0"/>
        <w:ind w:left="6521"/>
        <w:rPr>
          <w:sz w:val="18"/>
          <w:szCs w:val="18"/>
        </w:rPr>
      </w:pPr>
      <w:r>
        <w:rPr>
          <w:i/>
          <w:iCs/>
          <w:sz w:val="18"/>
          <w:szCs w:val="18"/>
        </w:rPr>
        <w:t>podpis</w:t>
      </w:r>
    </w:p>
    <w:p w14:paraId="50FBA28C" w14:textId="6E5B6EDE" w:rsidR="00B07307" w:rsidRDefault="00B07307">
      <w:pPr>
        <w:pStyle w:val="Tekstpodstawowy"/>
        <w:tabs>
          <w:tab w:val="left" w:pos="9173"/>
        </w:tabs>
        <w:kinsoku w:val="0"/>
        <w:overflowPunct w:val="0"/>
        <w:spacing w:before="108"/>
        <w:ind w:left="496"/>
        <w:rPr>
          <w:sz w:val="20"/>
          <w:szCs w:val="20"/>
        </w:rPr>
      </w:pPr>
      <w:r>
        <w:rPr>
          <w:b/>
          <w:bCs/>
          <w:spacing w:val="-1"/>
          <w:w w:val="95"/>
          <w:sz w:val="20"/>
          <w:szCs w:val="20"/>
        </w:rPr>
        <w:t>Załączniki:</w:t>
      </w:r>
      <w:r>
        <w:rPr>
          <w:b/>
          <w:bCs/>
          <w:spacing w:val="-1"/>
          <w:w w:val="95"/>
          <w:sz w:val="20"/>
          <w:szCs w:val="20"/>
        </w:rPr>
        <w:tab/>
      </w:r>
      <w:r w:rsidR="00B50CAA">
        <w:rPr>
          <w:spacing w:val="-1"/>
          <w:sz w:val="20"/>
          <w:szCs w:val="20"/>
        </w:rPr>
        <w:t>l</w:t>
      </w:r>
      <w:r>
        <w:rPr>
          <w:spacing w:val="-1"/>
          <w:sz w:val="20"/>
          <w:szCs w:val="20"/>
        </w:rPr>
        <w:t>.</w:t>
      </w:r>
      <w:r>
        <w:rPr>
          <w:spacing w:val="-5"/>
          <w:sz w:val="20"/>
          <w:szCs w:val="20"/>
        </w:rPr>
        <w:t xml:space="preserve"> </w:t>
      </w:r>
      <w:r>
        <w:rPr>
          <w:spacing w:val="-1"/>
          <w:sz w:val="20"/>
          <w:szCs w:val="20"/>
        </w:rPr>
        <w:t>szt.</w:t>
      </w:r>
    </w:p>
    <w:tbl>
      <w:tblPr>
        <w:tblW w:w="0" w:type="auto"/>
        <w:tblInd w:w="388" w:type="dxa"/>
        <w:tblLayout w:type="fixed"/>
        <w:tblCellMar>
          <w:left w:w="0" w:type="dxa"/>
          <w:right w:w="0" w:type="dxa"/>
        </w:tblCellMar>
        <w:tblLook w:val="0000" w:firstRow="0" w:lastRow="0" w:firstColumn="0" w:lastColumn="0" w:noHBand="0" w:noVBand="0"/>
      </w:tblPr>
      <w:tblGrid>
        <w:gridCol w:w="8677"/>
        <w:gridCol w:w="711"/>
      </w:tblGrid>
      <w:tr w:rsidR="00B07307" w14:paraId="02C5321F" w14:textId="77777777">
        <w:trPr>
          <w:trHeight w:hRule="exact" w:val="240"/>
        </w:trPr>
        <w:tc>
          <w:tcPr>
            <w:tcW w:w="8677" w:type="dxa"/>
            <w:tcBorders>
              <w:top w:val="single" w:sz="4" w:space="0" w:color="000000"/>
              <w:left w:val="single" w:sz="4" w:space="0" w:color="000000"/>
              <w:bottom w:val="single" w:sz="4" w:space="0" w:color="000000"/>
              <w:right w:val="single" w:sz="4" w:space="0" w:color="000000"/>
            </w:tcBorders>
          </w:tcPr>
          <w:p w14:paraId="6097C793" w14:textId="77777777" w:rsidR="00B07307" w:rsidRDefault="00B07307">
            <w:pPr>
              <w:pStyle w:val="TableParagraph"/>
              <w:tabs>
                <w:tab w:val="left" w:pos="668"/>
              </w:tabs>
              <w:kinsoku w:val="0"/>
              <w:overflowPunct w:val="0"/>
              <w:spacing w:line="222" w:lineRule="exact"/>
              <w:ind w:left="243"/>
            </w:pPr>
            <w:r>
              <w:rPr>
                <w:w w:val="95"/>
                <w:sz w:val="20"/>
                <w:szCs w:val="20"/>
              </w:rPr>
              <w:t>1.</w:t>
            </w:r>
            <w:r>
              <w:rPr>
                <w:w w:val="95"/>
                <w:sz w:val="20"/>
                <w:szCs w:val="20"/>
              </w:rPr>
              <w:tab/>
            </w:r>
            <w:r>
              <w:rPr>
                <w:spacing w:val="-1"/>
                <w:sz w:val="20"/>
                <w:szCs w:val="20"/>
              </w:rPr>
              <w:t>Wykaz</w:t>
            </w:r>
            <w:r>
              <w:rPr>
                <w:spacing w:val="-8"/>
                <w:sz w:val="20"/>
                <w:szCs w:val="20"/>
              </w:rPr>
              <w:t xml:space="preserve"> </w:t>
            </w:r>
            <w:r>
              <w:rPr>
                <w:sz w:val="20"/>
                <w:szCs w:val="20"/>
              </w:rPr>
              <w:t>zdających</w:t>
            </w:r>
            <w:r>
              <w:rPr>
                <w:spacing w:val="-7"/>
                <w:sz w:val="20"/>
                <w:szCs w:val="20"/>
              </w:rPr>
              <w:t xml:space="preserve"> </w:t>
            </w:r>
            <w:r>
              <w:rPr>
                <w:sz w:val="20"/>
                <w:szCs w:val="20"/>
              </w:rPr>
              <w:t>w</w:t>
            </w:r>
            <w:r>
              <w:rPr>
                <w:spacing w:val="-9"/>
                <w:sz w:val="20"/>
                <w:szCs w:val="20"/>
              </w:rPr>
              <w:t xml:space="preserve"> </w:t>
            </w:r>
            <w:r>
              <w:rPr>
                <w:sz w:val="20"/>
                <w:szCs w:val="20"/>
              </w:rPr>
              <w:t>sali</w:t>
            </w:r>
            <w:r>
              <w:rPr>
                <w:spacing w:val="-9"/>
                <w:sz w:val="20"/>
                <w:szCs w:val="20"/>
              </w:rPr>
              <w:t xml:space="preserve"> </w:t>
            </w:r>
            <w:r>
              <w:rPr>
                <w:spacing w:val="-1"/>
                <w:sz w:val="20"/>
                <w:szCs w:val="20"/>
              </w:rPr>
              <w:t>egzaminacyjnej</w:t>
            </w:r>
          </w:p>
        </w:tc>
        <w:tc>
          <w:tcPr>
            <w:tcW w:w="711" w:type="dxa"/>
            <w:tcBorders>
              <w:top w:val="single" w:sz="4" w:space="0" w:color="000000"/>
              <w:left w:val="single" w:sz="4" w:space="0" w:color="000000"/>
              <w:bottom w:val="single" w:sz="4" w:space="0" w:color="000000"/>
              <w:right w:val="single" w:sz="4" w:space="0" w:color="000000"/>
            </w:tcBorders>
          </w:tcPr>
          <w:p w14:paraId="39D02FC4" w14:textId="77777777" w:rsidR="00B07307" w:rsidRDefault="00B07307"/>
        </w:tc>
      </w:tr>
      <w:tr w:rsidR="00B07307" w14:paraId="435D00A9" w14:textId="77777777">
        <w:trPr>
          <w:trHeight w:hRule="exact" w:val="240"/>
        </w:trPr>
        <w:tc>
          <w:tcPr>
            <w:tcW w:w="8677" w:type="dxa"/>
            <w:tcBorders>
              <w:top w:val="single" w:sz="4" w:space="0" w:color="000000"/>
              <w:left w:val="single" w:sz="4" w:space="0" w:color="000000"/>
              <w:bottom w:val="single" w:sz="4" w:space="0" w:color="000000"/>
              <w:right w:val="single" w:sz="4" w:space="0" w:color="000000"/>
            </w:tcBorders>
          </w:tcPr>
          <w:p w14:paraId="6220806A" w14:textId="77777777" w:rsidR="00B07307" w:rsidRDefault="00B07307">
            <w:pPr>
              <w:pStyle w:val="TableParagraph"/>
              <w:tabs>
                <w:tab w:val="left" w:pos="668"/>
              </w:tabs>
              <w:kinsoku w:val="0"/>
              <w:overflowPunct w:val="0"/>
              <w:spacing w:line="222" w:lineRule="exact"/>
              <w:ind w:left="243"/>
            </w:pPr>
            <w:r>
              <w:rPr>
                <w:w w:val="95"/>
                <w:sz w:val="20"/>
                <w:szCs w:val="20"/>
              </w:rPr>
              <w:t>2.</w:t>
            </w:r>
            <w:r>
              <w:rPr>
                <w:w w:val="95"/>
                <w:sz w:val="20"/>
                <w:szCs w:val="20"/>
              </w:rPr>
              <w:tab/>
            </w:r>
            <w:r>
              <w:rPr>
                <w:sz w:val="20"/>
                <w:szCs w:val="20"/>
              </w:rPr>
              <w:t>Decyzje</w:t>
            </w:r>
            <w:r>
              <w:rPr>
                <w:spacing w:val="-7"/>
                <w:sz w:val="20"/>
                <w:szCs w:val="20"/>
              </w:rPr>
              <w:t xml:space="preserve"> </w:t>
            </w:r>
            <w:r>
              <w:rPr>
                <w:sz w:val="20"/>
                <w:szCs w:val="20"/>
              </w:rPr>
              <w:t>o</w:t>
            </w:r>
            <w:r>
              <w:rPr>
                <w:spacing w:val="-6"/>
                <w:sz w:val="20"/>
                <w:szCs w:val="20"/>
              </w:rPr>
              <w:t xml:space="preserve"> </w:t>
            </w:r>
            <w:r>
              <w:rPr>
                <w:spacing w:val="-1"/>
                <w:sz w:val="20"/>
                <w:szCs w:val="20"/>
              </w:rPr>
              <w:t>przerwaniu</w:t>
            </w:r>
            <w:r>
              <w:rPr>
                <w:spacing w:val="-8"/>
                <w:sz w:val="20"/>
                <w:szCs w:val="20"/>
              </w:rPr>
              <w:t xml:space="preserve"> </w:t>
            </w:r>
            <w:r>
              <w:rPr>
                <w:sz w:val="20"/>
                <w:szCs w:val="20"/>
              </w:rPr>
              <w:t>i</w:t>
            </w:r>
            <w:r>
              <w:rPr>
                <w:spacing w:val="-5"/>
                <w:sz w:val="20"/>
                <w:szCs w:val="20"/>
              </w:rPr>
              <w:t xml:space="preserve"> </w:t>
            </w:r>
            <w:r>
              <w:rPr>
                <w:spacing w:val="-1"/>
                <w:sz w:val="20"/>
                <w:szCs w:val="20"/>
              </w:rPr>
              <w:t>unieważnieniu</w:t>
            </w:r>
            <w:r>
              <w:rPr>
                <w:spacing w:val="-9"/>
                <w:sz w:val="20"/>
                <w:szCs w:val="20"/>
              </w:rPr>
              <w:t xml:space="preserve"> </w:t>
            </w:r>
            <w:r>
              <w:rPr>
                <w:sz w:val="20"/>
                <w:szCs w:val="20"/>
              </w:rPr>
              <w:t>części</w:t>
            </w:r>
            <w:r>
              <w:rPr>
                <w:spacing w:val="-7"/>
                <w:sz w:val="20"/>
                <w:szCs w:val="20"/>
              </w:rPr>
              <w:t xml:space="preserve"> </w:t>
            </w:r>
            <w:r>
              <w:rPr>
                <w:spacing w:val="-1"/>
                <w:sz w:val="20"/>
                <w:szCs w:val="20"/>
              </w:rPr>
              <w:t>pisemnej</w:t>
            </w:r>
            <w:r>
              <w:rPr>
                <w:spacing w:val="-5"/>
                <w:sz w:val="20"/>
                <w:szCs w:val="20"/>
              </w:rPr>
              <w:t xml:space="preserve"> </w:t>
            </w:r>
            <w:r>
              <w:rPr>
                <w:sz w:val="20"/>
                <w:szCs w:val="20"/>
              </w:rPr>
              <w:t>egzaminu</w:t>
            </w:r>
          </w:p>
        </w:tc>
        <w:tc>
          <w:tcPr>
            <w:tcW w:w="711" w:type="dxa"/>
            <w:tcBorders>
              <w:top w:val="single" w:sz="4" w:space="0" w:color="000000"/>
              <w:left w:val="single" w:sz="4" w:space="0" w:color="000000"/>
              <w:bottom w:val="single" w:sz="4" w:space="0" w:color="000000"/>
              <w:right w:val="single" w:sz="4" w:space="0" w:color="000000"/>
            </w:tcBorders>
          </w:tcPr>
          <w:p w14:paraId="13EB4259" w14:textId="77777777" w:rsidR="00B07307" w:rsidRDefault="00B07307"/>
        </w:tc>
      </w:tr>
    </w:tbl>
    <w:p w14:paraId="61EF334D" w14:textId="77777777" w:rsidR="00B07307" w:rsidRDefault="00B07307">
      <w:pPr>
        <w:pStyle w:val="Tekstpodstawowy"/>
        <w:kinsoku w:val="0"/>
        <w:overflowPunct w:val="0"/>
        <w:ind w:left="0"/>
        <w:rPr>
          <w:sz w:val="20"/>
          <w:szCs w:val="20"/>
        </w:rPr>
      </w:pPr>
    </w:p>
    <w:p w14:paraId="308FFDFF" w14:textId="77777777" w:rsidR="00B07307" w:rsidRDefault="00B07307">
      <w:pPr>
        <w:pStyle w:val="Tekstpodstawowy"/>
        <w:kinsoku w:val="0"/>
        <w:overflowPunct w:val="0"/>
        <w:spacing w:before="10"/>
        <w:ind w:left="0"/>
        <w:rPr>
          <w:sz w:val="17"/>
          <w:szCs w:val="17"/>
        </w:rPr>
      </w:pPr>
    </w:p>
    <w:p w14:paraId="1F0FDE21" w14:textId="51FDE092" w:rsidR="00B07307" w:rsidRDefault="003B7C59">
      <w:pPr>
        <w:pStyle w:val="Tekstpodstawowy"/>
        <w:kinsoku w:val="0"/>
        <w:overflowPunct w:val="0"/>
        <w:spacing w:before="81"/>
        <w:ind w:left="741" w:right="257"/>
        <w:jc w:val="both"/>
        <w:rPr>
          <w:sz w:val="14"/>
          <w:szCs w:val="14"/>
        </w:rPr>
      </w:pPr>
      <w:r>
        <w:rPr>
          <w:noProof/>
        </w:rPr>
        <mc:AlternateContent>
          <mc:Choice Requires="wps">
            <w:drawing>
              <wp:anchor distT="0" distB="0" distL="114300" distR="114300" simplePos="0" relativeHeight="251621888" behindDoc="0" locked="0" layoutInCell="0" allowOverlap="1" wp14:anchorId="1F6C7E8B" wp14:editId="6F20A243">
                <wp:simplePos x="0" y="0"/>
                <wp:positionH relativeFrom="page">
                  <wp:posOffset>969645</wp:posOffset>
                </wp:positionH>
                <wp:positionV relativeFrom="paragraph">
                  <wp:posOffset>168910</wp:posOffset>
                </wp:positionV>
                <wp:extent cx="178435" cy="178435"/>
                <wp:effectExtent l="0" t="0" r="0" b="0"/>
                <wp:wrapNone/>
                <wp:docPr id="2624" name="Text Box 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CE924"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7E8B" id="Text Box 3948" o:spid="_x0000_s1171" type="#_x0000_t202" style="position:absolute;left:0;text-align:left;margin-left:76.35pt;margin-top:13.3pt;width:14.05pt;height:14.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" o:allowincell="f" filled="f" stroked="f">
                <v:textbox inset="0,0,0,0">
                  <w:txbxContent>
                    <w:p w14:paraId="25ECE924"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 informacyjny</w:t>
      </w:r>
      <w:r w:rsidR="00B07307">
        <w:rPr>
          <w:spacing w:val="-5"/>
          <w:sz w:val="14"/>
          <w:szCs w:val="14"/>
        </w:rPr>
        <w:t xml:space="preserve"> </w:t>
      </w:r>
      <w:r w:rsidR="00B07307">
        <w:rPr>
          <w:sz w:val="14"/>
          <w:szCs w:val="14"/>
        </w:rPr>
        <w:t>wynikający</w:t>
      </w:r>
      <w:r w:rsidR="00B07307">
        <w:rPr>
          <w:spacing w:val="-5"/>
          <w:sz w:val="14"/>
          <w:szCs w:val="14"/>
        </w:rPr>
        <w:t xml:space="preserve"> </w:t>
      </w:r>
      <w:r w:rsidR="00B07307">
        <w:rPr>
          <w:sz w:val="14"/>
          <w:szCs w:val="14"/>
        </w:rPr>
        <w:t>z</w:t>
      </w:r>
      <w:r w:rsidR="00B07307">
        <w:rPr>
          <w:spacing w:val="-2"/>
          <w:sz w:val="14"/>
          <w:szCs w:val="14"/>
        </w:rPr>
        <w:t xml:space="preserve"> </w:t>
      </w:r>
      <w:r w:rsidR="00B07307">
        <w:rPr>
          <w:spacing w:val="-1"/>
          <w:sz w:val="14"/>
          <w:szCs w:val="14"/>
        </w:rPr>
        <w:t>art.</w:t>
      </w:r>
      <w:r w:rsidR="00B07307">
        <w:rPr>
          <w:spacing w:val="1"/>
          <w:sz w:val="14"/>
          <w:szCs w:val="14"/>
        </w:rPr>
        <w:t xml:space="preserve"> </w:t>
      </w:r>
      <w:r w:rsidR="00B07307">
        <w:rPr>
          <w:sz w:val="14"/>
          <w:szCs w:val="14"/>
        </w:rPr>
        <w:t>13 i</w:t>
      </w:r>
      <w:r w:rsidR="00B07307">
        <w:rPr>
          <w:spacing w:val="-5"/>
          <w:sz w:val="14"/>
          <w:szCs w:val="14"/>
        </w:rPr>
        <w:t xml:space="preserve"> </w:t>
      </w:r>
      <w:r w:rsidR="00B07307">
        <w:rPr>
          <w:sz w:val="14"/>
          <w:szCs w:val="14"/>
        </w:rPr>
        <w:t>14</w:t>
      </w:r>
      <w:r w:rsidR="00B07307">
        <w:rPr>
          <w:spacing w:val="-3"/>
          <w:sz w:val="14"/>
          <w:szCs w:val="14"/>
        </w:rPr>
        <w:t xml:space="preserve"> </w:t>
      </w:r>
      <w:r w:rsidR="00B07307">
        <w:rPr>
          <w:sz w:val="14"/>
          <w:szCs w:val="14"/>
        </w:rPr>
        <w:t>Rozporządzenia</w:t>
      </w:r>
      <w:r w:rsidR="00B07307">
        <w:rPr>
          <w:spacing w:val="-2"/>
          <w:sz w:val="14"/>
          <w:szCs w:val="14"/>
        </w:rPr>
        <w:t xml:space="preserve"> </w:t>
      </w:r>
      <w:r w:rsidR="00B07307">
        <w:rPr>
          <w:spacing w:val="-1"/>
          <w:sz w:val="14"/>
          <w:szCs w:val="14"/>
        </w:rPr>
        <w:t>Parlamentu</w:t>
      </w:r>
      <w:r w:rsidR="00B07307">
        <w:rPr>
          <w:spacing w:val="-3"/>
          <w:sz w:val="14"/>
          <w:szCs w:val="14"/>
        </w:rPr>
        <w:t xml:space="preserve"> </w:t>
      </w:r>
      <w:r w:rsidR="00B07307">
        <w:rPr>
          <w:spacing w:val="-1"/>
          <w:sz w:val="14"/>
          <w:szCs w:val="14"/>
        </w:rPr>
        <w:t xml:space="preserve">Europejskiego </w:t>
      </w:r>
      <w:r w:rsidR="00B07307">
        <w:rPr>
          <w:sz w:val="14"/>
          <w:szCs w:val="14"/>
        </w:rPr>
        <w:t>i</w:t>
      </w:r>
      <w:r w:rsidR="00B07307">
        <w:rPr>
          <w:spacing w:val="-3"/>
          <w:sz w:val="14"/>
          <w:szCs w:val="14"/>
        </w:rPr>
        <w:t xml:space="preserve"> </w:t>
      </w:r>
      <w:r w:rsidR="00B07307">
        <w:rPr>
          <w:sz w:val="14"/>
          <w:szCs w:val="14"/>
        </w:rPr>
        <w:t>Rady</w:t>
      </w:r>
      <w:r w:rsidR="00B07307">
        <w:rPr>
          <w:spacing w:val="-5"/>
          <w:sz w:val="14"/>
          <w:szCs w:val="14"/>
        </w:rPr>
        <w:t xml:space="preserve"> </w:t>
      </w:r>
      <w:r w:rsidR="00B07307">
        <w:rPr>
          <w:spacing w:val="-1"/>
          <w:sz w:val="14"/>
          <w:szCs w:val="14"/>
        </w:rPr>
        <w:t xml:space="preserve">(UE) </w:t>
      </w:r>
      <w:r w:rsidR="00B07307">
        <w:rPr>
          <w:sz w:val="14"/>
          <w:szCs w:val="14"/>
        </w:rPr>
        <w:t>2016/679</w:t>
      </w:r>
      <w:r w:rsidR="00B07307">
        <w:rPr>
          <w:spacing w:val="-3"/>
          <w:sz w:val="14"/>
          <w:szCs w:val="14"/>
        </w:rPr>
        <w:t xml:space="preserve"> </w:t>
      </w:r>
      <w:r w:rsidR="00B07307">
        <w:rPr>
          <w:sz w:val="14"/>
          <w:szCs w:val="14"/>
        </w:rPr>
        <w:t>z</w:t>
      </w:r>
      <w:r w:rsidR="00B07307">
        <w:rPr>
          <w:spacing w:val="-2"/>
          <w:sz w:val="14"/>
          <w:szCs w:val="14"/>
        </w:rPr>
        <w:t xml:space="preserve"> </w:t>
      </w:r>
      <w:r w:rsidR="00B07307">
        <w:rPr>
          <w:sz w:val="14"/>
          <w:szCs w:val="14"/>
        </w:rPr>
        <w:t>27</w:t>
      </w:r>
      <w:r w:rsidR="00B07307">
        <w:rPr>
          <w:spacing w:val="-3"/>
          <w:sz w:val="14"/>
          <w:szCs w:val="14"/>
        </w:rPr>
        <w:t xml:space="preserve"> </w:t>
      </w:r>
      <w:r w:rsidR="00B07307">
        <w:rPr>
          <w:spacing w:val="-1"/>
          <w:sz w:val="14"/>
          <w:szCs w:val="14"/>
        </w:rPr>
        <w:t>kwietnia</w:t>
      </w:r>
      <w:r w:rsidR="00B07307">
        <w:rPr>
          <w:spacing w:val="-2"/>
          <w:sz w:val="14"/>
          <w:szCs w:val="14"/>
        </w:rPr>
        <w:t xml:space="preserve"> </w:t>
      </w:r>
      <w:r w:rsidR="00B07307">
        <w:rPr>
          <w:spacing w:val="2"/>
          <w:sz w:val="14"/>
          <w:szCs w:val="14"/>
        </w:rPr>
        <w:t>2016</w:t>
      </w:r>
      <w:r w:rsidR="00B07307">
        <w:rPr>
          <w:spacing w:val="-3"/>
          <w:sz w:val="14"/>
          <w:szCs w:val="14"/>
        </w:rPr>
        <w:t xml:space="preserve"> </w:t>
      </w:r>
      <w:r w:rsidR="00B07307">
        <w:rPr>
          <w:spacing w:val="-1"/>
          <w:sz w:val="14"/>
          <w:szCs w:val="14"/>
        </w:rPr>
        <w:t xml:space="preserve">r. </w:t>
      </w:r>
      <w:r w:rsidR="00B07307">
        <w:rPr>
          <w:sz w:val="14"/>
          <w:szCs w:val="14"/>
        </w:rPr>
        <w:t>w</w:t>
      </w:r>
      <w:r w:rsidR="00B07307">
        <w:rPr>
          <w:spacing w:val="-3"/>
          <w:sz w:val="14"/>
          <w:szCs w:val="14"/>
        </w:rPr>
        <w:t xml:space="preserve"> </w:t>
      </w:r>
      <w:r w:rsidR="00B07307">
        <w:rPr>
          <w:spacing w:val="-1"/>
          <w:sz w:val="14"/>
          <w:szCs w:val="14"/>
        </w:rPr>
        <w:t>sprawie</w:t>
      </w:r>
      <w:r w:rsidR="00B07307">
        <w:rPr>
          <w:sz w:val="14"/>
          <w:szCs w:val="14"/>
        </w:rPr>
        <w:t xml:space="preserve"> ochrony</w:t>
      </w:r>
      <w:r w:rsidR="00B07307">
        <w:rPr>
          <w:spacing w:val="136"/>
          <w:w w:val="99"/>
          <w:sz w:val="14"/>
          <w:szCs w:val="14"/>
        </w:rPr>
        <w:t xml:space="preserve"> </w:t>
      </w:r>
      <w:r w:rsidR="00B07307">
        <w:rPr>
          <w:sz w:val="14"/>
          <w:szCs w:val="14"/>
        </w:rPr>
        <w:t>osób</w:t>
      </w:r>
      <w:r w:rsidR="00B07307">
        <w:rPr>
          <w:spacing w:val="11"/>
          <w:sz w:val="14"/>
          <w:szCs w:val="14"/>
        </w:rPr>
        <w:t xml:space="preserve"> </w:t>
      </w:r>
      <w:r w:rsidR="00B07307">
        <w:rPr>
          <w:spacing w:val="-1"/>
          <w:sz w:val="14"/>
          <w:szCs w:val="14"/>
        </w:rPr>
        <w:t>fizycznych</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związku</w:t>
      </w:r>
      <w:r w:rsidR="00B07307">
        <w:rPr>
          <w:spacing w:val="7"/>
          <w:sz w:val="14"/>
          <w:szCs w:val="14"/>
        </w:rPr>
        <w:t xml:space="preserve"> </w:t>
      </w:r>
      <w:r w:rsidR="00B07307">
        <w:rPr>
          <w:sz w:val="14"/>
          <w:szCs w:val="14"/>
        </w:rPr>
        <w:t>z</w:t>
      </w:r>
      <w:r w:rsidR="00B07307">
        <w:rPr>
          <w:spacing w:val="9"/>
          <w:sz w:val="14"/>
          <w:szCs w:val="14"/>
        </w:rPr>
        <w:t xml:space="preserve"> </w:t>
      </w:r>
      <w:r w:rsidR="00B07307">
        <w:rPr>
          <w:sz w:val="14"/>
          <w:szCs w:val="14"/>
        </w:rPr>
        <w:t>przetwarzaniem</w:t>
      </w:r>
      <w:r w:rsidR="00B07307">
        <w:rPr>
          <w:spacing w:val="9"/>
          <w:sz w:val="14"/>
          <w:szCs w:val="14"/>
        </w:rPr>
        <w:t xml:space="preserve"> </w:t>
      </w:r>
      <w:r w:rsidR="00B07307">
        <w:rPr>
          <w:sz w:val="14"/>
          <w:szCs w:val="14"/>
        </w:rPr>
        <w:t>danych</w:t>
      </w:r>
      <w:r w:rsidR="00B07307">
        <w:rPr>
          <w:spacing w:val="6"/>
          <w:sz w:val="14"/>
          <w:szCs w:val="14"/>
        </w:rPr>
        <w:t xml:space="preserve"> </w:t>
      </w:r>
      <w:r w:rsidR="00B07307">
        <w:rPr>
          <w:sz w:val="14"/>
          <w:szCs w:val="14"/>
        </w:rPr>
        <w:t>osobowych</w:t>
      </w:r>
      <w:r w:rsidR="00B07307">
        <w:rPr>
          <w:spacing w:val="9"/>
          <w:sz w:val="14"/>
          <w:szCs w:val="14"/>
        </w:rPr>
        <w:t xml:space="preserve"> </w:t>
      </w:r>
      <w:r w:rsidR="00B07307">
        <w:rPr>
          <w:sz w:val="14"/>
          <w:szCs w:val="14"/>
        </w:rPr>
        <w:t>i</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sprawie</w:t>
      </w:r>
      <w:r w:rsidR="00B07307">
        <w:rPr>
          <w:spacing w:val="10"/>
          <w:sz w:val="14"/>
          <w:szCs w:val="14"/>
        </w:rPr>
        <w:t xml:space="preserve"> </w:t>
      </w:r>
      <w:r w:rsidR="00B07307">
        <w:rPr>
          <w:sz w:val="14"/>
          <w:szCs w:val="14"/>
        </w:rPr>
        <w:t>swobodnego</w:t>
      </w:r>
      <w:r w:rsidR="00B07307">
        <w:rPr>
          <w:spacing w:val="8"/>
          <w:sz w:val="14"/>
          <w:szCs w:val="14"/>
        </w:rPr>
        <w:t xml:space="preserve"> </w:t>
      </w:r>
      <w:r w:rsidR="00B07307">
        <w:rPr>
          <w:sz w:val="14"/>
          <w:szCs w:val="14"/>
        </w:rPr>
        <w:t>przepływu</w:t>
      </w:r>
      <w:r w:rsidR="00B07307">
        <w:rPr>
          <w:spacing w:val="7"/>
          <w:sz w:val="14"/>
          <w:szCs w:val="14"/>
        </w:rPr>
        <w:t xml:space="preserve"> </w:t>
      </w:r>
      <w:r w:rsidR="00B07307">
        <w:rPr>
          <w:sz w:val="14"/>
          <w:szCs w:val="14"/>
        </w:rPr>
        <w:t>takich</w:t>
      </w:r>
      <w:r w:rsidR="00B07307">
        <w:rPr>
          <w:spacing w:val="8"/>
          <w:sz w:val="14"/>
          <w:szCs w:val="14"/>
        </w:rPr>
        <w:t xml:space="preserve"> </w:t>
      </w:r>
      <w:r w:rsidR="00B07307">
        <w:rPr>
          <w:sz w:val="14"/>
          <w:szCs w:val="14"/>
        </w:rPr>
        <w:t>danych</w:t>
      </w:r>
      <w:r w:rsidR="00B07307">
        <w:rPr>
          <w:spacing w:val="13"/>
          <w:sz w:val="14"/>
          <w:szCs w:val="14"/>
        </w:rPr>
        <w:t xml:space="preserve"> </w:t>
      </w:r>
      <w:r w:rsidR="00B07307">
        <w:rPr>
          <w:sz w:val="14"/>
          <w:szCs w:val="14"/>
        </w:rPr>
        <w:t>oraz</w:t>
      </w:r>
      <w:r w:rsidR="00B07307">
        <w:rPr>
          <w:spacing w:val="12"/>
          <w:sz w:val="14"/>
          <w:szCs w:val="14"/>
        </w:rPr>
        <w:t xml:space="preserve"> </w:t>
      </w:r>
      <w:r w:rsidR="00B07307">
        <w:rPr>
          <w:spacing w:val="-1"/>
          <w:sz w:val="14"/>
          <w:szCs w:val="14"/>
        </w:rPr>
        <w:t>uchylenia</w:t>
      </w:r>
      <w:r w:rsidR="00B07307">
        <w:rPr>
          <w:spacing w:val="9"/>
          <w:sz w:val="14"/>
          <w:szCs w:val="14"/>
        </w:rPr>
        <w:t xml:space="preserve"> </w:t>
      </w:r>
      <w:r w:rsidR="00B07307">
        <w:rPr>
          <w:sz w:val="14"/>
          <w:szCs w:val="14"/>
        </w:rPr>
        <w:t>dyrektywy</w:t>
      </w:r>
      <w:r w:rsidR="00B07307">
        <w:rPr>
          <w:spacing w:val="7"/>
          <w:sz w:val="14"/>
          <w:szCs w:val="14"/>
        </w:rPr>
        <w:t xml:space="preserve"> </w:t>
      </w:r>
      <w:r w:rsidR="00B07307">
        <w:rPr>
          <w:sz w:val="14"/>
          <w:szCs w:val="14"/>
        </w:rPr>
        <w:t>95/46/WE,</w:t>
      </w:r>
      <w:r w:rsidR="00B07307">
        <w:rPr>
          <w:spacing w:val="5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zakresie</w:t>
      </w:r>
      <w:r w:rsidR="00B07307">
        <w:rPr>
          <w:spacing w:val="-6"/>
          <w:sz w:val="14"/>
          <w:szCs w:val="14"/>
        </w:rPr>
        <w:t xml:space="preserve"> </w:t>
      </w:r>
      <w:r w:rsidR="00B07307">
        <w:rPr>
          <w:sz w:val="14"/>
          <w:szCs w:val="14"/>
        </w:rPr>
        <w:t>przeprowadzania</w:t>
      </w:r>
      <w:r w:rsidR="00B07307">
        <w:rPr>
          <w:spacing w:val="-6"/>
          <w:sz w:val="14"/>
          <w:szCs w:val="14"/>
        </w:rPr>
        <w:t xml:space="preserve"> </w:t>
      </w:r>
      <w:r w:rsidR="00B07307">
        <w:rPr>
          <w:spacing w:val="-1"/>
          <w:sz w:val="14"/>
          <w:szCs w:val="14"/>
        </w:rPr>
        <w:t>egzaminu</w:t>
      </w:r>
      <w:r w:rsidR="00B07307">
        <w:rPr>
          <w:spacing w:val="-5"/>
          <w:sz w:val="14"/>
          <w:szCs w:val="14"/>
        </w:rPr>
        <w:t xml:space="preserve"> </w:t>
      </w:r>
      <w:r w:rsidR="00B07307">
        <w:rPr>
          <w:sz w:val="14"/>
          <w:szCs w:val="14"/>
        </w:rPr>
        <w:t>zawodowego,</w:t>
      </w:r>
      <w:r w:rsidR="00B07307">
        <w:rPr>
          <w:spacing w:val="-5"/>
          <w:sz w:val="14"/>
          <w:szCs w:val="14"/>
        </w:rPr>
        <w:t xml:space="preserve"> </w:t>
      </w:r>
      <w:r w:rsidR="00B07307">
        <w:rPr>
          <w:spacing w:val="-1"/>
          <w:sz w:val="14"/>
          <w:szCs w:val="14"/>
        </w:rPr>
        <w:t>zgodnie</w:t>
      </w:r>
      <w:r w:rsidR="00B07307">
        <w:rPr>
          <w:spacing w:val="-6"/>
          <w:sz w:val="14"/>
          <w:szCs w:val="14"/>
        </w:rPr>
        <w:t xml:space="preserv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4"/>
          <w:sz w:val="14"/>
          <w:szCs w:val="14"/>
        </w:rPr>
        <w:t xml:space="preserve"> </w:t>
      </w:r>
      <w:r w:rsidR="00B07307">
        <w:rPr>
          <w:spacing w:val="-1"/>
          <w:sz w:val="14"/>
          <w:szCs w:val="14"/>
        </w:rPr>
        <w:t>ustawy</w:t>
      </w:r>
      <w:r w:rsidR="00B07307">
        <w:rPr>
          <w:spacing w:val="-5"/>
          <w:sz w:val="14"/>
          <w:szCs w:val="14"/>
        </w:rPr>
        <w:t xml:space="preserve"> </w:t>
      </w:r>
      <w:r w:rsidR="00B07307">
        <w:rPr>
          <w:sz w:val="14"/>
          <w:szCs w:val="14"/>
        </w:rPr>
        <w:t>o</w:t>
      </w:r>
      <w:r w:rsidR="00B07307">
        <w:rPr>
          <w:spacing w:val="-2"/>
          <w:sz w:val="14"/>
          <w:szCs w:val="14"/>
        </w:rPr>
        <w:t xml:space="preserve"> </w:t>
      </w:r>
      <w:r w:rsidR="00B07307">
        <w:rPr>
          <w:spacing w:val="-1"/>
          <w:sz w:val="14"/>
          <w:szCs w:val="14"/>
        </w:rPr>
        <w:t>systemie</w:t>
      </w:r>
      <w:r w:rsidR="00B07307">
        <w:rPr>
          <w:spacing w:val="-3"/>
          <w:sz w:val="14"/>
          <w:szCs w:val="14"/>
        </w:rPr>
        <w:t xml:space="preserve"> </w:t>
      </w:r>
      <w:r w:rsidR="00B07307">
        <w:rPr>
          <w:sz w:val="14"/>
          <w:szCs w:val="14"/>
        </w:rPr>
        <w:t>oświaty</w:t>
      </w:r>
      <w:r w:rsidR="00B07307">
        <w:rPr>
          <w:spacing w:val="-8"/>
          <w:sz w:val="14"/>
          <w:szCs w:val="14"/>
        </w:rPr>
        <w:t xml:space="preserve"> </w:t>
      </w:r>
      <w:r w:rsidR="00B07307">
        <w:rPr>
          <w:spacing w:val="-1"/>
          <w:sz w:val="14"/>
          <w:szCs w:val="14"/>
        </w:rPr>
        <w:t>oraz</w:t>
      </w:r>
      <w:r w:rsidR="00B07307">
        <w:rPr>
          <w:spacing w:val="-5"/>
          <w:sz w:val="14"/>
          <w:szCs w:val="14"/>
        </w:rPr>
        <w:t xml:space="preserve"> </w:t>
      </w:r>
      <w:r w:rsidR="00B07307">
        <w:rPr>
          <w:sz w:val="14"/>
          <w:szCs w:val="14"/>
        </w:rPr>
        <w:t>aktami</w:t>
      </w:r>
      <w:r w:rsidR="00B07307">
        <w:rPr>
          <w:spacing w:val="-6"/>
          <w:sz w:val="14"/>
          <w:szCs w:val="14"/>
        </w:rPr>
        <w:t xml:space="preserve"> </w:t>
      </w:r>
      <w:r w:rsidR="00B07307">
        <w:rPr>
          <w:sz w:val="14"/>
          <w:szCs w:val="14"/>
        </w:rPr>
        <w:t>wykonawczymi</w:t>
      </w:r>
      <w:r w:rsidR="00B07307">
        <w:rPr>
          <w:spacing w:val="-7"/>
          <w:sz w:val="14"/>
          <w:szCs w:val="14"/>
        </w:rPr>
        <w:t xml:space="preserve"> </w:t>
      </w:r>
      <w:r w:rsidR="00B07307">
        <w:rPr>
          <w:sz w:val="14"/>
          <w:szCs w:val="14"/>
        </w:rPr>
        <w:t>wydanymi</w:t>
      </w:r>
      <w:r w:rsidR="00B07307">
        <w:rPr>
          <w:spacing w:val="-3"/>
          <w:sz w:val="14"/>
          <w:szCs w:val="14"/>
        </w:rPr>
        <w:t xml:space="preserve"> </w:t>
      </w:r>
      <w:r w:rsidR="00B07307">
        <w:rPr>
          <w:spacing w:val="-2"/>
          <w:sz w:val="14"/>
          <w:szCs w:val="14"/>
        </w:rPr>
        <w:t>na</w:t>
      </w:r>
      <w:r w:rsidR="00B07307">
        <w:rPr>
          <w:spacing w:val="-6"/>
          <w:sz w:val="14"/>
          <w:szCs w:val="14"/>
        </w:rPr>
        <w:t xml:space="preserve"> </w:t>
      </w:r>
      <w:r w:rsidR="00B07307">
        <w:rPr>
          <w:sz w:val="14"/>
          <w:szCs w:val="14"/>
        </w:rPr>
        <w:t>jej</w:t>
      </w:r>
      <w:r w:rsidR="00B07307">
        <w:rPr>
          <w:spacing w:val="-6"/>
          <w:sz w:val="14"/>
          <w:szCs w:val="14"/>
        </w:rPr>
        <w:t xml:space="preserve"> </w:t>
      </w:r>
      <w:r w:rsidR="00B07307">
        <w:rPr>
          <w:spacing w:val="-1"/>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3EC95E32" w14:textId="77777777" w:rsidR="00B07307" w:rsidRDefault="00B07307">
      <w:pPr>
        <w:pStyle w:val="Tekstpodstawowy"/>
        <w:kinsoku w:val="0"/>
        <w:overflowPunct w:val="0"/>
        <w:spacing w:before="81"/>
        <w:ind w:left="741" w:right="257"/>
        <w:jc w:val="both"/>
        <w:rPr>
          <w:sz w:val="14"/>
          <w:szCs w:val="14"/>
        </w:rPr>
        <w:sectPr w:rsidR="00B07307" w:rsidSect="00873394">
          <w:pgSz w:w="11910" w:h="16840"/>
          <w:pgMar w:top="600" w:right="700" w:bottom="700" w:left="1280" w:header="0" w:footer="504" w:gutter="0"/>
          <w:cols w:space="708" w:equalWidth="0">
            <w:col w:w="9930"/>
          </w:cols>
          <w:noEndnote/>
        </w:sectPr>
      </w:pPr>
    </w:p>
    <w:p w14:paraId="4E2F8592" w14:textId="77777777" w:rsidR="00B07307" w:rsidRDefault="00B07307">
      <w:pPr>
        <w:pStyle w:val="Tekstpodstawowy"/>
        <w:kinsoku w:val="0"/>
        <w:overflowPunct w:val="0"/>
        <w:spacing w:before="9"/>
        <w:ind w:left="0"/>
        <w:rPr>
          <w:sz w:val="7"/>
          <w:szCs w:val="7"/>
        </w:rPr>
      </w:pPr>
    </w:p>
    <w:p w14:paraId="102410FA" w14:textId="3982BAB0" w:rsidR="00B07307" w:rsidRDefault="003B7C59">
      <w:pPr>
        <w:pStyle w:val="Tekstpodstawowy"/>
        <w:kinsoku w:val="0"/>
        <w:overflowPunct w:val="0"/>
        <w:spacing w:line="200" w:lineRule="atLeast"/>
        <w:ind w:left="424"/>
        <w:rPr>
          <w:sz w:val="20"/>
          <w:szCs w:val="20"/>
        </w:rPr>
      </w:pPr>
      <w:r>
        <w:rPr>
          <w:noProof/>
          <w:sz w:val="20"/>
          <w:szCs w:val="20"/>
        </w:rPr>
        <mc:AlternateContent>
          <mc:Choice Requires="wpg">
            <w:drawing>
              <wp:inline distT="0" distB="0" distL="0" distR="0" wp14:anchorId="203F58FD" wp14:editId="10D7952E">
                <wp:extent cx="6163945" cy="193040"/>
                <wp:effectExtent l="9525" t="0" r="8255" b="6985"/>
                <wp:docPr id="2620" name="Group 3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621" name="Freeform 3950"/>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3951"/>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Text Box 3952"/>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FECD9" w14:textId="77777777" w:rsidR="00B07307" w:rsidRDefault="00B07307">
                              <w:pPr>
                                <w:pStyle w:val="Tekstpodstawowy"/>
                                <w:kinsoku w:val="0"/>
                                <w:overflowPunct w:val="0"/>
                                <w:spacing w:line="252" w:lineRule="exact"/>
                                <w:ind w:left="28"/>
                              </w:pPr>
                              <w:r>
                                <w:rPr>
                                  <w:b/>
                                  <w:bCs/>
                                  <w:spacing w:val="-1"/>
                                </w:rPr>
                                <w:t>Załącznik</w:t>
                              </w:r>
                              <w:r>
                                <w:rPr>
                                  <w:b/>
                                  <w:bCs/>
                                </w:rPr>
                                <w:t xml:space="preserve"> 6a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pisemnej</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203F58FD" id="Group 3949" o:spid="_x0000_s1172"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">
                <v:shape id="Freeform 3950" o:spid="_x0000_s1173"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" path="m,292r9695,l9695,,,,,292xe" fillcolor="#deeaf6" stroked="f">
                  <v:path arrowok="t" o:connecttype="custom" o:connectlocs="0,292;9695,292;9695,0;0,0;0,292" o:connectangles="0,0,0,0,0"/>
                </v:shape>
                <v:shape id="Freeform 3951" o:spid="_x0000_s1174"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" path="m,l9695,e" filled="f" strokeweight=".58pt">
                  <v:path arrowok="t" o:connecttype="custom" o:connectlocs="0,0;9695,0" o:connectangles="0,0"/>
                </v:shape>
                <v:shape id="Text Box 3952" o:spid="_x0000_s1175"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" filled="f" stroked="f">
                  <v:textbox inset="0,0,0,0">
                    <w:txbxContent>
                      <w:p w14:paraId="2AEFECD9" w14:textId="77777777" w:rsidR="00B07307" w:rsidRDefault="00B07307">
                        <w:pPr>
                          <w:pStyle w:val="Tekstpodstawowy"/>
                          <w:kinsoku w:val="0"/>
                          <w:overflowPunct w:val="0"/>
                          <w:spacing w:line="252" w:lineRule="exact"/>
                          <w:ind w:left="28"/>
                        </w:pPr>
                        <w:r>
                          <w:rPr>
                            <w:b/>
                            <w:bCs/>
                            <w:spacing w:val="-1"/>
                          </w:rPr>
                          <w:t>Załącznik</w:t>
                        </w:r>
                        <w:r>
                          <w:rPr>
                            <w:b/>
                            <w:bCs/>
                          </w:rPr>
                          <w:t xml:space="preserve"> 6a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pisemnej</w:t>
                        </w:r>
                        <w:r>
                          <w:rPr>
                            <w:b/>
                            <w:bCs/>
                          </w:rPr>
                          <w:t xml:space="preserve"> </w:t>
                        </w:r>
                        <w:r>
                          <w:rPr>
                            <w:b/>
                            <w:bCs/>
                            <w:spacing w:val="-1"/>
                          </w:rPr>
                          <w:t>egzaminu zawodowego</w:t>
                        </w:r>
                      </w:p>
                    </w:txbxContent>
                  </v:textbox>
                </v:shape>
                <w10:anchorlock/>
              </v:group>
            </w:pict>
          </mc:Fallback>
        </mc:AlternateContent>
      </w:r>
    </w:p>
    <w:p w14:paraId="52ABFF9D" w14:textId="77777777" w:rsidR="00B07307" w:rsidRDefault="00B07307">
      <w:pPr>
        <w:pStyle w:val="Tekstpodstawowy"/>
        <w:kinsoku w:val="0"/>
        <w:overflowPunct w:val="0"/>
        <w:ind w:left="0"/>
        <w:rPr>
          <w:sz w:val="29"/>
          <w:szCs w:val="29"/>
        </w:rPr>
      </w:pPr>
    </w:p>
    <w:p w14:paraId="2B7A1E1A" w14:textId="77777777" w:rsidR="00B07307" w:rsidRDefault="00B07307">
      <w:pPr>
        <w:pStyle w:val="Tekstpodstawowy"/>
        <w:kinsoku w:val="0"/>
        <w:overflowPunct w:val="0"/>
        <w:ind w:left="0"/>
        <w:rPr>
          <w:sz w:val="29"/>
          <w:szCs w:val="29"/>
        </w:rPr>
        <w:sectPr w:rsidR="00B07307" w:rsidSect="00873394">
          <w:pgSz w:w="11910" w:h="16840"/>
          <w:pgMar w:top="600" w:right="340" w:bottom="700" w:left="960" w:header="0" w:footer="504" w:gutter="0"/>
          <w:cols w:space="708" w:equalWidth="0">
            <w:col w:w="10610"/>
          </w:cols>
          <w:noEndnote/>
        </w:sectPr>
      </w:pPr>
    </w:p>
    <w:p w14:paraId="06E18CC9" w14:textId="77777777" w:rsidR="00B07307" w:rsidRDefault="00B07307">
      <w:pPr>
        <w:pStyle w:val="Tekstpodstawowy"/>
        <w:kinsoku w:val="0"/>
        <w:overflowPunct w:val="0"/>
        <w:spacing w:before="73"/>
        <w:ind w:left="450" w:right="7"/>
        <w:jc w:val="center"/>
        <w:rPr>
          <w:sz w:val="20"/>
          <w:szCs w:val="20"/>
        </w:rPr>
      </w:pPr>
      <w:r>
        <w:rPr>
          <w:spacing w:val="-1"/>
          <w:sz w:val="20"/>
          <w:szCs w:val="20"/>
        </w:rPr>
        <w:t>.............................................................</w:t>
      </w:r>
    </w:p>
    <w:p w14:paraId="15E2BD7C" w14:textId="77777777" w:rsidR="00B07307" w:rsidRDefault="00B07307">
      <w:pPr>
        <w:pStyle w:val="Tekstpodstawowy"/>
        <w:kinsoku w:val="0"/>
        <w:overflowPunct w:val="0"/>
        <w:spacing w:before="2"/>
        <w:ind w:left="451" w:right="7"/>
        <w:jc w:val="center"/>
        <w:rPr>
          <w:sz w:val="18"/>
          <w:szCs w:val="18"/>
        </w:rPr>
      </w:pPr>
      <w:r>
        <w:rPr>
          <w:i/>
          <w:iCs/>
          <w:spacing w:val="-1"/>
          <w:sz w:val="18"/>
          <w:szCs w:val="18"/>
        </w:rPr>
        <w:t>pieczęć szkoły/placówki/centrum/pracodawcy/</w:t>
      </w:r>
      <w:r>
        <w:rPr>
          <w:i/>
          <w:iCs/>
          <w:sz w:val="18"/>
          <w:szCs w:val="18"/>
        </w:rPr>
        <w:t xml:space="preserve"> </w:t>
      </w:r>
      <w:r>
        <w:rPr>
          <w:i/>
          <w:iCs/>
          <w:spacing w:val="-1"/>
          <w:sz w:val="18"/>
          <w:szCs w:val="18"/>
        </w:rPr>
        <w:t>podmiotu</w:t>
      </w:r>
    </w:p>
    <w:p w14:paraId="368BF5F2" w14:textId="77777777" w:rsidR="00B07307" w:rsidRDefault="00B07307">
      <w:pPr>
        <w:pStyle w:val="Tekstpodstawowy"/>
        <w:kinsoku w:val="0"/>
        <w:overflowPunct w:val="0"/>
        <w:spacing w:before="73"/>
        <w:ind w:left="463" w:right="860"/>
        <w:jc w:val="center"/>
        <w:rPr>
          <w:sz w:val="20"/>
          <w:szCs w:val="20"/>
        </w:rPr>
      </w:pPr>
      <w:r>
        <w:rPr>
          <w:sz w:val="24"/>
          <w:szCs w:val="24"/>
        </w:rPr>
        <w:br w:type="column"/>
      </w:r>
      <w:r>
        <w:rPr>
          <w:spacing w:val="-1"/>
          <w:sz w:val="20"/>
          <w:szCs w:val="20"/>
        </w:rPr>
        <w:t>.........................................................................</w:t>
      </w:r>
    </w:p>
    <w:p w14:paraId="32670BB9" w14:textId="77777777" w:rsidR="00B07307" w:rsidRDefault="00B07307">
      <w:pPr>
        <w:pStyle w:val="Tekstpodstawowy"/>
        <w:kinsoku w:val="0"/>
        <w:overflowPunct w:val="0"/>
        <w:spacing w:before="2"/>
        <w:ind w:left="463" w:right="805"/>
        <w:jc w:val="center"/>
        <w:rPr>
          <w:sz w:val="18"/>
          <w:szCs w:val="18"/>
        </w:rPr>
      </w:pPr>
      <w:r>
        <w:rPr>
          <w:i/>
          <w:iCs/>
          <w:spacing w:val="-1"/>
          <w:sz w:val="18"/>
          <w:szCs w:val="18"/>
        </w:rPr>
        <w:t>miejscowość,</w:t>
      </w:r>
      <w:r>
        <w:rPr>
          <w:i/>
          <w:iCs/>
          <w:sz w:val="18"/>
          <w:szCs w:val="18"/>
        </w:rPr>
        <w:t xml:space="preserve"> </w:t>
      </w:r>
      <w:r>
        <w:rPr>
          <w:i/>
          <w:iCs/>
          <w:spacing w:val="-1"/>
          <w:sz w:val="18"/>
          <w:szCs w:val="18"/>
        </w:rPr>
        <w:t>data</w:t>
      </w:r>
    </w:p>
    <w:p w14:paraId="363984A3" w14:textId="77777777" w:rsidR="00B07307" w:rsidRDefault="00B07307">
      <w:pPr>
        <w:pStyle w:val="Tekstpodstawowy"/>
        <w:kinsoku w:val="0"/>
        <w:overflowPunct w:val="0"/>
        <w:spacing w:before="2"/>
        <w:ind w:left="463" w:right="805"/>
        <w:jc w:val="center"/>
        <w:rPr>
          <w:sz w:val="18"/>
          <w:szCs w:val="18"/>
        </w:rPr>
        <w:sectPr w:rsidR="00B07307" w:rsidSect="00873394">
          <w:type w:val="continuous"/>
          <w:pgSz w:w="11910" w:h="16840"/>
          <w:pgMar w:top="1320" w:right="340" w:bottom="280" w:left="960" w:header="708" w:footer="708" w:gutter="0"/>
          <w:cols w:num="2" w:space="708" w:equalWidth="0">
            <w:col w:w="4507" w:space="1158"/>
            <w:col w:w="4945"/>
          </w:cols>
          <w:noEndnote/>
        </w:sectPr>
      </w:pPr>
    </w:p>
    <w:p w14:paraId="57A21F2E" w14:textId="77777777" w:rsidR="00B07307" w:rsidRDefault="00B07307">
      <w:pPr>
        <w:pStyle w:val="Tekstpodstawowy"/>
        <w:kinsoku w:val="0"/>
        <w:overflowPunct w:val="0"/>
        <w:ind w:left="0"/>
        <w:rPr>
          <w:i/>
          <w:iCs/>
          <w:sz w:val="20"/>
          <w:szCs w:val="20"/>
        </w:rPr>
      </w:pPr>
    </w:p>
    <w:p w14:paraId="019309DF" w14:textId="77777777" w:rsidR="00B07307" w:rsidRDefault="00B07307">
      <w:pPr>
        <w:pStyle w:val="Tekstpodstawowy"/>
        <w:kinsoku w:val="0"/>
        <w:overflowPunct w:val="0"/>
        <w:spacing w:before="5"/>
        <w:ind w:left="0"/>
        <w:rPr>
          <w:i/>
          <w:iCs/>
          <w:sz w:val="19"/>
          <w:szCs w:val="19"/>
        </w:rPr>
      </w:pPr>
    </w:p>
    <w:tbl>
      <w:tblPr>
        <w:tblW w:w="0" w:type="auto"/>
        <w:tblInd w:w="670" w:type="dxa"/>
        <w:tblLayout w:type="fixed"/>
        <w:tblCellMar>
          <w:left w:w="0" w:type="dxa"/>
          <w:right w:w="0" w:type="dxa"/>
        </w:tblCellMar>
        <w:tblLook w:val="0000" w:firstRow="0" w:lastRow="0" w:firstColumn="0" w:lastColumn="0" w:noHBand="0" w:noVBand="0"/>
      </w:tblPr>
      <w:tblGrid>
        <w:gridCol w:w="3900"/>
        <w:gridCol w:w="5814"/>
      </w:tblGrid>
      <w:tr w:rsidR="00B07307" w14:paraId="08903D5D" w14:textId="77777777">
        <w:trPr>
          <w:trHeight w:hRule="exact" w:val="586"/>
        </w:trPr>
        <w:tc>
          <w:tcPr>
            <w:tcW w:w="3900" w:type="dxa"/>
            <w:tcBorders>
              <w:top w:val="nil"/>
              <w:left w:val="nil"/>
              <w:bottom w:val="single" w:sz="4" w:space="0" w:color="DEEAF6"/>
              <w:right w:val="nil"/>
            </w:tcBorders>
            <w:shd w:val="clear" w:color="auto" w:fill="DEEAF6"/>
          </w:tcPr>
          <w:p w14:paraId="00EE618B" w14:textId="77777777" w:rsidR="00B07307" w:rsidRDefault="00B07307">
            <w:pPr>
              <w:pStyle w:val="TableParagraph"/>
              <w:kinsoku w:val="0"/>
              <w:overflowPunct w:val="0"/>
              <w:spacing w:before="8" w:line="290" w:lineRule="exact"/>
              <w:ind w:left="69" w:right="166"/>
            </w:pPr>
            <w:r w:rsidRPr="00B50CAA">
              <w:rPr>
                <w:i/>
                <w:iCs/>
                <w:spacing w:val="-1"/>
                <w:sz w:val="20"/>
                <w:szCs w:val="20"/>
              </w:rPr>
              <w:t>Nazwa</w:t>
            </w:r>
            <w:r w:rsidRPr="00B50CAA">
              <w:rPr>
                <w:i/>
                <w:iCs/>
                <w:sz w:val="20"/>
                <w:szCs w:val="20"/>
              </w:rPr>
              <w:t xml:space="preserve">   </w:t>
            </w:r>
            <w:r w:rsidRPr="00B50CAA">
              <w:rPr>
                <w:i/>
                <w:iCs/>
                <w:spacing w:val="5"/>
                <w:sz w:val="20"/>
                <w:szCs w:val="20"/>
              </w:rPr>
              <w:t xml:space="preserve"> </w:t>
            </w:r>
            <w:r w:rsidRPr="00B50CAA">
              <w:rPr>
                <w:i/>
                <w:iCs/>
                <w:sz w:val="20"/>
                <w:szCs w:val="20"/>
              </w:rPr>
              <w:t>szkoły/placówki/centrum/pracodawcy/</w:t>
            </w:r>
            <w:r>
              <w:rPr>
                <w:i/>
                <w:iCs/>
                <w:spacing w:val="24"/>
                <w:w w:val="99"/>
                <w:sz w:val="20"/>
                <w:szCs w:val="20"/>
              </w:rPr>
              <w:t xml:space="preserve"> </w:t>
            </w:r>
            <w:r>
              <w:rPr>
                <w:i/>
                <w:iCs/>
                <w:sz w:val="20"/>
                <w:szCs w:val="20"/>
              </w:rPr>
              <w:t>podmiotu</w:t>
            </w:r>
            <w:r>
              <w:rPr>
                <w:i/>
                <w:iCs/>
                <w:spacing w:val="-14"/>
                <w:sz w:val="20"/>
                <w:szCs w:val="20"/>
              </w:rPr>
              <w:t xml:space="preserve"> </w:t>
            </w:r>
            <w:r>
              <w:rPr>
                <w:i/>
                <w:iCs/>
                <w:sz w:val="20"/>
                <w:szCs w:val="20"/>
              </w:rPr>
              <w:t>prowadzącego</w:t>
            </w:r>
            <w:r>
              <w:rPr>
                <w:i/>
                <w:iCs/>
                <w:spacing w:val="-11"/>
                <w:sz w:val="20"/>
                <w:szCs w:val="20"/>
              </w:rPr>
              <w:t xml:space="preserve"> </w:t>
            </w:r>
            <w:r>
              <w:rPr>
                <w:i/>
                <w:iCs/>
                <w:sz w:val="20"/>
                <w:szCs w:val="20"/>
              </w:rPr>
              <w:t>KKZ:</w:t>
            </w:r>
          </w:p>
        </w:tc>
        <w:tc>
          <w:tcPr>
            <w:tcW w:w="5814" w:type="dxa"/>
            <w:tcBorders>
              <w:top w:val="nil"/>
              <w:left w:val="nil"/>
              <w:bottom w:val="single" w:sz="4" w:space="0" w:color="000000"/>
              <w:right w:val="nil"/>
            </w:tcBorders>
          </w:tcPr>
          <w:p w14:paraId="5420C772" w14:textId="77777777" w:rsidR="00B07307" w:rsidRDefault="00B07307"/>
        </w:tc>
      </w:tr>
      <w:tr w:rsidR="00B07307" w14:paraId="7FA55FCB" w14:textId="77777777">
        <w:trPr>
          <w:trHeight w:hRule="exact" w:val="590"/>
        </w:trPr>
        <w:tc>
          <w:tcPr>
            <w:tcW w:w="3900" w:type="dxa"/>
            <w:tcBorders>
              <w:top w:val="single" w:sz="4" w:space="0" w:color="DEEAF6"/>
              <w:left w:val="nil"/>
              <w:bottom w:val="nil"/>
              <w:right w:val="nil"/>
            </w:tcBorders>
            <w:shd w:val="clear" w:color="auto" w:fill="DEEAF6"/>
          </w:tcPr>
          <w:p w14:paraId="208ED4F4" w14:textId="77777777" w:rsidR="00B07307" w:rsidRDefault="00B07307">
            <w:pPr>
              <w:pStyle w:val="TableParagraph"/>
              <w:kinsoku w:val="0"/>
              <w:overflowPunct w:val="0"/>
              <w:spacing w:before="7" w:line="290" w:lineRule="exact"/>
              <w:ind w:left="69" w:right="244"/>
            </w:pPr>
            <w:r w:rsidRPr="00B50CAA">
              <w:rPr>
                <w:i/>
                <w:iCs/>
                <w:sz w:val="20"/>
                <w:szCs w:val="20"/>
              </w:rPr>
              <w:t xml:space="preserve">Adres   </w:t>
            </w:r>
            <w:r w:rsidRPr="00B50CAA">
              <w:rPr>
                <w:i/>
                <w:iCs/>
                <w:spacing w:val="1"/>
                <w:sz w:val="20"/>
                <w:szCs w:val="20"/>
              </w:rPr>
              <w:t xml:space="preserve"> </w:t>
            </w:r>
            <w:r w:rsidRPr="00B50CAA">
              <w:rPr>
                <w:i/>
                <w:iCs/>
                <w:sz w:val="20"/>
                <w:szCs w:val="20"/>
              </w:rPr>
              <w:t>szkoły/placówki/centrum/pracodawcy/</w:t>
            </w:r>
            <w:r>
              <w:rPr>
                <w:i/>
                <w:iCs/>
                <w:spacing w:val="27"/>
                <w:w w:val="99"/>
                <w:sz w:val="20"/>
                <w:szCs w:val="20"/>
              </w:rPr>
              <w:t xml:space="preserve"> </w:t>
            </w:r>
            <w:r>
              <w:rPr>
                <w:i/>
                <w:iCs/>
                <w:sz w:val="20"/>
                <w:szCs w:val="20"/>
              </w:rPr>
              <w:t>podmiotu</w:t>
            </w:r>
            <w:r>
              <w:rPr>
                <w:i/>
                <w:iCs/>
                <w:spacing w:val="-14"/>
                <w:sz w:val="20"/>
                <w:szCs w:val="20"/>
              </w:rPr>
              <w:t xml:space="preserve"> </w:t>
            </w:r>
            <w:r>
              <w:rPr>
                <w:i/>
                <w:iCs/>
                <w:sz w:val="20"/>
                <w:szCs w:val="20"/>
              </w:rPr>
              <w:t>prowadzącego</w:t>
            </w:r>
            <w:r>
              <w:rPr>
                <w:i/>
                <w:iCs/>
                <w:spacing w:val="-9"/>
                <w:sz w:val="20"/>
                <w:szCs w:val="20"/>
              </w:rPr>
              <w:t xml:space="preserve"> </w:t>
            </w:r>
            <w:r>
              <w:rPr>
                <w:i/>
                <w:iCs/>
                <w:spacing w:val="-1"/>
                <w:sz w:val="20"/>
                <w:szCs w:val="20"/>
              </w:rPr>
              <w:t>KKZ:</w:t>
            </w:r>
          </w:p>
        </w:tc>
        <w:tc>
          <w:tcPr>
            <w:tcW w:w="5814" w:type="dxa"/>
            <w:tcBorders>
              <w:top w:val="single" w:sz="4" w:space="0" w:color="000000"/>
              <w:left w:val="nil"/>
              <w:bottom w:val="single" w:sz="4" w:space="0" w:color="000000"/>
              <w:right w:val="nil"/>
            </w:tcBorders>
          </w:tcPr>
          <w:p w14:paraId="228C6903" w14:textId="77777777" w:rsidR="00B07307" w:rsidRDefault="00B07307"/>
        </w:tc>
      </w:tr>
    </w:tbl>
    <w:p w14:paraId="0658E86F" w14:textId="77777777" w:rsidR="00B07307" w:rsidRDefault="00B07307">
      <w:pPr>
        <w:pStyle w:val="Tekstpodstawowy"/>
        <w:kinsoku w:val="0"/>
        <w:overflowPunct w:val="0"/>
        <w:spacing w:before="1"/>
        <w:ind w:left="0"/>
        <w:rPr>
          <w:i/>
          <w:iCs/>
          <w:sz w:val="25"/>
          <w:szCs w:val="25"/>
        </w:rPr>
      </w:pPr>
    </w:p>
    <w:p w14:paraId="1BD99D34" w14:textId="502A418F" w:rsidR="00B07307" w:rsidRDefault="003B7C59">
      <w:pPr>
        <w:pStyle w:val="Tekstpodstawowy"/>
        <w:kinsoku w:val="0"/>
        <w:overflowPunct w:val="0"/>
        <w:spacing w:line="200" w:lineRule="atLeast"/>
        <w:ind w:left="5839"/>
        <w:rPr>
          <w:sz w:val="20"/>
          <w:szCs w:val="20"/>
        </w:rPr>
      </w:pPr>
      <w:r>
        <w:rPr>
          <w:noProof/>
          <w:sz w:val="20"/>
          <w:szCs w:val="20"/>
        </w:rPr>
        <mc:AlternateContent>
          <mc:Choice Requires="wpg">
            <w:drawing>
              <wp:inline distT="0" distB="0" distL="0" distR="0" wp14:anchorId="404F684E" wp14:editId="6D8CDDEA">
                <wp:extent cx="2821305" cy="212090"/>
                <wp:effectExtent l="9525" t="9525" r="7620" b="6985"/>
                <wp:docPr id="2602" name="Group 3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212090"/>
                          <a:chOff x="0" y="0"/>
                          <a:chExt cx="4443" cy="334"/>
                        </a:xfrm>
                      </wpg:grpSpPr>
                      <wps:wsp>
                        <wps:cNvPr id="2603" name="Freeform 3954"/>
                        <wps:cNvSpPr>
                          <a:spLocks/>
                        </wps:cNvSpPr>
                        <wps:spPr bwMode="auto">
                          <a:xfrm>
                            <a:off x="5" y="5"/>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3955"/>
                        <wps:cNvSpPr>
                          <a:spLocks/>
                        </wps:cNvSpPr>
                        <wps:spPr bwMode="auto">
                          <a:xfrm>
                            <a:off x="1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3956"/>
                        <wps:cNvSpPr>
                          <a:spLocks/>
                        </wps:cNvSpPr>
                        <wps:spPr bwMode="auto">
                          <a:xfrm>
                            <a:off x="5" y="327"/>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3957"/>
                        <wps:cNvSpPr>
                          <a:spLocks/>
                        </wps:cNvSpPr>
                        <wps:spPr bwMode="auto">
                          <a:xfrm>
                            <a:off x="35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3958"/>
                        <wps:cNvSpPr>
                          <a:spLocks/>
                        </wps:cNvSpPr>
                        <wps:spPr bwMode="auto">
                          <a:xfrm>
                            <a:off x="689"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3959"/>
                        <wps:cNvSpPr>
                          <a:spLocks/>
                        </wps:cNvSpPr>
                        <wps:spPr bwMode="auto">
                          <a:xfrm>
                            <a:off x="103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3960"/>
                        <wps:cNvSpPr>
                          <a:spLocks/>
                        </wps:cNvSpPr>
                        <wps:spPr bwMode="auto">
                          <a:xfrm>
                            <a:off x="137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3961"/>
                        <wps:cNvSpPr>
                          <a:spLocks/>
                        </wps:cNvSpPr>
                        <wps:spPr bwMode="auto">
                          <a:xfrm>
                            <a:off x="1709"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3962"/>
                        <wps:cNvSpPr>
                          <a:spLocks/>
                        </wps:cNvSpPr>
                        <wps:spPr bwMode="auto">
                          <a:xfrm>
                            <a:off x="205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3963"/>
                        <wps:cNvSpPr>
                          <a:spLocks/>
                        </wps:cNvSpPr>
                        <wps:spPr bwMode="auto">
                          <a:xfrm>
                            <a:off x="239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3964"/>
                        <wps:cNvSpPr>
                          <a:spLocks/>
                        </wps:cNvSpPr>
                        <wps:spPr bwMode="auto">
                          <a:xfrm>
                            <a:off x="273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3965"/>
                        <wps:cNvSpPr>
                          <a:spLocks/>
                        </wps:cNvSpPr>
                        <wps:spPr bwMode="auto">
                          <a:xfrm>
                            <a:off x="307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3966"/>
                        <wps:cNvSpPr>
                          <a:spLocks/>
                        </wps:cNvSpPr>
                        <wps:spPr bwMode="auto">
                          <a:xfrm>
                            <a:off x="3412"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3967"/>
                        <wps:cNvSpPr>
                          <a:spLocks/>
                        </wps:cNvSpPr>
                        <wps:spPr bwMode="auto">
                          <a:xfrm>
                            <a:off x="375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3968"/>
                        <wps:cNvSpPr>
                          <a:spLocks/>
                        </wps:cNvSpPr>
                        <wps:spPr bwMode="auto">
                          <a:xfrm>
                            <a:off x="409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3969"/>
                        <wps:cNvSpPr>
                          <a:spLocks/>
                        </wps:cNvSpPr>
                        <wps:spPr bwMode="auto">
                          <a:xfrm>
                            <a:off x="4432"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Text Box 3970"/>
                        <wps:cNvSpPr txBox="1">
                          <a:spLocks noChangeArrowheads="1"/>
                        </wps:cNvSpPr>
                        <wps:spPr bwMode="auto">
                          <a:xfrm>
                            <a:off x="2391" y="6"/>
                            <a:ext cx="33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7431E" w14:textId="77777777" w:rsidR="00B07307" w:rsidRDefault="00B07307">
                              <w:pPr>
                                <w:pStyle w:val="Tekstpodstawowy"/>
                                <w:kinsoku w:val="0"/>
                                <w:overflowPunct w:val="0"/>
                                <w:spacing w:before="13"/>
                                <w:ind w:left="0"/>
                                <w:jc w:val="center"/>
                                <w:rPr>
                                  <w:sz w:val="24"/>
                                  <w:szCs w:val="24"/>
                                </w:rPr>
                              </w:pPr>
                              <w:r>
                                <w:rPr>
                                  <w:i/>
                                  <w:iCs/>
                                  <w:sz w:val="24"/>
                                  <w:szCs w:val="24"/>
                                </w:rPr>
                                <w:t>-</w:t>
                              </w:r>
                            </w:p>
                          </w:txbxContent>
                        </wps:txbx>
                        <wps:bodyPr rot="0" vert="horz" wrap="square" lIns="0" tIns="0" rIns="0" bIns="0" anchor="t" anchorCtr="0" upright="1">
                          <a:noAutofit/>
                        </wps:bodyPr>
                      </wps:wsp>
                    </wpg:wgp>
                  </a:graphicData>
                </a:graphic>
              </wp:inline>
            </w:drawing>
          </mc:Choice>
          <mc:Fallback>
            <w:pict>
              <v:group w14:anchorId="404F684E" id="Group 3953" o:spid="_x0000_s1176" style="width:222.15pt;height:16.7pt;mso-position-horizontal-relative:char;mso-position-vertical-relative:line" coordsize="444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">
                <v:shape id="Freeform 3954" o:spid="_x0000_s1177" style="position:absolute;left:5;top: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" path="m,l4431,e" filled="f" strokecolor="gray" strokeweight=".20458mm">
                  <v:path arrowok="t" o:connecttype="custom" o:connectlocs="0,0;4431,0" o:connectangles="0,0"/>
                </v:shape>
                <v:shape id="Freeform 3955" o:spid="_x0000_s1178" style="position:absolute;left:1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" path="m,l,312e" filled="f" strokecolor="gray" strokeweight=".58pt">
                  <v:path arrowok="t" o:connecttype="custom" o:connectlocs="0,0;0,312" o:connectangles="0,0"/>
                </v:shape>
                <v:shape id="Freeform 3956" o:spid="_x0000_s1179" style="position:absolute;left:5;top:327;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" path="m,l4431,e" filled="f" strokecolor="gray" strokeweight=".20458mm">
                  <v:path arrowok="t" o:connecttype="custom" o:connectlocs="0,0;4431,0" o:connectangles="0,0"/>
                </v:shape>
                <v:shape id="Freeform 3957" o:spid="_x0000_s1180" style="position:absolute;left:35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" path="m,l,312e" filled="f" strokecolor="gray" strokeweight=".58pt">
                  <v:path arrowok="t" o:connecttype="custom" o:connectlocs="0,0;0,312" o:connectangles="0,0"/>
                </v:shape>
                <v:shape id="Freeform 3958" o:spid="_x0000_s1181" style="position:absolute;left:689;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" path="m,l,312e" filled="f" strokecolor="gray" strokeweight=".58pt">
                  <v:path arrowok="t" o:connecttype="custom" o:connectlocs="0,0;0,312" o:connectangles="0,0"/>
                </v:shape>
                <v:shape id="Freeform 3959" o:spid="_x0000_s1182" style="position:absolute;left:103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" path="m,l,312e" filled="f" strokecolor="gray" strokeweight=".58pt">
                  <v:path arrowok="t" o:connecttype="custom" o:connectlocs="0,0;0,312" o:connectangles="0,0"/>
                </v:shape>
                <v:shape id="Freeform 3960" o:spid="_x0000_s1183" style="position:absolute;left:137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" path="m,l,312e" filled="f" strokecolor="gray" strokeweight=".58pt">
                  <v:path arrowok="t" o:connecttype="custom" o:connectlocs="0,0;0,312" o:connectangles="0,0"/>
                </v:shape>
                <v:shape id="Freeform 3961" o:spid="_x0000_s1184" style="position:absolute;left:1709;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" path="m,l,312e" filled="f" strokecolor="gray" strokeweight=".58pt">
                  <v:path arrowok="t" o:connecttype="custom" o:connectlocs="0,0;0,312" o:connectangles="0,0"/>
                </v:shape>
                <v:shape id="Freeform 3962" o:spid="_x0000_s1185" style="position:absolute;left:205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" path="m,l,312e" filled="f" strokecolor="gray" strokeweight=".58pt">
                  <v:path arrowok="t" o:connecttype="custom" o:connectlocs="0,0;0,312" o:connectangles="0,0"/>
                </v:shape>
                <v:shape id="Freeform 3963" o:spid="_x0000_s1186" style="position:absolute;left:239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" path="m,l,312e" filled="f" strokecolor="gray" strokeweight=".58pt">
                  <v:path arrowok="t" o:connecttype="custom" o:connectlocs="0,0;0,312" o:connectangles="0,0"/>
                </v:shape>
                <v:shape id="Freeform 3964" o:spid="_x0000_s1187" style="position:absolute;left:273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" path="m,l,312e" filled="f" strokecolor="gray" strokeweight=".58pt">
                  <v:path arrowok="t" o:connecttype="custom" o:connectlocs="0,0;0,312" o:connectangles="0,0"/>
                </v:shape>
                <v:shape id="Freeform 3965" o:spid="_x0000_s1188" style="position:absolute;left:307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" path="m,l,312e" filled="f" strokecolor="gray" strokeweight=".58pt">
                  <v:path arrowok="t" o:connecttype="custom" o:connectlocs="0,0;0,312" o:connectangles="0,0"/>
                </v:shape>
                <v:shape id="Freeform 3966" o:spid="_x0000_s1189" style="position:absolute;left:3412;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" path="m,l,312e" filled="f" strokecolor="gray" strokeweight=".58pt">
                  <v:path arrowok="t" o:connecttype="custom" o:connectlocs="0,0;0,312" o:connectangles="0,0"/>
                </v:shape>
                <v:shape id="Freeform 3967" o:spid="_x0000_s1190" style="position:absolute;left:375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" path="m,l,312e" filled="f" strokecolor="gray" strokeweight=".58pt">
                  <v:path arrowok="t" o:connecttype="custom" o:connectlocs="0,0;0,312" o:connectangles="0,0"/>
                </v:shape>
                <v:shape id="Freeform 3968" o:spid="_x0000_s1191" style="position:absolute;left:409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" path="m,l,312e" filled="f" strokecolor="gray" strokeweight=".58pt">
                  <v:path arrowok="t" o:connecttype="custom" o:connectlocs="0,0;0,312" o:connectangles="0,0"/>
                </v:shape>
                <v:shape id="Freeform 3969" o:spid="_x0000_s1192" style="position:absolute;left:4432;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" path="m,l,312e" filled="f" strokecolor="gray" strokeweight=".58pt">
                  <v:path arrowok="t" o:connecttype="custom" o:connectlocs="0,0;0,312" o:connectangles="0,0"/>
                </v:shape>
                <v:shape id="Text Box 3970" o:spid="_x0000_s1193" type="#_x0000_t202" style="position:absolute;left:2391;top:6;width:3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" filled="f" stroked="f">
                  <v:textbox inset="0,0,0,0">
                    <w:txbxContent>
                      <w:p w14:paraId="2007431E" w14:textId="77777777" w:rsidR="00B07307" w:rsidRDefault="00B07307">
                        <w:pPr>
                          <w:pStyle w:val="Tekstpodstawowy"/>
                          <w:kinsoku w:val="0"/>
                          <w:overflowPunct w:val="0"/>
                          <w:spacing w:before="13"/>
                          <w:ind w:left="0"/>
                          <w:jc w:val="center"/>
                          <w:rPr>
                            <w:sz w:val="24"/>
                            <w:szCs w:val="24"/>
                          </w:rPr>
                        </w:pPr>
                        <w:r>
                          <w:rPr>
                            <w:i/>
                            <w:iCs/>
                            <w:sz w:val="24"/>
                            <w:szCs w:val="24"/>
                          </w:rPr>
                          <w:t>-</w:t>
                        </w:r>
                      </w:p>
                    </w:txbxContent>
                  </v:textbox>
                </v:shape>
                <w10:anchorlock/>
              </v:group>
            </w:pict>
          </mc:Fallback>
        </mc:AlternateContent>
      </w:r>
    </w:p>
    <w:p w14:paraId="0670942F" w14:textId="77777777" w:rsidR="00B07307" w:rsidRDefault="00B07307">
      <w:pPr>
        <w:pStyle w:val="Tekstpodstawowy"/>
        <w:kinsoku w:val="0"/>
        <w:overflowPunct w:val="0"/>
        <w:spacing w:before="6"/>
        <w:ind w:left="4613"/>
        <w:rPr>
          <w:sz w:val="18"/>
          <w:szCs w:val="18"/>
        </w:rPr>
      </w:pPr>
      <w:r>
        <w:rPr>
          <w:i/>
          <w:iCs/>
          <w:sz w:val="18"/>
          <w:szCs w:val="18"/>
        </w:rPr>
        <w:t xml:space="preserve">identyfikator </w:t>
      </w:r>
      <w:r>
        <w:rPr>
          <w:i/>
          <w:iCs/>
          <w:spacing w:val="-1"/>
          <w:sz w:val="18"/>
          <w:szCs w:val="18"/>
        </w:rPr>
        <w:t>szkoły/placówki/centrum/pracodawcy/podmiotu prowadzącego</w:t>
      </w:r>
      <w:r>
        <w:rPr>
          <w:i/>
          <w:iCs/>
          <w:spacing w:val="1"/>
          <w:sz w:val="18"/>
          <w:szCs w:val="18"/>
        </w:rPr>
        <w:t xml:space="preserve"> </w:t>
      </w:r>
      <w:r>
        <w:rPr>
          <w:i/>
          <w:iCs/>
          <w:spacing w:val="-1"/>
          <w:sz w:val="18"/>
          <w:szCs w:val="18"/>
        </w:rPr>
        <w:t>KKZ</w:t>
      </w:r>
    </w:p>
    <w:p w14:paraId="27F17CB5" w14:textId="77777777" w:rsidR="00B07307" w:rsidRDefault="00B07307">
      <w:pPr>
        <w:pStyle w:val="Tekstpodstawowy"/>
        <w:kinsoku w:val="0"/>
        <w:overflowPunct w:val="0"/>
        <w:spacing w:before="4"/>
        <w:ind w:left="0"/>
        <w:rPr>
          <w:i/>
          <w:iCs/>
          <w:sz w:val="19"/>
          <w:szCs w:val="19"/>
        </w:rPr>
      </w:pPr>
    </w:p>
    <w:p w14:paraId="7649F6FB" w14:textId="0A8332E3" w:rsidR="00B07307" w:rsidRDefault="003B7C59">
      <w:pPr>
        <w:pStyle w:val="Tekstpodstawowy"/>
        <w:kinsoku w:val="0"/>
        <w:overflowPunct w:val="0"/>
        <w:spacing w:line="200" w:lineRule="atLeast"/>
        <w:ind w:left="430"/>
        <w:rPr>
          <w:sz w:val="20"/>
          <w:szCs w:val="20"/>
        </w:rPr>
      </w:pPr>
      <w:r>
        <w:rPr>
          <w:noProof/>
          <w:sz w:val="20"/>
          <w:szCs w:val="20"/>
        </w:rPr>
        <mc:AlternateContent>
          <mc:Choice Requires="wps">
            <w:drawing>
              <wp:inline distT="0" distB="0" distL="0" distR="0" wp14:anchorId="4E5DD13A" wp14:editId="0D261F15">
                <wp:extent cx="6156325" cy="320040"/>
                <wp:effectExtent l="0" t="0" r="0" b="0"/>
                <wp:docPr id="2601" name="Text Box 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3200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5A9D4" w14:textId="77777777" w:rsidR="00B07307" w:rsidRDefault="00B07307">
                            <w:pPr>
                              <w:pStyle w:val="Tekstpodstawowy"/>
                              <w:kinsoku w:val="0"/>
                              <w:overflowPunct w:val="0"/>
                              <w:spacing w:line="251" w:lineRule="exact"/>
                              <w:ind w:left="-1" w:right="3"/>
                              <w:jc w:val="center"/>
                            </w:pPr>
                            <w:r>
                              <w:rPr>
                                <w:b/>
                                <w:bCs/>
                                <w:spacing w:val="-1"/>
                              </w:rPr>
                              <w:t xml:space="preserve">PROTOKÓŁ </w:t>
                            </w:r>
                            <w:r>
                              <w:rPr>
                                <w:b/>
                                <w:bCs/>
                                <w:spacing w:val="-2"/>
                              </w:rPr>
                              <w:t>ZBIORCZY</w:t>
                            </w:r>
                          </w:p>
                          <w:p w14:paraId="3720EAE8" w14:textId="77777777" w:rsidR="00B07307" w:rsidRDefault="00B07307">
                            <w:pPr>
                              <w:pStyle w:val="Tekstpodstawowy"/>
                              <w:kinsoku w:val="0"/>
                              <w:overflowPunct w:val="0"/>
                              <w:spacing w:line="252" w:lineRule="exact"/>
                              <w:ind w:left="0" w:right="2"/>
                              <w:jc w:val="center"/>
                            </w:pP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 zawodowego</w:t>
                            </w:r>
                          </w:p>
                        </w:txbxContent>
                      </wps:txbx>
                      <wps:bodyPr rot="0" vert="horz" wrap="square" lIns="0" tIns="0" rIns="0" bIns="0" anchor="t" anchorCtr="0" upright="1">
                        <a:noAutofit/>
                      </wps:bodyPr>
                    </wps:wsp>
                  </a:graphicData>
                </a:graphic>
              </wp:inline>
            </w:drawing>
          </mc:Choice>
          <mc:Fallback>
            <w:pict>
              <v:shape w14:anchorId="4E5DD13A" id="Text Box 3971" o:spid="_x0000_s1194" type="#_x0000_t202" style="width:484.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" fillcolor="#d9d9d9" stroked="f">
                <v:textbox inset="0,0,0,0">
                  <w:txbxContent>
                    <w:p w14:paraId="0115A9D4" w14:textId="77777777" w:rsidR="00B07307" w:rsidRDefault="00B07307">
                      <w:pPr>
                        <w:pStyle w:val="Tekstpodstawowy"/>
                        <w:kinsoku w:val="0"/>
                        <w:overflowPunct w:val="0"/>
                        <w:spacing w:line="251" w:lineRule="exact"/>
                        <w:ind w:left="-1" w:right="3"/>
                        <w:jc w:val="center"/>
                      </w:pPr>
                      <w:r>
                        <w:rPr>
                          <w:b/>
                          <w:bCs/>
                          <w:spacing w:val="-1"/>
                        </w:rPr>
                        <w:t xml:space="preserve">PROTOKÓŁ </w:t>
                      </w:r>
                      <w:r>
                        <w:rPr>
                          <w:b/>
                          <w:bCs/>
                          <w:spacing w:val="-2"/>
                        </w:rPr>
                        <w:t>ZBIORCZY</w:t>
                      </w:r>
                    </w:p>
                    <w:p w14:paraId="3720EAE8" w14:textId="77777777" w:rsidR="00B07307" w:rsidRDefault="00B07307">
                      <w:pPr>
                        <w:pStyle w:val="Tekstpodstawowy"/>
                        <w:kinsoku w:val="0"/>
                        <w:overflowPunct w:val="0"/>
                        <w:spacing w:line="252" w:lineRule="exact"/>
                        <w:ind w:left="0" w:right="2"/>
                        <w:jc w:val="center"/>
                      </w:pP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 zawodowego</w:t>
                      </w:r>
                    </w:p>
                  </w:txbxContent>
                </v:textbox>
                <w10:anchorlock/>
              </v:shape>
            </w:pict>
          </mc:Fallback>
        </mc:AlternateContent>
      </w:r>
    </w:p>
    <w:p w14:paraId="0E94E31D" w14:textId="77777777" w:rsidR="00B07307" w:rsidRDefault="00B07307">
      <w:pPr>
        <w:pStyle w:val="Tekstpodstawowy"/>
        <w:kinsoku w:val="0"/>
        <w:overflowPunct w:val="0"/>
        <w:ind w:left="0"/>
        <w:rPr>
          <w:i/>
          <w:iCs/>
        </w:rPr>
      </w:pPr>
    </w:p>
    <w:tbl>
      <w:tblPr>
        <w:tblW w:w="0" w:type="auto"/>
        <w:tblInd w:w="100" w:type="dxa"/>
        <w:tblLayout w:type="fixed"/>
        <w:tblCellMar>
          <w:left w:w="0" w:type="dxa"/>
          <w:right w:w="0" w:type="dxa"/>
        </w:tblCellMar>
        <w:tblLook w:val="0000" w:firstRow="0" w:lastRow="0" w:firstColumn="0" w:lastColumn="0" w:noHBand="0" w:noVBand="0"/>
      </w:tblPr>
      <w:tblGrid>
        <w:gridCol w:w="1707"/>
        <w:gridCol w:w="991"/>
        <w:gridCol w:w="853"/>
        <w:gridCol w:w="991"/>
        <w:gridCol w:w="1277"/>
        <w:gridCol w:w="991"/>
        <w:gridCol w:w="1277"/>
        <w:gridCol w:w="1265"/>
        <w:gridCol w:w="1004"/>
      </w:tblGrid>
      <w:tr w:rsidR="00B07307" w14:paraId="79BA2B40" w14:textId="77777777">
        <w:trPr>
          <w:trHeight w:hRule="exact" w:val="358"/>
        </w:trPr>
        <w:tc>
          <w:tcPr>
            <w:tcW w:w="1707" w:type="dxa"/>
            <w:vMerge w:val="restart"/>
            <w:tcBorders>
              <w:top w:val="single" w:sz="4" w:space="0" w:color="000000"/>
              <w:left w:val="single" w:sz="4" w:space="0" w:color="000000"/>
              <w:bottom w:val="single" w:sz="4" w:space="0" w:color="000000"/>
              <w:right w:val="single" w:sz="4" w:space="0" w:color="000000"/>
            </w:tcBorders>
          </w:tcPr>
          <w:p w14:paraId="00D9809E" w14:textId="77777777" w:rsidR="00B07307" w:rsidRDefault="00B07307">
            <w:pPr>
              <w:pStyle w:val="TableParagraph"/>
              <w:kinsoku w:val="0"/>
              <w:overflowPunct w:val="0"/>
              <w:rPr>
                <w:i/>
                <w:iCs/>
                <w:sz w:val="16"/>
                <w:szCs w:val="16"/>
              </w:rPr>
            </w:pPr>
          </w:p>
          <w:p w14:paraId="3327DFE7" w14:textId="77777777" w:rsidR="00B07307" w:rsidRDefault="00B07307">
            <w:pPr>
              <w:pStyle w:val="TableParagraph"/>
              <w:kinsoku w:val="0"/>
              <w:overflowPunct w:val="0"/>
              <w:rPr>
                <w:i/>
                <w:iCs/>
                <w:sz w:val="16"/>
                <w:szCs w:val="16"/>
              </w:rPr>
            </w:pPr>
          </w:p>
          <w:p w14:paraId="1BC564BB" w14:textId="77777777" w:rsidR="00B07307" w:rsidRDefault="00B07307">
            <w:pPr>
              <w:pStyle w:val="TableParagraph"/>
              <w:kinsoku w:val="0"/>
              <w:overflowPunct w:val="0"/>
              <w:spacing w:before="94" w:line="183" w:lineRule="exact"/>
              <w:jc w:val="center"/>
              <w:rPr>
                <w:spacing w:val="-2"/>
                <w:sz w:val="16"/>
                <w:szCs w:val="16"/>
              </w:rPr>
            </w:pPr>
            <w:r>
              <w:rPr>
                <w:spacing w:val="-2"/>
                <w:sz w:val="16"/>
                <w:szCs w:val="16"/>
              </w:rPr>
              <w:t>Symbol</w:t>
            </w:r>
          </w:p>
          <w:p w14:paraId="7EB627AB" w14:textId="77777777" w:rsidR="00B07307" w:rsidRDefault="00B07307">
            <w:pPr>
              <w:pStyle w:val="TableParagraph"/>
              <w:kinsoku w:val="0"/>
              <w:overflowPunct w:val="0"/>
              <w:spacing w:line="183" w:lineRule="exact"/>
              <w:jc w:val="center"/>
            </w:pPr>
            <w:r>
              <w:rPr>
                <w:sz w:val="16"/>
                <w:szCs w:val="16"/>
              </w:rPr>
              <w:t>i</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kwalifikacji</w:t>
            </w:r>
          </w:p>
        </w:tc>
        <w:tc>
          <w:tcPr>
            <w:tcW w:w="991" w:type="dxa"/>
            <w:vMerge w:val="restart"/>
            <w:tcBorders>
              <w:top w:val="single" w:sz="4" w:space="0" w:color="000000"/>
              <w:left w:val="single" w:sz="4" w:space="0" w:color="000000"/>
              <w:bottom w:val="single" w:sz="4" w:space="0" w:color="000000"/>
              <w:right w:val="single" w:sz="4" w:space="0" w:color="000000"/>
            </w:tcBorders>
          </w:tcPr>
          <w:p w14:paraId="2D1CC97D" w14:textId="77777777" w:rsidR="00B07307" w:rsidRDefault="00B07307">
            <w:pPr>
              <w:pStyle w:val="TableParagraph"/>
              <w:kinsoku w:val="0"/>
              <w:overflowPunct w:val="0"/>
              <w:rPr>
                <w:i/>
                <w:iCs/>
                <w:sz w:val="16"/>
                <w:szCs w:val="16"/>
              </w:rPr>
            </w:pPr>
          </w:p>
          <w:p w14:paraId="446A941B" w14:textId="77777777" w:rsidR="00B07307" w:rsidRDefault="00B07307">
            <w:pPr>
              <w:pStyle w:val="TableParagraph"/>
              <w:kinsoku w:val="0"/>
              <w:overflowPunct w:val="0"/>
              <w:rPr>
                <w:i/>
                <w:iCs/>
                <w:sz w:val="16"/>
                <w:szCs w:val="16"/>
              </w:rPr>
            </w:pPr>
          </w:p>
          <w:p w14:paraId="47C0A587" w14:textId="77777777" w:rsidR="00B07307" w:rsidRDefault="00B07307">
            <w:pPr>
              <w:pStyle w:val="TableParagraph"/>
              <w:kinsoku w:val="0"/>
              <w:overflowPunct w:val="0"/>
              <w:spacing w:before="1"/>
              <w:rPr>
                <w:i/>
                <w:iCs/>
                <w:sz w:val="16"/>
                <w:szCs w:val="16"/>
              </w:rPr>
            </w:pPr>
          </w:p>
          <w:p w14:paraId="449AFE17" w14:textId="77777777" w:rsidR="00B07307" w:rsidRDefault="00B07307">
            <w:pPr>
              <w:pStyle w:val="TableParagraph"/>
              <w:kinsoku w:val="0"/>
              <w:overflowPunct w:val="0"/>
              <w:jc w:val="center"/>
              <w:rPr>
                <w:spacing w:val="-1"/>
                <w:sz w:val="16"/>
                <w:szCs w:val="16"/>
              </w:rPr>
            </w:pPr>
            <w:r>
              <w:rPr>
                <w:spacing w:val="-1"/>
                <w:sz w:val="16"/>
                <w:szCs w:val="16"/>
              </w:rPr>
              <w:t>Data</w:t>
            </w:r>
          </w:p>
          <w:p w14:paraId="09128E3A" w14:textId="77777777" w:rsidR="00B07307" w:rsidRDefault="00B07307">
            <w:pPr>
              <w:pStyle w:val="TableParagraph"/>
              <w:kinsoku w:val="0"/>
              <w:overflowPunct w:val="0"/>
              <w:spacing w:before="1"/>
              <w:ind w:left="179" w:right="176" w:hanging="2"/>
              <w:jc w:val="center"/>
            </w:pPr>
            <w:r>
              <w:rPr>
                <w:sz w:val="16"/>
                <w:szCs w:val="16"/>
              </w:rPr>
              <w:t>i</w:t>
            </w:r>
            <w:r>
              <w:rPr>
                <w:spacing w:val="1"/>
                <w:sz w:val="16"/>
                <w:szCs w:val="16"/>
              </w:rPr>
              <w:t xml:space="preserve"> </w:t>
            </w:r>
            <w:r>
              <w:rPr>
                <w:spacing w:val="-2"/>
                <w:sz w:val="16"/>
                <w:szCs w:val="16"/>
              </w:rPr>
              <w:t>godzina</w:t>
            </w:r>
            <w:r>
              <w:rPr>
                <w:spacing w:val="27"/>
                <w:sz w:val="16"/>
                <w:szCs w:val="16"/>
              </w:rPr>
              <w:t xml:space="preserve"> </w:t>
            </w:r>
            <w:r>
              <w:rPr>
                <w:spacing w:val="-1"/>
                <w:sz w:val="16"/>
                <w:szCs w:val="16"/>
              </w:rPr>
              <w:t>egzaminu</w:t>
            </w:r>
          </w:p>
        </w:tc>
        <w:tc>
          <w:tcPr>
            <w:tcW w:w="853" w:type="dxa"/>
            <w:vMerge w:val="restart"/>
            <w:tcBorders>
              <w:top w:val="single" w:sz="4" w:space="0" w:color="000000"/>
              <w:left w:val="single" w:sz="4" w:space="0" w:color="000000"/>
              <w:bottom w:val="single" w:sz="4" w:space="0" w:color="000000"/>
              <w:right w:val="single" w:sz="4" w:space="0" w:color="000000"/>
            </w:tcBorders>
          </w:tcPr>
          <w:p w14:paraId="27E700B1" w14:textId="77777777" w:rsidR="00B07307" w:rsidRDefault="00B07307">
            <w:pPr>
              <w:pStyle w:val="TableParagraph"/>
              <w:kinsoku w:val="0"/>
              <w:overflowPunct w:val="0"/>
              <w:rPr>
                <w:i/>
                <w:iCs/>
                <w:sz w:val="18"/>
                <w:szCs w:val="18"/>
              </w:rPr>
            </w:pPr>
          </w:p>
          <w:p w14:paraId="641253ED" w14:textId="77777777" w:rsidR="00B07307" w:rsidRDefault="00B07307">
            <w:pPr>
              <w:pStyle w:val="TableParagraph"/>
              <w:kinsoku w:val="0"/>
              <w:overflowPunct w:val="0"/>
              <w:rPr>
                <w:i/>
                <w:iCs/>
                <w:sz w:val="18"/>
                <w:szCs w:val="18"/>
              </w:rPr>
            </w:pPr>
          </w:p>
          <w:p w14:paraId="2E2A8BD5" w14:textId="77777777" w:rsidR="00B07307" w:rsidRDefault="00B07307">
            <w:pPr>
              <w:pStyle w:val="TableParagraph"/>
              <w:kinsoku w:val="0"/>
              <w:overflowPunct w:val="0"/>
              <w:spacing w:before="116"/>
              <w:ind w:left="318" w:right="178" w:hanging="145"/>
            </w:pPr>
            <w:r>
              <w:rPr>
                <w:spacing w:val="-1"/>
                <w:sz w:val="18"/>
                <w:szCs w:val="18"/>
              </w:rPr>
              <w:t>Liczba</w:t>
            </w:r>
            <w:r>
              <w:rPr>
                <w:spacing w:val="23"/>
                <w:sz w:val="18"/>
                <w:szCs w:val="18"/>
              </w:rPr>
              <w:t xml:space="preserve"> </w:t>
            </w:r>
            <w:r>
              <w:rPr>
                <w:spacing w:val="-1"/>
                <w:sz w:val="18"/>
                <w:szCs w:val="18"/>
              </w:rPr>
              <w:t>sal</w:t>
            </w:r>
          </w:p>
        </w:tc>
        <w:tc>
          <w:tcPr>
            <w:tcW w:w="6805" w:type="dxa"/>
            <w:gridSpan w:val="6"/>
            <w:tcBorders>
              <w:top w:val="single" w:sz="4" w:space="0" w:color="000000"/>
              <w:left w:val="single" w:sz="4" w:space="0" w:color="000000"/>
              <w:bottom w:val="single" w:sz="4" w:space="0" w:color="000000"/>
              <w:right w:val="single" w:sz="4" w:space="0" w:color="000000"/>
            </w:tcBorders>
          </w:tcPr>
          <w:p w14:paraId="314330F6" w14:textId="77777777" w:rsidR="00B07307" w:rsidRDefault="00B07307">
            <w:pPr>
              <w:pStyle w:val="TableParagraph"/>
              <w:kinsoku w:val="0"/>
              <w:overflowPunct w:val="0"/>
              <w:spacing w:before="75"/>
              <w:jc w:val="center"/>
            </w:pPr>
            <w:r>
              <w:rPr>
                <w:spacing w:val="-2"/>
                <w:sz w:val="16"/>
                <w:szCs w:val="16"/>
              </w:rPr>
              <w:t>Liczba</w:t>
            </w:r>
            <w:r>
              <w:rPr>
                <w:spacing w:val="1"/>
                <w:sz w:val="16"/>
                <w:szCs w:val="16"/>
              </w:rPr>
              <w:t xml:space="preserve"> </w:t>
            </w:r>
            <w:r>
              <w:rPr>
                <w:spacing w:val="-1"/>
                <w:sz w:val="16"/>
                <w:szCs w:val="16"/>
              </w:rPr>
              <w:t>zdających</w:t>
            </w:r>
          </w:p>
        </w:tc>
      </w:tr>
      <w:tr w:rsidR="00B07307" w14:paraId="12C829D0" w14:textId="77777777">
        <w:trPr>
          <w:trHeight w:hRule="exact" w:val="1138"/>
        </w:trPr>
        <w:tc>
          <w:tcPr>
            <w:tcW w:w="1707" w:type="dxa"/>
            <w:vMerge/>
            <w:tcBorders>
              <w:top w:val="single" w:sz="4" w:space="0" w:color="000000"/>
              <w:left w:val="single" w:sz="4" w:space="0" w:color="000000"/>
              <w:bottom w:val="single" w:sz="4" w:space="0" w:color="000000"/>
              <w:right w:val="single" w:sz="4" w:space="0" w:color="000000"/>
            </w:tcBorders>
          </w:tcPr>
          <w:p w14:paraId="761A26F0" w14:textId="77777777" w:rsidR="00B07307" w:rsidRDefault="00B07307">
            <w:pPr>
              <w:pStyle w:val="TableParagraph"/>
              <w:kinsoku w:val="0"/>
              <w:overflowPunct w:val="0"/>
              <w:spacing w:before="75"/>
              <w:jc w:val="center"/>
            </w:pPr>
          </w:p>
        </w:tc>
        <w:tc>
          <w:tcPr>
            <w:tcW w:w="991" w:type="dxa"/>
            <w:vMerge/>
            <w:tcBorders>
              <w:top w:val="single" w:sz="4" w:space="0" w:color="000000"/>
              <w:left w:val="single" w:sz="4" w:space="0" w:color="000000"/>
              <w:bottom w:val="single" w:sz="4" w:space="0" w:color="000000"/>
              <w:right w:val="single" w:sz="4" w:space="0" w:color="000000"/>
            </w:tcBorders>
          </w:tcPr>
          <w:p w14:paraId="6454CC95" w14:textId="77777777" w:rsidR="00B07307" w:rsidRDefault="00B07307">
            <w:pPr>
              <w:pStyle w:val="TableParagraph"/>
              <w:kinsoku w:val="0"/>
              <w:overflowPunct w:val="0"/>
              <w:spacing w:before="75"/>
              <w:jc w:val="center"/>
            </w:pPr>
          </w:p>
        </w:tc>
        <w:tc>
          <w:tcPr>
            <w:tcW w:w="853" w:type="dxa"/>
            <w:vMerge/>
            <w:tcBorders>
              <w:top w:val="single" w:sz="4" w:space="0" w:color="000000"/>
              <w:left w:val="single" w:sz="4" w:space="0" w:color="000000"/>
              <w:bottom w:val="single" w:sz="4" w:space="0" w:color="000000"/>
              <w:right w:val="single" w:sz="4" w:space="0" w:color="000000"/>
            </w:tcBorders>
          </w:tcPr>
          <w:p w14:paraId="243952A9" w14:textId="77777777" w:rsidR="00B07307" w:rsidRDefault="00B07307">
            <w:pPr>
              <w:pStyle w:val="TableParagraph"/>
              <w:kinsoku w:val="0"/>
              <w:overflowPunct w:val="0"/>
              <w:spacing w:before="75"/>
              <w:jc w:val="center"/>
            </w:pPr>
          </w:p>
        </w:tc>
        <w:tc>
          <w:tcPr>
            <w:tcW w:w="991" w:type="dxa"/>
            <w:tcBorders>
              <w:top w:val="single" w:sz="4" w:space="0" w:color="000000"/>
              <w:left w:val="single" w:sz="4" w:space="0" w:color="000000"/>
              <w:bottom w:val="single" w:sz="4" w:space="0" w:color="000000"/>
              <w:right w:val="single" w:sz="4" w:space="0" w:color="000000"/>
            </w:tcBorders>
          </w:tcPr>
          <w:p w14:paraId="4624F1C4" w14:textId="77777777" w:rsidR="00B07307" w:rsidRDefault="00B07307">
            <w:pPr>
              <w:pStyle w:val="TableParagraph"/>
              <w:kinsoku w:val="0"/>
              <w:overflowPunct w:val="0"/>
              <w:rPr>
                <w:i/>
                <w:iCs/>
                <w:sz w:val="16"/>
                <w:szCs w:val="16"/>
              </w:rPr>
            </w:pPr>
          </w:p>
          <w:p w14:paraId="125BB3EA" w14:textId="77777777" w:rsidR="00B07307" w:rsidRDefault="00B07307">
            <w:pPr>
              <w:pStyle w:val="TableParagraph"/>
              <w:kinsoku w:val="0"/>
              <w:overflowPunct w:val="0"/>
              <w:spacing w:before="97"/>
              <w:ind w:left="236" w:right="89" w:hanging="147"/>
              <w:rPr>
                <w:spacing w:val="-1"/>
                <w:sz w:val="16"/>
                <w:szCs w:val="16"/>
              </w:rPr>
            </w:pPr>
            <w:r>
              <w:rPr>
                <w:spacing w:val="-1"/>
                <w:sz w:val="16"/>
                <w:szCs w:val="16"/>
              </w:rPr>
              <w:t>zgłoszonych</w:t>
            </w:r>
            <w:r>
              <w:rPr>
                <w:spacing w:val="21"/>
                <w:sz w:val="16"/>
                <w:szCs w:val="16"/>
              </w:rPr>
              <w:t xml:space="preserve"> </w:t>
            </w:r>
            <w:r>
              <w:rPr>
                <w:spacing w:val="-1"/>
                <w:sz w:val="16"/>
                <w:szCs w:val="16"/>
              </w:rPr>
              <w:t>zgodnie</w:t>
            </w:r>
          </w:p>
          <w:p w14:paraId="6311C4F7" w14:textId="77777777" w:rsidR="00B07307" w:rsidRDefault="00B07307">
            <w:pPr>
              <w:pStyle w:val="TableParagraph"/>
              <w:kinsoku w:val="0"/>
              <w:overflowPunct w:val="0"/>
              <w:spacing w:before="1"/>
              <w:ind w:left="87"/>
            </w:pPr>
            <w:r>
              <w:rPr>
                <w:sz w:val="16"/>
                <w:szCs w:val="16"/>
              </w:rPr>
              <w:t>z</w:t>
            </w:r>
            <w:r>
              <w:rPr>
                <w:spacing w:val="-1"/>
                <w:sz w:val="16"/>
                <w:szCs w:val="16"/>
              </w:rPr>
              <w:t xml:space="preserve"> wykazem*</w:t>
            </w:r>
          </w:p>
        </w:tc>
        <w:tc>
          <w:tcPr>
            <w:tcW w:w="1277" w:type="dxa"/>
            <w:tcBorders>
              <w:top w:val="single" w:sz="4" w:space="0" w:color="000000"/>
              <w:left w:val="single" w:sz="4" w:space="0" w:color="000000"/>
              <w:bottom w:val="single" w:sz="4" w:space="0" w:color="000000"/>
              <w:right w:val="single" w:sz="4" w:space="0" w:color="000000"/>
            </w:tcBorders>
          </w:tcPr>
          <w:p w14:paraId="3BBE10F8" w14:textId="77777777" w:rsidR="00B07307" w:rsidRDefault="00B07307">
            <w:pPr>
              <w:pStyle w:val="TableParagraph"/>
              <w:kinsoku w:val="0"/>
              <w:overflowPunct w:val="0"/>
              <w:spacing w:before="6"/>
              <w:rPr>
                <w:i/>
                <w:iCs/>
                <w:sz w:val="16"/>
                <w:szCs w:val="16"/>
              </w:rPr>
            </w:pPr>
          </w:p>
          <w:p w14:paraId="059DE0C0" w14:textId="77777777" w:rsidR="00B07307" w:rsidRDefault="00B07307">
            <w:pPr>
              <w:pStyle w:val="TableParagraph"/>
              <w:kinsoku w:val="0"/>
              <w:overflowPunct w:val="0"/>
              <w:ind w:left="90" w:right="97"/>
              <w:jc w:val="center"/>
              <w:rPr>
                <w:spacing w:val="-1"/>
                <w:sz w:val="16"/>
                <w:szCs w:val="16"/>
              </w:rPr>
            </w:pPr>
            <w:r>
              <w:rPr>
                <w:spacing w:val="-1"/>
                <w:sz w:val="16"/>
                <w:szCs w:val="16"/>
              </w:rPr>
              <w:t>którzy</w:t>
            </w:r>
            <w:r>
              <w:rPr>
                <w:spacing w:val="-3"/>
                <w:sz w:val="16"/>
                <w:szCs w:val="16"/>
              </w:rPr>
              <w:t xml:space="preserve"> </w:t>
            </w:r>
            <w:r>
              <w:rPr>
                <w:spacing w:val="-2"/>
                <w:sz w:val="16"/>
                <w:szCs w:val="16"/>
              </w:rPr>
              <w:t>ukończyli</w:t>
            </w:r>
            <w:r>
              <w:rPr>
                <w:spacing w:val="30"/>
                <w:sz w:val="16"/>
                <w:szCs w:val="16"/>
              </w:rPr>
              <w:t xml:space="preserve"> </w:t>
            </w:r>
            <w:r>
              <w:rPr>
                <w:spacing w:val="-1"/>
                <w:sz w:val="16"/>
                <w:szCs w:val="16"/>
              </w:rPr>
              <w:t>część</w:t>
            </w:r>
          </w:p>
          <w:p w14:paraId="14C3D362" w14:textId="77777777" w:rsidR="00B07307" w:rsidRDefault="00B07307">
            <w:pPr>
              <w:pStyle w:val="TableParagraph"/>
              <w:kinsoku w:val="0"/>
              <w:overflowPunct w:val="0"/>
              <w:ind w:left="320" w:right="320" w:hanging="2"/>
              <w:jc w:val="center"/>
            </w:pPr>
            <w:r>
              <w:rPr>
                <w:spacing w:val="-1"/>
                <w:sz w:val="16"/>
                <w:szCs w:val="16"/>
              </w:rPr>
              <w:t>pisemną</w:t>
            </w:r>
            <w:r>
              <w:rPr>
                <w:spacing w:val="23"/>
                <w:sz w:val="16"/>
                <w:szCs w:val="16"/>
              </w:rPr>
              <w:t xml:space="preserve"> </w:t>
            </w:r>
            <w:r>
              <w:rPr>
                <w:spacing w:val="-1"/>
                <w:sz w:val="16"/>
                <w:szCs w:val="16"/>
              </w:rPr>
              <w:t>egzaminu</w:t>
            </w:r>
          </w:p>
        </w:tc>
        <w:tc>
          <w:tcPr>
            <w:tcW w:w="991" w:type="dxa"/>
            <w:tcBorders>
              <w:top w:val="single" w:sz="4" w:space="0" w:color="000000"/>
              <w:left w:val="single" w:sz="4" w:space="0" w:color="000000"/>
              <w:bottom w:val="single" w:sz="4" w:space="0" w:color="000000"/>
              <w:right w:val="single" w:sz="4" w:space="0" w:color="000000"/>
            </w:tcBorders>
          </w:tcPr>
          <w:p w14:paraId="379121D5" w14:textId="77777777" w:rsidR="00B07307" w:rsidRDefault="00B07307">
            <w:pPr>
              <w:pStyle w:val="TableParagraph"/>
              <w:kinsoku w:val="0"/>
              <w:overflowPunct w:val="0"/>
              <w:rPr>
                <w:i/>
                <w:iCs/>
                <w:sz w:val="16"/>
                <w:szCs w:val="16"/>
              </w:rPr>
            </w:pPr>
          </w:p>
          <w:p w14:paraId="55CBA9F1" w14:textId="77777777" w:rsidR="00B07307" w:rsidRDefault="00B07307">
            <w:pPr>
              <w:pStyle w:val="TableParagraph"/>
              <w:kinsoku w:val="0"/>
              <w:overflowPunct w:val="0"/>
              <w:rPr>
                <w:i/>
                <w:iCs/>
                <w:sz w:val="16"/>
                <w:szCs w:val="16"/>
              </w:rPr>
            </w:pPr>
          </w:p>
          <w:p w14:paraId="014359EC" w14:textId="77777777" w:rsidR="00B07307" w:rsidRDefault="00B07307">
            <w:pPr>
              <w:pStyle w:val="TableParagraph"/>
              <w:kinsoku w:val="0"/>
              <w:overflowPunct w:val="0"/>
              <w:spacing w:before="98"/>
              <w:ind w:left="85"/>
            </w:pPr>
            <w:r>
              <w:rPr>
                <w:spacing w:val="-1"/>
                <w:sz w:val="16"/>
                <w:szCs w:val="16"/>
              </w:rPr>
              <w:t>nieobecnych</w:t>
            </w:r>
          </w:p>
        </w:tc>
        <w:tc>
          <w:tcPr>
            <w:tcW w:w="1277" w:type="dxa"/>
            <w:tcBorders>
              <w:top w:val="single" w:sz="4" w:space="0" w:color="000000"/>
              <w:left w:val="single" w:sz="4" w:space="0" w:color="000000"/>
              <w:bottom w:val="single" w:sz="4" w:space="0" w:color="000000"/>
              <w:right w:val="single" w:sz="4" w:space="0" w:color="000000"/>
            </w:tcBorders>
          </w:tcPr>
          <w:p w14:paraId="0FDD5E45" w14:textId="77777777" w:rsidR="00B07307" w:rsidRDefault="00B07307">
            <w:pPr>
              <w:pStyle w:val="TableParagraph"/>
              <w:kinsoku w:val="0"/>
              <w:overflowPunct w:val="0"/>
              <w:spacing w:before="6"/>
              <w:rPr>
                <w:i/>
                <w:iCs/>
                <w:sz w:val="16"/>
                <w:szCs w:val="16"/>
              </w:rPr>
            </w:pPr>
          </w:p>
          <w:p w14:paraId="3A764500" w14:textId="77777777" w:rsidR="00B07307" w:rsidRDefault="00B07307">
            <w:pPr>
              <w:pStyle w:val="TableParagraph"/>
              <w:kinsoku w:val="0"/>
              <w:overflowPunct w:val="0"/>
              <w:ind w:left="294" w:right="294" w:hanging="3"/>
              <w:jc w:val="center"/>
              <w:rPr>
                <w:spacing w:val="-1"/>
                <w:sz w:val="16"/>
                <w:szCs w:val="16"/>
              </w:rPr>
            </w:pPr>
            <w:r>
              <w:rPr>
                <w:spacing w:val="-2"/>
                <w:sz w:val="16"/>
                <w:szCs w:val="16"/>
              </w:rPr>
              <w:t>którym</w:t>
            </w:r>
            <w:r>
              <w:rPr>
                <w:spacing w:val="26"/>
                <w:sz w:val="16"/>
                <w:szCs w:val="16"/>
              </w:rPr>
              <w:t xml:space="preserve"> </w:t>
            </w:r>
            <w:r>
              <w:rPr>
                <w:spacing w:val="-1"/>
                <w:sz w:val="16"/>
                <w:szCs w:val="16"/>
              </w:rPr>
              <w:t>przerwano</w:t>
            </w:r>
          </w:p>
          <w:p w14:paraId="6641DE5D" w14:textId="77777777" w:rsidR="00B07307" w:rsidRDefault="00B07307">
            <w:pPr>
              <w:pStyle w:val="TableParagraph"/>
              <w:kinsoku w:val="0"/>
              <w:overflowPunct w:val="0"/>
              <w:ind w:left="126" w:right="128" w:firstLine="2"/>
              <w:jc w:val="center"/>
            </w:pPr>
            <w:r>
              <w:rPr>
                <w:sz w:val="16"/>
                <w:szCs w:val="16"/>
              </w:rPr>
              <w:t>i</w:t>
            </w:r>
            <w:r>
              <w:rPr>
                <w:spacing w:val="1"/>
                <w:sz w:val="16"/>
                <w:szCs w:val="16"/>
              </w:rPr>
              <w:t xml:space="preserve"> </w:t>
            </w:r>
            <w:r>
              <w:rPr>
                <w:spacing w:val="-2"/>
                <w:sz w:val="16"/>
                <w:szCs w:val="16"/>
              </w:rPr>
              <w:t>unieważniono</w:t>
            </w:r>
            <w:r>
              <w:rPr>
                <w:spacing w:val="21"/>
                <w:sz w:val="16"/>
                <w:szCs w:val="16"/>
              </w:rPr>
              <w:t xml:space="preserve"> </w:t>
            </w:r>
            <w:r>
              <w:rPr>
                <w:spacing w:val="-1"/>
                <w:sz w:val="16"/>
                <w:szCs w:val="16"/>
              </w:rPr>
              <w:t>część</w:t>
            </w:r>
            <w:r>
              <w:rPr>
                <w:spacing w:val="1"/>
                <w:sz w:val="16"/>
                <w:szCs w:val="16"/>
              </w:rPr>
              <w:t xml:space="preserve"> </w:t>
            </w:r>
            <w:r>
              <w:rPr>
                <w:spacing w:val="-1"/>
                <w:sz w:val="16"/>
                <w:szCs w:val="16"/>
              </w:rPr>
              <w:t>egzaminu</w:t>
            </w:r>
          </w:p>
        </w:tc>
        <w:tc>
          <w:tcPr>
            <w:tcW w:w="1265" w:type="dxa"/>
            <w:tcBorders>
              <w:top w:val="single" w:sz="4" w:space="0" w:color="000000"/>
              <w:left w:val="single" w:sz="4" w:space="0" w:color="000000"/>
              <w:bottom w:val="single" w:sz="4" w:space="0" w:color="000000"/>
              <w:right w:val="single" w:sz="4" w:space="0" w:color="000000"/>
            </w:tcBorders>
          </w:tcPr>
          <w:p w14:paraId="07FC715A" w14:textId="77777777" w:rsidR="00B07307" w:rsidRDefault="00B07307">
            <w:pPr>
              <w:pStyle w:val="TableParagraph"/>
              <w:kinsoku w:val="0"/>
              <w:overflowPunct w:val="0"/>
              <w:spacing w:before="5"/>
              <w:ind w:left="133" w:right="135" w:firstLine="1"/>
              <w:jc w:val="center"/>
              <w:rPr>
                <w:spacing w:val="-1"/>
                <w:sz w:val="16"/>
                <w:szCs w:val="16"/>
              </w:rPr>
            </w:pPr>
            <w:r>
              <w:rPr>
                <w:spacing w:val="-1"/>
                <w:sz w:val="16"/>
                <w:szCs w:val="16"/>
              </w:rPr>
              <w:t>korzystających</w:t>
            </w:r>
            <w:r>
              <w:rPr>
                <w:spacing w:val="24"/>
                <w:sz w:val="16"/>
                <w:szCs w:val="16"/>
              </w:rPr>
              <w:t xml:space="preserve"> </w:t>
            </w:r>
            <w:r>
              <w:rPr>
                <w:sz w:val="16"/>
                <w:szCs w:val="16"/>
              </w:rPr>
              <w:t>z</w:t>
            </w:r>
            <w:r>
              <w:rPr>
                <w:spacing w:val="-2"/>
                <w:sz w:val="16"/>
                <w:szCs w:val="16"/>
              </w:rPr>
              <w:t xml:space="preserve"> </w:t>
            </w:r>
            <w:r>
              <w:rPr>
                <w:spacing w:val="-1"/>
                <w:sz w:val="16"/>
                <w:szCs w:val="16"/>
              </w:rPr>
              <w:t>dostosowania</w:t>
            </w:r>
            <w:r>
              <w:rPr>
                <w:spacing w:val="23"/>
                <w:sz w:val="16"/>
                <w:szCs w:val="16"/>
              </w:rPr>
              <w:t xml:space="preserve"> </w:t>
            </w:r>
            <w:r>
              <w:rPr>
                <w:spacing w:val="-1"/>
                <w:sz w:val="16"/>
                <w:szCs w:val="16"/>
              </w:rPr>
              <w:t>warunków</w:t>
            </w:r>
            <w:r>
              <w:rPr>
                <w:spacing w:val="-3"/>
                <w:sz w:val="16"/>
                <w:szCs w:val="16"/>
              </w:rPr>
              <w:t xml:space="preserve"> </w:t>
            </w:r>
            <w:r>
              <w:rPr>
                <w:spacing w:val="-1"/>
                <w:sz w:val="16"/>
                <w:szCs w:val="16"/>
              </w:rPr>
              <w:t>lub</w:t>
            </w:r>
            <w:r>
              <w:rPr>
                <w:spacing w:val="23"/>
                <w:sz w:val="16"/>
                <w:szCs w:val="16"/>
              </w:rPr>
              <w:t xml:space="preserve"> </w:t>
            </w:r>
            <w:r>
              <w:rPr>
                <w:spacing w:val="-1"/>
                <w:sz w:val="16"/>
                <w:szCs w:val="16"/>
              </w:rPr>
              <w:t>formy</w:t>
            </w:r>
          </w:p>
          <w:p w14:paraId="7A953BD2" w14:textId="77777777" w:rsidR="00B07307" w:rsidRDefault="00B07307">
            <w:pPr>
              <w:pStyle w:val="TableParagraph"/>
              <w:kinsoku w:val="0"/>
              <w:overflowPunct w:val="0"/>
              <w:spacing w:before="1"/>
              <w:ind w:left="78" w:right="81"/>
              <w:jc w:val="center"/>
            </w:pPr>
            <w:r>
              <w:rPr>
                <w:spacing w:val="-1"/>
                <w:sz w:val="16"/>
                <w:szCs w:val="16"/>
              </w:rPr>
              <w:t>przeprowadzania</w:t>
            </w:r>
            <w:r>
              <w:rPr>
                <w:spacing w:val="22"/>
                <w:sz w:val="16"/>
                <w:szCs w:val="16"/>
              </w:rPr>
              <w:t xml:space="preserve"> </w:t>
            </w:r>
            <w:r>
              <w:rPr>
                <w:spacing w:val="-1"/>
                <w:sz w:val="16"/>
                <w:szCs w:val="16"/>
              </w:rPr>
              <w:t>egzaminu</w:t>
            </w:r>
          </w:p>
        </w:tc>
        <w:tc>
          <w:tcPr>
            <w:tcW w:w="1004" w:type="dxa"/>
            <w:tcBorders>
              <w:top w:val="single" w:sz="4" w:space="0" w:color="000000"/>
              <w:left w:val="single" w:sz="4" w:space="0" w:color="000000"/>
              <w:bottom w:val="single" w:sz="4" w:space="0" w:color="000000"/>
              <w:right w:val="single" w:sz="4" w:space="0" w:color="000000"/>
            </w:tcBorders>
          </w:tcPr>
          <w:p w14:paraId="4A24D4FC" w14:textId="77777777" w:rsidR="00B07307" w:rsidRDefault="00B07307">
            <w:pPr>
              <w:pStyle w:val="TableParagraph"/>
              <w:kinsoku w:val="0"/>
              <w:overflowPunct w:val="0"/>
              <w:rPr>
                <w:i/>
                <w:iCs/>
                <w:sz w:val="16"/>
                <w:szCs w:val="16"/>
              </w:rPr>
            </w:pPr>
          </w:p>
          <w:p w14:paraId="020B9E65" w14:textId="77777777" w:rsidR="00B07307" w:rsidRDefault="00B07307">
            <w:pPr>
              <w:pStyle w:val="TableParagraph"/>
              <w:kinsoku w:val="0"/>
              <w:overflowPunct w:val="0"/>
              <w:spacing w:before="97"/>
              <w:ind w:left="157" w:right="159" w:firstLine="120"/>
            </w:pPr>
            <w:r>
              <w:rPr>
                <w:spacing w:val="-2"/>
                <w:sz w:val="16"/>
                <w:szCs w:val="16"/>
              </w:rPr>
              <w:t>Liczba</w:t>
            </w:r>
            <w:r>
              <w:rPr>
                <w:spacing w:val="25"/>
                <w:sz w:val="16"/>
                <w:szCs w:val="16"/>
              </w:rPr>
              <w:t xml:space="preserve"> </w:t>
            </w:r>
            <w:r>
              <w:rPr>
                <w:spacing w:val="-2"/>
                <w:sz w:val="16"/>
                <w:szCs w:val="16"/>
              </w:rPr>
              <w:t>laureatów/</w:t>
            </w:r>
            <w:r>
              <w:rPr>
                <w:spacing w:val="30"/>
                <w:sz w:val="16"/>
                <w:szCs w:val="16"/>
              </w:rPr>
              <w:t xml:space="preserve"> </w:t>
            </w:r>
            <w:r>
              <w:rPr>
                <w:spacing w:val="-1"/>
                <w:sz w:val="16"/>
                <w:szCs w:val="16"/>
              </w:rPr>
              <w:t>finalistów</w:t>
            </w:r>
          </w:p>
        </w:tc>
      </w:tr>
      <w:tr w:rsidR="00B07307" w14:paraId="4BAC2EE7" w14:textId="77777777">
        <w:trPr>
          <w:trHeight w:hRule="exact" w:val="240"/>
        </w:trPr>
        <w:tc>
          <w:tcPr>
            <w:tcW w:w="1707" w:type="dxa"/>
            <w:tcBorders>
              <w:top w:val="single" w:sz="4" w:space="0" w:color="000000"/>
              <w:left w:val="single" w:sz="4" w:space="0" w:color="000000"/>
              <w:bottom w:val="single" w:sz="4" w:space="0" w:color="000000"/>
              <w:right w:val="single" w:sz="4" w:space="0" w:color="000000"/>
            </w:tcBorders>
          </w:tcPr>
          <w:p w14:paraId="23F8CEFB" w14:textId="77777777" w:rsidR="00B07307" w:rsidRDefault="00B07307">
            <w:pPr>
              <w:pStyle w:val="TableParagraph"/>
              <w:kinsoku w:val="0"/>
              <w:overflowPunct w:val="0"/>
              <w:spacing w:line="222" w:lineRule="exact"/>
              <w:ind w:right="1"/>
              <w:jc w:val="center"/>
            </w:pPr>
            <w:r>
              <w:rPr>
                <w:i/>
                <w:iCs/>
                <w:sz w:val="20"/>
                <w:szCs w:val="20"/>
              </w:rPr>
              <w:t>1</w:t>
            </w:r>
          </w:p>
        </w:tc>
        <w:tc>
          <w:tcPr>
            <w:tcW w:w="991" w:type="dxa"/>
            <w:tcBorders>
              <w:top w:val="single" w:sz="4" w:space="0" w:color="000000"/>
              <w:left w:val="single" w:sz="4" w:space="0" w:color="000000"/>
              <w:bottom w:val="single" w:sz="4" w:space="0" w:color="000000"/>
              <w:right w:val="single" w:sz="4" w:space="0" w:color="000000"/>
            </w:tcBorders>
          </w:tcPr>
          <w:p w14:paraId="1B29496E" w14:textId="77777777" w:rsidR="00B07307" w:rsidRDefault="00B07307">
            <w:pPr>
              <w:pStyle w:val="TableParagraph"/>
              <w:kinsoku w:val="0"/>
              <w:overflowPunct w:val="0"/>
              <w:spacing w:line="222" w:lineRule="exact"/>
              <w:ind w:right="1"/>
              <w:jc w:val="center"/>
            </w:pPr>
            <w:r>
              <w:rPr>
                <w:i/>
                <w:iCs/>
                <w:sz w:val="20"/>
                <w:szCs w:val="20"/>
              </w:rPr>
              <w:t>2</w:t>
            </w:r>
          </w:p>
        </w:tc>
        <w:tc>
          <w:tcPr>
            <w:tcW w:w="853" w:type="dxa"/>
            <w:tcBorders>
              <w:top w:val="single" w:sz="4" w:space="0" w:color="000000"/>
              <w:left w:val="single" w:sz="4" w:space="0" w:color="000000"/>
              <w:bottom w:val="single" w:sz="4" w:space="0" w:color="000000"/>
              <w:right w:val="single" w:sz="4" w:space="0" w:color="000000"/>
            </w:tcBorders>
          </w:tcPr>
          <w:p w14:paraId="19F2B710" w14:textId="77777777" w:rsidR="00B07307" w:rsidRDefault="00B07307">
            <w:pPr>
              <w:pStyle w:val="TableParagraph"/>
              <w:kinsoku w:val="0"/>
              <w:overflowPunct w:val="0"/>
              <w:spacing w:line="222" w:lineRule="exact"/>
              <w:ind w:right="2"/>
              <w:jc w:val="center"/>
            </w:pPr>
            <w:r>
              <w:rPr>
                <w:i/>
                <w:iCs/>
                <w:sz w:val="20"/>
                <w:szCs w:val="20"/>
              </w:rPr>
              <w:t>3</w:t>
            </w:r>
          </w:p>
        </w:tc>
        <w:tc>
          <w:tcPr>
            <w:tcW w:w="991" w:type="dxa"/>
            <w:tcBorders>
              <w:top w:val="single" w:sz="4" w:space="0" w:color="000000"/>
              <w:left w:val="single" w:sz="4" w:space="0" w:color="000000"/>
              <w:bottom w:val="single" w:sz="4" w:space="0" w:color="000000"/>
              <w:right w:val="single" w:sz="4" w:space="0" w:color="000000"/>
            </w:tcBorders>
          </w:tcPr>
          <w:p w14:paraId="0F6599D6" w14:textId="77777777" w:rsidR="00B07307" w:rsidRDefault="00B07307">
            <w:pPr>
              <w:pStyle w:val="TableParagraph"/>
              <w:kinsoku w:val="0"/>
              <w:overflowPunct w:val="0"/>
              <w:spacing w:line="222" w:lineRule="exact"/>
              <w:ind w:right="1"/>
              <w:jc w:val="center"/>
            </w:pPr>
            <w:r>
              <w:rPr>
                <w:i/>
                <w:iCs/>
                <w:sz w:val="20"/>
                <w:szCs w:val="20"/>
              </w:rPr>
              <w:t>4</w:t>
            </w:r>
          </w:p>
        </w:tc>
        <w:tc>
          <w:tcPr>
            <w:tcW w:w="1277" w:type="dxa"/>
            <w:tcBorders>
              <w:top w:val="single" w:sz="4" w:space="0" w:color="000000"/>
              <w:left w:val="single" w:sz="4" w:space="0" w:color="000000"/>
              <w:bottom w:val="single" w:sz="4" w:space="0" w:color="000000"/>
              <w:right w:val="single" w:sz="4" w:space="0" w:color="000000"/>
            </w:tcBorders>
          </w:tcPr>
          <w:p w14:paraId="47CB62FC" w14:textId="77777777" w:rsidR="00B07307" w:rsidRDefault="00B07307">
            <w:pPr>
              <w:pStyle w:val="TableParagraph"/>
              <w:kinsoku w:val="0"/>
              <w:overflowPunct w:val="0"/>
              <w:spacing w:line="222" w:lineRule="exact"/>
              <w:ind w:right="4"/>
              <w:jc w:val="center"/>
            </w:pPr>
            <w:r>
              <w:rPr>
                <w:i/>
                <w:iCs/>
                <w:sz w:val="20"/>
                <w:szCs w:val="20"/>
              </w:rPr>
              <w:t>5</w:t>
            </w:r>
          </w:p>
        </w:tc>
        <w:tc>
          <w:tcPr>
            <w:tcW w:w="991" w:type="dxa"/>
            <w:tcBorders>
              <w:top w:val="single" w:sz="4" w:space="0" w:color="000000"/>
              <w:left w:val="single" w:sz="4" w:space="0" w:color="000000"/>
              <w:bottom w:val="single" w:sz="4" w:space="0" w:color="000000"/>
              <w:right w:val="single" w:sz="4" w:space="0" w:color="000000"/>
            </w:tcBorders>
          </w:tcPr>
          <w:p w14:paraId="60A138E2" w14:textId="77777777" w:rsidR="00B07307" w:rsidRDefault="00B07307">
            <w:pPr>
              <w:pStyle w:val="TableParagraph"/>
              <w:kinsoku w:val="0"/>
              <w:overflowPunct w:val="0"/>
              <w:spacing w:line="222" w:lineRule="exact"/>
              <w:ind w:right="1"/>
              <w:jc w:val="center"/>
            </w:pPr>
            <w:r>
              <w:rPr>
                <w:i/>
                <w:iCs/>
                <w:sz w:val="20"/>
                <w:szCs w:val="20"/>
              </w:rPr>
              <w:t>6</w:t>
            </w:r>
          </w:p>
        </w:tc>
        <w:tc>
          <w:tcPr>
            <w:tcW w:w="1277" w:type="dxa"/>
            <w:tcBorders>
              <w:top w:val="single" w:sz="4" w:space="0" w:color="000000"/>
              <w:left w:val="single" w:sz="4" w:space="0" w:color="000000"/>
              <w:bottom w:val="single" w:sz="4" w:space="0" w:color="000000"/>
              <w:right w:val="single" w:sz="4" w:space="0" w:color="000000"/>
            </w:tcBorders>
          </w:tcPr>
          <w:p w14:paraId="2410200D" w14:textId="77777777" w:rsidR="00B07307" w:rsidRDefault="00B07307">
            <w:pPr>
              <w:pStyle w:val="TableParagraph"/>
              <w:kinsoku w:val="0"/>
              <w:overflowPunct w:val="0"/>
              <w:spacing w:line="222" w:lineRule="exact"/>
              <w:ind w:right="5"/>
              <w:jc w:val="center"/>
            </w:pPr>
            <w:r>
              <w:rPr>
                <w:i/>
                <w:iCs/>
                <w:sz w:val="20"/>
                <w:szCs w:val="20"/>
              </w:rPr>
              <w:t>7</w:t>
            </w:r>
          </w:p>
        </w:tc>
        <w:tc>
          <w:tcPr>
            <w:tcW w:w="1265" w:type="dxa"/>
            <w:tcBorders>
              <w:top w:val="single" w:sz="4" w:space="0" w:color="000000"/>
              <w:left w:val="single" w:sz="4" w:space="0" w:color="000000"/>
              <w:bottom w:val="single" w:sz="4" w:space="0" w:color="000000"/>
              <w:right w:val="single" w:sz="4" w:space="0" w:color="000000"/>
            </w:tcBorders>
          </w:tcPr>
          <w:p w14:paraId="19AA666C" w14:textId="77777777" w:rsidR="00B07307" w:rsidRDefault="00B07307">
            <w:pPr>
              <w:pStyle w:val="TableParagraph"/>
              <w:kinsoku w:val="0"/>
              <w:overflowPunct w:val="0"/>
              <w:spacing w:line="222" w:lineRule="exact"/>
              <w:ind w:right="2"/>
              <w:jc w:val="center"/>
            </w:pPr>
            <w:r>
              <w:rPr>
                <w:i/>
                <w:iCs/>
                <w:sz w:val="20"/>
                <w:szCs w:val="20"/>
              </w:rPr>
              <w:t>8</w:t>
            </w:r>
          </w:p>
        </w:tc>
        <w:tc>
          <w:tcPr>
            <w:tcW w:w="1004" w:type="dxa"/>
            <w:tcBorders>
              <w:top w:val="single" w:sz="4" w:space="0" w:color="000000"/>
              <w:left w:val="single" w:sz="4" w:space="0" w:color="000000"/>
              <w:bottom w:val="single" w:sz="4" w:space="0" w:color="000000"/>
              <w:right w:val="single" w:sz="4" w:space="0" w:color="000000"/>
            </w:tcBorders>
          </w:tcPr>
          <w:p w14:paraId="3927EC97" w14:textId="77777777" w:rsidR="00B07307" w:rsidRDefault="00B07307">
            <w:pPr>
              <w:pStyle w:val="TableParagraph"/>
              <w:kinsoku w:val="0"/>
              <w:overflowPunct w:val="0"/>
              <w:spacing w:line="222" w:lineRule="exact"/>
              <w:ind w:right="5"/>
              <w:jc w:val="center"/>
            </w:pPr>
            <w:r>
              <w:rPr>
                <w:i/>
                <w:iCs/>
                <w:sz w:val="20"/>
                <w:szCs w:val="20"/>
              </w:rPr>
              <w:t>9</w:t>
            </w:r>
          </w:p>
        </w:tc>
      </w:tr>
      <w:tr w:rsidR="00B07307" w14:paraId="716ACA1D" w14:textId="77777777">
        <w:trPr>
          <w:trHeight w:hRule="exact" w:val="379"/>
        </w:trPr>
        <w:tc>
          <w:tcPr>
            <w:tcW w:w="1707" w:type="dxa"/>
            <w:tcBorders>
              <w:top w:val="single" w:sz="4" w:space="0" w:color="000000"/>
              <w:left w:val="single" w:sz="4" w:space="0" w:color="000000"/>
              <w:bottom w:val="single" w:sz="4" w:space="0" w:color="000000"/>
              <w:right w:val="single" w:sz="4" w:space="0" w:color="000000"/>
            </w:tcBorders>
          </w:tcPr>
          <w:p w14:paraId="279029CA"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609FE400" w14:textId="77777777" w:rsidR="00B07307" w:rsidRDefault="00B07307"/>
        </w:tc>
        <w:tc>
          <w:tcPr>
            <w:tcW w:w="853" w:type="dxa"/>
            <w:tcBorders>
              <w:top w:val="single" w:sz="4" w:space="0" w:color="000000"/>
              <w:left w:val="single" w:sz="4" w:space="0" w:color="000000"/>
              <w:bottom w:val="single" w:sz="4" w:space="0" w:color="000000"/>
              <w:right w:val="single" w:sz="4" w:space="0" w:color="000000"/>
            </w:tcBorders>
          </w:tcPr>
          <w:p w14:paraId="70FAC7FD"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5FD715A4" w14:textId="77777777" w:rsidR="00B07307" w:rsidRDefault="00B07307"/>
        </w:tc>
        <w:tc>
          <w:tcPr>
            <w:tcW w:w="1277" w:type="dxa"/>
            <w:tcBorders>
              <w:top w:val="single" w:sz="4" w:space="0" w:color="000000"/>
              <w:left w:val="single" w:sz="4" w:space="0" w:color="000000"/>
              <w:bottom w:val="single" w:sz="4" w:space="0" w:color="000000"/>
              <w:right w:val="single" w:sz="4" w:space="0" w:color="000000"/>
            </w:tcBorders>
          </w:tcPr>
          <w:p w14:paraId="59662199"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3E23CF70" w14:textId="77777777" w:rsidR="00B07307" w:rsidRDefault="00B07307"/>
        </w:tc>
        <w:tc>
          <w:tcPr>
            <w:tcW w:w="1277" w:type="dxa"/>
            <w:tcBorders>
              <w:top w:val="single" w:sz="4" w:space="0" w:color="000000"/>
              <w:left w:val="single" w:sz="4" w:space="0" w:color="000000"/>
              <w:bottom w:val="single" w:sz="4" w:space="0" w:color="000000"/>
              <w:right w:val="single" w:sz="4" w:space="0" w:color="000000"/>
            </w:tcBorders>
          </w:tcPr>
          <w:p w14:paraId="7ED9C1E4" w14:textId="77777777" w:rsidR="00B07307" w:rsidRDefault="00B07307"/>
        </w:tc>
        <w:tc>
          <w:tcPr>
            <w:tcW w:w="1265" w:type="dxa"/>
            <w:tcBorders>
              <w:top w:val="single" w:sz="4" w:space="0" w:color="000000"/>
              <w:left w:val="single" w:sz="4" w:space="0" w:color="000000"/>
              <w:bottom w:val="single" w:sz="4" w:space="0" w:color="000000"/>
              <w:right w:val="single" w:sz="4" w:space="0" w:color="000000"/>
            </w:tcBorders>
          </w:tcPr>
          <w:p w14:paraId="02F04F9A" w14:textId="77777777" w:rsidR="00B07307" w:rsidRDefault="00B07307"/>
        </w:tc>
        <w:tc>
          <w:tcPr>
            <w:tcW w:w="1004" w:type="dxa"/>
            <w:tcBorders>
              <w:top w:val="single" w:sz="4" w:space="0" w:color="000000"/>
              <w:left w:val="single" w:sz="4" w:space="0" w:color="000000"/>
              <w:bottom w:val="single" w:sz="4" w:space="0" w:color="000000"/>
              <w:right w:val="single" w:sz="4" w:space="0" w:color="000000"/>
            </w:tcBorders>
          </w:tcPr>
          <w:p w14:paraId="582A7F84" w14:textId="77777777" w:rsidR="00B07307" w:rsidRDefault="00B07307"/>
        </w:tc>
      </w:tr>
      <w:tr w:rsidR="00B07307" w14:paraId="6C264C23" w14:textId="77777777">
        <w:trPr>
          <w:trHeight w:hRule="exact" w:val="367"/>
        </w:trPr>
        <w:tc>
          <w:tcPr>
            <w:tcW w:w="1707" w:type="dxa"/>
            <w:tcBorders>
              <w:top w:val="single" w:sz="4" w:space="0" w:color="000000"/>
              <w:left w:val="single" w:sz="4" w:space="0" w:color="000000"/>
              <w:bottom w:val="single" w:sz="4" w:space="0" w:color="000000"/>
              <w:right w:val="single" w:sz="4" w:space="0" w:color="000000"/>
            </w:tcBorders>
          </w:tcPr>
          <w:p w14:paraId="28D89F3E"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1961C5CC" w14:textId="77777777" w:rsidR="00B07307" w:rsidRDefault="00B07307"/>
        </w:tc>
        <w:tc>
          <w:tcPr>
            <w:tcW w:w="853" w:type="dxa"/>
            <w:tcBorders>
              <w:top w:val="single" w:sz="4" w:space="0" w:color="000000"/>
              <w:left w:val="single" w:sz="4" w:space="0" w:color="000000"/>
              <w:bottom w:val="single" w:sz="4" w:space="0" w:color="000000"/>
              <w:right w:val="single" w:sz="4" w:space="0" w:color="000000"/>
            </w:tcBorders>
          </w:tcPr>
          <w:p w14:paraId="56EDE665"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7FAC8EDF" w14:textId="77777777" w:rsidR="00B07307" w:rsidRDefault="00B07307"/>
        </w:tc>
        <w:tc>
          <w:tcPr>
            <w:tcW w:w="1277" w:type="dxa"/>
            <w:tcBorders>
              <w:top w:val="single" w:sz="4" w:space="0" w:color="000000"/>
              <w:left w:val="single" w:sz="4" w:space="0" w:color="000000"/>
              <w:bottom w:val="single" w:sz="4" w:space="0" w:color="000000"/>
              <w:right w:val="single" w:sz="4" w:space="0" w:color="000000"/>
            </w:tcBorders>
          </w:tcPr>
          <w:p w14:paraId="19F20D94"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75FFB750" w14:textId="77777777" w:rsidR="00B07307" w:rsidRDefault="00B07307"/>
        </w:tc>
        <w:tc>
          <w:tcPr>
            <w:tcW w:w="1277" w:type="dxa"/>
            <w:tcBorders>
              <w:top w:val="single" w:sz="4" w:space="0" w:color="000000"/>
              <w:left w:val="single" w:sz="4" w:space="0" w:color="000000"/>
              <w:bottom w:val="single" w:sz="4" w:space="0" w:color="000000"/>
              <w:right w:val="single" w:sz="4" w:space="0" w:color="000000"/>
            </w:tcBorders>
          </w:tcPr>
          <w:p w14:paraId="6E285C04" w14:textId="77777777" w:rsidR="00B07307" w:rsidRDefault="00B07307"/>
        </w:tc>
        <w:tc>
          <w:tcPr>
            <w:tcW w:w="1265" w:type="dxa"/>
            <w:tcBorders>
              <w:top w:val="single" w:sz="4" w:space="0" w:color="000000"/>
              <w:left w:val="single" w:sz="4" w:space="0" w:color="000000"/>
              <w:bottom w:val="single" w:sz="4" w:space="0" w:color="000000"/>
              <w:right w:val="single" w:sz="4" w:space="0" w:color="000000"/>
            </w:tcBorders>
          </w:tcPr>
          <w:p w14:paraId="1D5EEB48" w14:textId="77777777" w:rsidR="00B07307" w:rsidRDefault="00B07307"/>
        </w:tc>
        <w:tc>
          <w:tcPr>
            <w:tcW w:w="1004" w:type="dxa"/>
            <w:tcBorders>
              <w:top w:val="single" w:sz="4" w:space="0" w:color="000000"/>
              <w:left w:val="single" w:sz="4" w:space="0" w:color="000000"/>
              <w:bottom w:val="single" w:sz="4" w:space="0" w:color="000000"/>
              <w:right w:val="single" w:sz="4" w:space="0" w:color="000000"/>
            </w:tcBorders>
          </w:tcPr>
          <w:p w14:paraId="5D74FD4D" w14:textId="77777777" w:rsidR="00B07307" w:rsidRDefault="00B07307"/>
        </w:tc>
      </w:tr>
      <w:tr w:rsidR="00B07307" w14:paraId="165100E5" w14:textId="77777777">
        <w:trPr>
          <w:trHeight w:hRule="exact" w:val="370"/>
        </w:trPr>
        <w:tc>
          <w:tcPr>
            <w:tcW w:w="1707" w:type="dxa"/>
            <w:tcBorders>
              <w:top w:val="single" w:sz="4" w:space="0" w:color="000000"/>
              <w:left w:val="single" w:sz="4" w:space="0" w:color="000000"/>
              <w:bottom w:val="single" w:sz="4" w:space="0" w:color="000000"/>
              <w:right w:val="single" w:sz="4" w:space="0" w:color="000000"/>
            </w:tcBorders>
          </w:tcPr>
          <w:p w14:paraId="1443BA67"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0552B340" w14:textId="77777777" w:rsidR="00B07307" w:rsidRDefault="00B07307"/>
        </w:tc>
        <w:tc>
          <w:tcPr>
            <w:tcW w:w="853" w:type="dxa"/>
            <w:tcBorders>
              <w:top w:val="single" w:sz="4" w:space="0" w:color="000000"/>
              <w:left w:val="single" w:sz="4" w:space="0" w:color="000000"/>
              <w:bottom w:val="single" w:sz="4" w:space="0" w:color="000000"/>
              <w:right w:val="single" w:sz="4" w:space="0" w:color="000000"/>
            </w:tcBorders>
          </w:tcPr>
          <w:p w14:paraId="50B349B5"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091F8C15" w14:textId="77777777" w:rsidR="00B07307" w:rsidRDefault="00B07307"/>
        </w:tc>
        <w:tc>
          <w:tcPr>
            <w:tcW w:w="1277" w:type="dxa"/>
            <w:tcBorders>
              <w:top w:val="single" w:sz="4" w:space="0" w:color="000000"/>
              <w:left w:val="single" w:sz="4" w:space="0" w:color="000000"/>
              <w:bottom w:val="single" w:sz="4" w:space="0" w:color="000000"/>
              <w:right w:val="single" w:sz="4" w:space="0" w:color="000000"/>
            </w:tcBorders>
          </w:tcPr>
          <w:p w14:paraId="1A4DC79D" w14:textId="77777777" w:rsidR="00B07307" w:rsidRDefault="00B07307"/>
        </w:tc>
        <w:tc>
          <w:tcPr>
            <w:tcW w:w="991" w:type="dxa"/>
            <w:tcBorders>
              <w:top w:val="single" w:sz="4" w:space="0" w:color="000000"/>
              <w:left w:val="single" w:sz="4" w:space="0" w:color="000000"/>
              <w:bottom w:val="single" w:sz="4" w:space="0" w:color="000000"/>
              <w:right w:val="single" w:sz="4" w:space="0" w:color="000000"/>
            </w:tcBorders>
          </w:tcPr>
          <w:p w14:paraId="34EF9E8A" w14:textId="77777777" w:rsidR="00B07307" w:rsidRDefault="00B07307"/>
        </w:tc>
        <w:tc>
          <w:tcPr>
            <w:tcW w:w="1277" w:type="dxa"/>
            <w:tcBorders>
              <w:top w:val="single" w:sz="4" w:space="0" w:color="000000"/>
              <w:left w:val="single" w:sz="4" w:space="0" w:color="000000"/>
              <w:bottom w:val="single" w:sz="4" w:space="0" w:color="000000"/>
              <w:right w:val="single" w:sz="4" w:space="0" w:color="000000"/>
            </w:tcBorders>
          </w:tcPr>
          <w:p w14:paraId="67A1D911" w14:textId="77777777" w:rsidR="00B07307" w:rsidRDefault="00B07307"/>
        </w:tc>
        <w:tc>
          <w:tcPr>
            <w:tcW w:w="1265" w:type="dxa"/>
            <w:tcBorders>
              <w:top w:val="single" w:sz="4" w:space="0" w:color="000000"/>
              <w:left w:val="single" w:sz="4" w:space="0" w:color="000000"/>
              <w:bottom w:val="single" w:sz="4" w:space="0" w:color="000000"/>
              <w:right w:val="single" w:sz="4" w:space="0" w:color="000000"/>
            </w:tcBorders>
          </w:tcPr>
          <w:p w14:paraId="47113F36" w14:textId="77777777" w:rsidR="00B07307" w:rsidRDefault="00B07307"/>
        </w:tc>
        <w:tc>
          <w:tcPr>
            <w:tcW w:w="1004" w:type="dxa"/>
            <w:tcBorders>
              <w:top w:val="single" w:sz="4" w:space="0" w:color="000000"/>
              <w:left w:val="single" w:sz="4" w:space="0" w:color="000000"/>
              <w:bottom w:val="single" w:sz="4" w:space="0" w:color="000000"/>
              <w:right w:val="single" w:sz="4" w:space="0" w:color="000000"/>
            </w:tcBorders>
          </w:tcPr>
          <w:p w14:paraId="7BB2D2E1" w14:textId="77777777" w:rsidR="00B07307" w:rsidRDefault="00B07307"/>
        </w:tc>
      </w:tr>
    </w:tbl>
    <w:p w14:paraId="3C9C0E1C" w14:textId="77777777" w:rsidR="00B07307" w:rsidRDefault="00B07307">
      <w:pPr>
        <w:pStyle w:val="Tekstpodstawowy"/>
        <w:kinsoku w:val="0"/>
        <w:overflowPunct w:val="0"/>
        <w:spacing w:before="11"/>
        <w:ind w:left="0"/>
        <w:rPr>
          <w:i/>
          <w:iCs/>
          <w:sz w:val="12"/>
          <w:szCs w:val="12"/>
        </w:rPr>
      </w:pPr>
    </w:p>
    <w:p w14:paraId="49D6157F" w14:textId="77777777" w:rsidR="00B07307" w:rsidRDefault="00B07307">
      <w:pPr>
        <w:pStyle w:val="Tekstpodstawowy"/>
        <w:kinsoku w:val="0"/>
        <w:overflowPunct w:val="0"/>
        <w:spacing w:before="73"/>
        <w:ind w:left="458"/>
        <w:rPr>
          <w:sz w:val="20"/>
          <w:szCs w:val="20"/>
        </w:rPr>
      </w:pPr>
      <w:r>
        <w:rPr>
          <w:sz w:val="20"/>
          <w:szCs w:val="20"/>
        </w:rPr>
        <w:t>*</w:t>
      </w:r>
      <w:r>
        <w:rPr>
          <w:spacing w:val="-6"/>
          <w:sz w:val="20"/>
          <w:szCs w:val="20"/>
        </w:rPr>
        <w:t xml:space="preserve"> </w:t>
      </w:r>
      <w:r>
        <w:rPr>
          <w:sz w:val="20"/>
          <w:szCs w:val="20"/>
        </w:rPr>
        <w:t>liczba</w:t>
      </w:r>
      <w:r>
        <w:rPr>
          <w:spacing w:val="-6"/>
          <w:sz w:val="20"/>
          <w:szCs w:val="20"/>
        </w:rPr>
        <w:t xml:space="preserve"> </w:t>
      </w:r>
      <w:r>
        <w:rPr>
          <w:spacing w:val="-1"/>
          <w:sz w:val="20"/>
          <w:szCs w:val="20"/>
        </w:rPr>
        <w:t>zdających</w:t>
      </w:r>
      <w:r>
        <w:rPr>
          <w:spacing w:val="-4"/>
          <w:sz w:val="20"/>
          <w:szCs w:val="20"/>
        </w:rPr>
        <w:t xml:space="preserve"> </w:t>
      </w:r>
      <w:r>
        <w:rPr>
          <w:sz w:val="20"/>
          <w:szCs w:val="20"/>
        </w:rPr>
        <w:t>w</w:t>
      </w:r>
      <w:r>
        <w:rPr>
          <w:spacing w:val="-5"/>
          <w:sz w:val="20"/>
          <w:szCs w:val="20"/>
        </w:rPr>
        <w:t xml:space="preserve"> </w:t>
      </w:r>
      <w:r>
        <w:rPr>
          <w:sz w:val="20"/>
          <w:szCs w:val="20"/>
        </w:rPr>
        <w:t>kolumnie</w:t>
      </w:r>
      <w:r>
        <w:rPr>
          <w:spacing w:val="-5"/>
          <w:sz w:val="20"/>
          <w:szCs w:val="20"/>
        </w:rPr>
        <w:t xml:space="preserve"> </w:t>
      </w:r>
      <w:r>
        <w:rPr>
          <w:sz w:val="20"/>
          <w:szCs w:val="20"/>
        </w:rPr>
        <w:t>4</w:t>
      </w:r>
      <w:r>
        <w:rPr>
          <w:spacing w:val="-1"/>
          <w:sz w:val="20"/>
          <w:szCs w:val="20"/>
        </w:rPr>
        <w:t xml:space="preserve"> powinna</w:t>
      </w:r>
      <w:r>
        <w:rPr>
          <w:spacing w:val="-5"/>
          <w:sz w:val="20"/>
          <w:szCs w:val="20"/>
        </w:rPr>
        <w:t xml:space="preserve"> </w:t>
      </w:r>
      <w:r>
        <w:rPr>
          <w:sz w:val="20"/>
          <w:szCs w:val="20"/>
        </w:rPr>
        <w:t>być</w:t>
      </w:r>
      <w:r>
        <w:rPr>
          <w:spacing w:val="-5"/>
          <w:sz w:val="20"/>
          <w:szCs w:val="20"/>
        </w:rPr>
        <w:t xml:space="preserve"> </w:t>
      </w:r>
      <w:r>
        <w:rPr>
          <w:spacing w:val="-1"/>
          <w:sz w:val="20"/>
          <w:szCs w:val="20"/>
        </w:rPr>
        <w:t>równa</w:t>
      </w:r>
      <w:r>
        <w:rPr>
          <w:spacing w:val="-6"/>
          <w:sz w:val="20"/>
          <w:szCs w:val="20"/>
        </w:rPr>
        <w:t xml:space="preserve"> </w:t>
      </w:r>
      <w:r>
        <w:rPr>
          <w:sz w:val="20"/>
          <w:szCs w:val="20"/>
        </w:rPr>
        <w:t>sumie</w:t>
      </w:r>
      <w:r>
        <w:rPr>
          <w:spacing w:val="-5"/>
          <w:sz w:val="20"/>
          <w:szCs w:val="20"/>
        </w:rPr>
        <w:t xml:space="preserve"> </w:t>
      </w:r>
      <w:r>
        <w:rPr>
          <w:sz w:val="20"/>
          <w:szCs w:val="20"/>
        </w:rPr>
        <w:t>liczba</w:t>
      </w:r>
      <w:r>
        <w:rPr>
          <w:spacing w:val="-2"/>
          <w:sz w:val="20"/>
          <w:szCs w:val="20"/>
        </w:rPr>
        <w:t xml:space="preserve"> </w:t>
      </w:r>
      <w:r>
        <w:rPr>
          <w:sz w:val="20"/>
          <w:szCs w:val="20"/>
        </w:rPr>
        <w:t>w</w:t>
      </w:r>
      <w:r>
        <w:rPr>
          <w:spacing w:val="-10"/>
          <w:sz w:val="20"/>
          <w:szCs w:val="20"/>
        </w:rPr>
        <w:t xml:space="preserve"> </w:t>
      </w:r>
      <w:r>
        <w:rPr>
          <w:spacing w:val="-1"/>
          <w:sz w:val="20"/>
          <w:szCs w:val="20"/>
        </w:rPr>
        <w:t>kolumnach:</w:t>
      </w:r>
      <w:r>
        <w:rPr>
          <w:spacing w:val="-3"/>
          <w:sz w:val="20"/>
          <w:szCs w:val="20"/>
        </w:rPr>
        <w:t xml:space="preserve"> </w:t>
      </w:r>
      <w:r>
        <w:rPr>
          <w:sz w:val="20"/>
          <w:szCs w:val="20"/>
        </w:rPr>
        <w:t>5+6+7+9</w:t>
      </w:r>
    </w:p>
    <w:p w14:paraId="3503945C" w14:textId="77777777" w:rsidR="00B07307" w:rsidRDefault="00B07307">
      <w:pPr>
        <w:pStyle w:val="Tekstpodstawowy"/>
        <w:kinsoku w:val="0"/>
        <w:overflowPunct w:val="0"/>
        <w:spacing w:before="4"/>
        <w:ind w:left="0"/>
        <w:rPr>
          <w:sz w:val="20"/>
          <w:szCs w:val="20"/>
        </w:rPr>
      </w:pPr>
    </w:p>
    <w:p w14:paraId="655F647D" w14:textId="77777777" w:rsidR="00B07307" w:rsidRDefault="00B07307">
      <w:pPr>
        <w:pStyle w:val="Nagwek6"/>
        <w:kinsoku w:val="0"/>
        <w:overflowPunct w:val="0"/>
        <w:ind w:left="458"/>
        <w:rPr>
          <w:b w:val="0"/>
          <w:bCs w:val="0"/>
        </w:rPr>
      </w:pPr>
      <w:r>
        <w:rPr>
          <w:spacing w:val="-1"/>
        </w:rPr>
        <w:t>Zdający,</w:t>
      </w:r>
      <w:r>
        <w:t xml:space="preserve"> </w:t>
      </w:r>
      <w:r>
        <w:rPr>
          <w:spacing w:val="-1"/>
        </w:rPr>
        <w:t>którym</w:t>
      </w:r>
      <w:r>
        <w:t xml:space="preserve"> </w:t>
      </w:r>
      <w:r>
        <w:rPr>
          <w:spacing w:val="-1"/>
        </w:rPr>
        <w:t>przerwano</w:t>
      </w:r>
      <w:r>
        <w:t xml:space="preserve"> i </w:t>
      </w:r>
      <w:r>
        <w:rPr>
          <w:spacing w:val="-1"/>
        </w:rPr>
        <w:t>unieważniono</w:t>
      </w:r>
      <w:r>
        <w:rPr>
          <w:spacing w:val="2"/>
        </w:rPr>
        <w:t xml:space="preserve"> </w:t>
      </w:r>
      <w:r>
        <w:rPr>
          <w:spacing w:val="-1"/>
        </w:rPr>
        <w:t>część</w:t>
      </w:r>
      <w:r>
        <w:t xml:space="preserve"> </w:t>
      </w:r>
      <w:r>
        <w:rPr>
          <w:spacing w:val="-1"/>
        </w:rPr>
        <w:t>pisemną</w:t>
      </w:r>
      <w:r>
        <w:t xml:space="preserve"> </w:t>
      </w:r>
      <w:r>
        <w:rPr>
          <w:spacing w:val="-1"/>
        </w:rPr>
        <w:t>egzaminu</w:t>
      </w:r>
    </w:p>
    <w:p w14:paraId="179EEBCD" w14:textId="77777777" w:rsidR="00B07307" w:rsidRDefault="00B07307">
      <w:pPr>
        <w:pStyle w:val="Tekstpodstawowy"/>
        <w:kinsoku w:val="0"/>
        <w:overflowPunct w:val="0"/>
        <w:spacing w:before="8"/>
        <w:ind w:left="0"/>
        <w:rPr>
          <w:b/>
          <w:bCs/>
          <w:sz w:val="21"/>
          <w:szCs w:val="21"/>
        </w:rPr>
      </w:pPr>
    </w:p>
    <w:p w14:paraId="46C8C986" w14:textId="77777777" w:rsidR="00B07307" w:rsidRDefault="00B07307">
      <w:pPr>
        <w:pStyle w:val="Tekstpodstawowy"/>
        <w:kinsoku w:val="0"/>
        <w:overflowPunct w:val="0"/>
        <w:ind w:left="458"/>
      </w:pPr>
      <w:r>
        <w:rPr>
          <w:spacing w:val="-1"/>
        </w:rPr>
        <w:t>1...............................................................................................................................................</w:t>
      </w:r>
      <w:r>
        <w:rPr>
          <w:i/>
          <w:iCs/>
          <w:spacing w:val="-1"/>
        </w:rPr>
        <w:t>..............................</w:t>
      </w:r>
    </w:p>
    <w:p w14:paraId="1FE80069" w14:textId="77777777" w:rsidR="00B07307" w:rsidRDefault="00B07307">
      <w:pPr>
        <w:pStyle w:val="Tekstpodstawowy"/>
        <w:tabs>
          <w:tab w:val="left" w:pos="5422"/>
          <w:tab w:val="left" w:pos="7549"/>
        </w:tabs>
        <w:kinsoku w:val="0"/>
        <w:overflowPunct w:val="0"/>
        <w:spacing w:before="2"/>
        <w:ind w:left="458" w:firstLine="1418"/>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pacing w:val="-1"/>
          <w:w w:val="95"/>
          <w:sz w:val="18"/>
          <w:szCs w:val="18"/>
        </w:rPr>
        <w:t>PESEL*</w:t>
      </w:r>
      <w:r>
        <w:rPr>
          <w:i/>
          <w:iCs/>
          <w:spacing w:val="-1"/>
          <w:w w:val="95"/>
          <w:sz w:val="18"/>
          <w:szCs w:val="18"/>
        </w:rPr>
        <w:tab/>
      </w:r>
      <w:r>
        <w:rPr>
          <w:i/>
          <w:iCs/>
          <w:spacing w:val="-1"/>
          <w:sz w:val="18"/>
          <w:szCs w:val="18"/>
        </w:rPr>
        <w:t>symbol</w:t>
      </w:r>
      <w:r>
        <w:rPr>
          <w:i/>
          <w:iCs/>
          <w:sz w:val="18"/>
          <w:szCs w:val="18"/>
        </w:rPr>
        <w:t xml:space="preserve"> </w:t>
      </w:r>
      <w:r>
        <w:rPr>
          <w:i/>
          <w:iCs/>
          <w:spacing w:val="-1"/>
          <w:sz w:val="18"/>
          <w:szCs w:val="18"/>
        </w:rPr>
        <w:t>kwalifikacji</w:t>
      </w:r>
    </w:p>
    <w:p w14:paraId="226470BF" w14:textId="77777777" w:rsidR="00B07307" w:rsidRDefault="00B07307">
      <w:pPr>
        <w:pStyle w:val="Tekstpodstawowy"/>
        <w:kinsoku w:val="0"/>
        <w:overflowPunct w:val="0"/>
        <w:spacing w:before="9"/>
        <w:ind w:left="0"/>
        <w:rPr>
          <w:i/>
          <w:iCs/>
          <w:sz w:val="17"/>
          <w:szCs w:val="17"/>
        </w:rPr>
      </w:pPr>
    </w:p>
    <w:p w14:paraId="0246167F" w14:textId="77777777" w:rsidR="00B07307" w:rsidRDefault="00B07307">
      <w:pPr>
        <w:pStyle w:val="Tekstpodstawowy"/>
        <w:kinsoku w:val="0"/>
        <w:overflowPunct w:val="0"/>
        <w:ind w:left="458"/>
      </w:pPr>
      <w:r>
        <w:rPr>
          <w:spacing w:val="-1"/>
        </w:rPr>
        <w:t>2...................................................................................................................................................</w:t>
      </w:r>
      <w:r>
        <w:rPr>
          <w:i/>
          <w:iCs/>
          <w:spacing w:val="-1"/>
        </w:rPr>
        <w:t>..........................</w:t>
      </w:r>
    </w:p>
    <w:p w14:paraId="55D9C813" w14:textId="77777777" w:rsidR="00B07307" w:rsidRDefault="00B07307">
      <w:pPr>
        <w:pStyle w:val="Tekstpodstawowy"/>
        <w:tabs>
          <w:tab w:val="left" w:pos="5422"/>
          <w:tab w:val="left" w:pos="7549"/>
        </w:tabs>
        <w:kinsoku w:val="0"/>
        <w:overflowPunct w:val="0"/>
        <w:spacing w:before="2"/>
        <w:ind w:left="1877"/>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pacing w:val="-1"/>
          <w:w w:val="95"/>
          <w:sz w:val="18"/>
          <w:szCs w:val="18"/>
        </w:rPr>
        <w:t>PESEL*</w:t>
      </w:r>
      <w:r>
        <w:rPr>
          <w:i/>
          <w:iCs/>
          <w:spacing w:val="-1"/>
          <w:w w:val="95"/>
          <w:sz w:val="18"/>
          <w:szCs w:val="18"/>
        </w:rPr>
        <w:tab/>
      </w:r>
      <w:r>
        <w:rPr>
          <w:i/>
          <w:iCs/>
          <w:spacing w:val="-1"/>
          <w:sz w:val="18"/>
          <w:szCs w:val="18"/>
        </w:rPr>
        <w:t>symbol</w:t>
      </w:r>
      <w:r>
        <w:rPr>
          <w:i/>
          <w:iCs/>
          <w:sz w:val="18"/>
          <w:szCs w:val="18"/>
        </w:rPr>
        <w:t xml:space="preserve"> </w:t>
      </w:r>
      <w:r>
        <w:rPr>
          <w:i/>
          <w:iCs/>
          <w:spacing w:val="-1"/>
          <w:sz w:val="18"/>
          <w:szCs w:val="18"/>
        </w:rPr>
        <w:t>kwalifikacji</w:t>
      </w:r>
    </w:p>
    <w:p w14:paraId="1EDD54C0" w14:textId="77777777" w:rsidR="00B07307" w:rsidRDefault="00B07307">
      <w:pPr>
        <w:pStyle w:val="Tekstpodstawowy"/>
        <w:kinsoku w:val="0"/>
        <w:overflowPunct w:val="0"/>
        <w:spacing w:before="2"/>
        <w:ind w:left="0"/>
        <w:rPr>
          <w:i/>
          <w:iCs/>
        </w:rPr>
      </w:pPr>
    </w:p>
    <w:p w14:paraId="2C091E0C" w14:textId="77777777" w:rsidR="00B07307" w:rsidRDefault="00B07307">
      <w:pPr>
        <w:pStyle w:val="Nagwek6"/>
        <w:kinsoku w:val="0"/>
        <w:overflowPunct w:val="0"/>
        <w:ind w:left="458"/>
        <w:rPr>
          <w:b w:val="0"/>
          <w:bCs w:val="0"/>
        </w:rPr>
      </w:pPr>
      <w:r>
        <w:rPr>
          <w:spacing w:val="-1"/>
        </w:rPr>
        <w:t>Zdający</w:t>
      </w:r>
      <w:r>
        <w:t xml:space="preserve"> </w:t>
      </w:r>
      <w:r>
        <w:rPr>
          <w:spacing w:val="-1"/>
        </w:rPr>
        <w:t>nieobecni</w:t>
      </w:r>
      <w:r>
        <w:rPr>
          <w:spacing w:val="-2"/>
        </w:rPr>
        <w:t xml:space="preserve"> </w:t>
      </w:r>
      <w:r>
        <w:t xml:space="preserve">na </w:t>
      </w:r>
      <w:r>
        <w:rPr>
          <w:spacing w:val="-1"/>
        </w:rPr>
        <w:t>egzaminie:</w:t>
      </w:r>
    </w:p>
    <w:p w14:paraId="74D27318" w14:textId="77777777" w:rsidR="00B07307" w:rsidRDefault="00B07307">
      <w:pPr>
        <w:pStyle w:val="Tekstpodstawowy"/>
        <w:kinsoku w:val="0"/>
        <w:overflowPunct w:val="0"/>
        <w:spacing w:before="7"/>
        <w:ind w:left="0"/>
        <w:rPr>
          <w:b/>
          <w:bCs/>
          <w:sz w:val="21"/>
          <w:szCs w:val="21"/>
        </w:rPr>
      </w:pPr>
    </w:p>
    <w:p w14:paraId="48965D86" w14:textId="77777777" w:rsidR="00B07307" w:rsidRDefault="00B07307">
      <w:pPr>
        <w:pStyle w:val="Tekstpodstawowy"/>
        <w:kinsoku w:val="0"/>
        <w:overflowPunct w:val="0"/>
        <w:ind w:left="458"/>
      </w:pPr>
      <w:r>
        <w:rPr>
          <w:spacing w:val="-1"/>
        </w:rPr>
        <w:t>1...................................................................................................................................................</w:t>
      </w:r>
      <w:r>
        <w:rPr>
          <w:i/>
          <w:iCs/>
          <w:spacing w:val="-1"/>
        </w:rPr>
        <w:t>..........................</w:t>
      </w:r>
    </w:p>
    <w:p w14:paraId="4B8EB69F" w14:textId="77777777" w:rsidR="00B07307" w:rsidRDefault="00B07307">
      <w:pPr>
        <w:pStyle w:val="Tekstpodstawowy"/>
        <w:tabs>
          <w:tab w:val="left" w:pos="5422"/>
          <w:tab w:val="left" w:pos="7549"/>
        </w:tabs>
        <w:kinsoku w:val="0"/>
        <w:overflowPunct w:val="0"/>
        <w:ind w:left="458" w:firstLine="1418"/>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PESEL*</w:t>
      </w:r>
      <w:r>
        <w:rPr>
          <w:i/>
          <w:iCs/>
          <w:sz w:val="18"/>
          <w:szCs w:val="18"/>
        </w:rPr>
        <w:tab/>
      </w:r>
      <w:r>
        <w:rPr>
          <w:i/>
          <w:iCs/>
          <w:spacing w:val="-1"/>
          <w:sz w:val="18"/>
          <w:szCs w:val="18"/>
        </w:rPr>
        <w:t>symbol</w:t>
      </w:r>
      <w:r>
        <w:rPr>
          <w:i/>
          <w:iCs/>
          <w:sz w:val="18"/>
          <w:szCs w:val="18"/>
        </w:rPr>
        <w:t xml:space="preserve"> </w:t>
      </w:r>
      <w:r>
        <w:rPr>
          <w:i/>
          <w:iCs/>
          <w:spacing w:val="-1"/>
          <w:sz w:val="18"/>
          <w:szCs w:val="18"/>
        </w:rPr>
        <w:t>kwalifikacji</w:t>
      </w:r>
    </w:p>
    <w:p w14:paraId="3D00BC8A" w14:textId="77777777" w:rsidR="00B07307" w:rsidRDefault="00B07307">
      <w:pPr>
        <w:pStyle w:val="Tekstpodstawowy"/>
        <w:kinsoku w:val="0"/>
        <w:overflowPunct w:val="0"/>
        <w:spacing w:before="11"/>
        <w:ind w:left="0"/>
        <w:rPr>
          <w:i/>
          <w:iCs/>
          <w:sz w:val="17"/>
          <w:szCs w:val="17"/>
        </w:rPr>
      </w:pPr>
    </w:p>
    <w:p w14:paraId="604DDE9C" w14:textId="77777777" w:rsidR="00B07307" w:rsidRDefault="00B07307">
      <w:pPr>
        <w:pStyle w:val="Tekstpodstawowy"/>
        <w:kinsoku w:val="0"/>
        <w:overflowPunct w:val="0"/>
        <w:ind w:left="458"/>
      </w:pPr>
      <w:r>
        <w:rPr>
          <w:spacing w:val="-1"/>
        </w:rPr>
        <w:t>2...................................................................................................................................................</w:t>
      </w:r>
      <w:r>
        <w:rPr>
          <w:i/>
          <w:iCs/>
          <w:spacing w:val="-1"/>
        </w:rPr>
        <w:t>..........................</w:t>
      </w:r>
    </w:p>
    <w:p w14:paraId="2661F6C4" w14:textId="77777777" w:rsidR="00B07307" w:rsidRDefault="00B07307">
      <w:pPr>
        <w:pStyle w:val="Tekstpodstawowy"/>
        <w:tabs>
          <w:tab w:val="left" w:pos="5422"/>
          <w:tab w:val="left" w:pos="7549"/>
        </w:tabs>
        <w:kinsoku w:val="0"/>
        <w:overflowPunct w:val="0"/>
        <w:ind w:left="1877"/>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PESEL*</w:t>
      </w:r>
      <w:r>
        <w:rPr>
          <w:i/>
          <w:iCs/>
          <w:sz w:val="18"/>
          <w:szCs w:val="18"/>
        </w:rPr>
        <w:tab/>
      </w:r>
      <w:r>
        <w:rPr>
          <w:i/>
          <w:iCs/>
          <w:spacing w:val="-1"/>
          <w:sz w:val="18"/>
          <w:szCs w:val="18"/>
        </w:rPr>
        <w:t>symbol</w:t>
      </w:r>
      <w:r>
        <w:rPr>
          <w:i/>
          <w:iCs/>
          <w:sz w:val="18"/>
          <w:szCs w:val="18"/>
        </w:rPr>
        <w:t xml:space="preserve"> </w:t>
      </w:r>
      <w:r>
        <w:rPr>
          <w:i/>
          <w:iCs/>
          <w:spacing w:val="-1"/>
          <w:sz w:val="18"/>
          <w:szCs w:val="18"/>
        </w:rPr>
        <w:t>kwalifikacji</w:t>
      </w:r>
    </w:p>
    <w:p w14:paraId="17448CDB" w14:textId="77777777" w:rsidR="00B07307" w:rsidRDefault="00B07307">
      <w:pPr>
        <w:pStyle w:val="Tekstpodstawowy"/>
        <w:kinsoku w:val="0"/>
        <w:overflowPunct w:val="0"/>
        <w:spacing w:before="122"/>
        <w:ind w:left="458"/>
        <w:rPr>
          <w:sz w:val="18"/>
          <w:szCs w:val="18"/>
        </w:rPr>
      </w:pPr>
      <w:r>
        <w:rPr>
          <w:i/>
          <w:iCs/>
          <w:sz w:val="18"/>
          <w:szCs w:val="18"/>
        </w:rPr>
        <w:t xml:space="preserve">*w </w:t>
      </w:r>
      <w:r>
        <w:rPr>
          <w:i/>
          <w:iCs/>
          <w:spacing w:val="-1"/>
          <w:sz w:val="18"/>
          <w:szCs w:val="18"/>
        </w:rPr>
        <w:t>przypadku braku</w:t>
      </w:r>
      <w:r>
        <w:rPr>
          <w:i/>
          <w:iCs/>
          <w:spacing w:val="1"/>
          <w:sz w:val="18"/>
          <w:szCs w:val="18"/>
        </w:rPr>
        <w:t xml:space="preserve"> </w:t>
      </w:r>
      <w:r>
        <w:rPr>
          <w:i/>
          <w:iCs/>
          <w:spacing w:val="-1"/>
          <w:sz w:val="18"/>
          <w:szCs w:val="18"/>
        </w:rPr>
        <w:t>numeru</w:t>
      </w:r>
      <w:r>
        <w:rPr>
          <w:i/>
          <w:iCs/>
          <w:sz w:val="18"/>
          <w:szCs w:val="18"/>
        </w:rPr>
        <w:t xml:space="preserve"> </w:t>
      </w:r>
      <w:r>
        <w:rPr>
          <w:i/>
          <w:iCs/>
          <w:spacing w:val="-1"/>
          <w:sz w:val="18"/>
          <w:szCs w:val="18"/>
        </w:rPr>
        <w:t>PESEL</w:t>
      </w:r>
      <w:r>
        <w:rPr>
          <w:i/>
          <w:iCs/>
          <w:spacing w:val="1"/>
          <w:sz w:val="18"/>
          <w:szCs w:val="18"/>
        </w:rPr>
        <w:t xml:space="preserve"> </w:t>
      </w:r>
      <w:r>
        <w:rPr>
          <w:i/>
          <w:iCs/>
          <w:spacing w:val="-1"/>
          <w:sz w:val="18"/>
          <w:szCs w:val="18"/>
        </w:rPr>
        <w:t>numer</w:t>
      </w:r>
      <w:r>
        <w:rPr>
          <w:i/>
          <w:iCs/>
          <w:sz w:val="18"/>
          <w:szCs w:val="18"/>
        </w:rPr>
        <w:t xml:space="preserve"> lub</w:t>
      </w:r>
      <w:r>
        <w:rPr>
          <w:i/>
          <w:iCs/>
          <w:spacing w:val="-1"/>
          <w:sz w:val="18"/>
          <w:szCs w:val="18"/>
        </w:rPr>
        <w:t xml:space="preserve"> seria</w:t>
      </w:r>
      <w:r>
        <w:rPr>
          <w:i/>
          <w:iCs/>
          <w:spacing w:val="1"/>
          <w:sz w:val="18"/>
          <w:szCs w:val="18"/>
        </w:rPr>
        <w:t xml:space="preserve"> </w:t>
      </w:r>
      <w:r>
        <w:rPr>
          <w:i/>
          <w:iCs/>
          <w:spacing w:val="-1"/>
          <w:sz w:val="18"/>
          <w:szCs w:val="18"/>
        </w:rPr>
        <w:t>paszportu</w:t>
      </w:r>
      <w:r>
        <w:rPr>
          <w:i/>
          <w:iCs/>
          <w:spacing w:val="1"/>
          <w:sz w:val="18"/>
          <w:szCs w:val="18"/>
        </w:rPr>
        <w:t xml:space="preserve"> lub</w:t>
      </w:r>
      <w:r>
        <w:rPr>
          <w:i/>
          <w:iCs/>
          <w:spacing w:val="-1"/>
          <w:sz w:val="18"/>
          <w:szCs w:val="18"/>
        </w:rPr>
        <w:t xml:space="preserve"> innego dokumentu potwierdzającego</w:t>
      </w:r>
      <w:r>
        <w:rPr>
          <w:i/>
          <w:iCs/>
          <w:spacing w:val="1"/>
          <w:sz w:val="18"/>
          <w:szCs w:val="18"/>
        </w:rPr>
        <w:t xml:space="preserve"> </w:t>
      </w:r>
      <w:r>
        <w:rPr>
          <w:i/>
          <w:iCs/>
          <w:spacing w:val="-1"/>
          <w:sz w:val="18"/>
          <w:szCs w:val="18"/>
        </w:rPr>
        <w:t>tożsamość</w:t>
      </w:r>
    </w:p>
    <w:p w14:paraId="3BDC6442" w14:textId="77777777" w:rsidR="00B07307" w:rsidRDefault="00B07307">
      <w:pPr>
        <w:pStyle w:val="Tekstpodstawowy"/>
        <w:kinsoku w:val="0"/>
        <w:overflowPunct w:val="0"/>
        <w:spacing w:before="2"/>
        <w:ind w:left="0"/>
        <w:rPr>
          <w:i/>
          <w:iCs/>
        </w:rPr>
      </w:pPr>
    </w:p>
    <w:p w14:paraId="10FF0262" w14:textId="77777777" w:rsidR="00B07307" w:rsidRDefault="00B07307">
      <w:pPr>
        <w:pStyle w:val="Nagwek6"/>
        <w:kinsoku w:val="0"/>
        <w:overflowPunct w:val="0"/>
        <w:spacing w:line="252" w:lineRule="exact"/>
        <w:ind w:left="458"/>
        <w:rPr>
          <w:b w:val="0"/>
          <w:bCs w:val="0"/>
        </w:rPr>
      </w:pPr>
      <w:r>
        <w:rPr>
          <w:spacing w:val="-1"/>
        </w:rPr>
        <w:t>Obserwatorzy:</w:t>
      </w:r>
    </w:p>
    <w:p w14:paraId="220B2B3E" w14:textId="77777777" w:rsidR="00B07307" w:rsidRDefault="00B07307">
      <w:pPr>
        <w:pStyle w:val="Tekstpodstawowy"/>
        <w:kinsoku w:val="0"/>
        <w:overflowPunct w:val="0"/>
        <w:spacing w:line="252" w:lineRule="exact"/>
        <w:ind w:left="458"/>
      </w:pPr>
      <w:r>
        <w:rPr>
          <w:spacing w:val="-1"/>
        </w:rPr>
        <w:t>1.....................................................................................................................................................................</w:t>
      </w:r>
      <w:r>
        <w:rPr>
          <w:i/>
          <w:iCs/>
          <w:spacing w:val="-1"/>
        </w:rPr>
        <w:t>........</w:t>
      </w:r>
    </w:p>
    <w:p w14:paraId="2186A17F" w14:textId="77777777" w:rsidR="00B07307" w:rsidRDefault="00B07307">
      <w:pPr>
        <w:pStyle w:val="Tekstpodstawowy"/>
        <w:tabs>
          <w:tab w:val="left" w:pos="5422"/>
          <w:tab w:val="left" w:pos="8968"/>
        </w:tabs>
        <w:kinsoku w:val="0"/>
        <w:overflowPunct w:val="0"/>
        <w:ind w:left="458" w:firstLine="1418"/>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nazwa</w:t>
      </w:r>
      <w:r>
        <w:rPr>
          <w:i/>
          <w:iCs/>
          <w:spacing w:val="-2"/>
          <w:sz w:val="18"/>
          <w:szCs w:val="18"/>
        </w:rPr>
        <w:t xml:space="preserve"> </w:t>
      </w:r>
      <w:r>
        <w:rPr>
          <w:i/>
          <w:iCs/>
          <w:spacing w:val="-1"/>
          <w:sz w:val="18"/>
          <w:szCs w:val="18"/>
        </w:rPr>
        <w:t>instytucji</w:t>
      </w:r>
      <w:r>
        <w:rPr>
          <w:i/>
          <w:iCs/>
          <w:spacing w:val="-1"/>
          <w:sz w:val="18"/>
          <w:szCs w:val="18"/>
        </w:rPr>
        <w:tab/>
      </w:r>
      <w:r>
        <w:rPr>
          <w:i/>
          <w:iCs/>
          <w:sz w:val="18"/>
          <w:szCs w:val="18"/>
        </w:rPr>
        <w:t>data</w:t>
      </w:r>
    </w:p>
    <w:p w14:paraId="44EE52EA" w14:textId="77777777" w:rsidR="00B07307" w:rsidRDefault="00B07307">
      <w:pPr>
        <w:pStyle w:val="Tekstpodstawowy"/>
        <w:kinsoku w:val="0"/>
        <w:overflowPunct w:val="0"/>
        <w:spacing w:before="11"/>
        <w:ind w:left="0"/>
        <w:rPr>
          <w:i/>
          <w:iCs/>
          <w:sz w:val="17"/>
          <w:szCs w:val="17"/>
        </w:rPr>
      </w:pPr>
    </w:p>
    <w:p w14:paraId="05EFA351" w14:textId="77777777" w:rsidR="00B07307" w:rsidRDefault="00B07307">
      <w:pPr>
        <w:pStyle w:val="Tekstpodstawowy"/>
        <w:kinsoku w:val="0"/>
        <w:overflowPunct w:val="0"/>
        <w:ind w:left="458"/>
      </w:pPr>
      <w:r>
        <w:rPr>
          <w:spacing w:val="-1"/>
        </w:rPr>
        <w:t>2.....................................................................................................................................................................</w:t>
      </w:r>
      <w:r>
        <w:rPr>
          <w:i/>
          <w:iCs/>
          <w:spacing w:val="-1"/>
        </w:rPr>
        <w:t>........</w:t>
      </w:r>
    </w:p>
    <w:p w14:paraId="555918C4" w14:textId="77777777" w:rsidR="00B07307" w:rsidRDefault="00B07307">
      <w:pPr>
        <w:pStyle w:val="Tekstpodstawowy"/>
        <w:tabs>
          <w:tab w:val="left" w:pos="5422"/>
          <w:tab w:val="left" w:pos="8968"/>
        </w:tabs>
        <w:kinsoku w:val="0"/>
        <w:overflowPunct w:val="0"/>
        <w:ind w:left="458" w:firstLine="1418"/>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nazwa</w:t>
      </w:r>
      <w:r>
        <w:rPr>
          <w:i/>
          <w:iCs/>
          <w:spacing w:val="-2"/>
          <w:sz w:val="18"/>
          <w:szCs w:val="18"/>
        </w:rPr>
        <w:t xml:space="preserve"> </w:t>
      </w:r>
      <w:r>
        <w:rPr>
          <w:i/>
          <w:iCs/>
          <w:spacing w:val="-1"/>
          <w:sz w:val="18"/>
          <w:szCs w:val="18"/>
        </w:rPr>
        <w:t>instytucji</w:t>
      </w:r>
      <w:r>
        <w:rPr>
          <w:i/>
          <w:iCs/>
          <w:spacing w:val="-1"/>
          <w:sz w:val="18"/>
          <w:szCs w:val="18"/>
        </w:rPr>
        <w:tab/>
      </w:r>
      <w:r>
        <w:rPr>
          <w:i/>
          <w:iCs/>
          <w:sz w:val="18"/>
          <w:szCs w:val="18"/>
        </w:rPr>
        <w:t>data</w:t>
      </w:r>
    </w:p>
    <w:p w14:paraId="5617F5D6" w14:textId="77777777" w:rsidR="00B07307" w:rsidRDefault="00B07307">
      <w:pPr>
        <w:pStyle w:val="Tekstpodstawowy"/>
        <w:kinsoku w:val="0"/>
        <w:overflowPunct w:val="0"/>
        <w:spacing w:before="9"/>
        <w:ind w:left="0"/>
        <w:rPr>
          <w:i/>
          <w:iCs/>
          <w:sz w:val="17"/>
          <w:szCs w:val="17"/>
        </w:rPr>
      </w:pPr>
    </w:p>
    <w:p w14:paraId="703EFC63" w14:textId="77777777" w:rsidR="00B07307" w:rsidRDefault="00B07307">
      <w:pPr>
        <w:pStyle w:val="Tekstpodstawowy"/>
        <w:kinsoku w:val="0"/>
        <w:overflowPunct w:val="0"/>
        <w:ind w:left="458"/>
      </w:pPr>
      <w:r>
        <w:rPr>
          <w:spacing w:val="-1"/>
        </w:rPr>
        <w:t>3.....................................................................................................................................................................</w:t>
      </w:r>
      <w:r>
        <w:rPr>
          <w:i/>
          <w:iCs/>
          <w:spacing w:val="-1"/>
        </w:rPr>
        <w:t>........</w:t>
      </w:r>
    </w:p>
    <w:p w14:paraId="3B656683" w14:textId="77777777" w:rsidR="00B07307" w:rsidRDefault="00B07307">
      <w:pPr>
        <w:pStyle w:val="Tekstpodstawowy"/>
        <w:tabs>
          <w:tab w:val="left" w:pos="5422"/>
          <w:tab w:val="left" w:pos="8968"/>
        </w:tabs>
        <w:kinsoku w:val="0"/>
        <w:overflowPunct w:val="0"/>
        <w:spacing w:before="2"/>
        <w:ind w:left="1877"/>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nazwa</w:t>
      </w:r>
      <w:r>
        <w:rPr>
          <w:i/>
          <w:iCs/>
          <w:spacing w:val="-2"/>
          <w:sz w:val="18"/>
          <w:szCs w:val="18"/>
        </w:rPr>
        <w:t xml:space="preserve"> </w:t>
      </w:r>
      <w:r>
        <w:rPr>
          <w:i/>
          <w:iCs/>
          <w:spacing w:val="-1"/>
          <w:sz w:val="18"/>
          <w:szCs w:val="18"/>
        </w:rPr>
        <w:t>instytucji</w:t>
      </w:r>
      <w:r>
        <w:rPr>
          <w:i/>
          <w:iCs/>
          <w:spacing w:val="-1"/>
          <w:sz w:val="18"/>
          <w:szCs w:val="18"/>
        </w:rPr>
        <w:tab/>
      </w:r>
      <w:r>
        <w:rPr>
          <w:i/>
          <w:iCs/>
          <w:sz w:val="18"/>
          <w:szCs w:val="18"/>
        </w:rPr>
        <w:t>data</w:t>
      </w:r>
    </w:p>
    <w:p w14:paraId="3C1A95DE" w14:textId="77777777" w:rsidR="00B07307" w:rsidRDefault="00B07307">
      <w:pPr>
        <w:pStyle w:val="Tekstpodstawowy"/>
        <w:tabs>
          <w:tab w:val="left" w:pos="5422"/>
          <w:tab w:val="left" w:pos="8968"/>
        </w:tabs>
        <w:kinsoku w:val="0"/>
        <w:overflowPunct w:val="0"/>
        <w:spacing w:before="2"/>
        <w:ind w:left="1877"/>
        <w:rPr>
          <w:sz w:val="18"/>
          <w:szCs w:val="18"/>
        </w:rPr>
        <w:sectPr w:rsidR="00B07307" w:rsidSect="00873394">
          <w:type w:val="continuous"/>
          <w:pgSz w:w="11910" w:h="16840"/>
          <w:pgMar w:top="1320" w:right="340" w:bottom="280" w:left="960" w:header="708" w:footer="708" w:gutter="0"/>
          <w:cols w:space="708" w:equalWidth="0">
            <w:col w:w="10610"/>
          </w:cols>
          <w:noEndnote/>
        </w:sectPr>
      </w:pPr>
    </w:p>
    <w:p w14:paraId="62F43D2A" w14:textId="77777777" w:rsidR="00B07307" w:rsidRDefault="00B07307">
      <w:pPr>
        <w:pStyle w:val="Tekstpodstawowy"/>
        <w:kinsoku w:val="0"/>
        <w:overflowPunct w:val="0"/>
        <w:spacing w:before="9"/>
        <w:ind w:left="0"/>
        <w:rPr>
          <w:i/>
          <w:iCs/>
          <w:sz w:val="7"/>
          <w:szCs w:val="7"/>
        </w:rPr>
      </w:pPr>
    </w:p>
    <w:p w14:paraId="4EDB5417" w14:textId="4AB23E9C"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5CA34C44" wp14:editId="557D805C">
                <wp:extent cx="6163945" cy="193040"/>
                <wp:effectExtent l="9525" t="0" r="8255" b="6985"/>
                <wp:docPr id="2597" name="Group 3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598" name="Freeform 3973"/>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3974"/>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Text Box 3975"/>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90B3" w14:textId="77777777" w:rsidR="00B07307" w:rsidRDefault="00B07307">
                              <w:pPr>
                                <w:pStyle w:val="Tekstpodstawowy"/>
                                <w:kinsoku w:val="0"/>
                                <w:overflowPunct w:val="0"/>
                                <w:spacing w:line="252" w:lineRule="exact"/>
                                <w:ind w:left="28"/>
                              </w:pPr>
                              <w:r>
                                <w:rPr>
                                  <w:b/>
                                  <w:bCs/>
                                  <w:spacing w:val="-1"/>
                                </w:rPr>
                                <w:t>Załącznik</w:t>
                              </w:r>
                              <w:r>
                                <w:rPr>
                                  <w:b/>
                                  <w:bCs/>
                                </w:rPr>
                                <w:t xml:space="preserve"> 6a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pisemnej</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5CA34C44" id="Group 3972" o:spid="_x0000_s1195"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">
                <v:shape id="Freeform 3973" o:spid="_x0000_s1196"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" path="m,292r9695,l9695,,,,,292xe" fillcolor="#deeaf6" stroked="f">
                  <v:path arrowok="t" o:connecttype="custom" o:connectlocs="0,292;9695,292;9695,0;0,0;0,292" o:connectangles="0,0,0,0,0"/>
                </v:shape>
                <v:shape id="Freeform 3974" o:spid="_x0000_s1197"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" path="m,l9695,e" filled="f" strokeweight=".58pt">
                  <v:path arrowok="t" o:connecttype="custom" o:connectlocs="0,0;9695,0" o:connectangles="0,0"/>
                </v:shape>
                <v:shape id="Text Box 3975" o:spid="_x0000_s1198"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" filled="f" stroked="f">
                  <v:textbox inset="0,0,0,0">
                    <w:txbxContent>
                      <w:p w14:paraId="346690B3" w14:textId="77777777" w:rsidR="00B07307" w:rsidRDefault="00B07307">
                        <w:pPr>
                          <w:pStyle w:val="Tekstpodstawowy"/>
                          <w:kinsoku w:val="0"/>
                          <w:overflowPunct w:val="0"/>
                          <w:spacing w:line="252" w:lineRule="exact"/>
                          <w:ind w:left="28"/>
                        </w:pPr>
                        <w:r>
                          <w:rPr>
                            <w:b/>
                            <w:bCs/>
                            <w:spacing w:val="-1"/>
                          </w:rPr>
                          <w:t>Załącznik</w:t>
                        </w:r>
                        <w:r>
                          <w:rPr>
                            <w:b/>
                            <w:bCs/>
                          </w:rPr>
                          <w:t xml:space="preserve"> 6a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pisemnej</w:t>
                        </w:r>
                        <w:r>
                          <w:rPr>
                            <w:b/>
                            <w:bCs/>
                          </w:rPr>
                          <w:t xml:space="preserve"> </w:t>
                        </w:r>
                        <w:r>
                          <w:rPr>
                            <w:b/>
                            <w:bCs/>
                            <w:spacing w:val="-1"/>
                          </w:rPr>
                          <w:t>egzaminu zawodowego</w:t>
                        </w:r>
                      </w:p>
                    </w:txbxContent>
                  </v:textbox>
                </v:shape>
                <w10:anchorlock/>
              </v:group>
            </w:pict>
          </mc:Fallback>
        </mc:AlternateContent>
      </w:r>
    </w:p>
    <w:p w14:paraId="4F35DC68" w14:textId="77777777" w:rsidR="00B07307" w:rsidRDefault="00B07307">
      <w:pPr>
        <w:pStyle w:val="Tekstpodstawowy"/>
        <w:kinsoku w:val="0"/>
        <w:overflowPunct w:val="0"/>
        <w:spacing w:before="6"/>
        <w:ind w:left="0"/>
        <w:rPr>
          <w:i/>
          <w:iCs/>
          <w:sz w:val="7"/>
          <w:szCs w:val="7"/>
        </w:rPr>
      </w:pPr>
    </w:p>
    <w:p w14:paraId="60556AC1" w14:textId="77777777" w:rsidR="00B07307" w:rsidRDefault="00B07307">
      <w:pPr>
        <w:pStyle w:val="Nagwek6"/>
        <w:kinsoku w:val="0"/>
        <w:overflowPunct w:val="0"/>
        <w:spacing w:before="72"/>
        <w:ind w:left="138" w:right="152"/>
        <w:jc w:val="both"/>
        <w:rPr>
          <w:b w:val="0"/>
          <w:bCs w:val="0"/>
        </w:rPr>
      </w:pPr>
      <w:r>
        <w:t>Osoby</w:t>
      </w:r>
      <w:r>
        <w:rPr>
          <w:spacing w:val="53"/>
        </w:rPr>
        <w:t xml:space="preserve"> </w:t>
      </w:r>
      <w:r>
        <w:rPr>
          <w:spacing w:val="-1"/>
        </w:rPr>
        <w:t>odpowiedzialne</w:t>
      </w:r>
      <w:r>
        <w:rPr>
          <w:spacing w:val="52"/>
        </w:rPr>
        <w:t xml:space="preserve"> </w:t>
      </w:r>
      <w:r>
        <w:rPr>
          <w:spacing w:val="-1"/>
        </w:rPr>
        <w:t>za</w:t>
      </w:r>
      <w:r>
        <w:rPr>
          <w:spacing w:val="1"/>
        </w:rPr>
        <w:t xml:space="preserve"> </w:t>
      </w:r>
      <w:r>
        <w:rPr>
          <w:spacing w:val="-1"/>
        </w:rPr>
        <w:t>obsługę</w:t>
      </w:r>
      <w:r>
        <w:t xml:space="preserve"> </w:t>
      </w:r>
      <w:r>
        <w:rPr>
          <w:spacing w:val="-1"/>
        </w:rPr>
        <w:t>elektronicznego</w:t>
      </w:r>
      <w:r>
        <w:t xml:space="preserve"> </w:t>
      </w:r>
      <w:r>
        <w:rPr>
          <w:spacing w:val="-1"/>
        </w:rPr>
        <w:t>systemu</w:t>
      </w:r>
      <w:r>
        <w:rPr>
          <w:spacing w:val="54"/>
        </w:rPr>
        <w:t xml:space="preserve"> </w:t>
      </w:r>
      <w:r>
        <w:rPr>
          <w:spacing w:val="-1"/>
        </w:rPr>
        <w:t>przeprowadzania</w:t>
      </w:r>
      <w:r>
        <w:t xml:space="preserve"> </w:t>
      </w:r>
      <w:r>
        <w:rPr>
          <w:spacing w:val="-1"/>
        </w:rPr>
        <w:t>egzaminu,</w:t>
      </w:r>
      <w:r>
        <w:rPr>
          <w:spacing w:val="52"/>
        </w:rPr>
        <w:t xml:space="preserve"> </w:t>
      </w:r>
      <w:r>
        <w:t>w</w:t>
      </w:r>
      <w:r>
        <w:rPr>
          <w:spacing w:val="53"/>
        </w:rPr>
        <w:t xml:space="preserve"> </w:t>
      </w:r>
      <w:r>
        <w:t>tym</w:t>
      </w:r>
      <w:r>
        <w:rPr>
          <w:spacing w:val="53"/>
        </w:rPr>
        <w:t xml:space="preserve"> </w:t>
      </w:r>
      <w:r>
        <w:rPr>
          <w:spacing w:val="-1"/>
        </w:rPr>
        <w:t>za</w:t>
      </w:r>
      <w:r>
        <w:rPr>
          <w:spacing w:val="53"/>
        </w:rPr>
        <w:t xml:space="preserve"> </w:t>
      </w:r>
      <w:r>
        <w:rPr>
          <w:spacing w:val="-1"/>
        </w:rPr>
        <w:t>przygotowanie</w:t>
      </w:r>
      <w:r>
        <w:t xml:space="preserve">    </w:t>
      </w:r>
      <w:r>
        <w:rPr>
          <w:spacing w:val="17"/>
        </w:rPr>
        <w:t xml:space="preserve"> </w:t>
      </w:r>
      <w:r>
        <w:rPr>
          <w:spacing w:val="-1"/>
        </w:rPr>
        <w:t>indywidualnych</w:t>
      </w:r>
      <w:r>
        <w:t xml:space="preserve">    </w:t>
      </w:r>
      <w:r>
        <w:rPr>
          <w:spacing w:val="14"/>
        </w:rPr>
        <w:t xml:space="preserve"> </w:t>
      </w:r>
      <w:r>
        <w:rPr>
          <w:spacing w:val="-1"/>
        </w:rPr>
        <w:t>stanowisk</w:t>
      </w:r>
      <w:r>
        <w:t xml:space="preserve">    </w:t>
      </w:r>
      <w:r>
        <w:rPr>
          <w:spacing w:val="14"/>
        </w:rPr>
        <w:t xml:space="preserve"> </w:t>
      </w:r>
      <w:r>
        <w:rPr>
          <w:spacing w:val="-1"/>
        </w:rPr>
        <w:t>egzaminacyjnych</w:t>
      </w:r>
      <w:r>
        <w:t xml:space="preserve">    </w:t>
      </w:r>
      <w:r>
        <w:rPr>
          <w:spacing w:val="12"/>
        </w:rPr>
        <w:t xml:space="preserve"> </w:t>
      </w:r>
      <w:r>
        <w:rPr>
          <w:spacing w:val="-1"/>
        </w:rPr>
        <w:t>wspomaganych</w:t>
      </w:r>
      <w:r>
        <w:t xml:space="preserve">    </w:t>
      </w:r>
      <w:r>
        <w:rPr>
          <w:spacing w:val="16"/>
        </w:rPr>
        <w:t xml:space="preserve"> </w:t>
      </w:r>
      <w:r>
        <w:rPr>
          <w:spacing w:val="-1"/>
        </w:rPr>
        <w:t>elektronicznie</w:t>
      </w:r>
      <w:r>
        <w:rPr>
          <w:spacing w:val="69"/>
        </w:rPr>
        <w:t xml:space="preserve"> </w:t>
      </w:r>
      <w:r>
        <w:t>i</w:t>
      </w:r>
      <w:r>
        <w:rPr>
          <w:spacing w:val="1"/>
        </w:rPr>
        <w:t xml:space="preserve"> </w:t>
      </w:r>
      <w:r>
        <w:rPr>
          <w:spacing w:val="-1"/>
        </w:rPr>
        <w:t>prawidłowe</w:t>
      </w:r>
      <w:r>
        <w:rPr>
          <w:spacing w:val="-2"/>
        </w:rPr>
        <w:t xml:space="preserve"> </w:t>
      </w:r>
      <w:r>
        <w:rPr>
          <w:spacing w:val="-1"/>
        </w:rPr>
        <w:t>funkcjonowanie</w:t>
      </w:r>
      <w:r>
        <w:rPr>
          <w:spacing w:val="-2"/>
        </w:rPr>
        <w:t xml:space="preserve"> </w:t>
      </w:r>
      <w:r>
        <w:t xml:space="preserve">tych </w:t>
      </w:r>
      <w:r>
        <w:rPr>
          <w:spacing w:val="-1"/>
        </w:rPr>
        <w:t>stanowisk</w:t>
      </w:r>
      <w:r>
        <w:rPr>
          <w:spacing w:val="-2"/>
        </w:rPr>
        <w:t xml:space="preserve"> </w:t>
      </w:r>
      <w:r>
        <w:t>w</w:t>
      </w:r>
      <w:r>
        <w:rPr>
          <w:spacing w:val="1"/>
        </w:rPr>
        <w:t xml:space="preserve"> </w:t>
      </w:r>
      <w:r>
        <w:rPr>
          <w:spacing w:val="-1"/>
        </w:rPr>
        <w:t>czasie</w:t>
      </w:r>
      <w:r>
        <w:rPr>
          <w:spacing w:val="-2"/>
        </w:rPr>
        <w:t xml:space="preserve"> </w:t>
      </w:r>
      <w:r>
        <w:rPr>
          <w:spacing w:val="-1"/>
        </w:rPr>
        <w:t>trwania</w:t>
      </w:r>
      <w:r>
        <w:t xml:space="preserve"> </w:t>
      </w:r>
      <w:r>
        <w:rPr>
          <w:spacing w:val="-1"/>
        </w:rPr>
        <w:t>części</w:t>
      </w:r>
      <w:r>
        <w:rPr>
          <w:spacing w:val="1"/>
        </w:rPr>
        <w:t xml:space="preserve"> </w:t>
      </w:r>
      <w:r>
        <w:rPr>
          <w:spacing w:val="-1"/>
        </w:rPr>
        <w:t>pisemnej</w:t>
      </w:r>
      <w:r>
        <w:t xml:space="preserve"> </w:t>
      </w:r>
      <w:r>
        <w:rPr>
          <w:spacing w:val="-1"/>
        </w:rPr>
        <w:t>egzaminu*:</w:t>
      </w:r>
    </w:p>
    <w:p w14:paraId="47ED5A4F" w14:textId="77777777" w:rsidR="00B07307" w:rsidRDefault="00B07307">
      <w:pPr>
        <w:pStyle w:val="Tekstpodstawowy"/>
        <w:kinsoku w:val="0"/>
        <w:overflowPunct w:val="0"/>
        <w:spacing w:before="8"/>
        <w:ind w:left="0"/>
        <w:rPr>
          <w:b/>
          <w:bCs/>
          <w:sz w:val="21"/>
          <w:szCs w:val="21"/>
        </w:rPr>
      </w:pPr>
    </w:p>
    <w:p w14:paraId="77AE6DA0" w14:textId="77777777" w:rsidR="00B07307" w:rsidRDefault="00B07307">
      <w:pPr>
        <w:pStyle w:val="Tekstpodstawowy"/>
        <w:kinsoku w:val="0"/>
        <w:overflowPunct w:val="0"/>
        <w:ind w:left="138"/>
        <w:jc w:val="both"/>
        <w:rPr>
          <w:spacing w:val="-1"/>
        </w:rPr>
      </w:pPr>
      <w:r>
        <w:rPr>
          <w:spacing w:val="-1"/>
        </w:rPr>
        <w:t>............................................................</w:t>
      </w:r>
    </w:p>
    <w:p w14:paraId="79B086A9"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042B0533" w14:textId="77777777" w:rsidR="00B07307" w:rsidRDefault="00B07307">
      <w:pPr>
        <w:pStyle w:val="Tekstpodstawowy"/>
        <w:kinsoku w:val="0"/>
        <w:overflowPunct w:val="0"/>
        <w:spacing w:before="11"/>
        <w:ind w:left="0"/>
        <w:rPr>
          <w:i/>
          <w:iCs/>
          <w:sz w:val="17"/>
          <w:szCs w:val="17"/>
        </w:rPr>
      </w:pPr>
    </w:p>
    <w:p w14:paraId="01731620" w14:textId="77777777" w:rsidR="00B07307" w:rsidRDefault="00B07307">
      <w:pPr>
        <w:pStyle w:val="Tekstpodstawowy"/>
        <w:kinsoku w:val="0"/>
        <w:overflowPunct w:val="0"/>
        <w:ind w:left="138"/>
        <w:jc w:val="both"/>
        <w:rPr>
          <w:spacing w:val="-1"/>
        </w:rPr>
      </w:pPr>
      <w:r>
        <w:rPr>
          <w:spacing w:val="-1"/>
        </w:rPr>
        <w:t>............................................................</w:t>
      </w:r>
    </w:p>
    <w:p w14:paraId="37247DA0"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0DF43F37" w14:textId="77777777" w:rsidR="00B07307" w:rsidRDefault="00B07307">
      <w:pPr>
        <w:pStyle w:val="Tekstpodstawowy"/>
        <w:kinsoku w:val="0"/>
        <w:overflowPunct w:val="0"/>
        <w:ind w:left="0"/>
        <w:rPr>
          <w:i/>
          <w:iCs/>
          <w:sz w:val="18"/>
          <w:szCs w:val="18"/>
        </w:rPr>
      </w:pPr>
    </w:p>
    <w:p w14:paraId="6E29E8FC" w14:textId="77777777" w:rsidR="00B07307" w:rsidRDefault="00B07307">
      <w:pPr>
        <w:pStyle w:val="Tekstpodstawowy"/>
        <w:kinsoku w:val="0"/>
        <w:overflowPunct w:val="0"/>
        <w:spacing w:before="4"/>
        <w:ind w:left="0"/>
        <w:rPr>
          <w:i/>
          <w:iCs/>
        </w:rPr>
      </w:pPr>
    </w:p>
    <w:p w14:paraId="58DBFABD" w14:textId="77777777" w:rsidR="00B07307" w:rsidRDefault="00B07307">
      <w:pPr>
        <w:pStyle w:val="Nagwek6"/>
        <w:kinsoku w:val="0"/>
        <w:overflowPunct w:val="0"/>
        <w:ind w:left="138"/>
        <w:rPr>
          <w:b w:val="0"/>
          <w:bCs w:val="0"/>
        </w:rPr>
      </w:pPr>
      <w:r>
        <w:rPr>
          <w:spacing w:val="-1"/>
        </w:rPr>
        <w:t>Specjaliści</w:t>
      </w:r>
      <w:r>
        <w:rPr>
          <w:spacing w:val="5"/>
        </w:rPr>
        <w:t xml:space="preserve"> </w:t>
      </w:r>
      <w:r>
        <w:t>z</w:t>
      </w:r>
      <w:r>
        <w:rPr>
          <w:spacing w:val="2"/>
        </w:rPr>
        <w:t xml:space="preserve"> </w:t>
      </w:r>
      <w:r>
        <w:rPr>
          <w:spacing w:val="-1"/>
        </w:rPr>
        <w:t>zakresu</w:t>
      </w:r>
      <w:r>
        <w:rPr>
          <w:spacing w:val="4"/>
        </w:rPr>
        <w:t xml:space="preserve"> </w:t>
      </w:r>
      <w:r>
        <w:rPr>
          <w:spacing w:val="-1"/>
        </w:rPr>
        <w:t>danego</w:t>
      </w:r>
      <w:r>
        <w:rPr>
          <w:spacing w:val="4"/>
        </w:rPr>
        <w:t xml:space="preserve"> </w:t>
      </w:r>
      <w:r>
        <w:rPr>
          <w:spacing w:val="-1"/>
        </w:rPr>
        <w:t>rodzaju</w:t>
      </w:r>
      <w:r>
        <w:rPr>
          <w:spacing w:val="4"/>
        </w:rPr>
        <w:t xml:space="preserve"> </w:t>
      </w:r>
      <w:r>
        <w:rPr>
          <w:spacing w:val="-1"/>
        </w:rPr>
        <w:t>niepełnosprawności,</w:t>
      </w:r>
      <w:r>
        <w:rPr>
          <w:spacing w:val="2"/>
        </w:rPr>
        <w:t xml:space="preserve"> </w:t>
      </w:r>
      <w:r>
        <w:rPr>
          <w:spacing w:val="-1"/>
        </w:rPr>
        <w:t>niedostosowania</w:t>
      </w:r>
      <w:r>
        <w:rPr>
          <w:spacing w:val="4"/>
        </w:rPr>
        <w:t xml:space="preserve"> </w:t>
      </w:r>
      <w:r>
        <w:rPr>
          <w:spacing w:val="-1"/>
        </w:rPr>
        <w:t>społecznego</w:t>
      </w:r>
      <w:r>
        <w:rPr>
          <w:spacing w:val="2"/>
        </w:rPr>
        <w:t xml:space="preserve"> </w:t>
      </w:r>
      <w:r>
        <w:t>lub</w:t>
      </w:r>
      <w:r>
        <w:rPr>
          <w:spacing w:val="4"/>
        </w:rPr>
        <w:t xml:space="preserve"> </w:t>
      </w:r>
      <w:r>
        <w:rPr>
          <w:spacing w:val="-1"/>
        </w:rPr>
        <w:t>zagrożenia</w:t>
      </w:r>
      <w:r>
        <w:rPr>
          <w:spacing w:val="81"/>
        </w:rPr>
        <w:t xml:space="preserve"> </w:t>
      </w:r>
      <w:r>
        <w:rPr>
          <w:spacing w:val="-1"/>
        </w:rPr>
        <w:t>niedostosowaniem</w:t>
      </w:r>
      <w:r>
        <w:t xml:space="preserve"> </w:t>
      </w:r>
      <w:r>
        <w:rPr>
          <w:spacing w:val="-1"/>
        </w:rPr>
        <w:t>społecznym:</w:t>
      </w:r>
    </w:p>
    <w:p w14:paraId="0A2F13C8" w14:textId="77777777" w:rsidR="00B07307" w:rsidRDefault="00B07307">
      <w:pPr>
        <w:pStyle w:val="Tekstpodstawowy"/>
        <w:kinsoku w:val="0"/>
        <w:overflowPunct w:val="0"/>
        <w:spacing w:before="5"/>
        <w:ind w:left="0"/>
        <w:rPr>
          <w:b/>
          <w:bCs/>
          <w:sz w:val="21"/>
          <w:szCs w:val="21"/>
        </w:rPr>
      </w:pPr>
    </w:p>
    <w:p w14:paraId="4B16A171" w14:textId="77777777" w:rsidR="00B07307" w:rsidRDefault="00B07307">
      <w:pPr>
        <w:pStyle w:val="Tekstpodstawowy"/>
        <w:kinsoku w:val="0"/>
        <w:overflowPunct w:val="0"/>
        <w:ind w:left="138"/>
        <w:jc w:val="both"/>
        <w:rPr>
          <w:spacing w:val="-1"/>
        </w:rPr>
      </w:pPr>
      <w:r>
        <w:rPr>
          <w:spacing w:val="-1"/>
        </w:rPr>
        <w:t>............................................................</w:t>
      </w:r>
    </w:p>
    <w:p w14:paraId="3E3C5853" w14:textId="77777777" w:rsidR="00B07307" w:rsidRDefault="00B07307">
      <w:pPr>
        <w:pStyle w:val="Tekstpodstawowy"/>
        <w:kinsoku w:val="0"/>
        <w:overflowPunct w:val="0"/>
        <w:spacing w:before="2"/>
        <w:ind w:left="846"/>
        <w:rPr>
          <w:sz w:val="18"/>
          <w:szCs w:val="18"/>
        </w:rPr>
      </w:pPr>
      <w:r>
        <w:rPr>
          <w:i/>
          <w:iCs/>
          <w:sz w:val="18"/>
          <w:szCs w:val="18"/>
        </w:rPr>
        <w:t xml:space="preserve">imię i </w:t>
      </w:r>
      <w:r>
        <w:rPr>
          <w:i/>
          <w:iCs/>
          <w:spacing w:val="-1"/>
          <w:sz w:val="18"/>
          <w:szCs w:val="18"/>
        </w:rPr>
        <w:t>nazwisko</w:t>
      </w:r>
    </w:p>
    <w:p w14:paraId="2C152DB0" w14:textId="77777777" w:rsidR="00B07307" w:rsidRDefault="00B07307">
      <w:pPr>
        <w:pStyle w:val="Tekstpodstawowy"/>
        <w:kinsoku w:val="0"/>
        <w:overflowPunct w:val="0"/>
        <w:spacing w:before="9"/>
        <w:ind w:left="0"/>
        <w:rPr>
          <w:i/>
          <w:iCs/>
          <w:sz w:val="17"/>
          <w:szCs w:val="17"/>
        </w:rPr>
      </w:pPr>
    </w:p>
    <w:p w14:paraId="438681FE" w14:textId="77777777" w:rsidR="00B07307" w:rsidRDefault="00B07307">
      <w:pPr>
        <w:pStyle w:val="Tekstpodstawowy"/>
        <w:kinsoku w:val="0"/>
        <w:overflowPunct w:val="0"/>
        <w:ind w:left="138"/>
        <w:jc w:val="both"/>
        <w:rPr>
          <w:spacing w:val="-1"/>
        </w:rPr>
      </w:pPr>
      <w:r>
        <w:rPr>
          <w:spacing w:val="-1"/>
        </w:rPr>
        <w:t>............................................................</w:t>
      </w:r>
    </w:p>
    <w:p w14:paraId="1A35CAF0" w14:textId="77777777" w:rsidR="00B07307" w:rsidRDefault="00B07307">
      <w:pPr>
        <w:pStyle w:val="Tekstpodstawowy"/>
        <w:kinsoku w:val="0"/>
        <w:overflowPunct w:val="0"/>
        <w:spacing w:before="2"/>
        <w:ind w:left="846"/>
        <w:rPr>
          <w:sz w:val="18"/>
          <w:szCs w:val="18"/>
        </w:rPr>
      </w:pPr>
      <w:r>
        <w:rPr>
          <w:i/>
          <w:iCs/>
          <w:sz w:val="18"/>
          <w:szCs w:val="18"/>
        </w:rPr>
        <w:t xml:space="preserve">imię i </w:t>
      </w:r>
      <w:r>
        <w:rPr>
          <w:i/>
          <w:iCs/>
          <w:spacing w:val="-1"/>
          <w:sz w:val="18"/>
          <w:szCs w:val="18"/>
        </w:rPr>
        <w:t>nazwisko</w:t>
      </w:r>
    </w:p>
    <w:p w14:paraId="1CB70E9D" w14:textId="77777777" w:rsidR="00B07307" w:rsidRDefault="00B07307">
      <w:pPr>
        <w:pStyle w:val="Tekstpodstawowy"/>
        <w:kinsoku w:val="0"/>
        <w:overflowPunct w:val="0"/>
        <w:spacing w:before="3"/>
        <w:ind w:left="0"/>
        <w:rPr>
          <w:i/>
          <w:iCs/>
          <w:sz w:val="18"/>
          <w:szCs w:val="18"/>
        </w:rPr>
      </w:pPr>
    </w:p>
    <w:p w14:paraId="35B86411" w14:textId="77777777" w:rsidR="00B07307" w:rsidRDefault="00B07307">
      <w:pPr>
        <w:pStyle w:val="Nagwek6"/>
        <w:kinsoku w:val="0"/>
        <w:overflowPunct w:val="0"/>
        <w:ind w:left="138"/>
        <w:rPr>
          <w:b w:val="0"/>
          <w:bCs w:val="0"/>
        </w:rPr>
      </w:pPr>
      <w:r>
        <w:rPr>
          <w:spacing w:val="-1"/>
        </w:rPr>
        <w:t>Informacja</w:t>
      </w:r>
      <w:r>
        <w:rPr>
          <w:spacing w:val="11"/>
        </w:rPr>
        <w:t xml:space="preserve"> </w:t>
      </w:r>
      <w:r>
        <w:t>o</w:t>
      </w:r>
      <w:r>
        <w:rPr>
          <w:spacing w:val="9"/>
        </w:rPr>
        <w:t xml:space="preserve"> </w:t>
      </w:r>
      <w:r>
        <w:rPr>
          <w:spacing w:val="-1"/>
        </w:rPr>
        <w:t>działaniach</w:t>
      </w:r>
      <w:r>
        <w:rPr>
          <w:spacing w:val="7"/>
        </w:rPr>
        <w:t xml:space="preserve"> </w:t>
      </w:r>
      <w:r>
        <w:rPr>
          <w:spacing w:val="-1"/>
        </w:rPr>
        <w:t>podjętych</w:t>
      </w:r>
      <w:r>
        <w:rPr>
          <w:spacing w:val="9"/>
        </w:rPr>
        <w:t xml:space="preserve"> </w:t>
      </w:r>
      <w:r>
        <w:t>w</w:t>
      </w:r>
      <w:r>
        <w:rPr>
          <w:spacing w:val="13"/>
        </w:rPr>
        <w:t xml:space="preserve"> </w:t>
      </w:r>
      <w:r>
        <w:rPr>
          <w:spacing w:val="-1"/>
        </w:rPr>
        <w:t>związku</w:t>
      </w:r>
      <w:r>
        <w:rPr>
          <w:spacing w:val="11"/>
        </w:rPr>
        <w:t xml:space="preserve"> </w:t>
      </w:r>
      <w:r>
        <w:rPr>
          <w:spacing w:val="-1"/>
        </w:rPr>
        <w:t>ze</w:t>
      </w:r>
      <w:r>
        <w:rPr>
          <w:spacing w:val="12"/>
        </w:rPr>
        <w:t xml:space="preserve"> </w:t>
      </w:r>
      <w:r>
        <w:rPr>
          <w:spacing w:val="-1"/>
        </w:rPr>
        <w:t>stwierdzeniem</w:t>
      </w:r>
      <w:r>
        <w:rPr>
          <w:spacing w:val="12"/>
        </w:rPr>
        <w:t xml:space="preserve"> </w:t>
      </w:r>
      <w:r>
        <w:rPr>
          <w:spacing w:val="-1"/>
        </w:rPr>
        <w:t>nieprawidłowości</w:t>
      </w:r>
      <w:r>
        <w:rPr>
          <w:spacing w:val="8"/>
        </w:rPr>
        <w:t xml:space="preserve"> </w:t>
      </w:r>
      <w:r>
        <w:t>w</w:t>
      </w:r>
      <w:r>
        <w:rPr>
          <w:spacing w:val="9"/>
        </w:rPr>
        <w:t xml:space="preserve"> </w:t>
      </w:r>
      <w:r>
        <w:rPr>
          <w:spacing w:val="-1"/>
        </w:rPr>
        <w:t>funkcjonowaniu</w:t>
      </w:r>
      <w:r>
        <w:rPr>
          <w:spacing w:val="65"/>
        </w:rPr>
        <w:t xml:space="preserve"> </w:t>
      </w:r>
      <w:r>
        <w:rPr>
          <w:spacing w:val="-1"/>
        </w:rPr>
        <w:t>indywidualnego</w:t>
      </w:r>
      <w:r>
        <w:rPr>
          <w:spacing w:val="-3"/>
        </w:rPr>
        <w:t xml:space="preserve"> </w:t>
      </w:r>
      <w:r>
        <w:rPr>
          <w:spacing w:val="-1"/>
        </w:rPr>
        <w:t>stanowiska</w:t>
      </w:r>
      <w:r>
        <w:t xml:space="preserve"> </w:t>
      </w:r>
      <w:r>
        <w:rPr>
          <w:spacing w:val="-1"/>
        </w:rPr>
        <w:t>egzaminacyjnego</w:t>
      </w:r>
      <w:r>
        <w:t xml:space="preserve"> </w:t>
      </w:r>
      <w:r>
        <w:rPr>
          <w:spacing w:val="-1"/>
        </w:rPr>
        <w:t>wspomaganego</w:t>
      </w:r>
      <w:r>
        <w:t xml:space="preserve"> </w:t>
      </w:r>
      <w:r>
        <w:rPr>
          <w:spacing w:val="-1"/>
        </w:rPr>
        <w:t>elektronicznie</w:t>
      </w:r>
    </w:p>
    <w:p w14:paraId="7DE3C181" w14:textId="77777777" w:rsidR="00B07307" w:rsidRDefault="00B07307">
      <w:pPr>
        <w:pStyle w:val="Tekstpodstawowy"/>
        <w:kinsoku w:val="0"/>
        <w:overflowPunct w:val="0"/>
        <w:spacing w:before="5"/>
        <w:ind w:left="0"/>
        <w:rPr>
          <w:b/>
          <w:bCs/>
          <w:sz w:val="21"/>
          <w:szCs w:val="21"/>
        </w:rPr>
      </w:pPr>
    </w:p>
    <w:p w14:paraId="25837032" w14:textId="77777777" w:rsidR="00B07307" w:rsidRDefault="00B07307">
      <w:pPr>
        <w:pStyle w:val="Tekstpodstawowy"/>
        <w:kinsoku w:val="0"/>
        <w:overflowPunct w:val="0"/>
        <w:ind w:left="138"/>
        <w:jc w:val="both"/>
        <w:rPr>
          <w:spacing w:val="-1"/>
        </w:rPr>
      </w:pPr>
      <w:r>
        <w:rPr>
          <w:spacing w:val="-1"/>
        </w:rPr>
        <w:t>...............................................................................................................................................................................</w:t>
      </w:r>
    </w:p>
    <w:p w14:paraId="3E73EB3B" w14:textId="77777777" w:rsidR="00B07307" w:rsidRDefault="00B07307">
      <w:pPr>
        <w:pStyle w:val="Tekstpodstawowy"/>
        <w:kinsoku w:val="0"/>
        <w:overflowPunct w:val="0"/>
        <w:spacing w:before="128"/>
        <w:ind w:left="138"/>
        <w:jc w:val="both"/>
        <w:rPr>
          <w:spacing w:val="-1"/>
        </w:rPr>
      </w:pPr>
      <w:r>
        <w:rPr>
          <w:spacing w:val="-1"/>
        </w:rPr>
        <w:t>...............................................................................................................................................................................</w:t>
      </w:r>
    </w:p>
    <w:p w14:paraId="001411B3" w14:textId="77777777" w:rsidR="00B07307" w:rsidRDefault="00B07307">
      <w:pPr>
        <w:pStyle w:val="Tekstpodstawowy"/>
        <w:kinsoku w:val="0"/>
        <w:overflowPunct w:val="0"/>
        <w:spacing w:before="126"/>
        <w:ind w:left="138"/>
        <w:jc w:val="both"/>
        <w:rPr>
          <w:spacing w:val="-1"/>
        </w:rPr>
      </w:pPr>
      <w:r>
        <w:rPr>
          <w:spacing w:val="-1"/>
        </w:rPr>
        <w:t>...............................................................................................................................................................................</w:t>
      </w:r>
    </w:p>
    <w:p w14:paraId="1CF7BCA6" w14:textId="77777777" w:rsidR="00B07307" w:rsidRDefault="00B07307">
      <w:pPr>
        <w:pStyle w:val="Tekstpodstawowy"/>
        <w:kinsoku w:val="0"/>
        <w:overflowPunct w:val="0"/>
        <w:spacing w:before="126"/>
        <w:ind w:left="138"/>
        <w:jc w:val="both"/>
        <w:rPr>
          <w:spacing w:val="-1"/>
        </w:rPr>
      </w:pPr>
      <w:r>
        <w:rPr>
          <w:spacing w:val="-1"/>
        </w:rPr>
        <w:t>...............................................................................................................................................................................</w:t>
      </w:r>
    </w:p>
    <w:p w14:paraId="670CDDC2" w14:textId="77777777" w:rsidR="00B07307" w:rsidRDefault="00B07307">
      <w:pPr>
        <w:pStyle w:val="Tekstpodstawowy"/>
        <w:kinsoku w:val="0"/>
        <w:overflowPunct w:val="0"/>
        <w:ind w:left="0"/>
      </w:pPr>
    </w:p>
    <w:p w14:paraId="73A43E74" w14:textId="77777777" w:rsidR="00B07307" w:rsidRDefault="00B07307">
      <w:pPr>
        <w:pStyle w:val="Nagwek6"/>
        <w:kinsoku w:val="0"/>
        <w:overflowPunct w:val="0"/>
        <w:spacing w:before="130" w:line="359" w:lineRule="auto"/>
        <w:ind w:left="138"/>
        <w:rPr>
          <w:b w:val="0"/>
          <w:bCs w:val="0"/>
        </w:rPr>
      </w:pPr>
      <w:r>
        <w:rPr>
          <w:spacing w:val="-1"/>
        </w:rPr>
        <w:t>Uwagi</w:t>
      </w:r>
      <w:r>
        <w:rPr>
          <w:spacing w:val="-14"/>
        </w:rPr>
        <w:t xml:space="preserve"> </w:t>
      </w:r>
      <w:r>
        <w:t>o</w:t>
      </w:r>
      <w:r>
        <w:rPr>
          <w:spacing w:val="-12"/>
        </w:rPr>
        <w:t xml:space="preserve"> </w:t>
      </w:r>
      <w:r>
        <w:rPr>
          <w:spacing w:val="-1"/>
        </w:rPr>
        <w:t>przebiegu</w:t>
      </w:r>
      <w:r>
        <w:rPr>
          <w:spacing w:val="-12"/>
        </w:rPr>
        <w:t xml:space="preserve"> </w:t>
      </w:r>
      <w:r>
        <w:rPr>
          <w:spacing w:val="-1"/>
        </w:rPr>
        <w:t>części</w:t>
      </w:r>
      <w:r>
        <w:rPr>
          <w:spacing w:val="-14"/>
        </w:rPr>
        <w:t xml:space="preserve"> </w:t>
      </w:r>
      <w:r>
        <w:rPr>
          <w:spacing w:val="-1"/>
        </w:rPr>
        <w:t>pisemnej</w:t>
      </w:r>
      <w:r>
        <w:rPr>
          <w:spacing w:val="-10"/>
        </w:rPr>
        <w:t xml:space="preserve"> </w:t>
      </w:r>
      <w:r>
        <w:rPr>
          <w:spacing w:val="-1"/>
        </w:rPr>
        <w:t>egzaminu</w:t>
      </w:r>
      <w:r>
        <w:rPr>
          <w:spacing w:val="-13"/>
        </w:rPr>
        <w:t xml:space="preserve"> </w:t>
      </w:r>
      <w:r>
        <w:rPr>
          <w:spacing w:val="-1"/>
        </w:rPr>
        <w:t>zawodowego,</w:t>
      </w:r>
      <w:r>
        <w:rPr>
          <w:spacing w:val="-15"/>
        </w:rPr>
        <w:t xml:space="preserve"> </w:t>
      </w:r>
      <w:r>
        <w:t>w</w:t>
      </w:r>
      <w:r>
        <w:rPr>
          <w:spacing w:val="-11"/>
        </w:rPr>
        <w:t xml:space="preserve"> </w:t>
      </w:r>
      <w:r>
        <w:rPr>
          <w:spacing w:val="-1"/>
        </w:rPr>
        <w:t>tym</w:t>
      </w:r>
      <w:r>
        <w:rPr>
          <w:spacing w:val="-14"/>
        </w:rPr>
        <w:t xml:space="preserve"> </w:t>
      </w:r>
      <w:r>
        <w:rPr>
          <w:spacing w:val="-1"/>
        </w:rPr>
        <w:t>informacje</w:t>
      </w:r>
      <w:r>
        <w:rPr>
          <w:spacing w:val="-14"/>
        </w:rPr>
        <w:t xml:space="preserve"> </w:t>
      </w:r>
      <w:r>
        <w:t>o</w:t>
      </w:r>
      <w:r>
        <w:rPr>
          <w:spacing w:val="-15"/>
        </w:rPr>
        <w:t xml:space="preserve"> </w:t>
      </w:r>
      <w:r>
        <w:rPr>
          <w:spacing w:val="-1"/>
        </w:rPr>
        <w:t>wystąpieniu</w:t>
      </w:r>
      <w:r>
        <w:rPr>
          <w:spacing w:val="-13"/>
        </w:rPr>
        <w:t xml:space="preserve"> </w:t>
      </w:r>
      <w:r>
        <w:rPr>
          <w:spacing w:val="-1"/>
        </w:rPr>
        <w:t>przypadków</w:t>
      </w:r>
      <w:r>
        <w:rPr>
          <w:spacing w:val="61"/>
        </w:rPr>
        <w:t xml:space="preserve"> </w:t>
      </w:r>
      <w:r>
        <w:rPr>
          <w:spacing w:val="-1"/>
        </w:rPr>
        <w:t>szczególnych:</w:t>
      </w:r>
    </w:p>
    <w:p w14:paraId="7EFCE651" w14:textId="77777777" w:rsidR="00B07307" w:rsidRDefault="00B07307">
      <w:pPr>
        <w:pStyle w:val="Tekstpodstawowy"/>
        <w:kinsoku w:val="0"/>
        <w:overflowPunct w:val="0"/>
        <w:ind w:left="138"/>
        <w:jc w:val="both"/>
        <w:rPr>
          <w:spacing w:val="-1"/>
        </w:rPr>
      </w:pPr>
      <w:r>
        <w:rPr>
          <w:spacing w:val="-1"/>
        </w:rPr>
        <w:t>...............................................................................................................................................................................</w:t>
      </w:r>
    </w:p>
    <w:p w14:paraId="471CAD22" w14:textId="77777777" w:rsidR="00B07307" w:rsidRDefault="00B07307">
      <w:pPr>
        <w:pStyle w:val="Tekstpodstawowy"/>
        <w:kinsoku w:val="0"/>
        <w:overflowPunct w:val="0"/>
        <w:spacing w:before="129"/>
        <w:ind w:left="138"/>
        <w:jc w:val="both"/>
        <w:rPr>
          <w:spacing w:val="-1"/>
        </w:rPr>
      </w:pPr>
      <w:r>
        <w:rPr>
          <w:spacing w:val="-1"/>
        </w:rPr>
        <w:t>...............................................................................................................................................................................</w:t>
      </w:r>
    </w:p>
    <w:p w14:paraId="322AC6FF" w14:textId="77777777" w:rsidR="00B07307" w:rsidRDefault="00B07307">
      <w:pPr>
        <w:pStyle w:val="Tekstpodstawowy"/>
        <w:kinsoku w:val="0"/>
        <w:overflowPunct w:val="0"/>
        <w:spacing w:before="126"/>
        <w:ind w:left="138"/>
        <w:jc w:val="both"/>
        <w:rPr>
          <w:spacing w:val="-1"/>
        </w:rPr>
      </w:pPr>
      <w:r>
        <w:rPr>
          <w:spacing w:val="-1"/>
        </w:rPr>
        <w:t>...............................................................................................................................................................................</w:t>
      </w:r>
    </w:p>
    <w:p w14:paraId="2E20EFB7" w14:textId="77777777" w:rsidR="00B07307" w:rsidRDefault="00B07307">
      <w:pPr>
        <w:pStyle w:val="Tekstpodstawowy"/>
        <w:kinsoku w:val="0"/>
        <w:overflowPunct w:val="0"/>
        <w:spacing w:before="126"/>
        <w:ind w:left="138"/>
        <w:jc w:val="both"/>
        <w:rPr>
          <w:spacing w:val="-1"/>
        </w:rPr>
      </w:pPr>
      <w:r>
        <w:rPr>
          <w:spacing w:val="-1"/>
        </w:rPr>
        <w:t>...............................................................................................................................................................................</w:t>
      </w:r>
    </w:p>
    <w:p w14:paraId="40991978" w14:textId="77777777" w:rsidR="00B07307" w:rsidRDefault="00B07307">
      <w:pPr>
        <w:pStyle w:val="Tekstpodstawowy"/>
        <w:kinsoku w:val="0"/>
        <w:overflowPunct w:val="0"/>
        <w:spacing w:before="130" w:line="228" w:lineRule="exact"/>
        <w:ind w:left="138"/>
        <w:jc w:val="both"/>
        <w:rPr>
          <w:sz w:val="20"/>
          <w:szCs w:val="20"/>
        </w:rPr>
      </w:pPr>
      <w:r>
        <w:rPr>
          <w:b/>
          <w:bCs/>
          <w:spacing w:val="-1"/>
          <w:sz w:val="20"/>
          <w:szCs w:val="20"/>
        </w:rPr>
        <w:t>Załącznikami</w:t>
      </w:r>
      <w:r>
        <w:rPr>
          <w:b/>
          <w:bCs/>
          <w:spacing w:val="-10"/>
          <w:sz w:val="20"/>
          <w:szCs w:val="20"/>
        </w:rPr>
        <w:t xml:space="preserve"> </w:t>
      </w:r>
      <w:r>
        <w:rPr>
          <w:b/>
          <w:bCs/>
          <w:sz w:val="20"/>
          <w:szCs w:val="20"/>
        </w:rPr>
        <w:t>do</w:t>
      </w:r>
      <w:r>
        <w:rPr>
          <w:b/>
          <w:bCs/>
          <w:spacing w:val="-8"/>
          <w:sz w:val="20"/>
          <w:szCs w:val="20"/>
        </w:rPr>
        <w:t xml:space="preserve"> </w:t>
      </w:r>
      <w:r>
        <w:rPr>
          <w:b/>
          <w:bCs/>
          <w:sz w:val="20"/>
          <w:szCs w:val="20"/>
        </w:rPr>
        <w:t>niniejszego</w:t>
      </w:r>
      <w:r>
        <w:rPr>
          <w:b/>
          <w:bCs/>
          <w:spacing w:val="-7"/>
          <w:sz w:val="20"/>
          <w:szCs w:val="20"/>
        </w:rPr>
        <w:t xml:space="preserve"> </w:t>
      </w:r>
      <w:r>
        <w:rPr>
          <w:b/>
          <w:bCs/>
          <w:sz w:val="20"/>
          <w:szCs w:val="20"/>
        </w:rPr>
        <w:t>protokołu</w:t>
      </w:r>
      <w:r>
        <w:rPr>
          <w:b/>
          <w:bCs/>
          <w:spacing w:val="-10"/>
          <w:sz w:val="20"/>
          <w:szCs w:val="20"/>
        </w:rPr>
        <w:t xml:space="preserve"> </w:t>
      </w:r>
      <w:r>
        <w:rPr>
          <w:b/>
          <w:bCs/>
          <w:sz w:val="20"/>
          <w:szCs w:val="20"/>
        </w:rPr>
        <w:t>są:</w:t>
      </w:r>
    </w:p>
    <w:p w14:paraId="4C72F034" w14:textId="77777777" w:rsidR="00B07307" w:rsidRDefault="00B07307">
      <w:pPr>
        <w:pStyle w:val="Tekstpodstawowy"/>
        <w:numPr>
          <w:ilvl w:val="0"/>
          <w:numId w:val="23"/>
        </w:numPr>
        <w:tabs>
          <w:tab w:val="left" w:pos="499"/>
        </w:tabs>
        <w:kinsoku w:val="0"/>
        <w:overflowPunct w:val="0"/>
        <w:spacing w:line="228" w:lineRule="exact"/>
        <w:jc w:val="both"/>
        <w:rPr>
          <w:sz w:val="20"/>
          <w:szCs w:val="20"/>
        </w:rPr>
      </w:pPr>
      <w:r>
        <w:rPr>
          <w:sz w:val="20"/>
          <w:szCs w:val="20"/>
        </w:rPr>
        <w:t>protokoły</w:t>
      </w:r>
      <w:r>
        <w:rPr>
          <w:spacing w:val="-14"/>
          <w:sz w:val="20"/>
          <w:szCs w:val="20"/>
        </w:rPr>
        <w:t xml:space="preserve"> </w:t>
      </w:r>
      <w:r>
        <w:rPr>
          <w:sz w:val="20"/>
          <w:szCs w:val="20"/>
        </w:rPr>
        <w:t>z</w:t>
      </w:r>
      <w:r>
        <w:rPr>
          <w:spacing w:val="-10"/>
          <w:sz w:val="20"/>
          <w:szCs w:val="20"/>
        </w:rPr>
        <w:t xml:space="preserve"> </w:t>
      </w:r>
      <w:r>
        <w:rPr>
          <w:sz w:val="20"/>
          <w:szCs w:val="20"/>
        </w:rPr>
        <w:t>przebiegu</w:t>
      </w:r>
      <w:r>
        <w:rPr>
          <w:spacing w:val="-12"/>
          <w:sz w:val="20"/>
          <w:szCs w:val="20"/>
        </w:rPr>
        <w:t xml:space="preserve"> </w:t>
      </w:r>
      <w:r>
        <w:rPr>
          <w:sz w:val="20"/>
          <w:szCs w:val="20"/>
        </w:rPr>
        <w:t>części</w:t>
      </w:r>
      <w:r>
        <w:rPr>
          <w:spacing w:val="-11"/>
          <w:sz w:val="20"/>
          <w:szCs w:val="20"/>
        </w:rPr>
        <w:t xml:space="preserve"> </w:t>
      </w:r>
      <w:r>
        <w:rPr>
          <w:sz w:val="20"/>
          <w:szCs w:val="20"/>
        </w:rPr>
        <w:t>pisemnej</w:t>
      </w:r>
      <w:r>
        <w:rPr>
          <w:spacing w:val="-8"/>
          <w:sz w:val="20"/>
          <w:szCs w:val="20"/>
        </w:rPr>
        <w:t xml:space="preserve"> </w:t>
      </w:r>
      <w:r>
        <w:rPr>
          <w:sz w:val="20"/>
          <w:szCs w:val="20"/>
        </w:rPr>
        <w:t>egzaminu</w:t>
      </w:r>
      <w:r>
        <w:rPr>
          <w:spacing w:val="-10"/>
          <w:sz w:val="20"/>
          <w:szCs w:val="20"/>
        </w:rPr>
        <w:t xml:space="preserve"> </w:t>
      </w:r>
      <w:r>
        <w:rPr>
          <w:sz w:val="20"/>
          <w:szCs w:val="20"/>
        </w:rPr>
        <w:t>zawodowego</w:t>
      </w:r>
      <w:r>
        <w:rPr>
          <w:spacing w:val="-7"/>
          <w:sz w:val="20"/>
          <w:szCs w:val="20"/>
        </w:rPr>
        <w:t xml:space="preserve"> </w:t>
      </w:r>
      <w:r>
        <w:rPr>
          <w:sz w:val="20"/>
          <w:szCs w:val="20"/>
        </w:rPr>
        <w:t>w</w:t>
      </w:r>
      <w:r>
        <w:rPr>
          <w:spacing w:val="-13"/>
          <w:sz w:val="20"/>
          <w:szCs w:val="20"/>
        </w:rPr>
        <w:t xml:space="preserve"> </w:t>
      </w:r>
      <w:r>
        <w:rPr>
          <w:sz w:val="20"/>
          <w:szCs w:val="20"/>
        </w:rPr>
        <w:t>poszczególnych</w:t>
      </w:r>
      <w:r>
        <w:rPr>
          <w:spacing w:val="-10"/>
          <w:sz w:val="20"/>
          <w:szCs w:val="20"/>
        </w:rPr>
        <w:t xml:space="preserve"> </w:t>
      </w:r>
      <w:r>
        <w:rPr>
          <w:sz w:val="20"/>
          <w:szCs w:val="20"/>
        </w:rPr>
        <w:t>salach</w:t>
      </w:r>
      <w:r>
        <w:rPr>
          <w:spacing w:val="-12"/>
          <w:sz w:val="20"/>
          <w:szCs w:val="20"/>
        </w:rPr>
        <w:t xml:space="preserve"> </w:t>
      </w:r>
      <w:r>
        <w:rPr>
          <w:spacing w:val="-1"/>
          <w:sz w:val="20"/>
          <w:szCs w:val="20"/>
        </w:rPr>
        <w:t>egzaminacyjnych.........szt.,</w:t>
      </w:r>
    </w:p>
    <w:p w14:paraId="7075CC09" w14:textId="77777777" w:rsidR="00B07307" w:rsidRDefault="00B07307">
      <w:pPr>
        <w:pStyle w:val="Tekstpodstawowy"/>
        <w:numPr>
          <w:ilvl w:val="0"/>
          <w:numId w:val="23"/>
        </w:numPr>
        <w:tabs>
          <w:tab w:val="left" w:pos="499"/>
        </w:tabs>
        <w:kinsoku w:val="0"/>
        <w:overflowPunct w:val="0"/>
        <w:spacing w:line="229" w:lineRule="exact"/>
        <w:jc w:val="both"/>
        <w:rPr>
          <w:sz w:val="20"/>
          <w:szCs w:val="20"/>
        </w:rPr>
      </w:pPr>
      <w:r>
        <w:rPr>
          <w:sz w:val="20"/>
          <w:szCs w:val="20"/>
        </w:rPr>
        <w:t>wykazy</w:t>
      </w:r>
      <w:r>
        <w:rPr>
          <w:spacing w:val="-14"/>
          <w:sz w:val="20"/>
          <w:szCs w:val="20"/>
        </w:rPr>
        <w:t xml:space="preserve"> </w:t>
      </w:r>
      <w:r>
        <w:rPr>
          <w:sz w:val="20"/>
          <w:szCs w:val="20"/>
        </w:rPr>
        <w:t>zdających</w:t>
      </w:r>
      <w:r>
        <w:rPr>
          <w:spacing w:val="-10"/>
          <w:sz w:val="20"/>
          <w:szCs w:val="20"/>
        </w:rPr>
        <w:t xml:space="preserve"> </w:t>
      </w:r>
      <w:r>
        <w:rPr>
          <w:sz w:val="20"/>
          <w:szCs w:val="20"/>
        </w:rPr>
        <w:t>ze</w:t>
      </w:r>
      <w:r>
        <w:rPr>
          <w:spacing w:val="-8"/>
          <w:sz w:val="20"/>
          <w:szCs w:val="20"/>
        </w:rPr>
        <w:t xml:space="preserve"> </w:t>
      </w:r>
      <w:r>
        <w:rPr>
          <w:spacing w:val="-1"/>
          <w:sz w:val="20"/>
          <w:szCs w:val="20"/>
        </w:rPr>
        <w:t>wszystkich</w:t>
      </w:r>
      <w:r>
        <w:rPr>
          <w:spacing w:val="-10"/>
          <w:sz w:val="20"/>
          <w:szCs w:val="20"/>
        </w:rPr>
        <w:t xml:space="preserve"> </w:t>
      </w:r>
      <w:r>
        <w:rPr>
          <w:spacing w:val="-1"/>
          <w:sz w:val="20"/>
          <w:szCs w:val="20"/>
        </w:rPr>
        <w:t>sal</w:t>
      </w:r>
      <w:r>
        <w:rPr>
          <w:spacing w:val="-10"/>
          <w:sz w:val="20"/>
          <w:szCs w:val="20"/>
        </w:rPr>
        <w:t xml:space="preserve"> </w:t>
      </w:r>
      <w:r>
        <w:rPr>
          <w:spacing w:val="-1"/>
          <w:sz w:val="20"/>
          <w:szCs w:val="20"/>
        </w:rPr>
        <w:t>egzaminacyjnych.........str.,</w:t>
      </w:r>
    </w:p>
    <w:p w14:paraId="72216A9B" w14:textId="77777777" w:rsidR="00B07307" w:rsidRDefault="00B07307">
      <w:pPr>
        <w:pStyle w:val="Tekstpodstawowy"/>
        <w:numPr>
          <w:ilvl w:val="0"/>
          <w:numId w:val="23"/>
        </w:numPr>
        <w:tabs>
          <w:tab w:val="left" w:pos="499"/>
        </w:tabs>
        <w:kinsoku w:val="0"/>
        <w:overflowPunct w:val="0"/>
        <w:spacing w:line="229" w:lineRule="exact"/>
        <w:jc w:val="both"/>
        <w:rPr>
          <w:sz w:val="20"/>
          <w:szCs w:val="20"/>
        </w:rPr>
      </w:pPr>
      <w:r>
        <w:rPr>
          <w:spacing w:val="-1"/>
          <w:sz w:val="20"/>
          <w:szCs w:val="20"/>
        </w:rPr>
        <w:t>decyzje</w:t>
      </w:r>
      <w:r>
        <w:rPr>
          <w:spacing w:val="-8"/>
          <w:sz w:val="20"/>
          <w:szCs w:val="20"/>
        </w:rPr>
        <w:t xml:space="preserve"> </w:t>
      </w:r>
      <w:r>
        <w:rPr>
          <w:sz w:val="20"/>
          <w:szCs w:val="20"/>
        </w:rPr>
        <w:t>o</w:t>
      </w:r>
      <w:r>
        <w:rPr>
          <w:spacing w:val="-6"/>
          <w:sz w:val="20"/>
          <w:szCs w:val="20"/>
        </w:rPr>
        <w:t xml:space="preserve"> </w:t>
      </w:r>
      <w:r>
        <w:rPr>
          <w:spacing w:val="-1"/>
          <w:sz w:val="20"/>
          <w:szCs w:val="20"/>
        </w:rPr>
        <w:t>przerwaniu</w:t>
      </w:r>
      <w:r>
        <w:rPr>
          <w:spacing w:val="-7"/>
          <w:sz w:val="20"/>
          <w:szCs w:val="20"/>
        </w:rPr>
        <w:t xml:space="preserve"> </w:t>
      </w:r>
      <w:r>
        <w:rPr>
          <w:sz w:val="20"/>
          <w:szCs w:val="20"/>
        </w:rPr>
        <w:t>i</w:t>
      </w:r>
      <w:r>
        <w:rPr>
          <w:spacing w:val="-8"/>
          <w:sz w:val="20"/>
          <w:szCs w:val="20"/>
        </w:rPr>
        <w:t xml:space="preserve"> </w:t>
      </w:r>
      <w:r>
        <w:rPr>
          <w:sz w:val="20"/>
          <w:szCs w:val="20"/>
        </w:rPr>
        <w:t>unieważnieniu</w:t>
      </w:r>
      <w:r>
        <w:rPr>
          <w:spacing w:val="-9"/>
          <w:sz w:val="20"/>
          <w:szCs w:val="20"/>
        </w:rPr>
        <w:t xml:space="preserve"> </w:t>
      </w:r>
      <w:r>
        <w:rPr>
          <w:sz w:val="20"/>
          <w:szCs w:val="20"/>
        </w:rPr>
        <w:t>części</w:t>
      </w:r>
      <w:r>
        <w:rPr>
          <w:spacing w:val="-7"/>
          <w:sz w:val="20"/>
          <w:szCs w:val="20"/>
        </w:rPr>
        <w:t xml:space="preserve"> </w:t>
      </w:r>
      <w:r>
        <w:rPr>
          <w:spacing w:val="-1"/>
          <w:sz w:val="20"/>
          <w:szCs w:val="20"/>
        </w:rPr>
        <w:t>pisemnej</w:t>
      </w:r>
      <w:r>
        <w:rPr>
          <w:spacing w:val="-4"/>
          <w:sz w:val="20"/>
          <w:szCs w:val="20"/>
        </w:rPr>
        <w:t xml:space="preserve"> </w:t>
      </w:r>
      <w:r>
        <w:rPr>
          <w:sz w:val="20"/>
          <w:szCs w:val="20"/>
        </w:rPr>
        <w:t>egzaminu</w:t>
      </w:r>
      <w:r>
        <w:rPr>
          <w:spacing w:val="-8"/>
          <w:sz w:val="20"/>
          <w:szCs w:val="20"/>
        </w:rPr>
        <w:t xml:space="preserve"> </w:t>
      </w:r>
      <w:r>
        <w:rPr>
          <w:sz w:val="20"/>
          <w:szCs w:val="20"/>
        </w:rPr>
        <w:t>zawodowego,</w:t>
      </w:r>
    </w:p>
    <w:p w14:paraId="0703A789" w14:textId="77777777" w:rsidR="00B07307" w:rsidRDefault="00B07307">
      <w:pPr>
        <w:pStyle w:val="Tekstpodstawowy"/>
        <w:numPr>
          <w:ilvl w:val="0"/>
          <w:numId w:val="23"/>
        </w:numPr>
        <w:tabs>
          <w:tab w:val="left" w:pos="499"/>
        </w:tabs>
        <w:kinsoku w:val="0"/>
        <w:overflowPunct w:val="0"/>
        <w:jc w:val="both"/>
        <w:rPr>
          <w:sz w:val="20"/>
          <w:szCs w:val="20"/>
        </w:rPr>
      </w:pPr>
      <w:r>
        <w:rPr>
          <w:spacing w:val="-1"/>
          <w:sz w:val="20"/>
          <w:szCs w:val="20"/>
        </w:rPr>
        <w:t>potwierdzone</w:t>
      </w:r>
      <w:r>
        <w:rPr>
          <w:spacing w:val="-10"/>
          <w:sz w:val="20"/>
          <w:szCs w:val="20"/>
        </w:rPr>
        <w:t xml:space="preserve"> </w:t>
      </w:r>
      <w:r>
        <w:rPr>
          <w:sz w:val="20"/>
          <w:szCs w:val="20"/>
        </w:rPr>
        <w:t>kopie</w:t>
      </w:r>
      <w:r>
        <w:rPr>
          <w:spacing w:val="-9"/>
          <w:sz w:val="20"/>
          <w:szCs w:val="20"/>
        </w:rPr>
        <w:t xml:space="preserve"> </w:t>
      </w:r>
      <w:r>
        <w:rPr>
          <w:sz w:val="20"/>
          <w:szCs w:val="20"/>
        </w:rPr>
        <w:t>zaświadczeń</w:t>
      </w:r>
      <w:r>
        <w:rPr>
          <w:spacing w:val="-8"/>
          <w:sz w:val="20"/>
          <w:szCs w:val="20"/>
        </w:rPr>
        <w:t xml:space="preserve"> </w:t>
      </w:r>
      <w:r>
        <w:rPr>
          <w:sz w:val="20"/>
          <w:szCs w:val="20"/>
        </w:rPr>
        <w:t>stwierdzających</w:t>
      </w:r>
      <w:r>
        <w:rPr>
          <w:spacing w:val="-7"/>
          <w:sz w:val="20"/>
          <w:szCs w:val="20"/>
        </w:rPr>
        <w:t xml:space="preserve"> </w:t>
      </w:r>
      <w:r>
        <w:rPr>
          <w:spacing w:val="-1"/>
          <w:sz w:val="20"/>
          <w:szCs w:val="20"/>
        </w:rPr>
        <w:t>uzyskanie</w:t>
      </w:r>
      <w:r>
        <w:rPr>
          <w:spacing w:val="-8"/>
          <w:sz w:val="20"/>
          <w:szCs w:val="20"/>
        </w:rPr>
        <w:t xml:space="preserve"> </w:t>
      </w:r>
      <w:r>
        <w:rPr>
          <w:spacing w:val="-1"/>
          <w:sz w:val="20"/>
          <w:szCs w:val="20"/>
        </w:rPr>
        <w:t>tytułu</w:t>
      </w:r>
      <w:r>
        <w:rPr>
          <w:spacing w:val="-11"/>
          <w:sz w:val="20"/>
          <w:szCs w:val="20"/>
        </w:rPr>
        <w:t xml:space="preserve"> </w:t>
      </w:r>
      <w:r>
        <w:rPr>
          <w:sz w:val="20"/>
          <w:szCs w:val="20"/>
        </w:rPr>
        <w:t>odpowiednio</w:t>
      </w:r>
      <w:r>
        <w:rPr>
          <w:spacing w:val="-8"/>
          <w:sz w:val="20"/>
          <w:szCs w:val="20"/>
        </w:rPr>
        <w:t xml:space="preserve"> </w:t>
      </w:r>
      <w:r>
        <w:rPr>
          <w:spacing w:val="-1"/>
          <w:sz w:val="20"/>
          <w:szCs w:val="20"/>
        </w:rPr>
        <w:t>laureata</w:t>
      </w:r>
      <w:r>
        <w:rPr>
          <w:spacing w:val="-9"/>
          <w:sz w:val="20"/>
          <w:szCs w:val="20"/>
        </w:rPr>
        <w:t xml:space="preserve"> </w:t>
      </w:r>
      <w:r>
        <w:rPr>
          <w:spacing w:val="1"/>
          <w:sz w:val="20"/>
          <w:szCs w:val="20"/>
        </w:rPr>
        <w:t>lub</w:t>
      </w:r>
      <w:r>
        <w:rPr>
          <w:spacing w:val="-9"/>
          <w:sz w:val="20"/>
          <w:szCs w:val="20"/>
        </w:rPr>
        <w:t xml:space="preserve"> </w:t>
      </w:r>
      <w:r>
        <w:rPr>
          <w:spacing w:val="-1"/>
          <w:sz w:val="20"/>
          <w:szCs w:val="20"/>
        </w:rPr>
        <w:t>finalisty.........szt.</w:t>
      </w:r>
    </w:p>
    <w:p w14:paraId="323EE38D" w14:textId="77777777" w:rsidR="00B07307" w:rsidRDefault="00B07307">
      <w:pPr>
        <w:pStyle w:val="Tekstpodstawowy"/>
        <w:kinsoku w:val="0"/>
        <w:overflowPunct w:val="0"/>
        <w:spacing w:before="8"/>
        <w:ind w:left="0"/>
        <w:rPr>
          <w:sz w:val="15"/>
          <w:szCs w:val="15"/>
        </w:rPr>
      </w:pPr>
    </w:p>
    <w:p w14:paraId="31AC5537" w14:textId="77777777" w:rsidR="00B07307" w:rsidRDefault="00B07307">
      <w:pPr>
        <w:pStyle w:val="Tekstpodstawowy"/>
        <w:kinsoku w:val="0"/>
        <w:overflowPunct w:val="0"/>
        <w:spacing w:before="8"/>
        <w:ind w:left="0"/>
        <w:rPr>
          <w:sz w:val="15"/>
          <w:szCs w:val="15"/>
        </w:rPr>
        <w:sectPr w:rsidR="00B07307" w:rsidSect="00873394">
          <w:pgSz w:w="11910" w:h="16840"/>
          <w:pgMar w:top="600" w:right="700" w:bottom="700" w:left="1280" w:header="0" w:footer="504" w:gutter="0"/>
          <w:cols w:space="708" w:equalWidth="0">
            <w:col w:w="9930"/>
          </w:cols>
          <w:noEndnote/>
        </w:sectPr>
      </w:pPr>
    </w:p>
    <w:p w14:paraId="3B4DF347" w14:textId="77777777" w:rsidR="00B07307" w:rsidRDefault="00B07307">
      <w:pPr>
        <w:pStyle w:val="Tekstpodstawowy"/>
        <w:kinsoku w:val="0"/>
        <w:overflowPunct w:val="0"/>
        <w:spacing w:before="72"/>
        <w:ind w:left="138"/>
        <w:rPr>
          <w:spacing w:val="-1"/>
        </w:rPr>
      </w:pPr>
      <w:r>
        <w:rPr>
          <w:b/>
          <w:bCs/>
          <w:spacing w:val="-1"/>
        </w:rPr>
        <w:t>Liczba</w:t>
      </w:r>
      <w:r>
        <w:rPr>
          <w:b/>
          <w:bCs/>
        </w:rPr>
        <w:t xml:space="preserve"> </w:t>
      </w:r>
      <w:r>
        <w:rPr>
          <w:b/>
          <w:bCs/>
          <w:spacing w:val="-1"/>
        </w:rPr>
        <w:t>załączników:</w:t>
      </w:r>
      <w:r>
        <w:rPr>
          <w:b/>
          <w:bCs/>
          <w:spacing w:val="1"/>
        </w:rPr>
        <w:t xml:space="preserve"> </w:t>
      </w:r>
      <w:r>
        <w:rPr>
          <w:spacing w:val="-1"/>
        </w:rPr>
        <w:t>.............</w:t>
      </w:r>
    </w:p>
    <w:p w14:paraId="387AAB88" w14:textId="77777777" w:rsidR="00B07307" w:rsidRDefault="00B07307">
      <w:pPr>
        <w:pStyle w:val="Tekstpodstawowy"/>
        <w:kinsoku w:val="0"/>
        <w:overflowPunct w:val="0"/>
        <w:spacing w:before="5"/>
        <w:ind w:left="0"/>
        <w:rPr>
          <w:sz w:val="28"/>
          <w:szCs w:val="28"/>
        </w:rPr>
      </w:pPr>
      <w:r>
        <w:rPr>
          <w:sz w:val="24"/>
          <w:szCs w:val="24"/>
        </w:rPr>
        <w:br w:type="column"/>
      </w:r>
    </w:p>
    <w:p w14:paraId="551357D9" w14:textId="77777777" w:rsidR="00B07307" w:rsidRDefault="00B07307">
      <w:pPr>
        <w:pStyle w:val="Tekstpodstawowy"/>
        <w:kinsoku w:val="0"/>
        <w:overflowPunct w:val="0"/>
        <w:ind w:left="138"/>
      </w:pPr>
      <w:r>
        <w:rPr>
          <w:i/>
          <w:iCs/>
          <w:spacing w:val="-1"/>
        </w:rPr>
        <w:t>Przewodniczący</w:t>
      </w:r>
      <w:r>
        <w:rPr>
          <w:i/>
          <w:iCs/>
        </w:rPr>
        <w:t xml:space="preserve"> </w:t>
      </w:r>
      <w:r>
        <w:rPr>
          <w:i/>
          <w:iCs/>
          <w:spacing w:val="-1"/>
        </w:rPr>
        <w:t>Zespołu</w:t>
      </w:r>
      <w:r>
        <w:rPr>
          <w:i/>
          <w:iCs/>
        </w:rPr>
        <w:t xml:space="preserve"> </w:t>
      </w:r>
      <w:r>
        <w:rPr>
          <w:i/>
          <w:iCs/>
          <w:spacing w:val="-1"/>
        </w:rPr>
        <w:t>Egzaminacyjnego</w:t>
      </w:r>
    </w:p>
    <w:p w14:paraId="621DF8B2" w14:textId="77777777" w:rsidR="00B07307" w:rsidRDefault="00B07307">
      <w:pPr>
        <w:pStyle w:val="Tekstpodstawowy"/>
        <w:kinsoku w:val="0"/>
        <w:overflowPunct w:val="0"/>
        <w:spacing w:before="2"/>
        <w:ind w:left="0"/>
        <w:rPr>
          <w:i/>
          <w:iCs/>
          <w:sz w:val="18"/>
          <w:szCs w:val="18"/>
        </w:rPr>
      </w:pPr>
    </w:p>
    <w:p w14:paraId="32DAAED7" w14:textId="77777777" w:rsidR="00B07307" w:rsidRDefault="00B07307">
      <w:pPr>
        <w:pStyle w:val="Tekstpodstawowy"/>
        <w:kinsoku w:val="0"/>
        <w:overflowPunct w:val="0"/>
        <w:spacing w:line="207" w:lineRule="exact"/>
        <w:ind w:left="201"/>
        <w:rPr>
          <w:sz w:val="18"/>
          <w:szCs w:val="18"/>
        </w:rPr>
      </w:pPr>
      <w:r>
        <w:rPr>
          <w:i/>
          <w:iCs/>
          <w:spacing w:val="-1"/>
          <w:sz w:val="18"/>
          <w:szCs w:val="18"/>
        </w:rPr>
        <w:t>....................................................................</w:t>
      </w:r>
    </w:p>
    <w:p w14:paraId="0A723058" w14:textId="77777777" w:rsidR="00B07307" w:rsidRDefault="00B07307">
      <w:pPr>
        <w:pStyle w:val="Tekstpodstawowy"/>
        <w:kinsoku w:val="0"/>
        <w:overflowPunct w:val="0"/>
        <w:spacing w:line="207" w:lineRule="exact"/>
        <w:ind w:left="1677"/>
        <w:rPr>
          <w:sz w:val="18"/>
          <w:szCs w:val="18"/>
        </w:rPr>
      </w:pPr>
      <w:r>
        <w:rPr>
          <w:i/>
          <w:iCs/>
          <w:spacing w:val="-1"/>
          <w:sz w:val="18"/>
          <w:szCs w:val="18"/>
        </w:rPr>
        <w:t>czytelny podpis</w:t>
      </w:r>
    </w:p>
    <w:p w14:paraId="59B56953" w14:textId="77777777" w:rsidR="00B07307" w:rsidRDefault="00B07307">
      <w:pPr>
        <w:pStyle w:val="Tekstpodstawowy"/>
        <w:kinsoku w:val="0"/>
        <w:overflowPunct w:val="0"/>
        <w:spacing w:line="207" w:lineRule="exact"/>
        <w:ind w:left="1677"/>
        <w:rPr>
          <w:sz w:val="18"/>
          <w:szCs w:val="18"/>
        </w:rPr>
        <w:sectPr w:rsidR="00B07307" w:rsidSect="00873394">
          <w:type w:val="continuous"/>
          <w:pgSz w:w="11910" w:h="16840"/>
          <w:pgMar w:top="1320" w:right="700" w:bottom="280" w:left="1280" w:header="708" w:footer="708" w:gutter="0"/>
          <w:cols w:num="2" w:space="708" w:equalWidth="0">
            <w:col w:w="2822" w:space="3013"/>
            <w:col w:w="4095"/>
          </w:cols>
          <w:noEndnote/>
        </w:sectPr>
      </w:pPr>
    </w:p>
    <w:p w14:paraId="1F966853" w14:textId="77777777" w:rsidR="00B07307" w:rsidRDefault="00B07307">
      <w:pPr>
        <w:pStyle w:val="Tekstpodstawowy"/>
        <w:kinsoku w:val="0"/>
        <w:overflowPunct w:val="0"/>
        <w:spacing w:before="2"/>
        <w:ind w:left="0"/>
        <w:rPr>
          <w:i/>
          <w:iCs/>
          <w:sz w:val="10"/>
          <w:szCs w:val="10"/>
        </w:rPr>
      </w:pPr>
    </w:p>
    <w:p w14:paraId="682D0374" w14:textId="0FAA8A91" w:rsidR="00B07307" w:rsidRDefault="003B7C59">
      <w:pPr>
        <w:pStyle w:val="Tekstpodstawowy"/>
        <w:kinsoku w:val="0"/>
        <w:overflowPunct w:val="0"/>
        <w:spacing w:before="81"/>
        <w:ind w:left="734" w:right="264"/>
        <w:jc w:val="both"/>
        <w:rPr>
          <w:sz w:val="14"/>
          <w:szCs w:val="14"/>
        </w:rPr>
      </w:pPr>
      <w:r>
        <w:rPr>
          <w:noProof/>
        </w:rPr>
        <mc:AlternateContent>
          <mc:Choice Requires="wps">
            <w:drawing>
              <wp:anchor distT="0" distB="0" distL="114300" distR="114300" simplePos="0" relativeHeight="251622912" behindDoc="0" locked="0" layoutInCell="0" allowOverlap="1" wp14:anchorId="5F8DE8B0" wp14:editId="517BA660">
                <wp:simplePos x="0" y="0"/>
                <wp:positionH relativeFrom="page">
                  <wp:posOffset>965200</wp:posOffset>
                </wp:positionH>
                <wp:positionV relativeFrom="paragraph">
                  <wp:posOffset>167005</wp:posOffset>
                </wp:positionV>
                <wp:extent cx="178435" cy="178435"/>
                <wp:effectExtent l="0" t="0" r="0" b="0"/>
                <wp:wrapNone/>
                <wp:docPr id="2596" name="Text Box 3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B4E4"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DE8B0" id="Text Box 3976" o:spid="_x0000_s1199" type="#_x0000_t202" style="position:absolute;left:0;text-align:left;margin-left:76pt;margin-top:13.15pt;width:14.05pt;height:14.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" o:allowincell="f" filled="f" stroked="f">
                <v:textbox inset="0,0,0,0">
                  <w:txbxContent>
                    <w:p w14:paraId="2492B4E4"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 informacyjny</w:t>
      </w:r>
      <w:r w:rsidR="00B07307">
        <w:rPr>
          <w:spacing w:val="-5"/>
          <w:sz w:val="14"/>
          <w:szCs w:val="14"/>
        </w:rPr>
        <w:t xml:space="preserve"> </w:t>
      </w:r>
      <w:r w:rsidR="00B07307">
        <w:rPr>
          <w:sz w:val="14"/>
          <w:szCs w:val="14"/>
        </w:rPr>
        <w:t>wynikający</w:t>
      </w:r>
      <w:r w:rsidR="00B07307">
        <w:rPr>
          <w:spacing w:val="-5"/>
          <w:sz w:val="14"/>
          <w:szCs w:val="14"/>
        </w:rPr>
        <w:t xml:space="preserve"> </w:t>
      </w:r>
      <w:r w:rsidR="00B07307">
        <w:rPr>
          <w:sz w:val="14"/>
          <w:szCs w:val="14"/>
        </w:rPr>
        <w:t>z</w:t>
      </w:r>
      <w:r w:rsidR="00B07307">
        <w:rPr>
          <w:spacing w:val="-2"/>
          <w:sz w:val="14"/>
          <w:szCs w:val="14"/>
        </w:rPr>
        <w:t xml:space="preserve"> </w:t>
      </w:r>
      <w:r w:rsidR="00B07307">
        <w:rPr>
          <w:spacing w:val="-1"/>
          <w:sz w:val="14"/>
          <w:szCs w:val="14"/>
        </w:rPr>
        <w:t>art.</w:t>
      </w:r>
      <w:r w:rsidR="00B07307">
        <w:rPr>
          <w:spacing w:val="1"/>
          <w:sz w:val="14"/>
          <w:szCs w:val="14"/>
        </w:rPr>
        <w:t xml:space="preserve"> </w:t>
      </w:r>
      <w:r w:rsidR="00B07307">
        <w:rPr>
          <w:sz w:val="14"/>
          <w:szCs w:val="14"/>
        </w:rPr>
        <w:t>13 i</w:t>
      </w:r>
      <w:r w:rsidR="00B07307">
        <w:rPr>
          <w:spacing w:val="-5"/>
          <w:sz w:val="14"/>
          <w:szCs w:val="14"/>
        </w:rPr>
        <w:t xml:space="preserve"> </w:t>
      </w:r>
      <w:r w:rsidR="00B07307">
        <w:rPr>
          <w:sz w:val="14"/>
          <w:szCs w:val="14"/>
        </w:rPr>
        <w:t>14</w:t>
      </w:r>
      <w:r w:rsidR="00B07307">
        <w:rPr>
          <w:spacing w:val="-3"/>
          <w:sz w:val="14"/>
          <w:szCs w:val="14"/>
        </w:rPr>
        <w:t xml:space="preserve"> </w:t>
      </w:r>
      <w:r w:rsidR="00B07307">
        <w:rPr>
          <w:sz w:val="14"/>
          <w:szCs w:val="14"/>
        </w:rPr>
        <w:t>Rozporządzenia</w:t>
      </w:r>
      <w:r w:rsidR="00B07307">
        <w:rPr>
          <w:spacing w:val="-2"/>
          <w:sz w:val="14"/>
          <w:szCs w:val="14"/>
        </w:rPr>
        <w:t xml:space="preserve"> </w:t>
      </w:r>
      <w:r w:rsidR="00B07307">
        <w:rPr>
          <w:spacing w:val="-1"/>
          <w:sz w:val="14"/>
          <w:szCs w:val="14"/>
        </w:rPr>
        <w:t>Parlamentu</w:t>
      </w:r>
      <w:r w:rsidR="00B07307">
        <w:rPr>
          <w:spacing w:val="-3"/>
          <w:sz w:val="14"/>
          <w:szCs w:val="14"/>
        </w:rPr>
        <w:t xml:space="preserve"> </w:t>
      </w:r>
      <w:r w:rsidR="00B07307">
        <w:rPr>
          <w:spacing w:val="-1"/>
          <w:sz w:val="14"/>
          <w:szCs w:val="14"/>
        </w:rPr>
        <w:t xml:space="preserve">Europejskiego </w:t>
      </w:r>
      <w:r w:rsidR="00B07307">
        <w:rPr>
          <w:sz w:val="14"/>
          <w:szCs w:val="14"/>
        </w:rPr>
        <w:t>i</w:t>
      </w:r>
      <w:r w:rsidR="00B07307">
        <w:rPr>
          <w:spacing w:val="-3"/>
          <w:sz w:val="14"/>
          <w:szCs w:val="14"/>
        </w:rPr>
        <w:t xml:space="preserve"> </w:t>
      </w:r>
      <w:r w:rsidR="00B07307">
        <w:rPr>
          <w:sz w:val="14"/>
          <w:szCs w:val="14"/>
        </w:rPr>
        <w:t>Rady</w:t>
      </w:r>
      <w:r w:rsidR="00B07307">
        <w:rPr>
          <w:spacing w:val="-5"/>
          <w:sz w:val="14"/>
          <w:szCs w:val="14"/>
        </w:rPr>
        <w:t xml:space="preserve"> </w:t>
      </w:r>
      <w:r w:rsidR="00B07307">
        <w:rPr>
          <w:spacing w:val="-1"/>
          <w:sz w:val="14"/>
          <w:szCs w:val="14"/>
        </w:rPr>
        <w:t xml:space="preserve">(UE) </w:t>
      </w:r>
      <w:r w:rsidR="00B07307">
        <w:rPr>
          <w:sz w:val="14"/>
          <w:szCs w:val="14"/>
        </w:rPr>
        <w:t>2016/679</w:t>
      </w:r>
      <w:r w:rsidR="00B07307">
        <w:rPr>
          <w:spacing w:val="-3"/>
          <w:sz w:val="14"/>
          <w:szCs w:val="14"/>
        </w:rPr>
        <w:t xml:space="preserve"> </w:t>
      </w:r>
      <w:r w:rsidR="00B07307">
        <w:rPr>
          <w:sz w:val="14"/>
          <w:szCs w:val="14"/>
        </w:rPr>
        <w:t>z</w:t>
      </w:r>
      <w:r w:rsidR="00B07307">
        <w:rPr>
          <w:spacing w:val="-2"/>
          <w:sz w:val="14"/>
          <w:szCs w:val="14"/>
        </w:rPr>
        <w:t xml:space="preserve"> </w:t>
      </w:r>
      <w:r w:rsidR="00B07307">
        <w:rPr>
          <w:sz w:val="14"/>
          <w:szCs w:val="14"/>
        </w:rPr>
        <w:t>27</w:t>
      </w:r>
      <w:r w:rsidR="00B07307">
        <w:rPr>
          <w:spacing w:val="-3"/>
          <w:sz w:val="14"/>
          <w:szCs w:val="14"/>
        </w:rPr>
        <w:t xml:space="preserve"> </w:t>
      </w:r>
      <w:r w:rsidR="00B07307">
        <w:rPr>
          <w:spacing w:val="-1"/>
          <w:sz w:val="14"/>
          <w:szCs w:val="14"/>
        </w:rPr>
        <w:t>kwietnia</w:t>
      </w:r>
      <w:r w:rsidR="00B07307">
        <w:rPr>
          <w:spacing w:val="-2"/>
          <w:sz w:val="14"/>
          <w:szCs w:val="14"/>
        </w:rPr>
        <w:t xml:space="preserve"> </w:t>
      </w:r>
      <w:r w:rsidR="00B07307">
        <w:rPr>
          <w:spacing w:val="2"/>
          <w:sz w:val="14"/>
          <w:szCs w:val="14"/>
        </w:rPr>
        <w:t>2016</w:t>
      </w:r>
      <w:r w:rsidR="00B07307">
        <w:rPr>
          <w:spacing w:val="-3"/>
          <w:sz w:val="14"/>
          <w:szCs w:val="14"/>
        </w:rPr>
        <w:t xml:space="preserve"> </w:t>
      </w:r>
      <w:r w:rsidR="00B07307">
        <w:rPr>
          <w:spacing w:val="-1"/>
          <w:sz w:val="14"/>
          <w:szCs w:val="14"/>
        </w:rPr>
        <w:t>r.</w:t>
      </w:r>
      <w:r w:rsidR="00B07307">
        <w:rPr>
          <w:spacing w:val="-2"/>
          <w:sz w:val="14"/>
          <w:szCs w:val="14"/>
        </w:rPr>
        <w:t xml:space="preserve"> </w:t>
      </w:r>
      <w:r w:rsidR="00B07307">
        <w:rPr>
          <w:sz w:val="14"/>
          <w:szCs w:val="14"/>
        </w:rPr>
        <w:t>w</w:t>
      </w:r>
      <w:r w:rsidR="00B07307">
        <w:rPr>
          <w:spacing w:val="-2"/>
          <w:sz w:val="14"/>
          <w:szCs w:val="14"/>
        </w:rPr>
        <w:t xml:space="preserve"> </w:t>
      </w:r>
      <w:r w:rsidR="00B07307">
        <w:rPr>
          <w:spacing w:val="-1"/>
          <w:sz w:val="14"/>
          <w:szCs w:val="14"/>
        </w:rPr>
        <w:t>sprawie</w:t>
      </w:r>
      <w:r w:rsidR="00B07307">
        <w:rPr>
          <w:sz w:val="14"/>
          <w:szCs w:val="14"/>
        </w:rPr>
        <w:t xml:space="preserve"> ochrony</w:t>
      </w:r>
      <w:r w:rsidR="00B07307">
        <w:rPr>
          <w:spacing w:val="136"/>
          <w:w w:val="99"/>
          <w:sz w:val="14"/>
          <w:szCs w:val="14"/>
        </w:rPr>
        <w:t xml:space="preserve"> </w:t>
      </w:r>
      <w:r w:rsidR="00B07307">
        <w:rPr>
          <w:sz w:val="14"/>
          <w:szCs w:val="14"/>
        </w:rPr>
        <w:t>osób</w:t>
      </w:r>
      <w:r w:rsidR="00B07307">
        <w:rPr>
          <w:spacing w:val="11"/>
          <w:sz w:val="14"/>
          <w:szCs w:val="14"/>
        </w:rPr>
        <w:t xml:space="preserve"> </w:t>
      </w:r>
      <w:r w:rsidR="00B07307">
        <w:rPr>
          <w:spacing w:val="-1"/>
          <w:sz w:val="14"/>
          <w:szCs w:val="14"/>
        </w:rPr>
        <w:t>fizycznych</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związku</w:t>
      </w:r>
      <w:r w:rsidR="00B07307">
        <w:rPr>
          <w:spacing w:val="7"/>
          <w:sz w:val="14"/>
          <w:szCs w:val="14"/>
        </w:rPr>
        <w:t xml:space="preserve"> </w:t>
      </w:r>
      <w:r w:rsidR="00B07307">
        <w:rPr>
          <w:sz w:val="14"/>
          <w:szCs w:val="14"/>
        </w:rPr>
        <w:t>z</w:t>
      </w:r>
      <w:r w:rsidR="00B07307">
        <w:rPr>
          <w:spacing w:val="9"/>
          <w:sz w:val="14"/>
          <w:szCs w:val="14"/>
        </w:rPr>
        <w:t xml:space="preserve"> </w:t>
      </w:r>
      <w:r w:rsidR="00B07307">
        <w:rPr>
          <w:sz w:val="14"/>
          <w:szCs w:val="14"/>
        </w:rPr>
        <w:t>przetwarzaniem</w:t>
      </w:r>
      <w:r w:rsidR="00B07307">
        <w:rPr>
          <w:spacing w:val="8"/>
          <w:sz w:val="14"/>
          <w:szCs w:val="14"/>
        </w:rPr>
        <w:t xml:space="preserve"> </w:t>
      </w:r>
      <w:r w:rsidR="00B07307">
        <w:rPr>
          <w:sz w:val="14"/>
          <w:szCs w:val="14"/>
        </w:rPr>
        <w:t>danych</w:t>
      </w:r>
      <w:r w:rsidR="00B07307">
        <w:rPr>
          <w:spacing w:val="7"/>
          <w:sz w:val="14"/>
          <w:szCs w:val="14"/>
        </w:rPr>
        <w:t xml:space="preserve"> </w:t>
      </w:r>
      <w:r w:rsidR="00B07307">
        <w:rPr>
          <w:sz w:val="14"/>
          <w:szCs w:val="14"/>
        </w:rPr>
        <w:t>osobowych</w:t>
      </w:r>
      <w:r w:rsidR="00B07307">
        <w:rPr>
          <w:spacing w:val="8"/>
          <w:sz w:val="14"/>
          <w:szCs w:val="14"/>
        </w:rPr>
        <w:t xml:space="preserve"> </w:t>
      </w:r>
      <w:r w:rsidR="00B07307">
        <w:rPr>
          <w:sz w:val="14"/>
          <w:szCs w:val="14"/>
        </w:rPr>
        <w:t>i</w:t>
      </w:r>
      <w:r w:rsidR="00B07307">
        <w:rPr>
          <w:spacing w:val="7"/>
          <w:sz w:val="14"/>
          <w:szCs w:val="14"/>
        </w:rPr>
        <w:t xml:space="preserve"> </w:t>
      </w:r>
      <w:r w:rsidR="00B07307">
        <w:rPr>
          <w:sz w:val="14"/>
          <w:szCs w:val="14"/>
        </w:rPr>
        <w:t>w</w:t>
      </w:r>
      <w:r w:rsidR="00B07307">
        <w:rPr>
          <w:spacing w:val="9"/>
          <w:sz w:val="14"/>
          <w:szCs w:val="14"/>
        </w:rPr>
        <w:t xml:space="preserve"> </w:t>
      </w:r>
      <w:r w:rsidR="00B07307">
        <w:rPr>
          <w:sz w:val="14"/>
          <w:szCs w:val="14"/>
        </w:rPr>
        <w:t>sprawie</w:t>
      </w:r>
      <w:r w:rsidR="00B07307">
        <w:rPr>
          <w:spacing w:val="9"/>
          <w:sz w:val="14"/>
          <w:szCs w:val="14"/>
        </w:rPr>
        <w:t xml:space="preserve"> </w:t>
      </w:r>
      <w:r w:rsidR="00B07307">
        <w:rPr>
          <w:sz w:val="14"/>
          <w:szCs w:val="14"/>
        </w:rPr>
        <w:t>swobodnego</w:t>
      </w:r>
      <w:r w:rsidR="00B07307">
        <w:rPr>
          <w:spacing w:val="8"/>
          <w:sz w:val="14"/>
          <w:szCs w:val="14"/>
        </w:rPr>
        <w:t xml:space="preserve"> </w:t>
      </w:r>
      <w:r w:rsidR="00B07307">
        <w:rPr>
          <w:sz w:val="14"/>
          <w:szCs w:val="14"/>
        </w:rPr>
        <w:t>przepływu</w:t>
      </w:r>
      <w:r w:rsidR="00B07307">
        <w:rPr>
          <w:spacing w:val="7"/>
          <w:sz w:val="14"/>
          <w:szCs w:val="14"/>
        </w:rPr>
        <w:t xml:space="preserve"> </w:t>
      </w:r>
      <w:r w:rsidR="00B07307">
        <w:rPr>
          <w:sz w:val="14"/>
          <w:szCs w:val="14"/>
        </w:rPr>
        <w:t>takich</w:t>
      </w:r>
      <w:r w:rsidR="00B07307">
        <w:rPr>
          <w:spacing w:val="8"/>
          <w:sz w:val="14"/>
          <w:szCs w:val="14"/>
        </w:rPr>
        <w:t xml:space="preserve"> </w:t>
      </w:r>
      <w:r w:rsidR="00B07307">
        <w:rPr>
          <w:sz w:val="14"/>
          <w:szCs w:val="14"/>
        </w:rPr>
        <w:t>danych</w:t>
      </w:r>
      <w:r w:rsidR="00B07307">
        <w:rPr>
          <w:spacing w:val="13"/>
          <w:sz w:val="14"/>
          <w:szCs w:val="14"/>
        </w:rPr>
        <w:t xml:space="preserve"> </w:t>
      </w:r>
      <w:r w:rsidR="00B07307">
        <w:rPr>
          <w:sz w:val="14"/>
          <w:szCs w:val="14"/>
        </w:rPr>
        <w:t>oraz</w:t>
      </w:r>
      <w:r w:rsidR="00B07307">
        <w:rPr>
          <w:spacing w:val="12"/>
          <w:sz w:val="14"/>
          <w:szCs w:val="14"/>
        </w:rPr>
        <w:t xml:space="preserve"> </w:t>
      </w:r>
      <w:r w:rsidR="00B07307">
        <w:rPr>
          <w:spacing w:val="-1"/>
          <w:sz w:val="14"/>
          <w:szCs w:val="14"/>
        </w:rPr>
        <w:t>uchylenia</w:t>
      </w:r>
      <w:r w:rsidR="00B07307">
        <w:rPr>
          <w:spacing w:val="9"/>
          <w:sz w:val="14"/>
          <w:szCs w:val="14"/>
        </w:rPr>
        <w:t xml:space="preserve"> </w:t>
      </w:r>
      <w:r w:rsidR="00B07307">
        <w:rPr>
          <w:sz w:val="14"/>
          <w:szCs w:val="14"/>
        </w:rPr>
        <w:t>dyrektywy</w:t>
      </w:r>
      <w:r w:rsidR="00B07307">
        <w:rPr>
          <w:spacing w:val="7"/>
          <w:sz w:val="14"/>
          <w:szCs w:val="14"/>
        </w:rPr>
        <w:t xml:space="preserve"> </w:t>
      </w:r>
      <w:r w:rsidR="00B07307">
        <w:rPr>
          <w:sz w:val="14"/>
          <w:szCs w:val="14"/>
        </w:rPr>
        <w:t>95/46/WE,</w:t>
      </w:r>
      <w:r w:rsidR="00B07307">
        <w:rPr>
          <w:spacing w:val="5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zakresie</w:t>
      </w:r>
      <w:r w:rsidR="00B07307">
        <w:rPr>
          <w:spacing w:val="-6"/>
          <w:sz w:val="14"/>
          <w:szCs w:val="14"/>
        </w:rPr>
        <w:t xml:space="preserve"> </w:t>
      </w:r>
      <w:r w:rsidR="00B07307">
        <w:rPr>
          <w:sz w:val="14"/>
          <w:szCs w:val="14"/>
        </w:rPr>
        <w:t>przeprowadzania</w:t>
      </w:r>
      <w:r w:rsidR="00B07307">
        <w:rPr>
          <w:spacing w:val="-6"/>
          <w:sz w:val="14"/>
          <w:szCs w:val="14"/>
        </w:rPr>
        <w:t xml:space="preserve"> </w:t>
      </w:r>
      <w:r w:rsidR="00B07307">
        <w:rPr>
          <w:spacing w:val="-1"/>
          <w:sz w:val="14"/>
          <w:szCs w:val="14"/>
        </w:rPr>
        <w:t>egzaminu</w:t>
      </w:r>
      <w:r w:rsidR="00B07307">
        <w:rPr>
          <w:spacing w:val="-5"/>
          <w:sz w:val="14"/>
          <w:szCs w:val="14"/>
        </w:rPr>
        <w:t xml:space="preserve"> </w:t>
      </w:r>
      <w:r w:rsidR="00B07307">
        <w:rPr>
          <w:sz w:val="14"/>
          <w:szCs w:val="14"/>
        </w:rPr>
        <w:t>zawodowego,</w:t>
      </w:r>
      <w:r w:rsidR="00B07307">
        <w:rPr>
          <w:spacing w:val="-5"/>
          <w:sz w:val="14"/>
          <w:szCs w:val="14"/>
        </w:rPr>
        <w:t xml:space="preserve"> </w:t>
      </w:r>
      <w:r w:rsidR="00B07307">
        <w:rPr>
          <w:spacing w:val="-1"/>
          <w:sz w:val="14"/>
          <w:szCs w:val="14"/>
        </w:rPr>
        <w:t>zgodnie</w:t>
      </w:r>
      <w:r w:rsidR="00B07307">
        <w:rPr>
          <w:spacing w:val="-6"/>
          <w:sz w:val="14"/>
          <w:szCs w:val="14"/>
        </w:rPr>
        <w:t xml:space="preserv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4"/>
          <w:sz w:val="14"/>
          <w:szCs w:val="14"/>
        </w:rPr>
        <w:t xml:space="preserve"> </w:t>
      </w:r>
      <w:r w:rsidR="00B07307">
        <w:rPr>
          <w:spacing w:val="-1"/>
          <w:sz w:val="14"/>
          <w:szCs w:val="14"/>
        </w:rPr>
        <w:t>ustawy</w:t>
      </w:r>
      <w:r w:rsidR="00B07307">
        <w:rPr>
          <w:spacing w:val="-5"/>
          <w:sz w:val="14"/>
          <w:szCs w:val="14"/>
        </w:rPr>
        <w:t xml:space="preserve"> </w:t>
      </w:r>
      <w:r w:rsidR="00B07307">
        <w:rPr>
          <w:sz w:val="14"/>
          <w:szCs w:val="14"/>
        </w:rPr>
        <w:t>o</w:t>
      </w:r>
      <w:r w:rsidR="00B07307">
        <w:rPr>
          <w:spacing w:val="-2"/>
          <w:sz w:val="14"/>
          <w:szCs w:val="14"/>
        </w:rPr>
        <w:t xml:space="preserve"> </w:t>
      </w:r>
      <w:r w:rsidR="00B07307">
        <w:rPr>
          <w:spacing w:val="-1"/>
          <w:sz w:val="14"/>
          <w:szCs w:val="14"/>
        </w:rPr>
        <w:t>systemie</w:t>
      </w:r>
      <w:r w:rsidR="00B07307">
        <w:rPr>
          <w:spacing w:val="-3"/>
          <w:sz w:val="14"/>
          <w:szCs w:val="14"/>
        </w:rPr>
        <w:t xml:space="preserve"> </w:t>
      </w:r>
      <w:r w:rsidR="00B07307">
        <w:rPr>
          <w:sz w:val="14"/>
          <w:szCs w:val="14"/>
        </w:rPr>
        <w:t>oświaty</w:t>
      </w:r>
      <w:r w:rsidR="00B07307">
        <w:rPr>
          <w:spacing w:val="-8"/>
          <w:sz w:val="14"/>
          <w:szCs w:val="14"/>
        </w:rPr>
        <w:t xml:space="preserve"> </w:t>
      </w:r>
      <w:r w:rsidR="00B07307">
        <w:rPr>
          <w:spacing w:val="-1"/>
          <w:sz w:val="14"/>
          <w:szCs w:val="14"/>
        </w:rPr>
        <w:t>oraz</w:t>
      </w:r>
      <w:r w:rsidR="00B07307">
        <w:rPr>
          <w:spacing w:val="-5"/>
          <w:sz w:val="14"/>
          <w:szCs w:val="14"/>
        </w:rPr>
        <w:t xml:space="preserve"> </w:t>
      </w:r>
      <w:r w:rsidR="00B07307">
        <w:rPr>
          <w:sz w:val="14"/>
          <w:szCs w:val="14"/>
        </w:rPr>
        <w:t>aktami</w:t>
      </w:r>
      <w:r w:rsidR="00B07307">
        <w:rPr>
          <w:spacing w:val="-6"/>
          <w:sz w:val="14"/>
          <w:szCs w:val="14"/>
        </w:rPr>
        <w:t xml:space="preserve"> </w:t>
      </w:r>
      <w:r w:rsidR="00B07307">
        <w:rPr>
          <w:sz w:val="14"/>
          <w:szCs w:val="14"/>
        </w:rPr>
        <w:t>wykonawczymi</w:t>
      </w:r>
      <w:r w:rsidR="00B07307">
        <w:rPr>
          <w:spacing w:val="-7"/>
          <w:sz w:val="14"/>
          <w:szCs w:val="14"/>
        </w:rPr>
        <w:t xml:space="preserve"> </w:t>
      </w:r>
      <w:r w:rsidR="00B07307">
        <w:rPr>
          <w:sz w:val="14"/>
          <w:szCs w:val="14"/>
        </w:rPr>
        <w:t>wydanymi</w:t>
      </w:r>
      <w:r w:rsidR="00B07307">
        <w:rPr>
          <w:spacing w:val="-4"/>
          <w:sz w:val="14"/>
          <w:szCs w:val="14"/>
        </w:rPr>
        <w:t xml:space="preserve"> </w:t>
      </w:r>
      <w:r w:rsidR="00B07307">
        <w:rPr>
          <w:spacing w:val="-2"/>
          <w:sz w:val="14"/>
          <w:szCs w:val="14"/>
        </w:rPr>
        <w:t>na</w:t>
      </w:r>
      <w:r w:rsidR="00B07307">
        <w:rPr>
          <w:spacing w:val="-5"/>
          <w:sz w:val="14"/>
          <w:szCs w:val="14"/>
        </w:rPr>
        <w:t xml:space="preserve"> </w:t>
      </w:r>
      <w:r w:rsidR="00B07307">
        <w:rPr>
          <w:sz w:val="14"/>
          <w:szCs w:val="14"/>
        </w:rPr>
        <w:t>jej</w:t>
      </w:r>
      <w:r w:rsidR="00B07307">
        <w:rPr>
          <w:spacing w:val="-6"/>
          <w:sz w:val="14"/>
          <w:szCs w:val="14"/>
        </w:rPr>
        <w:t xml:space="preserve"> </w:t>
      </w:r>
      <w:r w:rsidR="00B07307">
        <w:rPr>
          <w:spacing w:val="-1"/>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21EA6809" w14:textId="77777777" w:rsidR="00B07307" w:rsidRDefault="00B07307">
      <w:pPr>
        <w:pStyle w:val="Tekstpodstawowy"/>
        <w:kinsoku w:val="0"/>
        <w:overflowPunct w:val="0"/>
        <w:spacing w:before="81"/>
        <w:ind w:left="734" w:right="264"/>
        <w:jc w:val="both"/>
        <w:rPr>
          <w:sz w:val="14"/>
          <w:szCs w:val="14"/>
        </w:rPr>
        <w:sectPr w:rsidR="00B07307" w:rsidSect="00873394">
          <w:type w:val="continuous"/>
          <w:pgSz w:w="11910" w:h="16840"/>
          <w:pgMar w:top="1320" w:right="700" w:bottom="280" w:left="1280" w:header="708" w:footer="708" w:gutter="0"/>
          <w:cols w:space="708" w:equalWidth="0">
            <w:col w:w="9930"/>
          </w:cols>
          <w:noEndnote/>
        </w:sectPr>
      </w:pPr>
    </w:p>
    <w:p w14:paraId="38A5F484" w14:textId="77777777" w:rsidR="00B07307" w:rsidRDefault="00B07307">
      <w:pPr>
        <w:pStyle w:val="Tekstpodstawowy"/>
        <w:kinsoku w:val="0"/>
        <w:overflowPunct w:val="0"/>
        <w:spacing w:before="9"/>
        <w:ind w:left="0"/>
        <w:rPr>
          <w:sz w:val="7"/>
          <w:szCs w:val="7"/>
        </w:rPr>
      </w:pPr>
    </w:p>
    <w:p w14:paraId="51A23E39" w14:textId="32A8B2F9" w:rsidR="00B07307" w:rsidRDefault="003B7C59">
      <w:pPr>
        <w:pStyle w:val="Tekstpodstawowy"/>
        <w:kinsoku w:val="0"/>
        <w:overflowPunct w:val="0"/>
        <w:spacing w:line="200" w:lineRule="atLeast"/>
        <w:ind w:left="484"/>
        <w:rPr>
          <w:sz w:val="20"/>
          <w:szCs w:val="20"/>
        </w:rPr>
      </w:pPr>
      <w:r>
        <w:rPr>
          <w:noProof/>
          <w:sz w:val="20"/>
          <w:szCs w:val="20"/>
        </w:rPr>
        <mc:AlternateContent>
          <mc:Choice Requires="wpg">
            <w:drawing>
              <wp:inline distT="0" distB="0" distL="0" distR="0" wp14:anchorId="62249076" wp14:editId="648A8F4F">
                <wp:extent cx="6163945" cy="193040"/>
                <wp:effectExtent l="9525" t="0" r="8255" b="6985"/>
                <wp:docPr id="2592"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593" name="Freeform 3978"/>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3979"/>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Text Box 3980"/>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81CA8" w14:textId="77777777" w:rsidR="00B07307" w:rsidRDefault="00B07307">
                              <w:pPr>
                                <w:pStyle w:val="Tekstpodstawowy"/>
                                <w:kinsoku w:val="0"/>
                                <w:overflowPunct w:val="0"/>
                                <w:spacing w:line="252" w:lineRule="exact"/>
                                <w:ind w:left="28"/>
                              </w:pPr>
                              <w:r>
                                <w:rPr>
                                  <w:b/>
                                  <w:bCs/>
                                  <w:spacing w:val="-1"/>
                                </w:rPr>
                                <w:t>Załącznik</w:t>
                              </w:r>
                              <w:r>
                                <w:rPr>
                                  <w:b/>
                                  <w:bCs/>
                                </w:rPr>
                                <w:t xml:space="preserve"> 7  </w:t>
                              </w:r>
                              <w:r>
                                <w:rPr>
                                  <w:b/>
                                  <w:bCs/>
                                  <w:spacing w:val="-1"/>
                                </w:rPr>
                                <w:t>Decyzja</w:t>
                              </w:r>
                              <w:r>
                                <w:rPr>
                                  <w:b/>
                                  <w:bCs/>
                                </w:rPr>
                                <w:t xml:space="preserve"> o </w:t>
                              </w:r>
                              <w:r>
                                <w:rPr>
                                  <w:b/>
                                  <w:bCs/>
                                  <w:spacing w:val="-1"/>
                                </w:rPr>
                                <w:t>przerwaniu</w:t>
                              </w:r>
                              <w:r>
                                <w:rPr>
                                  <w:b/>
                                  <w:bCs/>
                                  <w:spacing w:val="-2"/>
                                </w:rPr>
                                <w:t xml:space="preserve"> </w:t>
                              </w:r>
                              <w:r>
                                <w:rPr>
                                  <w:b/>
                                  <w:bCs/>
                                </w:rPr>
                                <w:t>i</w:t>
                              </w:r>
                              <w:r>
                                <w:rPr>
                                  <w:b/>
                                  <w:bCs/>
                                  <w:spacing w:val="1"/>
                                </w:rPr>
                                <w:t xml:space="preserve"> </w:t>
                              </w:r>
                              <w:r>
                                <w:rPr>
                                  <w:b/>
                                  <w:bCs/>
                                  <w:spacing w:val="-1"/>
                                </w:rPr>
                                <w:t>unieważnieniu</w:t>
                              </w:r>
                              <w:r>
                                <w:rPr>
                                  <w:b/>
                                  <w:bCs/>
                                  <w:spacing w:val="-3"/>
                                </w:rPr>
                                <w:t xml:space="preserve"> </w:t>
                              </w:r>
                              <w:r>
                                <w:rPr>
                                  <w:b/>
                                  <w:bCs/>
                                  <w:spacing w:val="-1"/>
                                </w:rPr>
                                <w:t>części</w:t>
                              </w:r>
                              <w:r>
                                <w:rPr>
                                  <w:b/>
                                  <w:bCs/>
                                  <w:spacing w:val="1"/>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62249076" id="Group 3977" o:spid="_x0000_s1200"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">
                <v:shape id="Freeform 3978" o:spid="_x0000_s1201"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" path="m,292r9695,l9695,,,,,292xe" fillcolor="#deeaf6" stroked="f">
                  <v:path arrowok="t" o:connecttype="custom" o:connectlocs="0,292;9695,292;9695,0;0,0;0,292" o:connectangles="0,0,0,0,0"/>
                </v:shape>
                <v:shape id="Freeform 3979" o:spid="_x0000_s1202"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" path="m,l9695,e" filled="f" strokeweight=".58pt">
                  <v:path arrowok="t" o:connecttype="custom" o:connectlocs="0,0;9695,0" o:connectangles="0,0"/>
                </v:shape>
                <v:shape id="Text Box 3980" o:spid="_x0000_s1203"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" filled="f" stroked="f">
                  <v:textbox inset="0,0,0,0">
                    <w:txbxContent>
                      <w:p w14:paraId="42181CA8" w14:textId="77777777" w:rsidR="00B07307" w:rsidRDefault="00B07307">
                        <w:pPr>
                          <w:pStyle w:val="Tekstpodstawowy"/>
                          <w:kinsoku w:val="0"/>
                          <w:overflowPunct w:val="0"/>
                          <w:spacing w:line="252" w:lineRule="exact"/>
                          <w:ind w:left="28"/>
                        </w:pPr>
                        <w:r>
                          <w:rPr>
                            <w:b/>
                            <w:bCs/>
                            <w:spacing w:val="-1"/>
                          </w:rPr>
                          <w:t>Załącznik</w:t>
                        </w:r>
                        <w:r>
                          <w:rPr>
                            <w:b/>
                            <w:bCs/>
                          </w:rPr>
                          <w:t xml:space="preserve"> 7  </w:t>
                        </w:r>
                        <w:r>
                          <w:rPr>
                            <w:b/>
                            <w:bCs/>
                            <w:spacing w:val="-1"/>
                          </w:rPr>
                          <w:t>Decyzja</w:t>
                        </w:r>
                        <w:r>
                          <w:rPr>
                            <w:b/>
                            <w:bCs/>
                          </w:rPr>
                          <w:t xml:space="preserve"> o </w:t>
                        </w:r>
                        <w:r>
                          <w:rPr>
                            <w:b/>
                            <w:bCs/>
                            <w:spacing w:val="-1"/>
                          </w:rPr>
                          <w:t>przerwaniu</w:t>
                        </w:r>
                        <w:r>
                          <w:rPr>
                            <w:b/>
                            <w:bCs/>
                            <w:spacing w:val="-2"/>
                          </w:rPr>
                          <w:t xml:space="preserve"> </w:t>
                        </w:r>
                        <w:r>
                          <w:rPr>
                            <w:b/>
                            <w:bCs/>
                          </w:rPr>
                          <w:t>i</w:t>
                        </w:r>
                        <w:r>
                          <w:rPr>
                            <w:b/>
                            <w:bCs/>
                            <w:spacing w:val="1"/>
                          </w:rPr>
                          <w:t xml:space="preserve"> </w:t>
                        </w:r>
                        <w:r>
                          <w:rPr>
                            <w:b/>
                            <w:bCs/>
                            <w:spacing w:val="-1"/>
                          </w:rPr>
                          <w:t>unieważnieniu</w:t>
                        </w:r>
                        <w:r>
                          <w:rPr>
                            <w:b/>
                            <w:bCs/>
                            <w:spacing w:val="-3"/>
                          </w:rPr>
                          <w:t xml:space="preserve"> </w:t>
                        </w:r>
                        <w:r>
                          <w:rPr>
                            <w:b/>
                            <w:bCs/>
                            <w:spacing w:val="-1"/>
                          </w:rPr>
                          <w:t>części</w:t>
                        </w:r>
                        <w:r>
                          <w:rPr>
                            <w:b/>
                            <w:bCs/>
                            <w:spacing w:val="1"/>
                          </w:rPr>
                          <w:t xml:space="preserve"> </w:t>
                        </w:r>
                        <w:r>
                          <w:rPr>
                            <w:b/>
                            <w:bCs/>
                            <w:spacing w:val="-1"/>
                          </w:rPr>
                          <w:t>egzaminu zawodowego</w:t>
                        </w:r>
                      </w:p>
                    </w:txbxContent>
                  </v:textbox>
                </v:shape>
                <w10:anchorlock/>
              </v:group>
            </w:pict>
          </mc:Fallback>
        </mc:AlternateContent>
      </w:r>
    </w:p>
    <w:p w14:paraId="5839FB7B" w14:textId="77777777" w:rsidR="00B07307" w:rsidRDefault="00B07307">
      <w:pPr>
        <w:pStyle w:val="Tekstpodstawowy"/>
        <w:kinsoku w:val="0"/>
        <w:overflowPunct w:val="0"/>
        <w:ind w:left="0"/>
        <w:rPr>
          <w:sz w:val="20"/>
          <w:szCs w:val="20"/>
        </w:rPr>
      </w:pPr>
    </w:p>
    <w:p w14:paraId="4371714E" w14:textId="77777777" w:rsidR="00B07307" w:rsidRDefault="00B07307">
      <w:pPr>
        <w:pStyle w:val="Tekstpodstawowy"/>
        <w:kinsoku w:val="0"/>
        <w:overflowPunct w:val="0"/>
        <w:ind w:left="0"/>
        <w:rPr>
          <w:sz w:val="20"/>
          <w:szCs w:val="20"/>
        </w:rPr>
      </w:pPr>
    </w:p>
    <w:p w14:paraId="72148C15" w14:textId="77777777" w:rsidR="00B07307" w:rsidRDefault="00B07307">
      <w:pPr>
        <w:pStyle w:val="Tekstpodstawowy"/>
        <w:kinsoku w:val="0"/>
        <w:overflowPunct w:val="0"/>
        <w:ind w:left="0"/>
        <w:rPr>
          <w:sz w:val="20"/>
          <w:szCs w:val="20"/>
        </w:rPr>
      </w:pPr>
    </w:p>
    <w:p w14:paraId="194EFE2A" w14:textId="77777777" w:rsidR="00B07307" w:rsidRDefault="00B07307">
      <w:pPr>
        <w:pStyle w:val="Tekstpodstawowy"/>
        <w:kinsoku w:val="0"/>
        <w:overflowPunct w:val="0"/>
        <w:ind w:left="0"/>
        <w:rPr>
          <w:sz w:val="20"/>
          <w:szCs w:val="20"/>
        </w:rPr>
      </w:pPr>
    </w:p>
    <w:p w14:paraId="0679408B" w14:textId="77777777" w:rsidR="00B07307" w:rsidRDefault="00B07307">
      <w:pPr>
        <w:pStyle w:val="Tekstpodstawowy"/>
        <w:kinsoku w:val="0"/>
        <w:overflowPunct w:val="0"/>
        <w:spacing w:before="7"/>
        <w:ind w:left="0"/>
        <w:rPr>
          <w:sz w:val="28"/>
          <w:szCs w:val="28"/>
        </w:rPr>
      </w:pPr>
    </w:p>
    <w:p w14:paraId="74ADB935" w14:textId="77777777" w:rsidR="00B07307" w:rsidRDefault="00B07307">
      <w:pPr>
        <w:pStyle w:val="Tekstpodstawowy"/>
        <w:kinsoku w:val="0"/>
        <w:overflowPunct w:val="0"/>
        <w:spacing w:before="7"/>
        <w:ind w:left="0"/>
        <w:rPr>
          <w:sz w:val="28"/>
          <w:szCs w:val="28"/>
        </w:rPr>
        <w:sectPr w:rsidR="00B07307" w:rsidSect="00873394">
          <w:pgSz w:w="11910" w:h="16840"/>
          <w:pgMar w:top="600" w:right="280" w:bottom="700" w:left="900" w:header="0" w:footer="504" w:gutter="0"/>
          <w:cols w:space="708" w:equalWidth="0">
            <w:col w:w="10730"/>
          </w:cols>
          <w:noEndnote/>
        </w:sectPr>
      </w:pPr>
    </w:p>
    <w:p w14:paraId="47A7269B" w14:textId="77777777" w:rsidR="00B07307" w:rsidRDefault="00B07307">
      <w:pPr>
        <w:pStyle w:val="Tekstpodstawowy"/>
        <w:kinsoku w:val="0"/>
        <w:overflowPunct w:val="0"/>
        <w:spacing w:before="73"/>
        <w:ind w:left="117"/>
        <w:jc w:val="center"/>
        <w:rPr>
          <w:sz w:val="20"/>
          <w:szCs w:val="20"/>
        </w:rPr>
      </w:pPr>
      <w:r>
        <w:rPr>
          <w:spacing w:val="-1"/>
          <w:sz w:val="20"/>
          <w:szCs w:val="20"/>
        </w:rPr>
        <w:t>.....................................................................................................</w:t>
      </w:r>
    </w:p>
    <w:p w14:paraId="7280E7FD" w14:textId="77777777" w:rsidR="00B07307" w:rsidRDefault="00B07307">
      <w:pPr>
        <w:pStyle w:val="Tekstpodstawowy"/>
        <w:kinsoku w:val="0"/>
        <w:overflowPunct w:val="0"/>
        <w:spacing w:before="2"/>
        <w:ind w:left="931" w:right="810"/>
        <w:jc w:val="center"/>
        <w:rPr>
          <w:sz w:val="18"/>
          <w:szCs w:val="18"/>
        </w:rPr>
      </w:pPr>
      <w:r>
        <w:rPr>
          <w:i/>
          <w:iCs/>
          <w:spacing w:val="-1"/>
          <w:sz w:val="18"/>
          <w:szCs w:val="18"/>
        </w:rPr>
        <w:t>pieczęć</w:t>
      </w:r>
      <w:r>
        <w:rPr>
          <w:i/>
          <w:iCs/>
          <w:sz w:val="18"/>
          <w:szCs w:val="18"/>
        </w:rPr>
        <w:t xml:space="preserve">  szkoły/placówki/centrum/</w:t>
      </w:r>
      <w:r>
        <w:rPr>
          <w:i/>
          <w:iCs/>
          <w:spacing w:val="-2"/>
          <w:sz w:val="18"/>
          <w:szCs w:val="18"/>
        </w:rPr>
        <w:t xml:space="preserve"> </w:t>
      </w:r>
      <w:r>
        <w:rPr>
          <w:i/>
          <w:iCs/>
          <w:spacing w:val="-1"/>
          <w:sz w:val="18"/>
          <w:szCs w:val="18"/>
        </w:rPr>
        <w:t>pracodawcy/</w:t>
      </w:r>
      <w:r>
        <w:rPr>
          <w:i/>
          <w:iCs/>
          <w:spacing w:val="27"/>
          <w:sz w:val="18"/>
          <w:szCs w:val="18"/>
        </w:rPr>
        <w:t xml:space="preserve"> </w:t>
      </w:r>
      <w:r>
        <w:rPr>
          <w:i/>
          <w:iCs/>
          <w:spacing w:val="-1"/>
          <w:sz w:val="18"/>
          <w:szCs w:val="18"/>
        </w:rPr>
        <w:t>podmiotu</w:t>
      </w:r>
      <w:r>
        <w:rPr>
          <w:i/>
          <w:iCs/>
          <w:spacing w:val="1"/>
          <w:sz w:val="18"/>
          <w:szCs w:val="18"/>
        </w:rPr>
        <w:t xml:space="preserve"> </w:t>
      </w:r>
      <w:r>
        <w:rPr>
          <w:i/>
          <w:iCs/>
          <w:spacing w:val="-1"/>
          <w:sz w:val="18"/>
          <w:szCs w:val="18"/>
        </w:rPr>
        <w:t>prowadzącego</w:t>
      </w:r>
      <w:r>
        <w:rPr>
          <w:i/>
          <w:iCs/>
          <w:spacing w:val="44"/>
          <w:sz w:val="18"/>
          <w:szCs w:val="18"/>
        </w:rPr>
        <w:t xml:space="preserve"> </w:t>
      </w:r>
      <w:r>
        <w:rPr>
          <w:i/>
          <w:iCs/>
          <w:sz w:val="18"/>
          <w:szCs w:val="18"/>
        </w:rPr>
        <w:t>KKZ</w:t>
      </w:r>
    </w:p>
    <w:p w14:paraId="5650D363" w14:textId="77777777" w:rsidR="00B07307" w:rsidRDefault="00B07307">
      <w:pPr>
        <w:pStyle w:val="Tekstpodstawowy"/>
        <w:kinsoku w:val="0"/>
        <w:overflowPunct w:val="0"/>
        <w:spacing w:before="73"/>
        <w:ind w:left="136" w:right="954"/>
        <w:jc w:val="center"/>
        <w:rPr>
          <w:sz w:val="20"/>
          <w:szCs w:val="20"/>
        </w:rPr>
      </w:pPr>
      <w:r>
        <w:rPr>
          <w:sz w:val="24"/>
          <w:szCs w:val="24"/>
        </w:rPr>
        <w:br w:type="column"/>
      </w:r>
      <w:r>
        <w:rPr>
          <w:spacing w:val="-1"/>
          <w:sz w:val="20"/>
          <w:szCs w:val="20"/>
        </w:rPr>
        <w:t>.........................................................................</w:t>
      </w:r>
    </w:p>
    <w:p w14:paraId="75CA6E2E" w14:textId="77777777" w:rsidR="00B07307" w:rsidRDefault="00B07307">
      <w:pPr>
        <w:pStyle w:val="Tekstpodstawowy"/>
        <w:kinsoku w:val="0"/>
        <w:overflowPunct w:val="0"/>
        <w:spacing w:before="2"/>
        <w:ind w:left="131" w:right="954"/>
        <w:jc w:val="center"/>
        <w:rPr>
          <w:sz w:val="18"/>
          <w:szCs w:val="18"/>
        </w:rPr>
      </w:pPr>
      <w:r>
        <w:rPr>
          <w:i/>
          <w:iCs/>
          <w:spacing w:val="-1"/>
          <w:sz w:val="18"/>
          <w:szCs w:val="18"/>
        </w:rPr>
        <w:t>miejscowość,</w:t>
      </w:r>
      <w:r>
        <w:rPr>
          <w:i/>
          <w:iCs/>
          <w:sz w:val="18"/>
          <w:szCs w:val="18"/>
        </w:rPr>
        <w:t xml:space="preserve"> </w:t>
      </w:r>
      <w:r>
        <w:rPr>
          <w:i/>
          <w:iCs/>
          <w:spacing w:val="-1"/>
          <w:sz w:val="18"/>
          <w:szCs w:val="18"/>
        </w:rPr>
        <w:t>data</w:t>
      </w:r>
    </w:p>
    <w:p w14:paraId="71F1C628" w14:textId="77777777" w:rsidR="00B07307" w:rsidRDefault="00B07307">
      <w:pPr>
        <w:pStyle w:val="Tekstpodstawowy"/>
        <w:kinsoku w:val="0"/>
        <w:overflowPunct w:val="0"/>
        <w:spacing w:before="2"/>
        <w:ind w:left="131" w:right="954"/>
        <w:jc w:val="center"/>
        <w:rPr>
          <w:sz w:val="18"/>
          <w:szCs w:val="18"/>
        </w:rPr>
        <w:sectPr w:rsidR="00B07307" w:rsidSect="00873394">
          <w:type w:val="continuous"/>
          <w:pgSz w:w="11910" w:h="16840"/>
          <w:pgMar w:top="1320" w:right="280" w:bottom="280" w:left="900" w:header="708" w:footer="708" w:gutter="0"/>
          <w:cols w:num="2" w:space="708" w:equalWidth="0">
            <w:col w:w="5171" w:space="847"/>
            <w:col w:w="4712"/>
          </w:cols>
          <w:noEndnote/>
        </w:sectPr>
      </w:pPr>
    </w:p>
    <w:p w14:paraId="634BD8A7" w14:textId="77777777" w:rsidR="00B07307" w:rsidRDefault="00B07307">
      <w:pPr>
        <w:pStyle w:val="Tekstpodstawowy"/>
        <w:kinsoku w:val="0"/>
        <w:overflowPunct w:val="0"/>
        <w:ind w:left="0"/>
        <w:rPr>
          <w:i/>
          <w:iCs/>
          <w:sz w:val="20"/>
          <w:szCs w:val="20"/>
        </w:rPr>
      </w:pPr>
    </w:p>
    <w:p w14:paraId="6FC35CB3" w14:textId="77777777" w:rsidR="00B07307" w:rsidRDefault="00B07307">
      <w:pPr>
        <w:pStyle w:val="Tekstpodstawowy"/>
        <w:kinsoku w:val="0"/>
        <w:overflowPunct w:val="0"/>
        <w:spacing w:before="9"/>
        <w:ind w:left="0"/>
        <w:rPr>
          <w:i/>
          <w:iCs/>
          <w:sz w:val="25"/>
          <w:szCs w:val="25"/>
        </w:rPr>
      </w:pPr>
    </w:p>
    <w:p w14:paraId="34C83DA8" w14:textId="70365308" w:rsidR="00B07307" w:rsidRDefault="003B7C59">
      <w:pPr>
        <w:pStyle w:val="Tekstpodstawowy"/>
        <w:kinsoku w:val="0"/>
        <w:overflowPunct w:val="0"/>
        <w:spacing w:line="200" w:lineRule="atLeast"/>
        <w:ind w:left="5899"/>
        <w:rPr>
          <w:sz w:val="20"/>
          <w:szCs w:val="20"/>
        </w:rPr>
      </w:pPr>
      <w:r>
        <w:rPr>
          <w:noProof/>
          <w:sz w:val="20"/>
          <w:szCs w:val="20"/>
        </w:rPr>
        <mc:AlternateContent>
          <mc:Choice Requires="wpg">
            <w:drawing>
              <wp:inline distT="0" distB="0" distL="0" distR="0" wp14:anchorId="7CB06FB0" wp14:editId="4E536429">
                <wp:extent cx="2821305" cy="210185"/>
                <wp:effectExtent l="9525" t="9525" r="7620" b="8890"/>
                <wp:docPr id="2574" name="Group 3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210185"/>
                          <a:chOff x="0" y="0"/>
                          <a:chExt cx="4443" cy="331"/>
                        </a:xfrm>
                      </wpg:grpSpPr>
                      <wps:wsp>
                        <wps:cNvPr id="2575" name="Freeform 3982"/>
                        <wps:cNvSpPr>
                          <a:spLocks/>
                        </wps:cNvSpPr>
                        <wps:spPr bwMode="auto">
                          <a:xfrm>
                            <a:off x="5" y="5"/>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3983"/>
                        <wps:cNvSpPr>
                          <a:spLocks/>
                        </wps:cNvSpPr>
                        <wps:spPr bwMode="auto">
                          <a:xfrm>
                            <a:off x="10"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3984"/>
                        <wps:cNvSpPr>
                          <a:spLocks/>
                        </wps:cNvSpPr>
                        <wps:spPr bwMode="auto">
                          <a:xfrm>
                            <a:off x="5" y="325"/>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3985"/>
                        <wps:cNvSpPr>
                          <a:spLocks/>
                        </wps:cNvSpPr>
                        <wps:spPr bwMode="auto">
                          <a:xfrm>
                            <a:off x="351"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3986"/>
                        <wps:cNvSpPr>
                          <a:spLocks/>
                        </wps:cNvSpPr>
                        <wps:spPr bwMode="auto">
                          <a:xfrm>
                            <a:off x="689"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3987"/>
                        <wps:cNvSpPr>
                          <a:spLocks/>
                        </wps:cNvSpPr>
                        <wps:spPr bwMode="auto">
                          <a:xfrm>
                            <a:off x="1030"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3988"/>
                        <wps:cNvSpPr>
                          <a:spLocks/>
                        </wps:cNvSpPr>
                        <wps:spPr bwMode="auto">
                          <a:xfrm>
                            <a:off x="1371"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3989"/>
                        <wps:cNvSpPr>
                          <a:spLocks/>
                        </wps:cNvSpPr>
                        <wps:spPr bwMode="auto">
                          <a:xfrm>
                            <a:off x="1709"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3990"/>
                        <wps:cNvSpPr>
                          <a:spLocks/>
                        </wps:cNvSpPr>
                        <wps:spPr bwMode="auto">
                          <a:xfrm>
                            <a:off x="2050"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3991"/>
                        <wps:cNvSpPr>
                          <a:spLocks/>
                        </wps:cNvSpPr>
                        <wps:spPr bwMode="auto">
                          <a:xfrm>
                            <a:off x="2391"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3992"/>
                        <wps:cNvSpPr>
                          <a:spLocks/>
                        </wps:cNvSpPr>
                        <wps:spPr bwMode="auto">
                          <a:xfrm>
                            <a:off x="2730"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3993"/>
                        <wps:cNvSpPr>
                          <a:spLocks/>
                        </wps:cNvSpPr>
                        <wps:spPr bwMode="auto">
                          <a:xfrm>
                            <a:off x="3071"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3994"/>
                        <wps:cNvSpPr>
                          <a:spLocks/>
                        </wps:cNvSpPr>
                        <wps:spPr bwMode="auto">
                          <a:xfrm>
                            <a:off x="3412"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3995"/>
                        <wps:cNvSpPr>
                          <a:spLocks/>
                        </wps:cNvSpPr>
                        <wps:spPr bwMode="auto">
                          <a:xfrm>
                            <a:off x="3750"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3996"/>
                        <wps:cNvSpPr>
                          <a:spLocks/>
                        </wps:cNvSpPr>
                        <wps:spPr bwMode="auto">
                          <a:xfrm>
                            <a:off x="4091"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3997"/>
                        <wps:cNvSpPr>
                          <a:spLocks/>
                        </wps:cNvSpPr>
                        <wps:spPr bwMode="auto">
                          <a:xfrm>
                            <a:off x="4432" y="10"/>
                            <a:ext cx="20" cy="310"/>
                          </a:xfrm>
                          <a:custGeom>
                            <a:avLst/>
                            <a:gdLst>
                              <a:gd name="T0" fmla="*/ 0 w 20"/>
                              <a:gd name="T1" fmla="*/ 0 h 310"/>
                              <a:gd name="T2" fmla="*/ 0 w 20"/>
                              <a:gd name="T3" fmla="*/ 309 h 310"/>
                            </a:gdLst>
                            <a:ahLst/>
                            <a:cxnLst>
                              <a:cxn ang="0">
                                <a:pos x="T0" y="T1"/>
                              </a:cxn>
                              <a:cxn ang="0">
                                <a:pos x="T2" y="T3"/>
                              </a:cxn>
                            </a:cxnLst>
                            <a:rect l="0" t="0" r="r" b="b"/>
                            <a:pathLst>
                              <a:path w="20" h="310">
                                <a:moveTo>
                                  <a:pt x="0" y="0"/>
                                </a:moveTo>
                                <a:lnTo>
                                  <a:pt x="0" y="309"/>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1" name="Text Box 3998"/>
                        <wps:cNvSpPr txBox="1">
                          <a:spLocks noChangeArrowheads="1"/>
                        </wps:cNvSpPr>
                        <wps:spPr bwMode="auto">
                          <a:xfrm>
                            <a:off x="2391" y="6"/>
                            <a:ext cx="3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E61C" w14:textId="77777777" w:rsidR="00B07307" w:rsidRDefault="00B07307">
                              <w:pPr>
                                <w:pStyle w:val="Tekstpodstawowy"/>
                                <w:kinsoku w:val="0"/>
                                <w:overflowPunct w:val="0"/>
                                <w:spacing w:before="13"/>
                                <w:ind w:left="0"/>
                                <w:jc w:val="center"/>
                                <w:rPr>
                                  <w:sz w:val="24"/>
                                  <w:szCs w:val="24"/>
                                </w:rPr>
                              </w:pPr>
                              <w:r>
                                <w:rPr>
                                  <w:i/>
                                  <w:iCs/>
                                  <w:sz w:val="24"/>
                                  <w:szCs w:val="24"/>
                                </w:rPr>
                                <w:t>-</w:t>
                              </w:r>
                            </w:p>
                          </w:txbxContent>
                        </wps:txbx>
                        <wps:bodyPr rot="0" vert="horz" wrap="square" lIns="0" tIns="0" rIns="0" bIns="0" anchor="t" anchorCtr="0" upright="1">
                          <a:noAutofit/>
                        </wps:bodyPr>
                      </wps:wsp>
                    </wpg:wgp>
                  </a:graphicData>
                </a:graphic>
              </wp:inline>
            </w:drawing>
          </mc:Choice>
          <mc:Fallback>
            <w:pict>
              <v:group w14:anchorId="7CB06FB0" id="Group 3981" o:spid="_x0000_s1204" style="width:222.15pt;height:16.55pt;mso-position-horizontal-relative:char;mso-position-vertical-relative:line" coordsize="444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">
                <v:shape id="Freeform 3982" o:spid="_x0000_s1205" style="position:absolute;left:5;top: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" path="m,l4431,e" filled="f" strokecolor="gray" strokeweight=".20458mm">
                  <v:path arrowok="t" o:connecttype="custom" o:connectlocs="0,0;4431,0" o:connectangles="0,0"/>
                </v:shape>
                <v:shape id="Freeform 3983" o:spid="_x0000_s1206" style="position:absolute;left:10;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" path="m,l,309e" filled="f" strokecolor="gray" strokeweight=".58pt">
                  <v:path arrowok="t" o:connecttype="custom" o:connectlocs="0,0;0,309" o:connectangles="0,0"/>
                </v:shape>
                <v:shape id="Freeform 3984" o:spid="_x0000_s1207" style="position:absolute;left:5;top:32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" path="m,l4431,e" filled="f" strokecolor="gray" strokeweight=".20458mm">
                  <v:path arrowok="t" o:connecttype="custom" o:connectlocs="0,0;4431,0" o:connectangles="0,0"/>
                </v:shape>
                <v:shape id="Freeform 3985" o:spid="_x0000_s1208" style="position:absolute;left:351;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" path="m,l,309e" filled="f" strokecolor="gray" strokeweight=".58pt">
                  <v:path arrowok="t" o:connecttype="custom" o:connectlocs="0,0;0,309" o:connectangles="0,0"/>
                </v:shape>
                <v:shape id="Freeform 3986" o:spid="_x0000_s1209" style="position:absolute;left:689;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" path="m,l,309e" filled="f" strokecolor="gray" strokeweight=".58pt">
                  <v:path arrowok="t" o:connecttype="custom" o:connectlocs="0,0;0,309" o:connectangles="0,0"/>
                </v:shape>
                <v:shape id="Freeform 3987" o:spid="_x0000_s1210" style="position:absolute;left:1030;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" path="m,l,309e" filled="f" strokecolor="gray" strokeweight=".58pt">
                  <v:path arrowok="t" o:connecttype="custom" o:connectlocs="0,0;0,309" o:connectangles="0,0"/>
                </v:shape>
                <v:shape id="Freeform 3988" o:spid="_x0000_s1211" style="position:absolute;left:1371;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" path="m,l,309e" filled="f" strokecolor="gray" strokeweight=".58pt">
                  <v:path arrowok="t" o:connecttype="custom" o:connectlocs="0,0;0,309" o:connectangles="0,0"/>
                </v:shape>
                <v:shape id="Freeform 3989" o:spid="_x0000_s1212" style="position:absolute;left:1709;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" path="m,l,309e" filled="f" strokecolor="gray" strokeweight=".58pt">
                  <v:path arrowok="t" o:connecttype="custom" o:connectlocs="0,0;0,309" o:connectangles="0,0"/>
                </v:shape>
                <v:shape id="Freeform 3990" o:spid="_x0000_s1213" style="position:absolute;left:2050;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" path="m,l,309e" filled="f" strokecolor="gray" strokeweight=".58pt">
                  <v:path arrowok="t" o:connecttype="custom" o:connectlocs="0,0;0,309" o:connectangles="0,0"/>
                </v:shape>
                <v:shape id="Freeform 3991" o:spid="_x0000_s1214" style="position:absolute;left:2391;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" path="m,l,309e" filled="f" strokecolor="gray" strokeweight=".58pt">
                  <v:path arrowok="t" o:connecttype="custom" o:connectlocs="0,0;0,309" o:connectangles="0,0"/>
                </v:shape>
                <v:shape id="Freeform 3992" o:spid="_x0000_s1215" style="position:absolute;left:2730;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" path="m,l,309e" filled="f" strokecolor="gray" strokeweight=".58pt">
                  <v:path arrowok="t" o:connecttype="custom" o:connectlocs="0,0;0,309" o:connectangles="0,0"/>
                </v:shape>
                <v:shape id="Freeform 3993" o:spid="_x0000_s1216" style="position:absolute;left:3071;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" path="m,l,309e" filled="f" strokecolor="gray" strokeweight=".58pt">
                  <v:path arrowok="t" o:connecttype="custom" o:connectlocs="0,0;0,309" o:connectangles="0,0"/>
                </v:shape>
                <v:shape id="Freeform 3994" o:spid="_x0000_s1217" style="position:absolute;left:3412;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" path="m,l,309e" filled="f" strokecolor="gray" strokeweight=".58pt">
                  <v:path arrowok="t" o:connecttype="custom" o:connectlocs="0,0;0,309" o:connectangles="0,0"/>
                </v:shape>
                <v:shape id="Freeform 3995" o:spid="_x0000_s1218" style="position:absolute;left:3750;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" path="m,l,309e" filled="f" strokecolor="gray" strokeweight=".58pt">
                  <v:path arrowok="t" o:connecttype="custom" o:connectlocs="0,0;0,309" o:connectangles="0,0"/>
                </v:shape>
                <v:shape id="Freeform 3996" o:spid="_x0000_s1219" style="position:absolute;left:4091;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" path="m,l,309e" filled="f" strokecolor="gray" strokeweight=".58pt">
                  <v:path arrowok="t" o:connecttype="custom" o:connectlocs="0,0;0,309" o:connectangles="0,0"/>
                </v:shape>
                <v:shape id="Freeform 3997" o:spid="_x0000_s1220" style="position:absolute;left:4432;top:10;width:20;height:310;visibility:visible;mso-wrap-style:square;v-text-anchor:top" coordsize="2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" path="m,l,309e" filled="f" strokecolor="gray" strokeweight=".58pt">
                  <v:path arrowok="t" o:connecttype="custom" o:connectlocs="0,0;0,309" o:connectangles="0,0"/>
                </v:shape>
                <v:shape id="Text Box 3998" o:spid="_x0000_s1221" type="#_x0000_t202" style="position:absolute;left:2391;top:6;width:33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" filled="f" stroked="f">
                  <v:textbox inset="0,0,0,0">
                    <w:txbxContent>
                      <w:p w14:paraId="2FC1E61C" w14:textId="77777777" w:rsidR="00B07307" w:rsidRDefault="00B07307">
                        <w:pPr>
                          <w:pStyle w:val="Tekstpodstawowy"/>
                          <w:kinsoku w:val="0"/>
                          <w:overflowPunct w:val="0"/>
                          <w:spacing w:before="13"/>
                          <w:ind w:left="0"/>
                          <w:jc w:val="center"/>
                          <w:rPr>
                            <w:sz w:val="24"/>
                            <w:szCs w:val="24"/>
                          </w:rPr>
                        </w:pPr>
                        <w:r>
                          <w:rPr>
                            <w:i/>
                            <w:iCs/>
                            <w:sz w:val="24"/>
                            <w:szCs w:val="24"/>
                          </w:rPr>
                          <w:t>-</w:t>
                        </w:r>
                      </w:p>
                    </w:txbxContent>
                  </v:textbox>
                </v:shape>
                <w10:anchorlock/>
              </v:group>
            </w:pict>
          </mc:Fallback>
        </mc:AlternateContent>
      </w:r>
    </w:p>
    <w:p w14:paraId="00F22EFA" w14:textId="77777777" w:rsidR="00B07307" w:rsidRDefault="00B07307">
      <w:pPr>
        <w:pStyle w:val="Tekstpodstawowy"/>
        <w:kinsoku w:val="0"/>
        <w:overflowPunct w:val="0"/>
        <w:spacing w:before="85"/>
        <w:ind w:left="4683"/>
        <w:rPr>
          <w:sz w:val="18"/>
          <w:szCs w:val="18"/>
        </w:rPr>
      </w:pPr>
      <w:r>
        <w:rPr>
          <w:i/>
          <w:iCs/>
          <w:sz w:val="18"/>
          <w:szCs w:val="18"/>
        </w:rPr>
        <w:t xml:space="preserve">identyfikator </w:t>
      </w:r>
      <w:r>
        <w:rPr>
          <w:i/>
          <w:iCs/>
          <w:spacing w:val="-1"/>
          <w:sz w:val="18"/>
          <w:szCs w:val="18"/>
        </w:rPr>
        <w:t>szkoły/placówki/centrum/</w:t>
      </w:r>
      <w:r>
        <w:rPr>
          <w:i/>
          <w:iCs/>
          <w:sz w:val="18"/>
          <w:szCs w:val="18"/>
        </w:rPr>
        <w:t xml:space="preserve"> </w:t>
      </w:r>
      <w:r>
        <w:rPr>
          <w:i/>
          <w:iCs/>
          <w:spacing w:val="-1"/>
          <w:sz w:val="18"/>
          <w:szCs w:val="18"/>
        </w:rPr>
        <w:t>pracodawcy/podmiotu</w:t>
      </w:r>
      <w:r>
        <w:rPr>
          <w:i/>
          <w:iCs/>
          <w:spacing w:val="1"/>
          <w:sz w:val="18"/>
          <w:szCs w:val="18"/>
        </w:rPr>
        <w:t xml:space="preserve"> </w:t>
      </w:r>
      <w:r>
        <w:rPr>
          <w:i/>
          <w:iCs/>
          <w:spacing w:val="-1"/>
          <w:sz w:val="18"/>
          <w:szCs w:val="18"/>
        </w:rPr>
        <w:t>prowadzącego</w:t>
      </w:r>
      <w:r>
        <w:rPr>
          <w:i/>
          <w:iCs/>
          <w:spacing w:val="1"/>
          <w:sz w:val="18"/>
          <w:szCs w:val="18"/>
        </w:rPr>
        <w:t xml:space="preserve"> </w:t>
      </w:r>
      <w:r>
        <w:rPr>
          <w:i/>
          <w:iCs/>
          <w:sz w:val="18"/>
          <w:szCs w:val="18"/>
        </w:rPr>
        <w:t>KKZ</w:t>
      </w:r>
    </w:p>
    <w:p w14:paraId="6600D13C" w14:textId="77777777" w:rsidR="00B07307" w:rsidRDefault="00B07307">
      <w:pPr>
        <w:pStyle w:val="Tekstpodstawowy"/>
        <w:kinsoku w:val="0"/>
        <w:overflowPunct w:val="0"/>
        <w:ind w:left="0"/>
        <w:rPr>
          <w:i/>
          <w:iCs/>
          <w:sz w:val="20"/>
          <w:szCs w:val="20"/>
        </w:rPr>
      </w:pPr>
    </w:p>
    <w:p w14:paraId="4867CF47" w14:textId="77777777" w:rsidR="00B07307" w:rsidRDefault="00B07307">
      <w:pPr>
        <w:pStyle w:val="Tekstpodstawowy"/>
        <w:kinsoku w:val="0"/>
        <w:overflowPunct w:val="0"/>
        <w:spacing w:before="8"/>
        <w:ind w:left="0"/>
        <w:rPr>
          <w:i/>
          <w:iCs/>
          <w:sz w:val="25"/>
          <w:szCs w:val="25"/>
        </w:rPr>
      </w:pPr>
    </w:p>
    <w:p w14:paraId="5187ABFC" w14:textId="54DF2B0E" w:rsidR="00B07307" w:rsidRDefault="003B7C59">
      <w:pPr>
        <w:pStyle w:val="Tekstpodstawowy"/>
        <w:kinsoku w:val="0"/>
        <w:overflowPunct w:val="0"/>
        <w:spacing w:before="72"/>
        <w:ind w:left="3353"/>
        <w:rPr>
          <w:spacing w:val="-1"/>
        </w:rPr>
      </w:pPr>
      <w:r>
        <w:rPr>
          <w:noProof/>
        </w:rPr>
        <mc:AlternateContent>
          <mc:Choice Requires="wps">
            <w:drawing>
              <wp:anchor distT="0" distB="0" distL="114300" distR="114300" simplePos="0" relativeHeight="251623936" behindDoc="1" locked="0" layoutInCell="0" allowOverlap="1" wp14:anchorId="47DE377C" wp14:editId="750B7D9F">
                <wp:simplePos x="0" y="0"/>
                <wp:positionH relativeFrom="page">
                  <wp:posOffset>5233670</wp:posOffset>
                </wp:positionH>
                <wp:positionV relativeFrom="paragraph">
                  <wp:posOffset>35560</wp:posOffset>
                </wp:positionV>
                <wp:extent cx="457200" cy="182880"/>
                <wp:effectExtent l="0" t="0" r="0" b="0"/>
                <wp:wrapNone/>
                <wp:docPr id="2573" name="Freeform 3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82880"/>
                        </a:xfrm>
                        <a:custGeom>
                          <a:avLst/>
                          <a:gdLst>
                            <a:gd name="T0" fmla="*/ 0 w 720"/>
                            <a:gd name="T1" fmla="*/ 287 h 288"/>
                            <a:gd name="T2" fmla="*/ 720 w 720"/>
                            <a:gd name="T3" fmla="*/ 287 h 288"/>
                            <a:gd name="T4" fmla="*/ 720 w 720"/>
                            <a:gd name="T5" fmla="*/ 0 h 288"/>
                            <a:gd name="T6" fmla="*/ 0 w 720"/>
                            <a:gd name="T7" fmla="*/ 0 h 288"/>
                            <a:gd name="T8" fmla="*/ 0 w 720"/>
                            <a:gd name="T9" fmla="*/ 287 h 288"/>
                          </a:gdLst>
                          <a:ahLst/>
                          <a:cxnLst>
                            <a:cxn ang="0">
                              <a:pos x="T0" y="T1"/>
                            </a:cxn>
                            <a:cxn ang="0">
                              <a:pos x="T2" y="T3"/>
                            </a:cxn>
                            <a:cxn ang="0">
                              <a:pos x="T4" y="T5"/>
                            </a:cxn>
                            <a:cxn ang="0">
                              <a:pos x="T6" y="T7"/>
                            </a:cxn>
                            <a:cxn ang="0">
                              <a:pos x="T8" y="T9"/>
                            </a:cxn>
                          </a:cxnLst>
                          <a:rect l="0" t="0" r="r" b="b"/>
                          <a:pathLst>
                            <a:path w="720" h="288">
                              <a:moveTo>
                                <a:pt x="0" y="287"/>
                              </a:moveTo>
                              <a:lnTo>
                                <a:pt x="720" y="287"/>
                              </a:lnTo>
                              <a:lnTo>
                                <a:pt x="720" y="0"/>
                              </a:lnTo>
                              <a:lnTo>
                                <a:pt x="0" y="0"/>
                              </a:lnTo>
                              <a:lnTo>
                                <a:pt x="0" y="287"/>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29AFD" id="Freeform 3999" o:spid="_x0000_s1026" style="position:absolute;margin-left:412.1pt;margin-top:2.8pt;width:36pt;height:14.4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" o:allowincell="f" path="m,287r720,l720,,,,,287xe" filled="f">
                <v:stroke dashstyle="longDash"/>
                <v:path arrowok="t" o:connecttype="custom" o:connectlocs="0,182245;457200,182245;457200,0;0,0;0,182245" o:connectangles="0,0,0,0,0"/>
                <w10:wrap anchorx="page"/>
              </v:shape>
            </w:pict>
          </mc:Fallback>
        </mc:AlternateContent>
      </w:r>
      <w:r w:rsidR="00B07307">
        <w:t>nr</w:t>
      </w:r>
      <w:r w:rsidR="00B07307">
        <w:rPr>
          <w:spacing w:val="1"/>
        </w:rPr>
        <w:t xml:space="preserve"> </w:t>
      </w:r>
      <w:r w:rsidR="00B07307">
        <w:rPr>
          <w:spacing w:val="-1"/>
        </w:rPr>
        <w:t>sali/symbol</w:t>
      </w:r>
      <w:r w:rsidR="00B07307">
        <w:rPr>
          <w:spacing w:val="1"/>
        </w:rPr>
        <w:t xml:space="preserve"> </w:t>
      </w:r>
      <w:r w:rsidR="00B07307">
        <w:rPr>
          <w:spacing w:val="-1"/>
        </w:rPr>
        <w:t>miejsca</w:t>
      </w:r>
      <w:r w:rsidR="00B07307">
        <w:t xml:space="preserve"> </w:t>
      </w:r>
      <w:r w:rsidR="00B07307">
        <w:rPr>
          <w:spacing w:val="-1"/>
        </w:rPr>
        <w:t>egzaminowania</w:t>
      </w:r>
    </w:p>
    <w:p w14:paraId="5CDDD08A" w14:textId="77777777" w:rsidR="00B07307" w:rsidRDefault="00B07307">
      <w:pPr>
        <w:pStyle w:val="Tekstpodstawowy"/>
        <w:kinsoku w:val="0"/>
        <w:overflowPunct w:val="0"/>
        <w:ind w:left="0"/>
        <w:rPr>
          <w:sz w:val="28"/>
          <w:szCs w:val="28"/>
        </w:rPr>
      </w:pPr>
    </w:p>
    <w:p w14:paraId="449630D9" w14:textId="7D40BCEE" w:rsidR="00B07307" w:rsidRDefault="003B7C59">
      <w:pPr>
        <w:pStyle w:val="Nagwek2"/>
        <w:kinsoku w:val="0"/>
        <w:overflowPunct w:val="0"/>
        <w:ind w:left="1079" w:right="1126"/>
        <w:jc w:val="center"/>
        <w:rPr>
          <w:rFonts w:ascii="Times New Roman" w:hAnsi="Times New Roman" w:cs="Times New Roman"/>
          <w:spacing w:val="-1"/>
        </w:rPr>
      </w:pPr>
      <w:r>
        <w:rPr>
          <w:noProof/>
        </w:rPr>
        <mc:AlternateContent>
          <mc:Choice Requires="wps">
            <w:drawing>
              <wp:anchor distT="0" distB="0" distL="114300" distR="114300" simplePos="0" relativeHeight="251624960" behindDoc="1" locked="0" layoutInCell="0" allowOverlap="1" wp14:anchorId="330377E6" wp14:editId="5C4FD239">
                <wp:simplePos x="0" y="0"/>
                <wp:positionH relativeFrom="page">
                  <wp:posOffset>5234940</wp:posOffset>
                </wp:positionH>
                <wp:positionV relativeFrom="paragraph">
                  <wp:posOffset>8255</wp:posOffset>
                </wp:positionV>
                <wp:extent cx="1927860" cy="182880"/>
                <wp:effectExtent l="0" t="0" r="0" b="0"/>
                <wp:wrapNone/>
                <wp:docPr id="2572" name="Freeform 4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7860" cy="182880"/>
                        </a:xfrm>
                        <a:custGeom>
                          <a:avLst/>
                          <a:gdLst>
                            <a:gd name="T0" fmla="*/ 0 w 3036"/>
                            <a:gd name="T1" fmla="*/ 287 h 288"/>
                            <a:gd name="T2" fmla="*/ 3036 w 3036"/>
                            <a:gd name="T3" fmla="*/ 287 h 288"/>
                            <a:gd name="T4" fmla="*/ 3036 w 3036"/>
                            <a:gd name="T5" fmla="*/ 0 h 288"/>
                            <a:gd name="T6" fmla="*/ 0 w 3036"/>
                            <a:gd name="T7" fmla="*/ 0 h 288"/>
                            <a:gd name="T8" fmla="*/ 0 w 3036"/>
                            <a:gd name="T9" fmla="*/ 287 h 288"/>
                          </a:gdLst>
                          <a:ahLst/>
                          <a:cxnLst>
                            <a:cxn ang="0">
                              <a:pos x="T0" y="T1"/>
                            </a:cxn>
                            <a:cxn ang="0">
                              <a:pos x="T2" y="T3"/>
                            </a:cxn>
                            <a:cxn ang="0">
                              <a:pos x="T4" y="T5"/>
                            </a:cxn>
                            <a:cxn ang="0">
                              <a:pos x="T6" y="T7"/>
                            </a:cxn>
                            <a:cxn ang="0">
                              <a:pos x="T8" y="T9"/>
                            </a:cxn>
                          </a:cxnLst>
                          <a:rect l="0" t="0" r="r" b="b"/>
                          <a:pathLst>
                            <a:path w="3036" h="288">
                              <a:moveTo>
                                <a:pt x="0" y="287"/>
                              </a:moveTo>
                              <a:lnTo>
                                <a:pt x="3036" y="287"/>
                              </a:lnTo>
                              <a:lnTo>
                                <a:pt x="3036" y="0"/>
                              </a:lnTo>
                              <a:lnTo>
                                <a:pt x="0" y="0"/>
                              </a:lnTo>
                              <a:lnTo>
                                <a:pt x="0" y="287"/>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35CF" id="Freeform 4000" o:spid="_x0000_s1026" style="position:absolute;margin-left:412.2pt;margin-top:.65pt;width:151.8pt;height:14.4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3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" o:allowincell="f" path="m,287r3036,l3036,,,,,287xe" filled="f">
                <v:stroke dashstyle="longDash"/>
                <v:path arrowok="t" o:connecttype="custom" o:connectlocs="0,182245;1927860,182245;1927860,0;0,0;0,182245" o:connectangles="0,0,0,0,0"/>
                <w10:wrap anchorx="page"/>
              </v:shape>
            </w:pict>
          </mc:Fallback>
        </mc:AlternateContent>
      </w:r>
      <w:r w:rsidR="00B07307">
        <w:rPr>
          <w:rFonts w:ascii="Times New Roman" w:hAnsi="Times New Roman" w:cs="Times New Roman"/>
          <w:spacing w:val="-1"/>
        </w:rPr>
        <w:t>sesja</w:t>
      </w:r>
    </w:p>
    <w:p w14:paraId="50DCD231" w14:textId="77777777" w:rsidR="00B07307" w:rsidRDefault="00B07307">
      <w:pPr>
        <w:pStyle w:val="Tekstpodstawowy"/>
        <w:kinsoku w:val="0"/>
        <w:overflowPunct w:val="0"/>
        <w:spacing w:before="4"/>
        <w:ind w:left="0"/>
        <w:rPr>
          <w:sz w:val="24"/>
          <w:szCs w:val="24"/>
        </w:rPr>
      </w:pPr>
    </w:p>
    <w:p w14:paraId="42788814" w14:textId="77777777" w:rsidR="00B07307" w:rsidRDefault="00B07307">
      <w:pPr>
        <w:pStyle w:val="Nagwek4"/>
        <w:kinsoku w:val="0"/>
        <w:overflowPunct w:val="0"/>
        <w:spacing w:before="0"/>
        <w:ind w:left="1075" w:right="1126"/>
        <w:jc w:val="center"/>
        <w:rPr>
          <w:b w:val="0"/>
          <w:bCs w:val="0"/>
        </w:rPr>
      </w:pPr>
      <w:r>
        <w:rPr>
          <w:spacing w:val="-1"/>
        </w:rPr>
        <w:t>DECYZJA</w:t>
      </w:r>
      <w:r>
        <w:t xml:space="preserve"> O</w:t>
      </w:r>
      <w:r>
        <w:rPr>
          <w:spacing w:val="3"/>
        </w:rPr>
        <w:t xml:space="preserve"> </w:t>
      </w:r>
      <w:r>
        <w:rPr>
          <w:spacing w:val="-1"/>
        </w:rPr>
        <w:t xml:space="preserve">PRZERWANIU </w:t>
      </w:r>
      <w:r>
        <w:t xml:space="preserve">I </w:t>
      </w:r>
      <w:r>
        <w:rPr>
          <w:spacing w:val="-1"/>
        </w:rPr>
        <w:t>UNIEWAŻNIENIU</w:t>
      </w:r>
    </w:p>
    <w:p w14:paraId="25093EC9" w14:textId="77777777" w:rsidR="00B07307" w:rsidRDefault="00B07307">
      <w:pPr>
        <w:pStyle w:val="Nagwek6"/>
        <w:kinsoku w:val="0"/>
        <w:overflowPunct w:val="0"/>
        <w:spacing w:before="2"/>
        <w:ind w:left="1075" w:right="1126"/>
        <w:jc w:val="center"/>
        <w:rPr>
          <w:b w:val="0"/>
          <w:bCs w:val="0"/>
        </w:rPr>
      </w:pPr>
      <w:r>
        <w:rPr>
          <w:spacing w:val="-2"/>
        </w:rPr>
        <w:t>CZĘŚCI</w:t>
      </w:r>
      <w:r>
        <w:rPr>
          <w:spacing w:val="1"/>
        </w:rPr>
        <w:t xml:space="preserve"> </w:t>
      </w:r>
      <w:r>
        <w:rPr>
          <w:rFonts w:ascii="Wingdings" w:hAnsi="Wingdings" w:cs="Wingdings"/>
          <w:b w:val="0"/>
          <w:bCs w:val="0"/>
        </w:rPr>
        <w:t>¨</w:t>
      </w:r>
      <w:r>
        <w:rPr>
          <w:rFonts w:ascii="Wingdings" w:hAnsi="Wingdings" w:cs="Wingdings"/>
          <w:b w:val="0"/>
          <w:bCs w:val="0"/>
          <w:spacing w:val="-165"/>
        </w:rPr>
        <w:t xml:space="preserve"> </w:t>
      </w:r>
      <w:r>
        <w:rPr>
          <w:spacing w:val="-1"/>
        </w:rPr>
        <w:t xml:space="preserve">PISEMNEJ*/ </w:t>
      </w:r>
      <w:r>
        <w:rPr>
          <w:rFonts w:ascii="Wingdings" w:hAnsi="Wingdings" w:cs="Wingdings"/>
          <w:b w:val="0"/>
          <w:bCs w:val="0"/>
        </w:rPr>
        <w:t>¨</w:t>
      </w:r>
      <w:r>
        <w:rPr>
          <w:rFonts w:ascii="Wingdings" w:hAnsi="Wingdings" w:cs="Wingdings"/>
          <w:b w:val="0"/>
          <w:bCs w:val="0"/>
          <w:spacing w:val="-165"/>
        </w:rPr>
        <w:t xml:space="preserve"> </w:t>
      </w:r>
      <w:r>
        <w:rPr>
          <w:spacing w:val="-2"/>
        </w:rPr>
        <w:t>PRAKTYCZNEJ*</w:t>
      </w:r>
      <w:r>
        <w:rPr>
          <w:spacing w:val="1"/>
        </w:rPr>
        <w:t xml:space="preserve"> </w:t>
      </w:r>
      <w:r>
        <w:rPr>
          <w:spacing w:val="-2"/>
        </w:rPr>
        <w:t>EGZAMINU</w:t>
      </w:r>
      <w:r>
        <w:rPr>
          <w:spacing w:val="1"/>
        </w:rPr>
        <w:t xml:space="preserve"> </w:t>
      </w:r>
      <w:r>
        <w:rPr>
          <w:spacing w:val="-2"/>
        </w:rPr>
        <w:t>ZAWODOWEGO</w:t>
      </w:r>
    </w:p>
    <w:p w14:paraId="6EBA5E7D" w14:textId="77777777" w:rsidR="00B07307" w:rsidRDefault="00B07307">
      <w:pPr>
        <w:pStyle w:val="Tekstpodstawowy"/>
        <w:kinsoku w:val="0"/>
        <w:overflowPunct w:val="0"/>
        <w:spacing w:before="179" w:line="242" w:lineRule="auto"/>
        <w:ind w:left="518" w:right="565"/>
        <w:jc w:val="both"/>
      </w:pPr>
      <w:r>
        <w:rPr>
          <w:spacing w:val="-1"/>
        </w:rPr>
        <w:t>Na</w:t>
      </w:r>
      <w:r>
        <w:rPr>
          <w:spacing w:val="2"/>
        </w:rPr>
        <w:t xml:space="preserve"> </w:t>
      </w:r>
      <w:r>
        <w:rPr>
          <w:spacing w:val="-1"/>
        </w:rPr>
        <w:t>podstawie</w:t>
      </w:r>
      <w:r>
        <w:rPr>
          <w:spacing w:val="2"/>
        </w:rPr>
        <w:t xml:space="preserve"> </w:t>
      </w:r>
      <w:r>
        <w:rPr>
          <w:spacing w:val="-1"/>
        </w:rPr>
        <w:t>art.</w:t>
      </w:r>
      <w:r>
        <w:rPr>
          <w:spacing w:val="2"/>
        </w:rPr>
        <w:t xml:space="preserve"> </w:t>
      </w:r>
      <w:r>
        <w:rPr>
          <w:spacing w:val="-2"/>
        </w:rPr>
        <w:t>44zzzp</w:t>
      </w:r>
      <w:r>
        <w:rPr>
          <w:spacing w:val="2"/>
        </w:rPr>
        <w:t xml:space="preserve"> </w:t>
      </w:r>
      <w:r>
        <w:t>ustawy</w:t>
      </w:r>
      <w:r>
        <w:rPr>
          <w:spacing w:val="-1"/>
        </w:rPr>
        <w:t xml:space="preserve"> </w:t>
      </w:r>
      <w:r>
        <w:t>z dnia</w:t>
      </w:r>
      <w:r>
        <w:rPr>
          <w:spacing w:val="2"/>
        </w:rPr>
        <w:t xml:space="preserve"> </w:t>
      </w:r>
      <w:r>
        <w:t>7</w:t>
      </w:r>
      <w:r>
        <w:rPr>
          <w:spacing w:val="2"/>
        </w:rPr>
        <w:t xml:space="preserve"> </w:t>
      </w:r>
      <w:r>
        <w:rPr>
          <w:spacing w:val="-1"/>
        </w:rPr>
        <w:t>września</w:t>
      </w:r>
      <w:r>
        <w:rPr>
          <w:spacing w:val="2"/>
        </w:rPr>
        <w:t xml:space="preserve"> </w:t>
      </w:r>
      <w:r>
        <w:rPr>
          <w:spacing w:val="-1"/>
        </w:rPr>
        <w:t>1991</w:t>
      </w:r>
      <w:r>
        <w:rPr>
          <w:spacing w:val="2"/>
        </w:rPr>
        <w:t xml:space="preserve"> </w:t>
      </w:r>
      <w:r>
        <w:t>r.</w:t>
      </w:r>
      <w:r>
        <w:rPr>
          <w:spacing w:val="2"/>
        </w:rPr>
        <w:t xml:space="preserve"> </w:t>
      </w:r>
      <w:r>
        <w:t xml:space="preserve">o </w:t>
      </w:r>
      <w:r>
        <w:rPr>
          <w:spacing w:val="-1"/>
        </w:rPr>
        <w:t>systemie</w:t>
      </w:r>
      <w:r>
        <w:rPr>
          <w:spacing w:val="2"/>
        </w:rPr>
        <w:t xml:space="preserve"> </w:t>
      </w:r>
      <w:r>
        <w:rPr>
          <w:spacing w:val="-1"/>
        </w:rPr>
        <w:t>oświaty</w:t>
      </w:r>
      <w:r>
        <w:rPr>
          <w:spacing w:val="4"/>
        </w:rPr>
        <w:t xml:space="preserve"> </w:t>
      </w:r>
      <w:r>
        <w:rPr>
          <w:spacing w:val="-1"/>
        </w:rPr>
        <w:t>(t.j.</w:t>
      </w:r>
      <w:r w:rsidR="003C21C5">
        <w:rPr>
          <w:spacing w:val="2"/>
        </w:rPr>
        <w:t>Dz.U. 2021 r. poz.1915</w:t>
      </w:r>
      <w:r>
        <w:rPr>
          <w:spacing w:val="-1"/>
        </w:rPr>
        <w:t>)</w:t>
      </w:r>
      <w:r>
        <w:rPr>
          <w:spacing w:val="8"/>
        </w:rPr>
        <w:t xml:space="preserve"> </w:t>
      </w:r>
      <w:r>
        <w:rPr>
          <w:b/>
          <w:bCs/>
          <w:spacing w:val="-1"/>
        </w:rPr>
        <w:t>przerywam</w:t>
      </w:r>
      <w:r>
        <w:rPr>
          <w:b/>
          <w:bCs/>
          <w:spacing w:val="4"/>
        </w:rPr>
        <w:t xml:space="preserve"> </w:t>
      </w:r>
      <w:r>
        <w:rPr>
          <w:b/>
          <w:bCs/>
        </w:rPr>
        <w:t>i</w:t>
      </w:r>
      <w:r>
        <w:rPr>
          <w:b/>
          <w:bCs/>
          <w:spacing w:val="6"/>
        </w:rPr>
        <w:t xml:space="preserve"> </w:t>
      </w:r>
      <w:r>
        <w:rPr>
          <w:b/>
          <w:bCs/>
          <w:spacing w:val="-1"/>
        </w:rPr>
        <w:t>unieważniam</w:t>
      </w:r>
      <w:r>
        <w:rPr>
          <w:b/>
          <w:bCs/>
          <w:spacing w:val="6"/>
        </w:rPr>
        <w:t xml:space="preserve"> </w:t>
      </w:r>
      <w:r>
        <w:rPr>
          <w:b/>
          <w:bCs/>
          <w:spacing w:val="-1"/>
        </w:rPr>
        <w:t>część</w:t>
      </w:r>
      <w:r>
        <w:rPr>
          <w:b/>
          <w:bCs/>
        </w:rPr>
        <w:t xml:space="preserve"> </w:t>
      </w:r>
      <w:r>
        <w:rPr>
          <w:b/>
          <w:bCs/>
          <w:spacing w:val="-1"/>
        </w:rPr>
        <w:t>pisemną*/</w:t>
      </w:r>
      <w:r>
        <w:rPr>
          <w:b/>
          <w:bCs/>
          <w:spacing w:val="1"/>
        </w:rPr>
        <w:t xml:space="preserve"> </w:t>
      </w:r>
      <w:r>
        <w:rPr>
          <w:b/>
          <w:bCs/>
          <w:spacing w:val="-1"/>
        </w:rPr>
        <w:t>praktyczną*</w:t>
      </w:r>
      <w:r>
        <w:rPr>
          <w:b/>
          <w:bCs/>
          <w:spacing w:val="4"/>
        </w:rPr>
        <w:t xml:space="preserve"> </w:t>
      </w:r>
      <w:r>
        <w:rPr>
          <w:b/>
          <w:bCs/>
          <w:spacing w:val="-1"/>
        </w:rPr>
        <w:t>egzaminu</w:t>
      </w:r>
      <w:r>
        <w:rPr>
          <w:b/>
          <w:bCs/>
          <w:spacing w:val="4"/>
        </w:rPr>
        <w:t xml:space="preserve"> </w:t>
      </w:r>
      <w:r>
        <w:rPr>
          <w:b/>
          <w:bCs/>
          <w:spacing w:val="-1"/>
        </w:rPr>
        <w:t>zawodowego</w:t>
      </w:r>
      <w:r>
        <w:rPr>
          <w:b/>
          <w:bCs/>
          <w:spacing w:val="5"/>
        </w:rPr>
        <w:t xml:space="preserve"> </w:t>
      </w:r>
      <w:r>
        <w:rPr>
          <w:b/>
          <w:bCs/>
        </w:rPr>
        <w:t>w</w:t>
      </w:r>
      <w:r>
        <w:rPr>
          <w:b/>
          <w:bCs/>
          <w:spacing w:val="1"/>
        </w:rPr>
        <w:t xml:space="preserve"> </w:t>
      </w:r>
      <w:r>
        <w:rPr>
          <w:b/>
          <w:bCs/>
          <w:spacing w:val="-1"/>
        </w:rPr>
        <w:t>zakresie</w:t>
      </w:r>
      <w:r>
        <w:rPr>
          <w:b/>
          <w:bCs/>
          <w:spacing w:val="65"/>
        </w:rPr>
        <w:t xml:space="preserve"> </w:t>
      </w:r>
      <w:r>
        <w:rPr>
          <w:b/>
          <w:bCs/>
          <w:spacing w:val="-1"/>
        </w:rPr>
        <w:t>kwalifikacji</w:t>
      </w:r>
    </w:p>
    <w:p w14:paraId="7EC7C776" w14:textId="77777777" w:rsidR="00B07307" w:rsidRDefault="00B07307">
      <w:pPr>
        <w:pStyle w:val="Tekstpodstawowy"/>
        <w:kinsoku w:val="0"/>
        <w:overflowPunct w:val="0"/>
        <w:spacing w:before="2"/>
        <w:ind w:left="0"/>
        <w:rPr>
          <w:b/>
          <w:bCs/>
          <w:sz w:val="21"/>
          <w:szCs w:val="21"/>
        </w:rPr>
      </w:pPr>
    </w:p>
    <w:p w14:paraId="513BE2FE" w14:textId="77777777" w:rsidR="00B07307" w:rsidRDefault="00B07307">
      <w:pPr>
        <w:pStyle w:val="Tekstpodstawowy"/>
        <w:kinsoku w:val="0"/>
        <w:overflowPunct w:val="0"/>
        <w:ind w:left="1079" w:right="1126"/>
        <w:jc w:val="center"/>
        <w:rPr>
          <w:spacing w:val="-1"/>
        </w:rPr>
      </w:pPr>
      <w:r>
        <w:rPr>
          <w:spacing w:val="-1"/>
        </w:rPr>
        <w:t>.............................................................................................................................................................</w:t>
      </w:r>
    </w:p>
    <w:p w14:paraId="017FFE1F" w14:textId="77777777" w:rsidR="00B07307" w:rsidRDefault="00B07307">
      <w:pPr>
        <w:pStyle w:val="Tekstpodstawowy"/>
        <w:kinsoku w:val="0"/>
        <w:overflowPunct w:val="0"/>
        <w:spacing w:before="2"/>
        <w:ind w:left="317" w:right="366"/>
        <w:jc w:val="center"/>
        <w:rPr>
          <w:sz w:val="16"/>
          <w:szCs w:val="16"/>
        </w:rPr>
      </w:pPr>
      <w:r>
        <w:rPr>
          <w:i/>
          <w:iCs/>
          <w:spacing w:val="-1"/>
          <w:sz w:val="16"/>
          <w:szCs w:val="16"/>
        </w:rPr>
        <w:t xml:space="preserve">symbol </w:t>
      </w:r>
      <w:r>
        <w:rPr>
          <w:i/>
          <w:iCs/>
          <w:sz w:val="16"/>
          <w:szCs w:val="16"/>
        </w:rPr>
        <w:t>i</w:t>
      </w:r>
      <w:r>
        <w:rPr>
          <w:i/>
          <w:iCs/>
          <w:spacing w:val="-1"/>
          <w:sz w:val="16"/>
          <w:szCs w:val="16"/>
        </w:rPr>
        <w:t xml:space="preserve"> nazwa kwalifikacji</w:t>
      </w:r>
    </w:p>
    <w:p w14:paraId="2644A88E" w14:textId="77777777" w:rsidR="00B07307" w:rsidRDefault="00B07307">
      <w:pPr>
        <w:pStyle w:val="Tekstpodstawowy"/>
        <w:kinsoku w:val="0"/>
        <w:overflowPunct w:val="0"/>
        <w:spacing w:before="8"/>
        <w:ind w:left="0"/>
        <w:rPr>
          <w:i/>
          <w:iCs/>
        </w:rPr>
      </w:pPr>
    </w:p>
    <w:p w14:paraId="33031965" w14:textId="1091809E" w:rsidR="00B07307" w:rsidRDefault="003B7C59">
      <w:pPr>
        <w:pStyle w:val="Tekstpodstawowy"/>
        <w:kinsoku w:val="0"/>
        <w:overflowPunct w:val="0"/>
        <w:ind w:left="2073"/>
        <w:rPr>
          <w:sz w:val="20"/>
          <w:szCs w:val="20"/>
        </w:rPr>
      </w:pPr>
      <w:r>
        <w:rPr>
          <w:noProof/>
        </w:rPr>
        <mc:AlternateContent>
          <mc:Choice Requires="wpg">
            <w:drawing>
              <wp:anchor distT="0" distB="0" distL="114300" distR="114300" simplePos="0" relativeHeight="251625984" behindDoc="1" locked="0" layoutInCell="0" allowOverlap="1" wp14:anchorId="271B82F4" wp14:editId="7462E253">
                <wp:simplePos x="0" y="0"/>
                <wp:positionH relativeFrom="page">
                  <wp:posOffset>2468880</wp:posOffset>
                </wp:positionH>
                <wp:positionV relativeFrom="paragraph">
                  <wp:posOffset>-1270</wp:posOffset>
                </wp:positionV>
                <wp:extent cx="4640580" cy="172085"/>
                <wp:effectExtent l="0" t="0" r="0" b="0"/>
                <wp:wrapNone/>
                <wp:docPr id="2529" name="Group 4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172085"/>
                          <a:chOff x="3888" y="-2"/>
                          <a:chExt cx="7308" cy="271"/>
                        </a:xfrm>
                      </wpg:grpSpPr>
                      <wps:wsp>
                        <wps:cNvPr id="2530" name="Freeform 4002"/>
                        <wps:cNvSpPr>
                          <a:spLocks/>
                        </wps:cNvSpPr>
                        <wps:spPr bwMode="auto">
                          <a:xfrm>
                            <a:off x="3893"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4003"/>
                        <wps:cNvSpPr>
                          <a:spLocks/>
                        </wps:cNvSpPr>
                        <wps:spPr bwMode="auto">
                          <a:xfrm>
                            <a:off x="3893"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4004"/>
                        <wps:cNvSpPr>
                          <a:spLocks/>
                        </wps:cNvSpPr>
                        <wps:spPr bwMode="auto">
                          <a:xfrm>
                            <a:off x="3902" y="1"/>
                            <a:ext cx="7279" cy="20"/>
                          </a:xfrm>
                          <a:custGeom>
                            <a:avLst/>
                            <a:gdLst>
                              <a:gd name="T0" fmla="*/ 0 w 7279"/>
                              <a:gd name="T1" fmla="*/ 0 h 20"/>
                              <a:gd name="T2" fmla="*/ 7278 w 7279"/>
                              <a:gd name="T3" fmla="*/ 0 h 20"/>
                            </a:gdLst>
                            <a:ahLst/>
                            <a:cxnLst>
                              <a:cxn ang="0">
                                <a:pos x="T0" y="T1"/>
                              </a:cxn>
                              <a:cxn ang="0">
                                <a:pos x="T2" y="T3"/>
                              </a:cxn>
                            </a:cxnLst>
                            <a:rect l="0" t="0" r="r" b="b"/>
                            <a:pathLst>
                              <a:path w="7279" h="20">
                                <a:moveTo>
                                  <a:pt x="0" y="0"/>
                                </a:moveTo>
                                <a:lnTo>
                                  <a:pt x="7278" y="0"/>
                                </a:lnTo>
                              </a:path>
                            </a:pathLst>
                          </a:custGeom>
                          <a:noFill/>
                          <a:ln w="609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Freeform 4005"/>
                        <wps:cNvSpPr>
                          <a:spLocks/>
                        </wps:cNvSpPr>
                        <wps:spPr bwMode="auto">
                          <a:xfrm>
                            <a:off x="4210"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4006"/>
                        <wps:cNvSpPr>
                          <a:spLocks/>
                        </wps:cNvSpPr>
                        <wps:spPr bwMode="auto">
                          <a:xfrm>
                            <a:off x="4532"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4007"/>
                        <wps:cNvSpPr>
                          <a:spLocks/>
                        </wps:cNvSpPr>
                        <wps:spPr bwMode="auto">
                          <a:xfrm>
                            <a:off x="4846"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6" name="Freeform 4008"/>
                        <wps:cNvSpPr>
                          <a:spLocks/>
                        </wps:cNvSpPr>
                        <wps:spPr bwMode="auto">
                          <a:xfrm>
                            <a:off x="11181"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7" name="Freeform 4009"/>
                        <wps:cNvSpPr>
                          <a:spLocks/>
                        </wps:cNvSpPr>
                        <wps:spPr bwMode="auto">
                          <a:xfrm>
                            <a:off x="11181" y="1"/>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4010"/>
                        <wps:cNvSpPr>
                          <a:spLocks/>
                        </wps:cNvSpPr>
                        <wps:spPr bwMode="auto">
                          <a:xfrm>
                            <a:off x="3897"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4011"/>
                        <wps:cNvSpPr>
                          <a:spLocks/>
                        </wps:cNvSpPr>
                        <wps:spPr bwMode="auto">
                          <a:xfrm>
                            <a:off x="4215"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4012"/>
                        <wps:cNvSpPr>
                          <a:spLocks/>
                        </wps:cNvSpPr>
                        <wps:spPr bwMode="auto">
                          <a:xfrm>
                            <a:off x="4536"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Freeform 4013"/>
                        <wps:cNvSpPr>
                          <a:spLocks/>
                        </wps:cNvSpPr>
                        <wps:spPr bwMode="auto">
                          <a:xfrm>
                            <a:off x="4851"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Freeform 4014"/>
                        <wps:cNvSpPr>
                          <a:spLocks/>
                        </wps:cNvSpPr>
                        <wps:spPr bwMode="auto">
                          <a:xfrm>
                            <a:off x="5168"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3" name="Freeform 4015"/>
                        <wps:cNvSpPr>
                          <a:spLocks/>
                        </wps:cNvSpPr>
                        <wps:spPr bwMode="auto">
                          <a:xfrm>
                            <a:off x="5485"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4016"/>
                        <wps:cNvSpPr>
                          <a:spLocks/>
                        </wps:cNvSpPr>
                        <wps:spPr bwMode="auto">
                          <a:xfrm>
                            <a:off x="5801"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4017"/>
                        <wps:cNvSpPr>
                          <a:spLocks/>
                        </wps:cNvSpPr>
                        <wps:spPr bwMode="auto">
                          <a:xfrm>
                            <a:off x="6118"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4018"/>
                        <wps:cNvSpPr>
                          <a:spLocks/>
                        </wps:cNvSpPr>
                        <wps:spPr bwMode="auto">
                          <a:xfrm>
                            <a:off x="6433"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 name="Freeform 4019"/>
                        <wps:cNvSpPr>
                          <a:spLocks/>
                        </wps:cNvSpPr>
                        <wps:spPr bwMode="auto">
                          <a:xfrm>
                            <a:off x="6750"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4020"/>
                        <wps:cNvSpPr>
                          <a:spLocks/>
                        </wps:cNvSpPr>
                        <wps:spPr bwMode="auto">
                          <a:xfrm>
                            <a:off x="7066"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9" name="Freeform 4021"/>
                        <wps:cNvSpPr>
                          <a:spLocks/>
                        </wps:cNvSpPr>
                        <wps:spPr bwMode="auto">
                          <a:xfrm>
                            <a:off x="7383"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4022"/>
                        <wps:cNvSpPr>
                          <a:spLocks/>
                        </wps:cNvSpPr>
                        <wps:spPr bwMode="auto">
                          <a:xfrm>
                            <a:off x="7698"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4023"/>
                        <wps:cNvSpPr>
                          <a:spLocks/>
                        </wps:cNvSpPr>
                        <wps:spPr bwMode="auto">
                          <a:xfrm>
                            <a:off x="8015"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4024"/>
                        <wps:cNvSpPr>
                          <a:spLocks/>
                        </wps:cNvSpPr>
                        <wps:spPr bwMode="auto">
                          <a:xfrm>
                            <a:off x="8331"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Freeform 4025"/>
                        <wps:cNvSpPr>
                          <a:spLocks/>
                        </wps:cNvSpPr>
                        <wps:spPr bwMode="auto">
                          <a:xfrm>
                            <a:off x="8646"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4026"/>
                        <wps:cNvSpPr>
                          <a:spLocks/>
                        </wps:cNvSpPr>
                        <wps:spPr bwMode="auto">
                          <a:xfrm>
                            <a:off x="8962"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4027"/>
                        <wps:cNvSpPr>
                          <a:spLocks/>
                        </wps:cNvSpPr>
                        <wps:spPr bwMode="auto">
                          <a:xfrm>
                            <a:off x="9279"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4028"/>
                        <wps:cNvSpPr>
                          <a:spLocks/>
                        </wps:cNvSpPr>
                        <wps:spPr bwMode="auto">
                          <a:xfrm>
                            <a:off x="9597"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4029"/>
                        <wps:cNvSpPr>
                          <a:spLocks/>
                        </wps:cNvSpPr>
                        <wps:spPr bwMode="auto">
                          <a:xfrm>
                            <a:off x="9916"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4030"/>
                        <wps:cNvSpPr>
                          <a:spLocks/>
                        </wps:cNvSpPr>
                        <wps:spPr bwMode="auto">
                          <a:xfrm>
                            <a:off x="10233"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4031"/>
                        <wps:cNvSpPr>
                          <a:spLocks/>
                        </wps:cNvSpPr>
                        <wps:spPr bwMode="auto">
                          <a:xfrm>
                            <a:off x="10549"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4032"/>
                        <wps:cNvSpPr>
                          <a:spLocks/>
                        </wps:cNvSpPr>
                        <wps:spPr bwMode="auto">
                          <a:xfrm>
                            <a:off x="10866"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1" name="Freeform 4033"/>
                        <wps:cNvSpPr>
                          <a:spLocks/>
                        </wps:cNvSpPr>
                        <wps:spPr bwMode="auto">
                          <a:xfrm>
                            <a:off x="11186" y="6"/>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4034"/>
                        <wps:cNvSpPr>
                          <a:spLocks/>
                        </wps:cNvSpPr>
                        <wps:spPr bwMode="auto">
                          <a:xfrm>
                            <a:off x="3893"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Freeform 4035"/>
                        <wps:cNvSpPr>
                          <a:spLocks/>
                        </wps:cNvSpPr>
                        <wps:spPr bwMode="auto">
                          <a:xfrm>
                            <a:off x="3893"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4036"/>
                        <wps:cNvSpPr>
                          <a:spLocks/>
                        </wps:cNvSpPr>
                        <wps:spPr bwMode="auto">
                          <a:xfrm>
                            <a:off x="3902"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4037"/>
                        <wps:cNvSpPr>
                          <a:spLocks/>
                        </wps:cNvSpPr>
                        <wps:spPr bwMode="auto">
                          <a:xfrm>
                            <a:off x="3912" y="263"/>
                            <a:ext cx="7279" cy="20"/>
                          </a:xfrm>
                          <a:custGeom>
                            <a:avLst/>
                            <a:gdLst>
                              <a:gd name="T0" fmla="*/ 0 w 7279"/>
                              <a:gd name="T1" fmla="*/ 0 h 20"/>
                              <a:gd name="T2" fmla="*/ 7278 w 7279"/>
                              <a:gd name="T3" fmla="*/ 0 h 20"/>
                            </a:gdLst>
                            <a:ahLst/>
                            <a:cxnLst>
                              <a:cxn ang="0">
                                <a:pos x="T0" y="T1"/>
                              </a:cxn>
                              <a:cxn ang="0">
                                <a:pos x="T2" y="T3"/>
                              </a:cxn>
                            </a:cxnLst>
                            <a:rect l="0" t="0" r="r" b="b"/>
                            <a:pathLst>
                              <a:path w="7279" h="20">
                                <a:moveTo>
                                  <a:pt x="0" y="0"/>
                                </a:moveTo>
                                <a:lnTo>
                                  <a:pt x="7278" y="0"/>
                                </a:lnTo>
                              </a:path>
                            </a:pathLst>
                          </a:custGeom>
                          <a:noFill/>
                          <a:ln w="610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4038"/>
                        <wps:cNvSpPr>
                          <a:spLocks/>
                        </wps:cNvSpPr>
                        <wps:spPr bwMode="auto">
                          <a:xfrm>
                            <a:off x="4210"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Freeform 4039"/>
                        <wps:cNvSpPr>
                          <a:spLocks/>
                        </wps:cNvSpPr>
                        <wps:spPr bwMode="auto">
                          <a:xfrm>
                            <a:off x="4220"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4040"/>
                        <wps:cNvSpPr>
                          <a:spLocks/>
                        </wps:cNvSpPr>
                        <wps:spPr bwMode="auto">
                          <a:xfrm>
                            <a:off x="4532"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9" name="Freeform 4041"/>
                        <wps:cNvSpPr>
                          <a:spLocks/>
                        </wps:cNvSpPr>
                        <wps:spPr bwMode="auto">
                          <a:xfrm>
                            <a:off x="4541"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4042"/>
                        <wps:cNvSpPr>
                          <a:spLocks/>
                        </wps:cNvSpPr>
                        <wps:spPr bwMode="auto">
                          <a:xfrm>
                            <a:off x="4846"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4043"/>
                        <wps:cNvSpPr>
                          <a:spLocks/>
                        </wps:cNvSpPr>
                        <wps:spPr bwMode="auto">
                          <a:xfrm>
                            <a:off x="4856" y="26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02378" id="Group 4001" o:spid="_x0000_s1026" style="position:absolute;margin-left:194.4pt;margin-top:-.1pt;width:365.4pt;height:13.55pt;z-index:-251690496;mso-position-horizontal-relative:page" coordorigin="3888,-2" coordsize="730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" o:allowincell="f">
                <v:shape id="Freeform 4002" o:spid="_x0000_s1027" style="position:absolute;left:3893;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" path="m,l9,e" filled="f" strokeweight=".48pt">
                  <v:stroke dashstyle="dash"/>
                  <v:path arrowok="t" o:connecttype="custom" o:connectlocs="0,0;9,0" o:connectangles="0,0"/>
                </v:shape>
                <v:shape id="Freeform 4003" o:spid="_x0000_s1028" style="position:absolute;left:3893;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" path="m,l9,e" filled="f" strokeweight=".48pt">
                  <v:stroke dashstyle="dash"/>
                  <v:path arrowok="t" o:connecttype="custom" o:connectlocs="0,0;9,0" o:connectangles="0,0"/>
                </v:shape>
                <v:shape id="Freeform 4004" o:spid="_x0000_s1029" style="position:absolute;left:3902;top:1;width:7279;height:20;visibility:visible;mso-wrap-style:square;v-text-anchor:top" coordsize="7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" path="m,l7278,e" filled="f" strokeweight=".16936mm">
                  <v:stroke dashstyle="dash"/>
                  <v:path arrowok="t" o:connecttype="custom" o:connectlocs="0,0;7278,0" o:connectangles="0,0"/>
                </v:shape>
                <v:shape id="Freeform 4005" o:spid="_x0000_s1030" style="position:absolute;left:4210;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" path="m,l9,e" filled="f" strokeweight=".48pt">
                  <v:stroke dashstyle="dash"/>
                  <v:path arrowok="t" o:connecttype="custom" o:connectlocs="0,0;9,0" o:connectangles="0,0"/>
                </v:shape>
                <v:shape id="Freeform 4006" o:spid="_x0000_s1031" style="position:absolute;left:4532;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" path="m,l9,e" filled="f" strokeweight=".48pt">
                  <v:stroke dashstyle="dash"/>
                  <v:path arrowok="t" o:connecttype="custom" o:connectlocs="0,0;9,0" o:connectangles="0,0"/>
                </v:shape>
                <v:shape id="Freeform 4007" o:spid="_x0000_s1032" style="position:absolute;left:4846;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" path="m,l9,e" filled="f" strokeweight=".48pt">
                  <v:stroke dashstyle="dash"/>
                  <v:path arrowok="t" o:connecttype="custom" o:connectlocs="0,0;9,0" o:connectangles="0,0"/>
                </v:shape>
                <v:shape id="Freeform 4008" o:spid="_x0000_s1033" style="position:absolute;left:11181;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" path="m,l9,e" filled="f" strokeweight=".48pt">
                  <v:stroke dashstyle="dash"/>
                  <v:path arrowok="t" o:connecttype="custom" o:connectlocs="0,0;9,0" o:connectangles="0,0"/>
                </v:shape>
                <v:shape id="Freeform 4009" o:spid="_x0000_s1034" style="position:absolute;left:11181;top: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" path="m,l9,e" filled="f" strokeweight=".48pt">
                  <v:stroke dashstyle="dash"/>
                  <v:path arrowok="t" o:connecttype="custom" o:connectlocs="0,0;9,0" o:connectangles="0,0"/>
                </v:shape>
                <v:shape id="Freeform 4010" o:spid="_x0000_s1035" style="position:absolute;left:3897;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" path="m,l,252e" filled="f" strokeweight=".48pt">
                  <v:stroke dashstyle="dash"/>
                  <v:path arrowok="t" o:connecttype="custom" o:connectlocs="0,0;0,252" o:connectangles="0,0"/>
                </v:shape>
                <v:shape id="Freeform 4011" o:spid="_x0000_s1036" style="position:absolute;left:4215;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" path="m,l,252e" filled="f" strokeweight=".48pt">
                  <v:stroke dashstyle="dash"/>
                  <v:path arrowok="t" o:connecttype="custom" o:connectlocs="0,0;0,252" o:connectangles="0,0"/>
                </v:shape>
                <v:shape id="Freeform 4012" o:spid="_x0000_s1037" style="position:absolute;left:4536;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" path="m,l,252e" filled="f" strokeweight=".48pt">
                  <v:stroke dashstyle="dash"/>
                  <v:path arrowok="t" o:connecttype="custom" o:connectlocs="0,0;0,252" o:connectangles="0,0"/>
                </v:shape>
                <v:shape id="Freeform 4013" o:spid="_x0000_s1038" style="position:absolute;left:4851;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" path="m,l,252e" filled="f" strokeweight=".48pt">
                  <v:stroke dashstyle="dash"/>
                  <v:path arrowok="t" o:connecttype="custom" o:connectlocs="0,0;0,252" o:connectangles="0,0"/>
                </v:shape>
                <v:shape id="Freeform 4014" o:spid="_x0000_s1039" style="position:absolute;left:5168;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" path="m,l,252e" filled="f" strokeweight=".48pt">
                  <v:stroke dashstyle="dash"/>
                  <v:path arrowok="t" o:connecttype="custom" o:connectlocs="0,0;0,252" o:connectangles="0,0"/>
                </v:shape>
                <v:shape id="Freeform 4015" o:spid="_x0000_s1040" style="position:absolute;left:5485;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" path="m,l,252e" filled="f" strokeweight=".48pt">
                  <v:stroke dashstyle="dash"/>
                  <v:path arrowok="t" o:connecttype="custom" o:connectlocs="0,0;0,252" o:connectangles="0,0"/>
                </v:shape>
                <v:shape id="Freeform 4016" o:spid="_x0000_s1041" style="position:absolute;left:5801;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" path="m,l,252e" filled="f" strokeweight=".48pt">
                  <v:stroke dashstyle="dash"/>
                  <v:path arrowok="t" o:connecttype="custom" o:connectlocs="0,0;0,252" o:connectangles="0,0"/>
                </v:shape>
                <v:shape id="Freeform 4017" o:spid="_x0000_s1042" style="position:absolute;left:6118;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" path="m,l,252e" filled="f" strokeweight=".48pt">
                  <v:stroke dashstyle="dash"/>
                  <v:path arrowok="t" o:connecttype="custom" o:connectlocs="0,0;0,252" o:connectangles="0,0"/>
                </v:shape>
                <v:shape id="Freeform 4018" o:spid="_x0000_s1043" style="position:absolute;left:6433;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" path="m,l,252e" filled="f" strokeweight=".48pt">
                  <v:stroke dashstyle="dash"/>
                  <v:path arrowok="t" o:connecttype="custom" o:connectlocs="0,0;0,252" o:connectangles="0,0"/>
                </v:shape>
                <v:shape id="Freeform 4019" o:spid="_x0000_s1044" style="position:absolute;left:6750;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" path="m,l,252e" filled="f" strokeweight=".48pt">
                  <v:stroke dashstyle="dash"/>
                  <v:path arrowok="t" o:connecttype="custom" o:connectlocs="0,0;0,252" o:connectangles="0,0"/>
                </v:shape>
                <v:shape id="Freeform 4020" o:spid="_x0000_s1045" style="position:absolute;left:7066;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" path="m,l,252e" filled="f" strokeweight=".48pt">
                  <v:stroke dashstyle="dash"/>
                  <v:path arrowok="t" o:connecttype="custom" o:connectlocs="0,0;0,252" o:connectangles="0,0"/>
                </v:shape>
                <v:shape id="Freeform 4021" o:spid="_x0000_s1046" style="position:absolute;left:7383;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" path="m,l,252e" filled="f" strokeweight=".48pt">
                  <v:stroke dashstyle="dash"/>
                  <v:path arrowok="t" o:connecttype="custom" o:connectlocs="0,0;0,252" o:connectangles="0,0"/>
                </v:shape>
                <v:shape id="Freeform 4022" o:spid="_x0000_s1047" style="position:absolute;left:7698;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" path="m,l,252e" filled="f" strokeweight=".48pt">
                  <v:stroke dashstyle="dash"/>
                  <v:path arrowok="t" o:connecttype="custom" o:connectlocs="0,0;0,252" o:connectangles="0,0"/>
                </v:shape>
                <v:shape id="Freeform 4023" o:spid="_x0000_s1048" style="position:absolute;left:8015;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" path="m,l,252e" filled="f" strokeweight=".48pt">
                  <v:stroke dashstyle="dash"/>
                  <v:path arrowok="t" o:connecttype="custom" o:connectlocs="0,0;0,252" o:connectangles="0,0"/>
                </v:shape>
                <v:shape id="Freeform 4024" o:spid="_x0000_s1049" style="position:absolute;left:8331;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" path="m,l,252e" filled="f" strokeweight=".48pt">
                  <v:stroke dashstyle="dash"/>
                  <v:path arrowok="t" o:connecttype="custom" o:connectlocs="0,0;0,252" o:connectangles="0,0"/>
                </v:shape>
                <v:shape id="Freeform 4025" o:spid="_x0000_s1050" style="position:absolute;left:8646;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" path="m,l,252e" filled="f" strokeweight=".48pt">
                  <v:stroke dashstyle="dash"/>
                  <v:path arrowok="t" o:connecttype="custom" o:connectlocs="0,0;0,252" o:connectangles="0,0"/>
                </v:shape>
                <v:shape id="Freeform 4026" o:spid="_x0000_s1051" style="position:absolute;left:8962;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" path="m,l,252e" filled="f" strokeweight=".48pt">
                  <v:stroke dashstyle="dash"/>
                  <v:path arrowok="t" o:connecttype="custom" o:connectlocs="0,0;0,252" o:connectangles="0,0"/>
                </v:shape>
                <v:shape id="Freeform 4027" o:spid="_x0000_s1052" style="position:absolute;left:9279;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" path="m,l,252e" filled="f" strokeweight=".48pt">
                  <v:stroke dashstyle="dash"/>
                  <v:path arrowok="t" o:connecttype="custom" o:connectlocs="0,0;0,252" o:connectangles="0,0"/>
                </v:shape>
                <v:shape id="Freeform 4028" o:spid="_x0000_s1053" style="position:absolute;left:9597;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" path="m,l,252e" filled="f" strokeweight=".48pt">
                  <v:stroke dashstyle="dash"/>
                  <v:path arrowok="t" o:connecttype="custom" o:connectlocs="0,0;0,252" o:connectangles="0,0"/>
                </v:shape>
                <v:shape id="Freeform 4029" o:spid="_x0000_s1054" style="position:absolute;left:9916;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" path="m,l,252e" filled="f" strokeweight=".48pt">
                  <v:stroke dashstyle="dash"/>
                  <v:path arrowok="t" o:connecttype="custom" o:connectlocs="0,0;0,252" o:connectangles="0,0"/>
                </v:shape>
                <v:shape id="Freeform 4030" o:spid="_x0000_s1055" style="position:absolute;left:10233;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" path="m,l,252e" filled="f" strokeweight=".48pt">
                  <v:stroke dashstyle="dash"/>
                  <v:path arrowok="t" o:connecttype="custom" o:connectlocs="0,0;0,252" o:connectangles="0,0"/>
                </v:shape>
                <v:shape id="Freeform 4031" o:spid="_x0000_s1056" style="position:absolute;left:10549;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" path="m,l,252e" filled="f" strokeweight=".48pt">
                  <v:stroke dashstyle="dash"/>
                  <v:path arrowok="t" o:connecttype="custom" o:connectlocs="0,0;0,252" o:connectangles="0,0"/>
                </v:shape>
                <v:shape id="Freeform 4032" o:spid="_x0000_s1057" style="position:absolute;left:10866;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" path="m,l,252e" filled="f" strokeweight=".48pt">
                  <v:stroke dashstyle="dash"/>
                  <v:path arrowok="t" o:connecttype="custom" o:connectlocs="0,0;0,252" o:connectangles="0,0"/>
                </v:shape>
                <v:shape id="Freeform 4033" o:spid="_x0000_s1058" style="position:absolute;left:11186;top:6;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" path="m,l,252e" filled="f" strokeweight=".48pt">
                  <v:stroke dashstyle="dash"/>
                  <v:path arrowok="t" o:connecttype="custom" o:connectlocs="0,0;0,252" o:connectangles="0,0"/>
                </v:shape>
                <v:shape id="Freeform 4034" o:spid="_x0000_s1059" style="position:absolute;left:3893;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" path="m,l9,e" filled="f" strokeweight=".48pt">
                  <v:stroke dashstyle="dash"/>
                  <v:path arrowok="t" o:connecttype="custom" o:connectlocs="0,0;9,0" o:connectangles="0,0"/>
                </v:shape>
                <v:shape id="Freeform 4035" o:spid="_x0000_s1060" style="position:absolute;left:3893;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" path="m,l9,e" filled="f" strokeweight=".48pt">
                  <v:stroke dashstyle="dash"/>
                  <v:path arrowok="t" o:connecttype="custom" o:connectlocs="0,0;9,0" o:connectangles="0,0"/>
                </v:shape>
                <v:shape id="Freeform 4036" o:spid="_x0000_s1061" style="position:absolute;left:3902;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" path="m,l9,e" filled="f" strokeweight=".48pt">
                  <v:stroke dashstyle="dash"/>
                  <v:path arrowok="t" o:connecttype="custom" o:connectlocs="0,0;9,0" o:connectangles="0,0"/>
                </v:shape>
                <v:shape id="Freeform 4037" o:spid="_x0000_s1062" style="position:absolute;left:3912;top:263;width:7279;height:20;visibility:visible;mso-wrap-style:square;v-text-anchor:top" coordsize="7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" path="m,l7278,e" filled="f" strokeweight=".16953mm">
                  <v:stroke dashstyle="dash"/>
                  <v:path arrowok="t" o:connecttype="custom" o:connectlocs="0,0;7278,0" o:connectangles="0,0"/>
                </v:shape>
                <v:shape id="Freeform 4038" o:spid="_x0000_s1063" style="position:absolute;left:4210;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" path="m,l9,e" filled="f" strokeweight=".48pt">
                  <v:stroke dashstyle="dash"/>
                  <v:path arrowok="t" o:connecttype="custom" o:connectlocs="0,0;9,0" o:connectangles="0,0"/>
                </v:shape>
                <v:shape id="Freeform 4039" o:spid="_x0000_s1064" style="position:absolute;left:4220;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" path="m,l9,e" filled="f" strokeweight=".48pt">
                  <v:stroke dashstyle="dash"/>
                  <v:path arrowok="t" o:connecttype="custom" o:connectlocs="0,0;9,0" o:connectangles="0,0"/>
                </v:shape>
                <v:shape id="Freeform 4040" o:spid="_x0000_s1065" style="position:absolute;left:4532;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" path="m,l9,e" filled="f" strokeweight=".48pt">
                  <v:stroke dashstyle="dash"/>
                  <v:path arrowok="t" o:connecttype="custom" o:connectlocs="0,0;9,0" o:connectangles="0,0"/>
                </v:shape>
                <v:shape id="Freeform 4041" o:spid="_x0000_s1066" style="position:absolute;left:4541;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" path="m,l9,e" filled="f" strokeweight=".48pt">
                  <v:stroke dashstyle="dash"/>
                  <v:path arrowok="t" o:connecttype="custom" o:connectlocs="0,0;9,0" o:connectangles="0,0"/>
                </v:shape>
                <v:shape id="Freeform 4042" o:spid="_x0000_s1067" style="position:absolute;left:4846;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" path="m,l9,e" filled="f" strokeweight=".48pt">
                  <v:stroke dashstyle="dash"/>
                  <v:path arrowok="t" o:connecttype="custom" o:connectlocs="0,0;9,0" o:connectangles="0,0"/>
                </v:shape>
                <v:shape id="Freeform 4043" o:spid="_x0000_s1068" style="position:absolute;left:4856;top:2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" path="m,l9,e" filled="f" strokeweight=".48pt">
                  <v:stroke dashstyle="dash"/>
                  <v:path arrowok="t" o:connecttype="custom" o:connectlocs="0,0;9,0" o:connectangles="0,0"/>
                </v:shape>
                <w10:wrap anchorx="page"/>
              </v:group>
            </w:pict>
          </mc:Fallback>
        </mc:AlternateContent>
      </w:r>
      <w:r w:rsidR="00B07307">
        <w:rPr>
          <w:sz w:val="20"/>
          <w:szCs w:val="20"/>
        </w:rPr>
        <w:t>Nazwisko:</w:t>
      </w:r>
    </w:p>
    <w:p w14:paraId="18F1F373" w14:textId="77777777" w:rsidR="00B07307" w:rsidRDefault="00B07307">
      <w:pPr>
        <w:pStyle w:val="Tekstpodstawowy"/>
        <w:kinsoku w:val="0"/>
        <w:overflowPunct w:val="0"/>
        <w:spacing w:before="5"/>
        <w:ind w:left="0"/>
        <w:rPr>
          <w:sz w:val="17"/>
          <w:szCs w:val="17"/>
        </w:rPr>
      </w:pPr>
    </w:p>
    <w:p w14:paraId="15154401" w14:textId="5EFF0E09" w:rsidR="00B07307" w:rsidRDefault="003B7C59">
      <w:pPr>
        <w:pStyle w:val="Tekstpodstawowy"/>
        <w:kinsoku w:val="0"/>
        <w:overflowPunct w:val="0"/>
        <w:spacing w:before="73"/>
        <w:ind w:left="1766"/>
        <w:rPr>
          <w:sz w:val="20"/>
          <w:szCs w:val="20"/>
        </w:rPr>
      </w:pPr>
      <w:r>
        <w:rPr>
          <w:noProof/>
        </w:rPr>
        <mc:AlternateContent>
          <mc:Choice Requires="wpg">
            <w:drawing>
              <wp:anchor distT="0" distB="0" distL="114300" distR="114300" simplePos="0" relativeHeight="251627008" behindDoc="1" locked="0" layoutInCell="0" allowOverlap="1" wp14:anchorId="657BA0A8" wp14:editId="68DC1ADA">
                <wp:simplePos x="0" y="0"/>
                <wp:positionH relativeFrom="page">
                  <wp:posOffset>2468880</wp:posOffset>
                </wp:positionH>
                <wp:positionV relativeFrom="paragraph">
                  <wp:posOffset>42545</wp:posOffset>
                </wp:positionV>
                <wp:extent cx="4640580" cy="173990"/>
                <wp:effectExtent l="0" t="0" r="0" b="0"/>
                <wp:wrapNone/>
                <wp:docPr id="2484" name="Group 4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0580" cy="173990"/>
                          <a:chOff x="3888" y="67"/>
                          <a:chExt cx="7308" cy="274"/>
                        </a:xfrm>
                      </wpg:grpSpPr>
                      <wps:wsp>
                        <wps:cNvPr id="2485" name="Freeform 4045"/>
                        <wps:cNvSpPr>
                          <a:spLocks/>
                        </wps:cNvSpPr>
                        <wps:spPr bwMode="auto">
                          <a:xfrm>
                            <a:off x="3893"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4046"/>
                        <wps:cNvSpPr>
                          <a:spLocks/>
                        </wps:cNvSpPr>
                        <wps:spPr bwMode="auto">
                          <a:xfrm>
                            <a:off x="3893"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4047"/>
                        <wps:cNvSpPr>
                          <a:spLocks/>
                        </wps:cNvSpPr>
                        <wps:spPr bwMode="auto">
                          <a:xfrm>
                            <a:off x="3902"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4048"/>
                        <wps:cNvSpPr>
                          <a:spLocks/>
                        </wps:cNvSpPr>
                        <wps:spPr bwMode="auto">
                          <a:xfrm>
                            <a:off x="3912" y="72"/>
                            <a:ext cx="7279" cy="20"/>
                          </a:xfrm>
                          <a:custGeom>
                            <a:avLst/>
                            <a:gdLst>
                              <a:gd name="T0" fmla="*/ 0 w 7279"/>
                              <a:gd name="T1" fmla="*/ 0 h 20"/>
                              <a:gd name="T2" fmla="*/ 7278 w 7279"/>
                              <a:gd name="T3" fmla="*/ 0 h 20"/>
                            </a:gdLst>
                            <a:ahLst/>
                            <a:cxnLst>
                              <a:cxn ang="0">
                                <a:pos x="T0" y="T1"/>
                              </a:cxn>
                              <a:cxn ang="0">
                                <a:pos x="T2" y="T3"/>
                              </a:cxn>
                            </a:cxnLst>
                            <a:rect l="0" t="0" r="r" b="b"/>
                            <a:pathLst>
                              <a:path w="7279" h="20">
                                <a:moveTo>
                                  <a:pt x="0" y="0"/>
                                </a:moveTo>
                                <a:lnTo>
                                  <a:pt x="7278" y="0"/>
                                </a:lnTo>
                              </a:path>
                            </a:pathLst>
                          </a:custGeom>
                          <a:noFill/>
                          <a:ln w="610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4049"/>
                        <wps:cNvSpPr>
                          <a:spLocks/>
                        </wps:cNvSpPr>
                        <wps:spPr bwMode="auto">
                          <a:xfrm>
                            <a:off x="4210"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4050"/>
                        <wps:cNvSpPr>
                          <a:spLocks/>
                        </wps:cNvSpPr>
                        <wps:spPr bwMode="auto">
                          <a:xfrm>
                            <a:off x="4220"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4051"/>
                        <wps:cNvSpPr>
                          <a:spLocks/>
                        </wps:cNvSpPr>
                        <wps:spPr bwMode="auto">
                          <a:xfrm>
                            <a:off x="4532"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4052"/>
                        <wps:cNvSpPr>
                          <a:spLocks/>
                        </wps:cNvSpPr>
                        <wps:spPr bwMode="auto">
                          <a:xfrm>
                            <a:off x="4541"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4053"/>
                        <wps:cNvSpPr>
                          <a:spLocks/>
                        </wps:cNvSpPr>
                        <wps:spPr bwMode="auto">
                          <a:xfrm>
                            <a:off x="4846"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4054"/>
                        <wps:cNvSpPr>
                          <a:spLocks/>
                        </wps:cNvSpPr>
                        <wps:spPr bwMode="auto">
                          <a:xfrm>
                            <a:off x="4856" y="7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4055"/>
                        <wps:cNvSpPr>
                          <a:spLocks/>
                        </wps:cNvSpPr>
                        <wps:spPr bwMode="auto">
                          <a:xfrm>
                            <a:off x="3897"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4056"/>
                        <wps:cNvSpPr>
                          <a:spLocks/>
                        </wps:cNvSpPr>
                        <wps:spPr bwMode="auto">
                          <a:xfrm>
                            <a:off x="4215"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4057"/>
                        <wps:cNvSpPr>
                          <a:spLocks/>
                        </wps:cNvSpPr>
                        <wps:spPr bwMode="auto">
                          <a:xfrm>
                            <a:off x="4536"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4058"/>
                        <wps:cNvSpPr>
                          <a:spLocks/>
                        </wps:cNvSpPr>
                        <wps:spPr bwMode="auto">
                          <a:xfrm>
                            <a:off x="4851"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4059"/>
                        <wps:cNvSpPr>
                          <a:spLocks/>
                        </wps:cNvSpPr>
                        <wps:spPr bwMode="auto">
                          <a:xfrm>
                            <a:off x="5168"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4060"/>
                        <wps:cNvSpPr>
                          <a:spLocks/>
                        </wps:cNvSpPr>
                        <wps:spPr bwMode="auto">
                          <a:xfrm>
                            <a:off x="5485"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4061"/>
                        <wps:cNvSpPr>
                          <a:spLocks/>
                        </wps:cNvSpPr>
                        <wps:spPr bwMode="auto">
                          <a:xfrm>
                            <a:off x="5801"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4062"/>
                        <wps:cNvSpPr>
                          <a:spLocks/>
                        </wps:cNvSpPr>
                        <wps:spPr bwMode="auto">
                          <a:xfrm>
                            <a:off x="6118"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4063"/>
                        <wps:cNvSpPr>
                          <a:spLocks/>
                        </wps:cNvSpPr>
                        <wps:spPr bwMode="auto">
                          <a:xfrm>
                            <a:off x="6433"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4064"/>
                        <wps:cNvSpPr>
                          <a:spLocks/>
                        </wps:cNvSpPr>
                        <wps:spPr bwMode="auto">
                          <a:xfrm>
                            <a:off x="6750"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4065"/>
                        <wps:cNvSpPr>
                          <a:spLocks/>
                        </wps:cNvSpPr>
                        <wps:spPr bwMode="auto">
                          <a:xfrm>
                            <a:off x="7066"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4066"/>
                        <wps:cNvSpPr>
                          <a:spLocks/>
                        </wps:cNvSpPr>
                        <wps:spPr bwMode="auto">
                          <a:xfrm>
                            <a:off x="7383"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4067"/>
                        <wps:cNvSpPr>
                          <a:spLocks/>
                        </wps:cNvSpPr>
                        <wps:spPr bwMode="auto">
                          <a:xfrm>
                            <a:off x="7698"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4068"/>
                        <wps:cNvSpPr>
                          <a:spLocks/>
                        </wps:cNvSpPr>
                        <wps:spPr bwMode="auto">
                          <a:xfrm>
                            <a:off x="8015"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4069"/>
                        <wps:cNvSpPr>
                          <a:spLocks/>
                        </wps:cNvSpPr>
                        <wps:spPr bwMode="auto">
                          <a:xfrm>
                            <a:off x="8331"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4070"/>
                        <wps:cNvSpPr>
                          <a:spLocks/>
                        </wps:cNvSpPr>
                        <wps:spPr bwMode="auto">
                          <a:xfrm>
                            <a:off x="8646"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4071"/>
                        <wps:cNvSpPr>
                          <a:spLocks/>
                        </wps:cNvSpPr>
                        <wps:spPr bwMode="auto">
                          <a:xfrm>
                            <a:off x="8962"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4072"/>
                        <wps:cNvSpPr>
                          <a:spLocks/>
                        </wps:cNvSpPr>
                        <wps:spPr bwMode="auto">
                          <a:xfrm>
                            <a:off x="9279"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4073"/>
                        <wps:cNvSpPr>
                          <a:spLocks/>
                        </wps:cNvSpPr>
                        <wps:spPr bwMode="auto">
                          <a:xfrm>
                            <a:off x="9597"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4074"/>
                        <wps:cNvSpPr>
                          <a:spLocks/>
                        </wps:cNvSpPr>
                        <wps:spPr bwMode="auto">
                          <a:xfrm>
                            <a:off x="9916"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Freeform 4075"/>
                        <wps:cNvSpPr>
                          <a:spLocks/>
                        </wps:cNvSpPr>
                        <wps:spPr bwMode="auto">
                          <a:xfrm>
                            <a:off x="10233"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4076"/>
                        <wps:cNvSpPr>
                          <a:spLocks/>
                        </wps:cNvSpPr>
                        <wps:spPr bwMode="auto">
                          <a:xfrm>
                            <a:off x="10549"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4077"/>
                        <wps:cNvSpPr>
                          <a:spLocks/>
                        </wps:cNvSpPr>
                        <wps:spPr bwMode="auto">
                          <a:xfrm>
                            <a:off x="10866"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4078"/>
                        <wps:cNvSpPr>
                          <a:spLocks/>
                        </wps:cNvSpPr>
                        <wps:spPr bwMode="auto">
                          <a:xfrm>
                            <a:off x="11186" y="77"/>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4079"/>
                        <wps:cNvSpPr>
                          <a:spLocks/>
                        </wps:cNvSpPr>
                        <wps:spPr bwMode="auto">
                          <a:xfrm>
                            <a:off x="3893"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4080"/>
                        <wps:cNvSpPr>
                          <a:spLocks/>
                        </wps:cNvSpPr>
                        <wps:spPr bwMode="auto">
                          <a:xfrm>
                            <a:off x="3893"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4081"/>
                        <wps:cNvSpPr>
                          <a:spLocks/>
                        </wps:cNvSpPr>
                        <wps:spPr bwMode="auto">
                          <a:xfrm>
                            <a:off x="3902"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4082"/>
                        <wps:cNvSpPr>
                          <a:spLocks/>
                        </wps:cNvSpPr>
                        <wps:spPr bwMode="auto">
                          <a:xfrm>
                            <a:off x="3912" y="336"/>
                            <a:ext cx="7279" cy="20"/>
                          </a:xfrm>
                          <a:custGeom>
                            <a:avLst/>
                            <a:gdLst>
                              <a:gd name="T0" fmla="*/ 0 w 7279"/>
                              <a:gd name="T1" fmla="*/ 0 h 20"/>
                              <a:gd name="T2" fmla="*/ 7278 w 7279"/>
                              <a:gd name="T3" fmla="*/ 0 h 20"/>
                            </a:gdLst>
                            <a:ahLst/>
                            <a:cxnLst>
                              <a:cxn ang="0">
                                <a:pos x="T0" y="T1"/>
                              </a:cxn>
                              <a:cxn ang="0">
                                <a:pos x="T2" y="T3"/>
                              </a:cxn>
                            </a:cxnLst>
                            <a:rect l="0" t="0" r="r" b="b"/>
                            <a:pathLst>
                              <a:path w="7279" h="20">
                                <a:moveTo>
                                  <a:pt x="0" y="0"/>
                                </a:moveTo>
                                <a:lnTo>
                                  <a:pt x="7278" y="0"/>
                                </a:lnTo>
                              </a:path>
                            </a:pathLst>
                          </a:custGeom>
                          <a:noFill/>
                          <a:ln w="609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4083"/>
                        <wps:cNvSpPr>
                          <a:spLocks/>
                        </wps:cNvSpPr>
                        <wps:spPr bwMode="auto">
                          <a:xfrm>
                            <a:off x="4210"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4084"/>
                        <wps:cNvSpPr>
                          <a:spLocks/>
                        </wps:cNvSpPr>
                        <wps:spPr bwMode="auto">
                          <a:xfrm>
                            <a:off x="4220"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4085"/>
                        <wps:cNvSpPr>
                          <a:spLocks/>
                        </wps:cNvSpPr>
                        <wps:spPr bwMode="auto">
                          <a:xfrm>
                            <a:off x="4532"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4086"/>
                        <wps:cNvSpPr>
                          <a:spLocks/>
                        </wps:cNvSpPr>
                        <wps:spPr bwMode="auto">
                          <a:xfrm>
                            <a:off x="4541"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4087"/>
                        <wps:cNvSpPr>
                          <a:spLocks/>
                        </wps:cNvSpPr>
                        <wps:spPr bwMode="auto">
                          <a:xfrm>
                            <a:off x="4846"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4088"/>
                        <wps:cNvSpPr>
                          <a:spLocks/>
                        </wps:cNvSpPr>
                        <wps:spPr bwMode="auto">
                          <a:xfrm>
                            <a:off x="4856" y="336"/>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CBCB6" id="Group 4044" o:spid="_x0000_s1026" style="position:absolute;margin-left:194.4pt;margin-top:3.35pt;width:365.4pt;height:13.7pt;z-index:-251689472;mso-position-horizontal-relative:page" coordorigin="3888,67" coordsize="730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" o:allowincell="f">
                <v:shape id="Freeform 4045" o:spid="_x0000_s1027" style="position:absolute;left:3893;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" path="m,l9,e" filled="f" strokeweight=".48pt">
                  <v:stroke dashstyle="dash"/>
                  <v:path arrowok="t" o:connecttype="custom" o:connectlocs="0,0;9,0" o:connectangles="0,0"/>
                </v:shape>
                <v:shape id="Freeform 4046" o:spid="_x0000_s1028" style="position:absolute;left:3893;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" path="m,l9,e" filled="f" strokeweight=".48pt">
                  <v:stroke dashstyle="dash"/>
                  <v:path arrowok="t" o:connecttype="custom" o:connectlocs="0,0;9,0" o:connectangles="0,0"/>
                </v:shape>
                <v:shape id="Freeform 4047" o:spid="_x0000_s1029" style="position:absolute;left:3902;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" path="m,l9,e" filled="f" strokeweight=".48pt">
                  <v:stroke dashstyle="dash"/>
                  <v:path arrowok="t" o:connecttype="custom" o:connectlocs="0,0;9,0" o:connectangles="0,0"/>
                </v:shape>
                <v:shape id="Freeform 4048" o:spid="_x0000_s1030" style="position:absolute;left:3912;top:72;width:7279;height:20;visibility:visible;mso-wrap-style:square;v-text-anchor:top" coordsize="7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" path="m,l7278,e" filled="f" strokeweight=".16953mm">
                  <v:stroke dashstyle="dash"/>
                  <v:path arrowok="t" o:connecttype="custom" o:connectlocs="0,0;7278,0" o:connectangles="0,0"/>
                </v:shape>
                <v:shape id="Freeform 4049" o:spid="_x0000_s1031" style="position:absolute;left:4210;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" path="m,l9,e" filled="f" strokeweight=".48pt">
                  <v:stroke dashstyle="dash"/>
                  <v:path arrowok="t" o:connecttype="custom" o:connectlocs="0,0;9,0" o:connectangles="0,0"/>
                </v:shape>
                <v:shape id="Freeform 4050" o:spid="_x0000_s1032" style="position:absolute;left:4220;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" path="m,l9,e" filled="f" strokeweight=".48pt">
                  <v:stroke dashstyle="dash"/>
                  <v:path arrowok="t" o:connecttype="custom" o:connectlocs="0,0;9,0" o:connectangles="0,0"/>
                </v:shape>
                <v:shape id="Freeform 4051" o:spid="_x0000_s1033" style="position:absolute;left:4532;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" path="m,l9,e" filled="f" strokeweight=".48pt">
                  <v:stroke dashstyle="dash"/>
                  <v:path arrowok="t" o:connecttype="custom" o:connectlocs="0,0;9,0" o:connectangles="0,0"/>
                </v:shape>
                <v:shape id="Freeform 4052" o:spid="_x0000_s1034" style="position:absolute;left:4541;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" path="m,l9,e" filled="f" strokeweight=".48pt">
                  <v:stroke dashstyle="dash"/>
                  <v:path arrowok="t" o:connecttype="custom" o:connectlocs="0,0;9,0" o:connectangles="0,0"/>
                </v:shape>
                <v:shape id="Freeform 4053" o:spid="_x0000_s1035" style="position:absolute;left:4846;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" path="m,l9,e" filled="f" strokeweight=".48pt">
                  <v:stroke dashstyle="dash"/>
                  <v:path arrowok="t" o:connecttype="custom" o:connectlocs="0,0;9,0" o:connectangles="0,0"/>
                </v:shape>
                <v:shape id="Freeform 4054" o:spid="_x0000_s1036" style="position:absolute;left:4856;top: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" path="m,l9,e" filled="f" strokeweight=".48pt">
                  <v:stroke dashstyle="dash"/>
                  <v:path arrowok="t" o:connecttype="custom" o:connectlocs="0,0;9,0" o:connectangles="0,0"/>
                </v:shape>
                <v:shape id="Freeform 4055" o:spid="_x0000_s1037" style="position:absolute;left:3897;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" path="m,l,254e" filled="f" strokeweight=".48pt">
                  <v:stroke dashstyle="dash"/>
                  <v:path arrowok="t" o:connecttype="custom" o:connectlocs="0,0;0,254" o:connectangles="0,0"/>
                </v:shape>
                <v:shape id="Freeform 4056" o:spid="_x0000_s1038" style="position:absolute;left:4215;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" path="m,l,254e" filled="f" strokeweight=".48pt">
                  <v:stroke dashstyle="dash"/>
                  <v:path arrowok="t" o:connecttype="custom" o:connectlocs="0,0;0,254" o:connectangles="0,0"/>
                </v:shape>
                <v:shape id="Freeform 4057" o:spid="_x0000_s1039" style="position:absolute;left:4536;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" path="m,l,254e" filled="f" strokeweight=".48pt">
                  <v:stroke dashstyle="dash"/>
                  <v:path arrowok="t" o:connecttype="custom" o:connectlocs="0,0;0,254" o:connectangles="0,0"/>
                </v:shape>
                <v:shape id="Freeform 4058" o:spid="_x0000_s1040" style="position:absolute;left:4851;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" path="m,l,254e" filled="f" strokeweight=".48pt">
                  <v:stroke dashstyle="dash"/>
                  <v:path arrowok="t" o:connecttype="custom" o:connectlocs="0,0;0,254" o:connectangles="0,0"/>
                </v:shape>
                <v:shape id="Freeform 4059" o:spid="_x0000_s1041" style="position:absolute;left:5168;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" path="m,l,254e" filled="f" strokeweight=".48pt">
                  <v:stroke dashstyle="dash"/>
                  <v:path arrowok="t" o:connecttype="custom" o:connectlocs="0,0;0,254" o:connectangles="0,0"/>
                </v:shape>
                <v:shape id="Freeform 4060" o:spid="_x0000_s1042" style="position:absolute;left:5485;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" path="m,l,254e" filled="f" strokeweight=".48pt">
                  <v:stroke dashstyle="dash"/>
                  <v:path arrowok="t" o:connecttype="custom" o:connectlocs="0,0;0,254" o:connectangles="0,0"/>
                </v:shape>
                <v:shape id="Freeform 4061" o:spid="_x0000_s1043" style="position:absolute;left:5801;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" path="m,l,254e" filled="f" strokeweight=".48pt">
                  <v:stroke dashstyle="dash"/>
                  <v:path arrowok="t" o:connecttype="custom" o:connectlocs="0,0;0,254" o:connectangles="0,0"/>
                </v:shape>
                <v:shape id="Freeform 4062" o:spid="_x0000_s1044" style="position:absolute;left:6118;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" path="m,l,254e" filled="f" strokeweight=".48pt">
                  <v:stroke dashstyle="dash"/>
                  <v:path arrowok="t" o:connecttype="custom" o:connectlocs="0,0;0,254" o:connectangles="0,0"/>
                </v:shape>
                <v:shape id="Freeform 4063" o:spid="_x0000_s1045" style="position:absolute;left:6433;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" path="m,l,254e" filled="f" strokeweight=".48pt">
                  <v:stroke dashstyle="dash"/>
                  <v:path arrowok="t" o:connecttype="custom" o:connectlocs="0,0;0,254" o:connectangles="0,0"/>
                </v:shape>
                <v:shape id="Freeform 4064" o:spid="_x0000_s1046" style="position:absolute;left:6750;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" path="m,l,254e" filled="f" strokeweight=".48pt">
                  <v:stroke dashstyle="dash"/>
                  <v:path arrowok="t" o:connecttype="custom" o:connectlocs="0,0;0,254" o:connectangles="0,0"/>
                </v:shape>
                <v:shape id="Freeform 4065" o:spid="_x0000_s1047" style="position:absolute;left:7066;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" path="m,l,254e" filled="f" strokeweight=".48pt">
                  <v:stroke dashstyle="dash"/>
                  <v:path arrowok="t" o:connecttype="custom" o:connectlocs="0,0;0,254" o:connectangles="0,0"/>
                </v:shape>
                <v:shape id="Freeform 4066" o:spid="_x0000_s1048" style="position:absolute;left:7383;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" path="m,l,254e" filled="f" strokeweight=".48pt">
                  <v:stroke dashstyle="dash"/>
                  <v:path arrowok="t" o:connecttype="custom" o:connectlocs="0,0;0,254" o:connectangles="0,0"/>
                </v:shape>
                <v:shape id="Freeform 4067" o:spid="_x0000_s1049" style="position:absolute;left:7698;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" path="m,l,254e" filled="f" strokeweight=".48pt">
                  <v:stroke dashstyle="dash"/>
                  <v:path arrowok="t" o:connecttype="custom" o:connectlocs="0,0;0,254" o:connectangles="0,0"/>
                </v:shape>
                <v:shape id="Freeform 4068" o:spid="_x0000_s1050" style="position:absolute;left:8015;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" path="m,l,254e" filled="f" strokeweight=".48pt">
                  <v:stroke dashstyle="dash"/>
                  <v:path arrowok="t" o:connecttype="custom" o:connectlocs="0,0;0,254" o:connectangles="0,0"/>
                </v:shape>
                <v:shape id="Freeform 4069" o:spid="_x0000_s1051" style="position:absolute;left:8331;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" path="m,l,254e" filled="f" strokeweight=".48pt">
                  <v:stroke dashstyle="dash"/>
                  <v:path arrowok="t" o:connecttype="custom" o:connectlocs="0,0;0,254" o:connectangles="0,0"/>
                </v:shape>
                <v:shape id="Freeform 4070" o:spid="_x0000_s1052" style="position:absolute;left:8646;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" path="m,l,254e" filled="f" strokeweight=".48pt">
                  <v:stroke dashstyle="dash"/>
                  <v:path arrowok="t" o:connecttype="custom" o:connectlocs="0,0;0,254" o:connectangles="0,0"/>
                </v:shape>
                <v:shape id="Freeform 4071" o:spid="_x0000_s1053" style="position:absolute;left:8962;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" path="m,l,254e" filled="f" strokeweight=".48pt">
                  <v:stroke dashstyle="dash"/>
                  <v:path arrowok="t" o:connecttype="custom" o:connectlocs="0,0;0,254" o:connectangles="0,0"/>
                </v:shape>
                <v:shape id="Freeform 4072" o:spid="_x0000_s1054" style="position:absolute;left:9279;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" path="m,l,254e" filled="f" strokeweight=".48pt">
                  <v:stroke dashstyle="dash"/>
                  <v:path arrowok="t" o:connecttype="custom" o:connectlocs="0,0;0,254" o:connectangles="0,0"/>
                </v:shape>
                <v:shape id="Freeform 4073" o:spid="_x0000_s1055" style="position:absolute;left:9597;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" path="m,l,254e" filled="f" strokeweight=".48pt">
                  <v:stroke dashstyle="dash"/>
                  <v:path arrowok="t" o:connecttype="custom" o:connectlocs="0,0;0,254" o:connectangles="0,0"/>
                </v:shape>
                <v:shape id="Freeform 4074" o:spid="_x0000_s1056" style="position:absolute;left:9916;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" path="m,l,254e" filled="f" strokeweight=".48pt">
                  <v:stroke dashstyle="dash"/>
                  <v:path arrowok="t" o:connecttype="custom" o:connectlocs="0,0;0,254" o:connectangles="0,0"/>
                </v:shape>
                <v:shape id="Freeform 4075" o:spid="_x0000_s1057" style="position:absolute;left:10233;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" path="m,l,254e" filled="f" strokeweight=".48pt">
                  <v:stroke dashstyle="dash"/>
                  <v:path arrowok="t" o:connecttype="custom" o:connectlocs="0,0;0,254" o:connectangles="0,0"/>
                </v:shape>
                <v:shape id="Freeform 4076" o:spid="_x0000_s1058" style="position:absolute;left:10549;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" path="m,l,254e" filled="f" strokeweight=".48pt">
                  <v:stroke dashstyle="dash"/>
                  <v:path arrowok="t" o:connecttype="custom" o:connectlocs="0,0;0,254" o:connectangles="0,0"/>
                </v:shape>
                <v:shape id="Freeform 4077" o:spid="_x0000_s1059" style="position:absolute;left:10866;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" path="m,l,254e" filled="f" strokeweight=".48pt">
                  <v:stroke dashstyle="dash"/>
                  <v:path arrowok="t" o:connecttype="custom" o:connectlocs="0,0;0,254" o:connectangles="0,0"/>
                </v:shape>
                <v:shape id="Freeform 4078" o:spid="_x0000_s1060" style="position:absolute;left:11186;top:77;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" path="m,l,254e" filled="f" strokeweight=".48pt">
                  <v:stroke dashstyle="dash"/>
                  <v:path arrowok="t" o:connecttype="custom" o:connectlocs="0,0;0,254" o:connectangles="0,0"/>
                </v:shape>
                <v:shape id="Freeform 4079" o:spid="_x0000_s1061" style="position:absolute;left:3893;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" path="m,l9,e" filled="f" strokeweight=".48pt">
                  <v:stroke dashstyle="dash"/>
                  <v:path arrowok="t" o:connecttype="custom" o:connectlocs="0,0;9,0" o:connectangles="0,0"/>
                </v:shape>
                <v:shape id="Freeform 4080" o:spid="_x0000_s1062" style="position:absolute;left:3893;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" path="m,l9,e" filled="f" strokeweight=".48pt">
                  <v:stroke dashstyle="dash"/>
                  <v:path arrowok="t" o:connecttype="custom" o:connectlocs="0,0;9,0" o:connectangles="0,0"/>
                </v:shape>
                <v:shape id="Freeform 4081" o:spid="_x0000_s1063" style="position:absolute;left:3902;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" path="m,l9,e" filled="f" strokeweight=".48pt">
                  <v:stroke dashstyle="dash"/>
                  <v:path arrowok="t" o:connecttype="custom" o:connectlocs="0,0;9,0" o:connectangles="0,0"/>
                </v:shape>
                <v:shape id="Freeform 4082" o:spid="_x0000_s1064" style="position:absolute;left:3912;top:336;width:7279;height:20;visibility:visible;mso-wrap-style:square;v-text-anchor:top" coordsize="7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" path="m,l7278,e" filled="f" strokeweight=".16936mm">
                  <v:stroke dashstyle="dash"/>
                  <v:path arrowok="t" o:connecttype="custom" o:connectlocs="0,0;7278,0" o:connectangles="0,0"/>
                </v:shape>
                <v:shape id="Freeform 4083" o:spid="_x0000_s1065" style="position:absolute;left:4210;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" path="m,l9,e" filled="f" strokeweight=".48pt">
                  <v:stroke dashstyle="dash"/>
                  <v:path arrowok="t" o:connecttype="custom" o:connectlocs="0,0;9,0" o:connectangles="0,0"/>
                </v:shape>
                <v:shape id="Freeform 4084" o:spid="_x0000_s1066" style="position:absolute;left:4220;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" path="m,l9,e" filled="f" strokeweight=".48pt">
                  <v:stroke dashstyle="dash"/>
                  <v:path arrowok="t" o:connecttype="custom" o:connectlocs="0,0;9,0" o:connectangles="0,0"/>
                </v:shape>
                <v:shape id="Freeform 4085" o:spid="_x0000_s1067" style="position:absolute;left:4532;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" path="m,l9,e" filled="f" strokeweight=".48pt">
                  <v:stroke dashstyle="dash"/>
                  <v:path arrowok="t" o:connecttype="custom" o:connectlocs="0,0;9,0" o:connectangles="0,0"/>
                </v:shape>
                <v:shape id="Freeform 4086" o:spid="_x0000_s1068" style="position:absolute;left:4541;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" path="m,l9,e" filled="f" strokeweight=".48pt">
                  <v:stroke dashstyle="dash"/>
                  <v:path arrowok="t" o:connecttype="custom" o:connectlocs="0,0;9,0" o:connectangles="0,0"/>
                </v:shape>
                <v:shape id="Freeform 4087" o:spid="_x0000_s1069" style="position:absolute;left:4846;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" path="m,l9,e" filled="f" strokeweight=".48pt">
                  <v:stroke dashstyle="dash"/>
                  <v:path arrowok="t" o:connecttype="custom" o:connectlocs="0,0;9,0" o:connectangles="0,0"/>
                </v:shape>
                <v:shape id="Freeform 4088" o:spid="_x0000_s1070" style="position:absolute;left:4856;top:3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" path="m,l9,e" filled="f" strokeweight=".48pt">
                  <v:stroke dashstyle="dash"/>
                  <v:path arrowok="t" o:connecttype="custom" o:connectlocs="0,0;9,0" o:connectangles="0,0"/>
                </v:shape>
                <w10:wrap anchorx="page"/>
              </v:group>
            </w:pict>
          </mc:Fallback>
        </mc:AlternateContent>
      </w:r>
      <w:r w:rsidR="00B07307">
        <w:rPr>
          <w:spacing w:val="-1"/>
          <w:sz w:val="20"/>
          <w:szCs w:val="20"/>
        </w:rPr>
        <w:t>Imię</w:t>
      </w:r>
      <w:r w:rsidR="00B07307">
        <w:rPr>
          <w:spacing w:val="-12"/>
          <w:sz w:val="20"/>
          <w:szCs w:val="20"/>
        </w:rPr>
        <w:t xml:space="preserve"> </w:t>
      </w:r>
      <w:r w:rsidR="00B07307">
        <w:rPr>
          <w:sz w:val="20"/>
          <w:szCs w:val="20"/>
        </w:rPr>
        <w:t>(imiona):</w:t>
      </w:r>
    </w:p>
    <w:p w14:paraId="6BDEA58D" w14:textId="77777777" w:rsidR="00B07307" w:rsidRDefault="00B07307">
      <w:pPr>
        <w:pStyle w:val="Tekstpodstawowy"/>
        <w:kinsoku w:val="0"/>
        <w:overflowPunct w:val="0"/>
        <w:spacing w:before="3"/>
        <w:ind w:left="0"/>
        <w:rPr>
          <w:sz w:val="17"/>
          <w:szCs w:val="17"/>
        </w:rPr>
      </w:pPr>
    </w:p>
    <w:p w14:paraId="578209D8" w14:textId="77777777" w:rsidR="00B07307" w:rsidRDefault="00B07307">
      <w:pPr>
        <w:pStyle w:val="Tekstpodstawowy"/>
        <w:kinsoku w:val="0"/>
        <w:overflowPunct w:val="0"/>
        <w:spacing w:before="3"/>
        <w:ind w:left="0"/>
        <w:rPr>
          <w:sz w:val="17"/>
          <w:szCs w:val="17"/>
        </w:rPr>
        <w:sectPr w:rsidR="00B07307" w:rsidSect="00873394">
          <w:type w:val="continuous"/>
          <w:pgSz w:w="11910" w:h="16840"/>
          <w:pgMar w:top="1320" w:right="280" w:bottom="280" w:left="900" w:header="708" w:footer="708" w:gutter="0"/>
          <w:cols w:space="708" w:equalWidth="0">
            <w:col w:w="10730"/>
          </w:cols>
          <w:noEndnote/>
        </w:sectPr>
      </w:pPr>
    </w:p>
    <w:p w14:paraId="32C09031" w14:textId="77777777" w:rsidR="00B07307" w:rsidRDefault="00B07307">
      <w:pPr>
        <w:pStyle w:val="Tekstpodstawowy"/>
        <w:kinsoku w:val="0"/>
        <w:overflowPunct w:val="0"/>
        <w:spacing w:before="73"/>
        <w:ind w:left="890"/>
        <w:rPr>
          <w:sz w:val="20"/>
          <w:szCs w:val="20"/>
        </w:rPr>
      </w:pPr>
      <w:r>
        <w:rPr>
          <w:sz w:val="20"/>
          <w:szCs w:val="20"/>
        </w:rPr>
        <w:t>Data</w:t>
      </w:r>
      <w:r>
        <w:rPr>
          <w:spacing w:val="-7"/>
          <w:sz w:val="20"/>
          <w:szCs w:val="20"/>
        </w:rPr>
        <w:t xml:space="preserve"> </w:t>
      </w:r>
      <w:r>
        <w:rPr>
          <w:sz w:val="20"/>
          <w:szCs w:val="20"/>
        </w:rPr>
        <w:t>i</w:t>
      </w:r>
      <w:r>
        <w:rPr>
          <w:spacing w:val="-4"/>
          <w:sz w:val="20"/>
          <w:szCs w:val="20"/>
        </w:rPr>
        <w:t xml:space="preserve"> </w:t>
      </w:r>
      <w:r>
        <w:rPr>
          <w:spacing w:val="-1"/>
          <w:sz w:val="20"/>
          <w:szCs w:val="20"/>
        </w:rPr>
        <w:t>miejsce</w:t>
      </w:r>
      <w:r>
        <w:rPr>
          <w:spacing w:val="-6"/>
          <w:sz w:val="20"/>
          <w:szCs w:val="20"/>
        </w:rPr>
        <w:t xml:space="preserve"> </w:t>
      </w:r>
      <w:r>
        <w:rPr>
          <w:spacing w:val="-1"/>
          <w:sz w:val="20"/>
          <w:szCs w:val="20"/>
        </w:rPr>
        <w:t>urodzenia:</w:t>
      </w:r>
    </w:p>
    <w:p w14:paraId="206870C8" w14:textId="77777777" w:rsidR="00B07307" w:rsidRDefault="00B07307">
      <w:pPr>
        <w:pStyle w:val="Tekstpodstawowy"/>
        <w:kinsoku w:val="0"/>
        <w:overflowPunct w:val="0"/>
        <w:spacing w:before="10"/>
        <w:ind w:left="0"/>
        <w:rPr>
          <w:sz w:val="23"/>
          <w:szCs w:val="23"/>
        </w:rPr>
      </w:pPr>
    </w:p>
    <w:p w14:paraId="61BB7F59" w14:textId="77777777" w:rsidR="00B07307" w:rsidRPr="00B3085B" w:rsidRDefault="00B07307">
      <w:pPr>
        <w:pStyle w:val="Tekstpodstawowy"/>
        <w:kinsoku w:val="0"/>
        <w:overflowPunct w:val="0"/>
        <w:ind w:left="1678"/>
        <w:rPr>
          <w:sz w:val="20"/>
          <w:szCs w:val="20"/>
          <w:lang w:val="en-US"/>
        </w:rPr>
      </w:pPr>
      <w:r w:rsidRPr="00B3085B">
        <w:rPr>
          <w:spacing w:val="-1"/>
          <w:sz w:val="20"/>
          <w:szCs w:val="20"/>
          <w:lang w:val="en-US"/>
        </w:rPr>
        <w:t>Numer</w:t>
      </w:r>
      <w:r w:rsidRPr="00B3085B">
        <w:rPr>
          <w:spacing w:val="-11"/>
          <w:sz w:val="20"/>
          <w:szCs w:val="20"/>
          <w:lang w:val="en-US"/>
        </w:rPr>
        <w:t xml:space="preserve"> </w:t>
      </w:r>
      <w:r w:rsidRPr="00B3085B">
        <w:rPr>
          <w:spacing w:val="-1"/>
          <w:sz w:val="20"/>
          <w:szCs w:val="20"/>
          <w:lang w:val="en-US"/>
        </w:rPr>
        <w:t>PESEL:</w:t>
      </w:r>
    </w:p>
    <w:p w14:paraId="7111593D" w14:textId="77777777" w:rsidR="00B07307" w:rsidRPr="00B3085B" w:rsidRDefault="00B07307">
      <w:pPr>
        <w:pStyle w:val="Tekstpodstawowy"/>
        <w:kinsoku w:val="0"/>
        <w:overflowPunct w:val="0"/>
        <w:spacing w:before="1"/>
        <w:ind w:left="0"/>
        <w:rPr>
          <w:sz w:val="6"/>
          <w:szCs w:val="6"/>
          <w:lang w:val="en-US"/>
        </w:rPr>
      </w:pPr>
      <w:r w:rsidRPr="00B3085B">
        <w:rPr>
          <w:sz w:val="24"/>
          <w:szCs w:val="24"/>
          <w:lang w:val="en-US"/>
        </w:rPr>
        <w:br w:type="column"/>
      </w:r>
    </w:p>
    <w:p w14:paraId="4199662E" w14:textId="702858B6" w:rsidR="00B07307" w:rsidRPr="00B3085B" w:rsidRDefault="003B7C59">
      <w:pPr>
        <w:pStyle w:val="Tekstpodstawowy"/>
        <w:tabs>
          <w:tab w:val="left" w:pos="2875"/>
        </w:tabs>
        <w:kinsoku w:val="0"/>
        <w:overflowPunct w:val="0"/>
        <w:spacing w:line="200" w:lineRule="atLeast"/>
        <w:ind w:left="23"/>
        <w:rPr>
          <w:sz w:val="20"/>
          <w:szCs w:val="20"/>
          <w:lang w:val="en-US"/>
        </w:rPr>
      </w:pPr>
      <w:r>
        <w:rPr>
          <w:noProof/>
          <w:sz w:val="20"/>
          <w:szCs w:val="20"/>
        </w:rPr>
        <mc:AlternateContent>
          <mc:Choice Requires="wpg">
            <w:drawing>
              <wp:inline distT="0" distB="0" distL="0" distR="0" wp14:anchorId="52CF3AF3" wp14:editId="60A334AA">
                <wp:extent cx="1622425" cy="173990"/>
                <wp:effectExtent l="9525" t="9525" r="6350" b="6985"/>
                <wp:docPr id="2456" name="Group 4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73990"/>
                          <a:chOff x="0" y="0"/>
                          <a:chExt cx="2555" cy="274"/>
                        </a:xfrm>
                      </wpg:grpSpPr>
                      <wps:wsp>
                        <wps:cNvPr id="2457" name="Freeform 4090"/>
                        <wps:cNvSpPr>
                          <a:spLocks/>
                        </wps:cNvSpPr>
                        <wps:spPr bwMode="auto">
                          <a:xfrm>
                            <a:off x="4"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4091"/>
                        <wps:cNvSpPr>
                          <a:spLocks/>
                        </wps:cNvSpPr>
                        <wps:spPr bwMode="auto">
                          <a:xfrm>
                            <a:off x="14"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4092"/>
                        <wps:cNvSpPr>
                          <a:spLocks/>
                        </wps:cNvSpPr>
                        <wps:spPr bwMode="auto">
                          <a:xfrm>
                            <a:off x="24" y="4"/>
                            <a:ext cx="2526" cy="20"/>
                          </a:xfrm>
                          <a:custGeom>
                            <a:avLst/>
                            <a:gdLst>
                              <a:gd name="T0" fmla="*/ 0 w 2526"/>
                              <a:gd name="T1" fmla="*/ 0 h 20"/>
                              <a:gd name="T2" fmla="*/ 2525 w 2526"/>
                              <a:gd name="T3" fmla="*/ 0 h 20"/>
                            </a:gdLst>
                            <a:ahLst/>
                            <a:cxnLst>
                              <a:cxn ang="0">
                                <a:pos x="T0" y="T1"/>
                              </a:cxn>
                              <a:cxn ang="0">
                                <a:pos x="T2" y="T3"/>
                              </a:cxn>
                            </a:cxnLst>
                            <a:rect l="0" t="0" r="r" b="b"/>
                            <a:pathLst>
                              <a:path w="2526" h="20">
                                <a:moveTo>
                                  <a:pt x="0" y="0"/>
                                </a:moveTo>
                                <a:lnTo>
                                  <a:pt x="252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4093"/>
                        <wps:cNvSpPr>
                          <a:spLocks/>
                        </wps:cNvSpPr>
                        <wps:spPr bwMode="auto">
                          <a:xfrm>
                            <a:off x="322"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4094"/>
                        <wps:cNvSpPr>
                          <a:spLocks/>
                        </wps:cNvSpPr>
                        <wps:spPr bwMode="auto">
                          <a:xfrm>
                            <a:off x="331"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4095"/>
                        <wps:cNvSpPr>
                          <a:spLocks/>
                        </wps:cNvSpPr>
                        <wps:spPr bwMode="auto">
                          <a:xfrm>
                            <a:off x="643"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4096"/>
                        <wps:cNvSpPr>
                          <a:spLocks/>
                        </wps:cNvSpPr>
                        <wps:spPr bwMode="auto">
                          <a:xfrm>
                            <a:off x="653"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4097"/>
                        <wps:cNvSpPr>
                          <a:spLocks/>
                        </wps:cNvSpPr>
                        <wps:spPr bwMode="auto">
                          <a:xfrm>
                            <a:off x="958"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4098"/>
                        <wps:cNvSpPr>
                          <a:spLocks/>
                        </wps:cNvSpPr>
                        <wps:spPr bwMode="auto">
                          <a:xfrm>
                            <a:off x="967"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4099"/>
                        <wps:cNvSpPr>
                          <a:spLocks/>
                        </wps:cNvSpPr>
                        <wps:spPr bwMode="auto">
                          <a:xfrm>
                            <a:off x="9"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4100"/>
                        <wps:cNvSpPr>
                          <a:spLocks/>
                        </wps:cNvSpPr>
                        <wps:spPr bwMode="auto">
                          <a:xfrm>
                            <a:off x="327"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4101"/>
                        <wps:cNvSpPr>
                          <a:spLocks/>
                        </wps:cNvSpPr>
                        <wps:spPr bwMode="auto">
                          <a:xfrm>
                            <a:off x="648"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4102"/>
                        <wps:cNvSpPr>
                          <a:spLocks/>
                        </wps:cNvSpPr>
                        <wps:spPr bwMode="auto">
                          <a:xfrm>
                            <a:off x="963"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4103"/>
                        <wps:cNvSpPr>
                          <a:spLocks/>
                        </wps:cNvSpPr>
                        <wps:spPr bwMode="auto">
                          <a:xfrm>
                            <a:off x="1279"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4104"/>
                        <wps:cNvSpPr>
                          <a:spLocks/>
                        </wps:cNvSpPr>
                        <wps:spPr bwMode="auto">
                          <a:xfrm>
                            <a:off x="1596"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4105"/>
                        <wps:cNvSpPr>
                          <a:spLocks/>
                        </wps:cNvSpPr>
                        <wps:spPr bwMode="auto">
                          <a:xfrm>
                            <a:off x="1913"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4106"/>
                        <wps:cNvSpPr>
                          <a:spLocks/>
                        </wps:cNvSpPr>
                        <wps:spPr bwMode="auto">
                          <a:xfrm>
                            <a:off x="2230"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4107"/>
                        <wps:cNvSpPr>
                          <a:spLocks/>
                        </wps:cNvSpPr>
                        <wps:spPr bwMode="auto">
                          <a:xfrm>
                            <a:off x="2544"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4108"/>
                        <wps:cNvSpPr>
                          <a:spLocks/>
                        </wps:cNvSpPr>
                        <wps:spPr bwMode="auto">
                          <a:xfrm>
                            <a:off x="4"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4109"/>
                        <wps:cNvSpPr>
                          <a:spLocks/>
                        </wps:cNvSpPr>
                        <wps:spPr bwMode="auto">
                          <a:xfrm>
                            <a:off x="14"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4110"/>
                        <wps:cNvSpPr>
                          <a:spLocks/>
                        </wps:cNvSpPr>
                        <wps:spPr bwMode="auto">
                          <a:xfrm>
                            <a:off x="24" y="269"/>
                            <a:ext cx="2526" cy="20"/>
                          </a:xfrm>
                          <a:custGeom>
                            <a:avLst/>
                            <a:gdLst>
                              <a:gd name="T0" fmla="*/ 0 w 2526"/>
                              <a:gd name="T1" fmla="*/ 0 h 20"/>
                              <a:gd name="T2" fmla="*/ 2525 w 2526"/>
                              <a:gd name="T3" fmla="*/ 0 h 20"/>
                            </a:gdLst>
                            <a:ahLst/>
                            <a:cxnLst>
                              <a:cxn ang="0">
                                <a:pos x="T0" y="T1"/>
                              </a:cxn>
                              <a:cxn ang="0">
                                <a:pos x="T2" y="T3"/>
                              </a:cxn>
                            </a:cxnLst>
                            <a:rect l="0" t="0" r="r" b="b"/>
                            <a:pathLst>
                              <a:path w="2526" h="20">
                                <a:moveTo>
                                  <a:pt x="0" y="0"/>
                                </a:moveTo>
                                <a:lnTo>
                                  <a:pt x="252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4111"/>
                        <wps:cNvSpPr>
                          <a:spLocks/>
                        </wps:cNvSpPr>
                        <wps:spPr bwMode="auto">
                          <a:xfrm>
                            <a:off x="322"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4112"/>
                        <wps:cNvSpPr>
                          <a:spLocks/>
                        </wps:cNvSpPr>
                        <wps:spPr bwMode="auto">
                          <a:xfrm>
                            <a:off x="331"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4113"/>
                        <wps:cNvSpPr>
                          <a:spLocks/>
                        </wps:cNvSpPr>
                        <wps:spPr bwMode="auto">
                          <a:xfrm>
                            <a:off x="643"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4114"/>
                        <wps:cNvSpPr>
                          <a:spLocks/>
                        </wps:cNvSpPr>
                        <wps:spPr bwMode="auto">
                          <a:xfrm>
                            <a:off x="653"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4115"/>
                        <wps:cNvSpPr>
                          <a:spLocks/>
                        </wps:cNvSpPr>
                        <wps:spPr bwMode="auto">
                          <a:xfrm>
                            <a:off x="958"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4116"/>
                        <wps:cNvSpPr>
                          <a:spLocks/>
                        </wps:cNvSpPr>
                        <wps:spPr bwMode="auto">
                          <a:xfrm>
                            <a:off x="967" y="269"/>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FA0EBF" id="Group 4089" o:spid="_x0000_s1026" style="width:127.75pt;height:13.7pt;mso-position-horizontal-relative:char;mso-position-vertical-relative:line" coordsize="255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">
                <v:shape id="Freeform 4090" o:spid="_x0000_s1027" style="position:absolute;left:4;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" path="m,l9,e" filled="f" strokeweight=".48pt">
                  <v:stroke dashstyle="dash"/>
                  <v:path arrowok="t" o:connecttype="custom" o:connectlocs="0,0;9,0" o:connectangles="0,0"/>
                </v:shape>
                <v:shape id="Freeform 4091" o:spid="_x0000_s1028" style="position:absolute;left:14;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" path="m,l9,e" filled="f" strokeweight=".48pt">
                  <v:stroke dashstyle="dash"/>
                  <v:path arrowok="t" o:connecttype="custom" o:connectlocs="0,0;9,0" o:connectangles="0,0"/>
                </v:shape>
                <v:shape id="Freeform 4092" o:spid="_x0000_s1029" style="position:absolute;left:24;top:4;width:2526;height:20;visibility:visible;mso-wrap-style:square;v-text-anchor:top" coordsize="25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" path="m,l2525,e" filled="f" strokeweight=".48pt">
                  <v:stroke dashstyle="dash"/>
                  <v:path arrowok="t" o:connecttype="custom" o:connectlocs="0,0;2525,0" o:connectangles="0,0"/>
                </v:shape>
                <v:shape id="Freeform 4093" o:spid="_x0000_s1030" style="position:absolute;left:322;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" path="m,l9,e" filled="f" strokeweight=".48pt">
                  <v:stroke dashstyle="dash"/>
                  <v:path arrowok="t" o:connecttype="custom" o:connectlocs="0,0;9,0" o:connectangles="0,0"/>
                </v:shape>
                <v:shape id="Freeform 4094" o:spid="_x0000_s1031" style="position:absolute;left:331;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" path="m,l9,e" filled="f" strokeweight=".48pt">
                  <v:stroke dashstyle="dash"/>
                  <v:path arrowok="t" o:connecttype="custom" o:connectlocs="0,0;9,0" o:connectangles="0,0"/>
                </v:shape>
                <v:shape id="Freeform 4095" o:spid="_x0000_s1032" style="position:absolute;left:643;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" path="m,l9,e" filled="f" strokeweight=".48pt">
                  <v:stroke dashstyle="dash"/>
                  <v:path arrowok="t" o:connecttype="custom" o:connectlocs="0,0;9,0" o:connectangles="0,0"/>
                </v:shape>
                <v:shape id="Freeform 4096" o:spid="_x0000_s1033" style="position:absolute;left:653;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" path="m,l9,e" filled="f" strokeweight=".48pt">
                  <v:stroke dashstyle="dash"/>
                  <v:path arrowok="t" o:connecttype="custom" o:connectlocs="0,0;9,0" o:connectangles="0,0"/>
                </v:shape>
                <v:shape id="Freeform 4097" o:spid="_x0000_s1034" style="position:absolute;left:958;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" path="m,l9,e" filled="f" strokeweight=".48pt">
                  <v:stroke dashstyle="dash"/>
                  <v:path arrowok="t" o:connecttype="custom" o:connectlocs="0,0;9,0" o:connectangles="0,0"/>
                </v:shape>
                <v:shape id="Freeform 4098" o:spid="_x0000_s1035" style="position:absolute;left:967;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" path="m,l9,e" filled="f" strokeweight=".48pt">
                  <v:stroke dashstyle="dash"/>
                  <v:path arrowok="t" o:connecttype="custom" o:connectlocs="0,0;9,0" o:connectangles="0,0"/>
                </v:shape>
                <v:shape id="Freeform 4099" o:spid="_x0000_s1036" style="position:absolute;left:9;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" path="m,l,254e" filled="f" strokeweight=".20458mm">
                  <v:path arrowok="t" o:connecttype="custom" o:connectlocs="0,0;0,254" o:connectangles="0,0"/>
                </v:shape>
                <v:shape id="Freeform 4100" o:spid="_x0000_s1037" style="position:absolute;left:327;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" path="m,l,254e" filled="f" strokeweight=".48pt">
                  <v:stroke dashstyle="dash"/>
                  <v:path arrowok="t" o:connecttype="custom" o:connectlocs="0,0;0,254" o:connectangles="0,0"/>
                </v:shape>
                <v:shape id="Freeform 4101" o:spid="_x0000_s1038" style="position:absolute;left:648;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" path="m,l,254e" filled="f" strokeweight=".20458mm">
                  <v:path arrowok="t" o:connecttype="custom" o:connectlocs="0,0;0,254" o:connectangles="0,0"/>
                </v:shape>
                <v:shape id="Freeform 4102" o:spid="_x0000_s1039" style="position:absolute;left:963;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" path="m,l,254e" filled="f" strokeweight=".48pt">
                  <v:stroke dashstyle="dash"/>
                  <v:path arrowok="t" o:connecttype="custom" o:connectlocs="0,0;0,254" o:connectangles="0,0"/>
                </v:shape>
                <v:shape id="Freeform 4103" o:spid="_x0000_s1040" style="position:absolute;left:1279;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" path="m,l,254e" filled="f" strokeweight=".58pt">
                  <v:path arrowok="t" o:connecttype="custom" o:connectlocs="0,0;0,254" o:connectangles="0,0"/>
                </v:shape>
                <v:shape id="Freeform 4104" o:spid="_x0000_s1041" style="position:absolute;left:1596;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" path="m,l,254e" filled="f" strokeweight=".48pt">
                  <v:stroke dashstyle="dash"/>
                  <v:path arrowok="t" o:connecttype="custom" o:connectlocs="0,0;0,254" o:connectangles="0,0"/>
                </v:shape>
                <v:shape id="Freeform 4105" o:spid="_x0000_s1042" style="position:absolute;left:1913;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" path="m,l,254e" filled="f" strokeweight=".48pt">
                  <v:stroke dashstyle="dash"/>
                  <v:path arrowok="t" o:connecttype="custom" o:connectlocs="0,0;0,254" o:connectangles="0,0"/>
                </v:shape>
                <v:shape id="Freeform 4106" o:spid="_x0000_s1043" style="position:absolute;left:2230;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" path="m,l,254e" filled="f" strokeweight=".48pt">
                  <v:stroke dashstyle="dash"/>
                  <v:path arrowok="t" o:connecttype="custom" o:connectlocs="0,0;0,254" o:connectangles="0,0"/>
                </v:shape>
                <v:shape id="Freeform 4107" o:spid="_x0000_s1044" style="position:absolute;left:2544;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" path="m,l,254e" filled="f" strokeweight=".58pt">
                  <v:path arrowok="t" o:connecttype="custom" o:connectlocs="0,0;0,254" o:connectangles="0,0"/>
                </v:shape>
                <v:shape id="Freeform 4108" o:spid="_x0000_s1045" style="position:absolute;left:4;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" path="m,l9,e" filled="f" strokeweight=".48pt">
                  <v:stroke dashstyle="dash"/>
                  <v:path arrowok="t" o:connecttype="custom" o:connectlocs="0,0;9,0" o:connectangles="0,0"/>
                </v:shape>
                <v:shape id="Freeform 4109" o:spid="_x0000_s1046" style="position:absolute;left:14;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" path="m,l9,e" filled="f" strokeweight=".48pt">
                  <v:stroke dashstyle="dash"/>
                  <v:path arrowok="t" o:connecttype="custom" o:connectlocs="0,0;9,0" o:connectangles="0,0"/>
                </v:shape>
                <v:shape id="Freeform 4110" o:spid="_x0000_s1047" style="position:absolute;left:24;top:269;width:2526;height:20;visibility:visible;mso-wrap-style:square;v-text-anchor:top" coordsize="25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" path="m,l2525,e" filled="f" strokeweight=".48pt">
                  <v:stroke dashstyle="dash"/>
                  <v:path arrowok="t" o:connecttype="custom" o:connectlocs="0,0;2525,0" o:connectangles="0,0"/>
                </v:shape>
                <v:shape id="Freeform 4111" o:spid="_x0000_s1048" style="position:absolute;left:322;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" path="m,l9,e" filled="f" strokeweight=".48pt">
                  <v:stroke dashstyle="dash"/>
                  <v:path arrowok="t" o:connecttype="custom" o:connectlocs="0,0;9,0" o:connectangles="0,0"/>
                </v:shape>
                <v:shape id="Freeform 4112" o:spid="_x0000_s1049" style="position:absolute;left:331;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" path="m,l9,e" filled="f" strokeweight=".48pt">
                  <v:stroke dashstyle="dash"/>
                  <v:path arrowok="t" o:connecttype="custom" o:connectlocs="0,0;9,0" o:connectangles="0,0"/>
                </v:shape>
                <v:shape id="Freeform 4113" o:spid="_x0000_s1050" style="position:absolute;left:643;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" path="m,l9,e" filled="f" strokeweight=".48pt">
                  <v:stroke dashstyle="dash"/>
                  <v:path arrowok="t" o:connecttype="custom" o:connectlocs="0,0;9,0" o:connectangles="0,0"/>
                </v:shape>
                <v:shape id="Freeform 4114" o:spid="_x0000_s1051" style="position:absolute;left:653;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" path="m,l9,e" filled="f" strokeweight=".48pt">
                  <v:stroke dashstyle="dash"/>
                  <v:path arrowok="t" o:connecttype="custom" o:connectlocs="0,0;9,0" o:connectangles="0,0"/>
                </v:shape>
                <v:shape id="Freeform 4115" o:spid="_x0000_s1052" style="position:absolute;left:958;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" path="m,l9,e" filled="f" strokeweight=".48pt">
                  <v:stroke dashstyle="dash"/>
                  <v:path arrowok="t" o:connecttype="custom" o:connectlocs="0,0;9,0" o:connectangles="0,0"/>
                </v:shape>
                <v:shape id="Freeform 4116" o:spid="_x0000_s1053" style="position:absolute;left:967;top:2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" path="m,l9,e" filled="f" strokeweight=".48pt">
                  <v:stroke dashstyle="dash"/>
                  <v:path arrowok="t" o:connecttype="custom" o:connectlocs="0,0;9,0" o:connectangles="0,0"/>
                </v:shape>
                <w10:anchorlock/>
              </v:group>
            </w:pict>
          </mc:Fallback>
        </mc:AlternateContent>
      </w:r>
      <w:r w:rsidR="00B07307" w:rsidRPr="00B3085B">
        <w:rPr>
          <w:sz w:val="20"/>
          <w:szCs w:val="20"/>
          <w:lang w:val="en-US"/>
        </w:rPr>
        <w:t xml:space="preserve"> </w:t>
      </w:r>
      <w:r w:rsidR="00B07307" w:rsidRPr="00B3085B">
        <w:rPr>
          <w:sz w:val="20"/>
          <w:szCs w:val="20"/>
          <w:lang w:val="en-US"/>
        </w:rPr>
        <w:tab/>
      </w:r>
      <w:r>
        <w:rPr>
          <w:noProof/>
          <w:sz w:val="20"/>
          <w:szCs w:val="20"/>
        </w:rPr>
        <mc:AlternateContent>
          <mc:Choice Requires="wpg">
            <w:drawing>
              <wp:inline distT="0" distB="0" distL="0" distR="0" wp14:anchorId="17448FAA" wp14:editId="21AAB8C9">
                <wp:extent cx="2828925" cy="173990"/>
                <wp:effectExtent l="9525" t="9525" r="9525" b="6985"/>
                <wp:docPr id="2436" name="Group 4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173990"/>
                          <a:chOff x="0" y="0"/>
                          <a:chExt cx="4455" cy="274"/>
                        </a:xfrm>
                      </wpg:grpSpPr>
                      <wps:wsp>
                        <wps:cNvPr id="2437" name="Freeform 4118"/>
                        <wps:cNvSpPr>
                          <a:spLocks/>
                        </wps:cNvSpPr>
                        <wps:spPr bwMode="auto">
                          <a:xfrm>
                            <a:off x="4"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4119"/>
                        <wps:cNvSpPr>
                          <a:spLocks/>
                        </wps:cNvSpPr>
                        <wps:spPr bwMode="auto">
                          <a:xfrm>
                            <a:off x="4" y="4"/>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4120"/>
                        <wps:cNvSpPr>
                          <a:spLocks/>
                        </wps:cNvSpPr>
                        <wps:spPr bwMode="auto">
                          <a:xfrm>
                            <a:off x="14" y="4"/>
                            <a:ext cx="4436" cy="20"/>
                          </a:xfrm>
                          <a:custGeom>
                            <a:avLst/>
                            <a:gdLst>
                              <a:gd name="T0" fmla="*/ 0 w 4436"/>
                              <a:gd name="T1" fmla="*/ 0 h 20"/>
                              <a:gd name="T2" fmla="*/ 4435 w 4436"/>
                              <a:gd name="T3" fmla="*/ 0 h 20"/>
                            </a:gdLst>
                            <a:ahLst/>
                            <a:cxnLst>
                              <a:cxn ang="0">
                                <a:pos x="T0" y="T1"/>
                              </a:cxn>
                              <a:cxn ang="0">
                                <a:pos x="T2" y="T3"/>
                              </a:cxn>
                            </a:cxnLst>
                            <a:rect l="0" t="0" r="r" b="b"/>
                            <a:pathLst>
                              <a:path w="4436" h="20">
                                <a:moveTo>
                                  <a:pt x="0" y="0"/>
                                </a:moveTo>
                                <a:lnTo>
                                  <a:pt x="4435" y="0"/>
                                </a:lnTo>
                              </a:path>
                            </a:pathLst>
                          </a:custGeom>
                          <a:noFill/>
                          <a:ln w="609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4121"/>
                        <wps:cNvSpPr>
                          <a:spLocks/>
                        </wps:cNvSpPr>
                        <wps:spPr bwMode="auto">
                          <a:xfrm>
                            <a:off x="9"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4122"/>
                        <wps:cNvSpPr>
                          <a:spLocks/>
                        </wps:cNvSpPr>
                        <wps:spPr bwMode="auto">
                          <a:xfrm>
                            <a:off x="326"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4123"/>
                        <wps:cNvSpPr>
                          <a:spLocks/>
                        </wps:cNvSpPr>
                        <wps:spPr bwMode="auto">
                          <a:xfrm>
                            <a:off x="643"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Freeform 4124"/>
                        <wps:cNvSpPr>
                          <a:spLocks/>
                        </wps:cNvSpPr>
                        <wps:spPr bwMode="auto">
                          <a:xfrm>
                            <a:off x="957"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4125"/>
                        <wps:cNvSpPr>
                          <a:spLocks/>
                        </wps:cNvSpPr>
                        <wps:spPr bwMode="auto">
                          <a:xfrm>
                            <a:off x="1274"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5" name="Freeform 4126"/>
                        <wps:cNvSpPr>
                          <a:spLocks/>
                        </wps:cNvSpPr>
                        <wps:spPr bwMode="auto">
                          <a:xfrm>
                            <a:off x="1591"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4127"/>
                        <wps:cNvSpPr>
                          <a:spLocks/>
                        </wps:cNvSpPr>
                        <wps:spPr bwMode="auto">
                          <a:xfrm>
                            <a:off x="1905"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Freeform 4128"/>
                        <wps:cNvSpPr>
                          <a:spLocks/>
                        </wps:cNvSpPr>
                        <wps:spPr bwMode="auto">
                          <a:xfrm>
                            <a:off x="2222"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4129"/>
                        <wps:cNvSpPr>
                          <a:spLocks/>
                        </wps:cNvSpPr>
                        <wps:spPr bwMode="auto">
                          <a:xfrm>
                            <a:off x="2539"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4130"/>
                        <wps:cNvSpPr>
                          <a:spLocks/>
                        </wps:cNvSpPr>
                        <wps:spPr bwMode="auto">
                          <a:xfrm>
                            <a:off x="2856"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4131"/>
                        <wps:cNvSpPr>
                          <a:spLocks/>
                        </wps:cNvSpPr>
                        <wps:spPr bwMode="auto">
                          <a:xfrm>
                            <a:off x="3175"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4132"/>
                        <wps:cNvSpPr>
                          <a:spLocks/>
                        </wps:cNvSpPr>
                        <wps:spPr bwMode="auto">
                          <a:xfrm>
                            <a:off x="3492"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4133"/>
                        <wps:cNvSpPr>
                          <a:spLocks/>
                        </wps:cNvSpPr>
                        <wps:spPr bwMode="auto">
                          <a:xfrm>
                            <a:off x="3809"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4134"/>
                        <wps:cNvSpPr>
                          <a:spLocks/>
                        </wps:cNvSpPr>
                        <wps:spPr bwMode="auto">
                          <a:xfrm>
                            <a:off x="4126"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4135"/>
                        <wps:cNvSpPr>
                          <a:spLocks/>
                        </wps:cNvSpPr>
                        <wps:spPr bwMode="auto">
                          <a:xfrm>
                            <a:off x="4445" y="9"/>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4136"/>
                        <wps:cNvSpPr>
                          <a:spLocks/>
                        </wps:cNvSpPr>
                        <wps:spPr bwMode="auto">
                          <a:xfrm>
                            <a:off x="4" y="269"/>
                            <a:ext cx="4446" cy="20"/>
                          </a:xfrm>
                          <a:custGeom>
                            <a:avLst/>
                            <a:gdLst>
                              <a:gd name="T0" fmla="*/ 0 w 4446"/>
                              <a:gd name="T1" fmla="*/ 0 h 20"/>
                              <a:gd name="T2" fmla="*/ 4445 w 4446"/>
                              <a:gd name="T3" fmla="*/ 0 h 20"/>
                            </a:gdLst>
                            <a:ahLst/>
                            <a:cxnLst>
                              <a:cxn ang="0">
                                <a:pos x="T0" y="T1"/>
                              </a:cxn>
                              <a:cxn ang="0">
                                <a:pos x="T2" y="T3"/>
                              </a:cxn>
                            </a:cxnLst>
                            <a:rect l="0" t="0" r="r" b="b"/>
                            <a:pathLst>
                              <a:path w="4446" h="20">
                                <a:moveTo>
                                  <a:pt x="0" y="0"/>
                                </a:moveTo>
                                <a:lnTo>
                                  <a:pt x="4445" y="0"/>
                                </a:lnTo>
                              </a:path>
                            </a:pathLst>
                          </a:custGeom>
                          <a:noFill/>
                          <a:ln w="609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63CF1D" id="Group 4117" o:spid="_x0000_s1026" style="width:222.75pt;height:13.7pt;mso-position-horizontal-relative:char;mso-position-vertical-relative:line" coordsize="445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">
                <v:shape id="Freeform 4118" o:spid="_x0000_s1027" style="position:absolute;left:4;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" path="m,l9,e" filled="f" strokeweight=".48pt">
                  <v:stroke dashstyle="dash"/>
                  <v:path arrowok="t" o:connecttype="custom" o:connectlocs="0,0;9,0" o:connectangles="0,0"/>
                </v:shape>
                <v:shape id="Freeform 4119" o:spid="_x0000_s1028" style="position:absolute;left:4;top: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" path="m,l9,e" filled="f" strokeweight=".48pt">
                  <v:stroke dashstyle="dash"/>
                  <v:path arrowok="t" o:connecttype="custom" o:connectlocs="0,0;9,0" o:connectangles="0,0"/>
                </v:shape>
                <v:shape id="Freeform 4120" o:spid="_x0000_s1029" style="position:absolute;left:14;top:4;width:4436;height:20;visibility:visible;mso-wrap-style:square;v-text-anchor:top" coordsize="4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" path="m,l4435,e" filled="f" strokeweight=".16936mm">
                  <v:stroke dashstyle="dash"/>
                  <v:path arrowok="t" o:connecttype="custom" o:connectlocs="0,0;4435,0" o:connectangles="0,0"/>
                </v:shape>
                <v:shape id="Freeform 4121" o:spid="_x0000_s1030" style="position:absolute;left:9;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" path="m,l,254e" filled="f" strokeweight=".48pt">
                  <v:stroke dashstyle="dash"/>
                  <v:path arrowok="t" o:connecttype="custom" o:connectlocs="0,0;0,254" o:connectangles="0,0"/>
                </v:shape>
                <v:shape id="Freeform 4122" o:spid="_x0000_s1031" style="position:absolute;left:326;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" path="m,l,254e" filled="f" strokeweight=".48pt">
                  <v:stroke dashstyle="dash"/>
                  <v:path arrowok="t" o:connecttype="custom" o:connectlocs="0,0;0,254" o:connectangles="0,0"/>
                </v:shape>
                <v:shape id="Freeform 4123" o:spid="_x0000_s1032" style="position:absolute;left:643;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" path="m,l,254e" filled="f" strokeweight=".48pt">
                  <v:stroke dashstyle="dash"/>
                  <v:path arrowok="t" o:connecttype="custom" o:connectlocs="0,0;0,254" o:connectangles="0,0"/>
                </v:shape>
                <v:shape id="Freeform 4124" o:spid="_x0000_s1033" style="position:absolute;left:957;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" path="m,l,254e" filled="f" strokeweight=".48pt">
                  <v:stroke dashstyle="dash"/>
                  <v:path arrowok="t" o:connecttype="custom" o:connectlocs="0,0;0,254" o:connectangles="0,0"/>
                </v:shape>
                <v:shape id="Freeform 4125" o:spid="_x0000_s1034" style="position:absolute;left:1274;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" path="m,l,254e" filled="f" strokeweight=".48pt">
                  <v:stroke dashstyle="dash"/>
                  <v:path arrowok="t" o:connecttype="custom" o:connectlocs="0,0;0,254" o:connectangles="0,0"/>
                </v:shape>
                <v:shape id="Freeform 4126" o:spid="_x0000_s1035" style="position:absolute;left:1591;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" path="m,l,254e" filled="f" strokeweight=".48pt">
                  <v:stroke dashstyle="dash"/>
                  <v:path arrowok="t" o:connecttype="custom" o:connectlocs="0,0;0,254" o:connectangles="0,0"/>
                </v:shape>
                <v:shape id="Freeform 4127" o:spid="_x0000_s1036" style="position:absolute;left:1905;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" path="m,l,254e" filled="f" strokeweight=".48pt">
                  <v:stroke dashstyle="dash"/>
                  <v:path arrowok="t" o:connecttype="custom" o:connectlocs="0,0;0,254" o:connectangles="0,0"/>
                </v:shape>
                <v:shape id="Freeform 4128" o:spid="_x0000_s1037" style="position:absolute;left:2222;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" path="m,l,254e" filled="f" strokeweight=".48pt">
                  <v:stroke dashstyle="dash"/>
                  <v:path arrowok="t" o:connecttype="custom" o:connectlocs="0,0;0,254" o:connectangles="0,0"/>
                </v:shape>
                <v:shape id="Freeform 4129" o:spid="_x0000_s1038" style="position:absolute;left:2539;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" path="m,l,254e" filled="f" strokeweight=".48pt">
                  <v:stroke dashstyle="dash"/>
                  <v:path arrowok="t" o:connecttype="custom" o:connectlocs="0,0;0,254" o:connectangles="0,0"/>
                </v:shape>
                <v:shape id="Freeform 4130" o:spid="_x0000_s1039" style="position:absolute;left:2856;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" path="m,l,254e" filled="f" strokeweight=".48pt">
                  <v:stroke dashstyle="dash"/>
                  <v:path arrowok="t" o:connecttype="custom" o:connectlocs="0,0;0,254" o:connectangles="0,0"/>
                </v:shape>
                <v:shape id="Freeform 4131" o:spid="_x0000_s1040" style="position:absolute;left:3175;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" path="m,l,254e" filled="f" strokeweight=".48pt">
                  <v:stroke dashstyle="dash"/>
                  <v:path arrowok="t" o:connecttype="custom" o:connectlocs="0,0;0,254" o:connectangles="0,0"/>
                </v:shape>
                <v:shape id="Freeform 4132" o:spid="_x0000_s1041" style="position:absolute;left:3492;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" path="m,l,254e" filled="f" strokeweight=".48pt">
                  <v:stroke dashstyle="dash"/>
                  <v:path arrowok="t" o:connecttype="custom" o:connectlocs="0,0;0,254" o:connectangles="0,0"/>
                </v:shape>
                <v:shape id="Freeform 4133" o:spid="_x0000_s1042" style="position:absolute;left:3809;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" path="m,l,254e" filled="f" strokeweight=".48pt">
                  <v:stroke dashstyle="dash"/>
                  <v:path arrowok="t" o:connecttype="custom" o:connectlocs="0,0;0,254" o:connectangles="0,0"/>
                </v:shape>
                <v:shape id="Freeform 4134" o:spid="_x0000_s1043" style="position:absolute;left:4126;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" path="m,l,254e" filled="f" strokeweight=".48pt">
                  <v:stroke dashstyle="dash"/>
                  <v:path arrowok="t" o:connecttype="custom" o:connectlocs="0,0;0,254" o:connectangles="0,0"/>
                </v:shape>
                <v:shape id="Freeform 4135" o:spid="_x0000_s1044" style="position:absolute;left:4445;top:9;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" path="m,l,254e" filled="f" strokeweight=".48pt">
                  <v:stroke dashstyle="dash"/>
                  <v:path arrowok="t" o:connecttype="custom" o:connectlocs="0,0;0,254" o:connectangles="0,0"/>
                </v:shape>
                <v:shape id="Freeform 4136" o:spid="_x0000_s1045" style="position:absolute;left:4;top:269;width:4446;height:20;visibility:visible;mso-wrap-style:square;v-text-anchor:top" coordsize="4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" path="m,l4445,e" filled="f" strokeweight=".16936mm">
                  <v:stroke dashstyle="dash"/>
                  <v:path arrowok="t" o:connecttype="custom" o:connectlocs="0,0;4445,0" o:connectangles="0,0"/>
                </v:shape>
                <w10:anchorlock/>
              </v:group>
            </w:pict>
          </mc:Fallback>
        </mc:AlternateContent>
      </w:r>
    </w:p>
    <w:p w14:paraId="34F1D7A4" w14:textId="5B3A76D5" w:rsidR="00B07307" w:rsidRPr="00B3085B" w:rsidRDefault="003B7C59">
      <w:pPr>
        <w:pStyle w:val="Tekstpodstawowy"/>
        <w:tabs>
          <w:tab w:val="left" w:pos="419"/>
          <w:tab w:val="left" w:pos="741"/>
          <w:tab w:val="left" w:pos="1055"/>
          <w:tab w:val="left" w:pos="1372"/>
          <w:tab w:val="left" w:pos="1689"/>
          <w:tab w:val="left" w:pos="2006"/>
          <w:tab w:val="left" w:pos="2320"/>
        </w:tabs>
        <w:kinsoku w:val="0"/>
        <w:overflowPunct w:val="0"/>
        <w:ind w:left="102"/>
        <w:rPr>
          <w:sz w:val="14"/>
          <w:szCs w:val="14"/>
          <w:lang w:val="en-US"/>
        </w:rPr>
      </w:pPr>
      <w:r>
        <w:rPr>
          <w:noProof/>
        </w:rPr>
        <mc:AlternateContent>
          <mc:Choice Requires="wpg">
            <w:drawing>
              <wp:anchor distT="0" distB="0" distL="114300" distR="114300" simplePos="0" relativeHeight="251628032" behindDoc="1" locked="0" layoutInCell="0" allowOverlap="1" wp14:anchorId="37DB1A85" wp14:editId="18A70A15">
                <wp:simplePos x="0" y="0"/>
                <wp:positionH relativeFrom="page">
                  <wp:posOffset>2468880</wp:posOffset>
                </wp:positionH>
                <wp:positionV relativeFrom="paragraph">
                  <wp:posOffset>147955</wp:posOffset>
                </wp:positionV>
                <wp:extent cx="2225675" cy="172720"/>
                <wp:effectExtent l="0" t="0" r="0" b="0"/>
                <wp:wrapNone/>
                <wp:docPr id="2401" name="Group 4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172720"/>
                          <a:chOff x="3888" y="233"/>
                          <a:chExt cx="3505" cy="272"/>
                        </a:xfrm>
                      </wpg:grpSpPr>
                      <wps:wsp>
                        <wps:cNvPr id="2402" name="Freeform 4138"/>
                        <wps:cNvSpPr>
                          <a:spLocks/>
                        </wps:cNvSpPr>
                        <wps:spPr bwMode="auto">
                          <a:xfrm>
                            <a:off x="3893"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4139"/>
                        <wps:cNvSpPr>
                          <a:spLocks/>
                        </wps:cNvSpPr>
                        <wps:spPr bwMode="auto">
                          <a:xfrm>
                            <a:off x="3893"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4140"/>
                        <wps:cNvSpPr>
                          <a:spLocks/>
                        </wps:cNvSpPr>
                        <wps:spPr bwMode="auto">
                          <a:xfrm>
                            <a:off x="3902"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4141"/>
                        <wps:cNvSpPr>
                          <a:spLocks/>
                        </wps:cNvSpPr>
                        <wps:spPr bwMode="auto">
                          <a:xfrm>
                            <a:off x="3912" y="238"/>
                            <a:ext cx="3467" cy="20"/>
                          </a:xfrm>
                          <a:custGeom>
                            <a:avLst/>
                            <a:gdLst>
                              <a:gd name="T0" fmla="*/ 0 w 3467"/>
                              <a:gd name="T1" fmla="*/ 0 h 20"/>
                              <a:gd name="T2" fmla="*/ 3466 w 3467"/>
                              <a:gd name="T3" fmla="*/ 0 h 20"/>
                            </a:gdLst>
                            <a:ahLst/>
                            <a:cxnLst>
                              <a:cxn ang="0">
                                <a:pos x="T0" y="T1"/>
                              </a:cxn>
                              <a:cxn ang="0">
                                <a:pos x="T2" y="T3"/>
                              </a:cxn>
                            </a:cxnLst>
                            <a:rect l="0" t="0" r="r" b="b"/>
                            <a:pathLst>
                              <a:path w="3467" h="20">
                                <a:moveTo>
                                  <a:pt x="0" y="0"/>
                                </a:moveTo>
                                <a:lnTo>
                                  <a:pt x="3466" y="0"/>
                                </a:lnTo>
                              </a:path>
                            </a:pathLst>
                          </a:custGeom>
                          <a:noFill/>
                          <a:ln w="609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4142"/>
                        <wps:cNvSpPr>
                          <a:spLocks/>
                        </wps:cNvSpPr>
                        <wps:spPr bwMode="auto">
                          <a:xfrm>
                            <a:off x="4210"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4143"/>
                        <wps:cNvSpPr>
                          <a:spLocks/>
                        </wps:cNvSpPr>
                        <wps:spPr bwMode="auto">
                          <a:xfrm>
                            <a:off x="4220"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4144"/>
                        <wps:cNvSpPr>
                          <a:spLocks/>
                        </wps:cNvSpPr>
                        <wps:spPr bwMode="auto">
                          <a:xfrm>
                            <a:off x="4532"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9" name="Freeform 4145"/>
                        <wps:cNvSpPr>
                          <a:spLocks/>
                        </wps:cNvSpPr>
                        <wps:spPr bwMode="auto">
                          <a:xfrm>
                            <a:off x="4541"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4146"/>
                        <wps:cNvSpPr>
                          <a:spLocks/>
                        </wps:cNvSpPr>
                        <wps:spPr bwMode="auto">
                          <a:xfrm>
                            <a:off x="4846"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4147"/>
                        <wps:cNvSpPr>
                          <a:spLocks/>
                        </wps:cNvSpPr>
                        <wps:spPr bwMode="auto">
                          <a:xfrm>
                            <a:off x="4856"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4148"/>
                        <wps:cNvSpPr>
                          <a:spLocks/>
                        </wps:cNvSpPr>
                        <wps:spPr bwMode="auto">
                          <a:xfrm>
                            <a:off x="7378"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4149"/>
                        <wps:cNvSpPr>
                          <a:spLocks/>
                        </wps:cNvSpPr>
                        <wps:spPr bwMode="auto">
                          <a:xfrm>
                            <a:off x="7378" y="23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4150"/>
                        <wps:cNvSpPr>
                          <a:spLocks/>
                        </wps:cNvSpPr>
                        <wps:spPr bwMode="auto">
                          <a:xfrm>
                            <a:off x="3897"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4151"/>
                        <wps:cNvSpPr>
                          <a:spLocks/>
                        </wps:cNvSpPr>
                        <wps:spPr bwMode="auto">
                          <a:xfrm>
                            <a:off x="4215"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4152"/>
                        <wps:cNvSpPr>
                          <a:spLocks/>
                        </wps:cNvSpPr>
                        <wps:spPr bwMode="auto">
                          <a:xfrm>
                            <a:off x="4536"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4153"/>
                        <wps:cNvSpPr>
                          <a:spLocks/>
                        </wps:cNvSpPr>
                        <wps:spPr bwMode="auto">
                          <a:xfrm>
                            <a:off x="4851"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4154"/>
                        <wps:cNvSpPr>
                          <a:spLocks/>
                        </wps:cNvSpPr>
                        <wps:spPr bwMode="auto">
                          <a:xfrm>
                            <a:off x="5168"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9" name="Freeform 4155"/>
                        <wps:cNvSpPr>
                          <a:spLocks/>
                        </wps:cNvSpPr>
                        <wps:spPr bwMode="auto">
                          <a:xfrm>
                            <a:off x="5485"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4156"/>
                        <wps:cNvSpPr>
                          <a:spLocks/>
                        </wps:cNvSpPr>
                        <wps:spPr bwMode="auto">
                          <a:xfrm>
                            <a:off x="5801"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Freeform 4157"/>
                        <wps:cNvSpPr>
                          <a:spLocks/>
                        </wps:cNvSpPr>
                        <wps:spPr bwMode="auto">
                          <a:xfrm>
                            <a:off x="6118"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4158"/>
                        <wps:cNvSpPr>
                          <a:spLocks/>
                        </wps:cNvSpPr>
                        <wps:spPr bwMode="auto">
                          <a:xfrm>
                            <a:off x="6433"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4159"/>
                        <wps:cNvSpPr>
                          <a:spLocks/>
                        </wps:cNvSpPr>
                        <wps:spPr bwMode="auto">
                          <a:xfrm>
                            <a:off x="6750"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4160"/>
                        <wps:cNvSpPr>
                          <a:spLocks/>
                        </wps:cNvSpPr>
                        <wps:spPr bwMode="auto">
                          <a:xfrm>
                            <a:off x="7066"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4161"/>
                        <wps:cNvSpPr>
                          <a:spLocks/>
                        </wps:cNvSpPr>
                        <wps:spPr bwMode="auto">
                          <a:xfrm>
                            <a:off x="7383" y="243"/>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4162"/>
                        <wps:cNvSpPr>
                          <a:spLocks/>
                        </wps:cNvSpPr>
                        <wps:spPr bwMode="auto">
                          <a:xfrm>
                            <a:off x="3893"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4163"/>
                        <wps:cNvSpPr>
                          <a:spLocks/>
                        </wps:cNvSpPr>
                        <wps:spPr bwMode="auto">
                          <a:xfrm>
                            <a:off x="3893"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4164"/>
                        <wps:cNvSpPr>
                          <a:spLocks/>
                        </wps:cNvSpPr>
                        <wps:spPr bwMode="auto">
                          <a:xfrm>
                            <a:off x="3902" y="500"/>
                            <a:ext cx="3486" cy="20"/>
                          </a:xfrm>
                          <a:custGeom>
                            <a:avLst/>
                            <a:gdLst>
                              <a:gd name="T0" fmla="*/ 0 w 3486"/>
                              <a:gd name="T1" fmla="*/ 0 h 20"/>
                              <a:gd name="T2" fmla="*/ 3485 w 3486"/>
                              <a:gd name="T3" fmla="*/ 0 h 20"/>
                            </a:gdLst>
                            <a:ahLst/>
                            <a:cxnLst>
                              <a:cxn ang="0">
                                <a:pos x="T0" y="T1"/>
                              </a:cxn>
                              <a:cxn ang="0">
                                <a:pos x="T2" y="T3"/>
                              </a:cxn>
                            </a:cxnLst>
                            <a:rect l="0" t="0" r="r" b="b"/>
                            <a:pathLst>
                              <a:path w="3486" h="20">
                                <a:moveTo>
                                  <a:pt x="0" y="0"/>
                                </a:moveTo>
                                <a:lnTo>
                                  <a:pt x="3485" y="0"/>
                                </a:lnTo>
                              </a:path>
                            </a:pathLst>
                          </a:custGeom>
                          <a:noFill/>
                          <a:ln w="609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4165"/>
                        <wps:cNvSpPr>
                          <a:spLocks/>
                        </wps:cNvSpPr>
                        <wps:spPr bwMode="auto">
                          <a:xfrm>
                            <a:off x="4100"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4166"/>
                        <wps:cNvSpPr>
                          <a:spLocks/>
                        </wps:cNvSpPr>
                        <wps:spPr bwMode="auto">
                          <a:xfrm>
                            <a:off x="4210"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4167"/>
                        <wps:cNvSpPr>
                          <a:spLocks/>
                        </wps:cNvSpPr>
                        <wps:spPr bwMode="auto">
                          <a:xfrm>
                            <a:off x="4532"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4168"/>
                        <wps:cNvSpPr>
                          <a:spLocks/>
                        </wps:cNvSpPr>
                        <wps:spPr bwMode="auto">
                          <a:xfrm>
                            <a:off x="4541"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4169"/>
                        <wps:cNvSpPr>
                          <a:spLocks/>
                        </wps:cNvSpPr>
                        <wps:spPr bwMode="auto">
                          <a:xfrm>
                            <a:off x="4695"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4170"/>
                        <wps:cNvSpPr>
                          <a:spLocks/>
                        </wps:cNvSpPr>
                        <wps:spPr bwMode="auto">
                          <a:xfrm>
                            <a:off x="4846" y="500"/>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4171"/>
                        <wps:cNvSpPr>
                          <a:spLocks/>
                        </wps:cNvSpPr>
                        <wps:spPr bwMode="auto">
                          <a:xfrm>
                            <a:off x="6437" y="500"/>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D175B" id="Group 4137" o:spid="_x0000_s1026" style="position:absolute;margin-left:194.4pt;margin-top:11.65pt;width:175.25pt;height:13.6pt;z-index:-251688448;mso-position-horizontal-relative:page" coordorigin="3888,233" coordsize="350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" o:allowincell="f">
                <v:shape id="Freeform 4138" o:spid="_x0000_s1027" style="position:absolute;left:3893;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" path="m,l9,e" filled="f" strokeweight=".48pt">
                  <v:stroke dashstyle="dash"/>
                  <v:path arrowok="t" o:connecttype="custom" o:connectlocs="0,0;9,0" o:connectangles="0,0"/>
                </v:shape>
                <v:shape id="Freeform 4139" o:spid="_x0000_s1028" style="position:absolute;left:3893;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" path="m,l9,e" filled="f" strokeweight=".48pt">
                  <v:stroke dashstyle="dash"/>
                  <v:path arrowok="t" o:connecttype="custom" o:connectlocs="0,0;9,0" o:connectangles="0,0"/>
                </v:shape>
                <v:shape id="Freeform 4140" o:spid="_x0000_s1029" style="position:absolute;left:3902;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" path="m,l9,e" filled="f" strokeweight=".48pt">
                  <v:stroke dashstyle="dash"/>
                  <v:path arrowok="t" o:connecttype="custom" o:connectlocs="0,0;9,0" o:connectangles="0,0"/>
                </v:shape>
                <v:shape id="Freeform 4141" o:spid="_x0000_s1030" style="position:absolute;left:3912;top:238;width:3467;height:20;visibility:visible;mso-wrap-style:square;v-text-anchor:top" coordsize="3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" path="m,l3466,e" filled="f" strokeweight=".16936mm">
                  <v:stroke dashstyle="dash"/>
                  <v:path arrowok="t" o:connecttype="custom" o:connectlocs="0,0;3466,0" o:connectangles="0,0"/>
                </v:shape>
                <v:shape id="Freeform 4142" o:spid="_x0000_s1031" style="position:absolute;left:4210;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" path="m,l9,e" filled="f" strokeweight=".48pt">
                  <v:stroke dashstyle="dash"/>
                  <v:path arrowok="t" o:connecttype="custom" o:connectlocs="0,0;9,0" o:connectangles="0,0"/>
                </v:shape>
                <v:shape id="Freeform 4143" o:spid="_x0000_s1032" style="position:absolute;left:4220;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" path="m,l9,e" filled="f" strokeweight=".48pt">
                  <v:stroke dashstyle="dash"/>
                  <v:path arrowok="t" o:connecttype="custom" o:connectlocs="0,0;9,0" o:connectangles="0,0"/>
                </v:shape>
                <v:shape id="Freeform 4144" o:spid="_x0000_s1033" style="position:absolute;left:4532;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" path="m,l9,e" filled="f" strokeweight=".48pt">
                  <v:stroke dashstyle="dash"/>
                  <v:path arrowok="t" o:connecttype="custom" o:connectlocs="0,0;9,0" o:connectangles="0,0"/>
                </v:shape>
                <v:shape id="Freeform 4145" o:spid="_x0000_s1034" style="position:absolute;left:4541;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" path="m,l9,e" filled="f" strokeweight=".48pt">
                  <v:stroke dashstyle="dash"/>
                  <v:path arrowok="t" o:connecttype="custom" o:connectlocs="0,0;9,0" o:connectangles="0,0"/>
                </v:shape>
                <v:shape id="Freeform 4146" o:spid="_x0000_s1035" style="position:absolute;left:4846;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" path="m,l9,e" filled="f" strokeweight=".48pt">
                  <v:stroke dashstyle="dash"/>
                  <v:path arrowok="t" o:connecttype="custom" o:connectlocs="0,0;9,0" o:connectangles="0,0"/>
                </v:shape>
                <v:shape id="Freeform 4147" o:spid="_x0000_s1036" style="position:absolute;left:4856;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" path="m,l9,e" filled="f" strokeweight=".48pt">
                  <v:stroke dashstyle="dash"/>
                  <v:path arrowok="t" o:connecttype="custom" o:connectlocs="0,0;9,0" o:connectangles="0,0"/>
                </v:shape>
                <v:shape id="Freeform 4148" o:spid="_x0000_s1037" style="position:absolute;left:7378;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" path="m,l9,e" filled="f" strokeweight=".48pt">
                  <v:stroke dashstyle="dash"/>
                  <v:path arrowok="t" o:connecttype="custom" o:connectlocs="0,0;9,0" o:connectangles="0,0"/>
                </v:shape>
                <v:shape id="Freeform 4149" o:spid="_x0000_s1038" style="position:absolute;left:7378;top:23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" path="m,l9,e" filled="f" strokeweight=".48pt">
                  <v:stroke dashstyle="dash"/>
                  <v:path arrowok="t" o:connecttype="custom" o:connectlocs="0,0;9,0" o:connectangles="0,0"/>
                </v:shape>
                <v:shape id="Freeform 4150" o:spid="_x0000_s1039" style="position:absolute;left:3897;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" path="m,l,252e" filled="f" strokeweight=".48pt">
                  <v:stroke dashstyle="dash"/>
                  <v:path arrowok="t" o:connecttype="custom" o:connectlocs="0,0;0,252" o:connectangles="0,0"/>
                </v:shape>
                <v:shape id="Freeform 4151" o:spid="_x0000_s1040" style="position:absolute;left:4215;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" path="m,l,252e" filled="f" strokeweight=".48pt">
                  <v:stroke dashstyle="dash"/>
                  <v:path arrowok="t" o:connecttype="custom" o:connectlocs="0,0;0,252" o:connectangles="0,0"/>
                </v:shape>
                <v:shape id="Freeform 4152" o:spid="_x0000_s1041" style="position:absolute;left:4536;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" path="m,l,252e" filled="f" strokeweight=".48pt">
                  <v:stroke dashstyle="dash"/>
                  <v:path arrowok="t" o:connecttype="custom" o:connectlocs="0,0;0,252" o:connectangles="0,0"/>
                </v:shape>
                <v:shape id="Freeform 4153" o:spid="_x0000_s1042" style="position:absolute;left:4851;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" path="m,l,252e" filled="f" strokeweight=".48pt">
                  <v:stroke dashstyle="dash"/>
                  <v:path arrowok="t" o:connecttype="custom" o:connectlocs="0,0;0,252" o:connectangles="0,0"/>
                </v:shape>
                <v:shape id="Freeform 4154" o:spid="_x0000_s1043" style="position:absolute;left:5168;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" path="m,l,252e" filled="f" strokeweight=".48pt">
                  <v:stroke dashstyle="dash"/>
                  <v:path arrowok="t" o:connecttype="custom" o:connectlocs="0,0;0,252" o:connectangles="0,0"/>
                </v:shape>
                <v:shape id="Freeform 4155" o:spid="_x0000_s1044" style="position:absolute;left:5485;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" path="m,l,252e" filled="f" strokeweight=".48pt">
                  <v:stroke dashstyle="dash"/>
                  <v:path arrowok="t" o:connecttype="custom" o:connectlocs="0,0;0,252" o:connectangles="0,0"/>
                </v:shape>
                <v:shape id="Freeform 4156" o:spid="_x0000_s1045" style="position:absolute;left:5801;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" path="m,l,252e" filled="f" strokeweight=".48pt">
                  <v:stroke dashstyle="dash"/>
                  <v:path arrowok="t" o:connecttype="custom" o:connectlocs="0,0;0,252" o:connectangles="0,0"/>
                </v:shape>
                <v:shape id="Freeform 4157" o:spid="_x0000_s1046" style="position:absolute;left:6118;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" path="m,l,252e" filled="f" strokeweight=".48pt">
                  <v:stroke dashstyle="dash"/>
                  <v:path arrowok="t" o:connecttype="custom" o:connectlocs="0,0;0,252" o:connectangles="0,0"/>
                </v:shape>
                <v:shape id="Freeform 4158" o:spid="_x0000_s1047" style="position:absolute;left:6433;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" path="m,l,252e" filled="f" strokeweight=".48pt">
                  <v:stroke dashstyle="dash"/>
                  <v:path arrowok="t" o:connecttype="custom" o:connectlocs="0,0;0,252" o:connectangles="0,0"/>
                </v:shape>
                <v:shape id="Freeform 4159" o:spid="_x0000_s1048" style="position:absolute;left:6750;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" path="m,l,252e" filled="f" strokeweight=".48pt">
                  <v:stroke dashstyle="dash"/>
                  <v:path arrowok="t" o:connecttype="custom" o:connectlocs="0,0;0,252" o:connectangles="0,0"/>
                </v:shape>
                <v:shape id="Freeform 4160" o:spid="_x0000_s1049" style="position:absolute;left:7066;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" path="m,l,252e" filled="f" strokeweight=".48pt">
                  <v:stroke dashstyle="dash"/>
                  <v:path arrowok="t" o:connecttype="custom" o:connectlocs="0,0;0,252" o:connectangles="0,0"/>
                </v:shape>
                <v:shape id="Freeform 4161" o:spid="_x0000_s1050" style="position:absolute;left:7383;top:243;width:20;height:252;visibility:visible;mso-wrap-style:square;v-text-anchor:top" coordsize="2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" path="m,l,252e" filled="f" strokeweight=".48pt">
                  <v:stroke dashstyle="dash"/>
                  <v:path arrowok="t" o:connecttype="custom" o:connectlocs="0,0;0,252" o:connectangles="0,0"/>
                </v:shape>
                <v:shape id="Freeform 4162" o:spid="_x0000_s1051" style="position:absolute;left:3893;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" path="m,l9,e" filled="f" strokeweight=".48pt">
                  <v:stroke dashstyle="dash"/>
                  <v:path arrowok="t" o:connecttype="custom" o:connectlocs="0,0;9,0" o:connectangles="0,0"/>
                </v:shape>
                <v:shape id="Freeform 4163" o:spid="_x0000_s1052" style="position:absolute;left:3893;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" path="m,l9,e" filled="f" strokeweight=".48pt">
                  <v:stroke dashstyle="dash"/>
                  <v:path arrowok="t" o:connecttype="custom" o:connectlocs="0,0;9,0" o:connectangles="0,0"/>
                </v:shape>
                <v:shape id="Freeform 4164" o:spid="_x0000_s1053" style="position:absolute;left:3902;top:500;width:3486;height:20;visibility:visible;mso-wrap-style:square;v-text-anchor:top" coordsize="34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" path="m,l3485,e" filled="f" strokeweight=".16942mm">
                  <v:stroke dashstyle="dash"/>
                  <v:path arrowok="t" o:connecttype="custom" o:connectlocs="0,0;3485,0" o:connectangles="0,0"/>
                </v:shape>
                <v:shape id="Freeform 4165" o:spid="_x0000_s1054" style="position:absolute;left:4100;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" path="m,l9,e" filled="f" strokeweight=".48pt">
                  <v:stroke dashstyle="dash"/>
                  <v:path arrowok="t" o:connecttype="custom" o:connectlocs="0,0;9,0" o:connectangles="0,0"/>
                </v:shape>
                <v:shape id="Freeform 4166" o:spid="_x0000_s1055" style="position:absolute;left:4210;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" path="m,l9,e" filled="f" strokeweight=".48pt">
                  <v:stroke dashstyle="dash"/>
                  <v:path arrowok="t" o:connecttype="custom" o:connectlocs="0,0;9,0" o:connectangles="0,0"/>
                </v:shape>
                <v:shape id="Freeform 4167" o:spid="_x0000_s1056" style="position:absolute;left:4532;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" path="m,l9,e" filled="f" strokeweight=".48pt">
                  <v:stroke dashstyle="dash"/>
                  <v:path arrowok="t" o:connecttype="custom" o:connectlocs="0,0;9,0" o:connectangles="0,0"/>
                </v:shape>
                <v:shape id="Freeform 4168" o:spid="_x0000_s1057" style="position:absolute;left:4541;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" path="m,l9,e" filled="f" strokeweight=".48pt">
                  <v:stroke dashstyle="dash"/>
                  <v:path arrowok="t" o:connecttype="custom" o:connectlocs="0,0;9,0" o:connectangles="0,0"/>
                </v:shape>
                <v:shape id="Freeform 4169" o:spid="_x0000_s1058" style="position:absolute;left:4695;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" path="m,l9,e" filled="f" strokeweight=".48pt">
                  <v:stroke dashstyle="dash"/>
                  <v:path arrowok="t" o:connecttype="custom" o:connectlocs="0,0;9,0" o:connectangles="0,0"/>
                </v:shape>
                <v:shape id="Freeform 4170" o:spid="_x0000_s1059" style="position:absolute;left:4846;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" path="m,l9,e" filled="f" strokeweight=".48pt">
                  <v:stroke dashstyle="dash"/>
                  <v:path arrowok="t" o:connecttype="custom" o:connectlocs="0,0;9,0" o:connectangles="0,0"/>
                </v:shape>
                <v:shape id="Freeform 4171" o:spid="_x0000_s1060" style="position:absolute;left:6437;top:50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" path="m,l7,e" filled="f" strokeweight=".48pt">
                  <v:stroke dashstyle="dash"/>
                  <v:path arrowok="t" o:connecttype="custom" o:connectlocs="0,0;7,0" o:connectangles="0,0"/>
                </v:shape>
                <w10:wrap anchorx="page"/>
              </v:group>
            </w:pict>
          </mc:Fallback>
        </mc:AlternateContent>
      </w:r>
      <w:r w:rsidR="00B07307" w:rsidRPr="00B3085B">
        <w:rPr>
          <w:i/>
          <w:iCs/>
          <w:w w:val="95"/>
          <w:sz w:val="14"/>
          <w:szCs w:val="14"/>
          <w:lang w:val="en-US"/>
        </w:rPr>
        <w:t>d</w:t>
      </w:r>
      <w:r w:rsidR="00B07307" w:rsidRPr="00B3085B">
        <w:rPr>
          <w:i/>
          <w:iCs/>
          <w:w w:val="95"/>
          <w:sz w:val="14"/>
          <w:szCs w:val="14"/>
          <w:lang w:val="en-US"/>
        </w:rPr>
        <w:tab/>
        <w:t>d</w:t>
      </w:r>
      <w:r w:rsidR="00B07307" w:rsidRPr="00B3085B">
        <w:rPr>
          <w:i/>
          <w:iCs/>
          <w:w w:val="95"/>
          <w:sz w:val="14"/>
          <w:szCs w:val="14"/>
          <w:lang w:val="en-US"/>
        </w:rPr>
        <w:tab/>
        <w:t>m</w:t>
      </w:r>
      <w:r w:rsidR="00B07307" w:rsidRPr="00B3085B">
        <w:rPr>
          <w:i/>
          <w:iCs/>
          <w:w w:val="95"/>
          <w:sz w:val="14"/>
          <w:szCs w:val="14"/>
          <w:lang w:val="en-US"/>
        </w:rPr>
        <w:tab/>
        <w:t>m</w:t>
      </w:r>
      <w:r w:rsidR="00B07307" w:rsidRPr="00B3085B">
        <w:rPr>
          <w:i/>
          <w:iCs/>
          <w:w w:val="95"/>
          <w:sz w:val="14"/>
          <w:szCs w:val="14"/>
          <w:lang w:val="en-US"/>
        </w:rPr>
        <w:tab/>
        <w:t>r</w:t>
      </w:r>
      <w:r w:rsidR="00B07307" w:rsidRPr="00B3085B">
        <w:rPr>
          <w:i/>
          <w:iCs/>
          <w:w w:val="95"/>
          <w:sz w:val="14"/>
          <w:szCs w:val="14"/>
          <w:lang w:val="en-US"/>
        </w:rPr>
        <w:tab/>
        <w:t>r</w:t>
      </w:r>
      <w:r w:rsidR="00B07307" w:rsidRPr="00B3085B">
        <w:rPr>
          <w:i/>
          <w:iCs/>
          <w:w w:val="95"/>
          <w:sz w:val="14"/>
          <w:szCs w:val="14"/>
          <w:lang w:val="en-US"/>
        </w:rPr>
        <w:tab/>
        <w:t>r</w:t>
      </w:r>
      <w:r w:rsidR="00B07307" w:rsidRPr="00B3085B">
        <w:rPr>
          <w:i/>
          <w:iCs/>
          <w:w w:val="95"/>
          <w:sz w:val="14"/>
          <w:szCs w:val="14"/>
          <w:lang w:val="en-US"/>
        </w:rPr>
        <w:tab/>
      </w:r>
      <w:r w:rsidR="00B07307" w:rsidRPr="00B3085B">
        <w:rPr>
          <w:i/>
          <w:iCs/>
          <w:sz w:val="14"/>
          <w:szCs w:val="14"/>
          <w:lang w:val="en-US"/>
        </w:rPr>
        <w:t>r</w:t>
      </w:r>
    </w:p>
    <w:p w14:paraId="3CEA7BC1" w14:textId="77777777" w:rsidR="00B07307" w:rsidRPr="00B3085B" w:rsidRDefault="00B07307">
      <w:pPr>
        <w:pStyle w:val="Tekstpodstawowy"/>
        <w:tabs>
          <w:tab w:val="left" w:pos="419"/>
          <w:tab w:val="left" w:pos="741"/>
          <w:tab w:val="left" w:pos="1055"/>
          <w:tab w:val="left" w:pos="1372"/>
          <w:tab w:val="left" w:pos="1689"/>
          <w:tab w:val="left" w:pos="2006"/>
          <w:tab w:val="left" w:pos="2320"/>
        </w:tabs>
        <w:kinsoku w:val="0"/>
        <w:overflowPunct w:val="0"/>
        <w:ind w:left="102"/>
        <w:rPr>
          <w:sz w:val="14"/>
          <w:szCs w:val="14"/>
          <w:lang w:val="en-US"/>
        </w:rPr>
        <w:sectPr w:rsidR="00B07307" w:rsidRPr="00B3085B" w:rsidSect="00873394">
          <w:type w:val="continuous"/>
          <w:pgSz w:w="11910" w:h="16840"/>
          <w:pgMar w:top="1320" w:right="280" w:bottom="280" w:left="900" w:header="708" w:footer="708" w:gutter="0"/>
          <w:cols w:num="2" w:space="708" w:equalWidth="0">
            <w:col w:w="2925" w:space="40"/>
            <w:col w:w="7765"/>
          </w:cols>
          <w:noEndnote/>
        </w:sectPr>
      </w:pPr>
    </w:p>
    <w:p w14:paraId="0A9A7867" w14:textId="77777777" w:rsidR="00B07307" w:rsidRPr="00B3085B" w:rsidRDefault="00B07307">
      <w:pPr>
        <w:pStyle w:val="Tekstpodstawowy"/>
        <w:kinsoku w:val="0"/>
        <w:overflowPunct w:val="0"/>
        <w:spacing w:before="4"/>
        <w:ind w:left="0"/>
        <w:rPr>
          <w:i/>
          <w:iCs/>
          <w:sz w:val="14"/>
          <w:szCs w:val="14"/>
          <w:lang w:val="en-US"/>
        </w:rPr>
      </w:pPr>
    </w:p>
    <w:p w14:paraId="6309C05D" w14:textId="77777777" w:rsidR="00B07307" w:rsidRDefault="00B07307">
      <w:pPr>
        <w:pStyle w:val="Tekstpodstawowy"/>
        <w:kinsoku w:val="0"/>
        <w:overflowPunct w:val="0"/>
        <w:ind w:left="698"/>
        <w:rPr>
          <w:sz w:val="16"/>
          <w:szCs w:val="16"/>
        </w:rPr>
      </w:pPr>
      <w:r>
        <w:rPr>
          <w:i/>
          <w:iCs/>
          <w:sz w:val="16"/>
          <w:szCs w:val="16"/>
        </w:rPr>
        <w:t>w</w:t>
      </w:r>
      <w:r>
        <w:rPr>
          <w:i/>
          <w:iCs/>
          <w:spacing w:val="-1"/>
          <w:sz w:val="16"/>
          <w:szCs w:val="16"/>
        </w:rPr>
        <w:t xml:space="preserve"> przypadku braku numeru</w:t>
      </w:r>
      <w:r>
        <w:rPr>
          <w:i/>
          <w:iCs/>
          <w:spacing w:val="1"/>
          <w:sz w:val="16"/>
          <w:szCs w:val="16"/>
        </w:rPr>
        <w:t xml:space="preserve"> </w:t>
      </w:r>
      <w:r>
        <w:rPr>
          <w:i/>
          <w:iCs/>
          <w:spacing w:val="-1"/>
          <w:sz w:val="16"/>
          <w:szCs w:val="16"/>
        </w:rPr>
        <w:t>PESEL</w:t>
      </w:r>
      <w:r>
        <w:rPr>
          <w:i/>
          <w:iCs/>
          <w:spacing w:val="1"/>
          <w:sz w:val="16"/>
          <w:szCs w:val="16"/>
        </w:rPr>
        <w:t xml:space="preserve"> </w:t>
      </w:r>
      <w:r>
        <w:rPr>
          <w:i/>
          <w:iCs/>
          <w:sz w:val="16"/>
          <w:szCs w:val="16"/>
        </w:rPr>
        <w:t>-</w:t>
      </w:r>
      <w:r>
        <w:rPr>
          <w:i/>
          <w:iCs/>
          <w:spacing w:val="39"/>
          <w:sz w:val="16"/>
          <w:szCs w:val="16"/>
        </w:rPr>
        <w:t xml:space="preserve"> </w:t>
      </w:r>
      <w:r>
        <w:rPr>
          <w:i/>
          <w:iCs/>
          <w:spacing w:val="-1"/>
          <w:sz w:val="16"/>
          <w:szCs w:val="16"/>
        </w:rPr>
        <w:t xml:space="preserve">seria </w:t>
      </w:r>
      <w:r>
        <w:rPr>
          <w:i/>
          <w:iCs/>
          <w:sz w:val="16"/>
          <w:szCs w:val="16"/>
        </w:rPr>
        <w:t>i</w:t>
      </w:r>
      <w:r>
        <w:rPr>
          <w:i/>
          <w:iCs/>
          <w:spacing w:val="-1"/>
          <w:sz w:val="16"/>
          <w:szCs w:val="16"/>
        </w:rPr>
        <w:t xml:space="preserve"> numer</w:t>
      </w:r>
      <w:r>
        <w:rPr>
          <w:i/>
          <w:iCs/>
          <w:spacing w:val="-2"/>
          <w:sz w:val="16"/>
          <w:szCs w:val="16"/>
        </w:rPr>
        <w:t xml:space="preserve"> </w:t>
      </w:r>
      <w:r>
        <w:rPr>
          <w:i/>
          <w:iCs/>
          <w:spacing w:val="-1"/>
          <w:sz w:val="16"/>
          <w:szCs w:val="16"/>
        </w:rPr>
        <w:t>paszportu lub innego dokumentu potwierdzającego tożsamość</w:t>
      </w:r>
    </w:p>
    <w:p w14:paraId="08258B6D" w14:textId="77777777" w:rsidR="00B07307" w:rsidRDefault="00B07307">
      <w:pPr>
        <w:pStyle w:val="Tekstpodstawowy"/>
        <w:kinsoku w:val="0"/>
        <w:overflowPunct w:val="0"/>
        <w:spacing w:before="120"/>
        <w:ind w:left="684"/>
        <w:rPr>
          <w:spacing w:val="-1"/>
        </w:rPr>
      </w:pPr>
      <w:r>
        <w:rPr>
          <w:b/>
          <w:bCs/>
        </w:rPr>
        <w:t>z</w:t>
      </w:r>
      <w:r>
        <w:rPr>
          <w:b/>
          <w:bCs/>
          <w:spacing w:val="-2"/>
        </w:rPr>
        <w:t xml:space="preserve"> </w:t>
      </w:r>
      <w:r>
        <w:rPr>
          <w:b/>
          <w:bCs/>
        </w:rPr>
        <w:t>powodu</w:t>
      </w:r>
      <w:r>
        <w:rPr>
          <w:b/>
          <w:bCs/>
          <w:spacing w:val="-1"/>
        </w:rPr>
        <w:t xml:space="preserve"> </w:t>
      </w:r>
      <w:r>
        <w:rPr>
          <w:spacing w:val="-1"/>
        </w:rPr>
        <w:t>(wstawić</w:t>
      </w:r>
      <w:r>
        <w:t xml:space="preserve"> </w:t>
      </w:r>
      <w:r>
        <w:rPr>
          <w:spacing w:val="-1"/>
        </w:rPr>
        <w:t>znak</w:t>
      </w:r>
      <w:r>
        <w:rPr>
          <w:spacing w:val="-2"/>
        </w:rPr>
        <w:t xml:space="preserve"> </w:t>
      </w:r>
      <w:r>
        <w:t>X</w:t>
      </w:r>
      <w:r>
        <w:rPr>
          <w:spacing w:val="1"/>
        </w:rPr>
        <w:t xml:space="preserve"> </w:t>
      </w:r>
      <w:r>
        <w:t>w</w:t>
      </w:r>
      <w:r>
        <w:rPr>
          <w:spacing w:val="-1"/>
        </w:rPr>
        <w:t xml:space="preserve"> kratce</w:t>
      </w:r>
      <w:r>
        <w:t xml:space="preserve"> obok</w:t>
      </w:r>
      <w:r>
        <w:rPr>
          <w:spacing w:val="-3"/>
        </w:rPr>
        <w:t xml:space="preserve"> </w:t>
      </w:r>
      <w:r>
        <w:rPr>
          <w:spacing w:val="-1"/>
        </w:rPr>
        <w:t>właściwego</w:t>
      </w:r>
      <w:r>
        <w:t xml:space="preserve"> </w:t>
      </w:r>
      <w:r>
        <w:rPr>
          <w:spacing w:val="-1"/>
        </w:rPr>
        <w:t>stwierdzenia):</w:t>
      </w:r>
    </w:p>
    <w:p w14:paraId="23628DB2" w14:textId="77777777" w:rsidR="00B07307" w:rsidRDefault="00B07307">
      <w:pPr>
        <w:pStyle w:val="Tekstpodstawowy"/>
        <w:kinsoku w:val="0"/>
        <w:overflowPunct w:val="0"/>
        <w:spacing w:before="6"/>
        <w:ind w:left="0"/>
        <w:rPr>
          <w:sz w:val="23"/>
          <w:szCs w:val="23"/>
        </w:rPr>
      </w:pPr>
    </w:p>
    <w:p w14:paraId="16E2A8E1" w14:textId="77777777" w:rsidR="00B07307" w:rsidRDefault="00B07307">
      <w:pPr>
        <w:pStyle w:val="Tekstpodstawowy"/>
        <w:numPr>
          <w:ilvl w:val="0"/>
          <w:numId w:val="2"/>
        </w:numPr>
        <w:tabs>
          <w:tab w:val="left" w:pos="1772"/>
        </w:tabs>
        <w:kinsoku w:val="0"/>
        <w:overflowPunct w:val="0"/>
        <w:rPr>
          <w:sz w:val="20"/>
          <w:szCs w:val="20"/>
        </w:rPr>
      </w:pPr>
      <w:r>
        <w:rPr>
          <w:spacing w:val="-1"/>
          <w:sz w:val="20"/>
          <w:szCs w:val="20"/>
        </w:rPr>
        <w:t>stwierdzenia</w:t>
      </w:r>
      <w:r>
        <w:rPr>
          <w:spacing w:val="-6"/>
          <w:sz w:val="20"/>
          <w:szCs w:val="20"/>
        </w:rPr>
        <w:t xml:space="preserve"> </w:t>
      </w:r>
      <w:r>
        <w:rPr>
          <w:sz w:val="20"/>
          <w:szCs w:val="20"/>
        </w:rPr>
        <w:t>niesamodzielnego</w:t>
      </w:r>
      <w:r>
        <w:rPr>
          <w:spacing w:val="-7"/>
          <w:sz w:val="20"/>
          <w:szCs w:val="20"/>
        </w:rPr>
        <w:t xml:space="preserve"> </w:t>
      </w:r>
      <w:r>
        <w:rPr>
          <w:spacing w:val="-1"/>
          <w:sz w:val="20"/>
          <w:szCs w:val="20"/>
        </w:rPr>
        <w:t>rozwiązywania</w:t>
      </w:r>
      <w:r>
        <w:rPr>
          <w:spacing w:val="-7"/>
          <w:sz w:val="20"/>
          <w:szCs w:val="20"/>
        </w:rPr>
        <w:t xml:space="preserve"> </w:t>
      </w:r>
      <w:r>
        <w:rPr>
          <w:sz w:val="20"/>
          <w:szCs w:val="20"/>
        </w:rPr>
        <w:t>zadań</w:t>
      </w:r>
      <w:r>
        <w:rPr>
          <w:spacing w:val="-8"/>
          <w:sz w:val="20"/>
          <w:szCs w:val="20"/>
        </w:rPr>
        <w:t xml:space="preserve"> </w:t>
      </w:r>
      <w:r>
        <w:rPr>
          <w:sz w:val="20"/>
          <w:szCs w:val="20"/>
        </w:rPr>
        <w:t>przez</w:t>
      </w:r>
      <w:r>
        <w:rPr>
          <w:spacing w:val="-8"/>
          <w:sz w:val="20"/>
          <w:szCs w:val="20"/>
        </w:rPr>
        <w:t xml:space="preserve"> </w:t>
      </w:r>
      <w:r>
        <w:rPr>
          <w:sz w:val="20"/>
          <w:szCs w:val="20"/>
        </w:rPr>
        <w:t>zdającego</w:t>
      </w:r>
      <w:r>
        <w:rPr>
          <w:spacing w:val="-6"/>
          <w:sz w:val="20"/>
          <w:szCs w:val="20"/>
        </w:rPr>
        <w:t xml:space="preserve"> </w:t>
      </w:r>
      <w:r>
        <w:rPr>
          <w:spacing w:val="-1"/>
          <w:sz w:val="20"/>
          <w:szCs w:val="20"/>
        </w:rPr>
        <w:t>(art.</w:t>
      </w:r>
      <w:r>
        <w:rPr>
          <w:spacing w:val="-8"/>
          <w:sz w:val="20"/>
          <w:szCs w:val="20"/>
        </w:rPr>
        <w:t xml:space="preserve"> </w:t>
      </w:r>
      <w:r>
        <w:rPr>
          <w:sz w:val="20"/>
          <w:szCs w:val="20"/>
        </w:rPr>
        <w:t>44zzzp</w:t>
      </w:r>
      <w:r>
        <w:rPr>
          <w:spacing w:val="-6"/>
          <w:sz w:val="20"/>
          <w:szCs w:val="20"/>
        </w:rPr>
        <w:t xml:space="preserve"> </w:t>
      </w:r>
      <w:r>
        <w:rPr>
          <w:spacing w:val="-1"/>
          <w:sz w:val="20"/>
          <w:szCs w:val="20"/>
        </w:rPr>
        <w:t>pkt</w:t>
      </w:r>
      <w:r>
        <w:rPr>
          <w:spacing w:val="-8"/>
          <w:sz w:val="20"/>
          <w:szCs w:val="20"/>
        </w:rPr>
        <w:t xml:space="preserve"> </w:t>
      </w:r>
      <w:r>
        <w:rPr>
          <w:sz w:val="20"/>
          <w:szCs w:val="20"/>
        </w:rPr>
        <w:t>1)</w:t>
      </w:r>
    </w:p>
    <w:p w14:paraId="10757098" w14:textId="77777777" w:rsidR="00B07307" w:rsidRDefault="00B07307">
      <w:pPr>
        <w:pStyle w:val="Tekstpodstawowy"/>
        <w:numPr>
          <w:ilvl w:val="0"/>
          <w:numId w:val="2"/>
        </w:numPr>
        <w:tabs>
          <w:tab w:val="left" w:pos="1772"/>
        </w:tabs>
        <w:kinsoku w:val="0"/>
        <w:overflowPunct w:val="0"/>
        <w:spacing w:before="137" w:line="237" w:lineRule="auto"/>
        <w:ind w:right="393"/>
        <w:jc w:val="both"/>
        <w:rPr>
          <w:sz w:val="20"/>
          <w:szCs w:val="20"/>
        </w:rPr>
      </w:pPr>
      <w:r>
        <w:rPr>
          <w:spacing w:val="-1"/>
          <w:sz w:val="20"/>
          <w:szCs w:val="20"/>
        </w:rPr>
        <w:t>wniesienia</w:t>
      </w:r>
      <w:r>
        <w:rPr>
          <w:spacing w:val="-2"/>
          <w:sz w:val="20"/>
          <w:szCs w:val="20"/>
        </w:rPr>
        <w:t xml:space="preserve"> </w:t>
      </w:r>
      <w:r>
        <w:rPr>
          <w:sz w:val="20"/>
          <w:szCs w:val="20"/>
        </w:rPr>
        <w:t>lub</w:t>
      </w:r>
      <w:r>
        <w:rPr>
          <w:spacing w:val="-1"/>
          <w:sz w:val="20"/>
          <w:szCs w:val="20"/>
        </w:rPr>
        <w:t xml:space="preserve"> korzystania </w:t>
      </w:r>
      <w:r>
        <w:rPr>
          <w:sz w:val="20"/>
          <w:szCs w:val="20"/>
        </w:rPr>
        <w:t>przez</w:t>
      </w:r>
      <w:r>
        <w:rPr>
          <w:spacing w:val="-1"/>
          <w:sz w:val="20"/>
          <w:szCs w:val="20"/>
        </w:rPr>
        <w:t xml:space="preserve"> </w:t>
      </w:r>
      <w:r>
        <w:rPr>
          <w:sz w:val="20"/>
          <w:szCs w:val="20"/>
        </w:rPr>
        <w:t>zdającego</w:t>
      </w:r>
      <w:r>
        <w:rPr>
          <w:spacing w:val="-1"/>
          <w:sz w:val="20"/>
          <w:szCs w:val="20"/>
        </w:rPr>
        <w:t xml:space="preserve"> </w:t>
      </w:r>
      <w:r>
        <w:rPr>
          <w:sz w:val="20"/>
          <w:szCs w:val="20"/>
        </w:rPr>
        <w:t>w</w:t>
      </w:r>
      <w:r>
        <w:rPr>
          <w:spacing w:val="-5"/>
          <w:sz w:val="20"/>
          <w:szCs w:val="20"/>
        </w:rPr>
        <w:t xml:space="preserve"> </w:t>
      </w:r>
      <w:r>
        <w:rPr>
          <w:sz w:val="20"/>
          <w:szCs w:val="20"/>
        </w:rPr>
        <w:t>sali</w:t>
      </w:r>
      <w:r>
        <w:rPr>
          <w:spacing w:val="-2"/>
          <w:sz w:val="20"/>
          <w:szCs w:val="20"/>
        </w:rPr>
        <w:t xml:space="preserve"> </w:t>
      </w:r>
      <w:r>
        <w:rPr>
          <w:sz w:val="20"/>
          <w:szCs w:val="20"/>
        </w:rPr>
        <w:t>egzaminacyjnej</w:t>
      </w:r>
      <w:r>
        <w:rPr>
          <w:spacing w:val="1"/>
          <w:sz w:val="20"/>
          <w:szCs w:val="20"/>
        </w:rPr>
        <w:t xml:space="preserve"> </w:t>
      </w:r>
      <w:r>
        <w:rPr>
          <w:sz w:val="20"/>
          <w:szCs w:val="20"/>
        </w:rPr>
        <w:t>z</w:t>
      </w:r>
      <w:r>
        <w:rPr>
          <w:spacing w:val="-1"/>
          <w:sz w:val="20"/>
          <w:szCs w:val="20"/>
        </w:rPr>
        <w:t xml:space="preserve"> urządzenia telekomunikacyjnego </w:t>
      </w:r>
      <w:r>
        <w:rPr>
          <w:sz w:val="20"/>
          <w:szCs w:val="20"/>
        </w:rPr>
        <w:t>albo</w:t>
      </w:r>
      <w:r>
        <w:rPr>
          <w:spacing w:val="83"/>
          <w:w w:val="99"/>
          <w:sz w:val="20"/>
          <w:szCs w:val="20"/>
        </w:rPr>
        <w:t xml:space="preserve"> </w:t>
      </w:r>
      <w:r>
        <w:rPr>
          <w:sz w:val="20"/>
          <w:szCs w:val="20"/>
        </w:rPr>
        <w:t>materiałów lub</w:t>
      </w:r>
      <w:r>
        <w:rPr>
          <w:spacing w:val="3"/>
          <w:sz w:val="20"/>
          <w:szCs w:val="20"/>
        </w:rPr>
        <w:t xml:space="preserve"> </w:t>
      </w:r>
      <w:r>
        <w:rPr>
          <w:sz w:val="20"/>
          <w:szCs w:val="20"/>
        </w:rPr>
        <w:t>przyborów</w:t>
      </w:r>
      <w:r>
        <w:rPr>
          <w:spacing w:val="-2"/>
          <w:sz w:val="20"/>
          <w:szCs w:val="20"/>
        </w:rPr>
        <w:t xml:space="preserve"> </w:t>
      </w:r>
      <w:r>
        <w:rPr>
          <w:sz w:val="20"/>
          <w:szCs w:val="20"/>
        </w:rPr>
        <w:t>pomocniczych</w:t>
      </w:r>
      <w:r>
        <w:rPr>
          <w:spacing w:val="4"/>
          <w:sz w:val="20"/>
          <w:szCs w:val="20"/>
        </w:rPr>
        <w:t xml:space="preserve"> </w:t>
      </w:r>
      <w:r>
        <w:rPr>
          <w:sz w:val="20"/>
          <w:szCs w:val="20"/>
        </w:rPr>
        <w:t>niewymienionych</w:t>
      </w:r>
      <w:r>
        <w:rPr>
          <w:spacing w:val="3"/>
          <w:sz w:val="20"/>
          <w:szCs w:val="20"/>
        </w:rPr>
        <w:t xml:space="preserve"> </w:t>
      </w:r>
      <w:r>
        <w:rPr>
          <w:sz w:val="20"/>
          <w:szCs w:val="20"/>
        </w:rPr>
        <w:t>w</w:t>
      </w:r>
      <w:r>
        <w:rPr>
          <w:spacing w:val="2"/>
          <w:sz w:val="20"/>
          <w:szCs w:val="20"/>
        </w:rPr>
        <w:t xml:space="preserve"> </w:t>
      </w:r>
      <w:r>
        <w:rPr>
          <w:spacing w:val="-1"/>
          <w:sz w:val="20"/>
          <w:szCs w:val="20"/>
        </w:rPr>
        <w:t>komunikacie</w:t>
      </w:r>
      <w:r>
        <w:rPr>
          <w:spacing w:val="5"/>
          <w:sz w:val="20"/>
          <w:szCs w:val="20"/>
        </w:rPr>
        <w:t xml:space="preserve"> </w:t>
      </w:r>
      <w:r>
        <w:rPr>
          <w:sz w:val="20"/>
          <w:szCs w:val="20"/>
        </w:rPr>
        <w:t>o</w:t>
      </w:r>
      <w:r>
        <w:rPr>
          <w:spacing w:val="3"/>
          <w:sz w:val="20"/>
          <w:szCs w:val="20"/>
        </w:rPr>
        <w:t xml:space="preserve"> </w:t>
      </w:r>
      <w:r>
        <w:rPr>
          <w:sz w:val="20"/>
          <w:szCs w:val="20"/>
        </w:rPr>
        <w:t xml:space="preserve">przyborach  </w:t>
      </w:r>
      <w:r>
        <w:rPr>
          <w:spacing w:val="24"/>
          <w:sz w:val="20"/>
          <w:szCs w:val="20"/>
        </w:rPr>
        <w:t xml:space="preserve"> </w:t>
      </w:r>
      <w:r>
        <w:rPr>
          <w:sz w:val="20"/>
          <w:szCs w:val="20"/>
        </w:rPr>
        <w:t>(art.</w:t>
      </w:r>
      <w:r>
        <w:rPr>
          <w:spacing w:val="2"/>
          <w:sz w:val="20"/>
          <w:szCs w:val="20"/>
        </w:rPr>
        <w:t xml:space="preserve"> </w:t>
      </w:r>
      <w:r>
        <w:rPr>
          <w:sz w:val="20"/>
          <w:szCs w:val="20"/>
        </w:rPr>
        <w:t>44zzzp</w:t>
      </w:r>
      <w:r>
        <w:rPr>
          <w:spacing w:val="40"/>
          <w:w w:val="99"/>
          <w:sz w:val="20"/>
          <w:szCs w:val="20"/>
        </w:rPr>
        <w:t xml:space="preserve"> </w:t>
      </w:r>
      <w:r>
        <w:rPr>
          <w:spacing w:val="-1"/>
          <w:sz w:val="20"/>
          <w:szCs w:val="20"/>
        </w:rPr>
        <w:t>pkt</w:t>
      </w:r>
      <w:r>
        <w:rPr>
          <w:spacing w:val="-6"/>
          <w:sz w:val="20"/>
          <w:szCs w:val="20"/>
        </w:rPr>
        <w:t xml:space="preserve"> </w:t>
      </w:r>
      <w:r>
        <w:rPr>
          <w:sz w:val="20"/>
          <w:szCs w:val="20"/>
        </w:rPr>
        <w:t>2)</w:t>
      </w:r>
    </w:p>
    <w:p w14:paraId="046D3B2F" w14:textId="77777777" w:rsidR="00B07307" w:rsidRDefault="00B07307">
      <w:pPr>
        <w:pStyle w:val="Tekstpodstawowy"/>
        <w:numPr>
          <w:ilvl w:val="0"/>
          <w:numId w:val="2"/>
        </w:numPr>
        <w:tabs>
          <w:tab w:val="left" w:pos="1772"/>
        </w:tabs>
        <w:kinsoku w:val="0"/>
        <w:overflowPunct w:val="0"/>
        <w:spacing w:before="137" w:line="228" w:lineRule="exact"/>
        <w:ind w:right="394"/>
        <w:jc w:val="both"/>
        <w:rPr>
          <w:sz w:val="20"/>
          <w:szCs w:val="20"/>
        </w:rPr>
      </w:pPr>
      <w:r>
        <w:rPr>
          <w:spacing w:val="-1"/>
          <w:sz w:val="20"/>
          <w:szCs w:val="20"/>
        </w:rPr>
        <w:t>zakłócania</w:t>
      </w:r>
      <w:r>
        <w:rPr>
          <w:spacing w:val="2"/>
          <w:sz w:val="20"/>
          <w:szCs w:val="20"/>
        </w:rPr>
        <w:t xml:space="preserve"> </w:t>
      </w:r>
      <w:r>
        <w:rPr>
          <w:sz w:val="20"/>
          <w:szCs w:val="20"/>
        </w:rPr>
        <w:t>przez</w:t>
      </w:r>
      <w:r>
        <w:rPr>
          <w:spacing w:val="4"/>
          <w:sz w:val="20"/>
          <w:szCs w:val="20"/>
        </w:rPr>
        <w:t xml:space="preserve"> </w:t>
      </w:r>
      <w:r>
        <w:rPr>
          <w:sz w:val="20"/>
          <w:szCs w:val="20"/>
        </w:rPr>
        <w:t>zdającego</w:t>
      </w:r>
      <w:r>
        <w:rPr>
          <w:spacing w:val="4"/>
          <w:sz w:val="20"/>
          <w:szCs w:val="20"/>
        </w:rPr>
        <w:t xml:space="preserve"> </w:t>
      </w:r>
      <w:r>
        <w:rPr>
          <w:spacing w:val="-1"/>
          <w:sz w:val="20"/>
          <w:szCs w:val="20"/>
        </w:rPr>
        <w:t>prawidłowego</w:t>
      </w:r>
      <w:r>
        <w:rPr>
          <w:spacing w:val="4"/>
          <w:sz w:val="20"/>
          <w:szCs w:val="20"/>
        </w:rPr>
        <w:t xml:space="preserve"> </w:t>
      </w:r>
      <w:r>
        <w:rPr>
          <w:sz w:val="20"/>
          <w:szCs w:val="20"/>
        </w:rPr>
        <w:t>przebiegu</w:t>
      </w:r>
      <w:r>
        <w:rPr>
          <w:spacing w:val="2"/>
          <w:sz w:val="20"/>
          <w:szCs w:val="20"/>
        </w:rPr>
        <w:t xml:space="preserve"> </w:t>
      </w:r>
      <w:r>
        <w:rPr>
          <w:sz w:val="20"/>
          <w:szCs w:val="20"/>
        </w:rPr>
        <w:t>danej</w:t>
      </w:r>
      <w:r>
        <w:rPr>
          <w:spacing w:val="5"/>
          <w:sz w:val="20"/>
          <w:szCs w:val="20"/>
        </w:rPr>
        <w:t xml:space="preserve"> </w:t>
      </w:r>
      <w:r>
        <w:rPr>
          <w:sz w:val="20"/>
          <w:szCs w:val="20"/>
        </w:rPr>
        <w:t>części</w:t>
      </w:r>
      <w:r>
        <w:rPr>
          <w:spacing w:val="10"/>
          <w:sz w:val="20"/>
          <w:szCs w:val="20"/>
        </w:rPr>
        <w:t xml:space="preserve"> </w:t>
      </w:r>
      <w:r>
        <w:rPr>
          <w:spacing w:val="-1"/>
          <w:sz w:val="20"/>
          <w:szCs w:val="20"/>
        </w:rPr>
        <w:t>egzaminu,</w:t>
      </w:r>
      <w:r>
        <w:rPr>
          <w:spacing w:val="5"/>
          <w:sz w:val="20"/>
          <w:szCs w:val="20"/>
        </w:rPr>
        <w:t xml:space="preserve"> </w:t>
      </w:r>
      <w:r>
        <w:rPr>
          <w:sz w:val="20"/>
          <w:szCs w:val="20"/>
        </w:rPr>
        <w:t>w</w:t>
      </w:r>
      <w:r>
        <w:rPr>
          <w:spacing w:val="3"/>
          <w:sz w:val="20"/>
          <w:szCs w:val="20"/>
        </w:rPr>
        <w:t xml:space="preserve"> </w:t>
      </w:r>
      <w:r>
        <w:rPr>
          <w:sz w:val="20"/>
          <w:szCs w:val="20"/>
        </w:rPr>
        <w:t>sposób</w:t>
      </w:r>
      <w:r>
        <w:rPr>
          <w:spacing w:val="4"/>
          <w:sz w:val="20"/>
          <w:szCs w:val="20"/>
        </w:rPr>
        <w:t xml:space="preserve"> </w:t>
      </w:r>
      <w:r>
        <w:rPr>
          <w:sz w:val="20"/>
          <w:szCs w:val="20"/>
        </w:rPr>
        <w:t>utrudniający pracę</w:t>
      </w:r>
      <w:r>
        <w:rPr>
          <w:spacing w:val="60"/>
          <w:w w:val="99"/>
          <w:sz w:val="20"/>
          <w:szCs w:val="20"/>
        </w:rPr>
        <w:t xml:space="preserve"> </w:t>
      </w:r>
      <w:r>
        <w:rPr>
          <w:sz w:val="20"/>
          <w:szCs w:val="20"/>
        </w:rPr>
        <w:t>pozostałym</w:t>
      </w:r>
      <w:r>
        <w:rPr>
          <w:spacing w:val="-32"/>
          <w:sz w:val="20"/>
          <w:szCs w:val="20"/>
        </w:rPr>
        <w:t xml:space="preserve"> </w:t>
      </w:r>
      <w:r>
        <w:rPr>
          <w:sz w:val="20"/>
          <w:szCs w:val="20"/>
        </w:rPr>
        <w:t>zdającym,</w:t>
      </w:r>
      <w:r>
        <w:rPr>
          <w:spacing w:val="-30"/>
          <w:sz w:val="20"/>
          <w:szCs w:val="20"/>
        </w:rPr>
        <w:t xml:space="preserve"> </w:t>
      </w:r>
      <w:r>
        <w:rPr>
          <w:sz w:val="20"/>
          <w:szCs w:val="20"/>
        </w:rPr>
        <w:t>polegający</w:t>
      </w:r>
      <w:r>
        <w:rPr>
          <w:spacing w:val="-32"/>
          <w:sz w:val="20"/>
          <w:szCs w:val="20"/>
        </w:rPr>
        <w:t xml:space="preserve"> </w:t>
      </w:r>
      <w:r>
        <w:rPr>
          <w:spacing w:val="-1"/>
          <w:sz w:val="20"/>
          <w:szCs w:val="20"/>
        </w:rPr>
        <w:t>na</w:t>
      </w:r>
      <w:r>
        <w:rPr>
          <w:spacing w:val="-30"/>
          <w:sz w:val="20"/>
          <w:szCs w:val="20"/>
        </w:rPr>
        <w:t xml:space="preserve"> </w:t>
      </w:r>
      <w:r>
        <w:rPr>
          <w:sz w:val="20"/>
          <w:szCs w:val="20"/>
        </w:rPr>
        <w:t>…………………………………………………………………………</w:t>
      </w:r>
    </w:p>
    <w:p w14:paraId="6D8423E2" w14:textId="77777777" w:rsidR="00B07307" w:rsidRDefault="00B07307">
      <w:pPr>
        <w:pStyle w:val="Tekstpodstawowy"/>
        <w:kinsoku w:val="0"/>
        <w:overflowPunct w:val="0"/>
        <w:spacing w:line="228" w:lineRule="exact"/>
        <w:ind w:left="630"/>
        <w:jc w:val="center"/>
        <w:rPr>
          <w:sz w:val="20"/>
          <w:szCs w:val="20"/>
        </w:rPr>
      </w:pPr>
      <w:r>
        <w:rPr>
          <w:sz w:val="20"/>
          <w:szCs w:val="20"/>
        </w:rPr>
        <w:t>……………………………………………………………………..……………</w:t>
      </w:r>
      <w:r>
        <w:rPr>
          <w:spacing w:val="-20"/>
          <w:sz w:val="20"/>
          <w:szCs w:val="20"/>
        </w:rPr>
        <w:t xml:space="preserve"> </w:t>
      </w:r>
      <w:r>
        <w:rPr>
          <w:sz w:val="20"/>
          <w:szCs w:val="20"/>
        </w:rPr>
        <w:t>(art.</w:t>
      </w:r>
      <w:r>
        <w:rPr>
          <w:spacing w:val="-19"/>
          <w:sz w:val="20"/>
          <w:szCs w:val="20"/>
        </w:rPr>
        <w:t xml:space="preserve"> </w:t>
      </w:r>
      <w:r>
        <w:rPr>
          <w:sz w:val="20"/>
          <w:szCs w:val="20"/>
        </w:rPr>
        <w:t>44zzzp</w:t>
      </w:r>
      <w:r>
        <w:rPr>
          <w:spacing w:val="-18"/>
          <w:sz w:val="20"/>
          <w:szCs w:val="20"/>
        </w:rPr>
        <w:t xml:space="preserve"> </w:t>
      </w:r>
      <w:r>
        <w:rPr>
          <w:spacing w:val="-1"/>
          <w:sz w:val="20"/>
          <w:szCs w:val="20"/>
        </w:rPr>
        <w:t>pkt</w:t>
      </w:r>
      <w:r>
        <w:rPr>
          <w:spacing w:val="-20"/>
          <w:sz w:val="20"/>
          <w:szCs w:val="20"/>
        </w:rPr>
        <w:t xml:space="preserve"> </w:t>
      </w:r>
      <w:r>
        <w:rPr>
          <w:sz w:val="20"/>
          <w:szCs w:val="20"/>
        </w:rPr>
        <w:t>3)</w:t>
      </w:r>
    </w:p>
    <w:p w14:paraId="01617C95" w14:textId="77777777" w:rsidR="00B07307" w:rsidRDefault="00B07307">
      <w:pPr>
        <w:pStyle w:val="Tekstpodstawowy"/>
        <w:kinsoku w:val="0"/>
        <w:overflowPunct w:val="0"/>
        <w:ind w:left="0"/>
        <w:rPr>
          <w:sz w:val="20"/>
          <w:szCs w:val="20"/>
        </w:rPr>
      </w:pPr>
    </w:p>
    <w:p w14:paraId="13F50DC3" w14:textId="77777777" w:rsidR="00B07307" w:rsidRDefault="00B07307">
      <w:pPr>
        <w:pStyle w:val="Tekstpodstawowy"/>
        <w:kinsoku w:val="0"/>
        <w:overflowPunct w:val="0"/>
        <w:ind w:left="0"/>
        <w:rPr>
          <w:sz w:val="20"/>
          <w:szCs w:val="20"/>
        </w:rPr>
      </w:pPr>
    </w:p>
    <w:p w14:paraId="3B1DBD12" w14:textId="77777777" w:rsidR="00B07307" w:rsidRDefault="00B07307">
      <w:pPr>
        <w:pStyle w:val="Tekstpodstawowy"/>
        <w:tabs>
          <w:tab w:val="left" w:pos="6409"/>
        </w:tabs>
        <w:kinsoku w:val="0"/>
        <w:overflowPunct w:val="0"/>
        <w:spacing w:before="122"/>
        <w:ind w:left="1013"/>
        <w:rPr>
          <w:sz w:val="20"/>
          <w:szCs w:val="20"/>
        </w:rPr>
      </w:pPr>
      <w:r>
        <w:rPr>
          <w:spacing w:val="-1"/>
          <w:w w:val="95"/>
          <w:sz w:val="20"/>
          <w:szCs w:val="20"/>
        </w:rPr>
        <w:t>.............................................................................</w:t>
      </w:r>
      <w:r>
        <w:rPr>
          <w:spacing w:val="-1"/>
          <w:w w:val="95"/>
          <w:sz w:val="20"/>
          <w:szCs w:val="20"/>
        </w:rPr>
        <w:tab/>
      </w:r>
      <w:r>
        <w:rPr>
          <w:spacing w:val="-1"/>
          <w:sz w:val="20"/>
          <w:szCs w:val="20"/>
        </w:rPr>
        <w:t>.................................................................</w:t>
      </w:r>
    </w:p>
    <w:p w14:paraId="7EEB2899" w14:textId="77777777" w:rsidR="00B07307" w:rsidRDefault="00B07307">
      <w:pPr>
        <w:pStyle w:val="Tekstpodstawowy"/>
        <w:tabs>
          <w:tab w:val="left" w:pos="6070"/>
        </w:tabs>
        <w:kinsoku w:val="0"/>
        <w:overflowPunct w:val="0"/>
        <w:ind w:left="774"/>
        <w:jc w:val="center"/>
        <w:rPr>
          <w:sz w:val="18"/>
          <w:szCs w:val="18"/>
        </w:rPr>
      </w:pPr>
      <w:r>
        <w:rPr>
          <w:i/>
          <w:iCs/>
          <w:spacing w:val="-1"/>
          <w:sz w:val="18"/>
          <w:szCs w:val="18"/>
        </w:rPr>
        <w:t>czytelny podpis</w:t>
      </w:r>
      <w:r>
        <w:rPr>
          <w:i/>
          <w:iCs/>
          <w:sz w:val="18"/>
          <w:szCs w:val="18"/>
        </w:rPr>
        <w:t xml:space="preserve"> PZN</w:t>
      </w:r>
      <w:r>
        <w:rPr>
          <w:i/>
          <w:iCs/>
          <w:sz w:val="18"/>
          <w:szCs w:val="18"/>
        </w:rPr>
        <w:tab/>
      </w:r>
      <w:r>
        <w:rPr>
          <w:i/>
          <w:iCs/>
          <w:spacing w:val="-1"/>
          <w:sz w:val="18"/>
          <w:szCs w:val="18"/>
        </w:rPr>
        <w:t>czytelny</w:t>
      </w:r>
      <w:r>
        <w:rPr>
          <w:i/>
          <w:iCs/>
          <w:spacing w:val="-3"/>
          <w:sz w:val="18"/>
          <w:szCs w:val="18"/>
        </w:rPr>
        <w:t xml:space="preserve"> </w:t>
      </w:r>
      <w:r>
        <w:rPr>
          <w:i/>
          <w:iCs/>
          <w:spacing w:val="-1"/>
          <w:sz w:val="18"/>
          <w:szCs w:val="18"/>
        </w:rPr>
        <w:t>podpis</w:t>
      </w:r>
      <w:r>
        <w:rPr>
          <w:i/>
          <w:iCs/>
          <w:sz w:val="18"/>
          <w:szCs w:val="18"/>
        </w:rPr>
        <w:t xml:space="preserve"> PZE</w:t>
      </w:r>
    </w:p>
    <w:p w14:paraId="1E818200" w14:textId="77777777" w:rsidR="00B07307" w:rsidRDefault="00B07307">
      <w:pPr>
        <w:pStyle w:val="Tekstpodstawowy"/>
        <w:kinsoku w:val="0"/>
        <w:overflowPunct w:val="0"/>
        <w:spacing w:before="9"/>
        <w:ind w:left="0"/>
        <w:rPr>
          <w:i/>
          <w:iCs/>
          <w:sz w:val="19"/>
          <w:szCs w:val="19"/>
        </w:rPr>
      </w:pPr>
    </w:p>
    <w:p w14:paraId="6964FCC2" w14:textId="77777777" w:rsidR="00B07307" w:rsidRDefault="00B07307">
      <w:pPr>
        <w:pStyle w:val="Tekstpodstawowy"/>
        <w:kinsoku w:val="0"/>
        <w:overflowPunct w:val="0"/>
        <w:ind w:left="518"/>
        <w:rPr>
          <w:sz w:val="20"/>
          <w:szCs w:val="20"/>
        </w:rPr>
      </w:pPr>
      <w:r>
        <w:rPr>
          <w:sz w:val="20"/>
          <w:szCs w:val="20"/>
        </w:rPr>
        <w:t>*</w:t>
      </w:r>
      <w:r>
        <w:rPr>
          <w:spacing w:val="37"/>
          <w:sz w:val="20"/>
          <w:szCs w:val="20"/>
        </w:rPr>
        <w:t xml:space="preserve"> </w:t>
      </w:r>
      <w:r>
        <w:rPr>
          <w:spacing w:val="-1"/>
          <w:sz w:val="20"/>
          <w:szCs w:val="20"/>
        </w:rPr>
        <w:t>niepotrzebne</w:t>
      </w:r>
      <w:r>
        <w:rPr>
          <w:spacing w:val="-6"/>
          <w:sz w:val="20"/>
          <w:szCs w:val="20"/>
        </w:rPr>
        <w:t xml:space="preserve"> </w:t>
      </w:r>
      <w:r>
        <w:rPr>
          <w:spacing w:val="-1"/>
          <w:sz w:val="20"/>
          <w:szCs w:val="20"/>
        </w:rPr>
        <w:t>skreślić</w:t>
      </w:r>
    </w:p>
    <w:p w14:paraId="6241989C" w14:textId="77777777" w:rsidR="00B07307" w:rsidRDefault="00B07307">
      <w:pPr>
        <w:pStyle w:val="Tekstpodstawowy"/>
        <w:kinsoku w:val="0"/>
        <w:overflowPunct w:val="0"/>
        <w:spacing w:before="114"/>
        <w:ind w:left="441"/>
        <w:jc w:val="center"/>
        <w:rPr>
          <w:sz w:val="14"/>
          <w:szCs w:val="14"/>
        </w:rPr>
      </w:pPr>
      <w:r>
        <w:rPr>
          <w:spacing w:val="-1"/>
          <w:sz w:val="14"/>
          <w:szCs w:val="14"/>
        </w:rPr>
        <w:t>Obowiązek informacyjny</w:t>
      </w:r>
      <w:r>
        <w:rPr>
          <w:spacing w:val="-6"/>
          <w:sz w:val="14"/>
          <w:szCs w:val="14"/>
        </w:rPr>
        <w:t xml:space="preserve"> </w:t>
      </w:r>
      <w:r>
        <w:rPr>
          <w:sz w:val="14"/>
          <w:szCs w:val="14"/>
        </w:rPr>
        <w:t>wynikający</w:t>
      </w:r>
      <w:r>
        <w:rPr>
          <w:spacing w:val="-5"/>
          <w:sz w:val="14"/>
          <w:szCs w:val="14"/>
        </w:rPr>
        <w:t xml:space="preserve"> </w:t>
      </w:r>
      <w:r>
        <w:rPr>
          <w:sz w:val="14"/>
          <w:szCs w:val="14"/>
        </w:rPr>
        <w:t>z</w:t>
      </w:r>
      <w:r>
        <w:rPr>
          <w:spacing w:val="-3"/>
          <w:sz w:val="14"/>
          <w:szCs w:val="14"/>
        </w:rPr>
        <w:t xml:space="preserve"> </w:t>
      </w:r>
      <w:r>
        <w:rPr>
          <w:spacing w:val="-1"/>
          <w:sz w:val="14"/>
          <w:szCs w:val="14"/>
        </w:rPr>
        <w:t>art.</w:t>
      </w:r>
      <w:r>
        <w:rPr>
          <w:sz w:val="14"/>
          <w:szCs w:val="14"/>
        </w:rPr>
        <w:t xml:space="preserve"> 13</w:t>
      </w:r>
      <w:r>
        <w:rPr>
          <w:spacing w:val="-1"/>
          <w:sz w:val="14"/>
          <w:szCs w:val="14"/>
        </w:rPr>
        <w:t xml:space="preserve"> </w:t>
      </w:r>
      <w:r>
        <w:rPr>
          <w:sz w:val="14"/>
          <w:szCs w:val="14"/>
        </w:rPr>
        <w:t>i</w:t>
      </w:r>
      <w:r>
        <w:rPr>
          <w:spacing w:val="-5"/>
          <w:sz w:val="14"/>
          <w:szCs w:val="14"/>
        </w:rPr>
        <w:t xml:space="preserve"> </w:t>
      </w:r>
      <w:r>
        <w:rPr>
          <w:sz w:val="14"/>
          <w:szCs w:val="14"/>
        </w:rPr>
        <w:t>14</w:t>
      </w:r>
      <w:r>
        <w:rPr>
          <w:spacing w:val="-4"/>
          <w:sz w:val="14"/>
          <w:szCs w:val="14"/>
        </w:rPr>
        <w:t xml:space="preserve"> </w:t>
      </w:r>
      <w:r>
        <w:rPr>
          <w:sz w:val="14"/>
          <w:szCs w:val="14"/>
        </w:rPr>
        <w:t>Rozporządzenia</w:t>
      </w:r>
      <w:r>
        <w:rPr>
          <w:spacing w:val="-3"/>
          <w:sz w:val="14"/>
          <w:szCs w:val="14"/>
        </w:rPr>
        <w:t xml:space="preserve"> </w:t>
      </w:r>
      <w:r>
        <w:rPr>
          <w:spacing w:val="-1"/>
          <w:sz w:val="14"/>
          <w:szCs w:val="14"/>
        </w:rPr>
        <w:t>Parlamentu</w:t>
      </w:r>
      <w:r>
        <w:rPr>
          <w:spacing w:val="-3"/>
          <w:sz w:val="14"/>
          <w:szCs w:val="14"/>
        </w:rPr>
        <w:t xml:space="preserve"> </w:t>
      </w:r>
      <w:r>
        <w:rPr>
          <w:spacing w:val="-1"/>
          <w:sz w:val="14"/>
          <w:szCs w:val="14"/>
        </w:rPr>
        <w:t xml:space="preserve">Europejskiego </w:t>
      </w:r>
      <w:r>
        <w:rPr>
          <w:sz w:val="14"/>
          <w:szCs w:val="14"/>
        </w:rPr>
        <w:t>i</w:t>
      </w:r>
      <w:r>
        <w:rPr>
          <w:spacing w:val="-4"/>
          <w:sz w:val="14"/>
          <w:szCs w:val="14"/>
        </w:rPr>
        <w:t xml:space="preserve"> </w:t>
      </w:r>
      <w:r>
        <w:rPr>
          <w:sz w:val="14"/>
          <w:szCs w:val="14"/>
        </w:rPr>
        <w:t>Rady</w:t>
      </w:r>
      <w:r>
        <w:rPr>
          <w:spacing w:val="-5"/>
          <w:sz w:val="14"/>
          <w:szCs w:val="14"/>
        </w:rPr>
        <w:t xml:space="preserve"> </w:t>
      </w:r>
      <w:r>
        <w:rPr>
          <w:spacing w:val="-1"/>
          <w:sz w:val="14"/>
          <w:szCs w:val="14"/>
        </w:rPr>
        <w:t>(UE)</w:t>
      </w:r>
      <w:r>
        <w:rPr>
          <w:spacing w:val="-2"/>
          <w:sz w:val="14"/>
          <w:szCs w:val="14"/>
        </w:rPr>
        <w:t xml:space="preserve"> </w:t>
      </w:r>
      <w:r>
        <w:rPr>
          <w:sz w:val="14"/>
          <w:szCs w:val="14"/>
        </w:rPr>
        <w:t>2016/679</w:t>
      </w:r>
      <w:r>
        <w:rPr>
          <w:spacing w:val="-4"/>
          <w:sz w:val="14"/>
          <w:szCs w:val="14"/>
        </w:rPr>
        <w:t xml:space="preserve"> </w:t>
      </w:r>
      <w:r>
        <w:rPr>
          <w:sz w:val="14"/>
          <w:szCs w:val="14"/>
        </w:rPr>
        <w:t>z</w:t>
      </w:r>
      <w:r>
        <w:rPr>
          <w:spacing w:val="-2"/>
          <w:sz w:val="14"/>
          <w:szCs w:val="14"/>
        </w:rPr>
        <w:t xml:space="preserve"> </w:t>
      </w:r>
      <w:r>
        <w:rPr>
          <w:sz w:val="14"/>
          <w:szCs w:val="14"/>
        </w:rPr>
        <w:t>27</w:t>
      </w:r>
      <w:r>
        <w:rPr>
          <w:spacing w:val="-4"/>
          <w:sz w:val="14"/>
          <w:szCs w:val="14"/>
        </w:rPr>
        <w:t xml:space="preserve"> </w:t>
      </w:r>
      <w:r>
        <w:rPr>
          <w:spacing w:val="-1"/>
          <w:sz w:val="14"/>
          <w:szCs w:val="14"/>
        </w:rPr>
        <w:t>kwietnia</w:t>
      </w:r>
      <w:r>
        <w:rPr>
          <w:spacing w:val="-3"/>
          <w:sz w:val="14"/>
          <w:szCs w:val="14"/>
        </w:rPr>
        <w:t xml:space="preserve"> </w:t>
      </w:r>
      <w:r>
        <w:rPr>
          <w:spacing w:val="2"/>
          <w:sz w:val="14"/>
          <w:szCs w:val="14"/>
        </w:rPr>
        <w:t>2016</w:t>
      </w:r>
      <w:r>
        <w:rPr>
          <w:spacing w:val="-3"/>
          <w:sz w:val="14"/>
          <w:szCs w:val="14"/>
        </w:rPr>
        <w:t xml:space="preserve"> </w:t>
      </w:r>
      <w:r>
        <w:rPr>
          <w:spacing w:val="-1"/>
          <w:sz w:val="14"/>
          <w:szCs w:val="14"/>
        </w:rPr>
        <w:t>r.</w:t>
      </w:r>
      <w:r>
        <w:rPr>
          <w:spacing w:val="-2"/>
          <w:sz w:val="14"/>
          <w:szCs w:val="14"/>
        </w:rPr>
        <w:t xml:space="preserve"> </w:t>
      </w:r>
      <w:r>
        <w:rPr>
          <w:sz w:val="14"/>
          <w:szCs w:val="14"/>
        </w:rPr>
        <w:t>w</w:t>
      </w:r>
      <w:r>
        <w:rPr>
          <w:spacing w:val="-3"/>
          <w:sz w:val="14"/>
          <w:szCs w:val="14"/>
        </w:rPr>
        <w:t xml:space="preserve"> </w:t>
      </w:r>
      <w:r>
        <w:rPr>
          <w:spacing w:val="-1"/>
          <w:sz w:val="14"/>
          <w:szCs w:val="14"/>
        </w:rPr>
        <w:t xml:space="preserve">sprawie </w:t>
      </w:r>
      <w:r>
        <w:rPr>
          <w:sz w:val="14"/>
          <w:szCs w:val="14"/>
        </w:rPr>
        <w:t>ochrony</w:t>
      </w:r>
    </w:p>
    <w:p w14:paraId="0988755D" w14:textId="0A9541FC" w:rsidR="00B07307" w:rsidRDefault="003B7C59">
      <w:pPr>
        <w:pStyle w:val="Tekstpodstawowy"/>
        <w:kinsoku w:val="0"/>
        <w:overflowPunct w:val="0"/>
        <w:ind w:left="1121" w:right="679"/>
        <w:jc w:val="both"/>
        <w:rPr>
          <w:sz w:val="14"/>
          <w:szCs w:val="14"/>
        </w:rPr>
      </w:pPr>
      <w:r>
        <w:rPr>
          <w:noProof/>
        </w:rPr>
        <mc:AlternateContent>
          <mc:Choice Requires="wps">
            <w:drawing>
              <wp:anchor distT="0" distB="0" distL="114300" distR="114300" simplePos="0" relativeHeight="251629056" behindDoc="0" locked="0" layoutInCell="0" allowOverlap="1" wp14:anchorId="6B952A45" wp14:editId="7C4F55A3">
                <wp:simplePos x="0" y="0"/>
                <wp:positionH relativeFrom="page">
                  <wp:posOffset>969645</wp:posOffset>
                </wp:positionH>
                <wp:positionV relativeFrom="paragraph">
                  <wp:posOffset>15240</wp:posOffset>
                </wp:positionV>
                <wp:extent cx="178435" cy="178435"/>
                <wp:effectExtent l="0" t="0" r="0" b="0"/>
                <wp:wrapNone/>
                <wp:docPr id="2400" name="Text Box 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50AF"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2A45" id="Text Box 4172" o:spid="_x0000_s1222" type="#_x0000_t202" style="position:absolute;left:0;text-align:left;margin-left:76.35pt;margin-top:1.2pt;width:14.05pt;height:14.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" o:allowincell="f" filled="f" stroked="f">
                <v:textbox inset="0,0,0,0">
                  <w:txbxContent>
                    <w:p w14:paraId="389950AF"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z w:val="14"/>
          <w:szCs w:val="14"/>
        </w:rPr>
        <w:t>osób</w:t>
      </w:r>
      <w:r w:rsidR="00B07307">
        <w:rPr>
          <w:spacing w:val="11"/>
          <w:sz w:val="14"/>
          <w:szCs w:val="14"/>
        </w:rPr>
        <w:t xml:space="preserve"> </w:t>
      </w:r>
      <w:r w:rsidR="00B07307">
        <w:rPr>
          <w:spacing w:val="-1"/>
          <w:sz w:val="14"/>
          <w:szCs w:val="14"/>
        </w:rPr>
        <w:t>fizycznych</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związku</w:t>
      </w:r>
      <w:r w:rsidR="00B07307">
        <w:rPr>
          <w:spacing w:val="7"/>
          <w:sz w:val="14"/>
          <w:szCs w:val="14"/>
        </w:rPr>
        <w:t xml:space="preserve"> </w:t>
      </w:r>
      <w:r w:rsidR="00B07307">
        <w:rPr>
          <w:sz w:val="14"/>
          <w:szCs w:val="14"/>
        </w:rPr>
        <w:t>z</w:t>
      </w:r>
      <w:r w:rsidR="00B07307">
        <w:rPr>
          <w:spacing w:val="9"/>
          <w:sz w:val="14"/>
          <w:szCs w:val="14"/>
        </w:rPr>
        <w:t xml:space="preserve"> </w:t>
      </w:r>
      <w:r w:rsidR="00B07307">
        <w:rPr>
          <w:sz w:val="14"/>
          <w:szCs w:val="14"/>
        </w:rPr>
        <w:t>przetwarzaniem</w:t>
      </w:r>
      <w:r w:rsidR="00B07307">
        <w:rPr>
          <w:spacing w:val="8"/>
          <w:sz w:val="14"/>
          <w:szCs w:val="14"/>
        </w:rPr>
        <w:t xml:space="preserve"> </w:t>
      </w:r>
      <w:r w:rsidR="00B07307">
        <w:rPr>
          <w:sz w:val="14"/>
          <w:szCs w:val="14"/>
        </w:rPr>
        <w:t>danych</w:t>
      </w:r>
      <w:r w:rsidR="00B07307">
        <w:rPr>
          <w:spacing w:val="6"/>
          <w:sz w:val="14"/>
          <w:szCs w:val="14"/>
        </w:rPr>
        <w:t xml:space="preserve"> </w:t>
      </w:r>
      <w:r w:rsidR="00B07307">
        <w:rPr>
          <w:sz w:val="14"/>
          <w:szCs w:val="14"/>
        </w:rPr>
        <w:t>osobowych</w:t>
      </w:r>
      <w:r w:rsidR="00B07307">
        <w:rPr>
          <w:spacing w:val="9"/>
          <w:sz w:val="14"/>
          <w:szCs w:val="14"/>
        </w:rPr>
        <w:t xml:space="preserve"> </w:t>
      </w:r>
      <w:r w:rsidR="00B07307">
        <w:rPr>
          <w:sz w:val="14"/>
          <w:szCs w:val="14"/>
        </w:rPr>
        <w:t>i</w:t>
      </w:r>
      <w:r w:rsidR="00B07307">
        <w:rPr>
          <w:spacing w:val="6"/>
          <w:sz w:val="14"/>
          <w:szCs w:val="14"/>
        </w:rPr>
        <w:t xml:space="preserve"> </w:t>
      </w:r>
      <w:r w:rsidR="00B07307">
        <w:rPr>
          <w:sz w:val="14"/>
          <w:szCs w:val="14"/>
        </w:rPr>
        <w:t>w</w:t>
      </w:r>
      <w:r w:rsidR="00B07307">
        <w:rPr>
          <w:spacing w:val="9"/>
          <w:sz w:val="14"/>
          <w:szCs w:val="14"/>
        </w:rPr>
        <w:t xml:space="preserve"> </w:t>
      </w:r>
      <w:r w:rsidR="00B07307">
        <w:rPr>
          <w:sz w:val="14"/>
          <w:szCs w:val="14"/>
        </w:rPr>
        <w:t>sprawie</w:t>
      </w:r>
      <w:r w:rsidR="00B07307">
        <w:rPr>
          <w:spacing w:val="10"/>
          <w:sz w:val="14"/>
          <w:szCs w:val="14"/>
        </w:rPr>
        <w:t xml:space="preserve"> </w:t>
      </w:r>
      <w:r w:rsidR="00B07307">
        <w:rPr>
          <w:sz w:val="14"/>
          <w:szCs w:val="14"/>
        </w:rPr>
        <w:t>swobodnego</w:t>
      </w:r>
      <w:r w:rsidR="00B07307">
        <w:rPr>
          <w:spacing w:val="8"/>
          <w:sz w:val="14"/>
          <w:szCs w:val="14"/>
        </w:rPr>
        <w:t xml:space="preserve"> </w:t>
      </w:r>
      <w:r w:rsidR="00B07307">
        <w:rPr>
          <w:sz w:val="14"/>
          <w:szCs w:val="14"/>
        </w:rPr>
        <w:t>przepływu</w:t>
      </w:r>
      <w:r w:rsidR="00B07307">
        <w:rPr>
          <w:spacing w:val="6"/>
          <w:sz w:val="14"/>
          <w:szCs w:val="14"/>
        </w:rPr>
        <w:t xml:space="preserve"> </w:t>
      </w:r>
      <w:r w:rsidR="00B07307">
        <w:rPr>
          <w:sz w:val="14"/>
          <w:szCs w:val="14"/>
        </w:rPr>
        <w:t>takich</w:t>
      </w:r>
      <w:r w:rsidR="00B07307">
        <w:rPr>
          <w:spacing w:val="9"/>
          <w:sz w:val="14"/>
          <w:szCs w:val="14"/>
        </w:rPr>
        <w:t xml:space="preserve"> </w:t>
      </w:r>
      <w:r w:rsidR="00B07307">
        <w:rPr>
          <w:sz w:val="14"/>
          <w:szCs w:val="14"/>
        </w:rPr>
        <w:t>danych</w:t>
      </w:r>
      <w:r w:rsidR="00B07307">
        <w:rPr>
          <w:spacing w:val="12"/>
          <w:sz w:val="14"/>
          <w:szCs w:val="14"/>
        </w:rPr>
        <w:t xml:space="preserve"> </w:t>
      </w:r>
      <w:r w:rsidR="00B07307">
        <w:rPr>
          <w:sz w:val="14"/>
          <w:szCs w:val="14"/>
        </w:rPr>
        <w:t>oraz</w:t>
      </w:r>
      <w:r w:rsidR="00B07307">
        <w:rPr>
          <w:spacing w:val="12"/>
          <w:sz w:val="14"/>
          <w:szCs w:val="14"/>
        </w:rPr>
        <w:t xml:space="preserve"> </w:t>
      </w:r>
      <w:r w:rsidR="00B07307">
        <w:rPr>
          <w:spacing w:val="-1"/>
          <w:sz w:val="14"/>
          <w:szCs w:val="14"/>
        </w:rPr>
        <w:t>uchylenia</w:t>
      </w:r>
      <w:r w:rsidR="00B07307">
        <w:rPr>
          <w:spacing w:val="9"/>
          <w:sz w:val="14"/>
          <w:szCs w:val="14"/>
        </w:rPr>
        <w:t xml:space="preserve"> </w:t>
      </w:r>
      <w:r w:rsidR="00B07307">
        <w:rPr>
          <w:sz w:val="14"/>
          <w:szCs w:val="14"/>
        </w:rPr>
        <w:t>dyrektywy</w:t>
      </w:r>
      <w:r w:rsidR="00B07307">
        <w:rPr>
          <w:spacing w:val="7"/>
          <w:sz w:val="14"/>
          <w:szCs w:val="14"/>
        </w:rPr>
        <w:t xml:space="preserve"> </w:t>
      </w:r>
      <w:r w:rsidR="00B07307">
        <w:rPr>
          <w:sz w:val="14"/>
          <w:szCs w:val="14"/>
        </w:rPr>
        <w:t>95/46/WE,</w:t>
      </w:r>
      <w:r w:rsidR="00B07307">
        <w:rPr>
          <w:spacing w:val="5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zakresie</w:t>
      </w:r>
      <w:r w:rsidR="00B07307">
        <w:rPr>
          <w:spacing w:val="-6"/>
          <w:sz w:val="14"/>
          <w:szCs w:val="14"/>
        </w:rPr>
        <w:t xml:space="preserve"> </w:t>
      </w:r>
      <w:r w:rsidR="00B07307">
        <w:rPr>
          <w:sz w:val="14"/>
          <w:szCs w:val="14"/>
        </w:rPr>
        <w:t>przeprowadzania</w:t>
      </w:r>
      <w:r w:rsidR="00B07307">
        <w:rPr>
          <w:spacing w:val="-6"/>
          <w:sz w:val="14"/>
          <w:szCs w:val="14"/>
        </w:rPr>
        <w:t xml:space="preserve"> </w:t>
      </w:r>
      <w:r w:rsidR="00B07307">
        <w:rPr>
          <w:spacing w:val="-1"/>
          <w:sz w:val="14"/>
          <w:szCs w:val="14"/>
        </w:rPr>
        <w:t>egzaminu</w:t>
      </w:r>
      <w:r w:rsidR="00B07307">
        <w:rPr>
          <w:spacing w:val="-5"/>
          <w:sz w:val="14"/>
          <w:szCs w:val="14"/>
        </w:rPr>
        <w:t xml:space="preserve"> </w:t>
      </w:r>
      <w:r w:rsidR="00B07307">
        <w:rPr>
          <w:sz w:val="14"/>
          <w:szCs w:val="14"/>
        </w:rPr>
        <w:t>zawodowego,</w:t>
      </w:r>
      <w:r w:rsidR="00B07307">
        <w:rPr>
          <w:spacing w:val="-5"/>
          <w:sz w:val="14"/>
          <w:szCs w:val="14"/>
        </w:rPr>
        <w:t xml:space="preserve"> </w:t>
      </w:r>
      <w:r w:rsidR="00B07307">
        <w:rPr>
          <w:spacing w:val="-1"/>
          <w:sz w:val="14"/>
          <w:szCs w:val="14"/>
        </w:rPr>
        <w:t>zgodnie</w:t>
      </w:r>
      <w:r w:rsidR="00B07307">
        <w:rPr>
          <w:spacing w:val="-6"/>
          <w:sz w:val="14"/>
          <w:szCs w:val="14"/>
        </w:rPr>
        <w:t xml:space="preserv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4"/>
          <w:sz w:val="14"/>
          <w:szCs w:val="14"/>
        </w:rPr>
        <w:t xml:space="preserve"> </w:t>
      </w:r>
      <w:r w:rsidR="00B07307">
        <w:rPr>
          <w:spacing w:val="-1"/>
          <w:sz w:val="14"/>
          <w:szCs w:val="14"/>
        </w:rPr>
        <w:t>ustawy</w:t>
      </w:r>
      <w:r w:rsidR="00B07307">
        <w:rPr>
          <w:spacing w:val="-5"/>
          <w:sz w:val="14"/>
          <w:szCs w:val="14"/>
        </w:rPr>
        <w:t xml:space="preserve"> </w:t>
      </w:r>
      <w:r w:rsidR="00B07307">
        <w:rPr>
          <w:sz w:val="14"/>
          <w:szCs w:val="14"/>
        </w:rPr>
        <w:t>o</w:t>
      </w:r>
      <w:r w:rsidR="00B07307">
        <w:rPr>
          <w:spacing w:val="-2"/>
          <w:sz w:val="14"/>
          <w:szCs w:val="14"/>
        </w:rPr>
        <w:t xml:space="preserve"> </w:t>
      </w:r>
      <w:r w:rsidR="00B07307">
        <w:rPr>
          <w:spacing w:val="-1"/>
          <w:sz w:val="14"/>
          <w:szCs w:val="14"/>
        </w:rPr>
        <w:t>systemie</w:t>
      </w:r>
      <w:r w:rsidR="00B07307">
        <w:rPr>
          <w:spacing w:val="-3"/>
          <w:sz w:val="14"/>
          <w:szCs w:val="14"/>
        </w:rPr>
        <w:t xml:space="preserve"> </w:t>
      </w:r>
      <w:r w:rsidR="00B07307">
        <w:rPr>
          <w:sz w:val="14"/>
          <w:szCs w:val="14"/>
        </w:rPr>
        <w:t>oświaty</w:t>
      </w:r>
      <w:r w:rsidR="00B07307">
        <w:rPr>
          <w:spacing w:val="-8"/>
          <w:sz w:val="14"/>
          <w:szCs w:val="14"/>
        </w:rPr>
        <w:t xml:space="preserve"> </w:t>
      </w:r>
      <w:r w:rsidR="00B07307">
        <w:rPr>
          <w:spacing w:val="-1"/>
          <w:sz w:val="14"/>
          <w:szCs w:val="14"/>
        </w:rPr>
        <w:t>oraz</w:t>
      </w:r>
      <w:r w:rsidR="00B07307">
        <w:rPr>
          <w:spacing w:val="-6"/>
          <w:sz w:val="14"/>
          <w:szCs w:val="14"/>
        </w:rPr>
        <w:t xml:space="preserve"> </w:t>
      </w:r>
      <w:r w:rsidR="00B07307">
        <w:rPr>
          <w:sz w:val="14"/>
          <w:szCs w:val="14"/>
        </w:rPr>
        <w:t>aktami</w:t>
      </w:r>
      <w:r w:rsidR="00B07307">
        <w:rPr>
          <w:spacing w:val="-5"/>
          <w:sz w:val="14"/>
          <w:szCs w:val="14"/>
        </w:rPr>
        <w:t xml:space="preserve"> </w:t>
      </w:r>
      <w:r w:rsidR="00B07307">
        <w:rPr>
          <w:sz w:val="14"/>
          <w:szCs w:val="14"/>
        </w:rPr>
        <w:t>wykonawczymi</w:t>
      </w:r>
      <w:r w:rsidR="00B07307">
        <w:rPr>
          <w:spacing w:val="-7"/>
          <w:sz w:val="14"/>
          <w:szCs w:val="14"/>
        </w:rPr>
        <w:t xml:space="preserve"> </w:t>
      </w:r>
      <w:r w:rsidR="00B07307">
        <w:rPr>
          <w:sz w:val="14"/>
          <w:szCs w:val="14"/>
        </w:rPr>
        <w:t>wydanymi</w:t>
      </w:r>
      <w:r w:rsidR="00B07307">
        <w:rPr>
          <w:spacing w:val="-4"/>
          <w:sz w:val="14"/>
          <w:szCs w:val="14"/>
        </w:rPr>
        <w:t xml:space="preserve"> </w:t>
      </w:r>
      <w:r w:rsidR="00B07307">
        <w:rPr>
          <w:spacing w:val="-2"/>
          <w:sz w:val="14"/>
          <w:szCs w:val="14"/>
        </w:rPr>
        <w:t>na</w:t>
      </w:r>
      <w:r w:rsidR="00B07307">
        <w:rPr>
          <w:spacing w:val="-5"/>
          <w:sz w:val="14"/>
          <w:szCs w:val="14"/>
        </w:rPr>
        <w:t xml:space="preserve"> </w:t>
      </w:r>
      <w:r w:rsidR="00B07307">
        <w:rPr>
          <w:sz w:val="14"/>
          <w:szCs w:val="14"/>
        </w:rPr>
        <w:t>jej</w:t>
      </w:r>
      <w:r w:rsidR="00B07307">
        <w:rPr>
          <w:spacing w:val="-6"/>
          <w:sz w:val="14"/>
          <w:szCs w:val="14"/>
        </w:rPr>
        <w:t xml:space="preserve"> </w:t>
      </w:r>
      <w:r w:rsidR="00B07307">
        <w:rPr>
          <w:spacing w:val="-1"/>
          <w:sz w:val="14"/>
          <w:szCs w:val="14"/>
        </w:rPr>
        <w:t>podstawie,</w:t>
      </w:r>
      <w:r w:rsidR="00B07307">
        <w:rPr>
          <w:spacing w:val="103"/>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530B1859" w14:textId="77777777" w:rsidR="00B07307" w:rsidRDefault="00B07307">
      <w:pPr>
        <w:pStyle w:val="Tekstpodstawowy"/>
        <w:kinsoku w:val="0"/>
        <w:overflowPunct w:val="0"/>
        <w:ind w:left="1121" w:right="679"/>
        <w:jc w:val="both"/>
        <w:rPr>
          <w:sz w:val="14"/>
          <w:szCs w:val="14"/>
        </w:rPr>
        <w:sectPr w:rsidR="00B07307" w:rsidSect="00873394">
          <w:type w:val="continuous"/>
          <w:pgSz w:w="11910" w:h="16840"/>
          <w:pgMar w:top="1320" w:right="280" w:bottom="280" w:left="900" w:header="708" w:footer="708" w:gutter="0"/>
          <w:cols w:space="708" w:equalWidth="0">
            <w:col w:w="10730"/>
          </w:cols>
          <w:noEndnote/>
        </w:sectPr>
      </w:pPr>
    </w:p>
    <w:p w14:paraId="6BB1E492" w14:textId="77777777" w:rsidR="00B07307" w:rsidRDefault="00B07307">
      <w:pPr>
        <w:pStyle w:val="Tekstpodstawowy"/>
        <w:kinsoku w:val="0"/>
        <w:overflowPunct w:val="0"/>
        <w:spacing w:before="9"/>
        <w:ind w:left="0"/>
        <w:rPr>
          <w:sz w:val="7"/>
          <w:szCs w:val="7"/>
        </w:rPr>
      </w:pPr>
    </w:p>
    <w:p w14:paraId="229AB7DE" w14:textId="7C79D502"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54837D9F" wp14:editId="3A26C5AA">
                <wp:extent cx="6163945" cy="193040"/>
                <wp:effectExtent l="9525" t="0" r="8255" b="6985"/>
                <wp:docPr id="2396" name="Group 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397" name="Freeform 4174"/>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4175"/>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Text Box 4176"/>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74F31" w14:textId="77777777" w:rsidR="00B07307" w:rsidRDefault="00B07307">
                              <w:pPr>
                                <w:pStyle w:val="Tekstpodstawowy"/>
                                <w:kinsoku w:val="0"/>
                                <w:overflowPunct w:val="0"/>
                                <w:spacing w:line="252" w:lineRule="exact"/>
                                <w:ind w:left="28"/>
                              </w:pPr>
                              <w:r>
                                <w:rPr>
                                  <w:b/>
                                  <w:bCs/>
                                  <w:spacing w:val="-1"/>
                                </w:rPr>
                                <w:t>Załącznik</w:t>
                              </w:r>
                              <w:r>
                                <w:rPr>
                                  <w:b/>
                                  <w:bCs/>
                                </w:rPr>
                                <w:t xml:space="preserve"> 8a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pisemna</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54837D9F" id="Group 4173" o:spid="_x0000_s1223"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">
                <v:shape id="Freeform 4174" o:spid="_x0000_s1224"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" path="m,292r9695,l9695,,,,,292xe" fillcolor="#deeaf6" stroked="f">
                  <v:path arrowok="t" o:connecttype="custom" o:connectlocs="0,292;9695,292;9695,0;0,0;0,292" o:connectangles="0,0,0,0,0"/>
                </v:shape>
                <v:shape id="Freeform 4175" o:spid="_x0000_s1225"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" path="m,l9695,e" filled="f" strokeweight=".58pt">
                  <v:path arrowok="t" o:connecttype="custom" o:connectlocs="0,0;9695,0" o:connectangles="0,0"/>
                </v:shape>
                <v:shape id="Text Box 4176" o:spid="_x0000_s1226"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HPxgAAAN0AAAAPAAAAZHJzL2Rvd25yZXYueG1sRI9Ba8JA&#10;FITvhf6H5RV6qxst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eOdBz8YAAADdAAAA&#10;DwAAAAAAAAAAAAAAAAAHAgAAZHJzL2Rvd25yZXYueG1sUEsFBgAAAAADAAMAtwAAAPoCAAAAAA==&#10;" filled="f" stroked="f">
                  <v:textbox inset="0,0,0,0">
                    <w:txbxContent>
                      <w:p w14:paraId="15374F31" w14:textId="77777777" w:rsidR="00B07307" w:rsidRDefault="00B07307">
                        <w:pPr>
                          <w:pStyle w:val="Tekstpodstawowy"/>
                          <w:kinsoku w:val="0"/>
                          <w:overflowPunct w:val="0"/>
                          <w:spacing w:line="252" w:lineRule="exact"/>
                          <w:ind w:left="28"/>
                        </w:pPr>
                        <w:r>
                          <w:rPr>
                            <w:b/>
                            <w:bCs/>
                            <w:spacing w:val="-1"/>
                          </w:rPr>
                          <w:t>Załącznik</w:t>
                        </w:r>
                        <w:r>
                          <w:rPr>
                            <w:b/>
                            <w:bCs/>
                          </w:rPr>
                          <w:t xml:space="preserve"> 8a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pisemna</w:t>
                        </w:r>
                        <w:r>
                          <w:rPr>
                            <w:b/>
                            <w:bCs/>
                          </w:rPr>
                          <w:t xml:space="preserve"> </w:t>
                        </w:r>
                        <w:r>
                          <w:rPr>
                            <w:b/>
                            <w:bCs/>
                            <w:spacing w:val="-1"/>
                          </w:rPr>
                          <w:t>egzaminu zawodowego</w:t>
                        </w:r>
                      </w:p>
                    </w:txbxContent>
                  </v:textbox>
                </v:shape>
                <w10:anchorlock/>
              </v:group>
            </w:pict>
          </mc:Fallback>
        </mc:AlternateContent>
      </w:r>
    </w:p>
    <w:p w14:paraId="248C78D2" w14:textId="77777777" w:rsidR="00B07307" w:rsidRDefault="00B07307">
      <w:pPr>
        <w:pStyle w:val="Tekstpodstawowy"/>
        <w:kinsoku w:val="0"/>
        <w:overflowPunct w:val="0"/>
        <w:spacing w:before="10"/>
        <w:ind w:left="0"/>
        <w:rPr>
          <w:sz w:val="13"/>
          <w:szCs w:val="13"/>
        </w:rPr>
      </w:pPr>
    </w:p>
    <w:p w14:paraId="3C03DA78" w14:textId="4C4542D0" w:rsidR="00B07307" w:rsidRDefault="003B7C59">
      <w:pPr>
        <w:pStyle w:val="Tekstpodstawowy"/>
        <w:kinsoku w:val="0"/>
        <w:overflowPunct w:val="0"/>
        <w:spacing w:line="200" w:lineRule="atLeast"/>
        <w:ind w:left="110"/>
        <w:rPr>
          <w:sz w:val="20"/>
          <w:szCs w:val="20"/>
        </w:rPr>
      </w:pPr>
      <w:r>
        <w:rPr>
          <w:noProof/>
          <w:sz w:val="20"/>
          <w:szCs w:val="20"/>
        </w:rPr>
        <mc:AlternateContent>
          <mc:Choice Requires="wpg">
            <w:drawing>
              <wp:inline distT="0" distB="0" distL="0" distR="0" wp14:anchorId="1951F324" wp14:editId="59772EA5">
                <wp:extent cx="6268085" cy="8878570"/>
                <wp:effectExtent l="0" t="0" r="0" b="0"/>
                <wp:docPr id="2392" name="Group 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8085" cy="8878570"/>
                          <a:chOff x="0" y="0"/>
                          <a:chExt cx="9871" cy="13982"/>
                        </a:xfrm>
                      </wpg:grpSpPr>
                      <wps:wsp>
                        <wps:cNvPr id="2393" name="Freeform 4178"/>
                        <wps:cNvSpPr>
                          <a:spLocks/>
                        </wps:cNvSpPr>
                        <wps:spPr bwMode="auto">
                          <a:xfrm>
                            <a:off x="0" y="0"/>
                            <a:ext cx="29" cy="13982"/>
                          </a:xfrm>
                          <a:custGeom>
                            <a:avLst/>
                            <a:gdLst>
                              <a:gd name="T0" fmla="*/ 0 w 29"/>
                              <a:gd name="T1" fmla="*/ 13982 h 13982"/>
                              <a:gd name="T2" fmla="*/ 28 w 29"/>
                              <a:gd name="T3" fmla="*/ 13982 h 13982"/>
                              <a:gd name="T4" fmla="*/ 28 w 29"/>
                              <a:gd name="T5" fmla="*/ 0 h 13982"/>
                              <a:gd name="T6" fmla="*/ 0 w 29"/>
                              <a:gd name="T7" fmla="*/ 0 h 13982"/>
                              <a:gd name="T8" fmla="*/ 0 w 29"/>
                              <a:gd name="T9" fmla="*/ 13982 h 13982"/>
                            </a:gdLst>
                            <a:ahLst/>
                            <a:cxnLst>
                              <a:cxn ang="0">
                                <a:pos x="T0" y="T1"/>
                              </a:cxn>
                              <a:cxn ang="0">
                                <a:pos x="T2" y="T3"/>
                              </a:cxn>
                              <a:cxn ang="0">
                                <a:pos x="T4" y="T5"/>
                              </a:cxn>
                              <a:cxn ang="0">
                                <a:pos x="T6" y="T7"/>
                              </a:cxn>
                              <a:cxn ang="0">
                                <a:pos x="T8" y="T9"/>
                              </a:cxn>
                            </a:cxnLst>
                            <a:rect l="0" t="0" r="r" b="b"/>
                            <a:pathLst>
                              <a:path w="29" h="13982">
                                <a:moveTo>
                                  <a:pt x="0" y="13982"/>
                                </a:moveTo>
                                <a:lnTo>
                                  <a:pt x="28" y="13982"/>
                                </a:lnTo>
                                <a:lnTo>
                                  <a:pt x="28" y="0"/>
                                </a:lnTo>
                                <a:lnTo>
                                  <a:pt x="0" y="0"/>
                                </a:lnTo>
                                <a:lnTo>
                                  <a:pt x="0" y="1398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4179"/>
                        <wps:cNvSpPr>
                          <a:spLocks/>
                        </wps:cNvSpPr>
                        <wps:spPr bwMode="auto">
                          <a:xfrm>
                            <a:off x="28" y="0"/>
                            <a:ext cx="9842" cy="13982"/>
                          </a:xfrm>
                          <a:custGeom>
                            <a:avLst/>
                            <a:gdLst>
                              <a:gd name="T0" fmla="*/ 0 w 9842"/>
                              <a:gd name="T1" fmla="*/ 13982 h 13982"/>
                              <a:gd name="T2" fmla="*/ 9841 w 9842"/>
                              <a:gd name="T3" fmla="*/ 13982 h 13982"/>
                              <a:gd name="T4" fmla="*/ 9841 w 9842"/>
                              <a:gd name="T5" fmla="*/ 0 h 13982"/>
                              <a:gd name="T6" fmla="*/ 0 w 9842"/>
                              <a:gd name="T7" fmla="*/ 0 h 13982"/>
                              <a:gd name="T8" fmla="*/ 0 w 9842"/>
                              <a:gd name="T9" fmla="*/ 13982 h 13982"/>
                            </a:gdLst>
                            <a:ahLst/>
                            <a:cxnLst>
                              <a:cxn ang="0">
                                <a:pos x="T0" y="T1"/>
                              </a:cxn>
                              <a:cxn ang="0">
                                <a:pos x="T2" y="T3"/>
                              </a:cxn>
                              <a:cxn ang="0">
                                <a:pos x="T4" y="T5"/>
                              </a:cxn>
                              <a:cxn ang="0">
                                <a:pos x="T6" y="T7"/>
                              </a:cxn>
                              <a:cxn ang="0">
                                <a:pos x="T8" y="T9"/>
                              </a:cxn>
                            </a:cxnLst>
                            <a:rect l="0" t="0" r="r" b="b"/>
                            <a:pathLst>
                              <a:path w="9842" h="13982">
                                <a:moveTo>
                                  <a:pt x="0" y="13982"/>
                                </a:moveTo>
                                <a:lnTo>
                                  <a:pt x="9841" y="13982"/>
                                </a:lnTo>
                                <a:lnTo>
                                  <a:pt x="9841" y="0"/>
                                </a:lnTo>
                                <a:lnTo>
                                  <a:pt x="0" y="0"/>
                                </a:lnTo>
                                <a:lnTo>
                                  <a:pt x="0" y="1398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Rectangle 4180"/>
                        <wps:cNvSpPr>
                          <a:spLocks noChangeArrowheads="1"/>
                        </wps:cNvSpPr>
                        <wps:spPr bwMode="auto">
                          <a:xfrm>
                            <a:off x="28" y="1"/>
                            <a:ext cx="9840" cy="1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E641" w14:textId="5F240182" w:rsidR="00B07307" w:rsidRDefault="003B7C59">
                              <w:pPr>
                                <w:widowControl/>
                                <w:autoSpaceDE/>
                                <w:autoSpaceDN/>
                                <w:adjustRightInd/>
                                <w:spacing w:line="13980" w:lineRule="atLeast"/>
                              </w:pPr>
                              <w:r>
                                <w:rPr>
                                  <w:noProof/>
                                </w:rPr>
                                <w:drawing>
                                  <wp:inline distT="0" distB="0" distL="0" distR="0" wp14:anchorId="63A97A2B" wp14:editId="782283B7">
                                    <wp:extent cx="6271260" cy="8915400"/>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1260" cy="8915400"/>
                                            </a:xfrm>
                                            <a:prstGeom prst="rect">
                                              <a:avLst/>
                                            </a:prstGeom>
                                            <a:noFill/>
                                            <a:ln>
                                              <a:noFill/>
                                            </a:ln>
                                          </pic:spPr>
                                        </pic:pic>
                                      </a:graphicData>
                                    </a:graphic>
                                  </wp:inline>
                                </w:drawing>
                              </w:r>
                            </w:p>
                            <w:p w14:paraId="13C633B1" w14:textId="77777777" w:rsidR="00B07307" w:rsidRDefault="00B07307"/>
                          </w:txbxContent>
                        </wps:txbx>
                        <wps:bodyPr rot="0" vert="horz" wrap="square" lIns="0" tIns="0" rIns="0" bIns="0" anchor="t" anchorCtr="0" upright="1">
                          <a:noAutofit/>
                        </wps:bodyPr>
                      </wps:wsp>
                    </wpg:wgp>
                  </a:graphicData>
                </a:graphic>
              </wp:inline>
            </w:drawing>
          </mc:Choice>
          <mc:Fallback>
            <w:pict>
              <v:group w14:anchorId="1951F324" id="Group 4177" o:spid="_x0000_s1227" style="width:493.55pt;height:699.1pt;mso-position-horizontal-relative:char;mso-position-vertical-relative:line" coordsize="9871,1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">
                <v:shape id="Freeform 4178" o:spid="_x0000_s1228" style="position:absolute;width:29;height:13982;visibility:visible;mso-wrap-style:square;v-text-anchor:top" coordsize="29,1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" path="m,13982r28,l28,,,,,13982xe" fillcolor="#deeaf6" stroked="f">
                  <v:path arrowok="t" o:connecttype="custom" o:connectlocs="0,13982;28,13982;28,0;0,0;0,13982" o:connectangles="0,0,0,0,0"/>
                </v:shape>
                <v:shape id="Freeform 4179" o:spid="_x0000_s1229" style="position:absolute;left:28;width:9842;height:13982;visibility:visible;mso-wrap-style:square;v-text-anchor:top" coordsize="9842,1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" path="m,13982r9841,l9841,,,,,13982xe" fillcolor="#deeaf6" stroked="f">
                  <v:path arrowok="t" o:connecttype="custom" o:connectlocs="0,13982;9841,13982;9841,0;0,0;0,13982" o:connectangles="0,0,0,0,0"/>
                </v:shape>
                <v:rect id="Rectangle 4180" o:spid="_x0000_s1230" style="position:absolute;left:28;top:1;width:9840;height:1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5B98E641" w14:textId="5F240182" w:rsidR="00B07307" w:rsidRDefault="003B7C59">
                        <w:pPr>
                          <w:widowControl/>
                          <w:autoSpaceDE/>
                          <w:autoSpaceDN/>
                          <w:adjustRightInd/>
                          <w:spacing w:line="13980" w:lineRule="atLeast"/>
                        </w:pPr>
                        <w:r>
                          <w:rPr>
                            <w:noProof/>
                          </w:rPr>
                          <w:drawing>
                            <wp:inline distT="0" distB="0" distL="0" distR="0" wp14:anchorId="63A97A2B" wp14:editId="782283B7">
                              <wp:extent cx="6271260" cy="8915400"/>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1260" cy="8915400"/>
                                      </a:xfrm>
                                      <a:prstGeom prst="rect">
                                        <a:avLst/>
                                      </a:prstGeom>
                                      <a:noFill/>
                                      <a:ln>
                                        <a:noFill/>
                                      </a:ln>
                                    </pic:spPr>
                                  </pic:pic>
                                </a:graphicData>
                              </a:graphic>
                            </wp:inline>
                          </w:drawing>
                        </w:r>
                      </w:p>
                      <w:p w14:paraId="13C633B1" w14:textId="77777777" w:rsidR="00B07307" w:rsidRDefault="00B07307"/>
                    </w:txbxContent>
                  </v:textbox>
                </v:rect>
                <w10:anchorlock/>
              </v:group>
            </w:pict>
          </mc:Fallback>
        </mc:AlternateContent>
      </w:r>
    </w:p>
    <w:p w14:paraId="7AE100B0" w14:textId="77777777" w:rsidR="00B07307" w:rsidRDefault="00B07307">
      <w:pPr>
        <w:pStyle w:val="Tekstpodstawowy"/>
        <w:kinsoku w:val="0"/>
        <w:overflowPunct w:val="0"/>
        <w:spacing w:line="200" w:lineRule="atLeast"/>
        <w:ind w:left="110"/>
        <w:rPr>
          <w:sz w:val="20"/>
          <w:szCs w:val="20"/>
        </w:rPr>
        <w:sectPr w:rsidR="00B07307" w:rsidSect="00873394">
          <w:pgSz w:w="11910" w:h="16840"/>
          <w:pgMar w:top="600" w:right="540" w:bottom="700" w:left="1280" w:header="0" w:footer="504" w:gutter="0"/>
          <w:cols w:space="708" w:equalWidth="0">
            <w:col w:w="10090"/>
          </w:cols>
          <w:noEndnote/>
        </w:sectPr>
      </w:pPr>
    </w:p>
    <w:p w14:paraId="24E44AA3" w14:textId="77777777" w:rsidR="00B07307" w:rsidRDefault="00B07307">
      <w:pPr>
        <w:pStyle w:val="Tekstpodstawowy"/>
        <w:kinsoku w:val="0"/>
        <w:overflowPunct w:val="0"/>
        <w:spacing w:before="9"/>
        <w:ind w:left="0"/>
        <w:rPr>
          <w:sz w:val="7"/>
          <w:szCs w:val="7"/>
        </w:rPr>
      </w:pPr>
    </w:p>
    <w:p w14:paraId="65101BDD" w14:textId="088D07EA"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4E516447" wp14:editId="0AE183E1">
                <wp:extent cx="6163945" cy="193040"/>
                <wp:effectExtent l="9525" t="0" r="8255" b="6985"/>
                <wp:docPr id="2388" name="Group 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389" name="Freeform 4182"/>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4183"/>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Text Box 4184"/>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D302E" w14:textId="77777777" w:rsidR="00B07307" w:rsidRDefault="00B07307">
                              <w:pPr>
                                <w:pStyle w:val="Tekstpodstawowy"/>
                                <w:kinsoku w:val="0"/>
                                <w:overflowPunct w:val="0"/>
                                <w:spacing w:line="252" w:lineRule="exact"/>
                                <w:ind w:left="28"/>
                              </w:pPr>
                              <w:r>
                                <w:rPr>
                                  <w:b/>
                                  <w:bCs/>
                                  <w:spacing w:val="-1"/>
                                </w:rPr>
                                <w:t>Załącznik</w:t>
                              </w:r>
                              <w:r>
                                <w:rPr>
                                  <w:b/>
                                  <w:bCs/>
                                </w:rPr>
                                <w:t xml:space="preserve"> 8a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pisemna</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4E516447" id="Group 4181" o:spid="_x0000_s1231"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">
                <v:shape id="Freeform 4182" o:spid="_x0000_s1232"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" path="m,292r9695,l9695,,,,,292xe" fillcolor="#deeaf6" stroked="f">
                  <v:path arrowok="t" o:connecttype="custom" o:connectlocs="0,292;9695,292;9695,0;0,0;0,292" o:connectangles="0,0,0,0,0"/>
                </v:shape>
                <v:shape id="Freeform 4183" o:spid="_x0000_s1233"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" path="m,l9695,e" filled="f" strokeweight=".58pt">
                  <v:path arrowok="t" o:connecttype="custom" o:connectlocs="0,0;9695,0" o:connectangles="0,0"/>
                </v:shape>
                <v:shape id="Text Box 4184" o:spid="_x0000_s1234"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" filled="f" stroked="f">
                  <v:textbox inset="0,0,0,0">
                    <w:txbxContent>
                      <w:p w14:paraId="33DD302E" w14:textId="77777777" w:rsidR="00B07307" w:rsidRDefault="00B07307">
                        <w:pPr>
                          <w:pStyle w:val="Tekstpodstawowy"/>
                          <w:kinsoku w:val="0"/>
                          <w:overflowPunct w:val="0"/>
                          <w:spacing w:line="252" w:lineRule="exact"/>
                          <w:ind w:left="28"/>
                        </w:pPr>
                        <w:r>
                          <w:rPr>
                            <w:b/>
                            <w:bCs/>
                            <w:spacing w:val="-1"/>
                          </w:rPr>
                          <w:t>Załącznik</w:t>
                        </w:r>
                        <w:r>
                          <w:rPr>
                            <w:b/>
                            <w:bCs/>
                          </w:rPr>
                          <w:t xml:space="preserve"> 8a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pisemna</w:t>
                        </w:r>
                        <w:r>
                          <w:rPr>
                            <w:b/>
                            <w:bCs/>
                          </w:rPr>
                          <w:t xml:space="preserve"> </w:t>
                        </w:r>
                        <w:r>
                          <w:rPr>
                            <w:b/>
                            <w:bCs/>
                            <w:spacing w:val="-1"/>
                          </w:rPr>
                          <w:t>egzaminu zawodowego</w:t>
                        </w:r>
                      </w:p>
                    </w:txbxContent>
                  </v:textbox>
                </v:shape>
                <w10:anchorlock/>
              </v:group>
            </w:pict>
          </mc:Fallback>
        </mc:AlternateContent>
      </w:r>
    </w:p>
    <w:p w14:paraId="3609E685" w14:textId="77777777" w:rsidR="00B07307" w:rsidRDefault="00B07307">
      <w:pPr>
        <w:pStyle w:val="Tekstpodstawowy"/>
        <w:kinsoku w:val="0"/>
        <w:overflowPunct w:val="0"/>
        <w:spacing w:before="10"/>
        <w:ind w:left="0"/>
        <w:rPr>
          <w:sz w:val="13"/>
          <w:szCs w:val="13"/>
        </w:rPr>
      </w:pPr>
    </w:p>
    <w:p w14:paraId="34DD521C" w14:textId="66020E0A" w:rsidR="00B07307" w:rsidRDefault="003B7C59">
      <w:pPr>
        <w:pStyle w:val="Tekstpodstawowy"/>
        <w:kinsoku w:val="0"/>
        <w:overflowPunct w:val="0"/>
        <w:spacing w:line="200" w:lineRule="atLeast"/>
        <w:ind w:left="110"/>
        <w:rPr>
          <w:sz w:val="20"/>
          <w:szCs w:val="20"/>
        </w:rPr>
      </w:pPr>
      <w:r>
        <w:rPr>
          <w:noProof/>
          <w:sz w:val="20"/>
          <w:szCs w:val="20"/>
        </w:rPr>
        <mc:AlternateContent>
          <mc:Choice Requires="wpg">
            <w:drawing>
              <wp:inline distT="0" distB="0" distL="0" distR="0" wp14:anchorId="1DF19CCE" wp14:editId="5CDEAF90">
                <wp:extent cx="6329045" cy="8936990"/>
                <wp:effectExtent l="0" t="0" r="5080" b="0"/>
                <wp:docPr id="2384" name="Group 4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8936990"/>
                          <a:chOff x="0" y="0"/>
                          <a:chExt cx="9967" cy="14074"/>
                        </a:xfrm>
                      </wpg:grpSpPr>
                      <wps:wsp>
                        <wps:cNvPr id="2385" name="Freeform 4186"/>
                        <wps:cNvSpPr>
                          <a:spLocks/>
                        </wps:cNvSpPr>
                        <wps:spPr bwMode="auto">
                          <a:xfrm>
                            <a:off x="0" y="0"/>
                            <a:ext cx="29" cy="14074"/>
                          </a:xfrm>
                          <a:custGeom>
                            <a:avLst/>
                            <a:gdLst>
                              <a:gd name="T0" fmla="*/ 0 w 29"/>
                              <a:gd name="T1" fmla="*/ 14073 h 14074"/>
                              <a:gd name="T2" fmla="*/ 28 w 29"/>
                              <a:gd name="T3" fmla="*/ 14073 h 14074"/>
                              <a:gd name="T4" fmla="*/ 28 w 29"/>
                              <a:gd name="T5" fmla="*/ 0 h 14074"/>
                              <a:gd name="T6" fmla="*/ 0 w 29"/>
                              <a:gd name="T7" fmla="*/ 0 h 14074"/>
                              <a:gd name="T8" fmla="*/ 0 w 29"/>
                              <a:gd name="T9" fmla="*/ 14073 h 14074"/>
                            </a:gdLst>
                            <a:ahLst/>
                            <a:cxnLst>
                              <a:cxn ang="0">
                                <a:pos x="T0" y="T1"/>
                              </a:cxn>
                              <a:cxn ang="0">
                                <a:pos x="T2" y="T3"/>
                              </a:cxn>
                              <a:cxn ang="0">
                                <a:pos x="T4" y="T5"/>
                              </a:cxn>
                              <a:cxn ang="0">
                                <a:pos x="T6" y="T7"/>
                              </a:cxn>
                              <a:cxn ang="0">
                                <a:pos x="T8" y="T9"/>
                              </a:cxn>
                            </a:cxnLst>
                            <a:rect l="0" t="0" r="r" b="b"/>
                            <a:pathLst>
                              <a:path w="29" h="14074">
                                <a:moveTo>
                                  <a:pt x="0" y="14073"/>
                                </a:moveTo>
                                <a:lnTo>
                                  <a:pt x="28" y="14073"/>
                                </a:lnTo>
                                <a:lnTo>
                                  <a:pt x="28" y="0"/>
                                </a:lnTo>
                                <a:lnTo>
                                  <a:pt x="0" y="0"/>
                                </a:lnTo>
                                <a:lnTo>
                                  <a:pt x="0" y="140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4187"/>
                        <wps:cNvSpPr>
                          <a:spLocks/>
                        </wps:cNvSpPr>
                        <wps:spPr bwMode="auto">
                          <a:xfrm>
                            <a:off x="28" y="0"/>
                            <a:ext cx="9938" cy="14071"/>
                          </a:xfrm>
                          <a:custGeom>
                            <a:avLst/>
                            <a:gdLst>
                              <a:gd name="T0" fmla="*/ 0 w 9938"/>
                              <a:gd name="T1" fmla="*/ 14070 h 14071"/>
                              <a:gd name="T2" fmla="*/ 9937 w 9938"/>
                              <a:gd name="T3" fmla="*/ 14070 h 14071"/>
                              <a:gd name="T4" fmla="*/ 9937 w 9938"/>
                              <a:gd name="T5" fmla="*/ 0 h 14071"/>
                              <a:gd name="T6" fmla="*/ 0 w 9938"/>
                              <a:gd name="T7" fmla="*/ 0 h 14071"/>
                              <a:gd name="T8" fmla="*/ 0 w 9938"/>
                              <a:gd name="T9" fmla="*/ 14070 h 14071"/>
                            </a:gdLst>
                            <a:ahLst/>
                            <a:cxnLst>
                              <a:cxn ang="0">
                                <a:pos x="T0" y="T1"/>
                              </a:cxn>
                              <a:cxn ang="0">
                                <a:pos x="T2" y="T3"/>
                              </a:cxn>
                              <a:cxn ang="0">
                                <a:pos x="T4" y="T5"/>
                              </a:cxn>
                              <a:cxn ang="0">
                                <a:pos x="T6" y="T7"/>
                              </a:cxn>
                              <a:cxn ang="0">
                                <a:pos x="T8" y="T9"/>
                              </a:cxn>
                            </a:cxnLst>
                            <a:rect l="0" t="0" r="r" b="b"/>
                            <a:pathLst>
                              <a:path w="9938" h="14071">
                                <a:moveTo>
                                  <a:pt x="0" y="14070"/>
                                </a:moveTo>
                                <a:lnTo>
                                  <a:pt x="9937" y="14070"/>
                                </a:lnTo>
                                <a:lnTo>
                                  <a:pt x="9937" y="0"/>
                                </a:lnTo>
                                <a:lnTo>
                                  <a:pt x="0" y="0"/>
                                </a:lnTo>
                                <a:lnTo>
                                  <a:pt x="0" y="1407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Rectangle 4188"/>
                        <wps:cNvSpPr>
                          <a:spLocks noChangeArrowheads="1"/>
                        </wps:cNvSpPr>
                        <wps:spPr bwMode="auto">
                          <a:xfrm>
                            <a:off x="28" y="1"/>
                            <a:ext cx="9940" cy="1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A6683" w14:textId="4F9CBDB2" w:rsidR="00B07307" w:rsidRDefault="003B7C59">
                              <w:pPr>
                                <w:widowControl/>
                                <w:autoSpaceDE/>
                                <w:autoSpaceDN/>
                                <w:adjustRightInd/>
                                <w:spacing w:line="14060" w:lineRule="atLeast"/>
                              </w:pPr>
                              <w:r>
                                <w:rPr>
                                  <w:noProof/>
                                </w:rPr>
                                <w:drawing>
                                  <wp:inline distT="0" distB="0" distL="0" distR="0" wp14:anchorId="77C0B822" wp14:editId="57FE3DFB">
                                    <wp:extent cx="6309360" cy="8938260"/>
                                    <wp:effectExtent l="0" t="0" r="0"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8938260"/>
                                            </a:xfrm>
                                            <a:prstGeom prst="rect">
                                              <a:avLst/>
                                            </a:prstGeom>
                                            <a:noFill/>
                                            <a:ln>
                                              <a:noFill/>
                                            </a:ln>
                                          </pic:spPr>
                                        </pic:pic>
                                      </a:graphicData>
                                    </a:graphic>
                                  </wp:inline>
                                </w:drawing>
                              </w:r>
                            </w:p>
                            <w:p w14:paraId="540B799E" w14:textId="77777777" w:rsidR="00B07307" w:rsidRDefault="00B07307"/>
                          </w:txbxContent>
                        </wps:txbx>
                        <wps:bodyPr rot="0" vert="horz" wrap="square" lIns="0" tIns="0" rIns="0" bIns="0" anchor="t" anchorCtr="0" upright="1">
                          <a:noAutofit/>
                        </wps:bodyPr>
                      </wps:wsp>
                    </wpg:wgp>
                  </a:graphicData>
                </a:graphic>
              </wp:inline>
            </w:drawing>
          </mc:Choice>
          <mc:Fallback>
            <w:pict>
              <v:group w14:anchorId="1DF19CCE" id="Group 4185" o:spid="_x0000_s1235" style="width:498.35pt;height:703.7pt;mso-position-horizontal-relative:char;mso-position-vertical-relative:line" coordsize="9967,1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">
                <v:shape id="Freeform 4186" o:spid="_x0000_s1236" style="position:absolute;width:29;height:14074;visibility:visible;mso-wrap-style:square;v-text-anchor:top" coordsize="29,1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" path="m,14073r28,l28,,,,,14073xe" fillcolor="#deeaf6" stroked="f">
                  <v:path arrowok="t" o:connecttype="custom" o:connectlocs="0,14073;28,14073;28,0;0,0;0,14073" o:connectangles="0,0,0,0,0"/>
                </v:shape>
                <v:shape id="Freeform 4187" o:spid="_x0000_s1237" style="position:absolute;left:28;width:9938;height:14071;visibility:visible;mso-wrap-style:square;v-text-anchor:top" coordsize="9938,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" path="m,14070r9937,l9937,,,,,14070xe" fillcolor="#deeaf6" stroked="f">
                  <v:path arrowok="t" o:connecttype="custom" o:connectlocs="0,14070;9937,14070;9937,0;0,0;0,14070" o:connectangles="0,0,0,0,0"/>
                </v:shape>
                <v:rect id="Rectangle 4188" o:spid="_x0000_s1238" style="position:absolute;left:28;top:1;width:9940;height:1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320A6683" w14:textId="4F9CBDB2" w:rsidR="00B07307" w:rsidRDefault="003B7C59">
                        <w:pPr>
                          <w:widowControl/>
                          <w:autoSpaceDE/>
                          <w:autoSpaceDN/>
                          <w:adjustRightInd/>
                          <w:spacing w:line="14060" w:lineRule="atLeast"/>
                        </w:pPr>
                        <w:r>
                          <w:rPr>
                            <w:noProof/>
                          </w:rPr>
                          <w:drawing>
                            <wp:inline distT="0" distB="0" distL="0" distR="0" wp14:anchorId="77C0B822" wp14:editId="57FE3DFB">
                              <wp:extent cx="6309360" cy="8938260"/>
                              <wp:effectExtent l="0" t="0" r="0"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9360" cy="8938260"/>
                                      </a:xfrm>
                                      <a:prstGeom prst="rect">
                                        <a:avLst/>
                                      </a:prstGeom>
                                      <a:noFill/>
                                      <a:ln>
                                        <a:noFill/>
                                      </a:ln>
                                    </pic:spPr>
                                  </pic:pic>
                                </a:graphicData>
                              </a:graphic>
                            </wp:inline>
                          </w:drawing>
                        </w:r>
                      </w:p>
                      <w:p w14:paraId="540B799E" w14:textId="77777777" w:rsidR="00B07307" w:rsidRDefault="00B07307"/>
                    </w:txbxContent>
                  </v:textbox>
                </v:rect>
                <w10:anchorlock/>
              </v:group>
            </w:pict>
          </mc:Fallback>
        </mc:AlternateContent>
      </w:r>
    </w:p>
    <w:p w14:paraId="29A3D530" w14:textId="77777777" w:rsidR="00B07307" w:rsidRDefault="00B07307">
      <w:pPr>
        <w:pStyle w:val="Tekstpodstawowy"/>
        <w:kinsoku w:val="0"/>
        <w:overflowPunct w:val="0"/>
        <w:spacing w:line="200" w:lineRule="atLeast"/>
        <w:ind w:left="110"/>
        <w:rPr>
          <w:sz w:val="20"/>
          <w:szCs w:val="20"/>
        </w:rPr>
        <w:sectPr w:rsidR="00B07307" w:rsidSect="00873394">
          <w:pgSz w:w="11910" w:h="16840"/>
          <w:pgMar w:top="600" w:right="440" w:bottom="700" w:left="1280" w:header="0" w:footer="504" w:gutter="0"/>
          <w:cols w:space="708" w:equalWidth="0">
            <w:col w:w="10190"/>
          </w:cols>
          <w:noEndnote/>
        </w:sectPr>
      </w:pPr>
    </w:p>
    <w:p w14:paraId="0D366430" w14:textId="77777777" w:rsidR="00B07307" w:rsidRDefault="00B07307">
      <w:pPr>
        <w:pStyle w:val="Tekstpodstawowy"/>
        <w:kinsoku w:val="0"/>
        <w:overflowPunct w:val="0"/>
        <w:spacing w:before="9"/>
        <w:ind w:left="0"/>
        <w:rPr>
          <w:sz w:val="7"/>
          <w:szCs w:val="7"/>
        </w:rPr>
      </w:pPr>
    </w:p>
    <w:p w14:paraId="7AAE3F6E" w14:textId="2DEE476A"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3A557F44" wp14:editId="2784D50E">
                <wp:extent cx="6163945" cy="193040"/>
                <wp:effectExtent l="9525" t="0" r="8255" b="6985"/>
                <wp:docPr id="2380" name="Group 4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381" name="Freeform 4190"/>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4191"/>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Text Box 4192"/>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6350" w14:textId="77777777" w:rsidR="00B07307" w:rsidRDefault="00B07307">
                              <w:pPr>
                                <w:pStyle w:val="Tekstpodstawowy"/>
                                <w:kinsoku w:val="0"/>
                                <w:overflowPunct w:val="0"/>
                                <w:spacing w:line="252" w:lineRule="exact"/>
                                <w:ind w:left="28"/>
                              </w:pPr>
                              <w:r>
                                <w:rPr>
                                  <w:b/>
                                  <w:bCs/>
                                  <w:spacing w:val="-1"/>
                                </w:rPr>
                                <w:t>Załącznik</w:t>
                              </w:r>
                              <w:r>
                                <w:rPr>
                                  <w:b/>
                                  <w:bCs/>
                                </w:rPr>
                                <w:t xml:space="preserve"> 8b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praktyczna</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3A557F44" id="Group 4189" o:spid="_x0000_s1239"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">
                <v:shape id="Freeform 4190" o:spid="_x0000_s1240"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" path="m,292r9695,l9695,,,,,292xe" fillcolor="#deeaf6" stroked="f">
                  <v:path arrowok="t" o:connecttype="custom" o:connectlocs="0,292;9695,292;9695,0;0,0;0,292" o:connectangles="0,0,0,0,0"/>
                </v:shape>
                <v:shape id="Freeform 4191" o:spid="_x0000_s1241"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" path="m,l9695,e" filled="f" strokeweight=".58pt">
                  <v:path arrowok="t" o:connecttype="custom" o:connectlocs="0,0;9695,0" o:connectangles="0,0"/>
                </v:shape>
                <v:shape id="Text Box 4192" o:spid="_x0000_s1242"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D4xgAAAN0AAAAPAAAAZHJzL2Rvd25yZXYueG1sRI9Ba8JA&#10;FITvQv/D8gq9mY0K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nNbg+MYAAADdAAAA&#10;DwAAAAAAAAAAAAAAAAAHAgAAZHJzL2Rvd25yZXYueG1sUEsFBgAAAAADAAMAtwAAAPoCAAAAAA==&#10;" filled="f" stroked="f">
                  <v:textbox inset="0,0,0,0">
                    <w:txbxContent>
                      <w:p w14:paraId="22626350" w14:textId="77777777" w:rsidR="00B07307" w:rsidRDefault="00B07307">
                        <w:pPr>
                          <w:pStyle w:val="Tekstpodstawowy"/>
                          <w:kinsoku w:val="0"/>
                          <w:overflowPunct w:val="0"/>
                          <w:spacing w:line="252" w:lineRule="exact"/>
                          <w:ind w:left="28"/>
                        </w:pPr>
                        <w:r>
                          <w:rPr>
                            <w:b/>
                            <w:bCs/>
                            <w:spacing w:val="-1"/>
                          </w:rPr>
                          <w:t>Załącznik</w:t>
                        </w:r>
                        <w:r>
                          <w:rPr>
                            <w:b/>
                            <w:bCs/>
                          </w:rPr>
                          <w:t xml:space="preserve"> 8b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praktyczna</w:t>
                        </w:r>
                        <w:r>
                          <w:rPr>
                            <w:b/>
                            <w:bCs/>
                          </w:rPr>
                          <w:t xml:space="preserve"> </w:t>
                        </w:r>
                        <w:r>
                          <w:rPr>
                            <w:b/>
                            <w:bCs/>
                            <w:spacing w:val="-1"/>
                          </w:rPr>
                          <w:t>egzaminu zawodowego</w:t>
                        </w:r>
                      </w:p>
                    </w:txbxContent>
                  </v:textbox>
                </v:shape>
                <w10:anchorlock/>
              </v:group>
            </w:pict>
          </mc:Fallback>
        </mc:AlternateContent>
      </w:r>
    </w:p>
    <w:p w14:paraId="09C44F6F" w14:textId="77777777" w:rsidR="00B07307" w:rsidRDefault="00B07307">
      <w:pPr>
        <w:pStyle w:val="Tekstpodstawowy"/>
        <w:kinsoku w:val="0"/>
        <w:overflowPunct w:val="0"/>
        <w:spacing w:before="10"/>
        <w:ind w:left="0"/>
        <w:rPr>
          <w:sz w:val="13"/>
          <w:szCs w:val="13"/>
        </w:rPr>
      </w:pPr>
    </w:p>
    <w:p w14:paraId="4B27FB2A" w14:textId="3394F1ED" w:rsidR="00B07307" w:rsidRDefault="003B7C59">
      <w:pPr>
        <w:pStyle w:val="Tekstpodstawowy"/>
        <w:kinsoku w:val="0"/>
        <w:overflowPunct w:val="0"/>
        <w:spacing w:line="200" w:lineRule="atLeast"/>
        <w:ind w:left="110"/>
        <w:rPr>
          <w:sz w:val="20"/>
          <w:szCs w:val="20"/>
        </w:rPr>
      </w:pPr>
      <w:r>
        <w:rPr>
          <w:noProof/>
          <w:sz w:val="20"/>
          <w:szCs w:val="20"/>
        </w:rPr>
        <mc:AlternateContent>
          <mc:Choice Requires="wpg">
            <w:drawing>
              <wp:inline distT="0" distB="0" distL="0" distR="0" wp14:anchorId="0BC5F4D3" wp14:editId="4F957421">
                <wp:extent cx="6514465" cy="8936990"/>
                <wp:effectExtent l="0" t="0" r="635" b="6985"/>
                <wp:docPr id="2376" name="Group 4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8936990"/>
                          <a:chOff x="0" y="0"/>
                          <a:chExt cx="10259" cy="14074"/>
                        </a:xfrm>
                      </wpg:grpSpPr>
                      <wps:wsp>
                        <wps:cNvPr id="2377" name="Freeform 4194"/>
                        <wps:cNvSpPr>
                          <a:spLocks/>
                        </wps:cNvSpPr>
                        <wps:spPr bwMode="auto">
                          <a:xfrm>
                            <a:off x="0" y="0"/>
                            <a:ext cx="29" cy="14074"/>
                          </a:xfrm>
                          <a:custGeom>
                            <a:avLst/>
                            <a:gdLst>
                              <a:gd name="T0" fmla="*/ 0 w 29"/>
                              <a:gd name="T1" fmla="*/ 14073 h 14074"/>
                              <a:gd name="T2" fmla="*/ 28 w 29"/>
                              <a:gd name="T3" fmla="*/ 14073 h 14074"/>
                              <a:gd name="T4" fmla="*/ 28 w 29"/>
                              <a:gd name="T5" fmla="*/ 0 h 14074"/>
                              <a:gd name="T6" fmla="*/ 0 w 29"/>
                              <a:gd name="T7" fmla="*/ 0 h 14074"/>
                              <a:gd name="T8" fmla="*/ 0 w 29"/>
                              <a:gd name="T9" fmla="*/ 14073 h 14074"/>
                            </a:gdLst>
                            <a:ahLst/>
                            <a:cxnLst>
                              <a:cxn ang="0">
                                <a:pos x="T0" y="T1"/>
                              </a:cxn>
                              <a:cxn ang="0">
                                <a:pos x="T2" y="T3"/>
                              </a:cxn>
                              <a:cxn ang="0">
                                <a:pos x="T4" y="T5"/>
                              </a:cxn>
                              <a:cxn ang="0">
                                <a:pos x="T6" y="T7"/>
                              </a:cxn>
                              <a:cxn ang="0">
                                <a:pos x="T8" y="T9"/>
                              </a:cxn>
                            </a:cxnLst>
                            <a:rect l="0" t="0" r="r" b="b"/>
                            <a:pathLst>
                              <a:path w="29" h="14074">
                                <a:moveTo>
                                  <a:pt x="0" y="14073"/>
                                </a:moveTo>
                                <a:lnTo>
                                  <a:pt x="28" y="14073"/>
                                </a:lnTo>
                                <a:lnTo>
                                  <a:pt x="28" y="0"/>
                                </a:lnTo>
                                <a:lnTo>
                                  <a:pt x="0" y="0"/>
                                </a:lnTo>
                                <a:lnTo>
                                  <a:pt x="0" y="140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4195"/>
                        <wps:cNvSpPr>
                          <a:spLocks/>
                        </wps:cNvSpPr>
                        <wps:spPr bwMode="auto">
                          <a:xfrm>
                            <a:off x="28" y="0"/>
                            <a:ext cx="10231" cy="14071"/>
                          </a:xfrm>
                          <a:custGeom>
                            <a:avLst/>
                            <a:gdLst>
                              <a:gd name="T0" fmla="*/ 0 w 10231"/>
                              <a:gd name="T1" fmla="*/ 14070 h 14071"/>
                              <a:gd name="T2" fmla="*/ 10230 w 10231"/>
                              <a:gd name="T3" fmla="*/ 14070 h 14071"/>
                              <a:gd name="T4" fmla="*/ 10230 w 10231"/>
                              <a:gd name="T5" fmla="*/ 0 h 14071"/>
                              <a:gd name="T6" fmla="*/ 0 w 10231"/>
                              <a:gd name="T7" fmla="*/ 0 h 14071"/>
                              <a:gd name="T8" fmla="*/ 0 w 10231"/>
                              <a:gd name="T9" fmla="*/ 14070 h 14071"/>
                            </a:gdLst>
                            <a:ahLst/>
                            <a:cxnLst>
                              <a:cxn ang="0">
                                <a:pos x="T0" y="T1"/>
                              </a:cxn>
                              <a:cxn ang="0">
                                <a:pos x="T2" y="T3"/>
                              </a:cxn>
                              <a:cxn ang="0">
                                <a:pos x="T4" y="T5"/>
                              </a:cxn>
                              <a:cxn ang="0">
                                <a:pos x="T6" y="T7"/>
                              </a:cxn>
                              <a:cxn ang="0">
                                <a:pos x="T8" y="T9"/>
                              </a:cxn>
                            </a:cxnLst>
                            <a:rect l="0" t="0" r="r" b="b"/>
                            <a:pathLst>
                              <a:path w="10231" h="14071">
                                <a:moveTo>
                                  <a:pt x="0" y="14070"/>
                                </a:moveTo>
                                <a:lnTo>
                                  <a:pt x="10230" y="14070"/>
                                </a:lnTo>
                                <a:lnTo>
                                  <a:pt x="10230" y="0"/>
                                </a:lnTo>
                                <a:lnTo>
                                  <a:pt x="0" y="0"/>
                                </a:lnTo>
                                <a:lnTo>
                                  <a:pt x="0" y="1407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Rectangle 4196"/>
                        <wps:cNvSpPr>
                          <a:spLocks noChangeArrowheads="1"/>
                        </wps:cNvSpPr>
                        <wps:spPr bwMode="auto">
                          <a:xfrm>
                            <a:off x="28" y="1"/>
                            <a:ext cx="10220" cy="1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940A6" w14:textId="68B9D518" w:rsidR="00B07307" w:rsidRDefault="003B7C59">
                              <w:pPr>
                                <w:widowControl/>
                                <w:autoSpaceDE/>
                                <w:autoSpaceDN/>
                                <w:adjustRightInd/>
                                <w:spacing w:line="14080" w:lineRule="atLeast"/>
                              </w:pPr>
                              <w:r>
                                <w:rPr>
                                  <w:noProof/>
                                </w:rPr>
                                <w:drawing>
                                  <wp:inline distT="0" distB="0" distL="0" distR="0" wp14:anchorId="3764DB80" wp14:editId="38171628">
                                    <wp:extent cx="6477000" cy="8907780"/>
                                    <wp:effectExtent l="0" t="0" r="0" b="0"/>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14:paraId="4F71D295" w14:textId="77777777" w:rsidR="00B07307" w:rsidRDefault="00B07307"/>
                          </w:txbxContent>
                        </wps:txbx>
                        <wps:bodyPr rot="0" vert="horz" wrap="square" lIns="0" tIns="0" rIns="0" bIns="0" anchor="t" anchorCtr="0" upright="1">
                          <a:noAutofit/>
                        </wps:bodyPr>
                      </wps:wsp>
                    </wpg:wgp>
                  </a:graphicData>
                </a:graphic>
              </wp:inline>
            </w:drawing>
          </mc:Choice>
          <mc:Fallback>
            <w:pict>
              <v:group w14:anchorId="0BC5F4D3" id="Group 4193" o:spid="_x0000_s1243" style="width:512.95pt;height:703.7pt;mso-position-horizontal-relative:char;mso-position-vertical-relative:line" coordsize="10259,1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">
                <v:shape id="Freeform 4194" o:spid="_x0000_s1244" style="position:absolute;width:29;height:14074;visibility:visible;mso-wrap-style:square;v-text-anchor:top" coordsize="29,1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" path="m,14073r28,l28,,,,,14073xe" fillcolor="#deeaf6" stroked="f">
                  <v:path arrowok="t" o:connecttype="custom" o:connectlocs="0,14073;28,14073;28,0;0,0;0,14073" o:connectangles="0,0,0,0,0"/>
                </v:shape>
                <v:shape id="Freeform 4195" o:spid="_x0000_s1245" style="position:absolute;left:28;width:10231;height:14071;visibility:visible;mso-wrap-style:square;v-text-anchor:top" coordsize="10231,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" path="m,14070r10230,l10230,,,,,14070xe" fillcolor="#deeaf6" stroked="f">
                  <v:path arrowok="t" o:connecttype="custom" o:connectlocs="0,14070;10230,14070;10230,0;0,0;0,14070" o:connectangles="0,0,0,0,0"/>
                </v:shape>
                <v:rect id="Rectangle 4196" o:spid="_x0000_s1246" style="position:absolute;left:28;top:1;width:10220;height:1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203940A6" w14:textId="68B9D518" w:rsidR="00B07307" w:rsidRDefault="003B7C59">
                        <w:pPr>
                          <w:widowControl/>
                          <w:autoSpaceDE/>
                          <w:autoSpaceDN/>
                          <w:adjustRightInd/>
                          <w:spacing w:line="14080" w:lineRule="atLeast"/>
                        </w:pPr>
                        <w:r>
                          <w:rPr>
                            <w:noProof/>
                          </w:rPr>
                          <w:drawing>
                            <wp:inline distT="0" distB="0" distL="0" distR="0" wp14:anchorId="3764DB80" wp14:editId="38171628">
                              <wp:extent cx="6477000" cy="8907780"/>
                              <wp:effectExtent l="0" t="0" r="0" b="0"/>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8907780"/>
                                      </a:xfrm>
                                      <a:prstGeom prst="rect">
                                        <a:avLst/>
                                      </a:prstGeom>
                                      <a:noFill/>
                                      <a:ln>
                                        <a:noFill/>
                                      </a:ln>
                                    </pic:spPr>
                                  </pic:pic>
                                </a:graphicData>
                              </a:graphic>
                            </wp:inline>
                          </w:drawing>
                        </w:r>
                      </w:p>
                      <w:p w14:paraId="4F71D295" w14:textId="77777777" w:rsidR="00B07307" w:rsidRDefault="00B07307"/>
                    </w:txbxContent>
                  </v:textbox>
                </v:rect>
                <w10:anchorlock/>
              </v:group>
            </w:pict>
          </mc:Fallback>
        </mc:AlternateContent>
      </w:r>
    </w:p>
    <w:p w14:paraId="57DB49AE" w14:textId="77777777" w:rsidR="00B07307" w:rsidRDefault="00B07307">
      <w:pPr>
        <w:pStyle w:val="Tekstpodstawowy"/>
        <w:kinsoku w:val="0"/>
        <w:overflowPunct w:val="0"/>
        <w:spacing w:line="200" w:lineRule="atLeast"/>
        <w:ind w:left="110"/>
        <w:rPr>
          <w:sz w:val="20"/>
          <w:szCs w:val="20"/>
        </w:rPr>
        <w:sectPr w:rsidR="00B07307" w:rsidSect="00873394">
          <w:pgSz w:w="11910" w:h="16840"/>
          <w:pgMar w:top="600" w:right="140" w:bottom="700" w:left="1280" w:header="0" w:footer="504" w:gutter="0"/>
          <w:cols w:space="708" w:equalWidth="0">
            <w:col w:w="10490"/>
          </w:cols>
          <w:noEndnote/>
        </w:sectPr>
      </w:pPr>
    </w:p>
    <w:p w14:paraId="12A686BC" w14:textId="77777777" w:rsidR="00B07307" w:rsidRDefault="00B07307">
      <w:pPr>
        <w:pStyle w:val="Tekstpodstawowy"/>
        <w:kinsoku w:val="0"/>
        <w:overflowPunct w:val="0"/>
        <w:spacing w:before="9"/>
        <w:ind w:left="0"/>
        <w:rPr>
          <w:sz w:val="7"/>
          <w:szCs w:val="7"/>
        </w:rPr>
      </w:pPr>
    </w:p>
    <w:p w14:paraId="198B8AB4" w14:textId="35224BDF"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00328748" wp14:editId="1181A1A1">
                <wp:extent cx="6163945" cy="193040"/>
                <wp:effectExtent l="9525" t="0" r="8255" b="6985"/>
                <wp:docPr id="2372" name="Group 4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193040"/>
                          <a:chOff x="0" y="0"/>
                          <a:chExt cx="9707" cy="304"/>
                        </a:xfrm>
                      </wpg:grpSpPr>
                      <wps:wsp>
                        <wps:cNvPr id="2373" name="Freeform 4199"/>
                        <wps:cNvSpPr>
                          <a:spLocks/>
                        </wps:cNvSpPr>
                        <wps:spPr bwMode="auto">
                          <a:xfrm>
                            <a:off x="5" y="0"/>
                            <a:ext cx="9695" cy="293"/>
                          </a:xfrm>
                          <a:custGeom>
                            <a:avLst/>
                            <a:gdLst>
                              <a:gd name="T0" fmla="*/ 0 w 9695"/>
                              <a:gd name="T1" fmla="*/ 292 h 293"/>
                              <a:gd name="T2" fmla="*/ 9695 w 9695"/>
                              <a:gd name="T3" fmla="*/ 292 h 293"/>
                              <a:gd name="T4" fmla="*/ 9695 w 9695"/>
                              <a:gd name="T5" fmla="*/ 0 h 293"/>
                              <a:gd name="T6" fmla="*/ 0 w 9695"/>
                              <a:gd name="T7" fmla="*/ 0 h 293"/>
                              <a:gd name="T8" fmla="*/ 0 w 9695"/>
                              <a:gd name="T9" fmla="*/ 292 h 293"/>
                            </a:gdLst>
                            <a:ahLst/>
                            <a:cxnLst>
                              <a:cxn ang="0">
                                <a:pos x="T0" y="T1"/>
                              </a:cxn>
                              <a:cxn ang="0">
                                <a:pos x="T2" y="T3"/>
                              </a:cxn>
                              <a:cxn ang="0">
                                <a:pos x="T4" y="T5"/>
                              </a:cxn>
                              <a:cxn ang="0">
                                <a:pos x="T6" y="T7"/>
                              </a:cxn>
                              <a:cxn ang="0">
                                <a:pos x="T8" y="T9"/>
                              </a:cxn>
                            </a:cxnLst>
                            <a:rect l="0" t="0" r="r" b="b"/>
                            <a:pathLst>
                              <a:path w="9695" h="293">
                                <a:moveTo>
                                  <a:pt x="0" y="292"/>
                                </a:moveTo>
                                <a:lnTo>
                                  <a:pt x="9695" y="292"/>
                                </a:lnTo>
                                <a:lnTo>
                                  <a:pt x="9695"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4200"/>
                        <wps:cNvSpPr>
                          <a:spLocks/>
                        </wps:cNvSpPr>
                        <wps:spPr bwMode="auto">
                          <a:xfrm>
                            <a:off x="5" y="297"/>
                            <a:ext cx="9695" cy="20"/>
                          </a:xfrm>
                          <a:custGeom>
                            <a:avLst/>
                            <a:gdLst>
                              <a:gd name="T0" fmla="*/ 0 w 9695"/>
                              <a:gd name="T1" fmla="*/ 0 h 20"/>
                              <a:gd name="T2" fmla="*/ 9695 w 9695"/>
                              <a:gd name="T3" fmla="*/ 0 h 20"/>
                            </a:gdLst>
                            <a:ahLst/>
                            <a:cxnLst>
                              <a:cxn ang="0">
                                <a:pos x="T0" y="T1"/>
                              </a:cxn>
                              <a:cxn ang="0">
                                <a:pos x="T2" y="T3"/>
                              </a:cxn>
                            </a:cxnLst>
                            <a:rect l="0" t="0" r="r" b="b"/>
                            <a:pathLst>
                              <a:path w="9695" h="20">
                                <a:moveTo>
                                  <a:pt x="0" y="0"/>
                                </a:moveTo>
                                <a:lnTo>
                                  <a:pt x="96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Text Box 4201"/>
                        <wps:cNvSpPr txBox="1">
                          <a:spLocks noChangeArrowheads="1"/>
                        </wps:cNvSpPr>
                        <wps:spPr bwMode="auto">
                          <a:xfrm>
                            <a:off x="6" y="0"/>
                            <a:ext cx="969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DEA8" w14:textId="77777777" w:rsidR="00B07307" w:rsidRDefault="00B07307">
                              <w:pPr>
                                <w:pStyle w:val="Tekstpodstawowy"/>
                                <w:kinsoku w:val="0"/>
                                <w:overflowPunct w:val="0"/>
                                <w:spacing w:line="252" w:lineRule="exact"/>
                                <w:ind w:left="28"/>
                              </w:pPr>
                              <w:r>
                                <w:rPr>
                                  <w:b/>
                                  <w:bCs/>
                                  <w:spacing w:val="-1"/>
                                </w:rPr>
                                <w:t>Załącznik</w:t>
                              </w:r>
                              <w:r>
                                <w:rPr>
                                  <w:b/>
                                  <w:bCs/>
                                </w:rPr>
                                <w:t xml:space="preserve"> 8b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praktyczna</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00328748" id="Group 4198" o:spid="_x0000_s1247" style="width:485.35pt;height:15.2pt;mso-position-horizontal-relative:char;mso-position-vertical-relative:line" coordsize="970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">
                <v:shape id="Freeform 4199" o:spid="_x0000_s1248" style="position:absolute;left:5;width:9695;height:293;visibility:visible;mso-wrap-style:square;v-text-anchor:top" coordsize="96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" path="m,292r9695,l9695,,,,,292xe" fillcolor="#deeaf6" stroked="f">
                  <v:path arrowok="t" o:connecttype="custom" o:connectlocs="0,292;9695,292;9695,0;0,0;0,292" o:connectangles="0,0,0,0,0"/>
                </v:shape>
                <v:shape id="Freeform 4200" o:spid="_x0000_s1249" style="position:absolute;left:5;top:297;width:9695;height:20;visibility:visible;mso-wrap-style:square;v-text-anchor:top" coordsize="9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" path="m,l9695,e" filled="f" strokeweight=".58pt">
                  <v:path arrowok="t" o:connecttype="custom" o:connectlocs="0,0;9695,0" o:connectangles="0,0"/>
                </v:shape>
                <v:shape id="Text Box 4201" o:spid="_x0000_s1250" type="#_x0000_t202" style="position:absolute;left:6;width:969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0wxwAAAN0AAAAPAAAAZHJzL2Rvd25yZXYueG1sRI9Ba8JA&#10;FITvBf/D8gq91U0t2h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EmmrTDHAAAA3QAA&#10;AA8AAAAAAAAAAAAAAAAABwIAAGRycy9kb3ducmV2LnhtbFBLBQYAAAAAAwADALcAAAD7AgAAAAA=&#10;" filled="f" stroked="f">
                  <v:textbox inset="0,0,0,0">
                    <w:txbxContent>
                      <w:p w14:paraId="455FDEA8" w14:textId="77777777" w:rsidR="00B07307" w:rsidRDefault="00B07307">
                        <w:pPr>
                          <w:pStyle w:val="Tekstpodstawowy"/>
                          <w:kinsoku w:val="0"/>
                          <w:overflowPunct w:val="0"/>
                          <w:spacing w:line="252" w:lineRule="exact"/>
                          <w:ind w:left="28"/>
                        </w:pPr>
                        <w:r>
                          <w:rPr>
                            <w:b/>
                            <w:bCs/>
                            <w:spacing w:val="-1"/>
                          </w:rPr>
                          <w:t>Załącznik</w:t>
                        </w:r>
                        <w:r>
                          <w:rPr>
                            <w:b/>
                            <w:bCs/>
                          </w:rPr>
                          <w:t xml:space="preserve"> 8b  </w:t>
                        </w:r>
                        <w:r>
                          <w:rPr>
                            <w:b/>
                            <w:bCs/>
                            <w:spacing w:val="-1"/>
                          </w:rPr>
                          <w:t>Arkusz</w:t>
                        </w:r>
                        <w:r>
                          <w:rPr>
                            <w:b/>
                            <w:bCs/>
                            <w:spacing w:val="-2"/>
                          </w:rPr>
                          <w:t xml:space="preserve"> </w:t>
                        </w:r>
                        <w:r>
                          <w:rPr>
                            <w:b/>
                            <w:bCs/>
                            <w:spacing w:val="-1"/>
                          </w:rPr>
                          <w:t>obserwacji</w:t>
                        </w:r>
                        <w:r>
                          <w:rPr>
                            <w:b/>
                            <w:bCs/>
                            <w:spacing w:val="2"/>
                          </w:rPr>
                          <w:t xml:space="preserve"> </w:t>
                        </w:r>
                        <w:r>
                          <w:rPr>
                            <w:b/>
                            <w:bCs/>
                          </w:rPr>
                          <w:t>–</w:t>
                        </w:r>
                        <w:r>
                          <w:rPr>
                            <w:b/>
                            <w:bCs/>
                            <w:spacing w:val="-3"/>
                          </w:rPr>
                          <w:t xml:space="preserve"> </w:t>
                        </w:r>
                        <w:r>
                          <w:rPr>
                            <w:b/>
                            <w:bCs/>
                            <w:spacing w:val="-1"/>
                          </w:rPr>
                          <w:t>część</w:t>
                        </w:r>
                        <w:r>
                          <w:rPr>
                            <w:b/>
                            <w:bCs/>
                          </w:rPr>
                          <w:t xml:space="preserve"> </w:t>
                        </w:r>
                        <w:r>
                          <w:rPr>
                            <w:b/>
                            <w:bCs/>
                            <w:spacing w:val="-1"/>
                          </w:rPr>
                          <w:t>praktyczna</w:t>
                        </w:r>
                        <w:r>
                          <w:rPr>
                            <w:b/>
                            <w:bCs/>
                          </w:rPr>
                          <w:t xml:space="preserve"> </w:t>
                        </w:r>
                        <w:r>
                          <w:rPr>
                            <w:b/>
                            <w:bCs/>
                            <w:spacing w:val="-1"/>
                          </w:rPr>
                          <w:t>egzaminu zawodowego</w:t>
                        </w:r>
                      </w:p>
                    </w:txbxContent>
                  </v:textbox>
                </v:shape>
                <w10:anchorlock/>
              </v:group>
            </w:pict>
          </mc:Fallback>
        </mc:AlternateContent>
      </w:r>
    </w:p>
    <w:p w14:paraId="1954DBE8" w14:textId="77777777" w:rsidR="00B07307" w:rsidRDefault="00B07307">
      <w:pPr>
        <w:pStyle w:val="Tekstpodstawowy"/>
        <w:kinsoku w:val="0"/>
        <w:overflowPunct w:val="0"/>
        <w:spacing w:before="10"/>
        <w:ind w:left="0"/>
        <w:rPr>
          <w:sz w:val="13"/>
          <w:szCs w:val="13"/>
        </w:rPr>
      </w:pPr>
    </w:p>
    <w:p w14:paraId="678515D1" w14:textId="659FAE2B" w:rsidR="00B07307" w:rsidRDefault="003B7C59">
      <w:pPr>
        <w:pStyle w:val="Tekstpodstawowy"/>
        <w:kinsoku w:val="0"/>
        <w:overflowPunct w:val="0"/>
        <w:spacing w:line="200" w:lineRule="atLeast"/>
        <w:ind w:left="110"/>
        <w:rPr>
          <w:sz w:val="20"/>
          <w:szCs w:val="20"/>
        </w:rPr>
      </w:pPr>
      <w:r>
        <w:rPr>
          <w:noProof/>
          <w:sz w:val="20"/>
          <w:szCs w:val="20"/>
        </w:rPr>
        <mc:AlternateContent>
          <mc:Choice Requires="wpg">
            <w:drawing>
              <wp:inline distT="0" distB="0" distL="0" distR="0" wp14:anchorId="1DFFBB9D" wp14:editId="0322B5A8">
                <wp:extent cx="6520815" cy="8945880"/>
                <wp:effectExtent l="0" t="0" r="3810" b="0"/>
                <wp:docPr id="2368" name="Group 4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815" cy="8945880"/>
                          <a:chOff x="0" y="0"/>
                          <a:chExt cx="10269" cy="14088"/>
                        </a:xfrm>
                      </wpg:grpSpPr>
                      <wps:wsp>
                        <wps:cNvPr id="2369" name="Freeform 4204"/>
                        <wps:cNvSpPr>
                          <a:spLocks/>
                        </wps:cNvSpPr>
                        <wps:spPr bwMode="auto">
                          <a:xfrm>
                            <a:off x="0" y="0"/>
                            <a:ext cx="29" cy="14088"/>
                          </a:xfrm>
                          <a:custGeom>
                            <a:avLst/>
                            <a:gdLst>
                              <a:gd name="T0" fmla="*/ 0 w 29"/>
                              <a:gd name="T1" fmla="*/ 14087 h 14088"/>
                              <a:gd name="T2" fmla="*/ 28 w 29"/>
                              <a:gd name="T3" fmla="*/ 14087 h 14088"/>
                              <a:gd name="T4" fmla="*/ 28 w 29"/>
                              <a:gd name="T5" fmla="*/ 0 h 14088"/>
                              <a:gd name="T6" fmla="*/ 0 w 29"/>
                              <a:gd name="T7" fmla="*/ 0 h 14088"/>
                              <a:gd name="T8" fmla="*/ 0 w 29"/>
                              <a:gd name="T9" fmla="*/ 14087 h 14088"/>
                            </a:gdLst>
                            <a:ahLst/>
                            <a:cxnLst>
                              <a:cxn ang="0">
                                <a:pos x="T0" y="T1"/>
                              </a:cxn>
                              <a:cxn ang="0">
                                <a:pos x="T2" y="T3"/>
                              </a:cxn>
                              <a:cxn ang="0">
                                <a:pos x="T4" y="T5"/>
                              </a:cxn>
                              <a:cxn ang="0">
                                <a:pos x="T6" y="T7"/>
                              </a:cxn>
                              <a:cxn ang="0">
                                <a:pos x="T8" y="T9"/>
                              </a:cxn>
                            </a:cxnLst>
                            <a:rect l="0" t="0" r="r" b="b"/>
                            <a:pathLst>
                              <a:path w="29" h="14088">
                                <a:moveTo>
                                  <a:pt x="0" y="14087"/>
                                </a:moveTo>
                                <a:lnTo>
                                  <a:pt x="28" y="14087"/>
                                </a:lnTo>
                                <a:lnTo>
                                  <a:pt x="28" y="0"/>
                                </a:lnTo>
                                <a:lnTo>
                                  <a:pt x="0" y="0"/>
                                </a:lnTo>
                                <a:lnTo>
                                  <a:pt x="0" y="1408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4205"/>
                        <wps:cNvSpPr>
                          <a:spLocks/>
                        </wps:cNvSpPr>
                        <wps:spPr bwMode="auto">
                          <a:xfrm>
                            <a:off x="28" y="0"/>
                            <a:ext cx="10240" cy="14086"/>
                          </a:xfrm>
                          <a:custGeom>
                            <a:avLst/>
                            <a:gdLst>
                              <a:gd name="T0" fmla="*/ 0 w 10240"/>
                              <a:gd name="T1" fmla="*/ 14085 h 14086"/>
                              <a:gd name="T2" fmla="*/ 10239 w 10240"/>
                              <a:gd name="T3" fmla="*/ 14085 h 14086"/>
                              <a:gd name="T4" fmla="*/ 10239 w 10240"/>
                              <a:gd name="T5" fmla="*/ 0 h 14086"/>
                              <a:gd name="T6" fmla="*/ 0 w 10240"/>
                              <a:gd name="T7" fmla="*/ 0 h 14086"/>
                              <a:gd name="T8" fmla="*/ 0 w 10240"/>
                              <a:gd name="T9" fmla="*/ 14085 h 14086"/>
                            </a:gdLst>
                            <a:ahLst/>
                            <a:cxnLst>
                              <a:cxn ang="0">
                                <a:pos x="T0" y="T1"/>
                              </a:cxn>
                              <a:cxn ang="0">
                                <a:pos x="T2" y="T3"/>
                              </a:cxn>
                              <a:cxn ang="0">
                                <a:pos x="T4" y="T5"/>
                              </a:cxn>
                              <a:cxn ang="0">
                                <a:pos x="T6" y="T7"/>
                              </a:cxn>
                              <a:cxn ang="0">
                                <a:pos x="T8" y="T9"/>
                              </a:cxn>
                            </a:cxnLst>
                            <a:rect l="0" t="0" r="r" b="b"/>
                            <a:pathLst>
                              <a:path w="10240" h="14086">
                                <a:moveTo>
                                  <a:pt x="0" y="14085"/>
                                </a:moveTo>
                                <a:lnTo>
                                  <a:pt x="10239" y="14085"/>
                                </a:lnTo>
                                <a:lnTo>
                                  <a:pt x="10239" y="0"/>
                                </a:lnTo>
                                <a:lnTo>
                                  <a:pt x="0" y="0"/>
                                </a:lnTo>
                                <a:lnTo>
                                  <a:pt x="0" y="14085"/>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Rectangle 4206"/>
                        <wps:cNvSpPr>
                          <a:spLocks noChangeArrowheads="1"/>
                        </wps:cNvSpPr>
                        <wps:spPr bwMode="auto">
                          <a:xfrm>
                            <a:off x="28" y="1"/>
                            <a:ext cx="10240" cy="1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3712" w14:textId="78595FA2" w:rsidR="00B07307" w:rsidRDefault="003B7C59">
                              <w:pPr>
                                <w:widowControl/>
                                <w:autoSpaceDE/>
                                <w:autoSpaceDN/>
                                <w:adjustRightInd/>
                                <w:spacing w:line="14080" w:lineRule="atLeast"/>
                              </w:pPr>
                              <w:r>
                                <w:rPr>
                                  <w:noProof/>
                                </w:rPr>
                                <w:drawing>
                                  <wp:inline distT="0" distB="0" distL="0" distR="0" wp14:anchorId="33458DC0" wp14:editId="1933EEB5">
                                    <wp:extent cx="6537960" cy="8991600"/>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7960" cy="8991600"/>
                                            </a:xfrm>
                                            <a:prstGeom prst="rect">
                                              <a:avLst/>
                                            </a:prstGeom>
                                            <a:noFill/>
                                            <a:ln>
                                              <a:noFill/>
                                            </a:ln>
                                          </pic:spPr>
                                        </pic:pic>
                                      </a:graphicData>
                                    </a:graphic>
                                  </wp:inline>
                                </w:drawing>
                              </w:r>
                            </w:p>
                            <w:p w14:paraId="34CFB6A9" w14:textId="77777777" w:rsidR="00B07307" w:rsidRDefault="00B07307"/>
                          </w:txbxContent>
                        </wps:txbx>
                        <wps:bodyPr rot="0" vert="horz" wrap="square" lIns="0" tIns="0" rIns="0" bIns="0" anchor="t" anchorCtr="0" upright="1">
                          <a:noAutofit/>
                        </wps:bodyPr>
                      </wps:wsp>
                    </wpg:wgp>
                  </a:graphicData>
                </a:graphic>
              </wp:inline>
            </w:drawing>
          </mc:Choice>
          <mc:Fallback>
            <w:pict>
              <v:group w14:anchorId="1DFFBB9D" id="Group 4203" o:spid="_x0000_s1251" style="width:513.45pt;height:704.4pt;mso-position-horizontal-relative:char;mso-position-vertical-relative:line" coordsize="10269,14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">
                <v:shape id="Freeform 4204" o:spid="_x0000_s1252" style="position:absolute;width:29;height:14088;visibility:visible;mso-wrap-style:square;v-text-anchor:top" coordsize="29,1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" path="m,14087r28,l28,,,,,14087xe" fillcolor="#deeaf6" stroked="f">
                  <v:path arrowok="t" o:connecttype="custom" o:connectlocs="0,14087;28,14087;28,0;0,0;0,14087" o:connectangles="0,0,0,0,0"/>
                </v:shape>
                <v:shape id="Freeform 4205" o:spid="_x0000_s1253" style="position:absolute;left:28;width:10240;height:14086;visibility:visible;mso-wrap-style:square;v-text-anchor:top" coordsize="10240,1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" path="m,14085r10239,l10239,,,,,14085xe" fillcolor="#deeaf6" stroked="f">
                  <v:path arrowok="t" o:connecttype="custom" o:connectlocs="0,14085;10239,14085;10239,0;0,0;0,14085" o:connectangles="0,0,0,0,0"/>
                </v:shape>
                <v:rect id="Rectangle 4206" o:spid="_x0000_s1254" style="position:absolute;left:28;top:1;width:10240;height:1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7B6A3712" w14:textId="78595FA2" w:rsidR="00B07307" w:rsidRDefault="003B7C59">
                        <w:pPr>
                          <w:widowControl/>
                          <w:autoSpaceDE/>
                          <w:autoSpaceDN/>
                          <w:adjustRightInd/>
                          <w:spacing w:line="14080" w:lineRule="atLeast"/>
                        </w:pPr>
                        <w:r>
                          <w:rPr>
                            <w:noProof/>
                          </w:rPr>
                          <w:drawing>
                            <wp:inline distT="0" distB="0" distL="0" distR="0" wp14:anchorId="33458DC0" wp14:editId="1933EEB5">
                              <wp:extent cx="6537960" cy="8991600"/>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7960" cy="8991600"/>
                                      </a:xfrm>
                                      <a:prstGeom prst="rect">
                                        <a:avLst/>
                                      </a:prstGeom>
                                      <a:noFill/>
                                      <a:ln>
                                        <a:noFill/>
                                      </a:ln>
                                    </pic:spPr>
                                  </pic:pic>
                                </a:graphicData>
                              </a:graphic>
                            </wp:inline>
                          </w:drawing>
                        </w:r>
                      </w:p>
                      <w:p w14:paraId="34CFB6A9" w14:textId="77777777" w:rsidR="00B07307" w:rsidRDefault="00B07307"/>
                    </w:txbxContent>
                  </v:textbox>
                </v:rect>
                <w10:anchorlock/>
              </v:group>
            </w:pict>
          </mc:Fallback>
        </mc:AlternateContent>
      </w:r>
    </w:p>
    <w:p w14:paraId="77A2D827" w14:textId="77777777" w:rsidR="00B07307" w:rsidRDefault="00B07307">
      <w:pPr>
        <w:pStyle w:val="Tekstpodstawowy"/>
        <w:kinsoku w:val="0"/>
        <w:overflowPunct w:val="0"/>
        <w:spacing w:line="200" w:lineRule="atLeast"/>
        <w:ind w:left="110"/>
        <w:rPr>
          <w:sz w:val="20"/>
          <w:szCs w:val="20"/>
        </w:rPr>
        <w:sectPr w:rsidR="00B07307" w:rsidSect="00873394">
          <w:footerReference w:type="default" r:id="rId29"/>
          <w:pgSz w:w="11910" w:h="16840"/>
          <w:pgMar w:top="600" w:right="140" w:bottom="700" w:left="1280" w:header="0" w:footer="504" w:gutter="0"/>
          <w:cols w:space="708"/>
          <w:noEndnote/>
        </w:sectPr>
      </w:pPr>
    </w:p>
    <w:p w14:paraId="3D4B3938" w14:textId="77777777" w:rsidR="00B07307" w:rsidRDefault="00B07307">
      <w:pPr>
        <w:pStyle w:val="Tekstpodstawowy"/>
        <w:kinsoku w:val="0"/>
        <w:overflowPunct w:val="0"/>
        <w:spacing w:before="9"/>
        <w:ind w:left="0"/>
        <w:rPr>
          <w:sz w:val="7"/>
          <w:szCs w:val="7"/>
        </w:rPr>
      </w:pPr>
    </w:p>
    <w:p w14:paraId="09DEE64C" w14:textId="6AA433D6" w:rsidR="00B07307" w:rsidRDefault="003B7C59">
      <w:pPr>
        <w:pStyle w:val="Tekstpodstawowy"/>
        <w:kinsoku w:val="0"/>
        <w:overflowPunct w:val="0"/>
        <w:spacing w:line="200" w:lineRule="atLeast"/>
        <w:ind w:left="264"/>
        <w:rPr>
          <w:sz w:val="20"/>
          <w:szCs w:val="20"/>
        </w:rPr>
      </w:pPr>
      <w:r>
        <w:rPr>
          <w:noProof/>
          <w:sz w:val="20"/>
          <w:szCs w:val="20"/>
        </w:rPr>
        <mc:AlternateContent>
          <mc:Choice Requires="wpg">
            <w:drawing>
              <wp:inline distT="0" distB="0" distL="0" distR="0" wp14:anchorId="395C45A4" wp14:editId="6A62C81F">
                <wp:extent cx="6255385" cy="193040"/>
                <wp:effectExtent l="9525" t="0" r="2540" b="6985"/>
                <wp:docPr id="2364" name="Group 4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3040"/>
                          <a:chOff x="0" y="0"/>
                          <a:chExt cx="9851" cy="304"/>
                        </a:xfrm>
                      </wpg:grpSpPr>
                      <wps:wsp>
                        <wps:cNvPr id="2365" name="Freeform 4210"/>
                        <wps:cNvSpPr>
                          <a:spLocks/>
                        </wps:cNvSpPr>
                        <wps:spPr bwMode="auto">
                          <a:xfrm>
                            <a:off x="5" y="0"/>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4211"/>
                        <wps:cNvSpPr>
                          <a:spLocks/>
                        </wps:cNvSpPr>
                        <wps:spPr bwMode="auto">
                          <a:xfrm>
                            <a:off x="5" y="297"/>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Text Box 4212"/>
                        <wps:cNvSpPr txBox="1">
                          <a:spLocks noChangeArrowheads="1"/>
                        </wps:cNvSpPr>
                        <wps:spPr bwMode="auto">
                          <a:xfrm>
                            <a:off x="6" y="0"/>
                            <a:ext cx="983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35C9" w14:textId="77777777" w:rsidR="00B07307" w:rsidRDefault="00B07307">
                              <w:pPr>
                                <w:pStyle w:val="Tekstpodstawowy"/>
                                <w:kinsoku w:val="0"/>
                                <w:overflowPunct w:val="0"/>
                                <w:spacing w:line="252" w:lineRule="exact"/>
                                <w:ind w:left="28"/>
                              </w:pPr>
                              <w:r>
                                <w:rPr>
                                  <w:b/>
                                  <w:bCs/>
                                  <w:spacing w:val="-1"/>
                                </w:rPr>
                                <w:t>Załącznik</w:t>
                              </w:r>
                              <w:r>
                                <w:rPr>
                                  <w:b/>
                                  <w:bCs/>
                                </w:rPr>
                                <w:t xml:space="preserve"> 9</w:t>
                              </w:r>
                              <w:r>
                                <w:rPr>
                                  <w:b/>
                                  <w:bCs/>
                                  <w:spacing w:val="55"/>
                                </w:rPr>
                                <w:t xml:space="preserve"> </w:t>
                              </w:r>
                              <w:r>
                                <w:rPr>
                                  <w:b/>
                                  <w:bCs/>
                                  <w:spacing w:val="-1"/>
                                </w:rPr>
                                <w:t>Protokół</w:t>
                              </w:r>
                              <w:r>
                                <w:rPr>
                                  <w:b/>
                                  <w:bCs/>
                                  <w:spacing w:val="1"/>
                                </w:rPr>
                                <w:t xml:space="preserve"> </w:t>
                              </w: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395C45A4" id="Group 4209" o:spid="_x0000_s1255" style="width:492.55pt;height:15.2pt;mso-position-horizontal-relative:char;mso-position-vertical-relative:line" coordsize="98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">
                <v:shape id="Freeform 4210" o:spid="_x0000_s1256" style="position:absolute;left:5;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" path="m,292r9838,l9838,,,,,292xe" fillcolor="#deeaf6" stroked="f">
                  <v:path arrowok="t" o:connecttype="custom" o:connectlocs="0,292;9838,292;9838,0;0,0;0,292" o:connectangles="0,0,0,0,0"/>
                </v:shape>
                <v:shape id="Freeform 4211" o:spid="_x0000_s1257" style="position:absolute;left:5;top:297;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" path="m,l9838,e" filled="f" strokeweight=".58pt">
                  <v:path arrowok="t" o:connecttype="custom" o:connectlocs="0,0;9838,0" o:connectangles="0,0"/>
                </v:shape>
                <v:shape id="Text Box 4212" o:spid="_x0000_s1258" type="#_x0000_t202" style="position:absolute;left:6;width:983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" filled="f" stroked="f">
                  <v:textbox inset="0,0,0,0">
                    <w:txbxContent>
                      <w:p w14:paraId="39AC35C9" w14:textId="77777777" w:rsidR="00B07307" w:rsidRDefault="00B07307">
                        <w:pPr>
                          <w:pStyle w:val="Tekstpodstawowy"/>
                          <w:kinsoku w:val="0"/>
                          <w:overflowPunct w:val="0"/>
                          <w:spacing w:line="252" w:lineRule="exact"/>
                          <w:ind w:left="28"/>
                        </w:pPr>
                        <w:r>
                          <w:rPr>
                            <w:b/>
                            <w:bCs/>
                            <w:spacing w:val="-1"/>
                          </w:rPr>
                          <w:t>Załącznik</w:t>
                        </w:r>
                        <w:r>
                          <w:rPr>
                            <w:b/>
                            <w:bCs/>
                          </w:rPr>
                          <w:t xml:space="preserve"> 9</w:t>
                        </w:r>
                        <w:r>
                          <w:rPr>
                            <w:b/>
                            <w:bCs/>
                            <w:spacing w:val="55"/>
                          </w:rPr>
                          <w:t xml:space="preserve"> </w:t>
                        </w:r>
                        <w:r>
                          <w:rPr>
                            <w:b/>
                            <w:bCs/>
                            <w:spacing w:val="-1"/>
                          </w:rPr>
                          <w:t>Protokół</w:t>
                        </w:r>
                        <w:r>
                          <w:rPr>
                            <w:b/>
                            <w:bCs/>
                            <w:spacing w:val="1"/>
                          </w:rPr>
                          <w:t xml:space="preserve"> </w:t>
                        </w: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4735B9FD" w14:textId="77777777" w:rsidR="00B07307" w:rsidRDefault="00B07307">
      <w:pPr>
        <w:pStyle w:val="Tekstpodstawowy"/>
        <w:kinsoku w:val="0"/>
        <w:overflowPunct w:val="0"/>
        <w:spacing w:before="6"/>
        <w:ind w:left="0"/>
      </w:pPr>
    </w:p>
    <w:p w14:paraId="732D0A94" w14:textId="77777777" w:rsidR="00B07307" w:rsidRDefault="00B07307">
      <w:pPr>
        <w:pStyle w:val="Tekstpodstawowy"/>
        <w:kinsoku w:val="0"/>
        <w:overflowPunct w:val="0"/>
        <w:spacing w:before="6"/>
        <w:ind w:left="0"/>
        <w:sectPr w:rsidR="00B07307" w:rsidSect="00873394">
          <w:footerReference w:type="default" r:id="rId30"/>
          <w:pgSz w:w="11910" w:h="16840"/>
          <w:pgMar w:top="600" w:right="360" w:bottom="700" w:left="1120" w:header="0" w:footer="504" w:gutter="0"/>
          <w:pgNumType w:start="191"/>
          <w:cols w:space="708" w:equalWidth="0">
            <w:col w:w="10430"/>
          </w:cols>
          <w:noEndnote/>
        </w:sectPr>
      </w:pPr>
    </w:p>
    <w:p w14:paraId="21FBD0A5" w14:textId="77777777" w:rsidR="00B07307" w:rsidRDefault="00B07307">
      <w:pPr>
        <w:pStyle w:val="Tekstpodstawowy"/>
        <w:kinsoku w:val="0"/>
        <w:overflowPunct w:val="0"/>
        <w:spacing w:before="80" w:line="183" w:lineRule="exact"/>
        <w:ind w:left="367"/>
        <w:rPr>
          <w:spacing w:val="-1"/>
          <w:sz w:val="16"/>
          <w:szCs w:val="16"/>
        </w:rPr>
      </w:pPr>
      <w:r>
        <w:rPr>
          <w:spacing w:val="-1"/>
          <w:sz w:val="16"/>
          <w:szCs w:val="16"/>
        </w:rPr>
        <w:t>.....................................................................................................</w:t>
      </w:r>
    </w:p>
    <w:p w14:paraId="54800D9A" w14:textId="77777777" w:rsidR="00B07307" w:rsidRDefault="00B07307">
      <w:pPr>
        <w:pStyle w:val="Tekstpodstawowy"/>
        <w:kinsoku w:val="0"/>
        <w:overflowPunct w:val="0"/>
        <w:ind w:left="440" w:right="390"/>
        <w:rPr>
          <w:sz w:val="16"/>
          <w:szCs w:val="16"/>
        </w:rPr>
      </w:pPr>
      <w:r>
        <w:rPr>
          <w:i/>
          <w:iCs/>
          <w:spacing w:val="-1"/>
          <w:sz w:val="16"/>
          <w:szCs w:val="16"/>
        </w:rPr>
        <w:t>pieczęć</w:t>
      </w:r>
      <w:r>
        <w:rPr>
          <w:i/>
          <w:iCs/>
          <w:spacing w:val="1"/>
          <w:sz w:val="16"/>
          <w:szCs w:val="16"/>
        </w:rPr>
        <w:t xml:space="preserve"> </w:t>
      </w:r>
      <w:r>
        <w:rPr>
          <w:i/>
          <w:iCs/>
          <w:spacing w:val="-1"/>
          <w:sz w:val="16"/>
          <w:szCs w:val="16"/>
        </w:rPr>
        <w:t>szkoły/placówki/centrum/pracodawcy/podmiotu</w:t>
      </w:r>
      <w:r>
        <w:rPr>
          <w:i/>
          <w:iCs/>
          <w:spacing w:val="24"/>
          <w:sz w:val="16"/>
          <w:szCs w:val="16"/>
        </w:rPr>
        <w:t xml:space="preserve"> </w:t>
      </w:r>
      <w:r>
        <w:rPr>
          <w:i/>
          <w:iCs/>
          <w:spacing w:val="-1"/>
          <w:sz w:val="16"/>
          <w:szCs w:val="16"/>
        </w:rPr>
        <w:t xml:space="preserve">prowadzącego </w:t>
      </w:r>
      <w:r>
        <w:rPr>
          <w:i/>
          <w:iCs/>
          <w:sz w:val="16"/>
          <w:szCs w:val="16"/>
        </w:rPr>
        <w:t>KKZ</w:t>
      </w:r>
    </w:p>
    <w:p w14:paraId="4F96A79C" w14:textId="77777777" w:rsidR="00B07307" w:rsidRDefault="00B07307">
      <w:pPr>
        <w:pStyle w:val="Tekstpodstawowy"/>
        <w:kinsoku w:val="0"/>
        <w:overflowPunct w:val="0"/>
        <w:spacing w:before="80" w:line="183" w:lineRule="exact"/>
        <w:ind w:left="0" w:right="1180"/>
        <w:jc w:val="center"/>
        <w:rPr>
          <w:spacing w:val="-1"/>
          <w:sz w:val="16"/>
          <w:szCs w:val="16"/>
        </w:rPr>
      </w:pPr>
      <w:r>
        <w:rPr>
          <w:sz w:val="24"/>
          <w:szCs w:val="24"/>
        </w:rPr>
        <w:br w:type="column"/>
      </w:r>
      <w:r>
        <w:rPr>
          <w:spacing w:val="-1"/>
          <w:sz w:val="16"/>
          <w:szCs w:val="16"/>
        </w:rPr>
        <w:t>.........................................................................</w:t>
      </w:r>
    </w:p>
    <w:p w14:paraId="61A8DD44" w14:textId="77777777" w:rsidR="00B07307" w:rsidRDefault="00B07307">
      <w:pPr>
        <w:pStyle w:val="Tekstpodstawowy"/>
        <w:kinsoku w:val="0"/>
        <w:overflowPunct w:val="0"/>
        <w:spacing w:line="183" w:lineRule="exact"/>
        <w:ind w:left="0" w:right="1176"/>
        <w:jc w:val="center"/>
        <w:rPr>
          <w:sz w:val="16"/>
          <w:szCs w:val="16"/>
        </w:rPr>
      </w:pPr>
      <w:r>
        <w:rPr>
          <w:i/>
          <w:iCs/>
          <w:spacing w:val="-1"/>
          <w:sz w:val="16"/>
          <w:szCs w:val="16"/>
        </w:rPr>
        <w:t>miejscowość, data</w:t>
      </w:r>
    </w:p>
    <w:p w14:paraId="263D727D" w14:textId="77777777" w:rsidR="00B07307" w:rsidRDefault="00B07307">
      <w:pPr>
        <w:pStyle w:val="Tekstpodstawowy"/>
        <w:kinsoku w:val="0"/>
        <w:overflowPunct w:val="0"/>
        <w:spacing w:line="183" w:lineRule="exact"/>
        <w:ind w:left="0" w:right="1176"/>
        <w:jc w:val="center"/>
        <w:rPr>
          <w:sz w:val="16"/>
          <w:szCs w:val="16"/>
        </w:rPr>
        <w:sectPr w:rsidR="00B07307" w:rsidSect="00873394">
          <w:type w:val="continuous"/>
          <w:pgSz w:w="11910" w:h="16840"/>
          <w:pgMar w:top="1320" w:right="360" w:bottom="280" w:left="1120" w:header="708" w:footer="708" w:gutter="0"/>
          <w:cols w:num="2" w:space="708" w:equalWidth="0">
            <w:col w:w="4402" w:space="1189"/>
            <w:col w:w="4839"/>
          </w:cols>
          <w:noEndnote/>
        </w:sectPr>
      </w:pPr>
    </w:p>
    <w:tbl>
      <w:tblPr>
        <w:tblW w:w="0" w:type="auto"/>
        <w:tblInd w:w="368" w:type="dxa"/>
        <w:tblLayout w:type="fixed"/>
        <w:tblCellMar>
          <w:left w:w="0" w:type="dxa"/>
          <w:right w:w="0" w:type="dxa"/>
        </w:tblCellMar>
        <w:tblLook w:val="0000" w:firstRow="0" w:lastRow="0" w:firstColumn="0" w:lastColumn="0" w:noHBand="0" w:noVBand="0"/>
      </w:tblPr>
      <w:tblGrid>
        <w:gridCol w:w="3615"/>
        <w:gridCol w:w="6025"/>
      </w:tblGrid>
      <w:tr w:rsidR="00B07307" w14:paraId="755DE392" w14:textId="77777777">
        <w:trPr>
          <w:trHeight w:hRule="exact" w:val="684"/>
        </w:trPr>
        <w:tc>
          <w:tcPr>
            <w:tcW w:w="3615" w:type="dxa"/>
            <w:tcBorders>
              <w:top w:val="nil"/>
              <w:left w:val="nil"/>
              <w:bottom w:val="single" w:sz="4" w:space="0" w:color="DEEAF6"/>
              <w:right w:val="nil"/>
            </w:tcBorders>
            <w:shd w:val="clear" w:color="auto" w:fill="DEEAF6"/>
          </w:tcPr>
          <w:p w14:paraId="1E5DF7C2" w14:textId="77777777" w:rsidR="00B07307" w:rsidRDefault="00B07307">
            <w:pPr>
              <w:pStyle w:val="TableParagraph"/>
              <w:kinsoku w:val="0"/>
              <w:overflowPunct w:val="0"/>
              <w:spacing w:before="55"/>
              <w:ind w:left="103" w:right="68" w:firstLine="2950"/>
              <w:rPr>
                <w:sz w:val="18"/>
                <w:szCs w:val="18"/>
              </w:rPr>
            </w:pPr>
            <w:r>
              <w:rPr>
                <w:i/>
                <w:iCs/>
                <w:sz w:val="18"/>
                <w:szCs w:val="18"/>
              </w:rPr>
              <w:t xml:space="preserve">Nazwa </w:t>
            </w:r>
            <w:r>
              <w:rPr>
                <w:i/>
                <w:iCs/>
                <w:spacing w:val="-1"/>
                <w:sz w:val="18"/>
                <w:szCs w:val="18"/>
              </w:rPr>
              <w:t>szkoły/placówki/centrum/pracodawcy/podmiotu</w:t>
            </w:r>
          </w:p>
          <w:p w14:paraId="15F698DB" w14:textId="77777777" w:rsidR="00B07307" w:rsidRDefault="00B07307">
            <w:pPr>
              <w:pStyle w:val="TableParagraph"/>
              <w:kinsoku w:val="0"/>
              <w:overflowPunct w:val="0"/>
              <w:spacing w:line="206" w:lineRule="exact"/>
              <w:ind w:left="2049"/>
            </w:pPr>
            <w:r>
              <w:rPr>
                <w:i/>
                <w:iCs/>
                <w:spacing w:val="-1"/>
                <w:sz w:val="18"/>
                <w:szCs w:val="18"/>
              </w:rPr>
              <w:t xml:space="preserve">prowadzącego </w:t>
            </w:r>
            <w:r>
              <w:rPr>
                <w:i/>
                <w:iCs/>
                <w:sz w:val="18"/>
                <w:szCs w:val="18"/>
              </w:rPr>
              <w:t>KKZ:</w:t>
            </w:r>
          </w:p>
        </w:tc>
        <w:tc>
          <w:tcPr>
            <w:tcW w:w="6025" w:type="dxa"/>
            <w:tcBorders>
              <w:top w:val="nil"/>
              <w:left w:val="nil"/>
              <w:bottom w:val="single" w:sz="4" w:space="0" w:color="000000"/>
              <w:right w:val="nil"/>
            </w:tcBorders>
          </w:tcPr>
          <w:p w14:paraId="3052D90F" w14:textId="77777777" w:rsidR="00B07307" w:rsidRDefault="00B07307"/>
        </w:tc>
      </w:tr>
      <w:tr w:rsidR="00B07307" w14:paraId="5591BB63" w14:textId="77777777">
        <w:trPr>
          <w:trHeight w:hRule="exact" w:val="504"/>
        </w:trPr>
        <w:tc>
          <w:tcPr>
            <w:tcW w:w="3615" w:type="dxa"/>
            <w:tcBorders>
              <w:top w:val="single" w:sz="4" w:space="0" w:color="DEEAF6"/>
              <w:left w:val="nil"/>
              <w:bottom w:val="nil"/>
              <w:right w:val="nil"/>
            </w:tcBorders>
            <w:shd w:val="clear" w:color="auto" w:fill="DEEAF6"/>
          </w:tcPr>
          <w:p w14:paraId="2DF0510D" w14:textId="77777777" w:rsidR="00B07307" w:rsidRDefault="00B07307">
            <w:pPr>
              <w:pStyle w:val="TableParagraph"/>
              <w:kinsoku w:val="0"/>
              <w:overflowPunct w:val="0"/>
              <w:spacing w:before="73"/>
              <w:ind w:left="278"/>
              <w:rPr>
                <w:sz w:val="18"/>
                <w:szCs w:val="18"/>
              </w:rPr>
            </w:pPr>
            <w:r>
              <w:rPr>
                <w:i/>
                <w:iCs/>
                <w:spacing w:val="-1"/>
                <w:sz w:val="18"/>
                <w:szCs w:val="18"/>
              </w:rPr>
              <w:t>Adres</w:t>
            </w:r>
            <w:r>
              <w:rPr>
                <w:i/>
                <w:iCs/>
                <w:sz w:val="18"/>
                <w:szCs w:val="18"/>
              </w:rPr>
              <w:t xml:space="preserve"> </w:t>
            </w:r>
            <w:r>
              <w:rPr>
                <w:i/>
                <w:iCs/>
                <w:spacing w:val="-1"/>
                <w:sz w:val="18"/>
                <w:szCs w:val="18"/>
              </w:rPr>
              <w:t>szkoły/placówki/pracodawcy/podmiotu</w:t>
            </w:r>
          </w:p>
          <w:p w14:paraId="776220AF" w14:textId="77777777" w:rsidR="00B07307" w:rsidRDefault="00B07307">
            <w:pPr>
              <w:pStyle w:val="TableParagraph"/>
              <w:kinsoku w:val="0"/>
              <w:overflowPunct w:val="0"/>
              <w:spacing w:before="2"/>
              <w:ind w:left="2049"/>
            </w:pPr>
            <w:r>
              <w:rPr>
                <w:i/>
                <w:iCs/>
                <w:spacing w:val="-1"/>
                <w:sz w:val="18"/>
                <w:szCs w:val="18"/>
              </w:rPr>
              <w:t>prowadzącego</w:t>
            </w:r>
            <w:r>
              <w:rPr>
                <w:i/>
                <w:iCs/>
                <w:sz w:val="18"/>
                <w:szCs w:val="18"/>
              </w:rPr>
              <w:t xml:space="preserve"> </w:t>
            </w:r>
            <w:r>
              <w:rPr>
                <w:i/>
                <w:iCs/>
                <w:spacing w:val="-1"/>
                <w:sz w:val="18"/>
                <w:szCs w:val="18"/>
              </w:rPr>
              <w:t>KKZ:</w:t>
            </w:r>
          </w:p>
        </w:tc>
        <w:tc>
          <w:tcPr>
            <w:tcW w:w="6025" w:type="dxa"/>
            <w:tcBorders>
              <w:top w:val="single" w:sz="4" w:space="0" w:color="000000"/>
              <w:left w:val="nil"/>
              <w:bottom w:val="single" w:sz="4" w:space="0" w:color="000000"/>
              <w:right w:val="nil"/>
            </w:tcBorders>
          </w:tcPr>
          <w:p w14:paraId="0A8CC5ED" w14:textId="77777777" w:rsidR="00B07307" w:rsidRDefault="00B07307"/>
        </w:tc>
      </w:tr>
    </w:tbl>
    <w:p w14:paraId="52CE97D6" w14:textId="77777777" w:rsidR="00B07307" w:rsidRDefault="00B07307">
      <w:pPr>
        <w:pStyle w:val="Tekstpodstawowy"/>
        <w:kinsoku w:val="0"/>
        <w:overflowPunct w:val="0"/>
        <w:spacing w:before="8"/>
        <w:ind w:left="0"/>
        <w:rPr>
          <w:i/>
          <w:iCs/>
          <w:sz w:val="25"/>
          <w:szCs w:val="25"/>
        </w:rPr>
      </w:pPr>
    </w:p>
    <w:p w14:paraId="5AA3C289" w14:textId="0FA83678" w:rsidR="00B07307" w:rsidRDefault="003B7C59">
      <w:pPr>
        <w:pStyle w:val="Tekstpodstawowy"/>
        <w:kinsoku w:val="0"/>
        <w:overflowPunct w:val="0"/>
        <w:spacing w:line="200" w:lineRule="atLeast"/>
        <w:ind w:left="5679"/>
        <w:rPr>
          <w:sz w:val="20"/>
          <w:szCs w:val="20"/>
        </w:rPr>
      </w:pPr>
      <w:r>
        <w:rPr>
          <w:noProof/>
          <w:sz w:val="20"/>
          <w:szCs w:val="20"/>
        </w:rPr>
        <mc:AlternateContent>
          <mc:Choice Requires="wpg">
            <w:drawing>
              <wp:inline distT="0" distB="0" distL="0" distR="0" wp14:anchorId="2689401A" wp14:editId="611577F7">
                <wp:extent cx="2821305" cy="212090"/>
                <wp:effectExtent l="9525" t="9525" r="7620" b="6985"/>
                <wp:docPr id="2346" name="Group 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212090"/>
                          <a:chOff x="0" y="0"/>
                          <a:chExt cx="4443" cy="334"/>
                        </a:xfrm>
                      </wpg:grpSpPr>
                      <wps:wsp>
                        <wps:cNvPr id="2347" name="Freeform 4215"/>
                        <wps:cNvSpPr>
                          <a:spLocks/>
                        </wps:cNvSpPr>
                        <wps:spPr bwMode="auto">
                          <a:xfrm>
                            <a:off x="5" y="5"/>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4216"/>
                        <wps:cNvSpPr>
                          <a:spLocks/>
                        </wps:cNvSpPr>
                        <wps:spPr bwMode="auto">
                          <a:xfrm>
                            <a:off x="1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4217"/>
                        <wps:cNvSpPr>
                          <a:spLocks/>
                        </wps:cNvSpPr>
                        <wps:spPr bwMode="auto">
                          <a:xfrm>
                            <a:off x="5" y="327"/>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4218"/>
                        <wps:cNvSpPr>
                          <a:spLocks/>
                        </wps:cNvSpPr>
                        <wps:spPr bwMode="auto">
                          <a:xfrm>
                            <a:off x="35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4219"/>
                        <wps:cNvSpPr>
                          <a:spLocks/>
                        </wps:cNvSpPr>
                        <wps:spPr bwMode="auto">
                          <a:xfrm>
                            <a:off x="689"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4220"/>
                        <wps:cNvSpPr>
                          <a:spLocks/>
                        </wps:cNvSpPr>
                        <wps:spPr bwMode="auto">
                          <a:xfrm>
                            <a:off x="103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Freeform 4221"/>
                        <wps:cNvSpPr>
                          <a:spLocks/>
                        </wps:cNvSpPr>
                        <wps:spPr bwMode="auto">
                          <a:xfrm>
                            <a:off x="137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4222"/>
                        <wps:cNvSpPr>
                          <a:spLocks/>
                        </wps:cNvSpPr>
                        <wps:spPr bwMode="auto">
                          <a:xfrm>
                            <a:off x="1709"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5" name="Freeform 4223"/>
                        <wps:cNvSpPr>
                          <a:spLocks/>
                        </wps:cNvSpPr>
                        <wps:spPr bwMode="auto">
                          <a:xfrm>
                            <a:off x="205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4224"/>
                        <wps:cNvSpPr>
                          <a:spLocks/>
                        </wps:cNvSpPr>
                        <wps:spPr bwMode="auto">
                          <a:xfrm>
                            <a:off x="239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Freeform 4225"/>
                        <wps:cNvSpPr>
                          <a:spLocks/>
                        </wps:cNvSpPr>
                        <wps:spPr bwMode="auto">
                          <a:xfrm>
                            <a:off x="273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4226"/>
                        <wps:cNvSpPr>
                          <a:spLocks/>
                        </wps:cNvSpPr>
                        <wps:spPr bwMode="auto">
                          <a:xfrm>
                            <a:off x="307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4227"/>
                        <wps:cNvSpPr>
                          <a:spLocks/>
                        </wps:cNvSpPr>
                        <wps:spPr bwMode="auto">
                          <a:xfrm>
                            <a:off x="3412"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4228"/>
                        <wps:cNvSpPr>
                          <a:spLocks/>
                        </wps:cNvSpPr>
                        <wps:spPr bwMode="auto">
                          <a:xfrm>
                            <a:off x="375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4229"/>
                        <wps:cNvSpPr>
                          <a:spLocks/>
                        </wps:cNvSpPr>
                        <wps:spPr bwMode="auto">
                          <a:xfrm>
                            <a:off x="409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4230"/>
                        <wps:cNvSpPr>
                          <a:spLocks/>
                        </wps:cNvSpPr>
                        <wps:spPr bwMode="auto">
                          <a:xfrm>
                            <a:off x="4432"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Text Box 4231"/>
                        <wps:cNvSpPr txBox="1">
                          <a:spLocks noChangeArrowheads="1"/>
                        </wps:cNvSpPr>
                        <wps:spPr bwMode="auto">
                          <a:xfrm>
                            <a:off x="2391" y="6"/>
                            <a:ext cx="33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55621" w14:textId="77777777" w:rsidR="00B07307" w:rsidRDefault="00B07307">
                              <w:pPr>
                                <w:pStyle w:val="Tekstpodstawowy"/>
                                <w:kinsoku w:val="0"/>
                                <w:overflowPunct w:val="0"/>
                                <w:spacing w:before="16"/>
                                <w:ind w:left="0"/>
                                <w:jc w:val="center"/>
                                <w:rPr>
                                  <w:sz w:val="24"/>
                                  <w:szCs w:val="24"/>
                                </w:rPr>
                              </w:pPr>
                              <w:r>
                                <w:rPr>
                                  <w:i/>
                                  <w:iCs/>
                                  <w:sz w:val="24"/>
                                  <w:szCs w:val="24"/>
                                </w:rPr>
                                <w:t>-</w:t>
                              </w:r>
                            </w:p>
                          </w:txbxContent>
                        </wps:txbx>
                        <wps:bodyPr rot="0" vert="horz" wrap="square" lIns="0" tIns="0" rIns="0" bIns="0" anchor="t" anchorCtr="0" upright="1">
                          <a:noAutofit/>
                        </wps:bodyPr>
                      </wps:wsp>
                    </wpg:wgp>
                  </a:graphicData>
                </a:graphic>
              </wp:inline>
            </w:drawing>
          </mc:Choice>
          <mc:Fallback>
            <w:pict>
              <v:group w14:anchorId="2689401A" id="Group 4214" o:spid="_x0000_s1259" style="width:222.15pt;height:16.7pt;mso-position-horizontal-relative:char;mso-position-vertical-relative:line" coordsize="444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">
                <v:shape id="Freeform 4215" o:spid="_x0000_s1260" style="position:absolute;left:5;top: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" path="m,l4431,e" filled="f" strokecolor="gray" strokeweight=".20458mm">
                  <v:path arrowok="t" o:connecttype="custom" o:connectlocs="0,0;4431,0" o:connectangles="0,0"/>
                </v:shape>
                <v:shape id="Freeform 4216" o:spid="_x0000_s1261" style="position:absolute;left:1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" path="m,l,312e" filled="f" strokecolor="gray" strokeweight=".58pt">
                  <v:path arrowok="t" o:connecttype="custom" o:connectlocs="0,0;0,312" o:connectangles="0,0"/>
                </v:shape>
                <v:shape id="Freeform 4217" o:spid="_x0000_s1262" style="position:absolute;left:5;top:327;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" path="m,l4431,e" filled="f" strokecolor="gray" strokeweight=".20458mm">
                  <v:path arrowok="t" o:connecttype="custom" o:connectlocs="0,0;4431,0" o:connectangles="0,0"/>
                </v:shape>
                <v:shape id="Freeform 4218" o:spid="_x0000_s1263" style="position:absolute;left:35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" path="m,l,312e" filled="f" strokecolor="gray" strokeweight=".58pt">
                  <v:path arrowok="t" o:connecttype="custom" o:connectlocs="0,0;0,312" o:connectangles="0,0"/>
                </v:shape>
                <v:shape id="Freeform 4219" o:spid="_x0000_s1264" style="position:absolute;left:689;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" path="m,l,312e" filled="f" strokecolor="gray" strokeweight=".58pt">
                  <v:path arrowok="t" o:connecttype="custom" o:connectlocs="0,0;0,312" o:connectangles="0,0"/>
                </v:shape>
                <v:shape id="Freeform 4220" o:spid="_x0000_s1265" style="position:absolute;left:103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" path="m,l,312e" filled="f" strokecolor="gray" strokeweight=".58pt">
                  <v:path arrowok="t" o:connecttype="custom" o:connectlocs="0,0;0,312" o:connectangles="0,0"/>
                </v:shape>
                <v:shape id="Freeform 4221" o:spid="_x0000_s1266" style="position:absolute;left:137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" path="m,l,312e" filled="f" strokecolor="gray" strokeweight=".58pt">
                  <v:path arrowok="t" o:connecttype="custom" o:connectlocs="0,0;0,312" o:connectangles="0,0"/>
                </v:shape>
                <v:shape id="Freeform 4222" o:spid="_x0000_s1267" style="position:absolute;left:1709;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" path="m,l,312e" filled="f" strokecolor="gray" strokeweight=".58pt">
                  <v:path arrowok="t" o:connecttype="custom" o:connectlocs="0,0;0,312" o:connectangles="0,0"/>
                </v:shape>
                <v:shape id="Freeform 4223" o:spid="_x0000_s1268" style="position:absolute;left:205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" path="m,l,312e" filled="f" strokecolor="gray" strokeweight=".58pt">
                  <v:path arrowok="t" o:connecttype="custom" o:connectlocs="0,0;0,312" o:connectangles="0,0"/>
                </v:shape>
                <v:shape id="Freeform 4224" o:spid="_x0000_s1269" style="position:absolute;left:239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" path="m,l,312e" filled="f" strokecolor="gray" strokeweight=".58pt">
                  <v:path arrowok="t" o:connecttype="custom" o:connectlocs="0,0;0,312" o:connectangles="0,0"/>
                </v:shape>
                <v:shape id="Freeform 4225" o:spid="_x0000_s1270" style="position:absolute;left:273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" path="m,l,312e" filled="f" strokecolor="gray" strokeweight=".58pt">
                  <v:path arrowok="t" o:connecttype="custom" o:connectlocs="0,0;0,312" o:connectangles="0,0"/>
                </v:shape>
                <v:shape id="Freeform 4226" o:spid="_x0000_s1271" style="position:absolute;left:307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" path="m,l,312e" filled="f" strokecolor="gray" strokeweight=".58pt">
                  <v:path arrowok="t" o:connecttype="custom" o:connectlocs="0,0;0,312" o:connectangles="0,0"/>
                </v:shape>
                <v:shape id="Freeform 4227" o:spid="_x0000_s1272" style="position:absolute;left:3412;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" path="m,l,312e" filled="f" strokecolor="gray" strokeweight=".58pt">
                  <v:path arrowok="t" o:connecttype="custom" o:connectlocs="0,0;0,312" o:connectangles="0,0"/>
                </v:shape>
                <v:shape id="Freeform 4228" o:spid="_x0000_s1273" style="position:absolute;left:375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" path="m,l,312e" filled="f" strokecolor="gray" strokeweight=".58pt">
                  <v:path arrowok="t" o:connecttype="custom" o:connectlocs="0,0;0,312" o:connectangles="0,0"/>
                </v:shape>
                <v:shape id="Freeform 4229" o:spid="_x0000_s1274" style="position:absolute;left:409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" path="m,l,312e" filled="f" strokecolor="gray" strokeweight=".58pt">
                  <v:path arrowok="t" o:connecttype="custom" o:connectlocs="0,0;0,312" o:connectangles="0,0"/>
                </v:shape>
                <v:shape id="Freeform 4230" o:spid="_x0000_s1275" style="position:absolute;left:4432;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" path="m,l,312e" filled="f" strokecolor="gray" strokeweight=".58pt">
                  <v:path arrowok="t" o:connecttype="custom" o:connectlocs="0,0;0,312" o:connectangles="0,0"/>
                </v:shape>
                <v:shape id="Text Box 4231" o:spid="_x0000_s1276" type="#_x0000_t202" style="position:absolute;left:2391;top:6;width:3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YCxQAAAN0AAAAPAAAAZHJzL2Rvd25yZXYueG1sRI9Ba8JA&#10;FITvBf/D8oTe6kaF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As2gYCxQAAAN0AAAAP&#10;AAAAAAAAAAAAAAAAAAcCAABkcnMvZG93bnJldi54bWxQSwUGAAAAAAMAAwC3AAAA+QIAAAAA&#10;" filled="f" stroked="f">
                  <v:textbox inset="0,0,0,0">
                    <w:txbxContent>
                      <w:p w14:paraId="4EE55621" w14:textId="77777777" w:rsidR="00B07307" w:rsidRDefault="00B07307">
                        <w:pPr>
                          <w:pStyle w:val="Tekstpodstawowy"/>
                          <w:kinsoku w:val="0"/>
                          <w:overflowPunct w:val="0"/>
                          <w:spacing w:before="16"/>
                          <w:ind w:left="0"/>
                          <w:jc w:val="center"/>
                          <w:rPr>
                            <w:sz w:val="24"/>
                            <w:szCs w:val="24"/>
                          </w:rPr>
                        </w:pPr>
                        <w:r>
                          <w:rPr>
                            <w:i/>
                            <w:iCs/>
                            <w:sz w:val="24"/>
                            <w:szCs w:val="24"/>
                          </w:rPr>
                          <w:t>-</w:t>
                        </w:r>
                      </w:p>
                    </w:txbxContent>
                  </v:textbox>
                </v:shape>
                <w10:anchorlock/>
              </v:group>
            </w:pict>
          </mc:Fallback>
        </mc:AlternateContent>
      </w:r>
    </w:p>
    <w:p w14:paraId="576ADAC9" w14:textId="77777777" w:rsidR="00B07307" w:rsidRDefault="00B07307">
      <w:pPr>
        <w:pStyle w:val="Tekstpodstawowy"/>
        <w:kinsoku w:val="0"/>
        <w:overflowPunct w:val="0"/>
        <w:spacing w:before="8"/>
        <w:ind w:left="5068"/>
        <w:rPr>
          <w:sz w:val="18"/>
          <w:szCs w:val="18"/>
        </w:rPr>
      </w:pPr>
      <w:r>
        <w:rPr>
          <w:i/>
          <w:iCs/>
          <w:sz w:val="18"/>
          <w:szCs w:val="18"/>
        </w:rPr>
        <w:t xml:space="preserve">identyfikator </w:t>
      </w:r>
      <w:r>
        <w:rPr>
          <w:i/>
          <w:iCs/>
          <w:spacing w:val="-1"/>
          <w:sz w:val="18"/>
          <w:szCs w:val="18"/>
        </w:rPr>
        <w:t xml:space="preserve">szkoły/placówki/pracodawcy/podmiotu prowadzącego </w:t>
      </w:r>
      <w:r>
        <w:rPr>
          <w:i/>
          <w:iCs/>
          <w:sz w:val="18"/>
          <w:szCs w:val="18"/>
        </w:rPr>
        <w:t>KKZ</w:t>
      </w:r>
    </w:p>
    <w:p w14:paraId="395822C4" w14:textId="77777777" w:rsidR="00B07307" w:rsidRDefault="00B07307">
      <w:pPr>
        <w:pStyle w:val="Tekstpodstawowy"/>
        <w:kinsoku w:val="0"/>
        <w:overflowPunct w:val="0"/>
        <w:spacing w:before="1"/>
        <w:ind w:left="0"/>
        <w:rPr>
          <w:i/>
          <w:iCs/>
          <w:sz w:val="23"/>
          <w:szCs w:val="23"/>
        </w:rPr>
      </w:pPr>
    </w:p>
    <w:p w14:paraId="053A9991" w14:textId="47FB32A0" w:rsidR="00B07307" w:rsidRDefault="003B7C59">
      <w:pPr>
        <w:pStyle w:val="Tekstpodstawowy"/>
        <w:kinsoku w:val="0"/>
        <w:overflowPunct w:val="0"/>
        <w:spacing w:line="200" w:lineRule="atLeast"/>
        <w:ind w:left="270"/>
        <w:rPr>
          <w:sz w:val="20"/>
          <w:szCs w:val="20"/>
        </w:rPr>
      </w:pPr>
      <w:r>
        <w:rPr>
          <w:noProof/>
          <w:sz w:val="20"/>
          <w:szCs w:val="20"/>
        </w:rPr>
        <mc:AlternateContent>
          <mc:Choice Requires="wpg">
            <w:drawing>
              <wp:inline distT="0" distB="0" distL="0" distR="0" wp14:anchorId="3DEFDA37" wp14:editId="453CC916">
                <wp:extent cx="6248400" cy="467995"/>
                <wp:effectExtent l="0" t="0" r="0" b="0"/>
                <wp:docPr id="2341" name="Group 4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67995"/>
                          <a:chOff x="0" y="0"/>
                          <a:chExt cx="9840" cy="737"/>
                        </a:xfrm>
                      </wpg:grpSpPr>
                      <wps:wsp>
                        <wps:cNvPr id="2342" name="Freeform 4233"/>
                        <wps:cNvSpPr>
                          <a:spLocks/>
                        </wps:cNvSpPr>
                        <wps:spPr bwMode="auto">
                          <a:xfrm>
                            <a:off x="0" y="0"/>
                            <a:ext cx="9839" cy="252"/>
                          </a:xfrm>
                          <a:custGeom>
                            <a:avLst/>
                            <a:gdLst>
                              <a:gd name="T0" fmla="*/ 0 w 9839"/>
                              <a:gd name="T1" fmla="*/ 252 h 252"/>
                              <a:gd name="T2" fmla="*/ 9838 w 9839"/>
                              <a:gd name="T3" fmla="*/ 252 h 252"/>
                              <a:gd name="T4" fmla="*/ 9838 w 9839"/>
                              <a:gd name="T5" fmla="*/ 0 h 252"/>
                              <a:gd name="T6" fmla="*/ 0 w 9839"/>
                              <a:gd name="T7" fmla="*/ 0 h 252"/>
                              <a:gd name="T8" fmla="*/ 0 w 9839"/>
                              <a:gd name="T9" fmla="*/ 252 h 252"/>
                            </a:gdLst>
                            <a:ahLst/>
                            <a:cxnLst>
                              <a:cxn ang="0">
                                <a:pos x="T0" y="T1"/>
                              </a:cxn>
                              <a:cxn ang="0">
                                <a:pos x="T2" y="T3"/>
                              </a:cxn>
                              <a:cxn ang="0">
                                <a:pos x="T4" y="T5"/>
                              </a:cxn>
                              <a:cxn ang="0">
                                <a:pos x="T6" y="T7"/>
                              </a:cxn>
                              <a:cxn ang="0">
                                <a:pos x="T8" y="T9"/>
                              </a:cxn>
                            </a:cxnLst>
                            <a:rect l="0" t="0" r="r" b="b"/>
                            <a:pathLst>
                              <a:path w="9839" h="252">
                                <a:moveTo>
                                  <a:pt x="0" y="252"/>
                                </a:moveTo>
                                <a:lnTo>
                                  <a:pt x="9838" y="252"/>
                                </a:lnTo>
                                <a:lnTo>
                                  <a:pt x="9838" y="0"/>
                                </a:lnTo>
                                <a:lnTo>
                                  <a:pt x="0" y="0"/>
                                </a:lnTo>
                                <a:lnTo>
                                  <a:pt x="0" y="2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4234"/>
                        <wps:cNvSpPr>
                          <a:spLocks/>
                        </wps:cNvSpPr>
                        <wps:spPr bwMode="auto">
                          <a:xfrm>
                            <a:off x="0" y="252"/>
                            <a:ext cx="9839" cy="255"/>
                          </a:xfrm>
                          <a:custGeom>
                            <a:avLst/>
                            <a:gdLst>
                              <a:gd name="T0" fmla="*/ 0 w 9839"/>
                              <a:gd name="T1" fmla="*/ 254 h 255"/>
                              <a:gd name="T2" fmla="*/ 9838 w 9839"/>
                              <a:gd name="T3" fmla="*/ 254 h 255"/>
                              <a:gd name="T4" fmla="*/ 9838 w 9839"/>
                              <a:gd name="T5" fmla="*/ 0 h 255"/>
                              <a:gd name="T6" fmla="*/ 0 w 9839"/>
                              <a:gd name="T7" fmla="*/ 0 h 255"/>
                              <a:gd name="T8" fmla="*/ 0 w 9839"/>
                              <a:gd name="T9" fmla="*/ 254 h 255"/>
                            </a:gdLst>
                            <a:ahLst/>
                            <a:cxnLst>
                              <a:cxn ang="0">
                                <a:pos x="T0" y="T1"/>
                              </a:cxn>
                              <a:cxn ang="0">
                                <a:pos x="T2" y="T3"/>
                              </a:cxn>
                              <a:cxn ang="0">
                                <a:pos x="T4" y="T5"/>
                              </a:cxn>
                              <a:cxn ang="0">
                                <a:pos x="T6" y="T7"/>
                              </a:cxn>
                              <a:cxn ang="0">
                                <a:pos x="T8" y="T9"/>
                              </a:cxn>
                            </a:cxnLst>
                            <a:rect l="0" t="0" r="r" b="b"/>
                            <a:pathLst>
                              <a:path w="9839" h="255">
                                <a:moveTo>
                                  <a:pt x="0" y="254"/>
                                </a:moveTo>
                                <a:lnTo>
                                  <a:pt x="9838" y="254"/>
                                </a:lnTo>
                                <a:lnTo>
                                  <a:pt x="9838" y="0"/>
                                </a:lnTo>
                                <a:lnTo>
                                  <a:pt x="0" y="0"/>
                                </a:lnTo>
                                <a:lnTo>
                                  <a:pt x="0" y="25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4235"/>
                        <wps:cNvSpPr>
                          <a:spLocks/>
                        </wps:cNvSpPr>
                        <wps:spPr bwMode="auto">
                          <a:xfrm>
                            <a:off x="4248" y="506"/>
                            <a:ext cx="5591" cy="231"/>
                          </a:xfrm>
                          <a:custGeom>
                            <a:avLst/>
                            <a:gdLst>
                              <a:gd name="T0" fmla="*/ 0 w 5591"/>
                              <a:gd name="T1" fmla="*/ 230 h 231"/>
                              <a:gd name="T2" fmla="*/ 5590 w 5591"/>
                              <a:gd name="T3" fmla="*/ 230 h 231"/>
                              <a:gd name="T4" fmla="*/ 5590 w 5591"/>
                              <a:gd name="T5" fmla="*/ 0 h 231"/>
                              <a:gd name="T6" fmla="*/ 0 w 5591"/>
                              <a:gd name="T7" fmla="*/ 0 h 231"/>
                              <a:gd name="T8" fmla="*/ 0 w 5591"/>
                              <a:gd name="T9" fmla="*/ 230 h 231"/>
                            </a:gdLst>
                            <a:ahLst/>
                            <a:cxnLst>
                              <a:cxn ang="0">
                                <a:pos x="T0" y="T1"/>
                              </a:cxn>
                              <a:cxn ang="0">
                                <a:pos x="T2" y="T3"/>
                              </a:cxn>
                              <a:cxn ang="0">
                                <a:pos x="T4" y="T5"/>
                              </a:cxn>
                              <a:cxn ang="0">
                                <a:pos x="T6" y="T7"/>
                              </a:cxn>
                              <a:cxn ang="0">
                                <a:pos x="T8" y="T9"/>
                              </a:cxn>
                            </a:cxnLst>
                            <a:rect l="0" t="0" r="r" b="b"/>
                            <a:pathLst>
                              <a:path w="5591" h="231">
                                <a:moveTo>
                                  <a:pt x="0" y="230"/>
                                </a:moveTo>
                                <a:lnTo>
                                  <a:pt x="5590" y="230"/>
                                </a:lnTo>
                                <a:lnTo>
                                  <a:pt x="5590" y="0"/>
                                </a:lnTo>
                                <a:lnTo>
                                  <a:pt x="0" y="0"/>
                                </a:lnTo>
                                <a:lnTo>
                                  <a:pt x="0" y="23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Text Box 4236"/>
                        <wps:cNvSpPr txBox="1">
                          <a:spLocks noChangeArrowheads="1"/>
                        </wps:cNvSpPr>
                        <wps:spPr bwMode="auto">
                          <a:xfrm>
                            <a:off x="0" y="0"/>
                            <a:ext cx="984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37FF" w14:textId="77777777" w:rsidR="00B07307" w:rsidRDefault="00B07307">
                              <w:pPr>
                                <w:pStyle w:val="Tekstpodstawowy"/>
                                <w:kinsoku w:val="0"/>
                                <w:overflowPunct w:val="0"/>
                                <w:spacing w:line="251" w:lineRule="exact"/>
                                <w:ind w:left="0"/>
                                <w:jc w:val="center"/>
                              </w:pPr>
                              <w:r>
                                <w:rPr>
                                  <w:b/>
                                  <w:bCs/>
                                  <w:spacing w:val="-1"/>
                                </w:rPr>
                                <w:t>PROTOKÓŁ</w:t>
                              </w:r>
                            </w:p>
                            <w:p w14:paraId="6D09F226" w14:textId="77777777" w:rsidR="00B07307" w:rsidRDefault="00B07307">
                              <w:pPr>
                                <w:pStyle w:val="Tekstpodstawowy"/>
                                <w:kinsoku w:val="0"/>
                                <w:overflowPunct w:val="0"/>
                                <w:spacing w:line="251" w:lineRule="exact"/>
                                <w:ind w:left="1"/>
                                <w:jc w:val="center"/>
                              </w:pP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r>
                                <w:rPr>
                                  <w:b/>
                                  <w:bCs/>
                                  <w:spacing w:val="1"/>
                                </w:rPr>
                                <w:t xml:space="preserve"> </w:t>
                              </w:r>
                              <w:r>
                                <w:rPr>
                                  <w:b/>
                                  <w:bCs/>
                                  <w:spacing w:val="-1"/>
                                </w:rPr>
                                <w:t xml:space="preserve">zawodowego </w:t>
                              </w:r>
                              <w:r>
                                <w:rPr>
                                  <w:b/>
                                  <w:bCs/>
                                </w:rPr>
                                <w:t>w</w:t>
                              </w:r>
                              <w:r>
                                <w:rPr>
                                  <w:b/>
                                  <w:bCs/>
                                  <w:spacing w:val="1"/>
                                </w:rPr>
                                <w:t xml:space="preserve"> </w:t>
                              </w:r>
                              <w:r>
                                <w:rPr>
                                  <w:b/>
                                  <w:bCs/>
                                  <w:spacing w:val="-1"/>
                                </w:rPr>
                                <w:t>……………………………….</w:t>
                              </w:r>
                            </w:p>
                            <w:p w14:paraId="319B84B5" w14:textId="77777777" w:rsidR="00B07307" w:rsidRDefault="00B07307">
                              <w:pPr>
                                <w:pStyle w:val="Tekstpodstawowy"/>
                                <w:kinsoku w:val="0"/>
                                <w:overflowPunct w:val="0"/>
                                <w:spacing w:line="228" w:lineRule="exact"/>
                                <w:ind w:left="0" w:right="1607"/>
                                <w:jc w:val="right"/>
                                <w:rPr>
                                  <w:sz w:val="20"/>
                                  <w:szCs w:val="20"/>
                                </w:rPr>
                              </w:pPr>
                              <w:r>
                                <w:rPr>
                                  <w:i/>
                                  <w:iCs/>
                                  <w:sz w:val="20"/>
                                  <w:szCs w:val="20"/>
                                </w:rPr>
                                <w:t>opis/</w:t>
                              </w:r>
                              <w:r>
                                <w:rPr>
                                  <w:i/>
                                  <w:iCs/>
                                  <w:spacing w:val="-8"/>
                                  <w:sz w:val="20"/>
                                  <w:szCs w:val="20"/>
                                </w:rPr>
                                <w:t xml:space="preserve"> </w:t>
                              </w:r>
                              <w:r>
                                <w:rPr>
                                  <w:i/>
                                  <w:iCs/>
                                  <w:sz w:val="20"/>
                                  <w:szCs w:val="20"/>
                                </w:rPr>
                                <w:t>symbol</w:t>
                              </w:r>
                              <w:r>
                                <w:rPr>
                                  <w:i/>
                                  <w:iCs/>
                                  <w:spacing w:val="-8"/>
                                  <w:sz w:val="20"/>
                                  <w:szCs w:val="20"/>
                                </w:rPr>
                                <w:t xml:space="preserve"> </w:t>
                              </w:r>
                              <w:r>
                                <w:rPr>
                                  <w:i/>
                                  <w:iCs/>
                                  <w:sz w:val="20"/>
                                  <w:szCs w:val="20"/>
                                </w:rPr>
                                <w:t>miejsca</w:t>
                              </w:r>
                            </w:p>
                          </w:txbxContent>
                        </wps:txbx>
                        <wps:bodyPr rot="0" vert="horz" wrap="square" lIns="0" tIns="0" rIns="0" bIns="0" anchor="t" anchorCtr="0" upright="1">
                          <a:noAutofit/>
                        </wps:bodyPr>
                      </wps:wsp>
                    </wpg:wgp>
                  </a:graphicData>
                </a:graphic>
              </wp:inline>
            </w:drawing>
          </mc:Choice>
          <mc:Fallback>
            <w:pict>
              <v:group w14:anchorId="3DEFDA37" id="Group 4232" o:spid="_x0000_s1277" style="width:492pt;height:36.85pt;mso-position-horizontal-relative:char;mso-position-vertical-relative:line" coordsize="984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">
                <v:shape id="Freeform 4233" o:spid="_x0000_s1278" style="position:absolute;width:9839;height:252;visibility:visible;mso-wrap-style:square;v-text-anchor:top" coordsize="983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" path="m,252r9838,l9838,,,,,252xe" fillcolor="#d9d9d9" stroked="f">
                  <v:path arrowok="t" o:connecttype="custom" o:connectlocs="0,252;9838,252;9838,0;0,0;0,252" o:connectangles="0,0,0,0,0"/>
                </v:shape>
                <v:shape id="Freeform 4234" o:spid="_x0000_s1279" style="position:absolute;top:252;width:9839;height:255;visibility:visible;mso-wrap-style:square;v-text-anchor:top" coordsize="98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" path="m,254r9838,l9838,,,,,254xe" fillcolor="#d9d9d9" stroked="f">
                  <v:path arrowok="t" o:connecttype="custom" o:connectlocs="0,254;9838,254;9838,0;0,0;0,254" o:connectangles="0,0,0,0,0"/>
                </v:shape>
                <v:shape id="Freeform 4235" o:spid="_x0000_s1280" style="position:absolute;left:4248;top:506;width:5591;height:231;visibility:visible;mso-wrap-style:square;v-text-anchor:top" coordsize="55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" path="m,230r5590,l5590,,,,,230xe" fillcolor="#d9d9d9" stroked="f">
                  <v:path arrowok="t" o:connecttype="custom" o:connectlocs="0,230;5590,230;5590,0;0,0;0,230" o:connectangles="0,0,0,0,0"/>
                </v:shape>
                <v:shape id="Text Box 4236" o:spid="_x0000_s1281" type="#_x0000_t202" style="position:absolute;width:984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" filled="f" stroked="f">
                  <v:textbox inset="0,0,0,0">
                    <w:txbxContent>
                      <w:p w14:paraId="046D37FF" w14:textId="77777777" w:rsidR="00B07307" w:rsidRDefault="00B07307">
                        <w:pPr>
                          <w:pStyle w:val="Tekstpodstawowy"/>
                          <w:kinsoku w:val="0"/>
                          <w:overflowPunct w:val="0"/>
                          <w:spacing w:line="251" w:lineRule="exact"/>
                          <w:ind w:left="0"/>
                          <w:jc w:val="center"/>
                        </w:pPr>
                        <w:r>
                          <w:rPr>
                            <w:b/>
                            <w:bCs/>
                            <w:spacing w:val="-1"/>
                          </w:rPr>
                          <w:t>PROTOKÓŁ</w:t>
                        </w:r>
                      </w:p>
                      <w:p w14:paraId="6D09F226" w14:textId="77777777" w:rsidR="00B07307" w:rsidRDefault="00B07307">
                        <w:pPr>
                          <w:pStyle w:val="Tekstpodstawowy"/>
                          <w:kinsoku w:val="0"/>
                          <w:overflowPunct w:val="0"/>
                          <w:spacing w:line="251" w:lineRule="exact"/>
                          <w:ind w:left="1"/>
                          <w:jc w:val="center"/>
                        </w:pP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r>
                          <w:rPr>
                            <w:b/>
                            <w:bCs/>
                            <w:spacing w:val="1"/>
                          </w:rPr>
                          <w:t xml:space="preserve"> </w:t>
                        </w:r>
                        <w:r>
                          <w:rPr>
                            <w:b/>
                            <w:bCs/>
                            <w:spacing w:val="-1"/>
                          </w:rPr>
                          <w:t xml:space="preserve">zawodowego </w:t>
                        </w:r>
                        <w:r>
                          <w:rPr>
                            <w:b/>
                            <w:bCs/>
                          </w:rPr>
                          <w:t>w</w:t>
                        </w:r>
                        <w:r>
                          <w:rPr>
                            <w:b/>
                            <w:bCs/>
                            <w:spacing w:val="1"/>
                          </w:rPr>
                          <w:t xml:space="preserve"> </w:t>
                        </w:r>
                        <w:r>
                          <w:rPr>
                            <w:b/>
                            <w:bCs/>
                            <w:spacing w:val="-1"/>
                          </w:rPr>
                          <w:t>……………………………….</w:t>
                        </w:r>
                      </w:p>
                      <w:p w14:paraId="319B84B5" w14:textId="77777777" w:rsidR="00B07307" w:rsidRDefault="00B07307">
                        <w:pPr>
                          <w:pStyle w:val="Tekstpodstawowy"/>
                          <w:kinsoku w:val="0"/>
                          <w:overflowPunct w:val="0"/>
                          <w:spacing w:line="228" w:lineRule="exact"/>
                          <w:ind w:left="0" w:right="1607"/>
                          <w:jc w:val="right"/>
                          <w:rPr>
                            <w:sz w:val="20"/>
                            <w:szCs w:val="20"/>
                          </w:rPr>
                        </w:pPr>
                        <w:r>
                          <w:rPr>
                            <w:i/>
                            <w:iCs/>
                            <w:sz w:val="20"/>
                            <w:szCs w:val="20"/>
                          </w:rPr>
                          <w:t>opis/</w:t>
                        </w:r>
                        <w:r>
                          <w:rPr>
                            <w:i/>
                            <w:iCs/>
                            <w:spacing w:val="-8"/>
                            <w:sz w:val="20"/>
                            <w:szCs w:val="20"/>
                          </w:rPr>
                          <w:t xml:space="preserve"> </w:t>
                        </w:r>
                        <w:r>
                          <w:rPr>
                            <w:i/>
                            <w:iCs/>
                            <w:sz w:val="20"/>
                            <w:szCs w:val="20"/>
                          </w:rPr>
                          <w:t>symbol</w:t>
                        </w:r>
                        <w:r>
                          <w:rPr>
                            <w:i/>
                            <w:iCs/>
                            <w:spacing w:val="-8"/>
                            <w:sz w:val="20"/>
                            <w:szCs w:val="20"/>
                          </w:rPr>
                          <w:t xml:space="preserve"> </w:t>
                        </w:r>
                        <w:r>
                          <w:rPr>
                            <w:i/>
                            <w:iCs/>
                            <w:sz w:val="20"/>
                            <w:szCs w:val="20"/>
                          </w:rPr>
                          <w:t>miejsca</w:t>
                        </w:r>
                      </w:p>
                    </w:txbxContent>
                  </v:textbox>
                </v:shape>
                <w10:anchorlock/>
              </v:group>
            </w:pict>
          </mc:Fallback>
        </mc:AlternateContent>
      </w:r>
    </w:p>
    <w:p w14:paraId="3421F36B" w14:textId="77777777" w:rsidR="00B07307" w:rsidRDefault="00B07307">
      <w:pPr>
        <w:pStyle w:val="Tekstpodstawowy"/>
        <w:kinsoku w:val="0"/>
        <w:overflowPunct w:val="0"/>
        <w:spacing w:before="6"/>
        <w:ind w:left="0"/>
        <w:rPr>
          <w:i/>
          <w:iCs/>
          <w:sz w:val="15"/>
          <w:szCs w:val="15"/>
        </w:rPr>
      </w:pPr>
    </w:p>
    <w:p w14:paraId="15841C00" w14:textId="77777777" w:rsidR="00B07307" w:rsidRDefault="00B07307">
      <w:pPr>
        <w:pStyle w:val="Nagwek6"/>
        <w:tabs>
          <w:tab w:val="left" w:pos="7504"/>
        </w:tabs>
        <w:kinsoku w:val="0"/>
        <w:overflowPunct w:val="0"/>
        <w:spacing w:before="72"/>
        <w:ind w:left="414"/>
        <w:rPr>
          <w:b w:val="0"/>
          <w:bCs w:val="0"/>
        </w:rPr>
      </w:pPr>
      <w:r>
        <w:t xml:space="preserve">data </w:t>
      </w:r>
      <w:r>
        <w:rPr>
          <w:spacing w:val="-1"/>
        </w:rPr>
        <w:t>egzaminu …………….</w:t>
      </w:r>
      <w:r>
        <w:rPr>
          <w:spacing w:val="-1"/>
        </w:rPr>
        <w:tab/>
        <w:t>zmiana</w:t>
      </w:r>
      <w:r>
        <w:t xml:space="preserve"> o </w:t>
      </w:r>
      <w:r>
        <w:rPr>
          <w:spacing w:val="-1"/>
        </w:rPr>
        <w:t>godzinie</w:t>
      </w:r>
      <w:r>
        <w:rPr>
          <w:spacing w:val="-2"/>
        </w:rPr>
        <w:t xml:space="preserve"> </w:t>
      </w:r>
      <w:r>
        <w:rPr>
          <w:spacing w:val="-1"/>
        </w:rPr>
        <w:t>……….</w:t>
      </w:r>
    </w:p>
    <w:tbl>
      <w:tblPr>
        <w:tblW w:w="0" w:type="auto"/>
        <w:tblInd w:w="130" w:type="dxa"/>
        <w:tblLayout w:type="fixed"/>
        <w:tblCellMar>
          <w:left w:w="0" w:type="dxa"/>
          <w:right w:w="0" w:type="dxa"/>
        </w:tblCellMar>
        <w:tblLook w:val="0000" w:firstRow="0" w:lastRow="0" w:firstColumn="0" w:lastColumn="0" w:noHBand="0" w:noVBand="0"/>
      </w:tblPr>
      <w:tblGrid>
        <w:gridCol w:w="1980"/>
        <w:gridCol w:w="1561"/>
        <w:gridCol w:w="1471"/>
        <w:gridCol w:w="1135"/>
        <w:gridCol w:w="1275"/>
        <w:gridCol w:w="1419"/>
        <w:gridCol w:w="1274"/>
      </w:tblGrid>
      <w:tr w:rsidR="00B07307" w14:paraId="5F579EC0" w14:textId="77777777">
        <w:trPr>
          <w:trHeight w:hRule="exact" w:val="361"/>
        </w:trPr>
        <w:tc>
          <w:tcPr>
            <w:tcW w:w="1980" w:type="dxa"/>
            <w:vMerge w:val="restart"/>
            <w:tcBorders>
              <w:top w:val="single" w:sz="4" w:space="0" w:color="000000"/>
              <w:left w:val="single" w:sz="4" w:space="0" w:color="000000"/>
              <w:bottom w:val="single" w:sz="4" w:space="0" w:color="000000"/>
              <w:right w:val="single" w:sz="4" w:space="0" w:color="000000"/>
            </w:tcBorders>
          </w:tcPr>
          <w:p w14:paraId="0832F476" w14:textId="77777777" w:rsidR="00B07307" w:rsidRDefault="00B07307">
            <w:pPr>
              <w:pStyle w:val="TableParagraph"/>
              <w:kinsoku w:val="0"/>
              <w:overflowPunct w:val="0"/>
              <w:rPr>
                <w:b/>
                <w:bCs/>
                <w:sz w:val="16"/>
                <w:szCs w:val="16"/>
              </w:rPr>
            </w:pPr>
          </w:p>
          <w:p w14:paraId="25D8F8C8" w14:textId="77777777" w:rsidR="00B07307" w:rsidRDefault="00B07307">
            <w:pPr>
              <w:pStyle w:val="TableParagraph"/>
              <w:kinsoku w:val="0"/>
              <w:overflowPunct w:val="0"/>
              <w:rPr>
                <w:b/>
                <w:bCs/>
                <w:sz w:val="16"/>
                <w:szCs w:val="16"/>
              </w:rPr>
            </w:pPr>
          </w:p>
          <w:p w14:paraId="0FCCE70D" w14:textId="77777777" w:rsidR="00B07307" w:rsidRDefault="00B07307">
            <w:pPr>
              <w:pStyle w:val="TableParagraph"/>
              <w:kinsoku w:val="0"/>
              <w:overflowPunct w:val="0"/>
              <w:spacing w:before="94"/>
              <w:ind w:left="4"/>
              <w:jc w:val="center"/>
              <w:rPr>
                <w:spacing w:val="-2"/>
                <w:sz w:val="16"/>
                <w:szCs w:val="16"/>
              </w:rPr>
            </w:pPr>
            <w:r>
              <w:rPr>
                <w:spacing w:val="-2"/>
                <w:sz w:val="16"/>
                <w:szCs w:val="16"/>
              </w:rPr>
              <w:t>Symbol</w:t>
            </w:r>
          </w:p>
          <w:p w14:paraId="42C8A1C2" w14:textId="77777777" w:rsidR="00B07307" w:rsidRDefault="00B07307">
            <w:pPr>
              <w:pStyle w:val="TableParagraph"/>
              <w:kinsoku w:val="0"/>
              <w:overflowPunct w:val="0"/>
              <w:spacing w:before="1"/>
              <w:ind w:left="5"/>
              <w:jc w:val="center"/>
            </w:pPr>
            <w:r>
              <w:rPr>
                <w:sz w:val="16"/>
                <w:szCs w:val="16"/>
              </w:rPr>
              <w:t>i</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kwalifikacji</w:t>
            </w:r>
          </w:p>
        </w:tc>
        <w:tc>
          <w:tcPr>
            <w:tcW w:w="8135" w:type="dxa"/>
            <w:gridSpan w:val="6"/>
            <w:tcBorders>
              <w:top w:val="single" w:sz="4" w:space="0" w:color="000000"/>
              <w:left w:val="single" w:sz="4" w:space="0" w:color="000000"/>
              <w:bottom w:val="single" w:sz="4" w:space="0" w:color="000000"/>
              <w:right w:val="single" w:sz="4" w:space="0" w:color="000000"/>
            </w:tcBorders>
          </w:tcPr>
          <w:p w14:paraId="25F2669F" w14:textId="77777777" w:rsidR="00B07307" w:rsidRDefault="00B07307">
            <w:pPr>
              <w:pStyle w:val="TableParagraph"/>
              <w:kinsoku w:val="0"/>
              <w:overflowPunct w:val="0"/>
              <w:spacing w:before="78"/>
              <w:ind w:left="2"/>
              <w:jc w:val="center"/>
            </w:pPr>
            <w:r>
              <w:rPr>
                <w:spacing w:val="-2"/>
                <w:sz w:val="16"/>
                <w:szCs w:val="16"/>
              </w:rPr>
              <w:t>Liczba</w:t>
            </w:r>
            <w:r>
              <w:rPr>
                <w:spacing w:val="1"/>
                <w:sz w:val="16"/>
                <w:szCs w:val="16"/>
              </w:rPr>
              <w:t xml:space="preserve"> </w:t>
            </w:r>
            <w:r>
              <w:rPr>
                <w:spacing w:val="-1"/>
                <w:sz w:val="16"/>
                <w:szCs w:val="16"/>
              </w:rPr>
              <w:t>zdających</w:t>
            </w:r>
          </w:p>
        </w:tc>
      </w:tr>
      <w:tr w:rsidR="00B07307" w14:paraId="4E27F188" w14:textId="77777777">
        <w:trPr>
          <w:trHeight w:hRule="exact" w:val="1138"/>
        </w:trPr>
        <w:tc>
          <w:tcPr>
            <w:tcW w:w="1980" w:type="dxa"/>
            <w:vMerge/>
            <w:tcBorders>
              <w:top w:val="single" w:sz="4" w:space="0" w:color="000000"/>
              <w:left w:val="single" w:sz="4" w:space="0" w:color="000000"/>
              <w:bottom w:val="single" w:sz="4" w:space="0" w:color="000000"/>
              <w:right w:val="single" w:sz="4" w:space="0" w:color="000000"/>
            </w:tcBorders>
          </w:tcPr>
          <w:p w14:paraId="3F722668" w14:textId="77777777" w:rsidR="00B07307" w:rsidRDefault="00B07307">
            <w:pPr>
              <w:pStyle w:val="TableParagraph"/>
              <w:kinsoku w:val="0"/>
              <w:overflowPunct w:val="0"/>
              <w:spacing w:before="78"/>
              <w:ind w:left="2"/>
              <w:jc w:val="center"/>
            </w:pPr>
          </w:p>
        </w:tc>
        <w:tc>
          <w:tcPr>
            <w:tcW w:w="1561" w:type="dxa"/>
            <w:tcBorders>
              <w:top w:val="single" w:sz="4" w:space="0" w:color="000000"/>
              <w:left w:val="single" w:sz="4" w:space="0" w:color="000000"/>
              <w:bottom w:val="single" w:sz="4" w:space="0" w:color="000000"/>
              <w:right w:val="single" w:sz="4" w:space="0" w:color="000000"/>
            </w:tcBorders>
          </w:tcPr>
          <w:p w14:paraId="19384AE3" w14:textId="77777777" w:rsidR="00B07307" w:rsidRDefault="00B07307">
            <w:pPr>
              <w:pStyle w:val="TableParagraph"/>
              <w:kinsoku w:val="0"/>
              <w:overflowPunct w:val="0"/>
              <w:rPr>
                <w:b/>
                <w:bCs/>
                <w:sz w:val="16"/>
                <w:szCs w:val="16"/>
              </w:rPr>
            </w:pPr>
          </w:p>
          <w:p w14:paraId="1F9D978C" w14:textId="77777777" w:rsidR="00B07307" w:rsidRDefault="00B07307">
            <w:pPr>
              <w:pStyle w:val="TableParagraph"/>
              <w:kinsoku w:val="0"/>
              <w:overflowPunct w:val="0"/>
              <w:spacing w:before="5"/>
              <w:rPr>
                <w:b/>
                <w:bCs/>
                <w:sz w:val="16"/>
                <w:szCs w:val="16"/>
              </w:rPr>
            </w:pPr>
          </w:p>
          <w:p w14:paraId="7BCB885C" w14:textId="77777777" w:rsidR="00B07307" w:rsidRDefault="00B07307">
            <w:pPr>
              <w:pStyle w:val="TableParagraph"/>
              <w:kinsoku w:val="0"/>
              <w:overflowPunct w:val="0"/>
              <w:ind w:left="411" w:right="97" w:hanging="310"/>
            </w:pPr>
            <w:r>
              <w:rPr>
                <w:spacing w:val="-1"/>
                <w:sz w:val="16"/>
                <w:szCs w:val="16"/>
              </w:rPr>
              <w:t>zgłoszonych</w:t>
            </w:r>
            <w:r>
              <w:rPr>
                <w:spacing w:val="1"/>
                <w:sz w:val="16"/>
                <w:szCs w:val="16"/>
              </w:rPr>
              <w:t xml:space="preserve"> </w:t>
            </w:r>
            <w:r>
              <w:rPr>
                <w:spacing w:val="-1"/>
                <w:sz w:val="16"/>
                <w:szCs w:val="16"/>
              </w:rPr>
              <w:t>zgodnie</w:t>
            </w:r>
            <w:r>
              <w:rPr>
                <w:spacing w:val="22"/>
                <w:sz w:val="16"/>
                <w:szCs w:val="16"/>
              </w:rPr>
              <w:t xml:space="preserve"> </w:t>
            </w:r>
            <w:r>
              <w:rPr>
                <w:sz w:val="16"/>
                <w:szCs w:val="16"/>
              </w:rPr>
              <w:t>z</w:t>
            </w:r>
            <w:r>
              <w:rPr>
                <w:spacing w:val="-1"/>
                <w:sz w:val="16"/>
                <w:szCs w:val="16"/>
              </w:rPr>
              <w:t xml:space="preserve"> wykazem</w:t>
            </w:r>
          </w:p>
        </w:tc>
        <w:tc>
          <w:tcPr>
            <w:tcW w:w="1471" w:type="dxa"/>
            <w:tcBorders>
              <w:top w:val="single" w:sz="4" w:space="0" w:color="000000"/>
              <w:left w:val="single" w:sz="4" w:space="0" w:color="000000"/>
              <w:bottom w:val="single" w:sz="4" w:space="0" w:color="000000"/>
              <w:right w:val="single" w:sz="4" w:space="0" w:color="000000"/>
            </w:tcBorders>
          </w:tcPr>
          <w:p w14:paraId="4A3B1B98" w14:textId="77777777" w:rsidR="00B07307" w:rsidRDefault="00B07307">
            <w:pPr>
              <w:pStyle w:val="TableParagraph"/>
              <w:kinsoku w:val="0"/>
              <w:overflowPunct w:val="0"/>
              <w:rPr>
                <w:b/>
                <w:bCs/>
                <w:sz w:val="16"/>
                <w:szCs w:val="16"/>
              </w:rPr>
            </w:pPr>
          </w:p>
          <w:p w14:paraId="589E7EE4" w14:textId="77777777" w:rsidR="00B07307" w:rsidRDefault="00B07307">
            <w:pPr>
              <w:pStyle w:val="TableParagraph"/>
              <w:kinsoku w:val="0"/>
              <w:overflowPunct w:val="0"/>
              <w:spacing w:before="97"/>
              <w:ind w:left="183" w:right="185" w:firstLine="2"/>
              <w:jc w:val="center"/>
            </w:pPr>
            <w:r>
              <w:rPr>
                <w:spacing w:val="-1"/>
                <w:sz w:val="16"/>
                <w:szCs w:val="16"/>
              </w:rPr>
              <w:t>którzy</w:t>
            </w:r>
            <w:r>
              <w:rPr>
                <w:spacing w:val="-3"/>
                <w:sz w:val="16"/>
                <w:szCs w:val="16"/>
              </w:rPr>
              <w:t xml:space="preserve"> </w:t>
            </w:r>
            <w:r>
              <w:rPr>
                <w:spacing w:val="-2"/>
                <w:sz w:val="16"/>
                <w:szCs w:val="16"/>
              </w:rPr>
              <w:t>ukończyli</w:t>
            </w:r>
            <w:r>
              <w:rPr>
                <w:spacing w:val="30"/>
                <w:sz w:val="16"/>
                <w:szCs w:val="16"/>
              </w:rPr>
              <w:t xml:space="preserve"> </w:t>
            </w:r>
            <w:r>
              <w:rPr>
                <w:spacing w:val="-1"/>
                <w:sz w:val="16"/>
                <w:szCs w:val="16"/>
              </w:rPr>
              <w:t>część</w:t>
            </w:r>
            <w:r>
              <w:rPr>
                <w:spacing w:val="1"/>
                <w:sz w:val="16"/>
                <w:szCs w:val="16"/>
              </w:rPr>
              <w:t xml:space="preserve"> </w:t>
            </w:r>
            <w:r>
              <w:rPr>
                <w:spacing w:val="-1"/>
                <w:sz w:val="16"/>
                <w:szCs w:val="16"/>
              </w:rPr>
              <w:t>praktyczną</w:t>
            </w:r>
            <w:r>
              <w:rPr>
                <w:spacing w:val="23"/>
                <w:sz w:val="16"/>
                <w:szCs w:val="16"/>
              </w:rPr>
              <w:t xml:space="preserve"> </w:t>
            </w:r>
            <w:r>
              <w:rPr>
                <w:spacing w:val="-1"/>
                <w:sz w:val="16"/>
                <w:szCs w:val="16"/>
              </w:rPr>
              <w:t>egzaminu</w:t>
            </w:r>
          </w:p>
        </w:tc>
        <w:tc>
          <w:tcPr>
            <w:tcW w:w="1135" w:type="dxa"/>
            <w:tcBorders>
              <w:top w:val="single" w:sz="4" w:space="0" w:color="000000"/>
              <w:left w:val="single" w:sz="4" w:space="0" w:color="000000"/>
              <w:bottom w:val="single" w:sz="4" w:space="0" w:color="000000"/>
              <w:right w:val="single" w:sz="4" w:space="0" w:color="000000"/>
            </w:tcBorders>
          </w:tcPr>
          <w:p w14:paraId="5376E784" w14:textId="77777777" w:rsidR="00B07307" w:rsidRDefault="00B07307">
            <w:pPr>
              <w:pStyle w:val="TableParagraph"/>
              <w:kinsoku w:val="0"/>
              <w:overflowPunct w:val="0"/>
              <w:rPr>
                <w:b/>
                <w:bCs/>
                <w:sz w:val="16"/>
                <w:szCs w:val="16"/>
              </w:rPr>
            </w:pPr>
          </w:p>
          <w:p w14:paraId="139C8201" w14:textId="77777777" w:rsidR="00B07307" w:rsidRDefault="00B07307">
            <w:pPr>
              <w:pStyle w:val="TableParagraph"/>
              <w:kinsoku w:val="0"/>
              <w:overflowPunct w:val="0"/>
              <w:rPr>
                <w:b/>
                <w:bCs/>
                <w:sz w:val="16"/>
                <w:szCs w:val="16"/>
              </w:rPr>
            </w:pPr>
          </w:p>
          <w:p w14:paraId="76342C0A" w14:textId="77777777" w:rsidR="00B07307" w:rsidRDefault="00B07307">
            <w:pPr>
              <w:pStyle w:val="TableParagraph"/>
              <w:kinsoku w:val="0"/>
              <w:overflowPunct w:val="0"/>
              <w:spacing w:before="96"/>
              <w:ind w:left="157"/>
            </w:pPr>
            <w:r>
              <w:rPr>
                <w:spacing w:val="-1"/>
                <w:sz w:val="16"/>
                <w:szCs w:val="16"/>
              </w:rPr>
              <w:t>nieobecnych</w:t>
            </w:r>
          </w:p>
        </w:tc>
        <w:tc>
          <w:tcPr>
            <w:tcW w:w="1275" w:type="dxa"/>
            <w:tcBorders>
              <w:top w:val="single" w:sz="4" w:space="0" w:color="000000"/>
              <w:left w:val="single" w:sz="4" w:space="0" w:color="000000"/>
              <w:bottom w:val="single" w:sz="4" w:space="0" w:color="000000"/>
              <w:right w:val="single" w:sz="4" w:space="0" w:color="000000"/>
            </w:tcBorders>
          </w:tcPr>
          <w:p w14:paraId="4A8A6701" w14:textId="77777777" w:rsidR="00B07307" w:rsidRDefault="00B07307">
            <w:pPr>
              <w:pStyle w:val="TableParagraph"/>
              <w:kinsoku w:val="0"/>
              <w:overflowPunct w:val="0"/>
              <w:spacing w:before="4"/>
              <w:rPr>
                <w:b/>
                <w:bCs/>
                <w:sz w:val="16"/>
                <w:szCs w:val="16"/>
              </w:rPr>
            </w:pPr>
          </w:p>
          <w:p w14:paraId="3A9E7671" w14:textId="77777777" w:rsidR="00B07307" w:rsidRDefault="00B07307">
            <w:pPr>
              <w:pStyle w:val="TableParagraph"/>
              <w:kinsoku w:val="0"/>
              <w:overflowPunct w:val="0"/>
              <w:ind w:left="294" w:right="291" w:hanging="3"/>
              <w:jc w:val="center"/>
              <w:rPr>
                <w:spacing w:val="-1"/>
                <w:sz w:val="16"/>
                <w:szCs w:val="16"/>
              </w:rPr>
            </w:pPr>
            <w:r>
              <w:rPr>
                <w:spacing w:val="-2"/>
                <w:sz w:val="16"/>
                <w:szCs w:val="16"/>
              </w:rPr>
              <w:t>którym</w:t>
            </w:r>
            <w:r>
              <w:rPr>
                <w:spacing w:val="26"/>
                <w:sz w:val="16"/>
                <w:szCs w:val="16"/>
              </w:rPr>
              <w:t xml:space="preserve"> </w:t>
            </w:r>
            <w:r>
              <w:rPr>
                <w:spacing w:val="-1"/>
                <w:sz w:val="16"/>
                <w:szCs w:val="16"/>
              </w:rPr>
              <w:t>przerwano</w:t>
            </w:r>
          </w:p>
          <w:p w14:paraId="6C32A829" w14:textId="77777777" w:rsidR="00B07307" w:rsidRDefault="00B07307">
            <w:pPr>
              <w:pStyle w:val="TableParagraph"/>
              <w:kinsoku w:val="0"/>
              <w:overflowPunct w:val="0"/>
              <w:spacing w:before="1"/>
              <w:ind w:left="126" w:right="125" w:firstLine="2"/>
              <w:jc w:val="center"/>
            </w:pPr>
            <w:r>
              <w:rPr>
                <w:sz w:val="16"/>
                <w:szCs w:val="16"/>
              </w:rPr>
              <w:t>i</w:t>
            </w:r>
            <w:r>
              <w:rPr>
                <w:spacing w:val="1"/>
                <w:sz w:val="16"/>
                <w:szCs w:val="16"/>
              </w:rPr>
              <w:t xml:space="preserve"> </w:t>
            </w:r>
            <w:r>
              <w:rPr>
                <w:spacing w:val="-2"/>
                <w:sz w:val="16"/>
                <w:szCs w:val="16"/>
              </w:rPr>
              <w:t>unieważniono</w:t>
            </w:r>
            <w:r>
              <w:rPr>
                <w:spacing w:val="21"/>
                <w:sz w:val="16"/>
                <w:szCs w:val="16"/>
              </w:rPr>
              <w:t xml:space="preserve"> </w:t>
            </w:r>
            <w:r>
              <w:rPr>
                <w:spacing w:val="-1"/>
                <w:sz w:val="16"/>
                <w:szCs w:val="16"/>
              </w:rPr>
              <w:t>część</w:t>
            </w:r>
            <w:r>
              <w:rPr>
                <w:spacing w:val="1"/>
                <w:sz w:val="16"/>
                <w:szCs w:val="16"/>
              </w:rPr>
              <w:t xml:space="preserve"> </w:t>
            </w:r>
            <w:r>
              <w:rPr>
                <w:spacing w:val="-1"/>
                <w:sz w:val="16"/>
                <w:szCs w:val="16"/>
              </w:rPr>
              <w:t>egzaminu</w:t>
            </w:r>
          </w:p>
        </w:tc>
        <w:tc>
          <w:tcPr>
            <w:tcW w:w="1419" w:type="dxa"/>
            <w:tcBorders>
              <w:top w:val="single" w:sz="4" w:space="0" w:color="000000"/>
              <w:left w:val="single" w:sz="4" w:space="0" w:color="000000"/>
              <w:bottom w:val="single" w:sz="4" w:space="0" w:color="000000"/>
              <w:right w:val="single" w:sz="4" w:space="0" w:color="000000"/>
            </w:tcBorders>
          </w:tcPr>
          <w:p w14:paraId="6E6A284D" w14:textId="77777777" w:rsidR="00B07307" w:rsidRDefault="00B07307">
            <w:pPr>
              <w:pStyle w:val="TableParagraph"/>
              <w:kinsoku w:val="0"/>
              <w:overflowPunct w:val="0"/>
              <w:spacing w:before="5"/>
              <w:ind w:left="212" w:right="210" w:hanging="4"/>
              <w:jc w:val="center"/>
              <w:rPr>
                <w:spacing w:val="-1"/>
                <w:sz w:val="16"/>
                <w:szCs w:val="16"/>
              </w:rPr>
            </w:pPr>
            <w:r>
              <w:rPr>
                <w:spacing w:val="-1"/>
                <w:sz w:val="16"/>
                <w:szCs w:val="16"/>
              </w:rPr>
              <w:t>korzystających</w:t>
            </w:r>
            <w:r>
              <w:rPr>
                <w:spacing w:val="24"/>
                <w:sz w:val="16"/>
                <w:szCs w:val="16"/>
              </w:rPr>
              <w:t xml:space="preserve"> </w:t>
            </w:r>
            <w:r>
              <w:rPr>
                <w:sz w:val="16"/>
                <w:szCs w:val="16"/>
              </w:rPr>
              <w:t>z</w:t>
            </w:r>
            <w:r>
              <w:rPr>
                <w:spacing w:val="-2"/>
                <w:sz w:val="16"/>
                <w:szCs w:val="16"/>
              </w:rPr>
              <w:t xml:space="preserve"> </w:t>
            </w:r>
            <w:r>
              <w:rPr>
                <w:spacing w:val="-1"/>
                <w:sz w:val="16"/>
                <w:szCs w:val="16"/>
              </w:rPr>
              <w:t>dostosowania</w:t>
            </w:r>
            <w:r>
              <w:rPr>
                <w:spacing w:val="23"/>
                <w:sz w:val="16"/>
                <w:szCs w:val="16"/>
              </w:rPr>
              <w:t xml:space="preserve"> </w:t>
            </w:r>
            <w:r>
              <w:rPr>
                <w:spacing w:val="-1"/>
                <w:sz w:val="16"/>
                <w:szCs w:val="16"/>
              </w:rPr>
              <w:t>warunków</w:t>
            </w:r>
            <w:r>
              <w:rPr>
                <w:spacing w:val="-3"/>
                <w:sz w:val="16"/>
                <w:szCs w:val="16"/>
              </w:rPr>
              <w:t xml:space="preserve"> </w:t>
            </w:r>
            <w:r>
              <w:rPr>
                <w:spacing w:val="-1"/>
                <w:sz w:val="16"/>
                <w:szCs w:val="16"/>
              </w:rPr>
              <w:t>lub</w:t>
            </w:r>
            <w:r>
              <w:rPr>
                <w:spacing w:val="23"/>
                <w:sz w:val="16"/>
                <w:szCs w:val="16"/>
              </w:rPr>
              <w:t xml:space="preserve"> </w:t>
            </w:r>
            <w:r>
              <w:rPr>
                <w:spacing w:val="-1"/>
                <w:sz w:val="16"/>
                <w:szCs w:val="16"/>
              </w:rPr>
              <w:t>formy</w:t>
            </w:r>
          </w:p>
          <w:p w14:paraId="7998F21A" w14:textId="77777777" w:rsidR="00B07307" w:rsidRDefault="00B07307">
            <w:pPr>
              <w:pStyle w:val="TableParagraph"/>
              <w:kinsoku w:val="0"/>
              <w:overflowPunct w:val="0"/>
              <w:ind w:left="157" w:right="155"/>
              <w:jc w:val="center"/>
            </w:pPr>
            <w:r>
              <w:rPr>
                <w:spacing w:val="-1"/>
                <w:sz w:val="16"/>
                <w:szCs w:val="16"/>
              </w:rPr>
              <w:t>przeprowadzania</w:t>
            </w:r>
            <w:r>
              <w:rPr>
                <w:spacing w:val="22"/>
                <w:sz w:val="16"/>
                <w:szCs w:val="16"/>
              </w:rPr>
              <w:t xml:space="preserve"> </w:t>
            </w:r>
            <w:r>
              <w:rPr>
                <w:spacing w:val="-1"/>
                <w:sz w:val="16"/>
                <w:szCs w:val="16"/>
              </w:rPr>
              <w:t>egzaminu</w:t>
            </w:r>
          </w:p>
        </w:tc>
        <w:tc>
          <w:tcPr>
            <w:tcW w:w="1274" w:type="dxa"/>
            <w:tcBorders>
              <w:top w:val="single" w:sz="4" w:space="0" w:color="000000"/>
              <w:left w:val="single" w:sz="4" w:space="0" w:color="000000"/>
              <w:bottom w:val="single" w:sz="4" w:space="0" w:color="000000"/>
              <w:right w:val="single" w:sz="4" w:space="0" w:color="000000"/>
            </w:tcBorders>
          </w:tcPr>
          <w:p w14:paraId="7B8CD171" w14:textId="77777777" w:rsidR="00B07307" w:rsidRDefault="00B07307">
            <w:pPr>
              <w:pStyle w:val="TableParagraph"/>
              <w:kinsoku w:val="0"/>
              <w:overflowPunct w:val="0"/>
              <w:spacing w:before="4"/>
              <w:rPr>
                <w:b/>
                <w:bCs/>
                <w:sz w:val="16"/>
                <w:szCs w:val="16"/>
              </w:rPr>
            </w:pPr>
          </w:p>
          <w:p w14:paraId="644BE1F2" w14:textId="77777777" w:rsidR="00B07307" w:rsidRDefault="00B07307">
            <w:pPr>
              <w:pStyle w:val="TableParagraph"/>
              <w:kinsoku w:val="0"/>
              <w:overflowPunct w:val="0"/>
              <w:ind w:left="145" w:right="145" w:hanging="1"/>
              <w:jc w:val="center"/>
            </w:pPr>
            <w:r>
              <w:rPr>
                <w:spacing w:val="-2"/>
                <w:sz w:val="16"/>
                <w:szCs w:val="16"/>
              </w:rPr>
              <w:t>którym</w:t>
            </w:r>
            <w:r>
              <w:rPr>
                <w:spacing w:val="26"/>
                <w:sz w:val="16"/>
                <w:szCs w:val="16"/>
              </w:rPr>
              <w:t xml:space="preserve"> </w:t>
            </w:r>
            <w:r>
              <w:rPr>
                <w:spacing w:val="-1"/>
                <w:sz w:val="16"/>
                <w:szCs w:val="16"/>
              </w:rPr>
              <w:t>wymieniono</w:t>
            </w:r>
            <w:r>
              <w:rPr>
                <w:spacing w:val="22"/>
                <w:sz w:val="16"/>
                <w:szCs w:val="16"/>
              </w:rPr>
              <w:t xml:space="preserve"> </w:t>
            </w:r>
            <w:r>
              <w:rPr>
                <w:spacing w:val="-1"/>
                <w:sz w:val="16"/>
                <w:szCs w:val="16"/>
              </w:rPr>
              <w:t>pakiet/arkusz</w:t>
            </w:r>
            <w:r>
              <w:rPr>
                <w:spacing w:val="26"/>
                <w:sz w:val="16"/>
                <w:szCs w:val="16"/>
              </w:rPr>
              <w:t xml:space="preserve"> </w:t>
            </w:r>
            <w:r>
              <w:rPr>
                <w:spacing w:val="-1"/>
                <w:sz w:val="16"/>
                <w:szCs w:val="16"/>
              </w:rPr>
              <w:t>egzaminacyjny</w:t>
            </w:r>
          </w:p>
        </w:tc>
      </w:tr>
      <w:tr w:rsidR="00B07307" w14:paraId="587E5540" w14:textId="77777777">
        <w:trPr>
          <w:trHeight w:hRule="exact" w:val="365"/>
        </w:trPr>
        <w:tc>
          <w:tcPr>
            <w:tcW w:w="1980" w:type="dxa"/>
            <w:tcBorders>
              <w:top w:val="single" w:sz="4" w:space="0" w:color="000000"/>
              <w:left w:val="single" w:sz="4" w:space="0" w:color="000000"/>
              <w:bottom w:val="single" w:sz="4" w:space="0" w:color="000000"/>
              <w:right w:val="single" w:sz="4" w:space="0" w:color="000000"/>
            </w:tcBorders>
          </w:tcPr>
          <w:p w14:paraId="6D69C878" w14:textId="77777777" w:rsidR="00B07307" w:rsidRDefault="00B07307">
            <w:pPr>
              <w:pStyle w:val="TableParagraph"/>
              <w:kinsoku w:val="0"/>
              <w:overflowPunct w:val="0"/>
              <w:spacing w:before="54"/>
              <w:ind w:left="1"/>
              <w:jc w:val="center"/>
            </w:pPr>
            <w:r>
              <w:rPr>
                <w:sz w:val="20"/>
                <w:szCs w:val="20"/>
              </w:rPr>
              <w:t>1</w:t>
            </w:r>
          </w:p>
        </w:tc>
        <w:tc>
          <w:tcPr>
            <w:tcW w:w="1561" w:type="dxa"/>
            <w:tcBorders>
              <w:top w:val="single" w:sz="4" w:space="0" w:color="000000"/>
              <w:left w:val="single" w:sz="4" w:space="0" w:color="000000"/>
              <w:bottom w:val="single" w:sz="4" w:space="0" w:color="000000"/>
              <w:right w:val="single" w:sz="4" w:space="0" w:color="000000"/>
            </w:tcBorders>
          </w:tcPr>
          <w:p w14:paraId="0E3C8A2D" w14:textId="77777777" w:rsidR="00B07307" w:rsidRDefault="00B07307">
            <w:pPr>
              <w:pStyle w:val="TableParagraph"/>
              <w:kinsoku w:val="0"/>
              <w:overflowPunct w:val="0"/>
              <w:spacing w:before="54"/>
              <w:ind w:right="1"/>
              <w:jc w:val="center"/>
            </w:pPr>
            <w:r>
              <w:rPr>
                <w:sz w:val="20"/>
                <w:szCs w:val="20"/>
              </w:rPr>
              <w:t>2</w:t>
            </w:r>
          </w:p>
        </w:tc>
        <w:tc>
          <w:tcPr>
            <w:tcW w:w="1471" w:type="dxa"/>
            <w:tcBorders>
              <w:top w:val="single" w:sz="4" w:space="0" w:color="000000"/>
              <w:left w:val="single" w:sz="4" w:space="0" w:color="000000"/>
              <w:bottom w:val="single" w:sz="4" w:space="0" w:color="000000"/>
              <w:right w:val="single" w:sz="4" w:space="0" w:color="000000"/>
            </w:tcBorders>
          </w:tcPr>
          <w:p w14:paraId="438D8716" w14:textId="77777777" w:rsidR="00B07307" w:rsidRDefault="00B07307">
            <w:pPr>
              <w:pStyle w:val="TableParagraph"/>
              <w:kinsoku w:val="0"/>
              <w:overflowPunct w:val="0"/>
              <w:spacing w:before="54"/>
              <w:ind w:right="1"/>
              <w:jc w:val="center"/>
            </w:pPr>
            <w:r>
              <w:rPr>
                <w:sz w:val="20"/>
                <w:szCs w:val="20"/>
              </w:rPr>
              <w:t>3</w:t>
            </w:r>
          </w:p>
        </w:tc>
        <w:tc>
          <w:tcPr>
            <w:tcW w:w="1135" w:type="dxa"/>
            <w:tcBorders>
              <w:top w:val="single" w:sz="4" w:space="0" w:color="000000"/>
              <w:left w:val="single" w:sz="4" w:space="0" w:color="000000"/>
              <w:bottom w:val="single" w:sz="4" w:space="0" w:color="000000"/>
              <w:right w:val="single" w:sz="4" w:space="0" w:color="000000"/>
            </w:tcBorders>
          </w:tcPr>
          <w:p w14:paraId="27842D50" w14:textId="77777777" w:rsidR="00B07307" w:rsidRDefault="00B07307">
            <w:pPr>
              <w:pStyle w:val="TableParagraph"/>
              <w:kinsoku w:val="0"/>
              <w:overflowPunct w:val="0"/>
              <w:spacing w:before="54"/>
              <w:ind w:left="1"/>
              <w:jc w:val="center"/>
            </w:pPr>
            <w:r>
              <w:rPr>
                <w:sz w:val="20"/>
                <w:szCs w:val="20"/>
              </w:rPr>
              <w:t>4</w:t>
            </w:r>
          </w:p>
        </w:tc>
        <w:tc>
          <w:tcPr>
            <w:tcW w:w="1275" w:type="dxa"/>
            <w:tcBorders>
              <w:top w:val="single" w:sz="4" w:space="0" w:color="000000"/>
              <w:left w:val="single" w:sz="4" w:space="0" w:color="000000"/>
              <w:bottom w:val="single" w:sz="4" w:space="0" w:color="000000"/>
              <w:right w:val="single" w:sz="4" w:space="0" w:color="000000"/>
            </w:tcBorders>
          </w:tcPr>
          <w:p w14:paraId="14CB1322" w14:textId="77777777" w:rsidR="00B07307" w:rsidRDefault="00B07307">
            <w:pPr>
              <w:pStyle w:val="TableParagraph"/>
              <w:kinsoku w:val="0"/>
              <w:overflowPunct w:val="0"/>
              <w:spacing w:before="54"/>
              <w:ind w:right="1"/>
              <w:jc w:val="center"/>
            </w:pPr>
            <w:r>
              <w:rPr>
                <w:sz w:val="20"/>
                <w:szCs w:val="20"/>
              </w:rPr>
              <w:t>5</w:t>
            </w:r>
          </w:p>
        </w:tc>
        <w:tc>
          <w:tcPr>
            <w:tcW w:w="1419" w:type="dxa"/>
            <w:tcBorders>
              <w:top w:val="single" w:sz="4" w:space="0" w:color="000000"/>
              <w:left w:val="single" w:sz="4" w:space="0" w:color="000000"/>
              <w:bottom w:val="single" w:sz="4" w:space="0" w:color="000000"/>
              <w:right w:val="single" w:sz="4" w:space="0" w:color="000000"/>
            </w:tcBorders>
          </w:tcPr>
          <w:p w14:paraId="4DA9B440" w14:textId="77777777" w:rsidR="00B07307" w:rsidRDefault="00B07307">
            <w:pPr>
              <w:pStyle w:val="TableParagraph"/>
              <w:kinsoku w:val="0"/>
              <w:overflowPunct w:val="0"/>
              <w:spacing w:line="222" w:lineRule="exact"/>
              <w:jc w:val="center"/>
            </w:pPr>
            <w:r>
              <w:rPr>
                <w:sz w:val="20"/>
                <w:szCs w:val="20"/>
              </w:rPr>
              <w:t>6</w:t>
            </w:r>
          </w:p>
        </w:tc>
        <w:tc>
          <w:tcPr>
            <w:tcW w:w="1274" w:type="dxa"/>
            <w:tcBorders>
              <w:top w:val="single" w:sz="4" w:space="0" w:color="000000"/>
              <w:left w:val="single" w:sz="4" w:space="0" w:color="000000"/>
              <w:bottom w:val="single" w:sz="4" w:space="0" w:color="000000"/>
              <w:right w:val="single" w:sz="4" w:space="0" w:color="000000"/>
            </w:tcBorders>
          </w:tcPr>
          <w:p w14:paraId="0274DE3C" w14:textId="77777777" w:rsidR="00B07307" w:rsidRDefault="00B07307">
            <w:pPr>
              <w:pStyle w:val="TableParagraph"/>
              <w:kinsoku w:val="0"/>
              <w:overflowPunct w:val="0"/>
              <w:spacing w:line="222" w:lineRule="exact"/>
              <w:ind w:right="1"/>
              <w:jc w:val="center"/>
            </w:pPr>
            <w:r>
              <w:rPr>
                <w:sz w:val="20"/>
                <w:szCs w:val="20"/>
              </w:rPr>
              <w:t>7</w:t>
            </w:r>
          </w:p>
        </w:tc>
      </w:tr>
      <w:tr w:rsidR="00B07307" w14:paraId="05535906" w14:textId="77777777">
        <w:trPr>
          <w:trHeight w:hRule="exact" w:val="379"/>
        </w:trPr>
        <w:tc>
          <w:tcPr>
            <w:tcW w:w="1980" w:type="dxa"/>
            <w:tcBorders>
              <w:top w:val="single" w:sz="4" w:space="0" w:color="000000"/>
              <w:left w:val="single" w:sz="4" w:space="0" w:color="000000"/>
              <w:bottom w:val="single" w:sz="4" w:space="0" w:color="000000"/>
              <w:right w:val="single" w:sz="4" w:space="0" w:color="000000"/>
            </w:tcBorders>
          </w:tcPr>
          <w:p w14:paraId="01994D9A" w14:textId="77777777" w:rsidR="00B07307" w:rsidRDefault="00B07307"/>
        </w:tc>
        <w:tc>
          <w:tcPr>
            <w:tcW w:w="1561" w:type="dxa"/>
            <w:tcBorders>
              <w:top w:val="single" w:sz="4" w:space="0" w:color="000000"/>
              <w:left w:val="single" w:sz="4" w:space="0" w:color="000000"/>
              <w:bottom w:val="single" w:sz="4" w:space="0" w:color="000000"/>
              <w:right w:val="single" w:sz="4" w:space="0" w:color="000000"/>
            </w:tcBorders>
          </w:tcPr>
          <w:p w14:paraId="7142ACCA" w14:textId="77777777" w:rsidR="00B07307" w:rsidRDefault="00B07307"/>
        </w:tc>
        <w:tc>
          <w:tcPr>
            <w:tcW w:w="1471" w:type="dxa"/>
            <w:tcBorders>
              <w:top w:val="single" w:sz="4" w:space="0" w:color="000000"/>
              <w:left w:val="single" w:sz="4" w:space="0" w:color="000000"/>
              <w:bottom w:val="single" w:sz="4" w:space="0" w:color="000000"/>
              <w:right w:val="single" w:sz="4" w:space="0" w:color="000000"/>
            </w:tcBorders>
          </w:tcPr>
          <w:p w14:paraId="25EBA2CB" w14:textId="77777777" w:rsidR="00B07307" w:rsidRDefault="00B07307"/>
        </w:tc>
        <w:tc>
          <w:tcPr>
            <w:tcW w:w="1135" w:type="dxa"/>
            <w:tcBorders>
              <w:top w:val="single" w:sz="4" w:space="0" w:color="000000"/>
              <w:left w:val="single" w:sz="4" w:space="0" w:color="000000"/>
              <w:bottom w:val="single" w:sz="4" w:space="0" w:color="000000"/>
              <w:right w:val="single" w:sz="4" w:space="0" w:color="000000"/>
            </w:tcBorders>
          </w:tcPr>
          <w:p w14:paraId="5BD109DB"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7D73F4AA"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647E235A"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561F2ECD" w14:textId="77777777" w:rsidR="00B07307" w:rsidRDefault="00B07307"/>
        </w:tc>
      </w:tr>
      <w:tr w:rsidR="00B07307" w14:paraId="0774356B" w14:textId="77777777">
        <w:trPr>
          <w:trHeight w:hRule="exact" w:val="367"/>
        </w:trPr>
        <w:tc>
          <w:tcPr>
            <w:tcW w:w="1980" w:type="dxa"/>
            <w:tcBorders>
              <w:top w:val="single" w:sz="4" w:space="0" w:color="000000"/>
              <w:left w:val="single" w:sz="4" w:space="0" w:color="000000"/>
              <w:bottom w:val="single" w:sz="4" w:space="0" w:color="000000"/>
              <w:right w:val="single" w:sz="4" w:space="0" w:color="000000"/>
            </w:tcBorders>
          </w:tcPr>
          <w:p w14:paraId="698AF9E4" w14:textId="77777777" w:rsidR="00B07307" w:rsidRDefault="00B07307"/>
        </w:tc>
        <w:tc>
          <w:tcPr>
            <w:tcW w:w="1561" w:type="dxa"/>
            <w:tcBorders>
              <w:top w:val="single" w:sz="4" w:space="0" w:color="000000"/>
              <w:left w:val="single" w:sz="4" w:space="0" w:color="000000"/>
              <w:bottom w:val="single" w:sz="4" w:space="0" w:color="000000"/>
              <w:right w:val="single" w:sz="4" w:space="0" w:color="000000"/>
            </w:tcBorders>
          </w:tcPr>
          <w:p w14:paraId="13A1A14F" w14:textId="77777777" w:rsidR="00B07307" w:rsidRDefault="00B07307"/>
        </w:tc>
        <w:tc>
          <w:tcPr>
            <w:tcW w:w="1471" w:type="dxa"/>
            <w:tcBorders>
              <w:top w:val="single" w:sz="4" w:space="0" w:color="000000"/>
              <w:left w:val="single" w:sz="4" w:space="0" w:color="000000"/>
              <w:bottom w:val="single" w:sz="4" w:space="0" w:color="000000"/>
              <w:right w:val="single" w:sz="4" w:space="0" w:color="000000"/>
            </w:tcBorders>
          </w:tcPr>
          <w:p w14:paraId="3AB60261" w14:textId="77777777" w:rsidR="00B07307" w:rsidRDefault="00B07307"/>
        </w:tc>
        <w:tc>
          <w:tcPr>
            <w:tcW w:w="1135" w:type="dxa"/>
            <w:tcBorders>
              <w:top w:val="single" w:sz="4" w:space="0" w:color="000000"/>
              <w:left w:val="single" w:sz="4" w:space="0" w:color="000000"/>
              <w:bottom w:val="single" w:sz="4" w:space="0" w:color="000000"/>
              <w:right w:val="single" w:sz="4" w:space="0" w:color="000000"/>
            </w:tcBorders>
          </w:tcPr>
          <w:p w14:paraId="7386234B"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7C04EF33"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64597A93"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57C04DC4" w14:textId="77777777" w:rsidR="00B07307" w:rsidRDefault="00B07307"/>
        </w:tc>
      </w:tr>
      <w:tr w:rsidR="00B07307" w14:paraId="19C55423" w14:textId="77777777">
        <w:trPr>
          <w:trHeight w:hRule="exact" w:val="370"/>
        </w:trPr>
        <w:tc>
          <w:tcPr>
            <w:tcW w:w="1980" w:type="dxa"/>
            <w:tcBorders>
              <w:top w:val="single" w:sz="4" w:space="0" w:color="000000"/>
              <w:left w:val="single" w:sz="4" w:space="0" w:color="000000"/>
              <w:bottom w:val="single" w:sz="4" w:space="0" w:color="000000"/>
              <w:right w:val="single" w:sz="4" w:space="0" w:color="000000"/>
            </w:tcBorders>
          </w:tcPr>
          <w:p w14:paraId="1031FBDA" w14:textId="77777777" w:rsidR="00B07307" w:rsidRDefault="00B07307"/>
        </w:tc>
        <w:tc>
          <w:tcPr>
            <w:tcW w:w="1561" w:type="dxa"/>
            <w:tcBorders>
              <w:top w:val="single" w:sz="4" w:space="0" w:color="000000"/>
              <w:left w:val="single" w:sz="4" w:space="0" w:color="000000"/>
              <w:bottom w:val="single" w:sz="4" w:space="0" w:color="000000"/>
              <w:right w:val="single" w:sz="4" w:space="0" w:color="000000"/>
            </w:tcBorders>
          </w:tcPr>
          <w:p w14:paraId="68979397" w14:textId="77777777" w:rsidR="00B07307" w:rsidRDefault="00B07307"/>
        </w:tc>
        <w:tc>
          <w:tcPr>
            <w:tcW w:w="1471" w:type="dxa"/>
            <w:tcBorders>
              <w:top w:val="single" w:sz="4" w:space="0" w:color="000000"/>
              <w:left w:val="single" w:sz="4" w:space="0" w:color="000000"/>
              <w:bottom w:val="single" w:sz="4" w:space="0" w:color="000000"/>
              <w:right w:val="single" w:sz="4" w:space="0" w:color="000000"/>
            </w:tcBorders>
          </w:tcPr>
          <w:p w14:paraId="1A05E6F1" w14:textId="77777777" w:rsidR="00B07307" w:rsidRDefault="00B07307"/>
        </w:tc>
        <w:tc>
          <w:tcPr>
            <w:tcW w:w="1135" w:type="dxa"/>
            <w:tcBorders>
              <w:top w:val="single" w:sz="4" w:space="0" w:color="000000"/>
              <w:left w:val="single" w:sz="4" w:space="0" w:color="000000"/>
              <w:bottom w:val="single" w:sz="4" w:space="0" w:color="000000"/>
              <w:right w:val="single" w:sz="4" w:space="0" w:color="000000"/>
            </w:tcBorders>
          </w:tcPr>
          <w:p w14:paraId="6F797248"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21221FFB"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3531A259"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4C2DF2B8" w14:textId="77777777" w:rsidR="00B07307" w:rsidRDefault="00B07307"/>
        </w:tc>
      </w:tr>
    </w:tbl>
    <w:p w14:paraId="42398DA5" w14:textId="77777777" w:rsidR="00B07307" w:rsidRDefault="00B07307">
      <w:pPr>
        <w:pStyle w:val="Tekstpodstawowy"/>
        <w:kinsoku w:val="0"/>
        <w:overflowPunct w:val="0"/>
        <w:spacing w:line="222" w:lineRule="exact"/>
        <w:ind w:left="101"/>
        <w:rPr>
          <w:sz w:val="20"/>
          <w:szCs w:val="20"/>
        </w:rPr>
      </w:pPr>
      <w:r>
        <w:rPr>
          <w:spacing w:val="-1"/>
          <w:sz w:val="20"/>
          <w:szCs w:val="20"/>
        </w:rPr>
        <w:t>*liczba</w:t>
      </w:r>
      <w:r>
        <w:rPr>
          <w:spacing w:val="-5"/>
          <w:sz w:val="20"/>
          <w:szCs w:val="20"/>
        </w:rPr>
        <w:t xml:space="preserve"> </w:t>
      </w:r>
      <w:r>
        <w:rPr>
          <w:sz w:val="20"/>
          <w:szCs w:val="20"/>
        </w:rPr>
        <w:t>zdających</w:t>
      </w:r>
      <w:r>
        <w:rPr>
          <w:spacing w:val="-3"/>
          <w:sz w:val="20"/>
          <w:szCs w:val="20"/>
        </w:rPr>
        <w:t xml:space="preserve"> </w:t>
      </w:r>
      <w:r>
        <w:rPr>
          <w:sz w:val="20"/>
          <w:szCs w:val="20"/>
        </w:rPr>
        <w:t>w</w:t>
      </w:r>
      <w:r>
        <w:rPr>
          <w:spacing w:val="-7"/>
          <w:sz w:val="20"/>
          <w:szCs w:val="20"/>
        </w:rPr>
        <w:t xml:space="preserve"> </w:t>
      </w:r>
      <w:r>
        <w:rPr>
          <w:spacing w:val="-1"/>
          <w:sz w:val="20"/>
          <w:szCs w:val="20"/>
        </w:rPr>
        <w:t>kolumnie</w:t>
      </w:r>
      <w:r>
        <w:rPr>
          <w:spacing w:val="-3"/>
          <w:sz w:val="20"/>
          <w:szCs w:val="20"/>
        </w:rPr>
        <w:t xml:space="preserve"> </w:t>
      </w:r>
      <w:r>
        <w:rPr>
          <w:sz w:val="20"/>
          <w:szCs w:val="20"/>
        </w:rPr>
        <w:t>2</w:t>
      </w:r>
      <w:r>
        <w:rPr>
          <w:spacing w:val="-4"/>
          <w:sz w:val="20"/>
          <w:szCs w:val="20"/>
        </w:rPr>
        <w:t xml:space="preserve"> </w:t>
      </w:r>
      <w:r>
        <w:rPr>
          <w:spacing w:val="-1"/>
          <w:sz w:val="20"/>
          <w:szCs w:val="20"/>
        </w:rPr>
        <w:t>powinna</w:t>
      </w:r>
      <w:r>
        <w:rPr>
          <w:spacing w:val="-5"/>
          <w:sz w:val="20"/>
          <w:szCs w:val="20"/>
        </w:rPr>
        <w:t xml:space="preserve"> </w:t>
      </w:r>
      <w:r>
        <w:rPr>
          <w:sz w:val="20"/>
          <w:szCs w:val="20"/>
        </w:rPr>
        <w:t>być</w:t>
      </w:r>
      <w:r>
        <w:rPr>
          <w:spacing w:val="-5"/>
          <w:sz w:val="20"/>
          <w:szCs w:val="20"/>
        </w:rPr>
        <w:t xml:space="preserve"> </w:t>
      </w:r>
      <w:r>
        <w:rPr>
          <w:spacing w:val="-1"/>
          <w:sz w:val="20"/>
          <w:szCs w:val="20"/>
        </w:rPr>
        <w:t>równa</w:t>
      </w:r>
      <w:r>
        <w:rPr>
          <w:spacing w:val="-6"/>
          <w:sz w:val="20"/>
          <w:szCs w:val="20"/>
        </w:rPr>
        <w:t xml:space="preserve"> </w:t>
      </w:r>
      <w:r>
        <w:rPr>
          <w:sz w:val="20"/>
          <w:szCs w:val="20"/>
        </w:rPr>
        <w:t>sumie</w:t>
      </w:r>
      <w:r>
        <w:rPr>
          <w:spacing w:val="-5"/>
          <w:sz w:val="20"/>
          <w:szCs w:val="20"/>
        </w:rPr>
        <w:t xml:space="preserve"> </w:t>
      </w:r>
      <w:r>
        <w:rPr>
          <w:sz w:val="20"/>
          <w:szCs w:val="20"/>
        </w:rPr>
        <w:t>liczb</w:t>
      </w:r>
      <w:r>
        <w:rPr>
          <w:spacing w:val="-2"/>
          <w:sz w:val="20"/>
          <w:szCs w:val="20"/>
        </w:rPr>
        <w:t xml:space="preserve"> </w:t>
      </w:r>
      <w:r>
        <w:rPr>
          <w:sz w:val="20"/>
          <w:szCs w:val="20"/>
        </w:rPr>
        <w:t>w</w:t>
      </w:r>
      <w:r>
        <w:rPr>
          <w:spacing w:val="-9"/>
          <w:sz w:val="20"/>
          <w:szCs w:val="20"/>
        </w:rPr>
        <w:t xml:space="preserve"> </w:t>
      </w:r>
      <w:r>
        <w:rPr>
          <w:spacing w:val="-1"/>
          <w:sz w:val="20"/>
          <w:szCs w:val="20"/>
        </w:rPr>
        <w:t>kolumnach:</w:t>
      </w:r>
      <w:r>
        <w:rPr>
          <w:spacing w:val="-2"/>
          <w:sz w:val="20"/>
          <w:szCs w:val="20"/>
        </w:rPr>
        <w:t xml:space="preserve"> </w:t>
      </w:r>
      <w:r>
        <w:rPr>
          <w:sz w:val="20"/>
          <w:szCs w:val="20"/>
        </w:rPr>
        <w:t>3+4+5</w:t>
      </w:r>
    </w:p>
    <w:p w14:paraId="34FBBEFF" w14:textId="77777777" w:rsidR="00B07307" w:rsidRDefault="00B07307">
      <w:pPr>
        <w:pStyle w:val="Nagwek6"/>
        <w:kinsoku w:val="0"/>
        <w:overflowPunct w:val="0"/>
        <w:spacing w:before="3" w:line="251" w:lineRule="exact"/>
        <w:ind w:left="101"/>
        <w:rPr>
          <w:b w:val="0"/>
          <w:bCs w:val="0"/>
        </w:rPr>
      </w:pPr>
      <w:r>
        <w:rPr>
          <w:spacing w:val="-1"/>
        </w:rPr>
        <w:t>Informacja</w:t>
      </w:r>
      <w:r>
        <w:t xml:space="preserve"> o </w:t>
      </w:r>
      <w:r>
        <w:rPr>
          <w:spacing w:val="-1"/>
        </w:rPr>
        <w:t>działaniach</w:t>
      </w:r>
      <w:r>
        <w:rPr>
          <w:spacing w:val="-3"/>
        </w:rPr>
        <w:t xml:space="preserve"> </w:t>
      </w:r>
      <w:r>
        <w:rPr>
          <w:spacing w:val="-1"/>
        </w:rPr>
        <w:t>podjętych</w:t>
      </w:r>
      <w:r>
        <w:rPr>
          <w:spacing w:val="-3"/>
        </w:rPr>
        <w:t xml:space="preserve"> </w:t>
      </w:r>
      <w:r>
        <w:t>w</w:t>
      </w:r>
      <w:r>
        <w:rPr>
          <w:spacing w:val="1"/>
        </w:rPr>
        <w:t xml:space="preserve"> </w:t>
      </w:r>
      <w:r>
        <w:rPr>
          <w:spacing w:val="-1"/>
        </w:rPr>
        <w:t>związku ze</w:t>
      </w:r>
      <w:r>
        <w:t xml:space="preserve"> </w:t>
      </w:r>
      <w:r>
        <w:rPr>
          <w:spacing w:val="-1"/>
        </w:rPr>
        <w:t>stwierdzeniem</w:t>
      </w:r>
      <w:r>
        <w:rPr>
          <w:spacing w:val="5"/>
        </w:rPr>
        <w:t xml:space="preserve"> </w:t>
      </w:r>
      <w:r>
        <w:rPr>
          <w:spacing w:val="-1"/>
        </w:rPr>
        <w:t>naruszenia</w:t>
      </w:r>
      <w:r>
        <w:rPr>
          <w:spacing w:val="-3"/>
        </w:rPr>
        <w:t xml:space="preserve"> </w:t>
      </w:r>
      <w:r>
        <w:rPr>
          <w:spacing w:val="-1"/>
        </w:rPr>
        <w:t>pakietów</w:t>
      </w:r>
      <w:r>
        <w:rPr>
          <w:spacing w:val="2"/>
        </w:rPr>
        <w:t xml:space="preserve"> </w:t>
      </w:r>
      <w:r>
        <w:rPr>
          <w:spacing w:val="-1"/>
        </w:rPr>
        <w:t>egzaminacyjnych</w:t>
      </w:r>
    </w:p>
    <w:p w14:paraId="38DAFE20" w14:textId="77777777" w:rsidR="00B07307" w:rsidRDefault="00B07307">
      <w:pPr>
        <w:pStyle w:val="Tekstpodstawowy"/>
        <w:kinsoku w:val="0"/>
        <w:overflowPunct w:val="0"/>
        <w:spacing w:line="251" w:lineRule="exact"/>
        <w:ind w:left="130"/>
        <w:rPr>
          <w:spacing w:val="-1"/>
        </w:rPr>
      </w:pPr>
      <w:r>
        <w:rPr>
          <w:spacing w:val="-1"/>
        </w:rPr>
        <w:t>....................................................................................................................................................................................</w:t>
      </w:r>
    </w:p>
    <w:p w14:paraId="4453E206" w14:textId="77777777" w:rsidR="00B07307" w:rsidRDefault="00B07307">
      <w:pPr>
        <w:pStyle w:val="Tekstpodstawowy"/>
        <w:kinsoku w:val="0"/>
        <w:overflowPunct w:val="0"/>
        <w:spacing w:before="126"/>
        <w:ind w:left="130"/>
        <w:rPr>
          <w:spacing w:val="-1"/>
        </w:rPr>
      </w:pPr>
      <w:r>
        <w:rPr>
          <w:spacing w:val="-1"/>
        </w:rPr>
        <w:t>....................................................................................................................................................................................</w:t>
      </w:r>
    </w:p>
    <w:p w14:paraId="6112D632" w14:textId="77777777" w:rsidR="00B07307" w:rsidRDefault="00B07307">
      <w:pPr>
        <w:pStyle w:val="Tekstpodstawowy"/>
        <w:kinsoku w:val="0"/>
        <w:overflowPunct w:val="0"/>
        <w:spacing w:before="126"/>
        <w:ind w:left="298"/>
        <w:rPr>
          <w:spacing w:val="-1"/>
        </w:rPr>
      </w:pPr>
      <w:r>
        <w:rPr>
          <w:spacing w:val="-1"/>
        </w:rPr>
        <w:t>Godzina</w:t>
      </w:r>
      <w:r>
        <w:t xml:space="preserve"> </w:t>
      </w:r>
      <w:r>
        <w:rPr>
          <w:spacing w:val="-1"/>
        </w:rPr>
        <w:t>rozpoczęcia</w:t>
      </w:r>
      <w:r>
        <w:rPr>
          <w:spacing w:val="1"/>
        </w:rPr>
        <w:t xml:space="preserve"> </w:t>
      </w:r>
      <w:r>
        <w:rPr>
          <w:spacing w:val="-1"/>
        </w:rPr>
        <w:t>pracy</w:t>
      </w:r>
      <w:r>
        <w:rPr>
          <w:spacing w:val="-3"/>
        </w:rPr>
        <w:t xml:space="preserve"> </w:t>
      </w:r>
      <w:r>
        <w:rPr>
          <w:spacing w:val="-1"/>
        </w:rPr>
        <w:t>przez</w:t>
      </w:r>
      <w:r>
        <w:rPr>
          <w:spacing w:val="-2"/>
        </w:rPr>
        <w:t xml:space="preserve"> </w:t>
      </w:r>
      <w:r>
        <w:rPr>
          <w:spacing w:val="-1"/>
        </w:rPr>
        <w:t>zdających:</w:t>
      </w:r>
      <w:r>
        <w:rPr>
          <w:spacing w:val="1"/>
        </w:rPr>
        <w:t xml:space="preserve"> </w:t>
      </w:r>
      <w:r>
        <w:rPr>
          <w:spacing w:val="-1"/>
        </w:rPr>
        <w:t>........................</w:t>
      </w:r>
    </w:p>
    <w:p w14:paraId="2AB02A16" w14:textId="77777777" w:rsidR="00B07307" w:rsidRDefault="00B07307">
      <w:pPr>
        <w:pStyle w:val="Tekstpodstawowy"/>
        <w:kinsoku w:val="0"/>
        <w:overflowPunct w:val="0"/>
        <w:spacing w:before="126"/>
        <w:ind w:left="298"/>
        <w:rPr>
          <w:spacing w:val="-1"/>
        </w:rPr>
      </w:pPr>
      <w:r>
        <w:rPr>
          <w:spacing w:val="-1"/>
        </w:rPr>
        <w:t>Godzina</w:t>
      </w:r>
      <w:r>
        <w:t xml:space="preserve"> </w:t>
      </w:r>
      <w:r>
        <w:rPr>
          <w:spacing w:val="-1"/>
        </w:rPr>
        <w:t>zakończenia</w:t>
      </w:r>
      <w:r>
        <w:t xml:space="preserve"> </w:t>
      </w:r>
      <w:r>
        <w:rPr>
          <w:spacing w:val="-1"/>
        </w:rPr>
        <w:t>pracy</w:t>
      </w:r>
      <w:r>
        <w:rPr>
          <w:spacing w:val="-3"/>
        </w:rPr>
        <w:t xml:space="preserve"> </w:t>
      </w:r>
      <w:r>
        <w:rPr>
          <w:spacing w:val="-1"/>
        </w:rPr>
        <w:t>przez</w:t>
      </w:r>
      <w:r>
        <w:rPr>
          <w:spacing w:val="-2"/>
        </w:rPr>
        <w:t xml:space="preserve"> </w:t>
      </w:r>
      <w:r>
        <w:rPr>
          <w:spacing w:val="-1"/>
        </w:rPr>
        <w:t>zdających:</w:t>
      </w:r>
      <w:r>
        <w:rPr>
          <w:spacing w:val="1"/>
        </w:rPr>
        <w:t xml:space="preserve"> </w:t>
      </w:r>
      <w:r>
        <w:rPr>
          <w:spacing w:val="-1"/>
        </w:rPr>
        <w:t>........................</w:t>
      </w:r>
    </w:p>
    <w:p w14:paraId="434B5360" w14:textId="77777777" w:rsidR="00B07307" w:rsidRDefault="00B07307">
      <w:pPr>
        <w:pStyle w:val="Nagwek6"/>
        <w:kinsoku w:val="0"/>
        <w:overflowPunct w:val="0"/>
        <w:spacing w:before="131"/>
        <w:ind w:left="298"/>
        <w:rPr>
          <w:b w:val="0"/>
          <w:bCs w:val="0"/>
        </w:rPr>
      </w:pPr>
      <w:r>
        <w:rPr>
          <w:spacing w:val="-1"/>
        </w:rPr>
        <w:t>Skład</w:t>
      </w:r>
      <w:r>
        <w:t xml:space="preserve"> </w:t>
      </w:r>
      <w:r>
        <w:rPr>
          <w:spacing w:val="-1"/>
        </w:rPr>
        <w:t>zespołu</w:t>
      </w:r>
      <w:r>
        <w:rPr>
          <w:spacing w:val="-2"/>
        </w:rPr>
        <w:t xml:space="preserve"> </w:t>
      </w:r>
      <w:r>
        <w:rPr>
          <w:spacing w:val="-1"/>
        </w:rPr>
        <w:t>nadzorującego</w:t>
      </w:r>
      <w:r>
        <w:t xml:space="preserve"> </w:t>
      </w:r>
      <w:r>
        <w:rPr>
          <w:spacing w:val="-1"/>
        </w:rPr>
        <w:t>przebieg</w:t>
      </w:r>
      <w:r>
        <w:t xml:space="preserve"> </w:t>
      </w:r>
      <w:r>
        <w:rPr>
          <w:spacing w:val="-1"/>
        </w:rPr>
        <w:t>egzaminu</w:t>
      </w:r>
    </w:p>
    <w:tbl>
      <w:tblPr>
        <w:tblW w:w="0" w:type="auto"/>
        <w:tblInd w:w="248" w:type="dxa"/>
        <w:tblLayout w:type="fixed"/>
        <w:tblCellMar>
          <w:left w:w="0" w:type="dxa"/>
          <w:right w:w="0" w:type="dxa"/>
        </w:tblCellMar>
        <w:tblLook w:val="0000" w:firstRow="0" w:lastRow="0" w:firstColumn="0" w:lastColumn="0" w:noHBand="0" w:noVBand="0"/>
      </w:tblPr>
      <w:tblGrid>
        <w:gridCol w:w="583"/>
        <w:gridCol w:w="2996"/>
        <w:gridCol w:w="1920"/>
        <w:gridCol w:w="2242"/>
        <w:gridCol w:w="2143"/>
      </w:tblGrid>
      <w:tr w:rsidR="00B07307" w14:paraId="6F1551E1" w14:textId="77777777">
        <w:trPr>
          <w:trHeight w:hRule="exact" w:val="470"/>
        </w:trPr>
        <w:tc>
          <w:tcPr>
            <w:tcW w:w="583" w:type="dxa"/>
            <w:tcBorders>
              <w:top w:val="single" w:sz="4" w:space="0" w:color="000000"/>
              <w:left w:val="single" w:sz="4" w:space="0" w:color="000000"/>
              <w:bottom w:val="single" w:sz="4" w:space="0" w:color="000000"/>
              <w:right w:val="single" w:sz="4" w:space="0" w:color="000000"/>
            </w:tcBorders>
          </w:tcPr>
          <w:p w14:paraId="3BCA6B5B" w14:textId="77777777" w:rsidR="00B07307" w:rsidRDefault="00B07307">
            <w:pPr>
              <w:pStyle w:val="TableParagraph"/>
              <w:kinsoku w:val="0"/>
              <w:overflowPunct w:val="0"/>
              <w:spacing w:before="50"/>
              <w:ind w:left="150"/>
            </w:pPr>
            <w:r>
              <w:rPr>
                <w:spacing w:val="-1"/>
                <w:sz w:val="20"/>
                <w:szCs w:val="20"/>
              </w:rPr>
              <w:t>Lp.</w:t>
            </w:r>
          </w:p>
        </w:tc>
        <w:tc>
          <w:tcPr>
            <w:tcW w:w="2996" w:type="dxa"/>
            <w:tcBorders>
              <w:top w:val="single" w:sz="4" w:space="0" w:color="000000"/>
              <w:left w:val="single" w:sz="4" w:space="0" w:color="000000"/>
              <w:bottom w:val="single" w:sz="4" w:space="0" w:color="000000"/>
              <w:right w:val="single" w:sz="4" w:space="0" w:color="000000"/>
            </w:tcBorders>
          </w:tcPr>
          <w:p w14:paraId="5F8567F6" w14:textId="77777777" w:rsidR="00B07307" w:rsidRDefault="00B07307">
            <w:pPr>
              <w:pStyle w:val="TableParagraph"/>
              <w:kinsoku w:val="0"/>
              <w:overflowPunct w:val="0"/>
              <w:spacing w:before="50"/>
              <w:ind w:left="850"/>
            </w:pPr>
            <w:r>
              <w:rPr>
                <w:spacing w:val="-1"/>
                <w:sz w:val="20"/>
                <w:szCs w:val="20"/>
              </w:rPr>
              <w:t>Imię</w:t>
            </w:r>
            <w:r>
              <w:rPr>
                <w:spacing w:val="-6"/>
                <w:sz w:val="20"/>
                <w:szCs w:val="20"/>
              </w:rPr>
              <w:t xml:space="preserve"> </w:t>
            </w:r>
            <w:r>
              <w:rPr>
                <w:sz w:val="20"/>
                <w:szCs w:val="20"/>
              </w:rPr>
              <w:t>i</w:t>
            </w:r>
            <w:r>
              <w:rPr>
                <w:spacing w:val="-7"/>
                <w:sz w:val="20"/>
                <w:szCs w:val="20"/>
              </w:rPr>
              <w:t xml:space="preserve"> </w:t>
            </w:r>
            <w:r>
              <w:rPr>
                <w:sz w:val="20"/>
                <w:szCs w:val="20"/>
              </w:rPr>
              <w:t>nazwisko</w:t>
            </w:r>
          </w:p>
        </w:tc>
        <w:tc>
          <w:tcPr>
            <w:tcW w:w="1920" w:type="dxa"/>
            <w:tcBorders>
              <w:top w:val="single" w:sz="4" w:space="0" w:color="000000"/>
              <w:left w:val="single" w:sz="4" w:space="0" w:color="000000"/>
              <w:bottom w:val="single" w:sz="4" w:space="0" w:color="000000"/>
              <w:right w:val="single" w:sz="4" w:space="0" w:color="000000"/>
            </w:tcBorders>
          </w:tcPr>
          <w:p w14:paraId="1BF22368" w14:textId="77777777" w:rsidR="00B07307" w:rsidRDefault="00B07307">
            <w:pPr>
              <w:pStyle w:val="TableParagraph"/>
              <w:kinsoku w:val="0"/>
              <w:overflowPunct w:val="0"/>
              <w:spacing w:before="107"/>
              <w:ind w:left="630"/>
            </w:pPr>
            <w:r>
              <w:rPr>
                <w:spacing w:val="-1"/>
                <w:sz w:val="20"/>
                <w:szCs w:val="20"/>
              </w:rPr>
              <w:t>Funkcja</w:t>
            </w:r>
          </w:p>
        </w:tc>
        <w:tc>
          <w:tcPr>
            <w:tcW w:w="2242" w:type="dxa"/>
            <w:tcBorders>
              <w:top w:val="single" w:sz="4" w:space="0" w:color="000000"/>
              <w:left w:val="single" w:sz="4" w:space="0" w:color="000000"/>
              <w:bottom w:val="single" w:sz="4" w:space="0" w:color="000000"/>
              <w:right w:val="single" w:sz="4" w:space="0" w:color="000000"/>
            </w:tcBorders>
          </w:tcPr>
          <w:p w14:paraId="33451ADC" w14:textId="77777777" w:rsidR="00B07307" w:rsidRDefault="00B07307">
            <w:pPr>
              <w:pStyle w:val="TableParagraph"/>
              <w:kinsoku w:val="0"/>
              <w:overflowPunct w:val="0"/>
              <w:ind w:left="414" w:right="317" w:hanging="106"/>
            </w:pPr>
            <w:r>
              <w:rPr>
                <w:sz w:val="20"/>
                <w:szCs w:val="20"/>
              </w:rPr>
              <w:t>Zajęcia</w:t>
            </w:r>
            <w:r>
              <w:rPr>
                <w:spacing w:val="-16"/>
                <w:sz w:val="20"/>
                <w:szCs w:val="20"/>
              </w:rPr>
              <w:t xml:space="preserve"> </w:t>
            </w:r>
            <w:r>
              <w:rPr>
                <w:spacing w:val="-1"/>
                <w:sz w:val="20"/>
                <w:szCs w:val="20"/>
              </w:rPr>
              <w:t>edukacyjne/</w:t>
            </w:r>
            <w:r>
              <w:rPr>
                <w:spacing w:val="29"/>
                <w:w w:val="99"/>
                <w:sz w:val="20"/>
                <w:szCs w:val="20"/>
              </w:rPr>
              <w:t xml:space="preserve"> </w:t>
            </w:r>
            <w:r>
              <w:rPr>
                <w:spacing w:val="-1"/>
                <w:sz w:val="20"/>
                <w:szCs w:val="20"/>
              </w:rPr>
              <w:t>stanowisko</w:t>
            </w:r>
            <w:r>
              <w:rPr>
                <w:spacing w:val="-13"/>
                <w:sz w:val="20"/>
                <w:szCs w:val="20"/>
              </w:rPr>
              <w:t xml:space="preserve"> </w:t>
            </w:r>
            <w:r>
              <w:rPr>
                <w:sz w:val="20"/>
                <w:szCs w:val="20"/>
              </w:rPr>
              <w:t>pracy</w:t>
            </w:r>
          </w:p>
        </w:tc>
        <w:tc>
          <w:tcPr>
            <w:tcW w:w="2143" w:type="dxa"/>
            <w:tcBorders>
              <w:top w:val="single" w:sz="4" w:space="0" w:color="000000"/>
              <w:left w:val="single" w:sz="4" w:space="0" w:color="000000"/>
              <w:bottom w:val="single" w:sz="4" w:space="0" w:color="000000"/>
              <w:right w:val="single" w:sz="4" w:space="0" w:color="000000"/>
            </w:tcBorders>
          </w:tcPr>
          <w:p w14:paraId="7D2427BC" w14:textId="77777777" w:rsidR="00B07307" w:rsidRDefault="00B07307">
            <w:pPr>
              <w:pStyle w:val="TableParagraph"/>
              <w:kinsoku w:val="0"/>
              <w:overflowPunct w:val="0"/>
              <w:spacing w:before="107"/>
              <w:ind w:left="226"/>
            </w:pPr>
            <w:r>
              <w:rPr>
                <w:sz w:val="20"/>
                <w:szCs w:val="20"/>
              </w:rPr>
              <w:t>Miejsce</w:t>
            </w:r>
            <w:r>
              <w:rPr>
                <w:spacing w:val="-17"/>
                <w:sz w:val="20"/>
                <w:szCs w:val="20"/>
              </w:rPr>
              <w:t xml:space="preserve"> </w:t>
            </w:r>
            <w:r>
              <w:rPr>
                <w:spacing w:val="-1"/>
                <w:sz w:val="20"/>
                <w:szCs w:val="20"/>
              </w:rPr>
              <w:t>zatrudnienia</w:t>
            </w:r>
          </w:p>
        </w:tc>
      </w:tr>
      <w:tr w:rsidR="00B07307" w14:paraId="490D1F88" w14:textId="77777777">
        <w:trPr>
          <w:trHeight w:hRule="exact" w:val="353"/>
        </w:trPr>
        <w:tc>
          <w:tcPr>
            <w:tcW w:w="583" w:type="dxa"/>
            <w:tcBorders>
              <w:top w:val="single" w:sz="4" w:space="0" w:color="000000"/>
              <w:left w:val="single" w:sz="4" w:space="0" w:color="000000"/>
              <w:bottom w:val="single" w:sz="4" w:space="0" w:color="000000"/>
              <w:right w:val="single" w:sz="4" w:space="0" w:color="000000"/>
            </w:tcBorders>
          </w:tcPr>
          <w:p w14:paraId="1FF304E0" w14:textId="77777777" w:rsidR="00B07307" w:rsidRDefault="00B07307">
            <w:pPr>
              <w:pStyle w:val="TableParagraph"/>
              <w:kinsoku w:val="0"/>
              <w:overflowPunct w:val="0"/>
              <w:spacing w:line="222" w:lineRule="exact"/>
              <w:jc w:val="center"/>
            </w:pPr>
            <w:r>
              <w:rPr>
                <w:spacing w:val="1"/>
                <w:sz w:val="20"/>
                <w:szCs w:val="20"/>
              </w:rPr>
              <w:t>1.</w:t>
            </w:r>
          </w:p>
        </w:tc>
        <w:tc>
          <w:tcPr>
            <w:tcW w:w="2996" w:type="dxa"/>
            <w:tcBorders>
              <w:top w:val="single" w:sz="4" w:space="0" w:color="000000"/>
              <w:left w:val="single" w:sz="4" w:space="0" w:color="000000"/>
              <w:bottom w:val="single" w:sz="4" w:space="0" w:color="000000"/>
              <w:right w:val="single" w:sz="4" w:space="0" w:color="000000"/>
            </w:tcBorders>
          </w:tcPr>
          <w:p w14:paraId="490EBAA6"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551B51C3" w14:textId="77777777" w:rsidR="00B07307" w:rsidRDefault="00B07307">
            <w:pPr>
              <w:pStyle w:val="TableParagraph"/>
              <w:kinsoku w:val="0"/>
              <w:overflowPunct w:val="0"/>
              <w:spacing w:line="222" w:lineRule="exact"/>
              <w:ind w:left="301"/>
            </w:pPr>
            <w:r>
              <w:rPr>
                <w:sz w:val="20"/>
                <w:szCs w:val="20"/>
              </w:rPr>
              <w:t>przewodniczący</w:t>
            </w:r>
          </w:p>
        </w:tc>
        <w:tc>
          <w:tcPr>
            <w:tcW w:w="2242" w:type="dxa"/>
            <w:tcBorders>
              <w:top w:val="single" w:sz="4" w:space="0" w:color="000000"/>
              <w:left w:val="single" w:sz="4" w:space="0" w:color="000000"/>
              <w:bottom w:val="single" w:sz="4" w:space="0" w:color="000000"/>
              <w:right w:val="single" w:sz="4" w:space="0" w:color="000000"/>
            </w:tcBorders>
          </w:tcPr>
          <w:p w14:paraId="141C8F6B" w14:textId="77777777" w:rsidR="00B07307" w:rsidRDefault="00B07307"/>
        </w:tc>
        <w:tc>
          <w:tcPr>
            <w:tcW w:w="2143" w:type="dxa"/>
            <w:tcBorders>
              <w:top w:val="single" w:sz="4" w:space="0" w:color="000000"/>
              <w:left w:val="single" w:sz="4" w:space="0" w:color="000000"/>
              <w:bottom w:val="single" w:sz="4" w:space="0" w:color="000000"/>
              <w:right w:val="single" w:sz="4" w:space="0" w:color="000000"/>
            </w:tcBorders>
          </w:tcPr>
          <w:p w14:paraId="26B6ACBA" w14:textId="77777777" w:rsidR="00B07307" w:rsidRDefault="00B07307"/>
        </w:tc>
      </w:tr>
      <w:tr w:rsidR="00B07307" w14:paraId="11646267" w14:textId="77777777">
        <w:trPr>
          <w:trHeight w:hRule="exact" w:val="355"/>
        </w:trPr>
        <w:tc>
          <w:tcPr>
            <w:tcW w:w="583" w:type="dxa"/>
            <w:tcBorders>
              <w:top w:val="single" w:sz="4" w:space="0" w:color="000000"/>
              <w:left w:val="single" w:sz="4" w:space="0" w:color="000000"/>
              <w:bottom w:val="single" w:sz="4" w:space="0" w:color="000000"/>
              <w:right w:val="single" w:sz="4" w:space="0" w:color="000000"/>
            </w:tcBorders>
          </w:tcPr>
          <w:p w14:paraId="177F7495" w14:textId="77777777" w:rsidR="00B07307" w:rsidRDefault="00B07307">
            <w:pPr>
              <w:pStyle w:val="TableParagraph"/>
              <w:kinsoku w:val="0"/>
              <w:overflowPunct w:val="0"/>
              <w:spacing w:line="225" w:lineRule="exact"/>
              <w:jc w:val="center"/>
            </w:pPr>
            <w:r>
              <w:rPr>
                <w:spacing w:val="1"/>
                <w:sz w:val="20"/>
                <w:szCs w:val="20"/>
              </w:rPr>
              <w:t>2.</w:t>
            </w:r>
          </w:p>
        </w:tc>
        <w:tc>
          <w:tcPr>
            <w:tcW w:w="2996" w:type="dxa"/>
            <w:tcBorders>
              <w:top w:val="single" w:sz="4" w:space="0" w:color="000000"/>
              <w:left w:val="single" w:sz="4" w:space="0" w:color="000000"/>
              <w:bottom w:val="single" w:sz="4" w:space="0" w:color="000000"/>
              <w:right w:val="single" w:sz="4" w:space="0" w:color="000000"/>
            </w:tcBorders>
          </w:tcPr>
          <w:p w14:paraId="0FA8393F"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43A8D371" w14:textId="77777777" w:rsidR="00B07307" w:rsidRDefault="00B07307">
            <w:pPr>
              <w:pStyle w:val="TableParagraph"/>
              <w:kinsoku w:val="0"/>
              <w:overflowPunct w:val="0"/>
              <w:spacing w:line="225" w:lineRule="exact"/>
              <w:ind w:left="308"/>
            </w:pPr>
            <w:r>
              <w:rPr>
                <w:spacing w:val="-1"/>
                <w:sz w:val="20"/>
                <w:szCs w:val="20"/>
              </w:rPr>
              <w:t>członek</w:t>
            </w:r>
            <w:r>
              <w:rPr>
                <w:spacing w:val="-14"/>
                <w:sz w:val="20"/>
                <w:szCs w:val="20"/>
              </w:rPr>
              <w:t xml:space="preserve"> </w:t>
            </w:r>
            <w:r>
              <w:rPr>
                <w:sz w:val="20"/>
                <w:szCs w:val="20"/>
              </w:rPr>
              <w:t>zespołu</w:t>
            </w:r>
          </w:p>
        </w:tc>
        <w:tc>
          <w:tcPr>
            <w:tcW w:w="2242" w:type="dxa"/>
            <w:tcBorders>
              <w:top w:val="single" w:sz="4" w:space="0" w:color="000000"/>
              <w:left w:val="single" w:sz="4" w:space="0" w:color="000000"/>
              <w:bottom w:val="single" w:sz="4" w:space="0" w:color="000000"/>
              <w:right w:val="single" w:sz="4" w:space="0" w:color="000000"/>
            </w:tcBorders>
          </w:tcPr>
          <w:p w14:paraId="3EC480AD" w14:textId="77777777" w:rsidR="00B07307" w:rsidRDefault="00B07307"/>
        </w:tc>
        <w:tc>
          <w:tcPr>
            <w:tcW w:w="2143" w:type="dxa"/>
            <w:tcBorders>
              <w:top w:val="single" w:sz="4" w:space="0" w:color="000000"/>
              <w:left w:val="single" w:sz="4" w:space="0" w:color="000000"/>
              <w:bottom w:val="single" w:sz="4" w:space="0" w:color="000000"/>
              <w:right w:val="single" w:sz="4" w:space="0" w:color="000000"/>
            </w:tcBorders>
          </w:tcPr>
          <w:p w14:paraId="13893289" w14:textId="77777777" w:rsidR="00B07307" w:rsidRDefault="00B07307"/>
        </w:tc>
      </w:tr>
      <w:tr w:rsidR="00B07307" w14:paraId="7CFCB1E3" w14:textId="77777777">
        <w:trPr>
          <w:trHeight w:hRule="exact" w:val="355"/>
        </w:trPr>
        <w:tc>
          <w:tcPr>
            <w:tcW w:w="583" w:type="dxa"/>
            <w:tcBorders>
              <w:top w:val="single" w:sz="4" w:space="0" w:color="000000"/>
              <w:left w:val="single" w:sz="4" w:space="0" w:color="000000"/>
              <w:bottom w:val="single" w:sz="4" w:space="0" w:color="000000"/>
              <w:right w:val="single" w:sz="4" w:space="0" w:color="000000"/>
            </w:tcBorders>
          </w:tcPr>
          <w:p w14:paraId="531FB879" w14:textId="77777777" w:rsidR="00B07307" w:rsidRDefault="00B07307">
            <w:pPr>
              <w:pStyle w:val="TableParagraph"/>
              <w:kinsoku w:val="0"/>
              <w:overflowPunct w:val="0"/>
              <w:spacing w:line="222" w:lineRule="exact"/>
              <w:jc w:val="center"/>
            </w:pPr>
            <w:r>
              <w:rPr>
                <w:spacing w:val="1"/>
                <w:sz w:val="20"/>
                <w:szCs w:val="20"/>
              </w:rPr>
              <w:t>3.</w:t>
            </w:r>
          </w:p>
        </w:tc>
        <w:tc>
          <w:tcPr>
            <w:tcW w:w="2996" w:type="dxa"/>
            <w:tcBorders>
              <w:top w:val="single" w:sz="4" w:space="0" w:color="000000"/>
              <w:left w:val="single" w:sz="4" w:space="0" w:color="000000"/>
              <w:bottom w:val="single" w:sz="4" w:space="0" w:color="000000"/>
              <w:right w:val="single" w:sz="4" w:space="0" w:color="000000"/>
            </w:tcBorders>
          </w:tcPr>
          <w:p w14:paraId="02F4D67F"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05D58621" w14:textId="77777777" w:rsidR="00B07307" w:rsidRDefault="00B07307">
            <w:pPr>
              <w:pStyle w:val="TableParagraph"/>
              <w:kinsoku w:val="0"/>
              <w:overflowPunct w:val="0"/>
              <w:spacing w:line="222" w:lineRule="exact"/>
              <w:ind w:left="308"/>
            </w:pPr>
            <w:r>
              <w:rPr>
                <w:spacing w:val="-1"/>
                <w:sz w:val="20"/>
                <w:szCs w:val="20"/>
              </w:rPr>
              <w:t>członek</w:t>
            </w:r>
            <w:r>
              <w:rPr>
                <w:spacing w:val="-14"/>
                <w:sz w:val="20"/>
                <w:szCs w:val="20"/>
              </w:rPr>
              <w:t xml:space="preserve"> </w:t>
            </w:r>
            <w:r>
              <w:rPr>
                <w:sz w:val="20"/>
                <w:szCs w:val="20"/>
              </w:rPr>
              <w:t>zespołu</w:t>
            </w:r>
          </w:p>
        </w:tc>
        <w:tc>
          <w:tcPr>
            <w:tcW w:w="2242" w:type="dxa"/>
            <w:tcBorders>
              <w:top w:val="single" w:sz="4" w:space="0" w:color="000000"/>
              <w:left w:val="single" w:sz="4" w:space="0" w:color="000000"/>
              <w:bottom w:val="single" w:sz="4" w:space="0" w:color="000000"/>
              <w:right w:val="single" w:sz="4" w:space="0" w:color="000000"/>
            </w:tcBorders>
          </w:tcPr>
          <w:p w14:paraId="6B87581C" w14:textId="77777777" w:rsidR="00B07307" w:rsidRDefault="00B07307"/>
        </w:tc>
        <w:tc>
          <w:tcPr>
            <w:tcW w:w="2143" w:type="dxa"/>
            <w:tcBorders>
              <w:top w:val="single" w:sz="4" w:space="0" w:color="000000"/>
              <w:left w:val="single" w:sz="4" w:space="0" w:color="000000"/>
              <w:bottom w:val="single" w:sz="4" w:space="0" w:color="000000"/>
              <w:right w:val="single" w:sz="4" w:space="0" w:color="000000"/>
            </w:tcBorders>
          </w:tcPr>
          <w:p w14:paraId="424C1CE1" w14:textId="77777777" w:rsidR="00B07307" w:rsidRDefault="00B07307"/>
        </w:tc>
      </w:tr>
      <w:tr w:rsidR="00B07307" w14:paraId="350A6258" w14:textId="77777777">
        <w:trPr>
          <w:trHeight w:hRule="exact" w:val="355"/>
        </w:trPr>
        <w:tc>
          <w:tcPr>
            <w:tcW w:w="583" w:type="dxa"/>
            <w:tcBorders>
              <w:top w:val="single" w:sz="4" w:space="0" w:color="000000"/>
              <w:left w:val="single" w:sz="4" w:space="0" w:color="000000"/>
              <w:bottom w:val="single" w:sz="4" w:space="0" w:color="000000"/>
              <w:right w:val="single" w:sz="4" w:space="0" w:color="000000"/>
            </w:tcBorders>
          </w:tcPr>
          <w:p w14:paraId="05413C9E" w14:textId="77777777" w:rsidR="00B07307" w:rsidRDefault="00B07307"/>
        </w:tc>
        <w:tc>
          <w:tcPr>
            <w:tcW w:w="2996" w:type="dxa"/>
            <w:tcBorders>
              <w:top w:val="single" w:sz="4" w:space="0" w:color="000000"/>
              <w:left w:val="single" w:sz="4" w:space="0" w:color="000000"/>
              <w:bottom w:val="single" w:sz="4" w:space="0" w:color="000000"/>
              <w:right w:val="single" w:sz="4" w:space="0" w:color="000000"/>
            </w:tcBorders>
          </w:tcPr>
          <w:p w14:paraId="32BF2349" w14:textId="77777777" w:rsidR="00B07307" w:rsidRDefault="00B07307"/>
        </w:tc>
        <w:tc>
          <w:tcPr>
            <w:tcW w:w="1920" w:type="dxa"/>
            <w:tcBorders>
              <w:top w:val="single" w:sz="4" w:space="0" w:color="000000"/>
              <w:left w:val="single" w:sz="4" w:space="0" w:color="000000"/>
              <w:bottom w:val="single" w:sz="4" w:space="0" w:color="000000"/>
              <w:right w:val="single" w:sz="4" w:space="0" w:color="000000"/>
            </w:tcBorders>
          </w:tcPr>
          <w:p w14:paraId="69B96F99" w14:textId="77777777" w:rsidR="00B07307" w:rsidRDefault="00B07307"/>
        </w:tc>
        <w:tc>
          <w:tcPr>
            <w:tcW w:w="2242" w:type="dxa"/>
            <w:tcBorders>
              <w:top w:val="single" w:sz="4" w:space="0" w:color="000000"/>
              <w:left w:val="single" w:sz="4" w:space="0" w:color="000000"/>
              <w:bottom w:val="single" w:sz="4" w:space="0" w:color="000000"/>
              <w:right w:val="single" w:sz="4" w:space="0" w:color="000000"/>
            </w:tcBorders>
          </w:tcPr>
          <w:p w14:paraId="09FB36BF" w14:textId="77777777" w:rsidR="00B07307" w:rsidRDefault="00B07307"/>
        </w:tc>
        <w:tc>
          <w:tcPr>
            <w:tcW w:w="2143" w:type="dxa"/>
            <w:tcBorders>
              <w:top w:val="single" w:sz="4" w:space="0" w:color="000000"/>
              <w:left w:val="single" w:sz="4" w:space="0" w:color="000000"/>
              <w:bottom w:val="single" w:sz="4" w:space="0" w:color="000000"/>
              <w:right w:val="single" w:sz="4" w:space="0" w:color="000000"/>
            </w:tcBorders>
          </w:tcPr>
          <w:p w14:paraId="05700206" w14:textId="77777777" w:rsidR="00B07307" w:rsidRDefault="00B07307"/>
        </w:tc>
      </w:tr>
    </w:tbl>
    <w:p w14:paraId="6A6B8C5A" w14:textId="77777777" w:rsidR="00B07307" w:rsidRDefault="00B07307">
      <w:pPr>
        <w:pStyle w:val="Tekstpodstawowy"/>
        <w:kinsoku w:val="0"/>
        <w:overflowPunct w:val="0"/>
        <w:spacing w:before="7"/>
        <w:ind w:left="0"/>
        <w:rPr>
          <w:b/>
          <w:bCs/>
          <w:sz w:val="15"/>
          <w:szCs w:val="15"/>
        </w:rPr>
      </w:pPr>
    </w:p>
    <w:p w14:paraId="3AF4565A" w14:textId="77777777" w:rsidR="00B07307" w:rsidRDefault="00B07307">
      <w:pPr>
        <w:pStyle w:val="Tekstpodstawowy"/>
        <w:kinsoku w:val="0"/>
        <w:overflowPunct w:val="0"/>
        <w:spacing w:before="72"/>
        <w:ind w:left="298"/>
      </w:pPr>
      <w:r>
        <w:rPr>
          <w:b/>
          <w:bCs/>
          <w:spacing w:val="-1"/>
        </w:rPr>
        <w:t>Egzaminatorzy:</w:t>
      </w:r>
    </w:p>
    <w:tbl>
      <w:tblPr>
        <w:tblW w:w="0" w:type="auto"/>
        <w:tblInd w:w="298" w:type="dxa"/>
        <w:tblLayout w:type="fixed"/>
        <w:tblCellMar>
          <w:left w:w="0" w:type="dxa"/>
          <w:right w:w="0" w:type="dxa"/>
        </w:tblCellMar>
        <w:tblLook w:val="0000" w:firstRow="0" w:lastRow="0" w:firstColumn="0" w:lastColumn="0" w:noHBand="0" w:noVBand="0"/>
      </w:tblPr>
      <w:tblGrid>
        <w:gridCol w:w="631"/>
        <w:gridCol w:w="2926"/>
        <w:gridCol w:w="1930"/>
        <w:gridCol w:w="4412"/>
      </w:tblGrid>
      <w:tr w:rsidR="00B07307" w14:paraId="179A4731" w14:textId="77777777">
        <w:trPr>
          <w:trHeight w:hRule="exact" w:val="471"/>
        </w:trPr>
        <w:tc>
          <w:tcPr>
            <w:tcW w:w="631" w:type="dxa"/>
            <w:tcBorders>
              <w:top w:val="single" w:sz="4" w:space="0" w:color="000000"/>
              <w:left w:val="single" w:sz="4" w:space="0" w:color="000000"/>
              <w:bottom w:val="single" w:sz="4" w:space="0" w:color="000000"/>
              <w:right w:val="single" w:sz="4" w:space="0" w:color="000000"/>
            </w:tcBorders>
          </w:tcPr>
          <w:p w14:paraId="4AA185A0" w14:textId="77777777" w:rsidR="00B07307" w:rsidRDefault="00B07307">
            <w:pPr>
              <w:pStyle w:val="TableParagraph"/>
              <w:kinsoku w:val="0"/>
              <w:overflowPunct w:val="0"/>
              <w:spacing w:before="50"/>
              <w:ind w:left="20"/>
            </w:pPr>
            <w:r>
              <w:rPr>
                <w:spacing w:val="-1"/>
                <w:sz w:val="20"/>
                <w:szCs w:val="20"/>
              </w:rPr>
              <w:t>Lp.</w:t>
            </w:r>
          </w:p>
        </w:tc>
        <w:tc>
          <w:tcPr>
            <w:tcW w:w="2926" w:type="dxa"/>
            <w:tcBorders>
              <w:top w:val="single" w:sz="4" w:space="0" w:color="000000"/>
              <w:left w:val="single" w:sz="4" w:space="0" w:color="000000"/>
              <w:bottom w:val="single" w:sz="4" w:space="0" w:color="000000"/>
              <w:right w:val="single" w:sz="4" w:space="0" w:color="000000"/>
            </w:tcBorders>
          </w:tcPr>
          <w:p w14:paraId="3190172E" w14:textId="77777777" w:rsidR="00B07307" w:rsidRDefault="00B07307">
            <w:pPr>
              <w:pStyle w:val="TableParagraph"/>
              <w:kinsoku w:val="0"/>
              <w:overflowPunct w:val="0"/>
              <w:spacing w:before="50"/>
              <w:ind w:left="817"/>
            </w:pPr>
            <w:r>
              <w:rPr>
                <w:spacing w:val="-1"/>
                <w:sz w:val="20"/>
                <w:szCs w:val="20"/>
              </w:rPr>
              <w:t>Imię</w:t>
            </w:r>
            <w:r>
              <w:rPr>
                <w:spacing w:val="-6"/>
                <w:sz w:val="20"/>
                <w:szCs w:val="20"/>
              </w:rPr>
              <w:t xml:space="preserve"> </w:t>
            </w:r>
            <w:r>
              <w:rPr>
                <w:sz w:val="20"/>
                <w:szCs w:val="20"/>
              </w:rPr>
              <w:t>i</w:t>
            </w:r>
            <w:r>
              <w:rPr>
                <w:spacing w:val="-7"/>
                <w:sz w:val="20"/>
                <w:szCs w:val="20"/>
              </w:rPr>
              <w:t xml:space="preserve"> </w:t>
            </w:r>
            <w:r>
              <w:rPr>
                <w:sz w:val="20"/>
                <w:szCs w:val="20"/>
              </w:rPr>
              <w:t>nazwisko</w:t>
            </w:r>
          </w:p>
        </w:tc>
        <w:tc>
          <w:tcPr>
            <w:tcW w:w="1930" w:type="dxa"/>
            <w:tcBorders>
              <w:top w:val="single" w:sz="4" w:space="0" w:color="000000"/>
              <w:left w:val="single" w:sz="4" w:space="0" w:color="000000"/>
              <w:bottom w:val="single" w:sz="4" w:space="0" w:color="000000"/>
              <w:right w:val="single" w:sz="4" w:space="0" w:color="000000"/>
            </w:tcBorders>
          </w:tcPr>
          <w:p w14:paraId="7FD60132" w14:textId="77777777" w:rsidR="00B07307" w:rsidRDefault="00B07307">
            <w:pPr>
              <w:pStyle w:val="TableParagraph"/>
              <w:kinsoku w:val="0"/>
              <w:overflowPunct w:val="0"/>
              <w:ind w:left="330" w:right="125" w:hanging="207"/>
            </w:pPr>
            <w:r>
              <w:rPr>
                <w:spacing w:val="-1"/>
                <w:sz w:val="20"/>
                <w:szCs w:val="20"/>
              </w:rPr>
              <w:t>Indywidualny</w:t>
            </w:r>
            <w:r>
              <w:rPr>
                <w:spacing w:val="-18"/>
                <w:sz w:val="20"/>
                <w:szCs w:val="20"/>
              </w:rPr>
              <w:t xml:space="preserve"> </w:t>
            </w:r>
            <w:r>
              <w:rPr>
                <w:sz w:val="20"/>
                <w:szCs w:val="20"/>
              </w:rPr>
              <w:t>numer</w:t>
            </w:r>
            <w:r>
              <w:rPr>
                <w:spacing w:val="28"/>
                <w:w w:val="99"/>
                <w:sz w:val="20"/>
                <w:szCs w:val="20"/>
              </w:rPr>
              <w:t xml:space="preserve"> </w:t>
            </w:r>
            <w:r>
              <w:rPr>
                <w:spacing w:val="-1"/>
                <w:sz w:val="20"/>
                <w:szCs w:val="20"/>
              </w:rPr>
              <w:t>identyfikacyjny</w:t>
            </w:r>
          </w:p>
        </w:tc>
        <w:tc>
          <w:tcPr>
            <w:tcW w:w="4412" w:type="dxa"/>
            <w:tcBorders>
              <w:top w:val="single" w:sz="4" w:space="0" w:color="000000"/>
              <w:left w:val="single" w:sz="4" w:space="0" w:color="000000"/>
              <w:bottom w:val="single" w:sz="4" w:space="0" w:color="000000"/>
              <w:right w:val="single" w:sz="4" w:space="0" w:color="000000"/>
            </w:tcBorders>
          </w:tcPr>
          <w:p w14:paraId="4FF8D1ED" w14:textId="77777777" w:rsidR="00B07307" w:rsidRDefault="00B07307">
            <w:pPr>
              <w:pStyle w:val="TableParagraph"/>
              <w:kinsoku w:val="0"/>
              <w:overflowPunct w:val="0"/>
              <w:spacing w:before="108"/>
              <w:ind w:left="1362"/>
            </w:pPr>
            <w:r>
              <w:rPr>
                <w:sz w:val="20"/>
                <w:szCs w:val="20"/>
              </w:rPr>
              <w:t>Miejsce</w:t>
            </w:r>
            <w:r>
              <w:rPr>
                <w:spacing w:val="-17"/>
                <w:sz w:val="20"/>
                <w:szCs w:val="20"/>
              </w:rPr>
              <w:t xml:space="preserve"> </w:t>
            </w:r>
            <w:r>
              <w:rPr>
                <w:spacing w:val="-1"/>
                <w:sz w:val="20"/>
                <w:szCs w:val="20"/>
              </w:rPr>
              <w:t>zatrudnienia</w:t>
            </w:r>
          </w:p>
        </w:tc>
      </w:tr>
      <w:tr w:rsidR="00B07307" w14:paraId="416283DF" w14:textId="77777777">
        <w:trPr>
          <w:trHeight w:hRule="exact" w:val="355"/>
        </w:trPr>
        <w:tc>
          <w:tcPr>
            <w:tcW w:w="631" w:type="dxa"/>
            <w:tcBorders>
              <w:top w:val="single" w:sz="4" w:space="0" w:color="000000"/>
              <w:left w:val="single" w:sz="4" w:space="0" w:color="000000"/>
              <w:bottom w:val="single" w:sz="4" w:space="0" w:color="000000"/>
              <w:right w:val="single" w:sz="4" w:space="0" w:color="000000"/>
            </w:tcBorders>
          </w:tcPr>
          <w:p w14:paraId="14A9F154" w14:textId="77777777" w:rsidR="00B07307" w:rsidRDefault="00B07307">
            <w:pPr>
              <w:pStyle w:val="TableParagraph"/>
              <w:kinsoku w:val="0"/>
              <w:overflowPunct w:val="0"/>
              <w:spacing w:line="222" w:lineRule="exact"/>
              <w:ind w:left="80"/>
            </w:pPr>
            <w:r>
              <w:rPr>
                <w:spacing w:val="1"/>
                <w:sz w:val="20"/>
                <w:szCs w:val="20"/>
              </w:rPr>
              <w:t>1.</w:t>
            </w:r>
          </w:p>
        </w:tc>
        <w:tc>
          <w:tcPr>
            <w:tcW w:w="2926" w:type="dxa"/>
            <w:tcBorders>
              <w:top w:val="single" w:sz="4" w:space="0" w:color="000000"/>
              <w:left w:val="single" w:sz="4" w:space="0" w:color="000000"/>
              <w:bottom w:val="single" w:sz="4" w:space="0" w:color="000000"/>
              <w:right w:val="single" w:sz="4" w:space="0" w:color="000000"/>
            </w:tcBorders>
          </w:tcPr>
          <w:p w14:paraId="569BE4C7" w14:textId="77777777" w:rsidR="00B07307" w:rsidRDefault="00B07307"/>
        </w:tc>
        <w:tc>
          <w:tcPr>
            <w:tcW w:w="1930" w:type="dxa"/>
            <w:tcBorders>
              <w:top w:val="single" w:sz="4" w:space="0" w:color="000000"/>
              <w:left w:val="single" w:sz="4" w:space="0" w:color="000000"/>
              <w:bottom w:val="single" w:sz="4" w:space="0" w:color="000000"/>
              <w:right w:val="single" w:sz="4" w:space="0" w:color="000000"/>
            </w:tcBorders>
          </w:tcPr>
          <w:p w14:paraId="35A48826" w14:textId="77777777" w:rsidR="00B07307" w:rsidRDefault="00B07307"/>
        </w:tc>
        <w:tc>
          <w:tcPr>
            <w:tcW w:w="4412" w:type="dxa"/>
            <w:tcBorders>
              <w:top w:val="single" w:sz="4" w:space="0" w:color="000000"/>
              <w:left w:val="single" w:sz="4" w:space="0" w:color="000000"/>
              <w:bottom w:val="single" w:sz="4" w:space="0" w:color="000000"/>
              <w:right w:val="single" w:sz="4" w:space="0" w:color="000000"/>
            </w:tcBorders>
          </w:tcPr>
          <w:p w14:paraId="0407FC31" w14:textId="77777777" w:rsidR="00B07307" w:rsidRDefault="00B07307"/>
        </w:tc>
      </w:tr>
      <w:tr w:rsidR="00B07307" w14:paraId="431348C0" w14:textId="77777777">
        <w:trPr>
          <w:trHeight w:hRule="exact" w:val="355"/>
        </w:trPr>
        <w:tc>
          <w:tcPr>
            <w:tcW w:w="631" w:type="dxa"/>
            <w:tcBorders>
              <w:top w:val="single" w:sz="4" w:space="0" w:color="000000"/>
              <w:left w:val="single" w:sz="4" w:space="0" w:color="000000"/>
              <w:bottom w:val="single" w:sz="4" w:space="0" w:color="000000"/>
              <w:right w:val="single" w:sz="4" w:space="0" w:color="000000"/>
            </w:tcBorders>
          </w:tcPr>
          <w:p w14:paraId="7B69D1F5" w14:textId="77777777" w:rsidR="00B07307" w:rsidRDefault="00B07307">
            <w:pPr>
              <w:pStyle w:val="TableParagraph"/>
              <w:kinsoku w:val="0"/>
              <w:overflowPunct w:val="0"/>
              <w:spacing w:line="222" w:lineRule="exact"/>
              <w:ind w:left="80"/>
            </w:pPr>
            <w:r>
              <w:rPr>
                <w:spacing w:val="1"/>
                <w:sz w:val="20"/>
                <w:szCs w:val="20"/>
              </w:rPr>
              <w:t>2.</w:t>
            </w:r>
          </w:p>
        </w:tc>
        <w:tc>
          <w:tcPr>
            <w:tcW w:w="2926" w:type="dxa"/>
            <w:tcBorders>
              <w:top w:val="single" w:sz="4" w:space="0" w:color="000000"/>
              <w:left w:val="single" w:sz="4" w:space="0" w:color="000000"/>
              <w:bottom w:val="single" w:sz="4" w:space="0" w:color="000000"/>
              <w:right w:val="single" w:sz="4" w:space="0" w:color="000000"/>
            </w:tcBorders>
          </w:tcPr>
          <w:p w14:paraId="25A89CF1" w14:textId="77777777" w:rsidR="00B07307" w:rsidRDefault="00B07307"/>
        </w:tc>
        <w:tc>
          <w:tcPr>
            <w:tcW w:w="1930" w:type="dxa"/>
            <w:tcBorders>
              <w:top w:val="single" w:sz="4" w:space="0" w:color="000000"/>
              <w:left w:val="single" w:sz="4" w:space="0" w:color="000000"/>
              <w:bottom w:val="single" w:sz="4" w:space="0" w:color="000000"/>
              <w:right w:val="single" w:sz="4" w:space="0" w:color="000000"/>
            </w:tcBorders>
          </w:tcPr>
          <w:p w14:paraId="5099839F" w14:textId="77777777" w:rsidR="00B07307" w:rsidRDefault="00B07307"/>
        </w:tc>
        <w:tc>
          <w:tcPr>
            <w:tcW w:w="4412" w:type="dxa"/>
            <w:tcBorders>
              <w:top w:val="single" w:sz="4" w:space="0" w:color="000000"/>
              <w:left w:val="single" w:sz="4" w:space="0" w:color="000000"/>
              <w:bottom w:val="single" w:sz="4" w:space="0" w:color="000000"/>
              <w:right w:val="single" w:sz="4" w:space="0" w:color="000000"/>
            </w:tcBorders>
          </w:tcPr>
          <w:p w14:paraId="2C5B3BD6" w14:textId="77777777" w:rsidR="00B07307" w:rsidRDefault="00B07307"/>
        </w:tc>
      </w:tr>
    </w:tbl>
    <w:p w14:paraId="55DAB694" w14:textId="77777777" w:rsidR="00B07307" w:rsidRDefault="00B07307">
      <w:pPr>
        <w:sectPr w:rsidR="00B07307" w:rsidSect="00873394">
          <w:type w:val="continuous"/>
          <w:pgSz w:w="11910" w:h="16840"/>
          <w:pgMar w:top="1320" w:right="360" w:bottom="280" w:left="1120" w:header="708" w:footer="708" w:gutter="0"/>
          <w:cols w:space="708" w:equalWidth="0">
            <w:col w:w="10430"/>
          </w:cols>
          <w:noEndnote/>
        </w:sectPr>
      </w:pPr>
    </w:p>
    <w:p w14:paraId="429B3AE2" w14:textId="77777777" w:rsidR="00B07307" w:rsidRDefault="00B07307">
      <w:pPr>
        <w:pStyle w:val="Tekstpodstawowy"/>
        <w:kinsoku w:val="0"/>
        <w:overflowPunct w:val="0"/>
        <w:spacing w:before="9"/>
        <w:ind w:left="0"/>
        <w:rPr>
          <w:b/>
          <w:bCs/>
          <w:sz w:val="7"/>
          <w:szCs w:val="7"/>
        </w:rPr>
      </w:pPr>
    </w:p>
    <w:p w14:paraId="582ED840" w14:textId="15731BF7"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6EB1CCE4" wp14:editId="3F680ACC">
                <wp:extent cx="6255385" cy="193040"/>
                <wp:effectExtent l="9525" t="0" r="2540" b="6985"/>
                <wp:docPr id="2337" name="Group 4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3040"/>
                          <a:chOff x="0" y="0"/>
                          <a:chExt cx="9851" cy="304"/>
                        </a:xfrm>
                      </wpg:grpSpPr>
                      <wps:wsp>
                        <wps:cNvPr id="2338" name="Freeform 4238"/>
                        <wps:cNvSpPr>
                          <a:spLocks/>
                        </wps:cNvSpPr>
                        <wps:spPr bwMode="auto">
                          <a:xfrm>
                            <a:off x="5" y="0"/>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4239"/>
                        <wps:cNvSpPr>
                          <a:spLocks/>
                        </wps:cNvSpPr>
                        <wps:spPr bwMode="auto">
                          <a:xfrm>
                            <a:off x="5" y="297"/>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Text Box 4240"/>
                        <wps:cNvSpPr txBox="1">
                          <a:spLocks noChangeArrowheads="1"/>
                        </wps:cNvSpPr>
                        <wps:spPr bwMode="auto">
                          <a:xfrm>
                            <a:off x="6" y="0"/>
                            <a:ext cx="983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E073" w14:textId="77777777" w:rsidR="00B07307" w:rsidRDefault="00B07307">
                              <w:pPr>
                                <w:pStyle w:val="Tekstpodstawowy"/>
                                <w:kinsoku w:val="0"/>
                                <w:overflowPunct w:val="0"/>
                                <w:spacing w:line="252" w:lineRule="exact"/>
                                <w:ind w:left="28"/>
                              </w:pPr>
                              <w:r>
                                <w:rPr>
                                  <w:b/>
                                  <w:bCs/>
                                  <w:spacing w:val="-1"/>
                                </w:rPr>
                                <w:t>Załącznik</w:t>
                              </w:r>
                              <w:r>
                                <w:rPr>
                                  <w:b/>
                                  <w:bCs/>
                                </w:rPr>
                                <w:t xml:space="preserve"> 9</w:t>
                              </w:r>
                              <w:r>
                                <w:rPr>
                                  <w:b/>
                                  <w:bCs/>
                                  <w:spacing w:val="55"/>
                                </w:rPr>
                                <w:t xml:space="preserve"> </w:t>
                              </w:r>
                              <w:r>
                                <w:rPr>
                                  <w:b/>
                                  <w:bCs/>
                                  <w:spacing w:val="-1"/>
                                </w:rPr>
                                <w:t>Protokół</w:t>
                              </w:r>
                              <w:r>
                                <w:rPr>
                                  <w:b/>
                                  <w:bCs/>
                                  <w:spacing w:val="1"/>
                                </w:rPr>
                                <w:t xml:space="preserve"> </w:t>
                              </w: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6EB1CCE4" id="Group 4237" o:spid="_x0000_s1282" style="width:492.55pt;height:15.2pt;mso-position-horizontal-relative:char;mso-position-vertical-relative:line" coordsize="98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">
                <v:shape id="Freeform 4238" o:spid="_x0000_s1283" style="position:absolute;left:5;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" path="m,292r9838,l9838,,,,,292xe" fillcolor="#deeaf6" stroked="f">
                  <v:path arrowok="t" o:connecttype="custom" o:connectlocs="0,292;9838,292;9838,0;0,0;0,292" o:connectangles="0,0,0,0,0"/>
                </v:shape>
                <v:shape id="Freeform 4239" o:spid="_x0000_s1284" style="position:absolute;left:5;top:297;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" path="m,l9838,e" filled="f" strokeweight=".58pt">
                  <v:path arrowok="t" o:connecttype="custom" o:connectlocs="0,0;9838,0" o:connectangles="0,0"/>
                </v:shape>
                <v:shape id="Text Box 4240" o:spid="_x0000_s1285" type="#_x0000_t202" style="position:absolute;left:6;width:983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QVwwAAAN0AAAAPAAAAZHJzL2Rvd25yZXYueG1sRE/Pa8Iw&#10;FL4L+x/CG3jTdC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l73EFcMAAADdAAAADwAA&#10;AAAAAAAAAAAAAAAHAgAAZHJzL2Rvd25yZXYueG1sUEsFBgAAAAADAAMAtwAAAPcCAAAAAA==&#10;" filled="f" stroked="f">
                  <v:textbox inset="0,0,0,0">
                    <w:txbxContent>
                      <w:p w14:paraId="2322E073" w14:textId="77777777" w:rsidR="00B07307" w:rsidRDefault="00B07307">
                        <w:pPr>
                          <w:pStyle w:val="Tekstpodstawowy"/>
                          <w:kinsoku w:val="0"/>
                          <w:overflowPunct w:val="0"/>
                          <w:spacing w:line="252" w:lineRule="exact"/>
                          <w:ind w:left="28"/>
                        </w:pPr>
                        <w:r>
                          <w:rPr>
                            <w:b/>
                            <w:bCs/>
                            <w:spacing w:val="-1"/>
                          </w:rPr>
                          <w:t>Załącznik</w:t>
                        </w:r>
                        <w:r>
                          <w:rPr>
                            <w:b/>
                            <w:bCs/>
                          </w:rPr>
                          <w:t xml:space="preserve"> 9</w:t>
                        </w:r>
                        <w:r>
                          <w:rPr>
                            <w:b/>
                            <w:bCs/>
                            <w:spacing w:val="55"/>
                          </w:rPr>
                          <w:t xml:space="preserve"> </w:t>
                        </w:r>
                        <w:r>
                          <w:rPr>
                            <w:b/>
                            <w:bCs/>
                            <w:spacing w:val="-1"/>
                          </w:rPr>
                          <w:t>Protokół</w:t>
                        </w:r>
                        <w:r>
                          <w:rPr>
                            <w:b/>
                            <w:bCs/>
                            <w:spacing w:val="1"/>
                          </w:rPr>
                          <w:t xml:space="preserve"> </w:t>
                        </w:r>
                        <w:r>
                          <w:rPr>
                            <w:b/>
                            <w:bCs/>
                          </w:rPr>
                          <w:t>z</w:t>
                        </w:r>
                        <w:r>
                          <w:rPr>
                            <w:b/>
                            <w:bCs/>
                            <w:spacing w:val="-2"/>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182AFB86" w14:textId="77777777" w:rsidR="00B07307" w:rsidRDefault="00B07307">
      <w:pPr>
        <w:pStyle w:val="Tekstpodstawowy"/>
        <w:kinsoku w:val="0"/>
        <w:overflowPunct w:val="0"/>
        <w:spacing w:before="6"/>
        <w:ind w:left="0"/>
        <w:rPr>
          <w:b/>
          <w:bCs/>
          <w:sz w:val="7"/>
          <w:szCs w:val="7"/>
        </w:rPr>
      </w:pPr>
    </w:p>
    <w:p w14:paraId="44000937" w14:textId="77777777" w:rsidR="00B07307" w:rsidRDefault="00B07307">
      <w:pPr>
        <w:pStyle w:val="Tekstpodstawowy"/>
        <w:kinsoku w:val="0"/>
        <w:overflowPunct w:val="0"/>
        <w:spacing w:before="72" w:line="250" w:lineRule="exact"/>
        <w:ind w:left="138"/>
        <w:jc w:val="both"/>
      </w:pPr>
      <w:r>
        <w:rPr>
          <w:b/>
          <w:bCs/>
          <w:spacing w:val="-1"/>
        </w:rPr>
        <w:t>Obserwatorzy:</w:t>
      </w:r>
    </w:p>
    <w:p w14:paraId="506E4C09" w14:textId="77777777" w:rsidR="00B07307" w:rsidRDefault="00B07307">
      <w:pPr>
        <w:pStyle w:val="Tekstpodstawowy"/>
        <w:kinsoku w:val="0"/>
        <w:overflowPunct w:val="0"/>
        <w:spacing w:line="250" w:lineRule="exact"/>
        <w:ind w:left="138"/>
        <w:jc w:val="both"/>
        <w:rPr>
          <w:spacing w:val="-1"/>
        </w:rPr>
      </w:pPr>
      <w:r>
        <w:rPr>
          <w:spacing w:val="-1"/>
        </w:rPr>
        <w:t>.................................................................................................................................................................................</w:t>
      </w:r>
    </w:p>
    <w:p w14:paraId="3267D2EE" w14:textId="77777777" w:rsidR="00B07307" w:rsidRDefault="00B07307">
      <w:pPr>
        <w:pStyle w:val="Tekstpodstawowy"/>
        <w:tabs>
          <w:tab w:val="left" w:pos="5229"/>
        </w:tabs>
        <w:kinsoku w:val="0"/>
        <w:overflowPunct w:val="0"/>
        <w:spacing w:before="2"/>
        <w:ind w:left="846"/>
        <w:rPr>
          <w:sz w:val="18"/>
          <w:szCs w:val="18"/>
        </w:rPr>
      </w:pPr>
      <w:r>
        <w:rPr>
          <w:i/>
          <w:iCs/>
          <w:sz w:val="18"/>
          <w:szCs w:val="18"/>
        </w:rPr>
        <w:t xml:space="preserve">imię i </w:t>
      </w:r>
      <w:r>
        <w:rPr>
          <w:i/>
          <w:iCs/>
          <w:spacing w:val="-1"/>
          <w:sz w:val="18"/>
          <w:szCs w:val="18"/>
        </w:rPr>
        <w:t>nazwisko</w:t>
      </w:r>
      <w:r>
        <w:rPr>
          <w:i/>
          <w:iCs/>
          <w:spacing w:val="-1"/>
          <w:sz w:val="18"/>
          <w:szCs w:val="18"/>
        </w:rPr>
        <w:tab/>
        <w:t>nazwa</w:t>
      </w:r>
      <w:r>
        <w:rPr>
          <w:i/>
          <w:iCs/>
          <w:spacing w:val="-2"/>
          <w:sz w:val="18"/>
          <w:szCs w:val="18"/>
        </w:rPr>
        <w:t xml:space="preserve"> </w:t>
      </w:r>
      <w:r>
        <w:rPr>
          <w:i/>
          <w:iCs/>
          <w:spacing w:val="-1"/>
          <w:sz w:val="18"/>
          <w:szCs w:val="18"/>
        </w:rPr>
        <w:t>podmiotu delegującego</w:t>
      </w:r>
    </w:p>
    <w:p w14:paraId="5413D03F" w14:textId="77777777" w:rsidR="00B07307" w:rsidRDefault="00B07307">
      <w:pPr>
        <w:pStyle w:val="Tekstpodstawowy"/>
        <w:kinsoku w:val="0"/>
        <w:overflowPunct w:val="0"/>
        <w:spacing w:before="118"/>
        <w:ind w:left="138"/>
        <w:jc w:val="both"/>
        <w:rPr>
          <w:spacing w:val="-1"/>
        </w:rPr>
      </w:pPr>
      <w:r>
        <w:rPr>
          <w:spacing w:val="-1"/>
        </w:rPr>
        <w:t>.................................................................................................................................................................................</w:t>
      </w:r>
    </w:p>
    <w:p w14:paraId="1728EE49" w14:textId="77777777" w:rsidR="00B07307" w:rsidRDefault="00B07307">
      <w:pPr>
        <w:pStyle w:val="Tekstpodstawowy"/>
        <w:tabs>
          <w:tab w:val="left" w:pos="5229"/>
        </w:tabs>
        <w:kinsoku w:val="0"/>
        <w:overflowPunct w:val="0"/>
        <w:ind w:left="846"/>
        <w:rPr>
          <w:sz w:val="18"/>
          <w:szCs w:val="18"/>
        </w:rPr>
      </w:pPr>
      <w:r>
        <w:rPr>
          <w:i/>
          <w:iCs/>
          <w:sz w:val="18"/>
          <w:szCs w:val="18"/>
        </w:rPr>
        <w:t xml:space="preserve">imię i </w:t>
      </w:r>
      <w:r>
        <w:rPr>
          <w:i/>
          <w:iCs/>
          <w:spacing w:val="-1"/>
          <w:sz w:val="18"/>
          <w:szCs w:val="18"/>
        </w:rPr>
        <w:t>nazwisko</w:t>
      </w:r>
      <w:r>
        <w:rPr>
          <w:i/>
          <w:iCs/>
          <w:spacing w:val="-1"/>
          <w:sz w:val="18"/>
          <w:szCs w:val="18"/>
        </w:rPr>
        <w:tab/>
        <w:t>nazwa</w:t>
      </w:r>
      <w:r>
        <w:rPr>
          <w:i/>
          <w:iCs/>
          <w:spacing w:val="-2"/>
          <w:sz w:val="18"/>
          <w:szCs w:val="18"/>
        </w:rPr>
        <w:t xml:space="preserve"> </w:t>
      </w:r>
      <w:r>
        <w:rPr>
          <w:i/>
          <w:iCs/>
          <w:spacing w:val="-1"/>
          <w:sz w:val="18"/>
          <w:szCs w:val="18"/>
        </w:rPr>
        <w:t>podmiotu delegującego</w:t>
      </w:r>
    </w:p>
    <w:p w14:paraId="184A217E" w14:textId="77777777" w:rsidR="00B07307" w:rsidRDefault="00B07307">
      <w:pPr>
        <w:pStyle w:val="Tekstpodstawowy"/>
        <w:kinsoku w:val="0"/>
        <w:overflowPunct w:val="0"/>
        <w:ind w:left="0"/>
        <w:rPr>
          <w:i/>
          <w:iCs/>
          <w:sz w:val="18"/>
          <w:szCs w:val="18"/>
        </w:rPr>
      </w:pPr>
    </w:p>
    <w:p w14:paraId="6EF39060" w14:textId="77777777" w:rsidR="00B07307" w:rsidRDefault="00B07307">
      <w:pPr>
        <w:pStyle w:val="Tekstpodstawowy"/>
        <w:kinsoku w:val="0"/>
        <w:overflowPunct w:val="0"/>
        <w:spacing w:before="9"/>
        <w:ind w:left="0"/>
        <w:rPr>
          <w:i/>
          <w:iCs/>
          <w:sz w:val="14"/>
          <w:szCs w:val="14"/>
        </w:rPr>
      </w:pPr>
    </w:p>
    <w:p w14:paraId="10F69628" w14:textId="77777777" w:rsidR="00B07307" w:rsidRDefault="00B07307">
      <w:pPr>
        <w:pStyle w:val="Nagwek6"/>
        <w:kinsoku w:val="0"/>
        <w:overflowPunct w:val="0"/>
        <w:ind w:left="138" w:right="144"/>
        <w:jc w:val="both"/>
        <w:rPr>
          <w:b w:val="0"/>
          <w:bCs w:val="0"/>
        </w:rPr>
      </w:pPr>
      <w:r>
        <w:t>Osoby</w:t>
      </w:r>
      <w:r>
        <w:rPr>
          <w:spacing w:val="48"/>
        </w:rPr>
        <w:t xml:space="preserve"> </w:t>
      </w:r>
      <w:r>
        <w:rPr>
          <w:spacing w:val="-1"/>
        </w:rPr>
        <w:t>odpowiedzialne</w:t>
      </w:r>
      <w:r>
        <w:rPr>
          <w:spacing w:val="45"/>
        </w:rPr>
        <w:t xml:space="preserve"> </w:t>
      </w:r>
      <w:r>
        <w:rPr>
          <w:spacing w:val="-1"/>
        </w:rPr>
        <w:t>za</w:t>
      </w:r>
      <w:r>
        <w:rPr>
          <w:spacing w:val="48"/>
        </w:rPr>
        <w:t xml:space="preserve"> </w:t>
      </w:r>
      <w:r>
        <w:rPr>
          <w:spacing w:val="-1"/>
        </w:rPr>
        <w:t>przygotowanie</w:t>
      </w:r>
      <w:r>
        <w:rPr>
          <w:spacing w:val="48"/>
        </w:rPr>
        <w:t xml:space="preserve"> </w:t>
      </w:r>
      <w:r>
        <w:rPr>
          <w:spacing w:val="-1"/>
        </w:rPr>
        <w:t>stanowisk</w:t>
      </w:r>
      <w:r>
        <w:rPr>
          <w:spacing w:val="48"/>
        </w:rPr>
        <w:t xml:space="preserve"> </w:t>
      </w:r>
      <w:r>
        <w:rPr>
          <w:spacing w:val="-1"/>
        </w:rPr>
        <w:t>egzaminacyjnych</w:t>
      </w:r>
      <w:r>
        <w:rPr>
          <w:spacing w:val="45"/>
        </w:rPr>
        <w:t xml:space="preserve"> </w:t>
      </w:r>
      <w:r>
        <w:t>i</w:t>
      </w:r>
      <w:r>
        <w:rPr>
          <w:spacing w:val="1"/>
        </w:rPr>
        <w:t xml:space="preserve"> </w:t>
      </w:r>
      <w:r>
        <w:rPr>
          <w:spacing w:val="-1"/>
        </w:rPr>
        <w:t>zapewniające</w:t>
      </w:r>
      <w:r>
        <w:rPr>
          <w:spacing w:val="48"/>
        </w:rPr>
        <w:t xml:space="preserve"> </w:t>
      </w:r>
      <w:r>
        <w:rPr>
          <w:spacing w:val="-1"/>
        </w:rPr>
        <w:t>prawidłowe</w:t>
      </w:r>
      <w:r>
        <w:rPr>
          <w:spacing w:val="67"/>
        </w:rPr>
        <w:t xml:space="preserve"> </w:t>
      </w:r>
      <w:r>
        <w:rPr>
          <w:spacing w:val="-1"/>
        </w:rPr>
        <w:t>funkcjonowanie</w:t>
      </w:r>
      <w:r>
        <w:rPr>
          <w:spacing w:val="13"/>
        </w:rPr>
        <w:t xml:space="preserve"> </w:t>
      </w:r>
      <w:r>
        <w:rPr>
          <w:spacing w:val="-1"/>
        </w:rPr>
        <w:t>specjalistycznego</w:t>
      </w:r>
      <w:r>
        <w:rPr>
          <w:spacing w:val="12"/>
        </w:rPr>
        <w:t xml:space="preserve"> </w:t>
      </w:r>
      <w:r>
        <w:rPr>
          <w:spacing w:val="-1"/>
        </w:rPr>
        <w:t>sprzętu,</w:t>
      </w:r>
      <w:r>
        <w:rPr>
          <w:spacing w:val="11"/>
        </w:rPr>
        <w:t xml:space="preserve"> </w:t>
      </w:r>
      <w:r>
        <w:rPr>
          <w:spacing w:val="-1"/>
        </w:rPr>
        <w:t>maszyn</w:t>
      </w:r>
      <w:r>
        <w:rPr>
          <w:spacing w:val="14"/>
        </w:rPr>
        <w:t xml:space="preserve"> </w:t>
      </w:r>
      <w:r>
        <w:t>i</w:t>
      </w:r>
      <w:r>
        <w:rPr>
          <w:spacing w:val="4"/>
        </w:rPr>
        <w:t xml:space="preserve"> </w:t>
      </w:r>
      <w:r>
        <w:rPr>
          <w:spacing w:val="-1"/>
        </w:rPr>
        <w:t>urządzeń</w:t>
      </w:r>
      <w:r>
        <w:rPr>
          <w:spacing w:val="12"/>
        </w:rPr>
        <w:t xml:space="preserve"> </w:t>
      </w:r>
      <w:r>
        <w:t>w</w:t>
      </w:r>
      <w:r>
        <w:rPr>
          <w:spacing w:val="15"/>
        </w:rPr>
        <w:t xml:space="preserve"> </w:t>
      </w:r>
      <w:r>
        <w:rPr>
          <w:spacing w:val="-1"/>
        </w:rPr>
        <w:t>czasie</w:t>
      </w:r>
      <w:r>
        <w:rPr>
          <w:spacing w:val="14"/>
        </w:rPr>
        <w:t xml:space="preserve"> </w:t>
      </w:r>
      <w:r>
        <w:rPr>
          <w:spacing w:val="-1"/>
        </w:rPr>
        <w:t>trwania</w:t>
      </w:r>
      <w:r>
        <w:rPr>
          <w:spacing w:val="12"/>
        </w:rPr>
        <w:t xml:space="preserve"> </w:t>
      </w:r>
      <w:r>
        <w:rPr>
          <w:spacing w:val="-1"/>
        </w:rPr>
        <w:t>części</w:t>
      </w:r>
      <w:r>
        <w:rPr>
          <w:spacing w:val="13"/>
        </w:rPr>
        <w:t xml:space="preserve"> </w:t>
      </w:r>
      <w:r>
        <w:rPr>
          <w:spacing w:val="-1"/>
        </w:rPr>
        <w:t>praktycznej</w:t>
      </w:r>
      <w:r>
        <w:rPr>
          <w:spacing w:val="81"/>
        </w:rPr>
        <w:t xml:space="preserve"> </w:t>
      </w:r>
      <w:r>
        <w:rPr>
          <w:spacing w:val="-1"/>
        </w:rPr>
        <w:t>egzaminu:</w:t>
      </w:r>
    </w:p>
    <w:p w14:paraId="5EEB49EE" w14:textId="77777777" w:rsidR="00B07307" w:rsidRDefault="00B07307">
      <w:pPr>
        <w:pStyle w:val="Tekstpodstawowy"/>
        <w:kinsoku w:val="0"/>
        <w:overflowPunct w:val="0"/>
        <w:spacing w:before="7"/>
        <w:ind w:left="0"/>
        <w:rPr>
          <w:b/>
          <w:bCs/>
          <w:sz w:val="21"/>
          <w:szCs w:val="21"/>
        </w:rPr>
      </w:pPr>
    </w:p>
    <w:p w14:paraId="038021A8" w14:textId="77777777" w:rsidR="00B07307" w:rsidRDefault="00B07307">
      <w:pPr>
        <w:pStyle w:val="Tekstpodstawowy"/>
        <w:kinsoku w:val="0"/>
        <w:overflowPunct w:val="0"/>
        <w:ind w:left="138"/>
        <w:jc w:val="both"/>
        <w:rPr>
          <w:spacing w:val="-1"/>
        </w:rPr>
      </w:pPr>
      <w:r>
        <w:rPr>
          <w:spacing w:val="-1"/>
        </w:rPr>
        <w:t>............................................................</w:t>
      </w:r>
    </w:p>
    <w:p w14:paraId="6597D69D"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0D1121CD" w14:textId="77777777" w:rsidR="00B07307" w:rsidRDefault="00B07307">
      <w:pPr>
        <w:pStyle w:val="Tekstpodstawowy"/>
        <w:kinsoku w:val="0"/>
        <w:overflowPunct w:val="0"/>
        <w:spacing w:before="11"/>
        <w:ind w:left="0"/>
        <w:rPr>
          <w:i/>
          <w:iCs/>
          <w:sz w:val="17"/>
          <w:szCs w:val="17"/>
        </w:rPr>
      </w:pPr>
    </w:p>
    <w:p w14:paraId="654A6400" w14:textId="77777777" w:rsidR="00B07307" w:rsidRDefault="00B07307">
      <w:pPr>
        <w:pStyle w:val="Tekstpodstawowy"/>
        <w:kinsoku w:val="0"/>
        <w:overflowPunct w:val="0"/>
        <w:ind w:left="138"/>
        <w:jc w:val="both"/>
        <w:rPr>
          <w:spacing w:val="-1"/>
        </w:rPr>
      </w:pPr>
      <w:r>
        <w:rPr>
          <w:spacing w:val="-1"/>
        </w:rPr>
        <w:t>............................................................</w:t>
      </w:r>
    </w:p>
    <w:p w14:paraId="71EB4C7B"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6AE20DE1" w14:textId="77777777" w:rsidR="00B07307" w:rsidRDefault="00B07307">
      <w:pPr>
        <w:pStyle w:val="Tekstpodstawowy"/>
        <w:kinsoku w:val="0"/>
        <w:overflowPunct w:val="0"/>
        <w:ind w:left="0"/>
        <w:rPr>
          <w:i/>
          <w:iCs/>
          <w:sz w:val="18"/>
          <w:szCs w:val="18"/>
        </w:rPr>
      </w:pPr>
    </w:p>
    <w:p w14:paraId="7D3B7309" w14:textId="77777777" w:rsidR="00B07307" w:rsidRDefault="00B07307">
      <w:pPr>
        <w:pStyle w:val="Tekstpodstawowy"/>
        <w:kinsoku w:val="0"/>
        <w:overflowPunct w:val="0"/>
        <w:spacing w:before="4"/>
        <w:ind w:left="0"/>
        <w:rPr>
          <w:i/>
          <w:iCs/>
        </w:rPr>
      </w:pPr>
    </w:p>
    <w:p w14:paraId="6CB91BAD" w14:textId="77777777" w:rsidR="00B07307" w:rsidRDefault="00B07307">
      <w:pPr>
        <w:pStyle w:val="Nagwek6"/>
        <w:kinsoku w:val="0"/>
        <w:overflowPunct w:val="0"/>
        <w:ind w:left="138" w:right="12"/>
        <w:rPr>
          <w:b w:val="0"/>
          <w:bCs w:val="0"/>
        </w:rPr>
      </w:pPr>
      <w:r>
        <w:rPr>
          <w:spacing w:val="-1"/>
        </w:rPr>
        <w:t>Specjaliści</w:t>
      </w:r>
      <w:r>
        <w:rPr>
          <w:spacing w:val="22"/>
        </w:rPr>
        <w:t xml:space="preserve"> </w:t>
      </w:r>
      <w:r>
        <w:t>z</w:t>
      </w:r>
      <w:r>
        <w:rPr>
          <w:spacing w:val="20"/>
        </w:rPr>
        <w:t xml:space="preserve"> </w:t>
      </w:r>
      <w:r>
        <w:rPr>
          <w:spacing w:val="-1"/>
        </w:rPr>
        <w:t>zakresu</w:t>
      </w:r>
      <w:r>
        <w:rPr>
          <w:spacing w:val="18"/>
        </w:rPr>
        <w:t xml:space="preserve"> </w:t>
      </w:r>
      <w:r>
        <w:rPr>
          <w:spacing w:val="-1"/>
        </w:rPr>
        <w:t>danego</w:t>
      </w:r>
      <w:r>
        <w:rPr>
          <w:spacing w:val="21"/>
        </w:rPr>
        <w:t xml:space="preserve"> </w:t>
      </w:r>
      <w:r>
        <w:rPr>
          <w:spacing w:val="-1"/>
        </w:rPr>
        <w:t>rodzaju</w:t>
      </w:r>
      <w:r>
        <w:rPr>
          <w:spacing w:val="21"/>
        </w:rPr>
        <w:t xml:space="preserve"> </w:t>
      </w:r>
      <w:r>
        <w:rPr>
          <w:spacing w:val="-1"/>
        </w:rPr>
        <w:t>niepełnosprawności,</w:t>
      </w:r>
      <w:r>
        <w:rPr>
          <w:spacing w:val="19"/>
        </w:rPr>
        <w:t xml:space="preserve"> </w:t>
      </w:r>
      <w:r>
        <w:rPr>
          <w:spacing w:val="-1"/>
        </w:rPr>
        <w:t>niedostosowania</w:t>
      </w:r>
      <w:r>
        <w:rPr>
          <w:spacing w:val="19"/>
        </w:rPr>
        <w:t xml:space="preserve"> </w:t>
      </w:r>
      <w:r>
        <w:rPr>
          <w:spacing w:val="-1"/>
        </w:rPr>
        <w:t>społecznego</w:t>
      </w:r>
      <w:r>
        <w:rPr>
          <w:spacing w:val="19"/>
        </w:rPr>
        <w:t xml:space="preserve"> </w:t>
      </w:r>
      <w:r>
        <w:t>lub</w:t>
      </w:r>
      <w:r>
        <w:rPr>
          <w:spacing w:val="20"/>
        </w:rPr>
        <w:t xml:space="preserve"> </w:t>
      </w:r>
      <w:r>
        <w:rPr>
          <w:spacing w:val="-1"/>
        </w:rPr>
        <w:t>zagrożenia</w:t>
      </w:r>
      <w:r>
        <w:rPr>
          <w:spacing w:val="75"/>
        </w:rPr>
        <w:t xml:space="preserve"> </w:t>
      </w:r>
      <w:r>
        <w:rPr>
          <w:spacing w:val="-1"/>
        </w:rPr>
        <w:t>niedostosowaniem</w:t>
      </w:r>
      <w:r>
        <w:t xml:space="preserve"> </w:t>
      </w:r>
      <w:r>
        <w:rPr>
          <w:spacing w:val="-1"/>
        </w:rPr>
        <w:t>społecznym:</w:t>
      </w:r>
    </w:p>
    <w:p w14:paraId="14679BFC" w14:textId="77777777" w:rsidR="00B07307" w:rsidRDefault="00B07307">
      <w:pPr>
        <w:pStyle w:val="Tekstpodstawowy"/>
        <w:kinsoku w:val="0"/>
        <w:overflowPunct w:val="0"/>
        <w:spacing w:before="7"/>
        <w:ind w:left="0"/>
        <w:rPr>
          <w:b/>
          <w:bCs/>
          <w:sz w:val="21"/>
          <w:szCs w:val="21"/>
        </w:rPr>
      </w:pPr>
    </w:p>
    <w:p w14:paraId="65D7C7D2" w14:textId="77777777" w:rsidR="00B07307" w:rsidRDefault="00B07307">
      <w:pPr>
        <w:pStyle w:val="Tekstpodstawowy"/>
        <w:kinsoku w:val="0"/>
        <w:overflowPunct w:val="0"/>
        <w:ind w:left="138"/>
        <w:jc w:val="both"/>
        <w:rPr>
          <w:spacing w:val="-1"/>
        </w:rPr>
      </w:pPr>
      <w:r>
        <w:rPr>
          <w:spacing w:val="-1"/>
        </w:rPr>
        <w:t>............................................................</w:t>
      </w:r>
    </w:p>
    <w:p w14:paraId="2219A2C0"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4C8562F6" w14:textId="77777777" w:rsidR="00B07307" w:rsidRDefault="00B07307">
      <w:pPr>
        <w:pStyle w:val="Tekstpodstawowy"/>
        <w:kinsoku w:val="0"/>
        <w:overflowPunct w:val="0"/>
        <w:spacing w:before="11"/>
        <w:ind w:left="0"/>
        <w:rPr>
          <w:i/>
          <w:iCs/>
          <w:sz w:val="17"/>
          <w:szCs w:val="17"/>
        </w:rPr>
      </w:pPr>
    </w:p>
    <w:p w14:paraId="34324E96" w14:textId="77777777" w:rsidR="00B07307" w:rsidRDefault="00B07307">
      <w:pPr>
        <w:pStyle w:val="Tekstpodstawowy"/>
        <w:kinsoku w:val="0"/>
        <w:overflowPunct w:val="0"/>
        <w:ind w:left="138"/>
        <w:jc w:val="both"/>
        <w:rPr>
          <w:spacing w:val="-1"/>
        </w:rPr>
      </w:pPr>
      <w:r>
        <w:rPr>
          <w:spacing w:val="-1"/>
        </w:rPr>
        <w:t>............................................................</w:t>
      </w:r>
    </w:p>
    <w:p w14:paraId="08FD9475"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0334F651" w14:textId="77777777" w:rsidR="00B07307" w:rsidRDefault="00B07307">
      <w:pPr>
        <w:pStyle w:val="Tekstpodstawowy"/>
        <w:kinsoku w:val="0"/>
        <w:overflowPunct w:val="0"/>
        <w:ind w:left="0"/>
        <w:rPr>
          <w:i/>
          <w:iCs/>
          <w:sz w:val="18"/>
          <w:szCs w:val="18"/>
        </w:rPr>
      </w:pPr>
    </w:p>
    <w:p w14:paraId="21DA428A" w14:textId="77777777" w:rsidR="00B07307" w:rsidRDefault="00B07307">
      <w:pPr>
        <w:pStyle w:val="Tekstpodstawowy"/>
        <w:kinsoku w:val="0"/>
        <w:overflowPunct w:val="0"/>
        <w:spacing w:before="4"/>
        <w:ind w:left="0"/>
        <w:rPr>
          <w:i/>
          <w:iCs/>
        </w:rPr>
      </w:pPr>
    </w:p>
    <w:p w14:paraId="4D377C0E" w14:textId="77777777" w:rsidR="00B07307" w:rsidRDefault="00B07307">
      <w:pPr>
        <w:pStyle w:val="Nagwek6"/>
        <w:kinsoku w:val="0"/>
        <w:overflowPunct w:val="0"/>
        <w:ind w:left="138" w:right="145"/>
        <w:rPr>
          <w:b w:val="0"/>
          <w:bCs w:val="0"/>
        </w:rPr>
      </w:pPr>
      <w:r>
        <w:rPr>
          <w:spacing w:val="-1"/>
        </w:rPr>
        <w:t>Uwagi</w:t>
      </w:r>
      <w:r>
        <w:t xml:space="preserve"> </w:t>
      </w:r>
      <w:r>
        <w:rPr>
          <w:spacing w:val="30"/>
        </w:rPr>
        <w:t xml:space="preserve"> </w:t>
      </w:r>
      <w:r>
        <w:t xml:space="preserve">o </w:t>
      </w:r>
      <w:r>
        <w:rPr>
          <w:spacing w:val="31"/>
        </w:rPr>
        <w:t xml:space="preserve"> </w:t>
      </w:r>
      <w:r>
        <w:rPr>
          <w:spacing w:val="-1"/>
        </w:rPr>
        <w:t>przebiegu</w:t>
      </w:r>
      <w:r>
        <w:t xml:space="preserve"> </w:t>
      </w:r>
      <w:r>
        <w:rPr>
          <w:spacing w:val="28"/>
        </w:rPr>
        <w:t xml:space="preserve"> </w:t>
      </w:r>
      <w:r>
        <w:rPr>
          <w:spacing w:val="-1"/>
        </w:rPr>
        <w:t>części</w:t>
      </w:r>
      <w:r>
        <w:t xml:space="preserve"> </w:t>
      </w:r>
      <w:r>
        <w:rPr>
          <w:spacing w:val="34"/>
        </w:rPr>
        <w:t xml:space="preserve"> </w:t>
      </w:r>
      <w:r>
        <w:rPr>
          <w:spacing w:val="-1"/>
        </w:rPr>
        <w:t>praktycznej</w:t>
      </w:r>
      <w:r>
        <w:t xml:space="preserve"> </w:t>
      </w:r>
      <w:r>
        <w:rPr>
          <w:spacing w:val="32"/>
        </w:rPr>
        <w:t xml:space="preserve"> </w:t>
      </w:r>
      <w:r>
        <w:rPr>
          <w:spacing w:val="-1"/>
        </w:rPr>
        <w:t>egzaminu</w:t>
      </w:r>
      <w:r>
        <w:t xml:space="preserve"> </w:t>
      </w:r>
      <w:r>
        <w:rPr>
          <w:spacing w:val="31"/>
        </w:rPr>
        <w:t xml:space="preserve"> </w:t>
      </w:r>
      <w:r>
        <w:rPr>
          <w:spacing w:val="-1"/>
        </w:rPr>
        <w:t>zawodowego,</w:t>
      </w:r>
      <w:r>
        <w:t xml:space="preserve"> </w:t>
      </w:r>
      <w:r>
        <w:rPr>
          <w:spacing w:val="26"/>
        </w:rPr>
        <w:t xml:space="preserve"> </w:t>
      </w:r>
      <w:r>
        <w:t xml:space="preserve">w </w:t>
      </w:r>
      <w:r>
        <w:rPr>
          <w:spacing w:val="33"/>
        </w:rPr>
        <w:t xml:space="preserve"> </w:t>
      </w:r>
      <w:r>
        <w:rPr>
          <w:spacing w:val="-1"/>
        </w:rPr>
        <w:t>tym</w:t>
      </w:r>
      <w:r>
        <w:t xml:space="preserve"> </w:t>
      </w:r>
      <w:r>
        <w:rPr>
          <w:spacing w:val="29"/>
        </w:rPr>
        <w:t xml:space="preserve"> </w:t>
      </w:r>
      <w:r>
        <w:rPr>
          <w:spacing w:val="-1"/>
        </w:rPr>
        <w:t>informacje</w:t>
      </w:r>
      <w:r>
        <w:t xml:space="preserve"> </w:t>
      </w:r>
      <w:r>
        <w:rPr>
          <w:spacing w:val="29"/>
        </w:rPr>
        <w:t xml:space="preserve"> </w:t>
      </w:r>
      <w:r>
        <w:t xml:space="preserve">o </w:t>
      </w:r>
      <w:r>
        <w:rPr>
          <w:spacing w:val="28"/>
        </w:rPr>
        <w:t xml:space="preserve"> </w:t>
      </w:r>
      <w:r>
        <w:rPr>
          <w:spacing w:val="-1"/>
        </w:rPr>
        <w:t>wystąpieniu</w:t>
      </w:r>
      <w:r>
        <w:rPr>
          <w:spacing w:val="69"/>
        </w:rPr>
        <w:t xml:space="preserve"> </w:t>
      </w:r>
      <w:r>
        <w:rPr>
          <w:spacing w:val="-1"/>
        </w:rPr>
        <w:t>przypadków</w:t>
      </w:r>
      <w:r>
        <w:rPr>
          <w:spacing w:val="3"/>
        </w:rPr>
        <w:t xml:space="preserve"> </w:t>
      </w:r>
      <w:r>
        <w:rPr>
          <w:spacing w:val="-1"/>
        </w:rPr>
        <w:t>szczególnych:</w:t>
      </w:r>
    </w:p>
    <w:p w14:paraId="649F0059" w14:textId="77777777" w:rsidR="00B07307" w:rsidRDefault="00B07307">
      <w:pPr>
        <w:pStyle w:val="Tekstpodstawowy"/>
        <w:kinsoku w:val="0"/>
        <w:overflowPunct w:val="0"/>
        <w:spacing w:line="247" w:lineRule="exact"/>
        <w:ind w:left="138"/>
        <w:jc w:val="both"/>
        <w:rPr>
          <w:spacing w:val="-1"/>
        </w:rPr>
      </w:pPr>
      <w:r>
        <w:rPr>
          <w:spacing w:val="-1"/>
        </w:rPr>
        <w:t>.................................................................................................................................................................................</w:t>
      </w:r>
    </w:p>
    <w:p w14:paraId="42DD3950" w14:textId="77777777" w:rsidR="00B07307" w:rsidRDefault="00B07307">
      <w:pPr>
        <w:pStyle w:val="Tekstpodstawowy"/>
        <w:kinsoku w:val="0"/>
        <w:overflowPunct w:val="0"/>
        <w:spacing w:before="126"/>
        <w:ind w:left="138"/>
        <w:jc w:val="both"/>
        <w:rPr>
          <w:spacing w:val="-1"/>
        </w:rPr>
      </w:pPr>
      <w:r>
        <w:rPr>
          <w:spacing w:val="-1"/>
        </w:rPr>
        <w:t>.................................................................................................................................................................................</w:t>
      </w:r>
    </w:p>
    <w:p w14:paraId="3BEC89E1" w14:textId="77777777" w:rsidR="00B07307" w:rsidRDefault="00B07307">
      <w:pPr>
        <w:pStyle w:val="Tekstpodstawowy"/>
        <w:kinsoku w:val="0"/>
        <w:overflowPunct w:val="0"/>
        <w:spacing w:before="126"/>
        <w:ind w:left="138"/>
        <w:jc w:val="both"/>
        <w:rPr>
          <w:spacing w:val="-1"/>
        </w:rPr>
      </w:pPr>
      <w:r>
        <w:rPr>
          <w:spacing w:val="-1"/>
        </w:rPr>
        <w:t>.................................................................................................................................................................................</w:t>
      </w:r>
    </w:p>
    <w:p w14:paraId="7C725214" w14:textId="77777777" w:rsidR="00B07307" w:rsidRDefault="00B07307">
      <w:pPr>
        <w:pStyle w:val="Tekstpodstawowy"/>
        <w:kinsoku w:val="0"/>
        <w:overflowPunct w:val="0"/>
        <w:spacing w:before="126"/>
        <w:ind w:left="138"/>
        <w:jc w:val="both"/>
        <w:rPr>
          <w:spacing w:val="-1"/>
        </w:rPr>
      </w:pPr>
      <w:r>
        <w:rPr>
          <w:spacing w:val="-1"/>
        </w:rPr>
        <w:t>.................................................................................................................................................................................</w:t>
      </w:r>
    </w:p>
    <w:p w14:paraId="48C3C532" w14:textId="77777777" w:rsidR="00B07307" w:rsidRDefault="00B07307">
      <w:pPr>
        <w:pStyle w:val="Tekstpodstawowy"/>
        <w:kinsoku w:val="0"/>
        <w:overflowPunct w:val="0"/>
        <w:ind w:left="0"/>
      </w:pPr>
    </w:p>
    <w:p w14:paraId="1970F9CA" w14:textId="77777777" w:rsidR="00B07307" w:rsidRDefault="00B07307">
      <w:pPr>
        <w:pStyle w:val="Nagwek6"/>
        <w:kinsoku w:val="0"/>
        <w:overflowPunct w:val="0"/>
        <w:spacing w:before="132" w:line="250" w:lineRule="exact"/>
        <w:ind w:left="138"/>
        <w:jc w:val="both"/>
        <w:rPr>
          <w:b w:val="0"/>
          <w:bCs w:val="0"/>
        </w:rPr>
      </w:pPr>
      <w:r>
        <w:rPr>
          <w:spacing w:val="-1"/>
        </w:rPr>
        <w:t>czytelne</w:t>
      </w:r>
      <w:r>
        <w:rPr>
          <w:spacing w:val="-3"/>
        </w:rPr>
        <w:t xml:space="preserve"> </w:t>
      </w:r>
      <w:r>
        <w:rPr>
          <w:spacing w:val="-1"/>
        </w:rPr>
        <w:t>podpisy</w:t>
      </w:r>
      <w:r>
        <w:t xml:space="preserve"> </w:t>
      </w:r>
      <w:r>
        <w:rPr>
          <w:spacing w:val="-1"/>
        </w:rPr>
        <w:t>zespołu</w:t>
      </w:r>
      <w:r>
        <w:rPr>
          <w:spacing w:val="-5"/>
        </w:rPr>
        <w:t xml:space="preserve"> </w:t>
      </w:r>
      <w:r>
        <w:rPr>
          <w:spacing w:val="-1"/>
        </w:rPr>
        <w:t>nadzorującego:</w:t>
      </w:r>
    </w:p>
    <w:p w14:paraId="1E2B8012" w14:textId="77777777" w:rsidR="00B07307" w:rsidRDefault="00B07307">
      <w:pPr>
        <w:pStyle w:val="Tekstpodstawowy"/>
        <w:kinsoku w:val="0"/>
        <w:overflowPunct w:val="0"/>
        <w:spacing w:line="250" w:lineRule="exact"/>
        <w:ind w:left="3542"/>
        <w:rPr>
          <w:spacing w:val="-1"/>
        </w:rPr>
      </w:pPr>
      <w:r>
        <w:rPr>
          <w:spacing w:val="-1"/>
        </w:rPr>
        <w:t>przewodniczący</w:t>
      </w:r>
      <w:r>
        <w:rPr>
          <w:spacing w:val="-3"/>
        </w:rPr>
        <w:t xml:space="preserve"> </w:t>
      </w:r>
      <w:r>
        <w:rPr>
          <w:spacing w:val="-1"/>
        </w:rPr>
        <w:t>.....................................................................</w:t>
      </w:r>
    </w:p>
    <w:p w14:paraId="05DCE32C" w14:textId="77777777" w:rsidR="00B07307" w:rsidRDefault="00B07307">
      <w:pPr>
        <w:pStyle w:val="Tekstpodstawowy"/>
        <w:kinsoku w:val="0"/>
        <w:overflowPunct w:val="0"/>
        <w:spacing w:before="2" w:line="206" w:lineRule="exact"/>
        <w:ind w:left="6521"/>
        <w:rPr>
          <w:sz w:val="18"/>
          <w:szCs w:val="18"/>
        </w:rPr>
      </w:pPr>
      <w:r>
        <w:rPr>
          <w:i/>
          <w:iCs/>
          <w:sz w:val="18"/>
          <w:szCs w:val="18"/>
        </w:rPr>
        <w:t>podpis</w:t>
      </w:r>
    </w:p>
    <w:p w14:paraId="0603BE0B" w14:textId="716271A9" w:rsidR="00B07307" w:rsidRDefault="00B50CAA" w:rsidP="00B50CAA">
      <w:pPr>
        <w:pStyle w:val="Tekstpodstawowy"/>
        <w:kinsoku w:val="0"/>
        <w:overflowPunct w:val="0"/>
        <w:spacing w:line="252" w:lineRule="exact"/>
        <w:rPr>
          <w:spacing w:val="-1"/>
        </w:rPr>
      </w:pPr>
      <w:r>
        <w:rPr>
          <w:spacing w:val="-1"/>
        </w:rPr>
        <w:t xml:space="preserve">                                                    </w:t>
      </w:r>
      <w:r w:rsidR="00B07307">
        <w:rPr>
          <w:spacing w:val="-1"/>
        </w:rPr>
        <w:t>egzaminator/członek…............................................................</w:t>
      </w:r>
    </w:p>
    <w:p w14:paraId="589E622B" w14:textId="21B6552E" w:rsidR="00B07307" w:rsidRDefault="00B50CAA">
      <w:pPr>
        <w:pStyle w:val="Tekstpodstawowy"/>
        <w:kinsoku w:val="0"/>
        <w:overflowPunct w:val="0"/>
        <w:ind w:left="0" w:right="2804"/>
        <w:jc w:val="right"/>
        <w:rPr>
          <w:sz w:val="18"/>
          <w:szCs w:val="18"/>
        </w:rPr>
      </w:pPr>
      <w:r>
        <w:rPr>
          <w:i/>
          <w:iCs/>
          <w:w w:val="95"/>
          <w:sz w:val="18"/>
          <w:szCs w:val="18"/>
        </w:rPr>
        <w:t xml:space="preserve">        </w:t>
      </w:r>
      <w:r w:rsidR="00B07307">
        <w:rPr>
          <w:i/>
          <w:iCs/>
          <w:w w:val="95"/>
          <w:sz w:val="18"/>
          <w:szCs w:val="18"/>
        </w:rPr>
        <w:t>podpis</w:t>
      </w:r>
    </w:p>
    <w:p w14:paraId="4F28F1F9" w14:textId="3EC2EE16" w:rsidR="00B07307" w:rsidRDefault="00B50CAA" w:rsidP="00B50CAA">
      <w:pPr>
        <w:pStyle w:val="Tekstpodstawowy"/>
        <w:kinsoku w:val="0"/>
        <w:overflowPunct w:val="0"/>
        <w:rPr>
          <w:spacing w:val="-1"/>
        </w:rPr>
      </w:pPr>
      <w:r>
        <w:rPr>
          <w:spacing w:val="-1"/>
        </w:rPr>
        <w:t xml:space="preserve">                                                    </w:t>
      </w:r>
      <w:r w:rsidR="00B07307">
        <w:rPr>
          <w:spacing w:val="-1"/>
        </w:rPr>
        <w:t>członek</w:t>
      </w:r>
      <w:r w:rsidR="00B07307">
        <w:rPr>
          <w:spacing w:val="-31"/>
        </w:rPr>
        <w:t xml:space="preserve"> </w:t>
      </w:r>
      <w:r w:rsidR="00B07307">
        <w:rPr>
          <w:spacing w:val="-1"/>
        </w:rPr>
        <w:t>............................................................</w:t>
      </w:r>
      <w:r>
        <w:rPr>
          <w:spacing w:val="-1"/>
        </w:rPr>
        <w:t>....................</w:t>
      </w:r>
      <w:r w:rsidR="00B07307">
        <w:rPr>
          <w:spacing w:val="-1"/>
        </w:rPr>
        <w:t>....</w:t>
      </w:r>
    </w:p>
    <w:p w14:paraId="70D7BBF0" w14:textId="77777777" w:rsidR="00B07307" w:rsidRDefault="00B07307">
      <w:pPr>
        <w:pStyle w:val="Tekstpodstawowy"/>
        <w:kinsoku w:val="0"/>
        <w:overflowPunct w:val="0"/>
        <w:spacing w:line="206" w:lineRule="exact"/>
        <w:ind w:left="5791" w:right="3754"/>
        <w:jc w:val="center"/>
        <w:rPr>
          <w:sz w:val="18"/>
          <w:szCs w:val="18"/>
        </w:rPr>
      </w:pPr>
      <w:r>
        <w:rPr>
          <w:i/>
          <w:iCs/>
          <w:sz w:val="18"/>
          <w:szCs w:val="18"/>
        </w:rPr>
        <w:t>podpis</w:t>
      </w:r>
    </w:p>
    <w:p w14:paraId="1F51E844" w14:textId="38147068" w:rsidR="00B07307" w:rsidRDefault="00B50CAA" w:rsidP="00B50CAA">
      <w:pPr>
        <w:pStyle w:val="Tekstpodstawowy"/>
        <w:kinsoku w:val="0"/>
        <w:overflowPunct w:val="0"/>
        <w:spacing w:line="252" w:lineRule="exact"/>
        <w:rPr>
          <w:spacing w:val="-1"/>
        </w:rPr>
      </w:pPr>
      <w:r>
        <w:rPr>
          <w:spacing w:val="-1"/>
        </w:rPr>
        <w:t xml:space="preserve">                                                    </w:t>
      </w:r>
      <w:r w:rsidR="00B07307">
        <w:rPr>
          <w:spacing w:val="-1"/>
        </w:rPr>
        <w:t>członek</w:t>
      </w:r>
      <w:r w:rsidR="00B07307">
        <w:rPr>
          <w:spacing w:val="-31"/>
        </w:rPr>
        <w:t xml:space="preserve"> </w:t>
      </w:r>
      <w:r w:rsidR="00B07307">
        <w:rPr>
          <w:spacing w:val="-1"/>
        </w:rPr>
        <w:t>................................................................</w:t>
      </w:r>
      <w:r>
        <w:rPr>
          <w:spacing w:val="-1"/>
        </w:rPr>
        <w:t>................</w:t>
      </w:r>
      <w:r w:rsidR="00B07307">
        <w:rPr>
          <w:spacing w:val="-1"/>
        </w:rPr>
        <w:t>....</w:t>
      </w:r>
    </w:p>
    <w:p w14:paraId="244838C5" w14:textId="77777777" w:rsidR="00B07307" w:rsidRDefault="00B07307">
      <w:pPr>
        <w:pStyle w:val="Tekstpodstawowy"/>
        <w:kinsoku w:val="0"/>
        <w:overflowPunct w:val="0"/>
        <w:spacing w:before="2"/>
        <w:ind w:left="5791" w:right="3754"/>
        <w:jc w:val="center"/>
        <w:rPr>
          <w:sz w:val="18"/>
          <w:szCs w:val="18"/>
        </w:rPr>
      </w:pPr>
      <w:r>
        <w:rPr>
          <w:i/>
          <w:iCs/>
          <w:sz w:val="18"/>
          <w:szCs w:val="18"/>
        </w:rPr>
        <w:t>podpis</w:t>
      </w:r>
    </w:p>
    <w:p w14:paraId="01B69CA9" w14:textId="77777777" w:rsidR="00B07307" w:rsidRDefault="00B07307">
      <w:pPr>
        <w:pStyle w:val="Tekstpodstawowy"/>
        <w:kinsoku w:val="0"/>
        <w:overflowPunct w:val="0"/>
        <w:spacing w:before="2"/>
        <w:ind w:left="0"/>
        <w:rPr>
          <w:i/>
          <w:iCs/>
        </w:rPr>
      </w:pPr>
    </w:p>
    <w:tbl>
      <w:tblPr>
        <w:tblW w:w="0" w:type="auto"/>
        <w:tblInd w:w="392" w:type="dxa"/>
        <w:tblLayout w:type="fixed"/>
        <w:tblCellMar>
          <w:left w:w="0" w:type="dxa"/>
          <w:right w:w="0" w:type="dxa"/>
        </w:tblCellMar>
        <w:tblLook w:val="0000" w:firstRow="0" w:lastRow="0" w:firstColumn="0" w:lastColumn="0" w:noHBand="0" w:noVBand="0"/>
      </w:tblPr>
      <w:tblGrid>
        <w:gridCol w:w="8666"/>
        <w:gridCol w:w="857"/>
      </w:tblGrid>
      <w:tr w:rsidR="00B07307" w14:paraId="0F544F40" w14:textId="77777777">
        <w:trPr>
          <w:trHeight w:hRule="exact" w:val="264"/>
        </w:trPr>
        <w:tc>
          <w:tcPr>
            <w:tcW w:w="8666" w:type="dxa"/>
            <w:tcBorders>
              <w:top w:val="single" w:sz="4" w:space="0" w:color="000000"/>
              <w:left w:val="single" w:sz="4" w:space="0" w:color="000000"/>
              <w:bottom w:val="single" w:sz="4" w:space="0" w:color="000000"/>
              <w:right w:val="single" w:sz="4" w:space="0" w:color="000000"/>
            </w:tcBorders>
          </w:tcPr>
          <w:p w14:paraId="55A4B09F" w14:textId="77777777" w:rsidR="00B07307" w:rsidRDefault="00B07307">
            <w:pPr>
              <w:pStyle w:val="TableParagraph"/>
              <w:kinsoku w:val="0"/>
              <w:overflowPunct w:val="0"/>
              <w:spacing w:line="252" w:lineRule="exact"/>
              <w:ind w:left="102"/>
            </w:pPr>
            <w:r>
              <w:rPr>
                <w:b/>
                <w:bCs/>
                <w:spacing w:val="-1"/>
                <w:sz w:val="22"/>
                <w:szCs w:val="22"/>
              </w:rPr>
              <w:t>Załączniki:</w:t>
            </w:r>
          </w:p>
        </w:tc>
        <w:tc>
          <w:tcPr>
            <w:tcW w:w="857" w:type="dxa"/>
            <w:tcBorders>
              <w:top w:val="single" w:sz="4" w:space="0" w:color="000000"/>
              <w:left w:val="single" w:sz="4" w:space="0" w:color="000000"/>
              <w:bottom w:val="single" w:sz="4" w:space="0" w:color="000000"/>
              <w:right w:val="single" w:sz="4" w:space="0" w:color="000000"/>
            </w:tcBorders>
          </w:tcPr>
          <w:p w14:paraId="2A18AA91" w14:textId="77777777" w:rsidR="00B07307" w:rsidRDefault="00B07307">
            <w:pPr>
              <w:pStyle w:val="TableParagraph"/>
              <w:kinsoku w:val="0"/>
              <w:overflowPunct w:val="0"/>
              <w:spacing w:line="252" w:lineRule="exact"/>
              <w:ind w:left="138"/>
            </w:pPr>
            <w:r>
              <w:rPr>
                <w:b/>
                <w:bCs/>
                <w:spacing w:val="-1"/>
                <w:sz w:val="22"/>
                <w:szCs w:val="22"/>
              </w:rPr>
              <w:t>L.</w:t>
            </w:r>
            <w:r>
              <w:rPr>
                <w:b/>
                <w:bCs/>
                <w:sz w:val="22"/>
                <w:szCs w:val="22"/>
              </w:rPr>
              <w:t xml:space="preserve"> </w:t>
            </w:r>
            <w:r>
              <w:rPr>
                <w:b/>
                <w:bCs/>
                <w:spacing w:val="-1"/>
                <w:sz w:val="22"/>
                <w:szCs w:val="22"/>
              </w:rPr>
              <w:t>szt.</w:t>
            </w:r>
          </w:p>
        </w:tc>
      </w:tr>
      <w:tr w:rsidR="00B07307" w14:paraId="454BA883" w14:textId="77777777">
        <w:trPr>
          <w:trHeight w:hRule="exact" w:val="264"/>
        </w:trPr>
        <w:tc>
          <w:tcPr>
            <w:tcW w:w="8666" w:type="dxa"/>
            <w:tcBorders>
              <w:top w:val="single" w:sz="4" w:space="0" w:color="000000"/>
              <w:left w:val="single" w:sz="4" w:space="0" w:color="000000"/>
              <w:bottom w:val="single" w:sz="4" w:space="0" w:color="000000"/>
              <w:right w:val="single" w:sz="4" w:space="0" w:color="000000"/>
            </w:tcBorders>
          </w:tcPr>
          <w:p w14:paraId="3071042C" w14:textId="77777777" w:rsidR="00B07307" w:rsidRDefault="00B07307">
            <w:pPr>
              <w:pStyle w:val="TableParagraph"/>
              <w:kinsoku w:val="0"/>
              <w:overflowPunct w:val="0"/>
              <w:spacing w:line="246" w:lineRule="exact"/>
              <w:ind w:left="164"/>
            </w:pPr>
            <w:r>
              <w:rPr>
                <w:sz w:val="22"/>
                <w:szCs w:val="22"/>
              </w:rPr>
              <w:t xml:space="preserve">1. </w:t>
            </w:r>
            <w:r>
              <w:rPr>
                <w:spacing w:val="7"/>
                <w:sz w:val="22"/>
                <w:szCs w:val="22"/>
              </w:rPr>
              <w:t xml:space="preserve"> </w:t>
            </w:r>
            <w:r>
              <w:rPr>
                <w:spacing w:val="-1"/>
                <w:sz w:val="22"/>
                <w:szCs w:val="22"/>
              </w:rPr>
              <w:t>Wykaz</w:t>
            </w:r>
            <w:r>
              <w:rPr>
                <w:spacing w:val="-2"/>
                <w:sz w:val="22"/>
                <w:szCs w:val="22"/>
              </w:rPr>
              <w:t xml:space="preserve"> </w:t>
            </w:r>
            <w:r>
              <w:rPr>
                <w:spacing w:val="-1"/>
                <w:sz w:val="22"/>
                <w:szCs w:val="22"/>
              </w:rPr>
              <w:t>zdających</w:t>
            </w:r>
            <w:r>
              <w:rPr>
                <w:sz w:val="22"/>
                <w:szCs w:val="22"/>
              </w:rPr>
              <w:t xml:space="preserve"> w </w:t>
            </w:r>
            <w:r>
              <w:rPr>
                <w:spacing w:val="-2"/>
                <w:sz w:val="22"/>
                <w:szCs w:val="22"/>
              </w:rPr>
              <w:t>sali</w:t>
            </w:r>
            <w:r>
              <w:rPr>
                <w:spacing w:val="1"/>
                <w:sz w:val="22"/>
                <w:szCs w:val="22"/>
              </w:rPr>
              <w:t xml:space="preserve"> </w:t>
            </w:r>
            <w:r>
              <w:rPr>
                <w:spacing w:val="-1"/>
                <w:sz w:val="22"/>
                <w:szCs w:val="22"/>
              </w:rPr>
              <w:t>egzaminacyjnej</w:t>
            </w:r>
          </w:p>
        </w:tc>
        <w:tc>
          <w:tcPr>
            <w:tcW w:w="857" w:type="dxa"/>
            <w:tcBorders>
              <w:top w:val="single" w:sz="4" w:space="0" w:color="000000"/>
              <w:left w:val="single" w:sz="4" w:space="0" w:color="000000"/>
              <w:bottom w:val="single" w:sz="4" w:space="0" w:color="000000"/>
              <w:right w:val="single" w:sz="4" w:space="0" w:color="000000"/>
            </w:tcBorders>
          </w:tcPr>
          <w:p w14:paraId="7AB9CF1E" w14:textId="77777777" w:rsidR="00B07307" w:rsidRDefault="00B07307"/>
        </w:tc>
      </w:tr>
      <w:tr w:rsidR="00B07307" w14:paraId="1F58560D" w14:textId="77777777">
        <w:trPr>
          <w:trHeight w:hRule="exact" w:val="514"/>
        </w:trPr>
        <w:tc>
          <w:tcPr>
            <w:tcW w:w="8666" w:type="dxa"/>
            <w:tcBorders>
              <w:top w:val="single" w:sz="4" w:space="0" w:color="000000"/>
              <w:left w:val="single" w:sz="4" w:space="0" w:color="000000"/>
              <w:bottom w:val="single" w:sz="4" w:space="0" w:color="000000"/>
              <w:right w:val="single" w:sz="4" w:space="0" w:color="000000"/>
            </w:tcBorders>
          </w:tcPr>
          <w:p w14:paraId="028C71C0" w14:textId="77777777" w:rsidR="00B07307" w:rsidRDefault="00B07307">
            <w:pPr>
              <w:pStyle w:val="TableParagraph"/>
              <w:kinsoku w:val="0"/>
              <w:overflowPunct w:val="0"/>
              <w:spacing w:line="239" w:lineRule="auto"/>
              <w:ind w:left="447" w:right="97" w:hanging="284"/>
            </w:pPr>
            <w:r>
              <w:rPr>
                <w:sz w:val="22"/>
                <w:szCs w:val="22"/>
              </w:rPr>
              <w:t xml:space="preserve">2. </w:t>
            </w:r>
            <w:r>
              <w:rPr>
                <w:spacing w:val="7"/>
                <w:sz w:val="22"/>
                <w:szCs w:val="22"/>
              </w:rPr>
              <w:t xml:space="preserve"> </w:t>
            </w:r>
            <w:r>
              <w:rPr>
                <w:spacing w:val="-1"/>
                <w:sz w:val="22"/>
                <w:szCs w:val="22"/>
              </w:rPr>
              <w:t>Koperty</w:t>
            </w:r>
            <w:r>
              <w:rPr>
                <w:spacing w:val="52"/>
                <w:sz w:val="22"/>
                <w:szCs w:val="22"/>
              </w:rPr>
              <w:t xml:space="preserve"> </w:t>
            </w:r>
            <w:r>
              <w:rPr>
                <w:spacing w:val="-1"/>
                <w:sz w:val="22"/>
                <w:szCs w:val="22"/>
              </w:rPr>
              <w:t>bezpieczne</w:t>
            </w:r>
            <w:r>
              <w:rPr>
                <w:sz w:val="22"/>
                <w:szCs w:val="22"/>
              </w:rPr>
              <w:t xml:space="preserve">  </w:t>
            </w:r>
            <w:r>
              <w:rPr>
                <w:spacing w:val="-1"/>
                <w:sz w:val="22"/>
                <w:szCs w:val="22"/>
              </w:rPr>
              <w:t>zawierające</w:t>
            </w:r>
            <w:r>
              <w:rPr>
                <w:sz w:val="22"/>
                <w:szCs w:val="22"/>
              </w:rPr>
              <w:t xml:space="preserve"> </w:t>
            </w:r>
            <w:r>
              <w:rPr>
                <w:spacing w:val="3"/>
                <w:sz w:val="22"/>
                <w:szCs w:val="22"/>
              </w:rPr>
              <w:t xml:space="preserve"> </w:t>
            </w:r>
            <w:r>
              <w:rPr>
                <w:spacing w:val="-1"/>
                <w:sz w:val="22"/>
                <w:szCs w:val="22"/>
              </w:rPr>
              <w:t>karty</w:t>
            </w:r>
            <w:r>
              <w:rPr>
                <w:spacing w:val="52"/>
                <w:sz w:val="22"/>
                <w:szCs w:val="22"/>
              </w:rPr>
              <w:t xml:space="preserve"> </w:t>
            </w:r>
            <w:r>
              <w:rPr>
                <w:sz w:val="22"/>
                <w:szCs w:val="22"/>
              </w:rPr>
              <w:t>oceny</w:t>
            </w:r>
            <w:r>
              <w:rPr>
                <w:spacing w:val="52"/>
                <w:sz w:val="22"/>
                <w:szCs w:val="22"/>
              </w:rPr>
              <w:t xml:space="preserve"> </w:t>
            </w:r>
            <w:r>
              <w:rPr>
                <w:sz w:val="22"/>
                <w:szCs w:val="22"/>
              </w:rPr>
              <w:t>z</w:t>
            </w:r>
            <w:r>
              <w:rPr>
                <w:spacing w:val="53"/>
                <w:sz w:val="22"/>
                <w:szCs w:val="22"/>
              </w:rPr>
              <w:t xml:space="preserve"> </w:t>
            </w:r>
            <w:r>
              <w:rPr>
                <w:spacing w:val="-1"/>
                <w:sz w:val="22"/>
                <w:szCs w:val="22"/>
              </w:rPr>
              <w:t>arkuszami</w:t>
            </w:r>
            <w:r>
              <w:rPr>
                <w:sz w:val="22"/>
                <w:szCs w:val="22"/>
              </w:rPr>
              <w:t xml:space="preserve"> </w:t>
            </w:r>
            <w:r>
              <w:rPr>
                <w:spacing w:val="1"/>
                <w:sz w:val="22"/>
                <w:szCs w:val="22"/>
              </w:rPr>
              <w:t xml:space="preserve"> </w:t>
            </w:r>
            <w:r>
              <w:rPr>
                <w:spacing w:val="-1"/>
                <w:sz w:val="22"/>
                <w:szCs w:val="22"/>
              </w:rPr>
              <w:t>egzaminacyjnymi</w:t>
            </w:r>
            <w:r>
              <w:rPr>
                <w:sz w:val="22"/>
                <w:szCs w:val="22"/>
              </w:rPr>
              <w:t xml:space="preserve"> </w:t>
            </w:r>
            <w:r>
              <w:rPr>
                <w:spacing w:val="3"/>
                <w:sz w:val="22"/>
                <w:szCs w:val="22"/>
              </w:rPr>
              <w:t xml:space="preserve"> </w:t>
            </w:r>
            <w:r>
              <w:rPr>
                <w:sz w:val="22"/>
                <w:szCs w:val="22"/>
              </w:rPr>
              <w:t>zdających,</w:t>
            </w:r>
            <w:r>
              <w:rPr>
                <w:spacing w:val="55"/>
                <w:sz w:val="22"/>
                <w:szCs w:val="22"/>
              </w:rPr>
              <w:t xml:space="preserve"> </w:t>
            </w:r>
            <w:r>
              <w:rPr>
                <w:spacing w:val="-1"/>
                <w:sz w:val="22"/>
                <w:szCs w:val="22"/>
              </w:rPr>
              <w:t>którzy</w:t>
            </w:r>
            <w:r>
              <w:rPr>
                <w:spacing w:val="-3"/>
                <w:sz w:val="22"/>
                <w:szCs w:val="22"/>
              </w:rPr>
              <w:t xml:space="preserve"> </w:t>
            </w:r>
            <w:r>
              <w:rPr>
                <w:spacing w:val="-1"/>
                <w:sz w:val="22"/>
                <w:szCs w:val="22"/>
              </w:rPr>
              <w:t>ukończyli</w:t>
            </w:r>
            <w:r>
              <w:rPr>
                <w:spacing w:val="1"/>
                <w:sz w:val="22"/>
                <w:szCs w:val="22"/>
              </w:rPr>
              <w:t xml:space="preserve"> </w:t>
            </w:r>
            <w:r>
              <w:rPr>
                <w:spacing w:val="-1"/>
                <w:sz w:val="22"/>
                <w:szCs w:val="22"/>
              </w:rPr>
              <w:t>egzamin</w:t>
            </w:r>
            <w:r>
              <w:rPr>
                <w:spacing w:val="2"/>
                <w:sz w:val="22"/>
                <w:szCs w:val="22"/>
              </w:rPr>
              <w:t xml:space="preserve"> </w:t>
            </w:r>
            <w:r>
              <w:rPr>
                <w:sz w:val="22"/>
                <w:szCs w:val="22"/>
              </w:rPr>
              <w:t>oraz</w:t>
            </w:r>
            <w:r>
              <w:rPr>
                <w:spacing w:val="-2"/>
                <w:sz w:val="22"/>
                <w:szCs w:val="22"/>
              </w:rPr>
              <w:t xml:space="preserve"> </w:t>
            </w:r>
            <w:r>
              <w:rPr>
                <w:spacing w:val="-1"/>
                <w:sz w:val="22"/>
                <w:szCs w:val="22"/>
              </w:rPr>
              <w:t>(model</w:t>
            </w:r>
            <w:r>
              <w:rPr>
                <w:spacing w:val="1"/>
                <w:sz w:val="22"/>
                <w:szCs w:val="22"/>
              </w:rPr>
              <w:t xml:space="preserve"> </w:t>
            </w:r>
            <w:r>
              <w:rPr>
                <w:sz w:val="22"/>
                <w:szCs w:val="22"/>
              </w:rPr>
              <w:t>w</w:t>
            </w:r>
            <w:r>
              <w:rPr>
                <w:spacing w:val="-1"/>
                <w:sz w:val="22"/>
                <w:szCs w:val="22"/>
              </w:rPr>
              <w:t xml:space="preserve"> </w:t>
            </w:r>
            <w:r>
              <w:rPr>
                <w:sz w:val="22"/>
                <w:szCs w:val="22"/>
              </w:rPr>
              <w:t>i</w:t>
            </w:r>
            <w:r>
              <w:rPr>
                <w:spacing w:val="1"/>
                <w:sz w:val="22"/>
                <w:szCs w:val="22"/>
              </w:rPr>
              <w:t xml:space="preserve"> </w:t>
            </w:r>
            <w:r>
              <w:rPr>
                <w:spacing w:val="-2"/>
                <w:sz w:val="22"/>
                <w:szCs w:val="22"/>
              </w:rPr>
              <w:t>wk)</w:t>
            </w:r>
            <w:r>
              <w:rPr>
                <w:spacing w:val="2"/>
                <w:sz w:val="22"/>
                <w:szCs w:val="22"/>
              </w:rPr>
              <w:t xml:space="preserve"> </w:t>
            </w:r>
            <w:r>
              <w:rPr>
                <w:spacing w:val="-1"/>
                <w:sz w:val="22"/>
                <w:szCs w:val="22"/>
              </w:rPr>
              <w:t>zasady</w:t>
            </w:r>
            <w:r>
              <w:rPr>
                <w:spacing w:val="-2"/>
                <w:sz w:val="22"/>
                <w:szCs w:val="22"/>
              </w:rPr>
              <w:t xml:space="preserve"> </w:t>
            </w:r>
            <w:r>
              <w:rPr>
                <w:spacing w:val="-1"/>
                <w:sz w:val="22"/>
                <w:szCs w:val="22"/>
              </w:rPr>
              <w:t>oceniania</w:t>
            </w:r>
          </w:p>
        </w:tc>
        <w:tc>
          <w:tcPr>
            <w:tcW w:w="857" w:type="dxa"/>
            <w:tcBorders>
              <w:top w:val="single" w:sz="4" w:space="0" w:color="000000"/>
              <w:left w:val="single" w:sz="4" w:space="0" w:color="000000"/>
              <w:bottom w:val="single" w:sz="4" w:space="0" w:color="000000"/>
              <w:right w:val="single" w:sz="4" w:space="0" w:color="000000"/>
            </w:tcBorders>
          </w:tcPr>
          <w:p w14:paraId="60F48327" w14:textId="77777777" w:rsidR="00B07307" w:rsidRDefault="00B07307"/>
        </w:tc>
      </w:tr>
      <w:tr w:rsidR="00B07307" w14:paraId="2CE5B85B" w14:textId="77777777">
        <w:trPr>
          <w:trHeight w:hRule="exact" w:val="516"/>
        </w:trPr>
        <w:tc>
          <w:tcPr>
            <w:tcW w:w="8666" w:type="dxa"/>
            <w:tcBorders>
              <w:top w:val="single" w:sz="4" w:space="0" w:color="000000"/>
              <w:left w:val="single" w:sz="4" w:space="0" w:color="000000"/>
              <w:bottom w:val="single" w:sz="4" w:space="0" w:color="000000"/>
              <w:right w:val="single" w:sz="4" w:space="0" w:color="000000"/>
            </w:tcBorders>
          </w:tcPr>
          <w:p w14:paraId="1AE9E3E7" w14:textId="77777777" w:rsidR="00B07307" w:rsidRDefault="00B07307">
            <w:pPr>
              <w:pStyle w:val="TableParagraph"/>
              <w:kinsoku w:val="0"/>
              <w:overflowPunct w:val="0"/>
              <w:spacing w:line="239" w:lineRule="auto"/>
              <w:ind w:left="447" w:right="101" w:hanging="284"/>
            </w:pPr>
            <w:r>
              <w:rPr>
                <w:sz w:val="22"/>
                <w:szCs w:val="22"/>
              </w:rPr>
              <w:t xml:space="preserve">3. </w:t>
            </w:r>
            <w:r>
              <w:rPr>
                <w:spacing w:val="7"/>
                <w:sz w:val="22"/>
                <w:szCs w:val="22"/>
              </w:rPr>
              <w:t xml:space="preserve"> </w:t>
            </w:r>
            <w:r>
              <w:rPr>
                <w:spacing w:val="-1"/>
                <w:sz w:val="22"/>
                <w:szCs w:val="22"/>
              </w:rPr>
              <w:t>Arkusze</w:t>
            </w:r>
            <w:r>
              <w:rPr>
                <w:spacing w:val="-7"/>
                <w:sz w:val="22"/>
                <w:szCs w:val="22"/>
              </w:rPr>
              <w:t xml:space="preserve"> </w:t>
            </w:r>
            <w:r>
              <w:rPr>
                <w:spacing w:val="-1"/>
                <w:sz w:val="22"/>
                <w:szCs w:val="22"/>
              </w:rPr>
              <w:t>egzaminacyjne</w:t>
            </w:r>
            <w:r>
              <w:rPr>
                <w:spacing w:val="-7"/>
                <w:sz w:val="22"/>
                <w:szCs w:val="22"/>
              </w:rPr>
              <w:t xml:space="preserve"> </w:t>
            </w:r>
            <w:r>
              <w:rPr>
                <w:sz w:val="22"/>
                <w:szCs w:val="22"/>
              </w:rPr>
              <w:t>z</w:t>
            </w:r>
            <w:r>
              <w:rPr>
                <w:spacing w:val="-10"/>
                <w:sz w:val="22"/>
                <w:szCs w:val="22"/>
              </w:rPr>
              <w:t xml:space="preserve"> </w:t>
            </w:r>
            <w:r>
              <w:rPr>
                <w:spacing w:val="-2"/>
                <w:sz w:val="22"/>
                <w:szCs w:val="22"/>
              </w:rPr>
              <w:t>kartami</w:t>
            </w:r>
            <w:r>
              <w:rPr>
                <w:spacing w:val="-5"/>
                <w:sz w:val="22"/>
                <w:szCs w:val="22"/>
              </w:rPr>
              <w:t xml:space="preserve"> </w:t>
            </w:r>
            <w:r>
              <w:rPr>
                <w:sz w:val="22"/>
                <w:szCs w:val="22"/>
              </w:rPr>
              <w:t>oceny</w:t>
            </w:r>
            <w:r>
              <w:rPr>
                <w:spacing w:val="-10"/>
                <w:sz w:val="22"/>
                <w:szCs w:val="22"/>
              </w:rPr>
              <w:t xml:space="preserve"> </w:t>
            </w:r>
            <w:r>
              <w:rPr>
                <w:spacing w:val="-1"/>
                <w:sz w:val="22"/>
                <w:szCs w:val="22"/>
              </w:rPr>
              <w:t>zdających,</w:t>
            </w:r>
            <w:r>
              <w:rPr>
                <w:spacing w:val="-7"/>
                <w:sz w:val="22"/>
                <w:szCs w:val="22"/>
              </w:rPr>
              <w:t xml:space="preserve"> </w:t>
            </w:r>
            <w:r>
              <w:rPr>
                <w:spacing w:val="-1"/>
                <w:sz w:val="22"/>
                <w:szCs w:val="22"/>
              </w:rPr>
              <w:t>którym</w:t>
            </w:r>
            <w:r>
              <w:rPr>
                <w:spacing w:val="-11"/>
                <w:sz w:val="22"/>
                <w:szCs w:val="22"/>
              </w:rPr>
              <w:t xml:space="preserve"> </w:t>
            </w:r>
            <w:r>
              <w:rPr>
                <w:spacing w:val="-1"/>
                <w:sz w:val="22"/>
                <w:szCs w:val="22"/>
              </w:rPr>
              <w:t>przerwano</w:t>
            </w:r>
            <w:r>
              <w:rPr>
                <w:spacing w:val="-7"/>
                <w:sz w:val="22"/>
                <w:szCs w:val="22"/>
              </w:rPr>
              <w:t xml:space="preserve"> </w:t>
            </w:r>
            <w:r>
              <w:rPr>
                <w:sz w:val="22"/>
                <w:szCs w:val="22"/>
              </w:rPr>
              <w:t>i</w:t>
            </w:r>
            <w:r>
              <w:rPr>
                <w:spacing w:val="3"/>
                <w:sz w:val="22"/>
                <w:szCs w:val="22"/>
              </w:rPr>
              <w:t xml:space="preserve"> </w:t>
            </w:r>
            <w:r>
              <w:rPr>
                <w:spacing w:val="-1"/>
                <w:sz w:val="22"/>
                <w:szCs w:val="22"/>
              </w:rPr>
              <w:t>unieważniono</w:t>
            </w:r>
            <w:r>
              <w:rPr>
                <w:spacing w:val="-8"/>
                <w:sz w:val="22"/>
                <w:szCs w:val="22"/>
              </w:rPr>
              <w:t xml:space="preserve"> </w:t>
            </w:r>
            <w:r>
              <w:rPr>
                <w:spacing w:val="-1"/>
                <w:sz w:val="22"/>
                <w:szCs w:val="22"/>
              </w:rPr>
              <w:t>część</w:t>
            </w:r>
            <w:r>
              <w:rPr>
                <w:spacing w:val="57"/>
                <w:sz w:val="22"/>
                <w:szCs w:val="22"/>
              </w:rPr>
              <w:t xml:space="preserve"> </w:t>
            </w:r>
            <w:r>
              <w:rPr>
                <w:spacing w:val="-1"/>
                <w:sz w:val="22"/>
                <w:szCs w:val="22"/>
              </w:rPr>
              <w:t>praktyczną</w:t>
            </w:r>
            <w:r>
              <w:rPr>
                <w:spacing w:val="1"/>
                <w:sz w:val="22"/>
                <w:szCs w:val="22"/>
              </w:rPr>
              <w:t xml:space="preserve"> </w:t>
            </w:r>
            <w:r>
              <w:rPr>
                <w:spacing w:val="-1"/>
                <w:sz w:val="22"/>
                <w:szCs w:val="22"/>
              </w:rPr>
              <w:t>egzaminu</w:t>
            </w:r>
            <w:r>
              <w:rPr>
                <w:sz w:val="22"/>
                <w:szCs w:val="22"/>
              </w:rPr>
              <w:t xml:space="preserve"> </w:t>
            </w:r>
            <w:r>
              <w:rPr>
                <w:spacing w:val="-1"/>
                <w:sz w:val="22"/>
                <w:szCs w:val="22"/>
              </w:rPr>
              <w:t>(komplety)</w:t>
            </w:r>
          </w:p>
        </w:tc>
        <w:tc>
          <w:tcPr>
            <w:tcW w:w="857" w:type="dxa"/>
            <w:tcBorders>
              <w:top w:val="single" w:sz="4" w:space="0" w:color="000000"/>
              <w:left w:val="single" w:sz="4" w:space="0" w:color="000000"/>
              <w:bottom w:val="single" w:sz="4" w:space="0" w:color="000000"/>
              <w:right w:val="single" w:sz="4" w:space="0" w:color="000000"/>
            </w:tcBorders>
          </w:tcPr>
          <w:p w14:paraId="19D8CAB8" w14:textId="77777777" w:rsidR="00B07307" w:rsidRDefault="00B07307"/>
        </w:tc>
      </w:tr>
      <w:tr w:rsidR="00B07307" w14:paraId="778AA097" w14:textId="77777777">
        <w:trPr>
          <w:trHeight w:hRule="exact" w:val="264"/>
        </w:trPr>
        <w:tc>
          <w:tcPr>
            <w:tcW w:w="8666" w:type="dxa"/>
            <w:tcBorders>
              <w:top w:val="single" w:sz="4" w:space="0" w:color="000000"/>
              <w:left w:val="single" w:sz="4" w:space="0" w:color="000000"/>
              <w:bottom w:val="single" w:sz="4" w:space="0" w:color="000000"/>
              <w:right w:val="single" w:sz="4" w:space="0" w:color="000000"/>
            </w:tcBorders>
          </w:tcPr>
          <w:p w14:paraId="03DE47CA" w14:textId="77777777" w:rsidR="00B07307" w:rsidRDefault="00B07307">
            <w:pPr>
              <w:pStyle w:val="TableParagraph"/>
              <w:kinsoku w:val="0"/>
              <w:overflowPunct w:val="0"/>
              <w:spacing w:line="248" w:lineRule="exact"/>
              <w:ind w:left="164"/>
            </w:pPr>
            <w:r>
              <w:rPr>
                <w:sz w:val="22"/>
                <w:szCs w:val="22"/>
              </w:rPr>
              <w:t xml:space="preserve">4. </w:t>
            </w:r>
            <w:r>
              <w:rPr>
                <w:spacing w:val="7"/>
                <w:sz w:val="22"/>
                <w:szCs w:val="22"/>
              </w:rPr>
              <w:t xml:space="preserve"> </w:t>
            </w:r>
            <w:r>
              <w:rPr>
                <w:sz w:val="22"/>
                <w:szCs w:val="22"/>
              </w:rPr>
              <w:t xml:space="preserve">Plan </w:t>
            </w:r>
            <w:r>
              <w:rPr>
                <w:spacing w:val="-1"/>
                <w:sz w:val="22"/>
                <w:szCs w:val="22"/>
              </w:rPr>
              <w:t>sali</w:t>
            </w:r>
            <w:r>
              <w:rPr>
                <w:spacing w:val="1"/>
                <w:sz w:val="22"/>
                <w:szCs w:val="22"/>
              </w:rPr>
              <w:t xml:space="preserve"> </w:t>
            </w:r>
            <w:r>
              <w:rPr>
                <w:spacing w:val="-1"/>
                <w:sz w:val="22"/>
                <w:szCs w:val="22"/>
              </w:rPr>
              <w:t>egzaminacyjnej</w:t>
            </w:r>
          </w:p>
        </w:tc>
        <w:tc>
          <w:tcPr>
            <w:tcW w:w="857" w:type="dxa"/>
            <w:tcBorders>
              <w:top w:val="single" w:sz="4" w:space="0" w:color="000000"/>
              <w:left w:val="single" w:sz="4" w:space="0" w:color="000000"/>
              <w:bottom w:val="single" w:sz="4" w:space="0" w:color="000000"/>
              <w:right w:val="single" w:sz="4" w:space="0" w:color="000000"/>
            </w:tcBorders>
          </w:tcPr>
          <w:p w14:paraId="0174C3DD" w14:textId="77777777" w:rsidR="00B07307" w:rsidRDefault="00B07307"/>
        </w:tc>
      </w:tr>
    </w:tbl>
    <w:p w14:paraId="1C3FC09D" w14:textId="77777777" w:rsidR="00B07307" w:rsidRDefault="00B07307">
      <w:pPr>
        <w:pStyle w:val="Tekstpodstawowy"/>
        <w:kinsoku w:val="0"/>
        <w:overflowPunct w:val="0"/>
        <w:ind w:left="0"/>
        <w:rPr>
          <w:i/>
          <w:iCs/>
          <w:sz w:val="20"/>
          <w:szCs w:val="20"/>
        </w:rPr>
      </w:pPr>
    </w:p>
    <w:p w14:paraId="54CCFA83" w14:textId="77777777" w:rsidR="00B07307" w:rsidRDefault="00B07307">
      <w:pPr>
        <w:pStyle w:val="Tekstpodstawowy"/>
        <w:kinsoku w:val="0"/>
        <w:overflowPunct w:val="0"/>
        <w:spacing w:before="4"/>
        <w:ind w:left="0"/>
        <w:rPr>
          <w:i/>
          <w:iCs/>
          <w:sz w:val="17"/>
          <w:szCs w:val="17"/>
        </w:rPr>
      </w:pPr>
    </w:p>
    <w:p w14:paraId="56B34543" w14:textId="2D761102" w:rsidR="00B07307" w:rsidRDefault="003B7C59">
      <w:pPr>
        <w:pStyle w:val="Tekstpodstawowy"/>
        <w:kinsoku w:val="0"/>
        <w:overflowPunct w:val="0"/>
        <w:ind w:left="911" w:right="363"/>
        <w:jc w:val="both"/>
        <w:rPr>
          <w:sz w:val="14"/>
          <w:szCs w:val="14"/>
        </w:rPr>
      </w:pPr>
      <w:r>
        <w:rPr>
          <w:noProof/>
        </w:rPr>
        <mc:AlternateContent>
          <mc:Choice Requires="wps">
            <w:drawing>
              <wp:anchor distT="0" distB="0" distL="114300" distR="114300" simplePos="0" relativeHeight="251630080" behindDoc="0" locked="0" layoutInCell="0" allowOverlap="1" wp14:anchorId="5894C005" wp14:editId="5E66EBEF">
                <wp:simplePos x="0" y="0"/>
                <wp:positionH relativeFrom="page">
                  <wp:posOffset>1077595</wp:posOffset>
                </wp:positionH>
                <wp:positionV relativeFrom="paragraph">
                  <wp:posOffset>116840</wp:posOffset>
                </wp:positionV>
                <wp:extent cx="178435" cy="178435"/>
                <wp:effectExtent l="0" t="0" r="0" b="0"/>
                <wp:wrapNone/>
                <wp:docPr id="2336" name="Text Box 4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DD692"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4C005" id="Text Box 4241" o:spid="_x0000_s1286" type="#_x0000_t202" style="position:absolute;left:0;text-align:left;margin-left:84.85pt;margin-top:9.2pt;width:14.05pt;height:14.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" o:allowincell="f" filled="f" stroked="f">
                <v:textbox inset="0,0,0,0">
                  <w:txbxContent>
                    <w:p w14:paraId="5FFDD692"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8"/>
          <w:sz w:val="14"/>
          <w:szCs w:val="14"/>
        </w:rPr>
        <w:t xml:space="preserve"> </w:t>
      </w:r>
      <w:r w:rsidR="00B07307">
        <w:rPr>
          <w:spacing w:val="-1"/>
          <w:sz w:val="14"/>
          <w:szCs w:val="14"/>
        </w:rPr>
        <w:t>informacyjny</w:t>
      </w:r>
      <w:r w:rsidR="00B07307">
        <w:rPr>
          <w:spacing w:val="-9"/>
          <w:sz w:val="14"/>
          <w:szCs w:val="14"/>
        </w:rPr>
        <w:t xml:space="preserve"> </w:t>
      </w:r>
      <w:r w:rsidR="00B07307">
        <w:rPr>
          <w:sz w:val="14"/>
          <w:szCs w:val="14"/>
        </w:rPr>
        <w:t>wynikający</w:t>
      </w:r>
      <w:r w:rsidR="00B07307">
        <w:rPr>
          <w:spacing w:val="-10"/>
          <w:sz w:val="14"/>
          <w:szCs w:val="14"/>
        </w:rPr>
        <w:t xml:space="preserve"> </w:t>
      </w:r>
      <w:r w:rsidR="00B07307">
        <w:rPr>
          <w:sz w:val="14"/>
          <w:szCs w:val="14"/>
        </w:rPr>
        <w:t>z</w:t>
      </w:r>
      <w:r w:rsidR="00B07307">
        <w:rPr>
          <w:spacing w:val="-7"/>
          <w:sz w:val="14"/>
          <w:szCs w:val="14"/>
        </w:rPr>
        <w:t xml:space="preserve"> </w:t>
      </w:r>
      <w:r w:rsidR="00B07307">
        <w:rPr>
          <w:spacing w:val="-1"/>
          <w:sz w:val="14"/>
          <w:szCs w:val="14"/>
        </w:rPr>
        <w:t>art.</w:t>
      </w:r>
      <w:r w:rsidR="00B07307">
        <w:rPr>
          <w:spacing w:val="-9"/>
          <w:sz w:val="14"/>
          <w:szCs w:val="14"/>
        </w:rPr>
        <w:t xml:space="preserve"> </w:t>
      </w:r>
      <w:r w:rsidR="00B07307">
        <w:rPr>
          <w:sz w:val="14"/>
          <w:szCs w:val="14"/>
        </w:rPr>
        <w:t>13</w:t>
      </w:r>
      <w:r w:rsidR="00B07307">
        <w:rPr>
          <w:spacing w:val="-7"/>
          <w:sz w:val="14"/>
          <w:szCs w:val="14"/>
        </w:rPr>
        <w:t xml:space="preserve"> </w:t>
      </w:r>
      <w:r w:rsidR="00B07307">
        <w:rPr>
          <w:sz w:val="14"/>
          <w:szCs w:val="14"/>
        </w:rPr>
        <w:t>i</w:t>
      </w:r>
      <w:r w:rsidR="00B07307">
        <w:rPr>
          <w:spacing w:val="-10"/>
          <w:sz w:val="14"/>
          <w:szCs w:val="14"/>
        </w:rPr>
        <w:t xml:space="preserve"> </w:t>
      </w:r>
      <w:r w:rsidR="00B07307">
        <w:rPr>
          <w:sz w:val="14"/>
          <w:szCs w:val="14"/>
        </w:rPr>
        <w:t>14</w:t>
      </w:r>
      <w:r w:rsidR="00B07307">
        <w:rPr>
          <w:spacing w:val="-7"/>
          <w:sz w:val="14"/>
          <w:szCs w:val="14"/>
        </w:rPr>
        <w:t xml:space="preserve"> </w:t>
      </w:r>
      <w:r w:rsidR="00B07307">
        <w:rPr>
          <w:spacing w:val="-1"/>
          <w:sz w:val="14"/>
          <w:szCs w:val="14"/>
        </w:rPr>
        <w:t>Rozporządzenia</w:t>
      </w:r>
      <w:r w:rsidR="00B07307">
        <w:rPr>
          <w:spacing w:val="-7"/>
          <w:sz w:val="14"/>
          <w:szCs w:val="14"/>
        </w:rPr>
        <w:t xml:space="preserve"> </w:t>
      </w:r>
      <w:r w:rsidR="00B07307">
        <w:rPr>
          <w:spacing w:val="-1"/>
          <w:sz w:val="14"/>
          <w:szCs w:val="14"/>
        </w:rPr>
        <w:t>Parlamentu</w:t>
      </w:r>
      <w:r w:rsidR="00B07307">
        <w:rPr>
          <w:spacing w:val="-10"/>
          <w:sz w:val="14"/>
          <w:szCs w:val="14"/>
        </w:rPr>
        <w:t xml:space="preserve"> </w:t>
      </w:r>
      <w:r w:rsidR="00B07307">
        <w:rPr>
          <w:spacing w:val="-1"/>
          <w:sz w:val="14"/>
          <w:szCs w:val="14"/>
        </w:rPr>
        <w:t>Europejskiego</w:t>
      </w:r>
      <w:r w:rsidR="00B07307">
        <w:rPr>
          <w:spacing w:val="-5"/>
          <w:sz w:val="14"/>
          <w:szCs w:val="14"/>
        </w:rPr>
        <w:t xml:space="preserve"> </w:t>
      </w:r>
      <w:r w:rsidR="00B07307">
        <w:rPr>
          <w:sz w:val="14"/>
          <w:szCs w:val="14"/>
        </w:rPr>
        <w:t>i</w:t>
      </w:r>
      <w:r w:rsidR="00B07307">
        <w:rPr>
          <w:spacing w:val="-10"/>
          <w:sz w:val="14"/>
          <w:szCs w:val="14"/>
        </w:rPr>
        <w:t xml:space="preserve"> </w:t>
      </w:r>
      <w:r w:rsidR="00B07307">
        <w:rPr>
          <w:sz w:val="14"/>
          <w:szCs w:val="14"/>
        </w:rPr>
        <w:t>Rady</w:t>
      </w:r>
      <w:r w:rsidR="00B07307">
        <w:rPr>
          <w:spacing w:val="-10"/>
          <w:sz w:val="14"/>
          <w:szCs w:val="14"/>
        </w:rPr>
        <w:t xml:space="preserve"> </w:t>
      </w:r>
      <w:r w:rsidR="00B07307">
        <w:rPr>
          <w:spacing w:val="-1"/>
          <w:sz w:val="14"/>
          <w:szCs w:val="14"/>
        </w:rPr>
        <w:t>(UE)</w:t>
      </w:r>
      <w:r w:rsidR="00B07307">
        <w:rPr>
          <w:spacing w:val="-8"/>
          <w:sz w:val="14"/>
          <w:szCs w:val="14"/>
        </w:rPr>
        <w:t xml:space="preserve"> </w:t>
      </w:r>
      <w:r w:rsidR="00B07307">
        <w:rPr>
          <w:sz w:val="14"/>
          <w:szCs w:val="14"/>
        </w:rPr>
        <w:t>2016/679</w:t>
      </w:r>
      <w:r w:rsidR="00B07307">
        <w:rPr>
          <w:spacing w:val="-8"/>
          <w:sz w:val="14"/>
          <w:szCs w:val="14"/>
        </w:rPr>
        <w:t xml:space="preserve"> </w:t>
      </w:r>
      <w:r w:rsidR="00B07307">
        <w:rPr>
          <w:sz w:val="14"/>
          <w:szCs w:val="14"/>
        </w:rPr>
        <w:t>z</w:t>
      </w:r>
      <w:r w:rsidR="00B07307">
        <w:rPr>
          <w:spacing w:val="-7"/>
          <w:sz w:val="14"/>
          <w:szCs w:val="14"/>
        </w:rPr>
        <w:t xml:space="preserve"> </w:t>
      </w:r>
      <w:r w:rsidR="00B07307">
        <w:rPr>
          <w:sz w:val="14"/>
          <w:szCs w:val="14"/>
        </w:rPr>
        <w:t>27</w:t>
      </w:r>
      <w:r w:rsidR="00B07307">
        <w:rPr>
          <w:spacing w:val="-7"/>
          <w:sz w:val="14"/>
          <w:szCs w:val="14"/>
        </w:rPr>
        <w:t xml:space="preserve"> </w:t>
      </w:r>
      <w:r w:rsidR="00B07307">
        <w:rPr>
          <w:spacing w:val="-1"/>
          <w:sz w:val="14"/>
          <w:szCs w:val="14"/>
        </w:rPr>
        <w:t>kwietnia</w:t>
      </w:r>
      <w:r w:rsidR="00B07307">
        <w:rPr>
          <w:spacing w:val="-5"/>
          <w:sz w:val="14"/>
          <w:szCs w:val="14"/>
        </w:rPr>
        <w:t xml:space="preserve"> </w:t>
      </w:r>
      <w:r w:rsidR="00B07307">
        <w:rPr>
          <w:spacing w:val="1"/>
          <w:sz w:val="14"/>
          <w:szCs w:val="14"/>
        </w:rPr>
        <w:t>2016</w:t>
      </w:r>
      <w:r w:rsidR="00B07307">
        <w:rPr>
          <w:spacing w:val="-7"/>
          <w:sz w:val="14"/>
          <w:szCs w:val="14"/>
        </w:rPr>
        <w:t xml:space="preserve"> </w:t>
      </w:r>
      <w:r w:rsidR="00B07307">
        <w:rPr>
          <w:spacing w:val="-1"/>
          <w:sz w:val="14"/>
          <w:szCs w:val="14"/>
        </w:rPr>
        <w:t>r.</w:t>
      </w:r>
      <w:r w:rsidR="00B07307">
        <w:rPr>
          <w:spacing w:val="-6"/>
          <w:sz w:val="14"/>
          <w:szCs w:val="14"/>
        </w:rPr>
        <w:t xml:space="preserve"> </w:t>
      </w:r>
      <w:r w:rsidR="00B07307">
        <w:rPr>
          <w:sz w:val="14"/>
          <w:szCs w:val="14"/>
        </w:rPr>
        <w:t>w</w:t>
      </w:r>
      <w:r w:rsidR="00B07307">
        <w:rPr>
          <w:spacing w:val="-8"/>
          <w:sz w:val="14"/>
          <w:szCs w:val="14"/>
        </w:rPr>
        <w:t xml:space="preserve"> </w:t>
      </w:r>
      <w:r w:rsidR="00B07307">
        <w:rPr>
          <w:spacing w:val="-1"/>
          <w:sz w:val="14"/>
          <w:szCs w:val="14"/>
        </w:rPr>
        <w:t>sprawie</w:t>
      </w:r>
      <w:r w:rsidR="00B07307">
        <w:rPr>
          <w:spacing w:val="-7"/>
          <w:sz w:val="14"/>
          <w:szCs w:val="14"/>
        </w:rPr>
        <w:t xml:space="preserve"> </w:t>
      </w:r>
      <w:r w:rsidR="00B07307">
        <w:rPr>
          <w:sz w:val="14"/>
          <w:szCs w:val="14"/>
        </w:rPr>
        <w:t>ochrony</w:t>
      </w:r>
      <w:r w:rsidR="00B07307">
        <w:rPr>
          <w:spacing w:val="141"/>
          <w:w w:val="99"/>
          <w:sz w:val="14"/>
          <w:szCs w:val="14"/>
        </w:rPr>
        <w:t xml:space="preserve"> </w:t>
      </w:r>
      <w:r w:rsidR="00B07307">
        <w:rPr>
          <w:sz w:val="14"/>
          <w:szCs w:val="14"/>
        </w:rPr>
        <w:t>osób</w:t>
      </w:r>
      <w:r w:rsidR="00B07307">
        <w:rPr>
          <w:spacing w:val="1"/>
          <w:sz w:val="14"/>
          <w:szCs w:val="14"/>
        </w:rPr>
        <w:t xml:space="preserve"> </w:t>
      </w:r>
      <w:r w:rsidR="00B07307">
        <w:rPr>
          <w:spacing w:val="-1"/>
          <w:sz w:val="14"/>
          <w:szCs w:val="14"/>
        </w:rPr>
        <w:t>fizycznych</w:t>
      </w:r>
      <w:r w:rsidR="00B07307">
        <w:rPr>
          <w:spacing w:val="1"/>
          <w:sz w:val="14"/>
          <w:szCs w:val="14"/>
        </w:rPr>
        <w:t xml:space="preserve"> </w:t>
      </w:r>
      <w:r w:rsidR="00B07307">
        <w:rPr>
          <w:sz w:val="14"/>
          <w:szCs w:val="14"/>
        </w:rPr>
        <w:t>w</w:t>
      </w:r>
      <w:r w:rsidR="00B07307">
        <w:rPr>
          <w:spacing w:val="2"/>
          <w:sz w:val="14"/>
          <w:szCs w:val="14"/>
        </w:rPr>
        <w:t xml:space="preserve"> </w:t>
      </w:r>
      <w:r w:rsidR="00B07307">
        <w:rPr>
          <w:sz w:val="14"/>
          <w:szCs w:val="14"/>
        </w:rPr>
        <w:t>związku z</w:t>
      </w:r>
      <w:r w:rsidR="00B07307">
        <w:rPr>
          <w:spacing w:val="3"/>
          <w:sz w:val="14"/>
          <w:szCs w:val="14"/>
        </w:rPr>
        <w:t xml:space="preserve"> </w:t>
      </w:r>
      <w:r w:rsidR="00B07307">
        <w:rPr>
          <w:sz w:val="14"/>
          <w:szCs w:val="14"/>
        </w:rPr>
        <w:t>przetwarzaniem</w:t>
      </w:r>
      <w:r w:rsidR="00B07307">
        <w:rPr>
          <w:spacing w:val="-3"/>
          <w:sz w:val="14"/>
          <w:szCs w:val="14"/>
        </w:rPr>
        <w:t xml:space="preserve"> </w:t>
      </w:r>
      <w:r w:rsidR="00B07307">
        <w:rPr>
          <w:sz w:val="14"/>
          <w:szCs w:val="14"/>
        </w:rPr>
        <w:t>danych</w:t>
      </w:r>
      <w:r w:rsidR="00B07307">
        <w:rPr>
          <w:spacing w:val="2"/>
          <w:sz w:val="14"/>
          <w:szCs w:val="14"/>
        </w:rPr>
        <w:t xml:space="preserve"> </w:t>
      </w:r>
      <w:r w:rsidR="00B07307">
        <w:rPr>
          <w:sz w:val="14"/>
          <w:szCs w:val="14"/>
        </w:rPr>
        <w:t>osobowych</w:t>
      </w:r>
      <w:r w:rsidR="00B07307">
        <w:rPr>
          <w:spacing w:val="2"/>
          <w:sz w:val="14"/>
          <w:szCs w:val="14"/>
        </w:rPr>
        <w:t xml:space="preserve"> </w:t>
      </w:r>
      <w:r w:rsidR="00B07307">
        <w:rPr>
          <w:sz w:val="14"/>
          <w:szCs w:val="14"/>
        </w:rPr>
        <w:t>i w</w:t>
      </w:r>
      <w:r w:rsidR="00B07307">
        <w:rPr>
          <w:spacing w:val="2"/>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swobodnego</w:t>
      </w:r>
      <w:r w:rsidR="00B07307">
        <w:rPr>
          <w:spacing w:val="2"/>
          <w:sz w:val="14"/>
          <w:szCs w:val="14"/>
        </w:rPr>
        <w:t xml:space="preserve"> </w:t>
      </w:r>
      <w:r w:rsidR="00B07307">
        <w:rPr>
          <w:sz w:val="14"/>
          <w:szCs w:val="14"/>
        </w:rPr>
        <w:t>przepływu</w:t>
      </w:r>
      <w:r w:rsidR="00B07307">
        <w:rPr>
          <w:spacing w:val="2"/>
          <w:sz w:val="14"/>
          <w:szCs w:val="14"/>
        </w:rPr>
        <w:t xml:space="preserve"> </w:t>
      </w:r>
      <w:r w:rsidR="00B07307">
        <w:rPr>
          <w:sz w:val="14"/>
          <w:szCs w:val="14"/>
        </w:rPr>
        <w:t>takich danych</w:t>
      </w:r>
      <w:r w:rsidR="00B07307">
        <w:rPr>
          <w:spacing w:val="7"/>
          <w:sz w:val="14"/>
          <w:szCs w:val="14"/>
        </w:rPr>
        <w:t xml:space="preserve"> </w:t>
      </w:r>
      <w:r w:rsidR="00B07307">
        <w:rPr>
          <w:sz w:val="14"/>
          <w:szCs w:val="14"/>
        </w:rPr>
        <w:t>oraz</w:t>
      </w:r>
      <w:r w:rsidR="00B07307">
        <w:rPr>
          <w:spacing w:val="6"/>
          <w:sz w:val="14"/>
          <w:szCs w:val="14"/>
        </w:rPr>
        <w:t xml:space="preserve"> </w:t>
      </w:r>
      <w:r w:rsidR="00B07307">
        <w:rPr>
          <w:spacing w:val="-1"/>
          <w:sz w:val="14"/>
          <w:szCs w:val="14"/>
        </w:rPr>
        <w:t>uchylenia</w:t>
      </w:r>
      <w:r w:rsidR="00B07307">
        <w:rPr>
          <w:spacing w:val="3"/>
          <w:sz w:val="14"/>
          <w:szCs w:val="14"/>
        </w:rPr>
        <w:t xml:space="preserve"> </w:t>
      </w:r>
      <w:r w:rsidR="00B07307">
        <w:rPr>
          <w:sz w:val="14"/>
          <w:szCs w:val="14"/>
        </w:rPr>
        <w:t>dyrektywy</w:t>
      </w:r>
      <w:r w:rsidR="00B07307">
        <w:rPr>
          <w:spacing w:val="2"/>
          <w:sz w:val="14"/>
          <w:szCs w:val="14"/>
        </w:rPr>
        <w:t xml:space="preserve"> </w:t>
      </w:r>
      <w:r w:rsidR="00B07307">
        <w:rPr>
          <w:spacing w:val="-1"/>
          <w:sz w:val="14"/>
          <w:szCs w:val="14"/>
        </w:rPr>
        <w:t>95/46/WE,</w:t>
      </w:r>
      <w:r w:rsidR="00B07307">
        <w:rPr>
          <w:spacing w:val="82"/>
          <w:w w:val="99"/>
          <w:sz w:val="14"/>
          <w:szCs w:val="14"/>
        </w:rPr>
        <w:t xml:space="preserve"> </w:t>
      </w:r>
      <w:r w:rsidR="00B07307">
        <w:rPr>
          <w:sz w:val="14"/>
          <w:szCs w:val="14"/>
        </w:rPr>
        <w:t>w</w:t>
      </w:r>
      <w:r w:rsidR="00B07307">
        <w:rPr>
          <w:spacing w:val="-2"/>
          <w:sz w:val="14"/>
          <w:szCs w:val="14"/>
        </w:rPr>
        <w:t xml:space="preserve"> </w:t>
      </w:r>
      <w:r w:rsidR="00B07307">
        <w:rPr>
          <w:spacing w:val="-1"/>
          <w:sz w:val="14"/>
          <w:szCs w:val="14"/>
        </w:rPr>
        <w:t>zakresie</w:t>
      </w:r>
      <w:r w:rsidR="00B07307">
        <w:rPr>
          <w:spacing w:val="30"/>
          <w:sz w:val="14"/>
          <w:szCs w:val="14"/>
        </w:rPr>
        <w:t xml:space="preserve"> </w:t>
      </w:r>
      <w:r w:rsidR="00B07307">
        <w:rPr>
          <w:sz w:val="14"/>
          <w:szCs w:val="14"/>
        </w:rPr>
        <w:t>przeprowadzania</w:t>
      </w:r>
      <w:r w:rsidR="00B07307">
        <w:rPr>
          <w:spacing w:val="29"/>
          <w:sz w:val="14"/>
          <w:szCs w:val="14"/>
        </w:rPr>
        <w:t xml:space="preserve"> </w:t>
      </w:r>
      <w:r w:rsidR="00B07307">
        <w:rPr>
          <w:spacing w:val="-1"/>
          <w:sz w:val="14"/>
          <w:szCs w:val="14"/>
        </w:rPr>
        <w:t>egzaminu</w:t>
      </w:r>
      <w:r w:rsidR="00B07307">
        <w:rPr>
          <w:spacing w:val="30"/>
          <w:sz w:val="14"/>
          <w:szCs w:val="14"/>
        </w:rPr>
        <w:t xml:space="preserve"> </w:t>
      </w:r>
      <w:r w:rsidR="00B07307">
        <w:rPr>
          <w:sz w:val="14"/>
          <w:szCs w:val="14"/>
        </w:rPr>
        <w:t>zawodowego,</w:t>
      </w:r>
      <w:r w:rsidR="00B07307">
        <w:rPr>
          <w:spacing w:val="31"/>
          <w:sz w:val="14"/>
          <w:szCs w:val="14"/>
        </w:rPr>
        <w:t xml:space="preserve"> </w:t>
      </w:r>
      <w:r w:rsidR="00B07307">
        <w:rPr>
          <w:spacing w:val="-1"/>
          <w:sz w:val="14"/>
          <w:szCs w:val="14"/>
        </w:rPr>
        <w:t>zgodnie</w:t>
      </w:r>
      <w:r w:rsidR="00B07307">
        <w:rPr>
          <w:spacing w:val="29"/>
          <w:sz w:val="14"/>
          <w:szCs w:val="14"/>
        </w:rPr>
        <w:t xml:space="preserve"> </w:t>
      </w:r>
      <w:r w:rsidR="00B07307">
        <w:rPr>
          <w:sz w:val="14"/>
          <w:szCs w:val="14"/>
        </w:rPr>
        <w:t xml:space="preserve">z </w:t>
      </w:r>
      <w:r w:rsidR="00B07307">
        <w:rPr>
          <w:spacing w:val="-1"/>
          <w:sz w:val="14"/>
          <w:szCs w:val="14"/>
        </w:rPr>
        <w:t>przepisami</w:t>
      </w:r>
      <w:r w:rsidR="00B07307">
        <w:rPr>
          <w:spacing w:val="31"/>
          <w:sz w:val="14"/>
          <w:szCs w:val="14"/>
        </w:rPr>
        <w:t xml:space="preserve"> </w:t>
      </w:r>
      <w:r w:rsidR="00B07307">
        <w:rPr>
          <w:spacing w:val="-1"/>
          <w:sz w:val="14"/>
          <w:szCs w:val="14"/>
        </w:rPr>
        <w:t>ustawy</w:t>
      </w:r>
      <w:r w:rsidR="00B07307">
        <w:rPr>
          <w:spacing w:val="30"/>
          <w:sz w:val="14"/>
          <w:szCs w:val="14"/>
        </w:rPr>
        <w:t xml:space="preserve"> </w:t>
      </w:r>
      <w:r w:rsidR="00B07307">
        <w:rPr>
          <w:sz w:val="14"/>
          <w:szCs w:val="14"/>
        </w:rPr>
        <w:t xml:space="preserve">o </w:t>
      </w:r>
      <w:r w:rsidR="00B07307">
        <w:rPr>
          <w:spacing w:val="-1"/>
          <w:sz w:val="14"/>
          <w:szCs w:val="14"/>
        </w:rPr>
        <w:t>systemie</w:t>
      </w:r>
      <w:r w:rsidR="00B07307">
        <w:rPr>
          <w:spacing w:val="29"/>
          <w:sz w:val="14"/>
          <w:szCs w:val="14"/>
        </w:rPr>
        <w:t xml:space="preserve"> </w:t>
      </w:r>
      <w:r w:rsidR="00B07307">
        <w:rPr>
          <w:sz w:val="14"/>
          <w:szCs w:val="14"/>
        </w:rPr>
        <w:t>oświaty</w:t>
      </w:r>
      <w:r w:rsidR="00B07307">
        <w:rPr>
          <w:spacing w:val="28"/>
          <w:sz w:val="14"/>
          <w:szCs w:val="14"/>
        </w:rPr>
        <w:t xml:space="preserve"> </w:t>
      </w:r>
      <w:r w:rsidR="00B07307">
        <w:rPr>
          <w:spacing w:val="-1"/>
          <w:sz w:val="14"/>
          <w:szCs w:val="14"/>
        </w:rPr>
        <w:t>oraz</w:t>
      </w:r>
      <w:r w:rsidR="00B07307">
        <w:rPr>
          <w:spacing w:val="30"/>
          <w:sz w:val="14"/>
          <w:szCs w:val="14"/>
        </w:rPr>
        <w:t xml:space="preserve"> </w:t>
      </w:r>
      <w:r w:rsidR="00B07307">
        <w:rPr>
          <w:spacing w:val="-1"/>
          <w:sz w:val="14"/>
          <w:szCs w:val="14"/>
        </w:rPr>
        <w:t>aktami</w:t>
      </w:r>
      <w:r w:rsidR="00B07307">
        <w:rPr>
          <w:spacing w:val="29"/>
          <w:sz w:val="14"/>
          <w:szCs w:val="14"/>
        </w:rPr>
        <w:t xml:space="preserve"> </w:t>
      </w:r>
      <w:r w:rsidR="00B07307">
        <w:rPr>
          <w:sz w:val="14"/>
          <w:szCs w:val="14"/>
        </w:rPr>
        <w:t>wykonawczymi</w:t>
      </w:r>
      <w:r w:rsidR="00B07307">
        <w:rPr>
          <w:spacing w:val="29"/>
          <w:sz w:val="14"/>
          <w:szCs w:val="14"/>
        </w:rPr>
        <w:t xml:space="preserve"> </w:t>
      </w:r>
      <w:r w:rsidR="00B07307">
        <w:rPr>
          <w:sz w:val="14"/>
          <w:szCs w:val="14"/>
        </w:rPr>
        <w:t>wydanymi</w:t>
      </w:r>
      <w:r w:rsidR="00B07307">
        <w:rPr>
          <w:spacing w:val="28"/>
          <w:sz w:val="14"/>
          <w:szCs w:val="14"/>
        </w:rPr>
        <w:t xml:space="preserve"> </w:t>
      </w:r>
      <w:r w:rsidR="00B07307">
        <w:rPr>
          <w:spacing w:val="-2"/>
          <w:sz w:val="14"/>
          <w:szCs w:val="14"/>
        </w:rPr>
        <w:t>na</w:t>
      </w:r>
      <w:r w:rsidR="00B07307">
        <w:rPr>
          <w:spacing w:val="30"/>
          <w:sz w:val="14"/>
          <w:szCs w:val="14"/>
        </w:rPr>
        <w:t xml:space="preserve"> </w:t>
      </w:r>
      <w:r w:rsidR="00B07307">
        <w:rPr>
          <w:sz w:val="14"/>
          <w:szCs w:val="14"/>
        </w:rPr>
        <w:t>jej</w:t>
      </w:r>
      <w:r w:rsidR="00B07307">
        <w:rPr>
          <w:spacing w:val="97"/>
          <w:w w:val="99"/>
          <w:sz w:val="14"/>
          <w:szCs w:val="14"/>
        </w:rPr>
        <w:t xml:space="preserve"> </w:t>
      </w:r>
      <w:r w:rsidR="00B07307">
        <w:rPr>
          <w:spacing w:val="-1"/>
          <w:sz w:val="14"/>
          <w:szCs w:val="14"/>
        </w:rPr>
        <w:t>podstawie,</w:t>
      </w:r>
      <w:r w:rsidR="00B07307">
        <w:rPr>
          <w:spacing w:val="-5"/>
          <w:sz w:val="14"/>
          <w:szCs w:val="14"/>
        </w:rPr>
        <w:t xml:space="preserve"> </w:t>
      </w:r>
      <w:r w:rsidR="00B07307">
        <w:rPr>
          <w:sz w:val="14"/>
          <w:szCs w:val="14"/>
        </w:rPr>
        <w:t>został</w:t>
      </w:r>
      <w:r w:rsidR="00B07307">
        <w:rPr>
          <w:spacing w:val="-7"/>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z w:val="14"/>
          <w:szCs w:val="14"/>
        </w:rPr>
        <w:t>komisji</w:t>
      </w:r>
      <w:r w:rsidR="00B07307">
        <w:rPr>
          <w:spacing w:val="-7"/>
          <w:sz w:val="14"/>
          <w:szCs w:val="14"/>
        </w:rPr>
        <w:t xml:space="preserve"> </w:t>
      </w:r>
      <w:r w:rsidR="00B07307">
        <w:rPr>
          <w:spacing w:val="-1"/>
          <w:sz w:val="14"/>
          <w:szCs w:val="14"/>
        </w:rPr>
        <w:t>egzaminacyjnej.</w:t>
      </w:r>
    </w:p>
    <w:p w14:paraId="3674F4BB" w14:textId="77777777" w:rsidR="00B07307" w:rsidRDefault="00B07307">
      <w:pPr>
        <w:pStyle w:val="Tekstpodstawowy"/>
        <w:kinsoku w:val="0"/>
        <w:overflowPunct w:val="0"/>
        <w:ind w:left="911" w:right="363"/>
        <w:jc w:val="both"/>
        <w:rPr>
          <w:sz w:val="14"/>
          <w:szCs w:val="14"/>
        </w:rPr>
        <w:sectPr w:rsidR="00B07307" w:rsidSect="00873394">
          <w:pgSz w:w="11910" w:h="16840"/>
          <w:pgMar w:top="600" w:right="560" w:bottom="700" w:left="1280" w:header="0" w:footer="504" w:gutter="0"/>
          <w:cols w:space="708" w:equalWidth="0">
            <w:col w:w="10070"/>
          </w:cols>
          <w:noEndnote/>
        </w:sectPr>
      </w:pPr>
    </w:p>
    <w:p w14:paraId="3FDD7829" w14:textId="77777777" w:rsidR="00B07307" w:rsidRDefault="00B07307">
      <w:pPr>
        <w:pStyle w:val="Tekstpodstawowy"/>
        <w:kinsoku w:val="0"/>
        <w:overflowPunct w:val="0"/>
        <w:spacing w:before="9"/>
        <w:ind w:left="0"/>
        <w:rPr>
          <w:sz w:val="7"/>
          <w:szCs w:val="7"/>
        </w:rPr>
      </w:pPr>
    </w:p>
    <w:p w14:paraId="2E5788A6" w14:textId="4B1369DC"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5D9766EB" wp14:editId="65FD8CE7">
                <wp:extent cx="6255385" cy="193040"/>
                <wp:effectExtent l="9525" t="0" r="2540" b="6985"/>
                <wp:docPr id="2332" name="Group 4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3040"/>
                          <a:chOff x="0" y="0"/>
                          <a:chExt cx="9851" cy="304"/>
                        </a:xfrm>
                      </wpg:grpSpPr>
                      <wps:wsp>
                        <wps:cNvPr id="2333" name="Freeform 4243"/>
                        <wps:cNvSpPr>
                          <a:spLocks/>
                        </wps:cNvSpPr>
                        <wps:spPr bwMode="auto">
                          <a:xfrm>
                            <a:off x="5" y="0"/>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4244"/>
                        <wps:cNvSpPr>
                          <a:spLocks/>
                        </wps:cNvSpPr>
                        <wps:spPr bwMode="auto">
                          <a:xfrm>
                            <a:off x="5" y="297"/>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Text Box 4245"/>
                        <wps:cNvSpPr txBox="1">
                          <a:spLocks noChangeArrowheads="1"/>
                        </wps:cNvSpPr>
                        <wps:spPr bwMode="auto">
                          <a:xfrm>
                            <a:off x="6" y="0"/>
                            <a:ext cx="983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7468" w14:textId="77777777" w:rsidR="00B07307" w:rsidRDefault="00B07307">
                              <w:pPr>
                                <w:pStyle w:val="Tekstpodstawowy"/>
                                <w:kinsoku w:val="0"/>
                                <w:overflowPunct w:val="0"/>
                                <w:spacing w:line="252" w:lineRule="exact"/>
                                <w:ind w:left="28"/>
                              </w:pPr>
                              <w:r>
                                <w:rPr>
                                  <w:b/>
                                  <w:bCs/>
                                  <w:spacing w:val="-1"/>
                                </w:rPr>
                                <w:t>Załącznik</w:t>
                              </w:r>
                              <w:r>
                                <w:rPr>
                                  <w:b/>
                                  <w:bCs/>
                                </w:rPr>
                                <w:t xml:space="preserve"> 9a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5D9766EB" id="Group 4242" o:spid="_x0000_s1287" style="width:492.55pt;height:15.2pt;mso-position-horizontal-relative:char;mso-position-vertical-relative:line" coordsize="98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">
                <v:shape id="Freeform 4243" o:spid="_x0000_s1288" style="position:absolute;left:5;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" path="m,292r9838,l9838,,,,,292xe" fillcolor="#deeaf6" stroked="f">
                  <v:path arrowok="t" o:connecttype="custom" o:connectlocs="0,292;9838,292;9838,0;0,0;0,292" o:connectangles="0,0,0,0,0"/>
                </v:shape>
                <v:shape id="Freeform 4244" o:spid="_x0000_s1289" style="position:absolute;left:5;top:297;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" path="m,l9838,e" filled="f" strokeweight=".58pt">
                  <v:path arrowok="t" o:connecttype="custom" o:connectlocs="0,0;9838,0" o:connectangles="0,0"/>
                </v:shape>
                <v:shape id="Text Box 4245" o:spid="_x0000_s1290" type="#_x0000_t202" style="position:absolute;left:6;width:983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Tw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38wU8MYAAADdAAAA&#10;DwAAAAAAAAAAAAAAAAAHAgAAZHJzL2Rvd25yZXYueG1sUEsFBgAAAAADAAMAtwAAAPoCAAAAAA==&#10;" filled="f" stroked="f">
                  <v:textbox inset="0,0,0,0">
                    <w:txbxContent>
                      <w:p w14:paraId="119B7468" w14:textId="77777777" w:rsidR="00B07307" w:rsidRDefault="00B07307">
                        <w:pPr>
                          <w:pStyle w:val="Tekstpodstawowy"/>
                          <w:kinsoku w:val="0"/>
                          <w:overflowPunct w:val="0"/>
                          <w:spacing w:line="252" w:lineRule="exact"/>
                          <w:ind w:left="28"/>
                        </w:pPr>
                        <w:r>
                          <w:rPr>
                            <w:b/>
                            <w:bCs/>
                            <w:spacing w:val="-1"/>
                          </w:rPr>
                          <w:t>Załącznik</w:t>
                        </w:r>
                        <w:r>
                          <w:rPr>
                            <w:b/>
                            <w:bCs/>
                          </w:rPr>
                          <w:t xml:space="preserve"> 9a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6F221448" w14:textId="77777777" w:rsidR="00B07307" w:rsidRDefault="00B07307">
      <w:pPr>
        <w:pStyle w:val="Tekstpodstawowy"/>
        <w:kinsoku w:val="0"/>
        <w:overflowPunct w:val="0"/>
        <w:ind w:left="0"/>
        <w:rPr>
          <w:sz w:val="20"/>
          <w:szCs w:val="20"/>
        </w:rPr>
      </w:pPr>
    </w:p>
    <w:p w14:paraId="0970EF0B" w14:textId="77777777" w:rsidR="00B07307" w:rsidRDefault="00B07307">
      <w:pPr>
        <w:pStyle w:val="Tekstpodstawowy"/>
        <w:kinsoku w:val="0"/>
        <w:overflowPunct w:val="0"/>
        <w:spacing w:before="10"/>
        <w:ind w:left="0"/>
        <w:rPr>
          <w:sz w:val="28"/>
          <w:szCs w:val="28"/>
        </w:rPr>
      </w:pPr>
    </w:p>
    <w:p w14:paraId="4C8F273A" w14:textId="77777777" w:rsidR="00B07307" w:rsidRDefault="00B07307">
      <w:pPr>
        <w:pStyle w:val="Tekstpodstawowy"/>
        <w:kinsoku w:val="0"/>
        <w:overflowPunct w:val="0"/>
        <w:spacing w:before="10"/>
        <w:ind w:left="0"/>
        <w:rPr>
          <w:sz w:val="28"/>
          <w:szCs w:val="28"/>
        </w:rPr>
        <w:sectPr w:rsidR="00B07307" w:rsidSect="00873394">
          <w:pgSz w:w="11910" w:h="16840"/>
          <w:pgMar w:top="600" w:right="160" w:bottom="700" w:left="1280" w:header="0" w:footer="504" w:gutter="0"/>
          <w:cols w:space="708" w:equalWidth="0">
            <w:col w:w="10470"/>
          </w:cols>
          <w:noEndnote/>
        </w:sectPr>
      </w:pPr>
    </w:p>
    <w:p w14:paraId="2AE0B8AF" w14:textId="77777777" w:rsidR="00B07307" w:rsidRDefault="00B07307">
      <w:pPr>
        <w:pStyle w:val="Tekstpodstawowy"/>
        <w:kinsoku w:val="0"/>
        <w:overflowPunct w:val="0"/>
        <w:spacing w:before="73"/>
        <w:ind w:left="224" w:right="5"/>
        <w:jc w:val="center"/>
        <w:rPr>
          <w:sz w:val="20"/>
          <w:szCs w:val="20"/>
        </w:rPr>
      </w:pPr>
      <w:r>
        <w:rPr>
          <w:spacing w:val="-1"/>
          <w:sz w:val="20"/>
          <w:szCs w:val="20"/>
        </w:rPr>
        <w:t>.............................................................</w:t>
      </w:r>
    </w:p>
    <w:p w14:paraId="0A19D889" w14:textId="77777777" w:rsidR="00B07307" w:rsidRDefault="00B07307">
      <w:pPr>
        <w:pStyle w:val="Tekstpodstawowy"/>
        <w:kinsoku w:val="0"/>
        <w:overflowPunct w:val="0"/>
        <w:spacing w:before="2"/>
        <w:ind w:left="224" w:right="6"/>
        <w:jc w:val="center"/>
        <w:rPr>
          <w:sz w:val="18"/>
          <w:szCs w:val="18"/>
        </w:rPr>
      </w:pPr>
      <w:r>
        <w:rPr>
          <w:i/>
          <w:iCs/>
          <w:spacing w:val="-1"/>
          <w:sz w:val="18"/>
          <w:szCs w:val="18"/>
        </w:rPr>
        <w:t>pieczęć szkoły/placówki/centrum/pracodawcy/podmiotu</w:t>
      </w:r>
      <w:r>
        <w:rPr>
          <w:i/>
          <w:iCs/>
          <w:spacing w:val="85"/>
          <w:sz w:val="18"/>
          <w:szCs w:val="18"/>
        </w:rPr>
        <w:t xml:space="preserve"> </w:t>
      </w:r>
      <w:r>
        <w:rPr>
          <w:i/>
          <w:iCs/>
          <w:spacing w:val="-1"/>
          <w:sz w:val="18"/>
          <w:szCs w:val="18"/>
        </w:rPr>
        <w:t xml:space="preserve">prowadzącego </w:t>
      </w:r>
      <w:r>
        <w:rPr>
          <w:i/>
          <w:iCs/>
          <w:sz w:val="18"/>
          <w:szCs w:val="18"/>
        </w:rPr>
        <w:t>KKZ</w:t>
      </w:r>
    </w:p>
    <w:p w14:paraId="1C94B3C6" w14:textId="77777777" w:rsidR="00B07307" w:rsidRDefault="00B07307">
      <w:pPr>
        <w:pStyle w:val="Tekstpodstawowy"/>
        <w:kinsoku w:val="0"/>
        <w:overflowPunct w:val="0"/>
        <w:spacing w:before="73"/>
        <w:ind w:left="0" w:right="732"/>
        <w:jc w:val="center"/>
        <w:rPr>
          <w:sz w:val="20"/>
          <w:szCs w:val="20"/>
        </w:rPr>
      </w:pPr>
      <w:r>
        <w:rPr>
          <w:sz w:val="24"/>
          <w:szCs w:val="24"/>
        </w:rPr>
        <w:br w:type="column"/>
      </w:r>
      <w:r>
        <w:rPr>
          <w:spacing w:val="-1"/>
          <w:sz w:val="20"/>
          <w:szCs w:val="20"/>
        </w:rPr>
        <w:t>.........................................................................</w:t>
      </w:r>
    </w:p>
    <w:p w14:paraId="0FC168A8" w14:textId="77777777" w:rsidR="00B07307" w:rsidRDefault="00B07307">
      <w:pPr>
        <w:pStyle w:val="Tekstpodstawowy"/>
        <w:kinsoku w:val="0"/>
        <w:overflowPunct w:val="0"/>
        <w:spacing w:before="2"/>
        <w:ind w:left="0" w:right="676"/>
        <w:jc w:val="center"/>
        <w:rPr>
          <w:sz w:val="18"/>
          <w:szCs w:val="18"/>
        </w:rPr>
      </w:pPr>
      <w:r>
        <w:rPr>
          <w:i/>
          <w:iCs/>
          <w:spacing w:val="-1"/>
          <w:sz w:val="18"/>
          <w:szCs w:val="18"/>
        </w:rPr>
        <w:t>miejscowość,</w:t>
      </w:r>
      <w:r>
        <w:rPr>
          <w:i/>
          <w:iCs/>
          <w:sz w:val="18"/>
          <w:szCs w:val="18"/>
        </w:rPr>
        <w:t xml:space="preserve"> </w:t>
      </w:r>
      <w:r>
        <w:rPr>
          <w:i/>
          <w:iCs/>
          <w:spacing w:val="-1"/>
          <w:sz w:val="18"/>
          <w:szCs w:val="18"/>
        </w:rPr>
        <w:t>data</w:t>
      </w:r>
    </w:p>
    <w:p w14:paraId="09D8B194" w14:textId="77777777" w:rsidR="00B07307" w:rsidRDefault="00B07307">
      <w:pPr>
        <w:pStyle w:val="Tekstpodstawowy"/>
        <w:kinsoku w:val="0"/>
        <w:overflowPunct w:val="0"/>
        <w:spacing w:before="2"/>
        <w:ind w:left="0" w:right="676"/>
        <w:jc w:val="center"/>
        <w:rPr>
          <w:sz w:val="18"/>
          <w:szCs w:val="18"/>
        </w:rPr>
        <w:sectPr w:rsidR="00B07307" w:rsidSect="00873394">
          <w:type w:val="continuous"/>
          <w:pgSz w:w="11910" w:h="16840"/>
          <w:pgMar w:top="1320" w:right="160" w:bottom="280" w:left="1280" w:header="708" w:footer="708" w:gutter="0"/>
          <w:cols w:num="2" w:space="708" w:equalWidth="0">
            <w:col w:w="4235" w:space="1409"/>
            <w:col w:w="4826"/>
          </w:cols>
          <w:noEndnote/>
        </w:sectPr>
      </w:pPr>
    </w:p>
    <w:p w14:paraId="59212540" w14:textId="77777777" w:rsidR="00B07307" w:rsidRDefault="00B07307">
      <w:pPr>
        <w:pStyle w:val="Tekstpodstawowy"/>
        <w:kinsoku w:val="0"/>
        <w:overflowPunct w:val="0"/>
        <w:spacing w:before="5"/>
        <w:ind w:left="0"/>
        <w:rPr>
          <w:i/>
          <w:iCs/>
          <w:sz w:val="20"/>
          <w:szCs w:val="20"/>
        </w:rPr>
      </w:pPr>
    </w:p>
    <w:tbl>
      <w:tblPr>
        <w:tblW w:w="0" w:type="auto"/>
        <w:tblInd w:w="139" w:type="dxa"/>
        <w:tblLayout w:type="fixed"/>
        <w:tblCellMar>
          <w:left w:w="0" w:type="dxa"/>
          <w:right w:w="0" w:type="dxa"/>
        </w:tblCellMar>
        <w:tblLook w:val="0000" w:firstRow="0" w:lastRow="0" w:firstColumn="0" w:lastColumn="0" w:noHBand="0" w:noVBand="0"/>
      </w:tblPr>
      <w:tblGrid>
        <w:gridCol w:w="3828"/>
        <w:gridCol w:w="6381"/>
      </w:tblGrid>
      <w:tr w:rsidR="00B07307" w14:paraId="7947FA7A" w14:textId="77777777">
        <w:trPr>
          <w:trHeight w:hRule="exact" w:val="686"/>
        </w:trPr>
        <w:tc>
          <w:tcPr>
            <w:tcW w:w="3828" w:type="dxa"/>
            <w:tcBorders>
              <w:top w:val="nil"/>
              <w:left w:val="nil"/>
              <w:bottom w:val="single" w:sz="4" w:space="0" w:color="DEEAF6"/>
              <w:right w:val="nil"/>
            </w:tcBorders>
            <w:shd w:val="clear" w:color="auto" w:fill="DEEAF6"/>
          </w:tcPr>
          <w:p w14:paraId="679EE1B6" w14:textId="77777777" w:rsidR="00B07307" w:rsidRDefault="00B07307">
            <w:pPr>
              <w:pStyle w:val="TableParagraph"/>
              <w:kinsoku w:val="0"/>
              <w:overflowPunct w:val="0"/>
              <w:spacing w:before="55"/>
              <w:ind w:left="69" w:right="317"/>
            </w:pPr>
            <w:r>
              <w:rPr>
                <w:i/>
                <w:iCs/>
                <w:sz w:val="18"/>
                <w:szCs w:val="18"/>
              </w:rPr>
              <w:t xml:space="preserve">Nazwa </w:t>
            </w:r>
            <w:r>
              <w:rPr>
                <w:i/>
                <w:iCs/>
                <w:spacing w:val="-1"/>
                <w:sz w:val="18"/>
                <w:szCs w:val="18"/>
              </w:rPr>
              <w:t>szkoły/placówki/centrum/pracodawcy/podmiotu</w:t>
            </w:r>
            <w:r>
              <w:rPr>
                <w:i/>
                <w:iCs/>
                <w:spacing w:val="69"/>
                <w:sz w:val="18"/>
                <w:szCs w:val="18"/>
              </w:rPr>
              <w:t xml:space="preserve"> </w:t>
            </w:r>
            <w:r>
              <w:rPr>
                <w:i/>
                <w:iCs/>
                <w:spacing w:val="-1"/>
                <w:sz w:val="18"/>
                <w:szCs w:val="18"/>
              </w:rPr>
              <w:t xml:space="preserve">prowadzącego </w:t>
            </w:r>
            <w:r>
              <w:rPr>
                <w:i/>
                <w:iCs/>
                <w:sz w:val="18"/>
                <w:szCs w:val="18"/>
              </w:rPr>
              <w:t>KKZ:</w:t>
            </w:r>
          </w:p>
        </w:tc>
        <w:tc>
          <w:tcPr>
            <w:tcW w:w="6381" w:type="dxa"/>
            <w:tcBorders>
              <w:top w:val="nil"/>
              <w:left w:val="nil"/>
              <w:bottom w:val="single" w:sz="4" w:space="0" w:color="000000"/>
              <w:right w:val="nil"/>
            </w:tcBorders>
          </w:tcPr>
          <w:p w14:paraId="5545FEAC" w14:textId="77777777" w:rsidR="00B07307" w:rsidRDefault="00B07307"/>
        </w:tc>
      </w:tr>
      <w:tr w:rsidR="00B07307" w14:paraId="1221B9A4" w14:textId="77777777">
        <w:trPr>
          <w:trHeight w:hRule="exact" w:val="691"/>
        </w:trPr>
        <w:tc>
          <w:tcPr>
            <w:tcW w:w="3828" w:type="dxa"/>
            <w:tcBorders>
              <w:top w:val="single" w:sz="4" w:space="0" w:color="DEEAF6"/>
              <w:left w:val="nil"/>
              <w:bottom w:val="nil"/>
              <w:right w:val="nil"/>
            </w:tcBorders>
            <w:shd w:val="clear" w:color="auto" w:fill="DEEAF6"/>
          </w:tcPr>
          <w:p w14:paraId="59610D09" w14:textId="77777777" w:rsidR="00B07307" w:rsidRDefault="00B07307">
            <w:pPr>
              <w:pStyle w:val="TableParagraph"/>
              <w:kinsoku w:val="0"/>
              <w:overflowPunct w:val="0"/>
              <w:spacing w:before="54"/>
              <w:ind w:left="69" w:right="317"/>
            </w:pPr>
            <w:r>
              <w:rPr>
                <w:i/>
                <w:iCs/>
                <w:spacing w:val="-1"/>
                <w:sz w:val="18"/>
                <w:szCs w:val="18"/>
              </w:rPr>
              <w:t>Adres</w:t>
            </w:r>
            <w:r>
              <w:rPr>
                <w:i/>
                <w:iCs/>
                <w:spacing w:val="24"/>
                <w:sz w:val="18"/>
                <w:szCs w:val="18"/>
              </w:rPr>
              <w:t xml:space="preserve"> </w:t>
            </w:r>
            <w:r>
              <w:rPr>
                <w:i/>
                <w:iCs/>
                <w:spacing w:val="-1"/>
                <w:sz w:val="18"/>
                <w:szCs w:val="18"/>
              </w:rPr>
              <w:t>szkoły/placówki/centrum/pracodawcy/podmiotu</w:t>
            </w:r>
            <w:r>
              <w:rPr>
                <w:i/>
                <w:iCs/>
                <w:spacing w:val="69"/>
                <w:sz w:val="18"/>
                <w:szCs w:val="18"/>
              </w:rPr>
              <w:t xml:space="preserve"> </w:t>
            </w:r>
            <w:r>
              <w:rPr>
                <w:i/>
                <w:iCs/>
                <w:spacing w:val="-1"/>
                <w:sz w:val="18"/>
                <w:szCs w:val="18"/>
              </w:rPr>
              <w:t xml:space="preserve">prowadzącego </w:t>
            </w:r>
            <w:r>
              <w:rPr>
                <w:i/>
                <w:iCs/>
                <w:sz w:val="18"/>
                <w:szCs w:val="18"/>
              </w:rPr>
              <w:t>KKZ:</w:t>
            </w:r>
          </w:p>
        </w:tc>
        <w:tc>
          <w:tcPr>
            <w:tcW w:w="6381" w:type="dxa"/>
            <w:tcBorders>
              <w:top w:val="single" w:sz="4" w:space="0" w:color="000000"/>
              <w:left w:val="nil"/>
              <w:bottom w:val="single" w:sz="4" w:space="0" w:color="000000"/>
              <w:right w:val="nil"/>
            </w:tcBorders>
          </w:tcPr>
          <w:p w14:paraId="7B3DEFB4" w14:textId="77777777" w:rsidR="00B07307" w:rsidRDefault="00B07307"/>
        </w:tc>
      </w:tr>
    </w:tbl>
    <w:p w14:paraId="32DB75C3" w14:textId="77777777" w:rsidR="00B07307" w:rsidRDefault="00B07307">
      <w:pPr>
        <w:pStyle w:val="Tekstpodstawowy"/>
        <w:kinsoku w:val="0"/>
        <w:overflowPunct w:val="0"/>
        <w:spacing w:before="1"/>
        <w:ind w:left="0"/>
        <w:rPr>
          <w:i/>
          <w:iCs/>
          <w:sz w:val="25"/>
          <w:szCs w:val="25"/>
        </w:rPr>
      </w:pPr>
    </w:p>
    <w:p w14:paraId="2841819F" w14:textId="7F72546E" w:rsidR="00B07307" w:rsidRDefault="003B7C59">
      <w:pPr>
        <w:pStyle w:val="Tekstpodstawowy"/>
        <w:kinsoku w:val="0"/>
        <w:overflowPunct w:val="0"/>
        <w:spacing w:line="200" w:lineRule="atLeast"/>
        <w:ind w:left="5519"/>
        <w:rPr>
          <w:sz w:val="20"/>
          <w:szCs w:val="20"/>
        </w:rPr>
      </w:pPr>
      <w:r>
        <w:rPr>
          <w:noProof/>
          <w:sz w:val="20"/>
          <w:szCs w:val="20"/>
        </w:rPr>
        <mc:AlternateContent>
          <mc:Choice Requires="wpg">
            <w:drawing>
              <wp:inline distT="0" distB="0" distL="0" distR="0" wp14:anchorId="79E2306D" wp14:editId="5A9E215A">
                <wp:extent cx="2821305" cy="212090"/>
                <wp:effectExtent l="9525" t="9525" r="7620" b="6985"/>
                <wp:docPr id="2314" name="Group 4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212090"/>
                          <a:chOff x="0" y="0"/>
                          <a:chExt cx="4443" cy="334"/>
                        </a:xfrm>
                      </wpg:grpSpPr>
                      <wps:wsp>
                        <wps:cNvPr id="2315" name="Freeform 4247"/>
                        <wps:cNvSpPr>
                          <a:spLocks/>
                        </wps:cNvSpPr>
                        <wps:spPr bwMode="auto">
                          <a:xfrm>
                            <a:off x="5" y="5"/>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4248"/>
                        <wps:cNvSpPr>
                          <a:spLocks/>
                        </wps:cNvSpPr>
                        <wps:spPr bwMode="auto">
                          <a:xfrm>
                            <a:off x="1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4249"/>
                        <wps:cNvSpPr>
                          <a:spLocks/>
                        </wps:cNvSpPr>
                        <wps:spPr bwMode="auto">
                          <a:xfrm>
                            <a:off x="5" y="327"/>
                            <a:ext cx="4431" cy="20"/>
                          </a:xfrm>
                          <a:custGeom>
                            <a:avLst/>
                            <a:gdLst>
                              <a:gd name="T0" fmla="*/ 0 w 4431"/>
                              <a:gd name="T1" fmla="*/ 0 h 20"/>
                              <a:gd name="T2" fmla="*/ 4431 w 4431"/>
                              <a:gd name="T3" fmla="*/ 0 h 20"/>
                            </a:gdLst>
                            <a:ahLst/>
                            <a:cxnLst>
                              <a:cxn ang="0">
                                <a:pos x="T0" y="T1"/>
                              </a:cxn>
                              <a:cxn ang="0">
                                <a:pos x="T2" y="T3"/>
                              </a:cxn>
                            </a:cxnLst>
                            <a:rect l="0" t="0" r="r" b="b"/>
                            <a:pathLst>
                              <a:path w="4431" h="20">
                                <a:moveTo>
                                  <a:pt x="0" y="0"/>
                                </a:moveTo>
                                <a:lnTo>
                                  <a:pt x="4431"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4250"/>
                        <wps:cNvSpPr>
                          <a:spLocks/>
                        </wps:cNvSpPr>
                        <wps:spPr bwMode="auto">
                          <a:xfrm>
                            <a:off x="35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4251"/>
                        <wps:cNvSpPr>
                          <a:spLocks/>
                        </wps:cNvSpPr>
                        <wps:spPr bwMode="auto">
                          <a:xfrm>
                            <a:off x="689"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4252"/>
                        <wps:cNvSpPr>
                          <a:spLocks/>
                        </wps:cNvSpPr>
                        <wps:spPr bwMode="auto">
                          <a:xfrm>
                            <a:off x="103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 name="Freeform 4253"/>
                        <wps:cNvSpPr>
                          <a:spLocks/>
                        </wps:cNvSpPr>
                        <wps:spPr bwMode="auto">
                          <a:xfrm>
                            <a:off x="137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4254"/>
                        <wps:cNvSpPr>
                          <a:spLocks/>
                        </wps:cNvSpPr>
                        <wps:spPr bwMode="auto">
                          <a:xfrm>
                            <a:off x="1709"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4255"/>
                        <wps:cNvSpPr>
                          <a:spLocks/>
                        </wps:cNvSpPr>
                        <wps:spPr bwMode="auto">
                          <a:xfrm>
                            <a:off x="205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4256"/>
                        <wps:cNvSpPr>
                          <a:spLocks/>
                        </wps:cNvSpPr>
                        <wps:spPr bwMode="auto">
                          <a:xfrm>
                            <a:off x="239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4257"/>
                        <wps:cNvSpPr>
                          <a:spLocks/>
                        </wps:cNvSpPr>
                        <wps:spPr bwMode="auto">
                          <a:xfrm>
                            <a:off x="273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4258"/>
                        <wps:cNvSpPr>
                          <a:spLocks/>
                        </wps:cNvSpPr>
                        <wps:spPr bwMode="auto">
                          <a:xfrm>
                            <a:off x="307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4259"/>
                        <wps:cNvSpPr>
                          <a:spLocks/>
                        </wps:cNvSpPr>
                        <wps:spPr bwMode="auto">
                          <a:xfrm>
                            <a:off x="3412"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4260"/>
                        <wps:cNvSpPr>
                          <a:spLocks/>
                        </wps:cNvSpPr>
                        <wps:spPr bwMode="auto">
                          <a:xfrm>
                            <a:off x="3750"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4261"/>
                        <wps:cNvSpPr>
                          <a:spLocks/>
                        </wps:cNvSpPr>
                        <wps:spPr bwMode="auto">
                          <a:xfrm>
                            <a:off x="4091"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4262"/>
                        <wps:cNvSpPr>
                          <a:spLocks/>
                        </wps:cNvSpPr>
                        <wps:spPr bwMode="auto">
                          <a:xfrm>
                            <a:off x="4432" y="10"/>
                            <a:ext cx="20" cy="312"/>
                          </a:xfrm>
                          <a:custGeom>
                            <a:avLst/>
                            <a:gdLst>
                              <a:gd name="T0" fmla="*/ 0 w 20"/>
                              <a:gd name="T1" fmla="*/ 0 h 312"/>
                              <a:gd name="T2" fmla="*/ 0 w 20"/>
                              <a:gd name="T3" fmla="*/ 312 h 312"/>
                            </a:gdLst>
                            <a:ahLst/>
                            <a:cxnLst>
                              <a:cxn ang="0">
                                <a:pos x="T0" y="T1"/>
                              </a:cxn>
                              <a:cxn ang="0">
                                <a:pos x="T2" y="T3"/>
                              </a:cxn>
                            </a:cxnLst>
                            <a:rect l="0" t="0" r="r" b="b"/>
                            <a:pathLst>
                              <a:path w="20" h="312">
                                <a:moveTo>
                                  <a:pt x="0" y="0"/>
                                </a:moveTo>
                                <a:lnTo>
                                  <a:pt x="0" y="312"/>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1" name="Text Box 4263"/>
                        <wps:cNvSpPr txBox="1">
                          <a:spLocks noChangeArrowheads="1"/>
                        </wps:cNvSpPr>
                        <wps:spPr bwMode="auto">
                          <a:xfrm>
                            <a:off x="2391" y="6"/>
                            <a:ext cx="33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668F" w14:textId="77777777" w:rsidR="00B07307" w:rsidRDefault="00B07307">
                              <w:pPr>
                                <w:pStyle w:val="Tekstpodstawowy"/>
                                <w:kinsoku w:val="0"/>
                                <w:overflowPunct w:val="0"/>
                                <w:spacing w:before="16"/>
                                <w:ind w:left="0"/>
                                <w:jc w:val="center"/>
                                <w:rPr>
                                  <w:sz w:val="24"/>
                                  <w:szCs w:val="24"/>
                                </w:rPr>
                              </w:pPr>
                              <w:r>
                                <w:rPr>
                                  <w:i/>
                                  <w:iCs/>
                                  <w:sz w:val="24"/>
                                  <w:szCs w:val="24"/>
                                </w:rPr>
                                <w:t>-</w:t>
                              </w:r>
                            </w:p>
                          </w:txbxContent>
                        </wps:txbx>
                        <wps:bodyPr rot="0" vert="horz" wrap="square" lIns="0" tIns="0" rIns="0" bIns="0" anchor="t" anchorCtr="0" upright="1">
                          <a:noAutofit/>
                        </wps:bodyPr>
                      </wps:wsp>
                    </wpg:wgp>
                  </a:graphicData>
                </a:graphic>
              </wp:inline>
            </w:drawing>
          </mc:Choice>
          <mc:Fallback>
            <w:pict>
              <v:group w14:anchorId="79E2306D" id="Group 4246" o:spid="_x0000_s1291" style="width:222.15pt;height:16.7pt;mso-position-horizontal-relative:char;mso-position-vertical-relative:line" coordsize="444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">
                <v:shape id="Freeform 4247" o:spid="_x0000_s1292" style="position:absolute;left:5;top: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" path="m,l4431,e" filled="f" strokecolor="gray" strokeweight=".20458mm">
                  <v:path arrowok="t" o:connecttype="custom" o:connectlocs="0,0;4431,0" o:connectangles="0,0"/>
                </v:shape>
                <v:shape id="Freeform 4248" o:spid="_x0000_s1293" style="position:absolute;left:1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" path="m,l,312e" filled="f" strokecolor="gray" strokeweight=".58pt">
                  <v:path arrowok="t" o:connecttype="custom" o:connectlocs="0,0;0,312" o:connectangles="0,0"/>
                </v:shape>
                <v:shape id="Freeform 4249" o:spid="_x0000_s1294" style="position:absolute;left:5;top:327;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" path="m,l4431,e" filled="f" strokecolor="gray" strokeweight=".20458mm">
                  <v:path arrowok="t" o:connecttype="custom" o:connectlocs="0,0;4431,0" o:connectangles="0,0"/>
                </v:shape>
                <v:shape id="Freeform 4250" o:spid="_x0000_s1295" style="position:absolute;left:35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" path="m,l,312e" filled="f" strokecolor="gray" strokeweight=".58pt">
                  <v:path arrowok="t" o:connecttype="custom" o:connectlocs="0,0;0,312" o:connectangles="0,0"/>
                </v:shape>
                <v:shape id="Freeform 4251" o:spid="_x0000_s1296" style="position:absolute;left:689;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" path="m,l,312e" filled="f" strokecolor="gray" strokeweight=".58pt">
                  <v:path arrowok="t" o:connecttype="custom" o:connectlocs="0,0;0,312" o:connectangles="0,0"/>
                </v:shape>
                <v:shape id="Freeform 4252" o:spid="_x0000_s1297" style="position:absolute;left:103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" path="m,l,312e" filled="f" strokecolor="gray" strokeweight=".58pt">
                  <v:path arrowok="t" o:connecttype="custom" o:connectlocs="0,0;0,312" o:connectangles="0,0"/>
                </v:shape>
                <v:shape id="Freeform 4253" o:spid="_x0000_s1298" style="position:absolute;left:137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" path="m,l,312e" filled="f" strokecolor="gray" strokeweight=".58pt">
                  <v:path arrowok="t" o:connecttype="custom" o:connectlocs="0,0;0,312" o:connectangles="0,0"/>
                </v:shape>
                <v:shape id="Freeform 4254" o:spid="_x0000_s1299" style="position:absolute;left:1709;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" path="m,l,312e" filled="f" strokecolor="gray" strokeweight=".58pt">
                  <v:path arrowok="t" o:connecttype="custom" o:connectlocs="0,0;0,312" o:connectangles="0,0"/>
                </v:shape>
                <v:shape id="Freeform 4255" o:spid="_x0000_s1300" style="position:absolute;left:205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" path="m,l,312e" filled="f" strokecolor="gray" strokeweight=".58pt">
                  <v:path arrowok="t" o:connecttype="custom" o:connectlocs="0,0;0,312" o:connectangles="0,0"/>
                </v:shape>
                <v:shape id="Freeform 4256" o:spid="_x0000_s1301" style="position:absolute;left:239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" path="m,l,312e" filled="f" strokecolor="gray" strokeweight=".58pt">
                  <v:path arrowok="t" o:connecttype="custom" o:connectlocs="0,0;0,312" o:connectangles="0,0"/>
                </v:shape>
                <v:shape id="Freeform 4257" o:spid="_x0000_s1302" style="position:absolute;left:273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" path="m,l,312e" filled="f" strokecolor="gray" strokeweight=".58pt">
                  <v:path arrowok="t" o:connecttype="custom" o:connectlocs="0,0;0,312" o:connectangles="0,0"/>
                </v:shape>
                <v:shape id="Freeform 4258" o:spid="_x0000_s1303" style="position:absolute;left:307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" path="m,l,312e" filled="f" strokecolor="gray" strokeweight=".58pt">
                  <v:path arrowok="t" o:connecttype="custom" o:connectlocs="0,0;0,312" o:connectangles="0,0"/>
                </v:shape>
                <v:shape id="Freeform 4259" o:spid="_x0000_s1304" style="position:absolute;left:3412;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" path="m,l,312e" filled="f" strokecolor="gray" strokeweight=".58pt">
                  <v:path arrowok="t" o:connecttype="custom" o:connectlocs="0,0;0,312" o:connectangles="0,0"/>
                </v:shape>
                <v:shape id="Freeform 4260" o:spid="_x0000_s1305" style="position:absolute;left:3750;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" path="m,l,312e" filled="f" strokecolor="gray" strokeweight=".58pt">
                  <v:path arrowok="t" o:connecttype="custom" o:connectlocs="0,0;0,312" o:connectangles="0,0"/>
                </v:shape>
                <v:shape id="Freeform 4261" o:spid="_x0000_s1306" style="position:absolute;left:4091;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" path="m,l,312e" filled="f" strokecolor="gray" strokeweight=".58pt">
                  <v:path arrowok="t" o:connecttype="custom" o:connectlocs="0,0;0,312" o:connectangles="0,0"/>
                </v:shape>
                <v:shape id="Freeform 4262" o:spid="_x0000_s1307" style="position:absolute;left:4432;top:10;width:20;height:31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" path="m,l,312e" filled="f" strokecolor="gray" strokeweight=".58pt">
                  <v:path arrowok="t" o:connecttype="custom" o:connectlocs="0,0;0,312" o:connectangles="0,0"/>
                </v:shape>
                <v:shape id="Text Box 4263" o:spid="_x0000_s1308" type="#_x0000_t202" style="position:absolute;left:2391;top:6;width:3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LzxQAAAN0AAAAPAAAAZHJzL2Rvd25yZXYueG1sRI9Ba8JA&#10;FITvQv/D8oTedKOC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Cg9xLzxQAAAN0AAAAP&#10;AAAAAAAAAAAAAAAAAAcCAABkcnMvZG93bnJldi54bWxQSwUGAAAAAAMAAwC3AAAA+QIAAAAA&#10;" filled="f" stroked="f">
                  <v:textbox inset="0,0,0,0">
                    <w:txbxContent>
                      <w:p w14:paraId="4E60668F" w14:textId="77777777" w:rsidR="00B07307" w:rsidRDefault="00B07307">
                        <w:pPr>
                          <w:pStyle w:val="Tekstpodstawowy"/>
                          <w:kinsoku w:val="0"/>
                          <w:overflowPunct w:val="0"/>
                          <w:spacing w:before="16"/>
                          <w:ind w:left="0"/>
                          <w:jc w:val="center"/>
                          <w:rPr>
                            <w:sz w:val="24"/>
                            <w:szCs w:val="24"/>
                          </w:rPr>
                        </w:pPr>
                        <w:r>
                          <w:rPr>
                            <w:i/>
                            <w:iCs/>
                            <w:sz w:val="24"/>
                            <w:szCs w:val="24"/>
                          </w:rPr>
                          <w:t>-</w:t>
                        </w:r>
                      </w:p>
                    </w:txbxContent>
                  </v:textbox>
                </v:shape>
                <w10:anchorlock/>
              </v:group>
            </w:pict>
          </mc:Fallback>
        </mc:AlternateContent>
      </w:r>
    </w:p>
    <w:p w14:paraId="74168B0C" w14:textId="77777777" w:rsidR="00B07307" w:rsidRDefault="00B07307">
      <w:pPr>
        <w:pStyle w:val="Tekstpodstawowy"/>
        <w:kinsoku w:val="0"/>
        <w:overflowPunct w:val="0"/>
        <w:spacing w:before="59"/>
        <w:ind w:left="4807"/>
        <w:rPr>
          <w:sz w:val="18"/>
          <w:szCs w:val="18"/>
        </w:rPr>
      </w:pPr>
      <w:r>
        <w:rPr>
          <w:i/>
          <w:iCs/>
          <w:sz w:val="18"/>
          <w:szCs w:val="18"/>
        </w:rPr>
        <w:t xml:space="preserve">identyfikator </w:t>
      </w:r>
      <w:r>
        <w:rPr>
          <w:i/>
          <w:iCs/>
          <w:spacing w:val="-1"/>
          <w:sz w:val="18"/>
          <w:szCs w:val="18"/>
        </w:rPr>
        <w:t xml:space="preserve">szkoły/placówki/pracodawcy/podmiotu prowadzącego </w:t>
      </w:r>
      <w:r>
        <w:rPr>
          <w:i/>
          <w:iCs/>
          <w:sz w:val="18"/>
          <w:szCs w:val="18"/>
        </w:rPr>
        <w:t>KKZ</w:t>
      </w:r>
    </w:p>
    <w:p w14:paraId="1FE146D8" w14:textId="77777777" w:rsidR="00B07307" w:rsidRDefault="00B07307">
      <w:pPr>
        <w:pStyle w:val="Tekstpodstawowy"/>
        <w:kinsoku w:val="0"/>
        <w:overflowPunct w:val="0"/>
        <w:spacing w:before="4"/>
        <w:ind w:left="0"/>
        <w:rPr>
          <w:i/>
          <w:iCs/>
          <w:sz w:val="12"/>
          <w:szCs w:val="12"/>
        </w:rPr>
      </w:pPr>
    </w:p>
    <w:p w14:paraId="20678D22" w14:textId="77777777" w:rsidR="00B07307" w:rsidRDefault="00B07307">
      <w:pPr>
        <w:pStyle w:val="Nagwek6"/>
        <w:tabs>
          <w:tab w:val="left" w:pos="3780"/>
        </w:tabs>
        <w:kinsoku w:val="0"/>
        <w:overflowPunct w:val="0"/>
        <w:spacing w:before="72" w:line="253" w:lineRule="exact"/>
        <w:ind w:left="110"/>
        <w:rPr>
          <w:b w:val="0"/>
          <w:bCs w:val="0"/>
        </w:rPr>
      </w:pPr>
      <w:r>
        <w:rPr>
          <w:highlight w:val="lightGray"/>
        </w:rPr>
        <w:t xml:space="preserve"> </w:t>
      </w:r>
      <w:r>
        <w:tab/>
      </w:r>
      <w:r>
        <w:rPr>
          <w:highlight w:val="lightGray"/>
        </w:rPr>
        <w:t>P</w:t>
      </w:r>
      <w:r>
        <w:rPr>
          <w:spacing w:val="-54"/>
          <w:highlight w:val="lightGray"/>
        </w:rPr>
        <w:t xml:space="preserve"> </w:t>
      </w:r>
      <w:r>
        <w:rPr>
          <w:spacing w:val="-1"/>
          <w:highlight w:val="lightGray"/>
        </w:rPr>
        <w:t>RO</w:t>
      </w:r>
      <w:r>
        <w:rPr>
          <w:spacing w:val="-2"/>
          <w:highlight w:val="lightGray"/>
        </w:rPr>
        <w:t>TOK</w:t>
      </w:r>
      <w:r>
        <w:rPr>
          <w:highlight w:val="lightGray"/>
        </w:rPr>
        <w:t>ÓŁ</w:t>
      </w:r>
      <w:r>
        <w:rPr>
          <w:spacing w:val="-1"/>
          <w:highlight w:val="lightGray"/>
        </w:rPr>
        <w:t xml:space="preserve"> </w:t>
      </w:r>
      <w:r>
        <w:rPr>
          <w:spacing w:val="-2"/>
          <w:highlight w:val="lightGray"/>
        </w:rPr>
        <w:t>ZB</w:t>
      </w:r>
      <w:r>
        <w:rPr>
          <w:spacing w:val="-54"/>
          <w:highlight w:val="lightGray"/>
        </w:rPr>
        <w:t xml:space="preserve"> </w:t>
      </w:r>
      <w:r>
        <w:rPr>
          <w:spacing w:val="-1"/>
          <w:highlight w:val="lightGray"/>
        </w:rPr>
        <w:t>IO</w:t>
      </w:r>
      <w:r>
        <w:rPr>
          <w:spacing w:val="-2"/>
          <w:highlight w:val="lightGray"/>
        </w:rPr>
        <w:t>RCZY</w:t>
      </w:r>
      <w:r>
        <w:rPr>
          <w:highlight w:val="lightGray"/>
        </w:rPr>
        <w:t xml:space="preserve"> </w:t>
      </w:r>
    </w:p>
    <w:p w14:paraId="3F9E21D3" w14:textId="77777777" w:rsidR="00B07307" w:rsidRDefault="00B07307">
      <w:pPr>
        <w:pStyle w:val="Tekstpodstawowy"/>
        <w:kinsoku w:val="0"/>
        <w:overflowPunct w:val="0"/>
        <w:spacing w:line="276" w:lineRule="exact"/>
        <w:ind w:left="2272"/>
        <w:rPr>
          <w:sz w:val="24"/>
          <w:szCs w:val="24"/>
        </w:rPr>
      </w:pPr>
      <w:r>
        <w:rPr>
          <w:b/>
          <w:bCs/>
          <w:sz w:val="24"/>
          <w:szCs w:val="24"/>
        </w:rPr>
        <w:t>z</w:t>
      </w:r>
      <w:r>
        <w:rPr>
          <w:b/>
          <w:bCs/>
          <w:spacing w:val="-1"/>
          <w:sz w:val="24"/>
          <w:szCs w:val="24"/>
        </w:rPr>
        <w:t xml:space="preserve"> przebiegu</w:t>
      </w:r>
      <w:r>
        <w:rPr>
          <w:b/>
          <w:bCs/>
          <w:spacing w:val="1"/>
          <w:sz w:val="24"/>
          <w:szCs w:val="24"/>
        </w:rPr>
        <w:t xml:space="preserve"> </w:t>
      </w:r>
      <w:r>
        <w:rPr>
          <w:b/>
          <w:bCs/>
          <w:spacing w:val="-1"/>
          <w:sz w:val="24"/>
          <w:szCs w:val="24"/>
        </w:rPr>
        <w:t>części</w:t>
      </w:r>
      <w:r>
        <w:rPr>
          <w:b/>
          <w:bCs/>
          <w:sz w:val="24"/>
          <w:szCs w:val="24"/>
        </w:rPr>
        <w:t xml:space="preserve"> </w:t>
      </w:r>
      <w:r>
        <w:rPr>
          <w:b/>
          <w:bCs/>
          <w:spacing w:val="-1"/>
          <w:sz w:val="24"/>
          <w:szCs w:val="24"/>
        </w:rPr>
        <w:t>praktycznej</w:t>
      </w:r>
      <w:r>
        <w:rPr>
          <w:b/>
          <w:bCs/>
          <w:spacing w:val="3"/>
          <w:sz w:val="24"/>
          <w:szCs w:val="24"/>
        </w:rPr>
        <w:t xml:space="preserve"> </w:t>
      </w:r>
      <w:r>
        <w:rPr>
          <w:b/>
          <w:bCs/>
          <w:spacing w:val="-1"/>
          <w:sz w:val="24"/>
          <w:szCs w:val="24"/>
        </w:rPr>
        <w:t>egzaminu</w:t>
      </w:r>
      <w:r>
        <w:rPr>
          <w:b/>
          <w:bCs/>
          <w:sz w:val="24"/>
          <w:szCs w:val="24"/>
        </w:rPr>
        <w:t xml:space="preserve"> zawodowego</w:t>
      </w:r>
    </w:p>
    <w:p w14:paraId="308478A4" w14:textId="77777777" w:rsidR="00B07307" w:rsidRDefault="00B07307">
      <w:pPr>
        <w:pStyle w:val="Tekstpodstawowy"/>
        <w:kinsoku w:val="0"/>
        <w:overflowPunct w:val="0"/>
        <w:spacing w:before="6"/>
        <w:ind w:left="0"/>
        <w:rPr>
          <w:b/>
          <w:bCs/>
          <w:sz w:val="12"/>
          <w:szCs w:val="12"/>
        </w:rPr>
      </w:pPr>
    </w:p>
    <w:tbl>
      <w:tblPr>
        <w:tblW w:w="0" w:type="auto"/>
        <w:tblInd w:w="143" w:type="dxa"/>
        <w:tblLayout w:type="fixed"/>
        <w:tblCellMar>
          <w:left w:w="0" w:type="dxa"/>
          <w:right w:w="0" w:type="dxa"/>
        </w:tblCellMar>
        <w:tblLook w:val="0000" w:firstRow="0" w:lastRow="0" w:firstColumn="0" w:lastColumn="0" w:noHBand="0" w:noVBand="0"/>
      </w:tblPr>
      <w:tblGrid>
        <w:gridCol w:w="691"/>
        <w:gridCol w:w="3946"/>
        <w:gridCol w:w="5135"/>
      </w:tblGrid>
      <w:tr w:rsidR="00B07307" w14:paraId="0DED1F95" w14:textId="77777777">
        <w:trPr>
          <w:trHeight w:hRule="exact" w:val="552"/>
        </w:trPr>
        <w:tc>
          <w:tcPr>
            <w:tcW w:w="4637" w:type="dxa"/>
            <w:gridSpan w:val="2"/>
            <w:tcBorders>
              <w:top w:val="single" w:sz="4" w:space="0" w:color="000000"/>
              <w:left w:val="single" w:sz="4" w:space="0" w:color="000000"/>
              <w:bottom w:val="single" w:sz="4" w:space="0" w:color="000000"/>
              <w:right w:val="single" w:sz="4" w:space="0" w:color="000000"/>
            </w:tcBorders>
          </w:tcPr>
          <w:p w14:paraId="6514EF03" w14:textId="77777777" w:rsidR="00B07307" w:rsidRDefault="00B07307">
            <w:pPr>
              <w:pStyle w:val="TableParagraph"/>
              <w:kinsoku w:val="0"/>
              <w:overflowPunct w:val="0"/>
              <w:spacing w:before="148"/>
              <w:ind w:left="102"/>
            </w:pPr>
            <w:r>
              <w:rPr>
                <w:spacing w:val="-1"/>
                <w:sz w:val="20"/>
                <w:szCs w:val="20"/>
              </w:rPr>
              <w:t>Nazwa</w:t>
            </w:r>
            <w:r>
              <w:rPr>
                <w:spacing w:val="-13"/>
                <w:sz w:val="20"/>
                <w:szCs w:val="20"/>
              </w:rPr>
              <w:t xml:space="preserve"> </w:t>
            </w:r>
            <w:r>
              <w:rPr>
                <w:sz w:val="20"/>
                <w:szCs w:val="20"/>
              </w:rPr>
              <w:t>kwalifikacji</w:t>
            </w:r>
          </w:p>
        </w:tc>
        <w:tc>
          <w:tcPr>
            <w:tcW w:w="5135" w:type="dxa"/>
            <w:tcBorders>
              <w:top w:val="single" w:sz="4" w:space="0" w:color="000000"/>
              <w:left w:val="single" w:sz="4" w:space="0" w:color="000000"/>
              <w:bottom w:val="single" w:sz="4" w:space="0" w:color="000000"/>
              <w:right w:val="single" w:sz="4" w:space="0" w:color="000000"/>
            </w:tcBorders>
          </w:tcPr>
          <w:p w14:paraId="6F223235" w14:textId="77777777" w:rsidR="00B07307" w:rsidRDefault="00B07307"/>
        </w:tc>
      </w:tr>
      <w:tr w:rsidR="00B07307" w14:paraId="08A33BD3" w14:textId="77777777">
        <w:trPr>
          <w:trHeight w:hRule="exact" w:val="576"/>
        </w:trPr>
        <w:tc>
          <w:tcPr>
            <w:tcW w:w="4637" w:type="dxa"/>
            <w:gridSpan w:val="2"/>
            <w:tcBorders>
              <w:top w:val="single" w:sz="4" w:space="0" w:color="000000"/>
              <w:left w:val="single" w:sz="4" w:space="0" w:color="000000"/>
              <w:bottom w:val="single" w:sz="4" w:space="0" w:color="000000"/>
              <w:right w:val="single" w:sz="4" w:space="0" w:color="000000"/>
            </w:tcBorders>
          </w:tcPr>
          <w:p w14:paraId="5CE14236" w14:textId="77777777" w:rsidR="00B07307" w:rsidRDefault="00B07307">
            <w:pPr>
              <w:pStyle w:val="TableParagraph"/>
              <w:kinsoku w:val="0"/>
              <w:overflowPunct w:val="0"/>
              <w:spacing w:before="160"/>
              <w:ind w:left="102"/>
            </w:pPr>
            <w:r>
              <w:rPr>
                <w:spacing w:val="-1"/>
                <w:sz w:val="20"/>
                <w:szCs w:val="20"/>
              </w:rPr>
              <w:t>Symbol</w:t>
            </w:r>
            <w:r>
              <w:rPr>
                <w:spacing w:val="-16"/>
                <w:sz w:val="20"/>
                <w:szCs w:val="20"/>
              </w:rPr>
              <w:t xml:space="preserve"> </w:t>
            </w:r>
            <w:r>
              <w:rPr>
                <w:sz w:val="20"/>
                <w:szCs w:val="20"/>
              </w:rPr>
              <w:t>kwalifikacji</w:t>
            </w:r>
          </w:p>
        </w:tc>
        <w:tc>
          <w:tcPr>
            <w:tcW w:w="5135" w:type="dxa"/>
            <w:tcBorders>
              <w:top w:val="single" w:sz="4" w:space="0" w:color="000000"/>
              <w:left w:val="single" w:sz="4" w:space="0" w:color="000000"/>
              <w:bottom w:val="single" w:sz="4" w:space="0" w:color="000000"/>
              <w:right w:val="single" w:sz="4" w:space="0" w:color="000000"/>
            </w:tcBorders>
          </w:tcPr>
          <w:p w14:paraId="48B5FC77" w14:textId="77777777" w:rsidR="00B07307" w:rsidRDefault="00B07307"/>
        </w:tc>
      </w:tr>
      <w:tr w:rsidR="00B07307" w14:paraId="7E383EBF" w14:textId="77777777">
        <w:trPr>
          <w:trHeight w:hRule="exact" w:val="835"/>
        </w:trPr>
        <w:tc>
          <w:tcPr>
            <w:tcW w:w="691" w:type="dxa"/>
            <w:vMerge w:val="restart"/>
            <w:tcBorders>
              <w:top w:val="single" w:sz="4" w:space="0" w:color="000000"/>
              <w:left w:val="single" w:sz="4" w:space="0" w:color="000000"/>
              <w:bottom w:val="single" w:sz="4" w:space="0" w:color="000000"/>
              <w:right w:val="single" w:sz="4" w:space="0" w:color="000000"/>
            </w:tcBorders>
            <w:textDirection w:val="btLr"/>
          </w:tcPr>
          <w:p w14:paraId="793AB1EA" w14:textId="77777777" w:rsidR="00B07307" w:rsidRDefault="00B07307">
            <w:pPr>
              <w:pStyle w:val="TableParagraph"/>
              <w:kinsoku w:val="0"/>
              <w:overflowPunct w:val="0"/>
              <w:spacing w:before="2"/>
              <w:rPr>
                <w:b/>
                <w:bCs/>
                <w:sz w:val="19"/>
                <w:szCs w:val="19"/>
              </w:rPr>
            </w:pPr>
          </w:p>
          <w:p w14:paraId="5BC85AE9" w14:textId="77777777" w:rsidR="00B07307" w:rsidRDefault="00B07307">
            <w:pPr>
              <w:pStyle w:val="TableParagraph"/>
              <w:kinsoku w:val="0"/>
              <w:overflowPunct w:val="0"/>
              <w:ind w:left="844"/>
            </w:pPr>
            <w:r>
              <w:rPr>
                <w:sz w:val="20"/>
                <w:szCs w:val="20"/>
              </w:rPr>
              <w:t>Liczba</w:t>
            </w:r>
            <w:r>
              <w:rPr>
                <w:spacing w:val="-14"/>
                <w:sz w:val="20"/>
                <w:szCs w:val="20"/>
              </w:rPr>
              <w:t xml:space="preserve"> </w:t>
            </w:r>
            <w:r>
              <w:rPr>
                <w:sz w:val="20"/>
                <w:szCs w:val="20"/>
              </w:rPr>
              <w:t>zdających</w:t>
            </w:r>
          </w:p>
        </w:tc>
        <w:tc>
          <w:tcPr>
            <w:tcW w:w="3946" w:type="dxa"/>
            <w:tcBorders>
              <w:top w:val="single" w:sz="4" w:space="0" w:color="000000"/>
              <w:left w:val="single" w:sz="4" w:space="0" w:color="000000"/>
              <w:bottom w:val="single" w:sz="4" w:space="0" w:color="000000"/>
              <w:right w:val="single" w:sz="4" w:space="0" w:color="000000"/>
            </w:tcBorders>
          </w:tcPr>
          <w:p w14:paraId="3054950E" w14:textId="77777777" w:rsidR="00B07307" w:rsidRDefault="00B07307">
            <w:pPr>
              <w:pStyle w:val="TableParagraph"/>
              <w:kinsoku w:val="0"/>
              <w:overflowPunct w:val="0"/>
              <w:spacing w:before="2"/>
              <w:rPr>
                <w:b/>
                <w:bCs/>
                <w:sz w:val="25"/>
                <w:szCs w:val="25"/>
              </w:rPr>
            </w:pPr>
          </w:p>
          <w:p w14:paraId="37E70FF4" w14:textId="77777777" w:rsidR="00B07307" w:rsidRDefault="00B07307">
            <w:pPr>
              <w:pStyle w:val="TableParagraph"/>
              <w:kinsoku w:val="0"/>
              <w:overflowPunct w:val="0"/>
              <w:ind w:left="99"/>
            </w:pPr>
            <w:r>
              <w:rPr>
                <w:sz w:val="20"/>
                <w:szCs w:val="20"/>
              </w:rPr>
              <w:t>zgłoszonych</w:t>
            </w:r>
            <w:r>
              <w:rPr>
                <w:spacing w:val="-9"/>
                <w:sz w:val="20"/>
                <w:szCs w:val="20"/>
              </w:rPr>
              <w:t xml:space="preserve"> </w:t>
            </w:r>
            <w:r>
              <w:rPr>
                <w:spacing w:val="-1"/>
                <w:sz w:val="20"/>
                <w:szCs w:val="20"/>
              </w:rPr>
              <w:t>zgodnie</w:t>
            </w:r>
            <w:r>
              <w:rPr>
                <w:spacing w:val="-9"/>
                <w:sz w:val="20"/>
                <w:szCs w:val="20"/>
              </w:rPr>
              <w:t xml:space="preserve"> </w:t>
            </w:r>
            <w:r>
              <w:rPr>
                <w:sz w:val="20"/>
                <w:szCs w:val="20"/>
              </w:rPr>
              <w:t>z</w:t>
            </w:r>
            <w:r>
              <w:rPr>
                <w:spacing w:val="-4"/>
                <w:sz w:val="20"/>
                <w:szCs w:val="20"/>
              </w:rPr>
              <w:t xml:space="preserve"> </w:t>
            </w:r>
            <w:r>
              <w:rPr>
                <w:sz w:val="20"/>
                <w:szCs w:val="20"/>
              </w:rPr>
              <w:t>wykazem</w:t>
            </w:r>
          </w:p>
        </w:tc>
        <w:tc>
          <w:tcPr>
            <w:tcW w:w="5135" w:type="dxa"/>
            <w:tcBorders>
              <w:top w:val="single" w:sz="4" w:space="0" w:color="000000"/>
              <w:left w:val="single" w:sz="4" w:space="0" w:color="000000"/>
              <w:bottom w:val="single" w:sz="4" w:space="0" w:color="000000"/>
              <w:right w:val="single" w:sz="4" w:space="0" w:color="000000"/>
            </w:tcBorders>
          </w:tcPr>
          <w:p w14:paraId="365BE3A0" w14:textId="77777777" w:rsidR="00B07307" w:rsidRDefault="00B07307"/>
        </w:tc>
      </w:tr>
      <w:tr w:rsidR="00B07307" w14:paraId="0AB02C19" w14:textId="77777777">
        <w:trPr>
          <w:trHeight w:hRule="exact" w:val="264"/>
        </w:trPr>
        <w:tc>
          <w:tcPr>
            <w:tcW w:w="691" w:type="dxa"/>
            <w:vMerge/>
            <w:tcBorders>
              <w:top w:val="single" w:sz="4" w:space="0" w:color="000000"/>
              <w:left w:val="single" w:sz="4" w:space="0" w:color="000000"/>
              <w:bottom w:val="single" w:sz="4" w:space="0" w:color="000000"/>
              <w:right w:val="single" w:sz="4" w:space="0" w:color="000000"/>
            </w:tcBorders>
            <w:textDirection w:val="btLr"/>
          </w:tcPr>
          <w:p w14:paraId="4ECC2C7B" w14:textId="77777777" w:rsidR="00B07307" w:rsidRDefault="00B07307"/>
        </w:tc>
        <w:tc>
          <w:tcPr>
            <w:tcW w:w="3946" w:type="dxa"/>
            <w:tcBorders>
              <w:top w:val="single" w:sz="4" w:space="0" w:color="000000"/>
              <w:left w:val="single" w:sz="4" w:space="0" w:color="000000"/>
              <w:bottom w:val="single" w:sz="4" w:space="0" w:color="000000"/>
              <w:right w:val="single" w:sz="4" w:space="0" w:color="000000"/>
            </w:tcBorders>
          </w:tcPr>
          <w:p w14:paraId="09D357B5" w14:textId="77777777" w:rsidR="00B07307" w:rsidRDefault="00B07307">
            <w:pPr>
              <w:pStyle w:val="TableParagraph"/>
              <w:kinsoku w:val="0"/>
              <w:overflowPunct w:val="0"/>
              <w:spacing w:before="4"/>
              <w:ind w:left="99"/>
            </w:pPr>
            <w:r>
              <w:rPr>
                <w:sz w:val="20"/>
                <w:szCs w:val="20"/>
              </w:rPr>
              <w:t>którzy</w:t>
            </w:r>
            <w:r>
              <w:rPr>
                <w:spacing w:val="-14"/>
                <w:sz w:val="20"/>
                <w:szCs w:val="20"/>
              </w:rPr>
              <w:t xml:space="preserve"> </w:t>
            </w:r>
            <w:r>
              <w:rPr>
                <w:spacing w:val="-1"/>
                <w:sz w:val="20"/>
                <w:szCs w:val="20"/>
              </w:rPr>
              <w:t>ukończyli</w:t>
            </w:r>
            <w:r>
              <w:rPr>
                <w:spacing w:val="-11"/>
                <w:sz w:val="20"/>
                <w:szCs w:val="20"/>
              </w:rPr>
              <w:t xml:space="preserve"> </w:t>
            </w:r>
            <w:r>
              <w:rPr>
                <w:sz w:val="20"/>
                <w:szCs w:val="20"/>
              </w:rPr>
              <w:t>egzamin</w:t>
            </w:r>
          </w:p>
        </w:tc>
        <w:tc>
          <w:tcPr>
            <w:tcW w:w="5135" w:type="dxa"/>
            <w:tcBorders>
              <w:top w:val="single" w:sz="4" w:space="0" w:color="000000"/>
              <w:left w:val="single" w:sz="4" w:space="0" w:color="000000"/>
              <w:bottom w:val="single" w:sz="4" w:space="0" w:color="000000"/>
              <w:right w:val="single" w:sz="4" w:space="0" w:color="000000"/>
            </w:tcBorders>
          </w:tcPr>
          <w:p w14:paraId="0BD8793F" w14:textId="77777777" w:rsidR="00B07307" w:rsidRDefault="00B07307"/>
        </w:tc>
      </w:tr>
      <w:tr w:rsidR="00B07307" w14:paraId="3F7FC0DF" w14:textId="77777777">
        <w:trPr>
          <w:trHeight w:hRule="exact" w:val="586"/>
        </w:trPr>
        <w:tc>
          <w:tcPr>
            <w:tcW w:w="691" w:type="dxa"/>
            <w:vMerge/>
            <w:tcBorders>
              <w:top w:val="single" w:sz="4" w:space="0" w:color="000000"/>
              <w:left w:val="single" w:sz="4" w:space="0" w:color="000000"/>
              <w:bottom w:val="single" w:sz="4" w:space="0" w:color="000000"/>
              <w:right w:val="single" w:sz="4" w:space="0" w:color="000000"/>
            </w:tcBorders>
            <w:textDirection w:val="btLr"/>
          </w:tcPr>
          <w:p w14:paraId="23987621" w14:textId="77777777" w:rsidR="00B07307" w:rsidRDefault="00B07307"/>
        </w:tc>
        <w:tc>
          <w:tcPr>
            <w:tcW w:w="3946" w:type="dxa"/>
            <w:tcBorders>
              <w:top w:val="single" w:sz="4" w:space="0" w:color="000000"/>
              <w:left w:val="single" w:sz="4" w:space="0" w:color="000000"/>
              <w:bottom w:val="single" w:sz="4" w:space="0" w:color="000000"/>
              <w:right w:val="single" w:sz="4" w:space="0" w:color="000000"/>
            </w:tcBorders>
          </w:tcPr>
          <w:p w14:paraId="2AF88890" w14:textId="77777777" w:rsidR="00B07307" w:rsidRDefault="00B07307">
            <w:pPr>
              <w:pStyle w:val="TableParagraph"/>
              <w:kinsoku w:val="0"/>
              <w:overflowPunct w:val="0"/>
              <w:spacing w:before="165"/>
              <w:ind w:left="99"/>
            </w:pPr>
            <w:r>
              <w:rPr>
                <w:spacing w:val="-1"/>
                <w:sz w:val="20"/>
                <w:szCs w:val="20"/>
              </w:rPr>
              <w:t>nieobecnych</w:t>
            </w:r>
          </w:p>
        </w:tc>
        <w:tc>
          <w:tcPr>
            <w:tcW w:w="5135" w:type="dxa"/>
            <w:tcBorders>
              <w:top w:val="single" w:sz="4" w:space="0" w:color="000000"/>
              <w:left w:val="single" w:sz="4" w:space="0" w:color="000000"/>
              <w:bottom w:val="single" w:sz="4" w:space="0" w:color="000000"/>
              <w:right w:val="single" w:sz="4" w:space="0" w:color="000000"/>
            </w:tcBorders>
          </w:tcPr>
          <w:p w14:paraId="1B9BB51C" w14:textId="77777777" w:rsidR="00B07307" w:rsidRDefault="00B07307"/>
        </w:tc>
      </w:tr>
      <w:tr w:rsidR="00B07307" w14:paraId="1B3E995F" w14:textId="77777777">
        <w:trPr>
          <w:trHeight w:hRule="exact" w:val="468"/>
        </w:trPr>
        <w:tc>
          <w:tcPr>
            <w:tcW w:w="691" w:type="dxa"/>
            <w:vMerge/>
            <w:tcBorders>
              <w:top w:val="single" w:sz="4" w:space="0" w:color="000000"/>
              <w:left w:val="single" w:sz="4" w:space="0" w:color="000000"/>
              <w:bottom w:val="single" w:sz="4" w:space="0" w:color="000000"/>
              <w:right w:val="single" w:sz="4" w:space="0" w:color="000000"/>
            </w:tcBorders>
            <w:textDirection w:val="btLr"/>
          </w:tcPr>
          <w:p w14:paraId="231712B7" w14:textId="77777777" w:rsidR="00B07307" w:rsidRDefault="00B07307"/>
        </w:tc>
        <w:tc>
          <w:tcPr>
            <w:tcW w:w="3946" w:type="dxa"/>
            <w:tcBorders>
              <w:top w:val="single" w:sz="4" w:space="0" w:color="000000"/>
              <w:left w:val="single" w:sz="4" w:space="0" w:color="000000"/>
              <w:bottom w:val="single" w:sz="4" w:space="0" w:color="000000"/>
              <w:right w:val="single" w:sz="4" w:space="0" w:color="000000"/>
            </w:tcBorders>
          </w:tcPr>
          <w:p w14:paraId="4735B8F1" w14:textId="77777777" w:rsidR="00B07307" w:rsidRDefault="00B07307">
            <w:pPr>
              <w:pStyle w:val="TableParagraph"/>
              <w:kinsoku w:val="0"/>
              <w:overflowPunct w:val="0"/>
              <w:ind w:left="99" w:right="601"/>
            </w:pPr>
            <w:r>
              <w:rPr>
                <w:spacing w:val="-1"/>
                <w:sz w:val="20"/>
                <w:szCs w:val="20"/>
              </w:rPr>
              <w:t>którym</w:t>
            </w:r>
            <w:r>
              <w:rPr>
                <w:spacing w:val="-10"/>
                <w:sz w:val="20"/>
                <w:szCs w:val="20"/>
              </w:rPr>
              <w:t xml:space="preserve"> </w:t>
            </w:r>
            <w:r>
              <w:rPr>
                <w:spacing w:val="-1"/>
                <w:sz w:val="20"/>
                <w:szCs w:val="20"/>
              </w:rPr>
              <w:t>przerwano</w:t>
            </w:r>
            <w:r>
              <w:rPr>
                <w:spacing w:val="-6"/>
                <w:sz w:val="20"/>
                <w:szCs w:val="20"/>
              </w:rPr>
              <w:t xml:space="preserve"> </w:t>
            </w:r>
            <w:r>
              <w:rPr>
                <w:sz w:val="20"/>
                <w:szCs w:val="20"/>
              </w:rPr>
              <w:t>i</w:t>
            </w:r>
            <w:r>
              <w:rPr>
                <w:spacing w:val="-6"/>
                <w:sz w:val="20"/>
                <w:szCs w:val="20"/>
              </w:rPr>
              <w:t xml:space="preserve"> </w:t>
            </w:r>
            <w:r>
              <w:rPr>
                <w:sz w:val="20"/>
                <w:szCs w:val="20"/>
              </w:rPr>
              <w:t>unieważniono</w:t>
            </w:r>
            <w:r>
              <w:rPr>
                <w:spacing w:val="-7"/>
                <w:sz w:val="20"/>
                <w:szCs w:val="20"/>
              </w:rPr>
              <w:t xml:space="preserve"> </w:t>
            </w:r>
            <w:r>
              <w:rPr>
                <w:sz w:val="20"/>
                <w:szCs w:val="20"/>
              </w:rPr>
              <w:t>część</w:t>
            </w:r>
            <w:r>
              <w:rPr>
                <w:spacing w:val="26"/>
                <w:w w:val="99"/>
                <w:sz w:val="20"/>
                <w:szCs w:val="20"/>
              </w:rPr>
              <w:t xml:space="preserve"> </w:t>
            </w:r>
            <w:r>
              <w:rPr>
                <w:spacing w:val="-1"/>
                <w:sz w:val="20"/>
                <w:szCs w:val="20"/>
              </w:rPr>
              <w:t>praktyczną</w:t>
            </w:r>
          </w:p>
        </w:tc>
        <w:tc>
          <w:tcPr>
            <w:tcW w:w="5135" w:type="dxa"/>
            <w:tcBorders>
              <w:top w:val="single" w:sz="4" w:space="0" w:color="000000"/>
              <w:left w:val="single" w:sz="4" w:space="0" w:color="000000"/>
              <w:bottom w:val="single" w:sz="4" w:space="0" w:color="000000"/>
              <w:right w:val="single" w:sz="4" w:space="0" w:color="000000"/>
            </w:tcBorders>
          </w:tcPr>
          <w:p w14:paraId="7304D3CF" w14:textId="77777777" w:rsidR="00B07307" w:rsidRDefault="00B07307"/>
        </w:tc>
      </w:tr>
      <w:tr w:rsidR="00B07307" w14:paraId="6DF32043" w14:textId="77777777">
        <w:trPr>
          <w:trHeight w:hRule="exact" w:val="471"/>
        </w:trPr>
        <w:tc>
          <w:tcPr>
            <w:tcW w:w="691" w:type="dxa"/>
            <w:vMerge/>
            <w:tcBorders>
              <w:top w:val="single" w:sz="4" w:space="0" w:color="000000"/>
              <w:left w:val="single" w:sz="4" w:space="0" w:color="000000"/>
              <w:bottom w:val="single" w:sz="4" w:space="0" w:color="000000"/>
              <w:right w:val="single" w:sz="4" w:space="0" w:color="000000"/>
            </w:tcBorders>
            <w:textDirection w:val="btLr"/>
          </w:tcPr>
          <w:p w14:paraId="4B8E9E03" w14:textId="77777777" w:rsidR="00B07307" w:rsidRDefault="00B07307"/>
        </w:tc>
        <w:tc>
          <w:tcPr>
            <w:tcW w:w="3946" w:type="dxa"/>
            <w:tcBorders>
              <w:top w:val="single" w:sz="4" w:space="0" w:color="000000"/>
              <w:left w:val="single" w:sz="4" w:space="0" w:color="000000"/>
              <w:bottom w:val="single" w:sz="4" w:space="0" w:color="000000"/>
              <w:right w:val="single" w:sz="4" w:space="0" w:color="000000"/>
            </w:tcBorders>
          </w:tcPr>
          <w:p w14:paraId="3950C463" w14:textId="77777777" w:rsidR="00B07307" w:rsidRDefault="00B07307">
            <w:pPr>
              <w:pStyle w:val="TableParagraph"/>
              <w:kinsoku w:val="0"/>
              <w:overflowPunct w:val="0"/>
              <w:spacing w:line="237" w:lineRule="auto"/>
              <w:ind w:left="99" w:right="163"/>
            </w:pPr>
            <w:r>
              <w:rPr>
                <w:spacing w:val="-1"/>
                <w:sz w:val="20"/>
                <w:szCs w:val="20"/>
              </w:rPr>
              <w:t>korzystających</w:t>
            </w:r>
            <w:r>
              <w:rPr>
                <w:spacing w:val="-10"/>
                <w:sz w:val="20"/>
                <w:szCs w:val="20"/>
              </w:rPr>
              <w:t xml:space="preserve"> </w:t>
            </w:r>
            <w:r>
              <w:rPr>
                <w:sz w:val="20"/>
                <w:szCs w:val="20"/>
              </w:rPr>
              <w:t>z</w:t>
            </w:r>
            <w:r>
              <w:rPr>
                <w:spacing w:val="-9"/>
                <w:sz w:val="20"/>
                <w:szCs w:val="20"/>
              </w:rPr>
              <w:t xml:space="preserve"> </w:t>
            </w:r>
            <w:r>
              <w:rPr>
                <w:sz w:val="20"/>
                <w:szCs w:val="20"/>
              </w:rPr>
              <w:t>dostosowania</w:t>
            </w:r>
            <w:r>
              <w:rPr>
                <w:spacing w:val="-6"/>
                <w:sz w:val="20"/>
                <w:szCs w:val="20"/>
              </w:rPr>
              <w:t xml:space="preserve"> </w:t>
            </w:r>
            <w:r>
              <w:rPr>
                <w:spacing w:val="-1"/>
                <w:sz w:val="20"/>
                <w:szCs w:val="20"/>
              </w:rPr>
              <w:t>warunków</w:t>
            </w:r>
            <w:r>
              <w:rPr>
                <w:spacing w:val="-10"/>
                <w:sz w:val="20"/>
                <w:szCs w:val="20"/>
              </w:rPr>
              <w:t xml:space="preserve"> </w:t>
            </w:r>
            <w:r>
              <w:rPr>
                <w:spacing w:val="-1"/>
                <w:sz w:val="20"/>
                <w:szCs w:val="20"/>
              </w:rPr>
              <w:t>lub</w:t>
            </w:r>
            <w:r>
              <w:rPr>
                <w:spacing w:val="42"/>
                <w:w w:val="99"/>
                <w:sz w:val="20"/>
                <w:szCs w:val="20"/>
              </w:rPr>
              <w:t xml:space="preserve"> </w:t>
            </w:r>
            <w:r>
              <w:rPr>
                <w:sz w:val="20"/>
                <w:szCs w:val="20"/>
              </w:rPr>
              <w:t>formy</w:t>
            </w:r>
            <w:r>
              <w:rPr>
                <w:spacing w:val="-12"/>
                <w:sz w:val="20"/>
                <w:szCs w:val="20"/>
              </w:rPr>
              <w:t xml:space="preserve"> </w:t>
            </w:r>
            <w:r>
              <w:rPr>
                <w:sz w:val="20"/>
                <w:szCs w:val="20"/>
              </w:rPr>
              <w:t>przeprowadzania</w:t>
            </w:r>
            <w:r>
              <w:rPr>
                <w:spacing w:val="-11"/>
                <w:sz w:val="20"/>
                <w:szCs w:val="20"/>
              </w:rPr>
              <w:t xml:space="preserve"> </w:t>
            </w:r>
            <w:r>
              <w:rPr>
                <w:sz w:val="20"/>
                <w:szCs w:val="20"/>
              </w:rPr>
              <w:t>części</w:t>
            </w:r>
            <w:r>
              <w:rPr>
                <w:spacing w:val="-9"/>
                <w:sz w:val="20"/>
                <w:szCs w:val="20"/>
              </w:rPr>
              <w:t xml:space="preserve"> </w:t>
            </w:r>
            <w:r>
              <w:rPr>
                <w:spacing w:val="-1"/>
                <w:sz w:val="20"/>
                <w:szCs w:val="20"/>
              </w:rPr>
              <w:t>praktycznej</w:t>
            </w:r>
          </w:p>
        </w:tc>
        <w:tc>
          <w:tcPr>
            <w:tcW w:w="5135" w:type="dxa"/>
            <w:tcBorders>
              <w:top w:val="single" w:sz="4" w:space="0" w:color="000000"/>
              <w:left w:val="single" w:sz="4" w:space="0" w:color="000000"/>
              <w:bottom w:val="single" w:sz="4" w:space="0" w:color="000000"/>
              <w:right w:val="single" w:sz="4" w:space="0" w:color="000000"/>
            </w:tcBorders>
          </w:tcPr>
          <w:p w14:paraId="6A8AE7FF" w14:textId="77777777" w:rsidR="00B07307" w:rsidRDefault="00B07307"/>
        </w:tc>
      </w:tr>
      <w:tr w:rsidR="00B07307" w14:paraId="67E52F5D" w14:textId="77777777">
        <w:trPr>
          <w:trHeight w:hRule="exact" w:val="470"/>
        </w:trPr>
        <w:tc>
          <w:tcPr>
            <w:tcW w:w="691" w:type="dxa"/>
            <w:vMerge/>
            <w:tcBorders>
              <w:top w:val="single" w:sz="4" w:space="0" w:color="000000"/>
              <w:left w:val="single" w:sz="4" w:space="0" w:color="000000"/>
              <w:bottom w:val="single" w:sz="4" w:space="0" w:color="000000"/>
              <w:right w:val="single" w:sz="4" w:space="0" w:color="000000"/>
            </w:tcBorders>
            <w:textDirection w:val="btLr"/>
          </w:tcPr>
          <w:p w14:paraId="2329A97F" w14:textId="77777777" w:rsidR="00B07307" w:rsidRDefault="00B07307"/>
        </w:tc>
        <w:tc>
          <w:tcPr>
            <w:tcW w:w="3946" w:type="dxa"/>
            <w:tcBorders>
              <w:top w:val="single" w:sz="4" w:space="0" w:color="000000"/>
              <w:left w:val="single" w:sz="4" w:space="0" w:color="000000"/>
              <w:bottom w:val="single" w:sz="4" w:space="0" w:color="000000"/>
              <w:right w:val="single" w:sz="4" w:space="0" w:color="000000"/>
            </w:tcBorders>
          </w:tcPr>
          <w:p w14:paraId="10582A0F" w14:textId="77777777" w:rsidR="00B07307" w:rsidRDefault="00B07307">
            <w:pPr>
              <w:pStyle w:val="TableParagraph"/>
              <w:kinsoku w:val="0"/>
              <w:overflowPunct w:val="0"/>
              <w:ind w:left="99" w:right="1041"/>
            </w:pPr>
            <w:r>
              <w:rPr>
                <w:spacing w:val="-1"/>
                <w:sz w:val="20"/>
                <w:szCs w:val="20"/>
              </w:rPr>
              <w:t>którym</w:t>
            </w:r>
            <w:r>
              <w:rPr>
                <w:spacing w:val="-8"/>
                <w:sz w:val="20"/>
                <w:szCs w:val="20"/>
              </w:rPr>
              <w:t xml:space="preserve"> </w:t>
            </w:r>
            <w:r>
              <w:rPr>
                <w:spacing w:val="-1"/>
                <w:sz w:val="20"/>
                <w:szCs w:val="20"/>
              </w:rPr>
              <w:t>wymieniono</w:t>
            </w:r>
            <w:r>
              <w:rPr>
                <w:spacing w:val="-8"/>
                <w:sz w:val="20"/>
                <w:szCs w:val="20"/>
              </w:rPr>
              <w:t xml:space="preserve"> </w:t>
            </w:r>
            <w:r>
              <w:rPr>
                <w:sz w:val="20"/>
                <w:szCs w:val="20"/>
              </w:rPr>
              <w:t>pakiet</w:t>
            </w:r>
            <w:r>
              <w:rPr>
                <w:spacing w:val="-7"/>
                <w:sz w:val="20"/>
                <w:szCs w:val="20"/>
              </w:rPr>
              <w:t xml:space="preserve"> </w:t>
            </w:r>
            <w:r>
              <w:rPr>
                <w:spacing w:val="-1"/>
                <w:sz w:val="20"/>
                <w:szCs w:val="20"/>
              </w:rPr>
              <w:t>/arkusz</w:t>
            </w:r>
            <w:r>
              <w:rPr>
                <w:spacing w:val="35"/>
                <w:w w:val="99"/>
                <w:sz w:val="20"/>
                <w:szCs w:val="20"/>
              </w:rPr>
              <w:t xml:space="preserve"> </w:t>
            </w:r>
            <w:r>
              <w:rPr>
                <w:sz w:val="20"/>
                <w:szCs w:val="20"/>
              </w:rPr>
              <w:t>egzaminacyjny</w:t>
            </w:r>
          </w:p>
        </w:tc>
        <w:tc>
          <w:tcPr>
            <w:tcW w:w="5135" w:type="dxa"/>
            <w:tcBorders>
              <w:top w:val="single" w:sz="4" w:space="0" w:color="000000"/>
              <w:left w:val="single" w:sz="4" w:space="0" w:color="000000"/>
              <w:bottom w:val="single" w:sz="4" w:space="0" w:color="000000"/>
              <w:right w:val="single" w:sz="4" w:space="0" w:color="000000"/>
            </w:tcBorders>
          </w:tcPr>
          <w:p w14:paraId="2152286A" w14:textId="77777777" w:rsidR="00B07307" w:rsidRDefault="00B07307"/>
        </w:tc>
      </w:tr>
    </w:tbl>
    <w:p w14:paraId="5E570037" w14:textId="77777777" w:rsidR="00B07307" w:rsidRDefault="00B07307">
      <w:pPr>
        <w:pStyle w:val="Tekstpodstawowy"/>
        <w:kinsoku w:val="0"/>
        <w:overflowPunct w:val="0"/>
        <w:spacing w:before="6"/>
        <w:ind w:left="0"/>
        <w:rPr>
          <w:b/>
          <w:bCs/>
          <w:sz w:val="26"/>
          <w:szCs w:val="26"/>
        </w:rPr>
      </w:pPr>
    </w:p>
    <w:p w14:paraId="4AB01A5E" w14:textId="77777777" w:rsidR="00B07307" w:rsidRDefault="00B07307">
      <w:pPr>
        <w:pStyle w:val="Tekstpodstawowy"/>
        <w:kinsoku w:val="0"/>
        <w:overflowPunct w:val="0"/>
        <w:spacing w:before="72"/>
        <w:ind w:left="138"/>
      </w:pPr>
      <w:r>
        <w:rPr>
          <w:b/>
          <w:bCs/>
          <w:spacing w:val="-1"/>
        </w:rPr>
        <w:t>Zdający,</w:t>
      </w:r>
      <w:r>
        <w:rPr>
          <w:b/>
          <w:bCs/>
        </w:rPr>
        <w:t xml:space="preserve"> </w:t>
      </w:r>
      <w:r>
        <w:rPr>
          <w:b/>
          <w:bCs/>
          <w:spacing w:val="-1"/>
        </w:rPr>
        <w:t>którym</w:t>
      </w:r>
      <w:r>
        <w:rPr>
          <w:b/>
          <w:bCs/>
        </w:rPr>
        <w:t xml:space="preserve"> </w:t>
      </w:r>
      <w:r>
        <w:rPr>
          <w:b/>
          <w:bCs/>
          <w:spacing w:val="-1"/>
        </w:rPr>
        <w:t>przerwano</w:t>
      </w:r>
      <w:r>
        <w:rPr>
          <w:b/>
          <w:bCs/>
        </w:rPr>
        <w:t xml:space="preserve"> i </w:t>
      </w:r>
      <w:r>
        <w:rPr>
          <w:b/>
          <w:bCs/>
          <w:spacing w:val="-1"/>
        </w:rPr>
        <w:t>unieważniono</w:t>
      </w:r>
      <w:r>
        <w:rPr>
          <w:b/>
          <w:bCs/>
          <w:spacing w:val="2"/>
        </w:rPr>
        <w:t xml:space="preserve"> </w:t>
      </w:r>
      <w:r>
        <w:rPr>
          <w:b/>
          <w:bCs/>
          <w:spacing w:val="-1"/>
        </w:rPr>
        <w:t>część</w:t>
      </w:r>
      <w:r>
        <w:rPr>
          <w:b/>
          <w:bCs/>
        </w:rPr>
        <w:t xml:space="preserve"> </w:t>
      </w:r>
      <w:r>
        <w:rPr>
          <w:b/>
          <w:bCs/>
          <w:spacing w:val="-1"/>
        </w:rPr>
        <w:t>praktyczną</w:t>
      </w:r>
      <w:r>
        <w:rPr>
          <w:b/>
          <w:bCs/>
        </w:rPr>
        <w:t xml:space="preserve"> </w:t>
      </w:r>
      <w:r>
        <w:rPr>
          <w:b/>
          <w:bCs/>
          <w:spacing w:val="-1"/>
        </w:rPr>
        <w:t>egzaminu:</w:t>
      </w:r>
    </w:p>
    <w:p w14:paraId="60F06090" w14:textId="77777777" w:rsidR="00B07307" w:rsidRDefault="00B07307">
      <w:pPr>
        <w:pStyle w:val="Tekstpodstawowy"/>
        <w:kinsoku w:val="0"/>
        <w:overflowPunct w:val="0"/>
        <w:spacing w:before="176"/>
        <w:ind w:left="138"/>
      </w:pPr>
      <w:r>
        <w:t>1</w:t>
      </w:r>
      <w:r>
        <w:rPr>
          <w:spacing w:val="55"/>
        </w:rPr>
        <w:t xml:space="preserve"> </w:t>
      </w:r>
      <w:r>
        <w:rPr>
          <w:spacing w:val="-1"/>
        </w:rPr>
        <w:t>................................................................................................................................................</w:t>
      </w:r>
      <w:r>
        <w:rPr>
          <w:i/>
          <w:iCs/>
          <w:spacing w:val="-1"/>
        </w:rPr>
        <w:t>.............................</w:t>
      </w:r>
    </w:p>
    <w:p w14:paraId="00B55B0B" w14:textId="77777777" w:rsidR="00B07307" w:rsidRDefault="00B07307">
      <w:pPr>
        <w:pStyle w:val="Tekstpodstawowy"/>
        <w:tabs>
          <w:tab w:val="left" w:pos="5672"/>
        </w:tabs>
        <w:kinsoku w:val="0"/>
        <w:overflowPunct w:val="0"/>
        <w:ind w:left="0" w:right="560"/>
        <w:jc w:val="center"/>
        <w:rPr>
          <w:sz w:val="18"/>
          <w:szCs w:val="18"/>
        </w:rPr>
      </w:pPr>
      <w:r>
        <w:rPr>
          <w:i/>
          <w:iCs/>
          <w:sz w:val="18"/>
          <w:szCs w:val="18"/>
        </w:rPr>
        <w:t>imię i</w:t>
      </w:r>
      <w:r>
        <w:rPr>
          <w:i/>
          <w:iCs/>
          <w:spacing w:val="1"/>
          <w:sz w:val="18"/>
          <w:szCs w:val="18"/>
        </w:rPr>
        <w:t xml:space="preserve"> </w:t>
      </w:r>
      <w:r>
        <w:rPr>
          <w:i/>
          <w:iCs/>
          <w:spacing w:val="-1"/>
          <w:sz w:val="18"/>
          <w:szCs w:val="18"/>
        </w:rPr>
        <w:t>nazwisko</w:t>
      </w:r>
      <w:r>
        <w:rPr>
          <w:i/>
          <w:iCs/>
          <w:spacing w:val="-1"/>
          <w:sz w:val="18"/>
          <w:szCs w:val="18"/>
        </w:rPr>
        <w:tab/>
      </w:r>
      <w:r>
        <w:rPr>
          <w:i/>
          <w:iCs/>
          <w:sz w:val="18"/>
          <w:szCs w:val="18"/>
        </w:rPr>
        <w:t xml:space="preserve">numer </w:t>
      </w:r>
      <w:r>
        <w:rPr>
          <w:i/>
          <w:iCs/>
          <w:spacing w:val="-1"/>
          <w:sz w:val="18"/>
          <w:szCs w:val="18"/>
        </w:rPr>
        <w:t>PESEL*</w:t>
      </w:r>
    </w:p>
    <w:p w14:paraId="48726998" w14:textId="77777777" w:rsidR="00B07307" w:rsidRDefault="00B07307">
      <w:pPr>
        <w:pStyle w:val="Tekstpodstawowy"/>
        <w:kinsoku w:val="0"/>
        <w:overflowPunct w:val="0"/>
        <w:spacing w:before="11"/>
        <w:ind w:left="0"/>
        <w:rPr>
          <w:i/>
          <w:iCs/>
          <w:sz w:val="21"/>
          <w:szCs w:val="21"/>
        </w:rPr>
      </w:pPr>
    </w:p>
    <w:p w14:paraId="6849D9B0" w14:textId="77777777" w:rsidR="00B07307" w:rsidRDefault="00B07307">
      <w:pPr>
        <w:pStyle w:val="Tekstpodstawowy"/>
        <w:kinsoku w:val="0"/>
        <w:overflowPunct w:val="0"/>
        <w:ind w:left="138"/>
      </w:pPr>
      <w:r>
        <w:t>2.</w:t>
      </w:r>
      <w:r>
        <w:rPr>
          <w:spacing w:val="45"/>
        </w:rPr>
        <w:t xml:space="preserve"> </w:t>
      </w:r>
      <w:r>
        <w:rPr>
          <w:spacing w:val="-1"/>
        </w:rPr>
        <w:t>..............................................................................................................................................</w:t>
      </w:r>
      <w:r>
        <w:rPr>
          <w:i/>
          <w:iCs/>
          <w:spacing w:val="-1"/>
        </w:rPr>
        <w:t>...............................</w:t>
      </w:r>
    </w:p>
    <w:p w14:paraId="743128B3" w14:textId="77777777" w:rsidR="00B07307" w:rsidRDefault="00B07307">
      <w:pPr>
        <w:pStyle w:val="Tekstpodstawowy"/>
        <w:tabs>
          <w:tab w:val="left" w:pos="5672"/>
        </w:tabs>
        <w:kinsoku w:val="0"/>
        <w:overflowPunct w:val="0"/>
        <w:ind w:left="0" w:right="560"/>
        <w:jc w:val="center"/>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 xml:space="preserve">numer </w:t>
      </w:r>
      <w:r>
        <w:rPr>
          <w:i/>
          <w:iCs/>
          <w:spacing w:val="-1"/>
          <w:sz w:val="18"/>
          <w:szCs w:val="18"/>
        </w:rPr>
        <w:t>PESEL*</w:t>
      </w:r>
    </w:p>
    <w:p w14:paraId="1CF34D38" w14:textId="77777777" w:rsidR="00B07307" w:rsidRDefault="00B07307">
      <w:pPr>
        <w:pStyle w:val="Tekstpodstawowy"/>
        <w:kinsoku w:val="0"/>
        <w:overflowPunct w:val="0"/>
        <w:ind w:left="0"/>
        <w:rPr>
          <w:i/>
          <w:iCs/>
          <w:sz w:val="18"/>
          <w:szCs w:val="18"/>
        </w:rPr>
      </w:pPr>
    </w:p>
    <w:p w14:paraId="3CE6304A" w14:textId="77777777" w:rsidR="00B07307" w:rsidRDefault="00B07307">
      <w:pPr>
        <w:pStyle w:val="Tekstpodstawowy"/>
        <w:kinsoku w:val="0"/>
        <w:overflowPunct w:val="0"/>
        <w:ind w:left="0"/>
        <w:rPr>
          <w:i/>
          <w:iCs/>
          <w:sz w:val="20"/>
          <w:szCs w:val="20"/>
        </w:rPr>
      </w:pPr>
    </w:p>
    <w:p w14:paraId="65D763A4" w14:textId="77777777" w:rsidR="00B07307" w:rsidRDefault="00B07307">
      <w:pPr>
        <w:pStyle w:val="Nagwek6"/>
        <w:kinsoku w:val="0"/>
        <w:overflowPunct w:val="0"/>
        <w:ind w:left="138"/>
        <w:rPr>
          <w:b w:val="0"/>
          <w:bCs w:val="0"/>
        </w:rPr>
      </w:pPr>
      <w:r>
        <w:rPr>
          <w:spacing w:val="-1"/>
        </w:rPr>
        <w:t>Zdający</w:t>
      </w:r>
      <w:r>
        <w:t xml:space="preserve"> </w:t>
      </w:r>
      <w:r>
        <w:rPr>
          <w:spacing w:val="-1"/>
        </w:rPr>
        <w:t>nieobecni</w:t>
      </w:r>
      <w:r>
        <w:rPr>
          <w:spacing w:val="-2"/>
        </w:rPr>
        <w:t xml:space="preserve"> </w:t>
      </w:r>
      <w:r>
        <w:t xml:space="preserve">na </w:t>
      </w:r>
      <w:r>
        <w:rPr>
          <w:spacing w:val="-1"/>
        </w:rPr>
        <w:t>egzaminie:</w:t>
      </w:r>
    </w:p>
    <w:p w14:paraId="131685D7" w14:textId="77777777" w:rsidR="00B07307" w:rsidRDefault="00B07307">
      <w:pPr>
        <w:pStyle w:val="Tekstpodstawowy"/>
        <w:kinsoku w:val="0"/>
        <w:overflowPunct w:val="0"/>
        <w:spacing w:before="174"/>
        <w:ind w:left="138"/>
      </w:pPr>
      <w:r>
        <w:t>1.</w:t>
      </w:r>
      <w:r>
        <w:rPr>
          <w:spacing w:val="-10"/>
        </w:rPr>
        <w:t xml:space="preserve"> </w:t>
      </w:r>
      <w:r>
        <w:rPr>
          <w:spacing w:val="-1"/>
        </w:rPr>
        <w:t>...............................................................................................................................................</w:t>
      </w:r>
      <w:r>
        <w:rPr>
          <w:i/>
          <w:iCs/>
          <w:spacing w:val="-1"/>
        </w:rPr>
        <w:t>...............................</w:t>
      </w:r>
    </w:p>
    <w:p w14:paraId="621934DD" w14:textId="77777777" w:rsidR="00B07307" w:rsidRDefault="00B07307">
      <w:pPr>
        <w:pStyle w:val="Tekstpodstawowy"/>
        <w:tabs>
          <w:tab w:val="left" w:pos="7229"/>
        </w:tabs>
        <w:kinsoku w:val="0"/>
        <w:overflowPunct w:val="0"/>
        <w:spacing w:before="2"/>
        <w:ind w:left="1557"/>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PESEL</w:t>
      </w:r>
    </w:p>
    <w:p w14:paraId="7C0DDF1E" w14:textId="77777777" w:rsidR="00B07307" w:rsidRDefault="00B07307">
      <w:pPr>
        <w:pStyle w:val="Tekstpodstawowy"/>
        <w:kinsoku w:val="0"/>
        <w:overflowPunct w:val="0"/>
        <w:spacing w:before="9"/>
        <w:ind w:left="0"/>
        <w:rPr>
          <w:i/>
          <w:iCs/>
          <w:sz w:val="21"/>
          <w:szCs w:val="21"/>
        </w:rPr>
      </w:pPr>
    </w:p>
    <w:p w14:paraId="3B358420" w14:textId="77777777" w:rsidR="00B07307" w:rsidRDefault="00B07307">
      <w:pPr>
        <w:pStyle w:val="Tekstpodstawowy"/>
        <w:kinsoku w:val="0"/>
        <w:overflowPunct w:val="0"/>
        <w:ind w:left="138"/>
      </w:pPr>
      <w:r>
        <w:t xml:space="preserve">2. </w:t>
      </w:r>
      <w:r>
        <w:rPr>
          <w:spacing w:val="-1"/>
        </w:rPr>
        <w:t>................................................................................................................................................</w:t>
      </w:r>
      <w:r>
        <w:rPr>
          <w:i/>
          <w:iCs/>
          <w:spacing w:val="-1"/>
        </w:rPr>
        <w:t>.............................</w:t>
      </w:r>
    </w:p>
    <w:p w14:paraId="0F1A8DC7" w14:textId="77777777" w:rsidR="00B07307" w:rsidRDefault="00B07307">
      <w:pPr>
        <w:pStyle w:val="Tekstpodstawowy"/>
        <w:tabs>
          <w:tab w:val="left" w:pos="7229"/>
        </w:tabs>
        <w:kinsoku w:val="0"/>
        <w:overflowPunct w:val="0"/>
        <w:spacing w:before="2"/>
        <w:ind w:left="1557"/>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PESEL</w:t>
      </w:r>
    </w:p>
    <w:p w14:paraId="08BDD015" w14:textId="77777777" w:rsidR="00B07307" w:rsidRDefault="00B07307">
      <w:pPr>
        <w:pStyle w:val="Tekstpodstawowy"/>
        <w:kinsoku w:val="0"/>
        <w:overflowPunct w:val="0"/>
        <w:ind w:left="0"/>
        <w:rPr>
          <w:i/>
          <w:iCs/>
          <w:sz w:val="18"/>
          <w:szCs w:val="18"/>
        </w:rPr>
      </w:pPr>
    </w:p>
    <w:p w14:paraId="74E45F5C" w14:textId="77777777" w:rsidR="00B07307" w:rsidRDefault="00B07307">
      <w:pPr>
        <w:pStyle w:val="Tekstpodstawowy"/>
        <w:kinsoku w:val="0"/>
        <w:overflowPunct w:val="0"/>
        <w:spacing w:before="6"/>
        <w:ind w:left="0"/>
        <w:rPr>
          <w:i/>
          <w:iCs/>
          <w:sz w:val="19"/>
          <w:szCs w:val="19"/>
        </w:rPr>
      </w:pPr>
    </w:p>
    <w:p w14:paraId="782B534A" w14:textId="77777777" w:rsidR="00B07307" w:rsidRDefault="00B07307">
      <w:pPr>
        <w:pStyle w:val="Tekstpodstawowy"/>
        <w:kinsoku w:val="0"/>
        <w:overflowPunct w:val="0"/>
        <w:ind w:left="138"/>
        <w:rPr>
          <w:sz w:val="18"/>
          <w:szCs w:val="18"/>
        </w:rPr>
      </w:pPr>
      <w:r>
        <w:rPr>
          <w:i/>
          <w:iCs/>
          <w:sz w:val="18"/>
          <w:szCs w:val="18"/>
        </w:rPr>
        <w:t xml:space="preserve">*w </w:t>
      </w:r>
      <w:r>
        <w:rPr>
          <w:i/>
          <w:iCs/>
          <w:spacing w:val="-1"/>
          <w:sz w:val="18"/>
          <w:szCs w:val="18"/>
        </w:rPr>
        <w:t>przypadku braku</w:t>
      </w:r>
      <w:r>
        <w:rPr>
          <w:i/>
          <w:iCs/>
          <w:spacing w:val="1"/>
          <w:sz w:val="18"/>
          <w:szCs w:val="18"/>
        </w:rPr>
        <w:t xml:space="preserve"> </w:t>
      </w:r>
      <w:r>
        <w:rPr>
          <w:i/>
          <w:iCs/>
          <w:spacing w:val="-1"/>
          <w:sz w:val="18"/>
          <w:szCs w:val="18"/>
        </w:rPr>
        <w:t>numeru</w:t>
      </w:r>
      <w:r>
        <w:rPr>
          <w:i/>
          <w:iCs/>
          <w:sz w:val="18"/>
          <w:szCs w:val="18"/>
        </w:rPr>
        <w:t xml:space="preserve"> </w:t>
      </w:r>
      <w:r>
        <w:rPr>
          <w:i/>
          <w:iCs/>
          <w:spacing w:val="-1"/>
          <w:sz w:val="18"/>
          <w:szCs w:val="18"/>
        </w:rPr>
        <w:t>PESEL</w:t>
      </w:r>
      <w:r>
        <w:rPr>
          <w:i/>
          <w:iCs/>
          <w:spacing w:val="1"/>
          <w:sz w:val="18"/>
          <w:szCs w:val="18"/>
        </w:rPr>
        <w:t xml:space="preserve"> </w:t>
      </w:r>
      <w:r>
        <w:rPr>
          <w:i/>
          <w:iCs/>
          <w:spacing w:val="-1"/>
          <w:sz w:val="18"/>
          <w:szCs w:val="18"/>
        </w:rPr>
        <w:t>numer</w:t>
      </w:r>
      <w:r>
        <w:rPr>
          <w:i/>
          <w:iCs/>
          <w:sz w:val="18"/>
          <w:szCs w:val="18"/>
        </w:rPr>
        <w:t xml:space="preserve"> lub</w:t>
      </w:r>
      <w:r>
        <w:rPr>
          <w:i/>
          <w:iCs/>
          <w:spacing w:val="-1"/>
          <w:sz w:val="18"/>
          <w:szCs w:val="18"/>
        </w:rPr>
        <w:t xml:space="preserve"> seria</w:t>
      </w:r>
      <w:r>
        <w:rPr>
          <w:i/>
          <w:iCs/>
          <w:spacing w:val="1"/>
          <w:sz w:val="18"/>
          <w:szCs w:val="18"/>
        </w:rPr>
        <w:t xml:space="preserve"> </w:t>
      </w:r>
      <w:r>
        <w:rPr>
          <w:i/>
          <w:iCs/>
          <w:spacing w:val="-1"/>
          <w:sz w:val="18"/>
          <w:szCs w:val="18"/>
        </w:rPr>
        <w:t>paszportu</w:t>
      </w:r>
      <w:r>
        <w:rPr>
          <w:i/>
          <w:iCs/>
          <w:spacing w:val="1"/>
          <w:sz w:val="18"/>
          <w:szCs w:val="18"/>
        </w:rPr>
        <w:t xml:space="preserve"> </w:t>
      </w:r>
      <w:r>
        <w:rPr>
          <w:i/>
          <w:iCs/>
          <w:spacing w:val="-1"/>
          <w:sz w:val="18"/>
          <w:szCs w:val="18"/>
        </w:rPr>
        <w:t>lub innego</w:t>
      </w:r>
      <w:r>
        <w:rPr>
          <w:i/>
          <w:iCs/>
          <w:spacing w:val="5"/>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31273C4A" w14:textId="77777777" w:rsidR="00B07307" w:rsidRDefault="00B07307">
      <w:pPr>
        <w:pStyle w:val="Tekstpodstawowy"/>
        <w:kinsoku w:val="0"/>
        <w:overflowPunct w:val="0"/>
        <w:ind w:left="138"/>
        <w:rPr>
          <w:sz w:val="18"/>
          <w:szCs w:val="18"/>
        </w:rPr>
        <w:sectPr w:rsidR="00B07307" w:rsidSect="00873394">
          <w:type w:val="continuous"/>
          <w:pgSz w:w="11910" w:h="16840"/>
          <w:pgMar w:top="1320" w:right="160" w:bottom="280" w:left="1280" w:header="708" w:footer="708" w:gutter="0"/>
          <w:cols w:space="708" w:equalWidth="0">
            <w:col w:w="10470"/>
          </w:cols>
          <w:noEndnote/>
        </w:sectPr>
      </w:pPr>
    </w:p>
    <w:p w14:paraId="4940A6D8" w14:textId="77777777" w:rsidR="00B07307" w:rsidRDefault="00B07307">
      <w:pPr>
        <w:pStyle w:val="Tekstpodstawowy"/>
        <w:kinsoku w:val="0"/>
        <w:overflowPunct w:val="0"/>
        <w:spacing w:before="9"/>
        <w:ind w:left="0"/>
        <w:rPr>
          <w:i/>
          <w:iCs/>
          <w:sz w:val="7"/>
          <w:szCs w:val="7"/>
        </w:rPr>
      </w:pPr>
    </w:p>
    <w:p w14:paraId="504D7CA4" w14:textId="17D8D177" w:rsidR="00B07307" w:rsidRDefault="003B7C59">
      <w:pPr>
        <w:pStyle w:val="Tekstpodstawowy"/>
        <w:kinsoku w:val="0"/>
        <w:overflowPunct w:val="0"/>
        <w:spacing w:line="200" w:lineRule="atLeast"/>
        <w:ind w:left="104"/>
        <w:rPr>
          <w:sz w:val="20"/>
          <w:szCs w:val="20"/>
        </w:rPr>
      </w:pPr>
      <w:r>
        <w:rPr>
          <w:noProof/>
          <w:sz w:val="20"/>
          <w:szCs w:val="20"/>
        </w:rPr>
        <mc:AlternateContent>
          <mc:Choice Requires="wpg">
            <w:drawing>
              <wp:inline distT="0" distB="0" distL="0" distR="0" wp14:anchorId="4C2C013E" wp14:editId="308C77B3">
                <wp:extent cx="6255385" cy="193040"/>
                <wp:effectExtent l="9525" t="0" r="2540" b="6985"/>
                <wp:docPr id="2310" name="Group 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5385" cy="193040"/>
                          <a:chOff x="0" y="0"/>
                          <a:chExt cx="9851" cy="304"/>
                        </a:xfrm>
                      </wpg:grpSpPr>
                      <wps:wsp>
                        <wps:cNvPr id="2311" name="Freeform 4265"/>
                        <wps:cNvSpPr>
                          <a:spLocks/>
                        </wps:cNvSpPr>
                        <wps:spPr bwMode="auto">
                          <a:xfrm>
                            <a:off x="5" y="0"/>
                            <a:ext cx="9839" cy="293"/>
                          </a:xfrm>
                          <a:custGeom>
                            <a:avLst/>
                            <a:gdLst>
                              <a:gd name="T0" fmla="*/ 0 w 9839"/>
                              <a:gd name="T1" fmla="*/ 292 h 293"/>
                              <a:gd name="T2" fmla="*/ 9838 w 9839"/>
                              <a:gd name="T3" fmla="*/ 292 h 293"/>
                              <a:gd name="T4" fmla="*/ 9838 w 9839"/>
                              <a:gd name="T5" fmla="*/ 0 h 293"/>
                              <a:gd name="T6" fmla="*/ 0 w 9839"/>
                              <a:gd name="T7" fmla="*/ 0 h 293"/>
                              <a:gd name="T8" fmla="*/ 0 w 9839"/>
                              <a:gd name="T9" fmla="*/ 292 h 293"/>
                            </a:gdLst>
                            <a:ahLst/>
                            <a:cxnLst>
                              <a:cxn ang="0">
                                <a:pos x="T0" y="T1"/>
                              </a:cxn>
                              <a:cxn ang="0">
                                <a:pos x="T2" y="T3"/>
                              </a:cxn>
                              <a:cxn ang="0">
                                <a:pos x="T4" y="T5"/>
                              </a:cxn>
                              <a:cxn ang="0">
                                <a:pos x="T6" y="T7"/>
                              </a:cxn>
                              <a:cxn ang="0">
                                <a:pos x="T8" y="T9"/>
                              </a:cxn>
                            </a:cxnLst>
                            <a:rect l="0" t="0" r="r" b="b"/>
                            <a:pathLst>
                              <a:path w="9839" h="293">
                                <a:moveTo>
                                  <a:pt x="0" y="292"/>
                                </a:moveTo>
                                <a:lnTo>
                                  <a:pt x="9838" y="292"/>
                                </a:lnTo>
                                <a:lnTo>
                                  <a:pt x="9838"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4266"/>
                        <wps:cNvSpPr>
                          <a:spLocks/>
                        </wps:cNvSpPr>
                        <wps:spPr bwMode="auto">
                          <a:xfrm>
                            <a:off x="5" y="297"/>
                            <a:ext cx="9839" cy="20"/>
                          </a:xfrm>
                          <a:custGeom>
                            <a:avLst/>
                            <a:gdLst>
                              <a:gd name="T0" fmla="*/ 0 w 9839"/>
                              <a:gd name="T1" fmla="*/ 0 h 20"/>
                              <a:gd name="T2" fmla="*/ 9838 w 9839"/>
                              <a:gd name="T3" fmla="*/ 0 h 20"/>
                            </a:gdLst>
                            <a:ahLst/>
                            <a:cxnLst>
                              <a:cxn ang="0">
                                <a:pos x="T0" y="T1"/>
                              </a:cxn>
                              <a:cxn ang="0">
                                <a:pos x="T2" y="T3"/>
                              </a:cxn>
                            </a:cxnLst>
                            <a:rect l="0" t="0" r="r" b="b"/>
                            <a:pathLst>
                              <a:path w="9839" h="20">
                                <a:moveTo>
                                  <a:pt x="0" y="0"/>
                                </a:moveTo>
                                <a:lnTo>
                                  <a:pt x="98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Text Box 4267"/>
                        <wps:cNvSpPr txBox="1">
                          <a:spLocks noChangeArrowheads="1"/>
                        </wps:cNvSpPr>
                        <wps:spPr bwMode="auto">
                          <a:xfrm>
                            <a:off x="6" y="0"/>
                            <a:ext cx="983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0CBF" w14:textId="77777777" w:rsidR="00B07307" w:rsidRDefault="00B07307">
                              <w:pPr>
                                <w:pStyle w:val="Tekstpodstawowy"/>
                                <w:kinsoku w:val="0"/>
                                <w:overflowPunct w:val="0"/>
                                <w:spacing w:line="252" w:lineRule="exact"/>
                                <w:ind w:left="28"/>
                              </w:pPr>
                              <w:r>
                                <w:rPr>
                                  <w:b/>
                                  <w:bCs/>
                                  <w:spacing w:val="-1"/>
                                </w:rPr>
                                <w:t>Załącznik</w:t>
                              </w:r>
                              <w:r>
                                <w:rPr>
                                  <w:b/>
                                  <w:bCs/>
                                </w:rPr>
                                <w:t xml:space="preserve"> 9a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4C2C013E" id="Group 4264" o:spid="_x0000_s1309" style="width:492.55pt;height:15.2pt;mso-position-horizontal-relative:char;mso-position-vertical-relative:line" coordsize="985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">
                <v:shape id="Freeform 4265" o:spid="_x0000_s1310" style="position:absolute;left:5;width:9839;height:293;visibility:visible;mso-wrap-style:square;v-text-anchor:top" coordsize="98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" path="m,292r9838,l9838,,,,,292xe" fillcolor="#deeaf6" stroked="f">
                  <v:path arrowok="t" o:connecttype="custom" o:connectlocs="0,292;9838,292;9838,0;0,0;0,292" o:connectangles="0,0,0,0,0"/>
                </v:shape>
                <v:shape id="Freeform 4266" o:spid="_x0000_s1311" style="position:absolute;left:5;top:297;width:9839;height:20;visibility:visible;mso-wrap-style:square;v-text-anchor:top" coordsize="9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" path="m,l9838,e" filled="f" strokeweight=".58pt">
                  <v:path arrowok="t" o:connecttype="custom" o:connectlocs="0,0;9838,0" o:connectangles="0,0"/>
                </v:shape>
                <v:shape id="Text Box 4267" o:spid="_x0000_s1312" type="#_x0000_t202" style="position:absolute;left:6;width:983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" filled="f" stroked="f">
                  <v:textbox inset="0,0,0,0">
                    <w:txbxContent>
                      <w:p w14:paraId="5A5B0CBF" w14:textId="77777777" w:rsidR="00B07307" w:rsidRDefault="00B07307">
                        <w:pPr>
                          <w:pStyle w:val="Tekstpodstawowy"/>
                          <w:kinsoku w:val="0"/>
                          <w:overflowPunct w:val="0"/>
                          <w:spacing w:line="252" w:lineRule="exact"/>
                          <w:ind w:left="28"/>
                        </w:pPr>
                        <w:r>
                          <w:rPr>
                            <w:b/>
                            <w:bCs/>
                            <w:spacing w:val="-1"/>
                          </w:rPr>
                          <w:t>Załącznik</w:t>
                        </w:r>
                        <w:r>
                          <w:rPr>
                            <w:b/>
                            <w:bCs/>
                          </w:rPr>
                          <w:t xml:space="preserve"> 9a  </w:t>
                        </w:r>
                        <w:r>
                          <w:rPr>
                            <w:b/>
                            <w:bCs/>
                            <w:spacing w:val="-1"/>
                          </w:rPr>
                          <w:t>Protokół</w:t>
                        </w:r>
                        <w:r>
                          <w:rPr>
                            <w:b/>
                            <w:bCs/>
                          </w:rPr>
                          <w:t xml:space="preserve"> </w:t>
                        </w:r>
                        <w:r>
                          <w:rPr>
                            <w:b/>
                            <w:bCs/>
                            <w:spacing w:val="-1"/>
                          </w:rPr>
                          <w:t>zbiorczy</w:t>
                        </w:r>
                        <w:r>
                          <w:rPr>
                            <w:b/>
                            <w:bCs/>
                          </w:rPr>
                          <w:t xml:space="preserve"> z</w:t>
                        </w:r>
                        <w:r>
                          <w:rPr>
                            <w:b/>
                            <w:bCs/>
                            <w:spacing w:val="-2"/>
                          </w:rPr>
                          <w:t xml:space="preserve"> </w:t>
                        </w:r>
                        <w:r>
                          <w:rPr>
                            <w:b/>
                            <w:bCs/>
                            <w:spacing w:val="-1"/>
                          </w:rPr>
                          <w:t>przebiegu</w:t>
                        </w:r>
                        <w:r>
                          <w:rPr>
                            <w:b/>
                            <w:bCs/>
                            <w:spacing w:val="-3"/>
                          </w:rPr>
                          <w:t xml:space="preserve"> </w:t>
                        </w:r>
                        <w:r>
                          <w:rPr>
                            <w:b/>
                            <w:bCs/>
                            <w:spacing w:val="-1"/>
                          </w:rPr>
                          <w:t>części</w:t>
                        </w:r>
                        <w:r>
                          <w:rPr>
                            <w:b/>
                            <w:bCs/>
                            <w:spacing w:val="-4"/>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47B3870E" w14:textId="77777777" w:rsidR="00B07307" w:rsidRDefault="00B07307">
      <w:pPr>
        <w:pStyle w:val="Tekstpodstawowy"/>
        <w:kinsoku w:val="0"/>
        <w:overflowPunct w:val="0"/>
        <w:spacing w:before="6"/>
        <w:ind w:left="0"/>
        <w:rPr>
          <w:i/>
          <w:iCs/>
          <w:sz w:val="7"/>
          <w:szCs w:val="7"/>
        </w:rPr>
      </w:pPr>
    </w:p>
    <w:p w14:paraId="4D50F801" w14:textId="77777777" w:rsidR="00B07307" w:rsidRDefault="00B07307">
      <w:pPr>
        <w:pStyle w:val="Nagwek6"/>
        <w:kinsoku w:val="0"/>
        <w:overflowPunct w:val="0"/>
        <w:spacing w:before="72"/>
        <w:ind w:left="138"/>
        <w:jc w:val="both"/>
        <w:rPr>
          <w:b w:val="0"/>
          <w:bCs w:val="0"/>
        </w:rPr>
      </w:pPr>
      <w:r>
        <w:rPr>
          <w:spacing w:val="-1"/>
        </w:rPr>
        <w:t>Obserwatorzy:</w:t>
      </w:r>
    </w:p>
    <w:p w14:paraId="364728FD" w14:textId="77777777" w:rsidR="00B07307" w:rsidRDefault="00B07307">
      <w:pPr>
        <w:pStyle w:val="Tekstpodstawowy"/>
        <w:kinsoku w:val="0"/>
        <w:overflowPunct w:val="0"/>
        <w:spacing w:before="174"/>
        <w:ind w:left="138"/>
        <w:jc w:val="both"/>
      </w:pPr>
      <w:r>
        <w:t>1</w:t>
      </w:r>
      <w:r>
        <w:rPr>
          <w:spacing w:val="-10"/>
        </w:rPr>
        <w:t xml:space="preserve"> </w:t>
      </w:r>
      <w:r>
        <w:rPr>
          <w:spacing w:val="-1"/>
        </w:rPr>
        <w:t>....................................................................................................................................................................</w:t>
      </w:r>
      <w:r>
        <w:rPr>
          <w:i/>
          <w:iCs/>
          <w:spacing w:val="-1"/>
        </w:rPr>
        <w:t>...........</w:t>
      </w:r>
    </w:p>
    <w:p w14:paraId="62FC3797" w14:textId="77777777" w:rsidR="00B07307" w:rsidRDefault="00B07307">
      <w:pPr>
        <w:pStyle w:val="Tekstpodstawowy"/>
        <w:tabs>
          <w:tab w:val="left" w:pos="5102"/>
          <w:tab w:val="left" w:pos="9356"/>
        </w:tabs>
        <w:kinsoku w:val="0"/>
        <w:overflowPunct w:val="0"/>
        <w:spacing w:before="3"/>
        <w:ind w:left="1557"/>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nazwa</w:t>
      </w:r>
      <w:r>
        <w:rPr>
          <w:i/>
          <w:iCs/>
          <w:spacing w:val="-1"/>
          <w:sz w:val="18"/>
          <w:szCs w:val="18"/>
        </w:rPr>
        <w:t xml:space="preserve"> podmiotu delegującego</w:t>
      </w:r>
      <w:r>
        <w:rPr>
          <w:i/>
          <w:iCs/>
          <w:spacing w:val="-1"/>
          <w:sz w:val="18"/>
          <w:szCs w:val="18"/>
        </w:rPr>
        <w:tab/>
      </w:r>
      <w:r>
        <w:rPr>
          <w:i/>
          <w:iCs/>
          <w:sz w:val="18"/>
          <w:szCs w:val="18"/>
        </w:rPr>
        <w:t>data</w:t>
      </w:r>
    </w:p>
    <w:p w14:paraId="00ED9937" w14:textId="77777777" w:rsidR="00B07307" w:rsidRDefault="00B07307">
      <w:pPr>
        <w:pStyle w:val="Tekstpodstawowy"/>
        <w:kinsoku w:val="0"/>
        <w:overflowPunct w:val="0"/>
        <w:spacing w:before="9"/>
        <w:ind w:left="0"/>
        <w:rPr>
          <w:i/>
          <w:iCs/>
          <w:sz w:val="17"/>
          <w:szCs w:val="17"/>
        </w:rPr>
      </w:pPr>
    </w:p>
    <w:p w14:paraId="361B8209" w14:textId="77777777" w:rsidR="00B07307" w:rsidRDefault="00B07307">
      <w:pPr>
        <w:pStyle w:val="Tekstpodstawowy"/>
        <w:kinsoku w:val="0"/>
        <w:overflowPunct w:val="0"/>
        <w:ind w:left="138"/>
        <w:jc w:val="both"/>
      </w:pPr>
      <w:r>
        <w:t>2.</w:t>
      </w:r>
      <w:r>
        <w:rPr>
          <w:spacing w:val="-10"/>
        </w:rPr>
        <w:t xml:space="preserve"> </w:t>
      </w:r>
      <w:r>
        <w:rPr>
          <w:spacing w:val="-1"/>
        </w:rPr>
        <w:t>.................................................................................................................................................................</w:t>
      </w:r>
      <w:r>
        <w:rPr>
          <w:i/>
          <w:iCs/>
          <w:spacing w:val="-1"/>
        </w:rPr>
        <w:t>.............</w:t>
      </w:r>
    </w:p>
    <w:p w14:paraId="58586FCE" w14:textId="77777777" w:rsidR="00B07307" w:rsidRDefault="00B07307">
      <w:pPr>
        <w:pStyle w:val="Tekstpodstawowy"/>
        <w:tabs>
          <w:tab w:val="left" w:pos="5102"/>
          <w:tab w:val="left" w:pos="9356"/>
        </w:tabs>
        <w:kinsoku w:val="0"/>
        <w:overflowPunct w:val="0"/>
        <w:spacing w:before="2"/>
        <w:ind w:left="138" w:firstLine="1418"/>
        <w:rPr>
          <w:sz w:val="18"/>
          <w:szCs w:val="18"/>
        </w:rPr>
      </w:pPr>
      <w:r>
        <w:rPr>
          <w:i/>
          <w:iCs/>
          <w:sz w:val="18"/>
          <w:szCs w:val="18"/>
        </w:rPr>
        <w:t xml:space="preserve">imię i </w:t>
      </w:r>
      <w:r>
        <w:rPr>
          <w:i/>
          <w:iCs/>
          <w:spacing w:val="-1"/>
          <w:sz w:val="18"/>
          <w:szCs w:val="18"/>
        </w:rPr>
        <w:t>nazwisko</w:t>
      </w:r>
      <w:r>
        <w:rPr>
          <w:i/>
          <w:iCs/>
          <w:spacing w:val="-1"/>
          <w:sz w:val="18"/>
          <w:szCs w:val="18"/>
        </w:rPr>
        <w:tab/>
      </w:r>
      <w:r>
        <w:rPr>
          <w:i/>
          <w:iCs/>
          <w:sz w:val="18"/>
          <w:szCs w:val="18"/>
        </w:rPr>
        <w:t>nazwa</w:t>
      </w:r>
      <w:r>
        <w:rPr>
          <w:i/>
          <w:iCs/>
          <w:spacing w:val="-1"/>
          <w:sz w:val="18"/>
          <w:szCs w:val="18"/>
        </w:rPr>
        <w:t xml:space="preserve"> podmiotu</w:t>
      </w:r>
      <w:r>
        <w:rPr>
          <w:i/>
          <w:iCs/>
          <w:sz w:val="18"/>
          <w:szCs w:val="18"/>
        </w:rPr>
        <w:t xml:space="preserve"> </w:t>
      </w:r>
      <w:r>
        <w:rPr>
          <w:i/>
          <w:iCs/>
          <w:spacing w:val="-1"/>
          <w:sz w:val="18"/>
          <w:szCs w:val="18"/>
        </w:rPr>
        <w:t>delegującego</w:t>
      </w:r>
      <w:r>
        <w:rPr>
          <w:i/>
          <w:iCs/>
          <w:spacing w:val="-1"/>
          <w:sz w:val="18"/>
          <w:szCs w:val="18"/>
        </w:rPr>
        <w:tab/>
      </w:r>
      <w:r>
        <w:rPr>
          <w:i/>
          <w:iCs/>
          <w:sz w:val="18"/>
          <w:szCs w:val="18"/>
        </w:rPr>
        <w:t>data</w:t>
      </w:r>
    </w:p>
    <w:p w14:paraId="53C623A7" w14:textId="77777777" w:rsidR="00B07307" w:rsidRDefault="00B07307">
      <w:pPr>
        <w:pStyle w:val="Tekstpodstawowy"/>
        <w:kinsoku w:val="0"/>
        <w:overflowPunct w:val="0"/>
        <w:spacing w:before="2"/>
        <w:ind w:left="0"/>
        <w:rPr>
          <w:i/>
          <w:iCs/>
          <w:sz w:val="18"/>
          <w:szCs w:val="18"/>
        </w:rPr>
      </w:pPr>
    </w:p>
    <w:p w14:paraId="73529422" w14:textId="77777777" w:rsidR="00B07307" w:rsidRDefault="00B07307">
      <w:pPr>
        <w:pStyle w:val="Nagwek6"/>
        <w:kinsoku w:val="0"/>
        <w:overflowPunct w:val="0"/>
        <w:ind w:left="138" w:right="144"/>
        <w:jc w:val="both"/>
        <w:rPr>
          <w:b w:val="0"/>
          <w:bCs w:val="0"/>
        </w:rPr>
      </w:pPr>
      <w:r>
        <w:t>Osoby</w:t>
      </w:r>
      <w:r>
        <w:rPr>
          <w:spacing w:val="48"/>
        </w:rPr>
        <w:t xml:space="preserve"> </w:t>
      </w:r>
      <w:r>
        <w:rPr>
          <w:spacing w:val="-1"/>
        </w:rPr>
        <w:t>odpowiedzialne</w:t>
      </w:r>
      <w:r>
        <w:rPr>
          <w:spacing w:val="45"/>
        </w:rPr>
        <w:t xml:space="preserve"> </w:t>
      </w:r>
      <w:r>
        <w:rPr>
          <w:spacing w:val="-1"/>
        </w:rPr>
        <w:t>za</w:t>
      </w:r>
      <w:r>
        <w:rPr>
          <w:spacing w:val="48"/>
        </w:rPr>
        <w:t xml:space="preserve"> </w:t>
      </w:r>
      <w:r>
        <w:rPr>
          <w:spacing w:val="-1"/>
        </w:rPr>
        <w:t>przygotowanie</w:t>
      </w:r>
      <w:r>
        <w:rPr>
          <w:spacing w:val="48"/>
        </w:rPr>
        <w:t xml:space="preserve"> </w:t>
      </w:r>
      <w:r>
        <w:rPr>
          <w:spacing w:val="-1"/>
        </w:rPr>
        <w:t>stanowisk</w:t>
      </w:r>
      <w:r>
        <w:rPr>
          <w:spacing w:val="48"/>
        </w:rPr>
        <w:t xml:space="preserve"> </w:t>
      </w:r>
      <w:r>
        <w:rPr>
          <w:spacing w:val="-1"/>
        </w:rPr>
        <w:t>egzaminacyjnych</w:t>
      </w:r>
      <w:r>
        <w:rPr>
          <w:spacing w:val="45"/>
        </w:rPr>
        <w:t xml:space="preserve"> </w:t>
      </w:r>
      <w:r>
        <w:t>i</w:t>
      </w:r>
      <w:r>
        <w:rPr>
          <w:spacing w:val="3"/>
        </w:rPr>
        <w:t xml:space="preserve"> </w:t>
      </w:r>
      <w:r>
        <w:rPr>
          <w:spacing w:val="-1"/>
        </w:rPr>
        <w:t>zapewniające</w:t>
      </w:r>
      <w:r>
        <w:rPr>
          <w:spacing w:val="48"/>
        </w:rPr>
        <w:t xml:space="preserve"> </w:t>
      </w:r>
      <w:r>
        <w:rPr>
          <w:spacing w:val="-1"/>
        </w:rPr>
        <w:t>prawidłowe</w:t>
      </w:r>
      <w:r>
        <w:rPr>
          <w:spacing w:val="61"/>
        </w:rPr>
        <w:t xml:space="preserve"> </w:t>
      </w:r>
      <w:r>
        <w:rPr>
          <w:spacing w:val="-1"/>
        </w:rPr>
        <w:t>funkcjonowanie</w:t>
      </w:r>
      <w:r>
        <w:rPr>
          <w:spacing w:val="13"/>
        </w:rPr>
        <w:t xml:space="preserve"> </w:t>
      </w:r>
      <w:r>
        <w:rPr>
          <w:spacing w:val="-1"/>
        </w:rPr>
        <w:t>specjalistycznego</w:t>
      </w:r>
      <w:r>
        <w:rPr>
          <w:spacing w:val="12"/>
        </w:rPr>
        <w:t xml:space="preserve"> </w:t>
      </w:r>
      <w:r>
        <w:rPr>
          <w:spacing w:val="-1"/>
        </w:rPr>
        <w:t>sprzętu,</w:t>
      </w:r>
      <w:r>
        <w:rPr>
          <w:spacing w:val="11"/>
        </w:rPr>
        <w:t xml:space="preserve"> </w:t>
      </w:r>
      <w:r>
        <w:rPr>
          <w:spacing w:val="-1"/>
        </w:rPr>
        <w:t>maszyn</w:t>
      </w:r>
      <w:r>
        <w:rPr>
          <w:spacing w:val="14"/>
        </w:rPr>
        <w:t xml:space="preserve"> </w:t>
      </w:r>
      <w:r>
        <w:t>i</w:t>
      </w:r>
      <w:r>
        <w:rPr>
          <w:spacing w:val="4"/>
        </w:rPr>
        <w:t xml:space="preserve"> </w:t>
      </w:r>
      <w:r>
        <w:rPr>
          <w:spacing w:val="-1"/>
        </w:rPr>
        <w:t>urządzeń</w:t>
      </w:r>
      <w:r>
        <w:rPr>
          <w:spacing w:val="12"/>
        </w:rPr>
        <w:t xml:space="preserve"> </w:t>
      </w:r>
      <w:r>
        <w:t>w</w:t>
      </w:r>
      <w:r>
        <w:rPr>
          <w:spacing w:val="15"/>
        </w:rPr>
        <w:t xml:space="preserve"> </w:t>
      </w:r>
      <w:r>
        <w:rPr>
          <w:spacing w:val="-1"/>
        </w:rPr>
        <w:t>czasie</w:t>
      </w:r>
      <w:r>
        <w:rPr>
          <w:spacing w:val="14"/>
        </w:rPr>
        <w:t xml:space="preserve"> </w:t>
      </w:r>
      <w:r>
        <w:rPr>
          <w:spacing w:val="-1"/>
        </w:rPr>
        <w:t>trwania</w:t>
      </w:r>
      <w:r>
        <w:rPr>
          <w:spacing w:val="12"/>
        </w:rPr>
        <w:t xml:space="preserve"> </w:t>
      </w:r>
      <w:r>
        <w:rPr>
          <w:spacing w:val="-1"/>
        </w:rPr>
        <w:t>części</w:t>
      </w:r>
      <w:r>
        <w:rPr>
          <w:spacing w:val="13"/>
        </w:rPr>
        <w:t xml:space="preserve"> </w:t>
      </w:r>
      <w:r>
        <w:rPr>
          <w:spacing w:val="-1"/>
        </w:rPr>
        <w:t>praktycznej</w:t>
      </w:r>
      <w:r>
        <w:rPr>
          <w:spacing w:val="81"/>
        </w:rPr>
        <w:t xml:space="preserve"> </w:t>
      </w:r>
      <w:r>
        <w:rPr>
          <w:spacing w:val="-1"/>
        </w:rPr>
        <w:t>egzaminu:</w:t>
      </w:r>
    </w:p>
    <w:p w14:paraId="4209CDB8" w14:textId="77777777" w:rsidR="00B07307" w:rsidRDefault="00B07307">
      <w:pPr>
        <w:pStyle w:val="Tekstpodstawowy"/>
        <w:kinsoku w:val="0"/>
        <w:overflowPunct w:val="0"/>
        <w:spacing w:before="7"/>
        <w:ind w:left="0"/>
        <w:rPr>
          <w:b/>
          <w:bCs/>
          <w:sz w:val="21"/>
          <w:szCs w:val="21"/>
        </w:rPr>
      </w:pPr>
    </w:p>
    <w:p w14:paraId="0D25DEF1" w14:textId="77777777" w:rsidR="00B07307" w:rsidRDefault="00B07307">
      <w:pPr>
        <w:pStyle w:val="Tekstpodstawowy"/>
        <w:kinsoku w:val="0"/>
        <w:overflowPunct w:val="0"/>
        <w:ind w:left="138"/>
        <w:jc w:val="both"/>
        <w:rPr>
          <w:spacing w:val="-1"/>
        </w:rPr>
      </w:pPr>
      <w:r>
        <w:rPr>
          <w:spacing w:val="-1"/>
        </w:rPr>
        <w:t>............................................................</w:t>
      </w:r>
    </w:p>
    <w:p w14:paraId="00E687E4"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26F7DC1E" w14:textId="77777777" w:rsidR="00B07307" w:rsidRDefault="00B07307">
      <w:pPr>
        <w:pStyle w:val="Tekstpodstawowy"/>
        <w:kinsoku w:val="0"/>
        <w:overflowPunct w:val="0"/>
        <w:spacing w:before="11"/>
        <w:ind w:left="0"/>
        <w:rPr>
          <w:i/>
          <w:iCs/>
          <w:sz w:val="17"/>
          <w:szCs w:val="17"/>
        </w:rPr>
      </w:pPr>
    </w:p>
    <w:p w14:paraId="0DC43DC6" w14:textId="77777777" w:rsidR="00B07307" w:rsidRDefault="00B07307">
      <w:pPr>
        <w:pStyle w:val="Tekstpodstawowy"/>
        <w:kinsoku w:val="0"/>
        <w:overflowPunct w:val="0"/>
        <w:ind w:left="138"/>
        <w:jc w:val="both"/>
        <w:rPr>
          <w:spacing w:val="-1"/>
        </w:rPr>
      </w:pPr>
      <w:r>
        <w:rPr>
          <w:spacing w:val="-1"/>
        </w:rPr>
        <w:t>............................................................</w:t>
      </w:r>
    </w:p>
    <w:p w14:paraId="3C828FDD"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77D5D295" w14:textId="77777777" w:rsidR="00B07307" w:rsidRDefault="00B07307">
      <w:pPr>
        <w:pStyle w:val="Tekstpodstawowy"/>
        <w:kinsoku w:val="0"/>
        <w:overflowPunct w:val="0"/>
        <w:spacing w:before="5"/>
        <w:ind w:left="0"/>
        <w:rPr>
          <w:i/>
          <w:iCs/>
          <w:sz w:val="18"/>
          <w:szCs w:val="18"/>
        </w:rPr>
      </w:pPr>
    </w:p>
    <w:p w14:paraId="60FC969D" w14:textId="77777777" w:rsidR="00B07307" w:rsidRDefault="00B07307">
      <w:pPr>
        <w:pStyle w:val="Nagwek6"/>
        <w:kinsoku w:val="0"/>
        <w:overflowPunct w:val="0"/>
        <w:ind w:left="138" w:right="12"/>
        <w:rPr>
          <w:b w:val="0"/>
          <w:bCs w:val="0"/>
        </w:rPr>
      </w:pPr>
      <w:r>
        <w:rPr>
          <w:spacing w:val="-1"/>
        </w:rPr>
        <w:t>Specjaliści</w:t>
      </w:r>
      <w:r>
        <w:rPr>
          <w:spacing w:val="22"/>
        </w:rPr>
        <w:t xml:space="preserve"> </w:t>
      </w:r>
      <w:r>
        <w:t>z</w:t>
      </w:r>
      <w:r>
        <w:rPr>
          <w:spacing w:val="19"/>
        </w:rPr>
        <w:t xml:space="preserve"> </w:t>
      </w:r>
      <w:r>
        <w:rPr>
          <w:spacing w:val="-1"/>
        </w:rPr>
        <w:t>zakresu</w:t>
      </w:r>
      <w:r>
        <w:rPr>
          <w:spacing w:val="18"/>
        </w:rPr>
        <w:t xml:space="preserve"> </w:t>
      </w:r>
      <w:r>
        <w:rPr>
          <w:spacing w:val="-1"/>
        </w:rPr>
        <w:t>danego</w:t>
      </w:r>
      <w:r>
        <w:rPr>
          <w:spacing w:val="21"/>
        </w:rPr>
        <w:t xml:space="preserve"> </w:t>
      </w:r>
      <w:r>
        <w:rPr>
          <w:spacing w:val="-1"/>
        </w:rPr>
        <w:t>rodzaju</w:t>
      </w:r>
      <w:r>
        <w:rPr>
          <w:spacing w:val="21"/>
        </w:rPr>
        <w:t xml:space="preserve"> </w:t>
      </w:r>
      <w:r>
        <w:rPr>
          <w:spacing w:val="-1"/>
        </w:rPr>
        <w:t>niepełnosprawności,</w:t>
      </w:r>
      <w:r>
        <w:rPr>
          <w:spacing w:val="19"/>
        </w:rPr>
        <w:t xml:space="preserve"> </w:t>
      </w:r>
      <w:r>
        <w:rPr>
          <w:spacing w:val="-1"/>
        </w:rPr>
        <w:t>niedostosowania</w:t>
      </w:r>
      <w:r>
        <w:rPr>
          <w:spacing w:val="19"/>
        </w:rPr>
        <w:t xml:space="preserve"> </w:t>
      </w:r>
      <w:r>
        <w:rPr>
          <w:spacing w:val="-1"/>
        </w:rPr>
        <w:t>społecznego</w:t>
      </w:r>
      <w:r>
        <w:rPr>
          <w:spacing w:val="19"/>
        </w:rPr>
        <w:t xml:space="preserve"> </w:t>
      </w:r>
      <w:r>
        <w:t>lub</w:t>
      </w:r>
      <w:r>
        <w:rPr>
          <w:spacing w:val="20"/>
        </w:rPr>
        <w:t xml:space="preserve"> </w:t>
      </w:r>
      <w:r>
        <w:rPr>
          <w:spacing w:val="-1"/>
        </w:rPr>
        <w:t>zagrożenia</w:t>
      </w:r>
      <w:r>
        <w:rPr>
          <w:spacing w:val="75"/>
        </w:rPr>
        <w:t xml:space="preserve"> </w:t>
      </w:r>
      <w:r>
        <w:rPr>
          <w:spacing w:val="-1"/>
        </w:rPr>
        <w:t>niedostosowaniem</w:t>
      </w:r>
      <w:r>
        <w:t xml:space="preserve"> </w:t>
      </w:r>
      <w:r>
        <w:rPr>
          <w:spacing w:val="-1"/>
        </w:rPr>
        <w:t>społecznym:</w:t>
      </w:r>
    </w:p>
    <w:p w14:paraId="552AE1DF" w14:textId="77777777" w:rsidR="00B07307" w:rsidRDefault="00B07307">
      <w:pPr>
        <w:pStyle w:val="Tekstpodstawowy"/>
        <w:kinsoku w:val="0"/>
        <w:overflowPunct w:val="0"/>
        <w:spacing w:before="6"/>
        <w:ind w:left="0"/>
        <w:rPr>
          <w:b/>
          <w:bCs/>
          <w:sz w:val="19"/>
          <w:szCs w:val="19"/>
        </w:rPr>
      </w:pPr>
    </w:p>
    <w:p w14:paraId="692803DF" w14:textId="77777777" w:rsidR="00B07307" w:rsidRDefault="00B07307">
      <w:pPr>
        <w:pStyle w:val="Tekstpodstawowy"/>
        <w:kinsoku w:val="0"/>
        <w:overflowPunct w:val="0"/>
        <w:ind w:left="138"/>
        <w:jc w:val="both"/>
        <w:rPr>
          <w:spacing w:val="-1"/>
        </w:rPr>
      </w:pPr>
      <w:r>
        <w:rPr>
          <w:spacing w:val="-1"/>
        </w:rPr>
        <w:t>............................................................</w:t>
      </w:r>
    </w:p>
    <w:p w14:paraId="3F297660" w14:textId="77777777" w:rsidR="00B07307" w:rsidRDefault="00B07307">
      <w:pPr>
        <w:pStyle w:val="Tekstpodstawowy"/>
        <w:kinsoku w:val="0"/>
        <w:overflowPunct w:val="0"/>
        <w:spacing w:before="2"/>
        <w:ind w:left="846"/>
        <w:rPr>
          <w:sz w:val="18"/>
          <w:szCs w:val="18"/>
        </w:rPr>
      </w:pPr>
      <w:r>
        <w:rPr>
          <w:i/>
          <w:iCs/>
          <w:sz w:val="18"/>
          <w:szCs w:val="18"/>
        </w:rPr>
        <w:t xml:space="preserve">imię i </w:t>
      </w:r>
      <w:r>
        <w:rPr>
          <w:i/>
          <w:iCs/>
          <w:spacing w:val="-1"/>
          <w:sz w:val="18"/>
          <w:szCs w:val="18"/>
        </w:rPr>
        <w:t>nazwisko</w:t>
      </w:r>
    </w:p>
    <w:p w14:paraId="34AF1E16" w14:textId="77777777" w:rsidR="00B07307" w:rsidRDefault="00B07307">
      <w:pPr>
        <w:pStyle w:val="Tekstpodstawowy"/>
        <w:kinsoku w:val="0"/>
        <w:overflowPunct w:val="0"/>
        <w:spacing w:before="9"/>
        <w:ind w:left="0"/>
        <w:rPr>
          <w:i/>
          <w:iCs/>
          <w:sz w:val="17"/>
          <w:szCs w:val="17"/>
        </w:rPr>
      </w:pPr>
    </w:p>
    <w:p w14:paraId="3D220A55" w14:textId="77777777" w:rsidR="00B07307" w:rsidRDefault="00B07307">
      <w:pPr>
        <w:pStyle w:val="Tekstpodstawowy"/>
        <w:kinsoku w:val="0"/>
        <w:overflowPunct w:val="0"/>
        <w:ind w:left="138"/>
        <w:jc w:val="both"/>
        <w:rPr>
          <w:spacing w:val="-1"/>
        </w:rPr>
      </w:pPr>
      <w:r>
        <w:rPr>
          <w:spacing w:val="-1"/>
        </w:rPr>
        <w:t>............................................................</w:t>
      </w:r>
    </w:p>
    <w:p w14:paraId="5DF33EA3" w14:textId="77777777" w:rsidR="00B07307" w:rsidRDefault="00B07307">
      <w:pPr>
        <w:pStyle w:val="Tekstpodstawowy"/>
        <w:kinsoku w:val="0"/>
        <w:overflowPunct w:val="0"/>
        <w:ind w:left="846"/>
        <w:rPr>
          <w:sz w:val="18"/>
          <w:szCs w:val="18"/>
        </w:rPr>
      </w:pPr>
      <w:r>
        <w:rPr>
          <w:i/>
          <w:iCs/>
          <w:sz w:val="18"/>
          <w:szCs w:val="18"/>
        </w:rPr>
        <w:t xml:space="preserve">imię i </w:t>
      </w:r>
      <w:r>
        <w:rPr>
          <w:i/>
          <w:iCs/>
          <w:spacing w:val="-1"/>
          <w:sz w:val="18"/>
          <w:szCs w:val="18"/>
        </w:rPr>
        <w:t>nazwisko</w:t>
      </w:r>
    </w:p>
    <w:p w14:paraId="57B6D24C" w14:textId="77777777" w:rsidR="00B07307" w:rsidRDefault="00B07307">
      <w:pPr>
        <w:pStyle w:val="Tekstpodstawowy"/>
        <w:kinsoku w:val="0"/>
        <w:overflowPunct w:val="0"/>
        <w:spacing w:before="5"/>
        <w:ind w:left="0"/>
        <w:rPr>
          <w:i/>
          <w:iCs/>
          <w:sz w:val="18"/>
          <w:szCs w:val="18"/>
        </w:rPr>
      </w:pPr>
    </w:p>
    <w:p w14:paraId="1BAE9AB5" w14:textId="77777777" w:rsidR="00B07307" w:rsidRDefault="00B07307">
      <w:pPr>
        <w:pStyle w:val="Nagwek6"/>
        <w:kinsoku w:val="0"/>
        <w:overflowPunct w:val="0"/>
        <w:ind w:left="184"/>
        <w:jc w:val="both"/>
        <w:rPr>
          <w:b w:val="0"/>
          <w:bCs w:val="0"/>
        </w:rPr>
      </w:pPr>
      <w:r>
        <w:rPr>
          <w:spacing w:val="-1"/>
        </w:rPr>
        <w:t>Informacja</w:t>
      </w:r>
      <w:r>
        <w:rPr>
          <w:spacing w:val="-3"/>
        </w:rPr>
        <w:t xml:space="preserve"> </w:t>
      </w:r>
      <w:r>
        <w:t xml:space="preserve">o </w:t>
      </w:r>
      <w:r>
        <w:rPr>
          <w:spacing w:val="-1"/>
        </w:rPr>
        <w:t>działaniach</w:t>
      </w:r>
      <w:r>
        <w:rPr>
          <w:spacing w:val="-3"/>
        </w:rPr>
        <w:t xml:space="preserve"> </w:t>
      </w:r>
      <w:r>
        <w:rPr>
          <w:spacing w:val="-1"/>
        </w:rPr>
        <w:t>podjętych</w:t>
      </w:r>
      <w:r>
        <w:rPr>
          <w:spacing w:val="-3"/>
        </w:rPr>
        <w:t xml:space="preserve"> </w:t>
      </w:r>
      <w:r>
        <w:t>w</w:t>
      </w:r>
      <w:r>
        <w:rPr>
          <w:spacing w:val="1"/>
        </w:rPr>
        <w:t xml:space="preserve"> </w:t>
      </w:r>
      <w:r>
        <w:rPr>
          <w:spacing w:val="-1"/>
        </w:rPr>
        <w:t>związku ze</w:t>
      </w:r>
      <w:r>
        <w:t xml:space="preserve"> </w:t>
      </w:r>
      <w:r>
        <w:rPr>
          <w:spacing w:val="-1"/>
        </w:rPr>
        <w:t>stwierdzeniem</w:t>
      </w:r>
      <w:r>
        <w:t xml:space="preserve"> </w:t>
      </w:r>
      <w:r>
        <w:rPr>
          <w:spacing w:val="-1"/>
        </w:rPr>
        <w:t>naruszenia</w:t>
      </w:r>
      <w:r>
        <w:rPr>
          <w:spacing w:val="-3"/>
        </w:rPr>
        <w:t xml:space="preserve"> </w:t>
      </w:r>
      <w:r>
        <w:rPr>
          <w:spacing w:val="-1"/>
        </w:rPr>
        <w:t>pakietów</w:t>
      </w:r>
      <w:r>
        <w:rPr>
          <w:spacing w:val="1"/>
        </w:rPr>
        <w:t xml:space="preserve"> </w:t>
      </w:r>
      <w:r>
        <w:rPr>
          <w:spacing w:val="-1"/>
        </w:rPr>
        <w:t>egzaminacyjnych</w:t>
      </w:r>
    </w:p>
    <w:p w14:paraId="1471D737" w14:textId="77777777" w:rsidR="00B07307" w:rsidRDefault="00B07307">
      <w:pPr>
        <w:pStyle w:val="Tekstpodstawowy"/>
        <w:kinsoku w:val="0"/>
        <w:overflowPunct w:val="0"/>
        <w:spacing w:before="7"/>
        <w:ind w:left="0"/>
        <w:rPr>
          <w:b/>
          <w:bCs/>
          <w:sz w:val="21"/>
          <w:szCs w:val="21"/>
        </w:rPr>
      </w:pPr>
    </w:p>
    <w:p w14:paraId="6E5A1B11" w14:textId="77777777" w:rsidR="00B07307" w:rsidRDefault="00B07307">
      <w:pPr>
        <w:pStyle w:val="Tekstpodstawowy"/>
        <w:kinsoku w:val="0"/>
        <w:overflowPunct w:val="0"/>
        <w:ind w:left="138"/>
        <w:jc w:val="both"/>
        <w:rPr>
          <w:spacing w:val="-1"/>
        </w:rPr>
      </w:pPr>
      <w:r>
        <w:rPr>
          <w:spacing w:val="-1"/>
        </w:rPr>
        <w:t>.................................................................................................................................................................................</w:t>
      </w:r>
    </w:p>
    <w:p w14:paraId="11CD3CF6" w14:textId="77777777" w:rsidR="00B07307" w:rsidRDefault="00B07307">
      <w:pPr>
        <w:pStyle w:val="Tekstpodstawowy"/>
        <w:kinsoku w:val="0"/>
        <w:overflowPunct w:val="0"/>
        <w:spacing w:before="126"/>
        <w:ind w:left="138"/>
        <w:jc w:val="both"/>
        <w:rPr>
          <w:spacing w:val="-1"/>
        </w:rPr>
      </w:pPr>
      <w:r>
        <w:rPr>
          <w:spacing w:val="-1"/>
        </w:rPr>
        <w:t>.................................................................................................................................................................................</w:t>
      </w:r>
    </w:p>
    <w:p w14:paraId="09A85E7F" w14:textId="77777777" w:rsidR="00B07307" w:rsidRDefault="00B07307">
      <w:pPr>
        <w:pStyle w:val="Tekstpodstawowy"/>
        <w:kinsoku w:val="0"/>
        <w:overflowPunct w:val="0"/>
        <w:spacing w:before="126"/>
        <w:ind w:left="138"/>
        <w:jc w:val="both"/>
        <w:rPr>
          <w:spacing w:val="-1"/>
        </w:rPr>
      </w:pPr>
      <w:r>
        <w:rPr>
          <w:spacing w:val="-1"/>
        </w:rPr>
        <w:t>.................................................................................................................................................................................</w:t>
      </w:r>
    </w:p>
    <w:p w14:paraId="1B3DD94C" w14:textId="77777777" w:rsidR="00B07307" w:rsidRDefault="00B07307">
      <w:pPr>
        <w:pStyle w:val="Nagwek6"/>
        <w:kinsoku w:val="0"/>
        <w:overflowPunct w:val="0"/>
        <w:spacing w:before="131"/>
        <w:ind w:left="138" w:right="469"/>
        <w:rPr>
          <w:b w:val="0"/>
          <w:bCs w:val="0"/>
        </w:rPr>
      </w:pPr>
      <w:r>
        <w:rPr>
          <w:spacing w:val="-1"/>
        </w:rPr>
        <w:t>Uwagi</w:t>
      </w:r>
      <w:r>
        <w:rPr>
          <w:spacing w:val="-2"/>
        </w:rPr>
        <w:t xml:space="preserve"> </w:t>
      </w:r>
      <w:r>
        <w:t xml:space="preserve">o </w:t>
      </w:r>
      <w:r>
        <w:rPr>
          <w:spacing w:val="-1"/>
        </w:rPr>
        <w:t>przebiegu</w:t>
      </w:r>
      <w:r>
        <w:t xml:space="preserve"> </w:t>
      </w:r>
      <w:r>
        <w:rPr>
          <w:spacing w:val="-1"/>
        </w:rPr>
        <w:t>części</w:t>
      </w:r>
      <w:r>
        <w:rPr>
          <w:spacing w:val="-2"/>
        </w:rPr>
        <w:t xml:space="preserve"> </w:t>
      </w:r>
      <w:r>
        <w:rPr>
          <w:spacing w:val="-1"/>
        </w:rPr>
        <w:t>praktycznej</w:t>
      </w:r>
      <w:r>
        <w:rPr>
          <w:spacing w:val="2"/>
        </w:rPr>
        <w:t xml:space="preserve"> </w:t>
      </w:r>
      <w:r>
        <w:rPr>
          <w:spacing w:val="-1"/>
        </w:rPr>
        <w:t>egzaminu zawodowego,</w:t>
      </w:r>
      <w:r>
        <w:rPr>
          <w:spacing w:val="-3"/>
        </w:rPr>
        <w:t xml:space="preserve"> </w:t>
      </w:r>
      <w:r>
        <w:t>w</w:t>
      </w:r>
      <w:r>
        <w:rPr>
          <w:spacing w:val="1"/>
        </w:rPr>
        <w:t xml:space="preserve"> </w:t>
      </w:r>
      <w:r>
        <w:rPr>
          <w:spacing w:val="-1"/>
        </w:rPr>
        <w:t>tym</w:t>
      </w:r>
      <w:r>
        <w:t xml:space="preserve"> </w:t>
      </w:r>
      <w:r>
        <w:rPr>
          <w:spacing w:val="-1"/>
        </w:rPr>
        <w:t>informacje</w:t>
      </w:r>
      <w:r>
        <w:rPr>
          <w:spacing w:val="-2"/>
        </w:rPr>
        <w:t xml:space="preserve"> </w:t>
      </w:r>
      <w:r>
        <w:t>o</w:t>
      </w:r>
      <w:r>
        <w:rPr>
          <w:spacing w:val="-3"/>
        </w:rPr>
        <w:t xml:space="preserve"> </w:t>
      </w:r>
      <w:r>
        <w:rPr>
          <w:spacing w:val="-1"/>
        </w:rPr>
        <w:t>wystąpieniu</w:t>
      </w:r>
      <w:r>
        <w:rPr>
          <w:spacing w:val="83"/>
        </w:rPr>
        <w:t xml:space="preserve"> </w:t>
      </w:r>
      <w:r>
        <w:rPr>
          <w:spacing w:val="-1"/>
        </w:rPr>
        <w:t>przypadków</w:t>
      </w:r>
      <w:r>
        <w:rPr>
          <w:spacing w:val="3"/>
        </w:rPr>
        <w:t xml:space="preserve"> </w:t>
      </w:r>
      <w:r>
        <w:rPr>
          <w:spacing w:val="-1"/>
        </w:rPr>
        <w:t>szczególnych:</w:t>
      </w:r>
    </w:p>
    <w:p w14:paraId="2EC60410" w14:textId="77777777" w:rsidR="00B07307" w:rsidRDefault="00B07307">
      <w:pPr>
        <w:pStyle w:val="Tekstpodstawowy"/>
        <w:kinsoku w:val="0"/>
        <w:overflowPunct w:val="0"/>
        <w:spacing w:line="247" w:lineRule="exact"/>
        <w:ind w:left="138"/>
        <w:jc w:val="both"/>
        <w:rPr>
          <w:spacing w:val="-1"/>
        </w:rPr>
      </w:pPr>
      <w:r>
        <w:rPr>
          <w:spacing w:val="-1"/>
        </w:rPr>
        <w:t>.................................................................................................................................................................................</w:t>
      </w:r>
    </w:p>
    <w:p w14:paraId="7D96B047" w14:textId="77777777" w:rsidR="00B07307" w:rsidRDefault="00B07307">
      <w:pPr>
        <w:pStyle w:val="Tekstpodstawowy"/>
        <w:kinsoku w:val="0"/>
        <w:overflowPunct w:val="0"/>
        <w:spacing w:before="126"/>
        <w:ind w:left="138"/>
        <w:jc w:val="both"/>
        <w:rPr>
          <w:spacing w:val="-1"/>
        </w:rPr>
      </w:pPr>
      <w:r>
        <w:rPr>
          <w:spacing w:val="-1"/>
        </w:rPr>
        <w:t>.................................................................................................................................................................................</w:t>
      </w:r>
    </w:p>
    <w:p w14:paraId="18F5852A" w14:textId="77777777" w:rsidR="00B07307" w:rsidRDefault="00B07307">
      <w:pPr>
        <w:pStyle w:val="Tekstpodstawowy"/>
        <w:kinsoku w:val="0"/>
        <w:overflowPunct w:val="0"/>
        <w:spacing w:before="126"/>
        <w:ind w:left="138"/>
        <w:jc w:val="both"/>
        <w:rPr>
          <w:spacing w:val="-1"/>
        </w:rPr>
      </w:pPr>
      <w:r>
        <w:rPr>
          <w:spacing w:val="-1"/>
        </w:rPr>
        <w:t>.................................................................................................................................................................................</w:t>
      </w:r>
    </w:p>
    <w:p w14:paraId="1E0248FE" w14:textId="77777777" w:rsidR="00B07307" w:rsidRDefault="00B07307">
      <w:pPr>
        <w:pStyle w:val="Tekstpodstawowy"/>
        <w:kinsoku w:val="0"/>
        <w:overflowPunct w:val="0"/>
        <w:spacing w:before="126"/>
        <w:ind w:left="138"/>
        <w:jc w:val="both"/>
        <w:rPr>
          <w:spacing w:val="-1"/>
        </w:rPr>
      </w:pPr>
      <w:r>
        <w:rPr>
          <w:spacing w:val="-1"/>
        </w:rPr>
        <w:t>.................................................................................................................................................................................</w:t>
      </w:r>
    </w:p>
    <w:p w14:paraId="58B6FC9B" w14:textId="77777777" w:rsidR="00B07307" w:rsidRDefault="00B07307">
      <w:pPr>
        <w:pStyle w:val="Tekstpodstawowy"/>
        <w:kinsoku w:val="0"/>
        <w:overflowPunct w:val="0"/>
        <w:spacing w:before="126"/>
        <w:ind w:left="138"/>
        <w:jc w:val="both"/>
        <w:rPr>
          <w:spacing w:val="-1"/>
        </w:rPr>
      </w:pPr>
      <w:r>
        <w:rPr>
          <w:spacing w:val="-1"/>
        </w:rPr>
        <w:t>.................................................................................................................................................................................</w:t>
      </w:r>
    </w:p>
    <w:p w14:paraId="7F05B952" w14:textId="77777777" w:rsidR="00B07307" w:rsidRDefault="00B07307">
      <w:pPr>
        <w:pStyle w:val="Tekstpodstawowy"/>
        <w:kinsoku w:val="0"/>
        <w:overflowPunct w:val="0"/>
        <w:spacing w:before="130" w:line="228" w:lineRule="exact"/>
        <w:ind w:left="138"/>
        <w:jc w:val="both"/>
        <w:rPr>
          <w:sz w:val="20"/>
          <w:szCs w:val="20"/>
        </w:rPr>
      </w:pPr>
      <w:r>
        <w:rPr>
          <w:b/>
          <w:bCs/>
          <w:spacing w:val="-1"/>
          <w:sz w:val="20"/>
          <w:szCs w:val="20"/>
        </w:rPr>
        <w:t>Załącznikami</w:t>
      </w:r>
      <w:r>
        <w:rPr>
          <w:b/>
          <w:bCs/>
          <w:spacing w:val="-10"/>
          <w:sz w:val="20"/>
          <w:szCs w:val="20"/>
        </w:rPr>
        <w:t xml:space="preserve"> </w:t>
      </w:r>
      <w:r>
        <w:rPr>
          <w:b/>
          <w:bCs/>
          <w:sz w:val="20"/>
          <w:szCs w:val="20"/>
        </w:rPr>
        <w:t>do</w:t>
      </w:r>
      <w:r>
        <w:rPr>
          <w:b/>
          <w:bCs/>
          <w:spacing w:val="-8"/>
          <w:sz w:val="20"/>
          <w:szCs w:val="20"/>
        </w:rPr>
        <w:t xml:space="preserve"> </w:t>
      </w:r>
      <w:r>
        <w:rPr>
          <w:b/>
          <w:bCs/>
          <w:sz w:val="20"/>
          <w:szCs w:val="20"/>
        </w:rPr>
        <w:t>niniejszego</w:t>
      </w:r>
      <w:r>
        <w:rPr>
          <w:b/>
          <w:bCs/>
          <w:spacing w:val="-7"/>
          <w:sz w:val="20"/>
          <w:szCs w:val="20"/>
        </w:rPr>
        <w:t xml:space="preserve"> </w:t>
      </w:r>
      <w:r>
        <w:rPr>
          <w:b/>
          <w:bCs/>
          <w:sz w:val="20"/>
          <w:szCs w:val="20"/>
        </w:rPr>
        <w:t>protokołu</w:t>
      </w:r>
      <w:r>
        <w:rPr>
          <w:b/>
          <w:bCs/>
          <w:spacing w:val="-10"/>
          <w:sz w:val="20"/>
          <w:szCs w:val="20"/>
        </w:rPr>
        <w:t xml:space="preserve"> </w:t>
      </w:r>
      <w:r>
        <w:rPr>
          <w:b/>
          <w:bCs/>
          <w:sz w:val="20"/>
          <w:szCs w:val="20"/>
        </w:rPr>
        <w:t>są:</w:t>
      </w:r>
    </w:p>
    <w:p w14:paraId="19A37807" w14:textId="77777777" w:rsidR="00B07307" w:rsidRDefault="00B07307">
      <w:pPr>
        <w:pStyle w:val="Tekstpodstawowy"/>
        <w:numPr>
          <w:ilvl w:val="0"/>
          <w:numId w:val="22"/>
        </w:numPr>
        <w:tabs>
          <w:tab w:val="left" w:pos="504"/>
        </w:tabs>
        <w:kinsoku w:val="0"/>
        <w:overflowPunct w:val="0"/>
        <w:spacing w:line="228" w:lineRule="exact"/>
        <w:ind w:hanging="309"/>
        <w:jc w:val="both"/>
        <w:rPr>
          <w:sz w:val="20"/>
          <w:szCs w:val="20"/>
        </w:rPr>
      </w:pPr>
      <w:r>
        <w:rPr>
          <w:sz w:val="20"/>
          <w:szCs w:val="20"/>
        </w:rPr>
        <w:t>protokoły</w:t>
      </w:r>
      <w:r>
        <w:rPr>
          <w:spacing w:val="-10"/>
          <w:sz w:val="20"/>
          <w:szCs w:val="20"/>
        </w:rPr>
        <w:t xml:space="preserve"> </w:t>
      </w:r>
      <w:r>
        <w:rPr>
          <w:sz w:val="20"/>
          <w:szCs w:val="20"/>
        </w:rPr>
        <w:t>z</w:t>
      </w:r>
      <w:r>
        <w:rPr>
          <w:spacing w:val="-8"/>
          <w:sz w:val="20"/>
          <w:szCs w:val="20"/>
        </w:rPr>
        <w:t xml:space="preserve"> </w:t>
      </w:r>
      <w:r>
        <w:rPr>
          <w:sz w:val="20"/>
          <w:szCs w:val="20"/>
        </w:rPr>
        <w:t>przebiegu</w:t>
      </w:r>
      <w:r>
        <w:rPr>
          <w:spacing w:val="-8"/>
          <w:sz w:val="20"/>
          <w:szCs w:val="20"/>
        </w:rPr>
        <w:t xml:space="preserve"> </w:t>
      </w:r>
      <w:r>
        <w:rPr>
          <w:sz w:val="20"/>
          <w:szCs w:val="20"/>
        </w:rPr>
        <w:t>części</w:t>
      </w:r>
      <w:r>
        <w:rPr>
          <w:spacing w:val="-7"/>
          <w:sz w:val="20"/>
          <w:szCs w:val="20"/>
        </w:rPr>
        <w:t xml:space="preserve"> </w:t>
      </w:r>
      <w:r>
        <w:rPr>
          <w:spacing w:val="-1"/>
          <w:sz w:val="20"/>
          <w:szCs w:val="20"/>
        </w:rPr>
        <w:t>praktycznej</w:t>
      </w:r>
      <w:r>
        <w:rPr>
          <w:spacing w:val="-4"/>
          <w:sz w:val="20"/>
          <w:szCs w:val="20"/>
        </w:rPr>
        <w:t xml:space="preserve"> </w:t>
      </w:r>
      <w:r>
        <w:rPr>
          <w:sz w:val="20"/>
          <w:szCs w:val="20"/>
        </w:rPr>
        <w:t>egzaminu</w:t>
      </w:r>
      <w:r>
        <w:rPr>
          <w:spacing w:val="-9"/>
          <w:sz w:val="20"/>
          <w:szCs w:val="20"/>
        </w:rPr>
        <w:t xml:space="preserve"> </w:t>
      </w:r>
      <w:r>
        <w:rPr>
          <w:sz w:val="20"/>
          <w:szCs w:val="20"/>
        </w:rPr>
        <w:t>zawodowego</w:t>
      </w:r>
      <w:r>
        <w:rPr>
          <w:spacing w:val="-5"/>
          <w:sz w:val="20"/>
          <w:szCs w:val="20"/>
        </w:rPr>
        <w:t xml:space="preserve"> </w:t>
      </w:r>
      <w:r>
        <w:rPr>
          <w:spacing w:val="-1"/>
          <w:sz w:val="20"/>
          <w:szCs w:val="20"/>
        </w:rPr>
        <w:t>...........szt.</w:t>
      </w:r>
      <w:r>
        <w:rPr>
          <w:spacing w:val="-7"/>
          <w:sz w:val="20"/>
          <w:szCs w:val="20"/>
        </w:rPr>
        <w:t xml:space="preserve"> </w:t>
      </w:r>
      <w:r>
        <w:rPr>
          <w:sz w:val="20"/>
          <w:szCs w:val="20"/>
        </w:rPr>
        <w:t>z</w:t>
      </w:r>
      <w:r>
        <w:rPr>
          <w:spacing w:val="-9"/>
          <w:sz w:val="20"/>
          <w:szCs w:val="20"/>
        </w:rPr>
        <w:t xml:space="preserve"> </w:t>
      </w:r>
      <w:r>
        <w:rPr>
          <w:spacing w:val="-1"/>
          <w:sz w:val="20"/>
          <w:szCs w:val="20"/>
        </w:rPr>
        <w:t>planami</w:t>
      </w:r>
      <w:r>
        <w:rPr>
          <w:spacing w:val="-8"/>
          <w:sz w:val="20"/>
          <w:szCs w:val="20"/>
        </w:rPr>
        <w:t xml:space="preserve"> </w:t>
      </w:r>
      <w:r>
        <w:rPr>
          <w:sz w:val="20"/>
          <w:szCs w:val="20"/>
        </w:rPr>
        <w:t>sal</w:t>
      </w:r>
      <w:r>
        <w:rPr>
          <w:spacing w:val="-6"/>
          <w:sz w:val="20"/>
          <w:szCs w:val="20"/>
        </w:rPr>
        <w:t xml:space="preserve"> </w:t>
      </w:r>
      <w:r>
        <w:rPr>
          <w:sz w:val="20"/>
          <w:szCs w:val="20"/>
        </w:rPr>
        <w:t>egzaminacyjnych,</w:t>
      </w:r>
    </w:p>
    <w:p w14:paraId="2F405420" w14:textId="77777777" w:rsidR="00B07307" w:rsidRDefault="00B07307">
      <w:pPr>
        <w:pStyle w:val="Tekstpodstawowy"/>
        <w:numPr>
          <w:ilvl w:val="0"/>
          <w:numId w:val="22"/>
        </w:numPr>
        <w:tabs>
          <w:tab w:val="left" w:pos="504"/>
        </w:tabs>
        <w:kinsoku w:val="0"/>
        <w:overflowPunct w:val="0"/>
        <w:ind w:hanging="309"/>
        <w:jc w:val="both"/>
        <w:rPr>
          <w:sz w:val="20"/>
          <w:szCs w:val="20"/>
        </w:rPr>
      </w:pPr>
      <w:r>
        <w:rPr>
          <w:sz w:val="20"/>
          <w:szCs w:val="20"/>
        </w:rPr>
        <w:t>wykazy</w:t>
      </w:r>
      <w:r>
        <w:rPr>
          <w:spacing w:val="-11"/>
          <w:sz w:val="20"/>
          <w:szCs w:val="20"/>
        </w:rPr>
        <w:t xml:space="preserve"> </w:t>
      </w:r>
      <w:r>
        <w:rPr>
          <w:sz w:val="20"/>
          <w:szCs w:val="20"/>
        </w:rPr>
        <w:t>zdających</w:t>
      </w:r>
      <w:r>
        <w:rPr>
          <w:spacing w:val="-9"/>
          <w:sz w:val="20"/>
          <w:szCs w:val="20"/>
        </w:rPr>
        <w:t xml:space="preserve"> </w:t>
      </w:r>
      <w:r>
        <w:rPr>
          <w:sz w:val="20"/>
          <w:szCs w:val="20"/>
        </w:rPr>
        <w:t>część</w:t>
      </w:r>
      <w:r>
        <w:rPr>
          <w:spacing w:val="-8"/>
          <w:sz w:val="20"/>
          <w:szCs w:val="20"/>
        </w:rPr>
        <w:t xml:space="preserve"> </w:t>
      </w:r>
      <w:r>
        <w:rPr>
          <w:spacing w:val="-1"/>
          <w:sz w:val="20"/>
          <w:szCs w:val="20"/>
        </w:rPr>
        <w:t>praktyczną</w:t>
      </w:r>
      <w:r>
        <w:rPr>
          <w:spacing w:val="-7"/>
          <w:sz w:val="20"/>
          <w:szCs w:val="20"/>
        </w:rPr>
        <w:t xml:space="preserve"> </w:t>
      </w:r>
      <w:r>
        <w:rPr>
          <w:sz w:val="20"/>
          <w:szCs w:val="20"/>
        </w:rPr>
        <w:t>egzaminu</w:t>
      </w:r>
      <w:r>
        <w:rPr>
          <w:spacing w:val="-9"/>
          <w:sz w:val="20"/>
          <w:szCs w:val="20"/>
        </w:rPr>
        <w:t xml:space="preserve"> </w:t>
      </w:r>
      <w:r>
        <w:rPr>
          <w:sz w:val="20"/>
          <w:szCs w:val="20"/>
        </w:rPr>
        <w:t>ze</w:t>
      </w:r>
      <w:r>
        <w:rPr>
          <w:spacing w:val="-5"/>
          <w:sz w:val="20"/>
          <w:szCs w:val="20"/>
        </w:rPr>
        <w:t xml:space="preserve"> </w:t>
      </w:r>
      <w:r>
        <w:rPr>
          <w:spacing w:val="-1"/>
          <w:sz w:val="20"/>
          <w:szCs w:val="20"/>
        </w:rPr>
        <w:t>wszystkich</w:t>
      </w:r>
      <w:r>
        <w:rPr>
          <w:spacing w:val="-8"/>
          <w:sz w:val="20"/>
          <w:szCs w:val="20"/>
        </w:rPr>
        <w:t xml:space="preserve"> </w:t>
      </w:r>
      <w:r>
        <w:rPr>
          <w:sz w:val="20"/>
          <w:szCs w:val="20"/>
        </w:rPr>
        <w:t>egzaminów</w:t>
      </w:r>
      <w:r>
        <w:rPr>
          <w:spacing w:val="-7"/>
          <w:sz w:val="20"/>
          <w:szCs w:val="20"/>
        </w:rPr>
        <w:t xml:space="preserve"> </w:t>
      </w:r>
      <w:r>
        <w:rPr>
          <w:spacing w:val="-1"/>
          <w:sz w:val="20"/>
          <w:szCs w:val="20"/>
        </w:rPr>
        <w:t>.....str.,</w:t>
      </w:r>
    </w:p>
    <w:p w14:paraId="51E81036" w14:textId="77777777" w:rsidR="00B07307" w:rsidRDefault="00B07307">
      <w:pPr>
        <w:pStyle w:val="Tekstpodstawowy"/>
        <w:numPr>
          <w:ilvl w:val="0"/>
          <w:numId w:val="22"/>
        </w:numPr>
        <w:tabs>
          <w:tab w:val="left" w:pos="504"/>
        </w:tabs>
        <w:kinsoku w:val="0"/>
        <w:overflowPunct w:val="0"/>
        <w:ind w:right="145" w:hanging="309"/>
        <w:rPr>
          <w:sz w:val="20"/>
          <w:szCs w:val="20"/>
        </w:rPr>
      </w:pPr>
      <w:r>
        <w:rPr>
          <w:spacing w:val="-1"/>
          <w:sz w:val="20"/>
          <w:szCs w:val="20"/>
        </w:rPr>
        <w:t>decyzje</w:t>
      </w:r>
      <w:r>
        <w:rPr>
          <w:spacing w:val="23"/>
          <w:sz w:val="20"/>
          <w:szCs w:val="20"/>
        </w:rPr>
        <w:t xml:space="preserve"> </w:t>
      </w:r>
      <w:r>
        <w:rPr>
          <w:sz w:val="20"/>
          <w:szCs w:val="20"/>
        </w:rPr>
        <w:t>o</w:t>
      </w:r>
      <w:r>
        <w:rPr>
          <w:spacing w:val="24"/>
          <w:sz w:val="20"/>
          <w:szCs w:val="20"/>
        </w:rPr>
        <w:t xml:space="preserve"> </w:t>
      </w:r>
      <w:r>
        <w:rPr>
          <w:spacing w:val="-1"/>
          <w:sz w:val="20"/>
          <w:szCs w:val="20"/>
        </w:rPr>
        <w:t>przerwaniu</w:t>
      </w:r>
      <w:r>
        <w:rPr>
          <w:spacing w:val="21"/>
          <w:sz w:val="20"/>
          <w:szCs w:val="20"/>
        </w:rPr>
        <w:t xml:space="preserve"> </w:t>
      </w:r>
      <w:r>
        <w:rPr>
          <w:sz w:val="20"/>
          <w:szCs w:val="20"/>
        </w:rPr>
        <w:t>i</w:t>
      </w:r>
      <w:r>
        <w:rPr>
          <w:spacing w:val="25"/>
          <w:sz w:val="20"/>
          <w:szCs w:val="20"/>
        </w:rPr>
        <w:t xml:space="preserve"> </w:t>
      </w:r>
      <w:r>
        <w:rPr>
          <w:spacing w:val="-1"/>
          <w:sz w:val="20"/>
          <w:szCs w:val="20"/>
        </w:rPr>
        <w:t>unieważnieniu</w:t>
      </w:r>
      <w:r>
        <w:rPr>
          <w:spacing w:val="21"/>
          <w:sz w:val="20"/>
          <w:szCs w:val="20"/>
        </w:rPr>
        <w:t xml:space="preserve"> </w:t>
      </w:r>
      <w:r>
        <w:rPr>
          <w:sz w:val="20"/>
          <w:szCs w:val="20"/>
        </w:rPr>
        <w:t>części</w:t>
      </w:r>
      <w:r>
        <w:rPr>
          <w:spacing w:val="23"/>
          <w:sz w:val="20"/>
          <w:szCs w:val="20"/>
        </w:rPr>
        <w:t xml:space="preserve"> </w:t>
      </w:r>
      <w:r>
        <w:rPr>
          <w:spacing w:val="-1"/>
          <w:sz w:val="20"/>
          <w:szCs w:val="20"/>
        </w:rPr>
        <w:t>praktycznej</w:t>
      </w:r>
      <w:r>
        <w:rPr>
          <w:spacing w:val="27"/>
          <w:sz w:val="20"/>
          <w:szCs w:val="20"/>
        </w:rPr>
        <w:t xml:space="preserve"> </w:t>
      </w:r>
      <w:r>
        <w:rPr>
          <w:spacing w:val="-2"/>
          <w:sz w:val="20"/>
          <w:szCs w:val="20"/>
        </w:rPr>
        <w:t>wraz</w:t>
      </w:r>
      <w:r>
        <w:rPr>
          <w:spacing w:val="23"/>
          <w:sz w:val="20"/>
          <w:szCs w:val="20"/>
        </w:rPr>
        <w:t xml:space="preserve"> </w:t>
      </w:r>
      <w:r>
        <w:rPr>
          <w:sz w:val="20"/>
          <w:szCs w:val="20"/>
        </w:rPr>
        <w:t>z</w:t>
      </w:r>
      <w:r>
        <w:rPr>
          <w:spacing w:val="23"/>
          <w:sz w:val="20"/>
          <w:szCs w:val="20"/>
        </w:rPr>
        <w:t xml:space="preserve"> </w:t>
      </w:r>
      <w:r>
        <w:rPr>
          <w:sz w:val="20"/>
          <w:szCs w:val="20"/>
        </w:rPr>
        <w:t>arkuszem</w:t>
      </w:r>
      <w:r>
        <w:rPr>
          <w:spacing w:val="19"/>
          <w:sz w:val="20"/>
          <w:szCs w:val="20"/>
        </w:rPr>
        <w:t xml:space="preserve"> </w:t>
      </w:r>
      <w:r>
        <w:rPr>
          <w:sz w:val="20"/>
          <w:szCs w:val="20"/>
        </w:rPr>
        <w:t>egzaminacyjnym</w:t>
      </w:r>
      <w:r>
        <w:rPr>
          <w:spacing w:val="22"/>
          <w:sz w:val="20"/>
          <w:szCs w:val="20"/>
        </w:rPr>
        <w:t xml:space="preserve"> </w:t>
      </w:r>
      <w:r>
        <w:rPr>
          <w:sz w:val="20"/>
          <w:szCs w:val="20"/>
        </w:rPr>
        <w:t>i</w:t>
      </w:r>
      <w:r>
        <w:rPr>
          <w:spacing w:val="22"/>
          <w:sz w:val="20"/>
          <w:szCs w:val="20"/>
        </w:rPr>
        <w:t xml:space="preserve"> </w:t>
      </w:r>
      <w:r>
        <w:rPr>
          <w:spacing w:val="-1"/>
          <w:sz w:val="20"/>
          <w:szCs w:val="20"/>
        </w:rPr>
        <w:t>kartą</w:t>
      </w:r>
      <w:r>
        <w:rPr>
          <w:spacing w:val="23"/>
          <w:sz w:val="20"/>
          <w:szCs w:val="20"/>
        </w:rPr>
        <w:t xml:space="preserve"> </w:t>
      </w:r>
      <w:r>
        <w:rPr>
          <w:sz w:val="20"/>
          <w:szCs w:val="20"/>
        </w:rPr>
        <w:t>oceny</w:t>
      </w:r>
      <w:r>
        <w:rPr>
          <w:spacing w:val="30"/>
          <w:sz w:val="20"/>
          <w:szCs w:val="20"/>
        </w:rPr>
        <w:t xml:space="preserve"> </w:t>
      </w:r>
      <w:r>
        <w:rPr>
          <w:spacing w:val="-1"/>
          <w:sz w:val="20"/>
          <w:szCs w:val="20"/>
        </w:rPr>
        <w:t>.....szt.</w:t>
      </w:r>
      <w:r>
        <w:rPr>
          <w:spacing w:val="106"/>
          <w:w w:val="99"/>
          <w:sz w:val="20"/>
          <w:szCs w:val="20"/>
        </w:rPr>
        <w:t xml:space="preserve"> </w:t>
      </w:r>
      <w:r>
        <w:rPr>
          <w:spacing w:val="-1"/>
          <w:sz w:val="20"/>
          <w:szCs w:val="20"/>
        </w:rPr>
        <w:t>(komplet</w:t>
      </w:r>
      <w:r>
        <w:rPr>
          <w:spacing w:val="-18"/>
          <w:sz w:val="20"/>
          <w:szCs w:val="20"/>
        </w:rPr>
        <w:t xml:space="preserve"> </w:t>
      </w:r>
      <w:r>
        <w:rPr>
          <w:spacing w:val="-1"/>
          <w:sz w:val="20"/>
          <w:szCs w:val="20"/>
        </w:rPr>
        <w:t>dokumentów),</w:t>
      </w:r>
    </w:p>
    <w:p w14:paraId="4EC2D77C" w14:textId="77777777" w:rsidR="00B07307" w:rsidRDefault="00B07307">
      <w:pPr>
        <w:pStyle w:val="Tekstpodstawowy"/>
        <w:numPr>
          <w:ilvl w:val="0"/>
          <w:numId w:val="22"/>
        </w:numPr>
        <w:tabs>
          <w:tab w:val="left" w:pos="504"/>
        </w:tabs>
        <w:kinsoku w:val="0"/>
        <w:overflowPunct w:val="0"/>
        <w:ind w:hanging="309"/>
        <w:jc w:val="both"/>
        <w:rPr>
          <w:sz w:val="20"/>
          <w:szCs w:val="20"/>
        </w:rPr>
      </w:pPr>
      <w:r>
        <w:rPr>
          <w:spacing w:val="-1"/>
          <w:sz w:val="20"/>
          <w:szCs w:val="20"/>
        </w:rPr>
        <w:t>arkusze</w:t>
      </w:r>
      <w:r>
        <w:rPr>
          <w:spacing w:val="-6"/>
          <w:sz w:val="20"/>
          <w:szCs w:val="20"/>
        </w:rPr>
        <w:t xml:space="preserve"> </w:t>
      </w:r>
      <w:r>
        <w:rPr>
          <w:spacing w:val="-1"/>
          <w:sz w:val="20"/>
          <w:szCs w:val="20"/>
        </w:rPr>
        <w:t>egzaminacyjne,</w:t>
      </w:r>
      <w:r>
        <w:rPr>
          <w:spacing w:val="-5"/>
          <w:sz w:val="20"/>
          <w:szCs w:val="20"/>
        </w:rPr>
        <w:t xml:space="preserve"> </w:t>
      </w:r>
      <w:r>
        <w:rPr>
          <w:sz w:val="20"/>
          <w:szCs w:val="20"/>
        </w:rPr>
        <w:t>karty</w:t>
      </w:r>
      <w:r>
        <w:rPr>
          <w:spacing w:val="-5"/>
          <w:sz w:val="20"/>
          <w:szCs w:val="20"/>
        </w:rPr>
        <w:t xml:space="preserve"> </w:t>
      </w:r>
      <w:r>
        <w:rPr>
          <w:sz w:val="20"/>
          <w:szCs w:val="20"/>
        </w:rPr>
        <w:t>oceny</w:t>
      </w:r>
      <w:r>
        <w:rPr>
          <w:spacing w:val="-5"/>
          <w:sz w:val="20"/>
          <w:szCs w:val="20"/>
        </w:rPr>
        <w:t xml:space="preserve"> </w:t>
      </w:r>
      <w:r>
        <w:rPr>
          <w:sz w:val="20"/>
          <w:szCs w:val="20"/>
        </w:rPr>
        <w:t>zdających</w:t>
      </w:r>
      <w:r>
        <w:rPr>
          <w:spacing w:val="-7"/>
          <w:sz w:val="20"/>
          <w:szCs w:val="20"/>
        </w:rPr>
        <w:t xml:space="preserve"> </w:t>
      </w:r>
      <w:r>
        <w:rPr>
          <w:sz w:val="20"/>
          <w:szCs w:val="20"/>
        </w:rPr>
        <w:t>oraz</w:t>
      </w:r>
      <w:r>
        <w:rPr>
          <w:spacing w:val="-5"/>
          <w:sz w:val="20"/>
          <w:szCs w:val="20"/>
        </w:rPr>
        <w:t xml:space="preserve"> </w:t>
      </w:r>
      <w:r>
        <w:rPr>
          <w:sz w:val="20"/>
          <w:szCs w:val="20"/>
        </w:rPr>
        <w:t>(model</w:t>
      </w:r>
      <w:r>
        <w:rPr>
          <w:spacing w:val="-6"/>
          <w:sz w:val="20"/>
          <w:szCs w:val="20"/>
        </w:rPr>
        <w:t xml:space="preserve"> </w:t>
      </w:r>
      <w:r>
        <w:rPr>
          <w:sz w:val="20"/>
          <w:szCs w:val="20"/>
        </w:rPr>
        <w:t>w</w:t>
      </w:r>
      <w:r>
        <w:rPr>
          <w:spacing w:val="-7"/>
          <w:sz w:val="20"/>
          <w:szCs w:val="20"/>
        </w:rPr>
        <w:t xml:space="preserve"> </w:t>
      </w:r>
      <w:r>
        <w:rPr>
          <w:sz w:val="20"/>
          <w:szCs w:val="20"/>
        </w:rPr>
        <w:t>i</w:t>
      </w:r>
      <w:r>
        <w:rPr>
          <w:spacing w:val="-4"/>
          <w:sz w:val="20"/>
          <w:szCs w:val="20"/>
        </w:rPr>
        <w:t xml:space="preserve"> </w:t>
      </w:r>
      <w:r>
        <w:rPr>
          <w:spacing w:val="-1"/>
          <w:sz w:val="20"/>
          <w:szCs w:val="20"/>
        </w:rPr>
        <w:t>wk)</w:t>
      </w:r>
      <w:r>
        <w:rPr>
          <w:spacing w:val="-3"/>
          <w:sz w:val="20"/>
          <w:szCs w:val="20"/>
        </w:rPr>
        <w:t xml:space="preserve"> </w:t>
      </w:r>
      <w:r>
        <w:rPr>
          <w:sz w:val="20"/>
          <w:szCs w:val="20"/>
        </w:rPr>
        <w:t>zasady</w:t>
      </w:r>
      <w:r>
        <w:rPr>
          <w:spacing w:val="-8"/>
          <w:sz w:val="20"/>
          <w:szCs w:val="20"/>
        </w:rPr>
        <w:t xml:space="preserve"> </w:t>
      </w:r>
      <w:r>
        <w:rPr>
          <w:sz w:val="20"/>
          <w:szCs w:val="20"/>
        </w:rPr>
        <w:t>oceniania</w:t>
      </w:r>
    </w:p>
    <w:p w14:paraId="23D19128" w14:textId="77777777" w:rsidR="00B07307" w:rsidRDefault="00B07307">
      <w:pPr>
        <w:pStyle w:val="Tekstpodstawowy"/>
        <w:kinsoku w:val="0"/>
        <w:overflowPunct w:val="0"/>
        <w:ind w:left="0"/>
        <w:rPr>
          <w:sz w:val="20"/>
          <w:szCs w:val="20"/>
        </w:rPr>
      </w:pPr>
    </w:p>
    <w:p w14:paraId="39BA6E98" w14:textId="77777777" w:rsidR="00B07307" w:rsidRDefault="00B07307">
      <w:pPr>
        <w:pStyle w:val="Tekstpodstawowy"/>
        <w:kinsoku w:val="0"/>
        <w:overflowPunct w:val="0"/>
        <w:spacing w:before="2"/>
        <w:ind w:left="0"/>
        <w:rPr>
          <w:sz w:val="20"/>
          <w:szCs w:val="20"/>
        </w:rPr>
      </w:pPr>
    </w:p>
    <w:p w14:paraId="40318680" w14:textId="77777777" w:rsidR="00B07307" w:rsidRDefault="00B07307">
      <w:pPr>
        <w:pStyle w:val="Tekstpodstawowy"/>
        <w:kinsoku w:val="0"/>
        <w:overflowPunct w:val="0"/>
        <w:ind w:left="5931"/>
        <w:rPr>
          <w:sz w:val="20"/>
          <w:szCs w:val="20"/>
        </w:rPr>
      </w:pPr>
      <w:r>
        <w:rPr>
          <w:i/>
          <w:iCs/>
          <w:spacing w:val="-1"/>
          <w:sz w:val="20"/>
          <w:szCs w:val="20"/>
        </w:rPr>
        <w:t>...............................................................</w:t>
      </w:r>
    </w:p>
    <w:p w14:paraId="4701A8B4" w14:textId="77777777" w:rsidR="00B07307" w:rsidRDefault="00B07307">
      <w:pPr>
        <w:pStyle w:val="Tekstpodstawowy"/>
        <w:kinsoku w:val="0"/>
        <w:overflowPunct w:val="0"/>
        <w:spacing w:before="2"/>
        <w:ind w:left="6646"/>
        <w:rPr>
          <w:sz w:val="18"/>
          <w:szCs w:val="18"/>
        </w:rPr>
      </w:pPr>
      <w:r>
        <w:rPr>
          <w:i/>
          <w:iCs/>
          <w:spacing w:val="-1"/>
          <w:sz w:val="18"/>
          <w:szCs w:val="18"/>
        </w:rPr>
        <w:t>czytelny</w:t>
      </w:r>
      <w:r>
        <w:rPr>
          <w:i/>
          <w:iCs/>
          <w:spacing w:val="-3"/>
          <w:sz w:val="18"/>
          <w:szCs w:val="18"/>
        </w:rPr>
        <w:t xml:space="preserve"> </w:t>
      </w:r>
      <w:r>
        <w:rPr>
          <w:i/>
          <w:iCs/>
          <w:sz w:val="18"/>
          <w:szCs w:val="18"/>
        </w:rPr>
        <w:t>podpis</w:t>
      </w:r>
      <w:r>
        <w:rPr>
          <w:i/>
          <w:iCs/>
          <w:spacing w:val="-2"/>
          <w:sz w:val="18"/>
          <w:szCs w:val="18"/>
        </w:rPr>
        <w:t xml:space="preserve"> </w:t>
      </w:r>
      <w:r>
        <w:rPr>
          <w:i/>
          <w:iCs/>
          <w:sz w:val="18"/>
          <w:szCs w:val="18"/>
        </w:rPr>
        <w:t>PZE</w:t>
      </w:r>
    </w:p>
    <w:p w14:paraId="25B1D0D1" w14:textId="77777777" w:rsidR="00B07307" w:rsidRDefault="00B07307">
      <w:pPr>
        <w:pStyle w:val="Tekstpodstawowy"/>
        <w:kinsoku w:val="0"/>
        <w:overflowPunct w:val="0"/>
        <w:ind w:left="0"/>
        <w:rPr>
          <w:i/>
          <w:iCs/>
          <w:sz w:val="20"/>
          <w:szCs w:val="20"/>
        </w:rPr>
      </w:pPr>
    </w:p>
    <w:p w14:paraId="31A4AA15" w14:textId="77777777" w:rsidR="00B07307" w:rsidRDefault="00B07307">
      <w:pPr>
        <w:pStyle w:val="Tekstpodstawowy"/>
        <w:kinsoku w:val="0"/>
        <w:overflowPunct w:val="0"/>
        <w:spacing w:before="2"/>
        <w:ind w:left="0"/>
        <w:rPr>
          <w:i/>
          <w:iCs/>
          <w:sz w:val="16"/>
          <w:szCs w:val="16"/>
        </w:rPr>
      </w:pPr>
    </w:p>
    <w:p w14:paraId="151DBE66" w14:textId="0B90FB0A" w:rsidR="00B07307" w:rsidRDefault="003B7C59">
      <w:pPr>
        <w:pStyle w:val="Tekstpodstawowy"/>
        <w:kinsoku w:val="0"/>
        <w:overflowPunct w:val="0"/>
        <w:spacing w:before="81"/>
        <w:ind w:left="741" w:right="332"/>
        <w:jc w:val="both"/>
        <w:rPr>
          <w:sz w:val="14"/>
          <w:szCs w:val="14"/>
        </w:rPr>
      </w:pPr>
      <w:r>
        <w:rPr>
          <w:noProof/>
        </w:rPr>
        <mc:AlternateContent>
          <mc:Choice Requires="wps">
            <w:drawing>
              <wp:anchor distT="0" distB="0" distL="114300" distR="114300" simplePos="0" relativeHeight="251631104" behindDoc="0" locked="0" layoutInCell="0" allowOverlap="1" wp14:anchorId="445D6EC1" wp14:editId="1EE32862">
                <wp:simplePos x="0" y="0"/>
                <wp:positionH relativeFrom="page">
                  <wp:posOffset>969645</wp:posOffset>
                </wp:positionH>
                <wp:positionV relativeFrom="paragraph">
                  <wp:posOffset>167005</wp:posOffset>
                </wp:positionV>
                <wp:extent cx="178435" cy="178435"/>
                <wp:effectExtent l="0" t="0" r="0" b="0"/>
                <wp:wrapNone/>
                <wp:docPr id="2309" name="Text Box 4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7981A"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6EC1" id="Text Box 4268" o:spid="_x0000_s1313" type="#_x0000_t202" style="position:absolute;left:0;text-align:left;margin-left:76.35pt;margin-top:13.15pt;width:14.05pt;height:14.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" o:allowincell="f" filled="f" stroked="f">
                <v:textbox inset="0,0,0,0">
                  <w:txbxContent>
                    <w:p w14:paraId="3F77981A"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21"/>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2"/>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311E0F92" w14:textId="77777777" w:rsidR="00B07307" w:rsidRDefault="00B07307">
      <w:pPr>
        <w:pStyle w:val="Tekstpodstawowy"/>
        <w:kinsoku w:val="0"/>
        <w:overflowPunct w:val="0"/>
        <w:spacing w:before="81"/>
        <w:ind w:left="741" w:right="332"/>
        <w:jc w:val="both"/>
        <w:rPr>
          <w:sz w:val="14"/>
          <w:szCs w:val="14"/>
        </w:rPr>
        <w:sectPr w:rsidR="00B07307" w:rsidSect="00873394">
          <w:pgSz w:w="11910" w:h="16840"/>
          <w:pgMar w:top="600" w:right="560" w:bottom="700" w:left="1280" w:header="0" w:footer="504" w:gutter="0"/>
          <w:cols w:space="708" w:equalWidth="0">
            <w:col w:w="10070"/>
          </w:cols>
          <w:noEndnote/>
        </w:sectPr>
      </w:pPr>
    </w:p>
    <w:p w14:paraId="69481693" w14:textId="77777777" w:rsidR="00B07307" w:rsidRDefault="00B07307">
      <w:pPr>
        <w:pStyle w:val="Tekstpodstawowy"/>
        <w:kinsoku w:val="0"/>
        <w:overflowPunct w:val="0"/>
        <w:spacing w:before="1"/>
        <w:ind w:left="0"/>
        <w:rPr>
          <w:sz w:val="7"/>
          <w:szCs w:val="7"/>
        </w:rPr>
      </w:pPr>
    </w:p>
    <w:p w14:paraId="0D96EAA2" w14:textId="570B4C6B" w:rsidR="00B07307" w:rsidRDefault="003B7C59">
      <w:pPr>
        <w:pStyle w:val="Tekstpodstawowy"/>
        <w:kinsoku w:val="0"/>
        <w:overflowPunct w:val="0"/>
        <w:spacing w:line="200" w:lineRule="atLeast"/>
        <w:ind w:left="117"/>
        <w:rPr>
          <w:sz w:val="20"/>
          <w:szCs w:val="20"/>
        </w:rPr>
      </w:pPr>
      <w:r>
        <w:rPr>
          <w:noProof/>
          <w:sz w:val="20"/>
          <w:szCs w:val="20"/>
        </w:rPr>
        <mc:AlternateContent>
          <mc:Choice Requires="wpg">
            <w:drawing>
              <wp:inline distT="0" distB="0" distL="0" distR="0" wp14:anchorId="4F6EA9AB" wp14:editId="150AB696">
                <wp:extent cx="9585960" cy="193040"/>
                <wp:effectExtent l="9525" t="0" r="5715" b="6985"/>
                <wp:docPr id="2305"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5960" cy="193040"/>
                          <a:chOff x="0" y="0"/>
                          <a:chExt cx="15096" cy="304"/>
                        </a:xfrm>
                      </wpg:grpSpPr>
                      <wps:wsp>
                        <wps:cNvPr id="2306" name="Freeform 4270"/>
                        <wps:cNvSpPr>
                          <a:spLocks/>
                        </wps:cNvSpPr>
                        <wps:spPr bwMode="auto">
                          <a:xfrm>
                            <a:off x="5" y="0"/>
                            <a:ext cx="15084" cy="293"/>
                          </a:xfrm>
                          <a:custGeom>
                            <a:avLst/>
                            <a:gdLst>
                              <a:gd name="T0" fmla="*/ 0 w 15084"/>
                              <a:gd name="T1" fmla="*/ 292 h 293"/>
                              <a:gd name="T2" fmla="*/ 15083 w 15084"/>
                              <a:gd name="T3" fmla="*/ 292 h 293"/>
                              <a:gd name="T4" fmla="*/ 15083 w 15084"/>
                              <a:gd name="T5" fmla="*/ 0 h 293"/>
                              <a:gd name="T6" fmla="*/ 0 w 15084"/>
                              <a:gd name="T7" fmla="*/ 0 h 293"/>
                              <a:gd name="T8" fmla="*/ 0 w 15084"/>
                              <a:gd name="T9" fmla="*/ 292 h 293"/>
                            </a:gdLst>
                            <a:ahLst/>
                            <a:cxnLst>
                              <a:cxn ang="0">
                                <a:pos x="T0" y="T1"/>
                              </a:cxn>
                              <a:cxn ang="0">
                                <a:pos x="T2" y="T3"/>
                              </a:cxn>
                              <a:cxn ang="0">
                                <a:pos x="T4" y="T5"/>
                              </a:cxn>
                              <a:cxn ang="0">
                                <a:pos x="T6" y="T7"/>
                              </a:cxn>
                              <a:cxn ang="0">
                                <a:pos x="T8" y="T9"/>
                              </a:cxn>
                            </a:cxnLst>
                            <a:rect l="0" t="0" r="r" b="b"/>
                            <a:pathLst>
                              <a:path w="15084" h="293">
                                <a:moveTo>
                                  <a:pt x="0" y="292"/>
                                </a:moveTo>
                                <a:lnTo>
                                  <a:pt x="15083" y="292"/>
                                </a:lnTo>
                                <a:lnTo>
                                  <a:pt x="15083"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4271"/>
                        <wps:cNvSpPr>
                          <a:spLocks/>
                        </wps:cNvSpPr>
                        <wps:spPr bwMode="auto">
                          <a:xfrm>
                            <a:off x="5" y="297"/>
                            <a:ext cx="15084" cy="20"/>
                          </a:xfrm>
                          <a:custGeom>
                            <a:avLst/>
                            <a:gdLst>
                              <a:gd name="T0" fmla="*/ 0 w 15084"/>
                              <a:gd name="T1" fmla="*/ 0 h 20"/>
                              <a:gd name="T2" fmla="*/ 15083 w 15084"/>
                              <a:gd name="T3" fmla="*/ 0 h 20"/>
                            </a:gdLst>
                            <a:ahLst/>
                            <a:cxnLst>
                              <a:cxn ang="0">
                                <a:pos x="T0" y="T1"/>
                              </a:cxn>
                              <a:cxn ang="0">
                                <a:pos x="T2" y="T3"/>
                              </a:cxn>
                            </a:cxnLst>
                            <a:rect l="0" t="0" r="r" b="b"/>
                            <a:pathLst>
                              <a:path w="15084" h="20">
                                <a:moveTo>
                                  <a:pt x="0" y="0"/>
                                </a:moveTo>
                                <a:lnTo>
                                  <a:pt x="150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Text Box 4272"/>
                        <wps:cNvSpPr txBox="1">
                          <a:spLocks noChangeArrowheads="1"/>
                        </wps:cNvSpPr>
                        <wps:spPr bwMode="auto">
                          <a:xfrm>
                            <a:off x="6" y="0"/>
                            <a:ext cx="1508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CE7FB" w14:textId="77777777" w:rsidR="00B07307" w:rsidRDefault="00B07307">
                              <w:pPr>
                                <w:pStyle w:val="Tekstpodstawowy"/>
                                <w:kinsoku w:val="0"/>
                                <w:overflowPunct w:val="0"/>
                                <w:spacing w:line="252" w:lineRule="exact"/>
                                <w:ind w:left="28"/>
                              </w:pPr>
                              <w:r>
                                <w:rPr>
                                  <w:b/>
                                  <w:bCs/>
                                  <w:spacing w:val="-1"/>
                                </w:rPr>
                                <w:t>Załącznik</w:t>
                              </w:r>
                              <w:r>
                                <w:rPr>
                                  <w:b/>
                                  <w:bCs/>
                                </w:rPr>
                                <w:t xml:space="preserve"> 10  Wykaz</w:t>
                              </w:r>
                              <w:r>
                                <w:rPr>
                                  <w:b/>
                                  <w:bCs/>
                                  <w:spacing w:val="-3"/>
                                </w:rPr>
                                <w:t xml:space="preserve"> </w:t>
                              </w:r>
                              <w:r>
                                <w:rPr>
                                  <w:b/>
                                  <w:bCs/>
                                  <w:spacing w:val="-1"/>
                                </w:rPr>
                                <w:t>zdających</w:t>
                              </w:r>
                              <w:r>
                                <w:rPr>
                                  <w:b/>
                                  <w:bCs/>
                                  <w:spacing w:val="-3"/>
                                </w:rPr>
                                <w:t xml:space="preserve"> </w:t>
                              </w:r>
                              <w:r>
                                <w:rPr>
                                  <w:b/>
                                  <w:bCs/>
                                </w:rPr>
                                <w:t>w</w:t>
                              </w:r>
                              <w:r>
                                <w:rPr>
                                  <w:b/>
                                  <w:bCs/>
                                  <w:spacing w:val="1"/>
                                </w:rPr>
                                <w:t xml:space="preserve"> </w:t>
                              </w:r>
                              <w:r>
                                <w:rPr>
                                  <w:b/>
                                  <w:bCs/>
                                  <w:spacing w:val="-1"/>
                                </w:rPr>
                                <w:t>sali</w:t>
                              </w:r>
                              <w:r>
                                <w:rPr>
                                  <w:b/>
                                  <w:bCs/>
                                  <w:spacing w:val="-2"/>
                                </w:rPr>
                                <w:t xml:space="preserve"> </w:t>
                              </w:r>
                              <w:r>
                                <w:rPr>
                                  <w:b/>
                                  <w:bCs/>
                                </w:rPr>
                                <w:t>/</w:t>
                              </w:r>
                              <w:r>
                                <w:rPr>
                                  <w:b/>
                                  <w:bCs/>
                                  <w:spacing w:val="-2"/>
                                </w:rPr>
                                <w:t xml:space="preserve"> </w:t>
                              </w:r>
                              <w:r>
                                <w:rPr>
                                  <w:b/>
                                  <w:bCs/>
                                  <w:spacing w:val="-1"/>
                                </w:rPr>
                                <w:t>miejscu</w:t>
                              </w:r>
                              <w:r>
                                <w:rPr>
                                  <w:b/>
                                  <w:bCs/>
                                </w:rPr>
                                <w:t xml:space="preserve"> </w:t>
                              </w:r>
                              <w:r>
                                <w:rPr>
                                  <w:b/>
                                  <w:bCs/>
                                  <w:spacing w:val="-1"/>
                                </w:rPr>
                                <w:t>egzaminowania</w:t>
                              </w:r>
                            </w:p>
                          </w:txbxContent>
                        </wps:txbx>
                        <wps:bodyPr rot="0" vert="horz" wrap="square" lIns="0" tIns="0" rIns="0" bIns="0" anchor="t" anchorCtr="0" upright="1">
                          <a:noAutofit/>
                        </wps:bodyPr>
                      </wps:wsp>
                    </wpg:wgp>
                  </a:graphicData>
                </a:graphic>
              </wp:inline>
            </w:drawing>
          </mc:Choice>
          <mc:Fallback>
            <w:pict>
              <v:group w14:anchorId="4F6EA9AB" id="Group 4269" o:spid="_x0000_s1314" style="width:754.8pt;height:15.2pt;mso-position-horizontal-relative:char;mso-position-vertical-relative:line" coordsize="1509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">
                <v:shape id="Freeform 4270" o:spid="_x0000_s1315" style="position:absolute;left:5;width:15084;height:293;visibility:visible;mso-wrap-style:square;v-text-anchor:top" coordsize="150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" path="m,292r15083,l15083,,,,,292xe" fillcolor="#deeaf6" stroked="f">
                  <v:path arrowok="t" o:connecttype="custom" o:connectlocs="0,292;15083,292;15083,0;0,0;0,292" o:connectangles="0,0,0,0,0"/>
                </v:shape>
                <v:shape id="Freeform 4271" o:spid="_x0000_s1316" style="position:absolute;left:5;top:297;width:15084;height:20;visibility:visible;mso-wrap-style:square;v-text-anchor:top" coordsize="15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" path="m,l15083,e" filled="f" strokeweight=".58pt">
                  <v:path arrowok="t" o:connecttype="custom" o:connectlocs="0,0;15083,0" o:connectangles="0,0"/>
                </v:shape>
                <v:shape id="Text Box 4272" o:spid="_x0000_s1317" type="#_x0000_t202" style="position:absolute;left:6;width:150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TwgAAAN0AAAAPAAAAZHJzL2Rvd25yZXYueG1sRE/Pa8Iw&#10;FL4L+x/CG3jTRAX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D/oXHTwgAAAN0AAAAPAAAA&#10;AAAAAAAAAAAAAAcCAABkcnMvZG93bnJldi54bWxQSwUGAAAAAAMAAwC3AAAA9gIAAAAA&#10;" filled="f" stroked="f">
                  <v:textbox inset="0,0,0,0">
                    <w:txbxContent>
                      <w:p w14:paraId="767CE7FB" w14:textId="77777777" w:rsidR="00B07307" w:rsidRDefault="00B07307">
                        <w:pPr>
                          <w:pStyle w:val="Tekstpodstawowy"/>
                          <w:kinsoku w:val="0"/>
                          <w:overflowPunct w:val="0"/>
                          <w:spacing w:line="252" w:lineRule="exact"/>
                          <w:ind w:left="28"/>
                        </w:pPr>
                        <w:r>
                          <w:rPr>
                            <w:b/>
                            <w:bCs/>
                            <w:spacing w:val="-1"/>
                          </w:rPr>
                          <w:t>Załącznik</w:t>
                        </w:r>
                        <w:r>
                          <w:rPr>
                            <w:b/>
                            <w:bCs/>
                          </w:rPr>
                          <w:t xml:space="preserve"> 10  Wykaz</w:t>
                        </w:r>
                        <w:r>
                          <w:rPr>
                            <w:b/>
                            <w:bCs/>
                            <w:spacing w:val="-3"/>
                          </w:rPr>
                          <w:t xml:space="preserve"> </w:t>
                        </w:r>
                        <w:r>
                          <w:rPr>
                            <w:b/>
                            <w:bCs/>
                            <w:spacing w:val="-1"/>
                          </w:rPr>
                          <w:t>zdających</w:t>
                        </w:r>
                        <w:r>
                          <w:rPr>
                            <w:b/>
                            <w:bCs/>
                            <w:spacing w:val="-3"/>
                          </w:rPr>
                          <w:t xml:space="preserve"> </w:t>
                        </w:r>
                        <w:r>
                          <w:rPr>
                            <w:b/>
                            <w:bCs/>
                          </w:rPr>
                          <w:t>w</w:t>
                        </w:r>
                        <w:r>
                          <w:rPr>
                            <w:b/>
                            <w:bCs/>
                            <w:spacing w:val="1"/>
                          </w:rPr>
                          <w:t xml:space="preserve"> </w:t>
                        </w:r>
                        <w:r>
                          <w:rPr>
                            <w:b/>
                            <w:bCs/>
                            <w:spacing w:val="-1"/>
                          </w:rPr>
                          <w:t>sali</w:t>
                        </w:r>
                        <w:r>
                          <w:rPr>
                            <w:b/>
                            <w:bCs/>
                            <w:spacing w:val="-2"/>
                          </w:rPr>
                          <w:t xml:space="preserve"> </w:t>
                        </w:r>
                        <w:r>
                          <w:rPr>
                            <w:b/>
                            <w:bCs/>
                          </w:rPr>
                          <w:t>/</w:t>
                        </w:r>
                        <w:r>
                          <w:rPr>
                            <w:b/>
                            <w:bCs/>
                            <w:spacing w:val="-2"/>
                          </w:rPr>
                          <w:t xml:space="preserve"> </w:t>
                        </w:r>
                        <w:r>
                          <w:rPr>
                            <w:b/>
                            <w:bCs/>
                            <w:spacing w:val="-1"/>
                          </w:rPr>
                          <w:t>miejscu</w:t>
                        </w:r>
                        <w:r>
                          <w:rPr>
                            <w:b/>
                            <w:bCs/>
                          </w:rPr>
                          <w:t xml:space="preserve"> </w:t>
                        </w:r>
                        <w:r>
                          <w:rPr>
                            <w:b/>
                            <w:bCs/>
                            <w:spacing w:val="-1"/>
                          </w:rPr>
                          <w:t>egzaminowania</w:t>
                        </w:r>
                      </w:p>
                    </w:txbxContent>
                  </v:textbox>
                </v:shape>
                <w10:anchorlock/>
              </v:group>
            </w:pict>
          </mc:Fallback>
        </mc:AlternateContent>
      </w:r>
    </w:p>
    <w:p w14:paraId="71B40B89" w14:textId="77777777" w:rsidR="00B07307" w:rsidRDefault="00B07307">
      <w:pPr>
        <w:pStyle w:val="Tekstpodstawowy"/>
        <w:kinsoku w:val="0"/>
        <w:overflowPunct w:val="0"/>
        <w:spacing w:before="4"/>
        <w:ind w:left="0"/>
        <w:rPr>
          <w:sz w:val="21"/>
          <w:szCs w:val="21"/>
        </w:rPr>
      </w:pPr>
    </w:p>
    <w:p w14:paraId="232B79F0" w14:textId="6A88061F" w:rsidR="00B07307" w:rsidRDefault="003B7C59">
      <w:pPr>
        <w:pStyle w:val="Tekstpodstawowy"/>
        <w:kinsoku w:val="0"/>
        <w:overflowPunct w:val="0"/>
        <w:spacing w:line="200" w:lineRule="atLeast"/>
        <w:ind w:left="10570"/>
        <w:rPr>
          <w:sz w:val="20"/>
          <w:szCs w:val="20"/>
        </w:rPr>
      </w:pPr>
      <w:r>
        <w:rPr>
          <w:noProof/>
          <w:sz w:val="20"/>
          <w:szCs w:val="20"/>
        </w:rPr>
        <mc:AlternateContent>
          <mc:Choice Requires="wpg">
            <w:drawing>
              <wp:inline distT="0" distB="0" distL="0" distR="0" wp14:anchorId="58785621" wp14:editId="3A1C4B78">
                <wp:extent cx="2821305" cy="210820"/>
                <wp:effectExtent l="9525" t="9525" r="7620" b="8255"/>
                <wp:docPr id="2287"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1305" cy="210820"/>
                          <a:chOff x="0" y="0"/>
                          <a:chExt cx="4443" cy="332"/>
                        </a:xfrm>
                      </wpg:grpSpPr>
                      <wps:wsp>
                        <wps:cNvPr id="2288" name="Freeform 4274"/>
                        <wps:cNvSpPr>
                          <a:spLocks/>
                        </wps:cNvSpPr>
                        <wps:spPr bwMode="auto">
                          <a:xfrm>
                            <a:off x="5" y="5"/>
                            <a:ext cx="4431" cy="20"/>
                          </a:xfrm>
                          <a:custGeom>
                            <a:avLst/>
                            <a:gdLst>
                              <a:gd name="T0" fmla="*/ 0 w 4431"/>
                              <a:gd name="T1" fmla="*/ 0 h 20"/>
                              <a:gd name="T2" fmla="*/ 4430 w 4431"/>
                              <a:gd name="T3" fmla="*/ 0 h 20"/>
                            </a:gdLst>
                            <a:ahLst/>
                            <a:cxnLst>
                              <a:cxn ang="0">
                                <a:pos x="T0" y="T1"/>
                              </a:cxn>
                              <a:cxn ang="0">
                                <a:pos x="T2" y="T3"/>
                              </a:cxn>
                            </a:cxnLst>
                            <a:rect l="0" t="0" r="r" b="b"/>
                            <a:pathLst>
                              <a:path w="4431" h="20">
                                <a:moveTo>
                                  <a:pt x="0" y="0"/>
                                </a:moveTo>
                                <a:lnTo>
                                  <a:pt x="4430"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Freeform 4275"/>
                        <wps:cNvSpPr>
                          <a:spLocks/>
                        </wps:cNvSpPr>
                        <wps:spPr bwMode="auto">
                          <a:xfrm>
                            <a:off x="10"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4276"/>
                        <wps:cNvSpPr>
                          <a:spLocks/>
                        </wps:cNvSpPr>
                        <wps:spPr bwMode="auto">
                          <a:xfrm>
                            <a:off x="5" y="325"/>
                            <a:ext cx="4431" cy="20"/>
                          </a:xfrm>
                          <a:custGeom>
                            <a:avLst/>
                            <a:gdLst>
                              <a:gd name="T0" fmla="*/ 0 w 4431"/>
                              <a:gd name="T1" fmla="*/ 0 h 20"/>
                              <a:gd name="T2" fmla="*/ 4430 w 4431"/>
                              <a:gd name="T3" fmla="*/ 0 h 20"/>
                            </a:gdLst>
                            <a:ahLst/>
                            <a:cxnLst>
                              <a:cxn ang="0">
                                <a:pos x="T0" y="T1"/>
                              </a:cxn>
                              <a:cxn ang="0">
                                <a:pos x="T2" y="T3"/>
                              </a:cxn>
                            </a:cxnLst>
                            <a:rect l="0" t="0" r="r" b="b"/>
                            <a:pathLst>
                              <a:path w="4431" h="20">
                                <a:moveTo>
                                  <a:pt x="0" y="0"/>
                                </a:moveTo>
                                <a:lnTo>
                                  <a:pt x="4430" y="0"/>
                                </a:lnTo>
                              </a:path>
                            </a:pathLst>
                          </a:custGeom>
                          <a:noFill/>
                          <a:ln w="736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277"/>
                        <wps:cNvSpPr>
                          <a:spLocks/>
                        </wps:cNvSpPr>
                        <wps:spPr bwMode="auto">
                          <a:xfrm>
                            <a:off x="351"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278"/>
                        <wps:cNvSpPr>
                          <a:spLocks/>
                        </wps:cNvSpPr>
                        <wps:spPr bwMode="auto">
                          <a:xfrm>
                            <a:off x="689"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279"/>
                        <wps:cNvSpPr>
                          <a:spLocks/>
                        </wps:cNvSpPr>
                        <wps:spPr bwMode="auto">
                          <a:xfrm>
                            <a:off x="1030"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280"/>
                        <wps:cNvSpPr>
                          <a:spLocks/>
                        </wps:cNvSpPr>
                        <wps:spPr bwMode="auto">
                          <a:xfrm>
                            <a:off x="1371"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4281"/>
                        <wps:cNvSpPr>
                          <a:spLocks/>
                        </wps:cNvSpPr>
                        <wps:spPr bwMode="auto">
                          <a:xfrm>
                            <a:off x="1709"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4282"/>
                        <wps:cNvSpPr>
                          <a:spLocks/>
                        </wps:cNvSpPr>
                        <wps:spPr bwMode="auto">
                          <a:xfrm>
                            <a:off x="2051"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4283"/>
                        <wps:cNvSpPr>
                          <a:spLocks/>
                        </wps:cNvSpPr>
                        <wps:spPr bwMode="auto">
                          <a:xfrm>
                            <a:off x="2391"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4284"/>
                        <wps:cNvSpPr>
                          <a:spLocks/>
                        </wps:cNvSpPr>
                        <wps:spPr bwMode="auto">
                          <a:xfrm>
                            <a:off x="2730"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4285"/>
                        <wps:cNvSpPr>
                          <a:spLocks/>
                        </wps:cNvSpPr>
                        <wps:spPr bwMode="auto">
                          <a:xfrm>
                            <a:off x="3071"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4286"/>
                        <wps:cNvSpPr>
                          <a:spLocks/>
                        </wps:cNvSpPr>
                        <wps:spPr bwMode="auto">
                          <a:xfrm>
                            <a:off x="3412"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4287"/>
                        <wps:cNvSpPr>
                          <a:spLocks/>
                        </wps:cNvSpPr>
                        <wps:spPr bwMode="auto">
                          <a:xfrm>
                            <a:off x="3750"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4288"/>
                        <wps:cNvSpPr>
                          <a:spLocks/>
                        </wps:cNvSpPr>
                        <wps:spPr bwMode="auto">
                          <a:xfrm>
                            <a:off x="4091"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4289"/>
                        <wps:cNvSpPr>
                          <a:spLocks/>
                        </wps:cNvSpPr>
                        <wps:spPr bwMode="auto">
                          <a:xfrm>
                            <a:off x="4432" y="10"/>
                            <a:ext cx="20" cy="311"/>
                          </a:xfrm>
                          <a:custGeom>
                            <a:avLst/>
                            <a:gdLst>
                              <a:gd name="T0" fmla="*/ 0 w 20"/>
                              <a:gd name="T1" fmla="*/ 0 h 311"/>
                              <a:gd name="T2" fmla="*/ 0 w 20"/>
                              <a:gd name="T3" fmla="*/ 310 h 311"/>
                            </a:gdLst>
                            <a:ahLst/>
                            <a:cxnLst>
                              <a:cxn ang="0">
                                <a:pos x="T0" y="T1"/>
                              </a:cxn>
                              <a:cxn ang="0">
                                <a:pos x="T2" y="T3"/>
                              </a:cxn>
                            </a:cxnLst>
                            <a:rect l="0" t="0" r="r" b="b"/>
                            <a:pathLst>
                              <a:path w="20" h="311">
                                <a:moveTo>
                                  <a:pt x="0" y="0"/>
                                </a:moveTo>
                                <a:lnTo>
                                  <a:pt x="0" y="310"/>
                                </a:lnTo>
                              </a:path>
                            </a:pathLst>
                          </a:custGeom>
                          <a:noFill/>
                          <a:ln w="736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Text Box 4290"/>
                        <wps:cNvSpPr txBox="1">
                          <a:spLocks noChangeArrowheads="1"/>
                        </wps:cNvSpPr>
                        <wps:spPr bwMode="auto">
                          <a:xfrm>
                            <a:off x="2392" y="6"/>
                            <a:ext cx="3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795C" w14:textId="77777777" w:rsidR="00B07307" w:rsidRDefault="00B07307">
                              <w:pPr>
                                <w:pStyle w:val="Tekstpodstawowy"/>
                                <w:kinsoku w:val="0"/>
                                <w:overflowPunct w:val="0"/>
                                <w:spacing w:before="14"/>
                                <w:ind w:left="0"/>
                                <w:jc w:val="center"/>
                                <w:rPr>
                                  <w:sz w:val="24"/>
                                  <w:szCs w:val="24"/>
                                </w:rPr>
                              </w:pPr>
                              <w:r>
                                <w:rPr>
                                  <w:i/>
                                  <w:iCs/>
                                  <w:sz w:val="24"/>
                                  <w:szCs w:val="24"/>
                                </w:rPr>
                                <w:t>-</w:t>
                              </w:r>
                            </w:p>
                          </w:txbxContent>
                        </wps:txbx>
                        <wps:bodyPr rot="0" vert="horz" wrap="square" lIns="0" tIns="0" rIns="0" bIns="0" anchor="t" anchorCtr="0" upright="1">
                          <a:noAutofit/>
                        </wps:bodyPr>
                      </wps:wsp>
                    </wpg:wgp>
                  </a:graphicData>
                </a:graphic>
              </wp:inline>
            </w:drawing>
          </mc:Choice>
          <mc:Fallback>
            <w:pict>
              <v:group w14:anchorId="58785621" id="Group 4273" o:spid="_x0000_s1318" style="width:222.15pt;height:16.6pt;mso-position-horizontal-relative:char;mso-position-vertical-relative:line" coordsize="444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">
                <v:shape id="Freeform 4274" o:spid="_x0000_s1319" style="position:absolute;left:5;top: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" path="m,l4430,e" filled="f" strokecolor="gray" strokeweight=".20458mm">
                  <v:path arrowok="t" o:connecttype="custom" o:connectlocs="0,0;4430,0" o:connectangles="0,0"/>
                </v:shape>
                <v:shape id="Freeform 4275" o:spid="_x0000_s1320" style="position:absolute;left:10;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" path="m,l,310e" filled="f" strokecolor="gray" strokeweight=".58pt">
                  <v:path arrowok="t" o:connecttype="custom" o:connectlocs="0,0;0,310" o:connectangles="0,0"/>
                </v:shape>
                <v:shape id="Freeform 4276" o:spid="_x0000_s1321" style="position:absolute;left:5;top:325;width:4431;height:20;visibility:visible;mso-wrap-style:square;v-text-anchor:top" coordsize="44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" path="m,l4430,e" filled="f" strokecolor="gray" strokeweight=".20458mm">
                  <v:path arrowok="t" o:connecttype="custom" o:connectlocs="0,0;4430,0" o:connectangles="0,0"/>
                </v:shape>
                <v:shape id="Freeform 4277" o:spid="_x0000_s1322" style="position:absolute;left:351;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" path="m,l,310e" filled="f" strokecolor="gray" strokeweight=".58pt">
                  <v:path arrowok="t" o:connecttype="custom" o:connectlocs="0,0;0,310" o:connectangles="0,0"/>
                </v:shape>
                <v:shape id="Freeform 4278" o:spid="_x0000_s1323" style="position:absolute;left:689;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" path="m,l,310e" filled="f" strokecolor="gray" strokeweight=".58pt">
                  <v:path arrowok="t" o:connecttype="custom" o:connectlocs="0,0;0,310" o:connectangles="0,0"/>
                </v:shape>
                <v:shape id="Freeform 4279" o:spid="_x0000_s1324" style="position:absolute;left:1030;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" path="m,l,310e" filled="f" strokecolor="gray" strokeweight=".58pt">
                  <v:path arrowok="t" o:connecttype="custom" o:connectlocs="0,0;0,310" o:connectangles="0,0"/>
                </v:shape>
                <v:shape id="Freeform 4280" o:spid="_x0000_s1325" style="position:absolute;left:1371;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" path="m,l,310e" filled="f" strokecolor="gray" strokeweight=".58pt">
                  <v:path arrowok="t" o:connecttype="custom" o:connectlocs="0,0;0,310" o:connectangles="0,0"/>
                </v:shape>
                <v:shape id="Freeform 4281" o:spid="_x0000_s1326" style="position:absolute;left:1709;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" path="m,l,310e" filled="f" strokecolor="gray" strokeweight=".58pt">
                  <v:path arrowok="t" o:connecttype="custom" o:connectlocs="0,0;0,310" o:connectangles="0,0"/>
                </v:shape>
                <v:shape id="Freeform 4282" o:spid="_x0000_s1327" style="position:absolute;left:2051;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" path="m,l,310e" filled="f" strokecolor="gray" strokeweight=".58pt">
                  <v:path arrowok="t" o:connecttype="custom" o:connectlocs="0,0;0,310" o:connectangles="0,0"/>
                </v:shape>
                <v:shape id="Freeform 4283" o:spid="_x0000_s1328" style="position:absolute;left:2391;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" path="m,l,310e" filled="f" strokecolor="gray" strokeweight=".58pt">
                  <v:path arrowok="t" o:connecttype="custom" o:connectlocs="0,0;0,310" o:connectangles="0,0"/>
                </v:shape>
                <v:shape id="Freeform 4284" o:spid="_x0000_s1329" style="position:absolute;left:2730;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" path="m,l,310e" filled="f" strokecolor="gray" strokeweight=".58pt">
                  <v:path arrowok="t" o:connecttype="custom" o:connectlocs="0,0;0,310" o:connectangles="0,0"/>
                </v:shape>
                <v:shape id="Freeform 4285" o:spid="_x0000_s1330" style="position:absolute;left:3071;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" path="m,l,310e" filled="f" strokecolor="gray" strokeweight=".58pt">
                  <v:path arrowok="t" o:connecttype="custom" o:connectlocs="0,0;0,310" o:connectangles="0,0"/>
                </v:shape>
                <v:shape id="Freeform 4286" o:spid="_x0000_s1331" style="position:absolute;left:3412;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" path="m,l,310e" filled="f" strokecolor="gray" strokeweight=".58pt">
                  <v:path arrowok="t" o:connecttype="custom" o:connectlocs="0,0;0,310" o:connectangles="0,0"/>
                </v:shape>
                <v:shape id="Freeform 4287" o:spid="_x0000_s1332" style="position:absolute;left:3750;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" path="m,l,310e" filled="f" strokecolor="gray" strokeweight=".58pt">
                  <v:path arrowok="t" o:connecttype="custom" o:connectlocs="0,0;0,310" o:connectangles="0,0"/>
                </v:shape>
                <v:shape id="Freeform 4288" o:spid="_x0000_s1333" style="position:absolute;left:4091;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" path="m,l,310e" filled="f" strokecolor="gray" strokeweight=".58pt">
                  <v:path arrowok="t" o:connecttype="custom" o:connectlocs="0,0;0,310" o:connectangles="0,0"/>
                </v:shape>
                <v:shape id="Freeform 4289" o:spid="_x0000_s1334" style="position:absolute;left:4432;top:10;width:20;height:311;visibility:visible;mso-wrap-style:square;v-text-anchor:top" coordsize="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" path="m,l,310e" filled="f" strokecolor="gray" strokeweight=".58pt">
                  <v:path arrowok="t" o:connecttype="custom" o:connectlocs="0,0;0,310" o:connectangles="0,0"/>
                </v:shape>
                <v:shape id="Text Box 4290" o:spid="_x0000_s1335" type="#_x0000_t202" style="position:absolute;left:2392;top:6;width:33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14:paraId="13CB795C" w14:textId="77777777" w:rsidR="00B07307" w:rsidRDefault="00B07307">
                        <w:pPr>
                          <w:pStyle w:val="Tekstpodstawowy"/>
                          <w:kinsoku w:val="0"/>
                          <w:overflowPunct w:val="0"/>
                          <w:spacing w:before="14"/>
                          <w:ind w:left="0"/>
                          <w:jc w:val="center"/>
                          <w:rPr>
                            <w:sz w:val="24"/>
                            <w:szCs w:val="24"/>
                          </w:rPr>
                        </w:pPr>
                        <w:r>
                          <w:rPr>
                            <w:i/>
                            <w:iCs/>
                            <w:sz w:val="24"/>
                            <w:szCs w:val="24"/>
                          </w:rPr>
                          <w:t>-</w:t>
                        </w:r>
                      </w:p>
                    </w:txbxContent>
                  </v:textbox>
                </v:shape>
                <w10:anchorlock/>
              </v:group>
            </w:pict>
          </mc:Fallback>
        </mc:AlternateContent>
      </w:r>
    </w:p>
    <w:p w14:paraId="55F1A6B5" w14:textId="77777777" w:rsidR="00B07307" w:rsidRDefault="00B07307">
      <w:pPr>
        <w:pStyle w:val="Tekstpodstawowy"/>
        <w:kinsoku w:val="0"/>
        <w:overflowPunct w:val="0"/>
        <w:spacing w:before="3"/>
        <w:ind w:left="0"/>
        <w:rPr>
          <w:sz w:val="4"/>
          <w:szCs w:val="4"/>
        </w:rPr>
      </w:pPr>
    </w:p>
    <w:tbl>
      <w:tblPr>
        <w:tblW w:w="0" w:type="auto"/>
        <w:tblInd w:w="152" w:type="dxa"/>
        <w:tblLayout w:type="fixed"/>
        <w:tblCellMar>
          <w:left w:w="0" w:type="dxa"/>
          <w:right w:w="0" w:type="dxa"/>
        </w:tblCellMar>
        <w:tblLook w:val="0000" w:firstRow="0" w:lastRow="0" w:firstColumn="0" w:lastColumn="0" w:noHBand="0" w:noVBand="0"/>
      </w:tblPr>
      <w:tblGrid>
        <w:gridCol w:w="5670"/>
        <w:gridCol w:w="9358"/>
      </w:tblGrid>
      <w:tr w:rsidR="00B07307" w14:paraId="2B24232D" w14:textId="77777777">
        <w:trPr>
          <w:trHeight w:hRule="exact" w:val="498"/>
        </w:trPr>
        <w:tc>
          <w:tcPr>
            <w:tcW w:w="5670" w:type="dxa"/>
            <w:tcBorders>
              <w:top w:val="nil"/>
              <w:left w:val="nil"/>
              <w:bottom w:val="single" w:sz="4" w:space="0" w:color="DEEAF6"/>
              <w:right w:val="nil"/>
            </w:tcBorders>
            <w:shd w:val="clear" w:color="auto" w:fill="DEEAF6"/>
          </w:tcPr>
          <w:p w14:paraId="32954246" w14:textId="77777777" w:rsidR="00B07307" w:rsidRDefault="00B07307">
            <w:pPr>
              <w:pStyle w:val="TableParagraph"/>
              <w:kinsoku w:val="0"/>
              <w:overflowPunct w:val="0"/>
              <w:spacing w:before="11"/>
              <w:rPr>
                <w:sz w:val="22"/>
                <w:szCs w:val="22"/>
              </w:rPr>
            </w:pPr>
          </w:p>
          <w:p w14:paraId="231C4D13" w14:textId="77777777" w:rsidR="00B07307" w:rsidRDefault="00B07307">
            <w:pPr>
              <w:pStyle w:val="TableParagraph"/>
              <w:kinsoku w:val="0"/>
              <w:overflowPunct w:val="0"/>
              <w:ind w:left="69"/>
            </w:pPr>
            <w:r>
              <w:rPr>
                <w:i/>
                <w:iCs/>
                <w:sz w:val="18"/>
                <w:szCs w:val="18"/>
              </w:rPr>
              <w:t>Nazwa</w:t>
            </w:r>
            <w:r>
              <w:rPr>
                <w:i/>
                <w:iCs/>
                <w:spacing w:val="1"/>
                <w:sz w:val="18"/>
                <w:szCs w:val="18"/>
              </w:rPr>
              <w:t xml:space="preserve"> </w:t>
            </w:r>
            <w:r>
              <w:rPr>
                <w:i/>
                <w:iCs/>
                <w:spacing w:val="-1"/>
                <w:sz w:val="18"/>
                <w:szCs w:val="18"/>
              </w:rPr>
              <w:t>szkoły/placówki/centrum/pracodawcy/podmiotu</w:t>
            </w:r>
            <w:r>
              <w:rPr>
                <w:i/>
                <w:iCs/>
                <w:spacing w:val="1"/>
                <w:sz w:val="18"/>
                <w:szCs w:val="18"/>
              </w:rPr>
              <w:t xml:space="preserve"> </w:t>
            </w:r>
            <w:r>
              <w:rPr>
                <w:i/>
                <w:iCs/>
                <w:spacing w:val="-1"/>
                <w:sz w:val="18"/>
                <w:szCs w:val="18"/>
              </w:rPr>
              <w:t>prowadzącego</w:t>
            </w:r>
            <w:r>
              <w:rPr>
                <w:i/>
                <w:iCs/>
                <w:spacing w:val="1"/>
                <w:sz w:val="18"/>
                <w:szCs w:val="18"/>
              </w:rPr>
              <w:t xml:space="preserve"> </w:t>
            </w:r>
            <w:r>
              <w:rPr>
                <w:i/>
                <w:iCs/>
                <w:sz w:val="18"/>
                <w:szCs w:val="18"/>
              </w:rPr>
              <w:t>KKZ:</w:t>
            </w:r>
          </w:p>
        </w:tc>
        <w:tc>
          <w:tcPr>
            <w:tcW w:w="9358" w:type="dxa"/>
            <w:tcBorders>
              <w:top w:val="nil"/>
              <w:left w:val="nil"/>
              <w:bottom w:val="single" w:sz="4" w:space="0" w:color="000000"/>
              <w:right w:val="nil"/>
            </w:tcBorders>
          </w:tcPr>
          <w:p w14:paraId="0FC59CFC" w14:textId="77777777" w:rsidR="00B07307" w:rsidRDefault="00B07307">
            <w:pPr>
              <w:pStyle w:val="TableParagraph"/>
              <w:kinsoku w:val="0"/>
              <w:overflowPunct w:val="0"/>
              <w:spacing w:before="43"/>
              <w:ind w:left="3261"/>
            </w:pPr>
            <w:r>
              <w:rPr>
                <w:i/>
                <w:iCs/>
                <w:sz w:val="18"/>
                <w:szCs w:val="18"/>
              </w:rPr>
              <w:t xml:space="preserve">identyfikator </w:t>
            </w:r>
            <w:r>
              <w:rPr>
                <w:i/>
                <w:iCs/>
                <w:spacing w:val="-1"/>
                <w:sz w:val="18"/>
                <w:szCs w:val="18"/>
              </w:rPr>
              <w:t>szkoły/placówki/centrum/pracodawcy/podmiotu prowadzącego</w:t>
            </w:r>
            <w:r>
              <w:rPr>
                <w:i/>
                <w:iCs/>
                <w:spacing w:val="1"/>
                <w:sz w:val="18"/>
                <w:szCs w:val="18"/>
              </w:rPr>
              <w:t xml:space="preserve"> </w:t>
            </w:r>
            <w:r>
              <w:rPr>
                <w:i/>
                <w:iCs/>
                <w:spacing w:val="-1"/>
                <w:sz w:val="18"/>
                <w:szCs w:val="18"/>
              </w:rPr>
              <w:t>KKZ</w:t>
            </w:r>
          </w:p>
        </w:tc>
      </w:tr>
      <w:tr w:rsidR="00B07307" w14:paraId="63EDFF7B" w14:textId="77777777">
        <w:trPr>
          <w:trHeight w:hRule="exact" w:val="503"/>
        </w:trPr>
        <w:tc>
          <w:tcPr>
            <w:tcW w:w="5670" w:type="dxa"/>
            <w:tcBorders>
              <w:top w:val="single" w:sz="4" w:space="0" w:color="DEEAF6"/>
              <w:left w:val="nil"/>
              <w:bottom w:val="nil"/>
              <w:right w:val="nil"/>
            </w:tcBorders>
            <w:shd w:val="clear" w:color="auto" w:fill="DEEAF6"/>
          </w:tcPr>
          <w:p w14:paraId="24662E98" w14:textId="77777777" w:rsidR="00B07307" w:rsidRDefault="00B07307">
            <w:pPr>
              <w:pStyle w:val="TableParagraph"/>
              <w:kinsoku w:val="0"/>
              <w:overflowPunct w:val="0"/>
              <w:rPr>
                <w:sz w:val="23"/>
                <w:szCs w:val="23"/>
              </w:rPr>
            </w:pPr>
          </w:p>
          <w:p w14:paraId="7F164E5D" w14:textId="77777777" w:rsidR="00B07307" w:rsidRDefault="00B07307">
            <w:pPr>
              <w:pStyle w:val="TableParagraph"/>
              <w:kinsoku w:val="0"/>
              <w:overflowPunct w:val="0"/>
              <w:ind w:left="153"/>
            </w:pPr>
            <w:r>
              <w:rPr>
                <w:i/>
                <w:iCs/>
                <w:spacing w:val="-1"/>
                <w:sz w:val="18"/>
                <w:szCs w:val="18"/>
              </w:rPr>
              <w:t>Adres</w:t>
            </w:r>
            <w:r>
              <w:rPr>
                <w:i/>
                <w:iCs/>
                <w:sz w:val="18"/>
                <w:szCs w:val="18"/>
              </w:rPr>
              <w:t xml:space="preserve"> </w:t>
            </w:r>
            <w:r>
              <w:rPr>
                <w:i/>
                <w:iCs/>
                <w:spacing w:val="-1"/>
                <w:sz w:val="18"/>
                <w:szCs w:val="18"/>
              </w:rPr>
              <w:t>szkoły/placówki/centrum/pracodawcy/podmiotu prowadzącego</w:t>
            </w:r>
            <w:r>
              <w:rPr>
                <w:i/>
                <w:iCs/>
                <w:spacing w:val="1"/>
                <w:sz w:val="18"/>
                <w:szCs w:val="18"/>
              </w:rPr>
              <w:t xml:space="preserve"> </w:t>
            </w:r>
            <w:r>
              <w:rPr>
                <w:i/>
                <w:iCs/>
                <w:sz w:val="18"/>
                <w:szCs w:val="18"/>
              </w:rPr>
              <w:t>KKZ:</w:t>
            </w:r>
          </w:p>
        </w:tc>
        <w:tc>
          <w:tcPr>
            <w:tcW w:w="9358" w:type="dxa"/>
            <w:tcBorders>
              <w:top w:val="single" w:sz="4" w:space="0" w:color="000000"/>
              <w:left w:val="nil"/>
              <w:bottom w:val="single" w:sz="4" w:space="0" w:color="000000"/>
              <w:right w:val="nil"/>
            </w:tcBorders>
          </w:tcPr>
          <w:p w14:paraId="15C93B20" w14:textId="77777777" w:rsidR="00B07307" w:rsidRDefault="00B07307"/>
        </w:tc>
      </w:tr>
    </w:tbl>
    <w:p w14:paraId="3C6F0F1D" w14:textId="77777777" w:rsidR="00B07307" w:rsidRDefault="00B07307">
      <w:pPr>
        <w:pStyle w:val="Nagwek4"/>
        <w:tabs>
          <w:tab w:val="left" w:pos="581"/>
        </w:tabs>
        <w:kinsoku w:val="0"/>
        <w:overflowPunct w:val="0"/>
        <w:spacing w:before="115"/>
        <w:ind w:left="192"/>
        <w:rPr>
          <w:b w:val="0"/>
          <w:bCs w:val="0"/>
        </w:rPr>
      </w:pPr>
      <w:r>
        <w:rPr>
          <w:highlight w:val="lightGray"/>
        </w:rPr>
        <w:t xml:space="preserve"> </w:t>
      </w:r>
      <w:r>
        <w:tab/>
      </w:r>
      <w:r>
        <w:rPr>
          <w:highlight w:val="lightGray"/>
        </w:rPr>
        <w:t>Wykaz</w:t>
      </w:r>
      <w:r>
        <w:rPr>
          <w:spacing w:val="-1"/>
          <w:highlight w:val="lightGray"/>
        </w:rPr>
        <w:t xml:space="preserve"> zdających</w:t>
      </w:r>
      <w:r>
        <w:rPr>
          <w:spacing w:val="1"/>
          <w:highlight w:val="lightGray"/>
        </w:rPr>
        <w:t xml:space="preserve"> </w:t>
      </w:r>
      <w:r>
        <w:rPr>
          <w:highlight w:val="lightGray"/>
        </w:rPr>
        <w:t>c</w:t>
      </w:r>
      <w:r>
        <w:rPr>
          <w:spacing w:val="-59"/>
          <w:highlight w:val="lightGray"/>
        </w:rPr>
        <w:t xml:space="preserve"> </w:t>
      </w:r>
      <w:r>
        <w:rPr>
          <w:spacing w:val="-1"/>
          <w:highlight w:val="lightGray"/>
        </w:rPr>
        <w:t>zęść</w:t>
      </w:r>
      <w:r>
        <w:rPr>
          <w:spacing w:val="1"/>
          <w:highlight w:val="lightGray"/>
        </w:rPr>
        <w:t xml:space="preserve"> </w:t>
      </w:r>
      <w:r>
        <w:rPr>
          <w:highlight w:val="lightGray"/>
        </w:rPr>
        <w:t>p</w:t>
      </w:r>
      <w:r>
        <w:rPr>
          <w:spacing w:val="-1"/>
          <w:highlight w:val="lightGray"/>
        </w:rPr>
        <w:t>isemn</w:t>
      </w:r>
      <w:r>
        <w:rPr>
          <w:highlight w:val="lightGray"/>
        </w:rPr>
        <w:t>ą/cz</w:t>
      </w:r>
      <w:r>
        <w:rPr>
          <w:spacing w:val="-1"/>
          <w:highlight w:val="lightGray"/>
        </w:rPr>
        <w:t xml:space="preserve">ęść </w:t>
      </w:r>
      <w:r>
        <w:rPr>
          <w:highlight w:val="lightGray"/>
        </w:rPr>
        <w:t>p</w:t>
      </w:r>
      <w:r>
        <w:rPr>
          <w:spacing w:val="-1"/>
          <w:highlight w:val="lightGray"/>
        </w:rPr>
        <w:t>rak</w:t>
      </w:r>
      <w:r>
        <w:rPr>
          <w:highlight w:val="lightGray"/>
        </w:rPr>
        <w:t>tycz</w:t>
      </w:r>
      <w:r>
        <w:rPr>
          <w:spacing w:val="-59"/>
          <w:highlight w:val="lightGray"/>
        </w:rPr>
        <w:t xml:space="preserve"> </w:t>
      </w:r>
      <w:r>
        <w:rPr>
          <w:highlight w:val="lightGray"/>
        </w:rPr>
        <w:t>ną*</w:t>
      </w:r>
      <w:r>
        <w:rPr>
          <w:spacing w:val="3"/>
          <w:highlight w:val="lightGray"/>
        </w:rPr>
        <w:t xml:space="preserve"> </w:t>
      </w:r>
      <w:r>
        <w:rPr>
          <w:highlight w:val="lightGray"/>
        </w:rPr>
        <w:t>w</w:t>
      </w:r>
      <w:r>
        <w:rPr>
          <w:spacing w:val="1"/>
          <w:highlight w:val="lightGray"/>
        </w:rPr>
        <w:t xml:space="preserve"> </w:t>
      </w:r>
      <w:r>
        <w:rPr>
          <w:spacing w:val="-1"/>
          <w:highlight w:val="lightGray"/>
        </w:rPr>
        <w:t>sali</w:t>
      </w:r>
      <w:r>
        <w:rPr>
          <w:highlight w:val="lightGray"/>
        </w:rPr>
        <w:t xml:space="preserve"> </w:t>
      </w:r>
      <w:r>
        <w:rPr>
          <w:spacing w:val="-1"/>
          <w:highlight w:val="lightGray"/>
        </w:rPr>
        <w:t>egzamin</w:t>
      </w:r>
      <w:r>
        <w:rPr>
          <w:spacing w:val="-59"/>
          <w:highlight w:val="lightGray"/>
        </w:rPr>
        <w:t xml:space="preserve"> </w:t>
      </w:r>
      <w:r>
        <w:rPr>
          <w:spacing w:val="-1"/>
          <w:highlight w:val="lightGray"/>
        </w:rPr>
        <w:t>acy</w:t>
      </w:r>
      <w:r>
        <w:rPr>
          <w:spacing w:val="-58"/>
          <w:highlight w:val="lightGray"/>
        </w:rPr>
        <w:t xml:space="preserve"> </w:t>
      </w:r>
      <w:r>
        <w:rPr>
          <w:highlight w:val="lightGray"/>
        </w:rPr>
        <w:t>j</w:t>
      </w:r>
      <w:r>
        <w:rPr>
          <w:spacing w:val="-59"/>
          <w:highlight w:val="lightGray"/>
        </w:rPr>
        <w:t xml:space="preserve"> </w:t>
      </w:r>
      <w:r>
        <w:rPr>
          <w:highlight w:val="lightGray"/>
        </w:rPr>
        <w:t>n</w:t>
      </w:r>
      <w:r>
        <w:rPr>
          <w:spacing w:val="-1"/>
          <w:highlight w:val="lightGray"/>
        </w:rPr>
        <w:t>ej</w:t>
      </w:r>
      <w:r>
        <w:rPr>
          <w:highlight w:val="lightGray"/>
        </w:rPr>
        <w:t xml:space="preserve"> nr </w:t>
      </w:r>
      <w:r>
        <w:rPr>
          <w:spacing w:val="-1"/>
          <w:highlight w:val="lightGray"/>
        </w:rPr>
        <w:t>……..</w:t>
      </w:r>
      <w:r>
        <w:rPr>
          <w:spacing w:val="1"/>
          <w:highlight w:val="lightGray"/>
        </w:rPr>
        <w:t xml:space="preserve"> </w:t>
      </w:r>
      <w:r>
        <w:rPr>
          <w:highlight w:val="lightGray"/>
        </w:rPr>
        <w:t xml:space="preserve">/ </w:t>
      </w:r>
      <w:r>
        <w:rPr>
          <w:spacing w:val="-2"/>
          <w:highlight w:val="lightGray"/>
        </w:rPr>
        <w:t>mi</w:t>
      </w:r>
      <w:r>
        <w:rPr>
          <w:spacing w:val="-58"/>
          <w:highlight w:val="lightGray"/>
        </w:rPr>
        <w:t xml:space="preserve"> </w:t>
      </w:r>
      <w:r>
        <w:rPr>
          <w:spacing w:val="-1"/>
          <w:highlight w:val="lightGray"/>
        </w:rPr>
        <w:t>ejscu</w:t>
      </w:r>
      <w:r>
        <w:rPr>
          <w:highlight w:val="lightGray"/>
        </w:rPr>
        <w:t xml:space="preserve"> e</w:t>
      </w:r>
      <w:r>
        <w:rPr>
          <w:spacing w:val="-59"/>
          <w:highlight w:val="lightGray"/>
        </w:rPr>
        <w:t xml:space="preserve"> </w:t>
      </w:r>
      <w:r>
        <w:rPr>
          <w:spacing w:val="-1"/>
          <w:highlight w:val="lightGray"/>
        </w:rPr>
        <w:t>gza</w:t>
      </w:r>
      <w:r>
        <w:rPr>
          <w:spacing w:val="-58"/>
          <w:highlight w:val="lightGray"/>
        </w:rPr>
        <w:t xml:space="preserve"> </w:t>
      </w:r>
      <w:r>
        <w:rPr>
          <w:spacing w:val="-2"/>
          <w:highlight w:val="lightGray"/>
        </w:rPr>
        <w:t>min</w:t>
      </w:r>
      <w:r>
        <w:rPr>
          <w:spacing w:val="-59"/>
          <w:highlight w:val="lightGray"/>
        </w:rPr>
        <w:t xml:space="preserve"> </w:t>
      </w:r>
      <w:r>
        <w:rPr>
          <w:highlight w:val="lightGray"/>
        </w:rPr>
        <w:t xml:space="preserve">u………………………………………. </w:t>
      </w:r>
    </w:p>
    <w:p w14:paraId="0BA3A7ED" w14:textId="77777777" w:rsidR="00B07307" w:rsidRDefault="00B07307">
      <w:pPr>
        <w:pStyle w:val="Tekstpodstawowy"/>
        <w:kinsoku w:val="0"/>
        <w:overflowPunct w:val="0"/>
        <w:spacing w:before="123"/>
        <w:ind w:left="4972"/>
        <w:rPr>
          <w:sz w:val="26"/>
          <w:szCs w:val="26"/>
        </w:rPr>
      </w:pPr>
      <w:r>
        <w:rPr>
          <w:b/>
          <w:bCs/>
          <w:sz w:val="26"/>
          <w:szCs w:val="26"/>
        </w:rPr>
        <w:t>w</w:t>
      </w:r>
      <w:r>
        <w:rPr>
          <w:b/>
          <w:bCs/>
          <w:spacing w:val="-10"/>
          <w:sz w:val="26"/>
          <w:szCs w:val="26"/>
        </w:rPr>
        <w:t xml:space="preserve"> </w:t>
      </w:r>
      <w:r>
        <w:rPr>
          <w:b/>
          <w:bCs/>
          <w:sz w:val="26"/>
          <w:szCs w:val="26"/>
        </w:rPr>
        <w:t>dniu</w:t>
      </w:r>
      <w:r>
        <w:rPr>
          <w:b/>
          <w:bCs/>
          <w:spacing w:val="-11"/>
          <w:sz w:val="26"/>
          <w:szCs w:val="26"/>
        </w:rPr>
        <w:t xml:space="preserve"> </w:t>
      </w:r>
      <w:r>
        <w:rPr>
          <w:b/>
          <w:bCs/>
          <w:sz w:val="26"/>
          <w:szCs w:val="26"/>
        </w:rPr>
        <w:t>…………………..</w:t>
      </w:r>
      <w:r>
        <w:rPr>
          <w:b/>
          <w:bCs/>
          <w:spacing w:val="-10"/>
          <w:sz w:val="26"/>
          <w:szCs w:val="26"/>
        </w:rPr>
        <w:t xml:space="preserve"> </w:t>
      </w:r>
      <w:r>
        <w:rPr>
          <w:b/>
          <w:bCs/>
          <w:sz w:val="26"/>
          <w:szCs w:val="26"/>
        </w:rPr>
        <w:t>o</w:t>
      </w:r>
      <w:r>
        <w:rPr>
          <w:b/>
          <w:bCs/>
          <w:spacing w:val="-11"/>
          <w:sz w:val="26"/>
          <w:szCs w:val="26"/>
        </w:rPr>
        <w:t xml:space="preserve"> </w:t>
      </w:r>
      <w:r>
        <w:rPr>
          <w:b/>
          <w:bCs/>
          <w:sz w:val="26"/>
          <w:szCs w:val="26"/>
        </w:rPr>
        <w:t>godzinie</w:t>
      </w:r>
      <w:r>
        <w:rPr>
          <w:b/>
          <w:bCs/>
          <w:spacing w:val="-8"/>
          <w:sz w:val="26"/>
          <w:szCs w:val="26"/>
        </w:rPr>
        <w:t xml:space="preserve"> </w:t>
      </w:r>
      <w:r>
        <w:rPr>
          <w:b/>
          <w:bCs/>
          <w:sz w:val="26"/>
          <w:szCs w:val="26"/>
        </w:rPr>
        <w:t>…………….</w:t>
      </w:r>
    </w:p>
    <w:p w14:paraId="206DE127" w14:textId="77777777" w:rsidR="00B07307" w:rsidRDefault="00B07307">
      <w:pPr>
        <w:pStyle w:val="Tekstpodstawowy"/>
        <w:kinsoku w:val="0"/>
        <w:overflowPunct w:val="0"/>
        <w:spacing w:before="6"/>
        <w:ind w:left="0"/>
        <w:rPr>
          <w:b/>
          <w:bCs/>
          <w:sz w:val="12"/>
          <w:szCs w:val="12"/>
        </w:rPr>
      </w:pPr>
    </w:p>
    <w:tbl>
      <w:tblPr>
        <w:tblW w:w="0" w:type="auto"/>
        <w:tblInd w:w="151" w:type="dxa"/>
        <w:tblLayout w:type="fixed"/>
        <w:tblCellMar>
          <w:left w:w="0" w:type="dxa"/>
          <w:right w:w="0" w:type="dxa"/>
        </w:tblCellMar>
        <w:tblLook w:val="0000" w:firstRow="0" w:lastRow="0" w:firstColumn="0" w:lastColumn="0" w:noHBand="0" w:noVBand="0"/>
      </w:tblPr>
      <w:tblGrid>
        <w:gridCol w:w="1136"/>
        <w:gridCol w:w="7083"/>
        <w:gridCol w:w="6810"/>
      </w:tblGrid>
      <w:tr w:rsidR="00B07307" w14:paraId="362371B3" w14:textId="77777777">
        <w:trPr>
          <w:trHeight w:hRule="exact" w:val="517"/>
        </w:trPr>
        <w:tc>
          <w:tcPr>
            <w:tcW w:w="1136" w:type="dxa"/>
            <w:tcBorders>
              <w:top w:val="single" w:sz="4" w:space="0" w:color="000000"/>
              <w:left w:val="single" w:sz="4" w:space="0" w:color="000000"/>
              <w:bottom w:val="single" w:sz="4" w:space="0" w:color="000000"/>
              <w:right w:val="single" w:sz="4" w:space="0" w:color="000000"/>
            </w:tcBorders>
            <w:shd w:val="clear" w:color="auto" w:fill="DEEAF6"/>
          </w:tcPr>
          <w:p w14:paraId="32635588" w14:textId="77777777" w:rsidR="00B07307" w:rsidRDefault="00B07307">
            <w:pPr>
              <w:pStyle w:val="TableParagraph"/>
              <w:kinsoku w:val="0"/>
              <w:overflowPunct w:val="0"/>
              <w:spacing w:before="54" w:line="259" w:lineRule="auto"/>
              <w:ind w:left="109" w:right="111" w:firstLine="184"/>
            </w:pPr>
            <w:r>
              <w:rPr>
                <w:i/>
                <w:iCs/>
                <w:sz w:val="18"/>
                <w:szCs w:val="18"/>
              </w:rPr>
              <w:t>Symbol</w:t>
            </w:r>
            <w:r>
              <w:rPr>
                <w:i/>
                <w:iCs/>
                <w:spacing w:val="21"/>
                <w:sz w:val="18"/>
                <w:szCs w:val="18"/>
              </w:rPr>
              <w:t xml:space="preserve"> </w:t>
            </w:r>
            <w:r>
              <w:rPr>
                <w:i/>
                <w:iCs/>
                <w:spacing w:val="-1"/>
                <w:sz w:val="18"/>
                <w:szCs w:val="18"/>
              </w:rPr>
              <w:t>kwalifikacji:</w:t>
            </w:r>
          </w:p>
        </w:tc>
        <w:tc>
          <w:tcPr>
            <w:tcW w:w="7083" w:type="dxa"/>
            <w:tcBorders>
              <w:top w:val="single" w:sz="4" w:space="0" w:color="000000"/>
              <w:left w:val="single" w:sz="4" w:space="0" w:color="000000"/>
              <w:bottom w:val="single" w:sz="4" w:space="0" w:color="000000"/>
              <w:right w:val="single" w:sz="4" w:space="0" w:color="000000"/>
            </w:tcBorders>
            <w:shd w:val="clear" w:color="auto" w:fill="DEEAF6"/>
          </w:tcPr>
          <w:p w14:paraId="27D51D5F" w14:textId="77777777" w:rsidR="00B07307" w:rsidRDefault="00B07307">
            <w:pPr>
              <w:pStyle w:val="TableParagraph"/>
              <w:kinsoku w:val="0"/>
              <w:overflowPunct w:val="0"/>
              <w:spacing w:before="143"/>
              <w:ind w:right="2"/>
              <w:jc w:val="center"/>
            </w:pPr>
            <w:r>
              <w:rPr>
                <w:i/>
                <w:iCs/>
                <w:sz w:val="18"/>
                <w:szCs w:val="18"/>
              </w:rPr>
              <w:t xml:space="preserve">Nazwa </w:t>
            </w:r>
            <w:r>
              <w:rPr>
                <w:i/>
                <w:iCs/>
                <w:spacing w:val="-1"/>
                <w:sz w:val="18"/>
                <w:szCs w:val="18"/>
              </w:rPr>
              <w:t>kwalifikacji</w:t>
            </w:r>
          </w:p>
        </w:tc>
        <w:tc>
          <w:tcPr>
            <w:tcW w:w="6810" w:type="dxa"/>
            <w:tcBorders>
              <w:top w:val="single" w:sz="4" w:space="0" w:color="000000"/>
              <w:left w:val="single" w:sz="4" w:space="0" w:color="000000"/>
              <w:bottom w:val="single" w:sz="4" w:space="0" w:color="000000"/>
              <w:right w:val="single" w:sz="4" w:space="0" w:color="000000"/>
            </w:tcBorders>
            <w:shd w:val="clear" w:color="auto" w:fill="DEEAF6"/>
          </w:tcPr>
          <w:p w14:paraId="35D48C9F" w14:textId="77777777" w:rsidR="00B07307" w:rsidRDefault="00B07307">
            <w:pPr>
              <w:pStyle w:val="TableParagraph"/>
              <w:kinsoku w:val="0"/>
              <w:overflowPunct w:val="0"/>
              <w:spacing w:before="143"/>
              <w:ind w:left="210"/>
            </w:pPr>
            <w:r>
              <w:rPr>
                <w:i/>
                <w:iCs/>
                <w:sz w:val="18"/>
                <w:szCs w:val="18"/>
              </w:rPr>
              <w:t xml:space="preserve">Symbol </w:t>
            </w:r>
            <w:r>
              <w:rPr>
                <w:i/>
                <w:iCs/>
                <w:spacing w:val="-1"/>
                <w:sz w:val="18"/>
                <w:szCs w:val="18"/>
              </w:rPr>
              <w:t xml:space="preserve">cyfrowy </w:t>
            </w:r>
            <w:r>
              <w:rPr>
                <w:i/>
                <w:iCs/>
                <w:sz w:val="18"/>
                <w:szCs w:val="18"/>
              </w:rPr>
              <w:t>i</w:t>
            </w:r>
            <w:r>
              <w:rPr>
                <w:i/>
                <w:iCs/>
                <w:spacing w:val="-2"/>
                <w:sz w:val="18"/>
                <w:szCs w:val="18"/>
              </w:rPr>
              <w:t xml:space="preserve"> </w:t>
            </w:r>
            <w:r>
              <w:rPr>
                <w:i/>
                <w:iCs/>
                <w:spacing w:val="-1"/>
                <w:sz w:val="18"/>
                <w:szCs w:val="18"/>
              </w:rPr>
              <w:t>nazwa</w:t>
            </w:r>
            <w:r>
              <w:rPr>
                <w:i/>
                <w:iCs/>
                <w:sz w:val="18"/>
                <w:szCs w:val="18"/>
              </w:rPr>
              <w:t xml:space="preserve"> </w:t>
            </w:r>
            <w:r>
              <w:rPr>
                <w:i/>
                <w:iCs/>
                <w:spacing w:val="-1"/>
                <w:sz w:val="18"/>
                <w:szCs w:val="18"/>
              </w:rPr>
              <w:t>lub nazwy zawodów</w:t>
            </w:r>
            <w:r>
              <w:rPr>
                <w:i/>
                <w:iCs/>
                <w:sz w:val="18"/>
                <w:szCs w:val="18"/>
              </w:rPr>
              <w:t xml:space="preserve"> w </w:t>
            </w:r>
            <w:r>
              <w:rPr>
                <w:i/>
                <w:iCs/>
                <w:spacing w:val="-1"/>
                <w:sz w:val="18"/>
                <w:szCs w:val="18"/>
              </w:rPr>
              <w:t>których</w:t>
            </w:r>
            <w:r>
              <w:rPr>
                <w:i/>
                <w:iCs/>
                <w:spacing w:val="1"/>
                <w:sz w:val="18"/>
                <w:szCs w:val="18"/>
              </w:rPr>
              <w:t xml:space="preserve"> </w:t>
            </w:r>
            <w:r>
              <w:rPr>
                <w:i/>
                <w:iCs/>
                <w:spacing w:val="-1"/>
                <w:sz w:val="18"/>
                <w:szCs w:val="18"/>
              </w:rPr>
              <w:t xml:space="preserve">wyodrębniono </w:t>
            </w:r>
            <w:r>
              <w:rPr>
                <w:i/>
                <w:iCs/>
                <w:sz w:val="18"/>
                <w:szCs w:val="18"/>
              </w:rPr>
              <w:t>daną</w:t>
            </w:r>
            <w:r>
              <w:rPr>
                <w:i/>
                <w:iCs/>
                <w:spacing w:val="1"/>
                <w:sz w:val="18"/>
                <w:szCs w:val="18"/>
              </w:rPr>
              <w:t xml:space="preserve"> </w:t>
            </w:r>
            <w:r>
              <w:rPr>
                <w:i/>
                <w:iCs/>
                <w:spacing w:val="-1"/>
                <w:sz w:val="18"/>
                <w:szCs w:val="18"/>
              </w:rPr>
              <w:t>kwalifikację</w:t>
            </w:r>
          </w:p>
        </w:tc>
      </w:tr>
      <w:tr w:rsidR="00B07307" w14:paraId="4D883CB7" w14:textId="77777777">
        <w:trPr>
          <w:trHeight w:hRule="exact" w:val="504"/>
        </w:trPr>
        <w:tc>
          <w:tcPr>
            <w:tcW w:w="1136" w:type="dxa"/>
            <w:tcBorders>
              <w:top w:val="single" w:sz="4" w:space="0" w:color="000000"/>
              <w:left w:val="single" w:sz="4" w:space="0" w:color="000000"/>
              <w:bottom w:val="single" w:sz="4" w:space="0" w:color="000000"/>
              <w:right w:val="single" w:sz="4" w:space="0" w:color="000000"/>
            </w:tcBorders>
          </w:tcPr>
          <w:p w14:paraId="08CDB3E0" w14:textId="77777777" w:rsidR="00B07307" w:rsidRDefault="00B07307"/>
        </w:tc>
        <w:tc>
          <w:tcPr>
            <w:tcW w:w="7083" w:type="dxa"/>
            <w:tcBorders>
              <w:top w:val="single" w:sz="4" w:space="0" w:color="000000"/>
              <w:left w:val="single" w:sz="4" w:space="0" w:color="000000"/>
              <w:bottom w:val="single" w:sz="4" w:space="0" w:color="000000"/>
              <w:right w:val="single" w:sz="4" w:space="0" w:color="000000"/>
            </w:tcBorders>
          </w:tcPr>
          <w:p w14:paraId="567A55AA" w14:textId="77777777" w:rsidR="00B07307" w:rsidRDefault="00B07307"/>
        </w:tc>
        <w:tc>
          <w:tcPr>
            <w:tcW w:w="6810" w:type="dxa"/>
            <w:tcBorders>
              <w:top w:val="single" w:sz="4" w:space="0" w:color="000000"/>
              <w:left w:val="single" w:sz="4" w:space="0" w:color="000000"/>
              <w:bottom w:val="single" w:sz="4" w:space="0" w:color="000000"/>
              <w:right w:val="single" w:sz="4" w:space="0" w:color="000000"/>
            </w:tcBorders>
          </w:tcPr>
          <w:p w14:paraId="2E354AED" w14:textId="77777777" w:rsidR="00B07307" w:rsidRDefault="00B07307"/>
        </w:tc>
      </w:tr>
    </w:tbl>
    <w:p w14:paraId="7E8E116B" w14:textId="77777777" w:rsidR="00B07307" w:rsidRDefault="00B07307">
      <w:pPr>
        <w:pStyle w:val="Tekstpodstawowy"/>
        <w:kinsoku w:val="0"/>
        <w:overflowPunct w:val="0"/>
        <w:spacing w:before="2"/>
        <w:ind w:left="0"/>
        <w:rPr>
          <w:b/>
          <w:bCs/>
          <w:sz w:val="17"/>
          <w:szCs w:val="17"/>
        </w:rPr>
      </w:pPr>
    </w:p>
    <w:tbl>
      <w:tblPr>
        <w:tblW w:w="0" w:type="auto"/>
        <w:tblInd w:w="156" w:type="dxa"/>
        <w:tblLayout w:type="fixed"/>
        <w:tblCellMar>
          <w:left w:w="0" w:type="dxa"/>
          <w:right w:w="0" w:type="dxa"/>
        </w:tblCellMar>
        <w:tblLook w:val="0000" w:firstRow="0" w:lastRow="0" w:firstColumn="0" w:lastColumn="0" w:noHBand="0" w:noVBand="0"/>
      </w:tblPr>
      <w:tblGrid>
        <w:gridCol w:w="422"/>
        <w:gridCol w:w="1417"/>
        <w:gridCol w:w="1418"/>
        <w:gridCol w:w="1416"/>
        <w:gridCol w:w="1136"/>
        <w:gridCol w:w="1274"/>
        <w:gridCol w:w="1419"/>
        <w:gridCol w:w="1275"/>
        <w:gridCol w:w="993"/>
        <w:gridCol w:w="708"/>
        <w:gridCol w:w="711"/>
        <w:gridCol w:w="708"/>
        <w:gridCol w:w="2410"/>
      </w:tblGrid>
      <w:tr w:rsidR="00B07307" w14:paraId="325045D8" w14:textId="77777777">
        <w:trPr>
          <w:trHeight w:hRule="exact" w:val="569"/>
        </w:trPr>
        <w:tc>
          <w:tcPr>
            <w:tcW w:w="422" w:type="dxa"/>
            <w:vMerge w:val="restart"/>
            <w:tcBorders>
              <w:top w:val="single" w:sz="4" w:space="0" w:color="000000"/>
              <w:left w:val="single" w:sz="4" w:space="0" w:color="000000"/>
              <w:bottom w:val="single" w:sz="4" w:space="0" w:color="000000"/>
              <w:right w:val="single" w:sz="4" w:space="0" w:color="000000"/>
            </w:tcBorders>
          </w:tcPr>
          <w:p w14:paraId="2B3F2704" w14:textId="77777777" w:rsidR="00B07307" w:rsidRDefault="00B07307">
            <w:pPr>
              <w:pStyle w:val="TableParagraph"/>
              <w:kinsoku w:val="0"/>
              <w:overflowPunct w:val="0"/>
              <w:rPr>
                <w:b/>
                <w:bCs/>
                <w:sz w:val="16"/>
                <w:szCs w:val="16"/>
              </w:rPr>
            </w:pPr>
          </w:p>
          <w:p w14:paraId="30C882B8" w14:textId="77777777" w:rsidR="00B07307" w:rsidRDefault="00B07307">
            <w:pPr>
              <w:pStyle w:val="TableParagraph"/>
              <w:kinsoku w:val="0"/>
              <w:overflowPunct w:val="0"/>
              <w:rPr>
                <w:b/>
                <w:bCs/>
                <w:sz w:val="16"/>
                <w:szCs w:val="16"/>
              </w:rPr>
            </w:pPr>
          </w:p>
          <w:p w14:paraId="174BA483" w14:textId="77777777" w:rsidR="00B07307" w:rsidRDefault="00B07307">
            <w:pPr>
              <w:pStyle w:val="TableParagraph"/>
              <w:kinsoku w:val="0"/>
              <w:overflowPunct w:val="0"/>
              <w:rPr>
                <w:b/>
                <w:bCs/>
                <w:sz w:val="16"/>
                <w:szCs w:val="16"/>
              </w:rPr>
            </w:pPr>
          </w:p>
          <w:p w14:paraId="4BF2FCFF" w14:textId="77777777" w:rsidR="00B07307" w:rsidRDefault="00B07307">
            <w:pPr>
              <w:pStyle w:val="TableParagraph"/>
              <w:kinsoku w:val="0"/>
              <w:overflowPunct w:val="0"/>
              <w:spacing w:before="106"/>
              <w:ind w:left="85"/>
            </w:pPr>
            <w:r>
              <w:rPr>
                <w:b/>
                <w:bCs/>
                <w:spacing w:val="-1"/>
                <w:sz w:val="16"/>
                <w:szCs w:val="16"/>
              </w:rPr>
              <w:t>Lp.</w:t>
            </w:r>
          </w:p>
        </w:tc>
        <w:tc>
          <w:tcPr>
            <w:tcW w:w="1417" w:type="dxa"/>
            <w:vMerge w:val="restart"/>
            <w:tcBorders>
              <w:top w:val="single" w:sz="4" w:space="0" w:color="000000"/>
              <w:left w:val="single" w:sz="4" w:space="0" w:color="000000"/>
              <w:bottom w:val="single" w:sz="4" w:space="0" w:color="000000"/>
              <w:right w:val="single" w:sz="4" w:space="0" w:color="000000"/>
            </w:tcBorders>
          </w:tcPr>
          <w:p w14:paraId="43E0A072" w14:textId="77777777" w:rsidR="00B07307" w:rsidRDefault="00B07307">
            <w:pPr>
              <w:pStyle w:val="TableParagraph"/>
              <w:kinsoku w:val="0"/>
              <w:overflowPunct w:val="0"/>
              <w:rPr>
                <w:b/>
                <w:bCs/>
                <w:sz w:val="16"/>
                <w:szCs w:val="16"/>
              </w:rPr>
            </w:pPr>
          </w:p>
          <w:p w14:paraId="1B781F24" w14:textId="77777777" w:rsidR="00B07307" w:rsidRDefault="00B07307">
            <w:pPr>
              <w:pStyle w:val="TableParagraph"/>
              <w:kinsoku w:val="0"/>
              <w:overflowPunct w:val="0"/>
              <w:rPr>
                <w:b/>
                <w:bCs/>
                <w:sz w:val="16"/>
                <w:szCs w:val="16"/>
              </w:rPr>
            </w:pPr>
          </w:p>
          <w:p w14:paraId="6A4F66DE" w14:textId="77777777" w:rsidR="00B07307" w:rsidRDefault="00B07307">
            <w:pPr>
              <w:pStyle w:val="TableParagraph"/>
              <w:kinsoku w:val="0"/>
              <w:overflowPunct w:val="0"/>
              <w:rPr>
                <w:b/>
                <w:bCs/>
                <w:sz w:val="16"/>
                <w:szCs w:val="16"/>
              </w:rPr>
            </w:pPr>
          </w:p>
          <w:p w14:paraId="032A34BC" w14:textId="77777777" w:rsidR="00B07307" w:rsidRDefault="00B07307">
            <w:pPr>
              <w:pStyle w:val="TableParagraph"/>
              <w:kinsoku w:val="0"/>
              <w:overflowPunct w:val="0"/>
              <w:spacing w:before="106"/>
              <w:ind w:left="370"/>
            </w:pPr>
            <w:r>
              <w:rPr>
                <w:b/>
                <w:bCs/>
                <w:spacing w:val="-1"/>
                <w:sz w:val="16"/>
                <w:szCs w:val="16"/>
              </w:rPr>
              <w:t>Nazwisko</w:t>
            </w:r>
          </w:p>
        </w:tc>
        <w:tc>
          <w:tcPr>
            <w:tcW w:w="1418" w:type="dxa"/>
            <w:vMerge w:val="restart"/>
            <w:tcBorders>
              <w:top w:val="single" w:sz="4" w:space="0" w:color="000000"/>
              <w:left w:val="single" w:sz="4" w:space="0" w:color="000000"/>
              <w:bottom w:val="single" w:sz="4" w:space="0" w:color="000000"/>
              <w:right w:val="single" w:sz="4" w:space="0" w:color="000000"/>
            </w:tcBorders>
          </w:tcPr>
          <w:p w14:paraId="0535BADC" w14:textId="77777777" w:rsidR="00B07307" w:rsidRDefault="00B07307">
            <w:pPr>
              <w:pStyle w:val="TableParagraph"/>
              <w:kinsoku w:val="0"/>
              <w:overflowPunct w:val="0"/>
              <w:rPr>
                <w:b/>
                <w:bCs/>
                <w:sz w:val="16"/>
                <w:szCs w:val="16"/>
              </w:rPr>
            </w:pPr>
          </w:p>
          <w:p w14:paraId="794E43FE" w14:textId="77777777" w:rsidR="00B07307" w:rsidRDefault="00B07307">
            <w:pPr>
              <w:pStyle w:val="TableParagraph"/>
              <w:kinsoku w:val="0"/>
              <w:overflowPunct w:val="0"/>
              <w:rPr>
                <w:b/>
                <w:bCs/>
                <w:sz w:val="16"/>
                <w:szCs w:val="16"/>
              </w:rPr>
            </w:pPr>
          </w:p>
          <w:p w14:paraId="4A934F57" w14:textId="77777777" w:rsidR="00B07307" w:rsidRDefault="00B07307">
            <w:pPr>
              <w:pStyle w:val="TableParagraph"/>
              <w:kinsoku w:val="0"/>
              <w:overflowPunct w:val="0"/>
              <w:rPr>
                <w:b/>
                <w:bCs/>
                <w:sz w:val="16"/>
                <w:szCs w:val="16"/>
              </w:rPr>
            </w:pPr>
          </w:p>
          <w:p w14:paraId="105792B4" w14:textId="77777777" w:rsidR="00B07307" w:rsidRDefault="00B07307">
            <w:pPr>
              <w:pStyle w:val="TableParagraph"/>
              <w:kinsoku w:val="0"/>
              <w:overflowPunct w:val="0"/>
              <w:spacing w:before="106"/>
              <w:ind w:left="236"/>
            </w:pPr>
            <w:r>
              <w:rPr>
                <w:b/>
                <w:bCs/>
                <w:spacing w:val="-2"/>
                <w:sz w:val="16"/>
                <w:szCs w:val="16"/>
              </w:rPr>
              <w:t>Imię</w:t>
            </w:r>
            <w:r>
              <w:rPr>
                <w:b/>
                <w:bCs/>
                <w:spacing w:val="1"/>
                <w:sz w:val="16"/>
                <w:szCs w:val="16"/>
              </w:rPr>
              <w:t xml:space="preserve"> </w:t>
            </w:r>
            <w:r>
              <w:rPr>
                <w:b/>
                <w:bCs/>
                <w:spacing w:val="-1"/>
                <w:sz w:val="16"/>
                <w:szCs w:val="16"/>
              </w:rPr>
              <w:t>(imiona)</w:t>
            </w:r>
          </w:p>
        </w:tc>
        <w:tc>
          <w:tcPr>
            <w:tcW w:w="1416" w:type="dxa"/>
            <w:vMerge w:val="restart"/>
            <w:tcBorders>
              <w:top w:val="single" w:sz="4" w:space="0" w:color="000000"/>
              <w:left w:val="single" w:sz="4" w:space="0" w:color="000000"/>
              <w:bottom w:val="single" w:sz="4" w:space="0" w:color="000000"/>
              <w:right w:val="single" w:sz="4" w:space="0" w:color="000000"/>
            </w:tcBorders>
          </w:tcPr>
          <w:p w14:paraId="0AA3AB8E" w14:textId="77777777" w:rsidR="00B07307" w:rsidRDefault="00B07307">
            <w:pPr>
              <w:pStyle w:val="TableParagraph"/>
              <w:kinsoku w:val="0"/>
              <w:overflowPunct w:val="0"/>
              <w:rPr>
                <w:b/>
                <w:bCs/>
                <w:sz w:val="16"/>
                <w:szCs w:val="16"/>
              </w:rPr>
            </w:pPr>
          </w:p>
          <w:p w14:paraId="43F927D9" w14:textId="77777777" w:rsidR="00B07307" w:rsidRDefault="00B07307">
            <w:pPr>
              <w:pStyle w:val="TableParagraph"/>
              <w:kinsoku w:val="0"/>
              <w:overflowPunct w:val="0"/>
              <w:rPr>
                <w:b/>
                <w:bCs/>
                <w:sz w:val="16"/>
                <w:szCs w:val="16"/>
              </w:rPr>
            </w:pPr>
          </w:p>
          <w:p w14:paraId="487A91B0" w14:textId="77777777" w:rsidR="00B07307" w:rsidRDefault="00B07307">
            <w:pPr>
              <w:pStyle w:val="TableParagraph"/>
              <w:kinsoku w:val="0"/>
              <w:overflowPunct w:val="0"/>
              <w:rPr>
                <w:b/>
                <w:bCs/>
                <w:sz w:val="16"/>
                <w:szCs w:val="16"/>
              </w:rPr>
            </w:pPr>
          </w:p>
          <w:p w14:paraId="2133EF52" w14:textId="77777777" w:rsidR="00B07307" w:rsidRDefault="00B07307">
            <w:pPr>
              <w:pStyle w:val="TableParagraph"/>
              <w:kinsoku w:val="0"/>
              <w:overflowPunct w:val="0"/>
              <w:spacing w:before="106"/>
              <w:ind w:left="162"/>
            </w:pPr>
            <w:r>
              <w:rPr>
                <w:b/>
                <w:bCs/>
                <w:spacing w:val="-1"/>
                <w:sz w:val="16"/>
                <w:szCs w:val="16"/>
              </w:rPr>
              <w:t>PESEL/Nr</w:t>
            </w:r>
            <w:r>
              <w:rPr>
                <w:b/>
                <w:bCs/>
                <w:spacing w:val="1"/>
                <w:sz w:val="16"/>
                <w:szCs w:val="16"/>
              </w:rPr>
              <w:t xml:space="preserve"> </w:t>
            </w:r>
            <w:r>
              <w:rPr>
                <w:b/>
                <w:bCs/>
                <w:spacing w:val="-2"/>
                <w:sz w:val="16"/>
                <w:szCs w:val="16"/>
              </w:rPr>
              <w:t>dok.</w:t>
            </w:r>
          </w:p>
        </w:tc>
        <w:tc>
          <w:tcPr>
            <w:tcW w:w="1136" w:type="dxa"/>
            <w:vMerge w:val="restart"/>
            <w:tcBorders>
              <w:top w:val="single" w:sz="4" w:space="0" w:color="000000"/>
              <w:left w:val="single" w:sz="4" w:space="0" w:color="000000"/>
              <w:bottom w:val="single" w:sz="4" w:space="0" w:color="000000"/>
              <w:right w:val="single" w:sz="4" w:space="0" w:color="000000"/>
            </w:tcBorders>
          </w:tcPr>
          <w:p w14:paraId="6070E338" w14:textId="77777777" w:rsidR="00B07307" w:rsidRDefault="00B07307">
            <w:pPr>
              <w:pStyle w:val="TableParagraph"/>
              <w:kinsoku w:val="0"/>
              <w:overflowPunct w:val="0"/>
              <w:rPr>
                <w:b/>
                <w:bCs/>
                <w:sz w:val="16"/>
                <w:szCs w:val="16"/>
              </w:rPr>
            </w:pPr>
          </w:p>
          <w:p w14:paraId="65C9D1A7" w14:textId="77777777" w:rsidR="00B07307" w:rsidRDefault="00B07307">
            <w:pPr>
              <w:pStyle w:val="TableParagraph"/>
              <w:kinsoku w:val="0"/>
              <w:overflowPunct w:val="0"/>
              <w:rPr>
                <w:b/>
                <w:bCs/>
                <w:sz w:val="16"/>
                <w:szCs w:val="16"/>
              </w:rPr>
            </w:pPr>
          </w:p>
          <w:p w14:paraId="0A7CEC9B" w14:textId="77777777" w:rsidR="00B07307" w:rsidRDefault="00B07307">
            <w:pPr>
              <w:pStyle w:val="TableParagraph"/>
              <w:kinsoku w:val="0"/>
              <w:overflowPunct w:val="0"/>
              <w:spacing w:before="6"/>
              <w:rPr>
                <w:b/>
                <w:bCs/>
                <w:sz w:val="16"/>
                <w:szCs w:val="16"/>
              </w:rPr>
            </w:pPr>
          </w:p>
          <w:p w14:paraId="758DB03A" w14:textId="77777777" w:rsidR="00B07307" w:rsidRDefault="00B07307">
            <w:pPr>
              <w:pStyle w:val="TableParagraph"/>
              <w:kinsoku w:val="0"/>
              <w:overflowPunct w:val="0"/>
              <w:spacing w:line="263" w:lineRule="auto"/>
              <w:ind w:left="230" w:right="97" w:hanging="140"/>
            </w:pPr>
            <w:r>
              <w:rPr>
                <w:b/>
                <w:bCs/>
                <w:spacing w:val="-1"/>
                <w:sz w:val="16"/>
                <w:szCs w:val="16"/>
              </w:rPr>
              <w:t>Dostosowanie</w:t>
            </w:r>
            <w:r>
              <w:rPr>
                <w:b/>
                <w:bCs/>
                <w:spacing w:val="23"/>
                <w:sz w:val="16"/>
                <w:szCs w:val="16"/>
              </w:rPr>
              <w:t xml:space="preserve"> </w:t>
            </w:r>
            <w:r>
              <w:rPr>
                <w:b/>
                <w:bCs/>
                <w:spacing w:val="-1"/>
                <w:sz w:val="16"/>
                <w:szCs w:val="16"/>
              </w:rPr>
              <w:t>egzaminu</w:t>
            </w:r>
          </w:p>
        </w:tc>
        <w:tc>
          <w:tcPr>
            <w:tcW w:w="1274" w:type="dxa"/>
            <w:vMerge w:val="restart"/>
            <w:tcBorders>
              <w:top w:val="single" w:sz="4" w:space="0" w:color="000000"/>
              <w:left w:val="single" w:sz="4" w:space="0" w:color="000000"/>
              <w:bottom w:val="single" w:sz="4" w:space="0" w:color="000000"/>
              <w:right w:val="single" w:sz="4" w:space="0" w:color="000000"/>
            </w:tcBorders>
          </w:tcPr>
          <w:p w14:paraId="57AE8A91" w14:textId="77777777" w:rsidR="00B07307" w:rsidRDefault="00B07307">
            <w:pPr>
              <w:pStyle w:val="TableParagraph"/>
              <w:kinsoku w:val="0"/>
              <w:overflowPunct w:val="0"/>
              <w:ind w:left="73" w:right="74" w:firstLine="1"/>
              <w:jc w:val="center"/>
              <w:rPr>
                <w:sz w:val="16"/>
                <w:szCs w:val="16"/>
              </w:rPr>
            </w:pPr>
            <w:r>
              <w:rPr>
                <w:b/>
                <w:bCs/>
                <w:spacing w:val="-1"/>
                <w:sz w:val="16"/>
                <w:szCs w:val="16"/>
              </w:rPr>
              <w:t>Potwierdzenie</w:t>
            </w:r>
            <w:r>
              <w:rPr>
                <w:b/>
                <w:bCs/>
                <w:spacing w:val="26"/>
                <w:sz w:val="16"/>
                <w:szCs w:val="16"/>
              </w:rPr>
              <w:t xml:space="preserve"> </w:t>
            </w:r>
            <w:r>
              <w:rPr>
                <w:b/>
                <w:bCs/>
                <w:spacing w:val="-1"/>
                <w:sz w:val="16"/>
                <w:szCs w:val="16"/>
              </w:rPr>
              <w:t>obecności</w:t>
            </w:r>
            <w:r>
              <w:rPr>
                <w:b/>
                <w:bCs/>
                <w:spacing w:val="1"/>
                <w:sz w:val="16"/>
                <w:szCs w:val="16"/>
              </w:rPr>
              <w:t xml:space="preserve"> </w:t>
            </w:r>
            <w:r>
              <w:rPr>
                <w:b/>
                <w:bCs/>
                <w:spacing w:val="-2"/>
                <w:sz w:val="16"/>
                <w:szCs w:val="16"/>
              </w:rPr>
              <w:t>na</w:t>
            </w:r>
            <w:r>
              <w:rPr>
                <w:b/>
                <w:bCs/>
                <w:spacing w:val="23"/>
                <w:sz w:val="16"/>
                <w:szCs w:val="16"/>
              </w:rPr>
              <w:t xml:space="preserve"> </w:t>
            </w:r>
            <w:r>
              <w:rPr>
                <w:b/>
                <w:bCs/>
                <w:spacing w:val="-1"/>
                <w:sz w:val="16"/>
                <w:szCs w:val="16"/>
              </w:rPr>
              <w:t>egzaminie oraz</w:t>
            </w:r>
            <w:r>
              <w:rPr>
                <w:b/>
                <w:bCs/>
                <w:spacing w:val="23"/>
                <w:sz w:val="16"/>
                <w:szCs w:val="16"/>
              </w:rPr>
              <w:t xml:space="preserve"> </w:t>
            </w:r>
            <w:r>
              <w:rPr>
                <w:b/>
                <w:bCs/>
                <w:spacing w:val="-1"/>
                <w:sz w:val="16"/>
                <w:szCs w:val="16"/>
              </w:rPr>
              <w:t>odbioru</w:t>
            </w:r>
            <w:r>
              <w:rPr>
                <w:b/>
                <w:bCs/>
                <w:sz w:val="16"/>
                <w:szCs w:val="16"/>
              </w:rPr>
              <w:t xml:space="preserve"> </w:t>
            </w:r>
            <w:r>
              <w:rPr>
                <w:b/>
                <w:bCs/>
                <w:spacing w:val="-2"/>
                <w:sz w:val="16"/>
                <w:szCs w:val="16"/>
              </w:rPr>
              <w:t>karty</w:t>
            </w:r>
            <w:r>
              <w:rPr>
                <w:b/>
                <w:bCs/>
                <w:spacing w:val="27"/>
                <w:sz w:val="16"/>
                <w:szCs w:val="16"/>
              </w:rPr>
              <w:t xml:space="preserve"> </w:t>
            </w:r>
            <w:r>
              <w:rPr>
                <w:b/>
                <w:bCs/>
                <w:spacing w:val="-1"/>
                <w:sz w:val="16"/>
                <w:szCs w:val="16"/>
              </w:rPr>
              <w:t>identyfikacyjnej</w:t>
            </w:r>
            <w:r>
              <w:rPr>
                <w:b/>
                <w:bCs/>
                <w:spacing w:val="25"/>
                <w:sz w:val="16"/>
                <w:szCs w:val="16"/>
              </w:rPr>
              <w:t xml:space="preserve"> </w:t>
            </w:r>
            <w:r>
              <w:rPr>
                <w:b/>
                <w:bCs/>
                <w:sz w:val="16"/>
                <w:szCs w:val="16"/>
              </w:rPr>
              <w:t>z</w:t>
            </w:r>
            <w:r>
              <w:rPr>
                <w:b/>
                <w:bCs/>
                <w:spacing w:val="1"/>
                <w:sz w:val="16"/>
                <w:szCs w:val="16"/>
              </w:rPr>
              <w:t xml:space="preserve"> </w:t>
            </w:r>
            <w:r>
              <w:rPr>
                <w:b/>
                <w:bCs/>
                <w:spacing w:val="-1"/>
                <w:sz w:val="16"/>
                <w:szCs w:val="16"/>
              </w:rPr>
              <w:t>loginem</w:t>
            </w:r>
            <w:r>
              <w:rPr>
                <w:b/>
                <w:bCs/>
                <w:spacing w:val="-4"/>
                <w:sz w:val="16"/>
                <w:szCs w:val="16"/>
              </w:rPr>
              <w:t xml:space="preserve"> </w:t>
            </w:r>
            <w:r>
              <w:rPr>
                <w:b/>
                <w:bCs/>
                <w:sz w:val="16"/>
                <w:szCs w:val="16"/>
              </w:rPr>
              <w:t>i</w:t>
            </w:r>
            <w:r>
              <w:rPr>
                <w:b/>
                <w:bCs/>
                <w:spacing w:val="22"/>
                <w:sz w:val="16"/>
                <w:szCs w:val="16"/>
              </w:rPr>
              <w:t xml:space="preserve"> </w:t>
            </w:r>
            <w:r>
              <w:rPr>
                <w:b/>
                <w:bCs/>
                <w:spacing w:val="-1"/>
                <w:sz w:val="16"/>
                <w:szCs w:val="16"/>
              </w:rPr>
              <w:t>hasłem**</w:t>
            </w:r>
          </w:p>
          <w:p w14:paraId="5E06D349" w14:textId="77777777" w:rsidR="00B07307" w:rsidRDefault="00B07307">
            <w:pPr>
              <w:pStyle w:val="TableParagraph"/>
              <w:kinsoku w:val="0"/>
              <w:overflowPunct w:val="0"/>
              <w:spacing w:before="1"/>
              <w:ind w:left="44" w:right="47"/>
              <w:jc w:val="center"/>
            </w:pPr>
            <w:r>
              <w:rPr>
                <w:b/>
                <w:bCs/>
                <w:spacing w:val="-1"/>
                <w:sz w:val="16"/>
                <w:szCs w:val="16"/>
              </w:rPr>
              <w:t>podpis</w:t>
            </w:r>
            <w:r>
              <w:rPr>
                <w:b/>
                <w:bCs/>
                <w:spacing w:val="-2"/>
                <w:sz w:val="16"/>
                <w:szCs w:val="16"/>
              </w:rPr>
              <w:t xml:space="preserve"> </w:t>
            </w:r>
            <w:r>
              <w:rPr>
                <w:b/>
                <w:bCs/>
                <w:spacing w:val="-1"/>
                <w:sz w:val="16"/>
                <w:szCs w:val="16"/>
              </w:rPr>
              <w:t>zdającego</w:t>
            </w:r>
            <w:r>
              <w:rPr>
                <w:b/>
                <w:bCs/>
                <w:spacing w:val="24"/>
                <w:sz w:val="16"/>
                <w:szCs w:val="16"/>
              </w:rPr>
              <w:t xml:space="preserve"> </w:t>
            </w:r>
            <w:r>
              <w:rPr>
                <w:b/>
                <w:bCs/>
                <w:sz w:val="16"/>
                <w:szCs w:val="16"/>
              </w:rPr>
              <w:t>N</w:t>
            </w:r>
            <w:r>
              <w:rPr>
                <w:b/>
                <w:bCs/>
                <w:spacing w:val="-1"/>
                <w:sz w:val="16"/>
                <w:szCs w:val="16"/>
              </w:rPr>
              <w:t xml:space="preserve"> </w:t>
            </w:r>
            <w:r>
              <w:rPr>
                <w:b/>
                <w:bCs/>
                <w:sz w:val="16"/>
                <w:szCs w:val="16"/>
              </w:rPr>
              <w:t>–</w:t>
            </w:r>
            <w:r>
              <w:rPr>
                <w:b/>
                <w:bCs/>
                <w:spacing w:val="2"/>
                <w:sz w:val="16"/>
                <w:szCs w:val="16"/>
              </w:rPr>
              <w:t xml:space="preserve"> </w:t>
            </w:r>
            <w:r>
              <w:rPr>
                <w:b/>
                <w:bCs/>
                <w:spacing w:val="-2"/>
                <w:sz w:val="16"/>
                <w:szCs w:val="16"/>
              </w:rPr>
              <w:t>nieobecny</w:t>
            </w:r>
          </w:p>
        </w:tc>
        <w:tc>
          <w:tcPr>
            <w:tcW w:w="1419" w:type="dxa"/>
            <w:vMerge w:val="restart"/>
            <w:tcBorders>
              <w:top w:val="single" w:sz="4" w:space="0" w:color="000000"/>
              <w:left w:val="single" w:sz="4" w:space="0" w:color="000000"/>
              <w:bottom w:val="single" w:sz="4" w:space="0" w:color="000000"/>
              <w:right w:val="single" w:sz="4" w:space="0" w:color="000000"/>
            </w:tcBorders>
          </w:tcPr>
          <w:p w14:paraId="46E485F7" w14:textId="77777777" w:rsidR="00B07307" w:rsidRDefault="00B07307">
            <w:pPr>
              <w:pStyle w:val="TableParagraph"/>
              <w:kinsoku w:val="0"/>
              <w:overflowPunct w:val="0"/>
              <w:spacing w:before="5"/>
              <w:rPr>
                <w:b/>
                <w:bCs/>
                <w:sz w:val="22"/>
                <w:szCs w:val="22"/>
              </w:rPr>
            </w:pPr>
          </w:p>
          <w:p w14:paraId="47F42487" w14:textId="77777777" w:rsidR="00B07307" w:rsidRDefault="00B07307">
            <w:pPr>
              <w:pStyle w:val="TableParagraph"/>
              <w:kinsoku w:val="0"/>
              <w:overflowPunct w:val="0"/>
              <w:spacing w:line="261" w:lineRule="auto"/>
              <w:ind w:left="116" w:right="119" w:firstLine="3"/>
              <w:jc w:val="center"/>
            </w:pPr>
            <w:r>
              <w:rPr>
                <w:b/>
                <w:bCs/>
                <w:spacing w:val="-1"/>
                <w:sz w:val="16"/>
                <w:szCs w:val="16"/>
              </w:rPr>
              <w:t>Potwierdzenie</w:t>
            </w:r>
            <w:r>
              <w:rPr>
                <w:b/>
                <w:bCs/>
                <w:spacing w:val="26"/>
                <w:sz w:val="16"/>
                <w:szCs w:val="16"/>
              </w:rPr>
              <w:t xml:space="preserve"> </w:t>
            </w:r>
            <w:r>
              <w:rPr>
                <w:b/>
                <w:bCs/>
                <w:spacing w:val="-1"/>
                <w:sz w:val="16"/>
                <w:szCs w:val="16"/>
              </w:rPr>
              <w:t>odbycia</w:t>
            </w:r>
            <w:r>
              <w:rPr>
                <w:b/>
                <w:bCs/>
                <w:spacing w:val="22"/>
                <w:sz w:val="16"/>
                <w:szCs w:val="16"/>
              </w:rPr>
              <w:t xml:space="preserve"> </w:t>
            </w:r>
            <w:r>
              <w:rPr>
                <w:b/>
                <w:bCs/>
                <w:spacing w:val="-1"/>
                <w:sz w:val="16"/>
                <w:szCs w:val="16"/>
              </w:rPr>
              <w:t>instruktażu</w:t>
            </w:r>
            <w:r>
              <w:rPr>
                <w:b/>
                <w:bCs/>
                <w:spacing w:val="23"/>
                <w:sz w:val="16"/>
                <w:szCs w:val="16"/>
              </w:rPr>
              <w:t xml:space="preserve"> </w:t>
            </w:r>
            <w:r>
              <w:rPr>
                <w:b/>
                <w:bCs/>
                <w:spacing w:val="-1"/>
                <w:sz w:val="16"/>
                <w:szCs w:val="16"/>
              </w:rPr>
              <w:t>stanowiskowego-</w:t>
            </w:r>
            <w:r>
              <w:rPr>
                <w:b/>
                <w:bCs/>
                <w:spacing w:val="25"/>
                <w:sz w:val="16"/>
                <w:szCs w:val="16"/>
              </w:rPr>
              <w:t xml:space="preserve"> </w:t>
            </w:r>
            <w:r>
              <w:rPr>
                <w:b/>
                <w:bCs/>
                <w:spacing w:val="-1"/>
                <w:sz w:val="16"/>
                <w:szCs w:val="16"/>
              </w:rPr>
              <w:t>podpis</w:t>
            </w:r>
            <w:r>
              <w:rPr>
                <w:b/>
                <w:bCs/>
                <w:spacing w:val="-2"/>
                <w:sz w:val="16"/>
                <w:szCs w:val="16"/>
              </w:rPr>
              <w:t xml:space="preserve"> </w:t>
            </w:r>
            <w:r>
              <w:rPr>
                <w:b/>
                <w:bCs/>
                <w:spacing w:val="-1"/>
                <w:sz w:val="16"/>
                <w:szCs w:val="16"/>
              </w:rPr>
              <w:t>zdającego</w:t>
            </w:r>
          </w:p>
        </w:tc>
        <w:tc>
          <w:tcPr>
            <w:tcW w:w="1275" w:type="dxa"/>
            <w:vMerge w:val="restart"/>
            <w:tcBorders>
              <w:top w:val="single" w:sz="4" w:space="0" w:color="000000"/>
              <w:left w:val="single" w:sz="4" w:space="0" w:color="000000"/>
              <w:bottom w:val="single" w:sz="4" w:space="0" w:color="000000"/>
              <w:right w:val="single" w:sz="4" w:space="0" w:color="000000"/>
            </w:tcBorders>
          </w:tcPr>
          <w:p w14:paraId="7C2A3A0A" w14:textId="77777777" w:rsidR="00B07307" w:rsidRDefault="00B07307">
            <w:pPr>
              <w:pStyle w:val="TableParagraph"/>
              <w:kinsoku w:val="0"/>
              <w:overflowPunct w:val="0"/>
              <w:rPr>
                <w:b/>
                <w:bCs/>
                <w:sz w:val="16"/>
                <w:szCs w:val="16"/>
              </w:rPr>
            </w:pPr>
          </w:p>
          <w:p w14:paraId="7B017A28" w14:textId="77777777" w:rsidR="00B07307" w:rsidRDefault="00B07307">
            <w:pPr>
              <w:pStyle w:val="TableParagraph"/>
              <w:kinsoku w:val="0"/>
              <w:overflowPunct w:val="0"/>
              <w:spacing w:before="2"/>
              <w:rPr>
                <w:b/>
                <w:bCs/>
                <w:sz w:val="15"/>
                <w:szCs w:val="15"/>
              </w:rPr>
            </w:pPr>
          </w:p>
          <w:p w14:paraId="02B8395C" w14:textId="77777777" w:rsidR="00B07307" w:rsidRDefault="00B07307">
            <w:pPr>
              <w:pStyle w:val="TableParagraph"/>
              <w:kinsoku w:val="0"/>
              <w:overflowPunct w:val="0"/>
              <w:spacing w:line="260" w:lineRule="auto"/>
              <w:ind w:left="124" w:right="123"/>
              <w:jc w:val="center"/>
            </w:pPr>
            <w:r>
              <w:rPr>
                <w:b/>
                <w:bCs/>
                <w:spacing w:val="-2"/>
                <w:sz w:val="16"/>
                <w:szCs w:val="16"/>
              </w:rPr>
              <w:t>Symbol</w:t>
            </w:r>
            <w:r>
              <w:rPr>
                <w:b/>
                <w:bCs/>
                <w:spacing w:val="2"/>
                <w:sz w:val="16"/>
                <w:szCs w:val="16"/>
              </w:rPr>
              <w:t xml:space="preserve"> </w:t>
            </w:r>
            <w:r>
              <w:rPr>
                <w:b/>
                <w:bCs/>
                <w:spacing w:val="-1"/>
                <w:sz w:val="16"/>
                <w:szCs w:val="16"/>
              </w:rPr>
              <w:t>wersji</w:t>
            </w:r>
            <w:r>
              <w:rPr>
                <w:b/>
                <w:bCs/>
                <w:spacing w:val="29"/>
                <w:sz w:val="16"/>
                <w:szCs w:val="16"/>
              </w:rPr>
              <w:t xml:space="preserve"> </w:t>
            </w:r>
            <w:r>
              <w:rPr>
                <w:b/>
                <w:bCs/>
                <w:spacing w:val="-1"/>
                <w:sz w:val="16"/>
                <w:szCs w:val="16"/>
              </w:rPr>
              <w:t>arkusza</w:t>
            </w:r>
            <w:r>
              <w:rPr>
                <w:b/>
                <w:bCs/>
                <w:spacing w:val="20"/>
                <w:sz w:val="16"/>
                <w:szCs w:val="16"/>
              </w:rPr>
              <w:t xml:space="preserve"> </w:t>
            </w:r>
            <w:r>
              <w:rPr>
                <w:b/>
                <w:bCs/>
                <w:spacing w:val="-1"/>
                <w:sz w:val="16"/>
                <w:szCs w:val="16"/>
              </w:rPr>
              <w:t>egzaminacyjne</w:t>
            </w:r>
            <w:r>
              <w:rPr>
                <w:b/>
                <w:bCs/>
                <w:spacing w:val="22"/>
                <w:sz w:val="16"/>
                <w:szCs w:val="16"/>
              </w:rPr>
              <w:t xml:space="preserve"> </w:t>
            </w:r>
            <w:r>
              <w:rPr>
                <w:b/>
                <w:bCs/>
                <w:spacing w:val="-1"/>
                <w:sz w:val="16"/>
                <w:szCs w:val="16"/>
              </w:rPr>
              <w:t>go***</w:t>
            </w:r>
          </w:p>
        </w:tc>
        <w:tc>
          <w:tcPr>
            <w:tcW w:w="993" w:type="dxa"/>
            <w:vMerge w:val="restart"/>
            <w:tcBorders>
              <w:top w:val="single" w:sz="4" w:space="0" w:color="000000"/>
              <w:left w:val="single" w:sz="4" w:space="0" w:color="000000"/>
              <w:bottom w:val="single" w:sz="4" w:space="0" w:color="000000"/>
              <w:right w:val="single" w:sz="4" w:space="0" w:color="000000"/>
            </w:tcBorders>
          </w:tcPr>
          <w:p w14:paraId="707D3664" w14:textId="77777777" w:rsidR="00B07307" w:rsidRDefault="00B07307">
            <w:pPr>
              <w:pStyle w:val="TableParagraph"/>
              <w:kinsoku w:val="0"/>
              <w:overflowPunct w:val="0"/>
              <w:rPr>
                <w:b/>
                <w:bCs/>
                <w:sz w:val="16"/>
                <w:szCs w:val="16"/>
              </w:rPr>
            </w:pPr>
          </w:p>
          <w:p w14:paraId="0E9C8E79" w14:textId="77777777" w:rsidR="00B07307" w:rsidRDefault="00B07307">
            <w:pPr>
              <w:pStyle w:val="TableParagraph"/>
              <w:kinsoku w:val="0"/>
              <w:overflowPunct w:val="0"/>
              <w:spacing w:before="2"/>
              <w:rPr>
                <w:b/>
                <w:bCs/>
                <w:sz w:val="15"/>
                <w:szCs w:val="15"/>
              </w:rPr>
            </w:pPr>
          </w:p>
          <w:p w14:paraId="271270FB" w14:textId="77777777" w:rsidR="00B07307" w:rsidRDefault="00B07307">
            <w:pPr>
              <w:pStyle w:val="TableParagraph"/>
              <w:kinsoku w:val="0"/>
              <w:overflowPunct w:val="0"/>
              <w:spacing w:line="260" w:lineRule="auto"/>
              <w:ind w:left="152" w:right="152" w:firstLine="2"/>
              <w:jc w:val="center"/>
            </w:pPr>
            <w:r>
              <w:rPr>
                <w:b/>
                <w:bCs/>
                <w:spacing w:val="-1"/>
                <w:sz w:val="16"/>
                <w:szCs w:val="16"/>
              </w:rPr>
              <w:t>Wymiana</w:t>
            </w:r>
            <w:r>
              <w:rPr>
                <w:b/>
                <w:bCs/>
                <w:spacing w:val="21"/>
                <w:sz w:val="16"/>
                <w:szCs w:val="16"/>
              </w:rPr>
              <w:t xml:space="preserve"> </w:t>
            </w:r>
            <w:r>
              <w:rPr>
                <w:b/>
                <w:bCs/>
                <w:spacing w:val="-1"/>
                <w:sz w:val="16"/>
                <w:szCs w:val="16"/>
              </w:rPr>
              <w:t>arkusza</w:t>
            </w:r>
            <w:r>
              <w:rPr>
                <w:b/>
                <w:bCs/>
                <w:spacing w:val="2"/>
                <w:sz w:val="16"/>
                <w:szCs w:val="16"/>
              </w:rPr>
              <w:t xml:space="preserve"> </w:t>
            </w:r>
            <w:r>
              <w:rPr>
                <w:b/>
                <w:bCs/>
                <w:sz w:val="16"/>
                <w:szCs w:val="16"/>
              </w:rPr>
              <w:t>-</w:t>
            </w:r>
            <w:r>
              <w:rPr>
                <w:b/>
                <w:bCs/>
                <w:spacing w:val="20"/>
                <w:sz w:val="16"/>
                <w:szCs w:val="16"/>
              </w:rPr>
              <w:t xml:space="preserve"> </w:t>
            </w:r>
            <w:r>
              <w:rPr>
                <w:b/>
                <w:bCs/>
                <w:spacing w:val="-1"/>
                <w:sz w:val="16"/>
                <w:szCs w:val="16"/>
              </w:rPr>
              <w:t>podpis</w:t>
            </w:r>
            <w:r>
              <w:rPr>
                <w:b/>
                <w:bCs/>
                <w:spacing w:val="23"/>
                <w:sz w:val="16"/>
                <w:szCs w:val="16"/>
              </w:rPr>
              <w:t xml:space="preserve"> </w:t>
            </w:r>
            <w:r>
              <w:rPr>
                <w:b/>
                <w:bCs/>
                <w:spacing w:val="-1"/>
                <w:sz w:val="16"/>
                <w:szCs w:val="16"/>
              </w:rPr>
              <w:t>zdającego</w:t>
            </w:r>
          </w:p>
        </w:tc>
        <w:tc>
          <w:tcPr>
            <w:tcW w:w="2127" w:type="dxa"/>
            <w:gridSpan w:val="3"/>
            <w:tcBorders>
              <w:top w:val="single" w:sz="4" w:space="0" w:color="000000"/>
              <w:left w:val="single" w:sz="4" w:space="0" w:color="000000"/>
              <w:bottom w:val="single" w:sz="4" w:space="0" w:color="000000"/>
              <w:right w:val="single" w:sz="4" w:space="0" w:color="000000"/>
            </w:tcBorders>
          </w:tcPr>
          <w:p w14:paraId="0985096E" w14:textId="77777777" w:rsidR="00B07307" w:rsidRDefault="00B07307">
            <w:pPr>
              <w:pStyle w:val="TableParagraph"/>
              <w:kinsoku w:val="0"/>
              <w:overflowPunct w:val="0"/>
              <w:spacing w:before="10" w:line="259" w:lineRule="auto"/>
              <w:ind w:left="524" w:right="290" w:hanging="236"/>
            </w:pPr>
            <w:r>
              <w:rPr>
                <w:b/>
                <w:bCs/>
                <w:spacing w:val="-1"/>
                <w:sz w:val="16"/>
                <w:szCs w:val="16"/>
              </w:rPr>
              <w:t>Przyczyna</w:t>
            </w:r>
            <w:r>
              <w:rPr>
                <w:b/>
                <w:bCs/>
                <w:spacing w:val="1"/>
                <w:sz w:val="16"/>
                <w:szCs w:val="16"/>
              </w:rPr>
              <w:t xml:space="preserve"> </w:t>
            </w:r>
            <w:r>
              <w:rPr>
                <w:b/>
                <w:bCs/>
                <w:spacing w:val="-1"/>
                <w:sz w:val="16"/>
                <w:szCs w:val="16"/>
              </w:rPr>
              <w:t>przerwania</w:t>
            </w:r>
            <w:r>
              <w:rPr>
                <w:b/>
                <w:bCs/>
                <w:spacing w:val="22"/>
                <w:sz w:val="16"/>
                <w:szCs w:val="16"/>
              </w:rPr>
              <w:t xml:space="preserve"> </w:t>
            </w:r>
            <w:r>
              <w:rPr>
                <w:b/>
                <w:bCs/>
                <w:sz w:val="16"/>
                <w:szCs w:val="16"/>
              </w:rPr>
              <w:t>i</w:t>
            </w:r>
            <w:r>
              <w:rPr>
                <w:b/>
                <w:bCs/>
                <w:spacing w:val="1"/>
                <w:sz w:val="16"/>
                <w:szCs w:val="16"/>
              </w:rPr>
              <w:t xml:space="preserve"> </w:t>
            </w:r>
            <w:r>
              <w:rPr>
                <w:b/>
                <w:bCs/>
                <w:spacing w:val="-1"/>
                <w:sz w:val="16"/>
                <w:szCs w:val="16"/>
              </w:rPr>
              <w:t>unieważnienia</w:t>
            </w:r>
          </w:p>
        </w:tc>
        <w:tc>
          <w:tcPr>
            <w:tcW w:w="2410" w:type="dxa"/>
            <w:vMerge w:val="restart"/>
            <w:tcBorders>
              <w:top w:val="single" w:sz="4" w:space="0" w:color="000000"/>
              <w:left w:val="single" w:sz="4" w:space="0" w:color="000000"/>
              <w:bottom w:val="single" w:sz="4" w:space="0" w:color="000000"/>
              <w:right w:val="single" w:sz="4" w:space="0" w:color="000000"/>
            </w:tcBorders>
          </w:tcPr>
          <w:p w14:paraId="4FC775EF" w14:textId="77777777" w:rsidR="00B07307" w:rsidRDefault="00B07307">
            <w:pPr>
              <w:pStyle w:val="TableParagraph"/>
              <w:kinsoku w:val="0"/>
              <w:overflowPunct w:val="0"/>
              <w:spacing w:before="10"/>
              <w:rPr>
                <w:b/>
                <w:bCs/>
                <w:sz w:val="13"/>
                <w:szCs w:val="13"/>
              </w:rPr>
            </w:pPr>
          </w:p>
          <w:p w14:paraId="32043BC6" w14:textId="77777777" w:rsidR="00B07307" w:rsidRDefault="00B07307">
            <w:pPr>
              <w:pStyle w:val="TableParagraph"/>
              <w:kinsoku w:val="0"/>
              <w:overflowPunct w:val="0"/>
              <w:spacing w:line="260" w:lineRule="auto"/>
              <w:ind w:left="102" w:right="104" w:firstLine="1"/>
              <w:jc w:val="center"/>
              <w:rPr>
                <w:sz w:val="16"/>
                <w:szCs w:val="16"/>
              </w:rPr>
            </w:pPr>
            <w:r>
              <w:rPr>
                <w:b/>
                <w:bCs/>
                <w:spacing w:val="-1"/>
                <w:sz w:val="16"/>
                <w:szCs w:val="16"/>
              </w:rPr>
              <w:t>Oddano</w:t>
            </w:r>
            <w:r>
              <w:rPr>
                <w:b/>
                <w:bCs/>
                <w:spacing w:val="1"/>
                <w:sz w:val="16"/>
                <w:szCs w:val="16"/>
              </w:rPr>
              <w:t xml:space="preserve"> </w:t>
            </w:r>
            <w:r>
              <w:rPr>
                <w:b/>
                <w:bCs/>
                <w:spacing w:val="-2"/>
                <w:sz w:val="16"/>
                <w:szCs w:val="16"/>
              </w:rPr>
              <w:t xml:space="preserve">kartę </w:t>
            </w:r>
            <w:r>
              <w:rPr>
                <w:b/>
                <w:bCs/>
                <w:spacing w:val="-1"/>
                <w:sz w:val="16"/>
                <w:szCs w:val="16"/>
              </w:rPr>
              <w:t>odpowiedzi*</w:t>
            </w:r>
            <w:r>
              <w:rPr>
                <w:b/>
                <w:bCs/>
                <w:spacing w:val="30"/>
                <w:sz w:val="16"/>
                <w:szCs w:val="16"/>
              </w:rPr>
              <w:t xml:space="preserve"> </w:t>
            </w:r>
            <w:r>
              <w:rPr>
                <w:b/>
                <w:bCs/>
                <w:spacing w:val="-2"/>
                <w:sz w:val="16"/>
                <w:szCs w:val="16"/>
              </w:rPr>
              <w:t>arkusz</w:t>
            </w:r>
            <w:r>
              <w:rPr>
                <w:b/>
                <w:bCs/>
                <w:spacing w:val="1"/>
                <w:sz w:val="16"/>
                <w:szCs w:val="16"/>
              </w:rPr>
              <w:t xml:space="preserve"> </w:t>
            </w:r>
            <w:r>
              <w:rPr>
                <w:b/>
                <w:bCs/>
                <w:sz w:val="16"/>
                <w:szCs w:val="16"/>
              </w:rPr>
              <w:t>z</w:t>
            </w:r>
            <w:r>
              <w:rPr>
                <w:b/>
                <w:bCs/>
                <w:spacing w:val="1"/>
                <w:sz w:val="16"/>
                <w:szCs w:val="16"/>
              </w:rPr>
              <w:t xml:space="preserve"> </w:t>
            </w:r>
            <w:r>
              <w:rPr>
                <w:b/>
                <w:bCs/>
                <w:spacing w:val="-2"/>
                <w:sz w:val="16"/>
                <w:szCs w:val="16"/>
              </w:rPr>
              <w:t>rezultatami</w:t>
            </w:r>
            <w:r>
              <w:rPr>
                <w:b/>
                <w:bCs/>
                <w:spacing w:val="1"/>
                <w:sz w:val="16"/>
                <w:szCs w:val="16"/>
              </w:rPr>
              <w:t xml:space="preserve"> </w:t>
            </w:r>
            <w:r>
              <w:rPr>
                <w:b/>
                <w:bCs/>
                <w:spacing w:val="-1"/>
                <w:sz w:val="16"/>
                <w:szCs w:val="16"/>
              </w:rPr>
              <w:t>wykonania</w:t>
            </w:r>
            <w:r>
              <w:rPr>
                <w:b/>
                <w:bCs/>
                <w:spacing w:val="29"/>
                <w:sz w:val="16"/>
                <w:szCs w:val="16"/>
              </w:rPr>
              <w:t xml:space="preserve"> </w:t>
            </w:r>
            <w:r>
              <w:rPr>
                <w:b/>
                <w:bCs/>
                <w:spacing w:val="-1"/>
                <w:sz w:val="16"/>
                <w:szCs w:val="16"/>
              </w:rPr>
              <w:t>zadania</w:t>
            </w:r>
            <w:r>
              <w:rPr>
                <w:b/>
                <w:bCs/>
                <w:spacing w:val="1"/>
                <w:sz w:val="16"/>
                <w:szCs w:val="16"/>
              </w:rPr>
              <w:t xml:space="preserve"> </w:t>
            </w:r>
            <w:r>
              <w:rPr>
                <w:b/>
                <w:bCs/>
                <w:sz w:val="16"/>
                <w:szCs w:val="16"/>
              </w:rPr>
              <w:t>z</w:t>
            </w:r>
            <w:r>
              <w:rPr>
                <w:b/>
                <w:bCs/>
                <w:spacing w:val="-2"/>
                <w:sz w:val="16"/>
                <w:szCs w:val="16"/>
              </w:rPr>
              <w:t xml:space="preserve"> kartą</w:t>
            </w:r>
            <w:r>
              <w:rPr>
                <w:b/>
                <w:bCs/>
                <w:spacing w:val="1"/>
                <w:sz w:val="16"/>
                <w:szCs w:val="16"/>
              </w:rPr>
              <w:t xml:space="preserve"> </w:t>
            </w:r>
            <w:r>
              <w:rPr>
                <w:b/>
                <w:bCs/>
                <w:spacing w:val="-2"/>
                <w:sz w:val="16"/>
                <w:szCs w:val="16"/>
              </w:rPr>
              <w:t>oceny</w:t>
            </w:r>
            <w:r>
              <w:rPr>
                <w:b/>
                <w:bCs/>
                <w:spacing w:val="1"/>
                <w:sz w:val="16"/>
                <w:szCs w:val="16"/>
              </w:rPr>
              <w:t xml:space="preserve"> </w:t>
            </w:r>
            <w:r>
              <w:rPr>
                <w:b/>
                <w:bCs/>
                <w:sz w:val="16"/>
                <w:szCs w:val="16"/>
              </w:rPr>
              <w:t>i</w:t>
            </w:r>
            <w:r>
              <w:rPr>
                <w:b/>
                <w:bCs/>
                <w:spacing w:val="-1"/>
                <w:sz w:val="16"/>
                <w:szCs w:val="16"/>
              </w:rPr>
              <w:t xml:space="preserve"> ew.</w:t>
            </w:r>
            <w:r>
              <w:rPr>
                <w:b/>
                <w:bCs/>
                <w:spacing w:val="30"/>
                <w:sz w:val="16"/>
                <w:szCs w:val="16"/>
              </w:rPr>
              <w:t xml:space="preserve"> </w:t>
            </w:r>
            <w:r>
              <w:rPr>
                <w:b/>
                <w:bCs/>
                <w:spacing w:val="-2"/>
                <w:sz w:val="16"/>
                <w:szCs w:val="16"/>
              </w:rPr>
              <w:t>wydrukami/</w:t>
            </w:r>
            <w:r>
              <w:rPr>
                <w:b/>
                <w:bCs/>
                <w:sz w:val="16"/>
                <w:szCs w:val="16"/>
              </w:rPr>
              <w:t xml:space="preserve"> </w:t>
            </w:r>
            <w:r>
              <w:rPr>
                <w:b/>
                <w:bCs/>
                <w:spacing w:val="2"/>
                <w:sz w:val="16"/>
                <w:szCs w:val="16"/>
              </w:rPr>
              <w:t xml:space="preserve"> </w:t>
            </w:r>
            <w:r>
              <w:rPr>
                <w:b/>
                <w:bCs/>
                <w:spacing w:val="-2"/>
                <w:sz w:val="16"/>
                <w:szCs w:val="16"/>
              </w:rPr>
              <w:t>płytami</w:t>
            </w:r>
            <w:r>
              <w:rPr>
                <w:b/>
                <w:bCs/>
                <w:spacing w:val="1"/>
                <w:sz w:val="16"/>
                <w:szCs w:val="16"/>
              </w:rPr>
              <w:t xml:space="preserve"> </w:t>
            </w:r>
            <w:r>
              <w:rPr>
                <w:b/>
                <w:bCs/>
                <w:spacing w:val="-1"/>
                <w:sz w:val="16"/>
                <w:szCs w:val="16"/>
              </w:rPr>
              <w:t>CD*</w:t>
            </w:r>
          </w:p>
          <w:p w14:paraId="6775EE9F" w14:textId="77777777" w:rsidR="00B07307" w:rsidRDefault="00B07307">
            <w:pPr>
              <w:pStyle w:val="TableParagraph"/>
              <w:kinsoku w:val="0"/>
              <w:overflowPunct w:val="0"/>
              <w:spacing w:line="259" w:lineRule="auto"/>
              <w:ind w:left="181" w:right="180"/>
              <w:jc w:val="center"/>
            </w:pPr>
            <w:r>
              <w:rPr>
                <w:b/>
                <w:bCs/>
                <w:spacing w:val="-1"/>
                <w:sz w:val="16"/>
                <w:szCs w:val="16"/>
              </w:rPr>
              <w:t>(T/N)</w:t>
            </w:r>
            <w:r>
              <w:rPr>
                <w:b/>
                <w:bCs/>
                <w:sz w:val="16"/>
                <w:szCs w:val="16"/>
              </w:rPr>
              <w:t xml:space="preserve"> -</w:t>
            </w:r>
            <w:r>
              <w:rPr>
                <w:b/>
                <w:bCs/>
                <w:spacing w:val="-3"/>
                <w:sz w:val="16"/>
                <w:szCs w:val="16"/>
              </w:rPr>
              <w:t xml:space="preserve"> </w:t>
            </w:r>
            <w:r>
              <w:rPr>
                <w:b/>
                <w:bCs/>
                <w:spacing w:val="-1"/>
                <w:sz w:val="16"/>
                <w:szCs w:val="16"/>
              </w:rPr>
              <w:t>godz. oddania</w:t>
            </w:r>
            <w:r>
              <w:rPr>
                <w:b/>
                <w:bCs/>
                <w:sz w:val="16"/>
                <w:szCs w:val="16"/>
              </w:rPr>
              <w:t xml:space="preserve"> i</w:t>
            </w:r>
            <w:r>
              <w:rPr>
                <w:b/>
                <w:bCs/>
                <w:spacing w:val="-1"/>
                <w:sz w:val="16"/>
                <w:szCs w:val="16"/>
              </w:rPr>
              <w:t xml:space="preserve"> </w:t>
            </w:r>
            <w:r>
              <w:rPr>
                <w:b/>
                <w:bCs/>
                <w:spacing w:val="-2"/>
                <w:sz w:val="16"/>
                <w:szCs w:val="16"/>
              </w:rPr>
              <w:t>numer</w:t>
            </w:r>
            <w:r>
              <w:rPr>
                <w:b/>
                <w:bCs/>
                <w:spacing w:val="30"/>
                <w:sz w:val="16"/>
                <w:szCs w:val="16"/>
              </w:rPr>
              <w:t xml:space="preserve"> </w:t>
            </w:r>
            <w:r>
              <w:rPr>
                <w:b/>
                <w:bCs/>
                <w:spacing w:val="-1"/>
                <w:sz w:val="16"/>
                <w:szCs w:val="16"/>
              </w:rPr>
              <w:t>stanowiska</w:t>
            </w:r>
            <w:r>
              <w:rPr>
                <w:b/>
                <w:bCs/>
                <w:spacing w:val="1"/>
                <w:sz w:val="16"/>
                <w:szCs w:val="16"/>
              </w:rPr>
              <w:t xml:space="preserve"> </w:t>
            </w:r>
            <w:r>
              <w:rPr>
                <w:b/>
                <w:bCs/>
                <w:spacing w:val="-1"/>
                <w:sz w:val="16"/>
                <w:szCs w:val="16"/>
              </w:rPr>
              <w:t>egzaminacyjnego.</w:t>
            </w:r>
          </w:p>
        </w:tc>
      </w:tr>
      <w:tr w:rsidR="00B07307" w14:paraId="78613BA3" w14:textId="77777777">
        <w:trPr>
          <w:trHeight w:hRule="exact" w:val="1097"/>
        </w:trPr>
        <w:tc>
          <w:tcPr>
            <w:tcW w:w="422" w:type="dxa"/>
            <w:vMerge/>
            <w:tcBorders>
              <w:top w:val="single" w:sz="4" w:space="0" w:color="000000"/>
              <w:left w:val="single" w:sz="4" w:space="0" w:color="000000"/>
              <w:bottom w:val="single" w:sz="4" w:space="0" w:color="000000"/>
              <w:right w:val="single" w:sz="4" w:space="0" w:color="000000"/>
            </w:tcBorders>
          </w:tcPr>
          <w:p w14:paraId="4C944184" w14:textId="77777777" w:rsidR="00B07307" w:rsidRDefault="00B07307">
            <w:pPr>
              <w:pStyle w:val="TableParagraph"/>
              <w:kinsoku w:val="0"/>
              <w:overflowPunct w:val="0"/>
              <w:spacing w:line="259" w:lineRule="auto"/>
              <w:ind w:left="181" w:right="180"/>
              <w:jc w:val="center"/>
            </w:pPr>
          </w:p>
        </w:tc>
        <w:tc>
          <w:tcPr>
            <w:tcW w:w="1417" w:type="dxa"/>
            <w:vMerge/>
            <w:tcBorders>
              <w:top w:val="single" w:sz="4" w:space="0" w:color="000000"/>
              <w:left w:val="single" w:sz="4" w:space="0" w:color="000000"/>
              <w:bottom w:val="single" w:sz="4" w:space="0" w:color="000000"/>
              <w:right w:val="single" w:sz="4" w:space="0" w:color="000000"/>
            </w:tcBorders>
          </w:tcPr>
          <w:p w14:paraId="6EA23AD2" w14:textId="77777777" w:rsidR="00B07307" w:rsidRDefault="00B07307">
            <w:pPr>
              <w:pStyle w:val="TableParagraph"/>
              <w:kinsoku w:val="0"/>
              <w:overflowPunct w:val="0"/>
              <w:spacing w:line="259" w:lineRule="auto"/>
              <w:ind w:left="181" w:right="180"/>
              <w:jc w:val="center"/>
            </w:pPr>
          </w:p>
        </w:tc>
        <w:tc>
          <w:tcPr>
            <w:tcW w:w="1418" w:type="dxa"/>
            <w:vMerge/>
            <w:tcBorders>
              <w:top w:val="single" w:sz="4" w:space="0" w:color="000000"/>
              <w:left w:val="single" w:sz="4" w:space="0" w:color="000000"/>
              <w:bottom w:val="single" w:sz="4" w:space="0" w:color="000000"/>
              <w:right w:val="single" w:sz="4" w:space="0" w:color="000000"/>
            </w:tcBorders>
          </w:tcPr>
          <w:p w14:paraId="60B76A45" w14:textId="77777777" w:rsidR="00B07307" w:rsidRDefault="00B07307">
            <w:pPr>
              <w:pStyle w:val="TableParagraph"/>
              <w:kinsoku w:val="0"/>
              <w:overflowPunct w:val="0"/>
              <w:spacing w:line="259" w:lineRule="auto"/>
              <w:ind w:left="181" w:right="180"/>
              <w:jc w:val="center"/>
            </w:pPr>
          </w:p>
        </w:tc>
        <w:tc>
          <w:tcPr>
            <w:tcW w:w="1416" w:type="dxa"/>
            <w:vMerge/>
            <w:tcBorders>
              <w:top w:val="single" w:sz="4" w:space="0" w:color="000000"/>
              <w:left w:val="single" w:sz="4" w:space="0" w:color="000000"/>
              <w:bottom w:val="single" w:sz="4" w:space="0" w:color="000000"/>
              <w:right w:val="single" w:sz="4" w:space="0" w:color="000000"/>
            </w:tcBorders>
          </w:tcPr>
          <w:p w14:paraId="7774CD21" w14:textId="77777777" w:rsidR="00B07307" w:rsidRDefault="00B07307">
            <w:pPr>
              <w:pStyle w:val="TableParagraph"/>
              <w:kinsoku w:val="0"/>
              <w:overflowPunct w:val="0"/>
              <w:spacing w:line="259" w:lineRule="auto"/>
              <w:ind w:left="181" w:right="180"/>
              <w:jc w:val="center"/>
            </w:pPr>
          </w:p>
        </w:tc>
        <w:tc>
          <w:tcPr>
            <w:tcW w:w="1136" w:type="dxa"/>
            <w:vMerge/>
            <w:tcBorders>
              <w:top w:val="single" w:sz="4" w:space="0" w:color="000000"/>
              <w:left w:val="single" w:sz="4" w:space="0" w:color="000000"/>
              <w:bottom w:val="single" w:sz="4" w:space="0" w:color="000000"/>
              <w:right w:val="single" w:sz="4" w:space="0" w:color="000000"/>
            </w:tcBorders>
          </w:tcPr>
          <w:p w14:paraId="56EE52B0" w14:textId="77777777" w:rsidR="00B07307" w:rsidRDefault="00B07307">
            <w:pPr>
              <w:pStyle w:val="TableParagraph"/>
              <w:kinsoku w:val="0"/>
              <w:overflowPunct w:val="0"/>
              <w:spacing w:line="259" w:lineRule="auto"/>
              <w:ind w:left="181" w:right="180"/>
              <w:jc w:val="center"/>
            </w:pPr>
          </w:p>
        </w:tc>
        <w:tc>
          <w:tcPr>
            <w:tcW w:w="1274" w:type="dxa"/>
            <w:vMerge/>
            <w:tcBorders>
              <w:top w:val="single" w:sz="4" w:space="0" w:color="000000"/>
              <w:left w:val="single" w:sz="4" w:space="0" w:color="000000"/>
              <w:bottom w:val="single" w:sz="4" w:space="0" w:color="000000"/>
              <w:right w:val="single" w:sz="4" w:space="0" w:color="000000"/>
            </w:tcBorders>
          </w:tcPr>
          <w:p w14:paraId="0FE712C4" w14:textId="77777777" w:rsidR="00B07307" w:rsidRDefault="00B07307">
            <w:pPr>
              <w:pStyle w:val="TableParagraph"/>
              <w:kinsoku w:val="0"/>
              <w:overflowPunct w:val="0"/>
              <w:spacing w:line="259" w:lineRule="auto"/>
              <w:ind w:left="181" w:right="180"/>
              <w:jc w:val="center"/>
            </w:pPr>
          </w:p>
        </w:tc>
        <w:tc>
          <w:tcPr>
            <w:tcW w:w="1419" w:type="dxa"/>
            <w:vMerge/>
            <w:tcBorders>
              <w:top w:val="single" w:sz="4" w:space="0" w:color="000000"/>
              <w:left w:val="single" w:sz="4" w:space="0" w:color="000000"/>
              <w:bottom w:val="single" w:sz="4" w:space="0" w:color="000000"/>
              <w:right w:val="single" w:sz="4" w:space="0" w:color="000000"/>
            </w:tcBorders>
          </w:tcPr>
          <w:p w14:paraId="2EC7A11A" w14:textId="77777777" w:rsidR="00B07307" w:rsidRDefault="00B07307">
            <w:pPr>
              <w:pStyle w:val="TableParagraph"/>
              <w:kinsoku w:val="0"/>
              <w:overflowPunct w:val="0"/>
              <w:spacing w:line="259" w:lineRule="auto"/>
              <w:ind w:left="181" w:right="180"/>
              <w:jc w:val="center"/>
            </w:pPr>
          </w:p>
        </w:tc>
        <w:tc>
          <w:tcPr>
            <w:tcW w:w="1275" w:type="dxa"/>
            <w:vMerge/>
            <w:tcBorders>
              <w:top w:val="single" w:sz="4" w:space="0" w:color="000000"/>
              <w:left w:val="single" w:sz="4" w:space="0" w:color="000000"/>
              <w:bottom w:val="single" w:sz="4" w:space="0" w:color="000000"/>
              <w:right w:val="single" w:sz="4" w:space="0" w:color="000000"/>
            </w:tcBorders>
          </w:tcPr>
          <w:p w14:paraId="3B7C2941" w14:textId="77777777" w:rsidR="00B07307" w:rsidRDefault="00B07307">
            <w:pPr>
              <w:pStyle w:val="TableParagraph"/>
              <w:kinsoku w:val="0"/>
              <w:overflowPunct w:val="0"/>
              <w:spacing w:line="259" w:lineRule="auto"/>
              <w:ind w:left="181" w:right="180"/>
              <w:jc w:val="center"/>
            </w:pPr>
          </w:p>
        </w:tc>
        <w:tc>
          <w:tcPr>
            <w:tcW w:w="993" w:type="dxa"/>
            <w:vMerge/>
            <w:tcBorders>
              <w:top w:val="single" w:sz="4" w:space="0" w:color="000000"/>
              <w:left w:val="single" w:sz="4" w:space="0" w:color="000000"/>
              <w:bottom w:val="single" w:sz="4" w:space="0" w:color="000000"/>
              <w:right w:val="single" w:sz="4" w:space="0" w:color="000000"/>
            </w:tcBorders>
          </w:tcPr>
          <w:p w14:paraId="25476F0B" w14:textId="77777777" w:rsidR="00B07307" w:rsidRDefault="00B07307">
            <w:pPr>
              <w:pStyle w:val="TableParagraph"/>
              <w:kinsoku w:val="0"/>
              <w:overflowPunct w:val="0"/>
              <w:spacing w:line="259" w:lineRule="auto"/>
              <w:ind w:left="181" w:right="180"/>
              <w:jc w:val="center"/>
            </w:pPr>
          </w:p>
        </w:tc>
        <w:tc>
          <w:tcPr>
            <w:tcW w:w="708" w:type="dxa"/>
            <w:tcBorders>
              <w:top w:val="single" w:sz="4" w:space="0" w:color="000000"/>
              <w:left w:val="single" w:sz="4" w:space="0" w:color="000000"/>
              <w:bottom w:val="single" w:sz="4" w:space="0" w:color="000000"/>
              <w:right w:val="single" w:sz="4" w:space="0" w:color="000000"/>
            </w:tcBorders>
          </w:tcPr>
          <w:p w14:paraId="407BB6F6" w14:textId="77777777" w:rsidR="00B07307" w:rsidRDefault="00B07307">
            <w:pPr>
              <w:pStyle w:val="TableParagraph"/>
              <w:kinsoku w:val="0"/>
              <w:overflowPunct w:val="0"/>
              <w:spacing w:before="1"/>
              <w:rPr>
                <w:b/>
                <w:bCs/>
                <w:sz w:val="15"/>
                <w:szCs w:val="15"/>
              </w:rPr>
            </w:pPr>
          </w:p>
          <w:p w14:paraId="6526DD85" w14:textId="77777777" w:rsidR="00B07307" w:rsidRDefault="00B07307">
            <w:pPr>
              <w:pStyle w:val="TableParagraph"/>
              <w:kinsoku w:val="0"/>
              <w:overflowPunct w:val="0"/>
              <w:spacing w:line="261" w:lineRule="auto"/>
              <w:ind w:left="118" w:right="123"/>
              <w:jc w:val="center"/>
            </w:pPr>
            <w:r>
              <w:rPr>
                <w:spacing w:val="-2"/>
                <w:sz w:val="16"/>
                <w:szCs w:val="16"/>
              </w:rPr>
              <w:t>Art.</w:t>
            </w:r>
            <w:r>
              <w:rPr>
                <w:spacing w:val="23"/>
                <w:sz w:val="16"/>
                <w:szCs w:val="16"/>
              </w:rPr>
              <w:t xml:space="preserve"> </w:t>
            </w:r>
            <w:r>
              <w:rPr>
                <w:spacing w:val="-1"/>
                <w:sz w:val="16"/>
                <w:szCs w:val="16"/>
              </w:rPr>
              <w:t>44zzzp</w:t>
            </w:r>
            <w:r>
              <w:rPr>
                <w:spacing w:val="21"/>
                <w:sz w:val="16"/>
                <w:szCs w:val="16"/>
              </w:rPr>
              <w:t xml:space="preserve"> </w:t>
            </w:r>
            <w:r>
              <w:rPr>
                <w:spacing w:val="-1"/>
                <w:sz w:val="16"/>
                <w:szCs w:val="16"/>
              </w:rPr>
              <w:t>pkt.1</w:t>
            </w:r>
          </w:p>
        </w:tc>
        <w:tc>
          <w:tcPr>
            <w:tcW w:w="711" w:type="dxa"/>
            <w:tcBorders>
              <w:top w:val="single" w:sz="4" w:space="0" w:color="000000"/>
              <w:left w:val="single" w:sz="4" w:space="0" w:color="000000"/>
              <w:bottom w:val="single" w:sz="4" w:space="0" w:color="000000"/>
              <w:right w:val="single" w:sz="4" w:space="0" w:color="000000"/>
            </w:tcBorders>
          </w:tcPr>
          <w:p w14:paraId="1F0D3593" w14:textId="77777777" w:rsidR="00B07307" w:rsidRDefault="00B07307">
            <w:pPr>
              <w:pStyle w:val="TableParagraph"/>
              <w:kinsoku w:val="0"/>
              <w:overflowPunct w:val="0"/>
              <w:spacing w:before="1"/>
              <w:rPr>
                <w:b/>
                <w:bCs/>
                <w:sz w:val="15"/>
                <w:szCs w:val="15"/>
              </w:rPr>
            </w:pPr>
          </w:p>
          <w:p w14:paraId="58CCFE59" w14:textId="77777777" w:rsidR="00B07307" w:rsidRDefault="00B07307">
            <w:pPr>
              <w:pStyle w:val="TableParagraph"/>
              <w:kinsoku w:val="0"/>
              <w:overflowPunct w:val="0"/>
              <w:spacing w:line="261" w:lineRule="auto"/>
              <w:ind w:left="119" w:right="125"/>
              <w:jc w:val="center"/>
            </w:pPr>
            <w:r>
              <w:rPr>
                <w:spacing w:val="-2"/>
                <w:sz w:val="16"/>
                <w:szCs w:val="16"/>
              </w:rPr>
              <w:t>Art.</w:t>
            </w:r>
            <w:r>
              <w:rPr>
                <w:spacing w:val="23"/>
                <w:sz w:val="16"/>
                <w:szCs w:val="16"/>
              </w:rPr>
              <w:t xml:space="preserve"> </w:t>
            </w:r>
            <w:r>
              <w:rPr>
                <w:spacing w:val="-1"/>
                <w:sz w:val="16"/>
                <w:szCs w:val="16"/>
              </w:rPr>
              <w:t>44zzzp</w:t>
            </w:r>
            <w:r>
              <w:rPr>
                <w:spacing w:val="21"/>
                <w:sz w:val="16"/>
                <w:szCs w:val="16"/>
              </w:rPr>
              <w:t xml:space="preserve"> </w:t>
            </w:r>
            <w:r>
              <w:rPr>
                <w:spacing w:val="-1"/>
                <w:sz w:val="16"/>
                <w:szCs w:val="16"/>
              </w:rPr>
              <w:t>pkt.2</w:t>
            </w:r>
          </w:p>
        </w:tc>
        <w:tc>
          <w:tcPr>
            <w:tcW w:w="708" w:type="dxa"/>
            <w:tcBorders>
              <w:top w:val="single" w:sz="4" w:space="0" w:color="000000"/>
              <w:left w:val="single" w:sz="4" w:space="0" w:color="000000"/>
              <w:bottom w:val="single" w:sz="4" w:space="0" w:color="000000"/>
              <w:right w:val="single" w:sz="4" w:space="0" w:color="000000"/>
            </w:tcBorders>
          </w:tcPr>
          <w:p w14:paraId="4B469424" w14:textId="77777777" w:rsidR="00B07307" w:rsidRDefault="00B07307">
            <w:pPr>
              <w:pStyle w:val="TableParagraph"/>
              <w:kinsoku w:val="0"/>
              <w:overflowPunct w:val="0"/>
              <w:spacing w:before="1"/>
              <w:rPr>
                <w:b/>
                <w:bCs/>
                <w:sz w:val="15"/>
                <w:szCs w:val="15"/>
              </w:rPr>
            </w:pPr>
          </w:p>
          <w:p w14:paraId="6DAE13EC" w14:textId="77777777" w:rsidR="00B07307" w:rsidRDefault="00B07307">
            <w:pPr>
              <w:pStyle w:val="TableParagraph"/>
              <w:kinsoku w:val="0"/>
              <w:overflowPunct w:val="0"/>
              <w:spacing w:line="261" w:lineRule="auto"/>
              <w:ind w:left="119" w:right="125" w:firstLine="1"/>
              <w:jc w:val="center"/>
            </w:pPr>
            <w:r>
              <w:rPr>
                <w:spacing w:val="-2"/>
                <w:sz w:val="16"/>
                <w:szCs w:val="16"/>
              </w:rPr>
              <w:t>Art.</w:t>
            </w:r>
            <w:r>
              <w:rPr>
                <w:spacing w:val="23"/>
                <w:sz w:val="16"/>
                <w:szCs w:val="16"/>
              </w:rPr>
              <w:t xml:space="preserve"> </w:t>
            </w:r>
            <w:r>
              <w:rPr>
                <w:spacing w:val="-1"/>
                <w:sz w:val="16"/>
                <w:szCs w:val="16"/>
              </w:rPr>
              <w:t>44zzzp</w:t>
            </w:r>
            <w:r>
              <w:rPr>
                <w:spacing w:val="21"/>
                <w:sz w:val="16"/>
                <w:szCs w:val="16"/>
              </w:rPr>
              <w:t xml:space="preserve"> </w:t>
            </w:r>
            <w:r>
              <w:rPr>
                <w:spacing w:val="-1"/>
                <w:sz w:val="16"/>
                <w:szCs w:val="16"/>
              </w:rPr>
              <w:t>pkt.3</w:t>
            </w:r>
          </w:p>
        </w:tc>
        <w:tc>
          <w:tcPr>
            <w:tcW w:w="2410" w:type="dxa"/>
            <w:vMerge/>
            <w:tcBorders>
              <w:top w:val="single" w:sz="4" w:space="0" w:color="000000"/>
              <w:left w:val="single" w:sz="4" w:space="0" w:color="000000"/>
              <w:bottom w:val="single" w:sz="4" w:space="0" w:color="000000"/>
              <w:right w:val="single" w:sz="4" w:space="0" w:color="000000"/>
            </w:tcBorders>
          </w:tcPr>
          <w:p w14:paraId="4A3F45B0" w14:textId="77777777" w:rsidR="00B07307" w:rsidRDefault="00B07307">
            <w:pPr>
              <w:pStyle w:val="TableParagraph"/>
              <w:kinsoku w:val="0"/>
              <w:overflowPunct w:val="0"/>
              <w:spacing w:line="261" w:lineRule="auto"/>
              <w:ind w:left="119" w:right="125" w:firstLine="1"/>
              <w:jc w:val="center"/>
            </w:pPr>
          </w:p>
        </w:tc>
      </w:tr>
      <w:tr w:rsidR="00B07307" w14:paraId="21A20345" w14:textId="77777777">
        <w:trPr>
          <w:trHeight w:hRule="exact" w:val="240"/>
        </w:trPr>
        <w:tc>
          <w:tcPr>
            <w:tcW w:w="422" w:type="dxa"/>
            <w:tcBorders>
              <w:top w:val="single" w:sz="4" w:space="0" w:color="000000"/>
              <w:left w:val="single" w:sz="4" w:space="0" w:color="000000"/>
              <w:bottom w:val="single" w:sz="4" w:space="0" w:color="000000"/>
              <w:right w:val="single" w:sz="4" w:space="0" w:color="000000"/>
            </w:tcBorders>
            <w:shd w:val="clear" w:color="auto" w:fill="DEEAF6"/>
          </w:tcPr>
          <w:p w14:paraId="4539E017" w14:textId="77777777" w:rsidR="00B07307" w:rsidRDefault="00B07307">
            <w:pPr>
              <w:pStyle w:val="TableParagraph"/>
              <w:kinsoku w:val="0"/>
              <w:overflowPunct w:val="0"/>
              <w:spacing w:line="227" w:lineRule="exact"/>
              <w:ind w:left="20"/>
            </w:pPr>
            <w:r>
              <w:rPr>
                <w:b/>
                <w:bCs/>
                <w:sz w:val="20"/>
                <w:szCs w:val="20"/>
              </w:rPr>
              <w:t>A</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cPr>
          <w:p w14:paraId="5856A034" w14:textId="77777777" w:rsidR="00B07307" w:rsidRDefault="00B07307">
            <w:pPr>
              <w:pStyle w:val="TableParagraph"/>
              <w:kinsoku w:val="0"/>
              <w:overflowPunct w:val="0"/>
              <w:spacing w:line="227" w:lineRule="exact"/>
              <w:ind w:right="3"/>
              <w:jc w:val="center"/>
            </w:pPr>
            <w:r>
              <w:rPr>
                <w:b/>
                <w:bCs/>
                <w:sz w:val="20"/>
                <w:szCs w:val="20"/>
              </w:rPr>
              <w:t>B</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cPr>
          <w:p w14:paraId="0E4CE088" w14:textId="77777777" w:rsidR="00B07307" w:rsidRDefault="00B07307">
            <w:pPr>
              <w:pStyle w:val="TableParagraph"/>
              <w:kinsoku w:val="0"/>
              <w:overflowPunct w:val="0"/>
              <w:spacing w:line="227" w:lineRule="exact"/>
              <w:jc w:val="center"/>
            </w:pPr>
            <w:r>
              <w:rPr>
                <w:b/>
                <w:bCs/>
                <w:sz w:val="20"/>
                <w:szCs w:val="20"/>
              </w:rPr>
              <w:t>C</w:t>
            </w:r>
          </w:p>
        </w:tc>
        <w:tc>
          <w:tcPr>
            <w:tcW w:w="1416" w:type="dxa"/>
            <w:tcBorders>
              <w:top w:val="single" w:sz="4" w:space="0" w:color="000000"/>
              <w:left w:val="single" w:sz="4" w:space="0" w:color="000000"/>
              <w:bottom w:val="single" w:sz="4" w:space="0" w:color="000000"/>
              <w:right w:val="single" w:sz="4" w:space="0" w:color="000000"/>
            </w:tcBorders>
            <w:shd w:val="clear" w:color="auto" w:fill="DEEAF6"/>
          </w:tcPr>
          <w:p w14:paraId="364E7BA0" w14:textId="77777777" w:rsidR="00B07307" w:rsidRDefault="00B07307">
            <w:pPr>
              <w:pStyle w:val="TableParagraph"/>
              <w:kinsoku w:val="0"/>
              <w:overflowPunct w:val="0"/>
              <w:spacing w:before="11"/>
              <w:ind w:right="2"/>
              <w:jc w:val="center"/>
            </w:pPr>
            <w:r>
              <w:rPr>
                <w:b/>
                <w:bCs/>
                <w:sz w:val="18"/>
                <w:szCs w:val="18"/>
              </w:rPr>
              <w:t>D</w:t>
            </w:r>
          </w:p>
        </w:tc>
        <w:tc>
          <w:tcPr>
            <w:tcW w:w="1136" w:type="dxa"/>
            <w:tcBorders>
              <w:top w:val="single" w:sz="4" w:space="0" w:color="000000"/>
              <w:left w:val="single" w:sz="4" w:space="0" w:color="000000"/>
              <w:bottom w:val="single" w:sz="4" w:space="0" w:color="000000"/>
              <w:right w:val="single" w:sz="4" w:space="0" w:color="000000"/>
            </w:tcBorders>
            <w:shd w:val="clear" w:color="auto" w:fill="DEEAF6"/>
          </w:tcPr>
          <w:p w14:paraId="7BE98821" w14:textId="77777777" w:rsidR="00B07307" w:rsidRDefault="00B07307">
            <w:pPr>
              <w:pStyle w:val="TableParagraph"/>
              <w:kinsoku w:val="0"/>
              <w:overflowPunct w:val="0"/>
              <w:spacing w:before="11"/>
              <w:ind w:right="4"/>
              <w:jc w:val="center"/>
            </w:pPr>
            <w:r>
              <w:rPr>
                <w:b/>
                <w:bCs/>
                <w:sz w:val="18"/>
                <w:szCs w:val="18"/>
              </w:rPr>
              <w:t>E</w:t>
            </w:r>
          </w:p>
        </w:tc>
        <w:tc>
          <w:tcPr>
            <w:tcW w:w="1274" w:type="dxa"/>
            <w:tcBorders>
              <w:top w:val="single" w:sz="4" w:space="0" w:color="000000"/>
              <w:left w:val="single" w:sz="4" w:space="0" w:color="000000"/>
              <w:bottom w:val="single" w:sz="4" w:space="0" w:color="000000"/>
              <w:right w:val="single" w:sz="4" w:space="0" w:color="000000"/>
            </w:tcBorders>
            <w:shd w:val="clear" w:color="auto" w:fill="DEEAF6"/>
          </w:tcPr>
          <w:p w14:paraId="4918667B" w14:textId="77777777" w:rsidR="00B07307" w:rsidRDefault="00B07307">
            <w:pPr>
              <w:pStyle w:val="TableParagraph"/>
              <w:kinsoku w:val="0"/>
              <w:overflowPunct w:val="0"/>
              <w:spacing w:before="20"/>
              <w:ind w:right="2"/>
              <w:jc w:val="center"/>
            </w:pPr>
            <w:r>
              <w:rPr>
                <w:b/>
                <w:bCs/>
                <w:sz w:val="16"/>
                <w:szCs w:val="16"/>
              </w:rPr>
              <w:t>F</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cPr>
          <w:p w14:paraId="48204657" w14:textId="77777777" w:rsidR="00B07307" w:rsidRDefault="00B07307">
            <w:pPr>
              <w:pStyle w:val="TableParagraph"/>
              <w:kinsoku w:val="0"/>
              <w:overflowPunct w:val="0"/>
              <w:spacing w:line="206" w:lineRule="exact"/>
              <w:ind w:right="1"/>
              <w:jc w:val="center"/>
            </w:pPr>
            <w:r>
              <w:rPr>
                <w:b/>
                <w:bCs/>
                <w:sz w:val="18"/>
                <w:szCs w:val="18"/>
              </w:rPr>
              <w:t>G</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937404A" w14:textId="77777777" w:rsidR="00B07307" w:rsidRDefault="00B07307">
            <w:pPr>
              <w:pStyle w:val="TableParagraph"/>
              <w:kinsoku w:val="0"/>
              <w:overflowPunct w:val="0"/>
              <w:spacing w:line="206" w:lineRule="exact"/>
              <w:ind w:right="1"/>
              <w:jc w:val="center"/>
            </w:pPr>
            <w:r>
              <w:rPr>
                <w:b/>
                <w:bCs/>
                <w:sz w:val="18"/>
                <w:szCs w:val="18"/>
              </w:rPr>
              <w:t>H</w:t>
            </w:r>
          </w:p>
        </w:tc>
        <w:tc>
          <w:tcPr>
            <w:tcW w:w="993" w:type="dxa"/>
            <w:tcBorders>
              <w:top w:val="single" w:sz="4" w:space="0" w:color="000000"/>
              <w:left w:val="single" w:sz="4" w:space="0" w:color="000000"/>
              <w:bottom w:val="single" w:sz="4" w:space="0" w:color="000000"/>
              <w:right w:val="single" w:sz="4" w:space="0" w:color="000000"/>
            </w:tcBorders>
            <w:shd w:val="clear" w:color="auto" w:fill="DEEAF6"/>
          </w:tcPr>
          <w:p w14:paraId="77AA11B3" w14:textId="77777777" w:rsidR="00B07307" w:rsidRDefault="00B07307">
            <w:pPr>
              <w:pStyle w:val="TableParagraph"/>
              <w:kinsoku w:val="0"/>
              <w:overflowPunct w:val="0"/>
              <w:spacing w:line="206" w:lineRule="exact"/>
              <w:ind w:right="1"/>
              <w:jc w:val="center"/>
            </w:pPr>
            <w:r>
              <w:rPr>
                <w:b/>
                <w:bCs/>
                <w:sz w:val="18"/>
                <w:szCs w:val="18"/>
              </w:rPr>
              <w:t>I</w:t>
            </w:r>
          </w:p>
        </w:tc>
        <w:tc>
          <w:tcPr>
            <w:tcW w:w="2127" w:type="dxa"/>
            <w:gridSpan w:val="3"/>
            <w:tcBorders>
              <w:top w:val="single" w:sz="4" w:space="0" w:color="000000"/>
              <w:left w:val="single" w:sz="4" w:space="0" w:color="000000"/>
              <w:bottom w:val="single" w:sz="4" w:space="0" w:color="000000"/>
              <w:right w:val="single" w:sz="4" w:space="0" w:color="000000"/>
            </w:tcBorders>
            <w:shd w:val="clear" w:color="auto" w:fill="DEEAF6"/>
          </w:tcPr>
          <w:p w14:paraId="5275F06B" w14:textId="77777777" w:rsidR="00B07307" w:rsidRDefault="00B07307">
            <w:pPr>
              <w:pStyle w:val="TableParagraph"/>
              <w:kinsoku w:val="0"/>
              <w:overflowPunct w:val="0"/>
              <w:spacing w:line="206" w:lineRule="exact"/>
              <w:ind w:right="4"/>
              <w:jc w:val="center"/>
            </w:pPr>
            <w:r>
              <w:rPr>
                <w:b/>
                <w:bCs/>
                <w:sz w:val="18"/>
                <w:szCs w:val="18"/>
              </w:rPr>
              <w:t>J</w:t>
            </w:r>
          </w:p>
        </w:tc>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11952465" w14:textId="77777777" w:rsidR="00B07307" w:rsidRDefault="00B07307">
            <w:pPr>
              <w:pStyle w:val="TableParagraph"/>
              <w:kinsoku w:val="0"/>
              <w:overflowPunct w:val="0"/>
              <w:spacing w:line="206" w:lineRule="exact"/>
              <w:jc w:val="center"/>
            </w:pPr>
            <w:r>
              <w:rPr>
                <w:b/>
                <w:bCs/>
                <w:sz w:val="18"/>
                <w:szCs w:val="18"/>
              </w:rPr>
              <w:t>K</w:t>
            </w:r>
          </w:p>
        </w:tc>
      </w:tr>
      <w:tr w:rsidR="00B07307" w14:paraId="78A2BDA9" w14:textId="77777777">
        <w:trPr>
          <w:trHeight w:hRule="exact" w:val="341"/>
        </w:trPr>
        <w:tc>
          <w:tcPr>
            <w:tcW w:w="422" w:type="dxa"/>
            <w:tcBorders>
              <w:top w:val="single" w:sz="4" w:space="0" w:color="000000"/>
              <w:left w:val="single" w:sz="4" w:space="0" w:color="000000"/>
              <w:bottom w:val="single" w:sz="4" w:space="0" w:color="000000"/>
              <w:right w:val="single" w:sz="4" w:space="0" w:color="000000"/>
            </w:tcBorders>
          </w:tcPr>
          <w:p w14:paraId="5F6439F8" w14:textId="77777777" w:rsidR="00B07307" w:rsidRDefault="00B07307">
            <w:pPr>
              <w:pStyle w:val="TableParagraph"/>
              <w:kinsoku w:val="0"/>
              <w:overflowPunct w:val="0"/>
              <w:spacing w:line="203" w:lineRule="exact"/>
              <w:ind w:left="20"/>
            </w:pPr>
            <w:r>
              <w:rPr>
                <w:spacing w:val="1"/>
                <w:sz w:val="20"/>
                <w:szCs w:val="20"/>
              </w:rPr>
              <w:t>1.</w:t>
            </w:r>
          </w:p>
        </w:tc>
        <w:tc>
          <w:tcPr>
            <w:tcW w:w="1417" w:type="dxa"/>
            <w:tcBorders>
              <w:top w:val="single" w:sz="4" w:space="0" w:color="000000"/>
              <w:left w:val="single" w:sz="4" w:space="0" w:color="000000"/>
              <w:bottom w:val="single" w:sz="4" w:space="0" w:color="000000"/>
              <w:right w:val="single" w:sz="4" w:space="0" w:color="000000"/>
            </w:tcBorders>
          </w:tcPr>
          <w:p w14:paraId="2310B903" w14:textId="77777777" w:rsidR="00B07307" w:rsidRDefault="00B07307"/>
        </w:tc>
        <w:tc>
          <w:tcPr>
            <w:tcW w:w="1418" w:type="dxa"/>
            <w:tcBorders>
              <w:top w:val="single" w:sz="4" w:space="0" w:color="000000"/>
              <w:left w:val="single" w:sz="4" w:space="0" w:color="000000"/>
              <w:bottom w:val="single" w:sz="4" w:space="0" w:color="000000"/>
              <w:right w:val="single" w:sz="4" w:space="0" w:color="000000"/>
            </w:tcBorders>
          </w:tcPr>
          <w:p w14:paraId="53965A5E" w14:textId="77777777" w:rsidR="00B07307" w:rsidRDefault="00B07307"/>
        </w:tc>
        <w:tc>
          <w:tcPr>
            <w:tcW w:w="1416" w:type="dxa"/>
            <w:tcBorders>
              <w:top w:val="single" w:sz="4" w:space="0" w:color="000000"/>
              <w:left w:val="single" w:sz="4" w:space="0" w:color="000000"/>
              <w:bottom w:val="single" w:sz="4" w:space="0" w:color="000000"/>
              <w:right w:val="single" w:sz="4" w:space="0" w:color="000000"/>
            </w:tcBorders>
          </w:tcPr>
          <w:p w14:paraId="4A159D6B" w14:textId="77777777" w:rsidR="00B07307" w:rsidRDefault="00B07307"/>
        </w:tc>
        <w:tc>
          <w:tcPr>
            <w:tcW w:w="1136" w:type="dxa"/>
            <w:tcBorders>
              <w:top w:val="single" w:sz="4" w:space="0" w:color="000000"/>
              <w:left w:val="single" w:sz="4" w:space="0" w:color="000000"/>
              <w:bottom w:val="single" w:sz="4" w:space="0" w:color="000000"/>
              <w:right w:val="single" w:sz="4" w:space="0" w:color="000000"/>
            </w:tcBorders>
          </w:tcPr>
          <w:p w14:paraId="3A44E079"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7F644A2F"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457EF12C"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31F707D1" w14:textId="77777777" w:rsidR="00B07307" w:rsidRDefault="00B07307"/>
        </w:tc>
        <w:tc>
          <w:tcPr>
            <w:tcW w:w="993" w:type="dxa"/>
            <w:tcBorders>
              <w:top w:val="single" w:sz="4" w:space="0" w:color="000000"/>
              <w:left w:val="single" w:sz="4" w:space="0" w:color="000000"/>
              <w:bottom w:val="single" w:sz="4" w:space="0" w:color="000000"/>
              <w:right w:val="single" w:sz="4" w:space="0" w:color="000000"/>
            </w:tcBorders>
          </w:tcPr>
          <w:p w14:paraId="6CF3A6CD"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5A530A6C" w14:textId="77777777" w:rsidR="00B07307" w:rsidRDefault="00B07307"/>
        </w:tc>
        <w:tc>
          <w:tcPr>
            <w:tcW w:w="711" w:type="dxa"/>
            <w:tcBorders>
              <w:top w:val="single" w:sz="4" w:space="0" w:color="000000"/>
              <w:left w:val="single" w:sz="4" w:space="0" w:color="000000"/>
              <w:bottom w:val="single" w:sz="4" w:space="0" w:color="000000"/>
              <w:right w:val="single" w:sz="4" w:space="0" w:color="000000"/>
            </w:tcBorders>
          </w:tcPr>
          <w:p w14:paraId="3EC3A621"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72C9121B" w14:textId="77777777" w:rsidR="00B07307" w:rsidRDefault="00B07307"/>
        </w:tc>
        <w:tc>
          <w:tcPr>
            <w:tcW w:w="2410" w:type="dxa"/>
            <w:tcBorders>
              <w:top w:val="single" w:sz="4" w:space="0" w:color="000000"/>
              <w:left w:val="single" w:sz="4" w:space="0" w:color="000000"/>
              <w:bottom w:val="single" w:sz="4" w:space="0" w:color="000000"/>
              <w:right w:val="single" w:sz="4" w:space="0" w:color="000000"/>
            </w:tcBorders>
          </w:tcPr>
          <w:p w14:paraId="26C89903" w14:textId="77777777" w:rsidR="00B07307" w:rsidRDefault="00B07307"/>
        </w:tc>
      </w:tr>
      <w:tr w:rsidR="00B07307" w14:paraId="47F4E1EB" w14:textId="77777777">
        <w:trPr>
          <w:trHeight w:hRule="exact" w:val="338"/>
        </w:trPr>
        <w:tc>
          <w:tcPr>
            <w:tcW w:w="422" w:type="dxa"/>
            <w:tcBorders>
              <w:top w:val="single" w:sz="4" w:space="0" w:color="000000"/>
              <w:left w:val="single" w:sz="4" w:space="0" w:color="000000"/>
              <w:bottom w:val="single" w:sz="4" w:space="0" w:color="000000"/>
              <w:right w:val="single" w:sz="4" w:space="0" w:color="000000"/>
            </w:tcBorders>
          </w:tcPr>
          <w:p w14:paraId="1652F7BB" w14:textId="77777777" w:rsidR="00B07307" w:rsidRDefault="00B07307">
            <w:pPr>
              <w:pStyle w:val="TableParagraph"/>
              <w:kinsoku w:val="0"/>
              <w:overflowPunct w:val="0"/>
              <w:spacing w:line="203" w:lineRule="exact"/>
              <w:ind w:left="20"/>
            </w:pPr>
            <w:r>
              <w:rPr>
                <w:spacing w:val="1"/>
                <w:sz w:val="20"/>
                <w:szCs w:val="20"/>
              </w:rPr>
              <w:t>2.</w:t>
            </w:r>
          </w:p>
        </w:tc>
        <w:tc>
          <w:tcPr>
            <w:tcW w:w="1417" w:type="dxa"/>
            <w:tcBorders>
              <w:top w:val="single" w:sz="4" w:space="0" w:color="000000"/>
              <w:left w:val="single" w:sz="4" w:space="0" w:color="000000"/>
              <w:bottom w:val="single" w:sz="4" w:space="0" w:color="000000"/>
              <w:right w:val="single" w:sz="4" w:space="0" w:color="000000"/>
            </w:tcBorders>
          </w:tcPr>
          <w:p w14:paraId="07F673D0" w14:textId="77777777" w:rsidR="00B07307" w:rsidRDefault="00B07307"/>
        </w:tc>
        <w:tc>
          <w:tcPr>
            <w:tcW w:w="1418" w:type="dxa"/>
            <w:tcBorders>
              <w:top w:val="single" w:sz="4" w:space="0" w:color="000000"/>
              <w:left w:val="single" w:sz="4" w:space="0" w:color="000000"/>
              <w:bottom w:val="single" w:sz="4" w:space="0" w:color="000000"/>
              <w:right w:val="single" w:sz="4" w:space="0" w:color="000000"/>
            </w:tcBorders>
          </w:tcPr>
          <w:p w14:paraId="14C5B2DB" w14:textId="77777777" w:rsidR="00B07307" w:rsidRDefault="00B07307"/>
        </w:tc>
        <w:tc>
          <w:tcPr>
            <w:tcW w:w="1416" w:type="dxa"/>
            <w:tcBorders>
              <w:top w:val="single" w:sz="4" w:space="0" w:color="000000"/>
              <w:left w:val="single" w:sz="4" w:space="0" w:color="000000"/>
              <w:bottom w:val="single" w:sz="4" w:space="0" w:color="000000"/>
              <w:right w:val="single" w:sz="4" w:space="0" w:color="000000"/>
            </w:tcBorders>
          </w:tcPr>
          <w:p w14:paraId="7F6B2930" w14:textId="77777777" w:rsidR="00B07307" w:rsidRDefault="00B07307"/>
        </w:tc>
        <w:tc>
          <w:tcPr>
            <w:tcW w:w="1136" w:type="dxa"/>
            <w:tcBorders>
              <w:top w:val="single" w:sz="4" w:space="0" w:color="000000"/>
              <w:left w:val="single" w:sz="4" w:space="0" w:color="000000"/>
              <w:bottom w:val="single" w:sz="4" w:space="0" w:color="000000"/>
              <w:right w:val="single" w:sz="4" w:space="0" w:color="000000"/>
            </w:tcBorders>
          </w:tcPr>
          <w:p w14:paraId="4D180807"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2DF8DC78"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3F2EBEF6"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7F60B543" w14:textId="77777777" w:rsidR="00B07307" w:rsidRDefault="00B07307"/>
        </w:tc>
        <w:tc>
          <w:tcPr>
            <w:tcW w:w="993" w:type="dxa"/>
            <w:tcBorders>
              <w:top w:val="single" w:sz="4" w:space="0" w:color="000000"/>
              <w:left w:val="single" w:sz="4" w:space="0" w:color="000000"/>
              <w:bottom w:val="single" w:sz="4" w:space="0" w:color="000000"/>
              <w:right w:val="single" w:sz="4" w:space="0" w:color="000000"/>
            </w:tcBorders>
          </w:tcPr>
          <w:p w14:paraId="3C16B9A3"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4EDC6414" w14:textId="77777777" w:rsidR="00B07307" w:rsidRDefault="00B07307"/>
        </w:tc>
        <w:tc>
          <w:tcPr>
            <w:tcW w:w="711" w:type="dxa"/>
            <w:tcBorders>
              <w:top w:val="single" w:sz="4" w:space="0" w:color="000000"/>
              <w:left w:val="single" w:sz="4" w:space="0" w:color="000000"/>
              <w:bottom w:val="single" w:sz="4" w:space="0" w:color="000000"/>
              <w:right w:val="single" w:sz="4" w:space="0" w:color="000000"/>
            </w:tcBorders>
          </w:tcPr>
          <w:p w14:paraId="77F82024"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04F5ECDC" w14:textId="77777777" w:rsidR="00B07307" w:rsidRDefault="00B07307"/>
        </w:tc>
        <w:tc>
          <w:tcPr>
            <w:tcW w:w="2410" w:type="dxa"/>
            <w:tcBorders>
              <w:top w:val="single" w:sz="4" w:space="0" w:color="000000"/>
              <w:left w:val="single" w:sz="4" w:space="0" w:color="000000"/>
              <w:bottom w:val="single" w:sz="4" w:space="0" w:color="000000"/>
              <w:right w:val="single" w:sz="4" w:space="0" w:color="000000"/>
            </w:tcBorders>
          </w:tcPr>
          <w:p w14:paraId="698C5710" w14:textId="77777777" w:rsidR="00B07307" w:rsidRDefault="00B07307"/>
        </w:tc>
      </w:tr>
      <w:tr w:rsidR="00B07307" w14:paraId="1FD11CFB" w14:textId="77777777">
        <w:trPr>
          <w:trHeight w:hRule="exact" w:val="341"/>
        </w:trPr>
        <w:tc>
          <w:tcPr>
            <w:tcW w:w="422" w:type="dxa"/>
            <w:tcBorders>
              <w:top w:val="single" w:sz="4" w:space="0" w:color="000000"/>
              <w:left w:val="single" w:sz="4" w:space="0" w:color="000000"/>
              <w:bottom w:val="single" w:sz="4" w:space="0" w:color="000000"/>
              <w:right w:val="single" w:sz="4" w:space="0" w:color="000000"/>
            </w:tcBorders>
          </w:tcPr>
          <w:p w14:paraId="188BDDCC" w14:textId="77777777" w:rsidR="00B07307" w:rsidRDefault="00B07307">
            <w:pPr>
              <w:pStyle w:val="TableParagraph"/>
              <w:kinsoku w:val="0"/>
              <w:overflowPunct w:val="0"/>
              <w:spacing w:line="205" w:lineRule="exact"/>
              <w:ind w:left="20"/>
            </w:pPr>
            <w:r>
              <w:rPr>
                <w:spacing w:val="1"/>
                <w:sz w:val="20"/>
                <w:szCs w:val="20"/>
              </w:rPr>
              <w:t>3.</w:t>
            </w:r>
          </w:p>
        </w:tc>
        <w:tc>
          <w:tcPr>
            <w:tcW w:w="1417" w:type="dxa"/>
            <w:tcBorders>
              <w:top w:val="single" w:sz="4" w:space="0" w:color="000000"/>
              <w:left w:val="single" w:sz="4" w:space="0" w:color="000000"/>
              <w:bottom w:val="single" w:sz="4" w:space="0" w:color="000000"/>
              <w:right w:val="single" w:sz="4" w:space="0" w:color="000000"/>
            </w:tcBorders>
          </w:tcPr>
          <w:p w14:paraId="48C8A464" w14:textId="77777777" w:rsidR="00B07307" w:rsidRDefault="00B07307"/>
        </w:tc>
        <w:tc>
          <w:tcPr>
            <w:tcW w:w="1418" w:type="dxa"/>
            <w:tcBorders>
              <w:top w:val="single" w:sz="4" w:space="0" w:color="000000"/>
              <w:left w:val="single" w:sz="4" w:space="0" w:color="000000"/>
              <w:bottom w:val="single" w:sz="4" w:space="0" w:color="000000"/>
              <w:right w:val="single" w:sz="4" w:space="0" w:color="000000"/>
            </w:tcBorders>
          </w:tcPr>
          <w:p w14:paraId="54575C87" w14:textId="77777777" w:rsidR="00B07307" w:rsidRDefault="00B07307"/>
        </w:tc>
        <w:tc>
          <w:tcPr>
            <w:tcW w:w="1416" w:type="dxa"/>
            <w:tcBorders>
              <w:top w:val="single" w:sz="4" w:space="0" w:color="000000"/>
              <w:left w:val="single" w:sz="4" w:space="0" w:color="000000"/>
              <w:bottom w:val="single" w:sz="4" w:space="0" w:color="000000"/>
              <w:right w:val="single" w:sz="4" w:space="0" w:color="000000"/>
            </w:tcBorders>
          </w:tcPr>
          <w:p w14:paraId="36859CD5" w14:textId="77777777" w:rsidR="00B07307" w:rsidRDefault="00B07307"/>
        </w:tc>
        <w:tc>
          <w:tcPr>
            <w:tcW w:w="1136" w:type="dxa"/>
            <w:tcBorders>
              <w:top w:val="single" w:sz="4" w:space="0" w:color="000000"/>
              <w:left w:val="single" w:sz="4" w:space="0" w:color="000000"/>
              <w:bottom w:val="single" w:sz="4" w:space="0" w:color="000000"/>
              <w:right w:val="single" w:sz="4" w:space="0" w:color="000000"/>
            </w:tcBorders>
          </w:tcPr>
          <w:p w14:paraId="3EDE5F89"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7403E189"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53F02BA5"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3FC741EB" w14:textId="77777777" w:rsidR="00B07307" w:rsidRDefault="00B07307"/>
        </w:tc>
        <w:tc>
          <w:tcPr>
            <w:tcW w:w="993" w:type="dxa"/>
            <w:tcBorders>
              <w:top w:val="single" w:sz="4" w:space="0" w:color="000000"/>
              <w:left w:val="single" w:sz="4" w:space="0" w:color="000000"/>
              <w:bottom w:val="single" w:sz="4" w:space="0" w:color="000000"/>
              <w:right w:val="single" w:sz="4" w:space="0" w:color="000000"/>
            </w:tcBorders>
          </w:tcPr>
          <w:p w14:paraId="5A389A34"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4880A1D2" w14:textId="77777777" w:rsidR="00B07307" w:rsidRDefault="00B07307"/>
        </w:tc>
        <w:tc>
          <w:tcPr>
            <w:tcW w:w="711" w:type="dxa"/>
            <w:tcBorders>
              <w:top w:val="single" w:sz="4" w:space="0" w:color="000000"/>
              <w:left w:val="single" w:sz="4" w:space="0" w:color="000000"/>
              <w:bottom w:val="single" w:sz="4" w:space="0" w:color="000000"/>
              <w:right w:val="single" w:sz="4" w:space="0" w:color="000000"/>
            </w:tcBorders>
          </w:tcPr>
          <w:p w14:paraId="09CCC278"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0F4D2C85" w14:textId="77777777" w:rsidR="00B07307" w:rsidRDefault="00B07307"/>
        </w:tc>
        <w:tc>
          <w:tcPr>
            <w:tcW w:w="2410" w:type="dxa"/>
            <w:tcBorders>
              <w:top w:val="single" w:sz="4" w:space="0" w:color="000000"/>
              <w:left w:val="single" w:sz="4" w:space="0" w:color="000000"/>
              <w:bottom w:val="single" w:sz="4" w:space="0" w:color="000000"/>
              <w:right w:val="single" w:sz="4" w:space="0" w:color="000000"/>
            </w:tcBorders>
          </w:tcPr>
          <w:p w14:paraId="1EB1A344" w14:textId="77777777" w:rsidR="00B07307" w:rsidRDefault="00B07307"/>
        </w:tc>
      </w:tr>
      <w:tr w:rsidR="00B07307" w14:paraId="1D09B5B9" w14:textId="77777777">
        <w:trPr>
          <w:trHeight w:hRule="exact" w:val="341"/>
        </w:trPr>
        <w:tc>
          <w:tcPr>
            <w:tcW w:w="422" w:type="dxa"/>
            <w:tcBorders>
              <w:top w:val="single" w:sz="4" w:space="0" w:color="000000"/>
              <w:left w:val="single" w:sz="4" w:space="0" w:color="000000"/>
              <w:bottom w:val="single" w:sz="4" w:space="0" w:color="000000"/>
              <w:right w:val="single" w:sz="4" w:space="0" w:color="000000"/>
            </w:tcBorders>
          </w:tcPr>
          <w:p w14:paraId="34518248" w14:textId="77777777" w:rsidR="00B07307" w:rsidRDefault="00B07307">
            <w:pPr>
              <w:pStyle w:val="TableParagraph"/>
              <w:kinsoku w:val="0"/>
              <w:overflowPunct w:val="0"/>
              <w:spacing w:line="203" w:lineRule="exact"/>
              <w:ind w:left="20"/>
            </w:pPr>
            <w:r>
              <w:rPr>
                <w:spacing w:val="1"/>
                <w:sz w:val="20"/>
                <w:szCs w:val="20"/>
              </w:rPr>
              <w:t>4.</w:t>
            </w:r>
          </w:p>
        </w:tc>
        <w:tc>
          <w:tcPr>
            <w:tcW w:w="1417" w:type="dxa"/>
            <w:tcBorders>
              <w:top w:val="single" w:sz="4" w:space="0" w:color="000000"/>
              <w:left w:val="single" w:sz="4" w:space="0" w:color="000000"/>
              <w:bottom w:val="single" w:sz="4" w:space="0" w:color="000000"/>
              <w:right w:val="single" w:sz="4" w:space="0" w:color="000000"/>
            </w:tcBorders>
          </w:tcPr>
          <w:p w14:paraId="35FFC75E" w14:textId="77777777" w:rsidR="00B07307" w:rsidRDefault="00B07307"/>
        </w:tc>
        <w:tc>
          <w:tcPr>
            <w:tcW w:w="1418" w:type="dxa"/>
            <w:tcBorders>
              <w:top w:val="single" w:sz="4" w:space="0" w:color="000000"/>
              <w:left w:val="single" w:sz="4" w:space="0" w:color="000000"/>
              <w:bottom w:val="single" w:sz="4" w:space="0" w:color="000000"/>
              <w:right w:val="single" w:sz="4" w:space="0" w:color="000000"/>
            </w:tcBorders>
          </w:tcPr>
          <w:p w14:paraId="3090385E" w14:textId="77777777" w:rsidR="00B07307" w:rsidRDefault="00B07307"/>
        </w:tc>
        <w:tc>
          <w:tcPr>
            <w:tcW w:w="1416" w:type="dxa"/>
            <w:tcBorders>
              <w:top w:val="single" w:sz="4" w:space="0" w:color="000000"/>
              <w:left w:val="single" w:sz="4" w:space="0" w:color="000000"/>
              <w:bottom w:val="single" w:sz="4" w:space="0" w:color="000000"/>
              <w:right w:val="single" w:sz="4" w:space="0" w:color="000000"/>
            </w:tcBorders>
          </w:tcPr>
          <w:p w14:paraId="27CF321C" w14:textId="77777777" w:rsidR="00B07307" w:rsidRDefault="00B07307"/>
        </w:tc>
        <w:tc>
          <w:tcPr>
            <w:tcW w:w="1136" w:type="dxa"/>
            <w:tcBorders>
              <w:top w:val="single" w:sz="4" w:space="0" w:color="000000"/>
              <w:left w:val="single" w:sz="4" w:space="0" w:color="000000"/>
              <w:bottom w:val="single" w:sz="4" w:space="0" w:color="000000"/>
              <w:right w:val="single" w:sz="4" w:space="0" w:color="000000"/>
            </w:tcBorders>
          </w:tcPr>
          <w:p w14:paraId="52C22C58" w14:textId="77777777" w:rsidR="00B07307" w:rsidRDefault="00B07307"/>
        </w:tc>
        <w:tc>
          <w:tcPr>
            <w:tcW w:w="1274" w:type="dxa"/>
            <w:tcBorders>
              <w:top w:val="single" w:sz="4" w:space="0" w:color="000000"/>
              <w:left w:val="single" w:sz="4" w:space="0" w:color="000000"/>
              <w:bottom w:val="single" w:sz="4" w:space="0" w:color="000000"/>
              <w:right w:val="single" w:sz="4" w:space="0" w:color="000000"/>
            </w:tcBorders>
          </w:tcPr>
          <w:p w14:paraId="7E2C1371"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7BF2D055" w14:textId="77777777" w:rsidR="00B07307" w:rsidRDefault="00B07307"/>
        </w:tc>
        <w:tc>
          <w:tcPr>
            <w:tcW w:w="1275" w:type="dxa"/>
            <w:tcBorders>
              <w:top w:val="single" w:sz="4" w:space="0" w:color="000000"/>
              <w:left w:val="single" w:sz="4" w:space="0" w:color="000000"/>
              <w:bottom w:val="single" w:sz="4" w:space="0" w:color="000000"/>
              <w:right w:val="single" w:sz="4" w:space="0" w:color="000000"/>
            </w:tcBorders>
          </w:tcPr>
          <w:p w14:paraId="2D2F3781" w14:textId="77777777" w:rsidR="00B07307" w:rsidRDefault="00B07307"/>
        </w:tc>
        <w:tc>
          <w:tcPr>
            <w:tcW w:w="993" w:type="dxa"/>
            <w:tcBorders>
              <w:top w:val="single" w:sz="4" w:space="0" w:color="000000"/>
              <w:left w:val="single" w:sz="4" w:space="0" w:color="000000"/>
              <w:bottom w:val="single" w:sz="4" w:space="0" w:color="000000"/>
              <w:right w:val="single" w:sz="4" w:space="0" w:color="000000"/>
            </w:tcBorders>
          </w:tcPr>
          <w:p w14:paraId="077115A0"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185752B9" w14:textId="77777777" w:rsidR="00B07307" w:rsidRDefault="00B07307"/>
        </w:tc>
        <w:tc>
          <w:tcPr>
            <w:tcW w:w="711" w:type="dxa"/>
            <w:tcBorders>
              <w:top w:val="single" w:sz="4" w:space="0" w:color="000000"/>
              <w:left w:val="single" w:sz="4" w:space="0" w:color="000000"/>
              <w:bottom w:val="single" w:sz="4" w:space="0" w:color="000000"/>
              <w:right w:val="single" w:sz="4" w:space="0" w:color="000000"/>
            </w:tcBorders>
          </w:tcPr>
          <w:p w14:paraId="690D5481" w14:textId="77777777" w:rsidR="00B07307" w:rsidRDefault="00B07307"/>
        </w:tc>
        <w:tc>
          <w:tcPr>
            <w:tcW w:w="708" w:type="dxa"/>
            <w:tcBorders>
              <w:top w:val="single" w:sz="4" w:space="0" w:color="000000"/>
              <w:left w:val="single" w:sz="4" w:space="0" w:color="000000"/>
              <w:bottom w:val="single" w:sz="4" w:space="0" w:color="000000"/>
              <w:right w:val="single" w:sz="4" w:space="0" w:color="000000"/>
            </w:tcBorders>
          </w:tcPr>
          <w:p w14:paraId="3F6FB5C6" w14:textId="77777777" w:rsidR="00B07307" w:rsidRDefault="00B07307"/>
        </w:tc>
        <w:tc>
          <w:tcPr>
            <w:tcW w:w="2410" w:type="dxa"/>
            <w:tcBorders>
              <w:top w:val="single" w:sz="4" w:space="0" w:color="000000"/>
              <w:left w:val="single" w:sz="4" w:space="0" w:color="000000"/>
              <w:bottom w:val="single" w:sz="4" w:space="0" w:color="000000"/>
              <w:right w:val="single" w:sz="4" w:space="0" w:color="000000"/>
            </w:tcBorders>
          </w:tcPr>
          <w:p w14:paraId="3B9D4FC3" w14:textId="77777777" w:rsidR="00B07307" w:rsidRDefault="00B07307"/>
        </w:tc>
      </w:tr>
    </w:tbl>
    <w:p w14:paraId="188D316F" w14:textId="77777777" w:rsidR="00B07307" w:rsidRDefault="00B07307">
      <w:pPr>
        <w:sectPr w:rsidR="00B07307" w:rsidSect="00873394">
          <w:footerReference w:type="default" r:id="rId31"/>
          <w:pgSz w:w="16840" w:h="11910" w:orient="landscape"/>
          <w:pgMar w:top="620" w:right="560" w:bottom="0" w:left="700" w:header="0" w:footer="0" w:gutter="0"/>
          <w:cols w:space="708" w:equalWidth="0">
            <w:col w:w="15580"/>
          </w:cols>
          <w:noEndnote/>
        </w:sectPr>
      </w:pPr>
    </w:p>
    <w:p w14:paraId="7BAE1DC7" w14:textId="77777777" w:rsidR="00B07307" w:rsidRDefault="00B07307">
      <w:pPr>
        <w:pStyle w:val="Tekstpodstawowy"/>
        <w:kinsoku w:val="0"/>
        <w:overflowPunct w:val="0"/>
        <w:ind w:left="0"/>
        <w:rPr>
          <w:b/>
          <w:bCs/>
          <w:sz w:val="18"/>
          <w:szCs w:val="18"/>
        </w:rPr>
      </w:pPr>
    </w:p>
    <w:p w14:paraId="61B94CCF" w14:textId="77777777" w:rsidR="00B07307" w:rsidRDefault="00B07307">
      <w:pPr>
        <w:pStyle w:val="Tekstpodstawowy"/>
        <w:kinsoku w:val="0"/>
        <w:overflowPunct w:val="0"/>
        <w:spacing w:before="9"/>
        <w:ind w:left="0"/>
        <w:rPr>
          <w:b/>
          <w:bCs/>
          <w:sz w:val="26"/>
          <w:szCs w:val="26"/>
        </w:rPr>
      </w:pPr>
    </w:p>
    <w:p w14:paraId="1CC4823C" w14:textId="77777777" w:rsidR="00B07307" w:rsidRDefault="00B07307">
      <w:pPr>
        <w:pStyle w:val="Tekstpodstawowy"/>
        <w:kinsoku w:val="0"/>
        <w:overflowPunct w:val="0"/>
        <w:ind w:left="152"/>
        <w:rPr>
          <w:spacing w:val="-1"/>
          <w:sz w:val="18"/>
          <w:szCs w:val="18"/>
        </w:rPr>
      </w:pPr>
      <w:r>
        <w:rPr>
          <w:spacing w:val="-1"/>
          <w:sz w:val="18"/>
          <w:szCs w:val="18"/>
        </w:rPr>
        <w:t>*niepotrzebne skreślić</w:t>
      </w:r>
    </w:p>
    <w:p w14:paraId="39C4F3E4" w14:textId="406BE8BD" w:rsidR="00B07307" w:rsidRPr="00B50CAA" w:rsidRDefault="00B07307" w:rsidP="00B50CAA">
      <w:pPr>
        <w:pStyle w:val="Tekstpodstawowy"/>
        <w:kinsoku w:val="0"/>
        <w:overflowPunct w:val="0"/>
        <w:spacing w:line="303" w:lineRule="auto"/>
        <w:ind w:left="152" w:right="90"/>
        <w:rPr>
          <w:sz w:val="20"/>
          <w:szCs w:val="20"/>
        </w:rPr>
      </w:pPr>
      <w:r>
        <w:rPr>
          <w:w w:val="95"/>
          <w:sz w:val="24"/>
          <w:szCs w:val="24"/>
        </w:rPr>
        <w:br w:type="column"/>
      </w:r>
      <w:r w:rsidRPr="00B50CAA">
        <w:rPr>
          <w:sz w:val="20"/>
          <w:szCs w:val="20"/>
        </w:rPr>
        <w:t xml:space="preserve">Podpis   </w:t>
      </w:r>
      <w:r w:rsidRPr="00B50CAA">
        <w:rPr>
          <w:spacing w:val="14"/>
          <w:sz w:val="20"/>
          <w:szCs w:val="20"/>
        </w:rPr>
        <w:t xml:space="preserve"> </w:t>
      </w:r>
      <w:r w:rsidRPr="00B50CAA">
        <w:rPr>
          <w:spacing w:val="-1"/>
          <w:sz w:val="20"/>
          <w:szCs w:val="20"/>
        </w:rPr>
        <w:t>przewodniczącego</w:t>
      </w:r>
      <w:r w:rsidRPr="00B50CAA">
        <w:rPr>
          <w:sz w:val="20"/>
          <w:szCs w:val="20"/>
        </w:rPr>
        <w:t xml:space="preserve">   </w:t>
      </w:r>
      <w:r w:rsidRPr="00B50CAA">
        <w:rPr>
          <w:spacing w:val="22"/>
          <w:sz w:val="20"/>
          <w:szCs w:val="20"/>
        </w:rPr>
        <w:t xml:space="preserve"> </w:t>
      </w:r>
      <w:r w:rsidRPr="00B50CAA">
        <w:rPr>
          <w:sz w:val="20"/>
          <w:szCs w:val="20"/>
        </w:rPr>
        <w:t xml:space="preserve">zespołu   </w:t>
      </w:r>
      <w:r w:rsidRPr="00310805">
        <w:rPr>
          <w:sz w:val="20"/>
          <w:szCs w:val="20"/>
        </w:rPr>
        <w:t xml:space="preserve"> </w:t>
      </w:r>
      <w:r w:rsidR="00B50CAA" w:rsidRPr="00310805">
        <w:rPr>
          <w:sz w:val="20"/>
          <w:szCs w:val="20"/>
        </w:rPr>
        <w:t>n</w:t>
      </w:r>
      <w:r w:rsidRPr="00310805">
        <w:rPr>
          <w:sz w:val="20"/>
          <w:szCs w:val="20"/>
        </w:rPr>
        <w:t>adzorującego</w:t>
      </w:r>
      <w:r w:rsidRPr="00B50CAA">
        <w:rPr>
          <w:sz w:val="20"/>
          <w:szCs w:val="20"/>
        </w:rPr>
        <w:t>:………………………………………………………………………………………………….…………</w:t>
      </w:r>
      <w:r w:rsidRPr="00B50CAA">
        <w:rPr>
          <w:spacing w:val="96"/>
          <w:sz w:val="20"/>
          <w:szCs w:val="20"/>
        </w:rPr>
        <w:t xml:space="preserve"> </w:t>
      </w:r>
      <w:r w:rsidRPr="00B50CAA">
        <w:rPr>
          <w:sz w:val="20"/>
          <w:szCs w:val="20"/>
        </w:rPr>
        <w:t xml:space="preserve">Podpisy   </w:t>
      </w:r>
      <w:r w:rsidRPr="00B50CAA">
        <w:rPr>
          <w:spacing w:val="12"/>
          <w:sz w:val="20"/>
          <w:szCs w:val="20"/>
        </w:rPr>
        <w:t xml:space="preserve"> </w:t>
      </w:r>
      <w:r w:rsidRPr="00B50CAA">
        <w:rPr>
          <w:sz w:val="20"/>
          <w:szCs w:val="20"/>
        </w:rPr>
        <w:t xml:space="preserve">egzaminatorów/członków   </w:t>
      </w:r>
      <w:r w:rsidRPr="00B50CAA">
        <w:rPr>
          <w:spacing w:val="8"/>
          <w:sz w:val="20"/>
          <w:szCs w:val="20"/>
        </w:rPr>
        <w:t xml:space="preserve"> </w:t>
      </w:r>
      <w:r w:rsidRPr="00B50CAA">
        <w:rPr>
          <w:sz w:val="20"/>
          <w:szCs w:val="20"/>
        </w:rPr>
        <w:t xml:space="preserve">zespołu   </w:t>
      </w:r>
      <w:r w:rsidRPr="00B50CAA">
        <w:rPr>
          <w:spacing w:val="38"/>
          <w:sz w:val="20"/>
          <w:szCs w:val="20"/>
        </w:rPr>
        <w:t xml:space="preserve"> </w:t>
      </w:r>
      <w:r w:rsidRPr="00B50CAA">
        <w:rPr>
          <w:sz w:val="20"/>
          <w:szCs w:val="20"/>
        </w:rPr>
        <w:t>nadzorującego:……………………………………………………………………………………………………</w:t>
      </w:r>
    </w:p>
    <w:p w14:paraId="53CD3F3A" w14:textId="77777777" w:rsidR="00B07307" w:rsidRDefault="00B07307">
      <w:pPr>
        <w:pStyle w:val="Tekstpodstawowy"/>
        <w:kinsoku w:val="0"/>
        <w:overflowPunct w:val="0"/>
        <w:spacing w:line="303" w:lineRule="auto"/>
        <w:ind w:left="152" w:right="722"/>
        <w:rPr>
          <w:sz w:val="20"/>
          <w:szCs w:val="20"/>
        </w:rPr>
        <w:sectPr w:rsidR="00B07307" w:rsidSect="00873394">
          <w:type w:val="continuous"/>
          <w:pgSz w:w="16840" w:h="11910" w:orient="landscape"/>
          <w:pgMar w:top="1320" w:right="560" w:bottom="280" w:left="700" w:header="708" w:footer="708" w:gutter="0"/>
          <w:cols w:num="2" w:space="708" w:equalWidth="0">
            <w:col w:w="1765" w:space="645"/>
            <w:col w:w="13170"/>
          </w:cols>
          <w:noEndnote/>
        </w:sectPr>
      </w:pPr>
    </w:p>
    <w:p w14:paraId="03FF8644" w14:textId="77777777" w:rsidR="00B07307" w:rsidRDefault="00B07307">
      <w:pPr>
        <w:pStyle w:val="Tekstpodstawowy"/>
        <w:kinsoku w:val="0"/>
        <w:overflowPunct w:val="0"/>
        <w:spacing w:line="206" w:lineRule="exact"/>
        <w:ind w:left="152"/>
        <w:rPr>
          <w:spacing w:val="-1"/>
          <w:sz w:val="18"/>
          <w:szCs w:val="18"/>
        </w:rPr>
      </w:pPr>
      <w:r>
        <w:rPr>
          <w:spacing w:val="-1"/>
          <w:sz w:val="18"/>
          <w:szCs w:val="18"/>
        </w:rPr>
        <w:t>**</w:t>
      </w:r>
      <w:r>
        <w:rPr>
          <w:spacing w:val="-4"/>
          <w:sz w:val="18"/>
          <w:szCs w:val="18"/>
        </w:rPr>
        <w:t xml:space="preserve"> </w:t>
      </w:r>
      <w:r>
        <w:rPr>
          <w:sz w:val="18"/>
          <w:szCs w:val="18"/>
        </w:rPr>
        <w:t>dotyczy</w:t>
      </w:r>
      <w:r>
        <w:rPr>
          <w:spacing w:val="-4"/>
          <w:sz w:val="18"/>
          <w:szCs w:val="18"/>
        </w:rPr>
        <w:t xml:space="preserve"> </w:t>
      </w:r>
      <w:r>
        <w:rPr>
          <w:spacing w:val="-1"/>
          <w:sz w:val="18"/>
          <w:szCs w:val="18"/>
        </w:rPr>
        <w:t>części</w:t>
      </w:r>
      <w:r>
        <w:rPr>
          <w:sz w:val="18"/>
          <w:szCs w:val="18"/>
        </w:rPr>
        <w:t xml:space="preserve"> </w:t>
      </w:r>
      <w:r>
        <w:rPr>
          <w:spacing w:val="-1"/>
          <w:sz w:val="18"/>
          <w:szCs w:val="18"/>
        </w:rPr>
        <w:t>pisemnej</w:t>
      </w:r>
      <w:r>
        <w:rPr>
          <w:sz w:val="18"/>
          <w:szCs w:val="18"/>
        </w:rPr>
        <w:t xml:space="preserve"> z</w:t>
      </w:r>
      <w:r>
        <w:rPr>
          <w:spacing w:val="2"/>
          <w:sz w:val="18"/>
          <w:szCs w:val="18"/>
        </w:rPr>
        <w:t xml:space="preserve"> </w:t>
      </w:r>
      <w:r>
        <w:rPr>
          <w:spacing w:val="-1"/>
          <w:sz w:val="18"/>
          <w:szCs w:val="18"/>
        </w:rPr>
        <w:t>wykorzystaniem</w:t>
      </w:r>
      <w:r>
        <w:rPr>
          <w:spacing w:val="-3"/>
          <w:sz w:val="18"/>
          <w:szCs w:val="18"/>
        </w:rPr>
        <w:t xml:space="preserve"> </w:t>
      </w:r>
      <w:r>
        <w:rPr>
          <w:spacing w:val="-1"/>
          <w:sz w:val="18"/>
          <w:szCs w:val="18"/>
        </w:rPr>
        <w:t>elektronicznego</w:t>
      </w:r>
      <w:r>
        <w:rPr>
          <w:spacing w:val="1"/>
          <w:sz w:val="18"/>
          <w:szCs w:val="18"/>
        </w:rPr>
        <w:t xml:space="preserve"> </w:t>
      </w:r>
      <w:r>
        <w:rPr>
          <w:spacing w:val="-1"/>
          <w:sz w:val="18"/>
          <w:szCs w:val="18"/>
        </w:rPr>
        <w:t>systemu</w:t>
      </w:r>
      <w:r>
        <w:rPr>
          <w:spacing w:val="3"/>
          <w:sz w:val="18"/>
          <w:szCs w:val="18"/>
        </w:rPr>
        <w:t xml:space="preserve"> </w:t>
      </w:r>
      <w:r>
        <w:rPr>
          <w:spacing w:val="-1"/>
          <w:sz w:val="18"/>
          <w:szCs w:val="18"/>
        </w:rPr>
        <w:t>przeprowadzania</w:t>
      </w:r>
      <w:r>
        <w:rPr>
          <w:sz w:val="18"/>
          <w:szCs w:val="18"/>
        </w:rPr>
        <w:t xml:space="preserve"> </w:t>
      </w:r>
      <w:r>
        <w:rPr>
          <w:spacing w:val="-1"/>
          <w:sz w:val="18"/>
          <w:szCs w:val="18"/>
        </w:rPr>
        <w:t>egzaminu</w:t>
      </w:r>
    </w:p>
    <w:p w14:paraId="7CCE8B48" w14:textId="77777777" w:rsidR="00B07307" w:rsidRDefault="00B07307">
      <w:pPr>
        <w:pStyle w:val="Tekstpodstawowy"/>
        <w:kinsoku w:val="0"/>
        <w:overflowPunct w:val="0"/>
        <w:spacing w:line="207" w:lineRule="exact"/>
        <w:ind w:left="152"/>
        <w:rPr>
          <w:spacing w:val="-1"/>
          <w:sz w:val="18"/>
          <w:szCs w:val="18"/>
        </w:rPr>
      </w:pPr>
      <w:r>
        <w:rPr>
          <w:spacing w:val="-2"/>
          <w:sz w:val="16"/>
          <w:szCs w:val="16"/>
        </w:rPr>
        <w:t>***</w:t>
      </w:r>
      <w:r>
        <w:rPr>
          <w:spacing w:val="-1"/>
          <w:sz w:val="16"/>
          <w:szCs w:val="16"/>
        </w:rPr>
        <w:t xml:space="preserve"> </w:t>
      </w:r>
      <w:r>
        <w:rPr>
          <w:sz w:val="18"/>
          <w:szCs w:val="18"/>
        </w:rPr>
        <w:t xml:space="preserve">nie </w:t>
      </w:r>
      <w:r>
        <w:rPr>
          <w:spacing w:val="-1"/>
          <w:sz w:val="18"/>
          <w:szCs w:val="18"/>
        </w:rPr>
        <w:t>dotyczy części</w:t>
      </w:r>
      <w:r>
        <w:rPr>
          <w:sz w:val="18"/>
          <w:szCs w:val="18"/>
        </w:rPr>
        <w:t xml:space="preserve"> </w:t>
      </w:r>
      <w:r>
        <w:rPr>
          <w:spacing w:val="-1"/>
          <w:sz w:val="18"/>
          <w:szCs w:val="18"/>
        </w:rPr>
        <w:t>pisemnej</w:t>
      </w:r>
      <w:r>
        <w:rPr>
          <w:spacing w:val="2"/>
          <w:sz w:val="18"/>
          <w:szCs w:val="18"/>
        </w:rPr>
        <w:t xml:space="preserve"> </w:t>
      </w:r>
      <w:r>
        <w:rPr>
          <w:sz w:val="18"/>
          <w:szCs w:val="18"/>
        </w:rPr>
        <w:t>z</w:t>
      </w:r>
      <w:r>
        <w:rPr>
          <w:spacing w:val="1"/>
          <w:sz w:val="18"/>
          <w:szCs w:val="18"/>
        </w:rPr>
        <w:t xml:space="preserve"> </w:t>
      </w:r>
      <w:r>
        <w:rPr>
          <w:spacing w:val="-1"/>
          <w:sz w:val="18"/>
          <w:szCs w:val="18"/>
        </w:rPr>
        <w:t>wykorzystaniem elektronicznego</w:t>
      </w:r>
      <w:r>
        <w:rPr>
          <w:spacing w:val="1"/>
          <w:sz w:val="18"/>
          <w:szCs w:val="18"/>
        </w:rPr>
        <w:t xml:space="preserve"> </w:t>
      </w:r>
      <w:r>
        <w:rPr>
          <w:spacing w:val="-1"/>
          <w:sz w:val="18"/>
          <w:szCs w:val="18"/>
        </w:rPr>
        <w:t>systemu</w:t>
      </w:r>
      <w:r>
        <w:rPr>
          <w:spacing w:val="3"/>
          <w:sz w:val="18"/>
          <w:szCs w:val="18"/>
        </w:rPr>
        <w:t xml:space="preserve"> </w:t>
      </w:r>
      <w:r>
        <w:rPr>
          <w:spacing w:val="-1"/>
          <w:sz w:val="18"/>
          <w:szCs w:val="18"/>
        </w:rPr>
        <w:t>przeprowadzania</w:t>
      </w:r>
      <w:r>
        <w:rPr>
          <w:sz w:val="18"/>
          <w:szCs w:val="18"/>
        </w:rPr>
        <w:t xml:space="preserve"> </w:t>
      </w:r>
      <w:r>
        <w:rPr>
          <w:spacing w:val="-1"/>
          <w:sz w:val="18"/>
          <w:szCs w:val="18"/>
        </w:rPr>
        <w:t>egzaminu</w:t>
      </w:r>
    </w:p>
    <w:p w14:paraId="1AC24C49" w14:textId="77777777" w:rsidR="00B07307" w:rsidRDefault="00B07307">
      <w:pPr>
        <w:pStyle w:val="Tekstpodstawowy"/>
        <w:kinsoku w:val="0"/>
        <w:overflowPunct w:val="0"/>
        <w:spacing w:line="207" w:lineRule="exact"/>
        <w:ind w:left="151"/>
        <w:rPr>
          <w:sz w:val="18"/>
          <w:szCs w:val="18"/>
        </w:rPr>
      </w:pPr>
      <w:r>
        <w:rPr>
          <w:i/>
          <w:iCs/>
          <w:spacing w:val="-1"/>
          <w:sz w:val="18"/>
          <w:szCs w:val="18"/>
        </w:rPr>
        <w:t>Uwaga.</w:t>
      </w:r>
      <w:r>
        <w:rPr>
          <w:i/>
          <w:iCs/>
          <w:spacing w:val="1"/>
          <w:sz w:val="18"/>
          <w:szCs w:val="18"/>
        </w:rPr>
        <w:t xml:space="preserve"> </w:t>
      </w:r>
      <w:r>
        <w:rPr>
          <w:i/>
          <w:iCs/>
          <w:sz w:val="18"/>
          <w:szCs w:val="18"/>
        </w:rPr>
        <w:t>W</w:t>
      </w:r>
      <w:r>
        <w:rPr>
          <w:i/>
          <w:iCs/>
          <w:spacing w:val="-1"/>
          <w:sz w:val="18"/>
          <w:szCs w:val="18"/>
        </w:rPr>
        <w:t xml:space="preserve"> SIOEPKZ</w:t>
      </w:r>
      <w:r>
        <w:rPr>
          <w:i/>
          <w:iCs/>
          <w:sz w:val="18"/>
          <w:szCs w:val="18"/>
        </w:rPr>
        <w:t xml:space="preserve"> </w:t>
      </w:r>
      <w:r>
        <w:rPr>
          <w:i/>
          <w:iCs/>
          <w:spacing w:val="-1"/>
          <w:sz w:val="18"/>
          <w:szCs w:val="18"/>
        </w:rPr>
        <w:t>kolorem</w:t>
      </w:r>
      <w:r>
        <w:rPr>
          <w:i/>
          <w:iCs/>
          <w:sz w:val="18"/>
          <w:szCs w:val="18"/>
        </w:rPr>
        <w:t xml:space="preserve"> czerwonym </w:t>
      </w:r>
      <w:r>
        <w:rPr>
          <w:i/>
          <w:iCs/>
          <w:spacing w:val="-1"/>
          <w:sz w:val="18"/>
          <w:szCs w:val="18"/>
        </w:rPr>
        <w:t xml:space="preserve">oznaczono </w:t>
      </w:r>
      <w:r>
        <w:rPr>
          <w:i/>
          <w:iCs/>
          <w:sz w:val="18"/>
          <w:szCs w:val="18"/>
        </w:rPr>
        <w:t>osoby,</w:t>
      </w:r>
      <w:r>
        <w:rPr>
          <w:i/>
          <w:iCs/>
          <w:spacing w:val="44"/>
          <w:sz w:val="18"/>
          <w:szCs w:val="18"/>
        </w:rPr>
        <w:t xml:space="preserve"> </w:t>
      </w:r>
      <w:r>
        <w:rPr>
          <w:i/>
          <w:iCs/>
          <w:spacing w:val="-1"/>
          <w:sz w:val="18"/>
          <w:szCs w:val="18"/>
        </w:rPr>
        <w:t>którym</w:t>
      </w:r>
      <w:r>
        <w:rPr>
          <w:i/>
          <w:iCs/>
          <w:sz w:val="18"/>
          <w:szCs w:val="18"/>
        </w:rPr>
        <w:t xml:space="preserve"> nie </w:t>
      </w:r>
      <w:r>
        <w:rPr>
          <w:i/>
          <w:iCs/>
          <w:spacing w:val="-1"/>
          <w:sz w:val="18"/>
          <w:szCs w:val="18"/>
        </w:rPr>
        <w:t>wpisano</w:t>
      </w:r>
      <w:r>
        <w:rPr>
          <w:i/>
          <w:iCs/>
          <w:spacing w:val="1"/>
          <w:sz w:val="18"/>
          <w:szCs w:val="18"/>
        </w:rPr>
        <w:t xml:space="preserve"> </w:t>
      </w:r>
      <w:r>
        <w:rPr>
          <w:i/>
          <w:iCs/>
          <w:spacing w:val="-1"/>
          <w:sz w:val="18"/>
          <w:szCs w:val="18"/>
        </w:rPr>
        <w:t>daty</w:t>
      </w:r>
      <w:r>
        <w:rPr>
          <w:i/>
          <w:iCs/>
          <w:sz w:val="18"/>
          <w:szCs w:val="18"/>
        </w:rPr>
        <w:t xml:space="preserve"> i</w:t>
      </w:r>
      <w:r>
        <w:rPr>
          <w:i/>
          <w:iCs/>
          <w:spacing w:val="-2"/>
          <w:sz w:val="18"/>
          <w:szCs w:val="18"/>
        </w:rPr>
        <w:t xml:space="preserve"> </w:t>
      </w:r>
      <w:r>
        <w:rPr>
          <w:i/>
          <w:iCs/>
          <w:sz w:val="18"/>
          <w:szCs w:val="18"/>
        </w:rPr>
        <w:t xml:space="preserve">nr </w:t>
      </w:r>
      <w:r>
        <w:rPr>
          <w:i/>
          <w:iCs/>
          <w:spacing w:val="-1"/>
          <w:sz w:val="18"/>
          <w:szCs w:val="18"/>
        </w:rPr>
        <w:t>zaświadczenia</w:t>
      </w:r>
      <w:r>
        <w:rPr>
          <w:i/>
          <w:iCs/>
          <w:spacing w:val="1"/>
          <w:sz w:val="18"/>
          <w:szCs w:val="18"/>
        </w:rPr>
        <w:t xml:space="preserve"> </w:t>
      </w:r>
      <w:r>
        <w:rPr>
          <w:i/>
          <w:iCs/>
          <w:sz w:val="18"/>
          <w:szCs w:val="18"/>
        </w:rPr>
        <w:t>o</w:t>
      </w:r>
      <w:r>
        <w:rPr>
          <w:i/>
          <w:iCs/>
          <w:spacing w:val="-1"/>
          <w:sz w:val="18"/>
          <w:szCs w:val="18"/>
        </w:rPr>
        <w:t xml:space="preserve"> ukończeniu kkz.</w:t>
      </w:r>
      <w:r>
        <w:rPr>
          <w:i/>
          <w:iCs/>
          <w:sz w:val="18"/>
          <w:szCs w:val="18"/>
        </w:rPr>
        <w:t xml:space="preserve"> </w:t>
      </w:r>
      <w:r>
        <w:rPr>
          <w:i/>
          <w:iCs/>
          <w:spacing w:val="-1"/>
          <w:sz w:val="18"/>
          <w:szCs w:val="18"/>
        </w:rPr>
        <w:t>Jeżeli</w:t>
      </w:r>
      <w:r>
        <w:rPr>
          <w:i/>
          <w:iCs/>
          <w:sz w:val="18"/>
          <w:szCs w:val="18"/>
        </w:rPr>
        <w:t xml:space="preserve"> te osoby:</w:t>
      </w:r>
    </w:p>
    <w:p w14:paraId="2AF53B34" w14:textId="77777777" w:rsidR="00B07307" w:rsidRDefault="00B07307">
      <w:pPr>
        <w:pStyle w:val="Tekstpodstawowy"/>
        <w:numPr>
          <w:ilvl w:val="0"/>
          <w:numId w:val="21"/>
        </w:numPr>
        <w:tabs>
          <w:tab w:val="left" w:pos="258"/>
        </w:tabs>
        <w:kinsoku w:val="0"/>
        <w:overflowPunct w:val="0"/>
        <w:spacing w:line="207" w:lineRule="exact"/>
        <w:ind w:hanging="105"/>
        <w:rPr>
          <w:sz w:val="18"/>
          <w:szCs w:val="18"/>
        </w:rPr>
      </w:pPr>
      <w:r>
        <w:rPr>
          <w:b/>
          <w:bCs/>
          <w:i/>
          <w:iCs/>
          <w:spacing w:val="-1"/>
          <w:sz w:val="18"/>
          <w:szCs w:val="18"/>
        </w:rPr>
        <w:t>ukończyły</w:t>
      </w:r>
      <w:r>
        <w:rPr>
          <w:b/>
          <w:bCs/>
          <w:i/>
          <w:iCs/>
          <w:sz w:val="18"/>
          <w:szCs w:val="18"/>
        </w:rPr>
        <w:t xml:space="preserve"> kkz,</w:t>
      </w:r>
      <w:r>
        <w:rPr>
          <w:b/>
          <w:bCs/>
          <w:i/>
          <w:iCs/>
          <w:spacing w:val="-1"/>
          <w:sz w:val="18"/>
          <w:szCs w:val="18"/>
        </w:rPr>
        <w:t xml:space="preserve"> </w:t>
      </w:r>
      <w:r>
        <w:rPr>
          <w:i/>
          <w:iCs/>
          <w:sz w:val="18"/>
          <w:szCs w:val="18"/>
        </w:rPr>
        <w:t>- to</w:t>
      </w:r>
      <w:r>
        <w:rPr>
          <w:i/>
          <w:iCs/>
          <w:spacing w:val="-1"/>
          <w:sz w:val="18"/>
          <w:szCs w:val="18"/>
        </w:rPr>
        <w:t xml:space="preserve"> </w:t>
      </w:r>
      <w:r>
        <w:rPr>
          <w:i/>
          <w:iCs/>
          <w:spacing w:val="-1"/>
          <w:sz w:val="18"/>
          <w:szCs w:val="18"/>
          <w:u w:val="single"/>
        </w:rPr>
        <w:t>na</w:t>
      </w:r>
      <w:r>
        <w:rPr>
          <w:i/>
          <w:iCs/>
          <w:spacing w:val="-44"/>
          <w:sz w:val="18"/>
          <w:szCs w:val="18"/>
          <w:u w:val="single"/>
        </w:rPr>
        <w:t xml:space="preserve"> </w:t>
      </w:r>
      <w:r>
        <w:rPr>
          <w:i/>
          <w:iCs/>
          <w:spacing w:val="-1"/>
          <w:sz w:val="18"/>
          <w:szCs w:val="18"/>
          <w:u w:val="single"/>
        </w:rPr>
        <w:t>leży</w:t>
      </w:r>
      <w:r>
        <w:rPr>
          <w:i/>
          <w:iCs/>
          <w:sz w:val="18"/>
          <w:szCs w:val="18"/>
          <w:u w:val="single"/>
        </w:rPr>
        <w:t xml:space="preserve"> </w:t>
      </w:r>
      <w:r>
        <w:rPr>
          <w:i/>
          <w:iCs/>
          <w:sz w:val="18"/>
          <w:szCs w:val="18"/>
        </w:rPr>
        <w:t>uzupełnić wpis w</w:t>
      </w:r>
      <w:r>
        <w:rPr>
          <w:i/>
          <w:iCs/>
          <w:spacing w:val="-2"/>
          <w:sz w:val="18"/>
          <w:szCs w:val="18"/>
        </w:rPr>
        <w:t xml:space="preserve"> </w:t>
      </w:r>
      <w:r>
        <w:rPr>
          <w:i/>
          <w:iCs/>
          <w:spacing w:val="-1"/>
          <w:sz w:val="18"/>
          <w:szCs w:val="18"/>
        </w:rPr>
        <w:t>SIOEPKZ</w:t>
      </w:r>
      <w:r>
        <w:rPr>
          <w:i/>
          <w:iCs/>
          <w:sz w:val="18"/>
          <w:szCs w:val="18"/>
        </w:rPr>
        <w:t xml:space="preserve"> o</w:t>
      </w:r>
      <w:r>
        <w:rPr>
          <w:i/>
          <w:iCs/>
          <w:spacing w:val="-1"/>
          <w:sz w:val="18"/>
          <w:szCs w:val="18"/>
        </w:rPr>
        <w:t xml:space="preserve"> datę</w:t>
      </w:r>
      <w:r>
        <w:rPr>
          <w:i/>
          <w:iCs/>
          <w:sz w:val="18"/>
          <w:szCs w:val="18"/>
        </w:rPr>
        <w:t xml:space="preserve"> i</w:t>
      </w:r>
      <w:r>
        <w:rPr>
          <w:i/>
          <w:iCs/>
          <w:spacing w:val="-2"/>
          <w:sz w:val="18"/>
          <w:szCs w:val="18"/>
        </w:rPr>
        <w:t xml:space="preserve"> </w:t>
      </w:r>
      <w:r>
        <w:rPr>
          <w:i/>
          <w:iCs/>
          <w:sz w:val="18"/>
          <w:szCs w:val="18"/>
        </w:rPr>
        <w:t>nr</w:t>
      </w:r>
      <w:r>
        <w:rPr>
          <w:i/>
          <w:iCs/>
          <w:spacing w:val="-3"/>
          <w:sz w:val="18"/>
          <w:szCs w:val="18"/>
        </w:rPr>
        <w:t xml:space="preserve"> </w:t>
      </w:r>
      <w:r>
        <w:rPr>
          <w:i/>
          <w:iCs/>
          <w:spacing w:val="-1"/>
          <w:sz w:val="18"/>
          <w:szCs w:val="18"/>
        </w:rPr>
        <w:t>zaświadczenia</w:t>
      </w:r>
      <w:r>
        <w:rPr>
          <w:i/>
          <w:iCs/>
          <w:spacing w:val="1"/>
          <w:sz w:val="18"/>
          <w:szCs w:val="18"/>
        </w:rPr>
        <w:t xml:space="preserve"> </w:t>
      </w:r>
      <w:r>
        <w:rPr>
          <w:i/>
          <w:iCs/>
          <w:sz w:val="18"/>
          <w:szCs w:val="18"/>
        </w:rPr>
        <w:t>i</w:t>
      </w:r>
      <w:r>
        <w:rPr>
          <w:i/>
          <w:iCs/>
          <w:spacing w:val="-2"/>
          <w:sz w:val="18"/>
          <w:szCs w:val="18"/>
        </w:rPr>
        <w:t xml:space="preserve"> </w:t>
      </w:r>
      <w:r>
        <w:rPr>
          <w:i/>
          <w:iCs/>
          <w:sz w:val="18"/>
          <w:szCs w:val="18"/>
        </w:rPr>
        <w:t>powtórnie wydrukować</w:t>
      </w:r>
      <w:r>
        <w:rPr>
          <w:i/>
          <w:iCs/>
          <w:spacing w:val="-1"/>
          <w:sz w:val="18"/>
          <w:szCs w:val="18"/>
        </w:rPr>
        <w:t xml:space="preserve"> wykaz,</w:t>
      </w:r>
    </w:p>
    <w:p w14:paraId="1CECF396" w14:textId="77777777" w:rsidR="00B07307" w:rsidRDefault="00B07307">
      <w:pPr>
        <w:pStyle w:val="Tekstpodstawowy"/>
        <w:numPr>
          <w:ilvl w:val="0"/>
          <w:numId w:val="21"/>
        </w:numPr>
        <w:tabs>
          <w:tab w:val="left" w:pos="258"/>
        </w:tabs>
        <w:kinsoku w:val="0"/>
        <w:overflowPunct w:val="0"/>
        <w:spacing w:before="2"/>
        <w:ind w:hanging="105"/>
        <w:rPr>
          <w:sz w:val="18"/>
          <w:szCs w:val="18"/>
        </w:rPr>
      </w:pPr>
      <w:r>
        <w:rPr>
          <w:b/>
          <w:bCs/>
          <w:i/>
          <w:iCs/>
          <w:sz w:val="18"/>
          <w:szCs w:val="18"/>
        </w:rPr>
        <w:t xml:space="preserve">nie </w:t>
      </w:r>
      <w:r>
        <w:rPr>
          <w:b/>
          <w:bCs/>
          <w:i/>
          <w:iCs/>
          <w:spacing w:val="-1"/>
          <w:sz w:val="18"/>
          <w:szCs w:val="18"/>
        </w:rPr>
        <w:t>ukończyły</w:t>
      </w:r>
      <w:r>
        <w:rPr>
          <w:b/>
          <w:bCs/>
          <w:i/>
          <w:iCs/>
          <w:sz w:val="18"/>
          <w:szCs w:val="18"/>
        </w:rPr>
        <w:t xml:space="preserve"> kkz</w:t>
      </w:r>
      <w:r>
        <w:rPr>
          <w:b/>
          <w:bCs/>
          <w:i/>
          <w:iCs/>
          <w:spacing w:val="1"/>
          <w:sz w:val="18"/>
          <w:szCs w:val="18"/>
        </w:rPr>
        <w:t xml:space="preserve"> </w:t>
      </w:r>
      <w:r>
        <w:rPr>
          <w:i/>
          <w:iCs/>
          <w:sz w:val="18"/>
          <w:szCs w:val="18"/>
        </w:rPr>
        <w:t>–</w:t>
      </w:r>
      <w:r>
        <w:rPr>
          <w:i/>
          <w:iCs/>
          <w:spacing w:val="-1"/>
          <w:sz w:val="18"/>
          <w:szCs w:val="18"/>
        </w:rPr>
        <w:t xml:space="preserve"> </w:t>
      </w:r>
      <w:r>
        <w:rPr>
          <w:i/>
          <w:iCs/>
          <w:sz w:val="18"/>
          <w:szCs w:val="18"/>
        </w:rPr>
        <w:t>to</w:t>
      </w:r>
      <w:r>
        <w:rPr>
          <w:i/>
          <w:iCs/>
          <w:spacing w:val="-1"/>
          <w:sz w:val="18"/>
          <w:szCs w:val="18"/>
        </w:rPr>
        <w:t xml:space="preserve"> </w:t>
      </w:r>
      <w:r>
        <w:rPr>
          <w:i/>
          <w:iCs/>
          <w:sz w:val="18"/>
          <w:szCs w:val="18"/>
        </w:rPr>
        <w:t xml:space="preserve">nie </w:t>
      </w:r>
      <w:r>
        <w:rPr>
          <w:i/>
          <w:iCs/>
          <w:spacing w:val="-1"/>
          <w:sz w:val="18"/>
          <w:szCs w:val="18"/>
        </w:rPr>
        <w:t xml:space="preserve">mają </w:t>
      </w:r>
      <w:r>
        <w:rPr>
          <w:i/>
          <w:iCs/>
          <w:sz w:val="18"/>
          <w:szCs w:val="18"/>
        </w:rPr>
        <w:t>prawa</w:t>
      </w:r>
      <w:r>
        <w:rPr>
          <w:i/>
          <w:iCs/>
          <w:spacing w:val="-1"/>
          <w:sz w:val="18"/>
          <w:szCs w:val="18"/>
        </w:rPr>
        <w:t xml:space="preserve"> </w:t>
      </w:r>
      <w:r>
        <w:rPr>
          <w:i/>
          <w:iCs/>
          <w:sz w:val="18"/>
          <w:szCs w:val="18"/>
        </w:rPr>
        <w:t>przystąpić</w:t>
      </w:r>
      <w:r>
        <w:rPr>
          <w:i/>
          <w:iCs/>
          <w:spacing w:val="-3"/>
          <w:sz w:val="18"/>
          <w:szCs w:val="18"/>
        </w:rPr>
        <w:t xml:space="preserve"> </w:t>
      </w:r>
      <w:r>
        <w:rPr>
          <w:i/>
          <w:iCs/>
          <w:sz w:val="18"/>
          <w:szCs w:val="18"/>
        </w:rPr>
        <w:t>do</w:t>
      </w:r>
      <w:r>
        <w:rPr>
          <w:i/>
          <w:iCs/>
          <w:spacing w:val="-1"/>
          <w:sz w:val="18"/>
          <w:szCs w:val="18"/>
        </w:rPr>
        <w:t xml:space="preserve"> egzaminu </w:t>
      </w:r>
      <w:r>
        <w:rPr>
          <w:i/>
          <w:iCs/>
          <w:sz w:val="18"/>
          <w:szCs w:val="18"/>
        </w:rPr>
        <w:t xml:space="preserve">i </w:t>
      </w:r>
      <w:r>
        <w:rPr>
          <w:i/>
          <w:iCs/>
          <w:spacing w:val="2"/>
          <w:sz w:val="18"/>
          <w:szCs w:val="18"/>
        </w:rPr>
        <w:t xml:space="preserve"> </w:t>
      </w:r>
      <w:r>
        <w:rPr>
          <w:i/>
          <w:iCs/>
          <w:spacing w:val="-1"/>
          <w:sz w:val="18"/>
          <w:szCs w:val="18"/>
        </w:rPr>
        <w:t>wykaz</w:t>
      </w:r>
      <w:r>
        <w:rPr>
          <w:i/>
          <w:iCs/>
          <w:sz w:val="18"/>
          <w:szCs w:val="18"/>
        </w:rPr>
        <w:t xml:space="preserve"> </w:t>
      </w:r>
      <w:r>
        <w:rPr>
          <w:i/>
          <w:iCs/>
          <w:spacing w:val="-1"/>
          <w:sz w:val="18"/>
          <w:szCs w:val="18"/>
        </w:rPr>
        <w:t>tych</w:t>
      </w:r>
      <w:r>
        <w:rPr>
          <w:i/>
          <w:iCs/>
          <w:spacing w:val="1"/>
          <w:sz w:val="18"/>
          <w:szCs w:val="18"/>
        </w:rPr>
        <w:t xml:space="preserve"> </w:t>
      </w:r>
      <w:r>
        <w:rPr>
          <w:i/>
          <w:iCs/>
          <w:spacing w:val="-1"/>
          <w:sz w:val="18"/>
          <w:szCs w:val="18"/>
        </w:rPr>
        <w:t>osób</w:t>
      </w:r>
      <w:r>
        <w:rPr>
          <w:i/>
          <w:iCs/>
          <w:spacing w:val="1"/>
          <w:sz w:val="18"/>
          <w:szCs w:val="18"/>
        </w:rPr>
        <w:t xml:space="preserve"> </w:t>
      </w:r>
      <w:r>
        <w:rPr>
          <w:i/>
          <w:iCs/>
          <w:spacing w:val="-1"/>
          <w:sz w:val="18"/>
          <w:szCs w:val="18"/>
        </w:rPr>
        <w:t>należy przesłać do</w:t>
      </w:r>
      <w:r>
        <w:rPr>
          <w:i/>
          <w:iCs/>
          <w:spacing w:val="1"/>
          <w:sz w:val="18"/>
          <w:szCs w:val="18"/>
        </w:rPr>
        <w:t xml:space="preserve"> </w:t>
      </w:r>
      <w:r>
        <w:rPr>
          <w:i/>
          <w:iCs/>
          <w:spacing w:val="-1"/>
          <w:sz w:val="18"/>
          <w:szCs w:val="18"/>
        </w:rPr>
        <w:t>właściwej</w:t>
      </w:r>
      <w:r>
        <w:rPr>
          <w:i/>
          <w:iCs/>
          <w:sz w:val="18"/>
          <w:szCs w:val="18"/>
        </w:rPr>
        <w:t xml:space="preserve"> OKE</w:t>
      </w:r>
      <w:r>
        <w:rPr>
          <w:i/>
          <w:iCs/>
          <w:spacing w:val="-2"/>
          <w:sz w:val="18"/>
          <w:szCs w:val="18"/>
        </w:rPr>
        <w:t xml:space="preserve"> </w:t>
      </w:r>
      <w:r>
        <w:rPr>
          <w:i/>
          <w:iCs/>
          <w:spacing w:val="-1"/>
          <w:sz w:val="18"/>
          <w:szCs w:val="18"/>
        </w:rPr>
        <w:t>przed</w:t>
      </w:r>
      <w:r>
        <w:rPr>
          <w:i/>
          <w:iCs/>
          <w:spacing w:val="1"/>
          <w:sz w:val="18"/>
          <w:szCs w:val="18"/>
        </w:rPr>
        <w:t xml:space="preserve"> </w:t>
      </w:r>
      <w:r>
        <w:rPr>
          <w:i/>
          <w:iCs/>
          <w:spacing w:val="-1"/>
          <w:sz w:val="18"/>
          <w:szCs w:val="18"/>
        </w:rPr>
        <w:t>egzaminem.</w:t>
      </w:r>
    </w:p>
    <w:p w14:paraId="49499616" w14:textId="77777777" w:rsidR="00B07307" w:rsidRDefault="00B07307">
      <w:pPr>
        <w:pStyle w:val="Tekstpodstawowy"/>
        <w:kinsoku w:val="0"/>
        <w:overflowPunct w:val="0"/>
        <w:ind w:left="0"/>
        <w:rPr>
          <w:i/>
          <w:iCs/>
          <w:sz w:val="20"/>
          <w:szCs w:val="20"/>
        </w:rPr>
      </w:pPr>
    </w:p>
    <w:p w14:paraId="2162E33F" w14:textId="668DACC1" w:rsidR="00B07307" w:rsidRDefault="003B7C59" w:rsidP="00310805">
      <w:pPr>
        <w:pStyle w:val="Tekstpodstawowy"/>
        <w:tabs>
          <w:tab w:val="left" w:pos="3000"/>
        </w:tabs>
        <w:kinsoku w:val="0"/>
        <w:overflowPunct w:val="0"/>
        <w:spacing w:before="81"/>
        <w:ind w:left="360" w:right="886"/>
        <w:jc w:val="both"/>
        <w:rPr>
          <w:sz w:val="14"/>
          <w:szCs w:val="14"/>
        </w:rPr>
      </w:pPr>
      <w:r>
        <w:rPr>
          <w:noProof/>
        </w:rPr>
        <mc:AlternateContent>
          <mc:Choice Requires="wps">
            <w:drawing>
              <wp:anchor distT="0" distB="0" distL="114300" distR="114300" simplePos="0" relativeHeight="251632128" behindDoc="0" locked="0" layoutInCell="0" allowOverlap="1" wp14:anchorId="0E8DA6DF" wp14:editId="124FD1EB">
                <wp:simplePos x="0" y="0"/>
                <wp:positionH relativeFrom="page">
                  <wp:posOffset>424180</wp:posOffset>
                </wp:positionH>
                <wp:positionV relativeFrom="paragraph">
                  <wp:posOffset>90805</wp:posOffset>
                </wp:positionV>
                <wp:extent cx="178435" cy="178435"/>
                <wp:effectExtent l="0" t="0" r="0" b="0"/>
                <wp:wrapNone/>
                <wp:docPr id="2286" name="Text Box 4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C622"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DA6DF" id="Text Box 4291" o:spid="_x0000_s1336" type="#_x0000_t202" style="position:absolute;left:0;text-align:left;margin-left:33.4pt;margin-top:7.15pt;width:14.05pt;height:14.0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" o:allowincell="f" filled="f" stroked="f">
                <v:textbox inset="0,0,0,0">
                  <w:txbxContent>
                    <w:p w14:paraId="6AEBC622"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19"/>
          <w:w w:val="99"/>
          <w:sz w:val="14"/>
          <w:szCs w:val="14"/>
        </w:rPr>
        <w:t xml:space="preserve"> </w:t>
      </w:r>
      <w:r w:rsidR="00B07307">
        <w:rPr>
          <w:sz w:val="14"/>
          <w:szCs w:val="14"/>
        </w:rPr>
        <w:t>osób</w:t>
      </w:r>
      <w:r w:rsidR="00B07307">
        <w:rPr>
          <w:spacing w:val="14"/>
          <w:sz w:val="14"/>
          <w:szCs w:val="14"/>
        </w:rPr>
        <w:t xml:space="preserve"> </w:t>
      </w:r>
      <w:r w:rsidR="00B07307">
        <w:rPr>
          <w:spacing w:val="-1"/>
          <w:sz w:val="14"/>
          <w:szCs w:val="14"/>
        </w:rPr>
        <w:t>fizycznych</w:t>
      </w:r>
      <w:r w:rsidR="00B07307">
        <w:rPr>
          <w:spacing w:val="14"/>
          <w:sz w:val="14"/>
          <w:szCs w:val="14"/>
        </w:rPr>
        <w:t xml:space="preserve"> </w:t>
      </w:r>
      <w:r w:rsidR="00B07307">
        <w:rPr>
          <w:sz w:val="14"/>
          <w:szCs w:val="14"/>
        </w:rPr>
        <w:t>w</w:t>
      </w:r>
      <w:r w:rsidR="00B07307">
        <w:rPr>
          <w:spacing w:val="14"/>
          <w:sz w:val="14"/>
          <w:szCs w:val="14"/>
        </w:rPr>
        <w:t xml:space="preserve"> </w:t>
      </w:r>
      <w:r w:rsidR="00B07307">
        <w:rPr>
          <w:spacing w:val="-1"/>
          <w:sz w:val="14"/>
          <w:szCs w:val="14"/>
        </w:rPr>
        <w:t>związku</w:t>
      </w:r>
      <w:r w:rsidR="00B07307">
        <w:rPr>
          <w:spacing w:val="14"/>
          <w:sz w:val="14"/>
          <w:szCs w:val="14"/>
        </w:rPr>
        <w:t xml:space="preserve"> </w:t>
      </w:r>
      <w:r w:rsidR="00B07307">
        <w:rPr>
          <w:sz w:val="14"/>
          <w:szCs w:val="14"/>
        </w:rPr>
        <w:t>z</w:t>
      </w:r>
      <w:r w:rsidR="00B07307">
        <w:rPr>
          <w:spacing w:val="15"/>
          <w:sz w:val="14"/>
          <w:szCs w:val="14"/>
        </w:rPr>
        <w:t xml:space="preserve"> </w:t>
      </w:r>
      <w:r w:rsidR="00B07307">
        <w:rPr>
          <w:spacing w:val="-1"/>
          <w:sz w:val="14"/>
          <w:szCs w:val="14"/>
        </w:rPr>
        <w:t>przetwarzaniem</w:t>
      </w:r>
      <w:r w:rsidR="00B07307">
        <w:rPr>
          <w:spacing w:val="13"/>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5"/>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4"/>
          <w:sz w:val="14"/>
          <w:szCs w:val="14"/>
        </w:rPr>
        <w:t xml:space="preserve"> </w:t>
      </w:r>
      <w:r w:rsidR="00B07307">
        <w:rPr>
          <w:sz w:val="14"/>
          <w:szCs w:val="14"/>
        </w:rPr>
        <w:t>danych</w:t>
      </w:r>
      <w:r w:rsidR="00B07307">
        <w:rPr>
          <w:spacing w:val="19"/>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3"/>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69B4B8BB" w14:textId="77777777" w:rsidR="00B07307" w:rsidRDefault="00B07307">
      <w:pPr>
        <w:pStyle w:val="Tekstpodstawowy"/>
        <w:kinsoku w:val="0"/>
        <w:overflowPunct w:val="0"/>
        <w:ind w:left="0"/>
        <w:rPr>
          <w:sz w:val="20"/>
          <w:szCs w:val="20"/>
        </w:rPr>
      </w:pPr>
      <w:r>
        <w:rPr>
          <w:sz w:val="24"/>
          <w:szCs w:val="24"/>
        </w:rPr>
        <w:br w:type="column"/>
      </w:r>
    </w:p>
    <w:p w14:paraId="551FDDC3" w14:textId="77777777" w:rsidR="00B07307" w:rsidRDefault="00B07307">
      <w:pPr>
        <w:pStyle w:val="Tekstpodstawowy"/>
        <w:kinsoku w:val="0"/>
        <w:overflowPunct w:val="0"/>
        <w:spacing w:before="121"/>
        <w:ind w:left="2413"/>
        <w:rPr>
          <w:rFonts w:ascii="Arial" w:hAnsi="Arial" w:cs="Arial"/>
          <w:sz w:val="20"/>
          <w:szCs w:val="20"/>
        </w:rPr>
      </w:pPr>
      <w:r>
        <w:rPr>
          <w:rFonts w:ascii="Arial" w:hAnsi="Arial" w:cs="Arial"/>
          <w:spacing w:val="-1"/>
          <w:sz w:val="20"/>
          <w:szCs w:val="20"/>
        </w:rPr>
        <w:t>195</w:t>
      </w:r>
    </w:p>
    <w:p w14:paraId="428B5709" w14:textId="77777777" w:rsidR="00B07307" w:rsidRDefault="00B07307">
      <w:pPr>
        <w:pStyle w:val="Tekstpodstawowy"/>
        <w:kinsoku w:val="0"/>
        <w:overflowPunct w:val="0"/>
        <w:spacing w:before="121"/>
        <w:ind w:left="2413"/>
        <w:rPr>
          <w:rFonts w:ascii="Arial" w:hAnsi="Arial" w:cs="Arial"/>
          <w:sz w:val="20"/>
          <w:szCs w:val="20"/>
        </w:rPr>
        <w:sectPr w:rsidR="00B07307" w:rsidSect="00873394">
          <w:type w:val="continuous"/>
          <w:pgSz w:w="16840" w:h="11910" w:orient="landscape"/>
          <w:pgMar w:top="1320" w:right="560" w:bottom="280" w:left="700" w:header="708" w:footer="708" w:gutter="0"/>
          <w:cols w:num="2" w:space="708" w:equalWidth="0">
            <w:col w:w="15886" w:space="-1"/>
            <w:col w:w="-1"/>
          </w:cols>
          <w:noEndnote/>
        </w:sectPr>
      </w:pPr>
    </w:p>
    <w:p w14:paraId="7696BBE6" w14:textId="77777777" w:rsidR="00B07307" w:rsidRDefault="00B07307">
      <w:pPr>
        <w:pStyle w:val="Tekstpodstawowy"/>
        <w:kinsoku w:val="0"/>
        <w:overflowPunct w:val="0"/>
        <w:spacing w:before="9"/>
        <w:ind w:left="0"/>
        <w:rPr>
          <w:rFonts w:ascii="Arial" w:hAnsi="Arial" w:cs="Arial"/>
          <w:sz w:val="6"/>
          <w:szCs w:val="6"/>
        </w:rPr>
      </w:pPr>
    </w:p>
    <w:p w14:paraId="0FB35946" w14:textId="2C51DC47" w:rsidR="00B07307" w:rsidRDefault="003B7C59">
      <w:pPr>
        <w:pStyle w:val="Tekstpodstawowy"/>
        <w:kinsoku w:val="0"/>
        <w:overflowPunct w:val="0"/>
        <w:spacing w:line="200" w:lineRule="atLeast"/>
        <w:ind w:left="113"/>
        <w:rPr>
          <w:rFonts w:ascii="Arial" w:hAnsi="Arial" w:cs="Arial"/>
          <w:sz w:val="20"/>
          <w:szCs w:val="20"/>
        </w:rPr>
      </w:pPr>
      <w:r>
        <w:rPr>
          <w:rFonts w:ascii="Arial" w:hAnsi="Arial" w:cs="Arial"/>
          <w:noProof/>
          <w:sz w:val="20"/>
          <w:szCs w:val="20"/>
        </w:rPr>
        <mc:AlternateContent>
          <mc:Choice Requires="wpg">
            <w:drawing>
              <wp:inline distT="0" distB="0" distL="0" distR="0" wp14:anchorId="6B4760B9" wp14:editId="172CCA19">
                <wp:extent cx="6629400" cy="193040"/>
                <wp:effectExtent l="9525" t="0" r="0" b="6985"/>
                <wp:docPr id="2282" name="Group 4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2283" name="Freeform 4294"/>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4295"/>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Text Box 4296"/>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C7C19"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11</w:t>
                              </w:r>
                              <w:r>
                                <w:rPr>
                                  <w:b/>
                                  <w:bCs/>
                                  <w:spacing w:val="55"/>
                                </w:rPr>
                                <w:t xml:space="preserve"> </w:t>
                              </w:r>
                              <w:r>
                                <w:rPr>
                                  <w:b/>
                                  <w:bCs/>
                                  <w:spacing w:val="-1"/>
                                </w:rPr>
                                <w:t>Wniosek</w:t>
                              </w:r>
                              <w:r>
                                <w:rPr>
                                  <w:b/>
                                  <w:bCs/>
                                </w:rPr>
                                <w:t xml:space="preserve"> o</w:t>
                              </w:r>
                              <w:r>
                                <w:rPr>
                                  <w:b/>
                                  <w:bCs/>
                                  <w:spacing w:val="-3"/>
                                </w:rPr>
                                <w:t xml:space="preserve"> </w:t>
                              </w:r>
                              <w:r>
                                <w:rPr>
                                  <w:b/>
                                  <w:bCs/>
                                  <w:spacing w:val="-1"/>
                                </w:rPr>
                                <w:t>wydanie</w:t>
                              </w:r>
                              <w:r>
                                <w:rPr>
                                  <w:b/>
                                  <w:bCs/>
                                </w:rPr>
                                <w:t xml:space="preserve"> </w:t>
                              </w:r>
                              <w:r>
                                <w:rPr>
                                  <w:b/>
                                  <w:bCs/>
                                  <w:spacing w:val="-1"/>
                                </w:rPr>
                                <w:t>dyplomu</w:t>
                              </w:r>
                              <w:r>
                                <w:rPr>
                                  <w:b/>
                                  <w:bCs/>
                                </w:rPr>
                                <w:t xml:space="preserve"> </w:t>
                              </w:r>
                              <w:r>
                                <w:rPr>
                                  <w:b/>
                                  <w:bCs/>
                                  <w:spacing w:val="-1"/>
                                </w:rPr>
                                <w:t>zawodowego</w:t>
                              </w:r>
                            </w:p>
                          </w:txbxContent>
                        </wps:txbx>
                        <wps:bodyPr rot="0" vert="horz" wrap="square" lIns="0" tIns="0" rIns="0" bIns="0" anchor="t" anchorCtr="0" upright="1">
                          <a:noAutofit/>
                        </wps:bodyPr>
                      </wps:wsp>
                    </wpg:wgp>
                  </a:graphicData>
                </a:graphic>
              </wp:inline>
            </w:drawing>
          </mc:Choice>
          <mc:Fallback>
            <w:pict>
              <v:group w14:anchorId="6B4760B9" id="Group 4293" o:spid="_x0000_s1337"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">
                <v:shape id="Freeform 4294" o:spid="_x0000_s1338"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" path="m,292r10427,l10427,,,,,292xe" fillcolor="#deeaf6" stroked="f">
                  <v:path arrowok="t" o:connecttype="custom" o:connectlocs="0,292;10427,292;10427,0;0,0;0,292" o:connectangles="0,0,0,0,0"/>
                </v:shape>
                <v:shape id="Freeform 4295" o:spid="_x0000_s1339"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" path="m,l10427,e" filled="f" strokeweight=".58pt">
                  <v:path arrowok="t" o:connecttype="custom" o:connectlocs="0,0;10427,0" o:connectangles="0,0"/>
                </v:shape>
                <v:shape id="Text Box 4296" o:spid="_x0000_s1340"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KKxgAAAN0AAAAPAAAAZHJzL2Rvd25yZXYueG1sRI9Ba8JA&#10;FITvgv9heYXedNOA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CpLSisYAAADdAAAA&#10;DwAAAAAAAAAAAAAAAAAHAgAAZHJzL2Rvd25yZXYueG1sUEsFBgAAAAADAAMAtwAAAPoCAAAAAA==&#10;" filled="f" stroked="f">
                  <v:textbox inset="0,0,0,0">
                    <w:txbxContent>
                      <w:p w14:paraId="59FC7C19"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11</w:t>
                        </w:r>
                        <w:r>
                          <w:rPr>
                            <w:b/>
                            <w:bCs/>
                            <w:spacing w:val="55"/>
                          </w:rPr>
                          <w:t xml:space="preserve"> </w:t>
                        </w:r>
                        <w:r>
                          <w:rPr>
                            <w:b/>
                            <w:bCs/>
                            <w:spacing w:val="-1"/>
                          </w:rPr>
                          <w:t>Wniosek</w:t>
                        </w:r>
                        <w:r>
                          <w:rPr>
                            <w:b/>
                            <w:bCs/>
                          </w:rPr>
                          <w:t xml:space="preserve"> o</w:t>
                        </w:r>
                        <w:r>
                          <w:rPr>
                            <w:b/>
                            <w:bCs/>
                            <w:spacing w:val="-3"/>
                          </w:rPr>
                          <w:t xml:space="preserve"> </w:t>
                        </w:r>
                        <w:r>
                          <w:rPr>
                            <w:b/>
                            <w:bCs/>
                            <w:spacing w:val="-1"/>
                          </w:rPr>
                          <w:t>wydanie</w:t>
                        </w:r>
                        <w:r>
                          <w:rPr>
                            <w:b/>
                            <w:bCs/>
                          </w:rPr>
                          <w:t xml:space="preserve"> </w:t>
                        </w:r>
                        <w:r>
                          <w:rPr>
                            <w:b/>
                            <w:bCs/>
                            <w:spacing w:val="-1"/>
                          </w:rPr>
                          <w:t>dyplomu</w:t>
                        </w:r>
                        <w:r>
                          <w:rPr>
                            <w:b/>
                            <w:bCs/>
                          </w:rPr>
                          <w:t xml:space="preserve"> </w:t>
                        </w:r>
                        <w:r>
                          <w:rPr>
                            <w:b/>
                            <w:bCs/>
                            <w:spacing w:val="-1"/>
                          </w:rPr>
                          <w:t>zawodowego</w:t>
                        </w:r>
                      </w:p>
                    </w:txbxContent>
                  </v:textbox>
                </v:shape>
                <w10:anchorlock/>
              </v:group>
            </w:pict>
          </mc:Fallback>
        </mc:AlternateContent>
      </w:r>
    </w:p>
    <w:p w14:paraId="6E748980" w14:textId="77777777" w:rsidR="00B07307" w:rsidRDefault="00B07307">
      <w:pPr>
        <w:pStyle w:val="Tekstpodstawowy"/>
        <w:kinsoku w:val="0"/>
        <w:overflowPunct w:val="0"/>
        <w:ind w:left="0"/>
        <w:rPr>
          <w:rFonts w:ascii="Arial" w:hAnsi="Arial" w:cs="Arial"/>
          <w:sz w:val="20"/>
          <w:szCs w:val="20"/>
        </w:rPr>
      </w:pPr>
    </w:p>
    <w:tbl>
      <w:tblPr>
        <w:tblStyle w:val="Tabela-Siatka"/>
        <w:tblpPr w:leftFromText="141" w:rightFromText="141" w:vertAnchor="text" w:horzAnchor="page" w:tblpX="5971" w:tblpY="106"/>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107364" w:rsidRPr="00107364" w14:paraId="52C3D829" w14:textId="77777777" w:rsidTr="00E52839">
        <w:tc>
          <w:tcPr>
            <w:tcW w:w="2875" w:type="dxa"/>
            <w:tcBorders>
              <w:top w:val="nil"/>
              <w:left w:val="nil"/>
              <w:bottom w:val="single" w:sz="4" w:space="0" w:color="auto"/>
              <w:right w:val="single" w:sz="4" w:space="0" w:color="auto"/>
            </w:tcBorders>
          </w:tcPr>
          <w:p w14:paraId="25D38E86" w14:textId="77777777" w:rsidR="00107364" w:rsidRPr="00107364" w:rsidRDefault="00107364" w:rsidP="00107364">
            <w:pPr>
              <w:kinsoku w:val="0"/>
              <w:overflowPunct w:val="0"/>
              <w:spacing w:before="6"/>
              <w:rPr>
                <w:sz w:val="20"/>
                <w:szCs w:val="20"/>
              </w:rPr>
            </w:pPr>
          </w:p>
        </w:tc>
        <w:tc>
          <w:tcPr>
            <w:tcW w:w="269" w:type="dxa"/>
            <w:tcBorders>
              <w:top w:val="single" w:sz="4" w:space="0" w:color="auto"/>
              <w:left w:val="single" w:sz="4" w:space="0" w:color="auto"/>
              <w:bottom w:val="single" w:sz="4" w:space="0" w:color="auto"/>
              <w:right w:val="single" w:sz="4" w:space="0" w:color="auto"/>
            </w:tcBorders>
          </w:tcPr>
          <w:p w14:paraId="400F8472" w14:textId="77777777" w:rsidR="00107364" w:rsidRPr="00107364" w:rsidRDefault="00107364" w:rsidP="00107364">
            <w:pPr>
              <w:kinsoku w:val="0"/>
              <w:overflowPunct w:val="0"/>
              <w:spacing w:before="6"/>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2E58D41E" w14:textId="77777777" w:rsidR="00107364" w:rsidRPr="00107364" w:rsidRDefault="00107364" w:rsidP="00107364">
            <w:pPr>
              <w:kinsoku w:val="0"/>
              <w:overflowPunct w:val="0"/>
              <w:spacing w:before="6"/>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20CE6069" w14:textId="77777777" w:rsidR="00107364" w:rsidRPr="00107364" w:rsidRDefault="00107364" w:rsidP="00107364">
            <w:pPr>
              <w:kinsoku w:val="0"/>
              <w:overflowPunct w:val="0"/>
              <w:spacing w:before="6"/>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285569FF" w14:textId="77777777" w:rsidR="00107364" w:rsidRPr="00107364" w:rsidRDefault="00107364" w:rsidP="00107364">
            <w:pPr>
              <w:kinsoku w:val="0"/>
              <w:overflowPunct w:val="0"/>
              <w:spacing w:before="6"/>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6FD02AE9" w14:textId="77777777" w:rsidR="00107364" w:rsidRPr="00107364" w:rsidRDefault="00107364" w:rsidP="00107364">
            <w:pPr>
              <w:kinsoku w:val="0"/>
              <w:overflowPunct w:val="0"/>
              <w:spacing w:before="6"/>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200B0D3B" w14:textId="77777777" w:rsidR="00107364" w:rsidRPr="00107364" w:rsidRDefault="00107364" w:rsidP="00107364">
            <w:pPr>
              <w:kinsoku w:val="0"/>
              <w:overflowPunct w:val="0"/>
              <w:spacing w:before="6"/>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63074927" w14:textId="77777777" w:rsidR="00107364" w:rsidRPr="00107364" w:rsidRDefault="00107364" w:rsidP="00107364">
            <w:pPr>
              <w:kinsoku w:val="0"/>
              <w:overflowPunct w:val="0"/>
              <w:spacing w:before="6"/>
              <w:rPr>
                <w:sz w:val="20"/>
                <w:szCs w:val="20"/>
              </w:rPr>
            </w:pPr>
          </w:p>
        </w:tc>
        <w:tc>
          <w:tcPr>
            <w:tcW w:w="308" w:type="dxa"/>
            <w:tcBorders>
              <w:top w:val="single" w:sz="4" w:space="0" w:color="auto"/>
              <w:left w:val="single" w:sz="4" w:space="0" w:color="auto"/>
              <w:bottom w:val="single" w:sz="4" w:space="0" w:color="auto"/>
              <w:right w:val="single" w:sz="4" w:space="0" w:color="auto"/>
            </w:tcBorders>
          </w:tcPr>
          <w:p w14:paraId="298E4A44" w14:textId="77777777" w:rsidR="00107364" w:rsidRPr="00107364" w:rsidRDefault="00107364" w:rsidP="00107364">
            <w:pPr>
              <w:kinsoku w:val="0"/>
              <w:overflowPunct w:val="0"/>
              <w:spacing w:before="6"/>
              <w:rPr>
                <w:sz w:val="20"/>
                <w:szCs w:val="20"/>
              </w:rPr>
            </w:pPr>
          </w:p>
        </w:tc>
      </w:tr>
      <w:tr w:rsidR="00107364" w:rsidRPr="00107364" w14:paraId="7857EEAA" w14:textId="77777777" w:rsidTr="00E52839">
        <w:tc>
          <w:tcPr>
            <w:tcW w:w="2875" w:type="dxa"/>
            <w:tcBorders>
              <w:top w:val="single" w:sz="4" w:space="0" w:color="auto"/>
              <w:left w:val="nil"/>
              <w:bottom w:val="nil"/>
              <w:right w:val="nil"/>
            </w:tcBorders>
            <w:hideMark/>
          </w:tcPr>
          <w:p w14:paraId="3E488558" w14:textId="77777777" w:rsidR="00107364" w:rsidRPr="00107364" w:rsidRDefault="00107364" w:rsidP="00107364">
            <w:pPr>
              <w:kinsoku w:val="0"/>
              <w:overflowPunct w:val="0"/>
              <w:spacing w:before="6"/>
              <w:rPr>
                <w:rFonts w:asciiTheme="minorHAnsi" w:hAnsiTheme="minorHAnsi" w:cstheme="minorHAnsi"/>
                <w:sz w:val="18"/>
                <w:szCs w:val="18"/>
              </w:rPr>
            </w:pPr>
            <w:r w:rsidRPr="00107364">
              <w:rPr>
                <w:rFonts w:asciiTheme="minorHAnsi" w:hAnsiTheme="minorHAnsi" w:cstheme="minorHAnsi"/>
                <w:sz w:val="18"/>
                <w:szCs w:val="18"/>
              </w:rPr>
              <w:t>Miejscowość, data</w:t>
            </w:r>
          </w:p>
        </w:tc>
        <w:tc>
          <w:tcPr>
            <w:tcW w:w="269" w:type="dxa"/>
            <w:tcBorders>
              <w:top w:val="single" w:sz="4" w:space="0" w:color="auto"/>
              <w:left w:val="nil"/>
              <w:bottom w:val="nil"/>
              <w:right w:val="nil"/>
            </w:tcBorders>
            <w:hideMark/>
          </w:tcPr>
          <w:p w14:paraId="7F3062BF" w14:textId="77777777" w:rsidR="00107364" w:rsidRPr="00107364" w:rsidRDefault="00107364" w:rsidP="00107364">
            <w:pPr>
              <w:kinsoku w:val="0"/>
              <w:overflowPunct w:val="0"/>
              <w:spacing w:before="6"/>
              <w:rPr>
                <w:sz w:val="20"/>
                <w:szCs w:val="20"/>
              </w:rPr>
            </w:pPr>
            <w:r w:rsidRPr="00107364">
              <w:rPr>
                <w:sz w:val="20"/>
                <w:szCs w:val="20"/>
              </w:rPr>
              <w:t>d</w:t>
            </w:r>
          </w:p>
        </w:tc>
        <w:tc>
          <w:tcPr>
            <w:tcW w:w="303" w:type="dxa"/>
            <w:tcBorders>
              <w:top w:val="single" w:sz="4" w:space="0" w:color="auto"/>
              <w:left w:val="nil"/>
              <w:bottom w:val="nil"/>
              <w:right w:val="nil"/>
            </w:tcBorders>
            <w:hideMark/>
          </w:tcPr>
          <w:p w14:paraId="7E493B29" w14:textId="77777777" w:rsidR="00107364" w:rsidRPr="00107364" w:rsidRDefault="00107364" w:rsidP="00107364">
            <w:pPr>
              <w:kinsoku w:val="0"/>
              <w:overflowPunct w:val="0"/>
              <w:spacing w:before="6"/>
              <w:rPr>
                <w:sz w:val="20"/>
                <w:szCs w:val="20"/>
              </w:rPr>
            </w:pPr>
            <w:r w:rsidRPr="00107364">
              <w:rPr>
                <w:sz w:val="20"/>
                <w:szCs w:val="20"/>
              </w:rPr>
              <w:t>d</w:t>
            </w:r>
          </w:p>
        </w:tc>
        <w:tc>
          <w:tcPr>
            <w:tcW w:w="303" w:type="dxa"/>
            <w:tcBorders>
              <w:top w:val="single" w:sz="4" w:space="0" w:color="auto"/>
              <w:left w:val="nil"/>
              <w:bottom w:val="nil"/>
              <w:right w:val="nil"/>
            </w:tcBorders>
            <w:hideMark/>
          </w:tcPr>
          <w:p w14:paraId="5A6F84CF" w14:textId="77777777" w:rsidR="00107364" w:rsidRPr="00107364" w:rsidRDefault="00107364" w:rsidP="00107364">
            <w:pPr>
              <w:kinsoku w:val="0"/>
              <w:overflowPunct w:val="0"/>
              <w:spacing w:before="6"/>
              <w:rPr>
                <w:sz w:val="20"/>
                <w:szCs w:val="20"/>
              </w:rPr>
            </w:pPr>
            <w:r w:rsidRPr="00107364">
              <w:rPr>
                <w:sz w:val="20"/>
                <w:szCs w:val="20"/>
              </w:rPr>
              <w:t>m</w:t>
            </w:r>
          </w:p>
        </w:tc>
        <w:tc>
          <w:tcPr>
            <w:tcW w:w="303" w:type="dxa"/>
            <w:tcBorders>
              <w:top w:val="single" w:sz="4" w:space="0" w:color="auto"/>
              <w:left w:val="nil"/>
              <w:bottom w:val="nil"/>
              <w:right w:val="nil"/>
            </w:tcBorders>
            <w:hideMark/>
          </w:tcPr>
          <w:p w14:paraId="0346EF37" w14:textId="77777777" w:rsidR="00107364" w:rsidRPr="00107364" w:rsidRDefault="00107364" w:rsidP="00107364">
            <w:pPr>
              <w:kinsoku w:val="0"/>
              <w:overflowPunct w:val="0"/>
              <w:spacing w:before="6"/>
              <w:rPr>
                <w:sz w:val="20"/>
                <w:szCs w:val="20"/>
              </w:rPr>
            </w:pPr>
            <w:r w:rsidRPr="00107364">
              <w:rPr>
                <w:sz w:val="20"/>
                <w:szCs w:val="20"/>
              </w:rPr>
              <w:t>m</w:t>
            </w:r>
          </w:p>
        </w:tc>
        <w:tc>
          <w:tcPr>
            <w:tcW w:w="303" w:type="dxa"/>
            <w:tcBorders>
              <w:top w:val="single" w:sz="4" w:space="0" w:color="auto"/>
              <w:left w:val="nil"/>
              <w:bottom w:val="nil"/>
              <w:right w:val="nil"/>
            </w:tcBorders>
            <w:hideMark/>
          </w:tcPr>
          <w:p w14:paraId="5353C7AD" w14:textId="77777777" w:rsidR="00107364" w:rsidRPr="00107364" w:rsidRDefault="00107364" w:rsidP="00107364">
            <w:pPr>
              <w:kinsoku w:val="0"/>
              <w:overflowPunct w:val="0"/>
              <w:spacing w:before="6"/>
              <w:rPr>
                <w:sz w:val="20"/>
                <w:szCs w:val="20"/>
              </w:rPr>
            </w:pPr>
            <w:r w:rsidRPr="00107364">
              <w:rPr>
                <w:sz w:val="20"/>
                <w:szCs w:val="20"/>
              </w:rPr>
              <w:t>r</w:t>
            </w:r>
          </w:p>
        </w:tc>
        <w:tc>
          <w:tcPr>
            <w:tcW w:w="303" w:type="dxa"/>
            <w:tcBorders>
              <w:top w:val="single" w:sz="4" w:space="0" w:color="auto"/>
              <w:left w:val="nil"/>
              <w:bottom w:val="nil"/>
              <w:right w:val="nil"/>
            </w:tcBorders>
            <w:hideMark/>
          </w:tcPr>
          <w:p w14:paraId="5020289E" w14:textId="77777777" w:rsidR="00107364" w:rsidRPr="00107364" w:rsidRDefault="00107364" w:rsidP="00107364">
            <w:pPr>
              <w:kinsoku w:val="0"/>
              <w:overflowPunct w:val="0"/>
              <w:spacing w:before="6"/>
              <w:rPr>
                <w:sz w:val="20"/>
                <w:szCs w:val="20"/>
              </w:rPr>
            </w:pPr>
            <w:r w:rsidRPr="00107364">
              <w:rPr>
                <w:sz w:val="20"/>
                <w:szCs w:val="20"/>
              </w:rPr>
              <w:t>r</w:t>
            </w:r>
          </w:p>
        </w:tc>
        <w:tc>
          <w:tcPr>
            <w:tcW w:w="303" w:type="dxa"/>
            <w:tcBorders>
              <w:top w:val="single" w:sz="4" w:space="0" w:color="auto"/>
              <w:left w:val="nil"/>
              <w:bottom w:val="nil"/>
              <w:right w:val="nil"/>
            </w:tcBorders>
            <w:hideMark/>
          </w:tcPr>
          <w:p w14:paraId="7CC30E09" w14:textId="77777777" w:rsidR="00107364" w:rsidRPr="00107364" w:rsidRDefault="00107364" w:rsidP="00107364">
            <w:pPr>
              <w:kinsoku w:val="0"/>
              <w:overflowPunct w:val="0"/>
              <w:spacing w:before="6"/>
              <w:rPr>
                <w:sz w:val="20"/>
                <w:szCs w:val="20"/>
              </w:rPr>
            </w:pPr>
            <w:r w:rsidRPr="00107364">
              <w:rPr>
                <w:sz w:val="20"/>
                <w:szCs w:val="20"/>
              </w:rPr>
              <w:t>r</w:t>
            </w:r>
          </w:p>
        </w:tc>
        <w:tc>
          <w:tcPr>
            <w:tcW w:w="308" w:type="dxa"/>
            <w:tcBorders>
              <w:top w:val="single" w:sz="4" w:space="0" w:color="auto"/>
              <w:left w:val="nil"/>
              <w:bottom w:val="nil"/>
              <w:right w:val="nil"/>
            </w:tcBorders>
            <w:hideMark/>
          </w:tcPr>
          <w:p w14:paraId="61FE6AE6" w14:textId="77777777" w:rsidR="00107364" w:rsidRPr="00107364" w:rsidRDefault="00107364" w:rsidP="00107364">
            <w:pPr>
              <w:kinsoku w:val="0"/>
              <w:overflowPunct w:val="0"/>
              <w:spacing w:before="6"/>
              <w:rPr>
                <w:sz w:val="20"/>
                <w:szCs w:val="20"/>
              </w:rPr>
            </w:pPr>
            <w:r w:rsidRPr="00107364">
              <w:rPr>
                <w:sz w:val="20"/>
                <w:szCs w:val="20"/>
              </w:rPr>
              <w:t>r</w:t>
            </w:r>
          </w:p>
        </w:tc>
      </w:tr>
    </w:tbl>
    <w:p w14:paraId="07CBE0C0" w14:textId="77777777" w:rsidR="00B07307" w:rsidRDefault="00B07307">
      <w:pPr>
        <w:pStyle w:val="Tekstpodstawowy"/>
        <w:kinsoku w:val="0"/>
        <w:overflowPunct w:val="0"/>
        <w:ind w:left="0"/>
        <w:rPr>
          <w:rFonts w:ascii="Arial" w:hAnsi="Arial" w:cs="Arial"/>
          <w:sz w:val="20"/>
          <w:szCs w:val="20"/>
        </w:rPr>
      </w:pPr>
    </w:p>
    <w:p w14:paraId="3379D2EF" w14:textId="77777777" w:rsidR="00B07307" w:rsidRDefault="00B07307">
      <w:pPr>
        <w:pStyle w:val="Tekstpodstawowy"/>
        <w:kinsoku w:val="0"/>
        <w:overflowPunct w:val="0"/>
        <w:spacing w:before="7"/>
        <w:ind w:left="0"/>
        <w:rPr>
          <w:rFonts w:ascii="Arial" w:hAnsi="Arial" w:cs="Arial"/>
          <w:sz w:val="20"/>
          <w:szCs w:val="20"/>
        </w:rPr>
      </w:pPr>
    </w:p>
    <w:p w14:paraId="639DE29B" w14:textId="263B7101" w:rsidR="00B07307" w:rsidRDefault="003B7C59">
      <w:pPr>
        <w:pStyle w:val="Tekstpodstawowy"/>
        <w:kinsoku w:val="0"/>
        <w:overflowPunct w:val="0"/>
        <w:spacing w:line="200" w:lineRule="atLeast"/>
        <w:ind w:left="119"/>
        <w:rPr>
          <w:rFonts w:ascii="Arial" w:hAnsi="Arial" w:cs="Arial"/>
          <w:sz w:val="20"/>
          <w:szCs w:val="20"/>
        </w:rPr>
      </w:pPr>
      <w:r>
        <w:rPr>
          <w:rFonts w:ascii="Arial" w:hAnsi="Arial" w:cs="Arial"/>
          <w:noProof/>
          <w:sz w:val="20"/>
          <w:szCs w:val="20"/>
        </w:rPr>
        <mc:AlternateContent>
          <mc:Choice Requires="wps">
            <w:drawing>
              <wp:inline distT="0" distB="0" distL="0" distR="0" wp14:anchorId="0D151343" wp14:editId="214D1C17">
                <wp:extent cx="6621780" cy="427355"/>
                <wp:effectExtent l="0" t="0" r="0" b="0"/>
                <wp:docPr id="2281" name="Text Box 4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273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0C367" w14:textId="77777777" w:rsidR="00B07307" w:rsidRDefault="00B07307">
                            <w:pPr>
                              <w:pStyle w:val="Tekstpodstawowy"/>
                              <w:kinsoku w:val="0"/>
                              <w:overflowPunct w:val="0"/>
                              <w:spacing w:line="273" w:lineRule="exact"/>
                              <w:ind w:left="0"/>
                              <w:jc w:val="center"/>
                              <w:rPr>
                                <w:sz w:val="24"/>
                                <w:szCs w:val="24"/>
                              </w:rPr>
                            </w:pPr>
                            <w:r>
                              <w:rPr>
                                <w:b/>
                                <w:bCs/>
                                <w:sz w:val="24"/>
                                <w:szCs w:val="24"/>
                              </w:rPr>
                              <w:t>WNIOSEK</w:t>
                            </w:r>
                          </w:p>
                          <w:p w14:paraId="41A5462C" w14:textId="77777777" w:rsidR="00B07307" w:rsidRDefault="00B07307">
                            <w:pPr>
                              <w:pStyle w:val="Tekstpodstawowy"/>
                              <w:kinsoku w:val="0"/>
                              <w:overflowPunct w:val="0"/>
                              <w:spacing w:before="120"/>
                              <w:ind w:left="0"/>
                              <w:jc w:val="center"/>
                              <w:rPr>
                                <w:sz w:val="24"/>
                                <w:szCs w:val="24"/>
                              </w:rPr>
                            </w:pPr>
                            <w:r>
                              <w:rPr>
                                <w:b/>
                                <w:bCs/>
                                <w:sz w:val="24"/>
                                <w:szCs w:val="24"/>
                              </w:rPr>
                              <w:t xml:space="preserve">o </w:t>
                            </w:r>
                            <w:r>
                              <w:rPr>
                                <w:b/>
                                <w:bCs/>
                                <w:spacing w:val="-1"/>
                                <w:sz w:val="24"/>
                                <w:szCs w:val="24"/>
                              </w:rPr>
                              <w:t>wydanie</w:t>
                            </w:r>
                            <w:r>
                              <w:rPr>
                                <w:b/>
                                <w:bCs/>
                                <w:sz w:val="24"/>
                                <w:szCs w:val="24"/>
                              </w:rPr>
                              <w:t xml:space="preserve"> </w:t>
                            </w:r>
                            <w:r>
                              <w:rPr>
                                <w:b/>
                                <w:bCs/>
                                <w:spacing w:val="-1"/>
                                <w:sz w:val="24"/>
                                <w:szCs w:val="24"/>
                              </w:rPr>
                              <w:t>dyplomu</w:t>
                            </w:r>
                            <w:r>
                              <w:rPr>
                                <w:b/>
                                <w:bCs/>
                                <w:spacing w:val="1"/>
                                <w:sz w:val="24"/>
                                <w:szCs w:val="24"/>
                              </w:rPr>
                              <w:t xml:space="preserve"> </w:t>
                            </w:r>
                            <w:r>
                              <w:rPr>
                                <w:b/>
                                <w:bCs/>
                                <w:spacing w:val="-1"/>
                                <w:sz w:val="24"/>
                                <w:szCs w:val="24"/>
                              </w:rPr>
                              <w:t>zawodowego</w:t>
                            </w:r>
                          </w:p>
                        </w:txbxContent>
                      </wps:txbx>
                      <wps:bodyPr rot="0" vert="horz" wrap="square" lIns="0" tIns="0" rIns="0" bIns="0" anchor="t" anchorCtr="0" upright="1">
                        <a:noAutofit/>
                      </wps:bodyPr>
                    </wps:wsp>
                  </a:graphicData>
                </a:graphic>
              </wp:inline>
            </w:drawing>
          </mc:Choice>
          <mc:Fallback>
            <w:pict>
              <v:shape w14:anchorId="0D151343" id="Text Box 4298" o:spid="_x0000_s1341" type="#_x0000_t202" style="width:521.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" fillcolor="#d9d9d9" stroked="f">
                <v:textbox inset="0,0,0,0">
                  <w:txbxContent>
                    <w:p w14:paraId="7990C367" w14:textId="77777777" w:rsidR="00B07307" w:rsidRDefault="00B07307">
                      <w:pPr>
                        <w:pStyle w:val="Tekstpodstawowy"/>
                        <w:kinsoku w:val="0"/>
                        <w:overflowPunct w:val="0"/>
                        <w:spacing w:line="273" w:lineRule="exact"/>
                        <w:ind w:left="0"/>
                        <w:jc w:val="center"/>
                        <w:rPr>
                          <w:sz w:val="24"/>
                          <w:szCs w:val="24"/>
                        </w:rPr>
                      </w:pPr>
                      <w:r>
                        <w:rPr>
                          <w:b/>
                          <w:bCs/>
                          <w:sz w:val="24"/>
                          <w:szCs w:val="24"/>
                        </w:rPr>
                        <w:t>WNIOSEK</w:t>
                      </w:r>
                    </w:p>
                    <w:p w14:paraId="41A5462C" w14:textId="77777777" w:rsidR="00B07307" w:rsidRDefault="00B07307">
                      <w:pPr>
                        <w:pStyle w:val="Tekstpodstawowy"/>
                        <w:kinsoku w:val="0"/>
                        <w:overflowPunct w:val="0"/>
                        <w:spacing w:before="120"/>
                        <w:ind w:left="0"/>
                        <w:jc w:val="center"/>
                        <w:rPr>
                          <w:sz w:val="24"/>
                          <w:szCs w:val="24"/>
                        </w:rPr>
                      </w:pPr>
                      <w:r>
                        <w:rPr>
                          <w:b/>
                          <w:bCs/>
                          <w:sz w:val="24"/>
                          <w:szCs w:val="24"/>
                        </w:rPr>
                        <w:t xml:space="preserve">o </w:t>
                      </w:r>
                      <w:r>
                        <w:rPr>
                          <w:b/>
                          <w:bCs/>
                          <w:spacing w:val="-1"/>
                          <w:sz w:val="24"/>
                          <w:szCs w:val="24"/>
                        </w:rPr>
                        <w:t>wydanie</w:t>
                      </w:r>
                      <w:r>
                        <w:rPr>
                          <w:b/>
                          <w:bCs/>
                          <w:sz w:val="24"/>
                          <w:szCs w:val="24"/>
                        </w:rPr>
                        <w:t xml:space="preserve"> </w:t>
                      </w:r>
                      <w:r>
                        <w:rPr>
                          <w:b/>
                          <w:bCs/>
                          <w:spacing w:val="-1"/>
                          <w:sz w:val="24"/>
                          <w:szCs w:val="24"/>
                        </w:rPr>
                        <w:t>dyplomu</w:t>
                      </w:r>
                      <w:r>
                        <w:rPr>
                          <w:b/>
                          <w:bCs/>
                          <w:spacing w:val="1"/>
                          <w:sz w:val="24"/>
                          <w:szCs w:val="24"/>
                        </w:rPr>
                        <w:t xml:space="preserve"> </w:t>
                      </w:r>
                      <w:r>
                        <w:rPr>
                          <w:b/>
                          <w:bCs/>
                          <w:spacing w:val="-1"/>
                          <w:sz w:val="24"/>
                          <w:szCs w:val="24"/>
                        </w:rPr>
                        <w:t>zawodowego</w:t>
                      </w:r>
                    </w:p>
                  </w:txbxContent>
                </v:textbox>
                <w10:anchorlock/>
              </v:shape>
            </w:pict>
          </mc:Fallback>
        </mc:AlternateContent>
      </w:r>
    </w:p>
    <w:p w14:paraId="3B0B2E99" w14:textId="77777777" w:rsidR="00B07307" w:rsidRDefault="00B07307">
      <w:pPr>
        <w:pStyle w:val="Tekstpodstawowy"/>
        <w:kinsoku w:val="0"/>
        <w:overflowPunct w:val="0"/>
        <w:spacing w:before="5"/>
        <w:ind w:left="0"/>
        <w:rPr>
          <w:rFonts w:ascii="Arial" w:hAnsi="Arial" w:cs="Arial"/>
          <w:sz w:val="10"/>
          <w:szCs w:val="10"/>
        </w:rPr>
      </w:pPr>
    </w:p>
    <w:p w14:paraId="370778B4" w14:textId="0B507000" w:rsidR="00B07307" w:rsidRDefault="00B07307">
      <w:pPr>
        <w:pStyle w:val="Tekstpodstawowy"/>
        <w:kinsoku w:val="0"/>
        <w:overflowPunct w:val="0"/>
        <w:spacing w:line="200" w:lineRule="atLeast"/>
        <w:ind w:left="5280"/>
        <w:rPr>
          <w:rFonts w:ascii="Arial" w:hAnsi="Arial" w:cs="Arial"/>
          <w:sz w:val="20"/>
          <w:szCs w:val="20"/>
        </w:rPr>
      </w:pPr>
    </w:p>
    <w:p w14:paraId="1E8EB390" w14:textId="77777777" w:rsidR="00B07307" w:rsidRDefault="00B07307">
      <w:pPr>
        <w:pStyle w:val="Tekstpodstawowy"/>
        <w:kinsoku w:val="0"/>
        <w:overflowPunct w:val="0"/>
        <w:spacing w:before="9"/>
        <w:ind w:left="0"/>
        <w:rPr>
          <w:i/>
          <w:iCs/>
          <w:sz w:val="9"/>
          <w:szCs w:val="9"/>
        </w:rPr>
      </w:pPr>
    </w:p>
    <w:p w14:paraId="638B51EF" w14:textId="5086BFDB" w:rsidR="00B07307" w:rsidRDefault="00B07307">
      <w:pPr>
        <w:pStyle w:val="Tekstpodstawowy"/>
        <w:kinsoku w:val="0"/>
        <w:overflowPunct w:val="0"/>
        <w:spacing w:before="73"/>
        <w:ind w:left="287"/>
        <w:rPr>
          <w:spacing w:val="-1"/>
          <w:sz w:val="18"/>
          <w:szCs w:val="18"/>
        </w:rPr>
      </w:pPr>
      <w:r>
        <w:rPr>
          <w:b/>
          <w:bCs/>
          <w:sz w:val="20"/>
          <w:szCs w:val="20"/>
        </w:rPr>
        <w:t>Dane</w:t>
      </w:r>
      <w:r>
        <w:rPr>
          <w:b/>
          <w:bCs/>
          <w:spacing w:val="-4"/>
          <w:sz w:val="20"/>
          <w:szCs w:val="20"/>
        </w:rPr>
        <w:t xml:space="preserve"> </w:t>
      </w:r>
      <w:r>
        <w:rPr>
          <w:b/>
          <w:bCs/>
          <w:sz w:val="20"/>
          <w:szCs w:val="20"/>
        </w:rPr>
        <w:t>osobowe</w:t>
      </w:r>
      <w:r>
        <w:rPr>
          <w:b/>
          <w:bCs/>
          <w:spacing w:val="-1"/>
          <w:sz w:val="20"/>
          <w:szCs w:val="20"/>
        </w:rPr>
        <w:t xml:space="preserve"> </w:t>
      </w:r>
      <w:r>
        <w:rPr>
          <w:i/>
          <w:iCs/>
          <w:spacing w:val="-1"/>
          <w:sz w:val="18"/>
          <w:szCs w:val="18"/>
        </w:rPr>
        <w:t>(wypełnić</w:t>
      </w:r>
      <w:r>
        <w:rPr>
          <w:i/>
          <w:iCs/>
          <w:spacing w:val="-2"/>
          <w:sz w:val="18"/>
          <w:szCs w:val="18"/>
        </w:rPr>
        <w:t xml:space="preserve"> </w:t>
      </w:r>
      <w:r>
        <w:rPr>
          <w:i/>
          <w:iCs/>
          <w:spacing w:val="-1"/>
          <w:sz w:val="18"/>
          <w:szCs w:val="18"/>
        </w:rPr>
        <w:t>drukowanymi</w:t>
      </w:r>
      <w:r>
        <w:rPr>
          <w:i/>
          <w:iCs/>
          <w:spacing w:val="-3"/>
          <w:sz w:val="18"/>
          <w:szCs w:val="18"/>
        </w:rPr>
        <w:t xml:space="preserve"> </w:t>
      </w:r>
      <w:r>
        <w:rPr>
          <w:i/>
          <w:iCs/>
          <w:spacing w:val="-1"/>
          <w:sz w:val="18"/>
          <w:szCs w:val="18"/>
        </w:rPr>
        <w:t>literami)</w:t>
      </w:r>
      <w:r>
        <w:rPr>
          <w:spacing w:val="-1"/>
          <w:sz w:val="18"/>
          <w:szCs w:val="18"/>
        </w:rPr>
        <w:t>:</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107364" w:rsidRPr="00107364" w14:paraId="00D63B35" w14:textId="77777777" w:rsidTr="00E52839">
        <w:tc>
          <w:tcPr>
            <w:tcW w:w="1729" w:type="dxa"/>
            <w:tcBorders>
              <w:top w:val="nil"/>
              <w:left w:val="nil"/>
              <w:bottom w:val="nil"/>
              <w:right w:val="single" w:sz="4" w:space="0" w:color="auto"/>
            </w:tcBorders>
            <w:hideMark/>
          </w:tcPr>
          <w:p w14:paraId="1C19F330" w14:textId="77777777" w:rsidR="00107364" w:rsidRPr="00107364" w:rsidRDefault="00107364" w:rsidP="00107364">
            <w:r w:rsidRPr="00107364">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2A934A43" w14:textId="77777777" w:rsidR="00107364" w:rsidRPr="00107364" w:rsidRDefault="00107364" w:rsidP="00107364"/>
        </w:tc>
        <w:tc>
          <w:tcPr>
            <w:tcW w:w="361" w:type="dxa"/>
            <w:tcBorders>
              <w:top w:val="single" w:sz="4" w:space="0" w:color="auto"/>
              <w:left w:val="single" w:sz="4" w:space="0" w:color="auto"/>
              <w:bottom w:val="single" w:sz="4" w:space="0" w:color="auto"/>
              <w:right w:val="single" w:sz="4" w:space="0" w:color="auto"/>
            </w:tcBorders>
          </w:tcPr>
          <w:p w14:paraId="6F94AD4D"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35C94F52"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06F4C972"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77E0C6EB"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053C2188"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EDF1121"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EA11E10"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060B4E6B"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ACC030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F9E4C6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6E54834"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50FF5CA"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0552CC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EA4E6A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7316C4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1E1306C8"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AF7E239"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2AE8E0E"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D8C97C3"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05A6E43E"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E8ECE2D"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7888244"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AFA5686" w14:textId="77777777" w:rsidR="00107364" w:rsidRPr="00107364" w:rsidRDefault="00107364" w:rsidP="00107364"/>
        </w:tc>
      </w:tr>
      <w:tr w:rsidR="00107364" w:rsidRPr="00107364" w14:paraId="02845F7C" w14:textId="77777777" w:rsidTr="00E52839">
        <w:tc>
          <w:tcPr>
            <w:tcW w:w="1729" w:type="dxa"/>
            <w:tcBorders>
              <w:top w:val="nil"/>
              <w:left w:val="nil"/>
              <w:bottom w:val="nil"/>
              <w:right w:val="single" w:sz="4" w:space="0" w:color="auto"/>
            </w:tcBorders>
          </w:tcPr>
          <w:p w14:paraId="09E60039" w14:textId="28D323AC" w:rsidR="00107364" w:rsidRPr="00107364" w:rsidRDefault="00107364" w:rsidP="00107364">
            <w:pPr>
              <w:rPr>
                <w:sz w:val="20"/>
                <w:szCs w:val="20"/>
              </w:rPr>
            </w:pPr>
            <w:r>
              <w:rPr>
                <w:sz w:val="20"/>
                <w:szCs w:val="20"/>
              </w:rPr>
              <w:t>Nazwisko rodowe:</w:t>
            </w:r>
          </w:p>
        </w:tc>
        <w:tc>
          <w:tcPr>
            <w:tcW w:w="362" w:type="dxa"/>
            <w:tcBorders>
              <w:top w:val="single" w:sz="4" w:space="0" w:color="auto"/>
              <w:left w:val="single" w:sz="4" w:space="0" w:color="auto"/>
              <w:bottom w:val="single" w:sz="4" w:space="0" w:color="auto"/>
              <w:right w:val="single" w:sz="4" w:space="0" w:color="auto"/>
            </w:tcBorders>
          </w:tcPr>
          <w:p w14:paraId="57A34DB1" w14:textId="77777777" w:rsidR="00107364" w:rsidRPr="00107364" w:rsidRDefault="00107364" w:rsidP="00107364"/>
        </w:tc>
        <w:tc>
          <w:tcPr>
            <w:tcW w:w="361" w:type="dxa"/>
            <w:tcBorders>
              <w:top w:val="single" w:sz="4" w:space="0" w:color="auto"/>
              <w:left w:val="single" w:sz="4" w:space="0" w:color="auto"/>
              <w:bottom w:val="single" w:sz="4" w:space="0" w:color="auto"/>
              <w:right w:val="single" w:sz="4" w:space="0" w:color="auto"/>
            </w:tcBorders>
          </w:tcPr>
          <w:p w14:paraId="2EE867FA"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24E9B225"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3464047E"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7C0D2173"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1EC9242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57CAAE3"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AB47B3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8E7C206"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E0B403D"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00AC38C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A0A20B9"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1964688"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1D1C8ED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BA1D514"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A7858D3"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5F47A88"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F0D921D"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6AB532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5A1D94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1D1A72E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1AB6110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5B74973"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7389A4CE" w14:textId="77777777" w:rsidR="00107364" w:rsidRPr="00107364" w:rsidRDefault="00107364" w:rsidP="00107364"/>
        </w:tc>
      </w:tr>
      <w:tr w:rsidR="00107364" w:rsidRPr="00107364" w14:paraId="5C236BDC" w14:textId="77777777" w:rsidTr="00E52839">
        <w:tc>
          <w:tcPr>
            <w:tcW w:w="1729" w:type="dxa"/>
            <w:tcBorders>
              <w:top w:val="nil"/>
              <w:left w:val="nil"/>
              <w:bottom w:val="nil"/>
              <w:right w:val="single" w:sz="4" w:space="0" w:color="auto"/>
            </w:tcBorders>
            <w:hideMark/>
          </w:tcPr>
          <w:p w14:paraId="35AA22A4" w14:textId="77777777" w:rsidR="00107364" w:rsidRPr="00107364" w:rsidRDefault="00107364" w:rsidP="00107364">
            <w:r w:rsidRPr="00107364">
              <w:rPr>
                <w:spacing w:val="-1"/>
                <w:sz w:val="20"/>
                <w:szCs w:val="20"/>
              </w:rPr>
              <w:t>Imię</w:t>
            </w:r>
            <w:r w:rsidRPr="00107364">
              <w:rPr>
                <w:spacing w:val="-12"/>
                <w:sz w:val="20"/>
                <w:szCs w:val="20"/>
              </w:rPr>
              <w:t xml:space="preserve"> </w:t>
            </w:r>
            <w:r w:rsidRPr="00107364">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5AFFC4DF" w14:textId="77777777" w:rsidR="00107364" w:rsidRPr="00107364" w:rsidRDefault="00107364" w:rsidP="00107364"/>
        </w:tc>
        <w:tc>
          <w:tcPr>
            <w:tcW w:w="361" w:type="dxa"/>
            <w:tcBorders>
              <w:top w:val="single" w:sz="4" w:space="0" w:color="auto"/>
              <w:left w:val="single" w:sz="4" w:space="0" w:color="auto"/>
              <w:bottom w:val="single" w:sz="4" w:space="0" w:color="auto"/>
              <w:right w:val="single" w:sz="4" w:space="0" w:color="auto"/>
            </w:tcBorders>
          </w:tcPr>
          <w:p w14:paraId="21307568"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5B14DAD1"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4A1B5B11"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16817E89"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00DFFBB4"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BC7E921"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F476E6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2645653"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E50A6FA"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722878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2B5530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13F145A"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BFC8E3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12E9E0A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15C315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8DEE706"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A519F0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084EC52F"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0EF564B"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08CE5A4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6F6955BD"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370B239B"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161B32C" w14:textId="77777777" w:rsidR="00107364" w:rsidRPr="00107364" w:rsidRDefault="00107364" w:rsidP="00107364"/>
        </w:tc>
      </w:tr>
      <w:tr w:rsidR="00107364" w:rsidRPr="00107364" w14:paraId="0EF34484" w14:textId="77777777" w:rsidTr="00E52839">
        <w:tc>
          <w:tcPr>
            <w:tcW w:w="1729" w:type="dxa"/>
            <w:tcBorders>
              <w:top w:val="nil"/>
              <w:left w:val="nil"/>
              <w:bottom w:val="nil"/>
              <w:right w:val="single" w:sz="4" w:space="0" w:color="auto"/>
            </w:tcBorders>
            <w:hideMark/>
          </w:tcPr>
          <w:p w14:paraId="51D95805" w14:textId="77777777" w:rsidR="00107364" w:rsidRPr="00107364" w:rsidRDefault="00107364" w:rsidP="00107364">
            <w:r w:rsidRPr="00107364">
              <w:rPr>
                <w:spacing w:val="-1"/>
                <w:sz w:val="20"/>
                <w:szCs w:val="20"/>
              </w:rPr>
              <w:t>Numer</w:t>
            </w:r>
            <w:r w:rsidRPr="00107364">
              <w:rPr>
                <w:spacing w:val="-11"/>
                <w:sz w:val="20"/>
                <w:szCs w:val="20"/>
              </w:rPr>
              <w:t xml:space="preserve"> </w:t>
            </w:r>
            <w:r w:rsidRPr="00107364">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1A12861E" w14:textId="77777777" w:rsidR="00107364" w:rsidRPr="00107364" w:rsidRDefault="00107364" w:rsidP="00107364"/>
        </w:tc>
        <w:tc>
          <w:tcPr>
            <w:tcW w:w="361" w:type="dxa"/>
            <w:tcBorders>
              <w:top w:val="single" w:sz="4" w:space="0" w:color="auto"/>
              <w:left w:val="single" w:sz="4" w:space="0" w:color="auto"/>
              <w:bottom w:val="single" w:sz="4" w:space="0" w:color="auto"/>
              <w:right w:val="single" w:sz="4" w:space="0" w:color="auto"/>
            </w:tcBorders>
          </w:tcPr>
          <w:p w14:paraId="53AFFF9E"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21EE3E9F"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4BE514A8"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2E564208" w14:textId="77777777" w:rsidR="00107364" w:rsidRPr="00107364" w:rsidRDefault="00107364" w:rsidP="00107364"/>
        </w:tc>
        <w:tc>
          <w:tcPr>
            <w:tcW w:w="363" w:type="dxa"/>
            <w:tcBorders>
              <w:top w:val="single" w:sz="4" w:space="0" w:color="auto"/>
              <w:left w:val="single" w:sz="4" w:space="0" w:color="auto"/>
              <w:bottom w:val="single" w:sz="4" w:space="0" w:color="auto"/>
              <w:right w:val="single" w:sz="4" w:space="0" w:color="auto"/>
            </w:tcBorders>
          </w:tcPr>
          <w:p w14:paraId="3E2FEDF2"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FC829DD"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CFAF20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5223E237"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45AA327E" w14:textId="77777777" w:rsidR="00107364" w:rsidRPr="00107364" w:rsidRDefault="00107364" w:rsidP="00107364"/>
        </w:tc>
        <w:tc>
          <w:tcPr>
            <w:tcW w:w="364" w:type="dxa"/>
            <w:tcBorders>
              <w:top w:val="single" w:sz="4" w:space="0" w:color="auto"/>
              <w:left w:val="single" w:sz="4" w:space="0" w:color="auto"/>
              <w:bottom w:val="single" w:sz="4" w:space="0" w:color="auto"/>
              <w:right w:val="single" w:sz="4" w:space="0" w:color="auto"/>
            </w:tcBorders>
          </w:tcPr>
          <w:p w14:paraId="2D5FF5CC" w14:textId="77777777" w:rsidR="00107364" w:rsidRPr="00107364" w:rsidRDefault="00107364" w:rsidP="00107364"/>
        </w:tc>
        <w:tc>
          <w:tcPr>
            <w:tcW w:w="364" w:type="dxa"/>
            <w:tcBorders>
              <w:top w:val="nil"/>
              <w:left w:val="single" w:sz="4" w:space="0" w:color="auto"/>
              <w:bottom w:val="nil"/>
              <w:right w:val="nil"/>
            </w:tcBorders>
          </w:tcPr>
          <w:p w14:paraId="55656DC6" w14:textId="77777777" w:rsidR="00107364" w:rsidRPr="00107364" w:rsidRDefault="00107364" w:rsidP="00107364"/>
        </w:tc>
        <w:tc>
          <w:tcPr>
            <w:tcW w:w="364" w:type="dxa"/>
            <w:tcBorders>
              <w:top w:val="nil"/>
              <w:left w:val="nil"/>
              <w:bottom w:val="nil"/>
              <w:right w:val="nil"/>
            </w:tcBorders>
          </w:tcPr>
          <w:p w14:paraId="2F311687" w14:textId="77777777" w:rsidR="00107364" w:rsidRPr="00107364" w:rsidRDefault="00107364" w:rsidP="00107364"/>
        </w:tc>
        <w:tc>
          <w:tcPr>
            <w:tcW w:w="364" w:type="dxa"/>
            <w:tcBorders>
              <w:top w:val="nil"/>
              <w:left w:val="nil"/>
              <w:bottom w:val="nil"/>
              <w:right w:val="nil"/>
            </w:tcBorders>
          </w:tcPr>
          <w:p w14:paraId="093A0B78" w14:textId="77777777" w:rsidR="00107364" w:rsidRPr="00107364" w:rsidRDefault="00107364" w:rsidP="00107364"/>
        </w:tc>
        <w:tc>
          <w:tcPr>
            <w:tcW w:w="364" w:type="dxa"/>
            <w:tcBorders>
              <w:top w:val="nil"/>
              <w:left w:val="nil"/>
              <w:bottom w:val="nil"/>
              <w:right w:val="nil"/>
            </w:tcBorders>
          </w:tcPr>
          <w:p w14:paraId="12D6A694" w14:textId="77777777" w:rsidR="00107364" w:rsidRPr="00107364" w:rsidRDefault="00107364" w:rsidP="00107364"/>
        </w:tc>
        <w:tc>
          <w:tcPr>
            <w:tcW w:w="364" w:type="dxa"/>
            <w:tcBorders>
              <w:top w:val="nil"/>
              <w:left w:val="nil"/>
              <w:bottom w:val="nil"/>
              <w:right w:val="nil"/>
            </w:tcBorders>
          </w:tcPr>
          <w:p w14:paraId="4FC14725" w14:textId="77777777" w:rsidR="00107364" w:rsidRPr="00107364" w:rsidRDefault="00107364" w:rsidP="00107364"/>
        </w:tc>
        <w:tc>
          <w:tcPr>
            <w:tcW w:w="364" w:type="dxa"/>
            <w:tcBorders>
              <w:top w:val="nil"/>
              <w:left w:val="nil"/>
              <w:bottom w:val="nil"/>
              <w:right w:val="nil"/>
            </w:tcBorders>
          </w:tcPr>
          <w:p w14:paraId="44D325F1" w14:textId="77777777" w:rsidR="00107364" w:rsidRPr="00107364" w:rsidRDefault="00107364" w:rsidP="00107364"/>
        </w:tc>
        <w:tc>
          <w:tcPr>
            <w:tcW w:w="364" w:type="dxa"/>
            <w:tcBorders>
              <w:top w:val="nil"/>
              <w:left w:val="nil"/>
              <w:bottom w:val="nil"/>
              <w:right w:val="nil"/>
            </w:tcBorders>
          </w:tcPr>
          <w:p w14:paraId="73635DAC" w14:textId="77777777" w:rsidR="00107364" w:rsidRPr="00107364" w:rsidRDefault="00107364" w:rsidP="00107364"/>
        </w:tc>
        <w:tc>
          <w:tcPr>
            <w:tcW w:w="364" w:type="dxa"/>
            <w:tcBorders>
              <w:top w:val="nil"/>
              <w:left w:val="nil"/>
              <w:bottom w:val="nil"/>
              <w:right w:val="nil"/>
            </w:tcBorders>
          </w:tcPr>
          <w:p w14:paraId="460D887E" w14:textId="77777777" w:rsidR="00107364" w:rsidRPr="00107364" w:rsidRDefault="00107364" w:rsidP="00107364"/>
        </w:tc>
        <w:tc>
          <w:tcPr>
            <w:tcW w:w="364" w:type="dxa"/>
            <w:tcBorders>
              <w:top w:val="nil"/>
              <w:left w:val="nil"/>
              <w:bottom w:val="nil"/>
              <w:right w:val="nil"/>
            </w:tcBorders>
          </w:tcPr>
          <w:p w14:paraId="103A311A" w14:textId="77777777" w:rsidR="00107364" w:rsidRPr="00107364" w:rsidRDefault="00107364" w:rsidP="00107364"/>
        </w:tc>
        <w:tc>
          <w:tcPr>
            <w:tcW w:w="364" w:type="dxa"/>
            <w:tcBorders>
              <w:top w:val="nil"/>
              <w:left w:val="nil"/>
              <w:bottom w:val="nil"/>
              <w:right w:val="nil"/>
            </w:tcBorders>
          </w:tcPr>
          <w:p w14:paraId="237A786E" w14:textId="77777777" w:rsidR="00107364" w:rsidRPr="00107364" w:rsidRDefault="00107364" w:rsidP="00107364"/>
        </w:tc>
        <w:tc>
          <w:tcPr>
            <w:tcW w:w="364" w:type="dxa"/>
            <w:tcBorders>
              <w:top w:val="nil"/>
              <w:left w:val="nil"/>
              <w:bottom w:val="nil"/>
              <w:right w:val="nil"/>
            </w:tcBorders>
          </w:tcPr>
          <w:p w14:paraId="2C6AE077" w14:textId="77777777" w:rsidR="00107364" w:rsidRPr="00107364" w:rsidRDefault="00107364" w:rsidP="00107364"/>
        </w:tc>
        <w:tc>
          <w:tcPr>
            <w:tcW w:w="364" w:type="dxa"/>
            <w:tcBorders>
              <w:top w:val="nil"/>
              <w:left w:val="nil"/>
              <w:bottom w:val="nil"/>
              <w:right w:val="nil"/>
            </w:tcBorders>
          </w:tcPr>
          <w:p w14:paraId="1B31FA2B" w14:textId="77777777" w:rsidR="00107364" w:rsidRPr="00107364" w:rsidRDefault="00107364" w:rsidP="00107364"/>
        </w:tc>
        <w:tc>
          <w:tcPr>
            <w:tcW w:w="364" w:type="dxa"/>
            <w:tcBorders>
              <w:top w:val="nil"/>
              <w:left w:val="nil"/>
              <w:bottom w:val="nil"/>
              <w:right w:val="nil"/>
            </w:tcBorders>
          </w:tcPr>
          <w:p w14:paraId="6756FB4A" w14:textId="77777777" w:rsidR="00107364" w:rsidRPr="00107364" w:rsidRDefault="00107364" w:rsidP="00107364"/>
        </w:tc>
      </w:tr>
    </w:tbl>
    <w:p w14:paraId="25982E62" w14:textId="77777777" w:rsidR="00107364" w:rsidRPr="00107364" w:rsidRDefault="00107364" w:rsidP="00107364">
      <w:pPr>
        <w:kinsoku w:val="0"/>
        <w:overflowPunct w:val="0"/>
        <w:spacing w:before="1"/>
        <w:ind w:left="278" w:firstLine="50"/>
        <w:rPr>
          <w:i/>
          <w:iCs/>
          <w:sz w:val="18"/>
          <w:szCs w:val="18"/>
        </w:rPr>
      </w:pPr>
    </w:p>
    <w:p w14:paraId="5A382271" w14:textId="77777777" w:rsidR="00107364" w:rsidRPr="00107364" w:rsidRDefault="00107364" w:rsidP="00107364">
      <w:pPr>
        <w:kinsoku w:val="0"/>
        <w:overflowPunct w:val="0"/>
        <w:spacing w:before="1"/>
        <w:ind w:left="278" w:firstLine="50"/>
        <w:rPr>
          <w:sz w:val="18"/>
          <w:szCs w:val="18"/>
        </w:rPr>
      </w:pPr>
      <w:r w:rsidRPr="00107364">
        <w:rPr>
          <w:i/>
          <w:iCs/>
          <w:sz w:val="18"/>
          <w:szCs w:val="18"/>
        </w:rPr>
        <w:t xml:space="preserve">w </w:t>
      </w:r>
      <w:r w:rsidRPr="00107364">
        <w:rPr>
          <w:i/>
          <w:iCs/>
          <w:spacing w:val="-1"/>
          <w:sz w:val="18"/>
          <w:szCs w:val="18"/>
        </w:rPr>
        <w:t xml:space="preserve">przypadku </w:t>
      </w:r>
      <w:r w:rsidRPr="00107364">
        <w:rPr>
          <w:i/>
          <w:iCs/>
          <w:sz w:val="18"/>
          <w:szCs w:val="18"/>
        </w:rPr>
        <w:t>braku</w:t>
      </w:r>
      <w:r w:rsidRPr="00107364">
        <w:rPr>
          <w:i/>
          <w:iCs/>
          <w:spacing w:val="-1"/>
          <w:sz w:val="18"/>
          <w:szCs w:val="18"/>
        </w:rPr>
        <w:t xml:space="preserve"> </w:t>
      </w:r>
      <w:r w:rsidRPr="00107364">
        <w:rPr>
          <w:i/>
          <w:iCs/>
          <w:sz w:val="18"/>
          <w:szCs w:val="18"/>
        </w:rPr>
        <w:t>numeru</w:t>
      </w:r>
      <w:r w:rsidRPr="00107364">
        <w:rPr>
          <w:i/>
          <w:iCs/>
          <w:spacing w:val="-2"/>
          <w:sz w:val="18"/>
          <w:szCs w:val="18"/>
        </w:rPr>
        <w:t xml:space="preserve"> </w:t>
      </w:r>
      <w:r w:rsidRPr="00107364">
        <w:rPr>
          <w:i/>
          <w:iCs/>
          <w:spacing w:val="-1"/>
          <w:sz w:val="18"/>
          <w:szCs w:val="18"/>
        </w:rPr>
        <w:t>PESEL</w:t>
      </w:r>
      <w:r w:rsidRPr="00107364">
        <w:rPr>
          <w:i/>
          <w:iCs/>
          <w:spacing w:val="4"/>
          <w:sz w:val="18"/>
          <w:szCs w:val="18"/>
        </w:rPr>
        <w:t xml:space="preserve"> </w:t>
      </w:r>
      <w:r w:rsidRPr="00107364">
        <w:rPr>
          <w:i/>
          <w:iCs/>
          <w:sz w:val="18"/>
          <w:szCs w:val="18"/>
        </w:rPr>
        <w:t xml:space="preserve">- </w:t>
      </w:r>
      <w:r w:rsidRPr="00107364">
        <w:rPr>
          <w:i/>
          <w:iCs/>
          <w:spacing w:val="-1"/>
          <w:sz w:val="18"/>
          <w:szCs w:val="18"/>
        </w:rPr>
        <w:t>seria</w:t>
      </w:r>
      <w:r w:rsidRPr="00107364">
        <w:rPr>
          <w:i/>
          <w:iCs/>
          <w:spacing w:val="1"/>
          <w:sz w:val="18"/>
          <w:szCs w:val="18"/>
        </w:rPr>
        <w:t xml:space="preserve"> </w:t>
      </w:r>
      <w:r w:rsidRPr="00107364">
        <w:rPr>
          <w:i/>
          <w:iCs/>
          <w:sz w:val="18"/>
          <w:szCs w:val="18"/>
        </w:rPr>
        <w:t>i</w:t>
      </w:r>
      <w:r w:rsidRPr="00107364">
        <w:rPr>
          <w:i/>
          <w:iCs/>
          <w:spacing w:val="-2"/>
          <w:sz w:val="18"/>
          <w:szCs w:val="18"/>
        </w:rPr>
        <w:t xml:space="preserve"> </w:t>
      </w:r>
      <w:r w:rsidRPr="00107364">
        <w:rPr>
          <w:i/>
          <w:iCs/>
          <w:spacing w:val="-1"/>
          <w:sz w:val="18"/>
          <w:szCs w:val="18"/>
        </w:rPr>
        <w:t>numer</w:t>
      </w:r>
      <w:r w:rsidRPr="00107364">
        <w:rPr>
          <w:i/>
          <w:iCs/>
          <w:sz w:val="18"/>
          <w:szCs w:val="18"/>
        </w:rPr>
        <w:t xml:space="preserve"> paszportu</w:t>
      </w:r>
      <w:r w:rsidRPr="00107364">
        <w:rPr>
          <w:i/>
          <w:iCs/>
          <w:spacing w:val="-1"/>
          <w:sz w:val="18"/>
          <w:szCs w:val="18"/>
        </w:rPr>
        <w:t xml:space="preserve"> lub</w:t>
      </w:r>
      <w:r w:rsidRPr="00107364">
        <w:rPr>
          <w:i/>
          <w:iCs/>
          <w:spacing w:val="1"/>
          <w:sz w:val="18"/>
          <w:szCs w:val="18"/>
        </w:rPr>
        <w:t xml:space="preserve"> </w:t>
      </w:r>
      <w:r w:rsidRPr="00107364">
        <w:rPr>
          <w:i/>
          <w:iCs/>
          <w:spacing w:val="-1"/>
          <w:sz w:val="18"/>
          <w:szCs w:val="18"/>
        </w:rPr>
        <w:t>innego</w:t>
      </w:r>
      <w:r w:rsidRPr="00107364">
        <w:rPr>
          <w:i/>
          <w:iCs/>
          <w:spacing w:val="1"/>
          <w:sz w:val="18"/>
          <w:szCs w:val="18"/>
        </w:rPr>
        <w:t xml:space="preserve"> </w:t>
      </w:r>
      <w:r w:rsidRPr="00107364">
        <w:rPr>
          <w:i/>
          <w:iCs/>
          <w:spacing w:val="-1"/>
          <w:sz w:val="18"/>
          <w:szCs w:val="18"/>
        </w:rPr>
        <w:t>dokumentu potwierdzającego</w:t>
      </w:r>
      <w:r w:rsidRPr="00107364">
        <w:rPr>
          <w:i/>
          <w:iCs/>
          <w:spacing w:val="1"/>
          <w:sz w:val="18"/>
          <w:szCs w:val="18"/>
        </w:rPr>
        <w:t xml:space="preserve"> </w:t>
      </w:r>
      <w:r w:rsidRPr="00107364">
        <w:rPr>
          <w:i/>
          <w:iCs/>
          <w:spacing w:val="-1"/>
          <w:sz w:val="18"/>
          <w:szCs w:val="18"/>
        </w:rPr>
        <w:t>tożsamość</w:t>
      </w:r>
    </w:p>
    <w:p w14:paraId="7989A1F8" w14:textId="470C3455" w:rsidR="00B07307" w:rsidRDefault="00B07307">
      <w:pPr>
        <w:pStyle w:val="Tekstpodstawowy"/>
        <w:kinsoku w:val="0"/>
        <w:overflowPunct w:val="0"/>
        <w:spacing w:before="124"/>
        <w:ind w:left="287"/>
        <w:rPr>
          <w:spacing w:val="-1"/>
          <w:sz w:val="18"/>
          <w:szCs w:val="18"/>
        </w:rPr>
      </w:pPr>
      <w:r>
        <w:rPr>
          <w:b/>
          <w:bCs/>
          <w:sz w:val="20"/>
          <w:szCs w:val="20"/>
        </w:rPr>
        <w:t>Adres</w:t>
      </w:r>
      <w:r>
        <w:rPr>
          <w:b/>
          <w:bCs/>
          <w:spacing w:val="-3"/>
          <w:sz w:val="20"/>
          <w:szCs w:val="20"/>
        </w:rPr>
        <w:t xml:space="preserve"> </w:t>
      </w:r>
      <w:r>
        <w:rPr>
          <w:b/>
          <w:bCs/>
          <w:spacing w:val="-1"/>
          <w:sz w:val="20"/>
          <w:szCs w:val="20"/>
        </w:rPr>
        <w:t>korespondencyjny</w:t>
      </w:r>
      <w:r>
        <w:rPr>
          <w:b/>
          <w:bCs/>
          <w:spacing w:val="-2"/>
          <w:sz w:val="20"/>
          <w:szCs w:val="20"/>
        </w:rPr>
        <w:t xml:space="preserve"> </w:t>
      </w:r>
      <w:r>
        <w:rPr>
          <w:i/>
          <w:iCs/>
          <w:spacing w:val="-1"/>
          <w:sz w:val="18"/>
          <w:szCs w:val="18"/>
        </w:rPr>
        <w:t>(wypełnić</w:t>
      </w:r>
      <w:r>
        <w:rPr>
          <w:i/>
          <w:iCs/>
          <w:spacing w:val="-5"/>
          <w:sz w:val="18"/>
          <w:szCs w:val="18"/>
        </w:rPr>
        <w:t xml:space="preserve"> </w:t>
      </w:r>
      <w:r>
        <w:rPr>
          <w:i/>
          <w:iCs/>
          <w:spacing w:val="-1"/>
          <w:sz w:val="18"/>
          <w:szCs w:val="18"/>
        </w:rPr>
        <w:t>drukowanymi</w:t>
      </w:r>
      <w:r>
        <w:rPr>
          <w:i/>
          <w:iCs/>
          <w:spacing w:val="-4"/>
          <w:sz w:val="18"/>
          <w:szCs w:val="18"/>
        </w:rPr>
        <w:t xml:space="preserve"> </w:t>
      </w:r>
      <w:r>
        <w:rPr>
          <w:i/>
          <w:iCs/>
          <w:spacing w:val="-1"/>
          <w:sz w:val="18"/>
          <w:szCs w:val="18"/>
        </w:rPr>
        <w:t>literami)</w:t>
      </w:r>
      <w:r>
        <w:rPr>
          <w:spacing w:val="-1"/>
          <w:sz w:val="18"/>
          <w:szCs w:val="18"/>
        </w:rPr>
        <w:t>:</w:t>
      </w:r>
    </w:p>
    <w:tbl>
      <w:tblPr>
        <w:tblStyle w:val="Tabela-Siatka3"/>
        <w:tblW w:w="10430" w:type="dxa"/>
        <w:tblInd w:w="0" w:type="dxa"/>
        <w:tblLook w:val="04A0" w:firstRow="1" w:lastRow="0" w:firstColumn="1" w:lastColumn="0" w:noHBand="0" w:noVBand="1"/>
      </w:tblPr>
      <w:tblGrid>
        <w:gridCol w:w="2591"/>
        <w:gridCol w:w="342"/>
        <w:gridCol w:w="342"/>
        <w:gridCol w:w="342"/>
        <w:gridCol w:w="342"/>
        <w:gridCol w:w="341"/>
        <w:gridCol w:w="341"/>
        <w:gridCol w:w="340"/>
        <w:gridCol w:w="339"/>
        <w:gridCol w:w="339"/>
        <w:gridCol w:w="339"/>
        <w:gridCol w:w="339"/>
        <w:gridCol w:w="339"/>
        <w:gridCol w:w="339"/>
        <w:gridCol w:w="339"/>
        <w:gridCol w:w="339"/>
        <w:gridCol w:w="339"/>
        <w:gridCol w:w="381"/>
        <w:gridCol w:w="381"/>
        <w:gridCol w:w="308"/>
        <w:gridCol w:w="308"/>
        <w:gridCol w:w="340"/>
        <w:gridCol w:w="340"/>
        <w:gridCol w:w="340"/>
      </w:tblGrid>
      <w:tr w:rsidR="00107364" w14:paraId="090D379A" w14:textId="77777777" w:rsidTr="00E52839">
        <w:tc>
          <w:tcPr>
            <w:tcW w:w="2591" w:type="dxa"/>
            <w:tcBorders>
              <w:top w:val="nil"/>
              <w:left w:val="nil"/>
              <w:bottom w:val="nil"/>
              <w:right w:val="single" w:sz="4" w:space="0" w:color="auto"/>
            </w:tcBorders>
            <w:hideMark/>
          </w:tcPr>
          <w:p w14:paraId="43193085" w14:textId="77777777" w:rsidR="00107364" w:rsidRDefault="00107364" w:rsidP="00E52839">
            <w:pPr>
              <w:rPr>
                <w:sz w:val="18"/>
                <w:szCs w:val="18"/>
              </w:rPr>
            </w:pPr>
            <w:r>
              <w:rPr>
                <w:sz w:val="18"/>
                <w:szCs w:val="18"/>
              </w:rPr>
              <w:t>miejscowość:</w:t>
            </w:r>
          </w:p>
        </w:tc>
        <w:tc>
          <w:tcPr>
            <w:tcW w:w="342" w:type="dxa"/>
            <w:tcBorders>
              <w:top w:val="single" w:sz="4" w:space="0" w:color="auto"/>
              <w:left w:val="single" w:sz="4" w:space="0" w:color="auto"/>
              <w:bottom w:val="single" w:sz="4" w:space="0" w:color="auto"/>
              <w:right w:val="single" w:sz="4" w:space="0" w:color="auto"/>
            </w:tcBorders>
          </w:tcPr>
          <w:p w14:paraId="38672E6A"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696C7903"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016B667F"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1047DA06"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2F83E163"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716A63B3"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197FAC39"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1FECF03"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37588ACB"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AD16C61"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2F37AEE3"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063D18A7"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70E77E81"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7BED11C5"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0CFBCF5"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4C90EFB9" w14:textId="77777777" w:rsidR="00107364" w:rsidRDefault="00107364" w:rsidP="00E52839"/>
        </w:tc>
        <w:tc>
          <w:tcPr>
            <w:tcW w:w="381" w:type="dxa"/>
            <w:tcBorders>
              <w:top w:val="single" w:sz="4" w:space="0" w:color="auto"/>
              <w:left w:val="single" w:sz="4" w:space="0" w:color="auto"/>
              <w:bottom w:val="single" w:sz="4" w:space="0" w:color="auto"/>
              <w:right w:val="single" w:sz="4" w:space="0" w:color="auto"/>
            </w:tcBorders>
          </w:tcPr>
          <w:p w14:paraId="6F497B8C" w14:textId="77777777" w:rsidR="00107364" w:rsidRDefault="00107364" w:rsidP="00E52839"/>
        </w:tc>
        <w:tc>
          <w:tcPr>
            <w:tcW w:w="381" w:type="dxa"/>
            <w:tcBorders>
              <w:top w:val="single" w:sz="4" w:space="0" w:color="auto"/>
              <w:left w:val="single" w:sz="4" w:space="0" w:color="auto"/>
              <w:bottom w:val="single" w:sz="4" w:space="0" w:color="auto"/>
              <w:right w:val="single" w:sz="4" w:space="0" w:color="auto"/>
            </w:tcBorders>
          </w:tcPr>
          <w:p w14:paraId="7115A6E9" w14:textId="77777777" w:rsidR="00107364" w:rsidRDefault="00107364" w:rsidP="00E52839"/>
        </w:tc>
        <w:tc>
          <w:tcPr>
            <w:tcW w:w="308" w:type="dxa"/>
            <w:tcBorders>
              <w:top w:val="single" w:sz="4" w:space="0" w:color="auto"/>
              <w:left w:val="single" w:sz="4" w:space="0" w:color="auto"/>
              <w:bottom w:val="single" w:sz="4" w:space="0" w:color="auto"/>
              <w:right w:val="single" w:sz="4" w:space="0" w:color="auto"/>
            </w:tcBorders>
          </w:tcPr>
          <w:p w14:paraId="66B13EFD" w14:textId="77777777" w:rsidR="00107364" w:rsidRDefault="00107364" w:rsidP="00E52839"/>
        </w:tc>
        <w:tc>
          <w:tcPr>
            <w:tcW w:w="308" w:type="dxa"/>
            <w:tcBorders>
              <w:top w:val="single" w:sz="4" w:space="0" w:color="auto"/>
              <w:left w:val="single" w:sz="4" w:space="0" w:color="auto"/>
              <w:bottom w:val="single" w:sz="4" w:space="0" w:color="auto"/>
              <w:right w:val="single" w:sz="4" w:space="0" w:color="auto"/>
            </w:tcBorders>
          </w:tcPr>
          <w:p w14:paraId="38CA63FA"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476A2F28"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4F9FFA5B"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47545351" w14:textId="77777777" w:rsidR="00107364" w:rsidRDefault="00107364" w:rsidP="00E52839"/>
        </w:tc>
      </w:tr>
      <w:tr w:rsidR="00107364" w14:paraId="26BF1E31" w14:textId="77777777" w:rsidTr="00E52839">
        <w:tc>
          <w:tcPr>
            <w:tcW w:w="2591" w:type="dxa"/>
            <w:tcBorders>
              <w:top w:val="nil"/>
              <w:left w:val="nil"/>
              <w:bottom w:val="nil"/>
              <w:right w:val="single" w:sz="4" w:space="0" w:color="auto"/>
            </w:tcBorders>
            <w:hideMark/>
          </w:tcPr>
          <w:p w14:paraId="5B1AB502" w14:textId="77777777" w:rsidR="00107364" w:rsidRDefault="00107364" w:rsidP="00E52839">
            <w:pPr>
              <w:rPr>
                <w:sz w:val="18"/>
                <w:szCs w:val="18"/>
              </w:rPr>
            </w:pPr>
            <w:r>
              <w:rPr>
                <w:spacing w:val="-1"/>
                <w:sz w:val="18"/>
                <w:szCs w:val="18"/>
              </w:rPr>
              <w:t>ulica i numer domu</w:t>
            </w:r>
          </w:p>
        </w:tc>
        <w:tc>
          <w:tcPr>
            <w:tcW w:w="342" w:type="dxa"/>
            <w:tcBorders>
              <w:top w:val="single" w:sz="4" w:space="0" w:color="auto"/>
              <w:left w:val="single" w:sz="4" w:space="0" w:color="auto"/>
              <w:bottom w:val="single" w:sz="4" w:space="0" w:color="auto"/>
              <w:right w:val="single" w:sz="4" w:space="0" w:color="auto"/>
            </w:tcBorders>
          </w:tcPr>
          <w:p w14:paraId="2A9EF20F"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2EB8E53E"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063F536B"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466FE5D2"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4DD07ABC"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52016925"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1B2B8B08"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70817C88"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32936A50"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C62511C"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42CE750A"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056CE09F"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3CF1DB06"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256C55EA"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4828B897"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D3E56BD" w14:textId="77777777" w:rsidR="00107364" w:rsidRDefault="00107364" w:rsidP="00E52839"/>
        </w:tc>
        <w:tc>
          <w:tcPr>
            <w:tcW w:w="381" w:type="dxa"/>
            <w:tcBorders>
              <w:top w:val="single" w:sz="4" w:space="0" w:color="auto"/>
              <w:left w:val="single" w:sz="4" w:space="0" w:color="auto"/>
              <w:bottom w:val="single" w:sz="4" w:space="0" w:color="auto"/>
              <w:right w:val="single" w:sz="4" w:space="0" w:color="auto"/>
            </w:tcBorders>
          </w:tcPr>
          <w:p w14:paraId="3B92815A" w14:textId="77777777" w:rsidR="00107364" w:rsidRDefault="00107364" w:rsidP="00E52839"/>
        </w:tc>
        <w:tc>
          <w:tcPr>
            <w:tcW w:w="381" w:type="dxa"/>
            <w:tcBorders>
              <w:top w:val="single" w:sz="4" w:space="0" w:color="auto"/>
              <w:left w:val="single" w:sz="4" w:space="0" w:color="auto"/>
              <w:bottom w:val="single" w:sz="4" w:space="0" w:color="auto"/>
              <w:right w:val="single" w:sz="4" w:space="0" w:color="auto"/>
            </w:tcBorders>
          </w:tcPr>
          <w:p w14:paraId="7E793AB9" w14:textId="77777777" w:rsidR="00107364" w:rsidRDefault="00107364" w:rsidP="00E52839"/>
        </w:tc>
        <w:tc>
          <w:tcPr>
            <w:tcW w:w="308" w:type="dxa"/>
            <w:tcBorders>
              <w:top w:val="single" w:sz="4" w:space="0" w:color="auto"/>
              <w:left w:val="single" w:sz="4" w:space="0" w:color="auto"/>
              <w:bottom w:val="single" w:sz="4" w:space="0" w:color="auto"/>
              <w:right w:val="single" w:sz="4" w:space="0" w:color="auto"/>
            </w:tcBorders>
          </w:tcPr>
          <w:p w14:paraId="0BCED408" w14:textId="77777777" w:rsidR="00107364" w:rsidRDefault="00107364" w:rsidP="00E52839"/>
        </w:tc>
        <w:tc>
          <w:tcPr>
            <w:tcW w:w="308" w:type="dxa"/>
            <w:tcBorders>
              <w:top w:val="single" w:sz="4" w:space="0" w:color="auto"/>
              <w:left w:val="single" w:sz="4" w:space="0" w:color="auto"/>
              <w:bottom w:val="single" w:sz="4" w:space="0" w:color="auto"/>
              <w:right w:val="single" w:sz="4" w:space="0" w:color="auto"/>
            </w:tcBorders>
          </w:tcPr>
          <w:p w14:paraId="18A8DE19"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215D187C"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0B8117C1"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7278FE42" w14:textId="77777777" w:rsidR="00107364" w:rsidRDefault="00107364" w:rsidP="00E52839"/>
        </w:tc>
      </w:tr>
      <w:tr w:rsidR="00107364" w14:paraId="039D6699" w14:textId="77777777" w:rsidTr="00E52839">
        <w:tc>
          <w:tcPr>
            <w:tcW w:w="2591" w:type="dxa"/>
            <w:tcBorders>
              <w:top w:val="nil"/>
              <w:left w:val="nil"/>
              <w:bottom w:val="nil"/>
              <w:right w:val="single" w:sz="4" w:space="0" w:color="auto"/>
            </w:tcBorders>
            <w:hideMark/>
          </w:tcPr>
          <w:p w14:paraId="0CF60D27" w14:textId="77777777" w:rsidR="00107364" w:rsidRDefault="00107364" w:rsidP="00E52839">
            <w:pPr>
              <w:rPr>
                <w:sz w:val="18"/>
                <w:szCs w:val="18"/>
              </w:rPr>
            </w:pPr>
            <w:r>
              <w:rPr>
                <w:sz w:val="18"/>
                <w:szCs w:val="18"/>
              </w:rPr>
              <w:t>kod pocztowy i poczta</w:t>
            </w:r>
          </w:p>
        </w:tc>
        <w:tc>
          <w:tcPr>
            <w:tcW w:w="342" w:type="dxa"/>
            <w:tcBorders>
              <w:top w:val="single" w:sz="4" w:space="0" w:color="auto"/>
              <w:left w:val="single" w:sz="4" w:space="0" w:color="auto"/>
              <w:bottom w:val="single" w:sz="4" w:space="0" w:color="auto"/>
              <w:right w:val="single" w:sz="4" w:space="0" w:color="auto"/>
            </w:tcBorders>
          </w:tcPr>
          <w:p w14:paraId="5663525B"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3B5B47F2"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hideMark/>
          </w:tcPr>
          <w:p w14:paraId="37E3F56B" w14:textId="77777777" w:rsidR="00107364" w:rsidRDefault="00107364" w:rsidP="00E52839">
            <w:r>
              <w:t>-</w:t>
            </w:r>
          </w:p>
        </w:tc>
        <w:tc>
          <w:tcPr>
            <w:tcW w:w="342" w:type="dxa"/>
            <w:tcBorders>
              <w:top w:val="single" w:sz="4" w:space="0" w:color="auto"/>
              <w:left w:val="single" w:sz="4" w:space="0" w:color="auto"/>
              <w:bottom w:val="single" w:sz="4" w:space="0" w:color="auto"/>
              <w:right w:val="single" w:sz="4" w:space="0" w:color="auto"/>
            </w:tcBorders>
          </w:tcPr>
          <w:p w14:paraId="3F4ACFEE"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3417B0EF"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0BEB81A4" w14:textId="77777777" w:rsidR="00107364" w:rsidRDefault="00107364" w:rsidP="00E52839"/>
        </w:tc>
        <w:tc>
          <w:tcPr>
            <w:tcW w:w="340" w:type="dxa"/>
            <w:tcBorders>
              <w:top w:val="single" w:sz="4" w:space="0" w:color="auto"/>
              <w:left w:val="single" w:sz="4" w:space="0" w:color="auto"/>
              <w:bottom w:val="single" w:sz="4" w:space="0" w:color="auto"/>
              <w:right w:val="nil"/>
            </w:tcBorders>
            <w:shd w:val="clear" w:color="auto" w:fill="A6A6A6" w:themeFill="background1" w:themeFillShade="A6"/>
          </w:tcPr>
          <w:p w14:paraId="64D9289F" w14:textId="77777777" w:rsidR="00107364" w:rsidRDefault="00107364" w:rsidP="00E52839"/>
        </w:tc>
        <w:tc>
          <w:tcPr>
            <w:tcW w:w="339" w:type="dxa"/>
            <w:tcBorders>
              <w:top w:val="single" w:sz="4" w:space="0" w:color="auto"/>
              <w:left w:val="nil"/>
              <w:bottom w:val="single" w:sz="4" w:space="0" w:color="auto"/>
              <w:right w:val="single" w:sz="4" w:space="0" w:color="auto"/>
            </w:tcBorders>
            <w:shd w:val="clear" w:color="auto" w:fill="A6A6A6" w:themeFill="background1" w:themeFillShade="A6"/>
          </w:tcPr>
          <w:p w14:paraId="79F856DE"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47296D32"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1B4EFC65"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40357161"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D4B630A"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30235771"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56DE579A"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2AD388B6"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103078D3" w14:textId="77777777" w:rsidR="00107364" w:rsidRDefault="00107364" w:rsidP="00E52839"/>
        </w:tc>
        <w:tc>
          <w:tcPr>
            <w:tcW w:w="381" w:type="dxa"/>
            <w:tcBorders>
              <w:top w:val="single" w:sz="4" w:space="0" w:color="auto"/>
              <w:left w:val="single" w:sz="4" w:space="0" w:color="auto"/>
              <w:bottom w:val="single" w:sz="4" w:space="0" w:color="auto"/>
              <w:right w:val="single" w:sz="4" w:space="0" w:color="auto"/>
            </w:tcBorders>
          </w:tcPr>
          <w:p w14:paraId="2E97EDCD" w14:textId="77777777" w:rsidR="00107364" w:rsidRDefault="00107364" w:rsidP="00E52839"/>
        </w:tc>
        <w:tc>
          <w:tcPr>
            <w:tcW w:w="381" w:type="dxa"/>
            <w:tcBorders>
              <w:top w:val="single" w:sz="4" w:space="0" w:color="auto"/>
              <w:left w:val="single" w:sz="4" w:space="0" w:color="auto"/>
              <w:bottom w:val="single" w:sz="4" w:space="0" w:color="auto"/>
              <w:right w:val="single" w:sz="4" w:space="0" w:color="auto"/>
            </w:tcBorders>
          </w:tcPr>
          <w:p w14:paraId="158A9F53" w14:textId="77777777" w:rsidR="00107364" w:rsidRDefault="00107364" w:rsidP="00E52839"/>
        </w:tc>
        <w:tc>
          <w:tcPr>
            <w:tcW w:w="308" w:type="dxa"/>
            <w:tcBorders>
              <w:top w:val="single" w:sz="4" w:space="0" w:color="auto"/>
              <w:left w:val="single" w:sz="4" w:space="0" w:color="auto"/>
              <w:bottom w:val="single" w:sz="4" w:space="0" w:color="auto"/>
              <w:right w:val="single" w:sz="4" w:space="0" w:color="auto"/>
            </w:tcBorders>
          </w:tcPr>
          <w:p w14:paraId="020F026E" w14:textId="77777777" w:rsidR="00107364" w:rsidRDefault="00107364" w:rsidP="00E52839"/>
        </w:tc>
        <w:tc>
          <w:tcPr>
            <w:tcW w:w="308" w:type="dxa"/>
            <w:tcBorders>
              <w:top w:val="single" w:sz="4" w:space="0" w:color="auto"/>
              <w:left w:val="single" w:sz="4" w:space="0" w:color="auto"/>
              <w:bottom w:val="single" w:sz="4" w:space="0" w:color="auto"/>
              <w:right w:val="single" w:sz="4" w:space="0" w:color="auto"/>
            </w:tcBorders>
          </w:tcPr>
          <w:p w14:paraId="14DCF02F"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7AF6F3B8"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6EF0D6F9"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2873F57C" w14:textId="77777777" w:rsidR="00107364" w:rsidRDefault="00107364" w:rsidP="00E52839"/>
        </w:tc>
      </w:tr>
      <w:tr w:rsidR="00107364" w14:paraId="5B33140C" w14:textId="77777777" w:rsidTr="00E52839">
        <w:tc>
          <w:tcPr>
            <w:tcW w:w="2591" w:type="dxa"/>
            <w:tcBorders>
              <w:top w:val="nil"/>
              <w:left w:val="nil"/>
              <w:bottom w:val="nil"/>
              <w:right w:val="single" w:sz="4" w:space="0" w:color="auto"/>
            </w:tcBorders>
            <w:hideMark/>
          </w:tcPr>
          <w:p w14:paraId="4875B92C" w14:textId="77777777" w:rsidR="00107364" w:rsidRDefault="00107364" w:rsidP="00E52839">
            <w:pPr>
              <w:rPr>
                <w:b/>
                <w:bCs/>
                <w:sz w:val="18"/>
                <w:szCs w:val="18"/>
              </w:rPr>
            </w:pPr>
            <w:r>
              <w:rPr>
                <w:b/>
                <w:bCs/>
                <w:sz w:val="18"/>
                <w:szCs w:val="18"/>
              </w:rPr>
              <w:t>nr telefonu</w:t>
            </w:r>
          </w:p>
        </w:tc>
        <w:tc>
          <w:tcPr>
            <w:tcW w:w="342" w:type="dxa"/>
            <w:tcBorders>
              <w:top w:val="single" w:sz="4" w:space="0" w:color="auto"/>
              <w:left w:val="single" w:sz="4" w:space="0" w:color="auto"/>
              <w:bottom w:val="single" w:sz="4" w:space="0" w:color="auto"/>
              <w:right w:val="single" w:sz="4" w:space="0" w:color="auto"/>
            </w:tcBorders>
          </w:tcPr>
          <w:p w14:paraId="674DB2A9"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2ACBE9E4"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6BD8AA44" w14:textId="77777777" w:rsidR="00107364" w:rsidRDefault="00107364" w:rsidP="00E52839"/>
        </w:tc>
        <w:tc>
          <w:tcPr>
            <w:tcW w:w="342" w:type="dxa"/>
            <w:tcBorders>
              <w:top w:val="single" w:sz="4" w:space="0" w:color="auto"/>
              <w:left w:val="single" w:sz="4" w:space="0" w:color="auto"/>
              <w:bottom w:val="single" w:sz="4" w:space="0" w:color="auto"/>
              <w:right w:val="single" w:sz="4" w:space="0" w:color="auto"/>
            </w:tcBorders>
          </w:tcPr>
          <w:p w14:paraId="7208D5C1"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57FD5269" w14:textId="77777777" w:rsidR="00107364" w:rsidRDefault="00107364" w:rsidP="00E52839"/>
        </w:tc>
        <w:tc>
          <w:tcPr>
            <w:tcW w:w="341" w:type="dxa"/>
            <w:tcBorders>
              <w:top w:val="single" w:sz="4" w:space="0" w:color="auto"/>
              <w:left w:val="single" w:sz="4" w:space="0" w:color="auto"/>
              <w:bottom w:val="single" w:sz="4" w:space="0" w:color="auto"/>
              <w:right w:val="single" w:sz="4" w:space="0" w:color="auto"/>
            </w:tcBorders>
          </w:tcPr>
          <w:p w14:paraId="2C4F6561" w14:textId="77777777" w:rsidR="00107364" w:rsidRDefault="00107364" w:rsidP="00E52839"/>
        </w:tc>
        <w:tc>
          <w:tcPr>
            <w:tcW w:w="340" w:type="dxa"/>
            <w:tcBorders>
              <w:top w:val="single" w:sz="4" w:space="0" w:color="auto"/>
              <w:left w:val="single" w:sz="4" w:space="0" w:color="auto"/>
              <w:bottom w:val="single" w:sz="4" w:space="0" w:color="auto"/>
              <w:right w:val="single" w:sz="4" w:space="0" w:color="auto"/>
            </w:tcBorders>
          </w:tcPr>
          <w:p w14:paraId="7CF10EE7"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46D5BDDC" w14:textId="77777777" w:rsidR="00107364" w:rsidRDefault="00107364" w:rsidP="00E52839"/>
        </w:tc>
        <w:tc>
          <w:tcPr>
            <w:tcW w:w="339" w:type="dxa"/>
            <w:tcBorders>
              <w:top w:val="single" w:sz="4" w:space="0" w:color="auto"/>
              <w:left w:val="single" w:sz="4" w:space="0" w:color="auto"/>
              <w:bottom w:val="single" w:sz="4" w:space="0" w:color="auto"/>
              <w:right w:val="single" w:sz="4" w:space="0" w:color="auto"/>
            </w:tcBorders>
          </w:tcPr>
          <w:p w14:paraId="10E18A33" w14:textId="77777777" w:rsidR="00107364" w:rsidRDefault="00107364" w:rsidP="00E52839"/>
        </w:tc>
        <w:tc>
          <w:tcPr>
            <w:tcW w:w="339" w:type="dxa"/>
            <w:tcBorders>
              <w:top w:val="single" w:sz="4" w:space="0" w:color="auto"/>
              <w:left w:val="single" w:sz="4" w:space="0" w:color="auto"/>
              <w:bottom w:val="single" w:sz="4" w:space="0" w:color="auto"/>
              <w:right w:val="nil"/>
            </w:tcBorders>
          </w:tcPr>
          <w:p w14:paraId="377F81DF" w14:textId="77777777" w:rsidR="00107364" w:rsidRDefault="00107364" w:rsidP="00E52839"/>
        </w:tc>
        <w:tc>
          <w:tcPr>
            <w:tcW w:w="339" w:type="dxa"/>
            <w:tcBorders>
              <w:top w:val="single" w:sz="4" w:space="0" w:color="auto"/>
              <w:left w:val="nil"/>
              <w:bottom w:val="single" w:sz="4" w:space="0" w:color="auto"/>
              <w:right w:val="nil"/>
            </w:tcBorders>
          </w:tcPr>
          <w:p w14:paraId="31A61C75" w14:textId="77777777" w:rsidR="00107364" w:rsidRDefault="00107364" w:rsidP="00E52839"/>
        </w:tc>
        <w:tc>
          <w:tcPr>
            <w:tcW w:w="339" w:type="dxa"/>
            <w:tcBorders>
              <w:top w:val="single" w:sz="4" w:space="0" w:color="auto"/>
              <w:left w:val="nil"/>
              <w:bottom w:val="single" w:sz="4" w:space="0" w:color="auto"/>
              <w:right w:val="nil"/>
            </w:tcBorders>
          </w:tcPr>
          <w:p w14:paraId="4C9E832E" w14:textId="77777777" w:rsidR="00107364" w:rsidRDefault="00107364" w:rsidP="00E52839"/>
        </w:tc>
        <w:tc>
          <w:tcPr>
            <w:tcW w:w="339" w:type="dxa"/>
            <w:tcBorders>
              <w:top w:val="single" w:sz="4" w:space="0" w:color="auto"/>
              <w:left w:val="nil"/>
              <w:bottom w:val="single" w:sz="4" w:space="0" w:color="auto"/>
              <w:right w:val="nil"/>
            </w:tcBorders>
          </w:tcPr>
          <w:p w14:paraId="781B4AE8" w14:textId="77777777" w:rsidR="00107364" w:rsidRDefault="00107364" w:rsidP="00E52839"/>
        </w:tc>
        <w:tc>
          <w:tcPr>
            <w:tcW w:w="339" w:type="dxa"/>
            <w:tcBorders>
              <w:top w:val="single" w:sz="4" w:space="0" w:color="auto"/>
              <w:left w:val="nil"/>
              <w:bottom w:val="single" w:sz="4" w:space="0" w:color="auto"/>
              <w:right w:val="nil"/>
            </w:tcBorders>
          </w:tcPr>
          <w:p w14:paraId="4A15A642" w14:textId="77777777" w:rsidR="00107364" w:rsidRDefault="00107364" w:rsidP="00E52839"/>
        </w:tc>
        <w:tc>
          <w:tcPr>
            <w:tcW w:w="339" w:type="dxa"/>
            <w:tcBorders>
              <w:top w:val="single" w:sz="4" w:space="0" w:color="auto"/>
              <w:left w:val="nil"/>
              <w:bottom w:val="single" w:sz="4" w:space="0" w:color="auto"/>
              <w:right w:val="nil"/>
            </w:tcBorders>
          </w:tcPr>
          <w:p w14:paraId="3B98151B" w14:textId="77777777" w:rsidR="00107364" w:rsidRDefault="00107364" w:rsidP="00E52839"/>
        </w:tc>
        <w:tc>
          <w:tcPr>
            <w:tcW w:w="339" w:type="dxa"/>
            <w:tcBorders>
              <w:top w:val="single" w:sz="4" w:space="0" w:color="auto"/>
              <w:left w:val="nil"/>
              <w:bottom w:val="single" w:sz="4" w:space="0" w:color="auto"/>
              <w:right w:val="nil"/>
            </w:tcBorders>
          </w:tcPr>
          <w:p w14:paraId="546E928F" w14:textId="77777777" w:rsidR="00107364" w:rsidRDefault="00107364" w:rsidP="00E52839"/>
        </w:tc>
        <w:tc>
          <w:tcPr>
            <w:tcW w:w="381" w:type="dxa"/>
            <w:tcBorders>
              <w:top w:val="single" w:sz="4" w:space="0" w:color="auto"/>
              <w:left w:val="nil"/>
              <w:bottom w:val="single" w:sz="4" w:space="0" w:color="auto"/>
              <w:right w:val="nil"/>
            </w:tcBorders>
          </w:tcPr>
          <w:p w14:paraId="30F96B6A" w14:textId="77777777" w:rsidR="00107364" w:rsidRDefault="00107364" w:rsidP="00E52839"/>
        </w:tc>
        <w:tc>
          <w:tcPr>
            <w:tcW w:w="381" w:type="dxa"/>
            <w:tcBorders>
              <w:top w:val="single" w:sz="4" w:space="0" w:color="auto"/>
              <w:left w:val="nil"/>
              <w:bottom w:val="single" w:sz="4" w:space="0" w:color="auto"/>
              <w:right w:val="nil"/>
            </w:tcBorders>
          </w:tcPr>
          <w:p w14:paraId="6B9A97D3" w14:textId="77777777" w:rsidR="00107364" w:rsidRDefault="00107364" w:rsidP="00E52839"/>
        </w:tc>
        <w:tc>
          <w:tcPr>
            <w:tcW w:w="308" w:type="dxa"/>
            <w:tcBorders>
              <w:top w:val="single" w:sz="4" w:space="0" w:color="auto"/>
              <w:left w:val="nil"/>
              <w:bottom w:val="single" w:sz="4" w:space="0" w:color="auto"/>
              <w:right w:val="nil"/>
            </w:tcBorders>
          </w:tcPr>
          <w:p w14:paraId="24BF5D16" w14:textId="77777777" w:rsidR="00107364" w:rsidRDefault="00107364" w:rsidP="00E52839"/>
        </w:tc>
        <w:tc>
          <w:tcPr>
            <w:tcW w:w="308" w:type="dxa"/>
            <w:tcBorders>
              <w:top w:val="single" w:sz="4" w:space="0" w:color="auto"/>
              <w:left w:val="nil"/>
              <w:bottom w:val="single" w:sz="4" w:space="0" w:color="auto"/>
              <w:right w:val="nil"/>
            </w:tcBorders>
          </w:tcPr>
          <w:p w14:paraId="5C62C9F7" w14:textId="77777777" w:rsidR="00107364" w:rsidRDefault="00107364" w:rsidP="00E52839"/>
        </w:tc>
        <w:tc>
          <w:tcPr>
            <w:tcW w:w="340" w:type="dxa"/>
            <w:tcBorders>
              <w:top w:val="single" w:sz="4" w:space="0" w:color="auto"/>
              <w:left w:val="nil"/>
              <w:bottom w:val="single" w:sz="4" w:space="0" w:color="auto"/>
              <w:right w:val="nil"/>
            </w:tcBorders>
          </w:tcPr>
          <w:p w14:paraId="54EAF2AE" w14:textId="77777777" w:rsidR="00107364" w:rsidRDefault="00107364" w:rsidP="00E52839"/>
        </w:tc>
        <w:tc>
          <w:tcPr>
            <w:tcW w:w="340" w:type="dxa"/>
            <w:tcBorders>
              <w:top w:val="single" w:sz="4" w:space="0" w:color="auto"/>
              <w:left w:val="nil"/>
              <w:bottom w:val="single" w:sz="4" w:space="0" w:color="auto"/>
              <w:right w:val="nil"/>
            </w:tcBorders>
          </w:tcPr>
          <w:p w14:paraId="546CD0E8" w14:textId="77777777" w:rsidR="00107364" w:rsidRDefault="00107364" w:rsidP="00E52839"/>
        </w:tc>
        <w:tc>
          <w:tcPr>
            <w:tcW w:w="340" w:type="dxa"/>
            <w:tcBorders>
              <w:top w:val="single" w:sz="4" w:space="0" w:color="auto"/>
              <w:left w:val="nil"/>
              <w:bottom w:val="single" w:sz="4" w:space="0" w:color="auto"/>
              <w:right w:val="nil"/>
            </w:tcBorders>
          </w:tcPr>
          <w:p w14:paraId="6D9729FF" w14:textId="77777777" w:rsidR="00107364" w:rsidRDefault="00107364" w:rsidP="00E52839"/>
        </w:tc>
      </w:tr>
      <w:tr w:rsidR="00107364" w14:paraId="14DE3131" w14:textId="77777777" w:rsidTr="00E52839">
        <w:trPr>
          <w:trHeight w:val="70"/>
        </w:trPr>
        <w:tc>
          <w:tcPr>
            <w:tcW w:w="2591" w:type="dxa"/>
            <w:tcBorders>
              <w:top w:val="nil"/>
              <w:left w:val="nil"/>
              <w:bottom w:val="nil"/>
              <w:right w:val="single" w:sz="4" w:space="0" w:color="auto"/>
            </w:tcBorders>
            <w:hideMark/>
          </w:tcPr>
          <w:p w14:paraId="5194E64D" w14:textId="77777777" w:rsidR="00107364" w:rsidRDefault="00107364" w:rsidP="00E52839">
            <w:pPr>
              <w:rPr>
                <w:b/>
                <w:bCs/>
                <w:sz w:val="18"/>
                <w:szCs w:val="18"/>
              </w:rPr>
            </w:pPr>
            <w:r>
              <w:rPr>
                <w:b/>
                <w:bCs/>
                <w:spacing w:val="-1"/>
                <w:sz w:val="18"/>
                <w:szCs w:val="18"/>
              </w:rPr>
              <w:t>adres poczty elektronicznej</w:t>
            </w:r>
          </w:p>
        </w:tc>
        <w:tc>
          <w:tcPr>
            <w:tcW w:w="342" w:type="dxa"/>
            <w:tcBorders>
              <w:top w:val="single" w:sz="4" w:space="0" w:color="auto"/>
              <w:left w:val="single" w:sz="4" w:space="0" w:color="auto"/>
              <w:bottom w:val="single" w:sz="4" w:space="0" w:color="auto"/>
              <w:right w:val="nil"/>
            </w:tcBorders>
          </w:tcPr>
          <w:p w14:paraId="5853FEEC" w14:textId="77777777" w:rsidR="00107364" w:rsidRDefault="00107364" w:rsidP="00E52839"/>
        </w:tc>
        <w:tc>
          <w:tcPr>
            <w:tcW w:w="342" w:type="dxa"/>
            <w:tcBorders>
              <w:top w:val="single" w:sz="4" w:space="0" w:color="auto"/>
              <w:left w:val="nil"/>
              <w:bottom w:val="single" w:sz="4" w:space="0" w:color="auto"/>
              <w:right w:val="nil"/>
            </w:tcBorders>
          </w:tcPr>
          <w:p w14:paraId="2967939B" w14:textId="77777777" w:rsidR="00107364" w:rsidRDefault="00107364" w:rsidP="00E52839"/>
        </w:tc>
        <w:tc>
          <w:tcPr>
            <w:tcW w:w="342" w:type="dxa"/>
            <w:tcBorders>
              <w:top w:val="single" w:sz="4" w:space="0" w:color="auto"/>
              <w:left w:val="nil"/>
              <w:bottom w:val="single" w:sz="4" w:space="0" w:color="auto"/>
              <w:right w:val="nil"/>
            </w:tcBorders>
          </w:tcPr>
          <w:p w14:paraId="05965C0E" w14:textId="77777777" w:rsidR="00107364" w:rsidRDefault="00107364" w:rsidP="00E52839"/>
        </w:tc>
        <w:tc>
          <w:tcPr>
            <w:tcW w:w="342" w:type="dxa"/>
            <w:tcBorders>
              <w:top w:val="single" w:sz="4" w:space="0" w:color="auto"/>
              <w:left w:val="nil"/>
              <w:bottom w:val="single" w:sz="4" w:space="0" w:color="auto"/>
              <w:right w:val="nil"/>
            </w:tcBorders>
          </w:tcPr>
          <w:p w14:paraId="74564825" w14:textId="77777777" w:rsidR="00107364" w:rsidRDefault="00107364" w:rsidP="00E52839"/>
        </w:tc>
        <w:tc>
          <w:tcPr>
            <w:tcW w:w="341" w:type="dxa"/>
            <w:tcBorders>
              <w:top w:val="single" w:sz="4" w:space="0" w:color="auto"/>
              <w:left w:val="nil"/>
              <w:bottom w:val="single" w:sz="4" w:space="0" w:color="auto"/>
              <w:right w:val="nil"/>
            </w:tcBorders>
          </w:tcPr>
          <w:p w14:paraId="2D1AA316" w14:textId="77777777" w:rsidR="00107364" w:rsidRDefault="00107364" w:rsidP="00E52839"/>
        </w:tc>
        <w:tc>
          <w:tcPr>
            <w:tcW w:w="341" w:type="dxa"/>
            <w:tcBorders>
              <w:top w:val="single" w:sz="4" w:space="0" w:color="auto"/>
              <w:left w:val="nil"/>
              <w:bottom w:val="single" w:sz="4" w:space="0" w:color="auto"/>
              <w:right w:val="nil"/>
            </w:tcBorders>
          </w:tcPr>
          <w:p w14:paraId="71EF4F57" w14:textId="77777777" w:rsidR="00107364" w:rsidRDefault="00107364" w:rsidP="00E52839"/>
        </w:tc>
        <w:tc>
          <w:tcPr>
            <w:tcW w:w="340" w:type="dxa"/>
            <w:tcBorders>
              <w:top w:val="single" w:sz="4" w:space="0" w:color="auto"/>
              <w:left w:val="nil"/>
              <w:bottom w:val="single" w:sz="4" w:space="0" w:color="auto"/>
              <w:right w:val="nil"/>
            </w:tcBorders>
          </w:tcPr>
          <w:p w14:paraId="04C3C055" w14:textId="77777777" w:rsidR="00107364" w:rsidRDefault="00107364" w:rsidP="00E52839"/>
        </w:tc>
        <w:tc>
          <w:tcPr>
            <w:tcW w:w="339" w:type="dxa"/>
            <w:tcBorders>
              <w:top w:val="single" w:sz="4" w:space="0" w:color="auto"/>
              <w:left w:val="nil"/>
              <w:bottom w:val="single" w:sz="4" w:space="0" w:color="auto"/>
              <w:right w:val="nil"/>
            </w:tcBorders>
          </w:tcPr>
          <w:p w14:paraId="64B63CF1" w14:textId="77777777" w:rsidR="00107364" w:rsidRDefault="00107364" w:rsidP="00E52839"/>
        </w:tc>
        <w:tc>
          <w:tcPr>
            <w:tcW w:w="339" w:type="dxa"/>
            <w:tcBorders>
              <w:top w:val="single" w:sz="4" w:space="0" w:color="auto"/>
              <w:left w:val="nil"/>
              <w:bottom w:val="single" w:sz="4" w:space="0" w:color="auto"/>
              <w:right w:val="nil"/>
            </w:tcBorders>
          </w:tcPr>
          <w:p w14:paraId="3E4CCF01" w14:textId="77777777" w:rsidR="00107364" w:rsidRDefault="00107364" w:rsidP="00E52839"/>
        </w:tc>
        <w:tc>
          <w:tcPr>
            <w:tcW w:w="339" w:type="dxa"/>
            <w:tcBorders>
              <w:top w:val="single" w:sz="4" w:space="0" w:color="auto"/>
              <w:left w:val="nil"/>
              <w:bottom w:val="single" w:sz="4" w:space="0" w:color="auto"/>
              <w:right w:val="nil"/>
            </w:tcBorders>
          </w:tcPr>
          <w:p w14:paraId="23AE30F5" w14:textId="77777777" w:rsidR="00107364" w:rsidRDefault="00107364" w:rsidP="00E52839"/>
        </w:tc>
        <w:tc>
          <w:tcPr>
            <w:tcW w:w="339" w:type="dxa"/>
            <w:tcBorders>
              <w:top w:val="single" w:sz="4" w:space="0" w:color="auto"/>
              <w:left w:val="nil"/>
              <w:bottom w:val="single" w:sz="4" w:space="0" w:color="auto"/>
              <w:right w:val="nil"/>
            </w:tcBorders>
          </w:tcPr>
          <w:p w14:paraId="6C98E771" w14:textId="77777777" w:rsidR="00107364" w:rsidRDefault="00107364" w:rsidP="00E52839"/>
        </w:tc>
        <w:tc>
          <w:tcPr>
            <w:tcW w:w="339" w:type="dxa"/>
            <w:tcBorders>
              <w:top w:val="single" w:sz="4" w:space="0" w:color="auto"/>
              <w:left w:val="nil"/>
              <w:bottom w:val="single" w:sz="4" w:space="0" w:color="auto"/>
              <w:right w:val="nil"/>
            </w:tcBorders>
          </w:tcPr>
          <w:p w14:paraId="40F3BBFB" w14:textId="77777777" w:rsidR="00107364" w:rsidRDefault="00107364" w:rsidP="00E52839"/>
        </w:tc>
        <w:tc>
          <w:tcPr>
            <w:tcW w:w="339" w:type="dxa"/>
            <w:tcBorders>
              <w:top w:val="single" w:sz="4" w:space="0" w:color="auto"/>
              <w:left w:val="nil"/>
              <w:bottom w:val="single" w:sz="4" w:space="0" w:color="auto"/>
              <w:right w:val="nil"/>
            </w:tcBorders>
          </w:tcPr>
          <w:p w14:paraId="617F759B" w14:textId="77777777" w:rsidR="00107364" w:rsidRDefault="00107364" w:rsidP="00E52839"/>
        </w:tc>
        <w:tc>
          <w:tcPr>
            <w:tcW w:w="339" w:type="dxa"/>
            <w:tcBorders>
              <w:top w:val="single" w:sz="4" w:space="0" w:color="auto"/>
              <w:left w:val="nil"/>
              <w:bottom w:val="single" w:sz="4" w:space="0" w:color="auto"/>
              <w:right w:val="nil"/>
            </w:tcBorders>
          </w:tcPr>
          <w:p w14:paraId="71CFAAF3" w14:textId="77777777" w:rsidR="00107364" w:rsidRDefault="00107364" w:rsidP="00E52839"/>
        </w:tc>
        <w:tc>
          <w:tcPr>
            <w:tcW w:w="339" w:type="dxa"/>
            <w:tcBorders>
              <w:top w:val="single" w:sz="4" w:space="0" w:color="auto"/>
              <w:left w:val="nil"/>
              <w:bottom w:val="single" w:sz="4" w:space="0" w:color="auto"/>
              <w:right w:val="nil"/>
            </w:tcBorders>
          </w:tcPr>
          <w:p w14:paraId="46DE1ED8" w14:textId="77777777" w:rsidR="00107364" w:rsidRDefault="00107364" w:rsidP="00E52839"/>
        </w:tc>
        <w:tc>
          <w:tcPr>
            <w:tcW w:w="339" w:type="dxa"/>
            <w:tcBorders>
              <w:top w:val="single" w:sz="4" w:space="0" w:color="auto"/>
              <w:left w:val="nil"/>
              <w:bottom w:val="single" w:sz="4" w:space="0" w:color="auto"/>
              <w:right w:val="nil"/>
            </w:tcBorders>
          </w:tcPr>
          <w:p w14:paraId="525213F8" w14:textId="77777777" w:rsidR="00107364" w:rsidRDefault="00107364" w:rsidP="00E52839"/>
        </w:tc>
        <w:tc>
          <w:tcPr>
            <w:tcW w:w="381" w:type="dxa"/>
            <w:tcBorders>
              <w:top w:val="single" w:sz="4" w:space="0" w:color="auto"/>
              <w:left w:val="nil"/>
              <w:bottom w:val="single" w:sz="4" w:space="0" w:color="auto"/>
              <w:right w:val="nil"/>
            </w:tcBorders>
          </w:tcPr>
          <w:p w14:paraId="31D4E038" w14:textId="77777777" w:rsidR="00107364" w:rsidRDefault="00107364" w:rsidP="00E52839"/>
        </w:tc>
        <w:tc>
          <w:tcPr>
            <w:tcW w:w="381" w:type="dxa"/>
            <w:tcBorders>
              <w:top w:val="single" w:sz="4" w:space="0" w:color="auto"/>
              <w:left w:val="nil"/>
              <w:bottom w:val="single" w:sz="4" w:space="0" w:color="auto"/>
              <w:right w:val="nil"/>
            </w:tcBorders>
          </w:tcPr>
          <w:p w14:paraId="4EAA96FD" w14:textId="77777777" w:rsidR="00107364" w:rsidRDefault="00107364" w:rsidP="00E52839"/>
        </w:tc>
        <w:tc>
          <w:tcPr>
            <w:tcW w:w="308" w:type="dxa"/>
            <w:tcBorders>
              <w:top w:val="single" w:sz="4" w:space="0" w:color="auto"/>
              <w:left w:val="nil"/>
              <w:bottom w:val="single" w:sz="4" w:space="0" w:color="auto"/>
              <w:right w:val="nil"/>
            </w:tcBorders>
          </w:tcPr>
          <w:p w14:paraId="016F4F2A" w14:textId="77777777" w:rsidR="00107364" w:rsidRDefault="00107364" w:rsidP="00E52839"/>
        </w:tc>
        <w:tc>
          <w:tcPr>
            <w:tcW w:w="308" w:type="dxa"/>
            <w:tcBorders>
              <w:top w:val="single" w:sz="4" w:space="0" w:color="auto"/>
              <w:left w:val="nil"/>
              <w:bottom w:val="single" w:sz="4" w:space="0" w:color="auto"/>
              <w:right w:val="nil"/>
            </w:tcBorders>
          </w:tcPr>
          <w:p w14:paraId="263CBD46" w14:textId="77777777" w:rsidR="00107364" w:rsidRDefault="00107364" w:rsidP="00E52839"/>
        </w:tc>
        <w:tc>
          <w:tcPr>
            <w:tcW w:w="340" w:type="dxa"/>
            <w:tcBorders>
              <w:top w:val="single" w:sz="4" w:space="0" w:color="auto"/>
              <w:left w:val="nil"/>
              <w:bottom w:val="single" w:sz="4" w:space="0" w:color="auto"/>
              <w:right w:val="nil"/>
            </w:tcBorders>
          </w:tcPr>
          <w:p w14:paraId="0335F70F" w14:textId="77777777" w:rsidR="00107364" w:rsidRDefault="00107364" w:rsidP="00E52839"/>
        </w:tc>
        <w:tc>
          <w:tcPr>
            <w:tcW w:w="340" w:type="dxa"/>
            <w:tcBorders>
              <w:top w:val="single" w:sz="4" w:space="0" w:color="auto"/>
              <w:left w:val="nil"/>
              <w:bottom w:val="single" w:sz="4" w:space="0" w:color="auto"/>
              <w:right w:val="nil"/>
            </w:tcBorders>
          </w:tcPr>
          <w:p w14:paraId="4853A426" w14:textId="77777777" w:rsidR="00107364" w:rsidRDefault="00107364" w:rsidP="00E52839"/>
        </w:tc>
        <w:tc>
          <w:tcPr>
            <w:tcW w:w="340" w:type="dxa"/>
            <w:tcBorders>
              <w:top w:val="single" w:sz="4" w:space="0" w:color="auto"/>
              <w:left w:val="nil"/>
              <w:bottom w:val="single" w:sz="4" w:space="0" w:color="auto"/>
              <w:right w:val="single" w:sz="4" w:space="0" w:color="auto"/>
            </w:tcBorders>
          </w:tcPr>
          <w:p w14:paraId="4BCD0FA6" w14:textId="77777777" w:rsidR="00107364" w:rsidRDefault="00107364" w:rsidP="00E52839"/>
        </w:tc>
      </w:tr>
    </w:tbl>
    <w:p w14:paraId="3A407938" w14:textId="77777777" w:rsidR="00107364" w:rsidRDefault="00107364">
      <w:pPr>
        <w:pStyle w:val="Tekstpodstawowy"/>
        <w:kinsoku w:val="0"/>
        <w:overflowPunct w:val="0"/>
        <w:spacing w:before="124"/>
        <w:ind w:left="287"/>
        <w:rPr>
          <w:spacing w:val="-1"/>
          <w:sz w:val="18"/>
          <w:szCs w:val="18"/>
        </w:rPr>
      </w:pPr>
    </w:p>
    <w:p w14:paraId="3017B0AA" w14:textId="77777777" w:rsidR="00B07307" w:rsidRDefault="00B07307">
      <w:pPr>
        <w:pStyle w:val="Tekstpodstawowy"/>
        <w:kinsoku w:val="0"/>
        <w:overflowPunct w:val="0"/>
        <w:spacing w:before="6"/>
        <w:ind w:left="0"/>
        <w:rPr>
          <w:sz w:val="3"/>
          <w:szCs w:val="3"/>
        </w:rPr>
      </w:pPr>
    </w:p>
    <w:p w14:paraId="4C96FC36" w14:textId="5D20FF63" w:rsidR="00B07307" w:rsidRDefault="00B07307">
      <w:pPr>
        <w:pStyle w:val="Nagwek6"/>
        <w:kinsoku w:val="0"/>
        <w:overflowPunct w:val="0"/>
        <w:spacing w:before="15"/>
        <w:ind w:left="3258"/>
        <w:rPr>
          <w:spacing w:val="-1"/>
        </w:rPr>
      </w:pPr>
      <w:r>
        <w:rPr>
          <w:spacing w:val="-1"/>
        </w:rPr>
        <w:t>Wnioskuję</w:t>
      </w:r>
      <w:r>
        <w:t xml:space="preserve"> o</w:t>
      </w:r>
      <w:r>
        <w:rPr>
          <w:spacing w:val="-2"/>
        </w:rPr>
        <w:t xml:space="preserve"> </w:t>
      </w:r>
      <w:r>
        <w:rPr>
          <w:spacing w:val="-1"/>
        </w:rPr>
        <w:t>wydanie</w:t>
      </w:r>
      <w:r>
        <w:rPr>
          <w:spacing w:val="-2"/>
        </w:rPr>
        <w:t xml:space="preserve"> </w:t>
      </w:r>
      <w:r>
        <w:rPr>
          <w:spacing w:val="-1"/>
        </w:rPr>
        <w:t>dyplomu</w:t>
      </w:r>
      <w:r>
        <w:rPr>
          <w:spacing w:val="1"/>
        </w:rPr>
        <w:t xml:space="preserve"> </w:t>
      </w:r>
      <w:r>
        <w:rPr>
          <w:spacing w:val="-1"/>
        </w:rPr>
        <w:t>zawodowego</w:t>
      </w:r>
    </w:p>
    <w:tbl>
      <w:tblPr>
        <w:tblStyle w:val="Tabela-Siatka"/>
        <w:tblW w:w="10524" w:type="dxa"/>
        <w:tblLook w:val="04A0" w:firstRow="1" w:lastRow="0" w:firstColumn="1" w:lastColumn="0" w:noHBand="0" w:noVBand="1"/>
      </w:tblPr>
      <w:tblGrid>
        <w:gridCol w:w="953"/>
        <w:gridCol w:w="276"/>
        <w:gridCol w:w="806"/>
        <w:gridCol w:w="8489"/>
      </w:tblGrid>
      <w:tr w:rsidR="00ED230E" w14:paraId="3E2FC237" w14:textId="77777777" w:rsidTr="00E52839">
        <w:tc>
          <w:tcPr>
            <w:tcW w:w="953" w:type="dxa"/>
            <w:tcBorders>
              <w:bottom w:val="single" w:sz="4" w:space="0" w:color="auto"/>
            </w:tcBorders>
          </w:tcPr>
          <w:p w14:paraId="4F33D9EB" w14:textId="77777777" w:rsidR="00ED230E" w:rsidRDefault="00ED230E" w:rsidP="00E52839">
            <w:pPr>
              <w:tabs>
                <w:tab w:val="left" w:pos="1560"/>
                <w:tab w:val="left" w:pos="3000"/>
              </w:tabs>
            </w:pPr>
          </w:p>
        </w:tc>
        <w:tc>
          <w:tcPr>
            <w:tcW w:w="276" w:type="dxa"/>
            <w:tcBorders>
              <w:top w:val="nil"/>
              <w:bottom w:val="nil"/>
            </w:tcBorders>
          </w:tcPr>
          <w:p w14:paraId="133BE311" w14:textId="77777777" w:rsidR="00ED230E" w:rsidRPr="00AD3D80" w:rsidRDefault="00ED230E" w:rsidP="00E52839">
            <w:pPr>
              <w:tabs>
                <w:tab w:val="left" w:pos="1560"/>
                <w:tab w:val="left" w:pos="3000"/>
              </w:tabs>
              <w:rPr>
                <w:b/>
                <w:bCs/>
              </w:rPr>
            </w:pPr>
            <w:r w:rsidRPr="00AD3D80">
              <w:rPr>
                <w:b/>
                <w:bCs/>
              </w:rPr>
              <w:t>.</w:t>
            </w:r>
          </w:p>
        </w:tc>
        <w:tc>
          <w:tcPr>
            <w:tcW w:w="806" w:type="dxa"/>
            <w:tcBorders>
              <w:bottom w:val="single" w:sz="4" w:space="0" w:color="auto"/>
            </w:tcBorders>
          </w:tcPr>
          <w:p w14:paraId="7B82BCB8" w14:textId="77777777" w:rsidR="00ED230E" w:rsidRDefault="00ED230E" w:rsidP="00E52839">
            <w:pPr>
              <w:tabs>
                <w:tab w:val="left" w:pos="1560"/>
                <w:tab w:val="left" w:pos="3000"/>
              </w:tabs>
            </w:pPr>
          </w:p>
        </w:tc>
        <w:tc>
          <w:tcPr>
            <w:tcW w:w="8489" w:type="dxa"/>
            <w:tcBorders>
              <w:top w:val="nil"/>
              <w:bottom w:val="single" w:sz="4" w:space="0" w:color="auto"/>
              <w:right w:val="nil"/>
            </w:tcBorders>
          </w:tcPr>
          <w:p w14:paraId="618ECBDD" w14:textId="77777777" w:rsidR="00ED230E" w:rsidRDefault="00ED230E" w:rsidP="00E52839">
            <w:pPr>
              <w:tabs>
                <w:tab w:val="left" w:pos="1560"/>
                <w:tab w:val="left" w:pos="3000"/>
              </w:tabs>
            </w:pPr>
          </w:p>
        </w:tc>
      </w:tr>
      <w:tr w:rsidR="00ED230E" w:rsidRPr="00AD3D80" w14:paraId="2BAB2D3C" w14:textId="77777777" w:rsidTr="00E52839">
        <w:tc>
          <w:tcPr>
            <w:tcW w:w="2035" w:type="dxa"/>
            <w:gridSpan w:val="3"/>
            <w:tcBorders>
              <w:left w:val="nil"/>
              <w:bottom w:val="nil"/>
              <w:right w:val="nil"/>
            </w:tcBorders>
          </w:tcPr>
          <w:p w14:paraId="493A8528" w14:textId="41F451FB" w:rsidR="00ED230E" w:rsidRPr="00AD3D80" w:rsidRDefault="00ED230E" w:rsidP="00E52839">
            <w:pPr>
              <w:tabs>
                <w:tab w:val="left" w:pos="1560"/>
                <w:tab w:val="left" w:pos="3000"/>
              </w:tabs>
              <w:rPr>
                <w:sz w:val="16"/>
                <w:szCs w:val="16"/>
              </w:rPr>
            </w:pPr>
            <w:r>
              <w:rPr>
                <w:sz w:val="16"/>
                <w:szCs w:val="16"/>
              </w:rPr>
              <w:t>symbol kwalifikacji zgodny z podstawa programową</w:t>
            </w:r>
          </w:p>
        </w:tc>
        <w:tc>
          <w:tcPr>
            <w:tcW w:w="8489" w:type="dxa"/>
            <w:tcBorders>
              <w:left w:val="nil"/>
              <w:bottom w:val="nil"/>
              <w:right w:val="nil"/>
            </w:tcBorders>
          </w:tcPr>
          <w:p w14:paraId="65132CD1" w14:textId="3536BC6C" w:rsidR="00ED230E" w:rsidRPr="00AD3D80" w:rsidRDefault="00ED230E" w:rsidP="00E52839">
            <w:pPr>
              <w:tabs>
                <w:tab w:val="left" w:pos="1560"/>
                <w:tab w:val="left" w:pos="3000"/>
              </w:tabs>
              <w:jc w:val="center"/>
              <w:rPr>
                <w:sz w:val="16"/>
                <w:szCs w:val="16"/>
              </w:rPr>
            </w:pPr>
            <w:r>
              <w:rPr>
                <w:sz w:val="16"/>
                <w:szCs w:val="16"/>
              </w:rPr>
              <w:t>nazwa zawodu</w:t>
            </w:r>
          </w:p>
        </w:tc>
      </w:tr>
    </w:tbl>
    <w:p w14:paraId="575682C6" w14:textId="364207E6" w:rsidR="00B07307" w:rsidRDefault="00B07307">
      <w:pPr>
        <w:pStyle w:val="Tekstpodstawowy"/>
        <w:tabs>
          <w:tab w:val="left" w:pos="2346"/>
        </w:tabs>
        <w:kinsoku w:val="0"/>
        <w:overflowPunct w:val="0"/>
        <w:spacing w:line="20" w:lineRule="atLeast"/>
        <w:ind w:left="212"/>
        <w:rPr>
          <w:sz w:val="2"/>
          <w:szCs w:val="2"/>
        </w:rPr>
      </w:pPr>
      <w:r>
        <w:rPr>
          <w:sz w:val="20"/>
          <w:szCs w:val="20"/>
        </w:rPr>
        <w:t xml:space="preserve"> </w:t>
      </w:r>
      <w:r>
        <w:rPr>
          <w:sz w:val="20"/>
          <w:szCs w:val="20"/>
        </w:rPr>
        <w:tab/>
      </w:r>
    </w:p>
    <w:p w14:paraId="3C2ECCFA" w14:textId="77777777" w:rsidR="00B07307" w:rsidRDefault="00B07307">
      <w:pPr>
        <w:pStyle w:val="Nagwek6"/>
        <w:kinsoku w:val="0"/>
        <w:overflowPunct w:val="0"/>
        <w:spacing w:before="2"/>
        <w:ind w:left="147"/>
        <w:rPr>
          <w:b w:val="0"/>
          <w:bCs w:val="0"/>
        </w:rPr>
      </w:pPr>
      <w:r>
        <w:rPr>
          <w:spacing w:val="-1"/>
        </w:rPr>
        <w:t>Do</w:t>
      </w:r>
      <w:r>
        <w:rPr>
          <w:spacing w:val="-3"/>
        </w:rPr>
        <w:t xml:space="preserve"> </w:t>
      </w:r>
      <w:r>
        <w:t xml:space="preserve">wniosku </w:t>
      </w:r>
      <w:r>
        <w:rPr>
          <w:spacing w:val="-1"/>
        </w:rPr>
        <w:t>dołączam:</w:t>
      </w:r>
    </w:p>
    <w:p w14:paraId="6A7A5548" w14:textId="1E35C9BD" w:rsidR="00B07307" w:rsidRDefault="00B07307">
      <w:pPr>
        <w:pStyle w:val="Tekstpodstawowy"/>
        <w:kinsoku w:val="0"/>
        <w:overflowPunct w:val="0"/>
        <w:spacing w:before="1"/>
        <w:ind w:left="147"/>
        <w:rPr>
          <w:i/>
          <w:iCs/>
          <w:spacing w:val="-2"/>
          <w:w w:val="105"/>
          <w:sz w:val="20"/>
          <w:szCs w:val="20"/>
        </w:rPr>
      </w:pPr>
      <w:r>
        <w:rPr>
          <w:rFonts w:ascii="Symbol" w:hAnsi="Symbol" w:cs="Symbol"/>
          <w:w w:val="105"/>
          <w:sz w:val="24"/>
          <w:szCs w:val="24"/>
        </w:rPr>
        <w:t xml:space="preserve"> </w:t>
      </w:r>
      <w:r>
        <w:rPr>
          <w:rFonts w:ascii="Symbol" w:hAnsi="Symbol" w:cs="Symbol"/>
          <w:spacing w:val="-45"/>
          <w:w w:val="105"/>
          <w:sz w:val="24"/>
          <w:szCs w:val="24"/>
        </w:rPr>
        <w:t xml:space="preserve"> </w:t>
      </w:r>
      <w:r>
        <w:rPr>
          <w:w w:val="105"/>
          <w:sz w:val="20"/>
          <w:szCs w:val="20"/>
        </w:rPr>
        <w:t>Certyfikaty</w:t>
      </w:r>
      <w:r>
        <w:rPr>
          <w:spacing w:val="-35"/>
          <w:w w:val="105"/>
          <w:sz w:val="20"/>
          <w:szCs w:val="20"/>
        </w:rPr>
        <w:t xml:space="preserve"> </w:t>
      </w:r>
      <w:r>
        <w:rPr>
          <w:w w:val="105"/>
          <w:sz w:val="20"/>
          <w:szCs w:val="20"/>
        </w:rPr>
        <w:t>kwalifikacji</w:t>
      </w:r>
      <w:r>
        <w:rPr>
          <w:spacing w:val="-35"/>
          <w:w w:val="105"/>
          <w:sz w:val="20"/>
          <w:szCs w:val="20"/>
        </w:rPr>
        <w:t xml:space="preserve"> </w:t>
      </w:r>
      <w:r>
        <w:rPr>
          <w:spacing w:val="-2"/>
          <w:w w:val="105"/>
          <w:sz w:val="20"/>
          <w:szCs w:val="20"/>
        </w:rPr>
        <w:t>zawodowej</w:t>
      </w:r>
      <w:r>
        <w:rPr>
          <w:spacing w:val="-33"/>
          <w:w w:val="105"/>
          <w:sz w:val="20"/>
          <w:szCs w:val="20"/>
        </w:rPr>
        <w:t xml:space="preserve"> </w:t>
      </w:r>
      <w:r>
        <w:rPr>
          <w:w w:val="105"/>
          <w:sz w:val="20"/>
          <w:szCs w:val="20"/>
        </w:rPr>
        <w:t>z</w:t>
      </w:r>
      <w:r>
        <w:rPr>
          <w:spacing w:val="-34"/>
          <w:w w:val="105"/>
          <w:sz w:val="20"/>
          <w:szCs w:val="20"/>
        </w:rPr>
        <w:t xml:space="preserve"> </w:t>
      </w:r>
      <w:r>
        <w:rPr>
          <w:spacing w:val="-2"/>
          <w:w w:val="105"/>
          <w:sz w:val="20"/>
          <w:szCs w:val="20"/>
        </w:rPr>
        <w:t>zakresu</w:t>
      </w:r>
      <w:r>
        <w:rPr>
          <w:spacing w:val="-35"/>
          <w:w w:val="105"/>
          <w:sz w:val="20"/>
          <w:szCs w:val="20"/>
        </w:rPr>
        <w:t xml:space="preserve"> </w:t>
      </w:r>
      <w:r>
        <w:rPr>
          <w:spacing w:val="-2"/>
          <w:w w:val="105"/>
          <w:sz w:val="20"/>
          <w:szCs w:val="20"/>
        </w:rPr>
        <w:t>następujących</w:t>
      </w:r>
      <w:r>
        <w:rPr>
          <w:spacing w:val="-34"/>
          <w:w w:val="105"/>
          <w:sz w:val="20"/>
          <w:szCs w:val="20"/>
        </w:rPr>
        <w:t xml:space="preserve"> </w:t>
      </w:r>
      <w:r>
        <w:rPr>
          <w:w w:val="105"/>
          <w:sz w:val="20"/>
          <w:szCs w:val="20"/>
        </w:rPr>
        <w:t>kwalifikacji**</w:t>
      </w:r>
      <w:r>
        <w:rPr>
          <w:spacing w:val="-35"/>
          <w:w w:val="105"/>
          <w:sz w:val="20"/>
          <w:szCs w:val="20"/>
        </w:rPr>
        <w:t xml:space="preserve"> </w:t>
      </w:r>
      <w:r>
        <w:rPr>
          <w:i/>
          <w:iCs/>
          <w:spacing w:val="-2"/>
          <w:w w:val="105"/>
          <w:sz w:val="16"/>
          <w:szCs w:val="16"/>
        </w:rPr>
        <w:t>(wyodrębnionych</w:t>
      </w:r>
      <w:r>
        <w:rPr>
          <w:i/>
          <w:iCs/>
          <w:spacing w:val="-27"/>
          <w:w w:val="105"/>
          <w:sz w:val="16"/>
          <w:szCs w:val="16"/>
        </w:rPr>
        <w:t xml:space="preserve"> </w:t>
      </w:r>
      <w:r>
        <w:rPr>
          <w:i/>
          <w:iCs/>
          <w:w w:val="105"/>
          <w:sz w:val="16"/>
          <w:szCs w:val="16"/>
        </w:rPr>
        <w:t>w</w:t>
      </w:r>
      <w:r>
        <w:rPr>
          <w:i/>
          <w:iCs/>
          <w:spacing w:val="-28"/>
          <w:w w:val="105"/>
          <w:sz w:val="16"/>
          <w:szCs w:val="16"/>
        </w:rPr>
        <w:t xml:space="preserve"> </w:t>
      </w:r>
      <w:r>
        <w:rPr>
          <w:i/>
          <w:iCs/>
          <w:spacing w:val="-2"/>
          <w:w w:val="105"/>
          <w:sz w:val="16"/>
          <w:szCs w:val="16"/>
        </w:rPr>
        <w:t>wyżej</w:t>
      </w:r>
      <w:r>
        <w:rPr>
          <w:i/>
          <w:iCs/>
          <w:spacing w:val="-27"/>
          <w:w w:val="105"/>
          <w:sz w:val="16"/>
          <w:szCs w:val="16"/>
        </w:rPr>
        <w:t xml:space="preserve"> </w:t>
      </w:r>
      <w:r>
        <w:rPr>
          <w:i/>
          <w:iCs/>
          <w:spacing w:val="-2"/>
          <w:w w:val="105"/>
          <w:sz w:val="16"/>
          <w:szCs w:val="16"/>
        </w:rPr>
        <w:t>wymienionym</w:t>
      </w:r>
      <w:r>
        <w:rPr>
          <w:i/>
          <w:iCs/>
          <w:spacing w:val="-29"/>
          <w:w w:val="105"/>
          <w:sz w:val="16"/>
          <w:szCs w:val="16"/>
        </w:rPr>
        <w:t xml:space="preserve"> </w:t>
      </w:r>
      <w:r>
        <w:rPr>
          <w:i/>
          <w:iCs/>
          <w:spacing w:val="-2"/>
          <w:w w:val="105"/>
          <w:sz w:val="16"/>
          <w:szCs w:val="16"/>
        </w:rPr>
        <w:t>zawodzie)</w:t>
      </w:r>
      <w:r>
        <w:rPr>
          <w:i/>
          <w:iCs/>
          <w:spacing w:val="-2"/>
          <w:w w:val="105"/>
          <w:sz w:val="20"/>
          <w:szCs w:val="20"/>
        </w:rPr>
        <w:t>:</w:t>
      </w:r>
    </w:p>
    <w:tbl>
      <w:tblPr>
        <w:tblStyle w:val="Tabela-Siatka"/>
        <w:tblW w:w="10524" w:type="dxa"/>
        <w:tblLook w:val="04A0" w:firstRow="1" w:lastRow="0" w:firstColumn="1" w:lastColumn="0" w:noHBand="0" w:noVBand="1"/>
      </w:tblPr>
      <w:tblGrid>
        <w:gridCol w:w="953"/>
        <w:gridCol w:w="276"/>
        <w:gridCol w:w="806"/>
        <w:gridCol w:w="8489"/>
      </w:tblGrid>
      <w:tr w:rsidR="00BE26C7" w14:paraId="1E0D692E" w14:textId="77777777" w:rsidTr="00E52839">
        <w:tc>
          <w:tcPr>
            <w:tcW w:w="953" w:type="dxa"/>
            <w:tcBorders>
              <w:bottom w:val="single" w:sz="4" w:space="0" w:color="auto"/>
            </w:tcBorders>
          </w:tcPr>
          <w:p w14:paraId="6AD5A03D" w14:textId="77777777" w:rsidR="00BE26C7" w:rsidRDefault="00BE26C7" w:rsidP="00E52839">
            <w:pPr>
              <w:tabs>
                <w:tab w:val="left" w:pos="1560"/>
                <w:tab w:val="left" w:pos="3000"/>
              </w:tabs>
            </w:pPr>
          </w:p>
        </w:tc>
        <w:tc>
          <w:tcPr>
            <w:tcW w:w="276" w:type="dxa"/>
            <w:tcBorders>
              <w:top w:val="nil"/>
              <w:bottom w:val="nil"/>
            </w:tcBorders>
          </w:tcPr>
          <w:p w14:paraId="20713873" w14:textId="77777777" w:rsidR="00BE26C7" w:rsidRPr="00AD3D80" w:rsidRDefault="00BE26C7" w:rsidP="00E52839">
            <w:pPr>
              <w:tabs>
                <w:tab w:val="left" w:pos="1560"/>
                <w:tab w:val="left" w:pos="3000"/>
              </w:tabs>
              <w:rPr>
                <w:b/>
                <w:bCs/>
              </w:rPr>
            </w:pPr>
            <w:r w:rsidRPr="00AD3D80">
              <w:rPr>
                <w:b/>
                <w:bCs/>
              </w:rPr>
              <w:t>.</w:t>
            </w:r>
          </w:p>
        </w:tc>
        <w:tc>
          <w:tcPr>
            <w:tcW w:w="806" w:type="dxa"/>
            <w:tcBorders>
              <w:bottom w:val="single" w:sz="4" w:space="0" w:color="auto"/>
            </w:tcBorders>
          </w:tcPr>
          <w:p w14:paraId="328F6A05" w14:textId="77777777" w:rsidR="00BE26C7" w:rsidRDefault="00BE26C7" w:rsidP="00E52839">
            <w:pPr>
              <w:tabs>
                <w:tab w:val="left" w:pos="1560"/>
                <w:tab w:val="left" w:pos="3000"/>
              </w:tabs>
            </w:pPr>
          </w:p>
        </w:tc>
        <w:tc>
          <w:tcPr>
            <w:tcW w:w="8489" w:type="dxa"/>
            <w:tcBorders>
              <w:top w:val="nil"/>
              <w:bottom w:val="single" w:sz="4" w:space="0" w:color="auto"/>
              <w:right w:val="nil"/>
            </w:tcBorders>
          </w:tcPr>
          <w:p w14:paraId="42E31E47" w14:textId="77777777" w:rsidR="00BE26C7" w:rsidRDefault="00BE26C7" w:rsidP="00E52839">
            <w:pPr>
              <w:tabs>
                <w:tab w:val="left" w:pos="1560"/>
                <w:tab w:val="left" w:pos="3000"/>
              </w:tabs>
            </w:pPr>
          </w:p>
        </w:tc>
      </w:tr>
      <w:tr w:rsidR="00BE26C7" w:rsidRPr="00AD3D80" w14:paraId="0CDBECC6" w14:textId="77777777" w:rsidTr="00E52839">
        <w:tc>
          <w:tcPr>
            <w:tcW w:w="2035" w:type="dxa"/>
            <w:gridSpan w:val="3"/>
            <w:tcBorders>
              <w:left w:val="nil"/>
              <w:bottom w:val="nil"/>
              <w:right w:val="nil"/>
            </w:tcBorders>
          </w:tcPr>
          <w:p w14:paraId="0388C5F5" w14:textId="7A608EF1" w:rsidR="00BE26C7" w:rsidRPr="00AD3D80" w:rsidRDefault="00BE26C7" w:rsidP="00E52839">
            <w:pPr>
              <w:tabs>
                <w:tab w:val="left" w:pos="1560"/>
                <w:tab w:val="left" w:pos="3000"/>
              </w:tabs>
              <w:rPr>
                <w:sz w:val="16"/>
                <w:szCs w:val="16"/>
              </w:rPr>
            </w:pPr>
            <w:r>
              <w:rPr>
                <w:sz w:val="16"/>
                <w:szCs w:val="16"/>
              </w:rPr>
              <w:t xml:space="preserve">symbol kwalifikacji zgodny z podstawa programową </w:t>
            </w:r>
          </w:p>
        </w:tc>
        <w:tc>
          <w:tcPr>
            <w:tcW w:w="8489" w:type="dxa"/>
            <w:tcBorders>
              <w:left w:val="nil"/>
              <w:bottom w:val="nil"/>
              <w:right w:val="nil"/>
            </w:tcBorders>
          </w:tcPr>
          <w:p w14:paraId="311EFCFB" w14:textId="77777777" w:rsidR="00BE26C7" w:rsidRPr="00AD3D80" w:rsidRDefault="00BE26C7" w:rsidP="00E52839">
            <w:pPr>
              <w:tabs>
                <w:tab w:val="left" w:pos="1560"/>
                <w:tab w:val="left" w:pos="3000"/>
              </w:tabs>
              <w:jc w:val="center"/>
              <w:rPr>
                <w:sz w:val="16"/>
                <w:szCs w:val="16"/>
              </w:rPr>
            </w:pPr>
            <w:r>
              <w:rPr>
                <w:sz w:val="16"/>
                <w:szCs w:val="16"/>
              </w:rPr>
              <w:t>nazwa kwalifikacji</w:t>
            </w:r>
          </w:p>
        </w:tc>
      </w:tr>
    </w:tbl>
    <w:p w14:paraId="10892092" w14:textId="59A7F243" w:rsidR="00ED230E" w:rsidRDefault="00ED230E">
      <w:pPr>
        <w:pStyle w:val="Tekstpodstawowy"/>
        <w:kinsoku w:val="0"/>
        <w:overflowPunct w:val="0"/>
        <w:spacing w:before="1"/>
        <w:ind w:left="147"/>
        <w:rPr>
          <w:i/>
          <w:iCs/>
          <w:spacing w:val="-2"/>
          <w:w w:val="105"/>
          <w:sz w:val="20"/>
          <w:szCs w:val="20"/>
        </w:rPr>
      </w:pPr>
    </w:p>
    <w:tbl>
      <w:tblPr>
        <w:tblStyle w:val="Tabela-Siatka"/>
        <w:tblW w:w="10524" w:type="dxa"/>
        <w:tblLook w:val="04A0" w:firstRow="1" w:lastRow="0" w:firstColumn="1" w:lastColumn="0" w:noHBand="0" w:noVBand="1"/>
      </w:tblPr>
      <w:tblGrid>
        <w:gridCol w:w="953"/>
        <w:gridCol w:w="276"/>
        <w:gridCol w:w="806"/>
        <w:gridCol w:w="8489"/>
      </w:tblGrid>
      <w:tr w:rsidR="00BE26C7" w14:paraId="05D9C29F" w14:textId="77777777" w:rsidTr="00E52839">
        <w:tc>
          <w:tcPr>
            <w:tcW w:w="953" w:type="dxa"/>
            <w:tcBorders>
              <w:bottom w:val="single" w:sz="4" w:space="0" w:color="auto"/>
            </w:tcBorders>
          </w:tcPr>
          <w:p w14:paraId="4C1F05B7" w14:textId="77777777" w:rsidR="00BE26C7" w:rsidRDefault="00BE26C7" w:rsidP="00E52839">
            <w:pPr>
              <w:tabs>
                <w:tab w:val="left" w:pos="1560"/>
                <w:tab w:val="left" w:pos="3000"/>
              </w:tabs>
            </w:pPr>
          </w:p>
        </w:tc>
        <w:tc>
          <w:tcPr>
            <w:tcW w:w="276" w:type="dxa"/>
            <w:tcBorders>
              <w:top w:val="nil"/>
              <w:bottom w:val="nil"/>
            </w:tcBorders>
          </w:tcPr>
          <w:p w14:paraId="5D2B124C" w14:textId="77777777" w:rsidR="00BE26C7" w:rsidRPr="00AD3D80" w:rsidRDefault="00BE26C7" w:rsidP="00E52839">
            <w:pPr>
              <w:tabs>
                <w:tab w:val="left" w:pos="1560"/>
                <w:tab w:val="left" w:pos="3000"/>
              </w:tabs>
              <w:rPr>
                <w:b/>
                <w:bCs/>
              </w:rPr>
            </w:pPr>
            <w:r w:rsidRPr="00AD3D80">
              <w:rPr>
                <w:b/>
                <w:bCs/>
              </w:rPr>
              <w:t>.</w:t>
            </w:r>
          </w:p>
        </w:tc>
        <w:tc>
          <w:tcPr>
            <w:tcW w:w="806" w:type="dxa"/>
            <w:tcBorders>
              <w:bottom w:val="single" w:sz="4" w:space="0" w:color="auto"/>
            </w:tcBorders>
          </w:tcPr>
          <w:p w14:paraId="5869DF20" w14:textId="77777777" w:rsidR="00BE26C7" w:rsidRDefault="00BE26C7" w:rsidP="00E52839">
            <w:pPr>
              <w:tabs>
                <w:tab w:val="left" w:pos="1560"/>
                <w:tab w:val="left" w:pos="3000"/>
              </w:tabs>
            </w:pPr>
          </w:p>
        </w:tc>
        <w:tc>
          <w:tcPr>
            <w:tcW w:w="8489" w:type="dxa"/>
            <w:tcBorders>
              <w:top w:val="nil"/>
              <w:bottom w:val="single" w:sz="4" w:space="0" w:color="auto"/>
              <w:right w:val="nil"/>
            </w:tcBorders>
          </w:tcPr>
          <w:p w14:paraId="70A1AF94" w14:textId="77777777" w:rsidR="00BE26C7" w:rsidRDefault="00BE26C7" w:rsidP="00E52839">
            <w:pPr>
              <w:tabs>
                <w:tab w:val="left" w:pos="1560"/>
                <w:tab w:val="left" w:pos="3000"/>
              </w:tabs>
            </w:pPr>
          </w:p>
        </w:tc>
      </w:tr>
      <w:tr w:rsidR="00BE26C7" w:rsidRPr="00AD3D80" w14:paraId="756D0ECB" w14:textId="77777777" w:rsidTr="00E52839">
        <w:tc>
          <w:tcPr>
            <w:tcW w:w="2035" w:type="dxa"/>
            <w:gridSpan w:val="3"/>
            <w:tcBorders>
              <w:left w:val="nil"/>
              <w:bottom w:val="nil"/>
              <w:right w:val="nil"/>
            </w:tcBorders>
          </w:tcPr>
          <w:p w14:paraId="0E0BF900" w14:textId="77777777" w:rsidR="00BE26C7" w:rsidRPr="00AD3D80" w:rsidRDefault="00BE26C7" w:rsidP="00E52839">
            <w:pPr>
              <w:tabs>
                <w:tab w:val="left" w:pos="1560"/>
                <w:tab w:val="left" w:pos="3000"/>
              </w:tabs>
              <w:rPr>
                <w:sz w:val="16"/>
                <w:szCs w:val="16"/>
              </w:rPr>
            </w:pPr>
            <w:r>
              <w:rPr>
                <w:sz w:val="16"/>
                <w:szCs w:val="16"/>
              </w:rPr>
              <w:t xml:space="preserve">symbol kwalifikacji zgodny z podstawa programową </w:t>
            </w:r>
          </w:p>
        </w:tc>
        <w:tc>
          <w:tcPr>
            <w:tcW w:w="8489" w:type="dxa"/>
            <w:tcBorders>
              <w:left w:val="nil"/>
              <w:bottom w:val="nil"/>
              <w:right w:val="nil"/>
            </w:tcBorders>
          </w:tcPr>
          <w:p w14:paraId="7C5C210E" w14:textId="77777777" w:rsidR="00BE26C7" w:rsidRPr="00AD3D80" w:rsidRDefault="00BE26C7" w:rsidP="00E52839">
            <w:pPr>
              <w:tabs>
                <w:tab w:val="left" w:pos="1560"/>
                <w:tab w:val="left" w:pos="3000"/>
              </w:tabs>
              <w:jc w:val="center"/>
              <w:rPr>
                <w:sz w:val="16"/>
                <w:szCs w:val="16"/>
              </w:rPr>
            </w:pPr>
            <w:r>
              <w:rPr>
                <w:sz w:val="16"/>
                <w:szCs w:val="16"/>
              </w:rPr>
              <w:t>nazwa kwalifikacji</w:t>
            </w:r>
          </w:p>
        </w:tc>
      </w:tr>
    </w:tbl>
    <w:p w14:paraId="7226896A" w14:textId="5A08D93B" w:rsidR="00B07307" w:rsidRDefault="00B07307">
      <w:pPr>
        <w:pStyle w:val="Tekstpodstawowy"/>
        <w:tabs>
          <w:tab w:val="left" w:pos="1415"/>
          <w:tab w:val="left" w:pos="1840"/>
          <w:tab w:val="left" w:pos="2978"/>
        </w:tabs>
        <w:kinsoku w:val="0"/>
        <w:overflowPunct w:val="0"/>
        <w:spacing w:line="20" w:lineRule="atLeast"/>
        <w:ind w:left="280"/>
        <w:rPr>
          <w:sz w:val="2"/>
          <w:szCs w:val="2"/>
        </w:rPr>
      </w:pPr>
      <w:r>
        <w:rPr>
          <w:position w:val="1"/>
          <w:sz w:val="20"/>
          <w:szCs w:val="20"/>
        </w:rPr>
        <w:tab/>
      </w:r>
      <w:r>
        <w:rPr>
          <w:sz w:val="20"/>
          <w:szCs w:val="20"/>
        </w:rPr>
        <w:t xml:space="preserve"> </w:t>
      </w:r>
      <w:r>
        <w:rPr>
          <w:sz w:val="20"/>
          <w:szCs w:val="20"/>
        </w:rPr>
        <w:tab/>
      </w:r>
    </w:p>
    <w:p w14:paraId="4B7294AE" w14:textId="77777777" w:rsidR="00B07307" w:rsidRDefault="00B07307">
      <w:pPr>
        <w:pStyle w:val="Tekstpodstawowy"/>
        <w:tabs>
          <w:tab w:val="left" w:pos="1415"/>
          <w:tab w:val="left" w:pos="1840"/>
          <w:tab w:val="left" w:pos="2978"/>
        </w:tabs>
        <w:kinsoku w:val="0"/>
        <w:overflowPunct w:val="0"/>
        <w:spacing w:line="20" w:lineRule="atLeast"/>
        <w:ind w:left="280"/>
        <w:rPr>
          <w:sz w:val="2"/>
          <w:szCs w:val="2"/>
        </w:rPr>
        <w:sectPr w:rsidR="00B07307" w:rsidSect="00873394">
          <w:footerReference w:type="default" r:id="rId32"/>
          <w:pgSz w:w="11910" w:h="16840"/>
          <w:pgMar w:top="300" w:right="320" w:bottom="700" w:left="680" w:header="0" w:footer="504" w:gutter="0"/>
          <w:pgNumType w:start="196"/>
          <w:cols w:space="708" w:equalWidth="0">
            <w:col w:w="10910"/>
          </w:cols>
          <w:noEndnote/>
        </w:sectPr>
      </w:pPr>
    </w:p>
    <w:p w14:paraId="0BECF36E" w14:textId="77777777" w:rsidR="00B07307" w:rsidRDefault="00B07307">
      <w:pPr>
        <w:pStyle w:val="Tekstpodstawowy"/>
        <w:tabs>
          <w:tab w:val="left" w:pos="1415"/>
          <w:tab w:val="left" w:pos="1840"/>
          <w:tab w:val="left" w:pos="2978"/>
        </w:tabs>
        <w:kinsoku w:val="0"/>
        <w:overflowPunct w:val="0"/>
        <w:spacing w:line="20" w:lineRule="atLeast"/>
        <w:ind w:left="280"/>
        <w:rPr>
          <w:sz w:val="2"/>
          <w:szCs w:val="2"/>
        </w:rPr>
        <w:sectPr w:rsidR="00B07307" w:rsidSect="00873394">
          <w:type w:val="continuous"/>
          <w:pgSz w:w="11910" w:h="16840"/>
          <w:pgMar w:top="1320" w:right="320" w:bottom="280" w:left="680" w:header="708" w:footer="708" w:gutter="0"/>
          <w:cols w:space="708" w:equalWidth="0">
            <w:col w:w="10910"/>
          </w:cols>
          <w:noEndnote/>
        </w:sectPr>
      </w:pPr>
    </w:p>
    <w:p w14:paraId="62C1BCC1" w14:textId="1B5CC02E" w:rsidR="00B07307" w:rsidRDefault="00B07307">
      <w:pPr>
        <w:pStyle w:val="Tekstpodstawowy"/>
        <w:tabs>
          <w:tab w:val="left" w:pos="2997"/>
        </w:tabs>
        <w:kinsoku w:val="0"/>
        <w:overflowPunct w:val="0"/>
        <w:spacing w:before="1"/>
        <w:ind w:left="1194"/>
        <w:rPr>
          <w:sz w:val="16"/>
          <w:szCs w:val="16"/>
        </w:rPr>
      </w:pPr>
    </w:p>
    <w:p w14:paraId="6555F7DF" w14:textId="77777777" w:rsidR="00B07307" w:rsidRDefault="00B07307">
      <w:pPr>
        <w:pStyle w:val="Tekstpodstawowy"/>
        <w:kinsoku w:val="0"/>
        <w:overflowPunct w:val="0"/>
        <w:ind w:left="361"/>
        <w:rPr>
          <w:sz w:val="16"/>
          <w:szCs w:val="16"/>
        </w:rPr>
        <w:sectPr w:rsidR="00B07307" w:rsidSect="00BE26C7">
          <w:type w:val="continuous"/>
          <w:pgSz w:w="11910" w:h="16840"/>
          <w:pgMar w:top="1320" w:right="320" w:bottom="280" w:left="680" w:header="708" w:footer="708" w:gutter="0"/>
          <w:cols w:space="708"/>
          <w:noEndnote/>
        </w:sectPr>
      </w:pPr>
    </w:p>
    <w:p w14:paraId="2CF07D36" w14:textId="2ED7B63D" w:rsidR="00B07307" w:rsidRDefault="00B07307" w:rsidP="00310805">
      <w:pPr>
        <w:pStyle w:val="Tekstpodstawowy"/>
        <w:kinsoku w:val="0"/>
        <w:overflowPunct w:val="0"/>
        <w:spacing w:before="55"/>
        <w:ind w:left="147" w:firstLine="93"/>
        <w:rPr>
          <w:i/>
          <w:iCs/>
          <w:spacing w:val="-2"/>
          <w:w w:val="105"/>
          <w:sz w:val="20"/>
          <w:szCs w:val="20"/>
        </w:rPr>
      </w:pPr>
      <w:r>
        <w:rPr>
          <w:spacing w:val="-2"/>
          <w:w w:val="105"/>
          <w:sz w:val="20"/>
          <w:szCs w:val="20"/>
        </w:rPr>
        <w:t>Świadectwo</w:t>
      </w:r>
      <w:r>
        <w:rPr>
          <w:spacing w:val="-35"/>
          <w:w w:val="105"/>
          <w:sz w:val="20"/>
          <w:szCs w:val="20"/>
        </w:rPr>
        <w:t xml:space="preserve"> </w:t>
      </w:r>
      <w:r>
        <w:rPr>
          <w:w w:val="105"/>
          <w:sz w:val="20"/>
          <w:szCs w:val="20"/>
        </w:rPr>
        <w:t>potwierdzające</w:t>
      </w:r>
      <w:r>
        <w:rPr>
          <w:spacing w:val="-37"/>
          <w:w w:val="105"/>
          <w:sz w:val="20"/>
          <w:szCs w:val="20"/>
        </w:rPr>
        <w:t xml:space="preserve"> </w:t>
      </w:r>
      <w:r>
        <w:rPr>
          <w:spacing w:val="-2"/>
          <w:w w:val="105"/>
          <w:sz w:val="20"/>
          <w:szCs w:val="20"/>
        </w:rPr>
        <w:t>następującą</w:t>
      </w:r>
      <w:r>
        <w:rPr>
          <w:spacing w:val="-35"/>
          <w:w w:val="105"/>
          <w:sz w:val="20"/>
          <w:szCs w:val="20"/>
        </w:rPr>
        <w:t xml:space="preserve"> </w:t>
      </w:r>
      <w:r>
        <w:rPr>
          <w:w w:val="105"/>
          <w:sz w:val="20"/>
          <w:szCs w:val="20"/>
        </w:rPr>
        <w:t>kwalifikację**</w:t>
      </w:r>
      <w:r>
        <w:rPr>
          <w:spacing w:val="-34"/>
          <w:w w:val="105"/>
          <w:sz w:val="20"/>
          <w:szCs w:val="20"/>
        </w:rPr>
        <w:t xml:space="preserve"> </w:t>
      </w:r>
      <w:r>
        <w:rPr>
          <w:i/>
          <w:iCs/>
          <w:spacing w:val="-2"/>
          <w:w w:val="105"/>
          <w:sz w:val="16"/>
          <w:szCs w:val="16"/>
        </w:rPr>
        <w:t>(wyodrębnioną</w:t>
      </w:r>
      <w:r>
        <w:rPr>
          <w:i/>
          <w:iCs/>
          <w:spacing w:val="-29"/>
          <w:w w:val="105"/>
          <w:sz w:val="16"/>
          <w:szCs w:val="16"/>
        </w:rPr>
        <w:t xml:space="preserve"> </w:t>
      </w:r>
      <w:r>
        <w:rPr>
          <w:i/>
          <w:iCs/>
          <w:w w:val="105"/>
          <w:sz w:val="16"/>
          <w:szCs w:val="16"/>
        </w:rPr>
        <w:t>w</w:t>
      </w:r>
      <w:r>
        <w:rPr>
          <w:i/>
          <w:iCs/>
          <w:spacing w:val="-28"/>
          <w:w w:val="105"/>
          <w:sz w:val="16"/>
          <w:szCs w:val="16"/>
        </w:rPr>
        <w:t xml:space="preserve"> </w:t>
      </w:r>
      <w:r>
        <w:rPr>
          <w:i/>
          <w:iCs/>
          <w:spacing w:val="-2"/>
          <w:w w:val="105"/>
          <w:sz w:val="16"/>
          <w:szCs w:val="16"/>
        </w:rPr>
        <w:t>wyżej</w:t>
      </w:r>
      <w:r>
        <w:rPr>
          <w:i/>
          <w:iCs/>
          <w:spacing w:val="-29"/>
          <w:w w:val="105"/>
          <w:sz w:val="16"/>
          <w:szCs w:val="16"/>
        </w:rPr>
        <w:t xml:space="preserve"> </w:t>
      </w:r>
      <w:r>
        <w:rPr>
          <w:i/>
          <w:iCs/>
          <w:spacing w:val="-2"/>
          <w:w w:val="105"/>
          <w:sz w:val="16"/>
          <w:szCs w:val="16"/>
        </w:rPr>
        <w:t>wymienionym</w:t>
      </w:r>
      <w:r>
        <w:rPr>
          <w:i/>
          <w:iCs/>
          <w:spacing w:val="-29"/>
          <w:w w:val="105"/>
          <w:sz w:val="16"/>
          <w:szCs w:val="16"/>
        </w:rPr>
        <w:t xml:space="preserve"> </w:t>
      </w:r>
      <w:r>
        <w:rPr>
          <w:i/>
          <w:iCs/>
          <w:spacing w:val="-2"/>
          <w:w w:val="105"/>
          <w:sz w:val="16"/>
          <w:szCs w:val="16"/>
        </w:rPr>
        <w:t>zawodzie)</w:t>
      </w:r>
      <w:r>
        <w:rPr>
          <w:i/>
          <w:iCs/>
          <w:spacing w:val="-2"/>
          <w:w w:val="105"/>
          <w:sz w:val="20"/>
          <w:szCs w:val="20"/>
        </w:rPr>
        <w:t>:</w:t>
      </w:r>
    </w:p>
    <w:tbl>
      <w:tblPr>
        <w:tblStyle w:val="Tabela-Siatka"/>
        <w:tblW w:w="10524" w:type="dxa"/>
        <w:tblLook w:val="04A0" w:firstRow="1" w:lastRow="0" w:firstColumn="1" w:lastColumn="0" w:noHBand="0" w:noVBand="1"/>
      </w:tblPr>
      <w:tblGrid>
        <w:gridCol w:w="953"/>
        <w:gridCol w:w="276"/>
        <w:gridCol w:w="806"/>
        <w:gridCol w:w="8489"/>
      </w:tblGrid>
      <w:tr w:rsidR="00BE26C7" w14:paraId="1D23CD95" w14:textId="77777777" w:rsidTr="00E52839">
        <w:tc>
          <w:tcPr>
            <w:tcW w:w="953" w:type="dxa"/>
            <w:tcBorders>
              <w:bottom w:val="single" w:sz="4" w:space="0" w:color="auto"/>
            </w:tcBorders>
          </w:tcPr>
          <w:p w14:paraId="69419A5D" w14:textId="77777777" w:rsidR="00BE26C7" w:rsidRDefault="00BE26C7" w:rsidP="00E52839">
            <w:pPr>
              <w:tabs>
                <w:tab w:val="left" w:pos="1560"/>
                <w:tab w:val="left" w:pos="3000"/>
              </w:tabs>
            </w:pPr>
          </w:p>
        </w:tc>
        <w:tc>
          <w:tcPr>
            <w:tcW w:w="276" w:type="dxa"/>
            <w:tcBorders>
              <w:top w:val="nil"/>
              <w:bottom w:val="nil"/>
            </w:tcBorders>
          </w:tcPr>
          <w:p w14:paraId="14CBD627" w14:textId="77777777" w:rsidR="00BE26C7" w:rsidRPr="00AD3D80" w:rsidRDefault="00BE26C7" w:rsidP="00E52839">
            <w:pPr>
              <w:tabs>
                <w:tab w:val="left" w:pos="1560"/>
                <w:tab w:val="left" w:pos="3000"/>
              </w:tabs>
              <w:rPr>
                <w:b/>
                <w:bCs/>
              </w:rPr>
            </w:pPr>
            <w:r w:rsidRPr="00AD3D80">
              <w:rPr>
                <w:b/>
                <w:bCs/>
              </w:rPr>
              <w:t>.</w:t>
            </w:r>
          </w:p>
        </w:tc>
        <w:tc>
          <w:tcPr>
            <w:tcW w:w="806" w:type="dxa"/>
            <w:tcBorders>
              <w:bottom w:val="single" w:sz="4" w:space="0" w:color="auto"/>
            </w:tcBorders>
          </w:tcPr>
          <w:p w14:paraId="6AE34D03" w14:textId="77777777" w:rsidR="00BE26C7" w:rsidRDefault="00BE26C7" w:rsidP="00E52839">
            <w:pPr>
              <w:tabs>
                <w:tab w:val="left" w:pos="1560"/>
                <w:tab w:val="left" w:pos="3000"/>
              </w:tabs>
            </w:pPr>
          </w:p>
        </w:tc>
        <w:tc>
          <w:tcPr>
            <w:tcW w:w="8489" w:type="dxa"/>
            <w:tcBorders>
              <w:top w:val="nil"/>
              <w:bottom w:val="single" w:sz="4" w:space="0" w:color="auto"/>
              <w:right w:val="nil"/>
            </w:tcBorders>
          </w:tcPr>
          <w:p w14:paraId="2D0E6ACC" w14:textId="77777777" w:rsidR="00BE26C7" w:rsidRDefault="00BE26C7" w:rsidP="00E52839">
            <w:pPr>
              <w:tabs>
                <w:tab w:val="left" w:pos="1560"/>
                <w:tab w:val="left" w:pos="3000"/>
              </w:tabs>
            </w:pPr>
          </w:p>
        </w:tc>
      </w:tr>
      <w:tr w:rsidR="00BE26C7" w:rsidRPr="00AD3D80" w14:paraId="6C4861C0" w14:textId="77777777" w:rsidTr="00E52839">
        <w:tc>
          <w:tcPr>
            <w:tcW w:w="2035" w:type="dxa"/>
            <w:gridSpan w:val="3"/>
            <w:tcBorders>
              <w:left w:val="nil"/>
              <w:bottom w:val="nil"/>
              <w:right w:val="nil"/>
            </w:tcBorders>
          </w:tcPr>
          <w:p w14:paraId="01928CD2" w14:textId="77777777" w:rsidR="00BE26C7" w:rsidRPr="00AD3D80" w:rsidRDefault="00BE26C7" w:rsidP="00E52839">
            <w:pPr>
              <w:tabs>
                <w:tab w:val="left" w:pos="1560"/>
                <w:tab w:val="left" w:pos="3000"/>
              </w:tabs>
              <w:rPr>
                <w:sz w:val="16"/>
                <w:szCs w:val="16"/>
              </w:rPr>
            </w:pPr>
            <w:r>
              <w:rPr>
                <w:sz w:val="16"/>
                <w:szCs w:val="16"/>
              </w:rPr>
              <w:t xml:space="preserve">symbol kwalifikacji zgodny z podstawa programową </w:t>
            </w:r>
          </w:p>
        </w:tc>
        <w:tc>
          <w:tcPr>
            <w:tcW w:w="8489" w:type="dxa"/>
            <w:tcBorders>
              <w:left w:val="nil"/>
              <w:bottom w:val="nil"/>
              <w:right w:val="nil"/>
            </w:tcBorders>
          </w:tcPr>
          <w:p w14:paraId="6E3116E6" w14:textId="77777777" w:rsidR="00BE26C7" w:rsidRPr="00AD3D80" w:rsidRDefault="00BE26C7" w:rsidP="00E52839">
            <w:pPr>
              <w:tabs>
                <w:tab w:val="left" w:pos="1560"/>
                <w:tab w:val="left" w:pos="3000"/>
              </w:tabs>
              <w:jc w:val="center"/>
              <w:rPr>
                <w:sz w:val="16"/>
                <w:szCs w:val="16"/>
              </w:rPr>
            </w:pPr>
            <w:r>
              <w:rPr>
                <w:sz w:val="16"/>
                <w:szCs w:val="16"/>
              </w:rPr>
              <w:t>nazwa kwalifikacji</w:t>
            </w:r>
          </w:p>
        </w:tc>
      </w:tr>
    </w:tbl>
    <w:p w14:paraId="21008134" w14:textId="788B89AC" w:rsidR="00B07307" w:rsidRDefault="00B07307">
      <w:pPr>
        <w:pStyle w:val="Tekstpodstawowy"/>
        <w:tabs>
          <w:tab w:val="left" w:pos="1415"/>
          <w:tab w:val="left" w:pos="1840"/>
          <w:tab w:val="left" w:pos="2978"/>
        </w:tabs>
        <w:kinsoku w:val="0"/>
        <w:overflowPunct w:val="0"/>
        <w:spacing w:line="20" w:lineRule="atLeast"/>
        <w:ind w:left="280"/>
        <w:rPr>
          <w:sz w:val="2"/>
          <w:szCs w:val="2"/>
        </w:rPr>
        <w:sectPr w:rsidR="00B07307" w:rsidSect="00873394">
          <w:type w:val="continuous"/>
          <w:pgSz w:w="11910" w:h="16840"/>
          <w:pgMar w:top="1320" w:right="320" w:bottom="280" w:left="680" w:header="708" w:footer="708" w:gutter="0"/>
          <w:cols w:space="708" w:equalWidth="0">
            <w:col w:w="10910"/>
          </w:cols>
          <w:noEndnote/>
        </w:sectPr>
      </w:pPr>
      <w:r>
        <w:rPr>
          <w:sz w:val="20"/>
          <w:szCs w:val="20"/>
        </w:rPr>
        <w:t xml:space="preserve"> </w:t>
      </w:r>
      <w:r>
        <w:rPr>
          <w:sz w:val="20"/>
          <w:szCs w:val="20"/>
        </w:rPr>
        <w:tab/>
      </w:r>
      <w:r>
        <w:rPr>
          <w:position w:val="1"/>
          <w:sz w:val="20"/>
          <w:szCs w:val="20"/>
        </w:rPr>
        <w:t xml:space="preserve"> </w:t>
      </w:r>
      <w:r>
        <w:rPr>
          <w:position w:val="1"/>
          <w:sz w:val="20"/>
          <w:szCs w:val="20"/>
        </w:rPr>
        <w:tab/>
      </w:r>
      <w:r>
        <w:rPr>
          <w:sz w:val="20"/>
          <w:szCs w:val="20"/>
        </w:rPr>
        <w:t xml:space="preserve"> </w:t>
      </w:r>
      <w:r>
        <w:rPr>
          <w:sz w:val="20"/>
          <w:szCs w:val="20"/>
        </w:rPr>
        <w:tab/>
      </w:r>
    </w:p>
    <w:p w14:paraId="198A4DEF" w14:textId="19DED610" w:rsidR="00B07307" w:rsidRDefault="00B07307" w:rsidP="00BE26C7">
      <w:pPr>
        <w:pStyle w:val="Tekstpodstawowy"/>
        <w:tabs>
          <w:tab w:val="left" w:pos="2997"/>
        </w:tabs>
        <w:kinsoku w:val="0"/>
        <w:overflowPunct w:val="0"/>
        <w:spacing w:before="1"/>
        <w:ind w:left="1194"/>
        <w:rPr>
          <w:i/>
          <w:iCs/>
          <w:sz w:val="21"/>
          <w:szCs w:val="21"/>
        </w:rPr>
      </w:pPr>
      <w:r>
        <w:rPr>
          <w:i/>
          <w:iCs/>
          <w:sz w:val="16"/>
          <w:szCs w:val="16"/>
        </w:rPr>
        <w:tab/>
      </w:r>
      <w:r>
        <w:rPr>
          <w:i/>
          <w:iCs/>
          <w:sz w:val="16"/>
          <w:szCs w:val="16"/>
          <w:u w:val="dotted"/>
        </w:rPr>
        <w:t xml:space="preserve"> </w:t>
      </w:r>
    </w:p>
    <w:p w14:paraId="69DC77AE" w14:textId="77777777" w:rsidR="00B07307" w:rsidRDefault="00B07307">
      <w:pPr>
        <w:pStyle w:val="Tekstpodstawowy"/>
        <w:kinsoku w:val="0"/>
        <w:overflowPunct w:val="0"/>
        <w:ind w:left="147"/>
        <w:rPr>
          <w:sz w:val="20"/>
          <w:szCs w:val="20"/>
        </w:rPr>
      </w:pPr>
      <w:r>
        <w:rPr>
          <w:sz w:val="20"/>
          <w:szCs w:val="20"/>
        </w:rPr>
        <w:t>Do</w:t>
      </w:r>
      <w:r>
        <w:rPr>
          <w:spacing w:val="-7"/>
          <w:sz w:val="20"/>
          <w:szCs w:val="20"/>
        </w:rPr>
        <w:t xml:space="preserve"> </w:t>
      </w:r>
      <w:r>
        <w:rPr>
          <w:spacing w:val="-1"/>
          <w:sz w:val="20"/>
          <w:szCs w:val="20"/>
        </w:rPr>
        <w:t>wniosku</w:t>
      </w:r>
      <w:r>
        <w:rPr>
          <w:spacing w:val="-9"/>
          <w:sz w:val="20"/>
          <w:szCs w:val="20"/>
        </w:rPr>
        <w:t xml:space="preserve"> </w:t>
      </w:r>
      <w:r>
        <w:rPr>
          <w:sz w:val="20"/>
          <w:szCs w:val="20"/>
        </w:rPr>
        <w:t>dołączam:</w:t>
      </w:r>
    </w:p>
    <w:p w14:paraId="49E82E58" w14:textId="77777777" w:rsidR="00B07307" w:rsidRDefault="00B07307">
      <w:pPr>
        <w:pStyle w:val="Tekstpodstawowy"/>
        <w:kinsoku w:val="0"/>
        <w:overflowPunct w:val="0"/>
        <w:ind w:left="0"/>
        <w:rPr>
          <w:sz w:val="16"/>
          <w:szCs w:val="16"/>
        </w:rPr>
      </w:pPr>
      <w:r>
        <w:rPr>
          <w:sz w:val="24"/>
          <w:szCs w:val="24"/>
        </w:rPr>
        <w:br w:type="column"/>
      </w:r>
    </w:p>
    <w:p w14:paraId="6B46C187" w14:textId="77777777" w:rsidR="00B07307" w:rsidRDefault="00B07307">
      <w:pPr>
        <w:pStyle w:val="Tekstpodstawowy"/>
        <w:kinsoku w:val="0"/>
        <w:overflowPunct w:val="0"/>
        <w:spacing w:before="10"/>
        <w:ind w:left="0"/>
        <w:rPr>
          <w:sz w:val="13"/>
          <w:szCs w:val="13"/>
        </w:rPr>
      </w:pPr>
    </w:p>
    <w:p w14:paraId="5AC17CF6" w14:textId="77777777" w:rsidR="00B07307" w:rsidRDefault="00B07307">
      <w:pPr>
        <w:pStyle w:val="Tekstpodstawowy"/>
        <w:kinsoku w:val="0"/>
        <w:overflowPunct w:val="0"/>
        <w:ind w:left="147"/>
        <w:rPr>
          <w:sz w:val="16"/>
          <w:szCs w:val="16"/>
        </w:rPr>
        <w:sectPr w:rsidR="00B07307" w:rsidSect="00873394">
          <w:type w:val="continuous"/>
          <w:pgSz w:w="11910" w:h="16840"/>
          <w:pgMar w:top="1320" w:right="320" w:bottom="280" w:left="680" w:header="708" w:footer="708" w:gutter="0"/>
          <w:cols w:num="2" w:space="708" w:equalWidth="0">
            <w:col w:w="3038" w:space="3112"/>
            <w:col w:w="4760"/>
          </w:cols>
          <w:noEndnote/>
        </w:sectPr>
      </w:pPr>
    </w:p>
    <w:p w14:paraId="4BE3C72D" w14:textId="77777777" w:rsidR="00B07307" w:rsidRDefault="00B07307">
      <w:pPr>
        <w:pStyle w:val="Tekstpodstawowy"/>
        <w:numPr>
          <w:ilvl w:val="0"/>
          <w:numId w:val="20"/>
        </w:numPr>
        <w:tabs>
          <w:tab w:val="left" w:pos="319"/>
        </w:tabs>
        <w:kinsoku w:val="0"/>
        <w:overflowPunct w:val="0"/>
        <w:spacing w:before="3" w:line="245" w:lineRule="exact"/>
        <w:ind w:hanging="141"/>
        <w:rPr>
          <w:sz w:val="20"/>
          <w:szCs w:val="20"/>
        </w:rPr>
      </w:pPr>
      <w:r>
        <w:rPr>
          <w:spacing w:val="-1"/>
          <w:sz w:val="20"/>
          <w:szCs w:val="20"/>
        </w:rPr>
        <w:t>Świadectwo</w:t>
      </w:r>
      <w:r>
        <w:rPr>
          <w:spacing w:val="-10"/>
          <w:sz w:val="20"/>
          <w:szCs w:val="20"/>
        </w:rPr>
        <w:t xml:space="preserve"> </w:t>
      </w:r>
      <w:r>
        <w:rPr>
          <w:spacing w:val="-1"/>
          <w:sz w:val="20"/>
          <w:szCs w:val="20"/>
        </w:rPr>
        <w:t>ukończenia</w:t>
      </w:r>
      <w:r>
        <w:rPr>
          <w:spacing w:val="-10"/>
          <w:sz w:val="20"/>
          <w:szCs w:val="20"/>
        </w:rPr>
        <w:t xml:space="preserve"> </w:t>
      </w:r>
      <w:r>
        <w:rPr>
          <w:sz w:val="20"/>
          <w:szCs w:val="20"/>
        </w:rPr>
        <w:t>szkoły</w:t>
      </w:r>
      <w:r>
        <w:rPr>
          <w:position w:val="7"/>
          <w:sz w:val="13"/>
          <w:szCs w:val="13"/>
        </w:rPr>
        <w:t>*</w:t>
      </w:r>
      <w:r>
        <w:rPr>
          <w:spacing w:val="6"/>
          <w:position w:val="7"/>
          <w:sz w:val="13"/>
          <w:szCs w:val="13"/>
        </w:rPr>
        <w:t xml:space="preserve"> </w:t>
      </w:r>
      <w:r>
        <w:rPr>
          <w:i/>
          <w:iCs/>
          <w:sz w:val="20"/>
          <w:szCs w:val="20"/>
        </w:rPr>
        <w:t>(ponadgimnazjalnej</w:t>
      </w:r>
      <w:r>
        <w:rPr>
          <w:i/>
          <w:iCs/>
          <w:spacing w:val="-12"/>
          <w:sz w:val="20"/>
          <w:szCs w:val="20"/>
        </w:rPr>
        <w:t xml:space="preserve"> </w:t>
      </w:r>
      <w:r>
        <w:rPr>
          <w:i/>
          <w:iCs/>
          <w:spacing w:val="-1"/>
          <w:sz w:val="20"/>
          <w:szCs w:val="20"/>
        </w:rPr>
        <w:t>lub</w:t>
      </w:r>
      <w:r>
        <w:rPr>
          <w:i/>
          <w:iCs/>
          <w:spacing w:val="-10"/>
          <w:sz w:val="20"/>
          <w:szCs w:val="20"/>
        </w:rPr>
        <w:t xml:space="preserve"> </w:t>
      </w:r>
      <w:r>
        <w:rPr>
          <w:i/>
          <w:iCs/>
          <w:sz w:val="20"/>
          <w:szCs w:val="20"/>
        </w:rPr>
        <w:t>ponadpodstawowej)</w:t>
      </w:r>
    </w:p>
    <w:p w14:paraId="7C5CF311" w14:textId="77777777" w:rsidR="00B07307" w:rsidRDefault="00B07307">
      <w:pPr>
        <w:pStyle w:val="Tekstpodstawowy"/>
        <w:numPr>
          <w:ilvl w:val="0"/>
          <w:numId w:val="20"/>
        </w:numPr>
        <w:tabs>
          <w:tab w:val="left" w:pos="319"/>
        </w:tabs>
        <w:kinsoku w:val="0"/>
        <w:overflowPunct w:val="0"/>
        <w:spacing w:before="18" w:line="228" w:lineRule="exact"/>
        <w:ind w:right="384" w:hanging="141"/>
        <w:rPr>
          <w:sz w:val="20"/>
          <w:szCs w:val="20"/>
        </w:rPr>
      </w:pPr>
      <w:r>
        <w:rPr>
          <w:spacing w:val="-1"/>
          <w:sz w:val="20"/>
          <w:szCs w:val="20"/>
        </w:rPr>
        <w:t>Zaświadczenie</w:t>
      </w:r>
      <w:r>
        <w:rPr>
          <w:spacing w:val="42"/>
          <w:sz w:val="20"/>
          <w:szCs w:val="20"/>
        </w:rPr>
        <w:t xml:space="preserve"> </w:t>
      </w:r>
      <w:r>
        <w:rPr>
          <w:sz w:val="20"/>
          <w:szCs w:val="20"/>
        </w:rPr>
        <w:t>o</w:t>
      </w:r>
      <w:r>
        <w:rPr>
          <w:spacing w:val="44"/>
          <w:sz w:val="20"/>
          <w:szCs w:val="20"/>
        </w:rPr>
        <w:t xml:space="preserve"> </w:t>
      </w:r>
      <w:r>
        <w:rPr>
          <w:sz w:val="20"/>
          <w:szCs w:val="20"/>
        </w:rPr>
        <w:t>zdaniu</w:t>
      </w:r>
      <w:r>
        <w:rPr>
          <w:spacing w:val="41"/>
          <w:sz w:val="20"/>
          <w:szCs w:val="20"/>
        </w:rPr>
        <w:t xml:space="preserve"> </w:t>
      </w:r>
      <w:r>
        <w:rPr>
          <w:sz w:val="20"/>
          <w:szCs w:val="20"/>
        </w:rPr>
        <w:t>egzaminów</w:t>
      </w:r>
      <w:r>
        <w:rPr>
          <w:spacing w:val="44"/>
          <w:sz w:val="20"/>
          <w:szCs w:val="20"/>
        </w:rPr>
        <w:t xml:space="preserve"> </w:t>
      </w:r>
      <w:r>
        <w:rPr>
          <w:sz w:val="20"/>
          <w:szCs w:val="20"/>
        </w:rPr>
        <w:t>eksternistycznych</w:t>
      </w:r>
      <w:r>
        <w:rPr>
          <w:position w:val="7"/>
          <w:sz w:val="13"/>
          <w:szCs w:val="13"/>
        </w:rPr>
        <w:t xml:space="preserve">* </w:t>
      </w:r>
      <w:r>
        <w:rPr>
          <w:spacing w:val="30"/>
          <w:position w:val="7"/>
          <w:sz w:val="13"/>
          <w:szCs w:val="13"/>
        </w:rPr>
        <w:t xml:space="preserve"> </w:t>
      </w:r>
      <w:r>
        <w:rPr>
          <w:i/>
          <w:iCs/>
          <w:spacing w:val="-1"/>
          <w:sz w:val="20"/>
          <w:szCs w:val="20"/>
        </w:rPr>
        <w:t>(z</w:t>
      </w:r>
      <w:r>
        <w:rPr>
          <w:i/>
          <w:iCs/>
          <w:spacing w:val="42"/>
          <w:sz w:val="20"/>
          <w:szCs w:val="20"/>
        </w:rPr>
        <w:t xml:space="preserve"> </w:t>
      </w:r>
      <w:r>
        <w:rPr>
          <w:i/>
          <w:iCs/>
          <w:sz w:val="20"/>
          <w:szCs w:val="20"/>
        </w:rPr>
        <w:t>zakresu</w:t>
      </w:r>
      <w:r>
        <w:rPr>
          <w:i/>
          <w:iCs/>
          <w:spacing w:val="45"/>
          <w:sz w:val="20"/>
          <w:szCs w:val="20"/>
        </w:rPr>
        <w:t xml:space="preserve"> </w:t>
      </w:r>
      <w:r>
        <w:rPr>
          <w:i/>
          <w:iCs/>
          <w:sz w:val="20"/>
          <w:szCs w:val="20"/>
        </w:rPr>
        <w:t>wymagań</w:t>
      </w:r>
      <w:r>
        <w:rPr>
          <w:i/>
          <w:iCs/>
          <w:spacing w:val="44"/>
          <w:sz w:val="20"/>
          <w:szCs w:val="20"/>
        </w:rPr>
        <w:t xml:space="preserve"> </w:t>
      </w:r>
      <w:r>
        <w:rPr>
          <w:i/>
          <w:iCs/>
          <w:sz w:val="20"/>
          <w:szCs w:val="20"/>
        </w:rPr>
        <w:t>kształcenia</w:t>
      </w:r>
      <w:r>
        <w:rPr>
          <w:i/>
          <w:iCs/>
          <w:spacing w:val="44"/>
          <w:sz w:val="20"/>
          <w:szCs w:val="20"/>
        </w:rPr>
        <w:t xml:space="preserve"> </w:t>
      </w:r>
      <w:r>
        <w:rPr>
          <w:i/>
          <w:iCs/>
          <w:spacing w:val="-1"/>
          <w:sz w:val="20"/>
          <w:szCs w:val="20"/>
        </w:rPr>
        <w:t>ogólnego</w:t>
      </w:r>
      <w:r>
        <w:rPr>
          <w:i/>
          <w:iCs/>
          <w:spacing w:val="45"/>
          <w:sz w:val="20"/>
          <w:szCs w:val="20"/>
        </w:rPr>
        <w:t xml:space="preserve"> </w:t>
      </w:r>
      <w:r>
        <w:rPr>
          <w:i/>
          <w:iCs/>
          <w:sz w:val="20"/>
          <w:szCs w:val="20"/>
        </w:rPr>
        <w:t>określonych</w:t>
      </w:r>
      <w:r>
        <w:rPr>
          <w:i/>
          <w:iCs/>
          <w:spacing w:val="43"/>
          <w:sz w:val="20"/>
          <w:szCs w:val="20"/>
        </w:rPr>
        <w:t xml:space="preserve"> </w:t>
      </w:r>
      <w:r>
        <w:rPr>
          <w:i/>
          <w:iCs/>
          <w:sz w:val="20"/>
          <w:szCs w:val="20"/>
        </w:rPr>
        <w:t>dla</w:t>
      </w:r>
      <w:r>
        <w:rPr>
          <w:i/>
          <w:iCs/>
          <w:spacing w:val="43"/>
          <w:sz w:val="20"/>
          <w:szCs w:val="20"/>
        </w:rPr>
        <w:t xml:space="preserve"> </w:t>
      </w:r>
      <w:r>
        <w:rPr>
          <w:i/>
          <w:iCs/>
          <w:sz w:val="20"/>
          <w:szCs w:val="20"/>
        </w:rPr>
        <w:t>ZSZ/</w:t>
      </w:r>
      <w:r>
        <w:rPr>
          <w:i/>
          <w:iCs/>
          <w:spacing w:val="50"/>
          <w:w w:val="99"/>
          <w:sz w:val="20"/>
          <w:szCs w:val="20"/>
        </w:rPr>
        <w:t xml:space="preserve"> </w:t>
      </w:r>
      <w:r>
        <w:rPr>
          <w:i/>
          <w:iCs/>
          <w:sz w:val="20"/>
          <w:szCs w:val="20"/>
        </w:rPr>
        <w:t>branżowej</w:t>
      </w:r>
      <w:r>
        <w:rPr>
          <w:i/>
          <w:iCs/>
          <w:spacing w:val="-6"/>
          <w:sz w:val="20"/>
          <w:szCs w:val="20"/>
        </w:rPr>
        <w:t xml:space="preserve"> </w:t>
      </w:r>
      <w:r>
        <w:rPr>
          <w:i/>
          <w:iCs/>
          <w:spacing w:val="-1"/>
          <w:sz w:val="20"/>
          <w:szCs w:val="20"/>
        </w:rPr>
        <w:t>szkoły</w:t>
      </w:r>
      <w:r>
        <w:rPr>
          <w:i/>
          <w:iCs/>
          <w:spacing w:val="-5"/>
          <w:sz w:val="20"/>
          <w:szCs w:val="20"/>
        </w:rPr>
        <w:t xml:space="preserve"> </w:t>
      </w:r>
      <w:r>
        <w:rPr>
          <w:i/>
          <w:iCs/>
          <w:sz w:val="20"/>
          <w:szCs w:val="20"/>
        </w:rPr>
        <w:t>I</w:t>
      </w:r>
      <w:r>
        <w:rPr>
          <w:i/>
          <w:iCs/>
          <w:spacing w:val="-6"/>
          <w:sz w:val="20"/>
          <w:szCs w:val="20"/>
        </w:rPr>
        <w:t xml:space="preserve"> </w:t>
      </w:r>
      <w:r>
        <w:rPr>
          <w:i/>
          <w:iCs/>
          <w:sz w:val="20"/>
          <w:szCs w:val="20"/>
        </w:rPr>
        <w:t>stopnia/</w:t>
      </w:r>
      <w:r>
        <w:rPr>
          <w:i/>
          <w:iCs/>
          <w:spacing w:val="-7"/>
          <w:sz w:val="20"/>
          <w:szCs w:val="20"/>
        </w:rPr>
        <w:t xml:space="preserve"> </w:t>
      </w:r>
      <w:r>
        <w:rPr>
          <w:i/>
          <w:iCs/>
          <w:sz w:val="20"/>
          <w:szCs w:val="20"/>
        </w:rPr>
        <w:t>branżowej</w:t>
      </w:r>
      <w:r>
        <w:rPr>
          <w:i/>
          <w:iCs/>
          <w:spacing w:val="-6"/>
          <w:sz w:val="20"/>
          <w:szCs w:val="20"/>
        </w:rPr>
        <w:t xml:space="preserve"> </w:t>
      </w:r>
      <w:r>
        <w:rPr>
          <w:i/>
          <w:iCs/>
          <w:spacing w:val="-1"/>
          <w:sz w:val="20"/>
          <w:szCs w:val="20"/>
        </w:rPr>
        <w:t>szkoły</w:t>
      </w:r>
      <w:r>
        <w:rPr>
          <w:i/>
          <w:iCs/>
          <w:spacing w:val="-6"/>
          <w:sz w:val="20"/>
          <w:szCs w:val="20"/>
        </w:rPr>
        <w:t xml:space="preserve"> </w:t>
      </w:r>
      <w:r>
        <w:rPr>
          <w:i/>
          <w:iCs/>
          <w:sz w:val="20"/>
          <w:szCs w:val="20"/>
        </w:rPr>
        <w:t>II</w:t>
      </w:r>
      <w:r>
        <w:rPr>
          <w:i/>
          <w:iCs/>
          <w:spacing w:val="-6"/>
          <w:sz w:val="20"/>
          <w:szCs w:val="20"/>
        </w:rPr>
        <w:t xml:space="preserve"> </w:t>
      </w:r>
      <w:r>
        <w:rPr>
          <w:i/>
          <w:iCs/>
          <w:sz w:val="20"/>
          <w:szCs w:val="20"/>
        </w:rPr>
        <w:t>stopnia)</w:t>
      </w:r>
    </w:p>
    <w:p w14:paraId="14E5DEB2" w14:textId="77777777" w:rsidR="00B07307" w:rsidRDefault="00B07307">
      <w:pPr>
        <w:pStyle w:val="Tekstpodstawowy"/>
        <w:numPr>
          <w:ilvl w:val="0"/>
          <w:numId w:val="20"/>
        </w:numPr>
        <w:tabs>
          <w:tab w:val="left" w:pos="319"/>
        </w:tabs>
        <w:kinsoku w:val="0"/>
        <w:overflowPunct w:val="0"/>
        <w:spacing w:line="245" w:lineRule="exact"/>
        <w:ind w:left="318" w:hanging="170"/>
        <w:rPr>
          <w:sz w:val="20"/>
          <w:szCs w:val="20"/>
        </w:rPr>
      </w:pPr>
      <w:r>
        <w:rPr>
          <w:sz w:val="20"/>
          <w:szCs w:val="20"/>
        </w:rPr>
        <w:t>Dyplom</w:t>
      </w:r>
      <w:r>
        <w:rPr>
          <w:spacing w:val="-13"/>
          <w:sz w:val="20"/>
          <w:szCs w:val="20"/>
        </w:rPr>
        <w:t xml:space="preserve"> </w:t>
      </w:r>
      <w:r>
        <w:rPr>
          <w:sz w:val="20"/>
          <w:szCs w:val="20"/>
        </w:rPr>
        <w:t>potwierdzający</w:t>
      </w:r>
      <w:r>
        <w:rPr>
          <w:spacing w:val="-13"/>
          <w:sz w:val="20"/>
          <w:szCs w:val="20"/>
        </w:rPr>
        <w:t xml:space="preserve"> </w:t>
      </w:r>
      <w:r>
        <w:rPr>
          <w:sz w:val="20"/>
          <w:szCs w:val="20"/>
        </w:rPr>
        <w:t>kwalifikacje</w:t>
      </w:r>
      <w:r>
        <w:rPr>
          <w:spacing w:val="-9"/>
          <w:sz w:val="20"/>
          <w:szCs w:val="20"/>
        </w:rPr>
        <w:t xml:space="preserve"> </w:t>
      </w:r>
      <w:r>
        <w:rPr>
          <w:sz w:val="20"/>
          <w:szCs w:val="20"/>
        </w:rPr>
        <w:t>zawodowe</w:t>
      </w:r>
      <w:r>
        <w:rPr>
          <w:position w:val="7"/>
          <w:sz w:val="13"/>
          <w:szCs w:val="13"/>
        </w:rPr>
        <w:t>*</w:t>
      </w:r>
      <w:r>
        <w:rPr>
          <w:spacing w:val="9"/>
          <w:position w:val="7"/>
          <w:sz w:val="13"/>
          <w:szCs w:val="13"/>
        </w:rPr>
        <w:t xml:space="preserve"> </w:t>
      </w:r>
      <w:r>
        <w:rPr>
          <w:i/>
          <w:iCs/>
          <w:sz w:val="20"/>
          <w:szCs w:val="20"/>
        </w:rPr>
        <w:t>(obejmujący</w:t>
      </w:r>
      <w:r>
        <w:rPr>
          <w:i/>
          <w:iCs/>
          <w:spacing w:val="-9"/>
          <w:sz w:val="20"/>
          <w:szCs w:val="20"/>
        </w:rPr>
        <w:t xml:space="preserve"> </w:t>
      </w:r>
      <w:r>
        <w:rPr>
          <w:i/>
          <w:iCs/>
          <w:sz w:val="20"/>
          <w:szCs w:val="20"/>
        </w:rPr>
        <w:t>kwalifikacje</w:t>
      </w:r>
      <w:r>
        <w:rPr>
          <w:i/>
          <w:iCs/>
          <w:spacing w:val="-10"/>
          <w:sz w:val="20"/>
          <w:szCs w:val="20"/>
        </w:rPr>
        <w:t xml:space="preserve"> </w:t>
      </w:r>
      <w:r>
        <w:rPr>
          <w:i/>
          <w:iCs/>
          <w:sz w:val="20"/>
          <w:szCs w:val="20"/>
        </w:rPr>
        <w:t>wyodrębnione</w:t>
      </w:r>
      <w:r>
        <w:rPr>
          <w:i/>
          <w:iCs/>
          <w:spacing w:val="-9"/>
          <w:sz w:val="20"/>
          <w:szCs w:val="20"/>
        </w:rPr>
        <w:t xml:space="preserve"> </w:t>
      </w:r>
      <w:r>
        <w:rPr>
          <w:i/>
          <w:iCs/>
          <w:sz w:val="20"/>
          <w:szCs w:val="20"/>
        </w:rPr>
        <w:t>w</w:t>
      </w:r>
      <w:r>
        <w:rPr>
          <w:i/>
          <w:iCs/>
          <w:spacing w:val="-10"/>
          <w:sz w:val="20"/>
          <w:szCs w:val="20"/>
        </w:rPr>
        <w:t xml:space="preserve"> </w:t>
      </w:r>
      <w:r>
        <w:rPr>
          <w:i/>
          <w:iCs/>
          <w:spacing w:val="-1"/>
          <w:sz w:val="20"/>
          <w:szCs w:val="20"/>
        </w:rPr>
        <w:t>wyżej</w:t>
      </w:r>
      <w:r>
        <w:rPr>
          <w:i/>
          <w:iCs/>
          <w:spacing w:val="-8"/>
          <w:sz w:val="20"/>
          <w:szCs w:val="20"/>
        </w:rPr>
        <w:t xml:space="preserve"> </w:t>
      </w:r>
      <w:r>
        <w:rPr>
          <w:i/>
          <w:iCs/>
          <w:sz w:val="20"/>
          <w:szCs w:val="20"/>
        </w:rPr>
        <w:t>wymienionym</w:t>
      </w:r>
      <w:r>
        <w:rPr>
          <w:i/>
          <w:iCs/>
          <w:spacing w:val="-10"/>
          <w:sz w:val="20"/>
          <w:szCs w:val="20"/>
        </w:rPr>
        <w:t xml:space="preserve"> </w:t>
      </w:r>
      <w:r>
        <w:rPr>
          <w:i/>
          <w:iCs/>
          <w:sz w:val="20"/>
          <w:szCs w:val="20"/>
        </w:rPr>
        <w:t>zawodzie)</w:t>
      </w:r>
    </w:p>
    <w:p w14:paraId="519D0E88" w14:textId="77777777" w:rsidR="00B07307" w:rsidRDefault="00B07307">
      <w:pPr>
        <w:pStyle w:val="Tekstpodstawowy"/>
        <w:numPr>
          <w:ilvl w:val="0"/>
          <w:numId w:val="20"/>
        </w:numPr>
        <w:tabs>
          <w:tab w:val="left" w:pos="319"/>
        </w:tabs>
        <w:kinsoku w:val="0"/>
        <w:overflowPunct w:val="0"/>
        <w:ind w:left="318" w:hanging="170"/>
        <w:rPr>
          <w:sz w:val="20"/>
          <w:szCs w:val="20"/>
        </w:rPr>
      </w:pPr>
      <w:r>
        <w:rPr>
          <w:spacing w:val="-1"/>
          <w:sz w:val="20"/>
          <w:szCs w:val="20"/>
        </w:rPr>
        <w:t>Świadectwo</w:t>
      </w:r>
      <w:r>
        <w:rPr>
          <w:spacing w:val="-9"/>
          <w:sz w:val="20"/>
          <w:szCs w:val="20"/>
        </w:rPr>
        <w:t xml:space="preserve"> </w:t>
      </w:r>
      <w:r>
        <w:rPr>
          <w:sz w:val="20"/>
          <w:szCs w:val="20"/>
        </w:rPr>
        <w:t>czeladnicze</w:t>
      </w:r>
      <w:r>
        <w:rPr>
          <w:position w:val="7"/>
          <w:sz w:val="13"/>
          <w:szCs w:val="13"/>
        </w:rPr>
        <w:t>*</w:t>
      </w:r>
      <w:r>
        <w:rPr>
          <w:spacing w:val="8"/>
          <w:position w:val="7"/>
          <w:sz w:val="13"/>
          <w:szCs w:val="13"/>
        </w:rPr>
        <w:t xml:space="preserve"> </w:t>
      </w:r>
      <w:r>
        <w:rPr>
          <w:i/>
          <w:iCs/>
          <w:sz w:val="20"/>
          <w:szCs w:val="20"/>
        </w:rPr>
        <w:t>(z</w:t>
      </w:r>
      <w:r>
        <w:rPr>
          <w:i/>
          <w:iCs/>
          <w:spacing w:val="-8"/>
          <w:sz w:val="20"/>
          <w:szCs w:val="20"/>
        </w:rPr>
        <w:t xml:space="preserve"> </w:t>
      </w:r>
      <w:r>
        <w:rPr>
          <w:i/>
          <w:iCs/>
          <w:spacing w:val="-1"/>
          <w:sz w:val="20"/>
          <w:szCs w:val="20"/>
        </w:rPr>
        <w:t>zakresu</w:t>
      </w:r>
      <w:r>
        <w:rPr>
          <w:i/>
          <w:iCs/>
          <w:spacing w:val="-9"/>
          <w:sz w:val="20"/>
          <w:szCs w:val="20"/>
        </w:rPr>
        <w:t xml:space="preserve"> </w:t>
      </w:r>
      <w:r>
        <w:rPr>
          <w:i/>
          <w:iCs/>
          <w:sz w:val="20"/>
          <w:szCs w:val="20"/>
        </w:rPr>
        <w:t>odpowiadającego</w:t>
      </w:r>
      <w:r>
        <w:rPr>
          <w:i/>
          <w:iCs/>
          <w:spacing w:val="-6"/>
          <w:sz w:val="20"/>
          <w:szCs w:val="20"/>
        </w:rPr>
        <w:t xml:space="preserve"> </w:t>
      </w:r>
      <w:r>
        <w:rPr>
          <w:i/>
          <w:iCs/>
          <w:sz w:val="20"/>
          <w:szCs w:val="20"/>
        </w:rPr>
        <w:t>kwalifikacji/kwalifikacjom</w:t>
      </w:r>
      <w:r>
        <w:rPr>
          <w:i/>
          <w:iCs/>
          <w:spacing w:val="-10"/>
          <w:sz w:val="20"/>
          <w:szCs w:val="20"/>
        </w:rPr>
        <w:t xml:space="preserve"> </w:t>
      </w:r>
      <w:r>
        <w:rPr>
          <w:i/>
          <w:iCs/>
          <w:sz w:val="20"/>
          <w:szCs w:val="20"/>
        </w:rPr>
        <w:t>w</w:t>
      </w:r>
      <w:r>
        <w:rPr>
          <w:i/>
          <w:iCs/>
          <w:spacing w:val="-10"/>
          <w:sz w:val="20"/>
          <w:szCs w:val="20"/>
        </w:rPr>
        <w:t xml:space="preserve"> </w:t>
      </w:r>
      <w:r>
        <w:rPr>
          <w:i/>
          <w:iCs/>
          <w:sz w:val="20"/>
          <w:szCs w:val="20"/>
        </w:rPr>
        <w:t>wyżej</w:t>
      </w:r>
      <w:r>
        <w:rPr>
          <w:i/>
          <w:iCs/>
          <w:spacing w:val="-11"/>
          <w:sz w:val="20"/>
          <w:szCs w:val="20"/>
        </w:rPr>
        <w:t xml:space="preserve"> </w:t>
      </w:r>
      <w:r>
        <w:rPr>
          <w:i/>
          <w:iCs/>
          <w:sz w:val="20"/>
          <w:szCs w:val="20"/>
        </w:rPr>
        <w:t>wymienionym</w:t>
      </w:r>
      <w:r>
        <w:rPr>
          <w:i/>
          <w:iCs/>
          <w:spacing w:val="-9"/>
          <w:sz w:val="20"/>
          <w:szCs w:val="20"/>
        </w:rPr>
        <w:t xml:space="preserve"> </w:t>
      </w:r>
      <w:r>
        <w:rPr>
          <w:i/>
          <w:iCs/>
          <w:sz w:val="20"/>
          <w:szCs w:val="20"/>
        </w:rPr>
        <w:t>zawodzie)</w:t>
      </w:r>
    </w:p>
    <w:p w14:paraId="11435645" w14:textId="77777777" w:rsidR="00B07307" w:rsidRDefault="00B07307">
      <w:pPr>
        <w:pStyle w:val="Tekstpodstawowy"/>
        <w:numPr>
          <w:ilvl w:val="0"/>
          <w:numId w:val="20"/>
        </w:numPr>
        <w:tabs>
          <w:tab w:val="left" w:pos="319"/>
        </w:tabs>
        <w:kinsoku w:val="0"/>
        <w:overflowPunct w:val="0"/>
        <w:spacing w:line="245" w:lineRule="exact"/>
        <w:ind w:left="318" w:hanging="170"/>
        <w:rPr>
          <w:sz w:val="20"/>
          <w:szCs w:val="20"/>
        </w:rPr>
      </w:pPr>
      <w:r>
        <w:rPr>
          <w:spacing w:val="-2"/>
          <w:w w:val="110"/>
          <w:sz w:val="20"/>
          <w:szCs w:val="20"/>
        </w:rPr>
        <w:t>Oryginał</w:t>
      </w:r>
      <w:r>
        <w:rPr>
          <w:spacing w:val="-37"/>
          <w:w w:val="110"/>
          <w:sz w:val="20"/>
          <w:szCs w:val="20"/>
        </w:rPr>
        <w:t xml:space="preserve"> </w:t>
      </w:r>
      <w:r>
        <w:rPr>
          <w:w w:val="125"/>
          <w:sz w:val="20"/>
          <w:szCs w:val="20"/>
        </w:rPr>
        <w:t>/</w:t>
      </w:r>
      <w:r>
        <w:rPr>
          <w:rFonts w:ascii="Symbol" w:hAnsi="Symbol" w:cs="Symbol"/>
          <w:w w:val="125"/>
          <w:sz w:val="20"/>
          <w:szCs w:val="20"/>
        </w:rPr>
        <w:t>˙</w:t>
      </w:r>
      <w:r>
        <w:rPr>
          <w:rFonts w:ascii="Symbol" w:hAnsi="Symbol" w:cs="Symbol"/>
          <w:spacing w:val="-45"/>
          <w:w w:val="125"/>
          <w:sz w:val="20"/>
          <w:szCs w:val="20"/>
        </w:rPr>
        <w:t xml:space="preserve"> </w:t>
      </w:r>
      <w:r>
        <w:rPr>
          <w:spacing w:val="-2"/>
          <w:w w:val="110"/>
          <w:sz w:val="20"/>
          <w:szCs w:val="20"/>
        </w:rPr>
        <w:t>duplikat</w:t>
      </w:r>
      <w:r>
        <w:rPr>
          <w:spacing w:val="-37"/>
          <w:w w:val="110"/>
          <w:sz w:val="20"/>
          <w:szCs w:val="20"/>
        </w:rPr>
        <w:t xml:space="preserve"> </w:t>
      </w:r>
      <w:r>
        <w:rPr>
          <w:spacing w:val="-2"/>
          <w:w w:val="110"/>
          <w:sz w:val="20"/>
          <w:szCs w:val="20"/>
        </w:rPr>
        <w:t>świadectwa</w:t>
      </w:r>
      <w:r>
        <w:rPr>
          <w:spacing w:val="-36"/>
          <w:w w:val="110"/>
          <w:sz w:val="20"/>
          <w:szCs w:val="20"/>
        </w:rPr>
        <w:t xml:space="preserve"> </w:t>
      </w:r>
      <w:r>
        <w:rPr>
          <w:spacing w:val="-2"/>
          <w:w w:val="110"/>
          <w:sz w:val="20"/>
          <w:szCs w:val="20"/>
        </w:rPr>
        <w:t>uzyskanego</w:t>
      </w:r>
      <w:r>
        <w:rPr>
          <w:spacing w:val="-37"/>
          <w:w w:val="110"/>
          <w:sz w:val="20"/>
          <w:szCs w:val="20"/>
        </w:rPr>
        <w:t xml:space="preserve"> </w:t>
      </w:r>
      <w:r>
        <w:rPr>
          <w:w w:val="110"/>
          <w:sz w:val="20"/>
          <w:szCs w:val="20"/>
        </w:rPr>
        <w:t>za</w:t>
      </w:r>
      <w:r>
        <w:rPr>
          <w:spacing w:val="-37"/>
          <w:w w:val="110"/>
          <w:sz w:val="20"/>
          <w:szCs w:val="20"/>
        </w:rPr>
        <w:t xml:space="preserve"> </w:t>
      </w:r>
      <w:r>
        <w:rPr>
          <w:spacing w:val="-2"/>
          <w:w w:val="110"/>
          <w:sz w:val="20"/>
          <w:szCs w:val="20"/>
        </w:rPr>
        <w:t>granicą*</w:t>
      </w:r>
    </w:p>
    <w:p w14:paraId="5F5146E4" w14:textId="77777777" w:rsidR="00B07307" w:rsidRDefault="00B07307">
      <w:pPr>
        <w:pStyle w:val="Tekstpodstawowy"/>
        <w:numPr>
          <w:ilvl w:val="0"/>
          <w:numId w:val="20"/>
        </w:numPr>
        <w:tabs>
          <w:tab w:val="left" w:pos="319"/>
        </w:tabs>
        <w:kinsoku w:val="0"/>
        <w:overflowPunct w:val="0"/>
        <w:spacing w:before="18" w:line="228" w:lineRule="exact"/>
        <w:ind w:right="387" w:hanging="141"/>
        <w:rPr>
          <w:sz w:val="13"/>
          <w:szCs w:val="13"/>
        </w:rPr>
      </w:pPr>
      <w:r>
        <w:rPr>
          <w:spacing w:val="-1"/>
          <w:sz w:val="20"/>
          <w:szCs w:val="20"/>
        </w:rPr>
        <w:t>Zaświadczenie</w:t>
      </w:r>
      <w:r>
        <w:rPr>
          <w:sz w:val="20"/>
          <w:szCs w:val="20"/>
        </w:rPr>
        <w:t xml:space="preserve"> </w:t>
      </w:r>
      <w:r>
        <w:rPr>
          <w:spacing w:val="2"/>
          <w:sz w:val="20"/>
          <w:szCs w:val="20"/>
        </w:rPr>
        <w:t xml:space="preserve"> </w:t>
      </w:r>
      <w:r>
        <w:rPr>
          <w:spacing w:val="-1"/>
          <w:sz w:val="20"/>
          <w:szCs w:val="20"/>
        </w:rPr>
        <w:t>wydane</w:t>
      </w:r>
      <w:r>
        <w:rPr>
          <w:sz w:val="20"/>
          <w:szCs w:val="20"/>
        </w:rPr>
        <w:t xml:space="preserve"> </w:t>
      </w:r>
      <w:r>
        <w:rPr>
          <w:spacing w:val="2"/>
          <w:sz w:val="20"/>
          <w:szCs w:val="20"/>
        </w:rPr>
        <w:t xml:space="preserve"> </w:t>
      </w:r>
      <w:r>
        <w:rPr>
          <w:spacing w:val="-1"/>
          <w:sz w:val="20"/>
          <w:szCs w:val="20"/>
        </w:rPr>
        <w:t>na</w:t>
      </w:r>
      <w:r>
        <w:rPr>
          <w:sz w:val="20"/>
          <w:szCs w:val="20"/>
        </w:rPr>
        <w:t xml:space="preserve"> </w:t>
      </w:r>
      <w:r>
        <w:rPr>
          <w:spacing w:val="2"/>
          <w:sz w:val="20"/>
          <w:szCs w:val="20"/>
        </w:rPr>
        <w:t xml:space="preserve"> </w:t>
      </w:r>
      <w:r>
        <w:rPr>
          <w:spacing w:val="-1"/>
          <w:sz w:val="20"/>
          <w:szCs w:val="20"/>
        </w:rPr>
        <w:t>podstawie</w:t>
      </w:r>
      <w:r>
        <w:rPr>
          <w:spacing w:val="49"/>
          <w:sz w:val="20"/>
          <w:szCs w:val="20"/>
        </w:rPr>
        <w:t xml:space="preserve"> </w:t>
      </w:r>
      <w:r>
        <w:rPr>
          <w:sz w:val="20"/>
          <w:szCs w:val="20"/>
        </w:rPr>
        <w:t>przepisów</w:t>
      </w:r>
      <w:r>
        <w:rPr>
          <w:spacing w:val="47"/>
          <w:sz w:val="20"/>
          <w:szCs w:val="20"/>
        </w:rPr>
        <w:t xml:space="preserve"> </w:t>
      </w:r>
      <w:r>
        <w:rPr>
          <w:sz w:val="20"/>
          <w:szCs w:val="20"/>
        </w:rPr>
        <w:t xml:space="preserve">w  </w:t>
      </w:r>
      <w:r>
        <w:rPr>
          <w:spacing w:val="-1"/>
          <w:sz w:val="20"/>
          <w:szCs w:val="20"/>
        </w:rPr>
        <w:t>sprawie</w:t>
      </w:r>
      <w:r>
        <w:rPr>
          <w:sz w:val="20"/>
          <w:szCs w:val="20"/>
        </w:rPr>
        <w:t xml:space="preserve"> </w:t>
      </w:r>
      <w:r>
        <w:rPr>
          <w:spacing w:val="2"/>
          <w:sz w:val="20"/>
          <w:szCs w:val="20"/>
        </w:rPr>
        <w:t xml:space="preserve"> </w:t>
      </w:r>
      <w:r>
        <w:rPr>
          <w:spacing w:val="-1"/>
          <w:sz w:val="20"/>
          <w:szCs w:val="20"/>
        </w:rPr>
        <w:t>nostryfikacji</w:t>
      </w:r>
      <w:r>
        <w:rPr>
          <w:spacing w:val="49"/>
          <w:sz w:val="20"/>
          <w:szCs w:val="20"/>
        </w:rPr>
        <w:t xml:space="preserve"> </w:t>
      </w:r>
      <w:r>
        <w:rPr>
          <w:sz w:val="20"/>
          <w:szCs w:val="20"/>
        </w:rPr>
        <w:t>świadectw</w:t>
      </w:r>
      <w:r>
        <w:rPr>
          <w:spacing w:val="49"/>
          <w:sz w:val="20"/>
          <w:szCs w:val="20"/>
        </w:rPr>
        <w:t xml:space="preserve"> </w:t>
      </w:r>
      <w:r>
        <w:rPr>
          <w:spacing w:val="-1"/>
          <w:sz w:val="20"/>
          <w:szCs w:val="20"/>
        </w:rPr>
        <w:t>szkolnych</w:t>
      </w:r>
      <w:r>
        <w:rPr>
          <w:sz w:val="20"/>
          <w:szCs w:val="20"/>
        </w:rPr>
        <w:t xml:space="preserve"> </w:t>
      </w:r>
      <w:r>
        <w:rPr>
          <w:spacing w:val="7"/>
          <w:sz w:val="20"/>
          <w:szCs w:val="20"/>
        </w:rPr>
        <w:t xml:space="preserve"> </w:t>
      </w:r>
      <w:r>
        <w:rPr>
          <w:sz w:val="20"/>
          <w:szCs w:val="20"/>
        </w:rPr>
        <w:t>i</w:t>
      </w:r>
      <w:r>
        <w:rPr>
          <w:spacing w:val="-3"/>
          <w:sz w:val="20"/>
          <w:szCs w:val="20"/>
        </w:rPr>
        <w:t xml:space="preserve"> </w:t>
      </w:r>
      <w:r>
        <w:rPr>
          <w:sz w:val="20"/>
          <w:szCs w:val="20"/>
        </w:rPr>
        <w:t>świadectw</w:t>
      </w:r>
      <w:r>
        <w:rPr>
          <w:spacing w:val="49"/>
          <w:sz w:val="20"/>
          <w:szCs w:val="20"/>
        </w:rPr>
        <w:t xml:space="preserve"> </w:t>
      </w:r>
      <w:r>
        <w:rPr>
          <w:spacing w:val="-1"/>
          <w:sz w:val="20"/>
          <w:szCs w:val="20"/>
        </w:rPr>
        <w:t>maturalnych</w:t>
      </w:r>
      <w:r>
        <w:rPr>
          <w:spacing w:val="124"/>
          <w:w w:val="99"/>
          <w:sz w:val="20"/>
          <w:szCs w:val="20"/>
        </w:rPr>
        <w:t xml:space="preserve"> </w:t>
      </w:r>
      <w:r>
        <w:rPr>
          <w:spacing w:val="-1"/>
          <w:sz w:val="20"/>
          <w:szCs w:val="20"/>
        </w:rPr>
        <w:t>uzyskanych</w:t>
      </w:r>
      <w:r>
        <w:rPr>
          <w:spacing w:val="-10"/>
          <w:sz w:val="20"/>
          <w:szCs w:val="20"/>
        </w:rPr>
        <w:t xml:space="preserve"> </w:t>
      </w:r>
      <w:r>
        <w:rPr>
          <w:sz w:val="20"/>
          <w:szCs w:val="20"/>
        </w:rPr>
        <w:t>za</w:t>
      </w:r>
      <w:r>
        <w:rPr>
          <w:spacing w:val="-6"/>
          <w:sz w:val="20"/>
          <w:szCs w:val="20"/>
        </w:rPr>
        <w:t xml:space="preserve"> </w:t>
      </w:r>
      <w:r>
        <w:rPr>
          <w:spacing w:val="-1"/>
          <w:sz w:val="20"/>
          <w:szCs w:val="20"/>
        </w:rPr>
        <w:t>granicą</w:t>
      </w:r>
      <w:r>
        <w:rPr>
          <w:spacing w:val="-1"/>
          <w:position w:val="7"/>
          <w:sz w:val="13"/>
          <w:szCs w:val="13"/>
        </w:rPr>
        <w:t>*</w:t>
      </w:r>
    </w:p>
    <w:p w14:paraId="4C199103" w14:textId="77777777" w:rsidR="00B07307" w:rsidRDefault="00B07307">
      <w:pPr>
        <w:pStyle w:val="Tekstpodstawowy"/>
        <w:kinsoku w:val="0"/>
        <w:overflowPunct w:val="0"/>
        <w:spacing w:before="2"/>
        <w:ind w:left="0"/>
        <w:rPr>
          <w:sz w:val="21"/>
          <w:szCs w:val="21"/>
        </w:rPr>
      </w:pPr>
    </w:p>
    <w:p w14:paraId="0BDD076B" w14:textId="77777777" w:rsidR="00B07307" w:rsidRDefault="00B07307">
      <w:pPr>
        <w:pStyle w:val="Tekstpodstawowy"/>
        <w:kinsoku w:val="0"/>
        <w:overflowPunct w:val="0"/>
        <w:spacing w:before="2"/>
        <w:ind w:left="0"/>
        <w:rPr>
          <w:sz w:val="21"/>
          <w:szCs w:val="21"/>
        </w:rPr>
        <w:sectPr w:rsidR="00B07307" w:rsidSect="00873394">
          <w:type w:val="continuous"/>
          <w:pgSz w:w="11910" w:h="16840"/>
          <w:pgMar w:top="1320" w:right="320" w:bottom="280" w:left="680" w:header="708" w:footer="708" w:gutter="0"/>
          <w:cols w:space="708" w:equalWidth="0">
            <w:col w:w="10910"/>
          </w:cols>
          <w:noEndnote/>
        </w:sectPr>
      </w:pPr>
    </w:p>
    <w:p w14:paraId="397259DB" w14:textId="77777777" w:rsidR="00B07307" w:rsidRDefault="00B07307">
      <w:pPr>
        <w:pStyle w:val="Tekstpodstawowy"/>
        <w:kinsoku w:val="0"/>
        <w:overflowPunct w:val="0"/>
        <w:spacing w:before="87"/>
        <w:ind w:left="798"/>
        <w:jc w:val="both"/>
        <w:rPr>
          <w:sz w:val="16"/>
          <w:szCs w:val="16"/>
        </w:rPr>
      </w:pPr>
      <w:r>
        <w:rPr>
          <w:spacing w:val="-1"/>
          <w:position w:val="6"/>
          <w:sz w:val="10"/>
          <w:szCs w:val="10"/>
        </w:rPr>
        <w:t>*</w:t>
      </w:r>
      <w:r>
        <w:rPr>
          <w:i/>
          <w:iCs/>
          <w:spacing w:val="-1"/>
          <w:sz w:val="16"/>
          <w:szCs w:val="16"/>
        </w:rPr>
        <w:t>właściwe</w:t>
      </w:r>
      <w:r>
        <w:rPr>
          <w:i/>
          <w:iCs/>
          <w:spacing w:val="1"/>
          <w:sz w:val="16"/>
          <w:szCs w:val="16"/>
        </w:rPr>
        <w:t xml:space="preserve"> </w:t>
      </w:r>
      <w:r>
        <w:rPr>
          <w:i/>
          <w:iCs/>
          <w:spacing w:val="-1"/>
          <w:sz w:val="16"/>
          <w:szCs w:val="16"/>
        </w:rPr>
        <w:t>zaznaczyć</w:t>
      </w:r>
    </w:p>
    <w:p w14:paraId="72EDF30F" w14:textId="77777777" w:rsidR="00B07307" w:rsidRDefault="00B07307">
      <w:pPr>
        <w:pStyle w:val="Tekstpodstawowy"/>
        <w:kinsoku w:val="0"/>
        <w:overflowPunct w:val="0"/>
        <w:spacing w:before="1"/>
        <w:ind w:left="798" w:hanging="72"/>
        <w:jc w:val="both"/>
        <w:rPr>
          <w:sz w:val="16"/>
          <w:szCs w:val="16"/>
        </w:rPr>
      </w:pPr>
      <w:r>
        <w:rPr>
          <w:i/>
          <w:iCs/>
          <w:sz w:val="16"/>
          <w:szCs w:val="16"/>
        </w:rPr>
        <w:t>**</w:t>
      </w:r>
      <w:r>
        <w:rPr>
          <w:i/>
          <w:iCs/>
          <w:spacing w:val="11"/>
          <w:sz w:val="16"/>
          <w:szCs w:val="16"/>
        </w:rPr>
        <w:t xml:space="preserve"> </w:t>
      </w:r>
      <w:r>
        <w:rPr>
          <w:i/>
          <w:iCs/>
          <w:spacing w:val="-1"/>
          <w:sz w:val="16"/>
          <w:szCs w:val="16"/>
        </w:rPr>
        <w:t>należy</w:t>
      </w:r>
      <w:r>
        <w:rPr>
          <w:i/>
          <w:iCs/>
          <w:spacing w:val="10"/>
          <w:sz w:val="16"/>
          <w:szCs w:val="16"/>
        </w:rPr>
        <w:t xml:space="preserve"> </w:t>
      </w:r>
      <w:r>
        <w:rPr>
          <w:i/>
          <w:iCs/>
          <w:spacing w:val="-1"/>
          <w:sz w:val="16"/>
          <w:szCs w:val="16"/>
        </w:rPr>
        <w:t>dołączyć,</w:t>
      </w:r>
      <w:r>
        <w:rPr>
          <w:i/>
          <w:iCs/>
          <w:spacing w:val="10"/>
          <w:sz w:val="16"/>
          <w:szCs w:val="16"/>
        </w:rPr>
        <w:t xml:space="preserve"> </w:t>
      </w:r>
      <w:r>
        <w:rPr>
          <w:i/>
          <w:iCs/>
          <w:spacing w:val="-1"/>
          <w:sz w:val="16"/>
          <w:szCs w:val="16"/>
        </w:rPr>
        <w:t>jeżeli</w:t>
      </w:r>
      <w:r>
        <w:rPr>
          <w:i/>
          <w:iCs/>
          <w:spacing w:val="12"/>
          <w:sz w:val="16"/>
          <w:szCs w:val="16"/>
        </w:rPr>
        <w:t xml:space="preserve"> </w:t>
      </w:r>
      <w:r>
        <w:rPr>
          <w:i/>
          <w:iCs/>
          <w:spacing w:val="-1"/>
          <w:sz w:val="16"/>
          <w:szCs w:val="16"/>
        </w:rPr>
        <w:t>certyfikat/świadectwo</w:t>
      </w:r>
      <w:r>
        <w:rPr>
          <w:i/>
          <w:iCs/>
          <w:spacing w:val="13"/>
          <w:sz w:val="16"/>
          <w:szCs w:val="16"/>
        </w:rPr>
        <w:t xml:space="preserve"> </w:t>
      </w:r>
      <w:r>
        <w:rPr>
          <w:i/>
          <w:iCs/>
          <w:spacing w:val="-1"/>
          <w:sz w:val="16"/>
          <w:szCs w:val="16"/>
        </w:rPr>
        <w:t>zostały</w:t>
      </w:r>
      <w:r>
        <w:rPr>
          <w:i/>
          <w:iCs/>
          <w:spacing w:val="13"/>
          <w:sz w:val="16"/>
          <w:szCs w:val="16"/>
        </w:rPr>
        <w:t xml:space="preserve"> </w:t>
      </w:r>
      <w:r>
        <w:rPr>
          <w:i/>
          <w:iCs/>
          <w:spacing w:val="-1"/>
          <w:sz w:val="16"/>
          <w:szCs w:val="16"/>
        </w:rPr>
        <w:t>wydane</w:t>
      </w:r>
      <w:r>
        <w:rPr>
          <w:i/>
          <w:iCs/>
          <w:spacing w:val="10"/>
          <w:sz w:val="16"/>
          <w:szCs w:val="16"/>
        </w:rPr>
        <w:t xml:space="preserve"> </w:t>
      </w:r>
      <w:r>
        <w:rPr>
          <w:i/>
          <w:iCs/>
          <w:sz w:val="16"/>
          <w:szCs w:val="16"/>
        </w:rPr>
        <w:t>przez</w:t>
      </w:r>
      <w:r>
        <w:rPr>
          <w:i/>
          <w:iCs/>
          <w:spacing w:val="28"/>
          <w:sz w:val="16"/>
          <w:szCs w:val="16"/>
        </w:rPr>
        <w:t xml:space="preserve"> </w:t>
      </w:r>
      <w:r>
        <w:rPr>
          <w:i/>
          <w:iCs/>
          <w:spacing w:val="-1"/>
          <w:sz w:val="16"/>
          <w:szCs w:val="16"/>
        </w:rPr>
        <w:t>okręgową</w:t>
      </w:r>
      <w:r>
        <w:rPr>
          <w:i/>
          <w:iCs/>
          <w:spacing w:val="19"/>
          <w:sz w:val="16"/>
          <w:szCs w:val="16"/>
        </w:rPr>
        <w:t xml:space="preserve"> </w:t>
      </w:r>
      <w:r>
        <w:rPr>
          <w:i/>
          <w:iCs/>
          <w:spacing w:val="-1"/>
          <w:sz w:val="16"/>
          <w:szCs w:val="16"/>
        </w:rPr>
        <w:t>komisję</w:t>
      </w:r>
      <w:r>
        <w:rPr>
          <w:i/>
          <w:iCs/>
          <w:spacing w:val="18"/>
          <w:sz w:val="16"/>
          <w:szCs w:val="16"/>
        </w:rPr>
        <w:t xml:space="preserve"> </w:t>
      </w:r>
      <w:r>
        <w:rPr>
          <w:i/>
          <w:iCs/>
          <w:spacing w:val="-1"/>
          <w:sz w:val="16"/>
          <w:szCs w:val="16"/>
        </w:rPr>
        <w:t>egzaminacyjną</w:t>
      </w:r>
      <w:r>
        <w:rPr>
          <w:i/>
          <w:iCs/>
          <w:spacing w:val="19"/>
          <w:sz w:val="16"/>
          <w:szCs w:val="16"/>
        </w:rPr>
        <w:t xml:space="preserve"> </w:t>
      </w:r>
      <w:r>
        <w:rPr>
          <w:i/>
          <w:iCs/>
          <w:spacing w:val="-1"/>
          <w:sz w:val="16"/>
          <w:szCs w:val="16"/>
        </w:rPr>
        <w:t>inną</w:t>
      </w:r>
      <w:r>
        <w:rPr>
          <w:i/>
          <w:iCs/>
          <w:spacing w:val="19"/>
          <w:sz w:val="16"/>
          <w:szCs w:val="16"/>
        </w:rPr>
        <w:t xml:space="preserve"> </w:t>
      </w:r>
      <w:r>
        <w:rPr>
          <w:i/>
          <w:iCs/>
          <w:spacing w:val="-1"/>
          <w:sz w:val="16"/>
          <w:szCs w:val="16"/>
        </w:rPr>
        <w:t>niż</w:t>
      </w:r>
      <w:r>
        <w:rPr>
          <w:i/>
          <w:iCs/>
          <w:spacing w:val="23"/>
          <w:sz w:val="16"/>
          <w:szCs w:val="16"/>
        </w:rPr>
        <w:t xml:space="preserve"> </w:t>
      </w:r>
      <w:r>
        <w:rPr>
          <w:i/>
          <w:iCs/>
          <w:spacing w:val="-1"/>
          <w:sz w:val="16"/>
          <w:szCs w:val="16"/>
        </w:rPr>
        <w:t>OKE,</w:t>
      </w:r>
      <w:r>
        <w:rPr>
          <w:i/>
          <w:iCs/>
          <w:spacing w:val="18"/>
          <w:sz w:val="16"/>
          <w:szCs w:val="16"/>
        </w:rPr>
        <w:t xml:space="preserve"> </w:t>
      </w:r>
      <w:r>
        <w:rPr>
          <w:i/>
          <w:iCs/>
          <w:spacing w:val="-1"/>
          <w:sz w:val="16"/>
          <w:szCs w:val="16"/>
        </w:rPr>
        <w:t>do</w:t>
      </w:r>
      <w:r>
        <w:rPr>
          <w:i/>
          <w:iCs/>
          <w:spacing w:val="21"/>
          <w:sz w:val="16"/>
          <w:szCs w:val="16"/>
        </w:rPr>
        <w:t xml:space="preserve"> </w:t>
      </w:r>
      <w:r>
        <w:rPr>
          <w:i/>
          <w:iCs/>
          <w:spacing w:val="-1"/>
          <w:sz w:val="16"/>
          <w:szCs w:val="16"/>
        </w:rPr>
        <w:t>której</w:t>
      </w:r>
      <w:r>
        <w:rPr>
          <w:i/>
          <w:iCs/>
          <w:spacing w:val="21"/>
          <w:sz w:val="16"/>
          <w:szCs w:val="16"/>
        </w:rPr>
        <w:t xml:space="preserve"> </w:t>
      </w:r>
      <w:r>
        <w:rPr>
          <w:i/>
          <w:iCs/>
          <w:spacing w:val="-2"/>
          <w:sz w:val="16"/>
          <w:szCs w:val="16"/>
        </w:rPr>
        <w:t>jest</w:t>
      </w:r>
      <w:r>
        <w:rPr>
          <w:i/>
          <w:iCs/>
          <w:spacing w:val="21"/>
          <w:sz w:val="16"/>
          <w:szCs w:val="16"/>
        </w:rPr>
        <w:t xml:space="preserve"> </w:t>
      </w:r>
      <w:r>
        <w:rPr>
          <w:i/>
          <w:iCs/>
          <w:spacing w:val="-1"/>
          <w:sz w:val="16"/>
          <w:szCs w:val="16"/>
        </w:rPr>
        <w:t>składany</w:t>
      </w:r>
      <w:r>
        <w:rPr>
          <w:i/>
          <w:iCs/>
          <w:spacing w:val="-2"/>
          <w:sz w:val="16"/>
          <w:szCs w:val="16"/>
        </w:rPr>
        <w:t xml:space="preserve"> </w:t>
      </w:r>
      <w:r>
        <w:rPr>
          <w:i/>
          <w:iCs/>
          <w:spacing w:val="-1"/>
          <w:sz w:val="16"/>
          <w:szCs w:val="16"/>
        </w:rPr>
        <w:t>wniosek</w:t>
      </w:r>
    </w:p>
    <w:p w14:paraId="772D59E5" w14:textId="77777777" w:rsidR="00310805" w:rsidRDefault="00310805">
      <w:pPr>
        <w:pStyle w:val="Tekstpodstawowy"/>
        <w:kinsoku w:val="0"/>
        <w:overflowPunct w:val="0"/>
        <w:spacing w:before="114"/>
        <w:ind w:left="731" w:right="1402"/>
        <w:jc w:val="center"/>
        <w:rPr>
          <w:sz w:val="24"/>
          <w:szCs w:val="24"/>
        </w:rPr>
      </w:pPr>
    </w:p>
    <w:p w14:paraId="2D9271BF" w14:textId="4F39CAFE" w:rsidR="00B07307" w:rsidRDefault="00B07307">
      <w:pPr>
        <w:pStyle w:val="Tekstpodstawowy"/>
        <w:kinsoku w:val="0"/>
        <w:overflowPunct w:val="0"/>
        <w:spacing w:before="114"/>
        <w:ind w:left="731" w:right="1402"/>
        <w:jc w:val="center"/>
        <w:rPr>
          <w:spacing w:val="-1"/>
          <w:sz w:val="18"/>
          <w:szCs w:val="18"/>
        </w:rPr>
      </w:pPr>
      <w:r>
        <w:rPr>
          <w:sz w:val="24"/>
          <w:szCs w:val="24"/>
        </w:rPr>
        <w:br w:type="column"/>
      </w:r>
      <w:r>
        <w:rPr>
          <w:spacing w:val="-1"/>
          <w:sz w:val="18"/>
          <w:szCs w:val="18"/>
        </w:rPr>
        <w:t>........................................................</w:t>
      </w:r>
    </w:p>
    <w:p w14:paraId="66228A6B" w14:textId="77777777" w:rsidR="00B07307" w:rsidRDefault="00B07307">
      <w:pPr>
        <w:pStyle w:val="Tekstpodstawowy"/>
        <w:kinsoku w:val="0"/>
        <w:overflowPunct w:val="0"/>
        <w:spacing w:before="2"/>
        <w:ind w:left="731" w:right="1387"/>
        <w:jc w:val="center"/>
        <w:rPr>
          <w:sz w:val="18"/>
          <w:szCs w:val="18"/>
        </w:rPr>
      </w:pPr>
      <w:r>
        <w:rPr>
          <w:i/>
          <w:iCs/>
          <w:spacing w:val="-1"/>
          <w:sz w:val="18"/>
          <w:szCs w:val="18"/>
        </w:rPr>
        <w:t xml:space="preserve">czytelny </w:t>
      </w:r>
      <w:r>
        <w:rPr>
          <w:i/>
          <w:iCs/>
          <w:sz w:val="18"/>
          <w:szCs w:val="18"/>
        </w:rPr>
        <w:t>podpis</w:t>
      </w:r>
    </w:p>
    <w:p w14:paraId="56252980" w14:textId="77777777" w:rsidR="00B07307" w:rsidRDefault="00B07307">
      <w:pPr>
        <w:pStyle w:val="Tekstpodstawowy"/>
        <w:kinsoku w:val="0"/>
        <w:overflowPunct w:val="0"/>
        <w:spacing w:before="2"/>
        <w:ind w:left="731" w:right="1387"/>
        <w:jc w:val="center"/>
        <w:rPr>
          <w:sz w:val="18"/>
          <w:szCs w:val="18"/>
        </w:rPr>
        <w:sectPr w:rsidR="00B07307" w:rsidSect="00873394">
          <w:type w:val="continuous"/>
          <w:pgSz w:w="11910" w:h="16840"/>
          <w:pgMar w:top="1320" w:right="320" w:bottom="280" w:left="680" w:header="708" w:footer="708" w:gutter="0"/>
          <w:cols w:num="2" w:space="708" w:equalWidth="0">
            <w:col w:w="5265" w:space="1002"/>
            <w:col w:w="4643"/>
          </w:cols>
          <w:noEndnote/>
        </w:sectPr>
      </w:pPr>
    </w:p>
    <w:p w14:paraId="6AB5EC4A" w14:textId="64949043" w:rsidR="00B07307" w:rsidRDefault="003B7C59">
      <w:pPr>
        <w:pStyle w:val="Tekstpodstawowy"/>
        <w:kinsoku w:val="0"/>
        <w:overflowPunct w:val="0"/>
        <w:spacing w:before="62"/>
        <w:ind w:left="753" w:right="1161"/>
        <w:jc w:val="both"/>
        <w:rPr>
          <w:sz w:val="14"/>
          <w:szCs w:val="14"/>
        </w:rPr>
      </w:pPr>
      <w:r>
        <w:rPr>
          <w:noProof/>
        </w:rPr>
        <mc:AlternateContent>
          <mc:Choice Requires="wps">
            <w:drawing>
              <wp:anchor distT="0" distB="0" distL="114300" distR="114300" simplePos="0" relativeHeight="251642368" behindDoc="0" locked="0" layoutInCell="0" allowOverlap="1" wp14:anchorId="0B79C583" wp14:editId="1273190C">
                <wp:simplePos x="0" y="0"/>
                <wp:positionH relativeFrom="page">
                  <wp:posOffset>594360</wp:posOffset>
                </wp:positionH>
                <wp:positionV relativeFrom="paragraph">
                  <wp:posOffset>156845</wp:posOffset>
                </wp:positionV>
                <wp:extent cx="178435" cy="178435"/>
                <wp:effectExtent l="0" t="0" r="0" b="0"/>
                <wp:wrapNone/>
                <wp:docPr id="1887"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2D2A1"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C583" id="Text Box 4708" o:spid="_x0000_s1342" type="#_x0000_t202" style="position:absolute;left:0;text-align:left;margin-left:46.8pt;margin-top:12.35pt;width:14.05pt;height:14.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" o:allowincell="f" filled="f" stroked="f">
                <v:textbox inset="0,0,0,0">
                  <w:txbxContent>
                    <w:p w14:paraId="34A2D2A1"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19"/>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3"/>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6036B616" w14:textId="77777777" w:rsidR="00B07307" w:rsidRDefault="00B07307">
      <w:pPr>
        <w:pStyle w:val="Tekstpodstawowy"/>
        <w:kinsoku w:val="0"/>
        <w:overflowPunct w:val="0"/>
        <w:spacing w:before="62"/>
        <w:ind w:left="753" w:right="1161"/>
        <w:jc w:val="both"/>
        <w:rPr>
          <w:sz w:val="14"/>
          <w:szCs w:val="14"/>
        </w:rPr>
        <w:sectPr w:rsidR="00B07307" w:rsidSect="00873394">
          <w:type w:val="continuous"/>
          <w:pgSz w:w="11910" w:h="16840"/>
          <w:pgMar w:top="1320" w:right="320" w:bottom="280" w:left="680" w:header="708" w:footer="708" w:gutter="0"/>
          <w:cols w:space="708" w:equalWidth="0">
            <w:col w:w="10910"/>
          </w:cols>
          <w:noEndnote/>
        </w:sectPr>
      </w:pPr>
    </w:p>
    <w:p w14:paraId="2DF456B7" w14:textId="77777777" w:rsidR="00B07307" w:rsidRDefault="00B07307">
      <w:pPr>
        <w:pStyle w:val="Tekstpodstawowy"/>
        <w:kinsoku w:val="0"/>
        <w:overflowPunct w:val="0"/>
        <w:spacing w:before="9"/>
        <w:ind w:left="0"/>
        <w:rPr>
          <w:sz w:val="6"/>
          <w:szCs w:val="6"/>
        </w:rPr>
      </w:pPr>
    </w:p>
    <w:p w14:paraId="11AF7377" w14:textId="5B316081"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599ADA9A" wp14:editId="615D812C">
                <wp:extent cx="6629400" cy="193040"/>
                <wp:effectExtent l="9525" t="0" r="0" b="6985"/>
                <wp:docPr id="1883" name="Group 4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884" name="Freeform 4710"/>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4711"/>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Text Box 4712"/>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FE13"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12</w:t>
                              </w:r>
                              <w:r>
                                <w:rPr>
                                  <w:b/>
                                  <w:bCs/>
                                  <w:spacing w:val="55"/>
                                </w:rPr>
                                <w:t xml:space="preserve"> </w:t>
                              </w:r>
                              <w:r>
                                <w:rPr>
                                  <w:b/>
                                  <w:bCs/>
                                  <w:spacing w:val="-1"/>
                                </w:rPr>
                                <w:t>Wniosek</w:t>
                              </w:r>
                              <w:r>
                                <w:rPr>
                                  <w:b/>
                                  <w:bCs/>
                                </w:rPr>
                                <w:t xml:space="preserve"> o</w:t>
                              </w:r>
                              <w:r>
                                <w:rPr>
                                  <w:b/>
                                  <w:bCs/>
                                  <w:spacing w:val="-3"/>
                                </w:rPr>
                                <w:t xml:space="preserve"> </w:t>
                              </w:r>
                              <w:r>
                                <w:rPr>
                                  <w:b/>
                                  <w:bCs/>
                                  <w:spacing w:val="-1"/>
                                </w:rPr>
                                <w:t>wgląd</w:t>
                              </w:r>
                              <w:r>
                                <w:rPr>
                                  <w:b/>
                                  <w:bCs/>
                                </w:rPr>
                                <w:t xml:space="preserve"> </w:t>
                              </w:r>
                              <w:r>
                                <w:rPr>
                                  <w:b/>
                                  <w:bCs/>
                                  <w:spacing w:val="-1"/>
                                </w:rPr>
                                <w:t>do</w:t>
                              </w:r>
                              <w:r>
                                <w:rPr>
                                  <w:b/>
                                  <w:bCs/>
                                </w:rPr>
                                <w:t xml:space="preserve"> </w:t>
                              </w:r>
                              <w:r>
                                <w:rPr>
                                  <w:b/>
                                  <w:bCs/>
                                  <w:spacing w:val="-1"/>
                                </w:rPr>
                                <w:t>pracy</w:t>
                              </w:r>
                              <w:r>
                                <w:rPr>
                                  <w:b/>
                                  <w:bCs/>
                                </w:rPr>
                                <w:t xml:space="preserve"> </w:t>
                              </w:r>
                              <w:r>
                                <w:rPr>
                                  <w:b/>
                                  <w:bCs/>
                                  <w:spacing w:val="-1"/>
                                </w:rPr>
                                <w:t>egzaminacyjnej</w:t>
                              </w:r>
                            </w:p>
                          </w:txbxContent>
                        </wps:txbx>
                        <wps:bodyPr rot="0" vert="horz" wrap="square" lIns="0" tIns="0" rIns="0" bIns="0" anchor="t" anchorCtr="0" upright="1">
                          <a:noAutofit/>
                        </wps:bodyPr>
                      </wps:wsp>
                    </wpg:wgp>
                  </a:graphicData>
                </a:graphic>
              </wp:inline>
            </w:drawing>
          </mc:Choice>
          <mc:Fallback>
            <w:pict>
              <v:group w14:anchorId="599ADA9A" id="Group 4709" o:spid="_x0000_s1343"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">
                <v:shape id="Freeform 4710" o:spid="_x0000_s1344"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" path="m,292r10427,l10427,,,,,292xe" fillcolor="#deeaf6" stroked="f">
                  <v:path arrowok="t" o:connecttype="custom" o:connectlocs="0,292;10427,292;10427,0;0,0;0,292" o:connectangles="0,0,0,0,0"/>
                </v:shape>
                <v:shape id="Freeform 4711" o:spid="_x0000_s1345"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" path="m,l10427,e" filled="f" strokeweight=".58pt">
                  <v:path arrowok="t" o:connecttype="custom" o:connectlocs="0,0;10427,0" o:connectangles="0,0"/>
                </v:shape>
                <v:shape id="Text Box 4712" o:spid="_x0000_s1346"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14:paraId="2893FE13"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12</w:t>
                        </w:r>
                        <w:r>
                          <w:rPr>
                            <w:b/>
                            <w:bCs/>
                            <w:spacing w:val="55"/>
                          </w:rPr>
                          <w:t xml:space="preserve"> </w:t>
                        </w:r>
                        <w:r>
                          <w:rPr>
                            <w:b/>
                            <w:bCs/>
                            <w:spacing w:val="-1"/>
                          </w:rPr>
                          <w:t>Wniosek</w:t>
                        </w:r>
                        <w:r>
                          <w:rPr>
                            <w:b/>
                            <w:bCs/>
                          </w:rPr>
                          <w:t xml:space="preserve"> o</w:t>
                        </w:r>
                        <w:r>
                          <w:rPr>
                            <w:b/>
                            <w:bCs/>
                            <w:spacing w:val="-3"/>
                          </w:rPr>
                          <w:t xml:space="preserve"> </w:t>
                        </w:r>
                        <w:r>
                          <w:rPr>
                            <w:b/>
                            <w:bCs/>
                            <w:spacing w:val="-1"/>
                          </w:rPr>
                          <w:t>wgląd</w:t>
                        </w:r>
                        <w:r>
                          <w:rPr>
                            <w:b/>
                            <w:bCs/>
                          </w:rPr>
                          <w:t xml:space="preserve"> </w:t>
                        </w:r>
                        <w:r>
                          <w:rPr>
                            <w:b/>
                            <w:bCs/>
                            <w:spacing w:val="-1"/>
                          </w:rPr>
                          <w:t>do</w:t>
                        </w:r>
                        <w:r>
                          <w:rPr>
                            <w:b/>
                            <w:bCs/>
                          </w:rPr>
                          <w:t xml:space="preserve"> </w:t>
                        </w:r>
                        <w:r>
                          <w:rPr>
                            <w:b/>
                            <w:bCs/>
                            <w:spacing w:val="-1"/>
                          </w:rPr>
                          <w:t>pracy</w:t>
                        </w:r>
                        <w:r>
                          <w:rPr>
                            <w:b/>
                            <w:bCs/>
                          </w:rPr>
                          <w:t xml:space="preserve"> </w:t>
                        </w:r>
                        <w:r>
                          <w:rPr>
                            <w:b/>
                            <w:bCs/>
                            <w:spacing w:val="-1"/>
                          </w:rPr>
                          <w:t>egzaminacyjnej</w:t>
                        </w:r>
                      </w:p>
                    </w:txbxContent>
                  </v:textbox>
                </v:shape>
                <w10:anchorlock/>
              </v:group>
            </w:pict>
          </mc:Fallback>
        </mc:AlternateContent>
      </w:r>
    </w:p>
    <w:p w14:paraId="12ED4C90" w14:textId="77777777" w:rsidR="00B07307" w:rsidRDefault="00B07307">
      <w:pPr>
        <w:pStyle w:val="Tekstpodstawowy"/>
        <w:kinsoku w:val="0"/>
        <w:overflowPunct w:val="0"/>
        <w:ind w:left="0"/>
        <w:rPr>
          <w:sz w:val="20"/>
          <w:szCs w:val="20"/>
        </w:rPr>
      </w:pPr>
    </w:p>
    <w:p w14:paraId="349EE9DC" w14:textId="77777777" w:rsidR="00B07307" w:rsidRDefault="00B07307">
      <w:pPr>
        <w:pStyle w:val="Tekstpodstawowy"/>
        <w:kinsoku w:val="0"/>
        <w:overflowPunct w:val="0"/>
        <w:spacing w:before="3"/>
        <w:ind w:left="0"/>
        <w:rPr>
          <w:sz w:val="23"/>
          <w:szCs w:val="23"/>
        </w:rPr>
      </w:pPr>
    </w:p>
    <w:p w14:paraId="4F7E6394" w14:textId="77777777" w:rsidR="00B07307" w:rsidRDefault="00B07307">
      <w:pPr>
        <w:pStyle w:val="Tekstpodstawowy"/>
        <w:kinsoku w:val="0"/>
        <w:overflowPunct w:val="0"/>
        <w:spacing w:before="3"/>
        <w:ind w:left="0"/>
        <w:rPr>
          <w:sz w:val="23"/>
          <w:szCs w:val="23"/>
        </w:rPr>
        <w:sectPr w:rsidR="00B07307" w:rsidSect="00873394">
          <w:pgSz w:w="11910" w:h="16840"/>
          <w:pgMar w:top="300" w:right="560" w:bottom="700" w:left="680" w:header="0" w:footer="504" w:gutter="0"/>
          <w:cols w:space="708" w:equalWidth="0">
            <w:col w:w="10670"/>
          </w:cols>
          <w:noEndnote/>
        </w:sectPr>
      </w:pPr>
    </w:p>
    <w:p w14:paraId="3EBF099F" w14:textId="77777777" w:rsidR="00B07307" w:rsidRDefault="00B07307">
      <w:pPr>
        <w:pStyle w:val="Tekstpodstawowy"/>
        <w:kinsoku w:val="0"/>
        <w:overflowPunct w:val="0"/>
        <w:ind w:left="0"/>
      </w:pPr>
    </w:p>
    <w:p w14:paraId="41E0DEF8" w14:textId="77777777" w:rsidR="00B07307" w:rsidRDefault="00B07307">
      <w:pPr>
        <w:pStyle w:val="Tekstpodstawowy"/>
        <w:kinsoku w:val="0"/>
        <w:overflowPunct w:val="0"/>
        <w:spacing w:before="1"/>
        <w:ind w:left="0"/>
        <w:rPr>
          <w:sz w:val="28"/>
          <w:szCs w:val="28"/>
        </w:rPr>
      </w:pPr>
    </w:p>
    <w:p w14:paraId="6AD6B180" w14:textId="77777777" w:rsidR="00B07307" w:rsidRDefault="00B07307">
      <w:pPr>
        <w:pStyle w:val="Tekstpodstawowy"/>
        <w:kinsoku w:val="0"/>
        <w:overflowPunct w:val="0"/>
        <w:ind w:left="143"/>
        <w:rPr>
          <w:spacing w:val="-1"/>
        </w:rPr>
      </w:pPr>
      <w:r>
        <w:rPr>
          <w:spacing w:val="-1"/>
        </w:rPr>
        <w:t>.....................................................................</w:t>
      </w:r>
    </w:p>
    <w:p w14:paraId="49645A6F" w14:textId="77777777" w:rsidR="00B07307" w:rsidRDefault="00B07307">
      <w:pPr>
        <w:pStyle w:val="Tekstpodstawowy"/>
        <w:kinsoku w:val="0"/>
        <w:overflowPunct w:val="0"/>
        <w:spacing w:before="36"/>
        <w:ind w:left="133"/>
        <w:rPr>
          <w:sz w:val="18"/>
          <w:szCs w:val="18"/>
        </w:rPr>
      </w:pPr>
      <w:r>
        <w:rPr>
          <w:i/>
          <w:iCs/>
          <w:sz w:val="18"/>
          <w:szCs w:val="18"/>
        </w:rPr>
        <w:t xml:space="preserve">imię i </w:t>
      </w:r>
      <w:r>
        <w:rPr>
          <w:i/>
          <w:iCs/>
          <w:spacing w:val="-1"/>
          <w:sz w:val="18"/>
          <w:szCs w:val="18"/>
        </w:rPr>
        <w:t>nazwisko</w:t>
      </w:r>
      <w:r>
        <w:rPr>
          <w:i/>
          <w:iCs/>
          <w:spacing w:val="1"/>
          <w:sz w:val="18"/>
          <w:szCs w:val="18"/>
        </w:rPr>
        <w:t xml:space="preserve"> </w:t>
      </w:r>
      <w:r>
        <w:rPr>
          <w:i/>
          <w:iCs/>
          <w:spacing w:val="-1"/>
          <w:sz w:val="18"/>
          <w:szCs w:val="18"/>
        </w:rPr>
        <w:t>wnioskującego</w:t>
      </w:r>
    </w:p>
    <w:p w14:paraId="29EE338F" w14:textId="77777777" w:rsidR="00B07307" w:rsidRDefault="00B07307">
      <w:pPr>
        <w:pStyle w:val="Tekstpodstawowy"/>
        <w:kinsoku w:val="0"/>
        <w:overflowPunct w:val="0"/>
        <w:spacing w:before="156"/>
        <w:ind w:left="143"/>
        <w:rPr>
          <w:spacing w:val="-1"/>
        </w:rPr>
      </w:pPr>
      <w:r>
        <w:rPr>
          <w:spacing w:val="-1"/>
        </w:rPr>
        <w:t>.....................................................................</w:t>
      </w:r>
    </w:p>
    <w:p w14:paraId="323CC99F" w14:textId="77777777" w:rsidR="00B07307" w:rsidRDefault="00B07307">
      <w:pPr>
        <w:pStyle w:val="Tekstpodstawowy"/>
        <w:kinsoku w:val="0"/>
        <w:overflowPunct w:val="0"/>
        <w:spacing w:before="36"/>
        <w:ind w:left="131" w:right="659"/>
        <w:rPr>
          <w:sz w:val="18"/>
          <w:szCs w:val="18"/>
        </w:rPr>
      </w:pPr>
      <w:r>
        <w:rPr>
          <w:i/>
          <w:iCs/>
          <w:sz w:val="18"/>
          <w:szCs w:val="18"/>
        </w:rPr>
        <w:t xml:space="preserve">adres </w:t>
      </w:r>
      <w:r>
        <w:rPr>
          <w:i/>
          <w:iCs/>
          <w:spacing w:val="-1"/>
          <w:sz w:val="18"/>
          <w:szCs w:val="18"/>
        </w:rPr>
        <w:t>wnioskującego</w:t>
      </w:r>
      <w:r>
        <w:rPr>
          <w:i/>
          <w:iCs/>
          <w:sz w:val="18"/>
          <w:szCs w:val="18"/>
        </w:rPr>
        <w:t xml:space="preserve"> do</w:t>
      </w:r>
      <w:r>
        <w:rPr>
          <w:i/>
          <w:iCs/>
          <w:spacing w:val="1"/>
          <w:sz w:val="18"/>
          <w:szCs w:val="18"/>
        </w:rPr>
        <w:t xml:space="preserve"> </w:t>
      </w:r>
      <w:r>
        <w:rPr>
          <w:i/>
          <w:iCs/>
          <w:spacing w:val="-1"/>
          <w:sz w:val="18"/>
          <w:szCs w:val="18"/>
        </w:rPr>
        <w:t>korespondencji:</w:t>
      </w:r>
      <w:r>
        <w:rPr>
          <w:i/>
          <w:iCs/>
          <w:spacing w:val="41"/>
          <w:sz w:val="18"/>
          <w:szCs w:val="18"/>
        </w:rPr>
        <w:t xml:space="preserve"> </w:t>
      </w:r>
      <w:r>
        <w:rPr>
          <w:i/>
          <w:iCs/>
          <w:sz w:val="18"/>
          <w:szCs w:val="18"/>
        </w:rPr>
        <w:t>kod</w:t>
      </w:r>
      <w:r>
        <w:rPr>
          <w:i/>
          <w:iCs/>
          <w:spacing w:val="1"/>
          <w:sz w:val="18"/>
          <w:szCs w:val="18"/>
        </w:rPr>
        <w:t xml:space="preserve"> </w:t>
      </w:r>
      <w:r>
        <w:rPr>
          <w:i/>
          <w:iCs/>
          <w:spacing w:val="-1"/>
          <w:sz w:val="18"/>
          <w:szCs w:val="18"/>
        </w:rPr>
        <w:t>pocztowy,</w:t>
      </w:r>
      <w:r>
        <w:rPr>
          <w:i/>
          <w:iCs/>
          <w:spacing w:val="2"/>
          <w:sz w:val="18"/>
          <w:szCs w:val="18"/>
        </w:rPr>
        <w:t xml:space="preserve"> </w:t>
      </w:r>
      <w:r>
        <w:rPr>
          <w:i/>
          <w:iCs/>
          <w:spacing w:val="-1"/>
          <w:sz w:val="18"/>
          <w:szCs w:val="18"/>
        </w:rPr>
        <w:t>miejscowość,</w:t>
      </w:r>
      <w:r>
        <w:rPr>
          <w:i/>
          <w:iCs/>
          <w:sz w:val="18"/>
          <w:szCs w:val="18"/>
        </w:rPr>
        <w:t xml:space="preserve"> </w:t>
      </w:r>
      <w:r>
        <w:rPr>
          <w:i/>
          <w:iCs/>
          <w:spacing w:val="-1"/>
          <w:sz w:val="18"/>
          <w:szCs w:val="18"/>
        </w:rPr>
        <w:t>ul.</w:t>
      </w:r>
      <w:r>
        <w:rPr>
          <w:i/>
          <w:iCs/>
          <w:sz w:val="18"/>
          <w:szCs w:val="18"/>
        </w:rPr>
        <w:t xml:space="preserve"> </w:t>
      </w:r>
      <w:r>
        <w:rPr>
          <w:i/>
          <w:iCs/>
          <w:spacing w:val="-1"/>
          <w:sz w:val="18"/>
          <w:szCs w:val="18"/>
        </w:rPr>
        <w:t>numer</w:t>
      </w:r>
      <w:r>
        <w:rPr>
          <w:i/>
          <w:iCs/>
          <w:sz w:val="18"/>
          <w:szCs w:val="18"/>
        </w:rPr>
        <w:t xml:space="preserve"> domu</w:t>
      </w:r>
    </w:p>
    <w:p w14:paraId="76D5D4AC" w14:textId="77777777" w:rsidR="00310805" w:rsidRDefault="00310805">
      <w:pPr>
        <w:pStyle w:val="Tekstpodstawowy"/>
        <w:kinsoku w:val="0"/>
        <w:overflowPunct w:val="0"/>
        <w:ind w:left="143"/>
        <w:rPr>
          <w:spacing w:val="-1"/>
        </w:rPr>
      </w:pPr>
    </w:p>
    <w:p w14:paraId="610F95FA" w14:textId="21DEAE6A" w:rsidR="00B07307" w:rsidRDefault="00B07307">
      <w:pPr>
        <w:pStyle w:val="Tekstpodstawowy"/>
        <w:kinsoku w:val="0"/>
        <w:overflowPunct w:val="0"/>
        <w:ind w:left="143"/>
        <w:rPr>
          <w:spacing w:val="-1"/>
        </w:rPr>
      </w:pPr>
      <w:r>
        <w:rPr>
          <w:spacing w:val="-1"/>
        </w:rPr>
        <w:t>.....................................................................</w:t>
      </w:r>
    </w:p>
    <w:p w14:paraId="2DF98105" w14:textId="77777777" w:rsidR="00B07307" w:rsidRDefault="00B07307">
      <w:pPr>
        <w:pStyle w:val="Tekstpodstawowy"/>
        <w:kinsoku w:val="0"/>
        <w:overflowPunct w:val="0"/>
        <w:spacing w:before="36"/>
        <w:ind w:left="133"/>
        <w:rPr>
          <w:sz w:val="18"/>
          <w:szCs w:val="18"/>
        </w:rPr>
      </w:pPr>
      <w:r>
        <w:rPr>
          <w:i/>
          <w:iCs/>
          <w:sz w:val="18"/>
          <w:szCs w:val="18"/>
        </w:rPr>
        <w:t xml:space="preserve">nr </w:t>
      </w:r>
      <w:r>
        <w:rPr>
          <w:i/>
          <w:iCs/>
          <w:spacing w:val="-1"/>
          <w:sz w:val="18"/>
          <w:szCs w:val="18"/>
        </w:rPr>
        <w:t>telefonu</w:t>
      </w:r>
      <w:r>
        <w:rPr>
          <w:i/>
          <w:iCs/>
          <w:spacing w:val="1"/>
          <w:sz w:val="18"/>
          <w:szCs w:val="18"/>
        </w:rPr>
        <w:t xml:space="preserve"> </w:t>
      </w:r>
      <w:r>
        <w:rPr>
          <w:i/>
          <w:iCs/>
          <w:spacing w:val="-1"/>
          <w:sz w:val="18"/>
          <w:szCs w:val="18"/>
        </w:rPr>
        <w:t>wnioskującego</w:t>
      </w:r>
    </w:p>
    <w:p w14:paraId="57D7778E" w14:textId="77777777" w:rsidR="00B07307" w:rsidRDefault="00B07307">
      <w:pPr>
        <w:pStyle w:val="Tekstpodstawowy"/>
        <w:kinsoku w:val="0"/>
        <w:overflowPunct w:val="0"/>
        <w:spacing w:before="11"/>
        <w:ind w:left="0"/>
        <w:rPr>
          <w:i/>
          <w:iCs/>
          <w:sz w:val="25"/>
          <w:szCs w:val="25"/>
        </w:rPr>
      </w:pPr>
    </w:p>
    <w:p w14:paraId="00125B28" w14:textId="77777777" w:rsidR="00B07307" w:rsidRDefault="00B07307">
      <w:pPr>
        <w:pStyle w:val="Tekstpodstawowy"/>
        <w:kinsoku w:val="0"/>
        <w:overflowPunct w:val="0"/>
        <w:ind w:left="198"/>
        <w:rPr>
          <w:spacing w:val="-1"/>
        </w:rPr>
      </w:pPr>
      <w:r>
        <w:rPr>
          <w:spacing w:val="-1"/>
        </w:rPr>
        <w:t>.....................................................................</w:t>
      </w:r>
    </w:p>
    <w:p w14:paraId="5B3FB577" w14:textId="77777777" w:rsidR="00B07307" w:rsidRDefault="00B07307">
      <w:pPr>
        <w:pStyle w:val="Tekstpodstawowy"/>
        <w:kinsoku w:val="0"/>
        <w:overflowPunct w:val="0"/>
        <w:spacing w:before="38"/>
        <w:ind w:left="133"/>
        <w:rPr>
          <w:sz w:val="18"/>
          <w:szCs w:val="18"/>
        </w:rPr>
      </w:pPr>
      <w:r>
        <w:rPr>
          <w:i/>
          <w:iCs/>
          <w:sz w:val="18"/>
          <w:szCs w:val="18"/>
        </w:rPr>
        <w:t xml:space="preserve">adres </w:t>
      </w:r>
      <w:r>
        <w:rPr>
          <w:i/>
          <w:iCs/>
          <w:spacing w:val="-1"/>
          <w:sz w:val="18"/>
          <w:szCs w:val="18"/>
        </w:rPr>
        <w:t>poczty elektronicznej</w:t>
      </w:r>
    </w:p>
    <w:p w14:paraId="36218F51" w14:textId="77777777" w:rsidR="00B07307" w:rsidRDefault="00B07307">
      <w:pPr>
        <w:pStyle w:val="Tekstpodstawowy"/>
        <w:tabs>
          <w:tab w:val="left" w:pos="2757"/>
        </w:tabs>
        <w:kinsoku w:val="0"/>
        <w:overflowPunct w:val="0"/>
        <w:spacing w:before="73"/>
        <w:ind w:left="0" w:right="479"/>
        <w:jc w:val="center"/>
        <w:rPr>
          <w:sz w:val="20"/>
          <w:szCs w:val="20"/>
        </w:rPr>
      </w:pPr>
      <w:r>
        <w:rPr>
          <w:w w:val="95"/>
          <w:sz w:val="24"/>
          <w:szCs w:val="24"/>
        </w:rPr>
        <w:br w:type="column"/>
      </w:r>
      <w:r>
        <w:rPr>
          <w:w w:val="95"/>
          <w:sz w:val="20"/>
          <w:szCs w:val="20"/>
        </w:rPr>
        <w:t>……………………………</w:t>
      </w:r>
      <w:r>
        <w:rPr>
          <w:w w:val="95"/>
          <w:sz w:val="20"/>
          <w:szCs w:val="20"/>
        </w:rPr>
        <w:tab/>
      </w:r>
      <w:r>
        <w:rPr>
          <w:sz w:val="20"/>
          <w:szCs w:val="20"/>
        </w:rPr>
        <w:t>…………………</w:t>
      </w:r>
    </w:p>
    <w:p w14:paraId="4083EBEB" w14:textId="77777777" w:rsidR="00B07307" w:rsidRDefault="00B07307">
      <w:pPr>
        <w:pStyle w:val="Tekstpodstawowy"/>
        <w:tabs>
          <w:tab w:val="left" w:pos="2755"/>
        </w:tabs>
        <w:kinsoku w:val="0"/>
        <w:overflowPunct w:val="0"/>
        <w:spacing w:before="36"/>
        <w:ind w:left="0" w:right="650"/>
        <w:jc w:val="center"/>
        <w:rPr>
          <w:sz w:val="18"/>
          <w:szCs w:val="18"/>
        </w:rPr>
      </w:pPr>
      <w:r>
        <w:rPr>
          <w:i/>
          <w:iCs/>
          <w:spacing w:val="-1"/>
          <w:sz w:val="18"/>
          <w:szCs w:val="18"/>
        </w:rPr>
        <w:t>miejscowość</w:t>
      </w:r>
      <w:r>
        <w:rPr>
          <w:i/>
          <w:iCs/>
          <w:spacing w:val="-1"/>
          <w:sz w:val="18"/>
          <w:szCs w:val="18"/>
        </w:rPr>
        <w:tab/>
        <w:t>data</w:t>
      </w:r>
    </w:p>
    <w:p w14:paraId="1FFE79E1" w14:textId="77777777" w:rsidR="00B07307" w:rsidRDefault="00B07307">
      <w:pPr>
        <w:pStyle w:val="Tekstpodstawowy"/>
        <w:tabs>
          <w:tab w:val="left" w:pos="2755"/>
        </w:tabs>
        <w:kinsoku w:val="0"/>
        <w:overflowPunct w:val="0"/>
        <w:spacing w:before="36"/>
        <w:ind w:left="0" w:right="650"/>
        <w:jc w:val="center"/>
        <w:rPr>
          <w:sz w:val="18"/>
          <w:szCs w:val="18"/>
        </w:rPr>
        <w:sectPr w:rsidR="00B07307" w:rsidSect="00873394">
          <w:type w:val="continuous"/>
          <w:pgSz w:w="11910" w:h="16840"/>
          <w:pgMar w:top="1320" w:right="560" w:bottom="280" w:left="680" w:header="708" w:footer="708" w:gutter="0"/>
          <w:cols w:num="2" w:space="708" w:equalWidth="0">
            <w:col w:w="3996" w:space="1773"/>
            <w:col w:w="4901"/>
          </w:cols>
          <w:noEndnote/>
        </w:sectPr>
      </w:pPr>
    </w:p>
    <w:p w14:paraId="0096689C" w14:textId="77777777" w:rsidR="00B07307" w:rsidRDefault="00B07307">
      <w:pPr>
        <w:pStyle w:val="Tekstpodstawowy"/>
        <w:kinsoku w:val="0"/>
        <w:overflowPunct w:val="0"/>
        <w:spacing w:before="1"/>
        <w:ind w:left="0"/>
        <w:rPr>
          <w:i/>
          <w:iCs/>
          <w:sz w:val="25"/>
          <w:szCs w:val="25"/>
        </w:rPr>
      </w:pPr>
    </w:p>
    <w:p w14:paraId="2537E12B" w14:textId="77777777" w:rsidR="00B07307" w:rsidRDefault="00B07307">
      <w:pPr>
        <w:pStyle w:val="Tekstpodstawowy"/>
        <w:kinsoku w:val="0"/>
        <w:overflowPunct w:val="0"/>
        <w:spacing w:before="72" w:line="450" w:lineRule="auto"/>
        <w:ind w:left="4792" w:right="1399"/>
        <w:rPr>
          <w:spacing w:val="-1"/>
        </w:rPr>
      </w:pPr>
      <w:r>
        <w:rPr>
          <w:b/>
          <w:bCs/>
          <w:spacing w:val="-1"/>
        </w:rPr>
        <w:t>Dyrektor</w:t>
      </w:r>
      <w:r>
        <w:rPr>
          <w:b/>
          <w:bCs/>
        </w:rPr>
        <w:t xml:space="preserve"> </w:t>
      </w:r>
      <w:r>
        <w:rPr>
          <w:b/>
          <w:bCs/>
          <w:spacing w:val="-1"/>
        </w:rPr>
        <w:t>Okręgowej</w:t>
      </w:r>
      <w:r>
        <w:rPr>
          <w:b/>
          <w:bCs/>
          <w:spacing w:val="-2"/>
        </w:rPr>
        <w:t xml:space="preserve"> </w:t>
      </w:r>
      <w:r>
        <w:rPr>
          <w:b/>
          <w:bCs/>
          <w:spacing w:val="-1"/>
        </w:rPr>
        <w:t>Komisji</w:t>
      </w:r>
      <w:r>
        <w:rPr>
          <w:b/>
          <w:bCs/>
          <w:spacing w:val="-2"/>
        </w:rPr>
        <w:t xml:space="preserve"> </w:t>
      </w:r>
      <w:r>
        <w:rPr>
          <w:b/>
          <w:bCs/>
          <w:spacing w:val="-1"/>
        </w:rPr>
        <w:t>Egzaminacyjnej</w:t>
      </w:r>
      <w:r>
        <w:rPr>
          <w:b/>
          <w:bCs/>
          <w:spacing w:val="31"/>
        </w:rPr>
        <w:t xml:space="preserve"> </w:t>
      </w:r>
      <w:r>
        <w:rPr>
          <w:b/>
          <w:bCs/>
        </w:rPr>
        <w:t>w/we</w:t>
      </w:r>
      <w:r>
        <w:rPr>
          <w:b/>
          <w:bCs/>
          <w:spacing w:val="-2"/>
        </w:rPr>
        <w:t xml:space="preserve"> </w:t>
      </w:r>
      <w:r>
        <w:rPr>
          <w:spacing w:val="-1"/>
        </w:rPr>
        <w:t>……………………………………………</w:t>
      </w:r>
    </w:p>
    <w:p w14:paraId="6BC606CF" w14:textId="43179EF5"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1FE773F4" wp14:editId="1A5ED4D5">
                <wp:extent cx="6592570" cy="393700"/>
                <wp:effectExtent l="0" t="0" r="0" b="0"/>
                <wp:docPr id="1882" name="Text Box 4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3937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51C1D" w14:textId="77777777" w:rsidR="00B07307" w:rsidRDefault="00B07307">
                            <w:pPr>
                              <w:pStyle w:val="Tekstpodstawowy"/>
                              <w:kinsoku w:val="0"/>
                              <w:overflowPunct w:val="0"/>
                              <w:spacing w:line="271" w:lineRule="auto"/>
                              <w:ind w:left="3540" w:right="2103" w:hanging="1443"/>
                              <w:rPr>
                                <w:sz w:val="24"/>
                                <w:szCs w:val="24"/>
                              </w:rPr>
                            </w:pPr>
                            <w:r>
                              <w:rPr>
                                <w:b/>
                                <w:bCs/>
                                <w:sz w:val="24"/>
                                <w:szCs w:val="24"/>
                              </w:rPr>
                              <w:t>WNIOSEK</w:t>
                            </w:r>
                            <w:r>
                              <w:rPr>
                                <w:b/>
                                <w:bCs/>
                                <w:spacing w:val="-2"/>
                                <w:sz w:val="24"/>
                                <w:szCs w:val="24"/>
                              </w:rPr>
                              <w:t xml:space="preserve"> </w:t>
                            </w:r>
                            <w:r>
                              <w:rPr>
                                <w:b/>
                                <w:bCs/>
                                <w:sz w:val="24"/>
                                <w:szCs w:val="24"/>
                              </w:rPr>
                              <w:t>O</w:t>
                            </w:r>
                            <w:r>
                              <w:rPr>
                                <w:b/>
                                <w:bCs/>
                                <w:spacing w:val="1"/>
                                <w:sz w:val="24"/>
                                <w:szCs w:val="24"/>
                              </w:rPr>
                              <w:t xml:space="preserve"> </w:t>
                            </w:r>
                            <w:r>
                              <w:rPr>
                                <w:b/>
                                <w:bCs/>
                                <w:spacing w:val="-1"/>
                                <w:sz w:val="24"/>
                                <w:szCs w:val="24"/>
                              </w:rPr>
                              <w:t>WGLĄD</w:t>
                            </w:r>
                            <w:r>
                              <w:rPr>
                                <w:b/>
                                <w:bCs/>
                                <w:spacing w:val="1"/>
                                <w:sz w:val="24"/>
                                <w:szCs w:val="24"/>
                              </w:rPr>
                              <w:t xml:space="preserve"> </w:t>
                            </w:r>
                            <w:r>
                              <w:rPr>
                                <w:b/>
                                <w:bCs/>
                                <w:sz w:val="24"/>
                                <w:szCs w:val="24"/>
                              </w:rPr>
                              <w:t xml:space="preserve">DO </w:t>
                            </w:r>
                            <w:r>
                              <w:rPr>
                                <w:b/>
                                <w:bCs/>
                                <w:spacing w:val="-1"/>
                                <w:sz w:val="24"/>
                                <w:szCs w:val="24"/>
                              </w:rPr>
                              <w:t>PRACY</w:t>
                            </w:r>
                            <w:r>
                              <w:rPr>
                                <w:b/>
                                <w:bCs/>
                                <w:sz w:val="24"/>
                                <w:szCs w:val="24"/>
                              </w:rPr>
                              <w:t xml:space="preserve"> </w:t>
                            </w:r>
                            <w:r>
                              <w:rPr>
                                <w:b/>
                                <w:bCs/>
                                <w:spacing w:val="-1"/>
                                <w:sz w:val="24"/>
                                <w:szCs w:val="24"/>
                              </w:rPr>
                              <w:t>EGZAMINACYJNEJ*</w:t>
                            </w:r>
                            <w:r>
                              <w:rPr>
                                <w:b/>
                                <w:bCs/>
                                <w:spacing w:val="37"/>
                                <w:sz w:val="24"/>
                                <w:szCs w:val="24"/>
                              </w:rPr>
                              <w:t xml:space="preserve"> </w:t>
                            </w:r>
                            <w:r>
                              <w:rPr>
                                <w:b/>
                                <w:bCs/>
                                <w:spacing w:val="-1"/>
                                <w:sz w:val="24"/>
                                <w:szCs w:val="24"/>
                              </w:rPr>
                              <w:t>EGZAMINU</w:t>
                            </w:r>
                            <w:r>
                              <w:rPr>
                                <w:b/>
                                <w:bCs/>
                                <w:spacing w:val="1"/>
                                <w:sz w:val="24"/>
                                <w:szCs w:val="24"/>
                              </w:rPr>
                              <w:t xml:space="preserve"> </w:t>
                            </w:r>
                            <w:r>
                              <w:rPr>
                                <w:b/>
                                <w:bCs/>
                                <w:spacing w:val="-1"/>
                                <w:sz w:val="24"/>
                                <w:szCs w:val="24"/>
                              </w:rPr>
                              <w:t>ZAWODOWEGO</w:t>
                            </w:r>
                          </w:p>
                        </w:txbxContent>
                      </wps:txbx>
                      <wps:bodyPr rot="0" vert="horz" wrap="square" lIns="0" tIns="0" rIns="0" bIns="0" anchor="t" anchorCtr="0" upright="1">
                        <a:noAutofit/>
                      </wps:bodyPr>
                    </wps:wsp>
                  </a:graphicData>
                </a:graphic>
              </wp:inline>
            </w:drawing>
          </mc:Choice>
          <mc:Fallback>
            <w:pict>
              <v:shape w14:anchorId="1FE773F4" id="Text Box 4713" o:spid="_x0000_s1347" type="#_x0000_t202" style="width:519.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" fillcolor="#d9d9d9" stroked="f">
                <v:textbox inset="0,0,0,0">
                  <w:txbxContent>
                    <w:p w14:paraId="60051C1D" w14:textId="77777777" w:rsidR="00B07307" w:rsidRDefault="00B07307">
                      <w:pPr>
                        <w:pStyle w:val="Tekstpodstawowy"/>
                        <w:kinsoku w:val="0"/>
                        <w:overflowPunct w:val="0"/>
                        <w:spacing w:line="271" w:lineRule="auto"/>
                        <w:ind w:left="3540" w:right="2103" w:hanging="1443"/>
                        <w:rPr>
                          <w:sz w:val="24"/>
                          <w:szCs w:val="24"/>
                        </w:rPr>
                      </w:pPr>
                      <w:r>
                        <w:rPr>
                          <w:b/>
                          <w:bCs/>
                          <w:sz w:val="24"/>
                          <w:szCs w:val="24"/>
                        </w:rPr>
                        <w:t>WNIOSEK</w:t>
                      </w:r>
                      <w:r>
                        <w:rPr>
                          <w:b/>
                          <w:bCs/>
                          <w:spacing w:val="-2"/>
                          <w:sz w:val="24"/>
                          <w:szCs w:val="24"/>
                        </w:rPr>
                        <w:t xml:space="preserve"> </w:t>
                      </w:r>
                      <w:r>
                        <w:rPr>
                          <w:b/>
                          <w:bCs/>
                          <w:sz w:val="24"/>
                          <w:szCs w:val="24"/>
                        </w:rPr>
                        <w:t>O</w:t>
                      </w:r>
                      <w:r>
                        <w:rPr>
                          <w:b/>
                          <w:bCs/>
                          <w:spacing w:val="1"/>
                          <w:sz w:val="24"/>
                          <w:szCs w:val="24"/>
                        </w:rPr>
                        <w:t xml:space="preserve"> </w:t>
                      </w:r>
                      <w:r>
                        <w:rPr>
                          <w:b/>
                          <w:bCs/>
                          <w:spacing w:val="-1"/>
                          <w:sz w:val="24"/>
                          <w:szCs w:val="24"/>
                        </w:rPr>
                        <w:t>WGLĄD</w:t>
                      </w:r>
                      <w:r>
                        <w:rPr>
                          <w:b/>
                          <w:bCs/>
                          <w:spacing w:val="1"/>
                          <w:sz w:val="24"/>
                          <w:szCs w:val="24"/>
                        </w:rPr>
                        <w:t xml:space="preserve"> </w:t>
                      </w:r>
                      <w:r>
                        <w:rPr>
                          <w:b/>
                          <w:bCs/>
                          <w:sz w:val="24"/>
                          <w:szCs w:val="24"/>
                        </w:rPr>
                        <w:t xml:space="preserve">DO </w:t>
                      </w:r>
                      <w:r>
                        <w:rPr>
                          <w:b/>
                          <w:bCs/>
                          <w:spacing w:val="-1"/>
                          <w:sz w:val="24"/>
                          <w:szCs w:val="24"/>
                        </w:rPr>
                        <w:t>PRACY</w:t>
                      </w:r>
                      <w:r>
                        <w:rPr>
                          <w:b/>
                          <w:bCs/>
                          <w:sz w:val="24"/>
                          <w:szCs w:val="24"/>
                        </w:rPr>
                        <w:t xml:space="preserve"> </w:t>
                      </w:r>
                      <w:r>
                        <w:rPr>
                          <w:b/>
                          <w:bCs/>
                          <w:spacing w:val="-1"/>
                          <w:sz w:val="24"/>
                          <w:szCs w:val="24"/>
                        </w:rPr>
                        <w:t>EGZAMINACYJNEJ*</w:t>
                      </w:r>
                      <w:r>
                        <w:rPr>
                          <w:b/>
                          <w:bCs/>
                          <w:spacing w:val="37"/>
                          <w:sz w:val="24"/>
                          <w:szCs w:val="24"/>
                        </w:rPr>
                        <w:t xml:space="preserve"> </w:t>
                      </w:r>
                      <w:r>
                        <w:rPr>
                          <w:b/>
                          <w:bCs/>
                          <w:spacing w:val="-1"/>
                          <w:sz w:val="24"/>
                          <w:szCs w:val="24"/>
                        </w:rPr>
                        <w:t>EGZAMINU</w:t>
                      </w:r>
                      <w:r>
                        <w:rPr>
                          <w:b/>
                          <w:bCs/>
                          <w:spacing w:val="1"/>
                          <w:sz w:val="24"/>
                          <w:szCs w:val="24"/>
                        </w:rPr>
                        <w:t xml:space="preserve"> </w:t>
                      </w:r>
                      <w:r>
                        <w:rPr>
                          <w:b/>
                          <w:bCs/>
                          <w:spacing w:val="-1"/>
                          <w:sz w:val="24"/>
                          <w:szCs w:val="24"/>
                        </w:rPr>
                        <w:t>ZAWODOWEGO</w:t>
                      </w:r>
                    </w:p>
                  </w:txbxContent>
                </v:textbox>
                <w10:anchorlock/>
              </v:shape>
            </w:pict>
          </mc:Fallback>
        </mc:AlternateContent>
      </w:r>
    </w:p>
    <w:p w14:paraId="270036E3" w14:textId="77777777" w:rsidR="00B07307" w:rsidRDefault="00B07307">
      <w:pPr>
        <w:pStyle w:val="Tekstpodstawowy"/>
        <w:kinsoku w:val="0"/>
        <w:overflowPunct w:val="0"/>
        <w:spacing w:before="1"/>
        <w:ind w:left="0"/>
        <w:rPr>
          <w:sz w:val="19"/>
          <w:szCs w:val="19"/>
        </w:rPr>
      </w:pPr>
    </w:p>
    <w:p w14:paraId="4E46721D" w14:textId="77777777" w:rsidR="00B07307" w:rsidRDefault="00B07307">
      <w:pPr>
        <w:pStyle w:val="Tekstpodstawowy"/>
        <w:kinsoku w:val="0"/>
        <w:overflowPunct w:val="0"/>
        <w:spacing w:before="72" w:line="270" w:lineRule="auto"/>
        <w:ind w:left="152" w:right="139" w:hanging="10"/>
        <w:rPr>
          <w:spacing w:val="-1"/>
        </w:rPr>
      </w:pPr>
      <w:r>
        <w:rPr>
          <w:spacing w:val="-1"/>
        </w:rPr>
        <w:t>Na</w:t>
      </w:r>
      <w:r>
        <w:rPr>
          <w:spacing w:val="2"/>
        </w:rPr>
        <w:t xml:space="preserve"> </w:t>
      </w:r>
      <w:r>
        <w:rPr>
          <w:spacing w:val="-1"/>
        </w:rPr>
        <w:t>podstawie</w:t>
      </w:r>
      <w:r>
        <w:rPr>
          <w:spacing w:val="2"/>
        </w:rPr>
        <w:t xml:space="preserve"> </w:t>
      </w:r>
      <w:r>
        <w:rPr>
          <w:spacing w:val="-1"/>
        </w:rPr>
        <w:t>art.</w:t>
      </w:r>
      <w:r>
        <w:t xml:space="preserve"> </w:t>
      </w:r>
      <w:r>
        <w:rPr>
          <w:spacing w:val="-1"/>
        </w:rPr>
        <w:t>44zzzt</w:t>
      </w:r>
      <w:r>
        <w:rPr>
          <w:spacing w:val="3"/>
        </w:rPr>
        <w:t xml:space="preserve"> </w:t>
      </w:r>
      <w:r>
        <w:t>ust.</w:t>
      </w:r>
      <w:r>
        <w:rPr>
          <w:spacing w:val="2"/>
        </w:rPr>
        <w:t xml:space="preserve"> </w:t>
      </w:r>
      <w:r>
        <w:t>1</w:t>
      </w:r>
      <w:r>
        <w:rPr>
          <w:spacing w:val="2"/>
        </w:rPr>
        <w:t xml:space="preserve"> </w:t>
      </w:r>
      <w:r>
        <w:rPr>
          <w:spacing w:val="-1"/>
        </w:rPr>
        <w:t xml:space="preserve">ustawy </w:t>
      </w:r>
      <w:r>
        <w:t>z dnia 7</w:t>
      </w:r>
      <w:r>
        <w:rPr>
          <w:spacing w:val="2"/>
        </w:rPr>
        <w:t xml:space="preserve"> </w:t>
      </w:r>
      <w:r>
        <w:rPr>
          <w:spacing w:val="-1"/>
        </w:rPr>
        <w:t>września</w:t>
      </w:r>
      <w:r>
        <w:rPr>
          <w:spacing w:val="2"/>
        </w:rPr>
        <w:t xml:space="preserve"> </w:t>
      </w:r>
      <w:r>
        <w:rPr>
          <w:spacing w:val="-1"/>
        </w:rPr>
        <w:t>1991</w:t>
      </w:r>
      <w:r>
        <w:rPr>
          <w:spacing w:val="2"/>
        </w:rPr>
        <w:t xml:space="preserve"> </w:t>
      </w:r>
      <w:r>
        <w:t>r.</w:t>
      </w:r>
      <w:r>
        <w:rPr>
          <w:spacing w:val="-1"/>
        </w:rPr>
        <w:t xml:space="preserve"> </w:t>
      </w:r>
      <w:r>
        <w:t>o</w:t>
      </w:r>
      <w:r>
        <w:rPr>
          <w:spacing w:val="2"/>
        </w:rPr>
        <w:t xml:space="preserve"> </w:t>
      </w:r>
      <w:r>
        <w:rPr>
          <w:spacing w:val="-1"/>
        </w:rPr>
        <w:t>systemie</w:t>
      </w:r>
      <w:r>
        <w:rPr>
          <w:spacing w:val="2"/>
        </w:rPr>
        <w:t xml:space="preserve"> </w:t>
      </w:r>
      <w:r>
        <w:rPr>
          <w:spacing w:val="-1"/>
        </w:rPr>
        <w:t>oświaty</w:t>
      </w:r>
      <w:r>
        <w:rPr>
          <w:spacing w:val="6"/>
        </w:rPr>
        <w:t xml:space="preserve"> </w:t>
      </w:r>
      <w:r>
        <w:rPr>
          <w:spacing w:val="-1"/>
        </w:rPr>
        <w:t>(t.j.</w:t>
      </w:r>
      <w:r w:rsidR="003C21C5">
        <w:rPr>
          <w:spacing w:val="2"/>
        </w:rPr>
        <w:t>Dz.U. 2021 r. poz.1915</w:t>
      </w:r>
      <w:r>
        <w:rPr>
          <w:spacing w:val="-1"/>
        </w:rPr>
        <w:t>)</w:t>
      </w:r>
      <w:r>
        <w:rPr>
          <w:spacing w:val="1"/>
        </w:rPr>
        <w:t xml:space="preserve"> </w:t>
      </w:r>
      <w:r>
        <w:rPr>
          <w:spacing w:val="-1"/>
        </w:rPr>
        <w:t>składam</w:t>
      </w:r>
      <w:r>
        <w:rPr>
          <w:spacing w:val="-4"/>
        </w:rPr>
        <w:t xml:space="preserve"> </w:t>
      </w:r>
      <w:r>
        <w:rPr>
          <w:spacing w:val="-1"/>
        </w:rPr>
        <w:t>wniosek</w:t>
      </w:r>
      <w:r>
        <w:rPr>
          <w:spacing w:val="-3"/>
        </w:rPr>
        <w:t xml:space="preserve"> </w:t>
      </w:r>
      <w:r>
        <w:t xml:space="preserve">o </w:t>
      </w:r>
      <w:r>
        <w:rPr>
          <w:spacing w:val="-1"/>
        </w:rPr>
        <w:t>wgląd</w:t>
      </w:r>
      <w:r>
        <w:t xml:space="preserve"> do </w:t>
      </w:r>
      <w:r>
        <w:rPr>
          <w:spacing w:val="-1"/>
        </w:rPr>
        <w:t>pracy</w:t>
      </w:r>
      <w:r>
        <w:rPr>
          <w:spacing w:val="-3"/>
        </w:rPr>
        <w:t xml:space="preserve"> </w:t>
      </w:r>
      <w:r>
        <w:rPr>
          <w:spacing w:val="-1"/>
        </w:rPr>
        <w:t>egzaminacyjnej*</w:t>
      </w:r>
    </w:p>
    <w:p w14:paraId="7F949F98" w14:textId="77777777" w:rsidR="00B07307" w:rsidRDefault="00B07307">
      <w:pPr>
        <w:pStyle w:val="Tekstpodstawowy"/>
        <w:kinsoku w:val="0"/>
        <w:overflowPunct w:val="0"/>
        <w:spacing w:before="7"/>
        <w:ind w:left="0"/>
        <w:rPr>
          <w:sz w:val="25"/>
          <w:szCs w:val="25"/>
        </w:rPr>
      </w:pPr>
    </w:p>
    <w:p w14:paraId="03BB7AFD" w14:textId="77777777" w:rsidR="00B07307" w:rsidRDefault="00B07307">
      <w:pPr>
        <w:pStyle w:val="Tekstpodstawowy"/>
        <w:kinsoku w:val="0"/>
        <w:overflowPunct w:val="0"/>
        <w:ind w:left="143"/>
      </w:pPr>
      <w:r>
        <w:rPr>
          <w:i/>
          <w:iCs/>
          <w:spacing w:val="-1"/>
        </w:rPr>
        <w:t>imię</w:t>
      </w:r>
      <w:r>
        <w:rPr>
          <w:i/>
          <w:iCs/>
          <w:spacing w:val="-2"/>
        </w:rPr>
        <w:t xml:space="preserve"> </w:t>
      </w:r>
      <w:r>
        <w:rPr>
          <w:i/>
          <w:iCs/>
        </w:rPr>
        <w:t>i</w:t>
      </w:r>
      <w:r>
        <w:rPr>
          <w:i/>
          <w:iCs/>
          <w:spacing w:val="1"/>
        </w:rPr>
        <w:t xml:space="preserve"> </w:t>
      </w:r>
      <w:r>
        <w:rPr>
          <w:i/>
          <w:iCs/>
          <w:spacing w:val="-1"/>
        </w:rPr>
        <w:t>nazwisko</w:t>
      </w:r>
      <w:r>
        <w:rPr>
          <w:i/>
          <w:iCs/>
        </w:rPr>
        <w:t xml:space="preserve"> </w:t>
      </w:r>
      <w:r>
        <w:rPr>
          <w:i/>
          <w:iCs/>
          <w:spacing w:val="-1"/>
        </w:rPr>
        <w:t>zdającego: ....................................................................................................................................</w:t>
      </w:r>
    </w:p>
    <w:p w14:paraId="4A69FD9F" w14:textId="77777777" w:rsidR="00B07307" w:rsidRDefault="00B07307">
      <w:pPr>
        <w:pStyle w:val="Tekstpodstawowy"/>
        <w:kinsoku w:val="0"/>
        <w:overflowPunct w:val="0"/>
        <w:ind w:left="0"/>
        <w:rPr>
          <w:i/>
          <w:iCs/>
        </w:rPr>
      </w:pPr>
    </w:p>
    <w:p w14:paraId="5F33A210" w14:textId="77777777" w:rsidR="00B07307" w:rsidRDefault="00B07307">
      <w:pPr>
        <w:pStyle w:val="Tekstpodstawowy"/>
        <w:kinsoku w:val="0"/>
        <w:overflowPunct w:val="0"/>
        <w:ind w:left="0"/>
        <w:rPr>
          <w:i/>
          <w:iCs/>
        </w:rPr>
      </w:pPr>
    </w:p>
    <w:tbl>
      <w:tblPr>
        <w:tblStyle w:val="Tabela-Siatka2"/>
        <w:tblW w:w="7920" w:type="dxa"/>
        <w:tblInd w:w="0" w:type="dxa"/>
        <w:tblLook w:val="04A0" w:firstRow="1" w:lastRow="0" w:firstColumn="1" w:lastColumn="0" w:noHBand="0" w:noVBand="1"/>
      </w:tblPr>
      <w:tblGrid>
        <w:gridCol w:w="2640"/>
        <w:gridCol w:w="480"/>
        <w:gridCol w:w="480"/>
        <w:gridCol w:w="480"/>
        <w:gridCol w:w="480"/>
        <w:gridCol w:w="480"/>
        <w:gridCol w:w="480"/>
        <w:gridCol w:w="480"/>
        <w:gridCol w:w="480"/>
        <w:gridCol w:w="480"/>
        <w:gridCol w:w="480"/>
        <w:gridCol w:w="480"/>
      </w:tblGrid>
      <w:tr w:rsidR="00FD490E" w14:paraId="69CAAEA5" w14:textId="77777777" w:rsidTr="00FD490E">
        <w:tc>
          <w:tcPr>
            <w:tcW w:w="2640" w:type="dxa"/>
            <w:tcBorders>
              <w:top w:val="nil"/>
              <w:left w:val="nil"/>
              <w:bottom w:val="nil"/>
              <w:right w:val="single" w:sz="4" w:space="0" w:color="auto"/>
            </w:tcBorders>
            <w:hideMark/>
          </w:tcPr>
          <w:p w14:paraId="7871B2D2" w14:textId="77777777" w:rsidR="00FD490E" w:rsidRDefault="00FD490E" w:rsidP="00FD490E">
            <w:pPr>
              <w:jc w:val="right"/>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3CE61BE6"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62C918E6"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57CD214B"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7383301B"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0AD9714D"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52DC4341"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670CFBDD"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782732A9"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12CF7462"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3BB09829" w14:textId="77777777" w:rsidR="00FD490E" w:rsidRDefault="00FD490E" w:rsidP="00E52839"/>
        </w:tc>
        <w:tc>
          <w:tcPr>
            <w:tcW w:w="480" w:type="dxa"/>
            <w:tcBorders>
              <w:top w:val="single" w:sz="4" w:space="0" w:color="auto"/>
              <w:left w:val="single" w:sz="4" w:space="0" w:color="auto"/>
              <w:bottom w:val="single" w:sz="4" w:space="0" w:color="auto"/>
              <w:right w:val="single" w:sz="4" w:space="0" w:color="auto"/>
            </w:tcBorders>
          </w:tcPr>
          <w:p w14:paraId="00CA3E75" w14:textId="77777777" w:rsidR="00FD490E" w:rsidRDefault="00FD490E" w:rsidP="00E52839"/>
        </w:tc>
      </w:tr>
    </w:tbl>
    <w:p w14:paraId="5ADD2FD4" w14:textId="77777777" w:rsidR="00B07307" w:rsidRDefault="00B07307">
      <w:pPr>
        <w:pStyle w:val="Tekstpodstawowy"/>
        <w:kinsoku w:val="0"/>
        <w:overflowPunct w:val="0"/>
        <w:ind w:left="0"/>
        <w:rPr>
          <w:i/>
          <w:iCs/>
        </w:rPr>
      </w:pPr>
    </w:p>
    <w:p w14:paraId="51616BA1" w14:textId="48D5609C" w:rsidR="00B07307" w:rsidRDefault="00B07307">
      <w:pPr>
        <w:pStyle w:val="Tekstpodstawowy"/>
        <w:kinsoku w:val="0"/>
        <w:overflowPunct w:val="0"/>
        <w:spacing w:before="1"/>
        <w:ind w:left="0"/>
        <w:rPr>
          <w:i/>
          <w:iCs/>
          <w:sz w:val="6"/>
          <w:szCs w:val="6"/>
        </w:rPr>
      </w:pPr>
    </w:p>
    <w:tbl>
      <w:tblPr>
        <w:tblStyle w:val="Tabela-Siatka"/>
        <w:tblW w:w="10524" w:type="dxa"/>
        <w:tblLook w:val="04A0" w:firstRow="1" w:lastRow="0" w:firstColumn="1" w:lastColumn="0" w:noHBand="0" w:noVBand="1"/>
      </w:tblPr>
      <w:tblGrid>
        <w:gridCol w:w="953"/>
        <w:gridCol w:w="276"/>
        <w:gridCol w:w="806"/>
        <w:gridCol w:w="8489"/>
      </w:tblGrid>
      <w:tr w:rsidR="00FD490E" w14:paraId="42061CEC" w14:textId="77777777" w:rsidTr="00E52839">
        <w:tc>
          <w:tcPr>
            <w:tcW w:w="953" w:type="dxa"/>
            <w:tcBorders>
              <w:bottom w:val="single" w:sz="4" w:space="0" w:color="auto"/>
            </w:tcBorders>
          </w:tcPr>
          <w:p w14:paraId="6C25139A" w14:textId="77777777" w:rsidR="00FD490E" w:rsidRDefault="00FD490E" w:rsidP="00E52839">
            <w:pPr>
              <w:tabs>
                <w:tab w:val="left" w:pos="1560"/>
                <w:tab w:val="left" w:pos="3000"/>
              </w:tabs>
            </w:pPr>
          </w:p>
        </w:tc>
        <w:tc>
          <w:tcPr>
            <w:tcW w:w="276" w:type="dxa"/>
            <w:tcBorders>
              <w:top w:val="nil"/>
              <w:bottom w:val="nil"/>
            </w:tcBorders>
          </w:tcPr>
          <w:p w14:paraId="656DF3FD" w14:textId="77777777" w:rsidR="00FD490E" w:rsidRPr="00AD3D80" w:rsidRDefault="00FD490E" w:rsidP="00E52839">
            <w:pPr>
              <w:tabs>
                <w:tab w:val="left" w:pos="1560"/>
                <w:tab w:val="left" w:pos="3000"/>
              </w:tabs>
              <w:rPr>
                <w:b/>
                <w:bCs/>
              </w:rPr>
            </w:pPr>
            <w:r w:rsidRPr="00AD3D80">
              <w:rPr>
                <w:b/>
                <w:bCs/>
              </w:rPr>
              <w:t>.</w:t>
            </w:r>
          </w:p>
        </w:tc>
        <w:tc>
          <w:tcPr>
            <w:tcW w:w="806" w:type="dxa"/>
            <w:tcBorders>
              <w:bottom w:val="single" w:sz="4" w:space="0" w:color="auto"/>
            </w:tcBorders>
          </w:tcPr>
          <w:p w14:paraId="46362EDD" w14:textId="77777777" w:rsidR="00FD490E" w:rsidRDefault="00FD490E" w:rsidP="00E52839">
            <w:pPr>
              <w:tabs>
                <w:tab w:val="left" w:pos="1560"/>
                <w:tab w:val="left" w:pos="3000"/>
              </w:tabs>
            </w:pPr>
          </w:p>
        </w:tc>
        <w:tc>
          <w:tcPr>
            <w:tcW w:w="8489" w:type="dxa"/>
            <w:tcBorders>
              <w:top w:val="nil"/>
              <w:bottom w:val="single" w:sz="4" w:space="0" w:color="auto"/>
              <w:right w:val="nil"/>
            </w:tcBorders>
          </w:tcPr>
          <w:p w14:paraId="27B0BB17" w14:textId="77777777" w:rsidR="00FD490E" w:rsidRDefault="00FD490E" w:rsidP="00E52839">
            <w:pPr>
              <w:tabs>
                <w:tab w:val="left" w:pos="1560"/>
                <w:tab w:val="left" w:pos="3000"/>
              </w:tabs>
            </w:pPr>
          </w:p>
        </w:tc>
      </w:tr>
      <w:tr w:rsidR="00FD490E" w:rsidRPr="00AD3D80" w14:paraId="6C52E1BB" w14:textId="77777777" w:rsidTr="00E52839">
        <w:tc>
          <w:tcPr>
            <w:tcW w:w="2035" w:type="dxa"/>
            <w:gridSpan w:val="3"/>
            <w:tcBorders>
              <w:left w:val="nil"/>
              <w:bottom w:val="nil"/>
              <w:right w:val="nil"/>
            </w:tcBorders>
          </w:tcPr>
          <w:p w14:paraId="7F907314" w14:textId="77777777" w:rsidR="00FD490E" w:rsidRPr="00AD3D80" w:rsidRDefault="00FD490E" w:rsidP="00E52839">
            <w:pPr>
              <w:tabs>
                <w:tab w:val="left" w:pos="1560"/>
                <w:tab w:val="left" w:pos="3000"/>
              </w:tabs>
              <w:rPr>
                <w:sz w:val="16"/>
                <w:szCs w:val="16"/>
              </w:rPr>
            </w:pPr>
            <w:r>
              <w:rPr>
                <w:sz w:val="16"/>
                <w:szCs w:val="16"/>
              </w:rPr>
              <w:t xml:space="preserve">symbol kwalifikacji zgodny z podstawa programową </w:t>
            </w:r>
          </w:p>
        </w:tc>
        <w:tc>
          <w:tcPr>
            <w:tcW w:w="8489" w:type="dxa"/>
            <w:tcBorders>
              <w:left w:val="nil"/>
              <w:bottom w:val="nil"/>
              <w:right w:val="nil"/>
            </w:tcBorders>
          </w:tcPr>
          <w:p w14:paraId="639BD54D" w14:textId="77777777" w:rsidR="00FD490E" w:rsidRPr="00AD3D80" w:rsidRDefault="00FD490E" w:rsidP="00E52839">
            <w:pPr>
              <w:tabs>
                <w:tab w:val="left" w:pos="1560"/>
                <w:tab w:val="left" w:pos="3000"/>
              </w:tabs>
              <w:jc w:val="center"/>
              <w:rPr>
                <w:sz w:val="16"/>
                <w:szCs w:val="16"/>
              </w:rPr>
            </w:pPr>
            <w:r>
              <w:rPr>
                <w:sz w:val="16"/>
                <w:szCs w:val="16"/>
              </w:rPr>
              <w:t>nazwa kwalifikacji</w:t>
            </w:r>
          </w:p>
        </w:tc>
      </w:tr>
    </w:tbl>
    <w:p w14:paraId="3CE823CD" w14:textId="30B2553A" w:rsidR="00310805" w:rsidRDefault="00310805">
      <w:pPr>
        <w:pStyle w:val="Tekstpodstawowy"/>
        <w:kinsoku w:val="0"/>
        <w:overflowPunct w:val="0"/>
        <w:spacing w:before="1"/>
        <w:ind w:left="0"/>
        <w:rPr>
          <w:i/>
          <w:iCs/>
          <w:sz w:val="6"/>
          <w:szCs w:val="6"/>
        </w:rPr>
      </w:pPr>
    </w:p>
    <w:p w14:paraId="447C5F2C" w14:textId="725BF14D" w:rsidR="00310805" w:rsidRDefault="00310805">
      <w:pPr>
        <w:pStyle w:val="Tekstpodstawowy"/>
        <w:kinsoku w:val="0"/>
        <w:overflowPunct w:val="0"/>
        <w:spacing w:before="1"/>
        <w:ind w:left="0"/>
        <w:rPr>
          <w:i/>
          <w:iCs/>
          <w:sz w:val="6"/>
          <w:szCs w:val="6"/>
        </w:rPr>
      </w:pPr>
    </w:p>
    <w:p w14:paraId="4C44FA67" w14:textId="77777777" w:rsidR="00310805" w:rsidRDefault="00310805">
      <w:pPr>
        <w:pStyle w:val="Tekstpodstawowy"/>
        <w:kinsoku w:val="0"/>
        <w:overflowPunct w:val="0"/>
        <w:spacing w:before="1"/>
        <w:ind w:left="0"/>
        <w:rPr>
          <w:i/>
          <w:iCs/>
          <w:sz w:val="6"/>
          <w:szCs w:val="6"/>
        </w:rPr>
      </w:pPr>
    </w:p>
    <w:p w14:paraId="216AEFF5" w14:textId="0E0E81EF" w:rsidR="00B07307" w:rsidRDefault="00B07307">
      <w:pPr>
        <w:pStyle w:val="Tekstpodstawowy"/>
        <w:tabs>
          <w:tab w:val="left" w:pos="2411"/>
        </w:tabs>
        <w:kinsoku w:val="0"/>
        <w:overflowPunct w:val="0"/>
        <w:spacing w:line="20" w:lineRule="atLeast"/>
        <w:ind w:left="280"/>
        <w:rPr>
          <w:spacing w:val="-22"/>
          <w:sz w:val="2"/>
          <w:szCs w:val="2"/>
        </w:rPr>
      </w:pPr>
      <w:r>
        <w:rPr>
          <w:spacing w:val="-22"/>
          <w:sz w:val="20"/>
          <w:szCs w:val="20"/>
        </w:rPr>
        <w:t xml:space="preserve">  </w:t>
      </w:r>
      <w:r>
        <w:rPr>
          <w:spacing w:val="-22"/>
          <w:sz w:val="20"/>
          <w:szCs w:val="20"/>
        </w:rPr>
        <w:tab/>
      </w:r>
    </w:p>
    <w:p w14:paraId="1E845622" w14:textId="77777777" w:rsidR="00B07307" w:rsidRDefault="00B07307">
      <w:pPr>
        <w:pStyle w:val="Tekstpodstawowy"/>
        <w:tabs>
          <w:tab w:val="left" w:pos="2411"/>
        </w:tabs>
        <w:kinsoku w:val="0"/>
        <w:overflowPunct w:val="0"/>
        <w:spacing w:line="20" w:lineRule="atLeast"/>
        <w:ind w:left="280"/>
        <w:rPr>
          <w:spacing w:val="-22"/>
          <w:sz w:val="2"/>
          <w:szCs w:val="2"/>
        </w:rPr>
        <w:sectPr w:rsidR="00B07307" w:rsidSect="00873394">
          <w:type w:val="continuous"/>
          <w:pgSz w:w="11910" w:h="16840"/>
          <w:pgMar w:top="1320" w:right="560" w:bottom="280" w:left="680" w:header="708" w:footer="708" w:gutter="0"/>
          <w:cols w:space="708" w:equalWidth="0">
            <w:col w:w="10670"/>
          </w:cols>
          <w:noEndnote/>
        </w:sectPr>
      </w:pPr>
    </w:p>
    <w:p w14:paraId="02FA234B" w14:textId="3F64E817" w:rsidR="00B07307" w:rsidRDefault="00B07307">
      <w:pPr>
        <w:pStyle w:val="Tekstpodstawowy"/>
        <w:kinsoku w:val="0"/>
        <w:overflowPunct w:val="0"/>
        <w:spacing w:before="72"/>
        <w:ind w:left="147"/>
        <w:rPr>
          <w:spacing w:val="-1"/>
        </w:rPr>
      </w:pPr>
      <w:r>
        <w:rPr>
          <w:spacing w:val="-1"/>
        </w:rPr>
        <w:t>przeprowadzanego</w:t>
      </w:r>
      <w:r>
        <w:t xml:space="preserve"> w </w:t>
      </w:r>
      <w:r>
        <w:rPr>
          <w:spacing w:val="-1"/>
        </w:rPr>
        <w:t>terminie</w:t>
      </w:r>
      <w:r>
        <w:t xml:space="preserve"> </w:t>
      </w:r>
      <w:r>
        <w:rPr>
          <w:spacing w:val="-1"/>
        </w:rPr>
        <w:t>…………………………..</w:t>
      </w:r>
    </w:p>
    <w:p w14:paraId="1D289F23" w14:textId="77777777" w:rsidR="00FD490E" w:rsidRDefault="00FD490E">
      <w:pPr>
        <w:pStyle w:val="Tekstpodstawowy"/>
        <w:kinsoku w:val="0"/>
        <w:overflowPunct w:val="0"/>
        <w:spacing w:before="72"/>
        <w:ind w:left="147"/>
        <w:rPr>
          <w:spacing w:val="-1"/>
        </w:rPr>
      </w:pPr>
    </w:p>
    <w:tbl>
      <w:tblPr>
        <w:tblStyle w:val="Tabela-Siatka"/>
        <w:tblW w:w="0" w:type="auto"/>
        <w:tblLook w:val="04A0" w:firstRow="1" w:lastRow="0" w:firstColumn="1" w:lastColumn="0" w:noHBand="0" w:noVBand="1"/>
      </w:tblPr>
      <w:tblGrid>
        <w:gridCol w:w="1915"/>
        <w:gridCol w:w="600"/>
        <w:gridCol w:w="1003"/>
        <w:gridCol w:w="600"/>
        <w:gridCol w:w="1440"/>
        <w:gridCol w:w="4941"/>
      </w:tblGrid>
      <w:tr w:rsidR="00FD490E" w:rsidRPr="00A96AAD" w14:paraId="09A2994E" w14:textId="77777777" w:rsidTr="006F18FB">
        <w:tc>
          <w:tcPr>
            <w:tcW w:w="1915" w:type="dxa"/>
            <w:tcBorders>
              <w:top w:val="nil"/>
              <w:left w:val="nil"/>
              <w:bottom w:val="nil"/>
              <w:right w:val="single" w:sz="4" w:space="0" w:color="auto"/>
            </w:tcBorders>
            <w:hideMark/>
          </w:tcPr>
          <w:p w14:paraId="31008081" w14:textId="793623D5" w:rsidR="00FD490E" w:rsidRPr="00FD490E" w:rsidRDefault="00FD490E" w:rsidP="00E52839">
            <w:pPr>
              <w:tabs>
                <w:tab w:val="left" w:pos="1560"/>
                <w:tab w:val="left" w:pos="3000"/>
              </w:tabs>
              <w:rPr>
                <w:sz w:val="22"/>
                <w:szCs w:val="22"/>
              </w:rPr>
            </w:pPr>
            <w:bookmarkStart w:id="4" w:name="_Hlk93490165"/>
            <w:r w:rsidRPr="00FD490E">
              <w:rPr>
                <w:spacing w:val="-1"/>
                <w:sz w:val="22"/>
                <w:szCs w:val="22"/>
              </w:rPr>
              <w:t>dotyczy części</w:t>
            </w:r>
            <w:r w:rsidRPr="00FD490E">
              <w:rPr>
                <w:sz w:val="22"/>
                <w:szCs w:val="22"/>
              </w:rPr>
              <w:t xml:space="preserve"> </w:t>
            </w:r>
            <w:r w:rsidRPr="00FD490E">
              <w:rPr>
                <w:spacing w:val="1"/>
                <w:sz w:val="22"/>
                <w:szCs w:val="22"/>
              </w:rPr>
              <w:t xml:space="preserve"> </w:t>
            </w:r>
            <w:r w:rsidRPr="00FD490E">
              <w:rPr>
                <w:spacing w:val="-1"/>
                <w:sz w:val="22"/>
                <w:szCs w:val="22"/>
              </w:rPr>
              <w:t>egzaminu</w:t>
            </w:r>
          </w:p>
        </w:tc>
        <w:tc>
          <w:tcPr>
            <w:tcW w:w="600" w:type="dxa"/>
            <w:tcBorders>
              <w:top w:val="single" w:sz="4" w:space="0" w:color="auto"/>
              <w:left w:val="single" w:sz="4" w:space="0" w:color="auto"/>
              <w:bottom w:val="single" w:sz="4" w:space="0" w:color="auto"/>
              <w:right w:val="single" w:sz="4" w:space="0" w:color="auto"/>
            </w:tcBorders>
          </w:tcPr>
          <w:p w14:paraId="7B4EAF4C" w14:textId="77777777" w:rsidR="00FD490E" w:rsidRPr="00A96AAD" w:rsidRDefault="00FD490E" w:rsidP="00E52839">
            <w:pPr>
              <w:tabs>
                <w:tab w:val="left" w:pos="1560"/>
                <w:tab w:val="left" w:pos="3000"/>
              </w:tabs>
            </w:pPr>
          </w:p>
        </w:tc>
        <w:tc>
          <w:tcPr>
            <w:tcW w:w="960" w:type="dxa"/>
            <w:tcBorders>
              <w:top w:val="nil"/>
              <w:left w:val="single" w:sz="4" w:space="0" w:color="auto"/>
              <w:bottom w:val="nil"/>
              <w:right w:val="single" w:sz="4" w:space="0" w:color="auto"/>
            </w:tcBorders>
            <w:vAlign w:val="center"/>
            <w:hideMark/>
          </w:tcPr>
          <w:p w14:paraId="14A80008" w14:textId="77777777" w:rsidR="00FD490E" w:rsidRPr="006F18FB" w:rsidRDefault="00FD490E" w:rsidP="00E52839">
            <w:pPr>
              <w:tabs>
                <w:tab w:val="left" w:pos="1560"/>
                <w:tab w:val="left" w:pos="3000"/>
              </w:tabs>
              <w:jc w:val="center"/>
              <w:rPr>
                <w:sz w:val="22"/>
                <w:szCs w:val="22"/>
              </w:rPr>
            </w:pPr>
            <w:r w:rsidRPr="006F18FB">
              <w:rPr>
                <w:spacing w:val="-1"/>
                <w:sz w:val="22"/>
                <w:szCs w:val="22"/>
              </w:rPr>
              <w:t>pisemnej</w:t>
            </w:r>
          </w:p>
        </w:tc>
        <w:tc>
          <w:tcPr>
            <w:tcW w:w="600" w:type="dxa"/>
            <w:tcBorders>
              <w:top w:val="single" w:sz="4" w:space="0" w:color="auto"/>
              <w:left w:val="single" w:sz="4" w:space="0" w:color="auto"/>
              <w:bottom w:val="single" w:sz="4" w:space="0" w:color="auto"/>
              <w:right w:val="single" w:sz="4" w:space="0" w:color="auto"/>
            </w:tcBorders>
          </w:tcPr>
          <w:p w14:paraId="0C15EB7B" w14:textId="77777777" w:rsidR="00FD490E" w:rsidRPr="00A96AAD" w:rsidRDefault="00FD490E" w:rsidP="00E52839">
            <w:pPr>
              <w:tabs>
                <w:tab w:val="left" w:pos="1560"/>
                <w:tab w:val="left" w:pos="3000"/>
              </w:tabs>
            </w:pPr>
          </w:p>
        </w:tc>
        <w:tc>
          <w:tcPr>
            <w:tcW w:w="1440" w:type="dxa"/>
            <w:tcBorders>
              <w:top w:val="nil"/>
              <w:left w:val="single" w:sz="4" w:space="0" w:color="auto"/>
              <w:bottom w:val="nil"/>
              <w:right w:val="nil"/>
            </w:tcBorders>
            <w:vAlign w:val="center"/>
            <w:hideMark/>
          </w:tcPr>
          <w:p w14:paraId="3FF7867B" w14:textId="77777777" w:rsidR="00FD490E" w:rsidRPr="006F18FB" w:rsidRDefault="00FD490E" w:rsidP="00E52839">
            <w:pPr>
              <w:tabs>
                <w:tab w:val="left" w:pos="1560"/>
                <w:tab w:val="left" w:pos="3000"/>
              </w:tabs>
              <w:jc w:val="center"/>
              <w:rPr>
                <w:sz w:val="22"/>
                <w:szCs w:val="22"/>
              </w:rPr>
            </w:pPr>
            <w:r w:rsidRPr="006F18FB">
              <w:rPr>
                <w:spacing w:val="-1"/>
                <w:sz w:val="22"/>
                <w:szCs w:val="22"/>
              </w:rPr>
              <w:t>praktycznej</w:t>
            </w:r>
          </w:p>
        </w:tc>
        <w:tc>
          <w:tcPr>
            <w:tcW w:w="4941" w:type="dxa"/>
            <w:tcBorders>
              <w:top w:val="nil"/>
              <w:left w:val="nil"/>
              <w:bottom w:val="nil"/>
              <w:right w:val="nil"/>
            </w:tcBorders>
            <w:vAlign w:val="bottom"/>
            <w:hideMark/>
          </w:tcPr>
          <w:p w14:paraId="15EEEA63" w14:textId="3A6DC0F4" w:rsidR="00FD490E" w:rsidRPr="00A96AAD" w:rsidRDefault="00FD490E" w:rsidP="00E52839">
            <w:pPr>
              <w:tabs>
                <w:tab w:val="left" w:pos="1560"/>
                <w:tab w:val="left" w:pos="3000"/>
              </w:tabs>
            </w:pPr>
          </w:p>
        </w:tc>
      </w:tr>
      <w:tr w:rsidR="00FD490E" w:rsidRPr="00A96AAD" w14:paraId="5697FB5E" w14:textId="77777777" w:rsidTr="006F18FB">
        <w:tc>
          <w:tcPr>
            <w:tcW w:w="10456" w:type="dxa"/>
            <w:gridSpan w:val="6"/>
            <w:tcBorders>
              <w:top w:val="nil"/>
              <w:left w:val="nil"/>
              <w:bottom w:val="nil"/>
              <w:right w:val="nil"/>
            </w:tcBorders>
            <w:hideMark/>
          </w:tcPr>
          <w:p w14:paraId="3DE007CC" w14:textId="77777777" w:rsidR="00FD490E" w:rsidRPr="00A96AAD" w:rsidRDefault="00FD490E" w:rsidP="00E52839">
            <w:pPr>
              <w:kinsoku w:val="0"/>
              <w:overflowPunct w:val="0"/>
              <w:spacing w:before="12" w:line="207" w:lineRule="exact"/>
              <w:ind w:left="2210"/>
              <w:rPr>
                <w:sz w:val="18"/>
                <w:szCs w:val="18"/>
              </w:rPr>
            </w:pPr>
            <w:r w:rsidRPr="00A96AAD">
              <w:rPr>
                <w:i/>
                <w:iCs/>
                <w:spacing w:val="-1"/>
                <w:sz w:val="18"/>
                <w:szCs w:val="18"/>
              </w:rPr>
              <w:t>Zaznaczyć</w:t>
            </w:r>
            <w:r w:rsidRPr="00A96AAD">
              <w:rPr>
                <w:i/>
                <w:iCs/>
                <w:sz w:val="18"/>
                <w:szCs w:val="18"/>
              </w:rPr>
              <w:t xml:space="preserve"> </w:t>
            </w:r>
            <w:r w:rsidRPr="00A96AAD">
              <w:rPr>
                <w:i/>
                <w:iCs/>
                <w:spacing w:val="-1"/>
                <w:sz w:val="18"/>
                <w:szCs w:val="18"/>
              </w:rPr>
              <w:t xml:space="preserve">część </w:t>
            </w:r>
            <w:r w:rsidRPr="00A96AAD">
              <w:rPr>
                <w:i/>
                <w:iCs/>
                <w:sz w:val="18"/>
                <w:szCs w:val="18"/>
              </w:rPr>
              <w:t>egzaminu,</w:t>
            </w:r>
            <w:r w:rsidRPr="00A96AAD">
              <w:rPr>
                <w:i/>
                <w:iCs/>
                <w:spacing w:val="-2"/>
                <w:sz w:val="18"/>
                <w:szCs w:val="18"/>
              </w:rPr>
              <w:t xml:space="preserve"> </w:t>
            </w:r>
            <w:r w:rsidRPr="00A96AAD">
              <w:rPr>
                <w:i/>
                <w:iCs/>
                <w:spacing w:val="-1"/>
                <w:sz w:val="18"/>
                <w:szCs w:val="18"/>
              </w:rPr>
              <w:t>stawiając</w:t>
            </w:r>
            <w:r w:rsidRPr="00A96AAD">
              <w:rPr>
                <w:i/>
                <w:iCs/>
                <w:spacing w:val="-3"/>
                <w:sz w:val="18"/>
                <w:szCs w:val="18"/>
              </w:rPr>
              <w:t xml:space="preserve"> </w:t>
            </w:r>
            <w:r w:rsidRPr="00A96AAD">
              <w:rPr>
                <w:i/>
                <w:iCs/>
                <w:sz w:val="18"/>
                <w:szCs w:val="18"/>
              </w:rPr>
              <w:t>„X”</w:t>
            </w:r>
          </w:p>
        </w:tc>
      </w:tr>
      <w:bookmarkEnd w:id="4"/>
    </w:tbl>
    <w:p w14:paraId="592CCDE2" w14:textId="77777777" w:rsidR="00B07307" w:rsidRDefault="00B07307">
      <w:pPr>
        <w:pStyle w:val="Tekstpodstawowy"/>
        <w:kinsoku w:val="0"/>
        <w:overflowPunct w:val="0"/>
        <w:spacing w:before="3"/>
        <w:ind w:left="0"/>
        <w:rPr>
          <w:i/>
          <w:iCs/>
          <w:sz w:val="24"/>
          <w:szCs w:val="24"/>
        </w:rPr>
      </w:pPr>
    </w:p>
    <w:p w14:paraId="26E33B22" w14:textId="77777777" w:rsidR="00B07307" w:rsidRDefault="00B07307">
      <w:pPr>
        <w:pStyle w:val="Tekstpodstawowy"/>
        <w:kinsoku w:val="0"/>
        <w:overflowPunct w:val="0"/>
        <w:ind w:left="143"/>
        <w:rPr>
          <w:spacing w:val="-1"/>
        </w:rPr>
      </w:pPr>
      <w:r>
        <w:rPr>
          <w:spacing w:val="-1"/>
        </w:rPr>
        <w:t>Uprzejmie</w:t>
      </w:r>
      <w:r>
        <w:t xml:space="preserve"> </w:t>
      </w:r>
      <w:r>
        <w:rPr>
          <w:spacing w:val="-1"/>
        </w:rPr>
        <w:t>proszę</w:t>
      </w:r>
      <w:r>
        <w:t xml:space="preserve"> o </w:t>
      </w:r>
      <w:r>
        <w:rPr>
          <w:spacing w:val="-1"/>
        </w:rPr>
        <w:t>wyznaczenie</w:t>
      </w:r>
      <w:r>
        <w:t xml:space="preserve"> </w:t>
      </w:r>
      <w:r>
        <w:rPr>
          <w:spacing w:val="-1"/>
        </w:rPr>
        <w:t>terminu</w:t>
      </w:r>
      <w:r>
        <w:t xml:space="preserve"> i</w:t>
      </w:r>
      <w:r>
        <w:rPr>
          <w:spacing w:val="1"/>
        </w:rPr>
        <w:t xml:space="preserve"> </w:t>
      </w:r>
      <w:r>
        <w:rPr>
          <w:spacing w:val="-1"/>
        </w:rPr>
        <w:t>miejsca</w:t>
      </w:r>
      <w:r>
        <w:rPr>
          <w:spacing w:val="-2"/>
        </w:rPr>
        <w:t xml:space="preserve"> </w:t>
      </w:r>
      <w:r>
        <w:rPr>
          <w:spacing w:val="-1"/>
        </w:rPr>
        <w:t>dokonania</w:t>
      </w:r>
      <w:r>
        <w:t xml:space="preserve"> </w:t>
      </w:r>
      <w:r>
        <w:rPr>
          <w:spacing w:val="-1"/>
        </w:rPr>
        <w:t>wglądu.</w:t>
      </w:r>
    </w:p>
    <w:p w14:paraId="76604DA2" w14:textId="77777777" w:rsidR="00B07307" w:rsidRDefault="00B07307">
      <w:pPr>
        <w:pStyle w:val="Tekstpodstawowy"/>
        <w:kinsoku w:val="0"/>
        <w:overflowPunct w:val="0"/>
        <w:ind w:left="0"/>
        <w:rPr>
          <w:sz w:val="21"/>
          <w:szCs w:val="21"/>
        </w:rPr>
      </w:pPr>
    </w:p>
    <w:p w14:paraId="678F2839" w14:textId="77777777" w:rsidR="00B07307" w:rsidRDefault="00B07307">
      <w:pPr>
        <w:pStyle w:val="Tekstpodstawowy"/>
        <w:kinsoku w:val="0"/>
        <w:overflowPunct w:val="0"/>
        <w:ind w:left="0"/>
        <w:rPr>
          <w:sz w:val="21"/>
          <w:szCs w:val="21"/>
        </w:rPr>
        <w:sectPr w:rsidR="00B07307" w:rsidSect="00873394">
          <w:type w:val="continuous"/>
          <w:pgSz w:w="11910" w:h="16840"/>
          <w:pgMar w:top="1320" w:right="560" w:bottom="280" w:left="680" w:header="708" w:footer="708" w:gutter="0"/>
          <w:cols w:space="708" w:equalWidth="0">
            <w:col w:w="10670"/>
          </w:cols>
          <w:noEndnote/>
        </w:sectPr>
      </w:pPr>
    </w:p>
    <w:p w14:paraId="7A0713F5" w14:textId="77777777" w:rsidR="00B07307" w:rsidRDefault="00B07307">
      <w:pPr>
        <w:pStyle w:val="Tekstpodstawowy"/>
        <w:kinsoku w:val="0"/>
        <w:overflowPunct w:val="0"/>
        <w:ind w:left="0"/>
        <w:rPr>
          <w:sz w:val="20"/>
          <w:szCs w:val="20"/>
        </w:rPr>
      </w:pPr>
    </w:p>
    <w:p w14:paraId="7C958481" w14:textId="77777777" w:rsidR="00B07307" w:rsidRDefault="00B07307">
      <w:pPr>
        <w:pStyle w:val="Tekstpodstawowy"/>
        <w:kinsoku w:val="0"/>
        <w:overflowPunct w:val="0"/>
        <w:ind w:left="0"/>
        <w:rPr>
          <w:sz w:val="20"/>
          <w:szCs w:val="20"/>
        </w:rPr>
      </w:pPr>
    </w:p>
    <w:p w14:paraId="0F09354A" w14:textId="77777777" w:rsidR="00B07307" w:rsidRDefault="00B07307">
      <w:pPr>
        <w:pStyle w:val="Tekstpodstawowy"/>
        <w:numPr>
          <w:ilvl w:val="0"/>
          <w:numId w:val="19"/>
        </w:numPr>
        <w:tabs>
          <w:tab w:val="left" w:pos="280"/>
        </w:tabs>
        <w:kinsoku w:val="0"/>
        <w:overflowPunct w:val="0"/>
        <w:spacing w:before="137"/>
        <w:rPr>
          <w:sz w:val="20"/>
          <w:szCs w:val="20"/>
        </w:rPr>
      </w:pPr>
      <w:r>
        <w:rPr>
          <w:sz w:val="20"/>
          <w:szCs w:val="20"/>
        </w:rPr>
        <w:t>Praca</w:t>
      </w:r>
      <w:r>
        <w:rPr>
          <w:spacing w:val="-13"/>
          <w:sz w:val="20"/>
          <w:szCs w:val="20"/>
        </w:rPr>
        <w:t xml:space="preserve"> </w:t>
      </w:r>
      <w:r>
        <w:rPr>
          <w:spacing w:val="-1"/>
          <w:sz w:val="20"/>
          <w:szCs w:val="20"/>
        </w:rPr>
        <w:t>egzaminacyjna</w:t>
      </w:r>
      <w:r>
        <w:rPr>
          <w:spacing w:val="-12"/>
          <w:sz w:val="20"/>
          <w:szCs w:val="20"/>
        </w:rPr>
        <w:t xml:space="preserve"> </w:t>
      </w:r>
      <w:r>
        <w:rPr>
          <w:sz w:val="20"/>
          <w:szCs w:val="20"/>
        </w:rPr>
        <w:t>obejmuje:</w:t>
      </w:r>
    </w:p>
    <w:p w14:paraId="6F4E0510" w14:textId="77777777" w:rsidR="00B07307" w:rsidRDefault="00B07307">
      <w:pPr>
        <w:pStyle w:val="Tekstpodstawowy"/>
        <w:kinsoku w:val="0"/>
        <w:overflowPunct w:val="0"/>
        <w:spacing w:before="73"/>
        <w:ind w:left="0" w:right="345"/>
        <w:jc w:val="center"/>
        <w:rPr>
          <w:sz w:val="20"/>
          <w:szCs w:val="20"/>
        </w:rPr>
      </w:pPr>
      <w:r>
        <w:rPr>
          <w:sz w:val="24"/>
          <w:szCs w:val="24"/>
        </w:rPr>
        <w:br w:type="column"/>
      </w:r>
      <w:r>
        <w:rPr>
          <w:sz w:val="20"/>
          <w:szCs w:val="20"/>
        </w:rPr>
        <w:t>……………………………………………………</w:t>
      </w:r>
    </w:p>
    <w:p w14:paraId="1F2524F6" w14:textId="77777777" w:rsidR="00B07307" w:rsidRDefault="00B07307">
      <w:pPr>
        <w:pStyle w:val="Tekstpodstawowy"/>
        <w:kinsoku w:val="0"/>
        <w:overflowPunct w:val="0"/>
        <w:spacing w:before="45"/>
        <w:ind w:left="0" w:right="343"/>
        <w:jc w:val="center"/>
        <w:rPr>
          <w:sz w:val="18"/>
          <w:szCs w:val="18"/>
        </w:rPr>
      </w:pPr>
      <w:r>
        <w:rPr>
          <w:i/>
          <w:iCs/>
          <w:sz w:val="18"/>
          <w:szCs w:val="18"/>
        </w:rPr>
        <w:t xml:space="preserve">podpis </w:t>
      </w:r>
      <w:r>
        <w:rPr>
          <w:i/>
          <w:iCs/>
          <w:spacing w:val="-1"/>
          <w:sz w:val="18"/>
          <w:szCs w:val="18"/>
        </w:rPr>
        <w:t>zdającego</w:t>
      </w:r>
      <w:r>
        <w:rPr>
          <w:i/>
          <w:iCs/>
          <w:spacing w:val="1"/>
          <w:sz w:val="18"/>
          <w:szCs w:val="18"/>
        </w:rPr>
        <w:t xml:space="preserve"> </w:t>
      </w:r>
      <w:r>
        <w:rPr>
          <w:i/>
          <w:iCs/>
          <w:spacing w:val="-1"/>
          <w:sz w:val="18"/>
          <w:szCs w:val="18"/>
        </w:rPr>
        <w:t>lub</w:t>
      </w:r>
      <w:r>
        <w:rPr>
          <w:i/>
          <w:iCs/>
          <w:sz w:val="18"/>
          <w:szCs w:val="18"/>
        </w:rPr>
        <w:t xml:space="preserve"> </w:t>
      </w:r>
      <w:r>
        <w:rPr>
          <w:i/>
          <w:iCs/>
          <w:spacing w:val="-1"/>
          <w:sz w:val="18"/>
          <w:szCs w:val="18"/>
        </w:rPr>
        <w:t>rodziców</w:t>
      </w:r>
      <w:r>
        <w:rPr>
          <w:i/>
          <w:iCs/>
          <w:sz w:val="18"/>
          <w:szCs w:val="18"/>
        </w:rPr>
        <w:t xml:space="preserve"> </w:t>
      </w:r>
      <w:r>
        <w:rPr>
          <w:i/>
          <w:iCs/>
          <w:spacing w:val="-1"/>
          <w:sz w:val="18"/>
          <w:szCs w:val="18"/>
        </w:rPr>
        <w:t>niepełnoletniego</w:t>
      </w:r>
      <w:r>
        <w:rPr>
          <w:i/>
          <w:iCs/>
          <w:sz w:val="18"/>
          <w:szCs w:val="18"/>
        </w:rPr>
        <w:t xml:space="preserve"> </w:t>
      </w:r>
      <w:r>
        <w:rPr>
          <w:i/>
          <w:iCs/>
          <w:spacing w:val="-1"/>
          <w:sz w:val="18"/>
          <w:szCs w:val="18"/>
        </w:rPr>
        <w:t>zdającego</w:t>
      </w:r>
    </w:p>
    <w:p w14:paraId="6F07A571" w14:textId="77777777" w:rsidR="00B07307" w:rsidRDefault="00B07307">
      <w:pPr>
        <w:pStyle w:val="Tekstpodstawowy"/>
        <w:kinsoku w:val="0"/>
        <w:overflowPunct w:val="0"/>
        <w:spacing w:before="45"/>
        <w:ind w:left="0" w:right="343"/>
        <w:jc w:val="center"/>
        <w:rPr>
          <w:sz w:val="18"/>
          <w:szCs w:val="18"/>
        </w:rPr>
        <w:sectPr w:rsidR="00B07307" w:rsidSect="00873394">
          <w:type w:val="continuous"/>
          <w:pgSz w:w="11910" w:h="16840"/>
          <w:pgMar w:top="1320" w:right="560" w:bottom="280" w:left="680" w:header="708" w:footer="708" w:gutter="0"/>
          <w:cols w:num="2" w:space="708" w:equalWidth="0">
            <w:col w:w="2827" w:space="2943"/>
            <w:col w:w="4900"/>
          </w:cols>
          <w:noEndnote/>
        </w:sectPr>
      </w:pPr>
    </w:p>
    <w:p w14:paraId="1362C31C" w14:textId="77777777" w:rsidR="00B07307" w:rsidRDefault="00B07307">
      <w:pPr>
        <w:pStyle w:val="Tekstpodstawowy"/>
        <w:numPr>
          <w:ilvl w:val="1"/>
          <w:numId w:val="19"/>
        </w:numPr>
        <w:tabs>
          <w:tab w:val="left" w:pos="432"/>
        </w:tabs>
        <w:kinsoku w:val="0"/>
        <w:overflowPunct w:val="0"/>
        <w:spacing w:before="19"/>
        <w:ind w:right="172" w:hanging="187"/>
        <w:rPr>
          <w:sz w:val="20"/>
          <w:szCs w:val="20"/>
        </w:rPr>
      </w:pPr>
      <w:r>
        <w:rPr>
          <w:sz w:val="20"/>
          <w:szCs w:val="20"/>
        </w:rPr>
        <w:t>zadania</w:t>
      </w:r>
      <w:r>
        <w:rPr>
          <w:spacing w:val="1"/>
          <w:sz w:val="20"/>
          <w:szCs w:val="20"/>
        </w:rPr>
        <w:t xml:space="preserve"> </w:t>
      </w:r>
      <w:r>
        <w:rPr>
          <w:sz w:val="20"/>
          <w:szCs w:val="20"/>
        </w:rPr>
        <w:t>i</w:t>
      </w:r>
      <w:r>
        <w:rPr>
          <w:spacing w:val="3"/>
          <w:sz w:val="20"/>
          <w:szCs w:val="20"/>
        </w:rPr>
        <w:t xml:space="preserve"> </w:t>
      </w:r>
      <w:r>
        <w:rPr>
          <w:spacing w:val="-1"/>
          <w:sz w:val="20"/>
          <w:szCs w:val="20"/>
        </w:rPr>
        <w:t>odpowiedzi</w:t>
      </w:r>
      <w:r>
        <w:rPr>
          <w:spacing w:val="2"/>
          <w:sz w:val="20"/>
          <w:szCs w:val="20"/>
        </w:rPr>
        <w:t xml:space="preserve"> </w:t>
      </w:r>
      <w:r>
        <w:rPr>
          <w:spacing w:val="-1"/>
          <w:sz w:val="20"/>
          <w:szCs w:val="20"/>
        </w:rPr>
        <w:t>zdającego</w:t>
      </w:r>
      <w:r>
        <w:rPr>
          <w:spacing w:val="3"/>
          <w:sz w:val="20"/>
          <w:szCs w:val="20"/>
        </w:rPr>
        <w:t xml:space="preserve"> </w:t>
      </w:r>
      <w:r>
        <w:rPr>
          <w:spacing w:val="-1"/>
          <w:sz w:val="20"/>
          <w:szCs w:val="20"/>
        </w:rPr>
        <w:t>zapisane</w:t>
      </w:r>
      <w:r>
        <w:rPr>
          <w:spacing w:val="3"/>
          <w:sz w:val="20"/>
          <w:szCs w:val="20"/>
        </w:rPr>
        <w:t xml:space="preserve"> </w:t>
      </w:r>
      <w:r>
        <w:rPr>
          <w:sz w:val="20"/>
          <w:szCs w:val="20"/>
        </w:rPr>
        <w:t>i</w:t>
      </w:r>
      <w:r>
        <w:rPr>
          <w:spacing w:val="2"/>
          <w:sz w:val="20"/>
          <w:szCs w:val="20"/>
        </w:rPr>
        <w:t xml:space="preserve"> </w:t>
      </w:r>
      <w:r>
        <w:rPr>
          <w:spacing w:val="-1"/>
          <w:sz w:val="20"/>
          <w:szCs w:val="20"/>
        </w:rPr>
        <w:t>zarchiwizowane</w:t>
      </w:r>
      <w:r>
        <w:rPr>
          <w:spacing w:val="8"/>
          <w:sz w:val="20"/>
          <w:szCs w:val="20"/>
        </w:rPr>
        <w:t xml:space="preserve"> </w:t>
      </w:r>
      <w:r>
        <w:rPr>
          <w:sz w:val="20"/>
          <w:szCs w:val="20"/>
        </w:rPr>
        <w:t>po</w:t>
      </w:r>
      <w:r>
        <w:rPr>
          <w:spacing w:val="1"/>
          <w:sz w:val="20"/>
          <w:szCs w:val="20"/>
        </w:rPr>
        <w:t xml:space="preserve"> </w:t>
      </w:r>
      <w:r>
        <w:rPr>
          <w:sz w:val="20"/>
          <w:szCs w:val="20"/>
        </w:rPr>
        <w:t>części</w:t>
      </w:r>
      <w:r>
        <w:rPr>
          <w:spacing w:val="2"/>
          <w:sz w:val="20"/>
          <w:szCs w:val="20"/>
        </w:rPr>
        <w:t xml:space="preserve"> </w:t>
      </w:r>
      <w:r>
        <w:rPr>
          <w:spacing w:val="-1"/>
          <w:sz w:val="20"/>
          <w:szCs w:val="20"/>
        </w:rPr>
        <w:t>pisemnej</w:t>
      </w:r>
      <w:r>
        <w:rPr>
          <w:spacing w:val="8"/>
          <w:sz w:val="20"/>
          <w:szCs w:val="20"/>
        </w:rPr>
        <w:t xml:space="preserve"> </w:t>
      </w:r>
      <w:r>
        <w:rPr>
          <w:sz w:val="20"/>
          <w:szCs w:val="20"/>
        </w:rPr>
        <w:t>w</w:t>
      </w:r>
      <w:r>
        <w:rPr>
          <w:spacing w:val="-2"/>
          <w:sz w:val="20"/>
          <w:szCs w:val="20"/>
        </w:rPr>
        <w:t xml:space="preserve"> </w:t>
      </w:r>
      <w:r>
        <w:rPr>
          <w:sz w:val="20"/>
          <w:szCs w:val="20"/>
        </w:rPr>
        <w:t>elektronicznym</w:t>
      </w:r>
      <w:r>
        <w:rPr>
          <w:spacing w:val="1"/>
          <w:sz w:val="20"/>
          <w:szCs w:val="20"/>
        </w:rPr>
        <w:t xml:space="preserve"> </w:t>
      </w:r>
      <w:r>
        <w:rPr>
          <w:spacing w:val="-1"/>
          <w:sz w:val="20"/>
          <w:szCs w:val="20"/>
        </w:rPr>
        <w:t>systemie</w:t>
      </w:r>
      <w:r>
        <w:rPr>
          <w:spacing w:val="2"/>
          <w:sz w:val="20"/>
          <w:szCs w:val="20"/>
        </w:rPr>
        <w:t xml:space="preserve"> </w:t>
      </w:r>
      <w:r>
        <w:rPr>
          <w:spacing w:val="-1"/>
          <w:sz w:val="20"/>
          <w:szCs w:val="20"/>
        </w:rPr>
        <w:t>przeprowadzania</w:t>
      </w:r>
      <w:r>
        <w:rPr>
          <w:spacing w:val="127"/>
          <w:w w:val="99"/>
          <w:sz w:val="20"/>
          <w:szCs w:val="20"/>
        </w:rPr>
        <w:t xml:space="preserve"> </w:t>
      </w:r>
      <w:r>
        <w:rPr>
          <w:sz w:val="20"/>
          <w:szCs w:val="20"/>
        </w:rPr>
        <w:t>e</w:t>
      </w:r>
      <w:r>
        <w:rPr>
          <w:spacing w:val="-1"/>
          <w:sz w:val="20"/>
          <w:szCs w:val="20"/>
        </w:rPr>
        <w:t>g</w:t>
      </w:r>
      <w:r>
        <w:rPr>
          <w:sz w:val="20"/>
          <w:szCs w:val="20"/>
        </w:rPr>
        <w:t>z</w:t>
      </w:r>
      <w:r>
        <w:rPr>
          <w:spacing w:val="3"/>
          <w:sz w:val="20"/>
          <w:szCs w:val="20"/>
        </w:rPr>
        <w:t>a</w:t>
      </w:r>
      <w:r>
        <w:rPr>
          <w:spacing w:val="-2"/>
          <w:sz w:val="20"/>
          <w:szCs w:val="20"/>
        </w:rPr>
        <w:t>m</w:t>
      </w:r>
      <w:r>
        <w:rPr>
          <w:sz w:val="20"/>
          <w:szCs w:val="20"/>
        </w:rPr>
        <w:t>inu</w:t>
      </w:r>
      <w:r>
        <w:rPr>
          <w:spacing w:val="-19"/>
          <w:sz w:val="20"/>
          <w:szCs w:val="20"/>
        </w:rPr>
        <w:t xml:space="preserve"> </w:t>
      </w:r>
      <w:r>
        <w:rPr>
          <w:sz w:val="20"/>
          <w:szCs w:val="20"/>
        </w:rPr>
        <w:t>z</w:t>
      </w:r>
      <w:r>
        <w:rPr>
          <w:spacing w:val="3"/>
          <w:sz w:val="20"/>
          <w:szCs w:val="20"/>
        </w:rPr>
        <w:t>a</w:t>
      </w:r>
      <w:r>
        <w:rPr>
          <w:spacing w:val="-3"/>
          <w:sz w:val="20"/>
          <w:szCs w:val="20"/>
        </w:rPr>
        <w:t>w</w:t>
      </w:r>
      <w:r>
        <w:rPr>
          <w:spacing w:val="1"/>
          <w:sz w:val="20"/>
          <w:szCs w:val="20"/>
        </w:rPr>
        <w:t>od</w:t>
      </w:r>
      <w:r>
        <w:rPr>
          <w:spacing w:val="3"/>
          <w:sz w:val="20"/>
          <w:szCs w:val="20"/>
        </w:rPr>
        <w:t>o</w:t>
      </w:r>
      <w:r>
        <w:rPr>
          <w:spacing w:val="-6"/>
          <w:sz w:val="20"/>
          <w:szCs w:val="20"/>
        </w:rPr>
        <w:t>w</w:t>
      </w:r>
      <w:r>
        <w:rPr>
          <w:spacing w:val="2"/>
          <w:sz w:val="20"/>
          <w:szCs w:val="20"/>
        </w:rPr>
        <w:t>e</w:t>
      </w:r>
      <w:r>
        <w:rPr>
          <w:spacing w:val="-2"/>
          <w:sz w:val="20"/>
          <w:szCs w:val="20"/>
        </w:rPr>
        <w:t>g</w:t>
      </w:r>
      <w:r>
        <w:rPr>
          <w:sz w:val="20"/>
          <w:szCs w:val="20"/>
        </w:rPr>
        <w:t>o</w:t>
      </w:r>
    </w:p>
    <w:p w14:paraId="4EE3C1BE" w14:textId="77777777" w:rsidR="00B07307" w:rsidRDefault="00B07307">
      <w:pPr>
        <w:pStyle w:val="Tekstpodstawowy"/>
        <w:numPr>
          <w:ilvl w:val="1"/>
          <w:numId w:val="19"/>
        </w:numPr>
        <w:tabs>
          <w:tab w:val="left" w:pos="432"/>
        </w:tabs>
        <w:kinsoku w:val="0"/>
        <w:overflowPunct w:val="0"/>
        <w:ind w:hanging="187"/>
        <w:rPr>
          <w:sz w:val="20"/>
          <w:szCs w:val="20"/>
        </w:rPr>
      </w:pPr>
      <w:r>
        <w:rPr>
          <w:spacing w:val="-1"/>
          <w:sz w:val="20"/>
          <w:szCs w:val="20"/>
        </w:rPr>
        <w:t>kartę</w:t>
      </w:r>
      <w:r>
        <w:rPr>
          <w:spacing w:val="-5"/>
          <w:sz w:val="20"/>
          <w:szCs w:val="20"/>
        </w:rPr>
        <w:t xml:space="preserve"> </w:t>
      </w:r>
      <w:r>
        <w:rPr>
          <w:sz w:val="20"/>
          <w:szCs w:val="20"/>
        </w:rPr>
        <w:t>oceny</w:t>
      </w:r>
      <w:r>
        <w:rPr>
          <w:spacing w:val="-9"/>
          <w:sz w:val="20"/>
          <w:szCs w:val="20"/>
        </w:rPr>
        <w:t xml:space="preserve"> </w:t>
      </w:r>
      <w:r>
        <w:rPr>
          <w:sz w:val="20"/>
          <w:szCs w:val="20"/>
        </w:rPr>
        <w:t>z</w:t>
      </w:r>
      <w:r>
        <w:rPr>
          <w:spacing w:val="-6"/>
          <w:sz w:val="20"/>
          <w:szCs w:val="20"/>
        </w:rPr>
        <w:t xml:space="preserve"> </w:t>
      </w:r>
      <w:r>
        <w:rPr>
          <w:sz w:val="20"/>
          <w:szCs w:val="20"/>
        </w:rPr>
        <w:t>części</w:t>
      </w:r>
      <w:r>
        <w:rPr>
          <w:spacing w:val="-7"/>
          <w:sz w:val="20"/>
          <w:szCs w:val="20"/>
        </w:rPr>
        <w:t xml:space="preserve"> </w:t>
      </w:r>
      <w:r>
        <w:rPr>
          <w:sz w:val="20"/>
          <w:szCs w:val="20"/>
        </w:rPr>
        <w:t>praktycznej</w:t>
      </w:r>
      <w:r>
        <w:rPr>
          <w:spacing w:val="-3"/>
          <w:sz w:val="20"/>
          <w:szCs w:val="20"/>
        </w:rPr>
        <w:t xml:space="preserve"> </w:t>
      </w:r>
      <w:r>
        <w:rPr>
          <w:spacing w:val="-1"/>
          <w:sz w:val="20"/>
          <w:szCs w:val="20"/>
        </w:rPr>
        <w:t>oraz</w:t>
      </w:r>
      <w:r>
        <w:rPr>
          <w:spacing w:val="-3"/>
          <w:sz w:val="20"/>
          <w:szCs w:val="20"/>
        </w:rPr>
        <w:t xml:space="preserve"> </w:t>
      </w:r>
      <w:r>
        <w:rPr>
          <w:sz w:val="20"/>
          <w:szCs w:val="20"/>
        </w:rPr>
        <w:t>dokumentację,</w:t>
      </w:r>
      <w:r>
        <w:rPr>
          <w:spacing w:val="-5"/>
          <w:sz w:val="20"/>
          <w:szCs w:val="20"/>
        </w:rPr>
        <w:t xml:space="preserve"> </w:t>
      </w:r>
      <w:r>
        <w:rPr>
          <w:spacing w:val="-1"/>
          <w:sz w:val="20"/>
          <w:szCs w:val="20"/>
        </w:rPr>
        <w:t>gdy</w:t>
      </w:r>
      <w:r>
        <w:rPr>
          <w:spacing w:val="-9"/>
          <w:sz w:val="20"/>
          <w:szCs w:val="20"/>
        </w:rPr>
        <w:t xml:space="preserve"> </w:t>
      </w:r>
      <w:r>
        <w:rPr>
          <w:sz w:val="20"/>
          <w:szCs w:val="20"/>
        </w:rPr>
        <w:t>jest</w:t>
      </w:r>
      <w:r>
        <w:rPr>
          <w:spacing w:val="-5"/>
          <w:sz w:val="20"/>
          <w:szCs w:val="20"/>
        </w:rPr>
        <w:t xml:space="preserve"> </w:t>
      </w:r>
      <w:r>
        <w:rPr>
          <w:sz w:val="20"/>
          <w:szCs w:val="20"/>
        </w:rPr>
        <w:t>to</w:t>
      </w:r>
      <w:r>
        <w:rPr>
          <w:spacing w:val="-4"/>
          <w:sz w:val="20"/>
          <w:szCs w:val="20"/>
        </w:rPr>
        <w:t xml:space="preserve"> </w:t>
      </w:r>
      <w:r>
        <w:rPr>
          <w:spacing w:val="-1"/>
          <w:sz w:val="20"/>
          <w:szCs w:val="20"/>
        </w:rPr>
        <w:t>rezultat</w:t>
      </w:r>
      <w:r>
        <w:rPr>
          <w:spacing w:val="-3"/>
          <w:sz w:val="20"/>
          <w:szCs w:val="20"/>
        </w:rPr>
        <w:t xml:space="preserve"> </w:t>
      </w:r>
      <w:r>
        <w:rPr>
          <w:spacing w:val="-1"/>
          <w:sz w:val="20"/>
          <w:szCs w:val="20"/>
        </w:rPr>
        <w:t>wykonania</w:t>
      </w:r>
      <w:r>
        <w:rPr>
          <w:spacing w:val="-6"/>
          <w:sz w:val="20"/>
          <w:szCs w:val="20"/>
        </w:rPr>
        <w:t xml:space="preserve"> </w:t>
      </w:r>
      <w:r>
        <w:rPr>
          <w:sz w:val="20"/>
          <w:szCs w:val="20"/>
        </w:rPr>
        <w:t>zadania</w:t>
      </w:r>
      <w:r>
        <w:rPr>
          <w:spacing w:val="-3"/>
          <w:sz w:val="20"/>
          <w:szCs w:val="20"/>
        </w:rPr>
        <w:t xml:space="preserve"> </w:t>
      </w:r>
      <w:r>
        <w:rPr>
          <w:spacing w:val="-1"/>
          <w:sz w:val="20"/>
          <w:szCs w:val="20"/>
        </w:rPr>
        <w:t>na</w:t>
      </w:r>
      <w:r>
        <w:rPr>
          <w:spacing w:val="-5"/>
          <w:sz w:val="20"/>
          <w:szCs w:val="20"/>
        </w:rPr>
        <w:t xml:space="preserve"> </w:t>
      </w:r>
      <w:r>
        <w:rPr>
          <w:sz w:val="20"/>
          <w:szCs w:val="20"/>
        </w:rPr>
        <w:t>części</w:t>
      </w:r>
      <w:r>
        <w:rPr>
          <w:spacing w:val="-7"/>
          <w:sz w:val="20"/>
          <w:szCs w:val="20"/>
        </w:rPr>
        <w:t xml:space="preserve"> </w:t>
      </w:r>
      <w:r>
        <w:rPr>
          <w:spacing w:val="-1"/>
          <w:sz w:val="20"/>
          <w:szCs w:val="20"/>
        </w:rPr>
        <w:t>praktycznej</w:t>
      </w:r>
      <w:r>
        <w:rPr>
          <w:spacing w:val="-4"/>
          <w:sz w:val="20"/>
          <w:szCs w:val="20"/>
        </w:rPr>
        <w:t xml:space="preserve"> </w:t>
      </w:r>
      <w:r>
        <w:rPr>
          <w:sz w:val="20"/>
          <w:szCs w:val="20"/>
        </w:rPr>
        <w:t>egzaminu</w:t>
      </w:r>
    </w:p>
    <w:p w14:paraId="7D7A4EC3" w14:textId="77777777" w:rsidR="00310805" w:rsidRDefault="00310805">
      <w:pPr>
        <w:pStyle w:val="Tekstpodstawowy"/>
        <w:kinsoku w:val="0"/>
        <w:overflowPunct w:val="0"/>
        <w:spacing w:before="63"/>
        <w:ind w:left="753"/>
        <w:rPr>
          <w:spacing w:val="-1"/>
          <w:sz w:val="14"/>
          <w:szCs w:val="14"/>
        </w:rPr>
      </w:pPr>
    </w:p>
    <w:p w14:paraId="4092550B" w14:textId="77777777" w:rsidR="00310805" w:rsidRDefault="00310805">
      <w:pPr>
        <w:pStyle w:val="Tekstpodstawowy"/>
        <w:kinsoku w:val="0"/>
        <w:overflowPunct w:val="0"/>
        <w:spacing w:before="63"/>
        <w:ind w:left="753"/>
        <w:rPr>
          <w:spacing w:val="-1"/>
          <w:sz w:val="14"/>
          <w:szCs w:val="14"/>
        </w:rPr>
      </w:pPr>
    </w:p>
    <w:p w14:paraId="128C752F" w14:textId="582C8FB7" w:rsidR="00B07307" w:rsidRDefault="00B07307">
      <w:pPr>
        <w:pStyle w:val="Tekstpodstawowy"/>
        <w:kinsoku w:val="0"/>
        <w:overflowPunct w:val="0"/>
        <w:spacing w:before="63"/>
        <w:ind w:left="753"/>
        <w:rPr>
          <w:sz w:val="14"/>
          <w:szCs w:val="14"/>
        </w:rPr>
      </w:pPr>
      <w:r>
        <w:rPr>
          <w:spacing w:val="-1"/>
          <w:sz w:val="14"/>
          <w:szCs w:val="14"/>
        </w:rPr>
        <w:t>Obowiązek</w:t>
      </w:r>
      <w:r>
        <w:rPr>
          <w:spacing w:val="1"/>
          <w:sz w:val="14"/>
          <w:szCs w:val="14"/>
        </w:rPr>
        <w:t xml:space="preserve"> </w:t>
      </w:r>
      <w:r>
        <w:rPr>
          <w:spacing w:val="-1"/>
          <w:sz w:val="14"/>
          <w:szCs w:val="14"/>
        </w:rPr>
        <w:t xml:space="preserve">informacyjny </w:t>
      </w:r>
      <w:r>
        <w:rPr>
          <w:sz w:val="14"/>
          <w:szCs w:val="14"/>
        </w:rPr>
        <w:t>wynikający z</w:t>
      </w:r>
      <w:r>
        <w:rPr>
          <w:spacing w:val="2"/>
          <w:sz w:val="14"/>
          <w:szCs w:val="14"/>
        </w:rPr>
        <w:t xml:space="preserve"> </w:t>
      </w:r>
      <w:r>
        <w:rPr>
          <w:spacing w:val="-1"/>
          <w:sz w:val="14"/>
          <w:szCs w:val="14"/>
        </w:rPr>
        <w:t>art.</w:t>
      </w:r>
      <w:r>
        <w:rPr>
          <w:spacing w:val="2"/>
          <w:sz w:val="14"/>
          <w:szCs w:val="14"/>
        </w:rPr>
        <w:t xml:space="preserve"> </w:t>
      </w:r>
      <w:r>
        <w:rPr>
          <w:sz w:val="14"/>
          <w:szCs w:val="14"/>
        </w:rPr>
        <w:t>13</w:t>
      </w:r>
      <w:r>
        <w:rPr>
          <w:spacing w:val="1"/>
          <w:sz w:val="14"/>
          <w:szCs w:val="14"/>
        </w:rPr>
        <w:t xml:space="preserve"> </w:t>
      </w:r>
      <w:r>
        <w:rPr>
          <w:sz w:val="14"/>
          <w:szCs w:val="14"/>
        </w:rPr>
        <w:t>i 14</w:t>
      </w:r>
      <w:r>
        <w:rPr>
          <w:spacing w:val="1"/>
          <w:sz w:val="14"/>
          <w:szCs w:val="14"/>
        </w:rPr>
        <w:t xml:space="preserve"> </w:t>
      </w:r>
      <w:r>
        <w:rPr>
          <w:spacing w:val="-1"/>
          <w:sz w:val="14"/>
          <w:szCs w:val="14"/>
        </w:rPr>
        <w:t>Rozporządzenia</w:t>
      </w:r>
      <w:r>
        <w:rPr>
          <w:spacing w:val="2"/>
          <w:sz w:val="14"/>
          <w:szCs w:val="14"/>
        </w:rPr>
        <w:t xml:space="preserve"> </w:t>
      </w:r>
      <w:r>
        <w:rPr>
          <w:spacing w:val="-1"/>
          <w:sz w:val="14"/>
          <w:szCs w:val="14"/>
        </w:rPr>
        <w:t>Parlamentu</w:t>
      </w:r>
      <w:r>
        <w:rPr>
          <w:sz w:val="14"/>
          <w:szCs w:val="14"/>
        </w:rPr>
        <w:t xml:space="preserve"> </w:t>
      </w:r>
      <w:r>
        <w:rPr>
          <w:spacing w:val="-1"/>
          <w:sz w:val="14"/>
          <w:szCs w:val="14"/>
        </w:rPr>
        <w:t>Europejskiego</w:t>
      </w:r>
      <w:r>
        <w:rPr>
          <w:spacing w:val="4"/>
          <w:sz w:val="14"/>
          <w:szCs w:val="14"/>
        </w:rPr>
        <w:t xml:space="preserve"> </w:t>
      </w:r>
      <w:r>
        <w:rPr>
          <w:sz w:val="14"/>
          <w:szCs w:val="14"/>
        </w:rPr>
        <w:t>i</w:t>
      </w:r>
      <w:r>
        <w:rPr>
          <w:spacing w:val="-1"/>
          <w:sz w:val="14"/>
          <w:szCs w:val="14"/>
        </w:rPr>
        <w:t xml:space="preserve"> </w:t>
      </w:r>
      <w:r>
        <w:rPr>
          <w:sz w:val="14"/>
          <w:szCs w:val="14"/>
        </w:rPr>
        <w:t xml:space="preserve">Rady </w:t>
      </w:r>
      <w:r>
        <w:rPr>
          <w:spacing w:val="-1"/>
          <w:sz w:val="14"/>
          <w:szCs w:val="14"/>
        </w:rPr>
        <w:t>(UE)</w:t>
      </w:r>
      <w:r>
        <w:rPr>
          <w:sz w:val="14"/>
          <w:szCs w:val="14"/>
        </w:rPr>
        <w:t xml:space="preserve"> 2016/679</w:t>
      </w:r>
      <w:r>
        <w:rPr>
          <w:spacing w:val="2"/>
          <w:sz w:val="14"/>
          <w:szCs w:val="14"/>
        </w:rPr>
        <w:t xml:space="preserve"> </w:t>
      </w:r>
      <w:r>
        <w:rPr>
          <w:sz w:val="14"/>
          <w:szCs w:val="14"/>
        </w:rPr>
        <w:t>z</w:t>
      </w:r>
      <w:r>
        <w:rPr>
          <w:spacing w:val="2"/>
          <w:sz w:val="14"/>
          <w:szCs w:val="14"/>
        </w:rPr>
        <w:t xml:space="preserve"> </w:t>
      </w:r>
      <w:r>
        <w:rPr>
          <w:sz w:val="14"/>
          <w:szCs w:val="14"/>
        </w:rPr>
        <w:t>27</w:t>
      </w:r>
      <w:r>
        <w:rPr>
          <w:spacing w:val="1"/>
          <w:sz w:val="14"/>
          <w:szCs w:val="14"/>
        </w:rPr>
        <w:t xml:space="preserve"> </w:t>
      </w:r>
      <w:r>
        <w:rPr>
          <w:spacing w:val="-1"/>
          <w:sz w:val="14"/>
          <w:szCs w:val="14"/>
        </w:rPr>
        <w:t>kwietnia</w:t>
      </w:r>
      <w:r>
        <w:rPr>
          <w:spacing w:val="2"/>
          <w:sz w:val="14"/>
          <w:szCs w:val="14"/>
        </w:rPr>
        <w:t xml:space="preserve"> 2016 </w:t>
      </w:r>
      <w:r>
        <w:rPr>
          <w:spacing w:val="-1"/>
          <w:sz w:val="14"/>
          <w:szCs w:val="14"/>
        </w:rPr>
        <w:t>r.</w:t>
      </w:r>
      <w:r>
        <w:rPr>
          <w:spacing w:val="2"/>
          <w:sz w:val="14"/>
          <w:szCs w:val="14"/>
        </w:rPr>
        <w:t xml:space="preserve"> </w:t>
      </w:r>
      <w:r>
        <w:rPr>
          <w:sz w:val="14"/>
          <w:szCs w:val="14"/>
        </w:rPr>
        <w:t>w</w:t>
      </w:r>
      <w:r>
        <w:rPr>
          <w:spacing w:val="3"/>
          <w:sz w:val="14"/>
          <w:szCs w:val="14"/>
        </w:rPr>
        <w:t xml:space="preserve"> </w:t>
      </w:r>
      <w:r>
        <w:rPr>
          <w:spacing w:val="-1"/>
          <w:sz w:val="14"/>
          <w:szCs w:val="14"/>
        </w:rPr>
        <w:t>sprawie</w:t>
      </w:r>
      <w:r>
        <w:rPr>
          <w:spacing w:val="2"/>
          <w:sz w:val="14"/>
          <w:szCs w:val="14"/>
        </w:rPr>
        <w:t xml:space="preserve"> </w:t>
      </w:r>
      <w:r>
        <w:rPr>
          <w:sz w:val="14"/>
          <w:szCs w:val="14"/>
        </w:rPr>
        <w:t>ochrony</w:t>
      </w:r>
    </w:p>
    <w:p w14:paraId="317859C7" w14:textId="6C09B5A8" w:rsidR="00B07307" w:rsidRDefault="003B7C59">
      <w:pPr>
        <w:pStyle w:val="Tekstpodstawowy"/>
        <w:kinsoku w:val="0"/>
        <w:overflowPunct w:val="0"/>
        <w:ind w:left="753" w:right="924"/>
        <w:jc w:val="both"/>
        <w:rPr>
          <w:sz w:val="14"/>
          <w:szCs w:val="14"/>
        </w:rPr>
      </w:pPr>
      <w:r>
        <w:rPr>
          <w:noProof/>
        </w:rPr>
        <mc:AlternateContent>
          <mc:Choice Requires="wps">
            <w:drawing>
              <wp:anchor distT="0" distB="0" distL="114300" distR="114300" simplePos="0" relativeHeight="251646464" behindDoc="0" locked="0" layoutInCell="0" allowOverlap="1" wp14:anchorId="6445CCFB" wp14:editId="5EBBF743">
                <wp:simplePos x="0" y="0"/>
                <wp:positionH relativeFrom="page">
                  <wp:posOffset>594360</wp:posOffset>
                </wp:positionH>
                <wp:positionV relativeFrom="paragraph">
                  <wp:posOffset>15240</wp:posOffset>
                </wp:positionV>
                <wp:extent cx="178435" cy="178435"/>
                <wp:effectExtent l="0" t="0" r="0" b="0"/>
                <wp:wrapNone/>
                <wp:docPr id="1827" name="Text Box 4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B0CE0"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CCFB" id="Text Box 4768" o:spid="_x0000_s1348" type="#_x0000_t202" style="position:absolute;left:0;text-align:left;margin-left:46.8pt;margin-top:1.2pt;width:14.05pt;height:14.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" o:allowincell="f" filled="f" stroked="f">
                <v:textbox inset="0,0,0,0">
                  <w:txbxContent>
                    <w:p w14:paraId="399B0CE0"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z w:val="14"/>
          <w:szCs w:val="14"/>
        </w:rPr>
        <w:t>osób</w:t>
      </w:r>
      <w:r w:rsidR="00B07307">
        <w:rPr>
          <w:spacing w:val="14"/>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4"/>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13"/>
          <w:sz w:val="14"/>
          <w:szCs w:val="14"/>
        </w:rPr>
        <w:t xml:space="preserve"> </w:t>
      </w:r>
      <w:r w:rsidR="00B07307">
        <w:rPr>
          <w:spacing w:val="-1"/>
          <w:sz w:val="14"/>
          <w:szCs w:val="14"/>
        </w:rPr>
        <w:t>oraz</w:t>
      </w:r>
      <w:r w:rsidR="00B07307">
        <w:rPr>
          <w:spacing w:val="22"/>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2"/>
          <w:sz w:val="14"/>
          <w:szCs w:val="14"/>
        </w:rPr>
        <w:t xml:space="preserve"> </w:t>
      </w:r>
      <w:r w:rsidR="00B07307">
        <w:rPr>
          <w:spacing w:val="-1"/>
          <w:sz w:val="14"/>
          <w:szCs w:val="14"/>
        </w:rPr>
        <w:t>przepisami</w:t>
      </w:r>
      <w:r w:rsidR="00B07307">
        <w:rPr>
          <w:spacing w:val="1"/>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3"/>
          <w:sz w:val="14"/>
          <w:szCs w:val="14"/>
        </w:rPr>
        <w:t xml:space="preserve"> </w:t>
      </w:r>
      <w:r w:rsidR="00B07307">
        <w:rPr>
          <w:spacing w:val="-1"/>
          <w:sz w:val="14"/>
          <w:szCs w:val="14"/>
        </w:rPr>
        <w:t xml:space="preserve">systemie </w:t>
      </w:r>
      <w:r w:rsidR="00B07307">
        <w:rPr>
          <w:sz w:val="14"/>
          <w:szCs w:val="14"/>
        </w:rPr>
        <w:t>oświaty</w:t>
      </w:r>
      <w:r w:rsidR="00B07307">
        <w:rPr>
          <w:spacing w:val="-4"/>
          <w:sz w:val="14"/>
          <w:szCs w:val="14"/>
        </w:rPr>
        <w:t xml:space="preserve"> </w:t>
      </w:r>
      <w:r w:rsidR="00B07307">
        <w:rPr>
          <w:sz w:val="14"/>
          <w:szCs w:val="14"/>
        </w:rPr>
        <w:t>oraz</w:t>
      </w:r>
      <w:r w:rsidR="00B07307">
        <w:rPr>
          <w:spacing w:val="-1"/>
          <w:sz w:val="14"/>
          <w:szCs w:val="14"/>
        </w:rPr>
        <w:t xml:space="preserve"> aktami</w:t>
      </w:r>
      <w:r w:rsidR="00B07307">
        <w:rPr>
          <w:sz w:val="14"/>
          <w:szCs w:val="14"/>
        </w:rPr>
        <w:t xml:space="preserve"> wykonawczymi</w:t>
      </w:r>
      <w:r w:rsidR="00B07307">
        <w:rPr>
          <w:spacing w:val="-4"/>
          <w:sz w:val="14"/>
          <w:szCs w:val="14"/>
        </w:rPr>
        <w:t xml:space="preserve"> </w:t>
      </w:r>
      <w:r w:rsidR="00B07307">
        <w:rPr>
          <w:sz w:val="14"/>
          <w:szCs w:val="14"/>
        </w:rPr>
        <w:t>wydanymi</w:t>
      </w:r>
      <w:r w:rsidR="00B07307">
        <w:rPr>
          <w:spacing w:val="-2"/>
          <w:sz w:val="14"/>
          <w:szCs w:val="14"/>
        </w:rPr>
        <w:t xml:space="preserve"> 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1"/>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6"/>
          <w:sz w:val="14"/>
          <w:szCs w:val="14"/>
        </w:rPr>
        <w:t xml:space="preserve"> </w:t>
      </w:r>
      <w:r w:rsidR="00B07307">
        <w:rPr>
          <w:sz w:val="14"/>
          <w:szCs w:val="14"/>
        </w:rPr>
        <w:t>klauzuli</w:t>
      </w:r>
      <w:r w:rsidR="00B07307">
        <w:rPr>
          <w:spacing w:val="-5"/>
          <w:sz w:val="14"/>
          <w:szCs w:val="14"/>
        </w:rPr>
        <w:t xml:space="preserve"> </w:t>
      </w:r>
      <w:r w:rsidR="00B07307">
        <w:rPr>
          <w:spacing w:val="-1"/>
          <w:sz w:val="14"/>
          <w:szCs w:val="14"/>
        </w:rPr>
        <w:t>informacyjnej</w:t>
      </w:r>
      <w:r w:rsidR="00B07307">
        <w:rPr>
          <w:spacing w:val="-4"/>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3"/>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7118E8A1" w14:textId="77777777" w:rsidR="00B07307" w:rsidRDefault="00B07307">
      <w:pPr>
        <w:pStyle w:val="Tekstpodstawowy"/>
        <w:kinsoku w:val="0"/>
        <w:overflowPunct w:val="0"/>
        <w:ind w:left="753" w:right="924"/>
        <w:jc w:val="both"/>
        <w:rPr>
          <w:sz w:val="14"/>
          <w:szCs w:val="14"/>
        </w:rPr>
        <w:sectPr w:rsidR="00B07307" w:rsidSect="00873394">
          <w:type w:val="continuous"/>
          <w:pgSz w:w="11910" w:h="16840"/>
          <w:pgMar w:top="1320" w:right="560" w:bottom="280" w:left="680" w:header="708" w:footer="708" w:gutter="0"/>
          <w:cols w:space="708" w:equalWidth="0">
            <w:col w:w="10670"/>
          </w:cols>
          <w:noEndnote/>
        </w:sectPr>
      </w:pPr>
    </w:p>
    <w:p w14:paraId="63A15150" w14:textId="77777777" w:rsidR="00B07307" w:rsidRDefault="00B07307">
      <w:pPr>
        <w:pStyle w:val="Tekstpodstawowy"/>
        <w:kinsoku w:val="0"/>
        <w:overflowPunct w:val="0"/>
        <w:spacing w:before="9"/>
        <w:ind w:left="0"/>
        <w:rPr>
          <w:sz w:val="6"/>
          <w:szCs w:val="6"/>
        </w:rPr>
      </w:pPr>
    </w:p>
    <w:p w14:paraId="3EB94866" w14:textId="575277F8"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64D5B497" wp14:editId="61FA3865">
                <wp:extent cx="6629400" cy="193040"/>
                <wp:effectExtent l="9525" t="0" r="0" b="6985"/>
                <wp:docPr id="1823" name="Group 4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824" name="Freeform 4770"/>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4771"/>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Text Box 4772"/>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96C7"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12a  </w:t>
                              </w:r>
                              <w:r>
                                <w:rPr>
                                  <w:b/>
                                  <w:bCs/>
                                  <w:spacing w:val="-1"/>
                                </w:rPr>
                                <w:t>Wniosek</w:t>
                              </w:r>
                              <w:r>
                                <w:rPr>
                                  <w:b/>
                                  <w:bCs/>
                                  <w:spacing w:val="-3"/>
                                </w:rPr>
                                <w:t xml:space="preserve"> </w:t>
                              </w:r>
                              <w:r>
                                <w:rPr>
                                  <w:b/>
                                  <w:bCs/>
                                </w:rPr>
                                <w:t>o</w:t>
                              </w:r>
                              <w:r>
                                <w:rPr>
                                  <w:b/>
                                  <w:bCs/>
                                  <w:spacing w:val="-5"/>
                                </w:rPr>
                                <w:t xml:space="preserve"> </w:t>
                              </w:r>
                              <w:r>
                                <w:rPr>
                                  <w:b/>
                                  <w:bCs/>
                                  <w:spacing w:val="-1"/>
                                </w:rPr>
                                <w:t>weryfikację</w:t>
                              </w:r>
                              <w:r>
                                <w:rPr>
                                  <w:b/>
                                  <w:bCs/>
                                </w:rPr>
                                <w:t xml:space="preserve"> </w:t>
                              </w:r>
                              <w:r>
                                <w:rPr>
                                  <w:b/>
                                  <w:bCs/>
                                  <w:spacing w:val="-1"/>
                                </w:rPr>
                                <w:t>sumy</w:t>
                              </w:r>
                              <w:r>
                                <w:rPr>
                                  <w:b/>
                                  <w:bCs/>
                                </w:rPr>
                                <w:t xml:space="preserve"> </w:t>
                              </w:r>
                              <w:r>
                                <w:rPr>
                                  <w:b/>
                                  <w:bCs/>
                                  <w:spacing w:val="-2"/>
                                </w:rPr>
                                <w:t>punktów</w:t>
                              </w:r>
                              <w:r>
                                <w:rPr>
                                  <w:b/>
                                  <w:bCs/>
                                  <w:spacing w:val="1"/>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64D5B497" id="Group 4769" o:spid="_x0000_s1349"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">
                <v:shape id="Freeform 4770" o:spid="_x0000_s1350"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" path="m,292r10427,l10427,,,,,292xe" fillcolor="#deeaf6" stroked="f">
                  <v:path arrowok="t" o:connecttype="custom" o:connectlocs="0,292;10427,292;10427,0;0,0;0,292" o:connectangles="0,0,0,0,0"/>
                </v:shape>
                <v:shape id="Freeform 4771" o:spid="_x0000_s1351"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" path="m,l10427,e" filled="f" strokeweight=".58pt">
                  <v:path arrowok="t" o:connecttype="custom" o:connectlocs="0,0;10427,0" o:connectangles="0,0"/>
                </v:shape>
                <v:shape id="Text Box 4772" o:spid="_x0000_s1352"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" filled="f" stroked="f">
                  <v:textbox inset="0,0,0,0">
                    <w:txbxContent>
                      <w:p w14:paraId="05C296C7"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12a  </w:t>
                        </w:r>
                        <w:r>
                          <w:rPr>
                            <w:b/>
                            <w:bCs/>
                            <w:spacing w:val="-1"/>
                          </w:rPr>
                          <w:t>Wniosek</w:t>
                        </w:r>
                        <w:r>
                          <w:rPr>
                            <w:b/>
                            <w:bCs/>
                            <w:spacing w:val="-3"/>
                          </w:rPr>
                          <w:t xml:space="preserve"> </w:t>
                        </w:r>
                        <w:r>
                          <w:rPr>
                            <w:b/>
                            <w:bCs/>
                          </w:rPr>
                          <w:t>o</w:t>
                        </w:r>
                        <w:r>
                          <w:rPr>
                            <w:b/>
                            <w:bCs/>
                            <w:spacing w:val="-5"/>
                          </w:rPr>
                          <w:t xml:space="preserve"> </w:t>
                        </w:r>
                        <w:r>
                          <w:rPr>
                            <w:b/>
                            <w:bCs/>
                            <w:spacing w:val="-1"/>
                          </w:rPr>
                          <w:t>weryfikację</w:t>
                        </w:r>
                        <w:r>
                          <w:rPr>
                            <w:b/>
                            <w:bCs/>
                          </w:rPr>
                          <w:t xml:space="preserve"> </w:t>
                        </w:r>
                        <w:r>
                          <w:rPr>
                            <w:b/>
                            <w:bCs/>
                            <w:spacing w:val="-1"/>
                          </w:rPr>
                          <w:t>sumy</w:t>
                        </w:r>
                        <w:r>
                          <w:rPr>
                            <w:b/>
                            <w:bCs/>
                          </w:rPr>
                          <w:t xml:space="preserve"> </w:t>
                        </w:r>
                        <w:r>
                          <w:rPr>
                            <w:b/>
                            <w:bCs/>
                            <w:spacing w:val="-2"/>
                          </w:rPr>
                          <w:t>punktów</w:t>
                        </w:r>
                        <w:r>
                          <w:rPr>
                            <w:b/>
                            <w:bCs/>
                            <w:spacing w:val="1"/>
                          </w:rPr>
                          <w:t xml:space="preserve"> </w:t>
                        </w:r>
                        <w:r>
                          <w:rPr>
                            <w:b/>
                            <w:bCs/>
                            <w:spacing w:val="-1"/>
                          </w:rPr>
                          <w:t>egzaminu zawodowego</w:t>
                        </w:r>
                      </w:p>
                    </w:txbxContent>
                  </v:textbox>
                </v:shape>
                <w10:anchorlock/>
              </v:group>
            </w:pict>
          </mc:Fallback>
        </mc:AlternateContent>
      </w:r>
    </w:p>
    <w:p w14:paraId="651B3ED4" w14:textId="77777777" w:rsidR="00B07307" w:rsidRDefault="00B07307">
      <w:pPr>
        <w:pStyle w:val="Tekstpodstawowy"/>
        <w:kinsoku w:val="0"/>
        <w:overflowPunct w:val="0"/>
        <w:ind w:left="0"/>
        <w:rPr>
          <w:sz w:val="20"/>
          <w:szCs w:val="20"/>
        </w:rPr>
      </w:pPr>
    </w:p>
    <w:p w14:paraId="614639AF" w14:textId="77777777" w:rsidR="00B07307" w:rsidRDefault="00B07307">
      <w:pPr>
        <w:pStyle w:val="Tekstpodstawowy"/>
        <w:kinsoku w:val="0"/>
        <w:overflowPunct w:val="0"/>
        <w:spacing w:before="3"/>
        <w:ind w:left="0"/>
        <w:rPr>
          <w:sz w:val="23"/>
          <w:szCs w:val="23"/>
        </w:rPr>
      </w:pPr>
    </w:p>
    <w:p w14:paraId="5E1FD347" w14:textId="77777777" w:rsidR="00B07307" w:rsidRDefault="00B07307">
      <w:pPr>
        <w:pStyle w:val="Tekstpodstawowy"/>
        <w:kinsoku w:val="0"/>
        <w:overflowPunct w:val="0"/>
        <w:spacing w:before="3"/>
        <w:ind w:left="0"/>
        <w:rPr>
          <w:sz w:val="23"/>
          <w:szCs w:val="23"/>
        </w:rPr>
        <w:sectPr w:rsidR="00B07307" w:rsidSect="00873394">
          <w:pgSz w:w="11910" w:h="16840"/>
          <w:pgMar w:top="300" w:right="460" w:bottom="700" w:left="680" w:header="0" w:footer="504" w:gutter="0"/>
          <w:cols w:space="708" w:equalWidth="0">
            <w:col w:w="10770"/>
          </w:cols>
          <w:noEndnote/>
        </w:sectPr>
      </w:pPr>
    </w:p>
    <w:p w14:paraId="05F9296E" w14:textId="77777777" w:rsidR="00B07307" w:rsidRDefault="00B07307">
      <w:pPr>
        <w:pStyle w:val="Tekstpodstawowy"/>
        <w:kinsoku w:val="0"/>
        <w:overflowPunct w:val="0"/>
        <w:ind w:left="0"/>
      </w:pPr>
    </w:p>
    <w:p w14:paraId="42B7243F" w14:textId="77777777" w:rsidR="00B07307" w:rsidRDefault="00B07307">
      <w:pPr>
        <w:pStyle w:val="Tekstpodstawowy"/>
        <w:kinsoku w:val="0"/>
        <w:overflowPunct w:val="0"/>
        <w:spacing w:before="1"/>
        <w:ind w:left="0"/>
        <w:rPr>
          <w:sz w:val="28"/>
          <w:szCs w:val="28"/>
        </w:rPr>
      </w:pPr>
    </w:p>
    <w:p w14:paraId="06F66313" w14:textId="77777777" w:rsidR="00B07307" w:rsidRDefault="00B07307">
      <w:pPr>
        <w:pStyle w:val="Tekstpodstawowy"/>
        <w:kinsoku w:val="0"/>
        <w:overflowPunct w:val="0"/>
        <w:ind w:left="143"/>
        <w:rPr>
          <w:spacing w:val="-1"/>
        </w:rPr>
      </w:pPr>
      <w:r>
        <w:rPr>
          <w:spacing w:val="-1"/>
        </w:rPr>
        <w:t>.....................................................................</w:t>
      </w:r>
    </w:p>
    <w:p w14:paraId="35438FBE" w14:textId="77777777" w:rsidR="00B07307" w:rsidRDefault="00B07307">
      <w:pPr>
        <w:pStyle w:val="Tekstpodstawowy"/>
        <w:kinsoku w:val="0"/>
        <w:overflowPunct w:val="0"/>
        <w:spacing w:before="36"/>
        <w:ind w:left="133"/>
        <w:rPr>
          <w:sz w:val="18"/>
          <w:szCs w:val="18"/>
        </w:rPr>
      </w:pPr>
      <w:r>
        <w:rPr>
          <w:i/>
          <w:iCs/>
          <w:sz w:val="18"/>
          <w:szCs w:val="18"/>
        </w:rPr>
        <w:t xml:space="preserve">imię i </w:t>
      </w:r>
      <w:r>
        <w:rPr>
          <w:i/>
          <w:iCs/>
          <w:spacing w:val="-1"/>
          <w:sz w:val="18"/>
          <w:szCs w:val="18"/>
        </w:rPr>
        <w:t>nazwisko</w:t>
      </w:r>
      <w:r>
        <w:rPr>
          <w:i/>
          <w:iCs/>
          <w:spacing w:val="2"/>
          <w:sz w:val="18"/>
          <w:szCs w:val="18"/>
        </w:rPr>
        <w:t xml:space="preserve"> </w:t>
      </w:r>
      <w:r>
        <w:rPr>
          <w:i/>
          <w:iCs/>
          <w:spacing w:val="-1"/>
          <w:sz w:val="18"/>
          <w:szCs w:val="18"/>
        </w:rPr>
        <w:t>wnioskującego</w:t>
      </w:r>
    </w:p>
    <w:p w14:paraId="7BEE3C91" w14:textId="77777777" w:rsidR="00B07307" w:rsidRDefault="00B07307">
      <w:pPr>
        <w:pStyle w:val="Tekstpodstawowy"/>
        <w:kinsoku w:val="0"/>
        <w:overflowPunct w:val="0"/>
        <w:spacing w:before="156"/>
        <w:ind w:left="143"/>
        <w:rPr>
          <w:spacing w:val="-1"/>
        </w:rPr>
      </w:pPr>
      <w:r>
        <w:rPr>
          <w:spacing w:val="-1"/>
        </w:rPr>
        <w:t>.....................................................................</w:t>
      </w:r>
    </w:p>
    <w:p w14:paraId="7D9690FD" w14:textId="77777777" w:rsidR="00B07307" w:rsidRDefault="00B07307">
      <w:pPr>
        <w:pStyle w:val="Tekstpodstawowy"/>
        <w:kinsoku w:val="0"/>
        <w:overflowPunct w:val="0"/>
        <w:spacing w:before="36" w:line="207" w:lineRule="exact"/>
        <w:ind w:left="131"/>
        <w:rPr>
          <w:sz w:val="18"/>
          <w:szCs w:val="18"/>
        </w:rPr>
      </w:pPr>
      <w:r>
        <w:rPr>
          <w:i/>
          <w:iCs/>
          <w:sz w:val="18"/>
          <w:szCs w:val="18"/>
        </w:rPr>
        <w:t xml:space="preserve">adres </w:t>
      </w:r>
      <w:r>
        <w:rPr>
          <w:i/>
          <w:iCs/>
          <w:spacing w:val="-1"/>
          <w:sz w:val="18"/>
          <w:szCs w:val="18"/>
        </w:rPr>
        <w:t>wnioskującego</w:t>
      </w:r>
      <w:r>
        <w:rPr>
          <w:i/>
          <w:iCs/>
          <w:sz w:val="18"/>
          <w:szCs w:val="18"/>
        </w:rPr>
        <w:t xml:space="preserve"> do</w:t>
      </w:r>
      <w:r>
        <w:rPr>
          <w:i/>
          <w:iCs/>
          <w:spacing w:val="1"/>
          <w:sz w:val="18"/>
          <w:szCs w:val="18"/>
        </w:rPr>
        <w:t xml:space="preserve"> </w:t>
      </w:r>
      <w:r>
        <w:rPr>
          <w:i/>
          <w:iCs/>
          <w:spacing w:val="-1"/>
          <w:sz w:val="18"/>
          <w:szCs w:val="18"/>
        </w:rPr>
        <w:t>korespondencji:</w:t>
      </w:r>
    </w:p>
    <w:p w14:paraId="1445461B" w14:textId="77777777" w:rsidR="00B07307" w:rsidRDefault="00B07307">
      <w:pPr>
        <w:pStyle w:val="Tekstpodstawowy"/>
        <w:kinsoku w:val="0"/>
        <w:overflowPunct w:val="0"/>
        <w:spacing w:line="207" w:lineRule="exact"/>
        <w:ind w:left="131"/>
        <w:rPr>
          <w:sz w:val="18"/>
          <w:szCs w:val="18"/>
        </w:rPr>
      </w:pPr>
      <w:r>
        <w:rPr>
          <w:i/>
          <w:iCs/>
          <w:sz w:val="18"/>
          <w:szCs w:val="18"/>
        </w:rPr>
        <w:t>kod</w:t>
      </w:r>
      <w:r>
        <w:rPr>
          <w:i/>
          <w:iCs/>
          <w:spacing w:val="1"/>
          <w:sz w:val="18"/>
          <w:szCs w:val="18"/>
        </w:rPr>
        <w:t xml:space="preserve"> </w:t>
      </w:r>
      <w:r>
        <w:rPr>
          <w:i/>
          <w:iCs/>
          <w:spacing w:val="-1"/>
          <w:sz w:val="18"/>
          <w:szCs w:val="18"/>
        </w:rPr>
        <w:t>pocztowy,</w:t>
      </w:r>
      <w:r>
        <w:rPr>
          <w:i/>
          <w:iCs/>
          <w:sz w:val="18"/>
          <w:szCs w:val="18"/>
        </w:rPr>
        <w:t xml:space="preserve"> </w:t>
      </w:r>
      <w:r>
        <w:rPr>
          <w:i/>
          <w:iCs/>
          <w:spacing w:val="-1"/>
          <w:sz w:val="18"/>
          <w:szCs w:val="18"/>
        </w:rPr>
        <w:t>miejscowość,</w:t>
      </w:r>
      <w:r>
        <w:rPr>
          <w:i/>
          <w:iCs/>
          <w:sz w:val="18"/>
          <w:szCs w:val="18"/>
        </w:rPr>
        <w:t xml:space="preserve"> </w:t>
      </w:r>
      <w:r>
        <w:rPr>
          <w:i/>
          <w:iCs/>
          <w:spacing w:val="-1"/>
          <w:sz w:val="18"/>
          <w:szCs w:val="18"/>
        </w:rPr>
        <w:t>ulica,</w:t>
      </w:r>
      <w:r>
        <w:rPr>
          <w:i/>
          <w:iCs/>
          <w:sz w:val="18"/>
          <w:szCs w:val="18"/>
        </w:rPr>
        <w:t xml:space="preserve"> numer</w:t>
      </w:r>
      <w:r>
        <w:rPr>
          <w:i/>
          <w:iCs/>
          <w:spacing w:val="-3"/>
          <w:sz w:val="18"/>
          <w:szCs w:val="18"/>
        </w:rPr>
        <w:t xml:space="preserve"> </w:t>
      </w:r>
      <w:r>
        <w:rPr>
          <w:i/>
          <w:iCs/>
          <w:sz w:val="18"/>
          <w:szCs w:val="18"/>
        </w:rPr>
        <w:t xml:space="preserve">domu/ </w:t>
      </w:r>
      <w:r>
        <w:rPr>
          <w:i/>
          <w:iCs/>
          <w:spacing w:val="-1"/>
          <w:sz w:val="18"/>
          <w:szCs w:val="18"/>
        </w:rPr>
        <w:t>mieszkania</w:t>
      </w:r>
    </w:p>
    <w:p w14:paraId="7C27020F" w14:textId="77777777" w:rsidR="00310805" w:rsidRDefault="00310805">
      <w:pPr>
        <w:pStyle w:val="Tekstpodstawowy"/>
        <w:kinsoku w:val="0"/>
        <w:overflowPunct w:val="0"/>
        <w:ind w:left="143"/>
        <w:rPr>
          <w:spacing w:val="-1"/>
        </w:rPr>
      </w:pPr>
    </w:p>
    <w:p w14:paraId="409F2797" w14:textId="0D471CC2" w:rsidR="00B07307" w:rsidRDefault="00B07307">
      <w:pPr>
        <w:pStyle w:val="Tekstpodstawowy"/>
        <w:kinsoku w:val="0"/>
        <w:overflowPunct w:val="0"/>
        <w:ind w:left="143"/>
        <w:rPr>
          <w:spacing w:val="-1"/>
        </w:rPr>
      </w:pPr>
      <w:r>
        <w:rPr>
          <w:spacing w:val="-1"/>
        </w:rPr>
        <w:t>.....................................................................</w:t>
      </w:r>
    </w:p>
    <w:p w14:paraId="34BEA505" w14:textId="77777777" w:rsidR="00B07307" w:rsidRDefault="00B07307">
      <w:pPr>
        <w:pStyle w:val="Tekstpodstawowy"/>
        <w:kinsoku w:val="0"/>
        <w:overflowPunct w:val="0"/>
        <w:spacing w:before="36"/>
        <w:ind w:left="133"/>
        <w:rPr>
          <w:sz w:val="18"/>
          <w:szCs w:val="18"/>
        </w:rPr>
      </w:pPr>
      <w:r>
        <w:rPr>
          <w:i/>
          <w:iCs/>
          <w:sz w:val="18"/>
          <w:szCs w:val="18"/>
        </w:rPr>
        <w:t xml:space="preserve">nr </w:t>
      </w:r>
      <w:r>
        <w:rPr>
          <w:i/>
          <w:iCs/>
          <w:spacing w:val="-1"/>
          <w:sz w:val="18"/>
          <w:szCs w:val="18"/>
        </w:rPr>
        <w:t>telefonu</w:t>
      </w:r>
      <w:r>
        <w:rPr>
          <w:i/>
          <w:iCs/>
          <w:spacing w:val="1"/>
          <w:sz w:val="18"/>
          <w:szCs w:val="18"/>
        </w:rPr>
        <w:t xml:space="preserve"> </w:t>
      </w:r>
      <w:r>
        <w:rPr>
          <w:i/>
          <w:iCs/>
          <w:spacing w:val="-1"/>
          <w:sz w:val="18"/>
          <w:szCs w:val="18"/>
        </w:rPr>
        <w:t>wnioskującego</w:t>
      </w:r>
    </w:p>
    <w:p w14:paraId="77389804" w14:textId="77777777" w:rsidR="00310805" w:rsidRDefault="00310805">
      <w:pPr>
        <w:pStyle w:val="Tekstpodstawowy"/>
        <w:kinsoku w:val="0"/>
        <w:overflowPunct w:val="0"/>
        <w:spacing w:before="24"/>
        <w:ind w:left="143"/>
        <w:rPr>
          <w:spacing w:val="-1"/>
        </w:rPr>
      </w:pPr>
    </w:p>
    <w:p w14:paraId="10CD9081" w14:textId="7F86F381" w:rsidR="00B07307" w:rsidRDefault="00B07307">
      <w:pPr>
        <w:pStyle w:val="Tekstpodstawowy"/>
        <w:kinsoku w:val="0"/>
        <w:overflowPunct w:val="0"/>
        <w:spacing w:before="24"/>
        <w:ind w:left="143"/>
        <w:rPr>
          <w:spacing w:val="-1"/>
        </w:rPr>
      </w:pPr>
      <w:r>
        <w:rPr>
          <w:spacing w:val="-1"/>
        </w:rPr>
        <w:t>.....................................................................</w:t>
      </w:r>
    </w:p>
    <w:p w14:paraId="392D569E" w14:textId="77777777" w:rsidR="00B07307" w:rsidRDefault="00B07307">
      <w:pPr>
        <w:pStyle w:val="Tekstpodstawowy"/>
        <w:kinsoku w:val="0"/>
        <w:overflowPunct w:val="0"/>
        <w:spacing w:before="38"/>
        <w:ind w:left="133"/>
        <w:rPr>
          <w:sz w:val="18"/>
          <w:szCs w:val="18"/>
        </w:rPr>
      </w:pPr>
      <w:r>
        <w:rPr>
          <w:i/>
          <w:iCs/>
          <w:sz w:val="18"/>
          <w:szCs w:val="18"/>
        </w:rPr>
        <w:t xml:space="preserve">adres </w:t>
      </w:r>
      <w:r>
        <w:rPr>
          <w:i/>
          <w:iCs/>
          <w:spacing w:val="-1"/>
          <w:sz w:val="18"/>
          <w:szCs w:val="18"/>
        </w:rPr>
        <w:t>poczty elektronicznej</w:t>
      </w:r>
    </w:p>
    <w:p w14:paraId="1B60B641" w14:textId="77777777" w:rsidR="00B07307" w:rsidRDefault="00B07307">
      <w:pPr>
        <w:pStyle w:val="Tekstpodstawowy"/>
        <w:tabs>
          <w:tab w:val="left" w:pos="2757"/>
        </w:tabs>
        <w:kinsoku w:val="0"/>
        <w:overflowPunct w:val="0"/>
        <w:spacing w:before="73"/>
        <w:ind w:left="0" w:right="579"/>
        <w:jc w:val="center"/>
        <w:rPr>
          <w:sz w:val="20"/>
          <w:szCs w:val="20"/>
        </w:rPr>
      </w:pPr>
      <w:r>
        <w:rPr>
          <w:w w:val="95"/>
          <w:sz w:val="24"/>
          <w:szCs w:val="24"/>
        </w:rPr>
        <w:br w:type="column"/>
      </w:r>
      <w:r>
        <w:rPr>
          <w:w w:val="95"/>
          <w:sz w:val="20"/>
          <w:szCs w:val="20"/>
        </w:rPr>
        <w:t>……………………………</w:t>
      </w:r>
      <w:r>
        <w:rPr>
          <w:w w:val="95"/>
          <w:sz w:val="20"/>
          <w:szCs w:val="20"/>
        </w:rPr>
        <w:tab/>
      </w:r>
      <w:r>
        <w:rPr>
          <w:sz w:val="20"/>
          <w:szCs w:val="20"/>
        </w:rPr>
        <w:t>…………………</w:t>
      </w:r>
    </w:p>
    <w:p w14:paraId="683CA0B2" w14:textId="77777777" w:rsidR="00B07307" w:rsidRDefault="00B07307">
      <w:pPr>
        <w:pStyle w:val="Tekstpodstawowy"/>
        <w:tabs>
          <w:tab w:val="left" w:pos="2755"/>
        </w:tabs>
        <w:kinsoku w:val="0"/>
        <w:overflowPunct w:val="0"/>
        <w:spacing w:before="36"/>
        <w:ind w:left="0" w:right="750"/>
        <w:jc w:val="center"/>
        <w:rPr>
          <w:sz w:val="18"/>
          <w:szCs w:val="18"/>
        </w:rPr>
      </w:pPr>
      <w:r>
        <w:rPr>
          <w:i/>
          <w:iCs/>
          <w:spacing w:val="-1"/>
          <w:sz w:val="18"/>
          <w:szCs w:val="18"/>
        </w:rPr>
        <w:t>miejscowość</w:t>
      </w:r>
      <w:r>
        <w:rPr>
          <w:i/>
          <w:iCs/>
          <w:spacing w:val="-1"/>
          <w:sz w:val="18"/>
          <w:szCs w:val="18"/>
        </w:rPr>
        <w:tab/>
        <w:t>data</w:t>
      </w:r>
    </w:p>
    <w:p w14:paraId="78EDB8A2" w14:textId="77777777" w:rsidR="00B07307" w:rsidRDefault="00B07307">
      <w:pPr>
        <w:pStyle w:val="Tekstpodstawowy"/>
        <w:tabs>
          <w:tab w:val="left" w:pos="2755"/>
        </w:tabs>
        <w:kinsoku w:val="0"/>
        <w:overflowPunct w:val="0"/>
        <w:spacing w:before="36"/>
        <w:ind w:left="0" w:right="750"/>
        <w:jc w:val="center"/>
        <w:rPr>
          <w:sz w:val="18"/>
          <w:szCs w:val="18"/>
        </w:rPr>
        <w:sectPr w:rsidR="00B07307" w:rsidSect="00873394">
          <w:type w:val="continuous"/>
          <w:pgSz w:w="11910" w:h="16840"/>
          <w:pgMar w:top="1320" w:right="460" w:bottom="280" w:left="680" w:header="708" w:footer="708" w:gutter="0"/>
          <w:cols w:num="2" w:space="708" w:equalWidth="0">
            <w:col w:w="4442" w:space="1326"/>
            <w:col w:w="5002"/>
          </w:cols>
          <w:noEndnote/>
        </w:sectPr>
      </w:pPr>
    </w:p>
    <w:p w14:paraId="52D1153D" w14:textId="77777777" w:rsidR="00B07307" w:rsidRDefault="00B07307">
      <w:pPr>
        <w:pStyle w:val="Tekstpodstawowy"/>
        <w:kinsoku w:val="0"/>
        <w:overflowPunct w:val="0"/>
        <w:spacing w:before="1"/>
        <w:ind w:left="0"/>
        <w:rPr>
          <w:i/>
          <w:iCs/>
          <w:sz w:val="20"/>
          <w:szCs w:val="20"/>
        </w:rPr>
      </w:pPr>
    </w:p>
    <w:p w14:paraId="3A289EB3" w14:textId="77777777" w:rsidR="00B07307" w:rsidRDefault="00B07307">
      <w:pPr>
        <w:pStyle w:val="Tekstpodstawowy"/>
        <w:kinsoku w:val="0"/>
        <w:overflowPunct w:val="0"/>
        <w:spacing w:before="72" w:line="450" w:lineRule="auto"/>
        <w:ind w:left="4792" w:right="1225"/>
        <w:rPr>
          <w:spacing w:val="-1"/>
        </w:rPr>
      </w:pPr>
      <w:r>
        <w:rPr>
          <w:b/>
          <w:bCs/>
          <w:spacing w:val="-1"/>
        </w:rPr>
        <w:t>Dyrektor</w:t>
      </w:r>
      <w:r>
        <w:rPr>
          <w:b/>
          <w:bCs/>
        </w:rPr>
        <w:t xml:space="preserve"> </w:t>
      </w:r>
      <w:r>
        <w:rPr>
          <w:b/>
          <w:bCs/>
          <w:spacing w:val="-1"/>
        </w:rPr>
        <w:t>Okręgowej</w:t>
      </w:r>
      <w:r>
        <w:rPr>
          <w:b/>
          <w:bCs/>
          <w:spacing w:val="-2"/>
        </w:rPr>
        <w:t xml:space="preserve"> </w:t>
      </w:r>
      <w:r>
        <w:rPr>
          <w:b/>
          <w:bCs/>
          <w:spacing w:val="-1"/>
        </w:rPr>
        <w:t>Komisji</w:t>
      </w:r>
      <w:r>
        <w:rPr>
          <w:b/>
          <w:bCs/>
          <w:spacing w:val="-2"/>
        </w:rPr>
        <w:t xml:space="preserve"> </w:t>
      </w:r>
      <w:r>
        <w:rPr>
          <w:b/>
          <w:bCs/>
          <w:spacing w:val="-1"/>
        </w:rPr>
        <w:t>Egzaminacyjnej</w:t>
      </w:r>
      <w:r>
        <w:rPr>
          <w:b/>
          <w:bCs/>
          <w:spacing w:val="31"/>
        </w:rPr>
        <w:t xml:space="preserve"> </w:t>
      </w:r>
      <w:r>
        <w:rPr>
          <w:b/>
          <w:bCs/>
        </w:rPr>
        <w:t>w/we</w:t>
      </w:r>
      <w:r>
        <w:rPr>
          <w:b/>
          <w:bCs/>
          <w:spacing w:val="-2"/>
        </w:rPr>
        <w:t xml:space="preserve"> </w:t>
      </w:r>
      <w:r>
        <w:rPr>
          <w:spacing w:val="-1"/>
        </w:rPr>
        <w:t>……………………………………………</w:t>
      </w:r>
    </w:p>
    <w:p w14:paraId="435D1530" w14:textId="77777777" w:rsidR="00B07307" w:rsidRDefault="00B07307">
      <w:pPr>
        <w:pStyle w:val="Tekstpodstawowy"/>
        <w:kinsoku w:val="0"/>
        <w:overflowPunct w:val="0"/>
        <w:spacing w:before="8"/>
        <w:ind w:left="0"/>
        <w:rPr>
          <w:sz w:val="25"/>
          <w:szCs w:val="25"/>
        </w:rPr>
      </w:pPr>
    </w:p>
    <w:p w14:paraId="6502BC4F" w14:textId="61165069"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79C3B999" wp14:editId="2653349E">
                <wp:extent cx="6594475" cy="393700"/>
                <wp:effectExtent l="0" t="0" r="0" b="0"/>
                <wp:docPr id="1822"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3937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77DC1" w14:textId="77777777" w:rsidR="00B07307" w:rsidRDefault="00B07307">
                            <w:pPr>
                              <w:pStyle w:val="Tekstpodstawowy"/>
                              <w:kinsoku w:val="0"/>
                              <w:overflowPunct w:val="0"/>
                              <w:spacing w:line="269" w:lineRule="auto"/>
                              <w:ind w:left="3540" w:right="2505" w:hanging="1038"/>
                              <w:rPr>
                                <w:sz w:val="24"/>
                                <w:szCs w:val="24"/>
                              </w:rPr>
                            </w:pPr>
                            <w:r>
                              <w:rPr>
                                <w:b/>
                                <w:bCs/>
                                <w:sz w:val="24"/>
                                <w:szCs w:val="24"/>
                              </w:rPr>
                              <w:t>WNIOSEK</w:t>
                            </w:r>
                            <w:r>
                              <w:rPr>
                                <w:b/>
                                <w:bCs/>
                                <w:spacing w:val="-2"/>
                                <w:sz w:val="24"/>
                                <w:szCs w:val="24"/>
                              </w:rPr>
                              <w:t xml:space="preserve"> </w:t>
                            </w:r>
                            <w:r>
                              <w:rPr>
                                <w:b/>
                                <w:bCs/>
                                <w:sz w:val="24"/>
                                <w:szCs w:val="24"/>
                              </w:rPr>
                              <w:t xml:space="preserve">O </w:t>
                            </w:r>
                            <w:r>
                              <w:rPr>
                                <w:b/>
                                <w:bCs/>
                                <w:spacing w:val="-1"/>
                                <w:sz w:val="24"/>
                                <w:szCs w:val="24"/>
                              </w:rPr>
                              <w:t>WERYFIKACJĘ</w:t>
                            </w:r>
                            <w:r>
                              <w:rPr>
                                <w:b/>
                                <w:bCs/>
                                <w:sz w:val="24"/>
                                <w:szCs w:val="24"/>
                              </w:rPr>
                              <w:t xml:space="preserve"> </w:t>
                            </w:r>
                            <w:r>
                              <w:rPr>
                                <w:b/>
                                <w:bCs/>
                                <w:spacing w:val="-1"/>
                                <w:sz w:val="24"/>
                                <w:szCs w:val="24"/>
                              </w:rPr>
                              <w:t>SUMY</w:t>
                            </w:r>
                            <w:r>
                              <w:rPr>
                                <w:b/>
                                <w:bCs/>
                                <w:spacing w:val="1"/>
                                <w:sz w:val="24"/>
                                <w:szCs w:val="24"/>
                              </w:rPr>
                              <w:t xml:space="preserve"> </w:t>
                            </w:r>
                            <w:r>
                              <w:rPr>
                                <w:b/>
                                <w:bCs/>
                                <w:sz w:val="24"/>
                                <w:szCs w:val="24"/>
                              </w:rPr>
                              <w:t>PUNKTÓW</w:t>
                            </w:r>
                            <w:r>
                              <w:rPr>
                                <w:b/>
                                <w:bCs/>
                                <w:spacing w:val="30"/>
                                <w:sz w:val="24"/>
                                <w:szCs w:val="24"/>
                              </w:rPr>
                              <w:t xml:space="preserve"> </w:t>
                            </w:r>
                            <w:r>
                              <w:rPr>
                                <w:b/>
                                <w:bCs/>
                                <w:spacing w:val="-1"/>
                                <w:sz w:val="24"/>
                                <w:szCs w:val="24"/>
                              </w:rPr>
                              <w:t>EGZAMINU</w:t>
                            </w:r>
                            <w:r>
                              <w:rPr>
                                <w:b/>
                                <w:bCs/>
                                <w:spacing w:val="1"/>
                                <w:sz w:val="24"/>
                                <w:szCs w:val="24"/>
                              </w:rPr>
                              <w:t xml:space="preserve"> </w:t>
                            </w:r>
                            <w:r>
                              <w:rPr>
                                <w:b/>
                                <w:bCs/>
                                <w:spacing w:val="-1"/>
                                <w:sz w:val="24"/>
                                <w:szCs w:val="24"/>
                              </w:rPr>
                              <w:t>ZAWODOWEGO</w:t>
                            </w:r>
                          </w:p>
                        </w:txbxContent>
                      </wps:txbx>
                      <wps:bodyPr rot="0" vert="horz" wrap="square" lIns="0" tIns="0" rIns="0" bIns="0" anchor="t" anchorCtr="0" upright="1">
                        <a:noAutofit/>
                      </wps:bodyPr>
                    </wps:wsp>
                  </a:graphicData>
                </a:graphic>
              </wp:inline>
            </w:drawing>
          </mc:Choice>
          <mc:Fallback>
            <w:pict>
              <v:shape w14:anchorId="79C3B999" id="Text Box 4773" o:spid="_x0000_s1353" type="#_x0000_t202" style="width:519.2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" fillcolor="#d9d9d9" stroked="f">
                <v:textbox inset="0,0,0,0">
                  <w:txbxContent>
                    <w:p w14:paraId="60877DC1" w14:textId="77777777" w:rsidR="00B07307" w:rsidRDefault="00B07307">
                      <w:pPr>
                        <w:pStyle w:val="Tekstpodstawowy"/>
                        <w:kinsoku w:val="0"/>
                        <w:overflowPunct w:val="0"/>
                        <w:spacing w:line="269" w:lineRule="auto"/>
                        <w:ind w:left="3540" w:right="2505" w:hanging="1038"/>
                        <w:rPr>
                          <w:sz w:val="24"/>
                          <w:szCs w:val="24"/>
                        </w:rPr>
                      </w:pPr>
                      <w:r>
                        <w:rPr>
                          <w:b/>
                          <w:bCs/>
                          <w:sz w:val="24"/>
                          <w:szCs w:val="24"/>
                        </w:rPr>
                        <w:t>WNIOSEK</w:t>
                      </w:r>
                      <w:r>
                        <w:rPr>
                          <w:b/>
                          <w:bCs/>
                          <w:spacing w:val="-2"/>
                          <w:sz w:val="24"/>
                          <w:szCs w:val="24"/>
                        </w:rPr>
                        <w:t xml:space="preserve"> </w:t>
                      </w:r>
                      <w:r>
                        <w:rPr>
                          <w:b/>
                          <w:bCs/>
                          <w:sz w:val="24"/>
                          <w:szCs w:val="24"/>
                        </w:rPr>
                        <w:t xml:space="preserve">O </w:t>
                      </w:r>
                      <w:r>
                        <w:rPr>
                          <w:b/>
                          <w:bCs/>
                          <w:spacing w:val="-1"/>
                          <w:sz w:val="24"/>
                          <w:szCs w:val="24"/>
                        </w:rPr>
                        <w:t>WERYFIKACJĘ</w:t>
                      </w:r>
                      <w:r>
                        <w:rPr>
                          <w:b/>
                          <w:bCs/>
                          <w:sz w:val="24"/>
                          <w:szCs w:val="24"/>
                        </w:rPr>
                        <w:t xml:space="preserve"> </w:t>
                      </w:r>
                      <w:r>
                        <w:rPr>
                          <w:b/>
                          <w:bCs/>
                          <w:spacing w:val="-1"/>
                          <w:sz w:val="24"/>
                          <w:szCs w:val="24"/>
                        </w:rPr>
                        <w:t>SUMY</w:t>
                      </w:r>
                      <w:r>
                        <w:rPr>
                          <w:b/>
                          <w:bCs/>
                          <w:spacing w:val="1"/>
                          <w:sz w:val="24"/>
                          <w:szCs w:val="24"/>
                        </w:rPr>
                        <w:t xml:space="preserve"> </w:t>
                      </w:r>
                      <w:r>
                        <w:rPr>
                          <w:b/>
                          <w:bCs/>
                          <w:sz w:val="24"/>
                          <w:szCs w:val="24"/>
                        </w:rPr>
                        <w:t>PUNKTÓW</w:t>
                      </w:r>
                      <w:r>
                        <w:rPr>
                          <w:b/>
                          <w:bCs/>
                          <w:spacing w:val="30"/>
                          <w:sz w:val="24"/>
                          <w:szCs w:val="24"/>
                        </w:rPr>
                        <w:t xml:space="preserve"> </w:t>
                      </w:r>
                      <w:r>
                        <w:rPr>
                          <w:b/>
                          <w:bCs/>
                          <w:spacing w:val="-1"/>
                          <w:sz w:val="24"/>
                          <w:szCs w:val="24"/>
                        </w:rPr>
                        <w:t>EGZAMINU</w:t>
                      </w:r>
                      <w:r>
                        <w:rPr>
                          <w:b/>
                          <w:bCs/>
                          <w:spacing w:val="1"/>
                          <w:sz w:val="24"/>
                          <w:szCs w:val="24"/>
                        </w:rPr>
                        <w:t xml:space="preserve"> </w:t>
                      </w:r>
                      <w:r>
                        <w:rPr>
                          <w:b/>
                          <w:bCs/>
                          <w:spacing w:val="-1"/>
                          <w:sz w:val="24"/>
                          <w:szCs w:val="24"/>
                        </w:rPr>
                        <w:t>ZAWODOWEGO</w:t>
                      </w:r>
                    </w:p>
                  </w:txbxContent>
                </v:textbox>
                <w10:anchorlock/>
              </v:shape>
            </w:pict>
          </mc:Fallback>
        </mc:AlternateContent>
      </w:r>
    </w:p>
    <w:p w14:paraId="34FF15CA" w14:textId="77777777" w:rsidR="00B07307" w:rsidRDefault="00B07307">
      <w:pPr>
        <w:pStyle w:val="Tekstpodstawowy"/>
        <w:kinsoku w:val="0"/>
        <w:overflowPunct w:val="0"/>
        <w:spacing w:before="2"/>
        <w:ind w:left="0"/>
        <w:rPr>
          <w:sz w:val="17"/>
          <w:szCs w:val="17"/>
        </w:rPr>
      </w:pPr>
    </w:p>
    <w:p w14:paraId="38F3C039" w14:textId="77777777" w:rsidR="00B07307" w:rsidRDefault="00B07307">
      <w:pPr>
        <w:pStyle w:val="Tekstpodstawowy"/>
        <w:kinsoku w:val="0"/>
        <w:overflowPunct w:val="0"/>
        <w:spacing w:before="72"/>
        <w:ind w:left="143"/>
        <w:rPr>
          <w:sz w:val="20"/>
          <w:szCs w:val="20"/>
        </w:rPr>
      </w:pPr>
      <w:r>
        <w:rPr>
          <w:spacing w:val="-1"/>
        </w:rPr>
        <w:t>Na</w:t>
      </w:r>
      <w:r>
        <w:rPr>
          <w:spacing w:val="-7"/>
        </w:rPr>
        <w:t xml:space="preserve"> </w:t>
      </w:r>
      <w:r>
        <w:rPr>
          <w:spacing w:val="-1"/>
        </w:rPr>
        <w:t>podstawie</w:t>
      </w:r>
      <w:r>
        <w:rPr>
          <w:spacing w:val="-6"/>
        </w:rPr>
        <w:t xml:space="preserve"> </w:t>
      </w:r>
      <w:r>
        <w:rPr>
          <w:spacing w:val="-1"/>
        </w:rPr>
        <w:t>art.</w:t>
      </w:r>
      <w:r>
        <w:rPr>
          <w:spacing w:val="-6"/>
        </w:rPr>
        <w:t xml:space="preserve"> </w:t>
      </w:r>
      <w:r>
        <w:rPr>
          <w:spacing w:val="-1"/>
        </w:rPr>
        <w:t>44zzzt</w:t>
      </w:r>
      <w:r>
        <w:rPr>
          <w:spacing w:val="-5"/>
        </w:rPr>
        <w:t xml:space="preserve"> </w:t>
      </w:r>
      <w:r>
        <w:t>ust.</w:t>
      </w:r>
      <w:r>
        <w:rPr>
          <w:spacing w:val="-5"/>
        </w:rPr>
        <w:t xml:space="preserve"> </w:t>
      </w:r>
      <w:r>
        <w:t>3</w:t>
      </w:r>
      <w:r>
        <w:rPr>
          <w:spacing w:val="-6"/>
        </w:rPr>
        <w:t xml:space="preserve"> </w:t>
      </w:r>
      <w:r>
        <w:rPr>
          <w:spacing w:val="-1"/>
        </w:rPr>
        <w:t>ustawy</w:t>
      </w:r>
      <w:r>
        <w:rPr>
          <w:spacing w:val="-9"/>
        </w:rPr>
        <w:t xml:space="preserve"> </w:t>
      </w:r>
      <w:r>
        <w:t>z</w:t>
      </w:r>
      <w:r>
        <w:rPr>
          <w:spacing w:val="-8"/>
        </w:rPr>
        <w:t xml:space="preserve"> </w:t>
      </w:r>
      <w:r>
        <w:t>dnia</w:t>
      </w:r>
      <w:r>
        <w:rPr>
          <w:spacing w:val="-7"/>
        </w:rPr>
        <w:t xml:space="preserve"> </w:t>
      </w:r>
      <w:r>
        <w:t>7</w:t>
      </w:r>
      <w:r>
        <w:rPr>
          <w:spacing w:val="-6"/>
        </w:rPr>
        <w:t xml:space="preserve"> </w:t>
      </w:r>
      <w:r>
        <w:rPr>
          <w:spacing w:val="-1"/>
        </w:rPr>
        <w:t>września</w:t>
      </w:r>
      <w:r>
        <w:rPr>
          <w:spacing w:val="-6"/>
        </w:rPr>
        <w:t xml:space="preserve"> </w:t>
      </w:r>
      <w:r>
        <w:t>1991</w:t>
      </w:r>
      <w:r>
        <w:rPr>
          <w:spacing w:val="-6"/>
        </w:rPr>
        <w:t xml:space="preserve"> </w:t>
      </w:r>
      <w:r>
        <w:t>r.</w:t>
      </w:r>
      <w:r>
        <w:rPr>
          <w:spacing w:val="-6"/>
        </w:rPr>
        <w:t xml:space="preserve"> </w:t>
      </w:r>
      <w:r>
        <w:t>o</w:t>
      </w:r>
      <w:r>
        <w:rPr>
          <w:spacing w:val="-6"/>
        </w:rPr>
        <w:t xml:space="preserve"> </w:t>
      </w:r>
      <w:r>
        <w:rPr>
          <w:spacing w:val="-1"/>
        </w:rPr>
        <w:t>systemie</w:t>
      </w:r>
      <w:r>
        <w:rPr>
          <w:spacing w:val="-6"/>
        </w:rPr>
        <w:t xml:space="preserve"> </w:t>
      </w:r>
      <w:r>
        <w:rPr>
          <w:spacing w:val="-1"/>
        </w:rPr>
        <w:t>oświaty</w:t>
      </w:r>
      <w:r>
        <w:rPr>
          <w:spacing w:val="-6"/>
        </w:rPr>
        <w:t xml:space="preserve"> </w:t>
      </w:r>
      <w:r>
        <w:rPr>
          <w:sz w:val="20"/>
          <w:szCs w:val="20"/>
        </w:rPr>
        <w:t>(t.j.</w:t>
      </w:r>
      <w:r w:rsidR="003C21C5">
        <w:rPr>
          <w:spacing w:val="-6"/>
          <w:sz w:val="20"/>
          <w:szCs w:val="20"/>
        </w:rPr>
        <w:t>Dz.U. 2021 r. poz.1915</w:t>
      </w:r>
      <w:r>
        <w:rPr>
          <w:spacing w:val="-1"/>
          <w:sz w:val="20"/>
          <w:szCs w:val="20"/>
        </w:rPr>
        <w:t>)</w:t>
      </w:r>
    </w:p>
    <w:p w14:paraId="7A221C60" w14:textId="77777777" w:rsidR="00B07307" w:rsidRDefault="00B07307">
      <w:pPr>
        <w:pStyle w:val="Tekstpodstawowy"/>
        <w:kinsoku w:val="0"/>
        <w:overflowPunct w:val="0"/>
        <w:spacing w:before="30"/>
        <w:ind w:left="152"/>
        <w:rPr>
          <w:spacing w:val="-1"/>
        </w:rPr>
      </w:pPr>
      <w:r>
        <w:rPr>
          <w:spacing w:val="-1"/>
        </w:rPr>
        <w:t>składam</w:t>
      </w:r>
      <w:r>
        <w:rPr>
          <w:spacing w:val="-4"/>
        </w:rPr>
        <w:t xml:space="preserve"> </w:t>
      </w:r>
      <w:r>
        <w:rPr>
          <w:spacing w:val="-1"/>
        </w:rPr>
        <w:t>wniosek</w:t>
      </w:r>
      <w:r>
        <w:rPr>
          <w:spacing w:val="-3"/>
        </w:rPr>
        <w:t xml:space="preserve"> </w:t>
      </w:r>
      <w:r>
        <w:t>o</w:t>
      </w:r>
      <w:r>
        <w:rPr>
          <w:spacing w:val="1"/>
        </w:rPr>
        <w:t xml:space="preserve"> </w:t>
      </w:r>
      <w:r>
        <w:rPr>
          <w:spacing w:val="-1"/>
        </w:rPr>
        <w:t>weryfikację</w:t>
      </w:r>
      <w:r>
        <w:rPr>
          <w:spacing w:val="-2"/>
        </w:rPr>
        <w:t xml:space="preserve"> </w:t>
      </w:r>
      <w:r>
        <w:rPr>
          <w:spacing w:val="-1"/>
        </w:rPr>
        <w:t>sumy</w:t>
      </w:r>
      <w:r>
        <w:rPr>
          <w:spacing w:val="-3"/>
        </w:rPr>
        <w:t xml:space="preserve"> </w:t>
      </w:r>
      <w:r>
        <w:rPr>
          <w:spacing w:val="-1"/>
        </w:rPr>
        <w:t>punktów.</w:t>
      </w:r>
    </w:p>
    <w:p w14:paraId="09A78EA2" w14:textId="77777777" w:rsidR="00B07307" w:rsidRDefault="00B07307">
      <w:pPr>
        <w:pStyle w:val="Tekstpodstawowy"/>
        <w:kinsoku w:val="0"/>
        <w:overflowPunct w:val="0"/>
        <w:spacing w:before="6"/>
        <w:ind w:left="0"/>
        <w:rPr>
          <w:sz w:val="28"/>
          <w:szCs w:val="28"/>
        </w:rPr>
      </w:pPr>
    </w:p>
    <w:p w14:paraId="7C1784C9" w14:textId="77777777" w:rsidR="00B07307" w:rsidRDefault="00B07307">
      <w:pPr>
        <w:pStyle w:val="Tekstpodstawowy"/>
        <w:kinsoku w:val="0"/>
        <w:overflowPunct w:val="0"/>
        <w:ind w:left="143"/>
      </w:pPr>
      <w:r>
        <w:rPr>
          <w:i/>
          <w:iCs/>
          <w:spacing w:val="-1"/>
        </w:rPr>
        <w:t>imię</w:t>
      </w:r>
      <w:r>
        <w:rPr>
          <w:i/>
          <w:iCs/>
          <w:spacing w:val="-2"/>
        </w:rPr>
        <w:t xml:space="preserve"> </w:t>
      </w:r>
      <w:r>
        <w:rPr>
          <w:i/>
          <w:iCs/>
        </w:rPr>
        <w:t>i</w:t>
      </w:r>
      <w:r>
        <w:rPr>
          <w:i/>
          <w:iCs/>
          <w:spacing w:val="1"/>
        </w:rPr>
        <w:t xml:space="preserve"> </w:t>
      </w:r>
      <w:r>
        <w:rPr>
          <w:i/>
          <w:iCs/>
          <w:spacing w:val="-1"/>
        </w:rPr>
        <w:t>nazwisko</w:t>
      </w:r>
      <w:r>
        <w:rPr>
          <w:i/>
          <w:iCs/>
        </w:rPr>
        <w:t xml:space="preserve"> </w:t>
      </w:r>
      <w:r>
        <w:rPr>
          <w:i/>
          <w:iCs/>
          <w:spacing w:val="-1"/>
        </w:rPr>
        <w:t>zdającego:</w:t>
      </w:r>
      <w:r>
        <w:rPr>
          <w:i/>
          <w:iCs/>
          <w:spacing w:val="-2"/>
        </w:rPr>
        <w:t xml:space="preserve"> </w:t>
      </w:r>
      <w:r>
        <w:rPr>
          <w:i/>
          <w:iCs/>
          <w:spacing w:val="-1"/>
        </w:rPr>
        <w:t>....................................................................................................................................</w:t>
      </w:r>
    </w:p>
    <w:p w14:paraId="2D4E0C1B" w14:textId="77777777" w:rsidR="00B07307" w:rsidRDefault="00B07307">
      <w:pPr>
        <w:pStyle w:val="Tekstpodstawowy"/>
        <w:kinsoku w:val="0"/>
        <w:overflowPunct w:val="0"/>
        <w:ind w:left="0"/>
        <w:rPr>
          <w:i/>
          <w:iCs/>
        </w:rPr>
      </w:pPr>
    </w:p>
    <w:tbl>
      <w:tblPr>
        <w:tblStyle w:val="Tabela-Siatka2"/>
        <w:tblW w:w="7920" w:type="dxa"/>
        <w:tblInd w:w="0" w:type="dxa"/>
        <w:tblLook w:val="04A0" w:firstRow="1" w:lastRow="0" w:firstColumn="1" w:lastColumn="0" w:noHBand="0" w:noVBand="1"/>
      </w:tblPr>
      <w:tblGrid>
        <w:gridCol w:w="2640"/>
        <w:gridCol w:w="480"/>
        <w:gridCol w:w="480"/>
        <w:gridCol w:w="480"/>
        <w:gridCol w:w="480"/>
        <w:gridCol w:w="480"/>
        <w:gridCol w:w="480"/>
        <w:gridCol w:w="480"/>
        <w:gridCol w:w="480"/>
        <w:gridCol w:w="480"/>
        <w:gridCol w:w="480"/>
        <w:gridCol w:w="480"/>
      </w:tblGrid>
      <w:tr w:rsidR="00E0167B" w14:paraId="70AA8D29" w14:textId="77777777" w:rsidTr="00E52839">
        <w:tc>
          <w:tcPr>
            <w:tcW w:w="2640" w:type="dxa"/>
            <w:tcBorders>
              <w:top w:val="nil"/>
              <w:left w:val="nil"/>
              <w:bottom w:val="nil"/>
              <w:right w:val="single" w:sz="4" w:space="0" w:color="auto"/>
            </w:tcBorders>
            <w:hideMark/>
          </w:tcPr>
          <w:p w14:paraId="649FFCB7" w14:textId="77777777" w:rsidR="00E0167B" w:rsidRDefault="00E0167B" w:rsidP="00E52839">
            <w:pPr>
              <w:jc w:val="right"/>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68AED8E9"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16C45A15"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05C09FA4"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49B8F90B"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58370A1D"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528BE2AF"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5B843FD8"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7B922D5D"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31E33834"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74F0009F" w14:textId="77777777" w:rsidR="00E0167B" w:rsidRDefault="00E0167B" w:rsidP="00E52839"/>
        </w:tc>
        <w:tc>
          <w:tcPr>
            <w:tcW w:w="480" w:type="dxa"/>
            <w:tcBorders>
              <w:top w:val="single" w:sz="4" w:space="0" w:color="auto"/>
              <w:left w:val="single" w:sz="4" w:space="0" w:color="auto"/>
              <w:bottom w:val="single" w:sz="4" w:space="0" w:color="auto"/>
              <w:right w:val="single" w:sz="4" w:space="0" w:color="auto"/>
            </w:tcBorders>
          </w:tcPr>
          <w:p w14:paraId="3654DCE2" w14:textId="77777777" w:rsidR="00E0167B" w:rsidRDefault="00E0167B" w:rsidP="00E52839"/>
        </w:tc>
      </w:tr>
    </w:tbl>
    <w:p w14:paraId="26332FAB" w14:textId="77777777" w:rsidR="00B07307" w:rsidRDefault="00B07307">
      <w:pPr>
        <w:pStyle w:val="Tekstpodstawowy"/>
        <w:kinsoku w:val="0"/>
        <w:overflowPunct w:val="0"/>
        <w:ind w:left="0"/>
        <w:rPr>
          <w:i/>
          <w:iCs/>
        </w:rPr>
      </w:pPr>
    </w:p>
    <w:p w14:paraId="14B86E05" w14:textId="77777777" w:rsidR="00B07307" w:rsidRDefault="00B07307">
      <w:pPr>
        <w:pStyle w:val="Tekstpodstawowy"/>
        <w:kinsoku w:val="0"/>
        <w:overflowPunct w:val="0"/>
        <w:spacing w:before="8"/>
        <w:ind w:left="0"/>
        <w:rPr>
          <w:i/>
          <w:iCs/>
          <w:sz w:val="17"/>
          <w:szCs w:val="17"/>
        </w:rPr>
      </w:pPr>
    </w:p>
    <w:tbl>
      <w:tblPr>
        <w:tblStyle w:val="Tabela-Siatka"/>
        <w:tblW w:w="10990" w:type="dxa"/>
        <w:tblLook w:val="04A0" w:firstRow="1" w:lastRow="0" w:firstColumn="1" w:lastColumn="0" w:noHBand="0" w:noVBand="1"/>
      </w:tblPr>
      <w:tblGrid>
        <w:gridCol w:w="1075"/>
        <w:gridCol w:w="602"/>
        <w:gridCol w:w="1078"/>
        <w:gridCol w:w="7440"/>
        <w:gridCol w:w="795"/>
      </w:tblGrid>
      <w:tr w:rsidR="00E0167B" w14:paraId="291A5B73" w14:textId="77777777" w:rsidTr="00E0167B">
        <w:trPr>
          <w:gridAfter w:val="1"/>
          <w:wAfter w:w="795" w:type="dxa"/>
        </w:trPr>
        <w:tc>
          <w:tcPr>
            <w:tcW w:w="1075" w:type="dxa"/>
          </w:tcPr>
          <w:p w14:paraId="2D04C26A" w14:textId="77777777" w:rsidR="00E0167B" w:rsidRDefault="00E0167B" w:rsidP="00E52839">
            <w:pPr>
              <w:tabs>
                <w:tab w:val="left" w:pos="1560"/>
                <w:tab w:val="left" w:pos="3000"/>
              </w:tabs>
            </w:pPr>
            <w:bookmarkStart w:id="5" w:name="_Hlk93482199"/>
          </w:p>
        </w:tc>
        <w:tc>
          <w:tcPr>
            <w:tcW w:w="602" w:type="dxa"/>
            <w:tcBorders>
              <w:top w:val="nil"/>
              <w:bottom w:val="nil"/>
            </w:tcBorders>
          </w:tcPr>
          <w:p w14:paraId="2AA33958" w14:textId="77777777" w:rsidR="00E0167B" w:rsidRPr="00AD3D80" w:rsidRDefault="00E0167B" w:rsidP="00E0167B">
            <w:pPr>
              <w:tabs>
                <w:tab w:val="left" w:pos="1560"/>
                <w:tab w:val="left" w:pos="3000"/>
              </w:tabs>
              <w:jc w:val="center"/>
              <w:rPr>
                <w:b/>
                <w:bCs/>
              </w:rPr>
            </w:pPr>
            <w:r w:rsidRPr="00AD3D80">
              <w:rPr>
                <w:b/>
                <w:bCs/>
              </w:rPr>
              <w:t>.</w:t>
            </w:r>
          </w:p>
        </w:tc>
        <w:tc>
          <w:tcPr>
            <w:tcW w:w="1078" w:type="dxa"/>
          </w:tcPr>
          <w:p w14:paraId="52DBC0D4" w14:textId="77777777" w:rsidR="00E0167B" w:rsidRDefault="00E0167B" w:rsidP="00E52839">
            <w:pPr>
              <w:tabs>
                <w:tab w:val="left" w:pos="1560"/>
                <w:tab w:val="left" w:pos="3000"/>
              </w:tabs>
            </w:pPr>
          </w:p>
        </w:tc>
        <w:tc>
          <w:tcPr>
            <w:tcW w:w="7440" w:type="dxa"/>
            <w:tcBorders>
              <w:top w:val="nil"/>
              <w:right w:val="nil"/>
            </w:tcBorders>
          </w:tcPr>
          <w:p w14:paraId="53817961" w14:textId="77777777" w:rsidR="00E0167B" w:rsidRDefault="00E0167B" w:rsidP="00E52839">
            <w:pPr>
              <w:tabs>
                <w:tab w:val="left" w:pos="1560"/>
                <w:tab w:val="left" w:pos="3000"/>
              </w:tabs>
            </w:pPr>
          </w:p>
        </w:tc>
      </w:tr>
      <w:tr w:rsidR="00E0167B" w14:paraId="5566AD44" w14:textId="77777777" w:rsidTr="00E0167B">
        <w:tc>
          <w:tcPr>
            <w:tcW w:w="2755" w:type="dxa"/>
            <w:gridSpan w:val="3"/>
            <w:tcBorders>
              <w:top w:val="nil"/>
              <w:left w:val="nil"/>
              <w:bottom w:val="nil"/>
              <w:right w:val="nil"/>
            </w:tcBorders>
          </w:tcPr>
          <w:p w14:paraId="7333231D" w14:textId="6CE20E4E" w:rsidR="00E0167B" w:rsidRPr="00E0167B" w:rsidRDefault="00E0167B" w:rsidP="00E52839">
            <w:pPr>
              <w:tabs>
                <w:tab w:val="left" w:pos="1560"/>
                <w:tab w:val="left" w:pos="3000"/>
              </w:tabs>
              <w:rPr>
                <w:sz w:val="22"/>
                <w:szCs w:val="22"/>
              </w:rPr>
            </w:pPr>
            <w:r w:rsidRPr="00E0167B">
              <w:rPr>
                <w:sz w:val="22"/>
                <w:szCs w:val="22"/>
              </w:rPr>
              <w:t xml:space="preserve">symbol kwalifikacji zgodny z podstawa programową </w:t>
            </w:r>
          </w:p>
        </w:tc>
        <w:tc>
          <w:tcPr>
            <w:tcW w:w="8235" w:type="dxa"/>
            <w:gridSpan w:val="2"/>
            <w:tcBorders>
              <w:top w:val="nil"/>
              <w:left w:val="nil"/>
              <w:bottom w:val="nil"/>
              <w:right w:val="nil"/>
            </w:tcBorders>
          </w:tcPr>
          <w:p w14:paraId="0BD715A9" w14:textId="77777777" w:rsidR="00E0167B" w:rsidRPr="00E0167B" w:rsidRDefault="00E0167B" w:rsidP="00E52839">
            <w:pPr>
              <w:tabs>
                <w:tab w:val="left" w:pos="1560"/>
                <w:tab w:val="left" w:pos="3000"/>
              </w:tabs>
              <w:jc w:val="center"/>
              <w:rPr>
                <w:sz w:val="22"/>
                <w:szCs w:val="22"/>
              </w:rPr>
            </w:pPr>
            <w:r w:rsidRPr="00E0167B">
              <w:rPr>
                <w:sz w:val="22"/>
                <w:szCs w:val="22"/>
              </w:rPr>
              <w:t>nazwa kwalifikacji</w:t>
            </w:r>
          </w:p>
        </w:tc>
      </w:tr>
      <w:bookmarkEnd w:id="5"/>
    </w:tbl>
    <w:p w14:paraId="6CBE032D" w14:textId="77777777" w:rsidR="00B07307" w:rsidRDefault="00B07307">
      <w:pPr>
        <w:pStyle w:val="Tekstpodstawowy"/>
        <w:kinsoku w:val="0"/>
        <w:overflowPunct w:val="0"/>
        <w:ind w:left="0"/>
        <w:rPr>
          <w:i/>
          <w:iCs/>
          <w:sz w:val="20"/>
          <w:szCs w:val="20"/>
        </w:rPr>
      </w:pPr>
    </w:p>
    <w:p w14:paraId="0F67A4B0" w14:textId="1BF28428" w:rsidR="00B07307" w:rsidRDefault="00B07307">
      <w:pPr>
        <w:pStyle w:val="Tekstpodstawowy"/>
        <w:kinsoku w:val="0"/>
        <w:overflowPunct w:val="0"/>
        <w:spacing w:line="200" w:lineRule="atLeast"/>
        <w:ind w:left="280"/>
        <w:rPr>
          <w:sz w:val="20"/>
          <w:szCs w:val="20"/>
        </w:rPr>
      </w:pPr>
    </w:p>
    <w:p w14:paraId="1D9486EB" w14:textId="71F98251" w:rsidR="00B07307" w:rsidRDefault="00152966">
      <w:pPr>
        <w:pStyle w:val="Tekstpodstawowy"/>
        <w:kinsoku w:val="0"/>
        <w:overflowPunct w:val="0"/>
        <w:spacing w:before="14"/>
        <w:ind w:left="147"/>
        <w:rPr>
          <w:spacing w:val="-1"/>
        </w:rPr>
      </w:pPr>
      <w:r>
        <w:rPr>
          <w:spacing w:val="-1"/>
        </w:rPr>
        <w:t xml:space="preserve">   </w:t>
      </w:r>
      <w:r w:rsidR="00B07307">
        <w:rPr>
          <w:spacing w:val="-1"/>
        </w:rPr>
        <w:t>Po</w:t>
      </w:r>
      <w:r w:rsidR="00B07307">
        <w:t xml:space="preserve"> </w:t>
      </w:r>
      <w:r w:rsidR="00B07307">
        <w:rPr>
          <w:spacing w:val="-1"/>
        </w:rPr>
        <w:t>wglądzie</w:t>
      </w:r>
      <w:r w:rsidR="00B07307">
        <w:t xml:space="preserve"> </w:t>
      </w:r>
      <w:r w:rsidR="00B07307">
        <w:rPr>
          <w:spacing w:val="-1"/>
        </w:rPr>
        <w:t>przeprowadzanym</w:t>
      </w:r>
      <w:r w:rsidR="00B07307">
        <w:rPr>
          <w:spacing w:val="-3"/>
        </w:rPr>
        <w:t xml:space="preserve"> </w:t>
      </w:r>
      <w:r w:rsidR="00B07307">
        <w:t>w</w:t>
      </w:r>
      <w:r w:rsidR="00B07307">
        <w:rPr>
          <w:spacing w:val="-1"/>
        </w:rPr>
        <w:t xml:space="preserve"> </w:t>
      </w:r>
      <w:r w:rsidR="00B07307">
        <w:t xml:space="preserve">dniu </w:t>
      </w:r>
      <w:r w:rsidR="00B07307">
        <w:rPr>
          <w:spacing w:val="-1"/>
        </w:rPr>
        <w:t>………………………………..</w:t>
      </w:r>
    </w:p>
    <w:p w14:paraId="660894B9" w14:textId="77777777" w:rsidR="00B07307" w:rsidRDefault="00B07307">
      <w:pPr>
        <w:pStyle w:val="Tekstpodstawowy"/>
        <w:kinsoku w:val="0"/>
        <w:overflowPunct w:val="0"/>
        <w:ind w:left="0"/>
      </w:pPr>
    </w:p>
    <w:p w14:paraId="723E759D" w14:textId="77777777" w:rsidR="00B07307" w:rsidRDefault="00B07307">
      <w:pPr>
        <w:pStyle w:val="Tekstpodstawowy"/>
        <w:kinsoku w:val="0"/>
        <w:overflowPunct w:val="0"/>
        <w:spacing w:before="2"/>
        <w:ind w:left="0"/>
        <w:rPr>
          <w:sz w:val="18"/>
          <w:szCs w:val="18"/>
        </w:rPr>
      </w:pPr>
    </w:p>
    <w:p w14:paraId="55EFE14E" w14:textId="77777777" w:rsidR="00B07307" w:rsidRDefault="00B07307">
      <w:pPr>
        <w:pStyle w:val="Tekstpodstawowy"/>
        <w:kinsoku w:val="0"/>
        <w:overflowPunct w:val="0"/>
        <w:spacing w:before="3"/>
        <w:ind w:left="0"/>
        <w:rPr>
          <w:sz w:val="15"/>
          <w:szCs w:val="15"/>
        </w:rPr>
      </w:pPr>
    </w:p>
    <w:tbl>
      <w:tblPr>
        <w:tblStyle w:val="Tabela-Siatka"/>
        <w:tblW w:w="0" w:type="auto"/>
        <w:tblLook w:val="04A0" w:firstRow="1" w:lastRow="0" w:firstColumn="1" w:lastColumn="0" w:noHBand="0" w:noVBand="1"/>
      </w:tblPr>
      <w:tblGrid>
        <w:gridCol w:w="2091"/>
        <w:gridCol w:w="544"/>
        <w:gridCol w:w="1320"/>
        <w:gridCol w:w="600"/>
        <w:gridCol w:w="1560"/>
      </w:tblGrid>
      <w:tr w:rsidR="00E84768" w:rsidRPr="007B0050" w14:paraId="13281AC1" w14:textId="77777777" w:rsidTr="00E52839">
        <w:tc>
          <w:tcPr>
            <w:tcW w:w="2091" w:type="dxa"/>
            <w:tcBorders>
              <w:top w:val="nil"/>
              <w:left w:val="nil"/>
              <w:bottom w:val="nil"/>
              <w:right w:val="single" w:sz="4" w:space="0" w:color="auto"/>
            </w:tcBorders>
          </w:tcPr>
          <w:p w14:paraId="5299A80B" w14:textId="77777777" w:rsidR="00E84768" w:rsidRPr="007B0050" w:rsidRDefault="00E84768" w:rsidP="00E52839">
            <w:pPr>
              <w:tabs>
                <w:tab w:val="left" w:pos="1560"/>
                <w:tab w:val="left" w:pos="3000"/>
              </w:tabs>
              <w:rPr>
                <w:sz w:val="22"/>
                <w:szCs w:val="22"/>
              </w:rPr>
            </w:pPr>
            <w:r w:rsidRPr="007B0050">
              <w:rPr>
                <w:sz w:val="22"/>
                <w:szCs w:val="22"/>
              </w:rPr>
              <w:t>Dotyczy części egzaminu *</w:t>
            </w:r>
          </w:p>
        </w:tc>
        <w:tc>
          <w:tcPr>
            <w:tcW w:w="544" w:type="dxa"/>
            <w:tcBorders>
              <w:left w:val="single" w:sz="4" w:space="0" w:color="auto"/>
              <w:bottom w:val="single" w:sz="4" w:space="0" w:color="auto"/>
            </w:tcBorders>
          </w:tcPr>
          <w:p w14:paraId="6BD09997" w14:textId="77777777" w:rsidR="00E84768" w:rsidRDefault="00E84768" w:rsidP="00E52839">
            <w:pPr>
              <w:tabs>
                <w:tab w:val="left" w:pos="1560"/>
                <w:tab w:val="left" w:pos="3000"/>
              </w:tabs>
            </w:pPr>
          </w:p>
        </w:tc>
        <w:tc>
          <w:tcPr>
            <w:tcW w:w="1320" w:type="dxa"/>
            <w:tcBorders>
              <w:top w:val="nil"/>
              <w:bottom w:val="nil"/>
            </w:tcBorders>
            <w:vAlign w:val="center"/>
          </w:tcPr>
          <w:p w14:paraId="3CA12FC4" w14:textId="77777777" w:rsidR="00E84768" w:rsidRPr="007B0050" w:rsidRDefault="00E84768" w:rsidP="00E52839">
            <w:pPr>
              <w:tabs>
                <w:tab w:val="left" w:pos="1560"/>
                <w:tab w:val="left" w:pos="3000"/>
              </w:tabs>
              <w:rPr>
                <w:sz w:val="22"/>
                <w:szCs w:val="22"/>
              </w:rPr>
            </w:pPr>
            <w:r w:rsidRPr="007B0050">
              <w:rPr>
                <w:sz w:val="22"/>
                <w:szCs w:val="22"/>
              </w:rPr>
              <w:t>pisemnej</w:t>
            </w:r>
          </w:p>
        </w:tc>
        <w:tc>
          <w:tcPr>
            <w:tcW w:w="600" w:type="dxa"/>
            <w:tcBorders>
              <w:bottom w:val="single" w:sz="4" w:space="0" w:color="auto"/>
            </w:tcBorders>
          </w:tcPr>
          <w:p w14:paraId="0EB23A10" w14:textId="77777777" w:rsidR="00E84768" w:rsidRDefault="00E84768" w:rsidP="00E52839">
            <w:pPr>
              <w:tabs>
                <w:tab w:val="left" w:pos="1560"/>
                <w:tab w:val="left" w:pos="3000"/>
              </w:tabs>
            </w:pPr>
          </w:p>
        </w:tc>
        <w:tc>
          <w:tcPr>
            <w:tcW w:w="1560" w:type="dxa"/>
            <w:tcBorders>
              <w:top w:val="nil"/>
              <w:bottom w:val="nil"/>
              <w:right w:val="nil"/>
            </w:tcBorders>
            <w:vAlign w:val="center"/>
          </w:tcPr>
          <w:p w14:paraId="666A32B4" w14:textId="77777777" w:rsidR="00E84768" w:rsidRPr="007B0050" w:rsidRDefault="00E84768" w:rsidP="00E52839">
            <w:pPr>
              <w:tabs>
                <w:tab w:val="left" w:pos="1560"/>
                <w:tab w:val="left" w:pos="3000"/>
              </w:tabs>
              <w:rPr>
                <w:sz w:val="22"/>
                <w:szCs w:val="22"/>
              </w:rPr>
            </w:pPr>
            <w:r w:rsidRPr="007B0050">
              <w:rPr>
                <w:sz w:val="22"/>
                <w:szCs w:val="22"/>
              </w:rPr>
              <w:t>praktycznej</w:t>
            </w:r>
          </w:p>
        </w:tc>
      </w:tr>
      <w:tr w:rsidR="00E84768" w:rsidRPr="007B0050" w14:paraId="3492E81F" w14:textId="77777777" w:rsidTr="00E52839">
        <w:tc>
          <w:tcPr>
            <w:tcW w:w="6115" w:type="dxa"/>
            <w:gridSpan w:val="5"/>
            <w:tcBorders>
              <w:top w:val="nil"/>
              <w:left w:val="nil"/>
              <w:bottom w:val="nil"/>
              <w:right w:val="nil"/>
            </w:tcBorders>
          </w:tcPr>
          <w:p w14:paraId="04971F28" w14:textId="77777777" w:rsidR="00E84768" w:rsidRPr="007B0050" w:rsidRDefault="00E84768" w:rsidP="00E52839">
            <w:pPr>
              <w:kinsoku w:val="0"/>
              <w:overflowPunct w:val="0"/>
              <w:spacing w:before="76"/>
              <w:ind w:left="1850"/>
              <w:rPr>
                <w:sz w:val="18"/>
                <w:szCs w:val="18"/>
              </w:rPr>
            </w:pPr>
            <w:r w:rsidRPr="007B0050">
              <w:rPr>
                <w:i/>
                <w:iCs/>
                <w:sz w:val="18"/>
                <w:szCs w:val="18"/>
              </w:rPr>
              <w:t>*</w:t>
            </w:r>
            <w:r w:rsidRPr="007B0050">
              <w:rPr>
                <w:i/>
                <w:iCs/>
                <w:spacing w:val="1"/>
                <w:sz w:val="18"/>
                <w:szCs w:val="18"/>
              </w:rPr>
              <w:t xml:space="preserve"> </w:t>
            </w:r>
            <w:r w:rsidRPr="007B0050">
              <w:rPr>
                <w:i/>
                <w:iCs/>
                <w:spacing w:val="-1"/>
                <w:sz w:val="18"/>
                <w:szCs w:val="18"/>
              </w:rPr>
              <w:t xml:space="preserve">Zaznaczyć część </w:t>
            </w:r>
            <w:r w:rsidRPr="007B0050">
              <w:rPr>
                <w:i/>
                <w:iCs/>
                <w:sz w:val="18"/>
                <w:szCs w:val="18"/>
              </w:rPr>
              <w:t>egzaminu,</w:t>
            </w:r>
            <w:r w:rsidRPr="007B0050">
              <w:rPr>
                <w:i/>
                <w:iCs/>
                <w:spacing w:val="-2"/>
                <w:sz w:val="18"/>
                <w:szCs w:val="18"/>
              </w:rPr>
              <w:t xml:space="preserve"> </w:t>
            </w:r>
            <w:r w:rsidRPr="007B0050">
              <w:rPr>
                <w:i/>
                <w:iCs/>
                <w:sz w:val="18"/>
                <w:szCs w:val="18"/>
              </w:rPr>
              <w:t>stawiając</w:t>
            </w:r>
            <w:r w:rsidRPr="007B0050">
              <w:rPr>
                <w:i/>
                <w:iCs/>
                <w:spacing w:val="-3"/>
                <w:sz w:val="18"/>
                <w:szCs w:val="18"/>
              </w:rPr>
              <w:t xml:space="preserve"> </w:t>
            </w:r>
            <w:r w:rsidRPr="007B0050">
              <w:rPr>
                <w:i/>
                <w:iCs/>
                <w:sz w:val="18"/>
                <w:szCs w:val="18"/>
              </w:rPr>
              <w:t>„X”</w:t>
            </w:r>
          </w:p>
        </w:tc>
      </w:tr>
    </w:tbl>
    <w:p w14:paraId="08C05D18" w14:textId="77777777" w:rsidR="00B07307" w:rsidRDefault="00B07307">
      <w:pPr>
        <w:pStyle w:val="Tekstpodstawowy"/>
        <w:kinsoku w:val="0"/>
        <w:overflowPunct w:val="0"/>
        <w:spacing w:before="76"/>
        <w:ind w:left="1850"/>
        <w:rPr>
          <w:sz w:val="18"/>
          <w:szCs w:val="18"/>
        </w:rPr>
        <w:sectPr w:rsidR="00B07307" w:rsidSect="00873394">
          <w:type w:val="continuous"/>
          <w:pgSz w:w="11910" w:h="16840"/>
          <w:pgMar w:top="1320" w:right="460" w:bottom="280" w:left="680" w:header="708" w:footer="708" w:gutter="0"/>
          <w:cols w:space="708" w:equalWidth="0">
            <w:col w:w="10770"/>
          </w:cols>
          <w:noEndnote/>
        </w:sectPr>
      </w:pPr>
    </w:p>
    <w:p w14:paraId="56C00A1B" w14:textId="77777777" w:rsidR="00B07307" w:rsidRDefault="00B07307">
      <w:pPr>
        <w:pStyle w:val="Tekstpodstawowy"/>
        <w:kinsoku w:val="0"/>
        <w:overflowPunct w:val="0"/>
        <w:spacing w:before="9"/>
        <w:ind w:left="0"/>
        <w:rPr>
          <w:i/>
          <w:iCs/>
          <w:sz w:val="6"/>
          <w:szCs w:val="6"/>
        </w:rPr>
      </w:pPr>
    </w:p>
    <w:p w14:paraId="205083FA" w14:textId="7EA5A4F1"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685B7A20" wp14:editId="263C9ED2">
                <wp:extent cx="6629400" cy="193040"/>
                <wp:effectExtent l="9525" t="0" r="0" b="6985"/>
                <wp:docPr id="1769" name="Group 4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770" name="Freeform 4824"/>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4825"/>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Text Box 4826"/>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9E1E"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12a  </w:t>
                              </w:r>
                              <w:r>
                                <w:rPr>
                                  <w:b/>
                                  <w:bCs/>
                                  <w:spacing w:val="-1"/>
                                </w:rPr>
                                <w:t>Wniosek</w:t>
                              </w:r>
                              <w:r>
                                <w:rPr>
                                  <w:b/>
                                  <w:bCs/>
                                  <w:spacing w:val="-3"/>
                                </w:rPr>
                                <w:t xml:space="preserve"> </w:t>
                              </w:r>
                              <w:r>
                                <w:rPr>
                                  <w:b/>
                                  <w:bCs/>
                                </w:rPr>
                                <w:t>o</w:t>
                              </w:r>
                              <w:r>
                                <w:rPr>
                                  <w:b/>
                                  <w:bCs/>
                                  <w:spacing w:val="-5"/>
                                </w:rPr>
                                <w:t xml:space="preserve"> </w:t>
                              </w:r>
                              <w:r>
                                <w:rPr>
                                  <w:b/>
                                  <w:bCs/>
                                  <w:spacing w:val="-1"/>
                                </w:rPr>
                                <w:t>weryfikację</w:t>
                              </w:r>
                              <w:r>
                                <w:rPr>
                                  <w:b/>
                                  <w:bCs/>
                                </w:rPr>
                                <w:t xml:space="preserve"> </w:t>
                              </w:r>
                              <w:r>
                                <w:rPr>
                                  <w:b/>
                                  <w:bCs/>
                                  <w:spacing w:val="-1"/>
                                </w:rPr>
                                <w:t>sumy</w:t>
                              </w:r>
                              <w:r>
                                <w:rPr>
                                  <w:b/>
                                  <w:bCs/>
                                </w:rPr>
                                <w:t xml:space="preserve"> </w:t>
                              </w:r>
                              <w:r>
                                <w:rPr>
                                  <w:b/>
                                  <w:bCs/>
                                  <w:spacing w:val="-2"/>
                                </w:rPr>
                                <w:t>punktów</w:t>
                              </w:r>
                              <w:r>
                                <w:rPr>
                                  <w:b/>
                                  <w:bCs/>
                                  <w:spacing w:val="1"/>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685B7A20" id="Group 4823" o:spid="_x0000_s1354"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">
                <v:shape id="Freeform 4824" o:spid="_x0000_s1355"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" path="m,292r10427,l10427,,,,,292xe" fillcolor="#deeaf6" stroked="f">
                  <v:path arrowok="t" o:connecttype="custom" o:connectlocs="0,292;10427,292;10427,0;0,0;0,292" o:connectangles="0,0,0,0,0"/>
                </v:shape>
                <v:shape id="Freeform 4825" o:spid="_x0000_s1356"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" path="m,l10427,e" filled="f" strokeweight=".58pt">
                  <v:path arrowok="t" o:connecttype="custom" o:connectlocs="0,0;10427,0" o:connectangles="0,0"/>
                </v:shape>
                <v:shape id="Text Box 4826" o:spid="_x0000_s1357"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" filled="f" stroked="f">
                  <v:textbox inset="0,0,0,0">
                    <w:txbxContent>
                      <w:p w14:paraId="46539E1E"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12a  </w:t>
                        </w:r>
                        <w:r>
                          <w:rPr>
                            <w:b/>
                            <w:bCs/>
                            <w:spacing w:val="-1"/>
                          </w:rPr>
                          <w:t>Wniosek</w:t>
                        </w:r>
                        <w:r>
                          <w:rPr>
                            <w:b/>
                            <w:bCs/>
                            <w:spacing w:val="-3"/>
                          </w:rPr>
                          <w:t xml:space="preserve"> </w:t>
                        </w:r>
                        <w:r>
                          <w:rPr>
                            <w:b/>
                            <w:bCs/>
                          </w:rPr>
                          <w:t>o</w:t>
                        </w:r>
                        <w:r>
                          <w:rPr>
                            <w:b/>
                            <w:bCs/>
                            <w:spacing w:val="-5"/>
                          </w:rPr>
                          <w:t xml:space="preserve"> </w:t>
                        </w:r>
                        <w:r>
                          <w:rPr>
                            <w:b/>
                            <w:bCs/>
                            <w:spacing w:val="-1"/>
                          </w:rPr>
                          <w:t>weryfikację</w:t>
                        </w:r>
                        <w:r>
                          <w:rPr>
                            <w:b/>
                            <w:bCs/>
                          </w:rPr>
                          <w:t xml:space="preserve"> </w:t>
                        </w:r>
                        <w:r>
                          <w:rPr>
                            <w:b/>
                            <w:bCs/>
                            <w:spacing w:val="-1"/>
                          </w:rPr>
                          <w:t>sumy</w:t>
                        </w:r>
                        <w:r>
                          <w:rPr>
                            <w:b/>
                            <w:bCs/>
                          </w:rPr>
                          <w:t xml:space="preserve"> </w:t>
                        </w:r>
                        <w:r>
                          <w:rPr>
                            <w:b/>
                            <w:bCs/>
                            <w:spacing w:val="-2"/>
                          </w:rPr>
                          <w:t>punktów</w:t>
                        </w:r>
                        <w:r>
                          <w:rPr>
                            <w:b/>
                            <w:bCs/>
                            <w:spacing w:val="1"/>
                          </w:rPr>
                          <w:t xml:space="preserve"> </w:t>
                        </w:r>
                        <w:r>
                          <w:rPr>
                            <w:b/>
                            <w:bCs/>
                            <w:spacing w:val="-1"/>
                          </w:rPr>
                          <w:t>egzaminu zawodowego</w:t>
                        </w:r>
                      </w:p>
                    </w:txbxContent>
                  </v:textbox>
                </v:shape>
                <w10:anchorlock/>
              </v:group>
            </w:pict>
          </mc:Fallback>
        </mc:AlternateContent>
      </w:r>
    </w:p>
    <w:p w14:paraId="4BE3E350" w14:textId="77777777" w:rsidR="00B07307" w:rsidRDefault="00B07307">
      <w:pPr>
        <w:pStyle w:val="Tekstpodstawowy"/>
        <w:kinsoku w:val="0"/>
        <w:overflowPunct w:val="0"/>
        <w:ind w:left="0"/>
        <w:rPr>
          <w:i/>
          <w:iCs/>
          <w:sz w:val="20"/>
          <w:szCs w:val="20"/>
        </w:rPr>
      </w:pPr>
    </w:p>
    <w:p w14:paraId="00945792" w14:textId="77777777" w:rsidR="00B07307" w:rsidRDefault="00B07307">
      <w:pPr>
        <w:pStyle w:val="Tekstpodstawowy"/>
        <w:kinsoku w:val="0"/>
        <w:overflowPunct w:val="0"/>
        <w:spacing w:before="4"/>
        <w:ind w:left="0"/>
        <w:rPr>
          <w:i/>
          <w:iCs/>
          <w:sz w:val="23"/>
          <w:szCs w:val="23"/>
        </w:rPr>
      </w:pPr>
    </w:p>
    <w:p w14:paraId="55F037E8" w14:textId="77777777" w:rsidR="00B07307" w:rsidRDefault="00B07307">
      <w:pPr>
        <w:pStyle w:val="Tekstpodstawowy"/>
        <w:kinsoku w:val="0"/>
        <w:overflowPunct w:val="0"/>
        <w:spacing w:before="72"/>
        <w:ind w:left="147"/>
        <w:rPr>
          <w:spacing w:val="-1"/>
        </w:rPr>
      </w:pPr>
      <w:r>
        <w:rPr>
          <w:spacing w:val="-1"/>
        </w:rPr>
        <w:t>Wniosek</w:t>
      </w:r>
      <w:r>
        <w:rPr>
          <w:spacing w:val="-3"/>
        </w:rPr>
        <w:t xml:space="preserve"> </w:t>
      </w:r>
      <w:r>
        <w:t xml:space="preserve">o </w:t>
      </w:r>
      <w:r>
        <w:rPr>
          <w:spacing w:val="-1"/>
        </w:rPr>
        <w:t>weryfikację</w:t>
      </w:r>
      <w:r>
        <w:rPr>
          <w:spacing w:val="1"/>
        </w:rPr>
        <w:t xml:space="preserve"> </w:t>
      </w:r>
      <w:r>
        <w:rPr>
          <w:spacing w:val="-2"/>
        </w:rPr>
        <w:t>dotyczy</w:t>
      </w:r>
      <w:r>
        <w:rPr>
          <w:spacing w:val="-3"/>
        </w:rPr>
        <w:t xml:space="preserve"> </w:t>
      </w:r>
      <w:r>
        <w:rPr>
          <w:spacing w:val="-1"/>
        </w:rPr>
        <w:t>części</w:t>
      </w:r>
      <w:r>
        <w:rPr>
          <w:spacing w:val="1"/>
        </w:rPr>
        <w:t xml:space="preserve"> </w:t>
      </w:r>
      <w:r>
        <w:rPr>
          <w:spacing w:val="-1"/>
        </w:rPr>
        <w:t>pisemnej/praktycznej*</w:t>
      </w:r>
      <w:r>
        <w:t xml:space="preserve"> w</w:t>
      </w:r>
      <w:r>
        <w:rPr>
          <w:spacing w:val="-1"/>
        </w:rPr>
        <w:t xml:space="preserve"> zakresie:</w:t>
      </w:r>
    </w:p>
    <w:p w14:paraId="7B9D9E23" w14:textId="77777777" w:rsidR="00B07307" w:rsidRDefault="00B07307">
      <w:pPr>
        <w:pStyle w:val="Tekstpodstawowy"/>
        <w:kinsoku w:val="0"/>
        <w:overflowPunct w:val="0"/>
        <w:ind w:left="0"/>
        <w:rPr>
          <w:sz w:val="16"/>
          <w:szCs w:val="16"/>
        </w:rPr>
      </w:pPr>
    </w:p>
    <w:tbl>
      <w:tblPr>
        <w:tblW w:w="0" w:type="auto"/>
        <w:tblInd w:w="157" w:type="dxa"/>
        <w:tblLayout w:type="fixed"/>
        <w:tblCellMar>
          <w:left w:w="0" w:type="dxa"/>
          <w:right w:w="0" w:type="dxa"/>
        </w:tblCellMar>
        <w:tblLook w:val="0000" w:firstRow="0" w:lastRow="0" w:firstColumn="0" w:lastColumn="0" w:noHBand="0" w:noVBand="0"/>
      </w:tblPr>
      <w:tblGrid>
        <w:gridCol w:w="2686"/>
        <w:gridCol w:w="6378"/>
      </w:tblGrid>
      <w:tr w:rsidR="00B07307" w14:paraId="213AEAB0" w14:textId="77777777">
        <w:trPr>
          <w:trHeight w:hRule="exact" w:val="1433"/>
        </w:trPr>
        <w:tc>
          <w:tcPr>
            <w:tcW w:w="2686" w:type="dxa"/>
            <w:tcBorders>
              <w:top w:val="single" w:sz="8" w:space="0" w:color="000000"/>
              <w:left w:val="single" w:sz="8" w:space="0" w:color="000000"/>
              <w:bottom w:val="single" w:sz="8" w:space="0" w:color="000000"/>
              <w:right w:val="single" w:sz="8" w:space="0" w:color="000000"/>
            </w:tcBorders>
          </w:tcPr>
          <w:p w14:paraId="68C8AEBB" w14:textId="77777777" w:rsidR="00B07307" w:rsidRDefault="00B07307">
            <w:pPr>
              <w:pStyle w:val="TableParagraph"/>
              <w:kinsoku w:val="0"/>
              <w:overflowPunct w:val="0"/>
              <w:spacing w:line="259" w:lineRule="auto"/>
              <w:ind w:left="784" w:right="437" w:hanging="351"/>
            </w:pPr>
            <w:r>
              <w:rPr>
                <w:spacing w:val="-1"/>
                <w:sz w:val="22"/>
                <w:szCs w:val="22"/>
              </w:rPr>
              <w:t>Nr</w:t>
            </w:r>
            <w:r>
              <w:rPr>
                <w:sz w:val="22"/>
                <w:szCs w:val="22"/>
              </w:rPr>
              <w:t xml:space="preserve"> </w:t>
            </w:r>
            <w:r>
              <w:rPr>
                <w:spacing w:val="-1"/>
                <w:sz w:val="22"/>
                <w:szCs w:val="22"/>
              </w:rPr>
              <w:t>zadania/rezultatu</w:t>
            </w:r>
            <w:r>
              <w:rPr>
                <w:spacing w:val="29"/>
                <w:sz w:val="22"/>
                <w:szCs w:val="22"/>
              </w:rPr>
              <w:t xml:space="preserve"> </w:t>
            </w:r>
            <w:r>
              <w:rPr>
                <w:sz w:val="22"/>
                <w:szCs w:val="22"/>
              </w:rPr>
              <w:t>i</w:t>
            </w:r>
            <w:r>
              <w:rPr>
                <w:spacing w:val="1"/>
                <w:sz w:val="22"/>
                <w:szCs w:val="22"/>
              </w:rPr>
              <w:t xml:space="preserve"> </w:t>
            </w:r>
            <w:r>
              <w:rPr>
                <w:spacing w:val="-1"/>
                <w:sz w:val="22"/>
                <w:szCs w:val="22"/>
              </w:rPr>
              <w:t>kryterium*</w:t>
            </w:r>
          </w:p>
        </w:tc>
        <w:tc>
          <w:tcPr>
            <w:tcW w:w="6378" w:type="dxa"/>
            <w:tcBorders>
              <w:top w:val="single" w:sz="8" w:space="0" w:color="000000"/>
              <w:left w:val="single" w:sz="8" w:space="0" w:color="000000"/>
              <w:bottom w:val="single" w:sz="8" w:space="0" w:color="000000"/>
              <w:right w:val="single" w:sz="8" w:space="0" w:color="000000"/>
            </w:tcBorders>
          </w:tcPr>
          <w:p w14:paraId="75E42C40" w14:textId="77777777" w:rsidR="00B07307" w:rsidRDefault="00B07307">
            <w:pPr>
              <w:pStyle w:val="TableParagraph"/>
              <w:kinsoku w:val="0"/>
              <w:overflowPunct w:val="0"/>
              <w:spacing w:line="246" w:lineRule="exact"/>
              <w:ind w:right="1"/>
              <w:jc w:val="center"/>
              <w:rPr>
                <w:spacing w:val="-1"/>
                <w:sz w:val="22"/>
                <w:szCs w:val="22"/>
              </w:rPr>
            </w:pPr>
            <w:r>
              <w:rPr>
                <w:spacing w:val="-1"/>
                <w:sz w:val="22"/>
                <w:szCs w:val="22"/>
              </w:rPr>
              <w:t>uzasadnienie</w:t>
            </w:r>
          </w:p>
          <w:p w14:paraId="4D8277CE" w14:textId="77777777" w:rsidR="00B07307" w:rsidRDefault="00B07307">
            <w:pPr>
              <w:pStyle w:val="TableParagraph"/>
              <w:kinsoku w:val="0"/>
              <w:overflowPunct w:val="0"/>
              <w:spacing w:before="181" w:line="258" w:lineRule="auto"/>
              <w:ind w:left="258" w:right="264"/>
              <w:jc w:val="center"/>
            </w:pPr>
            <w:r>
              <w:rPr>
                <w:sz w:val="22"/>
                <w:szCs w:val="22"/>
              </w:rPr>
              <w:t>(dla</w:t>
            </w:r>
            <w:r>
              <w:rPr>
                <w:spacing w:val="-2"/>
                <w:sz w:val="22"/>
                <w:szCs w:val="22"/>
              </w:rPr>
              <w:t xml:space="preserve"> </w:t>
            </w:r>
            <w:r>
              <w:rPr>
                <w:spacing w:val="-1"/>
                <w:sz w:val="22"/>
                <w:szCs w:val="22"/>
              </w:rPr>
              <w:t>części</w:t>
            </w:r>
            <w:r>
              <w:rPr>
                <w:spacing w:val="1"/>
                <w:sz w:val="22"/>
                <w:szCs w:val="22"/>
              </w:rPr>
              <w:t xml:space="preserve"> </w:t>
            </w:r>
            <w:r>
              <w:rPr>
                <w:spacing w:val="-1"/>
                <w:sz w:val="22"/>
                <w:szCs w:val="22"/>
              </w:rPr>
              <w:t>pisemnej</w:t>
            </w:r>
            <w:r>
              <w:rPr>
                <w:spacing w:val="5"/>
                <w:sz w:val="22"/>
                <w:szCs w:val="22"/>
              </w:rPr>
              <w:t xml:space="preserve"> </w:t>
            </w:r>
            <w:r>
              <w:rPr>
                <w:sz w:val="22"/>
                <w:szCs w:val="22"/>
              </w:rPr>
              <w:t>w</w:t>
            </w:r>
            <w:r>
              <w:rPr>
                <w:spacing w:val="-1"/>
                <w:sz w:val="22"/>
                <w:szCs w:val="22"/>
              </w:rPr>
              <w:t xml:space="preserve"> </w:t>
            </w:r>
            <w:r>
              <w:rPr>
                <w:spacing w:val="-2"/>
                <w:sz w:val="22"/>
                <w:szCs w:val="22"/>
              </w:rPr>
              <w:t>formie</w:t>
            </w:r>
            <w:r>
              <w:rPr>
                <w:spacing w:val="1"/>
                <w:sz w:val="22"/>
                <w:szCs w:val="22"/>
              </w:rPr>
              <w:t xml:space="preserve"> </w:t>
            </w:r>
            <w:r>
              <w:rPr>
                <w:spacing w:val="-1"/>
                <w:sz w:val="22"/>
                <w:szCs w:val="22"/>
              </w:rPr>
              <w:t>elektronicznej</w:t>
            </w:r>
            <w:r>
              <w:rPr>
                <w:sz w:val="22"/>
                <w:szCs w:val="22"/>
              </w:rPr>
              <w:t xml:space="preserve"> </w:t>
            </w:r>
            <w:r>
              <w:rPr>
                <w:spacing w:val="-1"/>
                <w:sz w:val="22"/>
                <w:szCs w:val="22"/>
              </w:rPr>
              <w:t>podać</w:t>
            </w:r>
            <w:r>
              <w:rPr>
                <w:sz w:val="22"/>
                <w:szCs w:val="22"/>
              </w:rPr>
              <w:t xml:space="preserve"> </w:t>
            </w:r>
            <w:r>
              <w:rPr>
                <w:spacing w:val="-1"/>
                <w:sz w:val="22"/>
                <w:szCs w:val="22"/>
              </w:rPr>
              <w:t>treść</w:t>
            </w:r>
            <w:r>
              <w:rPr>
                <w:sz w:val="22"/>
                <w:szCs w:val="22"/>
              </w:rPr>
              <w:t xml:space="preserve"> </w:t>
            </w:r>
            <w:r>
              <w:rPr>
                <w:spacing w:val="-1"/>
                <w:sz w:val="22"/>
                <w:szCs w:val="22"/>
              </w:rPr>
              <w:t>zadania</w:t>
            </w:r>
            <w:r>
              <w:rPr>
                <w:spacing w:val="-2"/>
                <w:sz w:val="22"/>
                <w:szCs w:val="22"/>
              </w:rPr>
              <w:t xml:space="preserve"> </w:t>
            </w:r>
            <w:r>
              <w:rPr>
                <w:sz w:val="22"/>
                <w:szCs w:val="22"/>
              </w:rPr>
              <w:t>i</w:t>
            </w:r>
            <w:r>
              <w:rPr>
                <w:spacing w:val="35"/>
                <w:sz w:val="22"/>
                <w:szCs w:val="22"/>
              </w:rPr>
              <w:t xml:space="preserve"> </w:t>
            </w:r>
            <w:r>
              <w:rPr>
                <w:spacing w:val="-1"/>
                <w:sz w:val="22"/>
                <w:szCs w:val="22"/>
              </w:rPr>
              <w:t>kwestionowanej/</w:t>
            </w:r>
            <w:r>
              <w:rPr>
                <w:spacing w:val="1"/>
                <w:sz w:val="22"/>
                <w:szCs w:val="22"/>
              </w:rPr>
              <w:t xml:space="preserve"> </w:t>
            </w:r>
            <w:r>
              <w:rPr>
                <w:spacing w:val="-1"/>
                <w:sz w:val="22"/>
                <w:szCs w:val="22"/>
              </w:rPr>
              <w:t>kwestionowanych</w:t>
            </w:r>
            <w:r>
              <w:rPr>
                <w:sz w:val="22"/>
                <w:szCs w:val="22"/>
              </w:rPr>
              <w:t xml:space="preserve"> </w:t>
            </w:r>
            <w:r>
              <w:rPr>
                <w:spacing w:val="-1"/>
                <w:sz w:val="22"/>
                <w:szCs w:val="22"/>
              </w:rPr>
              <w:t>odpowiedzi</w:t>
            </w:r>
            <w:r>
              <w:rPr>
                <w:spacing w:val="1"/>
                <w:sz w:val="22"/>
                <w:szCs w:val="22"/>
              </w:rPr>
              <w:t xml:space="preserve"> </w:t>
            </w:r>
            <w:r>
              <w:rPr>
                <w:sz w:val="22"/>
                <w:szCs w:val="22"/>
              </w:rPr>
              <w:t>w</w:t>
            </w:r>
            <w:r>
              <w:rPr>
                <w:spacing w:val="-1"/>
                <w:sz w:val="22"/>
                <w:szCs w:val="22"/>
              </w:rPr>
              <w:t xml:space="preserve"> zakresie</w:t>
            </w:r>
            <w:r>
              <w:rPr>
                <w:spacing w:val="35"/>
                <w:sz w:val="22"/>
                <w:szCs w:val="22"/>
              </w:rPr>
              <w:t xml:space="preserve"> </w:t>
            </w:r>
            <w:r>
              <w:rPr>
                <w:spacing w:val="-1"/>
                <w:sz w:val="22"/>
                <w:szCs w:val="22"/>
              </w:rPr>
              <w:t>pozwalającym</w:t>
            </w:r>
            <w:r>
              <w:rPr>
                <w:spacing w:val="-4"/>
                <w:sz w:val="22"/>
                <w:szCs w:val="22"/>
              </w:rPr>
              <w:t xml:space="preserve"> </w:t>
            </w:r>
            <w:r>
              <w:rPr>
                <w:sz w:val="22"/>
                <w:szCs w:val="22"/>
              </w:rPr>
              <w:t xml:space="preserve">na </w:t>
            </w:r>
            <w:r>
              <w:rPr>
                <w:spacing w:val="-1"/>
                <w:sz w:val="22"/>
                <w:szCs w:val="22"/>
              </w:rPr>
              <w:t>identyfikację</w:t>
            </w:r>
            <w:r>
              <w:rPr>
                <w:spacing w:val="-2"/>
                <w:sz w:val="22"/>
                <w:szCs w:val="22"/>
              </w:rPr>
              <w:t xml:space="preserve"> </w:t>
            </w:r>
            <w:r>
              <w:rPr>
                <w:spacing w:val="-1"/>
                <w:sz w:val="22"/>
                <w:szCs w:val="22"/>
              </w:rPr>
              <w:t>zadania</w:t>
            </w:r>
            <w:r>
              <w:rPr>
                <w:sz w:val="22"/>
                <w:szCs w:val="22"/>
              </w:rPr>
              <w:t xml:space="preserve"> w </w:t>
            </w:r>
            <w:r>
              <w:rPr>
                <w:spacing w:val="-1"/>
                <w:sz w:val="22"/>
                <w:szCs w:val="22"/>
              </w:rPr>
              <w:t>arkuszu)</w:t>
            </w:r>
          </w:p>
        </w:tc>
      </w:tr>
      <w:tr w:rsidR="00B07307" w14:paraId="72848DB8" w14:textId="77777777">
        <w:trPr>
          <w:trHeight w:hRule="exact" w:val="1114"/>
        </w:trPr>
        <w:tc>
          <w:tcPr>
            <w:tcW w:w="2686" w:type="dxa"/>
            <w:tcBorders>
              <w:top w:val="single" w:sz="8" w:space="0" w:color="000000"/>
              <w:left w:val="single" w:sz="8" w:space="0" w:color="000000"/>
              <w:bottom w:val="single" w:sz="8" w:space="0" w:color="000000"/>
              <w:right w:val="single" w:sz="8" w:space="0" w:color="000000"/>
            </w:tcBorders>
          </w:tcPr>
          <w:p w14:paraId="6C4A1509" w14:textId="77777777" w:rsidR="00B07307" w:rsidRDefault="00B07307"/>
        </w:tc>
        <w:tc>
          <w:tcPr>
            <w:tcW w:w="6378" w:type="dxa"/>
            <w:tcBorders>
              <w:top w:val="single" w:sz="8" w:space="0" w:color="000000"/>
              <w:left w:val="single" w:sz="8" w:space="0" w:color="000000"/>
              <w:bottom w:val="single" w:sz="8" w:space="0" w:color="000000"/>
              <w:right w:val="single" w:sz="8" w:space="0" w:color="000000"/>
            </w:tcBorders>
          </w:tcPr>
          <w:p w14:paraId="7115F5D3" w14:textId="77777777" w:rsidR="00B07307" w:rsidRDefault="00B07307"/>
        </w:tc>
      </w:tr>
      <w:tr w:rsidR="00B07307" w14:paraId="054DEB93" w14:textId="77777777">
        <w:trPr>
          <w:trHeight w:hRule="exact" w:val="886"/>
        </w:trPr>
        <w:tc>
          <w:tcPr>
            <w:tcW w:w="2686" w:type="dxa"/>
            <w:tcBorders>
              <w:top w:val="single" w:sz="8" w:space="0" w:color="000000"/>
              <w:left w:val="single" w:sz="8" w:space="0" w:color="000000"/>
              <w:bottom w:val="single" w:sz="8" w:space="0" w:color="000000"/>
              <w:right w:val="single" w:sz="8" w:space="0" w:color="000000"/>
            </w:tcBorders>
          </w:tcPr>
          <w:p w14:paraId="623DC59A" w14:textId="77777777" w:rsidR="00B07307" w:rsidRDefault="00B07307"/>
        </w:tc>
        <w:tc>
          <w:tcPr>
            <w:tcW w:w="6378" w:type="dxa"/>
            <w:tcBorders>
              <w:top w:val="single" w:sz="8" w:space="0" w:color="000000"/>
              <w:left w:val="single" w:sz="8" w:space="0" w:color="000000"/>
              <w:bottom w:val="single" w:sz="8" w:space="0" w:color="000000"/>
              <w:right w:val="single" w:sz="8" w:space="0" w:color="000000"/>
            </w:tcBorders>
          </w:tcPr>
          <w:p w14:paraId="76D2853A" w14:textId="77777777" w:rsidR="00B07307" w:rsidRDefault="00B07307"/>
        </w:tc>
      </w:tr>
      <w:tr w:rsidR="00B07307" w14:paraId="22D90988" w14:textId="77777777">
        <w:trPr>
          <w:trHeight w:hRule="exact" w:val="886"/>
        </w:trPr>
        <w:tc>
          <w:tcPr>
            <w:tcW w:w="2686" w:type="dxa"/>
            <w:tcBorders>
              <w:top w:val="single" w:sz="8" w:space="0" w:color="000000"/>
              <w:left w:val="single" w:sz="8" w:space="0" w:color="000000"/>
              <w:bottom w:val="single" w:sz="8" w:space="0" w:color="000000"/>
              <w:right w:val="single" w:sz="8" w:space="0" w:color="000000"/>
            </w:tcBorders>
          </w:tcPr>
          <w:p w14:paraId="1953104A" w14:textId="77777777" w:rsidR="00B07307" w:rsidRDefault="00B07307"/>
        </w:tc>
        <w:tc>
          <w:tcPr>
            <w:tcW w:w="6378" w:type="dxa"/>
            <w:tcBorders>
              <w:top w:val="single" w:sz="8" w:space="0" w:color="000000"/>
              <w:left w:val="single" w:sz="8" w:space="0" w:color="000000"/>
              <w:bottom w:val="single" w:sz="8" w:space="0" w:color="000000"/>
              <w:right w:val="single" w:sz="8" w:space="0" w:color="000000"/>
            </w:tcBorders>
          </w:tcPr>
          <w:p w14:paraId="22A4AEF7" w14:textId="77777777" w:rsidR="00B07307" w:rsidRDefault="00B07307"/>
        </w:tc>
      </w:tr>
      <w:tr w:rsidR="00B07307" w14:paraId="5B18B25B" w14:textId="77777777">
        <w:trPr>
          <w:trHeight w:hRule="exact" w:val="886"/>
        </w:trPr>
        <w:tc>
          <w:tcPr>
            <w:tcW w:w="2686" w:type="dxa"/>
            <w:tcBorders>
              <w:top w:val="single" w:sz="8" w:space="0" w:color="000000"/>
              <w:left w:val="single" w:sz="8" w:space="0" w:color="000000"/>
              <w:bottom w:val="single" w:sz="8" w:space="0" w:color="000000"/>
              <w:right w:val="single" w:sz="8" w:space="0" w:color="000000"/>
            </w:tcBorders>
          </w:tcPr>
          <w:p w14:paraId="7B4F6B0A" w14:textId="77777777" w:rsidR="00B07307" w:rsidRDefault="00B07307"/>
        </w:tc>
        <w:tc>
          <w:tcPr>
            <w:tcW w:w="6378" w:type="dxa"/>
            <w:tcBorders>
              <w:top w:val="single" w:sz="8" w:space="0" w:color="000000"/>
              <w:left w:val="single" w:sz="8" w:space="0" w:color="000000"/>
              <w:bottom w:val="single" w:sz="8" w:space="0" w:color="000000"/>
              <w:right w:val="single" w:sz="8" w:space="0" w:color="000000"/>
            </w:tcBorders>
          </w:tcPr>
          <w:p w14:paraId="30CA4729" w14:textId="77777777" w:rsidR="00B07307" w:rsidRDefault="00B07307"/>
        </w:tc>
      </w:tr>
      <w:tr w:rsidR="00B07307" w14:paraId="0C364D03" w14:textId="77777777">
        <w:trPr>
          <w:trHeight w:hRule="exact" w:val="888"/>
        </w:trPr>
        <w:tc>
          <w:tcPr>
            <w:tcW w:w="2686" w:type="dxa"/>
            <w:tcBorders>
              <w:top w:val="single" w:sz="8" w:space="0" w:color="000000"/>
              <w:left w:val="single" w:sz="8" w:space="0" w:color="000000"/>
              <w:bottom w:val="single" w:sz="8" w:space="0" w:color="000000"/>
              <w:right w:val="single" w:sz="8" w:space="0" w:color="000000"/>
            </w:tcBorders>
          </w:tcPr>
          <w:p w14:paraId="5D7F2B51" w14:textId="77777777" w:rsidR="00B07307" w:rsidRDefault="00B07307"/>
        </w:tc>
        <w:tc>
          <w:tcPr>
            <w:tcW w:w="6378" w:type="dxa"/>
            <w:tcBorders>
              <w:top w:val="single" w:sz="8" w:space="0" w:color="000000"/>
              <w:left w:val="single" w:sz="8" w:space="0" w:color="000000"/>
              <w:bottom w:val="single" w:sz="8" w:space="0" w:color="000000"/>
              <w:right w:val="single" w:sz="8" w:space="0" w:color="000000"/>
            </w:tcBorders>
          </w:tcPr>
          <w:p w14:paraId="72ADAF98" w14:textId="77777777" w:rsidR="00B07307" w:rsidRDefault="00B07307"/>
        </w:tc>
      </w:tr>
      <w:tr w:rsidR="00B07307" w14:paraId="52894B6A" w14:textId="77777777">
        <w:trPr>
          <w:trHeight w:hRule="exact" w:val="886"/>
        </w:trPr>
        <w:tc>
          <w:tcPr>
            <w:tcW w:w="2686" w:type="dxa"/>
            <w:tcBorders>
              <w:top w:val="single" w:sz="8" w:space="0" w:color="000000"/>
              <w:left w:val="single" w:sz="8" w:space="0" w:color="000000"/>
              <w:bottom w:val="single" w:sz="8" w:space="0" w:color="000000"/>
              <w:right w:val="single" w:sz="8" w:space="0" w:color="000000"/>
            </w:tcBorders>
          </w:tcPr>
          <w:p w14:paraId="1A352A0F" w14:textId="77777777" w:rsidR="00B07307" w:rsidRDefault="00B07307"/>
        </w:tc>
        <w:tc>
          <w:tcPr>
            <w:tcW w:w="6378" w:type="dxa"/>
            <w:tcBorders>
              <w:top w:val="single" w:sz="8" w:space="0" w:color="000000"/>
              <w:left w:val="single" w:sz="8" w:space="0" w:color="000000"/>
              <w:bottom w:val="single" w:sz="8" w:space="0" w:color="000000"/>
              <w:right w:val="single" w:sz="8" w:space="0" w:color="000000"/>
            </w:tcBorders>
          </w:tcPr>
          <w:p w14:paraId="049B3D3F" w14:textId="77777777" w:rsidR="00B07307" w:rsidRDefault="00B07307"/>
        </w:tc>
      </w:tr>
    </w:tbl>
    <w:p w14:paraId="781EFDD1" w14:textId="77777777" w:rsidR="00B07307" w:rsidRDefault="00B07307">
      <w:pPr>
        <w:pStyle w:val="Tekstpodstawowy"/>
        <w:kinsoku w:val="0"/>
        <w:overflowPunct w:val="0"/>
        <w:ind w:left="0"/>
        <w:rPr>
          <w:sz w:val="20"/>
          <w:szCs w:val="20"/>
        </w:rPr>
      </w:pPr>
    </w:p>
    <w:p w14:paraId="57FC32BC" w14:textId="77777777" w:rsidR="00B07307" w:rsidRDefault="00B07307">
      <w:pPr>
        <w:pStyle w:val="Tekstpodstawowy"/>
        <w:kinsoku w:val="0"/>
        <w:overflowPunct w:val="0"/>
        <w:spacing w:before="1"/>
        <w:ind w:left="0"/>
        <w:rPr>
          <w:sz w:val="17"/>
          <w:szCs w:val="17"/>
        </w:rPr>
      </w:pPr>
    </w:p>
    <w:p w14:paraId="01334139" w14:textId="77777777" w:rsidR="00B07307" w:rsidRDefault="00B07307">
      <w:pPr>
        <w:pStyle w:val="Tekstpodstawowy"/>
        <w:kinsoku w:val="0"/>
        <w:overflowPunct w:val="0"/>
        <w:ind w:left="147"/>
        <w:rPr>
          <w:sz w:val="20"/>
          <w:szCs w:val="20"/>
        </w:rPr>
      </w:pPr>
      <w:r>
        <w:rPr>
          <w:spacing w:val="-1"/>
          <w:sz w:val="20"/>
          <w:szCs w:val="20"/>
        </w:rPr>
        <w:t>*niepotrzebne</w:t>
      </w:r>
      <w:r>
        <w:rPr>
          <w:spacing w:val="-18"/>
          <w:sz w:val="20"/>
          <w:szCs w:val="20"/>
        </w:rPr>
        <w:t xml:space="preserve"> </w:t>
      </w:r>
      <w:r>
        <w:rPr>
          <w:spacing w:val="-1"/>
          <w:sz w:val="20"/>
          <w:szCs w:val="20"/>
        </w:rPr>
        <w:t>skreślić</w:t>
      </w:r>
    </w:p>
    <w:p w14:paraId="2659E2E7" w14:textId="77777777" w:rsidR="00B07307" w:rsidRDefault="00B07307">
      <w:pPr>
        <w:pStyle w:val="Tekstpodstawowy"/>
        <w:kinsoku w:val="0"/>
        <w:overflowPunct w:val="0"/>
        <w:ind w:left="0"/>
        <w:rPr>
          <w:sz w:val="20"/>
          <w:szCs w:val="20"/>
        </w:rPr>
      </w:pPr>
    </w:p>
    <w:p w14:paraId="61627E6D" w14:textId="77777777" w:rsidR="00B07307" w:rsidRDefault="00B07307">
      <w:pPr>
        <w:pStyle w:val="Tekstpodstawowy"/>
        <w:kinsoku w:val="0"/>
        <w:overflowPunct w:val="0"/>
        <w:ind w:left="0"/>
        <w:rPr>
          <w:sz w:val="20"/>
          <w:szCs w:val="20"/>
        </w:rPr>
      </w:pPr>
    </w:p>
    <w:p w14:paraId="1A98FE05" w14:textId="77777777" w:rsidR="00B07307" w:rsidRDefault="00B07307">
      <w:pPr>
        <w:pStyle w:val="Tekstpodstawowy"/>
        <w:kinsoku w:val="0"/>
        <w:overflowPunct w:val="0"/>
        <w:ind w:left="0"/>
        <w:rPr>
          <w:sz w:val="20"/>
          <w:szCs w:val="20"/>
        </w:rPr>
      </w:pPr>
    </w:p>
    <w:p w14:paraId="7A55BC83" w14:textId="77777777" w:rsidR="00B07307" w:rsidRDefault="00B07307">
      <w:pPr>
        <w:pStyle w:val="Tekstpodstawowy"/>
        <w:kinsoku w:val="0"/>
        <w:overflowPunct w:val="0"/>
        <w:spacing w:before="9"/>
        <w:ind w:left="0"/>
        <w:rPr>
          <w:sz w:val="18"/>
          <w:szCs w:val="18"/>
        </w:rPr>
      </w:pPr>
    </w:p>
    <w:p w14:paraId="462DDE5B" w14:textId="77777777" w:rsidR="00B07307" w:rsidRDefault="00B07307">
      <w:pPr>
        <w:pStyle w:val="Tekstpodstawowy"/>
        <w:kinsoku w:val="0"/>
        <w:overflowPunct w:val="0"/>
        <w:ind w:left="5660" w:right="237"/>
        <w:jc w:val="center"/>
        <w:rPr>
          <w:sz w:val="20"/>
          <w:szCs w:val="20"/>
        </w:rPr>
      </w:pPr>
      <w:r>
        <w:rPr>
          <w:sz w:val="20"/>
          <w:szCs w:val="20"/>
        </w:rPr>
        <w:t>……………………………………………………</w:t>
      </w:r>
    </w:p>
    <w:p w14:paraId="68B83122" w14:textId="77777777" w:rsidR="00B07307" w:rsidRDefault="00B07307">
      <w:pPr>
        <w:pStyle w:val="Tekstpodstawowy"/>
        <w:kinsoku w:val="0"/>
        <w:overflowPunct w:val="0"/>
        <w:spacing w:before="48"/>
        <w:ind w:left="5662" w:right="237"/>
        <w:jc w:val="center"/>
        <w:rPr>
          <w:sz w:val="18"/>
          <w:szCs w:val="18"/>
        </w:rPr>
      </w:pPr>
      <w:r>
        <w:rPr>
          <w:i/>
          <w:iCs/>
          <w:sz w:val="18"/>
          <w:szCs w:val="18"/>
        </w:rPr>
        <w:t xml:space="preserve">podpis </w:t>
      </w:r>
      <w:r>
        <w:rPr>
          <w:i/>
          <w:iCs/>
          <w:spacing w:val="-1"/>
          <w:sz w:val="18"/>
          <w:szCs w:val="18"/>
        </w:rPr>
        <w:t>zdającego</w:t>
      </w:r>
      <w:r>
        <w:rPr>
          <w:i/>
          <w:iCs/>
          <w:spacing w:val="1"/>
          <w:sz w:val="18"/>
          <w:szCs w:val="18"/>
        </w:rPr>
        <w:t xml:space="preserve"> </w:t>
      </w:r>
      <w:r>
        <w:rPr>
          <w:i/>
          <w:iCs/>
          <w:spacing w:val="-1"/>
          <w:sz w:val="18"/>
          <w:szCs w:val="18"/>
        </w:rPr>
        <w:t>lub</w:t>
      </w:r>
      <w:r>
        <w:rPr>
          <w:i/>
          <w:iCs/>
          <w:sz w:val="18"/>
          <w:szCs w:val="18"/>
        </w:rPr>
        <w:t xml:space="preserve"> </w:t>
      </w:r>
      <w:r>
        <w:rPr>
          <w:i/>
          <w:iCs/>
          <w:spacing w:val="-1"/>
          <w:sz w:val="18"/>
          <w:szCs w:val="18"/>
        </w:rPr>
        <w:t>rodziców</w:t>
      </w:r>
      <w:r>
        <w:rPr>
          <w:i/>
          <w:iCs/>
          <w:sz w:val="18"/>
          <w:szCs w:val="18"/>
        </w:rPr>
        <w:t xml:space="preserve"> </w:t>
      </w:r>
      <w:r>
        <w:rPr>
          <w:i/>
          <w:iCs/>
          <w:spacing w:val="-1"/>
          <w:sz w:val="18"/>
          <w:szCs w:val="18"/>
        </w:rPr>
        <w:t>niepełnoletniego</w:t>
      </w:r>
      <w:r>
        <w:rPr>
          <w:i/>
          <w:iCs/>
          <w:sz w:val="18"/>
          <w:szCs w:val="18"/>
        </w:rPr>
        <w:t xml:space="preserve"> </w:t>
      </w:r>
      <w:r>
        <w:rPr>
          <w:i/>
          <w:iCs/>
          <w:spacing w:val="-1"/>
          <w:sz w:val="18"/>
          <w:szCs w:val="18"/>
        </w:rPr>
        <w:t>zdającego</w:t>
      </w:r>
    </w:p>
    <w:p w14:paraId="7D41CAA7" w14:textId="77777777" w:rsidR="00B07307" w:rsidRDefault="00B07307">
      <w:pPr>
        <w:pStyle w:val="Tekstpodstawowy"/>
        <w:kinsoku w:val="0"/>
        <w:overflowPunct w:val="0"/>
        <w:ind w:left="0"/>
        <w:rPr>
          <w:i/>
          <w:iCs/>
          <w:sz w:val="20"/>
          <w:szCs w:val="20"/>
        </w:rPr>
      </w:pPr>
    </w:p>
    <w:p w14:paraId="600858AF" w14:textId="77777777" w:rsidR="00B07307" w:rsidRDefault="00B07307">
      <w:pPr>
        <w:pStyle w:val="Tekstpodstawowy"/>
        <w:kinsoku w:val="0"/>
        <w:overflowPunct w:val="0"/>
        <w:ind w:left="0"/>
        <w:rPr>
          <w:i/>
          <w:iCs/>
          <w:sz w:val="20"/>
          <w:szCs w:val="20"/>
        </w:rPr>
      </w:pPr>
    </w:p>
    <w:p w14:paraId="3B3F20B2" w14:textId="77777777" w:rsidR="00B07307" w:rsidRDefault="00B07307">
      <w:pPr>
        <w:pStyle w:val="Tekstpodstawowy"/>
        <w:kinsoku w:val="0"/>
        <w:overflowPunct w:val="0"/>
        <w:ind w:left="0"/>
        <w:rPr>
          <w:i/>
          <w:iCs/>
          <w:sz w:val="20"/>
          <w:szCs w:val="20"/>
        </w:rPr>
      </w:pPr>
    </w:p>
    <w:p w14:paraId="7FD60E73" w14:textId="0C094727" w:rsidR="00B07307" w:rsidRDefault="00B07307">
      <w:pPr>
        <w:pStyle w:val="Tekstpodstawowy"/>
        <w:kinsoku w:val="0"/>
        <w:overflowPunct w:val="0"/>
        <w:ind w:left="0"/>
        <w:rPr>
          <w:i/>
          <w:iCs/>
          <w:sz w:val="20"/>
          <w:szCs w:val="20"/>
        </w:rPr>
      </w:pPr>
    </w:p>
    <w:p w14:paraId="5AFB6208" w14:textId="78ECB5F4" w:rsidR="00152966" w:rsidRDefault="00152966">
      <w:pPr>
        <w:pStyle w:val="Tekstpodstawowy"/>
        <w:kinsoku w:val="0"/>
        <w:overflowPunct w:val="0"/>
        <w:ind w:left="0"/>
        <w:rPr>
          <w:i/>
          <w:iCs/>
          <w:sz w:val="20"/>
          <w:szCs w:val="20"/>
        </w:rPr>
      </w:pPr>
    </w:p>
    <w:p w14:paraId="2C0D44CF" w14:textId="141573B9" w:rsidR="00152966" w:rsidRDefault="00152966">
      <w:pPr>
        <w:pStyle w:val="Tekstpodstawowy"/>
        <w:kinsoku w:val="0"/>
        <w:overflowPunct w:val="0"/>
        <w:ind w:left="0"/>
        <w:rPr>
          <w:i/>
          <w:iCs/>
          <w:sz w:val="20"/>
          <w:szCs w:val="20"/>
        </w:rPr>
      </w:pPr>
    </w:p>
    <w:p w14:paraId="16052E5E" w14:textId="5FD07B6D" w:rsidR="00152966" w:rsidRDefault="00152966">
      <w:pPr>
        <w:pStyle w:val="Tekstpodstawowy"/>
        <w:kinsoku w:val="0"/>
        <w:overflowPunct w:val="0"/>
        <w:ind w:left="0"/>
        <w:rPr>
          <w:i/>
          <w:iCs/>
          <w:sz w:val="20"/>
          <w:szCs w:val="20"/>
        </w:rPr>
      </w:pPr>
    </w:p>
    <w:p w14:paraId="5C1BF60A" w14:textId="37BAB79F" w:rsidR="00152966" w:rsidRDefault="00152966">
      <w:pPr>
        <w:pStyle w:val="Tekstpodstawowy"/>
        <w:kinsoku w:val="0"/>
        <w:overflowPunct w:val="0"/>
        <w:ind w:left="0"/>
        <w:rPr>
          <w:i/>
          <w:iCs/>
          <w:sz w:val="20"/>
          <w:szCs w:val="20"/>
        </w:rPr>
      </w:pPr>
    </w:p>
    <w:p w14:paraId="11232E60" w14:textId="0DB6C3AA" w:rsidR="00152966" w:rsidRDefault="00152966">
      <w:pPr>
        <w:pStyle w:val="Tekstpodstawowy"/>
        <w:kinsoku w:val="0"/>
        <w:overflowPunct w:val="0"/>
        <w:ind w:left="0"/>
        <w:rPr>
          <w:i/>
          <w:iCs/>
          <w:sz w:val="20"/>
          <w:szCs w:val="20"/>
        </w:rPr>
      </w:pPr>
    </w:p>
    <w:p w14:paraId="377CF95F" w14:textId="50777638" w:rsidR="00152966" w:rsidRDefault="00152966">
      <w:pPr>
        <w:pStyle w:val="Tekstpodstawowy"/>
        <w:kinsoku w:val="0"/>
        <w:overflowPunct w:val="0"/>
        <w:ind w:left="0"/>
        <w:rPr>
          <w:i/>
          <w:iCs/>
          <w:sz w:val="20"/>
          <w:szCs w:val="20"/>
        </w:rPr>
      </w:pPr>
    </w:p>
    <w:p w14:paraId="11FF31D7" w14:textId="0627C360" w:rsidR="00152966" w:rsidRDefault="00152966">
      <w:pPr>
        <w:pStyle w:val="Tekstpodstawowy"/>
        <w:kinsoku w:val="0"/>
        <w:overflowPunct w:val="0"/>
        <w:ind w:left="0"/>
        <w:rPr>
          <w:i/>
          <w:iCs/>
          <w:sz w:val="20"/>
          <w:szCs w:val="20"/>
        </w:rPr>
      </w:pPr>
    </w:p>
    <w:p w14:paraId="3E7EEB2E" w14:textId="26110B1F" w:rsidR="00152966" w:rsidRDefault="00152966">
      <w:pPr>
        <w:pStyle w:val="Tekstpodstawowy"/>
        <w:kinsoku w:val="0"/>
        <w:overflowPunct w:val="0"/>
        <w:ind w:left="0"/>
        <w:rPr>
          <w:i/>
          <w:iCs/>
          <w:sz w:val="20"/>
          <w:szCs w:val="20"/>
        </w:rPr>
      </w:pPr>
    </w:p>
    <w:p w14:paraId="76E45BB5" w14:textId="319F187B" w:rsidR="00152966" w:rsidRDefault="00152966">
      <w:pPr>
        <w:pStyle w:val="Tekstpodstawowy"/>
        <w:kinsoku w:val="0"/>
        <w:overflowPunct w:val="0"/>
        <w:ind w:left="0"/>
        <w:rPr>
          <w:i/>
          <w:iCs/>
          <w:sz w:val="20"/>
          <w:szCs w:val="20"/>
        </w:rPr>
      </w:pPr>
    </w:p>
    <w:p w14:paraId="3F7AE58C" w14:textId="77777777" w:rsidR="00152966" w:rsidRDefault="00152966">
      <w:pPr>
        <w:pStyle w:val="Tekstpodstawowy"/>
        <w:kinsoku w:val="0"/>
        <w:overflowPunct w:val="0"/>
        <w:ind w:left="0"/>
        <w:rPr>
          <w:i/>
          <w:iCs/>
          <w:sz w:val="20"/>
          <w:szCs w:val="20"/>
        </w:rPr>
      </w:pPr>
    </w:p>
    <w:p w14:paraId="51F53E0C" w14:textId="77777777" w:rsidR="00B07307" w:rsidRDefault="00B07307">
      <w:pPr>
        <w:pStyle w:val="Tekstpodstawowy"/>
        <w:kinsoku w:val="0"/>
        <w:overflowPunct w:val="0"/>
        <w:ind w:left="0"/>
        <w:rPr>
          <w:i/>
          <w:iCs/>
          <w:sz w:val="20"/>
          <w:szCs w:val="20"/>
        </w:rPr>
      </w:pPr>
    </w:p>
    <w:p w14:paraId="485A3E55" w14:textId="77777777" w:rsidR="00B07307" w:rsidRDefault="00B07307">
      <w:pPr>
        <w:pStyle w:val="Tekstpodstawowy"/>
        <w:kinsoku w:val="0"/>
        <w:overflowPunct w:val="0"/>
        <w:ind w:left="0"/>
        <w:rPr>
          <w:i/>
          <w:iCs/>
          <w:sz w:val="20"/>
          <w:szCs w:val="20"/>
        </w:rPr>
      </w:pPr>
    </w:p>
    <w:p w14:paraId="491612E7" w14:textId="77777777" w:rsidR="00B07307" w:rsidRDefault="00B07307">
      <w:pPr>
        <w:pStyle w:val="Tekstpodstawowy"/>
        <w:kinsoku w:val="0"/>
        <w:overflowPunct w:val="0"/>
        <w:spacing w:before="5"/>
        <w:ind w:left="0"/>
        <w:rPr>
          <w:i/>
          <w:iCs/>
        </w:rPr>
      </w:pPr>
    </w:p>
    <w:p w14:paraId="6EE00174" w14:textId="15F8BFAC" w:rsidR="00B07307" w:rsidRDefault="003B7C59">
      <w:pPr>
        <w:pStyle w:val="Tekstpodstawowy"/>
        <w:kinsoku w:val="0"/>
        <w:overflowPunct w:val="0"/>
        <w:spacing w:before="81"/>
        <w:ind w:left="753" w:right="921"/>
        <w:jc w:val="both"/>
        <w:rPr>
          <w:sz w:val="14"/>
          <w:szCs w:val="14"/>
        </w:rPr>
      </w:pPr>
      <w:r>
        <w:rPr>
          <w:noProof/>
        </w:rPr>
        <mc:AlternateContent>
          <mc:Choice Requires="wps">
            <w:drawing>
              <wp:anchor distT="0" distB="0" distL="114300" distR="114300" simplePos="0" relativeHeight="251651584" behindDoc="0" locked="0" layoutInCell="0" allowOverlap="1" wp14:anchorId="101AE8B0" wp14:editId="3C5B4F2A">
                <wp:simplePos x="0" y="0"/>
                <wp:positionH relativeFrom="page">
                  <wp:posOffset>594360</wp:posOffset>
                </wp:positionH>
                <wp:positionV relativeFrom="paragraph">
                  <wp:posOffset>167005</wp:posOffset>
                </wp:positionV>
                <wp:extent cx="178435" cy="178435"/>
                <wp:effectExtent l="0" t="0" r="0" b="0"/>
                <wp:wrapNone/>
                <wp:docPr id="1768" name="Text Box 4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C19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AE8B0" id="Text Box 4827" o:spid="_x0000_s1358" type="#_x0000_t202" style="position:absolute;left:0;text-align:left;margin-left:46.8pt;margin-top:13.15pt;width:14.05pt;height:14.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" o:allowincell="f" filled="f" stroked="f">
                <v:textbox inset="0,0,0,0">
                  <w:txbxContent>
                    <w:p w14:paraId="56CDC19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19"/>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3"/>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22A4C1AB" w14:textId="77777777" w:rsidR="00B07307" w:rsidRDefault="00B07307">
      <w:pPr>
        <w:pStyle w:val="Tekstpodstawowy"/>
        <w:kinsoku w:val="0"/>
        <w:overflowPunct w:val="0"/>
        <w:spacing w:before="81"/>
        <w:ind w:left="753" w:right="921"/>
        <w:jc w:val="both"/>
        <w:rPr>
          <w:sz w:val="14"/>
          <w:szCs w:val="14"/>
        </w:rPr>
        <w:sectPr w:rsidR="00B07307" w:rsidSect="00873394">
          <w:pgSz w:w="11910" w:h="16840"/>
          <w:pgMar w:top="300" w:right="560" w:bottom="700" w:left="680" w:header="0" w:footer="504" w:gutter="0"/>
          <w:cols w:space="708" w:equalWidth="0">
            <w:col w:w="10670"/>
          </w:cols>
          <w:noEndnote/>
        </w:sectPr>
      </w:pPr>
    </w:p>
    <w:p w14:paraId="25A680C9" w14:textId="77777777" w:rsidR="00B07307" w:rsidRDefault="00B07307">
      <w:pPr>
        <w:pStyle w:val="Tekstpodstawowy"/>
        <w:kinsoku w:val="0"/>
        <w:overflowPunct w:val="0"/>
        <w:spacing w:before="9"/>
        <w:ind w:left="0"/>
        <w:rPr>
          <w:sz w:val="6"/>
          <w:szCs w:val="6"/>
        </w:rPr>
      </w:pPr>
    </w:p>
    <w:p w14:paraId="7FA75351" w14:textId="4A1A53EB"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735D5CFC" wp14:editId="5B5AEBF1">
                <wp:extent cx="6629400" cy="193040"/>
                <wp:effectExtent l="9525" t="0" r="0" b="6985"/>
                <wp:docPr id="1764" name="Group 4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765" name="Freeform 4830"/>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4831"/>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Text Box 4832"/>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38CB"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13</w:t>
                              </w:r>
                              <w:r>
                                <w:rPr>
                                  <w:b/>
                                  <w:bCs/>
                                  <w:spacing w:val="55"/>
                                </w:rPr>
                                <w:t xml:space="preserve"> </w:t>
                              </w:r>
                              <w:r>
                                <w:rPr>
                                  <w:b/>
                                  <w:bCs/>
                                  <w:spacing w:val="-1"/>
                                </w:rPr>
                                <w:t>Wniosek</w:t>
                              </w:r>
                              <w:r>
                                <w:rPr>
                                  <w:b/>
                                  <w:bCs/>
                                </w:rPr>
                                <w:t xml:space="preserve"> o</w:t>
                              </w:r>
                              <w:r>
                                <w:rPr>
                                  <w:b/>
                                  <w:bCs/>
                                  <w:spacing w:val="-3"/>
                                </w:rPr>
                                <w:t xml:space="preserve"> </w:t>
                              </w:r>
                              <w:r>
                                <w:rPr>
                                  <w:b/>
                                  <w:bCs/>
                                  <w:spacing w:val="-1"/>
                                </w:rPr>
                                <w:t>dopuszczenie</w:t>
                              </w:r>
                              <w:r>
                                <w:rPr>
                                  <w:b/>
                                  <w:bCs/>
                                </w:rPr>
                                <w:t xml:space="preserve"> do </w:t>
                              </w:r>
                              <w:r>
                                <w:rPr>
                                  <w:b/>
                                  <w:bCs/>
                                  <w:spacing w:val="-1"/>
                                </w:rPr>
                                <w:t>egzaminu</w:t>
                              </w:r>
                              <w:r>
                                <w:rPr>
                                  <w:b/>
                                  <w:bCs/>
                                </w:rPr>
                                <w:t xml:space="preserve"> </w:t>
                              </w:r>
                              <w:r>
                                <w:rPr>
                                  <w:b/>
                                  <w:bCs/>
                                  <w:spacing w:val="-1"/>
                                </w:rPr>
                                <w:t>eksternistycznego</w:t>
                              </w:r>
                              <w:r>
                                <w:rPr>
                                  <w:b/>
                                  <w:bCs/>
                                </w:rPr>
                                <w:t xml:space="preserve"> </w:t>
                              </w:r>
                              <w:r>
                                <w:rPr>
                                  <w:b/>
                                  <w:bCs/>
                                  <w:spacing w:val="-1"/>
                                </w:rPr>
                                <w:t>zawodowego</w:t>
                              </w:r>
                            </w:p>
                          </w:txbxContent>
                        </wps:txbx>
                        <wps:bodyPr rot="0" vert="horz" wrap="square" lIns="0" tIns="0" rIns="0" bIns="0" anchor="t" anchorCtr="0" upright="1">
                          <a:noAutofit/>
                        </wps:bodyPr>
                      </wps:wsp>
                    </wpg:wgp>
                  </a:graphicData>
                </a:graphic>
              </wp:inline>
            </w:drawing>
          </mc:Choice>
          <mc:Fallback>
            <w:pict>
              <v:group w14:anchorId="735D5CFC" id="Group 4829" o:spid="_x0000_s1359"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">
                <v:shape id="Freeform 4830" o:spid="_x0000_s1360"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" path="m,292r10427,l10427,,,,,292xe" fillcolor="#deeaf6" stroked="f">
                  <v:path arrowok="t" o:connecttype="custom" o:connectlocs="0,292;10427,292;10427,0;0,0;0,292" o:connectangles="0,0,0,0,0"/>
                </v:shape>
                <v:shape id="Freeform 4831" o:spid="_x0000_s1361"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" path="m,l10427,e" filled="f" strokeweight=".58pt">
                  <v:path arrowok="t" o:connecttype="custom" o:connectlocs="0,0;10427,0" o:connectangles="0,0"/>
                </v:shape>
                <v:shape id="Text Box 4832" o:spid="_x0000_s1362"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67CC38CB"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13</w:t>
                        </w:r>
                        <w:r>
                          <w:rPr>
                            <w:b/>
                            <w:bCs/>
                            <w:spacing w:val="55"/>
                          </w:rPr>
                          <w:t xml:space="preserve"> </w:t>
                        </w:r>
                        <w:r>
                          <w:rPr>
                            <w:b/>
                            <w:bCs/>
                            <w:spacing w:val="-1"/>
                          </w:rPr>
                          <w:t>Wniosek</w:t>
                        </w:r>
                        <w:r>
                          <w:rPr>
                            <w:b/>
                            <w:bCs/>
                          </w:rPr>
                          <w:t xml:space="preserve"> o</w:t>
                        </w:r>
                        <w:r>
                          <w:rPr>
                            <w:b/>
                            <w:bCs/>
                            <w:spacing w:val="-3"/>
                          </w:rPr>
                          <w:t xml:space="preserve"> </w:t>
                        </w:r>
                        <w:r>
                          <w:rPr>
                            <w:b/>
                            <w:bCs/>
                            <w:spacing w:val="-1"/>
                          </w:rPr>
                          <w:t>dopuszczenie</w:t>
                        </w:r>
                        <w:r>
                          <w:rPr>
                            <w:b/>
                            <w:bCs/>
                          </w:rPr>
                          <w:t xml:space="preserve"> do </w:t>
                        </w:r>
                        <w:r>
                          <w:rPr>
                            <w:b/>
                            <w:bCs/>
                            <w:spacing w:val="-1"/>
                          </w:rPr>
                          <w:t>egzaminu</w:t>
                        </w:r>
                        <w:r>
                          <w:rPr>
                            <w:b/>
                            <w:bCs/>
                          </w:rPr>
                          <w:t xml:space="preserve"> </w:t>
                        </w:r>
                        <w:r>
                          <w:rPr>
                            <w:b/>
                            <w:bCs/>
                            <w:spacing w:val="-1"/>
                          </w:rPr>
                          <w:t>eksternistycznego</w:t>
                        </w:r>
                        <w:r>
                          <w:rPr>
                            <w:b/>
                            <w:bCs/>
                          </w:rPr>
                          <w:t xml:space="preserve"> </w:t>
                        </w:r>
                        <w:r>
                          <w:rPr>
                            <w:b/>
                            <w:bCs/>
                            <w:spacing w:val="-1"/>
                          </w:rPr>
                          <w:t>zawodowego</w:t>
                        </w:r>
                      </w:p>
                    </w:txbxContent>
                  </v:textbox>
                </v:shape>
                <w10:anchorlock/>
              </v:group>
            </w:pict>
          </mc:Fallback>
        </mc:AlternateContent>
      </w:r>
    </w:p>
    <w:p w14:paraId="51344263" w14:textId="77777777" w:rsidR="00B07307" w:rsidRDefault="00B07307">
      <w:pPr>
        <w:pStyle w:val="Tekstpodstawowy"/>
        <w:kinsoku w:val="0"/>
        <w:overflowPunct w:val="0"/>
        <w:ind w:left="0"/>
        <w:rPr>
          <w:sz w:val="20"/>
          <w:szCs w:val="20"/>
        </w:rPr>
      </w:pPr>
    </w:p>
    <w:p w14:paraId="5CE3A276" w14:textId="77777777" w:rsidR="00B07307" w:rsidRDefault="00B07307">
      <w:pPr>
        <w:pStyle w:val="Tekstpodstawowy"/>
        <w:kinsoku w:val="0"/>
        <w:overflowPunct w:val="0"/>
        <w:ind w:left="0"/>
        <w:rPr>
          <w:sz w:val="20"/>
          <w:szCs w:val="20"/>
        </w:rPr>
      </w:pPr>
    </w:p>
    <w:p w14:paraId="23DC622F" w14:textId="77777777" w:rsidR="00B07307" w:rsidRDefault="00B07307">
      <w:pPr>
        <w:pStyle w:val="Tekstpodstawowy"/>
        <w:kinsoku w:val="0"/>
        <w:overflowPunct w:val="0"/>
        <w:ind w:left="0"/>
        <w:rPr>
          <w:sz w:val="20"/>
          <w:szCs w:val="20"/>
        </w:rPr>
      </w:pPr>
    </w:p>
    <w:p w14:paraId="58AF6C54" w14:textId="77777777" w:rsidR="00B07307" w:rsidRDefault="00B07307">
      <w:pPr>
        <w:pStyle w:val="Tekstpodstawowy"/>
        <w:kinsoku w:val="0"/>
        <w:overflowPunct w:val="0"/>
        <w:spacing w:before="2"/>
        <w:ind w:left="0"/>
        <w:rPr>
          <w:sz w:val="14"/>
          <w:szCs w:val="14"/>
        </w:rPr>
      </w:pPr>
    </w:p>
    <w:p w14:paraId="5CDBC8C0" w14:textId="660BB2F8"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287B44E2" wp14:editId="4637CEF7">
                <wp:extent cx="6594475" cy="392430"/>
                <wp:effectExtent l="0" t="0" r="0" b="0"/>
                <wp:docPr id="1763" name="Text Box 4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3924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F4AD1" w14:textId="77777777" w:rsidR="00B07307" w:rsidRDefault="00B07307">
                            <w:pPr>
                              <w:pStyle w:val="Tekstpodstawowy"/>
                              <w:kinsoku w:val="0"/>
                              <w:overflowPunct w:val="0"/>
                              <w:spacing w:line="275" w:lineRule="exact"/>
                              <w:ind w:left="0"/>
                              <w:jc w:val="center"/>
                              <w:rPr>
                                <w:sz w:val="24"/>
                                <w:szCs w:val="24"/>
                              </w:rPr>
                            </w:pPr>
                            <w:r>
                              <w:rPr>
                                <w:b/>
                                <w:bCs/>
                                <w:sz w:val="24"/>
                                <w:szCs w:val="24"/>
                              </w:rPr>
                              <w:t>WNIOSEK</w:t>
                            </w:r>
                            <w:r>
                              <w:rPr>
                                <w:b/>
                                <w:bCs/>
                                <w:spacing w:val="-2"/>
                                <w:sz w:val="24"/>
                                <w:szCs w:val="24"/>
                              </w:rPr>
                              <w:t xml:space="preserve"> </w:t>
                            </w:r>
                            <w:r>
                              <w:rPr>
                                <w:b/>
                                <w:bCs/>
                                <w:sz w:val="24"/>
                                <w:szCs w:val="24"/>
                              </w:rPr>
                              <w:t xml:space="preserve">O </w:t>
                            </w:r>
                            <w:r>
                              <w:rPr>
                                <w:b/>
                                <w:bCs/>
                                <w:spacing w:val="-1"/>
                                <w:sz w:val="24"/>
                                <w:szCs w:val="24"/>
                              </w:rPr>
                              <w:t>DOPUSZCZENIE</w:t>
                            </w:r>
                          </w:p>
                          <w:p w14:paraId="26D61CE7" w14:textId="77777777" w:rsidR="00B07307" w:rsidRDefault="00B07307">
                            <w:pPr>
                              <w:pStyle w:val="Tekstpodstawowy"/>
                              <w:kinsoku w:val="0"/>
                              <w:overflowPunct w:val="0"/>
                              <w:spacing w:before="31"/>
                              <w:ind w:left="6"/>
                              <w:jc w:val="center"/>
                              <w:rPr>
                                <w:sz w:val="24"/>
                                <w:szCs w:val="24"/>
                              </w:rPr>
                            </w:pPr>
                            <w:r>
                              <w:rPr>
                                <w:b/>
                                <w:bCs/>
                                <w:sz w:val="24"/>
                                <w:szCs w:val="24"/>
                              </w:rPr>
                              <w:t xml:space="preserve">DO </w:t>
                            </w:r>
                            <w:r>
                              <w:rPr>
                                <w:b/>
                                <w:bCs/>
                                <w:spacing w:val="-1"/>
                                <w:sz w:val="24"/>
                                <w:szCs w:val="24"/>
                              </w:rPr>
                              <w:t>EGZAMINU</w:t>
                            </w:r>
                            <w:r>
                              <w:rPr>
                                <w:b/>
                                <w:bCs/>
                                <w:sz w:val="24"/>
                                <w:szCs w:val="24"/>
                              </w:rPr>
                              <w:t xml:space="preserve"> </w:t>
                            </w:r>
                            <w:r>
                              <w:rPr>
                                <w:b/>
                                <w:bCs/>
                                <w:spacing w:val="-1"/>
                                <w:sz w:val="24"/>
                                <w:szCs w:val="24"/>
                              </w:rPr>
                              <w:t>EKSTERNISTYCZNEGO</w:t>
                            </w:r>
                            <w:r>
                              <w:rPr>
                                <w:b/>
                                <w:bCs/>
                                <w:spacing w:val="4"/>
                                <w:sz w:val="24"/>
                                <w:szCs w:val="24"/>
                              </w:rPr>
                              <w:t xml:space="preserve"> </w:t>
                            </w:r>
                            <w:r>
                              <w:rPr>
                                <w:b/>
                                <w:bCs/>
                                <w:spacing w:val="-1"/>
                                <w:sz w:val="24"/>
                                <w:szCs w:val="24"/>
                              </w:rPr>
                              <w:t>ZAWODOWEGO</w:t>
                            </w:r>
                          </w:p>
                        </w:txbxContent>
                      </wps:txbx>
                      <wps:bodyPr rot="0" vert="horz" wrap="square" lIns="0" tIns="0" rIns="0" bIns="0" anchor="t" anchorCtr="0" upright="1">
                        <a:noAutofit/>
                      </wps:bodyPr>
                    </wps:wsp>
                  </a:graphicData>
                </a:graphic>
              </wp:inline>
            </w:drawing>
          </mc:Choice>
          <mc:Fallback>
            <w:pict>
              <v:shape w14:anchorId="287B44E2" id="Text Box 4834" o:spid="_x0000_s1363" type="#_x0000_t202" style="width:519.25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" fillcolor="#d9d9d9" stroked="f">
                <v:textbox inset="0,0,0,0">
                  <w:txbxContent>
                    <w:p w14:paraId="73AF4AD1" w14:textId="77777777" w:rsidR="00B07307" w:rsidRDefault="00B07307">
                      <w:pPr>
                        <w:pStyle w:val="Tekstpodstawowy"/>
                        <w:kinsoku w:val="0"/>
                        <w:overflowPunct w:val="0"/>
                        <w:spacing w:line="275" w:lineRule="exact"/>
                        <w:ind w:left="0"/>
                        <w:jc w:val="center"/>
                        <w:rPr>
                          <w:sz w:val="24"/>
                          <w:szCs w:val="24"/>
                        </w:rPr>
                      </w:pPr>
                      <w:r>
                        <w:rPr>
                          <w:b/>
                          <w:bCs/>
                          <w:sz w:val="24"/>
                          <w:szCs w:val="24"/>
                        </w:rPr>
                        <w:t>WNIOSEK</w:t>
                      </w:r>
                      <w:r>
                        <w:rPr>
                          <w:b/>
                          <w:bCs/>
                          <w:spacing w:val="-2"/>
                          <w:sz w:val="24"/>
                          <w:szCs w:val="24"/>
                        </w:rPr>
                        <w:t xml:space="preserve"> </w:t>
                      </w:r>
                      <w:r>
                        <w:rPr>
                          <w:b/>
                          <w:bCs/>
                          <w:sz w:val="24"/>
                          <w:szCs w:val="24"/>
                        </w:rPr>
                        <w:t xml:space="preserve">O </w:t>
                      </w:r>
                      <w:r>
                        <w:rPr>
                          <w:b/>
                          <w:bCs/>
                          <w:spacing w:val="-1"/>
                          <w:sz w:val="24"/>
                          <w:szCs w:val="24"/>
                        </w:rPr>
                        <w:t>DOPUSZCZENIE</w:t>
                      </w:r>
                    </w:p>
                    <w:p w14:paraId="26D61CE7" w14:textId="77777777" w:rsidR="00B07307" w:rsidRDefault="00B07307">
                      <w:pPr>
                        <w:pStyle w:val="Tekstpodstawowy"/>
                        <w:kinsoku w:val="0"/>
                        <w:overflowPunct w:val="0"/>
                        <w:spacing w:before="31"/>
                        <w:ind w:left="6"/>
                        <w:jc w:val="center"/>
                        <w:rPr>
                          <w:sz w:val="24"/>
                          <w:szCs w:val="24"/>
                        </w:rPr>
                      </w:pPr>
                      <w:r>
                        <w:rPr>
                          <w:b/>
                          <w:bCs/>
                          <w:sz w:val="24"/>
                          <w:szCs w:val="24"/>
                        </w:rPr>
                        <w:t xml:space="preserve">DO </w:t>
                      </w:r>
                      <w:r>
                        <w:rPr>
                          <w:b/>
                          <w:bCs/>
                          <w:spacing w:val="-1"/>
                          <w:sz w:val="24"/>
                          <w:szCs w:val="24"/>
                        </w:rPr>
                        <w:t>EGZAMINU</w:t>
                      </w:r>
                      <w:r>
                        <w:rPr>
                          <w:b/>
                          <w:bCs/>
                          <w:sz w:val="24"/>
                          <w:szCs w:val="24"/>
                        </w:rPr>
                        <w:t xml:space="preserve"> </w:t>
                      </w:r>
                      <w:r>
                        <w:rPr>
                          <w:b/>
                          <w:bCs/>
                          <w:spacing w:val="-1"/>
                          <w:sz w:val="24"/>
                          <w:szCs w:val="24"/>
                        </w:rPr>
                        <w:t>EKSTERNISTYCZNEGO</w:t>
                      </w:r>
                      <w:r>
                        <w:rPr>
                          <w:b/>
                          <w:bCs/>
                          <w:spacing w:val="4"/>
                          <w:sz w:val="24"/>
                          <w:szCs w:val="24"/>
                        </w:rPr>
                        <w:t xml:space="preserve"> </w:t>
                      </w:r>
                      <w:r>
                        <w:rPr>
                          <w:b/>
                          <w:bCs/>
                          <w:spacing w:val="-1"/>
                          <w:sz w:val="24"/>
                          <w:szCs w:val="24"/>
                        </w:rPr>
                        <w:t>ZAWODOWEGO</w:t>
                      </w:r>
                    </w:p>
                  </w:txbxContent>
                </v:textbox>
                <w10:anchorlock/>
              </v:shape>
            </w:pict>
          </mc:Fallback>
        </mc:AlternateContent>
      </w:r>
    </w:p>
    <w:p w14:paraId="76B15FB7" w14:textId="77777777" w:rsidR="00B07307" w:rsidRDefault="00B07307">
      <w:pPr>
        <w:pStyle w:val="Tekstpodstawowy"/>
        <w:kinsoku w:val="0"/>
        <w:overflowPunct w:val="0"/>
        <w:spacing w:before="3"/>
        <w:ind w:left="0"/>
        <w:rPr>
          <w:sz w:val="16"/>
          <w:szCs w:val="16"/>
        </w:rPr>
      </w:pPr>
    </w:p>
    <w:p w14:paraId="0DB1D3E3" w14:textId="7C3086B2" w:rsidR="00B07307" w:rsidRDefault="00B07307">
      <w:pPr>
        <w:pStyle w:val="Tekstpodstawowy"/>
        <w:kinsoku w:val="0"/>
        <w:overflowPunct w:val="0"/>
        <w:spacing w:line="200" w:lineRule="atLeast"/>
        <w:ind w:left="5268"/>
        <w:rPr>
          <w:sz w:val="20"/>
          <w:szCs w:val="20"/>
        </w:rPr>
      </w:pPr>
    </w:p>
    <w:p w14:paraId="7A1A6E39" w14:textId="77777777" w:rsidR="00B07307" w:rsidRDefault="00B07307">
      <w:pPr>
        <w:pStyle w:val="Tekstpodstawowy"/>
        <w:kinsoku w:val="0"/>
        <w:overflowPunct w:val="0"/>
        <w:spacing w:line="200" w:lineRule="atLeast"/>
        <w:ind w:left="5268"/>
        <w:rPr>
          <w:sz w:val="20"/>
          <w:szCs w:val="20"/>
        </w:rPr>
        <w:sectPr w:rsidR="00B07307" w:rsidSect="00873394">
          <w:footerReference w:type="default" r:id="rId33"/>
          <w:pgSz w:w="11910" w:h="16840"/>
          <w:pgMar w:top="300" w:right="560" w:bottom="700" w:left="680" w:header="0" w:footer="504" w:gutter="0"/>
          <w:cols w:space="708"/>
          <w:noEndnote/>
        </w:sectPr>
      </w:pPr>
    </w:p>
    <w:tbl>
      <w:tblPr>
        <w:tblStyle w:val="Tabela-Siatka"/>
        <w:tblpPr w:leftFromText="141" w:rightFromText="141" w:vertAnchor="text" w:horzAnchor="page" w:tblpX="5971" w:tblpY="106"/>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793ED3" w14:paraId="5D51CCCF" w14:textId="77777777" w:rsidTr="00793ED3">
        <w:tc>
          <w:tcPr>
            <w:tcW w:w="2875" w:type="dxa"/>
            <w:tcBorders>
              <w:top w:val="nil"/>
              <w:left w:val="nil"/>
              <w:bottom w:val="single" w:sz="4" w:space="0" w:color="auto"/>
              <w:right w:val="single" w:sz="4" w:space="0" w:color="auto"/>
            </w:tcBorders>
          </w:tcPr>
          <w:p w14:paraId="7ACF7034" w14:textId="77777777" w:rsidR="00793ED3" w:rsidRDefault="00793ED3" w:rsidP="00075D7A">
            <w:pPr>
              <w:pStyle w:val="Tekstpodstawowy"/>
              <w:kinsoku w:val="0"/>
              <w:overflowPunct w:val="0"/>
              <w:spacing w:before="6"/>
              <w:ind w:left="0"/>
              <w:rPr>
                <w:sz w:val="20"/>
                <w:szCs w:val="20"/>
              </w:rPr>
            </w:pPr>
          </w:p>
        </w:tc>
        <w:tc>
          <w:tcPr>
            <w:tcW w:w="269" w:type="dxa"/>
            <w:tcBorders>
              <w:top w:val="single" w:sz="4" w:space="0" w:color="auto"/>
              <w:left w:val="single" w:sz="4" w:space="0" w:color="auto"/>
              <w:bottom w:val="single" w:sz="4" w:space="0" w:color="auto"/>
              <w:right w:val="single" w:sz="4" w:space="0" w:color="auto"/>
            </w:tcBorders>
          </w:tcPr>
          <w:p w14:paraId="031073AE" w14:textId="77777777" w:rsidR="00793ED3" w:rsidRDefault="00793ED3"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29328632" w14:textId="77777777" w:rsidR="00793ED3" w:rsidRDefault="00793ED3"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1252F78C" w14:textId="77777777" w:rsidR="00793ED3" w:rsidRDefault="00793ED3"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13EF7600" w14:textId="77777777" w:rsidR="00793ED3" w:rsidRDefault="00793ED3"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648EA40E" w14:textId="77777777" w:rsidR="00793ED3" w:rsidRDefault="00793ED3"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4F38A6EB" w14:textId="77777777" w:rsidR="00793ED3" w:rsidRDefault="00793ED3"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4B686C8C" w14:textId="77777777" w:rsidR="00793ED3" w:rsidRDefault="00793ED3" w:rsidP="00075D7A">
            <w:pPr>
              <w:pStyle w:val="Tekstpodstawowy"/>
              <w:kinsoku w:val="0"/>
              <w:overflowPunct w:val="0"/>
              <w:spacing w:before="6"/>
              <w:ind w:left="0"/>
              <w:rPr>
                <w:sz w:val="20"/>
                <w:szCs w:val="20"/>
              </w:rPr>
            </w:pPr>
          </w:p>
        </w:tc>
        <w:tc>
          <w:tcPr>
            <w:tcW w:w="308" w:type="dxa"/>
            <w:tcBorders>
              <w:top w:val="single" w:sz="4" w:space="0" w:color="auto"/>
              <w:left w:val="single" w:sz="4" w:space="0" w:color="auto"/>
              <w:bottom w:val="single" w:sz="4" w:space="0" w:color="auto"/>
              <w:right w:val="single" w:sz="4" w:space="0" w:color="auto"/>
            </w:tcBorders>
          </w:tcPr>
          <w:p w14:paraId="00191546" w14:textId="77777777" w:rsidR="00793ED3" w:rsidRDefault="00793ED3" w:rsidP="00075D7A">
            <w:pPr>
              <w:pStyle w:val="Tekstpodstawowy"/>
              <w:kinsoku w:val="0"/>
              <w:overflowPunct w:val="0"/>
              <w:spacing w:before="6"/>
              <w:ind w:left="0"/>
              <w:rPr>
                <w:sz w:val="20"/>
                <w:szCs w:val="20"/>
              </w:rPr>
            </w:pPr>
          </w:p>
        </w:tc>
      </w:tr>
      <w:tr w:rsidR="00793ED3" w14:paraId="2F9955C8" w14:textId="77777777" w:rsidTr="00793ED3">
        <w:tc>
          <w:tcPr>
            <w:tcW w:w="2875" w:type="dxa"/>
            <w:tcBorders>
              <w:top w:val="single" w:sz="4" w:space="0" w:color="auto"/>
              <w:left w:val="nil"/>
              <w:bottom w:val="nil"/>
              <w:right w:val="nil"/>
            </w:tcBorders>
            <w:hideMark/>
          </w:tcPr>
          <w:p w14:paraId="262B0BC0" w14:textId="77777777" w:rsidR="00793ED3" w:rsidRDefault="00793ED3" w:rsidP="00075D7A">
            <w:pPr>
              <w:pStyle w:val="Tekstpodstawowy"/>
              <w:kinsoku w:val="0"/>
              <w:overflowPunct w:val="0"/>
              <w:spacing w:before="6"/>
              <w:ind w:left="0"/>
              <w:rPr>
                <w:rFonts w:asciiTheme="minorHAnsi" w:hAnsiTheme="minorHAnsi" w:cstheme="minorHAnsi"/>
                <w:sz w:val="18"/>
                <w:szCs w:val="18"/>
              </w:rPr>
            </w:pPr>
            <w:r>
              <w:rPr>
                <w:rFonts w:asciiTheme="minorHAnsi" w:hAnsiTheme="minorHAnsi" w:cstheme="minorHAnsi"/>
                <w:sz w:val="18"/>
                <w:szCs w:val="18"/>
              </w:rPr>
              <w:t>Miejscowość, data</w:t>
            </w:r>
          </w:p>
        </w:tc>
        <w:tc>
          <w:tcPr>
            <w:tcW w:w="269" w:type="dxa"/>
            <w:tcBorders>
              <w:top w:val="single" w:sz="4" w:space="0" w:color="auto"/>
              <w:left w:val="nil"/>
              <w:bottom w:val="nil"/>
              <w:right w:val="nil"/>
            </w:tcBorders>
            <w:hideMark/>
          </w:tcPr>
          <w:p w14:paraId="5C6E911A" w14:textId="77777777" w:rsidR="00793ED3" w:rsidRDefault="00793ED3" w:rsidP="00075D7A">
            <w:pPr>
              <w:pStyle w:val="Tekstpodstawowy"/>
              <w:kinsoku w:val="0"/>
              <w:overflowPunct w:val="0"/>
              <w:spacing w:before="6"/>
              <w:ind w:left="0"/>
              <w:rPr>
                <w:sz w:val="20"/>
                <w:szCs w:val="20"/>
              </w:rPr>
            </w:pPr>
            <w:r>
              <w:rPr>
                <w:sz w:val="20"/>
                <w:szCs w:val="20"/>
              </w:rPr>
              <w:t>d</w:t>
            </w:r>
          </w:p>
        </w:tc>
        <w:tc>
          <w:tcPr>
            <w:tcW w:w="303" w:type="dxa"/>
            <w:tcBorders>
              <w:top w:val="single" w:sz="4" w:space="0" w:color="auto"/>
              <w:left w:val="nil"/>
              <w:bottom w:val="nil"/>
              <w:right w:val="nil"/>
            </w:tcBorders>
            <w:hideMark/>
          </w:tcPr>
          <w:p w14:paraId="18C16FCF" w14:textId="77777777" w:rsidR="00793ED3" w:rsidRDefault="00793ED3" w:rsidP="00075D7A">
            <w:pPr>
              <w:pStyle w:val="Tekstpodstawowy"/>
              <w:kinsoku w:val="0"/>
              <w:overflowPunct w:val="0"/>
              <w:spacing w:before="6"/>
              <w:ind w:left="0"/>
              <w:rPr>
                <w:sz w:val="20"/>
                <w:szCs w:val="20"/>
              </w:rPr>
            </w:pPr>
            <w:r>
              <w:rPr>
                <w:sz w:val="20"/>
                <w:szCs w:val="20"/>
              </w:rPr>
              <w:t>d</w:t>
            </w:r>
          </w:p>
        </w:tc>
        <w:tc>
          <w:tcPr>
            <w:tcW w:w="303" w:type="dxa"/>
            <w:tcBorders>
              <w:top w:val="single" w:sz="4" w:space="0" w:color="auto"/>
              <w:left w:val="nil"/>
              <w:bottom w:val="nil"/>
              <w:right w:val="nil"/>
            </w:tcBorders>
            <w:hideMark/>
          </w:tcPr>
          <w:p w14:paraId="4FEB181D" w14:textId="77777777" w:rsidR="00793ED3" w:rsidRDefault="00793ED3" w:rsidP="00075D7A">
            <w:pPr>
              <w:pStyle w:val="Tekstpodstawowy"/>
              <w:kinsoku w:val="0"/>
              <w:overflowPunct w:val="0"/>
              <w:spacing w:before="6"/>
              <w:ind w:left="0"/>
              <w:rPr>
                <w:sz w:val="20"/>
                <w:szCs w:val="20"/>
              </w:rPr>
            </w:pPr>
            <w:r>
              <w:rPr>
                <w:sz w:val="20"/>
                <w:szCs w:val="20"/>
              </w:rPr>
              <w:t>m</w:t>
            </w:r>
          </w:p>
        </w:tc>
        <w:tc>
          <w:tcPr>
            <w:tcW w:w="303" w:type="dxa"/>
            <w:tcBorders>
              <w:top w:val="single" w:sz="4" w:space="0" w:color="auto"/>
              <w:left w:val="nil"/>
              <w:bottom w:val="nil"/>
              <w:right w:val="nil"/>
            </w:tcBorders>
            <w:hideMark/>
          </w:tcPr>
          <w:p w14:paraId="0908E80E" w14:textId="77777777" w:rsidR="00793ED3" w:rsidRDefault="00793ED3" w:rsidP="00075D7A">
            <w:pPr>
              <w:pStyle w:val="Tekstpodstawowy"/>
              <w:kinsoku w:val="0"/>
              <w:overflowPunct w:val="0"/>
              <w:spacing w:before="6"/>
              <w:ind w:left="0"/>
              <w:rPr>
                <w:sz w:val="20"/>
                <w:szCs w:val="20"/>
              </w:rPr>
            </w:pPr>
            <w:r>
              <w:rPr>
                <w:sz w:val="20"/>
                <w:szCs w:val="20"/>
              </w:rPr>
              <w:t>m</w:t>
            </w:r>
          </w:p>
        </w:tc>
        <w:tc>
          <w:tcPr>
            <w:tcW w:w="303" w:type="dxa"/>
            <w:tcBorders>
              <w:top w:val="single" w:sz="4" w:space="0" w:color="auto"/>
              <w:left w:val="nil"/>
              <w:bottom w:val="nil"/>
              <w:right w:val="nil"/>
            </w:tcBorders>
            <w:hideMark/>
          </w:tcPr>
          <w:p w14:paraId="35BB1A8F" w14:textId="77777777" w:rsidR="00793ED3" w:rsidRDefault="00793ED3" w:rsidP="00075D7A">
            <w:pPr>
              <w:pStyle w:val="Tekstpodstawowy"/>
              <w:kinsoku w:val="0"/>
              <w:overflowPunct w:val="0"/>
              <w:spacing w:before="6"/>
              <w:ind w:left="0"/>
              <w:rPr>
                <w:sz w:val="20"/>
                <w:szCs w:val="20"/>
              </w:rPr>
            </w:pPr>
            <w:r>
              <w:rPr>
                <w:sz w:val="20"/>
                <w:szCs w:val="20"/>
              </w:rPr>
              <w:t>r</w:t>
            </w:r>
          </w:p>
        </w:tc>
        <w:tc>
          <w:tcPr>
            <w:tcW w:w="303" w:type="dxa"/>
            <w:tcBorders>
              <w:top w:val="single" w:sz="4" w:space="0" w:color="auto"/>
              <w:left w:val="nil"/>
              <w:bottom w:val="nil"/>
              <w:right w:val="nil"/>
            </w:tcBorders>
            <w:hideMark/>
          </w:tcPr>
          <w:p w14:paraId="65F69FA3" w14:textId="77777777" w:rsidR="00793ED3" w:rsidRDefault="00793ED3" w:rsidP="00075D7A">
            <w:pPr>
              <w:pStyle w:val="Tekstpodstawowy"/>
              <w:kinsoku w:val="0"/>
              <w:overflowPunct w:val="0"/>
              <w:spacing w:before="6"/>
              <w:ind w:left="0"/>
              <w:rPr>
                <w:sz w:val="20"/>
                <w:szCs w:val="20"/>
              </w:rPr>
            </w:pPr>
            <w:r>
              <w:rPr>
                <w:sz w:val="20"/>
                <w:szCs w:val="20"/>
              </w:rPr>
              <w:t>r</w:t>
            </w:r>
          </w:p>
        </w:tc>
        <w:tc>
          <w:tcPr>
            <w:tcW w:w="303" w:type="dxa"/>
            <w:tcBorders>
              <w:top w:val="single" w:sz="4" w:space="0" w:color="auto"/>
              <w:left w:val="nil"/>
              <w:bottom w:val="nil"/>
              <w:right w:val="nil"/>
            </w:tcBorders>
            <w:hideMark/>
          </w:tcPr>
          <w:p w14:paraId="41571931" w14:textId="77777777" w:rsidR="00793ED3" w:rsidRDefault="00793ED3" w:rsidP="00075D7A">
            <w:pPr>
              <w:pStyle w:val="Tekstpodstawowy"/>
              <w:kinsoku w:val="0"/>
              <w:overflowPunct w:val="0"/>
              <w:spacing w:before="6"/>
              <w:ind w:left="0"/>
              <w:rPr>
                <w:sz w:val="20"/>
                <w:szCs w:val="20"/>
              </w:rPr>
            </w:pPr>
            <w:r>
              <w:rPr>
                <w:sz w:val="20"/>
                <w:szCs w:val="20"/>
              </w:rPr>
              <w:t>r</w:t>
            </w:r>
          </w:p>
        </w:tc>
        <w:tc>
          <w:tcPr>
            <w:tcW w:w="308" w:type="dxa"/>
            <w:tcBorders>
              <w:top w:val="single" w:sz="4" w:space="0" w:color="auto"/>
              <w:left w:val="nil"/>
              <w:bottom w:val="nil"/>
              <w:right w:val="nil"/>
            </w:tcBorders>
            <w:hideMark/>
          </w:tcPr>
          <w:p w14:paraId="456E32A2" w14:textId="77777777" w:rsidR="00793ED3" w:rsidRDefault="00793ED3" w:rsidP="00075D7A">
            <w:pPr>
              <w:pStyle w:val="Tekstpodstawowy"/>
              <w:kinsoku w:val="0"/>
              <w:overflowPunct w:val="0"/>
              <w:spacing w:before="6"/>
              <w:ind w:left="0"/>
              <w:rPr>
                <w:sz w:val="20"/>
                <w:szCs w:val="20"/>
              </w:rPr>
            </w:pPr>
            <w:r>
              <w:rPr>
                <w:sz w:val="20"/>
                <w:szCs w:val="20"/>
              </w:rPr>
              <w:t>r</w:t>
            </w:r>
          </w:p>
        </w:tc>
      </w:tr>
    </w:tbl>
    <w:p w14:paraId="287CA6D6" w14:textId="77777777" w:rsidR="00793ED3" w:rsidRDefault="00793ED3" w:rsidP="00793ED3">
      <w:pPr>
        <w:pStyle w:val="Tekstpodstawowy"/>
        <w:kinsoku w:val="0"/>
        <w:overflowPunct w:val="0"/>
        <w:spacing w:before="6"/>
        <w:ind w:left="2966"/>
        <w:rPr>
          <w:sz w:val="20"/>
          <w:szCs w:val="20"/>
        </w:rPr>
      </w:pPr>
    </w:p>
    <w:p w14:paraId="511916AA" w14:textId="77777777" w:rsidR="00793ED3" w:rsidRDefault="00793ED3" w:rsidP="00793ED3">
      <w:pPr>
        <w:pStyle w:val="Tekstpodstawowy"/>
        <w:kinsoku w:val="0"/>
        <w:overflowPunct w:val="0"/>
        <w:spacing w:before="6"/>
        <w:ind w:left="2966"/>
        <w:rPr>
          <w:sz w:val="20"/>
          <w:szCs w:val="20"/>
        </w:rPr>
      </w:pPr>
    </w:p>
    <w:p w14:paraId="4A875711" w14:textId="77777777" w:rsidR="00793ED3" w:rsidRDefault="00793ED3" w:rsidP="00793ED3">
      <w:pPr>
        <w:pStyle w:val="Tekstpodstawowy"/>
        <w:kinsoku w:val="0"/>
        <w:overflowPunct w:val="0"/>
        <w:spacing w:before="3"/>
        <w:ind w:left="0"/>
        <w:rPr>
          <w:b/>
          <w:bCs/>
          <w:sz w:val="19"/>
          <w:szCs w:val="19"/>
        </w:rPr>
      </w:pPr>
    </w:p>
    <w:p w14:paraId="452402D0" w14:textId="77777777" w:rsidR="00793ED3" w:rsidRDefault="00793ED3" w:rsidP="00793ED3">
      <w:pPr>
        <w:pStyle w:val="Tekstpodstawowy"/>
        <w:kinsoku w:val="0"/>
        <w:overflowPunct w:val="0"/>
        <w:spacing w:line="200" w:lineRule="atLeast"/>
        <w:ind w:left="4670"/>
        <w:rPr>
          <w:sz w:val="20"/>
          <w:szCs w:val="20"/>
        </w:rPr>
      </w:pPr>
    </w:p>
    <w:p w14:paraId="118CC506" w14:textId="77777777" w:rsidR="00793ED3" w:rsidRDefault="00793ED3" w:rsidP="00793ED3">
      <w:pPr>
        <w:pStyle w:val="Tekstpodstawowy"/>
        <w:kinsoku w:val="0"/>
        <w:overflowPunct w:val="0"/>
        <w:spacing w:before="4"/>
        <w:ind w:left="0"/>
        <w:rPr>
          <w:i/>
          <w:iCs/>
          <w:sz w:val="9"/>
          <w:szCs w:val="9"/>
        </w:rPr>
      </w:pPr>
    </w:p>
    <w:p w14:paraId="606F3A64" w14:textId="77777777" w:rsidR="00793ED3" w:rsidRDefault="00793ED3" w:rsidP="005E7ACE">
      <w:pPr>
        <w:pStyle w:val="Tekstpodstawowy"/>
        <w:tabs>
          <w:tab w:val="left" w:pos="1320"/>
        </w:tabs>
        <w:kinsoku w:val="0"/>
        <w:overflowPunct w:val="0"/>
        <w:spacing w:before="73"/>
        <w:ind w:left="0" w:right="1130" w:firstLine="120"/>
        <w:rPr>
          <w:spacing w:val="34"/>
          <w:w w:val="99"/>
          <w:sz w:val="20"/>
          <w:szCs w:val="20"/>
        </w:rPr>
      </w:pPr>
      <w:r>
        <w:rPr>
          <w:b/>
          <w:bCs/>
          <w:sz w:val="20"/>
          <w:szCs w:val="20"/>
        </w:rPr>
        <w:t>Dane</w:t>
      </w:r>
      <w:r>
        <w:rPr>
          <w:b/>
          <w:bCs/>
          <w:spacing w:val="-13"/>
          <w:sz w:val="20"/>
          <w:szCs w:val="20"/>
        </w:rPr>
        <w:t xml:space="preserve"> </w:t>
      </w:r>
      <w:r>
        <w:rPr>
          <w:b/>
          <w:bCs/>
          <w:sz w:val="20"/>
          <w:szCs w:val="20"/>
        </w:rPr>
        <w:t>osobowe</w:t>
      </w:r>
      <w:r>
        <w:rPr>
          <w:b/>
          <w:bCs/>
          <w:spacing w:val="-11"/>
          <w:sz w:val="20"/>
          <w:szCs w:val="20"/>
        </w:rPr>
        <w:t xml:space="preserve"> </w:t>
      </w:r>
      <w:r>
        <w:rPr>
          <w:b/>
          <w:bCs/>
          <w:sz w:val="20"/>
          <w:szCs w:val="20"/>
        </w:rPr>
        <w:t>ucznia/słuchacza/absolwenta</w:t>
      </w:r>
      <w:r>
        <w:rPr>
          <w:b/>
          <w:bCs/>
          <w:spacing w:val="-11"/>
          <w:sz w:val="20"/>
          <w:szCs w:val="20"/>
        </w:rPr>
        <w:t xml:space="preserve"> </w:t>
      </w:r>
      <w:r>
        <w:rPr>
          <w:i/>
          <w:iCs/>
          <w:spacing w:val="-1"/>
          <w:sz w:val="20"/>
          <w:szCs w:val="20"/>
        </w:rPr>
        <w:t>(wypełnić</w:t>
      </w:r>
      <w:r>
        <w:rPr>
          <w:i/>
          <w:iCs/>
          <w:spacing w:val="-12"/>
          <w:sz w:val="20"/>
          <w:szCs w:val="20"/>
        </w:rPr>
        <w:t xml:space="preserve"> </w:t>
      </w:r>
      <w:r>
        <w:rPr>
          <w:i/>
          <w:iCs/>
          <w:sz w:val="20"/>
          <w:szCs w:val="20"/>
        </w:rPr>
        <w:t>drukowanymi</w:t>
      </w:r>
      <w:r>
        <w:rPr>
          <w:i/>
          <w:iCs/>
          <w:spacing w:val="-13"/>
          <w:sz w:val="20"/>
          <w:szCs w:val="20"/>
        </w:rPr>
        <w:t xml:space="preserve"> </w:t>
      </w:r>
      <w:r>
        <w:rPr>
          <w:i/>
          <w:iCs/>
          <w:sz w:val="20"/>
          <w:szCs w:val="20"/>
        </w:rPr>
        <w:t>literami)</w:t>
      </w:r>
      <w:r>
        <w:rPr>
          <w:sz w:val="20"/>
          <w:szCs w:val="20"/>
        </w:rPr>
        <w:t>:</w:t>
      </w:r>
      <w:r>
        <w:rPr>
          <w:spacing w:val="34"/>
          <w:w w:val="99"/>
          <w:sz w:val="20"/>
          <w:szCs w:val="20"/>
        </w:rPr>
        <w:t xml:space="preserve"> </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793ED3" w14:paraId="75114345" w14:textId="77777777" w:rsidTr="00793ED3">
        <w:tc>
          <w:tcPr>
            <w:tcW w:w="1729" w:type="dxa"/>
            <w:tcBorders>
              <w:top w:val="nil"/>
              <w:left w:val="nil"/>
              <w:bottom w:val="nil"/>
              <w:right w:val="single" w:sz="4" w:space="0" w:color="auto"/>
            </w:tcBorders>
            <w:hideMark/>
          </w:tcPr>
          <w:p w14:paraId="261FE58C" w14:textId="77777777" w:rsidR="00793ED3" w:rsidRDefault="00793ED3" w:rsidP="00075D7A">
            <w:r>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30B5EFD2" w14:textId="77777777" w:rsidR="00793ED3" w:rsidRDefault="00793ED3" w:rsidP="00075D7A"/>
        </w:tc>
        <w:tc>
          <w:tcPr>
            <w:tcW w:w="361" w:type="dxa"/>
            <w:tcBorders>
              <w:top w:val="single" w:sz="4" w:space="0" w:color="auto"/>
              <w:left w:val="single" w:sz="4" w:space="0" w:color="auto"/>
              <w:bottom w:val="single" w:sz="4" w:space="0" w:color="auto"/>
              <w:right w:val="single" w:sz="4" w:space="0" w:color="auto"/>
            </w:tcBorders>
          </w:tcPr>
          <w:p w14:paraId="4EBE1B76"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6E306557"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51ACB4E3"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69A45316"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60145F0A"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088ED9A1"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6B3FA48A"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03984509"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039D2A56"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3F6DE455"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75DD6878"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49FDAA65"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237EC6A0"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5196AB1C"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C2F39D9"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5ACB0A27"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3A516F95"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613272CE"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676B3435"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6BEBA43"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2DFC4A1F"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42B4606D"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CE41549" w14:textId="77777777" w:rsidR="00793ED3" w:rsidRDefault="00793ED3" w:rsidP="00075D7A"/>
        </w:tc>
      </w:tr>
      <w:tr w:rsidR="00793ED3" w14:paraId="1C70974E" w14:textId="77777777" w:rsidTr="00793ED3">
        <w:tc>
          <w:tcPr>
            <w:tcW w:w="1729" w:type="dxa"/>
            <w:tcBorders>
              <w:top w:val="nil"/>
              <w:left w:val="nil"/>
              <w:bottom w:val="nil"/>
              <w:right w:val="single" w:sz="4" w:space="0" w:color="auto"/>
            </w:tcBorders>
            <w:hideMark/>
          </w:tcPr>
          <w:p w14:paraId="324E9F49" w14:textId="77777777" w:rsidR="00793ED3" w:rsidRDefault="00793ED3" w:rsidP="00075D7A">
            <w:pPr>
              <w:rPr>
                <w:rFonts w:eastAsiaTheme="minorEastAsia"/>
              </w:rPr>
            </w:pPr>
            <w:r>
              <w:rPr>
                <w:spacing w:val="-1"/>
                <w:sz w:val="20"/>
                <w:szCs w:val="20"/>
              </w:rPr>
              <w:t>Imię</w:t>
            </w:r>
            <w:r>
              <w:rPr>
                <w:spacing w:val="-12"/>
                <w:sz w:val="20"/>
                <w:szCs w:val="20"/>
              </w:rPr>
              <w:t xml:space="preserve"> </w:t>
            </w:r>
            <w:r>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0D4178AF" w14:textId="77777777" w:rsidR="00793ED3" w:rsidRDefault="00793ED3" w:rsidP="00075D7A"/>
        </w:tc>
        <w:tc>
          <w:tcPr>
            <w:tcW w:w="361" w:type="dxa"/>
            <w:tcBorders>
              <w:top w:val="single" w:sz="4" w:space="0" w:color="auto"/>
              <w:left w:val="single" w:sz="4" w:space="0" w:color="auto"/>
              <w:bottom w:val="single" w:sz="4" w:space="0" w:color="auto"/>
              <w:right w:val="single" w:sz="4" w:space="0" w:color="auto"/>
            </w:tcBorders>
          </w:tcPr>
          <w:p w14:paraId="23BF77CA"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03634C4A"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13726670"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26D088F7"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29234100"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48816B99"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2809BB2E"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85E8B16"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7E0A8762"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74F8A3DF"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01B3AA29"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64939C04"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0DD53D58"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489F1510"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9F7D437"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53950DCF"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83F9126"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59B01534"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532A40C9"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7043125"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16DE0EEB"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5FEF02DE"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6F4DF302" w14:textId="77777777" w:rsidR="00793ED3" w:rsidRDefault="00793ED3" w:rsidP="00075D7A"/>
        </w:tc>
      </w:tr>
      <w:tr w:rsidR="00793ED3" w14:paraId="53B5C117" w14:textId="77777777" w:rsidTr="00793ED3">
        <w:tc>
          <w:tcPr>
            <w:tcW w:w="1729" w:type="dxa"/>
            <w:tcBorders>
              <w:top w:val="nil"/>
              <w:left w:val="nil"/>
              <w:bottom w:val="nil"/>
              <w:right w:val="single" w:sz="4" w:space="0" w:color="auto"/>
            </w:tcBorders>
            <w:hideMark/>
          </w:tcPr>
          <w:p w14:paraId="26693D51" w14:textId="77777777" w:rsidR="00793ED3" w:rsidRDefault="00793ED3" w:rsidP="00075D7A">
            <w:pPr>
              <w:rPr>
                <w:rFonts w:eastAsiaTheme="minorEastAsia"/>
              </w:rPr>
            </w:pPr>
            <w:r>
              <w:rPr>
                <w:sz w:val="20"/>
                <w:szCs w:val="20"/>
              </w:rPr>
              <w:t>Data</w:t>
            </w:r>
            <w:r>
              <w:rPr>
                <w:spacing w:val="-13"/>
                <w:sz w:val="20"/>
                <w:szCs w:val="20"/>
              </w:rPr>
              <w:t xml:space="preserve"> </w:t>
            </w:r>
            <w:r>
              <w:rPr>
                <w:spacing w:val="-1"/>
                <w:sz w:val="20"/>
                <w:szCs w:val="20"/>
              </w:rPr>
              <w:t>urodzenia:</w:t>
            </w:r>
          </w:p>
        </w:tc>
        <w:tc>
          <w:tcPr>
            <w:tcW w:w="362" w:type="dxa"/>
            <w:tcBorders>
              <w:top w:val="single" w:sz="4" w:space="0" w:color="auto"/>
              <w:left w:val="single" w:sz="4" w:space="0" w:color="auto"/>
              <w:bottom w:val="single" w:sz="4" w:space="0" w:color="auto"/>
              <w:right w:val="single" w:sz="4" w:space="0" w:color="auto"/>
            </w:tcBorders>
          </w:tcPr>
          <w:p w14:paraId="2E6205D2" w14:textId="77777777" w:rsidR="00793ED3" w:rsidRDefault="00793ED3" w:rsidP="00075D7A"/>
        </w:tc>
        <w:tc>
          <w:tcPr>
            <w:tcW w:w="361" w:type="dxa"/>
            <w:tcBorders>
              <w:top w:val="single" w:sz="4" w:space="0" w:color="auto"/>
              <w:left w:val="single" w:sz="4" w:space="0" w:color="auto"/>
              <w:bottom w:val="single" w:sz="4" w:space="0" w:color="auto"/>
              <w:right w:val="single" w:sz="4" w:space="0" w:color="auto"/>
            </w:tcBorders>
          </w:tcPr>
          <w:p w14:paraId="01862861"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12C7B19C"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11F57322"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104EACF1"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354D639E"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74F38038"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3C8AE868" w14:textId="77777777" w:rsidR="00793ED3" w:rsidRDefault="00793ED3" w:rsidP="00075D7A"/>
        </w:tc>
        <w:tc>
          <w:tcPr>
            <w:tcW w:w="364" w:type="dxa"/>
            <w:tcBorders>
              <w:top w:val="single" w:sz="4" w:space="0" w:color="auto"/>
              <w:left w:val="single" w:sz="4" w:space="0" w:color="auto"/>
              <w:bottom w:val="nil"/>
              <w:right w:val="nil"/>
            </w:tcBorders>
          </w:tcPr>
          <w:p w14:paraId="3802A9FC" w14:textId="77777777" w:rsidR="00793ED3" w:rsidRDefault="00793ED3" w:rsidP="00075D7A"/>
        </w:tc>
        <w:tc>
          <w:tcPr>
            <w:tcW w:w="364" w:type="dxa"/>
            <w:tcBorders>
              <w:top w:val="single" w:sz="4" w:space="0" w:color="auto"/>
              <w:left w:val="nil"/>
              <w:bottom w:val="nil"/>
              <w:right w:val="nil"/>
            </w:tcBorders>
          </w:tcPr>
          <w:p w14:paraId="593FF7F8" w14:textId="77777777" w:rsidR="00793ED3" w:rsidRDefault="00793ED3" w:rsidP="00075D7A"/>
        </w:tc>
        <w:tc>
          <w:tcPr>
            <w:tcW w:w="364" w:type="dxa"/>
            <w:tcBorders>
              <w:top w:val="single" w:sz="4" w:space="0" w:color="auto"/>
              <w:left w:val="nil"/>
              <w:bottom w:val="nil"/>
              <w:right w:val="nil"/>
            </w:tcBorders>
          </w:tcPr>
          <w:p w14:paraId="0618D39E" w14:textId="77777777" w:rsidR="00793ED3" w:rsidRDefault="00793ED3" w:rsidP="00075D7A"/>
        </w:tc>
        <w:tc>
          <w:tcPr>
            <w:tcW w:w="364" w:type="dxa"/>
            <w:tcBorders>
              <w:top w:val="single" w:sz="4" w:space="0" w:color="auto"/>
              <w:left w:val="nil"/>
              <w:bottom w:val="nil"/>
              <w:right w:val="nil"/>
            </w:tcBorders>
          </w:tcPr>
          <w:p w14:paraId="017B04CE" w14:textId="77777777" w:rsidR="00793ED3" w:rsidRDefault="00793ED3" w:rsidP="00075D7A"/>
        </w:tc>
        <w:tc>
          <w:tcPr>
            <w:tcW w:w="364" w:type="dxa"/>
            <w:tcBorders>
              <w:top w:val="single" w:sz="4" w:space="0" w:color="auto"/>
              <w:left w:val="nil"/>
              <w:bottom w:val="nil"/>
              <w:right w:val="nil"/>
            </w:tcBorders>
          </w:tcPr>
          <w:p w14:paraId="67741359" w14:textId="77777777" w:rsidR="00793ED3" w:rsidRDefault="00793ED3" w:rsidP="00075D7A"/>
        </w:tc>
        <w:tc>
          <w:tcPr>
            <w:tcW w:w="364" w:type="dxa"/>
            <w:tcBorders>
              <w:top w:val="single" w:sz="4" w:space="0" w:color="auto"/>
              <w:left w:val="nil"/>
              <w:bottom w:val="nil"/>
              <w:right w:val="nil"/>
            </w:tcBorders>
          </w:tcPr>
          <w:p w14:paraId="6B17263B" w14:textId="77777777" w:rsidR="00793ED3" w:rsidRDefault="00793ED3" w:rsidP="00075D7A"/>
        </w:tc>
        <w:tc>
          <w:tcPr>
            <w:tcW w:w="364" w:type="dxa"/>
            <w:tcBorders>
              <w:top w:val="single" w:sz="4" w:space="0" w:color="auto"/>
              <w:left w:val="nil"/>
              <w:bottom w:val="nil"/>
              <w:right w:val="nil"/>
            </w:tcBorders>
          </w:tcPr>
          <w:p w14:paraId="7222961F" w14:textId="77777777" w:rsidR="00793ED3" w:rsidRDefault="00793ED3" w:rsidP="00075D7A"/>
        </w:tc>
        <w:tc>
          <w:tcPr>
            <w:tcW w:w="364" w:type="dxa"/>
            <w:tcBorders>
              <w:top w:val="single" w:sz="4" w:space="0" w:color="auto"/>
              <w:left w:val="nil"/>
              <w:bottom w:val="nil"/>
              <w:right w:val="nil"/>
            </w:tcBorders>
          </w:tcPr>
          <w:p w14:paraId="33E62AA9" w14:textId="77777777" w:rsidR="00793ED3" w:rsidRDefault="00793ED3" w:rsidP="00075D7A"/>
        </w:tc>
        <w:tc>
          <w:tcPr>
            <w:tcW w:w="364" w:type="dxa"/>
            <w:tcBorders>
              <w:top w:val="single" w:sz="4" w:space="0" w:color="auto"/>
              <w:left w:val="nil"/>
              <w:bottom w:val="nil"/>
              <w:right w:val="nil"/>
            </w:tcBorders>
          </w:tcPr>
          <w:p w14:paraId="1FFF5190" w14:textId="77777777" w:rsidR="00793ED3" w:rsidRDefault="00793ED3" w:rsidP="00075D7A"/>
        </w:tc>
        <w:tc>
          <w:tcPr>
            <w:tcW w:w="364" w:type="dxa"/>
            <w:tcBorders>
              <w:top w:val="single" w:sz="4" w:space="0" w:color="auto"/>
              <w:left w:val="nil"/>
              <w:bottom w:val="nil"/>
              <w:right w:val="nil"/>
            </w:tcBorders>
          </w:tcPr>
          <w:p w14:paraId="20E8D5AF" w14:textId="77777777" w:rsidR="00793ED3" w:rsidRDefault="00793ED3" w:rsidP="00075D7A"/>
        </w:tc>
        <w:tc>
          <w:tcPr>
            <w:tcW w:w="364" w:type="dxa"/>
            <w:tcBorders>
              <w:top w:val="single" w:sz="4" w:space="0" w:color="auto"/>
              <w:left w:val="nil"/>
              <w:bottom w:val="nil"/>
              <w:right w:val="nil"/>
            </w:tcBorders>
          </w:tcPr>
          <w:p w14:paraId="1F5A6248" w14:textId="77777777" w:rsidR="00793ED3" w:rsidRDefault="00793ED3" w:rsidP="00075D7A"/>
        </w:tc>
        <w:tc>
          <w:tcPr>
            <w:tcW w:w="364" w:type="dxa"/>
            <w:tcBorders>
              <w:top w:val="single" w:sz="4" w:space="0" w:color="auto"/>
              <w:left w:val="nil"/>
              <w:bottom w:val="nil"/>
              <w:right w:val="nil"/>
            </w:tcBorders>
          </w:tcPr>
          <w:p w14:paraId="69793779" w14:textId="77777777" w:rsidR="00793ED3" w:rsidRDefault="00793ED3" w:rsidP="00075D7A"/>
        </w:tc>
        <w:tc>
          <w:tcPr>
            <w:tcW w:w="364" w:type="dxa"/>
            <w:tcBorders>
              <w:top w:val="single" w:sz="4" w:space="0" w:color="auto"/>
              <w:left w:val="nil"/>
              <w:bottom w:val="nil"/>
              <w:right w:val="nil"/>
            </w:tcBorders>
          </w:tcPr>
          <w:p w14:paraId="6A521C8F" w14:textId="77777777" w:rsidR="00793ED3" w:rsidRDefault="00793ED3" w:rsidP="00075D7A"/>
        </w:tc>
        <w:tc>
          <w:tcPr>
            <w:tcW w:w="364" w:type="dxa"/>
            <w:tcBorders>
              <w:top w:val="single" w:sz="4" w:space="0" w:color="auto"/>
              <w:left w:val="nil"/>
              <w:bottom w:val="nil"/>
              <w:right w:val="nil"/>
            </w:tcBorders>
          </w:tcPr>
          <w:p w14:paraId="6B1E8099" w14:textId="77777777" w:rsidR="00793ED3" w:rsidRDefault="00793ED3" w:rsidP="00075D7A"/>
        </w:tc>
        <w:tc>
          <w:tcPr>
            <w:tcW w:w="364" w:type="dxa"/>
            <w:tcBorders>
              <w:top w:val="single" w:sz="4" w:space="0" w:color="auto"/>
              <w:left w:val="nil"/>
              <w:bottom w:val="nil"/>
              <w:right w:val="nil"/>
            </w:tcBorders>
          </w:tcPr>
          <w:p w14:paraId="0C3867F2" w14:textId="77777777" w:rsidR="00793ED3" w:rsidRDefault="00793ED3" w:rsidP="00075D7A"/>
        </w:tc>
        <w:tc>
          <w:tcPr>
            <w:tcW w:w="364" w:type="dxa"/>
            <w:tcBorders>
              <w:top w:val="single" w:sz="4" w:space="0" w:color="auto"/>
              <w:left w:val="nil"/>
              <w:bottom w:val="nil"/>
              <w:right w:val="nil"/>
            </w:tcBorders>
          </w:tcPr>
          <w:p w14:paraId="6AF853DA" w14:textId="77777777" w:rsidR="00793ED3" w:rsidRDefault="00793ED3" w:rsidP="00075D7A"/>
        </w:tc>
      </w:tr>
      <w:tr w:rsidR="00793ED3" w14:paraId="5ACB0A76" w14:textId="77777777" w:rsidTr="00793ED3">
        <w:tc>
          <w:tcPr>
            <w:tcW w:w="1729" w:type="dxa"/>
            <w:tcBorders>
              <w:top w:val="nil"/>
              <w:left w:val="nil"/>
              <w:bottom w:val="nil"/>
              <w:right w:val="nil"/>
            </w:tcBorders>
          </w:tcPr>
          <w:p w14:paraId="7EBD6299" w14:textId="77777777" w:rsidR="00793ED3" w:rsidRDefault="00793ED3" w:rsidP="00075D7A"/>
        </w:tc>
        <w:tc>
          <w:tcPr>
            <w:tcW w:w="362" w:type="dxa"/>
            <w:tcBorders>
              <w:top w:val="single" w:sz="4" w:space="0" w:color="auto"/>
              <w:left w:val="nil"/>
              <w:bottom w:val="single" w:sz="4" w:space="0" w:color="auto"/>
              <w:right w:val="nil"/>
            </w:tcBorders>
            <w:hideMark/>
          </w:tcPr>
          <w:p w14:paraId="427C8037" w14:textId="77777777" w:rsidR="00793ED3" w:rsidRDefault="00793ED3" w:rsidP="00075D7A">
            <w:pPr>
              <w:rPr>
                <w:rFonts w:eastAsiaTheme="minorEastAsia"/>
                <w:sz w:val="18"/>
                <w:szCs w:val="18"/>
              </w:rPr>
            </w:pPr>
            <w:r>
              <w:rPr>
                <w:sz w:val="18"/>
                <w:szCs w:val="18"/>
              </w:rPr>
              <w:t>d</w:t>
            </w:r>
          </w:p>
        </w:tc>
        <w:tc>
          <w:tcPr>
            <w:tcW w:w="361" w:type="dxa"/>
            <w:tcBorders>
              <w:top w:val="single" w:sz="4" w:space="0" w:color="auto"/>
              <w:left w:val="nil"/>
              <w:bottom w:val="single" w:sz="4" w:space="0" w:color="auto"/>
              <w:right w:val="nil"/>
            </w:tcBorders>
            <w:hideMark/>
          </w:tcPr>
          <w:p w14:paraId="3D4FA8E7" w14:textId="77777777" w:rsidR="00793ED3" w:rsidRDefault="00793ED3" w:rsidP="00075D7A">
            <w:pPr>
              <w:rPr>
                <w:sz w:val="18"/>
                <w:szCs w:val="18"/>
              </w:rPr>
            </w:pPr>
            <w:r>
              <w:rPr>
                <w:sz w:val="18"/>
                <w:szCs w:val="18"/>
              </w:rPr>
              <w:t>d</w:t>
            </w:r>
          </w:p>
        </w:tc>
        <w:tc>
          <w:tcPr>
            <w:tcW w:w="363" w:type="dxa"/>
            <w:tcBorders>
              <w:top w:val="single" w:sz="4" w:space="0" w:color="auto"/>
              <w:left w:val="nil"/>
              <w:bottom w:val="single" w:sz="4" w:space="0" w:color="auto"/>
              <w:right w:val="nil"/>
            </w:tcBorders>
            <w:hideMark/>
          </w:tcPr>
          <w:p w14:paraId="340F877A" w14:textId="77777777" w:rsidR="00793ED3" w:rsidRDefault="00793ED3" w:rsidP="00075D7A">
            <w:pPr>
              <w:rPr>
                <w:sz w:val="18"/>
                <w:szCs w:val="18"/>
              </w:rPr>
            </w:pPr>
            <w:r>
              <w:rPr>
                <w:sz w:val="18"/>
                <w:szCs w:val="18"/>
              </w:rPr>
              <w:t>m</w:t>
            </w:r>
          </w:p>
        </w:tc>
        <w:tc>
          <w:tcPr>
            <w:tcW w:w="363" w:type="dxa"/>
            <w:tcBorders>
              <w:top w:val="single" w:sz="4" w:space="0" w:color="auto"/>
              <w:left w:val="nil"/>
              <w:bottom w:val="single" w:sz="4" w:space="0" w:color="auto"/>
              <w:right w:val="nil"/>
            </w:tcBorders>
            <w:hideMark/>
          </w:tcPr>
          <w:p w14:paraId="52CD19D4" w14:textId="77777777" w:rsidR="00793ED3" w:rsidRDefault="00793ED3" w:rsidP="00075D7A">
            <w:pPr>
              <w:rPr>
                <w:sz w:val="18"/>
                <w:szCs w:val="18"/>
              </w:rPr>
            </w:pPr>
            <w:r>
              <w:rPr>
                <w:sz w:val="18"/>
                <w:szCs w:val="18"/>
              </w:rPr>
              <w:t>m</w:t>
            </w:r>
          </w:p>
        </w:tc>
        <w:tc>
          <w:tcPr>
            <w:tcW w:w="363" w:type="dxa"/>
            <w:tcBorders>
              <w:top w:val="single" w:sz="4" w:space="0" w:color="auto"/>
              <w:left w:val="nil"/>
              <w:bottom w:val="single" w:sz="4" w:space="0" w:color="auto"/>
              <w:right w:val="nil"/>
            </w:tcBorders>
            <w:hideMark/>
          </w:tcPr>
          <w:p w14:paraId="2164B0EF" w14:textId="77777777" w:rsidR="00793ED3" w:rsidRDefault="00793ED3" w:rsidP="00075D7A">
            <w:pPr>
              <w:rPr>
                <w:sz w:val="18"/>
                <w:szCs w:val="18"/>
              </w:rPr>
            </w:pPr>
            <w:r>
              <w:rPr>
                <w:sz w:val="18"/>
                <w:szCs w:val="18"/>
              </w:rPr>
              <w:t>r</w:t>
            </w:r>
          </w:p>
        </w:tc>
        <w:tc>
          <w:tcPr>
            <w:tcW w:w="363" w:type="dxa"/>
            <w:tcBorders>
              <w:top w:val="single" w:sz="4" w:space="0" w:color="auto"/>
              <w:left w:val="nil"/>
              <w:bottom w:val="single" w:sz="4" w:space="0" w:color="auto"/>
              <w:right w:val="nil"/>
            </w:tcBorders>
            <w:hideMark/>
          </w:tcPr>
          <w:p w14:paraId="2EE48F47" w14:textId="77777777" w:rsidR="00793ED3" w:rsidRDefault="00793ED3" w:rsidP="00075D7A">
            <w:pPr>
              <w:rPr>
                <w:sz w:val="18"/>
                <w:szCs w:val="18"/>
              </w:rPr>
            </w:pPr>
            <w:r>
              <w:rPr>
                <w:sz w:val="18"/>
                <w:szCs w:val="18"/>
              </w:rPr>
              <w:t>r</w:t>
            </w:r>
          </w:p>
        </w:tc>
        <w:tc>
          <w:tcPr>
            <w:tcW w:w="364" w:type="dxa"/>
            <w:tcBorders>
              <w:top w:val="single" w:sz="4" w:space="0" w:color="auto"/>
              <w:left w:val="nil"/>
              <w:bottom w:val="single" w:sz="4" w:space="0" w:color="auto"/>
              <w:right w:val="nil"/>
            </w:tcBorders>
            <w:hideMark/>
          </w:tcPr>
          <w:p w14:paraId="11595117" w14:textId="77777777" w:rsidR="00793ED3" w:rsidRDefault="00793ED3" w:rsidP="00075D7A">
            <w:pPr>
              <w:rPr>
                <w:sz w:val="18"/>
                <w:szCs w:val="18"/>
              </w:rPr>
            </w:pPr>
            <w:r>
              <w:rPr>
                <w:sz w:val="18"/>
                <w:szCs w:val="18"/>
              </w:rPr>
              <w:t>r</w:t>
            </w:r>
          </w:p>
        </w:tc>
        <w:tc>
          <w:tcPr>
            <w:tcW w:w="364" w:type="dxa"/>
            <w:tcBorders>
              <w:top w:val="single" w:sz="4" w:space="0" w:color="auto"/>
              <w:left w:val="nil"/>
              <w:bottom w:val="single" w:sz="4" w:space="0" w:color="auto"/>
              <w:right w:val="nil"/>
            </w:tcBorders>
            <w:hideMark/>
          </w:tcPr>
          <w:p w14:paraId="2A889EF9" w14:textId="77777777" w:rsidR="00793ED3" w:rsidRDefault="00793ED3" w:rsidP="00075D7A">
            <w:pPr>
              <w:rPr>
                <w:sz w:val="18"/>
                <w:szCs w:val="18"/>
              </w:rPr>
            </w:pPr>
            <w:r>
              <w:rPr>
                <w:sz w:val="18"/>
                <w:szCs w:val="18"/>
              </w:rPr>
              <w:t>r</w:t>
            </w:r>
          </w:p>
        </w:tc>
        <w:tc>
          <w:tcPr>
            <w:tcW w:w="364" w:type="dxa"/>
            <w:tcBorders>
              <w:top w:val="nil"/>
              <w:left w:val="nil"/>
              <w:bottom w:val="single" w:sz="4" w:space="0" w:color="auto"/>
              <w:right w:val="nil"/>
            </w:tcBorders>
          </w:tcPr>
          <w:p w14:paraId="56477219" w14:textId="77777777" w:rsidR="00793ED3" w:rsidRDefault="00793ED3" w:rsidP="00075D7A"/>
        </w:tc>
        <w:tc>
          <w:tcPr>
            <w:tcW w:w="364" w:type="dxa"/>
            <w:tcBorders>
              <w:top w:val="nil"/>
              <w:left w:val="nil"/>
              <w:bottom w:val="single" w:sz="4" w:space="0" w:color="auto"/>
              <w:right w:val="nil"/>
            </w:tcBorders>
          </w:tcPr>
          <w:p w14:paraId="0DF11967" w14:textId="77777777" w:rsidR="00793ED3" w:rsidRDefault="00793ED3" w:rsidP="00075D7A"/>
        </w:tc>
        <w:tc>
          <w:tcPr>
            <w:tcW w:w="364" w:type="dxa"/>
            <w:tcBorders>
              <w:top w:val="nil"/>
              <w:left w:val="nil"/>
              <w:bottom w:val="single" w:sz="4" w:space="0" w:color="auto"/>
              <w:right w:val="nil"/>
            </w:tcBorders>
          </w:tcPr>
          <w:p w14:paraId="7568429B" w14:textId="77777777" w:rsidR="00793ED3" w:rsidRDefault="00793ED3" w:rsidP="00075D7A"/>
        </w:tc>
        <w:tc>
          <w:tcPr>
            <w:tcW w:w="364" w:type="dxa"/>
            <w:tcBorders>
              <w:top w:val="nil"/>
              <w:left w:val="nil"/>
              <w:bottom w:val="nil"/>
              <w:right w:val="nil"/>
            </w:tcBorders>
          </w:tcPr>
          <w:p w14:paraId="3BD02B5F" w14:textId="77777777" w:rsidR="00793ED3" w:rsidRDefault="00793ED3" w:rsidP="00075D7A"/>
        </w:tc>
        <w:tc>
          <w:tcPr>
            <w:tcW w:w="364" w:type="dxa"/>
            <w:tcBorders>
              <w:top w:val="nil"/>
              <w:left w:val="nil"/>
              <w:bottom w:val="nil"/>
              <w:right w:val="nil"/>
            </w:tcBorders>
          </w:tcPr>
          <w:p w14:paraId="3C1CA71D" w14:textId="77777777" w:rsidR="00793ED3" w:rsidRDefault="00793ED3" w:rsidP="00075D7A"/>
        </w:tc>
        <w:tc>
          <w:tcPr>
            <w:tcW w:w="364" w:type="dxa"/>
            <w:tcBorders>
              <w:top w:val="nil"/>
              <w:left w:val="nil"/>
              <w:bottom w:val="nil"/>
              <w:right w:val="nil"/>
            </w:tcBorders>
          </w:tcPr>
          <w:p w14:paraId="3243E7F1" w14:textId="77777777" w:rsidR="00793ED3" w:rsidRDefault="00793ED3" w:rsidP="00075D7A"/>
        </w:tc>
        <w:tc>
          <w:tcPr>
            <w:tcW w:w="364" w:type="dxa"/>
            <w:tcBorders>
              <w:top w:val="nil"/>
              <w:left w:val="nil"/>
              <w:bottom w:val="nil"/>
              <w:right w:val="nil"/>
            </w:tcBorders>
          </w:tcPr>
          <w:p w14:paraId="7225CB4F" w14:textId="77777777" w:rsidR="00793ED3" w:rsidRDefault="00793ED3" w:rsidP="00075D7A"/>
        </w:tc>
        <w:tc>
          <w:tcPr>
            <w:tcW w:w="364" w:type="dxa"/>
            <w:tcBorders>
              <w:top w:val="nil"/>
              <w:left w:val="nil"/>
              <w:bottom w:val="nil"/>
              <w:right w:val="nil"/>
            </w:tcBorders>
          </w:tcPr>
          <w:p w14:paraId="2EF58FD5" w14:textId="77777777" w:rsidR="00793ED3" w:rsidRDefault="00793ED3" w:rsidP="00075D7A"/>
        </w:tc>
        <w:tc>
          <w:tcPr>
            <w:tcW w:w="364" w:type="dxa"/>
            <w:tcBorders>
              <w:top w:val="nil"/>
              <w:left w:val="nil"/>
              <w:bottom w:val="nil"/>
              <w:right w:val="nil"/>
            </w:tcBorders>
          </w:tcPr>
          <w:p w14:paraId="1D9BBB38" w14:textId="77777777" w:rsidR="00793ED3" w:rsidRDefault="00793ED3" w:rsidP="00075D7A">
            <w:pPr>
              <w:rPr>
                <w:sz w:val="18"/>
                <w:szCs w:val="18"/>
              </w:rPr>
            </w:pPr>
          </w:p>
        </w:tc>
        <w:tc>
          <w:tcPr>
            <w:tcW w:w="364" w:type="dxa"/>
            <w:tcBorders>
              <w:top w:val="nil"/>
              <w:left w:val="nil"/>
              <w:bottom w:val="nil"/>
              <w:right w:val="nil"/>
            </w:tcBorders>
          </w:tcPr>
          <w:p w14:paraId="7A6A08D7" w14:textId="77777777" w:rsidR="00793ED3" w:rsidRDefault="00793ED3" w:rsidP="00075D7A">
            <w:pPr>
              <w:rPr>
                <w:sz w:val="18"/>
                <w:szCs w:val="18"/>
              </w:rPr>
            </w:pPr>
          </w:p>
        </w:tc>
        <w:tc>
          <w:tcPr>
            <w:tcW w:w="364" w:type="dxa"/>
            <w:tcBorders>
              <w:top w:val="nil"/>
              <w:left w:val="nil"/>
              <w:bottom w:val="nil"/>
              <w:right w:val="nil"/>
            </w:tcBorders>
          </w:tcPr>
          <w:p w14:paraId="50E21478" w14:textId="77777777" w:rsidR="00793ED3" w:rsidRDefault="00793ED3" w:rsidP="00075D7A">
            <w:pPr>
              <w:rPr>
                <w:sz w:val="18"/>
                <w:szCs w:val="18"/>
              </w:rPr>
            </w:pPr>
          </w:p>
        </w:tc>
        <w:tc>
          <w:tcPr>
            <w:tcW w:w="364" w:type="dxa"/>
            <w:tcBorders>
              <w:top w:val="nil"/>
              <w:left w:val="nil"/>
              <w:bottom w:val="nil"/>
              <w:right w:val="nil"/>
            </w:tcBorders>
          </w:tcPr>
          <w:p w14:paraId="0C381CE2" w14:textId="77777777" w:rsidR="00793ED3" w:rsidRDefault="00793ED3" w:rsidP="00075D7A">
            <w:pPr>
              <w:rPr>
                <w:sz w:val="18"/>
                <w:szCs w:val="18"/>
              </w:rPr>
            </w:pPr>
          </w:p>
        </w:tc>
        <w:tc>
          <w:tcPr>
            <w:tcW w:w="364" w:type="dxa"/>
            <w:tcBorders>
              <w:top w:val="nil"/>
              <w:left w:val="nil"/>
              <w:bottom w:val="nil"/>
              <w:right w:val="nil"/>
            </w:tcBorders>
          </w:tcPr>
          <w:p w14:paraId="5FB8C30C" w14:textId="77777777" w:rsidR="00793ED3" w:rsidRDefault="00793ED3" w:rsidP="00075D7A">
            <w:pPr>
              <w:rPr>
                <w:sz w:val="18"/>
                <w:szCs w:val="18"/>
              </w:rPr>
            </w:pPr>
          </w:p>
        </w:tc>
        <w:tc>
          <w:tcPr>
            <w:tcW w:w="364" w:type="dxa"/>
            <w:tcBorders>
              <w:top w:val="nil"/>
              <w:left w:val="nil"/>
              <w:bottom w:val="nil"/>
              <w:right w:val="nil"/>
            </w:tcBorders>
          </w:tcPr>
          <w:p w14:paraId="4E1F7EFF" w14:textId="77777777" w:rsidR="00793ED3" w:rsidRDefault="00793ED3" w:rsidP="00075D7A">
            <w:pPr>
              <w:rPr>
                <w:sz w:val="18"/>
                <w:szCs w:val="18"/>
              </w:rPr>
            </w:pPr>
          </w:p>
        </w:tc>
        <w:tc>
          <w:tcPr>
            <w:tcW w:w="364" w:type="dxa"/>
            <w:tcBorders>
              <w:top w:val="nil"/>
              <w:left w:val="nil"/>
              <w:bottom w:val="nil"/>
              <w:right w:val="nil"/>
            </w:tcBorders>
          </w:tcPr>
          <w:p w14:paraId="2957DC19" w14:textId="77777777" w:rsidR="00793ED3" w:rsidRDefault="00793ED3" w:rsidP="00075D7A">
            <w:pPr>
              <w:rPr>
                <w:sz w:val="18"/>
                <w:szCs w:val="18"/>
              </w:rPr>
            </w:pPr>
          </w:p>
        </w:tc>
        <w:tc>
          <w:tcPr>
            <w:tcW w:w="364" w:type="dxa"/>
            <w:tcBorders>
              <w:top w:val="nil"/>
              <w:left w:val="nil"/>
              <w:bottom w:val="nil"/>
              <w:right w:val="nil"/>
            </w:tcBorders>
          </w:tcPr>
          <w:p w14:paraId="2AA36E4B" w14:textId="77777777" w:rsidR="00793ED3" w:rsidRDefault="00793ED3" w:rsidP="00075D7A">
            <w:pPr>
              <w:rPr>
                <w:sz w:val="18"/>
                <w:szCs w:val="18"/>
              </w:rPr>
            </w:pPr>
          </w:p>
        </w:tc>
      </w:tr>
      <w:tr w:rsidR="00793ED3" w14:paraId="10BE1A19" w14:textId="77777777" w:rsidTr="00793ED3">
        <w:tc>
          <w:tcPr>
            <w:tcW w:w="1729" w:type="dxa"/>
            <w:tcBorders>
              <w:top w:val="nil"/>
              <w:left w:val="nil"/>
              <w:bottom w:val="nil"/>
              <w:right w:val="single" w:sz="4" w:space="0" w:color="auto"/>
            </w:tcBorders>
            <w:hideMark/>
          </w:tcPr>
          <w:p w14:paraId="3A5D3B31" w14:textId="77777777" w:rsidR="00793ED3" w:rsidRDefault="00793ED3" w:rsidP="00075D7A">
            <w:pPr>
              <w:rPr>
                <w:rFonts w:eastAsiaTheme="minorEastAsia"/>
              </w:rPr>
            </w:pPr>
            <w:r>
              <w:rPr>
                <w:spacing w:val="-1"/>
                <w:sz w:val="20"/>
                <w:szCs w:val="20"/>
              </w:rPr>
              <w:t>Numer</w:t>
            </w:r>
            <w:r>
              <w:rPr>
                <w:spacing w:val="-11"/>
                <w:sz w:val="20"/>
                <w:szCs w:val="20"/>
              </w:rPr>
              <w:t xml:space="preserve"> </w:t>
            </w:r>
            <w:r>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25B496FA" w14:textId="77777777" w:rsidR="00793ED3" w:rsidRDefault="00793ED3" w:rsidP="00075D7A"/>
        </w:tc>
        <w:tc>
          <w:tcPr>
            <w:tcW w:w="361" w:type="dxa"/>
            <w:tcBorders>
              <w:top w:val="single" w:sz="4" w:space="0" w:color="auto"/>
              <w:left w:val="single" w:sz="4" w:space="0" w:color="auto"/>
              <w:bottom w:val="single" w:sz="4" w:space="0" w:color="auto"/>
              <w:right w:val="single" w:sz="4" w:space="0" w:color="auto"/>
            </w:tcBorders>
          </w:tcPr>
          <w:p w14:paraId="1C10B5EF"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482065BE"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1DEC14A6"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04E0E9FE" w14:textId="77777777" w:rsidR="00793ED3" w:rsidRDefault="00793ED3" w:rsidP="00075D7A"/>
        </w:tc>
        <w:tc>
          <w:tcPr>
            <w:tcW w:w="363" w:type="dxa"/>
            <w:tcBorders>
              <w:top w:val="single" w:sz="4" w:space="0" w:color="auto"/>
              <w:left w:val="single" w:sz="4" w:space="0" w:color="auto"/>
              <w:bottom w:val="single" w:sz="4" w:space="0" w:color="auto"/>
              <w:right w:val="single" w:sz="4" w:space="0" w:color="auto"/>
            </w:tcBorders>
          </w:tcPr>
          <w:p w14:paraId="437D65E7"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3CBB2456"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726DD3C7"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7A625FA4"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2AFC1B94" w14:textId="77777777" w:rsidR="00793ED3" w:rsidRDefault="00793ED3" w:rsidP="00075D7A"/>
        </w:tc>
        <w:tc>
          <w:tcPr>
            <w:tcW w:w="364" w:type="dxa"/>
            <w:tcBorders>
              <w:top w:val="single" w:sz="4" w:space="0" w:color="auto"/>
              <w:left w:val="single" w:sz="4" w:space="0" w:color="auto"/>
              <w:bottom w:val="single" w:sz="4" w:space="0" w:color="auto"/>
              <w:right w:val="single" w:sz="4" w:space="0" w:color="auto"/>
            </w:tcBorders>
          </w:tcPr>
          <w:p w14:paraId="24BAC021" w14:textId="77777777" w:rsidR="00793ED3" w:rsidRDefault="00793ED3" w:rsidP="00075D7A"/>
        </w:tc>
        <w:tc>
          <w:tcPr>
            <w:tcW w:w="364" w:type="dxa"/>
            <w:tcBorders>
              <w:top w:val="nil"/>
              <w:left w:val="single" w:sz="4" w:space="0" w:color="auto"/>
              <w:bottom w:val="nil"/>
              <w:right w:val="nil"/>
            </w:tcBorders>
          </w:tcPr>
          <w:p w14:paraId="2B6970C8" w14:textId="77777777" w:rsidR="00793ED3" w:rsidRDefault="00793ED3" w:rsidP="00075D7A"/>
        </w:tc>
        <w:tc>
          <w:tcPr>
            <w:tcW w:w="364" w:type="dxa"/>
            <w:tcBorders>
              <w:top w:val="nil"/>
              <w:left w:val="nil"/>
              <w:bottom w:val="nil"/>
              <w:right w:val="nil"/>
            </w:tcBorders>
          </w:tcPr>
          <w:p w14:paraId="07186461" w14:textId="77777777" w:rsidR="00793ED3" w:rsidRDefault="00793ED3" w:rsidP="00075D7A"/>
        </w:tc>
        <w:tc>
          <w:tcPr>
            <w:tcW w:w="364" w:type="dxa"/>
            <w:tcBorders>
              <w:top w:val="nil"/>
              <w:left w:val="nil"/>
              <w:bottom w:val="nil"/>
              <w:right w:val="nil"/>
            </w:tcBorders>
          </w:tcPr>
          <w:p w14:paraId="4DCF87CC" w14:textId="77777777" w:rsidR="00793ED3" w:rsidRDefault="00793ED3" w:rsidP="00075D7A"/>
        </w:tc>
        <w:tc>
          <w:tcPr>
            <w:tcW w:w="364" w:type="dxa"/>
            <w:tcBorders>
              <w:top w:val="nil"/>
              <w:left w:val="nil"/>
              <w:bottom w:val="nil"/>
              <w:right w:val="nil"/>
            </w:tcBorders>
          </w:tcPr>
          <w:p w14:paraId="2D997D8B" w14:textId="77777777" w:rsidR="00793ED3" w:rsidRDefault="00793ED3" w:rsidP="00075D7A"/>
        </w:tc>
        <w:tc>
          <w:tcPr>
            <w:tcW w:w="364" w:type="dxa"/>
            <w:tcBorders>
              <w:top w:val="nil"/>
              <w:left w:val="nil"/>
              <w:bottom w:val="nil"/>
              <w:right w:val="nil"/>
            </w:tcBorders>
          </w:tcPr>
          <w:p w14:paraId="74720E91" w14:textId="77777777" w:rsidR="00793ED3" w:rsidRDefault="00793ED3" w:rsidP="00075D7A"/>
        </w:tc>
        <w:tc>
          <w:tcPr>
            <w:tcW w:w="364" w:type="dxa"/>
            <w:tcBorders>
              <w:top w:val="nil"/>
              <w:left w:val="nil"/>
              <w:bottom w:val="nil"/>
              <w:right w:val="nil"/>
            </w:tcBorders>
          </w:tcPr>
          <w:p w14:paraId="56A5BF0B" w14:textId="77777777" w:rsidR="00793ED3" w:rsidRDefault="00793ED3" w:rsidP="00075D7A"/>
        </w:tc>
        <w:tc>
          <w:tcPr>
            <w:tcW w:w="364" w:type="dxa"/>
            <w:tcBorders>
              <w:top w:val="nil"/>
              <w:left w:val="nil"/>
              <w:bottom w:val="nil"/>
              <w:right w:val="nil"/>
            </w:tcBorders>
          </w:tcPr>
          <w:p w14:paraId="2F9EF844" w14:textId="77777777" w:rsidR="00793ED3" w:rsidRDefault="00793ED3" w:rsidP="00075D7A"/>
        </w:tc>
        <w:tc>
          <w:tcPr>
            <w:tcW w:w="364" w:type="dxa"/>
            <w:tcBorders>
              <w:top w:val="nil"/>
              <w:left w:val="nil"/>
              <w:bottom w:val="nil"/>
              <w:right w:val="nil"/>
            </w:tcBorders>
          </w:tcPr>
          <w:p w14:paraId="00A7186E" w14:textId="77777777" w:rsidR="00793ED3" w:rsidRDefault="00793ED3" w:rsidP="00075D7A"/>
        </w:tc>
        <w:tc>
          <w:tcPr>
            <w:tcW w:w="364" w:type="dxa"/>
            <w:tcBorders>
              <w:top w:val="nil"/>
              <w:left w:val="nil"/>
              <w:bottom w:val="nil"/>
              <w:right w:val="nil"/>
            </w:tcBorders>
          </w:tcPr>
          <w:p w14:paraId="2560F1A1" w14:textId="77777777" w:rsidR="00793ED3" w:rsidRDefault="00793ED3" w:rsidP="00075D7A"/>
        </w:tc>
        <w:tc>
          <w:tcPr>
            <w:tcW w:w="364" w:type="dxa"/>
            <w:tcBorders>
              <w:top w:val="nil"/>
              <w:left w:val="nil"/>
              <w:bottom w:val="nil"/>
              <w:right w:val="nil"/>
            </w:tcBorders>
          </w:tcPr>
          <w:p w14:paraId="132273C6" w14:textId="77777777" w:rsidR="00793ED3" w:rsidRDefault="00793ED3" w:rsidP="00075D7A"/>
        </w:tc>
        <w:tc>
          <w:tcPr>
            <w:tcW w:w="364" w:type="dxa"/>
            <w:tcBorders>
              <w:top w:val="nil"/>
              <w:left w:val="nil"/>
              <w:bottom w:val="nil"/>
              <w:right w:val="nil"/>
            </w:tcBorders>
          </w:tcPr>
          <w:p w14:paraId="2BC04072" w14:textId="77777777" w:rsidR="00793ED3" w:rsidRDefault="00793ED3" w:rsidP="00075D7A"/>
        </w:tc>
        <w:tc>
          <w:tcPr>
            <w:tcW w:w="364" w:type="dxa"/>
            <w:tcBorders>
              <w:top w:val="nil"/>
              <w:left w:val="nil"/>
              <w:bottom w:val="nil"/>
              <w:right w:val="nil"/>
            </w:tcBorders>
          </w:tcPr>
          <w:p w14:paraId="09751884" w14:textId="77777777" w:rsidR="00793ED3" w:rsidRDefault="00793ED3" w:rsidP="00075D7A"/>
        </w:tc>
        <w:tc>
          <w:tcPr>
            <w:tcW w:w="364" w:type="dxa"/>
            <w:tcBorders>
              <w:top w:val="nil"/>
              <w:left w:val="nil"/>
              <w:bottom w:val="nil"/>
              <w:right w:val="nil"/>
            </w:tcBorders>
          </w:tcPr>
          <w:p w14:paraId="6C3A3988" w14:textId="77777777" w:rsidR="00793ED3" w:rsidRDefault="00793ED3" w:rsidP="00075D7A"/>
        </w:tc>
      </w:tr>
    </w:tbl>
    <w:p w14:paraId="67FBDA5E" w14:textId="77777777" w:rsidR="00793ED3" w:rsidRDefault="00793ED3" w:rsidP="00793ED3">
      <w:pPr>
        <w:pStyle w:val="Tekstpodstawowy"/>
        <w:kinsoku w:val="0"/>
        <w:overflowPunct w:val="0"/>
        <w:spacing w:before="1"/>
        <w:ind w:left="278" w:firstLine="50"/>
        <w:rPr>
          <w:i/>
          <w:iCs/>
          <w:sz w:val="18"/>
          <w:szCs w:val="18"/>
        </w:rPr>
      </w:pPr>
    </w:p>
    <w:p w14:paraId="43F52536" w14:textId="77777777" w:rsidR="00793ED3" w:rsidRDefault="00793ED3" w:rsidP="00793ED3">
      <w:pPr>
        <w:pStyle w:val="Tekstpodstawowy"/>
        <w:kinsoku w:val="0"/>
        <w:overflowPunct w:val="0"/>
        <w:spacing w:before="1"/>
        <w:ind w:left="278"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10A95534" w14:textId="77777777" w:rsidR="00B07307" w:rsidRDefault="00B07307">
      <w:pPr>
        <w:pStyle w:val="Tekstpodstawowy"/>
        <w:kinsoku w:val="0"/>
        <w:overflowPunct w:val="0"/>
        <w:spacing w:before="9"/>
        <w:ind w:left="0"/>
        <w:rPr>
          <w:i/>
          <w:iCs/>
          <w:sz w:val="23"/>
          <w:szCs w:val="23"/>
        </w:rPr>
      </w:pPr>
    </w:p>
    <w:p w14:paraId="4B3658A0" w14:textId="6D880184" w:rsidR="00B07307" w:rsidRDefault="00B07307">
      <w:pPr>
        <w:pStyle w:val="Nagwek6"/>
        <w:kinsoku w:val="0"/>
        <w:overflowPunct w:val="0"/>
        <w:ind w:left="2190"/>
        <w:rPr>
          <w:spacing w:val="-1"/>
        </w:rPr>
      </w:pPr>
      <w:r>
        <w:rPr>
          <w:spacing w:val="-1"/>
        </w:rPr>
        <w:t>Proszę</w:t>
      </w:r>
      <w:r>
        <w:t xml:space="preserve"> o </w:t>
      </w:r>
      <w:r>
        <w:rPr>
          <w:spacing w:val="-1"/>
        </w:rPr>
        <w:t>dopuszczenie</w:t>
      </w:r>
      <w:r>
        <w:t xml:space="preserve"> </w:t>
      </w:r>
      <w:r>
        <w:rPr>
          <w:spacing w:val="-2"/>
        </w:rPr>
        <w:t xml:space="preserve">do </w:t>
      </w:r>
      <w:r>
        <w:rPr>
          <w:spacing w:val="-1"/>
        </w:rPr>
        <w:t>egzaminu</w:t>
      </w:r>
      <w:r>
        <w:rPr>
          <w:spacing w:val="-3"/>
        </w:rPr>
        <w:t xml:space="preserve"> </w:t>
      </w:r>
      <w:r>
        <w:rPr>
          <w:spacing w:val="-1"/>
        </w:rPr>
        <w:t>eksternistycznego</w:t>
      </w:r>
      <w:r>
        <w:rPr>
          <w:spacing w:val="1"/>
        </w:rPr>
        <w:t xml:space="preserve"> </w:t>
      </w:r>
      <w:r>
        <w:rPr>
          <w:spacing w:val="-1"/>
        </w:rPr>
        <w:t>zawodowego</w:t>
      </w:r>
    </w:p>
    <w:p w14:paraId="15AF2096" w14:textId="77777777" w:rsidR="00793ED3" w:rsidRPr="00793ED3" w:rsidRDefault="00793ED3" w:rsidP="00793ED3"/>
    <w:tbl>
      <w:tblPr>
        <w:tblStyle w:val="Tabela-Siatka"/>
        <w:tblW w:w="0" w:type="auto"/>
        <w:tblLook w:val="04A0" w:firstRow="1" w:lastRow="0" w:firstColumn="1" w:lastColumn="0" w:noHBand="0" w:noVBand="1"/>
      </w:tblPr>
      <w:tblGrid>
        <w:gridCol w:w="475"/>
        <w:gridCol w:w="480"/>
        <w:gridCol w:w="480"/>
        <w:gridCol w:w="480"/>
        <w:gridCol w:w="480"/>
        <w:gridCol w:w="480"/>
        <w:gridCol w:w="7581"/>
      </w:tblGrid>
      <w:tr w:rsidR="00793ED3" w14:paraId="63EF18A7" w14:textId="77777777" w:rsidTr="00793ED3">
        <w:tc>
          <w:tcPr>
            <w:tcW w:w="475" w:type="dxa"/>
            <w:tcBorders>
              <w:top w:val="single" w:sz="4" w:space="0" w:color="auto"/>
              <w:left w:val="single" w:sz="4" w:space="0" w:color="auto"/>
              <w:bottom w:val="single" w:sz="4" w:space="0" w:color="auto"/>
              <w:right w:val="single" w:sz="4" w:space="0" w:color="auto"/>
            </w:tcBorders>
          </w:tcPr>
          <w:p w14:paraId="11928CBA" w14:textId="77777777" w:rsidR="00793ED3" w:rsidRDefault="00793ED3">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3E2D7CD5" w14:textId="77777777" w:rsidR="00793ED3" w:rsidRDefault="00793ED3">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721AD93C" w14:textId="77777777" w:rsidR="00793ED3" w:rsidRDefault="00793ED3">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0B0CB52E" w14:textId="77777777" w:rsidR="00793ED3" w:rsidRDefault="00793ED3">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018F6C39" w14:textId="77777777" w:rsidR="00793ED3" w:rsidRDefault="00793ED3">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76377742" w14:textId="77777777" w:rsidR="00793ED3" w:rsidRDefault="00793ED3">
            <w:pPr>
              <w:tabs>
                <w:tab w:val="left" w:pos="1560"/>
                <w:tab w:val="left" w:pos="3000"/>
              </w:tabs>
            </w:pPr>
          </w:p>
        </w:tc>
        <w:tc>
          <w:tcPr>
            <w:tcW w:w="7581" w:type="dxa"/>
            <w:tcBorders>
              <w:top w:val="nil"/>
              <w:left w:val="single" w:sz="4" w:space="0" w:color="auto"/>
              <w:bottom w:val="single" w:sz="4" w:space="0" w:color="auto"/>
              <w:right w:val="nil"/>
            </w:tcBorders>
          </w:tcPr>
          <w:p w14:paraId="48E713CA" w14:textId="77777777" w:rsidR="00793ED3" w:rsidRDefault="00793ED3">
            <w:pPr>
              <w:tabs>
                <w:tab w:val="left" w:pos="1560"/>
                <w:tab w:val="left" w:pos="3000"/>
              </w:tabs>
            </w:pPr>
          </w:p>
        </w:tc>
      </w:tr>
      <w:tr w:rsidR="00793ED3" w14:paraId="7F04F497" w14:textId="77777777" w:rsidTr="00793ED3">
        <w:tc>
          <w:tcPr>
            <w:tcW w:w="2875" w:type="dxa"/>
            <w:gridSpan w:val="6"/>
            <w:tcBorders>
              <w:top w:val="single" w:sz="4" w:space="0" w:color="auto"/>
              <w:left w:val="nil"/>
              <w:bottom w:val="nil"/>
              <w:right w:val="nil"/>
            </w:tcBorders>
            <w:hideMark/>
          </w:tcPr>
          <w:p w14:paraId="6691AA90" w14:textId="77777777" w:rsidR="00793ED3" w:rsidRDefault="00793ED3">
            <w:pPr>
              <w:tabs>
                <w:tab w:val="left" w:pos="1560"/>
                <w:tab w:val="left" w:pos="3000"/>
              </w:tabs>
              <w:jc w:val="center"/>
              <w:rPr>
                <w:sz w:val="16"/>
                <w:szCs w:val="16"/>
              </w:rPr>
            </w:pPr>
            <w:r>
              <w:rPr>
                <w:sz w:val="16"/>
                <w:szCs w:val="16"/>
              </w:rPr>
              <w:t>symbol cyfrowy zawodu</w:t>
            </w:r>
          </w:p>
        </w:tc>
        <w:tc>
          <w:tcPr>
            <w:tcW w:w="7581" w:type="dxa"/>
            <w:tcBorders>
              <w:top w:val="single" w:sz="4" w:space="0" w:color="auto"/>
              <w:left w:val="nil"/>
              <w:bottom w:val="nil"/>
              <w:right w:val="nil"/>
            </w:tcBorders>
            <w:hideMark/>
          </w:tcPr>
          <w:p w14:paraId="7D4945BA" w14:textId="77777777" w:rsidR="00793ED3" w:rsidRDefault="00793ED3">
            <w:pPr>
              <w:tabs>
                <w:tab w:val="left" w:pos="1560"/>
                <w:tab w:val="left" w:pos="3000"/>
              </w:tabs>
              <w:jc w:val="center"/>
            </w:pPr>
            <w:r>
              <w:rPr>
                <w:sz w:val="16"/>
                <w:szCs w:val="16"/>
              </w:rPr>
              <w:t>nazwa zawodu</w:t>
            </w:r>
          </w:p>
        </w:tc>
      </w:tr>
    </w:tbl>
    <w:p w14:paraId="4C685513" w14:textId="77777777" w:rsidR="00B07307" w:rsidRDefault="00B07307">
      <w:pPr>
        <w:pStyle w:val="Tekstpodstawowy"/>
        <w:kinsoku w:val="0"/>
        <w:overflowPunct w:val="0"/>
        <w:spacing w:before="10"/>
        <w:ind w:left="0"/>
        <w:rPr>
          <w:i/>
          <w:iCs/>
          <w:sz w:val="24"/>
          <w:szCs w:val="24"/>
        </w:rPr>
      </w:pPr>
    </w:p>
    <w:tbl>
      <w:tblPr>
        <w:tblStyle w:val="Tabela-Siatka"/>
        <w:tblW w:w="10524" w:type="dxa"/>
        <w:tblLook w:val="04A0" w:firstRow="1" w:lastRow="0" w:firstColumn="1" w:lastColumn="0" w:noHBand="0" w:noVBand="1"/>
      </w:tblPr>
      <w:tblGrid>
        <w:gridCol w:w="953"/>
        <w:gridCol w:w="276"/>
        <w:gridCol w:w="806"/>
        <w:gridCol w:w="8489"/>
      </w:tblGrid>
      <w:tr w:rsidR="00793ED3" w14:paraId="0B511C07" w14:textId="77777777" w:rsidTr="00793ED3">
        <w:tc>
          <w:tcPr>
            <w:tcW w:w="953" w:type="dxa"/>
            <w:tcBorders>
              <w:top w:val="single" w:sz="4" w:space="0" w:color="auto"/>
              <w:left w:val="single" w:sz="4" w:space="0" w:color="auto"/>
              <w:bottom w:val="single" w:sz="4" w:space="0" w:color="auto"/>
              <w:right w:val="single" w:sz="4" w:space="0" w:color="auto"/>
            </w:tcBorders>
          </w:tcPr>
          <w:p w14:paraId="518B4654" w14:textId="77777777" w:rsidR="00793ED3" w:rsidRDefault="00793ED3">
            <w:pPr>
              <w:tabs>
                <w:tab w:val="left" w:pos="1560"/>
                <w:tab w:val="left" w:pos="3000"/>
              </w:tabs>
            </w:pPr>
          </w:p>
        </w:tc>
        <w:tc>
          <w:tcPr>
            <w:tcW w:w="276" w:type="dxa"/>
            <w:tcBorders>
              <w:top w:val="nil"/>
              <w:left w:val="single" w:sz="4" w:space="0" w:color="auto"/>
              <w:bottom w:val="nil"/>
              <w:right w:val="single" w:sz="4" w:space="0" w:color="auto"/>
            </w:tcBorders>
            <w:hideMark/>
          </w:tcPr>
          <w:p w14:paraId="6715EA6B" w14:textId="77777777" w:rsidR="00793ED3" w:rsidRDefault="00793ED3">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4ECEE5E9" w14:textId="77777777" w:rsidR="00793ED3" w:rsidRDefault="00793ED3">
            <w:pPr>
              <w:tabs>
                <w:tab w:val="left" w:pos="1560"/>
                <w:tab w:val="left" w:pos="3000"/>
              </w:tabs>
            </w:pPr>
          </w:p>
        </w:tc>
        <w:tc>
          <w:tcPr>
            <w:tcW w:w="8489" w:type="dxa"/>
            <w:tcBorders>
              <w:top w:val="nil"/>
              <w:left w:val="single" w:sz="4" w:space="0" w:color="auto"/>
              <w:bottom w:val="single" w:sz="4" w:space="0" w:color="auto"/>
              <w:right w:val="nil"/>
            </w:tcBorders>
          </w:tcPr>
          <w:p w14:paraId="7256E9B8" w14:textId="77777777" w:rsidR="00793ED3" w:rsidRDefault="00793ED3">
            <w:pPr>
              <w:tabs>
                <w:tab w:val="left" w:pos="1560"/>
                <w:tab w:val="left" w:pos="3000"/>
              </w:tabs>
            </w:pPr>
          </w:p>
        </w:tc>
      </w:tr>
      <w:tr w:rsidR="00793ED3" w14:paraId="6139F1E4" w14:textId="77777777" w:rsidTr="00793ED3">
        <w:tc>
          <w:tcPr>
            <w:tcW w:w="2035" w:type="dxa"/>
            <w:gridSpan w:val="3"/>
            <w:tcBorders>
              <w:top w:val="single" w:sz="4" w:space="0" w:color="auto"/>
              <w:left w:val="nil"/>
              <w:bottom w:val="nil"/>
              <w:right w:val="nil"/>
            </w:tcBorders>
            <w:hideMark/>
          </w:tcPr>
          <w:p w14:paraId="41ACE679" w14:textId="36ED1882" w:rsidR="00793ED3" w:rsidRDefault="00793ED3">
            <w:pPr>
              <w:tabs>
                <w:tab w:val="left" w:pos="1560"/>
                <w:tab w:val="left" w:pos="3000"/>
              </w:tabs>
              <w:rPr>
                <w:sz w:val="16"/>
                <w:szCs w:val="16"/>
              </w:rPr>
            </w:pPr>
            <w:r>
              <w:rPr>
                <w:sz w:val="16"/>
                <w:szCs w:val="16"/>
              </w:rPr>
              <w:t xml:space="preserve">symbol kwalifikacji zgodny z podstawa programową </w:t>
            </w:r>
          </w:p>
        </w:tc>
        <w:tc>
          <w:tcPr>
            <w:tcW w:w="8489" w:type="dxa"/>
            <w:tcBorders>
              <w:top w:val="single" w:sz="4" w:space="0" w:color="auto"/>
              <w:left w:val="nil"/>
              <w:bottom w:val="nil"/>
              <w:right w:val="nil"/>
            </w:tcBorders>
            <w:hideMark/>
          </w:tcPr>
          <w:p w14:paraId="21129710" w14:textId="77777777" w:rsidR="00793ED3" w:rsidRDefault="00793ED3">
            <w:pPr>
              <w:tabs>
                <w:tab w:val="left" w:pos="1560"/>
                <w:tab w:val="left" w:pos="3000"/>
              </w:tabs>
              <w:jc w:val="center"/>
              <w:rPr>
                <w:sz w:val="16"/>
                <w:szCs w:val="16"/>
              </w:rPr>
            </w:pPr>
            <w:r>
              <w:rPr>
                <w:sz w:val="16"/>
                <w:szCs w:val="16"/>
              </w:rPr>
              <w:t>nazwa kwalifikacji</w:t>
            </w:r>
          </w:p>
        </w:tc>
      </w:tr>
    </w:tbl>
    <w:p w14:paraId="3D039045" w14:textId="12644393" w:rsidR="00793ED3" w:rsidRDefault="00793ED3">
      <w:pPr>
        <w:pStyle w:val="Tekstpodstawowy"/>
        <w:kinsoku w:val="0"/>
        <w:overflowPunct w:val="0"/>
        <w:spacing w:before="10"/>
        <w:ind w:left="0"/>
        <w:rPr>
          <w:i/>
          <w:iCs/>
          <w:sz w:val="24"/>
          <w:szCs w:val="24"/>
        </w:rPr>
        <w:sectPr w:rsidR="00793ED3" w:rsidSect="00873394">
          <w:type w:val="continuous"/>
          <w:pgSz w:w="11910" w:h="16840"/>
          <w:pgMar w:top="1320" w:right="560" w:bottom="280" w:left="680" w:header="708" w:footer="708" w:gutter="0"/>
          <w:cols w:space="708" w:equalWidth="0">
            <w:col w:w="10670"/>
          </w:cols>
          <w:noEndnote/>
        </w:sectPr>
      </w:pPr>
    </w:p>
    <w:p w14:paraId="0F3270C3" w14:textId="77777777" w:rsidR="00B07307" w:rsidRDefault="00B07307">
      <w:pPr>
        <w:pStyle w:val="Tekstpodstawowy"/>
        <w:kinsoku w:val="0"/>
        <w:overflowPunct w:val="0"/>
        <w:ind w:left="0"/>
        <w:rPr>
          <w:i/>
          <w:iCs/>
          <w:sz w:val="20"/>
          <w:szCs w:val="20"/>
        </w:rPr>
      </w:pPr>
    </w:p>
    <w:p w14:paraId="6E0A3C92" w14:textId="77777777" w:rsidR="00B07307" w:rsidRDefault="00B07307">
      <w:pPr>
        <w:pStyle w:val="Nagwek6"/>
        <w:kinsoku w:val="0"/>
        <w:overflowPunct w:val="0"/>
        <w:spacing w:before="72"/>
        <w:ind w:left="344" w:right="480"/>
        <w:jc w:val="center"/>
        <w:rPr>
          <w:b w:val="0"/>
          <w:bCs w:val="0"/>
          <w:spacing w:val="-1"/>
          <w:sz w:val="16"/>
          <w:szCs w:val="16"/>
        </w:rPr>
      </w:pPr>
      <w:r>
        <w:rPr>
          <w:spacing w:val="-1"/>
        </w:rPr>
        <w:t>Do</w:t>
      </w:r>
      <w:r>
        <w:t xml:space="preserve"> </w:t>
      </w:r>
      <w:r>
        <w:rPr>
          <w:spacing w:val="-1"/>
        </w:rPr>
        <w:t>egzaminu</w:t>
      </w:r>
      <w:r>
        <w:rPr>
          <w:spacing w:val="-3"/>
        </w:rPr>
        <w:t xml:space="preserve"> </w:t>
      </w:r>
      <w:r>
        <w:t xml:space="preserve">chcę </w:t>
      </w:r>
      <w:r>
        <w:rPr>
          <w:spacing w:val="-1"/>
        </w:rPr>
        <w:t>przystąpić</w:t>
      </w:r>
      <w:r>
        <w:rPr>
          <w:b w:val="0"/>
          <w:bCs w:val="0"/>
          <w:spacing w:val="-1"/>
          <w:sz w:val="16"/>
          <w:szCs w:val="16"/>
        </w:rPr>
        <w:t>*</w:t>
      </w:r>
    </w:p>
    <w:p w14:paraId="580D8847" w14:textId="77777777" w:rsidR="00B07307" w:rsidRDefault="00B07307">
      <w:pPr>
        <w:pStyle w:val="Tekstpodstawowy"/>
        <w:kinsoku w:val="0"/>
        <w:overflowPunct w:val="0"/>
        <w:ind w:left="0"/>
        <w:rPr>
          <w:b/>
          <w:bCs/>
          <w:sz w:val="20"/>
          <w:szCs w:val="20"/>
        </w:rPr>
      </w:pPr>
    </w:p>
    <w:tbl>
      <w:tblPr>
        <w:tblStyle w:val="Tabela-Siatka"/>
        <w:tblW w:w="0" w:type="auto"/>
        <w:tblLook w:val="04A0" w:firstRow="1" w:lastRow="0" w:firstColumn="1" w:lastColumn="0" w:noHBand="0" w:noVBand="1"/>
      </w:tblPr>
      <w:tblGrid>
        <w:gridCol w:w="475"/>
        <w:gridCol w:w="1920"/>
        <w:gridCol w:w="480"/>
        <w:gridCol w:w="3240"/>
        <w:gridCol w:w="480"/>
        <w:gridCol w:w="3861"/>
      </w:tblGrid>
      <w:tr w:rsidR="00793ED3" w14:paraId="68CF5E58" w14:textId="77777777" w:rsidTr="002D0F92">
        <w:tc>
          <w:tcPr>
            <w:tcW w:w="475" w:type="dxa"/>
            <w:tcBorders>
              <w:top w:val="single" w:sz="4" w:space="0" w:color="auto"/>
              <w:left w:val="single" w:sz="4" w:space="0" w:color="auto"/>
              <w:bottom w:val="single" w:sz="4" w:space="0" w:color="auto"/>
              <w:right w:val="single" w:sz="4" w:space="0" w:color="auto"/>
            </w:tcBorders>
          </w:tcPr>
          <w:p w14:paraId="764EF1B8" w14:textId="77777777" w:rsidR="00793ED3" w:rsidRDefault="00793ED3">
            <w:pPr>
              <w:tabs>
                <w:tab w:val="left" w:pos="1560"/>
                <w:tab w:val="left" w:pos="3000"/>
              </w:tabs>
            </w:pPr>
          </w:p>
        </w:tc>
        <w:tc>
          <w:tcPr>
            <w:tcW w:w="1920" w:type="dxa"/>
            <w:tcBorders>
              <w:top w:val="nil"/>
              <w:left w:val="single" w:sz="4" w:space="0" w:color="auto"/>
              <w:bottom w:val="nil"/>
              <w:right w:val="single" w:sz="4" w:space="0" w:color="auto"/>
            </w:tcBorders>
            <w:hideMark/>
          </w:tcPr>
          <w:p w14:paraId="4D9C1DDF" w14:textId="77777777" w:rsidR="00793ED3" w:rsidRDefault="00793ED3">
            <w:pPr>
              <w:tabs>
                <w:tab w:val="left" w:pos="1560"/>
                <w:tab w:val="left" w:pos="3000"/>
              </w:tabs>
            </w:pPr>
            <w:r>
              <w:rPr>
                <w:b/>
                <w:bCs/>
                <w:sz w:val="20"/>
                <w:szCs w:val="20"/>
              </w:rPr>
              <w:t>po</w:t>
            </w:r>
            <w:r>
              <w:rPr>
                <w:b/>
                <w:bCs/>
                <w:spacing w:val="-25"/>
                <w:sz w:val="20"/>
                <w:szCs w:val="20"/>
              </w:rPr>
              <w:t xml:space="preserve"> </w:t>
            </w:r>
            <w:r>
              <w:rPr>
                <w:b/>
                <w:bCs/>
                <w:sz w:val="20"/>
                <w:szCs w:val="20"/>
              </w:rPr>
              <w:t>raz</w:t>
            </w:r>
            <w:r>
              <w:rPr>
                <w:b/>
                <w:bCs/>
                <w:spacing w:val="-25"/>
                <w:sz w:val="20"/>
                <w:szCs w:val="20"/>
              </w:rPr>
              <w:t xml:space="preserve"> </w:t>
            </w:r>
            <w:r>
              <w:rPr>
                <w:b/>
                <w:bCs/>
                <w:sz w:val="20"/>
                <w:szCs w:val="20"/>
              </w:rPr>
              <w:t>pierwszy</w:t>
            </w:r>
          </w:p>
        </w:tc>
        <w:tc>
          <w:tcPr>
            <w:tcW w:w="480" w:type="dxa"/>
            <w:tcBorders>
              <w:top w:val="single" w:sz="4" w:space="0" w:color="auto"/>
              <w:left w:val="single" w:sz="4" w:space="0" w:color="auto"/>
              <w:bottom w:val="single" w:sz="4" w:space="0" w:color="auto"/>
              <w:right w:val="single" w:sz="4" w:space="0" w:color="auto"/>
            </w:tcBorders>
          </w:tcPr>
          <w:p w14:paraId="7932E1EE" w14:textId="77777777" w:rsidR="00793ED3" w:rsidRDefault="00793ED3">
            <w:pPr>
              <w:tabs>
                <w:tab w:val="left" w:pos="1560"/>
                <w:tab w:val="left" w:pos="3000"/>
              </w:tabs>
            </w:pPr>
          </w:p>
        </w:tc>
        <w:tc>
          <w:tcPr>
            <w:tcW w:w="3240" w:type="dxa"/>
            <w:tcBorders>
              <w:top w:val="nil"/>
              <w:left w:val="single" w:sz="4" w:space="0" w:color="auto"/>
              <w:bottom w:val="nil"/>
              <w:right w:val="single" w:sz="4" w:space="0" w:color="auto"/>
            </w:tcBorders>
            <w:hideMark/>
          </w:tcPr>
          <w:p w14:paraId="30125336" w14:textId="77777777" w:rsidR="00793ED3" w:rsidRDefault="00793ED3">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1"/>
                <w:sz w:val="20"/>
                <w:szCs w:val="20"/>
              </w:rPr>
              <w:t xml:space="preserve"> </w:t>
            </w:r>
            <w:r>
              <w:rPr>
                <w:b/>
                <w:bCs/>
                <w:spacing w:val="-1"/>
                <w:sz w:val="20"/>
                <w:szCs w:val="20"/>
              </w:rPr>
              <w:t>kolejny</w:t>
            </w:r>
            <w:r>
              <w:rPr>
                <w:b/>
                <w:bCs/>
                <w:spacing w:val="-11"/>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2"/>
                <w:sz w:val="20"/>
                <w:szCs w:val="20"/>
              </w:rPr>
              <w:t xml:space="preserve"> </w:t>
            </w:r>
            <w:r>
              <w:rPr>
                <w:b/>
                <w:bCs/>
                <w:sz w:val="20"/>
                <w:szCs w:val="20"/>
              </w:rPr>
              <w:t>pisemnej</w:t>
            </w:r>
          </w:p>
        </w:tc>
        <w:tc>
          <w:tcPr>
            <w:tcW w:w="480" w:type="dxa"/>
            <w:tcBorders>
              <w:top w:val="single" w:sz="4" w:space="0" w:color="auto"/>
              <w:left w:val="single" w:sz="4" w:space="0" w:color="auto"/>
              <w:bottom w:val="single" w:sz="4" w:space="0" w:color="auto"/>
              <w:right w:val="single" w:sz="4" w:space="0" w:color="auto"/>
            </w:tcBorders>
          </w:tcPr>
          <w:p w14:paraId="4A0EF9E3" w14:textId="77777777" w:rsidR="00793ED3" w:rsidRDefault="00793ED3">
            <w:pPr>
              <w:tabs>
                <w:tab w:val="left" w:pos="1560"/>
                <w:tab w:val="left" w:pos="3000"/>
              </w:tabs>
            </w:pPr>
          </w:p>
        </w:tc>
        <w:tc>
          <w:tcPr>
            <w:tcW w:w="3861" w:type="dxa"/>
            <w:tcBorders>
              <w:top w:val="nil"/>
              <w:left w:val="single" w:sz="4" w:space="0" w:color="auto"/>
              <w:bottom w:val="nil"/>
              <w:right w:val="nil"/>
            </w:tcBorders>
            <w:hideMark/>
          </w:tcPr>
          <w:p w14:paraId="3B9546F1" w14:textId="77777777" w:rsidR="00793ED3" w:rsidRDefault="00793ED3">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2"/>
                <w:sz w:val="20"/>
                <w:szCs w:val="20"/>
              </w:rPr>
              <w:t xml:space="preserve"> </w:t>
            </w:r>
            <w:r>
              <w:rPr>
                <w:b/>
                <w:bCs/>
                <w:spacing w:val="-1"/>
                <w:sz w:val="20"/>
                <w:szCs w:val="20"/>
              </w:rPr>
              <w:t>kolejny</w:t>
            </w:r>
            <w:r>
              <w:rPr>
                <w:b/>
                <w:bCs/>
                <w:spacing w:val="-12"/>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3"/>
                <w:sz w:val="20"/>
                <w:szCs w:val="20"/>
              </w:rPr>
              <w:t xml:space="preserve"> </w:t>
            </w:r>
            <w:r>
              <w:rPr>
                <w:b/>
                <w:bCs/>
                <w:spacing w:val="-1"/>
                <w:sz w:val="20"/>
                <w:szCs w:val="20"/>
              </w:rPr>
              <w:t>praktycznej</w:t>
            </w:r>
          </w:p>
        </w:tc>
      </w:tr>
    </w:tbl>
    <w:p w14:paraId="1A31F5BF" w14:textId="77777777" w:rsidR="00B07307" w:rsidRDefault="00B07307">
      <w:pPr>
        <w:pStyle w:val="Tekstpodstawowy"/>
        <w:kinsoku w:val="0"/>
        <w:overflowPunct w:val="0"/>
        <w:ind w:left="0"/>
        <w:rPr>
          <w:b/>
          <w:bCs/>
          <w:sz w:val="20"/>
          <w:szCs w:val="20"/>
        </w:rPr>
      </w:pPr>
    </w:p>
    <w:p w14:paraId="09AD4DB9" w14:textId="77777777" w:rsidR="00B07307" w:rsidRDefault="00B07307">
      <w:pPr>
        <w:pStyle w:val="Tekstpodstawowy"/>
        <w:kinsoku w:val="0"/>
        <w:overflowPunct w:val="0"/>
        <w:spacing w:before="5"/>
        <w:ind w:left="0"/>
        <w:rPr>
          <w:b/>
          <w:bCs/>
          <w:sz w:val="25"/>
          <w:szCs w:val="25"/>
        </w:rPr>
      </w:pPr>
    </w:p>
    <w:p w14:paraId="588B618F" w14:textId="77777777" w:rsidR="00B07307" w:rsidRDefault="00B07307">
      <w:pPr>
        <w:pStyle w:val="Nagwek6"/>
        <w:kinsoku w:val="0"/>
        <w:overflowPunct w:val="0"/>
        <w:ind w:left="431"/>
        <w:rPr>
          <w:b w:val="0"/>
          <w:bCs w:val="0"/>
        </w:rPr>
      </w:pPr>
      <w:r>
        <w:rPr>
          <w:spacing w:val="-1"/>
        </w:rPr>
        <w:t>Do</w:t>
      </w:r>
      <w:r>
        <w:rPr>
          <w:spacing w:val="-3"/>
        </w:rPr>
        <w:t xml:space="preserve"> </w:t>
      </w:r>
      <w:r>
        <w:t xml:space="preserve">wniosku </w:t>
      </w:r>
      <w:r>
        <w:rPr>
          <w:spacing w:val="-1"/>
        </w:rPr>
        <w:t>dołączam:</w:t>
      </w:r>
    </w:p>
    <w:p w14:paraId="109DA0E3" w14:textId="77777777" w:rsidR="00B07307" w:rsidRDefault="00B07307">
      <w:pPr>
        <w:pStyle w:val="Tekstpodstawowy"/>
        <w:kinsoku w:val="0"/>
        <w:overflowPunct w:val="0"/>
        <w:ind w:left="0"/>
        <w:rPr>
          <w:sz w:val="20"/>
          <w:szCs w:val="20"/>
        </w:rPr>
      </w:pPr>
    </w:p>
    <w:tbl>
      <w:tblPr>
        <w:tblStyle w:val="Tabela-Siatka"/>
        <w:tblW w:w="10456" w:type="dxa"/>
        <w:tblLook w:val="04A0" w:firstRow="1" w:lastRow="0" w:firstColumn="1" w:lastColumn="0" w:noHBand="0" w:noVBand="1"/>
      </w:tblPr>
      <w:tblGrid>
        <w:gridCol w:w="397"/>
        <w:gridCol w:w="400"/>
        <w:gridCol w:w="2145"/>
        <w:gridCol w:w="354"/>
        <w:gridCol w:w="1437"/>
        <w:gridCol w:w="354"/>
        <w:gridCol w:w="3309"/>
        <w:gridCol w:w="360"/>
        <w:gridCol w:w="1700"/>
      </w:tblGrid>
      <w:tr w:rsidR="002D0F92" w14:paraId="4143AF23" w14:textId="77777777" w:rsidTr="002D0F92">
        <w:tc>
          <w:tcPr>
            <w:tcW w:w="397" w:type="dxa"/>
            <w:tcBorders>
              <w:top w:val="nil"/>
              <w:left w:val="nil"/>
              <w:bottom w:val="nil"/>
              <w:right w:val="nil"/>
            </w:tcBorders>
            <w:hideMark/>
          </w:tcPr>
          <w:p w14:paraId="2D3A5D50" w14:textId="77777777" w:rsidR="002D0F92" w:rsidRDefault="002D0F92">
            <w:pPr>
              <w:tabs>
                <w:tab w:val="left" w:pos="1560"/>
                <w:tab w:val="left" w:pos="3000"/>
              </w:tabs>
              <w:rPr>
                <w:sz w:val="22"/>
                <w:szCs w:val="22"/>
              </w:rPr>
            </w:pPr>
            <w:r>
              <w:rPr>
                <w:sz w:val="22"/>
                <w:szCs w:val="22"/>
              </w:rPr>
              <w:t>1.</w:t>
            </w:r>
          </w:p>
        </w:tc>
        <w:tc>
          <w:tcPr>
            <w:tcW w:w="2545" w:type="dxa"/>
            <w:gridSpan w:val="2"/>
            <w:tcBorders>
              <w:top w:val="nil"/>
              <w:left w:val="nil"/>
              <w:bottom w:val="nil"/>
              <w:right w:val="single" w:sz="4" w:space="0" w:color="auto"/>
            </w:tcBorders>
            <w:hideMark/>
          </w:tcPr>
          <w:p w14:paraId="331A7E72" w14:textId="77777777" w:rsidR="002D0F92" w:rsidRDefault="002D0F92">
            <w:pPr>
              <w:tabs>
                <w:tab w:val="left" w:pos="1560"/>
                <w:tab w:val="left" w:pos="3000"/>
              </w:tabs>
              <w:rPr>
                <w:sz w:val="22"/>
                <w:szCs w:val="22"/>
              </w:rPr>
            </w:pPr>
            <w:r>
              <w:rPr>
                <w:sz w:val="22"/>
                <w:szCs w:val="22"/>
              </w:rPr>
              <w:t>świadectwo ukończenia</w:t>
            </w:r>
          </w:p>
        </w:tc>
        <w:tc>
          <w:tcPr>
            <w:tcW w:w="354" w:type="dxa"/>
            <w:tcBorders>
              <w:top w:val="single" w:sz="4" w:space="0" w:color="auto"/>
              <w:left w:val="single" w:sz="4" w:space="0" w:color="auto"/>
              <w:bottom w:val="single" w:sz="4" w:space="0" w:color="auto"/>
              <w:right w:val="single" w:sz="4" w:space="0" w:color="auto"/>
            </w:tcBorders>
          </w:tcPr>
          <w:p w14:paraId="1A71BC56" w14:textId="77777777" w:rsidR="002D0F92" w:rsidRDefault="002D0F92">
            <w:pPr>
              <w:tabs>
                <w:tab w:val="left" w:pos="1560"/>
                <w:tab w:val="left" w:pos="3000"/>
              </w:tabs>
              <w:rPr>
                <w:sz w:val="22"/>
                <w:szCs w:val="22"/>
              </w:rPr>
            </w:pPr>
          </w:p>
        </w:tc>
        <w:tc>
          <w:tcPr>
            <w:tcW w:w="1437" w:type="dxa"/>
            <w:tcBorders>
              <w:top w:val="nil"/>
              <w:left w:val="single" w:sz="4" w:space="0" w:color="auto"/>
              <w:bottom w:val="nil"/>
              <w:right w:val="single" w:sz="4" w:space="0" w:color="auto"/>
            </w:tcBorders>
            <w:hideMark/>
          </w:tcPr>
          <w:p w14:paraId="1852F411" w14:textId="77777777" w:rsidR="002D0F92" w:rsidRDefault="002D0F92">
            <w:pPr>
              <w:tabs>
                <w:tab w:val="left" w:pos="1560"/>
                <w:tab w:val="left" w:pos="3000"/>
              </w:tabs>
              <w:rPr>
                <w:sz w:val="22"/>
                <w:szCs w:val="22"/>
              </w:rPr>
            </w:pPr>
            <w:r>
              <w:rPr>
                <w:spacing w:val="-1"/>
                <w:sz w:val="22"/>
                <w:szCs w:val="22"/>
              </w:rPr>
              <w:t>gimnazjum*/</w:t>
            </w:r>
          </w:p>
        </w:tc>
        <w:tc>
          <w:tcPr>
            <w:tcW w:w="354" w:type="dxa"/>
            <w:tcBorders>
              <w:top w:val="single" w:sz="4" w:space="0" w:color="auto"/>
              <w:left w:val="single" w:sz="4" w:space="0" w:color="auto"/>
              <w:bottom w:val="single" w:sz="4" w:space="0" w:color="auto"/>
              <w:right w:val="single" w:sz="4" w:space="0" w:color="auto"/>
            </w:tcBorders>
          </w:tcPr>
          <w:p w14:paraId="4169F094" w14:textId="77777777" w:rsidR="002D0F92" w:rsidRDefault="002D0F92">
            <w:pPr>
              <w:tabs>
                <w:tab w:val="left" w:pos="1560"/>
                <w:tab w:val="left" w:pos="3000"/>
              </w:tabs>
              <w:rPr>
                <w:sz w:val="22"/>
                <w:szCs w:val="22"/>
              </w:rPr>
            </w:pPr>
          </w:p>
        </w:tc>
        <w:tc>
          <w:tcPr>
            <w:tcW w:w="3309" w:type="dxa"/>
            <w:tcBorders>
              <w:top w:val="nil"/>
              <w:left w:val="single" w:sz="4" w:space="0" w:color="auto"/>
              <w:bottom w:val="nil"/>
              <w:right w:val="single" w:sz="4" w:space="0" w:color="auto"/>
            </w:tcBorders>
            <w:hideMark/>
          </w:tcPr>
          <w:p w14:paraId="183F2909" w14:textId="77777777" w:rsidR="002D0F92" w:rsidRDefault="002D0F92">
            <w:pPr>
              <w:tabs>
                <w:tab w:val="left" w:pos="1560"/>
                <w:tab w:val="left" w:pos="3000"/>
              </w:tabs>
              <w:rPr>
                <w:sz w:val="22"/>
                <w:szCs w:val="22"/>
              </w:rPr>
            </w:pPr>
            <w:r>
              <w:rPr>
                <w:spacing w:val="-1"/>
                <w:sz w:val="22"/>
                <w:szCs w:val="22"/>
              </w:rPr>
              <w:t>ośmioletniej</w:t>
            </w:r>
            <w:r>
              <w:rPr>
                <w:spacing w:val="-13"/>
                <w:sz w:val="22"/>
                <w:szCs w:val="22"/>
              </w:rPr>
              <w:t xml:space="preserve"> </w:t>
            </w:r>
            <w:r>
              <w:rPr>
                <w:spacing w:val="-1"/>
                <w:sz w:val="22"/>
                <w:szCs w:val="22"/>
              </w:rPr>
              <w:t>szkoły</w:t>
            </w:r>
            <w:r>
              <w:rPr>
                <w:spacing w:val="-16"/>
                <w:sz w:val="22"/>
                <w:szCs w:val="22"/>
              </w:rPr>
              <w:t xml:space="preserve"> </w:t>
            </w:r>
            <w:r>
              <w:rPr>
                <w:spacing w:val="-1"/>
                <w:sz w:val="22"/>
                <w:szCs w:val="22"/>
              </w:rPr>
              <w:t>podstawowej*/</w:t>
            </w:r>
          </w:p>
        </w:tc>
        <w:tc>
          <w:tcPr>
            <w:tcW w:w="360" w:type="dxa"/>
            <w:tcBorders>
              <w:top w:val="single" w:sz="4" w:space="0" w:color="auto"/>
              <w:left w:val="single" w:sz="4" w:space="0" w:color="auto"/>
              <w:bottom w:val="single" w:sz="4" w:space="0" w:color="auto"/>
              <w:right w:val="single" w:sz="4" w:space="0" w:color="auto"/>
            </w:tcBorders>
          </w:tcPr>
          <w:p w14:paraId="4A15F02C" w14:textId="77777777" w:rsidR="002D0F92" w:rsidRDefault="002D0F92">
            <w:pPr>
              <w:tabs>
                <w:tab w:val="left" w:pos="1560"/>
                <w:tab w:val="left" w:pos="3000"/>
              </w:tabs>
              <w:rPr>
                <w:sz w:val="22"/>
                <w:szCs w:val="22"/>
              </w:rPr>
            </w:pPr>
          </w:p>
        </w:tc>
        <w:tc>
          <w:tcPr>
            <w:tcW w:w="1700" w:type="dxa"/>
            <w:tcBorders>
              <w:top w:val="nil"/>
              <w:left w:val="single" w:sz="4" w:space="0" w:color="auto"/>
              <w:bottom w:val="nil"/>
              <w:right w:val="nil"/>
            </w:tcBorders>
            <w:hideMark/>
          </w:tcPr>
          <w:p w14:paraId="46ABA0C6" w14:textId="77777777" w:rsidR="002D0F92" w:rsidRDefault="002D0F92">
            <w:pPr>
              <w:tabs>
                <w:tab w:val="left" w:pos="1560"/>
                <w:tab w:val="left" w:pos="3000"/>
              </w:tabs>
              <w:rPr>
                <w:sz w:val="22"/>
                <w:szCs w:val="22"/>
              </w:rPr>
            </w:pPr>
            <w:r>
              <w:rPr>
                <w:spacing w:val="-1"/>
                <w:sz w:val="22"/>
                <w:szCs w:val="22"/>
              </w:rPr>
              <w:t>innej</w:t>
            </w:r>
            <w:r>
              <w:rPr>
                <w:spacing w:val="-13"/>
                <w:sz w:val="22"/>
                <w:szCs w:val="22"/>
              </w:rPr>
              <w:t xml:space="preserve"> </w:t>
            </w:r>
            <w:r>
              <w:rPr>
                <w:spacing w:val="-2"/>
                <w:sz w:val="22"/>
                <w:szCs w:val="22"/>
              </w:rPr>
              <w:t>szkoły*</w:t>
            </w:r>
          </w:p>
        </w:tc>
      </w:tr>
      <w:tr w:rsidR="002D0F92" w14:paraId="6FA389CA" w14:textId="77777777" w:rsidTr="002D0F92">
        <w:tc>
          <w:tcPr>
            <w:tcW w:w="397" w:type="dxa"/>
            <w:tcBorders>
              <w:top w:val="nil"/>
              <w:left w:val="nil"/>
              <w:bottom w:val="nil"/>
              <w:right w:val="nil"/>
            </w:tcBorders>
            <w:hideMark/>
          </w:tcPr>
          <w:p w14:paraId="5CA29812" w14:textId="77777777" w:rsidR="002D0F92" w:rsidRDefault="002D0F92">
            <w:pPr>
              <w:tabs>
                <w:tab w:val="left" w:pos="1560"/>
                <w:tab w:val="left" w:pos="3000"/>
              </w:tabs>
              <w:rPr>
                <w:sz w:val="22"/>
                <w:szCs w:val="22"/>
              </w:rPr>
            </w:pPr>
            <w:r>
              <w:rPr>
                <w:sz w:val="22"/>
                <w:szCs w:val="22"/>
              </w:rPr>
              <w:t>2.</w:t>
            </w:r>
          </w:p>
        </w:tc>
        <w:tc>
          <w:tcPr>
            <w:tcW w:w="10059" w:type="dxa"/>
            <w:gridSpan w:val="8"/>
            <w:tcBorders>
              <w:top w:val="nil"/>
              <w:left w:val="nil"/>
              <w:bottom w:val="nil"/>
              <w:right w:val="nil"/>
            </w:tcBorders>
            <w:hideMark/>
          </w:tcPr>
          <w:p w14:paraId="64B0D9E1" w14:textId="77777777" w:rsidR="002D0F92" w:rsidRDefault="002D0F92">
            <w:pPr>
              <w:pStyle w:val="Tekstpodstawowy"/>
              <w:tabs>
                <w:tab w:val="left" w:pos="0"/>
              </w:tabs>
              <w:kinsoku w:val="0"/>
              <w:overflowPunct w:val="0"/>
              <w:spacing w:before="61"/>
              <w:ind w:left="0"/>
              <w:rPr>
                <w:spacing w:val="-1"/>
              </w:rPr>
            </w:pPr>
            <w:r>
              <w:rPr>
                <w:spacing w:val="-1"/>
              </w:rPr>
              <w:t>dokumenty</w:t>
            </w:r>
            <w:r>
              <w:rPr>
                <w:spacing w:val="19"/>
              </w:rPr>
              <w:t xml:space="preserve"> </w:t>
            </w:r>
            <w:r>
              <w:rPr>
                <w:spacing w:val="-1"/>
              </w:rPr>
              <w:t>potwierdzające</w:t>
            </w:r>
            <w:r>
              <w:rPr>
                <w:spacing w:val="22"/>
              </w:rPr>
              <w:t xml:space="preserve"> </w:t>
            </w:r>
            <w:r>
              <w:t>co</w:t>
            </w:r>
            <w:r>
              <w:rPr>
                <w:spacing w:val="21"/>
              </w:rPr>
              <w:t xml:space="preserve"> </w:t>
            </w:r>
            <w:r>
              <w:rPr>
                <w:spacing w:val="-1"/>
              </w:rPr>
              <w:t>najmniej</w:t>
            </w:r>
            <w:r>
              <w:rPr>
                <w:spacing w:val="22"/>
              </w:rPr>
              <w:t xml:space="preserve"> </w:t>
            </w:r>
            <w:r>
              <w:rPr>
                <w:spacing w:val="-1"/>
              </w:rPr>
              <w:t>dwa</w:t>
            </w:r>
            <w:r>
              <w:rPr>
                <w:spacing w:val="21"/>
              </w:rPr>
              <w:t xml:space="preserve"> </w:t>
            </w:r>
            <w:r>
              <w:rPr>
                <w:spacing w:val="-1"/>
              </w:rPr>
              <w:t>lata</w:t>
            </w:r>
            <w:r>
              <w:rPr>
                <w:spacing w:val="21"/>
              </w:rPr>
              <w:t xml:space="preserve"> </w:t>
            </w:r>
            <w:r>
              <w:rPr>
                <w:spacing w:val="-1"/>
              </w:rPr>
              <w:t>kształcenia</w:t>
            </w:r>
            <w:r>
              <w:rPr>
                <w:spacing w:val="19"/>
              </w:rPr>
              <w:t xml:space="preserve"> </w:t>
            </w:r>
            <w:r>
              <w:t>lub</w:t>
            </w:r>
            <w:r>
              <w:rPr>
                <w:spacing w:val="21"/>
              </w:rPr>
              <w:t xml:space="preserve"> </w:t>
            </w:r>
            <w:r>
              <w:rPr>
                <w:spacing w:val="-1"/>
              </w:rPr>
              <w:t>pracy</w:t>
            </w:r>
            <w:r>
              <w:rPr>
                <w:spacing w:val="19"/>
              </w:rPr>
              <w:t xml:space="preserve"> </w:t>
            </w:r>
            <w:r>
              <w:t>w</w:t>
            </w:r>
            <w:r>
              <w:rPr>
                <w:spacing w:val="20"/>
              </w:rPr>
              <w:t xml:space="preserve"> </w:t>
            </w:r>
            <w:r>
              <w:rPr>
                <w:spacing w:val="-1"/>
              </w:rPr>
              <w:t>zawodzie,</w:t>
            </w:r>
            <w:r>
              <w:rPr>
                <w:spacing w:val="21"/>
              </w:rPr>
              <w:t xml:space="preserve"> </w:t>
            </w:r>
            <w:r>
              <w:t>w</w:t>
            </w:r>
            <w:r>
              <w:rPr>
                <w:spacing w:val="20"/>
              </w:rPr>
              <w:t xml:space="preserve"> </w:t>
            </w:r>
            <w:r>
              <w:rPr>
                <w:spacing w:val="-1"/>
              </w:rPr>
              <w:t>którym</w:t>
            </w:r>
            <w:r>
              <w:rPr>
                <w:spacing w:val="17"/>
              </w:rPr>
              <w:t xml:space="preserve"> w</w:t>
            </w:r>
            <w:r>
              <w:rPr>
                <w:spacing w:val="-1"/>
              </w:rPr>
              <w:t>yodrębniono</w:t>
            </w:r>
            <w:r>
              <w:rPr>
                <w:spacing w:val="81"/>
              </w:rPr>
              <w:t xml:space="preserve"> </w:t>
            </w:r>
            <w:r>
              <w:rPr>
                <w:spacing w:val="-1"/>
              </w:rPr>
              <w:t>kwalifikację</w:t>
            </w:r>
            <w:r>
              <w:t xml:space="preserve"> w </w:t>
            </w:r>
            <w:r>
              <w:rPr>
                <w:spacing w:val="-1"/>
              </w:rPr>
              <w:t>zakresie</w:t>
            </w:r>
            <w:r>
              <w:t xml:space="preserve"> </w:t>
            </w:r>
            <w:r>
              <w:rPr>
                <w:spacing w:val="-2"/>
              </w:rPr>
              <w:t>której</w:t>
            </w:r>
            <w:r>
              <w:rPr>
                <w:spacing w:val="3"/>
              </w:rPr>
              <w:t xml:space="preserve"> </w:t>
            </w:r>
            <w:r>
              <w:rPr>
                <w:spacing w:val="-1"/>
              </w:rPr>
              <w:t>zamierzam</w:t>
            </w:r>
            <w:r>
              <w:rPr>
                <w:spacing w:val="-4"/>
              </w:rPr>
              <w:t xml:space="preserve"> </w:t>
            </w:r>
            <w:r>
              <w:rPr>
                <w:spacing w:val="-1"/>
              </w:rPr>
              <w:t>zdawać</w:t>
            </w:r>
            <w:r>
              <w:t xml:space="preserve"> </w:t>
            </w:r>
            <w:r>
              <w:rPr>
                <w:spacing w:val="-1"/>
              </w:rPr>
              <w:t>egzamin:</w:t>
            </w:r>
          </w:p>
        </w:tc>
      </w:tr>
      <w:tr w:rsidR="002D0F92" w14:paraId="2ACEE0D4" w14:textId="77777777" w:rsidTr="002D0F92">
        <w:tc>
          <w:tcPr>
            <w:tcW w:w="397" w:type="dxa"/>
            <w:tcBorders>
              <w:top w:val="nil"/>
              <w:left w:val="nil"/>
              <w:bottom w:val="nil"/>
              <w:right w:val="nil"/>
            </w:tcBorders>
          </w:tcPr>
          <w:p w14:paraId="6FEA10A7" w14:textId="77777777" w:rsidR="002D0F92" w:rsidRDefault="002D0F92">
            <w:pPr>
              <w:tabs>
                <w:tab w:val="left" w:pos="1560"/>
                <w:tab w:val="left" w:pos="3000"/>
              </w:tabs>
              <w:rPr>
                <w:sz w:val="22"/>
                <w:szCs w:val="22"/>
              </w:rPr>
            </w:pPr>
          </w:p>
        </w:tc>
        <w:tc>
          <w:tcPr>
            <w:tcW w:w="400" w:type="dxa"/>
            <w:tcBorders>
              <w:top w:val="nil"/>
              <w:left w:val="nil"/>
              <w:bottom w:val="nil"/>
              <w:right w:val="nil"/>
            </w:tcBorders>
            <w:hideMark/>
          </w:tcPr>
          <w:p w14:paraId="018DC3B1" w14:textId="77777777" w:rsidR="002D0F92" w:rsidRDefault="002D0F92">
            <w:pPr>
              <w:tabs>
                <w:tab w:val="left" w:pos="1560"/>
                <w:tab w:val="left" w:pos="3000"/>
              </w:tabs>
              <w:rPr>
                <w:sz w:val="22"/>
                <w:szCs w:val="22"/>
              </w:rPr>
            </w:pPr>
            <w:r>
              <w:rPr>
                <w:sz w:val="22"/>
                <w:szCs w:val="22"/>
              </w:rPr>
              <w:t>1)</w:t>
            </w:r>
          </w:p>
        </w:tc>
        <w:tc>
          <w:tcPr>
            <w:tcW w:w="9659" w:type="dxa"/>
            <w:gridSpan w:val="7"/>
            <w:tcBorders>
              <w:top w:val="nil"/>
              <w:left w:val="nil"/>
              <w:bottom w:val="nil"/>
              <w:right w:val="nil"/>
            </w:tcBorders>
          </w:tcPr>
          <w:p w14:paraId="36991BDE" w14:textId="77777777" w:rsidR="002D0F92" w:rsidRDefault="002D0F92">
            <w:pPr>
              <w:tabs>
                <w:tab w:val="left" w:pos="1560"/>
                <w:tab w:val="left" w:pos="3000"/>
              </w:tabs>
              <w:rPr>
                <w:sz w:val="22"/>
                <w:szCs w:val="22"/>
              </w:rPr>
            </w:pPr>
          </w:p>
        </w:tc>
      </w:tr>
      <w:tr w:rsidR="002D0F92" w14:paraId="135F3E6A" w14:textId="77777777" w:rsidTr="002D0F92">
        <w:tc>
          <w:tcPr>
            <w:tcW w:w="397" w:type="dxa"/>
            <w:tcBorders>
              <w:top w:val="nil"/>
              <w:left w:val="nil"/>
              <w:bottom w:val="nil"/>
              <w:right w:val="nil"/>
            </w:tcBorders>
          </w:tcPr>
          <w:p w14:paraId="5D93E767" w14:textId="77777777" w:rsidR="002D0F92" w:rsidRDefault="002D0F92">
            <w:pPr>
              <w:tabs>
                <w:tab w:val="left" w:pos="1560"/>
                <w:tab w:val="left" w:pos="3000"/>
              </w:tabs>
              <w:rPr>
                <w:sz w:val="22"/>
                <w:szCs w:val="22"/>
              </w:rPr>
            </w:pPr>
          </w:p>
        </w:tc>
        <w:tc>
          <w:tcPr>
            <w:tcW w:w="400" w:type="dxa"/>
            <w:tcBorders>
              <w:top w:val="nil"/>
              <w:left w:val="nil"/>
              <w:bottom w:val="nil"/>
              <w:right w:val="nil"/>
            </w:tcBorders>
            <w:hideMark/>
          </w:tcPr>
          <w:p w14:paraId="0E2131B6" w14:textId="77777777" w:rsidR="002D0F92" w:rsidRDefault="002D0F92">
            <w:pPr>
              <w:tabs>
                <w:tab w:val="left" w:pos="1560"/>
                <w:tab w:val="left" w:pos="3000"/>
              </w:tabs>
              <w:rPr>
                <w:sz w:val="22"/>
                <w:szCs w:val="22"/>
              </w:rPr>
            </w:pPr>
            <w:r>
              <w:rPr>
                <w:sz w:val="22"/>
                <w:szCs w:val="22"/>
              </w:rPr>
              <w:t>2)</w:t>
            </w:r>
          </w:p>
        </w:tc>
        <w:tc>
          <w:tcPr>
            <w:tcW w:w="9659" w:type="dxa"/>
            <w:gridSpan w:val="7"/>
            <w:tcBorders>
              <w:top w:val="nil"/>
              <w:left w:val="nil"/>
              <w:bottom w:val="nil"/>
              <w:right w:val="nil"/>
            </w:tcBorders>
          </w:tcPr>
          <w:p w14:paraId="2A7CDE0C" w14:textId="77777777" w:rsidR="002D0F92" w:rsidRDefault="002D0F92">
            <w:pPr>
              <w:tabs>
                <w:tab w:val="left" w:pos="1560"/>
                <w:tab w:val="left" w:pos="3000"/>
              </w:tabs>
              <w:rPr>
                <w:sz w:val="22"/>
                <w:szCs w:val="22"/>
              </w:rPr>
            </w:pPr>
          </w:p>
        </w:tc>
      </w:tr>
      <w:tr w:rsidR="002D0F92" w14:paraId="6D0F3D70" w14:textId="77777777" w:rsidTr="002D0F92">
        <w:tc>
          <w:tcPr>
            <w:tcW w:w="397" w:type="dxa"/>
            <w:tcBorders>
              <w:top w:val="nil"/>
              <w:left w:val="nil"/>
              <w:bottom w:val="nil"/>
              <w:right w:val="nil"/>
            </w:tcBorders>
          </w:tcPr>
          <w:p w14:paraId="47EA29FF" w14:textId="77777777" w:rsidR="002D0F92" w:rsidRDefault="002D0F92">
            <w:pPr>
              <w:tabs>
                <w:tab w:val="left" w:pos="1560"/>
                <w:tab w:val="left" w:pos="3000"/>
              </w:tabs>
              <w:rPr>
                <w:sz w:val="22"/>
                <w:szCs w:val="22"/>
              </w:rPr>
            </w:pPr>
          </w:p>
        </w:tc>
        <w:tc>
          <w:tcPr>
            <w:tcW w:w="400" w:type="dxa"/>
            <w:tcBorders>
              <w:top w:val="nil"/>
              <w:left w:val="nil"/>
              <w:bottom w:val="nil"/>
              <w:right w:val="nil"/>
            </w:tcBorders>
            <w:hideMark/>
          </w:tcPr>
          <w:p w14:paraId="7D59EC08" w14:textId="77777777" w:rsidR="002D0F92" w:rsidRDefault="002D0F92">
            <w:pPr>
              <w:tabs>
                <w:tab w:val="left" w:pos="1560"/>
                <w:tab w:val="left" w:pos="3000"/>
              </w:tabs>
              <w:rPr>
                <w:sz w:val="22"/>
                <w:szCs w:val="22"/>
              </w:rPr>
            </w:pPr>
            <w:r>
              <w:rPr>
                <w:sz w:val="22"/>
                <w:szCs w:val="22"/>
              </w:rPr>
              <w:t>3)</w:t>
            </w:r>
          </w:p>
        </w:tc>
        <w:tc>
          <w:tcPr>
            <w:tcW w:w="9659" w:type="dxa"/>
            <w:gridSpan w:val="7"/>
            <w:tcBorders>
              <w:top w:val="nil"/>
              <w:left w:val="nil"/>
              <w:bottom w:val="nil"/>
              <w:right w:val="nil"/>
            </w:tcBorders>
          </w:tcPr>
          <w:p w14:paraId="7DC0EB49" w14:textId="77777777" w:rsidR="002D0F92" w:rsidRDefault="002D0F92">
            <w:pPr>
              <w:tabs>
                <w:tab w:val="left" w:pos="1560"/>
                <w:tab w:val="left" w:pos="3000"/>
              </w:tabs>
              <w:rPr>
                <w:sz w:val="22"/>
                <w:szCs w:val="22"/>
              </w:rPr>
            </w:pPr>
          </w:p>
        </w:tc>
      </w:tr>
      <w:tr w:rsidR="002D0F92" w14:paraId="1ED027AA" w14:textId="77777777" w:rsidTr="002D0F92">
        <w:tc>
          <w:tcPr>
            <w:tcW w:w="397" w:type="dxa"/>
            <w:tcBorders>
              <w:top w:val="nil"/>
              <w:left w:val="nil"/>
              <w:bottom w:val="nil"/>
              <w:right w:val="nil"/>
            </w:tcBorders>
          </w:tcPr>
          <w:p w14:paraId="7CB4DD82" w14:textId="77777777" w:rsidR="002D0F92" w:rsidRDefault="002D0F92">
            <w:pPr>
              <w:tabs>
                <w:tab w:val="left" w:pos="1560"/>
                <w:tab w:val="left" w:pos="3000"/>
              </w:tabs>
              <w:rPr>
                <w:sz w:val="22"/>
                <w:szCs w:val="22"/>
              </w:rPr>
            </w:pPr>
          </w:p>
        </w:tc>
        <w:tc>
          <w:tcPr>
            <w:tcW w:w="400" w:type="dxa"/>
            <w:tcBorders>
              <w:top w:val="nil"/>
              <w:left w:val="nil"/>
              <w:bottom w:val="nil"/>
              <w:right w:val="nil"/>
            </w:tcBorders>
            <w:hideMark/>
          </w:tcPr>
          <w:p w14:paraId="41A2ACC0" w14:textId="77777777" w:rsidR="002D0F92" w:rsidRDefault="002D0F92">
            <w:pPr>
              <w:tabs>
                <w:tab w:val="left" w:pos="1560"/>
                <w:tab w:val="left" w:pos="3000"/>
              </w:tabs>
              <w:rPr>
                <w:sz w:val="22"/>
                <w:szCs w:val="22"/>
              </w:rPr>
            </w:pPr>
            <w:r>
              <w:rPr>
                <w:sz w:val="22"/>
                <w:szCs w:val="22"/>
              </w:rPr>
              <w:t>4)</w:t>
            </w:r>
          </w:p>
        </w:tc>
        <w:tc>
          <w:tcPr>
            <w:tcW w:w="9659" w:type="dxa"/>
            <w:gridSpan w:val="7"/>
            <w:tcBorders>
              <w:top w:val="nil"/>
              <w:left w:val="nil"/>
              <w:bottom w:val="nil"/>
              <w:right w:val="nil"/>
            </w:tcBorders>
          </w:tcPr>
          <w:p w14:paraId="18CA2A94" w14:textId="77777777" w:rsidR="002D0F92" w:rsidRDefault="002D0F92">
            <w:pPr>
              <w:tabs>
                <w:tab w:val="left" w:pos="1560"/>
                <w:tab w:val="left" w:pos="3000"/>
              </w:tabs>
              <w:rPr>
                <w:sz w:val="22"/>
                <w:szCs w:val="22"/>
              </w:rPr>
            </w:pPr>
          </w:p>
        </w:tc>
      </w:tr>
    </w:tbl>
    <w:tbl>
      <w:tblPr>
        <w:tblStyle w:val="Tabela-Siatka4"/>
        <w:tblW w:w="11288" w:type="dxa"/>
        <w:tblInd w:w="0" w:type="dxa"/>
        <w:tblLook w:val="04A0" w:firstRow="1" w:lastRow="0" w:firstColumn="1" w:lastColumn="0" w:noHBand="0" w:noVBand="1"/>
      </w:tblPr>
      <w:tblGrid>
        <w:gridCol w:w="394"/>
        <w:gridCol w:w="337"/>
        <w:gridCol w:w="5149"/>
        <w:gridCol w:w="338"/>
        <w:gridCol w:w="5070"/>
      </w:tblGrid>
      <w:tr w:rsidR="002D0F92" w14:paraId="39E0260B" w14:textId="77777777" w:rsidTr="002D0F92">
        <w:tc>
          <w:tcPr>
            <w:tcW w:w="394" w:type="dxa"/>
            <w:tcBorders>
              <w:top w:val="nil"/>
              <w:left w:val="nil"/>
              <w:bottom w:val="nil"/>
              <w:right w:val="single" w:sz="4" w:space="0" w:color="auto"/>
            </w:tcBorders>
            <w:hideMark/>
          </w:tcPr>
          <w:p w14:paraId="559344CE" w14:textId="77777777" w:rsidR="002D0F92" w:rsidRDefault="002D0F92">
            <w:pPr>
              <w:tabs>
                <w:tab w:val="left" w:pos="1560"/>
                <w:tab w:val="left" w:pos="3000"/>
              </w:tabs>
              <w:rPr>
                <w:sz w:val="22"/>
                <w:szCs w:val="22"/>
              </w:rPr>
            </w:pPr>
            <w:r>
              <w:rPr>
                <w:sz w:val="22"/>
                <w:szCs w:val="22"/>
              </w:rPr>
              <w:t>3.</w:t>
            </w:r>
          </w:p>
        </w:tc>
        <w:tc>
          <w:tcPr>
            <w:tcW w:w="337" w:type="dxa"/>
            <w:tcBorders>
              <w:top w:val="single" w:sz="4" w:space="0" w:color="auto"/>
              <w:left w:val="single" w:sz="4" w:space="0" w:color="auto"/>
              <w:bottom w:val="single" w:sz="4" w:space="0" w:color="auto"/>
              <w:right w:val="single" w:sz="4" w:space="0" w:color="auto"/>
            </w:tcBorders>
          </w:tcPr>
          <w:p w14:paraId="0DC38135" w14:textId="77777777" w:rsidR="002D0F92" w:rsidRDefault="002D0F92">
            <w:pPr>
              <w:tabs>
                <w:tab w:val="left" w:pos="1560"/>
                <w:tab w:val="left" w:pos="3000"/>
              </w:tabs>
              <w:rPr>
                <w:sz w:val="22"/>
                <w:szCs w:val="22"/>
              </w:rPr>
            </w:pPr>
          </w:p>
        </w:tc>
        <w:tc>
          <w:tcPr>
            <w:tcW w:w="5149" w:type="dxa"/>
            <w:tcBorders>
              <w:top w:val="nil"/>
              <w:left w:val="single" w:sz="4" w:space="0" w:color="auto"/>
              <w:bottom w:val="nil"/>
              <w:right w:val="single" w:sz="4" w:space="0" w:color="auto"/>
            </w:tcBorders>
            <w:hideMark/>
          </w:tcPr>
          <w:p w14:paraId="20409716" w14:textId="77777777" w:rsidR="002D0F92" w:rsidRDefault="002D0F92">
            <w:pPr>
              <w:tabs>
                <w:tab w:val="left" w:pos="1560"/>
                <w:tab w:val="left" w:pos="3000"/>
              </w:tabs>
              <w:rPr>
                <w:sz w:val="22"/>
                <w:szCs w:val="22"/>
              </w:rPr>
            </w:pPr>
            <w:r>
              <w:rPr>
                <w:spacing w:val="-1"/>
                <w:sz w:val="22"/>
                <w:szCs w:val="22"/>
              </w:rPr>
              <w:t>zaświadczenie</w:t>
            </w:r>
            <w:r>
              <w:rPr>
                <w:spacing w:val="-10"/>
                <w:sz w:val="22"/>
                <w:szCs w:val="22"/>
              </w:rPr>
              <w:t xml:space="preserve"> </w:t>
            </w:r>
            <w:r>
              <w:rPr>
                <w:spacing w:val="-1"/>
                <w:sz w:val="22"/>
                <w:szCs w:val="22"/>
              </w:rPr>
              <w:t>lekarskie</w:t>
            </w:r>
            <w:r>
              <w:rPr>
                <w:spacing w:val="-7"/>
                <w:sz w:val="22"/>
                <w:szCs w:val="22"/>
              </w:rPr>
              <w:t xml:space="preserve"> </w:t>
            </w:r>
            <w:r>
              <w:rPr>
                <w:sz w:val="22"/>
                <w:szCs w:val="22"/>
              </w:rPr>
              <w:t>o</w:t>
            </w:r>
            <w:r>
              <w:rPr>
                <w:spacing w:val="-8"/>
                <w:sz w:val="22"/>
                <w:szCs w:val="22"/>
              </w:rPr>
              <w:t xml:space="preserve"> </w:t>
            </w:r>
            <w:r>
              <w:rPr>
                <w:spacing w:val="-1"/>
                <w:sz w:val="22"/>
                <w:szCs w:val="22"/>
              </w:rPr>
              <w:t>występowaniu</w:t>
            </w:r>
            <w:r>
              <w:rPr>
                <w:spacing w:val="-8"/>
                <w:sz w:val="22"/>
                <w:szCs w:val="22"/>
              </w:rPr>
              <w:t xml:space="preserve"> </w:t>
            </w:r>
            <w:r>
              <w:rPr>
                <w:spacing w:val="-1"/>
                <w:sz w:val="22"/>
                <w:szCs w:val="22"/>
              </w:rPr>
              <w:t>dysfunkcji</w:t>
            </w:r>
            <w:r>
              <w:rPr>
                <w:spacing w:val="-7"/>
                <w:sz w:val="22"/>
                <w:szCs w:val="22"/>
              </w:rPr>
              <w:t xml:space="preserve"> </w:t>
            </w:r>
            <w:r>
              <w:rPr>
                <w:b/>
                <w:bCs/>
                <w:sz w:val="22"/>
                <w:szCs w:val="22"/>
              </w:rPr>
              <w:t>*</w:t>
            </w:r>
            <w:r>
              <w:rPr>
                <w:sz w:val="22"/>
                <w:szCs w:val="22"/>
              </w:rPr>
              <w:t>/</w:t>
            </w:r>
          </w:p>
        </w:tc>
        <w:tc>
          <w:tcPr>
            <w:tcW w:w="338" w:type="dxa"/>
            <w:tcBorders>
              <w:top w:val="single" w:sz="4" w:space="0" w:color="auto"/>
              <w:left w:val="single" w:sz="4" w:space="0" w:color="auto"/>
              <w:bottom w:val="single" w:sz="4" w:space="0" w:color="auto"/>
              <w:right w:val="single" w:sz="4" w:space="0" w:color="auto"/>
            </w:tcBorders>
          </w:tcPr>
          <w:p w14:paraId="68F0EFBF" w14:textId="77777777" w:rsidR="002D0F92" w:rsidRDefault="002D0F92">
            <w:pPr>
              <w:tabs>
                <w:tab w:val="left" w:pos="1560"/>
                <w:tab w:val="left" w:pos="3000"/>
              </w:tabs>
              <w:rPr>
                <w:sz w:val="22"/>
                <w:szCs w:val="22"/>
              </w:rPr>
            </w:pPr>
          </w:p>
        </w:tc>
        <w:tc>
          <w:tcPr>
            <w:tcW w:w="5066" w:type="dxa"/>
            <w:tcBorders>
              <w:top w:val="nil"/>
              <w:left w:val="single" w:sz="4" w:space="0" w:color="auto"/>
              <w:bottom w:val="nil"/>
              <w:right w:val="single" w:sz="4" w:space="0" w:color="auto"/>
            </w:tcBorders>
            <w:hideMark/>
          </w:tcPr>
          <w:p w14:paraId="7E2A5A89" w14:textId="77777777" w:rsidR="002D0F92" w:rsidRDefault="002D0F92">
            <w:pPr>
              <w:tabs>
                <w:tab w:val="left" w:pos="1560"/>
                <w:tab w:val="left" w:pos="3000"/>
              </w:tabs>
              <w:rPr>
                <w:sz w:val="22"/>
                <w:szCs w:val="22"/>
              </w:rPr>
            </w:pPr>
            <w:r>
              <w:rPr>
                <w:spacing w:val="-1"/>
                <w:sz w:val="22"/>
                <w:szCs w:val="22"/>
              </w:rPr>
              <w:t>zaświadczenie</w:t>
            </w:r>
            <w:r>
              <w:rPr>
                <w:spacing w:val="-10"/>
                <w:sz w:val="22"/>
                <w:szCs w:val="22"/>
              </w:rPr>
              <w:t xml:space="preserve"> </w:t>
            </w:r>
            <w:r>
              <w:rPr>
                <w:spacing w:val="-1"/>
                <w:sz w:val="22"/>
                <w:szCs w:val="22"/>
              </w:rPr>
              <w:t>lekarskie</w:t>
            </w:r>
            <w:r>
              <w:rPr>
                <w:spacing w:val="-7"/>
                <w:sz w:val="22"/>
                <w:szCs w:val="22"/>
              </w:rPr>
              <w:t xml:space="preserve"> </w:t>
            </w:r>
            <w:r>
              <w:rPr>
                <w:sz w:val="22"/>
                <w:szCs w:val="22"/>
              </w:rPr>
              <w:t>o</w:t>
            </w:r>
            <w:r>
              <w:rPr>
                <w:spacing w:val="-8"/>
                <w:sz w:val="22"/>
                <w:szCs w:val="22"/>
              </w:rPr>
              <w:t xml:space="preserve"> </w:t>
            </w:r>
            <w:r>
              <w:rPr>
                <w:spacing w:val="-1"/>
                <w:sz w:val="22"/>
                <w:szCs w:val="22"/>
              </w:rPr>
              <w:t>stanie</w:t>
            </w:r>
            <w:r>
              <w:rPr>
                <w:spacing w:val="-8"/>
                <w:sz w:val="22"/>
                <w:szCs w:val="22"/>
              </w:rPr>
              <w:t xml:space="preserve"> </w:t>
            </w:r>
            <w:r>
              <w:rPr>
                <w:spacing w:val="-1"/>
                <w:sz w:val="22"/>
                <w:szCs w:val="22"/>
              </w:rPr>
              <w:t>zdrowia*</w:t>
            </w:r>
          </w:p>
        </w:tc>
      </w:tr>
      <w:tr w:rsidR="002D0F92" w14:paraId="4B835A08" w14:textId="77777777" w:rsidTr="002D0F92">
        <w:tc>
          <w:tcPr>
            <w:tcW w:w="394" w:type="dxa"/>
            <w:tcBorders>
              <w:top w:val="nil"/>
              <w:left w:val="nil"/>
              <w:bottom w:val="nil"/>
              <w:right w:val="single" w:sz="4" w:space="0" w:color="auto"/>
            </w:tcBorders>
            <w:hideMark/>
          </w:tcPr>
          <w:p w14:paraId="6720399A" w14:textId="77777777" w:rsidR="002D0F92" w:rsidRDefault="002D0F92">
            <w:pPr>
              <w:tabs>
                <w:tab w:val="left" w:pos="1560"/>
                <w:tab w:val="left" w:pos="3000"/>
              </w:tabs>
              <w:rPr>
                <w:sz w:val="22"/>
                <w:szCs w:val="22"/>
              </w:rPr>
            </w:pPr>
            <w:r>
              <w:rPr>
                <w:sz w:val="22"/>
                <w:szCs w:val="22"/>
              </w:rPr>
              <w:t>4.</w:t>
            </w:r>
          </w:p>
        </w:tc>
        <w:tc>
          <w:tcPr>
            <w:tcW w:w="337" w:type="dxa"/>
            <w:tcBorders>
              <w:top w:val="single" w:sz="4" w:space="0" w:color="auto"/>
              <w:left w:val="single" w:sz="4" w:space="0" w:color="auto"/>
              <w:bottom w:val="single" w:sz="4" w:space="0" w:color="auto"/>
              <w:right w:val="single" w:sz="4" w:space="0" w:color="auto"/>
            </w:tcBorders>
          </w:tcPr>
          <w:p w14:paraId="5A4EBF55" w14:textId="77777777" w:rsidR="002D0F92" w:rsidRDefault="002D0F92">
            <w:pPr>
              <w:tabs>
                <w:tab w:val="left" w:pos="1560"/>
                <w:tab w:val="left" w:pos="3000"/>
              </w:tabs>
              <w:rPr>
                <w:sz w:val="22"/>
                <w:szCs w:val="22"/>
              </w:rPr>
            </w:pPr>
          </w:p>
        </w:tc>
        <w:tc>
          <w:tcPr>
            <w:tcW w:w="10557" w:type="dxa"/>
            <w:gridSpan w:val="3"/>
            <w:tcBorders>
              <w:top w:val="nil"/>
              <w:left w:val="single" w:sz="4" w:space="0" w:color="auto"/>
              <w:bottom w:val="nil"/>
              <w:right w:val="nil"/>
            </w:tcBorders>
            <w:hideMark/>
          </w:tcPr>
          <w:p w14:paraId="1A0EF96C" w14:textId="77777777" w:rsidR="002D0F92" w:rsidRDefault="002D0F92">
            <w:pPr>
              <w:tabs>
                <w:tab w:val="left" w:pos="1560"/>
                <w:tab w:val="left" w:pos="3000"/>
              </w:tabs>
              <w:rPr>
                <w:sz w:val="22"/>
                <w:szCs w:val="22"/>
              </w:rPr>
            </w:pPr>
            <w:r>
              <w:rPr>
                <w:spacing w:val="-1"/>
                <w:sz w:val="22"/>
                <w:szCs w:val="22"/>
              </w:rPr>
              <w:t>deklarację</w:t>
            </w:r>
            <w:r>
              <w:rPr>
                <w:spacing w:val="-12"/>
                <w:sz w:val="22"/>
                <w:szCs w:val="22"/>
              </w:rPr>
              <w:t xml:space="preserve"> </w:t>
            </w:r>
            <w:r>
              <w:rPr>
                <w:spacing w:val="-1"/>
                <w:sz w:val="22"/>
                <w:szCs w:val="22"/>
              </w:rPr>
              <w:t>przystąpienia</w:t>
            </w:r>
            <w:r>
              <w:rPr>
                <w:spacing w:val="-11"/>
                <w:sz w:val="22"/>
                <w:szCs w:val="22"/>
              </w:rPr>
              <w:t xml:space="preserve"> </w:t>
            </w:r>
            <w:r>
              <w:rPr>
                <w:sz w:val="22"/>
                <w:szCs w:val="22"/>
              </w:rPr>
              <w:t>do</w:t>
            </w:r>
            <w:r>
              <w:rPr>
                <w:spacing w:val="-14"/>
                <w:sz w:val="22"/>
                <w:szCs w:val="22"/>
              </w:rPr>
              <w:t xml:space="preserve"> </w:t>
            </w:r>
            <w:r>
              <w:rPr>
                <w:spacing w:val="-1"/>
                <w:sz w:val="22"/>
                <w:szCs w:val="22"/>
              </w:rPr>
              <w:t>egzaminu</w:t>
            </w:r>
          </w:p>
        </w:tc>
      </w:tr>
      <w:tr w:rsidR="002D0F92" w14:paraId="4E1338CC" w14:textId="77777777" w:rsidTr="002D0F92">
        <w:tc>
          <w:tcPr>
            <w:tcW w:w="394" w:type="dxa"/>
            <w:tcBorders>
              <w:top w:val="nil"/>
              <w:left w:val="nil"/>
              <w:bottom w:val="nil"/>
              <w:right w:val="single" w:sz="4" w:space="0" w:color="auto"/>
            </w:tcBorders>
            <w:hideMark/>
          </w:tcPr>
          <w:p w14:paraId="0921CEC9" w14:textId="77777777" w:rsidR="002D0F92" w:rsidRDefault="002D0F92">
            <w:pPr>
              <w:tabs>
                <w:tab w:val="left" w:pos="1560"/>
                <w:tab w:val="left" w:pos="3000"/>
              </w:tabs>
              <w:rPr>
                <w:sz w:val="22"/>
                <w:szCs w:val="22"/>
              </w:rPr>
            </w:pPr>
            <w:r>
              <w:rPr>
                <w:sz w:val="22"/>
                <w:szCs w:val="22"/>
              </w:rPr>
              <w:t>5.</w:t>
            </w:r>
          </w:p>
        </w:tc>
        <w:tc>
          <w:tcPr>
            <w:tcW w:w="337" w:type="dxa"/>
            <w:tcBorders>
              <w:top w:val="single" w:sz="4" w:space="0" w:color="auto"/>
              <w:left w:val="single" w:sz="4" w:space="0" w:color="auto"/>
              <w:bottom w:val="single" w:sz="4" w:space="0" w:color="auto"/>
              <w:right w:val="single" w:sz="4" w:space="0" w:color="auto"/>
            </w:tcBorders>
          </w:tcPr>
          <w:p w14:paraId="71069B61" w14:textId="77777777" w:rsidR="002D0F92" w:rsidRDefault="002D0F92">
            <w:pPr>
              <w:tabs>
                <w:tab w:val="left" w:pos="1560"/>
                <w:tab w:val="left" w:pos="3000"/>
              </w:tabs>
              <w:rPr>
                <w:sz w:val="22"/>
                <w:szCs w:val="22"/>
              </w:rPr>
            </w:pPr>
          </w:p>
        </w:tc>
        <w:tc>
          <w:tcPr>
            <w:tcW w:w="10557" w:type="dxa"/>
            <w:gridSpan w:val="3"/>
            <w:tcBorders>
              <w:top w:val="nil"/>
              <w:left w:val="single" w:sz="4" w:space="0" w:color="auto"/>
              <w:bottom w:val="nil"/>
              <w:right w:val="nil"/>
            </w:tcBorders>
            <w:hideMark/>
          </w:tcPr>
          <w:p w14:paraId="2583D871" w14:textId="77777777" w:rsidR="002D0F92" w:rsidRDefault="002D0F92">
            <w:pPr>
              <w:tabs>
                <w:tab w:val="left" w:pos="1560"/>
                <w:tab w:val="left" w:pos="3000"/>
              </w:tabs>
              <w:rPr>
                <w:sz w:val="22"/>
                <w:szCs w:val="22"/>
              </w:rPr>
            </w:pPr>
            <w:r>
              <w:rPr>
                <w:spacing w:val="-1"/>
                <w:sz w:val="22"/>
                <w:szCs w:val="22"/>
              </w:rPr>
              <w:t>wniosek</w:t>
            </w:r>
            <w:r>
              <w:rPr>
                <w:spacing w:val="-6"/>
                <w:sz w:val="22"/>
                <w:szCs w:val="22"/>
              </w:rPr>
              <w:t xml:space="preserve"> </w:t>
            </w:r>
            <w:r>
              <w:rPr>
                <w:sz w:val="22"/>
                <w:szCs w:val="22"/>
              </w:rPr>
              <w:t>o</w:t>
            </w:r>
            <w:r>
              <w:rPr>
                <w:spacing w:val="-3"/>
                <w:sz w:val="22"/>
                <w:szCs w:val="22"/>
              </w:rPr>
              <w:t xml:space="preserve"> </w:t>
            </w:r>
            <w:r>
              <w:rPr>
                <w:spacing w:val="-1"/>
                <w:sz w:val="22"/>
                <w:szCs w:val="22"/>
              </w:rPr>
              <w:t>zwolnienie</w:t>
            </w:r>
            <w:r>
              <w:rPr>
                <w:spacing w:val="-6"/>
                <w:sz w:val="22"/>
                <w:szCs w:val="22"/>
              </w:rPr>
              <w:t xml:space="preserve"> </w:t>
            </w:r>
            <w:r>
              <w:rPr>
                <w:sz w:val="22"/>
                <w:szCs w:val="22"/>
              </w:rPr>
              <w:t>z</w:t>
            </w:r>
            <w:r>
              <w:rPr>
                <w:spacing w:val="-5"/>
                <w:sz w:val="22"/>
                <w:szCs w:val="22"/>
              </w:rPr>
              <w:t xml:space="preserve"> </w:t>
            </w:r>
            <w:r>
              <w:rPr>
                <w:spacing w:val="-1"/>
                <w:sz w:val="22"/>
                <w:szCs w:val="22"/>
              </w:rPr>
              <w:t>całości</w:t>
            </w:r>
            <w:r>
              <w:rPr>
                <w:spacing w:val="-6"/>
                <w:sz w:val="22"/>
                <w:szCs w:val="22"/>
              </w:rPr>
              <w:t xml:space="preserve"> </w:t>
            </w:r>
            <w:r>
              <w:rPr>
                <w:sz w:val="22"/>
                <w:szCs w:val="22"/>
              </w:rPr>
              <w:t>lub</w:t>
            </w:r>
            <w:r>
              <w:rPr>
                <w:spacing w:val="-3"/>
                <w:sz w:val="22"/>
                <w:szCs w:val="22"/>
              </w:rPr>
              <w:t xml:space="preserve"> </w:t>
            </w:r>
            <w:r>
              <w:rPr>
                <w:spacing w:val="-1"/>
                <w:sz w:val="22"/>
                <w:szCs w:val="22"/>
              </w:rPr>
              <w:t>części</w:t>
            </w:r>
            <w:r>
              <w:rPr>
                <w:spacing w:val="-3"/>
                <w:sz w:val="22"/>
                <w:szCs w:val="22"/>
              </w:rPr>
              <w:t xml:space="preserve"> </w:t>
            </w:r>
            <w:r>
              <w:rPr>
                <w:spacing w:val="-1"/>
                <w:sz w:val="22"/>
                <w:szCs w:val="22"/>
              </w:rPr>
              <w:t>opłaty</w:t>
            </w:r>
            <w:r>
              <w:rPr>
                <w:spacing w:val="-6"/>
                <w:sz w:val="22"/>
                <w:szCs w:val="22"/>
              </w:rPr>
              <w:t xml:space="preserve"> </w:t>
            </w:r>
            <w:r>
              <w:rPr>
                <w:sz w:val="22"/>
                <w:szCs w:val="22"/>
              </w:rPr>
              <w:t>i</w:t>
            </w:r>
            <w:r>
              <w:rPr>
                <w:spacing w:val="-3"/>
                <w:sz w:val="22"/>
                <w:szCs w:val="22"/>
              </w:rPr>
              <w:t xml:space="preserve"> </w:t>
            </w:r>
            <w:r>
              <w:rPr>
                <w:spacing w:val="-1"/>
                <w:sz w:val="22"/>
                <w:szCs w:val="22"/>
              </w:rPr>
              <w:t>dokumenty</w:t>
            </w:r>
            <w:r>
              <w:rPr>
                <w:spacing w:val="-6"/>
                <w:sz w:val="22"/>
                <w:szCs w:val="22"/>
              </w:rPr>
              <w:t xml:space="preserve"> </w:t>
            </w:r>
            <w:r>
              <w:rPr>
                <w:spacing w:val="-1"/>
                <w:sz w:val="22"/>
                <w:szCs w:val="22"/>
              </w:rPr>
              <w:t>potwierdzające</w:t>
            </w:r>
            <w:r>
              <w:rPr>
                <w:spacing w:val="-4"/>
                <w:sz w:val="22"/>
                <w:szCs w:val="22"/>
              </w:rPr>
              <w:t xml:space="preserve"> </w:t>
            </w:r>
            <w:r>
              <w:rPr>
                <w:spacing w:val="-1"/>
                <w:sz w:val="22"/>
                <w:szCs w:val="22"/>
              </w:rPr>
              <w:t>wysokość</w:t>
            </w:r>
            <w:r>
              <w:rPr>
                <w:spacing w:val="-4"/>
                <w:sz w:val="22"/>
                <w:szCs w:val="22"/>
              </w:rPr>
              <w:t xml:space="preserve"> </w:t>
            </w:r>
            <w:r>
              <w:rPr>
                <w:sz w:val="22"/>
                <w:szCs w:val="22"/>
              </w:rPr>
              <w:t>dochodów*.</w:t>
            </w:r>
          </w:p>
        </w:tc>
      </w:tr>
    </w:tbl>
    <w:p w14:paraId="0A31DFE3" w14:textId="77777777" w:rsidR="00B07307" w:rsidRDefault="00B07307">
      <w:pPr>
        <w:pStyle w:val="Tekstpodstawowy"/>
        <w:kinsoku w:val="0"/>
        <w:overflowPunct w:val="0"/>
        <w:spacing w:before="6"/>
        <w:ind w:left="0"/>
        <w:rPr>
          <w:sz w:val="20"/>
          <w:szCs w:val="20"/>
        </w:rPr>
      </w:pPr>
    </w:p>
    <w:p w14:paraId="3666BC84" w14:textId="77777777" w:rsidR="00B07307" w:rsidRDefault="00B07307">
      <w:pPr>
        <w:pStyle w:val="Tekstpodstawowy"/>
        <w:kinsoku w:val="0"/>
        <w:overflowPunct w:val="0"/>
        <w:ind w:left="0" w:right="2386"/>
        <w:jc w:val="right"/>
        <w:rPr>
          <w:sz w:val="18"/>
          <w:szCs w:val="18"/>
        </w:rPr>
      </w:pPr>
      <w:r>
        <w:rPr>
          <w:sz w:val="18"/>
          <w:szCs w:val="18"/>
        </w:rPr>
        <w:t>.</w:t>
      </w:r>
    </w:p>
    <w:p w14:paraId="1E5ADE82" w14:textId="77777777" w:rsidR="00B07307" w:rsidRDefault="00B07307">
      <w:pPr>
        <w:pStyle w:val="Tekstpodstawowy"/>
        <w:kinsoku w:val="0"/>
        <w:overflowPunct w:val="0"/>
        <w:spacing w:before="5"/>
        <w:ind w:left="0"/>
        <w:rPr>
          <w:sz w:val="29"/>
          <w:szCs w:val="29"/>
        </w:rPr>
      </w:pPr>
    </w:p>
    <w:p w14:paraId="1F16F0CE" w14:textId="77777777" w:rsidR="00B07307" w:rsidRDefault="00B07307">
      <w:pPr>
        <w:pStyle w:val="Tekstpodstawowy"/>
        <w:kinsoku w:val="0"/>
        <w:overflowPunct w:val="0"/>
        <w:spacing w:before="5"/>
        <w:ind w:left="0"/>
        <w:rPr>
          <w:sz w:val="29"/>
          <w:szCs w:val="29"/>
        </w:rPr>
        <w:sectPr w:rsidR="00B07307" w:rsidSect="00873394">
          <w:type w:val="continuous"/>
          <w:pgSz w:w="11910" w:h="16840"/>
          <w:pgMar w:top="1320" w:right="560" w:bottom="280" w:left="680" w:header="708" w:footer="708" w:gutter="0"/>
          <w:cols w:space="708" w:equalWidth="0">
            <w:col w:w="10670"/>
          </w:cols>
          <w:noEndnote/>
        </w:sectPr>
      </w:pPr>
    </w:p>
    <w:p w14:paraId="4E20BE91" w14:textId="77777777" w:rsidR="00B07307" w:rsidRDefault="00B07307">
      <w:pPr>
        <w:pStyle w:val="Tekstpodstawowy"/>
        <w:kinsoku w:val="0"/>
        <w:overflowPunct w:val="0"/>
        <w:spacing w:before="76"/>
        <w:ind w:left="798"/>
        <w:rPr>
          <w:sz w:val="18"/>
          <w:szCs w:val="18"/>
        </w:rPr>
      </w:pPr>
      <w:r>
        <w:rPr>
          <w:spacing w:val="-1"/>
          <w:sz w:val="18"/>
          <w:szCs w:val="18"/>
        </w:rPr>
        <w:t>*</w:t>
      </w:r>
      <w:r>
        <w:rPr>
          <w:i/>
          <w:iCs/>
          <w:spacing w:val="-1"/>
          <w:sz w:val="18"/>
          <w:szCs w:val="18"/>
        </w:rPr>
        <w:t>właściwe zaznaczyć</w:t>
      </w:r>
    </w:p>
    <w:p w14:paraId="593B8F33" w14:textId="77777777" w:rsidR="00B07307" w:rsidRDefault="00B07307">
      <w:pPr>
        <w:pStyle w:val="Tekstpodstawowy"/>
        <w:kinsoku w:val="0"/>
        <w:overflowPunct w:val="0"/>
        <w:spacing w:before="76" w:line="207" w:lineRule="exact"/>
        <w:ind w:left="802" w:right="1182"/>
        <w:jc w:val="center"/>
        <w:rPr>
          <w:spacing w:val="-1"/>
          <w:sz w:val="18"/>
          <w:szCs w:val="18"/>
        </w:rPr>
      </w:pPr>
      <w:r>
        <w:rPr>
          <w:sz w:val="24"/>
          <w:szCs w:val="24"/>
        </w:rPr>
        <w:br w:type="column"/>
      </w:r>
      <w:r>
        <w:rPr>
          <w:spacing w:val="-1"/>
          <w:sz w:val="18"/>
          <w:szCs w:val="18"/>
        </w:rPr>
        <w:t>.......................................................</w:t>
      </w:r>
    </w:p>
    <w:p w14:paraId="5CF17F27" w14:textId="77777777" w:rsidR="00B07307" w:rsidRDefault="00B07307">
      <w:pPr>
        <w:pStyle w:val="Tekstpodstawowy"/>
        <w:kinsoku w:val="0"/>
        <w:overflowPunct w:val="0"/>
        <w:spacing w:line="207" w:lineRule="exact"/>
        <w:ind w:left="802" w:right="1170"/>
        <w:jc w:val="center"/>
        <w:rPr>
          <w:sz w:val="18"/>
          <w:szCs w:val="18"/>
        </w:rPr>
      </w:pPr>
      <w:r>
        <w:rPr>
          <w:i/>
          <w:iCs/>
          <w:spacing w:val="-1"/>
          <w:sz w:val="18"/>
          <w:szCs w:val="18"/>
        </w:rPr>
        <w:t xml:space="preserve">czytelny </w:t>
      </w:r>
      <w:r>
        <w:rPr>
          <w:i/>
          <w:iCs/>
          <w:sz w:val="18"/>
          <w:szCs w:val="18"/>
        </w:rPr>
        <w:t>podpis</w:t>
      </w:r>
    </w:p>
    <w:p w14:paraId="37A7DD06" w14:textId="77777777" w:rsidR="00B07307" w:rsidRDefault="00B07307">
      <w:pPr>
        <w:pStyle w:val="Tekstpodstawowy"/>
        <w:kinsoku w:val="0"/>
        <w:overflowPunct w:val="0"/>
        <w:spacing w:line="207" w:lineRule="exact"/>
        <w:ind w:left="802" w:right="1170"/>
        <w:jc w:val="center"/>
        <w:rPr>
          <w:sz w:val="18"/>
          <w:szCs w:val="18"/>
        </w:rPr>
        <w:sectPr w:rsidR="00B07307" w:rsidSect="00873394">
          <w:type w:val="continuous"/>
          <w:pgSz w:w="11910" w:h="16840"/>
          <w:pgMar w:top="1320" w:right="560" w:bottom="280" w:left="680" w:header="708" w:footer="708" w:gutter="0"/>
          <w:cols w:num="2" w:space="708" w:equalWidth="0">
            <w:col w:w="2313" w:space="3906"/>
            <w:col w:w="4451"/>
          </w:cols>
          <w:noEndnote/>
        </w:sectPr>
      </w:pPr>
    </w:p>
    <w:p w14:paraId="3DD71190" w14:textId="2979B211" w:rsidR="00B07307" w:rsidRDefault="00B07307">
      <w:pPr>
        <w:pStyle w:val="Tekstpodstawowy"/>
        <w:kinsoku w:val="0"/>
        <w:overflowPunct w:val="0"/>
        <w:spacing w:before="10"/>
        <w:ind w:left="0"/>
        <w:rPr>
          <w:i/>
          <w:iCs/>
          <w:sz w:val="28"/>
          <w:szCs w:val="28"/>
        </w:rPr>
      </w:pPr>
    </w:p>
    <w:p w14:paraId="3CB0F497" w14:textId="77777777" w:rsidR="00EE6CA6" w:rsidRDefault="00EE6CA6">
      <w:pPr>
        <w:pStyle w:val="Tekstpodstawowy"/>
        <w:kinsoku w:val="0"/>
        <w:overflowPunct w:val="0"/>
        <w:spacing w:before="10"/>
        <w:ind w:left="0"/>
        <w:rPr>
          <w:i/>
          <w:iCs/>
          <w:sz w:val="28"/>
          <w:szCs w:val="28"/>
        </w:rPr>
      </w:pPr>
    </w:p>
    <w:p w14:paraId="7EC987BE" w14:textId="4EA44AD7" w:rsidR="00B07307" w:rsidRDefault="003B7C59">
      <w:pPr>
        <w:pStyle w:val="Tekstpodstawowy"/>
        <w:kinsoku w:val="0"/>
        <w:overflowPunct w:val="0"/>
        <w:spacing w:before="81"/>
        <w:ind w:left="753" w:right="921"/>
        <w:jc w:val="both"/>
        <w:rPr>
          <w:sz w:val="14"/>
          <w:szCs w:val="14"/>
        </w:rPr>
      </w:pPr>
      <w:r>
        <w:rPr>
          <w:noProof/>
        </w:rPr>
        <mc:AlternateContent>
          <mc:Choice Requires="wps">
            <w:drawing>
              <wp:anchor distT="0" distB="0" distL="114300" distR="114300" simplePos="0" relativeHeight="251657728" behindDoc="0" locked="0" layoutInCell="0" allowOverlap="1" wp14:anchorId="446E73DA" wp14:editId="0E0771C5">
                <wp:simplePos x="0" y="0"/>
                <wp:positionH relativeFrom="page">
                  <wp:posOffset>594360</wp:posOffset>
                </wp:positionH>
                <wp:positionV relativeFrom="paragraph">
                  <wp:posOffset>168910</wp:posOffset>
                </wp:positionV>
                <wp:extent cx="178435" cy="178435"/>
                <wp:effectExtent l="0" t="0" r="0" b="0"/>
                <wp:wrapNone/>
                <wp:docPr id="1543" name="Text Box 5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7D8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73DA" id="Text Box 5056" o:spid="_x0000_s1364" type="#_x0000_t202" style="position:absolute;left:0;text-align:left;margin-left:46.8pt;margin-top:13.3pt;width:14.05pt;height:1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" o:allowincell="f" filled="f" stroked="f">
                <v:textbox inset="0,0,0,0">
                  <w:txbxContent>
                    <w:p w14:paraId="78DD7D8C"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19"/>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3"/>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14697A57" w14:textId="77777777" w:rsidR="00B07307" w:rsidRDefault="00B07307">
      <w:pPr>
        <w:pStyle w:val="Tekstpodstawowy"/>
        <w:kinsoku w:val="0"/>
        <w:overflowPunct w:val="0"/>
        <w:spacing w:before="81"/>
        <w:ind w:left="753" w:right="921"/>
        <w:jc w:val="both"/>
        <w:rPr>
          <w:sz w:val="14"/>
          <w:szCs w:val="14"/>
        </w:rPr>
        <w:sectPr w:rsidR="00B07307" w:rsidSect="00873394">
          <w:type w:val="continuous"/>
          <w:pgSz w:w="11910" w:h="16840"/>
          <w:pgMar w:top="1320" w:right="560" w:bottom="280" w:left="680" w:header="708" w:footer="708" w:gutter="0"/>
          <w:cols w:space="708" w:equalWidth="0">
            <w:col w:w="10670"/>
          </w:cols>
          <w:noEndnote/>
        </w:sectPr>
      </w:pPr>
    </w:p>
    <w:p w14:paraId="2D8707E4" w14:textId="77777777" w:rsidR="00B07307" w:rsidRDefault="00B07307">
      <w:pPr>
        <w:pStyle w:val="Tekstpodstawowy"/>
        <w:kinsoku w:val="0"/>
        <w:overflowPunct w:val="0"/>
        <w:spacing w:before="9"/>
        <w:ind w:left="0"/>
        <w:rPr>
          <w:sz w:val="6"/>
          <w:szCs w:val="6"/>
        </w:rPr>
      </w:pPr>
    </w:p>
    <w:p w14:paraId="304676B8" w14:textId="182FA6C8" w:rsidR="00B07307" w:rsidRDefault="003B7C59">
      <w:pPr>
        <w:pStyle w:val="Tekstpodstawowy"/>
        <w:kinsoku w:val="0"/>
        <w:overflowPunct w:val="0"/>
        <w:spacing w:line="200" w:lineRule="atLeast"/>
        <w:ind w:left="113"/>
        <w:rPr>
          <w:sz w:val="20"/>
          <w:szCs w:val="20"/>
        </w:rPr>
      </w:pPr>
      <w:r>
        <w:rPr>
          <w:noProof/>
          <w:sz w:val="20"/>
          <w:szCs w:val="20"/>
        </w:rPr>
        <w:lastRenderedPageBreak/>
        <mc:AlternateContent>
          <mc:Choice Requires="wpg">
            <w:drawing>
              <wp:inline distT="0" distB="0" distL="0" distR="0" wp14:anchorId="5C5F533A" wp14:editId="54067E7F">
                <wp:extent cx="6629400" cy="366395"/>
                <wp:effectExtent l="9525" t="0" r="0" b="5080"/>
                <wp:docPr id="1538" name="Group 5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1539" name="Freeform 5059"/>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5060"/>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5061"/>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Text Box 5062"/>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A888" w14:textId="77777777" w:rsidR="00B07307" w:rsidRDefault="00B07307">
                              <w:pPr>
                                <w:pStyle w:val="Tekstpodstawowy"/>
                                <w:kinsoku w:val="0"/>
                                <w:overflowPunct w:val="0"/>
                                <w:spacing w:line="259" w:lineRule="auto"/>
                                <w:ind w:left="1447" w:right="514" w:hanging="1419"/>
                              </w:pPr>
                              <w:r>
                                <w:rPr>
                                  <w:b/>
                                  <w:bCs/>
                                  <w:spacing w:val="-1"/>
                                </w:rPr>
                                <w:t>Załącznik</w:t>
                              </w:r>
                              <w:r>
                                <w:rPr>
                                  <w:b/>
                                  <w:bCs/>
                                  <w:spacing w:val="1"/>
                                </w:rPr>
                                <w:t xml:space="preserve"> </w:t>
                              </w:r>
                              <w:r>
                                <w:rPr>
                                  <w:b/>
                                  <w:bCs/>
                                </w:rPr>
                                <w:t>13a</w:t>
                              </w:r>
                              <w:r>
                                <w:rPr>
                                  <w:b/>
                                  <w:bCs/>
                                  <w:spacing w:val="55"/>
                                </w:rPr>
                                <w:t xml:space="preserve"> </w:t>
                              </w:r>
                              <w:r>
                                <w:rPr>
                                  <w:b/>
                                  <w:bCs/>
                                  <w:spacing w:val="-1"/>
                                </w:rPr>
                                <w:t>Wniosek</w:t>
                              </w:r>
                              <w:r>
                                <w:rPr>
                                  <w:b/>
                                  <w:bCs/>
                                  <w:spacing w:val="-3"/>
                                </w:rPr>
                                <w:t xml:space="preserve"> </w:t>
                              </w:r>
                              <w:r>
                                <w:rPr>
                                  <w:b/>
                                  <w:bCs/>
                                </w:rPr>
                                <w:t>o</w:t>
                              </w:r>
                              <w:r>
                                <w:rPr>
                                  <w:b/>
                                  <w:bCs/>
                                  <w:spacing w:val="-3"/>
                                </w:rPr>
                                <w:t xml:space="preserve"> </w:t>
                              </w:r>
                              <w:r>
                                <w:rPr>
                                  <w:b/>
                                  <w:bCs/>
                                  <w:spacing w:val="-1"/>
                                </w:rPr>
                                <w:t>dopuszczenie</w:t>
                              </w:r>
                              <w:r>
                                <w:rPr>
                                  <w:b/>
                                  <w:bCs/>
                                </w:rPr>
                                <w:t xml:space="preserve"> do </w:t>
                              </w:r>
                              <w:r>
                                <w:rPr>
                                  <w:b/>
                                  <w:bCs/>
                                  <w:spacing w:val="-1"/>
                                </w:rPr>
                                <w:t>egzaminu</w:t>
                              </w:r>
                              <w:r>
                                <w:rPr>
                                  <w:b/>
                                  <w:bCs/>
                                </w:rPr>
                                <w:t xml:space="preserve"> </w:t>
                              </w:r>
                              <w:r>
                                <w:rPr>
                                  <w:b/>
                                  <w:bCs/>
                                  <w:spacing w:val="-1"/>
                                </w:rPr>
                                <w:t>zawodowego</w:t>
                              </w:r>
                              <w:r>
                                <w:rPr>
                                  <w:b/>
                                  <w:bCs/>
                                </w:rPr>
                                <w:t xml:space="preserve"> </w:t>
                              </w:r>
                              <w:r>
                                <w:rPr>
                                  <w:b/>
                                  <w:bCs/>
                                  <w:spacing w:val="-1"/>
                                </w:rPr>
                                <w:t>(uczestnik</w:t>
                              </w:r>
                              <w:r>
                                <w:rPr>
                                  <w:b/>
                                  <w:bCs/>
                                  <w:spacing w:val="-3"/>
                                </w:rPr>
                                <w:t xml:space="preserve"> </w:t>
                              </w:r>
                              <w:r>
                                <w:rPr>
                                  <w:b/>
                                  <w:bCs/>
                                  <w:spacing w:val="-1"/>
                                </w:rPr>
                                <w:t>przygotowania</w:t>
                              </w:r>
                              <w:r>
                                <w:rPr>
                                  <w:b/>
                                  <w:bCs/>
                                  <w:spacing w:val="-2"/>
                                </w:rPr>
                                <w:t xml:space="preserve"> </w:t>
                              </w:r>
                              <w:r>
                                <w:rPr>
                                  <w:b/>
                                  <w:bCs/>
                                  <w:spacing w:val="-1"/>
                                </w:rPr>
                                <w:t>zawodowego</w:t>
                              </w:r>
                              <w:r>
                                <w:rPr>
                                  <w:b/>
                                  <w:bCs/>
                                  <w:spacing w:val="81"/>
                                </w:rPr>
                                <w:t xml:space="preserve"> </w:t>
                              </w:r>
                              <w:r>
                                <w:rPr>
                                  <w:b/>
                                  <w:bCs/>
                                  <w:spacing w:val="-1"/>
                                </w:rPr>
                                <w:t>dorosłych)</w:t>
                              </w:r>
                            </w:p>
                          </w:txbxContent>
                        </wps:txbx>
                        <wps:bodyPr rot="0" vert="horz" wrap="square" lIns="0" tIns="0" rIns="0" bIns="0" anchor="t" anchorCtr="0" upright="1">
                          <a:noAutofit/>
                        </wps:bodyPr>
                      </wps:wsp>
                    </wpg:wgp>
                  </a:graphicData>
                </a:graphic>
              </wp:inline>
            </w:drawing>
          </mc:Choice>
          <mc:Fallback>
            <w:pict>
              <v:group w14:anchorId="5C5F533A" id="Group 5058" o:spid="_x0000_s1365"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">
                <v:shape id="Freeform 5059" o:spid="_x0000_s1366"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" path="m,273r10427,l10427,,,,,273xe" fillcolor="#deeaf6" stroked="f">
                  <v:path arrowok="t" o:connecttype="custom" o:connectlocs="0,273;10427,273;10427,0;0,0;0,273" o:connectangles="0,0,0,0,0"/>
                </v:shape>
                <v:shape id="Freeform 5060" o:spid="_x0000_s1367"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" path="m,292r10427,l10427,,,,,292xe" fillcolor="#deeaf6" stroked="f">
                  <v:path arrowok="t" o:connecttype="custom" o:connectlocs="0,292;10427,292;10427,0;0,0;0,292" o:connectangles="0,0,0,0,0"/>
                </v:shape>
                <v:shape id="Freeform 5061" o:spid="_x0000_s1368"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" path="m,l10427,e" filled="f" strokeweight=".58pt">
                  <v:path arrowok="t" o:connecttype="custom" o:connectlocs="0,0;10427,0" o:connectangles="0,0"/>
                </v:shape>
                <v:shape id="Text Box 5062" o:spid="_x0000_s1369"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AQxAAAAN0AAAAPAAAAZHJzL2Rvd25yZXYueG1sRE9Na8JA&#10;EL0L/Q/LFLzppmK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McCQBDEAAAA3QAAAA8A&#10;AAAAAAAAAAAAAAAABwIAAGRycy9kb3ducmV2LnhtbFBLBQYAAAAAAwADALcAAAD4AgAAAAA=&#10;" filled="f" stroked="f">
                  <v:textbox inset="0,0,0,0">
                    <w:txbxContent>
                      <w:p w14:paraId="2D55A888" w14:textId="77777777" w:rsidR="00B07307" w:rsidRDefault="00B07307">
                        <w:pPr>
                          <w:pStyle w:val="Tekstpodstawowy"/>
                          <w:kinsoku w:val="0"/>
                          <w:overflowPunct w:val="0"/>
                          <w:spacing w:line="259" w:lineRule="auto"/>
                          <w:ind w:left="1447" w:right="514" w:hanging="1419"/>
                        </w:pPr>
                        <w:r>
                          <w:rPr>
                            <w:b/>
                            <w:bCs/>
                            <w:spacing w:val="-1"/>
                          </w:rPr>
                          <w:t>Załącznik</w:t>
                        </w:r>
                        <w:r>
                          <w:rPr>
                            <w:b/>
                            <w:bCs/>
                            <w:spacing w:val="1"/>
                          </w:rPr>
                          <w:t xml:space="preserve"> </w:t>
                        </w:r>
                        <w:r>
                          <w:rPr>
                            <w:b/>
                            <w:bCs/>
                          </w:rPr>
                          <w:t>13a</w:t>
                        </w:r>
                        <w:r>
                          <w:rPr>
                            <w:b/>
                            <w:bCs/>
                            <w:spacing w:val="55"/>
                          </w:rPr>
                          <w:t xml:space="preserve"> </w:t>
                        </w:r>
                        <w:r>
                          <w:rPr>
                            <w:b/>
                            <w:bCs/>
                            <w:spacing w:val="-1"/>
                          </w:rPr>
                          <w:t>Wniosek</w:t>
                        </w:r>
                        <w:r>
                          <w:rPr>
                            <w:b/>
                            <w:bCs/>
                            <w:spacing w:val="-3"/>
                          </w:rPr>
                          <w:t xml:space="preserve"> </w:t>
                        </w:r>
                        <w:r>
                          <w:rPr>
                            <w:b/>
                            <w:bCs/>
                          </w:rPr>
                          <w:t>o</w:t>
                        </w:r>
                        <w:r>
                          <w:rPr>
                            <w:b/>
                            <w:bCs/>
                            <w:spacing w:val="-3"/>
                          </w:rPr>
                          <w:t xml:space="preserve"> </w:t>
                        </w:r>
                        <w:r>
                          <w:rPr>
                            <w:b/>
                            <w:bCs/>
                            <w:spacing w:val="-1"/>
                          </w:rPr>
                          <w:t>dopuszczenie</w:t>
                        </w:r>
                        <w:r>
                          <w:rPr>
                            <w:b/>
                            <w:bCs/>
                          </w:rPr>
                          <w:t xml:space="preserve"> do </w:t>
                        </w:r>
                        <w:r>
                          <w:rPr>
                            <w:b/>
                            <w:bCs/>
                            <w:spacing w:val="-1"/>
                          </w:rPr>
                          <w:t>egzaminu</w:t>
                        </w:r>
                        <w:r>
                          <w:rPr>
                            <w:b/>
                            <w:bCs/>
                          </w:rPr>
                          <w:t xml:space="preserve"> </w:t>
                        </w:r>
                        <w:r>
                          <w:rPr>
                            <w:b/>
                            <w:bCs/>
                            <w:spacing w:val="-1"/>
                          </w:rPr>
                          <w:t>zawodowego</w:t>
                        </w:r>
                        <w:r>
                          <w:rPr>
                            <w:b/>
                            <w:bCs/>
                          </w:rPr>
                          <w:t xml:space="preserve"> </w:t>
                        </w:r>
                        <w:r>
                          <w:rPr>
                            <w:b/>
                            <w:bCs/>
                            <w:spacing w:val="-1"/>
                          </w:rPr>
                          <w:t>(uczestnik</w:t>
                        </w:r>
                        <w:r>
                          <w:rPr>
                            <w:b/>
                            <w:bCs/>
                            <w:spacing w:val="-3"/>
                          </w:rPr>
                          <w:t xml:space="preserve"> </w:t>
                        </w:r>
                        <w:r>
                          <w:rPr>
                            <w:b/>
                            <w:bCs/>
                            <w:spacing w:val="-1"/>
                          </w:rPr>
                          <w:t>przygotowania</w:t>
                        </w:r>
                        <w:r>
                          <w:rPr>
                            <w:b/>
                            <w:bCs/>
                            <w:spacing w:val="-2"/>
                          </w:rPr>
                          <w:t xml:space="preserve"> </w:t>
                        </w:r>
                        <w:r>
                          <w:rPr>
                            <w:b/>
                            <w:bCs/>
                            <w:spacing w:val="-1"/>
                          </w:rPr>
                          <w:t>zawodowego</w:t>
                        </w:r>
                        <w:r>
                          <w:rPr>
                            <w:b/>
                            <w:bCs/>
                            <w:spacing w:val="81"/>
                          </w:rPr>
                          <w:t xml:space="preserve"> </w:t>
                        </w:r>
                        <w:r>
                          <w:rPr>
                            <w:b/>
                            <w:bCs/>
                            <w:spacing w:val="-1"/>
                          </w:rPr>
                          <w:t>dorosłych)</w:t>
                        </w:r>
                      </w:p>
                    </w:txbxContent>
                  </v:textbox>
                </v:shape>
                <w10:anchorlock/>
              </v:group>
            </w:pict>
          </mc:Fallback>
        </mc:AlternateContent>
      </w:r>
    </w:p>
    <w:p w14:paraId="1A452FDC" w14:textId="77777777" w:rsidR="00B07307" w:rsidRDefault="00B07307">
      <w:pPr>
        <w:pStyle w:val="Tekstpodstawowy"/>
        <w:kinsoku w:val="0"/>
        <w:overflowPunct w:val="0"/>
        <w:ind w:left="0"/>
        <w:rPr>
          <w:sz w:val="20"/>
          <w:szCs w:val="20"/>
        </w:rPr>
      </w:pPr>
    </w:p>
    <w:p w14:paraId="6B49DB8B" w14:textId="77777777" w:rsidR="00B07307" w:rsidRDefault="00B07307">
      <w:pPr>
        <w:pStyle w:val="Tekstpodstawowy"/>
        <w:kinsoku w:val="0"/>
        <w:overflowPunct w:val="0"/>
        <w:ind w:left="0"/>
        <w:rPr>
          <w:sz w:val="20"/>
          <w:szCs w:val="20"/>
        </w:rPr>
      </w:pPr>
    </w:p>
    <w:p w14:paraId="0B784E6C" w14:textId="77777777" w:rsidR="00B07307" w:rsidRDefault="00B07307">
      <w:pPr>
        <w:pStyle w:val="Tekstpodstawowy"/>
        <w:kinsoku w:val="0"/>
        <w:overflowPunct w:val="0"/>
        <w:spacing w:before="3"/>
        <w:ind w:left="0"/>
        <w:rPr>
          <w:sz w:val="12"/>
          <w:szCs w:val="12"/>
        </w:rPr>
      </w:pPr>
    </w:p>
    <w:p w14:paraId="21654081" w14:textId="0311A58F"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79E89A71" wp14:editId="6A275C6D">
                <wp:extent cx="6594475" cy="588645"/>
                <wp:effectExtent l="0" t="0" r="0" b="0"/>
                <wp:docPr id="1537" name="Text Box 5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5886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9EC63" w14:textId="77777777" w:rsidR="00B07307" w:rsidRDefault="00B07307">
                            <w:pPr>
                              <w:pStyle w:val="Tekstpodstawowy"/>
                              <w:kinsoku w:val="0"/>
                              <w:overflowPunct w:val="0"/>
                              <w:spacing w:line="267" w:lineRule="auto"/>
                              <w:ind w:left="3337" w:right="3327" w:hanging="11"/>
                              <w:jc w:val="center"/>
                              <w:rPr>
                                <w:sz w:val="24"/>
                                <w:szCs w:val="24"/>
                              </w:rPr>
                            </w:pPr>
                            <w:r>
                              <w:rPr>
                                <w:b/>
                                <w:bCs/>
                                <w:sz w:val="24"/>
                                <w:szCs w:val="24"/>
                              </w:rPr>
                              <w:t>WNIOSEK</w:t>
                            </w:r>
                            <w:r>
                              <w:rPr>
                                <w:b/>
                                <w:bCs/>
                                <w:spacing w:val="-2"/>
                                <w:sz w:val="24"/>
                                <w:szCs w:val="24"/>
                              </w:rPr>
                              <w:t xml:space="preserve"> </w:t>
                            </w:r>
                            <w:r>
                              <w:rPr>
                                <w:b/>
                                <w:bCs/>
                                <w:sz w:val="24"/>
                                <w:szCs w:val="24"/>
                              </w:rPr>
                              <w:t xml:space="preserve">O </w:t>
                            </w:r>
                            <w:r>
                              <w:rPr>
                                <w:b/>
                                <w:bCs/>
                                <w:spacing w:val="-1"/>
                                <w:sz w:val="24"/>
                                <w:szCs w:val="24"/>
                              </w:rPr>
                              <w:t>DOPUSZCZENIE</w:t>
                            </w:r>
                            <w:r>
                              <w:rPr>
                                <w:b/>
                                <w:bCs/>
                                <w:spacing w:val="27"/>
                                <w:sz w:val="24"/>
                                <w:szCs w:val="24"/>
                              </w:rPr>
                              <w:t xml:space="preserve"> </w:t>
                            </w:r>
                            <w:r>
                              <w:rPr>
                                <w:b/>
                                <w:bCs/>
                                <w:sz w:val="24"/>
                                <w:szCs w:val="24"/>
                              </w:rPr>
                              <w:t xml:space="preserve">DO </w:t>
                            </w:r>
                            <w:r>
                              <w:rPr>
                                <w:b/>
                                <w:bCs/>
                                <w:spacing w:val="-1"/>
                                <w:sz w:val="24"/>
                                <w:szCs w:val="24"/>
                              </w:rPr>
                              <w:t>EGZAMINU</w:t>
                            </w:r>
                            <w:r>
                              <w:rPr>
                                <w:b/>
                                <w:bCs/>
                                <w:spacing w:val="1"/>
                                <w:sz w:val="24"/>
                                <w:szCs w:val="24"/>
                              </w:rPr>
                              <w:t xml:space="preserve"> </w:t>
                            </w:r>
                            <w:r>
                              <w:rPr>
                                <w:b/>
                                <w:bCs/>
                                <w:spacing w:val="-1"/>
                                <w:sz w:val="24"/>
                                <w:szCs w:val="24"/>
                              </w:rPr>
                              <w:t>ZAWODOWEGO</w:t>
                            </w:r>
                          </w:p>
                          <w:p w14:paraId="167E4D50" w14:textId="77777777" w:rsidR="00B07307" w:rsidRDefault="00B07307">
                            <w:pPr>
                              <w:pStyle w:val="Tekstpodstawowy"/>
                              <w:kinsoku w:val="0"/>
                              <w:overflowPunct w:val="0"/>
                              <w:spacing w:before="5"/>
                              <w:ind w:left="-1" w:right="1"/>
                              <w:jc w:val="center"/>
                              <w:rPr>
                                <w:sz w:val="24"/>
                                <w:szCs w:val="24"/>
                              </w:rPr>
                            </w:pPr>
                            <w:r>
                              <w:rPr>
                                <w:b/>
                                <w:bCs/>
                                <w:spacing w:val="-1"/>
                                <w:sz w:val="24"/>
                                <w:szCs w:val="24"/>
                              </w:rPr>
                              <w:t>UCZESTNIK</w:t>
                            </w:r>
                            <w:r>
                              <w:rPr>
                                <w:b/>
                                <w:bCs/>
                                <w:sz w:val="24"/>
                                <w:szCs w:val="24"/>
                              </w:rPr>
                              <w:t xml:space="preserve"> </w:t>
                            </w:r>
                            <w:r>
                              <w:rPr>
                                <w:b/>
                                <w:bCs/>
                                <w:spacing w:val="-1"/>
                                <w:sz w:val="24"/>
                                <w:szCs w:val="24"/>
                              </w:rPr>
                              <w:t>PRZYGOTOWANIA ZAWODOWEGO</w:t>
                            </w:r>
                            <w:r>
                              <w:rPr>
                                <w:b/>
                                <w:bCs/>
                                <w:sz w:val="24"/>
                                <w:szCs w:val="24"/>
                              </w:rPr>
                              <w:t xml:space="preserve"> DOROSŁYCH</w:t>
                            </w:r>
                          </w:p>
                        </w:txbxContent>
                      </wps:txbx>
                      <wps:bodyPr rot="0" vert="horz" wrap="square" lIns="0" tIns="0" rIns="0" bIns="0" anchor="t" anchorCtr="0" upright="1">
                        <a:noAutofit/>
                      </wps:bodyPr>
                    </wps:wsp>
                  </a:graphicData>
                </a:graphic>
              </wp:inline>
            </w:drawing>
          </mc:Choice>
          <mc:Fallback>
            <w:pict>
              <v:shape w14:anchorId="79E89A71" id="Text Box 5064" o:spid="_x0000_s1370" type="#_x0000_t202" style="width:519.2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" fillcolor="#d9d9d9" stroked="f">
                <v:textbox inset="0,0,0,0">
                  <w:txbxContent>
                    <w:p w14:paraId="0DC9EC63" w14:textId="77777777" w:rsidR="00B07307" w:rsidRDefault="00B07307">
                      <w:pPr>
                        <w:pStyle w:val="Tekstpodstawowy"/>
                        <w:kinsoku w:val="0"/>
                        <w:overflowPunct w:val="0"/>
                        <w:spacing w:line="267" w:lineRule="auto"/>
                        <w:ind w:left="3337" w:right="3327" w:hanging="11"/>
                        <w:jc w:val="center"/>
                        <w:rPr>
                          <w:sz w:val="24"/>
                          <w:szCs w:val="24"/>
                        </w:rPr>
                      </w:pPr>
                      <w:r>
                        <w:rPr>
                          <w:b/>
                          <w:bCs/>
                          <w:sz w:val="24"/>
                          <w:szCs w:val="24"/>
                        </w:rPr>
                        <w:t>WNIOSEK</w:t>
                      </w:r>
                      <w:r>
                        <w:rPr>
                          <w:b/>
                          <w:bCs/>
                          <w:spacing w:val="-2"/>
                          <w:sz w:val="24"/>
                          <w:szCs w:val="24"/>
                        </w:rPr>
                        <w:t xml:space="preserve"> </w:t>
                      </w:r>
                      <w:r>
                        <w:rPr>
                          <w:b/>
                          <w:bCs/>
                          <w:sz w:val="24"/>
                          <w:szCs w:val="24"/>
                        </w:rPr>
                        <w:t xml:space="preserve">O </w:t>
                      </w:r>
                      <w:r>
                        <w:rPr>
                          <w:b/>
                          <w:bCs/>
                          <w:spacing w:val="-1"/>
                          <w:sz w:val="24"/>
                          <w:szCs w:val="24"/>
                        </w:rPr>
                        <w:t>DOPUSZCZENIE</w:t>
                      </w:r>
                      <w:r>
                        <w:rPr>
                          <w:b/>
                          <w:bCs/>
                          <w:spacing w:val="27"/>
                          <w:sz w:val="24"/>
                          <w:szCs w:val="24"/>
                        </w:rPr>
                        <w:t xml:space="preserve"> </w:t>
                      </w:r>
                      <w:r>
                        <w:rPr>
                          <w:b/>
                          <w:bCs/>
                          <w:sz w:val="24"/>
                          <w:szCs w:val="24"/>
                        </w:rPr>
                        <w:t xml:space="preserve">DO </w:t>
                      </w:r>
                      <w:r>
                        <w:rPr>
                          <w:b/>
                          <w:bCs/>
                          <w:spacing w:val="-1"/>
                          <w:sz w:val="24"/>
                          <w:szCs w:val="24"/>
                        </w:rPr>
                        <w:t>EGZAMINU</w:t>
                      </w:r>
                      <w:r>
                        <w:rPr>
                          <w:b/>
                          <w:bCs/>
                          <w:spacing w:val="1"/>
                          <w:sz w:val="24"/>
                          <w:szCs w:val="24"/>
                        </w:rPr>
                        <w:t xml:space="preserve"> </w:t>
                      </w:r>
                      <w:r>
                        <w:rPr>
                          <w:b/>
                          <w:bCs/>
                          <w:spacing w:val="-1"/>
                          <w:sz w:val="24"/>
                          <w:szCs w:val="24"/>
                        </w:rPr>
                        <w:t>ZAWODOWEGO</w:t>
                      </w:r>
                    </w:p>
                    <w:p w14:paraId="167E4D50" w14:textId="77777777" w:rsidR="00B07307" w:rsidRDefault="00B07307">
                      <w:pPr>
                        <w:pStyle w:val="Tekstpodstawowy"/>
                        <w:kinsoku w:val="0"/>
                        <w:overflowPunct w:val="0"/>
                        <w:spacing w:before="5"/>
                        <w:ind w:left="-1" w:right="1"/>
                        <w:jc w:val="center"/>
                        <w:rPr>
                          <w:sz w:val="24"/>
                          <w:szCs w:val="24"/>
                        </w:rPr>
                      </w:pPr>
                      <w:r>
                        <w:rPr>
                          <w:b/>
                          <w:bCs/>
                          <w:spacing w:val="-1"/>
                          <w:sz w:val="24"/>
                          <w:szCs w:val="24"/>
                        </w:rPr>
                        <w:t>UCZESTNIK</w:t>
                      </w:r>
                      <w:r>
                        <w:rPr>
                          <w:b/>
                          <w:bCs/>
                          <w:sz w:val="24"/>
                          <w:szCs w:val="24"/>
                        </w:rPr>
                        <w:t xml:space="preserve"> </w:t>
                      </w:r>
                      <w:r>
                        <w:rPr>
                          <w:b/>
                          <w:bCs/>
                          <w:spacing w:val="-1"/>
                          <w:sz w:val="24"/>
                          <w:szCs w:val="24"/>
                        </w:rPr>
                        <w:t>PRZYGOTOWANIA ZAWODOWEGO</w:t>
                      </w:r>
                      <w:r>
                        <w:rPr>
                          <w:b/>
                          <w:bCs/>
                          <w:sz w:val="24"/>
                          <w:szCs w:val="24"/>
                        </w:rPr>
                        <w:t xml:space="preserve"> DOROSŁYCH</w:t>
                      </w:r>
                    </w:p>
                  </w:txbxContent>
                </v:textbox>
                <w10:anchorlock/>
              </v:shape>
            </w:pict>
          </mc:Fallback>
        </mc:AlternateContent>
      </w:r>
    </w:p>
    <w:p w14:paraId="44686257" w14:textId="0B4427B6" w:rsidR="00B07307" w:rsidRDefault="00B07307">
      <w:pPr>
        <w:pStyle w:val="Tekstpodstawowy"/>
        <w:kinsoku w:val="0"/>
        <w:overflowPunct w:val="0"/>
        <w:spacing w:before="6"/>
        <w:ind w:left="0"/>
        <w:rPr>
          <w:sz w:val="16"/>
          <w:szCs w:val="16"/>
        </w:rPr>
      </w:pPr>
    </w:p>
    <w:p w14:paraId="12BDB9AE" w14:textId="77777777" w:rsidR="005E7ACE" w:rsidRDefault="005E7ACE" w:rsidP="005E7ACE">
      <w:pPr>
        <w:pStyle w:val="Tekstpodstawowy"/>
        <w:kinsoku w:val="0"/>
        <w:overflowPunct w:val="0"/>
        <w:spacing w:line="200" w:lineRule="atLeast"/>
        <w:ind w:left="5268"/>
        <w:rPr>
          <w:sz w:val="20"/>
          <w:szCs w:val="20"/>
        </w:rPr>
        <w:sectPr w:rsidR="005E7ACE" w:rsidSect="005E7ACE">
          <w:footerReference w:type="default" r:id="rId34"/>
          <w:type w:val="continuous"/>
          <w:pgSz w:w="11910" w:h="16840"/>
          <w:pgMar w:top="300" w:right="560" w:bottom="700" w:left="680" w:header="0" w:footer="504" w:gutter="0"/>
          <w:cols w:space="708"/>
          <w:noEndnote/>
        </w:sectPr>
      </w:pPr>
    </w:p>
    <w:tbl>
      <w:tblPr>
        <w:tblStyle w:val="Tabela-Siatka"/>
        <w:tblpPr w:leftFromText="141" w:rightFromText="141" w:vertAnchor="text" w:horzAnchor="page" w:tblpX="5971" w:tblpY="106"/>
        <w:tblW w:w="0" w:type="auto"/>
        <w:tblLook w:val="04A0" w:firstRow="1" w:lastRow="0" w:firstColumn="1" w:lastColumn="0" w:noHBand="0" w:noVBand="1"/>
      </w:tblPr>
      <w:tblGrid>
        <w:gridCol w:w="2875"/>
        <w:gridCol w:w="316"/>
        <w:gridCol w:w="316"/>
        <w:gridCol w:w="372"/>
        <w:gridCol w:w="372"/>
        <w:gridCol w:w="303"/>
        <w:gridCol w:w="303"/>
        <w:gridCol w:w="303"/>
        <w:gridCol w:w="308"/>
      </w:tblGrid>
      <w:tr w:rsidR="005E7ACE" w14:paraId="288499D6" w14:textId="77777777" w:rsidTr="00075D7A">
        <w:tc>
          <w:tcPr>
            <w:tcW w:w="2875" w:type="dxa"/>
            <w:tcBorders>
              <w:top w:val="nil"/>
              <w:left w:val="nil"/>
              <w:bottom w:val="single" w:sz="4" w:space="0" w:color="auto"/>
              <w:right w:val="single" w:sz="4" w:space="0" w:color="auto"/>
            </w:tcBorders>
          </w:tcPr>
          <w:p w14:paraId="1389158A" w14:textId="77777777" w:rsidR="005E7ACE" w:rsidRDefault="005E7ACE" w:rsidP="00075D7A">
            <w:pPr>
              <w:pStyle w:val="Tekstpodstawowy"/>
              <w:kinsoku w:val="0"/>
              <w:overflowPunct w:val="0"/>
              <w:spacing w:before="6"/>
              <w:ind w:left="0"/>
              <w:rPr>
                <w:sz w:val="20"/>
                <w:szCs w:val="20"/>
              </w:rPr>
            </w:pPr>
          </w:p>
        </w:tc>
        <w:tc>
          <w:tcPr>
            <w:tcW w:w="269" w:type="dxa"/>
            <w:tcBorders>
              <w:top w:val="single" w:sz="4" w:space="0" w:color="auto"/>
              <w:left w:val="single" w:sz="4" w:space="0" w:color="auto"/>
              <w:bottom w:val="single" w:sz="4" w:space="0" w:color="auto"/>
              <w:right w:val="single" w:sz="4" w:space="0" w:color="auto"/>
            </w:tcBorders>
          </w:tcPr>
          <w:p w14:paraId="0D0C13FF" w14:textId="77777777" w:rsidR="005E7ACE" w:rsidRDefault="005E7ACE"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2367CE58" w14:textId="77777777" w:rsidR="005E7ACE" w:rsidRDefault="005E7ACE"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6063BBFE" w14:textId="77777777" w:rsidR="005E7ACE" w:rsidRDefault="005E7ACE"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6D2FD7B0" w14:textId="77777777" w:rsidR="005E7ACE" w:rsidRDefault="005E7ACE"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5F7261AA" w14:textId="77777777" w:rsidR="005E7ACE" w:rsidRDefault="005E7ACE"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421991CC" w14:textId="77777777" w:rsidR="005E7ACE" w:rsidRDefault="005E7ACE" w:rsidP="00075D7A">
            <w:pPr>
              <w:pStyle w:val="Tekstpodstawowy"/>
              <w:kinsoku w:val="0"/>
              <w:overflowPunct w:val="0"/>
              <w:spacing w:before="6"/>
              <w:ind w:left="0"/>
              <w:rPr>
                <w:sz w:val="20"/>
                <w:szCs w:val="20"/>
              </w:rPr>
            </w:pPr>
          </w:p>
        </w:tc>
        <w:tc>
          <w:tcPr>
            <w:tcW w:w="303" w:type="dxa"/>
            <w:tcBorders>
              <w:top w:val="single" w:sz="4" w:space="0" w:color="auto"/>
              <w:left w:val="single" w:sz="4" w:space="0" w:color="auto"/>
              <w:bottom w:val="single" w:sz="4" w:space="0" w:color="auto"/>
              <w:right w:val="single" w:sz="4" w:space="0" w:color="auto"/>
            </w:tcBorders>
          </w:tcPr>
          <w:p w14:paraId="69FB0D2F" w14:textId="77777777" w:rsidR="005E7ACE" w:rsidRDefault="005E7ACE" w:rsidP="00075D7A">
            <w:pPr>
              <w:pStyle w:val="Tekstpodstawowy"/>
              <w:kinsoku w:val="0"/>
              <w:overflowPunct w:val="0"/>
              <w:spacing w:before="6"/>
              <w:ind w:left="0"/>
              <w:rPr>
                <w:sz w:val="20"/>
                <w:szCs w:val="20"/>
              </w:rPr>
            </w:pPr>
          </w:p>
        </w:tc>
        <w:tc>
          <w:tcPr>
            <w:tcW w:w="308" w:type="dxa"/>
            <w:tcBorders>
              <w:top w:val="single" w:sz="4" w:space="0" w:color="auto"/>
              <w:left w:val="single" w:sz="4" w:space="0" w:color="auto"/>
              <w:bottom w:val="single" w:sz="4" w:space="0" w:color="auto"/>
              <w:right w:val="single" w:sz="4" w:space="0" w:color="auto"/>
            </w:tcBorders>
          </w:tcPr>
          <w:p w14:paraId="5F35A840" w14:textId="77777777" w:rsidR="005E7ACE" w:rsidRDefault="005E7ACE" w:rsidP="00075D7A">
            <w:pPr>
              <w:pStyle w:val="Tekstpodstawowy"/>
              <w:kinsoku w:val="0"/>
              <w:overflowPunct w:val="0"/>
              <w:spacing w:before="6"/>
              <w:ind w:left="0"/>
              <w:rPr>
                <w:sz w:val="20"/>
                <w:szCs w:val="20"/>
              </w:rPr>
            </w:pPr>
          </w:p>
        </w:tc>
      </w:tr>
      <w:tr w:rsidR="005E7ACE" w14:paraId="151B2960" w14:textId="77777777" w:rsidTr="00075D7A">
        <w:tc>
          <w:tcPr>
            <w:tcW w:w="2875" w:type="dxa"/>
            <w:tcBorders>
              <w:top w:val="single" w:sz="4" w:space="0" w:color="auto"/>
              <w:left w:val="nil"/>
              <w:bottom w:val="nil"/>
              <w:right w:val="nil"/>
            </w:tcBorders>
            <w:hideMark/>
          </w:tcPr>
          <w:p w14:paraId="020E6084" w14:textId="77777777" w:rsidR="005E7ACE" w:rsidRDefault="005E7ACE" w:rsidP="00075D7A">
            <w:pPr>
              <w:pStyle w:val="Tekstpodstawowy"/>
              <w:kinsoku w:val="0"/>
              <w:overflowPunct w:val="0"/>
              <w:spacing w:before="6"/>
              <w:ind w:left="0"/>
              <w:rPr>
                <w:rFonts w:asciiTheme="minorHAnsi" w:hAnsiTheme="minorHAnsi" w:cstheme="minorHAnsi"/>
                <w:sz w:val="18"/>
                <w:szCs w:val="18"/>
              </w:rPr>
            </w:pPr>
            <w:r>
              <w:rPr>
                <w:rFonts w:asciiTheme="minorHAnsi" w:hAnsiTheme="minorHAnsi" w:cstheme="minorHAnsi"/>
                <w:sz w:val="18"/>
                <w:szCs w:val="18"/>
              </w:rPr>
              <w:t>Miejscowość, data</w:t>
            </w:r>
          </w:p>
        </w:tc>
        <w:tc>
          <w:tcPr>
            <w:tcW w:w="269" w:type="dxa"/>
            <w:tcBorders>
              <w:top w:val="single" w:sz="4" w:space="0" w:color="auto"/>
              <w:left w:val="nil"/>
              <w:bottom w:val="nil"/>
              <w:right w:val="nil"/>
            </w:tcBorders>
            <w:hideMark/>
          </w:tcPr>
          <w:p w14:paraId="7C995D26" w14:textId="77777777" w:rsidR="005E7ACE" w:rsidRDefault="005E7ACE" w:rsidP="00075D7A">
            <w:pPr>
              <w:pStyle w:val="Tekstpodstawowy"/>
              <w:kinsoku w:val="0"/>
              <w:overflowPunct w:val="0"/>
              <w:spacing w:before="6"/>
              <w:ind w:left="0"/>
              <w:rPr>
                <w:sz w:val="20"/>
                <w:szCs w:val="20"/>
              </w:rPr>
            </w:pPr>
            <w:r>
              <w:rPr>
                <w:sz w:val="20"/>
                <w:szCs w:val="20"/>
              </w:rPr>
              <w:t>d</w:t>
            </w:r>
          </w:p>
        </w:tc>
        <w:tc>
          <w:tcPr>
            <w:tcW w:w="303" w:type="dxa"/>
            <w:tcBorders>
              <w:top w:val="single" w:sz="4" w:space="0" w:color="auto"/>
              <w:left w:val="nil"/>
              <w:bottom w:val="nil"/>
              <w:right w:val="nil"/>
            </w:tcBorders>
            <w:hideMark/>
          </w:tcPr>
          <w:p w14:paraId="229779AA" w14:textId="77777777" w:rsidR="005E7ACE" w:rsidRDefault="005E7ACE" w:rsidP="00075D7A">
            <w:pPr>
              <w:pStyle w:val="Tekstpodstawowy"/>
              <w:kinsoku w:val="0"/>
              <w:overflowPunct w:val="0"/>
              <w:spacing w:before="6"/>
              <w:ind w:left="0"/>
              <w:rPr>
                <w:sz w:val="20"/>
                <w:szCs w:val="20"/>
              </w:rPr>
            </w:pPr>
            <w:r>
              <w:rPr>
                <w:sz w:val="20"/>
                <w:szCs w:val="20"/>
              </w:rPr>
              <w:t>d</w:t>
            </w:r>
          </w:p>
        </w:tc>
        <w:tc>
          <w:tcPr>
            <w:tcW w:w="303" w:type="dxa"/>
            <w:tcBorders>
              <w:top w:val="single" w:sz="4" w:space="0" w:color="auto"/>
              <w:left w:val="nil"/>
              <w:bottom w:val="nil"/>
              <w:right w:val="nil"/>
            </w:tcBorders>
            <w:hideMark/>
          </w:tcPr>
          <w:p w14:paraId="282326BB" w14:textId="77777777" w:rsidR="005E7ACE" w:rsidRDefault="005E7ACE" w:rsidP="00075D7A">
            <w:pPr>
              <w:pStyle w:val="Tekstpodstawowy"/>
              <w:kinsoku w:val="0"/>
              <w:overflowPunct w:val="0"/>
              <w:spacing w:before="6"/>
              <w:ind w:left="0"/>
              <w:rPr>
                <w:sz w:val="20"/>
                <w:szCs w:val="20"/>
              </w:rPr>
            </w:pPr>
            <w:r>
              <w:rPr>
                <w:sz w:val="20"/>
                <w:szCs w:val="20"/>
              </w:rPr>
              <w:t>m</w:t>
            </w:r>
          </w:p>
        </w:tc>
        <w:tc>
          <w:tcPr>
            <w:tcW w:w="303" w:type="dxa"/>
            <w:tcBorders>
              <w:top w:val="single" w:sz="4" w:space="0" w:color="auto"/>
              <w:left w:val="nil"/>
              <w:bottom w:val="nil"/>
              <w:right w:val="nil"/>
            </w:tcBorders>
            <w:hideMark/>
          </w:tcPr>
          <w:p w14:paraId="6791A1B5" w14:textId="77777777" w:rsidR="005E7ACE" w:rsidRDefault="005E7ACE" w:rsidP="00075D7A">
            <w:pPr>
              <w:pStyle w:val="Tekstpodstawowy"/>
              <w:kinsoku w:val="0"/>
              <w:overflowPunct w:val="0"/>
              <w:spacing w:before="6"/>
              <w:ind w:left="0"/>
              <w:rPr>
                <w:sz w:val="20"/>
                <w:szCs w:val="20"/>
              </w:rPr>
            </w:pPr>
            <w:r>
              <w:rPr>
                <w:sz w:val="20"/>
                <w:szCs w:val="20"/>
              </w:rPr>
              <w:t>m</w:t>
            </w:r>
          </w:p>
        </w:tc>
        <w:tc>
          <w:tcPr>
            <w:tcW w:w="303" w:type="dxa"/>
            <w:tcBorders>
              <w:top w:val="single" w:sz="4" w:space="0" w:color="auto"/>
              <w:left w:val="nil"/>
              <w:bottom w:val="nil"/>
              <w:right w:val="nil"/>
            </w:tcBorders>
            <w:hideMark/>
          </w:tcPr>
          <w:p w14:paraId="58F58B6C" w14:textId="77777777" w:rsidR="005E7ACE" w:rsidRDefault="005E7ACE" w:rsidP="00075D7A">
            <w:pPr>
              <w:pStyle w:val="Tekstpodstawowy"/>
              <w:kinsoku w:val="0"/>
              <w:overflowPunct w:val="0"/>
              <w:spacing w:before="6"/>
              <w:ind w:left="0"/>
              <w:rPr>
                <w:sz w:val="20"/>
                <w:szCs w:val="20"/>
              </w:rPr>
            </w:pPr>
            <w:r>
              <w:rPr>
                <w:sz w:val="20"/>
                <w:szCs w:val="20"/>
              </w:rPr>
              <w:t>r</w:t>
            </w:r>
          </w:p>
        </w:tc>
        <w:tc>
          <w:tcPr>
            <w:tcW w:w="303" w:type="dxa"/>
            <w:tcBorders>
              <w:top w:val="single" w:sz="4" w:space="0" w:color="auto"/>
              <w:left w:val="nil"/>
              <w:bottom w:val="nil"/>
              <w:right w:val="nil"/>
            </w:tcBorders>
            <w:hideMark/>
          </w:tcPr>
          <w:p w14:paraId="5EF292F0" w14:textId="77777777" w:rsidR="005E7ACE" w:rsidRDefault="005E7ACE" w:rsidP="00075D7A">
            <w:pPr>
              <w:pStyle w:val="Tekstpodstawowy"/>
              <w:kinsoku w:val="0"/>
              <w:overflowPunct w:val="0"/>
              <w:spacing w:before="6"/>
              <w:ind w:left="0"/>
              <w:rPr>
                <w:sz w:val="20"/>
                <w:szCs w:val="20"/>
              </w:rPr>
            </w:pPr>
            <w:r>
              <w:rPr>
                <w:sz w:val="20"/>
                <w:szCs w:val="20"/>
              </w:rPr>
              <w:t>r</w:t>
            </w:r>
          </w:p>
        </w:tc>
        <w:tc>
          <w:tcPr>
            <w:tcW w:w="303" w:type="dxa"/>
            <w:tcBorders>
              <w:top w:val="single" w:sz="4" w:space="0" w:color="auto"/>
              <w:left w:val="nil"/>
              <w:bottom w:val="nil"/>
              <w:right w:val="nil"/>
            </w:tcBorders>
            <w:hideMark/>
          </w:tcPr>
          <w:p w14:paraId="1AFBDFD3" w14:textId="77777777" w:rsidR="005E7ACE" w:rsidRDefault="005E7ACE" w:rsidP="00075D7A">
            <w:pPr>
              <w:pStyle w:val="Tekstpodstawowy"/>
              <w:kinsoku w:val="0"/>
              <w:overflowPunct w:val="0"/>
              <w:spacing w:before="6"/>
              <w:ind w:left="0"/>
              <w:rPr>
                <w:sz w:val="20"/>
                <w:szCs w:val="20"/>
              </w:rPr>
            </w:pPr>
            <w:r>
              <w:rPr>
                <w:sz w:val="20"/>
                <w:szCs w:val="20"/>
              </w:rPr>
              <w:t>r</w:t>
            </w:r>
          </w:p>
        </w:tc>
        <w:tc>
          <w:tcPr>
            <w:tcW w:w="308" w:type="dxa"/>
            <w:tcBorders>
              <w:top w:val="single" w:sz="4" w:space="0" w:color="auto"/>
              <w:left w:val="nil"/>
              <w:bottom w:val="nil"/>
              <w:right w:val="nil"/>
            </w:tcBorders>
            <w:hideMark/>
          </w:tcPr>
          <w:p w14:paraId="4BC664F0" w14:textId="77777777" w:rsidR="005E7ACE" w:rsidRDefault="005E7ACE" w:rsidP="00075D7A">
            <w:pPr>
              <w:pStyle w:val="Tekstpodstawowy"/>
              <w:kinsoku w:val="0"/>
              <w:overflowPunct w:val="0"/>
              <w:spacing w:before="6"/>
              <w:ind w:left="0"/>
              <w:rPr>
                <w:sz w:val="20"/>
                <w:szCs w:val="20"/>
              </w:rPr>
            </w:pPr>
            <w:r>
              <w:rPr>
                <w:sz w:val="20"/>
                <w:szCs w:val="20"/>
              </w:rPr>
              <w:t>r</w:t>
            </w:r>
          </w:p>
        </w:tc>
      </w:tr>
    </w:tbl>
    <w:p w14:paraId="4E0F07B7" w14:textId="77777777" w:rsidR="005E7ACE" w:rsidRDefault="005E7ACE" w:rsidP="005E7ACE">
      <w:pPr>
        <w:pStyle w:val="Tekstpodstawowy"/>
        <w:kinsoku w:val="0"/>
        <w:overflowPunct w:val="0"/>
        <w:spacing w:before="6"/>
        <w:ind w:left="2966"/>
        <w:rPr>
          <w:sz w:val="20"/>
          <w:szCs w:val="20"/>
        </w:rPr>
      </w:pPr>
    </w:p>
    <w:p w14:paraId="31A7C808" w14:textId="77777777" w:rsidR="005E7ACE" w:rsidRDefault="005E7ACE" w:rsidP="005E7ACE">
      <w:pPr>
        <w:pStyle w:val="Tekstpodstawowy"/>
        <w:kinsoku w:val="0"/>
        <w:overflowPunct w:val="0"/>
        <w:spacing w:before="6"/>
        <w:ind w:left="2966"/>
        <w:rPr>
          <w:sz w:val="20"/>
          <w:szCs w:val="20"/>
        </w:rPr>
      </w:pPr>
    </w:p>
    <w:p w14:paraId="0CB19880" w14:textId="77777777" w:rsidR="005E7ACE" w:rsidRDefault="005E7ACE" w:rsidP="005E7ACE">
      <w:pPr>
        <w:pStyle w:val="Tekstpodstawowy"/>
        <w:kinsoku w:val="0"/>
        <w:overflowPunct w:val="0"/>
        <w:spacing w:before="3"/>
        <w:ind w:left="0"/>
        <w:rPr>
          <w:b/>
          <w:bCs/>
          <w:sz w:val="19"/>
          <w:szCs w:val="19"/>
        </w:rPr>
      </w:pPr>
    </w:p>
    <w:p w14:paraId="143425D1" w14:textId="77777777" w:rsidR="005E7ACE" w:rsidRDefault="005E7ACE" w:rsidP="005E7ACE">
      <w:pPr>
        <w:pStyle w:val="Tekstpodstawowy"/>
        <w:kinsoku w:val="0"/>
        <w:overflowPunct w:val="0"/>
        <w:spacing w:line="200" w:lineRule="atLeast"/>
        <w:ind w:left="4670"/>
        <w:rPr>
          <w:sz w:val="20"/>
          <w:szCs w:val="20"/>
        </w:rPr>
      </w:pPr>
    </w:p>
    <w:p w14:paraId="2F9B890F" w14:textId="77777777" w:rsidR="005E7ACE" w:rsidRDefault="005E7ACE" w:rsidP="005E7ACE">
      <w:pPr>
        <w:pStyle w:val="Tekstpodstawowy"/>
        <w:kinsoku w:val="0"/>
        <w:overflowPunct w:val="0"/>
        <w:spacing w:before="4"/>
        <w:ind w:left="0"/>
        <w:rPr>
          <w:i/>
          <w:iCs/>
          <w:sz w:val="9"/>
          <w:szCs w:val="9"/>
        </w:rPr>
      </w:pPr>
    </w:p>
    <w:p w14:paraId="7CE5DEE2" w14:textId="77777777" w:rsidR="005E7ACE" w:rsidRDefault="005E7ACE" w:rsidP="005E7ACE">
      <w:pPr>
        <w:pStyle w:val="Tekstpodstawowy"/>
        <w:tabs>
          <w:tab w:val="left" w:pos="1320"/>
        </w:tabs>
        <w:kinsoku w:val="0"/>
        <w:overflowPunct w:val="0"/>
        <w:spacing w:before="73"/>
        <w:ind w:left="0" w:right="1130" w:firstLine="120"/>
        <w:rPr>
          <w:spacing w:val="34"/>
          <w:w w:val="99"/>
          <w:sz w:val="20"/>
          <w:szCs w:val="20"/>
        </w:rPr>
      </w:pPr>
      <w:r>
        <w:rPr>
          <w:b/>
          <w:bCs/>
          <w:sz w:val="20"/>
          <w:szCs w:val="20"/>
        </w:rPr>
        <w:t>Dane</w:t>
      </w:r>
      <w:r>
        <w:rPr>
          <w:b/>
          <w:bCs/>
          <w:spacing w:val="-13"/>
          <w:sz w:val="20"/>
          <w:szCs w:val="20"/>
        </w:rPr>
        <w:t xml:space="preserve"> </w:t>
      </w:r>
      <w:r>
        <w:rPr>
          <w:b/>
          <w:bCs/>
          <w:sz w:val="20"/>
          <w:szCs w:val="20"/>
        </w:rPr>
        <w:t>osobowe</w:t>
      </w:r>
      <w:r>
        <w:rPr>
          <w:b/>
          <w:bCs/>
          <w:spacing w:val="-11"/>
          <w:sz w:val="20"/>
          <w:szCs w:val="20"/>
        </w:rPr>
        <w:t xml:space="preserve"> </w:t>
      </w:r>
      <w:r>
        <w:rPr>
          <w:b/>
          <w:bCs/>
          <w:sz w:val="20"/>
          <w:szCs w:val="20"/>
        </w:rPr>
        <w:t>ucznia/słuchacza/absolwenta</w:t>
      </w:r>
      <w:r>
        <w:rPr>
          <w:b/>
          <w:bCs/>
          <w:spacing w:val="-11"/>
          <w:sz w:val="20"/>
          <w:szCs w:val="20"/>
        </w:rPr>
        <w:t xml:space="preserve"> </w:t>
      </w:r>
      <w:r>
        <w:rPr>
          <w:i/>
          <w:iCs/>
          <w:spacing w:val="-1"/>
          <w:sz w:val="20"/>
          <w:szCs w:val="20"/>
        </w:rPr>
        <w:t>(wypełnić</w:t>
      </w:r>
      <w:r>
        <w:rPr>
          <w:i/>
          <w:iCs/>
          <w:spacing w:val="-12"/>
          <w:sz w:val="20"/>
          <w:szCs w:val="20"/>
        </w:rPr>
        <w:t xml:space="preserve"> </w:t>
      </w:r>
      <w:r>
        <w:rPr>
          <w:i/>
          <w:iCs/>
          <w:sz w:val="20"/>
          <w:szCs w:val="20"/>
        </w:rPr>
        <w:t>drukowanymi</w:t>
      </w:r>
      <w:r>
        <w:rPr>
          <w:i/>
          <w:iCs/>
          <w:spacing w:val="-13"/>
          <w:sz w:val="20"/>
          <w:szCs w:val="20"/>
        </w:rPr>
        <w:t xml:space="preserve"> </w:t>
      </w:r>
      <w:r>
        <w:rPr>
          <w:i/>
          <w:iCs/>
          <w:sz w:val="20"/>
          <w:szCs w:val="20"/>
        </w:rPr>
        <w:t>literami)</w:t>
      </w:r>
      <w:r>
        <w:rPr>
          <w:sz w:val="20"/>
          <w:szCs w:val="20"/>
        </w:rPr>
        <w:t>:</w:t>
      </w:r>
      <w:r>
        <w:rPr>
          <w:spacing w:val="34"/>
          <w:w w:val="99"/>
          <w:sz w:val="20"/>
          <w:szCs w:val="20"/>
        </w:rPr>
        <w:t xml:space="preserve"> </w:t>
      </w:r>
    </w:p>
    <w:tbl>
      <w:tblPr>
        <w:tblStyle w:val="Tabela-Siatka2"/>
        <w:tblW w:w="10456" w:type="dxa"/>
        <w:tblInd w:w="0" w:type="dxa"/>
        <w:tblLook w:val="04A0" w:firstRow="1" w:lastRow="0" w:firstColumn="1" w:lastColumn="0" w:noHBand="0" w:noVBand="1"/>
      </w:tblPr>
      <w:tblGrid>
        <w:gridCol w:w="1729"/>
        <w:gridCol w:w="362"/>
        <w:gridCol w:w="361"/>
        <w:gridCol w:w="363"/>
        <w:gridCol w:w="363"/>
        <w:gridCol w:w="363"/>
        <w:gridCol w:w="363"/>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rsidR="005E7ACE" w14:paraId="598A5E89" w14:textId="77777777" w:rsidTr="00075D7A">
        <w:tc>
          <w:tcPr>
            <w:tcW w:w="1729" w:type="dxa"/>
            <w:tcBorders>
              <w:top w:val="nil"/>
              <w:left w:val="nil"/>
              <w:bottom w:val="nil"/>
              <w:right w:val="single" w:sz="4" w:space="0" w:color="auto"/>
            </w:tcBorders>
            <w:hideMark/>
          </w:tcPr>
          <w:p w14:paraId="19A48D86" w14:textId="77777777" w:rsidR="005E7ACE" w:rsidRDefault="005E7ACE" w:rsidP="00075D7A">
            <w:r>
              <w:rPr>
                <w:sz w:val="20"/>
                <w:szCs w:val="20"/>
              </w:rPr>
              <w:t>Nazwisko:</w:t>
            </w:r>
          </w:p>
        </w:tc>
        <w:tc>
          <w:tcPr>
            <w:tcW w:w="362" w:type="dxa"/>
            <w:tcBorders>
              <w:top w:val="single" w:sz="4" w:space="0" w:color="auto"/>
              <w:left w:val="single" w:sz="4" w:space="0" w:color="auto"/>
              <w:bottom w:val="single" w:sz="4" w:space="0" w:color="auto"/>
              <w:right w:val="single" w:sz="4" w:space="0" w:color="auto"/>
            </w:tcBorders>
          </w:tcPr>
          <w:p w14:paraId="58D60640" w14:textId="77777777" w:rsidR="005E7ACE" w:rsidRDefault="005E7ACE" w:rsidP="00075D7A"/>
        </w:tc>
        <w:tc>
          <w:tcPr>
            <w:tcW w:w="361" w:type="dxa"/>
            <w:tcBorders>
              <w:top w:val="single" w:sz="4" w:space="0" w:color="auto"/>
              <w:left w:val="single" w:sz="4" w:space="0" w:color="auto"/>
              <w:bottom w:val="single" w:sz="4" w:space="0" w:color="auto"/>
              <w:right w:val="single" w:sz="4" w:space="0" w:color="auto"/>
            </w:tcBorders>
          </w:tcPr>
          <w:p w14:paraId="25BAA469"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04421DD9"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777FCF2B"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7D3B8D71"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70AE2CBF"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64F78F99"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084CD64C"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06C5E2CD"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709A86FF"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7339CB23"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0B32EA24"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B4D1443"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170F1620"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8D07D8D"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16D5F58"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4BEF73A2"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C33DE53"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2CE4F324"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66506F83"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6D2E0B6"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53038414"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48EEC490"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0AF7A53A" w14:textId="77777777" w:rsidR="005E7ACE" w:rsidRDefault="005E7ACE" w:rsidP="00075D7A"/>
        </w:tc>
      </w:tr>
      <w:tr w:rsidR="005E7ACE" w14:paraId="2ACB523E" w14:textId="77777777" w:rsidTr="00075D7A">
        <w:tc>
          <w:tcPr>
            <w:tcW w:w="1729" w:type="dxa"/>
            <w:tcBorders>
              <w:top w:val="nil"/>
              <w:left w:val="nil"/>
              <w:bottom w:val="nil"/>
              <w:right w:val="single" w:sz="4" w:space="0" w:color="auto"/>
            </w:tcBorders>
            <w:hideMark/>
          </w:tcPr>
          <w:p w14:paraId="2C599E03" w14:textId="77777777" w:rsidR="005E7ACE" w:rsidRDefault="005E7ACE" w:rsidP="00075D7A">
            <w:pPr>
              <w:rPr>
                <w:rFonts w:eastAsiaTheme="minorEastAsia"/>
              </w:rPr>
            </w:pPr>
            <w:r>
              <w:rPr>
                <w:spacing w:val="-1"/>
                <w:sz w:val="20"/>
                <w:szCs w:val="20"/>
              </w:rPr>
              <w:t>Imię</w:t>
            </w:r>
            <w:r>
              <w:rPr>
                <w:spacing w:val="-12"/>
                <w:sz w:val="20"/>
                <w:szCs w:val="20"/>
              </w:rPr>
              <w:t xml:space="preserve"> </w:t>
            </w:r>
            <w:r>
              <w:rPr>
                <w:sz w:val="20"/>
                <w:szCs w:val="20"/>
              </w:rPr>
              <w:t>(imiona):</w:t>
            </w:r>
          </w:p>
        </w:tc>
        <w:tc>
          <w:tcPr>
            <w:tcW w:w="362" w:type="dxa"/>
            <w:tcBorders>
              <w:top w:val="single" w:sz="4" w:space="0" w:color="auto"/>
              <w:left w:val="single" w:sz="4" w:space="0" w:color="auto"/>
              <w:bottom w:val="single" w:sz="4" w:space="0" w:color="auto"/>
              <w:right w:val="single" w:sz="4" w:space="0" w:color="auto"/>
            </w:tcBorders>
          </w:tcPr>
          <w:p w14:paraId="050FB6AE" w14:textId="77777777" w:rsidR="005E7ACE" w:rsidRDefault="005E7ACE" w:rsidP="00075D7A"/>
        </w:tc>
        <w:tc>
          <w:tcPr>
            <w:tcW w:w="361" w:type="dxa"/>
            <w:tcBorders>
              <w:top w:val="single" w:sz="4" w:space="0" w:color="auto"/>
              <w:left w:val="single" w:sz="4" w:space="0" w:color="auto"/>
              <w:bottom w:val="single" w:sz="4" w:space="0" w:color="auto"/>
              <w:right w:val="single" w:sz="4" w:space="0" w:color="auto"/>
            </w:tcBorders>
          </w:tcPr>
          <w:p w14:paraId="46DFDFAB"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15946E47"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7A575462"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034D3575"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440874BD"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13734916"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48C793FA"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2B84C67F"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1FBFC676"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1B2D6BEB"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891E20D"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4F99D1BB"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5B0FD7F0"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09DBE656"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5420240B"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701399AD"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AFB8054"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5D76E15E"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4B0BE99"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7B8CB930"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60A95CD3"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5C5AE431"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25F107F7" w14:textId="77777777" w:rsidR="005E7ACE" w:rsidRDefault="005E7ACE" w:rsidP="00075D7A"/>
        </w:tc>
      </w:tr>
      <w:tr w:rsidR="005E7ACE" w14:paraId="74FBBB1E" w14:textId="77777777" w:rsidTr="00075D7A">
        <w:tc>
          <w:tcPr>
            <w:tcW w:w="1729" w:type="dxa"/>
            <w:tcBorders>
              <w:top w:val="nil"/>
              <w:left w:val="nil"/>
              <w:bottom w:val="nil"/>
              <w:right w:val="single" w:sz="4" w:space="0" w:color="auto"/>
            </w:tcBorders>
            <w:hideMark/>
          </w:tcPr>
          <w:p w14:paraId="0625ED28" w14:textId="77777777" w:rsidR="005E7ACE" w:rsidRDefault="005E7ACE" w:rsidP="00075D7A">
            <w:pPr>
              <w:rPr>
                <w:rFonts w:eastAsiaTheme="minorEastAsia"/>
              </w:rPr>
            </w:pPr>
            <w:r>
              <w:rPr>
                <w:spacing w:val="-1"/>
                <w:sz w:val="20"/>
                <w:szCs w:val="20"/>
              </w:rPr>
              <w:t>Numer</w:t>
            </w:r>
            <w:r>
              <w:rPr>
                <w:spacing w:val="-11"/>
                <w:sz w:val="20"/>
                <w:szCs w:val="20"/>
              </w:rPr>
              <w:t xml:space="preserve"> </w:t>
            </w:r>
            <w:r>
              <w:rPr>
                <w:spacing w:val="-1"/>
                <w:sz w:val="20"/>
                <w:szCs w:val="20"/>
              </w:rPr>
              <w:t>PESEL:</w:t>
            </w:r>
          </w:p>
        </w:tc>
        <w:tc>
          <w:tcPr>
            <w:tcW w:w="362" w:type="dxa"/>
            <w:tcBorders>
              <w:top w:val="single" w:sz="4" w:space="0" w:color="auto"/>
              <w:left w:val="single" w:sz="4" w:space="0" w:color="auto"/>
              <w:bottom w:val="single" w:sz="4" w:space="0" w:color="auto"/>
              <w:right w:val="single" w:sz="4" w:space="0" w:color="auto"/>
            </w:tcBorders>
          </w:tcPr>
          <w:p w14:paraId="7807CE4D" w14:textId="77777777" w:rsidR="005E7ACE" w:rsidRDefault="005E7ACE" w:rsidP="00075D7A"/>
        </w:tc>
        <w:tc>
          <w:tcPr>
            <w:tcW w:w="361" w:type="dxa"/>
            <w:tcBorders>
              <w:top w:val="single" w:sz="4" w:space="0" w:color="auto"/>
              <w:left w:val="single" w:sz="4" w:space="0" w:color="auto"/>
              <w:bottom w:val="single" w:sz="4" w:space="0" w:color="auto"/>
              <w:right w:val="single" w:sz="4" w:space="0" w:color="auto"/>
            </w:tcBorders>
          </w:tcPr>
          <w:p w14:paraId="5E8257B5"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496B9EC8"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40B74B4D"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52D0B159" w14:textId="77777777" w:rsidR="005E7ACE" w:rsidRDefault="005E7ACE" w:rsidP="00075D7A"/>
        </w:tc>
        <w:tc>
          <w:tcPr>
            <w:tcW w:w="363" w:type="dxa"/>
            <w:tcBorders>
              <w:top w:val="single" w:sz="4" w:space="0" w:color="auto"/>
              <w:left w:val="single" w:sz="4" w:space="0" w:color="auto"/>
              <w:bottom w:val="single" w:sz="4" w:space="0" w:color="auto"/>
              <w:right w:val="single" w:sz="4" w:space="0" w:color="auto"/>
            </w:tcBorders>
          </w:tcPr>
          <w:p w14:paraId="2B307E26"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7E6430F9"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64B7B0FF"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760E203E"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16F7E329" w14:textId="77777777" w:rsidR="005E7ACE" w:rsidRDefault="005E7ACE" w:rsidP="00075D7A"/>
        </w:tc>
        <w:tc>
          <w:tcPr>
            <w:tcW w:w="364" w:type="dxa"/>
            <w:tcBorders>
              <w:top w:val="single" w:sz="4" w:space="0" w:color="auto"/>
              <w:left w:val="single" w:sz="4" w:space="0" w:color="auto"/>
              <w:bottom w:val="single" w:sz="4" w:space="0" w:color="auto"/>
              <w:right w:val="single" w:sz="4" w:space="0" w:color="auto"/>
            </w:tcBorders>
          </w:tcPr>
          <w:p w14:paraId="3ED26074" w14:textId="77777777" w:rsidR="005E7ACE" w:rsidRDefault="005E7ACE" w:rsidP="00075D7A"/>
        </w:tc>
        <w:tc>
          <w:tcPr>
            <w:tcW w:w="364" w:type="dxa"/>
            <w:tcBorders>
              <w:top w:val="nil"/>
              <w:left w:val="single" w:sz="4" w:space="0" w:color="auto"/>
              <w:bottom w:val="nil"/>
              <w:right w:val="nil"/>
            </w:tcBorders>
          </w:tcPr>
          <w:p w14:paraId="27CB23B3" w14:textId="77777777" w:rsidR="005E7ACE" w:rsidRDefault="005E7ACE" w:rsidP="00075D7A"/>
        </w:tc>
        <w:tc>
          <w:tcPr>
            <w:tcW w:w="364" w:type="dxa"/>
            <w:tcBorders>
              <w:top w:val="nil"/>
              <w:left w:val="nil"/>
              <w:bottom w:val="nil"/>
              <w:right w:val="nil"/>
            </w:tcBorders>
          </w:tcPr>
          <w:p w14:paraId="37255089" w14:textId="77777777" w:rsidR="005E7ACE" w:rsidRDefault="005E7ACE" w:rsidP="00075D7A"/>
        </w:tc>
        <w:tc>
          <w:tcPr>
            <w:tcW w:w="364" w:type="dxa"/>
            <w:tcBorders>
              <w:top w:val="nil"/>
              <w:left w:val="nil"/>
              <w:bottom w:val="nil"/>
              <w:right w:val="nil"/>
            </w:tcBorders>
          </w:tcPr>
          <w:p w14:paraId="2D8F6EB0" w14:textId="77777777" w:rsidR="005E7ACE" w:rsidRDefault="005E7ACE" w:rsidP="00075D7A"/>
        </w:tc>
        <w:tc>
          <w:tcPr>
            <w:tcW w:w="364" w:type="dxa"/>
            <w:tcBorders>
              <w:top w:val="nil"/>
              <w:left w:val="nil"/>
              <w:bottom w:val="nil"/>
              <w:right w:val="nil"/>
            </w:tcBorders>
          </w:tcPr>
          <w:p w14:paraId="72962462" w14:textId="77777777" w:rsidR="005E7ACE" w:rsidRDefault="005E7ACE" w:rsidP="00075D7A"/>
        </w:tc>
        <w:tc>
          <w:tcPr>
            <w:tcW w:w="364" w:type="dxa"/>
            <w:tcBorders>
              <w:top w:val="nil"/>
              <w:left w:val="nil"/>
              <w:bottom w:val="nil"/>
              <w:right w:val="nil"/>
            </w:tcBorders>
          </w:tcPr>
          <w:p w14:paraId="04FECAA0" w14:textId="77777777" w:rsidR="005E7ACE" w:rsidRDefault="005E7ACE" w:rsidP="00075D7A"/>
        </w:tc>
        <w:tc>
          <w:tcPr>
            <w:tcW w:w="364" w:type="dxa"/>
            <w:tcBorders>
              <w:top w:val="nil"/>
              <w:left w:val="nil"/>
              <w:bottom w:val="nil"/>
              <w:right w:val="nil"/>
            </w:tcBorders>
          </w:tcPr>
          <w:p w14:paraId="3DB01BE4" w14:textId="77777777" w:rsidR="005E7ACE" w:rsidRDefault="005E7ACE" w:rsidP="00075D7A"/>
        </w:tc>
        <w:tc>
          <w:tcPr>
            <w:tcW w:w="364" w:type="dxa"/>
            <w:tcBorders>
              <w:top w:val="nil"/>
              <w:left w:val="nil"/>
              <w:bottom w:val="nil"/>
              <w:right w:val="nil"/>
            </w:tcBorders>
          </w:tcPr>
          <w:p w14:paraId="282AC369" w14:textId="77777777" w:rsidR="005E7ACE" w:rsidRDefault="005E7ACE" w:rsidP="00075D7A"/>
        </w:tc>
        <w:tc>
          <w:tcPr>
            <w:tcW w:w="364" w:type="dxa"/>
            <w:tcBorders>
              <w:top w:val="nil"/>
              <w:left w:val="nil"/>
              <w:bottom w:val="nil"/>
              <w:right w:val="nil"/>
            </w:tcBorders>
          </w:tcPr>
          <w:p w14:paraId="0B9754DC" w14:textId="77777777" w:rsidR="005E7ACE" w:rsidRDefault="005E7ACE" w:rsidP="00075D7A"/>
        </w:tc>
        <w:tc>
          <w:tcPr>
            <w:tcW w:w="364" w:type="dxa"/>
            <w:tcBorders>
              <w:top w:val="nil"/>
              <w:left w:val="nil"/>
              <w:bottom w:val="nil"/>
              <w:right w:val="nil"/>
            </w:tcBorders>
          </w:tcPr>
          <w:p w14:paraId="479F3ADD" w14:textId="77777777" w:rsidR="005E7ACE" w:rsidRDefault="005E7ACE" w:rsidP="00075D7A"/>
        </w:tc>
        <w:tc>
          <w:tcPr>
            <w:tcW w:w="364" w:type="dxa"/>
            <w:tcBorders>
              <w:top w:val="nil"/>
              <w:left w:val="nil"/>
              <w:bottom w:val="nil"/>
              <w:right w:val="nil"/>
            </w:tcBorders>
          </w:tcPr>
          <w:p w14:paraId="42A1F9F1" w14:textId="77777777" w:rsidR="005E7ACE" w:rsidRDefault="005E7ACE" w:rsidP="00075D7A"/>
        </w:tc>
        <w:tc>
          <w:tcPr>
            <w:tcW w:w="364" w:type="dxa"/>
            <w:tcBorders>
              <w:top w:val="nil"/>
              <w:left w:val="nil"/>
              <w:bottom w:val="nil"/>
              <w:right w:val="nil"/>
            </w:tcBorders>
          </w:tcPr>
          <w:p w14:paraId="5AFE5B3B" w14:textId="77777777" w:rsidR="005E7ACE" w:rsidRDefault="005E7ACE" w:rsidP="00075D7A"/>
        </w:tc>
        <w:tc>
          <w:tcPr>
            <w:tcW w:w="364" w:type="dxa"/>
            <w:tcBorders>
              <w:top w:val="nil"/>
              <w:left w:val="nil"/>
              <w:bottom w:val="nil"/>
              <w:right w:val="nil"/>
            </w:tcBorders>
          </w:tcPr>
          <w:p w14:paraId="6AFEC79D" w14:textId="77777777" w:rsidR="005E7ACE" w:rsidRDefault="005E7ACE" w:rsidP="00075D7A"/>
        </w:tc>
        <w:tc>
          <w:tcPr>
            <w:tcW w:w="364" w:type="dxa"/>
            <w:tcBorders>
              <w:top w:val="nil"/>
              <w:left w:val="nil"/>
              <w:bottom w:val="nil"/>
              <w:right w:val="nil"/>
            </w:tcBorders>
          </w:tcPr>
          <w:p w14:paraId="4B3CC26D" w14:textId="77777777" w:rsidR="005E7ACE" w:rsidRDefault="005E7ACE" w:rsidP="00075D7A"/>
        </w:tc>
      </w:tr>
    </w:tbl>
    <w:p w14:paraId="784660D6" w14:textId="77777777" w:rsidR="005E7ACE" w:rsidRDefault="005E7ACE" w:rsidP="005E7ACE">
      <w:pPr>
        <w:pStyle w:val="Tekstpodstawowy"/>
        <w:kinsoku w:val="0"/>
        <w:overflowPunct w:val="0"/>
        <w:spacing w:before="1"/>
        <w:ind w:left="278" w:firstLine="50"/>
        <w:rPr>
          <w:i/>
          <w:iCs/>
          <w:sz w:val="18"/>
          <w:szCs w:val="18"/>
        </w:rPr>
      </w:pPr>
    </w:p>
    <w:p w14:paraId="3EFDE428" w14:textId="77777777" w:rsidR="005E7ACE" w:rsidRDefault="005E7ACE" w:rsidP="005E7ACE">
      <w:pPr>
        <w:pStyle w:val="Tekstpodstawowy"/>
        <w:kinsoku w:val="0"/>
        <w:overflowPunct w:val="0"/>
        <w:spacing w:before="1"/>
        <w:ind w:left="278" w:firstLine="50"/>
        <w:rPr>
          <w:sz w:val="18"/>
          <w:szCs w:val="18"/>
        </w:rPr>
      </w:pPr>
      <w:r>
        <w:rPr>
          <w:i/>
          <w:iCs/>
          <w:sz w:val="18"/>
          <w:szCs w:val="18"/>
        </w:rPr>
        <w:t xml:space="preserve">w </w:t>
      </w:r>
      <w:r>
        <w:rPr>
          <w:i/>
          <w:iCs/>
          <w:spacing w:val="-1"/>
          <w:sz w:val="18"/>
          <w:szCs w:val="18"/>
        </w:rPr>
        <w:t xml:space="preserve">przypadku </w:t>
      </w:r>
      <w:r>
        <w:rPr>
          <w:i/>
          <w:iCs/>
          <w:sz w:val="18"/>
          <w:szCs w:val="18"/>
        </w:rPr>
        <w:t>braku</w:t>
      </w:r>
      <w:r>
        <w:rPr>
          <w:i/>
          <w:iCs/>
          <w:spacing w:val="-1"/>
          <w:sz w:val="18"/>
          <w:szCs w:val="18"/>
        </w:rPr>
        <w:t xml:space="preserve"> </w:t>
      </w:r>
      <w:r>
        <w:rPr>
          <w:i/>
          <w:iCs/>
          <w:sz w:val="18"/>
          <w:szCs w:val="18"/>
        </w:rPr>
        <w:t>numeru</w:t>
      </w:r>
      <w:r>
        <w:rPr>
          <w:i/>
          <w:iCs/>
          <w:spacing w:val="-2"/>
          <w:sz w:val="18"/>
          <w:szCs w:val="18"/>
        </w:rPr>
        <w:t xml:space="preserve"> </w:t>
      </w:r>
      <w:r>
        <w:rPr>
          <w:i/>
          <w:iCs/>
          <w:spacing w:val="-1"/>
          <w:sz w:val="18"/>
          <w:szCs w:val="18"/>
        </w:rPr>
        <w:t>PESEL</w:t>
      </w:r>
      <w:r>
        <w:rPr>
          <w:i/>
          <w:iCs/>
          <w:spacing w:val="4"/>
          <w:sz w:val="18"/>
          <w:szCs w:val="18"/>
        </w:rPr>
        <w:t xml:space="preserve"> </w:t>
      </w:r>
      <w:r>
        <w:rPr>
          <w:i/>
          <w:iCs/>
          <w:sz w:val="18"/>
          <w:szCs w:val="18"/>
        </w:rPr>
        <w:t xml:space="preserve">- </w:t>
      </w:r>
      <w:r>
        <w:rPr>
          <w:i/>
          <w:iCs/>
          <w:spacing w:val="-1"/>
          <w:sz w:val="18"/>
          <w:szCs w:val="18"/>
        </w:rPr>
        <w:t>seria</w:t>
      </w:r>
      <w:r>
        <w:rPr>
          <w:i/>
          <w:iCs/>
          <w:spacing w:val="1"/>
          <w:sz w:val="18"/>
          <w:szCs w:val="18"/>
        </w:rPr>
        <w:t xml:space="preserve"> </w:t>
      </w:r>
      <w:r>
        <w:rPr>
          <w:i/>
          <w:iCs/>
          <w:sz w:val="18"/>
          <w:szCs w:val="18"/>
        </w:rPr>
        <w:t>i</w:t>
      </w:r>
      <w:r>
        <w:rPr>
          <w:i/>
          <w:iCs/>
          <w:spacing w:val="-2"/>
          <w:sz w:val="18"/>
          <w:szCs w:val="18"/>
        </w:rPr>
        <w:t xml:space="preserve"> </w:t>
      </w:r>
      <w:r>
        <w:rPr>
          <w:i/>
          <w:iCs/>
          <w:spacing w:val="-1"/>
          <w:sz w:val="18"/>
          <w:szCs w:val="18"/>
        </w:rPr>
        <w:t>numer</w:t>
      </w:r>
      <w:r>
        <w:rPr>
          <w:i/>
          <w:iCs/>
          <w:sz w:val="18"/>
          <w:szCs w:val="18"/>
        </w:rPr>
        <w:t xml:space="preserve"> paszportu</w:t>
      </w:r>
      <w:r>
        <w:rPr>
          <w:i/>
          <w:iCs/>
          <w:spacing w:val="-1"/>
          <w:sz w:val="18"/>
          <w:szCs w:val="18"/>
        </w:rPr>
        <w:t xml:space="preserve"> lub</w:t>
      </w:r>
      <w:r>
        <w:rPr>
          <w:i/>
          <w:iCs/>
          <w:spacing w:val="1"/>
          <w:sz w:val="18"/>
          <w:szCs w:val="18"/>
        </w:rPr>
        <w:t xml:space="preserve"> </w:t>
      </w:r>
      <w:r>
        <w:rPr>
          <w:i/>
          <w:iCs/>
          <w:spacing w:val="-1"/>
          <w:sz w:val="18"/>
          <w:szCs w:val="18"/>
        </w:rPr>
        <w:t>innego</w:t>
      </w:r>
      <w:r>
        <w:rPr>
          <w:i/>
          <w:iCs/>
          <w:spacing w:val="1"/>
          <w:sz w:val="18"/>
          <w:szCs w:val="18"/>
        </w:rPr>
        <w:t xml:space="preserve"> </w:t>
      </w:r>
      <w:r>
        <w:rPr>
          <w:i/>
          <w:iCs/>
          <w:spacing w:val="-1"/>
          <w:sz w:val="18"/>
          <w:szCs w:val="18"/>
        </w:rPr>
        <w:t>dokumentu potwierdzającego</w:t>
      </w:r>
      <w:r>
        <w:rPr>
          <w:i/>
          <w:iCs/>
          <w:spacing w:val="1"/>
          <w:sz w:val="18"/>
          <w:szCs w:val="18"/>
        </w:rPr>
        <w:t xml:space="preserve"> </w:t>
      </w:r>
      <w:r>
        <w:rPr>
          <w:i/>
          <w:iCs/>
          <w:spacing w:val="-1"/>
          <w:sz w:val="18"/>
          <w:szCs w:val="18"/>
        </w:rPr>
        <w:t>tożsamość</w:t>
      </w:r>
    </w:p>
    <w:p w14:paraId="2D26BA75" w14:textId="77777777" w:rsidR="005E7ACE" w:rsidRDefault="005E7ACE" w:rsidP="005E7ACE">
      <w:pPr>
        <w:pStyle w:val="Tekstpodstawowy"/>
        <w:kinsoku w:val="0"/>
        <w:overflowPunct w:val="0"/>
        <w:spacing w:before="9"/>
        <w:ind w:left="0"/>
        <w:rPr>
          <w:i/>
          <w:iCs/>
          <w:sz w:val="23"/>
          <w:szCs w:val="23"/>
        </w:rPr>
      </w:pPr>
    </w:p>
    <w:p w14:paraId="41CBF1DF" w14:textId="77777777" w:rsidR="005E7ACE" w:rsidRDefault="005E7ACE" w:rsidP="005E7ACE">
      <w:pPr>
        <w:pStyle w:val="Nagwek6"/>
        <w:kinsoku w:val="0"/>
        <w:overflowPunct w:val="0"/>
        <w:ind w:left="2190"/>
        <w:rPr>
          <w:spacing w:val="-1"/>
        </w:rPr>
      </w:pPr>
      <w:r>
        <w:rPr>
          <w:spacing w:val="-1"/>
        </w:rPr>
        <w:t>Proszę</w:t>
      </w:r>
      <w:r>
        <w:t xml:space="preserve"> o </w:t>
      </w:r>
      <w:r>
        <w:rPr>
          <w:spacing w:val="-1"/>
        </w:rPr>
        <w:t>dopuszczenie</w:t>
      </w:r>
      <w:r>
        <w:t xml:space="preserve"> </w:t>
      </w:r>
      <w:r>
        <w:rPr>
          <w:spacing w:val="-2"/>
        </w:rPr>
        <w:t xml:space="preserve">do </w:t>
      </w:r>
      <w:r>
        <w:rPr>
          <w:spacing w:val="-1"/>
        </w:rPr>
        <w:t>egzaminu</w:t>
      </w:r>
      <w:r>
        <w:rPr>
          <w:spacing w:val="-3"/>
        </w:rPr>
        <w:t xml:space="preserve"> </w:t>
      </w:r>
      <w:r>
        <w:rPr>
          <w:spacing w:val="-1"/>
        </w:rPr>
        <w:t>eksternistycznego</w:t>
      </w:r>
      <w:r>
        <w:rPr>
          <w:spacing w:val="1"/>
        </w:rPr>
        <w:t xml:space="preserve"> </w:t>
      </w:r>
      <w:r>
        <w:rPr>
          <w:spacing w:val="-1"/>
        </w:rPr>
        <w:t>zawodowego</w:t>
      </w:r>
    </w:p>
    <w:p w14:paraId="480AC9E8" w14:textId="77777777" w:rsidR="005E7ACE" w:rsidRPr="00793ED3" w:rsidRDefault="005E7ACE" w:rsidP="005E7ACE"/>
    <w:tbl>
      <w:tblPr>
        <w:tblStyle w:val="Tabela-Siatka"/>
        <w:tblW w:w="0" w:type="auto"/>
        <w:tblLook w:val="04A0" w:firstRow="1" w:lastRow="0" w:firstColumn="1" w:lastColumn="0" w:noHBand="0" w:noVBand="1"/>
      </w:tblPr>
      <w:tblGrid>
        <w:gridCol w:w="475"/>
        <w:gridCol w:w="480"/>
        <w:gridCol w:w="480"/>
        <w:gridCol w:w="480"/>
        <w:gridCol w:w="480"/>
        <w:gridCol w:w="480"/>
        <w:gridCol w:w="7581"/>
      </w:tblGrid>
      <w:tr w:rsidR="005E7ACE" w14:paraId="223B9EF6" w14:textId="77777777" w:rsidTr="00075D7A">
        <w:tc>
          <w:tcPr>
            <w:tcW w:w="475" w:type="dxa"/>
            <w:tcBorders>
              <w:top w:val="single" w:sz="4" w:space="0" w:color="auto"/>
              <w:left w:val="single" w:sz="4" w:space="0" w:color="auto"/>
              <w:bottom w:val="single" w:sz="4" w:space="0" w:color="auto"/>
              <w:right w:val="single" w:sz="4" w:space="0" w:color="auto"/>
            </w:tcBorders>
          </w:tcPr>
          <w:p w14:paraId="60F0B793" w14:textId="77777777" w:rsidR="005E7ACE" w:rsidRDefault="005E7ACE" w:rsidP="00075D7A">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0DBF6AA2" w14:textId="77777777" w:rsidR="005E7ACE" w:rsidRDefault="005E7ACE" w:rsidP="00075D7A">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036A6F5E" w14:textId="77777777" w:rsidR="005E7ACE" w:rsidRDefault="005E7ACE" w:rsidP="00075D7A">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253F2A90" w14:textId="77777777" w:rsidR="005E7ACE" w:rsidRDefault="005E7ACE" w:rsidP="00075D7A">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03509FBF" w14:textId="77777777" w:rsidR="005E7ACE" w:rsidRDefault="005E7ACE" w:rsidP="00075D7A">
            <w:pPr>
              <w:tabs>
                <w:tab w:val="left" w:pos="1560"/>
                <w:tab w:val="left" w:pos="3000"/>
              </w:tabs>
            </w:pPr>
          </w:p>
        </w:tc>
        <w:tc>
          <w:tcPr>
            <w:tcW w:w="480" w:type="dxa"/>
            <w:tcBorders>
              <w:top w:val="single" w:sz="4" w:space="0" w:color="auto"/>
              <w:left w:val="single" w:sz="4" w:space="0" w:color="auto"/>
              <w:bottom w:val="single" w:sz="4" w:space="0" w:color="auto"/>
              <w:right w:val="single" w:sz="4" w:space="0" w:color="auto"/>
            </w:tcBorders>
          </w:tcPr>
          <w:p w14:paraId="470D1629" w14:textId="77777777" w:rsidR="005E7ACE" w:rsidRDefault="005E7ACE" w:rsidP="00075D7A">
            <w:pPr>
              <w:tabs>
                <w:tab w:val="left" w:pos="1560"/>
                <w:tab w:val="left" w:pos="3000"/>
              </w:tabs>
            </w:pPr>
          </w:p>
        </w:tc>
        <w:tc>
          <w:tcPr>
            <w:tcW w:w="7581" w:type="dxa"/>
            <w:tcBorders>
              <w:top w:val="nil"/>
              <w:left w:val="single" w:sz="4" w:space="0" w:color="auto"/>
              <w:bottom w:val="single" w:sz="4" w:space="0" w:color="auto"/>
              <w:right w:val="nil"/>
            </w:tcBorders>
          </w:tcPr>
          <w:p w14:paraId="5C181071" w14:textId="77777777" w:rsidR="005E7ACE" w:rsidRDefault="005E7ACE" w:rsidP="00075D7A">
            <w:pPr>
              <w:tabs>
                <w:tab w:val="left" w:pos="1560"/>
                <w:tab w:val="left" w:pos="3000"/>
              </w:tabs>
            </w:pPr>
          </w:p>
        </w:tc>
      </w:tr>
      <w:tr w:rsidR="005E7ACE" w14:paraId="4FDAB87A" w14:textId="77777777" w:rsidTr="00075D7A">
        <w:tc>
          <w:tcPr>
            <w:tcW w:w="2875" w:type="dxa"/>
            <w:gridSpan w:val="6"/>
            <w:tcBorders>
              <w:top w:val="single" w:sz="4" w:space="0" w:color="auto"/>
              <w:left w:val="nil"/>
              <w:bottom w:val="nil"/>
              <w:right w:val="nil"/>
            </w:tcBorders>
            <w:hideMark/>
          </w:tcPr>
          <w:p w14:paraId="644E0A06" w14:textId="77777777" w:rsidR="005E7ACE" w:rsidRDefault="005E7ACE" w:rsidP="00075D7A">
            <w:pPr>
              <w:tabs>
                <w:tab w:val="left" w:pos="1560"/>
                <w:tab w:val="left" w:pos="3000"/>
              </w:tabs>
              <w:jc w:val="center"/>
              <w:rPr>
                <w:sz w:val="16"/>
                <w:szCs w:val="16"/>
              </w:rPr>
            </w:pPr>
            <w:r>
              <w:rPr>
                <w:sz w:val="16"/>
                <w:szCs w:val="16"/>
              </w:rPr>
              <w:t>symbol cyfrowy zawodu</w:t>
            </w:r>
          </w:p>
        </w:tc>
        <w:tc>
          <w:tcPr>
            <w:tcW w:w="7581" w:type="dxa"/>
            <w:tcBorders>
              <w:top w:val="single" w:sz="4" w:space="0" w:color="auto"/>
              <w:left w:val="nil"/>
              <w:bottom w:val="nil"/>
              <w:right w:val="nil"/>
            </w:tcBorders>
            <w:hideMark/>
          </w:tcPr>
          <w:p w14:paraId="20E36D09" w14:textId="77777777" w:rsidR="005E7ACE" w:rsidRDefault="005E7ACE" w:rsidP="00075D7A">
            <w:pPr>
              <w:tabs>
                <w:tab w:val="left" w:pos="1560"/>
                <w:tab w:val="left" w:pos="3000"/>
              </w:tabs>
              <w:jc w:val="center"/>
            </w:pPr>
            <w:r>
              <w:rPr>
                <w:sz w:val="16"/>
                <w:szCs w:val="16"/>
              </w:rPr>
              <w:t>nazwa zawodu</w:t>
            </w:r>
          </w:p>
        </w:tc>
      </w:tr>
    </w:tbl>
    <w:p w14:paraId="14E401BB" w14:textId="77777777" w:rsidR="005E7ACE" w:rsidRDefault="005E7ACE" w:rsidP="005E7ACE">
      <w:pPr>
        <w:pStyle w:val="Tekstpodstawowy"/>
        <w:kinsoku w:val="0"/>
        <w:overflowPunct w:val="0"/>
        <w:spacing w:before="10"/>
        <w:ind w:left="0"/>
        <w:rPr>
          <w:i/>
          <w:iCs/>
          <w:sz w:val="24"/>
          <w:szCs w:val="24"/>
        </w:rPr>
      </w:pPr>
    </w:p>
    <w:tbl>
      <w:tblPr>
        <w:tblStyle w:val="Tabela-Siatka"/>
        <w:tblW w:w="10524" w:type="dxa"/>
        <w:tblLook w:val="04A0" w:firstRow="1" w:lastRow="0" w:firstColumn="1" w:lastColumn="0" w:noHBand="0" w:noVBand="1"/>
      </w:tblPr>
      <w:tblGrid>
        <w:gridCol w:w="953"/>
        <w:gridCol w:w="276"/>
        <w:gridCol w:w="806"/>
        <w:gridCol w:w="8489"/>
      </w:tblGrid>
      <w:tr w:rsidR="005E7ACE" w14:paraId="2159EE63" w14:textId="77777777" w:rsidTr="00075D7A">
        <w:tc>
          <w:tcPr>
            <w:tcW w:w="953" w:type="dxa"/>
            <w:tcBorders>
              <w:top w:val="single" w:sz="4" w:space="0" w:color="auto"/>
              <w:left w:val="single" w:sz="4" w:space="0" w:color="auto"/>
              <w:bottom w:val="single" w:sz="4" w:space="0" w:color="auto"/>
              <w:right w:val="single" w:sz="4" w:space="0" w:color="auto"/>
            </w:tcBorders>
          </w:tcPr>
          <w:p w14:paraId="0A231B82" w14:textId="77777777" w:rsidR="005E7ACE" w:rsidRDefault="005E7ACE" w:rsidP="00075D7A">
            <w:pPr>
              <w:tabs>
                <w:tab w:val="left" w:pos="1560"/>
                <w:tab w:val="left" w:pos="3000"/>
              </w:tabs>
            </w:pPr>
          </w:p>
        </w:tc>
        <w:tc>
          <w:tcPr>
            <w:tcW w:w="276" w:type="dxa"/>
            <w:tcBorders>
              <w:top w:val="nil"/>
              <w:left w:val="single" w:sz="4" w:space="0" w:color="auto"/>
              <w:bottom w:val="nil"/>
              <w:right w:val="single" w:sz="4" w:space="0" w:color="auto"/>
            </w:tcBorders>
            <w:hideMark/>
          </w:tcPr>
          <w:p w14:paraId="7FE30305" w14:textId="77777777" w:rsidR="005E7ACE" w:rsidRDefault="005E7ACE" w:rsidP="00075D7A">
            <w:pPr>
              <w:tabs>
                <w:tab w:val="left" w:pos="1560"/>
                <w:tab w:val="left" w:pos="3000"/>
              </w:tabs>
              <w:rPr>
                <w:b/>
                <w:bCs/>
              </w:rPr>
            </w:pPr>
            <w:r>
              <w:rPr>
                <w:b/>
                <w:bCs/>
              </w:rPr>
              <w:t>.</w:t>
            </w:r>
          </w:p>
        </w:tc>
        <w:tc>
          <w:tcPr>
            <w:tcW w:w="806" w:type="dxa"/>
            <w:tcBorders>
              <w:top w:val="single" w:sz="4" w:space="0" w:color="auto"/>
              <w:left w:val="single" w:sz="4" w:space="0" w:color="auto"/>
              <w:bottom w:val="single" w:sz="4" w:space="0" w:color="auto"/>
              <w:right w:val="single" w:sz="4" w:space="0" w:color="auto"/>
            </w:tcBorders>
          </w:tcPr>
          <w:p w14:paraId="42F7CAE1" w14:textId="77777777" w:rsidR="005E7ACE" w:rsidRDefault="005E7ACE" w:rsidP="00075D7A">
            <w:pPr>
              <w:tabs>
                <w:tab w:val="left" w:pos="1560"/>
                <w:tab w:val="left" w:pos="3000"/>
              </w:tabs>
            </w:pPr>
          </w:p>
        </w:tc>
        <w:tc>
          <w:tcPr>
            <w:tcW w:w="8489" w:type="dxa"/>
            <w:tcBorders>
              <w:top w:val="nil"/>
              <w:left w:val="single" w:sz="4" w:space="0" w:color="auto"/>
              <w:bottom w:val="single" w:sz="4" w:space="0" w:color="auto"/>
              <w:right w:val="nil"/>
            </w:tcBorders>
          </w:tcPr>
          <w:p w14:paraId="372F0184" w14:textId="77777777" w:rsidR="005E7ACE" w:rsidRDefault="005E7ACE" w:rsidP="00075D7A">
            <w:pPr>
              <w:tabs>
                <w:tab w:val="left" w:pos="1560"/>
                <w:tab w:val="left" w:pos="3000"/>
              </w:tabs>
            </w:pPr>
          </w:p>
        </w:tc>
      </w:tr>
      <w:tr w:rsidR="005E7ACE" w14:paraId="7F063128" w14:textId="77777777" w:rsidTr="00075D7A">
        <w:tc>
          <w:tcPr>
            <w:tcW w:w="2035" w:type="dxa"/>
            <w:gridSpan w:val="3"/>
            <w:tcBorders>
              <w:top w:val="single" w:sz="4" w:space="0" w:color="auto"/>
              <w:left w:val="nil"/>
              <w:bottom w:val="nil"/>
              <w:right w:val="nil"/>
            </w:tcBorders>
            <w:hideMark/>
          </w:tcPr>
          <w:p w14:paraId="121AFFBE" w14:textId="77777777" w:rsidR="005E7ACE" w:rsidRDefault="005E7ACE" w:rsidP="00075D7A">
            <w:pPr>
              <w:tabs>
                <w:tab w:val="left" w:pos="1560"/>
                <w:tab w:val="left" w:pos="3000"/>
              </w:tabs>
              <w:rPr>
                <w:sz w:val="16"/>
                <w:szCs w:val="16"/>
              </w:rPr>
            </w:pPr>
            <w:r>
              <w:rPr>
                <w:sz w:val="16"/>
                <w:szCs w:val="16"/>
              </w:rPr>
              <w:t xml:space="preserve">symbol kwalifikacji zgodny z podstawa programową </w:t>
            </w:r>
          </w:p>
        </w:tc>
        <w:tc>
          <w:tcPr>
            <w:tcW w:w="8489" w:type="dxa"/>
            <w:tcBorders>
              <w:top w:val="single" w:sz="4" w:space="0" w:color="auto"/>
              <w:left w:val="nil"/>
              <w:bottom w:val="nil"/>
              <w:right w:val="nil"/>
            </w:tcBorders>
            <w:hideMark/>
          </w:tcPr>
          <w:p w14:paraId="30D1E335" w14:textId="77777777" w:rsidR="005E7ACE" w:rsidRDefault="005E7ACE" w:rsidP="00075D7A">
            <w:pPr>
              <w:tabs>
                <w:tab w:val="left" w:pos="1560"/>
                <w:tab w:val="left" w:pos="3000"/>
              </w:tabs>
              <w:jc w:val="center"/>
              <w:rPr>
                <w:sz w:val="16"/>
                <w:szCs w:val="16"/>
              </w:rPr>
            </w:pPr>
            <w:r>
              <w:rPr>
                <w:sz w:val="16"/>
                <w:szCs w:val="16"/>
              </w:rPr>
              <w:t>nazwa kwalifikacji</w:t>
            </w:r>
          </w:p>
        </w:tc>
      </w:tr>
    </w:tbl>
    <w:p w14:paraId="2B98C19F" w14:textId="77777777" w:rsidR="005E7ACE" w:rsidRDefault="005E7ACE" w:rsidP="005E7ACE">
      <w:pPr>
        <w:pStyle w:val="Tekstpodstawowy"/>
        <w:kinsoku w:val="0"/>
        <w:overflowPunct w:val="0"/>
        <w:spacing w:before="10"/>
        <w:ind w:left="0"/>
        <w:rPr>
          <w:i/>
          <w:iCs/>
          <w:sz w:val="24"/>
          <w:szCs w:val="24"/>
        </w:rPr>
        <w:sectPr w:rsidR="005E7ACE" w:rsidSect="00873394">
          <w:type w:val="continuous"/>
          <w:pgSz w:w="11910" w:h="16840"/>
          <w:pgMar w:top="1320" w:right="560" w:bottom="280" w:left="680" w:header="708" w:footer="708" w:gutter="0"/>
          <w:cols w:space="708" w:equalWidth="0">
            <w:col w:w="10670"/>
          </w:cols>
          <w:noEndnote/>
        </w:sectPr>
      </w:pPr>
    </w:p>
    <w:p w14:paraId="1E48AE6E" w14:textId="77777777" w:rsidR="005E7ACE" w:rsidRDefault="005E7ACE" w:rsidP="005E7ACE">
      <w:pPr>
        <w:pStyle w:val="Tekstpodstawowy"/>
        <w:kinsoku w:val="0"/>
        <w:overflowPunct w:val="0"/>
        <w:ind w:left="0"/>
        <w:rPr>
          <w:i/>
          <w:iCs/>
          <w:sz w:val="20"/>
          <w:szCs w:val="20"/>
        </w:rPr>
      </w:pPr>
    </w:p>
    <w:p w14:paraId="6558783E" w14:textId="77777777" w:rsidR="005E7ACE" w:rsidRDefault="005E7ACE" w:rsidP="005E7ACE">
      <w:pPr>
        <w:pStyle w:val="Nagwek6"/>
        <w:kinsoku w:val="0"/>
        <w:overflowPunct w:val="0"/>
        <w:spacing w:before="72"/>
        <w:ind w:left="344" w:right="480"/>
        <w:jc w:val="center"/>
        <w:rPr>
          <w:b w:val="0"/>
          <w:bCs w:val="0"/>
          <w:spacing w:val="-1"/>
          <w:sz w:val="16"/>
          <w:szCs w:val="16"/>
        </w:rPr>
      </w:pPr>
      <w:r>
        <w:rPr>
          <w:spacing w:val="-1"/>
        </w:rPr>
        <w:t>Do</w:t>
      </w:r>
      <w:r>
        <w:t xml:space="preserve"> </w:t>
      </w:r>
      <w:r>
        <w:rPr>
          <w:spacing w:val="-1"/>
        </w:rPr>
        <w:t>egzaminu</w:t>
      </w:r>
      <w:r>
        <w:rPr>
          <w:spacing w:val="-3"/>
        </w:rPr>
        <w:t xml:space="preserve"> </w:t>
      </w:r>
      <w:r>
        <w:t xml:space="preserve">chcę </w:t>
      </w:r>
      <w:r>
        <w:rPr>
          <w:spacing w:val="-1"/>
        </w:rPr>
        <w:t>przystąpić</w:t>
      </w:r>
      <w:r>
        <w:rPr>
          <w:b w:val="0"/>
          <w:bCs w:val="0"/>
          <w:spacing w:val="-1"/>
          <w:sz w:val="16"/>
          <w:szCs w:val="16"/>
        </w:rPr>
        <w:t>*</w:t>
      </w:r>
    </w:p>
    <w:p w14:paraId="0E09CAE7" w14:textId="77777777" w:rsidR="005E7ACE" w:rsidRDefault="005E7ACE" w:rsidP="005E7ACE">
      <w:pPr>
        <w:pStyle w:val="Tekstpodstawowy"/>
        <w:kinsoku w:val="0"/>
        <w:overflowPunct w:val="0"/>
        <w:ind w:left="0"/>
        <w:rPr>
          <w:b/>
          <w:bCs/>
          <w:sz w:val="20"/>
          <w:szCs w:val="20"/>
        </w:rPr>
      </w:pPr>
    </w:p>
    <w:tbl>
      <w:tblPr>
        <w:tblStyle w:val="Tabela-Siatka"/>
        <w:tblW w:w="0" w:type="auto"/>
        <w:tblLook w:val="04A0" w:firstRow="1" w:lastRow="0" w:firstColumn="1" w:lastColumn="0" w:noHBand="0" w:noVBand="1"/>
      </w:tblPr>
      <w:tblGrid>
        <w:gridCol w:w="475"/>
        <w:gridCol w:w="1920"/>
        <w:gridCol w:w="480"/>
        <w:gridCol w:w="3240"/>
        <w:gridCol w:w="480"/>
        <w:gridCol w:w="3861"/>
      </w:tblGrid>
      <w:tr w:rsidR="005E7ACE" w14:paraId="7DDCBF43" w14:textId="77777777" w:rsidTr="00075D7A">
        <w:tc>
          <w:tcPr>
            <w:tcW w:w="475" w:type="dxa"/>
            <w:tcBorders>
              <w:top w:val="single" w:sz="4" w:space="0" w:color="auto"/>
              <w:left w:val="single" w:sz="4" w:space="0" w:color="auto"/>
              <w:bottom w:val="single" w:sz="4" w:space="0" w:color="auto"/>
              <w:right w:val="single" w:sz="4" w:space="0" w:color="auto"/>
            </w:tcBorders>
          </w:tcPr>
          <w:p w14:paraId="28B9B45F" w14:textId="77777777" w:rsidR="005E7ACE" w:rsidRDefault="005E7ACE" w:rsidP="00075D7A">
            <w:pPr>
              <w:tabs>
                <w:tab w:val="left" w:pos="1560"/>
                <w:tab w:val="left" w:pos="3000"/>
              </w:tabs>
            </w:pPr>
          </w:p>
        </w:tc>
        <w:tc>
          <w:tcPr>
            <w:tcW w:w="1920" w:type="dxa"/>
            <w:tcBorders>
              <w:top w:val="nil"/>
              <w:left w:val="single" w:sz="4" w:space="0" w:color="auto"/>
              <w:bottom w:val="nil"/>
              <w:right w:val="single" w:sz="4" w:space="0" w:color="auto"/>
            </w:tcBorders>
            <w:hideMark/>
          </w:tcPr>
          <w:p w14:paraId="774959AE" w14:textId="77777777" w:rsidR="005E7ACE" w:rsidRDefault="005E7ACE" w:rsidP="00075D7A">
            <w:pPr>
              <w:tabs>
                <w:tab w:val="left" w:pos="1560"/>
                <w:tab w:val="left" w:pos="3000"/>
              </w:tabs>
            </w:pPr>
            <w:r>
              <w:rPr>
                <w:b/>
                <w:bCs/>
                <w:sz w:val="20"/>
                <w:szCs w:val="20"/>
              </w:rPr>
              <w:t>po</w:t>
            </w:r>
            <w:r>
              <w:rPr>
                <w:b/>
                <w:bCs/>
                <w:spacing w:val="-25"/>
                <w:sz w:val="20"/>
                <w:szCs w:val="20"/>
              </w:rPr>
              <w:t xml:space="preserve"> </w:t>
            </w:r>
            <w:r>
              <w:rPr>
                <w:b/>
                <w:bCs/>
                <w:sz w:val="20"/>
                <w:szCs w:val="20"/>
              </w:rPr>
              <w:t>raz</w:t>
            </w:r>
            <w:r>
              <w:rPr>
                <w:b/>
                <w:bCs/>
                <w:spacing w:val="-25"/>
                <w:sz w:val="20"/>
                <w:szCs w:val="20"/>
              </w:rPr>
              <w:t xml:space="preserve"> </w:t>
            </w:r>
            <w:r>
              <w:rPr>
                <w:b/>
                <w:bCs/>
                <w:sz w:val="20"/>
                <w:szCs w:val="20"/>
              </w:rPr>
              <w:t>pierwszy</w:t>
            </w:r>
          </w:p>
        </w:tc>
        <w:tc>
          <w:tcPr>
            <w:tcW w:w="480" w:type="dxa"/>
            <w:tcBorders>
              <w:top w:val="single" w:sz="4" w:space="0" w:color="auto"/>
              <w:left w:val="single" w:sz="4" w:space="0" w:color="auto"/>
              <w:bottom w:val="single" w:sz="4" w:space="0" w:color="auto"/>
              <w:right w:val="single" w:sz="4" w:space="0" w:color="auto"/>
            </w:tcBorders>
          </w:tcPr>
          <w:p w14:paraId="540258C1" w14:textId="77777777" w:rsidR="005E7ACE" w:rsidRDefault="005E7ACE" w:rsidP="00075D7A">
            <w:pPr>
              <w:tabs>
                <w:tab w:val="left" w:pos="1560"/>
                <w:tab w:val="left" w:pos="3000"/>
              </w:tabs>
            </w:pPr>
          </w:p>
        </w:tc>
        <w:tc>
          <w:tcPr>
            <w:tcW w:w="3240" w:type="dxa"/>
            <w:tcBorders>
              <w:top w:val="nil"/>
              <w:left w:val="single" w:sz="4" w:space="0" w:color="auto"/>
              <w:bottom w:val="nil"/>
              <w:right w:val="single" w:sz="4" w:space="0" w:color="auto"/>
            </w:tcBorders>
            <w:hideMark/>
          </w:tcPr>
          <w:p w14:paraId="7913B75B" w14:textId="77777777" w:rsidR="005E7ACE" w:rsidRDefault="005E7ACE"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1"/>
                <w:sz w:val="20"/>
                <w:szCs w:val="20"/>
              </w:rPr>
              <w:t xml:space="preserve"> </w:t>
            </w:r>
            <w:r>
              <w:rPr>
                <w:b/>
                <w:bCs/>
                <w:spacing w:val="-1"/>
                <w:sz w:val="20"/>
                <w:szCs w:val="20"/>
              </w:rPr>
              <w:t>kolejny</w:t>
            </w:r>
            <w:r>
              <w:rPr>
                <w:b/>
                <w:bCs/>
                <w:spacing w:val="-11"/>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2"/>
                <w:sz w:val="20"/>
                <w:szCs w:val="20"/>
              </w:rPr>
              <w:t xml:space="preserve"> </w:t>
            </w:r>
            <w:r>
              <w:rPr>
                <w:b/>
                <w:bCs/>
                <w:sz w:val="20"/>
                <w:szCs w:val="20"/>
              </w:rPr>
              <w:t>pisemnej</w:t>
            </w:r>
          </w:p>
        </w:tc>
        <w:tc>
          <w:tcPr>
            <w:tcW w:w="480" w:type="dxa"/>
            <w:tcBorders>
              <w:top w:val="single" w:sz="4" w:space="0" w:color="auto"/>
              <w:left w:val="single" w:sz="4" w:space="0" w:color="auto"/>
              <w:bottom w:val="single" w:sz="4" w:space="0" w:color="auto"/>
              <w:right w:val="single" w:sz="4" w:space="0" w:color="auto"/>
            </w:tcBorders>
          </w:tcPr>
          <w:p w14:paraId="046E16B2" w14:textId="77777777" w:rsidR="005E7ACE" w:rsidRDefault="005E7ACE" w:rsidP="00075D7A">
            <w:pPr>
              <w:tabs>
                <w:tab w:val="left" w:pos="1560"/>
                <w:tab w:val="left" w:pos="3000"/>
              </w:tabs>
            </w:pPr>
          </w:p>
        </w:tc>
        <w:tc>
          <w:tcPr>
            <w:tcW w:w="3861" w:type="dxa"/>
            <w:tcBorders>
              <w:top w:val="nil"/>
              <w:left w:val="single" w:sz="4" w:space="0" w:color="auto"/>
              <w:bottom w:val="nil"/>
              <w:right w:val="nil"/>
            </w:tcBorders>
            <w:hideMark/>
          </w:tcPr>
          <w:p w14:paraId="0E696F3A" w14:textId="77777777" w:rsidR="005E7ACE" w:rsidRDefault="005E7ACE" w:rsidP="00075D7A">
            <w:pPr>
              <w:tabs>
                <w:tab w:val="left" w:pos="1560"/>
                <w:tab w:val="left" w:pos="3000"/>
              </w:tabs>
            </w:pPr>
            <w:r>
              <w:rPr>
                <w:b/>
                <w:bCs/>
                <w:sz w:val="20"/>
                <w:szCs w:val="20"/>
              </w:rPr>
              <w:t>po</w:t>
            </w:r>
            <w:r>
              <w:rPr>
                <w:b/>
                <w:bCs/>
                <w:spacing w:val="-12"/>
                <w:sz w:val="20"/>
                <w:szCs w:val="20"/>
              </w:rPr>
              <w:t xml:space="preserve"> </w:t>
            </w:r>
            <w:r>
              <w:rPr>
                <w:b/>
                <w:bCs/>
                <w:sz w:val="20"/>
                <w:szCs w:val="20"/>
              </w:rPr>
              <w:t>raz</w:t>
            </w:r>
            <w:r>
              <w:rPr>
                <w:b/>
                <w:bCs/>
                <w:spacing w:val="-12"/>
                <w:sz w:val="20"/>
                <w:szCs w:val="20"/>
              </w:rPr>
              <w:t xml:space="preserve"> </w:t>
            </w:r>
            <w:r>
              <w:rPr>
                <w:b/>
                <w:bCs/>
                <w:spacing w:val="-1"/>
                <w:sz w:val="20"/>
                <w:szCs w:val="20"/>
              </w:rPr>
              <w:t>kolejny</w:t>
            </w:r>
            <w:r>
              <w:rPr>
                <w:b/>
                <w:bCs/>
                <w:spacing w:val="-12"/>
                <w:sz w:val="20"/>
                <w:szCs w:val="20"/>
              </w:rPr>
              <w:t xml:space="preserve"> </w:t>
            </w:r>
            <w:r>
              <w:rPr>
                <w:b/>
                <w:bCs/>
                <w:sz w:val="20"/>
                <w:szCs w:val="20"/>
              </w:rPr>
              <w:t>w</w:t>
            </w:r>
            <w:r>
              <w:rPr>
                <w:b/>
                <w:bCs/>
                <w:spacing w:val="-10"/>
                <w:sz w:val="20"/>
                <w:szCs w:val="20"/>
              </w:rPr>
              <w:t xml:space="preserve"> </w:t>
            </w:r>
            <w:r>
              <w:rPr>
                <w:b/>
                <w:bCs/>
                <w:sz w:val="20"/>
                <w:szCs w:val="20"/>
              </w:rPr>
              <w:t>części</w:t>
            </w:r>
            <w:r>
              <w:rPr>
                <w:b/>
                <w:bCs/>
                <w:spacing w:val="-13"/>
                <w:sz w:val="20"/>
                <w:szCs w:val="20"/>
              </w:rPr>
              <w:t xml:space="preserve"> </w:t>
            </w:r>
            <w:r>
              <w:rPr>
                <w:b/>
                <w:bCs/>
                <w:spacing w:val="-1"/>
                <w:sz w:val="20"/>
                <w:szCs w:val="20"/>
              </w:rPr>
              <w:t>praktycznej</w:t>
            </w:r>
          </w:p>
        </w:tc>
      </w:tr>
    </w:tbl>
    <w:p w14:paraId="18A25A37" w14:textId="77777777" w:rsidR="005E7ACE" w:rsidRDefault="005E7ACE" w:rsidP="005E7ACE">
      <w:pPr>
        <w:pStyle w:val="Tekstpodstawowy"/>
        <w:kinsoku w:val="0"/>
        <w:overflowPunct w:val="0"/>
        <w:ind w:left="0"/>
        <w:rPr>
          <w:b/>
          <w:bCs/>
          <w:sz w:val="20"/>
          <w:szCs w:val="20"/>
        </w:rPr>
      </w:pPr>
    </w:p>
    <w:p w14:paraId="031881F5" w14:textId="77777777" w:rsidR="005E7ACE" w:rsidRDefault="005E7ACE">
      <w:pPr>
        <w:pStyle w:val="Nagwek6"/>
        <w:kinsoku w:val="0"/>
        <w:overflowPunct w:val="0"/>
        <w:spacing w:before="72"/>
        <w:ind w:left="4327"/>
        <w:rPr>
          <w:spacing w:val="-1"/>
        </w:rPr>
      </w:pPr>
    </w:p>
    <w:p w14:paraId="151289AB" w14:textId="77777777" w:rsidR="00B07307" w:rsidRDefault="00B07307">
      <w:pPr>
        <w:pStyle w:val="Nagwek6"/>
        <w:kinsoku w:val="0"/>
        <w:overflowPunct w:val="0"/>
        <w:ind w:left="147"/>
        <w:rPr>
          <w:b w:val="0"/>
          <w:bCs w:val="0"/>
          <w:spacing w:val="-1"/>
        </w:rPr>
      </w:pPr>
      <w:r>
        <w:rPr>
          <w:spacing w:val="-1"/>
        </w:rPr>
        <w:t>Jestem</w:t>
      </w:r>
      <w:r>
        <w:rPr>
          <w:spacing w:val="1"/>
        </w:rPr>
        <w:t xml:space="preserve"> </w:t>
      </w:r>
      <w:r>
        <w:rPr>
          <w:spacing w:val="-1"/>
        </w:rPr>
        <w:t>osobą</w:t>
      </w:r>
      <w:r>
        <w:t xml:space="preserve"> </w:t>
      </w:r>
      <w:r>
        <w:rPr>
          <w:spacing w:val="-1"/>
        </w:rPr>
        <w:t>dorosłą,</w:t>
      </w:r>
      <w:r>
        <w:t xml:space="preserve"> </w:t>
      </w:r>
      <w:r>
        <w:rPr>
          <w:spacing w:val="-2"/>
        </w:rPr>
        <w:t>która</w:t>
      </w:r>
      <w:r>
        <w:rPr>
          <w:spacing w:val="1"/>
        </w:rPr>
        <w:t xml:space="preserve"> </w:t>
      </w:r>
      <w:r>
        <w:rPr>
          <w:spacing w:val="-1"/>
        </w:rPr>
        <w:t>jest</w:t>
      </w:r>
      <w:r>
        <w:rPr>
          <w:spacing w:val="1"/>
        </w:rPr>
        <w:t xml:space="preserve"> </w:t>
      </w:r>
      <w:r>
        <w:rPr>
          <w:spacing w:val="-1"/>
        </w:rPr>
        <w:t>uczestnikiem</w:t>
      </w:r>
      <w:r>
        <w:rPr>
          <w:b w:val="0"/>
          <w:bCs w:val="0"/>
          <w:spacing w:val="-1"/>
        </w:rPr>
        <w:t>:</w:t>
      </w:r>
    </w:p>
    <w:p w14:paraId="03381621" w14:textId="77777777" w:rsidR="00B07307" w:rsidRDefault="00B07307">
      <w:pPr>
        <w:pStyle w:val="Tekstpodstawowy"/>
        <w:numPr>
          <w:ilvl w:val="0"/>
          <w:numId w:val="18"/>
        </w:numPr>
        <w:tabs>
          <w:tab w:val="left" w:pos="357"/>
        </w:tabs>
        <w:kinsoku w:val="0"/>
        <w:overflowPunct w:val="0"/>
        <w:spacing w:before="126"/>
        <w:ind w:hanging="208"/>
        <w:rPr>
          <w:spacing w:val="-1"/>
        </w:rPr>
      </w:pPr>
      <w:r>
        <w:rPr>
          <w:spacing w:val="-1"/>
        </w:rPr>
        <w:t>praktycznej</w:t>
      </w:r>
      <w:r>
        <w:rPr>
          <w:spacing w:val="1"/>
        </w:rPr>
        <w:t xml:space="preserve"> </w:t>
      </w:r>
      <w:r>
        <w:rPr>
          <w:spacing w:val="-1"/>
        </w:rPr>
        <w:t>nauki</w:t>
      </w:r>
      <w:r>
        <w:rPr>
          <w:spacing w:val="1"/>
        </w:rPr>
        <w:t xml:space="preserve"> </w:t>
      </w:r>
      <w:r>
        <w:rPr>
          <w:spacing w:val="-1"/>
        </w:rPr>
        <w:t>zawodu</w:t>
      </w:r>
      <w:r>
        <w:t xml:space="preserve"> </w:t>
      </w:r>
      <w:r>
        <w:rPr>
          <w:spacing w:val="-1"/>
        </w:rPr>
        <w:t>dorosłych*</w:t>
      </w:r>
    </w:p>
    <w:p w14:paraId="19B59B86" w14:textId="77777777" w:rsidR="00B07307" w:rsidRDefault="00B07307">
      <w:pPr>
        <w:pStyle w:val="Tekstpodstawowy"/>
        <w:numPr>
          <w:ilvl w:val="0"/>
          <w:numId w:val="18"/>
        </w:numPr>
        <w:tabs>
          <w:tab w:val="left" w:pos="357"/>
        </w:tabs>
        <w:kinsoku w:val="0"/>
        <w:overflowPunct w:val="0"/>
        <w:spacing w:before="129"/>
        <w:ind w:hanging="208"/>
        <w:rPr>
          <w:spacing w:val="-1"/>
        </w:rPr>
      </w:pPr>
      <w:r>
        <w:rPr>
          <w:spacing w:val="-1"/>
        </w:rPr>
        <w:t>przyuczenia</w:t>
      </w:r>
      <w:r>
        <w:t xml:space="preserve"> do </w:t>
      </w:r>
      <w:r>
        <w:rPr>
          <w:spacing w:val="-1"/>
        </w:rPr>
        <w:t>pracy</w:t>
      </w:r>
      <w:r>
        <w:rPr>
          <w:spacing w:val="-3"/>
        </w:rPr>
        <w:t xml:space="preserve"> </w:t>
      </w:r>
      <w:r>
        <w:rPr>
          <w:spacing w:val="-1"/>
        </w:rPr>
        <w:t>dorosłych*</w:t>
      </w:r>
    </w:p>
    <w:p w14:paraId="671C2B9C" w14:textId="77777777" w:rsidR="00B07307" w:rsidRDefault="00B07307">
      <w:pPr>
        <w:pStyle w:val="Tekstpodstawowy"/>
        <w:kinsoku w:val="0"/>
        <w:overflowPunct w:val="0"/>
        <w:spacing w:before="126" w:line="359" w:lineRule="auto"/>
        <w:ind w:left="148" w:right="1181"/>
        <w:rPr>
          <w:spacing w:val="-1"/>
        </w:rPr>
      </w:pPr>
      <w:r>
        <w:rPr>
          <w:spacing w:val="-1"/>
        </w:rPr>
        <w:t>Termin</w:t>
      </w:r>
      <w:r>
        <w:t xml:space="preserve"> </w:t>
      </w:r>
      <w:r>
        <w:rPr>
          <w:spacing w:val="-1"/>
        </w:rPr>
        <w:t>zakończenia</w:t>
      </w:r>
      <w:r>
        <w:t xml:space="preserve"> </w:t>
      </w:r>
      <w:r>
        <w:rPr>
          <w:spacing w:val="-1"/>
        </w:rPr>
        <w:t>przygotowania</w:t>
      </w:r>
      <w:r>
        <w:t xml:space="preserve"> </w:t>
      </w:r>
      <w:r>
        <w:rPr>
          <w:spacing w:val="-1"/>
        </w:rPr>
        <w:t>zawodowego</w:t>
      </w:r>
      <w:r>
        <w:rPr>
          <w:spacing w:val="1"/>
        </w:rPr>
        <w:t xml:space="preserve"> </w:t>
      </w:r>
      <w:r>
        <w:rPr>
          <w:spacing w:val="-1"/>
        </w:rPr>
        <w:t>został</w:t>
      </w:r>
      <w:r>
        <w:rPr>
          <w:spacing w:val="1"/>
        </w:rPr>
        <w:t xml:space="preserve"> </w:t>
      </w:r>
      <w:r>
        <w:rPr>
          <w:spacing w:val="-1"/>
        </w:rPr>
        <w:t>wyznaczony</w:t>
      </w:r>
      <w:r>
        <w:rPr>
          <w:spacing w:val="-3"/>
        </w:rPr>
        <w:t xml:space="preserve"> </w:t>
      </w:r>
      <w:r>
        <w:t xml:space="preserve">na </w:t>
      </w:r>
      <w:r>
        <w:rPr>
          <w:spacing w:val="-1"/>
        </w:rPr>
        <w:t>…………………………..</w:t>
      </w:r>
      <w:r>
        <w:rPr>
          <w:spacing w:val="57"/>
        </w:rPr>
        <w:t xml:space="preserve"> </w:t>
      </w:r>
      <w:r>
        <w:rPr>
          <w:spacing w:val="-1"/>
        </w:rPr>
        <w:t xml:space="preserve">Zaświadczenie </w:t>
      </w:r>
      <w:r>
        <w:t xml:space="preserve">o </w:t>
      </w:r>
      <w:r>
        <w:rPr>
          <w:spacing w:val="-1"/>
        </w:rPr>
        <w:t>ukończeniu</w:t>
      </w:r>
      <w:r>
        <w:t xml:space="preserve"> </w:t>
      </w:r>
      <w:r>
        <w:rPr>
          <w:spacing w:val="-1"/>
        </w:rPr>
        <w:t>przygotowania</w:t>
      </w:r>
      <w:r>
        <w:t xml:space="preserve"> </w:t>
      </w:r>
      <w:r>
        <w:rPr>
          <w:spacing w:val="-1"/>
        </w:rPr>
        <w:t>zawodowego</w:t>
      </w:r>
      <w:r>
        <w:t xml:space="preserve"> </w:t>
      </w:r>
      <w:r>
        <w:rPr>
          <w:spacing w:val="-1"/>
        </w:rPr>
        <w:t>przedłożę</w:t>
      </w:r>
      <w:r>
        <w:t xml:space="preserve"> </w:t>
      </w:r>
      <w:r>
        <w:rPr>
          <w:spacing w:val="-1"/>
        </w:rPr>
        <w:t>niezwłocznie</w:t>
      </w:r>
      <w:r>
        <w:rPr>
          <w:spacing w:val="-2"/>
        </w:rPr>
        <w:t xml:space="preserve"> </w:t>
      </w:r>
      <w:r>
        <w:t>po</w:t>
      </w:r>
      <w:r>
        <w:rPr>
          <w:spacing w:val="-3"/>
        </w:rPr>
        <w:t xml:space="preserve"> </w:t>
      </w:r>
      <w:r>
        <w:t>jego</w:t>
      </w:r>
      <w:r>
        <w:rPr>
          <w:spacing w:val="3"/>
        </w:rPr>
        <w:t xml:space="preserve"> </w:t>
      </w:r>
      <w:r>
        <w:rPr>
          <w:spacing w:val="-1"/>
        </w:rPr>
        <w:t>otrzymaniu.</w:t>
      </w:r>
    </w:p>
    <w:p w14:paraId="3EC1FEE7" w14:textId="77777777" w:rsidR="00B07307" w:rsidRDefault="00B07307">
      <w:pPr>
        <w:pStyle w:val="Nagwek6"/>
        <w:kinsoku w:val="0"/>
        <w:overflowPunct w:val="0"/>
        <w:spacing w:before="9"/>
        <w:ind w:left="431"/>
        <w:rPr>
          <w:b w:val="0"/>
          <w:bCs w:val="0"/>
        </w:rPr>
      </w:pPr>
      <w:r>
        <w:rPr>
          <w:spacing w:val="-1"/>
        </w:rPr>
        <w:t>Do</w:t>
      </w:r>
      <w:r>
        <w:rPr>
          <w:spacing w:val="-3"/>
        </w:rPr>
        <w:t xml:space="preserve"> </w:t>
      </w:r>
      <w:r>
        <w:t xml:space="preserve">wniosku </w:t>
      </w:r>
      <w:r>
        <w:rPr>
          <w:spacing w:val="-1"/>
        </w:rPr>
        <w:t>dołączam:</w:t>
      </w:r>
    </w:p>
    <w:p w14:paraId="335CA7BB" w14:textId="26D5EACF" w:rsidR="00B07307" w:rsidRDefault="00B07307">
      <w:pPr>
        <w:pStyle w:val="Tekstpodstawowy"/>
        <w:numPr>
          <w:ilvl w:val="0"/>
          <w:numId w:val="17"/>
        </w:numPr>
        <w:tabs>
          <w:tab w:val="left" w:pos="718"/>
        </w:tabs>
        <w:kinsoku w:val="0"/>
        <w:overflowPunct w:val="0"/>
        <w:spacing w:before="114"/>
        <w:ind w:hanging="286"/>
        <w:rPr>
          <w:spacing w:val="-1"/>
        </w:rPr>
      </w:pPr>
      <w:r>
        <w:rPr>
          <w:spacing w:val="-1"/>
        </w:rPr>
        <w:t>deklarację</w:t>
      </w:r>
      <w:r>
        <w:rPr>
          <w:spacing w:val="-2"/>
        </w:rPr>
        <w:t xml:space="preserve"> </w:t>
      </w:r>
      <w:r>
        <w:rPr>
          <w:spacing w:val="-1"/>
        </w:rPr>
        <w:t>przystąpienia</w:t>
      </w:r>
      <w:r>
        <w:t xml:space="preserve"> do</w:t>
      </w:r>
      <w:r>
        <w:rPr>
          <w:spacing w:val="-1"/>
        </w:rPr>
        <w:t xml:space="preserve"> egzaminu</w:t>
      </w:r>
      <w:r>
        <w:t xml:space="preserve"> </w:t>
      </w:r>
      <w:r>
        <w:rPr>
          <w:spacing w:val="-1"/>
        </w:rPr>
        <w:t>zawodowego</w:t>
      </w:r>
    </w:p>
    <w:p w14:paraId="779DD98B" w14:textId="77777777" w:rsidR="00EE6CA6" w:rsidRDefault="00EE6CA6" w:rsidP="00EE6CA6">
      <w:pPr>
        <w:pStyle w:val="Tekstpodstawowy"/>
        <w:numPr>
          <w:ilvl w:val="0"/>
          <w:numId w:val="17"/>
        </w:numPr>
        <w:tabs>
          <w:tab w:val="left" w:pos="10920"/>
        </w:tabs>
        <w:kinsoku w:val="0"/>
        <w:overflowPunct w:val="0"/>
        <w:spacing w:before="114"/>
        <w:ind w:left="10200" w:hanging="9769"/>
        <w:rPr>
          <w:spacing w:val="-1"/>
        </w:rPr>
      </w:pPr>
    </w:p>
    <w:tbl>
      <w:tblPr>
        <w:tblStyle w:val="Tabela-Siatka"/>
        <w:tblpPr w:leftFromText="141" w:rightFromText="141" w:vertAnchor="text" w:horzAnchor="page" w:tblpX="1456" w:tblpY="191"/>
        <w:tblW w:w="9835" w:type="dxa"/>
        <w:tblLook w:val="04A0" w:firstRow="1" w:lastRow="0" w:firstColumn="1" w:lastColumn="0" w:noHBand="0" w:noVBand="1"/>
      </w:tblPr>
      <w:tblGrid>
        <w:gridCol w:w="355"/>
        <w:gridCol w:w="5160"/>
        <w:gridCol w:w="360"/>
        <w:gridCol w:w="3960"/>
      </w:tblGrid>
      <w:tr w:rsidR="00EE6CA6" w14:paraId="41767782" w14:textId="77777777" w:rsidTr="00EE6CA6">
        <w:tc>
          <w:tcPr>
            <w:tcW w:w="355" w:type="dxa"/>
            <w:tcBorders>
              <w:top w:val="single" w:sz="4" w:space="0" w:color="auto"/>
              <w:left w:val="single" w:sz="4" w:space="0" w:color="auto"/>
              <w:bottom w:val="single" w:sz="4" w:space="0" w:color="auto"/>
              <w:right w:val="single" w:sz="4" w:space="0" w:color="auto"/>
            </w:tcBorders>
          </w:tcPr>
          <w:p w14:paraId="06F8323C" w14:textId="77777777" w:rsidR="00EE6CA6" w:rsidRDefault="00EE6CA6" w:rsidP="00EE6CA6">
            <w:pPr>
              <w:tabs>
                <w:tab w:val="left" w:pos="1560"/>
                <w:tab w:val="left" w:pos="3000"/>
              </w:tabs>
            </w:pPr>
          </w:p>
        </w:tc>
        <w:tc>
          <w:tcPr>
            <w:tcW w:w="5160" w:type="dxa"/>
            <w:tcBorders>
              <w:top w:val="nil"/>
              <w:left w:val="single" w:sz="4" w:space="0" w:color="auto"/>
              <w:bottom w:val="nil"/>
              <w:right w:val="single" w:sz="4" w:space="0" w:color="auto"/>
            </w:tcBorders>
            <w:hideMark/>
          </w:tcPr>
          <w:p w14:paraId="7AABE28A" w14:textId="77777777" w:rsidR="00EE6CA6" w:rsidRDefault="00EE6CA6" w:rsidP="00EE6CA6">
            <w:pPr>
              <w:tabs>
                <w:tab w:val="left" w:pos="1560"/>
                <w:tab w:val="left" w:pos="3000"/>
              </w:tabs>
            </w:pPr>
            <w:r>
              <w:rPr>
                <w:spacing w:val="-1"/>
                <w:sz w:val="22"/>
                <w:szCs w:val="22"/>
              </w:rPr>
              <w:t>zaświadczenie</w:t>
            </w:r>
            <w:r>
              <w:rPr>
                <w:spacing w:val="-10"/>
                <w:sz w:val="22"/>
                <w:szCs w:val="22"/>
              </w:rPr>
              <w:t xml:space="preserve"> </w:t>
            </w:r>
            <w:r>
              <w:rPr>
                <w:spacing w:val="-1"/>
                <w:sz w:val="22"/>
                <w:szCs w:val="22"/>
              </w:rPr>
              <w:t>lekarskie</w:t>
            </w:r>
            <w:r>
              <w:rPr>
                <w:spacing w:val="-7"/>
                <w:sz w:val="22"/>
                <w:szCs w:val="22"/>
              </w:rPr>
              <w:t xml:space="preserve"> </w:t>
            </w:r>
            <w:r>
              <w:rPr>
                <w:sz w:val="22"/>
                <w:szCs w:val="22"/>
              </w:rPr>
              <w:t>o</w:t>
            </w:r>
            <w:r>
              <w:rPr>
                <w:spacing w:val="-8"/>
                <w:sz w:val="22"/>
                <w:szCs w:val="22"/>
              </w:rPr>
              <w:t xml:space="preserve"> </w:t>
            </w:r>
            <w:r>
              <w:rPr>
                <w:spacing w:val="-1"/>
                <w:sz w:val="22"/>
                <w:szCs w:val="22"/>
              </w:rPr>
              <w:t>występowaniu</w:t>
            </w:r>
            <w:r>
              <w:rPr>
                <w:spacing w:val="-8"/>
                <w:sz w:val="22"/>
                <w:szCs w:val="22"/>
              </w:rPr>
              <w:t xml:space="preserve"> </w:t>
            </w:r>
            <w:r>
              <w:rPr>
                <w:spacing w:val="-1"/>
                <w:sz w:val="22"/>
                <w:szCs w:val="22"/>
              </w:rPr>
              <w:t>dysfunkcji</w:t>
            </w:r>
            <w:r>
              <w:rPr>
                <w:spacing w:val="-7"/>
                <w:sz w:val="22"/>
                <w:szCs w:val="22"/>
              </w:rPr>
              <w:t xml:space="preserve"> </w:t>
            </w:r>
            <w:r>
              <w:rPr>
                <w:b/>
                <w:bCs/>
                <w:sz w:val="22"/>
                <w:szCs w:val="22"/>
              </w:rPr>
              <w:t>*</w:t>
            </w:r>
            <w:r>
              <w:rPr>
                <w:sz w:val="22"/>
                <w:szCs w:val="22"/>
              </w:rPr>
              <w:t>/</w:t>
            </w:r>
          </w:p>
        </w:tc>
        <w:tc>
          <w:tcPr>
            <w:tcW w:w="360" w:type="dxa"/>
            <w:tcBorders>
              <w:top w:val="single" w:sz="4" w:space="0" w:color="auto"/>
              <w:left w:val="single" w:sz="4" w:space="0" w:color="auto"/>
              <w:bottom w:val="single" w:sz="4" w:space="0" w:color="auto"/>
              <w:right w:val="single" w:sz="4" w:space="0" w:color="auto"/>
            </w:tcBorders>
          </w:tcPr>
          <w:p w14:paraId="2F1EB18F" w14:textId="77777777" w:rsidR="00EE6CA6" w:rsidRDefault="00EE6CA6" w:rsidP="00EE6CA6">
            <w:pPr>
              <w:tabs>
                <w:tab w:val="left" w:pos="1560"/>
                <w:tab w:val="left" w:pos="3000"/>
              </w:tabs>
            </w:pPr>
          </w:p>
        </w:tc>
        <w:tc>
          <w:tcPr>
            <w:tcW w:w="3960" w:type="dxa"/>
            <w:tcBorders>
              <w:top w:val="nil"/>
              <w:left w:val="single" w:sz="4" w:space="0" w:color="auto"/>
              <w:bottom w:val="nil"/>
              <w:right w:val="nil"/>
            </w:tcBorders>
            <w:hideMark/>
          </w:tcPr>
          <w:p w14:paraId="478E844E" w14:textId="77777777" w:rsidR="00EE6CA6" w:rsidRDefault="00EE6CA6" w:rsidP="00EE6CA6">
            <w:pPr>
              <w:tabs>
                <w:tab w:val="left" w:pos="1560"/>
                <w:tab w:val="left" w:pos="3000"/>
              </w:tabs>
            </w:pPr>
            <w:r>
              <w:rPr>
                <w:spacing w:val="-1"/>
                <w:sz w:val="22"/>
                <w:szCs w:val="22"/>
              </w:rPr>
              <w:t>zaświadczenie</w:t>
            </w:r>
            <w:r>
              <w:rPr>
                <w:spacing w:val="-10"/>
                <w:sz w:val="22"/>
                <w:szCs w:val="22"/>
              </w:rPr>
              <w:t xml:space="preserve"> </w:t>
            </w:r>
            <w:r>
              <w:rPr>
                <w:spacing w:val="-1"/>
                <w:sz w:val="22"/>
                <w:szCs w:val="22"/>
              </w:rPr>
              <w:t>lekarskie</w:t>
            </w:r>
            <w:r>
              <w:rPr>
                <w:spacing w:val="-7"/>
                <w:sz w:val="22"/>
                <w:szCs w:val="22"/>
              </w:rPr>
              <w:t xml:space="preserve"> </w:t>
            </w:r>
            <w:r>
              <w:rPr>
                <w:sz w:val="22"/>
                <w:szCs w:val="22"/>
              </w:rPr>
              <w:t>o</w:t>
            </w:r>
            <w:r>
              <w:rPr>
                <w:spacing w:val="-8"/>
                <w:sz w:val="22"/>
                <w:szCs w:val="22"/>
              </w:rPr>
              <w:t xml:space="preserve"> </w:t>
            </w:r>
            <w:r>
              <w:rPr>
                <w:spacing w:val="-1"/>
                <w:sz w:val="22"/>
                <w:szCs w:val="22"/>
              </w:rPr>
              <w:t>stanie</w:t>
            </w:r>
            <w:r>
              <w:rPr>
                <w:spacing w:val="-8"/>
                <w:sz w:val="22"/>
                <w:szCs w:val="22"/>
              </w:rPr>
              <w:t xml:space="preserve"> </w:t>
            </w:r>
            <w:r>
              <w:rPr>
                <w:spacing w:val="-1"/>
                <w:sz w:val="22"/>
                <w:szCs w:val="22"/>
              </w:rPr>
              <w:t>zdrowia*</w:t>
            </w:r>
          </w:p>
        </w:tc>
      </w:tr>
    </w:tbl>
    <w:p w14:paraId="0EA86FD2" w14:textId="77777777" w:rsidR="005E7ACE" w:rsidRPr="00EE6CA6" w:rsidRDefault="005E7ACE" w:rsidP="00EE6CA6">
      <w:pPr>
        <w:pStyle w:val="Tekstpodstawowy"/>
        <w:tabs>
          <w:tab w:val="left" w:pos="718"/>
        </w:tabs>
        <w:kinsoku w:val="0"/>
        <w:overflowPunct w:val="0"/>
        <w:spacing w:before="114"/>
        <w:ind w:left="717"/>
        <w:rPr>
          <w:spacing w:val="-1"/>
        </w:rPr>
      </w:pPr>
    </w:p>
    <w:p w14:paraId="1BFD431E" w14:textId="77777777" w:rsidR="00B07307" w:rsidRDefault="00B07307">
      <w:pPr>
        <w:pStyle w:val="Tekstpodstawowy"/>
        <w:kinsoku w:val="0"/>
        <w:overflowPunct w:val="0"/>
        <w:ind w:left="0"/>
      </w:pPr>
    </w:p>
    <w:p w14:paraId="5E048E48" w14:textId="77777777" w:rsidR="00B07307" w:rsidRDefault="00B07307">
      <w:pPr>
        <w:pStyle w:val="Tekstpodstawowy"/>
        <w:kinsoku w:val="0"/>
        <w:overflowPunct w:val="0"/>
        <w:spacing w:before="11"/>
        <w:ind w:left="0"/>
      </w:pPr>
    </w:p>
    <w:p w14:paraId="6FD34113" w14:textId="77777777" w:rsidR="00B07307" w:rsidRDefault="00B07307">
      <w:pPr>
        <w:pStyle w:val="Tekstpodstawowy"/>
        <w:tabs>
          <w:tab w:val="left" w:pos="6994"/>
        </w:tabs>
        <w:kinsoku w:val="0"/>
        <w:overflowPunct w:val="0"/>
        <w:ind w:left="798"/>
        <w:rPr>
          <w:spacing w:val="-1"/>
          <w:sz w:val="18"/>
          <w:szCs w:val="18"/>
        </w:rPr>
      </w:pPr>
      <w:r>
        <w:rPr>
          <w:spacing w:val="-1"/>
          <w:position w:val="5"/>
          <w:sz w:val="18"/>
          <w:szCs w:val="18"/>
        </w:rPr>
        <w:t>*</w:t>
      </w:r>
      <w:r>
        <w:rPr>
          <w:i/>
          <w:iCs/>
          <w:spacing w:val="-1"/>
          <w:position w:val="5"/>
          <w:sz w:val="18"/>
          <w:szCs w:val="18"/>
        </w:rPr>
        <w:t>właściwe zaznaczyć</w:t>
      </w:r>
      <w:r>
        <w:rPr>
          <w:i/>
          <w:iCs/>
          <w:spacing w:val="-1"/>
          <w:position w:val="5"/>
          <w:sz w:val="18"/>
          <w:szCs w:val="18"/>
        </w:rPr>
        <w:tab/>
      </w:r>
      <w:r>
        <w:rPr>
          <w:spacing w:val="-1"/>
          <w:sz w:val="18"/>
          <w:szCs w:val="18"/>
        </w:rPr>
        <w:t>........................................................</w:t>
      </w:r>
    </w:p>
    <w:p w14:paraId="1674610D" w14:textId="77777777" w:rsidR="00B07307" w:rsidRDefault="00B07307">
      <w:pPr>
        <w:pStyle w:val="Tekstpodstawowy"/>
        <w:kinsoku w:val="0"/>
        <w:overflowPunct w:val="0"/>
        <w:spacing w:before="2"/>
        <w:ind w:left="0" w:right="1854"/>
        <w:jc w:val="right"/>
        <w:rPr>
          <w:sz w:val="18"/>
          <w:szCs w:val="18"/>
        </w:rPr>
      </w:pPr>
      <w:r>
        <w:rPr>
          <w:i/>
          <w:iCs/>
          <w:spacing w:val="-1"/>
          <w:sz w:val="18"/>
          <w:szCs w:val="18"/>
        </w:rPr>
        <w:t xml:space="preserve">czytelny </w:t>
      </w:r>
      <w:r>
        <w:rPr>
          <w:i/>
          <w:iCs/>
          <w:sz w:val="18"/>
          <w:szCs w:val="18"/>
        </w:rPr>
        <w:t>podpis</w:t>
      </w:r>
    </w:p>
    <w:p w14:paraId="09BBFFF9" w14:textId="77777777" w:rsidR="00B07307" w:rsidRDefault="00B07307">
      <w:pPr>
        <w:pStyle w:val="Tekstpodstawowy"/>
        <w:kinsoku w:val="0"/>
        <w:overflowPunct w:val="0"/>
        <w:ind w:left="0"/>
        <w:rPr>
          <w:i/>
          <w:iCs/>
          <w:sz w:val="20"/>
          <w:szCs w:val="20"/>
        </w:rPr>
      </w:pPr>
    </w:p>
    <w:p w14:paraId="0C57BB8B" w14:textId="77777777" w:rsidR="00B07307" w:rsidRDefault="00B07307">
      <w:pPr>
        <w:pStyle w:val="Tekstpodstawowy"/>
        <w:kinsoku w:val="0"/>
        <w:overflowPunct w:val="0"/>
        <w:ind w:left="0"/>
        <w:rPr>
          <w:i/>
          <w:iCs/>
          <w:sz w:val="20"/>
          <w:szCs w:val="20"/>
        </w:rPr>
      </w:pPr>
    </w:p>
    <w:p w14:paraId="1CC26CEF" w14:textId="77777777" w:rsidR="00B07307" w:rsidRDefault="00B07307">
      <w:pPr>
        <w:pStyle w:val="Tekstpodstawowy"/>
        <w:kinsoku w:val="0"/>
        <w:overflowPunct w:val="0"/>
        <w:ind w:left="0"/>
        <w:rPr>
          <w:i/>
          <w:iCs/>
          <w:sz w:val="20"/>
          <w:szCs w:val="20"/>
        </w:rPr>
      </w:pPr>
    </w:p>
    <w:p w14:paraId="69D9D175" w14:textId="07E3C2BF" w:rsidR="00B07307" w:rsidRDefault="00B07307">
      <w:pPr>
        <w:pStyle w:val="Tekstpodstawowy"/>
        <w:kinsoku w:val="0"/>
        <w:overflowPunct w:val="0"/>
        <w:spacing w:before="3"/>
        <w:ind w:left="0"/>
        <w:rPr>
          <w:i/>
          <w:iCs/>
          <w:sz w:val="26"/>
          <w:szCs w:val="26"/>
        </w:rPr>
      </w:pPr>
    </w:p>
    <w:p w14:paraId="47B2BDBB" w14:textId="77777777" w:rsidR="00152966" w:rsidRDefault="00152966">
      <w:pPr>
        <w:pStyle w:val="Tekstpodstawowy"/>
        <w:kinsoku w:val="0"/>
        <w:overflowPunct w:val="0"/>
        <w:spacing w:before="3"/>
        <w:ind w:left="0"/>
        <w:rPr>
          <w:i/>
          <w:iCs/>
          <w:sz w:val="26"/>
          <w:szCs w:val="26"/>
        </w:rPr>
      </w:pPr>
    </w:p>
    <w:p w14:paraId="64455E07" w14:textId="16E637A6" w:rsidR="00B07307" w:rsidRDefault="003B7C59">
      <w:pPr>
        <w:pStyle w:val="Tekstpodstawowy"/>
        <w:kinsoku w:val="0"/>
        <w:overflowPunct w:val="0"/>
        <w:spacing w:before="81"/>
        <w:ind w:left="753" w:right="921"/>
        <w:jc w:val="both"/>
        <w:rPr>
          <w:sz w:val="14"/>
          <w:szCs w:val="14"/>
        </w:rPr>
      </w:pPr>
      <w:r>
        <w:rPr>
          <w:noProof/>
        </w:rPr>
        <mc:AlternateContent>
          <mc:Choice Requires="wps">
            <w:drawing>
              <wp:anchor distT="0" distB="0" distL="114300" distR="114300" simplePos="0" relativeHeight="251661824" behindDoc="0" locked="0" layoutInCell="0" allowOverlap="1" wp14:anchorId="57EFF20E" wp14:editId="41A5F649">
                <wp:simplePos x="0" y="0"/>
                <wp:positionH relativeFrom="page">
                  <wp:posOffset>594360</wp:posOffset>
                </wp:positionH>
                <wp:positionV relativeFrom="paragraph">
                  <wp:posOffset>168910</wp:posOffset>
                </wp:positionV>
                <wp:extent cx="178435" cy="178435"/>
                <wp:effectExtent l="0" t="0" r="0" b="0"/>
                <wp:wrapNone/>
                <wp:docPr id="1318" name="Text Box 5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CCC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F20E" id="Text Box 5285" o:spid="_x0000_s1371" type="#_x0000_t202" style="position:absolute;left:0;text-align:left;margin-left:46.8pt;margin-top:13.3pt;width:14.05pt;height:14.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" o:allowincell="f" filled="f" stroked="f">
                <v:textbox inset="0,0,0,0">
                  <w:txbxContent>
                    <w:p w14:paraId="01F3CCC6" w14:textId="77777777" w:rsidR="00B07307" w:rsidRDefault="00B07307">
                      <w:pPr>
                        <w:pStyle w:val="Tekstpodstawowy"/>
                        <w:kinsoku w:val="0"/>
                        <w:overflowPunct w:val="0"/>
                        <w:ind w:left="0"/>
                        <w:rPr>
                          <w:rFonts w:ascii="Webdings" w:hAnsi="Webdings" w:cs="Webdings"/>
                          <w:color w:val="000000"/>
                          <w:sz w:val="28"/>
                          <w:szCs w:val="28"/>
                        </w:rPr>
                      </w:pPr>
                      <w:r>
                        <w:rPr>
                          <w:rFonts w:ascii="Webdings" w:hAnsi="Webdings" w:cs="Webdings"/>
                          <w:color w:val="6F2F9F"/>
                          <w:sz w:val="28"/>
                          <w:szCs w:val="28"/>
                        </w:rPr>
                        <w:t>i</w:t>
                      </w:r>
                    </w:p>
                  </w:txbxContent>
                </v:textbox>
                <w10:wrap anchorx="page"/>
              </v:shape>
            </w:pict>
          </mc:Fallback>
        </mc:AlternateContent>
      </w:r>
      <w:r w:rsidR="00B07307">
        <w:rPr>
          <w:spacing w:val="-1"/>
          <w:sz w:val="14"/>
          <w:szCs w:val="14"/>
        </w:rPr>
        <w:t>Obowiązek</w:t>
      </w:r>
      <w:r w:rsidR="00B07307">
        <w:rPr>
          <w:spacing w:val="1"/>
          <w:sz w:val="14"/>
          <w:szCs w:val="14"/>
        </w:rPr>
        <w:t xml:space="preserve"> </w:t>
      </w:r>
      <w:r w:rsidR="00B07307">
        <w:rPr>
          <w:spacing w:val="-1"/>
          <w:sz w:val="14"/>
          <w:szCs w:val="14"/>
        </w:rPr>
        <w:t>informacyjny</w:t>
      </w:r>
      <w:r w:rsidR="00B07307">
        <w:rPr>
          <w:sz w:val="14"/>
          <w:szCs w:val="14"/>
        </w:rPr>
        <w:t xml:space="preserve"> wynikający z</w:t>
      </w:r>
      <w:r w:rsidR="00B07307">
        <w:rPr>
          <w:spacing w:val="3"/>
          <w:sz w:val="14"/>
          <w:szCs w:val="14"/>
        </w:rPr>
        <w:t xml:space="preserve"> </w:t>
      </w:r>
      <w:r w:rsidR="00B07307">
        <w:rPr>
          <w:spacing w:val="-1"/>
          <w:sz w:val="14"/>
          <w:szCs w:val="14"/>
        </w:rPr>
        <w:t>art.</w:t>
      </w:r>
      <w:r w:rsidR="00B07307">
        <w:rPr>
          <w:spacing w:val="3"/>
          <w:sz w:val="14"/>
          <w:szCs w:val="14"/>
        </w:rPr>
        <w:t xml:space="preserve"> </w:t>
      </w:r>
      <w:r w:rsidR="00B07307">
        <w:rPr>
          <w:sz w:val="14"/>
          <w:szCs w:val="14"/>
        </w:rPr>
        <w:t>13</w:t>
      </w:r>
      <w:r w:rsidR="00B07307">
        <w:rPr>
          <w:spacing w:val="1"/>
          <w:sz w:val="14"/>
          <w:szCs w:val="14"/>
        </w:rPr>
        <w:t xml:space="preserve"> </w:t>
      </w:r>
      <w:r w:rsidR="00B07307">
        <w:rPr>
          <w:sz w:val="14"/>
          <w:szCs w:val="14"/>
        </w:rPr>
        <w:t>i 14</w:t>
      </w:r>
      <w:r w:rsidR="00B07307">
        <w:rPr>
          <w:spacing w:val="2"/>
          <w:sz w:val="14"/>
          <w:szCs w:val="14"/>
        </w:rPr>
        <w:t xml:space="preserve"> </w:t>
      </w:r>
      <w:r w:rsidR="00B07307">
        <w:rPr>
          <w:spacing w:val="-1"/>
          <w:sz w:val="14"/>
          <w:szCs w:val="14"/>
        </w:rPr>
        <w:t>Rozporządzenia</w:t>
      </w:r>
      <w:r w:rsidR="00B07307">
        <w:rPr>
          <w:spacing w:val="3"/>
          <w:sz w:val="14"/>
          <w:szCs w:val="14"/>
        </w:rPr>
        <w:t xml:space="preserve"> </w:t>
      </w:r>
      <w:r w:rsidR="00B07307">
        <w:rPr>
          <w:spacing w:val="-1"/>
          <w:sz w:val="14"/>
          <w:szCs w:val="14"/>
        </w:rPr>
        <w:t>Parlamentu</w:t>
      </w:r>
      <w:r w:rsidR="00B07307">
        <w:rPr>
          <w:sz w:val="14"/>
          <w:szCs w:val="14"/>
        </w:rPr>
        <w:t xml:space="preserve"> </w:t>
      </w:r>
      <w:r w:rsidR="00B07307">
        <w:rPr>
          <w:spacing w:val="-1"/>
          <w:sz w:val="14"/>
          <w:szCs w:val="14"/>
        </w:rPr>
        <w:t>Europejskiego</w:t>
      </w:r>
      <w:r w:rsidR="00B07307">
        <w:rPr>
          <w:spacing w:val="4"/>
          <w:sz w:val="14"/>
          <w:szCs w:val="14"/>
        </w:rPr>
        <w:t xml:space="preserve"> </w:t>
      </w:r>
      <w:r w:rsidR="00B07307">
        <w:rPr>
          <w:sz w:val="14"/>
          <w:szCs w:val="14"/>
        </w:rPr>
        <w:t xml:space="preserve">i Rady </w:t>
      </w:r>
      <w:r w:rsidR="00B07307">
        <w:rPr>
          <w:spacing w:val="-1"/>
          <w:sz w:val="14"/>
          <w:szCs w:val="14"/>
        </w:rPr>
        <w:t>(UE)</w:t>
      </w:r>
      <w:r w:rsidR="00B07307">
        <w:rPr>
          <w:spacing w:val="1"/>
          <w:sz w:val="14"/>
          <w:szCs w:val="14"/>
        </w:rPr>
        <w:t xml:space="preserve"> </w:t>
      </w:r>
      <w:r w:rsidR="00B07307">
        <w:rPr>
          <w:sz w:val="14"/>
          <w:szCs w:val="14"/>
        </w:rPr>
        <w:t>2016/679</w:t>
      </w:r>
      <w:r w:rsidR="00B07307">
        <w:rPr>
          <w:spacing w:val="2"/>
          <w:sz w:val="14"/>
          <w:szCs w:val="14"/>
        </w:rPr>
        <w:t xml:space="preserve"> </w:t>
      </w:r>
      <w:r w:rsidR="00B07307">
        <w:rPr>
          <w:sz w:val="14"/>
          <w:szCs w:val="14"/>
        </w:rPr>
        <w:t>z</w:t>
      </w:r>
      <w:r w:rsidR="00B07307">
        <w:rPr>
          <w:spacing w:val="3"/>
          <w:sz w:val="14"/>
          <w:szCs w:val="14"/>
        </w:rPr>
        <w:t xml:space="preserve"> </w:t>
      </w:r>
      <w:r w:rsidR="00B07307">
        <w:rPr>
          <w:sz w:val="14"/>
          <w:szCs w:val="14"/>
        </w:rPr>
        <w:t>27</w:t>
      </w:r>
      <w:r w:rsidR="00B07307">
        <w:rPr>
          <w:spacing w:val="1"/>
          <w:sz w:val="14"/>
          <w:szCs w:val="14"/>
        </w:rPr>
        <w:t xml:space="preserve"> </w:t>
      </w:r>
      <w:r w:rsidR="00B07307">
        <w:rPr>
          <w:spacing w:val="-1"/>
          <w:sz w:val="14"/>
          <w:szCs w:val="14"/>
        </w:rPr>
        <w:t>kwietnia</w:t>
      </w:r>
      <w:r w:rsidR="00B07307">
        <w:rPr>
          <w:spacing w:val="3"/>
          <w:sz w:val="14"/>
          <w:szCs w:val="14"/>
        </w:rPr>
        <w:t xml:space="preserve"> </w:t>
      </w:r>
      <w:r w:rsidR="00B07307">
        <w:rPr>
          <w:spacing w:val="2"/>
          <w:sz w:val="14"/>
          <w:szCs w:val="14"/>
        </w:rPr>
        <w:t xml:space="preserve">2016 </w:t>
      </w:r>
      <w:r w:rsidR="00B07307">
        <w:rPr>
          <w:spacing w:val="-1"/>
          <w:sz w:val="14"/>
          <w:szCs w:val="14"/>
        </w:rPr>
        <w:t>r.</w:t>
      </w:r>
      <w:r w:rsidR="00B07307">
        <w:rPr>
          <w:spacing w:val="3"/>
          <w:sz w:val="14"/>
          <w:szCs w:val="14"/>
        </w:rPr>
        <w:t xml:space="preserve"> </w:t>
      </w:r>
      <w:r w:rsidR="00B07307">
        <w:rPr>
          <w:sz w:val="14"/>
          <w:szCs w:val="14"/>
        </w:rPr>
        <w:t>w</w:t>
      </w:r>
      <w:r w:rsidR="00B07307">
        <w:rPr>
          <w:spacing w:val="1"/>
          <w:sz w:val="14"/>
          <w:szCs w:val="14"/>
        </w:rPr>
        <w:t xml:space="preserve"> </w:t>
      </w:r>
      <w:r w:rsidR="00B07307">
        <w:rPr>
          <w:spacing w:val="-1"/>
          <w:sz w:val="14"/>
          <w:szCs w:val="14"/>
        </w:rPr>
        <w:t>sprawie</w:t>
      </w:r>
      <w:r w:rsidR="00B07307">
        <w:rPr>
          <w:spacing w:val="3"/>
          <w:sz w:val="14"/>
          <w:szCs w:val="14"/>
        </w:rPr>
        <w:t xml:space="preserve"> </w:t>
      </w:r>
      <w:r w:rsidR="00B07307">
        <w:rPr>
          <w:sz w:val="14"/>
          <w:szCs w:val="14"/>
        </w:rPr>
        <w:t>ochrony</w:t>
      </w:r>
      <w:r w:rsidR="00B07307">
        <w:rPr>
          <w:spacing w:val="119"/>
          <w:w w:val="99"/>
          <w:sz w:val="14"/>
          <w:szCs w:val="14"/>
        </w:rPr>
        <w:t xml:space="preserve"> </w:t>
      </w:r>
      <w:r w:rsidR="00B07307">
        <w:rPr>
          <w:sz w:val="14"/>
          <w:szCs w:val="14"/>
        </w:rPr>
        <w:t>osób</w:t>
      </w:r>
      <w:r w:rsidR="00B07307">
        <w:rPr>
          <w:spacing w:val="15"/>
          <w:sz w:val="14"/>
          <w:szCs w:val="14"/>
        </w:rPr>
        <w:t xml:space="preserve"> </w:t>
      </w:r>
      <w:r w:rsidR="00B07307">
        <w:rPr>
          <w:spacing w:val="-1"/>
          <w:sz w:val="14"/>
          <w:szCs w:val="14"/>
        </w:rPr>
        <w:t>fizycznych</w:t>
      </w:r>
      <w:r w:rsidR="00B07307">
        <w:rPr>
          <w:spacing w:val="13"/>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związku</w:t>
      </w:r>
      <w:r w:rsidR="00B07307">
        <w:rPr>
          <w:spacing w:val="13"/>
          <w:sz w:val="14"/>
          <w:szCs w:val="14"/>
        </w:rPr>
        <w:t xml:space="preserve"> </w:t>
      </w:r>
      <w:r w:rsidR="00B07307">
        <w:rPr>
          <w:sz w:val="14"/>
          <w:szCs w:val="14"/>
        </w:rPr>
        <w:t>z</w:t>
      </w:r>
      <w:r w:rsidR="00B07307">
        <w:rPr>
          <w:spacing w:val="16"/>
          <w:sz w:val="14"/>
          <w:szCs w:val="14"/>
        </w:rPr>
        <w:t xml:space="preserve"> </w:t>
      </w:r>
      <w:r w:rsidR="00B07307">
        <w:rPr>
          <w:spacing w:val="-1"/>
          <w:sz w:val="14"/>
          <w:szCs w:val="14"/>
        </w:rPr>
        <w:t>przetwarzaniem</w:t>
      </w:r>
      <w:r w:rsidR="00B07307">
        <w:rPr>
          <w:spacing w:val="12"/>
          <w:sz w:val="14"/>
          <w:szCs w:val="14"/>
        </w:rPr>
        <w:t xml:space="preserve"> </w:t>
      </w:r>
      <w:r w:rsidR="00B07307">
        <w:rPr>
          <w:sz w:val="14"/>
          <w:szCs w:val="14"/>
        </w:rPr>
        <w:t>danych</w:t>
      </w:r>
      <w:r w:rsidR="00B07307">
        <w:rPr>
          <w:spacing w:val="13"/>
          <w:sz w:val="14"/>
          <w:szCs w:val="14"/>
        </w:rPr>
        <w:t xml:space="preserve"> </w:t>
      </w:r>
      <w:r w:rsidR="00B07307">
        <w:rPr>
          <w:sz w:val="14"/>
          <w:szCs w:val="14"/>
        </w:rPr>
        <w:t>osobowych</w:t>
      </w:r>
      <w:r w:rsidR="00B07307">
        <w:rPr>
          <w:spacing w:val="15"/>
          <w:sz w:val="14"/>
          <w:szCs w:val="14"/>
        </w:rPr>
        <w:t xml:space="preserve"> </w:t>
      </w:r>
      <w:r w:rsidR="00B07307">
        <w:rPr>
          <w:sz w:val="14"/>
          <w:szCs w:val="14"/>
        </w:rPr>
        <w:t>i</w:t>
      </w:r>
      <w:r w:rsidR="00B07307">
        <w:rPr>
          <w:spacing w:val="12"/>
          <w:sz w:val="14"/>
          <w:szCs w:val="14"/>
        </w:rPr>
        <w:t xml:space="preserve"> </w:t>
      </w:r>
      <w:r w:rsidR="00B07307">
        <w:rPr>
          <w:sz w:val="14"/>
          <w:szCs w:val="14"/>
        </w:rPr>
        <w:t>w</w:t>
      </w:r>
      <w:r w:rsidR="00B07307">
        <w:rPr>
          <w:spacing w:val="15"/>
          <w:sz w:val="14"/>
          <w:szCs w:val="14"/>
        </w:rPr>
        <w:t xml:space="preserve"> </w:t>
      </w:r>
      <w:r w:rsidR="00B07307">
        <w:rPr>
          <w:spacing w:val="-1"/>
          <w:sz w:val="14"/>
          <w:szCs w:val="14"/>
        </w:rPr>
        <w:t>sprawie</w:t>
      </w:r>
      <w:r w:rsidR="00B07307">
        <w:rPr>
          <w:spacing w:val="16"/>
          <w:sz w:val="14"/>
          <w:szCs w:val="14"/>
        </w:rPr>
        <w:t xml:space="preserve"> </w:t>
      </w:r>
      <w:r w:rsidR="00B07307">
        <w:rPr>
          <w:sz w:val="14"/>
          <w:szCs w:val="14"/>
        </w:rPr>
        <w:t>swobodnego</w:t>
      </w:r>
      <w:r w:rsidR="00B07307">
        <w:rPr>
          <w:spacing w:val="15"/>
          <w:sz w:val="14"/>
          <w:szCs w:val="14"/>
        </w:rPr>
        <w:t xml:space="preserve"> </w:t>
      </w:r>
      <w:r w:rsidR="00B07307">
        <w:rPr>
          <w:sz w:val="14"/>
          <w:szCs w:val="14"/>
        </w:rPr>
        <w:t>przepływu</w:t>
      </w:r>
      <w:r w:rsidR="00B07307">
        <w:rPr>
          <w:spacing w:val="13"/>
          <w:sz w:val="14"/>
          <w:szCs w:val="14"/>
        </w:rPr>
        <w:t xml:space="preserve"> </w:t>
      </w:r>
      <w:r w:rsidR="00B07307">
        <w:rPr>
          <w:sz w:val="14"/>
          <w:szCs w:val="14"/>
        </w:rPr>
        <w:t>takich</w:t>
      </w:r>
      <w:r w:rsidR="00B07307">
        <w:rPr>
          <w:spacing w:val="13"/>
          <w:sz w:val="14"/>
          <w:szCs w:val="14"/>
        </w:rPr>
        <w:t xml:space="preserve"> </w:t>
      </w:r>
      <w:r w:rsidR="00B07307">
        <w:rPr>
          <w:sz w:val="14"/>
          <w:szCs w:val="14"/>
        </w:rPr>
        <w:t>danych</w:t>
      </w:r>
      <w:r w:rsidR="00B07307">
        <w:rPr>
          <w:spacing w:val="20"/>
          <w:sz w:val="14"/>
          <w:szCs w:val="14"/>
        </w:rPr>
        <w:t xml:space="preserve"> </w:t>
      </w:r>
      <w:r w:rsidR="00B07307">
        <w:rPr>
          <w:spacing w:val="-1"/>
          <w:sz w:val="14"/>
          <w:szCs w:val="14"/>
        </w:rPr>
        <w:t>oraz</w:t>
      </w:r>
      <w:r w:rsidR="00B07307">
        <w:rPr>
          <w:spacing w:val="16"/>
          <w:sz w:val="14"/>
          <w:szCs w:val="14"/>
        </w:rPr>
        <w:t xml:space="preserve"> </w:t>
      </w:r>
      <w:r w:rsidR="00B07307">
        <w:rPr>
          <w:spacing w:val="-1"/>
          <w:sz w:val="14"/>
          <w:szCs w:val="14"/>
        </w:rPr>
        <w:t>uchylenia</w:t>
      </w:r>
      <w:r w:rsidR="00B07307">
        <w:rPr>
          <w:spacing w:val="15"/>
          <w:sz w:val="14"/>
          <w:szCs w:val="14"/>
        </w:rPr>
        <w:t xml:space="preserve"> </w:t>
      </w:r>
      <w:r w:rsidR="00B07307">
        <w:rPr>
          <w:spacing w:val="-1"/>
          <w:sz w:val="14"/>
          <w:szCs w:val="14"/>
        </w:rPr>
        <w:t>dyrektywy</w:t>
      </w:r>
      <w:r w:rsidR="00B07307">
        <w:rPr>
          <w:spacing w:val="13"/>
          <w:sz w:val="14"/>
          <w:szCs w:val="14"/>
        </w:rPr>
        <w:t xml:space="preserve"> </w:t>
      </w:r>
      <w:r w:rsidR="00B07307">
        <w:rPr>
          <w:sz w:val="14"/>
          <w:szCs w:val="14"/>
        </w:rPr>
        <w:t>95/46/WE,</w:t>
      </w:r>
      <w:r w:rsidR="00B07307">
        <w:rPr>
          <w:spacing w:val="118"/>
          <w:w w:val="99"/>
          <w:sz w:val="14"/>
          <w:szCs w:val="14"/>
        </w:rPr>
        <w:t xml:space="preserve"> </w:t>
      </w:r>
      <w:r w:rsidR="00B07307">
        <w:rPr>
          <w:sz w:val="14"/>
          <w:szCs w:val="14"/>
        </w:rPr>
        <w:t>w</w:t>
      </w:r>
      <w:r w:rsidR="00B07307">
        <w:rPr>
          <w:spacing w:val="-3"/>
          <w:sz w:val="14"/>
          <w:szCs w:val="14"/>
        </w:rPr>
        <w:t xml:space="preserve"> </w:t>
      </w:r>
      <w:r w:rsidR="00B07307">
        <w:rPr>
          <w:spacing w:val="-1"/>
          <w:sz w:val="14"/>
          <w:szCs w:val="14"/>
        </w:rPr>
        <w:t xml:space="preserve">zakresie </w:t>
      </w:r>
      <w:r w:rsidR="00B07307">
        <w:rPr>
          <w:sz w:val="14"/>
          <w:szCs w:val="14"/>
        </w:rPr>
        <w:t>przeprowadzania</w:t>
      </w:r>
      <w:r w:rsidR="00B07307">
        <w:rPr>
          <w:spacing w:val="-1"/>
          <w:sz w:val="14"/>
          <w:szCs w:val="14"/>
        </w:rPr>
        <w:t xml:space="preserve"> egzaminu </w:t>
      </w:r>
      <w:r w:rsidR="00B07307">
        <w:rPr>
          <w:sz w:val="14"/>
          <w:szCs w:val="14"/>
        </w:rPr>
        <w:t xml:space="preserve">zawodowego, </w:t>
      </w:r>
      <w:r w:rsidR="00B07307">
        <w:rPr>
          <w:spacing w:val="-1"/>
          <w:sz w:val="14"/>
          <w:szCs w:val="14"/>
        </w:rPr>
        <w:t xml:space="preserve">zgodnie </w:t>
      </w:r>
      <w:r w:rsidR="00B07307">
        <w:rPr>
          <w:sz w:val="14"/>
          <w:szCs w:val="14"/>
        </w:rPr>
        <w:t>z</w:t>
      </w:r>
      <w:r w:rsidR="00B07307">
        <w:rPr>
          <w:spacing w:val="-1"/>
          <w:sz w:val="14"/>
          <w:szCs w:val="14"/>
        </w:rPr>
        <w:t xml:space="preserve"> przepisami</w:t>
      </w:r>
      <w:r w:rsidR="00B07307">
        <w:rPr>
          <w:sz w:val="14"/>
          <w:szCs w:val="14"/>
        </w:rPr>
        <w:t xml:space="preserve"> </w:t>
      </w:r>
      <w:r w:rsidR="00B07307">
        <w:rPr>
          <w:spacing w:val="-1"/>
          <w:sz w:val="14"/>
          <w:szCs w:val="14"/>
        </w:rPr>
        <w:t>ustawy</w:t>
      </w:r>
      <w:r w:rsidR="00B07307">
        <w:rPr>
          <w:spacing w:val="-3"/>
          <w:sz w:val="14"/>
          <w:szCs w:val="14"/>
        </w:rPr>
        <w:t xml:space="preserve"> </w:t>
      </w:r>
      <w:r w:rsidR="00B07307">
        <w:rPr>
          <w:sz w:val="14"/>
          <w:szCs w:val="14"/>
        </w:rPr>
        <w:t>o</w:t>
      </w:r>
      <w:r w:rsidR="00B07307">
        <w:rPr>
          <w:spacing w:val="-3"/>
          <w:sz w:val="14"/>
          <w:szCs w:val="14"/>
        </w:rPr>
        <w:t xml:space="preserve"> </w:t>
      </w:r>
      <w:r w:rsidR="00B07307">
        <w:rPr>
          <w:spacing w:val="-1"/>
          <w:sz w:val="14"/>
          <w:szCs w:val="14"/>
        </w:rPr>
        <w:t xml:space="preserve">systemie </w:t>
      </w:r>
      <w:r w:rsidR="00B07307">
        <w:rPr>
          <w:sz w:val="14"/>
          <w:szCs w:val="14"/>
        </w:rPr>
        <w:t>oświaty</w:t>
      </w:r>
      <w:r w:rsidR="00B07307">
        <w:rPr>
          <w:spacing w:val="-3"/>
          <w:sz w:val="14"/>
          <w:szCs w:val="14"/>
        </w:rPr>
        <w:t xml:space="preserve"> </w:t>
      </w:r>
      <w:r w:rsidR="00B07307">
        <w:rPr>
          <w:spacing w:val="-1"/>
          <w:sz w:val="14"/>
          <w:szCs w:val="14"/>
        </w:rPr>
        <w:t xml:space="preserve">oraz aktami </w:t>
      </w:r>
      <w:r w:rsidR="00B07307">
        <w:rPr>
          <w:sz w:val="14"/>
          <w:szCs w:val="14"/>
        </w:rPr>
        <w:t>wykonawczymi</w:t>
      </w:r>
      <w:r w:rsidR="00B07307">
        <w:rPr>
          <w:spacing w:val="-4"/>
          <w:sz w:val="14"/>
          <w:szCs w:val="14"/>
        </w:rPr>
        <w:t xml:space="preserve"> </w:t>
      </w:r>
      <w:r w:rsidR="00B07307">
        <w:rPr>
          <w:sz w:val="14"/>
          <w:szCs w:val="14"/>
        </w:rPr>
        <w:t>wydanymi</w:t>
      </w:r>
      <w:r w:rsidR="00B07307">
        <w:rPr>
          <w:spacing w:val="-1"/>
          <w:sz w:val="14"/>
          <w:szCs w:val="14"/>
        </w:rPr>
        <w:t xml:space="preserve"> </w:t>
      </w:r>
      <w:r w:rsidR="00B07307">
        <w:rPr>
          <w:spacing w:val="-2"/>
          <w:sz w:val="14"/>
          <w:szCs w:val="14"/>
        </w:rPr>
        <w:t>na</w:t>
      </w:r>
      <w:r w:rsidR="00B07307">
        <w:rPr>
          <w:spacing w:val="-1"/>
          <w:sz w:val="14"/>
          <w:szCs w:val="14"/>
        </w:rPr>
        <w:t xml:space="preserve"> </w:t>
      </w:r>
      <w:r w:rsidR="00B07307">
        <w:rPr>
          <w:sz w:val="14"/>
          <w:szCs w:val="14"/>
        </w:rPr>
        <w:t>jej</w:t>
      </w:r>
      <w:r w:rsidR="00B07307">
        <w:rPr>
          <w:spacing w:val="-1"/>
          <w:sz w:val="14"/>
          <w:szCs w:val="14"/>
        </w:rPr>
        <w:t xml:space="preserve"> </w:t>
      </w:r>
      <w:r w:rsidR="00B07307">
        <w:rPr>
          <w:sz w:val="14"/>
          <w:szCs w:val="14"/>
        </w:rPr>
        <w:t>podstawie,</w:t>
      </w:r>
      <w:r w:rsidR="00B07307">
        <w:rPr>
          <w:spacing w:val="107"/>
          <w:w w:val="99"/>
          <w:sz w:val="14"/>
          <w:szCs w:val="14"/>
        </w:rPr>
        <w:t xml:space="preserve"> </w:t>
      </w:r>
      <w:r w:rsidR="00B07307">
        <w:rPr>
          <w:sz w:val="14"/>
          <w:szCs w:val="14"/>
        </w:rPr>
        <w:t>został</w:t>
      </w:r>
      <w:r w:rsidR="00B07307">
        <w:rPr>
          <w:spacing w:val="-8"/>
          <w:sz w:val="14"/>
          <w:szCs w:val="14"/>
        </w:rPr>
        <w:t xml:space="preserve"> </w:t>
      </w:r>
      <w:r w:rsidR="00B07307">
        <w:rPr>
          <w:sz w:val="14"/>
          <w:szCs w:val="14"/>
        </w:rPr>
        <w:t>spełniony</w:t>
      </w:r>
      <w:r w:rsidR="00B07307">
        <w:rPr>
          <w:spacing w:val="-7"/>
          <w:sz w:val="14"/>
          <w:szCs w:val="14"/>
        </w:rPr>
        <w:t xml:space="preserve"> </w:t>
      </w:r>
      <w:r w:rsidR="00B07307">
        <w:rPr>
          <w:sz w:val="14"/>
          <w:szCs w:val="14"/>
        </w:rPr>
        <w:t>poprzez</w:t>
      </w:r>
      <w:r w:rsidR="00B07307">
        <w:rPr>
          <w:spacing w:val="-5"/>
          <w:sz w:val="14"/>
          <w:szCs w:val="14"/>
        </w:rPr>
        <w:t xml:space="preserve"> </w:t>
      </w:r>
      <w:r w:rsidR="00B07307">
        <w:rPr>
          <w:spacing w:val="-1"/>
          <w:sz w:val="14"/>
          <w:szCs w:val="14"/>
        </w:rPr>
        <w:t>zamieszczenie</w:t>
      </w:r>
      <w:r w:rsidR="00B07307">
        <w:rPr>
          <w:spacing w:val="-5"/>
          <w:sz w:val="14"/>
          <w:szCs w:val="14"/>
        </w:rPr>
        <w:t xml:space="preserve"> </w:t>
      </w:r>
      <w:r w:rsidR="00B07307">
        <w:rPr>
          <w:sz w:val="14"/>
          <w:szCs w:val="14"/>
        </w:rPr>
        <w:t>klauzuli</w:t>
      </w:r>
      <w:r w:rsidR="00B07307">
        <w:rPr>
          <w:spacing w:val="-6"/>
          <w:sz w:val="14"/>
          <w:szCs w:val="14"/>
        </w:rPr>
        <w:t xml:space="preserve"> </w:t>
      </w:r>
      <w:r w:rsidR="00B07307">
        <w:rPr>
          <w:spacing w:val="-1"/>
          <w:sz w:val="14"/>
          <w:szCs w:val="14"/>
        </w:rPr>
        <w:t>informacyjnej</w:t>
      </w:r>
      <w:r w:rsidR="00B07307">
        <w:rPr>
          <w:spacing w:val="-3"/>
          <w:sz w:val="14"/>
          <w:szCs w:val="14"/>
        </w:rPr>
        <w:t xml:space="preserve"> </w:t>
      </w:r>
      <w:r w:rsidR="00B07307">
        <w:rPr>
          <w:spacing w:val="-2"/>
          <w:sz w:val="14"/>
          <w:szCs w:val="14"/>
        </w:rPr>
        <w:t>na</w:t>
      </w:r>
      <w:r w:rsidR="00B07307">
        <w:rPr>
          <w:spacing w:val="-5"/>
          <w:sz w:val="14"/>
          <w:szCs w:val="14"/>
        </w:rPr>
        <w:t xml:space="preserve"> </w:t>
      </w:r>
      <w:r w:rsidR="00B07307">
        <w:rPr>
          <w:spacing w:val="-1"/>
          <w:sz w:val="14"/>
          <w:szCs w:val="14"/>
        </w:rPr>
        <w:t>stronie</w:t>
      </w:r>
      <w:r w:rsidR="00B07307">
        <w:rPr>
          <w:spacing w:val="2"/>
          <w:sz w:val="14"/>
          <w:szCs w:val="14"/>
        </w:rPr>
        <w:t xml:space="preserve"> </w:t>
      </w:r>
      <w:r w:rsidR="00B07307">
        <w:rPr>
          <w:spacing w:val="-1"/>
          <w:sz w:val="14"/>
          <w:szCs w:val="14"/>
        </w:rPr>
        <w:t>internetowej</w:t>
      </w:r>
      <w:r w:rsidR="00B07307">
        <w:rPr>
          <w:spacing w:val="-6"/>
          <w:sz w:val="14"/>
          <w:szCs w:val="14"/>
        </w:rPr>
        <w:t xml:space="preserve"> </w:t>
      </w:r>
      <w:r w:rsidR="00B07307">
        <w:rPr>
          <w:spacing w:val="-1"/>
          <w:sz w:val="14"/>
          <w:szCs w:val="14"/>
        </w:rPr>
        <w:t>właściwej</w:t>
      </w:r>
      <w:r w:rsidR="00B07307">
        <w:rPr>
          <w:spacing w:val="-6"/>
          <w:sz w:val="14"/>
          <w:szCs w:val="14"/>
        </w:rPr>
        <w:t xml:space="preserve"> </w:t>
      </w:r>
      <w:r w:rsidR="00B07307">
        <w:rPr>
          <w:sz w:val="14"/>
          <w:szCs w:val="14"/>
        </w:rPr>
        <w:t>okręgowej</w:t>
      </w:r>
      <w:r w:rsidR="00B07307">
        <w:rPr>
          <w:spacing w:val="-6"/>
          <w:sz w:val="14"/>
          <w:szCs w:val="14"/>
        </w:rPr>
        <w:t xml:space="preserve"> </w:t>
      </w:r>
      <w:r w:rsidR="00B07307">
        <w:rPr>
          <w:spacing w:val="-1"/>
          <w:sz w:val="14"/>
          <w:szCs w:val="14"/>
        </w:rPr>
        <w:t>komisji</w:t>
      </w:r>
      <w:r w:rsidR="00B07307">
        <w:rPr>
          <w:spacing w:val="-7"/>
          <w:sz w:val="14"/>
          <w:szCs w:val="14"/>
        </w:rPr>
        <w:t xml:space="preserve"> </w:t>
      </w:r>
      <w:r w:rsidR="00B07307">
        <w:rPr>
          <w:sz w:val="14"/>
          <w:szCs w:val="14"/>
        </w:rPr>
        <w:t>egzaminacyjnej.</w:t>
      </w:r>
    </w:p>
    <w:p w14:paraId="54351B4B" w14:textId="77777777" w:rsidR="00B07307" w:rsidRDefault="00B07307">
      <w:pPr>
        <w:pStyle w:val="Tekstpodstawowy"/>
        <w:kinsoku w:val="0"/>
        <w:overflowPunct w:val="0"/>
        <w:spacing w:before="81"/>
        <w:ind w:left="753" w:right="921"/>
        <w:jc w:val="both"/>
        <w:rPr>
          <w:sz w:val="14"/>
          <w:szCs w:val="14"/>
        </w:rPr>
        <w:sectPr w:rsidR="00B07307" w:rsidSect="00EE6CA6">
          <w:type w:val="continuous"/>
          <w:pgSz w:w="11910" w:h="16840"/>
          <w:pgMar w:top="1320" w:right="150" w:bottom="280" w:left="680" w:header="708" w:footer="708" w:gutter="0"/>
          <w:cols w:space="708" w:equalWidth="0">
            <w:col w:w="10670"/>
          </w:cols>
          <w:noEndnote/>
        </w:sectPr>
      </w:pPr>
    </w:p>
    <w:p w14:paraId="1464E38A" w14:textId="77777777" w:rsidR="00B07307" w:rsidRDefault="00B07307">
      <w:pPr>
        <w:pStyle w:val="Tekstpodstawowy"/>
        <w:kinsoku w:val="0"/>
        <w:overflowPunct w:val="0"/>
        <w:spacing w:before="9"/>
        <w:ind w:left="0"/>
        <w:rPr>
          <w:sz w:val="6"/>
          <w:szCs w:val="6"/>
        </w:rPr>
      </w:pPr>
    </w:p>
    <w:p w14:paraId="7D79F00F" w14:textId="362E0D3D"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2B25E28C" wp14:editId="35EF3E19">
                <wp:extent cx="6629400" cy="193040"/>
                <wp:effectExtent l="9525" t="0" r="0" b="6985"/>
                <wp:docPr id="1314" name="Group 5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315" name="Freeform 5287"/>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5288"/>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Text Box 5289"/>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DA65"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14</w:t>
                              </w:r>
                              <w:r>
                                <w:rPr>
                                  <w:b/>
                                  <w:bCs/>
                                  <w:spacing w:val="55"/>
                                </w:rPr>
                                <w:t xml:space="preserve"> </w:t>
                              </w:r>
                              <w:r>
                                <w:rPr>
                                  <w:b/>
                                  <w:bCs/>
                                  <w:spacing w:val="-1"/>
                                </w:rPr>
                                <w:t>Upoważnienie</w:t>
                              </w:r>
                              <w:r>
                                <w:rPr>
                                  <w:b/>
                                  <w:bCs/>
                                  <w:spacing w:val="1"/>
                                </w:rPr>
                                <w:t xml:space="preserve"> </w:t>
                              </w:r>
                              <w:r>
                                <w:rPr>
                                  <w:b/>
                                  <w:bCs/>
                                </w:rPr>
                                <w:t xml:space="preserve">do </w:t>
                              </w:r>
                              <w:r>
                                <w:rPr>
                                  <w:b/>
                                  <w:bCs/>
                                  <w:spacing w:val="-1"/>
                                </w:rPr>
                                <w:t>odbioru</w:t>
                              </w:r>
                              <w:r>
                                <w:rPr>
                                  <w:b/>
                                  <w:bCs/>
                                  <w:spacing w:val="-3"/>
                                </w:rPr>
                                <w:t xml:space="preserve"> </w:t>
                              </w:r>
                              <w:r>
                                <w:rPr>
                                  <w:b/>
                                  <w:bCs/>
                                </w:rPr>
                                <w:t>i</w:t>
                              </w:r>
                              <w:r>
                                <w:rPr>
                                  <w:b/>
                                  <w:bCs/>
                                  <w:spacing w:val="1"/>
                                </w:rPr>
                                <w:t xml:space="preserve"> </w:t>
                              </w:r>
                              <w:r>
                                <w:rPr>
                                  <w:b/>
                                  <w:bCs/>
                                  <w:spacing w:val="-1"/>
                                </w:rPr>
                                <w:t>dostępu</w:t>
                              </w:r>
                              <w:r>
                                <w:rPr>
                                  <w:b/>
                                  <w:bCs/>
                                  <w:spacing w:val="-3"/>
                                </w:rPr>
                                <w:t xml:space="preserve"> </w:t>
                              </w:r>
                              <w:r>
                                <w:rPr>
                                  <w:b/>
                                  <w:bCs/>
                                  <w:spacing w:val="-2"/>
                                </w:rPr>
                                <w:t>do</w:t>
                              </w:r>
                              <w:r>
                                <w:rPr>
                                  <w:b/>
                                  <w:bCs/>
                                </w:rPr>
                                <w:t xml:space="preserve"> </w:t>
                              </w:r>
                              <w:r>
                                <w:rPr>
                                  <w:b/>
                                  <w:bCs/>
                                  <w:spacing w:val="-1"/>
                                </w:rPr>
                                <w:t>materiałów</w:t>
                              </w:r>
                              <w:r>
                                <w:rPr>
                                  <w:b/>
                                  <w:bCs/>
                                  <w:spacing w:val="1"/>
                                </w:rPr>
                                <w:t xml:space="preserve"> </w:t>
                              </w:r>
                              <w:r>
                                <w:rPr>
                                  <w:b/>
                                  <w:bCs/>
                                  <w:spacing w:val="-1"/>
                                </w:rPr>
                                <w:t>egzaminacyjnych</w:t>
                              </w:r>
                            </w:p>
                          </w:txbxContent>
                        </wps:txbx>
                        <wps:bodyPr rot="0" vert="horz" wrap="square" lIns="0" tIns="0" rIns="0" bIns="0" anchor="t" anchorCtr="0" upright="1">
                          <a:noAutofit/>
                        </wps:bodyPr>
                      </wps:wsp>
                    </wpg:wgp>
                  </a:graphicData>
                </a:graphic>
              </wp:inline>
            </w:drawing>
          </mc:Choice>
          <mc:Fallback>
            <w:pict>
              <v:group w14:anchorId="2B25E28C" id="Group 5286" o:spid="_x0000_s1372"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">
                <v:shape id="Freeform 5287" o:spid="_x0000_s1373"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" path="m,292r10427,l10427,,,,,292xe" fillcolor="#deeaf6" stroked="f">
                  <v:path arrowok="t" o:connecttype="custom" o:connectlocs="0,292;10427,292;10427,0;0,0;0,292" o:connectangles="0,0,0,0,0"/>
                </v:shape>
                <v:shape id="Freeform 5288" o:spid="_x0000_s1374"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" path="m,l10427,e" filled="f" strokeweight=".58pt">
                  <v:path arrowok="t" o:connecttype="custom" o:connectlocs="0,0;10427,0" o:connectangles="0,0"/>
                </v:shape>
                <v:shape id="Text Box 5289" o:spid="_x0000_s1375"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14:paraId="0011DA65"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14</w:t>
                        </w:r>
                        <w:r>
                          <w:rPr>
                            <w:b/>
                            <w:bCs/>
                            <w:spacing w:val="55"/>
                          </w:rPr>
                          <w:t xml:space="preserve"> </w:t>
                        </w:r>
                        <w:r>
                          <w:rPr>
                            <w:b/>
                            <w:bCs/>
                            <w:spacing w:val="-1"/>
                          </w:rPr>
                          <w:t>Upoważnienie</w:t>
                        </w:r>
                        <w:r>
                          <w:rPr>
                            <w:b/>
                            <w:bCs/>
                            <w:spacing w:val="1"/>
                          </w:rPr>
                          <w:t xml:space="preserve"> </w:t>
                        </w:r>
                        <w:r>
                          <w:rPr>
                            <w:b/>
                            <w:bCs/>
                          </w:rPr>
                          <w:t xml:space="preserve">do </w:t>
                        </w:r>
                        <w:r>
                          <w:rPr>
                            <w:b/>
                            <w:bCs/>
                            <w:spacing w:val="-1"/>
                          </w:rPr>
                          <w:t>odbioru</w:t>
                        </w:r>
                        <w:r>
                          <w:rPr>
                            <w:b/>
                            <w:bCs/>
                            <w:spacing w:val="-3"/>
                          </w:rPr>
                          <w:t xml:space="preserve"> </w:t>
                        </w:r>
                        <w:r>
                          <w:rPr>
                            <w:b/>
                            <w:bCs/>
                          </w:rPr>
                          <w:t>i</w:t>
                        </w:r>
                        <w:r>
                          <w:rPr>
                            <w:b/>
                            <w:bCs/>
                            <w:spacing w:val="1"/>
                          </w:rPr>
                          <w:t xml:space="preserve"> </w:t>
                        </w:r>
                        <w:r>
                          <w:rPr>
                            <w:b/>
                            <w:bCs/>
                            <w:spacing w:val="-1"/>
                          </w:rPr>
                          <w:t>dostępu</w:t>
                        </w:r>
                        <w:r>
                          <w:rPr>
                            <w:b/>
                            <w:bCs/>
                            <w:spacing w:val="-3"/>
                          </w:rPr>
                          <w:t xml:space="preserve"> </w:t>
                        </w:r>
                        <w:r>
                          <w:rPr>
                            <w:b/>
                            <w:bCs/>
                            <w:spacing w:val="-2"/>
                          </w:rPr>
                          <w:t>do</w:t>
                        </w:r>
                        <w:r>
                          <w:rPr>
                            <w:b/>
                            <w:bCs/>
                          </w:rPr>
                          <w:t xml:space="preserve"> </w:t>
                        </w:r>
                        <w:r>
                          <w:rPr>
                            <w:b/>
                            <w:bCs/>
                            <w:spacing w:val="-1"/>
                          </w:rPr>
                          <w:t>materiałów</w:t>
                        </w:r>
                        <w:r>
                          <w:rPr>
                            <w:b/>
                            <w:bCs/>
                            <w:spacing w:val="1"/>
                          </w:rPr>
                          <w:t xml:space="preserve"> </w:t>
                        </w:r>
                        <w:r>
                          <w:rPr>
                            <w:b/>
                            <w:bCs/>
                            <w:spacing w:val="-1"/>
                          </w:rPr>
                          <w:t>egzaminacyjnych</w:t>
                        </w:r>
                      </w:p>
                    </w:txbxContent>
                  </v:textbox>
                </v:shape>
                <w10:anchorlock/>
              </v:group>
            </w:pict>
          </mc:Fallback>
        </mc:AlternateContent>
      </w:r>
    </w:p>
    <w:p w14:paraId="49FB61DD" w14:textId="77777777" w:rsidR="00B07307" w:rsidRDefault="00B07307">
      <w:pPr>
        <w:pStyle w:val="Tekstpodstawowy"/>
        <w:kinsoku w:val="0"/>
        <w:overflowPunct w:val="0"/>
        <w:ind w:left="0"/>
        <w:rPr>
          <w:sz w:val="20"/>
          <w:szCs w:val="20"/>
        </w:rPr>
      </w:pPr>
    </w:p>
    <w:p w14:paraId="4BE64336" w14:textId="77777777" w:rsidR="00B07307" w:rsidRDefault="00B07307">
      <w:pPr>
        <w:pStyle w:val="Tekstpodstawowy"/>
        <w:kinsoku w:val="0"/>
        <w:overflowPunct w:val="0"/>
        <w:spacing w:before="11"/>
        <w:ind w:left="0"/>
        <w:rPr>
          <w:sz w:val="23"/>
          <w:szCs w:val="23"/>
        </w:rPr>
      </w:pPr>
    </w:p>
    <w:p w14:paraId="5BAD45FB" w14:textId="77777777" w:rsidR="00B07307" w:rsidRDefault="00B07307">
      <w:pPr>
        <w:pStyle w:val="Nagwek4"/>
        <w:tabs>
          <w:tab w:val="left" w:pos="1840"/>
        </w:tabs>
        <w:kinsoku w:val="0"/>
        <w:overflowPunct w:val="0"/>
        <w:ind w:left="119"/>
        <w:rPr>
          <w:b w:val="0"/>
          <w:bCs w:val="0"/>
        </w:rPr>
      </w:pPr>
      <w:r>
        <w:rPr>
          <w:highlight w:val="lightGray"/>
        </w:rPr>
        <w:t xml:space="preserve"> </w:t>
      </w:r>
      <w:r>
        <w:tab/>
      </w:r>
      <w:r>
        <w:rPr>
          <w:highlight w:val="lightGray"/>
        </w:rPr>
        <w:t>Upow</w:t>
      </w:r>
      <w:r>
        <w:rPr>
          <w:spacing w:val="-58"/>
          <w:highlight w:val="lightGray"/>
        </w:rPr>
        <w:t xml:space="preserve"> </w:t>
      </w:r>
      <w:r>
        <w:rPr>
          <w:spacing w:val="-1"/>
          <w:highlight w:val="lightGray"/>
        </w:rPr>
        <w:t>ażn</w:t>
      </w:r>
      <w:r>
        <w:rPr>
          <w:highlight w:val="lightGray"/>
        </w:rPr>
        <w:t>ienie</w:t>
      </w:r>
      <w:r>
        <w:rPr>
          <w:spacing w:val="-1"/>
          <w:highlight w:val="lightGray"/>
        </w:rPr>
        <w:t xml:space="preserve"> </w:t>
      </w:r>
      <w:r>
        <w:rPr>
          <w:highlight w:val="lightGray"/>
        </w:rPr>
        <w:t xml:space="preserve">do </w:t>
      </w:r>
      <w:r>
        <w:rPr>
          <w:spacing w:val="-2"/>
          <w:highlight w:val="lightGray"/>
        </w:rPr>
        <w:t>od</w:t>
      </w:r>
      <w:r>
        <w:rPr>
          <w:highlight w:val="lightGray"/>
        </w:rPr>
        <w:t>b</w:t>
      </w:r>
      <w:r>
        <w:rPr>
          <w:spacing w:val="-1"/>
          <w:highlight w:val="lightGray"/>
        </w:rPr>
        <w:t>ioru</w:t>
      </w:r>
      <w:r>
        <w:rPr>
          <w:highlight w:val="lightGray"/>
        </w:rPr>
        <w:t xml:space="preserve"> i d</w:t>
      </w:r>
      <w:r>
        <w:rPr>
          <w:spacing w:val="-59"/>
          <w:highlight w:val="lightGray"/>
        </w:rPr>
        <w:t xml:space="preserve"> </w:t>
      </w:r>
      <w:r>
        <w:rPr>
          <w:spacing w:val="-1"/>
          <w:highlight w:val="lightGray"/>
        </w:rPr>
        <w:t>ostęp</w:t>
      </w:r>
      <w:r>
        <w:rPr>
          <w:highlight w:val="lightGray"/>
        </w:rPr>
        <w:t xml:space="preserve">u do </w:t>
      </w:r>
      <w:r>
        <w:rPr>
          <w:spacing w:val="-1"/>
          <w:highlight w:val="lightGray"/>
        </w:rPr>
        <w:t>materia</w:t>
      </w:r>
      <w:r>
        <w:rPr>
          <w:spacing w:val="-58"/>
          <w:highlight w:val="lightGray"/>
        </w:rPr>
        <w:t xml:space="preserve"> </w:t>
      </w:r>
      <w:r>
        <w:rPr>
          <w:highlight w:val="lightGray"/>
        </w:rPr>
        <w:t>łów</w:t>
      </w:r>
      <w:r>
        <w:rPr>
          <w:spacing w:val="2"/>
          <w:highlight w:val="lightGray"/>
        </w:rPr>
        <w:t xml:space="preserve"> </w:t>
      </w:r>
      <w:r>
        <w:rPr>
          <w:spacing w:val="-1"/>
          <w:highlight w:val="lightGray"/>
        </w:rPr>
        <w:t>egzamin</w:t>
      </w:r>
      <w:r>
        <w:rPr>
          <w:spacing w:val="-59"/>
          <w:highlight w:val="lightGray"/>
        </w:rPr>
        <w:t xml:space="preserve"> </w:t>
      </w:r>
      <w:r>
        <w:rPr>
          <w:spacing w:val="-1"/>
          <w:highlight w:val="lightGray"/>
        </w:rPr>
        <w:t>acyjnych</w:t>
      </w:r>
      <w:r>
        <w:rPr>
          <w:highlight w:val="lightGray"/>
        </w:rPr>
        <w:t xml:space="preserve"> </w:t>
      </w:r>
    </w:p>
    <w:p w14:paraId="2162A672" w14:textId="77777777" w:rsidR="00B07307" w:rsidRDefault="00B07307">
      <w:pPr>
        <w:pStyle w:val="Tekstpodstawowy"/>
        <w:kinsoku w:val="0"/>
        <w:overflowPunct w:val="0"/>
        <w:ind w:left="0"/>
        <w:rPr>
          <w:b/>
          <w:bCs/>
          <w:sz w:val="20"/>
          <w:szCs w:val="20"/>
        </w:rPr>
      </w:pPr>
    </w:p>
    <w:p w14:paraId="60982B58" w14:textId="77777777" w:rsidR="00B07307" w:rsidRDefault="00B07307">
      <w:pPr>
        <w:pStyle w:val="Tekstpodstawowy"/>
        <w:kinsoku w:val="0"/>
        <w:overflowPunct w:val="0"/>
        <w:ind w:left="0"/>
        <w:rPr>
          <w:b/>
          <w:bCs/>
          <w:sz w:val="20"/>
          <w:szCs w:val="20"/>
        </w:rPr>
      </w:pPr>
    </w:p>
    <w:p w14:paraId="48C3B732" w14:textId="77777777" w:rsidR="00B07307" w:rsidRDefault="00B07307">
      <w:pPr>
        <w:pStyle w:val="Tekstpodstawowy"/>
        <w:kinsoku w:val="0"/>
        <w:overflowPunct w:val="0"/>
        <w:spacing w:before="1"/>
        <w:ind w:left="0"/>
        <w:rPr>
          <w:b/>
          <w:bCs/>
          <w:sz w:val="29"/>
          <w:szCs w:val="29"/>
        </w:rPr>
      </w:pPr>
    </w:p>
    <w:p w14:paraId="1757C60B" w14:textId="77777777" w:rsidR="00B07307" w:rsidRDefault="00B07307">
      <w:pPr>
        <w:pStyle w:val="Tekstpodstawowy"/>
        <w:kinsoku w:val="0"/>
        <w:overflowPunct w:val="0"/>
        <w:spacing w:before="1"/>
        <w:ind w:left="0"/>
        <w:rPr>
          <w:b/>
          <w:bCs/>
          <w:sz w:val="29"/>
          <w:szCs w:val="29"/>
        </w:rPr>
        <w:sectPr w:rsidR="00B07307" w:rsidSect="00873394">
          <w:pgSz w:w="11910" w:h="16840"/>
          <w:pgMar w:top="300" w:right="560" w:bottom="700" w:left="680" w:header="0" w:footer="504" w:gutter="0"/>
          <w:cols w:space="708"/>
          <w:noEndnote/>
        </w:sectPr>
      </w:pPr>
    </w:p>
    <w:p w14:paraId="1D555569" w14:textId="77777777" w:rsidR="00B07307" w:rsidRDefault="00B07307">
      <w:pPr>
        <w:pStyle w:val="Tekstpodstawowy"/>
        <w:kinsoku w:val="0"/>
        <w:overflowPunct w:val="0"/>
        <w:spacing w:before="77"/>
        <w:ind w:left="1048"/>
        <w:rPr>
          <w:rFonts w:ascii="Calibri" w:hAnsi="Calibri" w:cs="Calibri"/>
          <w:sz w:val="20"/>
          <w:szCs w:val="20"/>
        </w:rPr>
      </w:pPr>
      <w:r>
        <w:rPr>
          <w:rFonts w:ascii="Calibri" w:hAnsi="Calibri" w:cs="Calibri"/>
          <w:sz w:val="20"/>
          <w:szCs w:val="20"/>
        </w:rPr>
        <w:t>.............................................................</w:t>
      </w:r>
    </w:p>
    <w:p w14:paraId="6DBA6692" w14:textId="77777777" w:rsidR="00B07307" w:rsidRDefault="00B07307">
      <w:pPr>
        <w:pStyle w:val="Tekstpodstawowy"/>
        <w:kinsoku w:val="0"/>
        <w:overflowPunct w:val="0"/>
        <w:spacing w:before="13"/>
        <w:ind w:left="1674" w:hanging="1292"/>
        <w:rPr>
          <w:sz w:val="18"/>
          <w:szCs w:val="18"/>
        </w:rPr>
      </w:pPr>
      <w:r>
        <w:rPr>
          <w:i/>
          <w:iCs/>
          <w:spacing w:val="-1"/>
          <w:sz w:val="18"/>
          <w:szCs w:val="18"/>
        </w:rPr>
        <w:t>pieczęć szkoły/placówki/centrum/pracodawcy/</w:t>
      </w:r>
      <w:r>
        <w:rPr>
          <w:i/>
          <w:iCs/>
          <w:sz w:val="18"/>
          <w:szCs w:val="18"/>
        </w:rPr>
        <w:t xml:space="preserve"> </w:t>
      </w:r>
      <w:r>
        <w:rPr>
          <w:i/>
          <w:iCs/>
          <w:spacing w:val="-1"/>
          <w:sz w:val="18"/>
          <w:szCs w:val="18"/>
        </w:rPr>
        <w:t>podmiotu</w:t>
      </w:r>
      <w:r>
        <w:rPr>
          <w:i/>
          <w:iCs/>
          <w:spacing w:val="81"/>
          <w:sz w:val="18"/>
          <w:szCs w:val="18"/>
        </w:rPr>
        <w:t xml:space="preserve"> </w:t>
      </w:r>
      <w:r>
        <w:rPr>
          <w:i/>
          <w:iCs/>
          <w:spacing w:val="-1"/>
          <w:sz w:val="18"/>
          <w:szCs w:val="18"/>
        </w:rPr>
        <w:t>prowadzącego</w:t>
      </w:r>
      <w:r>
        <w:rPr>
          <w:i/>
          <w:iCs/>
          <w:spacing w:val="44"/>
          <w:sz w:val="18"/>
          <w:szCs w:val="18"/>
        </w:rPr>
        <w:t xml:space="preserve"> </w:t>
      </w:r>
      <w:r>
        <w:rPr>
          <w:i/>
          <w:iCs/>
          <w:sz w:val="18"/>
          <w:szCs w:val="18"/>
        </w:rPr>
        <w:t>KKZ</w:t>
      </w:r>
    </w:p>
    <w:p w14:paraId="22FDEF8B" w14:textId="77777777" w:rsidR="00B07307" w:rsidRDefault="00B07307">
      <w:pPr>
        <w:pStyle w:val="Tekstpodstawowy"/>
        <w:kinsoku w:val="0"/>
        <w:overflowPunct w:val="0"/>
        <w:spacing w:before="73"/>
        <w:ind w:left="402" w:right="1385"/>
        <w:jc w:val="center"/>
        <w:rPr>
          <w:sz w:val="20"/>
          <w:szCs w:val="20"/>
        </w:rPr>
      </w:pPr>
      <w:r>
        <w:rPr>
          <w:sz w:val="24"/>
          <w:szCs w:val="24"/>
        </w:rPr>
        <w:br w:type="column"/>
      </w:r>
      <w:r>
        <w:rPr>
          <w:spacing w:val="-1"/>
          <w:sz w:val="20"/>
          <w:szCs w:val="20"/>
        </w:rPr>
        <w:t>.........................................................................</w:t>
      </w:r>
    </w:p>
    <w:p w14:paraId="02DB6EC2" w14:textId="77777777" w:rsidR="00B07307" w:rsidRDefault="00B07307">
      <w:pPr>
        <w:pStyle w:val="Tekstpodstawowy"/>
        <w:kinsoku w:val="0"/>
        <w:overflowPunct w:val="0"/>
        <w:ind w:left="398" w:right="1385"/>
        <w:jc w:val="center"/>
        <w:rPr>
          <w:sz w:val="20"/>
          <w:szCs w:val="20"/>
        </w:rPr>
      </w:pPr>
      <w:r>
        <w:rPr>
          <w:i/>
          <w:iCs/>
          <w:spacing w:val="-1"/>
          <w:sz w:val="20"/>
          <w:szCs w:val="20"/>
        </w:rPr>
        <w:t>miejscowość,</w:t>
      </w:r>
      <w:r>
        <w:rPr>
          <w:i/>
          <w:iCs/>
          <w:spacing w:val="-14"/>
          <w:sz w:val="20"/>
          <w:szCs w:val="20"/>
        </w:rPr>
        <w:t xml:space="preserve"> </w:t>
      </w:r>
      <w:r>
        <w:rPr>
          <w:i/>
          <w:iCs/>
          <w:sz w:val="20"/>
          <w:szCs w:val="20"/>
        </w:rPr>
        <w:t>data</w:t>
      </w:r>
    </w:p>
    <w:p w14:paraId="3734B1FD" w14:textId="77777777" w:rsidR="00B07307" w:rsidRDefault="00B07307">
      <w:pPr>
        <w:pStyle w:val="Tekstpodstawowy"/>
        <w:kinsoku w:val="0"/>
        <w:overflowPunct w:val="0"/>
        <w:ind w:left="398" w:right="1385"/>
        <w:jc w:val="center"/>
        <w:rPr>
          <w:sz w:val="20"/>
          <w:szCs w:val="20"/>
        </w:rPr>
        <w:sectPr w:rsidR="00B07307" w:rsidSect="00873394">
          <w:type w:val="continuous"/>
          <w:pgSz w:w="11910" w:h="16840"/>
          <w:pgMar w:top="1320" w:right="560" w:bottom="280" w:left="680" w:header="708" w:footer="708" w:gutter="0"/>
          <w:cols w:num="2" w:space="708" w:equalWidth="0">
            <w:col w:w="4445" w:space="817"/>
            <w:col w:w="5408"/>
          </w:cols>
          <w:noEndnote/>
        </w:sectPr>
      </w:pPr>
    </w:p>
    <w:p w14:paraId="7B9D0283" w14:textId="77777777" w:rsidR="00B07307" w:rsidRDefault="00B07307">
      <w:pPr>
        <w:pStyle w:val="Tekstpodstawowy"/>
        <w:kinsoku w:val="0"/>
        <w:overflowPunct w:val="0"/>
        <w:spacing w:before="3"/>
        <w:ind w:left="0"/>
        <w:rPr>
          <w:i/>
          <w:iCs/>
          <w:sz w:val="24"/>
          <w:szCs w:val="24"/>
        </w:r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2D7E0C" w:rsidRPr="00957AD7" w14:paraId="7CCE7385" w14:textId="77777777" w:rsidTr="00E52839">
        <w:tc>
          <w:tcPr>
            <w:tcW w:w="480" w:type="dxa"/>
            <w:tcBorders>
              <w:bottom w:val="single" w:sz="4" w:space="0" w:color="auto"/>
            </w:tcBorders>
          </w:tcPr>
          <w:p w14:paraId="4B946946" w14:textId="77777777" w:rsidR="002D7E0C" w:rsidRPr="00957AD7" w:rsidRDefault="002D7E0C" w:rsidP="00E52839">
            <w:pPr>
              <w:tabs>
                <w:tab w:val="left" w:pos="1560"/>
                <w:tab w:val="left" w:pos="3000"/>
              </w:tabs>
            </w:pPr>
          </w:p>
        </w:tc>
        <w:tc>
          <w:tcPr>
            <w:tcW w:w="480" w:type="dxa"/>
            <w:tcBorders>
              <w:bottom w:val="single" w:sz="4" w:space="0" w:color="auto"/>
            </w:tcBorders>
          </w:tcPr>
          <w:p w14:paraId="17976F3C" w14:textId="77777777" w:rsidR="002D7E0C" w:rsidRPr="00957AD7" w:rsidRDefault="002D7E0C" w:rsidP="00E52839">
            <w:pPr>
              <w:tabs>
                <w:tab w:val="left" w:pos="1560"/>
                <w:tab w:val="left" w:pos="3000"/>
              </w:tabs>
            </w:pPr>
          </w:p>
        </w:tc>
        <w:tc>
          <w:tcPr>
            <w:tcW w:w="480" w:type="dxa"/>
            <w:tcBorders>
              <w:bottom w:val="single" w:sz="4" w:space="0" w:color="auto"/>
            </w:tcBorders>
          </w:tcPr>
          <w:p w14:paraId="27930B3E" w14:textId="77777777" w:rsidR="002D7E0C" w:rsidRPr="00957AD7" w:rsidRDefault="002D7E0C" w:rsidP="00E52839">
            <w:pPr>
              <w:tabs>
                <w:tab w:val="left" w:pos="1560"/>
                <w:tab w:val="left" w:pos="3000"/>
              </w:tabs>
            </w:pPr>
          </w:p>
        </w:tc>
        <w:tc>
          <w:tcPr>
            <w:tcW w:w="480" w:type="dxa"/>
            <w:tcBorders>
              <w:bottom w:val="single" w:sz="4" w:space="0" w:color="auto"/>
            </w:tcBorders>
          </w:tcPr>
          <w:p w14:paraId="4F231713" w14:textId="77777777" w:rsidR="002D7E0C" w:rsidRPr="00957AD7" w:rsidRDefault="002D7E0C" w:rsidP="00E52839">
            <w:pPr>
              <w:tabs>
                <w:tab w:val="left" w:pos="1560"/>
                <w:tab w:val="left" w:pos="3000"/>
              </w:tabs>
            </w:pPr>
          </w:p>
        </w:tc>
        <w:tc>
          <w:tcPr>
            <w:tcW w:w="480" w:type="dxa"/>
            <w:tcBorders>
              <w:bottom w:val="single" w:sz="4" w:space="0" w:color="auto"/>
            </w:tcBorders>
          </w:tcPr>
          <w:p w14:paraId="10390DAB" w14:textId="77777777" w:rsidR="002D7E0C" w:rsidRPr="00957AD7" w:rsidRDefault="002D7E0C" w:rsidP="00E52839">
            <w:pPr>
              <w:tabs>
                <w:tab w:val="left" w:pos="1560"/>
                <w:tab w:val="left" w:pos="3000"/>
              </w:tabs>
            </w:pPr>
          </w:p>
        </w:tc>
        <w:tc>
          <w:tcPr>
            <w:tcW w:w="480" w:type="dxa"/>
            <w:tcBorders>
              <w:bottom w:val="single" w:sz="4" w:space="0" w:color="auto"/>
            </w:tcBorders>
          </w:tcPr>
          <w:p w14:paraId="77CE23D2" w14:textId="77777777" w:rsidR="002D7E0C" w:rsidRPr="00957AD7" w:rsidRDefault="002D7E0C" w:rsidP="00E52839">
            <w:pPr>
              <w:tabs>
                <w:tab w:val="left" w:pos="1560"/>
                <w:tab w:val="left" w:pos="3000"/>
              </w:tabs>
            </w:pPr>
          </w:p>
        </w:tc>
        <w:tc>
          <w:tcPr>
            <w:tcW w:w="360" w:type="dxa"/>
            <w:tcBorders>
              <w:top w:val="nil"/>
              <w:bottom w:val="nil"/>
            </w:tcBorders>
          </w:tcPr>
          <w:p w14:paraId="3A41332A" w14:textId="77777777" w:rsidR="002D7E0C" w:rsidRPr="00957AD7" w:rsidRDefault="002D7E0C" w:rsidP="00E52839">
            <w:pPr>
              <w:tabs>
                <w:tab w:val="left" w:pos="1560"/>
                <w:tab w:val="left" w:pos="3000"/>
              </w:tabs>
            </w:pPr>
            <w:r w:rsidRPr="00957AD7">
              <w:t>-</w:t>
            </w:r>
          </w:p>
        </w:tc>
        <w:tc>
          <w:tcPr>
            <w:tcW w:w="480" w:type="dxa"/>
            <w:tcBorders>
              <w:bottom w:val="single" w:sz="4" w:space="0" w:color="auto"/>
            </w:tcBorders>
          </w:tcPr>
          <w:p w14:paraId="7254A01B" w14:textId="77777777" w:rsidR="002D7E0C" w:rsidRPr="00957AD7" w:rsidRDefault="002D7E0C" w:rsidP="00E52839">
            <w:pPr>
              <w:tabs>
                <w:tab w:val="left" w:pos="1560"/>
                <w:tab w:val="left" w:pos="3000"/>
              </w:tabs>
            </w:pPr>
          </w:p>
        </w:tc>
        <w:tc>
          <w:tcPr>
            <w:tcW w:w="480" w:type="dxa"/>
            <w:tcBorders>
              <w:bottom w:val="single" w:sz="4" w:space="0" w:color="auto"/>
            </w:tcBorders>
          </w:tcPr>
          <w:p w14:paraId="338F2172" w14:textId="77777777" w:rsidR="002D7E0C" w:rsidRPr="00957AD7" w:rsidRDefault="002D7E0C" w:rsidP="00E52839">
            <w:pPr>
              <w:tabs>
                <w:tab w:val="left" w:pos="1560"/>
                <w:tab w:val="left" w:pos="3000"/>
              </w:tabs>
            </w:pPr>
          </w:p>
        </w:tc>
        <w:tc>
          <w:tcPr>
            <w:tcW w:w="480" w:type="dxa"/>
            <w:tcBorders>
              <w:bottom w:val="single" w:sz="4" w:space="0" w:color="auto"/>
            </w:tcBorders>
          </w:tcPr>
          <w:p w14:paraId="1502F326" w14:textId="77777777" w:rsidR="002D7E0C" w:rsidRPr="00957AD7" w:rsidRDefault="002D7E0C" w:rsidP="00E52839">
            <w:pPr>
              <w:tabs>
                <w:tab w:val="left" w:pos="1560"/>
                <w:tab w:val="left" w:pos="3000"/>
              </w:tabs>
            </w:pPr>
          </w:p>
        </w:tc>
        <w:tc>
          <w:tcPr>
            <w:tcW w:w="480" w:type="dxa"/>
            <w:tcBorders>
              <w:bottom w:val="single" w:sz="4" w:space="0" w:color="auto"/>
            </w:tcBorders>
          </w:tcPr>
          <w:p w14:paraId="2D36BF63" w14:textId="77777777" w:rsidR="002D7E0C" w:rsidRPr="00957AD7" w:rsidRDefault="002D7E0C" w:rsidP="00E52839">
            <w:pPr>
              <w:tabs>
                <w:tab w:val="left" w:pos="1560"/>
                <w:tab w:val="left" w:pos="3000"/>
              </w:tabs>
            </w:pPr>
          </w:p>
        </w:tc>
        <w:tc>
          <w:tcPr>
            <w:tcW w:w="501" w:type="dxa"/>
            <w:tcBorders>
              <w:bottom w:val="single" w:sz="4" w:space="0" w:color="auto"/>
            </w:tcBorders>
          </w:tcPr>
          <w:p w14:paraId="285916DA" w14:textId="77777777" w:rsidR="002D7E0C" w:rsidRPr="00957AD7" w:rsidRDefault="002D7E0C" w:rsidP="00E52839">
            <w:pPr>
              <w:tabs>
                <w:tab w:val="left" w:pos="1560"/>
                <w:tab w:val="left" w:pos="3000"/>
              </w:tabs>
            </w:pPr>
          </w:p>
        </w:tc>
      </w:tr>
      <w:tr w:rsidR="002D7E0C" w:rsidRPr="00957AD7" w14:paraId="6B7E2C8D" w14:textId="77777777" w:rsidTr="00E52839">
        <w:tc>
          <w:tcPr>
            <w:tcW w:w="5661" w:type="dxa"/>
            <w:gridSpan w:val="12"/>
            <w:tcBorders>
              <w:top w:val="nil"/>
              <w:left w:val="nil"/>
              <w:bottom w:val="nil"/>
              <w:right w:val="nil"/>
            </w:tcBorders>
          </w:tcPr>
          <w:p w14:paraId="1732BCB7" w14:textId="77777777" w:rsidR="002D7E0C" w:rsidRPr="00957AD7" w:rsidRDefault="002D7E0C" w:rsidP="00E52839">
            <w:pPr>
              <w:kinsoku w:val="0"/>
              <w:overflowPunct w:val="0"/>
              <w:spacing w:before="63"/>
              <w:ind w:left="1695" w:hanging="1499"/>
              <w:rPr>
                <w:rFonts w:ascii="Calibri" w:hAnsi="Calibri" w:cs="Calibri"/>
                <w:i/>
                <w:iCs/>
                <w:spacing w:val="-1"/>
                <w:sz w:val="18"/>
                <w:szCs w:val="18"/>
              </w:rP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szkoły/placówki/centrum/</w:t>
            </w:r>
            <w:r w:rsidRPr="00957AD7">
              <w:rPr>
                <w:rFonts w:ascii="Calibri" w:hAnsi="Calibri" w:cs="Calibri"/>
                <w:i/>
                <w:iCs/>
                <w:sz w:val="18"/>
                <w:szCs w:val="18"/>
              </w:rPr>
              <w:t xml:space="preserve"> </w:t>
            </w:r>
            <w:r w:rsidRPr="00957AD7">
              <w:rPr>
                <w:rFonts w:ascii="Calibri" w:hAnsi="Calibri" w:cs="Calibri"/>
                <w:i/>
                <w:iCs/>
                <w:spacing w:val="-1"/>
                <w:sz w:val="18"/>
                <w:szCs w:val="18"/>
              </w:rPr>
              <w:t>pracodawcy/</w:t>
            </w:r>
          </w:p>
          <w:p w14:paraId="107E74A7" w14:textId="77777777" w:rsidR="002D7E0C" w:rsidRPr="00957AD7" w:rsidRDefault="002D7E0C" w:rsidP="00E52839">
            <w:pPr>
              <w:kinsoku w:val="0"/>
              <w:overflowPunct w:val="0"/>
              <w:spacing w:before="63"/>
              <w:ind w:left="1695" w:hanging="1499"/>
              <w:jc w:val="center"/>
              <w:rPr>
                <w:rFonts w:ascii="Calibri" w:hAnsi="Calibri" w:cs="Calibri"/>
                <w:sz w:val="18"/>
                <w:szCs w:val="18"/>
              </w:rPr>
            </w:pPr>
            <w:r w:rsidRPr="00957AD7">
              <w:rPr>
                <w:rFonts w:ascii="Calibri" w:hAnsi="Calibri" w:cs="Calibri"/>
                <w:i/>
                <w:iCs/>
                <w:spacing w:val="-1"/>
                <w:sz w:val="18"/>
                <w:szCs w:val="18"/>
              </w:rPr>
              <w:t>podmiotu</w:t>
            </w:r>
            <w:r w:rsidRPr="00957AD7">
              <w:rPr>
                <w:rFonts w:ascii="Calibri" w:hAnsi="Calibri" w:cs="Calibri"/>
                <w:i/>
                <w:iCs/>
                <w:sz w:val="18"/>
                <w:szCs w:val="18"/>
              </w:rPr>
              <w:t xml:space="preserve"> </w:t>
            </w:r>
            <w:r w:rsidRPr="00957AD7">
              <w:rPr>
                <w:rFonts w:ascii="Calibri" w:hAnsi="Calibri" w:cs="Calibri"/>
                <w:i/>
                <w:iCs/>
                <w:spacing w:val="-1"/>
                <w:sz w:val="18"/>
                <w:szCs w:val="18"/>
              </w:rPr>
              <w:t>prowadzącego</w:t>
            </w:r>
            <w:r w:rsidRPr="00957AD7">
              <w:rPr>
                <w:rFonts w:ascii="Calibri" w:hAnsi="Calibri" w:cs="Calibri"/>
                <w:i/>
                <w:iCs/>
                <w:spacing w:val="-2"/>
                <w:sz w:val="18"/>
                <w:szCs w:val="18"/>
              </w:rPr>
              <w:t xml:space="preserve"> </w:t>
            </w:r>
            <w:r w:rsidRPr="00957AD7">
              <w:rPr>
                <w:rFonts w:ascii="Calibri" w:hAnsi="Calibri" w:cs="Calibri"/>
                <w:i/>
                <w:iCs/>
                <w:sz w:val="18"/>
                <w:szCs w:val="18"/>
              </w:rPr>
              <w:t>KKZ</w:t>
            </w:r>
          </w:p>
          <w:p w14:paraId="5E4DD8AC" w14:textId="77777777" w:rsidR="002D7E0C" w:rsidRPr="00957AD7" w:rsidRDefault="002D7E0C" w:rsidP="00E52839">
            <w:pPr>
              <w:kinsoku w:val="0"/>
              <w:overflowPunct w:val="0"/>
              <w:spacing w:line="225" w:lineRule="exact"/>
              <w:ind w:left="15" w:hanging="15"/>
              <w:jc w:val="center"/>
            </w:pPr>
          </w:p>
        </w:tc>
      </w:tr>
    </w:tbl>
    <w:p w14:paraId="42A42818" w14:textId="77777777" w:rsidR="00B07307" w:rsidRDefault="00B07307">
      <w:pPr>
        <w:pStyle w:val="Tekstpodstawowy"/>
        <w:kinsoku w:val="0"/>
        <w:overflowPunct w:val="0"/>
        <w:ind w:left="0"/>
        <w:rPr>
          <w:i/>
          <w:iCs/>
          <w:sz w:val="18"/>
          <w:szCs w:val="18"/>
        </w:rPr>
      </w:pPr>
    </w:p>
    <w:p w14:paraId="2EA2F623" w14:textId="77777777" w:rsidR="00B07307" w:rsidRDefault="00B07307">
      <w:pPr>
        <w:pStyle w:val="Tekstpodstawowy"/>
        <w:kinsoku w:val="0"/>
        <w:overflowPunct w:val="0"/>
        <w:ind w:left="0"/>
        <w:rPr>
          <w:i/>
          <w:iCs/>
          <w:sz w:val="18"/>
          <w:szCs w:val="18"/>
        </w:rPr>
      </w:pPr>
    </w:p>
    <w:p w14:paraId="3CC97940" w14:textId="77777777" w:rsidR="00B07307" w:rsidRDefault="00B07307">
      <w:pPr>
        <w:pStyle w:val="Tekstpodstawowy"/>
        <w:kinsoku w:val="0"/>
        <w:overflowPunct w:val="0"/>
        <w:ind w:left="0"/>
        <w:rPr>
          <w:i/>
          <w:iCs/>
          <w:sz w:val="18"/>
          <w:szCs w:val="18"/>
        </w:rPr>
      </w:pPr>
    </w:p>
    <w:p w14:paraId="183D729B" w14:textId="77777777" w:rsidR="00B07307" w:rsidRDefault="00B07307">
      <w:pPr>
        <w:pStyle w:val="Tekstpodstawowy"/>
        <w:kinsoku w:val="0"/>
        <w:overflowPunct w:val="0"/>
        <w:spacing w:before="11"/>
        <w:ind w:left="0"/>
        <w:rPr>
          <w:i/>
          <w:iCs/>
        </w:rPr>
      </w:pPr>
    </w:p>
    <w:p w14:paraId="08625C6F" w14:textId="77777777" w:rsidR="00B07307" w:rsidRDefault="00B07307">
      <w:pPr>
        <w:pStyle w:val="Nagwek6"/>
        <w:kinsoku w:val="0"/>
        <w:overflowPunct w:val="0"/>
        <w:ind w:left="236" w:right="237"/>
        <w:jc w:val="center"/>
        <w:rPr>
          <w:b w:val="0"/>
          <w:bCs w:val="0"/>
        </w:rPr>
      </w:pPr>
      <w:r>
        <w:rPr>
          <w:spacing w:val="-1"/>
        </w:rPr>
        <w:t>Upoważnienie</w:t>
      </w:r>
      <w:r>
        <w:t xml:space="preserve"> Nr </w:t>
      </w:r>
      <w:r>
        <w:rPr>
          <w:spacing w:val="-1"/>
        </w:rPr>
        <w:t>..................</w:t>
      </w:r>
    </w:p>
    <w:p w14:paraId="4080C3AC" w14:textId="77777777" w:rsidR="00B07307" w:rsidRDefault="00B07307">
      <w:pPr>
        <w:pStyle w:val="Tekstpodstawowy"/>
        <w:kinsoku w:val="0"/>
        <w:overflowPunct w:val="0"/>
        <w:spacing w:before="140"/>
        <w:ind w:left="344" w:right="345"/>
        <w:jc w:val="center"/>
      </w:pPr>
      <w:r>
        <w:rPr>
          <w:b/>
          <w:bCs/>
        </w:rPr>
        <w:t xml:space="preserve">do </w:t>
      </w:r>
      <w:r>
        <w:rPr>
          <w:b/>
          <w:bCs/>
          <w:spacing w:val="-1"/>
        </w:rPr>
        <w:t>odbioru/wydruku*</w:t>
      </w:r>
      <w:r>
        <w:rPr>
          <w:b/>
          <w:bCs/>
          <w:spacing w:val="-3"/>
        </w:rPr>
        <w:t xml:space="preserve"> </w:t>
      </w:r>
      <w:r>
        <w:rPr>
          <w:b/>
          <w:bCs/>
        </w:rPr>
        <w:t>i</w:t>
      </w:r>
      <w:r>
        <w:rPr>
          <w:b/>
          <w:bCs/>
          <w:spacing w:val="1"/>
        </w:rPr>
        <w:t xml:space="preserve"> </w:t>
      </w:r>
      <w:r>
        <w:rPr>
          <w:b/>
          <w:bCs/>
          <w:spacing w:val="-1"/>
        </w:rPr>
        <w:t>dostępu</w:t>
      </w:r>
      <w:r>
        <w:rPr>
          <w:b/>
          <w:bCs/>
        </w:rPr>
        <w:t xml:space="preserve"> </w:t>
      </w:r>
      <w:r>
        <w:rPr>
          <w:b/>
          <w:bCs/>
          <w:spacing w:val="-2"/>
        </w:rPr>
        <w:t>do</w:t>
      </w:r>
      <w:r>
        <w:rPr>
          <w:b/>
          <w:bCs/>
        </w:rPr>
        <w:t xml:space="preserve"> </w:t>
      </w:r>
      <w:r>
        <w:rPr>
          <w:b/>
          <w:bCs/>
          <w:spacing w:val="-1"/>
        </w:rPr>
        <w:t>materiałów</w:t>
      </w:r>
      <w:r>
        <w:rPr>
          <w:b/>
          <w:bCs/>
          <w:spacing w:val="1"/>
        </w:rPr>
        <w:t xml:space="preserve"> </w:t>
      </w:r>
      <w:r>
        <w:rPr>
          <w:b/>
          <w:bCs/>
          <w:spacing w:val="-1"/>
        </w:rPr>
        <w:t>egzaminacyjnych</w:t>
      </w:r>
    </w:p>
    <w:p w14:paraId="26DF83EA" w14:textId="77777777" w:rsidR="00B07307" w:rsidRDefault="00B07307">
      <w:pPr>
        <w:pStyle w:val="Tekstpodstawowy"/>
        <w:kinsoku w:val="0"/>
        <w:overflowPunct w:val="0"/>
        <w:ind w:left="0"/>
        <w:rPr>
          <w:b/>
          <w:bCs/>
        </w:rPr>
      </w:pPr>
    </w:p>
    <w:p w14:paraId="67D46718" w14:textId="77777777" w:rsidR="00B07307" w:rsidRDefault="00B07307">
      <w:pPr>
        <w:pStyle w:val="Tekstpodstawowy"/>
        <w:kinsoku w:val="0"/>
        <w:overflowPunct w:val="0"/>
        <w:spacing w:before="10"/>
        <w:ind w:left="0"/>
        <w:rPr>
          <w:b/>
          <w:bCs/>
          <w:sz w:val="28"/>
          <w:szCs w:val="28"/>
        </w:rPr>
      </w:pPr>
    </w:p>
    <w:p w14:paraId="5A8401AC" w14:textId="394EB634" w:rsidR="00B07307" w:rsidRDefault="00B07307">
      <w:pPr>
        <w:pStyle w:val="Tekstpodstawowy"/>
        <w:kinsoku w:val="0"/>
        <w:overflowPunct w:val="0"/>
        <w:ind w:left="507" w:right="144"/>
        <w:jc w:val="both"/>
        <w:rPr>
          <w:spacing w:val="-1"/>
        </w:rPr>
      </w:pPr>
      <w:r>
        <w:rPr>
          <w:spacing w:val="-1"/>
        </w:rPr>
        <w:t>Na</w:t>
      </w:r>
      <w:r>
        <w:rPr>
          <w:spacing w:val="29"/>
        </w:rPr>
        <w:t xml:space="preserve"> </w:t>
      </w:r>
      <w:r>
        <w:rPr>
          <w:spacing w:val="-1"/>
        </w:rPr>
        <w:t>podstawie</w:t>
      </w:r>
      <w:r>
        <w:rPr>
          <w:spacing w:val="29"/>
        </w:rPr>
        <w:t xml:space="preserve"> </w:t>
      </w:r>
      <w:r>
        <w:t>§</w:t>
      </w:r>
      <w:r>
        <w:rPr>
          <w:spacing w:val="28"/>
        </w:rPr>
        <w:t xml:space="preserve"> </w:t>
      </w:r>
      <w:r>
        <w:rPr>
          <w:spacing w:val="-2"/>
        </w:rPr>
        <w:t>25</w:t>
      </w:r>
      <w:r>
        <w:rPr>
          <w:spacing w:val="29"/>
        </w:rPr>
        <w:t xml:space="preserve"> </w:t>
      </w:r>
      <w:r>
        <w:t>i</w:t>
      </w:r>
      <w:r>
        <w:rPr>
          <w:spacing w:val="29"/>
        </w:rPr>
        <w:t xml:space="preserve"> </w:t>
      </w:r>
      <w:r>
        <w:t>§</w:t>
      </w:r>
      <w:r>
        <w:rPr>
          <w:spacing w:val="29"/>
        </w:rPr>
        <w:t xml:space="preserve"> </w:t>
      </w:r>
      <w:r>
        <w:t>44</w:t>
      </w:r>
      <w:r>
        <w:rPr>
          <w:spacing w:val="26"/>
        </w:rPr>
        <w:t xml:space="preserve"> </w:t>
      </w:r>
      <w:r>
        <w:rPr>
          <w:spacing w:val="-1"/>
        </w:rPr>
        <w:t>rozporządzenia</w:t>
      </w:r>
      <w:r>
        <w:rPr>
          <w:spacing w:val="29"/>
        </w:rPr>
        <w:t xml:space="preserve"> </w:t>
      </w:r>
      <w:r>
        <w:rPr>
          <w:spacing w:val="-1"/>
        </w:rPr>
        <w:t>Ministra</w:t>
      </w:r>
      <w:r>
        <w:rPr>
          <w:spacing w:val="26"/>
        </w:rPr>
        <w:t xml:space="preserve"> </w:t>
      </w:r>
      <w:r>
        <w:rPr>
          <w:spacing w:val="-1"/>
        </w:rPr>
        <w:t>Edukacji</w:t>
      </w:r>
      <w:r>
        <w:rPr>
          <w:spacing w:val="29"/>
        </w:rPr>
        <w:t xml:space="preserve"> </w:t>
      </w:r>
      <w:r>
        <w:rPr>
          <w:spacing w:val="-1"/>
        </w:rPr>
        <w:t>Narodowej</w:t>
      </w:r>
      <w:r>
        <w:rPr>
          <w:spacing w:val="29"/>
        </w:rPr>
        <w:t xml:space="preserve"> </w:t>
      </w:r>
      <w:r>
        <w:t>z</w:t>
      </w:r>
      <w:r>
        <w:rPr>
          <w:spacing w:val="26"/>
        </w:rPr>
        <w:t xml:space="preserve"> </w:t>
      </w:r>
      <w:r>
        <w:rPr>
          <w:spacing w:val="-1"/>
        </w:rPr>
        <w:t>dnia</w:t>
      </w:r>
      <w:r>
        <w:rPr>
          <w:spacing w:val="34"/>
        </w:rPr>
        <w:t xml:space="preserve"> </w:t>
      </w:r>
      <w:r>
        <w:t>28</w:t>
      </w:r>
      <w:r>
        <w:rPr>
          <w:spacing w:val="29"/>
        </w:rPr>
        <w:t xml:space="preserve"> </w:t>
      </w:r>
      <w:r>
        <w:rPr>
          <w:spacing w:val="-1"/>
        </w:rPr>
        <w:t>sierpnia</w:t>
      </w:r>
      <w:r>
        <w:rPr>
          <w:spacing w:val="30"/>
        </w:rPr>
        <w:t xml:space="preserve"> </w:t>
      </w:r>
      <w:r>
        <w:rPr>
          <w:spacing w:val="-1"/>
        </w:rPr>
        <w:t>2019</w:t>
      </w:r>
      <w:r>
        <w:rPr>
          <w:spacing w:val="29"/>
        </w:rPr>
        <w:t xml:space="preserve"> </w:t>
      </w:r>
      <w:r>
        <w:t>r.</w:t>
      </w:r>
      <w:r>
        <w:rPr>
          <w:spacing w:val="28"/>
        </w:rPr>
        <w:t xml:space="preserve"> </w:t>
      </w:r>
      <w:r>
        <w:t>w</w:t>
      </w:r>
      <w:r>
        <w:rPr>
          <w:spacing w:val="-1"/>
        </w:rPr>
        <w:t xml:space="preserve"> sprawie</w:t>
      </w:r>
      <w:r>
        <w:rPr>
          <w:spacing w:val="69"/>
        </w:rPr>
        <w:t xml:space="preserve"> </w:t>
      </w:r>
      <w:r>
        <w:rPr>
          <w:spacing w:val="-1"/>
        </w:rPr>
        <w:t>szczegółowych</w:t>
      </w:r>
      <w:r>
        <w:rPr>
          <w:spacing w:val="17"/>
        </w:rPr>
        <w:t xml:space="preserve"> </w:t>
      </w:r>
      <w:r>
        <w:rPr>
          <w:spacing w:val="-1"/>
        </w:rPr>
        <w:t>warunków</w:t>
      </w:r>
      <w:r>
        <w:rPr>
          <w:spacing w:val="18"/>
        </w:rPr>
        <w:t xml:space="preserve"> </w:t>
      </w:r>
      <w:r>
        <w:t>i</w:t>
      </w:r>
      <w:r>
        <w:rPr>
          <w:spacing w:val="17"/>
        </w:rPr>
        <w:t xml:space="preserve"> </w:t>
      </w:r>
      <w:r>
        <w:rPr>
          <w:spacing w:val="-1"/>
        </w:rPr>
        <w:t>sposobu</w:t>
      </w:r>
      <w:r>
        <w:rPr>
          <w:spacing w:val="16"/>
        </w:rPr>
        <w:t xml:space="preserve"> </w:t>
      </w:r>
      <w:r>
        <w:rPr>
          <w:spacing w:val="-1"/>
        </w:rPr>
        <w:t>przeprowadzania</w:t>
      </w:r>
      <w:r>
        <w:rPr>
          <w:spacing w:val="18"/>
        </w:rPr>
        <w:t xml:space="preserve"> </w:t>
      </w:r>
      <w:r>
        <w:rPr>
          <w:spacing w:val="-1"/>
        </w:rPr>
        <w:t>egzaminu</w:t>
      </w:r>
      <w:r>
        <w:rPr>
          <w:spacing w:val="16"/>
        </w:rPr>
        <w:t xml:space="preserve"> </w:t>
      </w:r>
      <w:r>
        <w:rPr>
          <w:spacing w:val="-1"/>
        </w:rPr>
        <w:t>zawodowego</w:t>
      </w:r>
      <w:r>
        <w:rPr>
          <w:spacing w:val="17"/>
        </w:rPr>
        <w:t xml:space="preserve"> </w:t>
      </w:r>
      <w:r>
        <w:t>oraz</w:t>
      </w:r>
      <w:r>
        <w:rPr>
          <w:spacing w:val="15"/>
        </w:rPr>
        <w:t xml:space="preserve"> </w:t>
      </w:r>
      <w:r>
        <w:rPr>
          <w:spacing w:val="-1"/>
        </w:rPr>
        <w:t>egzaminu</w:t>
      </w:r>
      <w:r>
        <w:rPr>
          <w:spacing w:val="16"/>
        </w:rPr>
        <w:t xml:space="preserve"> </w:t>
      </w:r>
      <w:r>
        <w:rPr>
          <w:spacing w:val="-1"/>
        </w:rPr>
        <w:t>potwierdzającego</w:t>
      </w:r>
      <w:r>
        <w:rPr>
          <w:spacing w:val="69"/>
        </w:rPr>
        <w:t xml:space="preserve"> </w:t>
      </w:r>
      <w:r>
        <w:rPr>
          <w:spacing w:val="-1"/>
        </w:rPr>
        <w:t>kwalifikacje</w:t>
      </w:r>
      <w:r>
        <w:t xml:space="preserve"> w </w:t>
      </w:r>
      <w:r>
        <w:rPr>
          <w:spacing w:val="-1"/>
        </w:rPr>
        <w:t>zawodzie</w:t>
      </w:r>
      <w:r>
        <w:t xml:space="preserve"> </w:t>
      </w:r>
      <w:r>
        <w:rPr>
          <w:spacing w:val="-2"/>
        </w:rPr>
        <w:t>(Dz.U.</w:t>
      </w:r>
      <w:r>
        <w:rPr>
          <w:spacing w:val="2"/>
        </w:rPr>
        <w:t xml:space="preserve"> </w:t>
      </w:r>
      <w:r>
        <w:t>z</w:t>
      </w:r>
      <w:r>
        <w:rPr>
          <w:spacing w:val="-2"/>
        </w:rPr>
        <w:t xml:space="preserve"> </w:t>
      </w:r>
      <w:r>
        <w:t>2019 r. poz</w:t>
      </w:r>
      <w:r w:rsidR="00152966">
        <w:rPr>
          <w:spacing w:val="-2"/>
        </w:rPr>
        <w:t xml:space="preserve">. </w:t>
      </w:r>
      <w:r>
        <w:rPr>
          <w:spacing w:val="-1"/>
        </w:rPr>
        <w:t>1707)</w:t>
      </w:r>
    </w:p>
    <w:p w14:paraId="15410A4A" w14:textId="77777777" w:rsidR="00B07307" w:rsidRDefault="00B07307">
      <w:pPr>
        <w:pStyle w:val="Tekstpodstawowy"/>
        <w:kinsoku w:val="0"/>
        <w:overflowPunct w:val="0"/>
        <w:ind w:left="0"/>
      </w:pPr>
    </w:p>
    <w:p w14:paraId="7B347473" w14:textId="77777777" w:rsidR="00B07307" w:rsidRDefault="00B07307">
      <w:pPr>
        <w:pStyle w:val="Tekstpodstawowy"/>
        <w:kinsoku w:val="0"/>
        <w:overflowPunct w:val="0"/>
        <w:spacing w:before="8"/>
        <w:ind w:left="0"/>
        <w:rPr>
          <w:sz w:val="24"/>
          <w:szCs w:val="24"/>
        </w:rPr>
      </w:pPr>
    </w:p>
    <w:p w14:paraId="26644921" w14:textId="77777777" w:rsidR="00B07307" w:rsidRDefault="00B07307">
      <w:pPr>
        <w:pStyle w:val="Tekstpodstawowy"/>
        <w:kinsoku w:val="0"/>
        <w:overflowPunct w:val="0"/>
        <w:ind w:left="575"/>
        <w:jc w:val="both"/>
        <w:rPr>
          <w:spacing w:val="-1"/>
        </w:rPr>
      </w:pPr>
      <w:r>
        <w:rPr>
          <w:spacing w:val="-1"/>
        </w:rPr>
        <w:t>upoważniam</w:t>
      </w:r>
      <w:r>
        <w:rPr>
          <w:spacing w:val="-4"/>
        </w:rPr>
        <w:t xml:space="preserve"> </w:t>
      </w:r>
      <w:r>
        <w:t>Panią</w:t>
      </w:r>
      <w:r>
        <w:rPr>
          <w:spacing w:val="-2"/>
        </w:rPr>
        <w:t xml:space="preserve"> </w:t>
      </w:r>
      <w:r>
        <w:t>/</w:t>
      </w:r>
      <w:r>
        <w:rPr>
          <w:spacing w:val="1"/>
        </w:rPr>
        <w:t xml:space="preserve"> </w:t>
      </w:r>
      <w:r>
        <w:rPr>
          <w:spacing w:val="-1"/>
        </w:rPr>
        <w:t>Pana</w:t>
      </w:r>
    </w:p>
    <w:p w14:paraId="70563972" w14:textId="77777777" w:rsidR="00B07307" w:rsidRDefault="00B07307">
      <w:pPr>
        <w:pStyle w:val="Tekstpodstawowy"/>
        <w:kinsoku w:val="0"/>
        <w:overflowPunct w:val="0"/>
        <w:spacing w:before="2"/>
        <w:ind w:left="0"/>
        <w:rPr>
          <w:sz w:val="25"/>
          <w:szCs w:val="25"/>
        </w:rPr>
      </w:pPr>
    </w:p>
    <w:p w14:paraId="36E6CF0A" w14:textId="77777777" w:rsidR="00B07307" w:rsidRDefault="00B07307">
      <w:pPr>
        <w:pStyle w:val="Tekstpodstawowy"/>
        <w:kinsoku w:val="0"/>
        <w:overflowPunct w:val="0"/>
        <w:spacing w:line="258" w:lineRule="auto"/>
        <w:ind w:left="572" w:right="386"/>
        <w:jc w:val="both"/>
      </w:pPr>
      <w:r>
        <w:rPr>
          <w:spacing w:val="-1"/>
        </w:rPr>
        <w:t>………………………………………………………………………………………………...,</w:t>
      </w:r>
      <w:r>
        <w:rPr>
          <w:spacing w:val="47"/>
        </w:rPr>
        <w:t xml:space="preserve"> </w:t>
      </w:r>
      <w:r>
        <w:rPr>
          <w:spacing w:val="-1"/>
        </w:rPr>
        <w:t>członka</w:t>
      </w:r>
      <w:r>
        <w:rPr>
          <w:spacing w:val="50"/>
        </w:rPr>
        <w:t xml:space="preserve"> </w:t>
      </w:r>
      <w:r>
        <w:rPr>
          <w:spacing w:val="-1"/>
        </w:rPr>
        <w:t>zespołu</w:t>
      </w:r>
      <w:r>
        <w:rPr>
          <w:spacing w:val="29"/>
        </w:rPr>
        <w:t xml:space="preserve"> </w:t>
      </w:r>
      <w:r>
        <w:rPr>
          <w:spacing w:val="-1"/>
        </w:rPr>
        <w:t>egzaminacyjnego/pracownika</w:t>
      </w:r>
      <w:r>
        <w:rPr>
          <w:spacing w:val="53"/>
        </w:rPr>
        <w:t xml:space="preserve"> </w:t>
      </w:r>
      <w:r>
        <w:rPr>
          <w:spacing w:val="-1"/>
        </w:rPr>
        <w:t>szkoły,</w:t>
      </w:r>
      <w:r>
        <w:rPr>
          <w:spacing w:val="5"/>
        </w:rPr>
        <w:t xml:space="preserve"> </w:t>
      </w:r>
      <w:r>
        <w:rPr>
          <w:spacing w:val="-1"/>
        </w:rPr>
        <w:t>placówki</w:t>
      </w:r>
      <w:r>
        <w:rPr>
          <w:spacing w:val="5"/>
        </w:rPr>
        <w:t xml:space="preserve"> </w:t>
      </w:r>
      <w:r>
        <w:t>lub</w:t>
      </w:r>
      <w:r>
        <w:rPr>
          <w:spacing w:val="2"/>
        </w:rPr>
        <w:t xml:space="preserve"> </w:t>
      </w:r>
      <w:r>
        <w:rPr>
          <w:spacing w:val="-1"/>
        </w:rPr>
        <w:t>centrum,</w:t>
      </w:r>
      <w:r>
        <w:rPr>
          <w:spacing w:val="5"/>
        </w:rPr>
        <w:t xml:space="preserve"> </w:t>
      </w:r>
      <w:r>
        <w:rPr>
          <w:spacing w:val="-1"/>
        </w:rPr>
        <w:t>pracodawca</w:t>
      </w:r>
      <w:r>
        <w:rPr>
          <w:spacing w:val="5"/>
        </w:rPr>
        <w:t xml:space="preserve"> </w:t>
      </w:r>
      <w:r>
        <w:rPr>
          <w:spacing w:val="-1"/>
        </w:rPr>
        <w:t>lub</w:t>
      </w:r>
      <w:r>
        <w:rPr>
          <w:spacing w:val="2"/>
        </w:rPr>
        <w:t xml:space="preserve"> </w:t>
      </w:r>
      <w:r>
        <w:rPr>
          <w:spacing w:val="-1"/>
        </w:rPr>
        <w:t>podmiot</w:t>
      </w:r>
      <w:r>
        <w:rPr>
          <w:spacing w:val="5"/>
        </w:rPr>
        <w:t xml:space="preserve"> </w:t>
      </w:r>
      <w:r>
        <w:rPr>
          <w:spacing w:val="-1"/>
        </w:rPr>
        <w:t>prowadzący</w:t>
      </w:r>
      <w:r>
        <w:rPr>
          <w:spacing w:val="2"/>
        </w:rPr>
        <w:t xml:space="preserve"> </w:t>
      </w:r>
      <w:r>
        <w:t>dany</w:t>
      </w:r>
      <w:r>
        <w:rPr>
          <w:spacing w:val="57"/>
        </w:rPr>
        <w:t xml:space="preserve"> </w:t>
      </w:r>
      <w:r>
        <w:rPr>
          <w:spacing w:val="-1"/>
        </w:rPr>
        <w:t>kwalifikacyjny</w:t>
      </w:r>
      <w:r>
        <w:t xml:space="preserve">   </w:t>
      </w:r>
      <w:r>
        <w:rPr>
          <w:spacing w:val="43"/>
        </w:rPr>
        <w:t xml:space="preserve"> </w:t>
      </w:r>
      <w:r>
        <w:rPr>
          <w:spacing w:val="-1"/>
        </w:rPr>
        <w:t>kurs</w:t>
      </w:r>
      <w:r>
        <w:t xml:space="preserve">   </w:t>
      </w:r>
      <w:r>
        <w:rPr>
          <w:spacing w:val="46"/>
        </w:rPr>
        <w:t xml:space="preserve"> </w:t>
      </w:r>
      <w:r>
        <w:rPr>
          <w:spacing w:val="-1"/>
        </w:rPr>
        <w:t>zawodowy,</w:t>
      </w:r>
      <w:r>
        <w:t xml:space="preserve">   </w:t>
      </w:r>
      <w:r>
        <w:rPr>
          <w:spacing w:val="49"/>
        </w:rPr>
        <w:t xml:space="preserve"> </w:t>
      </w:r>
      <w:r>
        <w:rPr>
          <w:spacing w:val="-1"/>
        </w:rPr>
        <w:t>legitymującą/legitymującego</w:t>
      </w:r>
      <w:r>
        <w:t xml:space="preserve">   </w:t>
      </w:r>
      <w:r>
        <w:rPr>
          <w:spacing w:val="46"/>
        </w:rPr>
        <w:t xml:space="preserve"> </w:t>
      </w:r>
      <w:r>
        <w:t xml:space="preserve">się   </w:t>
      </w:r>
      <w:r>
        <w:rPr>
          <w:spacing w:val="46"/>
        </w:rPr>
        <w:t xml:space="preserve"> </w:t>
      </w:r>
      <w:r>
        <w:rPr>
          <w:spacing w:val="-1"/>
        </w:rPr>
        <w:t>dowodem</w:t>
      </w:r>
      <w:r>
        <w:t xml:space="preserve">   </w:t>
      </w:r>
      <w:r>
        <w:rPr>
          <w:spacing w:val="42"/>
        </w:rPr>
        <w:t xml:space="preserve"> </w:t>
      </w:r>
      <w:r>
        <w:rPr>
          <w:spacing w:val="-1"/>
        </w:rPr>
        <w:t>osobistym</w:t>
      </w:r>
      <w:r>
        <w:t xml:space="preserve">   </w:t>
      </w:r>
      <w:r>
        <w:rPr>
          <w:spacing w:val="42"/>
        </w:rPr>
        <w:t xml:space="preserve"> </w:t>
      </w:r>
      <w:r>
        <w:t>numer</w:t>
      </w:r>
    </w:p>
    <w:p w14:paraId="4FA17997" w14:textId="77777777" w:rsidR="00B07307" w:rsidRDefault="00B07307">
      <w:pPr>
        <w:pStyle w:val="Tekstpodstawowy"/>
        <w:kinsoku w:val="0"/>
        <w:overflowPunct w:val="0"/>
        <w:spacing w:before="1"/>
        <w:ind w:left="572"/>
        <w:jc w:val="both"/>
        <w:rPr>
          <w:spacing w:val="-1"/>
        </w:rPr>
      </w:pPr>
      <w:r>
        <w:rPr>
          <w:spacing w:val="-1"/>
        </w:rPr>
        <w:t>……………………………do:</w:t>
      </w:r>
    </w:p>
    <w:p w14:paraId="00C27039" w14:textId="77777777" w:rsidR="00B07307" w:rsidRDefault="00B07307">
      <w:pPr>
        <w:pStyle w:val="Tekstpodstawowy"/>
        <w:numPr>
          <w:ilvl w:val="1"/>
          <w:numId w:val="17"/>
        </w:numPr>
        <w:tabs>
          <w:tab w:val="left" w:pos="857"/>
        </w:tabs>
        <w:kinsoku w:val="0"/>
        <w:overflowPunct w:val="0"/>
        <w:spacing w:before="139"/>
        <w:ind w:right="386" w:firstLine="0"/>
        <w:jc w:val="both"/>
        <w:rPr>
          <w:spacing w:val="-1"/>
        </w:rPr>
      </w:pPr>
      <w:r>
        <w:rPr>
          <w:spacing w:val="-1"/>
        </w:rPr>
        <w:t>odbioru</w:t>
      </w:r>
      <w:r>
        <w:rPr>
          <w:spacing w:val="35"/>
        </w:rPr>
        <w:t xml:space="preserve"> </w:t>
      </w:r>
      <w:r>
        <w:rPr>
          <w:spacing w:val="-1"/>
        </w:rPr>
        <w:t>materiałów</w:t>
      </w:r>
      <w:r>
        <w:rPr>
          <w:spacing w:val="34"/>
        </w:rPr>
        <w:t xml:space="preserve"> </w:t>
      </w:r>
      <w:r>
        <w:rPr>
          <w:spacing w:val="-1"/>
        </w:rPr>
        <w:t>egzaminacyjnych</w:t>
      </w:r>
      <w:r>
        <w:rPr>
          <w:spacing w:val="34"/>
        </w:rPr>
        <w:t xml:space="preserve"> </w:t>
      </w:r>
      <w:r>
        <w:t>i</w:t>
      </w:r>
      <w:r>
        <w:rPr>
          <w:spacing w:val="4"/>
        </w:rPr>
        <w:t xml:space="preserve"> </w:t>
      </w:r>
      <w:r>
        <w:rPr>
          <w:spacing w:val="-1"/>
        </w:rPr>
        <w:t>zobowiązuję</w:t>
      </w:r>
      <w:r>
        <w:rPr>
          <w:spacing w:val="31"/>
        </w:rPr>
        <w:t xml:space="preserve"> </w:t>
      </w:r>
      <w:r>
        <w:rPr>
          <w:spacing w:val="-1"/>
        </w:rPr>
        <w:t>Panią/Pana</w:t>
      </w:r>
      <w:r>
        <w:rPr>
          <w:spacing w:val="36"/>
        </w:rPr>
        <w:t xml:space="preserve"> </w:t>
      </w:r>
      <w:r>
        <w:t>do</w:t>
      </w:r>
      <w:r>
        <w:rPr>
          <w:spacing w:val="33"/>
        </w:rPr>
        <w:t xml:space="preserve"> </w:t>
      </w:r>
      <w:r>
        <w:rPr>
          <w:spacing w:val="-1"/>
        </w:rPr>
        <w:t>ochrony</w:t>
      </w:r>
      <w:r>
        <w:rPr>
          <w:spacing w:val="33"/>
        </w:rPr>
        <w:t xml:space="preserve"> </w:t>
      </w:r>
      <w:r>
        <w:rPr>
          <w:spacing w:val="-1"/>
        </w:rPr>
        <w:t>ich</w:t>
      </w:r>
      <w:r>
        <w:rPr>
          <w:spacing w:val="35"/>
        </w:rPr>
        <w:t xml:space="preserve"> </w:t>
      </w:r>
      <w:r>
        <w:rPr>
          <w:spacing w:val="-1"/>
        </w:rPr>
        <w:t>przed</w:t>
      </w:r>
      <w:r>
        <w:rPr>
          <w:spacing w:val="36"/>
        </w:rPr>
        <w:t xml:space="preserve"> </w:t>
      </w:r>
      <w:r>
        <w:rPr>
          <w:spacing w:val="-1"/>
        </w:rPr>
        <w:t>nieuprawnionym</w:t>
      </w:r>
      <w:r>
        <w:rPr>
          <w:spacing w:val="65"/>
        </w:rPr>
        <w:t xml:space="preserve"> </w:t>
      </w:r>
      <w:r>
        <w:rPr>
          <w:spacing w:val="-1"/>
        </w:rPr>
        <w:t>ujawnieniem*</w:t>
      </w:r>
    </w:p>
    <w:p w14:paraId="3E57F06E" w14:textId="77777777" w:rsidR="00B07307" w:rsidRDefault="00B07307">
      <w:pPr>
        <w:pStyle w:val="Tekstpodstawowy"/>
        <w:numPr>
          <w:ilvl w:val="1"/>
          <w:numId w:val="17"/>
        </w:numPr>
        <w:tabs>
          <w:tab w:val="left" w:pos="857"/>
        </w:tabs>
        <w:kinsoku w:val="0"/>
        <w:overflowPunct w:val="0"/>
        <w:spacing w:before="117"/>
        <w:ind w:left="856" w:hanging="281"/>
        <w:jc w:val="both"/>
        <w:rPr>
          <w:spacing w:val="-1"/>
        </w:rPr>
      </w:pPr>
      <w:r>
        <w:rPr>
          <w:spacing w:val="-2"/>
        </w:rPr>
        <w:t>wydruku</w:t>
      </w:r>
      <w:r>
        <w:t xml:space="preserve"> </w:t>
      </w:r>
      <w:r>
        <w:rPr>
          <w:spacing w:val="-1"/>
        </w:rPr>
        <w:t>jawnych</w:t>
      </w:r>
      <w:r>
        <w:t xml:space="preserve"> </w:t>
      </w:r>
      <w:r>
        <w:rPr>
          <w:spacing w:val="-1"/>
        </w:rPr>
        <w:t>arkuszy</w:t>
      </w:r>
      <w:r>
        <w:rPr>
          <w:spacing w:val="-3"/>
        </w:rPr>
        <w:t xml:space="preserve"> </w:t>
      </w:r>
      <w:r>
        <w:rPr>
          <w:spacing w:val="-1"/>
        </w:rPr>
        <w:t>egzaminacyjnych*</w:t>
      </w:r>
    </w:p>
    <w:p w14:paraId="4EAF8EDE" w14:textId="77777777" w:rsidR="00B07307" w:rsidRDefault="00B07307">
      <w:pPr>
        <w:pStyle w:val="Tekstpodstawowy"/>
        <w:numPr>
          <w:ilvl w:val="1"/>
          <w:numId w:val="17"/>
        </w:numPr>
        <w:tabs>
          <w:tab w:val="left" w:pos="857"/>
        </w:tabs>
        <w:kinsoku w:val="0"/>
        <w:overflowPunct w:val="0"/>
        <w:spacing w:before="119"/>
        <w:ind w:right="386" w:firstLine="0"/>
        <w:jc w:val="both"/>
        <w:rPr>
          <w:spacing w:val="-1"/>
        </w:rPr>
      </w:pPr>
      <w:r>
        <w:rPr>
          <w:spacing w:val="-1"/>
        </w:rPr>
        <w:t>dostępu</w:t>
      </w:r>
      <w:r>
        <w:rPr>
          <w:spacing w:val="12"/>
        </w:rPr>
        <w:t xml:space="preserve"> </w:t>
      </w:r>
      <w:r>
        <w:t>–</w:t>
      </w:r>
      <w:r>
        <w:rPr>
          <w:spacing w:val="12"/>
        </w:rPr>
        <w:t xml:space="preserve"> </w:t>
      </w:r>
      <w:r>
        <w:t>w</w:t>
      </w:r>
      <w:r>
        <w:rPr>
          <w:spacing w:val="-1"/>
        </w:rPr>
        <w:t xml:space="preserve"> szczególnych</w:t>
      </w:r>
      <w:r>
        <w:rPr>
          <w:spacing w:val="12"/>
        </w:rPr>
        <w:t xml:space="preserve"> </w:t>
      </w:r>
      <w:r>
        <w:rPr>
          <w:spacing w:val="-1"/>
        </w:rPr>
        <w:t>okolicznościach</w:t>
      </w:r>
      <w:r>
        <w:rPr>
          <w:spacing w:val="9"/>
        </w:rPr>
        <w:t xml:space="preserve"> </w:t>
      </w:r>
      <w:r>
        <w:rPr>
          <w:spacing w:val="-1"/>
        </w:rPr>
        <w:t>losowych</w:t>
      </w:r>
      <w:r>
        <w:rPr>
          <w:spacing w:val="15"/>
        </w:rPr>
        <w:t xml:space="preserve"> </w:t>
      </w:r>
      <w:r>
        <w:t>–</w:t>
      </w:r>
      <w:r>
        <w:rPr>
          <w:spacing w:val="12"/>
        </w:rPr>
        <w:t xml:space="preserve"> </w:t>
      </w:r>
      <w:r>
        <w:t>do</w:t>
      </w:r>
      <w:r>
        <w:rPr>
          <w:spacing w:val="11"/>
        </w:rPr>
        <w:t xml:space="preserve"> </w:t>
      </w:r>
      <w:r>
        <w:rPr>
          <w:spacing w:val="-1"/>
        </w:rPr>
        <w:t>zabezpieczonych</w:t>
      </w:r>
      <w:r>
        <w:rPr>
          <w:spacing w:val="12"/>
        </w:rPr>
        <w:t xml:space="preserve"> </w:t>
      </w:r>
      <w:r>
        <w:rPr>
          <w:spacing w:val="-1"/>
        </w:rPr>
        <w:t>materiałów</w:t>
      </w:r>
      <w:r>
        <w:rPr>
          <w:spacing w:val="10"/>
        </w:rPr>
        <w:t xml:space="preserve"> </w:t>
      </w:r>
      <w:r>
        <w:rPr>
          <w:spacing w:val="-1"/>
        </w:rPr>
        <w:t>egzaminacyjnych</w:t>
      </w:r>
      <w:r>
        <w:rPr>
          <w:spacing w:val="71"/>
        </w:rPr>
        <w:t xml:space="preserve"> </w:t>
      </w:r>
      <w:r>
        <w:t>w</w:t>
      </w:r>
      <w:r>
        <w:rPr>
          <w:spacing w:val="11"/>
        </w:rPr>
        <w:t xml:space="preserve"> </w:t>
      </w:r>
      <w:r>
        <w:t>dniu</w:t>
      </w:r>
      <w:r>
        <w:rPr>
          <w:spacing w:val="10"/>
        </w:rPr>
        <w:t xml:space="preserve"> </w:t>
      </w:r>
      <w:r>
        <w:rPr>
          <w:spacing w:val="-1"/>
        </w:rPr>
        <w:t>egzaminu</w:t>
      </w:r>
      <w:r>
        <w:rPr>
          <w:spacing w:val="12"/>
        </w:rPr>
        <w:t xml:space="preserve"> </w:t>
      </w:r>
      <w:r>
        <w:rPr>
          <w:spacing w:val="-1"/>
        </w:rPr>
        <w:t>zawodowego</w:t>
      </w:r>
      <w:r>
        <w:rPr>
          <w:spacing w:val="13"/>
        </w:rPr>
        <w:t xml:space="preserve"> </w:t>
      </w:r>
      <w:r>
        <w:t>pod</w:t>
      </w:r>
      <w:r>
        <w:rPr>
          <w:spacing w:val="12"/>
        </w:rPr>
        <w:t xml:space="preserve"> </w:t>
      </w:r>
      <w:r>
        <w:rPr>
          <w:spacing w:val="-1"/>
        </w:rPr>
        <w:t>nieobecność</w:t>
      </w:r>
      <w:r>
        <w:rPr>
          <w:spacing w:val="12"/>
        </w:rPr>
        <w:t xml:space="preserve"> </w:t>
      </w:r>
      <w:r>
        <w:rPr>
          <w:spacing w:val="-1"/>
        </w:rPr>
        <w:t>przewodniczącego</w:t>
      </w:r>
      <w:r>
        <w:rPr>
          <w:spacing w:val="12"/>
        </w:rPr>
        <w:t xml:space="preserve"> </w:t>
      </w:r>
      <w:r>
        <w:rPr>
          <w:spacing w:val="-1"/>
        </w:rPr>
        <w:t>zespołu</w:t>
      </w:r>
      <w:r>
        <w:rPr>
          <w:spacing w:val="9"/>
        </w:rPr>
        <w:t xml:space="preserve"> </w:t>
      </w:r>
      <w:r>
        <w:rPr>
          <w:spacing w:val="-1"/>
        </w:rPr>
        <w:t>egzaminacyjnego</w:t>
      </w:r>
      <w:r>
        <w:rPr>
          <w:spacing w:val="9"/>
        </w:rPr>
        <w:t xml:space="preserve"> </w:t>
      </w:r>
      <w:r>
        <w:t>lub</w:t>
      </w:r>
      <w:r>
        <w:rPr>
          <w:spacing w:val="9"/>
        </w:rPr>
        <w:t xml:space="preserve"> </w:t>
      </w:r>
      <w:r>
        <w:rPr>
          <w:spacing w:val="-1"/>
        </w:rPr>
        <w:t>jego</w:t>
      </w:r>
      <w:r>
        <w:rPr>
          <w:spacing w:val="47"/>
        </w:rPr>
        <w:t xml:space="preserve"> </w:t>
      </w:r>
      <w:r>
        <w:rPr>
          <w:spacing w:val="-1"/>
        </w:rPr>
        <w:t>zastępcy*</w:t>
      </w:r>
    </w:p>
    <w:p w14:paraId="4008B6F6" w14:textId="77777777" w:rsidR="00B07307" w:rsidRDefault="00B07307">
      <w:pPr>
        <w:pStyle w:val="Tekstpodstawowy"/>
        <w:numPr>
          <w:ilvl w:val="1"/>
          <w:numId w:val="17"/>
        </w:numPr>
        <w:tabs>
          <w:tab w:val="left" w:pos="857"/>
        </w:tabs>
        <w:kinsoku w:val="0"/>
        <w:overflowPunct w:val="0"/>
        <w:spacing w:before="117"/>
        <w:ind w:right="390" w:firstLine="0"/>
        <w:jc w:val="both"/>
        <w:rPr>
          <w:spacing w:val="-1"/>
        </w:rPr>
      </w:pPr>
      <w:r>
        <w:rPr>
          <w:spacing w:val="-1"/>
        </w:rPr>
        <w:t>przekazania</w:t>
      </w:r>
      <w:r>
        <w:rPr>
          <w:spacing w:val="48"/>
        </w:rPr>
        <w:t xml:space="preserve"> </w:t>
      </w:r>
      <w:r>
        <w:rPr>
          <w:spacing w:val="-1"/>
        </w:rPr>
        <w:t>zabezpieczonych</w:t>
      </w:r>
      <w:r>
        <w:rPr>
          <w:spacing w:val="50"/>
        </w:rPr>
        <w:t xml:space="preserve"> </w:t>
      </w:r>
      <w:r>
        <w:rPr>
          <w:spacing w:val="-1"/>
        </w:rPr>
        <w:t>materiałów</w:t>
      </w:r>
      <w:r>
        <w:rPr>
          <w:spacing w:val="47"/>
        </w:rPr>
        <w:t xml:space="preserve"> </w:t>
      </w:r>
      <w:r>
        <w:rPr>
          <w:spacing w:val="-1"/>
        </w:rPr>
        <w:t>egzaminacyjnych</w:t>
      </w:r>
      <w:r>
        <w:rPr>
          <w:spacing w:val="48"/>
        </w:rPr>
        <w:t xml:space="preserve"> </w:t>
      </w:r>
      <w:r>
        <w:t>i</w:t>
      </w:r>
      <w:r>
        <w:rPr>
          <w:spacing w:val="48"/>
        </w:rPr>
        <w:t xml:space="preserve"> </w:t>
      </w:r>
      <w:r>
        <w:rPr>
          <w:spacing w:val="-1"/>
        </w:rPr>
        <w:t>dokumentacji</w:t>
      </w:r>
      <w:r>
        <w:rPr>
          <w:spacing w:val="46"/>
        </w:rPr>
        <w:t xml:space="preserve"> </w:t>
      </w:r>
      <w:r>
        <w:t>do</w:t>
      </w:r>
      <w:r>
        <w:rPr>
          <w:spacing w:val="48"/>
        </w:rPr>
        <w:t xml:space="preserve"> </w:t>
      </w:r>
      <w:r>
        <w:rPr>
          <w:spacing w:val="-1"/>
        </w:rPr>
        <w:t>okręgowej</w:t>
      </w:r>
      <w:r>
        <w:rPr>
          <w:spacing w:val="51"/>
        </w:rPr>
        <w:t xml:space="preserve"> </w:t>
      </w:r>
      <w:r>
        <w:rPr>
          <w:spacing w:val="-1"/>
        </w:rPr>
        <w:t>komisji</w:t>
      </w:r>
      <w:r>
        <w:rPr>
          <w:spacing w:val="61"/>
        </w:rPr>
        <w:t xml:space="preserve"> </w:t>
      </w:r>
      <w:r>
        <w:rPr>
          <w:spacing w:val="-1"/>
        </w:rPr>
        <w:t>egzaminacyjnej</w:t>
      </w:r>
      <w:r>
        <w:rPr>
          <w:spacing w:val="1"/>
        </w:rPr>
        <w:t xml:space="preserve"> </w:t>
      </w:r>
      <w:r>
        <w:rPr>
          <w:spacing w:val="-1"/>
        </w:rPr>
        <w:t>lub</w:t>
      </w:r>
      <w:r>
        <w:t xml:space="preserve"> do </w:t>
      </w:r>
      <w:r>
        <w:rPr>
          <w:spacing w:val="-1"/>
        </w:rPr>
        <w:t>miejsca</w:t>
      </w:r>
      <w:r>
        <w:t xml:space="preserve"> </w:t>
      </w:r>
      <w:r>
        <w:rPr>
          <w:spacing w:val="-1"/>
        </w:rPr>
        <w:t>wskazanego</w:t>
      </w:r>
      <w:r>
        <w:t xml:space="preserve"> </w:t>
      </w:r>
      <w:r>
        <w:rPr>
          <w:spacing w:val="-1"/>
        </w:rPr>
        <w:t>przez</w:t>
      </w:r>
      <w:r>
        <w:rPr>
          <w:spacing w:val="-2"/>
        </w:rPr>
        <w:t xml:space="preserve"> </w:t>
      </w:r>
      <w:r>
        <w:rPr>
          <w:spacing w:val="-1"/>
        </w:rPr>
        <w:t>dyrektora</w:t>
      </w:r>
      <w:r>
        <w:t xml:space="preserve"> </w:t>
      </w:r>
      <w:r>
        <w:rPr>
          <w:spacing w:val="-1"/>
        </w:rPr>
        <w:t>komisji</w:t>
      </w:r>
      <w:r>
        <w:rPr>
          <w:spacing w:val="1"/>
        </w:rPr>
        <w:t xml:space="preserve"> </w:t>
      </w:r>
      <w:r>
        <w:rPr>
          <w:spacing w:val="-1"/>
        </w:rPr>
        <w:t>egzaminacyjnej*</w:t>
      </w:r>
    </w:p>
    <w:p w14:paraId="295FCCD1" w14:textId="77777777" w:rsidR="00B07307" w:rsidRDefault="00B07307">
      <w:pPr>
        <w:pStyle w:val="Tekstpodstawowy"/>
        <w:kinsoku w:val="0"/>
        <w:overflowPunct w:val="0"/>
        <w:ind w:left="0"/>
        <w:rPr>
          <w:sz w:val="20"/>
          <w:szCs w:val="20"/>
        </w:rPr>
      </w:pPr>
    </w:p>
    <w:p w14:paraId="5B413269" w14:textId="77777777" w:rsidR="00B07307" w:rsidRDefault="00B07307">
      <w:pPr>
        <w:pStyle w:val="Tekstpodstawowy"/>
        <w:kinsoku w:val="0"/>
        <w:overflowPunct w:val="0"/>
        <w:spacing w:before="10"/>
        <w:ind w:left="0"/>
        <w:rPr>
          <w:sz w:val="20"/>
          <w:szCs w:val="20"/>
        </w:rPr>
      </w:pPr>
    </w:p>
    <w:p w14:paraId="6F37C0BB" w14:textId="77777777" w:rsidR="00B07307" w:rsidRDefault="00B07307">
      <w:pPr>
        <w:pStyle w:val="Tekstpodstawowy"/>
        <w:kinsoku w:val="0"/>
        <w:overflowPunct w:val="0"/>
        <w:spacing w:before="10"/>
        <w:ind w:left="0"/>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48E9B6ED" w14:textId="77777777" w:rsidR="00B07307" w:rsidRDefault="00B07307">
      <w:pPr>
        <w:pStyle w:val="Tekstpodstawowy"/>
        <w:kinsoku w:val="0"/>
        <w:overflowPunct w:val="0"/>
        <w:ind w:left="0"/>
        <w:rPr>
          <w:sz w:val="20"/>
          <w:szCs w:val="20"/>
        </w:rPr>
      </w:pPr>
    </w:p>
    <w:p w14:paraId="491B78A4" w14:textId="77777777" w:rsidR="00B07307" w:rsidRDefault="00B07307">
      <w:pPr>
        <w:pStyle w:val="Tekstpodstawowy"/>
        <w:kinsoku w:val="0"/>
        <w:overflowPunct w:val="0"/>
        <w:ind w:left="0"/>
        <w:rPr>
          <w:sz w:val="20"/>
          <w:szCs w:val="20"/>
        </w:rPr>
      </w:pPr>
    </w:p>
    <w:p w14:paraId="3DEFFD8D" w14:textId="77777777" w:rsidR="00B07307" w:rsidRDefault="00B07307">
      <w:pPr>
        <w:pStyle w:val="Tekstpodstawowy"/>
        <w:numPr>
          <w:ilvl w:val="0"/>
          <w:numId w:val="16"/>
        </w:numPr>
        <w:tabs>
          <w:tab w:val="left" w:pos="297"/>
        </w:tabs>
        <w:kinsoku w:val="0"/>
        <w:overflowPunct w:val="0"/>
        <w:spacing w:before="173"/>
        <w:ind w:hanging="148"/>
        <w:rPr>
          <w:sz w:val="20"/>
          <w:szCs w:val="20"/>
        </w:rPr>
      </w:pPr>
      <w:r>
        <w:rPr>
          <w:spacing w:val="-1"/>
          <w:sz w:val="20"/>
          <w:szCs w:val="20"/>
        </w:rPr>
        <w:t>niepotrzebne</w:t>
      </w:r>
      <w:r>
        <w:rPr>
          <w:spacing w:val="-17"/>
          <w:sz w:val="20"/>
          <w:szCs w:val="20"/>
        </w:rPr>
        <w:t xml:space="preserve"> </w:t>
      </w:r>
      <w:r>
        <w:rPr>
          <w:spacing w:val="-1"/>
          <w:sz w:val="20"/>
          <w:szCs w:val="20"/>
        </w:rPr>
        <w:t>skreślić</w:t>
      </w:r>
    </w:p>
    <w:p w14:paraId="3ADED91F" w14:textId="77777777" w:rsidR="00B07307" w:rsidRDefault="00B07307">
      <w:pPr>
        <w:pStyle w:val="Tekstpodstawowy"/>
        <w:kinsoku w:val="0"/>
        <w:overflowPunct w:val="0"/>
        <w:spacing w:before="72"/>
        <w:ind w:left="147"/>
        <w:rPr>
          <w:spacing w:val="-1"/>
        </w:rPr>
      </w:pPr>
      <w:r>
        <w:rPr>
          <w:sz w:val="24"/>
          <w:szCs w:val="24"/>
        </w:rPr>
        <w:br w:type="column"/>
      </w:r>
      <w:r>
        <w:rPr>
          <w:spacing w:val="-1"/>
        </w:rPr>
        <w:t>………………………………………</w:t>
      </w:r>
    </w:p>
    <w:p w14:paraId="123C5E5E" w14:textId="77777777" w:rsidR="00B07307" w:rsidRDefault="00B07307">
      <w:pPr>
        <w:pStyle w:val="Tekstpodstawowy"/>
        <w:kinsoku w:val="0"/>
        <w:overflowPunct w:val="0"/>
        <w:spacing w:before="20"/>
        <w:ind w:left="726"/>
        <w:rPr>
          <w:sz w:val="20"/>
          <w:szCs w:val="20"/>
        </w:rPr>
      </w:pPr>
      <w:r>
        <w:rPr>
          <w:i/>
          <w:iCs/>
          <w:sz w:val="20"/>
          <w:szCs w:val="20"/>
        </w:rPr>
        <w:t>czytelny</w:t>
      </w:r>
      <w:r>
        <w:rPr>
          <w:i/>
          <w:iCs/>
          <w:spacing w:val="-7"/>
          <w:sz w:val="20"/>
          <w:szCs w:val="20"/>
        </w:rPr>
        <w:t xml:space="preserve"> </w:t>
      </w:r>
      <w:r>
        <w:rPr>
          <w:i/>
          <w:iCs/>
          <w:sz w:val="20"/>
          <w:szCs w:val="20"/>
        </w:rPr>
        <w:t>podpis</w:t>
      </w:r>
      <w:r>
        <w:rPr>
          <w:i/>
          <w:iCs/>
          <w:spacing w:val="-9"/>
          <w:sz w:val="20"/>
          <w:szCs w:val="20"/>
        </w:rPr>
        <w:t xml:space="preserve"> </w:t>
      </w:r>
      <w:r>
        <w:rPr>
          <w:i/>
          <w:iCs/>
          <w:sz w:val="20"/>
          <w:szCs w:val="20"/>
        </w:rPr>
        <w:t>PZE</w:t>
      </w:r>
    </w:p>
    <w:p w14:paraId="30FD0967" w14:textId="77777777" w:rsidR="00B07307" w:rsidRDefault="00B07307">
      <w:pPr>
        <w:pStyle w:val="Tekstpodstawowy"/>
        <w:kinsoku w:val="0"/>
        <w:overflowPunct w:val="0"/>
        <w:spacing w:before="20"/>
        <w:ind w:left="726"/>
        <w:rPr>
          <w:sz w:val="20"/>
          <w:szCs w:val="20"/>
        </w:rPr>
        <w:sectPr w:rsidR="00B07307" w:rsidSect="00873394">
          <w:type w:val="continuous"/>
          <w:pgSz w:w="11910" w:h="16840"/>
          <w:pgMar w:top="1320" w:right="560" w:bottom="280" w:left="680" w:header="708" w:footer="708" w:gutter="0"/>
          <w:cols w:num="2" w:space="708" w:equalWidth="0">
            <w:col w:w="1987" w:space="4890"/>
            <w:col w:w="3793"/>
          </w:cols>
          <w:noEndnote/>
        </w:sectPr>
      </w:pPr>
    </w:p>
    <w:p w14:paraId="765E724E" w14:textId="77777777" w:rsidR="00B07307" w:rsidRDefault="00B07307">
      <w:pPr>
        <w:pStyle w:val="Tekstpodstawowy"/>
        <w:kinsoku w:val="0"/>
        <w:overflowPunct w:val="0"/>
        <w:spacing w:before="9"/>
        <w:ind w:left="0"/>
        <w:rPr>
          <w:i/>
          <w:iCs/>
          <w:sz w:val="6"/>
          <w:szCs w:val="6"/>
        </w:rPr>
      </w:pPr>
    </w:p>
    <w:p w14:paraId="20541BE4" w14:textId="608E3317"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53601FEF" wp14:editId="4BD5B504">
                <wp:extent cx="6629400" cy="366395"/>
                <wp:effectExtent l="9525" t="0" r="0" b="5080"/>
                <wp:docPr id="1292" name="Group 5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1293" name="Freeform 5308"/>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309"/>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310"/>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Text Box 5311"/>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B0FC" w14:textId="77777777" w:rsidR="00B07307" w:rsidRDefault="00B07307">
                              <w:pPr>
                                <w:pStyle w:val="Tekstpodstawowy"/>
                                <w:kinsoku w:val="0"/>
                                <w:overflowPunct w:val="0"/>
                                <w:spacing w:line="259" w:lineRule="auto"/>
                                <w:ind w:left="1306" w:right="554" w:hanging="1278"/>
                              </w:pPr>
                              <w:r>
                                <w:rPr>
                                  <w:b/>
                                  <w:bCs/>
                                  <w:spacing w:val="-1"/>
                                </w:rPr>
                                <w:t>Załącznik</w:t>
                              </w:r>
                              <w:r>
                                <w:rPr>
                                  <w:b/>
                                  <w:bCs/>
                                  <w:spacing w:val="1"/>
                                </w:rPr>
                                <w:t xml:space="preserve"> </w:t>
                              </w:r>
                              <w:r>
                                <w:rPr>
                                  <w:b/>
                                  <w:bCs/>
                                </w:rPr>
                                <w:t xml:space="preserve">15  </w:t>
                              </w:r>
                              <w:r>
                                <w:rPr>
                                  <w:b/>
                                  <w:bCs/>
                                  <w:spacing w:val="-1"/>
                                </w:rPr>
                                <w:t>Informacja</w:t>
                              </w:r>
                              <w:r>
                                <w:rPr>
                                  <w:b/>
                                  <w:bCs/>
                                  <w:spacing w:val="-5"/>
                                </w:rPr>
                                <w:t xml:space="preserve"> </w:t>
                              </w:r>
                              <w:r>
                                <w:rPr>
                                  <w:b/>
                                  <w:bCs/>
                                  <w:spacing w:val="-1"/>
                                </w:rPr>
                                <w:t>dyrektora</w:t>
                              </w:r>
                              <w:r>
                                <w:rPr>
                                  <w:b/>
                                  <w:bCs/>
                                </w:rPr>
                                <w:t xml:space="preserve"> </w:t>
                              </w:r>
                              <w:r>
                                <w:rPr>
                                  <w:b/>
                                  <w:bCs/>
                                  <w:spacing w:val="-1"/>
                                </w:rPr>
                                <w:t>szkoły</w:t>
                              </w:r>
                              <w:r>
                                <w:rPr>
                                  <w:b/>
                                  <w:bCs/>
                                </w:rPr>
                                <w:t xml:space="preserve"> o </w:t>
                              </w:r>
                              <w:r>
                                <w:rPr>
                                  <w:b/>
                                  <w:bCs/>
                                  <w:spacing w:val="-1"/>
                                </w:rPr>
                                <w:t>przeprowadzeniu</w:t>
                              </w:r>
                              <w:r>
                                <w:rPr>
                                  <w:b/>
                                  <w:bCs/>
                                  <w:spacing w:val="-3"/>
                                </w:rPr>
                                <w:t xml:space="preserve"> </w:t>
                              </w:r>
                              <w:r>
                                <w:rPr>
                                  <w:b/>
                                  <w:bCs/>
                                  <w:spacing w:val="-1"/>
                                </w:rPr>
                                <w:t>części praktycznej</w:t>
                              </w:r>
                              <w:r>
                                <w:rPr>
                                  <w:b/>
                                  <w:bCs/>
                                </w:rPr>
                                <w:t xml:space="preserve"> </w:t>
                              </w:r>
                              <w:r>
                                <w:rPr>
                                  <w:b/>
                                  <w:bCs/>
                                  <w:spacing w:val="-1"/>
                                </w:rPr>
                                <w:t>egzaminu zawodowego</w:t>
                              </w:r>
                              <w:r>
                                <w:rPr>
                                  <w:b/>
                                  <w:bCs/>
                                  <w:spacing w:val="83"/>
                                </w:rPr>
                                <w:t xml:space="preserve"> </w:t>
                              </w:r>
                              <w:r>
                                <w:rPr>
                                  <w:b/>
                                  <w:bCs/>
                                </w:rPr>
                                <w:t>w</w:t>
                              </w:r>
                              <w:r>
                                <w:rPr>
                                  <w:b/>
                                  <w:bCs/>
                                  <w:spacing w:val="-1"/>
                                </w:rPr>
                                <w:t xml:space="preserve"> miejscu,</w:t>
                              </w:r>
                              <w:r>
                                <w:rPr>
                                  <w:b/>
                                  <w:bCs/>
                                  <w:spacing w:val="-3"/>
                                </w:rPr>
                                <w:t xml:space="preserve"> </w:t>
                              </w:r>
                              <w:r>
                                <w:rPr>
                                  <w:b/>
                                  <w:bCs/>
                                </w:rPr>
                                <w:t>w</w:t>
                              </w:r>
                              <w:r>
                                <w:rPr>
                                  <w:b/>
                                  <w:bCs/>
                                  <w:spacing w:val="1"/>
                                </w:rPr>
                                <w:t xml:space="preserve"> </w:t>
                              </w:r>
                              <w:r>
                                <w:rPr>
                                  <w:b/>
                                  <w:bCs/>
                                  <w:spacing w:val="-1"/>
                                </w:rPr>
                                <w:t>którym</w:t>
                              </w:r>
                              <w:r>
                                <w:rPr>
                                  <w:b/>
                                  <w:bCs/>
                                </w:rPr>
                                <w:t xml:space="preserve"> </w:t>
                              </w:r>
                              <w:r>
                                <w:rPr>
                                  <w:b/>
                                  <w:bCs/>
                                  <w:spacing w:val="-1"/>
                                </w:rPr>
                                <w:t>uczniowie/słuchacze/</w:t>
                              </w:r>
                              <w:r>
                                <w:rPr>
                                  <w:b/>
                                  <w:bCs/>
                                  <w:spacing w:val="1"/>
                                </w:rPr>
                                <w:t xml:space="preserve"> </w:t>
                              </w:r>
                              <w:r>
                                <w:rPr>
                                  <w:b/>
                                  <w:bCs/>
                                  <w:spacing w:val="-1"/>
                                </w:rPr>
                                <w:t>absolwenci</w:t>
                              </w:r>
                              <w:r>
                                <w:rPr>
                                  <w:b/>
                                  <w:bCs/>
                                  <w:spacing w:val="1"/>
                                </w:rPr>
                                <w:t xml:space="preserve"> </w:t>
                              </w:r>
                              <w:r>
                                <w:rPr>
                                  <w:b/>
                                  <w:bCs/>
                                  <w:spacing w:val="-1"/>
                                </w:rPr>
                                <w:t>odbywali</w:t>
                              </w:r>
                              <w:r>
                                <w:rPr>
                                  <w:b/>
                                  <w:bCs/>
                                  <w:spacing w:val="1"/>
                                </w:rPr>
                                <w:t xml:space="preserve"> </w:t>
                              </w:r>
                              <w:r>
                                <w:rPr>
                                  <w:b/>
                                  <w:bCs/>
                                  <w:spacing w:val="-1"/>
                                </w:rPr>
                                <w:t>praktyczną</w:t>
                              </w:r>
                              <w:r>
                                <w:rPr>
                                  <w:b/>
                                  <w:bCs/>
                                </w:rPr>
                                <w:t xml:space="preserve"> </w:t>
                              </w:r>
                              <w:r>
                                <w:rPr>
                                  <w:b/>
                                  <w:bCs/>
                                  <w:spacing w:val="-1"/>
                                </w:rPr>
                                <w:t>naukę</w:t>
                              </w:r>
                              <w:r>
                                <w:rPr>
                                  <w:b/>
                                  <w:bCs/>
                                </w:rPr>
                                <w:t xml:space="preserve"> </w:t>
                              </w:r>
                              <w:r>
                                <w:rPr>
                                  <w:b/>
                                  <w:bCs/>
                                  <w:spacing w:val="-1"/>
                                </w:rPr>
                                <w:t>zawodu</w:t>
                              </w:r>
                            </w:p>
                          </w:txbxContent>
                        </wps:txbx>
                        <wps:bodyPr rot="0" vert="horz" wrap="square" lIns="0" tIns="0" rIns="0" bIns="0" anchor="t" anchorCtr="0" upright="1">
                          <a:noAutofit/>
                        </wps:bodyPr>
                      </wps:wsp>
                    </wpg:wgp>
                  </a:graphicData>
                </a:graphic>
              </wp:inline>
            </w:drawing>
          </mc:Choice>
          <mc:Fallback>
            <w:pict>
              <v:group w14:anchorId="53601FEF" id="Group 5307" o:spid="_x0000_s1376"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">
                <v:shape id="Freeform 5308" o:spid="_x0000_s1377"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" path="m,273r10427,l10427,,,,,273xe" fillcolor="#deeaf6" stroked="f">
                  <v:path arrowok="t" o:connecttype="custom" o:connectlocs="0,273;10427,273;10427,0;0,0;0,273" o:connectangles="0,0,0,0,0"/>
                </v:shape>
                <v:shape id="Freeform 5309" o:spid="_x0000_s1378"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" path="m,292r10427,l10427,,,,,292xe" fillcolor="#deeaf6" stroked="f">
                  <v:path arrowok="t" o:connecttype="custom" o:connectlocs="0,292;10427,292;10427,0;0,0;0,292" o:connectangles="0,0,0,0,0"/>
                </v:shape>
                <v:shape id="Freeform 5310" o:spid="_x0000_s1379"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" path="m,l10427,e" filled="f" strokeweight=".58pt">
                  <v:path arrowok="t" o:connecttype="custom" o:connectlocs="0,0;10427,0" o:connectangles="0,0"/>
                </v:shape>
                <v:shape id="Text Box 5311" o:spid="_x0000_s1380"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14:paraId="77E3B0FC" w14:textId="77777777" w:rsidR="00B07307" w:rsidRDefault="00B07307">
                        <w:pPr>
                          <w:pStyle w:val="Tekstpodstawowy"/>
                          <w:kinsoku w:val="0"/>
                          <w:overflowPunct w:val="0"/>
                          <w:spacing w:line="259" w:lineRule="auto"/>
                          <w:ind w:left="1306" w:right="554" w:hanging="1278"/>
                        </w:pPr>
                        <w:r>
                          <w:rPr>
                            <w:b/>
                            <w:bCs/>
                            <w:spacing w:val="-1"/>
                          </w:rPr>
                          <w:t>Załącznik</w:t>
                        </w:r>
                        <w:r>
                          <w:rPr>
                            <w:b/>
                            <w:bCs/>
                            <w:spacing w:val="1"/>
                          </w:rPr>
                          <w:t xml:space="preserve"> </w:t>
                        </w:r>
                        <w:r>
                          <w:rPr>
                            <w:b/>
                            <w:bCs/>
                          </w:rPr>
                          <w:t xml:space="preserve">15  </w:t>
                        </w:r>
                        <w:r>
                          <w:rPr>
                            <w:b/>
                            <w:bCs/>
                            <w:spacing w:val="-1"/>
                          </w:rPr>
                          <w:t>Informacja</w:t>
                        </w:r>
                        <w:r>
                          <w:rPr>
                            <w:b/>
                            <w:bCs/>
                            <w:spacing w:val="-5"/>
                          </w:rPr>
                          <w:t xml:space="preserve"> </w:t>
                        </w:r>
                        <w:r>
                          <w:rPr>
                            <w:b/>
                            <w:bCs/>
                            <w:spacing w:val="-1"/>
                          </w:rPr>
                          <w:t>dyrektora</w:t>
                        </w:r>
                        <w:r>
                          <w:rPr>
                            <w:b/>
                            <w:bCs/>
                          </w:rPr>
                          <w:t xml:space="preserve"> </w:t>
                        </w:r>
                        <w:r>
                          <w:rPr>
                            <w:b/>
                            <w:bCs/>
                            <w:spacing w:val="-1"/>
                          </w:rPr>
                          <w:t>szkoły</w:t>
                        </w:r>
                        <w:r>
                          <w:rPr>
                            <w:b/>
                            <w:bCs/>
                          </w:rPr>
                          <w:t xml:space="preserve"> o </w:t>
                        </w:r>
                        <w:r>
                          <w:rPr>
                            <w:b/>
                            <w:bCs/>
                            <w:spacing w:val="-1"/>
                          </w:rPr>
                          <w:t>przeprowadzeniu</w:t>
                        </w:r>
                        <w:r>
                          <w:rPr>
                            <w:b/>
                            <w:bCs/>
                            <w:spacing w:val="-3"/>
                          </w:rPr>
                          <w:t xml:space="preserve"> </w:t>
                        </w:r>
                        <w:r>
                          <w:rPr>
                            <w:b/>
                            <w:bCs/>
                            <w:spacing w:val="-1"/>
                          </w:rPr>
                          <w:t>części praktycznej</w:t>
                        </w:r>
                        <w:r>
                          <w:rPr>
                            <w:b/>
                            <w:bCs/>
                          </w:rPr>
                          <w:t xml:space="preserve"> </w:t>
                        </w:r>
                        <w:r>
                          <w:rPr>
                            <w:b/>
                            <w:bCs/>
                            <w:spacing w:val="-1"/>
                          </w:rPr>
                          <w:t>egzaminu zawodowego</w:t>
                        </w:r>
                        <w:r>
                          <w:rPr>
                            <w:b/>
                            <w:bCs/>
                            <w:spacing w:val="83"/>
                          </w:rPr>
                          <w:t xml:space="preserve"> </w:t>
                        </w:r>
                        <w:r>
                          <w:rPr>
                            <w:b/>
                            <w:bCs/>
                          </w:rPr>
                          <w:t>w</w:t>
                        </w:r>
                        <w:r>
                          <w:rPr>
                            <w:b/>
                            <w:bCs/>
                            <w:spacing w:val="-1"/>
                          </w:rPr>
                          <w:t xml:space="preserve"> miejscu,</w:t>
                        </w:r>
                        <w:r>
                          <w:rPr>
                            <w:b/>
                            <w:bCs/>
                            <w:spacing w:val="-3"/>
                          </w:rPr>
                          <w:t xml:space="preserve"> </w:t>
                        </w:r>
                        <w:r>
                          <w:rPr>
                            <w:b/>
                            <w:bCs/>
                          </w:rPr>
                          <w:t>w</w:t>
                        </w:r>
                        <w:r>
                          <w:rPr>
                            <w:b/>
                            <w:bCs/>
                            <w:spacing w:val="1"/>
                          </w:rPr>
                          <w:t xml:space="preserve"> </w:t>
                        </w:r>
                        <w:r>
                          <w:rPr>
                            <w:b/>
                            <w:bCs/>
                            <w:spacing w:val="-1"/>
                          </w:rPr>
                          <w:t>którym</w:t>
                        </w:r>
                        <w:r>
                          <w:rPr>
                            <w:b/>
                            <w:bCs/>
                          </w:rPr>
                          <w:t xml:space="preserve"> </w:t>
                        </w:r>
                        <w:r>
                          <w:rPr>
                            <w:b/>
                            <w:bCs/>
                            <w:spacing w:val="-1"/>
                          </w:rPr>
                          <w:t>uczniowie/słuchacze/</w:t>
                        </w:r>
                        <w:r>
                          <w:rPr>
                            <w:b/>
                            <w:bCs/>
                            <w:spacing w:val="1"/>
                          </w:rPr>
                          <w:t xml:space="preserve"> </w:t>
                        </w:r>
                        <w:r>
                          <w:rPr>
                            <w:b/>
                            <w:bCs/>
                            <w:spacing w:val="-1"/>
                          </w:rPr>
                          <w:t>absolwenci</w:t>
                        </w:r>
                        <w:r>
                          <w:rPr>
                            <w:b/>
                            <w:bCs/>
                            <w:spacing w:val="1"/>
                          </w:rPr>
                          <w:t xml:space="preserve"> </w:t>
                        </w:r>
                        <w:r>
                          <w:rPr>
                            <w:b/>
                            <w:bCs/>
                            <w:spacing w:val="-1"/>
                          </w:rPr>
                          <w:t>odbywali</w:t>
                        </w:r>
                        <w:r>
                          <w:rPr>
                            <w:b/>
                            <w:bCs/>
                            <w:spacing w:val="1"/>
                          </w:rPr>
                          <w:t xml:space="preserve"> </w:t>
                        </w:r>
                        <w:r>
                          <w:rPr>
                            <w:b/>
                            <w:bCs/>
                            <w:spacing w:val="-1"/>
                          </w:rPr>
                          <w:t>praktyczną</w:t>
                        </w:r>
                        <w:r>
                          <w:rPr>
                            <w:b/>
                            <w:bCs/>
                          </w:rPr>
                          <w:t xml:space="preserve"> </w:t>
                        </w:r>
                        <w:r>
                          <w:rPr>
                            <w:b/>
                            <w:bCs/>
                            <w:spacing w:val="-1"/>
                          </w:rPr>
                          <w:t>naukę</w:t>
                        </w:r>
                        <w:r>
                          <w:rPr>
                            <w:b/>
                            <w:bCs/>
                          </w:rPr>
                          <w:t xml:space="preserve"> </w:t>
                        </w:r>
                        <w:r>
                          <w:rPr>
                            <w:b/>
                            <w:bCs/>
                            <w:spacing w:val="-1"/>
                          </w:rPr>
                          <w:t>zawodu</w:t>
                        </w:r>
                      </w:p>
                    </w:txbxContent>
                  </v:textbox>
                </v:shape>
                <w10:anchorlock/>
              </v:group>
            </w:pict>
          </mc:Fallback>
        </mc:AlternateContent>
      </w:r>
    </w:p>
    <w:p w14:paraId="55BEAF8D" w14:textId="77777777" w:rsidR="00B07307" w:rsidRDefault="00B07307">
      <w:pPr>
        <w:pStyle w:val="Tekstpodstawowy"/>
        <w:kinsoku w:val="0"/>
        <w:overflowPunct w:val="0"/>
        <w:spacing w:before="1"/>
        <w:ind w:left="0"/>
        <w:rPr>
          <w:i/>
          <w:iCs/>
          <w:sz w:val="20"/>
          <w:szCs w:val="20"/>
        </w:rPr>
      </w:pPr>
    </w:p>
    <w:p w14:paraId="0F619722" w14:textId="77777777" w:rsidR="00B07307" w:rsidRDefault="00B07307">
      <w:pPr>
        <w:pStyle w:val="Nagwek4"/>
        <w:kinsoku w:val="0"/>
        <w:overflowPunct w:val="0"/>
        <w:ind w:left="954" w:right="653" w:hanging="276"/>
        <w:rPr>
          <w:b w:val="0"/>
          <w:bCs w:val="0"/>
        </w:rPr>
      </w:pPr>
      <w:r>
        <w:rPr>
          <w:spacing w:val="-1"/>
        </w:rPr>
        <w:t>Informacja</w:t>
      </w:r>
      <w:r>
        <w:t xml:space="preserve"> </w:t>
      </w:r>
      <w:r>
        <w:rPr>
          <w:spacing w:val="-1"/>
        </w:rPr>
        <w:t>dyrektora</w:t>
      </w:r>
      <w:r>
        <w:t xml:space="preserve"> szkoły o </w:t>
      </w:r>
      <w:r>
        <w:rPr>
          <w:spacing w:val="-1"/>
        </w:rPr>
        <w:t>przeprowadzeniu</w:t>
      </w:r>
      <w:r>
        <w:rPr>
          <w:spacing w:val="1"/>
        </w:rPr>
        <w:t xml:space="preserve"> </w:t>
      </w:r>
      <w:r>
        <w:rPr>
          <w:spacing w:val="-1"/>
        </w:rPr>
        <w:t>części</w:t>
      </w:r>
      <w:r>
        <w:t xml:space="preserve"> </w:t>
      </w:r>
      <w:r>
        <w:rPr>
          <w:spacing w:val="-1"/>
        </w:rPr>
        <w:t>praktycznej</w:t>
      </w:r>
      <w:r>
        <w:t xml:space="preserve"> </w:t>
      </w:r>
      <w:r>
        <w:rPr>
          <w:spacing w:val="-1"/>
        </w:rPr>
        <w:t>egzaminu</w:t>
      </w:r>
      <w:r>
        <w:rPr>
          <w:spacing w:val="7"/>
        </w:rPr>
        <w:t xml:space="preserve"> </w:t>
      </w:r>
      <w:r>
        <w:rPr>
          <w:spacing w:val="-1"/>
        </w:rPr>
        <w:t>zawodowego</w:t>
      </w:r>
      <w:r>
        <w:rPr>
          <w:spacing w:val="97"/>
        </w:rPr>
        <w:t xml:space="preserve"> </w:t>
      </w:r>
      <w:r>
        <w:t>w</w:t>
      </w:r>
      <w:r>
        <w:rPr>
          <w:spacing w:val="1"/>
        </w:rPr>
        <w:t xml:space="preserve"> </w:t>
      </w:r>
      <w:r>
        <w:rPr>
          <w:spacing w:val="-1"/>
        </w:rPr>
        <w:t>miejscu,</w:t>
      </w:r>
      <w:r>
        <w:t xml:space="preserve"> w</w:t>
      </w:r>
      <w:r>
        <w:rPr>
          <w:spacing w:val="1"/>
        </w:rPr>
        <w:t xml:space="preserve"> </w:t>
      </w:r>
      <w:r>
        <w:t>którym</w:t>
      </w:r>
      <w:r>
        <w:rPr>
          <w:spacing w:val="-2"/>
        </w:rPr>
        <w:t xml:space="preserve"> </w:t>
      </w:r>
      <w:r>
        <w:t xml:space="preserve">uczniowie/ </w:t>
      </w:r>
      <w:r>
        <w:rPr>
          <w:spacing w:val="-1"/>
        </w:rPr>
        <w:t>słuchacze szkoły</w:t>
      </w:r>
      <w:r>
        <w:t xml:space="preserve"> </w:t>
      </w:r>
      <w:r>
        <w:rPr>
          <w:spacing w:val="-1"/>
        </w:rPr>
        <w:t>odbywali</w:t>
      </w:r>
      <w:r>
        <w:t xml:space="preserve"> </w:t>
      </w:r>
      <w:r>
        <w:rPr>
          <w:spacing w:val="-1"/>
        </w:rPr>
        <w:t>praktyczną</w:t>
      </w:r>
      <w:r>
        <w:rPr>
          <w:spacing w:val="-3"/>
        </w:rPr>
        <w:t xml:space="preserve"> </w:t>
      </w:r>
      <w:r>
        <w:t>naukę</w:t>
      </w:r>
      <w:r>
        <w:rPr>
          <w:spacing w:val="-1"/>
        </w:rPr>
        <w:t xml:space="preserve"> zawodu</w:t>
      </w:r>
    </w:p>
    <w:tbl>
      <w:tblPr>
        <w:tblW w:w="0" w:type="auto"/>
        <w:tblInd w:w="688" w:type="dxa"/>
        <w:tblLayout w:type="fixed"/>
        <w:tblCellMar>
          <w:left w:w="0" w:type="dxa"/>
          <w:right w:w="0" w:type="dxa"/>
        </w:tblCellMar>
        <w:tblLook w:val="0000" w:firstRow="0" w:lastRow="0" w:firstColumn="0" w:lastColumn="0" w:noHBand="0" w:noVBand="0"/>
      </w:tblPr>
      <w:tblGrid>
        <w:gridCol w:w="3005"/>
        <w:gridCol w:w="674"/>
        <w:gridCol w:w="473"/>
        <w:gridCol w:w="473"/>
        <w:gridCol w:w="473"/>
        <w:gridCol w:w="473"/>
        <w:gridCol w:w="473"/>
        <w:gridCol w:w="139"/>
        <w:gridCol w:w="334"/>
        <w:gridCol w:w="470"/>
        <w:gridCol w:w="473"/>
        <w:gridCol w:w="473"/>
        <w:gridCol w:w="473"/>
        <w:gridCol w:w="473"/>
        <w:gridCol w:w="473"/>
      </w:tblGrid>
      <w:tr w:rsidR="00B07307" w14:paraId="16DDF827" w14:textId="77777777">
        <w:trPr>
          <w:trHeight w:hRule="exact" w:val="377"/>
        </w:trPr>
        <w:tc>
          <w:tcPr>
            <w:tcW w:w="3679" w:type="dxa"/>
            <w:gridSpan w:val="2"/>
            <w:tcBorders>
              <w:top w:val="single" w:sz="4" w:space="0" w:color="000000"/>
              <w:left w:val="single" w:sz="4" w:space="0" w:color="000000"/>
              <w:bottom w:val="single" w:sz="4" w:space="0" w:color="000000"/>
              <w:right w:val="single" w:sz="4" w:space="0" w:color="000000"/>
            </w:tcBorders>
          </w:tcPr>
          <w:p w14:paraId="2DEF9DD6" w14:textId="77777777" w:rsidR="00B07307" w:rsidRDefault="00B07307">
            <w:pPr>
              <w:pStyle w:val="TableParagraph"/>
              <w:kinsoku w:val="0"/>
              <w:overflowPunct w:val="0"/>
              <w:spacing w:line="178" w:lineRule="exact"/>
              <w:ind w:left="243"/>
            </w:pPr>
            <w:r>
              <w:rPr>
                <w:spacing w:val="-2"/>
                <w:sz w:val="16"/>
                <w:szCs w:val="16"/>
              </w:rPr>
              <w:t>Kod</w:t>
            </w:r>
            <w:r>
              <w:rPr>
                <w:spacing w:val="1"/>
                <w:sz w:val="16"/>
                <w:szCs w:val="16"/>
              </w:rPr>
              <w:t xml:space="preserve"> </w:t>
            </w:r>
            <w:r>
              <w:rPr>
                <w:spacing w:val="-1"/>
                <w:sz w:val="16"/>
                <w:szCs w:val="16"/>
              </w:rPr>
              <w:t>szkoły</w:t>
            </w:r>
            <w:r>
              <w:rPr>
                <w:spacing w:val="-3"/>
                <w:sz w:val="16"/>
                <w:szCs w:val="16"/>
              </w:rPr>
              <w:t xml:space="preserve"> </w:t>
            </w:r>
            <w:r>
              <w:rPr>
                <w:spacing w:val="-1"/>
                <w:sz w:val="16"/>
                <w:szCs w:val="16"/>
              </w:rPr>
              <w:t>składającej</w:t>
            </w:r>
            <w:r>
              <w:rPr>
                <w:spacing w:val="1"/>
                <w:sz w:val="16"/>
                <w:szCs w:val="16"/>
              </w:rPr>
              <w:t xml:space="preserve"> </w:t>
            </w:r>
            <w:r>
              <w:rPr>
                <w:spacing w:val="-1"/>
                <w:sz w:val="16"/>
                <w:szCs w:val="16"/>
              </w:rPr>
              <w:t>informację</w:t>
            </w:r>
          </w:p>
        </w:tc>
        <w:tc>
          <w:tcPr>
            <w:tcW w:w="473" w:type="dxa"/>
            <w:tcBorders>
              <w:top w:val="single" w:sz="4" w:space="0" w:color="000000"/>
              <w:left w:val="single" w:sz="4" w:space="0" w:color="000000"/>
              <w:bottom w:val="single" w:sz="4" w:space="0" w:color="000000"/>
              <w:right w:val="single" w:sz="4" w:space="0" w:color="000000"/>
            </w:tcBorders>
          </w:tcPr>
          <w:p w14:paraId="5C86F435"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40536A73"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5B278568"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1635D980"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2AE5BA80" w14:textId="77777777" w:rsidR="00B07307" w:rsidRDefault="00B07307"/>
        </w:tc>
        <w:tc>
          <w:tcPr>
            <w:tcW w:w="473" w:type="dxa"/>
            <w:gridSpan w:val="2"/>
            <w:tcBorders>
              <w:top w:val="single" w:sz="4" w:space="0" w:color="000000"/>
              <w:left w:val="single" w:sz="4" w:space="0" w:color="000000"/>
              <w:bottom w:val="single" w:sz="4" w:space="0" w:color="000000"/>
              <w:right w:val="single" w:sz="4" w:space="0" w:color="000000"/>
            </w:tcBorders>
          </w:tcPr>
          <w:p w14:paraId="4A30806A" w14:textId="77777777" w:rsidR="00B07307" w:rsidRDefault="00B07307"/>
        </w:tc>
        <w:tc>
          <w:tcPr>
            <w:tcW w:w="470" w:type="dxa"/>
            <w:tcBorders>
              <w:top w:val="nil"/>
              <w:left w:val="single" w:sz="4" w:space="0" w:color="000000"/>
              <w:bottom w:val="single" w:sz="4" w:space="0" w:color="000000"/>
              <w:right w:val="single" w:sz="4" w:space="0" w:color="000000"/>
            </w:tcBorders>
          </w:tcPr>
          <w:p w14:paraId="41BB3A06" w14:textId="77777777" w:rsidR="00B07307" w:rsidRDefault="00B07307">
            <w:pPr>
              <w:pStyle w:val="TableParagraph"/>
              <w:kinsoku w:val="0"/>
              <w:overflowPunct w:val="0"/>
              <w:ind w:left="82"/>
              <w:jc w:val="center"/>
            </w:pPr>
            <w:r>
              <w:rPr>
                <w:sz w:val="16"/>
                <w:szCs w:val="16"/>
              </w:rPr>
              <w:t>-</w:t>
            </w:r>
          </w:p>
        </w:tc>
        <w:tc>
          <w:tcPr>
            <w:tcW w:w="473" w:type="dxa"/>
            <w:tcBorders>
              <w:top w:val="single" w:sz="4" w:space="0" w:color="000000"/>
              <w:left w:val="single" w:sz="4" w:space="0" w:color="000000"/>
              <w:bottom w:val="single" w:sz="4" w:space="0" w:color="000000"/>
              <w:right w:val="single" w:sz="4" w:space="0" w:color="000000"/>
            </w:tcBorders>
          </w:tcPr>
          <w:p w14:paraId="46ADD803"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1644D125"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69183B0D"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619E4DEB" w14:textId="77777777" w:rsidR="00B07307" w:rsidRDefault="00B07307"/>
        </w:tc>
        <w:tc>
          <w:tcPr>
            <w:tcW w:w="473" w:type="dxa"/>
            <w:tcBorders>
              <w:top w:val="single" w:sz="4" w:space="0" w:color="000000"/>
              <w:left w:val="single" w:sz="4" w:space="0" w:color="000000"/>
              <w:bottom w:val="single" w:sz="4" w:space="0" w:color="000000"/>
              <w:right w:val="single" w:sz="4" w:space="0" w:color="000000"/>
            </w:tcBorders>
          </w:tcPr>
          <w:p w14:paraId="1120154D" w14:textId="77777777" w:rsidR="00B07307" w:rsidRDefault="00B07307"/>
        </w:tc>
      </w:tr>
      <w:tr w:rsidR="00B07307" w14:paraId="0E67FCAB" w14:textId="77777777">
        <w:trPr>
          <w:trHeight w:hRule="exact" w:val="379"/>
        </w:trPr>
        <w:tc>
          <w:tcPr>
            <w:tcW w:w="9352" w:type="dxa"/>
            <w:gridSpan w:val="15"/>
            <w:tcBorders>
              <w:top w:val="single" w:sz="4" w:space="0" w:color="000000"/>
              <w:left w:val="single" w:sz="4" w:space="0" w:color="000000"/>
              <w:bottom w:val="single" w:sz="4" w:space="0" w:color="000000"/>
              <w:right w:val="single" w:sz="4" w:space="0" w:color="000000"/>
            </w:tcBorders>
          </w:tcPr>
          <w:p w14:paraId="5C85A717" w14:textId="77777777" w:rsidR="00B07307" w:rsidRDefault="00B07307">
            <w:pPr>
              <w:pStyle w:val="TableParagraph"/>
              <w:kinsoku w:val="0"/>
              <w:overflowPunct w:val="0"/>
              <w:spacing w:line="178" w:lineRule="exact"/>
              <w:ind w:left="243"/>
            </w:pPr>
            <w:r>
              <w:rPr>
                <w:spacing w:val="-1"/>
                <w:sz w:val="16"/>
                <w:szCs w:val="16"/>
              </w:rPr>
              <w:t>Pełna</w:t>
            </w:r>
            <w:r>
              <w:rPr>
                <w:spacing w:val="1"/>
                <w:sz w:val="16"/>
                <w:szCs w:val="16"/>
              </w:rPr>
              <w:t xml:space="preserve"> </w:t>
            </w:r>
            <w:r>
              <w:rPr>
                <w:spacing w:val="-2"/>
                <w:sz w:val="16"/>
                <w:szCs w:val="16"/>
              </w:rPr>
              <w:t>nazwa</w:t>
            </w:r>
            <w:r>
              <w:rPr>
                <w:spacing w:val="1"/>
                <w:sz w:val="16"/>
                <w:szCs w:val="16"/>
              </w:rPr>
              <w:t xml:space="preserve"> </w:t>
            </w:r>
            <w:r>
              <w:rPr>
                <w:spacing w:val="-2"/>
                <w:sz w:val="16"/>
                <w:szCs w:val="16"/>
              </w:rPr>
              <w:t>szkoły:</w:t>
            </w:r>
          </w:p>
        </w:tc>
      </w:tr>
      <w:tr w:rsidR="00B07307" w14:paraId="4AC7A674" w14:textId="77777777">
        <w:trPr>
          <w:trHeight w:hRule="exact" w:val="377"/>
        </w:trPr>
        <w:tc>
          <w:tcPr>
            <w:tcW w:w="3005" w:type="dxa"/>
            <w:tcBorders>
              <w:top w:val="single" w:sz="4" w:space="0" w:color="000000"/>
              <w:left w:val="single" w:sz="4" w:space="0" w:color="000000"/>
              <w:bottom w:val="single" w:sz="4" w:space="0" w:color="000000"/>
              <w:right w:val="single" w:sz="4" w:space="0" w:color="000000"/>
            </w:tcBorders>
          </w:tcPr>
          <w:p w14:paraId="4654E165" w14:textId="77777777" w:rsidR="00B07307" w:rsidRDefault="00B07307">
            <w:pPr>
              <w:pStyle w:val="TableParagraph"/>
              <w:kinsoku w:val="0"/>
              <w:overflowPunct w:val="0"/>
              <w:spacing w:line="178" w:lineRule="exact"/>
              <w:ind w:left="243"/>
            </w:pPr>
            <w:r>
              <w:rPr>
                <w:spacing w:val="-2"/>
                <w:sz w:val="16"/>
                <w:szCs w:val="16"/>
              </w:rPr>
              <w:t>Miejscowość</w:t>
            </w:r>
          </w:p>
        </w:tc>
        <w:tc>
          <w:tcPr>
            <w:tcW w:w="3178" w:type="dxa"/>
            <w:gridSpan w:val="7"/>
            <w:tcBorders>
              <w:top w:val="single" w:sz="4" w:space="0" w:color="000000"/>
              <w:left w:val="single" w:sz="4" w:space="0" w:color="000000"/>
              <w:bottom w:val="single" w:sz="4" w:space="0" w:color="000000"/>
              <w:right w:val="single" w:sz="4" w:space="0" w:color="000000"/>
            </w:tcBorders>
          </w:tcPr>
          <w:p w14:paraId="4157BF26" w14:textId="77777777" w:rsidR="00B07307" w:rsidRDefault="00B07307">
            <w:pPr>
              <w:pStyle w:val="TableParagraph"/>
              <w:kinsoku w:val="0"/>
              <w:overflowPunct w:val="0"/>
              <w:spacing w:line="178" w:lineRule="exact"/>
              <w:ind w:left="243"/>
            </w:pPr>
            <w:r>
              <w:rPr>
                <w:spacing w:val="-2"/>
                <w:sz w:val="16"/>
                <w:szCs w:val="16"/>
              </w:rPr>
              <w:t>Kod</w:t>
            </w:r>
            <w:r>
              <w:rPr>
                <w:spacing w:val="2"/>
                <w:sz w:val="16"/>
                <w:szCs w:val="16"/>
              </w:rPr>
              <w:t xml:space="preserve"> </w:t>
            </w:r>
            <w:r>
              <w:rPr>
                <w:spacing w:val="-1"/>
                <w:sz w:val="16"/>
                <w:szCs w:val="16"/>
              </w:rPr>
              <w:t>pocztowy</w:t>
            </w:r>
          </w:p>
        </w:tc>
        <w:tc>
          <w:tcPr>
            <w:tcW w:w="3169" w:type="dxa"/>
            <w:gridSpan w:val="7"/>
            <w:tcBorders>
              <w:top w:val="single" w:sz="4" w:space="0" w:color="000000"/>
              <w:left w:val="single" w:sz="4" w:space="0" w:color="000000"/>
              <w:bottom w:val="single" w:sz="4" w:space="0" w:color="000000"/>
              <w:right w:val="single" w:sz="4" w:space="0" w:color="000000"/>
            </w:tcBorders>
          </w:tcPr>
          <w:p w14:paraId="5E4CFE61" w14:textId="77777777" w:rsidR="00B07307" w:rsidRDefault="00B07307">
            <w:pPr>
              <w:pStyle w:val="TableParagraph"/>
              <w:kinsoku w:val="0"/>
              <w:overflowPunct w:val="0"/>
              <w:spacing w:line="178" w:lineRule="exact"/>
              <w:ind w:left="243"/>
            </w:pPr>
            <w:r>
              <w:rPr>
                <w:spacing w:val="-1"/>
                <w:sz w:val="16"/>
                <w:szCs w:val="16"/>
              </w:rPr>
              <w:t>Poczta</w:t>
            </w:r>
          </w:p>
        </w:tc>
      </w:tr>
      <w:tr w:rsidR="00B07307" w14:paraId="26DEF21D" w14:textId="77777777">
        <w:trPr>
          <w:trHeight w:hRule="exact" w:val="389"/>
        </w:trPr>
        <w:tc>
          <w:tcPr>
            <w:tcW w:w="3005" w:type="dxa"/>
            <w:tcBorders>
              <w:top w:val="single" w:sz="4" w:space="0" w:color="000000"/>
              <w:left w:val="single" w:sz="4" w:space="0" w:color="000000"/>
              <w:bottom w:val="single" w:sz="4" w:space="0" w:color="000000"/>
              <w:right w:val="single" w:sz="4" w:space="0" w:color="000000"/>
            </w:tcBorders>
          </w:tcPr>
          <w:p w14:paraId="68499A76" w14:textId="77777777" w:rsidR="00B07307" w:rsidRDefault="00B07307">
            <w:pPr>
              <w:pStyle w:val="TableParagraph"/>
              <w:kinsoku w:val="0"/>
              <w:overflowPunct w:val="0"/>
              <w:spacing w:line="178" w:lineRule="exact"/>
              <w:ind w:left="243"/>
            </w:pPr>
            <w:r>
              <w:rPr>
                <w:spacing w:val="-1"/>
                <w:sz w:val="16"/>
                <w:szCs w:val="16"/>
              </w:rPr>
              <w:t>Ulica</w:t>
            </w:r>
          </w:p>
        </w:tc>
        <w:tc>
          <w:tcPr>
            <w:tcW w:w="3178" w:type="dxa"/>
            <w:gridSpan w:val="7"/>
            <w:tcBorders>
              <w:top w:val="single" w:sz="4" w:space="0" w:color="000000"/>
              <w:left w:val="single" w:sz="4" w:space="0" w:color="000000"/>
              <w:bottom w:val="single" w:sz="4" w:space="0" w:color="000000"/>
              <w:right w:val="single" w:sz="4" w:space="0" w:color="000000"/>
            </w:tcBorders>
          </w:tcPr>
          <w:p w14:paraId="6AB79767" w14:textId="77777777" w:rsidR="00B07307" w:rsidRDefault="00B07307">
            <w:pPr>
              <w:pStyle w:val="TableParagraph"/>
              <w:kinsoku w:val="0"/>
              <w:overflowPunct w:val="0"/>
              <w:spacing w:line="178" w:lineRule="exact"/>
              <w:ind w:left="243"/>
            </w:pPr>
            <w:r>
              <w:rPr>
                <w:spacing w:val="-1"/>
                <w:sz w:val="16"/>
                <w:szCs w:val="16"/>
              </w:rPr>
              <w:t>Nr domu</w:t>
            </w:r>
          </w:p>
        </w:tc>
        <w:tc>
          <w:tcPr>
            <w:tcW w:w="3169" w:type="dxa"/>
            <w:gridSpan w:val="7"/>
            <w:tcBorders>
              <w:top w:val="single" w:sz="4" w:space="0" w:color="000000"/>
              <w:left w:val="single" w:sz="4" w:space="0" w:color="000000"/>
              <w:bottom w:val="single" w:sz="4" w:space="0" w:color="000000"/>
              <w:right w:val="single" w:sz="4" w:space="0" w:color="000000"/>
            </w:tcBorders>
          </w:tcPr>
          <w:p w14:paraId="203831E5" w14:textId="77777777" w:rsidR="00B07307" w:rsidRDefault="00B07307">
            <w:pPr>
              <w:pStyle w:val="TableParagraph"/>
              <w:kinsoku w:val="0"/>
              <w:overflowPunct w:val="0"/>
              <w:spacing w:line="178" w:lineRule="exact"/>
              <w:ind w:left="243"/>
            </w:pPr>
            <w:r>
              <w:rPr>
                <w:spacing w:val="-1"/>
                <w:sz w:val="16"/>
                <w:szCs w:val="16"/>
              </w:rPr>
              <w:t>Nr telefonu</w:t>
            </w:r>
          </w:p>
        </w:tc>
      </w:tr>
      <w:tr w:rsidR="00B07307" w14:paraId="145993BE" w14:textId="77777777">
        <w:trPr>
          <w:trHeight w:hRule="exact" w:val="379"/>
        </w:trPr>
        <w:tc>
          <w:tcPr>
            <w:tcW w:w="3005" w:type="dxa"/>
            <w:tcBorders>
              <w:top w:val="single" w:sz="4" w:space="0" w:color="000000"/>
              <w:left w:val="single" w:sz="4" w:space="0" w:color="000000"/>
              <w:bottom w:val="single" w:sz="4" w:space="0" w:color="000000"/>
              <w:right w:val="single" w:sz="4" w:space="0" w:color="000000"/>
            </w:tcBorders>
          </w:tcPr>
          <w:p w14:paraId="51FB06CB" w14:textId="77777777" w:rsidR="00B07307" w:rsidRDefault="00B07307">
            <w:pPr>
              <w:pStyle w:val="TableParagraph"/>
              <w:kinsoku w:val="0"/>
              <w:overflowPunct w:val="0"/>
              <w:spacing w:line="178" w:lineRule="exact"/>
              <w:ind w:left="243"/>
            </w:pPr>
            <w:r>
              <w:rPr>
                <w:spacing w:val="-1"/>
                <w:sz w:val="16"/>
                <w:szCs w:val="16"/>
              </w:rPr>
              <w:t>Nr faksu</w:t>
            </w:r>
          </w:p>
        </w:tc>
        <w:tc>
          <w:tcPr>
            <w:tcW w:w="6347" w:type="dxa"/>
            <w:gridSpan w:val="14"/>
            <w:tcBorders>
              <w:top w:val="single" w:sz="4" w:space="0" w:color="000000"/>
              <w:left w:val="single" w:sz="4" w:space="0" w:color="000000"/>
              <w:bottom w:val="single" w:sz="4" w:space="0" w:color="000000"/>
              <w:right w:val="single" w:sz="4" w:space="0" w:color="000000"/>
            </w:tcBorders>
          </w:tcPr>
          <w:p w14:paraId="264085CB" w14:textId="77777777" w:rsidR="00B07307" w:rsidRDefault="00B07307">
            <w:pPr>
              <w:pStyle w:val="TableParagraph"/>
              <w:kinsoku w:val="0"/>
              <w:overflowPunct w:val="0"/>
              <w:spacing w:line="178" w:lineRule="exact"/>
              <w:ind w:left="243"/>
            </w:pPr>
            <w:r>
              <w:rPr>
                <w:spacing w:val="-2"/>
                <w:sz w:val="16"/>
                <w:szCs w:val="16"/>
              </w:rPr>
              <w:t>Adres</w:t>
            </w:r>
            <w:r>
              <w:rPr>
                <w:sz w:val="16"/>
                <w:szCs w:val="16"/>
              </w:rPr>
              <w:t xml:space="preserve"> poczty</w:t>
            </w:r>
            <w:r>
              <w:rPr>
                <w:spacing w:val="-3"/>
                <w:sz w:val="16"/>
                <w:szCs w:val="16"/>
              </w:rPr>
              <w:t xml:space="preserve"> </w:t>
            </w:r>
            <w:r>
              <w:rPr>
                <w:spacing w:val="-1"/>
                <w:sz w:val="16"/>
                <w:szCs w:val="16"/>
              </w:rPr>
              <w:t>elektronicznej</w:t>
            </w:r>
          </w:p>
        </w:tc>
      </w:tr>
    </w:tbl>
    <w:p w14:paraId="4B858F14" w14:textId="66471DC7" w:rsidR="00B07307" w:rsidRDefault="00B07307">
      <w:pPr>
        <w:pStyle w:val="Tekstpodstawowy"/>
        <w:kinsoku w:val="0"/>
        <w:overflowPunct w:val="0"/>
        <w:spacing w:line="239" w:lineRule="auto"/>
        <w:ind w:left="508" w:right="207"/>
        <w:jc w:val="both"/>
        <w:rPr>
          <w:sz w:val="20"/>
          <w:szCs w:val="20"/>
        </w:rPr>
      </w:pPr>
      <w:r>
        <w:rPr>
          <w:spacing w:val="-1"/>
          <w:sz w:val="20"/>
          <w:szCs w:val="20"/>
        </w:rPr>
        <w:t>Informuję,</w:t>
      </w:r>
      <w:r>
        <w:rPr>
          <w:spacing w:val="3"/>
          <w:sz w:val="20"/>
          <w:szCs w:val="20"/>
        </w:rPr>
        <w:t xml:space="preserve"> </w:t>
      </w:r>
      <w:r>
        <w:rPr>
          <w:spacing w:val="-1"/>
          <w:sz w:val="20"/>
          <w:szCs w:val="20"/>
        </w:rPr>
        <w:t>na</w:t>
      </w:r>
      <w:r>
        <w:rPr>
          <w:spacing w:val="3"/>
          <w:sz w:val="20"/>
          <w:szCs w:val="20"/>
        </w:rPr>
        <w:t xml:space="preserve"> </w:t>
      </w:r>
      <w:r>
        <w:rPr>
          <w:spacing w:val="-1"/>
          <w:sz w:val="20"/>
          <w:szCs w:val="20"/>
        </w:rPr>
        <w:t>podstawie</w:t>
      </w:r>
      <w:r>
        <w:rPr>
          <w:spacing w:val="5"/>
          <w:sz w:val="20"/>
          <w:szCs w:val="20"/>
        </w:rPr>
        <w:t xml:space="preserve"> </w:t>
      </w:r>
      <w:r>
        <w:rPr>
          <w:sz w:val="20"/>
          <w:szCs w:val="20"/>
        </w:rPr>
        <w:t>§</w:t>
      </w:r>
      <w:r>
        <w:rPr>
          <w:spacing w:val="7"/>
          <w:sz w:val="20"/>
          <w:szCs w:val="20"/>
        </w:rPr>
        <w:t xml:space="preserve"> </w:t>
      </w:r>
      <w:r>
        <w:rPr>
          <w:sz w:val="20"/>
          <w:szCs w:val="20"/>
        </w:rPr>
        <w:t>35</w:t>
      </w:r>
      <w:r>
        <w:rPr>
          <w:spacing w:val="3"/>
          <w:sz w:val="20"/>
          <w:szCs w:val="20"/>
        </w:rPr>
        <w:t xml:space="preserve"> </w:t>
      </w:r>
      <w:r>
        <w:rPr>
          <w:spacing w:val="-1"/>
          <w:sz w:val="20"/>
          <w:szCs w:val="20"/>
        </w:rPr>
        <w:t>ust.</w:t>
      </w:r>
      <w:r>
        <w:rPr>
          <w:spacing w:val="3"/>
          <w:sz w:val="20"/>
          <w:szCs w:val="20"/>
        </w:rPr>
        <w:t xml:space="preserve"> </w:t>
      </w:r>
      <w:r>
        <w:rPr>
          <w:sz w:val="20"/>
          <w:szCs w:val="20"/>
        </w:rPr>
        <w:t>4</w:t>
      </w:r>
      <w:r>
        <w:rPr>
          <w:spacing w:val="6"/>
          <w:sz w:val="20"/>
          <w:szCs w:val="20"/>
        </w:rPr>
        <w:t xml:space="preserve"> </w:t>
      </w:r>
      <w:r>
        <w:rPr>
          <w:sz w:val="20"/>
          <w:szCs w:val="20"/>
        </w:rPr>
        <w:t>rozporządzenia</w:t>
      </w:r>
      <w:r>
        <w:rPr>
          <w:spacing w:val="2"/>
          <w:sz w:val="20"/>
          <w:szCs w:val="20"/>
        </w:rPr>
        <w:t xml:space="preserve"> </w:t>
      </w:r>
      <w:r>
        <w:rPr>
          <w:sz w:val="20"/>
          <w:szCs w:val="20"/>
        </w:rPr>
        <w:t>Ministra</w:t>
      </w:r>
      <w:r>
        <w:rPr>
          <w:spacing w:val="3"/>
          <w:sz w:val="20"/>
          <w:szCs w:val="20"/>
        </w:rPr>
        <w:t xml:space="preserve"> </w:t>
      </w:r>
      <w:r>
        <w:rPr>
          <w:spacing w:val="-1"/>
          <w:sz w:val="20"/>
          <w:szCs w:val="20"/>
        </w:rPr>
        <w:t>Edukacji</w:t>
      </w:r>
      <w:r>
        <w:rPr>
          <w:spacing w:val="3"/>
          <w:sz w:val="20"/>
          <w:szCs w:val="20"/>
        </w:rPr>
        <w:t xml:space="preserve"> </w:t>
      </w:r>
      <w:r>
        <w:rPr>
          <w:spacing w:val="-1"/>
          <w:sz w:val="20"/>
          <w:szCs w:val="20"/>
        </w:rPr>
        <w:t>Narodowej</w:t>
      </w:r>
      <w:r>
        <w:rPr>
          <w:spacing w:val="5"/>
          <w:sz w:val="20"/>
          <w:szCs w:val="20"/>
        </w:rPr>
        <w:t xml:space="preserve"> </w:t>
      </w:r>
      <w:r>
        <w:rPr>
          <w:sz w:val="20"/>
          <w:szCs w:val="20"/>
        </w:rPr>
        <w:t>z</w:t>
      </w:r>
      <w:r>
        <w:rPr>
          <w:spacing w:val="8"/>
          <w:sz w:val="20"/>
          <w:szCs w:val="20"/>
        </w:rPr>
        <w:t xml:space="preserve"> </w:t>
      </w:r>
      <w:r>
        <w:rPr>
          <w:sz w:val="20"/>
          <w:szCs w:val="20"/>
        </w:rPr>
        <w:t>28</w:t>
      </w:r>
      <w:r>
        <w:rPr>
          <w:spacing w:val="3"/>
          <w:sz w:val="20"/>
          <w:szCs w:val="20"/>
        </w:rPr>
        <w:t xml:space="preserve"> </w:t>
      </w:r>
      <w:r>
        <w:rPr>
          <w:spacing w:val="-1"/>
          <w:sz w:val="20"/>
          <w:szCs w:val="20"/>
        </w:rPr>
        <w:t>sierpnia</w:t>
      </w:r>
      <w:r>
        <w:rPr>
          <w:spacing w:val="5"/>
          <w:sz w:val="20"/>
          <w:szCs w:val="20"/>
        </w:rPr>
        <w:t xml:space="preserve"> </w:t>
      </w:r>
      <w:r>
        <w:rPr>
          <w:sz w:val="20"/>
          <w:szCs w:val="20"/>
        </w:rPr>
        <w:t>2019</w:t>
      </w:r>
      <w:r>
        <w:rPr>
          <w:spacing w:val="3"/>
          <w:sz w:val="20"/>
          <w:szCs w:val="20"/>
        </w:rPr>
        <w:t xml:space="preserve"> </w:t>
      </w:r>
      <w:r>
        <w:rPr>
          <w:sz w:val="20"/>
          <w:szCs w:val="20"/>
        </w:rPr>
        <w:t>r.</w:t>
      </w:r>
      <w:r>
        <w:rPr>
          <w:spacing w:val="3"/>
          <w:sz w:val="20"/>
          <w:szCs w:val="20"/>
        </w:rPr>
        <w:t xml:space="preserve"> </w:t>
      </w:r>
      <w:r>
        <w:rPr>
          <w:sz w:val="20"/>
          <w:szCs w:val="20"/>
        </w:rPr>
        <w:t>w</w:t>
      </w:r>
      <w:r>
        <w:rPr>
          <w:spacing w:val="-5"/>
          <w:sz w:val="20"/>
          <w:szCs w:val="20"/>
        </w:rPr>
        <w:t xml:space="preserve"> </w:t>
      </w:r>
      <w:r>
        <w:rPr>
          <w:sz w:val="20"/>
          <w:szCs w:val="20"/>
        </w:rPr>
        <w:t>sprawie</w:t>
      </w:r>
      <w:r>
        <w:rPr>
          <w:spacing w:val="80"/>
          <w:w w:val="99"/>
          <w:sz w:val="20"/>
          <w:szCs w:val="20"/>
        </w:rPr>
        <w:t xml:space="preserve"> </w:t>
      </w:r>
      <w:r>
        <w:rPr>
          <w:spacing w:val="-1"/>
          <w:sz w:val="20"/>
          <w:szCs w:val="20"/>
        </w:rPr>
        <w:t>szczegółowych</w:t>
      </w:r>
      <w:r>
        <w:rPr>
          <w:spacing w:val="-5"/>
          <w:sz w:val="20"/>
          <w:szCs w:val="20"/>
        </w:rPr>
        <w:t xml:space="preserve"> </w:t>
      </w:r>
      <w:r>
        <w:rPr>
          <w:spacing w:val="-1"/>
          <w:sz w:val="20"/>
          <w:szCs w:val="20"/>
        </w:rPr>
        <w:t>warunków</w:t>
      </w:r>
      <w:r>
        <w:rPr>
          <w:spacing w:val="-8"/>
          <w:sz w:val="20"/>
          <w:szCs w:val="20"/>
        </w:rPr>
        <w:t xml:space="preserve"> </w:t>
      </w:r>
      <w:r>
        <w:rPr>
          <w:sz w:val="20"/>
          <w:szCs w:val="20"/>
        </w:rPr>
        <w:t>i</w:t>
      </w:r>
      <w:r>
        <w:rPr>
          <w:spacing w:val="-5"/>
          <w:sz w:val="20"/>
          <w:szCs w:val="20"/>
        </w:rPr>
        <w:t xml:space="preserve"> </w:t>
      </w:r>
      <w:r>
        <w:rPr>
          <w:sz w:val="20"/>
          <w:szCs w:val="20"/>
        </w:rPr>
        <w:t>sposobu</w:t>
      </w:r>
      <w:r>
        <w:rPr>
          <w:spacing w:val="-7"/>
          <w:sz w:val="20"/>
          <w:szCs w:val="20"/>
        </w:rPr>
        <w:t xml:space="preserve"> </w:t>
      </w:r>
      <w:r>
        <w:rPr>
          <w:sz w:val="20"/>
          <w:szCs w:val="20"/>
        </w:rPr>
        <w:t>przeprowadzania</w:t>
      </w:r>
      <w:r>
        <w:rPr>
          <w:spacing w:val="-5"/>
          <w:sz w:val="20"/>
          <w:szCs w:val="20"/>
        </w:rPr>
        <w:t xml:space="preserve"> </w:t>
      </w:r>
      <w:r>
        <w:rPr>
          <w:sz w:val="20"/>
          <w:szCs w:val="20"/>
        </w:rPr>
        <w:t>egzaminu</w:t>
      </w:r>
      <w:r>
        <w:rPr>
          <w:spacing w:val="-5"/>
          <w:sz w:val="20"/>
          <w:szCs w:val="20"/>
        </w:rPr>
        <w:t xml:space="preserve"> </w:t>
      </w:r>
      <w:r>
        <w:rPr>
          <w:sz w:val="20"/>
          <w:szCs w:val="20"/>
        </w:rPr>
        <w:t>zawodowego</w:t>
      </w:r>
      <w:r>
        <w:rPr>
          <w:spacing w:val="-5"/>
          <w:sz w:val="20"/>
          <w:szCs w:val="20"/>
        </w:rPr>
        <w:t xml:space="preserve"> </w:t>
      </w:r>
      <w:r>
        <w:rPr>
          <w:sz w:val="20"/>
          <w:szCs w:val="20"/>
        </w:rPr>
        <w:t>oraz</w:t>
      </w:r>
      <w:r>
        <w:rPr>
          <w:spacing w:val="-3"/>
          <w:sz w:val="20"/>
          <w:szCs w:val="20"/>
        </w:rPr>
        <w:t xml:space="preserve"> </w:t>
      </w:r>
      <w:r>
        <w:rPr>
          <w:spacing w:val="-1"/>
          <w:sz w:val="20"/>
          <w:szCs w:val="20"/>
        </w:rPr>
        <w:t>egzaminu</w:t>
      </w:r>
      <w:r>
        <w:rPr>
          <w:spacing w:val="-6"/>
          <w:sz w:val="20"/>
          <w:szCs w:val="20"/>
        </w:rPr>
        <w:t xml:space="preserve"> </w:t>
      </w:r>
      <w:r>
        <w:rPr>
          <w:sz w:val="20"/>
          <w:szCs w:val="20"/>
        </w:rPr>
        <w:t>potwierdzającego</w:t>
      </w:r>
      <w:r>
        <w:rPr>
          <w:spacing w:val="-5"/>
          <w:sz w:val="20"/>
          <w:szCs w:val="20"/>
        </w:rPr>
        <w:t xml:space="preserve"> </w:t>
      </w:r>
      <w:r>
        <w:rPr>
          <w:spacing w:val="-1"/>
          <w:sz w:val="20"/>
          <w:szCs w:val="20"/>
        </w:rPr>
        <w:t>kwalifika</w:t>
      </w:r>
      <w:r w:rsidR="00152966">
        <w:rPr>
          <w:spacing w:val="-1"/>
          <w:sz w:val="20"/>
          <w:szCs w:val="20"/>
        </w:rPr>
        <w:t>c</w:t>
      </w:r>
      <w:r>
        <w:rPr>
          <w:spacing w:val="-1"/>
          <w:sz w:val="20"/>
          <w:szCs w:val="20"/>
        </w:rPr>
        <w:t>je</w:t>
      </w:r>
      <w:r>
        <w:rPr>
          <w:spacing w:val="76"/>
          <w:w w:val="99"/>
          <w:sz w:val="20"/>
          <w:szCs w:val="20"/>
        </w:rPr>
        <w:t xml:space="preserve"> </w:t>
      </w:r>
      <w:r>
        <w:rPr>
          <w:sz w:val="20"/>
          <w:szCs w:val="20"/>
        </w:rPr>
        <w:t>w</w:t>
      </w:r>
      <w:r>
        <w:rPr>
          <w:spacing w:val="-5"/>
          <w:sz w:val="20"/>
          <w:szCs w:val="20"/>
        </w:rPr>
        <w:t xml:space="preserve"> </w:t>
      </w:r>
      <w:r>
        <w:rPr>
          <w:sz w:val="20"/>
          <w:szCs w:val="20"/>
        </w:rPr>
        <w:t>zawodzie</w:t>
      </w:r>
      <w:r>
        <w:rPr>
          <w:spacing w:val="-1"/>
          <w:sz w:val="20"/>
          <w:szCs w:val="20"/>
        </w:rPr>
        <w:t xml:space="preserve"> </w:t>
      </w:r>
      <w:r>
        <w:rPr>
          <w:sz w:val="20"/>
          <w:szCs w:val="20"/>
        </w:rPr>
        <w:t>(Dz.U.</w:t>
      </w:r>
      <w:r>
        <w:rPr>
          <w:spacing w:val="-3"/>
          <w:sz w:val="20"/>
          <w:szCs w:val="20"/>
        </w:rPr>
        <w:t xml:space="preserve"> </w:t>
      </w:r>
      <w:r>
        <w:rPr>
          <w:sz w:val="20"/>
          <w:szCs w:val="20"/>
        </w:rPr>
        <w:t>z</w:t>
      </w:r>
      <w:r>
        <w:rPr>
          <w:spacing w:val="-2"/>
          <w:sz w:val="20"/>
          <w:szCs w:val="20"/>
        </w:rPr>
        <w:t xml:space="preserve"> </w:t>
      </w:r>
      <w:r>
        <w:rPr>
          <w:sz w:val="20"/>
          <w:szCs w:val="20"/>
        </w:rPr>
        <w:t>2019</w:t>
      </w:r>
      <w:r>
        <w:rPr>
          <w:spacing w:val="-3"/>
          <w:sz w:val="20"/>
          <w:szCs w:val="20"/>
        </w:rPr>
        <w:t xml:space="preserve"> </w:t>
      </w:r>
      <w:r>
        <w:rPr>
          <w:sz w:val="20"/>
          <w:szCs w:val="20"/>
        </w:rPr>
        <w:t>r.</w:t>
      </w:r>
      <w:r>
        <w:rPr>
          <w:spacing w:val="-3"/>
          <w:sz w:val="20"/>
          <w:szCs w:val="20"/>
        </w:rPr>
        <w:t xml:space="preserve"> </w:t>
      </w:r>
      <w:r>
        <w:rPr>
          <w:sz w:val="20"/>
          <w:szCs w:val="20"/>
        </w:rPr>
        <w:t>poz</w:t>
      </w:r>
      <w:r w:rsidR="00152966">
        <w:rPr>
          <w:sz w:val="20"/>
          <w:szCs w:val="20"/>
        </w:rPr>
        <w:t>.</w:t>
      </w:r>
      <w:r>
        <w:rPr>
          <w:spacing w:val="-4"/>
          <w:sz w:val="20"/>
          <w:szCs w:val="20"/>
        </w:rPr>
        <w:t xml:space="preserve"> </w:t>
      </w:r>
      <w:r>
        <w:rPr>
          <w:sz w:val="20"/>
          <w:szCs w:val="20"/>
        </w:rPr>
        <w:t>1707),</w:t>
      </w:r>
      <w:r>
        <w:rPr>
          <w:spacing w:val="-2"/>
          <w:sz w:val="20"/>
          <w:szCs w:val="20"/>
        </w:rPr>
        <w:t xml:space="preserve"> </w:t>
      </w:r>
      <w:r>
        <w:rPr>
          <w:spacing w:val="-1"/>
          <w:sz w:val="20"/>
          <w:szCs w:val="20"/>
        </w:rPr>
        <w:t>że</w:t>
      </w:r>
      <w:r>
        <w:rPr>
          <w:spacing w:val="-2"/>
          <w:sz w:val="20"/>
          <w:szCs w:val="20"/>
        </w:rPr>
        <w:t xml:space="preserve"> </w:t>
      </w:r>
      <w:r>
        <w:rPr>
          <w:sz w:val="20"/>
          <w:szCs w:val="20"/>
        </w:rPr>
        <w:t>część</w:t>
      </w:r>
      <w:r>
        <w:rPr>
          <w:spacing w:val="-5"/>
          <w:sz w:val="20"/>
          <w:szCs w:val="20"/>
        </w:rPr>
        <w:t xml:space="preserve"> </w:t>
      </w:r>
      <w:r>
        <w:rPr>
          <w:spacing w:val="-1"/>
          <w:sz w:val="20"/>
          <w:szCs w:val="20"/>
        </w:rPr>
        <w:t>praktyczna</w:t>
      </w:r>
      <w:r>
        <w:rPr>
          <w:spacing w:val="-2"/>
          <w:sz w:val="20"/>
          <w:szCs w:val="20"/>
        </w:rPr>
        <w:t xml:space="preserve"> </w:t>
      </w:r>
      <w:r>
        <w:rPr>
          <w:sz w:val="20"/>
          <w:szCs w:val="20"/>
        </w:rPr>
        <w:t>dla</w:t>
      </w:r>
      <w:r>
        <w:rPr>
          <w:spacing w:val="-3"/>
          <w:sz w:val="20"/>
          <w:szCs w:val="20"/>
        </w:rPr>
        <w:t xml:space="preserve"> </w:t>
      </w:r>
      <w:r>
        <w:rPr>
          <w:spacing w:val="-1"/>
          <w:sz w:val="20"/>
          <w:szCs w:val="20"/>
        </w:rPr>
        <w:t>uczniów/słuchaczy</w:t>
      </w:r>
      <w:r>
        <w:rPr>
          <w:spacing w:val="-6"/>
          <w:sz w:val="20"/>
          <w:szCs w:val="20"/>
        </w:rPr>
        <w:t xml:space="preserve"> </w:t>
      </w:r>
      <w:r>
        <w:rPr>
          <w:sz w:val="20"/>
          <w:szCs w:val="20"/>
        </w:rPr>
        <w:t>/absolwentów</w:t>
      </w:r>
      <w:r>
        <w:rPr>
          <w:spacing w:val="-5"/>
          <w:sz w:val="20"/>
          <w:szCs w:val="20"/>
        </w:rPr>
        <w:t xml:space="preserve"> </w:t>
      </w:r>
      <w:r>
        <w:rPr>
          <w:sz w:val="20"/>
          <w:szCs w:val="20"/>
        </w:rPr>
        <w:t>szkoły</w:t>
      </w:r>
      <w:r>
        <w:rPr>
          <w:spacing w:val="-5"/>
          <w:sz w:val="20"/>
          <w:szCs w:val="20"/>
        </w:rPr>
        <w:t xml:space="preserve"> </w:t>
      </w:r>
      <w:r>
        <w:rPr>
          <w:spacing w:val="-1"/>
          <w:sz w:val="20"/>
          <w:szCs w:val="20"/>
        </w:rPr>
        <w:t>przystępujących</w:t>
      </w:r>
      <w:r>
        <w:rPr>
          <w:spacing w:val="-2"/>
          <w:sz w:val="20"/>
          <w:szCs w:val="20"/>
        </w:rPr>
        <w:t xml:space="preserve"> </w:t>
      </w:r>
      <w:r>
        <w:rPr>
          <w:sz w:val="20"/>
          <w:szCs w:val="20"/>
        </w:rPr>
        <w:t>w</w:t>
      </w:r>
      <w:r>
        <w:rPr>
          <w:spacing w:val="98"/>
          <w:w w:val="99"/>
          <w:sz w:val="20"/>
          <w:szCs w:val="20"/>
        </w:rPr>
        <w:t xml:space="preserve"> </w:t>
      </w:r>
      <w:r>
        <w:rPr>
          <w:spacing w:val="-1"/>
          <w:sz w:val="20"/>
          <w:szCs w:val="20"/>
        </w:rPr>
        <w:t>terminie</w:t>
      </w:r>
      <w:r>
        <w:rPr>
          <w:spacing w:val="-8"/>
          <w:sz w:val="20"/>
          <w:szCs w:val="20"/>
        </w:rPr>
        <w:t xml:space="preserve"> </w:t>
      </w:r>
      <w:r>
        <w:rPr>
          <w:spacing w:val="-1"/>
          <w:sz w:val="20"/>
          <w:szCs w:val="20"/>
        </w:rPr>
        <w:t>głównym,</w:t>
      </w:r>
      <w:r>
        <w:rPr>
          <w:spacing w:val="-6"/>
          <w:sz w:val="20"/>
          <w:szCs w:val="20"/>
        </w:rPr>
        <w:t xml:space="preserve"> </w:t>
      </w:r>
      <w:r>
        <w:rPr>
          <w:spacing w:val="-1"/>
          <w:sz w:val="20"/>
          <w:szCs w:val="20"/>
        </w:rPr>
        <w:t>którego</w:t>
      </w:r>
      <w:r>
        <w:rPr>
          <w:spacing w:val="-6"/>
          <w:sz w:val="20"/>
          <w:szCs w:val="20"/>
        </w:rPr>
        <w:t xml:space="preserve"> </w:t>
      </w:r>
      <w:r>
        <w:rPr>
          <w:sz w:val="20"/>
          <w:szCs w:val="20"/>
        </w:rPr>
        <w:t>pierwszy</w:t>
      </w:r>
      <w:r>
        <w:rPr>
          <w:spacing w:val="-9"/>
          <w:sz w:val="20"/>
          <w:szCs w:val="20"/>
        </w:rPr>
        <w:t xml:space="preserve"> </w:t>
      </w:r>
      <w:r>
        <w:rPr>
          <w:sz w:val="20"/>
          <w:szCs w:val="20"/>
        </w:rPr>
        <w:t>dzień</w:t>
      </w:r>
      <w:r>
        <w:rPr>
          <w:spacing w:val="-6"/>
          <w:sz w:val="20"/>
          <w:szCs w:val="20"/>
        </w:rPr>
        <w:t xml:space="preserve"> </w:t>
      </w:r>
      <w:r>
        <w:rPr>
          <w:spacing w:val="-1"/>
          <w:sz w:val="20"/>
          <w:szCs w:val="20"/>
        </w:rPr>
        <w:t>wyznaczono</w:t>
      </w:r>
      <w:r>
        <w:rPr>
          <w:spacing w:val="-7"/>
          <w:sz w:val="20"/>
          <w:szCs w:val="20"/>
        </w:rPr>
        <w:t xml:space="preserve"> </w:t>
      </w:r>
      <w:r>
        <w:rPr>
          <w:sz w:val="20"/>
          <w:szCs w:val="20"/>
        </w:rPr>
        <w:t>na…………………..</w:t>
      </w:r>
      <w:r>
        <w:rPr>
          <w:spacing w:val="-8"/>
          <w:sz w:val="20"/>
          <w:szCs w:val="20"/>
        </w:rPr>
        <w:t xml:space="preserve"> </w:t>
      </w:r>
      <w:r>
        <w:rPr>
          <w:sz w:val="20"/>
          <w:szCs w:val="20"/>
        </w:rPr>
        <w:t>do</w:t>
      </w:r>
      <w:r>
        <w:rPr>
          <w:spacing w:val="-7"/>
          <w:sz w:val="20"/>
          <w:szCs w:val="20"/>
        </w:rPr>
        <w:t xml:space="preserve"> </w:t>
      </w:r>
      <w:r>
        <w:rPr>
          <w:sz w:val="20"/>
          <w:szCs w:val="20"/>
        </w:rPr>
        <w:t>egzaminu</w:t>
      </w:r>
      <w:r>
        <w:rPr>
          <w:spacing w:val="-5"/>
          <w:sz w:val="20"/>
          <w:szCs w:val="20"/>
        </w:rPr>
        <w:t xml:space="preserve"> </w:t>
      </w:r>
      <w:r>
        <w:rPr>
          <w:sz w:val="20"/>
          <w:szCs w:val="20"/>
        </w:rPr>
        <w:t>w</w:t>
      </w:r>
      <w:r>
        <w:rPr>
          <w:spacing w:val="-10"/>
          <w:sz w:val="20"/>
          <w:szCs w:val="20"/>
        </w:rPr>
        <w:t xml:space="preserve"> </w:t>
      </w:r>
      <w:r>
        <w:rPr>
          <w:sz w:val="20"/>
          <w:szCs w:val="20"/>
        </w:rPr>
        <w:t>zakresie</w:t>
      </w:r>
      <w:r>
        <w:rPr>
          <w:spacing w:val="-6"/>
          <w:sz w:val="20"/>
          <w:szCs w:val="20"/>
        </w:rPr>
        <w:t xml:space="preserve"> </w:t>
      </w:r>
      <w:r>
        <w:rPr>
          <w:sz w:val="20"/>
          <w:szCs w:val="20"/>
        </w:rPr>
        <w:t>kwalifikacji:</w:t>
      </w:r>
    </w:p>
    <w:tbl>
      <w:tblPr>
        <w:tblW w:w="0" w:type="auto"/>
        <w:tblInd w:w="152" w:type="dxa"/>
        <w:tblLayout w:type="fixed"/>
        <w:tblCellMar>
          <w:left w:w="0" w:type="dxa"/>
          <w:right w:w="0" w:type="dxa"/>
        </w:tblCellMar>
        <w:tblLook w:val="0000" w:firstRow="0" w:lastRow="0" w:firstColumn="0" w:lastColumn="0" w:noHBand="0" w:noVBand="0"/>
      </w:tblPr>
      <w:tblGrid>
        <w:gridCol w:w="1229"/>
        <w:gridCol w:w="7387"/>
        <w:gridCol w:w="1843"/>
      </w:tblGrid>
      <w:tr w:rsidR="00B07307" w14:paraId="2FA8976E" w14:textId="77777777">
        <w:trPr>
          <w:trHeight w:hRule="exact" w:val="470"/>
        </w:trPr>
        <w:tc>
          <w:tcPr>
            <w:tcW w:w="1229" w:type="dxa"/>
            <w:tcBorders>
              <w:top w:val="single" w:sz="4" w:space="0" w:color="000000"/>
              <w:left w:val="single" w:sz="4" w:space="0" w:color="000000"/>
              <w:bottom w:val="single" w:sz="4" w:space="0" w:color="000000"/>
              <w:right w:val="single" w:sz="4" w:space="0" w:color="000000"/>
            </w:tcBorders>
            <w:shd w:val="clear" w:color="auto" w:fill="F1F1F1"/>
          </w:tcPr>
          <w:p w14:paraId="5DCECECD" w14:textId="77777777" w:rsidR="00B07307" w:rsidRDefault="00B07307">
            <w:pPr>
              <w:pStyle w:val="TableParagraph"/>
              <w:kinsoku w:val="0"/>
              <w:overflowPunct w:val="0"/>
              <w:ind w:left="102" w:right="103" w:firstLine="201"/>
            </w:pPr>
            <w:r>
              <w:rPr>
                <w:b/>
                <w:bCs/>
                <w:spacing w:val="-1"/>
                <w:sz w:val="20"/>
                <w:szCs w:val="20"/>
              </w:rPr>
              <w:t>symbol</w:t>
            </w:r>
            <w:r>
              <w:rPr>
                <w:b/>
                <w:bCs/>
                <w:spacing w:val="25"/>
                <w:w w:val="99"/>
                <w:sz w:val="20"/>
                <w:szCs w:val="20"/>
              </w:rPr>
              <w:t xml:space="preserve"> </w:t>
            </w:r>
            <w:r>
              <w:rPr>
                <w:b/>
                <w:bCs/>
                <w:w w:val="95"/>
                <w:sz w:val="20"/>
                <w:szCs w:val="20"/>
              </w:rPr>
              <w:t>kwalifikacji</w:t>
            </w:r>
          </w:p>
        </w:tc>
        <w:tc>
          <w:tcPr>
            <w:tcW w:w="7387" w:type="dxa"/>
            <w:tcBorders>
              <w:top w:val="single" w:sz="4" w:space="0" w:color="000000"/>
              <w:left w:val="single" w:sz="4" w:space="0" w:color="000000"/>
              <w:bottom w:val="single" w:sz="4" w:space="0" w:color="000000"/>
              <w:right w:val="single" w:sz="4" w:space="0" w:color="000000"/>
            </w:tcBorders>
            <w:shd w:val="clear" w:color="auto" w:fill="F1F1F1"/>
          </w:tcPr>
          <w:p w14:paraId="61E074D3" w14:textId="77777777" w:rsidR="00B07307" w:rsidRDefault="00B07307">
            <w:pPr>
              <w:pStyle w:val="TableParagraph"/>
              <w:kinsoku w:val="0"/>
              <w:overflowPunct w:val="0"/>
              <w:spacing w:before="112"/>
              <w:ind w:right="1"/>
              <w:jc w:val="center"/>
            </w:pPr>
            <w:r>
              <w:rPr>
                <w:b/>
                <w:bCs/>
                <w:sz w:val="20"/>
                <w:szCs w:val="20"/>
              </w:rPr>
              <w:t>nazwa</w:t>
            </w:r>
            <w:r>
              <w:rPr>
                <w:b/>
                <w:bCs/>
                <w:spacing w:val="-15"/>
                <w:sz w:val="20"/>
                <w:szCs w:val="20"/>
              </w:rPr>
              <w:t xml:space="preserve"> </w:t>
            </w:r>
            <w:r>
              <w:rPr>
                <w:b/>
                <w:bCs/>
                <w:spacing w:val="-1"/>
                <w:sz w:val="20"/>
                <w:szCs w:val="20"/>
              </w:rPr>
              <w:t>kwalifikacji</w:t>
            </w:r>
          </w:p>
        </w:tc>
        <w:tc>
          <w:tcPr>
            <w:tcW w:w="1843" w:type="dxa"/>
            <w:tcBorders>
              <w:top w:val="single" w:sz="4" w:space="0" w:color="000000"/>
              <w:left w:val="single" w:sz="4" w:space="0" w:color="000000"/>
              <w:bottom w:val="single" w:sz="4" w:space="0" w:color="000000"/>
              <w:right w:val="single" w:sz="4" w:space="0" w:color="000000"/>
            </w:tcBorders>
            <w:shd w:val="clear" w:color="auto" w:fill="F1F1F1"/>
          </w:tcPr>
          <w:p w14:paraId="7AEEA122" w14:textId="77777777" w:rsidR="00B07307" w:rsidRDefault="00B07307">
            <w:pPr>
              <w:pStyle w:val="TableParagraph"/>
              <w:kinsoku w:val="0"/>
              <w:overflowPunct w:val="0"/>
              <w:spacing w:before="112"/>
              <w:ind w:left="212"/>
            </w:pPr>
            <w:r>
              <w:rPr>
                <w:b/>
                <w:bCs/>
                <w:sz w:val="20"/>
                <w:szCs w:val="20"/>
              </w:rPr>
              <w:t>liczba</w:t>
            </w:r>
            <w:r>
              <w:rPr>
                <w:b/>
                <w:bCs/>
                <w:spacing w:val="-13"/>
                <w:sz w:val="20"/>
                <w:szCs w:val="20"/>
              </w:rPr>
              <w:t xml:space="preserve"> </w:t>
            </w:r>
            <w:r>
              <w:rPr>
                <w:b/>
                <w:bCs/>
                <w:sz w:val="20"/>
                <w:szCs w:val="20"/>
              </w:rPr>
              <w:t>zdających</w:t>
            </w:r>
          </w:p>
        </w:tc>
      </w:tr>
      <w:tr w:rsidR="00B07307" w14:paraId="4B9D5198" w14:textId="77777777">
        <w:trPr>
          <w:trHeight w:hRule="exact" w:val="264"/>
        </w:trPr>
        <w:tc>
          <w:tcPr>
            <w:tcW w:w="1229" w:type="dxa"/>
            <w:tcBorders>
              <w:top w:val="single" w:sz="4" w:space="0" w:color="000000"/>
              <w:left w:val="single" w:sz="4" w:space="0" w:color="000000"/>
              <w:bottom w:val="single" w:sz="4" w:space="0" w:color="000000"/>
              <w:right w:val="single" w:sz="4" w:space="0" w:color="000000"/>
            </w:tcBorders>
          </w:tcPr>
          <w:p w14:paraId="71C61706" w14:textId="77777777" w:rsidR="00B07307" w:rsidRDefault="00B07307"/>
        </w:tc>
        <w:tc>
          <w:tcPr>
            <w:tcW w:w="7387" w:type="dxa"/>
            <w:tcBorders>
              <w:top w:val="single" w:sz="4" w:space="0" w:color="000000"/>
              <w:left w:val="single" w:sz="4" w:space="0" w:color="000000"/>
              <w:bottom w:val="single" w:sz="4" w:space="0" w:color="000000"/>
              <w:right w:val="single" w:sz="4" w:space="0" w:color="000000"/>
            </w:tcBorders>
          </w:tcPr>
          <w:p w14:paraId="576E26A2" w14:textId="77777777" w:rsidR="00B07307" w:rsidRDefault="00B07307"/>
        </w:tc>
        <w:tc>
          <w:tcPr>
            <w:tcW w:w="1843" w:type="dxa"/>
            <w:tcBorders>
              <w:top w:val="single" w:sz="4" w:space="0" w:color="000000"/>
              <w:left w:val="single" w:sz="4" w:space="0" w:color="000000"/>
              <w:bottom w:val="single" w:sz="4" w:space="0" w:color="000000"/>
              <w:right w:val="single" w:sz="4" w:space="0" w:color="000000"/>
            </w:tcBorders>
          </w:tcPr>
          <w:p w14:paraId="37CCEC98" w14:textId="77777777" w:rsidR="00B07307" w:rsidRDefault="00B07307"/>
        </w:tc>
      </w:tr>
      <w:tr w:rsidR="00B07307" w14:paraId="477D997D" w14:textId="77777777">
        <w:trPr>
          <w:trHeight w:hRule="exact" w:val="262"/>
        </w:trPr>
        <w:tc>
          <w:tcPr>
            <w:tcW w:w="1229" w:type="dxa"/>
            <w:tcBorders>
              <w:top w:val="single" w:sz="4" w:space="0" w:color="000000"/>
              <w:left w:val="single" w:sz="4" w:space="0" w:color="000000"/>
              <w:bottom w:val="single" w:sz="4" w:space="0" w:color="000000"/>
              <w:right w:val="single" w:sz="4" w:space="0" w:color="000000"/>
            </w:tcBorders>
          </w:tcPr>
          <w:p w14:paraId="6D500DE8" w14:textId="77777777" w:rsidR="00B07307" w:rsidRDefault="00B07307"/>
        </w:tc>
        <w:tc>
          <w:tcPr>
            <w:tcW w:w="7387" w:type="dxa"/>
            <w:tcBorders>
              <w:top w:val="single" w:sz="4" w:space="0" w:color="000000"/>
              <w:left w:val="single" w:sz="4" w:space="0" w:color="000000"/>
              <w:bottom w:val="single" w:sz="4" w:space="0" w:color="000000"/>
              <w:right w:val="single" w:sz="4" w:space="0" w:color="000000"/>
            </w:tcBorders>
          </w:tcPr>
          <w:p w14:paraId="33326761" w14:textId="77777777" w:rsidR="00B07307" w:rsidRDefault="00B07307"/>
        </w:tc>
        <w:tc>
          <w:tcPr>
            <w:tcW w:w="1843" w:type="dxa"/>
            <w:tcBorders>
              <w:top w:val="single" w:sz="4" w:space="0" w:color="000000"/>
              <w:left w:val="single" w:sz="4" w:space="0" w:color="000000"/>
              <w:bottom w:val="single" w:sz="4" w:space="0" w:color="000000"/>
              <w:right w:val="single" w:sz="4" w:space="0" w:color="000000"/>
            </w:tcBorders>
          </w:tcPr>
          <w:p w14:paraId="2FB4D5DF" w14:textId="77777777" w:rsidR="00B07307" w:rsidRDefault="00B07307"/>
        </w:tc>
      </w:tr>
      <w:tr w:rsidR="00B07307" w14:paraId="5E389BCA" w14:textId="77777777">
        <w:trPr>
          <w:trHeight w:hRule="exact" w:val="264"/>
        </w:trPr>
        <w:tc>
          <w:tcPr>
            <w:tcW w:w="1229" w:type="dxa"/>
            <w:tcBorders>
              <w:top w:val="single" w:sz="4" w:space="0" w:color="000000"/>
              <w:left w:val="single" w:sz="4" w:space="0" w:color="000000"/>
              <w:bottom w:val="single" w:sz="4" w:space="0" w:color="000000"/>
              <w:right w:val="single" w:sz="4" w:space="0" w:color="000000"/>
            </w:tcBorders>
          </w:tcPr>
          <w:p w14:paraId="38762335" w14:textId="77777777" w:rsidR="00B07307" w:rsidRDefault="00B07307"/>
        </w:tc>
        <w:tc>
          <w:tcPr>
            <w:tcW w:w="7387" w:type="dxa"/>
            <w:tcBorders>
              <w:top w:val="single" w:sz="4" w:space="0" w:color="000000"/>
              <w:left w:val="single" w:sz="4" w:space="0" w:color="000000"/>
              <w:bottom w:val="single" w:sz="4" w:space="0" w:color="000000"/>
              <w:right w:val="single" w:sz="4" w:space="0" w:color="000000"/>
            </w:tcBorders>
          </w:tcPr>
          <w:p w14:paraId="27317715" w14:textId="77777777" w:rsidR="00B07307" w:rsidRDefault="00B07307"/>
        </w:tc>
        <w:tc>
          <w:tcPr>
            <w:tcW w:w="1843" w:type="dxa"/>
            <w:tcBorders>
              <w:top w:val="single" w:sz="4" w:space="0" w:color="000000"/>
              <w:left w:val="single" w:sz="4" w:space="0" w:color="000000"/>
              <w:bottom w:val="single" w:sz="4" w:space="0" w:color="000000"/>
              <w:right w:val="single" w:sz="4" w:space="0" w:color="000000"/>
            </w:tcBorders>
          </w:tcPr>
          <w:p w14:paraId="2FB21767" w14:textId="77777777" w:rsidR="00B07307" w:rsidRDefault="00B07307"/>
        </w:tc>
      </w:tr>
    </w:tbl>
    <w:p w14:paraId="3CBD7843" w14:textId="77777777" w:rsidR="00B07307" w:rsidRDefault="00B07307">
      <w:pPr>
        <w:pStyle w:val="Tekstpodstawowy"/>
        <w:kinsoku w:val="0"/>
        <w:overflowPunct w:val="0"/>
        <w:spacing w:line="228" w:lineRule="exact"/>
        <w:ind w:left="147"/>
        <w:rPr>
          <w:sz w:val="20"/>
          <w:szCs w:val="20"/>
        </w:rPr>
      </w:pPr>
      <w:r>
        <w:rPr>
          <w:spacing w:val="-1"/>
          <w:sz w:val="20"/>
          <w:szCs w:val="20"/>
        </w:rPr>
        <w:t>zostanie</w:t>
      </w:r>
      <w:r>
        <w:rPr>
          <w:spacing w:val="-7"/>
          <w:sz w:val="20"/>
          <w:szCs w:val="20"/>
        </w:rPr>
        <w:t xml:space="preserve"> </w:t>
      </w:r>
      <w:r>
        <w:rPr>
          <w:sz w:val="20"/>
          <w:szCs w:val="20"/>
        </w:rPr>
        <w:t>przeprowadzona</w:t>
      </w:r>
      <w:r>
        <w:rPr>
          <w:spacing w:val="-5"/>
          <w:sz w:val="20"/>
          <w:szCs w:val="20"/>
        </w:rPr>
        <w:t xml:space="preserve"> </w:t>
      </w:r>
      <w:r>
        <w:rPr>
          <w:sz w:val="20"/>
          <w:szCs w:val="20"/>
        </w:rPr>
        <w:t>w</w:t>
      </w:r>
      <w:r>
        <w:rPr>
          <w:spacing w:val="-7"/>
          <w:sz w:val="20"/>
          <w:szCs w:val="20"/>
        </w:rPr>
        <w:t xml:space="preserve"> </w:t>
      </w:r>
      <w:r>
        <w:rPr>
          <w:sz w:val="20"/>
          <w:szCs w:val="20"/>
        </w:rPr>
        <w:t>miejscu,</w:t>
      </w:r>
      <w:r>
        <w:rPr>
          <w:spacing w:val="-4"/>
          <w:sz w:val="20"/>
          <w:szCs w:val="20"/>
        </w:rPr>
        <w:t xml:space="preserve"> </w:t>
      </w:r>
      <w:r>
        <w:rPr>
          <w:sz w:val="20"/>
          <w:szCs w:val="20"/>
        </w:rPr>
        <w:t>w</w:t>
      </w:r>
      <w:r>
        <w:rPr>
          <w:spacing w:val="-9"/>
          <w:sz w:val="20"/>
          <w:szCs w:val="20"/>
        </w:rPr>
        <w:t xml:space="preserve"> </w:t>
      </w:r>
      <w:r>
        <w:rPr>
          <w:spacing w:val="-1"/>
          <w:sz w:val="20"/>
          <w:szCs w:val="20"/>
        </w:rPr>
        <w:t>którym</w:t>
      </w:r>
      <w:r>
        <w:rPr>
          <w:spacing w:val="-9"/>
          <w:sz w:val="20"/>
          <w:szCs w:val="20"/>
        </w:rPr>
        <w:t xml:space="preserve"> </w:t>
      </w:r>
      <w:r>
        <w:rPr>
          <w:sz w:val="20"/>
          <w:szCs w:val="20"/>
        </w:rPr>
        <w:t>uczniowie/</w:t>
      </w:r>
      <w:r>
        <w:rPr>
          <w:spacing w:val="-5"/>
          <w:sz w:val="20"/>
          <w:szCs w:val="20"/>
        </w:rPr>
        <w:t xml:space="preserve"> </w:t>
      </w:r>
      <w:r>
        <w:rPr>
          <w:spacing w:val="-1"/>
          <w:sz w:val="20"/>
          <w:szCs w:val="20"/>
        </w:rPr>
        <w:t>słuchacze</w:t>
      </w:r>
      <w:r>
        <w:rPr>
          <w:spacing w:val="-4"/>
          <w:sz w:val="20"/>
          <w:szCs w:val="20"/>
        </w:rPr>
        <w:t xml:space="preserve"> </w:t>
      </w:r>
      <w:r>
        <w:rPr>
          <w:sz w:val="20"/>
          <w:szCs w:val="20"/>
        </w:rPr>
        <w:t>szkoły</w:t>
      </w:r>
      <w:r>
        <w:rPr>
          <w:spacing w:val="-8"/>
          <w:sz w:val="20"/>
          <w:szCs w:val="20"/>
        </w:rPr>
        <w:t xml:space="preserve"> </w:t>
      </w:r>
      <w:r>
        <w:rPr>
          <w:sz w:val="20"/>
          <w:szCs w:val="20"/>
        </w:rPr>
        <w:t>odbywali</w:t>
      </w:r>
      <w:r>
        <w:rPr>
          <w:spacing w:val="-8"/>
          <w:sz w:val="20"/>
          <w:szCs w:val="20"/>
        </w:rPr>
        <w:t xml:space="preserve"> </w:t>
      </w:r>
      <w:r>
        <w:rPr>
          <w:spacing w:val="-1"/>
          <w:sz w:val="20"/>
          <w:szCs w:val="20"/>
        </w:rPr>
        <w:t>praktyczną</w:t>
      </w:r>
      <w:r>
        <w:rPr>
          <w:spacing w:val="-4"/>
          <w:sz w:val="20"/>
          <w:szCs w:val="20"/>
        </w:rPr>
        <w:t xml:space="preserve"> </w:t>
      </w:r>
      <w:r>
        <w:rPr>
          <w:spacing w:val="-1"/>
          <w:sz w:val="20"/>
          <w:szCs w:val="20"/>
        </w:rPr>
        <w:t>naukę</w:t>
      </w:r>
      <w:r>
        <w:rPr>
          <w:spacing w:val="-7"/>
          <w:sz w:val="20"/>
          <w:szCs w:val="20"/>
        </w:rPr>
        <w:t xml:space="preserve"> </w:t>
      </w:r>
      <w:r>
        <w:rPr>
          <w:sz w:val="20"/>
          <w:szCs w:val="20"/>
        </w:rPr>
        <w:t>zawodu.</w:t>
      </w:r>
    </w:p>
    <w:p w14:paraId="4BBB810C" w14:textId="77777777" w:rsidR="00B07307" w:rsidRDefault="00B07307">
      <w:pPr>
        <w:pStyle w:val="Tekstpodstawowy"/>
        <w:kinsoku w:val="0"/>
        <w:overflowPunct w:val="0"/>
        <w:spacing w:before="120"/>
        <w:ind w:left="147"/>
        <w:rPr>
          <w:sz w:val="20"/>
          <w:szCs w:val="20"/>
        </w:rPr>
      </w:pPr>
      <w:r>
        <w:rPr>
          <w:sz w:val="20"/>
          <w:szCs w:val="20"/>
        </w:rPr>
        <w:t>W</w:t>
      </w:r>
      <w:r>
        <w:rPr>
          <w:spacing w:val="-5"/>
          <w:sz w:val="20"/>
          <w:szCs w:val="20"/>
        </w:rPr>
        <w:t xml:space="preserve"> </w:t>
      </w:r>
      <w:r>
        <w:rPr>
          <w:spacing w:val="-1"/>
          <w:sz w:val="20"/>
          <w:szCs w:val="20"/>
        </w:rPr>
        <w:t>związku</w:t>
      </w:r>
      <w:r>
        <w:rPr>
          <w:spacing w:val="-6"/>
          <w:sz w:val="20"/>
          <w:szCs w:val="20"/>
        </w:rPr>
        <w:t xml:space="preserve"> </w:t>
      </w:r>
      <w:r>
        <w:rPr>
          <w:sz w:val="20"/>
          <w:szCs w:val="20"/>
        </w:rPr>
        <w:t>z</w:t>
      </w:r>
      <w:r>
        <w:rPr>
          <w:spacing w:val="-5"/>
          <w:sz w:val="20"/>
          <w:szCs w:val="20"/>
        </w:rPr>
        <w:t xml:space="preserve"> </w:t>
      </w:r>
      <w:r>
        <w:rPr>
          <w:sz w:val="20"/>
          <w:szCs w:val="20"/>
        </w:rPr>
        <w:t>tym</w:t>
      </w:r>
      <w:r>
        <w:rPr>
          <w:spacing w:val="40"/>
          <w:sz w:val="20"/>
          <w:szCs w:val="20"/>
        </w:rPr>
        <w:t xml:space="preserve"> </w:t>
      </w:r>
      <w:r>
        <w:rPr>
          <w:sz w:val="20"/>
          <w:szCs w:val="20"/>
        </w:rPr>
        <w:t>proszę</w:t>
      </w:r>
      <w:r>
        <w:rPr>
          <w:spacing w:val="-6"/>
          <w:sz w:val="20"/>
          <w:szCs w:val="20"/>
        </w:rPr>
        <w:t xml:space="preserve"> </w:t>
      </w:r>
      <w:r>
        <w:rPr>
          <w:sz w:val="20"/>
          <w:szCs w:val="20"/>
        </w:rPr>
        <w:t>o</w:t>
      </w:r>
      <w:r>
        <w:rPr>
          <w:spacing w:val="-4"/>
          <w:sz w:val="20"/>
          <w:szCs w:val="20"/>
        </w:rPr>
        <w:t xml:space="preserve"> </w:t>
      </w:r>
      <w:r>
        <w:rPr>
          <w:spacing w:val="-1"/>
          <w:sz w:val="20"/>
          <w:szCs w:val="20"/>
        </w:rPr>
        <w:t>dopisanie</w:t>
      </w:r>
      <w:r>
        <w:rPr>
          <w:spacing w:val="-4"/>
          <w:sz w:val="20"/>
          <w:szCs w:val="20"/>
        </w:rPr>
        <w:t xml:space="preserve"> </w:t>
      </w:r>
      <w:r>
        <w:rPr>
          <w:spacing w:val="-1"/>
          <w:sz w:val="20"/>
          <w:szCs w:val="20"/>
        </w:rPr>
        <w:t>uczniów/</w:t>
      </w:r>
      <w:r>
        <w:rPr>
          <w:spacing w:val="-3"/>
          <w:sz w:val="20"/>
          <w:szCs w:val="20"/>
        </w:rPr>
        <w:t xml:space="preserve"> </w:t>
      </w:r>
      <w:r>
        <w:rPr>
          <w:spacing w:val="-1"/>
          <w:sz w:val="20"/>
          <w:szCs w:val="20"/>
        </w:rPr>
        <w:t>słuchaczy</w:t>
      </w:r>
      <w:r>
        <w:rPr>
          <w:spacing w:val="-6"/>
          <w:sz w:val="20"/>
          <w:szCs w:val="20"/>
        </w:rPr>
        <w:t xml:space="preserve"> </w:t>
      </w:r>
      <w:r>
        <w:rPr>
          <w:sz w:val="20"/>
          <w:szCs w:val="20"/>
        </w:rPr>
        <w:t>i</w:t>
      </w:r>
      <w:r>
        <w:rPr>
          <w:spacing w:val="-7"/>
          <w:sz w:val="20"/>
          <w:szCs w:val="20"/>
        </w:rPr>
        <w:t xml:space="preserve"> </w:t>
      </w:r>
      <w:r>
        <w:rPr>
          <w:sz w:val="20"/>
          <w:szCs w:val="20"/>
        </w:rPr>
        <w:t>absolwentów</w:t>
      </w:r>
      <w:r>
        <w:rPr>
          <w:spacing w:val="-7"/>
          <w:sz w:val="20"/>
          <w:szCs w:val="20"/>
        </w:rPr>
        <w:t xml:space="preserve"> </w:t>
      </w:r>
      <w:r>
        <w:rPr>
          <w:sz w:val="20"/>
          <w:szCs w:val="20"/>
        </w:rPr>
        <w:t>szkoły</w:t>
      </w:r>
      <w:r>
        <w:rPr>
          <w:spacing w:val="-9"/>
          <w:sz w:val="20"/>
          <w:szCs w:val="20"/>
        </w:rPr>
        <w:t xml:space="preserve"> </w:t>
      </w:r>
      <w:r>
        <w:rPr>
          <w:sz w:val="20"/>
          <w:szCs w:val="20"/>
        </w:rPr>
        <w:t>zgłoszonych</w:t>
      </w:r>
      <w:r>
        <w:rPr>
          <w:spacing w:val="-6"/>
          <w:sz w:val="20"/>
          <w:szCs w:val="20"/>
        </w:rPr>
        <w:t xml:space="preserve"> </w:t>
      </w:r>
      <w:r>
        <w:rPr>
          <w:spacing w:val="-1"/>
          <w:sz w:val="20"/>
          <w:szCs w:val="20"/>
        </w:rPr>
        <w:t>na</w:t>
      </w:r>
      <w:r>
        <w:rPr>
          <w:spacing w:val="-2"/>
          <w:sz w:val="20"/>
          <w:szCs w:val="20"/>
        </w:rPr>
        <w:t xml:space="preserve"> </w:t>
      </w:r>
      <w:r>
        <w:rPr>
          <w:sz w:val="20"/>
          <w:szCs w:val="20"/>
        </w:rPr>
        <w:t>część</w:t>
      </w:r>
      <w:r>
        <w:rPr>
          <w:spacing w:val="-5"/>
          <w:sz w:val="20"/>
          <w:szCs w:val="20"/>
        </w:rPr>
        <w:t xml:space="preserve"> </w:t>
      </w:r>
      <w:r>
        <w:rPr>
          <w:sz w:val="20"/>
          <w:szCs w:val="20"/>
        </w:rPr>
        <w:t>praktyczną</w:t>
      </w:r>
      <w:r>
        <w:rPr>
          <w:spacing w:val="-5"/>
          <w:sz w:val="20"/>
          <w:szCs w:val="20"/>
        </w:rPr>
        <w:t xml:space="preserve"> </w:t>
      </w:r>
      <w:r>
        <w:rPr>
          <w:sz w:val="20"/>
          <w:szCs w:val="20"/>
        </w:rPr>
        <w:t>egzaminu</w:t>
      </w:r>
    </w:p>
    <w:p w14:paraId="735299F9" w14:textId="77777777" w:rsidR="00B07307" w:rsidRDefault="00B07307">
      <w:pPr>
        <w:pStyle w:val="Tekstpodstawowy"/>
        <w:kinsoku w:val="0"/>
        <w:overflowPunct w:val="0"/>
        <w:ind w:left="147"/>
        <w:rPr>
          <w:sz w:val="20"/>
          <w:szCs w:val="20"/>
        </w:rPr>
      </w:pPr>
      <w:r>
        <w:rPr>
          <w:sz w:val="20"/>
          <w:szCs w:val="20"/>
        </w:rPr>
        <w:t>w</w:t>
      </w:r>
      <w:r>
        <w:rPr>
          <w:spacing w:val="-9"/>
          <w:sz w:val="20"/>
          <w:szCs w:val="20"/>
        </w:rPr>
        <w:t xml:space="preserve"> </w:t>
      </w:r>
      <w:r>
        <w:rPr>
          <w:sz w:val="20"/>
          <w:szCs w:val="20"/>
        </w:rPr>
        <w:t>zakresie</w:t>
      </w:r>
      <w:r>
        <w:rPr>
          <w:spacing w:val="-5"/>
          <w:sz w:val="20"/>
          <w:szCs w:val="20"/>
        </w:rPr>
        <w:t xml:space="preserve"> </w:t>
      </w:r>
      <w:r>
        <w:rPr>
          <w:spacing w:val="-1"/>
          <w:sz w:val="20"/>
          <w:szCs w:val="20"/>
        </w:rPr>
        <w:t>wyżej</w:t>
      </w:r>
      <w:r>
        <w:rPr>
          <w:spacing w:val="-3"/>
          <w:sz w:val="20"/>
          <w:szCs w:val="20"/>
        </w:rPr>
        <w:t xml:space="preserve"> </w:t>
      </w:r>
      <w:r>
        <w:rPr>
          <w:spacing w:val="-1"/>
          <w:sz w:val="20"/>
          <w:szCs w:val="20"/>
        </w:rPr>
        <w:t>wymienionych</w:t>
      </w:r>
      <w:r>
        <w:rPr>
          <w:spacing w:val="-8"/>
          <w:sz w:val="20"/>
          <w:szCs w:val="20"/>
        </w:rPr>
        <w:t xml:space="preserve"> </w:t>
      </w:r>
      <w:r>
        <w:rPr>
          <w:sz w:val="20"/>
          <w:szCs w:val="20"/>
        </w:rPr>
        <w:t>kwalifikacji</w:t>
      </w:r>
      <w:r>
        <w:rPr>
          <w:spacing w:val="-3"/>
          <w:sz w:val="20"/>
          <w:szCs w:val="20"/>
        </w:rPr>
        <w:t xml:space="preserve"> </w:t>
      </w:r>
      <w:r>
        <w:rPr>
          <w:sz w:val="20"/>
          <w:szCs w:val="20"/>
        </w:rPr>
        <w:t>do</w:t>
      </w:r>
      <w:r>
        <w:rPr>
          <w:spacing w:val="-4"/>
          <w:sz w:val="20"/>
          <w:szCs w:val="20"/>
        </w:rPr>
        <w:t xml:space="preserve"> </w:t>
      </w:r>
      <w:r>
        <w:rPr>
          <w:spacing w:val="-1"/>
          <w:sz w:val="20"/>
          <w:szCs w:val="20"/>
        </w:rPr>
        <w:t>wykazu</w:t>
      </w:r>
      <w:r>
        <w:rPr>
          <w:spacing w:val="-7"/>
          <w:sz w:val="20"/>
          <w:szCs w:val="20"/>
        </w:rPr>
        <w:t xml:space="preserve"> </w:t>
      </w:r>
      <w:r>
        <w:rPr>
          <w:spacing w:val="-1"/>
          <w:sz w:val="20"/>
          <w:szCs w:val="20"/>
        </w:rPr>
        <w:t>zdających</w:t>
      </w:r>
      <w:r>
        <w:rPr>
          <w:spacing w:val="-8"/>
          <w:sz w:val="20"/>
          <w:szCs w:val="20"/>
        </w:rPr>
        <w:t xml:space="preserve"> </w:t>
      </w:r>
      <w:r>
        <w:rPr>
          <w:sz w:val="20"/>
          <w:szCs w:val="20"/>
        </w:rPr>
        <w:t>egzamin</w:t>
      </w:r>
      <w:r>
        <w:rPr>
          <w:spacing w:val="-6"/>
          <w:sz w:val="20"/>
          <w:szCs w:val="20"/>
        </w:rPr>
        <w:t xml:space="preserve"> </w:t>
      </w:r>
      <w:r>
        <w:rPr>
          <w:spacing w:val="-2"/>
          <w:sz w:val="20"/>
          <w:szCs w:val="20"/>
        </w:rPr>
        <w:t>we</w:t>
      </w:r>
      <w:r>
        <w:rPr>
          <w:spacing w:val="-4"/>
          <w:sz w:val="20"/>
          <w:szCs w:val="20"/>
        </w:rPr>
        <w:t xml:space="preserve"> </w:t>
      </w:r>
      <w:r>
        <w:rPr>
          <w:spacing w:val="-1"/>
          <w:sz w:val="20"/>
          <w:szCs w:val="20"/>
        </w:rPr>
        <w:t>wskazanym</w:t>
      </w:r>
      <w:r>
        <w:rPr>
          <w:spacing w:val="-6"/>
          <w:sz w:val="20"/>
          <w:szCs w:val="20"/>
        </w:rPr>
        <w:t xml:space="preserve"> </w:t>
      </w:r>
      <w:r>
        <w:rPr>
          <w:sz w:val="20"/>
          <w:szCs w:val="20"/>
        </w:rPr>
        <w:t>w</w:t>
      </w:r>
      <w:r>
        <w:rPr>
          <w:spacing w:val="-6"/>
          <w:sz w:val="20"/>
          <w:szCs w:val="20"/>
        </w:rPr>
        <w:t xml:space="preserve"> </w:t>
      </w:r>
      <w:r>
        <w:rPr>
          <w:sz w:val="20"/>
          <w:szCs w:val="20"/>
        </w:rPr>
        <w:t>poniższym</w:t>
      </w:r>
      <w:r>
        <w:rPr>
          <w:spacing w:val="-8"/>
          <w:sz w:val="20"/>
          <w:szCs w:val="20"/>
        </w:rPr>
        <w:t xml:space="preserve"> </w:t>
      </w:r>
      <w:r>
        <w:rPr>
          <w:sz w:val="20"/>
          <w:szCs w:val="20"/>
        </w:rPr>
        <w:t>oświadczeniu</w:t>
      </w:r>
      <w:r>
        <w:rPr>
          <w:spacing w:val="-6"/>
          <w:sz w:val="20"/>
          <w:szCs w:val="20"/>
        </w:rPr>
        <w:t xml:space="preserve"> </w:t>
      </w:r>
      <w:r>
        <w:rPr>
          <w:sz w:val="20"/>
          <w:szCs w:val="20"/>
        </w:rPr>
        <w:t>miejscu.</w:t>
      </w:r>
    </w:p>
    <w:p w14:paraId="42E9E5E2" w14:textId="77777777" w:rsidR="00B07307" w:rsidRDefault="00B07307">
      <w:pPr>
        <w:pStyle w:val="Tekstpodstawowy"/>
        <w:kinsoku w:val="0"/>
        <w:overflowPunct w:val="0"/>
        <w:ind w:left="0"/>
        <w:rPr>
          <w:sz w:val="20"/>
          <w:szCs w:val="20"/>
        </w:rPr>
      </w:pPr>
    </w:p>
    <w:p w14:paraId="2224F5D5" w14:textId="77777777" w:rsidR="00B07307" w:rsidRDefault="00B07307">
      <w:pPr>
        <w:pStyle w:val="Tekstpodstawowy"/>
        <w:kinsoku w:val="0"/>
        <w:overflowPunct w:val="0"/>
        <w:spacing w:before="11"/>
        <w:ind w:left="0"/>
        <w:rPr>
          <w:sz w:val="12"/>
          <w:szCs w:val="12"/>
        </w:rPr>
      </w:pPr>
    </w:p>
    <w:p w14:paraId="7EF7A0FA" w14:textId="69ECCECD" w:rsidR="00B07307" w:rsidRDefault="003B7C59">
      <w:pPr>
        <w:pStyle w:val="Tekstpodstawowy"/>
        <w:tabs>
          <w:tab w:val="left" w:pos="4255"/>
        </w:tabs>
        <w:kinsoku w:val="0"/>
        <w:overflowPunct w:val="0"/>
        <w:spacing w:line="20" w:lineRule="atLeast"/>
        <w:ind w:left="143"/>
        <w:rPr>
          <w:sz w:val="2"/>
          <w:szCs w:val="2"/>
        </w:rPr>
      </w:pPr>
      <w:r>
        <w:rPr>
          <w:noProof/>
          <w:sz w:val="2"/>
          <w:szCs w:val="2"/>
        </w:rPr>
        <mc:AlternateContent>
          <mc:Choice Requires="wpg">
            <w:drawing>
              <wp:inline distT="0" distB="0" distL="0" distR="0" wp14:anchorId="4684C0BC" wp14:editId="44897F7E">
                <wp:extent cx="1987550" cy="12700"/>
                <wp:effectExtent l="9525" t="9525" r="3175" b="0"/>
                <wp:docPr id="1290" name="Group 5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2700"/>
                          <a:chOff x="0" y="0"/>
                          <a:chExt cx="3130" cy="20"/>
                        </a:xfrm>
                      </wpg:grpSpPr>
                      <wps:wsp>
                        <wps:cNvPr id="1291" name="Freeform 5313"/>
                        <wps:cNvSpPr>
                          <a:spLocks/>
                        </wps:cNvSpPr>
                        <wps:spPr bwMode="auto">
                          <a:xfrm>
                            <a:off x="4" y="4"/>
                            <a:ext cx="3121" cy="20"/>
                          </a:xfrm>
                          <a:custGeom>
                            <a:avLst/>
                            <a:gdLst>
                              <a:gd name="T0" fmla="*/ 0 w 3121"/>
                              <a:gd name="T1" fmla="*/ 0 h 20"/>
                              <a:gd name="T2" fmla="*/ 3120 w 3121"/>
                              <a:gd name="T3" fmla="*/ 0 h 20"/>
                            </a:gdLst>
                            <a:ahLst/>
                            <a:cxnLst>
                              <a:cxn ang="0">
                                <a:pos x="T0" y="T1"/>
                              </a:cxn>
                              <a:cxn ang="0">
                                <a:pos x="T2" y="T3"/>
                              </a:cxn>
                            </a:cxnLst>
                            <a:rect l="0" t="0" r="r" b="b"/>
                            <a:pathLst>
                              <a:path w="3121" h="20">
                                <a:moveTo>
                                  <a:pt x="0" y="0"/>
                                </a:moveTo>
                                <a:lnTo>
                                  <a:pt x="31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078276" id="Group 5312" o:spid="_x0000_s1026" style="width:156.5pt;height:1pt;mso-position-horizontal-relative:char;mso-position-vertical-relative:line" coordsize="3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">
                <v:shape id="Freeform 5313" o:spid="_x0000_s1027" style="position:absolute;left:4;top:4;width:3121;height:20;visibility:visible;mso-wrap-style:square;v-text-anchor:top" coordsize="3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" path="m,l3120,e" filled="f" strokeweight=".48pt">
                  <v:stroke dashstyle="dash"/>
                  <v:path arrowok="t" o:connecttype="custom" o:connectlocs="0,0;3120,0" o:connectangles="0,0"/>
                </v:shape>
                <w10:anchorlock/>
              </v:group>
            </w:pict>
          </mc:Fallback>
        </mc:AlternateContent>
      </w:r>
      <w:r w:rsidR="00B07307">
        <w:rPr>
          <w:sz w:val="2"/>
          <w:szCs w:val="2"/>
        </w:rPr>
        <w:t xml:space="preserve"> </w:t>
      </w:r>
      <w:r w:rsidR="00B07307">
        <w:rPr>
          <w:sz w:val="2"/>
          <w:szCs w:val="2"/>
        </w:rPr>
        <w:tab/>
      </w:r>
      <w:r>
        <w:rPr>
          <w:noProof/>
          <w:sz w:val="2"/>
          <w:szCs w:val="2"/>
        </w:rPr>
        <mc:AlternateContent>
          <mc:Choice Requires="wpg">
            <w:drawing>
              <wp:inline distT="0" distB="0" distL="0" distR="0" wp14:anchorId="31CC27E3" wp14:editId="4EA13EC8">
                <wp:extent cx="3246755" cy="12700"/>
                <wp:effectExtent l="9525" t="9525" r="1270" b="0"/>
                <wp:docPr id="1288"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2700"/>
                          <a:chOff x="0" y="0"/>
                          <a:chExt cx="5113" cy="20"/>
                        </a:xfrm>
                      </wpg:grpSpPr>
                      <wps:wsp>
                        <wps:cNvPr id="1289" name="Freeform 5315"/>
                        <wps:cNvSpPr>
                          <a:spLocks/>
                        </wps:cNvSpPr>
                        <wps:spPr bwMode="auto">
                          <a:xfrm>
                            <a:off x="4" y="4"/>
                            <a:ext cx="5104" cy="20"/>
                          </a:xfrm>
                          <a:custGeom>
                            <a:avLst/>
                            <a:gdLst>
                              <a:gd name="T0" fmla="*/ 0 w 5104"/>
                              <a:gd name="T1" fmla="*/ 0 h 20"/>
                              <a:gd name="T2" fmla="*/ 5103 w 5104"/>
                              <a:gd name="T3" fmla="*/ 0 h 20"/>
                            </a:gdLst>
                            <a:ahLst/>
                            <a:cxnLst>
                              <a:cxn ang="0">
                                <a:pos x="T0" y="T1"/>
                              </a:cxn>
                              <a:cxn ang="0">
                                <a:pos x="T2" y="T3"/>
                              </a:cxn>
                            </a:cxnLst>
                            <a:rect l="0" t="0" r="r" b="b"/>
                            <a:pathLst>
                              <a:path w="5104" h="20">
                                <a:moveTo>
                                  <a:pt x="0" y="0"/>
                                </a:moveTo>
                                <a:lnTo>
                                  <a:pt x="5103"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0225A8" id="Group 5314" o:spid="_x0000_s1026" style="width:255.65pt;height:1pt;mso-position-horizontal-relative:char;mso-position-vertical-relative:line" coordsize="5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">
                <v:shape id="Freeform 5315" o:spid="_x0000_s1027" style="position:absolute;left:4;top:4;width:5104;height:20;visibility:visible;mso-wrap-style:square;v-text-anchor:top" coordsize="5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" path="m,l5103,e" filled="f" strokeweight=".48pt">
                  <v:stroke dashstyle="dash"/>
                  <v:path arrowok="t" o:connecttype="custom" o:connectlocs="0,0;5103,0" o:connectangles="0,0"/>
                </v:shape>
                <w10:anchorlock/>
              </v:group>
            </w:pict>
          </mc:Fallback>
        </mc:AlternateContent>
      </w:r>
    </w:p>
    <w:p w14:paraId="7CE7844A" w14:textId="77777777" w:rsidR="00B07307" w:rsidRDefault="00B07307">
      <w:pPr>
        <w:pStyle w:val="Tekstpodstawowy"/>
        <w:tabs>
          <w:tab w:val="left" w:pos="5395"/>
        </w:tabs>
        <w:kinsoku w:val="0"/>
        <w:overflowPunct w:val="0"/>
        <w:ind w:left="700"/>
        <w:rPr>
          <w:sz w:val="20"/>
          <w:szCs w:val="20"/>
        </w:rPr>
      </w:pPr>
      <w:r>
        <w:rPr>
          <w:i/>
          <w:iCs/>
          <w:sz w:val="20"/>
          <w:szCs w:val="20"/>
        </w:rPr>
        <w:t>Data</w:t>
      </w:r>
      <w:r>
        <w:rPr>
          <w:i/>
          <w:iCs/>
          <w:spacing w:val="-19"/>
          <w:sz w:val="20"/>
          <w:szCs w:val="20"/>
        </w:rPr>
        <w:t xml:space="preserve"> </w:t>
      </w:r>
      <w:r>
        <w:rPr>
          <w:i/>
          <w:iCs/>
          <w:sz w:val="20"/>
          <w:szCs w:val="20"/>
        </w:rPr>
        <w:t>(dzień-miesiąc-rok)</w:t>
      </w:r>
      <w:r>
        <w:rPr>
          <w:i/>
          <w:iCs/>
          <w:sz w:val="20"/>
          <w:szCs w:val="20"/>
        </w:rPr>
        <w:tab/>
        <w:t>Pieczątka</w:t>
      </w:r>
      <w:r>
        <w:rPr>
          <w:i/>
          <w:iCs/>
          <w:spacing w:val="-6"/>
          <w:sz w:val="20"/>
          <w:szCs w:val="20"/>
        </w:rPr>
        <w:t xml:space="preserve"> </w:t>
      </w:r>
      <w:r>
        <w:rPr>
          <w:i/>
          <w:iCs/>
          <w:sz w:val="20"/>
          <w:szCs w:val="20"/>
        </w:rPr>
        <w:t>i</w:t>
      </w:r>
      <w:r>
        <w:rPr>
          <w:i/>
          <w:iCs/>
          <w:spacing w:val="-7"/>
          <w:sz w:val="20"/>
          <w:szCs w:val="20"/>
        </w:rPr>
        <w:t xml:space="preserve"> </w:t>
      </w:r>
      <w:r>
        <w:rPr>
          <w:i/>
          <w:iCs/>
          <w:sz w:val="20"/>
          <w:szCs w:val="20"/>
        </w:rPr>
        <w:t>podpis</w:t>
      </w:r>
      <w:r>
        <w:rPr>
          <w:i/>
          <w:iCs/>
          <w:spacing w:val="-8"/>
          <w:sz w:val="20"/>
          <w:szCs w:val="20"/>
        </w:rPr>
        <w:t xml:space="preserve"> </w:t>
      </w:r>
      <w:r>
        <w:rPr>
          <w:i/>
          <w:iCs/>
          <w:sz w:val="20"/>
          <w:szCs w:val="20"/>
        </w:rPr>
        <w:t>dyrektora</w:t>
      </w:r>
      <w:r>
        <w:rPr>
          <w:i/>
          <w:iCs/>
          <w:spacing w:val="-5"/>
          <w:sz w:val="20"/>
          <w:szCs w:val="20"/>
        </w:rPr>
        <w:t xml:space="preserve"> </w:t>
      </w:r>
      <w:r>
        <w:rPr>
          <w:i/>
          <w:iCs/>
          <w:spacing w:val="-1"/>
          <w:sz w:val="20"/>
          <w:szCs w:val="20"/>
        </w:rPr>
        <w:t>szkoły</w:t>
      </w:r>
    </w:p>
    <w:p w14:paraId="58CAF342" w14:textId="77777777" w:rsidR="00B07307" w:rsidRDefault="00B07307">
      <w:pPr>
        <w:pStyle w:val="Tekstpodstawowy"/>
        <w:kinsoku w:val="0"/>
        <w:overflowPunct w:val="0"/>
        <w:spacing w:before="11"/>
        <w:ind w:left="0"/>
        <w:rPr>
          <w:i/>
          <w:iCs/>
          <w:sz w:val="10"/>
          <w:szCs w:val="10"/>
        </w:rPr>
      </w:pPr>
    </w:p>
    <w:p w14:paraId="7CE305DC" w14:textId="6B0C275A" w:rsidR="00B07307" w:rsidRDefault="003B7C59">
      <w:pPr>
        <w:pStyle w:val="Tekstpodstawowy"/>
        <w:kinsoku w:val="0"/>
        <w:overflowPunct w:val="0"/>
        <w:spacing w:line="20" w:lineRule="atLeast"/>
        <w:ind w:left="113"/>
        <w:rPr>
          <w:sz w:val="2"/>
          <w:szCs w:val="2"/>
        </w:rPr>
      </w:pPr>
      <w:r>
        <w:rPr>
          <w:noProof/>
          <w:sz w:val="2"/>
          <w:szCs w:val="2"/>
        </w:rPr>
        <mc:AlternateContent>
          <mc:Choice Requires="wpg">
            <w:drawing>
              <wp:inline distT="0" distB="0" distL="0" distR="0" wp14:anchorId="571DF590" wp14:editId="36836D7D">
                <wp:extent cx="6629400" cy="12700"/>
                <wp:effectExtent l="9525" t="9525" r="0" b="0"/>
                <wp:docPr id="1286" name="Group 5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0"/>
                          <a:chOff x="0" y="0"/>
                          <a:chExt cx="10440" cy="20"/>
                        </a:xfrm>
                      </wpg:grpSpPr>
                      <wps:wsp>
                        <wps:cNvPr id="1287" name="Freeform 5317"/>
                        <wps:cNvSpPr>
                          <a:spLocks/>
                        </wps:cNvSpPr>
                        <wps:spPr bwMode="auto">
                          <a:xfrm>
                            <a:off x="5" y="5"/>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704F97" id="Group 5316" o:spid="_x0000_s1026" style="width:522pt;height:1pt;mso-position-horizontal-relative:char;mso-position-vertical-relative:line" coordsize="10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">
                <v:shape id="Freeform 5317" o:spid="_x0000_s1027" style="position:absolute;left:5;top:5;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" path="m,l10427,e" filled="f" strokeweight=".58pt">
                  <v:path arrowok="t" o:connecttype="custom" o:connectlocs="0,0;10427,0" o:connectangles="0,0"/>
                </v:shape>
                <w10:anchorlock/>
              </v:group>
            </w:pict>
          </mc:Fallback>
        </mc:AlternateContent>
      </w:r>
    </w:p>
    <w:p w14:paraId="2C64D5CA" w14:textId="77777777" w:rsidR="00B07307" w:rsidRDefault="00B07307">
      <w:pPr>
        <w:pStyle w:val="Nagwek6"/>
        <w:kinsoku w:val="0"/>
        <w:overflowPunct w:val="0"/>
        <w:ind w:left="317" w:right="378"/>
        <w:jc w:val="center"/>
        <w:rPr>
          <w:b w:val="0"/>
          <w:bCs w:val="0"/>
        </w:rPr>
      </w:pPr>
      <w:r>
        <w:rPr>
          <w:spacing w:val="-1"/>
        </w:rPr>
        <w:t>Oświadczenie</w:t>
      </w:r>
      <w:r>
        <w:t xml:space="preserve"> </w:t>
      </w:r>
      <w:r>
        <w:rPr>
          <w:spacing w:val="-1"/>
        </w:rPr>
        <w:t>dyrektora</w:t>
      </w:r>
      <w:r>
        <w:rPr>
          <w:spacing w:val="-2"/>
        </w:rPr>
        <w:t xml:space="preserve"> </w:t>
      </w:r>
      <w:r>
        <w:rPr>
          <w:spacing w:val="-1"/>
        </w:rPr>
        <w:t>placówki</w:t>
      </w:r>
      <w:r>
        <w:rPr>
          <w:spacing w:val="1"/>
        </w:rPr>
        <w:t xml:space="preserve"> </w:t>
      </w:r>
      <w:r>
        <w:rPr>
          <w:spacing w:val="-1"/>
        </w:rPr>
        <w:t>/centrum/pracodawcy,</w:t>
      </w:r>
      <w:r>
        <w:rPr>
          <w:spacing w:val="-3"/>
        </w:rPr>
        <w:t xml:space="preserve"> </w:t>
      </w:r>
      <w:r>
        <w:t>w</w:t>
      </w:r>
      <w:r>
        <w:rPr>
          <w:spacing w:val="1"/>
        </w:rPr>
        <w:t xml:space="preserve"> </w:t>
      </w:r>
      <w:r>
        <w:rPr>
          <w:spacing w:val="-1"/>
        </w:rPr>
        <w:t>którym/u</w:t>
      </w:r>
      <w:r>
        <w:t xml:space="preserve"> </w:t>
      </w:r>
      <w:r>
        <w:rPr>
          <w:spacing w:val="-1"/>
        </w:rPr>
        <w:t>którego</w:t>
      </w:r>
      <w:r>
        <w:t xml:space="preserve"> </w:t>
      </w:r>
      <w:r>
        <w:rPr>
          <w:spacing w:val="-1"/>
        </w:rPr>
        <w:t>zostanie</w:t>
      </w:r>
      <w:r>
        <w:t xml:space="preserve"> </w:t>
      </w:r>
      <w:r>
        <w:rPr>
          <w:spacing w:val="-1"/>
        </w:rPr>
        <w:t>zorganizowana</w:t>
      </w:r>
      <w:r>
        <w:t xml:space="preserve"> </w:t>
      </w:r>
      <w:r>
        <w:rPr>
          <w:spacing w:val="-1"/>
        </w:rPr>
        <w:t>część</w:t>
      </w:r>
      <w:r>
        <w:rPr>
          <w:spacing w:val="87"/>
        </w:rPr>
        <w:t xml:space="preserve"> </w:t>
      </w:r>
      <w:r>
        <w:rPr>
          <w:spacing w:val="-1"/>
        </w:rPr>
        <w:t>praktyczna</w:t>
      </w:r>
      <w:r>
        <w:t xml:space="preserve"> </w:t>
      </w:r>
      <w:r>
        <w:rPr>
          <w:spacing w:val="-1"/>
        </w:rPr>
        <w:t>egzaminu</w:t>
      </w:r>
    </w:p>
    <w:p w14:paraId="336A6C71" w14:textId="77777777" w:rsidR="00B07307" w:rsidRDefault="00B07307">
      <w:pPr>
        <w:pStyle w:val="Tekstpodstawowy"/>
        <w:kinsoku w:val="0"/>
        <w:overflowPunct w:val="0"/>
        <w:spacing w:before="11"/>
        <w:ind w:left="0"/>
        <w:rPr>
          <w:b/>
          <w:bCs/>
          <w:sz w:val="13"/>
          <w:szCs w:val="13"/>
        </w:rPr>
      </w:pPr>
    </w:p>
    <w:tbl>
      <w:tblPr>
        <w:tblW w:w="0" w:type="auto"/>
        <w:tblInd w:w="152" w:type="dxa"/>
        <w:tblLayout w:type="fixed"/>
        <w:tblCellMar>
          <w:left w:w="0" w:type="dxa"/>
          <w:right w:w="0" w:type="dxa"/>
        </w:tblCellMar>
        <w:tblLook w:val="0000" w:firstRow="0" w:lastRow="0" w:firstColumn="0" w:lastColumn="0" w:noHBand="0" w:noVBand="0"/>
      </w:tblPr>
      <w:tblGrid>
        <w:gridCol w:w="2235"/>
        <w:gridCol w:w="2249"/>
        <w:gridCol w:w="459"/>
        <w:gridCol w:w="458"/>
        <w:gridCol w:w="459"/>
        <w:gridCol w:w="144"/>
        <w:gridCol w:w="314"/>
        <w:gridCol w:w="456"/>
        <w:gridCol w:w="459"/>
        <w:gridCol w:w="460"/>
        <w:gridCol w:w="459"/>
        <w:gridCol w:w="456"/>
        <w:gridCol w:w="459"/>
        <w:gridCol w:w="456"/>
        <w:gridCol w:w="746"/>
      </w:tblGrid>
      <w:tr w:rsidR="00B07307" w14:paraId="563B4771" w14:textId="77777777">
        <w:trPr>
          <w:trHeight w:hRule="exact" w:val="538"/>
        </w:trPr>
        <w:tc>
          <w:tcPr>
            <w:tcW w:w="4484" w:type="dxa"/>
            <w:gridSpan w:val="2"/>
            <w:tcBorders>
              <w:top w:val="single" w:sz="4" w:space="0" w:color="000000"/>
              <w:left w:val="single" w:sz="4" w:space="0" w:color="000000"/>
              <w:bottom w:val="single" w:sz="4" w:space="0" w:color="000000"/>
              <w:right w:val="single" w:sz="4" w:space="0" w:color="000000"/>
            </w:tcBorders>
          </w:tcPr>
          <w:p w14:paraId="14CEFE86" w14:textId="77777777" w:rsidR="00B07307" w:rsidRDefault="00B07307">
            <w:pPr>
              <w:pStyle w:val="TableParagraph"/>
              <w:kinsoku w:val="0"/>
              <w:overflowPunct w:val="0"/>
              <w:ind w:left="102" w:right="100"/>
            </w:pPr>
            <w:r>
              <w:rPr>
                <w:spacing w:val="-1"/>
                <w:sz w:val="16"/>
                <w:szCs w:val="16"/>
              </w:rPr>
              <w:t>Identyfikator</w:t>
            </w:r>
            <w:r>
              <w:rPr>
                <w:spacing w:val="20"/>
                <w:sz w:val="16"/>
                <w:szCs w:val="16"/>
              </w:rPr>
              <w:t xml:space="preserve"> </w:t>
            </w:r>
            <w:r>
              <w:rPr>
                <w:spacing w:val="-2"/>
                <w:sz w:val="16"/>
                <w:szCs w:val="16"/>
              </w:rPr>
              <w:t>placówki/pracodawcy,</w:t>
            </w:r>
            <w:r>
              <w:rPr>
                <w:spacing w:val="22"/>
                <w:sz w:val="16"/>
                <w:szCs w:val="16"/>
              </w:rPr>
              <w:t xml:space="preserve"> </w:t>
            </w:r>
            <w:r>
              <w:rPr>
                <w:sz w:val="16"/>
                <w:szCs w:val="16"/>
              </w:rPr>
              <w:t>w</w:t>
            </w:r>
            <w:r>
              <w:rPr>
                <w:spacing w:val="16"/>
                <w:sz w:val="16"/>
                <w:szCs w:val="16"/>
              </w:rPr>
              <w:t xml:space="preserve"> </w:t>
            </w:r>
            <w:r>
              <w:rPr>
                <w:spacing w:val="-1"/>
                <w:sz w:val="16"/>
                <w:szCs w:val="16"/>
              </w:rPr>
              <w:t>której/</w:t>
            </w:r>
            <w:r>
              <w:rPr>
                <w:spacing w:val="20"/>
                <w:sz w:val="16"/>
                <w:szCs w:val="16"/>
              </w:rPr>
              <w:t xml:space="preserve"> </w:t>
            </w:r>
            <w:r>
              <w:rPr>
                <w:sz w:val="16"/>
                <w:szCs w:val="16"/>
              </w:rPr>
              <w:t>u</w:t>
            </w:r>
            <w:r>
              <w:rPr>
                <w:spacing w:val="20"/>
                <w:sz w:val="16"/>
                <w:szCs w:val="16"/>
              </w:rPr>
              <w:t xml:space="preserve"> </w:t>
            </w:r>
            <w:r>
              <w:rPr>
                <w:spacing w:val="-1"/>
                <w:sz w:val="16"/>
                <w:szCs w:val="16"/>
              </w:rPr>
              <w:t>którego</w:t>
            </w:r>
            <w:r>
              <w:rPr>
                <w:spacing w:val="18"/>
                <w:sz w:val="16"/>
                <w:szCs w:val="16"/>
              </w:rPr>
              <w:t xml:space="preserve"> </w:t>
            </w:r>
            <w:r>
              <w:rPr>
                <w:spacing w:val="-1"/>
                <w:sz w:val="16"/>
                <w:szCs w:val="16"/>
              </w:rPr>
              <w:t>zostanie</w:t>
            </w:r>
            <w:r>
              <w:rPr>
                <w:spacing w:val="51"/>
                <w:sz w:val="16"/>
                <w:szCs w:val="16"/>
              </w:rPr>
              <w:t xml:space="preserve"> </w:t>
            </w:r>
            <w:r>
              <w:rPr>
                <w:spacing w:val="-1"/>
                <w:sz w:val="16"/>
                <w:szCs w:val="16"/>
              </w:rPr>
              <w:t>przeprowadzona</w:t>
            </w:r>
            <w:r>
              <w:rPr>
                <w:spacing w:val="1"/>
                <w:sz w:val="16"/>
                <w:szCs w:val="16"/>
              </w:rPr>
              <w:t xml:space="preserve"> </w:t>
            </w:r>
            <w:r>
              <w:rPr>
                <w:spacing w:val="-1"/>
                <w:sz w:val="16"/>
                <w:szCs w:val="16"/>
              </w:rPr>
              <w:t>część</w:t>
            </w:r>
            <w:r>
              <w:rPr>
                <w:spacing w:val="1"/>
                <w:sz w:val="16"/>
                <w:szCs w:val="16"/>
              </w:rPr>
              <w:t xml:space="preserve"> </w:t>
            </w:r>
            <w:r>
              <w:rPr>
                <w:spacing w:val="-2"/>
                <w:sz w:val="16"/>
                <w:szCs w:val="16"/>
              </w:rPr>
              <w:t>praktyczna</w:t>
            </w:r>
          </w:p>
        </w:tc>
        <w:tc>
          <w:tcPr>
            <w:tcW w:w="459" w:type="dxa"/>
            <w:tcBorders>
              <w:top w:val="single" w:sz="4" w:space="0" w:color="000000"/>
              <w:left w:val="single" w:sz="4" w:space="0" w:color="000000"/>
              <w:bottom w:val="single" w:sz="4" w:space="0" w:color="000000"/>
              <w:right w:val="single" w:sz="4" w:space="0" w:color="000000"/>
            </w:tcBorders>
          </w:tcPr>
          <w:p w14:paraId="64071B7E" w14:textId="77777777" w:rsidR="00B07307" w:rsidRDefault="00B07307"/>
        </w:tc>
        <w:tc>
          <w:tcPr>
            <w:tcW w:w="458" w:type="dxa"/>
            <w:tcBorders>
              <w:top w:val="single" w:sz="4" w:space="0" w:color="000000"/>
              <w:left w:val="single" w:sz="4" w:space="0" w:color="000000"/>
              <w:bottom w:val="single" w:sz="4" w:space="0" w:color="000000"/>
              <w:right w:val="single" w:sz="4" w:space="0" w:color="000000"/>
            </w:tcBorders>
          </w:tcPr>
          <w:p w14:paraId="7FB68F2E" w14:textId="77777777" w:rsidR="00B07307" w:rsidRDefault="00B07307"/>
        </w:tc>
        <w:tc>
          <w:tcPr>
            <w:tcW w:w="459" w:type="dxa"/>
            <w:tcBorders>
              <w:top w:val="single" w:sz="4" w:space="0" w:color="000000"/>
              <w:left w:val="single" w:sz="4" w:space="0" w:color="000000"/>
              <w:bottom w:val="single" w:sz="4" w:space="0" w:color="000000"/>
              <w:right w:val="single" w:sz="4" w:space="0" w:color="000000"/>
            </w:tcBorders>
          </w:tcPr>
          <w:p w14:paraId="199FD2D2" w14:textId="77777777" w:rsidR="00B07307" w:rsidRDefault="00B07307"/>
        </w:tc>
        <w:tc>
          <w:tcPr>
            <w:tcW w:w="458" w:type="dxa"/>
            <w:gridSpan w:val="2"/>
            <w:tcBorders>
              <w:top w:val="single" w:sz="4" w:space="0" w:color="000000"/>
              <w:left w:val="single" w:sz="4" w:space="0" w:color="000000"/>
              <w:bottom w:val="single" w:sz="4" w:space="0" w:color="000000"/>
              <w:right w:val="single" w:sz="4" w:space="0" w:color="000000"/>
            </w:tcBorders>
          </w:tcPr>
          <w:p w14:paraId="2367868D" w14:textId="77777777" w:rsidR="00B07307" w:rsidRDefault="00B07307"/>
        </w:tc>
        <w:tc>
          <w:tcPr>
            <w:tcW w:w="456" w:type="dxa"/>
            <w:tcBorders>
              <w:top w:val="single" w:sz="4" w:space="0" w:color="000000"/>
              <w:left w:val="single" w:sz="4" w:space="0" w:color="000000"/>
              <w:bottom w:val="single" w:sz="4" w:space="0" w:color="000000"/>
              <w:right w:val="single" w:sz="4" w:space="0" w:color="000000"/>
            </w:tcBorders>
          </w:tcPr>
          <w:p w14:paraId="55A194E8" w14:textId="77777777" w:rsidR="00B07307" w:rsidRDefault="00B07307"/>
        </w:tc>
        <w:tc>
          <w:tcPr>
            <w:tcW w:w="459" w:type="dxa"/>
            <w:tcBorders>
              <w:top w:val="single" w:sz="4" w:space="0" w:color="000000"/>
              <w:left w:val="single" w:sz="4" w:space="0" w:color="000000"/>
              <w:bottom w:val="single" w:sz="4" w:space="0" w:color="000000"/>
              <w:right w:val="single" w:sz="4" w:space="0" w:color="000000"/>
            </w:tcBorders>
          </w:tcPr>
          <w:p w14:paraId="32DA5F46" w14:textId="77777777" w:rsidR="00B07307" w:rsidRDefault="00B07307"/>
        </w:tc>
        <w:tc>
          <w:tcPr>
            <w:tcW w:w="460" w:type="dxa"/>
            <w:tcBorders>
              <w:top w:val="single" w:sz="4" w:space="0" w:color="000000"/>
              <w:left w:val="single" w:sz="4" w:space="0" w:color="000000"/>
              <w:bottom w:val="single" w:sz="4" w:space="0" w:color="000000"/>
              <w:right w:val="single" w:sz="4" w:space="0" w:color="000000"/>
            </w:tcBorders>
          </w:tcPr>
          <w:p w14:paraId="7E85D5D8" w14:textId="77777777" w:rsidR="00B07307" w:rsidRDefault="00B07307">
            <w:pPr>
              <w:pStyle w:val="TableParagraph"/>
              <w:kinsoku w:val="0"/>
              <w:overflowPunct w:val="0"/>
              <w:spacing w:line="178" w:lineRule="exact"/>
              <w:ind w:left="102"/>
            </w:pPr>
            <w:r>
              <w:rPr>
                <w:sz w:val="16"/>
                <w:szCs w:val="16"/>
              </w:rPr>
              <w:t>-</w:t>
            </w:r>
          </w:p>
        </w:tc>
        <w:tc>
          <w:tcPr>
            <w:tcW w:w="459" w:type="dxa"/>
            <w:tcBorders>
              <w:top w:val="single" w:sz="4" w:space="0" w:color="000000"/>
              <w:left w:val="single" w:sz="4" w:space="0" w:color="000000"/>
              <w:bottom w:val="single" w:sz="4" w:space="0" w:color="000000"/>
              <w:right w:val="single" w:sz="4" w:space="0" w:color="000000"/>
            </w:tcBorders>
          </w:tcPr>
          <w:p w14:paraId="6F69C25E" w14:textId="77777777" w:rsidR="00B07307" w:rsidRDefault="00B07307"/>
        </w:tc>
        <w:tc>
          <w:tcPr>
            <w:tcW w:w="456" w:type="dxa"/>
            <w:tcBorders>
              <w:top w:val="single" w:sz="4" w:space="0" w:color="000000"/>
              <w:left w:val="single" w:sz="4" w:space="0" w:color="000000"/>
              <w:bottom w:val="single" w:sz="4" w:space="0" w:color="000000"/>
              <w:right w:val="single" w:sz="4" w:space="0" w:color="000000"/>
            </w:tcBorders>
          </w:tcPr>
          <w:p w14:paraId="47527693" w14:textId="77777777" w:rsidR="00B07307" w:rsidRDefault="00B07307"/>
        </w:tc>
        <w:tc>
          <w:tcPr>
            <w:tcW w:w="459" w:type="dxa"/>
            <w:tcBorders>
              <w:top w:val="single" w:sz="4" w:space="0" w:color="000000"/>
              <w:left w:val="single" w:sz="4" w:space="0" w:color="000000"/>
              <w:bottom w:val="single" w:sz="4" w:space="0" w:color="000000"/>
              <w:right w:val="single" w:sz="4" w:space="0" w:color="000000"/>
            </w:tcBorders>
          </w:tcPr>
          <w:p w14:paraId="419BCAEE" w14:textId="77777777" w:rsidR="00B07307" w:rsidRDefault="00B07307"/>
        </w:tc>
        <w:tc>
          <w:tcPr>
            <w:tcW w:w="456" w:type="dxa"/>
            <w:tcBorders>
              <w:top w:val="single" w:sz="4" w:space="0" w:color="000000"/>
              <w:left w:val="single" w:sz="4" w:space="0" w:color="000000"/>
              <w:bottom w:val="single" w:sz="4" w:space="0" w:color="000000"/>
              <w:right w:val="single" w:sz="4" w:space="0" w:color="000000"/>
            </w:tcBorders>
          </w:tcPr>
          <w:p w14:paraId="10C4EB06" w14:textId="77777777" w:rsidR="00B07307" w:rsidRDefault="00B07307"/>
        </w:tc>
        <w:tc>
          <w:tcPr>
            <w:tcW w:w="746" w:type="dxa"/>
            <w:tcBorders>
              <w:top w:val="single" w:sz="4" w:space="0" w:color="000000"/>
              <w:left w:val="single" w:sz="4" w:space="0" w:color="000000"/>
              <w:bottom w:val="single" w:sz="4" w:space="0" w:color="000000"/>
              <w:right w:val="single" w:sz="4" w:space="0" w:color="000000"/>
            </w:tcBorders>
          </w:tcPr>
          <w:p w14:paraId="6D79017F" w14:textId="77777777" w:rsidR="00B07307" w:rsidRDefault="00B07307"/>
        </w:tc>
      </w:tr>
      <w:tr w:rsidR="00B07307" w14:paraId="53724ECF" w14:textId="77777777">
        <w:trPr>
          <w:trHeight w:hRule="exact" w:val="353"/>
        </w:trPr>
        <w:tc>
          <w:tcPr>
            <w:tcW w:w="10269" w:type="dxa"/>
            <w:gridSpan w:val="15"/>
            <w:tcBorders>
              <w:top w:val="single" w:sz="4" w:space="0" w:color="000000"/>
              <w:left w:val="single" w:sz="4" w:space="0" w:color="000000"/>
              <w:bottom w:val="single" w:sz="4" w:space="0" w:color="000000"/>
              <w:right w:val="single" w:sz="4" w:space="0" w:color="000000"/>
            </w:tcBorders>
          </w:tcPr>
          <w:p w14:paraId="3B309FE1" w14:textId="77777777" w:rsidR="00B07307" w:rsidRDefault="00B07307">
            <w:pPr>
              <w:pStyle w:val="TableParagraph"/>
              <w:kinsoku w:val="0"/>
              <w:overflowPunct w:val="0"/>
              <w:spacing w:line="178" w:lineRule="exact"/>
              <w:ind w:left="102"/>
            </w:pPr>
            <w:r>
              <w:rPr>
                <w:spacing w:val="-1"/>
                <w:sz w:val="16"/>
                <w:szCs w:val="16"/>
              </w:rPr>
              <w:t>Pełna</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placówki/centrum/pracodawcy</w:t>
            </w:r>
          </w:p>
        </w:tc>
      </w:tr>
      <w:tr w:rsidR="00B07307" w14:paraId="7ED2201C" w14:textId="77777777">
        <w:trPr>
          <w:trHeight w:hRule="exact" w:val="485"/>
        </w:trPr>
        <w:tc>
          <w:tcPr>
            <w:tcW w:w="2235" w:type="dxa"/>
            <w:tcBorders>
              <w:top w:val="single" w:sz="4" w:space="0" w:color="000000"/>
              <w:left w:val="single" w:sz="4" w:space="0" w:color="000000"/>
              <w:bottom w:val="single" w:sz="4" w:space="0" w:color="000000"/>
              <w:right w:val="single" w:sz="4" w:space="0" w:color="000000"/>
            </w:tcBorders>
          </w:tcPr>
          <w:p w14:paraId="63462D65" w14:textId="77777777" w:rsidR="00B07307" w:rsidRDefault="00B07307">
            <w:pPr>
              <w:pStyle w:val="TableParagraph"/>
              <w:kinsoku w:val="0"/>
              <w:overflowPunct w:val="0"/>
              <w:spacing w:line="180" w:lineRule="exact"/>
              <w:ind w:left="102"/>
            </w:pPr>
            <w:r>
              <w:rPr>
                <w:spacing w:val="-2"/>
                <w:sz w:val="16"/>
                <w:szCs w:val="16"/>
              </w:rPr>
              <w:t>Miejscowość</w:t>
            </w:r>
          </w:p>
        </w:tc>
        <w:tc>
          <w:tcPr>
            <w:tcW w:w="3769" w:type="dxa"/>
            <w:gridSpan w:val="5"/>
            <w:tcBorders>
              <w:top w:val="single" w:sz="4" w:space="0" w:color="000000"/>
              <w:left w:val="single" w:sz="4" w:space="0" w:color="000000"/>
              <w:bottom w:val="single" w:sz="4" w:space="0" w:color="000000"/>
              <w:right w:val="single" w:sz="4" w:space="0" w:color="000000"/>
            </w:tcBorders>
          </w:tcPr>
          <w:p w14:paraId="16485F80" w14:textId="77777777" w:rsidR="00B07307" w:rsidRDefault="00B07307">
            <w:pPr>
              <w:pStyle w:val="TableParagraph"/>
              <w:kinsoku w:val="0"/>
              <w:overflowPunct w:val="0"/>
              <w:spacing w:line="180" w:lineRule="exact"/>
              <w:ind w:left="99"/>
            </w:pPr>
            <w:r>
              <w:rPr>
                <w:spacing w:val="-2"/>
                <w:sz w:val="16"/>
                <w:szCs w:val="16"/>
              </w:rPr>
              <w:t>Kod</w:t>
            </w:r>
            <w:r>
              <w:rPr>
                <w:spacing w:val="1"/>
                <w:sz w:val="16"/>
                <w:szCs w:val="16"/>
              </w:rPr>
              <w:t xml:space="preserve"> </w:t>
            </w:r>
            <w:r>
              <w:rPr>
                <w:spacing w:val="-1"/>
                <w:sz w:val="16"/>
                <w:szCs w:val="16"/>
              </w:rPr>
              <w:t>pocztowy</w:t>
            </w:r>
          </w:p>
        </w:tc>
        <w:tc>
          <w:tcPr>
            <w:tcW w:w="4265" w:type="dxa"/>
            <w:gridSpan w:val="9"/>
            <w:tcBorders>
              <w:top w:val="single" w:sz="4" w:space="0" w:color="000000"/>
              <w:left w:val="single" w:sz="4" w:space="0" w:color="000000"/>
              <w:bottom w:val="single" w:sz="4" w:space="0" w:color="000000"/>
              <w:right w:val="single" w:sz="4" w:space="0" w:color="000000"/>
            </w:tcBorders>
          </w:tcPr>
          <w:p w14:paraId="718462E0" w14:textId="77777777" w:rsidR="00B07307" w:rsidRDefault="00B07307">
            <w:pPr>
              <w:pStyle w:val="TableParagraph"/>
              <w:kinsoku w:val="0"/>
              <w:overflowPunct w:val="0"/>
              <w:spacing w:line="180" w:lineRule="exact"/>
              <w:ind w:left="102"/>
            </w:pPr>
            <w:r>
              <w:rPr>
                <w:spacing w:val="-1"/>
                <w:sz w:val="16"/>
                <w:szCs w:val="16"/>
              </w:rPr>
              <w:t>Poczta</w:t>
            </w:r>
          </w:p>
        </w:tc>
      </w:tr>
      <w:tr w:rsidR="00B07307" w14:paraId="54B0C15D" w14:textId="77777777">
        <w:trPr>
          <w:trHeight w:hRule="exact" w:val="389"/>
        </w:trPr>
        <w:tc>
          <w:tcPr>
            <w:tcW w:w="2235" w:type="dxa"/>
            <w:tcBorders>
              <w:top w:val="single" w:sz="4" w:space="0" w:color="000000"/>
              <w:left w:val="single" w:sz="4" w:space="0" w:color="000000"/>
              <w:bottom w:val="single" w:sz="4" w:space="0" w:color="000000"/>
              <w:right w:val="single" w:sz="4" w:space="0" w:color="000000"/>
            </w:tcBorders>
          </w:tcPr>
          <w:p w14:paraId="5E26D25F" w14:textId="77777777" w:rsidR="00B07307" w:rsidRDefault="00B07307">
            <w:pPr>
              <w:pStyle w:val="TableParagraph"/>
              <w:kinsoku w:val="0"/>
              <w:overflowPunct w:val="0"/>
              <w:spacing w:line="178" w:lineRule="exact"/>
              <w:ind w:left="102"/>
            </w:pPr>
            <w:r>
              <w:rPr>
                <w:spacing w:val="-1"/>
                <w:sz w:val="16"/>
                <w:szCs w:val="16"/>
              </w:rPr>
              <w:t>Ulica</w:t>
            </w:r>
          </w:p>
        </w:tc>
        <w:tc>
          <w:tcPr>
            <w:tcW w:w="3769" w:type="dxa"/>
            <w:gridSpan w:val="5"/>
            <w:tcBorders>
              <w:top w:val="single" w:sz="4" w:space="0" w:color="000000"/>
              <w:left w:val="single" w:sz="4" w:space="0" w:color="000000"/>
              <w:bottom w:val="single" w:sz="4" w:space="0" w:color="000000"/>
              <w:right w:val="single" w:sz="4" w:space="0" w:color="000000"/>
            </w:tcBorders>
          </w:tcPr>
          <w:p w14:paraId="12617EA0" w14:textId="77777777" w:rsidR="00B07307" w:rsidRDefault="00B07307">
            <w:pPr>
              <w:pStyle w:val="TableParagraph"/>
              <w:kinsoku w:val="0"/>
              <w:overflowPunct w:val="0"/>
              <w:spacing w:line="178" w:lineRule="exact"/>
              <w:ind w:left="99"/>
            </w:pPr>
            <w:r>
              <w:rPr>
                <w:spacing w:val="-1"/>
                <w:sz w:val="16"/>
                <w:szCs w:val="16"/>
              </w:rPr>
              <w:t>Nr domu</w:t>
            </w:r>
          </w:p>
        </w:tc>
        <w:tc>
          <w:tcPr>
            <w:tcW w:w="4265" w:type="dxa"/>
            <w:gridSpan w:val="9"/>
            <w:tcBorders>
              <w:top w:val="single" w:sz="4" w:space="0" w:color="000000"/>
              <w:left w:val="single" w:sz="4" w:space="0" w:color="000000"/>
              <w:bottom w:val="single" w:sz="4" w:space="0" w:color="000000"/>
              <w:right w:val="single" w:sz="4" w:space="0" w:color="000000"/>
            </w:tcBorders>
          </w:tcPr>
          <w:p w14:paraId="41437A1F" w14:textId="77777777" w:rsidR="00B07307" w:rsidRDefault="00B07307">
            <w:pPr>
              <w:pStyle w:val="TableParagraph"/>
              <w:kinsoku w:val="0"/>
              <w:overflowPunct w:val="0"/>
              <w:spacing w:line="178" w:lineRule="exact"/>
              <w:ind w:left="102"/>
            </w:pPr>
            <w:r>
              <w:rPr>
                <w:spacing w:val="-1"/>
                <w:sz w:val="16"/>
                <w:szCs w:val="16"/>
              </w:rPr>
              <w:t>Nr telefonu</w:t>
            </w:r>
          </w:p>
        </w:tc>
      </w:tr>
      <w:tr w:rsidR="00B07307" w14:paraId="7CD1D686" w14:textId="77777777">
        <w:trPr>
          <w:trHeight w:hRule="exact" w:val="355"/>
        </w:trPr>
        <w:tc>
          <w:tcPr>
            <w:tcW w:w="2235" w:type="dxa"/>
            <w:tcBorders>
              <w:top w:val="single" w:sz="4" w:space="0" w:color="000000"/>
              <w:left w:val="single" w:sz="4" w:space="0" w:color="000000"/>
              <w:bottom w:val="single" w:sz="4" w:space="0" w:color="000000"/>
              <w:right w:val="single" w:sz="4" w:space="0" w:color="000000"/>
            </w:tcBorders>
          </w:tcPr>
          <w:p w14:paraId="1BF6FF47" w14:textId="77777777" w:rsidR="00B07307" w:rsidRDefault="00B07307">
            <w:pPr>
              <w:pStyle w:val="TableParagraph"/>
              <w:kinsoku w:val="0"/>
              <w:overflowPunct w:val="0"/>
              <w:spacing w:line="178" w:lineRule="exact"/>
              <w:ind w:left="102"/>
            </w:pPr>
            <w:r>
              <w:rPr>
                <w:spacing w:val="-1"/>
                <w:sz w:val="16"/>
                <w:szCs w:val="16"/>
              </w:rPr>
              <w:t>Nr faksu</w:t>
            </w:r>
          </w:p>
        </w:tc>
        <w:tc>
          <w:tcPr>
            <w:tcW w:w="8034" w:type="dxa"/>
            <w:gridSpan w:val="14"/>
            <w:tcBorders>
              <w:top w:val="single" w:sz="4" w:space="0" w:color="000000"/>
              <w:left w:val="single" w:sz="4" w:space="0" w:color="000000"/>
              <w:bottom w:val="single" w:sz="4" w:space="0" w:color="000000"/>
              <w:right w:val="single" w:sz="4" w:space="0" w:color="000000"/>
            </w:tcBorders>
          </w:tcPr>
          <w:p w14:paraId="6DAC0F3F" w14:textId="77777777" w:rsidR="00B07307" w:rsidRDefault="00B07307">
            <w:pPr>
              <w:pStyle w:val="TableParagraph"/>
              <w:kinsoku w:val="0"/>
              <w:overflowPunct w:val="0"/>
              <w:spacing w:line="178" w:lineRule="exact"/>
              <w:ind w:left="99"/>
            </w:pPr>
            <w:r>
              <w:rPr>
                <w:spacing w:val="-2"/>
                <w:sz w:val="16"/>
                <w:szCs w:val="16"/>
              </w:rPr>
              <w:t>Adres</w:t>
            </w:r>
            <w:r>
              <w:rPr>
                <w:sz w:val="16"/>
                <w:szCs w:val="16"/>
              </w:rPr>
              <w:t xml:space="preserve"> e-mail</w:t>
            </w:r>
          </w:p>
        </w:tc>
      </w:tr>
    </w:tbl>
    <w:p w14:paraId="191FCF96" w14:textId="77777777" w:rsidR="00B07307" w:rsidRDefault="00B07307">
      <w:pPr>
        <w:pStyle w:val="Tekstpodstawowy"/>
        <w:kinsoku w:val="0"/>
        <w:overflowPunct w:val="0"/>
        <w:spacing w:before="113"/>
        <w:ind w:left="148"/>
        <w:rPr>
          <w:spacing w:val="-1"/>
        </w:rPr>
      </w:pPr>
      <w:r>
        <w:rPr>
          <w:spacing w:val="-1"/>
        </w:rPr>
        <w:t>Dla</w:t>
      </w:r>
      <w:r>
        <w:rPr>
          <w:spacing w:val="31"/>
        </w:rPr>
        <w:t xml:space="preserve"> </w:t>
      </w:r>
      <w:r>
        <w:rPr>
          <w:spacing w:val="-1"/>
        </w:rPr>
        <w:t>uczniów</w:t>
      </w:r>
      <w:r>
        <w:rPr>
          <w:spacing w:val="30"/>
        </w:rPr>
        <w:t xml:space="preserve"> </w:t>
      </w:r>
      <w:r>
        <w:t>i</w:t>
      </w:r>
      <w:r>
        <w:rPr>
          <w:spacing w:val="32"/>
        </w:rPr>
        <w:t xml:space="preserve"> </w:t>
      </w:r>
      <w:r>
        <w:rPr>
          <w:spacing w:val="-1"/>
        </w:rPr>
        <w:t>absolwentów</w:t>
      </w:r>
      <w:r>
        <w:rPr>
          <w:spacing w:val="30"/>
        </w:rPr>
        <w:t xml:space="preserve"> </w:t>
      </w:r>
      <w:r>
        <w:rPr>
          <w:spacing w:val="-1"/>
        </w:rPr>
        <w:t>szkoły</w:t>
      </w:r>
      <w:r>
        <w:rPr>
          <w:spacing w:val="28"/>
        </w:rPr>
        <w:t xml:space="preserve"> </w:t>
      </w:r>
      <w:r>
        <w:rPr>
          <w:spacing w:val="-1"/>
        </w:rPr>
        <w:t>wymienionej</w:t>
      </w:r>
      <w:r>
        <w:rPr>
          <w:spacing w:val="34"/>
        </w:rPr>
        <w:t xml:space="preserve"> </w:t>
      </w:r>
      <w:r>
        <w:t>w</w:t>
      </w:r>
      <w:r>
        <w:rPr>
          <w:spacing w:val="30"/>
        </w:rPr>
        <w:t xml:space="preserve"> </w:t>
      </w:r>
      <w:r>
        <w:rPr>
          <w:spacing w:val="-1"/>
        </w:rPr>
        <w:t>Informacji,</w:t>
      </w:r>
      <w:r>
        <w:rPr>
          <w:spacing w:val="31"/>
        </w:rPr>
        <w:t xml:space="preserve"> </w:t>
      </w:r>
      <w:r>
        <w:rPr>
          <w:spacing w:val="-1"/>
        </w:rPr>
        <w:t>deklaruję</w:t>
      </w:r>
      <w:r>
        <w:rPr>
          <w:spacing w:val="31"/>
        </w:rPr>
        <w:t xml:space="preserve"> </w:t>
      </w:r>
      <w:r>
        <w:rPr>
          <w:spacing w:val="-1"/>
        </w:rPr>
        <w:t>się</w:t>
      </w:r>
      <w:r>
        <w:rPr>
          <w:spacing w:val="31"/>
        </w:rPr>
        <w:t xml:space="preserve"> </w:t>
      </w:r>
      <w:r>
        <w:rPr>
          <w:spacing w:val="-1"/>
        </w:rPr>
        <w:t>zorganizować</w:t>
      </w:r>
      <w:r>
        <w:rPr>
          <w:spacing w:val="31"/>
        </w:rPr>
        <w:t xml:space="preserve"> </w:t>
      </w:r>
      <w:r>
        <w:t>i</w:t>
      </w:r>
      <w:r>
        <w:rPr>
          <w:spacing w:val="10"/>
        </w:rPr>
        <w:t xml:space="preserve"> </w:t>
      </w:r>
      <w:r>
        <w:rPr>
          <w:spacing w:val="-1"/>
        </w:rPr>
        <w:t>przeprowadzić</w:t>
      </w:r>
      <w:r>
        <w:rPr>
          <w:spacing w:val="31"/>
        </w:rPr>
        <w:t xml:space="preserve"> </w:t>
      </w:r>
      <w:r>
        <w:rPr>
          <w:spacing w:val="-1"/>
        </w:rPr>
        <w:t>część</w:t>
      </w:r>
      <w:r>
        <w:rPr>
          <w:spacing w:val="77"/>
        </w:rPr>
        <w:t xml:space="preserve"> </w:t>
      </w:r>
      <w:r>
        <w:rPr>
          <w:spacing w:val="-1"/>
        </w:rPr>
        <w:t>praktyczną</w:t>
      </w:r>
      <w:r>
        <w:t xml:space="preserve"> </w:t>
      </w:r>
      <w:r>
        <w:rPr>
          <w:spacing w:val="-1"/>
        </w:rPr>
        <w:t>egzaminu</w:t>
      </w:r>
      <w:r>
        <w:t xml:space="preserve"> w</w:t>
      </w:r>
      <w:r>
        <w:rPr>
          <w:spacing w:val="-1"/>
        </w:rPr>
        <w:t xml:space="preserve"> zakresie</w:t>
      </w:r>
      <w:r>
        <w:t xml:space="preserve"> </w:t>
      </w:r>
      <w:r>
        <w:rPr>
          <w:spacing w:val="-1"/>
        </w:rPr>
        <w:t>kwalifikacji:</w:t>
      </w:r>
    </w:p>
    <w:p w14:paraId="746B7F89" w14:textId="77777777" w:rsidR="00B07307" w:rsidRDefault="00B07307">
      <w:pPr>
        <w:pStyle w:val="Tekstpodstawowy"/>
        <w:kinsoku w:val="0"/>
        <w:overflowPunct w:val="0"/>
        <w:spacing w:before="4"/>
        <w:ind w:left="0"/>
        <w:rPr>
          <w:sz w:val="14"/>
          <w:szCs w:val="14"/>
        </w:rPr>
      </w:pPr>
    </w:p>
    <w:tbl>
      <w:tblPr>
        <w:tblW w:w="0" w:type="auto"/>
        <w:tblInd w:w="152" w:type="dxa"/>
        <w:tblLayout w:type="fixed"/>
        <w:tblCellMar>
          <w:left w:w="0" w:type="dxa"/>
          <w:right w:w="0" w:type="dxa"/>
        </w:tblCellMar>
        <w:tblLook w:val="0000" w:firstRow="0" w:lastRow="0" w:firstColumn="0" w:lastColumn="0" w:noHBand="0" w:noVBand="0"/>
      </w:tblPr>
      <w:tblGrid>
        <w:gridCol w:w="1229"/>
        <w:gridCol w:w="7103"/>
        <w:gridCol w:w="1844"/>
      </w:tblGrid>
      <w:tr w:rsidR="00B07307" w14:paraId="27E653A6" w14:textId="77777777">
        <w:trPr>
          <w:trHeight w:hRule="exact" w:val="470"/>
        </w:trPr>
        <w:tc>
          <w:tcPr>
            <w:tcW w:w="1229" w:type="dxa"/>
            <w:tcBorders>
              <w:top w:val="single" w:sz="4" w:space="0" w:color="000000"/>
              <w:left w:val="single" w:sz="4" w:space="0" w:color="000000"/>
              <w:bottom w:val="single" w:sz="4" w:space="0" w:color="000000"/>
              <w:right w:val="single" w:sz="4" w:space="0" w:color="000000"/>
            </w:tcBorders>
            <w:shd w:val="clear" w:color="auto" w:fill="F1F1F1"/>
          </w:tcPr>
          <w:p w14:paraId="5B08A700" w14:textId="77777777" w:rsidR="00B07307" w:rsidRDefault="00B07307">
            <w:pPr>
              <w:pStyle w:val="TableParagraph"/>
              <w:kinsoku w:val="0"/>
              <w:overflowPunct w:val="0"/>
              <w:ind w:left="102" w:right="103" w:firstLine="184"/>
            </w:pPr>
            <w:r>
              <w:rPr>
                <w:b/>
                <w:bCs/>
                <w:sz w:val="20"/>
                <w:szCs w:val="20"/>
              </w:rPr>
              <w:t>Symbol</w:t>
            </w:r>
            <w:r>
              <w:rPr>
                <w:b/>
                <w:bCs/>
                <w:w w:val="99"/>
                <w:sz w:val="20"/>
                <w:szCs w:val="20"/>
              </w:rPr>
              <w:t xml:space="preserve"> </w:t>
            </w:r>
            <w:r>
              <w:rPr>
                <w:b/>
                <w:bCs/>
                <w:w w:val="95"/>
                <w:sz w:val="20"/>
                <w:szCs w:val="20"/>
              </w:rPr>
              <w:t>kwalifikacji</w:t>
            </w:r>
          </w:p>
        </w:tc>
        <w:tc>
          <w:tcPr>
            <w:tcW w:w="7103" w:type="dxa"/>
            <w:tcBorders>
              <w:top w:val="single" w:sz="4" w:space="0" w:color="000000"/>
              <w:left w:val="single" w:sz="4" w:space="0" w:color="000000"/>
              <w:bottom w:val="single" w:sz="4" w:space="0" w:color="000000"/>
              <w:right w:val="single" w:sz="4" w:space="0" w:color="000000"/>
            </w:tcBorders>
            <w:shd w:val="clear" w:color="auto" w:fill="F1F1F1"/>
          </w:tcPr>
          <w:p w14:paraId="75FB8B21" w14:textId="77777777" w:rsidR="00B07307" w:rsidRDefault="00B07307">
            <w:pPr>
              <w:pStyle w:val="TableParagraph"/>
              <w:kinsoku w:val="0"/>
              <w:overflowPunct w:val="0"/>
              <w:spacing w:before="112"/>
              <w:ind w:right="1"/>
              <w:jc w:val="center"/>
            </w:pPr>
            <w:r>
              <w:rPr>
                <w:b/>
                <w:bCs/>
                <w:sz w:val="20"/>
                <w:szCs w:val="20"/>
              </w:rPr>
              <w:t>Nazwa</w:t>
            </w:r>
            <w:r>
              <w:rPr>
                <w:b/>
                <w:bCs/>
                <w:spacing w:val="-15"/>
                <w:sz w:val="20"/>
                <w:szCs w:val="20"/>
              </w:rPr>
              <w:t xml:space="preserve"> </w:t>
            </w:r>
            <w:r>
              <w:rPr>
                <w:b/>
                <w:bCs/>
                <w:spacing w:val="-1"/>
                <w:sz w:val="20"/>
                <w:szCs w:val="20"/>
              </w:rPr>
              <w:t>kwalifikacji</w:t>
            </w:r>
          </w:p>
        </w:tc>
        <w:tc>
          <w:tcPr>
            <w:tcW w:w="1844" w:type="dxa"/>
            <w:tcBorders>
              <w:top w:val="single" w:sz="4" w:space="0" w:color="000000"/>
              <w:left w:val="single" w:sz="4" w:space="0" w:color="000000"/>
              <w:bottom w:val="single" w:sz="4" w:space="0" w:color="000000"/>
              <w:right w:val="single" w:sz="4" w:space="0" w:color="000000"/>
            </w:tcBorders>
            <w:shd w:val="clear" w:color="auto" w:fill="F1F1F1"/>
          </w:tcPr>
          <w:p w14:paraId="4E1572EA" w14:textId="77777777" w:rsidR="00B07307" w:rsidRDefault="00B07307">
            <w:pPr>
              <w:pStyle w:val="TableParagraph"/>
              <w:kinsoku w:val="0"/>
              <w:overflowPunct w:val="0"/>
              <w:spacing w:before="112"/>
              <w:ind w:left="213"/>
            </w:pPr>
            <w:r>
              <w:rPr>
                <w:b/>
                <w:bCs/>
                <w:sz w:val="20"/>
                <w:szCs w:val="20"/>
              </w:rPr>
              <w:t>liczba</w:t>
            </w:r>
            <w:r>
              <w:rPr>
                <w:b/>
                <w:bCs/>
                <w:spacing w:val="-13"/>
                <w:sz w:val="20"/>
                <w:szCs w:val="20"/>
              </w:rPr>
              <w:t xml:space="preserve"> </w:t>
            </w:r>
            <w:r>
              <w:rPr>
                <w:b/>
                <w:bCs/>
                <w:sz w:val="20"/>
                <w:szCs w:val="20"/>
              </w:rPr>
              <w:t>zdających</w:t>
            </w:r>
          </w:p>
        </w:tc>
      </w:tr>
      <w:tr w:rsidR="00B07307" w14:paraId="55156CF4" w14:textId="77777777">
        <w:trPr>
          <w:trHeight w:hRule="exact" w:val="240"/>
        </w:trPr>
        <w:tc>
          <w:tcPr>
            <w:tcW w:w="1229" w:type="dxa"/>
            <w:tcBorders>
              <w:top w:val="single" w:sz="4" w:space="0" w:color="000000"/>
              <w:left w:val="single" w:sz="4" w:space="0" w:color="000000"/>
              <w:bottom w:val="single" w:sz="4" w:space="0" w:color="000000"/>
              <w:right w:val="single" w:sz="4" w:space="0" w:color="000000"/>
            </w:tcBorders>
          </w:tcPr>
          <w:p w14:paraId="4A23DC93" w14:textId="77777777" w:rsidR="00B07307" w:rsidRDefault="00B07307"/>
        </w:tc>
        <w:tc>
          <w:tcPr>
            <w:tcW w:w="7103" w:type="dxa"/>
            <w:tcBorders>
              <w:top w:val="single" w:sz="4" w:space="0" w:color="000000"/>
              <w:left w:val="single" w:sz="4" w:space="0" w:color="000000"/>
              <w:bottom w:val="single" w:sz="4" w:space="0" w:color="000000"/>
              <w:right w:val="single" w:sz="4" w:space="0" w:color="000000"/>
            </w:tcBorders>
          </w:tcPr>
          <w:p w14:paraId="5CD1C200" w14:textId="77777777" w:rsidR="00B07307" w:rsidRDefault="00B07307"/>
        </w:tc>
        <w:tc>
          <w:tcPr>
            <w:tcW w:w="1844" w:type="dxa"/>
            <w:tcBorders>
              <w:top w:val="single" w:sz="4" w:space="0" w:color="000000"/>
              <w:left w:val="single" w:sz="4" w:space="0" w:color="000000"/>
              <w:bottom w:val="single" w:sz="4" w:space="0" w:color="000000"/>
              <w:right w:val="single" w:sz="4" w:space="0" w:color="000000"/>
            </w:tcBorders>
          </w:tcPr>
          <w:p w14:paraId="760C6897" w14:textId="77777777" w:rsidR="00B07307" w:rsidRDefault="00B07307"/>
        </w:tc>
      </w:tr>
      <w:tr w:rsidR="00B07307" w14:paraId="216C2C56" w14:textId="77777777">
        <w:trPr>
          <w:trHeight w:hRule="exact" w:val="240"/>
        </w:trPr>
        <w:tc>
          <w:tcPr>
            <w:tcW w:w="1229" w:type="dxa"/>
            <w:tcBorders>
              <w:top w:val="single" w:sz="4" w:space="0" w:color="000000"/>
              <w:left w:val="single" w:sz="4" w:space="0" w:color="000000"/>
              <w:bottom w:val="single" w:sz="4" w:space="0" w:color="000000"/>
              <w:right w:val="single" w:sz="4" w:space="0" w:color="000000"/>
            </w:tcBorders>
          </w:tcPr>
          <w:p w14:paraId="3201AF79" w14:textId="77777777" w:rsidR="00B07307" w:rsidRDefault="00B07307"/>
        </w:tc>
        <w:tc>
          <w:tcPr>
            <w:tcW w:w="7103" w:type="dxa"/>
            <w:tcBorders>
              <w:top w:val="single" w:sz="4" w:space="0" w:color="000000"/>
              <w:left w:val="single" w:sz="4" w:space="0" w:color="000000"/>
              <w:bottom w:val="single" w:sz="4" w:space="0" w:color="000000"/>
              <w:right w:val="single" w:sz="4" w:space="0" w:color="000000"/>
            </w:tcBorders>
          </w:tcPr>
          <w:p w14:paraId="05B57ED7" w14:textId="77777777" w:rsidR="00B07307" w:rsidRDefault="00B07307"/>
        </w:tc>
        <w:tc>
          <w:tcPr>
            <w:tcW w:w="1844" w:type="dxa"/>
            <w:tcBorders>
              <w:top w:val="single" w:sz="4" w:space="0" w:color="000000"/>
              <w:left w:val="single" w:sz="4" w:space="0" w:color="000000"/>
              <w:bottom w:val="single" w:sz="4" w:space="0" w:color="000000"/>
              <w:right w:val="single" w:sz="4" w:space="0" w:color="000000"/>
            </w:tcBorders>
          </w:tcPr>
          <w:p w14:paraId="1ECFB554" w14:textId="77777777" w:rsidR="00B07307" w:rsidRDefault="00B07307"/>
        </w:tc>
      </w:tr>
      <w:tr w:rsidR="00B07307" w14:paraId="164BD945" w14:textId="77777777">
        <w:trPr>
          <w:trHeight w:hRule="exact" w:val="240"/>
        </w:trPr>
        <w:tc>
          <w:tcPr>
            <w:tcW w:w="1229" w:type="dxa"/>
            <w:tcBorders>
              <w:top w:val="single" w:sz="4" w:space="0" w:color="000000"/>
              <w:left w:val="single" w:sz="4" w:space="0" w:color="000000"/>
              <w:bottom w:val="single" w:sz="4" w:space="0" w:color="000000"/>
              <w:right w:val="single" w:sz="4" w:space="0" w:color="000000"/>
            </w:tcBorders>
          </w:tcPr>
          <w:p w14:paraId="4DEDAA65" w14:textId="77777777" w:rsidR="00B07307" w:rsidRDefault="00B07307"/>
        </w:tc>
        <w:tc>
          <w:tcPr>
            <w:tcW w:w="7103" w:type="dxa"/>
            <w:tcBorders>
              <w:top w:val="single" w:sz="4" w:space="0" w:color="000000"/>
              <w:left w:val="single" w:sz="4" w:space="0" w:color="000000"/>
              <w:bottom w:val="single" w:sz="4" w:space="0" w:color="000000"/>
              <w:right w:val="single" w:sz="4" w:space="0" w:color="000000"/>
            </w:tcBorders>
          </w:tcPr>
          <w:p w14:paraId="31AEC5A6" w14:textId="77777777" w:rsidR="00B07307" w:rsidRDefault="00B07307"/>
        </w:tc>
        <w:tc>
          <w:tcPr>
            <w:tcW w:w="1844" w:type="dxa"/>
            <w:tcBorders>
              <w:top w:val="single" w:sz="4" w:space="0" w:color="000000"/>
              <w:left w:val="single" w:sz="4" w:space="0" w:color="000000"/>
              <w:bottom w:val="single" w:sz="4" w:space="0" w:color="000000"/>
              <w:right w:val="single" w:sz="4" w:space="0" w:color="000000"/>
            </w:tcBorders>
          </w:tcPr>
          <w:p w14:paraId="18E14CCB" w14:textId="77777777" w:rsidR="00B07307" w:rsidRDefault="00B07307"/>
        </w:tc>
      </w:tr>
    </w:tbl>
    <w:p w14:paraId="76DAF784" w14:textId="77777777" w:rsidR="00B07307" w:rsidRDefault="00B07307">
      <w:pPr>
        <w:pStyle w:val="Tekstpodstawowy"/>
        <w:kinsoku w:val="0"/>
        <w:overflowPunct w:val="0"/>
        <w:spacing w:before="1"/>
        <w:ind w:left="0"/>
        <w:rPr>
          <w:sz w:val="15"/>
          <w:szCs w:val="15"/>
        </w:rPr>
      </w:pPr>
    </w:p>
    <w:p w14:paraId="1CDE7BC5" w14:textId="77777777" w:rsidR="002D7E0C" w:rsidRDefault="00B07307">
      <w:pPr>
        <w:pStyle w:val="Tekstpodstawowy"/>
        <w:kinsoku w:val="0"/>
        <w:overflowPunct w:val="0"/>
        <w:spacing w:before="60"/>
        <w:ind w:left="147" w:right="553"/>
        <w:rPr>
          <w:spacing w:val="-16"/>
          <w:w w:val="110"/>
        </w:rPr>
      </w:pPr>
      <w:r>
        <w:rPr>
          <w:b/>
          <w:bCs/>
          <w:spacing w:val="-2"/>
          <w:w w:val="110"/>
        </w:rPr>
        <w:t>Oświadczam,</w:t>
      </w:r>
      <w:r>
        <w:rPr>
          <w:b/>
          <w:bCs/>
          <w:spacing w:val="-17"/>
          <w:w w:val="110"/>
        </w:rPr>
        <w:t xml:space="preserve"> </w:t>
      </w:r>
      <w:r>
        <w:rPr>
          <w:spacing w:val="-2"/>
          <w:w w:val="110"/>
        </w:rPr>
        <w:t>że</w:t>
      </w:r>
      <w:r>
        <w:rPr>
          <w:spacing w:val="-16"/>
          <w:w w:val="110"/>
        </w:rPr>
        <w:t xml:space="preserve"> </w:t>
      </w:r>
    </w:p>
    <w:tbl>
      <w:tblPr>
        <w:tblStyle w:val="Tabela-Siatka"/>
        <w:tblW w:w="0" w:type="auto"/>
        <w:tblLook w:val="04A0" w:firstRow="1" w:lastRow="0" w:firstColumn="1" w:lastColumn="0" w:noHBand="0" w:noVBand="1"/>
      </w:tblPr>
      <w:tblGrid>
        <w:gridCol w:w="355"/>
        <w:gridCol w:w="10101"/>
      </w:tblGrid>
      <w:tr w:rsidR="002D7E0C" w14:paraId="1BCC7FC1" w14:textId="77777777" w:rsidTr="00E52839">
        <w:trPr>
          <w:trHeight w:val="554"/>
        </w:trPr>
        <w:tc>
          <w:tcPr>
            <w:tcW w:w="355" w:type="dxa"/>
            <w:tcBorders>
              <w:right w:val="single" w:sz="4" w:space="0" w:color="auto"/>
            </w:tcBorders>
          </w:tcPr>
          <w:p w14:paraId="3DAC3FA4" w14:textId="77777777" w:rsidR="002D7E0C" w:rsidRDefault="002D7E0C" w:rsidP="00E52839">
            <w:pPr>
              <w:tabs>
                <w:tab w:val="left" w:pos="1560"/>
                <w:tab w:val="left" w:pos="3000"/>
              </w:tabs>
            </w:pPr>
          </w:p>
        </w:tc>
        <w:tc>
          <w:tcPr>
            <w:tcW w:w="10101" w:type="dxa"/>
            <w:tcBorders>
              <w:top w:val="nil"/>
              <w:left w:val="single" w:sz="4" w:space="0" w:color="auto"/>
              <w:bottom w:val="nil"/>
              <w:right w:val="nil"/>
            </w:tcBorders>
            <w:vAlign w:val="center"/>
          </w:tcPr>
          <w:p w14:paraId="14124422" w14:textId="77777777" w:rsidR="002D7E0C" w:rsidRDefault="002D7E0C" w:rsidP="00E52839">
            <w:pPr>
              <w:tabs>
                <w:tab w:val="left" w:pos="1560"/>
                <w:tab w:val="left" w:pos="3000"/>
              </w:tabs>
            </w:pPr>
            <w:r>
              <w:rPr>
                <w:spacing w:val="-2"/>
                <w:w w:val="110"/>
              </w:rPr>
              <w:t>posiadam</w:t>
            </w:r>
            <w:r>
              <w:rPr>
                <w:spacing w:val="-19"/>
                <w:w w:val="110"/>
              </w:rPr>
              <w:t xml:space="preserve"> </w:t>
            </w:r>
            <w:r>
              <w:rPr>
                <w:spacing w:val="-2"/>
                <w:w w:val="110"/>
              </w:rPr>
              <w:t>upoważnienie</w:t>
            </w:r>
            <w:r>
              <w:rPr>
                <w:spacing w:val="-16"/>
                <w:w w:val="110"/>
              </w:rPr>
              <w:t xml:space="preserve"> </w:t>
            </w:r>
            <w:r>
              <w:rPr>
                <w:spacing w:val="-2"/>
                <w:w w:val="110"/>
              </w:rPr>
              <w:t>ważne</w:t>
            </w:r>
            <w:r>
              <w:rPr>
                <w:spacing w:val="-17"/>
                <w:w w:val="110"/>
              </w:rPr>
              <w:t xml:space="preserve"> </w:t>
            </w:r>
            <w:r>
              <w:rPr>
                <w:w w:val="110"/>
              </w:rPr>
              <w:t>do</w:t>
            </w:r>
            <w:r>
              <w:rPr>
                <w:spacing w:val="-16"/>
                <w:w w:val="110"/>
              </w:rPr>
              <w:t xml:space="preserve"> </w:t>
            </w:r>
            <w:r>
              <w:rPr>
                <w:spacing w:val="-2"/>
                <w:w w:val="110"/>
              </w:rPr>
              <w:t>dnia*…………….</w:t>
            </w:r>
          </w:p>
        </w:tc>
      </w:tr>
      <w:tr w:rsidR="002D7E0C" w:rsidRPr="004E694B" w14:paraId="6D790A89" w14:textId="77777777" w:rsidTr="00E52839">
        <w:tc>
          <w:tcPr>
            <w:tcW w:w="355" w:type="dxa"/>
            <w:tcBorders>
              <w:right w:val="single" w:sz="4" w:space="0" w:color="auto"/>
            </w:tcBorders>
          </w:tcPr>
          <w:p w14:paraId="0F4DD9D2" w14:textId="77777777" w:rsidR="002D7E0C" w:rsidRDefault="002D7E0C" w:rsidP="00E52839">
            <w:pPr>
              <w:tabs>
                <w:tab w:val="left" w:pos="1560"/>
                <w:tab w:val="left" w:pos="3000"/>
              </w:tabs>
            </w:pPr>
          </w:p>
        </w:tc>
        <w:tc>
          <w:tcPr>
            <w:tcW w:w="10101" w:type="dxa"/>
            <w:tcBorders>
              <w:top w:val="nil"/>
              <w:left w:val="single" w:sz="4" w:space="0" w:color="auto"/>
              <w:bottom w:val="nil"/>
              <w:right w:val="nil"/>
            </w:tcBorders>
          </w:tcPr>
          <w:p w14:paraId="38AA0470" w14:textId="77777777" w:rsidR="002D7E0C" w:rsidRPr="004E694B" w:rsidRDefault="002D7E0C" w:rsidP="00E52839">
            <w:pPr>
              <w:kinsoku w:val="0"/>
              <w:overflowPunct w:val="0"/>
              <w:spacing w:before="60"/>
              <w:ind w:right="553"/>
              <w:rPr>
                <w:spacing w:val="-1"/>
                <w:sz w:val="22"/>
                <w:szCs w:val="22"/>
              </w:rPr>
            </w:pPr>
            <w:r w:rsidRPr="004E694B">
              <w:rPr>
                <w:spacing w:val="-2"/>
                <w:w w:val="110"/>
                <w:sz w:val="22"/>
                <w:szCs w:val="22"/>
              </w:rPr>
              <w:t>złożyłem</w:t>
            </w:r>
            <w:r w:rsidRPr="004E694B">
              <w:rPr>
                <w:spacing w:val="-17"/>
                <w:w w:val="110"/>
                <w:sz w:val="22"/>
                <w:szCs w:val="22"/>
              </w:rPr>
              <w:t xml:space="preserve"> </w:t>
            </w:r>
            <w:r w:rsidRPr="004E694B">
              <w:rPr>
                <w:spacing w:val="-2"/>
                <w:w w:val="110"/>
                <w:sz w:val="22"/>
                <w:szCs w:val="22"/>
              </w:rPr>
              <w:t>wniosek</w:t>
            </w:r>
            <w:r w:rsidRPr="004E694B">
              <w:rPr>
                <w:spacing w:val="-18"/>
                <w:w w:val="110"/>
                <w:sz w:val="22"/>
                <w:szCs w:val="22"/>
              </w:rPr>
              <w:t xml:space="preserve"> </w:t>
            </w:r>
            <w:r w:rsidRPr="004E694B">
              <w:rPr>
                <w:w w:val="110"/>
                <w:sz w:val="22"/>
                <w:szCs w:val="22"/>
              </w:rPr>
              <w:t>o</w:t>
            </w:r>
            <w:r w:rsidRPr="004E694B">
              <w:rPr>
                <w:sz w:val="22"/>
                <w:szCs w:val="22"/>
              </w:rPr>
              <w:t xml:space="preserve"> </w:t>
            </w:r>
            <w:r w:rsidRPr="004E694B">
              <w:rPr>
                <w:spacing w:val="55"/>
                <w:sz w:val="22"/>
                <w:szCs w:val="22"/>
              </w:rPr>
              <w:t xml:space="preserve"> </w:t>
            </w:r>
            <w:r w:rsidRPr="004E694B">
              <w:rPr>
                <w:spacing w:val="-1"/>
                <w:sz w:val="22"/>
                <w:szCs w:val="22"/>
              </w:rPr>
              <w:t>upoważnienie*</w:t>
            </w:r>
            <w:r w:rsidRPr="004E694B">
              <w:rPr>
                <w:sz w:val="22"/>
                <w:szCs w:val="22"/>
              </w:rPr>
              <w:t xml:space="preserve"> do </w:t>
            </w:r>
            <w:r w:rsidRPr="004E694B">
              <w:rPr>
                <w:spacing w:val="-1"/>
                <w:sz w:val="22"/>
                <w:szCs w:val="22"/>
              </w:rPr>
              <w:t>przeprowadzenia</w:t>
            </w:r>
            <w:r w:rsidRPr="004E694B">
              <w:rPr>
                <w:spacing w:val="-2"/>
                <w:sz w:val="22"/>
                <w:szCs w:val="22"/>
              </w:rPr>
              <w:t xml:space="preserve"> </w:t>
            </w:r>
            <w:r w:rsidRPr="004E694B">
              <w:rPr>
                <w:spacing w:val="-1"/>
                <w:sz w:val="22"/>
                <w:szCs w:val="22"/>
              </w:rPr>
              <w:t>części</w:t>
            </w:r>
            <w:r w:rsidRPr="004E694B">
              <w:rPr>
                <w:spacing w:val="-2"/>
                <w:sz w:val="22"/>
                <w:szCs w:val="22"/>
              </w:rPr>
              <w:t xml:space="preserve"> </w:t>
            </w:r>
            <w:r w:rsidRPr="004E694B">
              <w:rPr>
                <w:spacing w:val="-1"/>
                <w:sz w:val="22"/>
                <w:szCs w:val="22"/>
              </w:rPr>
              <w:t>praktycznej</w:t>
            </w:r>
            <w:r w:rsidRPr="004E694B">
              <w:rPr>
                <w:spacing w:val="1"/>
                <w:sz w:val="22"/>
                <w:szCs w:val="22"/>
              </w:rPr>
              <w:t xml:space="preserve"> </w:t>
            </w:r>
            <w:r w:rsidRPr="004E694B">
              <w:rPr>
                <w:spacing w:val="-1"/>
                <w:sz w:val="22"/>
                <w:szCs w:val="22"/>
              </w:rPr>
              <w:t>egzaminu</w:t>
            </w:r>
            <w:r w:rsidRPr="004E694B">
              <w:rPr>
                <w:sz w:val="22"/>
                <w:szCs w:val="22"/>
              </w:rPr>
              <w:t xml:space="preserve"> w</w:t>
            </w:r>
            <w:r w:rsidRPr="004E694B">
              <w:rPr>
                <w:spacing w:val="-1"/>
                <w:sz w:val="22"/>
                <w:szCs w:val="22"/>
              </w:rPr>
              <w:t xml:space="preserve"> zakresie</w:t>
            </w:r>
            <w:r w:rsidRPr="004E694B">
              <w:rPr>
                <w:sz w:val="22"/>
                <w:szCs w:val="22"/>
              </w:rPr>
              <w:t xml:space="preserve"> </w:t>
            </w:r>
            <w:r w:rsidRPr="004E694B">
              <w:rPr>
                <w:spacing w:val="-1"/>
                <w:sz w:val="22"/>
                <w:szCs w:val="22"/>
              </w:rPr>
              <w:t>wymienionych</w:t>
            </w:r>
            <w:r w:rsidRPr="004E694B">
              <w:rPr>
                <w:sz w:val="22"/>
                <w:szCs w:val="22"/>
              </w:rPr>
              <w:t xml:space="preserve"> </w:t>
            </w:r>
            <w:r w:rsidRPr="004E694B">
              <w:rPr>
                <w:spacing w:val="-1"/>
                <w:sz w:val="22"/>
                <w:szCs w:val="22"/>
              </w:rPr>
              <w:t>kwalifikacji.</w:t>
            </w:r>
          </w:p>
        </w:tc>
      </w:tr>
    </w:tbl>
    <w:p w14:paraId="16710D2D" w14:textId="49974458" w:rsidR="00B07307" w:rsidRDefault="00B07307">
      <w:pPr>
        <w:pStyle w:val="Tekstpodstawowy"/>
        <w:kinsoku w:val="0"/>
        <w:overflowPunct w:val="0"/>
        <w:ind w:left="0"/>
        <w:rPr>
          <w:sz w:val="20"/>
          <w:szCs w:val="20"/>
        </w:rPr>
      </w:pPr>
    </w:p>
    <w:p w14:paraId="4B25B651" w14:textId="77777777" w:rsidR="002D7E0C" w:rsidRDefault="002D7E0C">
      <w:pPr>
        <w:pStyle w:val="Tekstpodstawowy"/>
        <w:kinsoku w:val="0"/>
        <w:overflowPunct w:val="0"/>
        <w:ind w:left="0"/>
        <w:rPr>
          <w:sz w:val="20"/>
          <w:szCs w:val="20"/>
        </w:rPr>
      </w:pPr>
    </w:p>
    <w:p w14:paraId="0A1331F2" w14:textId="77777777" w:rsidR="00B07307" w:rsidRDefault="00B07307">
      <w:pPr>
        <w:pStyle w:val="Tekstpodstawowy"/>
        <w:kinsoku w:val="0"/>
        <w:overflowPunct w:val="0"/>
        <w:spacing w:before="6"/>
        <w:ind w:left="0"/>
        <w:rPr>
          <w:sz w:val="19"/>
          <w:szCs w:val="19"/>
        </w:rPr>
      </w:pPr>
    </w:p>
    <w:p w14:paraId="1D6FC60A" w14:textId="38CFE8E9" w:rsidR="00B07307" w:rsidRDefault="003B7C59">
      <w:pPr>
        <w:pStyle w:val="Tekstpodstawowy"/>
        <w:tabs>
          <w:tab w:val="left" w:pos="4255"/>
        </w:tabs>
        <w:kinsoku w:val="0"/>
        <w:overflowPunct w:val="0"/>
        <w:spacing w:line="20" w:lineRule="atLeast"/>
        <w:ind w:left="143"/>
        <w:rPr>
          <w:sz w:val="2"/>
          <w:szCs w:val="2"/>
        </w:rPr>
      </w:pPr>
      <w:r>
        <w:rPr>
          <w:noProof/>
          <w:sz w:val="2"/>
          <w:szCs w:val="2"/>
        </w:rPr>
        <mc:AlternateContent>
          <mc:Choice Requires="wpg">
            <w:drawing>
              <wp:inline distT="0" distB="0" distL="0" distR="0" wp14:anchorId="661A9F83" wp14:editId="1D17E599">
                <wp:extent cx="1987550" cy="12700"/>
                <wp:effectExtent l="9525" t="9525" r="3175" b="0"/>
                <wp:docPr id="1284" name="Group 5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2700"/>
                          <a:chOff x="0" y="0"/>
                          <a:chExt cx="3130" cy="20"/>
                        </a:xfrm>
                      </wpg:grpSpPr>
                      <wps:wsp>
                        <wps:cNvPr id="1285" name="Freeform 5319"/>
                        <wps:cNvSpPr>
                          <a:spLocks/>
                        </wps:cNvSpPr>
                        <wps:spPr bwMode="auto">
                          <a:xfrm>
                            <a:off x="4" y="4"/>
                            <a:ext cx="3121" cy="20"/>
                          </a:xfrm>
                          <a:custGeom>
                            <a:avLst/>
                            <a:gdLst>
                              <a:gd name="T0" fmla="*/ 0 w 3121"/>
                              <a:gd name="T1" fmla="*/ 0 h 20"/>
                              <a:gd name="T2" fmla="*/ 3120 w 3121"/>
                              <a:gd name="T3" fmla="*/ 0 h 20"/>
                            </a:gdLst>
                            <a:ahLst/>
                            <a:cxnLst>
                              <a:cxn ang="0">
                                <a:pos x="T0" y="T1"/>
                              </a:cxn>
                              <a:cxn ang="0">
                                <a:pos x="T2" y="T3"/>
                              </a:cxn>
                            </a:cxnLst>
                            <a:rect l="0" t="0" r="r" b="b"/>
                            <a:pathLst>
                              <a:path w="3121" h="20">
                                <a:moveTo>
                                  <a:pt x="0" y="0"/>
                                </a:moveTo>
                                <a:lnTo>
                                  <a:pt x="31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C3E0F8" id="Group 5318" o:spid="_x0000_s1026" style="width:156.5pt;height:1pt;mso-position-horizontal-relative:char;mso-position-vertical-relative:line" coordsize="3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">
                <v:shape id="Freeform 5319" o:spid="_x0000_s1027" style="position:absolute;left:4;top:4;width:3121;height:20;visibility:visible;mso-wrap-style:square;v-text-anchor:top" coordsize="3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" path="m,l3120,e" filled="f" strokeweight=".48pt">
                  <v:stroke dashstyle="dash"/>
                  <v:path arrowok="t" o:connecttype="custom" o:connectlocs="0,0;3120,0" o:connectangles="0,0"/>
                </v:shape>
                <w10:anchorlock/>
              </v:group>
            </w:pict>
          </mc:Fallback>
        </mc:AlternateContent>
      </w:r>
      <w:r w:rsidR="00B07307">
        <w:rPr>
          <w:sz w:val="2"/>
          <w:szCs w:val="2"/>
        </w:rPr>
        <w:t xml:space="preserve"> </w:t>
      </w:r>
      <w:r w:rsidR="00B07307">
        <w:rPr>
          <w:sz w:val="2"/>
          <w:szCs w:val="2"/>
        </w:rPr>
        <w:tab/>
      </w:r>
      <w:r>
        <w:rPr>
          <w:noProof/>
          <w:sz w:val="2"/>
          <w:szCs w:val="2"/>
        </w:rPr>
        <mc:AlternateContent>
          <mc:Choice Requires="wpg">
            <w:drawing>
              <wp:inline distT="0" distB="0" distL="0" distR="0" wp14:anchorId="3EA62EE8" wp14:editId="52BEB17B">
                <wp:extent cx="3067050" cy="12700"/>
                <wp:effectExtent l="9525" t="9525" r="9525" b="0"/>
                <wp:docPr id="1282"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12700"/>
                          <a:chOff x="0" y="0"/>
                          <a:chExt cx="4830" cy="20"/>
                        </a:xfrm>
                      </wpg:grpSpPr>
                      <wps:wsp>
                        <wps:cNvPr id="1283" name="Freeform 5321"/>
                        <wps:cNvSpPr>
                          <a:spLocks/>
                        </wps:cNvSpPr>
                        <wps:spPr bwMode="auto">
                          <a:xfrm>
                            <a:off x="4" y="4"/>
                            <a:ext cx="4821" cy="20"/>
                          </a:xfrm>
                          <a:custGeom>
                            <a:avLst/>
                            <a:gdLst>
                              <a:gd name="T0" fmla="*/ 0 w 4821"/>
                              <a:gd name="T1" fmla="*/ 0 h 20"/>
                              <a:gd name="T2" fmla="*/ 4820 w 4821"/>
                              <a:gd name="T3" fmla="*/ 0 h 20"/>
                            </a:gdLst>
                            <a:ahLst/>
                            <a:cxnLst>
                              <a:cxn ang="0">
                                <a:pos x="T0" y="T1"/>
                              </a:cxn>
                              <a:cxn ang="0">
                                <a:pos x="T2" y="T3"/>
                              </a:cxn>
                            </a:cxnLst>
                            <a:rect l="0" t="0" r="r" b="b"/>
                            <a:pathLst>
                              <a:path w="4821" h="20">
                                <a:moveTo>
                                  <a:pt x="0" y="0"/>
                                </a:moveTo>
                                <a:lnTo>
                                  <a:pt x="48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91392B" id="Group 5320" o:spid="_x0000_s1026" style="width:241.5pt;height:1pt;mso-position-horizontal-relative:char;mso-position-vertical-relative:line" coordsize="48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">
                <v:shape id="Freeform 5321" o:spid="_x0000_s1027" style="position:absolute;left:4;top:4;width:4821;height:20;visibility:visible;mso-wrap-style:square;v-text-anchor:top" coordsize="4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" path="m,l4820,e" filled="f" strokeweight=".48pt">
                  <v:stroke dashstyle="dash"/>
                  <v:path arrowok="t" o:connecttype="custom" o:connectlocs="0,0;4820,0" o:connectangles="0,0"/>
                </v:shape>
                <w10:anchorlock/>
              </v:group>
            </w:pict>
          </mc:Fallback>
        </mc:AlternateContent>
      </w:r>
    </w:p>
    <w:p w14:paraId="640D3F27" w14:textId="77777777" w:rsidR="00B07307" w:rsidRDefault="00B07307">
      <w:pPr>
        <w:pStyle w:val="Tekstpodstawowy"/>
        <w:tabs>
          <w:tab w:val="left" w:pos="5224"/>
        </w:tabs>
        <w:kinsoku w:val="0"/>
        <w:overflowPunct w:val="0"/>
        <w:ind w:left="5030" w:right="2416" w:hanging="4331"/>
        <w:rPr>
          <w:sz w:val="20"/>
          <w:szCs w:val="20"/>
        </w:rPr>
      </w:pPr>
      <w:r>
        <w:rPr>
          <w:i/>
          <w:iCs/>
          <w:sz w:val="20"/>
          <w:szCs w:val="20"/>
        </w:rPr>
        <w:t>Data</w:t>
      </w:r>
      <w:r>
        <w:rPr>
          <w:i/>
          <w:iCs/>
          <w:spacing w:val="-19"/>
          <w:sz w:val="20"/>
          <w:szCs w:val="20"/>
        </w:rPr>
        <w:t xml:space="preserve"> </w:t>
      </w:r>
      <w:r>
        <w:rPr>
          <w:i/>
          <w:iCs/>
          <w:sz w:val="20"/>
          <w:szCs w:val="20"/>
        </w:rPr>
        <w:t>(dzień-miesiąc-rok)</w:t>
      </w:r>
      <w:r>
        <w:rPr>
          <w:i/>
          <w:iCs/>
          <w:sz w:val="20"/>
          <w:szCs w:val="20"/>
        </w:rPr>
        <w:tab/>
      </w:r>
      <w:r>
        <w:rPr>
          <w:i/>
          <w:iCs/>
          <w:sz w:val="20"/>
          <w:szCs w:val="20"/>
        </w:rPr>
        <w:tab/>
        <w:t>Pieczątka</w:t>
      </w:r>
      <w:r>
        <w:rPr>
          <w:i/>
          <w:iCs/>
          <w:spacing w:val="-6"/>
          <w:sz w:val="20"/>
          <w:szCs w:val="20"/>
        </w:rPr>
        <w:t xml:space="preserve"> </w:t>
      </w:r>
      <w:r>
        <w:rPr>
          <w:i/>
          <w:iCs/>
          <w:sz w:val="20"/>
          <w:szCs w:val="20"/>
        </w:rPr>
        <w:t>i</w:t>
      </w:r>
      <w:r>
        <w:rPr>
          <w:i/>
          <w:iCs/>
          <w:spacing w:val="-7"/>
          <w:sz w:val="20"/>
          <w:szCs w:val="20"/>
        </w:rPr>
        <w:t xml:space="preserve"> </w:t>
      </w:r>
      <w:r>
        <w:rPr>
          <w:i/>
          <w:iCs/>
          <w:sz w:val="20"/>
          <w:szCs w:val="20"/>
        </w:rPr>
        <w:t>podpis</w:t>
      </w:r>
      <w:r>
        <w:rPr>
          <w:i/>
          <w:iCs/>
          <w:spacing w:val="-8"/>
          <w:sz w:val="20"/>
          <w:szCs w:val="20"/>
        </w:rPr>
        <w:t xml:space="preserve"> </w:t>
      </w:r>
      <w:r>
        <w:rPr>
          <w:i/>
          <w:iCs/>
          <w:sz w:val="20"/>
          <w:szCs w:val="20"/>
        </w:rPr>
        <w:t>dyrektora</w:t>
      </w:r>
      <w:r>
        <w:rPr>
          <w:i/>
          <w:iCs/>
          <w:spacing w:val="-3"/>
          <w:sz w:val="20"/>
          <w:szCs w:val="20"/>
        </w:rPr>
        <w:t xml:space="preserve"> </w:t>
      </w:r>
      <w:r>
        <w:rPr>
          <w:i/>
          <w:iCs/>
          <w:spacing w:val="-1"/>
          <w:sz w:val="20"/>
          <w:szCs w:val="20"/>
        </w:rPr>
        <w:t>szkoły/</w:t>
      </w:r>
      <w:r>
        <w:rPr>
          <w:i/>
          <w:iCs/>
          <w:spacing w:val="29"/>
          <w:w w:val="99"/>
          <w:sz w:val="20"/>
          <w:szCs w:val="20"/>
        </w:rPr>
        <w:t xml:space="preserve"> </w:t>
      </w:r>
      <w:r w:rsidRPr="00152966">
        <w:rPr>
          <w:i/>
          <w:iCs/>
          <w:sz w:val="20"/>
          <w:szCs w:val="20"/>
        </w:rPr>
        <w:t>placówki/centrum/podmiotu/pracodawcy</w:t>
      </w:r>
    </w:p>
    <w:p w14:paraId="6B3CACFB" w14:textId="2140226F" w:rsidR="00B07307" w:rsidRDefault="003B7C59">
      <w:pPr>
        <w:pStyle w:val="Tekstpodstawowy"/>
        <w:tabs>
          <w:tab w:val="left" w:pos="4255"/>
        </w:tabs>
        <w:kinsoku w:val="0"/>
        <w:overflowPunct w:val="0"/>
        <w:spacing w:line="20" w:lineRule="atLeast"/>
        <w:ind w:left="143"/>
        <w:rPr>
          <w:sz w:val="2"/>
          <w:szCs w:val="2"/>
        </w:rPr>
      </w:pPr>
      <w:r>
        <w:rPr>
          <w:noProof/>
          <w:sz w:val="2"/>
          <w:szCs w:val="2"/>
        </w:rPr>
        <mc:AlternateContent>
          <mc:Choice Requires="wpg">
            <w:drawing>
              <wp:inline distT="0" distB="0" distL="0" distR="0" wp14:anchorId="3C455D56" wp14:editId="5E0C8466">
                <wp:extent cx="1987550" cy="12700"/>
                <wp:effectExtent l="9525" t="9525" r="3175" b="0"/>
                <wp:docPr id="1280" name="Group 5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2700"/>
                          <a:chOff x="0" y="0"/>
                          <a:chExt cx="3130" cy="20"/>
                        </a:xfrm>
                      </wpg:grpSpPr>
                      <wps:wsp>
                        <wps:cNvPr id="1281" name="Freeform 5323"/>
                        <wps:cNvSpPr>
                          <a:spLocks/>
                        </wps:cNvSpPr>
                        <wps:spPr bwMode="auto">
                          <a:xfrm>
                            <a:off x="4" y="4"/>
                            <a:ext cx="3121" cy="20"/>
                          </a:xfrm>
                          <a:custGeom>
                            <a:avLst/>
                            <a:gdLst>
                              <a:gd name="T0" fmla="*/ 0 w 3121"/>
                              <a:gd name="T1" fmla="*/ 0 h 20"/>
                              <a:gd name="T2" fmla="*/ 3120 w 3121"/>
                              <a:gd name="T3" fmla="*/ 0 h 20"/>
                            </a:gdLst>
                            <a:ahLst/>
                            <a:cxnLst>
                              <a:cxn ang="0">
                                <a:pos x="T0" y="T1"/>
                              </a:cxn>
                              <a:cxn ang="0">
                                <a:pos x="T2" y="T3"/>
                              </a:cxn>
                            </a:cxnLst>
                            <a:rect l="0" t="0" r="r" b="b"/>
                            <a:pathLst>
                              <a:path w="3121" h="20">
                                <a:moveTo>
                                  <a:pt x="0" y="0"/>
                                </a:moveTo>
                                <a:lnTo>
                                  <a:pt x="31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11D48" id="Group 5322" o:spid="_x0000_s1026" style="width:156.5pt;height:1pt;mso-position-horizontal-relative:char;mso-position-vertical-relative:line" coordsize="3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">
                <v:shape id="Freeform 5323" o:spid="_x0000_s1027" style="position:absolute;left:4;top:4;width:3121;height:20;visibility:visible;mso-wrap-style:square;v-text-anchor:top" coordsize="3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" path="m,l3120,e" filled="f" strokeweight=".48pt">
                  <v:stroke dashstyle="dash"/>
                  <v:path arrowok="t" o:connecttype="custom" o:connectlocs="0,0;3120,0" o:connectangles="0,0"/>
                </v:shape>
                <w10:anchorlock/>
              </v:group>
            </w:pict>
          </mc:Fallback>
        </mc:AlternateContent>
      </w:r>
      <w:r w:rsidR="00B07307">
        <w:rPr>
          <w:sz w:val="2"/>
          <w:szCs w:val="2"/>
        </w:rPr>
        <w:t xml:space="preserve"> </w:t>
      </w:r>
      <w:r w:rsidR="00B07307">
        <w:rPr>
          <w:sz w:val="2"/>
          <w:szCs w:val="2"/>
        </w:rPr>
        <w:tab/>
      </w:r>
      <w:r>
        <w:rPr>
          <w:noProof/>
          <w:sz w:val="2"/>
          <w:szCs w:val="2"/>
        </w:rPr>
        <mc:AlternateContent>
          <mc:Choice Requires="wpg">
            <w:drawing>
              <wp:inline distT="0" distB="0" distL="0" distR="0" wp14:anchorId="2E12C245" wp14:editId="5EDB3B73">
                <wp:extent cx="3067050" cy="12700"/>
                <wp:effectExtent l="9525" t="9525" r="9525" b="0"/>
                <wp:docPr id="1278" name="Group 5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12700"/>
                          <a:chOff x="0" y="0"/>
                          <a:chExt cx="4830" cy="20"/>
                        </a:xfrm>
                      </wpg:grpSpPr>
                      <wps:wsp>
                        <wps:cNvPr id="1279" name="Freeform 5325"/>
                        <wps:cNvSpPr>
                          <a:spLocks/>
                        </wps:cNvSpPr>
                        <wps:spPr bwMode="auto">
                          <a:xfrm>
                            <a:off x="4" y="4"/>
                            <a:ext cx="4821" cy="20"/>
                          </a:xfrm>
                          <a:custGeom>
                            <a:avLst/>
                            <a:gdLst>
                              <a:gd name="T0" fmla="*/ 0 w 4821"/>
                              <a:gd name="T1" fmla="*/ 0 h 20"/>
                              <a:gd name="T2" fmla="*/ 4820 w 4821"/>
                              <a:gd name="T3" fmla="*/ 0 h 20"/>
                            </a:gdLst>
                            <a:ahLst/>
                            <a:cxnLst>
                              <a:cxn ang="0">
                                <a:pos x="T0" y="T1"/>
                              </a:cxn>
                              <a:cxn ang="0">
                                <a:pos x="T2" y="T3"/>
                              </a:cxn>
                            </a:cxnLst>
                            <a:rect l="0" t="0" r="r" b="b"/>
                            <a:pathLst>
                              <a:path w="4821" h="20">
                                <a:moveTo>
                                  <a:pt x="0" y="0"/>
                                </a:moveTo>
                                <a:lnTo>
                                  <a:pt x="48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00C926" id="Group 5324" o:spid="_x0000_s1026" style="width:241.5pt;height:1pt;mso-position-horizontal-relative:char;mso-position-vertical-relative:line" coordsize="48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">
                <v:shape id="Freeform 5325" o:spid="_x0000_s1027" style="position:absolute;left:4;top:4;width:4821;height:20;visibility:visible;mso-wrap-style:square;v-text-anchor:top" coordsize="4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" path="m,l4820,e" filled="f" strokeweight=".48pt">
                  <v:stroke dashstyle="dash"/>
                  <v:path arrowok="t" o:connecttype="custom" o:connectlocs="0,0;4820,0" o:connectangles="0,0"/>
                </v:shape>
                <w10:anchorlock/>
              </v:group>
            </w:pict>
          </mc:Fallback>
        </mc:AlternateContent>
      </w:r>
    </w:p>
    <w:p w14:paraId="11C51604" w14:textId="77777777" w:rsidR="00B07307" w:rsidRDefault="00B07307">
      <w:pPr>
        <w:pStyle w:val="Tekstpodstawowy"/>
        <w:kinsoku w:val="0"/>
        <w:overflowPunct w:val="0"/>
        <w:ind w:left="810"/>
        <w:rPr>
          <w:sz w:val="20"/>
          <w:szCs w:val="20"/>
        </w:rPr>
      </w:pPr>
      <w:r>
        <w:rPr>
          <w:spacing w:val="-1"/>
          <w:sz w:val="20"/>
          <w:szCs w:val="20"/>
        </w:rPr>
        <w:t>*niepotrzebne</w:t>
      </w:r>
      <w:r>
        <w:rPr>
          <w:spacing w:val="-18"/>
          <w:sz w:val="20"/>
          <w:szCs w:val="20"/>
        </w:rPr>
        <w:t xml:space="preserve"> </w:t>
      </w:r>
      <w:r>
        <w:rPr>
          <w:spacing w:val="-1"/>
          <w:sz w:val="20"/>
          <w:szCs w:val="20"/>
        </w:rPr>
        <w:t>skreślić</w:t>
      </w:r>
    </w:p>
    <w:p w14:paraId="50EA629B" w14:textId="77777777" w:rsidR="00B07307" w:rsidRDefault="00B07307">
      <w:pPr>
        <w:pStyle w:val="Tekstpodstawowy"/>
        <w:kinsoku w:val="0"/>
        <w:overflowPunct w:val="0"/>
        <w:ind w:left="810"/>
        <w:rPr>
          <w:sz w:val="20"/>
          <w:szCs w:val="20"/>
        </w:rPr>
        <w:sectPr w:rsidR="00B07307" w:rsidSect="00873394">
          <w:pgSz w:w="11910" w:h="16840"/>
          <w:pgMar w:top="300" w:right="500" w:bottom="700" w:left="680" w:header="0" w:footer="504" w:gutter="0"/>
          <w:cols w:space="708" w:equalWidth="0">
            <w:col w:w="10730"/>
          </w:cols>
          <w:noEndnote/>
        </w:sectPr>
      </w:pPr>
    </w:p>
    <w:p w14:paraId="4AD5B544" w14:textId="77777777" w:rsidR="00B07307" w:rsidRDefault="00B07307">
      <w:pPr>
        <w:pStyle w:val="Tekstpodstawowy"/>
        <w:kinsoku w:val="0"/>
        <w:overflowPunct w:val="0"/>
        <w:spacing w:before="9"/>
        <w:ind w:left="0"/>
        <w:rPr>
          <w:sz w:val="6"/>
          <w:szCs w:val="6"/>
        </w:rPr>
      </w:pPr>
    </w:p>
    <w:p w14:paraId="0397CD32" w14:textId="4E0D33C9"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27FB1498" wp14:editId="47A2DD36">
                <wp:extent cx="6629400" cy="366395"/>
                <wp:effectExtent l="9525" t="0" r="0" b="5080"/>
                <wp:docPr id="1273" name="Group 5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1274" name="Freeform 5327"/>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5328"/>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5329"/>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Text Box 5330"/>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1B988" w14:textId="77777777" w:rsidR="00B07307" w:rsidRDefault="00B07307">
                              <w:pPr>
                                <w:pStyle w:val="Tekstpodstawowy"/>
                                <w:kinsoku w:val="0"/>
                                <w:overflowPunct w:val="0"/>
                                <w:spacing w:line="259" w:lineRule="auto"/>
                                <w:ind w:left="1306" w:right="447" w:hanging="1278"/>
                              </w:pPr>
                              <w:r>
                                <w:rPr>
                                  <w:b/>
                                  <w:bCs/>
                                  <w:spacing w:val="-1"/>
                                </w:rPr>
                                <w:t>Załącznik</w:t>
                              </w:r>
                              <w:r>
                                <w:rPr>
                                  <w:b/>
                                  <w:bCs/>
                                  <w:spacing w:val="1"/>
                                </w:rPr>
                                <w:t xml:space="preserve"> </w:t>
                              </w:r>
                              <w:r>
                                <w:rPr>
                                  <w:b/>
                                  <w:bCs/>
                                </w:rPr>
                                <w:t>16</w:t>
                              </w:r>
                              <w:r>
                                <w:rPr>
                                  <w:b/>
                                  <w:bCs/>
                                  <w:spacing w:val="55"/>
                                </w:rPr>
                                <w:t xml:space="preserve"> </w:t>
                              </w:r>
                              <w:r>
                                <w:rPr>
                                  <w:b/>
                                  <w:bCs/>
                                  <w:spacing w:val="-1"/>
                                </w:rPr>
                                <w:t>Informacja</w:t>
                              </w:r>
                              <w:r>
                                <w:rPr>
                                  <w:b/>
                                  <w:bCs/>
                                  <w:spacing w:val="-5"/>
                                </w:rPr>
                                <w:t xml:space="preserve"> </w:t>
                              </w:r>
                              <w:r>
                                <w:rPr>
                                  <w:b/>
                                  <w:bCs/>
                                  <w:spacing w:val="-1"/>
                                </w:rPr>
                                <w:t>dyrektora</w:t>
                              </w:r>
                              <w:r>
                                <w:rPr>
                                  <w:b/>
                                  <w:bCs/>
                                </w:rPr>
                                <w:t xml:space="preserve"> </w:t>
                              </w:r>
                              <w:r>
                                <w:rPr>
                                  <w:b/>
                                  <w:bCs/>
                                  <w:spacing w:val="-1"/>
                                </w:rPr>
                                <w:t>szkoły/podmiotu</w:t>
                              </w:r>
                              <w:r>
                                <w:rPr>
                                  <w:b/>
                                  <w:bCs/>
                                </w:rPr>
                                <w:t xml:space="preserve"> </w:t>
                              </w:r>
                              <w:r>
                                <w:rPr>
                                  <w:b/>
                                  <w:bCs/>
                                  <w:spacing w:val="-1"/>
                                </w:rPr>
                                <w:t>prowadzącego</w:t>
                              </w:r>
                              <w:r>
                                <w:rPr>
                                  <w:b/>
                                  <w:bCs/>
                                  <w:spacing w:val="-3"/>
                                </w:rPr>
                                <w:t xml:space="preserve"> </w:t>
                              </w:r>
                              <w:r>
                                <w:rPr>
                                  <w:b/>
                                  <w:bCs/>
                                </w:rPr>
                                <w:t>KKZ</w:t>
                              </w:r>
                              <w:r>
                                <w:rPr>
                                  <w:b/>
                                  <w:bCs/>
                                  <w:spacing w:val="-4"/>
                                </w:rPr>
                                <w:t xml:space="preserve"> </w:t>
                              </w:r>
                              <w:r>
                                <w:rPr>
                                  <w:b/>
                                  <w:bCs/>
                                </w:rPr>
                                <w:t xml:space="preserve">o </w:t>
                              </w:r>
                              <w:r>
                                <w:rPr>
                                  <w:b/>
                                  <w:bCs/>
                                  <w:spacing w:val="-1"/>
                                </w:rPr>
                                <w:t>przeprowadzeniu</w:t>
                              </w:r>
                              <w:r>
                                <w:rPr>
                                  <w:b/>
                                  <w:bCs/>
                                </w:rPr>
                                <w:t xml:space="preserve"> </w:t>
                              </w:r>
                              <w:r>
                                <w:rPr>
                                  <w:b/>
                                  <w:bCs/>
                                  <w:spacing w:val="-1"/>
                                </w:rPr>
                                <w:t>egzaminu</w:t>
                              </w:r>
                              <w:r>
                                <w:rPr>
                                  <w:b/>
                                  <w:bCs/>
                                  <w:spacing w:val="-3"/>
                                </w:rPr>
                                <w:t xml:space="preserve"> </w:t>
                              </w:r>
                              <w:r>
                                <w:rPr>
                                  <w:b/>
                                  <w:bCs/>
                                </w:rPr>
                                <w:t>w</w:t>
                              </w:r>
                              <w:r>
                                <w:rPr>
                                  <w:b/>
                                  <w:bCs/>
                                  <w:spacing w:val="63"/>
                                </w:rPr>
                                <w:t xml:space="preserve"> </w:t>
                              </w:r>
                              <w:r>
                                <w:rPr>
                                  <w:b/>
                                  <w:bCs/>
                                  <w:spacing w:val="-1"/>
                                </w:rPr>
                                <w:t>innym</w:t>
                              </w:r>
                              <w:r>
                                <w:rPr>
                                  <w:b/>
                                  <w:bCs/>
                                  <w:spacing w:val="-2"/>
                                </w:rPr>
                                <w:t xml:space="preserve"> </w:t>
                              </w:r>
                              <w:r>
                                <w:rPr>
                                  <w:b/>
                                  <w:bCs/>
                                  <w:spacing w:val="-1"/>
                                </w:rPr>
                                <w:t>miejscu</w:t>
                              </w:r>
                              <w:r>
                                <w:rPr>
                                  <w:b/>
                                  <w:bCs/>
                                </w:rPr>
                                <w:t xml:space="preserve"> </w:t>
                              </w:r>
                              <w:r>
                                <w:rPr>
                                  <w:b/>
                                  <w:bCs/>
                                  <w:spacing w:val="-2"/>
                                </w:rPr>
                                <w:t xml:space="preserve">niż </w:t>
                              </w:r>
                              <w:r>
                                <w:rPr>
                                  <w:b/>
                                  <w:bCs/>
                                  <w:spacing w:val="-1"/>
                                </w:rPr>
                                <w:t>szkoła/podmiot</w:t>
                              </w:r>
                            </w:p>
                          </w:txbxContent>
                        </wps:txbx>
                        <wps:bodyPr rot="0" vert="horz" wrap="square" lIns="0" tIns="0" rIns="0" bIns="0" anchor="t" anchorCtr="0" upright="1">
                          <a:noAutofit/>
                        </wps:bodyPr>
                      </wps:wsp>
                    </wpg:wgp>
                  </a:graphicData>
                </a:graphic>
              </wp:inline>
            </w:drawing>
          </mc:Choice>
          <mc:Fallback>
            <w:pict>
              <v:group w14:anchorId="27FB1498" id="Group 5326" o:spid="_x0000_s1381"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">
                <v:shape id="Freeform 5327" o:spid="_x0000_s1382"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" path="m,273r10427,l10427,,,,,273xe" fillcolor="#deeaf6" stroked="f">
                  <v:path arrowok="t" o:connecttype="custom" o:connectlocs="0,273;10427,273;10427,0;0,0;0,273" o:connectangles="0,0,0,0,0"/>
                </v:shape>
                <v:shape id="Freeform 5328" o:spid="_x0000_s1383"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" path="m,292r10427,l10427,,,,,292xe" fillcolor="#deeaf6" stroked="f">
                  <v:path arrowok="t" o:connecttype="custom" o:connectlocs="0,292;10427,292;10427,0;0,0;0,292" o:connectangles="0,0,0,0,0"/>
                </v:shape>
                <v:shape id="Freeform 5329" o:spid="_x0000_s1384"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" path="m,l10427,e" filled="f" strokeweight=".58pt">
                  <v:path arrowok="t" o:connecttype="custom" o:connectlocs="0,0;10427,0" o:connectangles="0,0"/>
                </v:shape>
                <v:shape id="Text Box 5330" o:spid="_x0000_s1385"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10B1B988" w14:textId="77777777" w:rsidR="00B07307" w:rsidRDefault="00B07307">
                        <w:pPr>
                          <w:pStyle w:val="Tekstpodstawowy"/>
                          <w:kinsoku w:val="0"/>
                          <w:overflowPunct w:val="0"/>
                          <w:spacing w:line="259" w:lineRule="auto"/>
                          <w:ind w:left="1306" w:right="447" w:hanging="1278"/>
                        </w:pPr>
                        <w:r>
                          <w:rPr>
                            <w:b/>
                            <w:bCs/>
                            <w:spacing w:val="-1"/>
                          </w:rPr>
                          <w:t>Załącznik</w:t>
                        </w:r>
                        <w:r>
                          <w:rPr>
                            <w:b/>
                            <w:bCs/>
                            <w:spacing w:val="1"/>
                          </w:rPr>
                          <w:t xml:space="preserve"> </w:t>
                        </w:r>
                        <w:r>
                          <w:rPr>
                            <w:b/>
                            <w:bCs/>
                          </w:rPr>
                          <w:t>16</w:t>
                        </w:r>
                        <w:r>
                          <w:rPr>
                            <w:b/>
                            <w:bCs/>
                            <w:spacing w:val="55"/>
                          </w:rPr>
                          <w:t xml:space="preserve"> </w:t>
                        </w:r>
                        <w:r>
                          <w:rPr>
                            <w:b/>
                            <w:bCs/>
                            <w:spacing w:val="-1"/>
                          </w:rPr>
                          <w:t>Informacja</w:t>
                        </w:r>
                        <w:r>
                          <w:rPr>
                            <w:b/>
                            <w:bCs/>
                            <w:spacing w:val="-5"/>
                          </w:rPr>
                          <w:t xml:space="preserve"> </w:t>
                        </w:r>
                        <w:r>
                          <w:rPr>
                            <w:b/>
                            <w:bCs/>
                            <w:spacing w:val="-1"/>
                          </w:rPr>
                          <w:t>dyrektora</w:t>
                        </w:r>
                        <w:r>
                          <w:rPr>
                            <w:b/>
                            <w:bCs/>
                          </w:rPr>
                          <w:t xml:space="preserve"> </w:t>
                        </w:r>
                        <w:r>
                          <w:rPr>
                            <w:b/>
                            <w:bCs/>
                            <w:spacing w:val="-1"/>
                          </w:rPr>
                          <w:t>szkoły/podmiotu</w:t>
                        </w:r>
                        <w:r>
                          <w:rPr>
                            <w:b/>
                            <w:bCs/>
                          </w:rPr>
                          <w:t xml:space="preserve"> </w:t>
                        </w:r>
                        <w:r>
                          <w:rPr>
                            <w:b/>
                            <w:bCs/>
                            <w:spacing w:val="-1"/>
                          </w:rPr>
                          <w:t>prowadzącego</w:t>
                        </w:r>
                        <w:r>
                          <w:rPr>
                            <w:b/>
                            <w:bCs/>
                            <w:spacing w:val="-3"/>
                          </w:rPr>
                          <w:t xml:space="preserve"> </w:t>
                        </w:r>
                        <w:r>
                          <w:rPr>
                            <w:b/>
                            <w:bCs/>
                          </w:rPr>
                          <w:t>KKZ</w:t>
                        </w:r>
                        <w:r>
                          <w:rPr>
                            <w:b/>
                            <w:bCs/>
                            <w:spacing w:val="-4"/>
                          </w:rPr>
                          <w:t xml:space="preserve"> </w:t>
                        </w:r>
                        <w:r>
                          <w:rPr>
                            <w:b/>
                            <w:bCs/>
                          </w:rPr>
                          <w:t xml:space="preserve">o </w:t>
                        </w:r>
                        <w:r>
                          <w:rPr>
                            <w:b/>
                            <w:bCs/>
                            <w:spacing w:val="-1"/>
                          </w:rPr>
                          <w:t>przeprowadzeniu</w:t>
                        </w:r>
                        <w:r>
                          <w:rPr>
                            <w:b/>
                            <w:bCs/>
                          </w:rPr>
                          <w:t xml:space="preserve"> </w:t>
                        </w:r>
                        <w:r>
                          <w:rPr>
                            <w:b/>
                            <w:bCs/>
                            <w:spacing w:val="-1"/>
                          </w:rPr>
                          <w:t>egzaminu</w:t>
                        </w:r>
                        <w:r>
                          <w:rPr>
                            <w:b/>
                            <w:bCs/>
                            <w:spacing w:val="-3"/>
                          </w:rPr>
                          <w:t xml:space="preserve"> </w:t>
                        </w:r>
                        <w:r>
                          <w:rPr>
                            <w:b/>
                            <w:bCs/>
                          </w:rPr>
                          <w:t>w</w:t>
                        </w:r>
                        <w:r>
                          <w:rPr>
                            <w:b/>
                            <w:bCs/>
                            <w:spacing w:val="63"/>
                          </w:rPr>
                          <w:t xml:space="preserve"> </w:t>
                        </w:r>
                        <w:r>
                          <w:rPr>
                            <w:b/>
                            <w:bCs/>
                            <w:spacing w:val="-1"/>
                          </w:rPr>
                          <w:t>innym</w:t>
                        </w:r>
                        <w:r>
                          <w:rPr>
                            <w:b/>
                            <w:bCs/>
                            <w:spacing w:val="-2"/>
                          </w:rPr>
                          <w:t xml:space="preserve"> </w:t>
                        </w:r>
                        <w:r>
                          <w:rPr>
                            <w:b/>
                            <w:bCs/>
                            <w:spacing w:val="-1"/>
                          </w:rPr>
                          <w:t>miejscu</w:t>
                        </w:r>
                        <w:r>
                          <w:rPr>
                            <w:b/>
                            <w:bCs/>
                          </w:rPr>
                          <w:t xml:space="preserve"> </w:t>
                        </w:r>
                        <w:r>
                          <w:rPr>
                            <w:b/>
                            <w:bCs/>
                            <w:spacing w:val="-2"/>
                          </w:rPr>
                          <w:t xml:space="preserve">niż </w:t>
                        </w:r>
                        <w:r>
                          <w:rPr>
                            <w:b/>
                            <w:bCs/>
                            <w:spacing w:val="-1"/>
                          </w:rPr>
                          <w:t>szkoła/podmiot</w:t>
                        </w:r>
                      </w:p>
                    </w:txbxContent>
                  </v:textbox>
                </v:shape>
                <w10:anchorlock/>
              </v:group>
            </w:pict>
          </mc:Fallback>
        </mc:AlternateContent>
      </w:r>
    </w:p>
    <w:p w14:paraId="71A7A252" w14:textId="77777777" w:rsidR="00B07307" w:rsidRDefault="00B07307">
      <w:pPr>
        <w:pStyle w:val="Tekstpodstawowy"/>
        <w:kinsoku w:val="0"/>
        <w:overflowPunct w:val="0"/>
        <w:spacing w:before="5"/>
        <w:ind w:left="0"/>
        <w:rPr>
          <w:sz w:val="26"/>
          <w:szCs w:val="26"/>
        </w:rPr>
      </w:pPr>
    </w:p>
    <w:tbl>
      <w:tblPr>
        <w:tblW w:w="0" w:type="auto"/>
        <w:tblInd w:w="133" w:type="dxa"/>
        <w:tblLayout w:type="fixed"/>
        <w:tblCellMar>
          <w:left w:w="0" w:type="dxa"/>
          <w:right w:w="0" w:type="dxa"/>
        </w:tblCellMar>
        <w:tblLook w:val="0000" w:firstRow="0" w:lastRow="0" w:firstColumn="0" w:lastColumn="0" w:noHBand="0" w:noVBand="0"/>
      </w:tblPr>
      <w:tblGrid>
        <w:gridCol w:w="487"/>
        <w:gridCol w:w="411"/>
        <w:gridCol w:w="2203"/>
        <w:gridCol w:w="408"/>
        <w:gridCol w:w="1577"/>
        <w:gridCol w:w="408"/>
        <w:gridCol w:w="411"/>
        <w:gridCol w:w="408"/>
        <w:gridCol w:w="410"/>
        <w:gridCol w:w="128"/>
        <w:gridCol w:w="283"/>
        <w:gridCol w:w="127"/>
        <w:gridCol w:w="281"/>
        <w:gridCol w:w="410"/>
        <w:gridCol w:w="411"/>
        <w:gridCol w:w="408"/>
        <w:gridCol w:w="411"/>
        <w:gridCol w:w="408"/>
        <w:gridCol w:w="410"/>
        <w:gridCol w:w="408"/>
        <w:gridCol w:w="410"/>
      </w:tblGrid>
      <w:tr w:rsidR="00B07307" w14:paraId="7552AC7E" w14:textId="77777777">
        <w:trPr>
          <w:trHeight w:hRule="exact" w:val="1337"/>
        </w:trPr>
        <w:tc>
          <w:tcPr>
            <w:tcW w:w="10408" w:type="dxa"/>
            <w:gridSpan w:val="20"/>
            <w:tcBorders>
              <w:top w:val="nil"/>
              <w:left w:val="nil"/>
              <w:bottom w:val="single" w:sz="4" w:space="0" w:color="000000"/>
              <w:right w:val="nil"/>
            </w:tcBorders>
            <w:shd w:val="clear" w:color="auto" w:fill="D9D9D9"/>
          </w:tcPr>
          <w:p w14:paraId="470B159B" w14:textId="77777777" w:rsidR="00B07307" w:rsidRDefault="00B07307">
            <w:pPr>
              <w:pStyle w:val="TableParagraph"/>
              <w:kinsoku w:val="0"/>
              <w:overflowPunct w:val="0"/>
              <w:ind w:left="1814" w:right="1399" w:hanging="1806"/>
            </w:pPr>
            <w:r>
              <w:rPr>
                <w:b/>
                <w:bCs/>
                <w:spacing w:val="-1"/>
              </w:rPr>
              <w:t>Informacja</w:t>
            </w:r>
            <w:r>
              <w:rPr>
                <w:b/>
                <w:bCs/>
              </w:rPr>
              <w:t xml:space="preserve"> </w:t>
            </w:r>
            <w:r>
              <w:rPr>
                <w:b/>
                <w:bCs/>
                <w:spacing w:val="-1"/>
              </w:rPr>
              <w:t>dyrektora</w:t>
            </w:r>
            <w:r>
              <w:rPr>
                <w:b/>
                <w:bCs/>
              </w:rPr>
              <w:t xml:space="preserve"> </w:t>
            </w:r>
            <w:r>
              <w:rPr>
                <w:b/>
                <w:bCs/>
                <w:spacing w:val="-1"/>
              </w:rPr>
              <w:t>szkoły*/podmiotu</w:t>
            </w:r>
            <w:r>
              <w:rPr>
                <w:b/>
                <w:bCs/>
              </w:rPr>
              <w:t xml:space="preserve"> </w:t>
            </w:r>
            <w:r>
              <w:rPr>
                <w:b/>
                <w:bCs/>
                <w:spacing w:val="-1"/>
              </w:rPr>
              <w:t>prowadzącego</w:t>
            </w:r>
            <w:r>
              <w:rPr>
                <w:b/>
                <w:bCs/>
              </w:rPr>
              <w:t xml:space="preserve"> kwalifikacyjny</w:t>
            </w:r>
            <w:r>
              <w:rPr>
                <w:b/>
                <w:bCs/>
                <w:spacing w:val="-3"/>
              </w:rPr>
              <w:t xml:space="preserve"> </w:t>
            </w:r>
            <w:r>
              <w:rPr>
                <w:b/>
                <w:bCs/>
                <w:spacing w:val="-1"/>
              </w:rPr>
              <w:t>kurs</w:t>
            </w:r>
            <w:r>
              <w:rPr>
                <w:b/>
                <w:bCs/>
              </w:rPr>
              <w:t xml:space="preserve"> </w:t>
            </w:r>
            <w:r>
              <w:rPr>
                <w:b/>
                <w:bCs/>
                <w:spacing w:val="-1"/>
              </w:rPr>
              <w:t>zawodowy*</w:t>
            </w:r>
            <w:r>
              <w:rPr>
                <w:b/>
                <w:bCs/>
                <w:spacing w:val="83"/>
              </w:rPr>
              <w:t xml:space="preserve"> </w:t>
            </w:r>
            <w:r>
              <w:rPr>
                <w:b/>
                <w:bCs/>
              </w:rPr>
              <w:t xml:space="preserve">o </w:t>
            </w:r>
            <w:r>
              <w:rPr>
                <w:b/>
                <w:bCs/>
                <w:spacing w:val="-1"/>
              </w:rPr>
              <w:t>przeprowadzeniu</w:t>
            </w:r>
            <w:r>
              <w:rPr>
                <w:b/>
                <w:bCs/>
                <w:spacing w:val="1"/>
              </w:rPr>
              <w:t xml:space="preserve"> </w:t>
            </w:r>
            <w:r>
              <w:rPr>
                <w:b/>
                <w:bCs/>
                <w:spacing w:val="-1"/>
              </w:rPr>
              <w:t>części</w:t>
            </w:r>
            <w:r>
              <w:rPr>
                <w:b/>
                <w:bCs/>
              </w:rPr>
              <w:t xml:space="preserve"> </w:t>
            </w:r>
            <w:r>
              <w:rPr>
                <w:b/>
                <w:bCs/>
                <w:spacing w:val="-1"/>
              </w:rPr>
              <w:t>pisemnej*/części</w:t>
            </w:r>
            <w:r>
              <w:rPr>
                <w:b/>
                <w:bCs/>
              </w:rPr>
              <w:t xml:space="preserve"> </w:t>
            </w:r>
            <w:r>
              <w:rPr>
                <w:b/>
                <w:bCs/>
                <w:spacing w:val="-1"/>
              </w:rPr>
              <w:t>praktycznej*</w:t>
            </w:r>
            <w:r>
              <w:rPr>
                <w:b/>
                <w:bCs/>
              </w:rPr>
              <w:t xml:space="preserve"> </w:t>
            </w:r>
            <w:r>
              <w:rPr>
                <w:b/>
                <w:bCs/>
                <w:spacing w:val="-1"/>
              </w:rPr>
              <w:t>egzaminu</w:t>
            </w:r>
          </w:p>
          <w:p w14:paraId="0F48B1DB" w14:textId="77777777" w:rsidR="00B07307" w:rsidRDefault="00B07307">
            <w:pPr>
              <w:pStyle w:val="TableParagraph"/>
              <w:kinsoku w:val="0"/>
              <w:overflowPunct w:val="0"/>
              <w:spacing w:line="275" w:lineRule="exact"/>
              <w:ind w:left="3305"/>
            </w:pPr>
            <w:r>
              <w:rPr>
                <w:b/>
                <w:bCs/>
              </w:rPr>
              <w:t>w</w:t>
            </w:r>
            <w:r>
              <w:rPr>
                <w:b/>
                <w:bCs/>
                <w:spacing w:val="1"/>
              </w:rPr>
              <w:t xml:space="preserve"> </w:t>
            </w:r>
            <w:r>
              <w:rPr>
                <w:b/>
                <w:bCs/>
                <w:spacing w:val="-1"/>
              </w:rPr>
              <w:t>innym miejscu</w:t>
            </w:r>
            <w:r>
              <w:rPr>
                <w:b/>
                <w:bCs/>
              </w:rPr>
              <w:t xml:space="preserve"> niż </w:t>
            </w:r>
            <w:r>
              <w:rPr>
                <w:b/>
                <w:bCs/>
                <w:spacing w:val="-1"/>
              </w:rPr>
              <w:t>szkoła/podmiot,</w:t>
            </w:r>
          </w:p>
          <w:p w14:paraId="72DBCA2A" w14:textId="77777777" w:rsidR="00B07307" w:rsidRDefault="00B07307">
            <w:pPr>
              <w:pStyle w:val="TableParagraph"/>
              <w:kinsoku w:val="0"/>
              <w:overflowPunct w:val="0"/>
              <w:ind w:left="9" w:right="343"/>
            </w:pPr>
            <w:r>
              <w:rPr>
                <w:sz w:val="22"/>
                <w:szCs w:val="22"/>
              </w:rPr>
              <w:t>w</w:t>
            </w:r>
            <w:r>
              <w:rPr>
                <w:spacing w:val="-1"/>
                <w:sz w:val="22"/>
                <w:szCs w:val="22"/>
              </w:rPr>
              <w:t xml:space="preserve"> przypadku</w:t>
            </w:r>
            <w:r>
              <w:rPr>
                <w:b/>
                <w:bCs/>
                <w:spacing w:val="-1"/>
                <w:sz w:val="22"/>
                <w:szCs w:val="22"/>
              </w:rPr>
              <w:t>,</w:t>
            </w:r>
            <w:r>
              <w:rPr>
                <w:b/>
                <w:bCs/>
                <w:sz w:val="22"/>
                <w:szCs w:val="22"/>
              </w:rPr>
              <w:t xml:space="preserve"> </w:t>
            </w:r>
            <w:r>
              <w:rPr>
                <w:sz w:val="22"/>
                <w:szCs w:val="22"/>
              </w:rPr>
              <w:t xml:space="preserve">o </w:t>
            </w:r>
            <w:r>
              <w:rPr>
                <w:spacing w:val="-1"/>
                <w:sz w:val="22"/>
                <w:szCs w:val="22"/>
              </w:rPr>
              <w:t>którym</w:t>
            </w:r>
            <w:r>
              <w:rPr>
                <w:spacing w:val="-2"/>
                <w:sz w:val="22"/>
                <w:szCs w:val="22"/>
              </w:rPr>
              <w:t xml:space="preserve"> </w:t>
            </w:r>
            <w:r>
              <w:rPr>
                <w:spacing w:val="-1"/>
                <w:sz w:val="22"/>
                <w:szCs w:val="22"/>
              </w:rPr>
              <w:t>mowa</w:t>
            </w:r>
            <w:r>
              <w:rPr>
                <w:spacing w:val="1"/>
                <w:sz w:val="22"/>
                <w:szCs w:val="22"/>
              </w:rPr>
              <w:t xml:space="preserve"> </w:t>
            </w:r>
            <w:r>
              <w:rPr>
                <w:sz w:val="22"/>
                <w:szCs w:val="22"/>
              </w:rPr>
              <w:t>w</w:t>
            </w:r>
            <w:r>
              <w:rPr>
                <w:spacing w:val="-1"/>
                <w:sz w:val="22"/>
                <w:szCs w:val="22"/>
              </w:rPr>
              <w:t xml:space="preserve"> </w:t>
            </w:r>
            <w:r>
              <w:rPr>
                <w:sz w:val="22"/>
                <w:szCs w:val="22"/>
              </w:rPr>
              <w:t xml:space="preserve">§ 20 </w:t>
            </w:r>
            <w:r>
              <w:rPr>
                <w:spacing w:val="-1"/>
                <w:sz w:val="22"/>
                <w:szCs w:val="22"/>
              </w:rPr>
              <w:t>ust.</w:t>
            </w:r>
            <w:r>
              <w:rPr>
                <w:sz w:val="22"/>
                <w:szCs w:val="22"/>
              </w:rPr>
              <w:t xml:space="preserve"> 2</w:t>
            </w:r>
            <w:r>
              <w:rPr>
                <w:spacing w:val="-3"/>
                <w:sz w:val="22"/>
                <w:szCs w:val="22"/>
              </w:rPr>
              <w:t xml:space="preserve"> </w:t>
            </w:r>
            <w:r>
              <w:rPr>
                <w:sz w:val="22"/>
                <w:szCs w:val="22"/>
              </w:rPr>
              <w:t xml:space="preserve">i </w:t>
            </w:r>
            <w:r>
              <w:rPr>
                <w:spacing w:val="1"/>
                <w:sz w:val="22"/>
                <w:szCs w:val="22"/>
              </w:rPr>
              <w:t xml:space="preserve"> </w:t>
            </w:r>
            <w:r>
              <w:rPr>
                <w:spacing w:val="-1"/>
                <w:sz w:val="22"/>
                <w:szCs w:val="22"/>
              </w:rPr>
              <w:t>ust.</w:t>
            </w:r>
            <w:r>
              <w:rPr>
                <w:sz w:val="22"/>
                <w:szCs w:val="22"/>
              </w:rPr>
              <w:t xml:space="preserve"> 35</w:t>
            </w:r>
            <w:r>
              <w:rPr>
                <w:spacing w:val="-3"/>
                <w:sz w:val="22"/>
                <w:szCs w:val="22"/>
              </w:rPr>
              <w:t xml:space="preserve"> </w:t>
            </w:r>
            <w:r>
              <w:rPr>
                <w:spacing w:val="-1"/>
                <w:sz w:val="22"/>
                <w:szCs w:val="22"/>
              </w:rPr>
              <w:t>ust.2</w:t>
            </w:r>
            <w:r>
              <w:rPr>
                <w:spacing w:val="-2"/>
                <w:sz w:val="22"/>
                <w:szCs w:val="22"/>
              </w:rPr>
              <w:t xml:space="preserve"> </w:t>
            </w:r>
            <w:r>
              <w:rPr>
                <w:spacing w:val="-1"/>
                <w:sz w:val="22"/>
                <w:szCs w:val="22"/>
              </w:rPr>
              <w:t xml:space="preserve">rozporządzenia </w:t>
            </w:r>
            <w:r>
              <w:rPr>
                <w:sz w:val="22"/>
                <w:szCs w:val="22"/>
              </w:rPr>
              <w:t>MEN</w:t>
            </w:r>
            <w:r>
              <w:rPr>
                <w:spacing w:val="-1"/>
                <w:sz w:val="22"/>
                <w:szCs w:val="22"/>
              </w:rPr>
              <w:t xml:space="preserve"> </w:t>
            </w:r>
            <w:r>
              <w:rPr>
                <w:sz w:val="22"/>
                <w:szCs w:val="22"/>
              </w:rPr>
              <w:t>z</w:t>
            </w:r>
            <w:r>
              <w:rPr>
                <w:spacing w:val="-2"/>
                <w:sz w:val="22"/>
                <w:szCs w:val="22"/>
              </w:rPr>
              <w:t xml:space="preserve"> </w:t>
            </w:r>
            <w:r>
              <w:rPr>
                <w:sz w:val="22"/>
                <w:szCs w:val="22"/>
              </w:rPr>
              <w:t xml:space="preserve">dnia </w:t>
            </w:r>
            <w:r>
              <w:rPr>
                <w:spacing w:val="-2"/>
                <w:sz w:val="22"/>
                <w:szCs w:val="22"/>
              </w:rPr>
              <w:t>28</w:t>
            </w:r>
            <w:r>
              <w:rPr>
                <w:sz w:val="22"/>
                <w:szCs w:val="22"/>
              </w:rPr>
              <w:t xml:space="preserve"> </w:t>
            </w:r>
            <w:r>
              <w:rPr>
                <w:spacing w:val="-1"/>
                <w:sz w:val="22"/>
                <w:szCs w:val="22"/>
              </w:rPr>
              <w:t>sierpnia</w:t>
            </w:r>
            <w:r>
              <w:rPr>
                <w:spacing w:val="1"/>
                <w:sz w:val="22"/>
                <w:szCs w:val="22"/>
              </w:rPr>
              <w:t xml:space="preserve"> </w:t>
            </w:r>
            <w:r>
              <w:rPr>
                <w:sz w:val="22"/>
                <w:szCs w:val="22"/>
              </w:rPr>
              <w:t>2019</w:t>
            </w:r>
            <w:r>
              <w:rPr>
                <w:spacing w:val="-3"/>
                <w:sz w:val="22"/>
                <w:szCs w:val="22"/>
              </w:rPr>
              <w:t xml:space="preserve"> </w:t>
            </w:r>
            <w:r>
              <w:rPr>
                <w:sz w:val="22"/>
                <w:szCs w:val="22"/>
              </w:rPr>
              <w:t xml:space="preserve">r. </w:t>
            </w:r>
            <w:r>
              <w:rPr>
                <w:spacing w:val="-2"/>
                <w:sz w:val="22"/>
                <w:szCs w:val="22"/>
              </w:rPr>
              <w:t xml:space="preserve">oraz </w:t>
            </w:r>
            <w:r>
              <w:rPr>
                <w:sz w:val="22"/>
                <w:szCs w:val="22"/>
              </w:rPr>
              <w:t>na</w:t>
            </w:r>
            <w:r>
              <w:rPr>
                <w:spacing w:val="61"/>
                <w:sz w:val="22"/>
                <w:szCs w:val="22"/>
              </w:rPr>
              <w:t xml:space="preserve"> </w:t>
            </w:r>
            <w:r>
              <w:rPr>
                <w:spacing w:val="-1"/>
                <w:sz w:val="22"/>
                <w:szCs w:val="22"/>
              </w:rPr>
              <w:t>podstawie</w:t>
            </w:r>
            <w:r>
              <w:rPr>
                <w:spacing w:val="-2"/>
                <w:sz w:val="22"/>
                <w:szCs w:val="22"/>
              </w:rPr>
              <w:t xml:space="preserve"> </w:t>
            </w:r>
            <w:r>
              <w:rPr>
                <w:sz w:val="22"/>
                <w:szCs w:val="22"/>
              </w:rPr>
              <w:t>§</w:t>
            </w:r>
            <w:r>
              <w:rPr>
                <w:spacing w:val="1"/>
                <w:sz w:val="22"/>
                <w:szCs w:val="22"/>
              </w:rPr>
              <w:t xml:space="preserve"> </w:t>
            </w:r>
            <w:r>
              <w:rPr>
                <w:sz w:val="22"/>
                <w:szCs w:val="22"/>
              </w:rPr>
              <w:t xml:space="preserve">24 </w:t>
            </w:r>
            <w:r>
              <w:rPr>
                <w:spacing w:val="-1"/>
                <w:sz w:val="22"/>
                <w:szCs w:val="22"/>
              </w:rPr>
              <w:t>ust.</w:t>
            </w:r>
            <w:r>
              <w:rPr>
                <w:sz w:val="22"/>
                <w:szCs w:val="22"/>
              </w:rPr>
              <w:t xml:space="preserve"> </w:t>
            </w:r>
            <w:r>
              <w:rPr>
                <w:spacing w:val="-2"/>
                <w:sz w:val="22"/>
                <w:szCs w:val="22"/>
              </w:rPr>
              <w:t>1i</w:t>
            </w:r>
            <w:r>
              <w:rPr>
                <w:spacing w:val="1"/>
                <w:sz w:val="22"/>
                <w:szCs w:val="22"/>
              </w:rPr>
              <w:t xml:space="preserve"> </w:t>
            </w:r>
            <w:r>
              <w:rPr>
                <w:sz w:val="22"/>
                <w:szCs w:val="22"/>
              </w:rPr>
              <w:t xml:space="preserve">§ </w:t>
            </w:r>
            <w:r>
              <w:rPr>
                <w:spacing w:val="-2"/>
                <w:sz w:val="22"/>
                <w:szCs w:val="22"/>
              </w:rPr>
              <w:t>43</w:t>
            </w:r>
            <w:r>
              <w:rPr>
                <w:spacing w:val="-3"/>
                <w:sz w:val="22"/>
                <w:szCs w:val="22"/>
              </w:rPr>
              <w:t xml:space="preserve"> </w:t>
            </w:r>
            <w:r>
              <w:rPr>
                <w:spacing w:val="-1"/>
                <w:sz w:val="22"/>
                <w:szCs w:val="22"/>
              </w:rPr>
              <w:t>ust.1.rozporządzenia</w:t>
            </w:r>
            <w:r>
              <w:rPr>
                <w:spacing w:val="-2"/>
                <w:sz w:val="22"/>
                <w:szCs w:val="22"/>
              </w:rPr>
              <w:t xml:space="preserve"> </w:t>
            </w:r>
            <w:r>
              <w:rPr>
                <w:sz w:val="22"/>
                <w:szCs w:val="22"/>
              </w:rPr>
              <w:t>MEN</w:t>
            </w:r>
            <w:r>
              <w:rPr>
                <w:spacing w:val="-4"/>
                <w:sz w:val="22"/>
                <w:szCs w:val="22"/>
              </w:rPr>
              <w:t xml:space="preserve"> </w:t>
            </w:r>
            <w:r>
              <w:rPr>
                <w:sz w:val="22"/>
                <w:szCs w:val="22"/>
              </w:rPr>
              <w:t>z</w:t>
            </w:r>
            <w:r>
              <w:rPr>
                <w:spacing w:val="-2"/>
                <w:sz w:val="22"/>
                <w:szCs w:val="22"/>
              </w:rPr>
              <w:t xml:space="preserve"> </w:t>
            </w:r>
            <w:r>
              <w:rPr>
                <w:sz w:val="22"/>
                <w:szCs w:val="22"/>
              </w:rPr>
              <w:t>dnia</w:t>
            </w:r>
            <w:r>
              <w:rPr>
                <w:spacing w:val="2"/>
                <w:sz w:val="22"/>
                <w:szCs w:val="22"/>
              </w:rPr>
              <w:t xml:space="preserve"> </w:t>
            </w:r>
            <w:r>
              <w:rPr>
                <w:sz w:val="22"/>
                <w:szCs w:val="22"/>
              </w:rPr>
              <w:t xml:space="preserve">28 </w:t>
            </w:r>
            <w:r>
              <w:rPr>
                <w:spacing w:val="-1"/>
                <w:sz w:val="22"/>
                <w:szCs w:val="22"/>
              </w:rPr>
              <w:t>sierpnia</w:t>
            </w:r>
            <w:r>
              <w:rPr>
                <w:sz w:val="22"/>
                <w:szCs w:val="22"/>
              </w:rPr>
              <w:t xml:space="preserve"> </w:t>
            </w:r>
            <w:r>
              <w:rPr>
                <w:spacing w:val="-1"/>
                <w:sz w:val="22"/>
                <w:szCs w:val="22"/>
              </w:rPr>
              <w:t>2019</w:t>
            </w:r>
            <w:r>
              <w:rPr>
                <w:sz w:val="22"/>
                <w:szCs w:val="22"/>
              </w:rPr>
              <w:t xml:space="preserve"> r.</w:t>
            </w:r>
          </w:p>
        </w:tc>
        <w:tc>
          <w:tcPr>
            <w:tcW w:w="410" w:type="dxa"/>
            <w:tcBorders>
              <w:top w:val="nil"/>
              <w:left w:val="nil"/>
              <w:bottom w:val="single" w:sz="4" w:space="0" w:color="000000"/>
              <w:right w:val="nil"/>
            </w:tcBorders>
          </w:tcPr>
          <w:p w14:paraId="74E7A285" w14:textId="77777777" w:rsidR="00B07307" w:rsidRDefault="00B07307"/>
        </w:tc>
      </w:tr>
      <w:tr w:rsidR="00B07307" w14:paraId="038E59E5" w14:textId="77777777">
        <w:trPr>
          <w:trHeight w:hRule="exact" w:val="194"/>
        </w:trPr>
        <w:tc>
          <w:tcPr>
            <w:tcW w:w="5086" w:type="dxa"/>
            <w:gridSpan w:val="5"/>
            <w:tcBorders>
              <w:top w:val="single" w:sz="4" w:space="0" w:color="000000"/>
              <w:left w:val="single" w:sz="4" w:space="0" w:color="000000"/>
              <w:bottom w:val="single" w:sz="4" w:space="0" w:color="000000"/>
              <w:right w:val="single" w:sz="4" w:space="0" w:color="000000"/>
            </w:tcBorders>
          </w:tcPr>
          <w:p w14:paraId="7FB0586D" w14:textId="77777777" w:rsidR="00B07307" w:rsidRDefault="00B07307">
            <w:pPr>
              <w:pStyle w:val="TableParagraph"/>
              <w:kinsoku w:val="0"/>
              <w:overflowPunct w:val="0"/>
              <w:spacing w:line="180" w:lineRule="exact"/>
              <w:ind w:left="116"/>
            </w:pPr>
            <w:r>
              <w:rPr>
                <w:spacing w:val="-2"/>
                <w:sz w:val="16"/>
                <w:szCs w:val="16"/>
              </w:rPr>
              <w:t>Kod</w:t>
            </w:r>
            <w:r>
              <w:rPr>
                <w:spacing w:val="1"/>
                <w:sz w:val="16"/>
                <w:szCs w:val="16"/>
              </w:rPr>
              <w:t xml:space="preserve"> </w:t>
            </w:r>
            <w:r>
              <w:rPr>
                <w:spacing w:val="-1"/>
                <w:sz w:val="16"/>
                <w:szCs w:val="16"/>
              </w:rPr>
              <w:t>szkoły</w:t>
            </w:r>
            <w:r>
              <w:rPr>
                <w:spacing w:val="-3"/>
                <w:sz w:val="16"/>
                <w:szCs w:val="16"/>
              </w:rPr>
              <w:t xml:space="preserve"> </w:t>
            </w:r>
            <w:r>
              <w:rPr>
                <w:spacing w:val="-1"/>
                <w:sz w:val="16"/>
                <w:szCs w:val="16"/>
              </w:rPr>
              <w:t>składającej</w:t>
            </w:r>
            <w:r>
              <w:rPr>
                <w:spacing w:val="1"/>
                <w:sz w:val="16"/>
                <w:szCs w:val="16"/>
              </w:rPr>
              <w:t xml:space="preserve"> </w:t>
            </w:r>
            <w:r>
              <w:rPr>
                <w:spacing w:val="-2"/>
                <w:sz w:val="16"/>
                <w:szCs w:val="16"/>
              </w:rPr>
              <w:t>/podmiotu</w:t>
            </w:r>
            <w:r>
              <w:rPr>
                <w:spacing w:val="1"/>
                <w:sz w:val="16"/>
                <w:szCs w:val="16"/>
              </w:rPr>
              <w:t xml:space="preserve"> </w:t>
            </w:r>
            <w:r>
              <w:rPr>
                <w:spacing w:val="-2"/>
                <w:sz w:val="16"/>
                <w:szCs w:val="16"/>
              </w:rPr>
              <w:t>składającego</w:t>
            </w:r>
            <w:r>
              <w:rPr>
                <w:spacing w:val="-1"/>
                <w:sz w:val="16"/>
                <w:szCs w:val="16"/>
              </w:rPr>
              <w:t xml:space="preserve"> informację</w:t>
            </w:r>
          </w:p>
        </w:tc>
        <w:tc>
          <w:tcPr>
            <w:tcW w:w="408" w:type="dxa"/>
            <w:tcBorders>
              <w:top w:val="single" w:sz="4" w:space="0" w:color="000000"/>
              <w:left w:val="single" w:sz="4" w:space="0" w:color="000000"/>
              <w:bottom w:val="single" w:sz="4" w:space="0" w:color="000000"/>
              <w:right w:val="single" w:sz="4" w:space="0" w:color="000000"/>
            </w:tcBorders>
          </w:tcPr>
          <w:p w14:paraId="2B3D5B24" w14:textId="77777777" w:rsidR="00B07307" w:rsidRDefault="00B07307"/>
        </w:tc>
        <w:tc>
          <w:tcPr>
            <w:tcW w:w="411" w:type="dxa"/>
            <w:tcBorders>
              <w:top w:val="single" w:sz="4" w:space="0" w:color="000000"/>
              <w:left w:val="single" w:sz="4" w:space="0" w:color="000000"/>
              <w:bottom w:val="single" w:sz="4" w:space="0" w:color="000000"/>
              <w:right w:val="single" w:sz="4" w:space="0" w:color="000000"/>
            </w:tcBorders>
          </w:tcPr>
          <w:p w14:paraId="6BDE2C32" w14:textId="77777777" w:rsidR="00B07307" w:rsidRDefault="00B07307"/>
        </w:tc>
        <w:tc>
          <w:tcPr>
            <w:tcW w:w="408" w:type="dxa"/>
            <w:tcBorders>
              <w:top w:val="single" w:sz="4" w:space="0" w:color="000000"/>
              <w:left w:val="single" w:sz="4" w:space="0" w:color="000000"/>
              <w:bottom w:val="single" w:sz="4" w:space="0" w:color="000000"/>
              <w:right w:val="single" w:sz="4" w:space="0" w:color="000000"/>
            </w:tcBorders>
          </w:tcPr>
          <w:p w14:paraId="45527C3D" w14:textId="77777777" w:rsidR="00B07307" w:rsidRDefault="00B07307"/>
        </w:tc>
        <w:tc>
          <w:tcPr>
            <w:tcW w:w="410" w:type="dxa"/>
            <w:tcBorders>
              <w:top w:val="single" w:sz="4" w:space="0" w:color="000000"/>
              <w:left w:val="single" w:sz="4" w:space="0" w:color="000000"/>
              <w:bottom w:val="single" w:sz="4" w:space="0" w:color="000000"/>
              <w:right w:val="single" w:sz="4" w:space="0" w:color="000000"/>
            </w:tcBorders>
          </w:tcPr>
          <w:p w14:paraId="08751697" w14:textId="77777777" w:rsidR="00B07307" w:rsidRDefault="00B07307"/>
        </w:tc>
        <w:tc>
          <w:tcPr>
            <w:tcW w:w="411" w:type="dxa"/>
            <w:gridSpan w:val="2"/>
            <w:tcBorders>
              <w:top w:val="single" w:sz="4" w:space="0" w:color="000000"/>
              <w:left w:val="single" w:sz="4" w:space="0" w:color="000000"/>
              <w:bottom w:val="single" w:sz="4" w:space="0" w:color="000000"/>
              <w:right w:val="single" w:sz="4" w:space="0" w:color="000000"/>
            </w:tcBorders>
          </w:tcPr>
          <w:p w14:paraId="0EF05DF3" w14:textId="77777777" w:rsidR="00B07307" w:rsidRDefault="00B07307"/>
        </w:tc>
        <w:tc>
          <w:tcPr>
            <w:tcW w:w="408" w:type="dxa"/>
            <w:gridSpan w:val="2"/>
            <w:tcBorders>
              <w:top w:val="single" w:sz="4" w:space="0" w:color="000000"/>
              <w:left w:val="single" w:sz="4" w:space="0" w:color="000000"/>
              <w:bottom w:val="single" w:sz="4" w:space="0" w:color="000000"/>
              <w:right w:val="single" w:sz="4" w:space="0" w:color="000000"/>
            </w:tcBorders>
          </w:tcPr>
          <w:p w14:paraId="3650E482" w14:textId="77777777" w:rsidR="00B07307" w:rsidRDefault="00B07307"/>
        </w:tc>
        <w:tc>
          <w:tcPr>
            <w:tcW w:w="410" w:type="dxa"/>
            <w:tcBorders>
              <w:top w:val="single" w:sz="4" w:space="0" w:color="000000"/>
              <w:left w:val="single" w:sz="4" w:space="0" w:color="000000"/>
              <w:bottom w:val="single" w:sz="4" w:space="0" w:color="000000"/>
              <w:right w:val="single" w:sz="4" w:space="0" w:color="000000"/>
            </w:tcBorders>
          </w:tcPr>
          <w:p w14:paraId="585B0FAA" w14:textId="77777777" w:rsidR="00B07307" w:rsidRDefault="00B07307"/>
        </w:tc>
        <w:tc>
          <w:tcPr>
            <w:tcW w:w="411" w:type="dxa"/>
            <w:tcBorders>
              <w:top w:val="single" w:sz="4" w:space="0" w:color="000000"/>
              <w:left w:val="single" w:sz="4" w:space="0" w:color="000000"/>
              <w:bottom w:val="single" w:sz="4" w:space="0" w:color="000000"/>
              <w:right w:val="single" w:sz="4" w:space="0" w:color="000000"/>
            </w:tcBorders>
          </w:tcPr>
          <w:p w14:paraId="3874CEB1" w14:textId="77777777" w:rsidR="00B07307" w:rsidRDefault="00B07307"/>
        </w:tc>
        <w:tc>
          <w:tcPr>
            <w:tcW w:w="408" w:type="dxa"/>
            <w:tcBorders>
              <w:top w:val="nil"/>
              <w:left w:val="single" w:sz="4" w:space="0" w:color="000000"/>
              <w:bottom w:val="single" w:sz="4" w:space="0" w:color="000000"/>
              <w:right w:val="single" w:sz="4" w:space="0" w:color="000000"/>
            </w:tcBorders>
          </w:tcPr>
          <w:p w14:paraId="742A1F49" w14:textId="77777777" w:rsidR="00B07307" w:rsidRDefault="00B07307">
            <w:pPr>
              <w:pStyle w:val="TableParagraph"/>
              <w:kinsoku w:val="0"/>
              <w:overflowPunct w:val="0"/>
              <w:spacing w:before="2"/>
              <w:ind w:left="102"/>
            </w:pPr>
            <w:r>
              <w:rPr>
                <w:sz w:val="16"/>
                <w:szCs w:val="16"/>
              </w:rPr>
              <w:t>-</w:t>
            </w:r>
          </w:p>
        </w:tc>
        <w:tc>
          <w:tcPr>
            <w:tcW w:w="411" w:type="dxa"/>
            <w:tcBorders>
              <w:top w:val="single" w:sz="4" w:space="0" w:color="000000"/>
              <w:left w:val="single" w:sz="4" w:space="0" w:color="000000"/>
              <w:bottom w:val="single" w:sz="4" w:space="0" w:color="000000"/>
              <w:right w:val="single" w:sz="4" w:space="0" w:color="000000"/>
            </w:tcBorders>
          </w:tcPr>
          <w:p w14:paraId="0EFF1C33" w14:textId="77777777" w:rsidR="00B07307" w:rsidRDefault="00B07307"/>
        </w:tc>
        <w:tc>
          <w:tcPr>
            <w:tcW w:w="408" w:type="dxa"/>
            <w:tcBorders>
              <w:top w:val="single" w:sz="4" w:space="0" w:color="000000"/>
              <w:left w:val="single" w:sz="4" w:space="0" w:color="000000"/>
              <w:bottom w:val="single" w:sz="4" w:space="0" w:color="000000"/>
              <w:right w:val="single" w:sz="4" w:space="0" w:color="000000"/>
            </w:tcBorders>
          </w:tcPr>
          <w:p w14:paraId="6BE97A8F" w14:textId="77777777" w:rsidR="00B07307" w:rsidRDefault="00B07307"/>
        </w:tc>
        <w:tc>
          <w:tcPr>
            <w:tcW w:w="410" w:type="dxa"/>
            <w:tcBorders>
              <w:top w:val="single" w:sz="4" w:space="0" w:color="000000"/>
              <w:left w:val="single" w:sz="4" w:space="0" w:color="000000"/>
              <w:bottom w:val="single" w:sz="4" w:space="0" w:color="000000"/>
              <w:right w:val="single" w:sz="4" w:space="0" w:color="000000"/>
            </w:tcBorders>
          </w:tcPr>
          <w:p w14:paraId="770FBC54" w14:textId="77777777" w:rsidR="00B07307" w:rsidRDefault="00B07307"/>
        </w:tc>
        <w:tc>
          <w:tcPr>
            <w:tcW w:w="408" w:type="dxa"/>
            <w:tcBorders>
              <w:top w:val="single" w:sz="4" w:space="0" w:color="000000"/>
              <w:left w:val="single" w:sz="4" w:space="0" w:color="000000"/>
              <w:bottom w:val="single" w:sz="4" w:space="0" w:color="000000"/>
              <w:right w:val="single" w:sz="4" w:space="0" w:color="000000"/>
            </w:tcBorders>
          </w:tcPr>
          <w:p w14:paraId="31B8D070" w14:textId="77777777" w:rsidR="00B07307" w:rsidRDefault="00B07307"/>
        </w:tc>
        <w:tc>
          <w:tcPr>
            <w:tcW w:w="410" w:type="dxa"/>
            <w:tcBorders>
              <w:top w:val="single" w:sz="4" w:space="0" w:color="000000"/>
              <w:left w:val="single" w:sz="4" w:space="0" w:color="000000"/>
              <w:bottom w:val="single" w:sz="4" w:space="0" w:color="000000"/>
              <w:right w:val="single" w:sz="4" w:space="0" w:color="000000"/>
            </w:tcBorders>
          </w:tcPr>
          <w:p w14:paraId="1A211E26" w14:textId="77777777" w:rsidR="00B07307" w:rsidRDefault="00B07307"/>
        </w:tc>
      </w:tr>
      <w:tr w:rsidR="00B07307" w14:paraId="214DC96F" w14:textId="77777777">
        <w:trPr>
          <w:trHeight w:hRule="exact" w:val="379"/>
        </w:trPr>
        <w:tc>
          <w:tcPr>
            <w:tcW w:w="487" w:type="dxa"/>
            <w:tcBorders>
              <w:top w:val="single" w:sz="4" w:space="0" w:color="000000"/>
              <w:left w:val="single" w:sz="4" w:space="0" w:color="000000"/>
              <w:bottom w:val="single" w:sz="4" w:space="0" w:color="000000"/>
              <w:right w:val="single" w:sz="4" w:space="0" w:color="000000"/>
            </w:tcBorders>
          </w:tcPr>
          <w:p w14:paraId="071B619D" w14:textId="77777777" w:rsidR="00B07307" w:rsidRDefault="00B07307"/>
        </w:tc>
        <w:tc>
          <w:tcPr>
            <w:tcW w:w="411" w:type="dxa"/>
            <w:tcBorders>
              <w:top w:val="single" w:sz="4" w:space="0" w:color="000000"/>
              <w:left w:val="single" w:sz="4" w:space="0" w:color="000000"/>
              <w:bottom w:val="single" w:sz="4" w:space="0" w:color="000000"/>
              <w:right w:val="single" w:sz="4" w:space="0" w:color="000000"/>
            </w:tcBorders>
          </w:tcPr>
          <w:p w14:paraId="407C7916" w14:textId="77777777" w:rsidR="00B07307" w:rsidRDefault="00B07307"/>
        </w:tc>
        <w:tc>
          <w:tcPr>
            <w:tcW w:w="9920" w:type="dxa"/>
            <w:gridSpan w:val="19"/>
            <w:tcBorders>
              <w:top w:val="single" w:sz="4" w:space="0" w:color="000000"/>
              <w:left w:val="single" w:sz="4" w:space="0" w:color="000000"/>
              <w:bottom w:val="single" w:sz="4" w:space="0" w:color="000000"/>
              <w:right w:val="single" w:sz="4" w:space="0" w:color="000000"/>
            </w:tcBorders>
          </w:tcPr>
          <w:p w14:paraId="023E0B8D" w14:textId="77777777" w:rsidR="00B07307" w:rsidRDefault="00B07307">
            <w:pPr>
              <w:pStyle w:val="TableParagraph"/>
              <w:kinsoku w:val="0"/>
              <w:overflowPunct w:val="0"/>
              <w:spacing w:line="178" w:lineRule="exact"/>
              <w:ind w:left="102"/>
            </w:pPr>
            <w:r>
              <w:rPr>
                <w:spacing w:val="-1"/>
                <w:sz w:val="16"/>
                <w:szCs w:val="16"/>
              </w:rPr>
              <w:t>Pełna</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szkoły/podmiotu:</w:t>
            </w:r>
          </w:p>
        </w:tc>
      </w:tr>
      <w:tr w:rsidR="00B07307" w14:paraId="5D3495D8" w14:textId="77777777">
        <w:trPr>
          <w:trHeight w:hRule="exact" w:val="377"/>
        </w:trPr>
        <w:tc>
          <w:tcPr>
            <w:tcW w:w="3101" w:type="dxa"/>
            <w:gridSpan w:val="3"/>
            <w:tcBorders>
              <w:top w:val="single" w:sz="4" w:space="0" w:color="000000"/>
              <w:left w:val="single" w:sz="4" w:space="0" w:color="000000"/>
              <w:bottom w:val="single" w:sz="4" w:space="0" w:color="000000"/>
              <w:right w:val="single" w:sz="4" w:space="0" w:color="000000"/>
            </w:tcBorders>
          </w:tcPr>
          <w:p w14:paraId="40357D6B" w14:textId="77777777" w:rsidR="00B07307" w:rsidRDefault="00B07307">
            <w:pPr>
              <w:pStyle w:val="TableParagraph"/>
              <w:kinsoku w:val="0"/>
              <w:overflowPunct w:val="0"/>
              <w:spacing w:line="178" w:lineRule="exact"/>
              <w:ind w:left="116"/>
            </w:pPr>
            <w:r>
              <w:rPr>
                <w:spacing w:val="-2"/>
                <w:sz w:val="16"/>
                <w:szCs w:val="16"/>
              </w:rPr>
              <w:t>Miejscowość</w:t>
            </w:r>
          </w:p>
        </w:tc>
        <w:tc>
          <w:tcPr>
            <w:tcW w:w="408" w:type="dxa"/>
            <w:tcBorders>
              <w:top w:val="single" w:sz="4" w:space="0" w:color="000000"/>
              <w:left w:val="single" w:sz="4" w:space="0" w:color="000000"/>
              <w:bottom w:val="single" w:sz="4" w:space="0" w:color="000000"/>
              <w:right w:val="single" w:sz="4" w:space="0" w:color="000000"/>
            </w:tcBorders>
          </w:tcPr>
          <w:p w14:paraId="5F195766" w14:textId="77777777" w:rsidR="00B07307" w:rsidRDefault="00B07307"/>
        </w:tc>
        <w:tc>
          <w:tcPr>
            <w:tcW w:w="3342" w:type="dxa"/>
            <w:gridSpan w:val="6"/>
            <w:tcBorders>
              <w:top w:val="single" w:sz="4" w:space="0" w:color="000000"/>
              <w:left w:val="single" w:sz="4" w:space="0" w:color="000000"/>
              <w:bottom w:val="single" w:sz="4" w:space="0" w:color="000000"/>
              <w:right w:val="single" w:sz="4" w:space="0" w:color="000000"/>
            </w:tcBorders>
          </w:tcPr>
          <w:p w14:paraId="6A3AC29D" w14:textId="77777777" w:rsidR="00B07307" w:rsidRDefault="00B07307">
            <w:pPr>
              <w:pStyle w:val="TableParagraph"/>
              <w:kinsoku w:val="0"/>
              <w:overflowPunct w:val="0"/>
              <w:spacing w:line="178" w:lineRule="exact"/>
              <w:ind w:left="102"/>
            </w:pPr>
            <w:r>
              <w:rPr>
                <w:spacing w:val="-2"/>
                <w:sz w:val="16"/>
                <w:szCs w:val="16"/>
              </w:rPr>
              <w:t>Kod</w:t>
            </w:r>
            <w:r>
              <w:rPr>
                <w:spacing w:val="2"/>
                <w:sz w:val="16"/>
                <w:szCs w:val="16"/>
              </w:rPr>
              <w:t xml:space="preserve"> </w:t>
            </w:r>
            <w:r>
              <w:rPr>
                <w:spacing w:val="-1"/>
                <w:sz w:val="16"/>
                <w:szCs w:val="16"/>
              </w:rPr>
              <w:t>pocztowy</w:t>
            </w:r>
          </w:p>
        </w:tc>
        <w:tc>
          <w:tcPr>
            <w:tcW w:w="410" w:type="dxa"/>
            <w:gridSpan w:val="2"/>
            <w:tcBorders>
              <w:top w:val="single" w:sz="4" w:space="0" w:color="000000"/>
              <w:left w:val="single" w:sz="4" w:space="0" w:color="000000"/>
              <w:bottom w:val="single" w:sz="4" w:space="0" w:color="000000"/>
              <w:right w:val="single" w:sz="4" w:space="0" w:color="000000"/>
            </w:tcBorders>
          </w:tcPr>
          <w:p w14:paraId="6B48E3B7" w14:textId="77777777" w:rsidR="00B07307" w:rsidRDefault="00B07307"/>
        </w:tc>
        <w:tc>
          <w:tcPr>
            <w:tcW w:w="3557" w:type="dxa"/>
            <w:gridSpan w:val="9"/>
            <w:tcBorders>
              <w:top w:val="single" w:sz="4" w:space="0" w:color="000000"/>
              <w:left w:val="single" w:sz="4" w:space="0" w:color="000000"/>
              <w:bottom w:val="single" w:sz="4" w:space="0" w:color="000000"/>
              <w:right w:val="single" w:sz="4" w:space="0" w:color="000000"/>
            </w:tcBorders>
          </w:tcPr>
          <w:p w14:paraId="6654C5C9" w14:textId="77777777" w:rsidR="00B07307" w:rsidRDefault="00B07307">
            <w:pPr>
              <w:pStyle w:val="TableParagraph"/>
              <w:kinsoku w:val="0"/>
              <w:overflowPunct w:val="0"/>
              <w:spacing w:line="178" w:lineRule="exact"/>
              <w:ind w:left="102"/>
            </w:pPr>
            <w:r>
              <w:rPr>
                <w:spacing w:val="-1"/>
                <w:sz w:val="16"/>
                <w:szCs w:val="16"/>
              </w:rPr>
              <w:t>Poczta</w:t>
            </w:r>
          </w:p>
        </w:tc>
      </w:tr>
      <w:tr w:rsidR="00B07307" w14:paraId="523B5771" w14:textId="77777777">
        <w:trPr>
          <w:trHeight w:hRule="exact" w:val="389"/>
        </w:trPr>
        <w:tc>
          <w:tcPr>
            <w:tcW w:w="3101" w:type="dxa"/>
            <w:gridSpan w:val="3"/>
            <w:tcBorders>
              <w:top w:val="single" w:sz="4" w:space="0" w:color="000000"/>
              <w:left w:val="single" w:sz="4" w:space="0" w:color="000000"/>
              <w:bottom w:val="single" w:sz="4" w:space="0" w:color="000000"/>
              <w:right w:val="single" w:sz="4" w:space="0" w:color="000000"/>
            </w:tcBorders>
          </w:tcPr>
          <w:p w14:paraId="456579E7" w14:textId="77777777" w:rsidR="00B07307" w:rsidRDefault="00B07307">
            <w:pPr>
              <w:pStyle w:val="TableParagraph"/>
              <w:kinsoku w:val="0"/>
              <w:overflowPunct w:val="0"/>
              <w:spacing w:line="178" w:lineRule="exact"/>
              <w:ind w:left="116"/>
            </w:pPr>
            <w:r>
              <w:rPr>
                <w:spacing w:val="-1"/>
                <w:sz w:val="16"/>
                <w:szCs w:val="16"/>
              </w:rPr>
              <w:t>Ulica</w:t>
            </w:r>
          </w:p>
        </w:tc>
        <w:tc>
          <w:tcPr>
            <w:tcW w:w="408" w:type="dxa"/>
            <w:tcBorders>
              <w:top w:val="single" w:sz="4" w:space="0" w:color="000000"/>
              <w:left w:val="single" w:sz="4" w:space="0" w:color="000000"/>
              <w:bottom w:val="single" w:sz="4" w:space="0" w:color="000000"/>
              <w:right w:val="single" w:sz="4" w:space="0" w:color="000000"/>
            </w:tcBorders>
          </w:tcPr>
          <w:p w14:paraId="6102651D" w14:textId="77777777" w:rsidR="00B07307" w:rsidRDefault="00B07307"/>
        </w:tc>
        <w:tc>
          <w:tcPr>
            <w:tcW w:w="3342" w:type="dxa"/>
            <w:gridSpan w:val="6"/>
            <w:tcBorders>
              <w:top w:val="single" w:sz="4" w:space="0" w:color="000000"/>
              <w:left w:val="single" w:sz="4" w:space="0" w:color="000000"/>
              <w:bottom w:val="single" w:sz="4" w:space="0" w:color="000000"/>
              <w:right w:val="single" w:sz="4" w:space="0" w:color="000000"/>
            </w:tcBorders>
          </w:tcPr>
          <w:p w14:paraId="33EDED57" w14:textId="77777777" w:rsidR="00B07307" w:rsidRDefault="00B07307">
            <w:pPr>
              <w:pStyle w:val="TableParagraph"/>
              <w:kinsoku w:val="0"/>
              <w:overflowPunct w:val="0"/>
              <w:spacing w:line="178" w:lineRule="exact"/>
              <w:ind w:left="102"/>
            </w:pPr>
            <w:r>
              <w:rPr>
                <w:spacing w:val="-1"/>
                <w:sz w:val="16"/>
                <w:szCs w:val="16"/>
              </w:rPr>
              <w:t>Nr domu</w:t>
            </w:r>
          </w:p>
        </w:tc>
        <w:tc>
          <w:tcPr>
            <w:tcW w:w="410" w:type="dxa"/>
            <w:gridSpan w:val="2"/>
            <w:tcBorders>
              <w:top w:val="single" w:sz="4" w:space="0" w:color="000000"/>
              <w:left w:val="single" w:sz="4" w:space="0" w:color="000000"/>
              <w:bottom w:val="single" w:sz="4" w:space="0" w:color="000000"/>
              <w:right w:val="single" w:sz="4" w:space="0" w:color="000000"/>
            </w:tcBorders>
          </w:tcPr>
          <w:p w14:paraId="49B6FA59" w14:textId="77777777" w:rsidR="00B07307" w:rsidRDefault="00B07307"/>
        </w:tc>
        <w:tc>
          <w:tcPr>
            <w:tcW w:w="3557" w:type="dxa"/>
            <w:gridSpan w:val="9"/>
            <w:tcBorders>
              <w:top w:val="single" w:sz="4" w:space="0" w:color="000000"/>
              <w:left w:val="single" w:sz="4" w:space="0" w:color="000000"/>
              <w:bottom w:val="single" w:sz="4" w:space="0" w:color="000000"/>
              <w:right w:val="single" w:sz="4" w:space="0" w:color="000000"/>
            </w:tcBorders>
          </w:tcPr>
          <w:p w14:paraId="0BAEF6B6" w14:textId="77777777" w:rsidR="00B07307" w:rsidRDefault="00B07307">
            <w:pPr>
              <w:pStyle w:val="TableParagraph"/>
              <w:kinsoku w:val="0"/>
              <w:overflowPunct w:val="0"/>
              <w:spacing w:line="178" w:lineRule="exact"/>
              <w:ind w:left="102"/>
            </w:pPr>
            <w:r>
              <w:rPr>
                <w:spacing w:val="-1"/>
                <w:sz w:val="16"/>
                <w:szCs w:val="16"/>
              </w:rPr>
              <w:t>Nr telefonu</w:t>
            </w:r>
          </w:p>
        </w:tc>
      </w:tr>
      <w:tr w:rsidR="00B07307" w14:paraId="14C34B0E" w14:textId="77777777">
        <w:trPr>
          <w:trHeight w:hRule="exact" w:val="379"/>
        </w:trPr>
        <w:tc>
          <w:tcPr>
            <w:tcW w:w="3101" w:type="dxa"/>
            <w:gridSpan w:val="3"/>
            <w:tcBorders>
              <w:top w:val="single" w:sz="4" w:space="0" w:color="000000"/>
              <w:left w:val="single" w:sz="4" w:space="0" w:color="000000"/>
              <w:bottom w:val="single" w:sz="4" w:space="0" w:color="000000"/>
              <w:right w:val="single" w:sz="4" w:space="0" w:color="000000"/>
            </w:tcBorders>
          </w:tcPr>
          <w:p w14:paraId="49967426" w14:textId="77777777" w:rsidR="00B07307" w:rsidRDefault="00B07307">
            <w:pPr>
              <w:pStyle w:val="TableParagraph"/>
              <w:kinsoku w:val="0"/>
              <w:overflowPunct w:val="0"/>
              <w:spacing w:line="180" w:lineRule="exact"/>
              <w:ind w:left="116"/>
            </w:pPr>
            <w:r>
              <w:rPr>
                <w:spacing w:val="-1"/>
                <w:sz w:val="16"/>
                <w:szCs w:val="16"/>
              </w:rPr>
              <w:t>Nr faksu</w:t>
            </w:r>
          </w:p>
        </w:tc>
        <w:tc>
          <w:tcPr>
            <w:tcW w:w="408" w:type="dxa"/>
            <w:tcBorders>
              <w:top w:val="single" w:sz="4" w:space="0" w:color="000000"/>
              <w:left w:val="single" w:sz="4" w:space="0" w:color="000000"/>
              <w:bottom w:val="single" w:sz="4" w:space="0" w:color="000000"/>
              <w:right w:val="single" w:sz="4" w:space="0" w:color="000000"/>
            </w:tcBorders>
          </w:tcPr>
          <w:p w14:paraId="2BF2B770" w14:textId="77777777" w:rsidR="00B07307" w:rsidRDefault="00B07307"/>
        </w:tc>
        <w:tc>
          <w:tcPr>
            <w:tcW w:w="7309" w:type="dxa"/>
            <w:gridSpan w:val="17"/>
            <w:tcBorders>
              <w:top w:val="single" w:sz="4" w:space="0" w:color="000000"/>
              <w:left w:val="single" w:sz="4" w:space="0" w:color="000000"/>
              <w:bottom w:val="single" w:sz="4" w:space="0" w:color="000000"/>
              <w:right w:val="single" w:sz="4" w:space="0" w:color="000000"/>
            </w:tcBorders>
          </w:tcPr>
          <w:p w14:paraId="1974112B" w14:textId="77777777" w:rsidR="00B07307" w:rsidRDefault="00B07307">
            <w:pPr>
              <w:pStyle w:val="TableParagraph"/>
              <w:kinsoku w:val="0"/>
              <w:overflowPunct w:val="0"/>
              <w:spacing w:line="180" w:lineRule="exact"/>
              <w:ind w:left="102"/>
            </w:pPr>
            <w:r>
              <w:rPr>
                <w:spacing w:val="-2"/>
                <w:sz w:val="16"/>
                <w:szCs w:val="16"/>
              </w:rPr>
              <w:t>Adres</w:t>
            </w:r>
            <w:r>
              <w:rPr>
                <w:sz w:val="16"/>
                <w:szCs w:val="16"/>
              </w:rPr>
              <w:t xml:space="preserve"> e-mail</w:t>
            </w:r>
          </w:p>
        </w:tc>
      </w:tr>
    </w:tbl>
    <w:p w14:paraId="232326EA" w14:textId="77777777" w:rsidR="00B07307" w:rsidRDefault="00B07307">
      <w:pPr>
        <w:pStyle w:val="Tekstpodstawowy"/>
        <w:kinsoku w:val="0"/>
        <w:overflowPunct w:val="0"/>
        <w:ind w:left="147" w:right="1065"/>
        <w:jc w:val="both"/>
        <w:rPr>
          <w:spacing w:val="-1"/>
        </w:rPr>
      </w:pPr>
      <w:r>
        <w:rPr>
          <w:spacing w:val="-1"/>
        </w:rPr>
        <w:t>Informuję,</w:t>
      </w:r>
      <w:r>
        <w:rPr>
          <w:spacing w:val="2"/>
        </w:rPr>
        <w:t xml:space="preserve"> </w:t>
      </w:r>
      <w:r>
        <w:rPr>
          <w:spacing w:val="-1"/>
        </w:rPr>
        <w:t>że</w:t>
      </w:r>
      <w:r>
        <w:rPr>
          <w:spacing w:val="55"/>
        </w:rPr>
        <w:t xml:space="preserve"> </w:t>
      </w:r>
      <w:r>
        <w:rPr>
          <w:spacing w:val="-1"/>
        </w:rPr>
        <w:t>część</w:t>
      </w:r>
      <w:r>
        <w:rPr>
          <w:spacing w:val="55"/>
        </w:rPr>
        <w:t xml:space="preserve"> </w:t>
      </w:r>
      <w:r>
        <w:rPr>
          <w:spacing w:val="-1"/>
        </w:rPr>
        <w:t>pisemna*/część</w:t>
      </w:r>
      <w:r>
        <w:rPr>
          <w:spacing w:val="3"/>
        </w:rPr>
        <w:t xml:space="preserve"> </w:t>
      </w:r>
      <w:r>
        <w:rPr>
          <w:spacing w:val="-1"/>
        </w:rPr>
        <w:t>praktyczna*</w:t>
      </w:r>
      <w:r>
        <w:rPr>
          <w:spacing w:val="3"/>
        </w:rPr>
        <w:t xml:space="preserve"> </w:t>
      </w:r>
      <w:r>
        <w:rPr>
          <w:spacing w:val="-1"/>
        </w:rPr>
        <w:t>egzaminu</w:t>
      </w:r>
      <w:r>
        <w:rPr>
          <w:spacing w:val="2"/>
        </w:rPr>
        <w:t xml:space="preserve"> </w:t>
      </w:r>
      <w:r>
        <w:rPr>
          <w:spacing w:val="-1"/>
        </w:rPr>
        <w:t>dla</w:t>
      </w:r>
      <w:r>
        <w:t xml:space="preserve"> </w:t>
      </w:r>
      <w:r>
        <w:rPr>
          <w:spacing w:val="-1"/>
        </w:rPr>
        <w:t>uczniów/słuchacz/absolwentów/osób,</w:t>
      </w:r>
      <w:r>
        <w:t xml:space="preserve"> </w:t>
      </w:r>
      <w:r>
        <w:rPr>
          <w:spacing w:val="-1"/>
        </w:rPr>
        <w:t>które</w:t>
      </w:r>
      <w:r>
        <w:rPr>
          <w:spacing w:val="71"/>
        </w:rPr>
        <w:t xml:space="preserve"> </w:t>
      </w:r>
      <w:r>
        <w:rPr>
          <w:spacing w:val="-1"/>
        </w:rPr>
        <w:t>ukończyły</w:t>
      </w:r>
      <w:r>
        <w:rPr>
          <w:spacing w:val="16"/>
        </w:rPr>
        <w:t xml:space="preserve"> </w:t>
      </w:r>
      <w:r>
        <w:t>KKZ</w:t>
      </w:r>
      <w:r>
        <w:rPr>
          <w:spacing w:val="16"/>
        </w:rPr>
        <w:t xml:space="preserve"> </w:t>
      </w:r>
      <w:r>
        <w:rPr>
          <w:spacing w:val="-1"/>
        </w:rPr>
        <w:t>przystępujących</w:t>
      </w:r>
      <w:r>
        <w:rPr>
          <w:spacing w:val="19"/>
        </w:rPr>
        <w:t xml:space="preserve"> </w:t>
      </w:r>
      <w:r>
        <w:t>w</w:t>
      </w:r>
      <w:r>
        <w:rPr>
          <w:spacing w:val="22"/>
        </w:rPr>
        <w:t xml:space="preserve"> </w:t>
      </w:r>
      <w:r>
        <w:rPr>
          <w:spacing w:val="-1"/>
        </w:rPr>
        <w:t>terminie</w:t>
      </w:r>
      <w:r>
        <w:rPr>
          <w:spacing w:val="20"/>
        </w:rPr>
        <w:t xml:space="preserve"> </w:t>
      </w:r>
      <w:r>
        <w:rPr>
          <w:spacing w:val="-1"/>
        </w:rPr>
        <w:t>…………………….</w:t>
      </w:r>
      <w:r>
        <w:rPr>
          <w:spacing w:val="19"/>
        </w:rPr>
        <w:t xml:space="preserve"> </w:t>
      </w:r>
      <w:r>
        <w:t>do</w:t>
      </w:r>
      <w:r>
        <w:rPr>
          <w:spacing w:val="19"/>
        </w:rPr>
        <w:t xml:space="preserve"> </w:t>
      </w:r>
      <w:r>
        <w:rPr>
          <w:spacing w:val="-1"/>
        </w:rPr>
        <w:t>egzaminu</w:t>
      </w:r>
      <w:r>
        <w:rPr>
          <w:spacing w:val="20"/>
        </w:rPr>
        <w:t xml:space="preserve"> </w:t>
      </w:r>
      <w:r>
        <w:rPr>
          <w:spacing w:val="-1"/>
        </w:rPr>
        <w:t>zawodowego</w:t>
      </w:r>
      <w:r>
        <w:rPr>
          <w:spacing w:val="20"/>
        </w:rPr>
        <w:t xml:space="preserve"> </w:t>
      </w:r>
      <w:r>
        <w:t>w</w:t>
      </w:r>
      <w:r>
        <w:rPr>
          <w:spacing w:val="-1"/>
        </w:rPr>
        <w:t xml:space="preserve"> zakresie</w:t>
      </w:r>
      <w:r>
        <w:rPr>
          <w:spacing w:val="61"/>
        </w:rPr>
        <w:t xml:space="preserve"> </w:t>
      </w:r>
      <w:r>
        <w:rPr>
          <w:spacing w:val="-1"/>
        </w:rPr>
        <w:t>kwalifikacji:</w:t>
      </w:r>
    </w:p>
    <w:p w14:paraId="169895C9" w14:textId="77777777" w:rsidR="00B07307" w:rsidRDefault="00B07307">
      <w:pPr>
        <w:pStyle w:val="Tekstpodstawowy"/>
        <w:kinsoku w:val="0"/>
        <w:overflowPunct w:val="0"/>
        <w:spacing w:before="6"/>
        <w:ind w:left="0"/>
        <w:rPr>
          <w:sz w:val="5"/>
          <w:szCs w:val="5"/>
        </w:rPr>
      </w:pPr>
    </w:p>
    <w:tbl>
      <w:tblPr>
        <w:tblW w:w="0" w:type="auto"/>
        <w:tblInd w:w="152" w:type="dxa"/>
        <w:tblLayout w:type="fixed"/>
        <w:tblCellMar>
          <w:left w:w="0" w:type="dxa"/>
          <w:right w:w="0" w:type="dxa"/>
        </w:tblCellMar>
        <w:tblLook w:val="0000" w:firstRow="0" w:lastRow="0" w:firstColumn="0" w:lastColumn="0" w:noHBand="0" w:noVBand="0"/>
      </w:tblPr>
      <w:tblGrid>
        <w:gridCol w:w="989"/>
        <w:gridCol w:w="6208"/>
        <w:gridCol w:w="1443"/>
        <w:gridCol w:w="1764"/>
      </w:tblGrid>
      <w:tr w:rsidR="00B07307" w14:paraId="40508B93" w14:textId="77777777">
        <w:trPr>
          <w:trHeight w:hRule="exact" w:val="401"/>
        </w:trPr>
        <w:tc>
          <w:tcPr>
            <w:tcW w:w="989" w:type="dxa"/>
            <w:tcBorders>
              <w:top w:val="single" w:sz="4" w:space="0" w:color="000000"/>
              <w:left w:val="single" w:sz="4" w:space="0" w:color="000000"/>
              <w:bottom w:val="single" w:sz="4" w:space="0" w:color="000000"/>
              <w:right w:val="single" w:sz="4" w:space="0" w:color="000000"/>
            </w:tcBorders>
            <w:shd w:val="clear" w:color="auto" w:fill="F1F1F1"/>
          </w:tcPr>
          <w:p w14:paraId="76B6EB06" w14:textId="77777777" w:rsidR="00B07307" w:rsidRDefault="00B07307">
            <w:pPr>
              <w:pStyle w:val="TableParagraph"/>
              <w:kinsoku w:val="0"/>
              <w:overflowPunct w:val="0"/>
              <w:spacing w:line="241" w:lineRule="auto"/>
              <w:ind w:left="114" w:right="116" w:firstLine="127"/>
            </w:pPr>
            <w:r>
              <w:rPr>
                <w:rFonts w:ascii="Calibri" w:hAnsi="Calibri" w:cs="Calibri"/>
                <w:b/>
                <w:bCs/>
                <w:spacing w:val="-1"/>
                <w:sz w:val="16"/>
                <w:szCs w:val="16"/>
              </w:rPr>
              <w:t>Symbol</w:t>
            </w:r>
            <w:r>
              <w:rPr>
                <w:rFonts w:ascii="Calibri" w:hAnsi="Calibri" w:cs="Calibri"/>
                <w:b/>
                <w:bCs/>
                <w:spacing w:val="25"/>
                <w:sz w:val="16"/>
                <w:szCs w:val="16"/>
              </w:rPr>
              <w:t xml:space="preserve"> </w:t>
            </w:r>
            <w:r>
              <w:rPr>
                <w:rFonts w:ascii="Calibri" w:hAnsi="Calibri" w:cs="Calibri"/>
                <w:b/>
                <w:bCs/>
                <w:spacing w:val="-1"/>
                <w:sz w:val="16"/>
                <w:szCs w:val="16"/>
              </w:rPr>
              <w:t>kwalifikacji</w:t>
            </w:r>
          </w:p>
        </w:tc>
        <w:tc>
          <w:tcPr>
            <w:tcW w:w="6208" w:type="dxa"/>
            <w:tcBorders>
              <w:top w:val="single" w:sz="4" w:space="0" w:color="000000"/>
              <w:left w:val="single" w:sz="4" w:space="0" w:color="000000"/>
              <w:bottom w:val="single" w:sz="4" w:space="0" w:color="000000"/>
              <w:right w:val="single" w:sz="4" w:space="0" w:color="000000"/>
            </w:tcBorders>
            <w:shd w:val="clear" w:color="auto" w:fill="F1F1F1"/>
          </w:tcPr>
          <w:p w14:paraId="62634F6C" w14:textId="77777777" w:rsidR="00B07307" w:rsidRDefault="00B07307">
            <w:pPr>
              <w:pStyle w:val="TableParagraph"/>
              <w:kinsoku w:val="0"/>
              <w:overflowPunct w:val="0"/>
              <w:spacing w:before="96"/>
              <w:ind w:left="1"/>
              <w:jc w:val="center"/>
            </w:pPr>
            <w:r>
              <w:rPr>
                <w:rFonts w:ascii="Calibri" w:hAnsi="Calibri" w:cs="Calibri"/>
                <w:b/>
                <w:bCs/>
                <w:spacing w:val="-1"/>
                <w:sz w:val="16"/>
                <w:szCs w:val="16"/>
              </w:rPr>
              <w:t>Nazwa</w:t>
            </w:r>
            <w:r>
              <w:rPr>
                <w:rFonts w:ascii="Calibri" w:hAnsi="Calibri" w:cs="Calibri"/>
                <w:b/>
                <w:bCs/>
                <w:sz w:val="16"/>
                <w:szCs w:val="16"/>
              </w:rPr>
              <w:t xml:space="preserve"> </w:t>
            </w:r>
            <w:r>
              <w:rPr>
                <w:rFonts w:ascii="Calibri" w:hAnsi="Calibri" w:cs="Calibri"/>
                <w:b/>
                <w:bCs/>
                <w:spacing w:val="-1"/>
                <w:sz w:val="16"/>
                <w:szCs w:val="16"/>
              </w:rPr>
              <w:t>kwalifikacji</w:t>
            </w:r>
          </w:p>
        </w:tc>
        <w:tc>
          <w:tcPr>
            <w:tcW w:w="1443" w:type="dxa"/>
            <w:tcBorders>
              <w:top w:val="single" w:sz="4" w:space="0" w:color="000000"/>
              <w:left w:val="single" w:sz="4" w:space="0" w:color="000000"/>
              <w:bottom w:val="single" w:sz="4" w:space="0" w:color="000000"/>
              <w:right w:val="single" w:sz="4" w:space="0" w:color="000000"/>
            </w:tcBorders>
            <w:shd w:val="clear" w:color="auto" w:fill="F1F1F1"/>
          </w:tcPr>
          <w:p w14:paraId="16EAC106" w14:textId="77777777" w:rsidR="00B07307" w:rsidRDefault="00B07307">
            <w:pPr>
              <w:pStyle w:val="TableParagraph"/>
              <w:kinsoku w:val="0"/>
              <w:overflowPunct w:val="0"/>
              <w:spacing w:line="241" w:lineRule="auto"/>
              <w:ind w:left="188" w:right="186" w:firstLine="45"/>
            </w:pPr>
            <w:r>
              <w:rPr>
                <w:rFonts w:ascii="Calibri" w:hAnsi="Calibri" w:cs="Calibri"/>
                <w:b/>
                <w:bCs/>
                <w:spacing w:val="-1"/>
                <w:sz w:val="16"/>
                <w:szCs w:val="16"/>
              </w:rPr>
              <w:t>Część</w:t>
            </w:r>
            <w:r>
              <w:rPr>
                <w:rFonts w:ascii="Calibri" w:hAnsi="Calibri" w:cs="Calibri"/>
                <w:b/>
                <w:bCs/>
                <w:sz w:val="16"/>
                <w:szCs w:val="16"/>
              </w:rPr>
              <w:t xml:space="preserve"> </w:t>
            </w:r>
            <w:r>
              <w:rPr>
                <w:rFonts w:ascii="Calibri" w:hAnsi="Calibri" w:cs="Calibri"/>
                <w:b/>
                <w:bCs/>
                <w:spacing w:val="-1"/>
                <w:sz w:val="16"/>
                <w:szCs w:val="16"/>
              </w:rPr>
              <w:t>pisemna</w:t>
            </w:r>
            <w:r>
              <w:rPr>
                <w:rFonts w:ascii="Calibri" w:hAnsi="Calibri" w:cs="Calibri"/>
                <w:b/>
                <w:bCs/>
                <w:spacing w:val="26"/>
                <w:sz w:val="16"/>
                <w:szCs w:val="16"/>
              </w:rPr>
              <w:t xml:space="preserve"> </w:t>
            </w:r>
            <w:r>
              <w:rPr>
                <w:rFonts w:ascii="Calibri" w:hAnsi="Calibri" w:cs="Calibri"/>
                <w:b/>
                <w:bCs/>
                <w:spacing w:val="-1"/>
                <w:sz w:val="16"/>
                <w:szCs w:val="16"/>
              </w:rPr>
              <w:t>liczba zdających</w:t>
            </w:r>
          </w:p>
        </w:tc>
        <w:tc>
          <w:tcPr>
            <w:tcW w:w="1764" w:type="dxa"/>
            <w:tcBorders>
              <w:top w:val="single" w:sz="4" w:space="0" w:color="000000"/>
              <w:left w:val="single" w:sz="4" w:space="0" w:color="000000"/>
              <w:bottom w:val="single" w:sz="4" w:space="0" w:color="000000"/>
              <w:right w:val="single" w:sz="4" w:space="0" w:color="000000"/>
            </w:tcBorders>
            <w:shd w:val="clear" w:color="auto" w:fill="F1F1F1"/>
          </w:tcPr>
          <w:p w14:paraId="46FBAE0A" w14:textId="77777777" w:rsidR="00B07307" w:rsidRDefault="00B07307">
            <w:pPr>
              <w:pStyle w:val="TableParagraph"/>
              <w:kinsoku w:val="0"/>
              <w:overflowPunct w:val="0"/>
              <w:spacing w:line="241" w:lineRule="auto"/>
              <w:ind w:left="349" w:right="314" w:hanging="36"/>
            </w:pPr>
            <w:r>
              <w:rPr>
                <w:rFonts w:ascii="Calibri" w:hAnsi="Calibri" w:cs="Calibri"/>
                <w:b/>
                <w:bCs/>
                <w:spacing w:val="-1"/>
                <w:sz w:val="16"/>
                <w:szCs w:val="16"/>
              </w:rPr>
              <w:t>Część</w:t>
            </w:r>
            <w:r>
              <w:rPr>
                <w:rFonts w:ascii="Calibri" w:hAnsi="Calibri" w:cs="Calibri"/>
                <w:b/>
                <w:bCs/>
                <w:sz w:val="16"/>
                <w:szCs w:val="16"/>
              </w:rPr>
              <w:t xml:space="preserve"> </w:t>
            </w:r>
            <w:r>
              <w:rPr>
                <w:rFonts w:ascii="Calibri" w:hAnsi="Calibri" w:cs="Calibri"/>
                <w:b/>
                <w:bCs/>
                <w:spacing w:val="-1"/>
                <w:sz w:val="16"/>
                <w:szCs w:val="16"/>
              </w:rPr>
              <w:t>praktyczna</w:t>
            </w:r>
            <w:r>
              <w:rPr>
                <w:rFonts w:ascii="Calibri" w:hAnsi="Calibri" w:cs="Calibri"/>
                <w:b/>
                <w:bCs/>
                <w:spacing w:val="26"/>
                <w:sz w:val="16"/>
                <w:szCs w:val="16"/>
              </w:rPr>
              <w:t xml:space="preserve"> </w:t>
            </w:r>
            <w:r>
              <w:rPr>
                <w:rFonts w:ascii="Calibri" w:hAnsi="Calibri" w:cs="Calibri"/>
                <w:b/>
                <w:bCs/>
                <w:spacing w:val="-1"/>
                <w:sz w:val="16"/>
                <w:szCs w:val="16"/>
              </w:rPr>
              <w:t>liczba zdających</w:t>
            </w:r>
          </w:p>
        </w:tc>
      </w:tr>
      <w:tr w:rsidR="00B07307" w14:paraId="080C76C9" w14:textId="77777777">
        <w:trPr>
          <w:trHeight w:hRule="exact" w:val="279"/>
        </w:trPr>
        <w:tc>
          <w:tcPr>
            <w:tcW w:w="989" w:type="dxa"/>
            <w:tcBorders>
              <w:top w:val="single" w:sz="4" w:space="0" w:color="000000"/>
              <w:left w:val="single" w:sz="4" w:space="0" w:color="000000"/>
              <w:bottom w:val="single" w:sz="4" w:space="0" w:color="000000"/>
              <w:right w:val="single" w:sz="4" w:space="0" w:color="000000"/>
            </w:tcBorders>
          </w:tcPr>
          <w:p w14:paraId="6D076D5A" w14:textId="77777777" w:rsidR="00B07307" w:rsidRDefault="00B07307"/>
        </w:tc>
        <w:tc>
          <w:tcPr>
            <w:tcW w:w="6208" w:type="dxa"/>
            <w:tcBorders>
              <w:top w:val="single" w:sz="4" w:space="0" w:color="000000"/>
              <w:left w:val="single" w:sz="4" w:space="0" w:color="000000"/>
              <w:bottom w:val="single" w:sz="4" w:space="0" w:color="000000"/>
              <w:right w:val="single" w:sz="4" w:space="0" w:color="000000"/>
            </w:tcBorders>
          </w:tcPr>
          <w:p w14:paraId="50FB0590" w14:textId="77777777" w:rsidR="00B07307" w:rsidRDefault="00B07307"/>
        </w:tc>
        <w:tc>
          <w:tcPr>
            <w:tcW w:w="1443" w:type="dxa"/>
            <w:tcBorders>
              <w:top w:val="single" w:sz="4" w:space="0" w:color="000000"/>
              <w:left w:val="single" w:sz="4" w:space="0" w:color="000000"/>
              <w:bottom w:val="single" w:sz="4" w:space="0" w:color="000000"/>
              <w:right w:val="single" w:sz="4" w:space="0" w:color="000000"/>
            </w:tcBorders>
          </w:tcPr>
          <w:p w14:paraId="4911467F" w14:textId="77777777" w:rsidR="00B07307" w:rsidRDefault="00B07307"/>
        </w:tc>
        <w:tc>
          <w:tcPr>
            <w:tcW w:w="1764" w:type="dxa"/>
            <w:tcBorders>
              <w:top w:val="single" w:sz="4" w:space="0" w:color="000000"/>
              <w:left w:val="single" w:sz="4" w:space="0" w:color="000000"/>
              <w:bottom w:val="single" w:sz="4" w:space="0" w:color="000000"/>
              <w:right w:val="single" w:sz="4" w:space="0" w:color="000000"/>
            </w:tcBorders>
          </w:tcPr>
          <w:p w14:paraId="36CA402B" w14:textId="77777777" w:rsidR="00B07307" w:rsidRDefault="00B07307"/>
        </w:tc>
      </w:tr>
      <w:tr w:rsidR="00B07307" w14:paraId="39579712" w14:textId="77777777">
        <w:trPr>
          <w:trHeight w:hRule="exact" w:val="278"/>
        </w:trPr>
        <w:tc>
          <w:tcPr>
            <w:tcW w:w="989" w:type="dxa"/>
            <w:tcBorders>
              <w:top w:val="single" w:sz="4" w:space="0" w:color="000000"/>
              <w:left w:val="single" w:sz="4" w:space="0" w:color="000000"/>
              <w:bottom w:val="single" w:sz="4" w:space="0" w:color="000000"/>
              <w:right w:val="single" w:sz="4" w:space="0" w:color="000000"/>
            </w:tcBorders>
          </w:tcPr>
          <w:p w14:paraId="6135A33B" w14:textId="77777777" w:rsidR="00B07307" w:rsidRDefault="00B07307"/>
        </w:tc>
        <w:tc>
          <w:tcPr>
            <w:tcW w:w="6208" w:type="dxa"/>
            <w:tcBorders>
              <w:top w:val="single" w:sz="4" w:space="0" w:color="000000"/>
              <w:left w:val="single" w:sz="4" w:space="0" w:color="000000"/>
              <w:bottom w:val="single" w:sz="4" w:space="0" w:color="000000"/>
              <w:right w:val="single" w:sz="4" w:space="0" w:color="000000"/>
            </w:tcBorders>
          </w:tcPr>
          <w:p w14:paraId="61C400B3" w14:textId="77777777" w:rsidR="00B07307" w:rsidRDefault="00B07307"/>
        </w:tc>
        <w:tc>
          <w:tcPr>
            <w:tcW w:w="1443" w:type="dxa"/>
            <w:tcBorders>
              <w:top w:val="single" w:sz="4" w:space="0" w:color="000000"/>
              <w:left w:val="single" w:sz="4" w:space="0" w:color="000000"/>
              <w:bottom w:val="single" w:sz="4" w:space="0" w:color="000000"/>
              <w:right w:val="single" w:sz="4" w:space="0" w:color="000000"/>
            </w:tcBorders>
          </w:tcPr>
          <w:p w14:paraId="375BACF1" w14:textId="77777777" w:rsidR="00B07307" w:rsidRDefault="00B07307"/>
        </w:tc>
        <w:tc>
          <w:tcPr>
            <w:tcW w:w="1764" w:type="dxa"/>
            <w:tcBorders>
              <w:top w:val="single" w:sz="4" w:space="0" w:color="000000"/>
              <w:left w:val="single" w:sz="4" w:space="0" w:color="000000"/>
              <w:bottom w:val="single" w:sz="4" w:space="0" w:color="000000"/>
              <w:right w:val="single" w:sz="4" w:space="0" w:color="000000"/>
            </w:tcBorders>
          </w:tcPr>
          <w:p w14:paraId="53067231" w14:textId="77777777" w:rsidR="00B07307" w:rsidRDefault="00B07307"/>
        </w:tc>
      </w:tr>
    </w:tbl>
    <w:p w14:paraId="704B5C23" w14:textId="77777777" w:rsidR="00B07307" w:rsidRDefault="00B07307">
      <w:pPr>
        <w:pStyle w:val="Tekstpodstawowy"/>
        <w:kinsoku w:val="0"/>
        <w:overflowPunct w:val="0"/>
        <w:spacing w:line="241" w:lineRule="auto"/>
        <w:ind w:left="147" w:right="2977"/>
        <w:rPr>
          <w:spacing w:val="-1"/>
        </w:rPr>
      </w:pPr>
      <w:r>
        <w:t xml:space="preserve">nie </w:t>
      </w:r>
      <w:r>
        <w:rPr>
          <w:spacing w:val="-2"/>
        </w:rPr>
        <w:t>może</w:t>
      </w:r>
      <w:r>
        <w:t xml:space="preserve"> </w:t>
      </w:r>
      <w:r>
        <w:rPr>
          <w:spacing w:val="-1"/>
        </w:rPr>
        <w:t>być</w:t>
      </w:r>
      <w:r>
        <w:t xml:space="preserve"> </w:t>
      </w:r>
      <w:r>
        <w:rPr>
          <w:spacing w:val="-1"/>
        </w:rPr>
        <w:t>przeprowadzona</w:t>
      </w:r>
      <w:r>
        <w:t xml:space="preserve"> w </w:t>
      </w:r>
      <w:r>
        <w:rPr>
          <w:spacing w:val="-1"/>
        </w:rPr>
        <w:t>szkole*/w podmiocie</w:t>
      </w:r>
      <w:r>
        <w:rPr>
          <w:spacing w:val="2"/>
        </w:rPr>
        <w:t xml:space="preserve"> </w:t>
      </w:r>
      <w:r>
        <w:rPr>
          <w:spacing w:val="-1"/>
        </w:rPr>
        <w:t>prowadzącym</w:t>
      </w:r>
      <w:r>
        <w:rPr>
          <w:spacing w:val="-3"/>
        </w:rPr>
        <w:t xml:space="preserve"> </w:t>
      </w:r>
      <w:r>
        <w:rPr>
          <w:spacing w:val="-1"/>
        </w:rPr>
        <w:t>KKZ*.</w:t>
      </w:r>
      <w:r>
        <w:rPr>
          <w:spacing w:val="53"/>
        </w:rPr>
        <w:t xml:space="preserve"> </w:t>
      </w:r>
      <w:r>
        <w:rPr>
          <w:spacing w:val="-1"/>
        </w:rPr>
        <w:t>Uzasadnienie:</w:t>
      </w:r>
    </w:p>
    <w:p w14:paraId="161A9950" w14:textId="77777777" w:rsidR="00B07307" w:rsidRDefault="00B07307">
      <w:pPr>
        <w:pStyle w:val="Tekstpodstawowy"/>
        <w:kinsoku w:val="0"/>
        <w:overflowPunct w:val="0"/>
        <w:spacing w:line="251" w:lineRule="exact"/>
        <w:ind w:left="147"/>
        <w:rPr>
          <w:spacing w:val="-2"/>
        </w:rPr>
      </w:pPr>
      <w:r>
        <w:rPr>
          <w:spacing w:val="-2"/>
        </w:rPr>
        <w:t>…………………………………………………………………………………………………………………………</w:t>
      </w:r>
    </w:p>
    <w:p w14:paraId="15784970" w14:textId="77777777" w:rsidR="00B07307" w:rsidRDefault="00B07307">
      <w:pPr>
        <w:pStyle w:val="Tekstpodstawowy"/>
        <w:kinsoku w:val="0"/>
        <w:overflowPunct w:val="0"/>
        <w:spacing w:before="1"/>
        <w:ind w:left="147" w:right="504"/>
        <w:rPr>
          <w:spacing w:val="-1"/>
        </w:rPr>
      </w:pPr>
      <w:r>
        <w:rPr>
          <w:spacing w:val="-2"/>
        </w:rPr>
        <w:t>…………………………………………………………………………………………………………………………</w:t>
      </w:r>
      <w:r>
        <w:rPr>
          <w:spacing w:val="89"/>
        </w:rPr>
        <w:t xml:space="preserve"> </w:t>
      </w:r>
      <w:r>
        <w:rPr>
          <w:spacing w:val="-1"/>
        </w:rPr>
        <w:t>Wnioskuję</w:t>
      </w:r>
      <w:r>
        <w:rPr>
          <w:spacing w:val="4"/>
        </w:rPr>
        <w:t xml:space="preserve"> </w:t>
      </w:r>
      <w:r>
        <w:t xml:space="preserve">o </w:t>
      </w:r>
      <w:r>
        <w:rPr>
          <w:spacing w:val="-1"/>
        </w:rPr>
        <w:t>uznanie</w:t>
      </w:r>
      <w:r>
        <w:rPr>
          <w:spacing w:val="2"/>
        </w:rPr>
        <w:t xml:space="preserve"> </w:t>
      </w:r>
      <w:r>
        <w:rPr>
          <w:spacing w:val="-1"/>
        </w:rPr>
        <w:t>przypadku</w:t>
      </w:r>
      <w:r>
        <w:rPr>
          <w:spacing w:val="2"/>
        </w:rPr>
        <w:t xml:space="preserve"> </w:t>
      </w:r>
      <w:r>
        <w:rPr>
          <w:spacing w:val="-1"/>
        </w:rPr>
        <w:t>za</w:t>
      </w:r>
      <w:r>
        <w:rPr>
          <w:spacing w:val="2"/>
        </w:rPr>
        <w:t xml:space="preserve"> </w:t>
      </w:r>
      <w:r>
        <w:rPr>
          <w:spacing w:val="-1"/>
        </w:rPr>
        <w:t xml:space="preserve">uzasadniony </w:t>
      </w:r>
      <w:r>
        <w:t>i</w:t>
      </w:r>
      <w:r>
        <w:rPr>
          <w:spacing w:val="3"/>
        </w:rPr>
        <w:t xml:space="preserve"> </w:t>
      </w:r>
      <w:r>
        <w:rPr>
          <w:spacing w:val="-1"/>
        </w:rPr>
        <w:t>powierzenie</w:t>
      </w:r>
      <w:r>
        <w:rPr>
          <w:spacing w:val="2"/>
        </w:rPr>
        <w:t xml:space="preserve"> </w:t>
      </w:r>
      <w:r>
        <w:rPr>
          <w:spacing w:val="-1"/>
        </w:rPr>
        <w:t>zorganizowania</w:t>
      </w:r>
      <w:r>
        <w:rPr>
          <w:spacing w:val="2"/>
        </w:rPr>
        <w:t xml:space="preserve"> </w:t>
      </w:r>
      <w:r>
        <w:rPr>
          <w:spacing w:val="-1"/>
        </w:rPr>
        <w:t>części</w:t>
      </w:r>
      <w:r>
        <w:rPr>
          <w:spacing w:val="3"/>
        </w:rPr>
        <w:t xml:space="preserve"> </w:t>
      </w:r>
      <w:r>
        <w:rPr>
          <w:spacing w:val="-1"/>
        </w:rPr>
        <w:t>pisemnej*/</w:t>
      </w:r>
      <w:r>
        <w:rPr>
          <w:spacing w:val="3"/>
        </w:rPr>
        <w:t xml:space="preserve"> </w:t>
      </w:r>
      <w:r>
        <w:rPr>
          <w:spacing w:val="-1"/>
        </w:rPr>
        <w:t>części</w:t>
      </w:r>
      <w:r>
        <w:rPr>
          <w:spacing w:val="3"/>
        </w:rPr>
        <w:t xml:space="preserve"> </w:t>
      </w:r>
      <w:r>
        <w:rPr>
          <w:spacing w:val="-1"/>
        </w:rPr>
        <w:t>praktycznej*</w:t>
      </w:r>
      <w:r>
        <w:rPr>
          <w:spacing w:val="85"/>
        </w:rPr>
        <w:t xml:space="preserve"> </w:t>
      </w:r>
      <w:r>
        <w:rPr>
          <w:spacing w:val="-1"/>
        </w:rPr>
        <w:t>egzaminu</w:t>
      </w:r>
      <w:r>
        <w:rPr>
          <w:spacing w:val="40"/>
        </w:rPr>
        <w:t xml:space="preserve"> </w:t>
      </w:r>
      <w:r>
        <w:t>dla</w:t>
      </w:r>
      <w:r>
        <w:rPr>
          <w:spacing w:val="41"/>
        </w:rPr>
        <w:t xml:space="preserve"> </w:t>
      </w:r>
      <w:r>
        <w:rPr>
          <w:spacing w:val="-1"/>
        </w:rPr>
        <w:t>wymienionych</w:t>
      </w:r>
      <w:r>
        <w:rPr>
          <w:spacing w:val="41"/>
        </w:rPr>
        <w:t xml:space="preserve"> </w:t>
      </w:r>
      <w:r>
        <w:rPr>
          <w:spacing w:val="-2"/>
        </w:rPr>
        <w:t>wyżej</w:t>
      </w:r>
      <w:r>
        <w:rPr>
          <w:spacing w:val="44"/>
        </w:rPr>
        <w:t xml:space="preserve"> </w:t>
      </w:r>
      <w:r>
        <w:rPr>
          <w:spacing w:val="-1"/>
        </w:rPr>
        <w:t>zdających</w:t>
      </w:r>
      <w:r>
        <w:rPr>
          <w:spacing w:val="41"/>
        </w:rPr>
        <w:t xml:space="preserve"> </w:t>
      </w:r>
      <w:r>
        <w:rPr>
          <w:spacing w:val="-1"/>
        </w:rPr>
        <w:t>przewodniczącemu</w:t>
      </w:r>
      <w:r>
        <w:rPr>
          <w:spacing w:val="40"/>
        </w:rPr>
        <w:t xml:space="preserve"> </w:t>
      </w:r>
      <w:r>
        <w:rPr>
          <w:spacing w:val="-1"/>
        </w:rPr>
        <w:t>zespołu</w:t>
      </w:r>
      <w:r>
        <w:rPr>
          <w:spacing w:val="40"/>
        </w:rPr>
        <w:t xml:space="preserve"> </w:t>
      </w:r>
      <w:r>
        <w:rPr>
          <w:spacing w:val="-1"/>
        </w:rPr>
        <w:t>egzaminacyjnego</w:t>
      </w:r>
      <w:r>
        <w:rPr>
          <w:spacing w:val="40"/>
        </w:rPr>
        <w:t xml:space="preserve"> </w:t>
      </w:r>
      <w:r>
        <w:t>w</w:t>
      </w:r>
      <w:r>
        <w:rPr>
          <w:spacing w:val="39"/>
        </w:rPr>
        <w:t xml:space="preserve"> </w:t>
      </w:r>
      <w:r>
        <w:rPr>
          <w:spacing w:val="-1"/>
        </w:rPr>
        <w:t>miejscu</w:t>
      </w:r>
      <w:r>
        <w:rPr>
          <w:spacing w:val="40"/>
        </w:rPr>
        <w:t xml:space="preserve"> </w:t>
      </w:r>
      <w:r>
        <w:rPr>
          <w:spacing w:val="-1"/>
        </w:rPr>
        <w:t>podanym</w:t>
      </w:r>
      <w:r>
        <w:rPr>
          <w:spacing w:val="77"/>
        </w:rPr>
        <w:t xml:space="preserve"> </w:t>
      </w:r>
      <w:r>
        <w:t>w</w:t>
      </w:r>
      <w:r>
        <w:rPr>
          <w:spacing w:val="-1"/>
        </w:rPr>
        <w:t xml:space="preserve"> poniższym</w:t>
      </w:r>
      <w:r>
        <w:rPr>
          <w:spacing w:val="-4"/>
        </w:rPr>
        <w:t xml:space="preserve"> </w:t>
      </w:r>
      <w:r>
        <w:rPr>
          <w:spacing w:val="-1"/>
        </w:rPr>
        <w:t>oświadczeniu.</w:t>
      </w:r>
    </w:p>
    <w:p w14:paraId="42A60A14" w14:textId="77777777" w:rsidR="00B07307" w:rsidRDefault="00B07307">
      <w:pPr>
        <w:pStyle w:val="Tekstpodstawowy"/>
        <w:kinsoku w:val="0"/>
        <w:overflowPunct w:val="0"/>
        <w:ind w:left="148" w:right="546"/>
        <w:jc w:val="both"/>
        <w:rPr>
          <w:spacing w:val="-2"/>
        </w:rPr>
      </w:pPr>
      <w:r>
        <w:rPr>
          <w:spacing w:val="-1"/>
        </w:rPr>
        <w:t>Jednocześnie</w:t>
      </w:r>
      <w:r>
        <w:rPr>
          <w:spacing w:val="-7"/>
        </w:rPr>
        <w:t xml:space="preserve"> </w:t>
      </w:r>
      <w:r>
        <w:rPr>
          <w:spacing w:val="-2"/>
        </w:rPr>
        <w:t>oświadczam,</w:t>
      </w:r>
      <w:r>
        <w:rPr>
          <w:spacing w:val="-5"/>
        </w:rPr>
        <w:t xml:space="preserve"> </w:t>
      </w:r>
      <w:r>
        <w:rPr>
          <w:spacing w:val="-1"/>
        </w:rPr>
        <w:t>że</w:t>
      </w:r>
      <w:r>
        <w:rPr>
          <w:spacing w:val="-7"/>
        </w:rPr>
        <w:t xml:space="preserve"> </w:t>
      </w:r>
      <w:r>
        <w:t>zdający</w:t>
      </w:r>
      <w:r>
        <w:rPr>
          <w:spacing w:val="-10"/>
        </w:rPr>
        <w:t xml:space="preserve"> </w:t>
      </w:r>
      <w:r>
        <w:rPr>
          <w:spacing w:val="-1"/>
        </w:rPr>
        <w:t>kierowani</w:t>
      </w:r>
      <w:r>
        <w:rPr>
          <w:spacing w:val="-7"/>
        </w:rPr>
        <w:t xml:space="preserve"> </w:t>
      </w:r>
      <w:r>
        <w:t>do</w:t>
      </w:r>
      <w:r>
        <w:rPr>
          <w:spacing w:val="-8"/>
        </w:rPr>
        <w:t xml:space="preserve"> </w:t>
      </w:r>
      <w:r>
        <w:rPr>
          <w:spacing w:val="-1"/>
        </w:rPr>
        <w:t>szkoły/placówki/podmiotu/pracodawcy,</w:t>
      </w:r>
      <w:r>
        <w:rPr>
          <w:spacing w:val="-8"/>
        </w:rPr>
        <w:t xml:space="preserve"> </w:t>
      </w:r>
      <w:r>
        <w:t>w</w:t>
      </w:r>
      <w:r>
        <w:rPr>
          <w:spacing w:val="-9"/>
        </w:rPr>
        <w:t xml:space="preserve"> </w:t>
      </w:r>
      <w:r>
        <w:rPr>
          <w:spacing w:val="-1"/>
        </w:rPr>
        <w:t>której/u</w:t>
      </w:r>
      <w:r>
        <w:rPr>
          <w:spacing w:val="-8"/>
        </w:rPr>
        <w:t xml:space="preserve"> </w:t>
      </w:r>
      <w:r>
        <w:rPr>
          <w:spacing w:val="-1"/>
        </w:rPr>
        <w:t>którego</w:t>
      </w:r>
      <w:r>
        <w:rPr>
          <w:spacing w:val="-8"/>
        </w:rPr>
        <w:t xml:space="preserve"> </w:t>
      </w:r>
      <w:r>
        <w:rPr>
          <w:spacing w:val="-1"/>
        </w:rPr>
        <w:t>będzie</w:t>
      </w:r>
      <w:r>
        <w:rPr>
          <w:spacing w:val="83"/>
        </w:rPr>
        <w:t xml:space="preserve"> </w:t>
      </w:r>
      <w:r>
        <w:rPr>
          <w:spacing w:val="-1"/>
        </w:rPr>
        <w:t>zorganizowana</w:t>
      </w:r>
      <w:r>
        <w:rPr>
          <w:spacing w:val="36"/>
        </w:rPr>
        <w:t xml:space="preserve"> </w:t>
      </w:r>
      <w:r>
        <w:rPr>
          <w:spacing w:val="-1"/>
        </w:rPr>
        <w:t>część</w:t>
      </w:r>
      <w:r>
        <w:rPr>
          <w:spacing w:val="34"/>
        </w:rPr>
        <w:t xml:space="preserve"> </w:t>
      </w:r>
      <w:r>
        <w:rPr>
          <w:spacing w:val="-1"/>
        </w:rPr>
        <w:t>praktyczna</w:t>
      </w:r>
      <w:r>
        <w:rPr>
          <w:spacing w:val="36"/>
        </w:rPr>
        <w:t xml:space="preserve"> </w:t>
      </w:r>
      <w:r>
        <w:rPr>
          <w:spacing w:val="-1"/>
        </w:rPr>
        <w:t>egzaminu,</w:t>
      </w:r>
      <w:r>
        <w:rPr>
          <w:spacing w:val="36"/>
        </w:rPr>
        <w:t xml:space="preserve"> </w:t>
      </w:r>
      <w:r>
        <w:rPr>
          <w:spacing w:val="-1"/>
        </w:rPr>
        <w:t>zostaną</w:t>
      </w:r>
      <w:r>
        <w:rPr>
          <w:spacing w:val="36"/>
        </w:rPr>
        <w:t xml:space="preserve"> </w:t>
      </w:r>
      <w:r>
        <w:rPr>
          <w:spacing w:val="-1"/>
        </w:rPr>
        <w:t>zapoznani</w:t>
      </w:r>
      <w:r>
        <w:rPr>
          <w:spacing w:val="34"/>
        </w:rPr>
        <w:t xml:space="preserve"> </w:t>
      </w:r>
      <w:r>
        <w:t>z</w:t>
      </w:r>
      <w:r>
        <w:rPr>
          <w:spacing w:val="34"/>
        </w:rPr>
        <w:t xml:space="preserve"> </w:t>
      </w:r>
      <w:r>
        <w:rPr>
          <w:spacing w:val="-1"/>
        </w:rPr>
        <w:t>wyposażeniem</w:t>
      </w:r>
      <w:r>
        <w:rPr>
          <w:spacing w:val="34"/>
        </w:rPr>
        <w:t xml:space="preserve"> </w:t>
      </w:r>
      <w:r>
        <w:rPr>
          <w:spacing w:val="-1"/>
        </w:rPr>
        <w:t>zorganizowanych</w:t>
      </w:r>
      <w:r>
        <w:rPr>
          <w:spacing w:val="36"/>
        </w:rPr>
        <w:t xml:space="preserve"> </w:t>
      </w:r>
      <w:r>
        <w:t>w</w:t>
      </w:r>
      <w:r>
        <w:rPr>
          <w:spacing w:val="34"/>
        </w:rPr>
        <w:t xml:space="preserve"> </w:t>
      </w:r>
      <w:r>
        <w:rPr>
          <w:spacing w:val="-1"/>
        </w:rPr>
        <w:t>tym</w:t>
      </w:r>
      <w:r>
        <w:rPr>
          <w:spacing w:val="34"/>
        </w:rPr>
        <w:t xml:space="preserve"> </w:t>
      </w:r>
      <w:r>
        <w:rPr>
          <w:spacing w:val="-1"/>
        </w:rPr>
        <w:t>miejscu</w:t>
      </w:r>
      <w:r>
        <w:rPr>
          <w:spacing w:val="75"/>
        </w:rPr>
        <w:t xml:space="preserve"> </w:t>
      </w:r>
      <w:r>
        <w:rPr>
          <w:spacing w:val="-1"/>
        </w:rPr>
        <w:t>stanowisk</w:t>
      </w:r>
      <w:r>
        <w:rPr>
          <w:spacing w:val="-2"/>
        </w:rPr>
        <w:t xml:space="preserve"> </w:t>
      </w:r>
      <w:r>
        <w:rPr>
          <w:spacing w:val="-1"/>
        </w:rPr>
        <w:t>egzaminacyjnych</w:t>
      </w:r>
      <w:r>
        <w:t xml:space="preserve"> nie </w:t>
      </w:r>
      <w:r>
        <w:rPr>
          <w:spacing w:val="-1"/>
        </w:rPr>
        <w:t>później</w:t>
      </w:r>
      <w:r>
        <w:rPr>
          <w:spacing w:val="1"/>
        </w:rPr>
        <w:t xml:space="preserve"> </w:t>
      </w:r>
      <w:r>
        <w:t>niż</w:t>
      </w:r>
      <w:r>
        <w:rPr>
          <w:spacing w:val="-2"/>
        </w:rPr>
        <w:t xml:space="preserve"> </w:t>
      </w:r>
      <w:r>
        <w:t xml:space="preserve">1 </w:t>
      </w:r>
      <w:r>
        <w:rPr>
          <w:spacing w:val="-1"/>
        </w:rPr>
        <w:t>miesiąc</w:t>
      </w:r>
      <w:r>
        <w:rPr>
          <w:spacing w:val="-2"/>
        </w:rPr>
        <w:t xml:space="preserve"> </w:t>
      </w:r>
      <w:r>
        <w:rPr>
          <w:spacing w:val="-1"/>
        </w:rPr>
        <w:t>przed</w:t>
      </w:r>
      <w:r>
        <w:t xml:space="preserve"> </w:t>
      </w:r>
      <w:r>
        <w:rPr>
          <w:spacing w:val="-2"/>
        </w:rPr>
        <w:t>egzaminem.</w:t>
      </w:r>
    </w:p>
    <w:p w14:paraId="76DD8A89" w14:textId="77777777" w:rsidR="00B07307" w:rsidRDefault="00B07307">
      <w:pPr>
        <w:pStyle w:val="Tekstpodstawowy"/>
        <w:kinsoku w:val="0"/>
        <w:overflowPunct w:val="0"/>
        <w:spacing w:before="7"/>
        <w:ind w:left="0"/>
      </w:pPr>
    </w:p>
    <w:p w14:paraId="2C18B1D7" w14:textId="3FDA594C" w:rsidR="00B07307" w:rsidRDefault="003B7C59">
      <w:pPr>
        <w:pStyle w:val="Tekstpodstawowy"/>
        <w:tabs>
          <w:tab w:val="left" w:pos="4255"/>
        </w:tabs>
        <w:kinsoku w:val="0"/>
        <w:overflowPunct w:val="0"/>
        <w:spacing w:line="20" w:lineRule="atLeast"/>
        <w:ind w:left="143"/>
        <w:rPr>
          <w:sz w:val="2"/>
          <w:szCs w:val="2"/>
        </w:rPr>
      </w:pPr>
      <w:r>
        <w:rPr>
          <w:noProof/>
          <w:sz w:val="2"/>
          <w:szCs w:val="2"/>
        </w:rPr>
        <mc:AlternateContent>
          <mc:Choice Requires="wpg">
            <w:drawing>
              <wp:inline distT="0" distB="0" distL="0" distR="0" wp14:anchorId="6A2CF767" wp14:editId="44425597">
                <wp:extent cx="1987550" cy="12700"/>
                <wp:effectExtent l="9525" t="9525" r="3175" b="0"/>
                <wp:docPr id="1271" name="Group 5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2700"/>
                          <a:chOff x="0" y="0"/>
                          <a:chExt cx="3130" cy="20"/>
                        </a:xfrm>
                      </wpg:grpSpPr>
                      <wps:wsp>
                        <wps:cNvPr id="1272" name="Freeform 5332"/>
                        <wps:cNvSpPr>
                          <a:spLocks/>
                        </wps:cNvSpPr>
                        <wps:spPr bwMode="auto">
                          <a:xfrm>
                            <a:off x="4" y="4"/>
                            <a:ext cx="3121" cy="20"/>
                          </a:xfrm>
                          <a:custGeom>
                            <a:avLst/>
                            <a:gdLst>
                              <a:gd name="T0" fmla="*/ 0 w 3121"/>
                              <a:gd name="T1" fmla="*/ 0 h 20"/>
                              <a:gd name="T2" fmla="*/ 3120 w 3121"/>
                              <a:gd name="T3" fmla="*/ 0 h 20"/>
                            </a:gdLst>
                            <a:ahLst/>
                            <a:cxnLst>
                              <a:cxn ang="0">
                                <a:pos x="T0" y="T1"/>
                              </a:cxn>
                              <a:cxn ang="0">
                                <a:pos x="T2" y="T3"/>
                              </a:cxn>
                            </a:cxnLst>
                            <a:rect l="0" t="0" r="r" b="b"/>
                            <a:pathLst>
                              <a:path w="3121" h="20">
                                <a:moveTo>
                                  <a:pt x="0" y="0"/>
                                </a:moveTo>
                                <a:lnTo>
                                  <a:pt x="312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C45B36" id="Group 5331" o:spid="_x0000_s1026" style="width:156.5pt;height:1pt;mso-position-horizontal-relative:char;mso-position-vertical-relative:line" coordsize="3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">
                <v:shape id="Freeform 5332" o:spid="_x0000_s1027" style="position:absolute;left:4;top:4;width:3121;height:20;visibility:visible;mso-wrap-style:square;v-text-anchor:top" coordsize="3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" path="m,l3120,e" filled="f" strokeweight=".48pt">
                  <v:stroke dashstyle="dash"/>
                  <v:path arrowok="t" o:connecttype="custom" o:connectlocs="0,0;3120,0" o:connectangles="0,0"/>
                </v:shape>
                <w10:anchorlock/>
              </v:group>
            </w:pict>
          </mc:Fallback>
        </mc:AlternateContent>
      </w:r>
      <w:r w:rsidR="00B07307">
        <w:rPr>
          <w:sz w:val="2"/>
          <w:szCs w:val="2"/>
        </w:rPr>
        <w:t xml:space="preserve"> </w:t>
      </w:r>
      <w:r w:rsidR="00B07307">
        <w:rPr>
          <w:sz w:val="2"/>
          <w:szCs w:val="2"/>
        </w:rPr>
        <w:tab/>
      </w:r>
      <w:r>
        <w:rPr>
          <w:noProof/>
          <w:sz w:val="2"/>
          <w:szCs w:val="2"/>
        </w:rPr>
        <mc:AlternateContent>
          <mc:Choice Requires="wpg">
            <w:drawing>
              <wp:inline distT="0" distB="0" distL="0" distR="0" wp14:anchorId="0146595C" wp14:editId="43F35A13">
                <wp:extent cx="3606800" cy="12700"/>
                <wp:effectExtent l="9525" t="9525" r="3175" b="0"/>
                <wp:docPr id="1269" name="Group 5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12700"/>
                          <a:chOff x="0" y="0"/>
                          <a:chExt cx="5680" cy="20"/>
                        </a:xfrm>
                      </wpg:grpSpPr>
                      <wps:wsp>
                        <wps:cNvPr id="1270" name="Freeform 5334"/>
                        <wps:cNvSpPr>
                          <a:spLocks/>
                        </wps:cNvSpPr>
                        <wps:spPr bwMode="auto">
                          <a:xfrm>
                            <a:off x="4" y="4"/>
                            <a:ext cx="5670" cy="20"/>
                          </a:xfrm>
                          <a:custGeom>
                            <a:avLst/>
                            <a:gdLst>
                              <a:gd name="T0" fmla="*/ 0 w 5670"/>
                              <a:gd name="T1" fmla="*/ 0 h 20"/>
                              <a:gd name="T2" fmla="*/ 5669 w 5670"/>
                              <a:gd name="T3" fmla="*/ 0 h 20"/>
                            </a:gdLst>
                            <a:ahLst/>
                            <a:cxnLst>
                              <a:cxn ang="0">
                                <a:pos x="T0" y="T1"/>
                              </a:cxn>
                              <a:cxn ang="0">
                                <a:pos x="T2" y="T3"/>
                              </a:cxn>
                            </a:cxnLst>
                            <a:rect l="0" t="0" r="r" b="b"/>
                            <a:pathLst>
                              <a:path w="5670" h="20">
                                <a:moveTo>
                                  <a:pt x="0" y="0"/>
                                </a:moveTo>
                                <a:lnTo>
                                  <a:pt x="566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5B7086" id="Group 5333" o:spid="_x0000_s1026" style="width:284pt;height:1pt;mso-position-horizontal-relative:char;mso-position-vertical-relative:line" coordsize="56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">
                <v:shape id="Freeform 5334" o:spid="_x0000_s1027" style="position:absolute;left:4;top:4;width:5670;height:20;visibility:visible;mso-wrap-style:square;v-text-anchor:top" coordsize="56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" path="m,l5669,e" filled="f" strokeweight=".48pt">
                  <v:stroke dashstyle="dash"/>
                  <v:path arrowok="t" o:connecttype="custom" o:connectlocs="0,0;5669,0" o:connectangles="0,0"/>
                </v:shape>
                <w10:anchorlock/>
              </v:group>
            </w:pict>
          </mc:Fallback>
        </mc:AlternateContent>
      </w:r>
    </w:p>
    <w:p w14:paraId="4A6B598D" w14:textId="77777777" w:rsidR="00B07307" w:rsidRDefault="00B07307">
      <w:pPr>
        <w:pStyle w:val="Tekstpodstawowy"/>
        <w:tabs>
          <w:tab w:val="left" w:pos="3749"/>
        </w:tabs>
        <w:kinsoku w:val="0"/>
        <w:overflowPunct w:val="0"/>
        <w:ind w:left="0" w:right="633"/>
        <w:jc w:val="center"/>
        <w:rPr>
          <w:sz w:val="20"/>
          <w:szCs w:val="20"/>
        </w:rPr>
      </w:pPr>
      <w:r>
        <w:rPr>
          <w:i/>
          <w:iCs/>
          <w:sz w:val="20"/>
          <w:szCs w:val="20"/>
        </w:rPr>
        <w:t>Data</w:t>
      </w:r>
      <w:r>
        <w:rPr>
          <w:i/>
          <w:iCs/>
          <w:spacing w:val="-19"/>
          <w:sz w:val="20"/>
          <w:szCs w:val="20"/>
        </w:rPr>
        <w:t xml:space="preserve"> </w:t>
      </w:r>
      <w:r>
        <w:rPr>
          <w:i/>
          <w:iCs/>
          <w:sz w:val="20"/>
          <w:szCs w:val="20"/>
        </w:rPr>
        <w:t>(dzień-miesiąc-rok)</w:t>
      </w:r>
      <w:r>
        <w:rPr>
          <w:i/>
          <w:iCs/>
          <w:sz w:val="20"/>
          <w:szCs w:val="20"/>
        </w:rPr>
        <w:tab/>
        <w:t>Pieczątka</w:t>
      </w:r>
      <w:r>
        <w:rPr>
          <w:i/>
          <w:iCs/>
          <w:spacing w:val="-8"/>
          <w:sz w:val="20"/>
          <w:szCs w:val="20"/>
        </w:rPr>
        <w:t xml:space="preserve"> </w:t>
      </w:r>
      <w:r>
        <w:rPr>
          <w:i/>
          <w:iCs/>
          <w:sz w:val="20"/>
          <w:szCs w:val="20"/>
        </w:rPr>
        <w:t>i</w:t>
      </w:r>
      <w:r>
        <w:rPr>
          <w:i/>
          <w:iCs/>
          <w:spacing w:val="-9"/>
          <w:sz w:val="20"/>
          <w:szCs w:val="20"/>
        </w:rPr>
        <w:t xml:space="preserve"> </w:t>
      </w:r>
      <w:r>
        <w:rPr>
          <w:i/>
          <w:iCs/>
          <w:sz w:val="20"/>
          <w:szCs w:val="20"/>
        </w:rPr>
        <w:t>podpis</w:t>
      </w:r>
      <w:r>
        <w:rPr>
          <w:i/>
          <w:iCs/>
          <w:spacing w:val="-9"/>
          <w:sz w:val="20"/>
          <w:szCs w:val="20"/>
        </w:rPr>
        <w:t xml:space="preserve"> </w:t>
      </w:r>
      <w:r>
        <w:rPr>
          <w:i/>
          <w:iCs/>
          <w:sz w:val="20"/>
          <w:szCs w:val="20"/>
        </w:rPr>
        <w:t>dyrektora</w:t>
      </w:r>
      <w:r>
        <w:rPr>
          <w:i/>
          <w:iCs/>
          <w:spacing w:val="-7"/>
          <w:sz w:val="20"/>
          <w:szCs w:val="20"/>
        </w:rPr>
        <w:t xml:space="preserve"> </w:t>
      </w:r>
      <w:r>
        <w:rPr>
          <w:i/>
          <w:iCs/>
          <w:sz w:val="20"/>
          <w:szCs w:val="20"/>
        </w:rPr>
        <w:t>szkoły/podmiotu</w:t>
      </w:r>
      <w:r>
        <w:rPr>
          <w:i/>
          <w:iCs/>
          <w:spacing w:val="-8"/>
          <w:sz w:val="20"/>
          <w:szCs w:val="20"/>
        </w:rPr>
        <w:t xml:space="preserve"> </w:t>
      </w:r>
      <w:r>
        <w:rPr>
          <w:i/>
          <w:iCs/>
          <w:sz w:val="20"/>
          <w:szCs w:val="20"/>
        </w:rPr>
        <w:t>prowadzącego</w:t>
      </w:r>
      <w:r>
        <w:rPr>
          <w:i/>
          <w:iCs/>
          <w:spacing w:val="-9"/>
          <w:sz w:val="20"/>
          <w:szCs w:val="20"/>
        </w:rPr>
        <w:t xml:space="preserve"> </w:t>
      </w:r>
      <w:r>
        <w:rPr>
          <w:i/>
          <w:iCs/>
          <w:spacing w:val="-1"/>
          <w:sz w:val="20"/>
          <w:szCs w:val="20"/>
        </w:rPr>
        <w:t>KKZ</w:t>
      </w:r>
    </w:p>
    <w:p w14:paraId="135744E7" w14:textId="57105ABF" w:rsidR="00B07307" w:rsidRDefault="003B7C59">
      <w:pPr>
        <w:pStyle w:val="Tekstpodstawowy"/>
        <w:kinsoku w:val="0"/>
        <w:overflowPunct w:val="0"/>
        <w:spacing w:line="20" w:lineRule="atLeast"/>
        <w:ind w:left="113"/>
        <w:rPr>
          <w:sz w:val="2"/>
          <w:szCs w:val="2"/>
        </w:rPr>
      </w:pPr>
      <w:r>
        <w:rPr>
          <w:noProof/>
          <w:sz w:val="2"/>
          <w:szCs w:val="2"/>
        </w:rPr>
        <mc:AlternateContent>
          <mc:Choice Requires="wpg">
            <w:drawing>
              <wp:inline distT="0" distB="0" distL="0" distR="0" wp14:anchorId="36025A71" wp14:editId="424E75F7">
                <wp:extent cx="6629400" cy="12700"/>
                <wp:effectExtent l="9525" t="9525" r="0" b="0"/>
                <wp:docPr id="1267"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2700"/>
                          <a:chOff x="0" y="0"/>
                          <a:chExt cx="10440" cy="20"/>
                        </a:xfrm>
                      </wpg:grpSpPr>
                      <wps:wsp>
                        <wps:cNvPr id="1268" name="Freeform 5336"/>
                        <wps:cNvSpPr>
                          <a:spLocks/>
                        </wps:cNvSpPr>
                        <wps:spPr bwMode="auto">
                          <a:xfrm>
                            <a:off x="5" y="5"/>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D53CB9" id="Group 5335" o:spid="_x0000_s1026" style="width:522pt;height:1pt;mso-position-horizontal-relative:char;mso-position-vertical-relative:line" coordsize="10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">
                <v:shape id="Freeform 5336" o:spid="_x0000_s1027" style="position:absolute;left:5;top:5;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" path="m,l10427,e" filled="f" strokeweight=".58pt">
                  <v:path arrowok="t" o:connecttype="custom" o:connectlocs="0,0;10427,0" o:connectangles="0,0"/>
                </v:shape>
                <w10:anchorlock/>
              </v:group>
            </w:pict>
          </mc:Fallback>
        </mc:AlternateContent>
      </w:r>
    </w:p>
    <w:p w14:paraId="15FAFAC2" w14:textId="77777777" w:rsidR="00B07307" w:rsidRDefault="00B07307">
      <w:pPr>
        <w:pStyle w:val="Nagwek6"/>
        <w:kinsoku w:val="0"/>
        <w:overflowPunct w:val="0"/>
        <w:spacing w:before="5"/>
        <w:ind w:left="2630" w:right="504" w:hanging="2173"/>
        <w:rPr>
          <w:b w:val="0"/>
          <w:bCs w:val="0"/>
        </w:rPr>
      </w:pPr>
      <w:r>
        <w:rPr>
          <w:spacing w:val="-1"/>
        </w:rPr>
        <w:t>Oświadczenie</w:t>
      </w:r>
      <w:r>
        <w:t xml:space="preserve"> </w:t>
      </w:r>
      <w:r>
        <w:rPr>
          <w:spacing w:val="-1"/>
        </w:rPr>
        <w:t>dyrektora</w:t>
      </w:r>
      <w:r>
        <w:rPr>
          <w:spacing w:val="-2"/>
        </w:rPr>
        <w:t xml:space="preserve"> </w:t>
      </w:r>
      <w:r>
        <w:rPr>
          <w:spacing w:val="-1"/>
        </w:rPr>
        <w:t>szkoły/placówki</w:t>
      </w:r>
      <w:r>
        <w:rPr>
          <w:spacing w:val="-2"/>
        </w:rPr>
        <w:t xml:space="preserve"> </w:t>
      </w:r>
      <w:r>
        <w:rPr>
          <w:spacing w:val="-1"/>
        </w:rPr>
        <w:t>/centrum/podmiotu/pracodawcy,</w:t>
      </w:r>
      <w:r>
        <w:rPr>
          <w:spacing w:val="-2"/>
        </w:rPr>
        <w:t xml:space="preserve"> </w:t>
      </w:r>
      <w:r>
        <w:t>w</w:t>
      </w:r>
      <w:r>
        <w:rPr>
          <w:spacing w:val="-2"/>
        </w:rPr>
        <w:t xml:space="preserve"> </w:t>
      </w:r>
      <w:r>
        <w:t xml:space="preserve">którym/u </w:t>
      </w:r>
      <w:r>
        <w:rPr>
          <w:spacing w:val="-1"/>
        </w:rPr>
        <w:t>którego</w:t>
      </w:r>
      <w:r>
        <w:rPr>
          <w:spacing w:val="55"/>
        </w:rPr>
        <w:t xml:space="preserve"> </w:t>
      </w:r>
      <w:r>
        <w:rPr>
          <w:spacing w:val="-1"/>
        </w:rPr>
        <w:t>zostanie</w:t>
      </w:r>
      <w:r>
        <w:rPr>
          <w:spacing w:val="73"/>
        </w:rPr>
        <w:t xml:space="preserve"> </w:t>
      </w:r>
      <w:r>
        <w:rPr>
          <w:spacing w:val="-1"/>
        </w:rPr>
        <w:t>zorganizowana</w:t>
      </w:r>
      <w:r>
        <w:rPr>
          <w:spacing w:val="-3"/>
        </w:rPr>
        <w:t xml:space="preserve"> </w:t>
      </w:r>
      <w:r>
        <w:rPr>
          <w:spacing w:val="-1"/>
        </w:rPr>
        <w:t>część</w:t>
      </w:r>
      <w:r>
        <w:t xml:space="preserve"> </w:t>
      </w:r>
      <w:r>
        <w:rPr>
          <w:spacing w:val="-1"/>
        </w:rPr>
        <w:t>pisemna/część</w:t>
      </w:r>
      <w:r>
        <w:t xml:space="preserve"> </w:t>
      </w:r>
      <w:r>
        <w:rPr>
          <w:spacing w:val="-1"/>
        </w:rPr>
        <w:t>praktyczna</w:t>
      </w:r>
      <w:r>
        <w:t xml:space="preserve"> </w:t>
      </w:r>
      <w:r>
        <w:rPr>
          <w:spacing w:val="-1"/>
        </w:rPr>
        <w:t>egzaminu</w:t>
      </w:r>
    </w:p>
    <w:p w14:paraId="587297BA" w14:textId="77777777" w:rsidR="00B07307" w:rsidRDefault="00B07307">
      <w:pPr>
        <w:pStyle w:val="Tekstpodstawowy"/>
        <w:kinsoku w:val="0"/>
        <w:overflowPunct w:val="0"/>
        <w:spacing w:before="11"/>
        <w:ind w:left="0"/>
        <w:rPr>
          <w:b/>
          <w:bCs/>
          <w:sz w:val="13"/>
          <w:szCs w:val="13"/>
        </w:rPr>
      </w:pPr>
    </w:p>
    <w:tbl>
      <w:tblPr>
        <w:tblW w:w="0" w:type="auto"/>
        <w:tblInd w:w="152" w:type="dxa"/>
        <w:tblLayout w:type="fixed"/>
        <w:tblCellMar>
          <w:left w:w="0" w:type="dxa"/>
          <w:right w:w="0" w:type="dxa"/>
        </w:tblCellMar>
        <w:tblLook w:val="0000" w:firstRow="0" w:lastRow="0" w:firstColumn="0" w:lastColumn="0" w:noHBand="0" w:noVBand="0"/>
      </w:tblPr>
      <w:tblGrid>
        <w:gridCol w:w="2235"/>
        <w:gridCol w:w="2552"/>
        <w:gridCol w:w="424"/>
        <w:gridCol w:w="377"/>
        <w:gridCol w:w="459"/>
        <w:gridCol w:w="146"/>
        <w:gridCol w:w="312"/>
        <w:gridCol w:w="459"/>
        <w:gridCol w:w="456"/>
        <w:gridCol w:w="461"/>
        <w:gridCol w:w="458"/>
        <w:gridCol w:w="457"/>
        <w:gridCol w:w="458"/>
        <w:gridCol w:w="458"/>
        <w:gridCol w:w="464"/>
      </w:tblGrid>
      <w:tr w:rsidR="00B07307" w14:paraId="102A6DC6" w14:textId="77777777">
        <w:trPr>
          <w:trHeight w:hRule="exact" w:val="562"/>
        </w:trPr>
        <w:tc>
          <w:tcPr>
            <w:tcW w:w="4787" w:type="dxa"/>
            <w:gridSpan w:val="2"/>
            <w:tcBorders>
              <w:top w:val="single" w:sz="4" w:space="0" w:color="000000"/>
              <w:left w:val="single" w:sz="4" w:space="0" w:color="000000"/>
              <w:bottom w:val="single" w:sz="4" w:space="0" w:color="000000"/>
              <w:right w:val="single" w:sz="4" w:space="0" w:color="000000"/>
            </w:tcBorders>
          </w:tcPr>
          <w:p w14:paraId="3F339DB3" w14:textId="77777777" w:rsidR="00B07307" w:rsidRDefault="00B07307">
            <w:pPr>
              <w:pStyle w:val="TableParagraph"/>
              <w:kinsoku w:val="0"/>
              <w:overflowPunct w:val="0"/>
              <w:spacing w:line="239" w:lineRule="auto"/>
              <w:ind w:left="102" w:right="101"/>
              <w:jc w:val="both"/>
            </w:pPr>
            <w:r>
              <w:rPr>
                <w:spacing w:val="-1"/>
                <w:sz w:val="16"/>
                <w:szCs w:val="16"/>
              </w:rPr>
              <w:t>Identyfikator</w:t>
            </w:r>
            <w:r>
              <w:rPr>
                <w:spacing w:val="4"/>
                <w:sz w:val="16"/>
                <w:szCs w:val="16"/>
              </w:rPr>
              <w:t xml:space="preserve"> </w:t>
            </w:r>
            <w:r>
              <w:rPr>
                <w:spacing w:val="-2"/>
                <w:sz w:val="16"/>
                <w:szCs w:val="16"/>
              </w:rPr>
              <w:t>szkoły/placówki/centrum/</w:t>
            </w:r>
            <w:r>
              <w:rPr>
                <w:spacing w:val="1"/>
                <w:sz w:val="16"/>
                <w:szCs w:val="16"/>
              </w:rPr>
              <w:t xml:space="preserve"> </w:t>
            </w:r>
            <w:r>
              <w:rPr>
                <w:spacing w:val="-2"/>
                <w:sz w:val="16"/>
                <w:szCs w:val="16"/>
              </w:rPr>
              <w:t>podmiotu/pracodawcy,</w:t>
            </w:r>
            <w:r>
              <w:rPr>
                <w:spacing w:val="5"/>
                <w:sz w:val="16"/>
                <w:szCs w:val="16"/>
              </w:rPr>
              <w:t xml:space="preserve"> </w:t>
            </w:r>
            <w:r>
              <w:rPr>
                <w:sz w:val="16"/>
                <w:szCs w:val="16"/>
              </w:rPr>
              <w:t>w</w:t>
            </w:r>
            <w:r>
              <w:rPr>
                <w:spacing w:val="81"/>
                <w:sz w:val="16"/>
                <w:szCs w:val="16"/>
              </w:rPr>
              <w:t xml:space="preserve"> </w:t>
            </w:r>
            <w:r>
              <w:rPr>
                <w:spacing w:val="-1"/>
                <w:sz w:val="16"/>
                <w:szCs w:val="16"/>
              </w:rPr>
              <w:t>którym/</w:t>
            </w:r>
            <w:r>
              <w:rPr>
                <w:spacing w:val="8"/>
                <w:sz w:val="16"/>
                <w:szCs w:val="16"/>
              </w:rPr>
              <w:t xml:space="preserve"> </w:t>
            </w:r>
            <w:r>
              <w:rPr>
                <w:sz w:val="16"/>
                <w:szCs w:val="16"/>
              </w:rPr>
              <w:t>u</w:t>
            </w:r>
            <w:r>
              <w:rPr>
                <w:spacing w:val="8"/>
                <w:sz w:val="16"/>
                <w:szCs w:val="16"/>
              </w:rPr>
              <w:t xml:space="preserve"> </w:t>
            </w:r>
            <w:r>
              <w:rPr>
                <w:spacing w:val="-2"/>
                <w:sz w:val="16"/>
                <w:szCs w:val="16"/>
              </w:rPr>
              <w:t>którego</w:t>
            </w:r>
            <w:r>
              <w:rPr>
                <w:spacing w:val="9"/>
                <w:sz w:val="16"/>
                <w:szCs w:val="16"/>
              </w:rPr>
              <w:t xml:space="preserve"> </w:t>
            </w:r>
            <w:r>
              <w:rPr>
                <w:spacing w:val="-1"/>
                <w:sz w:val="16"/>
                <w:szCs w:val="16"/>
              </w:rPr>
              <w:t>zostanie</w:t>
            </w:r>
            <w:r>
              <w:rPr>
                <w:spacing w:val="6"/>
                <w:sz w:val="16"/>
                <w:szCs w:val="16"/>
              </w:rPr>
              <w:t xml:space="preserve"> </w:t>
            </w:r>
            <w:r>
              <w:rPr>
                <w:spacing w:val="-1"/>
                <w:sz w:val="16"/>
                <w:szCs w:val="16"/>
              </w:rPr>
              <w:t>przeprowadzona</w:t>
            </w:r>
            <w:r>
              <w:rPr>
                <w:spacing w:val="6"/>
                <w:sz w:val="16"/>
                <w:szCs w:val="16"/>
              </w:rPr>
              <w:t xml:space="preserve"> </w:t>
            </w:r>
            <w:r>
              <w:rPr>
                <w:spacing w:val="-1"/>
                <w:sz w:val="16"/>
                <w:szCs w:val="16"/>
              </w:rPr>
              <w:t>część</w:t>
            </w:r>
            <w:r>
              <w:rPr>
                <w:spacing w:val="8"/>
                <w:sz w:val="16"/>
                <w:szCs w:val="16"/>
              </w:rPr>
              <w:t xml:space="preserve"> </w:t>
            </w:r>
            <w:r>
              <w:rPr>
                <w:spacing w:val="-1"/>
                <w:sz w:val="16"/>
                <w:szCs w:val="16"/>
              </w:rPr>
              <w:t>pisemna/praktyczna</w:t>
            </w:r>
            <w:r>
              <w:rPr>
                <w:spacing w:val="29"/>
                <w:sz w:val="16"/>
                <w:szCs w:val="16"/>
              </w:rPr>
              <w:t xml:space="preserve"> </w:t>
            </w:r>
            <w:r>
              <w:rPr>
                <w:spacing w:val="-1"/>
                <w:sz w:val="16"/>
                <w:szCs w:val="16"/>
              </w:rPr>
              <w:t>egzaminu</w:t>
            </w:r>
          </w:p>
        </w:tc>
        <w:tc>
          <w:tcPr>
            <w:tcW w:w="424" w:type="dxa"/>
            <w:tcBorders>
              <w:top w:val="single" w:sz="4" w:space="0" w:color="000000"/>
              <w:left w:val="single" w:sz="4" w:space="0" w:color="000000"/>
              <w:bottom w:val="single" w:sz="4" w:space="0" w:color="000000"/>
              <w:right w:val="single" w:sz="4" w:space="0" w:color="000000"/>
            </w:tcBorders>
          </w:tcPr>
          <w:p w14:paraId="3A35C1C8" w14:textId="77777777" w:rsidR="00B07307" w:rsidRDefault="00B07307"/>
        </w:tc>
        <w:tc>
          <w:tcPr>
            <w:tcW w:w="377" w:type="dxa"/>
            <w:tcBorders>
              <w:top w:val="single" w:sz="4" w:space="0" w:color="000000"/>
              <w:left w:val="single" w:sz="4" w:space="0" w:color="000000"/>
              <w:bottom w:val="single" w:sz="4" w:space="0" w:color="000000"/>
              <w:right w:val="single" w:sz="4" w:space="0" w:color="000000"/>
            </w:tcBorders>
          </w:tcPr>
          <w:p w14:paraId="3B57E2C2" w14:textId="77777777" w:rsidR="00B07307" w:rsidRDefault="00B07307"/>
        </w:tc>
        <w:tc>
          <w:tcPr>
            <w:tcW w:w="459" w:type="dxa"/>
            <w:tcBorders>
              <w:top w:val="single" w:sz="4" w:space="0" w:color="000000"/>
              <w:left w:val="single" w:sz="4" w:space="0" w:color="000000"/>
              <w:bottom w:val="single" w:sz="4" w:space="0" w:color="000000"/>
              <w:right w:val="single" w:sz="4" w:space="0" w:color="000000"/>
            </w:tcBorders>
          </w:tcPr>
          <w:p w14:paraId="35A302CB" w14:textId="77777777" w:rsidR="00B07307" w:rsidRDefault="00B07307"/>
        </w:tc>
        <w:tc>
          <w:tcPr>
            <w:tcW w:w="458" w:type="dxa"/>
            <w:gridSpan w:val="2"/>
            <w:tcBorders>
              <w:top w:val="single" w:sz="4" w:space="0" w:color="000000"/>
              <w:left w:val="single" w:sz="4" w:space="0" w:color="000000"/>
              <w:bottom w:val="single" w:sz="4" w:space="0" w:color="000000"/>
              <w:right w:val="single" w:sz="4" w:space="0" w:color="000000"/>
            </w:tcBorders>
          </w:tcPr>
          <w:p w14:paraId="49AF092D" w14:textId="77777777" w:rsidR="00B07307" w:rsidRDefault="00B07307"/>
        </w:tc>
        <w:tc>
          <w:tcPr>
            <w:tcW w:w="459" w:type="dxa"/>
            <w:tcBorders>
              <w:top w:val="single" w:sz="4" w:space="0" w:color="000000"/>
              <w:left w:val="single" w:sz="4" w:space="0" w:color="000000"/>
              <w:bottom w:val="single" w:sz="4" w:space="0" w:color="000000"/>
              <w:right w:val="single" w:sz="4" w:space="0" w:color="000000"/>
            </w:tcBorders>
          </w:tcPr>
          <w:p w14:paraId="5AFFDE9C" w14:textId="77777777" w:rsidR="00B07307" w:rsidRDefault="00B07307"/>
        </w:tc>
        <w:tc>
          <w:tcPr>
            <w:tcW w:w="456" w:type="dxa"/>
            <w:tcBorders>
              <w:top w:val="single" w:sz="4" w:space="0" w:color="000000"/>
              <w:left w:val="single" w:sz="4" w:space="0" w:color="000000"/>
              <w:bottom w:val="single" w:sz="4" w:space="0" w:color="000000"/>
              <w:right w:val="single" w:sz="4" w:space="0" w:color="000000"/>
            </w:tcBorders>
          </w:tcPr>
          <w:p w14:paraId="250BE9A7" w14:textId="77777777" w:rsidR="00B07307" w:rsidRDefault="00B07307"/>
        </w:tc>
        <w:tc>
          <w:tcPr>
            <w:tcW w:w="461" w:type="dxa"/>
            <w:tcBorders>
              <w:top w:val="single" w:sz="4" w:space="0" w:color="000000"/>
              <w:left w:val="single" w:sz="4" w:space="0" w:color="000000"/>
              <w:bottom w:val="single" w:sz="4" w:space="0" w:color="000000"/>
              <w:right w:val="single" w:sz="4" w:space="0" w:color="000000"/>
            </w:tcBorders>
          </w:tcPr>
          <w:p w14:paraId="550F837C" w14:textId="77777777" w:rsidR="00B07307" w:rsidRDefault="00B07307">
            <w:pPr>
              <w:pStyle w:val="TableParagraph"/>
              <w:kinsoku w:val="0"/>
              <w:overflowPunct w:val="0"/>
              <w:spacing w:line="178" w:lineRule="exact"/>
              <w:ind w:left="102"/>
            </w:pPr>
            <w:r>
              <w:rPr>
                <w:sz w:val="16"/>
                <w:szCs w:val="16"/>
              </w:rPr>
              <w:t>-</w:t>
            </w:r>
          </w:p>
        </w:tc>
        <w:tc>
          <w:tcPr>
            <w:tcW w:w="458" w:type="dxa"/>
            <w:tcBorders>
              <w:top w:val="single" w:sz="4" w:space="0" w:color="000000"/>
              <w:left w:val="single" w:sz="4" w:space="0" w:color="000000"/>
              <w:bottom w:val="single" w:sz="4" w:space="0" w:color="000000"/>
              <w:right w:val="single" w:sz="4" w:space="0" w:color="000000"/>
            </w:tcBorders>
          </w:tcPr>
          <w:p w14:paraId="4F340164" w14:textId="77777777" w:rsidR="00B07307" w:rsidRDefault="00B07307"/>
        </w:tc>
        <w:tc>
          <w:tcPr>
            <w:tcW w:w="457" w:type="dxa"/>
            <w:tcBorders>
              <w:top w:val="single" w:sz="4" w:space="0" w:color="000000"/>
              <w:left w:val="single" w:sz="4" w:space="0" w:color="000000"/>
              <w:bottom w:val="single" w:sz="4" w:space="0" w:color="000000"/>
              <w:right w:val="single" w:sz="4" w:space="0" w:color="000000"/>
            </w:tcBorders>
          </w:tcPr>
          <w:p w14:paraId="19262EE6" w14:textId="77777777" w:rsidR="00B07307" w:rsidRDefault="00B07307"/>
        </w:tc>
        <w:tc>
          <w:tcPr>
            <w:tcW w:w="458" w:type="dxa"/>
            <w:tcBorders>
              <w:top w:val="single" w:sz="4" w:space="0" w:color="000000"/>
              <w:left w:val="single" w:sz="4" w:space="0" w:color="000000"/>
              <w:bottom w:val="single" w:sz="4" w:space="0" w:color="000000"/>
              <w:right w:val="single" w:sz="4" w:space="0" w:color="000000"/>
            </w:tcBorders>
          </w:tcPr>
          <w:p w14:paraId="68E1F1AA" w14:textId="77777777" w:rsidR="00B07307" w:rsidRDefault="00B07307"/>
        </w:tc>
        <w:tc>
          <w:tcPr>
            <w:tcW w:w="458" w:type="dxa"/>
            <w:tcBorders>
              <w:top w:val="single" w:sz="4" w:space="0" w:color="000000"/>
              <w:left w:val="single" w:sz="4" w:space="0" w:color="000000"/>
              <w:bottom w:val="single" w:sz="4" w:space="0" w:color="000000"/>
              <w:right w:val="single" w:sz="4" w:space="0" w:color="000000"/>
            </w:tcBorders>
          </w:tcPr>
          <w:p w14:paraId="3F00E4DE" w14:textId="77777777" w:rsidR="00B07307" w:rsidRDefault="00B07307"/>
        </w:tc>
        <w:tc>
          <w:tcPr>
            <w:tcW w:w="464" w:type="dxa"/>
            <w:tcBorders>
              <w:top w:val="single" w:sz="4" w:space="0" w:color="000000"/>
              <w:left w:val="single" w:sz="4" w:space="0" w:color="000000"/>
              <w:bottom w:val="single" w:sz="4" w:space="0" w:color="000000"/>
              <w:right w:val="single" w:sz="4" w:space="0" w:color="000000"/>
            </w:tcBorders>
          </w:tcPr>
          <w:p w14:paraId="2058F7E2" w14:textId="77777777" w:rsidR="00B07307" w:rsidRDefault="00B07307"/>
        </w:tc>
      </w:tr>
      <w:tr w:rsidR="00B07307" w14:paraId="1BD92EA5" w14:textId="77777777">
        <w:trPr>
          <w:trHeight w:hRule="exact" w:val="355"/>
        </w:trPr>
        <w:tc>
          <w:tcPr>
            <w:tcW w:w="10176" w:type="dxa"/>
            <w:gridSpan w:val="15"/>
            <w:tcBorders>
              <w:top w:val="single" w:sz="4" w:space="0" w:color="000000"/>
              <w:left w:val="single" w:sz="4" w:space="0" w:color="000000"/>
              <w:bottom w:val="single" w:sz="4" w:space="0" w:color="000000"/>
              <w:right w:val="single" w:sz="4" w:space="0" w:color="000000"/>
            </w:tcBorders>
          </w:tcPr>
          <w:p w14:paraId="46C20225" w14:textId="77777777" w:rsidR="00B07307" w:rsidRDefault="00B07307">
            <w:pPr>
              <w:pStyle w:val="TableParagraph"/>
              <w:kinsoku w:val="0"/>
              <w:overflowPunct w:val="0"/>
              <w:spacing w:line="178" w:lineRule="exact"/>
              <w:ind w:left="102"/>
            </w:pPr>
            <w:r>
              <w:rPr>
                <w:spacing w:val="-1"/>
                <w:sz w:val="16"/>
                <w:szCs w:val="16"/>
              </w:rPr>
              <w:t>Pełna</w:t>
            </w:r>
            <w:r>
              <w:rPr>
                <w:spacing w:val="1"/>
                <w:sz w:val="16"/>
                <w:szCs w:val="16"/>
              </w:rPr>
              <w:t xml:space="preserve"> </w:t>
            </w:r>
            <w:r>
              <w:rPr>
                <w:spacing w:val="-2"/>
                <w:sz w:val="16"/>
                <w:szCs w:val="16"/>
              </w:rPr>
              <w:t>nazwa</w:t>
            </w:r>
            <w:r>
              <w:rPr>
                <w:spacing w:val="1"/>
                <w:sz w:val="16"/>
                <w:szCs w:val="16"/>
              </w:rPr>
              <w:t xml:space="preserve"> </w:t>
            </w:r>
            <w:r>
              <w:rPr>
                <w:spacing w:val="-1"/>
                <w:sz w:val="16"/>
                <w:szCs w:val="16"/>
              </w:rPr>
              <w:t>placówki/pracodawcy</w:t>
            </w:r>
          </w:p>
        </w:tc>
      </w:tr>
      <w:tr w:rsidR="00B07307" w14:paraId="53FF06DD" w14:textId="77777777">
        <w:trPr>
          <w:trHeight w:hRule="exact" w:val="482"/>
        </w:trPr>
        <w:tc>
          <w:tcPr>
            <w:tcW w:w="2235" w:type="dxa"/>
            <w:tcBorders>
              <w:top w:val="single" w:sz="4" w:space="0" w:color="000000"/>
              <w:left w:val="single" w:sz="4" w:space="0" w:color="000000"/>
              <w:bottom w:val="single" w:sz="4" w:space="0" w:color="000000"/>
              <w:right w:val="single" w:sz="4" w:space="0" w:color="000000"/>
            </w:tcBorders>
          </w:tcPr>
          <w:p w14:paraId="75DF2450" w14:textId="77777777" w:rsidR="00B07307" w:rsidRDefault="00B07307">
            <w:pPr>
              <w:pStyle w:val="TableParagraph"/>
              <w:kinsoku w:val="0"/>
              <w:overflowPunct w:val="0"/>
              <w:spacing w:line="178" w:lineRule="exact"/>
              <w:ind w:left="102"/>
            </w:pPr>
            <w:r>
              <w:rPr>
                <w:spacing w:val="-2"/>
                <w:sz w:val="16"/>
                <w:szCs w:val="16"/>
              </w:rPr>
              <w:t>Miejscowość</w:t>
            </w:r>
          </w:p>
        </w:tc>
        <w:tc>
          <w:tcPr>
            <w:tcW w:w="3958" w:type="dxa"/>
            <w:gridSpan w:val="5"/>
            <w:tcBorders>
              <w:top w:val="single" w:sz="4" w:space="0" w:color="000000"/>
              <w:left w:val="single" w:sz="4" w:space="0" w:color="000000"/>
              <w:bottom w:val="single" w:sz="4" w:space="0" w:color="000000"/>
              <w:right w:val="single" w:sz="4" w:space="0" w:color="000000"/>
            </w:tcBorders>
          </w:tcPr>
          <w:p w14:paraId="0C810FFF" w14:textId="77777777" w:rsidR="00B07307" w:rsidRDefault="00B07307">
            <w:pPr>
              <w:pStyle w:val="TableParagraph"/>
              <w:kinsoku w:val="0"/>
              <w:overflowPunct w:val="0"/>
              <w:spacing w:line="178" w:lineRule="exact"/>
              <w:ind w:left="99"/>
            </w:pPr>
            <w:r>
              <w:rPr>
                <w:spacing w:val="-2"/>
                <w:sz w:val="16"/>
                <w:szCs w:val="16"/>
              </w:rPr>
              <w:t>Kod</w:t>
            </w:r>
            <w:r>
              <w:rPr>
                <w:spacing w:val="1"/>
                <w:sz w:val="16"/>
                <w:szCs w:val="16"/>
              </w:rPr>
              <w:t xml:space="preserve"> </w:t>
            </w:r>
            <w:r>
              <w:rPr>
                <w:spacing w:val="-1"/>
                <w:sz w:val="16"/>
                <w:szCs w:val="16"/>
              </w:rPr>
              <w:t>pocztowy</w:t>
            </w:r>
          </w:p>
        </w:tc>
        <w:tc>
          <w:tcPr>
            <w:tcW w:w="3983" w:type="dxa"/>
            <w:gridSpan w:val="9"/>
            <w:tcBorders>
              <w:top w:val="single" w:sz="4" w:space="0" w:color="000000"/>
              <w:left w:val="single" w:sz="4" w:space="0" w:color="000000"/>
              <w:bottom w:val="single" w:sz="4" w:space="0" w:color="000000"/>
              <w:right w:val="single" w:sz="4" w:space="0" w:color="000000"/>
            </w:tcBorders>
          </w:tcPr>
          <w:p w14:paraId="4E4F51B9" w14:textId="77777777" w:rsidR="00B07307" w:rsidRDefault="00B07307">
            <w:pPr>
              <w:pStyle w:val="TableParagraph"/>
              <w:kinsoku w:val="0"/>
              <w:overflowPunct w:val="0"/>
              <w:spacing w:line="178" w:lineRule="exact"/>
              <w:ind w:left="102"/>
            </w:pPr>
            <w:r>
              <w:rPr>
                <w:spacing w:val="-1"/>
                <w:sz w:val="16"/>
                <w:szCs w:val="16"/>
              </w:rPr>
              <w:t>Poczta</w:t>
            </w:r>
          </w:p>
        </w:tc>
      </w:tr>
      <w:tr w:rsidR="00B07307" w14:paraId="4F34BB13" w14:textId="77777777">
        <w:trPr>
          <w:trHeight w:hRule="exact" w:val="389"/>
        </w:trPr>
        <w:tc>
          <w:tcPr>
            <w:tcW w:w="2235" w:type="dxa"/>
            <w:tcBorders>
              <w:top w:val="single" w:sz="4" w:space="0" w:color="000000"/>
              <w:left w:val="single" w:sz="4" w:space="0" w:color="000000"/>
              <w:bottom w:val="single" w:sz="4" w:space="0" w:color="000000"/>
              <w:right w:val="single" w:sz="4" w:space="0" w:color="000000"/>
            </w:tcBorders>
          </w:tcPr>
          <w:p w14:paraId="79B73242" w14:textId="77777777" w:rsidR="00B07307" w:rsidRDefault="00B07307">
            <w:pPr>
              <w:pStyle w:val="TableParagraph"/>
              <w:kinsoku w:val="0"/>
              <w:overflowPunct w:val="0"/>
              <w:spacing w:line="178" w:lineRule="exact"/>
              <w:ind w:left="102"/>
            </w:pPr>
            <w:r>
              <w:rPr>
                <w:spacing w:val="-1"/>
                <w:sz w:val="16"/>
                <w:szCs w:val="16"/>
              </w:rPr>
              <w:t>Ulica</w:t>
            </w:r>
          </w:p>
        </w:tc>
        <w:tc>
          <w:tcPr>
            <w:tcW w:w="3958" w:type="dxa"/>
            <w:gridSpan w:val="5"/>
            <w:tcBorders>
              <w:top w:val="single" w:sz="4" w:space="0" w:color="000000"/>
              <w:left w:val="single" w:sz="4" w:space="0" w:color="000000"/>
              <w:bottom w:val="single" w:sz="4" w:space="0" w:color="000000"/>
              <w:right w:val="single" w:sz="4" w:space="0" w:color="000000"/>
            </w:tcBorders>
          </w:tcPr>
          <w:p w14:paraId="0410165A" w14:textId="77777777" w:rsidR="00B07307" w:rsidRDefault="00B07307">
            <w:pPr>
              <w:pStyle w:val="TableParagraph"/>
              <w:kinsoku w:val="0"/>
              <w:overflowPunct w:val="0"/>
              <w:spacing w:line="178" w:lineRule="exact"/>
              <w:ind w:left="99"/>
            </w:pPr>
            <w:r>
              <w:rPr>
                <w:spacing w:val="-1"/>
                <w:sz w:val="16"/>
                <w:szCs w:val="16"/>
              </w:rPr>
              <w:t>Nr domu</w:t>
            </w:r>
          </w:p>
        </w:tc>
        <w:tc>
          <w:tcPr>
            <w:tcW w:w="3983" w:type="dxa"/>
            <w:gridSpan w:val="9"/>
            <w:tcBorders>
              <w:top w:val="single" w:sz="4" w:space="0" w:color="000000"/>
              <w:left w:val="single" w:sz="4" w:space="0" w:color="000000"/>
              <w:bottom w:val="single" w:sz="4" w:space="0" w:color="000000"/>
              <w:right w:val="single" w:sz="4" w:space="0" w:color="000000"/>
            </w:tcBorders>
          </w:tcPr>
          <w:p w14:paraId="78361E48" w14:textId="77777777" w:rsidR="00B07307" w:rsidRDefault="00B07307">
            <w:pPr>
              <w:pStyle w:val="TableParagraph"/>
              <w:kinsoku w:val="0"/>
              <w:overflowPunct w:val="0"/>
              <w:spacing w:line="178" w:lineRule="exact"/>
              <w:ind w:left="102"/>
            </w:pPr>
            <w:r>
              <w:rPr>
                <w:spacing w:val="-1"/>
                <w:sz w:val="16"/>
                <w:szCs w:val="16"/>
              </w:rPr>
              <w:t>Nr telefonu</w:t>
            </w:r>
          </w:p>
        </w:tc>
      </w:tr>
      <w:tr w:rsidR="00B07307" w14:paraId="6BFE2E2C" w14:textId="77777777">
        <w:trPr>
          <w:trHeight w:hRule="exact" w:val="355"/>
        </w:trPr>
        <w:tc>
          <w:tcPr>
            <w:tcW w:w="2235" w:type="dxa"/>
            <w:tcBorders>
              <w:top w:val="single" w:sz="4" w:space="0" w:color="000000"/>
              <w:left w:val="single" w:sz="4" w:space="0" w:color="000000"/>
              <w:bottom w:val="single" w:sz="4" w:space="0" w:color="000000"/>
              <w:right w:val="single" w:sz="4" w:space="0" w:color="000000"/>
            </w:tcBorders>
          </w:tcPr>
          <w:p w14:paraId="34F998C0" w14:textId="77777777" w:rsidR="00B07307" w:rsidRDefault="00B07307">
            <w:pPr>
              <w:pStyle w:val="TableParagraph"/>
              <w:kinsoku w:val="0"/>
              <w:overflowPunct w:val="0"/>
              <w:spacing w:line="178" w:lineRule="exact"/>
              <w:ind w:left="102"/>
            </w:pPr>
            <w:r>
              <w:rPr>
                <w:spacing w:val="-1"/>
                <w:sz w:val="16"/>
                <w:szCs w:val="16"/>
              </w:rPr>
              <w:t>Nr faksu</w:t>
            </w:r>
          </w:p>
        </w:tc>
        <w:tc>
          <w:tcPr>
            <w:tcW w:w="7941" w:type="dxa"/>
            <w:gridSpan w:val="14"/>
            <w:tcBorders>
              <w:top w:val="single" w:sz="4" w:space="0" w:color="000000"/>
              <w:left w:val="single" w:sz="4" w:space="0" w:color="000000"/>
              <w:bottom w:val="single" w:sz="4" w:space="0" w:color="000000"/>
              <w:right w:val="single" w:sz="4" w:space="0" w:color="000000"/>
            </w:tcBorders>
          </w:tcPr>
          <w:p w14:paraId="6665D736" w14:textId="77777777" w:rsidR="00B07307" w:rsidRDefault="00B07307">
            <w:pPr>
              <w:pStyle w:val="TableParagraph"/>
              <w:kinsoku w:val="0"/>
              <w:overflowPunct w:val="0"/>
              <w:spacing w:line="178" w:lineRule="exact"/>
              <w:ind w:left="99"/>
            </w:pPr>
            <w:r>
              <w:rPr>
                <w:spacing w:val="-2"/>
                <w:sz w:val="16"/>
                <w:szCs w:val="16"/>
              </w:rPr>
              <w:t>Adres</w:t>
            </w:r>
            <w:r>
              <w:rPr>
                <w:sz w:val="16"/>
                <w:szCs w:val="16"/>
              </w:rPr>
              <w:t xml:space="preserve"> e-mail</w:t>
            </w:r>
          </w:p>
        </w:tc>
      </w:tr>
    </w:tbl>
    <w:p w14:paraId="113E3BFB" w14:textId="77777777" w:rsidR="00B07307" w:rsidRDefault="00B07307">
      <w:pPr>
        <w:pStyle w:val="Tekstpodstawowy"/>
        <w:kinsoku w:val="0"/>
        <w:overflowPunct w:val="0"/>
        <w:ind w:left="147" w:right="550"/>
        <w:rPr>
          <w:sz w:val="20"/>
          <w:szCs w:val="20"/>
        </w:rPr>
      </w:pPr>
      <w:r>
        <w:rPr>
          <w:sz w:val="20"/>
          <w:szCs w:val="20"/>
        </w:rPr>
        <w:t>Dla</w:t>
      </w:r>
      <w:r>
        <w:rPr>
          <w:spacing w:val="-1"/>
          <w:sz w:val="20"/>
          <w:szCs w:val="20"/>
        </w:rPr>
        <w:t xml:space="preserve"> wyżej</w:t>
      </w:r>
      <w:r>
        <w:rPr>
          <w:spacing w:val="1"/>
          <w:sz w:val="20"/>
          <w:szCs w:val="20"/>
        </w:rPr>
        <w:t xml:space="preserve"> </w:t>
      </w:r>
      <w:r>
        <w:rPr>
          <w:sz w:val="20"/>
          <w:szCs w:val="20"/>
        </w:rPr>
        <w:t>wymienionych</w:t>
      </w:r>
      <w:r>
        <w:rPr>
          <w:spacing w:val="-2"/>
          <w:sz w:val="20"/>
          <w:szCs w:val="20"/>
        </w:rPr>
        <w:t xml:space="preserve"> </w:t>
      </w:r>
      <w:r>
        <w:rPr>
          <w:sz w:val="20"/>
          <w:szCs w:val="20"/>
        </w:rPr>
        <w:t>zdających</w:t>
      </w:r>
      <w:r>
        <w:rPr>
          <w:spacing w:val="-2"/>
          <w:sz w:val="20"/>
          <w:szCs w:val="20"/>
        </w:rPr>
        <w:t xml:space="preserve"> </w:t>
      </w:r>
      <w:r>
        <w:rPr>
          <w:sz w:val="20"/>
          <w:szCs w:val="20"/>
        </w:rPr>
        <w:t>deklaruję</w:t>
      </w:r>
      <w:r>
        <w:rPr>
          <w:spacing w:val="-2"/>
          <w:sz w:val="20"/>
          <w:szCs w:val="20"/>
        </w:rPr>
        <w:t xml:space="preserve"> </w:t>
      </w:r>
      <w:r>
        <w:rPr>
          <w:spacing w:val="-1"/>
          <w:sz w:val="20"/>
          <w:szCs w:val="20"/>
        </w:rPr>
        <w:t>się</w:t>
      </w:r>
      <w:r>
        <w:rPr>
          <w:sz w:val="20"/>
          <w:szCs w:val="20"/>
        </w:rPr>
        <w:t xml:space="preserve"> </w:t>
      </w:r>
      <w:r>
        <w:rPr>
          <w:spacing w:val="-1"/>
          <w:sz w:val="20"/>
          <w:szCs w:val="20"/>
        </w:rPr>
        <w:t xml:space="preserve">zorganizować </w:t>
      </w:r>
      <w:r>
        <w:rPr>
          <w:sz w:val="20"/>
          <w:szCs w:val="20"/>
        </w:rPr>
        <w:t>i</w:t>
      </w:r>
      <w:r>
        <w:rPr>
          <w:spacing w:val="-4"/>
          <w:sz w:val="20"/>
          <w:szCs w:val="20"/>
        </w:rPr>
        <w:t xml:space="preserve"> </w:t>
      </w:r>
      <w:r>
        <w:rPr>
          <w:spacing w:val="-1"/>
          <w:sz w:val="20"/>
          <w:szCs w:val="20"/>
        </w:rPr>
        <w:t>przeprowadzić</w:t>
      </w:r>
      <w:r>
        <w:rPr>
          <w:spacing w:val="-2"/>
          <w:sz w:val="20"/>
          <w:szCs w:val="20"/>
        </w:rPr>
        <w:t xml:space="preserve"> </w:t>
      </w:r>
      <w:r>
        <w:rPr>
          <w:sz w:val="20"/>
          <w:szCs w:val="20"/>
        </w:rPr>
        <w:t>część</w:t>
      </w:r>
      <w:r>
        <w:rPr>
          <w:spacing w:val="-1"/>
          <w:sz w:val="20"/>
          <w:szCs w:val="20"/>
        </w:rPr>
        <w:t xml:space="preserve"> </w:t>
      </w:r>
      <w:r>
        <w:rPr>
          <w:sz w:val="20"/>
          <w:szCs w:val="20"/>
        </w:rPr>
        <w:t>pisemną*/część</w:t>
      </w:r>
      <w:r>
        <w:rPr>
          <w:spacing w:val="-2"/>
          <w:sz w:val="20"/>
          <w:szCs w:val="20"/>
        </w:rPr>
        <w:t xml:space="preserve"> </w:t>
      </w:r>
      <w:r>
        <w:rPr>
          <w:sz w:val="20"/>
          <w:szCs w:val="20"/>
        </w:rPr>
        <w:t>praktyczną*</w:t>
      </w:r>
      <w:r>
        <w:rPr>
          <w:spacing w:val="-4"/>
          <w:sz w:val="20"/>
          <w:szCs w:val="20"/>
        </w:rPr>
        <w:t xml:space="preserve"> </w:t>
      </w:r>
      <w:r>
        <w:rPr>
          <w:sz w:val="20"/>
          <w:szCs w:val="20"/>
        </w:rPr>
        <w:t>egzaminu w</w:t>
      </w:r>
      <w:r>
        <w:rPr>
          <w:spacing w:val="52"/>
          <w:w w:val="99"/>
          <w:sz w:val="20"/>
          <w:szCs w:val="20"/>
        </w:rPr>
        <w:t xml:space="preserve"> </w:t>
      </w:r>
      <w:r>
        <w:rPr>
          <w:spacing w:val="-1"/>
          <w:sz w:val="20"/>
          <w:szCs w:val="20"/>
        </w:rPr>
        <w:t>zakresie</w:t>
      </w:r>
      <w:r>
        <w:rPr>
          <w:spacing w:val="-16"/>
          <w:sz w:val="20"/>
          <w:szCs w:val="20"/>
        </w:rPr>
        <w:t xml:space="preserve"> </w:t>
      </w:r>
      <w:r>
        <w:rPr>
          <w:sz w:val="20"/>
          <w:szCs w:val="20"/>
        </w:rPr>
        <w:t>kwalifikacji:</w:t>
      </w:r>
    </w:p>
    <w:tbl>
      <w:tblPr>
        <w:tblW w:w="0" w:type="auto"/>
        <w:tblInd w:w="152" w:type="dxa"/>
        <w:tblLayout w:type="fixed"/>
        <w:tblCellMar>
          <w:left w:w="0" w:type="dxa"/>
          <w:right w:w="0" w:type="dxa"/>
        </w:tblCellMar>
        <w:tblLook w:val="0000" w:firstRow="0" w:lastRow="0" w:firstColumn="0" w:lastColumn="0" w:noHBand="0" w:noVBand="0"/>
      </w:tblPr>
      <w:tblGrid>
        <w:gridCol w:w="989"/>
        <w:gridCol w:w="6520"/>
        <w:gridCol w:w="1419"/>
        <w:gridCol w:w="1276"/>
      </w:tblGrid>
      <w:tr w:rsidR="00B07307" w14:paraId="72F3AF4A" w14:textId="77777777">
        <w:trPr>
          <w:trHeight w:hRule="exact" w:val="595"/>
        </w:trPr>
        <w:tc>
          <w:tcPr>
            <w:tcW w:w="989" w:type="dxa"/>
            <w:tcBorders>
              <w:top w:val="single" w:sz="4" w:space="0" w:color="000000"/>
              <w:left w:val="single" w:sz="4" w:space="0" w:color="000000"/>
              <w:bottom w:val="single" w:sz="4" w:space="0" w:color="000000"/>
              <w:right w:val="single" w:sz="4" w:space="0" w:color="000000"/>
            </w:tcBorders>
            <w:shd w:val="clear" w:color="auto" w:fill="F1F1F1"/>
          </w:tcPr>
          <w:p w14:paraId="1B8FD88A" w14:textId="77777777" w:rsidR="00B07307" w:rsidRDefault="00B07307">
            <w:pPr>
              <w:pStyle w:val="TableParagraph"/>
              <w:kinsoku w:val="0"/>
              <w:overflowPunct w:val="0"/>
              <w:spacing w:before="94"/>
              <w:ind w:left="114" w:right="116" w:firstLine="127"/>
            </w:pPr>
            <w:r>
              <w:rPr>
                <w:rFonts w:ascii="Calibri" w:hAnsi="Calibri" w:cs="Calibri"/>
                <w:b/>
                <w:bCs/>
                <w:spacing w:val="-1"/>
                <w:sz w:val="16"/>
                <w:szCs w:val="16"/>
              </w:rPr>
              <w:t>Symbol</w:t>
            </w:r>
            <w:r>
              <w:rPr>
                <w:rFonts w:ascii="Calibri" w:hAnsi="Calibri" w:cs="Calibri"/>
                <w:b/>
                <w:bCs/>
                <w:spacing w:val="25"/>
                <w:sz w:val="16"/>
                <w:szCs w:val="16"/>
              </w:rPr>
              <w:t xml:space="preserve"> </w:t>
            </w:r>
            <w:r>
              <w:rPr>
                <w:rFonts w:ascii="Calibri" w:hAnsi="Calibri" w:cs="Calibri"/>
                <w:b/>
                <w:bCs/>
                <w:spacing w:val="-1"/>
                <w:sz w:val="16"/>
                <w:szCs w:val="16"/>
              </w:rPr>
              <w:t>kwalifikacji</w:t>
            </w:r>
          </w:p>
        </w:tc>
        <w:tc>
          <w:tcPr>
            <w:tcW w:w="6520" w:type="dxa"/>
            <w:tcBorders>
              <w:top w:val="single" w:sz="4" w:space="0" w:color="000000"/>
              <w:left w:val="single" w:sz="4" w:space="0" w:color="000000"/>
              <w:bottom w:val="single" w:sz="4" w:space="0" w:color="000000"/>
              <w:right w:val="single" w:sz="4" w:space="0" w:color="000000"/>
            </w:tcBorders>
            <w:shd w:val="clear" w:color="auto" w:fill="F1F1F1"/>
          </w:tcPr>
          <w:p w14:paraId="7872DD21" w14:textId="77777777" w:rsidR="00B07307" w:rsidRDefault="00B07307">
            <w:pPr>
              <w:pStyle w:val="TableParagraph"/>
              <w:kinsoku w:val="0"/>
              <w:overflowPunct w:val="0"/>
              <w:spacing w:before="8"/>
              <w:rPr>
                <w:sz w:val="16"/>
                <w:szCs w:val="16"/>
              </w:rPr>
            </w:pPr>
          </w:p>
          <w:p w14:paraId="699A2143" w14:textId="77777777" w:rsidR="00B07307" w:rsidRDefault="00B07307">
            <w:pPr>
              <w:pStyle w:val="TableParagraph"/>
              <w:kinsoku w:val="0"/>
              <w:overflowPunct w:val="0"/>
              <w:ind w:left="1"/>
              <w:jc w:val="center"/>
            </w:pPr>
            <w:r>
              <w:rPr>
                <w:rFonts w:ascii="Calibri" w:hAnsi="Calibri" w:cs="Calibri"/>
                <w:b/>
                <w:bCs/>
                <w:spacing w:val="-1"/>
                <w:sz w:val="16"/>
                <w:szCs w:val="16"/>
              </w:rPr>
              <w:t>Nazwa</w:t>
            </w:r>
            <w:r>
              <w:rPr>
                <w:rFonts w:ascii="Calibri" w:hAnsi="Calibri" w:cs="Calibri"/>
                <w:b/>
                <w:bCs/>
                <w:sz w:val="16"/>
                <w:szCs w:val="16"/>
              </w:rPr>
              <w:t xml:space="preserve"> </w:t>
            </w:r>
            <w:r>
              <w:rPr>
                <w:rFonts w:ascii="Calibri" w:hAnsi="Calibri" w:cs="Calibri"/>
                <w:b/>
                <w:bCs/>
                <w:spacing w:val="-1"/>
                <w:sz w:val="16"/>
                <w:szCs w:val="16"/>
              </w:rPr>
              <w:t>kwalifikacji</w:t>
            </w:r>
          </w:p>
        </w:tc>
        <w:tc>
          <w:tcPr>
            <w:tcW w:w="1419" w:type="dxa"/>
            <w:tcBorders>
              <w:top w:val="single" w:sz="4" w:space="0" w:color="000000"/>
              <w:left w:val="single" w:sz="4" w:space="0" w:color="000000"/>
              <w:bottom w:val="single" w:sz="4" w:space="0" w:color="000000"/>
              <w:right w:val="single" w:sz="4" w:space="0" w:color="000000"/>
            </w:tcBorders>
            <w:shd w:val="clear" w:color="auto" w:fill="F1F1F1"/>
          </w:tcPr>
          <w:p w14:paraId="58FB054B" w14:textId="77777777" w:rsidR="00B07307" w:rsidRDefault="00B07307">
            <w:pPr>
              <w:pStyle w:val="TableParagraph"/>
              <w:kinsoku w:val="0"/>
              <w:overflowPunct w:val="0"/>
              <w:spacing w:before="94"/>
              <w:ind w:left="176" w:right="174" w:firstLine="45"/>
            </w:pPr>
            <w:r>
              <w:rPr>
                <w:rFonts w:ascii="Calibri" w:hAnsi="Calibri" w:cs="Calibri"/>
                <w:b/>
                <w:bCs/>
                <w:spacing w:val="-1"/>
                <w:sz w:val="16"/>
                <w:szCs w:val="16"/>
              </w:rPr>
              <w:t>Część</w:t>
            </w:r>
            <w:r>
              <w:rPr>
                <w:rFonts w:ascii="Calibri" w:hAnsi="Calibri" w:cs="Calibri"/>
                <w:b/>
                <w:bCs/>
                <w:sz w:val="16"/>
                <w:szCs w:val="16"/>
              </w:rPr>
              <w:t xml:space="preserve"> </w:t>
            </w:r>
            <w:r>
              <w:rPr>
                <w:rFonts w:ascii="Calibri" w:hAnsi="Calibri" w:cs="Calibri"/>
                <w:b/>
                <w:bCs/>
                <w:spacing w:val="-1"/>
                <w:sz w:val="16"/>
                <w:szCs w:val="16"/>
              </w:rPr>
              <w:t>pisemna</w:t>
            </w:r>
            <w:r>
              <w:rPr>
                <w:rFonts w:ascii="Calibri" w:hAnsi="Calibri" w:cs="Calibri"/>
                <w:b/>
                <w:bCs/>
                <w:spacing w:val="26"/>
                <w:sz w:val="16"/>
                <w:szCs w:val="16"/>
              </w:rPr>
              <w:t xml:space="preserve"> </w:t>
            </w:r>
            <w:r>
              <w:rPr>
                <w:rFonts w:ascii="Calibri" w:hAnsi="Calibri" w:cs="Calibri"/>
                <w:b/>
                <w:bCs/>
                <w:spacing w:val="-1"/>
                <w:sz w:val="16"/>
                <w:szCs w:val="16"/>
              </w:rPr>
              <w:t>liczba zdających</w:t>
            </w:r>
          </w:p>
        </w:tc>
        <w:tc>
          <w:tcPr>
            <w:tcW w:w="1276" w:type="dxa"/>
            <w:tcBorders>
              <w:top w:val="single" w:sz="4" w:space="0" w:color="000000"/>
              <w:left w:val="single" w:sz="4" w:space="0" w:color="000000"/>
              <w:bottom w:val="single" w:sz="4" w:space="0" w:color="000000"/>
              <w:right w:val="single" w:sz="4" w:space="0" w:color="000000"/>
            </w:tcBorders>
            <w:shd w:val="clear" w:color="auto" w:fill="F1F1F1"/>
          </w:tcPr>
          <w:p w14:paraId="3106F50D" w14:textId="77777777" w:rsidR="00B07307" w:rsidRDefault="00B07307">
            <w:pPr>
              <w:pStyle w:val="TableParagraph"/>
              <w:kinsoku w:val="0"/>
              <w:overflowPunct w:val="0"/>
              <w:ind w:left="104" w:right="102" w:hanging="3"/>
              <w:jc w:val="center"/>
            </w:pPr>
            <w:r>
              <w:rPr>
                <w:rFonts w:ascii="Calibri" w:hAnsi="Calibri" w:cs="Calibri"/>
                <w:b/>
                <w:bCs/>
                <w:spacing w:val="-1"/>
                <w:sz w:val="16"/>
                <w:szCs w:val="16"/>
              </w:rPr>
              <w:t>Część</w:t>
            </w:r>
            <w:r>
              <w:rPr>
                <w:rFonts w:ascii="Calibri" w:hAnsi="Calibri" w:cs="Calibri"/>
                <w:b/>
                <w:bCs/>
                <w:spacing w:val="23"/>
                <w:sz w:val="16"/>
                <w:szCs w:val="16"/>
              </w:rPr>
              <w:t xml:space="preserve"> </w:t>
            </w:r>
            <w:r>
              <w:rPr>
                <w:rFonts w:ascii="Calibri" w:hAnsi="Calibri" w:cs="Calibri"/>
                <w:b/>
                <w:bCs/>
                <w:spacing w:val="-1"/>
                <w:sz w:val="16"/>
                <w:szCs w:val="16"/>
              </w:rPr>
              <w:t>praktyczna</w:t>
            </w:r>
            <w:r>
              <w:rPr>
                <w:rFonts w:ascii="Calibri" w:hAnsi="Calibri" w:cs="Calibri"/>
                <w:b/>
                <w:bCs/>
                <w:spacing w:val="25"/>
                <w:sz w:val="16"/>
                <w:szCs w:val="16"/>
              </w:rPr>
              <w:t xml:space="preserve"> </w:t>
            </w:r>
            <w:r>
              <w:rPr>
                <w:rFonts w:ascii="Calibri" w:hAnsi="Calibri" w:cs="Calibri"/>
                <w:b/>
                <w:bCs/>
                <w:spacing w:val="-1"/>
                <w:sz w:val="16"/>
                <w:szCs w:val="16"/>
              </w:rPr>
              <w:t>liczba zdających</w:t>
            </w:r>
          </w:p>
        </w:tc>
      </w:tr>
      <w:tr w:rsidR="00B07307" w14:paraId="611E0D85" w14:textId="77777777">
        <w:trPr>
          <w:trHeight w:hRule="exact" w:val="279"/>
        </w:trPr>
        <w:tc>
          <w:tcPr>
            <w:tcW w:w="989" w:type="dxa"/>
            <w:tcBorders>
              <w:top w:val="single" w:sz="4" w:space="0" w:color="000000"/>
              <w:left w:val="single" w:sz="4" w:space="0" w:color="000000"/>
              <w:bottom w:val="single" w:sz="4" w:space="0" w:color="000000"/>
              <w:right w:val="single" w:sz="4" w:space="0" w:color="000000"/>
            </w:tcBorders>
          </w:tcPr>
          <w:p w14:paraId="0998933C" w14:textId="77777777" w:rsidR="00B07307" w:rsidRDefault="00B07307"/>
        </w:tc>
        <w:tc>
          <w:tcPr>
            <w:tcW w:w="6520" w:type="dxa"/>
            <w:tcBorders>
              <w:top w:val="single" w:sz="4" w:space="0" w:color="000000"/>
              <w:left w:val="single" w:sz="4" w:space="0" w:color="000000"/>
              <w:bottom w:val="single" w:sz="4" w:space="0" w:color="000000"/>
              <w:right w:val="single" w:sz="4" w:space="0" w:color="000000"/>
            </w:tcBorders>
          </w:tcPr>
          <w:p w14:paraId="3D552742"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06CFED3D" w14:textId="77777777" w:rsidR="00B07307" w:rsidRDefault="00B07307"/>
        </w:tc>
        <w:tc>
          <w:tcPr>
            <w:tcW w:w="1276" w:type="dxa"/>
            <w:tcBorders>
              <w:top w:val="single" w:sz="4" w:space="0" w:color="000000"/>
              <w:left w:val="single" w:sz="4" w:space="0" w:color="000000"/>
              <w:bottom w:val="single" w:sz="4" w:space="0" w:color="000000"/>
              <w:right w:val="single" w:sz="4" w:space="0" w:color="000000"/>
            </w:tcBorders>
          </w:tcPr>
          <w:p w14:paraId="71CD03F7" w14:textId="77777777" w:rsidR="00B07307" w:rsidRDefault="00B07307"/>
        </w:tc>
      </w:tr>
      <w:tr w:rsidR="00B07307" w14:paraId="3FF67FE2" w14:textId="77777777">
        <w:trPr>
          <w:trHeight w:hRule="exact" w:val="278"/>
        </w:trPr>
        <w:tc>
          <w:tcPr>
            <w:tcW w:w="989" w:type="dxa"/>
            <w:tcBorders>
              <w:top w:val="single" w:sz="4" w:space="0" w:color="000000"/>
              <w:left w:val="single" w:sz="4" w:space="0" w:color="000000"/>
              <w:bottom w:val="single" w:sz="4" w:space="0" w:color="000000"/>
              <w:right w:val="single" w:sz="4" w:space="0" w:color="000000"/>
            </w:tcBorders>
          </w:tcPr>
          <w:p w14:paraId="58F98BA5" w14:textId="77777777" w:rsidR="00B07307" w:rsidRDefault="00B07307"/>
        </w:tc>
        <w:tc>
          <w:tcPr>
            <w:tcW w:w="6520" w:type="dxa"/>
            <w:tcBorders>
              <w:top w:val="single" w:sz="4" w:space="0" w:color="000000"/>
              <w:left w:val="single" w:sz="4" w:space="0" w:color="000000"/>
              <w:bottom w:val="single" w:sz="4" w:space="0" w:color="000000"/>
              <w:right w:val="single" w:sz="4" w:space="0" w:color="000000"/>
            </w:tcBorders>
          </w:tcPr>
          <w:p w14:paraId="786F1B18" w14:textId="77777777" w:rsidR="00B07307" w:rsidRDefault="00B07307"/>
        </w:tc>
        <w:tc>
          <w:tcPr>
            <w:tcW w:w="1419" w:type="dxa"/>
            <w:tcBorders>
              <w:top w:val="single" w:sz="4" w:space="0" w:color="000000"/>
              <w:left w:val="single" w:sz="4" w:space="0" w:color="000000"/>
              <w:bottom w:val="single" w:sz="4" w:space="0" w:color="000000"/>
              <w:right w:val="single" w:sz="4" w:space="0" w:color="000000"/>
            </w:tcBorders>
          </w:tcPr>
          <w:p w14:paraId="596F65F9" w14:textId="77777777" w:rsidR="00B07307" w:rsidRDefault="00B07307"/>
        </w:tc>
        <w:tc>
          <w:tcPr>
            <w:tcW w:w="1276" w:type="dxa"/>
            <w:tcBorders>
              <w:top w:val="single" w:sz="4" w:space="0" w:color="000000"/>
              <w:left w:val="single" w:sz="4" w:space="0" w:color="000000"/>
              <w:bottom w:val="single" w:sz="4" w:space="0" w:color="000000"/>
              <w:right w:val="single" w:sz="4" w:space="0" w:color="000000"/>
            </w:tcBorders>
          </w:tcPr>
          <w:p w14:paraId="21A7DDD9" w14:textId="77777777" w:rsidR="00B07307" w:rsidRDefault="00B07307"/>
        </w:tc>
      </w:tr>
    </w:tbl>
    <w:p w14:paraId="6E94E7D3" w14:textId="77777777" w:rsidR="00B07307" w:rsidRDefault="00B07307">
      <w:pPr>
        <w:pStyle w:val="Tekstpodstawowy"/>
        <w:kinsoku w:val="0"/>
        <w:overflowPunct w:val="0"/>
        <w:spacing w:before="19" w:line="228" w:lineRule="exact"/>
        <w:ind w:left="147" w:right="504"/>
        <w:rPr>
          <w:sz w:val="20"/>
          <w:szCs w:val="20"/>
        </w:rPr>
      </w:pPr>
      <w:r>
        <w:rPr>
          <w:b/>
          <w:bCs/>
          <w:spacing w:val="-2"/>
          <w:w w:val="110"/>
          <w:sz w:val="20"/>
          <w:szCs w:val="20"/>
        </w:rPr>
        <w:t>Oświadczam,</w:t>
      </w:r>
      <w:r>
        <w:rPr>
          <w:b/>
          <w:bCs/>
          <w:spacing w:val="27"/>
          <w:w w:val="110"/>
          <w:sz w:val="20"/>
          <w:szCs w:val="20"/>
        </w:rPr>
        <w:t xml:space="preserve"> </w:t>
      </w:r>
      <w:r>
        <w:rPr>
          <w:b/>
          <w:bCs/>
          <w:w w:val="110"/>
          <w:sz w:val="20"/>
          <w:szCs w:val="20"/>
        </w:rPr>
        <w:t>że</w:t>
      </w:r>
      <w:r>
        <w:rPr>
          <w:b/>
          <w:bCs/>
          <w:spacing w:val="28"/>
          <w:w w:val="110"/>
          <w:sz w:val="20"/>
          <w:szCs w:val="20"/>
        </w:rPr>
        <w:t xml:space="preserve"> </w:t>
      </w:r>
      <w:r>
        <w:rPr>
          <w:rFonts w:ascii="Symbol" w:hAnsi="Symbol" w:cs="Symbol"/>
          <w:w w:val="210"/>
          <w:sz w:val="20"/>
          <w:szCs w:val="20"/>
        </w:rPr>
        <w:t>˙</w:t>
      </w:r>
      <w:r>
        <w:rPr>
          <w:rFonts w:ascii="Symbol" w:hAnsi="Symbol" w:cs="Symbol"/>
          <w:spacing w:val="-76"/>
          <w:w w:val="210"/>
          <w:sz w:val="20"/>
          <w:szCs w:val="20"/>
        </w:rPr>
        <w:t xml:space="preserve"> </w:t>
      </w:r>
      <w:r>
        <w:rPr>
          <w:w w:val="110"/>
          <w:sz w:val="20"/>
          <w:szCs w:val="20"/>
        </w:rPr>
        <w:t>posiadam</w:t>
      </w:r>
      <w:r>
        <w:rPr>
          <w:spacing w:val="28"/>
          <w:w w:val="110"/>
          <w:sz w:val="20"/>
          <w:szCs w:val="20"/>
        </w:rPr>
        <w:t xml:space="preserve"> </w:t>
      </w:r>
      <w:r>
        <w:rPr>
          <w:spacing w:val="-2"/>
          <w:w w:val="110"/>
          <w:sz w:val="20"/>
          <w:szCs w:val="20"/>
        </w:rPr>
        <w:t>upoważnienie</w:t>
      </w:r>
      <w:r>
        <w:rPr>
          <w:spacing w:val="29"/>
          <w:w w:val="110"/>
          <w:sz w:val="20"/>
          <w:szCs w:val="20"/>
        </w:rPr>
        <w:t xml:space="preserve"> </w:t>
      </w:r>
      <w:r>
        <w:rPr>
          <w:spacing w:val="-2"/>
          <w:w w:val="110"/>
          <w:sz w:val="20"/>
          <w:szCs w:val="20"/>
        </w:rPr>
        <w:t>ważne</w:t>
      </w:r>
      <w:r>
        <w:rPr>
          <w:spacing w:val="28"/>
          <w:w w:val="110"/>
          <w:sz w:val="20"/>
          <w:szCs w:val="20"/>
        </w:rPr>
        <w:t xml:space="preserve"> </w:t>
      </w:r>
      <w:r>
        <w:rPr>
          <w:w w:val="110"/>
          <w:sz w:val="20"/>
          <w:szCs w:val="20"/>
        </w:rPr>
        <w:t>do</w:t>
      </w:r>
      <w:r>
        <w:rPr>
          <w:spacing w:val="28"/>
          <w:w w:val="110"/>
          <w:sz w:val="20"/>
          <w:szCs w:val="20"/>
        </w:rPr>
        <w:t xml:space="preserve"> </w:t>
      </w:r>
      <w:r>
        <w:rPr>
          <w:w w:val="110"/>
          <w:sz w:val="20"/>
          <w:szCs w:val="20"/>
        </w:rPr>
        <w:t>dnia……………..*/</w:t>
      </w:r>
      <w:r>
        <w:rPr>
          <w:spacing w:val="27"/>
          <w:w w:val="110"/>
          <w:sz w:val="20"/>
          <w:szCs w:val="20"/>
        </w:rPr>
        <w:t xml:space="preserve"> </w:t>
      </w:r>
      <w:r>
        <w:rPr>
          <w:rFonts w:ascii="Symbol" w:hAnsi="Symbol" w:cs="Symbol"/>
          <w:w w:val="210"/>
          <w:sz w:val="20"/>
          <w:szCs w:val="20"/>
        </w:rPr>
        <w:t>˙</w:t>
      </w:r>
      <w:r>
        <w:rPr>
          <w:rFonts w:ascii="Symbol" w:hAnsi="Symbol" w:cs="Symbol"/>
          <w:spacing w:val="-77"/>
          <w:w w:val="210"/>
          <w:sz w:val="20"/>
          <w:szCs w:val="20"/>
        </w:rPr>
        <w:t xml:space="preserve"> </w:t>
      </w:r>
      <w:r>
        <w:rPr>
          <w:w w:val="110"/>
          <w:sz w:val="20"/>
          <w:szCs w:val="20"/>
        </w:rPr>
        <w:t>złożyłem</w:t>
      </w:r>
      <w:r>
        <w:rPr>
          <w:spacing w:val="28"/>
          <w:w w:val="110"/>
          <w:sz w:val="20"/>
          <w:szCs w:val="20"/>
        </w:rPr>
        <w:t xml:space="preserve"> </w:t>
      </w:r>
      <w:r>
        <w:rPr>
          <w:spacing w:val="-2"/>
          <w:w w:val="110"/>
          <w:sz w:val="20"/>
          <w:szCs w:val="20"/>
        </w:rPr>
        <w:t>wniosek</w:t>
      </w:r>
      <w:r>
        <w:rPr>
          <w:spacing w:val="27"/>
          <w:w w:val="110"/>
          <w:sz w:val="20"/>
          <w:szCs w:val="20"/>
        </w:rPr>
        <w:t xml:space="preserve"> </w:t>
      </w:r>
      <w:r>
        <w:rPr>
          <w:w w:val="110"/>
          <w:sz w:val="20"/>
          <w:szCs w:val="20"/>
        </w:rPr>
        <w:t>o</w:t>
      </w:r>
      <w:r>
        <w:rPr>
          <w:sz w:val="20"/>
          <w:szCs w:val="20"/>
        </w:rPr>
        <w:t xml:space="preserve">  </w:t>
      </w:r>
      <w:r>
        <w:rPr>
          <w:spacing w:val="71"/>
          <w:sz w:val="20"/>
          <w:szCs w:val="20"/>
        </w:rPr>
        <w:t xml:space="preserve"> </w:t>
      </w:r>
      <w:r>
        <w:rPr>
          <w:sz w:val="20"/>
          <w:szCs w:val="20"/>
        </w:rPr>
        <w:t xml:space="preserve">upoważnienie* </w:t>
      </w:r>
      <w:r>
        <w:rPr>
          <w:spacing w:val="22"/>
          <w:sz w:val="20"/>
          <w:szCs w:val="20"/>
        </w:rPr>
        <w:t xml:space="preserve"> </w:t>
      </w:r>
      <w:r>
        <w:rPr>
          <w:sz w:val="20"/>
          <w:szCs w:val="20"/>
        </w:rPr>
        <w:t>do</w:t>
      </w:r>
      <w:r>
        <w:rPr>
          <w:spacing w:val="-8"/>
          <w:sz w:val="20"/>
          <w:szCs w:val="20"/>
        </w:rPr>
        <w:t xml:space="preserve"> </w:t>
      </w:r>
      <w:r>
        <w:rPr>
          <w:spacing w:val="-1"/>
          <w:sz w:val="20"/>
          <w:szCs w:val="20"/>
        </w:rPr>
        <w:t>przeprowadzenia</w:t>
      </w:r>
      <w:r>
        <w:rPr>
          <w:spacing w:val="-6"/>
          <w:sz w:val="20"/>
          <w:szCs w:val="20"/>
        </w:rPr>
        <w:t xml:space="preserve"> </w:t>
      </w:r>
      <w:r>
        <w:rPr>
          <w:sz w:val="20"/>
          <w:szCs w:val="20"/>
        </w:rPr>
        <w:t>części</w:t>
      </w:r>
      <w:r>
        <w:rPr>
          <w:spacing w:val="-8"/>
          <w:sz w:val="20"/>
          <w:szCs w:val="20"/>
        </w:rPr>
        <w:t xml:space="preserve"> </w:t>
      </w:r>
      <w:r>
        <w:rPr>
          <w:sz w:val="20"/>
          <w:szCs w:val="20"/>
        </w:rPr>
        <w:t>pisemnej/części</w:t>
      </w:r>
      <w:r>
        <w:rPr>
          <w:spacing w:val="-8"/>
          <w:sz w:val="20"/>
          <w:szCs w:val="20"/>
        </w:rPr>
        <w:t xml:space="preserve"> </w:t>
      </w:r>
      <w:r>
        <w:rPr>
          <w:spacing w:val="-1"/>
          <w:sz w:val="20"/>
          <w:szCs w:val="20"/>
        </w:rPr>
        <w:t>praktycznej</w:t>
      </w:r>
      <w:r>
        <w:rPr>
          <w:spacing w:val="-6"/>
          <w:sz w:val="20"/>
          <w:szCs w:val="20"/>
        </w:rPr>
        <w:t xml:space="preserve"> </w:t>
      </w:r>
      <w:r>
        <w:rPr>
          <w:sz w:val="20"/>
          <w:szCs w:val="20"/>
        </w:rPr>
        <w:t>egzaminu</w:t>
      </w:r>
      <w:r>
        <w:rPr>
          <w:spacing w:val="-7"/>
          <w:sz w:val="20"/>
          <w:szCs w:val="20"/>
        </w:rPr>
        <w:t xml:space="preserve"> </w:t>
      </w:r>
      <w:r>
        <w:rPr>
          <w:sz w:val="20"/>
          <w:szCs w:val="20"/>
        </w:rPr>
        <w:t>w</w:t>
      </w:r>
      <w:r>
        <w:rPr>
          <w:spacing w:val="-9"/>
          <w:sz w:val="20"/>
          <w:szCs w:val="20"/>
        </w:rPr>
        <w:t xml:space="preserve"> </w:t>
      </w:r>
      <w:r>
        <w:rPr>
          <w:sz w:val="20"/>
          <w:szCs w:val="20"/>
        </w:rPr>
        <w:t>zakresie</w:t>
      </w:r>
      <w:r>
        <w:rPr>
          <w:spacing w:val="-6"/>
          <w:sz w:val="20"/>
          <w:szCs w:val="20"/>
        </w:rPr>
        <w:t xml:space="preserve"> </w:t>
      </w:r>
      <w:r>
        <w:rPr>
          <w:spacing w:val="-1"/>
          <w:sz w:val="20"/>
          <w:szCs w:val="20"/>
        </w:rPr>
        <w:t>wymienionych</w:t>
      </w:r>
      <w:r>
        <w:rPr>
          <w:spacing w:val="-7"/>
          <w:sz w:val="20"/>
          <w:szCs w:val="20"/>
        </w:rPr>
        <w:t xml:space="preserve"> </w:t>
      </w:r>
      <w:r>
        <w:rPr>
          <w:sz w:val="20"/>
          <w:szCs w:val="20"/>
        </w:rPr>
        <w:t>kwalifikacji.</w:t>
      </w:r>
    </w:p>
    <w:p w14:paraId="618E8AFA" w14:textId="77777777" w:rsidR="00B07307" w:rsidRDefault="00B07307">
      <w:pPr>
        <w:pStyle w:val="Tekstpodstawowy"/>
        <w:kinsoku w:val="0"/>
        <w:overflowPunct w:val="0"/>
        <w:ind w:left="0"/>
        <w:rPr>
          <w:sz w:val="20"/>
          <w:szCs w:val="20"/>
        </w:rPr>
      </w:pPr>
    </w:p>
    <w:p w14:paraId="34768671" w14:textId="77777777" w:rsidR="00B07307" w:rsidRDefault="00B07307">
      <w:pPr>
        <w:pStyle w:val="Tekstpodstawowy"/>
        <w:tabs>
          <w:tab w:val="left" w:pos="6353"/>
        </w:tabs>
        <w:kinsoku w:val="0"/>
        <w:overflowPunct w:val="0"/>
        <w:spacing w:before="144"/>
        <w:ind w:left="5666" w:right="1958" w:hanging="4146"/>
        <w:rPr>
          <w:sz w:val="18"/>
          <w:szCs w:val="18"/>
        </w:rPr>
      </w:pPr>
      <w:r>
        <w:rPr>
          <w:i/>
          <w:iCs/>
          <w:sz w:val="18"/>
          <w:szCs w:val="18"/>
        </w:rPr>
        <w:t>Data</w:t>
      </w:r>
      <w:r>
        <w:rPr>
          <w:i/>
          <w:iCs/>
          <w:spacing w:val="1"/>
          <w:sz w:val="18"/>
          <w:szCs w:val="18"/>
        </w:rPr>
        <w:t xml:space="preserve"> </w:t>
      </w:r>
      <w:r>
        <w:rPr>
          <w:i/>
          <w:iCs/>
          <w:spacing w:val="-1"/>
          <w:sz w:val="18"/>
          <w:szCs w:val="18"/>
        </w:rPr>
        <w:t>(dzień-miesiąc-rok)</w:t>
      </w:r>
      <w:r>
        <w:rPr>
          <w:i/>
          <w:iCs/>
          <w:spacing w:val="-1"/>
          <w:sz w:val="18"/>
          <w:szCs w:val="18"/>
        </w:rPr>
        <w:tab/>
      </w:r>
      <w:r>
        <w:rPr>
          <w:i/>
          <w:iCs/>
          <w:spacing w:val="-1"/>
          <w:sz w:val="18"/>
          <w:szCs w:val="18"/>
        </w:rPr>
        <w:tab/>
        <w:t>Pieczątka</w:t>
      </w:r>
      <w:r>
        <w:rPr>
          <w:i/>
          <w:iCs/>
          <w:spacing w:val="1"/>
          <w:sz w:val="18"/>
          <w:szCs w:val="18"/>
        </w:rPr>
        <w:t xml:space="preserve"> </w:t>
      </w:r>
      <w:r>
        <w:rPr>
          <w:i/>
          <w:iCs/>
          <w:sz w:val="18"/>
          <w:szCs w:val="18"/>
        </w:rPr>
        <w:t>i</w:t>
      </w:r>
      <w:r>
        <w:rPr>
          <w:i/>
          <w:iCs/>
          <w:spacing w:val="-2"/>
          <w:sz w:val="18"/>
          <w:szCs w:val="18"/>
        </w:rPr>
        <w:t xml:space="preserve"> </w:t>
      </w:r>
      <w:r>
        <w:rPr>
          <w:i/>
          <w:iCs/>
          <w:sz w:val="18"/>
          <w:szCs w:val="18"/>
        </w:rPr>
        <w:t>podpis</w:t>
      </w:r>
      <w:r>
        <w:rPr>
          <w:i/>
          <w:iCs/>
          <w:spacing w:val="-2"/>
          <w:sz w:val="18"/>
          <w:szCs w:val="18"/>
        </w:rPr>
        <w:t xml:space="preserve"> </w:t>
      </w:r>
      <w:r>
        <w:rPr>
          <w:i/>
          <w:iCs/>
          <w:spacing w:val="-1"/>
          <w:sz w:val="18"/>
          <w:szCs w:val="18"/>
        </w:rPr>
        <w:t>dyrektora</w:t>
      </w:r>
      <w:r>
        <w:rPr>
          <w:i/>
          <w:iCs/>
          <w:spacing w:val="59"/>
          <w:sz w:val="18"/>
          <w:szCs w:val="18"/>
        </w:rPr>
        <w:t xml:space="preserve"> </w:t>
      </w:r>
      <w:r>
        <w:rPr>
          <w:i/>
          <w:iCs/>
          <w:spacing w:val="-1"/>
          <w:sz w:val="18"/>
          <w:szCs w:val="18"/>
        </w:rPr>
        <w:t>szkoły/placówki/centrum/pracodawcy/podmiotu</w:t>
      </w:r>
    </w:p>
    <w:p w14:paraId="42106CED" w14:textId="77777777" w:rsidR="00B07307" w:rsidRDefault="00B07307">
      <w:pPr>
        <w:pStyle w:val="Tekstpodstawowy"/>
        <w:kinsoku w:val="0"/>
        <w:overflowPunct w:val="0"/>
        <w:spacing w:line="228" w:lineRule="exact"/>
        <w:ind w:left="1530"/>
        <w:rPr>
          <w:sz w:val="20"/>
          <w:szCs w:val="20"/>
        </w:rPr>
      </w:pPr>
      <w:r>
        <w:rPr>
          <w:spacing w:val="-1"/>
          <w:sz w:val="20"/>
          <w:szCs w:val="20"/>
        </w:rPr>
        <w:t>*niepotrzebne</w:t>
      </w:r>
      <w:r>
        <w:rPr>
          <w:spacing w:val="-18"/>
          <w:sz w:val="20"/>
          <w:szCs w:val="20"/>
        </w:rPr>
        <w:t xml:space="preserve"> </w:t>
      </w:r>
      <w:r>
        <w:rPr>
          <w:spacing w:val="-1"/>
          <w:sz w:val="20"/>
          <w:szCs w:val="20"/>
        </w:rPr>
        <w:t>skreślić</w:t>
      </w:r>
    </w:p>
    <w:p w14:paraId="0B2F8BB4" w14:textId="77777777" w:rsidR="00B07307" w:rsidRDefault="00B07307">
      <w:pPr>
        <w:pStyle w:val="Tekstpodstawowy"/>
        <w:kinsoku w:val="0"/>
        <w:overflowPunct w:val="0"/>
        <w:spacing w:line="228" w:lineRule="exact"/>
        <w:ind w:left="1530"/>
        <w:rPr>
          <w:sz w:val="20"/>
          <w:szCs w:val="20"/>
        </w:rPr>
        <w:sectPr w:rsidR="00B07307" w:rsidSect="00873394">
          <w:pgSz w:w="11910" w:h="16840"/>
          <w:pgMar w:top="300" w:right="160" w:bottom="700" w:left="680" w:header="0" w:footer="504" w:gutter="0"/>
          <w:cols w:space="708" w:equalWidth="0">
            <w:col w:w="11070"/>
          </w:cols>
          <w:noEndnote/>
        </w:sectPr>
      </w:pPr>
    </w:p>
    <w:p w14:paraId="3A0F366F" w14:textId="77777777" w:rsidR="00B07307" w:rsidRDefault="00B07307">
      <w:pPr>
        <w:pStyle w:val="Tekstpodstawowy"/>
        <w:kinsoku w:val="0"/>
        <w:overflowPunct w:val="0"/>
        <w:spacing w:before="9"/>
        <w:ind w:left="0"/>
        <w:rPr>
          <w:sz w:val="6"/>
          <w:szCs w:val="6"/>
        </w:rPr>
      </w:pPr>
    </w:p>
    <w:p w14:paraId="74A80315" w14:textId="2E6FC562"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27567181" wp14:editId="03D8C7A5">
                <wp:extent cx="6629400" cy="193040"/>
                <wp:effectExtent l="9525" t="0" r="0" b="6985"/>
                <wp:docPr id="1263" name="Group 5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264" name="Freeform 5338"/>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5339"/>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Text Box 5340"/>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BA9E9"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17</w:t>
                              </w:r>
                              <w:r>
                                <w:rPr>
                                  <w:b/>
                                  <w:bCs/>
                                  <w:spacing w:val="55"/>
                                </w:rPr>
                                <w:t xml:space="preserve"> </w:t>
                              </w:r>
                              <w:r>
                                <w:rPr>
                                  <w:b/>
                                  <w:bCs/>
                                  <w:spacing w:val="-1"/>
                                </w:rPr>
                                <w:t>Wewnętrzny</w:t>
                              </w:r>
                              <w:r>
                                <w:rPr>
                                  <w:b/>
                                  <w:bCs/>
                                </w:rPr>
                                <w:t xml:space="preserve"> </w:t>
                              </w:r>
                              <w:r>
                                <w:rPr>
                                  <w:b/>
                                  <w:bCs/>
                                  <w:spacing w:val="-1"/>
                                </w:rPr>
                                <w:t>harmonogram</w:t>
                              </w:r>
                              <w:r>
                                <w:rPr>
                                  <w:b/>
                                  <w:bCs/>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27567181" id="Group 5337" o:spid="_x0000_s1386"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">
                <v:shape id="Freeform 5338" o:spid="_x0000_s1387"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" path="m,292r10427,l10427,,,,,292xe" fillcolor="#deeaf6" stroked="f">
                  <v:path arrowok="t" o:connecttype="custom" o:connectlocs="0,292;10427,292;10427,0;0,0;0,292" o:connectangles="0,0,0,0,0"/>
                </v:shape>
                <v:shape id="Freeform 5339" o:spid="_x0000_s1388"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" path="m,l10427,e" filled="f" strokeweight=".58pt">
                  <v:path arrowok="t" o:connecttype="custom" o:connectlocs="0,0;10427,0" o:connectangles="0,0"/>
                </v:shape>
                <v:shape id="Text Box 5340" o:spid="_x0000_s1389"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" filled="f" stroked="f">
                  <v:textbox inset="0,0,0,0">
                    <w:txbxContent>
                      <w:p w14:paraId="383BA9E9"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17</w:t>
                        </w:r>
                        <w:r>
                          <w:rPr>
                            <w:b/>
                            <w:bCs/>
                            <w:spacing w:val="55"/>
                          </w:rPr>
                          <w:t xml:space="preserve"> </w:t>
                        </w:r>
                        <w:r>
                          <w:rPr>
                            <w:b/>
                            <w:bCs/>
                            <w:spacing w:val="-1"/>
                          </w:rPr>
                          <w:t>Wewnętrzny</w:t>
                        </w:r>
                        <w:r>
                          <w:rPr>
                            <w:b/>
                            <w:bCs/>
                          </w:rPr>
                          <w:t xml:space="preserve"> </w:t>
                        </w:r>
                        <w:r>
                          <w:rPr>
                            <w:b/>
                            <w:bCs/>
                            <w:spacing w:val="-1"/>
                          </w:rPr>
                          <w:t>harmonogram</w:t>
                        </w:r>
                        <w:r>
                          <w:rPr>
                            <w:b/>
                            <w:bCs/>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6C8B36C2" w14:textId="77777777" w:rsidR="00B07307" w:rsidRDefault="00B07307">
      <w:pPr>
        <w:pStyle w:val="Tekstpodstawowy"/>
        <w:kinsoku w:val="0"/>
        <w:overflowPunct w:val="0"/>
        <w:ind w:left="0"/>
        <w:rPr>
          <w:sz w:val="20"/>
          <w:szCs w:val="20"/>
        </w:rPr>
      </w:pPr>
    </w:p>
    <w:p w14:paraId="33C0B3AD" w14:textId="77777777" w:rsidR="00B07307" w:rsidRDefault="00B07307">
      <w:pPr>
        <w:pStyle w:val="Tekstpodstawowy"/>
        <w:kinsoku w:val="0"/>
        <w:overflowPunct w:val="0"/>
        <w:ind w:left="0"/>
        <w:rPr>
          <w:sz w:val="20"/>
          <w:szCs w:val="20"/>
        </w:rPr>
      </w:pPr>
    </w:p>
    <w:p w14:paraId="02B9CFCA" w14:textId="77777777" w:rsidR="00B07307" w:rsidRDefault="00B07307">
      <w:pPr>
        <w:pStyle w:val="Tekstpodstawowy"/>
        <w:kinsoku w:val="0"/>
        <w:overflowPunct w:val="0"/>
        <w:spacing w:before="6"/>
        <w:ind w:left="0"/>
        <w:rPr>
          <w:sz w:val="27"/>
          <w:szCs w:val="27"/>
        </w:rPr>
      </w:pPr>
    </w:p>
    <w:p w14:paraId="2D6526FD" w14:textId="77777777" w:rsidR="00B07307" w:rsidRDefault="00B07307">
      <w:pPr>
        <w:pStyle w:val="Nagwek4"/>
        <w:tabs>
          <w:tab w:val="left" w:pos="1422"/>
        </w:tabs>
        <w:kinsoku w:val="0"/>
        <w:overflowPunct w:val="0"/>
        <w:ind w:left="119"/>
        <w:rPr>
          <w:b w:val="0"/>
          <w:bCs w:val="0"/>
        </w:rPr>
      </w:pPr>
      <w:r>
        <w:rPr>
          <w:highlight w:val="lightGray"/>
        </w:rPr>
        <w:t xml:space="preserve"> </w:t>
      </w:r>
      <w:r>
        <w:tab/>
      </w:r>
      <w:r>
        <w:rPr>
          <w:spacing w:val="-1"/>
          <w:highlight w:val="lightGray"/>
        </w:rPr>
        <w:t>Wew</w:t>
      </w:r>
      <w:r>
        <w:rPr>
          <w:spacing w:val="-59"/>
          <w:highlight w:val="lightGray"/>
        </w:rPr>
        <w:t xml:space="preserve"> </w:t>
      </w:r>
      <w:r>
        <w:rPr>
          <w:highlight w:val="lightGray"/>
        </w:rPr>
        <w:t>n</w:t>
      </w:r>
      <w:r>
        <w:rPr>
          <w:spacing w:val="-1"/>
          <w:highlight w:val="lightGray"/>
        </w:rPr>
        <w:t>ętrzn</w:t>
      </w:r>
      <w:r>
        <w:rPr>
          <w:highlight w:val="lightGray"/>
        </w:rPr>
        <w:t>y har</w:t>
      </w:r>
      <w:r>
        <w:rPr>
          <w:spacing w:val="-59"/>
          <w:highlight w:val="lightGray"/>
        </w:rPr>
        <w:t xml:space="preserve"> </w:t>
      </w:r>
      <w:r>
        <w:rPr>
          <w:spacing w:val="-2"/>
          <w:highlight w:val="lightGray"/>
        </w:rPr>
        <w:t>mon</w:t>
      </w:r>
      <w:r>
        <w:rPr>
          <w:spacing w:val="-1"/>
          <w:highlight w:val="lightGray"/>
        </w:rPr>
        <w:t>ogra</w:t>
      </w:r>
      <w:r>
        <w:rPr>
          <w:spacing w:val="-58"/>
          <w:highlight w:val="lightGray"/>
        </w:rPr>
        <w:t xml:space="preserve"> </w:t>
      </w:r>
      <w:r>
        <w:rPr>
          <w:highlight w:val="lightGray"/>
        </w:rPr>
        <w:t>m</w:t>
      </w:r>
      <w:r>
        <w:rPr>
          <w:spacing w:val="-4"/>
          <w:highlight w:val="lightGray"/>
        </w:rPr>
        <w:t xml:space="preserve"> </w:t>
      </w:r>
      <w:r>
        <w:rPr>
          <w:spacing w:val="-1"/>
          <w:highlight w:val="lightGray"/>
        </w:rPr>
        <w:t>cz</w:t>
      </w:r>
      <w:r>
        <w:rPr>
          <w:spacing w:val="-59"/>
          <w:highlight w:val="lightGray"/>
        </w:rPr>
        <w:t xml:space="preserve"> </w:t>
      </w:r>
      <w:r>
        <w:rPr>
          <w:spacing w:val="-1"/>
          <w:highlight w:val="lightGray"/>
        </w:rPr>
        <w:t>ęści</w:t>
      </w:r>
      <w:r>
        <w:rPr>
          <w:highlight w:val="lightGray"/>
        </w:rPr>
        <w:t xml:space="preserve"> p</w:t>
      </w:r>
      <w:r>
        <w:rPr>
          <w:spacing w:val="-59"/>
          <w:highlight w:val="lightGray"/>
        </w:rPr>
        <w:t xml:space="preserve"> </w:t>
      </w:r>
      <w:r>
        <w:rPr>
          <w:highlight w:val="lightGray"/>
        </w:rPr>
        <w:t>ise</w:t>
      </w:r>
      <w:r>
        <w:rPr>
          <w:spacing w:val="-59"/>
          <w:highlight w:val="lightGray"/>
        </w:rPr>
        <w:t xml:space="preserve"> </w:t>
      </w:r>
      <w:r>
        <w:rPr>
          <w:spacing w:val="-2"/>
          <w:highlight w:val="lightGray"/>
        </w:rPr>
        <w:t>mn</w:t>
      </w:r>
      <w:r>
        <w:rPr>
          <w:spacing w:val="-1"/>
          <w:highlight w:val="lightGray"/>
        </w:rPr>
        <w:t>ej*</w:t>
      </w:r>
      <w:r>
        <w:rPr>
          <w:highlight w:val="lightGray"/>
        </w:rPr>
        <w:t xml:space="preserve"> /</w:t>
      </w:r>
      <w:r>
        <w:rPr>
          <w:spacing w:val="1"/>
          <w:highlight w:val="lightGray"/>
        </w:rPr>
        <w:t xml:space="preserve"> </w:t>
      </w:r>
      <w:r>
        <w:rPr>
          <w:spacing w:val="-1"/>
          <w:highlight w:val="lightGray"/>
        </w:rPr>
        <w:t>części</w:t>
      </w:r>
      <w:r>
        <w:rPr>
          <w:highlight w:val="lightGray"/>
        </w:rPr>
        <w:t xml:space="preserve"> p</w:t>
      </w:r>
      <w:r>
        <w:rPr>
          <w:spacing w:val="-59"/>
          <w:highlight w:val="lightGray"/>
        </w:rPr>
        <w:t xml:space="preserve"> </w:t>
      </w:r>
      <w:r>
        <w:rPr>
          <w:spacing w:val="-1"/>
          <w:highlight w:val="lightGray"/>
        </w:rPr>
        <w:t>rak</w:t>
      </w:r>
      <w:r>
        <w:rPr>
          <w:highlight w:val="lightGray"/>
        </w:rPr>
        <w:t>ty</w:t>
      </w:r>
      <w:r>
        <w:rPr>
          <w:spacing w:val="-59"/>
          <w:highlight w:val="lightGray"/>
        </w:rPr>
        <w:t xml:space="preserve"> </w:t>
      </w:r>
      <w:r>
        <w:rPr>
          <w:spacing w:val="-1"/>
          <w:highlight w:val="lightGray"/>
        </w:rPr>
        <w:t>cznej*</w:t>
      </w:r>
      <w:r>
        <w:rPr>
          <w:spacing w:val="1"/>
          <w:highlight w:val="lightGray"/>
        </w:rPr>
        <w:t xml:space="preserve"> </w:t>
      </w:r>
      <w:r>
        <w:rPr>
          <w:spacing w:val="-1"/>
          <w:highlight w:val="lightGray"/>
        </w:rPr>
        <w:t>egz</w:t>
      </w:r>
      <w:r>
        <w:rPr>
          <w:spacing w:val="-59"/>
          <w:highlight w:val="lightGray"/>
        </w:rPr>
        <w:t xml:space="preserve"> </w:t>
      </w:r>
      <w:r>
        <w:rPr>
          <w:spacing w:val="-1"/>
          <w:highlight w:val="lightGray"/>
        </w:rPr>
        <w:t>amin</w:t>
      </w:r>
      <w:r>
        <w:rPr>
          <w:spacing w:val="-59"/>
          <w:highlight w:val="lightGray"/>
        </w:rPr>
        <w:t xml:space="preserve"> </w:t>
      </w:r>
      <w:r>
        <w:rPr>
          <w:highlight w:val="lightGray"/>
        </w:rPr>
        <w:t xml:space="preserve">u </w:t>
      </w:r>
    </w:p>
    <w:p w14:paraId="1C959101" w14:textId="77777777" w:rsidR="00B07307" w:rsidRDefault="00B07307">
      <w:pPr>
        <w:pStyle w:val="Tekstpodstawowy"/>
        <w:kinsoku w:val="0"/>
        <w:overflowPunct w:val="0"/>
        <w:ind w:left="0"/>
        <w:rPr>
          <w:b/>
          <w:bCs/>
          <w:sz w:val="20"/>
          <w:szCs w:val="20"/>
        </w:rPr>
      </w:pPr>
    </w:p>
    <w:p w14:paraId="30E89CB8" w14:textId="77777777" w:rsidR="00B07307" w:rsidRDefault="00B07307">
      <w:pPr>
        <w:pStyle w:val="Tekstpodstawowy"/>
        <w:kinsoku w:val="0"/>
        <w:overflowPunct w:val="0"/>
        <w:ind w:left="0"/>
        <w:rPr>
          <w:b/>
          <w:bCs/>
          <w:sz w:val="20"/>
          <w:szCs w:val="20"/>
        </w:rPr>
      </w:pPr>
    </w:p>
    <w:p w14:paraId="66D11203" w14:textId="77777777" w:rsidR="00B07307" w:rsidRDefault="00B07307">
      <w:pPr>
        <w:pStyle w:val="Tekstpodstawowy"/>
        <w:kinsoku w:val="0"/>
        <w:overflowPunct w:val="0"/>
        <w:ind w:left="0"/>
        <w:rPr>
          <w:b/>
          <w:bCs/>
          <w:sz w:val="20"/>
          <w:szCs w:val="20"/>
        </w:rPr>
      </w:pPr>
    </w:p>
    <w:p w14:paraId="7DACEEC1" w14:textId="77777777" w:rsidR="00B07307" w:rsidRDefault="00B07307">
      <w:pPr>
        <w:pStyle w:val="Tekstpodstawowy"/>
        <w:kinsoku w:val="0"/>
        <w:overflowPunct w:val="0"/>
        <w:spacing w:before="7"/>
        <w:ind w:left="0"/>
        <w:rPr>
          <w:b/>
          <w:bCs/>
          <w:sz w:val="19"/>
          <w:szCs w:val="19"/>
        </w:rPr>
      </w:pPr>
    </w:p>
    <w:p w14:paraId="6E505101" w14:textId="77777777" w:rsidR="00B07307" w:rsidRDefault="00B07307">
      <w:pPr>
        <w:pStyle w:val="Tekstpodstawowy"/>
        <w:kinsoku w:val="0"/>
        <w:overflowPunct w:val="0"/>
        <w:spacing w:before="7"/>
        <w:ind w:left="0"/>
        <w:rPr>
          <w:b/>
          <w:bCs/>
          <w:sz w:val="19"/>
          <w:szCs w:val="19"/>
        </w:rPr>
        <w:sectPr w:rsidR="00B07307" w:rsidSect="00873394">
          <w:pgSz w:w="11910" w:h="16840"/>
          <w:pgMar w:top="300" w:right="560" w:bottom="700" w:left="680" w:header="0" w:footer="504" w:gutter="0"/>
          <w:cols w:space="708" w:equalWidth="0">
            <w:col w:w="10670"/>
          </w:cols>
          <w:noEndnote/>
        </w:sectPr>
      </w:pPr>
    </w:p>
    <w:p w14:paraId="1A408CF9" w14:textId="77777777" w:rsidR="00B07307" w:rsidRDefault="00B07307">
      <w:pPr>
        <w:pStyle w:val="Tekstpodstawowy"/>
        <w:kinsoku w:val="0"/>
        <w:overflowPunct w:val="0"/>
        <w:spacing w:before="63"/>
        <w:ind w:left="548"/>
        <w:rPr>
          <w:rFonts w:ascii="Calibri" w:hAnsi="Calibri" w:cs="Calibri"/>
          <w:spacing w:val="-1"/>
          <w:sz w:val="18"/>
          <w:szCs w:val="18"/>
        </w:rPr>
      </w:pPr>
      <w:r>
        <w:rPr>
          <w:rFonts w:ascii="Calibri" w:hAnsi="Calibri" w:cs="Calibri"/>
          <w:spacing w:val="-1"/>
          <w:sz w:val="18"/>
          <w:szCs w:val="18"/>
        </w:rPr>
        <w:t>.............................................................</w:t>
      </w:r>
    </w:p>
    <w:p w14:paraId="396CFECE" w14:textId="77777777" w:rsidR="00B07307" w:rsidRDefault="00B07307">
      <w:pPr>
        <w:pStyle w:val="Tekstpodstawowy"/>
        <w:kinsoku w:val="0"/>
        <w:overflowPunct w:val="0"/>
        <w:spacing w:before="4"/>
        <w:ind w:left="0"/>
        <w:rPr>
          <w:rFonts w:ascii="Calibri" w:hAnsi="Calibri" w:cs="Calibri"/>
          <w:sz w:val="14"/>
          <w:szCs w:val="14"/>
        </w:rPr>
      </w:pPr>
    </w:p>
    <w:p w14:paraId="2577F037" w14:textId="77777777" w:rsidR="00B07307" w:rsidRDefault="00B07307">
      <w:pPr>
        <w:pStyle w:val="Tekstpodstawowy"/>
        <w:kinsoku w:val="0"/>
        <w:overflowPunct w:val="0"/>
        <w:ind w:left="548"/>
        <w:rPr>
          <w:sz w:val="18"/>
          <w:szCs w:val="18"/>
        </w:rPr>
      </w:pPr>
      <w:r>
        <w:rPr>
          <w:i/>
          <w:iCs/>
          <w:spacing w:val="-1"/>
          <w:sz w:val="18"/>
          <w:szCs w:val="18"/>
        </w:rPr>
        <w:t>pieczęć szkoły/placówki/centrum/pracodawcy/podmiotu</w:t>
      </w:r>
      <w:r>
        <w:rPr>
          <w:i/>
          <w:iCs/>
          <w:spacing w:val="83"/>
          <w:sz w:val="18"/>
          <w:szCs w:val="18"/>
        </w:rPr>
        <w:t xml:space="preserve"> </w:t>
      </w:r>
      <w:r>
        <w:rPr>
          <w:i/>
          <w:iCs/>
          <w:spacing w:val="-1"/>
          <w:sz w:val="18"/>
          <w:szCs w:val="18"/>
        </w:rPr>
        <w:t xml:space="preserve">prowadzącego </w:t>
      </w:r>
      <w:r>
        <w:rPr>
          <w:i/>
          <w:iCs/>
          <w:sz w:val="18"/>
          <w:szCs w:val="18"/>
        </w:rPr>
        <w:t>KKZ</w:t>
      </w:r>
    </w:p>
    <w:p w14:paraId="05473D7C" w14:textId="77777777" w:rsidR="00B07307" w:rsidRDefault="00B07307">
      <w:pPr>
        <w:pStyle w:val="Tekstpodstawowy"/>
        <w:kinsoku w:val="0"/>
        <w:overflowPunct w:val="0"/>
        <w:spacing w:before="93" w:line="207" w:lineRule="exact"/>
        <w:ind w:left="548"/>
        <w:rPr>
          <w:spacing w:val="-1"/>
          <w:sz w:val="18"/>
          <w:szCs w:val="18"/>
        </w:rPr>
      </w:pPr>
      <w:r>
        <w:rPr>
          <w:sz w:val="24"/>
          <w:szCs w:val="24"/>
        </w:rPr>
        <w:br w:type="column"/>
      </w:r>
      <w:r>
        <w:rPr>
          <w:spacing w:val="-1"/>
          <w:sz w:val="18"/>
          <w:szCs w:val="18"/>
        </w:rPr>
        <w:t>.........................................................................</w:t>
      </w:r>
    </w:p>
    <w:p w14:paraId="190E66D0" w14:textId="77777777" w:rsidR="00B07307" w:rsidRDefault="00B07307">
      <w:pPr>
        <w:pStyle w:val="Tekstpodstawowy"/>
        <w:kinsoku w:val="0"/>
        <w:overflowPunct w:val="0"/>
        <w:spacing w:line="207" w:lineRule="exact"/>
        <w:ind w:left="1374"/>
        <w:rPr>
          <w:sz w:val="18"/>
          <w:szCs w:val="18"/>
        </w:rPr>
      </w:pPr>
      <w:r>
        <w:rPr>
          <w:i/>
          <w:iCs/>
          <w:spacing w:val="-1"/>
          <w:sz w:val="18"/>
          <w:szCs w:val="18"/>
        </w:rPr>
        <w:t>miejscowość,</w:t>
      </w:r>
      <w:r>
        <w:rPr>
          <w:i/>
          <w:iCs/>
          <w:sz w:val="18"/>
          <w:szCs w:val="18"/>
        </w:rPr>
        <w:t xml:space="preserve"> </w:t>
      </w:r>
      <w:r>
        <w:rPr>
          <w:i/>
          <w:iCs/>
          <w:spacing w:val="-1"/>
          <w:sz w:val="18"/>
          <w:szCs w:val="18"/>
        </w:rPr>
        <w:t>data</w:t>
      </w:r>
    </w:p>
    <w:p w14:paraId="588AE5D8" w14:textId="77777777" w:rsidR="00B07307" w:rsidRDefault="00B07307">
      <w:pPr>
        <w:pStyle w:val="Tekstpodstawowy"/>
        <w:kinsoku w:val="0"/>
        <w:overflowPunct w:val="0"/>
        <w:spacing w:line="207" w:lineRule="exact"/>
        <w:ind w:left="1374"/>
        <w:rPr>
          <w:sz w:val="18"/>
          <w:szCs w:val="18"/>
        </w:rPr>
        <w:sectPr w:rsidR="00B07307" w:rsidSect="00873394">
          <w:type w:val="continuous"/>
          <w:pgSz w:w="11910" w:h="16840"/>
          <w:pgMar w:top="1320" w:right="560" w:bottom="280" w:left="680" w:header="708" w:footer="708" w:gutter="0"/>
          <w:cols w:num="2" w:space="708" w:equalWidth="0">
            <w:col w:w="4565" w:space="1285"/>
            <w:col w:w="4820"/>
          </w:cols>
          <w:noEndnote/>
        </w:sectPr>
      </w:pPr>
    </w:p>
    <w:p w14:paraId="63A076B8" w14:textId="77777777" w:rsidR="00B07307" w:rsidRDefault="00B07307">
      <w:pPr>
        <w:pStyle w:val="Tekstpodstawowy"/>
        <w:kinsoku w:val="0"/>
        <w:overflowPunct w:val="0"/>
        <w:ind w:left="0"/>
        <w:rPr>
          <w:i/>
          <w:iCs/>
          <w:sz w:val="20"/>
          <w:szCs w:val="20"/>
        </w:r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7F0663" w:rsidRPr="00957AD7" w14:paraId="539107F2" w14:textId="77777777" w:rsidTr="00E52839">
        <w:tc>
          <w:tcPr>
            <w:tcW w:w="480" w:type="dxa"/>
            <w:tcBorders>
              <w:bottom w:val="single" w:sz="4" w:space="0" w:color="auto"/>
            </w:tcBorders>
          </w:tcPr>
          <w:p w14:paraId="2C95C38D" w14:textId="77777777" w:rsidR="007F0663" w:rsidRPr="00957AD7" w:rsidRDefault="007F0663" w:rsidP="00E52839">
            <w:pPr>
              <w:tabs>
                <w:tab w:val="left" w:pos="1560"/>
                <w:tab w:val="left" w:pos="3000"/>
              </w:tabs>
            </w:pPr>
            <w:bookmarkStart w:id="6" w:name="_Hlk93577810"/>
          </w:p>
        </w:tc>
        <w:tc>
          <w:tcPr>
            <w:tcW w:w="480" w:type="dxa"/>
            <w:tcBorders>
              <w:bottom w:val="single" w:sz="4" w:space="0" w:color="auto"/>
            </w:tcBorders>
          </w:tcPr>
          <w:p w14:paraId="087BBD89" w14:textId="77777777" w:rsidR="007F0663" w:rsidRPr="00957AD7" w:rsidRDefault="007F0663" w:rsidP="00E52839">
            <w:pPr>
              <w:tabs>
                <w:tab w:val="left" w:pos="1560"/>
                <w:tab w:val="left" w:pos="3000"/>
              </w:tabs>
            </w:pPr>
          </w:p>
        </w:tc>
        <w:tc>
          <w:tcPr>
            <w:tcW w:w="480" w:type="dxa"/>
            <w:tcBorders>
              <w:bottom w:val="single" w:sz="4" w:space="0" w:color="auto"/>
            </w:tcBorders>
          </w:tcPr>
          <w:p w14:paraId="0E22E4EC" w14:textId="77777777" w:rsidR="007F0663" w:rsidRPr="00957AD7" w:rsidRDefault="007F0663" w:rsidP="00E52839">
            <w:pPr>
              <w:tabs>
                <w:tab w:val="left" w:pos="1560"/>
                <w:tab w:val="left" w:pos="3000"/>
              </w:tabs>
            </w:pPr>
          </w:p>
        </w:tc>
        <w:tc>
          <w:tcPr>
            <w:tcW w:w="480" w:type="dxa"/>
            <w:tcBorders>
              <w:bottom w:val="single" w:sz="4" w:space="0" w:color="auto"/>
            </w:tcBorders>
          </w:tcPr>
          <w:p w14:paraId="6BB4F564" w14:textId="77777777" w:rsidR="007F0663" w:rsidRPr="00957AD7" w:rsidRDefault="007F0663" w:rsidP="00E52839">
            <w:pPr>
              <w:tabs>
                <w:tab w:val="left" w:pos="1560"/>
                <w:tab w:val="left" w:pos="3000"/>
              </w:tabs>
            </w:pPr>
          </w:p>
        </w:tc>
        <w:tc>
          <w:tcPr>
            <w:tcW w:w="480" w:type="dxa"/>
            <w:tcBorders>
              <w:bottom w:val="single" w:sz="4" w:space="0" w:color="auto"/>
            </w:tcBorders>
          </w:tcPr>
          <w:p w14:paraId="1836FE5B" w14:textId="77777777" w:rsidR="007F0663" w:rsidRPr="00957AD7" w:rsidRDefault="007F0663" w:rsidP="00E52839">
            <w:pPr>
              <w:tabs>
                <w:tab w:val="left" w:pos="1560"/>
                <w:tab w:val="left" w:pos="3000"/>
              </w:tabs>
            </w:pPr>
          </w:p>
        </w:tc>
        <w:tc>
          <w:tcPr>
            <w:tcW w:w="480" w:type="dxa"/>
            <w:tcBorders>
              <w:bottom w:val="single" w:sz="4" w:space="0" w:color="auto"/>
            </w:tcBorders>
          </w:tcPr>
          <w:p w14:paraId="10C8BACF" w14:textId="77777777" w:rsidR="007F0663" w:rsidRPr="00957AD7" w:rsidRDefault="007F0663" w:rsidP="00E52839">
            <w:pPr>
              <w:tabs>
                <w:tab w:val="left" w:pos="1560"/>
                <w:tab w:val="left" w:pos="3000"/>
              </w:tabs>
            </w:pPr>
          </w:p>
        </w:tc>
        <w:tc>
          <w:tcPr>
            <w:tcW w:w="360" w:type="dxa"/>
            <w:tcBorders>
              <w:top w:val="nil"/>
              <w:bottom w:val="nil"/>
            </w:tcBorders>
          </w:tcPr>
          <w:p w14:paraId="7FB35131" w14:textId="77777777" w:rsidR="007F0663" w:rsidRPr="00957AD7" w:rsidRDefault="007F0663" w:rsidP="00E52839">
            <w:pPr>
              <w:tabs>
                <w:tab w:val="left" w:pos="1560"/>
                <w:tab w:val="left" w:pos="3000"/>
              </w:tabs>
            </w:pPr>
            <w:r w:rsidRPr="00957AD7">
              <w:t>-</w:t>
            </w:r>
          </w:p>
        </w:tc>
        <w:tc>
          <w:tcPr>
            <w:tcW w:w="480" w:type="dxa"/>
            <w:tcBorders>
              <w:bottom w:val="single" w:sz="4" w:space="0" w:color="auto"/>
            </w:tcBorders>
          </w:tcPr>
          <w:p w14:paraId="1D3EB545" w14:textId="77777777" w:rsidR="007F0663" w:rsidRPr="00957AD7" w:rsidRDefault="007F0663" w:rsidP="00E52839">
            <w:pPr>
              <w:tabs>
                <w:tab w:val="left" w:pos="1560"/>
                <w:tab w:val="left" w:pos="3000"/>
              </w:tabs>
            </w:pPr>
          </w:p>
        </w:tc>
        <w:tc>
          <w:tcPr>
            <w:tcW w:w="480" w:type="dxa"/>
            <w:tcBorders>
              <w:bottom w:val="single" w:sz="4" w:space="0" w:color="auto"/>
            </w:tcBorders>
          </w:tcPr>
          <w:p w14:paraId="09BCE446" w14:textId="77777777" w:rsidR="007F0663" w:rsidRPr="00957AD7" w:rsidRDefault="007F0663" w:rsidP="00E52839">
            <w:pPr>
              <w:tabs>
                <w:tab w:val="left" w:pos="1560"/>
                <w:tab w:val="left" w:pos="3000"/>
              </w:tabs>
            </w:pPr>
          </w:p>
        </w:tc>
        <w:tc>
          <w:tcPr>
            <w:tcW w:w="480" w:type="dxa"/>
            <w:tcBorders>
              <w:bottom w:val="single" w:sz="4" w:space="0" w:color="auto"/>
            </w:tcBorders>
          </w:tcPr>
          <w:p w14:paraId="2E8DFA7E" w14:textId="77777777" w:rsidR="007F0663" w:rsidRPr="00957AD7" w:rsidRDefault="007F0663" w:rsidP="00E52839">
            <w:pPr>
              <w:tabs>
                <w:tab w:val="left" w:pos="1560"/>
                <w:tab w:val="left" w:pos="3000"/>
              </w:tabs>
            </w:pPr>
          </w:p>
        </w:tc>
        <w:tc>
          <w:tcPr>
            <w:tcW w:w="480" w:type="dxa"/>
            <w:tcBorders>
              <w:bottom w:val="single" w:sz="4" w:space="0" w:color="auto"/>
            </w:tcBorders>
          </w:tcPr>
          <w:p w14:paraId="17CF7BEF" w14:textId="77777777" w:rsidR="007F0663" w:rsidRPr="00957AD7" w:rsidRDefault="007F0663" w:rsidP="00E52839">
            <w:pPr>
              <w:tabs>
                <w:tab w:val="left" w:pos="1560"/>
                <w:tab w:val="left" w:pos="3000"/>
              </w:tabs>
            </w:pPr>
          </w:p>
        </w:tc>
        <w:tc>
          <w:tcPr>
            <w:tcW w:w="501" w:type="dxa"/>
            <w:tcBorders>
              <w:bottom w:val="single" w:sz="4" w:space="0" w:color="auto"/>
            </w:tcBorders>
          </w:tcPr>
          <w:p w14:paraId="0DD2303B" w14:textId="77777777" w:rsidR="007F0663" w:rsidRPr="00957AD7" w:rsidRDefault="007F0663" w:rsidP="00E52839">
            <w:pPr>
              <w:tabs>
                <w:tab w:val="left" w:pos="1560"/>
                <w:tab w:val="left" w:pos="3000"/>
              </w:tabs>
            </w:pPr>
          </w:p>
        </w:tc>
      </w:tr>
      <w:tr w:rsidR="007F0663" w:rsidRPr="00957AD7" w14:paraId="599A27FF" w14:textId="77777777" w:rsidTr="00E52839">
        <w:tc>
          <w:tcPr>
            <w:tcW w:w="5661" w:type="dxa"/>
            <w:gridSpan w:val="12"/>
            <w:tcBorders>
              <w:top w:val="nil"/>
              <w:left w:val="nil"/>
              <w:bottom w:val="nil"/>
              <w:right w:val="nil"/>
            </w:tcBorders>
          </w:tcPr>
          <w:p w14:paraId="7DEAB7CF" w14:textId="77777777" w:rsidR="007F0663" w:rsidRPr="00957AD7" w:rsidRDefault="007F0663" w:rsidP="00E52839">
            <w:pPr>
              <w:kinsoku w:val="0"/>
              <w:overflowPunct w:val="0"/>
              <w:spacing w:before="63"/>
              <w:ind w:left="1695" w:hanging="1499"/>
              <w:rPr>
                <w:rFonts w:ascii="Calibri" w:hAnsi="Calibri" w:cs="Calibri"/>
                <w:i/>
                <w:iCs/>
                <w:spacing w:val="-1"/>
                <w:sz w:val="18"/>
                <w:szCs w:val="18"/>
              </w:rP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szkoły/placówki/centrum/</w:t>
            </w:r>
            <w:r w:rsidRPr="00957AD7">
              <w:rPr>
                <w:rFonts w:ascii="Calibri" w:hAnsi="Calibri" w:cs="Calibri"/>
                <w:i/>
                <w:iCs/>
                <w:sz w:val="18"/>
                <w:szCs w:val="18"/>
              </w:rPr>
              <w:t xml:space="preserve"> </w:t>
            </w:r>
            <w:r w:rsidRPr="00957AD7">
              <w:rPr>
                <w:rFonts w:ascii="Calibri" w:hAnsi="Calibri" w:cs="Calibri"/>
                <w:i/>
                <w:iCs/>
                <w:spacing w:val="-1"/>
                <w:sz w:val="18"/>
                <w:szCs w:val="18"/>
              </w:rPr>
              <w:t>pracodawcy/</w:t>
            </w:r>
          </w:p>
          <w:p w14:paraId="309A8BCB" w14:textId="77777777" w:rsidR="007F0663" w:rsidRPr="00957AD7" w:rsidRDefault="007F0663" w:rsidP="00E52839">
            <w:pPr>
              <w:kinsoku w:val="0"/>
              <w:overflowPunct w:val="0"/>
              <w:spacing w:before="63"/>
              <w:ind w:left="1695" w:hanging="1499"/>
              <w:jc w:val="center"/>
              <w:rPr>
                <w:rFonts w:ascii="Calibri" w:hAnsi="Calibri" w:cs="Calibri"/>
                <w:sz w:val="18"/>
                <w:szCs w:val="18"/>
              </w:rPr>
            </w:pPr>
            <w:r w:rsidRPr="00957AD7">
              <w:rPr>
                <w:rFonts w:ascii="Calibri" w:hAnsi="Calibri" w:cs="Calibri"/>
                <w:i/>
                <w:iCs/>
                <w:spacing w:val="-1"/>
                <w:sz w:val="18"/>
                <w:szCs w:val="18"/>
              </w:rPr>
              <w:t>podmiotu</w:t>
            </w:r>
            <w:r w:rsidRPr="00957AD7">
              <w:rPr>
                <w:rFonts w:ascii="Calibri" w:hAnsi="Calibri" w:cs="Calibri"/>
                <w:i/>
                <w:iCs/>
                <w:sz w:val="18"/>
                <w:szCs w:val="18"/>
              </w:rPr>
              <w:t xml:space="preserve"> </w:t>
            </w:r>
            <w:r w:rsidRPr="00957AD7">
              <w:rPr>
                <w:rFonts w:ascii="Calibri" w:hAnsi="Calibri" w:cs="Calibri"/>
                <w:i/>
                <w:iCs/>
                <w:spacing w:val="-1"/>
                <w:sz w:val="18"/>
                <w:szCs w:val="18"/>
              </w:rPr>
              <w:t>prowadzącego</w:t>
            </w:r>
            <w:r w:rsidRPr="00957AD7">
              <w:rPr>
                <w:rFonts w:ascii="Calibri" w:hAnsi="Calibri" w:cs="Calibri"/>
                <w:i/>
                <w:iCs/>
                <w:spacing w:val="-2"/>
                <w:sz w:val="18"/>
                <w:szCs w:val="18"/>
              </w:rPr>
              <w:t xml:space="preserve"> </w:t>
            </w:r>
            <w:r w:rsidRPr="00957AD7">
              <w:rPr>
                <w:rFonts w:ascii="Calibri" w:hAnsi="Calibri" w:cs="Calibri"/>
                <w:i/>
                <w:iCs/>
                <w:sz w:val="18"/>
                <w:szCs w:val="18"/>
              </w:rPr>
              <w:t>KKZ</w:t>
            </w:r>
          </w:p>
          <w:p w14:paraId="33F1AD82" w14:textId="77777777" w:rsidR="007F0663" w:rsidRPr="00957AD7" w:rsidRDefault="007F0663" w:rsidP="00E52839">
            <w:pPr>
              <w:kinsoku w:val="0"/>
              <w:overflowPunct w:val="0"/>
              <w:spacing w:line="225" w:lineRule="exact"/>
              <w:ind w:left="15" w:hanging="15"/>
              <w:jc w:val="center"/>
            </w:pPr>
          </w:p>
        </w:tc>
      </w:tr>
      <w:bookmarkEnd w:id="6"/>
    </w:tbl>
    <w:p w14:paraId="759ADC9B" w14:textId="77777777" w:rsidR="00B07307" w:rsidRDefault="00B07307">
      <w:pPr>
        <w:pStyle w:val="Tekstpodstawowy"/>
        <w:kinsoku w:val="0"/>
        <w:overflowPunct w:val="0"/>
        <w:spacing w:before="7"/>
        <w:ind w:left="0"/>
        <w:rPr>
          <w:rFonts w:ascii="Calibri" w:hAnsi="Calibri" w:cs="Calibri"/>
          <w:i/>
          <w:iCs/>
          <w:sz w:val="19"/>
          <w:szCs w:val="19"/>
        </w:rPr>
      </w:pPr>
    </w:p>
    <w:p w14:paraId="510E1B1F" w14:textId="77777777" w:rsidR="00B07307" w:rsidRDefault="00B07307">
      <w:pPr>
        <w:pStyle w:val="Tekstpodstawowy"/>
        <w:kinsoku w:val="0"/>
        <w:overflowPunct w:val="0"/>
        <w:spacing w:line="260" w:lineRule="auto"/>
        <w:ind w:left="147" w:right="146"/>
        <w:jc w:val="both"/>
      </w:pPr>
      <w:r>
        <w:t>W</w:t>
      </w:r>
      <w:r>
        <w:rPr>
          <w:spacing w:val="26"/>
        </w:rPr>
        <w:t xml:space="preserve"> </w:t>
      </w:r>
      <w:r>
        <w:rPr>
          <w:spacing w:val="-1"/>
        </w:rPr>
        <w:t>oparciu</w:t>
      </w:r>
      <w:r>
        <w:rPr>
          <w:spacing w:val="26"/>
        </w:rPr>
        <w:t xml:space="preserve"> </w:t>
      </w:r>
      <w:r>
        <w:t>o</w:t>
      </w:r>
      <w:r>
        <w:rPr>
          <w:spacing w:val="26"/>
        </w:rPr>
        <w:t xml:space="preserve"> </w:t>
      </w:r>
      <w:r>
        <w:rPr>
          <w:spacing w:val="-1"/>
        </w:rPr>
        <w:t>harmonogram</w:t>
      </w:r>
      <w:r>
        <w:rPr>
          <w:spacing w:val="25"/>
        </w:rPr>
        <w:t xml:space="preserve"> </w:t>
      </w:r>
      <w:r>
        <w:rPr>
          <w:spacing w:val="-1"/>
        </w:rPr>
        <w:t>przeprowadzania</w:t>
      </w:r>
      <w:r>
        <w:rPr>
          <w:spacing w:val="26"/>
        </w:rPr>
        <w:t xml:space="preserve"> </w:t>
      </w:r>
      <w:r>
        <w:rPr>
          <w:spacing w:val="-1"/>
        </w:rPr>
        <w:t>części</w:t>
      </w:r>
      <w:r>
        <w:rPr>
          <w:spacing w:val="25"/>
        </w:rPr>
        <w:t xml:space="preserve"> </w:t>
      </w:r>
      <w:r>
        <w:rPr>
          <w:spacing w:val="-1"/>
        </w:rPr>
        <w:t>pisemnej*/szczegółowy</w:t>
      </w:r>
      <w:r>
        <w:rPr>
          <w:spacing w:val="24"/>
        </w:rPr>
        <w:t xml:space="preserve"> </w:t>
      </w:r>
      <w:r>
        <w:rPr>
          <w:spacing w:val="-1"/>
        </w:rPr>
        <w:t>harmonogram</w:t>
      </w:r>
      <w:r>
        <w:rPr>
          <w:spacing w:val="25"/>
        </w:rPr>
        <w:t xml:space="preserve"> </w:t>
      </w:r>
      <w:r>
        <w:rPr>
          <w:spacing w:val="-1"/>
        </w:rPr>
        <w:t>przeprowadzania</w:t>
      </w:r>
      <w:r>
        <w:rPr>
          <w:spacing w:val="26"/>
        </w:rPr>
        <w:t xml:space="preserve"> </w:t>
      </w:r>
      <w:r>
        <w:rPr>
          <w:spacing w:val="-1"/>
        </w:rPr>
        <w:t>części</w:t>
      </w:r>
      <w:r>
        <w:rPr>
          <w:spacing w:val="99"/>
        </w:rPr>
        <w:t xml:space="preserve"> </w:t>
      </w:r>
      <w:r>
        <w:rPr>
          <w:spacing w:val="-1"/>
        </w:rPr>
        <w:t>praktycznej*</w:t>
      </w:r>
      <w:r>
        <w:rPr>
          <w:spacing w:val="18"/>
        </w:rPr>
        <w:t xml:space="preserve"> </w:t>
      </w:r>
      <w:r>
        <w:rPr>
          <w:spacing w:val="-1"/>
        </w:rPr>
        <w:t>egzaminu</w:t>
      </w:r>
      <w:r>
        <w:rPr>
          <w:spacing w:val="16"/>
        </w:rPr>
        <w:t xml:space="preserve"> </w:t>
      </w:r>
      <w:r>
        <w:rPr>
          <w:spacing w:val="-1"/>
        </w:rPr>
        <w:t>zawodowego</w:t>
      </w:r>
      <w:r>
        <w:rPr>
          <w:spacing w:val="17"/>
        </w:rPr>
        <w:t xml:space="preserve"> </w:t>
      </w:r>
      <w:r>
        <w:rPr>
          <w:spacing w:val="-1"/>
        </w:rPr>
        <w:t>przekazany</w:t>
      </w:r>
      <w:r>
        <w:rPr>
          <w:spacing w:val="14"/>
        </w:rPr>
        <w:t xml:space="preserve"> </w:t>
      </w:r>
      <w:r>
        <w:rPr>
          <w:spacing w:val="-1"/>
        </w:rPr>
        <w:t>przez</w:t>
      </w:r>
      <w:r>
        <w:rPr>
          <w:spacing w:val="15"/>
        </w:rPr>
        <w:t xml:space="preserve"> </w:t>
      </w:r>
      <w:r>
        <w:rPr>
          <w:spacing w:val="-1"/>
        </w:rPr>
        <w:t>dyrektora</w:t>
      </w:r>
      <w:r>
        <w:rPr>
          <w:spacing w:val="17"/>
        </w:rPr>
        <w:t xml:space="preserve"> </w:t>
      </w:r>
      <w:r>
        <w:rPr>
          <w:spacing w:val="-1"/>
        </w:rPr>
        <w:t>okręgowej</w:t>
      </w:r>
      <w:r>
        <w:rPr>
          <w:spacing w:val="17"/>
        </w:rPr>
        <w:t xml:space="preserve"> </w:t>
      </w:r>
      <w:r>
        <w:rPr>
          <w:spacing w:val="-1"/>
        </w:rPr>
        <w:t>komisji</w:t>
      </w:r>
      <w:r>
        <w:rPr>
          <w:spacing w:val="15"/>
        </w:rPr>
        <w:t xml:space="preserve"> </w:t>
      </w:r>
      <w:r>
        <w:rPr>
          <w:spacing w:val="-1"/>
        </w:rPr>
        <w:t>egzaminacyjnej*</w:t>
      </w:r>
      <w:r>
        <w:rPr>
          <w:spacing w:val="12"/>
        </w:rPr>
        <w:t xml:space="preserve"> </w:t>
      </w:r>
      <w:r>
        <w:rPr>
          <w:spacing w:val="-1"/>
        </w:rPr>
        <w:t>ustalam</w:t>
      </w:r>
      <w:r>
        <w:rPr>
          <w:spacing w:val="75"/>
        </w:rPr>
        <w:t xml:space="preserve"> </w:t>
      </w:r>
      <w:r>
        <w:rPr>
          <w:b/>
          <w:bCs/>
          <w:spacing w:val="-1"/>
        </w:rPr>
        <w:t>wewnętrzny</w:t>
      </w:r>
      <w:r>
        <w:rPr>
          <w:b/>
          <w:bCs/>
        </w:rPr>
        <w:t xml:space="preserve">     </w:t>
      </w:r>
      <w:r>
        <w:rPr>
          <w:b/>
          <w:bCs/>
          <w:spacing w:val="43"/>
        </w:rPr>
        <w:t xml:space="preserve"> </w:t>
      </w:r>
      <w:r>
        <w:rPr>
          <w:b/>
          <w:bCs/>
          <w:spacing w:val="-1"/>
        </w:rPr>
        <w:t>harmonogram</w:t>
      </w:r>
      <w:r>
        <w:rPr>
          <w:b/>
          <w:bCs/>
        </w:rPr>
        <w:t xml:space="preserve">     </w:t>
      </w:r>
      <w:r>
        <w:rPr>
          <w:b/>
          <w:bCs/>
          <w:spacing w:val="43"/>
        </w:rPr>
        <w:t xml:space="preserve"> </w:t>
      </w:r>
      <w:r>
        <w:rPr>
          <w:b/>
          <w:bCs/>
          <w:spacing w:val="-1"/>
        </w:rPr>
        <w:t>przeprowadzania</w:t>
      </w:r>
      <w:r>
        <w:rPr>
          <w:b/>
          <w:bCs/>
        </w:rPr>
        <w:t xml:space="preserve">     </w:t>
      </w:r>
      <w:r>
        <w:rPr>
          <w:b/>
          <w:bCs/>
          <w:spacing w:val="44"/>
        </w:rPr>
        <w:t xml:space="preserve"> </w:t>
      </w:r>
      <w:r>
        <w:rPr>
          <w:b/>
          <w:bCs/>
          <w:spacing w:val="-1"/>
        </w:rPr>
        <w:t>egzaminu</w:t>
      </w:r>
      <w:r>
        <w:rPr>
          <w:b/>
          <w:bCs/>
        </w:rPr>
        <w:t xml:space="preserve">     </w:t>
      </w:r>
      <w:r>
        <w:rPr>
          <w:b/>
          <w:bCs/>
          <w:spacing w:val="41"/>
        </w:rPr>
        <w:t xml:space="preserve"> </w:t>
      </w:r>
      <w:r>
        <w:rPr>
          <w:b/>
          <w:bCs/>
        </w:rPr>
        <w:t xml:space="preserve">w     </w:t>
      </w:r>
      <w:r>
        <w:rPr>
          <w:b/>
          <w:bCs/>
          <w:spacing w:val="49"/>
        </w:rPr>
        <w:t xml:space="preserve"> </w:t>
      </w:r>
      <w:r>
        <w:rPr>
          <w:b/>
          <w:bCs/>
          <w:spacing w:val="-1"/>
        </w:rPr>
        <w:t>terminie</w:t>
      </w:r>
      <w:r>
        <w:rPr>
          <w:b/>
          <w:bCs/>
        </w:rPr>
        <w:t xml:space="preserve">     </w:t>
      </w:r>
      <w:r>
        <w:rPr>
          <w:b/>
          <w:bCs/>
          <w:spacing w:val="44"/>
        </w:rPr>
        <w:t xml:space="preserve"> </w:t>
      </w:r>
      <w:r>
        <w:rPr>
          <w:b/>
          <w:bCs/>
          <w:spacing w:val="-2"/>
        </w:rPr>
        <w:t>głównym/dodatkowym</w:t>
      </w:r>
    </w:p>
    <w:p w14:paraId="253354FF" w14:textId="77777777" w:rsidR="00B07307" w:rsidRDefault="00B07307">
      <w:pPr>
        <w:pStyle w:val="Nagwek6"/>
        <w:kinsoku w:val="0"/>
        <w:overflowPunct w:val="0"/>
        <w:spacing w:line="252" w:lineRule="exact"/>
        <w:ind w:left="147"/>
        <w:jc w:val="both"/>
        <w:rPr>
          <w:b w:val="0"/>
          <w:bCs w:val="0"/>
        </w:rPr>
      </w:pPr>
      <w:r>
        <w:rPr>
          <w:spacing w:val="-1"/>
        </w:rPr>
        <w:t>………………………………:</w:t>
      </w:r>
    </w:p>
    <w:p w14:paraId="3D508138" w14:textId="77777777" w:rsidR="00B07307" w:rsidRDefault="00B07307">
      <w:pPr>
        <w:pStyle w:val="Tekstpodstawowy"/>
        <w:kinsoku w:val="0"/>
        <w:overflowPunct w:val="0"/>
        <w:ind w:left="0"/>
        <w:rPr>
          <w:b/>
          <w:bCs/>
          <w:sz w:val="20"/>
          <w:szCs w:val="20"/>
        </w:rPr>
      </w:pPr>
    </w:p>
    <w:p w14:paraId="547A1F3A" w14:textId="77777777" w:rsidR="00B07307" w:rsidRDefault="00B07307">
      <w:pPr>
        <w:pStyle w:val="Tekstpodstawowy"/>
        <w:kinsoku w:val="0"/>
        <w:overflowPunct w:val="0"/>
        <w:spacing w:before="8"/>
        <w:ind w:left="0"/>
        <w:rPr>
          <w:b/>
          <w:bCs/>
          <w:sz w:val="11"/>
          <w:szCs w:val="11"/>
        </w:rPr>
      </w:pPr>
    </w:p>
    <w:tbl>
      <w:tblPr>
        <w:tblW w:w="0" w:type="auto"/>
        <w:tblInd w:w="152" w:type="dxa"/>
        <w:tblLayout w:type="fixed"/>
        <w:tblCellMar>
          <w:left w:w="0" w:type="dxa"/>
          <w:right w:w="0" w:type="dxa"/>
        </w:tblCellMar>
        <w:tblLook w:val="0000" w:firstRow="0" w:lastRow="0" w:firstColumn="0" w:lastColumn="0" w:noHBand="0" w:noVBand="0"/>
      </w:tblPr>
      <w:tblGrid>
        <w:gridCol w:w="641"/>
        <w:gridCol w:w="1623"/>
        <w:gridCol w:w="1169"/>
        <w:gridCol w:w="1162"/>
        <w:gridCol w:w="1200"/>
        <w:gridCol w:w="1200"/>
        <w:gridCol w:w="1169"/>
        <w:gridCol w:w="1169"/>
        <w:gridCol w:w="1027"/>
      </w:tblGrid>
      <w:tr w:rsidR="00B07307" w14:paraId="14349F6B" w14:textId="77777777">
        <w:trPr>
          <w:trHeight w:hRule="exact" w:val="562"/>
        </w:trPr>
        <w:tc>
          <w:tcPr>
            <w:tcW w:w="641" w:type="dxa"/>
            <w:tcBorders>
              <w:top w:val="single" w:sz="4" w:space="0" w:color="000000"/>
              <w:left w:val="single" w:sz="4" w:space="0" w:color="000000"/>
              <w:bottom w:val="single" w:sz="4" w:space="0" w:color="000000"/>
              <w:right w:val="single" w:sz="4" w:space="0" w:color="000000"/>
            </w:tcBorders>
          </w:tcPr>
          <w:p w14:paraId="6C0CE4C3" w14:textId="77777777" w:rsidR="00B07307" w:rsidRDefault="00B07307">
            <w:pPr>
              <w:pStyle w:val="TableParagraph"/>
              <w:kinsoku w:val="0"/>
              <w:overflowPunct w:val="0"/>
              <w:spacing w:before="6"/>
              <w:rPr>
                <w:b/>
                <w:bCs/>
                <w:sz w:val="15"/>
                <w:szCs w:val="15"/>
              </w:rPr>
            </w:pPr>
          </w:p>
          <w:p w14:paraId="45B0EDDF" w14:textId="77777777" w:rsidR="00B07307" w:rsidRDefault="00B07307">
            <w:pPr>
              <w:pStyle w:val="TableParagraph"/>
              <w:kinsoku w:val="0"/>
              <w:overflowPunct w:val="0"/>
              <w:ind w:left="186"/>
            </w:pPr>
            <w:r>
              <w:rPr>
                <w:spacing w:val="-2"/>
                <w:sz w:val="16"/>
                <w:szCs w:val="16"/>
              </w:rPr>
              <w:t>L.p.</w:t>
            </w:r>
          </w:p>
        </w:tc>
        <w:tc>
          <w:tcPr>
            <w:tcW w:w="1623" w:type="dxa"/>
            <w:tcBorders>
              <w:top w:val="single" w:sz="4" w:space="0" w:color="000000"/>
              <w:left w:val="single" w:sz="4" w:space="0" w:color="000000"/>
              <w:bottom w:val="single" w:sz="4" w:space="0" w:color="000000"/>
              <w:right w:val="single" w:sz="4" w:space="0" w:color="000000"/>
            </w:tcBorders>
          </w:tcPr>
          <w:p w14:paraId="2FA2668B" w14:textId="77777777" w:rsidR="00B07307" w:rsidRDefault="00B07307">
            <w:pPr>
              <w:pStyle w:val="TableParagraph"/>
              <w:kinsoku w:val="0"/>
              <w:overflowPunct w:val="0"/>
              <w:spacing w:before="6"/>
              <w:rPr>
                <w:b/>
                <w:bCs/>
                <w:sz w:val="15"/>
                <w:szCs w:val="15"/>
              </w:rPr>
            </w:pPr>
          </w:p>
          <w:p w14:paraId="0444B6DF" w14:textId="77777777" w:rsidR="00B07307" w:rsidRDefault="00B07307">
            <w:pPr>
              <w:pStyle w:val="TableParagraph"/>
              <w:kinsoku w:val="0"/>
              <w:overflowPunct w:val="0"/>
              <w:ind w:left="152"/>
            </w:pPr>
            <w:r>
              <w:rPr>
                <w:spacing w:val="-2"/>
                <w:sz w:val="16"/>
                <w:szCs w:val="16"/>
              </w:rPr>
              <w:t>Symbol</w:t>
            </w:r>
            <w:r>
              <w:rPr>
                <w:spacing w:val="-1"/>
                <w:sz w:val="16"/>
                <w:szCs w:val="16"/>
              </w:rPr>
              <w:t xml:space="preserve"> kwalifikacji</w:t>
            </w:r>
          </w:p>
        </w:tc>
        <w:tc>
          <w:tcPr>
            <w:tcW w:w="1169" w:type="dxa"/>
            <w:tcBorders>
              <w:top w:val="single" w:sz="4" w:space="0" w:color="000000"/>
              <w:left w:val="single" w:sz="4" w:space="0" w:color="000000"/>
              <w:bottom w:val="single" w:sz="4" w:space="0" w:color="000000"/>
              <w:right w:val="single" w:sz="4" w:space="0" w:color="000000"/>
            </w:tcBorders>
          </w:tcPr>
          <w:p w14:paraId="5B282A5A" w14:textId="77777777" w:rsidR="00B07307" w:rsidRDefault="00B07307">
            <w:pPr>
              <w:pStyle w:val="TableParagraph"/>
              <w:kinsoku w:val="0"/>
              <w:overflowPunct w:val="0"/>
              <w:ind w:left="152" w:right="155"/>
              <w:jc w:val="center"/>
            </w:pPr>
            <w:r>
              <w:rPr>
                <w:spacing w:val="-1"/>
                <w:sz w:val="16"/>
                <w:szCs w:val="16"/>
              </w:rPr>
              <w:t>Model części</w:t>
            </w:r>
            <w:r>
              <w:rPr>
                <w:spacing w:val="24"/>
                <w:sz w:val="16"/>
                <w:szCs w:val="16"/>
              </w:rPr>
              <w:t xml:space="preserve"> </w:t>
            </w:r>
            <w:r>
              <w:rPr>
                <w:spacing w:val="-1"/>
                <w:sz w:val="16"/>
                <w:szCs w:val="16"/>
              </w:rPr>
              <w:t>praktycznej</w:t>
            </w:r>
            <w:r>
              <w:rPr>
                <w:spacing w:val="21"/>
                <w:sz w:val="16"/>
                <w:szCs w:val="16"/>
              </w:rPr>
              <w:t xml:space="preserve"> </w:t>
            </w:r>
            <w:r>
              <w:rPr>
                <w:spacing w:val="-1"/>
                <w:sz w:val="16"/>
                <w:szCs w:val="16"/>
              </w:rPr>
              <w:t>egzaminu</w:t>
            </w:r>
          </w:p>
        </w:tc>
        <w:tc>
          <w:tcPr>
            <w:tcW w:w="1162" w:type="dxa"/>
            <w:tcBorders>
              <w:top w:val="single" w:sz="4" w:space="0" w:color="000000"/>
              <w:left w:val="single" w:sz="4" w:space="0" w:color="000000"/>
              <w:bottom w:val="single" w:sz="4" w:space="0" w:color="000000"/>
              <w:right w:val="single" w:sz="4" w:space="0" w:color="000000"/>
            </w:tcBorders>
          </w:tcPr>
          <w:p w14:paraId="2EEDB861" w14:textId="77777777" w:rsidR="00B07307" w:rsidRDefault="00B07307">
            <w:pPr>
              <w:pStyle w:val="TableParagraph"/>
              <w:kinsoku w:val="0"/>
              <w:overflowPunct w:val="0"/>
              <w:spacing w:before="87"/>
              <w:ind w:left="262" w:right="262" w:firstLine="158"/>
            </w:pPr>
            <w:r>
              <w:rPr>
                <w:spacing w:val="-1"/>
                <w:sz w:val="16"/>
                <w:szCs w:val="16"/>
              </w:rPr>
              <w:t>Data</w:t>
            </w:r>
            <w:r>
              <w:rPr>
                <w:spacing w:val="23"/>
                <w:sz w:val="16"/>
                <w:szCs w:val="16"/>
              </w:rPr>
              <w:t xml:space="preserve"> </w:t>
            </w:r>
            <w:r>
              <w:rPr>
                <w:spacing w:val="-1"/>
                <w:sz w:val="16"/>
                <w:szCs w:val="16"/>
              </w:rPr>
              <w:t>egzaminu</w:t>
            </w:r>
          </w:p>
        </w:tc>
        <w:tc>
          <w:tcPr>
            <w:tcW w:w="1200" w:type="dxa"/>
            <w:tcBorders>
              <w:top w:val="single" w:sz="4" w:space="0" w:color="000000"/>
              <w:left w:val="single" w:sz="4" w:space="0" w:color="000000"/>
              <w:bottom w:val="single" w:sz="4" w:space="0" w:color="000000"/>
              <w:right w:val="single" w:sz="4" w:space="0" w:color="000000"/>
            </w:tcBorders>
          </w:tcPr>
          <w:p w14:paraId="70C73A7A" w14:textId="77777777" w:rsidR="00B07307" w:rsidRDefault="00B07307">
            <w:pPr>
              <w:pStyle w:val="TableParagraph"/>
              <w:kinsoku w:val="0"/>
              <w:overflowPunct w:val="0"/>
              <w:ind w:left="210" w:right="211" w:firstLine="2"/>
              <w:jc w:val="center"/>
            </w:pPr>
            <w:r>
              <w:rPr>
                <w:spacing w:val="-2"/>
                <w:sz w:val="16"/>
                <w:szCs w:val="16"/>
              </w:rPr>
              <w:t>Godzina</w:t>
            </w:r>
            <w:r>
              <w:rPr>
                <w:spacing w:val="27"/>
                <w:sz w:val="16"/>
                <w:szCs w:val="16"/>
              </w:rPr>
              <w:t xml:space="preserve"> </w:t>
            </w:r>
            <w:r>
              <w:rPr>
                <w:spacing w:val="-1"/>
                <w:sz w:val="16"/>
                <w:szCs w:val="16"/>
              </w:rPr>
              <w:t>rozpoczęcia</w:t>
            </w:r>
            <w:r>
              <w:rPr>
                <w:spacing w:val="23"/>
                <w:sz w:val="16"/>
                <w:szCs w:val="16"/>
              </w:rPr>
              <w:t xml:space="preserve"> </w:t>
            </w:r>
            <w:r>
              <w:rPr>
                <w:spacing w:val="-1"/>
                <w:sz w:val="16"/>
                <w:szCs w:val="16"/>
              </w:rPr>
              <w:t>egzaminu</w:t>
            </w:r>
          </w:p>
        </w:tc>
        <w:tc>
          <w:tcPr>
            <w:tcW w:w="1200" w:type="dxa"/>
            <w:tcBorders>
              <w:top w:val="single" w:sz="4" w:space="0" w:color="000000"/>
              <w:left w:val="single" w:sz="4" w:space="0" w:color="000000"/>
              <w:bottom w:val="single" w:sz="4" w:space="0" w:color="000000"/>
              <w:right w:val="single" w:sz="4" w:space="0" w:color="000000"/>
            </w:tcBorders>
          </w:tcPr>
          <w:p w14:paraId="261B40F9" w14:textId="77777777" w:rsidR="00B07307" w:rsidRDefault="00B07307">
            <w:pPr>
              <w:pStyle w:val="TableParagraph"/>
              <w:kinsoku w:val="0"/>
              <w:overflowPunct w:val="0"/>
              <w:ind w:left="215" w:right="214" w:hanging="1"/>
              <w:jc w:val="center"/>
            </w:pPr>
            <w:r>
              <w:rPr>
                <w:spacing w:val="-1"/>
                <w:sz w:val="16"/>
                <w:szCs w:val="16"/>
              </w:rPr>
              <w:t>Numer</w:t>
            </w:r>
            <w:r>
              <w:rPr>
                <w:spacing w:val="21"/>
                <w:sz w:val="16"/>
                <w:szCs w:val="16"/>
              </w:rPr>
              <w:t xml:space="preserve"> </w:t>
            </w:r>
            <w:r>
              <w:rPr>
                <w:spacing w:val="-1"/>
                <w:sz w:val="16"/>
                <w:szCs w:val="16"/>
              </w:rPr>
              <w:t>sali/miejsca</w:t>
            </w:r>
            <w:r>
              <w:rPr>
                <w:spacing w:val="26"/>
                <w:sz w:val="16"/>
                <w:szCs w:val="16"/>
              </w:rPr>
              <w:t xml:space="preserve"> </w:t>
            </w:r>
            <w:r>
              <w:rPr>
                <w:spacing w:val="-1"/>
                <w:sz w:val="16"/>
                <w:szCs w:val="16"/>
              </w:rPr>
              <w:t>egzaminu</w:t>
            </w:r>
          </w:p>
        </w:tc>
        <w:tc>
          <w:tcPr>
            <w:tcW w:w="1169" w:type="dxa"/>
            <w:tcBorders>
              <w:top w:val="single" w:sz="4" w:space="0" w:color="000000"/>
              <w:left w:val="single" w:sz="4" w:space="0" w:color="000000"/>
              <w:bottom w:val="single" w:sz="4" w:space="0" w:color="000000"/>
              <w:right w:val="single" w:sz="4" w:space="0" w:color="000000"/>
            </w:tcBorders>
          </w:tcPr>
          <w:p w14:paraId="7E986499" w14:textId="77777777" w:rsidR="00B07307" w:rsidRDefault="00B07307">
            <w:pPr>
              <w:pStyle w:val="TableParagraph"/>
              <w:kinsoku w:val="0"/>
              <w:overflowPunct w:val="0"/>
              <w:spacing w:before="87"/>
              <w:ind w:left="258" w:right="259" w:firstLine="103"/>
            </w:pPr>
            <w:r>
              <w:rPr>
                <w:spacing w:val="-2"/>
                <w:sz w:val="16"/>
                <w:szCs w:val="16"/>
              </w:rPr>
              <w:t>Liczba</w:t>
            </w:r>
            <w:r>
              <w:rPr>
                <w:spacing w:val="25"/>
                <w:sz w:val="16"/>
                <w:szCs w:val="16"/>
              </w:rPr>
              <w:t xml:space="preserve"> </w:t>
            </w:r>
            <w:r>
              <w:rPr>
                <w:spacing w:val="-1"/>
                <w:sz w:val="16"/>
                <w:szCs w:val="16"/>
              </w:rPr>
              <w:t>zdających</w:t>
            </w:r>
          </w:p>
        </w:tc>
        <w:tc>
          <w:tcPr>
            <w:tcW w:w="1169" w:type="dxa"/>
            <w:tcBorders>
              <w:top w:val="single" w:sz="4" w:space="0" w:color="000000"/>
              <w:left w:val="single" w:sz="4" w:space="0" w:color="000000"/>
              <w:bottom w:val="single" w:sz="4" w:space="0" w:color="000000"/>
              <w:right w:val="single" w:sz="4" w:space="0" w:color="000000"/>
            </w:tcBorders>
          </w:tcPr>
          <w:p w14:paraId="3758411C" w14:textId="77777777" w:rsidR="00B07307" w:rsidRDefault="00B07307">
            <w:pPr>
              <w:pStyle w:val="TableParagraph"/>
              <w:kinsoku w:val="0"/>
              <w:overflowPunct w:val="0"/>
              <w:spacing w:before="87"/>
              <w:ind w:left="253" w:right="253" w:firstLine="99"/>
            </w:pPr>
            <w:r>
              <w:rPr>
                <w:spacing w:val="-1"/>
                <w:sz w:val="16"/>
                <w:szCs w:val="16"/>
              </w:rPr>
              <w:t>Wersja</w:t>
            </w:r>
            <w:r>
              <w:rPr>
                <w:spacing w:val="22"/>
                <w:sz w:val="16"/>
                <w:szCs w:val="16"/>
              </w:rPr>
              <w:t xml:space="preserve"> </w:t>
            </w:r>
            <w:r>
              <w:rPr>
                <w:spacing w:val="-1"/>
                <w:sz w:val="16"/>
                <w:szCs w:val="16"/>
              </w:rPr>
              <w:t>arkusza**</w:t>
            </w:r>
          </w:p>
        </w:tc>
        <w:tc>
          <w:tcPr>
            <w:tcW w:w="1027" w:type="dxa"/>
            <w:tcBorders>
              <w:top w:val="single" w:sz="4" w:space="0" w:color="000000"/>
              <w:left w:val="single" w:sz="4" w:space="0" w:color="000000"/>
              <w:bottom w:val="single" w:sz="4" w:space="0" w:color="000000"/>
              <w:right w:val="single" w:sz="4" w:space="0" w:color="000000"/>
            </w:tcBorders>
          </w:tcPr>
          <w:p w14:paraId="4FC6AF01" w14:textId="77777777" w:rsidR="00B07307" w:rsidRDefault="00B07307">
            <w:pPr>
              <w:pStyle w:val="TableParagraph"/>
              <w:kinsoku w:val="0"/>
              <w:overflowPunct w:val="0"/>
              <w:ind w:left="198" w:right="193" w:hanging="7"/>
              <w:jc w:val="center"/>
            </w:pPr>
            <w:r>
              <w:rPr>
                <w:spacing w:val="-2"/>
                <w:sz w:val="16"/>
                <w:szCs w:val="16"/>
              </w:rPr>
              <w:t>Liczba</w:t>
            </w:r>
            <w:r>
              <w:rPr>
                <w:spacing w:val="25"/>
                <w:sz w:val="16"/>
                <w:szCs w:val="16"/>
              </w:rPr>
              <w:t xml:space="preserve"> </w:t>
            </w:r>
            <w:r>
              <w:rPr>
                <w:spacing w:val="-1"/>
                <w:sz w:val="16"/>
                <w:szCs w:val="16"/>
              </w:rPr>
              <w:t>członków</w:t>
            </w:r>
            <w:r>
              <w:rPr>
                <w:spacing w:val="21"/>
                <w:sz w:val="16"/>
                <w:szCs w:val="16"/>
              </w:rPr>
              <w:t xml:space="preserve"> </w:t>
            </w:r>
            <w:r>
              <w:rPr>
                <w:spacing w:val="-3"/>
                <w:sz w:val="16"/>
                <w:szCs w:val="16"/>
              </w:rPr>
              <w:t>ZN</w:t>
            </w:r>
          </w:p>
        </w:tc>
      </w:tr>
      <w:tr w:rsidR="00B07307" w14:paraId="168572FC" w14:textId="77777777">
        <w:trPr>
          <w:trHeight w:hRule="exact" w:val="408"/>
        </w:trPr>
        <w:tc>
          <w:tcPr>
            <w:tcW w:w="641" w:type="dxa"/>
            <w:tcBorders>
              <w:top w:val="single" w:sz="4" w:space="0" w:color="000000"/>
              <w:left w:val="single" w:sz="4" w:space="0" w:color="000000"/>
              <w:bottom w:val="single" w:sz="4" w:space="0" w:color="000000"/>
              <w:right w:val="single" w:sz="4" w:space="0" w:color="000000"/>
            </w:tcBorders>
          </w:tcPr>
          <w:p w14:paraId="41D48E7C" w14:textId="77777777" w:rsidR="00B07307" w:rsidRDefault="00B07307"/>
        </w:tc>
        <w:tc>
          <w:tcPr>
            <w:tcW w:w="1623" w:type="dxa"/>
            <w:tcBorders>
              <w:top w:val="single" w:sz="4" w:space="0" w:color="000000"/>
              <w:left w:val="single" w:sz="4" w:space="0" w:color="000000"/>
              <w:bottom w:val="single" w:sz="4" w:space="0" w:color="000000"/>
              <w:right w:val="single" w:sz="4" w:space="0" w:color="000000"/>
            </w:tcBorders>
          </w:tcPr>
          <w:p w14:paraId="126AF0E2"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2BA7CCAB" w14:textId="77777777" w:rsidR="00B07307" w:rsidRDefault="00B07307"/>
        </w:tc>
        <w:tc>
          <w:tcPr>
            <w:tcW w:w="1162" w:type="dxa"/>
            <w:tcBorders>
              <w:top w:val="single" w:sz="4" w:space="0" w:color="000000"/>
              <w:left w:val="single" w:sz="4" w:space="0" w:color="000000"/>
              <w:bottom w:val="single" w:sz="4" w:space="0" w:color="000000"/>
              <w:right w:val="single" w:sz="4" w:space="0" w:color="000000"/>
            </w:tcBorders>
          </w:tcPr>
          <w:p w14:paraId="5F63894C"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089705E6"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24CA0181"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74A86722"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7B89892C" w14:textId="77777777" w:rsidR="00B07307" w:rsidRDefault="00B07307"/>
        </w:tc>
        <w:tc>
          <w:tcPr>
            <w:tcW w:w="1027" w:type="dxa"/>
            <w:tcBorders>
              <w:top w:val="single" w:sz="4" w:space="0" w:color="000000"/>
              <w:left w:val="single" w:sz="4" w:space="0" w:color="000000"/>
              <w:bottom w:val="single" w:sz="4" w:space="0" w:color="000000"/>
              <w:right w:val="single" w:sz="4" w:space="0" w:color="000000"/>
            </w:tcBorders>
          </w:tcPr>
          <w:p w14:paraId="666046B5" w14:textId="77777777" w:rsidR="00B07307" w:rsidRDefault="00B07307"/>
        </w:tc>
      </w:tr>
      <w:tr w:rsidR="00B07307" w14:paraId="73D33785" w14:textId="77777777">
        <w:trPr>
          <w:trHeight w:hRule="exact" w:val="406"/>
        </w:trPr>
        <w:tc>
          <w:tcPr>
            <w:tcW w:w="641" w:type="dxa"/>
            <w:tcBorders>
              <w:top w:val="single" w:sz="4" w:space="0" w:color="000000"/>
              <w:left w:val="single" w:sz="4" w:space="0" w:color="000000"/>
              <w:bottom w:val="single" w:sz="4" w:space="0" w:color="000000"/>
              <w:right w:val="single" w:sz="4" w:space="0" w:color="000000"/>
            </w:tcBorders>
          </w:tcPr>
          <w:p w14:paraId="1898F03C" w14:textId="77777777" w:rsidR="00B07307" w:rsidRDefault="00B07307"/>
        </w:tc>
        <w:tc>
          <w:tcPr>
            <w:tcW w:w="1623" w:type="dxa"/>
            <w:tcBorders>
              <w:top w:val="single" w:sz="4" w:space="0" w:color="000000"/>
              <w:left w:val="single" w:sz="4" w:space="0" w:color="000000"/>
              <w:bottom w:val="single" w:sz="4" w:space="0" w:color="000000"/>
              <w:right w:val="single" w:sz="4" w:space="0" w:color="000000"/>
            </w:tcBorders>
          </w:tcPr>
          <w:p w14:paraId="3E44FA99"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774EA063" w14:textId="77777777" w:rsidR="00B07307" w:rsidRDefault="00B07307"/>
        </w:tc>
        <w:tc>
          <w:tcPr>
            <w:tcW w:w="1162" w:type="dxa"/>
            <w:tcBorders>
              <w:top w:val="single" w:sz="4" w:space="0" w:color="000000"/>
              <w:left w:val="single" w:sz="4" w:space="0" w:color="000000"/>
              <w:bottom w:val="single" w:sz="4" w:space="0" w:color="000000"/>
              <w:right w:val="single" w:sz="4" w:space="0" w:color="000000"/>
            </w:tcBorders>
          </w:tcPr>
          <w:p w14:paraId="1E6BE9E2"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2CF83694"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49529D70"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016EAB15"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0DA5EC7F" w14:textId="77777777" w:rsidR="00B07307" w:rsidRDefault="00B07307"/>
        </w:tc>
        <w:tc>
          <w:tcPr>
            <w:tcW w:w="1027" w:type="dxa"/>
            <w:tcBorders>
              <w:top w:val="single" w:sz="4" w:space="0" w:color="000000"/>
              <w:left w:val="single" w:sz="4" w:space="0" w:color="000000"/>
              <w:bottom w:val="single" w:sz="4" w:space="0" w:color="000000"/>
              <w:right w:val="single" w:sz="4" w:space="0" w:color="000000"/>
            </w:tcBorders>
          </w:tcPr>
          <w:p w14:paraId="316E6987" w14:textId="77777777" w:rsidR="00B07307" w:rsidRDefault="00B07307"/>
        </w:tc>
      </w:tr>
      <w:tr w:rsidR="00B07307" w14:paraId="1C21738A" w14:textId="77777777">
        <w:trPr>
          <w:trHeight w:hRule="exact" w:val="408"/>
        </w:trPr>
        <w:tc>
          <w:tcPr>
            <w:tcW w:w="641" w:type="dxa"/>
            <w:tcBorders>
              <w:top w:val="single" w:sz="4" w:space="0" w:color="000000"/>
              <w:left w:val="single" w:sz="4" w:space="0" w:color="000000"/>
              <w:bottom w:val="single" w:sz="4" w:space="0" w:color="000000"/>
              <w:right w:val="single" w:sz="4" w:space="0" w:color="000000"/>
            </w:tcBorders>
          </w:tcPr>
          <w:p w14:paraId="0905D8DA" w14:textId="77777777" w:rsidR="00B07307" w:rsidRDefault="00B07307"/>
        </w:tc>
        <w:tc>
          <w:tcPr>
            <w:tcW w:w="1623" w:type="dxa"/>
            <w:tcBorders>
              <w:top w:val="single" w:sz="4" w:space="0" w:color="000000"/>
              <w:left w:val="single" w:sz="4" w:space="0" w:color="000000"/>
              <w:bottom w:val="single" w:sz="4" w:space="0" w:color="000000"/>
              <w:right w:val="single" w:sz="4" w:space="0" w:color="000000"/>
            </w:tcBorders>
          </w:tcPr>
          <w:p w14:paraId="405CD1E0"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43EC5E6F" w14:textId="77777777" w:rsidR="00B07307" w:rsidRDefault="00B07307"/>
        </w:tc>
        <w:tc>
          <w:tcPr>
            <w:tcW w:w="1162" w:type="dxa"/>
            <w:tcBorders>
              <w:top w:val="single" w:sz="4" w:space="0" w:color="000000"/>
              <w:left w:val="single" w:sz="4" w:space="0" w:color="000000"/>
              <w:bottom w:val="single" w:sz="4" w:space="0" w:color="000000"/>
              <w:right w:val="single" w:sz="4" w:space="0" w:color="000000"/>
            </w:tcBorders>
          </w:tcPr>
          <w:p w14:paraId="5DEF9CEB"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4C63BFFB"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29C8ED81"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1C4C483B"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357BB528" w14:textId="77777777" w:rsidR="00B07307" w:rsidRDefault="00B07307"/>
        </w:tc>
        <w:tc>
          <w:tcPr>
            <w:tcW w:w="1027" w:type="dxa"/>
            <w:tcBorders>
              <w:top w:val="single" w:sz="4" w:space="0" w:color="000000"/>
              <w:left w:val="single" w:sz="4" w:space="0" w:color="000000"/>
              <w:bottom w:val="single" w:sz="4" w:space="0" w:color="000000"/>
              <w:right w:val="single" w:sz="4" w:space="0" w:color="000000"/>
            </w:tcBorders>
          </w:tcPr>
          <w:p w14:paraId="65E1A26F" w14:textId="77777777" w:rsidR="00B07307" w:rsidRDefault="00B07307"/>
        </w:tc>
      </w:tr>
      <w:tr w:rsidR="00B07307" w14:paraId="12FD34F4" w14:textId="77777777">
        <w:trPr>
          <w:trHeight w:hRule="exact" w:val="408"/>
        </w:trPr>
        <w:tc>
          <w:tcPr>
            <w:tcW w:w="641" w:type="dxa"/>
            <w:tcBorders>
              <w:top w:val="single" w:sz="4" w:space="0" w:color="000000"/>
              <w:left w:val="single" w:sz="4" w:space="0" w:color="000000"/>
              <w:bottom w:val="single" w:sz="4" w:space="0" w:color="000000"/>
              <w:right w:val="single" w:sz="4" w:space="0" w:color="000000"/>
            </w:tcBorders>
          </w:tcPr>
          <w:p w14:paraId="4A5A283C" w14:textId="77777777" w:rsidR="00B07307" w:rsidRDefault="00B07307"/>
        </w:tc>
        <w:tc>
          <w:tcPr>
            <w:tcW w:w="1623" w:type="dxa"/>
            <w:tcBorders>
              <w:top w:val="single" w:sz="4" w:space="0" w:color="000000"/>
              <w:left w:val="single" w:sz="4" w:space="0" w:color="000000"/>
              <w:bottom w:val="single" w:sz="4" w:space="0" w:color="000000"/>
              <w:right w:val="single" w:sz="4" w:space="0" w:color="000000"/>
            </w:tcBorders>
          </w:tcPr>
          <w:p w14:paraId="7FC65AFD"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779D89E7" w14:textId="77777777" w:rsidR="00B07307" w:rsidRDefault="00B07307"/>
        </w:tc>
        <w:tc>
          <w:tcPr>
            <w:tcW w:w="1162" w:type="dxa"/>
            <w:tcBorders>
              <w:top w:val="single" w:sz="4" w:space="0" w:color="000000"/>
              <w:left w:val="single" w:sz="4" w:space="0" w:color="000000"/>
              <w:bottom w:val="single" w:sz="4" w:space="0" w:color="000000"/>
              <w:right w:val="single" w:sz="4" w:space="0" w:color="000000"/>
            </w:tcBorders>
          </w:tcPr>
          <w:p w14:paraId="71C055A1"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7AA20549"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34B1AED7"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1F8D488C"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0A24DF8E" w14:textId="77777777" w:rsidR="00B07307" w:rsidRDefault="00B07307"/>
        </w:tc>
        <w:tc>
          <w:tcPr>
            <w:tcW w:w="1027" w:type="dxa"/>
            <w:tcBorders>
              <w:top w:val="single" w:sz="4" w:space="0" w:color="000000"/>
              <w:left w:val="single" w:sz="4" w:space="0" w:color="000000"/>
              <w:bottom w:val="single" w:sz="4" w:space="0" w:color="000000"/>
              <w:right w:val="single" w:sz="4" w:space="0" w:color="000000"/>
            </w:tcBorders>
          </w:tcPr>
          <w:p w14:paraId="43A10302" w14:textId="77777777" w:rsidR="00B07307" w:rsidRDefault="00B07307"/>
        </w:tc>
      </w:tr>
      <w:tr w:rsidR="00B07307" w14:paraId="789AC689" w14:textId="77777777">
        <w:trPr>
          <w:trHeight w:hRule="exact" w:val="406"/>
        </w:trPr>
        <w:tc>
          <w:tcPr>
            <w:tcW w:w="641" w:type="dxa"/>
            <w:tcBorders>
              <w:top w:val="single" w:sz="4" w:space="0" w:color="000000"/>
              <w:left w:val="single" w:sz="4" w:space="0" w:color="000000"/>
              <w:bottom w:val="single" w:sz="4" w:space="0" w:color="000000"/>
              <w:right w:val="single" w:sz="4" w:space="0" w:color="000000"/>
            </w:tcBorders>
          </w:tcPr>
          <w:p w14:paraId="16E52439" w14:textId="77777777" w:rsidR="00B07307" w:rsidRDefault="00B07307"/>
        </w:tc>
        <w:tc>
          <w:tcPr>
            <w:tcW w:w="1623" w:type="dxa"/>
            <w:tcBorders>
              <w:top w:val="single" w:sz="4" w:space="0" w:color="000000"/>
              <w:left w:val="single" w:sz="4" w:space="0" w:color="000000"/>
              <w:bottom w:val="single" w:sz="4" w:space="0" w:color="000000"/>
              <w:right w:val="single" w:sz="4" w:space="0" w:color="000000"/>
            </w:tcBorders>
          </w:tcPr>
          <w:p w14:paraId="6FAB5F4B"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1C73B01E" w14:textId="77777777" w:rsidR="00B07307" w:rsidRDefault="00B07307"/>
        </w:tc>
        <w:tc>
          <w:tcPr>
            <w:tcW w:w="1162" w:type="dxa"/>
            <w:tcBorders>
              <w:top w:val="single" w:sz="4" w:space="0" w:color="000000"/>
              <w:left w:val="single" w:sz="4" w:space="0" w:color="000000"/>
              <w:bottom w:val="single" w:sz="4" w:space="0" w:color="000000"/>
              <w:right w:val="single" w:sz="4" w:space="0" w:color="000000"/>
            </w:tcBorders>
          </w:tcPr>
          <w:p w14:paraId="1D3829B8"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0EA541E0"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74DCF388"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5B779B58"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168F7163" w14:textId="77777777" w:rsidR="00B07307" w:rsidRDefault="00B07307"/>
        </w:tc>
        <w:tc>
          <w:tcPr>
            <w:tcW w:w="1027" w:type="dxa"/>
            <w:tcBorders>
              <w:top w:val="single" w:sz="4" w:space="0" w:color="000000"/>
              <w:left w:val="single" w:sz="4" w:space="0" w:color="000000"/>
              <w:bottom w:val="single" w:sz="4" w:space="0" w:color="000000"/>
              <w:right w:val="single" w:sz="4" w:space="0" w:color="000000"/>
            </w:tcBorders>
          </w:tcPr>
          <w:p w14:paraId="17FDA474" w14:textId="77777777" w:rsidR="00B07307" w:rsidRDefault="00B07307"/>
        </w:tc>
      </w:tr>
      <w:tr w:rsidR="00B07307" w14:paraId="66500B03" w14:textId="77777777">
        <w:trPr>
          <w:trHeight w:hRule="exact" w:val="408"/>
        </w:trPr>
        <w:tc>
          <w:tcPr>
            <w:tcW w:w="641" w:type="dxa"/>
            <w:tcBorders>
              <w:top w:val="single" w:sz="4" w:space="0" w:color="000000"/>
              <w:left w:val="single" w:sz="4" w:space="0" w:color="000000"/>
              <w:bottom w:val="single" w:sz="4" w:space="0" w:color="000000"/>
              <w:right w:val="single" w:sz="4" w:space="0" w:color="000000"/>
            </w:tcBorders>
          </w:tcPr>
          <w:p w14:paraId="64BF7226" w14:textId="77777777" w:rsidR="00B07307" w:rsidRDefault="00B07307"/>
        </w:tc>
        <w:tc>
          <w:tcPr>
            <w:tcW w:w="1623" w:type="dxa"/>
            <w:tcBorders>
              <w:top w:val="single" w:sz="4" w:space="0" w:color="000000"/>
              <w:left w:val="single" w:sz="4" w:space="0" w:color="000000"/>
              <w:bottom w:val="single" w:sz="4" w:space="0" w:color="000000"/>
              <w:right w:val="single" w:sz="4" w:space="0" w:color="000000"/>
            </w:tcBorders>
          </w:tcPr>
          <w:p w14:paraId="1F8B09BA"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3400E9F4" w14:textId="77777777" w:rsidR="00B07307" w:rsidRDefault="00B07307"/>
        </w:tc>
        <w:tc>
          <w:tcPr>
            <w:tcW w:w="1162" w:type="dxa"/>
            <w:tcBorders>
              <w:top w:val="single" w:sz="4" w:space="0" w:color="000000"/>
              <w:left w:val="single" w:sz="4" w:space="0" w:color="000000"/>
              <w:bottom w:val="single" w:sz="4" w:space="0" w:color="000000"/>
              <w:right w:val="single" w:sz="4" w:space="0" w:color="000000"/>
            </w:tcBorders>
          </w:tcPr>
          <w:p w14:paraId="221C1720"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2AAFE62A" w14:textId="77777777" w:rsidR="00B07307" w:rsidRDefault="00B07307"/>
        </w:tc>
        <w:tc>
          <w:tcPr>
            <w:tcW w:w="1200" w:type="dxa"/>
            <w:tcBorders>
              <w:top w:val="single" w:sz="4" w:space="0" w:color="000000"/>
              <w:left w:val="single" w:sz="4" w:space="0" w:color="000000"/>
              <w:bottom w:val="single" w:sz="4" w:space="0" w:color="000000"/>
              <w:right w:val="single" w:sz="4" w:space="0" w:color="000000"/>
            </w:tcBorders>
          </w:tcPr>
          <w:p w14:paraId="391DB44C"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439A95AF" w14:textId="77777777" w:rsidR="00B07307" w:rsidRDefault="00B07307"/>
        </w:tc>
        <w:tc>
          <w:tcPr>
            <w:tcW w:w="1169" w:type="dxa"/>
            <w:tcBorders>
              <w:top w:val="single" w:sz="4" w:space="0" w:color="000000"/>
              <w:left w:val="single" w:sz="4" w:space="0" w:color="000000"/>
              <w:bottom w:val="single" w:sz="4" w:space="0" w:color="000000"/>
              <w:right w:val="single" w:sz="4" w:space="0" w:color="000000"/>
            </w:tcBorders>
          </w:tcPr>
          <w:p w14:paraId="1C6D3EC1" w14:textId="77777777" w:rsidR="00B07307" w:rsidRDefault="00B07307"/>
        </w:tc>
        <w:tc>
          <w:tcPr>
            <w:tcW w:w="1027" w:type="dxa"/>
            <w:tcBorders>
              <w:top w:val="single" w:sz="4" w:space="0" w:color="000000"/>
              <w:left w:val="single" w:sz="4" w:space="0" w:color="000000"/>
              <w:bottom w:val="single" w:sz="4" w:space="0" w:color="000000"/>
              <w:right w:val="single" w:sz="4" w:space="0" w:color="000000"/>
            </w:tcBorders>
          </w:tcPr>
          <w:p w14:paraId="260D4656" w14:textId="77777777" w:rsidR="00B07307" w:rsidRDefault="00B07307"/>
        </w:tc>
      </w:tr>
    </w:tbl>
    <w:p w14:paraId="27C34DA7" w14:textId="77777777" w:rsidR="00B07307" w:rsidRDefault="00B07307">
      <w:pPr>
        <w:pStyle w:val="Tekstpodstawowy"/>
        <w:kinsoku w:val="0"/>
        <w:overflowPunct w:val="0"/>
        <w:ind w:left="0"/>
        <w:rPr>
          <w:b/>
          <w:bCs/>
          <w:sz w:val="25"/>
          <w:szCs w:val="25"/>
        </w:rPr>
      </w:pPr>
    </w:p>
    <w:p w14:paraId="0A86D829" w14:textId="77777777" w:rsidR="00B07307" w:rsidRDefault="00B07307">
      <w:pPr>
        <w:pStyle w:val="Tekstpodstawowy"/>
        <w:kinsoku w:val="0"/>
        <w:overflowPunct w:val="0"/>
        <w:spacing w:before="72"/>
        <w:ind w:left="147"/>
        <w:rPr>
          <w:spacing w:val="-1"/>
        </w:rPr>
      </w:pPr>
      <w:r>
        <w:t xml:space="preserve">** </w:t>
      </w:r>
      <w:r>
        <w:rPr>
          <w:spacing w:val="-1"/>
        </w:rPr>
        <w:t>wpisać</w:t>
      </w:r>
      <w:r>
        <w:t xml:space="preserve"> </w:t>
      </w:r>
      <w:r>
        <w:rPr>
          <w:spacing w:val="-1"/>
        </w:rPr>
        <w:t>odpowiednio</w:t>
      </w:r>
    </w:p>
    <w:p w14:paraId="721F6439" w14:textId="77777777" w:rsidR="00B07307" w:rsidRDefault="00B07307">
      <w:pPr>
        <w:pStyle w:val="Tekstpodstawowy"/>
        <w:kinsoku w:val="0"/>
        <w:overflowPunct w:val="0"/>
        <w:spacing w:before="140" w:line="259" w:lineRule="auto"/>
        <w:ind w:left="148" w:right="153"/>
      </w:pPr>
      <w:r>
        <w:rPr>
          <w:b/>
          <w:bCs/>
          <w:spacing w:val="-1"/>
        </w:rPr>
        <w:t>KG,</w:t>
      </w:r>
      <w:r>
        <w:rPr>
          <w:b/>
          <w:bCs/>
          <w:spacing w:val="-5"/>
        </w:rPr>
        <w:t xml:space="preserve"> </w:t>
      </w:r>
      <w:r>
        <w:rPr>
          <w:b/>
          <w:bCs/>
        </w:rPr>
        <w:t>KD</w:t>
      </w:r>
      <w:r>
        <w:rPr>
          <w:b/>
          <w:bCs/>
          <w:spacing w:val="-4"/>
        </w:rPr>
        <w:t xml:space="preserve"> </w:t>
      </w:r>
      <w:r>
        <w:t>-</w:t>
      </w:r>
      <w:r>
        <w:rPr>
          <w:spacing w:val="-7"/>
        </w:rPr>
        <w:t xml:space="preserve"> </w:t>
      </w:r>
      <w:r>
        <w:rPr>
          <w:spacing w:val="-1"/>
        </w:rPr>
        <w:t>arkusz</w:t>
      </w:r>
      <w:r>
        <w:rPr>
          <w:spacing w:val="-4"/>
        </w:rPr>
        <w:t xml:space="preserve"> </w:t>
      </w:r>
      <w:r>
        <w:rPr>
          <w:spacing w:val="-1"/>
        </w:rPr>
        <w:t>standardowy</w:t>
      </w:r>
      <w:r>
        <w:rPr>
          <w:spacing w:val="-5"/>
        </w:rPr>
        <w:t xml:space="preserve"> </w:t>
      </w:r>
      <w:r>
        <w:rPr>
          <w:spacing w:val="-1"/>
        </w:rPr>
        <w:t>komputerowy</w:t>
      </w:r>
      <w:r>
        <w:rPr>
          <w:spacing w:val="-4"/>
        </w:rPr>
        <w:t xml:space="preserve"> </w:t>
      </w:r>
      <w:r>
        <w:t>lub</w:t>
      </w:r>
      <w:r>
        <w:rPr>
          <w:spacing w:val="-3"/>
        </w:rPr>
        <w:t xml:space="preserve"> </w:t>
      </w:r>
      <w:r>
        <w:rPr>
          <w:spacing w:val="-1"/>
        </w:rPr>
        <w:t>określenie</w:t>
      </w:r>
      <w:r>
        <w:rPr>
          <w:spacing w:val="-5"/>
        </w:rPr>
        <w:t xml:space="preserve"> </w:t>
      </w:r>
      <w:r>
        <w:rPr>
          <w:spacing w:val="-1"/>
        </w:rPr>
        <w:t>arkusza</w:t>
      </w:r>
      <w:r>
        <w:rPr>
          <w:spacing w:val="-2"/>
        </w:rPr>
        <w:t xml:space="preserve"> </w:t>
      </w:r>
      <w:r>
        <w:t>w</w:t>
      </w:r>
      <w:r>
        <w:rPr>
          <w:spacing w:val="-6"/>
        </w:rPr>
        <w:t xml:space="preserve"> </w:t>
      </w:r>
      <w:r>
        <w:rPr>
          <w:spacing w:val="-1"/>
        </w:rPr>
        <w:t>formie</w:t>
      </w:r>
      <w:r>
        <w:rPr>
          <w:spacing w:val="-3"/>
        </w:rPr>
        <w:t xml:space="preserve"> </w:t>
      </w:r>
      <w:r>
        <w:rPr>
          <w:spacing w:val="-1"/>
        </w:rPr>
        <w:t>dostosowanej</w:t>
      </w:r>
      <w:r>
        <w:rPr>
          <w:spacing w:val="-4"/>
        </w:rPr>
        <w:t xml:space="preserve"> </w:t>
      </w:r>
      <w:r>
        <w:rPr>
          <w:spacing w:val="-1"/>
        </w:rPr>
        <w:t>(zgodnie</w:t>
      </w:r>
      <w:r>
        <w:rPr>
          <w:spacing w:val="-2"/>
        </w:rPr>
        <w:t xml:space="preserve"> </w:t>
      </w:r>
      <w:r>
        <w:t>z</w:t>
      </w:r>
      <w:r>
        <w:rPr>
          <w:spacing w:val="-7"/>
        </w:rPr>
        <w:t xml:space="preserve"> </w:t>
      </w:r>
      <w:r>
        <w:rPr>
          <w:spacing w:val="-1"/>
        </w:rPr>
        <w:t>Komunikatem</w:t>
      </w:r>
      <w:r>
        <w:rPr>
          <w:spacing w:val="71"/>
        </w:rPr>
        <w:t xml:space="preserve"> </w:t>
      </w:r>
      <w:r>
        <w:rPr>
          <w:spacing w:val="-1"/>
        </w:rPr>
        <w:t>Dyrektora</w:t>
      </w:r>
      <w:r>
        <w:t xml:space="preserve"> CKE o</w:t>
      </w:r>
      <w:r>
        <w:rPr>
          <w:spacing w:val="-2"/>
        </w:rPr>
        <w:t xml:space="preserve"> </w:t>
      </w:r>
      <w:r>
        <w:rPr>
          <w:spacing w:val="-1"/>
        </w:rPr>
        <w:t>dostosowaniach),</w:t>
      </w:r>
      <w:r>
        <w:rPr>
          <w:spacing w:val="-3"/>
        </w:rPr>
        <w:t xml:space="preserve"> </w:t>
      </w:r>
      <w:r>
        <w:t>np.:</w:t>
      </w:r>
    </w:p>
    <w:p w14:paraId="3954DBEA" w14:textId="77777777" w:rsidR="00B07307" w:rsidRDefault="00B07307">
      <w:pPr>
        <w:pStyle w:val="Tekstpodstawowy"/>
        <w:kinsoku w:val="0"/>
        <w:overflowPunct w:val="0"/>
        <w:ind w:left="148"/>
        <w:rPr>
          <w:spacing w:val="-1"/>
        </w:rPr>
      </w:pPr>
      <w:r>
        <w:rPr>
          <w:b/>
          <w:bCs/>
          <w:spacing w:val="-2"/>
        </w:rPr>
        <w:t>AG,</w:t>
      </w:r>
      <w:r>
        <w:rPr>
          <w:b/>
          <w:bCs/>
        </w:rPr>
        <w:t xml:space="preserve"> </w:t>
      </w:r>
      <w:r>
        <w:rPr>
          <w:b/>
          <w:bCs/>
          <w:spacing w:val="-1"/>
        </w:rPr>
        <w:t xml:space="preserve">AD </w:t>
      </w:r>
      <w:r>
        <w:t xml:space="preserve">– </w:t>
      </w:r>
      <w:r>
        <w:rPr>
          <w:spacing w:val="-1"/>
        </w:rPr>
        <w:t>arkusz</w:t>
      </w:r>
      <w:r>
        <w:rPr>
          <w:spacing w:val="-2"/>
        </w:rPr>
        <w:t xml:space="preserve"> </w:t>
      </w:r>
      <w:r>
        <w:rPr>
          <w:spacing w:val="-1"/>
        </w:rPr>
        <w:t>dostosowany</w:t>
      </w:r>
      <w:r>
        <w:rPr>
          <w:spacing w:val="-2"/>
        </w:rPr>
        <w:t xml:space="preserve"> </w:t>
      </w:r>
      <w:r>
        <w:rPr>
          <w:spacing w:val="-1"/>
        </w:rPr>
        <w:t>wydrukowany zapisany</w:t>
      </w:r>
      <w:r>
        <w:rPr>
          <w:spacing w:val="-3"/>
        </w:rPr>
        <w:t xml:space="preserve"> </w:t>
      </w:r>
      <w:r>
        <w:rPr>
          <w:spacing w:val="-1"/>
        </w:rPr>
        <w:t>czcionką</w:t>
      </w:r>
      <w:r>
        <w:t xml:space="preserve"> </w:t>
      </w:r>
      <w:r>
        <w:rPr>
          <w:spacing w:val="-1"/>
        </w:rPr>
        <w:t>Arial</w:t>
      </w:r>
      <w:r>
        <w:rPr>
          <w:spacing w:val="1"/>
        </w:rPr>
        <w:t xml:space="preserve"> </w:t>
      </w:r>
      <w:r>
        <w:t>16</w:t>
      </w:r>
      <w:r>
        <w:rPr>
          <w:spacing w:val="-3"/>
        </w:rPr>
        <w:t xml:space="preserve"> </w:t>
      </w:r>
      <w:r>
        <w:rPr>
          <w:spacing w:val="-1"/>
        </w:rPr>
        <w:t>pkt</w:t>
      </w:r>
    </w:p>
    <w:p w14:paraId="07856791" w14:textId="77777777" w:rsidR="00B07307" w:rsidRDefault="00B07307">
      <w:pPr>
        <w:pStyle w:val="Tekstpodstawowy"/>
        <w:kinsoku w:val="0"/>
        <w:overflowPunct w:val="0"/>
        <w:spacing w:before="18"/>
        <w:ind w:left="148"/>
        <w:rPr>
          <w:spacing w:val="-1"/>
        </w:rPr>
      </w:pPr>
      <w:r>
        <w:rPr>
          <w:b/>
          <w:bCs/>
          <w:spacing w:val="-1"/>
        </w:rPr>
        <w:t>BG,</w:t>
      </w:r>
      <w:r>
        <w:rPr>
          <w:b/>
          <w:bCs/>
          <w:spacing w:val="-3"/>
        </w:rPr>
        <w:t xml:space="preserve"> </w:t>
      </w:r>
      <w:r>
        <w:rPr>
          <w:b/>
          <w:bCs/>
        </w:rPr>
        <w:t xml:space="preserve">BD </w:t>
      </w:r>
      <w:r>
        <w:t xml:space="preserve">– </w:t>
      </w:r>
      <w:r>
        <w:rPr>
          <w:spacing w:val="-1"/>
        </w:rPr>
        <w:t>arkusz</w:t>
      </w:r>
      <w:r>
        <w:rPr>
          <w:spacing w:val="-2"/>
        </w:rPr>
        <w:t xml:space="preserve"> </w:t>
      </w:r>
      <w:r>
        <w:rPr>
          <w:spacing w:val="-1"/>
        </w:rPr>
        <w:t>dostosowany</w:t>
      </w:r>
      <w:r>
        <w:rPr>
          <w:spacing w:val="-2"/>
        </w:rPr>
        <w:t xml:space="preserve"> </w:t>
      </w:r>
      <w:r>
        <w:t>w</w:t>
      </w:r>
      <w:r>
        <w:rPr>
          <w:spacing w:val="-1"/>
        </w:rPr>
        <w:t xml:space="preserve"> piśmie</w:t>
      </w:r>
      <w:r>
        <w:t xml:space="preserve"> </w:t>
      </w:r>
      <w:r>
        <w:rPr>
          <w:spacing w:val="-1"/>
        </w:rPr>
        <w:t>Braille’a</w:t>
      </w:r>
      <w:r>
        <w:t xml:space="preserve"> </w:t>
      </w:r>
      <w:r>
        <w:rPr>
          <w:spacing w:val="-1"/>
        </w:rPr>
        <w:t>wraz</w:t>
      </w:r>
      <w:r>
        <w:rPr>
          <w:spacing w:val="-2"/>
        </w:rPr>
        <w:t xml:space="preserve"> </w:t>
      </w:r>
      <w:r>
        <w:t>z</w:t>
      </w:r>
      <w:r>
        <w:rPr>
          <w:spacing w:val="-2"/>
        </w:rPr>
        <w:t xml:space="preserve"> </w:t>
      </w:r>
      <w:r>
        <w:rPr>
          <w:spacing w:val="-1"/>
        </w:rPr>
        <w:t>czarnodrukiem</w:t>
      </w:r>
    </w:p>
    <w:p w14:paraId="23E2EB10" w14:textId="77777777" w:rsidR="00B07307" w:rsidRDefault="00B07307">
      <w:pPr>
        <w:pStyle w:val="Tekstpodstawowy"/>
        <w:kinsoku w:val="0"/>
        <w:overflowPunct w:val="0"/>
        <w:spacing w:before="20"/>
        <w:ind w:left="148"/>
        <w:rPr>
          <w:spacing w:val="-1"/>
        </w:rPr>
      </w:pPr>
      <w:r>
        <w:rPr>
          <w:b/>
          <w:bCs/>
          <w:spacing w:val="-1"/>
        </w:rPr>
        <w:t>WG,</w:t>
      </w:r>
      <w:r>
        <w:rPr>
          <w:b/>
          <w:bCs/>
        </w:rPr>
        <w:t xml:space="preserve"> WD</w:t>
      </w:r>
      <w:r>
        <w:rPr>
          <w:b/>
          <w:bCs/>
          <w:spacing w:val="-1"/>
        </w:rPr>
        <w:t xml:space="preserve"> </w:t>
      </w:r>
      <w:r>
        <w:t xml:space="preserve">– </w:t>
      </w:r>
      <w:r>
        <w:rPr>
          <w:spacing w:val="-1"/>
        </w:rPr>
        <w:t>arkusz</w:t>
      </w:r>
      <w:r>
        <w:rPr>
          <w:spacing w:val="-2"/>
        </w:rPr>
        <w:t xml:space="preserve"> </w:t>
      </w:r>
      <w:r>
        <w:rPr>
          <w:spacing w:val="-1"/>
        </w:rPr>
        <w:t>dostosowany</w:t>
      </w:r>
      <w:r>
        <w:rPr>
          <w:spacing w:val="-2"/>
        </w:rPr>
        <w:t xml:space="preserve"> </w:t>
      </w:r>
      <w:r>
        <w:rPr>
          <w:spacing w:val="-1"/>
        </w:rPr>
        <w:t>nagrany</w:t>
      </w:r>
      <w:r>
        <w:rPr>
          <w:spacing w:val="-2"/>
        </w:rPr>
        <w:t xml:space="preserve"> </w:t>
      </w:r>
      <w:r>
        <w:t xml:space="preserve">na </w:t>
      </w:r>
      <w:r>
        <w:rPr>
          <w:spacing w:val="-1"/>
        </w:rPr>
        <w:t>płycie</w:t>
      </w:r>
      <w:r>
        <w:t xml:space="preserve"> CD</w:t>
      </w:r>
      <w:r>
        <w:rPr>
          <w:spacing w:val="-4"/>
        </w:rPr>
        <w:t xml:space="preserve"> </w:t>
      </w:r>
      <w:r>
        <w:t>w</w:t>
      </w:r>
      <w:r>
        <w:rPr>
          <w:spacing w:val="-1"/>
        </w:rPr>
        <w:t xml:space="preserve"> formacie</w:t>
      </w:r>
      <w:r>
        <w:rPr>
          <w:spacing w:val="-2"/>
        </w:rPr>
        <w:t xml:space="preserve"> </w:t>
      </w:r>
      <w:r>
        <w:t xml:space="preserve">MS </w:t>
      </w:r>
      <w:r>
        <w:rPr>
          <w:spacing w:val="-1"/>
        </w:rPr>
        <w:t>Word</w:t>
      </w:r>
      <w:r>
        <w:rPr>
          <w:spacing w:val="1"/>
        </w:rPr>
        <w:t xml:space="preserve"> </w:t>
      </w:r>
      <w:r>
        <w:rPr>
          <w:spacing w:val="-1"/>
        </w:rPr>
        <w:t>oraz</w:t>
      </w:r>
      <w:r>
        <w:rPr>
          <w:spacing w:val="-2"/>
        </w:rPr>
        <w:t xml:space="preserve"> </w:t>
      </w:r>
      <w:r>
        <w:t>w</w:t>
      </w:r>
      <w:r>
        <w:rPr>
          <w:spacing w:val="-1"/>
        </w:rPr>
        <w:t xml:space="preserve"> PDF</w:t>
      </w:r>
    </w:p>
    <w:p w14:paraId="53607FEE" w14:textId="77777777" w:rsidR="00B07307" w:rsidRDefault="00B07307">
      <w:pPr>
        <w:pStyle w:val="Tekstpodstawowy"/>
        <w:kinsoku w:val="0"/>
        <w:overflowPunct w:val="0"/>
        <w:spacing w:before="20"/>
        <w:ind w:left="147"/>
        <w:rPr>
          <w:spacing w:val="-1"/>
        </w:rPr>
      </w:pPr>
      <w:r>
        <w:rPr>
          <w:b/>
          <w:bCs/>
          <w:spacing w:val="-2"/>
        </w:rPr>
        <w:t>CG,</w:t>
      </w:r>
      <w:r>
        <w:rPr>
          <w:b/>
          <w:bCs/>
          <w:spacing w:val="-3"/>
        </w:rPr>
        <w:t xml:space="preserve"> </w:t>
      </w:r>
      <w:r>
        <w:rPr>
          <w:b/>
          <w:bCs/>
          <w:spacing w:val="-1"/>
        </w:rPr>
        <w:t>CD</w:t>
      </w:r>
      <w:r>
        <w:rPr>
          <w:b/>
          <w:bCs/>
          <w:spacing w:val="-3"/>
        </w:rPr>
        <w:t xml:space="preserve"> </w:t>
      </w:r>
      <w:r>
        <w:t>–</w:t>
      </w:r>
      <w:r>
        <w:rPr>
          <w:spacing w:val="-3"/>
        </w:rPr>
        <w:t xml:space="preserve"> </w:t>
      </w:r>
      <w:r>
        <w:rPr>
          <w:spacing w:val="-1"/>
        </w:rPr>
        <w:t>arkusz</w:t>
      </w:r>
      <w:r>
        <w:rPr>
          <w:spacing w:val="-4"/>
        </w:rPr>
        <w:t xml:space="preserve"> </w:t>
      </w:r>
      <w:r>
        <w:rPr>
          <w:spacing w:val="-1"/>
        </w:rPr>
        <w:t>dostosowany</w:t>
      </w:r>
      <w:r>
        <w:rPr>
          <w:spacing w:val="-5"/>
        </w:rPr>
        <w:t xml:space="preserve"> </w:t>
      </w:r>
      <w:r>
        <w:rPr>
          <w:spacing w:val="-1"/>
        </w:rPr>
        <w:t>nagrany</w:t>
      </w:r>
      <w:r>
        <w:rPr>
          <w:spacing w:val="-5"/>
        </w:rPr>
        <w:t xml:space="preserve"> </w:t>
      </w:r>
      <w:r>
        <w:t>na</w:t>
      </w:r>
      <w:r>
        <w:rPr>
          <w:spacing w:val="-5"/>
        </w:rPr>
        <w:t xml:space="preserve"> </w:t>
      </w:r>
      <w:r>
        <w:rPr>
          <w:spacing w:val="-1"/>
        </w:rPr>
        <w:t>płycie</w:t>
      </w:r>
      <w:r>
        <w:rPr>
          <w:spacing w:val="-5"/>
        </w:rPr>
        <w:t xml:space="preserve"> </w:t>
      </w:r>
      <w:r>
        <w:rPr>
          <w:spacing w:val="-1"/>
        </w:rPr>
        <w:t>CD</w:t>
      </w:r>
      <w:r>
        <w:rPr>
          <w:spacing w:val="-5"/>
        </w:rPr>
        <w:t xml:space="preserve"> </w:t>
      </w:r>
      <w:r>
        <w:rPr>
          <w:spacing w:val="-1"/>
        </w:rPr>
        <w:t>jako</w:t>
      </w:r>
      <w:r>
        <w:rPr>
          <w:spacing w:val="-3"/>
        </w:rPr>
        <w:t xml:space="preserve"> </w:t>
      </w:r>
      <w:r>
        <w:t>plik</w:t>
      </w:r>
      <w:r>
        <w:rPr>
          <w:spacing w:val="-5"/>
        </w:rPr>
        <w:t xml:space="preserve"> </w:t>
      </w:r>
      <w:r>
        <w:rPr>
          <w:spacing w:val="-1"/>
        </w:rPr>
        <w:t>dźwiękowy</w:t>
      </w:r>
      <w:r>
        <w:rPr>
          <w:spacing w:val="-4"/>
        </w:rPr>
        <w:t xml:space="preserve"> </w:t>
      </w:r>
      <w:r>
        <w:t>oraz</w:t>
      </w:r>
      <w:r>
        <w:rPr>
          <w:spacing w:val="-4"/>
        </w:rPr>
        <w:t xml:space="preserve"> </w:t>
      </w:r>
      <w:r>
        <w:t>w</w:t>
      </w:r>
      <w:r>
        <w:rPr>
          <w:spacing w:val="-6"/>
        </w:rPr>
        <w:t xml:space="preserve"> </w:t>
      </w:r>
      <w:r>
        <w:rPr>
          <w:spacing w:val="-1"/>
        </w:rPr>
        <w:t>formacie</w:t>
      </w:r>
      <w:r>
        <w:rPr>
          <w:spacing w:val="-2"/>
        </w:rPr>
        <w:t xml:space="preserve"> </w:t>
      </w:r>
      <w:r>
        <w:rPr>
          <w:spacing w:val="-1"/>
        </w:rPr>
        <w:t>PDF</w:t>
      </w:r>
      <w:r>
        <w:rPr>
          <w:spacing w:val="-6"/>
        </w:rPr>
        <w:t xml:space="preserve"> </w:t>
      </w:r>
      <w:r>
        <w:rPr>
          <w:spacing w:val="-1"/>
        </w:rPr>
        <w:t>oraz</w:t>
      </w:r>
      <w:r>
        <w:rPr>
          <w:spacing w:val="-4"/>
        </w:rPr>
        <w:t xml:space="preserve"> </w:t>
      </w:r>
      <w:r>
        <w:t>MS</w:t>
      </w:r>
      <w:r>
        <w:rPr>
          <w:spacing w:val="-5"/>
        </w:rPr>
        <w:t xml:space="preserve"> </w:t>
      </w:r>
      <w:r>
        <w:rPr>
          <w:spacing w:val="-1"/>
        </w:rPr>
        <w:t>Word</w:t>
      </w:r>
      <w:r>
        <w:rPr>
          <w:spacing w:val="-5"/>
        </w:rPr>
        <w:t xml:space="preserve"> </w:t>
      </w:r>
      <w:r>
        <w:rPr>
          <w:spacing w:val="-1"/>
        </w:rPr>
        <w:t>plus)</w:t>
      </w:r>
    </w:p>
    <w:p w14:paraId="3818B35D" w14:textId="77777777" w:rsidR="00B07307" w:rsidRDefault="00B07307">
      <w:pPr>
        <w:pStyle w:val="Tekstpodstawowy"/>
        <w:kinsoku w:val="0"/>
        <w:overflowPunct w:val="0"/>
        <w:ind w:left="0"/>
      </w:pPr>
    </w:p>
    <w:p w14:paraId="26A5D1D3" w14:textId="77777777" w:rsidR="00B07307" w:rsidRDefault="00B07307">
      <w:pPr>
        <w:pStyle w:val="Tekstpodstawowy"/>
        <w:kinsoku w:val="0"/>
        <w:overflowPunct w:val="0"/>
        <w:spacing w:before="175"/>
        <w:ind w:left="6156"/>
        <w:rPr>
          <w:sz w:val="20"/>
          <w:szCs w:val="20"/>
        </w:rPr>
      </w:pPr>
      <w:r>
        <w:rPr>
          <w:i/>
          <w:iCs/>
          <w:sz w:val="20"/>
          <w:szCs w:val="20"/>
        </w:rPr>
        <w:t>Przewodniczący</w:t>
      </w:r>
      <w:r>
        <w:rPr>
          <w:i/>
          <w:iCs/>
          <w:spacing w:val="-17"/>
          <w:sz w:val="20"/>
          <w:szCs w:val="20"/>
        </w:rPr>
        <w:t xml:space="preserve"> </w:t>
      </w:r>
      <w:r>
        <w:rPr>
          <w:i/>
          <w:iCs/>
          <w:sz w:val="20"/>
          <w:szCs w:val="20"/>
        </w:rPr>
        <w:t>Zespołu</w:t>
      </w:r>
      <w:r>
        <w:rPr>
          <w:i/>
          <w:iCs/>
          <w:spacing w:val="-16"/>
          <w:sz w:val="20"/>
          <w:szCs w:val="20"/>
        </w:rPr>
        <w:t xml:space="preserve"> </w:t>
      </w:r>
      <w:r>
        <w:rPr>
          <w:i/>
          <w:iCs/>
          <w:sz w:val="20"/>
          <w:szCs w:val="20"/>
        </w:rPr>
        <w:t>Egzaminacyjnego</w:t>
      </w:r>
    </w:p>
    <w:p w14:paraId="426F59BA" w14:textId="77777777" w:rsidR="00B07307" w:rsidRDefault="00B07307">
      <w:pPr>
        <w:pStyle w:val="Tekstpodstawowy"/>
        <w:kinsoku w:val="0"/>
        <w:overflowPunct w:val="0"/>
        <w:spacing w:before="178"/>
        <w:ind w:left="6158"/>
        <w:rPr>
          <w:sz w:val="20"/>
          <w:szCs w:val="20"/>
        </w:rPr>
      </w:pPr>
      <w:r>
        <w:rPr>
          <w:i/>
          <w:iCs/>
          <w:spacing w:val="-1"/>
          <w:sz w:val="20"/>
          <w:szCs w:val="20"/>
        </w:rPr>
        <w:t>.....................................................................</w:t>
      </w:r>
    </w:p>
    <w:p w14:paraId="44D218C0" w14:textId="77777777" w:rsidR="00B07307" w:rsidRDefault="00B07307">
      <w:pPr>
        <w:pStyle w:val="Tekstpodstawowy"/>
        <w:kinsoku w:val="0"/>
        <w:overflowPunct w:val="0"/>
        <w:spacing w:before="178"/>
        <w:ind w:left="0" w:right="1560"/>
        <w:jc w:val="right"/>
        <w:rPr>
          <w:sz w:val="20"/>
          <w:szCs w:val="20"/>
        </w:rPr>
      </w:pPr>
      <w:r>
        <w:rPr>
          <w:i/>
          <w:iCs/>
          <w:sz w:val="20"/>
          <w:szCs w:val="20"/>
        </w:rPr>
        <w:t>czytelny</w:t>
      </w:r>
      <w:r>
        <w:rPr>
          <w:i/>
          <w:iCs/>
          <w:spacing w:val="-12"/>
          <w:sz w:val="20"/>
          <w:szCs w:val="20"/>
        </w:rPr>
        <w:t xml:space="preserve"> </w:t>
      </w:r>
      <w:r>
        <w:rPr>
          <w:i/>
          <w:iCs/>
          <w:sz w:val="20"/>
          <w:szCs w:val="20"/>
        </w:rPr>
        <w:t>podpis</w:t>
      </w:r>
    </w:p>
    <w:p w14:paraId="4B0C51F8" w14:textId="77777777" w:rsidR="00B07307" w:rsidRDefault="00B07307">
      <w:pPr>
        <w:pStyle w:val="Tekstpodstawowy"/>
        <w:kinsoku w:val="0"/>
        <w:overflowPunct w:val="0"/>
        <w:spacing w:before="178"/>
        <w:ind w:left="0" w:right="1568"/>
        <w:jc w:val="right"/>
        <w:rPr>
          <w:sz w:val="20"/>
          <w:szCs w:val="20"/>
        </w:rPr>
      </w:pPr>
      <w:r>
        <w:rPr>
          <w:i/>
          <w:iCs/>
          <w:sz w:val="20"/>
          <w:szCs w:val="20"/>
        </w:rPr>
        <w:t>*</w:t>
      </w:r>
      <w:r>
        <w:rPr>
          <w:i/>
          <w:iCs/>
          <w:spacing w:val="-8"/>
          <w:sz w:val="20"/>
          <w:szCs w:val="20"/>
        </w:rPr>
        <w:t xml:space="preserve"> </w:t>
      </w:r>
      <w:r>
        <w:rPr>
          <w:spacing w:val="-1"/>
          <w:sz w:val="20"/>
          <w:szCs w:val="20"/>
        </w:rPr>
        <w:t>niepotrzebne</w:t>
      </w:r>
      <w:r>
        <w:rPr>
          <w:spacing w:val="-9"/>
          <w:sz w:val="20"/>
          <w:szCs w:val="20"/>
        </w:rPr>
        <w:t xml:space="preserve"> </w:t>
      </w:r>
      <w:r>
        <w:rPr>
          <w:spacing w:val="-1"/>
          <w:sz w:val="20"/>
          <w:szCs w:val="20"/>
        </w:rPr>
        <w:t>skreślić</w:t>
      </w:r>
    </w:p>
    <w:p w14:paraId="32B1773A" w14:textId="77777777" w:rsidR="00B07307" w:rsidRDefault="00B07307">
      <w:pPr>
        <w:pStyle w:val="Tekstpodstawowy"/>
        <w:kinsoku w:val="0"/>
        <w:overflowPunct w:val="0"/>
        <w:spacing w:before="178"/>
        <w:ind w:left="0" w:right="1568"/>
        <w:jc w:val="right"/>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5D37C7A2" w14:textId="77777777" w:rsidR="00B07307" w:rsidRDefault="00B07307">
      <w:pPr>
        <w:pStyle w:val="Tekstpodstawowy"/>
        <w:kinsoku w:val="0"/>
        <w:overflowPunct w:val="0"/>
        <w:spacing w:before="9"/>
        <w:ind w:left="0"/>
        <w:rPr>
          <w:sz w:val="6"/>
          <w:szCs w:val="6"/>
        </w:rPr>
      </w:pPr>
    </w:p>
    <w:p w14:paraId="3FF26A58" w14:textId="662214F3"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0297805A" wp14:editId="29C0D7C3">
                <wp:extent cx="6629400" cy="366395"/>
                <wp:effectExtent l="9525" t="0" r="0" b="5080"/>
                <wp:docPr id="1241" name="Group 5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1242" name="Freeform 5359"/>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5360"/>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5361"/>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Text Box 5362"/>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7475F" w14:textId="77777777" w:rsidR="00B07307" w:rsidRDefault="00B07307">
                              <w:pPr>
                                <w:pStyle w:val="Tekstpodstawowy"/>
                                <w:kinsoku w:val="0"/>
                                <w:overflowPunct w:val="0"/>
                                <w:spacing w:line="259" w:lineRule="auto"/>
                                <w:ind w:left="1306" w:right="145" w:hanging="1278"/>
                              </w:pPr>
                              <w:r>
                                <w:rPr>
                                  <w:b/>
                                  <w:bCs/>
                                  <w:spacing w:val="-1"/>
                                </w:rPr>
                                <w:t>Załącznik</w:t>
                              </w:r>
                              <w:r>
                                <w:rPr>
                                  <w:b/>
                                  <w:bCs/>
                                  <w:spacing w:val="1"/>
                                </w:rPr>
                                <w:t xml:space="preserve"> </w:t>
                              </w:r>
                              <w:r>
                                <w:rPr>
                                  <w:b/>
                                  <w:bCs/>
                                </w:rPr>
                                <w:t xml:space="preserve">18  </w:t>
                              </w:r>
                              <w:r>
                                <w:rPr>
                                  <w:b/>
                                  <w:bCs/>
                                  <w:spacing w:val="-1"/>
                                </w:rPr>
                                <w:t>Oświadczenie</w:t>
                              </w:r>
                              <w:r>
                                <w:rPr>
                                  <w:b/>
                                  <w:bCs/>
                                  <w:spacing w:val="-2"/>
                                </w:rPr>
                                <w:t xml:space="preserve"> </w:t>
                              </w:r>
                              <w:r>
                                <w:rPr>
                                  <w:b/>
                                  <w:bCs/>
                                </w:rPr>
                                <w:t>w</w:t>
                              </w:r>
                              <w:r>
                                <w:rPr>
                                  <w:b/>
                                  <w:bCs/>
                                  <w:spacing w:val="1"/>
                                </w:rPr>
                                <w:t xml:space="preserve"> </w:t>
                              </w:r>
                              <w:r>
                                <w:rPr>
                                  <w:b/>
                                  <w:bCs/>
                                  <w:spacing w:val="-1"/>
                                </w:rPr>
                                <w:t>sprawie</w:t>
                              </w:r>
                              <w:r>
                                <w:rPr>
                                  <w:b/>
                                  <w:bCs/>
                                </w:rPr>
                                <w:t xml:space="preserve"> </w:t>
                              </w:r>
                              <w:r>
                                <w:rPr>
                                  <w:b/>
                                  <w:bCs/>
                                  <w:spacing w:val="-1"/>
                                </w:rPr>
                                <w:t>zabezpieczenia</w:t>
                              </w:r>
                              <w:r>
                                <w:rPr>
                                  <w:b/>
                                  <w:bCs/>
                                </w:rPr>
                                <w:t xml:space="preserve"> </w:t>
                              </w:r>
                              <w:r>
                                <w:rPr>
                                  <w:b/>
                                  <w:bCs/>
                                  <w:spacing w:val="-1"/>
                                </w:rPr>
                                <w:t>dokumentów</w:t>
                              </w:r>
                              <w:r>
                                <w:rPr>
                                  <w:b/>
                                  <w:bCs/>
                                  <w:spacing w:val="1"/>
                                </w:rPr>
                                <w:t xml:space="preserve"> </w:t>
                              </w:r>
                              <w:r>
                                <w:rPr>
                                  <w:b/>
                                  <w:bCs/>
                                  <w:spacing w:val="-1"/>
                                </w:rPr>
                                <w:t>egzaminacyjnych</w:t>
                              </w:r>
                              <w:r>
                                <w:rPr>
                                  <w:b/>
                                  <w:bCs/>
                                  <w:spacing w:val="-3"/>
                                </w:rPr>
                                <w:t xml:space="preserve"> </w:t>
                              </w:r>
                              <w:r>
                                <w:rPr>
                                  <w:b/>
                                  <w:bCs/>
                                  <w:spacing w:val="-1"/>
                                </w:rPr>
                                <w:t>przed</w:t>
                              </w:r>
                              <w:r>
                                <w:rPr>
                                  <w:b/>
                                  <w:bCs/>
                                </w:rPr>
                                <w:t xml:space="preserve"> </w:t>
                              </w:r>
                              <w:r>
                                <w:rPr>
                                  <w:b/>
                                  <w:bCs/>
                                  <w:spacing w:val="-1"/>
                                </w:rPr>
                                <w:t>nieuprawnionym</w:t>
                              </w:r>
                              <w:r>
                                <w:rPr>
                                  <w:b/>
                                  <w:bCs/>
                                  <w:spacing w:val="65"/>
                                </w:rPr>
                                <w:t xml:space="preserve"> </w:t>
                              </w:r>
                              <w:r>
                                <w:rPr>
                                  <w:b/>
                                  <w:bCs/>
                                  <w:spacing w:val="-1"/>
                                </w:rPr>
                                <w:t>ujawnieniem</w:t>
                              </w:r>
                              <w:r>
                                <w:rPr>
                                  <w:b/>
                                  <w:bCs/>
                                </w:rPr>
                                <w:t xml:space="preserve"> i</w:t>
                              </w:r>
                              <w:r>
                                <w:rPr>
                                  <w:b/>
                                  <w:bCs/>
                                  <w:spacing w:val="-2"/>
                                </w:rPr>
                                <w:t xml:space="preserve"> </w:t>
                              </w:r>
                              <w:r>
                                <w:rPr>
                                  <w:b/>
                                  <w:bCs/>
                                  <w:spacing w:val="-1"/>
                                </w:rPr>
                                <w:t>ochrony</w:t>
                              </w:r>
                              <w:r>
                                <w:rPr>
                                  <w:b/>
                                  <w:bCs/>
                                </w:rPr>
                                <w:t xml:space="preserve"> </w:t>
                              </w:r>
                              <w:r>
                                <w:rPr>
                                  <w:b/>
                                  <w:bCs/>
                                  <w:spacing w:val="-1"/>
                                </w:rPr>
                                <w:t>danych</w:t>
                              </w:r>
                              <w:r>
                                <w:rPr>
                                  <w:b/>
                                  <w:bCs/>
                                </w:rPr>
                                <w:t xml:space="preserve"> </w:t>
                              </w:r>
                              <w:r>
                                <w:rPr>
                                  <w:b/>
                                  <w:bCs/>
                                  <w:spacing w:val="-1"/>
                                </w:rPr>
                                <w:t>osobowych</w:t>
                              </w:r>
                            </w:p>
                          </w:txbxContent>
                        </wps:txbx>
                        <wps:bodyPr rot="0" vert="horz" wrap="square" lIns="0" tIns="0" rIns="0" bIns="0" anchor="t" anchorCtr="0" upright="1">
                          <a:noAutofit/>
                        </wps:bodyPr>
                      </wps:wsp>
                    </wpg:wgp>
                  </a:graphicData>
                </a:graphic>
              </wp:inline>
            </w:drawing>
          </mc:Choice>
          <mc:Fallback>
            <w:pict>
              <v:group w14:anchorId="0297805A" id="Group 5358" o:spid="_x0000_s1390"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">
                <v:shape id="Freeform 5359" o:spid="_x0000_s1391"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" path="m,273r10427,l10427,,,,,273xe" fillcolor="#deeaf6" stroked="f">
                  <v:path arrowok="t" o:connecttype="custom" o:connectlocs="0,273;10427,273;10427,0;0,0;0,273" o:connectangles="0,0,0,0,0"/>
                </v:shape>
                <v:shape id="Freeform 5360" o:spid="_x0000_s1392"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" path="m,292r10427,l10427,,,,,292xe" fillcolor="#deeaf6" stroked="f">
                  <v:path arrowok="t" o:connecttype="custom" o:connectlocs="0,292;10427,292;10427,0;0,0;0,292" o:connectangles="0,0,0,0,0"/>
                </v:shape>
                <v:shape id="Freeform 5361" o:spid="_x0000_s1393"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" path="m,l10427,e" filled="f" strokeweight=".58pt">
                  <v:path arrowok="t" o:connecttype="custom" o:connectlocs="0,0;10427,0" o:connectangles="0,0"/>
                </v:shape>
                <v:shape id="Text Box 5362" o:spid="_x0000_s1394"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4027475F" w14:textId="77777777" w:rsidR="00B07307" w:rsidRDefault="00B07307">
                        <w:pPr>
                          <w:pStyle w:val="Tekstpodstawowy"/>
                          <w:kinsoku w:val="0"/>
                          <w:overflowPunct w:val="0"/>
                          <w:spacing w:line="259" w:lineRule="auto"/>
                          <w:ind w:left="1306" w:right="145" w:hanging="1278"/>
                        </w:pPr>
                        <w:r>
                          <w:rPr>
                            <w:b/>
                            <w:bCs/>
                            <w:spacing w:val="-1"/>
                          </w:rPr>
                          <w:t>Załącznik</w:t>
                        </w:r>
                        <w:r>
                          <w:rPr>
                            <w:b/>
                            <w:bCs/>
                            <w:spacing w:val="1"/>
                          </w:rPr>
                          <w:t xml:space="preserve"> </w:t>
                        </w:r>
                        <w:r>
                          <w:rPr>
                            <w:b/>
                            <w:bCs/>
                          </w:rPr>
                          <w:t xml:space="preserve">18  </w:t>
                        </w:r>
                        <w:r>
                          <w:rPr>
                            <w:b/>
                            <w:bCs/>
                            <w:spacing w:val="-1"/>
                          </w:rPr>
                          <w:t>Oświadczenie</w:t>
                        </w:r>
                        <w:r>
                          <w:rPr>
                            <w:b/>
                            <w:bCs/>
                            <w:spacing w:val="-2"/>
                          </w:rPr>
                          <w:t xml:space="preserve"> </w:t>
                        </w:r>
                        <w:r>
                          <w:rPr>
                            <w:b/>
                            <w:bCs/>
                          </w:rPr>
                          <w:t>w</w:t>
                        </w:r>
                        <w:r>
                          <w:rPr>
                            <w:b/>
                            <w:bCs/>
                            <w:spacing w:val="1"/>
                          </w:rPr>
                          <w:t xml:space="preserve"> </w:t>
                        </w:r>
                        <w:r>
                          <w:rPr>
                            <w:b/>
                            <w:bCs/>
                            <w:spacing w:val="-1"/>
                          </w:rPr>
                          <w:t>sprawie</w:t>
                        </w:r>
                        <w:r>
                          <w:rPr>
                            <w:b/>
                            <w:bCs/>
                          </w:rPr>
                          <w:t xml:space="preserve"> </w:t>
                        </w:r>
                        <w:r>
                          <w:rPr>
                            <w:b/>
                            <w:bCs/>
                            <w:spacing w:val="-1"/>
                          </w:rPr>
                          <w:t>zabezpieczenia</w:t>
                        </w:r>
                        <w:r>
                          <w:rPr>
                            <w:b/>
                            <w:bCs/>
                          </w:rPr>
                          <w:t xml:space="preserve"> </w:t>
                        </w:r>
                        <w:r>
                          <w:rPr>
                            <w:b/>
                            <w:bCs/>
                            <w:spacing w:val="-1"/>
                          </w:rPr>
                          <w:t>dokumentów</w:t>
                        </w:r>
                        <w:r>
                          <w:rPr>
                            <w:b/>
                            <w:bCs/>
                            <w:spacing w:val="1"/>
                          </w:rPr>
                          <w:t xml:space="preserve"> </w:t>
                        </w:r>
                        <w:r>
                          <w:rPr>
                            <w:b/>
                            <w:bCs/>
                            <w:spacing w:val="-1"/>
                          </w:rPr>
                          <w:t>egzaminacyjnych</w:t>
                        </w:r>
                        <w:r>
                          <w:rPr>
                            <w:b/>
                            <w:bCs/>
                            <w:spacing w:val="-3"/>
                          </w:rPr>
                          <w:t xml:space="preserve"> </w:t>
                        </w:r>
                        <w:r>
                          <w:rPr>
                            <w:b/>
                            <w:bCs/>
                            <w:spacing w:val="-1"/>
                          </w:rPr>
                          <w:t>przed</w:t>
                        </w:r>
                        <w:r>
                          <w:rPr>
                            <w:b/>
                            <w:bCs/>
                          </w:rPr>
                          <w:t xml:space="preserve"> </w:t>
                        </w:r>
                        <w:r>
                          <w:rPr>
                            <w:b/>
                            <w:bCs/>
                            <w:spacing w:val="-1"/>
                          </w:rPr>
                          <w:t>nieuprawnionym</w:t>
                        </w:r>
                        <w:r>
                          <w:rPr>
                            <w:b/>
                            <w:bCs/>
                            <w:spacing w:val="65"/>
                          </w:rPr>
                          <w:t xml:space="preserve"> </w:t>
                        </w:r>
                        <w:r>
                          <w:rPr>
                            <w:b/>
                            <w:bCs/>
                            <w:spacing w:val="-1"/>
                          </w:rPr>
                          <w:t>ujawnieniem</w:t>
                        </w:r>
                        <w:r>
                          <w:rPr>
                            <w:b/>
                            <w:bCs/>
                          </w:rPr>
                          <w:t xml:space="preserve"> i</w:t>
                        </w:r>
                        <w:r>
                          <w:rPr>
                            <w:b/>
                            <w:bCs/>
                            <w:spacing w:val="-2"/>
                          </w:rPr>
                          <w:t xml:space="preserve"> </w:t>
                        </w:r>
                        <w:r>
                          <w:rPr>
                            <w:b/>
                            <w:bCs/>
                            <w:spacing w:val="-1"/>
                          </w:rPr>
                          <w:t>ochrony</w:t>
                        </w:r>
                        <w:r>
                          <w:rPr>
                            <w:b/>
                            <w:bCs/>
                          </w:rPr>
                          <w:t xml:space="preserve"> </w:t>
                        </w:r>
                        <w:r>
                          <w:rPr>
                            <w:b/>
                            <w:bCs/>
                            <w:spacing w:val="-1"/>
                          </w:rPr>
                          <w:t>danych</w:t>
                        </w:r>
                        <w:r>
                          <w:rPr>
                            <w:b/>
                            <w:bCs/>
                          </w:rPr>
                          <w:t xml:space="preserve"> </w:t>
                        </w:r>
                        <w:r>
                          <w:rPr>
                            <w:b/>
                            <w:bCs/>
                            <w:spacing w:val="-1"/>
                          </w:rPr>
                          <w:t>osobowych</w:t>
                        </w:r>
                      </w:p>
                    </w:txbxContent>
                  </v:textbox>
                </v:shape>
                <w10:anchorlock/>
              </v:group>
            </w:pict>
          </mc:Fallback>
        </mc:AlternateContent>
      </w:r>
    </w:p>
    <w:p w14:paraId="51E6794D" w14:textId="77777777" w:rsidR="00B07307" w:rsidRDefault="00B07307">
      <w:pPr>
        <w:pStyle w:val="Tekstpodstawowy"/>
        <w:kinsoku w:val="0"/>
        <w:overflowPunct w:val="0"/>
        <w:ind w:left="0"/>
        <w:rPr>
          <w:sz w:val="20"/>
          <w:szCs w:val="20"/>
        </w:rPr>
      </w:pPr>
    </w:p>
    <w:p w14:paraId="11C855D1" w14:textId="77777777" w:rsidR="00B07307" w:rsidRDefault="00B07307">
      <w:pPr>
        <w:pStyle w:val="Tekstpodstawowy"/>
        <w:kinsoku w:val="0"/>
        <w:overflowPunct w:val="0"/>
        <w:ind w:left="0"/>
        <w:rPr>
          <w:sz w:val="20"/>
          <w:szCs w:val="20"/>
        </w:rPr>
      </w:pPr>
    </w:p>
    <w:p w14:paraId="4D90FA68" w14:textId="77777777" w:rsidR="00B07307" w:rsidRDefault="00B07307">
      <w:pPr>
        <w:pStyle w:val="Tekstpodstawowy"/>
        <w:kinsoku w:val="0"/>
        <w:overflowPunct w:val="0"/>
        <w:ind w:left="0"/>
        <w:rPr>
          <w:sz w:val="20"/>
          <w:szCs w:val="20"/>
        </w:rPr>
      </w:pPr>
    </w:p>
    <w:p w14:paraId="4DE34C8F" w14:textId="77777777" w:rsidR="00B07307" w:rsidRDefault="00B07307">
      <w:pPr>
        <w:pStyle w:val="Tekstpodstawowy"/>
        <w:kinsoku w:val="0"/>
        <w:overflowPunct w:val="0"/>
        <w:ind w:left="0"/>
        <w:rPr>
          <w:sz w:val="20"/>
          <w:szCs w:val="20"/>
        </w:rPr>
      </w:pPr>
    </w:p>
    <w:p w14:paraId="23FCEF8E" w14:textId="77777777" w:rsidR="00B07307" w:rsidRDefault="00B07307">
      <w:pPr>
        <w:pStyle w:val="Tekstpodstawowy"/>
        <w:kinsoku w:val="0"/>
        <w:overflowPunct w:val="0"/>
        <w:ind w:left="0"/>
        <w:rPr>
          <w:sz w:val="20"/>
          <w:szCs w:val="20"/>
        </w:rPr>
      </w:pPr>
    </w:p>
    <w:p w14:paraId="397ED9C0" w14:textId="77777777" w:rsidR="00B07307" w:rsidRDefault="00B07307">
      <w:pPr>
        <w:pStyle w:val="Tekstpodstawowy"/>
        <w:kinsoku w:val="0"/>
        <w:overflowPunct w:val="0"/>
        <w:ind w:left="0"/>
        <w:rPr>
          <w:sz w:val="20"/>
          <w:szCs w:val="20"/>
        </w:rPr>
      </w:pPr>
    </w:p>
    <w:p w14:paraId="5274794F" w14:textId="77777777" w:rsidR="00B07307" w:rsidRDefault="00B07307">
      <w:pPr>
        <w:pStyle w:val="Tekstpodstawowy"/>
        <w:kinsoku w:val="0"/>
        <w:overflowPunct w:val="0"/>
        <w:spacing w:before="3"/>
        <w:ind w:left="0"/>
        <w:rPr>
          <w:sz w:val="19"/>
          <w:szCs w:val="19"/>
        </w:rPr>
      </w:pPr>
    </w:p>
    <w:p w14:paraId="595EAE61" w14:textId="77777777" w:rsidR="00B07307" w:rsidRDefault="00B07307">
      <w:pPr>
        <w:pStyle w:val="Tekstpodstawowy"/>
        <w:kinsoku w:val="0"/>
        <w:overflowPunct w:val="0"/>
        <w:spacing w:before="3"/>
        <w:ind w:left="0"/>
        <w:rPr>
          <w:sz w:val="19"/>
          <w:szCs w:val="19"/>
        </w:rPr>
        <w:sectPr w:rsidR="00B07307" w:rsidSect="00873394">
          <w:pgSz w:w="11910" w:h="16840"/>
          <w:pgMar w:top="300" w:right="560" w:bottom="700" w:left="680" w:header="0" w:footer="504" w:gutter="0"/>
          <w:cols w:space="708"/>
          <w:noEndnote/>
        </w:sectPr>
      </w:pPr>
    </w:p>
    <w:p w14:paraId="2054A18C" w14:textId="77777777" w:rsidR="00B07307" w:rsidRDefault="00B07307">
      <w:pPr>
        <w:pStyle w:val="Tekstpodstawowy"/>
        <w:kinsoku w:val="0"/>
        <w:overflowPunct w:val="0"/>
        <w:spacing w:before="73"/>
        <w:ind w:left="798"/>
        <w:rPr>
          <w:sz w:val="20"/>
          <w:szCs w:val="20"/>
        </w:rPr>
      </w:pPr>
      <w:r>
        <w:rPr>
          <w:spacing w:val="-1"/>
          <w:sz w:val="20"/>
          <w:szCs w:val="20"/>
        </w:rPr>
        <w:t>.............................................................................</w:t>
      </w:r>
    </w:p>
    <w:p w14:paraId="69C63752" w14:textId="33ED4A8C" w:rsidR="00B07307" w:rsidRDefault="00B07307">
      <w:pPr>
        <w:pStyle w:val="Tekstpodstawowy"/>
        <w:kinsoku w:val="0"/>
        <w:overflowPunct w:val="0"/>
        <w:ind w:left="798"/>
        <w:rPr>
          <w:sz w:val="20"/>
          <w:szCs w:val="20"/>
        </w:rPr>
      </w:pPr>
      <w:r>
        <w:rPr>
          <w:i/>
          <w:iCs/>
          <w:w w:val="95"/>
          <w:sz w:val="20"/>
          <w:szCs w:val="20"/>
        </w:rPr>
        <w:t>pieczęć szkoły/placówki/centrum/pracodawcy/podmiotu</w:t>
      </w:r>
    </w:p>
    <w:p w14:paraId="74453F38" w14:textId="77777777" w:rsidR="00B07307" w:rsidRDefault="00B07307">
      <w:pPr>
        <w:pStyle w:val="Tekstpodstawowy"/>
        <w:kinsoku w:val="0"/>
        <w:overflowPunct w:val="0"/>
        <w:spacing w:before="73"/>
        <w:ind w:left="687"/>
        <w:rPr>
          <w:sz w:val="20"/>
          <w:szCs w:val="20"/>
        </w:rPr>
      </w:pPr>
      <w:r>
        <w:rPr>
          <w:sz w:val="24"/>
          <w:szCs w:val="24"/>
        </w:rPr>
        <w:br w:type="column"/>
      </w:r>
      <w:r>
        <w:rPr>
          <w:spacing w:val="-1"/>
          <w:sz w:val="20"/>
          <w:szCs w:val="20"/>
        </w:rPr>
        <w:t>.........................................................................</w:t>
      </w:r>
    </w:p>
    <w:p w14:paraId="1F973FE8" w14:textId="77777777" w:rsidR="00B07307" w:rsidRDefault="00B07307">
      <w:pPr>
        <w:pStyle w:val="Tekstpodstawowy"/>
        <w:kinsoku w:val="0"/>
        <w:overflowPunct w:val="0"/>
        <w:ind w:left="1602"/>
        <w:rPr>
          <w:sz w:val="20"/>
          <w:szCs w:val="20"/>
        </w:rPr>
      </w:pPr>
      <w:r>
        <w:rPr>
          <w:i/>
          <w:iCs/>
          <w:spacing w:val="-1"/>
          <w:sz w:val="20"/>
          <w:szCs w:val="20"/>
        </w:rPr>
        <w:t>miejscowość,</w:t>
      </w:r>
      <w:r>
        <w:rPr>
          <w:i/>
          <w:iCs/>
          <w:spacing w:val="-14"/>
          <w:sz w:val="20"/>
          <w:szCs w:val="20"/>
        </w:rPr>
        <w:t xml:space="preserve"> </w:t>
      </w:r>
      <w:r>
        <w:rPr>
          <w:i/>
          <w:iCs/>
          <w:sz w:val="20"/>
          <w:szCs w:val="20"/>
        </w:rPr>
        <w:t>data</w:t>
      </w:r>
    </w:p>
    <w:p w14:paraId="087B64CD" w14:textId="77777777" w:rsidR="00B07307" w:rsidRDefault="00B07307">
      <w:pPr>
        <w:pStyle w:val="Tekstpodstawowy"/>
        <w:kinsoku w:val="0"/>
        <w:overflowPunct w:val="0"/>
        <w:ind w:left="1602"/>
        <w:rPr>
          <w:sz w:val="20"/>
          <w:szCs w:val="20"/>
        </w:rPr>
        <w:sectPr w:rsidR="00B07307" w:rsidSect="00873394">
          <w:type w:val="continuous"/>
          <w:pgSz w:w="11910" w:h="16840"/>
          <w:pgMar w:top="1320" w:right="560" w:bottom="280" w:left="680" w:header="708" w:footer="708" w:gutter="0"/>
          <w:cols w:num="2" w:space="708" w:equalWidth="0">
            <w:col w:w="5259" w:space="40"/>
            <w:col w:w="5371"/>
          </w:cols>
          <w:noEndnote/>
        </w:sectPr>
      </w:pPr>
    </w:p>
    <w:p w14:paraId="00D6C4D3" w14:textId="77777777" w:rsidR="00B07307" w:rsidRDefault="00B07307">
      <w:pPr>
        <w:pStyle w:val="Tekstpodstawowy"/>
        <w:kinsoku w:val="0"/>
        <w:overflowPunct w:val="0"/>
        <w:spacing w:before="1"/>
        <w:ind w:left="0"/>
        <w:rPr>
          <w:i/>
          <w:iCs/>
          <w:sz w:val="24"/>
          <w:szCs w:val="24"/>
        </w:r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911D61" w:rsidRPr="00957AD7" w14:paraId="504FF5E4" w14:textId="77777777" w:rsidTr="00E52839">
        <w:tc>
          <w:tcPr>
            <w:tcW w:w="480" w:type="dxa"/>
            <w:tcBorders>
              <w:bottom w:val="single" w:sz="4" w:space="0" w:color="auto"/>
            </w:tcBorders>
          </w:tcPr>
          <w:p w14:paraId="5040F903" w14:textId="77777777" w:rsidR="00911D61" w:rsidRPr="00957AD7" w:rsidRDefault="00911D61" w:rsidP="00E52839">
            <w:pPr>
              <w:tabs>
                <w:tab w:val="left" w:pos="1560"/>
                <w:tab w:val="left" w:pos="3000"/>
              </w:tabs>
            </w:pPr>
          </w:p>
        </w:tc>
        <w:tc>
          <w:tcPr>
            <w:tcW w:w="480" w:type="dxa"/>
            <w:tcBorders>
              <w:bottom w:val="single" w:sz="4" w:space="0" w:color="auto"/>
            </w:tcBorders>
          </w:tcPr>
          <w:p w14:paraId="679DBBA3" w14:textId="77777777" w:rsidR="00911D61" w:rsidRPr="00957AD7" w:rsidRDefault="00911D61" w:rsidP="00E52839">
            <w:pPr>
              <w:tabs>
                <w:tab w:val="left" w:pos="1560"/>
                <w:tab w:val="left" w:pos="3000"/>
              </w:tabs>
            </w:pPr>
          </w:p>
        </w:tc>
        <w:tc>
          <w:tcPr>
            <w:tcW w:w="480" w:type="dxa"/>
            <w:tcBorders>
              <w:bottom w:val="single" w:sz="4" w:space="0" w:color="auto"/>
            </w:tcBorders>
          </w:tcPr>
          <w:p w14:paraId="29343B00" w14:textId="77777777" w:rsidR="00911D61" w:rsidRPr="00957AD7" w:rsidRDefault="00911D61" w:rsidP="00E52839">
            <w:pPr>
              <w:tabs>
                <w:tab w:val="left" w:pos="1560"/>
                <w:tab w:val="left" w:pos="3000"/>
              </w:tabs>
            </w:pPr>
          </w:p>
        </w:tc>
        <w:tc>
          <w:tcPr>
            <w:tcW w:w="480" w:type="dxa"/>
            <w:tcBorders>
              <w:bottom w:val="single" w:sz="4" w:space="0" w:color="auto"/>
            </w:tcBorders>
          </w:tcPr>
          <w:p w14:paraId="53C84039" w14:textId="77777777" w:rsidR="00911D61" w:rsidRPr="00957AD7" w:rsidRDefault="00911D61" w:rsidP="00E52839">
            <w:pPr>
              <w:tabs>
                <w:tab w:val="left" w:pos="1560"/>
                <w:tab w:val="left" w:pos="3000"/>
              </w:tabs>
            </w:pPr>
          </w:p>
        </w:tc>
        <w:tc>
          <w:tcPr>
            <w:tcW w:w="480" w:type="dxa"/>
            <w:tcBorders>
              <w:bottom w:val="single" w:sz="4" w:space="0" w:color="auto"/>
            </w:tcBorders>
          </w:tcPr>
          <w:p w14:paraId="4454A0A6" w14:textId="77777777" w:rsidR="00911D61" w:rsidRPr="00957AD7" w:rsidRDefault="00911D61" w:rsidP="00E52839">
            <w:pPr>
              <w:tabs>
                <w:tab w:val="left" w:pos="1560"/>
                <w:tab w:val="left" w:pos="3000"/>
              </w:tabs>
            </w:pPr>
          </w:p>
        </w:tc>
        <w:tc>
          <w:tcPr>
            <w:tcW w:w="480" w:type="dxa"/>
            <w:tcBorders>
              <w:bottom w:val="single" w:sz="4" w:space="0" w:color="auto"/>
            </w:tcBorders>
          </w:tcPr>
          <w:p w14:paraId="7DA3E741" w14:textId="77777777" w:rsidR="00911D61" w:rsidRPr="00957AD7" w:rsidRDefault="00911D61" w:rsidP="00E52839">
            <w:pPr>
              <w:tabs>
                <w:tab w:val="left" w:pos="1560"/>
                <w:tab w:val="left" w:pos="3000"/>
              </w:tabs>
            </w:pPr>
          </w:p>
        </w:tc>
        <w:tc>
          <w:tcPr>
            <w:tcW w:w="360" w:type="dxa"/>
            <w:tcBorders>
              <w:top w:val="nil"/>
              <w:bottom w:val="nil"/>
            </w:tcBorders>
          </w:tcPr>
          <w:p w14:paraId="13EB987C" w14:textId="77777777" w:rsidR="00911D61" w:rsidRPr="00957AD7" w:rsidRDefault="00911D61" w:rsidP="00E52839">
            <w:pPr>
              <w:tabs>
                <w:tab w:val="left" w:pos="1560"/>
                <w:tab w:val="left" w:pos="3000"/>
              </w:tabs>
            </w:pPr>
            <w:r w:rsidRPr="00957AD7">
              <w:t>-</w:t>
            </w:r>
          </w:p>
        </w:tc>
        <w:tc>
          <w:tcPr>
            <w:tcW w:w="480" w:type="dxa"/>
            <w:tcBorders>
              <w:bottom w:val="single" w:sz="4" w:space="0" w:color="auto"/>
            </w:tcBorders>
          </w:tcPr>
          <w:p w14:paraId="504587DD" w14:textId="77777777" w:rsidR="00911D61" w:rsidRPr="00957AD7" w:rsidRDefault="00911D61" w:rsidP="00E52839">
            <w:pPr>
              <w:tabs>
                <w:tab w:val="left" w:pos="1560"/>
                <w:tab w:val="left" w:pos="3000"/>
              </w:tabs>
            </w:pPr>
          </w:p>
        </w:tc>
        <w:tc>
          <w:tcPr>
            <w:tcW w:w="480" w:type="dxa"/>
            <w:tcBorders>
              <w:bottom w:val="single" w:sz="4" w:space="0" w:color="auto"/>
            </w:tcBorders>
          </w:tcPr>
          <w:p w14:paraId="167A19AE" w14:textId="77777777" w:rsidR="00911D61" w:rsidRPr="00957AD7" w:rsidRDefault="00911D61" w:rsidP="00E52839">
            <w:pPr>
              <w:tabs>
                <w:tab w:val="left" w:pos="1560"/>
                <w:tab w:val="left" w:pos="3000"/>
              </w:tabs>
            </w:pPr>
          </w:p>
        </w:tc>
        <w:tc>
          <w:tcPr>
            <w:tcW w:w="480" w:type="dxa"/>
            <w:tcBorders>
              <w:bottom w:val="single" w:sz="4" w:space="0" w:color="auto"/>
            </w:tcBorders>
          </w:tcPr>
          <w:p w14:paraId="6537ED5E" w14:textId="77777777" w:rsidR="00911D61" w:rsidRPr="00957AD7" w:rsidRDefault="00911D61" w:rsidP="00E52839">
            <w:pPr>
              <w:tabs>
                <w:tab w:val="left" w:pos="1560"/>
                <w:tab w:val="left" w:pos="3000"/>
              </w:tabs>
            </w:pPr>
          </w:p>
        </w:tc>
        <w:tc>
          <w:tcPr>
            <w:tcW w:w="480" w:type="dxa"/>
            <w:tcBorders>
              <w:bottom w:val="single" w:sz="4" w:space="0" w:color="auto"/>
            </w:tcBorders>
          </w:tcPr>
          <w:p w14:paraId="2D9A2217" w14:textId="77777777" w:rsidR="00911D61" w:rsidRPr="00957AD7" w:rsidRDefault="00911D61" w:rsidP="00E52839">
            <w:pPr>
              <w:tabs>
                <w:tab w:val="left" w:pos="1560"/>
                <w:tab w:val="left" w:pos="3000"/>
              </w:tabs>
            </w:pPr>
          </w:p>
        </w:tc>
        <w:tc>
          <w:tcPr>
            <w:tcW w:w="501" w:type="dxa"/>
            <w:tcBorders>
              <w:bottom w:val="single" w:sz="4" w:space="0" w:color="auto"/>
            </w:tcBorders>
          </w:tcPr>
          <w:p w14:paraId="0D1A9843" w14:textId="77777777" w:rsidR="00911D61" w:rsidRPr="00957AD7" w:rsidRDefault="00911D61" w:rsidP="00E52839">
            <w:pPr>
              <w:tabs>
                <w:tab w:val="left" w:pos="1560"/>
                <w:tab w:val="left" w:pos="3000"/>
              </w:tabs>
            </w:pPr>
          </w:p>
        </w:tc>
      </w:tr>
      <w:tr w:rsidR="00911D61" w:rsidRPr="00957AD7" w14:paraId="1EC3ECB3" w14:textId="77777777" w:rsidTr="00E52839">
        <w:tc>
          <w:tcPr>
            <w:tcW w:w="5661" w:type="dxa"/>
            <w:gridSpan w:val="12"/>
            <w:tcBorders>
              <w:top w:val="nil"/>
              <w:left w:val="nil"/>
              <w:bottom w:val="nil"/>
              <w:right w:val="nil"/>
            </w:tcBorders>
          </w:tcPr>
          <w:p w14:paraId="4A57A0E2" w14:textId="135D0F3A" w:rsidR="00911D61" w:rsidRPr="00911D61" w:rsidRDefault="00911D61" w:rsidP="00911D61">
            <w:pPr>
              <w:kinsoku w:val="0"/>
              <w:overflowPunct w:val="0"/>
              <w:spacing w:before="63"/>
              <w:ind w:left="1695" w:hanging="1499"/>
              <w:jc w:val="center"/>
              <w:rPr>
                <w:sz w:val="22"/>
                <w:szCs w:val="22"/>
              </w:rPr>
            </w:pPr>
            <w:r w:rsidRPr="00911D61">
              <w:rPr>
                <w:rFonts w:ascii="Calibri" w:hAnsi="Calibri" w:cs="Calibri"/>
                <w:i/>
                <w:iCs/>
                <w:spacing w:val="-1"/>
                <w:sz w:val="22"/>
                <w:szCs w:val="22"/>
              </w:rPr>
              <w:t>identyfikator</w:t>
            </w:r>
          </w:p>
        </w:tc>
      </w:tr>
    </w:tbl>
    <w:p w14:paraId="4A49768B" w14:textId="3151AB29" w:rsidR="00B07307" w:rsidRDefault="00B07307">
      <w:pPr>
        <w:pStyle w:val="Tekstpodstawowy"/>
        <w:kinsoku w:val="0"/>
        <w:overflowPunct w:val="0"/>
        <w:spacing w:line="200" w:lineRule="atLeast"/>
        <w:ind w:left="4763"/>
        <w:rPr>
          <w:sz w:val="20"/>
          <w:szCs w:val="20"/>
        </w:rPr>
      </w:pPr>
    </w:p>
    <w:p w14:paraId="7F558C8F" w14:textId="77777777" w:rsidR="00B07307" w:rsidRDefault="00B07307">
      <w:pPr>
        <w:pStyle w:val="Tekstpodstawowy"/>
        <w:kinsoku w:val="0"/>
        <w:overflowPunct w:val="0"/>
        <w:spacing w:before="1"/>
        <w:ind w:left="0"/>
        <w:rPr>
          <w:i/>
          <w:iCs/>
          <w:sz w:val="9"/>
          <w:szCs w:val="9"/>
        </w:rPr>
      </w:pPr>
    </w:p>
    <w:p w14:paraId="2750446F" w14:textId="77777777" w:rsidR="00B07307" w:rsidRDefault="00B07307">
      <w:pPr>
        <w:pStyle w:val="Tekstpodstawowy"/>
        <w:kinsoku w:val="0"/>
        <w:overflowPunct w:val="0"/>
        <w:spacing w:before="3"/>
        <w:ind w:left="0"/>
        <w:rPr>
          <w:rFonts w:ascii="Arial" w:hAnsi="Arial" w:cs="Arial"/>
          <w:i/>
          <w:iCs/>
          <w:sz w:val="24"/>
          <w:szCs w:val="24"/>
        </w:rPr>
      </w:pPr>
    </w:p>
    <w:p w14:paraId="4D5E22E7" w14:textId="4C5F8104" w:rsidR="00B07307" w:rsidRDefault="003B7C59">
      <w:pPr>
        <w:pStyle w:val="Tekstpodstawowy"/>
        <w:kinsoku w:val="0"/>
        <w:overflowPunct w:val="0"/>
        <w:spacing w:line="200" w:lineRule="atLeast"/>
        <w:ind w:left="686"/>
        <w:rPr>
          <w:rFonts w:ascii="Arial" w:hAnsi="Arial" w:cs="Arial"/>
          <w:sz w:val="20"/>
          <w:szCs w:val="20"/>
        </w:rPr>
      </w:pPr>
      <w:r>
        <w:rPr>
          <w:rFonts w:ascii="Arial" w:hAnsi="Arial" w:cs="Arial"/>
          <w:noProof/>
          <w:sz w:val="20"/>
          <w:szCs w:val="20"/>
        </w:rPr>
        <mc:AlternateContent>
          <mc:Choice Requires="wps">
            <w:drawing>
              <wp:inline distT="0" distB="0" distL="0" distR="0" wp14:anchorId="258A5130" wp14:editId="56245F0E">
                <wp:extent cx="6261735" cy="521335"/>
                <wp:effectExtent l="0" t="0" r="0" b="0"/>
                <wp:docPr id="1223" name="Text Box 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521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0AFF7" w14:textId="77777777" w:rsidR="00B07307" w:rsidRDefault="00B07307">
                            <w:pPr>
                              <w:pStyle w:val="Tekstpodstawowy"/>
                              <w:kinsoku w:val="0"/>
                              <w:overflowPunct w:val="0"/>
                              <w:spacing w:line="273" w:lineRule="exact"/>
                              <w:ind w:left="0" w:right="1"/>
                              <w:jc w:val="center"/>
                              <w:rPr>
                                <w:sz w:val="24"/>
                                <w:szCs w:val="24"/>
                              </w:rPr>
                            </w:pPr>
                            <w:r>
                              <w:rPr>
                                <w:b/>
                                <w:bCs/>
                                <w:spacing w:val="-1"/>
                                <w:sz w:val="24"/>
                                <w:szCs w:val="24"/>
                              </w:rPr>
                              <w:t>OŚWIADCZENIE</w:t>
                            </w:r>
                          </w:p>
                          <w:p w14:paraId="55EB530C" w14:textId="77777777" w:rsidR="00B07307" w:rsidRDefault="00B07307">
                            <w:pPr>
                              <w:pStyle w:val="Tekstpodstawowy"/>
                              <w:kinsoku w:val="0"/>
                              <w:overflowPunct w:val="0"/>
                              <w:spacing w:before="2" w:line="257" w:lineRule="auto"/>
                              <w:ind w:left="494" w:right="500"/>
                              <w:jc w:val="center"/>
                            </w:pPr>
                            <w:r>
                              <w:rPr>
                                <w:b/>
                                <w:bCs/>
                              </w:rPr>
                              <w:t>w</w:t>
                            </w:r>
                            <w:r>
                              <w:rPr>
                                <w:b/>
                                <w:bCs/>
                                <w:spacing w:val="1"/>
                              </w:rPr>
                              <w:t xml:space="preserve"> </w:t>
                            </w:r>
                            <w:r>
                              <w:rPr>
                                <w:b/>
                                <w:bCs/>
                                <w:spacing w:val="-1"/>
                              </w:rPr>
                              <w:t>sprawie</w:t>
                            </w:r>
                            <w:r>
                              <w:rPr>
                                <w:b/>
                                <w:bCs/>
                              </w:rPr>
                              <w:t xml:space="preserve"> </w:t>
                            </w:r>
                            <w:r>
                              <w:rPr>
                                <w:b/>
                                <w:bCs/>
                                <w:spacing w:val="-1"/>
                              </w:rPr>
                              <w:t>zabezpieczenia</w:t>
                            </w:r>
                            <w:r>
                              <w:rPr>
                                <w:b/>
                                <w:bCs/>
                                <w:spacing w:val="-3"/>
                              </w:rPr>
                              <w:t xml:space="preserve"> </w:t>
                            </w:r>
                            <w:r>
                              <w:rPr>
                                <w:b/>
                                <w:bCs/>
                                <w:spacing w:val="-1"/>
                              </w:rPr>
                              <w:t>dokumentów</w:t>
                            </w:r>
                            <w:r>
                              <w:rPr>
                                <w:b/>
                                <w:bCs/>
                                <w:spacing w:val="1"/>
                              </w:rPr>
                              <w:t xml:space="preserve"> </w:t>
                            </w:r>
                            <w:r>
                              <w:rPr>
                                <w:b/>
                                <w:bCs/>
                                <w:spacing w:val="-1"/>
                              </w:rPr>
                              <w:t>egzaminacyjnych</w:t>
                            </w:r>
                            <w:r>
                              <w:rPr>
                                <w:b/>
                                <w:bCs/>
                              </w:rPr>
                              <w:t xml:space="preserve"> </w:t>
                            </w:r>
                            <w:r>
                              <w:rPr>
                                <w:b/>
                                <w:bCs/>
                                <w:spacing w:val="-1"/>
                              </w:rPr>
                              <w:t>przed</w:t>
                            </w:r>
                            <w:r>
                              <w:rPr>
                                <w:b/>
                                <w:bCs/>
                              </w:rPr>
                              <w:t xml:space="preserve"> </w:t>
                            </w:r>
                            <w:r>
                              <w:rPr>
                                <w:b/>
                                <w:bCs/>
                                <w:spacing w:val="-1"/>
                              </w:rPr>
                              <w:t>nieuprawnionym</w:t>
                            </w:r>
                            <w:r>
                              <w:rPr>
                                <w:b/>
                                <w:bCs/>
                              </w:rPr>
                              <w:t xml:space="preserve"> </w:t>
                            </w:r>
                            <w:r>
                              <w:rPr>
                                <w:b/>
                                <w:bCs/>
                                <w:spacing w:val="-1"/>
                              </w:rPr>
                              <w:t>ujawnieniem</w:t>
                            </w:r>
                            <w:r>
                              <w:rPr>
                                <w:b/>
                                <w:bCs/>
                                <w:spacing w:val="53"/>
                              </w:rPr>
                              <w:t xml:space="preserve"> </w:t>
                            </w:r>
                            <w:r>
                              <w:rPr>
                                <w:b/>
                                <w:bCs/>
                              </w:rPr>
                              <w:t>i</w:t>
                            </w:r>
                            <w:r>
                              <w:rPr>
                                <w:b/>
                                <w:bCs/>
                                <w:spacing w:val="1"/>
                              </w:rPr>
                              <w:t xml:space="preserve"> </w:t>
                            </w:r>
                            <w:r>
                              <w:rPr>
                                <w:b/>
                                <w:bCs/>
                                <w:spacing w:val="-1"/>
                              </w:rPr>
                              <w:t>ochrony</w:t>
                            </w:r>
                            <w:r>
                              <w:rPr>
                                <w:b/>
                                <w:bCs/>
                              </w:rPr>
                              <w:t xml:space="preserve"> </w:t>
                            </w:r>
                            <w:r>
                              <w:rPr>
                                <w:b/>
                                <w:bCs/>
                                <w:spacing w:val="-1"/>
                              </w:rPr>
                              <w:t>danych</w:t>
                            </w:r>
                            <w:r>
                              <w:rPr>
                                <w:b/>
                                <w:bCs/>
                              </w:rPr>
                              <w:t xml:space="preserve"> </w:t>
                            </w:r>
                            <w:r>
                              <w:rPr>
                                <w:b/>
                                <w:bCs/>
                                <w:spacing w:val="-1"/>
                              </w:rPr>
                              <w:t>osobowych</w:t>
                            </w:r>
                          </w:p>
                        </w:txbxContent>
                      </wps:txbx>
                      <wps:bodyPr rot="0" vert="horz" wrap="square" lIns="0" tIns="0" rIns="0" bIns="0" anchor="t" anchorCtr="0" upright="1">
                        <a:noAutofit/>
                      </wps:bodyPr>
                    </wps:wsp>
                  </a:graphicData>
                </a:graphic>
              </wp:inline>
            </w:drawing>
          </mc:Choice>
          <mc:Fallback>
            <w:pict>
              <v:shape w14:anchorId="258A5130" id="Text Box 5380" o:spid="_x0000_s1395" type="#_x0000_t202" style="width:493.05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" fillcolor="#d9d9d9" stroked="f">
                <v:textbox inset="0,0,0,0">
                  <w:txbxContent>
                    <w:p w14:paraId="1A80AFF7" w14:textId="77777777" w:rsidR="00B07307" w:rsidRDefault="00B07307">
                      <w:pPr>
                        <w:pStyle w:val="Tekstpodstawowy"/>
                        <w:kinsoku w:val="0"/>
                        <w:overflowPunct w:val="0"/>
                        <w:spacing w:line="273" w:lineRule="exact"/>
                        <w:ind w:left="0" w:right="1"/>
                        <w:jc w:val="center"/>
                        <w:rPr>
                          <w:sz w:val="24"/>
                          <w:szCs w:val="24"/>
                        </w:rPr>
                      </w:pPr>
                      <w:r>
                        <w:rPr>
                          <w:b/>
                          <w:bCs/>
                          <w:spacing w:val="-1"/>
                          <w:sz w:val="24"/>
                          <w:szCs w:val="24"/>
                        </w:rPr>
                        <w:t>OŚWIADCZENIE</w:t>
                      </w:r>
                    </w:p>
                    <w:p w14:paraId="55EB530C" w14:textId="77777777" w:rsidR="00B07307" w:rsidRDefault="00B07307">
                      <w:pPr>
                        <w:pStyle w:val="Tekstpodstawowy"/>
                        <w:kinsoku w:val="0"/>
                        <w:overflowPunct w:val="0"/>
                        <w:spacing w:before="2" w:line="257" w:lineRule="auto"/>
                        <w:ind w:left="494" w:right="500"/>
                        <w:jc w:val="center"/>
                      </w:pPr>
                      <w:r>
                        <w:rPr>
                          <w:b/>
                          <w:bCs/>
                        </w:rPr>
                        <w:t>w</w:t>
                      </w:r>
                      <w:r>
                        <w:rPr>
                          <w:b/>
                          <w:bCs/>
                          <w:spacing w:val="1"/>
                        </w:rPr>
                        <w:t xml:space="preserve"> </w:t>
                      </w:r>
                      <w:r>
                        <w:rPr>
                          <w:b/>
                          <w:bCs/>
                          <w:spacing w:val="-1"/>
                        </w:rPr>
                        <w:t>sprawie</w:t>
                      </w:r>
                      <w:r>
                        <w:rPr>
                          <w:b/>
                          <w:bCs/>
                        </w:rPr>
                        <w:t xml:space="preserve"> </w:t>
                      </w:r>
                      <w:r>
                        <w:rPr>
                          <w:b/>
                          <w:bCs/>
                          <w:spacing w:val="-1"/>
                        </w:rPr>
                        <w:t>zabezpieczenia</w:t>
                      </w:r>
                      <w:r>
                        <w:rPr>
                          <w:b/>
                          <w:bCs/>
                          <w:spacing w:val="-3"/>
                        </w:rPr>
                        <w:t xml:space="preserve"> </w:t>
                      </w:r>
                      <w:r>
                        <w:rPr>
                          <w:b/>
                          <w:bCs/>
                          <w:spacing w:val="-1"/>
                        </w:rPr>
                        <w:t>dokumentów</w:t>
                      </w:r>
                      <w:r>
                        <w:rPr>
                          <w:b/>
                          <w:bCs/>
                          <w:spacing w:val="1"/>
                        </w:rPr>
                        <w:t xml:space="preserve"> </w:t>
                      </w:r>
                      <w:r>
                        <w:rPr>
                          <w:b/>
                          <w:bCs/>
                          <w:spacing w:val="-1"/>
                        </w:rPr>
                        <w:t>egzaminacyjnych</w:t>
                      </w:r>
                      <w:r>
                        <w:rPr>
                          <w:b/>
                          <w:bCs/>
                        </w:rPr>
                        <w:t xml:space="preserve"> </w:t>
                      </w:r>
                      <w:r>
                        <w:rPr>
                          <w:b/>
                          <w:bCs/>
                          <w:spacing w:val="-1"/>
                        </w:rPr>
                        <w:t>przed</w:t>
                      </w:r>
                      <w:r>
                        <w:rPr>
                          <w:b/>
                          <w:bCs/>
                        </w:rPr>
                        <w:t xml:space="preserve"> </w:t>
                      </w:r>
                      <w:r>
                        <w:rPr>
                          <w:b/>
                          <w:bCs/>
                          <w:spacing w:val="-1"/>
                        </w:rPr>
                        <w:t>nieuprawnionym</w:t>
                      </w:r>
                      <w:r>
                        <w:rPr>
                          <w:b/>
                          <w:bCs/>
                        </w:rPr>
                        <w:t xml:space="preserve"> </w:t>
                      </w:r>
                      <w:r>
                        <w:rPr>
                          <w:b/>
                          <w:bCs/>
                          <w:spacing w:val="-1"/>
                        </w:rPr>
                        <w:t>ujawnieniem</w:t>
                      </w:r>
                      <w:r>
                        <w:rPr>
                          <w:b/>
                          <w:bCs/>
                          <w:spacing w:val="53"/>
                        </w:rPr>
                        <w:t xml:space="preserve"> </w:t>
                      </w:r>
                      <w:r>
                        <w:rPr>
                          <w:b/>
                          <w:bCs/>
                        </w:rPr>
                        <w:t>i</w:t>
                      </w:r>
                      <w:r>
                        <w:rPr>
                          <w:b/>
                          <w:bCs/>
                          <w:spacing w:val="1"/>
                        </w:rPr>
                        <w:t xml:space="preserve"> </w:t>
                      </w:r>
                      <w:r>
                        <w:rPr>
                          <w:b/>
                          <w:bCs/>
                          <w:spacing w:val="-1"/>
                        </w:rPr>
                        <w:t>ochrony</w:t>
                      </w:r>
                      <w:r>
                        <w:rPr>
                          <w:b/>
                          <w:bCs/>
                        </w:rPr>
                        <w:t xml:space="preserve"> </w:t>
                      </w:r>
                      <w:r>
                        <w:rPr>
                          <w:b/>
                          <w:bCs/>
                          <w:spacing w:val="-1"/>
                        </w:rPr>
                        <w:t>danych</w:t>
                      </w:r>
                      <w:r>
                        <w:rPr>
                          <w:b/>
                          <w:bCs/>
                        </w:rPr>
                        <w:t xml:space="preserve"> </w:t>
                      </w:r>
                      <w:r>
                        <w:rPr>
                          <w:b/>
                          <w:bCs/>
                          <w:spacing w:val="-1"/>
                        </w:rPr>
                        <w:t>osobowych</w:t>
                      </w:r>
                    </w:p>
                  </w:txbxContent>
                </v:textbox>
                <w10:anchorlock/>
              </v:shape>
            </w:pict>
          </mc:Fallback>
        </mc:AlternateContent>
      </w:r>
    </w:p>
    <w:p w14:paraId="2F6DC3D2" w14:textId="77777777" w:rsidR="00B07307" w:rsidRDefault="00B07307">
      <w:pPr>
        <w:pStyle w:val="Tekstpodstawowy"/>
        <w:kinsoku w:val="0"/>
        <w:overflowPunct w:val="0"/>
        <w:spacing w:before="10"/>
        <w:ind w:left="0"/>
        <w:rPr>
          <w:rFonts w:ascii="Arial" w:hAnsi="Arial" w:cs="Arial"/>
          <w:i/>
          <w:iCs/>
          <w:sz w:val="19"/>
          <w:szCs w:val="19"/>
        </w:rPr>
      </w:pPr>
    </w:p>
    <w:p w14:paraId="20FE2935" w14:textId="77777777" w:rsidR="00B07307" w:rsidRDefault="00B07307">
      <w:pPr>
        <w:pStyle w:val="Tekstpodstawowy"/>
        <w:kinsoku w:val="0"/>
        <w:overflowPunct w:val="0"/>
        <w:spacing w:before="69"/>
        <w:ind w:left="344" w:right="6551"/>
        <w:jc w:val="center"/>
        <w:rPr>
          <w:sz w:val="24"/>
          <w:szCs w:val="24"/>
        </w:rPr>
      </w:pPr>
      <w:r>
        <w:rPr>
          <w:spacing w:val="-1"/>
          <w:sz w:val="24"/>
          <w:szCs w:val="24"/>
        </w:rPr>
        <w:t>Oświadczam,</w:t>
      </w:r>
      <w:r>
        <w:rPr>
          <w:sz w:val="24"/>
          <w:szCs w:val="24"/>
        </w:rPr>
        <w:t xml:space="preserve"> że</w:t>
      </w:r>
      <w:r>
        <w:rPr>
          <w:spacing w:val="-1"/>
          <w:sz w:val="24"/>
          <w:szCs w:val="24"/>
        </w:rPr>
        <w:t xml:space="preserve"> </w:t>
      </w:r>
      <w:r>
        <w:rPr>
          <w:sz w:val="24"/>
          <w:szCs w:val="24"/>
        </w:rPr>
        <w:t>znam przepisy</w:t>
      </w:r>
    </w:p>
    <w:p w14:paraId="517F8888" w14:textId="77777777" w:rsidR="00B07307" w:rsidRDefault="00B07307">
      <w:pPr>
        <w:pStyle w:val="Tekstpodstawowy"/>
        <w:numPr>
          <w:ilvl w:val="1"/>
          <w:numId w:val="16"/>
        </w:numPr>
        <w:tabs>
          <w:tab w:val="left" w:pos="1430"/>
        </w:tabs>
        <w:kinsoku w:val="0"/>
        <w:overflowPunct w:val="0"/>
        <w:spacing w:before="3" w:line="238" w:lineRule="auto"/>
        <w:ind w:right="145"/>
        <w:jc w:val="both"/>
        <w:rPr>
          <w:sz w:val="24"/>
          <w:szCs w:val="24"/>
        </w:rPr>
      </w:pPr>
      <w:r>
        <w:rPr>
          <w:spacing w:val="-1"/>
          <w:sz w:val="24"/>
          <w:szCs w:val="24"/>
        </w:rPr>
        <w:t>art.</w:t>
      </w:r>
      <w:r>
        <w:rPr>
          <w:spacing w:val="9"/>
          <w:sz w:val="24"/>
          <w:szCs w:val="24"/>
        </w:rPr>
        <w:t xml:space="preserve"> </w:t>
      </w:r>
      <w:r>
        <w:rPr>
          <w:sz w:val="24"/>
          <w:szCs w:val="24"/>
        </w:rPr>
        <w:t>9e</w:t>
      </w:r>
      <w:r>
        <w:rPr>
          <w:spacing w:val="8"/>
          <w:sz w:val="24"/>
          <w:szCs w:val="24"/>
        </w:rPr>
        <w:t xml:space="preserve"> </w:t>
      </w:r>
      <w:r>
        <w:rPr>
          <w:sz w:val="24"/>
          <w:szCs w:val="24"/>
        </w:rPr>
        <w:t>ustawy</w:t>
      </w:r>
      <w:r>
        <w:rPr>
          <w:spacing w:val="4"/>
          <w:sz w:val="24"/>
          <w:szCs w:val="24"/>
        </w:rPr>
        <w:t xml:space="preserve"> </w:t>
      </w:r>
      <w:r>
        <w:rPr>
          <w:sz w:val="24"/>
          <w:szCs w:val="24"/>
        </w:rPr>
        <w:t>z</w:t>
      </w:r>
      <w:r>
        <w:rPr>
          <w:spacing w:val="10"/>
          <w:sz w:val="24"/>
          <w:szCs w:val="24"/>
        </w:rPr>
        <w:t xml:space="preserve"> </w:t>
      </w:r>
      <w:r>
        <w:rPr>
          <w:sz w:val="24"/>
          <w:szCs w:val="24"/>
        </w:rPr>
        <w:t>dnia</w:t>
      </w:r>
      <w:r>
        <w:rPr>
          <w:spacing w:val="8"/>
          <w:sz w:val="24"/>
          <w:szCs w:val="24"/>
        </w:rPr>
        <w:t xml:space="preserve"> </w:t>
      </w:r>
      <w:r>
        <w:rPr>
          <w:sz w:val="24"/>
          <w:szCs w:val="24"/>
        </w:rPr>
        <w:t>7</w:t>
      </w:r>
      <w:r>
        <w:rPr>
          <w:spacing w:val="9"/>
          <w:sz w:val="24"/>
          <w:szCs w:val="24"/>
        </w:rPr>
        <w:t xml:space="preserve"> </w:t>
      </w:r>
      <w:r>
        <w:rPr>
          <w:spacing w:val="-1"/>
          <w:sz w:val="24"/>
          <w:szCs w:val="24"/>
        </w:rPr>
        <w:t>września</w:t>
      </w:r>
      <w:r>
        <w:rPr>
          <w:spacing w:val="9"/>
          <w:sz w:val="24"/>
          <w:szCs w:val="24"/>
        </w:rPr>
        <w:t xml:space="preserve"> </w:t>
      </w:r>
      <w:r>
        <w:rPr>
          <w:sz w:val="24"/>
          <w:szCs w:val="24"/>
        </w:rPr>
        <w:t>1991</w:t>
      </w:r>
      <w:r>
        <w:rPr>
          <w:spacing w:val="9"/>
          <w:sz w:val="24"/>
          <w:szCs w:val="24"/>
        </w:rPr>
        <w:t xml:space="preserve"> </w:t>
      </w:r>
      <w:r>
        <w:rPr>
          <w:sz w:val="24"/>
          <w:szCs w:val="24"/>
        </w:rPr>
        <w:t>r.</w:t>
      </w:r>
      <w:r>
        <w:rPr>
          <w:spacing w:val="8"/>
          <w:sz w:val="24"/>
          <w:szCs w:val="24"/>
        </w:rPr>
        <w:t xml:space="preserve"> </w:t>
      </w:r>
      <w:r>
        <w:rPr>
          <w:sz w:val="24"/>
          <w:szCs w:val="24"/>
        </w:rPr>
        <w:t>o</w:t>
      </w:r>
      <w:r>
        <w:rPr>
          <w:spacing w:val="9"/>
          <w:sz w:val="24"/>
          <w:szCs w:val="24"/>
        </w:rPr>
        <w:t xml:space="preserve"> </w:t>
      </w:r>
      <w:r>
        <w:rPr>
          <w:spacing w:val="-1"/>
          <w:sz w:val="24"/>
          <w:szCs w:val="24"/>
        </w:rPr>
        <w:t>systemie</w:t>
      </w:r>
      <w:r>
        <w:rPr>
          <w:spacing w:val="9"/>
          <w:sz w:val="24"/>
          <w:szCs w:val="24"/>
        </w:rPr>
        <w:t xml:space="preserve"> </w:t>
      </w:r>
      <w:r>
        <w:rPr>
          <w:sz w:val="24"/>
          <w:szCs w:val="24"/>
        </w:rPr>
        <w:t>oświaty</w:t>
      </w:r>
      <w:r>
        <w:rPr>
          <w:spacing w:val="9"/>
          <w:sz w:val="24"/>
          <w:szCs w:val="24"/>
        </w:rPr>
        <w:t xml:space="preserve"> </w:t>
      </w:r>
      <w:r>
        <w:rPr>
          <w:sz w:val="24"/>
          <w:szCs w:val="24"/>
        </w:rPr>
        <w:t>(t.j.</w:t>
      </w:r>
      <w:r w:rsidR="003C21C5">
        <w:rPr>
          <w:spacing w:val="9"/>
          <w:sz w:val="24"/>
          <w:szCs w:val="24"/>
        </w:rPr>
        <w:t>Dz.U. 2021 r. poz.1915</w:t>
      </w:r>
      <w:r>
        <w:rPr>
          <w:sz w:val="24"/>
          <w:szCs w:val="24"/>
        </w:rPr>
        <w:t>)</w:t>
      </w:r>
      <w:r>
        <w:rPr>
          <w:spacing w:val="56"/>
          <w:sz w:val="24"/>
          <w:szCs w:val="24"/>
        </w:rPr>
        <w:t xml:space="preserve"> </w:t>
      </w:r>
      <w:r>
        <w:rPr>
          <w:sz w:val="24"/>
          <w:szCs w:val="24"/>
        </w:rPr>
        <w:t>–</w:t>
      </w:r>
      <w:r>
        <w:rPr>
          <w:spacing w:val="57"/>
          <w:sz w:val="24"/>
          <w:szCs w:val="24"/>
        </w:rPr>
        <w:t xml:space="preserve"> </w:t>
      </w:r>
      <w:r>
        <w:rPr>
          <w:sz w:val="24"/>
          <w:szCs w:val="24"/>
        </w:rPr>
        <w:t>o</w:t>
      </w:r>
      <w:r>
        <w:rPr>
          <w:spacing w:val="57"/>
          <w:sz w:val="24"/>
          <w:szCs w:val="24"/>
        </w:rPr>
        <w:t xml:space="preserve"> </w:t>
      </w:r>
      <w:r>
        <w:rPr>
          <w:spacing w:val="-1"/>
          <w:sz w:val="24"/>
          <w:szCs w:val="24"/>
        </w:rPr>
        <w:t>ochronie</w:t>
      </w:r>
      <w:r>
        <w:rPr>
          <w:spacing w:val="56"/>
          <w:sz w:val="24"/>
          <w:szCs w:val="24"/>
        </w:rPr>
        <w:t xml:space="preserve"> </w:t>
      </w:r>
      <w:r>
        <w:rPr>
          <w:spacing w:val="-1"/>
          <w:sz w:val="24"/>
          <w:szCs w:val="24"/>
        </w:rPr>
        <w:t>przed</w:t>
      </w:r>
      <w:r>
        <w:rPr>
          <w:spacing w:val="57"/>
          <w:sz w:val="24"/>
          <w:szCs w:val="24"/>
        </w:rPr>
        <w:t xml:space="preserve"> </w:t>
      </w:r>
      <w:r>
        <w:rPr>
          <w:spacing w:val="-1"/>
          <w:sz w:val="24"/>
          <w:szCs w:val="24"/>
        </w:rPr>
        <w:t>nieuprawnionym</w:t>
      </w:r>
      <w:r>
        <w:rPr>
          <w:spacing w:val="57"/>
          <w:sz w:val="24"/>
          <w:szCs w:val="24"/>
        </w:rPr>
        <w:t xml:space="preserve"> </w:t>
      </w:r>
      <w:r>
        <w:rPr>
          <w:sz w:val="24"/>
          <w:szCs w:val="24"/>
        </w:rPr>
        <w:t>ujawnieniem</w:t>
      </w:r>
      <w:r>
        <w:rPr>
          <w:spacing w:val="57"/>
          <w:sz w:val="24"/>
          <w:szCs w:val="24"/>
        </w:rPr>
        <w:t xml:space="preserve"> </w:t>
      </w:r>
      <w:r>
        <w:rPr>
          <w:spacing w:val="-1"/>
          <w:sz w:val="24"/>
          <w:szCs w:val="24"/>
        </w:rPr>
        <w:t>materiałów</w:t>
      </w:r>
      <w:r>
        <w:rPr>
          <w:spacing w:val="59"/>
          <w:sz w:val="24"/>
          <w:szCs w:val="24"/>
        </w:rPr>
        <w:t xml:space="preserve"> </w:t>
      </w:r>
      <w:r>
        <w:rPr>
          <w:spacing w:val="-1"/>
          <w:sz w:val="24"/>
          <w:szCs w:val="24"/>
        </w:rPr>
        <w:t>egzaminacyjnych</w:t>
      </w:r>
      <w:r>
        <w:rPr>
          <w:spacing w:val="69"/>
          <w:sz w:val="24"/>
          <w:szCs w:val="24"/>
        </w:rPr>
        <w:t xml:space="preserve"> </w:t>
      </w:r>
      <w:r>
        <w:rPr>
          <w:spacing w:val="-1"/>
          <w:sz w:val="24"/>
          <w:szCs w:val="24"/>
        </w:rPr>
        <w:t>wykorzystywanych</w:t>
      </w:r>
      <w:r>
        <w:rPr>
          <w:sz w:val="24"/>
          <w:szCs w:val="24"/>
        </w:rPr>
        <w:t xml:space="preserve"> do </w:t>
      </w:r>
      <w:r>
        <w:rPr>
          <w:spacing w:val="-1"/>
          <w:sz w:val="24"/>
          <w:szCs w:val="24"/>
        </w:rPr>
        <w:t>przeprowadzenia</w:t>
      </w:r>
      <w:r>
        <w:rPr>
          <w:sz w:val="24"/>
          <w:szCs w:val="24"/>
        </w:rPr>
        <w:t xml:space="preserve"> egzaminów,</w:t>
      </w:r>
    </w:p>
    <w:p w14:paraId="24A59EAD" w14:textId="77777777" w:rsidR="00B07307" w:rsidRDefault="00B07307">
      <w:pPr>
        <w:pStyle w:val="Tekstpodstawowy"/>
        <w:numPr>
          <w:ilvl w:val="1"/>
          <w:numId w:val="16"/>
        </w:numPr>
        <w:tabs>
          <w:tab w:val="left" w:pos="1430"/>
        </w:tabs>
        <w:kinsoku w:val="0"/>
        <w:overflowPunct w:val="0"/>
        <w:spacing w:before="24" w:line="274" w:lineRule="exact"/>
        <w:ind w:right="146"/>
        <w:jc w:val="both"/>
        <w:rPr>
          <w:spacing w:val="-1"/>
          <w:sz w:val="24"/>
          <w:szCs w:val="24"/>
        </w:rPr>
      </w:pPr>
      <w:r>
        <w:rPr>
          <w:spacing w:val="-1"/>
          <w:sz w:val="24"/>
          <w:szCs w:val="24"/>
        </w:rPr>
        <w:t>art.</w:t>
      </w:r>
      <w:r>
        <w:rPr>
          <w:spacing w:val="-3"/>
          <w:sz w:val="24"/>
          <w:szCs w:val="24"/>
        </w:rPr>
        <w:t xml:space="preserve"> </w:t>
      </w:r>
      <w:r>
        <w:rPr>
          <w:sz w:val="24"/>
          <w:szCs w:val="24"/>
        </w:rPr>
        <w:t>100</w:t>
      </w:r>
      <w:r>
        <w:rPr>
          <w:spacing w:val="-3"/>
          <w:sz w:val="24"/>
          <w:szCs w:val="24"/>
        </w:rPr>
        <w:t xml:space="preserve"> </w:t>
      </w:r>
      <w:r>
        <w:rPr>
          <w:sz w:val="24"/>
          <w:szCs w:val="24"/>
        </w:rPr>
        <w:t>§</w:t>
      </w:r>
      <w:r>
        <w:rPr>
          <w:spacing w:val="-1"/>
          <w:sz w:val="24"/>
          <w:szCs w:val="24"/>
        </w:rPr>
        <w:t xml:space="preserve"> </w:t>
      </w:r>
      <w:r>
        <w:rPr>
          <w:sz w:val="24"/>
          <w:szCs w:val="24"/>
        </w:rPr>
        <w:t>2</w:t>
      </w:r>
      <w:r>
        <w:rPr>
          <w:spacing w:val="-3"/>
          <w:sz w:val="24"/>
          <w:szCs w:val="24"/>
        </w:rPr>
        <w:t xml:space="preserve"> </w:t>
      </w:r>
      <w:r>
        <w:rPr>
          <w:sz w:val="24"/>
          <w:szCs w:val="24"/>
        </w:rPr>
        <w:t>pkt 4</w:t>
      </w:r>
      <w:r>
        <w:rPr>
          <w:spacing w:val="-3"/>
          <w:sz w:val="24"/>
          <w:szCs w:val="24"/>
        </w:rPr>
        <w:t xml:space="preserve"> </w:t>
      </w:r>
      <w:r>
        <w:rPr>
          <w:sz w:val="24"/>
          <w:szCs w:val="24"/>
        </w:rPr>
        <w:t>i</w:t>
      </w:r>
      <w:r>
        <w:rPr>
          <w:spacing w:val="-2"/>
          <w:sz w:val="24"/>
          <w:szCs w:val="24"/>
        </w:rPr>
        <w:t xml:space="preserve"> </w:t>
      </w:r>
      <w:r>
        <w:rPr>
          <w:sz w:val="24"/>
          <w:szCs w:val="24"/>
        </w:rPr>
        <w:t>5</w:t>
      </w:r>
      <w:r>
        <w:rPr>
          <w:spacing w:val="-1"/>
          <w:sz w:val="24"/>
          <w:szCs w:val="24"/>
        </w:rPr>
        <w:t xml:space="preserve"> </w:t>
      </w:r>
      <w:r>
        <w:rPr>
          <w:sz w:val="24"/>
          <w:szCs w:val="24"/>
        </w:rPr>
        <w:t>ustawy</w:t>
      </w:r>
      <w:r>
        <w:rPr>
          <w:spacing w:val="-8"/>
          <w:sz w:val="24"/>
          <w:szCs w:val="24"/>
        </w:rPr>
        <w:t xml:space="preserve"> </w:t>
      </w:r>
      <w:r>
        <w:rPr>
          <w:sz w:val="24"/>
          <w:szCs w:val="24"/>
        </w:rPr>
        <w:t>z</w:t>
      </w:r>
      <w:r>
        <w:rPr>
          <w:spacing w:val="1"/>
          <w:sz w:val="24"/>
          <w:szCs w:val="24"/>
        </w:rPr>
        <w:t xml:space="preserve"> </w:t>
      </w:r>
      <w:r>
        <w:rPr>
          <w:sz w:val="24"/>
          <w:szCs w:val="24"/>
        </w:rPr>
        <w:t>dnia</w:t>
      </w:r>
      <w:r>
        <w:rPr>
          <w:spacing w:val="-2"/>
          <w:sz w:val="24"/>
          <w:szCs w:val="24"/>
        </w:rPr>
        <w:t xml:space="preserve"> </w:t>
      </w:r>
      <w:r>
        <w:rPr>
          <w:sz w:val="24"/>
          <w:szCs w:val="24"/>
        </w:rPr>
        <w:t>26</w:t>
      </w:r>
      <w:r>
        <w:rPr>
          <w:spacing w:val="-1"/>
          <w:sz w:val="24"/>
          <w:szCs w:val="24"/>
        </w:rPr>
        <w:t xml:space="preserve"> czerwca</w:t>
      </w:r>
      <w:r>
        <w:rPr>
          <w:spacing w:val="-4"/>
          <w:sz w:val="24"/>
          <w:szCs w:val="24"/>
        </w:rPr>
        <w:t xml:space="preserve"> </w:t>
      </w:r>
      <w:r>
        <w:rPr>
          <w:sz w:val="24"/>
          <w:szCs w:val="24"/>
        </w:rPr>
        <w:t>1974</w:t>
      </w:r>
      <w:r>
        <w:rPr>
          <w:spacing w:val="-3"/>
          <w:sz w:val="24"/>
          <w:szCs w:val="24"/>
        </w:rPr>
        <w:t xml:space="preserve"> </w:t>
      </w:r>
      <w:r>
        <w:rPr>
          <w:sz w:val="24"/>
          <w:szCs w:val="24"/>
        </w:rPr>
        <w:t>r.</w:t>
      </w:r>
      <w:r>
        <w:rPr>
          <w:spacing w:val="-2"/>
          <w:sz w:val="24"/>
          <w:szCs w:val="24"/>
        </w:rPr>
        <w:t xml:space="preserve"> </w:t>
      </w:r>
      <w:r>
        <w:rPr>
          <w:sz w:val="24"/>
          <w:szCs w:val="24"/>
        </w:rPr>
        <w:t xml:space="preserve">– </w:t>
      </w:r>
      <w:r>
        <w:rPr>
          <w:spacing w:val="-1"/>
          <w:sz w:val="24"/>
          <w:szCs w:val="24"/>
        </w:rPr>
        <w:t>Kodeks</w:t>
      </w:r>
      <w:r>
        <w:rPr>
          <w:sz w:val="24"/>
          <w:szCs w:val="24"/>
        </w:rPr>
        <w:t xml:space="preserve"> pracy</w:t>
      </w:r>
      <w:r>
        <w:rPr>
          <w:spacing w:val="-8"/>
          <w:sz w:val="24"/>
          <w:szCs w:val="24"/>
        </w:rPr>
        <w:t xml:space="preserve"> </w:t>
      </w:r>
      <w:r>
        <w:rPr>
          <w:sz w:val="24"/>
          <w:szCs w:val="24"/>
        </w:rPr>
        <w:t>(tj. Dz.U.</w:t>
      </w:r>
      <w:r>
        <w:rPr>
          <w:spacing w:val="-3"/>
          <w:sz w:val="24"/>
          <w:szCs w:val="24"/>
        </w:rPr>
        <w:t xml:space="preserve"> </w:t>
      </w:r>
      <w:r>
        <w:rPr>
          <w:sz w:val="24"/>
          <w:szCs w:val="24"/>
        </w:rPr>
        <w:t>z</w:t>
      </w:r>
      <w:r>
        <w:rPr>
          <w:spacing w:val="1"/>
          <w:sz w:val="24"/>
          <w:szCs w:val="24"/>
        </w:rPr>
        <w:t xml:space="preserve"> </w:t>
      </w:r>
      <w:r>
        <w:rPr>
          <w:sz w:val="24"/>
          <w:szCs w:val="24"/>
        </w:rPr>
        <w:t>2019</w:t>
      </w:r>
      <w:r>
        <w:rPr>
          <w:spacing w:val="-3"/>
          <w:sz w:val="24"/>
          <w:szCs w:val="24"/>
        </w:rPr>
        <w:t xml:space="preserve"> </w:t>
      </w:r>
      <w:r>
        <w:rPr>
          <w:sz w:val="24"/>
          <w:szCs w:val="24"/>
        </w:rPr>
        <w:t>r.</w:t>
      </w:r>
      <w:r>
        <w:rPr>
          <w:spacing w:val="-4"/>
          <w:sz w:val="24"/>
          <w:szCs w:val="24"/>
        </w:rPr>
        <w:t xml:space="preserve"> </w:t>
      </w:r>
      <w:r>
        <w:rPr>
          <w:sz w:val="24"/>
          <w:szCs w:val="24"/>
        </w:rPr>
        <w:t>poz.</w:t>
      </w:r>
      <w:r>
        <w:rPr>
          <w:spacing w:val="40"/>
          <w:sz w:val="24"/>
          <w:szCs w:val="24"/>
        </w:rPr>
        <w:t xml:space="preserve"> </w:t>
      </w:r>
      <w:r>
        <w:rPr>
          <w:sz w:val="24"/>
          <w:szCs w:val="24"/>
        </w:rPr>
        <w:t>1040)</w:t>
      </w:r>
      <w:r>
        <w:rPr>
          <w:spacing w:val="-1"/>
          <w:sz w:val="24"/>
          <w:szCs w:val="24"/>
        </w:rPr>
        <w:t xml:space="preserve"> </w:t>
      </w:r>
      <w:r>
        <w:rPr>
          <w:sz w:val="24"/>
          <w:szCs w:val="24"/>
        </w:rPr>
        <w:t xml:space="preserve">– o </w:t>
      </w:r>
      <w:r>
        <w:rPr>
          <w:spacing w:val="-1"/>
          <w:sz w:val="24"/>
          <w:szCs w:val="24"/>
        </w:rPr>
        <w:t>obowiązkach</w:t>
      </w:r>
      <w:r>
        <w:rPr>
          <w:sz w:val="24"/>
          <w:szCs w:val="24"/>
        </w:rPr>
        <w:t xml:space="preserve"> </w:t>
      </w:r>
      <w:r>
        <w:rPr>
          <w:spacing w:val="-1"/>
          <w:sz w:val="24"/>
          <w:szCs w:val="24"/>
        </w:rPr>
        <w:t>pracownika,</w:t>
      </w:r>
    </w:p>
    <w:p w14:paraId="00C52174" w14:textId="77777777" w:rsidR="00B07307" w:rsidRDefault="00B07307">
      <w:pPr>
        <w:pStyle w:val="Tekstpodstawowy"/>
        <w:numPr>
          <w:ilvl w:val="1"/>
          <w:numId w:val="16"/>
        </w:numPr>
        <w:tabs>
          <w:tab w:val="left" w:pos="1435"/>
        </w:tabs>
        <w:kinsoku w:val="0"/>
        <w:overflowPunct w:val="0"/>
        <w:spacing w:line="239" w:lineRule="auto"/>
        <w:ind w:left="1434" w:right="146" w:hanging="360"/>
        <w:jc w:val="both"/>
        <w:rPr>
          <w:sz w:val="24"/>
          <w:szCs w:val="24"/>
        </w:rPr>
      </w:pPr>
      <w:r>
        <w:rPr>
          <w:spacing w:val="-1"/>
          <w:sz w:val="24"/>
          <w:szCs w:val="24"/>
        </w:rPr>
        <w:t>art.</w:t>
      </w:r>
      <w:r>
        <w:rPr>
          <w:spacing w:val="6"/>
          <w:sz w:val="24"/>
          <w:szCs w:val="24"/>
        </w:rPr>
        <w:t xml:space="preserve"> </w:t>
      </w:r>
      <w:r>
        <w:rPr>
          <w:sz w:val="24"/>
          <w:szCs w:val="24"/>
        </w:rPr>
        <w:t>266</w:t>
      </w:r>
      <w:r>
        <w:rPr>
          <w:spacing w:val="6"/>
          <w:sz w:val="24"/>
          <w:szCs w:val="24"/>
        </w:rPr>
        <w:t xml:space="preserve"> </w:t>
      </w:r>
      <w:r>
        <w:rPr>
          <w:sz w:val="24"/>
          <w:szCs w:val="24"/>
        </w:rPr>
        <w:t>§</w:t>
      </w:r>
      <w:r>
        <w:rPr>
          <w:spacing w:val="6"/>
          <w:sz w:val="24"/>
          <w:szCs w:val="24"/>
        </w:rPr>
        <w:t xml:space="preserve"> </w:t>
      </w:r>
      <w:r>
        <w:rPr>
          <w:sz w:val="24"/>
          <w:szCs w:val="24"/>
        </w:rPr>
        <w:t>1</w:t>
      </w:r>
      <w:r>
        <w:rPr>
          <w:spacing w:val="6"/>
          <w:sz w:val="24"/>
          <w:szCs w:val="24"/>
        </w:rPr>
        <w:t xml:space="preserve"> </w:t>
      </w:r>
      <w:r>
        <w:rPr>
          <w:sz w:val="24"/>
          <w:szCs w:val="24"/>
        </w:rPr>
        <w:t>ustawy</w:t>
      </w:r>
      <w:r>
        <w:rPr>
          <w:spacing w:val="2"/>
          <w:sz w:val="24"/>
          <w:szCs w:val="24"/>
        </w:rPr>
        <w:t xml:space="preserve"> </w:t>
      </w:r>
      <w:r>
        <w:rPr>
          <w:sz w:val="24"/>
          <w:szCs w:val="24"/>
        </w:rPr>
        <w:t>z</w:t>
      </w:r>
      <w:r>
        <w:rPr>
          <w:spacing w:val="8"/>
          <w:sz w:val="24"/>
          <w:szCs w:val="24"/>
        </w:rPr>
        <w:t xml:space="preserve"> </w:t>
      </w:r>
      <w:r>
        <w:rPr>
          <w:sz w:val="24"/>
          <w:szCs w:val="24"/>
        </w:rPr>
        <w:t>dnia</w:t>
      </w:r>
      <w:r>
        <w:rPr>
          <w:spacing w:val="6"/>
          <w:sz w:val="24"/>
          <w:szCs w:val="24"/>
        </w:rPr>
        <w:t xml:space="preserve"> </w:t>
      </w:r>
      <w:r>
        <w:rPr>
          <w:sz w:val="24"/>
          <w:szCs w:val="24"/>
        </w:rPr>
        <w:t>6</w:t>
      </w:r>
      <w:r>
        <w:rPr>
          <w:spacing w:val="6"/>
          <w:sz w:val="24"/>
          <w:szCs w:val="24"/>
        </w:rPr>
        <w:t xml:space="preserve"> </w:t>
      </w:r>
      <w:r>
        <w:rPr>
          <w:sz w:val="24"/>
          <w:szCs w:val="24"/>
        </w:rPr>
        <w:t>czerwca</w:t>
      </w:r>
      <w:r>
        <w:rPr>
          <w:spacing w:val="6"/>
          <w:sz w:val="24"/>
          <w:szCs w:val="24"/>
        </w:rPr>
        <w:t xml:space="preserve"> </w:t>
      </w:r>
      <w:r>
        <w:rPr>
          <w:sz w:val="24"/>
          <w:szCs w:val="24"/>
        </w:rPr>
        <w:t>1997</w:t>
      </w:r>
      <w:r>
        <w:rPr>
          <w:spacing w:val="7"/>
          <w:sz w:val="24"/>
          <w:szCs w:val="24"/>
        </w:rPr>
        <w:t xml:space="preserve"> </w:t>
      </w:r>
      <w:r>
        <w:rPr>
          <w:sz w:val="24"/>
          <w:szCs w:val="24"/>
        </w:rPr>
        <w:t>–</w:t>
      </w:r>
      <w:r>
        <w:rPr>
          <w:spacing w:val="7"/>
          <w:sz w:val="24"/>
          <w:szCs w:val="24"/>
        </w:rPr>
        <w:t xml:space="preserve"> </w:t>
      </w:r>
      <w:r>
        <w:rPr>
          <w:spacing w:val="-1"/>
          <w:sz w:val="24"/>
          <w:szCs w:val="24"/>
        </w:rPr>
        <w:t>Kodeks</w:t>
      </w:r>
      <w:r>
        <w:rPr>
          <w:spacing w:val="7"/>
          <w:sz w:val="24"/>
          <w:szCs w:val="24"/>
        </w:rPr>
        <w:t xml:space="preserve"> </w:t>
      </w:r>
      <w:r>
        <w:rPr>
          <w:sz w:val="24"/>
          <w:szCs w:val="24"/>
        </w:rPr>
        <w:t>karny</w:t>
      </w:r>
      <w:r>
        <w:rPr>
          <w:spacing w:val="2"/>
          <w:sz w:val="24"/>
          <w:szCs w:val="24"/>
        </w:rPr>
        <w:t xml:space="preserve"> </w:t>
      </w:r>
      <w:r>
        <w:rPr>
          <w:sz w:val="24"/>
          <w:szCs w:val="24"/>
        </w:rPr>
        <w:t>(tj.</w:t>
      </w:r>
      <w:r>
        <w:rPr>
          <w:spacing w:val="7"/>
          <w:sz w:val="24"/>
          <w:szCs w:val="24"/>
        </w:rPr>
        <w:t xml:space="preserve"> </w:t>
      </w:r>
      <w:r>
        <w:rPr>
          <w:sz w:val="24"/>
          <w:szCs w:val="24"/>
        </w:rPr>
        <w:t>Dz.U.</w:t>
      </w:r>
      <w:r>
        <w:rPr>
          <w:spacing w:val="6"/>
          <w:sz w:val="24"/>
          <w:szCs w:val="24"/>
        </w:rPr>
        <w:t xml:space="preserve"> </w:t>
      </w:r>
      <w:r>
        <w:rPr>
          <w:sz w:val="24"/>
          <w:szCs w:val="24"/>
        </w:rPr>
        <w:t>z</w:t>
      </w:r>
      <w:r>
        <w:rPr>
          <w:spacing w:val="8"/>
          <w:sz w:val="24"/>
          <w:szCs w:val="24"/>
        </w:rPr>
        <w:t xml:space="preserve"> </w:t>
      </w:r>
      <w:r>
        <w:rPr>
          <w:spacing w:val="-1"/>
          <w:sz w:val="24"/>
          <w:szCs w:val="24"/>
        </w:rPr>
        <w:t>2018</w:t>
      </w:r>
      <w:r>
        <w:rPr>
          <w:spacing w:val="7"/>
          <w:sz w:val="24"/>
          <w:szCs w:val="24"/>
        </w:rPr>
        <w:t xml:space="preserve"> </w:t>
      </w:r>
      <w:r>
        <w:rPr>
          <w:spacing w:val="-1"/>
          <w:sz w:val="24"/>
          <w:szCs w:val="24"/>
        </w:rPr>
        <w:t>r.</w:t>
      </w:r>
      <w:r>
        <w:rPr>
          <w:spacing w:val="7"/>
          <w:sz w:val="24"/>
          <w:szCs w:val="24"/>
        </w:rPr>
        <w:t xml:space="preserve"> </w:t>
      </w:r>
      <w:r>
        <w:rPr>
          <w:sz w:val="24"/>
          <w:szCs w:val="24"/>
        </w:rPr>
        <w:t>poz.</w:t>
      </w:r>
      <w:r>
        <w:rPr>
          <w:spacing w:val="7"/>
          <w:sz w:val="24"/>
          <w:szCs w:val="24"/>
        </w:rPr>
        <w:t xml:space="preserve"> </w:t>
      </w:r>
      <w:r>
        <w:rPr>
          <w:sz w:val="24"/>
          <w:szCs w:val="24"/>
        </w:rPr>
        <w:t>1600)</w:t>
      </w:r>
      <w:r>
        <w:rPr>
          <w:spacing w:val="6"/>
          <w:sz w:val="24"/>
          <w:szCs w:val="24"/>
        </w:rPr>
        <w:t xml:space="preserve"> </w:t>
      </w:r>
      <w:r>
        <w:rPr>
          <w:sz w:val="24"/>
          <w:szCs w:val="24"/>
        </w:rPr>
        <w:t>–</w:t>
      </w:r>
      <w:r>
        <w:rPr>
          <w:spacing w:val="7"/>
          <w:sz w:val="24"/>
          <w:szCs w:val="24"/>
        </w:rPr>
        <w:t xml:space="preserve"> </w:t>
      </w:r>
      <w:r>
        <w:rPr>
          <w:sz w:val="24"/>
          <w:szCs w:val="24"/>
        </w:rPr>
        <w:t>o</w:t>
      </w:r>
      <w:r>
        <w:rPr>
          <w:spacing w:val="27"/>
          <w:sz w:val="24"/>
          <w:szCs w:val="24"/>
        </w:rPr>
        <w:t xml:space="preserve"> </w:t>
      </w:r>
      <w:r>
        <w:rPr>
          <w:spacing w:val="-1"/>
          <w:sz w:val="24"/>
          <w:szCs w:val="24"/>
        </w:rPr>
        <w:t>odpowiedzialności</w:t>
      </w:r>
      <w:r>
        <w:rPr>
          <w:spacing w:val="7"/>
          <w:sz w:val="24"/>
          <w:szCs w:val="24"/>
        </w:rPr>
        <w:t xml:space="preserve"> </w:t>
      </w:r>
      <w:r>
        <w:rPr>
          <w:spacing w:val="-1"/>
          <w:sz w:val="24"/>
          <w:szCs w:val="24"/>
        </w:rPr>
        <w:t>karnej</w:t>
      </w:r>
      <w:r>
        <w:rPr>
          <w:spacing w:val="7"/>
          <w:sz w:val="24"/>
          <w:szCs w:val="24"/>
        </w:rPr>
        <w:t xml:space="preserve"> </w:t>
      </w:r>
      <w:r>
        <w:rPr>
          <w:sz w:val="24"/>
          <w:szCs w:val="24"/>
        </w:rPr>
        <w:t>za</w:t>
      </w:r>
      <w:r>
        <w:rPr>
          <w:spacing w:val="6"/>
          <w:sz w:val="24"/>
          <w:szCs w:val="24"/>
        </w:rPr>
        <w:t xml:space="preserve"> </w:t>
      </w:r>
      <w:r>
        <w:rPr>
          <w:sz w:val="24"/>
          <w:szCs w:val="24"/>
        </w:rPr>
        <w:t>ujawnienie</w:t>
      </w:r>
      <w:r>
        <w:rPr>
          <w:spacing w:val="6"/>
          <w:sz w:val="24"/>
          <w:szCs w:val="24"/>
        </w:rPr>
        <w:t xml:space="preserve"> </w:t>
      </w:r>
      <w:r>
        <w:rPr>
          <w:sz w:val="24"/>
          <w:szCs w:val="24"/>
        </w:rPr>
        <w:t>osobie</w:t>
      </w:r>
      <w:r>
        <w:rPr>
          <w:spacing w:val="6"/>
          <w:sz w:val="24"/>
          <w:szCs w:val="24"/>
        </w:rPr>
        <w:t xml:space="preserve"> </w:t>
      </w:r>
      <w:r>
        <w:rPr>
          <w:spacing w:val="-1"/>
          <w:sz w:val="24"/>
          <w:szCs w:val="24"/>
        </w:rPr>
        <w:t>nieuprawnionej</w:t>
      </w:r>
      <w:r>
        <w:rPr>
          <w:spacing w:val="7"/>
          <w:sz w:val="24"/>
          <w:szCs w:val="24"/>
        </w:rPr>
        <w:t xml:space="preserve"> </w:t>
      </w:r>
      <w:r>
        <w:rPr>
          <w:sz w:val="24"/>
          <w:szCs w:val="24"/>
        </w:rPr>
        <w:t>lub</w:t>
      </w:r>
      <w:r>
        <w:rPr>
          <w:spacing w:val="1"/>
          <w:sz w:val="24"/>
          <w:szCs w:val="24"/>
        </w:rPr>
        <w:t xml:space="preserve"> </w:t>
      </w:r>
      <w:r>
        <w:rPr>
          <w:spacing w:val="-1"/>
          <w:sz w:val="24"/>
          <w:szCs w:val="24"/>
        </w:rPr>
        <w:t>wykorzystanie</w:t>
      </w:r>
      <w:r>
        <w:rPr>
          <w:spacing w:val="6"/>
          <w:sz w:val="24"/>
          <w:szCs w:val="24"/>
        </w:rPr>
        <w:t xml:space="preserve"> </w:t>
      </w:r>
      <w:r>
        <w:rPr>
          <w:spacing w:val="-1"/>
          <w:sz w:val="24"/>
          <w:szCs w:val="24"/>
        </w:rPr>
        <w:t>informacji,</w:t>
      </w:r>
      <w:r>
        <w:rPr>
          <w:spacing w:val="110"/>
          <w:sz w:val="24"/>
          <w:szCs w:val="24"/>
        </w:rPr>
        <w:t xml:space="preserve"> </w:t>
      </w:r>
      <w:r>
        <w:rPr>
          <w:sz w:val="24"/>
          <w:szCs w:val="24"/>
        </w:rPr>
        <w:t>którą</w:t>
      </w:r>
      <w:r>
        <w:rPr>
          <w:spacing w:val="-2"/>
          <w:sz w:val="24"/>
          <w:szCs w:val="24"/>
        </w:rPr>
        <w:t xml:space="preserve"> </w:t>
      </w:r>
      <w:r>
        <w:rPr>
          <w:spacing w:val="-1"/>
          <w:sz w:val="24"/>
          <w:szCs w:val="24"/>
        </w:rPr>
        <w:t>uzyskało</w:t>
      </w:r>
      <w:r>
        <w:rPr>
          <w:sz w:val="24"/>
          <w:szCs w:val="24"/>
        </w:rPr>
        <w:t xml:space="preserve"> się</w:t>
      </w:r>
      <w:r>
        <w:rPr>
          <w:spacing w:val="-1"/>
          <w:sz w:val="24"/>
          <w:szCs w:val="24"/>
        </w:rPr>
        <w:t xml:space="preserve"> </w:t>
      </w:r>
      <w:r>
        <w:rPr>
          <w:sz w:val="24"/>
          <w:szCs w:val="24"/>
        </w:rPr>
        <w:t>w związku z</w:t>
      </w:r>
      <w:r>
        <w:rPr>
          <w:spacing w:val="1"/>
          <w:sz w:val="24"/>
          <w:szCs w:val="24"/>
        </w:rPr>
        <w:t xml:space="preserve"> </w:t>
      </w:r>
      <w:r>
        <w:rPr>
          <w:spacing w:val="-1"/>
          <w:sz w:val="24"/>
          <w:szCs w:val="24"/>
        </w:rPr>
        <w:t>pełnioną funkcją</w:t>
      </w:r>
      <w:r>
        <w:rPr>
          <w:sz w:val="24"/>
          <w:szCs w:val="24"/>
        </w:rPr>
        <w:t xml:space="preserve"> lub</w:t>
      </w:r>
      <w:r>
        <w:rPr>
          <w:spacing w:val="2"/>
          <w:sz w:val="24"/>
          <w:szCs w:val="24"/>
        </w:rPr>
        <w:t xml:space="preserve"> </w:t>
      </w:r>
      <w:r>
        <w:rPr>
          <w:spacing w:val="-1"/>
          <w:sz w:val="24"/>
          <w:szCs w:val="24"/>
        </w:rPr>
        <w:t xml:space="preserve">wykonywaną </w:t>
      </w:r>
      <w:r>
        <w:rPr>
          <w:sz w:val="24"/>
          <w:szCs w:val="24"/>
        </w:rPr>
        <w:t>pracą,</w:t>
      </w:r>
    </w:p>
    <w:p w14:paraId="25A10103" w14:textId="77777777" w:rsidR="00B07307" w:rsidRDefault="00B07307">
      <w:pPr>
        <w:pStyle w:val="Tekstpodstawowy"/>
        <w:kinsoku w:val="0"/>
        <w:overflowPunct w:val="0"/>
        <w:spacing w:before="7"/>
        <w:ind w:left="1074" w:right="146"/>
        <w:jc w:val="both"/>
        <w:rPr>
          <w:spacing w:val="-1"/>
          <w:sz w:val="24"/>
          <w:szCs w:val="24"/>
        </w:rPr>
      </w:pPr>
      <w:r>
        <w:rPr>
          <w:sz w:val="24"/>
          <w:szCs w:val="24"/>
        </w:rPr>
        <w:t>a</w:t>
      </w:r>
      <w:r>
        <w:rPr>
          <w:spacing w:val="37"/>
          <w:sz w:val="24"/>
          <w:szCs w:val="24"/>
        </w:rPr>
        <w:t xml:space="preserve"> </w:t>
      </w:r>
      <w:r>
        <w:rPr>
          <w:sz w:val="24"/>
          <w:szCs w:val="24"/>
        </w:rPr>
        <w:t>także</w:t>
      </w:r>
      <w:r>
        <w:rPr>
          <w:spacing w:val="37"/>
          <w:sz w:val="24"/>
          <w:szCs w:val="24"/>
        </w:rPr>
        <w:t xml:space="preserve"> </w:t>
      </w:r>
      <w:r>
        <w:rPr>
          <w:sz w:val="24"/>
          <w:szCs w:val="24"/>
        </w:rPr>
        <w:t>przepisy</w:t>
      </w:r>
      <w:r>
        <w:rPr>
          <w:spacing w:val="33"/>
          <w:sz w:val="24"/>
          <w:szCs w:val="24"/>
        </w:rPr>
        <w:t xml:space="preserve"> </w:t>
      </w:r>
      <w:r>
        <w:rPr>
          <w:sz w:val="24"/>
          <w:szCs w:val="24"/>
        </w:rPr>
        <w:t>i</w:t>
      </w:r>
      <w:r>
        <w:rPr>
          <w:spacing w:val="38"/>
          <w:sz w:val="24"/>
          <w:szCs w:val="24"/>
        </w:rPr>
        <w:t xml:space="preserve"> </w:t>
      </w:r>
      <w:r>
        <w:rPr>
          <w:sz w:val="24"/>
          <w:szCs w:val="24"/>
        </w:rPr>
        <w:t>obowiązki</w:t>
      </w:r>
      <w:r>
        <w:rPr>
          <w:spacing w:val="38"/>
          <w:sz w:val="24"/>
          <w:szCs w:val="24"/>
        </w:rPr>
        <w:t xml:space="preserve"> </w:t>
      </w:r>
      <w:r>
        <w:rPr>
          <w:spacing w:val="-1"/>
          <w:sz w:val="24"/>
          <w:szCs w:val="24"/>
        </w:rPr>
        <w:t>wynikające</w:t>
      </w:r>
      <w:r>
        <w:rPr>
          <w:spacing w:val="37"/>
          <w:sz w:val="24"/>
          <w:szCs w:val="24"/>
        </w:rPr>
        <w:t xml:space="preserve"> </w:t>
      </w:r>
      <w:r>
        <w:rPr>
          <w:sz w:val="24"/>
          <w:szCs w:val="24"/>
        </w:rPr>
        <w:t>z</w:t>
      </w:r>
      <w:r>
        <w:rPr>
          <w:spacing w:val="39"/>
          <w:sz w:val="24"/>
          <w:szCs w:val="24"/>
        </w:rPr>
        <w:t xml:space="preserve"> </w:t>
      </w:r>
      <w:r>
        <w:rPr>
          <w:sz w:val="24"/>
          <w:szCs w:val="24"/>
        </w:rPr>
        <w:t>ustawy</w:t>
      </w:r>
      <w:r>
        <w:rPr>
          <w:spacing w:val="33"/>
          <w:sz w:val="24"/>
          <w:szCs w:val="24"/>
        </w:rPr>
        <w:t xml:space="preserve"> </w:t>
      </w:r>
      <w:r>
        <w:rPr>
          <w:sz w:val="24"/>
          <w:szCs w:val="24"/>
        </w:rPr>
        <w:t>z</w:t>
      </w:r>
      <w:r>
        <w:rPr>
          <w:spacing w:val="39"/>
          <w:sz w:val="24"/>
          <w:szCs w:val="24"/>
        </w:rPr>
        <w:t xml:space="preserve"> </w:t>
      </w:r>
      <w:r>
        <w:rPr>
          <w:sz w:val="24"/>
          <w:szCs w:val="24"/>
        </w:rPr>
        <w:t>dnia</w:t>
      </w:r>
      <w:r>
        <w:rPr>
          <w:spacing w:val="43"/>
          <w:sz w:val="24"/>
          <w:szCs w:val="24"/>
        </w:rPr>
        <w:t xml:space="preserve"> </w:t>
      </w:r>
      <w:r>
        <w:rPr>
          <w:sz w:val="24"/>
          <w:szCs w:val="24"/>
        </w:rPr>
        <w:t>10</w:t>
      </w:r>
      <w:r>
        <w:rPr>
          <w:spacing w:val="38"/>
          <w:sz w:val="24"/>
          <w:szCs w:val="24"/>
        </w:rPr>
        <w:t xml:space="preserve"> </w:t>
      </w:r>
      <w:r>
        <w:rPr>
          <w:sz w:val="24"/>
          <w:szCs w:val="24"/>
        </w:rPr>
        <w:t>maja</w:t>
      </w:r>
      <w:r>
        <w:rPr>
          <w:spacing w:val="37"/>
          <w:sz w:val="24"/>
          <w:szCs w:val="24"/>
        </w:rPr>
        <w:t xml:space="preserve"> </w:t>
      </w:r>
      <w:r>
        <w:rPr>
          <w:sz w:val="24"/>
          <w:szCs w:val="24"/>
        </w:rPr>
        <w:t>2019</w:t>
      </w:r>
      <w:r>
        <w:rPr>
          <w:spacing w:val="39"/>
          <w:sz w:val="24"/>
          <w:szCs w:val="24"/>
        </w:rPr>
        <w:t xml:space="preserve"> </w:t>
      </w:r>
      <w:r>
        <w:rPr>
          <w:sz w:val="24"/>
          <w:szCs w:val="24"/>
        </w:rPr>
        <w:t>r.</w:t>
      </w:r>
      <w:r>
        <w:rPr>
          <w:spacing w:val="37"/>
          <w:sz w:val="24"/>
          <w:szCs w:val="24"/>
        </w:rPr>
        <w:t xml:space="preserve"> </w:t>
      </w:r>
      <w:r>
        <w:rPr>
          <w:sz w:val="24"/>
          <w:szCs w:val="24"/>
        </w:rPr>
        <w:t>o</w:t>
      </w:r>
      <w:r>
        <w:rPr>
          <w:spacing w:val="38"/>
          <w:sz w:val="24"/>
          <w:szCs w:val="24"/>
        </w:rPr>
        <w:t xml:space="preserve"> </w:t>
      </w:r>
      <w:r>
        <w:rPr>
          <w:spacing w:val="-1"/>
          <w:sz w:val="24"/>
          <w:szCs w:val="24"/>
        </w:rPr>
        <w:t>ochronie</w:t>
      </w:r>
      <w:r>
        <w:rPr>
          <w:spacing w:val="38"/>
          <w:sz w:val="24"/>
          <w:szCs w:val="24"/>
        </w:rPr>
        <w:t xml:space="preserve"> </w:t>
      </w:r>
      <w:r>
        <w:rPr>
          <w:spacing w:val="-1"/>
          <w:sz w:val="24"/>
          <w:szCs w:val="24"/>
        </w:rPr>
        <w:t>danych</w:t>
      </w:r>
      <w:r>
        <w:rPr>
          <w:spacing w:val="46"/>
          <w:sz w:val="24"/>
          <w:szCs w:val="24"/>
        </w:rPr>
        <w:t xml:space="preserve"> </w:t>
      </w:r>
      <w:r>
        <w:rPr>
          <w:spacing w:val="-1"/>
          <w:sz w:val="24"/>
          <w:szCs w:val="24"/>
        </w:rPr>
        <w:t>osobowych</w:t>
      </w:r>
      <w:r>
        <w:rPr>
          <w:spacing w:val="-10"/>
          <w:sz w:val="24"/>
          <w:szCs w:val="24"/>
        </w:rPr>
        <w:t xml:space="preserve"> </w:t>
      </w:r>
      <w:r>
        <w:rPr>
          <w:sz w:val="24"/>
          <w:szCs w:val="24"/>
        </w:rPr>
        <w:t>(Dz.U.</w:t>
      </w:r>
      <w:r>
        <w:rPr>
          <w:spacing w:val="-11"/>
          <w:sz w:val="24"/>
          <w:szCs w:val="24"/>
        </w:rPr>
        <w:t xml:space="preserve"> </w:t>
      </w:r>
      <w:r>
        <w:rPr>
          <w:sz w:val="24"/>
          <w:szCs w:val="24"/>
        </w:rPr>
        <w:t>z</w:t>
      </w:r>
      <w:r>
        <w:rPr>
          <w:spacing w:val="-9"/>
          <w:sz w:val="24"/>
          <w:szCs w:val="24"/>
        </w:rPr>
        <w:t xml:space="preserve"> </w:t>
      </w:r>
      <w:r>
        <w:rPr>
          <w:sz w:val="24"/>
          <w:szCs w:val="24"/>
        </w:rPr>
        <w:t>2019</w:t>
      </w:r>
      <w:r>
        <w:rPr>
          <w:spacing w:val="-10"/>
          <w:sz w:val="24"/>
          <w:szCs w:val="24"/>
        </w:rPr>
        <w:t xml:space="preserve"> </w:t>
      </w:r>
      <w:r>
        <w:rPr>
          <w:sz w:val="24"/>
          <w:szCs w:val="24"/>
        </w:rPr>
        <w:t>r.</w:t>
      </w:r>
      <w:r>
        <w:rPr>
          <w:spacing w:val="-11"/>
          <w:sz w:val="24"/>
          <w:szCs w:val="24"/>
        </w:rPr>
        <w:t xml:space="preserve"> </w:t>
      </w:r>
      <w:r>
        <w:rPr>
          <w:sz w:val="24"/>
          <w:szCs w:val="24"/>
        </w:rPr>
        <w:t>poz.</w:t>
      </w:r>
      <w:r>
        <w:rPr>
          <w:spacing w:val="-10"/>
          <w:sz w:val="24"/>
          <w:szCs w:val="24"/>
        </w:rPr>
        <w:t xml:space="preserve"> </w:t>
      </w:r>
      <w:r>
        <w:rPr>
          <w:sz w:val="24"/>
          <w:szCs w:val="24"/>
        </w:rPr>
        <w:t>1781),</w:t>
      </w:r>
      <w:r>
        <w:rPr>
          <w:spacing w:val="-8"/>
          <w:sz w:val="24"/>
          <w:szCs w:val="24"/>
        </w:rPr>
        <w:t xml:space="preserve"> </w:t>
      </w:r>
      <w:r>
        <w:rPr>
          <w:sz w:val="24"/>
          <w:szCs w:val="24"/>
        </w:rPr>
        <w:t>jak</w:t>
      </w:r>
      <w:r>
        <w:rPr>
          <w:spacing w:val="-8"/>
          <w:sz w:val="24"/>
          <w:szCs w:val="24"/>
        </w:rPr>
        <w:t xml:space="preserve"> </w:t>
      </w:r>
      <w:r>
        <w:rPr>
          <w:spacing w:val="-1"/>
          <w:sz w:val="24"/>
          <w:szCs w:val="24"/>
        </w:rPr>
        <w:t>również</w:t>
      </w:r>
      <w:r>
        <w:rPr>
          <w:spacing w:val="-9"/>
          <w:sz w:val="24"/>
          <w:szCs w:val="24"/>
        </w:rPr>
        <w:t xml:space="preserve"> </w:t>
      </w:r>
      <w:r>
        <w:rPr>
          <w:sz w:val="24"/>
          <w:szCs w:val="24"/>
        </w:rPr>
        <w:t>obowiązki</w:t>
      </w:r>
      <w:r>
        <w:rPr>
          <w:spacing w:val="-10"/>
          <w:sz w:val="24"/>
          <w:szCs w:val="24"/>
        </w:rPr>
        <w:t xml:space="preserve"> </w:t>
      </w:r>
      <w:r>
        <w:rPr>
          <w:sz w:val="24"/>
          <w:szCs w:val="24"/>
        </w:rPr>
        <w:t>w</w:t>
      </w:r>
      <w:r>
        <w:rPr>
          <w:spacing w:val="1"/>
          <w:sz w:val="24"/>
          <w:szCs w:val="24"/>
        </w:rPr>
        <w:t xml:space="preserve"> </w:t>
      </w:r>
      <w:r>
        <w:rPr>
          <w:spacing w:val="-1"/>
          <w:sz w:val="24"/>
          <w:szCs w:val="24"/>
        </w:rPr>
        <w:t>zakresie</w:t>
      </w:r>
      <w:r>
        <w:rPr>
          <w:spacing w:val="-6"/>
          <w:sz w:val="24"/>
          <w:szCs w:val="24"/>
        </w:rPr>
        <w:t xml:space="preserve"> </w:t>
      </w:r>
      <w:r>
        <w:rPr>
          <w:spacing w:val="-1"/>
          <w:sz w:val="24"/>
          <w:szCs w:val="24"/>
        </w:rPr>
        <w:t>przestrzegania</w:t>
      </w:r>
      <w:r>
        <w:rPr>
          <w:spacing w:val="-8"/>
          <w:sz w:val="24"/>
          <w:szCs w:val="24"/>
        </w:rPr>
        <w:t xml:space="preserve"> </w:t>
      </w:r>
      <w:r>
        <w:rPr>
          <w:spacing w:val="-1"/>
          <w:sz w:val="24"/>
          <w:szCs w:val="24"/>
        </w:rPr>
        <w:t>procedur</w:t>
      </w:r>
      <w:r>
        <w:rPr>
          <w:spacing w:val="77"/>
          <w:sz w:val="24"/>
          <w:szCs w:val="24"/>
        </w:rPr>
        <w:t xml:space="preserve"> </w:t>
      </w:r>
      <w:r>
        <w:rPr>
          <w:sz w:val="24"/>
          <w:szCs w:val="24"/>
        </w:rPr>
        <w:t>ochrony</w:t>
      </w:r>
      <w:r>
        <w:rPr>
          <w:spacing w:val="-5"/>
          <w:sz w:val="24"/>
          <w:szCs w:val="24"/>
        </w:rPr>
        <w:t xml:space="preserve"> </w:t>
      </w:r>
      <w:r>
        <w:rPr>
          <w:spacing w:val="-1"/>
          <w:sz w:val="24"/>
          <w:szCs w:val="24"/>
        </w:rPr>
        <w:t>materiałów</w:t>
      </w:r>
      <w:r>
        <w:rPr>
          <w:sz w:val="24"/>
          <w:szCs w:val="24"/>
        </w:rPr>
        <w:t xml:space="preserve"> </w:t>
      </w:r>
      <w:r>
        <w:rPr>
          <w:spacing w:val="-1"/>
          <w:sz w:val="24"/>
          <w:szCs w:val="24"/>
        </w:rPr>
        <w:t>egzaminacyjnych</w:t>
      </w:r>
      <w:r>
        <w:rPr>
          <w:sz w:val="24"/>
          <w:szCs w:val="24"/>
        </w:rPr>
        <w:t xml:space="preserve"> </w:t>
      </w:r>
      <w:r>
        <w:rPr>
          <w:spacing w:val="-1"/>
          <w:sz w:val="24"/>
          <w:szCs w:val="24"/>
        </w:rPr>
        <w:t>przed</w:t>
      </w:r>
      <w:r>
        <w:rPr>
          <w:sz w:val="24"/>
          <w:szCs w:val="24"/>
        </w:rPr>
        <w:t xml:space="preserve"> </w:t>
      </w:r>
      <w:r>
        <w:rPr>
          <w:spacing w:val="-1"/>
          <w:sz w:val="24"/>
          <w:szCs w:val="24"/>
        </w:rPr>
        <w:t>nieuprawnionym</w:t>
      </w:r>
      <w:r>
        <w:rPr>
          <w:sz w:val="24"/>
          <w:szCs w:val="24"/>
        </w:rPr>
        <w:t xml:space="preserve"> </w:t>
      </w:r>
      <w:r>
        <w:rPr>
          <w:spacing w:val="-1"/>
          <w:sz w:val="24"/>
          <w:szCs w:val="24"/>
        </w:rPr>
        <w:t>ujawnieniem.</w:t>
      </w:r>
    </w:p>
    <w:p w14:paraId="4675CA06" w14:textId="77777777" w:rsidR="007F0663" w:rsidRDefault="007F0663">
      <w:pPr>
        <w:pStyle w:val="Tekstpodstawowy"/>
        <w:kinsoku w:val="0"/>
        <w:overflowPunct w:val="0"/>
        <w:spacing w:before="192"/>
        <w:ind w:left="5637" w:right="237"/>
        <w:jc w:val="center"/>
        <w:rPr>
          <w:spacing w:val="-1"/>
          <w:sz w:val="20"/>
          <w:szCs w:val="20"/>
        </w:rPr>
      </w:pPr>
    </w:p>
    <w:p w14:paraId="2CB08777" w14:textId="15039B9E" w:rsidR="00B07307" w:rsidRDefault="00B07307">
      <w:pPr>
        <w:pStyle w:val="Tekstpodstawowy"/>
        <w:kinsoku w:val="0"/>
        <w:overflowPunct w:val="0"/>
        <w:spacing w:before="192"/>
        <w:ind w:left="5637" w:right="237"/>
        <w:jc w:val="center"/>
        <w:rPr>
          <w:sz w:val="20"/>
          <w:szCs w:val="20"/>
        </w:rPr>
      </w:pPr>
      <w:r>
        <w:rPr>
          <w:spacing w:val="-1"/>
          <w:sz w:val="20"/>
          <w:szCs w:val="20"/>
        </w:rPr>
        <w:t>..................................................................</w:t>
      </w:r>
    </w:p>
    <w:p w14:paraId="0B49A821" w14:textId="77777777" w:rsidR="00B07307" w:rsidRDefault="00B07307">
      <w:pPr>
        <w:pStyle w:val="Tekstpodstawowy"/>
        <w:kinsoku w:val="0"/>
        <w:overflowPunct w:val="0"/>
        <w:spacing w:before="1"/>
        <w:ind w:left="0" w:right="2018"/>
        <w:jc w:val="right"/>
        <w:rPr>
          <w:sz w:val="20"/>
          <w:szCs w:val="20"/>
        </w:rPr>
      </w:pPr>
      <w:r>
        <w:rPr>
          <w:i/>
          <w:iCs/>
          <w:sz w:val="20"/>
          <w:szCs w:val="20"/>
        </w:rPr>
        <w:t>imię</w:t>
      </w:r>
      <w:r>
        <w:rPr>
          <w:i/>
          <w:iCs/>
          <w:spacing w:val="-6"/>
          <w:sz w:val="20"/>
          <w:szCs w:val="20"/>
        </w:rPr>
        <w:t xml:space="preserve"> </w:t>
      </w:r>
      <w:r>
        <w:rPr>
          <w:i/>
          <w:iCs/>
          <w:sz w:val="20"/>
          <w:szCs w:val="20"/>
        </w:rPr>
        <w:t>i</w:t>
      </w:r>
      <w:r>
        <w:rPr>
          <w:i/>
          <w:iCs/>
          <w:spacing w:val="-7"/>
          <w:sz w:val="20"/>
          <w:szCs w:val="20"/>
        </w:rPr>
        <w:t xml:space="preserve"> </w:t>
      </w:r>
      <w:r>
        <w:rPr>
          <w:i/>
          <w:iCs/>
          <w:spacing w:val="-1"/>
          <w:sz w:val="20"/>
          <w:szCs w:val="20"/>
        </w:rPr>
        <w:t>nazwisko</w:t>
      </w:r>
    </w:p>
    <w:p w14:paraId="23C3A530" w14:textId="77777777" w:rsidR="00B07307" w:rsidRDefault="00B07307">
      <w:pPr>
        <w:pStyle w:val="Tekstpodstawowy"/>
        <w:kinsoku w:val="0"/>
        <w:overflowPunct w:val="0"/>
        <w:spacing w:before="1"/>
        <w:ind w:left="0"/>
        <w:rPr>
          <w:i/>
          <w:iCs/>
          <w:sz w:val="20"/>
          <w:szCs w:val="20"/>
        </w:rPr>
      </w:pPr>
    </w:p>
    <w:p w14:paraId="23A4DE32" w14:textId="77777777" w:rsidR="00B07307" w:rsidRDefault="00B07307">
      <w:pPr>
        <w:pStyle w:val="Tekstpodstawowy"/>
        <w:kinsoku w:val="0"/>
        <w:overflowPunct w:val="0"/>
        <w:ind w:left="5637" w:right="237"/>
        <w:jc w:val="center"/>
        <w:rPr>
          <w:sz w:val="20"/>
          <w:szCs w:val="20"/>
        </w:rPr>
      </w:pPr>
      <w:r>
        <w:rPr>
          <w:spacing w:val="-1"/>
          <w:sz w:val="20"/>
          <w:szCs w:val="20"/>
        </w:rPr>
        <w:t>..................................................................</w:t>
      </w:r>
    </w:p>
    <w:p w14:paraId="06ECE565" w14:textId="77777777" w:rsidR="00B07307" w:rsidRDefault="00B07307">
      <w:pPr>
        <w:pStyle w:val="Tekstpodstawowy"/>
        <w:kinsoku w:val="0"/>
        <w:overflowPunct w:val="0"/>
        <w:ind w:left="5635" w:right="237"/>
        <w:jc w:val="center"/>
        <w:rPr>
          <w:sz w:val="20"/>
          <w:szCs w:val="20"/>
        </w:rPr>
      </w:pPr>
      <w:r>
        <w:rPr>
          <w:i/>
          <w:iCs/>
          <w:spacing w:val="-1"/>
          <w:sz w:val="20"/>
          <w:szCs w:val="20"/>
        </w:rPr>
        <w:t>seria</w:t>
      </w:r>
      <w:r>
        <w:rPr>
          <w:i/>
          <w:iCs/>
          <w:spacing w:val="-7"/>
          <w:sz w:val="20"/>
          <w:szCs w:val="20"/>
        </w:rPr>
        <w:t xml:space="preserve"> </w:t>
      </w:r>
      <w:r>
        <w:rPr>
          <w:i/>
          <w:iCs/>
          <w:sz w:val="20"/>
          <w:szCs w:val="20"/>
        </w:rPr>
        <w:t>i</w:t>
      </w:r>
      <w:r>
        <w:rPr>
          <w:i/>
          <w:iCs/>
          <w:spacing w:val="-7"/>
          <w:sz w:val="20"/>
          <w:szCs w:val="20"/>
        </w:rPr>
        <w:t xml:space="preserve"> </w:t>
      </w:r>
      <w:r>
        <w:rPr>
          <w:i/>
          <w:iCs/>
          <w:sz w:val="20"/>
          <w:szCs w:val="20"/>
        </w:rPr>
        <w:t>numer</w:t>
      </w:r>
      <w:r>
        <w:rPr>
          <w:i/>
          <w:iCs/>
          <w:spacing w:val="-7"/>
          <w:sz w:val="20"/>
          <w:szCs w:val="20"/>
        </w:rPr>
        <w:t xml:space="preserve"> </w:t>
      </w:r>
      <w:r>
        <w:rPr>
          <w:i/>
          <w:iCs/>
          <w:sz w:val="20"/>
          <w:szCs w:val="20"/>
        </w:rPr>
        <w:t>dowodu</w:t>
      </w:r>
      <w:r>
        <w:rPr>
          <w:i/>
          <w:iCs/>
          <w:spacing w:val="-5"/>
          <w:sz w:val="20"/>
          <w:szCs w:val="20"/>
        </w:rPr>
        <w:t xml:space="preserve"> </w:t>
      </w:r>
      <w:r>
        <w:rPr>
          <w:i/>
          <w:iCs/>
          <w:spacing w:val="-1"/>
          <w:sz w:val="20"/>
          <w:szCs w:val="20"/>
        </w:rPr>
        <w:t>osobistego</w:t>
      </w:r>
    </w:p>
    <w:p w14:paraId="4928F885" w14:textId="77777777" w:rsidR="00B07307" w:rsidRDefault="00B07307">
      <w:pPr>
        <w:pStyle w:val="Tekstpodstawowy"/>
        <w:kinsoku w:val="0"/>
        <w:overflowPunct w:val="0"/>
        <w:spacing w:before="10"/>
        <w:ind w:left="0"/>
        <w:rPr>
          <w:i/>
          <w:iCs/>
          <w:sz w:val="19"/>
          <w:szCs w:val="19"/>
        </w:rPr>
      </w:pPr>
    </w:p>
    <w:p w14:paraId="43D2D794" w14:textId="77777777" w:rsidR="00B07307" w:rsidRDefault="00B07307">
      <w:pPr>
        <w:pStyle w:val="Tekstpodstawowy"/>
        <w:kinsoku w:val="0"/>
        <w:overflowPunct w:val="0"/>
        <w:ind w:left="5637" w:right="237"/>
        <w:jc w:val="center"/>
        <w:rPr>
          <w:sz w:val="20"/>
          <w:szCs w:val="20"/>
        </w:rPr>
      </w:pPr>
      <w:r>
        <w:rPr>
          <w:spacing w:val="-1"/>
          <w:sz w:val="20"/>
          <w:szCs w:val="20"/>
        </w:rPr>
        <w:t>..................................................................</w:t>
      </w:r>
    </w:p>
    <w:p w14:paraId="0AA50F0D" w14:textId="77777777" w:rsidR="00B07307" w:rsidRDefault="00B07307">
      <w:pPr>
        <w:pStyle w:val="Tekstpodstawowy"/>
        <w:kinsoku w:val="0"/>
        <w:overflowPunct w:val="0"/>
        <w:ind w:left="7078"/>
        <w:rPr>
          <w:sz w:val="20"/>
          <w:szCs w:val="20"/>
        </w:rPr>
      </w:pPr>
      <w:r>
        <w:rPr>
          <w:i/>
          <w:iCs/>
          <w:spacing w:val="-1"/>
          <w:sz w:val="20"/>
          <w:szCs w:val="20"/>
        </w:rPr>
        <w:t>stanowisko</w:t>
      </w:r>
      <w:r>
        <w:rPr>
          <w:i/>
          <w:iCs/>
          <w:spacing w:val="-16"/>
          <w:sz w:val="20"/>
          <w:szCs w:val="20"/>
        </w:rPr>
        <w:t xml:space="preserve"> </w:t>
      </w:r>
      <w:r>
        <w:rPr>
          <w:i/>
          <w:iCs/>
          <w:spacing w:val="-1"/>
          <w:sz w:val="20"/>
          <w:szCs w:val="20"/>
        </w:rPr>
        <w:t>służbowe</w:t>
      </w:r>
    </w:p>
    <w:p w14:paraId="793F27BB" w14:textId="77777777" w:rsidR="00B07307" w:rsidRDefault="00B07307">
      <w:pPr>
        <w:pStyle w:val="Tekstpodstawowy"/>
        <w:kinsoku w:val="0"/>
        <w:overflowPunct w:val="0"/>
        <w:ind w:left="0"/>
        <w:rPr>
          <w:i/>
          <w:iCs/>
          <w:sz w:val="20"/>
          <w:szCs w:val="20"/>
        </w:rPr>
      </w:pPr>
    </w:p>
    <w:p w14:paraId="06E4321D" w14:textId="77777777" w:rsidR="00B07307" w:rsidRDefault="00B07307">
      <w:pPr>
        <w:pStyle w:val="Tekstpodstawowy"/>
        <w:kinsoku w:val="0"/>
        <w:overflowPunct w:val="0"/>
        <w:spacing w:before="1"/>
        <w:ind w:left="0"/>
        <w:rPr>
          <w:i/>
          <w:iCs/>
          <w:sz w:val="20"/>
          <w:szCs w:val="20"/>
        </w:rPr>
      </w:pPr>
    </w:p>
    <w:p w14:paraId="7B633BB4" w14:textId="77777777" w:rsidR="00B07307" w:rsidRDefault="00B07307">
      <w:pPr>
        <w:pStyle w:val="Tekstpodstawowy"/>
        <w:kinsoku w:val="0"/>
        <w:overflowPunct w:val="0"/>
        <w:spacing w:line="229" w:lineRule="exact"/>
        <w:ind w:left="5637" w:right="237"/>
        <w:jc w:val="center"/>
        <w:rPr>
          <w:sz w:val="20"/>
          <w:szCs w:val="20"/>
        </w:rPr>
      </w:pPr>
      <w:r>
        <w:rPr>
          <w:spacing w:val="-1"/>
          <w:sz w:val="20"/>
          <w:szCs w:val="20"/>
        </w:rPr>
        <w:t>..................................................................</w:t>
      </w:r>
    </w:p>
    <w:p w14:paraId="28F658EF" w14:textId="77777777" w:rsidR="00B07307" w:rsidRDefault="00B07307">
      <w:pPr>
        <w:pStyle w:val="Tekstpodstawowy"/>
        <w:kinsoku w:val="0"/>
        <w:overflowPunct w:val="0"/>
        <w:spacing w:line="229" w:lineRule="exact"/>
        <w:ind w:left="5634" w:right="237"/>
        <w:jc w:val="center"/>
        <w:rPr>
          <w:sz w:val="20"/>
          <w:szCs w:val="20"/>
        </w:rPr>
      </w:pPr>
      <w:r>
        <w:rPr>
          <w:i/>
          <w:iCs/>
          <w:sz w:val="20"/>
          <w:szCs w:val="20"/>
        </w:rPr>
        <w:t>podpis</w:t>
      </w:r>
      <w:r>
        <w:rPr>
          <w:i/>
          <w:iCs/>
          <w:spacing w:val="-15"/>
          <w:sz w:val="20"/>
          <w:szCs w:val="20"/>
        </w:rPr>
        <w:t xml:space="preserve"> </w:t>
      </w:r>
      <w:r>
        <w:rPr>
          <w:i/>
          <w:iCs/>
          <w:sz w:val="20"/>
          <w:szCs w:val="20"/>
        </w:rPr>
        <w:t>składającego</w:t>
      </w:r>
      <w:r>
        <w:rPr>
          <w:i/>
          <w:iCs/>
          <w:spacing w:val="-14"/>
          <w:sz w:val="20"/>
          <w:szCs w:val="20"/>
        </w:rPr>
        <w:t xml:space="preserve"> </w:t>
      </w:r>
      <w:r>
        <w:rPr>
          <w:i/>
          <w:iCs/>
          <w:sz w:val="20"/>
          <w:szCs w:val="20"/>
        </w:rPr>
        <w:t>oświadczenie</w:t>
      </w:r>
    </w:p>
    <w:p w14:paraId="0DBE9C13" w14:textId="77777777" w:rsidR="00B07307" w:rsidRDefault="00B07307">
      <w:pPr>
        <w:pStyle w:val="Tekstpodstawowy"/>
        <w:kinsoku w:val="0"/>
        <w:overflowPunct w:val="0"/>
        <w:ind w:left="0"/>
        <w:rPr>
          <w:i/>
          <w:iCs/>
          <w:sz w:val="20"/>
          <w:szCs w:val="20"/>
        </w:rPr>
      </w:pPr>
    </w:p>
    <w:p w14:paraId="647630CF" w14:textId="77777777" w:rsidR="00B07307" w:rsidRDefault="00B07307">
      <w:pPr>
        <w:pStyle w:val="Tekstpodstawowy"/>
        <w:kinsoku w:val="0"/>
        <w:overflowPunct w:val="0"/>
        <w:spacing w:before="161"/>
        <w:ind w:left="374" w:right="6719"/>
        <w:jc w:val="center"/>
        <w:rPr>
          <w:sz w:val="20"/>
          <w:szCs w:val="20"/>
        </w:rPr>
      </w:pPr>
      <w:r>
        <w:rPr>
          <w:spacing w:val="-1"/>
          <w:sz w:val="20"/>
          <w:szCs w:val="20"/>
        </w:rPr>
        <w:t>..................................................................</w:t>
      </w:r>
    </w:p>
    <w:p w14:paraId="253B5FF9" w14:textId="77777777" w:rsidR="00B07307" w:rsidRDefault="00B07307">
      <w:pPr>
        <w:pStyle w:val="Tekstpodstawowy"/>
        <w:kinsoku w:val="0"/>
        <w:overflowPunct w:val="0"/>
        <w:spacing w:line="258" w:lineRule="auto"/>
        <w:ind w:left="1048" w:right="6797" w:firstLine="180"/>
        <w:rPr>
          <w:sz w:val="20"/>
          <w:szCs w:val="20"/>
        </w:rPr>
      </w:pPr>
      <w:r>
        <w:rPr>
          <w:i/>
          <w:iCs/>
          <w:sz w:val="20"/>
          <w:szCs w:val="20"/>
        </w:rPr>
        <w:t>imię</w:t>
      </w:r>
      <w:r>
        <w:rPr>
          <w:i/>
          <w:iCs/>
          <w:spacing w:val="-6"/>
          <w:sz w:val="20"/>
          <w:szCs w:val="20"/>
        </w:rPr>
        <w:t xml:space="preserve"> </w:t>
      </w:r>
      <w:r>
        <w:rPr>
          <w:i/>
          <w:iCs/>
          <w:sz w:val="20"/>
          <w:szCs w:val="20"/>
        </w:rPr>
        <w:t>i</w:t>
      </w:r>
      <w:r>
        <w:rPr>
          <w:i/>
          <w:iCs/>
          <w:spacing w:val="-6"/>
          <w:sz w:val="20"/>
          <w:szCs w:val="20"/>
        </w:rPr>
        <w:t xml:space="preserve"> </w:t>
      </w:r>
      <w:r>
        <w:rPr>
          <w:i/>
          <w:iCs/>
          <w:spacing w:val="-1"/>
          <w:sz w:val="20"/>
          <w:szCs w:val="20"/>
        </w:rPr>
        <w:t>nazwisko</w:t>
      </w:r>
      <w:r>
        <w:rPr>
          <w:i/>
          <w:iCs/>
          <w:spacing w:val="-4"/>
          <w:sz w:val="20"/>
          <w:szCs w:val="20"/>
        </w:rPr>
        <w:t xml:space="preserve"> </w:t>
      </w:r>
      <w:r>
        <w:rPr>
          <w:i/>
          <w:iCs/>
          <w:sz w:val="20"/>
          <w:szCs w:val="20"/>
        </w:rPr>
        <w:t>oraz</w:t>
      </w:r>
      <w:r>
        <w:rPr>
          <w:i/>
          <w:iCs/>
          <w:spacing w:val="-6"/>
          <w:sz w:val="20"/>
          <w:szCs w:val="20"/>
        </w:rPr>
        <w:t xml:space="preserve"> </w:t>
      </w:r>
      <w:r>
        <w:rPr>
          <w:i/>
          <w:iCs/>
          <w:sz w:val="20"/>
          <w:szCs w:val="20"/>
        </w:rPr>
        <w:t>podpis</w:t>
      </w:r>
      <w:r>
        <w:rPr>
          <w:i/>
          <w:iCs/>
          <w:spacing w:val="24"/>
          <w:w w:val="99"/>
          <w:sz w:val="20"/>
          <w:szCs w:val="20"/>
        </w:rPr>
        <w:t xml:space="preserve"> </w:t>
      </w:r>
      <w:r>
        <w:rPr>
          <w:i/>
          <w:iCs/>
          <w:sz w:val="20"/>
          <w:szCs w:val="20"/>
        </w:rPr>
        <w:t>osoby</w:t>
      </w:r>
      <w:r>
        <w:rPr>
          <w:i/>
          <w:iCs/>
          <w:spacing w:val="-13"/>
          <w:sz w:val="20"/>
          <w:szCs w:val="20"/>
        </w:rPr>
        <w:t xml:space="preserve"> </w:t>
      </w:r>
      <w:r>
        <w:rPr>
          <w:i/>
          <w:iCs/>
          <w:sz w:val="20"/>
          <w:szCs w:val="20"/>
        </w:rPr>
        <w:t>przyjmującej</w:t>
      </w:r>
      <w:r>
        <w:rPr>
          <w:i/>
          <w:iCs/>
          <w:spacing w:val="-14"/>
          <w:sz w:val="20"/>
          <w:szCs w:val="20"/>
        </w:rPr>
        <w:t xml:space="preserve"> </w:t>
      </w:r>
      <w:r>
        <w:rPr>
          <w:i/>
          <w:iCs/>
          <w:sz w:val="20"/>
          <w:szCs w:val="20"/>
        </w:rPr>
        <w:t>oświadczenie</w:t>
      </w:r>
    </w:p>
    <w:p w14:paraId="71DDA713" w14:textId="77777777" w:rsidR="00B07307" w:rsidRDefault="00B07307">
      <w:pPr>
        <w:pStyle w:val="Tekstpodstawowy"/>
        <w:kinsoku w:val="0"/>
        <w:overflowPunct w:val="0"/>
        <w:spacing w:line="258" w:lineRule="auto"/>
        <w:ind w:left="1048" w:right="6797" w:firstLine="180"/>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5F5F7904" w14:textId="77777777" w:rsidR="00B07307" w:rsidRDefault="00B07307">
      <w:pPr>
        <w:pStyle w:val="Tekstpodstawowy"/>
        <w:kinsoku w:val="0"/>
        <w:overflowPunct w:val="0"/>
        <w:spacing w:before="9"/>
        <w:ind w:left="0"/>
        <w:rPr>
          <w:i/>
          <w:iCs/>
          <w:sz w:val="6"/>
          <w:szCs w:val="6"/>
        </w:rPr>
      </w:pPr>
    </w:p>
    <w:p w14:paraId="6CB264B1" w14:textId="64B91310"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6FFAFDE3" wp14:editId="5A32AA38">
                <wp:extent cx="6629400" cy="193040"/>
                <wp:effectExtent l="9525" t="0" r="0" b="6985"/>
                <wp:docPr id="1219" name="Group 5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220" name="Freeform 5382"/>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5383"/>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Text Box 5384"/>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C096"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19  </w:t>
                              </w:r>
                              <w:r>
                                <w:rPr>
                                  <w:b/>
                                  <w:bCs/>
                                  <w:spacing w:val="-1"/>
                                </w:rPr>
                                <w:t>Informacja</w:t>
                              </w:r>
                              <w:r>
                                <w:rPr>
                                  <w:b/>
                                  <w:bCs/>
                                  <w:spacing w:val="-5"/>
                                </w:rPr>
                                <w:t xml:space="preserve"> </w:t>
                              </w:r>
                              <w:r>
                                <w:rPr>
                                  <w:b/>
                                  <w:bCs/>
                                </w:rPr>
                                <w:t xml:space="preserve">o </w:t>
                              </w:r>
                              <w:r>
                                <w:rPr>
                                  <w:b/>
                                  <w:bCs/>
                                  <w:spacing w:val="-1"/>
                                </w:rPr>
                                <w:t>zamiarze</w:t>
                              </w:r>
                              <w:r>
                                <w:rPr>
                                  <w:b/>
                                  <w:bCs/>
                                </w:rPr>
                                <w:t xml:space="preserve"> </w:t>
                              </w:r>
                              <w:r>
                                <w:rPr>
                                  <w:b/>
                                  <w:bCs/>
                                  <w:spacing w:val="-1"/>
                                </w:rPr>
                                <w:t>unieważnienia</w:t>
                              </w:r>
                              <w:r>
                                <w:rPr>
                                  <w:b/>
                                  <w:bCs/>
                                  <w:spacing w:val="-3"/>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 zawodowego</w:t>
                              </w:r>
                            </w:p>
                          </w:txbxContent>
                        </wps:txbx>
                        <wps:bodyPr rot="0" vert="horz" wrap="square" lIns="0" tIns="0" rIns="0" bIns="0" anchor="t" anchorCtr="0" upright="1">
                          <a:noAutofit/>
                        </wps:bodyPr>
                      </wps:wsp>
                    </wpg:wgp>
                  </a:graphicData>
                </a:graphic>
              </wp:inline>
            </w:drawing>
          </mc:Choice>
          <mc:Fallback>
            <w:pict>
              <v:group w14:anchorId="6FFAFDE3" id="Group 5381" o:spid="_x0000_s1396"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">
                <v:shape id="Freeform 5382" o:spid="_x0000_s1397"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" path="m,292r10427,l10427,,,,,292xe" fillcolor="#deeaf6" stroked="f">
                  <v:path arrowok="t" o:connecttype="custom" o:connectlocs="0,292;10427,292;10427,0;0,0;0,292" o:connectangles="0,0,0,0,0"/>
                </v:shape>
                <v:shape id="Freeform 5383" o:spid="_x0000_s1398"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" path="m,l10427,e" filled="f" strokeweight=".58pt">
                  <v:path arrowok="t" o:connecttype="custom" o:connectlocs="0,0;10427,0" o:connectangles="0,0"/>
                </v:shape>
                <v:shape id="Text Box 5384" o:spid="_x0000_s1399"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14:paraId="3C5AC096"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19  </w:t>
                        </w:r>
                        <w:r>
                          <w:rPr>
                            <w:b/>
                            <w:bCs/>
                            <w:spacing w:val="-1"/>
                          </w:rPr>
                          <w:t>Informacja</w:t>
                        </w:r>
                        <w:r>
                          <w:rPr>
                            <w:b/>
                            <w:bCs/>
                            <w:spacing w:val="-5"/>
                          </w:rPr>
                          <w:t xml:space="preserve"> </w:t>
                        </w:r>
                        <w:r>
                          <w:rPr>
                            <w:b/>
                            <w:bCs/>
                          </w:rPr>
                          <w:t xml:space="preserve">o </w:t>
                        </w:r>
                        <w:r>
                          <w:rPr>
                            <w:b/>
                            <w:bCs/>
                            <w:spacing w:val="-1"/>
                          </w:rPr>
                          <w:t>zamiarze</w:t>
                        </w:r>
                        <w:r>
                          <w:rPr>
                            <w:b/>
                            <w:bCs/>
                          </w:rPr>
                          <w:t xml:space="preserve"> </w:t>
                        </w:r>
                        <w:r>
                          <w:rPr>
                            <w:b/>
                            <w:bCs/>
                            <w:spacing w:val="-1"/>
                          </w:rPr>
                          <w:t>unieważnienia</w:t>
                        </w:r>
                        <w:r>
                          <w:rPr>
                            <w:b/>
                            <w:bCs/>
                            <w:spacing w:val="-3"/>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 zawodowego</w:t>
                        </w:r>
                      </w:p>
                    </w:txbxContent>
                  </v:textbox>
                </v:shape>
                <w10:anchorlock/>
              </v:group>
            </w:pict>
          </mc:Fallback>
        </mc:AlternateContent>
      </w:r>
    </w:p>
    <w:p w14:paraId="12CDDD21" w14:textId="77777777" w:rsidR="00B07307" w:rsidRDefault="00B07307">
      <w:pPr>
        <w:pStyle w:val="Tekstpodstawowy"/>
        <w:kinsoku w:val="0"/>
        <w:overflowPunct w:val="0"/>
        <w:ind w:left="0"/>
        <w:rPr>
          <w:i/>
          <w:iCs/>
          <w:sz w:val="20"/>
          <w:szCs w:val="20"/>
        </w:rPr>
      </w:pPr>
    </w:p>
    <w:p w14:paraId="7EA8F428" w14:textId="77777777" w:rsidR="00B07307" w:rsidRDefault="00B07307">
      <w:pPr>
        <w:pStyle w:val="Tekstpodstawowy"/>
        <w:kinsoku w:val="0"/>
        <w:overflowPunct w:val="0"/>
        <w:ind w:left="0"/>
        <w:rPr>
          <w:i/>
          <w:iCs/>
          <w:sz w:val="20"/>
          <w:szCs w:val="20"/>
        </w:rPr>
      </w:pPr>
    </w:p>
    <w:p w14:paraId="7B361325" w14:textId="77777777" w:rsidR="00B07307" w:rsidRDefault="00B07307">
      <w:pPr>
        <w:pStyle w:val="Tekstpodstawowy"/>
        <w:kinsoku w:val="0"/>
        <w:overflowPunct w:val="0"/>
        <w:spacing w:before="8"/>
        <w:ind w:left="0"/>
        <w:rPr>
          <w:i/>
          <w:iCs/>
          <w:sz w:val="18"/>
          <w:szCs w:val="18"/>
        </w:rPr>
      </w:pPr>
    </w:p>
    <w:p w14:paraId="64896B13" w14:textId="6BF21576" w:rsidR="00B07307" w:rsidRDefault="00B07307">
      <w:pPr>
        <w:pStyle w:val="Tekstpodstawowy"/>
        <w:kinsoku w:val="0"/>
        <w:overflowPunct w:val="0"/>
        <w:spacing w:before="73"/>
        <w:ind w:left="255"/>
        <w:rPr>
          <w:sz w:val="20"/>
          <w:szCs w:val="20"/>
        </w:rPr>
      </w:pPr>
      <w:r>
        <w:rPr>
          <w:sz w:val="20"/>
          <w:szCs w:val="20"/>
        </w:rPr>
        <w:t>…………………………………………</w:t>
      </w:r>
      <w:r w:rsidR="00A7766C">
        <w:rPr>
          <w:sz w:val="20"/>
          <w:szCs w:val="20"/>
        </w:rPr>
        <w:t xml:space="preserve">                                                                            ………………………………………….</w:t>
      </w:r>
    </w:p>
    <w:p w14:paraId="06DDA2D4" w14:textId="77777777" w:rsidR="00B07307" w:rsidRDefault="00B07307">
      <w:pPr>
        <w:pStyle w:val="Tekstpodstawowy"/>
        <w:tabs>
          <w:tab w:val="left" w:pos="7994"/>
        </w:tabs>
        <w:kinsoku w:val="0"/>
        <w:overflowPunct w:val="0"/>
        <w:spacing w:before="179"/>
        <w:ind w:left="2308"/>
        <w:rPr>
          <w:sz w:val="16"/>
          <w:szCs w:val="16"/>
        </w:rPr>
      </w:pPr>
      <w:r>
        <w:rPr>
          <w:i/>
          <w:iCs/>
          <w:spacing w:val="-1"/>
          <w:sz w:val="16"/>
          <w:szCs w:val="16"/>
        </w:rPr>
        <w:t>pieczęć</w:t>
      </w:r>
      <w:r>
        <w:rPr>
          <w:i/>
          <w:iCs/>
          <w:spacing w:val="1"/>
          <w:sz w:val="16"/>
          <w:szCs w:val="16"/>
        </w:rPr>
        <w:t xml:space="preserve"> </w:t>
      </w:r>
      <w:r>
        <w:rPr>
          <w:i/>
          <w:iCs/>
          <w:spacing w:val="-2"/>
          <w:sz w:val="16"/>
          <w:szCs w:val="16"/>
        </w:rPr>
        <w:t>OKE</w:t>
      </w:r>
      <w:r>
        <w:rPr>
          <w:i/>
          <w:iCs/>
          <w:spacing w:val="-2"/>
          <w:sz w:val="16"/>
          <w:szCs w:val="16"/>
        </w:rPr>
        <w:tab/>
      </w:r>
      <w:r>
        <w:rPr>
          <w:i/>
          <w:iCs/>
          <w:spacing w:val="-1"/>
          <w:sz w:val="16"/>
          <w:szCs w:val="16"/>
        </w:rPr>
        <w:t>miejscowość</w:t>
      </w:r>
    </w:p>
    <w:p w14:paraId="7FBC5A35" w14:textId="77777777" w:rsidR="00B07307" w:rsidRDefault="00B07307">
      <w:pPr>
        <w:pStyle w:val="Tekstpodstawowy"/>
        <w:kinsoku w:val="0"/>
        <w:overflowPunct w:val="0"/>
        <w:spacing w:before="11"/>
        <w:ind w:left="0"/>
        <w:rPr>
          <w:i/>
          <w:iCs/>
          <w:sz w:val="14"/>
          <w:szCs w:val="14"/>
        </w:rPr>
      </w:pPr>
    </w:p>
    <w:p w14:paraId="77DD901F" w14:textId="7E801CC5" w:rsidR="00B07307" w:rsidRDefault="00B07307">
      <w:pPr>
        <w:pStyle w:val="Tekstpodstawowy"/>
        <w:tabs>
          <w:tab w:val="left" w:pos="4084"/>
        </w:tabs>
        <w:kinsoku w:val="0"/>
        <w:overflowPunct w:val="0"/>
        <w:ind w:left="255"/>
        <w:rPr>
          <w:sz w:val="20"/>
          <w:szCs w:val="20"/>
        </w:rPr>
      </w:pPr>
      <w:r>
        <w:rPr>
          <w:spacing w:val="-1"/>
          <w:sz w:val="20"/>
          <w:szCs w:val="20"/>
        </w:rPr>
        <w:t>Nazwisko</w:t>
      </w:r>
      <w:r>
        <w:rPr>
          <w:spacing w:val="-6"/>
          <w:sz w:val="20"/>
          <w:szCs w:val="20"/>
        </w:rPr>
        <w:t xml:space="preserve"> </w:t>
      </w:r>
      <w:r>
        <w:rPr>
          <w:sz w:val="20"/>
          <w:szCs w:val="20"/>
        </w:rPr>
        <w:t>i</w:t>
      </w:r>
      <w:r>
        <w:rPr>
          <w:spacing w:val="-8"/>
          <w:sz w:val="20"/>
          <w:szCs w:val="20"/>
        </w:rPr>
        <w:t xml:space="preserve"> </w:t>
      </w:r>
      <w:r>
        <w:rPr>
          <w:spacing w:val="-1"/>
          <w:sz w:val="20"/>
          <w:szCs w:val="20"/>
        </w:rPr>
        <w:t>imię</w:t>
      </w:r>
      <w:r>
        <w:rPr>
          <w:spacing w:val="-7"/>
          <w:sz w:val="20"/>
          <w:szCs w:val="20"/>
        </w:rPr>
        <w:t xml:space="preserve"> </w:t>
      </w:r>
      <w:r>
        <w:rPr>
          <w:sz w:val="20"/>
          <w:szCs w:val="20"/>
        </w:rPr>
        <w:t>zdającego</w:t>
      </w:r>
      <w:r>
        <w:rPr>
          <w:sz w:val="20"/>
          <w:szCs w:val="20"/>
        </w:rPr>
        <w:tab/>
        <w:t>……………………………………………………………………………………</w:t>
      </w:r>
    </w:p>
    <w:p w14:paraId="13DCA170" w14:textId="122A0082" w:rsidR="00A7766C" w:rsidRDefault="00A7766C">
      <w:pPr>
        <w:pStyle w:val="Tekstpodstawowy"/>
        <w:tabs>
          <w:tab w:val="left" w:pos="4084"/>
        </w:tabs>
        <w:kinsoku w:val="0"/>
        <w:overflowPunct w:val="0"/>
        <w:ind w:left="255"/>
        <w:rPr>
          <w:sz w:val="20"/>
          <w:szCs w:val="20"/>
        </w:rPr>
      </w:pPr>
    </w:p>
    <w:tbl>
      <w:tblPr>
        <w:tblStyle w:val="Tabela-Siatka2"/>
        <w:tblW w:w="9720" w:type="dxa"/>
        <w:tblInd w:w="0" w:type="dxa"/>
        <w:tblLook w:val="04A0" w:firstRow="1" w:lastRow="0" w:firstColumn="1" w:lastColumn="0" w:noHBand="0" w:noVBand="1"/>
      </w:tblPr>
      <w:tblGrid>
        <w:gridCol w:w="3159"/>
        <w:gridCol w:w="561"/>
        <w:gridCol w:w="600"/>
        <w:gridCol w:w="600"/>
        <w:gridCol w:w="600"/>
        <w:gridCol w:w="600"/>
        <w:gridCol w:w="600"/>
        <w:gridCol w:w="600"/>
        <w:gridCol w:w="600"/>
        <w:gridCol w:w="600"/>
        <w:gridCol w:w="600"/>
        <w:gridCol w:w="600"/>
      </w:tblGrid>
      <w:tr w:rsidR="00A7766C" w14:paraId="2C2DA5ED" w14:textId="77777777" w:rsidTr="00A7766C">
        <w:tc>
          <w:tcPr>
            <w:tcW w:w="3159" w:type="dxa"/>
            <w:tcBorders>
              <w:top w:val="nil"/>
              <w:left w:val="nil"/>
              <w:bottom w:val="nil"/>
              <w:right w:val="single" w:sz="4" w:space="0" w:color="auto"/>
            </w:tcBorders>
            <w:hideMark/>
          </w:tcPr>
          <w:p w14:paraId="0507BA24" w14:textId="6406F1C8" w:rsidR="00A7766C" w:rsidRDefault="00A7766C" w:rsidP="00A7766C">
            <w:pPr>
              <w:ind w:firstLine="135"/>
            </w:pPr>
            <w:r>
              <w:rPr>
                <w:spacing w:val="-1"/>
                <w:sz w:val="20"/>
                <w:szCs w:val="20"/>
              </w:rPr>
              <w:t>Numer</w:t>
            </w:r>
            <w:r>
              <w:rPr>
                <w:spacing w:val="-11"/>
                <w:sz w:val="20"/>
                <w:szCs w:val="20"/>
              </w:rPr>
              <w:t xml:space="preserve"> </w:t>
            </w:r>
            <w:r>
              <w:rPr>
                <w:spacing w:val="-1"/>
                <w:sz w:val="20"/>
                <w:szCs w:val="20"/>
              </w:rPr>
              <w:t>PESEL zdającego</w:t>
            </w:r>
          </w:p>
        </w:tc>
        <w:tc>
          <w:tcPr>
            <w:tcW w:w="561" w:type="dxa"/>
            <w:tcBorders>
              <w:top w:val="single" w:sz="4" w:space="0" w:color="auto"/>
              <w:left w:val="single" w:sz="4" w:space="0" w:color="auto"/>
              <w:bottom w:val="single" w:sz="4" w:space="0" w:color="auto"/>
              <w:right w:val="single" w:sz="4" w:space="0" w:color="auto"/>
            </w:tcBorders>
          </w:tcPr>
          <w:p w14:paraId="147C9D5F"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0BADF206"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2B2A7F9C"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186E5CB0"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5CE69DAF"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163C22EF"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1C14F4EE"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6B051A96"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3DD9DB50"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69BF586A" w14:textId="77777777" w:rsidR="00A7766C" w:rsidRDefault="00A7766C" w:rsidP="00E52839"/>
        </w:tc>
        <w:tc>
          <w:tcPr>
            <w:tcW w:w="600" w:type="dxa"/>
            <w:tcBorders>
              <w:top w:val="single" w:sz="4" w:space="0" w:color="auto"/>
              <w:left w:val="single" w:sz="4" w:space="0" w:color="auto"/>
              <w:bottom w:val="single" w:sz="4" w:space="0" w:color="auto"/>
              <w:right w:val="single" w:sz="4" w:space="0" w:color="auto"/>
            </w:tcBorders>
          </w:tcPr>
          <w:p w14:paraId="6CAFB7DE" w14:textId="77777777" w:rsidR="00A7766C" w:rsidRDefault="00A7766C" w:rsidP="00E52839"/>
        </w:tc>
      </w:tr>
    </w:tbl>
    <w:p w14:paraId="70624541" w14:textId="77777777" w:rsidR="00A7766C" w:rsidRDefault="00A7766C">
      <w:pPr>
        <w:pStyle w:val="Tekstpodstawowy"/>
        <w:tabs>
          <w:tab w:val="left" w:pos="4084"/>
        </w:tabs>
        <w:kinsoku w:val="0"/>
        <w:overflowPunct w:val="0"/>
        <w:ind w:left="255"/>
        <w:rPr>
          <w:sz w:val="20"/>
          <w:szCs w:val="20"/>
        </w:rPr>
      </w:pPr>
    </w:p>
    <w:p w14:paraId="09EEF29F" w14:textId="77777777" w:rsidR="00B07307" w:rsidRDefault="00B07307">
      <w:pPr>
        <w:pStyle w:val="Tekstpodstawowy"/>
        <w:kinsoku w:val="0"/>
        <w:overflowPunct w:val="0"/>
        <w:spacing w:before="8"/>
        <w:ind w:left="0"/>
        <w:rPr>
          <w:sz w:val="20"/>
          <w:szCs w:val="20"/>
        </w:rPr>
      </w:pPr>
    </w:p>
    <w:p w14:paraId="7AF9EE07" w14:textId="5F8AEA1A" w:rsidR="00B07307" w:rsidRDefault="00B07307">
      <w:pPr>
        <w:pStyle w:val="Tekstpodstawowy"/>
        <w:kinsoku w:val="0"/>
        <w:overflowPunct w:val="0"/>
        <w:spacing w:before="73"/>
        <w:ind w:left="255"/>
        <w:rPr>
          <w:sz w:val="20"/>
          <w:szCs w:val="20"/>
        </w:rPr>
      </w:pPr>
      <w:r>
        <w:rPr>
          <w:sz w:val="20"/>
          <w:szCs w:val="20"/>
        </w:rPr>
        <w:t>Szkoła/placówka/centrum/podmiot</w:t>
      </w:r>
      <w:r>
        <w:rPr>
          <w:spacing w:val="-23"/>
          <w:sz w:val="20"/>
          <w:szCs w:val="20"/>
        </w:rPr>
        <w:t xml:space="preserve"> </w:t>
      </w:r>
      <w:r>
        <w:rPr>
          <w:sz w:val="20"/>
          <w:szCs w:val="20"/>
        </w:rPr>
        <w:t>prowadzący</w:t>
      </w:r>
      <w:r>
        <w:rPr>
          <w:spacing w:val="-25"/>
          <w:sz w:val="20"/>
          <w:szCs w:val="20"/>
        </w:rPr>
        <w:t xml:space="preserve"> </w:t>
      </w:r>
      <w:r>
        <w:rPr>
          <w:sz w:val="20"/>
          <w:szCs w:val="20"/>
        </w:rPr>
        <w:t>KKZ</w:t>
      </w:r>
      <w:r>
        <w:rPr>
          <w:spacing w:val="18"/>
          <w:sz w:val="20"/>
          <w:szCs w:val="20"/>
        </w:rPr>
        <w:t xml:space="preserve"> </w:t>
      </w:r>
      <w:r>
        <w:rPr>
          <w:sz w:val="20"/>
          <w:szCs w:val="20"/>
        </w:rPr>
        <w:t>………………………………………………………………………</w:t>
      </w:r>
      <w:r w:rsidR="00A7766C">
        <w:rPr>
          <w:sz w:val="20"/>
          <w:szCs w:val="20"/>
        </w:rPr>
        <w:t>……..</w:t>
      </w:r>
    </w:p>
    <w:p w14:paraId="6F43BE5D" w14:textId="77777777" w:rsidR="004D75B0" w:rsidRDefault="004D75B0">
      <w:pPr>
        <w:pStyle w:val="Tekstpodstawowy"/>
        <w:kinsoku w:val="0"/>
        <w:overflowPunct w:val="0"/>
        <w:spacing w:before="73"/>
        <w:ind w:left="255"/>
        <w:rPr>
          <w:sz w:val="20"/>
          <w:szCs w:val="20"/>
        </w:rPr>
      </w:pPr>
    </w:p>
    <w:tbl>
      <w:tblPr>
        <w:tblStyle w:val="Tabela-Siatka"/>
        <w:tblW w:w="10259" w:type="dxa"/>
        <w:tblInd w:w="115" w:type="dxa"/>
        <w:tblLook w:val="04A0" w:firstRow="1" w:lastRow="0" w:firstColumn="1" w:lastColumn="0" w:noHBand="0" w:noVBand="1"/>
      </w:tblPr>
      <w:tblGrid>
        <w:gridCol w:w="5040"/>
        <w:gridCol w:w="441"/>
        <w:gridCol w:w="441"/>
        <w:gridCol w:w="441"/>
        <w:gridCol w:w="441"/>
        <w:gridCol w:w="441"/>
        <w:gridCol w:w="441"/>
        <w:gridCol w:w="350"/>
        <w:gridCol w:w="441"/>
        <w:gridCol w:w="441"/>
        <w:gridCol w:w="441"/>
        <w:gridCol w:w="441"/>
        <w:gridCol w:w="459"/>
      </w:tblGrid>
      <w:tr w:rsidR="004D75B0" w14:paraId="262AAA81" w14:textId="77777777" w:rsidTr="004D75B0">
        <w:trPr>
          <w:trHeight w:val="230"/>
        </w:trPr>
        <w:tc>
          <w:tcPr>
            <w:tcW w:w="5040" w:type="dxa"/>
            <w:tcBorders>
              <w:top w:val="nil"/>
              <w:left w:val="nil"/>
              <w:bottom w:val="nil"/>
              <w:right w:val="single" w:sz="4" w:space="0" w:color="auto"/>
            </w:tcBorders>
          </w:tcPr>
          <w:p w14:paraId="25E17663" w14:textId="77777777" w:rsidR="004D75B0" w:rsidRPr="004D75B0" w:rsidRDefault="004D75B0" w:rsidP="004D75B0">
            <w:pPr>
              <w:kinsoku w:val="0"/>
              <w:overflowPunct w:val="0"/>
              <w:spacing w:before="63"/>
              <w:ind w:left="15"/>
              <w:rPr>
                <w:rFonts w:ascii="Calibri" w:hAnsi="Calibri" w:cs="Calibri"/>
                <w:sz w:val="20"/>
                <w:szCs w:val="20"/>
              </w:rPr>
            </w:pPr>
            <w:r w:rsidRPr="004D75B0">
              <w:rPr>
                <w:rFonts w:ascii="Calibri" w:hAnsi="Calibri" w:cs="Calibri"/>
                <w:spacing w:val="-1"/>
                <w:sz w:val="20"/>
                <w:szCs w:val="20"/>
              </w:rPr>
              <w:t>identyfikator</w:t>
            </w:r>
            <w:r w:rsidRPr="004D75B0">
              <w:rPr>
                <w:rFonts w:ascii="Calibri" w:hAnsi="Calibri" w:cs="Calibri"/>
                <w:sz w:val="20"/>
                <w:szCs w:val="20"/>
              </w:rPr>
              <w:t xml:space="preserve"> </w:t>
            </w:r>
            <w:r w:rsidRPr="004D75B0">
              <w:rPr>
                <w:rFonts w:ascii="Calibri" w:hAnsi="Calibri" w:cs="Calibri"/>
                <w:spacing w:val="-1"/>
                <w:sz w:val="20"/>
                <w:szCs w:val="20"/>
              </w:rPr>
              <w:t>szkoły/placówki/centrum/</w:t>
            </w:r>
            <w:r w:rsidRPr="004D75B0">
              <w:rPr>
                <w:rFonts w:ascii="Calibri" w:hAnsi="Calibri" w:cs="Calibri"/>
                <w:sz w:val="20"/>
                <w:szCs w:val="20"/>
              </w:rPr>
              <w:t xml:space="preserve"> </w:t>
            </w:r>
            <w:r w:rsidRPr="004D75B0">
              <w:rPr>
                <w:rFonts w:ascii="Calibri" w:hAnsi="Calibri" w:cs="Calibri"/>
                <w:spacing w:val="-1"/>
                <w:sz w:val="20"/>
                <w:szCs w:val="20"/>
              </w:rPr>
              <w:t>pracodawcy/podmiotu</w:t>
            </w:r>
            <w:r w:rsidRPr="004D75B0">
              <w:rPr>
                <w:rFonts w:ascii="Calibri" w:hAnsi="Calibri" w:cs="Calibri"/>
                <w:sz w:val="20"/>
                <w:szCs w:val="20"/>
              </w:rPr>
              <w:t xml:space="preserve"> </w:t>
            </w:r>
            <w:r w:rsidRPr="004D75B0">
              <w:rPr>
                <w:rFonts w:ascii="Calibri" w:hAnsi="Calibri" w:cs="Calibri"/>
                <w:spacing w:val="-1"/>
                <w:sz w:val="20"/>
                <w:szCs w:val="20"/>
              </w:rPr>
              <w:t>prowadzącego</w:t>
            </w:r>
            <w:r w:rsidRPr="004D75B0">
              <w:rPr>
                <w:rFonts w:ascii="Calibri" w:hAnsi="Calibri" w:cs="Calibri"/>
                <w:spacing w:val="-2"/>
                <w:sz w:val="20"/>
                <w:szCs w:val="20"/>
              </w:rPr>
              <w:t xml:space="preserve"> </w:t>
            </w:r>
            <w:r w:rsidRPr="004D75B0">
              <w:rPr>
                <w:rFonts w:ascii="Calibri" w:hAnsi="Calibri" w:cs="Calibri"/>
                <w:sz w:val="20"/>
                <w:szCs w:val="20"/>
              </w:rPr>
              <w:t>KKZ</w:t>
            </w:r>
          </w:p>
        </w:tc>
        <w:tc>
          <w:tcPr>
            <w:tcW w:w="441" w:type="dxa"/>
            <w:tcBorders>
              <w:left w:val="single" w:sz="4" w:space="0" w:color="auto"/>
            </w:tcBorders>
          </w:tcPr>
          <w:p w14:paraId="55878363" w14:textId="77777777" w:rsidR="004D75B0" w:rsidRDefault="004D75B0" w:rsidP="00E52839">
            <w:pPr>
              <w:tabs>
                <w:tab w:val="left" w:pos="1560"/>
                <w:tab w:val="left" w:pos="3000"/>
              </w:tabs>
            </w:pPr>
          </w:p>
        </w:tc>
        <w:tc>
          <w:tcPr>
            <w:tcW w:w="441" w:type="dxa"/>
          </w:tcPr>
          <w:p w14:paraId="4AC85B7C" w14:textId="77777777" w:rsidR="004D75B0" w:rsidRDefault="004D75B0" w:rsidP="00E52839">
            <w:pPr>
              <w:tabs>
                <w:tab w:val="left" w:pos="1560"/>
                <w:tab w:val="left" w:pos="3000"/>
              </w:tabs>
            </w:pPr>
          </w:p>
        </w:tc>
        <w:tc>
          <w:tcPr>
            <w:tcW w:w="441" w:type="dxa"/>
          </w:tcPr>
          <w:p w14:paraId="036A7AD1" w14:textId="77777777" w:rsidR="004D75B0" w:rsidRDefault="004D75B0" w:rsidP="00E52839">
            <w:pPr>
              <w:tabs>
                <w:tab w:val="left" w:pos="1560"/>
                <w:tab w:val="left" w:pos="3000"/>
              </w:tabs>
            </w:pPr>
          </w:p>
        </w:tc>
        <w:tc>
          <w:tcPr>
            <w:tcW w:w="441" w:type="dxa"/>
          </w:tcPr>
          <w:p w14:paraId="26F66471" w14:textId="77777777" w:rsidR="004D75B0" w:rsidRDefault="004D75B0" w:rsidP="00E52839">
            <w:pPr>
              <w:tabs>
                <w:tab w:val="left" w:pos="1560"/>
                <w:tab w:val="left" w:pos="3000"/>
              </w:tabs>
            </w:pPr>
          </w:p>
        </w:tc>
        <w:tc>
          <w:tcPr>
            <w:tcW w:w="441" w:type="dxa"/>
          </w:tcPr>
          <w:p w14:paraId="55780596" w14:textId="77777777" w:rsidR="004D75B0" w:rsidRDefault="004D75B0" w:rsidP="00E52839">
            <w:pPr>
              <w:tabs>
                <w:tab w:val="left" w:pos="1560"/>
                <w:tab w:val="left" w:pos="3000"/>
              </w:tabs>
            </w:pPr>
          </w:p>
        </w:tc>
        <w:tc>
          <w:tcPr>
            <w:tcW w:w="441" w:type="dxa"/>
          </w:tcPr>
          <w:p w14:paraId="787B30B8" w14:textId="77777777" w:rsidR="004D75B0" w:rsidRDefault="004D75B0" w:rsidP="00E52839">
            <w:pPr>
              <w:tabs>
                <w:tab w:val="left" w:pos="1560"/>
                <w:tab w:val="left" w:pos="3000"/>
              </w:tabs>
            </w:pPr>
          </w:p>
        </w:tc>
        <w:tc>
          <w:tcPr>
            <w:tcW w:w="350" w:type="dxa"/>
            <w:tcBorders>
              <w:top w:val="nil"/>
              <w:bottom w:val="nil"/>
            </w:tcBorders>
          </w:tcPr>
          <w:p w14:paraId="2908EBE5" w14:textId="77777777" w:rsidR="004D75B0" w:rsidRDefault="004D75B0" w:rsidP="00E52839">
            <w:pPr>
              <w:tabs>
                <w:tab w:val="left" w:pos="1560"/>
                <w:tab w:val="left" w:pos="3000"/>
              </w:tabs>
            </w:pPr>
            <w:r>
              <w:t>-</w:t>
            </w:r>
          </w:p>
        </w:tc>
        <w:tc>
          <w:tcPr>
            <w:tcW w:w="441" w:type="dxa"/>
          </w:tcPr>
          <w:p w14:paraId="564E7D24" w14:textId="77777777" w:rsidR="004D75B0" w:rsidRDefault="004D75B0" w:rsidP="00E52839">
            <w:pPr>
              <w:tabs>
                <w:tab w:val="left" w:pos="1560"/>
                <w:tab w:val="left" w:pos="3000"/>
              </w:tabs>
            </w:pPr>
          </w:p>
        </w:tc>
        <w:tc>
          <w:tcPr>
            <w:tcW w:w="441" w:type="dxa"/>
          </w:tcPr>
          <w:p w14:paraId="1C23BCD3" w14:textId="77777777" w:rsidR="004D75B0" w:rsidRDefault="004D75B0" w:rsidP="00E52839">
            <w:pPr>
              <w:tabs>
                <w:tab w:val="left" w:pos="1560"/>
                <w:tab w:val="left" w:pos="3000"/>
              </w:tabs>
            </w:pPr>
          </w:p>
        </w:tc>
        <w:tc>
          <w:tcPr>
            <w:tcW w:w="441" w:type="dxa"/>
          </w:tcPr>
          <w:p w14:paraId="220FAFF7" w14:textId="77777777" w:rsidR="004D75B0" w:rsidRDefault="004D75B0" w:rsidP="00E52839">
            <w:pPr>
              <w:tabs>
                <w:tab w:val="left" w:pos="1560"/>
                <w:tab w:val="left" w:pos="3000"/>
              </w:tabs>
            </w:pPr>
          </w:p>
        </w:tc>
        <w:tc>
          <w:tcPr>
            <w:tcW w:w="441" w:type="dxa"/>
          </w:tcPr>
          <w:p w14:paraId="4EDE4AE1" w14:textId="77777777" w:rsidR="004D75B0" w:rsidRDefault="004D75B0" w:rsidP="00E52839">
            <w:pPr>
              <w:tabs>
                <w:tab w:val="left" w:pos="1560"/>
                <w:tab w:val="left" w:pos="3000"/>
              </w:tabs>
            </w:pPr>
          </w:p>
        </w:tc>
        <w:tc>
          <w:tcPr>
            <w:tcW w:w="459" w:type="dxa"/>
          </w:tcPr>
          <w:p w14:paraId="40EB83C3" w14:textId="77777777" w:rsidR="004D75B0" w:rsidRDefault="004D75B0" w:rsidP="00E52839">
            <w:pPr>
              <w:tabs>
                <w:tab w:val="left" w:pos="1560"/>
                <w:tab w:val="left" w:pos="3000"/>
              </w:tabs>
            </w:pPr>
          </w:p>
        </w:tc>
      </w:tr>
    </w:tbl>
    <w:p w14:paraId="243B3C1F" w14:textId="77777777" w:rsidR="00A7766C" w:rsidRDefault="00A7766C">
      <w:pPr>
        <w:pStyle w:val="Tekstpodstawowy"/>
        <w:kinsoku w:val="0"/>
        <w:overflowPunct w:val="0"/>
        <w:spacing w:before="73"/>
        <w:ind w:left="255"/>
        <w:rPr>
          <w:sz w:val="20"/>
          <w:szCs w:val="20"/>
        </w:rPr>
      </w:pPr>
    </w:p>
    <w:p w14:paraId="612D8118" w14:textId="77777777" w:rsidR="00B07307" w:rsidRDefault="00B07307">
      <w:pPr>
        <w:pStyle w:val="Tekstpodstawowy"/>
        <w:kinsoku w:val="0"/>
        <w:overflowPunct w:val="0"/>
        <w:spacing w:before="1"/>
        <w:ind w:left="0"/>
        <w:rPr>
          <w:sz w:val="11"/>
          <w:szCs w:val="11"/>
        </w:rPr>
      </w:pPr>
    </w:p>
    <w:p w14:paraId="56F0B3B7" w14:textId="77777777" w:rsidR="00B07307" w:rsidRDefault="00B07307">
      <w:pPr>
        <w:pStyle w:val="Tekstpodstawowy"/>
        <w:kinsoku w:val="0"/>
        <w:overflowPunct w:val="0"/>
        <w:spacing w:before="73"/>
        <w:ind w:left="255"/>
        <w:rPr>
          <w:sz w:val="20"/>
          <w:szCs w:val="20"/>
        </w:rPr>
      </w:pPr>
      <w:r>
        <w:rPr>
          <w:spacing w:val="-1"/>
          <w:sz w:val="20"/>
          <w:szCs w:val="20"/>
        </w:rPr>
        <w:t>Dyrektor</w:t>
      </w:r>
      <w:r>
        <w:rPr>
          <w:spacing w:val="48"/>
          <w:sz w:val="20"/>
          <w:szCs w:val="20"/>
        </w:rPr>
        <w:t xml:space="preserve"> </w:t>
      </w:r>
      <w:r>
        <w:rPr>
          <w:sz w:val="20"/>
          <w:szCs w:val="20"/>
        </w:rPr>
        <w:t>szkoły/</w:t>
      </w:r>
      <w:r>
        <w:rPr>
          <w:spacing w:val="48"/>
          <w:sz w:val="20"/>
          <w:szCs w:val="20"/>
        </w:rPr>
        <w:t xml:space="preserve"> </w:t>
      </w:r>
      <w:r>
        <w:rPr>
          <w:sz w:val="20"/>
          <w:szCs w:val="20"/>
        </w:rPr>
        <w:t>placówki/</w:t>
      </w:r>
      <w:r>
        <w:rPr>
          <w:spacing w:val="47"/>
          <w:sz w:val="20"/>
          <w:szCs w:val="20"/>
        </w:rPr>
        <w:t xml:space="preserve"> </w:t>
      </w:r>
      <w:r>
        <w:rPr>
          <w:spacing w:val="-1"/>
          <w:sz w:val="20"/>
          <w:szCs w:val="20"/>
        </w:rPr>
        <w:t>centrum/podmiotu</w:t>
      </w:r>
    </w:p>
    <w:p w14:paraId="6B2B5B41" w14:textId="77777777" w:rsidR="00B07307" w:rsidRDefault="00B07307">
      <w:pPr>
        <w:pStyle w:val="Tekstpodstawowy"/>
        <w:tabs>
          <w:tab w:val="left" w:pos="4368"/>
        </w:tabs>
        <w:kinsoku w:val="0"/>
        <w:overflowPunct w:val="0"/>
        <w:spacing w:before="17"/>
        <w:ind w:left="255"/>
        <w:rPr>
          <w:sz w:val="20"/>
          <w:szCs w:val="20"/>
        </w:rPr>
      </w:pPr>
      <w:r>
        <w:rPr>
          <w:spacing w:val="-1"/>
          <w:sz w:val="20"/>
          <w:szCs w:val="20"/>
        </w:rPr>
        <w:t>prowadzącego</w:t>
      </w:r>
      <w:r>
        <w:rPr>
          <w:spacing w:val="-15"/>
          <w:sz w:val="20"/>
          <w:szCs w:val="20"/>
        </w:rPr>
        <w:t xml:space="preserve"> </w:t>
      </w:r>
      <w:r>
        <w:rPr>
          <w:sz w:val="20"/>
          <w:szCs w:val="20"/>
        </w:rPr>
        <w:t>KKZ</w:t>
      </w:r>
      <w:r>
        <w:rPr>
          <w:sz w:val="20"/>
          <w:szCs w:val="20"/>
        </w:rPr>
        <w:tab/>
        <w:t>………………………………………………………………………………</w:t>
      </w:r>
    </w:p>
    <w:p w14:paraId="7958BC67" w14:textId="77777777" w:rsidR="00B07307" w:rsidRDefault="00B07307">
      <w:pPr>
        <w:pStyle w:val="Tekstpodstawowy"/>
        <w:kinsoku w:val="0"/>
        <w:overflowPunct w:val="0"/>
        <w:ind w:left="0"/>
        <w:rPr>
          <w:sz w:val="20"/>
          <w:szCs w:val="20"/>
        </w:rPr>
      </w:pPr>
    </w:p>
    <w:p w14:paraId="5C40BBEB" w14:textId="77777777" w:rsidR="00B07307" w:rsidRDefault="00B07307">
      <w:pPr>
        <w:pStyle w:val="Tekstpodstawowy"/>
        <w:kinsoku w:val="0"/>
        <w:overflowPunct w:val="0"/>
        <w:spacing w:before="9"/>
        <w:ind w:left="0"/>
        <w:rPr>
          <w:sz w:val="16"/>
          <w:szCs w:val="16"/>
        </w:rPr>
      </w:pPr>
    </w:p>
    <w:p w14:paraId="3A7613FE" w14:textId="77777777" w:rsidR="00B07307" w:rsidRDefault="00B07307">
      <w:pPr>
        <w:pStyle w:val="Tekstpodstawowy"/>
        <w:tabs>
          <w:tab w:val="left" w:pos="558"/>
          <w:tab w:val="left" w:pos="10591"/>
        </w:tabs>
        <w:kinsoku w:val="0"/>
        <w:overflowPunct w:val="0"/>
        <w:ind w:left="119"/>
        <w:rPr>
          <w:sz w:val="20"/>
          <w:szCs w:val="20"/>
        </w:rPr>
      </w:pPr>
      <w:r>
        <w:rPr>
          <w:b/>
          <w:bCs/>
          <w:w w:val="99"/>
          <w:sz w:val="20"/>
          <w:szCs w:val="20"/>
          <w:highlight w:val="lightGray"/>
        </w:rPr>
        <w:t xml:space="preserve"> </w:t>
      </w:r>
      <w:r>
        <w:rPr>
          <w:b/>
          <w:bCs/>
          <w:sz w:val="20"/>
          <w:szCs w:val="20"/>
          <w:highlight w:val="lightGray"/>
        </w:rPr>
        <w:tab/>
        <w:t>INFORMACJA</w:t>
      </w:r>
      <w:r>
        <w:rPr>
          <w:b/>
          <w:bCs/>
          <w:spacing w:val="-22"/>
          <w:sz w:val="20"/>
          <w:szCs w:val="20"/>
          <w:highlight w:val="lightGray"/>
        </w:rPr>
        <w:t xml:space="preserve"> </w:t>
      </w:r>
      <w:r>
        <w:rPr>
          <w:b/>
          <w:bCs/>
          <w:sz w:val="20"/>
          <w:szCs w:val="20"/>
          <w:highlight w:val="lightGray"/>
        </w:rPr>
        <w:t>O</w:t>
      </w:r>
      <w:r>
        <w:rPr>
          <w:b/>
          <w:bCs/>
          <w:spacing w:val="-21"/>
          <w:sz w:val="20"/>
          <w:szCs w:val="20"/>
          <w:highlight w:val="lightGray"/>
        </w:rPr>
        <w:t xml:space="preserve"> </w:t>
      </w:r>
      <w:r>
        <w:rPr>
          <w:b/>
          <w:bCs/>
          <w:spacing w:val="-1"/>
          <w:sz w:val="20"/>
          <w:szCs w:val="20"/>
          <w:highlight w:val="lightGray"/>
        </w:rPr>
        <w:t>ZAMIARZE</w:t>
      </w:r>
      <w:r>
        <w:rPr>
          <w:b/>
          <w:bCs/>
          <w:spacing w:val="-21"/>
          <w:sz w:val="20"/>
          <w:szCs w:val="20"/>
          <w:highlight w:val="lightGray"/>
        </w:rPr>
        <w:t xml:space="preserve"> </w:t>
      </w:r>
      <w:r>
        <w:rPr>
          <w:b/>
          <w:bCs/>
          <w:sz w:val="20"/>
          <w:szCs w:val="20"/>
          <w:highlight w:val="lightGray"/>
        </w:rPr>
        <w:t>UN</w:t>
      </w:r>
      <w:r>
        <w:rPr>
          <w:b/>
          <w:bCs/>
          <w:spacing w:val="-49"/>
          <w:sz w:val="20"/>
          <w:szCs w:val="20"/>
          <w:highlight w:val="lightGray"/>
        </w:rPr>
        <w:t xml:space="preserve"> </w:t>
      </w:r>
      <w:r>
        <w:rPr>
          <w:b/>
          <w:bCs/>
          <w:spacing w:val="-1"/>
          <w:sz w:val="20"/>
          <w:szCs w:val="20"/>
          <w:highlight w:val="lightGray"/>
        </w:rPr>
        <w:t>IE</w:t>
      </w:r>
      <w:r>
        <w:rPr>
          <w:b/>
          <w:bCs/>
          <w:spacing w:val="-50"/>
          <w:sz w:val="20"/>
          <w:szCs w:val="20"/>
          <w:highlight w:val="lightGray"/>
        </w:rPr>
        <w:t xml:space="preserve"> </w:t>
      </w:r>
      <w:r>
        <w:rPr>
          <w:b/>
          <w:bCs/>
          <w:sz w:val="20"/>
          <w:szCs w:val="20"/>
          <w:highlight w:val="lightGray"/>
        </w:rPr>
        <w:t>WA</w:t>
      </w:r>
      <w:r>
        <w:rPr>
          <w:b/>
          <w:bCs/>
          <w:spacing w:val="-49"/>
          <w:sz w:val="20"/>
          <w:szCs w:val="20"/>
          <w:highlight w:val="lightGray"/>
        </w:rPr>
        <w:t xml:space="preserve"> </w:t>
      </w:r>
      <w:r>
        <w:rPr>
          <w:b/>
          <w:bCs/>
          <w:spacing w:val="-2"/>
          <w:sz w:val="20"/>
          <w:szCs w:val="20"/>
          <w:highlight w:val="lightGray"/>
        </w:rPr>
        <w:t>ŻN</w:t>
      </w:r>
      <w:r>
        <w:rPr>
          <w:b/>
          <w:bCs/>
          <w:spacing w:val="-49"/>
          <w:sz w:val="20"/>
          <w:szCs w:val="20"/>
          <w:highlight w:val="lightGray"/>
        </w:rPr>
        <w:t xml:space="preserve"> </w:t>
      </w:r>
      <w:r>
        <w:rPr>
          <w:b/>
          <w:bCs/>
          <w:sz w:val="20"/>
          <w:szCs w:val="20"/>
          <w:highlight w:val="lightGray"/>
        </w:rPr>
        <w:t>I</w:t>
      </w:r>
      <w:r>
        <w:rPr>
          <w:b/>
          <w:bCs/>
          <w:spacing w:val="-50"/>
          <w:sz w:val="20"/>
          <w:szCs w:val="20"/>
          <w:highlight w:val="lightGray"/>
        </w:rPr>
        <w:t xml:space="preserve"> </w:t>
      </w:r>
      <w:r>
        <w:rPr>
          <w:b/>
          <w:bCs/>
          <w:spacing w:val="-1"/>
          <w:sz w:val="20"/>
          <w:szCs w:val="20"/>
          <w:highlight w:val="lightGray"/>
        </w:rPr>
        <w:t>ENIA</w:t>
      </w:r>
      <w:r>
        <w:rPr>
          <w:b/>
          <w:bCs/>
          <w:spacing w:val="-21"/>
          <w:sz w:val="20"/>
          <w:szCs w:val="20"/>
          <w:highlight w:val="lightGray"/>
        </w:rPr>
        <w:t xml:space="preserve"> </w:t>
      </w:r>
      <w:r>
        <w:rPr>
          <w:b/>
          <w:bCs/>
          <w:sz w:val="20"/>
          <w:szCs w:val="20"/>
          <w:highlight w:val="lightGray"/>
        </w:rPr>
        <w:t>C</w:t>
      </w:r>
      <w:r>
        <w:rPr>
          <w:b/>
          <w:bCs/>
          <w:spacing w:val="-47"/>
          <w:sz w:val="20"/>
          <w:szCs w:val="20"/>
          <w:highlight w:val="lightGray"/>
        </w:rPr>
        <w:t xml:space="preserve"> </w:t>
      </w:r>
      <w:r>
        <w:rPr>
          <w:b/>
          <w:bCs/>
          <w:spacing w:val="-1"/>
          <w:sz w:val="20"/>
          <w:szCs w:val="20"/>
          <w:highlight w:val="lightGray"/>
        </w:rPr>
        <w:t>ZĘŚC</w:t>
      </w:r>
      <w:r>
        <w:rPr>
          <w:b/>
          <w:bCs/>
          <w:spacing w:val="-49"/>
          <w:sz w:val="20"/>
          <w:szCs w:val="20"/>
          <w:highlight w:val="lightGray"/>
        </w:rPr>
        <w:t xml:space="preserve"> </w:t>
      </w:r>
      <w:r>
        <w:rPr>
          <w:b/>
          <w:bCs/>
          <w:sz w:val="20"/>
          <w:szCs w:val="20"/>
          <w:highlight w:val="lightGray"/>
        </w:rPr>
        <w:t>I</w:t>
      </w:r>
      <w:r>
        <w:rPr>
          <w:b/>
          <w:bCs/>
          <w:spacing w:val="-23"/>
          <w:sz w:val="20"/>
          <w:szCs w:val="20"/>
          <w:highlight w:val="lightGray"/>
        </w:rPr>
        <w:t xml:space="preserve"> </w:t>
      </w:r>
      <w:r>
        <w:rPr>
          <w:b/>
          <w:bCs/>
          <w:sz w:val="20"/>
          <w:szCs w:val="20"/>
          <w:highlight w:val="lightGray"/>
        </w:rPr>
        <w:t>PRAKTYCZNEJ</w:t>
      </w:r>
      <w:r>
        <w:rPr>
          <w:b/>
          <w:bCs/>
          <w:spacing w:val="-21"/>
          <w:sz w:val="20"/>
          <w:szCs w:val="20"/>
          <w:highlight w:val="lightGray"/>
        </w:rPr>
        <w:t xml:space="preserve"> </w:t>
      </w:r>
      <w:r>
        <w:rPr>
          <w:b/>
          <w:bCs/>
          <w:spacing w:val="-1"/>
          <w:sz w:val="20"/>
          <w:szCs w:val="20"/>
          <w:highlight w:val="lightGray"/>
        </w:rPr>
        <w:t>EGZAMINU</w:t>
      </w:r>
      <w:r>
        <w:rPr>
          <w:b/>
          <w:bCs/>
          <w:spacing w:val="-20"/>
          <w:sz w:val="20"/>
          <w:szCs w:val="20"/>
          <w:highlight w:val="lightGray"/>
        </w:rPr>
        <w:t xml:space="preserve"> </w:t>
      </w:r>
      <w:r>
        <w:rPr>
          <w:b/>
          <w:bCs/>
          <w:sz w:val="20"/>
          <w:szCs w:val="20"/>
          <w:highlight w:val="lightGray"/>
        </w:rPr>
        <w:t>ZAWODOWEGO</w:t>
      </w:r>
      <w:r>
        <w:rPr>
          <w:b/>
          <w:bCs/>
          <w:w w:val="99"/>
          <w:sz w:val="20"/>
          <w:szCs w:val="20"/>
          <w:highlight w:val="lightGray"/>
        </w:rPr>
        <w:t xml:space="preserve"> </w:t>
      </w:r>
      <w:r>
        <w:rPr>
          <w:b/>
          <w:bCs/>
          <w:sz w:val="20"/>
          <w:szCs w:val="20"/>
          <w:highlight w:val="lightGray"/>
        </w:rPr>
        <w:tab/>
      </w:r>
    </w:p>
    <w:p w14:paraId="5EE9C725" w14:textId="77777777" w:rsidR="00B07307" w:rsidRDefault="00B07307">
      <w:pPr>
        <w:pStyle w:val="Tekstpodstawowy"/>
        <w:kinsoku w:val="0"/>
        <w:overflowPunct w:val="0"/>
        <w:spacing w:before="173"/>
        <w:ind w:left="148"/>
        <w:rPr>
          <w:sz w:val="20"/>
          <w:szCs w:val="20"/>
        </w:rPr>
      </w:pPr>
      <w:r>
        <w:rPr>
          <w:sz w:val="20"/>
          <w:szCs w:val="20"/>
        </w:rPr>
        <w:t>Na</w:t>
      </w:r>
      <w:r>
        <w:rPr>
          <w:spacing w:val="-4"/>
          <w:sz w:val="20"/>
          <w:szCs w:val="20"/>
        </w:rPr>
        <w:t xml:space="preserve"> </w:t>
      </w:r>
      <w:r>
        <w:rPr>
          <w:spacing w:val="-1"/>
          <w:sz w:val="20"/>
          <w:szCs w:val="20"/>
        </w:rPr>
        <w:t>podstawie</w:t>
      </w:r>
      <w:r>
        <w:rPr>
          <w:spacing w:val="-4"/>
          <w:sz w:val="20"/>
          <w:szCs w:val="20"/>
        </w:rPr>
        <w:t xml:space="preserve"> </w:t>
      </w:r>
      <w:r>
        <w:rPr>
          <w:sz w:val="20"/>
          <w:szCs w:val="20"/>
        </w:rPr>
        <w:t>art.</w:t>
      </w:r>
      <w:r>
        <w:rPr>
          <w:spacing w:val="-3"/>
          <w:sz w:val="20"/>
          <w:szCs w:val="20"/>
        </w:rPr>
        <w:t xml:space="preserve"> </w:t>
      </w:r>
      <w:r>
        <w:rPr>
          <w:sz w:val="20"/>
          <w:szCs w:val="20"/>
        </w:rPr>
        <w:t>44zzzq</w:t>
      </w:r>
      <w:r>
        <w:rPr>
          <w:spacing w:val="-3"/>
          <w:sz w:val="20"/>
          <w:szCs w:val="20"/>
        </w:rPr>
        <w:t xml:space="preserve"> </w:t>
      </w:r>
      <w:r>
        <w:rPr>
          <w:spacing w:val="-1"/>
          <w:sz w:val="20"/>
          <w:szCs w:val="20"/>
        </w:rPr>
        <w:t>ust.</w:t>
      </w:r>
      <w:r>
        <w:rPr>
          <w:spacing w:val="-4"/>
          <w:sz w:val="20"/>
          <w:szCs w:val="20"/>
        </w:rPr>
        <w:t xml:space="preserve"> </w:t>
      </w:r>
      <w:r>
        <w:rPr>
          <w:sz w:val="20"/>
          <w:szCs w:val="20"/>
        </w:rPr>
        <w:t>1</w:t>
      </w:r>
      <w:r>
        <w:rPr>
          <w:spacing w:val="-2"/>
          <w:sz w:val="20"/>
          <w:szCs w:val="20"/>
        </w:rPr>
        <w:t xml:space="preserve"> </w:t>
      </w:r>
      <w:r>
        <w:rPr>
          <w:spacing w:val="-1"/>
          <w:sz w:val="20"/>
          <w:szCs w:val="20"/>
        </w:rPr>
        <w:t>ustawy</w:t>
      </w:r>
      <w:r>
        <w:rPr>
          <w:spacing w:val="-8"/>
          <w:sz w:val="20"/>
          <w:szCs w:val="20"/>
        </w:rPr>
        <w:t xml:space="preserve"> </w:t>
      </w:r>
      <w:r>
        <w:rPr>
          <w:sz w:val="20"/>
          <w:szCs w:val="20"/>
        </w:rPr>
        <w:t>z</w:t>
      </w:r>
      <w:r>
        <w:rPr>
          <w:spacing w:val="-3"/>
          <w:sz w:val="20"/>
          <w:szCs w:val="20"/>
        </w:rPr>
        <w:t xml:space="preserve"> </w:t>
      </w:r>
      <w:r>
        <w:rPr>
          <w:sz w:val="20"/>
          <w:szCs w:val="20"/>
        </w:rPr>
        <w:t>dnia</w:t>
      </w:r>
      <w:r>
        <w:rPr>
          <w:spacing w:val="-4"/>
          <w:sz w:val="20"/>
          <w:szCs w:val="20"/>
        </w:rPr>
        <w:t xml:space="preserve"> </w:t>
      </w:r>
      <w:r>
        <w:rPr>
          <w:sz w:val="20"/>
          <w:szCs w:val="20"/>
        </w:rPr>
        <w:t>7</w:t>
      </w:r>
      <w:r>
        <w:rPr>
          <w:spacing w:val="-1"/>
          <w:sz w:val="20"/>
          <w:szCs w:val="20"/>
        </w:rPr>
        <w:t xml:space="preserve"> września</w:t>
      </w:r>
      <w:r>
        <w:rPr>
          <w:spacing w:val="-3"/>
          <w:sz w:val="20"/>
          <w:szCs w:val="20"/>
        </w:rPr>
        <w:t xml:space="preserve"> </w:t>
      </w:r>
      <w:r>
        <w:rPr>
          <w:sz w:val="20"/>
          <w:szCs w:val="20"/>
        </w:rPr>
        <w:t>1991</w:t>
      </w:r>
      <w:r>
        <w:rPr>
          <w:spacing w:val="-3"/>
          <w:sz w:val="20"/>
          <w:szCs w:val="20"/>
        </w:rPr>
        <w:t xml:space="preserve"> </w:t>
      </w:r>
      <w:r>
        <w:rPr>
          <w:sz w:val="20"/>
          <w:szCs w:val="20"/>
        </w:rPr>
        <w:t>r.</w:t>
      </w:r>
      <w:r>
        <w:rPr>
          <w:spacing w:val="-6"/>
          <w:sz w:val="20"/>
          <w:szCs w:val="20"/>
        </w:rPr>
        <w:t xml:space="preserve"> </w:t>
      </w:r>
      <w:r>
        <w:rPr>
          <w:sz w:val="20"/>
          <w:szCs w:val="20"/>
        </w:rPr>
        <w:t>o</w:t>
      </w:r>
      <w:r>
        <w:rPr>
          <w:spacing w:val="-2"/>
          <w:sz w:val="20"/>
          <w:szCs w:val="20"/>
        </w:rPr>
        <w:t xml:space="preserve"> </w:t>
      </w:r>
      <w:r>
        <w:rPr>
          <w:sz w:val="20"/>
          <w:szCs w:val="20"/>
        </w:rPr>
        <w:t>systemie</w:t>
      </w:r>
      <w:r>
        <w:rPr>
          <w:spacing w:val="-4"/>
          <w:sz w:val="20"/>
          <w:szCs w:val="20"/>
        </w:rPr>
        <w:t xml:space="preserve"> </w:t>
      </w:r>
      <w:r>
        <w:rPr>
          <w:sz w:val="20"/>
          <w:szCs w:val="20"/>
        </w:rPr>
        <w:t>oświaty</w:t>
      </w:r>
      <w:r>
        <w:rPr>
          <w:spacing w:val="-5"/>
          <w:sz w:val="20"/>
          <w:szCs w:val="20"/>
        </w:rPr>
        <w:t xml:space="preserve"> </w:t>
      </w:r>
      <w:r>
        <w:rPr>
          <w:sz w:val="20"/>
          <w:szCs w:val="20"/>
        </w:rPr>
        <w:t>(t.j.</w:t>
      </w:r>
      <w:r>
        <w:rPr>
          <w:spacing w:val="-5"/>
          <w:sz w:val="20"/>
          <w:szCs w:val="20"/>
        </w:rPr>
        <w:t xml:space="preserve"> </w:t>
      </w:r>
      <w:r>
        <w:rPr>
          <w:sz w:val="20"/>
          <w:szCs w:val="20"/>
        </w:rPr>
        <w:t>Dz.U.</w:t>
      </w:r>
      <w:r>
        <w:rPr>
          <w:spacing w:val="-4"/>
          <w:sz w:val="20"/>
          <w:szCs w:val="20"/>
        </w:rPr>
        <w:t xml:space="preserve"> </w:t>
      </w:r>
      <w:r>
        <w:rPr>
          <w:sz w:val="20"/>
          <w:szCs w:val="20"/>
        </w:rPr>
        <w:t>z</w:t>
      </w:r>
      <w:r>
        <w:rPr>
          <w:spacing w:val="-3"/>
          <w:sz w:val="20"/>
          <w:szCs w:val="20"/>
        </w:rPr>
        <w:t xml:space="preserve"> </w:t>
      </w:r>
      <w:r>
        <w:rPr>
          <w:sz w:val="20"/>
          <w:szCs w:val="20"/>
        </w:rPr>
        <w:t>2020</w:t>
      </w:r>
      <w:r>
        <w:rPr>
          <w:spacing w:val="-2"/>
          <w:sz w:val="20"/>
          <w:szCs w:val="20"/>
        </w:rPr>
        <w:t xml:space="preserve"> </w:t>
      </w:r>
      <w:r>
        <w:rPr>
          <w:sz w:val="20"/>
          <w:szCs w:val="20"/>
        </w:rPr>
        <w:t>r.,</w:t>
      </w:r>
      <w:r>
        <w:rPr>
          <w:spacing w:val="-6"/>
          <w:sz w:val="20"/>
          <w:szCs w:val="20"/>
        </w:rPr>
        <w:t xml:space="preserve"> </w:t>
      </w:r>
      <w:r>
        <w:rPr>
          <w:sz w:val="20"/>
          <w:szCs w:val="20"/>
        </w:rPr>
        <w:t>poz.</w:t>
      </w:r>
      <w:r>
        <w:rPr>
          <w:spacing w:val="-3"/>
          <w:sz w:val="20"/>
          <w:szCs w:val="20"/>
        </w:rPr>
        <w:t xml:space="preserve"> </w:t>
      </w:r>
      <w:r>
        <w:rPr>
          <w:sz w:val="20"/>
          <w:szCs w:val="20"/>
        </w:rPr>
        <w:t>1327</w:t>
      </w:r>
      <w:r>
        <w:rPr>
          <w:spacing w:val="-2"/>
          <w:sz w:val="20"/>
          <w:szCs w:val="20"/>
        </w:rPr>
        <w:t xml:space="preserve"> </w:t>
      </w:r>
      <w:r>
        <w:rPr>
          <w:sz w:val="20"/>
          <w:szCs w:val="20"/>
        </w:rPr>
        <w:t>ze</w:t>
      </w:r>
      <w:r>
        <w:rPr>
          <w:spacing w:val="-5"/>
          <w:sz w:val="20"/>
          <w:szCs w:val="20"/>
        </w:rPr>
        <w:t xml:space="preserve"> </w:t>
      </w:r>
      <w:r>
        <w:rPr>
          <w:spacing w:val="-1"/>
          <w:sz w:val="20"/>
          <w:szCs w:val="20"/>
        </w:rPr>
        <w:t>zm.)</w:t>
      </w:r>
    </w:p>
    <w:p w14:paraId="4989C868" w14:textId="77777777" w:rsidR="00B07307" w:rsidRDefault="00B07307">
      <w:pPr>
        <w:pStyle w:val="Tekstpodstawowy"/>
        <w:kinsoku w:val="0"/>
        <w:overflowPunct w:val="0"/>
        <w:spacing w:before="10"/>
        <w:ind w:left="0"/>
        <w:rPr>
          <w:sz w:val="15"/>
          <w:szCs w:val="15"/>
        </w:rPr>
      </w:pPr>
    </w:p>
    <w:p w14:paraId="45DA222F" w14:textId="5ED11B31" w:rsidR="00B07307" w:rsidRDefault="00B07307">
      <w:pPr>
        <w:pStyle w:val="Tekstpodstawowy"/>
        <w:kinsoku w:val="0"/>
        <w:overflowPunct w:val="0"/>
        <w:ind w:left="753" w:firstLine="458"/>
        <w:rPr>
          <w:b/>
          <w:bCs/>
          <w:spacing w:val="-1"/>
          <w:sz w:val="20"/>
          <w:szCs w:val="20"/>
        </w:rPr>
      </w:pPr>
      <w:r>
        <w:rPr>
          <w:b/>
          <w:bCs/>
          <w:sz w:val="20"/>
          <w:szCs w:val="20"/>
        </w:rPr>
        <w:t>informuję,</w:t>
      </w:r>
      <w:r>
        <w:rPr>
          <w:b/>
          <w:bCs/>
          <w:spacing w:val="-8"/>
          <w:sz w:val="20"/>
          <w:szCs w:val="20"/>
        </w:rPr>
        <w:t xml:space="preserve"> </w:t>
      </w:r>
      <w:r>
        <w:rPr>
          <w:b/>
          <w:bCs/>
          <w:sz w:val="20"/>
          <w:szCs w:val="20"/>
        </w:rPr>
        <w:t>że</w:t>
      </w:r>
      <w:r>
        <w:rPr>
          <w:b/>
          <w:bCs/>
          <w:spacing w:val="-7"/>
          <w:sz w:val="20"/>
          <w:szCs w:val="20"/>
        </w:rPr>
        <w:t xml:space="preserve"> </w:t>
      </w:r>
      <w:r>
        <w:rPr>
          <w:b/>
          <w:bCs/>
          <w:sz w:val="20"/>
          <w:szCs w:val="20"/>
        </w:rPr>
        <w:t>zamierzam</w:t>
      </w:r>
      <w:r>
        <w:rPr>
          <w:b/>
          <w:bCs/>
          <w:spacing w:val="-10"/>
          <w:sz w:val="20"/>
          <w:szCs w:val="20"/>
        </w:rPr>
        <w:t xml:space="preserve"> </w:t>
      </w:r>
      <w:r>
        <w:rPr>
          <w:b/>
          <w:bCs/>
          <w:sz w:val="20"/>
          <w:szCs w:val="20"/>
        </w:rPr>
        <w:t>unieważnić</w:t>
      </w:r>
      <w:r>
        <w:rPr>
          <w:b/>
          <w:bCs/>
          <w:spacing w:val="-7"/>
          <w:sz w:val="20"/>
          <w:szCs w:val="20"/>
        </w:rPr>
        <w:t xml:space="preserve"> </w:t>
      </w:r>
      <w:r>
        <w:rPr>
          <w:b/>
          <w:bCs/>
          <w:sz w:val="20"/>
          <w:szCs w:val="20"/>
        </w:rPr>
        <w:t>część</w:t>
      </w:r>
      <w:r>
        <w:rPr>
          <w:b/>
          <w:bCs/>
          <w:spacing w:val="-7"/>
          <w:sz w:val="20"/>
          <w:szCs w:val="20"/>
        </w:rPr>
        <w:t xml:space="preserve"> </w:t>
      </w:r>
      <w:r>
        <w:rPr>
          <w:b/>
          <w:bCs/>
          <w:spacing w:val="-1"/>
          <w:sz w:val="20"/>
          <w:szCs w:val="20"/>
        </w:rPr>
        <w:t>praktyczną</w:t>
      </w:r>
      <w:r>
        <w:rPr>
          <w:b/>
          <w:bCs/>
          <w:spacing w:val="-8"/>
          <w:sz w:val="20"/>
          <w:szCs w:val="20"/>
        </w:rPr>
        <w:t xml:space="preserve"> </w:t>
      </w:r>
      <w:r>
        <w:rPr>
          <w:b/>
          <w:bCs/>
          <w:sz w:val="20"/>
          <w:szCs w:val="20"/>
        </w:rPr>
        <w:t>egzaminu</w:t>
      </w:r>
      <w:r>
        <w:rPr>
          <w:b/>
          <w:bCs/>
          <w:spacing w:val="-2"/>
          <w:sz w:val="20"/>
          <w:szCs w:val="20"/>
        </w:rPr>
        <w:t xml:space="preserve"> </w:t>
      </w:r>
      <w:r>
        <w:rPr>
          <w:b/>
          <w:bCs/>
          <w:sz w:val="20"/>
          <w:szCs w:val="20"/>
        </w:rPr>
        <w:t>zawodowego</w:t>
      </w:r>
      <w:r>
        <w:rPr>
          <w:b/>
          <w:bCs/>
          <w:spacing w:val="-5"/>
          <w:sz w:val="20"/>
          <w:szCs w:val="20"/>
        </w:rPr>
        <w:t xml:space="preserve"> </w:t>
      </w:r>
      <w:r>
        <w:rPr>
          <w:b/>
          <w:bCs/>
          <w:sz w:val="20"/>
          <w:szCs w:val="20"/>
        </w:rPr>
        <w:t>z</w:t>
      </w:r>
      <w:r>
        <w:rPr>
          <w:b/>
          <w:bCs/>
          <w:spacing w:val="-9"/>
          <w:sz w:val="20"/>
          <w:szCs w:val="20"/>
        </w:rPr>
        <w:t xml:space="preserve"> </w:t>
      </w:r>
      <w:r>
        <w:rPr>
          <w:b/>
          <w:bCs/>
          <w:spacing w:val="-1"/>
          <w:sz w:val="20"/>
          <w:szCs w:val="20"/>
        </w:rPr>
        <w:t>zakresu</w:t>
      </w:r>
      <w:r>
        <w:rPr>
          <w:b/>
          <w:bCs/>
          <w:spacing w:val="37"/>
          <w:sz w:val="20"/>
          <w:szCs w:val="20"/>
        </w:rPr>
        <w:t xml:space="preserve"> </w:t>
      </w:r>
      <w:r>
        <w:rPr>
          <w:b/>
          <w:bCs/>
          <w:spacing w:val="-1"/>
          <w:sz w:val="20"/>
          <w:szCs w:val="20"/>
        </w:rPr>
        <w:t>kwalifikacji</w:t>
      </w:r>
    </w:p>
    <w:p w14:paraId="170D1446" w14:textId="77777777" w:rsidR="00D216AB" w:rsidRDefault="00D216AB">
      <w:pPr>
        <w:pStyle w:val="Tekstpodstawowy"/>
        <w:kinsoku w:val="0"/>
        <w:overflowPunct w:val="0"/>
        <w:ind w:left="753" w:firstLine="458"/>
        <w:rPr>
          <w:b/>
          <w:bCs/>
          <w:spacing w:val="-1"/>
          <w:sz w:val="20"/>
          <w:szCs w:val="20"/>
        </w:rPr>
      </w:pPr>
    </w:p>
    <w:tbl>
      <w:tblPr>
        <w:tblStyle w:val="Tabela-Siatka"/>
        <w:tblW w:w="0" w:type="auto"/>
        <w:tblLook w:val="04A0" w:firstRow="1" w:lastRow="0" w:firstColumn="1" w:lastColumn="0" w:noHBand="0" w:noVBand="1"/>
      </w:tblPr>
      <w:tblGrid>
        <w:gridCol w:w="1920"/>
        <w:gridCol w:w="8536"/>
      </w:tblGrid>
      <w:tr w:rsidR="00D216AB" w:rsidRPr="00E24CB3" w14:paraId="63DEE781" w14:textId="77777777" w:rsidTr="00E52839">
        <w:tc>
          <w:tcPr>
            <w:tcW w:w="1920" w:type="dxa"/>
            <w:tcBorders>
              <w:top w:val="nil"/>
              <w:left w:val="nil"/>
              <w:bottom w:val="nil"/>
              <w:right w:val="single" w:sz="4" w:space="0" w:color="auto"/>
            </w:tcBorders>
          </w:tcPr>
          <w:p w14:paraId="1F96F722" w14:textId="77777777" w:rsidR="00D216AB" w:rsidRPr="00E24CB3" w:rsidRDefault="00D216AB" w:rsidP="00E52839">
            <w:pPr>
              <w:tabs>
                <w:tab w:val="left" w:pos="1560"/>
                <w:tab w:val="left" w:pos="3000"/>
              </w:tabs>
              <w:jc w:val="center"/>
              <w:rPr>
                <w:sz w:val="20"/>
                <w:szCs w:val="20"/>
              </w:rPr>
            </w:pPr>
            <w:r w:rsidRPr="00E24CB3">
              <w:rPr>
                <w:sz w:val="20"/>
                <w:szCs w:val="20"/>
              </w:rPr>
              <w:t>(symbol</w:t>
            </w:r>
          </w:p>
          <w:p w14:paraId="7D938DB8" w14:textId="77777777" w:rsidR="00D216AB" w:rsidRPr="00E24CB3" w:rsidRDefault="00D216AB" w:rsidP="00E52839">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20B0B8CB" w14:textId="77777777" w:rsidR="00D216AB" w:rsidRPr="00E24CB3" w:rsidRDefault="00D216AB" w:rsidP="00E52839">
            <w:pPr>
              <w:tabs>
                <w:tab w:val="left" w:pos="1560"/>
                <w:tab w:val="left" w:pos="3000"/>
              </w:tabs>
              <w:rPr>
                <w:sz w:val="20"/>
                <w:szCs w:val="20"/>
              </w:rPr>
            </w:pPr>
          </w:p>
          <w:p w14:paraId="36ADFB6B" w14:textId="77777777" w:rsidR="00D216AB" w:rsidRPr="00E24CB3" w:rsidRDefault="00D216AB" w:rsidP="00E52839">
            <w:pPr>
              <w:tabs>
                <w:tab w:val="left" w:pos="1560"/>
                <w:tab w:val="left" w:pos="3000"/>
              </w:tabs>
              <w:rPr>
                <w:sz w:val="20"/>
                <w:szCs w:val="20"/>
              </w:rPr>
            </w:pPr>
          </w:p>
          <w:p w14:paraId="4B931023" w14:textId="77777777" w:rsidR="00D216AB" w:rsidRPr="00E24CB3" w:rsidRDefault="00D216AB" w:rsidP="00E52839">
            <w:pPr>
              <w:tabs>
                <w:tab w:val="left" w:pos="1560"/>
                <w:tab w:val="left" w:pos="3000"/>
              </w:tabs>
              <w:rPr>
                <w:sz w:val="20"/>
                <w:szCs w:val="20"/>
              </w:rPr>
            </w:pPr>
          </w:p>
        </w:tc>
      </w:tr>
    </w:tbl>
    <w:p w14:paraId="6B6F1574" w14:textId="77777777" w:rsidR="00D216AB" w:rsidRDefault="00D216AB">
      <w:pPr>
        <w:pStyle w:val="Tekstpodstawowy"/>
        <w:kinsoku w:val="0"/>
        <w:overflowPunct w:val="0"/>
        <w:ind w:left="753" w:firstLine="458"/>
        <w:rPr>
          <w:sz w:val="20"/>
          <w:szCs w:val="20"/>
        </w:rPr>
      </w:pPr>
    </w:p>
    <w:p w14:paraId="38D92F89" w14:textId="2093CB30" w:rsidR="00B07307" w:rsidRDefault="00B07307">
      <w:pPr>
        <w:pStyle w:val="Tekstpodstawowy"/>
        <w:kinsoku w:val="0"/>
        <w:overflowPunct w:val="0"/>
        <w:spacing w:before="108" w:line="260" w:lineRule="auto"/>
        <w:ind w:left="147" w:right="329"/>
        <w:rPr>
          <w:spacing w:val="-1"/>
          <w:sz w:val="20"/>
          <w:szCs w:val="20"/>
        </w:rPr>
      </w:pPr>
      <w:r>
        <w:rPr>
          <w:b/>
          <w:bCs/>
          <w:sz w:val="20"/>
          <w:szCs w:val="20"/>
        </w:rPr>
        <w:t>z</w:t>
      </w:r>
      <w:r>
        <w:rPr>
          <w:b/>
          <w:bCs/>
          <w:spacing w:val="44"/>
          <w:sz w:val="20"/>
          <w:szCs w:val="20"/>
        </w:rPr>
        <w:t xml:space="preserve"> </w:t>
      </w:r>
      <w:r>
        <w:rPr>
          <w:b/>
          <w:bCs/>
          <w:sz w:val="20"/>
          <w:szCs w:val="20"/>
        </w:rPr>
        <w:t>powodu</w:t>
      </w:r>
      <w:r>
        <w:rPr>
          <w:b/>
          <w:bCs/>
          <w:spacing w:val="43"/>
          <w:sz w:val="20"/>
          <w:szCs w:val="20"/>
        </w:rPr>
        <w:t xml:space="preserve"> </w:t>
      </w:r>
      <w:r>
        <w:rPr>
          <w:b/>
          <w:bCs/>
          <w:sz w:val="20"/>
          <w:szCs w:val="20"/>
        </w:rPr>
        <w:t>stwierdzenia</w:t>
      </w:r>
      <w:r>
        <w:rPr>
          <w:b/>
          <w:bCs/>
          <w:spacing w:val="45"/>
          <w:sz w:val="20"/>
          <w:szCs w:val="20"/>
        </w:rPr>
        <w:t xml:space="preserve"> </w:t>
      </w:r>
      <w:r>
        <w:rPr>
          <w:b/>
          <w:bCs/>
          <w:sz w:val="20"/>
          <w:szCs w:val="20"/>
        </w:rPr>
        <w:t>podczas</w:t>
      </w:r>
      <w:r>
        <w:rPr>
          <w:b/>
          <w:bCs/>
          <w:spacing w:val="43"/>
          <w:sz w:val="20"/>
          <w:szCs w:val="20"/>
        </w:rPr>
        <w:t xml:space="preserve"> </w:t>
      </w:r>
      <w:r>
        <w:rPr>
          <w:b/>
          <w:bCs/>
          <w:sz w:val="20"/>
          <w:szCs w:val="20"/>
        </w:rPr>
        <w:t>sprawdzania</w:t>
      </w:r>
      <w:r>
        <w:rPr>
          <w:b/>
          <w:bCs/>
          <w:spacing w:val="45"/>
          <w:sz w:val="20"/>
          <w:szCs w:val="20"/>
        </w:rPr>
        <w:t xml:space="preserve"> </w:t>
      </w:r>
      <w:r>
        <w:rPr>
          <w:b/>
          <w:bCs/>
          <w:sz w:val="20"/>
          <w:szCs w:val="20"/>
        </w:rPr>
        <w:t>pracy</w:t>
      </w:r>
      <w:r>
        <w:rPr>
          <w:b/>
          <w:bCs/>
          <w:spacing w:val="46"/>
          <w:sz w:val="20"/>
          <w:szCs w:val="20"/>
        </w:rPr>
        <w:t xml:space="preserve"> </w:t>
      </w:r>
      <w:r>
        <w:rPr>
          <w:b/>
          <w:bCs/>
          <w:sz w:val="20"/>
          <w:szCs w:val="20"/>
        </w:rPr>
        <w:t>przez</w:t>
      </w:r>
      <w:r>
        <w:rPr>
          <w:b/>
          <w:bCs/>
          <w:spacing w:val="44"/>
          <w:sz w:val="20"/>
          <w:szCs w:val="20"/>
        </w:rPr>
        <w:t xml:space="preserve"> </w:t>
      </w:r>
      <w:r>
        <w:rPr>
          <w:b/>
          <w:bCs/>
          <w:sz w:val="20"/>
          <w:szCs w:val="20"/>
        </w:rPr>
        <w:t xml:space="preserve">egzaminatora </w:t>
      </w:r>
      <w:r>
        <w:rPr>
          <w:b/>
          <w:bCs/>
          <w:spacing w:val="2"/>
          <w:sz w:val="20"/>
          <w:szCs w:val="20"/>
        </w:rPr>
        <w:t xml:space="preserve"> </w:t>
      </w:r>
      <w:r>
        <w:rPr>
          <w:spacing w:val="-1"/>
          <w:sz w:val="20"/>
          <w:szCs w:val="20"/>
        </w:rPr>
        <w:t>(wstawić</w:t>
      </w:r>
      <w:r>
        <w:rPr>
          <w:spacing w:val="45"/>
          <w:sz w:val="20"/>
          <w:szCs w:val="20"/>
        </w:rPr>
        <w:t xml:space="preserve"> </w:t>
      </w:r>
      <w:r>
        <w:rPr>
          <w:sz w:val="20"/>
          <w:szCs w:val="20"/>
        </w:rPr>
        <w:t>znak</w:t>
      </w:r>
      <w:r>
        <w:rPr>
          <w:spacing w:val="43"/>
          <w:sz w:val="20"/>
          <w:szCs w:val="20"/>
        </w:rPr>
        <w:t xml:space="preserve"> </w:t>
      </w:r>
      <w:r>
        <w:rPr>
          <w:sz w:val="20"/>
          <w:szCs w:val="20"/>
        </w:rPr>
        <w:t>X</w:t>
      </w:r>
      <w:r>
        <w:rPr>
          <w:spacing w:val="46"/>
          <w:sz w:val="20"/>
          <w:szCs w:val="20"/>
        </w:rPr>
        <w:t xml:space="preserve"> </w:t>
      </w:r>
      <w:r>
        <w:rPr>
          <w:sz w:val="20"/>
          <w:szCs w:val="20"/>
        </w:rPr>
        <w:t>w</w:t>
      </w:r>
      <w:r>
        <w:rPr>
          <w:spacing w:val="44"/>
          <w:sz w:val="20"/>
          <w:szCs w:val="20"/>
        </w:rPr>
        <w:t xml:space="preserve"> </w:t>
      </w:r>
      <w:r>
        <w:rPr>
          <w:spacing w:val="-1"/>
          <w:sz w:val="20"/>
          <w:szCs w:val="20"/>
        </w:rPr>
        <w:t>kratce</w:t>
      </w:r>
      <w:r>
        <w:rPr>
          <w:spacing w:val="45"/>
          <w:sz w:val="20"/>
          <w:szCs w:val="20"/>
        </w:rPr>
        <w:t xml:space="preserve"> </w:t>
      </w:r>
      <w:r>
        <w:rPr>
          <w:sz w:val="20"/>
          <w:szCs w:val="20"/>
        </w:rPr>
        <w:t>obok</w:t>
      </w:r>
      <w:r>
        <w:rPr>
          <w:spacing w:val="48"/>
          <w:sz w:val="20"/>
          <w:szCs w:val="20"/>
        </w:rPr>
        <w:t xml:space="preserve"> </w:t>
      </w:r>
      <w:r>
        <w:rPr>
          <w:spacing w:val="-1"/>
          <w:sz w:val="20"/>
          <w:szCs w:val="20"/>
        </w:rPr>
        <w:t>właściwego</w:t>
      </w:r>
      <w:r>
        <w:rPr>
          <w:spacing w:val="66"/>
          <w:w w:val="99"/>
          <w:sz w:val="20"/>
          <w:szCs w:val="20"/>
        </w:rPr>
        <w:t xml:space="preserve"> </w:t>
      </w:r>
      <w:r>
        <w:rPr>
          <w:spacing w:val="-1"/>
          <w:sz w:val="20"/>
          <w:szCs w:val="20"/>
        </w:rPr>
        <w:t>stwierdzenia):</w:t>
      </w:r>
    </w:p>
    <w:p w14:paraId="60E6C448" w14:textId="6B09BDA2" w:rsidR="00807336" w:rsidRDefault="00807336">
      <w:pPr>
        <w:pStyle w:val="Tekstpodstawowy"/>
        <w:kinsoku w:val="0"/>
        <w:overflowPunct w:val="0"/>
        <w:spacing w:before="108" w:line="260" w:lineRule="auto"/>
        <w:ind w:left="147" w:right="329"/>
        <w:rPr>
          <w:sz w:val="20"/>
          <w:szCs w:val="20"/>
        </w:rPr>
      </w:pPr>
      <w:r>
        <w:rPr>
          <w:noProof/>
          <w:sz w:val="14"/>
          <w:szCs w:val="14"/>
        </w:rPr>
        <mc:AlternateContent>
          <mc:Choice Requires="wps">
            <w:drawing>
              <wp:anchor distT="0" distB="0" distL="114300" distR="114300" simplePos="0" relativeHeight="251755008" behindDoc="0" locked="0" layoutInCell="1" allowOverlap="1" wp14:anchorId="235588F9" wp14:editId="56C5FCCE">
                <wp:simplePos x="0" y="0"/>
                <wp:positionH relativeFrom="column">
                  <wp:posOffset>158750</wp:posOffset>
                </wp:positionH>
                <wp:positionV relativeFrom="paragraph">
                  <wp:posOffset>208280</wp:posOffset>
                </wp:positionV>
                <wp:extent cx="6324600" cy="542925"/>
                <wp:effectExtent l="0" t="0" r="19050" b="28575"/>
                <wp:wrapNone/>
                <wp:docPr id="68" name="Prostokąt 68"/>
                <wp:cNvGraphicFramePr/>
                <a:graphic xmlns:a="http://schemas.openxmlformats.org/drawingml/2006/main">
                  <a:graphicData uri="http://schemas.microsoft.com/office/word/2010/wordprocessingShape">
                    <wps:wsp>
                      <wps:cNvSpPr/>
                      <wps:spPr>
                        <a:xfrm>
                          <a:off x="0" y="0"/>
                          <a:ext cx="6324600" cy="54292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6B33A" id="Prostokąt 68" o:spid="_x0000_s1026" style="position:absolute;margin-left:12.5pt;margin-top:16.4pt;width:498pt;height:42.7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" filled="f" strokecolor="#0d0d0d [3069]" strokeweight="1pt"/>
            </w:pict>
          </mc:Fallback>
        </mc:AlternateContent>
      </w:r>
    </w:p>
    <w:p w14:paraId="7F017102" w14:textId="789AF083" w:rsidR="00B07307" w:rsidRDefault="00B07307">
      <w:pPr>
        <w:pStyle w:val="Tekstpodstawowy"/>
        <w:kinsoku w:val="0"/>
        <w:overflowPunct w:val="0"/>
        <w:spacing w:before="4"/>
        <w:ind w:left="0"/>
        <w:rPr>
          <w:sz w:val="14"/>
          <w:szCs w:val="14"/>
        </w:rPr>
      </w:pPr>
    </w:p>
    <w:tbl>
      <w:tblPr>
        <w:tblStyle w:val="Tabela-Siatka"/>
        <w:tblW w:w="0" w:type="auto"/>
        <w:tblInd w:w="389" w:type="dxa"/>
        <w:tblLook w:val="04A0" w:firstRow="1" w:lastRow="0" w:firstColumn="1" w:lastColumn="0" w:noHBand="0" w:noVBand="1"/>
      </w:tblPr>
      <w:tblGrid>
        <w:gridCol w:w="355"/>
        <w:gridCol w:w="10101"/>
      </w:tblGrid>
      <w:tr w:rsidR="00807336" w14:paraId="06383BA5" w14:textId="77777777" w:rsidTr="00807336">
        <w:tc>
          <w:tcPr>
            <w:tcW w:w="355" w:type="dxa"/>
            <w:tcBorders>
              <w:right w:val="single" w:sz="4" w:space="0" w:color="auto"/>
            </w:tcBorders>
          </w:tcPr>
          <w:p w14:paraId="4FC5A459" w14:textId="77777777" w:rsidR="00807336" w:rsidRDefault="00807336" w:rsidP="00E52839">
            <w:pPr>
              <w:tabs>
                <w:tab w:val="left" w:pos="1560"/>
                <w:tab w:val="left" w:pos="3000"/>
              </w:tabs>
            </w:pPr>
          </w:p>
        </w:tc>
        <w:tc>
          <w:tcPr>
            <w:tcW w:w="10101" w:type="dxa"/>
            <w:tcBorders>
              <w:top w:val="nil"/>
              <w:left w:val="single" w:sz="4" w:space="0" w:color="auto"/>
              <w:bottom w:val="nil"/>
              <w:right w:val="nil"/>
            </w:tcBorders>
          </w:tcPr>
          <w:p w14:paraId="6C3EC405" w14:textId="77777777" w:rsidR="00807336" w:rsidRDefault="00807336" w:rsidP="00E52839">
            <w:pPr>
              <w:kinsoku w:val="0"/>
              <w:overflowPunct w:val="0"/>
              <w:spacing w:line="204" w:lineRule="exact"/>
              <w:rPr>
                <w:spacing w:val="-1"/>
                <w:sz w:val="20"/>
                <w:szCs w:val="20"/>
              </w:rPr>
            </w:pPr>
            <w:r w:rsidRPr="00E24CB3">
              <w:rPr>
                <w:spacing w:val="-1"/>
                <w:sz w:val="20"/>
                <w:szCs w:val="20"/>
              </w:rPr>
              <w:t>niesamodzielnego</w:t>
            </w:r>
            <w:r w:rsidRPr="00E24CB3">
              <w:rPr>
                <w:spacing w:val="-5"/>
                <w:sz w:val="20"/>
                <w:szCs w:val="20"/>
              </w:rPr>
              <w:t xml:space="preserve"> </w:t>
            </w:r>
            <w:r w:rsidRPr="00E24CB3">
              <w:rPr>
                <w:spacing w:val="-1"/>
                <w:sz w:val="20"/>
                <w:szCs w:val="20"/>
              </w:rPr>
              <w:t>wykonania</w:t>
            </w:r>
            <w:r w:rsidRPr="00E24CB3">
              <w:rPr>
                <w:spacing w:val="-5"/>
                <w:sz w:val="20"/>
                <w:szCs w:val="20"/>
              </w:rPr>
              <w:t xml:space="preserve"> </w:t>
            </w:r>
            <w:r w:rsidRPr="00E24CB3">
              <w:rPr>
                <w:sz w:val="20"/>
                <w:szCs w:val="20"/>
              </w:rPr>
              <w:t>zadania</w:t>
            </w:r>
            <w:r w:rsidRPr="00E24CB3">
              <w:rPr>
                <w:spacing w:val="-6"/>
                <w:sz w:val="20"/>
                <w:szCs w:val="20"/>
              </w:rPr>
              <w:t xml:space="preserve"> </w:t>
            </w:r>
            <w:r w:rsidRPr="00E24CB3">
              <w:rPr>
                <w:spacing w:val="-1"/>
                <w:sz w:val="20"/>
                <w:szCs w:val="20"/>
              </w:rPr>
              <w:t>lub</w:t>
            </w:r>
            <w:r w:rsidRPr="00E24CB3">
              <w:rPr>
                <w:spacing w:val="-6"/>
                <w:sz w:val="20"/>
                <w:szCs w:val="20"/>
              </w:rPr>
              <w:t xml:space="preserve"> </w:t>
            </w:r>
            <w:r w:rsidRPr="00E24CB3">
              <w:rPr>
                <w:sz w:val="20"/>
                <w:szCs w:val="20"/>
              </w:rPr>
              <w:t>zadań</w:t>
            </w:r>
            <w:r w:rsidRPr="00E24CB3">
              <w:rPr>
                <w:spacing w:val="-8"/>
                <w:sz w:val="20"/>
                <w:szCs w:val="20"/>
              </w:rPr>
              <w:t xml:space="preserve"> </w:t>
            </w:r>
            <w:r w:rsidRPr="00E24CB3">
              <w:rPr>
                <w:sz w:val="20"/>
                <w:szCs w:val="20"/>
              </w:rPr>
              <w:t>przez</w:t>
            </w:r>
            <w:r w:rsidRPr="00E24CB3">
              <w:rPr>
                <w:spacing w:val="-4"/>
                <w:sz w:val="20"/>
                <w:szCs w:val="20"/>
              </w:rPr>
              <w:t xml:space="preserve"> </w:t>
            </w:r>
            <w:r w:rsidRPr="00E24CB3">
              <w:rPr>
                <w:spacing w:val="-2"/>
                <w:sz w:val="20"/>
                <w:szCs w:val="20"/>
              </w:rPr>
              <w:t>ww.</w:t>
            </w:r>
            <w:r w:rsidRPr="00E24CB3">
              <w:rPr>
                <w:spacing w:val="-7"/>
                <w:sz w:val="20"/>
                <w:szCs w:val="20"/>
              </w:rPr>
              <w:t xml:space="preserve"> </w:t>
            </w:r>
            <w:r w:rsidRPr="00E24CB3">
              <w:rPr>
                <w:sz w:val="20"/>
                <w:szCs w:val="20"/>
              </w:rPr>
              <w:t>zdającego</w:t>
            </w:r>
            <w:r w:rsidRPr="00E24CB3">
              <w:rPr>
                <w:spacing w:val="-5"/>
                <w:sz w:val="20"/>
                <w:szCs w:val="20"/>
              </w:rPr>
              <w:t xml:space="preserve"> </w:t>
            </w:r>
            <w:r w:rsidRPr="00E24CB3">
              <w:rPr>
                <w:sz w:val="20"/>
                <w:szCs w:val="20"/>
              </w:rPr>
              <w:t>w</w:t>
            </w:r>
            <w:r w:rsidRPr="00E24CB3">
              <w:rPr>
                <w:spacing w:val="-11"/>
                <w:sz w:val="20"/>
                <w:szCs w:val="20"/>
              </w:rPr>
              <w:t xml:space="preserve"> </w:t>
            </w:r>
            <w:r w:rsidRPr="00E24CB3">
              <w:rPr>
                <w:sz w:val="20"/>
                <w:szCs w:val="20"/>
              </w:rPr>
              <w:t>części</w:t>
            </w:r>
            <w:r w:rsidRPr="00E24CB3">
              <w:rPr>
                <w:spacing w:val="-8"/>
                <w:sz w:val="20"/>
                <w:szCs w:val="20"/>
              </w:rPr>
              <w:t xml:space="preserve"> </w:t>
            </w:r>
            <w:r w:rsidRPr="00E24CB3">
              <w:rPr>
                <w:spacing w:val="-1"/>
                <w:sz w:val="20"/>
                <w:szCs w:val="20"/>
              </w:rPr>
              <w:t>praktycznej</w:t>
            </w:r>
            <w:r w:rsidRPr="00E24CB3">
              <w:rPr>
                <w:spacing w:val="3"/>
                <w:sz w:val="20"/>
                <w:szCs w:val="20"/>
              </w:rPr>
              <w:t xml:space="preserve"> </w:t>
            </w:r>
            <w:r w:rsidRPr="00E24CB3">
              <w:rPr>
                <w:sz w:val="20"/>
                <w:szCs w:val="20"/>
              </w:rPr>
              <w:t>egzaminu</w:t>
            </w:r>
            <w:r>
              <w:rPr>
                <w:sz w:val="20"/>
                <w:szCs w:val="20"/>
              </w:rPr>
              <w:t xml:space="preserve"> </w:t>
            </w:r>
            <w:r w:rsidRPr="00E24CB3">
              <w:rPr>
                <w:spacing w:val="-1"/>
                <w:sz w:val="20"/>
                <w:szCs w:val="20"/>
              </w:rPr>
              <w:t>zawodowego</w:t>
            </w:r>
          </w:p>
          <w:p w14:paraId="3EF2DDEA" w14:textId="77777777" w:rsidR="00807336" w:rsidRPr="00E24CB3" w:rsidRDefault="00807336" w:rsidP="00E52839">
            <w:pPr>
              <w:kinsoku w:val="0"/>
              <w:overflowPunct w:val="0"/>
              <w:spacing w:line="204" w:lineRule="exact"/>
              <w:rPr>
                <w:sz w:val="20"/>
                <w:szCs w:val="20"/>
              </w:rPr>
            </w:pPr>
            <w:r w:rsidRPr="00E24CB3">
              <w:rPr>
                <w:spacing w:val="-3"/>
                <w:sz w:val="20"/>
                <w:szCs w:val="20"/>
              </w:rPr>
              <w:t xml:space="preserve"> </w:t>
            </w:r>
            <w:r w:rsidRPr="00E24CB3">
              <w:rPr>
                <w:sz w:val="20"/>
                <w:szCs w:val="20"/>
              </w:rPr>
              <w:t>(art.</w:t>
            </w:r>
            <w:r w:rsidRPr="00E24CB3">
              <w:rPr>
                <w:spacing w:val="-5"/>
                <w:sz w:val="20"/>
                <w:szCs w:val="20"/>
              </w:rPr>
              <w:t xml:space="preserve"> </w:t>
            </w:r>
            <w:r w:rsidRPr="00E24CB3">
              <w:rPr>
                <w:sz w:val="20"/>
                <w:szCs w:val="20"/>
              </w:rPr>
              <w:t>44zzzq</w:t>
            </w:r>
            <w:r w:rsidRPr="00E24CB3">
              <w:rPr>
                <w:spacing w:val="-3"/>
                <w:sz w:val="20"/>
                <w:szCs w:val="20"/>
              </w:rPr>
              <w:t xml:space="preserve"> </w:t>
            </w:r>
            <w:r w:rsidRPr="00E24CB3">
              <w:rPr>
                <w:spacing w:val="-1"/>
                <w:sz w:val="20"/>
                <w:szCs w:val="20"/>
              </w:rPr>
              <w:t>ust.</w:t>
            </w:r>
            <w:r w:rsidRPr="00E24CB3">
              <w:rPr>
                <w:spacing w:val="-5"/>
                <w:sz w:val="20"/>
                <w:szCs w:val="20"/>
              </w:rPr>
              <w:t xml:space="preserve"> </w:t>
            </w:r>
            <w:r w:rsidRPr="00E24CB3">
              <w:rPr>
                <w:sz w:val="20"/>
                <w:szCs w:val="20"/>
              </w:rPr>
              <w:t>1</w:t>
            </w:r>
            <w:r w:rsidRPr="00E24CB3">
              <w:rPr>
                <w:spacing w:val="-4"/>
                <w:sz w:val="20"/>
                <w:szCs w:val="20"/>
              </w:rPr>
              <w:t xml:space="preserve"> </w:t>
            </w:r>
            <w:r w:rsidRPr="00E24CB3">
              <w:rPr>
                <w:spacing w:val="-1"/>
                <w:sz w:val="20"/>
                <w:szCs w:val="20"/>
              </w:rPr>
              <w:t>pkt</w:t>
            </w:r>
            <w:r w:rsidRPr="00E24CB3">
              <w:rPr>
                <w:spacing w:val="-5"/>
                <w:sz w:val="20"/>
                <w:szCs w:val="20"/>
              </w:rPr>
              <w:t xml:space="preserve"> </w:t>
            </w:r>
            <w:r w:rsidRPr="00E24CB3">
              <w:rPr>
                <w:sz w:val="20"/>
                <w:szCs w:val="20"/>
              </w:rPr>
              <w:t>1)</w:t>
            </w:r>
          </w:p>
        </w:tc>
      </w:tr>
    </w:tbl>
    <w:p w14:paraId="75595C8C" w14:textId="392B8D2B" w:rsidR="00B07307" w:rsidRDefault="00B07307">
      <w:pPr>
        <w:pStyle w:val="Tekstpodstawowy"/>
        <w:kinsoku w:val="0"/>
        <w:overflowPunct w:val="0"/>
        <w:spacing w:line="200" w:lineRule="atLeast"/>
        <w:ind w:left="533"/>
        <w:rPr>
          <w:sz w:val="20"/>
          <w:szCs w:val="20"/>
        </w:rPr>
      </w:pPr>
    </w:p>
    <w:p w14:paraId="00406CC3" w14:textId="048047E7" w:rsidR="00B07307" w:rsidRDefault="00B07307">
      <w:pPr>
        <w:pStyle w:val="Tekstpodstawowy"/>
        <w:kinsoku w:val="0"/>
        <w:overflowPunct w:val="0"/>
        <w:spacing w:before="9"/>
        <w:ind w:left="0"/>
      </w:pPr>
    </w:p>
    <w:p w14:paraId="48530CF5" w14:textId="7E4DD223" w:rsidR="00807336" w:rsidRDefault="00807336">
      <w:pPr>
        <w:pStyle w:val="Tekstpodstawowy"/>
        <w:kinsoku w:val="0"/>
        <w:overflowPunct w:val="0"/>
        <w:spacing w:before="9"/>
        <w:ind w:left="0"/>
      </w:pPr>
      <w:r>
        <w:rPr>
          <w:noProof/>
        </w:rPr>
        <mc:AlternateContent>
          <mc:Choice Requires="wps">
            <w:drawing>
              <wp:anchor distT="0" distB="0" distL="114300" distR="114300" simplePos="0" relativeHeight="251756032" behindDoc="0" locked="0" layoutInCell="1" allowOverlap="1" wp14:anchorId="0A8393C9" wp14:editId="369F099A">
                <wp:simplePos x="0" y="0"/>
                <wp:positionH relativeFrom="column">
                  <wp:posOffset>158750</wp:posOffset>
                </wp:positionH>
                <wp:positionV relativeFrom="paragraph">
                  <wp:posOffset>67310</wp:posOffset>
                </wp:positionV>
                <wp:extent cx="6324600" cy="476250"/>
                <wp:effectExtent l="0" t="0" r="19050" b="19050"/>
                <wp:wrapNone/>
                <wp:docPr id="69" name="Prostokąt 69"/>
                <wp:cNvGraphicFramePr/>
                <a:graphic xmlns:a="http://schemas.openxmlformats.org/drawingml/2006/main">
                  <a:graphicData uri="http://schemas.microsoft.com/office/word/2010/wordprocessingShape">
                    <wps:wsp>
                      <wps:cNvSpPr/>
                      <wps:spPr>
                        <a:xfrm>
                          <a:off x="0" y="0"/>
                          <a:ext cx="6324600" cy="47625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452B8" id="Prostokąt 69" o:spid="_x0000_s1026" style="position:absolute;margin-left:12.5pt;margin-top:5.3pt;width:498pt;height:37.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" filled="f" strokecolor="#0d0d0d [3069]" strokeweight="1pt"/>
            </w:pict>
          </mc:Fallback>
        </mc:AlternateContent>
      </w:r>
    </w:p>
    <w:tbl>
      <w:tblPr>
        <w:tblStyle w:val="Tabela-Siatka"/>
        <w:tblW w:w="0" w:type="auto"/>
        <w:tblInd w:w="350" w:type="dxa"/>
        <w:tblLook w:val="04A0" w:firstRow="1" w:lastRow="0" w:firstColumn="1" w:lastColumn="0" w:noHBand="0" w:noVBand="1"/>
      </w:tblPr>
      <w:tblGrid>
        <w:gridCol w:w="355"/>
        <w:gridCol w:w="10101"/>
      </w:tblGrid>
      <w:tr w:rsidR="00807336" w:rsidRPr="00807336" w14:paraId="3F23071E" w14:textId="77777777" w:rsidTr="002D2549">
        <w:tc>
          <w:tcPr>
            <w:tcW w:w="355" w:type="dxa"/>
            <w:tcBorders>
              <w:right w:val="single" w:sz="4" w:space="0" w:color="auto"/>
            </w:tcBorders>
          </w:tcPr>
          <w:p w14:paraId="4E279AC9" w14:textId="77777777" w:rsidR="00807336" w:rsidRPr="00807336" w:rsidRDefault="00807336" w:rsidP="00807336">
            <w:pPr>
              <w:tabs>
                <w:tab w:val="left" w:pos="1560"/>
                <w:tab w:val="left" w:pos="3000"/>
              </w:tabs>
            </w:pPr>
          </w:p>
        </w:tc>
        <w:tc>
          <w:tcPr>
            <w:tcW w:w="10101" w:type="dxa"/>
            <w:tcBorders>
              <w:top w:val="nil"/>
              <w:left w:val="single" w:sz="4" w:space="0" w:color="auto"/>
              <w:bottom w:val="nil"/>
              <w:right w:val="nil"/>
            </w:tcBorders>
          </w:tcPr>
          <w:p w14:paraId="6069FBA4" w14:textId="77777777" w:rsidR="00807336" w:rsidRPr="00807336" w:rsidRDefault="00807336" w:rsidP="00807336">
            <w:pPr>
              <w:kinsoku w:val="0"/>
              <w:overflowPunct w:val="0"/>
              <w:spacing w:line="204" w:lineRule="exact"/>
              <w:rPr>
                <w:sz w:val="20"/>
                <w:szCs w:val="20"/>
              </w:rPr>
            </w:pPr>
            <w:r w:rsidRPr="00807336">
              <w:rPr>
                <w:spacing w:val="-1"/>
                <w:sz w:val="20"/>
                <w:szCs w:val="20"/>
              </w:rPr>
              <w:t>występowania</w:t>
            </w:r>
            <w:r w:rsidRPr="00807336">
              <w:rPr>
                <w:spacing w:val="-7"/>
                <w:sz w:val="20"/>
                <w:szCs w:val="20"/>
              </w:rPr>
              <w:t xml:space="preserve"> </w:t>
            </w:r>
            <w:r w:rsidRPr="00807336">
              <w:rPr>
                <w:sz w:val="20"/>
                <w:szCs w:val="20"/>
              </w:rPr>
              <w:t>w</w:t>
            </w:r>
            <w:r w:rsidRPr="00807336">
              <w:rPr>
                <w:spacing w:val="-10"/>
                <w:sz w:val="20"/>
                <w:szCs w:val="20"/>
              </w:rPr>
              <w:t xml:space="preserve"> </w:t>
            </w:r>
            <w:r w:rsidRPr="00807336">
              <w:rPr>
                <w:sz w:val="20"/>
                <w:szCs w:val="20"/>
              </w:rPr>
              <w:t>pracy</w:t>
            </w:r>
            <w:r w:rsidRPr="00807336">
              <w:rPr>
                <w:spacing w:val="-12"/>
                <w:sz w:val="20"/>
                <w:szCs w:val="20"/>
              </w:rPr>
              <w:t xml:space="preserve"> </w:t>
            </w:r>
            <w:r w:rsidRPr="00807336">
              <w:rPr>
                <w:spacing w:val="-1"/>
                <w:sz w:val="20"/>
                <w:szCs w:val="20"/>
              </w:rPr>
              <w:t>egzaminacyjnej</w:t>
            </w:r>
            <w:r w:rsidRPr="00807336">
              <w:rPr>
                <w:spacing w:val="-5"/>
                <w:sz w:val="20"/>
                <w:szCs w:val="20"/>
              </w:rPr>
              <w:t xml:space="preserve"> </w:t>
            </w:r>
            <w:r w:rsidRPr="00807336">
              <w:rPr>
                <w:spacing w:val="-2"/>
                <w:sz w:val="20"/>
                <w:szCs w:val="20"/>
              </w:rPr>
              <w:t>ww.</w:t>
            </w:r>
            <w:r w:rsidRPr="00807336">
              <w:rPr>
                <w:spacing w:val="-9"/>
                <w:sz w:val="20"/>
                <w:szCs w:val="20"/>
              </w:rPr>
              <w:t xml:space="preserve"> </w:t>
            </w:r>
            <w:r w:rsidRPr="00807336">
              <w:rPr>
                <w:sz w:val="20"/>
                <w:szCs w:val="20"/>
              </w:rPr>
              <w:t>zdającego</w:t>
            </w:r>
            <w:r w:rsidRPr="00807336">
              <w:rPr>
                <w:spacing w:val="-8"/>
                <w:sz w:val="20"/>
                <w:szCs w:val="20"/>
              </w:rPr>
              <w:t xml:space="preserve"> </w:t>
            </w:r>
            <w:r w:rsidRPr="00807336">
              <w:rPr>
                <w:sz w:val="20"/>
                <w:szCs w:val="20"/>
              </w:rPr>
              <w:t>jednakowych</w:t>
            </w:r>
            <w:r w:rsidRPr="00807336">
              <w:rPr>
                <w:spacing w:val="-9"/>
                <w:sz w:val="20"/>
                <w:szCs w:val="20"/>
              </w:rPr>
              <w:t xml:space="preserve"> </w:t>
            </w:r>
            <w:r w:rsidRPr="00807336">
              <w:rPr>
                <w:spacing w:val="-1"/>
                <w:sz w:val="20"/>
                <w:szCs w:val="20"/>
              </w:rPr>
              <w:t>sformułowań</w:t>
            </w:r>
            <w:r w:rsidRPr="00807336">
              <w:rPr>
                <w:spacing w:val="-8"/>
                <w:sz w:val="20"/>
                <w:szCs w:val="20"/>
              </w:rPr>
              <w:t xml:space="preserve"> </w:t>
            </w:r>
            <w:r w:rsidRPr="00807336">
              <w:rPr>
                <w:spacing w:val="-1"/>
                <w:sz w:val="20"/>
                <w:szCs w:val="20"/>
              </w:rPr>
              <w:t>wskazujących</w:t>
            </w:r>
            <w:r w:rsidRPr="00807336">
              <w:rPr>
                <w:spacing w:val="-7"/>
                <w:sz w:val="20"/>
                <w:szCs w:val="20"/>
              </w:rPr>
              <w:t xml:space="preserve"> </w:t>
            </w:r>
            <w:r w:rsidRPr="00807336">
              <w:rPr>
                <w:spacing w:val="-1"/>
                <w:sz w:val="20"/>
                <w:szCs w:val="20"/>
              </w:rPr>
              <w:t>na</w:t>
            </w:r>
            <w:r w:rsidRPr="00807336">
              <w:rPr>
                <w:spacing w:val="-2"/>
                <w:sz w:val="20"/>
                <w:szCs w:val="20"/>
              </w:rPr>
              <w:t xml:space="preserve"> </w:t>
            </w:r>
            <w:r w:rsidRPr="00807336">
              <w:rPr>
                <w:sz w:val="20"/>
                <w:szCs w:val="20"/>
              </w:rPr>
              <w:t>udostępnienie</w:t>
            </w:r>
          </w:p>
          <w:p w14:paraId="5CE7AEA0" w14:textId="77777777" w:rsidR="00807336" w:rsidRPr="00807336" w:rsidRDefault="00807336" w:rsidP="00807336">
            <w:pPr>
              <w:kinsoku w:val="0"/>
              <w:overflowPunct w:val="0"/>
              <w:spacing w:before="17" w:line="226" w:lineRule="exact"/>
              <w:rPr>
                <w:sz w:val="20"/>
                <w:szCs w:val="20"/>
              </w:rPr>
            </w:pPr>
            <w:r w:rsidRPr="00807336">
              <w:rPr>
                <w:spacing w:val="-1"/>
                <w:sz w:val="20"/>
                <w:szCs w:val="20"/>
              </w:rPr>
              <w:t>rozwiązań</w:t>
            </w:r>
            <w:r w:rsidRPr="00807336">
              <w:rPr>
                <w:spacing w:val="-7"/>
                <w:sz w:val="20"/>
                <w:szCs w:val="20"/>
              </w:rPr>
              <w:t xml:space="preserve"> </w:t>
            </w:r>
            <w:r w:rsidRPr="00807336">
              <w:rPr>
                <w:sz w:val="20"/>
                <w:szCs w:val="20"/>
              </w:rPr>
              <w:t>innemu</w:t>
            </w:r>
            <w:r w:rsidRPr="00807336">
              <w:rPr>
                <w:spacing w:val="-6"/>
                <w:sz w:val="20"/>
                <w:szCs w:val="20"/>
              </w:rPr>
              <w:t xml:space="preserve"> </w:t>
            </w:r>
            <w:r w:rsidRPr="00807336">
              <w:rPr>
                <w:sz w:val="20"/>
                <w:szCs w:val="20"/>
              </w:rPr>
              <w:t>zdającemu</w:t>
            </w:r>
            <w:r w:rsidRPr="00807336">
              <w:rPr>
                <w:spacing w:val="-4"/>
                <w:sz w:val="20"/>
                <w:szCs w:val="20"/>
              </w:rPr>
              <w:t xml:space="preserve"> </w:t>
            </w:r>
            <w:r w:rsidRPr="00807336">
              <w:rPr>
                <w:spacing w:val="-1"/>
                <w:sz w:val="20"/>
                <w:szCs w:val="20"/>
              </w:rPr>
              <w:t>lub</w:t>
            </w:r>
            <w:r w:rsidRPr="00807336">
              <w:rPr>
                <w:spacing w:val="-5"/>
                <w:sz w:val="20"/>
                <w:szCs w:val="20"/>
              </w:rPr>
              <w:t xml:space="preserve"> </w:t>
            </w:r>
            <w:r w:rsidRPr="00807336">
              <w:rPr>
                <w:spacing w:val="-1"/>
                <w:sz w:val="20"/>
                <w:szCs w:val="20"/>
              </w:rPr>
              <w:t>korzystanie</w:t>
            </w:r>
            <w:r w:rsidRPr="00807336">
              <w:rPr>
                <w:spacing w:val="-5"/>
                <w:sz w:val="20"/>
                <w:szCs w:val="20"/>
              </w:rPr>
              <w:t xml:space="preserve"> </w:t>
            </w:r>
            <w:r w:rsidRPr="00807336">
              <w:rPr>
                <w:sz w:val="20"/>
                <w:szCs w:val="20"/>
              </w:rPr>
              <w:t>z</w:t>
            </w:r>
            <w:r w:rsidRPr="00807336">
              <w:rPr>
                <w:spacing w:val="-5"/>
                <w:sz w:val="20"/>
                <w:szCs w:val="20"/>
              </w:rPr>
              <w:t xml:space="preserve"> </w:t>
            </w:r>
            <w:r w:rsidRPr="00807336">
              <w:rPr>
                <w:sz w:val="20"/>
                <w:szCs w:val="20"/>
              </w:rPr>
              <w:t>rozwiązań</w:t>
            </w:r>
            <w:r w:rsidRPr="00807336">
              <w:rPr>
                <w:spacing w:val="-7"/>
                <w:sz w:val="20"/>
                <w:szCs w:val="20"/>
              </w:rPr>
              <w:t xml:space="preserve"> </w:t>
            </w:r>
            <w:r w:rsidRPr="00807336">
              <w:rPr>
                <w:spacing w:val="-1"/>
                <w:sz w:val="20"/>
                <w:szCs w:val="20"/>
              </w:rPr>
              <w:t>innego</w:t>
            </w:r>
            <w:r w:rsidRPr="00807336">
              <w:rPr>
                <w:spacing w:val="-4"/>
                <w:sz w:val="20"/>
                <w:szCs w:val="20"/>
              </w:rPr>
              <w:t xml:space="preserve"> </w:t>
            </w:r>
            <w:r w:rsidRPr="00807336">
              <w:rPr>
                <w:sz w:val="20"/>
                <w:szCs w:val="20"/>
              </w:rPr>
              <w:t>zdającego</w:t>
            </w:r>
            <w:r w:rsidRPr="00807336">
              <w:rPr>
                <w:spacing w:val="-4"/>
                <w:sz w:val="20"/>
                <w:szCs w:val="20"/>
              </w:rPr>
              <w:t xml:space="preserve"> </w:t>
            </w:r>
            <w:r w:rsidRPr="00807336">
              <w:rPr>
                <w:sz w:val="20"/>
                <w:szCs w:val="20"/>
              </w:rPr>
              <w:t>(art.</w:t>
            </w:r>
            <w:r w:rsidRPr="00807336">
              <w:rPr>
                <w:spacing w:val="-6"/>
                <w:sz w:val="20"/>
                <w:szCs w:val="20"/>
              </w:rPr>
              <w:t xml:space="preserve"> </w:t>
            </w:r>
            <w:r w:rsidRPr="00807336">
              <w:rPr>
                <w:spacing w:val="-1"/>
                <w:sz w:val="20"/>
                <w:szCs w:val="20"/>
              </w:rPr>
              <w:t>44zzzq</w:t>
            </w:r>
            <w:r w:rsidRPr="00807336">
              <w:rPr>
                <w:spacing w:val="-4"/>
                <w:sz w:val="20"/>
                <w:szCs w:val="20"/>
              </w:rPr>
              <w:t xml:space="preserve"> </w:t>
            </w:r>
            <w:r w:rsidRPr="00807336">
              <w:rPr>
                <w:spacing w:val="-1"/>
                <w:sz w:val="20"/>
                <w:szCs w:val="20"/>
              </w:rPr>
              <w:t>ust.</w:t>
            </w:r>
            <w:r w:rsidRPr="00807336">
              <w:rPr>
                <w:spacing w:val="-5"/>
                <w:sz w:val="20"/>
                <w:szCs w:val="20"/>
              </w:rPr>
              <w:t xml:space="preserve"> </w:t>
            </w:r>
            <w:r w:rsidRPr="00807336">
              <w:rPr>
                <w:sz w:val="20"/>
                <w:szCs w:val="20"/>
              </w:rPr>
              <w:t>1</w:t>
            </w:r>
            <w:r w:rsidRPr="00807336">
              <w:rPr>
                <w:spacing w:val="-5"/>
                <w:sz w:val="20"/>
                <w:szCs w:val="20"/>
              </w:rPr>
              <w:t xml:space="preserve"> </w:t>
            </w:r>
            <w:r w:rsidRPr="00807336">
              <w:rPr>
                <w:spacing w:val="-1"/>
                <w:sz w:val="20"/>
                <w:szCs w:val="20"/>
              </w:rPr>
              <w:t>pkt</w:t>
            </w:r>
            <w:r w:rsidRPr="00807336">
              <w:rPr>
                <w:spacing w:val="-6"/>
                <w:sz w:val="20"/>
                <w:szCs w:val="20"/>
              </w:rPr>
              <w:t xml:space="preserve"> </w:t>
            </w:r>
            <w:r w:rsidRPr="00807336">
              <w:rPr>
                <w:sz w:val="20"/>
                <w:szCs w:val="20"/>
              </w:rPr>
              <w:t>2).</w:t>
            </w:r>
          </w:p>
        </w:tc>
      </w:tr>
    </w:tbl>
    <w:p w14:paraId="429918BB" w14:textId="44C5ECE7" w:rsidR="00B07307" w:rsidRDefault="00B07307">
      <w:pPr>
        <w:pStyle w:val="Tekstpodstawowy"/>
        <w:kinsoku w:val="0"/>
        <w:overflowPunct w:val="0"/>
        <w:spacing w:line="200" w:lineRule="atLeast"/>
        <w:ind w:left="533"/>
        <w:rPr>
          <w:sz w:val="20"/>
          <w:szCs w:val="20"/>
        </w:rPr>
      </w:pPr>
    </w:p>
    <w:p w14:paraId="06569801" w14:textId="77777777" w:rsidR="00B07307" w:rsidRDefault="00B07307">
      <w:pPr>
        <w:pStyle w:val="Tekstpodstawowy"/>
        <w:kinsoku w:val="0"/>
        <w:overflowPunct w:val="0"/>
        <w:spacing w:before="9"/>
        <w:ind w:left="0"/>
        <w:rPr>
          <w:sz w:val="13"/>
          <w:szCs w:val="13"/>
        </w:rPr>
      </w:pPr>
    </w:p>
    <w:p w14:paraId="4312069A" w14:textId="77777777" w:rsidR="00B07307" w:rsidRDefault="00B07307">
      <w:pPr>
        <w:pStyle w:val="Tekstpodstawowy"/>
        <w:kinsoku w:val="0"/>
        <w:overflowPunct w:val="0"/>
        <w:spacing w:before="73" w:line="258" w:lineRule="auto"/>
        <w:ind w:left="147" w:right="324"/>
        <w:jc w:val="both"/>
        <w:rPr>
          <w:sz w:val="20"/>
          <w:szCs w:val="20"/>
        </w:rPr>
      </w:pPr>
      <w:r>
        <w:rPr>
          <w:spacing w:val="-1"/>
          <w:sz w:val="20"/>
          <w:szCs w:val="20"/>
        </w:rPr>
        <w:t>Zgodnie</w:t>
      </w:r>
      <w:r>
        <w:rPr>
          <w:spacing w:val="-15"/>
          <w:sz w:val="20"/>
          <w:szCs w:val="20"/>
        </w:rPr>
        <w:t xml:space="preserve"> </w:t>
      </w:r>
      <w:r>
        <w:rPr>
          <w:sz w:val="20"/>
          <w:szCs w:val="20"/>
        </w:rPr>
        <w:t>z</w:t>
      </w:r>
      <w:r>
        <w:rPr>
          <w:spacing w:val="-15"/>
          <w:sz w:val="20"/>
          <w:szCs w:val="20"/>
        </w:rPr>
        <w:t xml:space="preserve"> </w:t>
      </w:r>
      <w:r>
        <w:rPr>
          <w:sz w:val="20"/>
          <w:szCs w:val="20"/>
        </w:rPr>
        <w:t>art.</w:t>
      </w:r>
      <w:r>
        <w:rPr>
          <w:spacing w:val="-15"/>
          <w:sz w:val="20"/>
          <w:szCs w:val="20"/>
        </w:rPr>
        <w:t xml:space="preserve"> </w:t>
      </w:r>
      <w:r>
        <w:rPr>
          <w:sz w:val="20"/>
          <w:szCs w:val="20"/>
        </w:rPr>
        <w:t>44zzzq</w:t>
      </w:r>
      <w:r>
        <w:rPr>
          <w:spacing w:val="-13"/>
          <w:sz w:val="20"/>
          <w:szCs w:val="20"/>
        </w:rPr>
        <w:t xml:space="preserve"> </w:t>
      </w:r>
      <w:r>
        <w:rPr>
          <w:spacing w:val="-1"/>
          <w:sz w:val="20"/>
          <w:szCs w:val="20"/>
        </w:rPr>
        <w:t>ust.</w:t>
      </w:r>
      <w:r>
        <w:rPr>
          <w:spacing w:val="-15"/>
          <w:sz w:val="20"/>
          <w:szCs w:val="20"/>
        </w:rPr>
        <w:t xml:space="preserve"> </w:t>
      </w:r>
      <w:r>
        <w:rPr>
          <w:sz w:val="20"/>
          <w:szCs w:val="20"/>
        </w:rPr>
        <w:t>3</w:t>
      </w:r>
      <w:r>
        <w:rPr>
          <w:spacing w:val="-14"/>
          <w:sz w:val="20"/>
          <w:szCs w:val="20"/>
        </w:rPr>
        <w:t xml:space="preserve"> </w:t>
      </w:r>
      <w:r>
        <w:rPr>
          <w:spacing w:val="-1"/>
          <w:sz w:val="20"/>
          <w:szCs w:val="20"/>
        </w:rPr>
        <w:t>przywołanej</w:t>
      </w:r>
      <w:r>
        <w:rPr>
          <w:spacing w:val="-10"/>
          <w:sz w:val="20"/>
          <w:szCs w:val="20"/>
        </w:rPr>
        <w:t xml:space="preserve"> </w:t>
      </w:r>
      <w:r>
        <w:rPr>
          <w:spacing w:val="-1"/>
          <w:sz w:val="20"/>
          <w:szCs w:val="20"/>
        </w:rPr>
        <w:t>wyżej</w:t>
      </w:r>
      <w:r>
        <w:rPr>
          <w:spacing w:val="-10"/>
          <w:sz w:val="20"/>
          <w:szCs w:val="20"/>
        </w:rPr>
        <w:t xml:space="preserve"> </w:t>
      </w:r>
      <w:r>
        <w:rPr>
          <w:sz w:val="20"/>
          <w:szCs w:val="20"/>
        </w:rPr>
        <w:t>ustawy,</w:t>
      </w:r>
      <w:r>
        <w:rPr>
          <w:spacing w:val="-14"/>
          <w:sz w:val="20"/>
          <w:szCs w:val="20"/>
        </w:rPr>
        <w:t xml:space="preserve"> </w:t>
      </w:r>
      <w:r>
        <w:rPr>
          <w:sz w:val="20"/>
          <w:szCs w:val="20"/>
        </w:rPr>
        <w:t>zdający</w:t>
      </w:r>
      <w:r>
        <w:rPr>
          <w:spacing w:val="-16"/>
          <w:sz w:val="20"/>
          <w:szCs w:val="20"/>
        </w:rPr>
        <w:t xml:space="preserve"> </w:t>
      </w:r>
      <w:r>
        <w:rPr>
          <w:sz w:val="20"/>
          <w:szCs w:val="20"/>
        </w:rPr>
        <w:t>lub</w:t>
      </w:r>
      <w:r>
        <w:rPr>
          <w:spacing w:val="-13"/>
          <w:sz w:val="20"/>
          <w:szCs w:val="20"/>
        </w:rPr>
        <w:t xml:space="preserve"> </w:t>
      </w:r>
      <w:r>
        <w:rPr>
          <w:sz w:val="20"/>
          <w:szCs w:val="20"/>
        </w:rPr>
        <w:t>rodzice</w:t>
      </w:r>
      <w:r>
        <w:rPr>
          <w:spacing w:val="-13"/>
          <w:sz w:val="20"/>
          <w:szCs w:val="20"/>
        </w:rPr>
        <w:t xml:space="preserve"> </w:t>
      </w:r>
      <w:r>
        <w:rPr>
          <w:spacing w:val="-1"/>
          <w:sz w:val="20"/>
          <w:szCs w:val="20"/>
        </w:rPr>
        <w:t>niepełnoletniego</w:t>
      </w:r>
      <w:r>
        <w:rPr>
          <w:spacing w:val="-11"/>
          <w:sz w:val="20"/>
          <w:szCs w:val="20"/>
        </w:rPr>
        <w:t xml:space="preserve"> </w:t>
      </w:r>
      <w:r>
        <w:rPr>
          <w:sz w:val="20"/>
          <w:szCs w:val="20"/>
        </w:rPr>
        <w:t>zdającego</w:t>
      </w:r>
      <w:r>
        <w:rPr>
          <w:spacing w:val="-14"/>
          <w:sz w:val="20"/>
          <w:szCs w:val="20"/>
        </w:rPr>
        <w:t xml:space="preserve"> </w:t>
      </w:r>
      <w:r>
        <w:rPr>
          <w:spacing w:val="-1"/>
          <w:sz w:val="20"/>
          <w:szCs w:val="20"/>
        </w:rPr>
        <w:t>mają</w:t>
      </w:r>
      <w:r>
        <w:rPr>
          <w:spacing w:val="-13"/>
          <w:sz w:val="20"/>
          <w:szCs w:val="20"/>
        </w:rPr>
        <w:t xml:space="preserve"> </w:t>
      </w:r>
      <w:r>
        <w:rPr>
          <w:spacing w:val="-1"/>
          <w:sz w:val="20"/>
          <w:szCs w:val="20"/>
        </w:rPr>
        <w:t>prawo</w:t>
      </w:r>
      <w:r>
        <w:rPr>
          <w:spacing w:val="-13"/>
          <w:sz w:val="20"/>
          <w:szCs w:val="20"/>
        </w:rPr>
        <w:t xml:space="preserve"> </w:t>
      </w:r>
      <w:r>
        <w:rPr>
          <w:spacing w:val="-1"/>
          <w:sz w:val="20"/>
          <w:szCs w:val="20"/>
        </w:rPr>
        <w:t>złożyć</w:t>
      </w:r>
      <w:r>
        <w:rPr>
          <w:spacing w:val="-12"/>
          <w:sz w:val="20"/>
          <w:szCs w:val="20"/>
        </w:rPr>
        <w:t xml:space="preserve"> </w:t>
      </w:r>
      <w:r>
        <w:rPr>
          <w:spacing w:val="-1"/>
          <w:sz w:val="20"/>
          <w:szCs w:val="20"/>
        </w:rPr>
        <w:t>wniosek</w:t>
      </w:r>
      <w:r>
        <w:rPr>
          <w:spacing w:val="111"/>
          <w:w w:val="99"/>
          <w:sz w:val="20"/>
          <w:szCs w:val="20"/>
        </w:rPr>
        <w:t xml:space="preserve"> </w:t>
      </w:r>
      <w:r>
        <w:rPr>
          <w:sz w:val="20"/>
          <w:szCs w:val="20"/>
        </w:rPr>
        <w:t>o</w:t>
      </w:r>
      <w:r>
        <w:rPr>
          <w:spacing w:val="16"/>
          <w:sz w:val="20"/>
          <w:szCs w:val="20"/>
        </w:rPr>
        <w:t xml:space="preserve"> </w:t>
      </w:r>
      <w:r>
        <w:rPr>
          <w:spacing w:val="-1"/>
          <w:sz w:val="20"/>
          <w:szCs w:val="20"/>
        </w:rPr>
        <w:t>wgląd</w:t>
      </w:r>
      <w:r>
        <w:rPr>
          <w:spacing w:val="17"/>
          <w:sz w:val="20"/>
          <w:szCs w:val="20"/>
        </w:rPr>
        <w:t xml:space="preserve"> </w:t>
      </w:r>
      <w:r>
        <w:rPr>
          <w:sz w:val="20"/>
          <w:szCs w:val="20"/>
        </w:rPr>
        <w:t>do</w:t>
      </w:r>
      <w:r>
        <w:rPr>
          <w:spacing w:val="14"/>
          <w:sz w:val="20"/>
          <w:szCs w:val="20"/>
        </w:rPr>
        <w:t xml:space="preserve"> </w:t>
      </w:r>
      <w:r>
        <w:rPr>
          <w:spacing w:val="-1"/>
          <w:sz w:val="20"/>
          <w:szCs w:val="20"/>
        </w:rPr>
        <w:t>dokumentacji,</w:t>
      </w:r>
      <w:r>
        <w:rPr>
          <w:spacing w:val="17"/>
          <w:sz w:val="20"/>
          <w:szCs w:val="20"/>
        </w:rPr>
        <w:t xml:space="preserve"> </w:t>
      </w:r>
      <w:r>
        <w:rPr>
          <w:spacing w:val="-1"/>
          <w:sz w:val="20"/>
          <w:szCs w:val="20"/>
        </w:rPr>
        <w:t>na</w:t>
      </w:r>
      <w:r>
        <w:rPr>
          <w:spacing w:val="16"/>
          <w:sz w:val="20"/>
          <w:szCs w:val="20"/>
        </w:rPr>
        <w:t xml:space="preserve"> </w:t>
      </w:r>
      <w:r>
        <w:rPr>
          <w:spacing w:val="-1"/>
          <w:sz w:val="20"/>
          <w:szCs w:val="20"/>
        </w:rPr>
        <w:t>podstawie</w:t>
      </w:r>
      <w:r>
        <w:rPr>
          <w:spacing w:val="16"/>
          <w:sz w:val="20"/>
          <w:szCs w:val="20"/>
        </w:rPr>
        <w:t xml:space="preserve"> </w:t>
      </w:r>
      <w:r>
        <w:rPr>
          <w:spacing w:val="-1"/>
          <w:sz w:val="20"/>
          <w:szCs w:val="20"/>
        </w:rPr>
        <w:t>której</w:t>
      </w:r>
      <w:r>
        <w:rPr>
          <w:spacing w:val="18"/>
          <w:sz w:val="20"/>
          <w:szCs w:val="20"/>
        </w:rPr>
        <w:t xml:space="preserve"> </w:t>
      </w:r>
      <w:r>
        <w:rPr>
          <w:spacing w:val="-1"/>
          <w:sz w:val="20"/>
          <w:szCs w:val="20"/>
        </w:rPr>
        <w:t>zamierzam</w:t>
      </w:r>
      <w:r>
        <w:rPr>
          <w:spacing w:val="15"/>
          <w:sz w:val="20"/>
          <w:szCs w:val="20"/>
        </w:rPr>
        <w:t xml:space="preserve"> </w:t>
      </w:r>
      <w:r>
        <w:rPr>
          <w:spacing w:val="-1"/>
          <w:sz w:val="20"/>
          <w:szCs w:val="20"/>
        </w:rPr>
        <w:t>unieważnić</w:t>
      </w:r>
      <w:r>
        <w:rPr>
          <w:spacing w:val="16"/>
          <w:sz w:val="20"/>
          <w:szCs w:val="20"/>
        </w:rPr>
        <w:t xml:space="preserve"> </w:t>
      </w:r>
      <w:r>
        <w:rPr>
          <w:sz w:val="20"/>
          <w:szCs w:val="20"/>
        </w:rPr>
        <w:t>część</w:t>
      </w:r>
      <w:r>
        <w:rPr>
          <w:spacing w:val="15"/>
          <w:sz w:val="20"/>
          <w:szCs w:val="20"/>
        </w:rPr>
        <w:t xml:space="preserve"> </w:t>
      </w:r>
      <w:r>
        <w:rPr>
          <w:spacing w:val="-1"/>
          <w:sz w:val="20"/>
          <w:szCs w:val="20"/>
        </w:rPr>
        <w:t>praktyczną</w:t>
      </w:r>
      <w:r>
        <w:rPr>
          <w:spacing w:val="17"/>
          <w:sz w:val="20"/>
          <w:szCs w:val="20"/>
        </w:rPr>
        <w:t xml:space="preserve"> </w:t>
      </w:r>
      <w:r>
        <w:rPr>
          <w:sz w:val="20"/>
          <w:szCs w:val="20"/>
        </w:rPr>
        <w:t>egzaminu</w:t>
      </w:r>
      <w:r>
        <w:rPr>
          <w:spacing w:val="23"/>
          <w:sz w:val="20"/>
          <w:szCs w:val="20"/>
        </w:rPr>
        <w:t xml:space="preserve"> </w:t>
      </w:r>
      <w:r>
        <w:rPr>
          <w:spacing w:val="-1"/>
          <w:sz w:val="20"/>
          <w:szCs w:val="20"/>
        </w:rPr>
        <w:t>zawodowego</w:t>
      </w:r>
      <w:r>
        <w:rPr>
          <w:spacing w:val="20"/>
          <w:sz w:val="20"/>
          <w:szCs w:val="20"/>
        </w:rPr>
        <w:t xml:space="preserve"> </w:t>
      </w:r>
      <w:r>
        <w:rPr>
          <w:sz w:val="20"/>
          <w:szCs w:val="20"/>
        </w:rPr>
        <w:t>w</w:t>
      </w:r>
      <w:r>
        <w:rPr>
          <w:spacing w:val="12"/>
          <w:sz w:val="20"/>
          <w:szCs w:val="20"/>
        </w:rPr>
        <w:t xml:space="preserve"> </w:t>
      </w:r>
      <w:r>
        <w:rPr>
          <w:sz w:val="20"/>
          <w:szCs w:val="20"/>
        </w:rPr>
        <w:t>zawodzie</w:t>
      </w:r>
      <w:r>
        <w:rPr>
          <w:spacing w:val="16"/>
          <w:sz w:val="20"/>
          <w:szCs w:val="20"/>
        </w:rPr>
        <w:t xml:space="preserve"> </w:t>
      </w:r>
      <w:r>
        <w:rPr>
          <w:sz w:val="20"/>
          <w:szCs w:val="20"/>
        </w:rPr>
        <w:t>z</w:t>
      </w:r>
      <w:r>
        <w:rPr>
          <w:spacing w:val="111"/>
          <w:w w:val="99"/>
          <w:sz w:val="20"/>
          <w:szCs w:val="20"/>
        </w:rPr>
        <w:t xml:space="preserve"> </w:t>
      </w:r>
      <w:r>
        <w:rPr>
          <w:spacing w:val="-1"/>
          <w:sz w:val="20"/>
          <w:szCs w:val="20"/>
        </w:rPr>
        <w:t>zakresu</w:t>
      </w:r>
      <w:r>
        <w:rPr>
          <w:spacing w:val="16"/>
          <w:sz w:val="20"/>
          <w:szCs w:val="20"/>
        </w:rPr>
        <w:t xml:space="preserve"> </w:t>
      </w:r>
      <w:r>
        <w:rPr>
          <w:spacing w:val="-1"/>
          <w:sz w:val="20"/>
          <w:szCs w:val="20"/>
        </w:rPr>
        <w:t>ww.</w:t>
      </w:r>
      <w:r>
        <w:rPr>
          <w:spacing w:val="16"/>
          <w:sz w:val="20"/>
          <w:szCs w:val="20"/>
        </w:rPr>
        <w:t xml:space="preserve"> </w:t>
      </w:r>
      <w:r>
        <w:rPr>
          <w:sz w:val="20"/>
          <w:szCs w:val="20"/>
        </w:rPr>
        <w:t>kwalifikacji,</w:t>
      </w:r>
      <w:r>
        <w:rPr>
          <w:spacing w:val="14"/>
          <w:sz w:val="20"/>
          <w:szCs w:val="20"/>
        </w:rPr>
        <w:t xml:space="preserve"> </w:t>
      </w:r>
      <w:r>
        <w:rPr>
          <w:spacing w:val="-1"/>
          <w:sz w:val="20"/>
          <w:szCs w:val="20"/>
        </w:rPr>
        <w:t>oraz</w:t>
      </w:r>
      <w:r>
        <w:rPr>
          <w:spacing w:val="13"/>
          <w:sz w:val="20"/>
          <w:szCs w:val="20"/>
        </w:rPr>
        <w:t xml:space="preserve"> </w:t>
      </w:r>
      <w:r>
        <w:rPr>
          <w:spacing w:val="-1"/>
          <w:sz w:val="20"/>
          <w:szCs w:val="20"/>
        </w:rPr>
        <w:t>złożyć</w:t>
      </w:r>
      <w:r>
        <w:rPr>
          <w:spacing w:val="16"/>
          <w:sz w:val="20"/>
          <w:szCs w:val="20"/>
        </w:rPr>
        <w:t xml:space="preserve"> </w:t>
      </w:r>
      <w:r>
        <w:rPr>
          <w:sz w:val="20"/>
          <w:szCs w:val="20"/>
        </w:rPr>
        <w:t>wyjaśnienia.</w:t>
      </w:r>
      <w:r>
        <w:rPr>
          <w:spacing w:val="13"/>
          <w:sz w:val="20"/>
          <w:szCs w:val="20"/>
        </w:rPr>
        <w:t xml:space="preserve"> </w:t>
      </w:r>
      <w:r>
        <w:rPr>
          <w:sz w:val="20"/>
          <w:szCs w:val="20"/>
        </w:rPr>
        <w:t>Wniosek</w:t>
      </w:r>
      <w:r>
        <w:rPr>
          <w:spacing w:val="13"/>
          <w:sz w:val="20"/>
          <w:szCs w:val="20"/>
        </w:rPr>
        <w:t xml:space="preserve"> </w:t>
      </w:r>
      <w:r>
        <w:rPr>
          <w:sz w:val="20"/>
          <w:szCs w:val="20"/>
        </w:rPr>
        <w:t>należy</w:t>
      </w:r>
      <w:r>
        <w:rPr>
          <w:spacing w:val="9"/>
          <w:sz w:val="20"/>
          <w:szCs w:val="20"/>
        </w:rPr>
        <w:t xml:space="preserve"> </w:t>
      </w:r>
      <w:r>
        <w:rPr>
          <w:sz w:val="20"/>
          <w:szCs w:val="20"/>
        </w:rPr>
        <w:t>złożyć</w:t>
      </w:r>
      <w:r>
        <w:rPr>
          <w:spacing w:val="13"/>
          <w:sz w:val="20"/>
          <w:szCs w:val="20"/>
        </w:rPr>
        <w:t xml:space="preserve"> </w:t>
      </w:r>
      <w:r>
        <w:rPr>
          <w:sz w:val="20"/>
          <w:szCs w:val="20"/>
        </w:rPr>
        <w:t>do</w:t>
      </w:r>
      <w:r>
        <w:rPr>
          <w:spacing w:val="15"/>
          <w:sz w:val="20"/>
          <w:szCs w:val="20"/>
        </w:rPr>
        <w:t xml:space="preserve"> </w:t>
      </w:r>
      <w:r>
        <w:rPr>
          <w:spacing w:val="-1"/>
          <w:sz w:val="20"/>
          <w:szCs w:val="20"/>
        </w:rPr>
        <w:t>dyrektora</w:t>
      </w:r>
      <w:r>
        <w:rPr>
          <w:spacing w:val="15"/>
          <w:sz w:val="20"/>
          <w:szCs w:val="20"/>
        </w:rPr>
        <w:t xml:space="preserve"> </w:t>
      </w:r>
      <w:r>
        <w:rPr>
          <w:spacing w:val="-1"/>
          <w:sz w:val="20"/>
          <w:szCs w:val="20"/>
        </w:rPr>
        <w:t>okręgowej</w:t>
      </w:r>
      <w:r>
        <w:rPr>
          <w:spacing w:val="15"/>
          <w:sz w:val="20"/>
          <w:szCs w:val="20"/>
        </w:rPr>
        <w:t xml:space="preserve"> </w:t>
      </w:r>
      <w:r>
        <w:rPr>
          <w:sz w:val="20"/>
          <w:szCs w:val="20"/>
        </w:rPr>
        <w:t>komisji</w:t>
      </w:r>
      <w:r>
        <w:rPr>
          <w:spacing w:val="13"/>
          <w:sz w:val="20"/>
          <w:szCs w:val="20"/>
        </w:rPr>
        <w:t xml:space="preserve"> </w:t>
      </w:r>
      <w:r>
        <w:rPr>
          <w:spacing w:val="-1"/>
          <w:sz w:val="20"/>
          <w:szCs w:val="20"/>
        </w:rPr>
        <w:t>egzaminacyjnej</w:t>
      </w:r>
      <w:r>
        <w:rPr>
          <w:spacing w:val="25"/>
          <w:sz w:val="20"/>
          <w:szCs w:val="20"/>
        </w:rPr>
        <w:t xml:space="preserve"> </w:t>
      </w:r>
      <w:r>
        <w:rPr>
          <w:sz w:val="20"/>
          <w:szCs w:val="20"/>
        </w:rPr>
        <w:t>w</w:t>
      </w:r>
      <w:r>
        <w:rPr>
          <w:spacing w:val="89"/>
          <w:w w:val="99"/>
          <w:sz w:val="20"/>
          <w:szCs w:val="20"/>
        </w:rPr>
        <w:t xml:space="preserve"> </w:t>
      </w:r>
      <w:r>
        <w:rPr>
          <w:spacing w:val="-1"/>
          <w:sz w:val="20"/>
          <w:szCs w:val="20"/>
        </w:rPr>
        <w:t>terminie</w:t>
      </w:r>
      <w:r>
        <w:rPr>
          <w:spacing w:val="21"/>
          <w:sz w:val="20"/>
          <w:szCs w:val="20"/>
        </w:rPr>
        <w:t xml:space="preserve"> </w:t>
      </w:r>
      <w:r>
        <w:rPr>
          <w:sz w:val="20"/>
          <w:szCs w:val="20"/>
        </w:rPr>
        <w:t>2</w:t>
      </w:r>
      <w:r>
        <w:rPr>
          <w:spacing w:val="22"/>
          <w:sz w:val="20"/>
          <w:szCs w:val="20"/>
        </w:rPr>
        <w:t xml:space="preserve"> </w:t>
      </w:r>
      <w:r>
        <w:rPr>
          <w:spacing w:val="-1"/>
          <w:sz w:val="20"/>
          <w:szCs w:val="20"/>
        </w:rPr>
        <w:t>dni</w:t>
      </w:r>
      <w:r>
        <w:rPr>
          <w:spacing w:val="23"/>
          <w:sz w:val="20"/>
          <w:szCs w:val="20"/>
        </w:rPr>
        <w:t xml:space="preserve"> </w:t>
      </w:r>
      <w:r>
        <w:rPr>
          <w:sz w:val="20"/>
          <w:szCs w:val="20"/>
        </w:rPr>
        <w:t>roboczych</w:t>
      </w:r>
      <w:r>
        <w:rPr>
          <w:spacing w:val="23"/>
          <w:sz w:val="20"/>
          <w:szCs w:val="20"/>
        </w:rPr>
        <w:t xml:space="preserve"> </w:t>
      </w:r>
      <w:r>
        <w:rPr>
          <w:sz w:val="20"/>
          <w:szCs w:val="20"/>
        </w:rPr>
        <w:t>od</w:t>
      </w:r>
      <w:r>
        <w:rPr>
          <w:spacing w:val="22"/>
          <w:sz w:val="20"/>
          <w:szCs w:val="20"/>
        </w:rPr>
        <w:t xml:space="preserve"> </w:t>
      </w:r>
      <w:r>
        <w:rPr>
          <w:spacing w:val="-1"/>
          <w:sz w:val="20"/>
          <w:szCs w:val="20"/>
        </w:rPr>
        <w:t>dnia</w:t>
      </w:r>
      <w:r>
        <w:rPr>
          <w:spacing w:val="21"/>
          <w:sz w:val="20"/>
          <w:szCs w:val="20"/>
        </w:rPr>
        <w:t xml:space="preserve"> </w:t>
      </w:r>
      <w:r>
        <w:rPr>
          <w:spacing w:val="-1"/>
          <w:sz w:val="20"/>
          <w:szCs w:val="20"/>
        </w:rPr>
        <w:t>otrzymania</w:t>
      </w:r>
      <w:r>
        <w:rPr>
          <w:spacing w:val="24"/>
          <w:sz w:val="20"/>
          <w:szCs w:val="20"/>
        </w:rPr>
        <w:t xml:space="preserve"> </w:t>
      </w:r>
      <w:r>
        <w:rPr>
          <w:sz w:val="20"/>
          <w:szCs w:val="20"/>
        </w:rPr>
        <w:t>niniejszej</w:t>
      </w:r>
      <w:r>
        <w:rPr>
          <w:spacing w:val="23"/>
          <w:sz w:val="20"/>
          <w:szCs w:val="20"/>
        </w:rPr>
        <w:t xml:space="preserve"> </w:t>
      </w:r>
      <w:r>
        <w:rPr>
          <w:spacing w:val="-1"/>
          <w:sz w:val="20"/>
          <w:szCs w:val="20"/>
        </w:rPr>
        <w:t>informacji.</w:t>
      </w:r>
      <w:r>
        <w:rPr>
          <w:spacing w:val="21"/>
          <w:sz w:val="20"/>
          <w:szCs w:val="20"/>
        </w:rPr>
        <w:t xml:space="preserve"> </w:t>
      </w:r>
      <w:r>
        <w:rPr>
          <w:sz w:val="20"/>
          <w:szCs w:val="20"/>
        </w:rPr>
        <w:t>Wniosek</w:t>
      </w:r>
      <w:r>
        <w:rPr>
          <w:spacing w:val="22"/>
          <w:sz w:val="20"/>
          <w:szCs w:val="20"/>
        </w:rPr>
        <w:t xml:space="preserve"> </w:t>
      </w:r>
      <w:r>
        <w:rPr>
          <w:sz w:val="20"/>
          <w:szCs w:val="20"/>
        </w:rPr>
        <w:t>można</w:t>
      </w:r>
      <w:r>
        <w:rPr>
          <w:spacing w:val="22"/>
          <w:sz w:val="20"/>
          <w:szCs w:val="20"/>
        </w:rPr>
        <w:t xml:space="preserve"> </w:t>
      </w:r>
      <w:r>
        <w:rPr>
          <w:sz w:val="20"/>
          <w:szCs w:val="20"/>
        </w:rPr>
        <w:t>przesłać</w:t>
      </w:r>
      <w:r>
        <w:rPr>
          <w:spacing w:val="21"/>
          <w:sz w:val="20"/>
          <w:szCs w:val="20"/>
        </w:rPr>
        <w:t xml:space="preserve"> </w:t>
      </w:r>
      <w:r>
        <w:rPr>
          <w:sz w:val="20"/>
          <w:szCs w:val="20"/>
        </w:rPr>
        <w:t>do</w:t>
      </w:r>
      <w:r>
        <w:rPr>
          <w:spacing w:val="22"/>
          <w:sz w:val="20"/>
          <w:szCs w:val="20"/>
        </w:rPr>
        <w:t xml:space="preserve"> </w:t>
      </w:r>
      <w:r>
        <w:rPr>
          <w:spacing w:val="-1"/>
          <w:sz w:val="20"/>
          <w:szCs w:val="20"/>
        </w:rPr>
        <w:t>Okręgowej</w:t>
      </w:r>
      <w:r>
        <w:rPr>
          <w:spacing w:val="24"/>
          <w:sz w:val="20"/>
          <w:szCs w:val="20"/>
        </w:rPr>
        <w:t xml:space="preserve"> </w:t>
      </w:r>
      <w:r>
        <w:rPr>
          <w:sz w:val="20"/>
          <w:szCs w:val="20"/>
        </w:rPr>
        <w:t>Komisji</w:t>
      </w:r>
      <w:r>
        <w:rPr>
          <w:spacing w:val="81"/>
          <w:w w:val="99"/>
          <w:sz w:val="20"/>
          <w:szCs w:val="20"/>
        </w:rPr>
        <w:t xml:space="preserve"> </w:t>
      </w:r>
      <w:r>
        <w:rPr>
          <w:sz w:val="20"/>
          <w:szCs w:val="20"/>
        </w:rPr>
        <w:t>Egzaminacyjnej:</w:t>
      </w:r>
    </w:p>
    <w:p w14:paraId="25940A2E" w14:textId="77777777" w:rsidR="00B07307" w:rsidRDefault="00B07307">
      <w:pPr>
        <w:pStyle w:val="Tekstpodstawowy"/>
        <w:kinsoku w:val="0"/>
        <w:overflowPunct w:val="0"/>
        <w:spacing w:before="161"/>
        <w:ind w:left="148"/>
        <w:jc w:val="both"/>
        <w:rPr>
          <w:sz w:val="20"/>
          <w:szCs w:val="20"/>
        </w:rPr>
      </w:pPr>
      <w:r>
        <w:rPr>
          <w:rFonts w:ascii="Wingdings" w:hAnsi="Wingdings" w:cs="Wingdings"/>
          <w:sz w:val="20"/>
          <w:szCs w:val="20"/>
        </w:rPr>
        <w:t>§</w:t>
      </w:r>
      <w:r>
        <w:rPr>
          <w:rFonts w:ascii="Wingdings" w:hAnsi="Wingdings" w:cs="Wingdings"/>
          <w:spacing w:val="22"/>
          <w:sz w:val="20"/>
          <w:szCs w:val="20"/>
        </w:rPr>
        <w:t xml:space="preserve"> </w:t>
      </w:r>
      <w:r>
        <w:rPr>
          <w:sz w:val="20"/>
          <w:szCs w:val="20"/>
        </w:rPr>
        <w:t>drogą</w:t>
      </w:r>
      <w:r>
        <w:rPr>
          <w:spacing w:val="-9"/>
          <w:sz w:val="20"/>
          <w:szCs w:val="20"/>
        </w:rPr>
        <w:t xml:space="preserve"> </w:t>
      </w:r>
      <w:r>
        <w:rPr>
          <w:spacing w:val="-1"/>
          <w:sz w:val="20"/>
          <w:szCs w:val="20"/>
        </w:rPr>
        <w:t>mailową</w:t>
      </w:r>
      <w:r>
        <w:rPr>
          <w:spacing w:val="-9"/>
          <w:sz w:val="20"/>
          <w:szCs w:val="20"/>
        </w:rPr>
        <w:t xml:space="preserve"> </w:t>
      </w:r>
      <w:r>
        <w:rPr>
          <w:sz w:val="20"/>
          <w:szCs w:val="20"/>
        </w:rPr>
        <w:t>(adres:</w:t>
      </w:r>
      <w:r>
        <w:rPr>
          <w:spacing w:val="-9"/>
          <w:sz w:val="20"/>
          <w:szCs w:val="20"/>
        </w:rPr>
        <w:t xml:space="preserve"> </w:t>
      </w:r>
      <w:r>
        <w:rPr>
          <w:sz w:val="20"/>
          <w:szCs w:val="20"/>
        </w:rPr>
        <w:t>……………………………………………………………..………)</w:t>
      </w:r>
    </w:p>
    <w:p w14:paraId="3B573E15" w14:textId="77777777" w:rsidR="00B07307" w:rsidRDefault="00B07307">
      <w:pPr>
        <w:pStyle w:val="Tekstpodstawowy"/>
        <w:kinsoku w:val="0"/>
        <w:overflowPunct w:val="0"/>
        <w:ind w:left="148"/>
        <w:jc w:val="both"/>
        <w:rPr>
          <w:sz w:val="20"/>
          <w:szCs w:val="20"/>
        </w:rPr>
      </w:pPr>
      <w:r>
        <w:rPr>
          <w:rFonts w:ascii="Wingdings" w:hAnsi="Wingdings" w:cs="Wingdings"/>
          <w:sz w:val="20"/>
          <w:szCs w:val="20"/>
        </w:rPr>
        <w:t>§</w:t>
      </w:r>
      <w:r>
        <w:rPr>
          <w:rFonts w:ascii="Wingdings" w:hAnsi="Wingdings" w:cs="Wingdings"/>
          <w:spacing w:val="35"/>
          <w:sz w:val="20"/>
          <w:szCs w:val="20"/>
        </w:rPr>
        <w:t xml:space="preserve"> </w:t>
      </w:r>
      <w:r>
        <w:rPr>
          <w:sz w:val="20"/>
          <w:szCs w:val="20"/>
        </w:rPr>
        <w:t>faksem</w:t>
      </w:r>
      <w:r>
        <w:rPr>
          <w:spacing w:val="-10"/>
          <w:sz w:val="20"/>
          <w:szCs w:val="20"/>
        </w:rPr>
        <w:t xml:space="preserve"> </w:t>
      </w:r>
      <w:r>
        <w:rPr>
          <w:sz w:val="20"/>
          <w:szCs w:val="20"/>
        </w:rPr>
        <w:t>(nr</w:t>
      </w:r>
      <w:r>
        <w:rPr>
          <w:spacing w:val="-6"/>
          <w:sz w:val="20"/>
          <w:szCs w:val="20"/>
        </w:rPr>
        <w:t xml:space="preserve"> </w:t>
      </w:r>
      <w:r>
        <w:rPr>
          <w:spacing w:val="-1"/>
          <w:sz w:val="20"/>
          <w:szCs w:val="20"/>
        </w:rPr>
        <w:t>faksu:</w:t>
      </w:r>
      <w:r>
        <w:rPr>
          <w:spacing w:val="-7"/>
          <w:sz w:val="20"/>
          <w:szCs w:val="20"/>
        </w:rPr>
        <w:t xml:space="preserve"> </w:t>
      </w:r>
      <w:r>
        <w:rPr>
          <w:sz w:val="20"/>
          <w:szCs w:val="20"/>
        </w:rPr>
        <w:t>………………………………………………)</w:t>
      </w:r>
    </w:p>
    <w:p w14:paraId="1CF58E63" w14:textId="77777777" w:rsidR="00B07307" w:rsidRDefault="00B07307">
      <w:pPr>
        <w:pStyle w:val="Tekstpodstawowy"/>
        <w:kinsoku w:val="0"/>
        <w:overflowPunct w:val="0"/>
        <w:ind w:left="148"/>
        <w:jc w:val="both"/>
        <w:rPr>
          <w:sz w:val="20"/>
          <w:szCs w:val="20"/>
        </w:rPr>
      </w:pPr>
      <w:r>
        <w:rPr>
          <w:rFonts w:ascii="Wingdings" w:hAnsi="Wingdings" w:cs="Wingdings"/>
          <w:sz w:val="20"/>
          <w:szCs w:val="20"/>
        </w:rPr>
        <w:t>§</w:t>
      </w:r>
      <w:r>
        <w:rPr>
          <w:rFonts w:ascii="Wingdings" w:hAnsi="Wingdings" w:cs="Wingdings"/>
          <w:spacing w:val="18"/>
          <w:sz w:val="20"/>
          <w:szCs w:val="20"/>
        </w:rPr>
        <w:t xml:space="preserve"> </w:t>
      </w:r>
      <w:r>
        <w:rPr>
          <w:sz w:val="20"/>
          <w:szCs w:val="20"/>
        </w:rPr>
        <w:t>pocztą</w:t>
      </w:r>
      <w:r>
        <w:rPr>
          <w:spacing w:val="-10"/>
          <w:sz w:val="20"/>
          <w:szCs w:val="20"/>
        </w:rPr>
        <w:t xml:space="preserve"> </w:t>
      </w:r>
      <w:r>
        <w:rPr>
          <w:spacing w:val="-1"/>
          <w:sz w:val="20"/>
          <w:szCs w:val="20"/>
        </w:rPr>
        <w:t>tradycyjną</w:t>
      </w:r>
      <w:r>
        <w:rPr>
          <w:spacing w:val="-9"/>
          <w:sz w:val="20"/>
          <w:szCs w:val="20"/>
        </w:rPr>
        <w:t xml:space="preserve"> </w:t>
      </w:r>
      <w:r>
        <w:rPr>
          <w:spacing w:val="-1"/>
          <w:sz w:val="20"/>
          <w:szCs w:val="20"/>
        </w:rPr>
        <w:t>(na</w:t>
      </w:r>
      <w:r>
        <w:rPr>
          <w:spacing w:val="-9"/>
          <w:sz w:val="20"/>
          <w:szCs w:val="20"/>
        </w:rPr>
        <w:t xml:space="preserve"> </w:t>
      </w:r>
      <w:r>
        <w:rPr>
          <w:sz w:val="20"/>
          <w:szCs w:val="20"/>
        </w:rPr>
        <w:t>adres:</w:t>
      </w:r>
      <w:r>
        <w:rPr>
          <w:spacing w:val="-8"/>
          <w:sz w:val="20"/>
          <w:szCs w:val="20"/>
        </w:rPr>
        <w:t xml:space="preserve"> </w:t>
      </w:r>
      <w:r>
        <w:rPr>
          <w:sz w:val="20"/>
          <w:szCs w:val="20"/>
        </w:rPr>
        <w:t>……………………………..………………………………………………………)</w:t>
      </w:r>
    </w:p>
    <w:p w14:paraId="13642EE1" w14:textId="77777777" w:rsidR="00B07307" w:rsidRDefault="00B07307">
      <w:pPr>
        <w:pStyle w:val="Tekstpodstawowy"/>
        <w:kinsoku w:val="0"/>
        <w:overflowPunct w:val="0"/>
        <w:spacing w:line="278" w:lineRule="auto"/>
        <w:ind w:left="147" w:right="325"/>
        <w:jc w:val="both"/>
        <w:rPr>
          <w:sz w:val="20"/>
          <w:szCs w:val="20"/>
        </w:rPr>
      </w:pPr>
      <w:r>
        <w:rPr>
          <w:spacing w:val="-1"/>
          <w:sz w:val="20"/>
          <w:szCs w:val="20"/>
        </w:rPr>
        <w:t>Niezwłocznie</w:t>
      </w:r>
      <w:r>
        <w:rPr>
          <w:sz w:val="20"/>
          <w:szCs w:val="20"/>
        </w:rPr>
        <w:t xml:space="preserve"> </w:t>
      </w:r>
      <w:r>
        <w:rPr>
          <w:spacing w:val="15"/>
          <w:sz w:val="20"/>
          <w:szCs w:val="20"/>
        </w:rPr>
        <w:t xml:space="preserve"> </w:t>
      </w:r>
      <w:r>
        <w:rPr>
          <w:sz w:val="20"/>
          <w:szCs w:val="20"/>
        </w:rPr>
        <w:t xml:space="preserve">po </w:t>
      </w:r>
      <w:r>
        <w:rPr>
          <w:spacing w:val="17"/>
          <w:sz w:val="20"/>
          <w:szCs w:val="20"/>
        </w:rPr>
        <w:t xml:space="preserve"> </w:t>
      </w:r>
      <w:r>
        <w:rPr>
          <w:sz w:val="20"/>
          <w:szCs w:val="20"/>
        </w:rPr>
        <w:t xml:space="preserve">otrzymaniu </w:t>
      </w:r>
      <w:r>
        <w:rPr>
          <w:spacing w:val="19"/>
          <w:sz w:val="20"/>
          <w:szCs w:val="20"/>
        </w:rPr>
        <w:t xml:space="preserve"> </w:t>
      </w:r>
      <w:r>
        <w:rPr>
          <w:spacing w:val="-1"/>
          <w:sz w:val="20"/>
          <w:szCs w:val="20"/>
        </w:rPr>
        <w:t>wniosku</w:t>
      </w:r>
      <w:r>
        <w:rPr>
          <w:sz w:val="20"/>
          <w:szCs w:val="20"/>
        </w:rPr>
        <w:t xml:space="preserve"> </w:t>
      </w:r>
      <w:r>
        <w:rPr>
          <w:spacing w:val="13"/>
          <w:sz w:val="20"/>
          <w:szCs w:val="20"/>
        </w:rPr>
        <w:t xml:space="preserve"> </w:t>
      </w:r>
      <w:r>
        <w:rPr>
          <w:sz w:val="20"/>
          <w:szCs w:val="20"/>
        </w:rPr>
        <w:t xml:space="preserve">zdającego </w:t>
      </w:r>
      <w:r>
        <w:rPr>
          <w:spacing w:val="22"/>
          <w:sz w:val="20"/>
          <w:szCs w:val="20"/>
        </w:rPr>
        <w:t xml:space="preserve"> </w:t>
      </w:r>
      <w:r>
        <w:rPr>
          <w:spacing w:val="-1"/>
          <w:sz w:val="20"/>
          <w:szCs w:val="20"/>
        </w:rPr>
        <w:t>lub</w:t>
      </w:r>
      <w:r>
        <w:rPr>
          <w:sz w:val="20"/>
          <w:szCs w:val="20"/>
        </w:rPr>
        <w:t xml:space="preserve"> </w:t>
      </w:r>
      <w:r>
        <w:rPr>
          <w:spacing w:val="17"/>
          <w:sz w:val="20"/>
          <w:szCs w:val="20"/>
        </w:rPr>
        <w:t xml:space="preserve"> </w:t>
      </w:r>
      <w:r>
        <w:rPr>
          <w:sz w:val="20"/>
          <w:szCs w:val="20"/>
        </w:rPr>
        <w:t xml:space="preserve">rodziców </w:t>
      </w:r>
      <w:r>
        <w:rPr>
          <w:spacing w:val="11"/>
          <w:sz w:val="20"/>
          <w:szCs w:val="20"/>
        </w:rPr>
        <w:t xml:space="preserve"> </w:t>
      </w:r>
      <w:r>
        <w:rPr>
          <w:sz w:val="20"/>
          <w:szCs w:val="20"/>
        </w:rPr>
        <w:t xml:space="preserve">niepełnoletniego </w:t>
      </w:r>
      <w:r>
        <w:rPr>
          <w:spacing w:val="19"/>
          <w:sz w:val="20"/>
          <w:szCs w:val="20"/>
        </w:rPr>
        <w:t xml:space="preserve"> </w:t>
      </w:r>
      <w:r>
        <w:rPr>
          <w:sz w:val="20"/>
          <w:szCs w:val="20"/>
        </w:rPr>
        <w:t xml:space="preserve">o </w:t>
      </w:r>
      <w:r>
        <w:rPr>
          <w:spacing w:val="17"/>
          <w:sz w:val="20"/>
          <w:szCs w:val="20"/>
        </w:rPr>
        <w:t xml:space="preserve"> </w:t>
      </w:r>
      <w:r>
        <w:rPr>
          <w:spacing w:val="-1"/>
          <w:sz w:val="20"/>
          <w:szCs w:val="20"/>
        </w:rPr>
        <w:t>wgląd</w:t>
      </w:r>
      <w:r>
        <w:rPr>
          <w:sz w:val="20"/>
          <w:szCs w:val="20"/>
        </w:rPr>
        <w:t xml:space="preserve"> </w:t>
      </w:r>
      <w:r>
        <w:rPr>
          <w:spacing w:val="17"/>
          <w:sz w:val="20"/>
          <w:szCs w:val="20"/>
        </w:rPr>
        <w:t xml:space="preserve"> </w:t>
      </w:r>
      <w:r>
        <w:rPr>
          <w:sz w:val="20"/>
          <w:szCs w:val="20"/>
        </w:rPr>
        <w:t xml:space="preserve">do </w:t>
      </w:r>
      <w:r>
        <w:rPr>
          <w:spacing w:val="16"/>
          <w:sz w:val="20"/>
          <w:szCs w:val="20"/>
        </w:rPr>
        <w:t xml:space="preserve"> </w:t>
      </w:r>
      <w:r>
        <w:rPr>
          <w:spacing w:val="-1"/>
          <w:sz w:val="20"/>
          <w:szCs w:val="20"/>
        </w:rPr>
        <w:t>dokumentacji</w:t>
      </w:r>
      <w:r>
        <w:rPr>
          <w:sz w:val="20"/>
          <w:szCs w:val="20"/>
        </w:rPr>
        <w:t xml:space="preserve"> </w:t>
      </w:r>
      <w:r>
        <w:rPr>
          <w:spacing w:val="18"/>
          <w:sz w:val="20"/>
          <w:szCs w:val="20"/>
        </w:rPr>
        <w:t xml:space="preserve"> </w:t>
      </w:r>
      <w:r>
        <w:rPr>
          <w:spacing w:val="-1"/>
          <w:sz w:val="20"/>
          <w:szCs w:val="20"/>
        </w:rPr>
        <w:t>wyznaczę</w:t>
      </w:r>
      <w:r>
        <w:rPr>
          <w:sz w:val="20"/>
          <w:szCs w:val="20"/>
        </w:rPr>
        <w:t xml:space="preserve"> </w:t>
      </w:r>
      <w:r>
        <w:rPr>
          <w:spacing w:val="20"/>
          <w:sz w:val="20"/>
          <w:szCs w:val="20"/>
        </w:rPr>
        <w:t xml:space="preserve"> </w:t>
      </w:r>
      <w:r>
        <w:rPr>
          <w:sz w:val="20"/>
          <w:szCs w:val="20"/>
        </w:rPr>
        <w:t>–</w:t>
      </w:r>
      <w:r>
        <w:rPr>
          <w:spacing w:val="77"/>
          <w:w w:val="99"/>
          <w:sz w:val="20"/>
          <w:szCs w:val="20"/>
        </w:rPr>
        <w:t xml:space="preserve"> </w:t>
      </w:r>
      <w:r>
        <w:rPr>
          <w:sz w:val="20"/>
          <w:szCs w:val="20"/>
        </w:rPr>
        <w:t>w</w:t>
      </w:r>
      <w:r>
        <w:rPr>
          <w:spacing w:val="-5"/>
          <w:sz w:val="20"/>
          <w:szCs w:val="20"/>
        </w:rPr>
        <w:t xml:space="preserve"> </w:t>
      </w:r>
      <w:r>
        <w:rPr>
          <w:sz w:val="20"/>
          <w:szCs w:val="20"/>
        </w:rPr>
        <w:t>porozumieniu</w:t>
      </w:r>
      <w:r>
        <w:rPr>
          <w:spacing w:val="-8"/>
          <w:sz w:val="20"/>
          <w:szCs w:val="20"/>
        </w:rPr>
        <w:t xml:space="preserve"> </w:t>
      </w:r>
      <w:r>
        <w:rPr>
          <w:sz w:val="20"/>
          <w:szCs w:val="20"/>
        </w:rPr>
        <w:t>ze</w:t>
      </w:r>
      <w:r>
        <w:rPr>
          <w:spacing w:val="-6"/>
          <w:sz w:val="20"/>
          <w:szCs w:val="20"/>
        </w:rPr>
        <w:t xml:space="preserve"> </w:t>
      </w:r>
      <w:r>
        <w:rPr>
          <w:sz w:val="20"/>
          <w:szCs w:val="20"/>
        </w:rPr>
        <w:t>zdającym</w:t>
      </w:r>
      <w:r>
        <w:rPr>
          <w:spacing w:val="-3"/>
          <w:sz w:val="20"/>
          <w:szCs w:val="20"/>
        </w:rPr>
        <w:t xml:space="preserve"> </w:t>
      </w:r>
      <w:r>
        <w:rPr>
          <w:spacing w:val="-1"/>
          <w:sz w:val="20"/>
          <w:szCs w:val="20"/>
        </w:rPr>
        <w:t>lub</w:t>
      </w:r>
      <w:r>
        <w:rPr>
          <w:spacing w:val="-6"/>
          <w:sz w:val="20"/>
          <w:szCs w:val="20"/>
        </w:rPr>
        <w:t xml:space="preserve"> </w:t>
      </w:r>
      <w:r>
        <w:rPr>
          <w:sz w:val="20"/>
          <w:szCs w:val="20"/>
        </w:rPr>
        <w:t>rodzicami</w:t>
      </w:r>
      <w:r>
        <w:rPr>
          <w:spacing w:val="-4"/>
          <w:sz w:val="20"/>
          <w:szCs w:val="20"/>
        </w:rPr>
        <w:t xml:space="preserve"> </w:t>
      </w:r>
      <w:r>
        <w:rPr>
          <w:sz w:val="20"/>
          <w:szCs w:val="20"/>
        </w:rPr>
        <w:t>niepełnoletniego</w:t>
      </w:r>
      <w:r>
        <w:rPr>
          <w:spacing w:val="-5"/>
          <w:sz w:val="20"/>
          <w:szCs w:val="20"/>
        </w:rPr>
        <w:t xml:space="preserve"> </w:t>
      </w:r>
      <w:r>
        <w:rPr>
          <w:sz w:val="20"/>
          <w:szCs w:val="20"/>
        </w:rPr>
        <w:t>zdającego</w:t>
      </w:r>
      <w:r>
        <w:rPr>
          <w:spacing w:val="-5"/>
          <w:sz w:val="20"/>
          <w:szCs w:val="20"/>
        </w:rPr>
        <w:t xml:space="preserve"> </w:t>
      </w:r>
      <w:r>
        <w:rPr>
          <w:sz w:val="20"/>
          <w:szCs w:val="20"/>
        </w:rPr>
        <w:t>–</w:t>
      </w:r>
      <w:r>
        <w:rPr>
          <w:spacing w:val="-4"/>
          <w:sz w:val="20"/>
          <w:szCs w:val="20"/>
        </w:rPr>
        <w:t xml:space="preserve"> </w:t>
      </w:r>
      <w:r>
        <w:rPr>
          <w:spacing w:val="-1"/>
          <w:sz w:val="20"/>
          <w:szCs w:val="20"/>
        </w:rPr>
        <w:t>termin</w:t>
      </w:r>
      <w:r>
        <w:rPr>
          <w:spacing w:val="-6"/>
          <w:sz w:val="20"/>
          <w:szCs w:val="20"/>
        </w:rPr>
        <w:t xml:space="preserve"> </w:t>
      </w:r>
      <w:r>
        <w:rPr>
          <w:spacing w:val="-1"/>
          <w:sz w:val="20"/>
          <w:szCs w:val="20"/>
        </w:rPr>
        <w:t>wglądu.</w:t>
      </w:r>
    </w:p>
    <w:p w14:paraId="05672916" w14:textId="500019A8" w:rsidR="00B07307" w:rsidRDefault="00B07307">
      <w:pPr>
        <w:pStyle w:val="Tekstpodstawowy"/>
        <w:kinsoku w:val="0"/>
        <w:overflowPunct w:val="0"/>
        <w:spacing w:before="149" w:line="258" w:lineRule="auto"/>
        <w:ind w:left="148" w:right="323"/>
        <w:jc w:val="both"/>
        <w:rPr>
          <w:sz w:val="20"/>
          <w:szCs w:val="20"/>
        </w:rPr>
      </w:pPr>
      <w:r>
        <w:rPr>
          <w:spacing w:val="-1"/>
          <w:sz w:val="20"/>
          <w:szCs w:val="20"/>
        </w:rPr>
        <w:t>Uprzejmie</w:t>
      </w:r>
      <w:r>
        <w:rPr>
          <w:spacing w:val="41"/>
          <w:sz w:val="20"/>
          <w:szCs w:val="20"/>
        </w:rPr>
        <w:t xml:space="preserve"> </w:t>
      </w:r>
      <w:r>
        <w:rPr>
          <w:sz w:val="20"/>
          <w:szCs w:val="20"/>
        </w:rPr>
        <w:t>proszę</w:t>
      </w:r>
      <w:r>
        <w:rPr>
          <w:spacing w:val="39"/>
          <w:sz w:val="20"/>
          <w:szCs w:val="20"/>
        </w:rPr>
        <w:t xml:space="preserve"> </w:t>
      </w:r>
      <w:r>
        <w:rPr>
          <w:sz w:val="20"/>
          <w:szCs w:val="20"/>
        </w:rPr>
        <w:t>Panią</w:t>
      </w:r>
      <w:r>
        <w:rPr>
          <w:spacing w:val="41"/>
          <w:sz w:val="20"/>
          <w:szCs w:val="20"/>
        </w:rPr>
        <w:t xml:space="preserve"> </w:t>
      </w:r>
      <w:r>
        <w:rPr>
          <w:spacing w:val="-1"/>
          <w:sz w:val="20"/>
          <w:szCs w:val="20"/>
        </w:rPr>
        <w:t>Dyrektor</w:t>
      </w:r>
      <w:r>
        <w:rPr>
          <w:spacing w:val="41"/>
          <w:sz w:val="20"/>
          <w:szCs w:val="20"/>
        </w:rPr>
        <w:t xml:space="preserve"> </w:t>
      </w:r>
      <w:r>
        <w:rPr>
          <w:sz w:val="20"/>
          <w:szCs w:val="20"/>
        </w:rPr>
        <w:t>/</w:t>
      </w:r>
      <w:r>
        <w:rPr>
          <w:spacing w:val="39"/>
          <w:sz w:val="20"/>
          <w:szCs w:val="20"/>
        </w:rPr>
        <w:t xml:space="preserve"> </w:t>
      </w:r>
      <w:r>
        <w:rPr>
          <w:sz w:val="20"/>
          <w:szCs w:val="20"/>
        </w:rPr>
        <w:t>Pana</w:t>
      </w:r>
      <w:r>
        <w:rPr>
          <w:spacing w:val="41"/>
          <w:sz w:val="20"/>
          <w:szCs w:val="20"/>
        </w:rPr>
        <w:t xml:space="preserve"> </w:t>
      </w:r>
      <w:r>
        <w:rPr>
          <w:spacing w:val="-1"/>
          <w:sz w:val="20"/>
          <w:szCs w:val="20"/>
        </w:rPr>
        <w:t>Dyrektora</w:t>
      </w:r>
      <w:r>
        <w:rPr>
          <w:spacing w:val="41"/>
          <w:sz w:val="20"/>
          <w:szCs w:val="20"/>
        </w:rPr>
        <w:t xml:space="preserve"> </w:t>
      </w:r>
      <w:r>
        <w:rPr>
          <w:sz w:val="20"/>
          <w:szCs w:val="20"/>
        </w:rPr>
        <w:t>o</w:t>
      </w:r>
      <w:r>
        <w:rPr>
          <w:spacing w:val="47"/>
          <w:sz w:val="20"/>
          <w:szCs w:val="20"/>
        </w:rPr>
        <w:t xml:space="preserve"> </w:t>
      </w:r>
      <w:r>
        <w:rPr>
          <w:b/>
          <w:bCs/>
          <w:spacing w:val="-1"/>
          <w:sz w:val="20"/>
          <w:szCs w:val="20"/>
        </w:rPr>
        <w:t>niezwłoczne</w:t>
      </w:r>
      <w:r>
        <w:rPr>
          <w:b/>
          <w:bCs/>
          <w:spacing w:val="40"/>
          <w:sz w:val="20"/>
          <w:szCs w:val="20"/>
        </w:rPr>
        <w:t xml:space="preserve"> </w:t>
      </w:r>
      <w:r>
        <w:rPr>
          <w:spacing w:val="-1"/>
          <w:sz w:val="20"/>
          <w:szCs w:val="20"/>
        </w:rPr>
        <w:t>przekazanie</w:t>
      </w:r>
      <w:r>
        <w:rPr>
          <w:spacing w:val="41"/>
          <w:sz w:val="20"/>
          <w:szCs w:val="20"/>
        </w:rPr>
        <w:t xml:space="preserve"> </w:t>
      </w:r>
      <w:r>
        <w:rPr>
          <w:sz w:val="20"/>
          <w:szCs w:val="20"/>
        </w:rPr>
        <w:t>powyższej</w:t>
      </w:r>
      <w:r>
        <w:rPr>
          <w:spacing w:val="43"/>
          <w:sz w:val="20"/>
          <w:szCs w:val="20"/>
        </w:rPr>
        <w:t xml:space="preserve"> </w:t>
      </w:r>
      <w:r>
        <w:rPr>
          <w:spacing w:val="-1"/>
          <w:sz w:val="20"/>
          <w:szCs w:val="20"/>
        </w:rPr>
        <w:t>informacji</w:t>
      </w:r>
      <w:r>
        <w:rPr>
          <w:spacing w:val="41"/>
          <w:sz w:val="20"/>
          <w:szCs w:val="20"/>
        </w:rPr>
        <w:t xml:space="preserve"> </w:t>
      </w:r>
      <w:r>
        <w:rPr>
          <w:sz w:val="20"/>
          <w:szCs w:val="20"/>
        </w:rPr>
        <w:t>zdającemu/rodzicom</w:t>
      </w:r>
      <w:r>
        <w:rPr>
          <w:spacing w:val="111"/>
          <w:w w:val="99"/>
          <w:sz w:val="20"/>
          <w:szCs w:val="20"/>
        </w:rPr>
        <w:t xml:space="preserve"> </w:t>
      </w:r>
      <w:r>
        <w:rPr>
          <w:spacing w:val="-1"/>
          <w:sz w:val="20"/>
          <w:szCs w:val="20"/>
        </w:rPr>
        <w:t>niepełnoletniego</w:t>
      </w:r>
      <w:r>
        <w:rPr>
          <w:spacing w:val="17"/>
          <w:sz w:val="20"/>
          <w:szCs w:val="20"/>
        </w:rPr>
        <w:t xml:space="preserve"> </w:t>
      </w:r>
      <w:r>
        <w:rPr>
          <w:spacing w:val="-1"/>
          <w:sz w:val="20"/>
          <w:szCs w:val="20"/>
        </w:rPr>
        <w:t>zdającego*.</w:t>
      </w:r>
      <w:r>
        <w:rPr>
          <w:spacing w:val="18"/>
          <w:sz w:val="20"/>
          <w:szCs w:val="20"/>
        </w:rPr>
        <w:t xml:space="preserve"> </w:t>
      </w:r>
      <w:r>
        <w:rPr>
          <w:sz w:val="20"/>
          <w:szCs w:val="20"/>
        </w:rPr>
        <w:t>Jeżeli</w:t>
      </w:r>
      <w:r>
        <w:rPr>
          <w:spacing w:val="15"/>
          <w:sz w:val="20"/>
          <w:szCs w:val="20"/>
        </w:rPr>
        <w:t xml:space="preserve"> </w:t>
      </w:r>
      <w:r>
        <w:rPr>
          <w:spacing w:val="-1"/>
          <w:sz w:val="20"/>
          <w:szCs w:val="20"/>
        </w:rPr>
        <w:t>przekazanie</w:t>
      </w:r>
      <w:r>
        <w:rPr>
          <w:spacing w:val="15"/>
          <w:sz w:val="20"/>
          <w:szCs w:val="20"/>
        </w:rPr>
        <w:t xml:space="preserve"> </w:t>
      </w:r>
      <w:r>
        <w:rPr>
          <w:sz w:val="20"/>
          <w:szCs w:val="20"/>
        </w:rPr>
        <w:t>zdającemu/rodzicom</w:t>
      </w:r>
      <w:r>
        <w:rPr>
          <w:spacing w:val="15"/>
          <w:sz w:val="20"/>
          <w:szCs w:val="20"/>
        </w:rPr>
        <w:t xml:space="preserve"> </w:t>
      </w:r>
      <w:r>
        <w:rPr>
          <w:sz w:val="20"/>
          <w:szCs w:val="20"/>
        </w:rPr>
        <w:t>niepełnoletniego</w:t>
      </w:r>
      <w:r>
        <w:rPr>
          <w:spacing w:val="17"/>
          <w:sz w:val="20"/>
          <w:szCs w:val="20"/>
        </w:rPr>
        <w:t xml:space="preserve"> </w:t>
      </w:r>
      <w:r>
        <w:rPr>
          <w:sz w:val="20"/>
          <w:szCs w:val="20"/>
        </w:rPr>
        <w:t>zdaj</w:t>
      </w:r>
      <w:r w:rsidR="00807336">
        <w:rPr>
          <w:sz w:val="20"/>
          <w:szCs w:val="20"/>
        </w:rPr>
        <w:t>ą</w:t>
      </w:r>
      <w:r>
        <w:rPr>
          <w:sz w:val="20"/>
          <w:szCs w:val="20"/>
        </w:rPr>
        <w:t>cego*</w:t>
      </w:r>
      <w:r>
        <w:rPr>
          <w:spacing w:val="14"/>
          <w:sz w:val="20"/>
          <w:szCs w:val="20"/>
        </w:rPr>
        <w:t xml:space="preserve"> </w:t>
      </w:r>
      <w:r>
        <w:rPr>
          <w:sz w:val="20"/>
          <w:szCs w:val="20"/>
        </w:rPr>
        <w:t>informacji</w:t>
      </w:r>
      <w:r>
        <w:rPr>
          <w:spacing w:val="15"/>
          <w:sz w:val="20"/>
          <w:szCs w:val="20"/>
        </w:rPr>
        <w:t xml:space="preserve"> </w:t>
      </w:r>
      <w:r>
        <w:rPr>
          <w:sz w:val="20"/>
          <w:szCs w:val="20"/>
        </w:rPr>
        <w:t>o</w:t>
      </w:r>
      <w:r>
        <w:rPr>
          <w:spacing w:val="16"/>
          <w:sz w:val="20"/>
          <w:szCs w:val="20"/>
        </w:rPr>
        <w:t xml:space="preserve"> </w:t>
      </w:r>
      <w:r>
        <w:rPr>
          <w:spacing w:val="-1"/>
          <w:sz w:val="20"/>
          <w:szCs w:val="20"/>
        </w:rPr>
        <w:t>zamiarze</w:t>
      </w:r>
      <w:r>
        <w:rPr>
          <w:spacing w:val="98"/>
          <w:w w:val="99"/>
          <w:sz w:val="20"/>
          <w:szCs w:val="20"/>
        </w:rPr>
        <w:t xml:space="preserve"> </w:t>
      </w:r>
      <w:r>
        <w:rPr>
          <w:spacing w:val="-1"/>
          <w:sz w:val="20"/>
          <w:szCs w:val="20"/>
        </w:rPr>
        <w:t>unieważnienia</w:t>
      </w:r>
      <w:r>
        <w:rPr>
          <w:spacing w:val="37"/>
          <w:sz w:val="20"/>
          <w:szCs w:val="20"/>
        </w:rPr>
        <w:t xml:space="preserve"> </w:t>
      </w:r>
      <w:r>
        <w:rPr>
          <w:sz w:val="20"/>
          <w:szCs w:val="20"/>
        </w:rPr>
        <w:t>części</w:t>
      </w:r>
      <w:r>
        <w:rPr>
          <w:spacing w:val="34"/>
          <w:sz w:val="20"/>
          <w:szCs w:val="20"/>
        </w:rPr>
        <w:t xml:space="preserve"> </w:t>
      </w:r>
      <w:r>
        <w:rPr>
          <w:sz w:val="20"/>
          <w:szCs w:val="20"/>
        </w:rPr>
        <w:t>praktycznej</w:t>
      </w:r>
      <w:r>
        <w:rPr>
          <w:spacing w:val="38"/>
          <w:sz w:val="20"/>
          <w:szCs w:val="20"/>
        </w:rPr>
        <w:t xml:space="preserve"> </w:t>
      </w:r>
      <w:r>
        <w:rPr>
          <w:sz w:val="20"/>
          <w:szCs w:val="20"/>
        </w:rPr>
        <w:t>egzaminu</w:t>
      </w:r>
      <w:r>
        <w:rPr>
          <w:spacing w:val="33"/>
          <w:sz w:val="20"/>
          <w:szCs w:val="20"/>
        </w:rPr>
        <w:t xml:space="preserve"> </w:t>
      </w:r>
      <w:r>
        <w:rPr>
          <w:sz w:val="20"/>
          <w:szCs w:val="20"/>
        </w:rPr>
        <w:t>zawodowego</w:t>
      </w:r>
      <w:r>
        <w:rPr>
          <w:spacing w:val="40"/>
          <w:sz w:val="20"/>
          <w:szCs w:val="20"/>
        </w:rPr>
        <w:t xml:space="preserve"> </w:t>
      </w:r>
      <w:r>
        <w:rPr>
          <w:sz w:val="20"/>
          <w:szCs w:val="20"/>
        </w:rPr>
        <w:t>z</w:t>
      </w:r>
      <w:r>
        <w:rPr>
          <w:spacing w:val="35"/>
          <w:sz w:val="20"/>
          <w:szCs w:val="20"/>
        </w:rPr>
        <w:t xml:space="preserve"> </w:t>
      </w:r>
      <w:r>
        <w:rPr>
          <w:spacing w:val="-1"/>
          <w:sz w:val="20"/>
          <w:szCs w:val="20"/>
        </w:rPr>
        <w:t>zakresu</w:t>
      </w:r>
      <w:r>
        <w:rPr>
          <w:spacing w:val="36"/>
          <w:sz w:val="20"/>
          <w:szCs w:val="20"/>
        </w:rPr>
        <w:t xml:space="preserve"> </w:t>
      </w:r>
      <w:r>
        <w:rPr>
          <w:spacing w:val="-1"/>
          <w:sz w:val="20"/>
          <w:szCs w:val="20"/>
        </w:rPr>
        <w:t>ww.</w:t>
      </w:r>
      <w:r>
        <w:rPr>
          <w:spacing w:val="37"/>
          <w:sz w:val="20"/>
          <w:szCs w:val="20"/>
        </w:rPr>
        <w:t xml:space="preserve"> </w:t>
      </w:r>
      <w:r>
        <w:rPr>
          <w:sz w:val="20"/>
          <w:szCs w:val="20"/>
        </w:rPr>
        <w:t>kwalifikacji</w:t>
      </w:r>
      <w:r>
        <w:rPr>
          <w:spacing w:val="37"/>
          <w:sz w:val="20"/>
          <w:szCs w:val="20"/>
        </w:rPr>
        <w:t xml:space="preserve"> </w:t>
      </w:r>
      <w:r>
        <w:rPr>
          <w:spacing w:val="-1"/>
          <w:sz w:val="20"/>
          <w:szCs w:val="20"/>
        </w:rPr>
        <w:t>nie</w:t>
      </w:r>
      <w:r>
        <w:rPr>
          <w:spacing w:val="36"/>
          <w:sz w:val="20"/>
          <w:szCs w:val="20"/>
        </w:rPr>
        <w:t xml:space="preserve"> </w:t>
      </w:r>
      <w:r>
        <w:rPr>
          <w:sz w:val="20"/>
          <w:szCs w:val="20"/>
        </w:rPr>
        <w:t>jest</w:t>
      </w:r>
      <w:r>
        <w:rPr>
          <w:spacing w:val="36"/>
          <w:sz w:val="20"/>
          <w:szCs w:val="20"/>
        </w:rPr>
        <w:t xml:space="preserve"> </w:t>
      </w:r>
      <w:r>
        <w:rPr>
          <w:spacing w:val="-1"/>
          <w:sz w:val="20"/>
          <w:szCs w:val="20"/>
        </w:rPr>
        <w:t>możliwe,</w:t>
      </w:r>
      <w:r>
        <w:rPr>
          <w:spacing w:val="38"/>
          <w:sz w:val="20"/>
          <w:szCs w:val="20"/>
        </w:rPr>
        <w:t xml:space="preserve"> </w:t>
      </w:r>
      <w:r>
        <w:rPr>
          <w:spacing w:val="-1"/>
          <w:sz w:val="20"/>
          <w:szCs w:val="20"/>
        </w:rPr>
        <w:t>uprzejmie</w:t>
      </w:r>
      <w:r>
        <w:rPr>
          <w:spacing w:val="37"/>
          <w:sz w:val="20"/>
          <w:szCs w:val="20"/>
        </w:rPr>
        <w:t xml:space="preserve"> </w:t>
      </w:r>
      <w:r>
        <w:rPr>
          <w:sz w:val="20"/>
          <w:szCs w:val="20"/>
        </w:rPr>
        <w:t>proszę</w:t>
      </w:r>
      <w:r>
        <w:rPr>
          <w:spacing w:val="35"/>
          <w:sz w:val="20"/>
          <w:szCs w:val="20"/>
        </w:rPr>
        <w:t xml:space="preserve"> </w:t>
      </w:r>
      <w:r>
        <w:rPr>
          <w:sz w:val="20"/>
          <w:szCs w:val="20"/>
        </w:rPr>
        <w:t>o</w:t>
      </w:r>
      <w:r>
        <w:rPr>
          <w:spacing w:val="69"/>
          <w:w w:val="99"/>
          <w:sz w:val="20"/>
          <w:szCs w:val="20"/>
        </w:rPr>
        <w:t xml:space="preserve"> </w:t>
      </w:r>
      <w:r>
        <w:rPr>
          <w:spacing w:val="-1"/>
          <w:sz w:val="20"/>
          <w:szCs w:val="20"/>
        </w:rPr>
        <w:t>niezwłoczne</w:t>
      </w:r>
      <w:r>
        <w:rPr>
          <w:spacing w:val="-8"/>
          <w:sz w:val="20"/>
          <w:szCs w:val="20"/>
        </w:rPr>
        <w:t xml:space="preserve"> </w:t>
      </w:r>
      <w:r>
        <w:rPr>
          <w:sz w:val="20"/>
          <w:szCs w:val="20"/>
        </w:rPr>
        <w:t>poinformowanie</w:t>
      </w:r>
      <w:r>
        <w:rPr>
          <w:spacing w:val="-6"/>
          <w:sz w:val="20"/>
          <w:szCs w:val="20"/>
        </w:rPr>
        <w:t xml:space="preserve"> </w:t>
      </w:r>
      <w:r>
        <w:rPr>
          <w:spacing w:val="-1"/>
          <w:sz w:val="20"/>
          <w:szCs w:val="20"/>
        </w:rPr>
        <w:t>mnie</w:t>
      </w:r>
      <w:r>
        <w:rPr>
          <w:spacing w:val="-8"/>
          <w:sz w:val="20"/>
          <w:szCs w:val="20"/>
        </w:rPr>
        <w:t xml:space="preserve"> </w:t>
      </w:r>
      <w:r>
        <w:rPr>
          <w:sz w:val="20"/>
          <w:szCs w:val="20"/>
        </w:rPr>
        <w:t>o</w:t>
      </w:r>
      <w:r>
        <w:rPr>
          <w:spacing w:val="-7"/>
          <w:sz w:val="20"/>
          <w:szCs w:val="20"/>
        </w:rPr>
        <w:t xml:space="preserve"> </w:t>
      </w:r>
      <w:r>
        <w:rPr>
          <w:spacing w:val="-1"/>
          <w:sz w:val="20"/>
          <w:szCs w:val="20"/>
        </w:rPr>
        <w:t>tym.</w:t>
      </w:r>
    </w:p>
    <w:p w14:paraId="619FDF12" w14:textId="77777777" w:rsidR="00B07307" w:rsidRDefault="00B07307">
      <w:pPr>
        <w:pStyle w:val="Tekstpodstawowy"/>
        <w:kinsoku w:val="0"/>
        <w:overflowPunct w:val="0"/>
        <w:spacing w:before="7"/>
        <w:ind w:left="0"/>
        <w:rPr>
          <w:sz w:val="13"/>
          <w:szCs w:val="13"/>
        </w:rPr>
      </w:pPr>
    </w:p>
    <w:p w14:paraId="4D3DAA94" w14:textId="77777777" w:rsidR="00B07307" w:rsidRDefault="00B07307">
      <w:pPr>
        <w:pStyle w:val="Tekstpodstawowy"/>
        <w:kinsoku w:val="0"/>
        <w:overflowPunct w:val="0"/>
        <w:spacing w:before="7"/>
        <w:ind w:left="0"/>
        <w:rPr>
          <w:sz w:val="13"/>
          <w:szCs w:val="13"/>
        </w:rPr>
        <w:sectPr w:rsidR="00B07307" w:rsidSect="00873394">
          <w:pgSz w:w="11910" w:h="16840"/>
          <w:pgMar w:top="300" w:right="380" w:bottom="700" w:left="680" w:header="0" w:footer="504" w:gutter="0"/>
          <w:cols w:space="708" w:equalWidth="0">
            <w:col w:w="10850"/>
          </w:cols>
          <w:noEndnote/>
        </w:sectPr>
      </w:pPr>
    </w:p>
    <w:p w14:paraId="51C5BEF7" w14:textId="77777777" w:rsidR="00B07307" w:rsidRDefault="00B07307">
      <w:pPr>
        <w:pStyle w:val="Tekstpodstawowy"/>
        <w:kinsoku w:val="0"/>
        <w:overflowPunct w:val="0"/>
        <w:ind w:left="0"/>
        <w:rPr>
          <w:sz w:val="18"/>
          <w:szCs w:val="18"/>
        </w:rPr>
      </w:pPr>
    </w:p>
    <w:p w14:paraId="2A3BE359" w14:textId="77777777" w:rsidR="00B07307" w:rsidRDefault="00B07307">
      <w:pPr>
        <w:pStyle w:val="Tekstpodstawowy"/>
        <w:kinsoku w:val="0"/>
        <w:overflowPunct w:val="0"/>
        <w:spacing w:before="11"/>
        <w:ind w:left="0"/>
        <w:rPr>
          <w:sz w:val="17"/>
          <w:szCs w:val="17"/>
        </w:rPr>
      </w:pPr>
    </w:p>
    <w:p w14:paraId="568D8A19" w14:textId="77777777" w:rsidR="00B07307" w:rsidRDefault="00B07307">
      <w:pPr>
        <w:pStyle w:val="Tekstpodstawowy"/>
        <w:kinsoku w:val="0"/>
        <w:overflowPunct w:val="0"/>
        <w:ind w:left="147"/>
        <w:rPr>
          <w:spacing w:val="-1"/>
          <w:sz w:val="18"/>
          <w:szCs w:val="18"/>
        </w:rPr>
      </w:pPr>
      <w:r>
        <w:rPr>
          <w:sz w:val="18"/>
          <w:szCs w:val="18"/>
        </w:rPr>
        <w:t>*</w:t>
      </w:r>
      <w:r>
        <w:rPr>
          <w:spacing w:val="-3"/>
          <w:sz w:val="18"/>
          <w:szCs w:val="18"/>
        </w:rPr>
        <w:t xml:space="preserve"> </w:t>
      </w:r>
      <w:r>
        <w:rPr>
          <w:sz w:val="18"/>
          <w:szCs w:val="18"/>
        </w:rPr>
        <w:t>niepotrzebne</w:t>
      </w:r>
      <w:r>
        <w:rPr>
          <w:spacing w:val="-1"/>
          <w:sz w:val="18"/>
          <w:szCs w:val="18"/>
        </w:rPr>
        <w:t xml:space="preserve"> skreślić</w:t>
      </w:r>
    </w:p>
    <w:p w14:paraId="0EF7C6D7" w14:textId="77777777" w:rsidR="00B07307" w:rsidRDefault="00B07307">
      <w:pPr>
        <w:pStyle w:val="Tekstpodstawowy"/>
        <w:kinsoku w:val="0"/>
        <w:overflowPunct w:val="0"/>
        <w:spacing w:before="73"/>
        <w:ind w:left="0" w:right="305"/>
        <w:jc w:val="center"/>
        <w:rPr>
          <w:sz w:val="20"/>
          <w:szCs w:val="20"/>
        </w:rPr>
      </w:pPr>
      <w:r>
        <w:rPr>
          <w:sz w:val="24"/>
          <w:szCs w:val="24"/>
        </w:rPr>
        <w:br w:type="column"/>
      </w:r>
      <w:r>
        <w:rPr>
          <w:sz w:val="20"/>
          <w:szCs w:val="20"/>
        </w:rPr>
        <w:t>……………………………………………………</w:t>
      </w:r>
    </w:p>
    <w:p w14:paraId="5293CCD8" w14:textId="77777777" w:rsidR="00B07307" w:rsidRDefault="00B07307">
      <w:pPr>
        <w:pStyle w:val="Tekstpodstawowy"/>
        <w:kinsoku w:val="0"/>
        <w:overflowPunct w:val="0"/>
        <w:spacing w:before="179"/>
        <w:ind w:left="0" w:right="301"/>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0B2650CA" w14:textId="77777777" w:rsidR="00B07307" w:rsidRDefault="00B07307">
      <w:pPr>
        <w:pStyle w:val="Tekstpodstawowy"/>
        <w:kinsoku w:val="0"/>
        <w:overflowPunct w:val="0"/>
        <w:spacing w:before="179"/>
        <w:ind w:left="0" w:right="301"/>
        <w:jc w:val="center"/>
        <w:rPr>
          <w:sz w:val="16"/>
          <w:szCs w:val="16"/>
        </w:rPr>
        <w:sectPr w:rsidR="00B07307" w:rsidSect="00873394">
          <w:type w:val="continuous"/>
          <w:pgSz w:w="11910" w:h="16840"/>
          <w:pgMar w:top="1320" w:right="380" w:bottom="280" w:left="680" w:header="708" w:footer="708" w:gutter="0"/>
          <w:cols w:num="2" w:space="708" w:equalWidth="0">
            <w:col w:w="1806" w:space="4440"/>
            <w:col w:w="4604"/>
          </w:cols>
          <w:noEndnote/>
        </w:sectPr>
      </w:pPr>
    </w:p>
    <w:p w14:paraId="57F61273" w14:textId="77777777" w:rsidR="00B07307" w:rsidRDefault="00B07307">
      <w:pPr>
        <w:pStyle w:val="Tekstpodstawowy"/>
        <w:kinsoku w:val="0"/>
        <w:overflowPunct w:val="0"/>
        <w:spacing w:before="9"/>
        <w:ind w:left="0"/>
        <w:rPr>
          <w:i/>
          <w:iCs/>
          <w:sz w:val="6"/>
          <w:szCs w:val="6"/>
        </w:rPr>
      </w:pPr>
    </w:p>
    <w:p w14:paraId="162EA10B" w14:textId="0BDB89FE"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20F6C1E5" wp14:editId="668B5F7F">
                <wp:extent cx="6629400" cy="193040"/>
                <wp:effectExtent l="9525" t="0" r="0" b="6985"/>
                <wp:docPr id="1147" name="Group 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148" name="Freeform 5454"/>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5455"/>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Text Box 5456"/>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AE08"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20</w:t>
                              </w:r>
                              <w:r>
                                <w:rPr>
                                  <w:b/>
                                  <w:bCs/>
                                  <w:spacing w:val="55"/>
                                </w:rPr>
                                <w:t xml:space="preserve"> </w:t>
                              </w:r>
                              <w:r>
                                <w:rPr>
                                  <w:b/>
                                  <w:bCs/>
                                  <w:spacing w:val="-1"/>
                                </w:rPr>
                                <w:t>Informacja</w:t>
                              </w:r>
                              <w:r>
                                <w:rPr>
                                  <w:b/>
                                  <w:bCs/>
                                  <w:spacing w:val="-5"/>
                                </w:rPr>
                                <w:t xml:space="preserve"> </w:t>
                              </w:r>
                              <w:r>
                                <w:rPr>
                                  <w:b/>
                                  <w:bCs/>
                                </w:rPr>
                                <w:t xml:space="preserve">o </w:t>
                              </w:r>
                              <w:r>
                                <w:rPr>
                                  <w:b/>
                                  <w:bCs/>
                                  <w:spacing w:val="-1"/>
                                </w:rPr>
                                <w:t>unieważnieniu</w:t>
                              </w:r>
                              <w:r>
                                <w:rPr>
                                  <w:b/>
                                  <w:bCs/>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w:t>
                              </w:r>
                              <w:r>
                                <w:rPr>
                                  <w:b/>
                                  <w:bCs/>
                                  <w:spacing w:val="-3"/>
                                </w:rPr>
                                <w:t xml:space="preserve"> </w:t>
                              </w:r>
                              <w:r>
                                <w:rPr>
                                  <w:b/>
                                  <w:bCs/>
                                  <w:spacing w:val="-1"/>
                                </w:rPr>
                                <w:t>zawodowego</w:t>
                              </w:r>
                            </w:p>
                          </w:txbxContent>
                        </wps:txbx>
                        <wps:bodyPr rot="0" vert="horz" wrap="square" lIns="0" tIns="0" rIns="0" bIns="0" anchor="t" anchorCtr="0" upright="1">
                          <a:noAutofit/>
                        </wps:bodyPr>
                      </wps:wsp>
                    </wpg:wgp>
                  </a:graphicData>
                </a:graphic>
              </wp:inline>
            </w:drawing>
          </mc:Choice>
          <mc:Fallback>
            <w:pict>
              <v:group w14:anchorId="20F6C1E5" id="Group 5453" o:spid="_x0000_s1400"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">
                <v:shape id="Freeform 5454" o:spid="_x0000_s1401"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" path="m,292r10427,l10427,,,,,292xe" fillcolor="#deeaf6" stroked="f">
                  <v:path arrowok="t" o:connecttype="custom" o:connectlocs="0,292;10427,292;10427,0;0,0;0,292" o:connectangles="0,0,0,0,0"/>
                </v:shape>
                <v:shape id="Freeform 5455" o:spid="_x0000_s1402"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" path="m,l10427,e" filled="f" strokeweight=".58pt">
                  <v:path arrowok="t" o:connecttype="custom" o:connectlocs="0,0;10427,0" o:connectangles="0,0"/>
                </v:shape>
                <v:shape id="Text Box 5456" o:spid="_x0000_s1403"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7765AE08"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20</w:t>
                        </w:r>
                        <w:r>
                          <w:rPr>
                            <w:b/>
                            <w:bCs/>
                            <w:spacing w:val="55"/>
                          </w:rPr>
                          <w:t xml:space="preserve"> </w:t>
                        </w:r>
                        <w:r>
                          <w:rPr>
                            <w:b/>
                            <w:bCs/>
                            <w:spacing w:val="-1"/>
                          </w:rPr>
                          <w:t>Informacja</w:t>
                        </w:r>
                        <w:r>
                          <w:rPr>
                            <w:b/>
                            <w:bCs/>
                            <w:spacing w:val="-5"/>
                          </w:rPr>
                          <w:t xml:space="preserve"> </w:t>
                        </w:r>
                        <w:r>
                          <w:rPr>
                            <w:b/>
                            <w:bCs/>
                          </w:rPr>
                          <w:t xml:space="preserve">o </w:t>
                        </w:r>
                        <w:r>
                          <w:rPr>
                            <w:b/>
                            <w:bCs/>
                            <w:spacing w:val="-1"/>
                          </w:rPr>
                          <w:t>unieważnieniu</w:t>
                        </w:r>
                        <w:r>
                          <w:rPr>
                            <w:b/>
                            <w:bCs/>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w:t>
                        </w:r>
                        <w:r>
                          <w:rPr>
                            <w:b/>
                            <w:bCs/>
                            <w:spacing w:val="-3"/>
                          </w:rPr>
                          <w:t xml:space="preserve"> </w:t>
                        </w:r>
                        <w:r>
                          <w:rPr>
                            <w:b/>
                            <w:bCs/>
                            <w:spacing w:val="-1"/>
                          </w:rPr>
                          <w:t>zawodowego</w:t>
                        </w:r>
                      </w:p>
                    </w:txbxContent>
                  </v:textbox>
                </v:shape>
                <w10:anchorlock/>
              </v:group>
            </w:pict>
          </mc:Fallback>
        </mc:AlternateContent>
      </w:r>
    </w:p>
    <w:p w14:paraId="15E4DF9E" w14:textId="77777777" w:rsidR="00B07307" w:rsidRDefault="00B07307">
      <w:pPr>
        <w:pStyle w:val="Tekstpodstawowy"/>
        <w:kinsoku w:val="0"/>
        <w:overflowPunct w:val="0"/>
        <w:ind w:left="0"/>
        <w:rPr>
          <w:i/>
          <w:iCs/>
          <w:sz w:val="20"/>
          <w:szCs w:val="20"/>
        </w:rPr>
      </w:pPr>
    </w:p>
    <w:p w14:paraId="086361DB" w14:textId="77777777" w:rsidR="00B07307" w:rsidRDefault="00B07307">
      <w:pPr>
        <w:pStyle w:val="Tekstpodstawowy"/>
        <w:kinsoku w:val="0"/>
        <w:overflowPunct w:val="0"/>
        <w:ind w:left="0"/>
        <w:rPr>
          <w:i/>
          <w:iCs/>
          <w:sz w:val="20"/>
          <w:szCs w:val="20"/>
        </w:rPr>
      </w:pPr>
    </w:p>
    <w:p w14:paraId="67ADBD89" w14:textId="77777777" w:rsidR="00B07307" w:rsidRDefault="00B07307">
      <w:pPr>
        <w:pStyle w:val="Tekstpodstawowy"/>
        <w:kinsoku w:val="0"/>
        <w:overflowPunct w:val="0"/>
        <w:spacing w:before="2"/>
        <w:ind w:left="0"/>
        <w:rPr>
          <w:i/>
          <w:iCs/>
          <w:sz w:val="25"/>
          <w:szCs w:val="25"/>
        </w:rPr>
      </w:pPr>
    </w:p>
    <w:tbl>
      <w:tblPr>
        <w:tblW w:w="0" w:type="auto"/>
        <w:tblInd w:w="133" w:type="dxa"/>
        <w:tblLayout w:type="fixed"/>
        <w:tblCellMar>
          <w:left w:w="0" w:type="dxa"/>
          <w:right w:w="0" w:type="dxa"/>
        </w:tblCellMar>
        <w:tblLook w:val="0000" w:firstRow="0" w:lastRow="0" w:firstColumn="0" w:lastColumn="0" w:noHBand="0" w:noVBand="0"/>
      </w:tblPr>
      <w:tblGrid>
        <w:gridCol w:w="3973"/>
        <w:gridCol w:w="3587"/>
        <w:gridCol w:w="2548"/>
      </w:tblGrid>
      <w:tr w:rsidR="00B07307" w14:paraId="3E2EDCE8" w14:textId="77777777">
        <w:trPr>
          <w:trHeight w:hRule="exact" w:val="413"/>
        </w:trPr>
        <w:tc>
          <w:tcPr>
            <w:tcW w:w="3973" w:type="dxa"/>
            <w:tcBorders>
              <w:top w:val="nil"/>
              <w:left w:val="nil"/>
              <w:bottom w:val="nil"/>
              <w:right w:val="nil"/>
            </w:tcBorders>
          </w:tcPr>
          <w:p w14:paraId="0F4D2CB4" w14:textId="77777777" w:rsidR="00B07307" w:rsidRDefault="00B07307">
            <w:pPr>
              <w:pStyle w:val="TableParagraph"/>
              <w:kinsoku w:val="0"/>
              <w:overflowPunct w:val="0"/>
              <w:spacing w:before="73"/>
              <w:ind w:left="123"/>
            </w:pPr>
            <w:r>
              <w:rPr>
                <w:sz w:val="20"/>
                <w:szCs w:val="20"/>
              </w:rPr>
              <w:t>…………………………………………</w:t>
            </w:r>
          </w:p>
        </w:tc>
        <w:tc>
          <w:tcPr>
            <w:tcW w:w="3587" w:type="dxa"/>
            <w:tcBorders>
              <w:top w:val="nil"/>
              <w:left w:val="nil"/>
              <w:bottom w:val="nil"/>
              <w:right w:val="nil"/>
            </w:tcBorders>
          </w:tcPr>
          <w:p w14:paraId="1EB8B981" w14:textId="77777777" w:rsidR="00B07307" w:rsidRDefault="00B07307">
            <w:pPr>
              <w:pStyle w:val="TableParagraph"/>
              <w:kinsoku w:val="0"/>
              <w:overflowPunct w:val="0"/>
              <w:spacing w:before="73"/>
              <w:ind w:left="653"/>
            </w:pPr>
            <w:r>
              <w:rPr>
                <w:sz w:val="20"/>
                <w:szCs w:val="20"/>
              </w:rPr>
              <w:t>……………………………………</w:t>
            </w:r>
          </w:p>
        </w:tc>
        <w:tc>
          <w:tcPr>
            <w:tcW w:w="2548" w:type="dxa"/>
            <w:tcBorders>
              <w:top w:val="nil"/>
              <w:left w:val="nil"/>
              <w:bottom w:val="nil"/>
              <w:right w:val="nil"/>
            </w:tcBorders>
          </w:tcPr>
          <w:p w14:paraId="2FB1419C" w14:textId="77777777" w:rsidR="00B07307" w:rsidRDefault="00B07307">
            <w:pPr>
              <w:pStyle w:val="TableParagraph"/>
              <w:kinsoku w:val="0"/>
              <w:overflowPunct w:val="0"/>
              <w:spacing w:before="73"/>
              <w:ind w:left="136"/>
            </w:pPr>
            <w:r>
              <w:rPr>
                <w:sz w:val="20"/>
                <w:szCs w:val="20"/>
              </w:rPr>
              <w:t>…………………………</w:t>
            </w:r>
          </w:p>
        </w:tc>
      </w:tr>
      <w:tr w:rsidR="00B07307" w14:paraId="14648838" w14:textId="77777777">
        <w:trPr>
          <w:trHeight w:hRule="exact" w:val="375"/>
        </w:trPr>
        <w:tc>
          <w:tcPr>
            <w:tcW w:w="3973" w:type="dxa"/>
            <w:tcBorders>
              <w:top w:val="nil"/>
              <w:left w:val="nil"/>
              <w:bottom w:val="nil"/>
              <w:right w:val="nil"/>
            </w:tcBorders>
          </w:tcPr>
          <w:p w14:paraId="26DD84F4" w14:textId="77777777" w:rsidR="00B07307" w:rsidRDefault="00B07307">
            <w:pPr>
              <w:pStyle w:val="TableParagraph"/>
              <w:kinsoku w:val="0"/>
              <w:overflowPunct w:val="0"/>
              <w:spacing w:before="94"/>
              <w:ind w:right="429"/>
              <w:jc w:val="center"/>
            </w:pPr>
            <w:r>
              <w:rPr>
                <w:i/>
                <w:iCs/>
                <w:spacing w:val="-1"/>
                <w:sz w:val="16"/>
                <w:szCs w:val="16"/>
              </w:rPr>
              <w:t>pieczęć</w:t>
            </w:r>
            <w:r>
              <w:rPr>
                <w:i/>
                <w:iCs/>
                <w:spacing w:val="1"/>
                <w:sz w:val="16"/>
                <w:szCs w:val="16"/>
              </w:rPr>
              <w:t xml:space="preserve"> </w:t>
            </w:r>
            <w:r>
              <w:rPr>
                <w:i/>
                <w:iCs/>
                <w:spacing w:val="-2"/>
                <w:sz w:val="16"/>
                <w:szCs w:val="16"/>
              </w:rPr>
              <w:t>OKE</w:t>
            </w:r>
          </w:p>
        </w:tc>
        <w:tc>
          <w:tcPr>
            <w:tcW w:w="3587" w:type="dxa"/>
            <w:tcBorders>
              <w:top w:val="nil"/>
              <w:left w:val="nil"/>
              <w:bottom w:val="nil"/>
              <w:right w:val="nil"/>
            </w:tcBorders>
          </w:tcPr>
          <w:p w14:paraId="1B4241DC" w14:textId="77777777" w:rsidR="00B07307" w:rsidRDefault="00B07307">
            <w:pPr>
              <w:pStyle w:val="TableParagraph"/>
              <w:kinsoku w:val="0"/>
              <w:overflowPunct w:val="0"/>
              <w:spacing w:before="94"/>
              <w:ind w:left="1649"/>
            </w:pPr>
            <w:r>
              <w:rPr>
                <w:i/>
                <w:iCs/>
                <w:spacing w:val="-1"/>
                <w:sz w:val="16"/>
                <w:szCs w:val="16"/>
              </w:rPr>
              <w:t>miejscowość</w:t>
            </w:r>
          </w:p>
        </w:tc>
        <w:tc>
          <w:tcPr>
            <w:tcW w:w="2548" w:type="dxa"/>
            <w:tcBorders>
              <w:top w:val="nil"/>
              <w:left w:val="nil"/>
              <w:bottom w:val="nil"/>
              <w:right w:val="nil"/>
            </w:tcBorders>
          </w:tcPr>
          <w:p w14:paraId="57E557C2" w14:textId="77777777" w:rsidR="00B07307" w:rsidRDefault="00B07307">
            <w:pPr>
              <w:pStyle w:val="TableParagraph"/>
              <w:kinsoku w:val="0"/>
              <w:overflowPunct w:val="0"/>
              <w:spacing w:before="94"/>
              <w:ind w:right="272"/>
              <w:jc w:val="center"/>
            </w:pPr>
            <w:r>
              <w:rPr>
                <w:i/>
                <w:iCs/>
                <w:spacing w:val="-1"/>
                <w:sz w:val="16"/>
                <w:szCs w:val="16"/>
              </w:rPr>
              <w:t>data</w:t>
            </w:r>
          </w:p>
        </w:tc>
      </w:tr>
    </w:tbl>
    <w:p w14:paraId="6FCA7E8B" w14:textId="77777777" w:rsidR="00B07307" w:rsidRDefault="00B07307">
      <w:pPr>
        <w:pStyle w:val="Tekstpodstawowy"/>
        <w:kinsoku w:val="0"/>
        <w:overflowPunct w:val="0"/>
        <w:ind w:left="0"/>
        <w:rPr>
          <w:i/>
          <w:iCs/>
          <w:sz w:val="20"/>
          <w:szCs w:val="20"/>
        </w:rPr>
      </w:pPr>
    </w:p>
    <w:p w14:paraId="46658F29" w14:textId="77777777" w:rsidR="00B07307" w:rsidRDefault="00B07307">
      <w:pPr>
        <w:pStyle w:val="Tekstpodstawowy"/>
        <w:kinsoku w:val="0"/>
        <w:overflowPunct w:val="0"/>
        <w:spacing w:before="11"/>
        <w:ind w:left="0"/>
        <w:rPr>
          <w:i/>
          <w:iCs/>
          <w:sz w:val="17"/>
          <w:szCs w:val="17"/>
        </w:rPr>
      </w:pPr>
    </w:p>
    <w:p w14:paraId="4131EAB1" w14:textId="77777777" w:rsidR="00B07307" w:rsidRDefault="00B07307">
      <w:pPr>
        <w:pStyle w:val="Tekstpodstawowy"/>
        <w:tabs>
          <w:tab w:val="left" w:pos="2939"/>
        </w:tabs>
        <w:kinsoku w:val="0"/>
        <w:overflowPunct w:val="0"/>
        <w:spacing w:before="73"/>
        <w:ind w:left="615" w:hanging="360"/>
        <w:rPr>
          <w:sz w:val="20"/>
          <w:szCs w:val="20"/>
        </w:rPr>
      </w:pPr>
      <w:r>
        <w:rPr>
          <w:spacing w:val="-1"/>
          <w:sz w:val="20"/>
          <w:szCs w:val="20"/>
        </w:rPr>
        <w:t>Nazwisko</w:t>
      </w:r>
      <w:r>
        <w:rPr>
          <w:spacing w:val="-6"/>
          <w:sz w:val="20"/>
          <w:szCs w:val="20"/>
        </w:rPr>
        <w:t xml:space="preserve"> </w:t>
      </w:r>
      <w:r>
        <w:rPr>
          <w:sz w:val="20"/>
          <w:szCs w:val="20"/>
        </w:rPr>
        <w:t>i</w:t>
      </w:r>
      <w:r>
        <w:rPr>
          <w:spacing w:val="-8"/>
          <w:sz w:val="20"/>
          <w:szCs w:val="20"/>
        </w:rPr>
        <w:t xml:space="preserve"> </w:t>
      </w:r>
      <w:r>
        <w:rPr>
          <w:spacing w:val="-1"/>
          <w:sz w:val="20"/>
          <w:szCs w:val="20"/>
        </w:rPr>
        <w:t>imię</w:t>
      </w:r>
      <w:r>
        <w:rPr>
          <w:spacing w:val="-7"/>
          <w:sz w:val="20"/>
          <w:szCs w:val="20"/>
        </w:rPr>
        <w:t xml:space="preserve"> </w:t>
      </w:r>
      <w:r>
        <w:rPr>
          <w:sz w:val="20"/>
          <w:szCs w:val="20"/>
        </w:rPr>
        <w:t>zdającego</w:t>
      </w:r>
      <w:r>
        <w:rPr>
          <w:sz w:val="20"/>
          <w:szCs w:val="20"/>
        </w:rPr>
        <w:tab/>
        <w:t>……………………………………………………………………………………</w:t>
      </w:r>
    </w:p>
    <w:p w14:paraId="33055720" w14:textId="77777777" w:rsidR="00B07307" w:rsidRDefault="00B07307">
      <w:pPr>
        <w:pStyle w:val="Tekstpodstawowy"/>
        <w:kinsoku w:val="0"/>
        <w:overflowPunct w:val="0"/>
        <w:ind w:left="0"/>
        <w:rPr>
          <w:sz w:val="20"/>
          <w:szCs w:val="20"/>
        </w:rPr>
      </w:pPr>
    </w:p>
    <w:tbl>
      <w:tblPr>
        <w:tblStyle w:val="Tabela-Siatka2"/>
        <w:tblW w:w="8160" w:type="dxa"/>
        <w:tblInd w:w="0" w:type="dxa"/>
        <w:tblLook w:val="04A0" w:firstRow="1" w:lastRow="0" w:firstColumn="1" w:lastColumn="0" w:noHBand="0" w:noVBand="1"/>
      </w:tblPr>
      <w:tblGrid>
        <w:gridCol w:w="2880"/>
        <w:gridCol w:w="480"/>
        <w:gridCol w:w="480"/>
        <w:gridCol w:w="480"/>
        <w:gridCol w:w="480"/>
        <w:gridCol w:w="480"/>
        <w:gridCol w:w="480"/>
        <w:gridCol w:w="480"/>
        <w:gridCol w:w="480"/>
        <w:gridCol w:w="480"/>
        <w:gridCol w:w="480"/>
        <w:gridCol w:w="480"/>
      </w:tblGrid>
      <w:tr w:rsidR="00273E1A" w14:paraId="37F3B80E" w14:textId="77777777" w:rsidTr="00273E1A">
        <w:tc>
          <w:tcPr>
            <w:tcW w:w="2880" w:type="dxa"/>
            <w:tcBorders>
              <w:top w:val="nil"/>
              <w:left w:val="nil"/>
              <w:bottom w:val="nil"/>
              <w:right w:val="single" w:sz="4" w:space="0" w:color="auto"/>
            </w:tcBorders>
            <w:hideMark/>
          </w:tcPr>
          <w:p w14:paraId="6E701D71" w14:textId="77777777" w:rsidR="00273E1A" w:rsidRDefault="00273E1A" w:rsidP="00273E1A">
            <w:pPr>
              <w:ind w:firstLine="135"/>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5E2679FA"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05224477"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0EA93824"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0CDB6551"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57CA9CA8"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12E8B6C5"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04B85FF6"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30462348"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0DC43C81"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3C51CEF2" w14:textId="77777777" w:rsidR="00273E1A" w:rsidRDefault="00273E1A" w:rsidP="008A08EE"/>
        </w:tc>
        <w:tc>
          <w:tcPr>
            <w:tcW w:w="480" w:type="dxa"/>
            <w:tcBorders>
              <w:top w:val="single" w:sz="4" w:space="0" w:color="auto"/>
              <w:left w:val="single" w:sz="4" w:space="0" w:color="auto"/>
              <w:bottom w:val="single" w:sz="4" w:space="0" w:color="auto"/>
              <w:right w:val="single" w:sz="4" w:space="0" w:color="auto"/>
            </w:tcBorders>
          </w:tcPr>
          <w:p w14:paraId="297CE897" w14:textId="77777777" w:rsidR="00273E1A" w:rsidRDefault="00273E1A" w:rsidP="008A08EE"/>
        </w:tc>
      </w:tr>
    </w:tbl>
    <w:p w14:paraId="6EEC43C2" w14:textId="77777777" w:rsidR="00B07307" w:rsidRDefault="00B07307">
      <w:pPr>
        <w:pStyle w:val="Tekstpodstawowy"/>
        <w:kinsoku w:val="0"/>
        <w:overflowPunct w:val="0"/>
        <w:ind w:left="0"/>
        <w:rPr>
          <w:sz w:val="20"/>
          <w:szCs w:val="20"/>
        </w:rPr>
      </w:pPr>
    </w:p>
    <w:p w14:paraId="78F06135" w14:textId="77777777" w:rsidR="00B07307" w:rsidRDefault="00B07307">
      <w:pPr>
        <w:pStyle w:val="Tekstpodstawowy"/>
        <w:kinsoku w:val="0"/>
        <w:overflowPunct w:val="0"/>
        <w:spacing w:before="2"/>
        <w:ind w:left="0"/>
        <w:rPr>
          <w:sz w:val="16"/>
          <w:szCs w:val="16"/>
        </w:rPr>
      </w:pPr>
    </w:p>
    <w:p w14:paraId="2FB988BD" w14:textId="77777777" w:rsidR="00B07307" w:rsidRDefault="00B07307">
      <w:pPr>
        <w:pStyle w:val="Tekstpodstawowy"/>
        <w:kinsoku w:val="0"/>
        <w:overflowPunct w:val="0"/>
        <w:spacing w:before="7"/>
        <w:ind w:left="0"/>
        <w:rPr>
          <w:i/>
          <w:iCs/>
          <w:sz w:val="29"/>
          <w:szCs w:val="29"/>
        </w:rPr>
      </w:pPr>
    </w:p>
    <w:p w14:paraId="7BBF9159" w14:textId="77777777" w:rsidR="00B07307" w:rsidRDefault="00B07307">
      <w:pPr>
        <w:pStyle w:val="Tekstpodstawowy"/>
        <w:kinsoku w:val="0"/>
        <w:overflowPunct w:val="0"/>
        <w:spacing w:before="73"/>
        <w:ind w:left="255"/>
        <w:rPr>
          <w:sz w:val="20"/>
          <w:szCs w:val="20"/>
        </w:rPr>
      </w:pPr>
      <w:r>
        <w:rPr>
          <w:sz w:val="20"/>
          <w:szCs w:val="20"/>
        </w:rPr>
        <w:t>Szkoła/placówka/centrum/</w:t>
      </w:r>
    </w:p>
    <w:p w14:paraId="7F38099A" w14:textId="107E8FCB" w:rsidR="00B07307" w:rsidRDefault="00B07307">
      <w:pPr>
        <w:pStyle w:val="Tekstpodstawowy"/>
        <w:tabs>
          <w:tab w:val="left" w:pos="2915"/>
        </w:tabs>
        <w:kinsoku w:val="0"/>
        <w:overflowPunct w:val="0"/>
        <w:spacing w:before="20"/>
        <w:ind w:left="255"/>
        <w:rPr>
          <w:sz w:val="20"/>
          <w:szCs w:val="20"/>
        </w:rPr>
      </w:pPr>
      <w:r>
        <w:rPr>
          <w:spacing w:val="-1"/>
          <w:position w:val="11"/>
          <w:sz w:val="20"/>
          <w:szCs w:val="20"/>
        </w:rPr>
        <w:t>podmiot</w:t>
      </w:r>
      <w:r>
        <w:rPr>
          <w:spacing w:val="-12"/>
          <w:position w:val="11"/>
          <w:sz w:val="20"/>
          <w:szCs w:val="20"/>
        </w:rPr>
        <w:t xml:space="preserve"> </w:t>
      </w:r>
      <w:r>
        <w:rPr>
          <w:position w:val="11"/>
          <w:sz w:val="20"/>
          <w:szCs w:val="20"/>
        </w:rPr>
        <w:t>prowadzący</w:t>
      </w:r>
      <w:r>
        <w:rPr>
          <w:spacing w:val="-14"/>
          <w:position w:val="11"/>
          <w:sz w:val="20"/>
          <w:szCs w:val="20"/>
        </w:rPr>
        <w:t xml:space="preserve"> </w:t>
      </w:r>
      <w:r>
        <w:rPr>
          <w:position w:val="11"/>
          <w:sz w:val="20"/>
          <w:szCs w:val="20"/>
        </w:rPr>
        <w:t>KKZ</w:t>
      </w:r>
      <w:r>
        <w:rPr>
          <w:position w:val="11"/>
          <w:sz w:val="20"/>
          <w:szCs w:val="20"/>
        </w:rPr>
        <w:tab/>
      </w:r>
      <w:r>
        <w:rPr>
          <w:sz w:val="20"/>
          <w:szCs w:val="20"/>
        </w:rPr>
        <w:t>…………………………………………………………………………………………</w:t>
      </w:r>
    </w:p>
    <w:p w14:paraId="625F1451" w14:textId="77777777" w:rsidR="00273E1A" w:rsidRDefault="00273E1A">
      <w:pPr>
        <w:pStyle w:val="Tekstpodstawowy"/>
        <w:tabs>
          <w:tab w:val="left" w:pos="2915"/>
        </w:tabs>
        <w:kinsoku w:val="0"/>
        <w:overflowPunct w:val="0"/>
        <w:spacing w:before="20"/>
        <w:ind w:left="255"/>
        <w:rPr>
          <w:sz w:val="20"/>
          <w:szCs w:val="20"/>
        </w:rPr>
      </w:pPr>
    </w:p>
    <w:p w14:paraId="15897F28" w14:textId="56DFDB73" w:rsidR="00273E1A" w:rsidRDefault="00273E1A">
      <w:pPr>
        <w:pStyle w:val="Tekstpodstawowy"/>
        <w:tabs>
          <w:tab w:val="left" w:pos="2915"/>
        </w:tabs>
        <w:kinsoku w:val="0"/>
        <w:overflowPunct w:val="0"/>
        <w:spacing w:before="20"/>
        <w:ind w:left="255"/>
        <w:rPr>
          <w:sz w:val="20"/>
          <w:szCs w:val="20"/>
        </w:rPr>
      </w:pPr>
    </w:p>
    <w:tbl>
      <w:tblPr>
        <w:tblStyle w:val="Tabela-Siatka"/>
        <w:tblW w:w="10259" w:type="dxa"/>
        <w:tblInd w:w="115" w:type="dxa"/>
        <w:tblLook w:val="04A0" w:firstRow="1" w:lastRow="0" w:firstColumn="1" w:lastColumn="0" w:noHBand="0" w:noVBand="1"/>
      </w:tblPr>
      <w:tblGrid>
        <w:gridCol w:w="5040"/>
        <w:gridCol w:w="441"/>
        <w:gridCol w:w="441"/>
        <w:gridCol w:w="441"/>
        <w:gridCol w:w="441"/>
        <w:gridCol w:w="441"/>
        <w:gridCol w:w="441"/>
        <w:gridCol w:w="350"/>
        <w:gridCol w:w="441"/>
        <w:gridCol w:w="441"/>
        <w:gridCol w:w="441"/>
        <w:gridCol w:w="441"/>
        <w:gridCol w:w="459"/>
      </w:tblGrid>
      <w:tr w:rsidR="00273E1A" w14:paraId="08EBBDD8" w14:textId="77777777" w:rsidTr="008A08EE">
        <w:tc>
          <w:tcPr>
            <w:tcW w:w="5040" w:type="dxa"/>
            <w:tcBorders>
              <w:top w:val="nil"/>
              <w:left w:val="nil"/>
              <w:bottom w:val="nil"/>
              <w:right w:val="single" w:sz="4" w:space="0" w:color="auto"/>
            </w:tcBorders>
          </w:tcPr>
          <w:p w14:paraId="241B78FC" w14:textId="77777777" w:rsidR="00273E1A" w:rsidRPr="00BC4061" w:rsidRDefault="00273E1A" w:rsidP="008A08EE">
            <w:pPr>
              <w:kinsoku w:val="0"/>
              <w:overflowPunct w:val="0"/>
              <w:spacing w:before="63"/>
              <w:ind w:left="1695" w:hanging="1680"/>
              <w:rPr>
                <w:rFonts w:ascii="Calibri" w:hAnsi="Calibri" w:cs="Calibri"/>
                <w:sz w:val="18"/>
                <w:szCs w:val="18"/>
              </w:rP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szkoły/placówki/centrum/</w:t>
            </w:r>
            <w:r w:rsidRPr="00957AD7">
              <w:rPr>
                <w:rFonts w:ascii="Calibri" w:hAnsi="Calibri" w:cs="Calibri"/>
                <w:i/>
                <w:iCs/>
                <w:sz w:val="18"/>
                <w:szCs w:val="18"/>
              </w:rPr>
              <w:t xml:space="preserve"> </w:t>
            </w:r>
            <w:r w:rsidRPr="00957AD7">
              <w:rPr>
                <w:rFonts w:ascii="Calibri" w:hAnsi="Calibri" w:cs="Calibri"/>
                <w:i/>
                <w:iCs/>
                <w:spacing w:val="-1"/>
                <w:sz w:val="18"/>
                <w:szCs w:val="18"/>
              </w:rPr>
              <w:t>pracodawcy/podmiotu</w:t>
            </w:r>
            <w:r w:rsidRPr="00957AD7">
              <w:rPr>
                <w:rFonts w:ascii="Calibri" w:hAnsi="Calibri" w:cs="Calibri"/>
                <w:i/>
                <w:iCs/>
                <w:sz w:val="18"/>
                <w:szCs w:val="18"/>
              </w:rPr>
              <w:t xml:space="preserve"> </w:t>
            </w:r>
            <w:r w:rsidRPr="00957AD7">
              <w:rPr>
                <w:rFonts w:ascii="Calibri" w:hAnsi="Calibri" w:cs="Calibri"/>
                <w:i/>
                <w:iCs/>
                <w:spacing w:val="-1"/>
                <w:sz w:val="18"/>
                <w:szCs w:val="18"/>
              </w:rPr>
              <w:t>prowadzącego</w:t>
            </w:r>
            <w:r w:rsidRPr="00957AD7">
              <w:rPr>
                <w:rFonts w:ascii="Calibri" w:hAnsi="Calibri" w:cs="Calibri"/>
                <w:i/>
                <w:iCs/>
                <w:spacing w:val="-2"/>
                <w:sz w:val="18"/>
                <w:szCs w:val="18"/>
              </w:rPr>
              <w:t xml:space="preserve"> </w:t>
            </w:r>
            <w:r w:rsidRPr="00957AD7">
              <w:rPr>
                <w:rFonts w:ascii="Calibri" w:hAnsi="Calibri" w:cs="Calibri"/>
                <w:i/>
                <w:iCs/>
                <w:sz w:val="18"/>
                <w:szCs w:val="18"/>
              </w:rPr>
              <w:t>KKZ</w:t>
            </w:r>
          </w:p>
        </w:tc>
        <w:tc>
          <w:tcPr>
            <w:tcW w:w="441" w:type="dxa"/>
            <w:tcBorders>
              <w:left w:val="single" w:sz="4" w:space="0" w:color="auto"/>
            </w:tcBorders>
          </w:tcPr>
          <w:p w14:paraId="4CFD1039" w14:textId="77777777" w:rsidR="00273E1A" w:rsidRDefault="00273E1A" w:rsidP="008A08EE">
            <w:pPr>
              <w:tabs>
                <w:tab w:val="left" w:pos="1560"/>
                <w:tab w:val="left" w:pos="3000"/>
              </w:tabs>
            </w:pPr>
          </w:p>
        </w:tc>
        <w:tc>
          <w:tcPr>
            <w:tcW w:w="441" w:type="dxa"/>
          </w:tcPr>
          <w:p w14:paraId="23643449" w14:textId="77777777" w:rsidR="00273E1A" w:rsidRDefault="00273E1A" w:rsidP="008A08EE">
            <w:pPr>
              <w:tabs>
                <w:tab w:val="left" w:pos="1560"/>
                <w:tab w:val="left" w:pos="3000"/>
              </w:tabs>
            </w:pPr>
          </w:p>
        </w:tc>
        <w:tc>
          <w:tcPr>
            <w:tcW w:w="441" w:type="dxa"/>
          </w:tcPr>
          <w:p w14:paraId="5636A0F2" w14:textId="77777777" w:rsidR="00273E1A" w:rsidRDefault="00273E1A" w:rsidP="008A08EE">
            <w:pPr>
              <w:tabs>
                <w:tab w:val="left" w:pos="1560"/>
                <w:tab w:val="left" w:pos="3000"/>
              </w:tabs>
            </w:pPr>
          </w:p>
        </w:tc>
        <w:tc>
          <w:tcPr>
            <w:tcW w:w="441" w:type="dxa"/>
          </w:tcPr>
          <w:p w14:paraId="08C9483F" w14:textId="77777777" w:rsidR="00273E1A" w:rsidRDefault="00273E1A" w:rsidP="008A08EE">
            <w:pPr>
              <w:tabs>
                <w:tab w:val="left" w:pos="1560"/>
                <w:tab w:val="left" w:pos="3000"/>
              </w:tabs>
            </w:pPr>
          </w:p>
        </w:tc>
        <w:tc>
          <w:tcPr>
            <w:tcW w:w="441" w:type="dxa"/>
          </w:tcPr>
          <w:p w14:paraId="2CE554AE" w14:textId="77777777" w:rsidR="00273E1A" w:rsidRDefault="00273E1A" w:rsidP="008A08EE">
            <w:pPr>
              <w:tabs>
                <w:tab w:val="left" w:pos="1560"/>
                <w:tab w:val="left" w:pos="3000"/>
              </w:tabs>
            </w:pPr>
          </w:p>
        </w:tc>
        <w:tc>
          <w:tcPr>
            <w:tcW w:w="441" w:type="dxa"/>
          </w:tcPr>
          <w:p w14:paraId="74EE6F19" w14:textId="77777777" w:rsidR="00273E1A" w:rsidRDefault="00273E1A" w:rsidP="008A08EE">
            <w:pPr>
              <w:tabs>
                <w:tab w:val="left" w:pos="1560"/>
                <w:tab w:val="left" w:pos="3000"/>
              </w:tabs>
            </w:pPr>
          </w:p>
        </w:tc>
        <w:tc>
          <w:tcPr>
            <w:tcW w:w="350" w:type="dxa"/>
            <w:tcBorders>
              <w:top w:val="nil"/>
              <w:bottom w:val="nil"/>
            </w:tcBorders>
          </w:tcPr>
          <w:p w14:paraId="7A2914C1" w14:textId="77777777" w:rsidR="00273E1A" w:rsidRDefault="00273E1A" w:rsidP="008A08EE">
            <w:pPr>
              <w:tabs>
                <w:tab w:val="left" w:pos="1560"/>
                <w:tab w:val="left" w:pos="3000"/>
              </w:tabs>
            </w:pPr>
            <w:r>
              <w:t>-</w:t>
            </w:r>
          </w:p>
        </w:tc>
        <w:tc>
          <w:tcPr>
            <w:tcW w:w="441" w:type="dxa"/>
          </w:tcPr>
          <w:p w14:paraId="150E27ED" w14:textId="77777777" w:rsidR="00273E1A" w:rsidRDefault="00273E1A" w:rsidP="008A08EE">
            <w:pPr>
              <w:tabs>
                <w:tab w:val="left" w:pos="1560"/>
                <w:tab w:val="left" w:pos="3000"/>
              </w:tabs>
            </w:pPr>
          </w:p>
        </w:tc>
        <w:tc>
          <w:tcPr>
            <w:tcW w:w="441" w:type="dxa"/>
          </w:tcPr>
          <w:p w14:paraId="5B1E73A8" w14:textId="77777777" w:rsidR="00273E1A" w:rsidRDefault="00273E1A" w:rsidP="008A08EE">
            <w:pPr>
              <w:tabs>
                <w:tab w:val="left" w:pos="1560"/>
                <w:tab w:val="left" w:pos="3000"/>
              </w:tabs>
            </w:pPr>
          </w:p>
        </w:tc>
        <w:tc>
          <w:tcPr>
            <w:tcW w:w="441" w:type="dxa"/>
          </w:tcPr>
          <w:p w14:paraId="3A47D597" w14:textId="77777777" w:rsidR="00273E1A" w:rsidRDefault="00273E1A" w:rsidP="008A08EE">
            <w:pPr>
              <w:tabs>
                <w:tab w:val="left" w:pos="1560"/>
                <w:tab w:val="left" w:pos="3000"/>
              </w:tabs>
            </w:pPr>
          </w:p>
        </w:tc>
        <w:tc>
          <w:tcPr>
            <w:tcW w:w="441" w:type="dxa"/>
          </w:tcPr>
          <w:p w14:paraId="70D9C85C" w14:textId="77777777" w:rsidR="00273E1A" w:rsidRDefault="00273E1A" w:rsidP="008A08EE">
            <w:pPr>
              <w:tabs>
                <w:tab w:val="left" w:pos="1560"/>
                <w:tab w:val="left" w:pos="3000"/>
              </w:tabs>
            </w:pPr>
          </w:p>
        </w:tc>
        <w:tc>
          <w:tcPr>
            <w:tcW w:w="459" w:type="dxa"/>
          </w:tcPr>
          <w:p w14:paraId="6DE86EB3" w14:textId="77777777" w:rsidR="00273E1A" w:rsidRDefault="00273E1A" w:rsidP="008A08EE">
            <w:pPr>
              <w:tabs>
                <w:tab w:val="left" w:pos="1560"/>
                <w:tab w:val="left" w:pos="3000"/>
              </w:tabs>
            </w:pPr>
          </w:p>
        </w:tc>
      </w:tr>
    </w:tbl>
    <w:p w14:paraId="64F2B446" w14:textId="77777777" w:rsidR="00273E1A" w:rsidRDefault="00273E1A">
      <w:pPr>
        <w:pStyle w:val="Tekstpodstawowy"/>
        <w:tabs>
          <w:tab w:val="left" w:pos="2915"/>
        </w:tabs>
        <w:kinsoku w:val="0"/>
        <w:overflowPunct w:val="0"/>
        <w:spacing w:before="20"/>
        <w:ind w:left="255"/>
        <w:rPr>
          <w:sz w:val="20"/>
          <w:szCs w:val="20"/>
        </w:rPr>
      </w:pPr>
    </w:p>
    <w:p w14:paraId="23D545F8" w14:textId="77777777" w:rsidR="00B07307" w:rsidRDefault="00B07307">
      <w:pPr>
        <w:pStyle w:val="Tekstpodstawowy"/>
        <w:kinsoku w:val="0"/>
        <w:overflowPunct w:val="0"/>
        <w:ind w:left="0"/>
        <w:rPr>
          <w:sz w:val="20"/>
          <w:szCs w:val="20"/>
        </w:rPr>
      </w:pPr>
    </w:p>
    <w:p w14:paraId="47E9F9A9" w14:textId="77777777" w:rsidR="00B07307" w:rsidRDefault="00B07307">
      <w:pPr>
        <w:pStyle w:val="Tekstpodstawowy"/>
        <w:kinsoku w:val="0"/>
        <w:overflowPunct w:val="0"/>
        <w:spacing w:before="2"/>
        <w:ind w:left="0"/>
        <w:rPr>
          <w:sz w:val="19"/>
          <w:szCs w:val="19"/>
        </w:rPr>
      </w:pPr>
    </w:p>
    <w:p w14:paraId="158C3461" w14:textId="77777777" w:rsidR="00B07307" w:rsidRDefault="00B07307">
      <w:pPr>
        <w:pStyle w:val="Tekstpodstawowy"/>
        <w:kinsoku w:val="0"/>
        <w:overflowPunct w:val="0"/>
        <w:spacing w:before="7"/>
        <w:ind w:left="0"/>
        <w:rPr>
          <w:sz w:val="25"/>
          <w:szCs w:val="25"/>
        </w:rPr>
        <w:sectPr w:rsidR="00B07307" w:rsidSect="00873394">
          <w:pgSz w:w="11910" w:h="16840"/>
          <w:pgMar w:top="300" w:right="520" w:bottom="700" w:left="680" w:header="0" w:footer="504" w:gutter="0"/>
          <w:cols w:space="708" w:equalWidth="0">
            <w:col w:w="10710"/>
          </w:cols>
          <w:noEndnote/>
        </w:sectPr>
      </w:pPr>
    </w:p>
    <w:p w14:paraId="3EC22237" w14:textId="77777777" w:rsidR="00B07307" w:rsidRDefault="00B07307">
      <w:pPr>
        <w:pStyle w:val="Tekstpodstawowy"/>
        <w:kinsoku w:val="0"/>
        <w:overflowPunct w:val="0"/>
        <w:spacing w:before="73" w:line="260" w:lineRule="auto"/>
        <w:ind w:left="255"/>
        <w:rPr>
          <w:sz w:val="20"/>
          <w:szCs w:val="20"/>
        </w:rPr>
      </w:pPr>
      <w:r>
        <w:rPr>
          <w:spacing w:val="-1"/>
          <w:sz w:val="20"/>
          <w:szCs w:val="20"/>
        </w:rPr>
        <w:t>Dyrektor</w:t>
      </w:r>
      <w:r>
        <w:rPr>
          <w:spacing w:val="-19"/>
          <w:sz w:val="20"/>
          <w:szCs w:val="20"/>
        </w:rPr>
        <w:t xml:space="preserve"> </w:t>
      </w:r>
      <w:r>
        <w:rPr>
          <w:sz w:val="20"/>
          <w:szCs w:val="20"/>
        </w:rPr>
        <w:t>szkoły/centrum/</w:t>
      </w:r>
      <w:r>
        <w:rPr>
          <w:spacing w:val="25"/>
          <w:w w:val="99"/>
          <w:sz w:val="20"/>
          <w:szCs w:val="20"/>
        </w:rPr>
        <w:t xml:space="preserve"> </w:t>
      </w:r>
      <w:r>
        <w:rPr>
          <w:sz w:val="20"/>
          <w:szCs w:val="20"/>
        </w:rPr>
        <w:t>osoba</w:t>
      </w:r>
      <w:r>
        <w:rPr>
          <w:spacing w:val="-11"/>
          <w:sz w:val="20"/>
          <w:szCs w:val="20"/>
        </w:rPr>
        <w:t xml:space="preserve"> </w:t>
      </w:r>
      <w:r>
        <w:rPr>
          <w:spacing w:val="-1"/>
          <w:sz w:val="20"/>
          <w:szCs w:val="20"/>
        </w:rPr>
        <w:t>kierująca</w:t>
      </w:r>
      <w:r>
        <w:rPr>
          <w:spacing w:val="-11"/>
          <w:sz w:val="20"/>
          <w:szCs w:val="20"/>
        </w:rPr>
        <w:t xml:space="preserve"> </w:t>
      </w:r>
      <w:r>
        <w:rPr>
          <w:spacing w:val="-1"/>
          <w:sz w:val="20"/>
          <w:szCs w:val="20"/>
        </w:rPr>
        <w:t>podmiotem</w:t>
      </w:r>
    </w:p>
    <w:p w14:paraId="38A75B91" w14:textId="77777777" w:rsidR="00B07307" w:rsidRDefault="00B07307">
      <w:pPr>
        <w:pStyle w:val="Tekstpodstawowy"/>
        <w:kinsoku w:val="0"/>
        <w:overflowPunct w:val="0"/>
        <w:spacing w:before="73"/>
        <w:ind w:left="255"/>
        <w:rPr>
          <w:sz w:val="20"/>
          <w:szCs w:val="20"/>
        </w:rPr>
      </w:pPr>
      <w:r>
        <w:rPr>
          <w:sz w:val="24"/>
          <w:szCs w:val="24"/>
        </w:rPr>
        <w:br w:type="column"/>
      </w:r>
      <w:r>
        <w:rPr>
          <w:sz w:val="20"/>
          <w:szCs w:val="20"/>
        </w:rPr>
        <w:t>…………………………………………………………………………………………</w:t>
      </w:r>
    </w:p>
    <w:p w14:paraId="07709D60" w14:textId="77777777" w:rsidR="00B07307" w:rsidRDefault="00B07307">
      <w:pPr>
        <w:pStyle w:val="Tekstpodstawowy"/>
        <w:kinsoku w:val="0"/>
        <w:overflowPunct w:val="0"/>
        <w:spacing w:before="73"/>
        <w:ind w:left="255"/>
        <w:rPr>
          <w:sz w:val="20"/>
          <w:szCs w:val="20"/>
        </w:rPr>
        <w:sectPr w:rsidR="00B07307" w:rsidSect="00873394">
          <w:type w:val="continuous"/>
          <w:pgSz w:w="11910" w:h="16840"/>
          <w:pgMar w:top="1320" w:right="520" w:bottom="280" w:left="680" w:header="708" w:footer="708" w:gutter="0"/>
          <w:cols w:num="2" w:space="708" w:equalWidth="0">
            <w:col w:w="2464" w:space="196"/>
            <w:col w:w="8050"/>
          </w:cols>
          <w:noEndnote/>
        </w:sectPr>
      </w:pPr>
    </w:p>
    <w:p w14:paraId="06521B3C" w14:textId="77777777" w:rsidR="00B07307" w:rsidRDefault="00B07307">
      <w:pPr>
        <w:pStyle w:val="Tekstpodstawowy"/>
        <w:kinsoku w:val="0"/>
        <w:overflowPunct w:val="0"/>
        <w:spacing w:before="1"/>
        <w:ind w:left="0"/>
        <w:rPr>
          <w:sz w:val="23"/>
          <w:szCs w:val="23"/>
        </w:rPr>
      </w:pPr>
    </w:p>
    <w:p w14:paraId="16EB787C" w14:textId="77777777" w:rsidR="00B07307" w:rsidRDefault="00B07307">
      <w:pPr>
        <w:pStyle w:val="Nagwek6"/>
        <w:tabs>
          <w:tab w:val="left" w:pos="700"/>
          <w:tab w:val="left" w:pos="10596"/>
        </w:tabs>
        <w:kinsoku w:val="0"/>
        <w:overflowPunct w:val="0"/>
        <w:spacing w:before="72"/>
        <w:ind w:left="119"/>
        <w:rPr>
          <w:b w:val="0"/>
          <w:bCs w:val="0"/>
        </w:rPr>
      </w:pPr>
      <w:r>
        <w:rPr>
          <w:highlight w:val="lightGray"/>
        </w:rPr>
        <w:t xml:space="preserve"> </w:t>
      </w:r>
      <w:r>
        <w:rPr>
          <w:highlight w:val="lightGray"/>
        </w:rPr>
        <w:tab/>
      </w:r>
      <w:r>
        <w:rPr>
          <w:spacing w:val="-1"/>
          <w:highlight w:val="lightGray"/>
        </w:rPr>
        <w:t>INFORMACJA</w:t>
      </w:r>
      <w:r>
        <w:rPr>
          <w:spacing w:val="-13"/>
          <w:highlight w:val="lightGray"/>
        </w:rPr>
        <w:t xml:space="preserve"> </w:t>
      </w:r>
      <w:r>
        <w:rPr>
          <w:highlight w:val="lightGray"/>
        </w:rPr>
        <w:t>O</w:t>
      </w:r>
      <w:r>
        <w:rPr>
          <w:spacing w:val="-9"/>
          <w:highlight w:val="lightGray"/>
        </w:rPr>
        <w:t xml:space="preserve"> </w:t>
      </w:r>
      <w:r>
        <w:rPr>
          <w:spacing w:val="-2"/>
          <w:highlight w:val="lightGray"/>
        </w:rPr>
        <w:t>UNIEWAŻNIENIU</w:t>
      </w:r>
      <w:r>
        <w:rPr>
          <w:spacing w:val="-11"/>
          <w:highlight w:val="lightGray"/>
        </w:rPr>
        <w:t xml:space="preserve"> </w:t>
      </w:r>
      <w:r>
        <w:rPr>
          <w:highlight w:val="lightGray"/>
        </w:rPr>
        <w:t>C</w:t>
      </w:r>
      <w:r>
        <w:rPr>
          <w:spacing w:val="-2"/>
          <w:highlight w:val="lightGray"/>
        </w:rPr>
        <w:t>ZĘŚ</w:t>
      </w:r>
      <w:r>
        <w:rPr>
          <w:spacing w:val="-54"/>
          <w:highlight w:val="lightGray"/>
        </w:rPr>
        <w:t xml:space="preserve"> </w:t>
      </w:r>
      <w:r>
        <w:rPr>
          <w:spacing w:val="-1"/>
          <w:highlight w:val="lightGray"/>
        </w:rPr>
        <w:t>CI</w:t>
      </w:r>
      <w:r>
        <w:rPr>
          <w:spacing w:val="-9"/>
          <w:highlight w:val="lightGray"/>
        </w:rPr>
        <w:t xml:space="preserve"> </w:t>
      </w:r>
      <w:r>
        <w:rPr>
          <w:spacing w:val="-2"/>
          <w:highlight w:val="lightGray"/>
        </w:rPr>
        <w:t>PRAKTYCZNEJ</w:t>
      </w:r>
      <w:r>
        <w:rPr>
          <w:spacing w:val="-9"/>
          <w:highlight w:val="lightGray"/>
        </w:rPr>
        <w:t xml:space="preserve"> </w:t>
      </w:r>
      <w:r>
        <w:rPr>
          <w:spacing w:val="-1"/>
          <w:highlight w:val="lightGray"/>
        </w:rPr>
        <w:t>EGZAMINU</w:t>
      </w:r>
      <w:r>
        <w:rPr>
          <w:spacing w:val="-2"/>
          <w:highlight w:val="lightGray"/>
        </w:rPr>
        <w:t xml:space="preserve"> ZAWODOWEGO</w:t>
      </w:r>
      <w:r>
        <w:rPr>
          <w:highlight w:val="lightGray"/>
        </w:rPr>
        <w:t xml:space="preserve"> </w:t>
      </w:r>
      <w:r>
        <w:rPr>
          <w:highlight w:val="lightGray"/>
        </w:rPr>
        <w:tab/>
      </w:r>
    </w:p>
    <w:p w14:paraId="6279DC8D" w14:textId="329B7743" w:rsidR="00B07307" w:rsidRDefault="00B07307">
      <w:pPr>
        <w:pStyle w:val="Tekstpodstawowy"/>
        <w:kinsoku w:val="0"/>
        <w:overflowPunct w:val="0"/>
        <w:spacing w:before="196" w:line="259" w:lineRule="auto"/>
        <w:ind w:left="147" w:right="123"/>
        <w:rPr>
          <w:b/>
          <w:bCs/>
          <w:spacing w:val="-1"/>
        </w:rPr>
      </w:pPr>
      <w:r>
        <w:rPr>
          <w:spacing w:val="-1"/>
        </w:rPr>
        <w:t>Na</w:t>
      </w:r>
      <w:r>
        <w:rPr>
          <w:spacing w:val="-7"/>
        </w:rPr>
        <w:t xml:space="preserve"> </w:t>
      </w:r>
      <w:r>
        <w:rPr>
          <w:spacing w:val="-1"/>
        </w:rPr>
        <w:t>podstawie</w:t>
      </w:r>
      <w:r>
        <w:rPr>
          <w:spacing w:val="-7"/>
        </w:rPr>
        <w:t xml:space="preserve"> </w:t>
      </w:r>
      <w:r>
        <w:rPr>
          <w:spacing w:val="-1"/>
        </w:rPr>
        <w:t>art.</w:t>
      </w:r>
      <w:r>
        <w:rPr>
          <w:spacing w:val="-8"/>
        </w:rPr>
        <w:t xml:space="preserve"> </w:t>
      </w:r>
      <w:r>
        <w:rPr>
          <w:spacing w:val="-2"/>
        </w:rPr>
        <w:t>44zzzq</w:t>
      </w:r>
      <w:r>
        <w:rPr>
          <w:spacing w:val="-8"/>
        </w:rPr>
        <w:t xml:space="preserve"> </w:t>
      </w:r>
      <w:r>
        <w:t>ust.</w:t>
      </w:r>
      <w:r>
        <w:rPr>
          <w:spacing w:val="-8"/>
        </w:rPr>
        <w:t xml:space="preserve"> </w:t>
      </w:r>
      <w:r>
        <w:rPr>
          <w:spacing w:val="-1"/>
        </w:rPr>
        <w:t>6/10*</w:t>
      </w:r>
      <w:r>
        <w:rPr>
          <w:spacing w:val="-8"/>
        </w:rPr>
        <w:t xml:space="preserve"> </w:t>
      </w:r>
      <w:r>
        <w:rPr>
          <w:spacing w:val="-1"/>
        </w:rPr>
        <w:t>ustawy</w:t>
      </w:r>
      <w:r>
        <w:rPr>
          <w:spacing w:val="-11"/>
        </w:rPr>
        <w:t xml:space="preserve"> </w:t>
      </w:r>
      <w:r>
        <w:t>z</w:t>
      </w:r>
      <w:r>
        <w:rPr>
          <w:spacing w:val="-10"/>
        </w:rPr>
        <w:t xml:space="preserve"> </w:t>
      </w:r>
      <w:r>
        <w:t>dnia</w:t>
      </w:r>
      <w:r>
        <w:rPr>
          <w:spacing w:val="-7"/>
        </w:rPr>
        <w:t xml:space="preserve"> </w:t>
      </w:r>
      <w:r>
        <w:t>7</w:t>
      </w:r>
      <w:r>
        <w:rPr>
          <w:spacing w:val="-8"/>
        </w:rPr>
        <w:t xml:space="preserve"> </w:t>
      </w:r>
      <w:r>
        <w:rPr>
          <w:spacing w:val="-1"/>
        </w:rPr>
        <w:t>września</w:t>
      </w:r>
      <w:r>
        <w:rPr>
          <w:spacing w:val="-7"/>
        </w:rPr>
        <w:t xml:space="preserve"> </w:t>
      </w:r>
      <w:r>
        <w:t>1991</w:t>
      </w:r>
      <w:r>
        <w:rPr>
          <w:spacing w:val="-8"/>
        </w:rPr>
        <w:t xml:space="preserve"> </w:t>
      </w:r>
      <w:r>
        <w:rPr>
          <w:spacing w:val="-1"/>
        </w:rPr>
        <w:t>r.</w:t>
      </w:r>
      <w:r>
        <w:rPr>
          <w:spacing w:val="-8"/>
        </w:rPr>
        <w:t xml:space="preserve"> </w:t>
      </w:r>
      <w:r>
        <w:t>o</w:t>
      </w:r>
      <w:r>
        <w:rPr>
          <w:spacing w:val="-8"/>
        </w:rPr>
        <w:t xml:space="preserve"> </w:t>
      </w:r>
      <w:r>
        <w:rPr>
          <w:spacing w:val="-1"/>
        </w:rPr>
        <w:t>systemie</w:t>
      </w:r>
      <w:r>
        <w:rPr>
          <w:spacing w:val="-7"/>
        </w:rPr>
        <w:t xml:space="preserve"> </w:t>
      </w:r>
      <w:r>
        <w:rPr>
          <w:spacing w:val="-1"/>
        </w:rPr>
        <w:t>oświaty</w:t>
      </w:r>
      <w:r>
        <w:rPr>
          <w:spacing w:val="-4"/>
        </w:rPr>
        <w:t xml:space="preserve"> </w:t>
      </w:r>
      <w:r>
        <w:rPr>
          <w:spacing w:val="-1"/>
        </w:rPr>
        <w:t>(t.j.</w:t>
      </w:r>
      <w:r w:rsidR="003C21C5">
        <w:rPr>
          <w:spacing w:val="-8"/>
        </w:rPr>
        <w:t>Dz.U. 2021 r. poz.1915</w:t>
      </w:r>
      <w:r>
        <w:rPr>
          <w:spacing w:val="-1"/>
        </w:rPr>
        <w:t>)</w:t>
      </w:r>
      <w:r>
        <w:rPr>
          <w:spacing w:val="1"/>
        </w:rPr>
        <w:t xml:space="preserve"> </w:t>
      </w:r>
      <w:r>
        <w:rPr>
          <w:b/>
          <w:bCs/>
          <w:spacing w:val="-1"/>
        </w:rPr>
        <w:t>informuję,</w:t>
      </w:r>
      <w:r>
        <w:rPr>
          <w:b/>
          <w:bCs/>
        </w:rPr>
        <w:t xml:space="preserve"> </w:t>
      </w:r>
      <w:r>
        <w:rPr>
          <w:b/>
          <w:bCs/>
          <w:spacing w:val="-1"/>
        </w:rPr>
        <w:t>że</w:t>
      </w:r>
      <w:r>
        <w:rPr>
          <w:b/>
          <w:bCs/>
        </w:rPr>
        <w:t xml:space="preserve"> </w:t>
      </w:r>
      <w:r>
        <w:rPr>
          <w:b/>
          <w:bCs/>
          <w:spacing w:val="-1"/>
        </w:rPr>
        <w:t>unieważniam</w:t>
      </w:r>
      <w:r>
        <w:rPr>
          <w:b/>
          <w:bCs/>
        </w:rPr>
        <w:t xml:space="preserve"> </w:t>
      </w:r>
      <w:r>
        <w:rPr>
          <w:b/>
          <w:bCs/>
          <w:spacing w:val="-1"/>
        </w:rPr>
        <w:t>część</w:t>
      </w:r>
      <w:r>
        <w:rPr>
          <w:b/>
          <w:bCs/>
        </w:rPr>
        <w:t xml:space="preserve"> </w:t>
      </w:r>
      <w:r>
        <w:rPr>
          <w:b/>
          <w:bCs/>
          <w:spacing w:val="-1"/>
        </w:rPr>
        <w:t>praktyczną</w:t>
      </w:r>
      <w:r>
        <w:rPr>
          <w:b/>
          <w:bCs/>
          <w:spacing w:val="2"/>
        </w:rPr>
        <w:t xml:space="preserve"> </w:t>
      </w:r>
      <w:r>
        <w:rPr>
          <w:b/>
          <w:bCs/>
          <w:spacing w:val="-1"/>
        </w:rPr>
        <w:t xml:space="preserve">egzaminu zawodowego </w:t>
      </w:r>
      <w:r>
        <w:rPr>
          <w:b/>
          <w:bCs/>
        </w:rPr>
        <w:t>z</w:t>
      </w:r>
      <w:r>
        <w:rPr>
          <w:b/>
          <w:bCs/>
          <w:spacing w:val="-2"/>
        </w:rPr>
        <w:t xml:space="preserve"> </w:t>
      </w:r>
      <w:r>
        <w:rPr>
          <w:b/>
          <w:bCs/>
          <w:spacing w:val="-1"/>
        </w:rPr>
        <w:t>zakresu</w:t>
      </w:r>
      <w:r>
        <w:rPr>
          <w:b/>
          <w:bCs/>
        </w:rPr>
        <w:t xml:space="preserve"> </w:t>
      </w:r>
      <w:r>
        <w:rPr>
          <w:b/>
          <w:bCs/>
          <w:spacing w:val="-1"/>
        </w:rPr>
        <w:t>kwalifikacji</w:t>
      </w:r>
    </w:p>
    <w:p w14:paraId="113B03C2" w14:textId="200BE8B8" w:rsidR="00273E1A" w:rsidRDefault="00273E1A">
      <w:pPr>
        <w:pStyle w:val="Tekstpodstawowy"/>
        <w:kinsoku w:val="0"/>
        <w:overflowPunct w:val="0"/>
        <w:spacing w:before="196" w:line="259" w:lineRule="auto"/>
        <w:ind w:left="147" w:right="123"/>
        <w:rPr>
          <w:b/>
          <w:bCs/>
          <w:spacing w:val="-1"/>
        </w:rPr>
      </w:pPr>
    </w:p>
    <w:tbl>
      <w:tblPr>
        <w:tblStyle w:val="Tabela-Siatka"/>
        <w:tblW w:w="0" w:type="auto"/>
        <w:tblLook w:val="04A0" w:firstRow="1" w:lastRow="0" w:firstColumn="1" w:lastColumn="0" w:noHBand="0" w:noVBand="1"/>
      </w:tblPr>
      <w:tblGrid>
        <w:gridCol w:w="1920"/>
        <w:gridCol w:w="8536"/>
      </w:tblGrid>
      <w:tr w:rsidR="00273E1A" w:rsidRPr="00E24CB3" w14:paraId="22CAEF9F" w14:textId="77777777" w:rsidTr="008A08EE">
        <w:tc>
          <w:tcPr>
            <w:tcW w:w="1920" w:type="dxa"/>
            <w:tcBorders>
              <w:top w:val="nil"/>
              <w:left w:val="nil"/>
              <w:bottom w:val="nil"/>
              <w:right w:val="single" w:sz="4" w:space="0" w:color="auto"/>
            </w:tcBorders>
          </w:tcPr>
          <w:p w14:paraId="00801D4A" w14:textId="77777777" w:rsidR="00273E1A" w:rsidRPr="00E24CB3" w:rsidRDefault="00273E1A" w:rsidP="008A08EE">
            <w:pPr>
              <w:tabs>
                <w:tab w:val="left" w:pos="1560"/>
                <w:tab w:val="left" w:pos="3000"/>
              </w:tabs>
              <w:jc w:val="center"/>
              <w:rPr>
                <w:sz w:val="20"/>
                <w:szCs w:val="20"/>
              </w:rPr>
            </w:pPr>
            <w:r w:rsidRPr="00E24CB3">
              <w:rPr>
                <w:sz w:val="20"/>
                <w:szCs w:val="20"/>
              </w:rPr>
              <w:t>(symbol</w:t>
            </w:r>
          </w:p>
          <w:p w14:paraId="4DF05C33" w14:textId="77777777" w:rsidR="00273E1A" w:rsidRPr="00E24CB3" w:rsidRDefault="00273E1A"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190DF2D6" w14:textId="77777777" w:rsidR="00273E1A" w:rsidRPr="00E24CB3" w:rsidRDefault="00273E1A" w:rsidP="008A08EE">
            <w:pPr>
              <w:tabs>
                <w:tab w:val="left" w:pos="1560"/>
                <w:tab w:val="left" w:pos="3000"/>
              </w:tabs>
              <w:rPr>
                <w:sz w:val="20"/>
                <w:szCs w:val="20"/>
              </w:rPr>
            </w:pPr>
          </w:p>
          <w:p w14:paraId="4729C6AC" w14:textId="77777777" w:rsidR="00273E1A" w:rsidRPr="00E24CB3" w:rsidRDefault="00273E1A" w:rsidP="008A08EE">
            <w:pPr>
              <w:tabs>
                <w:tab w:val="left" w:pos="1560"/>
                <w:tab w:val="left" w:pos="3000"/>
              </w:tabs>
              <w:rPr>
                <w:sz w:val="20"/>
                <w:szCs w:val="20"/>
              </w:rPr>
            </w:pPr>
          </w:p>
          <w:p w14:paraId="28B7808A" w14:textId="77777777" w:rsidR="00273E1A" w:rsidRPr="00E24CB3" w:rsidRDefault="00273E1A" w:rsidP="008A08EE">
            <w:pPr>
              <w:tabs>
                <w:tab w:val="left" w:pos="1560"/>
                <w:tab w:val="left" w:pos="3000"/>
              </w:tabs>
              <w:rPr>
                <w:sz w:val="20"/>
                <w:szCs w:val="20"/>
              </w:rPr>
            </w:pPr>
          </w:p>
        </w:tc>
      </w:tr>
    </w:tbl>
    <w:p w14:paraId="03EB9A03" w14:textId="77777777" w:rsidR="00273E1A" w:rsidRDefault="00273E1A">
      <w:pPr>
        <w:pStyle w:val="Tekstpodstawowy"/>
        <w:kinsoku w:val="0"/>
        <w:overflowPunct w:val="0"/>
        <w:spacing w:before="196" w:line="259" w:lineRule="auto"/>
        <w:ind w:left="147" w:right="123"/>
      </w:pPr>
    </w:p>
    <w:p w14:paraId="30BF770A" w14:textId="77777777" w:rsidR="00B07307" w:rsidRDefault="00B07307">
      <w:pPr>
        <w:pStyle w:val="Tekstpodstawowy"/>
        <w:kinsoku w:val="0"/>
        <w:overflowPunct w:val="0"/>
        <w:ind w:left="147"/>
        <w:rPr>
          <w:sz w:val="20"/>
          <w:szCs w:val="20"/>
        </w:rPr>
      </w:pPr>
      <w:r>
        <w:rPr>
          <w:spacing w:val="-1"/>
          <w:sz w:val="20"/>
          <w:szCs w:val="20"/>
        </w:rPr>
        <w:t>Uzasadnienie:</w:t>
      </w:r>
    </w:p>
    <w:p w14:paraId="3C4675AD" w14:textId="77777777" w:rsidR="00B07307" w:rsidRDefault="00B07307">
      <w:pPr>
        <w:pStyle w:val="Tekstpodstawowy"/>
        <w:kinsoku w:val="0"/>
        <w:overflowPunct w:val="0"/>
        <w:spacing w:before="178"/>
        <w:ind w:left="147"/>
        <w:rPr>
          <w:sz w:val="20"/>
          <w:szCs w:val="20"/>
        </w:rPr>
      </w:pPr>
      <w:r>
        <w:rPr>
          <w:sz w:val="20"/>
          <w:szCs w:val="20"/>
        </w:rPr>
        <w:t>………………………………………………………………………………………………………………………………………</w:t>
      </w:r>
    </w:p>
    <w:p w14:paraId="761D4CC7" w14:textId="77777777" w:rsidR="00B07307" w:rsidRDefault="00B07307">
      <w:pPr>
        <w:pStyle w:val="Tekstpodstawowy"/>
        <w:kinsoku w:val="0"/>
        <w:overflowPunct w:val="0"/>
        <w:spacing w:before="115"/>
        <w:ind w:left="147"/>
        <w:rPr>
          <w:sz w:val="20"/>
          <w:szCs w:val="20"/>
        </w:rPr>
      </w:pPr>
      <w:r>
        <w:rPr>
          <w:sz w:val="20"/>
          <w:szCs w:val="20"/>
        </w:rPr>
        <w:t>………………………………………………………………………………………………………………………………………</w:t>
      </w:r>
    </w:p>
    <w:p w14:paraId="5D1773D0" w14:textId="77777777" w:rsidR="00B07307" w:rsidRDefault="00B07307">
      <w:pPr>
        <w:pStyle w:val="Tekstpodstawowy"/>
        <w:kinsoku w:val="0"/>
        <w:overflowPunct w:val="0"/>
        <w:spacing w:before="113"/>
        <w:ind w:left="147"/>
        <w:rPr>
          <w:sz w:val="20"/>
          <w:szCs w:val="20"/>
        </w:rPr>
      </w:pPr>
      <w:r>
        <w:rPr>
          <w:sz w:val="20"/>
          <w:szCs w:val="20"/>
        </w:rPr>
        <w:t>………………………………………………………………………………………………………………………………………</w:t>
      </w:r>
    </w:p>
    <w:p w14:paraId="67C2E6C6" w14:textId="77777777" w:rsidR="00B07307" w:rsidRDefault="00B07307">
      <w:pPr>
        <w:pStyle w:val="Tekstpodstawowy"/>
        <w:kinsoku w:val="0"/>
        <w:overflowPunct w:val="0"/>
        <w:spacing w:before="115"/>
        <w:ind w:left="147"/>
        <w:rPr>
          <w:sz w:val="20"/>
          <w:szCs w:val="20"/>
        </w:rPr>
      </w:pPr>
      <w:r>
        <w:rPr>
          <w:sz w:val="20"/>
          <w:szCs w:val="20"/>
        </w:rPr>
        <w:t>………………………………………………………………………………………………………………………………………</w:t>
      </w:r>
    </w:p>
    <w:p w14:paraId="3B1C2F91" w14:textId="77777777" w:rsidR="00B07307" w:rsidRDefault="00B07307">
      <w:pPr>
        <w:pStyle w:val="Tekstpodstawowy"/>
        <w:kinsoku w:val="0"/>
        <w:overflowPunct w:val="0"/>
        <w:spacing w:before="115"/>
        <w:ind w:left="147"/>
        <w:rPr>
          <w:sz w:val="20"/>
          <w:szCs w:val="20"/>
        </w:rPr>
      </w:pPr>
      <w:r>
        <w:rPr>
          <w:sz w:val="20"/>
          <w:szCs w:val="20"/>
        </w:rPr>
        <w:t>………………………………………………………………………………………………………………………………………</w:t>
      </w:r>
    </w:p>
    <w:p w14:paraId="4359AE42" w14:textId="77777777" w:rsidR="00B07307" w:rsidRDefault="00B07307">
      <w:pPr>
        <w:pStyle w:val="Tekstpodstawowy"/>
        <w:kinsoku w:val="0"/>
        <w:overflowPunct w:val="0"/>
        <w:spacing w:before="115"/>
        <w:ind w:left="147"/>
        <w:rPr>
          <w:sz w:val="20"/>
          <w:szCs w:val="20"/>
        </w:rPr>
      </w:pPr>
      <w:r>
        <w:rPr>
          <w:sz w:val="20"/>
          <w:szCs w:val="20"/>
        </w:rPr>
        <w:t>……………………………………………………………………………………………………………</w:t>
      </w:r>
    </w:p>
    <w:p w14:paraId="627EF8FC" w14:textId="77777777" w:rsidR="00B07307" w:rsidRDefault="00B07307">
      <w:pPr>
        <w:pStyle w:val="Tekstpodstawowy"/>
        <w:kinsoku w:val="0"/>
        <w:overflowPunct w:val="0"/>
        <w:spacing w:before="10"/>
        <w:ind w:left="0"/>
        <w:rPr>
          <w:sz w:val="23"/>
          <w:szCs w:val="23"/>
        </w:rPr>
      </w:pPr>
    </w:p>
    <w:p w14:paraId="3C22C1AD" w14:textId="77777777" w:rsidR="00B07307" w:rsidRDefault="00B07307">
      <w:pPr>
        <w:pStyle w:val="Tekstpodstawowy"/>
        <w:kinsoku w:val="0"/>
        <w:overflowPunct w:val="0"/>
        <w:spacing w:line="259" w:lineRule="auto"/>
        <w:ind w:left="147" w:right="184"/>
        <w:rPr>
          <w:spacing w:val="-1"/>
        </w:rPr>
      </w:pPr>
      <w:r>
        <w:t>W</w:t>
      </w:r>
      <w:r>
        <w:rPr>
          <w:spacing w:val="7"/>
        </w:rPr>
        <w:t xml:space="preserve"> </w:t>
      </w:r>
      <w:r>
        <w:rPr>
          <w:spacing w:val="-2"/>
        </w:rPr>
        <w:t>związku</w:t>
      </w:r>
      <w:r>
        <w:rPr>
          <w:spacing w:val="7"/>
        </w:rPr>
        <w:t xml:space="preserve"> </w:t>
      </w:r>
      <w:r>
        <w:t>z</w:t>
      </w:r>
      <w:r>
        <w:rPr>
          <w:spacing w:val="5"/>
        </w:rPr>
        <w:t xml:space="preserve"> </w:t>
      </w:r>
      <w:r>
        <w:rPr>
          <w:spacing w:val="-1"/>
        </w:rPr>
        <w:t>powyższym</w:t>
      </w:r>
      <w:r>
        <w:rPr>
          <w:spacing w:val="3"/>
        </w:rPr>
        <w:t xml:space="preserve"> </w:t>
      </w:r>
      <w:r>
        <w:rPr>
          <w:spacing w:val="-1"/>
        </w:rPr>
        <w:t>informuję,</w:t>
      </w:r>
      <w:r>
        <w:rPr>
          <w:spacing w:val="7"/>
        </w:rPr>
        <w:t xml:space="preserve"> </w:t>
      </w:r>
      <w:r>
        <w:rPr>
          <w:spacing w:val="-1"/>
        </w:rPr>
        <w:t>że</w:t>
      </w:r>
      <w:r>
        <w:rPr>
          <w:spacing w:val="11"/>
        </w:rPr>
        <w:t xml:space="preserve"> </w:t>
      </w:r>
      <w:r>
        <w:rPr>
          <w:spacing w:val="-1"/>
        </w:rPr>
        <w:t>nie</w:t>
      </w:r>
      <w:r>
        <w:rPr>
          <w:spacing w:val="5"/>
        </w:rPr>
        <w:t xml:space="preserve"> </w:t>
      </w:r>
      <w:r>
        <w:rPr>
          <w:spacing w:val="-1"/>
        </w:rPr>
        <w:t>zdaje</w:t>
      </w:r>
      <w:r>
        <w:rPr>
          <w:spacing w:val="7"/>
        </w:rPr>
        <w:t xml:space="preserve"> </w:t>
      </w:r>
      <w:r>
        <w:rPr>
          <w:spacing w:val="-1"/>
        </w:rPr>
        <w:t>Pan/Pani</w:t>
      </w:r>
      <w:r>
        <w:rPr>
          <w:spacing w:val="5"/>
        </w:rPr>
        <w:t xml:space="preserve"> </w:t>
      </w:r>
      <w:r>
        <w:rPr>
          <w:spacing w:val="-1"/>
        </w:rPr>
        <w:t>części</w:t>
      </w:r>
      <w:r>
        <w:rPr>
          <w:spacing w:val="6"/>
        </w:rPr>
        <w:t xml:space="preserve"> </w:t>
      </w:r>
      <w:r>
        <w:rPr>
          <w:spacing w:val="-1"/>
        </w:rPr>
        <w:t>praktycznej</w:t>
      </w:r>
      <w:r>
        <w:rPr>
          <w:spacing w:val="11"/>
        </w:rPr>
        <w:t xml:space="preserve"> </w:t>
      </w:r>
      <w:r>
        <w:rPr>
          <w:spacing w:val="-1"/>
        </w:rPr>
        <w:t>egzaminu</w:t>
      </w:r>
      <w:r>
        <w:rPr>
          <w:spacing w:val="7"/>
        </w:rPr>
        <w:t xml:space="preserve"> </w:t>
      </w:r>
      <w:r>
        <w:rPr>
          <w:spacing w:val="-1"/>
        </w:rPr>
        <w:t>zawodowego</w:t>
      </w:r>
      <w:r>
        <w:rPr>
          <w:spacing w:val="8"/>
        </w:rPr>
        <w:t xml:space="preserve"> </w:t>
      </w:r>
      <w:r>
        <w:t>z</w:t>
      </w:r>
      <w:r>
        <w:rPr>
          <w:spacing w:val="5"/>
        </w:rPr>
        <w:t xml:space="preserve"> </w:t>
      </w:r>
      <w:r>
        <w:rPr>
          <w:spacing w:val="-1"/>
        </w:rPr>
        <w:t>zakresu</w:t>
      </w:r>
      <w:r>
        <w:rPr>
          <w:spacing w:val="7"/>
        </w:rPr>
        <w:t xml:space="preserve"> </w:t>
      </w:r>
      <w:r>
        <w:rPr>
          <w:spacing w:val="-2"/>
        </w:rPr>
        <w:t>ww.</w:t>
      </w:r>
      <w:r>
        <w:rPr>
          <w:spacing w:val="85"/>
        </w:rPr>
        <w:t xml:space="preserve"> </w:t>
      </w:r>
      <w:r>
        <w:rPr>
          <w:spacing w:val="-1"/>
        </w:rPr>
        <w:t>kwalifikacji.</w:t>
      </w:r>
    </w:p>
    <w:p w14:paraId="1C6CD36E" w14:textId="77777777" w:rsidR="00B07307" w:rsidRDefault="00B07307">
      <w:pPr>
        <w:pStyle w:val="Tekstpodstawowy"/>
        <w:kinsoku w:val="0"/>
        <w:overflowPunct w:val="0"/>
        <w:spacing w:before="159"/>
        <w:ind w:left="147"/>
        <w:rPr>
          <w:spacing w:val="-1"/>
        </w:rPr>
      </w:pPr>
      <w:r>
        <w:rPr>
          <w:spacing w:val="-1"/>
        </w:rPr>
        <w:t>Zgodnie</w:t>
      </w:r>
      <w:r>
        <w:t xml:space="preserve"> z</w:t>
      </w:r>
      <w:r>
        <w:rPr>
          <w:spacing w:val="-1"/>
        </w:rPr>
        <w:t xml:space="preserve"> </w:t>
      </w:r>
      <w:r>
        <w:t>art.</w:t>
      </w:r>
      <w:r>
        <w:rPr>
          <w:spacing w:val="-2"/>
        </w:rPr>
        <w:t xml:space="preserve"> </w:t>
      </w:r>
      <w:r>
        <w:rPr>
          <w:spacing w:val="-1"/>
        </w:rPr>
        <w:t>44zzzq</w:t>
      </w:r>
      <w:r>
        <w:t xml:space="preserve"> ust. 15 </w:t>
      </w:r>
      <w:r>
        <w:rPr>
          <w:spacing w:val="-1"/>
        </w:rPr>
        <w:t>ustawy</w:t>
      </w:r>
      <w:r>
        <w:rPr>
          <w:spacing w:val="-3"/>
        </w:rPr>
        <w:t xml:space="preserve"> </w:t>
      </w:r>
      <w:r>
        <w:rPr>
          <w:spacing w:val="-1"/>
        </w:rPr>
        <w:t>ustalam</w:t>
      </w:r>
      <w:r>
        <w:rPr>
          <w:spacing w:val="-4"/>
        </w:rPr>
        <w:t xml:space="preserve"> </w:t>
      </w:r>
      <w:r>
        <w:rPr>
          <w:spacing w:val="-1"/>
        </w:rPr>
        <w:t>wynik</w:t>
      </w:r>
      <w:r>
        <w:rPr>
          <w:spacing w:val="-3"/>
        </w:rPr>
        <w:t xml:space="preserve"> </w:t>
      </w:r>
      <w:r>
        <w:rPr>
          <w:spacing w:val="-1"/>
        </w:rPr>
        <w:t>uzyskany</w:t>
      </w:r>
      <w:r>
        <w:rPr>
          <w:spacing w:val="-3"/>
        </w:rPr>
        <w:t xml:space="preserve"> </w:t>
      </w:r>
      <w:r>
        <w:t>z</w:t>
      </w:r>
      <w:r>
        <w:rPr>
          <w:spacing w:val="-2"/>
        </w:rPr>
        <w:t xml:space="preserve"> </w:t>
      </w:r>
      <w:r>
        <w:t>części</w:t>
      </w:r>
      <w:r>
        <w:rPr>
          <w:spacing w:val="1"/>
        </w:rPr>
        <w:t xml:space="preserve"> </w:t>
      </w:r>
      <w:r>
        <w:rPr>
          <w:spacing w:val="-1"/>
        </w:rPr>
        <w:t>praktycznej</w:t>
      </w:r>
      <w:r>
        <w:rPr>
          <w:spacing w:val="1"/>
        </w:rPr>
        <w:t xml:space="preserve"> </w:t>
      </w:r>
      <w:r>
        <w:rPr>
          <w:spacing w:val="-1"/>
        </w:rPr>
        <w:t>tego</w:t>
      </w:r>
      <w:r>
        <w:t xml:space="preserve"> </w:t>
      </w:r>
      <w:r>
        <w:rPr>
          <w:spacing w:val="-1"/>
        </w:rPr>
        <w:t>egzaminu</w:t>
      </w:r>
      <w:r>
        <w:rPr>
          <w:spacing w:val="-3"/>
        </w:rPr>
        <w:t xml:space="preserve"> </w:t>
      </w:r>
      <w:r>
        <w:t xml:space="preserve">jako </w:t>
      </w:r>
      <w:r>
        <w:rPr>
          <w:spacing w:val="-1"/>
        </w:rPr>
        <w:t>„0%”.</w:t>
      </w:r>
    </w:p>
    <w:p w14:paraId="15F7E4AD" w14:textId="77777777" w:rsidR="00B07307" w:rsidRDefault="00B07307">
      <w:pPr>
        <w:pStyle w:val="Tekstpodstawowy"/>
        <w:kinsoku w:val="0"/>
        <w:overflowPunct w:val="0"/>
        <w:spacing w:before="159"/>
        <w:ind w:left="147"/>
        <w:rPr>
          <w:spacing w:val="-1"/>
        </w:rPr>
        <w:sectPr w:rsidR="00B07307" w:rsidSect="00873394">
          <w:type w:val="continuous"/>
          <w:pgSz w:w="11910" w:h="16840"/>
          <w:pgMar w:top="1320" w:right="520" w:bottom="280" w:left="680" w:header="708" w:footer="708" w:gutter="0"/>
          <w:cols w:space="708" w:equalWidth="0">
            <w:col w:w="10710"/>
          </w:cols>
          <w:noEndnote/>
        </w:sectPr>
      </w:pPr>
    </w:p>
    <w:p w14:paraId="620C7FC9" w14:textId="77777777" w:rsidR="00B07307" w:rsidRDefault="00B07307">
      <w:pPr>
        <w:pStyle w:val="Tekstpodstawowy"/>
        <w:kinsoku w:val="0"/>
        <w:overflowPunct w:val="0"/>
        <w:spacing w:before="9"/>
        <w:ind w:left="0"/>
        <w:rPr>
          <w:sz w:val="6"/>
          <w:szCs w:val="6"/>
        </w:rPr>
      </w:pPr>
    </w:p>
    <w:p w14:paraId="148F320A" w14:textId="02766C4C"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57E11377" wp14:editId="31681EE8">
                <wp:extent cx="6629400" cy="193040"/>
                <wp:effectExtent l="9525" t="0" r="0" b="6985"/>
                <wp:docPr id="1076" name="Group 5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1077" name="Freeform 5525"/>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5526"/>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Text Box 5527"/>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AE698"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20</w:t>
                              </w:r>
                              <w:r>
                                <w:rPr>
                                  <w:b/>
                                  <w:bCs/>
                                  <w:spacing w:val="55"/>
                                </w:rPr>
                                <w:t xml:space="preserve"> </w:t>
                              </w:r>
                              <w:r>
                                <w:rPr>
                                  <w:b/>
                                  <w:bCs/>
                                  <w:spacing w:val="-1"/>
                                </w:rPr>
                                <w:t>Informacja</w:t>
                              </w:r>
                              <w:r>
                                <w:rPr>
                                  <w:b/>
                                  <w:bCs/>
                                  <w:spacing w:val="-5"/>
                                </w:rPr>
                                <w:t xml:space="preserve"> </w:t>
                              </w:r>
                              <w:r>
                                <w:rPr>
                                  <w:b/>
                                  <w:bCs/>
                                </w:rPr>
                                <w:t xml:space="preserve">o </w:t>
                              </w:r>
                              <w:r>
                                <w:rPr>
                                  <w:b/>
                                  <w:bCs/>
                                  <w:spacing w:val="-1"/>
                                </w:rPr>
                                <w:t>unieważnieniu</w:t>
                              </w:r>
                              <w:r>
                                <w:rPr>
                                  <w:b/>
                                  <w:bCs/>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w:t>
                              </w:r>
                              <w:r>
                                <w:rPr>
                                  <w:b/>
                                  <w:bCs/>
                                  <w:spacing w:val="-3"/>
                                </w:rPr>
                                <w:t xml:space="preserve"> </w:t>
                              </w:r>
                              <w:r>
                                <w:rPr>
                                  <w:b/>
                                  <w:bCs/>
                                  <w:spacing w:val="-1"/>
                                </w:rPr>
                                <w:t>zawodowego</w:t>
                              </w:r>
                            </w:p>
                          </w:txbxContent>
                        </wps:txbx>
                        <wps:bodyPr rot="0" vert="horz" wrap="square" lIns="0" tIns="0" rIns="0" bIns="0" anchor="t" anchorCtr="0" upright="1">
                          <a:noAutofit/>
                        </wps:bodyPr>
                      </wps:wsp>
                    </wpg:wgp>
                  </a:graphicData>
                </a:graphic>
              </wp:inline>
            </w:drawing>
          </mc:Choice>
          <mc:Fallback>
            <w:pict>
              <v:group w14:anchorId="57E11377" id="Group 5524" o:spid="_x0000_s1404"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">
                <v:shape id="Freeform 5525" o:spid="_x0000_s1405"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" path="m,292r10427,l10427,,,,,292xe" fillcolor="#deeaf6" stroked="f">
                  <v:path arrowok="t" o:connecttype="custom" o:connectlocs="0,292;10427,292;10427,0;0,0;0,292" o:connectangles="0,0,0,0,0"/>
                </v:shape>
                <v:shape id="Freeform 5526" o:spid="_x0000_s1406"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" path="m,l10427,e" filled="f" strokeweight=".58pt">
                  <v:path arrowok="t" o:connecttype="custom" o:connectlocs="0,0;10427,0" o:connectangles="0,0"/>
                </v:shape>
                <v:shape id="Text Box 5527" o:spid="_x0000_s1407"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2D4AE698"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20</w:t>
                        </w:r>
                        <w:r>
                          <w:rPr>
                            <w:b/>
                            <w:bCs/>
                            <w:spacing w:val="55"/>
                          </w:rPr>
                          <w:t xml:space="preserve"> </w:t>
                        </w:r>
                        <w:r>
                          <w:rPr>
                            <w:b/>
                            <w:bCs/>
                            <w:spacing w:val="-1"/>
                          </w:rPr>
                          <w:t>Informacja</w:t>
                        </w:r>
                        <w:r>
                          <w:rPr>
                            <w:b/>
                            <w:bCs/>
                            <w:spacing w:val="-5"/>
                          </w:rPr>
                          <w:t xml:space="preserve"> </w:t>
                        </w:r>
                        <w:r>
                          <w:rPr>
                            <w:b/>
                            <w:bCs/>
                          </w:rPr>
                          <w:t xml:space="preserve">o </w:t>
                        </w:r>
                        <w:r>
                          <w:rPr>
                            <w:b/>
                            <w:bCs/>
                            <w:spacing w:val="-1"/>
                          </w:rPr>
                          <w:t>unieważnieniu</w:t>
                        </w:r>
                        <w:r>
                          <w:rPr>
                            <w:b/>
                            <w:bCs/>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w:t>
                        </w:r>
                        <w:r>
                          <w:rPr>
                            <w:b/>
                            <w:bCs/>
                            <w:spacing w:val="-3"/>
                          </w:rPr>
                          <w:t xml:space="preserve"> </w:t>
                        </w:r>
                        <w:r>
                          <w:rPr>
                            <w:b/>
                            <w:bCs/>
                            <w:spacing w:val="-1"/>
                          </w:rPr>
                          <w:t>zawodowego</w:t>
                        </w:r>
                      </w:p>
                    </w:txbxContent>
                  </v:textbox>
                </v:shape>
                <w10:anchorlock/>
              </v:group>
            </w:pict>
          </mc:Fallback>
        </mc:AlternateContent>
      </w:r>
    </w:p>
    <w:p w14:paraId="547F7250" w14:textId="77777777" w:rsidR="00B07307" w:rsidRDefault="00B07307">
      <w:pPr>
        <w:pStyle w:val="Tekstpodstawowy"/>
        <w:kinsoku w:val="0"/>
        <w:overflowPunct w:val="0"/>
        <w:ind w:left="0"/>
        <w:rPr>
          <w:sz w:val="20"/>
          <w:szCs w:val="20"/>
        </w:rPr>
      </w:pPr>
    </w:p>
    <w:p w14:paraId="3851483F" w14:textId="77777777" w:rsidR="00B07307" w:rsidRDefault="00B07307">
      <w:pPr>
        <w:pStyle w:val="Tekstpodstawowy"/>
        <w:kinsoku w:val="0"/>
        <w:overflowPunct w:val="0"/>
        <w:ind w:left="0"/>
        <w:rPr>
          <w:sz w:val="20"/>
          <w:szCs w:val="20"/>
        </w:rPr>
      </w:pPr>
    </w:p>
    <w:p w14:paraId="214D62EB" w14:textId="77777777" w:rsidR="00B07307" w:rsidRDefault="00B07307">
      <w:pPr>
        <w:pStyle w:val="Tekstpodstawowy"/>
        <w:kinsoku w:val="0"/>
        <w:overflowPunct w:val="0"/>
        <w:spacing w:before="1"/>
        <w:ind w:left="0"/>
        <w:rPr>
          <w:sz w:val="10"/>
          <w:szCs w:val="10"/>
        </w:rPr>
      </w:pPr>
    </w:p>
    <w:tbl>
      <w:tblPr>
        <w:tblW w:w="0" w:type="auto"/>
        <w:tblInd w:w="147" w:type="dxa"/>
        <w:tblLayout w:type="fixed"/>
        <w:tblCellMar>
          <w:left w:w="0" w:type="dxa"/>
          <w:right w:w="0" w:type="dxa"/>
        </w:tblCellMar>
        <w:tblLook w:val="0000" w:firstRow="0" w:lastRow="0" w:firstColumn="0" w:lastColumn="0" w:noHBand="0" w:noVBand="0"/>
      </w:tblPr>
      <w:tblGrid>
        <w:gridCol w:w="9636"/>
      </w:tblGrid>
      <w:tr w:rsidR="00B07307" w14:paraId="0013ABFD" w14:textId="77777777">
        <w:trPr>
          <w:trHeight w:hRule="exact" w:val="418"/>
        </w:trPr>
        <w:tc>
          <w:tcPr>
            <w:tcW w:w="9636" w:type="dxa"/>
            <w:tcBorders>
              <w:top w:val="single" w:sz="4" w:space="0" w:color="000000"/>
              <w:left w:val="single" w:sz="4" w:space="0" w:color="000000"/>
              <w:bottom w:val="single" w:sz="4" w:space="0" w:color="000000"/>
              <w:right w:val="single" w:sz="4" w:space="0" w:color="000000"/>
            </w:tcBorders>
            <w:shd w:val="clear" w:color="auto" w:fill="D4D4FF"/>
          </w:tcPr>
          <w:p w14:paraId="30D89688" w14:textId="77777777" w:rsidR="00B07307" w:rsidRDefault="00B07307">
            <w:pPr>
              <w:pStyle w:val="TableParagraph"/>
              <w:kinsoku w:val="0"/>
              <w:overflowPunct w:val="0"/>
              <w:spacing w:line="227" w:lineRule="exact"/>
              <w:ind w:left="102"/>
            </w:pPr>
            <w:r>
              <w:rPr>
                <w:b/>
                <w:bCs/>
                <w:sz w:val="20"/>
                <w:szCs w:val="20"/>
              </w:rPr>
              <w:t>W</w:t>
            </w:r>
            <w:r>
              <w:rPr>
                <w:b/>
                <w:bCs/>
                <w:spacing w:val="-6"/>
                <w:sz w:val="20"/>
                <w:szCs w:val="20"/>
              </w:rPr>
              <w:t xml:space="preserve"> </w:t>
            </w:r>
            <w:r>
              <w:rPr>
                <w:b/>
                <w:bCs/>
                <w:spacing w:val="-1"/>
                <w:sz w:val="20"/>
                <w:szCs w:val="20"/>
              </w:rPr>
              <w:t>przypadku</w:t>
            </w:r>
            <w:r>
              <w:rPr>
                <w:b/>
                <w:bCs/>
                <w:spacing w:val="-7"/>
                <w:sz w:val="20"/>
                <w:szCs w:val="20"/>
              </w:rPr>
              <w:t xml:space="preserve"> </w:t>
            </w:r>
            <w:r>
              <w:rPr>
                <w:b/>
                <w:bCs/>
                <w:sz w:val="20"/>
                <w:szCs w:val="20"/>
              </w:rPr>
              <w:t>unieważnienia</w:t>
            </w:r>
            <w:r>
              <w:rPr>
                <w:b/>
                <w:bCs/>
                <w:spacing w:val="-6"/>
                <w:sz w:val="20"/>
                <w:szCs w:val="20"/>
              </w:rPr>
              <w:t xml:space="preserve"> </w:t>
            </w:r>
            <w:r>
              <w:rPr>
                <w:b/>
                <w:bCs/>
                <w:sz w:val="20"/>
                <w:szCs w:val="20"/>
              </w:rPr>
              <w:t>na</w:t>
            </w:r>
            <w:r>
              <w:rPr>
                <w:b/>
                <w:bCs/>
                <w:spacing w:val="-6"/>
                <w:sz w:val="20"/>
                <w:szCs w:val="20"/>
              </w:rPr>
              <w:t xml:space="preserve"> </w:t>
            </w:r>
            <w:r>
              <w:rPr>
                <w:b/>
                <w:bCs/>
                <w:sz w:val="20"/>
                <w:szCs w:val="20"/>
              </w:rPr>
              <w:t>podstawie</w:t>
            </w:r>
            <w:r>
              <w:rPr>
                <w:b/>
                <w:bCs/>
                <w:spacing w:val="-6"/>
                <w:sz w:val="20"/>
                <w:szCs w:val="20"/>
              </w:rPr>
              <w:t xml:space="preserve"> </w:t>
            </w:r>
            <w:r>
              <w:rPr>
                <w:b/>
                <w:bCs/>
                <w:spacing w:val="-1"/>
                <w:sz w:val="20"/>
                <w:szCs w:val="20"/>
              </w:rPr>
              <w:t>art.</w:t>
            </w:r>
            <w:r>
              <w:rPr>
                <w:b/>
                <w:bCs/>
                <w:spacing w:val="-6"/>
                <w:sz w:val="20"/>
                <w:szCs w:val="20"/>
              </w:rPr>
              <w:t xml:space="preserve"> </w:t>
            </w:r>
            <w:r>
              <w:rPr>
                <w:b/>
                <w:bCs/>
                <w:spacing w:val="-1"/>
                <w:sz w:val="20"/>
                <w:szCs w:val="20"/>
              </w:rPr>
              <w:t>44zzzq</w:t>
            </w:r>
            <w:r>
              <w:rPr>
                <w:b/>
                <w:bCs/>
                <w:spacing w:val="-6"/>
                <w:sz w:val="20"/>
                <w:szCs w:val="20"/>
              </w:rPr>
              <w:t xml:space="preserve"> </w:t>
            </w:r>
            <w:r>
              <w:rPr>
                <w:b/>
                <w:bCs/>
                <w:spacing w:val="-1"/>
                <w:sz w:val="20"/>
                <w:szCs w:val="20"/>
              </w:rPr>
              <w:t>ust.</w:t>
            </w:r>
            <w:r>
              <w:rPr>
                <w:b/>
                <w:bCs/>
                <w:spacing w:val="-6"/>
                <w:sz w:val="20"/>
                <w:szCs w:val="20"/>
              </w:rPr>
              <w:t xml:space="preserve"> </w:t>
            </w:r>
            <w:r>
              <w:rPr>
                <w:b/>
                <w:bCs/>
                <w:sz w:val="20"/>
                <w:szCs w:val="20"/>
              </w:rPr>
              <w:t>6</w:t>
            </w:r>
            <w:r>
              <w:rPr>
                <w:b/>
                <w:bCs/>
                <w:spacing w:val="-5"/>
                <w:sz w:val="20"/>
                <w:szCs w:val="20"/>
              </w:rPr>
              <w:t xml:space="preserve"> </w:t>
            </w:r>
            <w:r>
              <w:rPr>
                <w:b/>
                <w:bCs/>
                <w:sz w:val="20"/>
                <w:szCs w:val="20"/>
              </w:rPr>
              <w:t>ustawy</w:t>
            </w:r>
          </w:p>
        </w:tc>
      </w:tr>
      <w:tr w:rsidR="00B07307" w14:paraId="579076AF" w14:textId="77777777">
        <w:trPr>
          <w:trHeight w:hRule="exact" w:val="3101"/>
        </w:trPr>
        <w:tc>
          <w:tcPr>
            <w:tcW w:w="9636" w:type="dxa"/>
            <w:tcBorders>
              <w:top w:val="single" w:sz="4" w:space="0" w:color="000000"/>
              <w:left w:val="single" w:sz="4" w:space="0" w:color="000000"/>
              <w:bottom w:val="single" w:sz="4" w:space="0" w:color="000000"/>
              <w:right w:val="single" w:sz="4" w:space="0" w:color="000000"/>
            </w:tcBorders>
          </w:tcPr>
          <w:p w14:paraId="0DB9AE74" w14:textId="77777777" w:rsidR="00B07307" w:rsidRDefault="00B07307">
            <w:pPr>
              <w:pStyle w:val="TableParagraph"/>
              <w:kinsoku w:val="0"/>
              <w:overflowPunct w:val="0"/>
              <w:spacing w:line="271" w:lineRule="auto"/>
              <w:ind w:left="102" w:right="101"/>
              <w:jc w:val="both"/>
              <w:rPr>
                <w:sz w:val="20"/>
                <w:szCs w:val="20"/>
              </w:rPr>
            </w:pPr>
            <w:r>
              <w:rPr>
                <w:sz w:val="20"/>
                <w:szCs w:val="20"/>
              </w:rPr>
              <w:t>Do</w:t>
            </w:r>
            <w:r>
              <w:rPr>
                <w:spacing w:val="22"/>
                <w:sz w:val="20"/>
                <w:szCs w:val="20"/>
              </w:rPr>
              <w:t xml:space="preserve"> </w:t>
            </w:r>
            <w:r>
              <w:rPr>
                <w:spacing w:val="-1"/>
                <w:sz w:val="20"/>
                <w:szCs w:val="20"/>
              </w:rPr>
              <w:t>powyższego</w:t>
            </w:r>
            <w:r>
              <w:rPr>
                <w:spacing w:val="22"/>
                <w:sz w:val="20"/>
                <w:szCs w:val="20"/>
              </w:rPr>
              <w:t xml:space="preserve"> </w:t>
            </w:r>
            <w:r>
              <w:rPr>
                <w:sz w:val="20"/>
                <w:szCs w:val="20"/>
              </w:rPr>
              <w:t>rozstrzygnięcia</w:t>
            </w:r>
            <w:r>
              <w:rPr>
                <w:spacing w:val="24"/>
                <w:sz w:val="20"/>
                <w:szCs w:val="20"/>
              </w:rPr>
              <w:t xml:space="preserve"> </w:t>
            </w:r>
            <w:r>
              <w:rPr>
                <w:spacing w:val="-1"/>
                <w:sz w:val="20"/>
                <w:szCs w:val="20"/>
              </w:rPr>
              <w:t>można</w:t>
            </w:r>
            <w:r>
              <w:rPr>
                <w:spacing w:val="26"/>
                <w:sz w:val="20"/>
                <w:szCs w:val="20"/>
              </w:rPr>
              <w:t xml:space="preserve"> </w:t>
            </w:r>
            <w:r>
              <w:rPr>
                <w:sz w:val="20"/>
                <w:szCs w:val="20"/>
              </w:rPr>
              <w:t>–</w:t>
            </w:r>
            <w:r>
              <w:rPr>
                <w:spacing w:val="23"/>
                <w:sz w:val="20"/>
                <w:szCs w:val="20"/>
              </w:rPr>
              <w:t xml:space="preserve"> </w:t>
            </w:r>
            <w:r>
              <w:rPr>
                <w:sz w:val="20"/>
                <w:szCs w:val="20"/>
              </w:rPr>
              <w:t>zgodnie</w:t>
            </w:r>
            <w:r>
              <w:rPr>
                <w:spacing w:val="21"/>
                <w:sz w:val="20"/>
                <w:szCs w:val="20"/>
              </w:rPr>
              <w:t xml:space="preserve"> </w:t>
            </w:r>
            <w:r>
              <w:rPr>
                <w:sz w:val="20"/>
                <w:szCs w:val="20"/>
              </w:rPr>
              <w:t>z</w:t>
            </w:r>
            <w:r>
              <w:rPr>
                <w:spacing w:val="22"/>
                <w:sz w:val="20"/>
                <w:szCs w:val="20"/>
              </w:rPr>
              <w:t xml:space="preserve"> </w:t>
            </w:r>
            <w:r>
              <w:rPr>
                <w:sz w:val="20"/>
                <w:szCs w:val="20"/>
              </w:rPr>
              <w:t>art.</w:t>
            </w:r>
            <w:r>
              <w:rPr>
                <w:spacing w:val="22"/>
                <w:sz w:val="20"/>
                <w:szCs w:val="20"/>
              </w:rPr>
              <w:t xml:space="preserve"> </w:t>
            </w:r>
            <w:r>
              <w:rPr>
                <w:sz w:val="20"/>
                <w:szCs w:val="20"/>
              </w:rPr>
              <w:t>44zzzq</w:t>
            </w:r>
            <w:r>
              <w:rPr>
                <w:spacing w:val="23"/>
                <w:sz w:val="20"/>
                <w:szCs w:val="20"/>
              </w:rPr>
              <w:t xml:space="preserve"> </w:t>
            </w:r>
            <w:r>
              <w:rPr>
                <w:spacing w:val="-1"/>
                <w:sz w:val="20"/>
                <w:szCs w:val="20"/>
              </w:rPr>
              <w:t>ust.</w:t>
            </w:r>
            <w:r>
              <w:rPr>
                <w:spacing w:val="23"/>
                <w:sz w:val="20"/>
                <w:szCs w:val="20"/>
              </w:rPr>
              <w:t xml:space="preserve"> </w:t>
            </w:r>
            <w:r>
              <w:rPr>
                <w:sz w:val="20"/>
                <w:szCs w:val="20"/>
              </w:rPr>
              <w:t>7</w:t>
            </w:r>
            <w:r>
              <w:rPr>
                <w:spacing w:val="22"/>
                <w:sz w:val="20"/>
                <w:szCs w:val="20"/>
              </w:rPr>
              <w:t xml:space="preserve"> </w:t>
            </w:r>
            <w:r>
              <w:rPr>
                <w:spacing w:val="-1"/>
                <w:sz w:val="20"/>
                <w:szCs w:val="20"/>
              </w:rPr>
              <w:t>ustawy</w:t>
            </w:r>
            <w:r>
              <w:rPr>
                <w:spacing w:val="23"/>
                <w:sz w:val="20"/>
                <w:szCs w:val="20"/>
              </w:rPr>
              <w:t xml:space="preserve"> </w:t>
            </w:r>
            <w:r>
              <w:rPr>
                <w:sz w:val="20"/>
                <w:szCs w:val="20"/>
              </w:rPr>
              <w:t>–</w:t>
            </w:r>
            <w:r>
              <w:rPr>
                <w:spacing w:val="25"/>
                <w:sz w:val="20"/>
                <w:szCs w:val="20"/>
              </w:rPr>
              <w:t xml:space="preserve"> </w:t>
            </w:r>
            <w:r>
              <w:rPr>
                <w:sz w:val="20"/>
                <w:szCs w:val="20"/>
              </w:rPr>
              <w:t>wnieść</w:t>
            </w:r>
            <w:r>
              <w:rPr>
                <w:spacing w:val="22"/>
                <w:sz w:val="20"/>
                <w:szCs w:val="20"/>
              </w:rPr>
              <w:t xml:space="preserve"> </w:t>
            </w:r>
            <w:r>
              <w:rPr>
                <w:spacing w:val="-1"/>
                <w:sz w:val="20"/>
                <w:szCs w:val="20"/>
              </w:rPr>
              <w:t>zastrzeżenia</w:t>
            </w:r>
            <w:r>
              <w:rPr>
                <w:spacing w:val="21"/>
                <w:sz w:val="20"/>
                <w:szCs w:val="20"/>
              </w:rPr>
              <w:t xml:space="preserve"> </w:t>
            </w:r>
            <w:r>
              <w:rPr>
                <w:sz w:val="20"/>
                <w:szCs w:val="20"/>
              </w:rPr>
              <w:t>do</w:t>
            </w:r>
            <w:r>
              <w:rPr>
                <w:spacing w:val="22"/>
                <w:sz w:val="20"/>
                <w:szCs w:val="20"/>
              </w:rPr>
              <w:t xml:space="preserve"> </w:t>
            </w:r>
            <w:r>
              <w:rPr>
                <w:sz w:val="20"/>
                <w:szCs w:val="20"/>
              </w:rPr>
              <w:t>dyrektora</w:t>
            </w:r>
            <w:r>
              <w:rPr>
                <w:spacing w:val="63"/>
                <w:w w:val="99"/>
                <w:sz w:val="20"/>
                <w:szCs w:val="20"/>
              </w:rPr>
              <w:t xml:space="preserve"> </w:t>
            </w:r>
            <w:r>
              <w:rPr>
                <w:spacing w:val="-1"/>
                <w:sz w:val="20"/>
                <w:szCs w:val="20"/>
              </w:rPr>
              <w:t>Centralnej</w:t>
            </w:r>
            <w:r>
              <w:rPr>
                <w:spacing w:val="-6"/>
                <w:sz w:val="20"/>
                <w:szCs w:val="20"/>
              </w:rPr>
              <w:t xml:space="preserve"> </w:t>
            </w:r>
            <w:r>
              <w:rPr>
                <w:sz w:val="20"/>
                <w:szCs w:val="20"/>
              </w:rPr>
              <w:t>Komisji</w:t>
            </w:r>
            <w:r>
              <w:rPr>
                <w:spacing w:val="-8"/>
                <w:sz w:val="20"/>
                <w:szCs w:val="20"/>
              </w:rPr>
              <w:t xml:space="preserve"> </w:t>
            </w:r>
            <w:r>
              <w:rPr>
                <w:spacing w:val="-1"/>
                <w:sz w:val="20"/>
                <w:szCs w:val="20"/>
              </w:rPr>
              <w:t>Egzaminacyjnej</w:t>
            </w:r>
            <w:r>
              <w:rPr>
                <w:spacing w:val="-4"/>
                <w:sz w:val="20"/>
                <w:szCs w:val="20"/>
              </w:rPr>
              <w:t xml:space="preserve"> </w:t>
            </w:r>
            <w:r>
              <w:rPr>
                <w:sz w:val="20"/>
                <w:szCs w:val="20"/>
              </w:rPr>
              <w:t>w</w:t>
            </w:r>
            <w:r>
              <w:rPr>
                <w:spacing w:val="-2"/>
                <w:sz w:val="20"/>
                <w:szCs w:val="20"/>
              </w:rPr>
              <w:t xml:space="preserve"> </w:t>
            </w:r>
            <w:r>
              <w:rPr>
                <w:sz w:val="20"/>
                <w:szCs w:val="20"/>
              </w:rPr>
              <w:t>terminie</w:t>
            </w:r>
            <w:r>
              <w:rPr>
                <w:spacing w:val="-8"/>
                <w:sz w:val="20"/>
                <w:szCs w:val="20"/>
              </w:rPr>
              <w:t xml:space="preserve"> </w:t>
            </w:r>
            <w:r>
              <w:rPr>
                <w:sz w:val="20"/>
                <w:szCs w:val="20"/>
              </w:rPr>
              <w:t>3</w:t>
            </w:r>
            <w:r>
              <w:rPr>
                <w:spacing w:val="-6"/>
                <w:sz w:val="20"/>
                <w:szCs w:val="20"/>
              </w:rPr>
              <w:t xml:space="preserve"> </w:t>
            </w:r>
            <w:r>
              <w:rPr>
                <w:spacing w:val="-1"/>
                <w:sz w:val="20"/>
                <w:szCs w:val="20"/>
              </w:rPr>
              <w:t>dni</w:t>
            </w:r>
            <w:r>
              <w:rPr>
                <w:spacing w:val="-7"/>
                <w:sz w:val="20"/>
                <w:szCs w:val="20"/>
              </w:rPr>
              <w:t xml:space="preserve"> </w:t>
            </w:r>
            <w:r>
              <w:rPr>
                <w:sz w:val="20"/>
                <w:szCs w:val="20"/>
              </w:rPr>
              <w:t>roboczych</w:t>
            </w:r>
            <w:r>
              <w:rPr>
                <w:spacing w:val="-7"/>
                <w:sz w:val="20"/>
                <w:szCs w:val="20"/>
              </w:rPr>
              <w:t xml:space="preserve"> </w:t>
            </w:r>
            <w:r>
              <w:rPr>
                <w:sz w:val="20"/>
                <w:szCs w:val="20"/>
              </w:rPr>
              <w:t>od</w:t>
            </w:r>
            <w:r>
              <w:rPr>
                <w:spacing w:val="-6"/>
                <w:sz w:val="20"/>
                <w:szCs w:val="20"/>
              </w:rPr>
              <w:t xml:space="preserve"> </w:t>
            </w:r>
            <w:r>
              <w:rPr>
                <w:spacing w:val="-1"/>
                <w:sz w:val="20"/>
                <w:szCs w:val="20"/>
              </w:rPr>
              <w:t>otrzymania</w:t>
            </w:r>
            <w:r>
              <w:rPr>
                <w:spacing w:val="-6"/>
                <w:sz w:val="20"/>
                <w:szCs w:val="20"/>
              </w:rPr>
              <w:t xml:space="preserve"> </w:t>
            </w:r>
            <w:r>
              <w:rPr>
                <w:spacing w:val="-1"/>
                <w:sz w:val="20"/>
                <w:szCs w:val="20"/>
              </w:rPr>
              <w:t>niniejszej</w:t>
            </w:r>
            <w:r>
              <w:rPr>
                <w:spacing w:val="-6"/>
                <w:sz w:val="20"/>
                <w:szCs w:val="20"/>
              </w:rPr>
              <w:t xml:space="preserve"> </w:t>
            </w:r>
            <w:r>
              <w:rPr>
                <w:sz w:val="20"/>
                <w:szCs w:val="20"/>
              </w:rPr>
              <w:t>informacji</w:t>
            </w:r>
            <w:r>
              <w:rPr>
                <w:spacing w:val="-8"/>
                <w:sz w:val="20"/>
                <w:szCs w:val="20"/>
              </w:rPr>
              <w:t xml:space="preserve"> </w:t>
            </w:r>
            <w:r>
              <w:rPr>
                <w:sz w:val="20"/>
                <w:szCs w:val="20"/>
              </w:rPr>
              <w:t>o</w:t>
            </w:r>
            <w:r>
              <w:rPr>
                <w:spacing w:val="-6"/>
                <w:sz w:val="20"/>
                <w:szCs w:val="20"/>
              </w:rPr>
              <w:t xml:space="preserve"> </w:t>
            </w:r>
            <w:r>
              <w:rPr>
                <w:spacing w:val="-1"/>
                <w:sz w:val="20"/>
                <w:szCs w:val="20"/>
              </w:rPr>
              <w:t>unieważnieniu.</w:t>
            </w:r>
            <w:r>
              <w:rPr>
                <w:spacing w:val="107"/>
                <w:w w:val="99"/>
                <w:sz w:val="20"/>
                <w:szCs w:val="20"/>
              </w:rPr>
              <w:t xml:space="preserve"> </w:t>
            </w:r>
            <w:r>
              <w:rPr>
                <w:spacing w:val="-1"/>
                <w:sz w:val="20"/>
                <w:szCs w:val="20"/>
              </w:rPr>
              <w:t>Zastrzeżenia</w:t>
            </w:r>
            <w:r>
              <w:rPr>
                <w:spacing w:val="-7"/>
                <w:sz w:val="20"/>
                <w:szCs w:val="20"/>
              </w:rPr>
              <w:t xml:space="preserve"> </w:t>
            </w:r>
            <w:r>
              <w:rPr>
                <w:spacing w:val="-1"/>
                <w:sz w:val="20"/>
                <w:szCs w:val="20"/>
              </w:rPr>
              <w:t>wnosi</w:t>
            </w:r>
            <w:r>
              <w:rPr>
                <w:spacing w:val="-9"/>
                <w:sz w:val="20"/>
                <w:szCs w:val="20"/>
              </w:rPr>
              <w:t xml:space="preserve"> </w:t>
            </w:r>
            <w:r>
              <w:rPr>
                <w:sz w:val="20"/>
                <w:szCs w:val="20"/>
              </w:rPr>
              <w:t>się</w:t>
            </w:r>
            <w:r>
              <w:rPr>
                <w:spacing w:val="-10"/>
                <w:sz w:val="20"/>
                <w:szCs w:val="20"/>
              </w:rPr>
              <w:t xml:space="preserve"> </w:t>
            </w:r>
            <w:r>
              <w:rPr>
                <w:sz w:val="20"/>
                <w:szCs w:val="20"/>
              </w:rPr>
              <w:t>za</w:t>
            </w:r>
            <w:r>
              <w:rPr>
                <w:spacing w:val="-8"/>
                <w:sz w:val="20"/>
                <w:szCs w:val="20"/>
              </w:rPr>
              <w:t xml:space="preserve"> </w:t>
            </w:r>
            <w:r>
              <w:rPr>
                <w:sz w:val="20"/>
                <w:szCs w:val="20"/>
              </w:rPr>
              <w:t>pośrednictwem</w:t>
            </w:r>
            <w:r>
              <w:rPr>
                <w:spacing w:val="-12"/>
                <w:sz w:val="20"/>
                <w:szCs w:val="20"/>
              </w:rPr>
              <w:t xml:space="preserve"> </w:t>
            </w:r>
            <w:r>
              <w:rPr>
                <w:sz w:val="20"/>
                <w:szCs w:val="20"/>
              </w:rPr>
              <w:t>dyrektora</w:t>
            </w:r>
            <w:r>
              <w:rPr>
                <w:spacing w:val="-8"/>
                <w:sz w:val="20"/>
                <w:szCs w:val="20"/>
              </w:rPr>
              <w:t xml:space="preserve"> </w:t>
            </w:r>
            <w:r>
              <w:rPr>
                <w:sz w:val="20"/>
                <w:szCs w:val="20"/>
              </w:rPr>
              <w:t>okręgowej</w:t>
            </w:r>
            <w:r>
              <w:rPr>
                <w:spacing w:val="-7"/>
                <w:sz w:val="20"/>
                <w:szCs w:val="20"/>
              </w:rPr>
              <w:t xml:space="preserve"> </w:t>
            </w:r>
            <w:r>
              <w:rPr>
                <w:spacing w:val="-1"/>
                <w:sz w:val="20"/>
                <w:szCs w:val="20"/>
              </w:rPr>
              <w:t>komisji</w:t>
            </w:r>
            <w:r>
              <w:rPr>
                <w:spacing w:val="-9"/>
                <w:sz w:val="20"/>
                <w:szCs w:val="20"/>
              </w:rPr>
              <w:t xml:space="preserve"> </w:t>
            </w:r>
            <w:r>
              <w:rPr>
                <w:sz w:val="20"/>
                <w:szCs w:val="20"/>
              </w:rPr>
              <w:t>egzaminacyjnej.</w:t>
            </w:r>
          </w:p>
          <w:p w14:paraId="27664BB2" w14:textId="77777777" w:rsidR="00B07307" w:rsidRDefault="00B07307">
            <w:pPr>
              <w:pStyle w:val="TableParagraph"/>
              <w:kinsoku w:val="0"/>
              <w:overflowPunct w:val="0"/>
              <w:spacing w:before="148"/>
              <w:ind w:left="102"/>
              <w:jc w:val="both"/>
              <w:rPr>
                <w:sz w:val="20"/>
                <w:szCs w:val="20"/>
              </w:rPr>
            </w:pPr>
            <w:r>
              <w:rPr>
                <w:spacing w:val="-1"/>
                <w:sz w:val="20"/>
                <w:szCs w:val="20"/>
              </w:rPr>
              <w:t>Zastrzeżenia</w:t>
            </w:r>
            <w:r>
              <w:rPr>
                <w:spacing w:val="-7"/>
                <w:sz w:val="20"/>
                <w:szCs w:val="20"/>
              </w:rPr>
              <w:t xml:space="preserve"> </w:t>
            </w:r>
            <w:r>
              <w:rPr>
                <w:spacing w:val="-1"/>
                <w:sz w:val="20"/>
                <w:szCs w:val="20"/>
              </w:rPr>
              <w:t>można</w:t>
            </w:r>
            <w:r>
              <w:rPr>
                <w:spacing w:val="-7"/>
                <w:sz w:val="20"/>
                <w:szCs w:val="20"/>
              </w:rPr>
              <w:t xml:space="preserve"> </w:t>
            </w:r>
            <w:r>
              <w:rPr>
                <w:sz w:val="20"/>
                <w:szCs w:val="20"/>
              </w:rPr>
              <w:t>przesłać</w:t>
            </w:r>
            <w:r>
              <w:rPr>
                <w:spacing w:val="-8"/>
                <w:sz w:val="20"/>
                <w:szCs w:val="20"/>
              </w:rPr>
              <w:t xml:space="preserve"> </w:t>
            </w:r>
            <w:r>
              <w:rPr>
                <w:sz w:val="20"/>
                <w:szCs w:val="20"/>
              </w:rPr>
              <w:t>do</w:t>
            </w:r>
            <w:r>
              <w:rPr>
                <w:spacing w:val="-8"/>
                <w:sz w:val="20"/>
                <w:szCs w:val="20"/>
              </w:rPr>
              <w:t xml:space="preserve"> </w:t>
            </w:r>
            <w:r>
              <w:rPr>
                <w:spacing w:val="-1"/>
                <w:sz w:val="20"/>
                <w:szCs w:val="20"/>
              </w:rPr>
              <w:t>okręgowej</w:t>
            </w:r>
            <w:r>
              <w:rPr>
                <w:spacing w:val="-7"/>
                <w:sz w:val="20"/>
                <w:szCs w:val="20"/>
              </w:rPr>
              <w:t xml:space="preserve"> </w:t>
            </w:r>
            <w:r>
              <w:rPr>
                <w:sz w:val="20"/>
                <w:szCs w:val="20"/>
              </w:rPr>
              <w:t>komisji</w:t>
            </w:r>
            <w:r>
              <w:rPr>
                <w:spacing w:val="-9"/>
                <w:sz w:val="20"/>
                <w:szCs w:val="20"/>
              </w:rPr>
              <w:t xml:space="preserve"> </w:t>
            </w:r>
            <w:r>
              <w:rPr>
                <w:sz w:val="20"/>
                <w:szCs w:val="20"/>
              </w:rPr>
              <w:t>egzaminacyjnej:</w:t>
            </w:r>
          </w:p>
          <w:p w14:paraId="1A72AB99" w14:textId="77777777" w:rsidR="00B07307" w:rsidRDefault="00B07307">
            <w:pPr>
              <w:pStyle w:val="TableParagraph"/>
              <w:kinsoku w:val="0"/>
              <w:overflowPunct w:val="0"/>
              <w:spacing w:before="178"/>
              <w:ind w:left="102"/>
              <w:jc w:val="both"/>
              <w:rPr>
                <w:sz w:val="20"/>
                <w:szCs w:val="20"/>
              </w:rPr>
            </w:pPr>
            <w:r>
              <w:rPr>
                <w:rFonts w:ascii="Wingdings" w:hAnsi="Wingdings" w:cs="Wingdings"/>
                <w:sz w:val="20"/>
                <w:szCs w:val="20"/>
              </w:rPr>
              <w:t>§</w:t>
            </w:r>
            <w:r>
              <w:rPr>
                <w:rFonts w:ascii="Wingdings" w:hAnsi="Wingdings" w:cs="Wingdings"/>
                <w:spacing w:val="35"/>
                <w:sz w:val="20"/>
                <w:szCs w:val="20"/>
              </w:rPr>
              <w:t xml:space="preserve"> </w:t>
            </w:r>
            <w:r>
              <w:rPr>
                <w:sz w:val="20"/>
                <w:szCs w:val="20"/>
              </w:rPr>
              <w:t>drogą</w:t>
            </w:r>
            <w:r>
              <w:rPr>
                <w:spacing w:val="-6"/>
                <w:sz w:val="20"/>
                <w:szCs w:val="20"/>
              </w:rPr>
              <w:t xml:space="preserve"> </w:t>
            </w:r>
            <w:r>
              <w:rPr>
                <w:spacing w:val="-1"/>
                <w:sz w:val="20"/>
                <w:szCs w:val="20"/>
              </w:rPr>
              <w:t>mailową</w:t>
            </w:r>
            <w:r>
              <w:rPr>
                <w:spacing w:val="-6"/>
                <w:sz w:val="20"/>
                <w:szCs w:val="20"/>
              </w:rPr>
              <w:t xml:space="preserve"> </w:t>
            </w:r>
            <w:r>
              <w:rPr>
                <w:sz w:val="20"/>
                <w:szCs w:val="20"/>
              </w:rPr>
              <w:t>(adres:</w:t>
            </w:r>
            <w:r>
              <w:rPr>
                <w:spacing w:val="-7"/>
                <w:sz w:val="20"/>
                <w:szCs w:val="20"/>
              </w:rPr>
              <w:t xml:space="preserve"> </w:t>
            </w:r>
            <w:r>
              <w:rPr>
                <w:sz w:val="20"/>
                <w:szCs w:val="20"/>
              </w:rPr>
              <w:t>…………………………………………)</w:t>
            </w:r>
          </w:p>
          <w:p w14:paraId="3C2DDC3B" w14:textId="77777777" w:rsidR="00B07307" w:rsidRDefault="00B07307">
            <w:pPr>
              <w:pStyle w:val="TableParagraph"/>
              <w:kinsoku w:val="0"/>
              <w:overflowPunct w:val="0"/>
              <w:ind w:left="102"/>
              <w:jc w:val="both"/>
              <w:rPr>
                <w:sz w:val="20"/>
                <w:szCs w:val="20"/>
              </w:rPr>
            </w:pPr>
            <w:r>
              <w:rPr>
                <w:rFonts w:ascii="Wingdings" w:hAnsi="Wingdings" w:cs="Wingdings"/>
                <w:sz w:val="20"/>
                <w:szCs w:val="20"/>
              </w:rPr>
              <w:t>§</w:t>
            </w:r>
            <w:r>
              <w:rPr>
                <w:rFonts w:ascii="Wingdings" w:hAnsi="Wingdings" w:cs="Wingdings"/>
                <w:spacing w:val="35"/>
                <w:sz w:val="20"/>
                <w:szCs w:val="20"/>
              </w:rPr>
              <w:t xml:space="preserve"> </w:t>
            </w:r>
            <w:r>
              <w:rPr>
                <w:sz w:val="20"/>
                <w:szCs w:val="20"/>
              </w:rPr>
              <w:t>faksem</w:t>
            </w:r>
            <w:r>
              <w:rPr>
                <w:spacing w:val="-10"/>
                <w:sz w:val="20"/>
                <w:szCs w:val="20"/>
              </w:rPr>
              <w:t xml:space="preserve"> </w:t>
            </w:r>
            <w:r>
              <w:rPr>
                <w:sz w:val="20"/>
                <w:szCs w:val="20"/>
              </w:rPr>
              <w:t>(nr</w:t>
            </w:r>
            <w:r>
              <w:rPr>
                <w:spacing w:val="-6"/>
                <w:sz w:val="20"/>
                <w:szCs w:val="20"/>
              </w:rPr>
              <w:t xml:space="preserve"> </w:t>
            </w:r>
            <w:r>
              <w:rPr>
                <w:spacing w:val="-1"/>
                <w:sz w:val="20"/>
                <w:szCs w:val="20"/>
              </w:rPr>
              <w:t>faksu:</w:t>
            </w:r>
            <w:r>
              <w:rPr>
                <w:spacing w:val="-7"/>
                <w:sz w:val="20"/>
                <w:szCs w:val="20"/>
              </w:rPr>
              <w:t xml:space="preserve"> </w:t>
            </w:r>
            <w:r>
              <w:rPr>
                <w:sz w:val="20"/>
                <w:szCs w:val="20"/>
              </w:rPr>
              <w:t>………………………………………………)</w:t>
            </w:r>
          </w:p>
          <w:p w14:paraId="4666A07F" w14:textId="77777777" w:rsidR="00B07307" w:rsidRDefault="00B07307">
            <w:pPr>
              <w:pStyle w:val="TableParagraph"/>
              <w:kinsoku w:val="0"/>
              <w:overflowPunct w:val="0"/>
              <w:ind w:left="102"/>
              <w:jc w:val="both"/>
              <w:rPr>
                <w:sz w:val="20"/>
                <w:szCs w:val="20"/>
              </w:rPr>
            </w:pPr>
            <w:r>
              <w:rPr>
                <w:rFonts w:ascii="Wingdings" w:hAnsi="Wingdings" w:cs="Wingdings"/>
                <w:sz w:val="20"/>
                <w:szCs w:val="20"/>
              </w:rPr>
              <w:t>§</w:t>
            </w:r>
            <w:r>
              <w:rPr>
                <w:rFonts w:ascii="Wingdings" w:hAnsi="Wingdings" w:cs="Wingdings"/>
                <w:spacing w:val="19"/>
                <w:sz w:val="20"/>
                <w:szCs w:val="20"/>
              </w:rPr>
              <w:t xml:space="preserve"> </w:t>
            </w:r>
            <w:r>
              <w:rPr>
                <w:sz w:val="20"/>
                <w:szCs w:val="20"/>
              </w:rPr>
              <w:t>pocztą</w:t>
            </w:r>
            <w:r>
              <w:rPr>
                <w:spacing w:val="-9"/>
                <w:sz w:val="20"/>
                <w:szCs w:val="20"/>
              </w:rPr>
              <w:t xml:space="preserve"> </w:t>
            </w:r>
            <w:r>
              <w:rPr>
                <w:spacing w:val="-1"/>
                <w:sz w:val="20"/>
                <w:szCs w:val="20"/>
              </w:rPr>
              <w:t>tradycyjną</w:t>
            </w:r>
            <w:r>
              <w:rPr>
                <w:spacing w:val="-9"/>
                <w:sz w:val="20"/>
                <w:szCs w:val="20"/>
              </w:rPr>
              <w:t xml:space="preserve"> </w:t>
            </w:r>
            <w:r>
              <w:rPr>
                <w:spacing w:val="-1"/>
                <w:sz w:val="20"/>
                <w:szCs w:val="20"/>
              </w:rPr>
              <w:t>(na</w:t>
            </w:r>
            <w:r>
              <w:rPr>
                <w:spacing w:val="-9"/>
                <w:sz w:val="20"/>
                <w:szCs w:val="20"/>
              </w:rPr>
              <w:t xml:space="preserve"> </w:t>
            </w:r>
            <w:r>
              <w:rPr>
                <w:sz w:val="20"/>
                <w:szCs w:val="20"/>
              </w:rPr>
              <w:t>adres:</w:t>
            </w:r>
            <w:r>
              <w:rPr>
                <w:spacing w:val="-8"/>
                <w:sz w:val="20"/>
                <w:szCs w:val="20"/>
              </w:rPr>
              <w:t xml:space="preserve"> </w:t>
            </w:r>
            <w:r>
              <w:rPr>
                <w:sz w:val="20"/>
                <w:szCs w:val="20"/>
              </w:rPr>
              <w:t>…………………………………………………………………………………).</w:t>
            </w:r>
          </w:p>
          <w:p w14:paraId="6A27F28A" w14:textId="77777777" w:rsidR="00B07307" w:rsidRDefault="00B07307">
            <w:pPr>
              <w:pStyle w:val="TableParagraph"/>
              <w:kinsoku w:val="0"/>
              <w:overflowPunct w:val="0"/>
              <w:rPr>
                <w:sz w:val="20"/>
                <w:szCs w:val="20"/>
              </w:rPr>
            </w:pPr>
          </w:p>
          <w:p w14:paraId="19908023" w14:textId="77777777" w:rsidR="00B07307" w:rsidRDefault="00B07307">
            <w:pPr>
              <w:pStyle w:val="TableParagraph"/>
              <w:kinsoku w:val="0"/>
              <w:overflowPunct w:val="0"/>
              <w:spacing w:before="178" w:line="258" w:lineRule="auto"/>
              <w:ind w:left="102" w:right="101"/>
              <w:jc w:val="both"/>
            </w:pPr>
            <w:r>
              <w:rPr>
                <w:spacing w:val="-1"/>
                <w:sz w:val="20"/>
                <w:szCs w:val="20"/>
              </w:rPr>
              <w:t>Dyrektor</w:t>
            </w:r>
            <w:r>
              <w:rPr>
                <w:spacing w:val="32"/>
                <w:sz w:val="20"/>
                <w:szCs w:val="20"/>
              </w:rPr>
              <w:t xml:space="preserve"> </w:t>
            </w:r>
            <w:r>
              <w:rPr>
                <w:spacing w:val="-1"/>
                <w:sz w:val="20"/>
                <w:szCs w:val="20"/>
              </w:rPr>
              <w:t>Centralnej</w:t>
            </w:r>
            <w:r>
              <w:rPr>
                <w:spacing w:val="32"/>
                <w:sz w:val="20"/>
                <w:szCs w:val="20"/>
              </w:rPr>
              <w:t xml:space="preserve"> </w:t>
            </w:r>
            <w:r>
              <w:rPr>
                <w:sz w:val="20"/>
                <w:szCs w:val="20"/>
              </w:rPr>
              <w:t>Komisji</w:t>
            </w:r>
            <w:r>
              <w:rPr>
                <w:spacing w:val="30"/>
                <w:sz w:val="20"/>
                <w:szCs w:val="20"/>
              </w:rPr>
              <w:t xml:space="preserve"> </w:t>
            </w:r>
            <w:r>
              <w:rPr>
                <w:spacing w:val="-1"/>
                <w:sz w:val="20"/>
                <w:szCs w:val="20"/>
              </w:rPr>
              <w:t>Egzaminacyjnej</w:t>
            </w:r>
            <w:r>
              <w:rPr>
                <w:spacing w:val="32"/>
                <w:sz w:val="20"/>
                <w:szCs w:val="20"/>
              </w:rPr>
              <w:t xml:space="preserve"> </w:t>
            </w:r>
            <w:r>
              <w:rPr>
                <w:sz w:val="20"/>
                <w:szCs w:val="20"/>
              </w:rPr>
              <w:t>rozpatruje</w:t>
            </w:r>
            <w:r>
              <w:rPr>
                <w:spacing w:val="30"/>
                <w:sz w:val="20"/>
                <w:szCs w:val="20"/>
              </w:rPr>
              <w:t xml:space="preserve"> </w:t>
            </w:r>
            <w:r>
              <w:rPr>
                <w:spacing w:val="-1"/>
                <w:sz w:val="20"/>
                <w:szCs w:val="20"/>
              </w:rPr>
              <w:t>zastrzeżenia</w:t>
            </w:r>
            <w:r>
              <w:rPr>
                <w:spacing w:val="34"/>
                <w:sz w:val="20"/>
                <w:szCs w:val="20"/>
              </w:rPr>
              <w:t xml:space="preserve"> </w:t>
            </w:r>
            <w:r>
              <w:rPr>
                <w:sz w:val="20"/>
                <w:szCs w:val="20"/>
              </w:rPr>
              <w:t>w</w:t>
            </w:r>
            <w:r>
              <w:rPr>
                <w:spacing w:val="29"/>
                <w:sz w:val="20"/>
                <w:szCs w:val="20"/>
              </w:rPr>
              <w:t xml:space="preserve"> </w:t>
            </w:r>
            <w:r>
              <w:rPr>
                <w:spacing w:val="-1"/>
                <w:sz w:val="20"/>
                <w:szCs w:val="20"/>
              </w:rPr>
              <w:t>terminie</w:t>
            </w:r>
            <w:r>
              <w:rPr>
                <w:spacing w:val="38"/>
                <w:sz w:val="20"/>
                <w:szCs w:val="20"/>
              </w:rPr>
              <w:t xml:space="preserve"> </w:t>
            </w:r>
            <w:r>
              <w:rPr>
                <w:sz w:val="20"/>
                <w:szCs w:val="20"/>
              </w:rPr>
              <w:t>7</w:t>
            </w:r>
            <w:r>
              <w:rPr>
                <w:spacing w:val="31"/>
                <w:sz w:val="20"/>
                <w:szCs w:val="20"/>
              </w:rPr>
              <w:t xml:space="preserve"> </w:t>
            </w:r>
            <w:r>
              <w:rPr>
                <w:spacing w:val="-1"/>
                <w:sz w:val="20"/>
                <w:szCs w:val="20"/>
              </w:rPr>
              <w:t>dni</w:t>
            </w:r>
            <w:r>
              <w:rPr>
                <w:spacing w:val="32"/>
                <w:sz w:val="20"/>
                <w:szCs w:val="20"/>
              </w:rPr>
              <w:t xml:space="preserve"> </w:t>
            </w:r>
            <w:r>
              <w:rPr>
                <w:sz w:val="20"/>
                <w:szCs w:val="20"/>
              </w:rPr>
              <w:t>od</w:t>
            </w:r>
            <w:r>
              <w:rPr>
                <w:spacing w:val="30"/>
                <w:sz w:val="20"/>
                <w:szCs w:val="20"/>
              </w:rPr>
              <w:t xml:space="preserve"> </w:t>
            </w:r>
            <w:r>
              <w:rPr>
                <w:spacing w:val="-1"/>
                <w:sz w:val="20"/>
                <w:szCs w:val="20"/>
              </w:rPr>
              <w:t>otrzymania</w:t>
            </w:r>
            <w:r>
              <w:rPr>
                <w:spacing w:val="30"/>
                <w:sz w:val="20"/>
                <w:szCs w:val="20"/>
              </w:rPr>
              <w:t xml:space="preserve"> </w:t>
            </w:r>
            <w:r>
              <w:rPr>
                <w:sz w:val="20"/>
                <w:szCs w:val="20"/>
              </w:rPr>
              <w:t>zastrzeżeń</w:t>
            </w:r>
            <w:r>
              <w:rPr>
                <w:spacing w:val="123"/>
                <w:w w:val="99"/>
                <w:sz w:val="20"/>
                <w:szCs w:val="20"/>
              </w:rPr>
              <w:t xml:space="preserve"> </w:t>
            </w:r>
            <w:r>
              <w:rPr>
                <w:sz w:val="20"/>
                <w:szCs w:val="20"/>
              </w:rPr>
              <w:t>zdającego</w:t>
            </w:r>
            <w:r>
              <w:rPr>
                <w:spacing w:val="-7"/>
                <w:sz w:val="20"/>
                <w:szCs w:val="20"/>
              </w:rPr>
              <w:t xml:space="preserve"> </w:t>
            </w:r>
            <w:r>
              <w:rPr>
                <w:spacing w:val="-1"/>
                <w:sz w:val="20"/>
                <w:szCs w:val="20"/>
              </w:rPr>
              <w:t>lub</w:t>
            </w:r>
            <w:r>
              <w:rPr>
                <w:spacing w:val="-7"/>
                <w:sz w:val="20"/>
                <w:szCs w:val="20"/>
              </w:rPr>
              <w:t xml:space="preserve"> </w:t>
            </w:r>
            <w:r>
              <w:rPr>
                <w:sz w:val="20"/>
                <w:szCs w:val="20"/>
              </w:rPr>
              <w:t>rodziców</w:t>
            </w:r>
            <w:r>
              <w:rPr>
                <w:spacing w:val="-10"/>
                <w:sz w:val="20"/>
                <w:szCs w:val="20"/>
              </w:rPr>
              <w:t xml:space="preserve"> </w:t>
            </w:r>
            <w:r>
              <w:rPr>
                <w:spacing w:val="-1"/>
                <w:sz w:val="20"/>
                <w:szCs w:val="20"/>
              </w:rPr>
              <w:t>niepełnoletniego</w:t>
            </w:r>
            <w:r>
              <w:rPr>
                <w:spacing w:val="-7"/>
                <w:sz w:val="20"/>
                <w:szCs w:val="20"/>
              </w:rPr>
              <w:t xml:space="preserve"> </w:t>
            </w:r>
            <w:r>
              <w:rPr>
                <w:sz w:val="20"/>
                <w:szCs w:val="20"/>
              </w:rPr>
              <w:t>zdającego</w:t>
            </w:r>
            <w:r>
              <w:rPr>
                <w:spacing w:val="-5"/>
                <w:sz w:val="20"/>
                <w:szCs w:val="20"/>
              </w:rPr>
              <w:t xml:space="preserve"> </w:t>
            </w:r>
            <w:r>
              <w:rPr>
                <w:sz w:val="20"/>
                <w:szCs w:val="20"/>
              </w:rPr>
              <w:t>do</w:t>
            </w:r>
            <w:r>
              <w:rPr>
                <w:spacing w:val="-7"/>
                <w:sz w:val="20"/>
                <w:szCs w:val="20"/>
              </w:rPr>
              <w:t xml:space="preserve"> </w:t>
            </w:r>
            <w:r>
              <w:rPr>
                <w:spacing w:val="-1"/>
                <w:sz w:val="20"/>
                <w:szCs w:val="20"/>
              </w:rPr>
              <w:t>rozstrzygnięcia</w:t>
            </w:r>
            <w:r>
              <w:rPr>
                <w:spacing w:val="-8"/>
                <w:sz w:val="20"/>
                <w:szCs w:val="20"/>
              </w:rPr>
              <w:t xml:space="preserve"> </w:t>
            </w:r>
            <w:r>
              <w:rPr>
                <w:spacing w:val="-1"/>
                <w:sz w:val="20"/>
                <w:szCs w:val="20"/>
              </w:rPr>
              <w:t>dyrektora</w:t>
            </w:r>
            <w:r>
              <w:rPr>
                <w:spacing w:val="-8"/>
                <w:sz w:val="20"/>
                <w:szCs w:val="20"/>
              </w:rPr>
              <w:t xml:space="preserve"> </w:t>
            </w:r>
            <w:r>
              <w:rPr>
                <w:sz w:val="20"/>
                <w:szCs w:val="20"/>
              </w:rPr>
              <w:t>OKE.</w:t>
            </w:r>
          </w:p>
        </w:tc>
      </w:tr>
      <w:tr w:rsidR="00B07307" w14:paraId="3A9C33C9" w14:textId="77777777">
        <w:trPr>
          <w:trHeight w:hRule="exact" w:val="420"/>
        </w:trPr>
        <w:tc>
          <w:tcPr>
            <w:tcW w:w="9636" w:type="dxa"/>
            <w:tcBorders>
              <w:top w:val="single" w:sz="4" w:space="0" w:color="000000"/>
              <w:left w:val="single" w:sz="4" w:space="0" w:color="000000"/>
              <w:bottom w:val="single" w:sz="4" w:space="0" w:color="000000"/>
              <w:right w:val="single" w:sz="4" w:space="0" w:color="000000"/>
            </w:tcBorders>
          </w:tcPr>
          <w:p w14:paraId="5C260BB6" w14:textId="77777777" w:rsidR="00B07307" w:rsidRDefault="00B07307"/>
        </w:tc>
      </w:tr>
      <w:tr w:rsidR="00B07307" w14:paraId="3F85B9D8" w14:textId="77777777">
        <w:trPr>
          <w:trHeight w:hRule="exact" w:val="418"/>
        </w:trPr>
        <w:tc>
          <w:tcPr>
            <w:tcW w:w="9636" w:type="dxa"/>
            <w:tcBorders>
              <w:top w:val="single" w:sz="4" w:space="0" w:color="000000"/>
              <w:left w:val="single" w:sz="4" w:space="0" w:color="000000"/>
              <w:bottom w:val="single" w:sz="4" w:space="0" w:color="000000"/>
              <w:right w:val="single" w:sz="4" w:space="0" w:color="000000"/>
            </w:tcBorders>
            <w:shd w:val="clear" w:color="auto" w:fill="D4D4FF"/>
          </w:tcPr>
          <w:p w14:paraId="157B8ABA" w14:textId="77777777" w:rsidR="00B07307" w:rsidRDefault="00B07307">
            <w:pPr>
              <w:pStyle w:val="TableParagraph"/>
              <w:kinsoku w:val="0"/>
              <w:overflowPunct w:val="0"/>
              <w:spacing w:line="227" w:lineRule="exact"/>
              <w:ind w:left="102"/>
            </w:pPr>
            <w:r>
              <w:rPr>
                <w:b/>
                <w:bCs/>
                <w:sz w:val="20"/>
                <w:szCs w:val="20"/>
              </w:rPr>
              <w:t>W</w:t>
            </w:r>
            <w:r>
              <w:rPr>
                <w:b/>
                <w:bCs/>
                <w:spacing w:val="-6"/>
                <w:sz w:val="20"/>
                <w:szCs w:val="20"/>
              </w:rPr>
              <w:t xml:space="preserve"> </w:t>
            </w:r>
            <w:r>
              <w:rPr>
                <w:b/>
                <w:bCs/>
                <w:spacing w:val="-1"/>
                <w:sz w:val="20"/>
                <w:szCs w:val="20"/>
              </w:rPr>
              <w:t>przypadku</w:t>
            </w:r>
            <w:r>
              <w:rPr>
                <w:b/>
                <w:bCs/>
                <w:spacing w:val="-7"/>
                <w:sz w:val="20"/>
                <w:szCs w:val="20"/>
              </w:rPr>
              <w:t xml:space="preserve"> </w:t>
            </w:r>
            <w:r>
              <w:rPr>
                <w:b/>
                <w:bCs/>
                <w:sz w:val="20"/>
                <w:szCs w:val="20"/>
              </w:rPr>
              <w:t>unieważnienia</w:t>
            </w:r>
            <w:r>
              <w:rPr>
                <w:b/>
                <w:bCs/>
                <w:spacing w:val="-6"/>
                <w:sz w:val="20"/>
                <w:szCs w:val="20"/>
              </w:rPr>
              <w:t xml:space="preserve"> </w:t>
            </w:r>
            <w:r>
              <w:rPr>
                <w:b/>
                <w:bCs/>
                <w:sz w:val="20"/>
                <w:szCs w:val="20"/>
              </w:rPr>
              <w:t>na</w:t>
            </w:r>
            <w:r>
              <w:rPr>
                <w:b/>
                <w:bCs/>
                <w:spacing w:val="-6"/>
                <w:sz w:val="20"/>
                <w:szCs w:val="20"/>
              </w:rPr>
              <w:t xml:space="preserve"> </w:t>
            </w:r>
            <w:r>
              <w:rPr>
                <w:b/>
                <w:bCs/>
                <w:sz w:val="20"/>
                <w:szCs w:val="20"/>
              </w:rPr>
              <w:t>podstawie</w:t>
            </w:r>
            <w:r>
              <w:rPr>
                <w:b/>
                <w:bCs/>
                <w:spacing w:val="-6"/>
                <w:sz w:val="20"/>
                <w:szCs w:val="20"/>
              </w:rPr>
              <w:t xml:space="preserve"> </w:t>
            </w:r>
            <w:r>
              <w:rPr>
                <w:b/>
                <w:bCs/>
                <w:spacing w:val="-1"/>
                <w:sz w:val="20"/>
                <w:szCs w:val="20"/>
              </w:rPr>
              <w:t>art.</w:t>
            </w:r>
            <w:r>
              <w:rPr>
                <w:b/>
                <w:bCs/>
                <w:spacing w:val="-6"/>
                <w:sz w:val="20"/>
                <w:szCs w:val="20"/>
              </w:rPr>
              <w:t xml:space="preserve"> </w:t>
            </w:r>
            <w:r>
              <w:rPr>
                <w:b/>
                <w:bCs/>
                <w:spacing w:val="-1"/>
                <w:sz w:val="20"/>
                <w:szCs w:val="20"/>
              </w:rPr>
              <w:t>44zzzq</w:t>
            </w:r>
            <w:r>
              <w:rPr>
                <w:b/>
                <w:bCs/>
                <w:spacing w:val="-6"/>
                <w:sz w:val="20"/>
                <w:szCs w:val="20"/>
              </w:rPr>
              <w:t xml:space="preserve"> </w:t>
            </w:r>
            <w:r>
              <w:rPr>
                <w:b/>
                <w:bCs/>
                <w:spacing w:val="-1"/>
                <w:sz w:val="20"/>
                <w:szCs w:val="20"/>
              </w:rPr>
              <w:t>ust.</w:t>
            </w:r>
            <w:r>
              <w:rPr>
                <w:b/>
                <w:bCs/>
                <w:spacing w:val="-6"/>
                <w:sz w:val="20"/>
                <w:szCs w:val="20"/>
              </w:rPr>
              <w:t xml:space="preserve"> </w:t>
            </w:r>
            <w:r>
              <w:rPr>
                <w:b/>
                <w:bCs/>
                <w:sz w:val="20"/>
                <w:szCs w:val="20"/>
              </w:rPr>
              <w:t>10</w:t>
            </w:r>
            <w:r>
              <w:rPr>
                <w:b/>
                <w:bCs/>
                <w:spacing w:val="-6"/>
                <w:sz w:val="20"/>
                <w:szCs w:val="20"/>
              </w:rPr>
              <w:t xml:space="preserve"> </w:t>
            </w:r>
            <w:r>
              <w:rPr>
                <w:b/>
                <w:bCs/>
                <w:spacing w:val="-1"/>
                <w:sz w:val="20"/>
                <w:szCs w:val="20"/>
              </w:rPr>
              <w:t>ustawy</w:t>
            </w:r>
          </w:p>
        </w:tc>
      </w:tr>
      <w:tr w:rsidR="00B07307" w14:paraId="62F7F39D" w14:textId="77777777">
        <w:trPr>
          <w:trHeight w:hRule="exact" w:val="7004"/>
        </w:trPr>
        <w:tc>
          <w:tcPr>
            <w:tcW w:w="9636" w:type="dxa"/>
            <w:tcBorders>
              <w:top w:val="single" w:sz="4" w:space="0" w:color="000000"/>
              <w:left w:val="single" w:sz="4" w:space="0" w:color="000000"/>
              <w:bottom w:val="single" w:sz="4" w:space="0" w:color="000000"/>
              <w:right w:val="single" w:sz="4" w:space="0" w:color="000000"/>
            </w:tcBorders>
          </w:tcPr>
          <w:p w14:paraId="083756C2" w14:textId="77777777" w:rsidR="00B07307" w:rsidRDefault="00B07307">
            <w:pPr>
              <w:pStyle w:val="TableParagraph"/>
              <w:kinsoku w:val="0"/>
              <w:overflowPunct w:val="0"/>
              <w:spacing w:line="260" w:lineRule="auto"/>
              <w:ind w:left="102" w:right="105"/>
              <w:rPr>
                <w:sz w:val="20"/>
                <w:szCs w:val="20"/>
              </w:rPr>
            </w:pPr>
            <w:r>
              <w:rPr>
                <w:sz w:val="20"/>
                <w:szCs w:val="20"/>
              </w:rPr>
              <w:t xml:space="preserve">Rozstrzygnięcie </w:t>
            </w:r>
            <w:r>
              <w:rPr>
                <w:spacing w:val="46"/>
                <w:sz w:val="20"/>
                <w:szCs w:val="20"/>
              </w:rPr>
              <w:t xml:space="preserve"> </w:t>
            </w:r>
            <w:r>
              <w:rPr>
                <w:sz w:val="20"/>
                <w:szCs w:val="20"/>
              </w:rPr>
              <w:t xml:space="preserve">o </w:t>
            </w:r>
            <w:r>
              <w:rPr>
                <w:spacing w:val="46"/>
                <w:sz w:val="20"/>
                <w:szCs w:val="20"/>
              </w:rPr>
              <w:t xml:space="preserve"> </w:t>
            </w:r>
            <w:r>
              <w:rPr>
                <w:spacing w:val="-1"/>
                <w:sz w:val="20"/>
                <w:szCs w:val="20"/>
              </w:rPr>
              <w:t>unieważnieniu</w:t>
            </w:r>
            <w:r>
              <w:rPr>
                <w:sz w:val="20"/>
                <w:szCs w:val="20"/>
              </w:rPr>
              <w:t xml:space="preserve"> </w:t>
            </w:r>
            <w:r>
              <w:rPr>
                <w:spacing w:val="44"/>
                <w:sz w:val="20"/>
                <w:szCs w:val="20"/>
              </w:rPr>
              <w:t xml:space="preserve"> </w:t>
            </w:r>
            <w:r>
              <w:rPr>
                <w:sz w:val="20"/>
                <w:szCs w:val="20"/>
              </w:rPr>
              <w:t xml:space="preserve">nastąpiło </w:t>
            </w:r>
            <w:r>
              <w:rPr>
                <w:spacing w:val="46"/>
                <w:sz w:val="20"/>
                <w:szCs w:val="20"/>
              </w:rPr>
              <w:t xml:space="preserve"> </w:t>
            </w:r>
            <w:r>
              <w:rPr>
                <w:sz w:val="20"/>
                <w:szCs w:val="20"/>
              </w:rPr>
              <w:t xml:space="preserve">ze </w:t>
            </w:r>
            <w:r>
              <w:rPr>
                <w:spacing w:val="46"/>
                <w:sz w:val="20"/>
                <w:szCs w:val="20"/>
              </w:rPr>
              <w:t xml:space="preserve"> </w:t>
            </w:r>
            <w:r>
              <w:rPr>
                <w:spacing w:val="-1"/>
                <w:sz w:val="20"/>
                <w:szCs w:val="20"/>
              </w:rPr>
              <w:t>względu</w:t>
            </w:r>
            <w:r>
              <w:rPr>
                <w:sz w:val="20"/>
                <w:szCs w:val="20"/>
              </w:rPr>
              <w:t xml:space="preserve"> </w:t>
            </w:r>
            <w:r>
              <w:rPr>
                <w:spacing w:val="44"/>
                <w:sz w:val="20"/>
                <w:szCs w:val="20"/>
              </w:rPr>
              <w:t xml:space="preserve"> </w:t>
            </w:r>
            <w:r>
              <w:rPr>
                <w:spacing w:val="-1"/>
                <w:sz w:val="20"/>
                <w:szCs w:val="20"/>
              </w:rPr>
              <w:t>na</w:t>
            </w:r>
            <w:r>
              <w:rPr>
                <w:sz w:val="20"/>
                <w:szCs w:val="20"/>
              </w:rPr>
              <w:t xml:space="preserve"> </w:t>
            </w:r>
            <w:r>
              <w:rPr>
                <w:spacing w:val="45"/>
                <w:sz w:val="20"/>
                <w:szCs w:val="20"/>
              </w:rPr>
              <w:t xml:space="preserve"> </w:t>
            </w:r>
            <w:r>
              <w:rPr>
                <w:spacing w:val="-1"/>
                <w:sz w:val="20"/>
                <w:szCs w:val="20"/>
              </w:rPr>
              <w:t>niemożność</w:t>
            </w:r>
            <w:r>
              <w:rPr>
                <w:sz w:val="20"/>
                <w:szCs w:val="20"/>
              </w:rPr>
              <w:t xml:space="preserve"> </w:t>
            </w:r>
            <w:r>
              <w:rPr>
                <w:spacing w:val="45"/>
                <w:sz w:val="20"/>
                <w:szCs w:val="20"/>
              </w:rPr>
              <w:t xml:space="preserve"> </w:t>
            </w:r>
            <w:r>
              <w:rPr>
                <w:spacing w:val="-1"/>
                <w:sz w:val="20"/>
                <w:szCs w:val="20"/>
              </w:rPr>
              <w:t>przekazania</w:t>
            </w:r>
            <w:r>
              <w:rPr>
                <w:sz w:val="20"/>
                <w:szCs w:val="20"/>
              </w:rPr>
              <w:t xml:space="preserve"> </w:t>
            </w:r>
            <w:r>
              <w:rPr>
                <w:spacing w:val="45"/>
                <w:sz w:val="20"/>
                <w:szCs w:val="20"/>
              </w:rPr>
              <w:t xml:space="preserve"> </w:t>
            </w:r>
            <w:r>
              <w:rPr>
                <w:sz w:val="20"/>
                <w:szCs w:val="20"/>
              </w:rPr>
              <w:t xml:space="preserve">zdającemu/ </w:t>
            </w:r>
            <w:r>
              <w:rPr>
                <w:spacing w:val="46"/>
                <w:sz w:val="20"/>
                <w:szCs w:val="20"/>
              </w:rPr>
              <w:t xml:space="preserve"> </w:t>
            </w:r>
            <w:r>
              <w:rPr>
                <w:sz w:val="20"/>
                <w:szCs w:val="20"/>
              </w:rPr>
              <w:t>rodzicom</w:t>
            </w:r>
            <w:r>
              <w:rPr>
                <w:spacing w:val="71"/>
                <w:w w:val="99"/>
                <w:sz w:val="20"/>
                <w:szCs w:val="20"/>
              </w:rPr>
              <w:t xml:space="preserve"> </w:t>
            </w:r>
            <w:r>
              <w:rPr>
                <w:spacing w:val="-1"/>
                <w:sz w:val="20"/>
                <w:szCs w:val="20"/>
              </w:rPr>
              <w:t>niepełnoletniego</w:t>
            </w:r>
            <w:r>
              <w:rPr>
                <w:spacing w:val="40"/>
                <w:sz w:val="20"/>
                <w:szCs w:val="20"/>
              </w:rPr>
              <w:t xml:space="preserve"> </w:t>
            </w:r>
            <w:r>
              <w:rPr>
                <w:sz w:val="20"/>
                <w:szCs w:val="20"/>
              </w:rPr>
              <w:t>zdajacego*</w:t>
            </w:r>
            <w:r>
              <w:rPr>
                <w:spacing w:val="40"/>
                <w:sz w:val="20"/>
                <w:szCs w:val="20"/>
              </w:rPr>
              <w:t xml:space="preserve"> </w:t>
            </w:r>
            <w:r>
              <w:rPr>
                <w:sz w:val="20"/>
                <w:szCs w:val="20"/>
              </w:rPr>
              <w:t>informacji</w:t>
            </w:r>
            <w:r>
              <w:rPr>
                <w:spacing w:val="40"/>
                <w:sz w:val="20"/>
                <w:szCs w:val="20"/>
              </w:rPr>
              <w:t xml:space="preserve"> </w:t>
            </w:r>
            <w:r>
              <w:rPr>
                <w:sz w:val="20"/>
                <w:szCs w:val="20"/>
              </w:rPr>
              <w:t>o</w:t>
            </w:r>
            <w:r>
              <w:rPr>
                <w:spacing w:val="-2"/>
                <w:sz w:val="20"/>
                <w:szCs w:val="20"/>
              </w:rPr>
              <w:t xml:space="preserve"> </w:t>
            </w:r>
            <w:r>
              <w:rPr>
                <w:spacing w:val="-1"/>
                <w:sz w:val="20"/>
                <w:szCs w:val="20"/>
              </w:rPr>
              <w:t>zamiarze</w:t>
            </w:r>
            <w:r>
              <w:rPr>
                <w:spacing w:val="40"/>
                <w:sz w:val="20"/>
                <w:szCs w:val="20"/>
              </w:rPr>
              <w:t xml:space="preserve"> </w:t>
            </w:r>
            <w:r>
              <w:rPr>
                <w:sz w:val="20"/>
                <w:szCs w:val="20"/>
              </w:rPr>
              <w:t>unieważnienia,</w:t>
            </w:r>
            <w:r>
              <w:rPr>
                <w:spacing w:val="40"/>
                <w:sz w:val="20"/>
                <w:szCs w:val="20"/>
              </w:rPr>
              <w:t xml:space="preserve"> </w:t>
            </w:r>
            <w:r>
              <w:rPr>
                <w:spacing w:val="-1"/>
                <w:sz w:val="20"/>
                <w:szCs w:val="20"/>
              </w:rPr>
              <w:t>zgodnie</w:t>
            </w:r>
            <w:r>
              <w:rPr>
                <w:spacing w:val="40"/>
                <w:sz w:val="20"/>
                <w:szCs w:val="20"/>
              </w:rPr>
              <w:t xml:space="preserve"> </w:t>
            </w:r>
            <w:r>
              <w:rPr>
                <w:sz w:val="20"/>
                <w:szCs w:val="20"/>
              </w:rPr>
              <w:t>z</w:t>
            </w:r>
            <w:r>
              <w:rPr>
                <w:spacing w:val="41"/>
                <w:sz w:val="20"/>
                <w:szCs w:val="20"/>
              </w:rPr>
              <w:t xml:space="preserve"> </w:t>
            </w:r>
            <w:r>
              <w:rPr>
                <w:sz w:val="20"/>
                <w:szCs w:val="20"/>
              </w:rPr>
              <w:t>informacją</w:t>
            </w:r>
            <w:r>
              <w:rPr>
                <w:spacing w:val="40"/>
                <w:sz w:val="20"/>
                <w:szCs w:val="20"/>
              </w:rPr>
              <w:t xml:space="preserve"> </w:t>
            </w:r>
            <w:r>
              <w:rPr>
                <w:spacing w:val="-1"/>
                <w:sz w:val="20"/>
                <w:szCs w:val="20"/>
              </w:rPr>
              <w:t>uzyskaną</w:t>
            </w:r>
            <w:r>
              <w:rPr>
                <w:spacing w:val="40"/>
                <w:sz w:val="20"/>
                <w:szCs w:val="20"/>
              </w:rPr>
              <w:t xml:space="preserve"> </w:t>
            </w:r>
            <w:r>
              <w:rPr>
                <w:sz w:val="20"/>
                <w:szCs w:val="20"/>
              </w:rPr>
              <w:t>od</w:t>
            </w:r>
            <w:r>
              <w:rPr>
                <w:spacing w:val="41"/>
                <w:sz w:val="20"/>
                <w:szCs w:val="20"/>
              </w:rPr>
              <w:t xml:space="preserve"> </w:t>
            </w:r>
            <w:r>
              <w:rPr>
                <w:spacing w:val="-1"/>
                <w:sz w:val="20"/>
                <w:szCs w:val="20"/>
              </w:rPr>
              <w:t>dyrektora</w:t>
            </w:r>
          </w:p>
          <w:p w14:paraId="4E08084C" w14:textId="77777777" w:rsidR="00B07307" w:rsidRDefault="00B07307">
            <w:pPr>
              <w:pStyle w:val="TableParagraph"/>
              <w:kinsoku w:val="0"/>
              <w:overflowPunct w:val="0"/>
              <w:spacing w:line="228" w:lineRule="exact"/>
              <w:ind w:left="102"/>
              <w:jc w:val="both"/>
              <w:rPr>
                <w:sz w:val="20"/>
                <w:szCs w:val="20"/>
              </w:rPr>
            </w:pPr>
            <w:r>
              <w:rPr>
                <w:sz w:val="20"/>
                <w:szCs w:val="20"/>
              </w:rPr>
              <w:t>…………………………………</w:t>
            </w:r>
            <w:r>
              <w:rPr>
                <w:spacing w:val="-11"/>
                <w:sz w:val="20"/>
                <w:szCs w:val="20"/>
              </w:rPr>
              <w:t xml:space="preserve"> </w:t>
            </w:r>
            <w:r>
              <w:rPr>
                <w:sz w:val="20"/>
                <w:szCs w:val="20"/>
              </w:rPr>
              <w:t>(</w:t>
            </w:r>
            <w:r>
              <w:rPr>
                <w:i/>
                <w:iCs/>
                <w:sz w:val="20"/>
                <w:szCs w:val="20"/>
              </w:rPr>
              <w:t>nazwa</w:t>
            </w:r>
            <w:r>
              <w:rPr>
                <w:i/>
                <w:iCs/>
                <w:spacing w:val="-10"/>
                <w:sz w:val="20"/>
                <w:szCs w:val="20"/>
              </w:rPr>
              <w:t xml:space="preserve"> </w:t>
            </w:r>
            <w:r>
              <w:rPr>
                <w:i/>
                <w:iCs/>
                <w:sz w:val="20"/>
                <w:szCs w:val="20"/>
              </w:rPr>
              <w:t>szkoły/</w:t>
            </w:r>
            <w:r>
              <w:rPr>
                <w:i/>
                <w:iCs/>
                <w:spacing w:val="-11"/>
                <w:sz w:val="20"/>
                <w:szCs w:val="20"/>
              </w:rPr>
              <w:t xml:space="preserve"> </w:t>
            </w:r>
            <w:r>
              <w:rPr>
                <w:i/>
                <w:iCs/>
                <w:sz w:val="20"/>
                <w:szCs w:val="20"/>
              </w:rPr>
              <w:t>placówki/</w:t>
            </w:r>
            <w:r>
              <w:rPr>
                <w:i/>
                <w:iCs/>
                <w:spacing w:val="-11"/>
                <w:sz w:val="20"/>
                <w:szCs w:val="20"/>
              </w:rPr>
              <w:t xml:space="preserve"> </w:t>
            </w:r>
            <w:r>
              <w:rPr>
                <w:i/>
                <w:iCs/>
                <w:sz w:val="20"/>
                <w:szCs w:val="20"/>
              </w:rPr>
              <w:t>centrum/podmiotu</w:t>
            </w:r>
            <w:r>
              <w:rPr>
                <w:sz w:val="20"/>
                <w:szCs w:val="20"/>
              </w:rPr>
              <w:t>)</w:t>
            </w:r>
            <w:r>
              <w:rPr>
                <w:spacing w:val="-11"/>
                <w:sz w:val="20"/>
                <w:szCs w:val="20"/>
              </w:rPr>
              <w:t xml:space="preserve"> </w:t>
            </w:r>
            <w:r>
              <w:rPr>
                <w:sz w:val="20"/>
                <w:szCs w:val="20"/>
              </w:rPr>
              <w:t>w</w:t>
            </w:r>
            <w:r>
              <w:rPr>
                <w:spacing w:val="-14"/>
                <w:sz w:val="20"/>
                <w:szCs w:val="20"/>
              </w:rPr>
              <w:t xml:space="preserve"> </w:t>
            </w:r>
            <w:r>
              <w:rPr>
                <w:sz w:val="20"/>
                <w:szCs w:val="20"/>
              </w:rPr>
              <w:t>dniu</w:t>
            </w:r>
            <w:r>
              <w:rPr>
                <w:spacing w:val="-12"/>
                <w:sz w:val="20"/>
                <w:szCs w:val="20"/>
              </w:rPr>
              <w:t xml:space="preserve"> </w:t>
            </w:r>
            <w:r>
              <w:rPr>
                <w:sz w:val="20"/>
                <w:szCs w:val="20"/>
              </w:rPr>
              <w:t>………………………</w:t>
            </w:r>
            <w:r>
              <w:rPr>
                <w:spacing w:val="-10"/>
                <w:sz w:val="20"/>
                <w:szCs w:val="20"/>
              </w:rPr>
              <w:t xml:space="preserve"> </w:t>
            </w:r>
            <w:r>
              <w:rPr>
                <w:sz w:val="20"/>
                <w:szCs w:val="20"/>
              </w:rPr>
              <w:t>.</w:t>
            </w:r>
          </w:p>
          <w:p w14:paraId="253331D0" w14:textId="77777777" w:rsidR="00B07307" w:rsidRDefault="00B07307">
            <w:pPr>
              <w:pStyle w:val="TableParagraph"/>
              <w:kinsoku w:val="0"/>
              <w:overflowPunct w:val="0"/>
              <w:rPr>
                <w:sz w:val="20"/>
                <w:szCs w:val="20"/>
              </w:rPr>
            </w:pPr>
          </w:p>
          <w:p w14:paraId="380AC91C" w14:textId="77777777" w:rsidR="00B07307" w:rsidRDefault="00B07307">
            <w:pPr>
              <w:pStyle w:val="TableParagraph"/>
              <w:kinsoku w:val="0"/>
              <w:overflowPunct w:val="0"/>
              <w:rPr>
                <w:sz w:val="20"/>
                <w:szCs w:val="20"/>
              </w:rPr>
            </w:pPr>
          </w:p>
          <w:p w14:paraId="10D21B21" w14:textId="77777777" w:rsidR="00B07307" w:rsidRDefault="00B07307">
            <w:pPr>
              <w:pStyle w:val="TableParagraph"/>
              <w:kinsoku w:val="0"/>
              <w:overflowPunct w:val="0"/>
              <w:spacing w:before="126" w:line="258" w:lineRule="auto"/>
              <w:ind w:left="102" w:right="100"/>
              <w:jc w:val="both"/>
              <w:rPr>
                <w:sz w:val="20"/>
                <w:szCs w:val="20"/>
              </w:rPr>
            </w:pPr>
            <w:r>
              <w:rPr>
                <w:spacing w:val="-1"/>
                <w:sz w:val="20"/>
                <w:szCs w:val="20"/>
              </w:rPr>
              <w:t>Zgodnie</w:t>
            </w:r>
            <w:r>
              <w:rPr>
                <w:spacing w:val="7"/>
                <w:sz w:val="20"/>
                <w:szCs w:val="20"/>
              </w:rPr>
              <w:t xml:space="preserve"> </w:t>
            </w:r>
            <w:r>
              <w:rPr>
                <w:sz w:val="20"/>
                <w:szCs w:val="20"/>
              </w:rPr>
              <w:t>z</w:t>
            </w:r>
            <w:r>
              <w:rPr>
                <w:spacing w:val="8"/>
                <w:sz w:val="20"/>
                <w:szCs w:val="20"/>
              </w:rPr>
              <w:t xml:space="preserve"> </w:t>
            </w:r>
            <w:r>
              <w:rPr>
                <w:sz w:val="20"/>
                <w:szCs w:val="20"/>
              </w:rPr>
              <w:t>art.</w:t>
            </w:r>
            <w:r>
              <w:rPr>
                <w:spacing w:val="8"/>
                <w:sz w:val="20"/>
                <w:szCs w:val="20"/>
              </w:rPr>
              <w:t xml:space="preserve"> </w:t>
            </w:r>
            <w:r>
              <w:rPr>
                <w:sz w:val="20"/>
                <w:szCs w:val="20"/>
              </w:rPr>
              <w:t>44zzzq</w:t>
            </w:r>
            <w:r>
              <w:rPr>
                <w:spacing w:val="9"/>
                <w:sz w:val="20"/>
                <w:szCs w:val="20"/>
              </w:rPr>
              <w:t xml:space="preserve"> </w:t>
            </w:r>
            <w:r>
              <w:rPr>
                <w:spacing w:val="-1"/>
                <w:sz w:val="20"/>
                <w:szCs w:val="20"/>
              </w:rPr>
              <w:t>ust.</w:t>
            </w:r>
            <w:r>
              <w:rPr>
                <w:spacing w:val="8"/>
                <w:sz w:val="20"/>
                <w:szCs w:val="20"/>
              </w:rPr>
              <w:t xml:space="preserve"> </w:t>
            </w:r>
            <w:r>
              <w:rPr>
                <w:sz w:val="20"/>
                <w:szCs w:val="20"/>
              </w:rPr>
              <w:t>3</w:t>
            </w:r>
            <w:r>
              <w:rPr>
                <w:spacing w:val="9"/>
                <w:sz w:val="20"/>
                <w:szCs w:val="20"/>
              </w:rPr>
              <w:t xml:space="preserve"> </w:t>
            </w:r>
            <w:r>
              <w:rPr>
                <w:spacing w:val="-1"/>
                <w:sz w:val="20"/>
                <w:szCs w:val="20"/>
              </w:rPr>
              <w:t>ustawy,</w:t>
            </w:r>
            <w:r>
              <w:rPr>
                <w:spacing w:val="11"/>
                <w:sz w:val="20"/>
                <w:szCs w:val="20"/>
              </w:rPr>
              <w:t xml:space="preserve"> </w:t>
            </w:r>
            <w:r>
              <w:rPr>
                <w:sz w:val="20"/>
                <w:szCs w:val="20"/>
              </w:rPr>
              <w:t>zdający/</w:t>
            </w:r>
            <w:r>
              <w:rPr>
                <w:spacing w:val="7"/>
                <w:sz w:val="20"/>
                <w:szCs w:val="20"/>
              </w:rPr>
              <w:t xml:space="preserve"> </w:t>
            </w:r>
            <w:r>
              <w:rPr>
                <w:sz w:val="20"/>
                <w:szCs w:val="20"/>
              </w:rPr>
              <w:t>rodzice</w:t>
            </w:r>
            <w:r>
              <w:rPr>
                <w:spacing w:val="11"/>
                <w:sz w:val="20"/>
                <w:szCs w:val="20"/>
              </w:rPr>
              <w:t xml:space="preserve"> </w:t>
            </w:r>
            <w:r>
              <w:rPr>
                <w:spacing w:val="-1"/>
                <w:sz w:val="20"/>
                <w:szCs w:val="20"/>
              </w:rPr>
              <w:t>niepełnoletniego</w:t>
            </w:r>
            <w:r>
              <w:rPr>
                <w:spacing w:val="9"/>
                <w:sz w:val="20"/>
                <w:szCs w:val="20"/>
              </w:rPr>
              <w:t xml:space="preserve"> </w:t>
            </w:r>
            <w:r>
              <w:rPr>
                <w:sz w:val="20"/>
                <w:szCs w:val="20"/>
              </w:rPr>
              <w:t>zdającego*</w:t>
            </w:r>
            <w:r>
              <w:rPr>
                <w:spacing w:val="7"/>
                <w:sz w:val="20"/>
                <w:szCs w:val="20"/>
              </w:rPr>
              <w:t xml:space="preserve"> </w:t>
            </w:r>
            <w:r>
              <w:rPr>
                <w:sz w:val="20"/>
                <w:szCs w:val="20"/>
              </w:rPr>
              <w:t>ma/mają*</w:t>
            </w:r>
            <w:r>
              <w:rPr>
                <w:spacing w:val="4"/>
                <w:sz w:val="20"/>
                <w:szCs w:val="20"/>
              </w:rPr>
              <w:t xml:space="preserve"> </w:t>
            </w:r>
            <w:r>
              <w:rPr>
                <w:spacing w:val="-1"/>
                <w:sz w:val="20"/>
                <w:szCs w:val="20"/>
              </w:rPr>
              <w:t>prawo</w:t>
            </w:r>
            <w:r>
              <w:rPr>
                <w:spacing w:val="9"/>
                <w:sz w:val="20"/>
                <w:szCs w:val="20"/>
              </w:rPr>
              <w:t xml:space="preserve"> </w:t>
            </w:r>
            <w:r>
              <w:rPr>
                <w:spacing w:val="-1"/>
                <w:sz w:val="20"/>
                <w:szCs w:val="20"/>
              </w:rPr>
              <w:t>złożyć</w:t>
            </w:r>
            <w:r>
              <w:rPr>
                <w:spacing w:val="10"/>
                <w:sz w:val="20"/>
                <w:szCs w:val="20"/>
              </w:rPr>
              <w:t xml:space="preserve"> </w:t>
            </w:r>
            <w:r>
              <w:rPr>
                <w:sz w:val="20"/>
                <w:szCs w:val="20"/>
              </w:rPr>
              <w:t>wniosek</w:t>
            </w:r>
            <w:r>
              <w:rPr>
                <w:spacing w:val="88"/>
                <w:w w:val="99"/>
                <w:sz w:val="20"/>
                <w:szCs w:val="20"/>
              </w:rPr>
              <w:t xml:space="preserve"> </w:t>
            </w:r>
            <w:r>
              <w:rPr>
                <w:sz w:val="20"/>
                <w:szCs w:val="20"/>
              </w:rPr>
              <w:t>o</w:t>
            </w:r>
            <w:r>
              <w:rPr>
                <w:spacing w:val="-2"/>
                <w:sz w:val="20"/>
                <w:szCs w:val="20"/>
              </w:rPr>
              <w:t xml:space="preserve"> </w:t>
            </w:r>
            <w:r>
              <w:rPr>
                <w:spacing w:val="-1"/>
                <w:sz w:val="20"/>
                <w:szCs w:val="20"/>
              </w:rPr>
              <w:t>wgląd</w:t>
            </w:r>
            <w:r>
              <w:rPr>
                <w:spacing w:val="-2"/>
                <w:sz w:val="20"/>
                <w:szCs w:val="20"/>
              </w:rPr>
              <w:t xml:space="preserve"> </w:t>
            </w:r>
            <w:r>
              <w:rPr>
                <w:sz w:val="20"/>
                <w:szCs w:val="20"/>
              </w:rPr>
              <w:t>do</w:t>
            </w:r>
            <w:r>
              <w:rPr>
                <w:spacing w:val="-2"/>
                <w:sz w:val="20"/>
                <w:szCs w:val="20"/>
              </w:rPr>
              <w:t xml:space="preserve"> </w:t>
            </w:r>
            <w:r>
              <w:rPr>
                <w:spacing w:val="-1"/>
                <w:sz w:val="20"/>
                <w:szCs w:val="20"/>
              </w:rPr>
              <w:t>dokumentacji,</w:t>
            </w:r>
            <w:r>
              <w:rPr>
                <w:spacing w:val="-2"/>
                <w:sz w:val="20"/>
                <w:szCs w:val="20"/>
              </w:rPr>
              <w:t xml:space="preserve"> </w:t>
            </w:r>
            <w:r>
              <w:rPr>
                <w:spacing w:val="-1"/>
                <w:sz w:val="20"/>
                <w:szCs w:val="20"/>
              </w:rPr>
              <w:t>na podstawie</w:t>
            </w:r>
            <w:r>
              <w:rPr>
                <w:spacing w:val="-3"/>
                <w:sz w:val="20"/>
                <w:szCs w:val="20"/>
              </w:rPr>
              <w:t xml:space="preserve"> </w:t>
            </w:r>
            <w:r>
              <w:rPr>
                <w:sz w:val="20"/>
                <w:szCs w:val="20"/>
              </w:rPr>
              <w:t>której</w:t>
            </w:r>
            <w:r>
              <w:rPr>
                <w:spacing w:val="-1"/>
                <w:sz w:val="20"/>
                <w:szCs w:val="20"/>
              </w:rPr>
              <w:t xml:space="preserve"> unieważniono </w:t>
            </w:r>
            <w:r>
              <w:rPr>
                <w:spacing w:val="-2"/>
                <w:sz w:val="20"/>
                <w:szCs w:val="20"/>
              </w:rPr>
              <w:t xml:space="preserve">ww. </w:t>
            </w:r>
            <w:r>
              <w:rPr>
                <w:sz w:val="20"/>
                <w:szCs w:val="20"/>
              </w:rPr>
              <w:t>egzamin,</w:t>
            </w:r>
            <w:r>
              <w:rPr>
                <w:spacing w:val="-2"/>
                <w:sz w:val="20"/>
                <w:szCs w:val="20"/>
              </w:rPr>
              <w:t xml:space="preserve"> </w:t>
            </w:r>
            <w:r>
              <w:rPr>
                <w:sz w:val="20"/>
                <w:szCs w:val="20"/>
              </w:rPr>
              <w:t>oraz</w:t>
            </w:r>
            <w:r>
              <w:rPr>
                <w:spacing w:val="-2"/>
                <w:sz w:val="20"/>
                <w:szCs w:val="20"/>
              </w:rPr>
              <w:t xml:space="preserve"> </w:t>
            </w:r>
            <w:r>
              <w:rPr>
                <w:spacing w:val="-1"/>
                <w:sz w:val="20"/>
                <w:szCs w:val="20"/>
              </w:rPr>
              <w:t>złożyć wyjaśnienia.</w:t>
            </w:r>
            <w:r>
              <w:rPr>
                <w:spacing w:val="-2"/>
                <w:sz w:val="20"/>
                <w:szCs w:val="20"/>
              </w:rPr>
              <w:t xml:space="preserve"> </w:t>
            </w:r>
            <w:r>
              <w:rPr>
                <w:sz w:val="20"/>
                <w:szCs w:val="20"/>
              </w:rPr>
              <w:t>Wniosek</w:t>
            </w:r>
            <w:r>
              <w:rPr>
                <w:spacing w:val="-4"/>
                <w:sz w:val="20"/>
                <w:szCs w:val="20"/>
              </w:rPr>
              <w:t xml:space="preserve"> </w:t>
            </w:r>
            <w:r>
              <w:rPr>
                <w:sz w:val="20"/>
                <w:szCs w:val="20"/>
              </w:rPr>
              <w:t>należy</w:t>
            </w:r>
            <w:r>
              <w:rPr>
                <w:spacing w:val="91"/>
                <w:w w:val="99"/>
                <w:sz w:val="20"/>
                <w:szCs w:val="20"/>
              </w:rPr>
              <w:t xml:space="preserve"> </w:t>
            </w:r>
            <w:r>
              <w:rPr>
                <w:spacing w:val="-1"/>
                <w:sz w:val="20"/>
                <w:szCs w:val="20"/>
              </w:rPr>
              <w:t>złożyć</w:t>
            </w:r>
            <w:r>
              <w:rPr>
                <w:spacing w:val="18"/>
                <w:sz w:val="20"/>
                <w:szCs w:val="20"/>
              </w:rPr>
              <w:t xml:space="preserve"> </w:t>
            </w:r>
            <w:r>
              <w:rPr>
                <w:sz w:val="20"/>
                <w:szCs w:val="20"/>
              </w:rPr>
              <w:t>do</w:t>
            </w:r>
            <w:r>
              <w:rPr>
                <w:spacing w:val="20"/>
                <w:sz w:val="20"/>
                <w:szCs w:val="20"/>
              </w:rPr>
              <w:t xml:space="preserve"> </w:t>
            </w:r>
            <w:r>
              <w:rPr>
                <w:spacing w:val="-1"/>
                <w:sz w:val="20"/>
                <w:szCs w:val="20"/>
              </w:rPr>
              <w:t>dyrektora</w:t>
            </w:r>
            <w:r>
              <w:rPr>
                <w:spacing w:val="19"/>
                <w:sz w:val="20"/>
                <w:szCs w:val="20"/>
              </w:rPr>
              <w:t xml:space="preserve"> </w:t>
            </w:r>
            <w:r>
              <w:rPr>
                <w:sz w:val="20"/>
                <w:szCs w:val="20"/>
              </w:rPr>
              <w:t>okręgowej</w:t>
            </w:r>
            <w:r>
              <w:rPr>
                <w:spacing w:val="20"/>
                <w:sz w:val="20"/>
                <w:szCs w:val="20"/>
              </w:rPr>
              <w:t xml:space="preserve"> </w:t>
            </w:r>
            <w:r>
              <w:rPr>
                <w:spacing w:val="-1"/>
                <w:sz w:val="20"/>
                <w:szCs w:val="20"/>
              </w:rPr>
              <w:t>komisji</w:t>
            </w:r>
            <w:r>
              <w:rPr>
                <w:spacing w:val="19"/>
                <w:sz w:val="20"/>
                <w:szCs w:val="20"/>
              </w:rPr>
              <w:t xml:space="preserve"> </w:t>
            </w:r>
            <w:r>
              <w:rPr>
                <w:spacing w:val="-1"/>
                <w:sz w:val="20"/>
                <w:szCs w:val="20"/>
              </w:rPr>
              <w:t>egzaminacyjnej</w:t>
            </w:r>
            <w:r>
              <w:rPr>
                <w:spacing w:val="21"/>
                <w:sz w:val="20"/>
                <w:szCs w:val="20"/>
              </w:rPr>
              <w:t xml:space="preserve"> </w:t>
            </w:r>
            <w:r>
              <w:rPr>
                <w:sz w:val="20"/>
                <w:szCs w:val="20"/>
              </w:rPr>
              <w:t>w</w:t>
            </w:r>
            <w:r>
              <w:rPr>
                <w:spacing w:val="17"/>
                <w:sz w:val="20"/>
                <w:szCs w:val="20"/>
              </w:rPr>
              <w:t xml:space="preserve"> </w:t>
            </w:r>
            <w:r>
              <w:rPr>
                <w:spacing w:val="-1"/>
                <w:sz w:val="20"/>
                <w:szCs w:val="20"/>
              </w:rPr>
              <w:t>terminie</w:t>
            </w:r>
            <w:r>
              <w:rPr>
                <w:spacing w:val="18"/>
                <w:sz w:val="20"/>
                <w:szCs w:val="20"/>
              </w:rPr>
              <w:t xml:space="preserve"> </w:t>
            </w:r>
            <w:r>
              <w:rPr>
                <w:sz w:val="20"/>
                <w:szCs w:val="20"/>
              </w:rPr>
              <w:t>2</w:t>
            </w:r>
            <w:r>
              <w:rPr>
                <w:spacing w:val="20"/>
                <w:sz w:val="20"/>
                <w:szCs w:val="20"/>
              </w:rPr>
              <w:t xml:space="preserve"> </w:t>
            </w:r>
            <w:r>
              <w:rPr>
                <w:spacing w:val="-1"/>
                <w:sz w:val="20"/>
                <w:szCs w:val="20"/>
              </w:rPr>
              <w:t>dni</w:t>
            </w:r>
            <w:r>
              <w:rPr>
                <w:spacing w:val="19"/>
                <w:sz w:val="20"/>
                <w:szCs w:val="20"/>
              </w:rPr>
              <w:t xml:space="preserve"> </w:t>
            </w:r>
            <w:r>
              <w:rPr>
                <w:spacing w:val="-1"/>
                <w:sz w:val="20"/>
                <w:szCs w:val="20"/>
              </w:rPr>
              <w:t>roboczych</w:t>
            </w:r>
            <w:r>
              <w:rPr>
                <w:spacing w:val="18"/>
                <w:sz w:val="20"/>
                <w:szCs w:val="20"/>
              </w:rPr>
              <w:t xml:space="preserve"> </w:t>
            </w:r>
            <w:r>
              <w:rPr>
                <w:sz w:val="20"/>
                <w:szCs w:val="20"/>
              </w:rPr>
              <w:t>od</w:t>
            </w:r>
            <w:r>
              <w:rPr>
                <w:spacing w:val="17"/>
                <w:sz w:val="20"/>
                <w:szCs w:val="20"/>
              </w:rPr>
              <w:t xml:space="preserve"> </w:t>
            </w:r>
            <w:r>
              <w:rPr>
                <w:spacing w:val="-1"/>
                <w:sz w:val="20"/>
                <w:szCs w:val="20"/>
              </w:rPr>
              <w:t>dnia</w:t>
            </w:r>
            <w:r>
              <w:rPr>
                <w:spacing w:val="18"/>
                <w:sz w:val="20"/>
                <w:szCs w:val="20"/>
              </w:rPr>
              <w:t xml:space="preserve"> </w:t>
            </w:r>
            <w:r>
              <w:rPr>
                <w:spacing w:val="-1"/>
                <w:sz w:val="20"/>
                <w:szCs w:val="20"/>
              </w:rPr>
              <w:t>otrzymania</w:t>
            </w:r>
            <w:r>
              <w:rPr>
                <w:spacing w:val="29"/>
                <w:sz w:val="20"/>
                <w:szCs w:val="20"/>
              </w:rPr>
              <w:t xml:space="preserve"> </w:t>
            </w:r>
            <w:r>
              <w:rPr>
                <w:spacing w:val="-1"/>
                <w:sz w:val="20"/>
                <w:szCs w:val="20"/>
              </w:rPr>
              <w:t>niniejszej</w:t>
            </w:r>
            <w:r>
              <w:rPr>
                <w:spacing w:val="125"/>
                <w:w w:val="99"/>
                <w:sz w:val="20"/>
                <w:szCs w:val="20"/>
              </w:rPr>
              <w:t xml:space="preserve"> </w:t>
            </w:r>
            <w:r>
              <w:rPr>
                <w:sz w:val="20"/>
                <w:szCs w:val="20"/>
              </w:rPr>
              <w:t>informacji</w:t>
            </w:r>
            <w:r>
              <w:rPr>
                <w:spacing w:val="-9"/>
                <w:sz w:val="20"/>
                <w:szCs w:val="20"/>
              </w:rPr>
              <w:t xml:space="preserve"> </w:t>
            </w:r>
            <w:r>
              <w:rPr>
                <w:sz w:val="20"/>
                <w:szCs w:val="20"/>
              </w:rPr>
              <w:t>o</w:t>
            </w:r>
            <w:r>
              <w:rPr>
                <w:spacing w:val="-7"/>
                <w:sz w:val="20"/>
                <w:szCs w:val="20"/>
              </w:rPr>
              <w:t xml:space="preserve"> </w:t>
            </w:r>
            <w:r>
              <w:rPr>
                <w:spacing w:val="-1"/>
                <w:sz w:val="20"/>
                <w:szCs w:val="20"/>
              </w:rPr>
              <w:t>unieważnieniu.</w:t>
            </w:r>
            <w:r>
              <w:rPr>
                <w:spacing w:val="-5"/>
                <w:sz w:val="20"/>
                <w:szCs w:val="20"/>
              </w:rPr>
              <w:t xml:space="preserve"> </w:t>
            </w:r>
            <w:r>
              <w:rPr>
                <w:spacing w:val="-1"/>
                <w:sz w:val="20"/>
                <w:szCs w:val="20"/>
              </w:rPr>
              <w:t>Wniosek</w:t>
            </w:r>
            <w:r>
              <w:rPr>
                <w:spacing w:val="-7"/>
                <w:sz w:val="20"/>
                <w:szCs w:val="20"/>
              </w:rPr>
              <w:t xml:space="preserve"> </w:t>
            </w:r>
            <w:r>
              <w:rPr>
                <w:spacing w:val="-1"/>
                <w:sz w:val="20"/>
                <w:szCs w:val="20"/>
              </w:rPr>
              <w:t>można</w:t>
            </w:r>
            <w:r>
              <w:rPr>
                <w:spacing w:val="-7"/>
                <w:sz w:val="20"/>
                <w:szCs w:val="20"/>
              </w:rPr>
              <w:t xml:space="preserve"> </w:t>
            </w:r>
            <w:r>
              <w:rPr>
                <w:sz w:val="20"/>
                <w:szCs w:val="20"/>
              </w:rPr>
              <w:t>przesłać</w:t>
            </w:r>
            <w:r>
              <w:rPr>
                <w:spacing w:val="-8"/>
                <w:sz w:val="20"/>
                <w:szCs w:val="20"/>
              </w:rPr>
              <w:t xml:space="preserve"> </w:t>
            </w:r>
            <w:r>
              <w:rPr>
                <w:sz w:val="20"/>
                <w:szCs w:val="20"/>
              </w:rPr>
              <w:t>do</w:t>
            </w:r>
            <w:r>
              <w:rPr>
                <w:spacing w:val="-7"/>
                <w:sz w:val="20"/>
                <w:szCs w:val="20"/>
              </w:rPr>
              <w:t xml:space="preserve"> </w:t>
            </w:r>
            <w:r>
              <w:rPr>
                <w:spacing w:val="-1"/>
                <w:sz w:val="20"/>
                <w:szCs w:val="20"/>
              </w:rPr>
              <w:t>okręgowej</w:t>
            </w:r>
            <w:r>
              <w:rPr>
                <w:spacing w:val="-6"/>
                <w:sz w:val="20"/>
                <w:szCs w:val="20"/>
              </w:rPr>
              <w:t xml:space="preserve"> </w:t>
            </w:r>
            <w:r>
              <w:rPr>
                <w:sz w:val="20"/>
                <w:szCs w:val="20"/>
              </w:rPr>
              <w:t>komisji</w:t>
            </w:r>
            <w:r>
              <w:rPr>
                <w:spacing w:val="-9"/>
                <w:sz w:val="20"/>
                <w:szCs w:val="20"/>
              </w:rPr>
              <w:t xml:space="preserve"> </w:t>
            </w:r>
            <w:r>
              <w:rPr>
                <w:sz w:val="20"/>
                <w:szCs w:val="20"/>
              </w:rPr>
              <w:t>egzaminacyjnej:</w:t>
            </w:r>
          </w:p>
          <w:p w14:paraId="6767804D" w14:textId="77777777" w:rsidR="00B07307" w:rsidRDefault="00B07307">
            <w:pPr>
              <w:pStyle w:val="TableParagraph"/>
              <w:kinsoku w:val="0"/>
              <w:overflowPunct w:val="0"/>
              <w:spacing w:before="160"/>
              <w:ind w:left="102"/>
              <w:jc w:val="both"/>
              <w:rPr>
                <w:sz w:val="20"/>
                <w:szCs w:val="20"/>
              </w:rPr>
            </w:pPr>
            <w:r>
              <w:rPr>
                <w:rFonts w:ascii="Wingdings" w:hAnsi="Wingdings" w:cs="Wingdings"/>
                <w:sz w:val="20"/>
                <w:szCs w:val="20"/>
              </w:rPr>
              <w:t>§</w:t>
            </w:r>
            <w:r>
              <w:rPr>
                <w:rFonts w:ascii="Wingdings" w:hAnsi="Wingdings" w:cs="Wingdings"/>
                <w:spacing w:val="22"/>
                <w:sz w:val="20"/>
                <w:szCs w:val="20"/>
              </w:rPr>
              <w:t xml:space="preserve"> </w:t>
            </w:r>
            <w:r>
              <w:rPr>
                <w:sz w:val="20"/>
                <w:szCs w:val="20"/>
              </w:rPr>
              <w:t>drogą</w:t>
            </w:r>
            <w:r>
              <w:rPr>
                <w:spacing w:val="-9"/>
                <w:sz w:val="20"/>
                <w:szCs w:val="20"/>
              </w:rPr>
              <w:t xml:space="preserve"> </w:t>
            </w:r>
            <w:r>
              <w:rPr>
                <w:spacing w:val="-1"/>
                <w:sz w:val="20"/>
                <w:szCs w:val="20"/>
              </w:rPr>
              <w:t>mailową</w:t>
            </w:r>
            <w:r>
              <w:rPr>
                <w:spacing w:val="-9"/>
                <w:sz w:val="20"/>
                <w:szCs w:val="20"/>
              </w:rPr>
              <w:t xml:space="preserve"> </w:t>
            </w:r>
            <w:r>
              <w:rPr>
                <w:sz w:val="20"/>
                <w:szCs w:val="20"/>
              </w:rPr>
              <w:t>(adres:</w:t>
            </w:r>
            <w:r>
              <w:rPr>
                <w:spacing w:val="-9"/>
                <w:sz w:val="20"/>
                <w:szCs w:val="20"/>
              </w:rPr>
              <w:t xml:space="preserve"> </w:t>
            </w:r>
            <w:r>
              <w:rPr>
                <w:sz w:val="20"/>
                <w:szCs w:val="20"/>
              </w:rPr>
              <w:t>……………………………………………………………..………)</w:t>
            </w:r>
          </w:p>
          <w:p w14:paraId="08B1F679" w14:textId="77777777" w:rsidR="00B07307" w:rsidRDefault="00B07307">
            <w:pPr>
              <w:pStyle w:val="TableParagraph"/>
              <w:kinsoku w:val="0"/>
              <w:overflowPunct w:val="0"/>
              <w:ind w:left="102"/>
              <w:jc w:val="both"/>
              <w:rPr>
                <w:sz w:val="20"/>
                <w:szCs w:val="20"/>
              </w:rPr>
            </w:pPr>
            <w:r>
              <w:rPr>
                <w:rFonts w:ascii="Wingdings" w:hAnsi="Wingdings" w:cs="Wingdings"/>
                <w:sz w:val="20"/>
                <w:szCs w:val="20"/>
              </w:rPr>
              <w:t>§</w:t>
            </w:r>
            <w:r>
              <w:rPr>
                <w:rFonts w:ascii="Wingdings" w:hAnsi="Wingdings" w:cs="Wingdings"/>
                <w:spacing w:val="35"/>
                <w:sz w:val="20"/>
                <w:szCs w:val="20"/>
              </w:rPr>
              <w:t xml:space="preserve"> </w:t>
            </w:r>
            <w:r>
              <w:rPr>
                <w:sz w:val="20"/>
                <w:szCs w:val="20"/>
              </w:rPr>
              <w:t>faksem</w:t>
            </w:r>
            <w:r>
              <w:rPr>
                <w:spacing w:val="-10"/>
                <w:sz w:val="20"/>
                <w:szCs w:val="20"/>
              </w:rPr>
              <w:t xml:space="preserve"> </w:t>
            </w:r>
            <w:r>
              <w:rPr>
                <w:sz w:val="20"/>
                <w:szCs w:val="20"/>
              </w:rPr>
              <w:t>(nr</w:t>
            </w:r>
            <w:r>
              <w:rPr>
                <w:spacing w:val="-6"/>
                <w:sz w:val="20"/>
                <w:szCs w:val="20"/>
              </w:rPr>
              <w:t xml:space="preserve"> </w:t>
            </w:r>
            <w:r>
              <w:rPr>
                <w:spacing w:val="-1"/>
                <w:sz w:val="20"/>
                <w:szCs w:val="20"/>
              </w:rPr>
              <w:t>faksu:</w:t>
            </w:r>
            <w:r>
              <w:rPr>
                <w:spacing w:val="-7"/>
                <w:sz w:val="20"/>
                <w:szCs w:val="20"/>
              </w:rPr>
              <w:t xml:space="preserve"> </w:t>
            </w:r>
            <w:r>
              <w:rPr>
                <w:sz w:val="20"/>
                <w:szCs w:val="20"/>
              </w:rPr>
              <w:t>………………………………………………)</w:t>
            </w:r>
          </w:p>
          <w:p w14:paraId="2E493409" w14:textId="77777777" w:rsidR="00B07307" w:rsidRDefault="00B07307">
            <w:pPr>
              <w:pStyle w:val="TableParagraph"/>
              <w:tabs>
                <w:tab w:val="left" w:pos="462"/>
              </w:tabs>
              <w:kinsoku w:val="0"/>
              <w:overflowPunct w:val="0"/>
              <w:spacing w:line="263" w:lineRule="auto"/>
              <w:ind w:left="102" w:right="102"/>
              <w:rPr>
                <w:sz w:val="20"/>
                <w:szCs w:val="20"/>
              </w:rPr>
            </w:pPr>
            <w:r>
              <w:rPr>
                <w:rFonts w:ascii="Wingdings" w:hAnsi="Wingdings" w:cs="Wingdings"/>
                <w:w w:val="95"/>
                <w:sz w:val="20"/>
                <w:szCs w:val="20"/>
              </w:rPr>
              <w:t>§</w:t>
            </w:r>
            <w:r>
              <w:rPr>
                <w:w w:val="95"/>
                <w:sz w:val="20"/>
                <w:szCs w:val="20"/>
              </w:rPr>
              <w:tab/>
            </w:r>
            <w:r>
              <w:rPr>
                <w:sz w:val="20"/>
                <w:szCs w:val="20"/>
              </w:rPr>
              <w:t>pocztą</w:t>
            </w:r>
            <w:r>
              <w:rPr>
                <w:spacing w:val="-22"/>
                <w:sz w:val="20"/>
                <w:szCs w:val="20"/>
              </w:rPr>
              <w:t xml:space="preserve"> </w:t>
            </w:r>
            <w:r>
              <w:rPr>
                <w:spacing w:val="-1"/>
                <w:sz w:val="20"/>
                <w:szCs w:val="20"/>
              </w:rPr>
              <w:t>tradycyjną</w:t>
            </w:r>
            <w:r>
              <w:rPr>
                <w:spacing w:val="-22"/>
                <w:sz w:val="20"/>
                <w:szCs w:val="20"/>
              </w:rPr>
              <w:t xml:space="preserve"> </w:t>
            </w:r>
            <w:r>
              <w:rPr>
                <w:spacing w:val="-1"/>
                <w:sz w:val="20"/>
                <w:szCs w:val="20"/>
              </w:rPr>
              <w:t>(na</w:t>
            </w:r>
            <w:r>
              <w:rPr>
                <w:spacing w:val="-21"/>
                <w:sz w:val="20"/>
                <w:szCs w:val="20"/>
              </w:rPr>
              <w:t xml:space="preserve"> </w:t>
            </w:r>
            <w:r>
              <w:rPr>
                <w:sz w:val="20"/>
                <w:szCs w:val="20"/>
              </w:rPr>
              <w:t>adres:</w:t>
            </w:r>
            <w:r>
              <w:rPr>
                <w:spacing w:val="-21"/>
                <w:sz w:val="20"/>
                <w:szCs w:val="20"/>
              </w:rPr>
              <w:t xml:space="preserve"> </w:t>
            </w:r>
            <w:r>
              <w:rPr>
                <w:sz w:val="20"/>
                <w:szCs w:val="20"/>
              </w:rPr>
              <w:t>……………………………..………………………………………………………).</w:t>
            </w:r>
            <w:r>
              <w:rPr>
                <w:spacing w:val="62"/>
                <w:w w:val="99"/>
                <w:sz w:val="20"/>
                <w:szCs w:val="20"/>
              </w:rPr>
              <w:t xml:space="preserve"> </w:t>
            </w:r>
            <w:r>
              <w:rPr>
                <w:spacing w:val="-1"/>
                <w:sz w:val="20"/>
                <w:szCs w:val="20"/>
              </w:rPr>
              <w:t>Niezwłocznie</w:t>
            </w:r>
            <w:r>
              <w:rPr>
                <w:spacing w:val="2"/>
                <w:sz w:val="20"/>
                <w:szCs w:val="20"/>
              </w:rPr>
              <w:t xml:space="preserve"> </w:t>
            </w:r>
            <w:r>
              <w:rPr>
                <w:sz w:val="20"/>
                <w:szCs w:val="20"/>
              </w:rPr>
              <w:t>po</w:t>
            </w:r>
            <w:r>
              <w:rPr>
                <w:spacing w:val="4"/>
                <w:sz w:val="20"/>
                <w:szCs w:val="20"/>
              </w:rPr>
              <w:t xml:space="preserve"> </w:t>
            </w:r>
            <w:r>
              <w:rPr>
                <w:spacing w:val="-1"/>
                <w:sz w:val="20"/>
                <w:szCs w:val="20"/>
              </w:rPr>
              <w:t>otrzymaniu</w:t>
            </w:r>
            <w:r>
              <w:rPr>
                <w:spacing w:val="2"/>
                <w:sz w:val="20"/>
                <w:szCs w:val="20"/>
              </w:rPr>
              <w:t xml:space="preserve"> </w:t>
            </w:r>
            <w:r>
              <w:rPr>
                <w:spacing w:val="-1"/>
                <w:sz w:val="20"/>
                <w:szCs w:val="20"/>
              </w:rPr>
              <w:t>wniosku</w:t>
            </w:r>
            <w:r>
              <w:rPr>
                <w:spacing w:val="2"/>
                <w:sz w:val="20"/>
                <w:szCs w:val="20"/>
              </w:rPr>
              <w:t xml:space="preserve"> </w:t>
            </w:r>
            <w:r>
              <w:rPr>
                <w:sz w:val="20"/>
                <w:szCs w:val="20"/>
              </w:rPr>
              <w:t>zdającego</w:t>
            </w:r>
            <w:r>
              <w:rPr>
                <w:spacing w:val="6"/>
                <w:sz w:val="20"/>
                <w:szCs w:val="20"/>
              </w:rPr>
              <w:t xml:space="preserve"> </w:t>
            </w:r>
            <w:r>
              <w:rPr>
                <w:spacing w:val="-2"/>
                <w:sz w:val="20"/>
                <w:szCs w:val="20"/>
              </w:rPr>
              <w:t>wgląd</w:t>
            </w:r>
            <w:r>
              <w:rPr>
                <w:spacing w:val="4"/>
                <w:sz w:val="20"/>
                <w:szCs w:val="20"/>
              </w:rPr>
              <w:t xml:space="preserve"> </w:t>
            </w:r>
            <w:r>
              <w:rPr>
                <w:sz w:val="20"/>
                <w:szCs w:val="20"/>
              </w:rPr>
              <w:t>do</w:t>
            </w:r>
            <w:r>
              <w:rPr>
                <w:spacing w:val="2"/>
                <w:sz w:val="20"/>
                <w:szCs w:val="20"/>
              </w:rPr>
              <w:t xml:space="preserve"> </w:t>
            </w:r>
            <w:r>
              <w:rPr>
                <w:spacing w:val="-1"/>
                <w:sz w:val="20"/>
                <w:szCs w:val="20"/>
              </w:rPr>
              <w:t>dokumentacji</w:t>
            </w:r>
            <w:r>
              <w:rPr>
                <w:spacing w:val="5"/>
                <w:sz w:val="20"/>
                <w:szCs w:val="20"/>
              </w:rPr>
              <w:t xml:space="preserve"> </w:t>
            </w:r>
            <w:r>
              <w:rPr>
                <w:spacing w:val="-1"/>
                <w:sz w:val="20"/>
                <w:szCs w:val="20"/>
              </w:rPr>
              <w:t>wyznaczę</w:t>
            </w:r>
            <w:r>
              <w:rPr>
                <w:spacing w:val="11"/>
                <w:sz w:val="20"/>
                <w:szCs w:val="20"/>
              </w:rPr>
              <w:t xml:space="preserve"> </w:t>
            </w:r>
            <w:r>
              <w:rPr>
                <w:sz w:val="20"/>
                <w:szCs w:val="20"/>
              </w:rPr>
              <w:t>–</w:t>
            </w:r>
            <w:r>
              <w:rPr>
                <w:spacing w:val="4"/>
                <w:sz w:val="20"/>
                <w:szCs w:val="20"/>
              </w:rPr>
              <w:t xml:space="preserve"> </w:t>
            </w:r>
            <w:r>
              <w:rPr>
                <w:sz w:val="20"/>
                <w:szCs w:val="20"/>
              </w:rPr>
              <w:t>w</w:t>
            </w:r>
            <w:r>
              <w:rPr>
                <w:spacing w:val="-5"/>
                <w:sz w:val="20"/>
                <w:szCs w:val="20"/>
              </w:rPr>
              <w:t xml:space="preserve"> </w:t>
            </w:r>
            <w:r>
              <w:rPr>
                <w:sz w:val="20"/>
                <w:szCs w:val="20"/>
              </w:rPr>
              <w:t>porozumieniu</w:t>
            </w:r>
            <w:r>
              <w:rPr>
                <w:spacing w:val="2"/>
                <w:sz w:val="20"/>
                <w:szCs w:val="20"/>
              </w:rPr>
              <w:t xml:space="preserve"> </w:t>
            </w:r>
            <w:r>
              <w:rPr>
                <w:sz w:val="20"/>
                <w:szCs w:val="20"/>
              </w:rPr>
              <w:t>ze</w:t>
            </w:r>
            <w:r>
              <w:rPr>
                <w:spacing w:val="-2"/>
                <w:sz w:val="20"/>
                <w:szCs w:val="20"/>
              </w:rPr>
              <w:t xml:space="preserve"> </w:t>
            </w:r>
            <w:r>
              <w:rPr>
                <w:sz w:val="20"/>
                <w:szCs w:val="20"/>
              </w:rPr>
              <w:t>zdającym</w:t>
            </w:r>
            <w:r>
              <w:rPr>
                <w:spacing w:val="2"/>
                <w:sz w:val="20"/>
                <w:szCs w:val="20"/>
              </w:rPr>
              <w:t xml:space="preserve"> </w:t>
            </w:r>
            <w:r>
              <w:rPr>
                <w:sz w:val="20"/>
                <w:szCs w:val="20"/>
              </w:rPr>
              <w:t>/</w:t>
            </w:r>
            <w:r>
              <w:rPr>
                <w:spacing w:val="95"/>
                <w:w w:val="99"/>
                <w:sz w:val="20"/>
                <w:szCs w:val="20"/>
              </w:rPr>
              <w:t xml:space="preserve"> </w:t>
            </w:r>
            <w:r>
              <w:rPr>
                <w:sz w:val="20"/>
                <w:szCs w:val="20"/>
              </w:rPr>
              <w:t>rodzicem</w:t>
            </w:r>
            <w:r>
              <w:rPr>
                <w:spacing w:val="-8"/>
                <w:sz w:val="20"/>
                <w:szCs w:val="20"/>
              </w:rPr>
              <w:t xml:space="preserve"> </w:t>
            </w:r>
            <w:r>
              <w:rPr>
                <w:spacing w:val="-1"/>
                <w:sz w:val="20"/>
                <w:szCs w:val="20"/>
              </w:rPr>
              <w:t>niepełnoletniego</w:t>
            </w:r>
            <w:r>
              <w:rPr>
                <w:spacing w:val="-6"/>
                <w:sz w:val="20"/>
                <w:szCs w:val="20"/>
              </w:rPr>
              <w:t xml:space="preserve"> </w:t>
            </w:r>
            <w:r>
              <w:rPr>
                <w:sz w:val="20"/>
                <w:szCs w:val="20"/>
              </w:rPr>
              <w:t>zdającego*</w:t>
            </w:r>
            <w:r>
              <w:rPr>
                <w:spacing w:val="34"/>
                <w:sz w:val="20"/>
                <w:szCs w:val="20"/>
              </w:rPr>
              <w:t xml:space="preserve"> </w:t>
            </w:r>
            <w:r>
              <w:rPr>
                <w:sz w:val="20"/>
                <w:szCs w:val="20"/>
              </w:rPr>
              <w:t>–</w:t>
            </w:r>
            <w:r>
              <w:rPr>
                <w:spacing w:val="-7"/>
                <w:sz w:val="20"/>
                <w:szCs w:val="20"/>
              </w:rPr>
              <w:t xml:space="preserve"> </w:t>
            </w:r>
            <w:r>
              <w:rPr>
                <w:sz w:val="20"/>
                <w:szCs w:val="20"/>
              </w:rPr>
              <w:t>termin</w:t>
            </w:r>
            <w:r>
              <w:rPr>
                <w:spacing w:val="-6"/>
                <w:sz w:val="20"/>
                <w:szCs w:val="20"/>
              </w:rPr>
              <w:t xml:space="preserve"> </w:t>
            </w:r>
            <w:r>
              <w:rPr>
                <w:spacing w:val="-1"/>
                <w:sz w:val="20"/>
                <w:szCs w:val="20"/>
              </w:rPr>
              <w:t>wglądu.</w:t>
            </w:r>
          </w:p>
          <w:p w14:paraId="495DF9F6" w14:textId="77777777" w:rsidR="00B07307" w:rsidRDefault="00B07307">
            <w:pPr>
              <w:pStyle w:val="TableParagraph"/>
              <w:kinsoku w:val="0"/>
              <w:overflowPunct w:val="0"/>
              <w:spacing w:before="157"/>
              <w:ind w:left="102"/>
              <w:jc w:val="both"/>
              <w:rPr>
                <w:sz w:val="20"/>
                <w:szCs w:val="20"/>
              </w:rPr>
            </w:pPr>
            <w:r>
              <w:rPr>
                <w:spacing w:val="-1"/>
                <w:sz w:val="20"/>
                <w:szCs w:val="20"/>
              </w:rPr>
              <w:t>Uprzejmie</w:t>
            </w:r>
            <w:r>
              <w:rPr>
                <w:spacing w:val="-4"/>
                <w:sz w:val="20"/>
                <w:szCs w:val="20"/>
              </w:rPr>
              <w:t xml:space="preserve"> </w:t>
            </w:r>
            <w:r>
              <w:rPr>
                <w:sz w:val="20"/>
                <w:szCs w:val="20"/>
              </w:rPr>
              <w:t>informuję</w:t>
            </w:r>
            <w:r>
              <w:rPr>
                <w:spacing w:val="-2"/>
                <w:sz w:val="20"/>
                <w:szCs w:val="20"/>
              </w:rPr>
              <w:t xml:space="preserve"> </w:t>
            </w:r>
            <w:r>
              <w:rPr>
                <w:spacing w:val="-1"/>
                <w:sz w:val="20"/>
                <w:szCs w:val="20"/>
              </w:rPr>
              <w:t xml:space="preserve">również, </w:t>
            </w:r>
            <w:r>
              <w:rPr>
                <w:sz w:val="20"/>
                <w:szCs w:val="20"/>
              </w:rPr>
              <w:t>że</w:t>
            </w:r>
            <w:r>
              <w:rPr>
                <w:spacing w:val="-2"/>
                <w:sz w:val="20"/>
                <w:szCs w:val="20"/>
              </w:rPr>
              <w:t xml:space="preserve"> </w:t>
            </w:r>
            <w:r>
              <w:rPr>
                <w:spacing w:val="-1"/>
                <w:sz w:val="20"/>
                <w:szCs w:val="20"/>
              </w:rPr>
              <w:t>po</w:t>
            </w:r>
            <w:r>
              <w:rPr>
                <w:spacing w:val="-2"/>
                <w:sz w:val="20"/>
                <w:szCs w:val="20"/>
              </w:rPr>
              <w:t xml:space="preserve"> </w:t>
            </w:r>
            <w:r>
              <w:rPr>
                <w:spacing w:val="-1"/>
                <w:sz w:val="20"/>
                <w:szCs w:val="20"/>
              </w:rPr>
              <w:t>dokonaniu</w:t>
            </w:r>
            <w:r>
              <w:rPr>
                <w:spacing w:val="-3"/>
                <w:sz w:val="20"/>
                <w:szCs w:val="20"/>
              </w:rPr>
              <w:t xml:space="preserve"> </w:t>
            </w:r>
            <w:r>
              <w:rPr>
                <w:spacing w:val="-1"/>
                <w:sz w:val="20"/>
                <w:szCs w:val="20"/>
              </w:rPr>
              <w:t>wglądu</w:t>
            </w:r>
            <w:r>
              <w:rPr>
                <w:spacing w:val="-4"/>
                <w:sz w:val="20"/>
                <w:szCs w:val="20"/>
              </w:rPr>
              <w:t xml:space="preserve"> </w:t>
            </w:r>
            <w:r>
              <w:rPr>
                <w:sz w:val="20"/>
                <w:szCs w:val="20"/>
              </w:rPr>
              <w:t>oraz</w:t>
            </w:r>
            <w:r>
              <w:rPr>
                <w:spacing w:val="-4"/>
                <w:sz w:val="20"/>
                <w:szCs w:val="20"/>
              </w:rPr>
              <w:t xml:space="preserve"> </w:t>
            </w:r>
            <w:r>
              <w:rPr>
                <w:spacing w:val="-1"/>
                <w:sz w:val="20"/>
                <w:szCs w:val="20"/>
              </w:rPr>
              <w:t>złożeniu</w:t>
            </w:r>
            <w:r>
              <w:rPr>
                <w:spacing w:val="-2"/>
                <w:sz w:val="20"/>
                <w:szCs w:val="20"/>
              </w:rPr>
              <w:t xml:space="preserve"> </w:t>
            </w:r>
            <w:r>
              <w:rPr>
                <w:spacing w:val="-1"/>
                <w:sz w:val="20"/>
                <w:szCs w:val="20"/>
              </w:rPr>
              <w:t>wyjaśnień</w:t>
            </w:r>
            <w:r>
              <w:rPr>
                <w:spacing w:val="3"/>
                <w:sz w:val="20"/>
                <w:szCs w:val="20"/>
              </w:rPr>
              <w:t xml:space="preserve"> </w:t>
            </w:r>
            <w:r>
              <w:rPr>
                <w:sz w:val="20"/>
                <w:szCs w:val="20"/>
              </w:rPr>
              <w:t>–</w:t>
            </w:r>
            <w:r>
              <w:rPr>
                <w:spacing w:val="-2"/>
                <w:sz w:val="20"/>
                <w:szCs w:val="20"/>
              </w:rPr>
              <w:t xml:space="preserve"> </w:t>
            </w:r>
            <w:r>
              <w:rPr>
                <w:sz w:val="20"/>
                <w:szCs w:val="20"/>
              </w:rPr>
              <w:t>bądź</w:t>
            </w:r>
            <w:r>
              <w:rPr>
                <w:spacing w:val="-2"/>
                <w:sz w:val="20"/>
                <w:szCs w:val="20"/>
              </w:rPr>
              <w:t xml:space="preserve"> </w:t>
            </w:r>
            <w:r>
              <w:rPr>
                <w:spacing w:val="-1"/>
                <w:sz w:val="20"/>
                <w:szCs w:val="20"/>
              </w:rPr>
              <w:t>też</w:t>
            </w:r>
            <w:r>
              <w:rPr>
                <w:spacing w:val="-3"/>
                <w:sz w:val="20"/>
                <w:szCs w:val="20"/>
              </w:rPr>
              <w:t xml:space="preserve"> </w:t>
            </w:r>
            <w:r>
              <w:rPr>
                <w:sz w:val="20"/>
                <w:szCs w:val="20"/>
              </w:rPr>
              <w:t>z</w:t>
            </w:r>
            <w:r>
              <w:rPr>
                <w:spacing w:val="-2"/>
                <w:sz w:val="20"/>
                <w:szCs w:val="20"/>
              </w:rPr>
              <w:t xml:space="preserve"> </w:t>
            </w:r>
            <w:r>
              <w:rPr>
                <w:spacing w:val="-1"/>
                <w:sz w:val="20"/>
                <w:szCs w:val="20"/>
              </w:rPr>
              <w:t>pominięciem</w:t>
            </w:r>
            <w:r>
              <w:rPr>
                <w:spacing w:val="-4"/>
                <w:sz w:val="20"/>
                <w:szCs w:val="20"/>
              </w:rPr>
              <w:t xml:space="preserve"> </w:t>
            </w:r>
            <w:r>
              <w:rPr>
                <w:spacing w:val="-1"/>
                <w:sz w:val="20"/>
                <w:szCs w:val="20"/>
              </w:rPr>
              <w:t>tego</w:t>
            </w:r>
            <w:r>
              <w:rPr>
                <w:spacing w:val="-2"/>
                <w:sz w:val="20"/>
                <w:szCs w:val="20"/>
              </w:rPr>
              <w:t xml:space="preserve"> </w:t>
            </w:r>
            <w:r>
              <w:rPr>
                <w:sz w:val="20"/>
                <w:szCs w:val="20"/>
              </w:rPr>
              <w:t>etapu</w:t>
            </w:r>
          </w:p>
          <w:p w14:paraId="354B3127" w14:textId="77777777" w:rsidR="00B07307" w:rsidRDefault="00B07307">
            <w:pPr>
              <w:pStyle w:val="TableParagraph"/>
              <w:kinsoku w:val="0"/>
              <w:overflowPunct w:val="0"/>
              <w:spacing w:before="17" w:line="258" w:lineRule="auto"/>
              <w:ind w:left="102" w:right="104"/>
              <w:jc w:val="both"/>
              <w:rPr>
                <w:sz w:val="20"/>
                <w:szCs w:val="20"/>
              </w:rPr>
            </w:pPr>
            <w:r>
              <w:rPr>
                <w:sz w:val="20"/>
                <w:szCs w:val="20"/>
              </w:rPr>
              <w:t>–</w:t>
            </w:r>
            <w:r>
              <w:rPr>
                <w:spacing w:val="16"/>
                <w:sz w:val="20"/>
                <w:szCs w:val="20"/>
              </w:rPr>
              <w:t xml:space="preserve"> </w:t>
            </w:r>
            <w:r>
              <w:rPr>
                <w:spacing w:val="-1"/>
                <w:sz w:val="20"/>
                <w:szCs w:val="20"/>
              </w:rPr>
              <w:t>zgodnie</w:t>
            </w:r>
            <w:r>
              <w:rPr>
                <w:spacing w:val="15"/>
                <w:sz w:val="20"/>
                <w:szCs w:val="20"/>
              </w:rPr>
              <w:t xml:space="preserve"> </w:t>
            </w:r>
            <w:r>
              <w:rPr>
                <w:sz w:val="20"/>
                <w:szCs w:val="20"/>
              </w:rPr>
              <w:t>z</w:t>
            </w:r>
            <w:r>
              <w:rPr>
                <w:spacing w:val="15"/>
                <w:sz w:val="20"/>
                <w:szCs w:val="20"/>
              </w:rPr>
              <w:t xml:space="preserve"> </w:t>
            </w:r>
            <w:r>
              <w:rPr>
                <w:sz w:val="20"/>
                <w:szCs w:val="20"/>
              </w:rPr>
              <w:t>art.</w:t>
            </w:r>
            <w:r>
              <w:rPr>
                <w:spacing w:val="17"/>
                <w:sz w:val="20"/>
                <w:szCs w:val="20"/>
              </w:rPr>
              <w:t xml:space="preserve"> </w:t>
            </w:r>
            <w:r>
              <w:rPr>
                <w:sz w:val="20"/>
                <w:szCs w:val="20"/>
              </w:rPr>
              <w:t>44zzzq</w:t>
            </w:r>
            <w:r>
              <w:rPr>
                <w:spacing w:val="16"/>
                <w:sz w:val="20"/>
                <w:szCs w:val="20"/>
              </w:rPr>
              <w:t xml:space="preserve"> </w:t>
            </w:r>
            <w:r>
              <w:rPr>
                <w:spacing w:val="-1"/>
                <w:sz w:val="20"/>
                <w:szCs w:val="20"/>
              </w:rPr>
              <w:t>ust.</w:t>
            </w:r>
            <w:r>
              <w:rPr>
                <w:spacing w:val="15"/>
                <w:sz w:val="20"/>
                <w:szCs w:val="20"/>
              </w:rPr>
              <w:t xml:space="preserve"> </w:t>
            </w:r>
            <w:r>
              <w:rPr>
                <w:sz w:val="20"/>
                <w:szCs w:val="20"/>
              </w:rPr>
              <w:t>12</w:t>
            </w:r>
            <w:r>
              <w:rPr>
                <w:spacing w:val="16"/>
                <w:sz w:val="20"/>
                <w:szCs w:val="20"/>
              </w:rPr>
              <w:t xml:space="preserve"> </w:t>
            </w:r>
            <w:r>
              <w:rPr>
                <w:spacing w:val="-1"/>
                <w:sz w:val="20"/>
                <w:szCs w:val="20"/>
              </w:rPr>
              <w:t>ustawy</w:t>
            </w:r>
            <w:r>
              <w:rPr>
                <w:spacing w:val="16"/>
                <w:sz w:val="20"/>
                <w:szCs w:val="20"/>
              </w:rPr>
              <w:t xml:space="preserve"> </w:t>
            </w:r>
            <w:r>
              <w:rPr>
                <w:sz w:val="20"/>
                <w:szCs w:val="20"/>
              </w:rPr>
              <w:t>–</w:t>
            </w:r>
            <w:r>
              <w:rPr>
                <w:spacing w:val="16"/>
                <w:sz w:val="20"/>
                <w:szCs w:val="20"/>
              </w:rPr>
              <w:t xml:space="preserve"> </w:t>
            </w:r>
            <w:r>
              <w:rPr>
                <w:sz w:val="20"/>
                <w:szCs w:val="20"/>
              </w:rPr>
              <w:t>zdający</w:t>
            </w:r>
            <w:r>
              <w:rPr>
                <w:spacing w:val="12"/>
                <w:sz w:val="20"/>
                <w:szCs w:val="20"/>
              </w:rPr>
              <w:t xml:space="preserve"> </w:t>
            </w:r>
            <w:r>
              <w:rPr>
                <w:sz w:val="20"/>
                <w:szCs w:val="20"/>
              </w:rPr>
              <w:t>lub</w:t>
            </w:r>
            <w:r>
              <w:rPr>
                <w:spacing w:val="16"/>
                <w:sz w:val="20"/>
                <w:szCs w:val="20"/>
              </w:rPr>
              <w:t xml:space="preserve"> </w:t>
            </w:r>
            <w:r>
              <w:rPr>
                <w:spacing w:val="-1"/>
                <w:sz w:val="20"/>
                <w:szCs w:val="20"/>
              </w:rPr>
              <w:t>rodzice</w:t>
            </w:r>
            <w:r>
              <w:rPr>
                <w:spacing w:val="15"/>
                <w:sz w:val="20"/>
                <w:szCs w:val="20"/>
              </w:rPr>
              <w:t xml:space="preserve"> </w:t>
            </w:r>
            <w:r>
              <w:rPr>
                <w:spacing w:val="-1"/>
                <w:sz w:val="20"/>
                <w:szCs w:val="20"/>
              </w:rPr>
              <w:t>niepełnoletniego</w:t>
            </w:r>
            <w:r>
              <w:rPr>
                <w:spacing w:val="16"/>
                <w:sz w:val="20"/>
                <w:szCs w:val="20"/>
              </w:rPr>
              <w:t xml:space="preserve"> </w:t>
            </w:r>
            <w:r>
              <w:rPr>
                <w:sz w:val="20"/>
                <w:szCs w:val="20"/>
              </w:rPr>
              <w:t>zdającego</w:t>
            </w:r>
            <w:r>
              <w:rPr>
                <w:spacing w:val="21"/>
                <w:sz w:val="20"/>
                <w:szCs w:val="20"/>
              </w:rPr>
              <w:t xml:space="preserve"> </w:t>
            </w:r>
            <w:r>
              <w:rPr>
                <w:sz w:val="20"/>
                <w:szCs w:val="20"/>
              </w:rPr>
              <w:t>*</w:t>
            </w:r>
            <w:r>
              <w:rPr>
                <w:spacing w:val="14"/>
                <w:sz w:val="20"/>
                <w:szCs w:val="20"/>
              </w:rPr>
              <w:t xml:space="preserve"> </w:t>
            </w:r>
            <w:r>
              <w:rPr>
                <w:spacing w:val="-1"/>
                <w:sz w:val="20"/>
                <w:szCs w:val="20"/>
              </w:rPr>
              <w:t>mogą</w:t>
            </w:r>
            <w:r>
              <w:rPr>
                <w:spacing w:val="18"/>
                <w:sz w:val="20"/>
                <w:szCs w:val="20"/>
              </w:rPr>
              <w:t xml:space="preserve"> </w:t>
            </w:r>
            <w:r>
              <w:rPr>
                <w:sz w:val="20"/>
                <w:szCs w:val="20"/>
              </w:rPr>
              <w:t>w</w:t>
            </w:r>
            <w:r>
              <w:rPr>
                <w:spacing w:val="13"/>
                <w:sz w:val="20"/>
                <w:szCs w:val="20"/>
              </w:rPr>
              <w:t xml:space="preserve"> </w:t>
            </w:r>
            <w:r>
              <w:rPr>
                <w:sz w:val="20"/>
                <w:szCs w:val="20"/>
              </w:rPr>
              <w:t>terminie</w:t>
            </w:r>
            <w:r>
              <w:rPr>
                <w:spacing w:val="15"/>
                <w:sz w:val="20"/>
                <w:szCs w:val="20"/>
              </w:rPr>
              <w:t xml:space="preserve"> </w:t>
            </w:r>
            <w:r>
              <w:rPr>
                <w:sz w:val="20"/>
                <w:szCs w:val="20"/>
              </w:rPr>
              <w:t>3</w:t>
            </w:r>
            <w:r>
              <w:rPr>
                <w:spacing w:val="16"/>
                <w:sz w:val="20"/>
                <w:szCs w:val="20"/>
              </w:rPr>
              <w:t xml:space="preserve"> </w:t>
            </w:r>
            <w:r>
              <w:rPr>
                <w:spacing w:val="-1"/>
                <w:sz w:val="20"/>
                <w:szCs w:val="20"/>
              </w:rPr>
              <w:t>dni</w:t>
            </w:r>
            <w:r>
              <w:rPr>
                <w:spacing w:val="92"/>
                <w:w w:val="99"/>
                <w:sz w:val="20"/>
                <w:szCs w:val="20"/>
              </w:rPr>
              <w:t xml:space="preserve"> </w:t>
            </w:r>
            <w:r>
              <w:rPr>
                <w:spacing w:val="-1"/>
                <w:sz w:val="20"/>
                <w:szCs w:val="20"/>
              </w:rPr>
              <w:t>roboczych</w:t>
            </w:r>
            <w:r>
              <w:rPr>
                <w:spacing w:val="13"/>
                <w:sz w:val="20"/>
                <w:szCs w:val="20"/>
              </w:rPr>
              <w:t xml:space="preserve"> </w:t>
            </w:r>
            <w:r>
              <w:rPr>
                <w:sz w:val="20"/>
                <w:szCs w:val="20"/>
              </w:rPr>
              <w:t>od</w:t>
            </w:r>
            <w:r>
              <w:rPr>
                <w:spacing w:val="16"/>
                <w:sz w:val="20"/>
                <w:szCs w:val="20"/>
              </w:rPr>
              <w:t xml:space="preserve"> </w:t>
            </w:r>
            <w:r>
              <w:rPr>
                <w:spacing w:val="-1"/>
                <w:sz w:val="20"/>
                <w:szCs w:val="20"/>
              </w:rPr>
              <w:t>otrzymania</w:t>
            </w:r>
            <w:r>
              <w:rPr>
                <w:spacing w:val="15"/>
                <w:sz w:val="20"/>
                <w:szCs w:val="20"/>
              </w:rPr>
              <w:t xml:space="preserve"> </w:t>
            </w:r>
            <w:r>
              <w:rPr>
                <w:sz w:val="20"/>
                <w:szCs w:val="20"/>
              </w:rPr>
              <w:t>informacji</w:t>
            </w:r>
            <w:r>
              <w:rPr>
                <w:spacing w:val="15"/>
                <w:sz w:val="20"/>
                <w:szCs w:val="20"/>
              </w:rPr>
              <w:t xml:space="preserve"> </w:t>
            </w:r>
            <w:r>
              <w:rPr>
                <w:sz w:val="20"/>
                <w:szCs w:val="20"/>
              </w:rPr>
              <w:t>o</w:t>
            </w:r>
            <w:r>
              <w:rPr>
                <w:spacing w:val="16"/>
                <w:sz w:val="20"/>
                <w:szCs w:val="20"/>
              </w:rPr>
              <w:t xml:space="preserve"> </w:t>
            </w:r>
            <w:r>
              <w:rPr>
                <w:sz w:val="20"/>
                <w:szCs w:val="20"/>
              </w:rPr>
              <w:t>unieważnieniu</w:t>
            </w:r>
            <w:r>
              <w:rPr>
                <w:spacing w:val="16"/>
                <w:sz w:val="20"/>
                <w:szCs w:val="20"/>
              </w:rPr>
              <w:t xml:space="preserve"> </w:t>
            </w:r>
            <w:r>
              <w:rPr>
                <w:sz w:val="20"/>
                <w:szCs w:val="20"/>
              </w:rPr>
              <w:t>wnieść</w:t>
            </w:r>
            <w:r>
              <w:rPr>
                <w:spacing w:val="14"/>
                <w:sz w:val="20"/>
                <w:szCs w:val="20"/>
              </w:rPr>
              <w:t xml:space="preserve"> </w:t>
            </w:r>
            <w:r>
              <w:rPr>
                <w:sz w:val="20"/>
                <w:szCs w:val="20"/>
              </w:rPr>
              <w:t>do</w:t>
            </w:r>
            <w:r>
              <w:rPr>
                <w:spacing w:val="16"/>
                <w:sz w:val="20"/>
                <w:szCs w:val="20"/>
              </w:rPr>
              <w:t xml:space="preserve"> </w:t>
            </w:r>
            <w:r>
              <w:rPr>
                <w:spacing w:val="-1"/>
                <w:sz w:val="20"/>
                <w:szCs w:val="20"/>
              </w:rPr>
              <w:t>dyrektora</w:t>
            </w:r>
            <w:r>
              <w:rPr>
                <w:spacing w:val="16"/>
                <w:sz w:val="20"/>
                <w:szCs w:val="20"/>
              </w:rPr>
              <w:t xml:space="preserve"> </w:t>
            </w:r>
            <w:r>
              <w:rPr>
                <w:spacing w:val="-1"/>
                <w:sz w:val="20"/>
                <w:szCs w:val="20"/>
              </w:rPr>
              <w:t>Centralnej</w:t>
            </w:r>
            <w:r>
              <w:rPr>
                <w:spacing w:val="18"/>
                <w:sz w:val="20"/>
                <w:szCs w:val="20"/>
              </w:rPr>
              <w:t xml:space="preserve"> </w:t>
            </w:r>
            <w:r>
              <w:rPr>
                <w:sz w:val="20"/>
                <w:szCs w:val="20"/>
              </w:rPr>
              <w:t>Komisji</w:t>
            </w:r>
            <w:r>
              <w:rPr>
                <w:spacing w:val="15"/>
                <w:sz w:val="20"/>
                <w:szCs w:val="20"/>
              </w:rPr>
              <w:t xml:space="preserve"> </w:t>
            </w:r>
            <w:r>
              <w:rPr>
                <w:sz w:val="20"/>
                <w:szCs w:val="20"/>
              </w:rPr>
              <w:t>Egzaminacyjnej,</w:t>
            </w:r>
            <w:r>
              <w:rPr>
                <w:spacing w:val="15"/>
                <w:sz w:val="20"/>
                <w:szCs w:val="20"/>
              </w:rPr>
              <w:t xml:space="preserve"> </w:t>
            </w:r>
            <w:r>
              <w:rPr>
                <w:sz w:val="20"/>
                <w:szCs w:val="20"/>
              </w:rPr>
              <w:t>za</w:t>
            </w:r>
            <w:r>
              <w:rPr>
                <w:spacing w:val="76"/>
                <w:w w:val="99"/>
                <w:sz w:val="20"/>
                <w:szCs w:val="20"/>
              </w:rPr>
              <w:t xml:space="preserve"> </w:t>
            </w:r>
            <w:r>
              <w:rPr>
                <w:spacing w:val="-1"/>
                <w:sz w:val="20"/>
                <w:szCs w:val="20"/>
              </w:rPr>
              <w:t>pośrednictwem</w:t>
            </w:r>
            <w:r>
              <w:rPr>
                <w:spacing w:val="14"/>
                <w:sz w:val="20"/>
                <w:szCs w:val="20"/>
              </w:rPr>
              <w:t xml:space="preserve"> </w:t>
            </w:r>
            <w:r>
              <w:rPr>
                <w:sz w:val="20"/>
                <w:szCs w:val="20"/>
              </w:rPr>
              <w:t>dyrektora</w:t>
            </w:r>
            <w:r>
              <w:rPr>
                <w:spacing w:val="16"/>
                <w:sz w:val="20"/>
                <w:szCs w:val="20"/>
              </w:rPr>
              <w:t xml:space="preserve"> </w:t>
            </w:r>
            <w:r>
              <w:rPr>
                <w:sz w:val="20"/>
                <w:szCs w:val="20"/>
              </w:rPr>
              <w:t>okręgowej</w:t>
            </w:r>
            <w:r>
              <w:rPr>
                <w:spacing w:val="18"/>
                <w:sz w:val="20"/>
                <w:szCs w:val="20"/>
              </w:rPr>
              <w:t xml:space="preserve"> </w:t>
            </w:r>
            <w:r>
              <w:rPr>
                <w:spacing w:val="-1"/>
                <w:sz w:val="20"/>
                <w:szCs w:val="20"/>
              </w:rPr>
              <w:t>komisji</w:t>
            </w:r>
            <w:r>
              <w:rPr>
                <w:spacing w:val="16"/>
                <w:sz w:val="20"/>
                <w:szCs w:val="20"/>
              </w:rPr>
              <w:t xml:space="preserve"> </w:t>
            </w:r>
            <w:r>
              <w:rPr>
                <w:sz w:val="20"/>
                <w:szCs w:val="20"/>
              </w:rPr>
              <w:t>egzaminacyjnej,</w:t>
            </w:r>
            <w:r>
              <w:rPr>
                <w:spacing w:val="16"/>
                <w:sz w:val="20"/>
                <w:szCs w:val="20"/>
              </w:rPr>
              <w:t xml:space="preserve"> </w:t>
            </w:r>
            <w:r>
              <w:rPr>
                <w:spacing w:val="-1"/>
                <w:sz w:val="20"/>
                <w:szCs w:val="20"/>
              </w:rPr>
              <w:t>zastrzeżenia</w:t>
            </w:r>
            <w:r>
              <w:rPr>
                <w:spacing w:val="16"/>
                <w:sz w:val="20"/>
                <w:szCs w:val="20"/>
              </w:rPr>
              <w:t xml:space="preserve"> </w:t>
            </w:r>
            <w:r>
              <w:rPr>
                <w:sz w:val="20"/>
                <w:szCs w:val="20"/>
              </w:rPr>
              <w:t>do</w:t>
            </w:r>
            <w:r>
              <w:rPr>
                <w:spacing w:val="17"/>
                <w:sz w:val="20"/>
                <w:szCs w:val="20"/>
              </w:rPr>
              <w:t xml:space="preserve"> </w:t>
            </w:r>
            <w:r>
              <w:rPr>
                <w:spacing w:val="-1"/>
                <w:sz w:val="20"/>
                <w:szCs w:val="20"/>
              </w:rPr>
              <w:t>rozstrzygnięcia</w:t>
            </w:r>
            <w:r>
              <w:rPr>
                <w:spacing w:val="16"/>
                <w:sz w:val="20"/>
                <w:szCs w:val="20"/>
              </w:rPr>
              <w:t xml:space="preserve"> </w:t>
            </w:r>
            <w:r>
              <w:rPr>
                <w:spacing w:val="-1"/>
                <w:sz w:val="20"/>
                <w:szCs w:val="20"/>
              </w:rPr>
              <w:t>dyrektora</w:t>
            </w:r>
            <w:r>
              <w:rPr>
                <w:spacing w:val="16"/>
                <w:sz w:val="20"/>
                <w:szCs w:val="20"/>
              </w:rPr>
              <w:t xml:space="preserve"> </w:t>
            </w:r>
            <w:r>
              <w:rPr>
                <w:spacing w:val="-1"/>
                <w:sz w:val="20"/>
                <w:szCs w:val="20"/>
              </w:rPr>
              <w:t>okręgowej</w:t>
            </w:r>
            <w:r>
              <w:rPr>
                <w:spacing w:val="124"/>
                <w:w w:val="99"/>
                <w:sz w:val="20"/>
                <w:szCs w:val="20"/>
              </w:rPr>
              <w:t xml:space="preserve"> </w:t>
            </w:r>
            <w:r>
              <w:rPr>
                <w:sz w:val="20"/>
                <w:szCs w:val="20"/>
              </w:rPr>
              <w:t>komisji</w:t>
            </w:r>
            <w:r>
              <w:rPr>
                <w:spacing w:val="-10"/>
                <w:sz w:val="20"/>
                <w:szCs w:val="20"/>
              </w:rPr>
              <w:t xml:space="preserve"> </w:t>
            </w:r>
            <w:r>
              <w:rPr>
                <w:sz w:val="20"/>
                <w:szCs w:val="20"/>
              </w:rPr>
              <w:t>egzaminacyjnej.</w:t>
            </w:r>
            <w:r>
              <w:rPr>
                <w:spacing w:val="-7"/>
                <w:sz w:val="20"/>
                <w:szCs w:val="20"/>
              </w:rPr>
              <w:t xml:space="preserve"> </w:t>
            </w:r>
            <w:r>
              <w:rPr>
                <w:spacing w:val="-1"/>
                <w:sz w:val="20"/>
                <w:szCs w:val="20"/>
              </w:rPr>
              <w:t>Zastrzeżenia</w:t>
            </w:r>
            <w:r>
              <w:rPr>
                <w:spacing w:val="-7"/>
                <w:sz w:val="20"/>
                <w:szCs w:val="20"/>
              </w:rPr>
              <w:t xml:space="preserve"> </w:t>
            </w:r>
            <w:r>
              <w:rPr>
                <w:spacing w:val="-1"/>
                <w:sz w:val="20"/>
                <w:szCs w:val="20"/>
              </w:rPr>
              <w:t>można</w:t>
            </w:r>
            <w:r>
              <w:rPr>
                <w:spacing w:val="-9"/>
                <w:sz w:val="20"/>
                <w:szCs w:val="20"/>
              </w:rPr>
              <w:t xml:space="preserve"> </w:t>
            </w:r>
            <w:r>
              <w:rPr>
                <w:sz w:val="20"/>
                <w:szCs w:val="20"/>
              </w:rPr>
              <w:t>przesłać</w:t>
            </w:r>
            <w:r>
              <w:rPr>
                <w:spacing w:val="-9"/>
                <w:sz w:val="20"/>
                <w:szCs w:val="20"/>
              </w:rPr>
              <w:t xml:space="preserve"> </w:t>
            </w:r>
            <w:r>
              <w:rPr>
                <w:sz w:val="20"/>
                <w:szCs w:val="20"/>
              </w:rPr>
              <w:t>do</w:t>
            </w:r>
            <w:r>
              <w:rPr>
                <w:spacing w:val="-7"/>
                <w:sz w:val="20"/>
                <w:szCs w:val="20"/>
              </w:rPr>
              <w:t xml:space="preserve"> </w:t>
            </w:r>
            <w:r>
              <w:rPr>
                <w:spacing w:val="-1"/>
                <w:sz w:val="20"/>
                <w:szCs w:val="20"/>
              </w:rPr>
              <w:t>okręgowej</w:t>
            </w:r>
            <w:r>
              <w:rPr>
                <w:spacing w:val="-8"/>
                <w:sz w:val="20"/>
                <w:szCs w:val="20"/>
              </w:rPr>
              <w:t xml:space="preserve"> </w:t>
            </w:r>
            <w:r>
              <w:rPr>
                <w:spacing w:val="-1"/>
                <w:sz w:val="20"/>
                <w:szCs w:val="20"/>
              </w:rPr>
              <w:t>komisji</w:t>
            </w:r>
            <w:r>
              <w:rPr>
                <w:spacing w:val="-9"/>
                <w:sz w:val="20"/>
                <w:szCs w:val="20"/>
              </w:rPr>
              <w:t xml:space="preserve"> </w:t>
            </w:r>
            <w:r>
              <w:rPr>
                <w:sz w:val="20"/>
                <w:szCs w:val="20"/>
              </w:rPr>
              <w:t>egzaminacyjnej:</w:t>
            </w:r>
          </w:p>
          <w:p w14:paraId="20A97664" w14:textId="77777777" w:rsidR="00B07307" w:rsidRDefault="00B07307">
            <w:pPr>
              <w:pStyle w:val="TableParagraph"/>
              <w:kinsoku w:val="0"/>
              <w:overflowPunct w:val="0"/>
              <w:spacing w:before="160"/>
              <w:ind w:left="102"/>
              <w:jc w:val="both"/>
              <w:rPr>
                <w:sz w:val="20"/>
                <w:szCs w:val="20"/>
              </w:rPr>
            </w:pPr>
            <w:r>
              <w:rPr>
                <w:rFonts w:ascii="Wingdings" w:hAnsi="Wingdings" w:cs="Wingdings"/>
                <w:sz w:val="20"/>
                <w:szCs w:val="20"/>
              </w:rPr>
              <w:t>§</w:t>
            </w:r>
            <w:r>
              <w:rPr>
                <w:rFonts w:ascii="Wingdings" w:hAnsi="Wingdings" w:cs="Wingdings"/>
                <w:spacing w:val="35"/>
                <w:sz w:val="20"/>
                <w:szCs w:val="20"/>
              </w:rPr>
              <w:t xml:space="preserve"> </w:t>
            </w:r>
            <w:r>
              <w:rPr>
                <w:sz w:val="20"/>
                <w:szCs w:val="20"/>
              </w:rPr>
              <w:t>drogą</w:t>
            </w:r>
            <w:r>
              <w:rPr>
                <w:spacing w:val="-6"/>
                <w:sz w:val="20"/>
                <w:szCs w:val="20"/>
              </w:rPr>
              <w:t xml:space="preserve"> </w:t>
            </w:r>
            <w:r>
              <w:rPr>
                <w:spacing w:val="-1"/>
                <w:sz w:val="20"/>
                <w:szCs w:val="20"/>
              </w:rPr>
              <w:t>mailową</w:t>
            </w:r>
            <w:r>
              <w:rPr>
                <w:spacing w:val="-6"/>
                <w:sz w:val="20"/>
                <w:szCs w:val="20"/>
              </w:rPr>
              <w:t xml:space="preserve"> </w:t>
            </w:r>
            <w:r>
              <w:rPr>
                <w:sz w:val="20"/>
                <w:szCs w:val="20"/>
              </w:rPr>
              <w:t>(adres:</w:t>
            </w:r>
            <w:r>
              <w:rPr>
                <w:spacing w:val="-7"/>
                <w:sz w:val="20"/>
                <w:szCs w:val="20"/>
              </w:rPr>
              <w:t xml:space="preserve"> </w:t>
            </w:r>
            <w:r>
              <w:rPr>
                <w:sz w:val="20"/>
                <w:szCs w:val="20"/>
              </w:rPr>
              <w:t>…………………………………………)</w:t>
            </w:r>
          </w:p>
          <w:p w14:paraId="202FB046" w14:textId="77777777" w:rsidR="00B07307" w:rsidRDefault="00B07307">
            <w:pPr>
              <w:pStyle w:val="TableParagraph"/>
              <w:kinsoku w:val="0"/>
              <w:overflowPunct w:val="0"/>
              <w:ind w:left="102"/>
              <w:jc w:val="both"/>
              <w:rPr>
                <w:sz w:val="20"/>
                <w:szCs w:val="20"/>
              </w:rPr>
            </w:pPr>
            <w:r>
              <w:rPr>
                <w:rFonts w:ascii="Wingdings" w:hAnsi="Wingdings" w:cs="Wingdings"/>
                <w:sz w:val="20"/>
                <w:szCs w:val="20"/>
              </w:rPr>
              <w:t>§</w:t>
            </w:r>
            <w:r>
              <w:rPr>
                <w:rFonts w:ascii="Wingdings" w:hAnsi="Wingdings" w:cs="Wingdings"/>
                <w:spacing w:val="35"/>
                <w:sz w:val="20"/>
                <w:szCs w:val="20"/>
              </w:rPr>
              <w:t xml:space="preserve"> </w:t>
            </w:r>
            <w:r>
              <w:rPr>
                <w:sz w:val="20"/>
                <w:szCs w:val="20"/>
              </w:rPr>
              <w:t>faksem</w:t>
            </w:r>
            <w:r>
              <w:rPr>
                <w:spacing w:val="-10"/>
                <w:sz w:val="20"/>
                <w:szCs w:val="20"/>
              </w:rPr>
              <w:t xml:space="preserve"> </w:t>
            </w:r>
            <w:r>
              <w:rPr>
                <w:sz w:val="20"/>
                <w:szCs w:val="20"/>
              </w:rPr>
              <w:t>(nr</w:t>
            </w:r>
            <w:r>
              <w:rPr>
                <w:spacing w:val="-6"/>
                <w:sz w:val="20"/>
                <w:szCs w:val="20"/>
              </w:rPr>
              <w:t xml:space="preserve"> </w:t>
            </w:r>
            <w:r>
              <w:rPr>
                <w:spacing w:val="-1"/>
                <w:sz w:val="20"/>
                <w:szCs w:val="20"/>
              </w:rPr>
              <w:t>faksu:</w:t>
            </w:r>
            <w:r>
              <w:rPr>
                <w:spacing w:val="-7"/>
                <w:sz w:val="20"/>
                <w:szCs w:val="20"/>
              </w:rPr>
              <w:t xml:space="preserve"> </w:t>
            </w:r>
            <w:r>
              <w:rPr>
                <w:sz w:val="20"/>
                <w:szCs w:val="20"/>
              </w:rPr>
              <w:t>………………………………………………)</w:t>
            </w:r>
          </w:p>
          <w:p w14:paraId="608A2E04" w14:textId="77777777" w:rsidR="00B07307" w:rsidRDefault="00B07307">
            <w:pPr>
              <w:pStyle w:val="TableParagraph"/>
              <w:kinsoku w:val="0"/>
              <w:overflowPunct w:val="0"/>
              <w:ind w:left="102"/>
              <w:jc w:val="both"/>
              <w:rPr>
                <w:sz w:val="20"/>
                <w:szCs w:val="20"/>
              </w:rPr>
            </w:pPr>
            <w:r>
              <w:rPr>
                <w:rFonts w:ascii="Wingdings" w:hAnsi="Wingdings" w:cs="Wingdings"/>
                <w:sz w:val="20"/>
                <w:szCs w:val="20"/>
              </w:rPr>
              <w:t>§</w:t>
            </w:r>
            <w:r>
              <w:rPr>
                <w:rFonts w:ascii="Wingdings" w:hAnsi="Wingdings" w:cs="Wingdings"/>
                <w:spacing w:val="19"/>
                <w:sz w:val="20"/>
                <w:szCs w:val="20"/>
              </w:rPr>
              <w:t xml:space="preserve"> </w:t>
            </w:r>
            <w:r>
              <w:rPr>
                <w:sz w:val="20"/>
                <w:szCs w:val="20"/>
              </w:rPr>
              <w:t>pocztą</w:t>
            </w:r>
            <w:r>
              <w:rPr>
                <w:spacing w:val="-9"/>
                <w:sz w:val="20"/>
                <w:szCs w:val="20"/>
              </w:rPr>
              <w:t xml:space="preserve"> </w:t>
            </w:r>
            <w:r>
              <w:rPr>
                <w:spacing w:val="-1"/>
                <w:sz w:val="20"/>
                <w:szCs w:val="20"/>
              </w:rPr>
              <w:t>tradycyjną</w:t>
            </w:r>
            <w:r>
              <w:rPr>
                <w:spacing w:val="-9"/>
                <w:sz w:val="20"/>
                <w:szCs w:val="20"/>
              </w:rPr>
              <w:t xml:space="preserve"> </w:t>
            </w:r>
            <w:r>
              <w:rPr>
                <w:spacing w:val="-1"/>
                <w:sz w:val="20"/>
                <w:szCs w:val="20"/>
              </w:rPr>
              <w:t>(na</w:t>
            </w:r>
            <w:r>
              <w:rPr>
                <w:spacing w:val="-9"/>
                <w:sz w:val="20"/>
                <w:szCs w:val="20"/>
              </w:rPr>
              <w:t xml:space="preserve"> </w:t>
            </w:r>
            <w:r>
              <w:rPr>
                <w:sz w:val="20"/>
                <w:szCs w:val="20"/>
              </w:rPr>
              <w:t>adres:</w:t>
            </w:r>
            <w:r>
              <w:rPr>
                <w:spacing w:val="-8"/>
                <w:sz w:val="20"/>
                <w:szCs w:val="20"/>
              </w:rPr>
              <w:t xml:space="preserve"> </w:t>
            </w:r>
            <w:r>
              <w:rPr>
                <w:sz w:val="20"/>
                <w:szCs w:val="20"/>
              </w:rPr>
              <w:t>…………………………………………………………………………………).</w:t>
            </w:r>
          </w:p>
          <w:p w14:paraId="30143F53" w14:textId="77777777" w:rsidR="00B07307" w:rsidRDefault="00B07307">
            <w:pPr>
              <w:pStyle w:val="TableParagraph"/>
              <w:kinsoku w:val="0"/>
              <w:overflowPunct w:val="0"/>
              <w:rPr>
                <w:sz w:val="20"/>
                <w:szCs w:val="20"/>
              </w:rPr>
            </w:pPr>
          </w:p>
          <w:p w14:paraId="13CE0DE6" w14:textId="77777777" w:rsidR="00B07307" w:rsidRDefault="00B07307">
            <w:pPr>
              <w:pStyle w:val="TableParagraph"/>
              <w:kinsoku w:val="0"/>
              <w:overflowPunct w:val="0"/>
              <w:spacing w:before="178" w:line="258" w:lineRule="auto"/>
              <w:ind w:left="102" w:right="103"/>
            </w:pPr>
            <w:r>
              <w:rPr>
                <w:spacing w:val="-1"/>
                <w:sz w:val="20"/>
                <w:szCs w:val="20"/>
              </w:rPr>
              <w:t>Dyrektor</w:t>
            </w:r>
            <w:r>
              <w:rPr>
                <w:spacing w:val="31"/>
                <w:sz w:val="20"/>
                <w:szCs w:val="20"/>
              </w:rPr>
              <w:t xml:space="preserve"> </w:t>
            </w:r>
            <w:r>
              <w:rPr>
                <w:spacing w:val="-1"/>
                <w:sz w:val="20"/>
                <w:szCs w:val="20"/>
              </w:rPr>
              <w:t>Centralnej</w:t>
            </w:r>
            <w:r>
              <w:rPr>
                <w:spacing w:val="31"/>
                <w:sz w:val="20"/>
                <w:szCs w:val="20"/>
              </w:rPr>
              <w:t xml:space="preserve"> </w:t>
            </w:r>
            <w:r>
              <w:rPr>
                <w:sz w:val="20"/>
                <w:szCs w:val="20"/>
              </w:rPr>
              <w:t>Komisji</w:t>
            </w:r>
            <w:r>
              <w:rPr>
                <w:spacing w:val="30"/>
                <w:sz w:val="20"/>
                <w:szCs w:val="20"/>
              </w:rPr>
              <w:t xml:space="preserve"> </w:t>
            </w:r>
            <w:r>
              <w:rPr>
                <w:spacing w:val="-1"/>
                <w:sz w:val="20"/>
                <w:szCs w:val="20"/>
              </w:rPr>
              <w:t>Egzaminacyjnej</w:t>
            </w:r>
            <w:r>
              <w:rPr>
                <w:spacing w:val="31"/>
                <w:sz w:val="20"/>
                <w:szCs w:val="20"/>
              </w:rPr>
              <w:t xml:space="preserve"> </w:t>
            </w:r>
            <w:r>
              <w:rPr>
                <w:sz w:val="20"/>
                <w:szCs w:val="20"/>
              </w:rPr>
              <w:t>rozpatruje</w:t>
            </w:r>
            <w:r>
              <w:rPr>
                <w:spacing w:val="29"/>
                <w:sz w:val="20"/>
                <w:szCs w:val="20"/>
              </w:rPr>
              <w:t xml:space="preserve"> </w:t>
            </w:r>
            <w:r>
              <w:rPr>
                <w:spacing w:val="-1"/>
                <w:sz w:val="20"/>
                <w:szCs w:val="20"/>
              </w:rPr>
              <w:t>zastrzeżenia</w:t>
            </w:r>
            <w:r>
              <w:rPr>
                <w:spacing w:val="34"/>
                <w:sz w:val="20"/>
                <w:szCs w:val="20"/>
              </w:rPr>
              <w:t xml:space="preserve"> </w:t>
            </w:r>
            <w:r>
              <w:rPr>
                <w:sz w:val="20"/>
                <w:szCs w:val="20"/>
              </w:rPr>
              <w:t>w</w:t>
            </w:r>
            <w:r>
              <w:rPr>
                <w:spacing w:val="27"/>
                <w:sz w:val="20"/>
                <w:szCs w:val="20"/>
              </w:rPr>
              <w:t xml:space="preserve"> </w:t>
            </w:r>
            <w:r>
              <w:rPr>
                <w:spacing w:val="-1"/>
                <w:sz w:val="20"/>
                <w:szCs w:val="20"/>
              </w:rPr>
              <w:t>terminie</w:t>
            </w:r>
            <w:r>
              <w:rPr>
                <w:spacing w:val="37"/>
                <w:sz w:val="20"/>
                <w:szCs w:val="20"/>
              </w:rPr>
              <w:t xml:space="preserve"> </w:t>
            </w:r>
            <w:r>
              <w:rPr>
                <w:sz w:val="20"/>
                <w:szCs w:val="20"/>
              </w:rPr>
              <w:t>7</w:t>
            </w:r>
            <w:r>
              <w:rPr>
                <w:spacing w:val="31"/>
                <w:sz w:val="20"/>
                <w:szCs w:val="20"/>
              </w:rPr>
              <w:t xml:space="preserve"> </w:t>
            </w:r>
            <w:r>
              <w:rPr>
                <w:spacing w:val="-1"/>
                <w:sz w:val="20"/>
                <w:szCs w:val="20"/>
              </w:rPr>
              <w:t>dni</w:t>
            </w:r>
            <w:r>
              <w:rPr>
                <w:spacing w:val="31"/>
                <w:sz w:val="20"/>
                <w:szCs w:val="20"/>
              </w:rPr>
              <w:t xml:space="preserve"> </w:t>
            </w:r>
            <w:r>
              <w:rPr>
                <w:sz w:val="20"/>
                <w:szCs w:val="20"/>
              </w:rPr>
              <w:t>od</w:t>
            </w:r>
            <w:r>
              <w:rPr>
                <w:spacing w:val="31"/>
                <w:sz w:val="20"/>
                <w:szCs w:val="20"/>
              </w:rPr>
              <w:t xml:space="preserve"> </w:t>
            </w:r>
            <w:r>
              <w:rPr>
                <w:spacing w:val="-1"/>
                <w:sz w:val="20"/>
                <w:szCs w:val="20"/>
              </w:rPr>
              <w:t>otrzymania</w:t>
            </w:r>
            <w:r>
              <w:rPr>
                <w:spacing w:val="29"/>
                <w:sz w:val="20"/>
                <w:szCs w:val="20"/>
              </w:rPr>
              <w:t xml:space="preserve"> </w:t>
            </w:r>
            <w:r>
              <w:rPr>
                <w:sz w:val="20"/>
                <w:szCs w:val="20"/>
              </w:rPr>
              <w:t>zastrzeżeń</w:t>
            </w:r>
            <w:r>
              <w:rPr>
                <w:spacing w:val="119"/>
                <w:w w:val="99"/>
                <w:sz w:val="20"/>
                <w:szCs w:val="20"/>
              </w:rPr>
              <w:t xml:space="preserve"> </w:t>
            </w:r>
            <w:r>
              <w:rPr>
                <w:sz w:val="20"/>
                <w:szCs w:val="20"/>
              </w:rPr>
              <w:t>Zdającego</w:t>
            </w:r>
            <w:r>
              <w:rPr>
                <w:spacing w:val="-8"/>
                <w:sz w:val="20"/>
                <w:szCs w:val="20"/>
              </w:rPr>
              <w:t xml:space="preserve"> </w:t>
            </w:r>
            <w:r>
              <w:rPr>
                <w:sz w:val="20"/>
                <w:szCs w:val="20"/>
              </w:rPr>
              <w:t>do</w:t>
            </w:r>
            <w:r>
              <w:rPr>
                <w:spacing w:val="-8"/>
                <w:sz w:val="20"/>
                <w:szCs w:val="20"/>
              </w:rPr>
              <w:t xml:space="preserve"> </w:t>
            </w:r>
            <w:r>
              <w:rPr>
                <w:spacing w:val="-1"/>
                <w:sz w:val="20"/>
                <w:szCs w:val="20"/>
              </w:rPr>
              <w:t>rozstrzygnięcia</w:t>
            </w:r>
            <w:r>
              <w:rPr>
                <w:spacing w:val="-6"/>
                <w:sz w:val="20"/>
                <w:szCs w:val="20"/>
              </w:rPr>
              <w:t xml:space="preserve"> </w:t>
            </w:r>
            <w:r>
              <w:rPr>
                <w:spacing w:val="-1"/>
                <w:sz w:val="20"/>
                <w:szCs w:val="20"/>
              </w:rPr>
              <w:t>dyrektora</w:t>
            </w:r>
            <w:r>
              <w:rPr>
                <w:spacing w:val="-8"/>
                <w:sz w:val="20"/>
                <w:szCs w:val="20"/>
              </w:rPr>
              <w:t xml:space="preserve"> </w:t>
            </w:r>
            <w:r>
              <w:rPr>
                <w:sz w:val="20"/>
                <w:szCs w:val="20"/>
              </w:rPr>
              <w:t>OKE.</w:t>
            </w:r>
          </w:p>
        </w:tc>
      </w:tr>
    </w:tbl>
    <w:p w14:paraId="5D49BDAD" w14:textId="77777777" w:rsidR="00B07307" w:rsidRDefault="00B07307">
      <w:pPr>
        <w:pStyle w:val="Tekstpodstawowy"/>
        <w:kinsoku w:val="0"/>
        <w:overflowPunct w:val="0"/>
        <w:spacing w:line="222" w:lineRule="exact"/>
        <w:ind w:left="147"/>
        <w:rPr>
          <w:sz w:val="20"/>
          <w:szCs w:val="20"/>
        </w:rPr>
      </w:pPr>
      <w:r>
        <w:rPr>
          <w:spacing w:val="-1"/>
          <w:sz w:val="20"/>
          <w:szCs w:val="20"/>
        </w:rPr>
        <w:t>*niepotrzebne</w:t>
      </w:r>
      <w:r>
        <w:rPr>
          <w:spacing w:val="-18"/>
          <w:sz w:val="20"/>
          <w:szCs w:val="20"/>
        </w:rPr>
        <w:t xml:space="preserve"> </w:t>
      </w:r>
      <w:r>
        <w:rPr>
          <w:spacing w:val="-1"/>
          <w:sz w:val="20"/>
          <w:szCs w:val="20"/>
        </w:rPr>
        <w:t>skreślić</w:t>
      </w:r>
    </w:p>
    <w:p w14:paraId="70FE8869" w14:textId="77777777" w:rsidR="00B07307" w:rsidRDefault="00B07307">
      <w:pPr>
        <w:pStyle w:val="Tekstpodstawowy"/>
        <w:kinsoku w:val="0"/>
        <w:overflowPunct w:val="0"/>
        <w:spacing w:before="2"/>
        <w:ind w:left="0"/>
        <w:rPr>
          <w:sz w:val="9"/>
          <w:szCs w:val="9"/>
        </w:rPr>
      </w:pPr>
    </w:p>
    <w:p w14:paraId="6FC419EE" w14:textId="77777777" w:rsidR="00B07307" w:rsidRDefault="00B07307">
      <w:pPr>
        <w:pStyle w:val="Tekstpodstawowy"/>
        <w:kinsoku w:val="0"/>
        <w:overflowPunct w:val="0"/>
        <w:spacing w:before="73"/>
        <w:ind w:left="6373" w:right="221"/>
        <w:jc w:val="center"/>
        <w:rPr>
          <w:sz w:val="20"/>
          <w:szCs w:val="20"/>
        </w:rPr>
      </w:pPr>
      <w:r>
        <w:rPr>
          <w:sz w:val="20"/>
          <w:szCs w:val="20"/>
        </w:rPr>
        <w:t>……………………………………………………</w:t>
      </w:r>
    </w:p>
    <w:p w14:paraId="5123ADFB" w14:textId="77777777" w:rsidR="00B07307" w:rsidRDefault="00B07307">
      <w:pPr>
        <w:pStyle w:val="Tekstpodstawowy"/>
        <w:kinsoku w:val="0"/>
        <w:overflowPunct w:val="0"/>
        <w:spacing w:before="179"/>
        <w:ind w:left="6373" w:right="218"/>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60D64D06" w14:textId="77777777" w:rsidR="00B07307" w:rsidRDefault="00B07307">
      <w:pPr>
        <w:pStyle w:val="Tekstpodstawowy"/>
        <w:kinsoku w:val="0"/>
        <w:overflowPunct w:val="0"/>
        <w:spacing w:before="179"/>
        <w:ind w:left="6373" w:right="218"/>
        <w:jc w:val="center"/>
        <w:rPr>
          <w:sz w:val="16"/>
          <w:szCs w:val="16"/>
        </w:rPr>
        <w:sectPr w:rsidR="00B07307" w:rsidSect="00873394">
          <w:pgSz w:w="11910" w:h="16840"/>
          <w:pgMar w:top="300" w:right="560" w:bottom="700" w:left="680" w:header="0" w:footer="504" w:gutter="0"/>
          <w:cols w:space="708" w:equalWidth="0">
            <w:col w:w="10670"/>
          </w:cols>
          <w:noEndnote/>
        </w:sectPr>
      </w:pPr>
    </w:p>
    <w:p w14:paraId="1855CD07" w14:textId="77777777" w:rsidR="00B07307" w:rsidRDefault="00B07307">
      <w:pPr>
        <w:pStyle w:val="Tekstpodstawowy"/>
        <w:kinsoku w:val="0"/>
        <w:overflowPunct w:val="0"/>
        <w:spacing w:before="9"/>
        <w:ind w:left="0"/>
        <w:rPr>
          <w:i/>
          <w:iCs/>
          <w:sz w:val="6"/>
          <w:szCs w:val="6"/>
        </w:rPr>
      </w:pPr>
    </w:p>
    <w:p w14:paraId="2EA743F6" w14:textId="5087428D"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5F4C2FE7" wp14:editId="263814EB">
                <wp:extent cx="6629400" cy="366395"/>
                <wp:effectExtent l="9525" t="0" r="0" b="5080"/>
                <wp:docPr id="1071" name="Group 5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1072" name="Freeform 5530"/>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5531"/>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5532"/>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Text Box 5533"/>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36B0" w14:textId="77777777" w:rsidR="00B07307" w:rsidRDefault="00B07307">
                              <w:pPr>
                                <w:pStyle w:val="Tekstpodstawowy"/>
                                <w:kinsoku w:val="0"/>
                                <w:overflowPunct w:val="0"/>
                                <w:spacing w:line="259" w:lineRule="auto"/>
                                <w:ind w:left="1306" w:right="337" w:hanging="1278"/>
                              </w:pPr>
                              <w:r>
                                <w:rPr>
                                  <w:b/>
                                  <w:bCs/>
                                  <w:spacing w:val="-1"/>
                                </w:rPr>
                                <w:t>Załącznik</w:t>
                              </w:r>
                              <w:r>
                                <w:rPr>
                                  <w:b/>
                                  <w:bCs/>
                                  <w:spacing w:val="1"/>
                                </w:rPr>
                                <w:t xml:space="preserve"> </w:t>
                              </w:r>
                              <w:r>
                                <w:rPr>
                                  <w:b/>
                                  <w:bCs/>
                                </w:rPr>
                                <w:t>21</w:t>
                              </w:r>
                              <w:r>
                                <w:rPr>
                                  <w:b/>
                                  <w:bCs/>
                                  <w:spacing w:val="55"/>
                                </w:rPr>
                                <w:t xml:space="preserve"> </w:t>
                              </w:r>
                              <w:r>
                                <w:rPr>
                                  <w:b/>
                                  <w:bCs/>
                                  <w:spacing w:val="-1"/>
                                </w:rPr>
                                <w:t>Odwołanie</w:t>
                              </w:r>
                              <w:r>
                                <w:rPr>
                                  <w:b/>
                                  <w:bCs/>
                                  <w:spacing w:val="-2"/>
                                </w:rPr>
                                <w:t xml:space="preserve"> </w:t>
                              </w:r>
                              <w:r>
                                <w:rPr>
                                  <w:b/>
                                  <w:bCs/>
                                </w:rPr>
                                <w:t>od</w:t>
                              </w:r>
                              <w:r>
                                <w:rPr>
                                  <w:b/>
                                  <w:bCs/>
                                  <w:spacing w:val="-3"/>
                                </w:rPr>
                                <w:t xml:space="preserve"> </w:t>
                              </w:r>
                              <w:r>
                                <w:rPr>
                                  <w:b/>
                                  <w:bCs/>
                                </w:rPr>
                                <w:t>wyniku</w:t>
                              </w:r>
                              <w:r>
                                <w:rPr>
                                  <w:b/>
                                  <w:bCs/>
                                  <w:spacing w:val="-3"/>
                                </w:rPr>
                                <w:t xml:space="preserve"> </w:t>
                              </w:r>
                              <w:r>
                                <w:rPr>
                                  <w:b/>
                                  <w:bCs/>
                                  <w:spacing w:val="-1"/>
                                </w:rPr>
                                <w:t>weryfikacji</w:t>
                              </w:r>
                              <w:r>
                                <w:rPr>
                                  <w:b/>
                                  <w:bCs/>
                                  <w:spacing w:val="1"/>
                                </w:rPr>
                                <w:t xml:space="preserve"> </w:t>
                              </w:r>
                              <w:r>
                                <w:rPr>
                                  <w:b/>
                                  <w:bCs/>
                                  <w:spacing w:val="-1"/>
                                </w:rPr>
                                <w:t>sumy</w:t>
                              </w:r>
                              <w:r>
                                <w:rPr>
                                  <w:b/>
                                  <w:bCs/>
                                </w:rPr>
                                <w:t xml:space="preserve"> </w:t>
                              </w:r>
                              <w:r>
                                <w:rPr>
                                  <w:b/>
                                  <w:bCs/>
                                  <w:spacing w:val="-1"/>
                                </w:rPr>
                                <w:t>punktów</w:t>
                              </w:r>
                              <w:r>
                                <w:rPr>
                                  <w:b/>
                                  <w:bCs/>
                                  <w:spacing w:val="3"/>
                                </w:rPr>
                                <w:t xml:space="preserve"> </w:t>
                              </w:r>
                              <w:r>
                                <w:rPr>
                                  <w:b/>
                                  <w:bCs/>
                                </w:rPr>
                                <w:t>z</w:t>
                              </w:r>
                              <w:r>
                                <w:rPr>
                                  <w:b/>
                                  <w:bCs/>
                                  <w:spacing w:val="-2"/>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 zawodowego</w:t>
                              </w:r>
                              <w:r>
                                <w:rPr>
                                  <w:b/>
                                  <w:bCs/>
                                </w:rPr>
                                <w:t xml:space="preserve"> do</w:t>
                              </w:r>
                              <w:r>
                                <w:rPr>
                                  <w:b/>
                                  <w:bCs/>
                                  <w:spacing w:val="45"/>
                                </w:rPr>
                                <w:t xml:space="preserve"> </w:t>
                              </w:r>
                              <w:r>
                                <w:rPr>
                                  <w:b/>
                                  <w:bCs/>
                                  <w:spacing w:val="-1"/>
                                </w:rPr>
                                <w:t>Kolegium</w:t>
                              </w:r>
                              <w:r>
                                <w:rPr>
                                  <w:b/>
                                  <w:bCs/>
                                </w:rPr>
                                <w:t xml:space="preserve"> </w:t>
                              </w:r>
                              <w:r>
                                <w:rPr>
                                  <w:b/>
                                  <w:bCs/>
                                  <w:spacing w:val="-1"/>
                                </w:rPr>
                                <w:t>Arbitrażu</w:t>
                              </w:r>
                              <w:r>
                                <w:rPr>
                                  <w:b/>
                                  <w:bCs/>
                                </w:rPr>
                                <w:t xml:space="preserve"> </w:t>
                              </w:r>
                              <w:r>
                                <w:rPr>
                                  <w:b/>
                                  <w:bCs/>
                                  <w:spacing w:val="-1"/>
                                </w:rPr>
                                <w:t>Egzaminacyjnego</w:t>
                              </w:r>
                              <w:r>
                                <w:rPr>
                                  <w:b/>
                                  <w:bCs/>
                                </w:rPr>
                                <w:t xml:space="preserve"> </w:t>
                              </w:r>
                              <w:r>
                                <w:rPr>
                                  <w:b/>
                                  <w:bCs/>
                                  <w:spacing w:val="-1"/>
                                </w:rPr>
                                <w:t>(za</w:t>
                              </w:r>
                              <w:r>
                                <w:rPr>
                                  <w:b/>
                                  <w:bCs/>
                                </w:rPr>
                                <w:t xml:space="preserve"> </w:t>
                              </w:r>
                              <w:r>
                                <w:rPr>
                                  <w:b/>
                                  <w:bCs/>
                                  <w:spacing w:val="-1"/>
                                </w:rPr>
                                <w:t>pośrednictwem</w:t>
                              </w:r>
                              <w:r>
                                <w:rPr>
                                  <w:b/>
                                  <w:bCs/>
                                </w:rPr>
                                <w:t xml:space="preserve"> </w:t>
                              </w:r>
                              <w:r>
                                <w:rPr>
                                  <w:b/>
                                  <w:bCs/>
                                  <w:spacing w:val="-1"/>
                                </w:rPr>
                                <w:t>dyrektora</w:t>
                              </w:r>
                              <w:r>
                                <w:rPr>
                                  <w:b/>
                                  <w:bCs/>
                                </w:rPr>
                                <w:t xml:space="preserve"> </w:t>
                              </w:r>
                              <w:r>
                                <w:rPr>
                                  <w:b/>
                                  <w:bCs/>
                                  <w:spacing w:val="-1"/>
                                </w:rPr>
                                <w:t>OKE)</w:t>
                              </w:r>
                            </w:p>
                          </w:txbxContent>
                        </wps:txbx>
                        <wps:bodyPr rot="0" vert="horz" wrap="square" lIns="0" tIns="0" rIns="0" bIns="0" anchor="t" anchorCtr="0" upright="1">
                          <a:noAutofit/>
                        </wps:bodyPr>
                      </wps:wsp>
                    </wpg:wgp>
                  </a:graphicData>
                </a:graphic>
              </wp:inline>
            </w:drawing>
          </mc:Choice>
          <mc:Fallback>
            <w:pict>
              <v:group w14:anchorId="5F4C2FE7" id="Group 5529" o:spid="_x0000_s1408"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">
                <v:shape id="Freeform 5530" o:spid="_x0000_s1409"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" path="m,273r10427,l10427,,,,,273xe" fillcolor="#deeaf6" stroked="f">
                  <v:path arrowok="t" o:connecttype="custom" o:connectlocs="0,273;10427,273;10427,0;0,0;0,273" o:connectangles="0,0,0,0,0"/>
                </v:shape>
                <v:shape id="Freeform 5531" o:spid="_x0000_s1410"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" path="m,292r10427,l10427,,,,,292xe" fillcolor="#deeaf6" stroked="f">
                  <v:path arrowok="t" o:connecttype="custom" o:connectlocs="0,292;10427,292;10427,0;0,0;0,292" o:connectangles="0,0,0,0,0"/>
                </v:shape>
                <v:shape id="Freeform 5532" o:spid="_x0000_s1411"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" path="m,l10427,e" filled="f" strokeweight=".58pt">
                  <v:path arrowok="t" o:connecttype="custom" o:connectlocs="0,0;10427,0" o:connectangles="0,0"/>
                </v:shape>
                <v:shape id="Text Box 5533" o:spid="_x0000_s1412"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321F36B0" w14:textId="77777777" w:rsidR="00B07307" w:rsidRDefault="00B07307">
                        <w:pPr>
                          <w:pStyle w:val="Tekstpodstawowy"/>
                          <w:kinsoku w:val="0"/>
                          <w:overflowPunct w:val="0"/>
                          <w:spacing w:line="259" w:lineRule="auto"/>
                          <w:ind w:left="1306" w:right="337" w:hanging="1278"/>
                        </w:pPr>
                        <w:r>
                          <w:rPr>
                            <w:b/>
                            <w:bCs/>
                            <w:spacing w:val="-1"/>
                          </w:rPr>
                          <w:t>Załącznik</w:t>
                        </w:r>
                        <w:r>
                          <w:rPr>
                            <w:b/>
                            <w:bCs/>
                            <w:spacing w:val="1"/>
                          </w:rPr>
                          <w:t xml:space="preserve"> </w:t>
                        </w:r>
                        <w:r>
                          <w:rPr>
                            <w:b/>
                            <w:bCs/>
                          </w:rPr>
                          <w:t>21</w:t>
                        </w:r>
                        <w:r>
                          <w:rPr>
                            <w:b/>
                            <w:bCs/>
                            <w:spacing w:val="55"/>
                          </w:rPr>
                          <w:t xml:space="preserve"> </w:t>
                        </w:r>
                        <w:r>
                          <w:rPr>
                            <w:b/>
                            <w:bCs/>
                            <w:spacing w:val="-1"/>
                          </w:rPr>
                          <w:t>Odwołanie</w:t>
                        </w:r>
                        <w:r>
                          <w:rPr>
                            <w:b/>
                            <w:bCs/>
                            <w:spacing w:val="-2"/>
                          </w:rPr>
                          <w:t xml:space="preserve"> </w:t>
                        </w:r>
                        <w:r>
                          <w:rPr>
                            <w:b/>
                            <w:bCs/>
                          </w:rPr>
                          <w:t>od</w:t>
                        </w:r>
                        <w:r>
                          <w:rPr>
                            <w:b/>
                            <w:bCs/>
                            <w:spacing w:val="-3"/>
                          </w:rPr>
                          <w:t xml:space="preserve"> </w:t>
                        </w:r>
                        <w:r>
                          <w:rPr>
                            <w:b/>
                            <w:bCs/>
                          </w:rPr>
                          <w:t>wyniku</w:t>
                        </w:r>
                        <w:r>
                          <w:rPr>
                            <w:b/>
                            <w:bCs/>
                            <w:spacing w:val="-3"/>
                          </w:rPr>
                          <w:t xml:space="preserve"> </w:t>
                        </w:r>
                        <w:r>
                          <w:rPr>
                            <w:b/>
                            <w:bCs/>
                            <w:spacing w:val="-1"/>
                          </w:rPr>
                          <w:t>weryfikacji</w:t>
                        </w:r>
                        <w:r>
                          <w:rPr>
                            <w:b/>
                            <w:bCs/>
                            <w:spacing w:val="1"/>
                          </w:rPr>
                          <w:t xml:space="preserve"> </w:t>
                        </w:r>
                        <w:r>
                          <w:rPr>
                            <w:b/>
                            <w:bCs/>
                            <w:spacing w:val="-1"/>
                          </w:rPr>
                          <w:t>sumy</w:t>
                        </w:r>
                        <w:r>
                          <w:rPr>
                            <w:b/>
                            <w:bCs/>
                          </w:rPr>
                          <w:t xml:space="preserve"> </w:t>
                        </w:r>
                        <w:r>
                          <w:rPr>
                            <w:b/>
                            <w:bCs/>
                            <w:spacing w:val="-1"/>
                          </w:rPr>
                          <w:t>punktów</w:t>
                        </w:r>
                        <w:r>
                          <w:rPr>
                            <w:b/>
                            <w:bCs/>
                            <w:spacing w:val="3"/>
                          </w:rPr>
                          <w:t xml:space="preserve"> </w:t>
                        </w:r>
                        <w:r>
                          <w:rPr>
                            <w:b/>
                            <w:bCs/>
                          </w:rPr>
                          <w:t>z</w:t>
                        </w:r>
                        <w:r>
                          <w:rPr>
                            <w:b/>
                            <w:bCs/>
                            <w:spacing w:val="-2"/>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 zawodowego</w:t>
                        </w:r>
                        <w:r>
                          <w:rPr>
                            <w:b/>
                            <w:bCs/>
                          </w:rPr>
                          <w:t xml:space="preserve"> do</w:t>
                        </w:r>
                        <w:r>
                          <w:rPr>
                            <w:b/>
                            <w:bCs/>
                            <w:spacing w:val="45"/>
                          </w:rPr>
                          <w:t xml:space="preserve"> </w:t>
                        </w:r>
                        <w:r>
                          <w:rPr>
                            <w:b/>
                            <w:bCs/>
                            <w:spacing w:val="-1"/>
                          </w:rPr>
                          <w:t>Kolegium</w:t>
                        </w:r>
                        <w:r>
                          <w:rPr>
                            <w:b/>
                            <w:bCs/>
                          </w:rPr>
                          <w:t xml:space="preserve"> </w:t>
                        </w:r>
                        <w:r>
                          <w:rPr>
                            <w:b/>
                            <w:bCs/>
                            <w:spacing w:val="-1"/>
                          </w:rPr>
                          <w:t>Arbitrażu</w:t>
                        </w:r>
                        <w:r>
                          <w:rPr>
                            <w:b/>
                            <w:bCs/>
                          </w:rPr>
                          <w:t xml:space="preserve"> </w:t>
                        </w:r>
                        <w:r>
                          <w:rPr>
                            <w:b/>
                            <w:bCs/>
                            <w:spacing w:val="-1"/>
                          </w:rPr>
                          <w:t>Egzaminacyjnego</w:t>
                        </w:r>
                        <w:r>
                          <w:rPr>
                            <w:b/>
                            <w:bCs/>
                          </w:rPr>
                          <w:t xml:space="preserve"> </w:t>
                        </w:r>
                        <w:r>
                          <w:rPr>
                            <w:b/>
                            <w:bCs/>
                            <w:spacing w:val="-1"/>
                          </w:rPr>
                          <w:t>(za</w:t>
                        </w:r>
                        <w:r>
                          <w:rPr>
                            <w:b/>
                            <w:bCs/>
                          </w:rPr>
                          <w:t xml:space="preserve"> </w:t>
                        </w:r>
                        <w:r>
                          <w:rPr>
                            <w:b/>
                            <w:bCs/>
                            <w:spacing w:val="-1"/>
                          </w:rPr>
                          <w:t>pośrednictwem</w:t>
                        </w:r>
                        <w:r>
                          <w:rPr>
                            <w:b/>
                            <w:bCs/>
                          </w:rPr>
                          <w:t xml:space="preserve"> </w:t>
                        </w:r>
                        <w:r>
                          <w:rPr>
                            <w:b/>
                            <w:bCs/>
                            <w:spacing w:val="-1"/>
                          </w:rPr>
                          <w:t>dyrektora</w:t>
                        </w:r>
                        <w:r>
                          <w:rPr>
                            <w:b/>
                            <w:bCs/>
                          </w:rPr>
                          <w:t xml:space="preserve"> </w:t>
                        </w:r>
                        <w:r>
                          <w:rPr>
                            <w:b/>
                            <w:bCs/>
                            <w:spacing w:val="-1"/>
                          </w:rPr>
                          <w:t>OKE)</w:t>
                        </w:r>
                      </w:p>
                    </w:txbxContent>
                  </v:textbox>
                </v:shape>
                <w10:anchorlock/>
              </v:group>
            </w:pict>
          </mc:Fallback>
        </mc:AlternateContent>
      </w:r>
    </w:p>
    <w:p w14:paraId="61E6F39B" w14:textId="77777777" w:rsidR="00B07307" w:rsidRDefault="00B07307">
      <w:pPr>
        <w:pStyle w:val="Tekstpodstawowy"/>
        <w:kinsoku w:val="0"/>
        <w:overflowPunct w:val="0"/>
        <w:ind w:left="0"/>
        <w:rPr>
          <w:i/>
          <w:iCs/>
          <w:sz w:val="20"/>
          <w:szCs w:val="20"/>
        </w:rPr>
      </w:pPr>
    </w:p>
    <w:p w14:paraId="741C66D5" w14:textId="77777777" w:rsidR="00B07307" w:rsidRDefault="00B07307">
      <w:pPr>
        <w:pStyle w:val="Tekstpodstawowy"/>
        <w:kinsoku w:val="0"/>
        <w:overflowPunct w:val="0"/>
        <w:spacing w:before="4"/>
        <w:ind w:left="0"/>
        <w:rPr>
          <w:i/>
          <w:iCs/>
          <w:sz w:val="21"/>
          <w:szCs w:val="21"/>
        </w:rPr>
      </w:pPr>
    </w:p>
    <w:p w14:paraId="61A5B2CD" w14:textId="7949B062" w:rsidR="00B07307" w:rsidRDefault="00B07307">
      <w:pPr>
        <w:pStyle w:val="Tekstpodstawowy"/>
        <w:kinsoku w:val="0"/>
        <w:overflowPunct w:val="0"/>
        <w:spacing w:before="1"/>
        <w:ind w:left="0"/>
        <w:rPr>
          <w:sz w:val="16"/>
          <w:szCs w:val="16"/>
        </w:rPr>
      </w:pPr>
    </w:p>
    <w:p w14:paraId="1B0094A4" w14:textId="77777777" w:rsidR="00692BEE" w:rsidRDefault="00692BEE">
      <w:pPr>
        <w:pStyle w:val="Tekstpodstawowy"/>
        <w:kinsoku w:val="0"/>
        <w:overflowPunct w:val="0"/>
        <w:spacing w:before="1"/>
        <w:ind w:left="0"/>
        <w:rPr>
          <w:sz w:val="16"/>
          <w:szCs w:val="16"/>
        </w:rPr>
      </w:pPr>
    </w:p>
    <w:p w14:paraId="2CC952B8" w14:textId="79AE4DA2" w:rsidR="00B07307" w:rsidRDefault="003B7C59">
      <w:pPr>
        <w:pStyle w:val="Tekstpodstawowy"/>
        <w:kinsoku w:val="0"/>
        <w:overflowPunct w:val="0"/>
        <w:spacing w:line="20" w:lineRule="atLeast"/>
        <w:ind w:left="4788"/>
        <w:rPr>
          <w:sz w:val="2"/>
          <w:szCs w:val="2"/>
        </w:rPr>
      </w:pPr>
      <w:r>
        <w:rPr>
          <w:noProof/>
          <w:sz w:val="2"/>
          <w:szCs w:val="2"/>
        </w:rPr>
        <mc:AlternateContent>
          <mc:Choice Requires="wpg">
            <w:drawing>
              <wp:inline distT="0" distB="0" distL="0" distR="0" wp14:anchorId="2AC0F8B3" wp14:editId="70EE1BD2">
                <wp:extent cx="3275965" cy="12700"/>
                <wp:effectExtent l="9525" t="9525" r="635" b="0"/>
                <wp:docPr id="1069" name="Group 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965" cy="12700"/>
                          <a:chOff x="0" y="0"/>
                          <a:chExt cx="5159" cy="20"/>
                        </a:xfrm>
                      </wpg:grpSpPr>
                      <wps:wsp>
                        <wps:cNvPr id="1070" name="Freeform 5536"/>
                        <wps:cNvSpPr>
                          <a:spLocks/>
                        </wps:cNvSpPr>
                        <wps:spPr bwMode="auto">
                          <a:xfrm>
                            <a:off x="4" y="4"/>
                            <a:ext cx="5149" cy="20"/>
                          </a:xfrm>
                          <a:custGeom>
                            <a:avLst/>
                            <a:gdLst>
                              <a:gd name="T0" fmla="*/ 0 w 5149"/>
                              <a:gd name="T1" fmla="*/ 0 h 20"/>
                              <a:gd name="T2" fmla="*/ 5148 w 5149"/>
                              <a:gd name="T3" fmla="*/ 0 h 20"/>
                            </a:gdLst>
                            <a:ahLst/>
                            <a:cxnLst>
                              <a:cxn ang="0">
                                <a:pos x="T0" y="T1"/>
                              </a:cxn>
                              <a:cxn ang="0">
                                <a:pos x="T2" y="T3"/>
                              </a:cxn>
                            </a:cxnLst>
                            <a:rect l="0" t="0" r="r" b="b"/>
                            <a:pathLst>
                              <a:path w="5149" h="20">
                                <a:moveTo>
                                  <a:pt x="0" y="0"/>
                                </a:moveTo>
                                <a:lnTo>
                                  <a:pt x="514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779731" id="Group 5535" o:spid="_x0000_s1026" style="width:257.95pt;height:1pt;mso-position-horizontal-relative:char;mso-position-vertical-relative:line" coordsize="5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">
                <v:shape id="Freeform 5536" o:spid="_x0000_s1027" style="position:absolute;left:4;top:4;width:5149;height:20;visibility:visible;mso-wrap-style:square;v-text-anchor:top" coordsize="5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" path="m,l5148,e" filled="f" strokeweight=".48pt">
                  <v:stroke dashstyle="dash"/>
                  <v:path arrowok="t" o:connecttype="custom" o:connectlocs="0,0;5148,0" o:connectangles="0,0"/>
                </v:shape>
                <w10:anchorlock/>
              </v:group>
            </w:pict>
          </mc:Fallback>
        </mc:AlternateContent>
      </w:r>
    </w:p>
    <w:p w14:paraId="42771F88" w14:textId="77777777" w:rsidR="00B07307" w:rsidRDefault="00B07307">
      <w:pPr>
        <w:pStyle w:val="Tekstpodstawowy"/>
        <w:tabs>
          <w:tab w:val="left" w:pos="8897"/>
        </w:tabs>
        <w:kinsoku w:val="0"/>
        <w:overflowPunct w:val="0"/>
        <w:ind w:left="5995"/>
        <w:rPr>
          <w:sz w:val="20"/>
          <w:szCs w:val="20"/>
        </w:rPr>
      </w:pPr>
      <w:r>
        <w:rPr>
          <w:i/>
          <w:iCs/>
          <w:spacing w:val="-1"/>
          <w:w w:val="95"/>
          <w:sz w:val="20"/>
          <w:szCs w:val="20"/>
        </w:rPr>
        <w:t>miejscowość</w:t>
      </w:r>
      <w:r>
        <w:rPr>
          <w:i/>
          <w:iCs/>
          <w:spacing w:val="-1"/>
          <w:w w:val="95"/>
          <w:sz w:val="20"/>
          <w:szCs w:val="20"/>
        </w:rPr>
        <w:tab/>
      </w:r>
      <w:r>
        <w:rPr>
          <w:i/>
          <w:iCs/>
          <w:sz w:val="20"/>
          <w:szCs w:val="20"/>
        </w:rPr>
        <w:t>data</w:t>
      </w:r>
    </w:p>
    <w:p w14:paraId="6F017135" w14:textId="77777777" w:rsidR="00B07307" w:rsidRDefault="00B07307">
      <w:pPr>
        <w:pStyle w:val="Tekstpodstawowy"/>
        <w:kinsoku w:val="0"/>
        <w:overflowPunct w:val="0"/>
        <w:spacing w:before="1"/>
        <w:ind w:left="0"/>
        <w:rPr>
          <w:i/>
          <w:iCs/>
          <w:sz w:val="9"/>
          <w:szCs w:val="9"/>
        </w:rPr>
      </w:pPr>
    </w:p>
    <w:p w14:paraId="2560DF10" w14:textId="77777777" w:rsidR="00B07307" w:rsidRDefault="00B07307">
      <w:pPr>
        <w:pStyle w:val="Tekstpodstawowy"/>
        <w:kinsoku w:val="0"/>
        <w:overflowPunct w:val="0"/>
        <w:spacing w:before="73"/>
        <w:ind w:left="147"/>
        <w:rPr>
          <w:sz w:val="20"/>
          <w:szCs w:val="20"/>
        </w:rPr>
      </w:pPr>
      <w:r>
        <w:rPr>
          <w:spacing w:val="-1"/>
          <w:sz w:val="20"/>
          <w:szCs w:val="20"/>
        </w:rPr>
        <w:t>.............................................................................................</w:t>
      </w:r>
    </w:p>
    <w:p w14:paraId="105A365E" w14:textId="77777777" w:rsidR="00B07307" w:rsidRDefault="00B07307">
      <w:pPr>
        <w:pStyle w:val="Tekstpodstawowy"/>
        <w:kinsoku w:val="0"/>
        <w:overflowPunct w:val="0"/>
        <w:ind w:left="147"/>
        <w:rPr>
          <w:sz w:val="20"/>
          <w:szCs w:val="20"/>
        </w:rPr>
      </w:pPr>
      <w:r>
        <w:rPr>
          <w:i/>
          <w:iCs/>
          <w:sz w:val="20"/>
          <w:szCs w:val="20"/>
        </w:rPr>
        <w:t>imię</w:t>
      </w:r>
      <w:r>
        <w:rPr>
          <w:i/>
          <w:iCs/>
          <w:spacing w:val="-7"/>
          <w:sz w:val="20"/>
          <w:szCs w:val="20"/>
        </w:rPr>
        <w:t xml:space="preserve"> </w:t>
      </w:r>
      <w:r>
        <w:rPr>
          <w:i/>
          <w:iCs/>
          <w:sz w:val="20"/>
          <w:szCs w:val="20"/>
        </w:rPr>
        <w:t>i</w:t>
      </w:r>
      <w:r>
        <w:rPr>
          <w:i/>
          <w:iCs/>
          <w:spacing w:val="-7"/>
          <w:sz w:val="20"/>
          <w:szCs w:val="20"/>
        </w:rPr>
        <w:t xml:space="preserve"> </w:t>
      </w:r>
      <w:r>
        <w:rPr>
          <w:i/>
          <w:iCs/>
          <w:spacing w:val="-1"/>
          <w:sz w:val="20"/>
          <w:szCs w:val="20"/>
        </w:rPr>
        <w:t>nazwisko</w:t>
      </w:r>
      <w:r>
        <w:rPr>
          <w:i/>
          <w:iCs/>
          <w:spacing w:val="-6"/>
          <w:sz w:val="20"/>
          <w:szCs w:val="20"/>
        </w:rPr>
        <w:t xml:space="preserve"> </w:t>
      </w:r>
      <w:r>
        <w:rPr>
          <w:i/>
          <w:iCs/>
          <w:sz w:val="20"/>
          <w:szCs w:val="20"/>
        </w:rPr>
        <w:t>zdającego</w:t>
      </w:r>
    </w:p>
    <w:p w14:paraId="6FE4678C" w14:textId="31199E99" w:rsidR="00B07307" w:rsidRDefault="00B07307">
      <w:pPr>
        <w:pStyle w:val="Tekstpodstawowy"/>
        <w:kinsoku w:val="0"/>
        <w:overflowPunct w:val="0"/>
        <w:spacing w:line="200" w:lineRule="atLeast"/>
        <w:ind w:left="143"/>
        <w:rPr>
          <w:sz w:val="20"/>
          <w:szCs w:val="20"/>
        </w:rPr>
      </w:pPr>
    </w:p>
    <w:tbl>
      <w:tblPr>
        <w:tblStyle w:val="Tabela-Siatka2"/>
        <w:tblW w:w="5275" w:type="dxa"/>
        <w:tblInd w:w="0" w:type="dxa"/>
        <w:tblLook w:val="04A0" w:firstRow="1" w:lastRow="0" w:firstColumn="1" w:lastColumn="0" w:noHBand="0" w:noVBand="1"/>
      </w:tblPr>
      <w:tblGrid>
        <w:gridCol w:w="475"/>
        <w:gridCol w:w="480"/>
        <w:gridCol w:w="480"/>
        <w:gridCol w:w="480"/>
        <w:gridCol w:w="480"/>
        <w:gridCol w:w="480"/>
        <w:gridCol w:w="480"/>
        <w:gridCol w:w="480"/>
        <w:gridCol w:w="480"/>
        <w:gridCol w:w="480"/>
        <w:gridCol w:w="480"/>
      </w:tblGrid>
      <w:tr w:rsidR="00692BEE" w14:paraId="3BD7079E" w14:textId="77777777" w:rsidTr="00692BEE">
        <w:tc>
          <w:tcPr>
            <w:tcW w:w="475" w:type="dxa"/>
            <w:tcBorders>
              <w:top w:val="single" w:sz="4" w:space="0" w:color="auto"/>
              <w:left w:val="single" w:sz="4" w:space="0" w:color="auto"/>
              <w:bottom w:val="single" w:sz="4" w:space="0" w:color="auto"/>
              <w:right w:val="single" w:sz="4" w:space="0" w:color="auto"/>
            </w:tcBorders>
          </w:tcPr>
          <w:p w14:paraId="7F8AC989"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0A628196"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001211DE"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504411DE"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5E6E4F89"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48EE12BC"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70519993"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057D9018"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3D0DAD94"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50C8DDD5" w14:textId="77777777" w:rsidR="00692BEE" w:rsidRDefault="00692BEE" w:rsidP="008A08EE"/>
        </w:tc>
        <w:tc>
          <w:tcPr>
            <w:tcW w:w="480" w:type="dxa"/>
            <w:tcBorders>
              <w:top w:val="single" w:sz="4" w:space="0" w:color="auto"/>
              <w:left w:val="single" w:sz="4" w:space="0" w:color="auto"/>
              <w:bottom w:val="single" w:sz="4" w:space="0" w:color="auto"/>
              <w:right w:val="single" w:sz="4" w:space="0" w:color="auto"/>
            </w:tcBorders>
          </w:tcPr>
          <w:p w14:paraId="44F310C4" w14:textId="77777777" w:rsidR="00692BEE" w:rsidRDefault="00692BEE" w:rsidP="008A08EE"/>
        </w:tc>
      </w:tr>
    </w:tbl>
    <w:p w14:paraId="3EE61C6A" w14:textId="77777777" w:rsidR="00692BEE" w:rsidRDefault="00692BEE">
      <w:pPr>
        <w:pStyle w:val="Tekstpodstawowy"/>
        <w:kinsoku w:val="0"/>
        <w:overflowPunct w:val="0"/>
        <w:spacing w:line="200" w:lineRule="atLeast"/>
        <w:ind w:left="143"/>
        <w:rPr>
          <w:sz w:val="20"/>
          <w:szCs w:val="20"/>
        </w:rPr>
      </w:pPr>
    </w:p>
    <w:p w14:paraId="286556EE" w14:textId="77777777" w:rsidR="00B07307" w:rsidRDefault="00B07307">
      <w:pPr>
        <w:pStyle w:val="Tekstpodstawowy"/>
        <w:kinsoku w:val="0"/>
        <w:overflowPunct w:val="0"/>
        <w:spacing w:before="1"/>
        <w:ind w:left="260"/>
        <w:rPr>
          <w:sz w:val="16"/>
          <w:szCs w:val="16"/>
        </w:rPr>
      </w:pPr>
      <w:r>
        <w:rPr>
          <w:i/>
          <w:iCs/>
          <w:spacing w:val="-1"/>
          <w:sz w:val="16"/>
          <w:szCs w:val="16"/>
        </w:rPr>
        <w:t>numer</w:t>
      </w:r>
      <w:r>
        <w:rPr>
          <w:i/>
          <w:iCs/>
          <w:sz w:val="16"/>
          <w:szCs w:val="16"/>
        </w:rPr>
        <w:t xml:space="preserve"> </w:t>
      </w:r>
      <w:r>
        <w:rPr>
          <w:i/>
          <w:iCs/>
          <w:spacing w:val="-1"/>
          <w:sz w:val="16"/>
          <w:szCs w:val="16"/>
        </w:rPr>
        <w:t>PESEL</w:t>
      </w:r>
    </w:p>
    <w:p w14:paraId="52C49FAF" w14:textId="77777777" w:rsidR="00B07307" w:rsidRDefault="00B07307">
      <w:pPr>
        <w:pStyle w:val="Tekstpodstawowy"/>
        <w:kinsoku w:val="0"/>
        <w:overflowPunct w:val="0"/>
        <w:spacing w:before="8"/>
        <w:ind w:left="0"/>
        <w:rPr>
          <w:i/>
          <w:iCs/>
          <w:sz w:val="25"/>
          <w:szCs w:val="25"/>
        </w:rPr>
      </w:pPr>
    </w:p>
    <w:p w14:paraId="5C2ED164" w14:textId="77777777" w:rsidR="00B07307" w:rsidRDefault="00B07307">
      <w:pPr>
        <w:pStyle w:val="Tekstpodstawowy"/>
        <w:kinsoku w:val="0"/>
        <w:overflowPunct w:val="0"/>
        <w:spacing w:before="73"/>
        <w:ind w:left="147"/>
        <w:rPr>
          <w:sz w:val="20"/>
          <w:szCs w:val="20"/>
        </w:rPr>
      </w:pPr>
      <w:r>
        <w:rPr>
          <w:sz w:val="20"/>
          <w:szCs w:val="20"/>
        </w:rPr>
        <w:t>……………………………………………………..………</w:t>
      </w:r>
    </w:p>
    <w:p w14:paraId="0B23DAD9" w14:textId="77777777" w:rsidR="00B07307" w:rsidRDefault="00B07307">
      <w:pPr>
        <w:pStyle w:val="Tekstpodstawowy"/>
        <w:kinsoku w:val="0"/>
        <w:overflowPunct w:val="0"/>
        <w:spacing w:before="3"/>
        <w:ind w:left="0"/>
        <w:rPr>
          <w:sz w:val="9"/>
          <w:szCs w:val="9"/>
        </w:rPr>
      </w:pPr>
    </w:p>
    <w:p w14:paraId="798F716C" w14:textId="77777777" w:rsidR="00B07307" w:rsidRDefault="00B07307">
      <w:pPr>
        <w:pStyle w:val="Tekstpodstawowy"/>
        <w:kinsoku w:val="0"/>
        <w:overflowPunct w:val="0"/>
        <w:spacing w:before="3"/>
        <w:ind w:left="0"/>
        <w:rPr>
          <w:sz w:val="9"/>
          <w:szCs w:val="9"/>
        </w:rPr>
        <w:sectPr w:rsidR="00B07307" w:rsidSect="00873394">
          <w:footerReference w:type="default" r:id="rId35"/>
          <w:pgSz w:w="11910" w:h="16840"/>
          <w:pgMar w:top="300" w:right="560" w:bottom="700" w:left="680" w:header="0" w:footer="504" w:gutter="0"/>
          <w:cols w:space="708"/>
          <w:noEndnote/>
        </w:sectPr>
      </w:pPr>
    </w:p>
    <w:p w14:paraId="0EFF3E17" w14:textId="77777777" w:rsidR="00B07307" w:rsidRDefault="00B07307">
      <w:pPr>
        <w:pStyle w:val="Tekstpodstawowy"/>
        <w:kinsoku w:val="0"/>
        <w:overflowPunct w:val="0"/>
        <w:spacing w:before="73" w:line="229" w:lineRule="exact"/>
        <w:ind w:left="147"/>
        <w:rPr>
          <w:sz w:val="20"/>
          <w:szCs w:val="20"/>
        </w:rPr>
      </w:pPr>
      <w:r>
        <w:rPr>
          <w:w w:val="95"/>
          <w:sz w:val="20"/>
          <w:szCs w:val="20"/>
        </w:rPr>
        <w:t>…………………………………………………..…………</w:t>
      </w:r>
    </w:p>
    <w:p w14:paraId="70FDA396" w14:textId="77777777" w:rsidR="00B07307" w:rsidRDefault="00B07307">
      <w:pPr>
        <w:pStyle w:val="Tekstpodstawowy"/>
        <w:kinsoku w:val="0"/>
        <w:overflowPunct w:val="0"/>
        <w:spacing w:line="229" w:lineRule="exact"/>
        <w:ind w:left="147"/>
        <w:rPr>
          <w:sz w:val="20"/>
          <w:szCs w:val="20"/>
        </w:rPr>
      </w:pPr>
      <w:r>
        <w:rPr>
          <w:i/>
          <w:iCs/>
          <w:sz w:val="20"/>
          <w:szCs w:val="20"/>
        </w:rPr>
        <w:t>adres</w:t>
      </w:r>
      <w:r>
        <w:rPr>
          <w:i/>
          <w:iCs/>
          <w:spacing w:val="-8"/>
          <w:sz w:val="20"/>
          <w:szCs w:val="20"/>
        </w:rPr>
        <w:t xml:space="preserve"> </w:t>
      </w:r>
      <w:r>
        <w:rPr>
          <w:i/>
          <w:iCs/>
          <w:sz w:val="20"/>
          <w:szCs w:val="20"/>
        </w:rPr>
        <w:t>i</w:t>
      </w:r>
      <w:r>
        <w:rPr>
          <w:i/>
          <w:iCs/>
          <w:spacing w:val="-6"/>
          <w:sz w:val="20"/>
          <w:szCs w:val="20"/>
        </w:rPr>
        <w:t xml:space="preserve"> </w:t>
      </w:r>
      <w:r>
        <w:rPr>
          <w:i/>
          <w:iCs/>
          <w:sz w:val="20"/>
          <w:szCs w:val="20"/>
        </w:rPr>
        <w:t>numer</w:t>
      </w:r>
      <w:r>
        <w:rPr>
          <w:i/>
          <w:iCs/>
          <w:spacing w:val="-7"/>
          <w:sz w:val="20"/>
          <w:szCs w:val="20"/>
        </w:rPr>
        <w:t xml:space="preserve"> </w:t>
      </w:r>
      <w:r>
        <w:rPr>
          <w:i/>
          <w:iCs/>
          <w:sz w:val="20"/>
          <w:szCs w:val="20"/>
        </w:rPr>
        <w:t>telefonu</w:t>
      </w:r>
      <w:r>
        <w:rPr>
          <w:i/>
          <w:iCs/>
          <w:spacing w:val="-5"/>
          <w:sz w:val="20"/>
          <w:szCs w:val="20"/>
        </w:rPr>
        <w:t xml:space="preserve"> </w:t>
      </w:r>
      <w:r>
        <w:rPr>
          <w:i/>
          <w:iCs/>
          <w:sz w:val="20"/>
          <w:szCs w:val="20"/>
        </w:rPr>
        <w:t>zdającego</w:t>
      </w:r>
    </w:p>
    <w:p w14:paraId="4D79AA47" w14:textId="77777777" w:rsidR="00B07307" w:rsidRDefault="00B07307">
      <w:pPr>
        <w:pStyle w:val="Tekstpodstawowy"/>
        <w:kinsoku w:val="0"/>
        <w:overflowPunct w:val="0"/>
        <w:ind w:left="0"/>
        <w:rPr>
          <w:i/>
          <w:iCs/>
        </w:rPr>
      </w:pPr>
      <w:r>
        <w:rPr>
          <w:sz w:val="24"/>
          <w:szCs w:val="24"/>
        </w:rPr>
        <w:br w:type="column"/>
      </w:r>
    </w:p>
    <w:p w14:paraId="4F863823" w14:textId="77777777" w:rsidR="00B07307" w:rsidRDefault="00B07307">
      <w:pPr>
        <w:pStyle w:val="Tekstpodstawowy"/>
        <w:kinsoku w:val="0"/>
        <w:overflowPunct w:val="0"/>
        <w:spacing w:before="8"/>
        <w:ind w:left="0"/>
        <w:rPr>
          <w:i/>
          <w:iCs/>
          <w:sz w:val="24"/>
          <w:szCs w:val="24"/>
        </w:rPr>
      </w:pPr>
    </w:p>
    <w:p w14:paraId="6B248874" w14:textId="77777777" w:rsidR="00B07307" w:rsidRDefault="00B07307">
      <w:pPr>
        <w:pStyle w:val="Nagwek6"/>
        <w:kinsoku w:val="0"/>
        <w:overflowPunct w:val="0"/>
        <w:ind w:left="15"/>
        <w:rPr>
          <w:b w:val="0"/>
          <w:bCs w:val="0"/>
        </w:rPr>
      </w:pPr>
      <w:r>
        <w:rPr>
          <w:spacing w:val="-1"/>
        </w:rPr>
        <w:t>Dyrektor</w:t>
      </w:r>
    </w:p>
    <w:p w14:paraId="7393C000" w14:textId="77777777" w:rsidR="00B07307" w:rsidRDefault="00B07307">
      <w:pPr>
        <w:pStyle w:val="Tekstpodstawowy"/>
        <w:kinsoku w:val="0"/>
        <w:overflowPunct w:val="0"/>
        <w:spacing w:before="181"/>
        <w:ind w:left="15"/>
      </w:pPr>
      <w:r>
        <w:rPr>
          <w:b/>
          <w:bCs/>
          <w:spacing w:val="-1"/>
        </w:rPr>
        <w:t>Centralnej Komisji</w:t>
      </w:r>
      <w:r>
        <w:rPr>
          <w:b/>
          <w:bCs/>
          <w:spacing w:val="1"/>
        </w:rPr>
        <w:t xml:space="preserve"> </w:t>
      </w:r>
      <w:r>
        <w:rPr>
          <w:b/>
          <w:bCs/>
          <w:spacing w:val="-1"/>
        </w:rPr>
        <w:t>Egzaminacyjnej</w:t>
      </w:r>
    </w:p>
    <w:p w14:paraId="0639B591" w14:textId="77777777" w:rsidR="00B07307" w:rsidRDefault="00B07307">
      <w:pPr>
        <w:pStyle w:val="Tekstpodstawowy"/>
        <w:kinsoku w:val="0"/>
        <w:overflowPunct w:val="0"/>
        <w:spacing w:before="181"/>
        <w:ind w:left="15"/>
        <w:sectPr w:rsidR="00B07307" w:rsidSect="00873394">
          <w:type w:val="continuous"/>
          <w:pgSz w:w="11910" w:h="16840"/>
          <w:pgMar w:top="1320" w:right="560" w:bottom="280" w:left="680" w:header="708" w:footer="708" w:gutter="0"/>
          <w:cols w:num="2" w:space="708" w:equalWidth="0">
            <w:col w:w="4846" w:space="40"/>
            <w:col w:w="5784"/>
          </w:cols>
          <w:noEndnote/>
        </w:sectPr>
      </w:pPr>
    </w:p>
    <w:p w14:paraId="6EF72F00" w14:textId="77777777" w:rsidR="00B07307" w:rsidRDefault="00B07307">
      <w:pPr>
        <w:pStyle w:val="Tekstpodstawowy"/>
        <w:kinsoku w:val="0"/>
        <w:overflowPunct w:val="0"/>
        <w:ind w:left="0"/>
        <w:rPr>
          <w:b/>
          <w:bCs/>
          <w:sz w:val="20"/>
          <w:szCs w:val="20"/>
        </w:rPr>
      </w:pPr>
    </w:p>
    <w:p w14:paraId="1BD2FD1A" w14:textId="77777777" w:rsidR="00B07307" w:rsidRDefault="00B07307">
      <w:pPr>
        <w:pStyle w:val="Tekstpodstawowy"/>
        <w:kinsoku w:val="0"/>
        <w:overflowPunct w:val="0"/>
        <w:ind w:left="0"/>
        <w:rPr>
          <w:b/>
          <w:bCs/>
          <w:sz w:val="20"/>
          <w:szCs w:val="20"/>
        </w:rPr>
      </w:pPr>
    </w:p>
    <w:p w14:paraId="084489B8" w14:textId="77777777" w:rsidR="00B07307" w:rsidRDefault="00B07307">
      <w:pPr>
        <w:pStyle w:val="Tekstpodstawowy"/>
        <w:kinsoku w:val="0"/>
        <w:overflowPunct w:val="0"/>
        <w:spacing w:before="4"/>
        <w:ind w:left="0"/>
        <w:rPr>
          <w:b/>
          <w:bCs/>
          <w:sz w:val="13"/>
          <w:szCs w:val="13"/>
        </w:rPr>
      </w:pPr>
    </w:p>
    <w:p w14:paraId="4863FEF5" w14:textId="79EEDAD6"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154810F4" wp14:editId="7B3D4E39">
                <wp:extent cx="6621780" cy="701040"/>
                <wp:effectExtent l="0" t="0" r="0" b="0"/>
                <wp:docPr id="1029" name="Text Box 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70104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15F9C" w14:textId="77777777" w:rsidR="00B07307" w:rsidRDefault="00B07307">
                            <w:pPr>
                              <w:pStyle w:val="Tekstpodstawowy"/>
                              <w:kinsoku w:val="0"/>
                              <w:overflowPunct w:val="0"/>
                              <w:spacing w:line="266" w:lineRule="auto"/>
                              <w:ind w:left="1469" w:right="1471"/>
                              <w:jc w:val="center"/>
                              <w:rPr>
                                <w:sz w:val="24"/>
                                <w:szCs w:val="24"/>
                              </w:rPr>
                            </w:pPr>
                            <w:r>
                              <w:rPr>
                                <w:b/>
                                <w:bCs/>
                                <w:spacing w:val="-1"/>
                                <w:sz w:val="24"/>
                                <w:szCs w:val="24"/>
                              </w:rPr>
                              <w:t>O</w:t>
                            </w:r>
                            <w:r>
                              <w:rPr>
                                <w:b/>
                                <w:bCs/>
                                <w:spacing w:val="-1"/>
                                <w:sz w:val="19"/>
                                <w:szCs w:val="19"/>
                              </w:rPr>
                              <w:t>DWOŁANIE</w:t>
                            </w:r>
                            <w:r>
                              <w:rPr>
                                <w:b/>
                                <w:bCs/>
                                <w:spacing w:val="-8"/>
                                <w:sz w:val="19"/>
                                <w:szCs w:val="19"/>
                              </w:rPr>
                              <w:t xml:space="preserve"> </w:t>
                            </w:r>
                            <w:r>
                              <w:rPr>
                                <w:b/>
                                <w:bCs/>
                                <w:spacing w:val="-1"/>
                                <w:sz w:val="19"/>
                                <w:szCs w:val="19"/>
                              </w:rPr>
                              <w:t>OD</w:t>
                            </w:r>
                            <w:r>
                              <w:rPr>
                                <w:b/>
                                <w:bCs/>
                                <w:spacing w:val="-10"/>
                                <w:sz w:val="19"/>
                                <w:szCs w:val="19"/>
                              </w:rPr>
                              <w:t xml:space="preserve"> </w:t>
                            </w:r>
                            <w:r>
                              <w:rPr>
                                <w:b/>
                                <w:bCs/>
                                <w:sz w:val="19"/>
                                <w:szCs w:val="19"/>
                              </w:rPr>
                              <w:t>WYNIKU</w:t>
                            </w:r>
                            <w:r>
                              <w:rPr>
                                <w:b/>
                                <w:bCs/>
                                <w:spacing w:val="-9"/>
                                <w:sz w:val="19"/>
                                <w:szCs w:val="19"/>
                              </w:rPr>
                              <w:t xml:space="preserve"> </w:t>
                            </w:r>
                            <w:r>
                              <w:rPr>
                                <w:b/>
                                <w:bCs/>
                                <w:spacing w:val="-1"/>
                                <w:sz w:val="19"/>
                                <w:szCs w:val="19"/>
                              </w:rPr>
                              <w:t>WERYFIKACJI</w:t>
                            </w:r>
                            <w:r>
                              <w:rPr>
                                <w:b/>
                                <w:bCs/>
                                <w:spacing w:val="-9"/>
                                <w:sz w:val="19"/>
                                <w:szCs w:val="19"/>
                              </w:rPr>
                              <w:t xml:space="preserve"> </w:t>
                            </w:r>
                            <w:r>
                              <w:rPr>
                                <w:b/>
                                <w:bCs/>
                                <w:sz w:val="19"/>
                                <w:szCs w:val="19"/>
                              </w:rPr>
                              <w:t>SUMY</w:t>
                            </w:r>
                            <w:r>
                              <w:rPr>
                                <w:b/>
                                <w:bCs/>
                                <w:spacing w:val="-9"/>
                                <w:sz w:val="19"/>
                                <w:szCs w:val="19"/>
                              </w:rPr>
                              <w:t xml:space="preserve"> </w:t>
                            </w:r>
                            <w:r>
                              <w:rPr>
                                <w:b/>
                                <w:bCs/>
                                <w:sz w:val="19"/>
                                <w:szCs w:val="19"/>
                              </w:rPr>
                              <w:t>PUNKTÓW</w:t>
                            </w:r>
                            <w:r>
                              <w:rPr>
                                <w:b/>
                                <w:bCs/>
                                <w:spacing w:val="-7"/>
                                <w:sz w:val="19"/>
                                <w:szCs w:val="19"/>
                              </w:rPr>
                              <w:t xml:space="preserve"> </w:t>
                            </w:r>
                            <w:r>
                              <w:rPr>
                                <w:b/>
                                <w:bCs/>
                                <w:sz w:val="19"/>
                                <w:szCs w:val="19"/>
                              </w:rPr>
                              <w:t>Z</w:t>
                            </w:r>
                            <w:r>
                              <w:rPr>
                                <w:b/>
                                <w:bCs/>
                                <w:spacing w:val="-11"/>
                                <w:sz w:val="19"/>
                                <w:szCs w:val="19"/>
                              </w:rPr>
                              <w:t xml:space="preserve"> </w:t>
                            </w:r>
                            <w:r>
                              <w:rPr>
                                <w:b/>
                                <w:bCs/>
                                <w:sz w:val="19"/>
                                <w:szCs w:val="19"/>
                              </w:rPr>
                              <w:t>CZĘŚCI</w:t>
                            </w:r>
                            <w:r>
                              <w:rPr>
                                <w:b/>
                                <w:bCs/>
                                <w:spacing w:val="-7"/>
                                <w:sz w:val="19"/>
                                <w:szCs w:val="19"/>
                              </w:rPr>
                              <w:t xml:space="preserve"> </w:t>
                            </w:r>
                            <w:r>
                              <w:rPr>
                                <w:b/>
                                <w:bCs/>
                                <w:sz w:val="19"/>
                                <w:szCs w:val="19"/>
                              </w:rPr>
                              <w:t>PISEMNEJ</w:t>
                            </w:r>
                            <w:r>
                              <w:rPr>
                                <w:b/>
                                <w:bCs/>
                                <w:spacing w:val="46"/>
                                <w:w w:val="99"/>
                                <w:sz w:val="19"/>
                                <w:szCs w:val="19"/>
                              </w:rPr>
                              <w:t xml:space="preserve"> </w:t>
                            </w:r>
                            <w:r>
                              <w:rPr>
                                <w:b/>
                                <w:bCs/>
                                <w:spacing w:val="-1"/>
                                <w:sz w:val="19"/>
                                <w:szCs w:val="19"/>
                              </w:rPr>
                              <w:t>EGZAMINU</w:t>
                            </w:r>
                            <w:r>
                              <w:rPr>
                                <w:b/>
                                <w:bCs/>
                                <w:spacing w:val="-13"/>
                                <w:sz w:val="19"/>
                                <w:szCs w:val="19"/>
                              </w:rPr>
                              <w:t xml:space="preserve"> </w:t>
                            </w:r>
                            <w:r>
                              <w:rPr>
                                <w:b/>
                                <w:bCs/>
                                <w:spacing w:val="-1"/>
                                <w:sz w:val="19"/>
                                <w:szCs w:val="19"/>
                              </w:rPr>
                              <w:t>ZAWODOWEGO</w:t>
                            </w:r>
                            <w:r>
                              <w:rPr>
                                <w:b/>
                                <w:bCs/>
                                <w:spacing w:val="-13"/>
                                <w:sz w:val="19"/>
                                <w:szCs w:val="19"/>
                              </w:rPr>
                              <w:t xml:space="preserve"> </w:t>
                            </w:r>
                            <w:r>
                              <w:rPr>
                                <w:b/>
                                <w:bCs/>
                                <w:spacing w:val="1"/>
                                <w:sz w:val="19"/>
                                <w:szCs w:val="19"/>
                              </w:rPr>
                              <w:t>DO</w:t>
                            </w:r>
                            <w:r>
                              <w:rPr>
                                <w:b/>
                                <w:bCs/>
                                <w:spacing w:val="-15"/>
                                <w:sz w:val="19"/>
                                <w:szCs w:val="19"/>
                              </w:rPr>
                              <w:t xml:space="preserve"> </w:t>
                            </w:r>
                            <w:r>
                              <w:rPr>
                                <w:b/>
                                <w:bCs/>
                                <w:spacing w:val="-1"/>
                                <w:sz w:val="19"/>
                                <w:szCs w:val="19"/>
                              </w:rPr>
                              <w:t>KOLEGIUM</w:t>
                            </w:r>
                            <w:r>
                              <w:rPr>
                                <w:b/>
                                <w:bCs/>
                                <w:spacing w:val="-13"/>
                                <w:sz w:val="19"/>
                                <w:szCs w:val="19"/>
                              </w:rPr>
                              <w:t xml:space="preserve"> </w:t>
                            </w:r>
                            <w:r>
                              <w:rPr>
                                <w:b/>
                                <w:bCs/>
                                <w:spacing w:val="-1"/>
                                <w:sz w:val="19"/>
                                <w:szCs w:val="19"/>
                              </w:rPr>
                              <w:t>ARBITRAŻU</w:t>
                            </w:r>
                            <w:r>
                              <w:rPr>
                                <w:b/>
                                <w:bCs/>
                                <w:spacing w:val="-15"/>
                                <w:sz w:val="19"/>
                                <w:szCs w:val="19"/>
                              </w:rPr>
                              <w:t xml:space="preserve"> </w:t>
                            </w:r>
                            <w:r>
                              <w:rPr>
                                <w:b/>
                                <w:bCs/>
                                <w:sz w:val="19"/>
                                <w:szCs w:val="19"/>
                              </w:rPr>
                              <w:t>EGZAMINACYJNEGO</w:t>
                            </w:r>
                            <w:r>
                              <w:rPr>
                                <w:b/>
                                <w:bCs/>
                                <w:spacing w:val="63"/>
                                <w:w w:val="99"/>
                                <w:sz w:val="19"/>
                                <w:szCs w:val="19"/>
                              </w:rPr>
                              <w:t xml:space="preserve"> </w:t>
                            </w:r>
                            <w:r>
                              <w:rPr>
                                <w:b/>
                                <w:bCs/>
                                <w:spacing w:val="-1"/>
                                <w:sz w:val="24"/>
                                <w:szCs w:val="24"/>
                              </w:rPr>
                              <w:t>(</w:t>
                            </w:r>
                            <w:r>
                              <w:rPr>
                                <w:b/>
                                <w:bCs/>
                                <w:spacing w:val="-1"/>
                                <w:sz w:val="19"/>
                                <w:szCs w:val="19"/>
                              </w:rPr>
                              <w:t>ZA</w:t>
                            </w:r>
                            <w:r>
                              <w:rPr>
                                <w:b/>
                                <w:bCs/>
                                <w:spacing w:val="-13"/>
                                <w:sz w:val="19"/>
                                <w:szCs w:val="19"/>
                              </w:rPr>
                              <w:t xml:space="preserve"> </w:t>
                            </w:r>
                            <w:r>
                              <w:rPr>
                                <w:b/>
                                <w:bCs/>
                                <w:sz w:val="19"/>
                                <w:szCs w:val="19"/>
                              </w:rPr>
                              <w:t>POŚREDNICTWEM</w:t>
                            </w:r>
                            <w:r>
                              <w:rPr>
                                <w:b/>
                                <w:bCs/>
                                <w:spacing w:val="-11"/>
                                <w:sz w:val="19"/>
                                <w:szCs w:val="19"/>
                              </w:rPr>
                              <w:t xml:space="preserve"> </w:t>
                            </w:r>
                            <w:r>
                              <w:rPr>
                                <w:b/>
                                <w:bCs/>
                                <w:spacing w:val="-1"/>
                                <w:sz w:val="19"/>
                                <w:szCs w:val="19"/>
                              </w:rPr>
                              <w:t>DYREKTORA</w:t>
                            </w:r>
                            <w:r>
                              <w:rPr>
                                <w:b/>
                                <w:bCs/>
                                <w:spacing w:val="-10"/>
                                <w:sz w:val="19"/>
                                <w:szCs w:val="19"/>
                              </w:rPr>
                              <w:t xml:space="preserve"> </w:t>
                            </w:r>
                            <w:r>
                              <w:rPr>
                                <w:b/>
                                <w:bCs/>
                                <w:spacing w:val="-1"/>
                                <w:sz w:val="19"/>
                                <w:szCs w:val="19"/>
                              </w:rPr>
                              <w:t>OKE</w:t>
                            </w:r>
                            <w:r>
                              <w:rPr>
                                <w:b/>
                                <w:bCs/>
                                <w:spacing w:val="-1"/>
                                <w:sz w:val="24"/>
                                <w:szCs w:val="24"/>
                              </w:rPr>
                              <w:t>)</w:t>
                            </w:r>
                          </w:p>
                        </w:txbxContent>
                      </wps:txbx>
                      <wps:bodyPr rot="0" vert="horz" wrap="square" lIns="0" tIns="0" rIns="0" bIns="0" anchor="t" anchorCtr="0" upright="1">
                        <a:noAutofit/>
                      </wps:bodyPr>
                    </wps:wsp>
                  </a:graphicData>
                </a:graphic>
              </wp:inline>
            </w:drawing>
          </mc:Choice>
          <mc:Fallback>
            <w:pict>
              <v:shape w14:anchorId="154810F4" id="Text Box 5578" o:spid="_x0000_s1413" type="#_x0000_t202" style="width:521.4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" fillcolor="#f1f1f1" stroked="f">
                <v:textbox inset="0,0,0,0">
                  <w:txbxContent>
                    <w:p w14:paraId="7A315F9C" w14:textId="77777777" w:rsidR="00B07307" w:rsidRDefault="00B07307">
                      <w:pPr>
                        <w:pStyle w:val="Tekstpodstawowy"/>
                        <w:kinsoku w:val="0"/>
                        <w:overflowPunct w:val="0"/>
                        <w:spacing w:line="266" w:lineRule="auto"/>
                        <w:ind w:left="1469" w:right="1471"/>
                        <w:jc w:val="center"/>
                        <w:rPr>
                          <w:sz w:val="24"/>
                          <w:szCs w:val="24"/>
                        </w:rPr>
                      </w:pPr>
                      <w:r>
                        <w:rPr>
                          <w:b/>
                          <w:bCs/>
                          <w:spacing w:val="-1"/>
                          <w:sz w:val="24"/>
                          <w:szCs w:val="24"/>
                        </w:rPr>
                        <w:t>O</w:t>
                      </w:r>
                      <w:r>
                        <w:rPr>
                          <w:b/>
                          <w:bCs/>
                          <w:spacing w:val="-1"/>
                          <w:sz w:val="19"/>
                          <w:szCs w:val="19"/>
                        </w:rPr>
                        <w:t>DWOŁANIE</w:t>
                      </w:r>
                      <w:r>
                        <w:rPr>
                          <w:b/>
                          <w:bCs/>
                          <w:spacing w:val="-8"/>
                          <w:sz w:val="19"/>
                          <w:szCs w:val="19"/>
                        </w:rPr>
                        <w:t xml:space="preserve"> </w:t>
                      </w:r>
                      <w:r>
                        <w:rPr>
                          <w:b/>
                          <w:bCs/>
                          <w:spacing w:val="-1"/>
                          <w:sz w:val="19"/>
                          <w:szCs w:val="19"/>
                        </w:rPr>
                        <w:t>OD</w:t>
                      </w:r>
                      <w:r>
                        <w:rPr>
                          <w:b/>
                          <w:bCs/>
                          <w:spacing w:val="-10"/>
                          <w:sz w:val="19"/>
                          <w:szCs w:val="19"/>
                        </w:rPr>
                        <w:t xml:space="preserve"> </w:t>
                      </w:r>
                      <w:r>
                        <w:rPr>
                          <w:b/>
                          <w:bCs/>
                          <w:sz w:val="19"/>
                          <w:szCs w:val="19"/>
                        </w:rPr>
                        <w:t>WYNIKU</w:t>
                      </w:r>
                      <w:r>
                        <w:rPr>
                          <w:b/>
                          <w:bCs/>
                          <w:spacing w:val="-9"/>
                          <w:sz w:val="19"/>
                          <w:szCs w:val="19"/>
                        </w:rPr>
                        <w:t xml:space="preserve"> </w:t>
                      </w:r>
                      <w:r>
                        <w:rPr>
                          <w:b/>
                          <w:bCs/>
                          <w:spacing w:val="-1"/>
                          <w:sz w:val="19"/>
                          <w:szCs w:val="19"/>
                        </w:rPr>
                        <w:t>WERYFIKACJI</w:t>
                      </w:r>
                      <w:r>
                        <w:rPr>
                          <w:b/>
                          <w:bCs/>
                          <w:spacing w:val="-9"/>
                          <w:sz w:val="19"/>
                          <w:szCs w:val="19"/>
                        </w:rPr>
                        <w:t xml:space="preserve"> </w:t>
                      </w:r>
                      <w:r>
                        <w:rPr>
                          <w:b/>
                          <w:bCs/>
                          <w:sz w:val="19"/>
                          <w:szCs w:val="19"/>
                        </w:rPr>
                        <w:t>SUMY</w:t>
                      </w:r>
                      <w:r>
                        <w:rPr>
                          <w:b/>
                          <w:bCs/>
                          <w:spacing w:val="-9"/>
                          <w:sz w:val="19"/>
                          <w:szCs w:val="19"/>
                        </w:rPr>
                        <w:t xml:space="preserve"> </w:t>
                      </w:r>
                      <w:r>
                        <w:rPr>
                          <w:b/>
                          <w:bCs/>
                          <w:sz w:val="19"/>
                          <w:szCs w:val="19"/>
                        </w:rPr>
                        <w:t>PUNKTÓW</w:t>
                      </w:r>
                      <w:r>
                        <w:rPr>
                          <w:b/>
                          <w:bCs/>
                          <w:spacing w:val="-7"/>
                          <w:sz w:val="19"/>
                          <w:szCs w:val="19"/>
                        </w:rPr>
                        <w:t xml:space="preserve"> </w:t>
                      </w:r>
                      <w:r>
                        <w:rPr>
                          <w:b/>
                          <w:bCs/>
                          <w:sz w:val="19"/>
                          <w:szCs w:val="19"/>
                        </w:rPr>
                        <w:t>Z</w:t>
                      </w:r>
                      <w:r>
                        <w:rPr>
                          <w:b/>
                          <w:bCs/>
                          <w:spacing w:val="-11"/>
                          <w:sz w:val="19"/>
                          <w:szCs w:val="19"/>
                        </w:rPr>
                        <w:t xml:space="preserve"> </w:t>
                      </w:r>
                      <w:r>
                        <w:rPr>
                          <w:b/>
                          <w:bCs/>
                          <w:sz w:val="19"/>
                          <w:szCs w:val="19"/>
                        </w:rPr>
                        <w:t>CZĘŚCI</w:t>
                      </w:r>
                      <w:r>
                        <w:rPr>
                          <w:b/>
                          <w:bCs/>
                          <w:spacing w:val="-7"/>
                          <w:sz w:val="19"/>
                          <w:szCs w:val="19"/>
                        </w:rPr>
                        <w:t xml:space="preserve"> </w:t>
                      </w:r>
                      <w:r>
                        <w:rPr>
                          <w:b/>
                          <w:bCs/>
                          <w:sz w:val="19"/>
                          <w:szCs w:val="19"/>
                        </w:rPr>
                        <w:t>PISEMNEJ</w:t>
                      </w:r>
                      <w:r>
                        <w:rPr>
                          <w:b/>
                          <w:bCs/>
                          <w:spacing w:val="46"/>
                          <w:w w:val="99"/>
                          <w:sz w:val="19"/>
                          <w:szCs w:val="19"/>
                        </w:rPr>
                        <w:t xml:space="preserve"> </w:t>
                      </w:r>
                      <w:r>
                        <w:rPr>
                          <w:b/>
                          <w:bCs/>
                          <w:spacing w:val="-1"/>
                          <w:sz w:val="19"/>
                          <w:szCs w:val="19"/>
                        </w:rPr>
                        <w:t>EGZAMINU</w:t>
                      </w:r>
                      <w:r>
                        <w:rPr>
                          <w:b/>
                          <w:bCs/>
                          <w:spacing w:val="-13"/>
                          <w:sz w:val="19"/>
                          <w:szCs w:val="19"/>
                        </w:rPr>
                        <w:t xml:space="preserve"> </w:t>
                      </w:r>
                      <w:r>
                        <w:rPr>
                          <w:b/>
                          <w:bCs/>
                          <w:spacing w:val="-1"/>
                          <w:sz w:val="19"/>
                          <w:szCs w:val="19"/>
                        </w:rPr>
                        <w:t>ZAWODOWEGO</w:t>
                      </w:r>
                      <w:r>
                        <w:rPr>
                          <w:b/>
                          <w:bCs/>
                          <w:spacing w:val="-13"/>
                          <w:sz w:val="19"/>
                          <w:szCs w:val="19"/>
                        </w:rPr>
                        <w:t xml:space="preserve"> </w:t>
                      </w:r>
                      <w:r>
                        <w:rPr>
                          <w:b/>
                          <w:bCs/>
                          <w:spacing w:val="1"/>
                          <w:sz w:val="19"/>
                          <w:szCs w:val="19"/>
                        </w:rPr>
                        <w:t>DO</w:t>
                      </w:r>
                      <w:r>
                        <w:rPr>
                          <w:b/>
                          <w:bCs/>
                          <w:spacing w:val="-15"/>
                          <w:sz w:val="19"/>
                          <w:szCs w:val="19"/>
                        </w:rPr>
                        <w:t xml:space="preserve"> </w:t>
                      </w:r>
                      <w:r>
                        <w:rPr>
                          <w:b/>
                          <w:bCs/>
                          <w:spacing w:val="-1"/>
                          <w:sz w:val="19"/>
                          <w:szCs w:val="19"/>
                        </w:rPr>
                        <w:t>KOLEGIUM</w:t>
                      </w:r>
                      <w:r>
                        <w:rPr>
                          <w:b/>
                          <w:bCs/>
                          <w:spacing w:val="-13"/>
                          <w:sz w:val="19"/>
                          <w:szCs w:val="19"/>
                        </w:rPr>
                        <w:t xml:space="preserve"> </w:t>
                      </w:r>
                      <w:r>
                        <w:rPr>
                          <w:b/>
                          <w:bCs/>
                          <w:spacing w:val="-1"/>
                          <w:sz w:val="19"/>
                          <w:szCs w:val="19"/>
                        </w:rPr>
                        <w:t>ARBITRAŻU</w:t>
                      </w:r>
                      <w:r>
                        <w:rPr>
                          <w:b/>
                          <w:bCs/>
                          <w:spacing w:val="-15"/>
                          <w:sz w:val="19"/>
                          <w:szCs w:val="19"/>
                        </w:rPr>
                        <w:t xml:space="preserve"> </w:t>
                      </w:r>
                      <w:r>
                        <w:rPr>
                          <w:b/>
                          <w:bCs/>
                          <w:sz w:val="19"/>
                          <w:szCs w:val="19"/>
                        </w:rPr>
                        <w:t>EGZAMINACYJNEGO</w:t>
                      </w:r>
                      <w:r>
                        <w:rPr>
                          <w:b/>
                          <w:bCs/>
                          <w:spacing w:val="63"/>
                          <w:w w:val="99"/>
                          <w:sz w:val="19"/>
                          <w:szCs w:val="19"/>
                        </w:rPr>
                        <w:t xml:space="preserve"> </w:t>
                      </w:r>
                      <w:r>
                        <w:rPr>
                          <w:b/>
                          <w:bCs/>
                          <w:spacing w:val="-1"/>
                          <w:sz w:val="24"/>
                          <w:szCs w:val="24"/>
                        </w:rPr>
                        <w:t>(</w:t>
                      </w:r>
                      <w:r>
                        <w:rPr>
                          <w:b/>
                          <w:bCs/>
                          <w:spacing w:val="-1"/>
                          <w:sz w:val="19"/>
                          <w:szCs w:val="19"/>
                        </w:rPr>
                        <w:t>ZA</w:t>
                      </w:r>
                      <w:r>
                        <w:rPr>
                          <w:b/>
                          <w:bCs/>
                          <w:spacing w:val="-13"/>
                          <w:sz w:val="19"/>
                          <w:szCs w:val="19"/>
                        </w:rPr>
                        <w:t xml:space="preserve"> </w:t>
                      </w:r>
                      <w:r>
                        <w:rPr>
                          <w:b/>
                          <w:bCs/>
                          <w:sz w:val="19"/>
                          <w:szCs w:val="19"/>
                        </w:rPr>
                        <w:t>POŚREDNICTWEM</w:t>
                      </w:r>
                      <w:r>
                        <w:rPr>
                          <w:b/>
                          <w:bCs/>
                          <w:spacing w:val="-11"/>
                          <w:sz w:val="19"/>
                          <w:szCs w:val="19"/>
                        </w:rPr>
                        <w:t xml:space="preserve"> </w:t>
                      </w:r>
                      <w:r>
                        <w:rPr>
                          <w:b/>
                          <w:bCs/>
                          <w:spacing w:val="-1"/>
                          <w:sz w:val="19"/>
                          <w:szCs w:val="19"/>
                        </w:rPr>
                        <w:t>DYREKTORA</w:t>
                      </w:r>
                      <w:r>
                        <w:rPr>
                          <w:b/>
                          <w:bCs/>
                          <w:spacing w:val="-10"/>
                          <w:sz w:val="19"/>
                          <w:szCs w:val="19"/>
                        </w:rPr>
                        <w:t xml:space="preserve"> </w:t>
                      </w:r>
                      <w:r>
                        <w:rPr>
                          <w:b/>
                          <w:bCs/>
                          <w:spacing w:val="-1"/>
                          <w:sz w:val="19"/>
                          <w:szCs w:val="19"/>
                        </w:rPr>
                        <w:t>OKE</w:t>
                      </w:r>
                      <w:r>
                        <w:rPr>
                          <w:b/>
                          <w:bCs/>
                          <w:spacing w:val="-1"/>
                          <w:sz w:val="24"/>
                          <w:szCs w:val="24"/>
                        </w:rPr>
                        <w:t>)</w:t>
                      </w:r>
                    </w:p>
                  </w:txbxContent>
                </v:textbox>
                <w10:anchorlock/>
              </v:shape>
            </w:pict>
          </mc:Fallback>
        </mc:AlternateContent>
      </w:r>
    </w:p>
    <w:p w14:paraId="3F38CFCD" w14:textId="77777777" w:rsidR="00B07307" w:rsidRDefault="00B07307">
      <w:pPr>
        <w:pStyle w:val="Tekstpodstawowy"/>
        <w:kinsoku w:val="0"/>
        <w:overflowPunct w:val="0"/>
        <w:spacing w:line="259" w:lineRule="auto"/>
        <w:ind w:left="147" w:right="144"/>
        <w:jc w:val="both"/>
      </w:pPr>
      <w:r>
        <w:rPr>
          <w:spacing w:val="-1"/>
        </w:rPr>
        <w:t>Na</w:t>
      </w:r>
      <w:r>
        <w:rPr>
          <w:spacing w:val="-7"/>
        </w:rPr>
        <w:t xml:space="preserve"> </w:t>
      </w:r>
      <w:r>
        <w:rPr>
          <w:spacing w:val="-1"/>
        </w:rPr>
        <w:t>podstawie</w:t>
      </w:r>
      <w:r>
        <w:rPr>
          <w:spacing w:val="-8"/>
        </w:rPr>
        <w:t xml:space="preserve"> </w:t>
      </w:r>
      <w:r>
        <w:rPr>
          <w:spacing w:val="-1"/>
        </w:rPr>
        <w:t>art.</w:t>
      </w:r>
      <w:r>
        <w:rPr>
          <w:spacing w:val="-6"/>
        </w:rPr>
        <w:t xml:space="preserve"> </w:t>
      </w:r>
      <w:r>
        <w:rPr>
          <w:spacing w:val="-1"/>
        </w:rPr>
        <w:t>44zzzt</w:t>
      </w:r>
      <w:r>
        <w:rPr>
          <w:spacing w:val="-5"/>
        </w:rPr>
        <w:t xml:space="preserve"> </w:t>
      </w:r>
      <w:r>
        <w:t>ust.</w:t>
      </w:r>
      <w:r>
        <w:rPr>
          <w:spacing w:val="-6"/>
        </w:rPr>
        <w:t xml:space="preserve"> </w:t>
      </w:r>
      <w:r>
        <w:t>7</w:t>
      </w:r>
      <w:r>
        <w:rPr>
          <w:spacing w:val="-6"/>
        </w:rPr>
        <w:t xml:space="preserve"> </w:t>
      </w:r>
      <w:r>
        <w:rPr>
          <w:spacing w:val="-1"/>
        </w:rPr>
        <w:t>ustawy</w:t>
      </w:r>
      <w:r>
        <w:rPr>
          <w:spacing w:val="-9"/>
        </w:rPr>
        <w:t xml:space="preserve"> </w:t>
      </w:r>
      <w:r>
        <w:t>z</w:t>
      </w:r>
      <w:r>
        <w:rPr>
          <w:spacing w:val="-8"/>
        </w:rPr>
        <w:t xml:space="preserve"> </w:t>
      </w:r>
      <w:r>
        <w:t>dnia</w:t>
      </w:r>
      <w:r>
        <w:rPr>
          <w:spacing w:val="-6"/>
        </w:rPr>
        <w:t xml:space="preserve"> </w:t>
      </w:r>
      <w:r>
        <w:t>7</w:t>
      </w:r>
      <w:r>
        <w:rPr>
          <w:spacing w:val="-6"/>
        </w:rPr>
        <w:t xml:space="preserve"> </w:t>
      </w:r>
      <w:r>
        <w:rPr>
          <w:spacing w:val="-1"/>
        </w:rPr>
        <w:t>września</w:t>
      </w:r>
      <w:r>
        <w:rPr>
          <w:spacing w:val="-6"/>
        </w:rPr>
        <w:t xml:space="preserve"> </w:t>
      </w:r>
      <w:r>
        <w:t>1991</w:t>
      </w:r>
      <w:r>
        <w:rPr>
          <w:spacing w:val="-6"/>
        </w:rPr>
        <w:t xml:space="preserve"> </w:t>
      </w:r>
      <w:r>
        <w:t>r.</w:t>
      </w:r>
      <w:r>
        <w:rPr>
          <w:spacing w:val="-9"/>
        </w:rPr>
        <w:t xml:space="preserve"> </w:t>
      </w:r>
      <w:r>
        <w:t>o</w:t>
      </w:r>
      <w:r>
        <w:rPr>
          <w:spacing w:val="-6"/>
        </w:rPr>
        <w:t xml:space="preserve"> </w:t>
      </w:r>
      <w:r>
        <w:rPr>
          <w:spacing w:val="-1"/>
        </w:rPr>
        <w:t>systemie</w:t>
      </w:r>
      <w:r>
        <w:rPr>
          <w:spacing w:val="-2"/>
        </w:rPr>
        <w:t xml:space="preserve"> </w:t>
      </w:r>
      <w:r>
        <w:rPr>
          <w:spacing w:val="-1"/>
        </w:rPr>
        <w:t>oświaty</w:t>
      </w:r>
      <w:r>
        <w:rPr>
          <w:spacing w:val="-8"/>
        </w:rPr>
        <w:t xml:space="preserve"> </w:t>
      </w:r>
      <w:r>
        <w:rPr>
          <w:sz w:val="20"/>
          <w:szCs w:val="20"/>
        </w:rPr>
        <w:t>(t.j.</w:t>
      </w:r>
      <w:r w:rsidR="003C21C5">
        <w:rPr>
          <w:spacing w:val="-5"/>
          <w:sz w:val="20"/>
          <w:szCs w:val="20"/>
        </w:rPr>
        <w:t>Dz.U. 2021 r. poz.1915</w:t>
      </w:r>
      <w:r>
        <w:rPr>
          <w:spacing w:val="-1"/>
          <w:sz w:val="20"/>
          <w:szCs w:val="20"/>
        </w:rPr>
        <w:t>)</w:t>
      </w:r>
      <w:r>
        <w:rPr>
          <w:spacing w:val="69"/>
          <w:w w:val="99"/>
          <w:sz w:val="20"/>
          <w:szCs w:val="20"/>
        </w:rPr>
        <w:t xml:space="preserve"> </w:t>
      </w:r>
      <w:r>
        <w:rPr>
          <w:spacing w:val="-1"/>
        </w:rPr>
        <w:t>składam</w:t>
      </w:r>
      <w:r>
        <w:rPr>
          <w:spacing w:val="-11"/>
        </w:rPr>
        <w:t xml:space="preserve"> </w:t>
      </w:r>
      <w:r>
        <w:t>do</w:t>
      </w:r>
      <w:r>
        <w:rPr>
          <w:spacing w:val="-8"/>
        </w:rPr>
        <w:t xml:space="preserve"> </w:t>
      </w:r>
      <w:r>
        <w:rPr>
          <w:spacing w:val="-1"/>
        </w:rPr>
        <w:t>Kolegium</w:t>
      </w:r>
      <w:r>
        <w:rPr>
          <w:spacing w:val="-11"/>
        </w:rPr>
        <w:t xml:space="preserve"> </w:t>
      </w:r>
      <w:r>
        <w:rPr>
          <w:spacing w:val="-1"/>
        </w:rPr>
        <w:t>Arbitrażu</w:t>
      </w:r>
      <w:r>
        <w:rPr>
          <w:spacing w:val="-8"/>
        </w:rPr>
        <w:t xml:space="preserve"> </w:t>
      </w:r>
      <w:r>
        <w:rPr>
          <w:spacing w:val="-1"/>
        </w:rPr>
        <w:t>Egzaminacyjnego</w:t>
      </w:r>
      <w:r>
        <w:rPr>
          <w:spacing w:val="-8"/>
        </w:rPr>
        <w:t xml:space="preserve"> </w:t>
      </w:r>
      <w:r>
        <w:rPr>
          <w:spacing w:val="-1"/>
        </w:rPr>
        <w:t>odwołanie</w:t>
      </w:r>
      <w:r>
        <w:rPr>
          <w:spacing w:val="-7"/>
        </w:rPr>
        <w:t xml:space="preserve"> </w:t>
      </w:r>
      <w:r>
        <w:t>od</w:t>
      </w:r>
      <w:r>
        <w:rPr>
          <w:spacing w:val="-8"/>
        </w:rPr>
        <w:t xml:space="preserve"> </w:t>
      </w:r>
      <w:r>
        <w:rPr>
          <w:spacing w:val="-2"/>
        </w:rPr>
        <w:t>wyniku</w:t>
      </w:r>
      <w:r>
        <w:rPr>
          <w:spacing w:val="-8"/>
        </w:rPr>
        <w:t xml:space="preserve"> </w:t>
      </w:r>
      <w:r>
        <w:rPr>
          <w:spacing w:val="-1"/>
        </w:rPr>
        <w:t>weryfikacji</w:t>
      </w:r>
      <w:r>
        <w:rPr>
          <w:spacing w:val="-7"/>
        </w:rPr>
        <w:t xml:space="preserve"> </w:t>
      </w:r>
      <w:r>
        <w:rPr>
          <w:spacing w:val="-1"/>
        </w:rPr>
        <w:t>sumy</w:t>
      </w:r>
      <w:r>
        <w:rPr>
          <w:spacing w:val="-10"/>
        </w:rPr>
        <w:t xml:space="preserve"> </w:t>
      </w:r>
      <w:r>
        <w:rPr>
          <w:spacing w:val="-1"/>
        </w:rPr>
        <w:t>punktów</w:t>
      </w:r>
      <w:r>
        <w:rPr>
          <w:spacing w:val="-9"/>
        </w:rPr>
        <w:t xml:space="preserve"> </w:t>
      </w:r>
      <w:r>
        <w:t>z</w:t>
      </w:r>
      <w:r>
        <w:rPr>
          <w:spacing w:val="6"/>
        </w:rPr>
        <w:t xml:space="preserve"> </w:t>
      </w:r>
      <w:r>
        <w:t>części</w:t>
      </w:r>
      <w:r>
        <w:rPr>
          <w:spacing w:val="-6"/>
        </w:rPr>
        <w:t xml:space="preserve"> </w:t>
      </w:r>
      <w:r>
        <w:rPr>
          <w:spacing w:val="-1"/>
        </w:rPr>
        <w:t>pisemnej</w:t>
      </w:r>
      <w:r>
        <w:rPr>
          <w:spacing w:val="83"/>
        </w:rPr>
        <w:t xml:space="preserve"> </w:t>
      </w:r>
      <w:r>
        <w:rPr>
          <w:spacing w:val="-1"/>
        </w:rPr>
        <w:t>egzaminu</w:t>
      </w:r>
      <w:r>
        <w:t xml:space="preserve"> </w:t>
      </w:r>
      <w:r>
        <w:rPr>
          <w:spacing w:val="-1"/>
        </w:rPr>
        <w:t>zawodowego</w:t>
      </w:r>
      <w:r>
        <w:t xml:space="preserve"> </w:t>
      </w:r>
      <w:r>
        <w:rPr>
          <w:spacing w:val="-1"/>
        </w:rPr>
        <w:t>dokonanej</w:t>
      </w:r>
      <w:r>
        <w:rPr>
          <w:spacing w:val="1"/>
        </w:rPr>
        <w:t xml:space="preserve"> </w:t>
      </w:r>
      <w:r>
        <w:rPr>
          <w:spacing w:val="-1"/>
        </w:rPr>
        <w:t>przez</w:t>
      </w:r>
      <w:r>
        <w:rPr>
          <w:spacing w:val="-2"/>
        </w:rPr>
        <w:t xml:space="preserve"> </w:t>
      </w:r>
      <w:r>
        <w:rPr>
          <w:spacing w:val="-1"/>
        </w:rPr>
        <w:t>dyrektora</w:t>
      </w:r>
      <w:r>
        <w:t xml:space="preserve"> </w:t>
      </w:r>
      <w:r>
        <w:rPr>
          <w:spacing w:val="-2"/>
        </w:rPr>
        <w:t>Okręgowej</w:t>
      </w:r>
      <w:r>
        <w:rPr>
          <w:spacing w:val="1"/>
        </w:rPr>
        <w:t xml:space="preserve"> </w:t>
      </w:r>
      <w:r>
        <w:rPr>
          <w:spacing w:val="-1"/>
        </w:rPr>
        <w:t>Komisji</w:t>
      </w:r>
      <w:r>
        <w:rPr>
          <w:spacing w:val="1"/>
        </w:rPr>
        <w:t xml:space="preserve"> </w:t>
      </w:r>
      <w:r>
        <w:rPr>
          <w:spacing w:val="-1"/>
        </w:rPr>
        <w:t>Egzaminacyjnej</w:t>
      </w:r>
      <w:r>
        <w:rPr>
          <w:spacing w:val="1"/>
        </w:rPr>
        <w:t xml:space="preserve"> </w:t>
      </w:r>
      <w:r>
        <w:rPr>
          <w:spacing w:val="-1"/>
        </w:rPr>
        <w:t>w/we</w:t>
      </w:r>
      <w:r>
        <w:rPr>
          <w:spacing w:val="-2"/>
        </w:rPr>
        <w:t xml:space="preserve"> </w:t>
      </w:r>
      <w:r>
        <w:rPr>
          <w:spacing w:val="-1"/>
        </w:rPr>
        <w:t>……………………...</w:t>
      </w:r>
      <w:r>
        <w:t xml:space="preserve"> .</w:t>
      </w:r>
    </w:p>
    <w:p w14:paraId="0188BA4D" w14:textId="38C5EAC0" w:rsidR="00B07307" w:rsidRDefault="00B07307">
      <w:pPr>
        <w:pStyle w:val="Tekstpodstawowy"/>
        <w:kinsoku w:val="0"/>
        <w:overflowPunct w:val="0"/>
        <w:spacing w:before="159"/>
        <w:ind w:left="311" w:hanging="164"/>
        <w:rPr>
          <w:b/>
          <w:bCs/>
          <w:spacing w:val="-1"/>
        </w:rPr>
      </w:pPr>
      <w:r>
        <w:rPr>
          <w:spacing w:val="-1"/>
        </w:rPr>
        <w:t>Odwołanie</w:t>
      </w:r>
      <w:r>
        <w:t xml:space="preserve"> </w:t>
      </w:r>
      <w:r>
        <w:rPr>
          <w:spacing w:val="-1"/>
        </w:rPr>
        <w:t>dotyczy</w:t>
      </w:r>
      <w:r>
        <w:rPr>
          <w:spacing w:val="-2"/>
        </w:rPr>
        <w:t xml:space="preserve"> </w:t>
      </w:r>
      <w:r>
        <w:rPr>
          <w:spacing w:val="-1"/>
        </w:rPr>
        <w:t>egzaminu</w:t>
      </w:r>
      <w:r>
        <w:t xml:space="preserve"> </w:t>
      </w:r>
      <w:r>
        <w:rPr>
          <w:spacing w:val="-1"/>
        </w:rPr>
        <w:t>zawodowego</w:t>
      </w:r>
      <w:r>
        <w:rPr>
          <w:spacing w:val="1"/>
        </w:rPr>
        <w:t xml:space="preserve"> </w:t>
      </w:r>
      <w:r>
        <w:rPr>
          <w:b/>
          <w:bCs/>
        </w:rPr>
        <w:t>z</w:t>
      </w:r>
      <w:r>
        <w:rPr>
          <w:b/>
          <w:bCs/>
          <w:spacing w:val="-2"/>
        </w:rPr>
        <w:t xml:space="preserve"> </w:t>
      </w:r>
      <w:r>
        <w:rPr>
          <w:b/>
          <w:bCs/>
          <w:spacing w:val="-1"/>
        </w:rPr>
        <w:t>zakresu</w:t>
      </w:r>
      <w:r>
        <w:rPr>
          <w:b/>
          <w:bCs/>
        </w:rPr>
        <w:t xml:space="preserve"> </w:t>
      </w:r>
      <w:r>
        <w:rPr>
          <w:b/>
          <w:bCs/>
          <w:spacing w:val="-1"/>
        </w:rPr>
        <w:t>kwalifikacji</w:t>
      </w:r>
    </w:p>
    <w:p w14:paraId="1BCB9B99" w14:textId="77777777" w:rsidR="008A193F" w:rsidRDefault="008A193F">
      <w:pPr>
        <w:pStyle w:val="Tekstpodstawowy"/>
        <w:kinsoku w:val="0"/>
        <w:overflowPunct w:val="0"/>
        <w:spacing w:before="159"/>
        <w:ind w:left="311" w:hanging="164"/>
        <w:rPr>
          <w:b/>
          <w:bCs/>
          <w:spacing w:val="-1"/>
        </w:rPr>
      </w:pPr>
    </w:p>
    <w:tbl>
      <w:tblPr>
        <w:tblStyle w:val="Tabela-Siatka"/>
        <w:tblW w:w="0" w:type="auto"/>
        <w:tblLook w:val="04A0" w:firstRow="1" w:lastRow="0" w:firstColumn="1" w:lastColumn="0" w:noHBand="0" w:noVBand="1"/>
      </w:tblPr>
      <w:tblGrid>
        <w:gridCol w:w="1920"/>
        <w:gridCol w:w="8536"/>
      </w:tblGrid>
      <w:tr w:rsidR="007C7518" w:rsidRPr="00E24CB3" w14:paraId="1EAC345A" w14:textId="77777777" w:rsidTr="008A08EE">
        <w:tc>
          <w:tcPr>
            <w:tcW w:w="1920" w:type="dxa"/>
            <w:tcBorders>
              <w:top w:val="nil"/>
              <w:left w:val="nil"/>
              <w:bottom w:val="nil"/>
              <w:right w:val="single" w:sz="4" w:space="0" w:color="auto"/>
            </w:tcBorders>
          </w:tcPr>
          <w:p w14:paraId="469124FD" w14:textId="77777777" w:rsidR="007C7518" w:rsidRPr="00E24CB3" w:rsidRDefault="007C7518" w:rsidP="008A08EE">
            <w:pPr>
              <w:tabs>
                <w:tab w:val="left" w:pos="1560"/>
                <w:tab w:val="left" w:pos="3000"/>
              </w:tabs>
              <w:jc w:val="center"/>
              <w:rPr>
                <w:sz w:val="20"/>
                <w:szCs w:val="20"/>
              </w:rPr>
            </w:pPr>
            <w:r w:rsidRPr="00E24CB3">
              <w:rPr>
                <w:sz w:val="20"/>
                <w:szCs w:val="20"/>
              </w:rPr>
              <w:t>(symbol</w:t>
            </w:r>
          </w:p>
          <w:p w14:paraId="4944CE02" w14:textId="77777777" w:rsidR="007C7518" w:rsidRPr="00E24CB3" w:rsidRDefault="007C7518"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6FA0033B" w14:textId="77777777" w:rsidR="007C7518" w:rsidRPr="00E24CB3" w:rsidRDefault="007C7518" w:rsidP="008A08EE">
            <w:pPr>
              <w:tabs>
                <w:tab w:val="left" w:pos="1560"/>
                <w:tab w:val="left" w:pos="3000"/>
              </w:tabs>
              <w:rPr>
                <w:sz w:val="20"/>
                <w:szCs w:val="20"/>
              </w:rPr>
            </w:pPr>
          </w:p>
          <w:p w14:paraId="68A8ECD6" w14:textId="77777777" w:rsidR="007C7518" w:rsidRPr="00E24CB3" w:rsidRDefault="007C7518" w:rsidP="008A08EE">
            <w:pPr>
              <w:tabs>
                <w:tab w:val="left" w:pos="1560"/>
                <w:tab w:val="left" w:pos="3000"/>
              </w:tabs>
              <w:rPr>
                <w:sz w:val="20"/>
                <w:szCs w:val="20"/>
              </w:rPr>
            </w:pPr>
          </w:p>
          <w:p w14:paraId="3392B811" w14:textId="77777777" w:rsidR="007C7518" w:rsidRPr="00E24CB3" w:rsidRDefault="007C7518" w:rsidP="008A08EE">
            <w:pPr>
              <w:tabs>
                <w:tab w:val="left" w:pos="1560"/>
                <w:tab w:val="left" w:pos="3000"/>
              </w:tabs>
              <w:rPr>
                <w:sz w:val="20"/>
                <w:szCs w:val="20"/>
              </w:rPr>
            </w:pPr>
          </w:p>
        </w:tc>
      </w:tr>
    </w:tbl>
    <w:p w14:paraId="1BAFB340" w14:textId="3E7C70E5" w:rsidR="007C7518" w:rsidRDefault="007C7518">
      <w:pPr>
        <w:pStyle w:val="Tekstpodstawowy"/>
        <w:kinsoku w:val="0"/>
        <w:overflowPunct w:val="0"/>
        <w:spacing w:before="159"/>
        <w:ind w:left="311" w:hanging="164"/>
        <w:rPr>
          <w:b/>
          <w:bCs/>
          <w:spacing w:val="-1"/>
        </w:rPr>
      </w:pPr>
    </w:p>
    <w:p w14:paraId="69E787DA" w14:textId="77777777" w:rsidR="00B07307" w:rsidRDefault="00B07307">
      <w:pPr>
        <w:pStyle w:val="Tekstpodstawowy"/>
        <w:kinsoku w:val="0"/>
        <w:overflowPunct w:val="0"/>
        <w:spacing w:before="191"/>
        <w:ind w:left="147"/>
        <w:rPr>
          <w:spacing w:val="-1"/>
        </w:rPr>
      </w:pPr>
      <w:r>
        <w:rPr>
          <w:spacing w:val="-1"/>
        </w:rPr>
        <w:t>Nie</w:t>
      </w:r>
      <w:r>
        <w:t xml:space="preserve"> </w:t>
      </w:r>
      <w:r>
        <w:rPr>
          <w:spacing w:val="-1"/>
        </w:rPr>
        <w:t>zgadzam</w:t>
      </w:r>
      <w:r>
        <w:rPr>
          <w:spacing w:val="-4"/>
        </w:rPr>
        <w:t xml:space="preserve"> </w:t>
      </w:r>
      <w:r>
        <w:t>się z</w:t>
      </w:r>
      <w:r>
        <w:rPr>
          <w:spacing w:val="-2"/>
        </w:rPr>
        <w:t xml:space="preserve"> </w:t>
      </w:r>
      <w:r>
        <w:rPr>
          <w:spacing w:val="-1"/>
        </w:rPr>
        <w:t>przyznaną</w:t>
      </w:r>
      <w:r>
        <w:t xml:space="preserve"> </w:t>
      </w:r>
      <w:r>
        <w:rPr>
          <w:spacing w:val="-1"/>
        </w:rPr>
        <w:t>liczbą</w:t>
      </w:r>
      <w:r>
        <w:t xml:space="preserve"> </w:t>
      </w:r>
      <w:r>
        <w:rPr>
          <w:spacing w:val="-1"/>
        </w:rPr>
        <w:t xml:space="preserve">punktów </w:t>
      </w:r>
      <w:r>
        <w:t>w</w:t>
      </w:r>
      <w:r>
        <w:rPr>
          <w:spacing w:val="-1"/>
        </w:rPr>
        <w:t xml:space="preserve"> zadaniu/zadaniach*:</w:t>
      </w:r>
    </w:p>
    <w:p w14:paraId="72539F9E" w14:textId="77777777" w:rsidR="00B07307" w:rsidRDefault="00B07307">
      <w:pPr>
        <w:pStyle w:val="Tekstpodstawowy"/>
        <w:kinsoku w:val="0"/>
        <w:overflowPunct w:val="0"/>
        <w:ind w:left="0"/>
        <w:rPr>
          <w:sz w:val="16"/>
          <w:szCs w:val="16"/>
        </w:rPr>
      </w:pPr>
    </w:p>
    <w:p w14:paraId="0D1F600C" w14:textId="7087B9E1" w:rsidR="00B07307" w:rsidRDefault="003B7C59">
      <w:pPr>
        <w:pStyle w:val="Tekstpodstawowy"/>
        <w:kinsoku w:val="0"/>
        <w:overflowPunct w:val="0"/>
        <w:spacing w:line="200" w:lineRule="atLeast"/>
        <w:ind w:left="142"/>
        <w:rPr>
          <w:sz w:val="20"/>
          <w:szCs w:val="20"/>
        </w:rPr>
      </w:pPr>
      <w:r>
        <w:rPr>
          <w:noProof/>
          <w:sz w:val="20"/>
          <w:szCs w:val="20"/>
        </w:rPr>
        <mc:AlternateContent>
          <mc:Choice Requires="wpg">
            <w:drawing>
              <wp:inline distT="0" distB="0" distL="0" distR="0" wp14:anchorId="2687639C" wp14:editId="748A1655">
                <wp:extent cx="6592570" cy="2540635"/>
                <wp:effectExtent l="9525" t="9525" r="8255" b="2540"/>
                <wp:docPr id="1015" name="Group 5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2540635"/>
                          <a:chOff x="0" y="0"/>
                          <a:chExt cx="10382" cy="4001"/>
                        </a:xfrm>
                      </wpg:grpSpPr>
                      <wps:wsp>
                        <wps:cNvPr id="1016" name="Freeform 5585"/>
                        <wps:cNvSpPr>
                          <a:spLocks/>
                        </wps:cNvSpPr>
                        <wps:spPr bwMode="auto">
                          <a:xfrm>
                            <a:off x="5" y="5"/>
                            <a:ext cx="2778" cy="20"/>
                          </a:xfrm>
                          <a:custGeom>
                            <a:avLst/>
                            <a:gdLst>
                              <a:gd name="T0" fmla="*/ 0 w 2778"/>
                              <a:gd name="T1" fmla="*/ 0 h 20"/>
                              <a:gd name="T2" fmla="*/ 2777 w 2778"/>
                              <a:gd name="T3" fmla="*/ 0 h 20"/>
                            </a:gdLst>
                            <a:ahLst/>
                            <a:cxnLst>
                              <a:cxn ang="0">
                                <a:pos x="T0" y="T1"/>
                              </a:cxn>
                              <a:cxn ang="0">
                                <a:pos x="T2" y="T3"/>
                              </a:cxn>
                            </a:cxnLst>
                            <a:rect l="0" t="0" r="r" b="b"/>
                            <a:pathLst>
                              <a:path w="2778" h="20">
                                <a:moveTo>
                                  <a:pt x="0" y="0"/>
                                </a:moveTo>
                                <a:lnTo>
                                  <a:pt x="27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5586"/>
                        <wps:cNvSpPr>
                          <a:spLocks/>
                        </wps:cNvSpPr>
                        <wps:spPr bwMode="auto">
                          <a:xfrm>
                            <a:off x="10" y="10"/>
                            <a:ext cx="20" cy="3980"/>
                          </a:xfrm>
                          <a:custGeom>
                            <a:avLst/>
                            <a:gdLst>
                              <a:gd name="T0" fmla="*/ 0 w 20"/>
                              <a:gd name="T1" fmla="*/ 0 h 3980"/>
                              <a:gd name="T2" fmla="*/ 0 w 20"/>
                              <a:gd name="T3" fmla="*/ 3979 h 3980"/>
                            </a:gdLst>
                            <a:ahLst/>
                            <a:cxnLst>
                              <a:cxn ang="0">
                                <a:pos x="T0" y="T1"/>
                              </a:cxn>
                              <a:cxn ang="0">
                                <a:pos x="T2" y="T3"/>
                              </a:cxn>
                            </a:cxnLst>
                            <a:rect l="0" t="0" r="r" b="b"/>
                            <a:pathLst>
                              <a:path w="20" h="3980">
                                <a:moveTo>
                                  <a:pt x="0" y="0"/>
                                </a:moveTo>
                                <a:lnTo>
                                  <a:pt x="0" y="397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5587"/>
                        <wps:cNvSpPr>
                          <a:spLocks/>
                        </wps:cNvSpPr>
                        <wps:spPr bwMode="auto">
                          <a:xfrm>
                            <a:off x="2778" y="10"/>
                            <a:ext cx="20" cy="394"/>
                          </a:xfrm>
                          <a:custGeom>
                            <a:avLst/>
                            <a:gdLst>
                              <a:gd name="T0" fmla="*/ 0 w 20"/>
                              <a:gd name="T1" fmla="*/ 0 h 394"/>
                              <a:gd name="T2" fmla="*/ 0 w 20"/>
                              <a:gd name="T3" fmla="*/ 393 h 394"/>
                            </a:gdLst>
                            <a:ahLst/>
                            <a:cxnLst>
                              <a:cxn ang="0">
                                <a:pos x="T0" y="T1"/>
                              </a:cxn>
                              <a:cxn ang="0">
                                <a:pos x="T2" y="T3"/>
                              </a:cxn>
                            </a:cxnLst>
                            <a:rect l="0" t="0" r="r" b="b"/>
                            <a:pathLst>
                              <a:path w="20" h="394">
                                <a:moveTo>
                                  <a:pt x="0" y="0"/>
                                </a:moveTo>
                                <a:lnTo>
                                  <a:pt x="0" y="39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5588"/>
                        <wps:cNvSpPr>
                          <a:spLocks/>
                        </wps:cNvSpPr>
                        <wps:spPr bwMode="auto">
                          <a:xfrm>
                            <a:off x="5" y="409"/>
                            <a:ext cx="10370" cy="20"/>
                          </a:xfrm>
                          <a:custGeom>
                            <a:avLst/>
                            <a:gdLst>
                              <a:gd name="T0" fmla="*/ 0 w 10370"/>
                              <a:gd name="T1" fmla="*/ 0 h 20"/>
                              <a:gd name="T2" fmla="*/ 10370 w 10370"/>
                              <a:gd name="T3" fmla="*/ 0 h 20"/>
                            </a:gdLst>
                            <a:ahLst/>
                            <a:cxnLst>
                              <a:cxn ang="0">
                                <a:pos x="T0" y="T1"/>
                              </a:cxn>
                              <a:cxn ang="0">
                                <a:pos x="T2" y="T3"/>
                              </a:cxn>
                            </a:cxnLst>
                            <a:rect l="0" t="0" r="r" b="b"/>
                            <a:pathLst>
                              <a:path w="10370" h="20">
                                <a:moveTo>
                                  <a:pt x="0" y="0"/>
                                </a:moveTo>
                                <a:lnTo>
                                  <a:pt x="103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5589"/>
                        <wps:cNvSpPr>
                          <a:spLocks/>
                        </wps:cNvSpPr>
                        <wps:spPr bwMode="auto">
                          <a:xfrm>
                            <a:off x="5" y="3995"/>
                            <a:ext cx="10370" cy="20"/>
                          </a:xfrm>
                          <a:custGeom>
                            <a:avLst/>
                            <a:gdLst>
                              <a:gd name="T0" fmla="*/ 0 w 10370"/>
                              <a:gd name="T1" fmla="*/ 0 h 20"/>
                              <a:gd name="T2" fmla="*/ 10370 w 10370"/>
                              <a:gd name="T3" fmla="*/ 0 h 20"/>
                            </a:gdLst>
                            <a:ahLst/>
                            <a:cxnLst>
                              <a:cxn ang="0">
                                <a:pos x="T0" y="T1"/>
                              </a:cxn>
                              <a:cxn ang="0">
                                <a:pos x="T2" y="T3"/>
                              </a:cxn>
                            </a:cxnLst>
                            <a:rect l="0" t="0" r="r" b="b"/>
                            <a:pathLst>
                              <a:path w="10370" h="20">
                                <a:moveTo>
                                  <a:pt x="0" y="0"/>
                                </a:moveTo>
                                <a:lnTo>
                                  <a:pt x="103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5590"/>
                        <wps:cNvSpPr>
                          <a:spLocks/>
                        </wps:cNvSpPr>
                        <wps:spPr bwMode="auto">
                          <a:xfrm>
                            <a:off x="10370" y="414"/>
                            <a:ext cx="20" cy="3577"/>
                          </a:xfrm>
                          <a:custGeom>
                            <a:avLst/>
                            <a:gdLst>
                              <a:gd name="T0" fmla="*/ 0 w 20"/>
                              <a:gd name="T1" fmla="*/ 0 h 3577"/>
                              <a:gd name="T2" fmla="*/ 0 w 20"/>
                              <a:gd name="T3" fmla="*/ 3576 h 3577"/>
                            </a:gdLst>
                            <a:ahLst/>
                            <a:cxnLst>
                              <a:cxn ang="0">
                                <a:pos x="T0" y="T1"/>
                              </a:cxn>
                              <a:cxn ang="0">
                                <a:pos x="T2" y="T3"/>
                              </a:cxn>
                            </a:cxnLst>
                            <a:rect l="0" t="0" r="r" b="b"/>
                            <a:pathLst>
                              <a:path w="20" h="3577">
                                <a:moveTo>
                                  <a:pt x="0" y="0"/>
                                </a:moveTo>
                                <a:lnTo>
                                  <a:pt x="0" y="3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Text Box 5591"/>
                        <wps:cNvSpPr txBox="1">
                          <a:spLocks noChangeArrowheads="1"/>
                        </wps:cNvSpPr>
                        <wps:spPr bwMode="auto">
                          <a:xfrm>
                            <a:off x="11" y="6"/>
                            <a:ext cx="276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396C" w14:textId="77777777" w:rsidR="00B07307" w:rsidRDefault="00B07307">
                              <w:pPr>
                                <w:pStyle w:val="Tekstpodstawowy"/>
                                <w:kinsoku w:val="0"/>
                                <w:overflowPunct w:val="0"/>
                                <w:spacing w:before="58"/>
                                <w:ind w:left="107"/>
                                <w:rPr>
                                  <w:spacing w:val="-1"/>
                                </w:rPr>
                              </w:pPr>
                              <w:r>
                                <w:rPr>
                                  <w:spacing w:val="-1"/>
                                </w:rPr>
                                <w:t>Nr</w:t>
                              </w:r>
                              <w:r>
                                <w:rPr>
                                  <w:spacing w:val="1"/>
                                </w:rPr>
                                <w:t xml:space="preserve"> </w:t>
                              </w:r>
                              <w:r>
                                <w:rPr>
                                  <w:spacing w:val="-1"/>
                                </w:rPr>
                                <w:t>zadania:</w:t>
                              </w:r>
                              <w:r>
                                <w:rPr>
                                  <w:spacing w:val="1"/>
                                </w:rPr>
                                <w:t xml:space="preserve"> </w:t>
                              </w:r>
                              <w:r>
                                <w:rPr>
                                  <w:spacing w:val="-1"/>
                                </w:rPr>
                                <w:t>………</w:t>
                              </w:r>
                            </w:p>
                          </w:txbxContent>
                        </wps:txbx>
                        <wps:bodyPr rot="0" vert="horz" wrap="square" lIns="0" tIns="0" rIns="0" bIns="0" anchor="t" anchorCtr="0" upright="1">
                          <a:noAutofit/>
                        </wps:bodyPr>
                      </wps:wsp>
                      <wps:wsp>
                        <wps:cNvPr id="1023" name="Text Box 5592"/>
                        <wps:cNvSpPr txBox="1">
                          <a:spLocks noChangeArrowheads="1"/>
                        </wps:cNvSpPr>
                        <wps:spPr bwMode="auto">
                          <a:xfrm>
                            <a:off x="11" y="409"/>
                            <a:ext cx="10361" cy="3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C47CB" w14:textId="77777777" w:rsidR="00B07307" w:rsidRDefault="00B07307">
                              <w:pPr>
                                <w:pStyle w:val="Tekstpodstawowy"/>
                                <w:kinsoku w:val="0"/>
                                <w:overflowPunct w:val="0"/>
                                <w:spacing w:line="252" w:lineRule="exact"/>
                                <w:ind w:left="107"/>
                                <w:rPr>
                                  <w:spacing w:val="-1"/>
                                </w:rPr>
                              </w:pPr>
                              <w:r>
                                <w:rPr>
                                  <w:spacing w:val="-1"/>
                                </w:rPr>
                                <w:t>Uzasadnienie**:</w:t>
                              </w:r>
                            </w:p>
                            <w:p w14:paraId="2ABB317B" w14:textId="04BCD551" w:rsidR="00B07307" w:rsidRDefault="00B07307">
                              <w:pPr>
                                <w:pStyle w:val="Tekstpodstawowy"/>
                                <w:kinsoku w:val="0"/>
                                <w:overflowPunct w:val="0"/>
                                <w:spacing w:before="126"/>
                                <w:ind w:left="107"/>
                                <w:rPr>
                                  <w:spacing w:val="-2"/>
                                </w:rPr>
                              </w:pPr>
                              <w:r>
                                <w:rPr>
                                  <w:spacing w:val="-2"/>
                                </w:rPr>
                                <w:t>………………………………………………………………………………………………………………………</w:t>
                              </w:r>
                            </w:p>
                            <w:p w14:paraId="6A66038A" w14:textId="77777777" w:rsidR="00B07307" w:rsidRDefault="00B07307">
                              <w:pPr>
                                <w:pStyle w:val="Tekstpodstawowy"/>
                                <w:kinsoku w:val="0"/>
                                <w:overflowPunct w:val="0"/>
                                <w:spacing w:before="126"/>
                                <w:ind w:left="107"/>
                                <w:rPr>
                                  <w:spacing w:val="-2"/>
                                </w:rPr>
                              </w:pPr>
                              <w:r>
                                <w:rPr>
                                  <w:spacing w:val="-2"/>
                                </w:rPr>
                                <w:t>…………………………………………………………………………………………………………………………</w:t>
                              </w:r>
                            </w:p>
                            <w:p w14:paraId="66A2A663" w14:textId="77777777" w:rsidR="00B07307" w:rsidRDefault="00B07307">
                              <w:pPr>
                                <w:pStyle w:val="Tekstpodstawowy"/>
                                <w:kinsoku w:val="0"/>
                                <w:overflowPunct w:val="0"/>
                                <w:spacing w:before="128"/>
                                <w:ind w:left="107"/>
                                <w:rPr>
                                  <w:spacing w:val="-2"/>
                                </w:rPr>
                              </w:pPr>
                              <w:r>
                                <w:rPr>
                                  <w:spacing w:val="-2"/>
                                </w:rPr>
                                <w:t>…………………………………………………………………………………………………………………………</w:t>
                              </w:r>
                            </w:p>
                            <w:p w14:paraId="08D61B54" w14:textId="77777777" w:rsidR="00B07307" w:rsidRDefault="00B07307">
                              <w:pPr>
                                <w:pStyle w:val="Tekstpodstawowy"/>
                                <w:kinsoku w:val="0"/>
                                <w:overflowPunct w:val="0"/>
                                <w:spacing w:before="126"/>
                                <w:ind w:left="107"/>
                                <w:rPr>
                                  <w:spacing w:val="-2"/>
                                </w:rPr>
                              </w:pPr>
                              <w:r>
                                <w:rPr>
                                  <w:spacing w:val="-2"/>
                                </w:rPr>
                                <w:t>…………………………………………………………………………………………………………………………</w:t>
                              </w:r>
                            </w:p>
                            <w:p w14:paraId="18E3268E" w14:textId="77777777" w:rsidR="00B07307" w:rsidRDefault="00B07307">
                              <w:pPr>
                                <w:pStyle w:val="Tekstpodstawowy"/>
                                <w:kinsoku w:val="0"/>
                                <w:overflowPunct w:val="0"/>
                                <w:spacing w:before="127"/>
                                <w:ind w:left="107"/>
                                <w:rPr>
                                  <w:spacing w:val="-1"/>
                                </w:rPr>
                              </w:pPr>
                              <w:r>
                                <w:rPr>
                                  <w:spacing w:val="-1"/>
                                </w:rPr>
                                <w:t>…………………………………………………………………………………………………………………………</w:t>
                              </w:r>
                            </w:p>
                            <w:p w14:paraId="5D4AE289" w14:textId="77777777" w:rsidR="00B07307" w:rsidRDefault="00B07307">
                              <w:pPr>
                                <w:pStyle w:val="Tekstpodstawowy"/>
                                <w:kinsoku w:val="0"/>
                                <w:overflowPunct w:val="0"/>
                                <w:spacing w:before="126"/>
                                <w:ind w:left="107"/>
                                <w:rPr>
                                  <w:spacing w:val="-2"/>
                                </w:rPr>
                              </w:pPr>
                              <w:r>
                                <w:rPr>
                                  <w:spacing w:val="-2"/>
                                </w:rPr>
                                <w:t>…………………………………………………………………………………………………………………………</w:t>
                              </w:r>
                            </w:p>
                            <w:p w14:paraId="1CE19084" w14:textId="77777777" w:rsidR="00B07307" w:rsidRDefault="00B07307">
                              <w:pPr>
                                <w:pStyle w:val="Tekstpodstawowy"/>
                                <w:kinsoku w:val="0"/>
                                <w:overflowPunct w:val="0"/>
                                <w:spacing w:before="126"/>
                                <w:ind w:left="107"/>
                                <w:rPr>
                                  <w:spacing w:val="-2"/>
                                </w:rPr>
                              </w:pPr>
                              <w:r>
                                <w:rPr>
                                  <w:spacing w:val="-2"/>
                                </w:rPr>
                                <w:t>…………………………………………………………………………………………………………………………</w:t>
                              </w:r>
                            </w:p>
                            <w:p w14:paraId="1471DD44" w14:textId="77777777" w:rsidR="00B07307" w:rsidRDefault="00B07307">
                              <w:pPr>
                                <w:pStyle w:val="Tekstpodstawowy"/>
                                <w:kinsoku w:val="0"/>
                                <w:overflowPunct w:val="0"/>
                                <w:spacing w:before="124"/>
                                <w:ind w:left="107"/>
                                <w:rPr>
                                  <w:spacing w:val="-1"/>
                                </w:rPr>
                              </w:pPr>
                              <w:r>
                                <w:rPr>
                                  <w:spacing w:val="-1"/>
                                </w:rPr>
                                <w:t>……………………………………</w:t>
                              </w:r>
                            </w:p>
                          </w:txbxContent>
                        </wps:txbx>
                        <wps:bodyPr rot="0" vert="horz" wrap="square" lIns="0" tIns="0" rIns="0" bIns="0" anchor="t" anchorCtr="0" upright="1">
                          <a:noAutofit/>
                        </wps:bodyPr>
                      </wps:wsp>
                    </wpg:wgp>
                  </a:graphicData>
                </a:graphic>
              </wp:inline>
            </w:drawing>
          </mc:Choice>
          <mc:Fallback>
            <w:pict>
              <v:group w14:anchorId="2687639C" id="Group 5584" o:spid="_x0000_s1414" style="width:519.1pt;height:200.05pt;mso-position-horizontal-relative:char;mso-position-vertical-relative:line" coordsize="10382,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">
                <v:shape id="Freeform 5585" o:spid="_x0000_s1415" style="position:absolute;left:5;top:5;width:2778;height:20;visibility:visible;mso-wrap-style:square;v-text-anchor:top" coordsize="2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" path="m,l2777,e" filled="f" strokeweight=".58pt">
                  <v:path arrowok="t" o:connecttype="custom" o:connectlocs="0,0;2777,0" o:connectangles="0,0"/>
                </v:shape>
                <v:shape id="Freeform 5586" o:spid="_x0000_s1416" style="position:absolute;left:10;top:10;width:20;height:3980;visibility:visible;mso-wrap-style:square;v-text-anchor:top" coordsize="20,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" path="m,l,3979e" filled="f" strokeweight=".20458mm">
                  <v:path arrowok="t" o:connecttype="custom" o:connectlocs="0,0;0,3979" o:connectangles="0,0"/>
                </v:shape>
                <v:shape id="Freeform 5587" o:spid="_x0000_s1417" style="position:absolute;left:2778;top:10;width:20;height:394;visibility:visible;mso-wrap-style:square;v-text-anchor:top" coordsize="2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" path="m,l,393e" filled="f" strokeweight=".20458mm">
                  <v:path arrowok="t" o:connecttype="custom" o:connectlocs="0,0;0,393" o:connectangles="0,0"/>
                </v:shape>
                <v:shape id="Freeform 5588" o:spid="_x0000_s1418" style="position:absolute;left:5;top:409;width:10370;height:20;visibility:visible;mso-wrap-style:square;v-text-anchor:top" coordsize="10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" path="m,l10370,e" filled="f" strokeweight=".58pt">
                  <v:path arrowok="t" o:connecttype="custom" o:connectlocs="0,0;10370,0" o:connectangles="0,0"/>
                </v:shape>
                <v:shape id="Freeform 5589" o:spid="_x0000_s1419" style="position:absolute;left:5;top:3995;width:10370;height:20;visibility:visible;mso-wrap-style:square;v-text-anchor:top" coordsize="10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" path="m,l10370,e" filled="f" strokeweight=".58pt">
                  <v:path arrowok="t" o:connecttype="custom" o:connectlocs="0,0;10370,0" o:connectangles="0,0"/>
                </v:shape>
                <v:shape id="Freeform 5590" o:spid="_x0000_s1420" style="position:absolute;left:10370;top:414;width:20;height:3577;visibility:visible;mso-wrap-style:square;v-text-anchor:top" coordsize="20,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" path="m,l,3576e" filled="f" strokeweight=".58pt">
                  <v:path arrowok="t" o:connecttype="custom" o:connectlocs="0,0;0,3576" o:connectangles="0,0"/>
                </v:shape>
                <v:shape id="Text Box 5591" o:spid="_x0000_s1421" type="#_x0000_t202" style="position:absolute;left:11;top:6;width:276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1FD4396C" w14:textId="77777777" w:rsidR="00B07307" w:rsidRDefault="00B07307">
                        <w:pPr>
                          <w:pStyle w:val="Tekstpodstawowy"/>
                          <w:kinsoku w:val="0"/>
                          <w:overflowPunct w:val="0"/>
                          <w:spacing w:before="58"/>
                          <w:ind w:left="107"/>
                          <w:rPr>
                            <w:spacing w:val="-1"/>
                          </w:rPr>
                        </w:pPr>
                        <w:r>
                          <w:rPr>
                            <w:spacing w:val="-1"/>
                          </w:rPr>
                          <w:t>Nr</w:t>
                        </w:r>
                        <w:r>
                          <w:rPr>
                            <w:spacing w:val="1"/>
                          </w:rPr>
                          <w:t xml:space="preserve"> </w:t>
                        </w:r>
                        <w:r>
                          <w:rPr>
                            <w:spacing w:val="-1"/>
                          </w:rPr>
                          <w:t>zadania:</w:t>
                        </w:r>
                        <w:r>
                          <w:rPr>
                            <w:spacing w:val="1"/>
                          </w:rPr>
                          <w:t xml:space="preserve"> </w:t>
                        </w:r>
                        <w:r>
                          <w:rPr>
                            <w:spacing w:val="-1"/>
                          </w:rPr>
                          <w:t>………</w:t>
                        </w:r>
                      </w:p>
                    </w:txbxContent>
                  </v:textbox>
                </v:shape>
                <v:shape id="Text Box 5592" o:spid="_x0000_s1422" type="#_x0000_t202" style="position:absolute;left:11;top:409;width:10361;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71DC47CB" w14:textId="77777777" w:rsidR="00B07307" w:rsidRDefault="00B07307">
                        <w:pPr>
                          <w:pStyle w:val="Tekstpodstawowy"/>
                          <w:kinsoku w:val="0"/>
                          <w:overflowPunct w:val="0"/>
                          <w:spacing w:line="252" w:lineRule="exact"/>
                          <w:ind w:left="107"/>
                          <w:rPr>
                            <w:spacing w:val="-1"/>
                          </w:rPr>
                        </w:pPr>
                        <w:r>
                          <w:rPr>
                            <w:spacing w:val="-1"/>
                          </w:rPr>
                          <w:t>Uzasadnienie**:</w:t>
                        </w:r>
                      </w:p>
                      <w:p w14:paraId="2ABB317B" w14:textId="04BCD551" w:rsidR="00B07307" w:rsidRDefault="00B07307">
                        <w:pPr>
                          <w:pStyle w:val="Tekstpodstawowy"/>
                          <w:kinsoku w:val="0"/>
                          <w:overflowPunct w:val="0"/>
                          <w:spacing w:before="126"/>
                          <w:ind w:left="107"/>
                          <w:rPr>
                            <w:spacing w:val="-2"/>
                          </w:rPr>
                        </w:pPr>
                        <w:r>
                          <w:rPr>
                            <w:spacing w:val="-2"/>
                          </w:rPr>
                          <w:t>………………………………………………………………………………………………………………………</w:t>
                        </w:r>
                      </w:p>
                      <w:p w14:paraId="6A66038A" w14:textId="77777777" w:rsidR="00B07307" w:rsidRDefault="00B07307">
                        <w:pPr>
                          <w:pStyle w:val="Tekstpodstawowy"/>
                          <w:kinsoku w:val="0"/>
                          <w:overflowPunct w:val="0"/>
                          <w:spacing w:before="126"/>
                          <w:ind w:left="107"/>
                          <w:rPr>
                            <w:spacing w:val="-2"/>
                          </w:rPr>
                        </w:pPr>
                        <w:r>
                          <w:rPr>
                            <w:spacing w:val="-2"/>
                          </w:rPr>
                          <w:t>…………………………………………………………………………………………………………………………</w:t>
                        </w:r>
                      </w:p>
                      <w:p w14:paraId="66A2A663" w14:textId="77777777" w:rsidR="00B07307" w:rsidRDefault="00B07307">
                        <w:pPr>
                          <w:pStyle w:val="Tekstpodstawowy"/>
                          <w:kinsoku w:val="0"/>
                          <w:overflowPunct w:val="0"/>
                          <w:spacing w:before="128"/>
                          <w:ind w:left="107"/>
                          <w:rPr>
                            <w:spacing w:val="-2"/>
                          </w:rPr>
                        </w:pPr>
                        <w:r>
                          <w:rPr>
                            <w:spacing w:val="-2"/>
                          </w:rPr>
                          <w:t>…………………………………………………………………………………………………………………………</w:t>
                        </w:r>
                      </w:p>
                      <w:p w14:paraId="08D61B54" w14:textId="77777777" w:rsidR="00B07307" w:rsidRDefault="00B07307">
                        <w:pPr>
                          <w:pStyle w:val="Tekstpodstawowy"/>
                          <w:kinsoku w:val="0"/>
                          <w:overflowPunct w:val="0"/>
                          <w:spacing w:before="126"/>
                          <w:ind w:left="107"/>
                          <w:rPr>
                            <w:spacing w:val="-2"/>
                          </w:rPr>
                        </w:pPr>
                        <w:r>
                          <w:rPr>
                            <w:spacing w:val="-2"/>
                          </w:rPr>
                          <w:t>…………………………………………………………………………………………………………………………</w:t>
                        </w:r>
                      </w:p>
                      <w:p w14:paraId="18E3268E" w14:textId="77777777" w:rsidR="00B07307" w:rsidRDefault="00B07307">
                        <w:pPr>
                          <w:pStyle w:val="Tekstpodstawowy"/>
                          <w:kinsoku w:val="0"/>
                          <w:overflowPunct w:val="0"/>
                          <w:spacing w:before="127"/>
                          <w:ind w:left="107"/>
                          <w:rPr>
                            <w:spacing w:val="-1"/>
                          </w:rPr>
                        </w:pPr>
                        <w:r>
                          <w:rPr>
                            <w:spacing w:val="-1"/>
                          </w:rPr>
                          <w:t>…………………………………………………………………………………………………………………………</w:t>
                        </w:r>
                      </w:p>
                      <w:p w14:paraId="5D4AE289" w14:textId="77777777" w:rsidR="00B07307" w:rsidRDefault="00B07307">
                        <w:pPr>
                          <w:pStyle w:val="Tekstpodstawowy"/>
                          <w:kinsoku w:val="0"/>
                          <w:overflowPunct w:val="0"/>
                          <w:spacing w:before="126"/>
                          <w:ind w:left="107"/>
                          <w:rPr>
                            <w:spacing w:val="-2"/>
                          </w:rPr>
                        </w:pPr>
                        <w:r>
                          <w:rPr>
                            <w:spacing w:val="-2"/>
                          </w:rPr>
                          <w:t>…………………………………………………………………………………………………………………………</w:t>
                        </w:r>
                      </w:p>
                      <w:p w14:paraId="1CE19084" w14:textId="77777777" w:rsidR="00B07307" w:rsidRDefault="00B07307">
                        <w:pPr>
                          <w:pStyle w:val="Tekstpodstawowy"/>
                          <w:kinsoku w:val="0"/>
                          <w:overflowPunct w:val="0"/>
                          <w:spacing w:before="126"/>
                          <w:ind w:left="107"/>
                          <w:rPr>
                            <w:spacing w:val="-2"/>
                          </w:rPr>
                        </w:pPr>
                        <w:r>
                          <w:rPr>
                            <w:spacing w:val="-2"/>
                          </w:rPr>
                          <w:t>…………………………………………………………………………………………………………………………</w:t>
                        </w:r>
                      </w:p>
                      <w:p w14:paraId="1471DD44" w14:textId="77777777" w:rsidR="00B07307" w:rsidRDefault="00B07307">
                        <w:pPr>
                          <w:pStyle w:val="Tekstpodstawowy"/>
                          <w:kinsoku w:val="0"/>
                          <w:overflowPunct w:val="0"/>
                          <w:spacing w:before="124"/>
                          <w:ind w:left="107"/>
                          <w:rPr>
                            <w:spacing w:val="-1"/>
                          </w:rPr>
                        </w:pPr>
                        <w:r>
                          <w:rPr>
                            <w:spacing w:val="-1"/>
                          </w:rPr>
                          <w:t>……………………………………</w:t>
                        </w:r>
                      </w:p>
                    </w:txbxContent>
                  </v:textbox>
                </v:shape>
                <w10:anchorlock/>
              </v:group>
            </w:pict>
          </mc:Fallback>
        </mc:AlternateContent>
      </w:r>
    </w:p>
    <w:p w14:paraId="07B4525A" w14:textId="77777777" w:rsidR="00B07307" w:rsidRDefault="00B07307">
      <w:pPr>
        <w:pStyle w:val="Tekstpodstawowy"/>
        <w:kinsoku w:val="0"/>
        <w:overflowPunct w:val="0"/>
        <w:spacing w:line="200" w:lineRule="atLeast"/>
        <w:ind w:left="142"/>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2BC7FDB2" w14:textId="77777777" w:rsidR="00B07307" w:rsidRDefault="00B07307">
      <w:pPr>
        <w:pStyle w:val="Tekstpodstawowy"/>
        <w:kinsoku w:val="0"/>
        <w:overflowPunct w:val="0"/>
        <w:spacing w:before="9"/>
        <w:ind w:left="0"/>
        <w:rPr>
          <w:sz w:val="6"/>
          <w:szCs w:val="6"/>
        </w:rPr>
      </w:pPr>
    </w:p>
    <w:p w14:paraId="325C5594" w14:textId="24D0D40A"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68CAC5F3" wp14:editId="68306CF5">
                <wp:extent cx="6629400" cy="366395"/>
                <wp:effectExtent l="9525" t="0" r="0" b="5080"/>
                <wp:docPr id="1010" name="Group 5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1011" name="Freeform 5595"/>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5596"/>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5597"/>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Text Box 5598"/>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EE38" w14:textId="77777777" w:rsidR="00B07307" w:rsidRDefault="00B07307">
                              <w:pPr>
                                <w:pStyle w:val="Tekstpodstawowy"/>
                                <w:kinsoku w:val="0"/>
                                <w:overflowPunct w:val="0"/>
                                <w:spacing w:line="259" w:lineRule="auto"/>
                                <w:ind w:left="1306" w:right="337" w:hanging="1278"/>
                              </w:pPr>
                              <w:r>
                                <w:rPr>
                                  <w:b/>
                                  <w:bCs/>
                                  <w:spacing w:val="-1"/>
                                </w:rPr>
                                <w:t>Załącznik</w:t>
                              </w:r>
                              <w:r>
                                <w:rPr>
                                  <w:b/>
                                  <w:bCs/>
                                  <w:spacing w:val="1"/>
                                </w:rPr>
                                <w:t xml:space="preserve"> </w:t>
                              </w:r>
                              <w:r>
                                <w:rPr>
                                  <w:b/>
                                  <w:bCs/>
                                </w:rPr>
                                <w:t>21</w:t>
                              </w:r>
                              <w:r>
                                <w:rPr>
                                  <w:b/>
                                  <w:bCs/>
                                  <w:spacing w:val="55"/>
                                </w:rPr>
                                <w:t xml:space="preserve"> </w:t>
                              </w:r>
                              <w:r>
                                <w:rPr>
                                  <w:b/>
                                  <w:bCs/>
                                  <w:spacing w:val="-1"/>
                                </w:rPr>
                                <w:t>Odwołanie</w:t>
                              </w:r>
                              <w:r>
                                <w:rPr>
                                  <w:b/>
                                  <w:bCs/>
                                  <w:spacing w:val="-2"/>
                                </w:rPr>
                                <w:t xml:space="preserve"> </w:t>
                              </w:r>
                              <w:r>
                                <w:rPr>
                                  <w:b/>
                                  <w:bCs/>
                                </w:rPr>
                                <w:t>od</w:t>
                              </w:r>
                              <w:r>
                                <w:rPr>
                                  <w:b/>
                                  <w:bCs/>
                                  <w:spacing w:val="-3"/>
                                </w:rPr>
                                <w:t xml:space="preserve"> </w:t>
                              </w:r>
                              <w:r>
                                <w:rPr>
                                  <w:b/>
                                  <w:bCs/>
                                </w:rPr>
                                <w:t>wyniku</w:t>
                              </w:r>
                              <w:r>
                                <w:rPr>
                                  <w:b/>
                                  <w:bCs/>
                                  <w:spacing w:val="-3"/>
                                </w:rPr>
                                <w:t xml:space="preserve"> </w:t>
                              </w:r>
                              <w:r>
                                <w:rPr>
                                  <w:b/>
                                  <w:bCs/>
                                  <w:spacing w:val="-1"/>
                                </w:rPr>
                                <w:t>weryfikacji</w:t>
                              </w:r>
                              <w:r>
                                <w:rPr>
                                  <w:b/>
                                  <w:bCs/>
                                  <w:spacing w:val="1"/>
                                </w:rPr>
                                <w:t xml:space="preserve"> </w:t>
                              </w:r>
                              <w:r>
                                <w:rPr>
                                  <w:b/>
                                  <w:bCs/>
                                  <w:spacing w:val="-1"/>
                                </w:rPr>
                                <w:t>sumy</w:t>
                              </w:r>
                              <w:r>
                                <w:rPr>
                                  <w:b/>
                                  <w:bCs/>
                                </w:rPr>
                                <w:t xml:space="preserve"> </w:t>
                              </w:r>
                              <w:r>
                                <w:rPr>
                                  <w:b/>
                                  <w:bCs/>
                                  <w:spacing w:val="-1"/>
                                </w:rPr>
                                <w:t>punktów</w:t>
                              </w:r>
                              <w:r>
                                <w:rPr>
                                  <w:b/>
                                  <w:bCs/>
                                  <w:spacing w:val="3"/>
                                </w:rPr>
                                <w:t xml:space="preserve"> </w:t>
                              </w:r>
                              <w:r>
                                <w:rPr>
                                  <w:b/>
                                  <w:bCs/>
                                </w:rPr>
                                <w:t>z</w:t>
                              </w:r>
                              <w:r>
                                <w:rPr>
                                  <w:b/>
                                  <w:bCs/>
                                  <w:spacing w:val="-2"/>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 zawodowego</w:t>
                              </w:r>
                              <w:r>
                                <w:rPr>
                                  <w:b/>
                                  <w:bCs/>
                                </w:rPr>
                                <w:t xml:space="preserve"> do</w:t>
                              </w:r>
                              <w:r>
                                <w:rPr>
                                  <w:b/>
                                  <w:bCs/>
                                  <w:spacing w:val="45"/>
                                </w:rPr>
                                <w:t xml:space="preserve"> </w:t>
                              </w:r>
                              <w:r>
                                <w:rPr>
                                  <w:b/>
                                  <w:bCs/>
                                  <w:spacing w:val="-1"/>
                                </w:rPr>
                                <w:t>Kolegium</w:t>
                              </w:r>
                              <w:r>
                                <w:rPr>
                                  <w:b/>
                                  <w:bCs/>
                                </w:rPr>
                                <w:t xml:space="preserve"> </w:t>
                              </w:r>
                              <w:r>
                                <w:rPr>
                                  <w:b/>
                                  <w:bCs/>
                                  <w:spacing w:val="-1"/>
                                </w:rPr>
                                <w:t>Arbitrażu</w:t>
                              </w:r>
                              <w:r>
                                <w:rPr>
                                  <w:b/>
                                  <w:bCs/>
                                </w:rPr>
                                <w:t xml:space="preserve"> </w:t>
                              </w:r>
                              <w:r>
                                <w:rPr>
                                  <w:b/>
                                  <w:bCs/>
                                  <w:spacing w:val="-1"/>
                                </w:rPr>
                                <w:t>Egzaminacyjnego</w:t>
                              </w:r>
                              <w:r>
                                <w:rPr>
                                  <w:b/>
                                  <w:bCs/>
                                </w:rPr>
                                <w:t xml:space="preserve"> </w:t>
                              </w:r>
                              <w:r>
                                <w:rPr>
                                  <w:b/>
                                  <w:bCs/>
                                  <w:spacing w:val="-1"/>
                                </w:rPr>
                                <w:t>(za</w:t>
                              </w:r>
                              <w:r>
                                <w:rPr>
                                  <w:b/>
                                  <w:bCs/>
                                </w:rPr>
                                <w:t xml:space="preserve"> </w:t>
                              </w:r>
                              <w:r>
                                <w:rPr>
                                  <w:b/>
                                  <w:bCs/>
                                  <w:spacing w:val="-1"/>
                                </w:rPr>
                                <w:t>pośrednictwem</w:t>
                              </w:r>
                              <w:r>
                                <w:rPr>
                                  <w:b/>
                                  <w:bCs/>
                                </w:rPr>
                                <w:t xml:space="preserve"> </w:t>
                              </w:r>
                              <w:r>
                                <w:rPr>
                                  <w:b/>
                                  <w:bCs/>
                                  <w:spacing w:val="-1"/>
                                </w:rPr>
                                <w:t>dyrektora</w:t>
                              </w:r>
                              <w:r>
                                <w:rPr>
                                  <w:b/>
                                  <w:bCs/>
                                </w:rPr>
                                <w:t xml:space="preserve"> </w:t>
                              </w:r>
                              <w:r>
                                <w:rPr>
                                  <w:b/>
                                  <w:bCs/>
                                  <w:spacing w:val="-1"/>
                                </w:rPr>
                                <w:t>OKE)</w:t>
                              </w:r>
                            </w:p>
                          </w:txbxContent>
                        </wps:txbx>
                        <wps:bodyPr rot="0" vert="horz" wrap="square" lIns="0" tIns="0" rIns="0" bIns="0" anchor="t" anchorCtr="0" upright="1">
                          <a:noAutofit/>
                        </wps:bodyPr>
                      </wps:wsp>
                    </wpg:wgp>
                  </a:graphicData>
                </a:graphic>
              </wp:inline>
            </w:drawing>
          </mc:Choice>
          <mc:Fallback>
            <w:pict>
              <v:group w14:anchorId="68CAC5F3" id="Group 5594" o:spid="_x0000_s1423"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">
                <v:shape id="Freeform 5595" o:spid="_x0000_s1424"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" path="m,273r10427,l10427,,,,,273xe" fillcolor="#deeaf6" stroked="f">
                  <v:path arrowok="t" o:connecttype="custom" o:connectlocs="0,273;10427,273;10427,0;0,0;0,273" o:connectangles="0,0,0,0,0"/>
                </v:shape>
                <v:shape id="Freeform 5596" o:spid="_x0000_s1425"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" path="m,292r10427,l10427,,,,,292xe" fillcolor="#deeaf6" stroked="f">
                  <v:path arrowok="t" o:connecttype="custom" o:connectlocs="0,292;10427,292;10427,0;0,0;0,292" o:connectangles="0,0,0,0,0"/>
                </v:shape>
                <v:shape id="Freeform 5597" o:spid="_x0000_s1426"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" path="m,l10427,e" filled="f" strokeweight=".58pt">
                  <v:path arrowok="t" o:connecttype="custom" o:connectlocs="0,0;10427,0" o:connectangles="0,0"/>
                </v:shape>
                <v:shape id="Text Box 5598" o:spid="_x0000_s1427"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14:paraId="58E5EE38" w14:textId="77777777" w:rsidR="00B07307" w:rsidRDefault="00B07307">
                        <w:pPr>
                          <w:pStyle w:val="Tekstpodstawowy"/>
                          <w:kinsoku w:val="0"/>
                          <w:overflowPunct w:val="0"/>
                          <w:spacing w:line="259" w:lineRule="auto"/>
                          <w:ind w:left="1306" w:right="337" w:hanging="1278"/>
                        </w:pPr>
                        <w:r>
                          <w:rPr>
                            <w:b/>
                            <w:bCs/>
                            <w:spacing w:val="-1"/>
                          </w:rPr>
                          <w:t>Załącznik</w:t>
                        </w:r>
                        <w:r>
                          <w:rPr>
                            <w:b/>
                            <w:bCs/>
                            <w:spacing w:val="1"/>
                          </w:rPr>
                          <w:t xml:space="preserve"> </w:t>
                        </w:r>
                        <w:r>
                          <w:rPr>
                            <w:b/>
                            <w:bCs/>
                          </w:rPr>
                          <w:t>21</w:t>
                        </w:r>
                        <w:r>
                          <w:rPr>
                            <w:b/>
                            <w:bCs/>
                            <w:spacing w:val="55"/>
                          </w:rPr>
                          <w:t xml:space="preserve"> </w:t>
                        </w:r>
                        <w:r>
                          <w:rPr>
                            <w:b/>
                            <w:bCs/>
                            <w:spacing w:val="-1"/>
                          </w:rPr>
                          <w:t>Odwołanie</w:t>
                        </w:r>
                        <w:r>
                          <w:rPr>
                            <w:b/>
                            <w:bCs/>
                            <w:spacing w:val="-2"/>
                          </w:rPr>
                          <w:t xml:space="preserve"> </w:t>
                        </w:r>
                        <w:r>
                          <w:rPr>
                            <w:b/>
                            <w:bCs/>
                          </w:rPr>
                          <w:t>od</w:t>
                        </w:r>
                        <w:r>
                          <w:rPr>
                            <w:b/>
                            <w:bCs/>
                            <w:spacing w:val="-3"/>
                          </w:rPr>
                          <w:t xml:space="preserve"> </w:t>
                        </w:r>
                        <w:r>
                          <w:rPr>
                            <w:b/>
                            <w:bCs/>
                          </w:rPr>
                          <w:t>wyniku</w:t>
                        </w:r>
                        <w:r>
                          <w:rPr>
                            <w:b/>
                            <w:bCs/>
                            <w:spacing w:val="-3"/>
                          </w:rPr>
                          <w:t xml:space="preserve"> </w:t>
                        </w:r>
                        <w:r>
                          <w:rPr>
                            <w:b/>
                            <w:bCs/>
                            <w:spacing w:val="-1"/>
                          </w:rPr>
                          <w:t>weryfikacji</w:t>
                        </w:r>
                        <w:r>
                          <w:rPr>
                            <w:b/>
                            <w:bCs/>
                            <w:spacing w:val="1"/>
                          </w:rPr>
                          <w:t xml:space="preserve"> </w:t>
                        </w:r>
                        <w:r>
                          <w:rPr>
                            <w:b/>
                            <w:bCs/>
                            <w:spacing w:val="-1"/>
                          </w:rPr>
                          <w:t>sumy</w:t>
                        </w:r>
                        <w:r>
                          <w:rPr>
                            <w:b/>
                            <w:bCs/>
                          </w:rPr>
                          <w:t xml:space="preserve"> </w:t>
                        </w:r>
                        <w:r>
                          <w:rPr>
                            <w:b/>
                            <w:bCs/>
                            <w:spacing w:val="-1"/>
                          </w:rPr>
                          <w:t>punktów</w:t>
                        </w:r>
                        <w:r>
                          <w:rPr>
                            <w:b/>
                            <w:bCs/>
                            <w:spacing w:val="3"/>
                          </w:rPr>
                          <w:t xml:space="preserve"> </w:t>
                        </w:r>
                        <w:r>
                          <w:rPr>
                            <w:b/>
                            <w:bCs/>
                          </w:rPr>
                          <w:t>z</w:t>
                        </w:r>
                        <w:r>
                          <w:rPr>
                            <w:b/>
                            <w:bCs/>
                            <w:spacing w:val="-2"/>
                          </w:rPr>
                          <w:t xml:space="preserve"> </w:t>
                        </w:r>
                        <w:r>
                          <w:rPr>
                            <w:b/>
                            <w:bCs/>
                            <w:spacing w:val="-1"/>
                          </w:rPr>
                          <w:t>części</w:t>
                        </w:r>
                        <w:r>
                          <w:rPr>
                            <w:b/>
                            <w:bCs/>
                            <w:spacing w:val="1"/>
                          </w:rPr>
                          <w:t xml:space="preserve"> </w:t>
                        </w:r>
                        <w:r>
                          <w:rPr>
                            <w:b/>
                            <w:bCs/>
                            <w:spacing w:val="-1"/>
                          </w:rPr>
                          <w:t>pisemnej</w:t>
                        </w:r>
                        <w:r>
                          <w:rPr>
                            <w:b/>
                            <w:bCs/>
                            <w:spacing w:val="-2"/>
                          </w:rPr>
                          <w:t xml:space="preserve"> </w:t>
                        </w:r>
                        <w:r>
                          <w:rPr>
                            <w:b/>
                            <w:bCs/>
                            <w:spacing w:val="-1"/>
                          </w:rPr>
                          <w:t>egzaminu zawodowego</w:t>
                        </w:r>
                        <w:r>
                          <w:rPr>
                            <w:b/>
                            <w:bCs/>
                          </w:rPr>
                          <w:t xml:space="preserve"> do</w:t>
                        </w:r>
                        <w:r>
                          <w:rPr>
                            <w:b/>
                            <w:bCs/>
                            <w:spacing w:val="45"/>
                          </w:rPr>
                          <w:t xml:space="preserve"> </w:t>
                        </w:r>
                        <w:r>
                          <w:rPr>
                            <w:b/>
                            <w:bCs/>
                            <w:spacing w:val="-1"/>
                          </w:rPr>
                          <w:t>Kolegium</w:t>
                        </w:r>
                        <w:r>
                          <w:rPr>
                            <w:b/>
                            <w:bCs/>
                          </w:rPr>
                          <w:t xml:space="preserve"> </w:t>
                        </w:r>
                        <w:r>
                          <w:rPr>
                            <w:b/>
                            <w:bCs/>
                            <w:spacing w:val="-1"/>
                          </w:rPr>
                          <w:t>Arbitrażu</w:t>
                        </w:r>
                        <w:r>
                          <w:rPr>
                            <w:b/>
                            <w:bCs/>
                          </w:rPr>
                          <w:t xml:space="preserve"> </w:t>
                        </w:r>
                        <w:r>
                          <w:rPr>
                            <w:b/>
                            <w:bCs/>
                            <w:spacing w:val="-1"/>
                          </w:rPr>
                          <w:t>Egzaminacyjnego</w:t>
                        </w:r>
                        <w:r>
                          <w:rPr>
                            <w:b/>
                            <w:bCs/>
                          </w:rPr>
                          <w:t xml:space="preserve"> </w:t>
                        </w:r>
                        <w:r>
                          <w:rPr>
                            <w:b/>
                            <w:bCs/>
                            <w:spacing w:val="-1"/>
                          </w:rPr>
                          <w:t>(za</w:t>
                        </w:r>
                        <w:r>
                          <w:rPr>
                            <w:b/>
                            <w:bCs/>
                          </w:rPr>
                          <w:t xml:space="preserve"> </w:t>
                        </w:r>
                        <w:r>
                          <w:rPr>
                            <w:b/>
                            <w:bCs/>
                            <w:spacing w:val="-1"/>
                          </w:rPr>
                          <w:t>pośrednictwem</w:t>
                        </w:r>
                        <w:r>
                          <w:rPr>
                            <w:b/>
                            <w:bCs/>
                          </w:rPr>
                          <w:t xml:space="preserve"> </w:t>
                        </w:r>
                        <w:r>
                          <w:rPr>
                            <w:b/>
                            <w:bCs/>
                            <w:spacing w:val="-1"/>
                          </w:rPr>
                          <w:t>dyrektora</w:t>
                        </w:r>
                        <w:r>
                          <w:rPr>
                            <w:b/>
                            <w:bCs/>
                          </w:rPr>
                          <w:t xml:space="preserve"> </w:t>
                        </w:r>
                        <w:r>
                          <w:rPr>
                            <w:b/>
                            <w:bCs/>
                            <w:spacing w:val="-1"/>
                          </w:rPr>
                          <w:t>OKE)</w:t>
                        </w:r>
                      </w:p>
                    </w:txbxContent>
                  </v:textbox>
                </v:shape>
                <w10:anchorlock/>
              </v:group>
            </w:pict>
          </mc:Fallback>
        </mc:AlternateContent>
      </w:r>
    </w:p>
    <w:p w14:paraId="1B4BE649" w14:textId="77777777" w:rsidR="00B07307" w:rsidRDefault="00B07307">
      <w:pPr>
        <w:pStyle w:val="Tekstpodstawowy"/>
        <w:kinsoku w:val="0"/>
        <w:overflowPunct w:val="0"/>
        <w:spacing w:before="4"/>
        <w:ind w:left="0"/>
        <w:rPr>
          <w:sz w:val="26"/>
          <w:szCs w:val="26"/>
        </w:rPr>
      </w:pPr>
    </w:p>
    <w:p w14:paraId="49CE37FD" w14:textId="1C88FEB2" w:rsidR="00B07307" w:rsidRDefault="003B7C59">
      <w:pPr>
        <w:pStyle w:val="Tekstpodstawowy"/>
        <w:kinsoku w:val="0"/>
        <w:overflowPunct w:val="0"/>
        <w:spacing w:line="200" w:lineRule="atLeast"/>
        <w:ind w:left="142"/>
        <w:rPr>
          <w:sz w:val="20"/>
          <w:szCs w:val="20"/>
        </w:rPr>
      </w:pPr>
      <w:r>
        <w:rPr>
          <w:noProof/>
          <w:sz w:val="20"/>
          <w:szCs w:val="20"/>
        </w:rPr>
        <mc:AlternateContent>
          <mc:Choice Requires="wpg">
            <w:drawing>
              <wp:inline distT="0" distB="0" distL="0" distR="0" wp14:anchorId="45D0C23D" wp14:editId="4527A245">
                <wp:extent cx="6592570" cy="2298700"/>
                <wp:effectExtent l="9525" t="9525" r="8255" b="6350"/>
                <wp:docPr id="1001" name="Group 5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2298700"/>
                          <a:chOff x="0" y="0"/>
                          <a:chExt cx="10382" cy="3620"/>
                        </a:xfrm>
                      </wpg:grpSpPr>
                      <wps:wsp>
                        <wps:cNvPr id="1002" name="Freeform 5601"/>
                        <wps:cNvSpPr>
                          <a:spLocks/>
                        </wps:cNvSpPr>
                        <wps:spPr bwMode="auto">
                          <a:xfrm>
                            <a:off x="5" y="5"/>
                            <a:ext cx="3498" cy="20"/>
                          </a:xfrm>
                          <a:custGeom>
                            <a:avLst/>
                            <a:gdLst>
                              <a:gd name="T0" fmla="*/ 0 w 3498"/>
                              <a:gd name="T1" fmla="*/ 0 h 20"/>
                              <a:gd name="T2" fmla="*/ 3497 w 3498"/>
                              <a:gd name="T3" fmla="*/ 0 h 20"/>
                            </a:gdLst>
                            <a:ahLst/>
                            <a:cxnLst>
                              <a:cxn ang="0">
                                <a:pos x="T0" y="T1"/>
                              </a:cxn>
                              <a:cxn ang="0">
                                <a:pos x="T2" y="T3"/>
                              </a:cxn>
                            </a:cxnLst>
                            <a:rect l="0" t="0" r="r" b="b"/>
                            <a:pathLst>
                              <a:path w="3498" h="20">
                                <a:moveTo>
                                  <a:pt x="0" y="0"/>
                                </a:moveTo>
                                <a:lnTo>
                                  <a:pt x="349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5602"/>
                        <wps:cNvSpPr>
                          <a:spLocks/>
                        </wps:cNvSpPr>
                        <wps:spPr bwMode="auto">
                          <a:xfrm>
                            <a:off x="10" y="10"/>
                            <a:ext cx="20" cy="3598"/>
                          </a:xfrm>
                          <a:custGeom>
                            <a:avLst/>
                            <a:gdLst>
                              <a:gd name="T0" fmla="*/ 0 w 20"/>
                              <a:gd name="T1" fmla="*/ 0 h 3598"/>
                              <a:gd name="T2" fmla="*/ 0 w 20"/>
                              <a:gd name="T3" fmla="*/ 3597 h 3598"/>
                            </a:gdLst>
                            <a:ahLst/>
                            <a:cxnLst>
                              <a:cxn ang="0">
                                <a:pos x="T0" y="T1"/>
                              </a:cxn>
                              <a:cxn ang="0">
                                <a:pos x="T2" y="T3"/>
                              </a:cxn>
                            </a:cxnLst>
                            <a:rect l="0" t="0" r="r" b="b"/>
                            <a:pathLst>
                              <a:path w="20" h="3598">
                                <a:moveTo>
                                  <a:pt x="0" y="0"/>
                                </a:moveTo>
                                <a:lnTo>
                                  <a:pt x="0" y="35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5603"/>
                        <wps:cNvSpPr>
                          <a:spLocks/>
                        </wps:cNvSpPr>
                        <wps:spPr bwMode="auto">
                          <a:xfrm>
                            <a:off x="3498" y="10"/>
                            <a:ext cx="20" cy="394"/>
                          </a:xfrm>
                          <a:custGeom>
                            <a:avLst/>
                            <a:gdLst>
                              <a:gd name="T0" fmla="*/ 0 w 20"/>
                              <a:gd name="T1" fmla="*/ 0 h 394"/>
                              <a:gd name="T2" fmla="*/ 0 w 20"/>
                              <a:gd name="T3" fmla="*/ 393 h 394"/>
                            </a:gdLst>
                            <a:ahLst/>
                            <a:cxnLst>
                              <a:cxn ang="0">
                                <a:pos x="T0" y="T1"/>
                              </a:cxn>
                              <a:cxn ang="0">
                                <a:pos x="T2" y="T3"/>
                              </a:cxn>
                            </a:cxnLst>
                            <a:rect l="0" t="0" r="r" b="b"/>
                            <a:pathLst>
                              <a:path w="20" h="394">
                                <a:moveTo>
                                  <a:pt x="0" y="0"/>
                                </a:moveTo>
                                <a:lnTo>
                                  <a:pt x="0" y="39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5604"/>
                        <wps:cNvSpPr>
                          <a:spLocks/>
                        </wps:cNvSpPr>
                        <wps:spPr bwMode="auto">
                          <a:xfrm>
                            <a:off x="5" y="409"/>
                            <a:ext cx="10370" cy="20"/>
                          </a:xfrm>
                          <a:custGeom>
                            <a:avLst/>
                            <a:gdLst>
                              <a:gd name="T0" fmla="*/ 0 w 10370"/>
                              <a:gd name="T1" fmla="*/ 0 h 20"/>
                              <a:gd name="T2" fmla="*/ 10370 w 10370"/>
                              <a:gd name="T3" fmla="*/ 0 h 20"/>
                            </a:gdLst>
                            <a:ahLst/>
                            <a:cxnLst>
                              <a:cxn ang="0">
                                <a:pos x="T0" y="T1"/>
                              </a:cxn>
                              <a:cxn ang="0">
                                <a:pos x="T2" y="T3"/>
                              </a:cxn>
                            </a:cxnLst>
                            <a:rect l="0" t="0" r="r" b="b"/>
                            <a:pathLst>
                              <a:path w="10370" h="20">
                                <a:moveTo>
                                  <a:pt x="0" y="0"/>
                                </a:moveTo>
                                <a:lnTo>
                                  <a:pt x="10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5605"/>
                        <wps:cNvSpPr>
                          <a:spLocks/>
                        </wps:cNvSpPr>
                        <wps:spPr bwMode="auto">
                          <a:xfrm>
                            <a:off x="5" y="3613"/>
                            <a:ext cx="10370" cy="20"/>
                          </a:xfrm>
                          <a:custGeom>
                            <a:avLst/>
                            <a:gdLst>
                              <a:gd name="T0" fmla="*/ 0 w 10370"/>
                              <a:gd name="T1" fmla="*/ 0 h 20"/>
                              <a:gd name="T2" fmla="*/ 10370 w 10370"/>
                              <a:gd name="T3" fmla="*/ 0 h 20"/>
                            </a:gdLst>
                            <a:ahLst/>
                            <a:cxnLst>
                              <a:cxn ang="0">
                                <a:pos x="T0" y="T1"/>
                              </a:cxn>
                              <a:cxn ang="0">
                                <a:pos x="T2" y="T3"/>
                              </a:cxn>
                            </a:cxnLst>
                            <a:rect l="0" t="0" r="r" b="b"/>
                            <a:pathLst>
                              <a:path w="10370" h="20">
                                <a:moveTo>
                                  <a:pt x="0" y="0"/>
                                </a:moveTo>
                                <a:lnTo>
                                  <a:pt x="10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5606"/>
                        <wps:cNvSpPr>
                          <a:spLocks/>
                        </wps:cNvSpPr>
                        <wps:spPr bwMode="auto">
                          <a:xfrm>
                            <a:off x="10370" y="413"/>
                            <a:ext cx="20" cy="3195"/>
                          </a:xfrm>
                          <a:custGeom>
                            <a:avLst/>
                            <a:gdLst>
                              <a:gd name="T0" fmla="*/ 0 w 20"/>
                              <a:gd name="T1" fmla="*/ 0 h 3195"/>
                              <a:gd name="T2" fmla="*/ 0 w 20"/>
                              <a:gd name="T3" fmla="*/ 3194 h 3195"/>
                            </a:gdLst>
                            <a:ahLst/>
                            <a:cxnLst>
                              <a:cxn ang="0">
                                <a:pos x="T0" y="T1"/>
                              </a:cxn>
                              <a:cxn ang="0">
                                <a:pos x="T2" y="T3"/>
                              </a:cxn>
                            </a:cxnLst>
                            <a:rect l="0" t="0" r="r" b="b"/>
                            <a:pathLst>
                              <a:path w="20" h="3195">
                                <a:moveTo>
                                  <a:pt x="0" y="0"/>
                                </a:moveTo>
                                <a:lnTo>
                                  <a:pt x="0" y="31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Text Box 5607"/>
                        <wps:cNvSpPr txBox="1">
                          <a:spLocks noChangeArrowheads="1"/>
                        </wps:cNvSpPr>
                        <wps:spPr bwMode="auto">
                          <a:xfrm>
                            <a:off x="11" y="6"/>
                            <a:ext cx="348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BF32" w14:textId="77777777" w:rsidR="00B07307" w:rsidRDefault="00B07307">
                              <w:pPr>
                                <w:pStyle w:val="Tekstpodstawowy"/>
                                <w:kinsoku w:val="0"/>
                                <w:overflowPunct w:val="0"/>
                                <w:spacing w:before="58"/>
                                <w:ind w:left="107"/>
                                <w:rPr>
                                  <w:spacing w:val="-1"/>
                                </w:rPr>
                              </w:pPr>
                              <w:r>
                                <w:rPr>
                                  <w:spacing w:val="-1"/>
                                </w:rPr>
                                <w:t>Nr</w:t>
                              </w:r>
                              <w:r>
                                <w:t xml:space="preserve"> </w:t>
                              </w:r>
                              <w:r>
                                <w:rPr>
                                  <w:spacing w:val="-1"/>
                                </w:rPr>
                                <w:t>zadania:</w:t>
                              </w:r>
                              <w:r>
                                <w:rPr>
                                  <w:spacing w:val="1"/>
                                </w:rPr>
                                <w:t xml:space="preserve"> </w:t>
                              </w:r>
                              <w:r>
                                <w:rPr>
                                  <w:spacing w:val="-1"/>
                                </w:rPr>
                                <w:t>………</w:t>
                              </w:r>
                            </w:p>
                          </w:txbxContent>
                        </wps:txbx>
                        <wps:bodyPr rot="0" vert="horz" wrap="square" lIns="0" tIns="0" rIns="0" bIns="0" anchor="t" anchorCtr="0" upright="1">
                          <a:noAutofit/>
                        </wps:bodyPr>
                      </wps:wsp>
                      <wps:wsp>
                        <wps:cNvPr id="1009" name="Text Box 5608"/>
                        <wps:cNvSpPr txBox="1">
                          <a:spLocks noChangeArrowheads="1"/>
                        </wps:cNvSpPr>
                        <wps:spPr bwMode="auto">
                          <a:xfrm>
                            <a:off x="11" y="409"/>
                            <a:ext cx="10361" cy="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3AF3" w14:textId="77777777" w:rsidR="00B07307" w:rsidRDefault="00B07307">
                              <w:pPr>
                                <w:pStyle w:val="Tekstpodstawowy"/>
                                <w:kinsoku w:val="0"/>
                                <w:overflowPunct w:val="0"/>
                                <w:spacing w:line="252" w:lineRule="exact"/>
                                <w:ind w:left="107"/>
                                <w:rPr>
                                  <w:spacing w:val="-1"/>
                                </w:rPr>
                              </w:pPr>
                              <w:r>
                                <w:rPr>
                                  <w:spacing w:val="-1"/>
                                </w:rPr>
                                <w:t>Uzasadnienie**:</w:t>
                              </w:r>
                            </w:p>
                            <w:p w14:paraId="49406A7F" w14:textId="77777777" w:rsidR="00B07307" w:rsidRDefault="00B07307">
                              <w:pPr>
                                <w:pStyle w:val="Tekstpodstawowy"/>
                                <w:kinsoku w:val="0"/>
                                <w:overflowPunct w:val="0"/>
                                <w:spacing w:before="126"/>
                                <w:ind w:left="107"/>
                                <w:rPr>
                                  <w:spacing w:val="-2"/>
                                </w:rPr>
                              </w:pPr>
                              <w:r>
                                <w:rPr>
                                  <w:spacing w:val="-2"/>
                                </w:rPr>
                                <w:t>…………………………………………………………………………………………………………………………</w:t>
                              </w:r>
                            </w:p>
                            <w:p w14:paraId="47426B65" w14:textId="77777777" w:rsidR="00B07307" w:rsidRDefault="00B07307">
                              <w:pPr>
                                <w:pStyle w:val="Tekstpodstawowy"/>
                                <w:kinsoku w:val="0"/>
                                <w:overflowPunct w:val="0"/>
                                <w:spacing w:before="126"/>
                                <w:ind w:left="107"/>
                                <w:rPr>
                                  <w:spacing w:val="-2"/>
                                </w:rPr>
                              </w:pPr>
                              <w:r>
                                <w:rPr>
                                  <w:spacing w:val="-2"/>
                                </w:rPr>
                                <w:t>…………………………………………………………………………………………………………………………</w:t>
                              </w:r>
                            </w:p>
                            <w:p w14:paraId="5A1ED2B0" w14:textId="77777777" w:rsidR="00B07307" w:rsidRDefault="00B07307">
                              <w:pPr>
                                <w:pStyle w:val="Tekstpodstawowy"/>
                                <w:kinsoku w:val="0"/>
                                <w:overflowPunct w:val="0"/>
                                <w:spacing w:before="126"/>
                                <w:ind w:left="107"/>
                                <w:rPr>
                                  <w:spacing w:val="-2"/>
                                </w:rPr>
                              </w:pPr>
                              <w:r>
                                <w:rPr>
                                  <w:spacing w:val="-2"/>
                                </w:rPr>
                                <w:t>…………………………………………………………………………………………………………………………</w:t>
                              </w:r>
                            </w:p>
                            <w:p w14:paraId="6B859156" w14:textId="77777777" w:rsidR="00B07307" w:rsidRDefault="00B07307">
                              <w:pPr>
                                <w:pStyle w:val="Tekstpodstawowy"/>
                                <w:kinsoku w:val="0"/>
                                <w:overflowPunct w:val="0"/>
                                <w:spacing w:before="126"/>
                                <w:ind w:left="107"/>
                                <w:rPr>
                                  <w:spacing w:val="-2"/>
                                </w:rPr>
                              </w:pPr>
                              <w:r>
                                <w:rPr>
                                  <w:spacing w:val="-2"/>
                                </w:rPr>
                                <w:t>…………………………………………………………………………………………………………………………</w:t>
                              </w:r>
                            </w:p>
                            <w:p w14:paraId="7E25838E" w14:textId="77777777" w:rsidR="00B07307" w:rsidRDefault="00B07307">
                              <w:pPr>
                                <w:pStyle w:val="Tekstpodstawowy"/>
                                <w:kinsoku w:val="0"/>
                                <w:overflowPunct w:val="0"/>
                                <w:spacing w:before="126"/>
                                <w:ind w:left="107"/>
                                <w:rPr>
                                  <w:spacing w:val="-2"/>
                                </w:rPr>
                              </w:pPr>
                              <w:r>
                                <w:rPr>
                                  <w:spacing w:val="-2"/>
                                </w:rPr>
                                <w:t>…………………………………………………………………………………………………………………………</w:t>
                              </w:r>
                            </w:p>
                            <w:p w14:paraId="0034CD69" w14:textId="77777777" w:rsidR="00B07307" w:rsidRDefault="00B07307">
                              <w:pPr>
                                <w:pStyle w:val="Tekstpodstawowy"/>
                                <w:kinsoku w:val="0"/>
                                <w:overflowPunct w:val="0"/>
                                <w:spacing w:before="126"/>
                                <w:ind w:left="107"/>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t>……</w:t>
                              </w:r>
                            </w:p>
                            <w:p w14:paraId="04B8DB23" w14:textId="77777777" w:rsidR="00B07307" w:rsidRDefault="00B07307">
                              <w:pPr>
                                <w:pStyle w:val="Tekstpodstawowy"/>
                                <w:kinsoku w:val="0"/>
                                <w:overflowPunct w:val="0"/>
                                <w:spacing w:before="126"/>
                                <w:ind w:left="107"/>
                                <w:rPr>
                                  <w:spacing w:val="-2"/>
                                </w:rPr>
                              </w:pPr>
                              <w:r>
                                <w:rPr>
                                  <w:spacing w:val="-2"/>
                                </w:rPr>
                                <w:t>…………………………………………………………………………………………………………………………</w:t>
                              </w:r>
                            </w:p>
                          </w:txbxContent>
                        </wps:txbx>
                        <wps:bodyPr rot="0" vert="horz" wrap="square" lIns="0" tIns="0" rIns="0" bIns="0" anchor="t" anchorCtr="0" upright="1">
                          <a:noAutofit/>
                        </wps:bodyPr>
                      </wps:wsp>
                    </wpg:wgp>
                  </a:graphicData>
                </a:graphic>
              </wp:inline>
            </w:drawing>
          </mc:Choice>
          <mc:Fallback>
            <w:pict>
              <v:group w14:anchorId="45D0C23D" id="Group 5600" o:spid="_x0000_s1428" style="width:519.1pt;height:181pt;mso-position-horizontal-relative:char;mso-position-vertical-relative:line" coordsize="1038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">
                <v:shape id="Freeform 5601" o:spid="_x0000_s1429" style="position:absolute;left:5;top:5;width:3498;height:20;visibility:visible;mso-wrap-style:square;v-text-anchor:top" coordsize="3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" path="m,l3497,e" filled="f" strokeweight=".20458mm">
                  <v:path arrowok="t" o:connecttype="custom" o:connectlocs="0,0;3497,0" o:connectangles="0,0"/>
                </v:shape>
                <v:shape id="Freeform 5602" o:spid="_x0000_s1430" style="position:absolute;left:10;top:10;width:20;height:3598;visibility:visible;mso-wrap-style:square;v-text-anchor:top" coordsize="20,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" path="m,l,3597e" filled="f" strokeweight=".20458mm">
                  <v:path arrowok="t" o:connecttype="custom" o:connectlocs="0,0;0,3597" o:connectangles="0,0"/>
                </v:shape>
                <v:shape id="Freeform 5603" o:spid="_x0000_s1431" style="position:absolute;left:3498;top:10;width:20;height:394;visibility:visible;mso-wrap-style:square;v-text-anchor:top" coordsize="2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" path="m,l,393e" filled="f" strokeweight=".20458mm">
                  <v:path arrowok="t" o:connecttype="custom" o:connectlocs="0,0;0,393" o:connectangles="0,0"/>
                </v:shape>
                <v:shape id="Freeform 5604" o:spid="_x0000_s1432" style="position:absolute;left:5;top:409;width:10370;height:20;visibility:visible;mso-wrap-style:square;v-text-anchor:top" coordsize="10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" path="m,l10370,e" filled="f" strokeweight=".20458mm">
                  <v:path arrowok="t" o:connecttype="custom" o:connectlocs="0,0;10370,0" o:connectangles="0,0"/>
                </v:shape>
                <v:shape id="Freeform 5605" o:spid="_x0000_s1433" style="position:absolute;left:5;top:3613;width:10370;height:20;visibility:visible;mso-wrap-style:square;v-text-anchor:top" coordsize="10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" path="m,l10370,e" filled="f" strokeweight=".20458mm">
                  <v:path arrowok="t" o:connecttype="custom" o:connectlocs="0,0;10370,0" o:connectangles="0,0"/>
                </v:shape>
                <v:shape id="Freeform 5606" o:spid="_x0000_s1434" style="position:absolute;left:10370;top:413;width:20;height:3195;visibility:visible;mso-wrap-style:square;v-text-anchor:top" coordsize="2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" path="m,l,3194e" filled="f" strokeweight=".58pt">
                  <v:path arrowok="t" o:connecttype="custom" o:connectlocs="0,0;0,3194" o:connectangles="0,0"/>
                </v:shape>
                <v:shape id="Text Box 5607" o:spid="_x0000_s1435" type="#_x0000_t202" style="position:absolute;left:11;top:6;width:348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385FBF32" w14:textId="77777777" w:rsidR="00B07307" w:rsidRDefault="00B07307">
                        <w:pPr>
                          <w:pStyle w:val="Tekstpodstawowy"/>
                          <w:kinsoku w:val="0"/>
                          <w:overflowPunct w:val="0"/>
                          <w:spacing w:before="58"/>
                          <w:ind w:left="107"/>
                          <w:rPr>
                            <w:spacing w:val="-1"/>
                          </w:rPr>
                        </w:pPr>
                        <w:r>
                          <w:rPr>
                            <w:spacing w:val="-1"/>
                          </w:rPr>
                          <w:t>Nr</w:t>
                        </w:r>
                        <w:r>
                          <w:t xml:space="preserve"> </w:t>
                        </w:r>
                        <w:r>
                          <w:rPr>
                            <w:spacing w:val="-1"/>
                          </w:rPr>
                          <w:t>zadania:</w:t>
                        </w:r>
                        <w:r>
                          <w:rPr>
                            <w:spacing w:val="1"/>
                          </w:rPr>
                          <w:t xml:space="preserve"> </w:t>
                        </w:r>
                        <w:r>
                          <w:rPr>
                            <w:spacing w:val="-1"/>
                          </w:rPr>
                          <w:t>………</w:t>
                        </w:r>
                      </w:p>
                    </w:txbxContent>
                  </v:textbox>
                </v:shape>
                <v:shape id="Text Box 5608" o:spid="_x0000_s1436" type="#_x0000_t202" style="position:absolute;left:11;top:409;width:10361;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68F63AF3" w14:textId="77777777" w:rsidR="00B07307" w:rsidRDefault="00B07307">
                        <w:pPr>
                          <w:pStyle w:val="Tekstpodstawowy"/>
                          <w:kinsoku w:val="0"/>
                          <w:overflowPunct w:val="0"/>
                          <w:spacing w:line="252" w:lineRule="exact"/>
                          <w:ind w:left="107"/>
                          <w:rPr>
                            <w:spacing w:val="-1"/>
                          </w:rPr>
                        </w:pPr>
                        <w:r>
                          <w:rPr>
                            <w:spacing w:val="-1"/>
                          </w:rPr>
                          <w:t>Uzasadnienie**:</w:t>
                        </w:r>
                      </w:p>
                      <w:p w14:paraId="49406A7F" w14:textId="77777777" w:rsidR="00B07307" w:rsidRDefault="00B07307">
                        <w:pPr>
                          <w:pStyle w:val="Tekstpodstawowy"/>
                          <w:kinsoku w:val="0"/>
                          <w:overflowPunct w:val="0"/>
                          <w:spacing w:before="126"/>
                          <w:ind w:left="107"/>
                          <w:rPr>
                            <w:spacing w:val="-2"/>
                          </w:rPr>
                        </w:pPr>
                        <w:r>
                          <w:rPr>
                            <w:spacing w:val="-2"/>
                          </w:rPr>
                          <w:t>…………………………………………………………………………………………………………………………</w:t>
                        </w:r>
                      </w:p>
                      <w:p w14:paraId="47426B65" w14:textId="77777777" w:rsidR="00B07307" w:rsidRDefault="00B07307">
                        <w:pPr>
                          <w:pStyle w:val="Tekstpodstawowy"/>
                          <w:kinsoku w:val="0"/>
                          <w:overflowPunct w:val="0"/>
                          <w:spacing w:before="126"/>
                          <w:ind w:left="107"/>
                          <w:rPr>
                            <w:spacing w:val="-2"/>
                          </w:rPr>
                        </w:pPr>
                        <w:r>
                          <w:rPr>
                            <w:spacing w:val="-2"/>
                          </w:rPr>
                          <w:t>…………………………………………………………………………………………………………………………</w:t>
                        </w:r>
                      </w:p>
                      <w:p w14:paraId="5A1ED2B0" w14:textId="77777777" w:rsidR="00B07307" w:rsidRDefault="00B07307">
                        <w:pPr>
                          <w:pStyle w:val="Tekstpodstawowy"/>
                          <w:kinsoku w:val="0"/>
                          <w:overflowPunct w:val="0"/>
                          <w:spacing w:before="126"/>
                          <w:ind w:left="107"/>
                          <w:rPr>
                            <w:spacing w:val="-2"/>
                          </w:rPr>
                        </w:pPr>
                        <w:r>
                          <w:rPr>
                            <w:spacing w:val="-2"/>
                          </w:rPr>
                          <w:t>…………………………………………………………………………………………………………………………</w:t>
                        </w:r>
                      </w:p>
                      <w:p w14:paraId="6B859156" w14:textId="77777777" w:rsidR="00B07307" w:rsidRDefault="00B07307">
                        <w:pPr>
                          <w:pStyle w:val="Tekstpodstawowy"/>
                          <w:kinsoku w:val="0"/>
                          <w:overflowPunct w:val="0"/>
                          <w:spacing w:before="126"/>
                          <w:ind w:left="107"/>
                          <w:rPr>
                            <w:spacing w:val="-2"/>
                          </w:rPr>
                        </w:pPr>
                        <w:r>
                          <w:rPr>
                            <w:spacing w:val="-2"/>
                          </w:rPr>
                          <w:t>…………………………………………………………………………………………………………………………</w:t>
                        </w:r>
                      </w:p>
                      <w:p w14:paraId="7E25838E" w14:textId="77777777" w:rsidR="00B07307" w:rsidRDefault="00B07307">
                        <w:pPr>
                          <w:pStyle w:val="Tekstpodstawowy"/>
                          <w:kinsoku w:val="0"/>
                          <w:overflowPunct w:val="0"/>
                          <w:spacing w:before="126"/>
                          <w:ind w:left="107"/>
                          <w:rPr>
                            <w:spacing w:val="-2"/>
                          </w:rPr>
                        </w:pPr>
                        <w:r>
                          <w:rPr>
                            <w:spacing w:val="-2"/>
                          </w:rPr>
                          <w:t>…………………………………………………………………………………………………………………………</w:t>
                        </w:r>
                      </w:p>
                      <w:p w14:paraId="0034CD69" w14:textId="77777777" w:rsidR="00B07307" w:rsidRDefault="00B07307">
                        <w:pPr>
                          <w:pStyle w:val="Tekstpodstawowy"/>
                          <w:kinsoku w:val="0"/>
                          <w:overflowPunct w:val="0"/>
                          <w:spacing w:before="126"/>
                          <w:ind w:left="107"/>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t>……</w:t>
                        </w:r>
                      </w:p>
                      <w:p w14:paraId="04B8DB23" w14:textId="77777777" w:rsidR="00B07307" w:rsidRDefault="00B07307">
                        <w:pPr>
                          <w:pStyle w:val="Tekstpodstawowy"/>
                          <w:kinsoku w:val="0"/>
                          <w:overflowPunct w:val="0"/>
                          <w:spacing w:before="126"/>
                          <w:ind w:left="107"/>
                          <w:rPr>
                            <w:spacing w:val="-2"/>
                          </w:rPr>
                        </w:pPr>
                        <w:r>
                          <w:rPr>
                            <w:spacing w:val="-2"/>
                          </w:rPr>
                          <w:t>…………………………………………………………………………………………………………………………</w:t>
                        </w:r>
                      </w:p>
                    </w:txbxContent>
                  </v:textbox>
                </v:shape>
                <w10:anchorlock/>
              </v:group>
            </w:pict>
          </mc:Fallback>
        </mc:AlternateContent>
      </w:r>
    </w:p>
    <w:p w14:paraId="0746CAF7" w14:textId="77777777" w:rsidR="00B07307" w:rsidRDefault="00B07307">
      <w:pPr>
        <w:pStyle w:val="Tekstpodstawowy"/>
        <w:kinsoku w:val="0"/>
        <w:overflowPunct w:val="0"/>
        <w:ind w:left="0"/>
        <w:rPr>
          <w:sz w:val="20"/>
          <w:szCs w:val="20"/>
        </w:rPr>
      </w:pPr>
    </w:p>
    <w:p w14:paraId="41E52858" w14:textId="77777777" w:rsidR="00B07307" w:rsidRDefault="00B07307">
      <w:pPr>
        <w:pStyle w:val="Tekstpodstawowy"/>
        <w:kinsoku w:val="0"/>
        <w:overflowPunct w:val="0"/>
        <w:spacing w:before="7"/>
        <w:ind w:left="0"/>
        <w:rPr>
          <w:sz w:val="17"/>
          <w:szCs w:val="17"/>
        </w:rPr>
      </w:pPr>
    </w:p>
    <w:p w14:paraId="0F497DCE" w14:textId="4BB7348C" w:rsidR="00B07307" w:rsidRDefault="003B7C59">
      <w:pPr>
        <w:pStyle w:val="Tekstpodstawowy"/>
        <w:kinsoku w:val="0"/>
        <w:overflowPunct w:val="0"/>
        <w:spacing w:line="200" w:lineRule="atLeast"/>
        <w:ind w:left="142"/>
        <w:rPr>
          <w:sz w:val="20"/>
          <w:szCs w:val="20"/>
        </w:rPr>
      </w:pPr>
      <w:r>
        <w:rPr>
          <w:noProof/>
          <w:sz w:val="20"/>
          <w:szCs w:val="20"/>
        </w:rPr>
        <mc:AlternateContent>
          <mc:Choice Requires="wpg">
            <w:drawing>
              <wp:inline distT="0" distB="0" distL="0" distR="0" wp14:anchorId="61FD7F66" wp14:editId="2190D139">
                <wp:extent cx="6592570" cy="2540635"/>
                <wp:effectExtent l="9525" t="9525" r="8255" b="2540"/>
                <wp:docPr id="992" name="Group 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570" cy="2540635"/>
                          <a:chOff x="0" y="0"/>
                          <a:chExt cx="10382" cy="4001"/>
                        </a:xfrm>
                      </wpg:grpSpPr>
                      <wps:wsp>
                        <wps:cNvPr id="993" name="Freeform 5611"/>
                        <wps:cNvSpPr>
                          <a:spLocks/>
                        </wps:cNvSpPr>
                        <wps:spPr bwMode="auto">
                          <a:xfrm>
                            <a:off x="5" y="5"/>
                            <a:ext cx="4158" cy="20"/>
                          </a:xfrm>
                          <a:custGeom>
                            <a:avLst/>
                            <a:gdLst>
                              <a:gd name="T0" fmla="*/ 0 w 4158"/>
                              <a:gd name="T1" fmla="*/ 0 h 20"/>
                              <a:gd name="T2" fmla="*/ 4157 w 4158"/>
                              <a:gd name="T3" fmla="*/ 0 h 20"/>
                            </a:gdLst>
                            <a:ahLst/>
                            <a:cxnLst>
                              <a:cxn ang="0">
                                <a:pos x="T0" y="T1"/>
                              </a:cxn>
                              <a:cxn ang="0">
                                <a:pos x="T2" y="T3"/>
                              </a:cxn>
                            </a:cxnLst>
                            <a:rect l="0" t="0" r="r" b="b"/>
                            <a:pathLst>
                              <a:path w="4158" h="20">
                                <a:moveTo>
                                  <a:pt x="0" y="0"/>
                                </a:moveTo>
                                <a:lnTo>
                                  <a:pt x="415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5612"/>
                        <wps:cNvSpPr>
                          <a:spLocks/>
                        </wps:cNvSpPr>
                        <wps:spPr bwMode="auto">
                          <a:xfrm>
                            <a:off x="10" y="10"/>
                            <a:ext cx="20" cy="3980"/>
                          </a:xfrm>
                          <a:custGeom>
                            <a:avLst/>
                            <a:gdLst>
                              <a:gd name="T0" fmla="*/ 0 w 20"/>
                              <a:gd name="T1" fmla="*/ 0 h 3980"/>
                              <a:gd name="T2" fmla="*/ 0 w 20"/>
                              <a:gd name="T3" fmla="*/ 3979 h 3980"/>
                            </a:gdLst>
                            <a:ahLst/>
                            <a:cxnLst>
                              <a:cxn ang="0">
                                <a:pos x="T0" y="T1"/>
                              </a:cxn>
                              <a:cxn ang="0">
                                <a:pos x="T2" y="T3"/>
                              </a:cxn>
                            </a:cxnLst>
                            <a:rect l="0" t="0" r="r" b="b"/>
                            <a:pathLst>
                              <a:path w="20" h="3980">
                                <a:moveTo>
                                  <a:pt x="0" y="0"/>
                                </a:moveTo>
                                <a:lnTo>
                                  <a:pt x="0" y="397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5613"/>
                        <wps:cNvSpPr>
                          <a:spLocks/>
                        </wps:cNvSpPr>
                        <wps:spPr bwMode="auto">
                          <a:xfrm>
                            <a:off x="4158" y="10"/>
                            <a:ext cx="20" cy="395"/>
                          </a:xfrm>
                          <a:custGeom>
                            <a:avLst/>
                            <a:gdLst>
                              <a:gd name="T0" fmla="*/ 0 w 20"/>
                              <a:gd name="T1" fmla="*/ 0 h 395"/>
                              <a:gd name="T2" fmla="*/ 0 w 20"/>
                              <a:gd name="T3" fmla="*/ 394 h 395"/>
                            </a:gdLst>
                            <a:ahLst/>
                            <a:cxnLst>
                              <a:cxn ang="0">
                                <a:pos x="T0" y="T1"/>
                              </a:cxn>
                              <a:cxn ang="0">
                                <a:pos x="T2" y="T3"/>
                              </a:cxn>
                            </a:cxnLst>
                            <a:rect l="0" t="0" r="r" b="b"/>
                            <a:pathLst>
                              <a:path w="20" h="395">
                                <a:moveTo>
                                  <a:pt x="0" y="0"/>
                                </a:moveTo>
                                <a:lnTo>
                                  <a:pt x="0" y="39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5614"/>
                        <wps:cNvSpPr>
                          <a:spLocks/>
                        </wps:cNvSpPr>
                        <wps:spPr bwMode="auto">
                          <a:xfrm>
                            <a:off x="5" y="409"/>
                            <a:ext cx="10370" cy="20"/>
                          </a:xfrm>
                          <a:custGeom>
                            <a:avLst/>
                            <a:gdLst>
                              <a:gd name="T0" fmla="*/ 0 w 10370"/>
                              <a:gd name="T1" fmla="*/ 0 h 20"/>
                              <a:gd name="T2" fmla="*/ 10370 w 10370"/>
                              <a:gd name="T3" fmla="*/ 0 h 20"/>
                            </a:gdLst>
                            <a:ahLst/>
                            <a:cxnLst>
                              <a:cxn ang="0">
                                <a:pos x="T0" y="T1"/>
                              </a:cxn>
                              <a:cxn ang="0">
                                <a:pos x="T2" y="T3"/>
                              </a:cxn>
                            </a:cxnLst>
                            <a:rect l="0" t="0" r="r" b="b"/>
                            <a:pathLst>
                              <a:path w="10370" h="20">
                                <a:moveTo>
                                  <a:pt x="0" y="0"/>
                                </a:moveTo>
                                <a:lnTo>
                                  <a:pt x="1037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5615"/>
                        <wps:cNvSpPr>
                          <a:spLocks/>
                        </wps:cNvSpPr>
                        <wps:spPr bwMode="auto">
                          <a:xfrm>
                            <a:off x="5" y="3995"/>
                            <a:ext cx="10370" cy="20"/>
                          </a:xfrm>
                          <a:custGeom>
                            <a:avLst/>
                            <a:gdLst>
                              <a:gd name="T0" fmla="*/ 0 w 10370"/>
                              <a:gd name="T1" fmla="*/ 0 h 20"/>
                              <a:gd name="T2" fmla="*/ 10370 w 10370"/>
                              <a:gd name="T3" fmla="*/ 0 h 20"/>
                            </a:gdLst>
                            <a:ahLst/>
                            <a:cxnLst>
                              <a:cxn ang="0">
                                <a:pos x="T0" y="T1"/>
                              </a:cxn>
                              <a:cxn ang="0">
                                <a:pos x="T2" y="T3"/>
                              </a:cxn>
                            </a:cxnLst>
                            <a:rect l="0" t="0" r="r" b="b"/>
                            <a:pathLst>
                              <a:path w="10370" h="20">
                                <a:moveTo>
                                  <a:pt x="0" y="0"/>
                                </a:moveTo>
                                <a:lnTo>
                                  <a:pt x="103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5616"/>
                        <wps:cNvSpPr>
                          <a:spLocks/>
                        </wps:cNvSpPr>
                        <wps:spPr bwMode="auto">
                          <a:xfrm>
                            <a:off x="10370" y="414"/>
                            <a:ext cx="20" cy="3576"/>
                          </a:xfrm>
                          <a:custGeom>
                            <a:avLst/>
                            <a:gdLst>
                              <a:gd name="T0" fmla="*/ 0 w 20"/>
                              <a:gd name="T1" fmla="*/ 0 h 3576"/>
                              <a:gd name="T2" fmla="*/ 0 w 20"/>
                              <a:gd name="T3" fmla="*/ 3575 h 3576"/>
                            </a:gdLst>
                            <a:ahLst/>
                            <a:cxnLst>
                              <a:cxn ang="0">
                                <a:pos x="T0" y="T1"/>
                              </a:cxn>
                              <a:cxn ang="0">
                                <a:pos x="T2" y="T3"/>
                              </a:cxn>
                            </a:cxnLst>
                            <a:rect l="0" t="0" r="r" b="b"/>
                            <a:pathLst>
                              <a:path w="20" h="3576">
                                <a:moveTo>
                                  <a:pt x="0" y="0"/>
                                </a:moveTo>
                                <a:lnTo>
                                  <a:pt x="0" y="3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Text Box 5617"/>
                        <wps:cNvSpPr txBox="1">
                          <a:spLocks noChangeArrowheads="1"/>
                        </wps:cNvSpPr>
                        <wps:spPr bwMode="auto">
                          <a:xfrm>
                            <a:off x="11" y="6"/>
                            <a:ext cx="414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F2EC5" w14:textId="77777777" w:rsidR="00B07307" w:rsidRDefault="00B07307">
                              <w:pPr>
                                <w:pStyle w:val="Tekstpodstawowy"/>
                                <w:kinsoku w:val="0"/>
                                <w:overflowPunct w:val="0"/>
                                <w:spacing w:before="58"/>
                                <w:ind w:left="107"/>
                                <w:rPr>
                                  <w:spacing w:val="-1"/>
                                </w:rPr>
                              </w:pPr>
                              <w:r>
                                <w:rPr>
                                  <w:spacing w:val="-1"/>
                                </w:rPr>
                                <w:t>Nr</w:t>
                              </w:r>
                              <w:r>
                                <w:t xml:space="preserve"> </w:t>
                              </w:r>
                              <w:r>
                                <w:rPr>
                                  <w:spacing w:val="-1"/>
                                </w:rPr>
                                <w:t>zadania:</w:t>
                              </w:r>
                              <w:r>
                                <w:rPr>
                                  <w:spacing w:val="1"/>
                                </w:rPr>
                                <w:t xml:space="preserve"> </w:t>
                              </w:r>
                              <w:r>
                                <w:rPr>
                                  <w:spacing w:val="-1"/>
                                </w:rPr>
                                <w:t>………</w:t>
                              </w:r>
                            </w:p>
                          </w:txbxContent>
                        </wps:txbx>
                        <wps:bodyPr rot="0" vert="horz" wrap="square" lIns="0" tIns="0" rIns="0" bIns="0" anchor="t" anchorCtr="0" upright="1">
                          <a:noAutofit/>
                        </wps:bodyPr>
                      </wps:wsp>
                      <wps:wsp>
                        <wps:cNvPr id="1000" name="Text Box 5618"/>
                        <wps:cNvSpPr txBox="1">
                          <a:spLocks noChangeArrowheads="1"/>
                        </wps:cNvSpPr>
                        <wps:spPr bwMode="auto">
                          <a:xfrm>
                            <a:off x="11" y="410"/>
                            <a:ext cx="10361"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E3C2F" w14:textId="77777777" w:rsidR="00B07307" w:rsidRDefault="00B07307">
                              <w:pPr>
                                <w:pStyle w:val="Tekstpodstawowy"/>
                                <w:kinsoku w:val="0"/>
                                <w:overflowPunct w:val="0"/>
                                <w:spacing w:line="252" w:lineRule="exact"/>
                                <w:ind w:left="107"/>
                                <w:rPr>
                                  <w:spacing w:val="-1"/>
                                </w:rPr>
                              </w:pPr>
                              <w:r>
                                <w:rPr>
                                  <w:spacing w:val="-1"/>
                                </w:rPr>
                                <w:t>Uzasadnienie**:</w:t>
                              </w:r>
                            </w:p>
                            <w:p w14:paraId="0B67AF45" w14:textId="77777777" w:rsidR="00B07307" w:rsidRDefault="00B07307">
                              <w:pPr>
                                <w:pStyle w:val="Tekstpodstawowy"/>
                                <w:kinsoku w:val="0"/>
                                <w:overflowPunct w:val="0"/>
                                <w:spacing w:before="126"/>
                                <w:ind w:left="107"/>
                                <w:rPr>
                                  <w:spacing w:val="-2"/>
                                </w:rPr>
                              </w:pPr>
                              <w:r>
                                <w:rPr>
                                  <w:spacing w:val="-2"/>
                                </w:rPr>
                                <w:t>…………………………………………………………………………………………………………………………</w:t>
                              </w:r>
                            </w:p>
                            <w:p w14:paraId="23BB9587" w14:textId="77777777" w:rsidR="00B07307" w:rsidRDefault="00B07307">
                              <w:pPr>
                                <w:pStyle w:val="Tekstpodstawowy"/>
                                <w:kinsoku w:val="0"/>
                                <w:overflowPunct w:val="0"/>
                                <w:spacing w:before="126"/>
                                <w:ind w:left="107"/>
                                <w:rPr>
                                  <w:spacing w:val="-2"/>
                                </w:rPr>
                              </w:pPr>
                              <w:r>
                                <w:rPr>
                                  <w:spacing w:val="-2"/>
                                </w:rPr>
                                <w:t>…………………………………………………………………………………………………………………………</w:t>
                              </w:r>
                            </w:p>
                            <w:p w14:paraId="6E641D01" w14:textId="77777777" w:rsidR="00B07307" w:rsidRDefault="00B07307">
                              <w:pPr>
                                <w:pStyle w:val="Tekstpodstawowy"/>
                                <w:kinsoku w:val="0"/>
                                <w:overflowPunct w:val="0"/>
                                <w:spacing w:before="126"/>
                                <w:ind w:left="107"/>
                                <w:rPr>
                                  <w:spacing w:val="-2"/>
                                </w:rPr>
                              </w:pPr>
                              <w:r>
                                <w:rPr>
                                  <w:spacing w:val="-2"/>
                                </w:rPr>
                                <w:t>…………………………………………………………………………………………………………………………</w:t>
                              </w:r>
                            </w:p>
                            <w:p w14:paraId="11B99BB6" w14:textId="77777777" w:rsidR="00B07307" w:rsidRDefault="00B07307">
                              <w:pPr>
                                <w:pStyle w:val="Tekstpodstawowy"/>
                                <w:kinsoku w:val="0"/>
                                <w:overflowPunct w:val="0"/>
                                <w:spacing w:before="126"/>
                                <w:ind w:left="107"/>
                                <w:rPr>
                                  <w:spacing w:val="-2"/>
                                </w:rPr>
                              </w:pPr>
                              <w:r>
                                <w:rPr>
                                  <w:spacing w:val="-2"/>
                                </w:rPr>
                                <w:t>…………………………………………………………………………………………………………………………</w:t>
                              </w:r>
                            </w:p>
                            <w:p w14:paraId="189761C6" w14:textId="77777777" w:rsidR="00B07307" w:rsidRDefault="00B07307">
                              <w:pPr>
                                <w:pStyle w:val="Tekstpodstawowy"/>
                                <w:kinsoku w:val="0"/>
                                <w:overflowPunct w:val="0"/>
                                <w:spacing w:before="128"/>
                                <w:ind w:left="107"/>
                                <w:rPr>
                                  <w:spacing w:val="-2"/>
                                </w:rPr>
                              </w:pPr>
                              <w:r>
                                <w:rPr>
                                  <w:spacing w:val="-2"/>
                                </w:rPr>
                                <w:t>…………………………………………………………………………………………………………………………</w:t>
                              </w:r>
                            </w:p>
                            <w:p w14:paraId="028E9571" w14:textId="77777777" w:rsidR="00B07307" w:rsidRDefault="00B07307">
                              <w:pPr>
                                <w:pStyle w:val="Tekstpodstawowy"/>
                                <w:kinsoku w:val="0"/>
                                <w:overflowPunct w:val="0"/>
                                <w:spacing w:before="126"/>
                                <w:ind w:left="107"/>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t>……</w:t>
                              </w:r>
                            </w:p>
                            <w:p w14:paraId="3307BF7B" w14:textId="77777777" w:rsidR="00B07307" w:rsidRDefault="00B07307">
                              <w:pPr>
                                <w:pStyle w:val="Tekstpodstawowy"/>
                                <w:kinsoku w:val="0"/>
                                <w:overflowPunct w:val="0"/>
                                <w:spacing w:before="126"/>
                                <w:ind w:left="107"/>
                                <w:rPr>
                                  <w:spacing w:val="-2"/>
                                </w:rPr>
                              </w:pPr>
                              <w:r>
                                <w:rPr>
                                  <w:spacing w:val="-2"/>
                                </w:rPr>
                                <w:t>…………………………………………………………………………………………………………………………</w:t>
                              </w:r>
                            </w:p>
                            <w:p w14:paraId="4B49AAB3" w14:textId="77777777" w:rsidR="00B07307" w:rsidRDefault="00B07307">
                              <w:pPr>
                                <w:pStyle w:val="Tekstpodstawowy"/>
                                <w:kinsoku w:val="0"/>
                                <w:overflowPunct w:val="0"/>
                                <w:spacing w:before="124"/>
                                <w:ind w:left="107"/>
                                <w:rPr>
                                  <w:spacing w:val="-1"/>
                                </w:rPr>
                              </w:pPr>
                              <w:r>
                                <w:rPr>
                                  <w:spacing w:val="-1"/>
                                </w:rPr>
                                <w:t>……………………………………</w:t>
                              </w:r>
                            </w:p>
                          </w:txbxContent>
                        </wps:txbx>
                        <wps:bodyPr rot="0" vert="horz" wrap="square" lIns="0" tIns="0" rIns="0" bIns="0" anchor="t" anchorCtr="0" upright="1">
                          <a:noAutofit/>
                        </wps:bodyPr>
                      </wps:wsp>
                    </wpg:wgp>
                  </a:graphicData>
                </a:graphic>
              </wp:inline>
            </w:drawing>
          </mc:Choice>
          <mc:Fallback>
            <w:pict>
              <v:group w14:anchorId="61FD7F66" id="Group 5610" o:spid="_x0000_s1437" style="width:519.1pt;height:200.05pt;mso-position-horizontal-relative:char;mso-position-vertical-relative:line" coordsize="10382,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">
                <v:shape id="Freeform 5611" o:spid="_x0000_s1438" style="position:absolute;left:5;top:5;width:4158;height:20;visibility:visible;mso-wrap-style:square;v-text-anchor:top" coordsize="4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" path="m,l4157,e" filled="f" strokeweight=".20458mm">
                  <v:path arrowok="t" o:connecttype="custom" o:connectlocs="0,0;4157,0" o:connectangles="0,0"/>
                </v:shape>
                <v:shape id="Freeform 5612" o:spid="_x0000_s1439" style="position:absolute;left:10;top:10;width:20;height:3980;visibility:visible;mso-wrap-style:square;v-text-anchor:top" coordsize="20,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" path="m,l,3979e" filled="f" strokeweight=".20458mm">
                  <v:path arrowok="t" o:connecttype="custom" o:connectlocs="0,0;0,3979" o:connectangles="0,0"/>
                </v:shape>
                <v:shape id="Freeform 5613" o:spid="_x0000_s1440" style="position:absolute;left:4158;top:10;width:20;height:395;visibility:visible;mso-wrap-style:square;v-text-anchor:top" coordsize="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" path="m,l,394e" filled="f" strokeweight=".20458mm">
                  <v:path arrowok="t" o:connecttype="custom" o:connectlocs="0,0;0,394" o:connectangles="0,0"/>
                </v:shape>
                <v:shape id="Freeform 5614" o:spid="_x0000_s1441" style="position:absolute;left:5;top:409;width:10370;height:20;visibility:visible;mso-wrap-style:square;v-text-anchor:top" coordsize="10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" path="m,l10370,e" filled="f" strokeweight=".20458mm">
                  <v:path arrowok="t" o:connecttype="custom" o:connectlocs="0,0;10370,0" o:connectangles="0,0"/>
                </v:shape>
                <v:shape id="Freeform 5615" o:spid="_x0000_s1442" style="position:absolute;left:5;top:3995;width:10370;height:20;visibility:visible;mso-wrap-style:square;v-text-anchor:top" coordsize="103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" path="m,l10370,e" filled="f" strokeweight=".58pt">
                  <v:path arrowok="t" o:connecttype="custom" o:connectlocs="0,0;10370,0" o:connectangles="0,0"/>
                </v:shape>
                <v:shape id="Freeform 5616" o:spid="_x0000_s1443" style="position:absolute;left:10370;top:414;width:20;height:3576;visibility:visible;mso-wrap-style:square;v-text-anchor:top" coordsize="2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" path="m,l,3575e" filled="f" strokeweight=".58pt">
                  <v:path arrowok="t" o:connecttype="custom" o:connectlocs="0,0;0,3575" o:connectangles="0,0"/>
                </v:shape>
                <v:shape id="Text Box 5617" o:spid="_x0000_s1444" type="#_x0000_t202" style="position:absolute;left:11;top:6;width:414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2EDF2EC5" w14:textId="77777777" w:rsidR="00B07307" w:rsidRDefault="00B07307">
                        <w:pPr>
                          <w:pStyle w:val="Tekstpodstawowy"/>
                          <w:kinsoku w:val="0"/>
                          <w:overflowPunct w:val="0"/>
                          <w:spacing w:before="58"/>
                          <w:ind w:left="107"/>
                          <w:rPr>
                            <w:spacing w:val="-1"/>
                          </w:rPr>
                        </w:pPr>
                        <w:r>
                          <w:rPr>
                            <w:spacing w:val="-1"/>
                          </w:rPr>
                          <w:t>Nr</w:t>
                        </w:r>
                        <w:r>
                          <w:t xml:space="preserve"> </w:t>
                        </w:r>
                        <w:r>
                          <w:rPr>
                            <w:spacing w:val="-1"/>
                          </w:rPr>
                          <w:t>zadania:</w:t>
                        </w:r>
                        <w:r>
                          <w:rPr>
                            <w:spacing w:val="1"/>
                          </w:rPr>
                          <w:t xml:space="preserve"> </w:t>
                        </w:r>
                        <w:r>
                          <w:rPr>
                            <w:spacing w:val="-1"/>
                          </w:rPr>
                          <w:t>………</w:t>
                        </w:r>
                      </w:p>
                    </w:txbxContent>
                  </v:textbox>
                </v:shape>
                <v:shape id="Text Box 5618" o:spid="_x0000_s1445" type="#_x0000_t202" style="position:absolute;left:11;top:410;width:10361;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234E3C2F" w14:textId="77777777" w:rsidR="00B07307" w:rsidRDefault="00B07307">
                        <w:pPr>
                          <w:pStyle w:val="Tekstpodstawowy"/>
                          <w:kinsoku w:val="0"/>
                          <w:overflowPunct w:val="0"/>
                          <w:spacing w:line="252" w:lineRule="exact"/>
                          <w:ind w:left="107"/>
                          <w:rPr>
                            <w:spacing w:val="-1"/>
                          </w:rPr>
                        </w:pPr>
                        <w:r>
                          <w:rPr>
                            <w:spacing w:val="-1"/>
                          </w:rPr>
                          <w:t>Uzasadnienie**:</w:t>
                        </w:r>
                      </w:p>
                      <w:p w14:paraId="0B67AF45" w14:textId="77777777" w:rsidR="00B07307" w:rsidRDefault="00B07307">
                        <w:pPr>
                          <w:pStyle w:val="Tekstpodstawowy"/>
                          <w:kinsoku w:val="0"/>
                          <w:overflowPunct w:val="0"/>
                          <w:spacing w:before="126"/>
                          <w:ind w:left="107"/>
                          <w:rPr>
                            <w:spacing w:val="-2"/>
                          </w:rPr>
                        </w:pPr>
                        <w:r>
                          <w:rPr>
                            <w:spacing w:val="-2"/>
                          </w:rPr>
                          <w:t>…………………………………………………………………………………………………………………………</w:t>
                        </w:r>
                      </w:p>
                      <w:p w14:paraId="23BB9587" w14:textId="77777777" w:rsidR="00B07307" w:rsidRDefault="00B07307">
                        <w:pPr>
                          <w:pStyle w:val="Tekstpodstawowy"/>
                          <w:kinsoku w:val="0"/>
                          <w:overflowPunct w:val="0"/>
                          <w:spacing w:before="126"/>
                          <w:ind w:left="107"/>
                          <w:rPr>
                            <w:spacing w:val="-2"/>
                          </w:rPr>
                        </w:pPr>
                        <w:r>
                          <w:rPr>
                            <w:spacing w:val="-2"/>
                          </w:rPr>
                          <w:t>…………………………………………………………………………………………………………………………</w:t>
                        </w:r>
                      </w:p>
                      <w:p w14:paraId="6E641D01" w14:textId="77777777" w:rsidR="00B07307" w:rsidRDefault="00B07307">
                        <w:pPr>
                          <w:pStyle w:val="Tekstpodstawowy"/>
                          <w:kinsoku w:val="0"/>
                          <w:overflowPunct w:val="0"/>
                          <w:spacing w:before="126"/>
                          <w:ind w:left="107"/>
                          <w:rPr>
                            <w:spacing w:val="-2"/>
                          </w:rPr>
                        </w:pPr>
                        <w:r>
                          <w:rPr>
                            <w:spacing w:val="-2"/>
                          </w:rPr>
                          <w:t>…………………………………………………………………………………………………………………………</w:t>
                        </w:r>
                      </w:p>
                      <w:p w14:paraId="11B99BB6" w14:textId="77777777" w:rsidR="00B07307" w:rsidRDefault="00B07307">
                        <w:pPr>
                          <w:pStyle w:val="Tekstpodstawowy"/>
                          <w:kinsoku w:val="0"/>
                          <w:overflowPunct w:val="0"/>
                          <w:spacing w:before="126"/>
                          <w:ind w:left="107"/>
                          <w:rPr>
                            <w:spacing w:val="-2"/>
                          </w:rPr>
                        </w:pPr>
                        <w:r>
                          <w:rPr>
                            <w:spacing w:val="-2"/>
                          </w:rPr>
                          <w:t>…………………………………………………………………………………………………………………………</w:t>
                        </w:r>
                      </w:p>
                      <w:p w14:paraId="189761C6" w14:textId="77777777" w:rsidR="00B07307" w:rsidRDefault="00B07307">
                        <w:pPr>
                          <w:pStyle w:val="Tekstpodstawowy"/>
                          <w:kinsoku w:val="0"/>
                          <w:overflowPunct w:val="0"/>
                          <w:spacing w:before="128"/>
                          <w:ind w:left="107"/>
                          <w:rPr>
                            <w:spacing w:val="-2"/>
                          </w:rPr>
                        </w:pPr>
                        <w:r>
                          <w:rPr>
                            <w:spacing w:val="-2"/>
                          </w:rPr>
                          <w:t>…………………………………………………………………………………………………………………………</w:t>
                        </w:r>
                      </w:p>
                      <w:p w14:paraId="028E9571" w14:textId="77777777" w:rsidR="00B07307" w:rsidRDefault="00B07307">
                        <w:pPr>
                          <w:pStyle w:val="Tekstpodstawowy"/>
                          <w:kinsoku w:val="0"/>
                          <w:overflowPunct w:val="0"/>
                          <w:spacing w:before="126"/>
                          <w:ind w:left="107"/>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t>……</w:t>
                        </w:r>
                      </w:p>
                      <w:p w14:paraId="3307BF7B" w14:textId="77777777" w:rsidR="00B07307" w:rsidRDefault="00B07307">
                        <w:pPr>
                          <w:pStyle w:val="Tekstpodstawowy"/>
                          <w:kinsoku w:val="0"/>
                          <w:overflowPunct w:val="0"/>
                          <w:spacing w:before="126"/>
                          <w:ind w:left="107"/>
                          <w:rPr>
                            <w:spacing w:val="-2"/>
                          </w:rPr>
                        </w:pPr>
                        <w:r>
                          <w:rPr>
                            <w:spacing w:val="-2"/>
                          </w:rPr>
                          <w:t>…………………………………………………………………………………………………………………………</w:t>
                        </w:r>
                      </w:p>
                      <w:p w14:paraId="4B49AAB3" w14:textId="77777777" w:rsidR="00B07307" w:rsidRDefault="00B07307">
                        <w:pPr>
                          <w:pStyle w:val="Tekstpodstawowy"/>
                          <w:kinsoku w:val="0"/>
                          <w:overflowPunct w:val="0"/>
                          <w:spacing w:before="124"/>
                          <w:ind w:left="107"/>
                          <w:rPr>
                            <w:spacing w:val="-1"/>
                          </w:rPr>
                        </w:pPr>
                        <w:r>
                          <w:rPr>
                            <w:spacing w:val="-1"/>
                          </w:rPr>
                          <w:t>……………………………………</w:t>
                        </w:r>
                      </w:p>
                    </w:txbxContent>
                  </v:textbox>
                </v:shape>
                <w10:anchorlock/>
              </v:group>
            </w:pict>
          </mc:Fallback>
        </mc:AlternateContent>
      </w:r>
    </w:p>
    <w:p w14:paraId="116C0667" w14:textId="77777777" w:rsidR="00B07307" w:rsidRDefault="00B07307">
      <w:pPr>
        <w:pStyle w:val="Tekstpodstawowy"/>
        <w:kinsoku w:val="0"/>
        <w:overflowPunct w:val="0"/>
        <w:ind w:left="0"/>
        <w:rPr>
          <w:sz w:val="20"/>
          <w:szCs w:val="20"/>
        </w:rPr>
      </w:pPr>
    </w:p>
    <w:p w14:paraId="783E6A97" w14:textId="77777777" w:rsidR="00B07307" w:rsidRDefault="00B07307">
      <w:pPr>
        <w:pStyle w:val="Tekstpodstawowy"/>
        <w:kinsoku w:val="0"/>
        <w:overflowPunct w:val="0"/>
        <w:ind w:left="0"/>
        <w:rPr>
          <w:sz w:val="20"/>
          <w:szCs w:val="20"/>
        </w:rPr>
      </w:pPr>
    </w:p>
    <w:p w14:paraId="0D8C2682" w14:textId="77777777" w:rsidR="00B07307" w:rsidRDefault="00B07307">
      <w:pPr>
        <w:pStyle w:val="Tekstpodstawowy"/>
        <w:kinsoku w:val="0"/>
        <w:overflowPunct w:val="0"/>
        <w:ind w:left="0"/>
        <w:rPr>
          <w:sz w:val="20"/>
          <w:szCs w:val="20"/>
        </w:rPr>
      </w:pPr>
    </w:p>
    <w:p w14:paraId="54AE023F" w14:textId="77777777" w:rsidR="00B07307" w:rsidRDefault="00B07307">
      <w:pPr>
        <w:pStyle w:val="Tekstpodstawowy"/>
        <w:kinsoku w:val="0"/>
        <w:overflowPunct w:val="0"/>
        <w:ind w:left="0"/>
        <w:rPr>
          <w:sz w:val="20"/>
          <w:szCs w:val="20"/>
        </w:rPr>
      </w:pPr>
    </w:p>
    <w:p w14:paraId="32990D7E" w14:textId="77777777" w:rsidR="00B07307" w:rsidRDefault="00B07307">
      <w:pPr>
        <w:pStyle w:val="Tekstpodstawowy"/>
        <w:kinsoku w:val="0"/>
        <w:overflowPunct w:val="0"/>
        <w:ind w:left="0"/>
        <w:rPr>
          <w:sz w:val="20"/>
          <w:szCs w:val="20"/>
        </w:rPr>
      </w:pPr>
    </w:p>
    <w:p w14:paraId="34A7761D" w14:textId="77777777" w:rsidR="00B07307" w:rsidRDefault="00B07307">
      <w:pPr>
        <w:pStyle w:val="Tekstpodstawowy"/>
        <w:kinsoku w:val="0"/>
        <w:overflowPunct w:val="0"/>
        <w:ind w:left="0"/>
        <w:rPr>
          <w:sz w:val="20"/>
          <w:szCs w:val="20"/>
        </w:rPr>
      </w:pPr>
    </w:p>
    <w:p w14:paraId="176AFA20" w14:textId="77777777" w:rsidR="00B07307" w:rsidRDefault="00B07307">
      <w:pPr>
        <w:pStyle w:val="Tekstpodstawowy"/>
        <w:kinsoku w:val="0"/>
        <w:overflowPunct w:val="0"/>
        <w:spacing w:before="9"/>
        <w:ind w:left="0"/>
        <w:rPr>
          <w:sz w:val="23"/>
          <w:szCs w:val="23"/>
        </w:rPr>
      </w:pPr>
    </w:p>
    <w:p w14:paraId="7E0A4AF4" w14:textId="77777777" w:rsidR="00B07307" w:rsidRDefault="00B07307">
      <w:pPr>
        <w:pStyle w:val="Tekstpodstawowy"/>
        <w:kinsoku w:val="0"/>
        <w:overflowPunct w:val="0"/>
        <w:spacing w:before="72"/>
        <w:ind w:left="5920" w:right="165"/>
        <w:jc w:val="center"/>
        <w:rPr>
          <w:spacing w:val="-1"/>
        </w:rPr>
      </w:pPr>
      <w:r>
        <w:rPr>
          <w:spacing w:val="-1"/>
        </w:rPr>
        <w:t>……………………………………………………</w:t>
      </w:r>
    </w:p>
    <w:p w14:paraId="6BEA6EB8" w14:textId="77777777" w:rsidR="00B07307" w:rsidRDefault="00B07307">
      <w:pPr>
        <w:pStyle w:val="Tekstpodstawowy"/>
        <w:kinsoku w:val="0"/>
        <w:overflowPunct w:val="0"/>
        <w:spacing w:before="178" w:line="258" w:lineRule="auto"/>
        <w:ind w:left="6427" w:right="675"/>
        <w:jc w:val="center"/>
        <w:rPr>
          <w:sz w:val="20"/>
          <w:szCs w:val="20"/>
        </w:rPr>
      </w:pPr>
      <w:r>
        <w:rPr>
          <w:i/>
          <w:iCs/>
          <w:sz w:val="20"/>
          <w:szCs w:val="20"/>
        </w:rPr>
        <w:t>podpis</w:t>
      </w:r>
      <w:r>
        <w:rPr>
          <w:i/>
          <w:iCs/>
          <w:spacing w:val="-8"/>
          <w:sz w:val="20"/>
          <w:szCs w:val="20"/>
        </w:rPr>
        <w:t xml:space="preserve"> </w:t>
      </w:r>
      <w:r>
        <w:rPr>
          <w:i/>
          <w:iCs/>
          <w:sz w:val="20"/>
          <w:szCs w:val="20"/>
        </w:rPr>
        <w:t>zdającego,</w:t>
      </w:r>
      <w:r>
        <w:rPr>
          <w:i/>
          <w:iCs/>
          <w:spacing w:val="-8"/>
          <w:sz w:val="20"/>
          <w:szCs w:val="20"/>
        </w:rPr>
        <w:t xml:space="preserve"> </w:t>
      </w:r>
      <w:r>
        <w:rPr>
          <w:i/>
          <w:iCs/>
          <w:sz w:val="20"/>
          <w:szCs w:val="20"/>
        </w:rPr>
        <w:t>a</w:t>
      </w:r>
      <w:r>
        <w:rPr>
          <w:i/>
          <w:iCs/>
          <w:spacing w:val="-6"/>
          <w:sz w:val="20"/>
          <w:szCs w:val="20"/>
        </w:rPr>
        <w:t xml:space="preserve"> </w:t>
      </w:r>
      <w:r>
        <w:rPr>
          <w:i/>
          <w:iCs/>
          <w:sz w:val="20"/>
          <w:szCs w:val="20"/>
        </w:rPr>
        <w:t>w</w:t>
      </w:r>
      <w:r>
        <w:rPr>
          <w:i/>
          <w:iCs/>
          <w:spacing w:val="-7"/>
          <w:sz w:val="20"/>
          <w:szCs w:val="20"/>
        </w:rPr>
        <w:t xml:space="preserve"> </w:t>
      </w:r>
      <w:r>
        <w:rPr>
          <w:i/>
          <w:iCs/>
          <w:spacing w:val="-1"/>
          <w:sz w:val="20"/>
          <w:szCs w:val="20"/>
        </w:rPr>
        <w:t>przypadku</w:t>
      </w:r>
      <w:r>
        <w:rPr>
          <w:i/>
          <w:iCs/>
          <w:spacing w:val="-4"/>
          <w:sz w:val="20"/>
          <w:szCs w:val="20"/>
        </w:rPr>
        <w:t xml:space="preserve"> </w:t>
      </w:r>
      <w:r>
        <w:rPr>
          <w:i/>
          <w:iCs/>
          <w:sz w:val="20"/>
          <w:szCs w:val="20"/>
        </w:rPr>
        <w:t>zdającego</w:t>
      </w:r>
      <w:r>
        <w:rPr>
          <w:i/>
          <w:iCs/>
          <w:spacing w:val="28"/>
          <w:w w:val="99"/>
          <w:sz w:val="20"/>
          <w:szCs w:val="20"/>
        </w:rPr>
        <w:t xml:space="preserve"> </w:t>
      </w:r>
      <w:r>
        <w:rPr>
          <w:i/>
          <w:iCs/>
          <w:sz w:val="20"/>
          <w:szCs w:val="20"/>
        </w:rPr>
        <w:t>niepełnoletniego</w:t>
      </w:r>
      <w:r>
        <w:rPr>
          <w:i/>
          <w:iCs/>
          <w:spacing w:val="-7"/>
          <w:sz w:val="20"/>
          <w:szCs w:val="20"/>
        </w:rPr>
        <w:t xml:space="preserve"> </w:t>
      </w:r>
      <w:r>
        <w:rPr>
          <w:i/>
          <w:iCs/>
          <w:sz w:val="20"/>
          <w:szCs w:val="20"/>
        </w:rPr>
        <w:t>–</w:t>
      </w:r>
      <w:r>
        <w:rPr>
          <w:i/>
          <w:iCs/>
          <w:spacing w:val="-6"/>
          <w:sz w:val="20"/>
          <w:szCs w:val="20"/>
        </w:rPr>
        <w:t xml:space="preserve"> </w:t>
      </w:r>
      <w:r>
        <w:rPr>
          <w:i/>
          <w:iCs/>
          <w:spacing w:val="-1"/>
          <w:sz w:val="20"/>
          <w:szCs w:val="20"/>
        </w:rPr>
        <w:t>jego</w:t>
      </w:r>
      <w:r>
        <w:rPr>
          <w:i/>
          <w:iCs/>
          <w:spacing w:val="-7"/>
          <w:sz w:val="20"/>
          <w:szCs w:val="20"/>
        </w:rPr>
        <w:t xml:space="preserve"> </w:t>
      </w:r>
      <w:r>
        <w:rPr>
          <w:i/>
          <w:iCs/>
          <w:spacing w:val="-1"/>
          <w:sz w:val="20"/>
          <w:szCs w:val="20"/>
        </w:rPr>
        <w:t>rodzica</w:t>
      </w:r>
    </w:p>
    <w:p w14:paraId="1BA68142" w14:textId="77777777" w:rsidR="00B07307" w:rsidRDefault="00B07307">
      <w:pPr>
        <w:pStyle w:val="Tekstpodstawowy"/>
        <w:kinsoku w:val="0"/>
        <w:overflowPunct w:val="0"/>
        <w:ind w:left="0"/>
        <w:rPr>
          <w:i/>
          <w:iCs/>
          <w:sz w:val="20"/>
          <w:szCs w:val="20"/>
        </w:rPr>
      </w:pPr>
    </w:p>
    <w:p w14:paraId="5DB9708E" w14:textId="77777777" w:rsidR="00B07307" w:rsidRDefault="00B07307">
      <w:pPr>
        <w:pStyle w:val="Tekstpodstawowy"/>
        <w:kinsoku w:val="0"/>
        <w:overflowPunct w:val="0"/>
        <w:ind w:left="0"/>
        <w:rPr>
          <w:i/>
          <w:iCs/>
          <w:sz w:val="20"/>
          <w:szCs w:val="20"/>
        </w:rPr>
      </w:pPr>
    </w:p>
    <w:p w14:paraId="2E1FDE8A" w14:textId="77777777" w:rsidR="00B07307" w:rsidRDefault="00B07307">
      <w:pPr>
        <w:pStyle w:val="Tekstpodstawowy"/>
        <w:kinsoku w:val="0"/>
        <w:overflowPunct w:val="0"/>
        <w:spacing w:before="136" w:line="258" w:lineRule="auto"/>
        <w:ind w:left="289" w:right="139" w:hanging="142"/>
        <w:rPr>
          <w:sz w:val="20"/>
          <w:szCs w:val="20"/>
        </w:rPr>
      </w:pPr>
      <w:r>
        <w:rPr>
          <w:sz w:val="20"/>
          <w:szCs w:val="20"/>
        </w:rPr>
        <w:t>*</w:t>
      </w:r>
      <w:r>
        <w:rPr>
          <w:spacing w:val="48"/>
          <w:sz w:val="20"/>
          <w:szCs w:val="20"/>
        </w:rPr>
        <w:t xml:space="preserve"> </w:t>
      </w:r>
      <w:r>
        <w:rPr>
          <w:sz w:val="20"/>
          <w:szCs w:val="20"/>
        </w:rPr>
        <w:t xml:space="preserve">Uzasadnienie  dla </w:t>
      </w:r>
      <w:r>
        <w:rPr>
          <w:spacing w:val="1"/>
          <w:sz w:val="20"/>
          <w:szCs w:val="20"/>
        </w:rPr>
        <w:t xml:space="preserve"> </w:t>
      </w:r>
      <w:r>
        <w:rPr>
          <w:spacing w:val="-1"/>
          <w:sz w:val="20"/>
          <w:szCs w:val="20"/>
        </w:rPr>
        <w:t>każdego</w:t>
      </w:r>
      <w:r>
        <w:rPr>
          <w:sz w:val="20"/>
          <w:szCs w:val="20"/>
        </w:rPr>
        <w:t xml:space="preserve"> </w:t>
      </w:r>
      <w:r>
        <w:rPr>
          <w:spacing w:val="3"/>
          <w:sz w:val="20"/>
          <w:szCs w:val="20"/>
        </w:rPr>
        <w:t xml:space="preserve"> </w:t>
      </w:r>
      <w:r>
        <w:rPr>
          <w:sz w:val="20"/>
          <w:szCs w:val="20"/>
        </w:rPr>
        <w:t>zadania</w:t>
      </w:r>
      <w:r>
        <w:rPr>
          <w:spacing w:val="49"/>
          <w:sz w:val="20"/>
          <w:szCs w:val="20"/>
        </w:rPr>
        <w:t xml:space="preserve"> </w:t>
      </w:r>
      <w:r>
        <w:rPr>
          <w:sz w:val="20"/>
          <w:szCs w:val="20"/>
        </w:rPr>
        <w:t xml:space="preserve">należy </w:t>
      </w:r>
      <w:r>
        <w:rPr>
          <w:spacing w:val="1"/>
          <w:sz w:val="20"/>
          <w:szCs w:val="20"/>
        </w:rPr>
        <w:t xml:space="preserve"> </w:t>
      </w:r>
      <w:r>
        <w:rPr>
          <w:spacing w:val="-1"/>
          <w:sz w:val="20"/>
          <w:szCs w:val="20"/>
        </w:rPr>
        <w:t>wpisać</w:t>
      </w:r>
      <w:r>
        <w:rPr>
          <w:sz w:val="20"/>
          <w:szCs w:val="20"/>
        </w:rPr>
        <w:t xml:space="preserve"> </w:t>
      </w:r>
      <w:r>
        <w:rPr>
          <w:spacing w:val="2"/>
          <w:sz w:val="20"/>
          <w:szCs w:val="20"/>
        </w:rPr>
        <w:t xml:space="preserve"> </w:t>
      </w:r>
      <w:r>
        <w:rPr>
          <w:sz w:val="20"/>
          <w:szCs w:val="20"/>
        </w:rPr>
        <w:t xml:space="preserve">w  </w:t>
      </w:r>
      <w:r>
        <w:rPr>
          <w:spacing w:val="-1"/>
          <w:sz w:val="20"/>
          <w:szCs w:val="20"/>
        </w:rPr>
        <w:t>odrębnym</w:t>
      </w:r>
      <w:r>
        <w:rPr>
          <w:spacing w:val="49"/>
          <w:sz w:val="20"/>
          <w:szCs w:val="20"/>
        </w:rPr>
        <w:t xml:space="preserve"> </w:t>
      </w:r>
      <w:r>
        <w:rPr>
          <w:sz w:val="20"/>
          <w:szCs w:val="20"/>
        </w:rPr>
        <w:t xml:space="preserve">polu. </w:t>
      </w:r>
      <w:r>
        <w:rPr>
          <w:spacing w:val="2"/>
          <w:sz w:val="20"/>
          <w:szCs w:val="20"/>
        </w:rPr>
        <w:t xml:space="preserve"> </w:t>
      </w:r>
      <w:r>
        <w:rPr>
          <w:spacing w:val="-1"/>
          <w:sz w:val="20"/>
          <w:szCs w:val="20"/>
        </w:rPr>
        <w:t>Liczbę</w:t>
      </w:r>
      <w:r>
        <w:rPr>
          <w:sz w:val="20"/>
          <w:szCs w:val="20"/>
        </w:rPr>
        <w:t xml:space="preserve">  pól</w:t>
      </w:r>
      <w:r>
        <w:rPr>
          <w:spacing w:val="49"/>
          <w:sz w:val="20"/>
          <w:szCs w:val="20"/>
        </w:rPr>
        <w:t xml:space="preserve"> </w:t>
      </w:r>
      <w:r>
        <w:rPr>
          <w:spacing w:val="-1"/>
          <w:sz w:val="20"/>
          <w:szCs w:val="20"/>
        </w:rPr>
        <w:t>można</w:t>
      </w:r>
      <w:r>
        <w:rPr>
          <w:sz w:val="20"/>
          <w:szCs w:val="20"/>
        </w:rPr>
        <w:t xml:space="preserve">  powielić,</w:t>
      </w:r>
      <w:r>
        <w:rPr>
          <w:spacing w:val="49"/>
          <w:sz w:val="20"/>
          <w:szCs w:val="20"/>
        </w:rPr>
        <w:t xml:space="preserve"> </w:t>
      </w:r>
      <w:r>
        <w:rPr>
          <w:sz w:val="20"/>
          <w:szCs w:val="20"/>
        </w:rPr>
        <w:t xml:space="preserve">jeżeli  zachodzi  </w:t>
      </w:r>
      <w:r>
        <w:rPr>
          <w:spacing w:val="-1"/>
          <w:sz w:val="20"/>
          <w:szCs w:val="20"/>
        </w:rPr>
        <w:t>taka</w:t>
      </w:r>
      <w:r>
        <w:rPr>
          <w:spacing w:val="64"/>
          <w:w w:val="99"/>
          <w:sz w:val="20"/>
          <w:szCs w:val="20"/>
        </w:rPr>
        <w:t xml:space="preserve"> </w:t>
      </w:r>
      <w:r>
        <w:rPr>
          <w:spacing w:val="-1"/>
          <w:sz w:val="20"/>
          <w:szCs w:val="20"/>
        </w:rPr>
        <w:t>konieczność.</w:t>
      </w:r>
    </w:p>
    <w:p w14:paraId="17A91DA4" w14:textId="77777777" w:rsidR="00B07307" w:rsidRDefault="00B07307">
      <w:pPr>
        <w:pStyle w:val="Tekstpodstawowy"/>
        <w:kinsoku w:val="0"/>
        <w:overflowPunct w:val="0"/>
        <w:spacing w:before="162" w:line="260" w:lineRule="auto"/>
        <w:ind w:left="431" w:right="139" w:hanging="284"/>
        <w:rPr>
          <w:sz w:val="20"/>
          <w:szCs w:val="20"/>
        </w:rPr>
      </w:pPr>
      <w:r>
        <w:rPr>
          <w:spacing w:val="-1"/>
          <w:sz w:val="20"/>
          <w:szCs w:val="20"/>
        </w:rPr>
        <w:t>**</w:t>
      </w:r>
      <w:r>
        <w:rPr>
          <w:spacing w:val="-7"/>
          <w:sz w:val="20"/>
          <w:szCs w:val="20"/>
        </w:rPr>
        <w:t xml:space="preserve"> </w:t>
      </w:r>
      <w:r>
        <w:rPr>
          <w:sz w:val="20"/>
          <w:szCs w:val="20"/>
        </w:rPr>
        <w:t>W</w:t>
      </w:r>
      <w:r>
        <w:rPr>
          <w:spacing w:val="-2"/>
          <w:sz w:val="20"/>
          <w:szCs w:val="20"/>
        </w:rPr>
        <w:t xml:space="preserve"> </w:t>
      </w:r>
      <w:r>
        <w:rPr>
          <w:sz w:val="20"/>
          <w:szCs w:val="20"/>
        </w:rPr>
        <w:t>uzasadnieniu</w:t>
      </w:r>
      <w:r>
        <w:rPr>
          <w:spacing w:val="-5"/>
          <w:sz w:val="20"/>
          <w:szCs w:val="20"/>
        </w:rPr>
        <w:t xml:space="preserve"> </w:t>
      </w:r>
      <w:r>
        <w:rPr>
          <w:sz w:val="20"/>
          <w:szCs w:val="20"/>
        </w:rPr>
        <w:t>należy</w:t>
      </w:r>
      <w:r>
        <w:rPr>
          <w:spacing w:val="-4"/>
          <w:sz w:val="20"/>
          <w:szCs w:val="20"/>
        </w:rPr>
        <w:t xml:space="preserve"> </w:t>
      </w:r>
      <w:r>
        <w:rPr>
          <w:spacing w:val="-1"/>
          <w:sz w:val="20"/>
          <w:szCs w:val="20"/>
        </w:rPr>
        <w:t>wykazać,</w:t>
      </w:r>
      <w:r>
        <w:rPr>
          <w:spacing w:val="-6"/>
          <w:sz w:val="20"/>
          <w:szCs w:val="20"/>
        </w:rPr>
        <w:t xml:space="preserve"> </w:t>
      </w:r>
      <w:r>
        <w:rPr>
          <w:sz w:val="20"/>
          <w:szCs w:val="20"/>
        </w:rPr>
        <w:t>że</w:t>
      </w:r>
      <w:r>
        <w:rPr>
          <w:spacing w:val="-5"/>
          <w:sz w:val="20"/>
          <w:szCs w:val="20"/>
        </w:rPr>
        <w:t xml:space="preserve"> </w:t>
      </w:r>
      <w:r>
        <w:rPr>
          <w:spacing w:val="-1"/>
          <w:sz w:val="20"/>
          <w:szCs w:val="20"/>
        </w:rPr>
        <w:t>rozwiązanie</w:t>
      </w:r>
      <w:r>
        <w:rPr>
          <w:spacing w:val="-6"/>
          <w:sz w:val="20"/>
          <w:szCs w:val="20"/>
        </w:rPr>
        <w:t xml:space="preserve"> </w:t>
      </w:r>
      <w:r>
        <w:rPr>
          <w:sz w:val="20"/>
          <w:szCs w:val="20"/>
        </w:rPr>
        <w:t>(1)</w:t>
      </w:r>
      <w:r>
        <w:rPr>
          <w:spacing w:val="-6"/>
          <w:sz w:val="20"/>
          <w:szCs w:val="20"/>
        </w:rPr>
        <w:t xml:space="preserve"> </w:t>
      </w:r>
      <w:r>
        <w:rPr>
          <w:sz w:val="20"/>
          <w:szCs w:val="20"/>
        </w:rPr>
        <w:t>jest</w:t>
      </w:r>
      <w:r>
        <w:rPr>
          <w:spacing w:val="-6"/>
          <w:sz w:val="20"/>
          <w:szCs w:val="20"/>
        </w:rPr>
        <w:t xml:space="preserve"> </w:t>
      </w:r>
      <w:r>
        <w:rPr>
          <w:spacing w:val="-1"/>
          <w:sz w:val="20"/>
          <w:szCs w:val="20"/>
        </w:rPr>
        <w:t>merytorycznie</w:t>
      </w:r>
      <w:r>
        <w:rPr>
          <w:spacing w:val="-6"/>
          <w:sz w:val="20"/>
          <w:szCs w:val="20"/>
        </w:rPr>
        <w:t xml:space="preserve"> </w:t>
      </w:r>
      <w:r>
        <w:rPr>
          <w:sz w:val="20"/>
          <w:szCs w:val="20"/>
        </w:rPr>
        <w:t>poprawne</w:t>
      </w:r>
      <w:r>
        <w:rPr>
          <w:spacing w:val="-5"/>
          <w:sz w:val="20"/>
          <w:szCs w:val="20"/>
        </w:rPr>
        <w:t xml:space="preserve"> </w:t>
      </w:r>
      <w:r>
        <w:rPr>
          <w:sz w:val="20"/>
          <w:szCs w:val="20"/>
        </w:rPr>
        <w:t>i</w:t>
      </w:r>
      <w:r>
        <w:rPr>
          <w:spacing w:val="-7"/>
          <w:sz w:val="20"/>
          <w:szCs w:val="20"/>
        </w:rPr>
        <w:t xml:space="preserve"> </w:t>
      </w:r>
      <w:r>
        <w:rPr>
          <w:sz w:val="20"/>
          <w:szCs w:val="20"/>
        </w:rPr>
        <w:t>(2)</w:t>
      </w:r>
      <w:r>
        <w:rPr>
          <w:spacing w:val="-5"/>
          <w:sz w:val="20"/>
          <w:szCs w:val="20"/>
        </w:rPr>
        <w:t xml:space="preserve"> </w:t>
      </w:r>
      <w:r>
        <w:rPr>
          <w:spacing w:val="-1"/>
          <w:sz w:val="20"/>
          <w:szCs w:val="20"/>
        </w:rPr>
        <w:t>spełnia</w:t>
      </w:r>
      <w:r>
        <w:rPr>
          <w:spacing w:val="-4"/>
          <w:sz w:val="20"/>
          <w:szCs w:val="20"/>
        </w:rPr>
        <w:t xml:space="preserve"> </w:t>
      </w:r>
      <w:r>
        <w:rPr>
          <w:spacing w:val="-1"/>
          <w:sz w:val="20"/>
          <w:szCs w:val="20"/>
        </w:rPr>
        <w:t>warunki</w:t>
      </w:r>
      <w:r>
        <w:rPr>
          <w:spacing w:val="-6"/>
          <w:sz w:val="20"/>
          <w:szCs w:val="20"/>
        </w:rPr>
        <w:t xml:space="preserve"> </w:t>
      </w:r>
      <w:r>
        <w:rPr>
          <w:spacing w:val="-1"/>
          <w:sz w:val="20"/>
          <w:szCs w:val="20"/>
        </w:rPr>
        <w:t>określone</w:t>
      </w:r>
      <w:r>
        <w:rPr>
          <w:spacing w:val="-3"/>
          <w:sz w:val="20"/>
          <w:szCs w:val="20"/>
        </w:rPr>
        <w:t xml:space="preserve"> </w:t>
      </w:r>
      <w:r>
        <w:rPr>
          <w:sz w:val="20"/>
          <w:szCs w:val="20"/>
        </w:rPr>
        <w:t>w</w:t>
      </w:r>
      <w:r>
        <w:rPr>
          <w:spacing w:val="-8"/>
          <w:sz w:val="20"/>
          <w:szCs w:val="20"/>
        </w:rPr>
        <w:t xml:space="preserve"> </w:t>
      </w:r>
      <w:r>
        <w:rPr>
          <w:sz w:val="20"/>
          <w:szCs w:val="20"/>
        </w:rPr>
        <w:t>poleceniu</w:t>
      </w:r>
      <w:r>
        <w:rPr>
          <w:spacing w:val="99"/>
          <w:w w:val="99"/>
          <w:sz w:val="20"/>
          <w:szCs w:val="20"/>
        </w:rPr>
        <w:t xml:space="preserve"> </w:t>
      </w:r>
      <w:r>
        <w:rPr>
          <w:sz w:val="20"/>
          <w:szCs w:val="20"/>
        </w:rPr>
        <w:t>do</w:t>
      </w:r>
      <w:r>
        <w:rPr>
          <w:spacing w:val="-8"/>
          <w:sz w:val="20"/>
          <w:szCs w:val="20"/>
        </w:rPr>
        <w:t xml:space="preserve"> </w:t>
      </w:r>
      <w:r>
        <w:rPr>
          <w:spacing w:val="-1"/>
          <w:sz w:val="20"/>
          <w:szCs w:val="20"/>
        </w:rPr>
        <w:t>danego</w:t>
      </w:r>
      <w:r>
        <w:rPr>
          <w:spacing w:val="-9"/>
          <w:sz w:val="20"/>
          <w:szCs w:val="20"/>
        </w:rPr>
        <w:t xml:space="preserve"> </w:t>
      </w:r>
      <w:r>
        <w:rPr>
          <w:sz w:val="20"/>
          <w:szCs w:val="20"/>
        </w:rPr>
        <w:t>zadania</w:t>
      </w:r>
      <w:r>
        <w:rPr>
          <w:spacing w:val="-9"/>
          <w:sz w:val="20"/>
          <w:szCs w:val="20"/>
        </w:rPr>
        <w:t xml:space="preserve"> </w:t>
      </w:r>
      <w:r>
        <w:rPr>
          <w:spacing w:val="-1"/>
          <w:sz w:val="20"/>
          <w:szCs w:val="20"/>
        </w:rPr>
        <w:t>egzaminacyjnego.</w:t>
      </w:r>
    </w:p>
    <w:p w14:paraId="4DE2D752" w14:textId="77777777" w:rsidR="00B07307" w:rsidRDefault="00B07307">
      <w:pPr>
        <w:pStyle w:val="Tekstpodstawowy"/>
        <w:kinsoku w:val="0"/>
        <w:overflowPunct w:val="0"/>
        <w:spacing w:before="162" w:line="260" w:lineRule="auto"/>
        <w:ind w:left="431" w:right="139" w:hanging="284"/>
        <w:rPr>
          <w:sz w:val="20"/>
          <w:szCs w:val="20"/>
        </w:rPr>
        <w:sectPr w:rsidR="00B07307" w:rsidSect="00873394">
          <w:footerReference w:type="default" r:id="rId36"/>
          <w:pgSz w:w="11910" w:h="16840"/>
          <w:pgMar w:top="300" w:right="560" w:bottom="700" w:left="680" w:header="0" w:footer="504" w:gutter="0"/>
          <w:pgNumType w:start="211"/>
          <w:cols w:space="708"/>
          <w:noEndnote/>
        </w:sectPr>
      </w:pPr>
    </w:p>
    <w:p w14:paraId="126B4E37" w14:textId="77777777" w:rsidR="00B07307" w:rsidRDefault="00B07307">
      <w:pPr>
        <w:pStyle w:val="Tekstpodstawowy"/>
        <w:kinsoku w:val="0"/>
        <w:overflowPunct w:val="0"/>
        <w:spacing w:before="9"/>
        <w:ind w:left="0"/>
        <w:rPr>
          <w:sz w:val="6"/>
          <w:szCs w:val="6"/>
        </w:rPr>
      </w:pPr>
    </w:p>
    <w:p w14:paraId="39A45D43" w14:textId="520D129D"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7978B146" wp14:editId="664722C0">
                <wp:extent cx="6629400" cy="366395"/>
                <wp:effectExtent l="9525" t="0" r="0" b="5080"/>
                <wp:docPr id="987" name="Group 5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988" name="Freeform 5621"/>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622"/>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623"/>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Text Box 5624"/>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41296" w14:textId="77777777" w:rsidR="00B07307" w:rsidRDefault="00B07307">
                              <w:pPr>
                                <w:pStyle w:val="Tekstpodstawowy"/>
                                <w:kinsoku w:val="0"/>
                                <w:overflowPunct w:val="0"/>
                                <w:spacing w:line="259" w:lineRule="auto"/>
                                <w:ind w:left="1306" w:right="272" w:hanging="1278"/>
                              </w:pPr>
                              <w:r>
                                <w:rPr>
                                  <w:b/>
                                  <w:bCs/>
                                  <w:spacing w:val="-1"/>
                                </w:rPr>
                                <w:t>Załącznik</w:t>
                              </w:r>
                              <w:r>
                                <w:rPr>
                                  <w:b/>
                                  <w:bCs/>
                                  <w:spacing w:val="1"/>
                                </w:rPr>
                                <w:t xml:space="preserve"> </w:t>
                              </w:r>
                              <w:r>
                                <w:rPr>
                                  <w:b/>
                                  <w:bCs/>
                                </w:rPr>
                                <w:t xml:space="preserve">22  </w:t>
                              </w:r>
                              <w:r>
                                <w:rPr>
                                  <w:b/>
                                  <w:bCs/>
                                  <w:spacing w:val="-1"/>
                                </w:rPr>
                                <w:t>Rozstrzygnięcie</w:t>
                              </w:r>
                              <w:r>
                                <w:rPr>
                                  <w:b/>
                                  <w:bCs/>
                                  <w:spacing w:val="-2"/>
                                </w:rPr>
                                <w:t xml:space="preserve"> </w:t>
                              </w:r>
                              <w:r>
                                <w:rPr>
                                  <w:b/>
                                  <w:bCs/>
                                  <w:spacing w:val="-1"/>
                                </w:rPr>
                                <w:t>dyrektora</w:t>
                              </w:r>
                              <w:r>
                                <w:rPr>
                                  <w:b/>
                                  <w:bCs/>
                                  <w:spacing w:val="-2"/>
                                </w:rPr>
                                <w:t xml:space="preserve"> </w:t>
                              </w:r>
                              <w:r>
                                <w:rPr>
                                  <w:b/>
                                  <w:bCs/>
                                  <w:spacing w:val="-1"/>
                                </w:rPr>
                                <w:t>okręgowej</w:t>
                              </w:r>
                              <w:r>
                                <w:rPr>
                                  <w:b/>
                                  <w:bCs/>
                                  <w:spacing w:val="-2"/>
                                </w:rPr>
                                <w:t xml:space="preserve"> </w:t>
                              </w:r>
                              <w:r>
                                <w:rPr>
                                  <w:b/>
                                  <w:bCs/>
                                  <w:spacing w:val="-1"/>
                                </w:rPr>
                                <w:t>komisji</w:t>
                              </w:r>
                              <w:r>
                                <w:rPr>
                                  <w:b/>
                                  <w:bCs/>
                                  <w:spacing w:val="1"/>
                                </w:rPr>
                                <w:t xml:space="preserve"> </w:t>
                              </w:r>
                              <w:r>
                                <w:rPr>
                                  <w:b/>
                                  <w:bCs/>
                                  <w:spacing w:val="-1"/>
                                </w:rPr>
                                <w:t>egzaminacyjnej</w:t>
                              </w:r>
                              <w:r>
                                <w:rPr>
                                  <w:b/>
                                  <w:bCs/>
                                </w:rPr>
                                <w:t xml:space="preserve"> </w:t>
                              </w:r>
                              <w:r>
                                <w:rPr>
                                  <w:b/>
                                  <w:bCs/>
                                  <w:spacing w:val="-1"/>
                                </w:rPr>
                                <w:t>dotyczące</w:t>
                              </w:r>
                              <w:r>
                                <w:rPr>
                                  <w:b/>
                                  <w:bCs/>
                                </w:rPr>
                                <w:t xml:space="preserve"> </w:t>
                              </w:r>
                              <w:r>
                                <w:rPr>
                                  <w:b/>
                                  <w:bCs/>
                                  <w:spacing w:val="-1"/>
                                </w:rPr>
                                <w:t>odwołania</w:t>
                              </w:r>
                              <w:r>
                                <w:rPr>
                                  <w:b/>
                                  <w:bCs/>
                                </w:rPr>
                                <w:t xml:space="preserve"> od</w:t>
                              </w:r>
                              <w:r>
                                <w:rPr>
                                  <w:b/>
                                  <w:bCs/>
                                  <w:spacing w:val="-3"/>
                                </w:rPr>
                                <w:t xml:space="preserve"> </w:t>
                              </w:r>
                              <w:r>
                                <w:rPr>
                                  <w:b/>
                                  <w:bCs/>
                                  <w:spacing w:val="-1"/>
                                </w:rPr>
                                <w:t>wyniku</w:t>
                              </w:r>
                              <w:r>
                                <w:rPr>
                                  <w:b/>
                                  <w:bCs/>
                                  <w:spacing w:val="79"/>
                                </w:rPr>
                                <w:t xml:space="preserve"> </w:t>
                              </w:r>
                              <w:r>
                                <w:rPr>
                                  <w:b/>
                                  <w:bCs/>
                                  <w:spacing w:val="-1"/>
                                </w:rPr>
                                <w:t>weryfikacji</w:t>
                              </w:r>
                              <w:r>
                                <w:rPr>
                                  <w:b/>
                                  <w:bCs/>
                                  <w:spacing w:val="1"/>
                                </w:rPr>
                                <w:t xml:space="preserve"> </w:t>
                              </w:r>
                              <w:r>
                                <w:rPr>
                                  <w:b/>
                                  <w:bCs/>
                                  <w:spacing w:val="-1"/>
                                </w:rPr>
                                <w:t>sumy</w:t>
                              </w:r>
                              <w:r>
                                <w:rPr>
                                  <w:b/>
                                  <w:bCs/>
                                </w:rPr>
                                <w:t xml:space="preserve"> </w:t>
                              </w:r>
                              <w:r>
                                <w:rPr>
                                  <w:b/>
                                  <w:bCs/>
                                  <w:spacing w:val="-2"/>
                                </w:rPr>
                                <w:t xml:space="preserve">punktów </w:t>
                              </w:r>
                              <w:r>
                                <w:rPr>
                                  <w:b/>
                                  <w:bCs/>
                                </w:rPr>
                                <w:t>w</w:t>
                              </w:r>
                              <w:r>
                                <w:rPr>
                                  <w:b/>
                                  <w:bCs/>
                                  <w:spacing w:val="1"/>
                                </w:rPr>
                                <w:t xml:space="preserve"> </w:t>
                              </w:r>
                              <w:r>
                                <w:rPr>
                                  <w:b/>
                                  <w:bCs/>
                                  <w:spacing w:val="-1"/>
                                </w:rPr>
                                <w:t>przypadku uznania</w:t>
                              </w:r>
                              <w:r>
                                <w:rPr>
                                  <w:b/>
                                  <w:bCs/>
                                </w:rPr>
                                <w:t xml:space="preserve"> </w:t>
                              </w:r>
                              <w:r>
                                <w:rPr>
                                  <w:b/>
                                  <w:bCs/>
                                  <w:spacing w:val="-1"/>
                                </w:rPr>
                                <w:t>odwołania</w:t>
                              </w:r>
                              <w:r>
                                <w:rPr>
                                  <w:b/>
                                  <w:bCs/>
                                  <w:spacing w:val="-2"/>
                                </w:rPr>
                                <w:t xml:space="preserve"> </w:t>
                              </w:r>
                              <w:r>
                                <w:rPr>
                                  <w:b/>
                                  <w:bCs/>
                                </w:rPr>
                                <w:t>w</w:t>
                              </w:r>
                              <w:r>
                                <w:rPr>
                                  <w:b/>
                                  <w:bCs/>
                                  <w:spacing w:val="-2"/>
                                </w:rPr>
                                <w:t xml:space="preserve"> </w:t>
                              </w:r>
                              <w:r>
                                <w:rPr>
                                  <w:b/>
                                  <w:bCs/>
                                  <w:spacing w:val="-1"/>
                                </w:rPr>
                                <w:t>całości</w:t>
                              </w:r>
                            </w:p>
                          </w:txbxContent>
                        </wps:txbx>
                        <wps:bodyPr rot="0" vert="horz" wrap="square" lIns="0" tIns="0" rIns="0" bIns="0" anchor="t" anchorCtr="0" upright="1">
                          <a:noAutofit/>
                        </wps:bodyPr>
                      </wps:wsp>
                    </wpg:wgp>
                  </a:graphicData>
                </a:graphic>
              </wp:inline>
            </w:drawing>
          </mc:Choice>
          <mc:Fallback>
            <w:pict>
              <v:group w14:anchorId="7978B146" id="Group 5620" o:spid="_x0000_s1446"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">
                <v:shape id="Freeform 5621" o:spid="_x0000_s1447"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" path="m,273r10427,l10427,,,,,273xe" fillcolor="#deeaf6" stroked="f">
                  <v:path arrowok="t" o:connecttype="custom" o:connectlocs="0,273;10427,273;10427,0;0,0;0,273" o:connectangles="0,0,0,0,0"/>
                </v:shape>
                <v:shape id="Freeform 5622" o:spid="_x0000_s1448"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" path="m,292r10427,l10427,,,,,292xe" fillcolor="#deeaf6" stroked="f">
                  <v:path arrowok="t" o:connecttype="custom" o:connectlocs="0,292;10427,292;10427,0;0,0;0,292" o:connectangles="0,0,0,0,0"/>
                </v:shape>
                <v:shape id="Freeform 5623" o:spid="_x0000_s1449"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" path="m,l10427,e" filled="f" strokeweight=".58pt">
                  <v:path arrowok="t" o:connecttype="custom" o:connectlocs="0,0;10427,0" o:connectangles="0,0"/>
                </v:shape>
                <v:shape id="Text Box 5624" o:spid="_x0000_s1450"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33B41296" w14:textId="77777777" w:rsidR="00B07307" w:rsidRDefault="00B07307">
                        <w:pPr>
                          <w:pStyle w:val="Tekstpodstawowy"/>
                          <w:kinsoku w:val="0"/>
                          <w:overflowPunct w:val="0"/>
                          <w:spacing w:line="259" w:lineRule="auto"/>
                          <w:ind w:left="1306" w:right="272" w:hanging="1278"/>
                        </w:pPr>
                        <w:r>
                          <w:rPr>
                            <w:b/>
                            <w:bCs/>
                            <w:spacing w:val="-1"/>
                          </w:rPr>
                          <w:t>Załącznik</w:t>
                        </w:r>
                        <w:r>
                          <w:rPr>
                            <w:b/>
                            <w:bCs/>
                            <w:spacing w:val="1"/>
                          </w:rPr>
                          <w:t xml:space="preserve"> </w:t>
                        </w:r>
                        <w:r>
                          <w:rPr>
                            <w:b/>
                            <w:bCs/>
                          </w:rPr>
                          <w:t xml:space="preserve">22  </w:t>
                        </w:r>
                        <w:r>
                          <w:rPr>
                            <w:b/>
                            <w:bCs/>
                            <w:spacing w:val="-1"/>
                          </w:rPr>
                          <w:t>Rozstrzygnięcie</w:t>
                        </w:r>
                        <w:r>
                          <w:rPr>
                            <w:b/>
                            <w:bCs/>
                            <w:spacing w:val="-2"/>
                          </w:rPr>
                          <w:t xml:space="preserve"> </w:t>
                        </w:r>
                        <w:r>
                          <w:rPr>
                            <w:b/>
                            <w:bCs/>
                            <w:spacing w:val="-1"/>
                          </w:rPr>
                          <w:t>dyrektora</w:t>
                        </w:r>
                        <w:r>
                          <w:rPr>
                            <w:b/>
                            <w:bCs/>
                            <w:spacing w:val="-2"/>
                          </w:rPr>
                          <w:t xml:space="preserve"> </w:t>
                        </w:r>
                        <w:r>
                          <w:rPr>
                            <w:b/>
                            <w:bCs/>
                            <w:spacing w:val="-1"/>
                          </w:rPr>
                          <w:t>okręgowej</w:t>
                        </w:r>
                        <w:r>
                          <w:rPr>
                            <w:b/>
                            <w:bCs/>
                            <w:spacing w:val="-2"/>
                          </w:rPr>
                          <w:t xml:space="preserve"> </w:t>
                        </w:r>
                        <w:r>
                          <w:rPr>
                            <w:b/>
                            <w:bCs/>
                            <w:spacing w:val="-1"/>
                          </w:rPr>
                          <w:t>komisji</w:t>
                        </w:r>
                        <w:r>
                          <w:rPr>
                            <w:b/>
                            <w:bCs/>
                            <w:spacing w:val="1"/>
                          </w:rPr>
                          <w:t xml:space="preserve"> </w:t>
                        </w:r>
                        <w:r>
                          <w:rPr>
                            <w:b/>
                            <w:bCs/>
                            <w:spacing w:val="-1"/>
                          </w:rPr>
                          <w:t>egzaminacyjnej</w:t>
                        </w:r>
                        <w:r>
                          <w:rPr>
                            <w:b/>
                            <w:bCs/>
                          </w:rPr>
                          <w:t xml:space="preserve"> </w:t>
                        </w:r>
                        <w:r>
                          <w:rPr>
                            <w:b/>
                            <w:bCs/>
                            <w:spacing w:val="-1"/>
                          </w:rPr>
                          <w:t>dotyczące</w:t>
                        </w:r>
                        <w:r>
                          <w:rPr>
                            <w:b/>
                            <w:bCs/>
                          </w:rPr>
                          <w:t xml:space="preserve"> </w:t>
                        </w:r>
                        <w:r>
                          <w:rPr>
                            <w:b/>
                            <w:bCs/>
                            <w:spacing w:val="-1"/>
                          </w:rPr>
                          <w:t>odwołania</w:t>
                        </w:r>
                        <w:r>
                          <w:rPr>
                            <w:b/>
                            <w:bCs/>
                          </w:rPr>
                          <w:t xml:space="preserve"> od</w:t>
                        </w:r>
                        <w:r>
                          <w:rPr>
                            <w:b/>
                            <w:bCs/>
                            <w:spacing w:val="-3"/>
                          </w:rPr>
                          <w:t xml:space="preserve"> </w:t>
                        </w:r>
                        <w:r>
                          <w:rPr>
                            <w:b/>
                            <w:bCs/>
                            <w:spacing w:val="-1"/>
                          </w:rPr>
                          <w:t>wyniku</w:t>
                        </w:r>
                        <w:r>
                          <w:rPr>
                            <w:b/>
                            <w:bCs/>
                            <w:spacing w:val="79"/>
                          </w:rPr>
                          <w:t xml:space="preserve"> </w:t>
                        </w:r>
                        <w:r>
                          <w:rPr>
                            <w:b/>
                            <w:bCs/>
                            <w:spacing w:val="-1"/>
                          </w:rPr>
                          <w:t>weryfikacji</w:t>
                        </w:r>
                        <w:r>
                          <w:rPr>
                            <w:b/>
                            <w:bCs/>
                            <w:spacing w:val="1"/>
                          </w:rPr>
                          <w:t xml:space="preserve"> </w:t>
                        </w:r>
                        <w:r>
                          <w:rPr>
                            <w:b/>
                            <w:bCs/>
                            <w:spacing w:val="-1"/>
                          </w:rPr>
                          <w:t>sumy</w:t>
                        </w:r>
                        <w:r>
                          <w:rPr>
                            <w:b/>
                            <w:bCs/>
                          </w:rPr>
                          <w:t xml:space="preserve"> </w:t>
                        </w:r>
                        <w:r>
                          <w:rPr>
                            <w:b/>
                            <w:bCs/>
                            <w:spacing w:val="-2"/>
                          </w:rPr>
                          <w:t xml:space="preserve">punktów </w:t>
                        </w:r>
                        <w:r>
                          <w:rPr>
                            <w:b/>
                            <w:bCs/>
                          </w:rPr>
                          <w:t>w</w:t>
                        </w:r>
                        <w:r>
                          <w:rPr>
                            <w:b/>
                            <w:bCs/>
                            <w:spacing w:val="1"/>
                          </w:rPr>
                          <w:t xml:space="preserve"> </w:t>
                        </w:r>
                        <w:r>
                          <w:rPr>
                            <w:b/>
                            <w:bCs/>
                            <w:spacing w:val="-1"/>
                          </w:rPr>
                          <w:t>przypadku uznania</w:t>
                        </w:r>
                        <w:r>
                          <w:rPr>
                            <w:b/>
                            <w:bCs/>
                          </w:rPr>
                          <w:t xml:space="preserve"> </w:t>
                        </w:r>
                        <w:r>
                          <w:rPr>
                            <w:b/>
                            <w:bCs/>
                            <w:spacing w:val="-1"/>
                          </w:rPr>
                          <w:t>odwołania</w:t>
                        </w:r>
                        <w:r>
                          <w:rPr>
                            <w:b/>
                            <w:bCs/>
                            <w:spacing w:val="-2"/>
                          </w:rPr>
                          <w:t xml:space="preserve"> </w:t>
                        </w:r>
                        <w:r>
                          <w:rPr>
                            <w:b/>
                            <w:bCs/>
                          </w:rPr>
                          <w:t>w</w:t>
                        </w:r>
                        <w:r>
                          <w:rPr>
                            <w:b/>
                            <w:bCs/>
                            <w:spacing w:val="-2"/>
                          </w:rPr>
                          <w:t xml:space="preserve"> </w:t>
                        </w:r>
                        <w:r>
                          <w:rPr>
                            <w:b/>
                            <w:bCs/>
                            <w:spacing w:val="-1"/>
                          </w:rPr>
                          <w:t>całości</w:t>
                        </w:r>
                      </w:p>
                    </w:txbxContent>
                  </v:textbox>
                </v:shape>
                <w10:anchorlock/>
              </v:group>
            </w:pict>
          </mc:Fallback>
        </mc:AlternateContent>
      </w:r>
    </w:p>
    <w:p w14:paraId="719A9F8A" w14:textId="77777777" w:rsidR="00B07307" w:rsidRDefault="00B07307">
      <w:pPr>
        <w:pStyle w:val="Tekstpodstawowy"/>
        <w:kinsoku w:val="0"/>
        <w:overflowPunct w:val="0"/>
        <w:spacing w:before="5"/>
        <w:ind w:left="0"/>
        <w:rPr>
          <w:sz w:val="19"/>
          <w:szCs w:val="19"/>
        </w:rPr>
      </w:pPr>
    </w:p>
    <w:p w14:paraId="53E766EB" w14:textId="77777777" w:rsidR="00B07307" w:rsidRDefault="00B07307">
      <w:pPr>
        <w:pStyle w:val="Tekstpodstawowy"/>
        <w:tabs>
          <w:tab w:val="left" w:pos="8316"/>
        </w:tabs>
        <w:kinsoku w:val="0"/>
        <w:overflowPunct w:val="0"/>
        <w:spacing w:before="73"/>
        <w:ind w:left="4901"/>
        <w:rPr>
          <w:sz w:val="20"/>
          <w:szCs w:val="20"/>
        </w:rPr>
      </w:pPr>
      <w:r>
        <w:rPr>
          <w:w w:val="95"/>
          <w:sz w:val="20"/>
          <w:szCs w:val="20"/>
        </w:rPr>
        <w:t>…………………………………………</w:t>
      </w:r>
      <w:r>
        <w:rPr>
          <w:w w:val="95"/>
          <w:sz w:val="20"/>
          <w:szCs w:val="20"/>
        </w:rPr>
        <w:tab/>
      </w:r>
      <w:r>
        <w:rPr>
          <w:sz w:val="20"/>
          <w:szCs w:val="20"/>
        </w:rPr>
        <w:t>…………………</w:t>
      </w:r>
    </w:p>
    <w:p w14:paraId="6F6433E3" w14:textId="77777777" w:rsidR="00B07307" w:rsidRDefault="00B07307">
      <w:pPr>
        <w:pStyle w:val="Tekstpodstawowy"/>
        <w:tabs>
          <w:tab w:val="left" w:pos="8931"/>
        </w:tabs>
        <w:kinsoku w:val="0"/>
        <w:overflowPunct w:val="0"/>
        <w:spacing w:before="179"/>
        <w:ind w:left="6096"/>
        <w:rPr>
          <w:sz w:val="16"/>
          <w:szCs w:val="16"/>
        </w:rPr>
      </w:pPr>
      <w:r>
        <w:rPr>
          <w:i/>
          <w:iCs/>
          <w:spacing w:val="-1"/>
          <w:sz w:val="16"/>
          <w:szCs w:val="16"/>
        </w:rPr>
        <w:t>miejscowość</w:t>
      </w:r>
      <w:r>
        <w:rPr>
          <w:i/>
          <w:iCs/>
          <w:spacing w:val="-1"/>
          <w:sz w:val="16"/>
          <w:szCs w:val="16"/>
        </w:rPr>
        <w:tab/>
        <w:t>data</w:t>
      </w:r>
    </w:p>
    <w:p w14:paraId="72278898" w14:textId="77777777" w:rsidR="00B07307" w:rsidRDefault="00B07307">
      <w:pPr>
        <w:pStyle w:val="Tekstpodstawowy"/>
        <w:kinsoku w:val="0"/>
        <w:overflowPunct w:val="0"/>
        <w:ind w:left="0"/>
        <w:rPr>
          <w:i/>
          <w:iCs/>
          <w:sz w:val="20"/>
          <w:szCs w:val="20"/>
        </w:rPr>
      </w:pPr>
    </w:p>
    <w:p w14:paraId="71B0163E" w14:textId="77777777" w:rsidR="00B07307" w:rsidRDefault="00B07307">
      <w:pPr>
        <w:pStyle w:val="Tekstpodstawowy"/>
        <w:kinsoku w:val="0"/>
        <w:overflowPunct w:val="0"/>
        <w:ind w:left="0"/>
        <w:rPr>
          <w:i/>
          <w:iCs/>
          <w:sz w:val="20"/>
          <w:szCs w:val="20"/>
        </w:rPr>
      </w:pPr>
    </w:p>
    <w:p w14:paraId="0B523F70" w14:textId="77777777" w:rsidR="00B07307" w:rsidRDefault="00B07307">
      <w:pPr>
        <w:pStyle w:val="Tekstpodstawowy"/>
        <w:kinsoku w:val="0"/>
        <w:overflowPunct w:val="0"/>
        <w:ind w:left="0"/>
        <w:rPr>
          <w:i/>
          <w:iCs/>
          <w:sz w:val="20"/>
          <w:szCs w:val="20"/>
        </w:rPr>
      </w:pPr>
    </w:p>
    <w:p w14:paraId="6D58695A" w14:textId="77777777" w:rsidR="00B07307" w:rsidRDefault="00B07307">
      <w:pPr>
        <w:pStyle w:val="Tekstpodstawowy"/>
        <w:kinsoku w:val="0"/>
        <w:overflowPunct w:val="0"/>
        <w:spacing w:before="5"/>
        <w:ind w:left="0"/>
        <w:rPr>
          <w:i/>
          <w:iCs/>
          <w:sz w:val="17"/>
          <w:szCs w:val="17"/>
        </w:rPr>
      </w:pPr>
    </w:p>
    <w:p w14:paraId="73CE8E57" w14:textId="77777777" w:rsidR="00B07307" w:rsidRDefault="00B07307">
      <w:pPr>
        <w:pStyle w:val="Tekstpodstawowy"/>
        <w:kinsoku w:val="0"/>
        <w:overflowPunct w:val="0"/>
        <w:ind w:left="147"/>
        <w:rPr>
          <w:sz w:val="20"/>
          <w:szCs w:val="20"/>
        </w:rPr>
      </w:pPr>
      <w:r>
        <w:rPr>
          <w:spacing w:val="-1"/>
          <w:sz w:val="20"/>
          <w:szCs w:val="20"/>
        </w:rPr>
        <w:t>.....................................................................</w:t>
      </w:r>
    </w:p>
    <w:p w14:paraId="56378821" w14:textId="77777777" w:rsidR="00B07307" w:rsidRDefault="00B07307">
      <w:pPr>
        <w:pStyle w:val="Tekstpodstawowy"/>
        <w:kinsoku w:val="0"/>
        <w:overflowPunct w:val="0"/>
        <w:spacing w:before="179"/>
        <w:ind w:left="148"/>
        <w:rPr>
          <w:sz w:val="16"/>
          <w:szCs w:val="16"/>
        </w:rPr>
      </w:pPr>
      <w:r>
        <w:rPr>
          <w:i/>
          <w:iCs/>
          <w:spacing w:val="-1"/>
          <w:sz w:val="16"/>
          <w:szCs w:val="16"/>
        </w:rPr>
        <w:t>imię</w:t>
      </w:r>
      <w:r>
        <w:rPr>
          <w:i/>
          <w:iCs/>
          <w:spacing w:val="-2"/>
          <w:sz w:val="16"/>
          <w:szCs w:val="16"/>
        </w:rPr>
        <w:t xml:space="preserve"> </w:t>
      </w:r>
      <w:r>
        <w:rPr>
          <w:i/>
          <w:iCs/>
          <w:sz w:val="16"/>
          <w:szCs w:val="16"/>
        </w:rPr>
        <w:t>i</w:t>
      </w:r>
      <w:r>
        <w:rPr>
          <w:i/>
          <w:iCs/>
          <w:spacing w:val="-1"/>
          <w:sz w:val="16"/>
          <w:szCs w:val="16"/>
        </w:rPr>
        <w:t xml:space="preserve"> nazwisko</w:t>
      </w:r>
      <w:r>
        <w:rPr>
          <w:i/>
          <w:iCs/>
          <w:spacing w:val="1"/>
          <w:sz w:val="16"/>
          <w:szCs w:val="16"/>
        </w:rPr>
        <w:t xml:space="preserve"> </w:t>
      </w:r>
      <w:r>
        <w:rPr>
          <w:i/>
          <w:iCs/>
          <w:spacing w:val="-2"/>
          <w:sz w:val="16"/>
          <w:szCs w:val="16"/>
        </w:rPr>
        <w:t>zdającego</w:t>
      </w:r>
    </w:p>
    <w:p w14:paraId="2B6E42D1" w14:textId="77777777" w:rsidR="00B07307" w:rsidRDefault="00B07307">
      <w:pPr>
        <w:pStyle w:val="Tekstpodstawowy"/>
        <w:kinsoku w:val="0"/>
        <w:overflowPunct w:val="0"/>
        <w:ind w:left="0"/>
        <w:rPr>
          <w:i/>
          <w:iCs/>
          <w:sz w:val="20"/>
          <w:szCs w:val="20"/>
        </w:rPr>
      </w:pPr>
    </w:p>
    <w:tbl>
      <w:tblPr>
        <w:tblStyle w:val="Tabela-Siatka2"/>
        <w:tblW w:w="5275" w:type="dxa"/>
        <w:tblInd w:w="0" w:type="dxa"/>
        <w:tblLook w:val="04A0" w:firstRow="1" w:lastRow="0" w:firstColumn="1" w:lastColumn="0" w:noHBand="0" w:noVBand="1"/>
      </w:tblPr>
      <w:tblGrid>
        <w:gridCol w:w="475"/>
        <w:gridCol w:w="480"/>
        <w:gridCol w:w="480"/>
        <w:gridCol w:w="480"/>
        <w:gridCol w:w="480"/>
        <w:gridCol w:w="480"/>
        <w:gridCol w:w="480"/>
        <w:gridCol w:w="480"/>
        <w:gridCol w:w="480"/>
        <w:gridCol w:w="480"/>
        <w:gridCol w:w="480"/>
      </w:tblGrid>
      <w:tr w:rsidR="008A193F" w14:paraId="1ACC6EE3" w14:textId="77777777" w:rsidTr="008A08EE">
        <w:tc>
          <w:tcPr>
            <w:tcW w:w="475" w:type="dxa"/>
            <w:tcBorders>
              <w:top w:val="single" w:sz="4" w:space="0" w:color="auto"/>
              <w:left w:val="single" w:sz="4" w:space="0" w:color="auto"/>
              <w:bottom w:val="single" w:sz="4" w:space="0" w:color="auto"/>
              <w:right w:val="single" w:sz="4" w:space="0" w:color="auto"/>
            </w:tcBorders>
          </w:tcPr>
          <w:p w14:paraId="7F90741B"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63C33F38"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545D3AA8"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17A02DC7"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7708F099"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2D031E76"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6BB45886"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00B50DB6"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3CDBAA80"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5228D0DC"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02E15D7E" w14:textId="77777777" w:rsidR="008A193F" w:rsidRDefault="008A193F" w:rsidP="008A08EE"/>
        </w:tc>
      </w:tr>
    </w:tbl>
    <w:p w14:paraId="2FC6B237" w14:textId="77777777" w:rsidR="008A193F" w:rsidRDefault="008A193F" w:rsidP="008A193F">
      <w:pPr>
        <w:pStyle w:val="Tekstpodstawowy"/>
        <w:kinsoku w:val="0"/>
        <w:overflowPunct w:val="0"/>
        <w:spacing w:line="200" w:lineRule="atLeast"/>
        <w:ind w:left="143"/>
        <w:rPr>
          <w:sz w:val="20"/>
          <w:szCs w:val="20"/>
        </w:rPr>
      </w:pPr>
    </w:p>
    <w:p w14:paraId="74AFB7DA" w14:textId="77777777" w:rsidR="008A193F" w:rsidRDefault="008A193F" w:rsidP="008A193F">
      <w:pPr>
        <w:pStyle w:val="Tekstpodstawowy"/>
        <w:kinsoku w:val="0"/>
        <w:overflowPunct w:val="0"/>
        <w:spacing w:before="1"/>
        <w:ind w:left="260"/>
        <w:rPr>
          <w:sz w:val="16"/>
          <w:szCs w:val="16"/>
        </w:rPr>
      </w:pPr>
      <w:r>
        <w:rPr>
          <w:i/>
          <w:iCs/>
          <w:spacing w:val="-1"/>
          <w:sz w:val="16"/>
          <w:szCs w:val="16"/>
        </w:rPr>
        <w:t>numer</w:t>
      </w:r>
      <w:r>
        <w:rPr>
          <w:i/>
          <w:iCs/>
          <w:sz w:val="16"/>
          <w:szCs w:val="16"/>
        </w:rPr>
        <w:t xml:space="preserve"> </w:t>
      </w:r>
      <w:r>
        <w:rPr>
          <w:i/>
          <w:iCs/>
          <w:spacing w:val="-1"/>
          <w:sz w:val="16"/>
          <w:szCs w:val="16"/>
        </w:rPr>
        <w:t>PESEL</w:t>
      </w:r>
    </w:p>
    <w:p w14:paraId="400603D3" w14:textId="2E4B6EB5" w:rsidR="00B07307" w:rsidRDefault="00B07307">
      <w:pPr>
        <w:pStyle w:val="Tekstpodstawowy"/>
        <w:kinsoku w:val="0"/>
        <w:overflowPunct w:val="0"/>
        <w:spacing w:before="6"/>
        <w:ind w:left="0"/>
        <w:rPr>
          <w:i/>
          <w:iCs/>
        </w:rPr>
      </w:pPr>
    </w:p>
    <w:p w14:paraId="1E6DE590" w14:textId="77777777" w:rsidR="00B07307" w:rsidRDefault="00B07307">
      <w:pPr>
        <w:pStyle w:val="Tekstpodstawowy"/>
        <w:kinsoku w:val="0"/>
        <w:overflowPunct w:val="0"/>
        <w:ind w:left="0"/>
        <w:rPr>
          <w:i/>
          <w:iCs/>
          <w:sz w:val="20"/>
          <w:szCs w:val="20"/>
        </w:rPr>
      </w:pPr>
    </w:p>
    <w:p w14:paraId="790C8DD7" w14:textId="77777777" w:rsidR="00B07307" w:rsidRDefault="00B07307">
      <w:pPr>
        <w:pStyle w:val="Tekstpodstawowy"/>
        <w:kinsoku w:val="0"/>
        <w:overflowPunct w:val="0"/>
        <w:spacing w:before="11"/>
        <w:ind w:left="0"/>
        <w:rPr>
          <w:i/>
          <w:iCs/>
          <w:sz w:val="17"/>
          <w:szCs w:val="17"/>
        </w:rPr>
      </w:pPr>
    </w:p>
    <w:p w14:paraId="71AA6AB6" w14:textId="24967B99"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16E37A08" wp14:editId="4C2E3AE7">
                <wp:extent cx="6621780" cy="526415"/>
                <wp:effectExtent l="0" t="0" r="0" b="0"/>
                <wp:docPr id="947" name="Text Box 5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5264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72E4A" w14:textId="77777777" w:rsidR="00B07307" w:rsidRDefault="00B07307">
                            <w:pPr>
                              <w:pStyle w:val="Tekstpodstawowy"/>
                              <w:kinsoku w:val="0"/>
                              <w:overflowPunct w:val="0"/>
                              <w:spacing w:line="281" w:lineRule="auto"/>
                              <w:ind w:left="1603" w:right="1606"/>
                              <w:jc w:val="center"/>
                              <w:rPr>
                                <w:sz w:val="19"/>
                                <w:szCs w:val="19"/>
                              </w:rPr>
                            </w:pPr>
                            <w:r>
                              <w:rPr>
                                <w:b/>
                                <w:bCs/>
                                <w:spacing w:val="-1"/>
                                <w:sz w:val="24"/>
                                <w:szCs w:val="24"/>
                              </w:rPr>
                              <w:t>R</w:t>
                            </w:r>
                            <w:r>
                              <w:rPr>
                                <w:b/>
                                <w:bCs/>
                                <w:spacing w:val="-1"/>
                                <w:sz w:val="19"/>
                                <w:szCs w:val="19"/>
                              </w:rPr>
                              <w:t>OZSTRZYGNIĘCIE</w:t>
                            </w:r>
                            <w:r>
                              <w:rPr>
                                <w:b/>
                                <w:bCs/>
                                <w:spacing w:val="-17"/>
                                <w:sz w:val="19"/>
                                <w:szCs w:val="19"/>
                              </w:rPr>
                              <w:t xml:space="preserve"> </w:t>
                            </w:r>
                            <w:r>
                              <w:rPr>
                                <w:b/>
                                <w:bCs/>
                                <w:spacing w:val="-1"/>
                                <w:sz w:val="19"/>
                                <w:szCs w:val="19"/>
                              </w:rPr>
                              <w:t>DYREKTORA</w:t>
                            </w:r>
                            <w:r>
                              <w:rPr>
                                <w:b/>
                                <w:bCs/>
                                <w:spacing w:val="-15"/>
                                <w:sz w:val="19"/>
                                <w:szCs w:val="19"/>
                              </w:rPr>
                              <w:t xml:space="preserve"> </w:t>
                            </w:r>
                            <w:r>
                              <w:rPr>
                                <w:b/>
                                <w:bCs/>
                                <w:spacing w:val="-1"/>
                                <w:sz w:val="19"/>
                                <w:szCs w:val="19"/>
                              </w:rPr>
                              <w:t>OKRĘGOWEJ</w:t>
                            </w:r>
                            <w:r>
                              <w:rPr>
                                <w:b/>
                                <w:bCs/>
                                <w:spacing w:val="-16"/>
                                <w:sz w:val="19"/>
                                <w:szCs w:val="19"/>
                              </w:rPr>
                              <w:t xml:space="preserve"> </w:t>
                            </w:r>
                            <w:r>
                              <w:rPr>
                                <w:b/>
                                <w:bCs/>
                                <w:sz w:val="19"/>
                                <w:szCs w:val="19"/>
                              </w:rPr>
                              <w:t>KOMISJI</w:t>
                            </w:r>
                            <w:r>
                              <w:rPr>
                                <w:b/>
                                <w:bCs/>
                                <w:spacing w:val="-17"/>
                                <w:sz w:val="19"/>
                                <w:szCs w:val="19"/>
                              </w:rPr>
                              <w:t xml:space="preserve"> </w:t>
                            </w:r>
                            <w:r>
                              <w:rPr>
                                <w:b/>
                                <w:bCs/>
                                <w:sz w:val="19"/>
                                <w:szCs w:val="19"/>
                              </w:rPr>
                              <w:t>EGZAMINACYJNEJ</w:t>
                            </w:r>
                            <w:r>
                              <w:rPr>
                                <w:b/>
                                <w:bCs/>
                                <w:spacing w:val="51"/>
                                <w:w w:val="99"/>
                                <w:sz w:val="19"/>
                                <w:szCs w:val="19"/>
                              </w:rPr>
                              <w:t xml:space="preserve"> </w:t>
                            </w:r>
                            <w:r>
                              <w:rPr>
                                <w:b/>
                                <w:bCs/>
                                <w:spacing w:val="-1"/>
                                <w:sz w:val="19"/>
                                <w:szCs w:val="19"/>
                              </w:rPr>
                              <w:t>DOTYCZĄCE</w:t>
                            </w:r>
                            <w:r>
                              <w:rPr>
                                <w:b/>
                                <w:bCs/>
                                <w:spacing w:val="-11"/>
                                <w:sz w:val="19"/>
                                <w:szCs w:val="19"/>
                              </w:rPr>
                              <w:t xml:space="preserve"> </w:t>
                            </w:r>
                            <w:r>
                              <w:rPr>
                                <w:b/>
                                <w:bCs/>
                                <w:sz w:val="19"/>
                                <w:szCs w:val="19"/>
                              </w:rPr>
                              <w:t>ODWOŁANIA</w:t>
                            </w:r>
                            <w:r>
                              <w:rPr>
                                <w:b/>
                                <w:bCs/>
                                <w:spacing w:val="-9"/>
                                <w:sz w:val="19"/>
                                <w:szCs w:val="19"/>
                              </w:rPr>
                              <w:t xml:space="preserve"> </w:t>
                            </w:r>
                            <w:r>
                              <w:rPr>
                                <w:b/>
                                <w:bCs/>
                                <w:spacing w:val="-1"/>
                                <w:sz w:val="19"/>
                                <w:szCs w:val="19"/>
                              </w:rPr>
                              <w:t>OD</w:t>
                            </w:r>
                            <w:r>
                              <w:rPr>
                                <w:b/>
                                <w:bCs/>
                                <w:spacing w:val="-12"/>
                                <w:sz w:val="19"/>
                                <w:szCs w:val="19"/>
                              </w:rPr>
                              <w:t xml:space="preserve"> </w:t>
                            </w:r>
                            <w:r>
                              <w:rPr>
                                <w:b/>
                                <w:bCs/>
                                <w:sz w:val="19"/>
                                <w:szCs w:val="19"/>
                              </w:rPr>
                              <w:t>WYNIKU</w:t>
                            </w:r>
                            <w:r>
                              <w:rPr>
                                <w:b/>
                                <w:bCs/>
                                <w:spacing w:val="-12"/>
                                <w:sz w:val="19"/>
                                <w:szCs w:val="19"/>
                              </w:rPr>
                              <w:t xml:space="preserve"> </w:t>
                            </w:r>
                            <w:r>
                              <w:rPr>
                                <w:b/>
                                <w:bCs/>
                                <w:sz w:val="19"/>
                                <w:szCs w:val="19"/>
                              </w:rPr>
                              <w:t>WERYFIKACJI</w:t>
                            </w:r>
                            <w:r>
                              <w:rPr>
                                <w:b/>
                                <w:bCs/>
                                <w:spacing w:val="-10"/>
                                <w:sz w:val="19"/>
                                <w:szCs w:val="19"/>
                              </w:rPr>
                              <w:t xml:space="preserve"> </w:t>
                            </w:r>
                            <w:r>
                              <w:rPr>
                                <w:b/>
                                <w:bCs/>
                                <w:sz w:val="19"/>
                                <w:szCs w:val="19"/>
                              </w:rPr>
                              <w:t>SUMY</w:t>
                            </w:r>
                            <w:r>
                              <w:rPr>
                                <w:b/>
                                <w:bCs/>
                                <w:spacing w:val="-10"/>
                                <w:sz w:val="19"/>
                                <w:szCs w:val="19"/>
                              </w:rPr>
                              <w:t xml:space="preserve"> </w:t>
                            </w:r>
                            <w:r>
                              <w:rPr>
                                <w:b/>
                                <w:bCs/>
                                <w:spacing w:val="-1"/>
                                <w:sz w:val="19"/>
                                <w:szCs w:val="19"/>
                              </w:rPr>
                              <w:t>PUNKTÓW</w:t>
                            </w:r>
                          </w:p>
                          <w:p w14:paraId="1C178E5F" w14:textId="77777777" w:rsidR="00B07307" w:rsidRDefault="00B07307">
                            <w:pPr>
                              <w:pStyle w:val="Tekstpodstawowy"/>
                              <w:kinsoku w:val="0"/>
                              <w:overflowPunct w:val="0"/>
                              <w:spacing w:before="21"/>
                              <w:ind w:left="0" w:right="4"/>
                              <w:jc w:val="center"/>
                              <w:rPr>
                                <w:sz w:val="19"/>
                                <w:szCs w:val="19"/>
                              </w:rPr>
                            </w:pPr>
                            <w:r>
                              <w:rPr>
                                <w:b/>
                                <w:bCs/>
                                <w:sz w:val="19"/>
                                <w:szCs w:val="19"/>
                              </w:rPr>
                              <w:t>W</w:t>
                            </w:r>
                            <w:r>
                              <w:rPr>
                                <w:b/>
                                <w:bCs/>
                                <w:spacing w:val="-9"/>
                                <w:sz w:val="19"/>
                                <w:szCs w:val="19"/>
                              </w:rPr>
                              <w:t xml:space="preserve"> </w:t>
                            </w:r>
                            <w:r>
                              <w:rPr>
                                <w:b/>
                                <w:bCs/>
                                <w:spacing w:val="-1"/>
                                <w:sz w:val="19"/>
                                <w:szCs w:val="19"/>
                              </w:rPr>
                              <w:t>PRZYPADKU</w:t>
                            </w:r>
                            <w:r>
                              <w:rPr>
                                <w:b/>
                                <w:bCs/>
                                <w:spacing w:val="-10"/>
                                <w:sz w:val="19"/>
                                <w:szCs w:val="19"/>
                              </w:rPr>
                              <w:t xml:space="preserve"> </w:t>
                            </w:r>
                            <w:r>
                              <w:rPr>
                                <w:b/>
                                <w:bCs/>
                                <w:sz w:val="19"/>
                                <w:szCs w:val="19"/>
                              </w:rPr>
                              <w:t>UZNANIA</w:t>
                            </w:r>
                            <w:r>
                              <w:rPr>
                                <w:b/>
                                <w:bCs/>
                                <w:spacing w:val="-6"/>
                                <w:sz w:val="19"/>
                                <w:szCs w:val="19"/>
                              </w:rPr>
                              <w:t xml:space="preserve"> </w:t>
                            </w:r>
                            <w:r>
                              <w:rPr>
                                <w:b/>
                                <w:bCs/>
                                <w:spacing w:val="-1"/>
                                <w:sz w:val="19"/>
                                <w:szCs w:val="19"/>
                              </w:rPr>
                              <w:t>ODWOŁANIA</w:t>
                            </w:r>
                            <w:r>
                              <w:rPr>
                                <w:b/>
                                <w:bCs/>
                                <w:spacing w:val="-9"/>
                                <w:sz w:val="19"/>
                                <w:szCs w:val="19"/>
                              </w:rPr>
                              <w:t xml:space="preserve"> </w:t>
                            </w:r>
                            <w:r>
                              <w:rPr>
                                <w:b/>
                                <w:bCs/>
                                <w:sz w:val="19"/>
                                <w:szCs w:val="19"/>
                              </w:rPr>
                              <w:t>W</w:t>
                            </w:r>
                            <w:r>
                              <w:rPr>
                                <w:b/>
                                <w:bCs/>
                                <w:spacing w:val="-9"/>
                                <w:sz w:val="19"/>
                                <w:szCs w:val="19"/>
                              </w:rPr>
                              <w:t xml:space="preserve"> </w:t>
                            </w:r>
                            <w:r>
                              <w:rPr>
                                <w:b/>
                                <w:bCs/>
                                <w:sz w:val="19"/>
                                <w:szCs w:val="19"/>
                              </w:rPr>
                              <w:t>CAŁOŚCI</w:t>
                            </w:r>
                          </w:p>
                        </w:txbxContent>
                      </wps:txbx>
                      <wps:bodyPr rot="0" vert="horz" wrap="square" lIns="0" tIns="0" rIns="0" bIns="0" anchor="t" anchorCtr="0" upright="1">
                        <a:noAutofit/>
                      </wps:bodyPr>
                    </wps:wsp>
                  </a:graphicData>
                </a:graphic>
              </wp:inline>
            </w:drawing>
          </mc:Choice>
          <mc:Fallback>
            <w:pict>
              <v:shape w14:anchorId="16E37A08" id="Text Box 5664" o:spid="_x0000_s1451" type="#_x0000_t202" style="width:521.4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" fillcolor="#f1f1f1" stroked="f">
                <v:textbox inset="0,0,0,0">
                  <w:txbxContent>
                    <w:p w14:paraId="2AD72E4A" w14:textId="77777777" w:rsidR="00B07307" w:rsidRDefault="00B07307">
                      <w:pPr>
                        <w:pStyle w:val="Tekstpodstawowy"/>
                        <w:kinsoku w:val="0"/>
                        <w:overflowPunct w:val="0"/>
                        <w:spacing w:line="281" w:lineRule="auto"/>
                        <w:ind w:left="1603" w:right="1606"/>
                        <w:jc w:val="center"/>
                        <w:rPr>
                          <w:sz w:val="19"/>
                          <w:szCs w:val="19"/>
                        </w:rPr>
                      </w:pPr>
                      <w:r>
                        <w:rPr>
                          <w:b/>
                          <w:bCs/>
                          <w:spacing w:val="-1"/>
                          <w:sz w:val="24"/>
                          <w:szCs w:val="24"/>
                        </w:rPr>
                        <w:t>R</w:t>
                      </w:r>
                      <w:r>
                        <w:rPr>
                          <w:b/>
                          <w:bCs/>
                          <w:spacing w:val="-1"/>
                          <w:sz w:val="19"/>
                          <w:szCs w:val="19"/>
                        </w:rPr>
                        <w:t>OZSTRZYGNIĘCIE</w:t>
                      </w:r>
                      <w:r>
                        <w:rPr>
                          <w:b/>
                          <w:bCs/>
                          <w:spacing w:val="-17"/>
                          <w:sz w:val="19"/>
                          <w:szCs w:val="19"/>
                        </w:rPr>
                        <w:t xml:space="preserve"> </w:t>
                      </w:r>
                      <w:r>
                        <w:rPr>
                          <w:b/>
                          <w:bCs/>
                          <w:spacing w:val="-1"/>
                          <w:sz w:val="19"/>
                          <w:szCs w:val="19"/>
                        </w:rPr>
                        <w:t>DYREKTORA</w:t>
                      </w:r>
                      <w:r>
                        <w:rPr>
                          <w:b/>
                          <w:bCs/>
                          <w:spacing w:val="-15"/>
                          <w:sz w:val="19"/>
                          <w:szCs w:val="19"/>
                        </w:rPr>
                        <w:t xml:space="preserve"> </w:t>
                      </w:r>
                      <w:r>
                        <w:rPr>
                          <w:b/>
                          <w:bCs/>
                          <w:spacing w:val="-1"/>
                          <w:sz w:val="19"/>
                          <w:szCs w:val="19"/>
                        </w:rPr>
                        <w:t>OKRĘGOWEJ</w:t>
                      </w:r>
                      <w:r>
                        <w:rPr>
                          <w:b/>
                          <w:bCs/>
                          <w:spacing w:val="-16"/>
                          <w:sz w:val="19"/>
                          <w:szCs w:val="19"/>
                        </w:rPr>
                        <w:t xml:space="preserve"> </w:t>
                      </w:r>
                      <w:r>
                        <w:rPr>
                          <w:b/>
                          <w:bCs/>
                          <w:sz w:val="19"/>
                          <w:szCs w:val="19"/>
                        </w:rPr>
                        <w:t>KOMISJI</w:t>
                      </w:r>
                      <w:r>
                        <w:rPr>
                          <w:b/>
                          <w:bCs/>
                          <w:spacing w:val="-17"/>
                          <w:sz w:val="19"/>
                          <w:szCs w:val="19"/>
                        </w:rPr>
                        <w:t xml:space="preserve"> </w:t>
                      </w:r>
                      <w:r>
                        <w:rPr>
                          <w:b/>
                          <w:bCs/>
                          <w:sz w:val="19"/>
                          <w:szCs w:val="19"/>
                        </w:rPr>
                        <w:t>EGZAMINACYJNEJ</w:t>
                      </w:r>
                      <w:r>
                        <w:rPr>
                          <w:b/>
                          <w:bCs/>
                          <w:spacing w:val="51"/>
                          <w:w w:val="99"/>
                          <w:sz w:val="19"/>
                          <w:szCs w:val="19"/>
                        </w:rPr>
                        <w:t xml:space="preserve"> </w:t>
                      </w:r>
                      <w:r>
                        <w:rPr>
                          <w:b/>
                          <w:bCs/>
                          <w:spacing w:val="-1"/>
                          <w:sz w:val="19"/>
                          <w:szCs w:val="19"/>
                        </w:rPr>
                        <w:t>DOTYCZĄCE</w:t>
                      </w:r>
                      <w:r>
                        <w:rPr>
                          <w:b/>
                          <w:bCs/>
                          <w:spacing w:val="-11"/>
                          <w:sz w:val="19"/>
                          <w:szCs w:val="19"/>
                        </w:rPr>
                        <w:t xml:space="preserve"> </w:t>
                      </w:r>
                      <w:r>
                        <w:rPr>
                          <w:b/>
                          <w:bCs/>
                          <w:sz w:val="19"/>
                          <w:szCs w:val="19"/>
                        </w:rPr>
                        <w:t>ODWOŁANIA</w:t>
                      </w:r>
                      <w:r>
                        <w:rPr>
                          <w:b/>
                          <w:bCs/>
                          <w:spacing w:val="-9"/>
                          <w:sz w:val="19"/>
                          <w:szCs w:val="19"/>
                        </w:rPr>
                        <w:t xml:space="preserve"> </w:t>
                      </w:r>
                      <w:r>
                        <w:rPr>
                          <w:b/>
                          <w:bCs/>
                          <w:spacing w:val="-1"/>
                          <w:sz w:val="19"/>
                          <w:szCs w:val="19"/>
                        </w:rPr>
                        <w:t>OD</w:t>
                      </w:r>
                      <w:r>
                        <w:rPr>
                          <w:b/>
                          <w:bCs/>
                          <w:spacing w:val="-12"/>
                          <w:sz w:val="19"/>
                          <w:szCs w:val="19"/>
                        </w:rPr>
                        <w:t xml:space="preserve"> </w:t>
                      </w:r>
                      <w:r>
                        <w:rPr>
                          <w:b/>
                          <w:bCs/>
                          <w:sz w:val="19"/>
                          <w:szCs w:val="19"/>
                        </w:rPr>
                        <w:t>WYNIKU</w:t>
                      </w:r>
                      <w:r>
                        <w:rPr>
                          <w:b/>
                          <w:bCs/>
                          <w:spacing w:val="-12"/>
                          <w:sz w:val="19"/>
                          <w:szCs w:val="19"/>
                        </w:rPr>
                        <w:t xml:space="preserve"> </w:t>
                      </w:r>
                      <w:r>
                        <w:rPr>
                          <w:b/>
                          <w:bCs/>
                          <w:sz w:val="19"/>
                          <w:szCs w:val="19"/>
                        </w:rPr>
                        <w:t>WERYFIKACJI</w:t>
                      </w:r>
                      <w:r>
                        <w:rPr>
                          <w:b/>
                          <w:bCs/>
                          <w:spacing w:val="-10"/>
                          <w:sz w:val="19"/>
                          <w:szCs w:val="19"/>
                        </w:rPr>
                        <w:t xml:space="preserve"> </w:t>
                      </w:r>
                      <w:r>
                        <w:rPr>
                          <w:b/>
                          <w:bCs/>
                          <w:sz w:val="19"/>
                          <w:szCs w:val="19"/>
                        </w:rPr>
                        <w:t>SUMY</w:t>
                      </w:r>
                      <w:r>
                        <w:rPr>
                          <w:b/>
                          <w:bCs/>
                          <w:spacing w:val="-10"/>
                          <w:sz w:val="19"/>
                          <w:szCs w:val="19"/>
                        </w:rPr>
                        <w:t xml:space="preserve"> </w:t>
                      </w:r>
                      <w:r>
                        <w:rPr>
                          <w:b/>
                          <w:bCs/>
                          <w:spacing w:val="-1"/>
                          <w:sz w:val="19"/>
                          <w:szCs w:val="19"/>
                        </w:rPr>
                        <w:t>PUNKTÓW</w:t>
                      </w:r>
                    </w:p>
                    <w:p w14:paraId="1C178E5F" w14:textId="77777777" w:rsidR="00B07307" w:rsidRDefault="00B07307">
                      <w:pPr>
                        <w:pStyle w:val="Tekstpodstawowy"/>
                        <w:kinsoku w:val="0"/>
                        <w:overflowPunct w:val="0"/>
                        <w:spacing w:before="21"/>
                        <w:ind w:left="0" w:right="4"/>
                        <w:jc w:val="center"/>
                        <w:rPr>
                          <w:sz w:val="19"/>
                          <w:szCs w:val="19"/>
                        </w:rPr>
                      </w:pPr>
                      <w:r>
                        <w:rPr>
                          <w:b/>
                          <w:bCs/>
                          <w:sz w:val="19"/>
                          <w:szCs w:val="19"/>
                        </w:rPr>
                        <w:t>W</w:t>
                      </w:r>
                      <w:r>
                        <w:rPr>
                          <w:b/>
                          <w:bCs/>
                          <w:spacing w:val="-9"/>
                          <w:sz w:val="19"/>
                          <w:szCs w:val="19"/>
                        </w:rPr>
                        <w:t xml:space="preserve"> </w:t>
                      </w:r>
                      <w:r>
                        <w:rPr>
                          <w:b/>
                          <w:bCs/>
                          <w:spacing w:val="-1"/>
                          <w:sz w:val="19"/>
                          <w:szCs w:val="19"/>
                        </w:rPr>
                        <w:t>PRZYPADKU</w:t>
                      </w:r>
                      <w:r>
                        <w:rPr>
                          <w:b/>
                          <w:bCs/>
                          <w:spacing w:val="-10"/>
                          <w:sz w:val="19"/>
                          <w:szCs w:val="19"/>
                        </w:rPr>
                        <w:t xml:space="preserve"> </w:t>
                      </w:r>
                      <w:r>
                        <w:rPr>
                          <w:b/>
                          <w:bCs/>
                          <w:sz w:val="19"/>
                          <w:szCs w:val="19"/>
                        </w:rPr>
                        <w:t>UZNANIA</w:t>
                      </w:r>
                      <w:r>
                        <w:rPr>
                          <w:b/>
                          <w:bCs/>
                          <w:spacing w:val="-6"/>
                          <w:sz w:val="19"/>
                          <w:szCs w:val="19"/>
                        </w:rPr>
                        <w:t xml:space="preserve"> </w:t>
                      </w:r>
                      <w:r>
                        <w:rPr>
                          <w:b/>
                          <w:bCs/>
                          <w:spacing w:val="-1"/>
                          <w:sz w:val="19"/>
                          <w:szCs w:val="19"/>
                        </w:rPr>
                        <w:t>ODWOŁANIA</w:t>
                      </w:r>
                      <w:r>
                        <w:rPr>
                          <w:b/>
                          <w:bCs/>
                          <w:spacing w:val="-9"/>
                          <w:sz w:val="19"/>
                          <w:szCs w:val="19"/>
                        </w:rPr>
                        <w:t xml:space="preserve"> </w:t>
                      </w:r>
                      <w:r>
                        <w:rPr>
                          <w:b/>
                          <w:bCs/>
                          <w:sz w:val="19"/>
                          <w:szCs w:val="19"/>
                        </w:rPr>
                        <w:t>W</w:t>
                      </w:r>
                      <w:r>
                        <w:rPr>
                          <w:b/>
                          <w:bCs/>
                          <w:spacing w:val="-9"/>
                          <w:sz w:val="19"/>
                          <w:szCs w:val="19"/>
                        </w:rPr>
                        <w:t xml:space="preserve"> </w:t>
                      </w:r>
                      <w:r>
                        <w:rPr>
                          <w:b/>
                          <w:bCs/>
                          <w:sz w:val="19"/>
                          <w:szCs w:val="19"/>
                        </w:rPr>
                        <w:t>CAŁOŚCI</w:t>
                      </w:r>
                    </w:p>
                  </w:txbxContent>
                </v:textbox>
                <w10:anchorlock/>
              </v:shape>
            </w:pict>
          </mc:Fallback>
        </mc:AlternateContent>
      </w:r>
    </w:p>
    <w:p w14:paraId="31CCC0D4" w14:textId="77777777" w:rsidR="00B07307" w:rsidRDefault="00B07307">
      <w:pPr>
        <w:pStyle w:val="Tekstpodstawowy"/>
        <w:kinsoku w:val="0"/>
        <w:overflowPunct w:val="0"/>
        <w:ind w:left="0"/>
        <w:rPr>
          <w:i/>
          <w:iCs/>
          <w:sz w:val="20"/>
          <w:szCs w:val="20"/>
        </w:rPr>
      </w:pPr>
    </w:p>
    <w:p w14:paraId="170E5079" w14:textId="77777777" w:rsidR="00B07307" w:rsidRDefault="00B07307">
      <w:pPr>
        <w:pStyle w:val="Tekstpodstawowy"/>
        <w:kinsoku w:val="0"/>
        <w:overflowPunct w:val="0"/>
        <w:ind w:left="0"/>
        <w:rPr>
          <w:i/>
          <w:iCs/>
          <w:sz w:val="20"/>
          <w:szCs w:val="20"/>
        </w:rPr>
      </w:pPr>
    </w:p>
    <w:p w14:paraId="1B31E210" w14:textId="77777777" w:rsidR="00B07307" w:rsidRDefault="00B07307">
      <w:pPr>
        <w:pStyle w:val="Tekstpodstawowy"/>
        <w:kinsoku w:val="0"/>
        <w:overflowPunct w:val="0"/>
        <w:spacing w:before="2"/>
        <w:ind w:left="0"/>
        <w:rPr>
          <w:i/>
          <w:iCs/>
          <w:sz w:val="24"/>
          <w:szCs w:val="24"/>
        </w:rPr>
      </w:pPr>
    </w:p>
    <w:p w14:paraId="63BA4AD0" w14:textId="77777777" w:rsidR="00B07307" w:rsidRDefault="00B07307">
      <w:pPr>
        <w:pStyle w:val="Tekstpodstawowy"/>
        <w:kinsoku w:val="0"/>
        <w:overflowPunct w:val="0"/>
        <w:spacing w:before="72" w:line="359" w:lineRule="auto"/>
        <w:ind w:left="147" w:right="144"/>
        <w:jc w:val="both"/>
        <w:rPr>
          <w:spacing w:val="-1"/>
        </w:rPr>
      </w:pPr>
      <w:r>
        <w:t xml:space="preserve">Po </w:t>
      </w:r>
      <w:r>
        <w:rPr>
          <w:spacing w:val="-1"/>
        </w:rPr>
        <w:t>rozpatrzeniu</w:t>
      </w:r>
      <w:r>
        <w:t xml:space="preserve"> </w:t>
      </w:r>
      <w:r>
        <w:rPr>
          <w:spacing w:val="-1"/>
        </w:rPr>
        <w:t>odwołania</w:t>
      </w:r>
      <w:r>
        <w:rPr>
          <w:spacing w:val="-2"/>
        </w:rPr>
        <w:t xml:space="preserve"> </w:t>
      </w:r>
      <w:r>
        <w:t xml:space="preserve">od </w:t>
      </w:r>
      <w:r>
        <w:rPr>
          <w:spacing w:val="-2"/>
        </w:rPr>
        <w:t>wyniku</w:t>
      </w:r>
      <w:r>
        <w:t xml:space="preserve"> </w:t>
      </w:r>
      <w:r>
        <w:rPr>
          <w:spacing w:val="-1"/>
        </w:rPr>
        <w:t>weryfikacji</w:t>
      </w:r>
      <w:r>
        <w:rPr>
          <w:spacing w:val="1"/>
        </w:rPr>
        <w:t xml:space="preserve"> </w:t>
      </w:r>
      <w:r>
        <w:rPr>
          <w:spacing w:val="-1"/>
        </w:rPr>
        <w:t>sumy</w:t>
      </w:r>
      <w:r>
        <w:rPr>
          <w:spacing w:val="-3"/>
        </w:rPr>
        <w:t xml:space="preserve"> </w:t>
      </w:r>
      <w:r>
        <w:rPr>
          <w:spacing w:val="-1"/>
        </w:rPr>
        <w:t>punktów</w:t>
      </w:r>
      <w:r>
        <w:rPr>
          <w:spacing w:val="1"/>
        </w:rPr>
        <w:t xml:space="preserve"> </w:t>
      </w:r>
      <w:r>
        <w:t>z</w:t>
      </w:r>
      <w:r>
        <w:rPr>
          <w:spacing w:val="-2"/>
        </w:rPr>
        <w:t xml:space="preserve"> </w:t>
      </w:r>
      <w:r>
        <w:rPr>
          <w:spacing w:val="-1"/>
        </w:rPr>
        <w:t>części</w:t>
      </w:r>
      <w:r>
        <w:rPr>
          <w:spacing w:val="1"/>
        </w:rPr>
        <w:t xml:space="preserve"> </w:t>
      </w:r>
      <w:r>
        <w:rPr>
          <w:spacing w:val="-1"/>
        </w:rPr>
        <w:t>pisemnej</w:t>
      </w:r>
      <w:r>
        <w:rPr>
          <w:spacing w:val="8"/>
        </w:rPr>
        <w:t xml:space="preserve"> </w:t>
      </w:r>
      <w:r>
        <w:rPr>
          <w:spacing w:val="-1"/>
        </w:rPr>
        <w:t>egzaminu</w:t>
      </w:r>
      <w:r>
        <w:t xml:space="preserve"> </w:t>
      </w:r>
      <w:r>
        <w:rPr>
          <w:spacing w:val="-1"/>
        </w:rPr>
        <w:t>zawodowego</w:t>
      </w:r>
      <w:r>
        <w:t xml:space="preserve"> z </w:t>
      </w:r>
      <w:r>
        <w:rPr>
          <w:spacing w:val="-1"/>
        </w:rPr>
        <w:t>zakresu</w:t>
      </w:r>
      <w:r>
        <w:rPr>
          <w:spacing w:val="73"/>
        </w:rPr>
        <w:t xml:space="preserve"> </w:t>
      </w:r>
      <w:r>
        <w:rPr>
          <w:spacing w:val="-1"/>
        </w:rPr>
        <w:t>kwalifikacji</w:t>
      </w:r>
      <w:r>
        <w:rPr>
          <w:spacing w:val="13"/>
        </w:rPr>
        <w:t xml:space="preserve"> </w:t>
      </w:r>
      <w:r>
        <w:rPr>
          <w:spacing w:val="-1"/>
        </w:rPr>
        <w:t>…………………………………………………………………………………………,</w:t>
      </w:r>
      <w:r>
        <w:rPr>
          <w:spacing w:val="10"/>
        </w:rPr>
        <w:t xml:space="preserve"> </w:t>
      </w:r>
      <w:r>
        <w:rPr>
          <w:spacing w:val="-1"/>
        </w:rPr>
        <w:t>uprzejmie</w:t>
      </w:r>
      <w:r>
        <w:rPr>
          <w:spacing w:val="25"/>
        </w:rPr>
        <w:t xml:space="preserve"> </w:t>
      </w:r>
      <w:r>
        <w:rPr>
          <w:spacing w:val="-1"/>
        </w:rPr>
        <w:t>informuję,</w:t>
      </w:r>
      <w:r>
        <w:rPr>
          <w:spacing w:val="-3"/>
        </w:rPr>
        <w:t xml:space="preserve"> </w:t>
      </w:r>
      <w:r>
        <w:rPr>
          <w:spacing w:val="-1"/>
        </w:rPr>
        <w:t>że</w:t>
      </w:r>
      <w:r>
        <w:rPr>
          <w:spacing w:val="-2"/>
        </w:rPr>
        <w:t xml:space="preserve"> </w:t>
      </w:r>
      <w:r>
        <w:rPr>
          <w:spacing w:val="-1"/>
        </w:rPr>
        <w:t>zgodnie</w:t>
      </w:r>
      <w:r>
        <w:rPr>
          <w:spacing w:val="-2"/>
        </w:rPr>
        <w:t xml:space="preserve"> </w:t>
      </w:r>
      <w:r>
        <w:t>z</w:t>
      </w:r>
      <w:r>
        <w:rPr>
          <w:spacing w:val="-5"/>
        </w:rPr>
        <w:t xml:space="preserve"> </w:t>
      </w:r>
      <w:r>
        <w:t>art.</w:t>
      </w:r>
      <w:r>
        <w:rPr>
          <w:spacing w:val="-5"/>
        </w:rPr>
        <w:t xml:space="preserve"> </w:t>
      </w:r>
      <w:r>
        <w:rPr>
          <w:spacing w:val="-1"/>
        </w:rPr>
        <w:t>44zzzt</w:t>
      </w:r>
      <w:r>
        <w:rPr>
          <w:spacing w:val="-2"/>
        </w:rPr>
        <w:t xml:space="preserve"> </w:t>
      </w:r>
      <w:r>
        <w:t>ust.</w:t>
      </w:r>
      <w:r>
        <w:rPr>
          <w:spacing w:val="-3"/>
        </w:rPr>
        <w:t xml:space="preserve"> </w:t>
      </w:r>
      <w:r>
        <w:t>9</w:t>
      </w:r>
      <w:r>
        <w:rPr>
          <w:spacing w:val="-3"/>
        </w:rPr>
        <w:t xml:space="preserve"> </w:t>
      </w:r>
      <w:r>
        <w:t>i</w:t>
      </w:r>
      <w:r>
        <w:rPr>
          <w:spacing w:val="-2"/>
        </w:rPr>
        <w:t xml:space="preserve"> </w:t>
      </w:r>
      <w:r>
        <w:t>10</w:t>
      </w:r>
      <w:r>
        <w:rPr>
          <w:spacing w:val="-5"/>
        </w:rPr>
        <w:t xml:space="preserve"> </w:t>
      </w:r>
      <w:r>
        <w:rPr>
          <w:spacing w:val="-1"/>
        </w:rPr>
        <w:t>ustawy</w:t>
      </w:r>
      <w:r>
        <w:rPr>
          <w:spacing w:val="-6"/>
        </w:rPr>
        <w:t xml:space="preserve"> </w:t>
      </w:r>
      <w:r>
        <w:t>z</w:t>
      </w:r>
      <w:r>
        <w:rPr>
          <w:spacing w:val="-2"/>
        </w:rPr>
        <w:t xml:space="preserve"> </w:t>
      </w:r>
      <w:r>
        <w:t>dnia</w:t>
      </w:r>
      <w:r>
        <w:rPr>
          <w:spacing w:val="-2"/>
        </w:rPr>
        <w:t xml:space="preserve"> </w:t>
      </w:r>
      <w:r>
        <w:t>7</w:t>
      </w:r>
      <w:r>
        <w:rPr>
          <w:spacing w:val="-3"/>
        </w:rPr>
        <w:t xml:space="preserve"> </w:t>
      </w:r>
      <w:r>
        <w:rPr>
          <w:spacing w:val="-1"/>
        </w:rPr>
        <w:t>września</w:t>
      </w:r>
      <w:r>
        <w:rPr>
          <w:spacing w:val="-2"/>
        </w:rPr>
        <w:t xml:space="preserve"> </w:t>
      </w:r>
      <w:r>
        <w:rPr>
          <w:spacing w:val="-1"/>
        </w:rPr>
        <w:t>1991</w:t>
      </w:r>
      <w:r>
        <w:rPr>
          <w:spacing w:val="-3"/>
        </w:rPr>
        <w:t xml:space="preserve"> </w:t>
      </w:r>
      <w:r>
        <w:t>r.</w:t>
      </w:r>
      <w:r>
        <w:rPr>
          <w:spacing w:val="-3"/>
        </w:rPr>
        <w:t xml:space="preserve"> </w:t>
      </w:r>
      <w:r>
        <w:t>o</w:t>
      </w:r>
      <w:r>
        <w:rPr>
          <w:spacing w:val="-5"/>
        </w:rPr>
        <w:t xml:space="preserve"> </w:t>
      </w:r>
      <w:r>
        <w:rPr>
          <w:spacing w:val="-1"/>
        </w:rPr>
        <w:t>systemie</w:t>
      </w:r>
      <w:r>
        <w:rPr>
          <w:spacing w:val="-2"/>
        </w:rPr>
        <w:t xml:space="preserve"> </w:t>
      </w:r>
      <w:r>
        <w:t>oświaty</w:t>
      </w:r>
      <w:r>
        <w:rPr>
          <w:spacing w:val="-2"/>
        </w:rPr>
        <w:t xml:space="preserve"> </w:t>
      </w:r>
      <w:r>
        <w:rPr>
          <w:spacing w:val="-1"/>
        </w:rPr>
        <w:t>(t.j.</w:t>
      </w:r>
      <w:r w:rsidR="003C21C5">
        <w:rPr>
          <w:spacing w:val="-3"/>
        </w:rPr>
        <w:t>Dz.U. 2021 r. poz.1915</w:t>
      </w:r>
      <w:r>
        <w:rPr>
          <w:spacing w:val="-2"/>
        </w:rPr>
        <w:t>)</w:t>
      </w:r>
      <w:r>
        <w:rPr>
          <w:spacing w:val="-4"/>
        </w:rPr>
        <w:t xml:space="preserve"> </w:t>
      </w:r>
      <w:r>
        <w:rPr>
          <w:spacing w:val="-1"/>
        </w:rPr>
        <w:t>uznaję,</w:t>
      </w:r>
      <w:r>
        <w:rPr>
          <w:spacing w:val="-5"/>
        </w:rPr>
        <w:t xml:space="preserve"> </w:t>
      </w:r>
      <w:r>
        <w:rPr>
          <w:spacing w:val="-1"/>
        </w:rPr>
        <w:t>że</w:t>
      </w:r>
      <w:r>
        <w:rPr>
          <w:spacing w:val="-5"/>
        </w:rPr>
        <w:t xml:space="preserve"> </w:t>
      </w:r>
      <w:r>
        <w:rPr>
          <w:b/>
          <w:bCs/>
          <w:spacing w:val="-1"/>
        </w:rPr>
        <w:t>odwołanie</w:t>
      </w:r>
      <w:r>
        <w:rPr>
          <w:b/>
          <w:bCs/>
          <w:spacing w:val="-7"/>
        </w:rPr>
        <w:t xml:space="preserve"> </w:t>
      </w:r>
      <w:r>
        <w:rPr>
          <w:b/>
          <w:bCs/>
          <w:spacing w:val="-1"/>
        </w:rPr>
        <w:t>zasługuje</w:t>
      </w:r>
      <w:r>
        <w:rPr>
          <w:b/>
          <w:bCs/>
          <w:spacing w:val="-5"/>
        </w:rPr>
        <w:t xml:space="preserve"> </w:t>
      </w:r>
      <w:r>
        <w:rPr>
          <w:b/>
          <w:bCs/>
        </w:rPr>
        <w:t>na</w:t>
      </w:r>
      <w:r>
        <w:rPr>
          <w:b/>
          <w:bCs/>
          <w:spacing w:val="-10"/>
        </w:rPr>
        <w:t xml:space="preserve"> </w:t>
      </w:r>
      <w:r>
        <w:rPr>
          <w:b/>
          <w:bCs/>
          <w:spacing w:val="-1"/>
        </w:rPr>
        <w:t>uwzględnienie</w:t>
      </w:r>
      <w:r>
        <w:rPr>
          <w:b/>
          <w:bCs/>
          <w:spacing w:val="-7"/>
        </w:rPr>
        <w:t xml:space="preserve"> </w:t>
      </w:r>
      <w:r>
        <w:rPr>
          <w:b/>
          <w:bCs/>
        </w:rPr>
        <w:t>w</w:t>
      </w:r>
      <w:r>
        <w:rPr>
          <w:b/>
          <w:bCs/>
          <w:spacing w:val="-6"/>
        </w:rPr>
        <w:t xml:space="preserve"> </w:t>
      </w:r>
      <w:r>
        <w:rPr>
          <w:b/>
          <w:bCs/>
          <w:spacing w:val="-1"/>
        </w:rPr>
        <w:t>całości</w:t>
      </w:r>
      <w:r>
        <w:rPr>
          <w:b/>
          <w:bCs/>
        </w:rPr>
        <w:t xml:space="preserve"> </w:t>
      </w:r>
      <w:r>
        <w:t>i</w:t>
      </w:r>
      <w:r>
        <w:rPr>
          <w:spacing w:val="-9"/>
        </w:rPr>
        <w:t xml:space="preserve"> </w:t>
      </w:r>
      <w:r>
        <w:rPr>
          <w:spacing w:val="-1"/>
        </w:rPr>
        <w:t>ustalam</w:t>
      </w:r>
      <w:r>
        <w:rPr>
          <w:spacing w:val="-8"/>
        </w:rPr>
        <w:t xml:space="preserve"> </w:t>
      </w:r>
      <w:r>
        <w:rPr>
          <w:spacing w:val="-1"/>
        </w:rPr>
        <w:t>nowy</w:t>
      </w:r>
      <w:r>
        <w:rPr>
          <w:spacing w:val="-8"/>
        </w:rPr>
        <w:t xml:space="preserve"> </w:t>
      </w:r>
      <w:r>
        <w:rPr>
          <w:spacing w:val="-1"/>
        </w:rPr>
        <w:t>wynik</w:t>
      </w:r>
      <w:r>
        <w:rPr>
          <w:spacing w:val="-8"/>
        </w:rPr>
        <w:t xml:space="preserve"> </w:t>
      </w:r>
      <w:r>
        <w:rPr>
          <w:spacing w:val="-1"/>
        </w:rPr>
        <w:t>części</w:t>
      </w:r>
      <w:r>
        <w:rPr>
          <w:spacing w:val="-4"/>
        </w:rPr>
        <w:t xml:space="preserve"> </w:t>
      </w:r>
      <w:r>
        <w:rPr>
          <w:spacing w:val="-1"/>
        </w:rPr>
        <w:t>pisemnej</w:t>
      </w:r>
      <w:r>
        <w:rPr>
          <w:spacing w:val="75"/>
        </w:rPr>
        <w:t xml:space="preserve"> </w:t>
      </w:r>
      <w:r>
        <w:rPr>
          <w:spacing w:val="-1"/>
        </w:rPr>
        <w:t>egzaminu</w:t>
      </w:r>
      <w:r>
        <w:t xml:space="preserve">    </w:t>
      </w:r>
      <w:r>
        <w:rPr>
          <w:spacing w:val="20"/>
        </w:rPr>
        <w:t xml:space="preserve"> </w:t>
      </w:r>
      <w:r>
        <w:rPr>
          <w:spacing w:val="-1"/>
        </w:rPr>
        <w:t>zawodowego</w:t>
      </w:r>
      <w:r>
        <w:t xml:space="preserve">    </w:t>
      </w:r>
      <w:r>
        <w:rPr>
          <w:spacing w:val="23"/>
        </w:rPr>
        <w:t xml:space="preserve"> </w:t>
      </w:r>
      <w:r>
        <w:t xml:space="preserve">z    </w:t>
      </w:r>
      <w:r>
        <w:rPr>
          <w:spacing w:val="18"/>
        </w:rPr>
        <w:t xml:space="preserve"> </w:t>
      </w:r>
      <w:r>
        <w:rPr>
          <w:spacing w:val="-1"/>
        </w:rPr>
        <w:t>zakresu</w:t>
      </w:r>
      <w:r>
        <w:t xml:space="preserve">    </w:t>
      </w:r>
      <w:r>
        <w:rPr>
          <w:spacing w:val="20"/>
        </w:rPr>
        <w:t xml:space="preserve"> </w:t>
      </w:r>
      <w:r>
        <w:rPr>
          <w:spacing w:val="-1"/>
        </w:rPr>
        <w:t>kwalifikacji</w:t>
      </w:r>
      <w:r>
        <w:t xml:space="preserve">    </w:t>
      </w:r>
      <w:r>
        <w:rPr>
          <w:spacing w:val="21"/>
        </w:rPr>
        <w:t xml:space="preserve"> </w:t>
      </w:r>
      <w:r>
        <w:rPr>
          <w:spacing w:val="-1"/>
        </w:rPr>
        <w:t>……………………………………………………………</w:t>
      </w:r>
    </w:p>
    <w:p w14:paraId="7CD506F1" w14:textId="77777777" w:rsidR="00B07307" w:rsidRDefault="00B07307">
      <w:pPr>
        <w:pStyle w:val="Tekstpodstawowy"/>
        <w:kinsoku w:val="0"/>
        <w:overflowPunct w:val="0"/>
        <w:spacing w:before="4"/>
        <w:ind w:left="147"/>
        <w:jc w:val="both"/>
        <w:rPr>
          <w:sz w:val="20"/>
          <w:szCs w:val="20"/>
        </w:rPr>
      </w:pPr>
      <w:r>
        <w:rPr>
          <w:spacing w:val="-1"/>
        </w:rPr>
        <w:t>……………………………………………………….…………………………………………………</w:t>
      </w:r>
      <w:r>
        <w:rPr>
          <w:spacing w:val="-1"/>
          <w:sz w:val="20"/>
          <w:szCs w:val="20"/>
        </w:rPr>
        <w:t>na…………...…%</w:t>
      </w:r>
    </w:p>
    <w:p w14:paraId="137855A6" w14:textId="77777777" w:rsidR="00B07307" w:rsidRDefault="00B07307">
      <w:pPr>
        <w:pStyle w:val="Tekstpodstawowy"/>
        <w:kinsoku w:val="0"/>
        <w:overflowPunct w:val="0"/>
        <w:spacing w:before="125"/>
        <w:ind w:left="147"/>
        <w:jc w:val="both"/>
        <w:rPr>
          <w:sz w:val="20"/>
          <w:szCs w:val="20"/>
        </w:rPr>
      </w:pPr>
      <w:r>
        <w:rPr>
          <w:sz w:val="20"/>
          <w:szCs w:val="20"/>
        </w:rPr>
        <w:t>.</w:t>
      </w:r>
    </w:p>
    <w:p w14:paraId="0A7A6BCB" w14:textId="77777777" w:rsidR="00B07307" w:rsidRDefault="00B07307">
      <w:pPr>
        <w:pStyle w:val="Tekstpodstawowy"/>
        <w:kinsoku w:val="0"/>
        <w:overflowPunct w:val="0"/>
        <w:ind w:left="0"/>
        <w:rPr>
          <w:sz w:val="20"/>
          <w:szCs w:val="20"/>
        </w:rPr>
      </w:pPr>
    </w:p>
    <w:p w14:paraId="1585FDDA" w14:textId="77777777" w:rsidR="00B07307" w:rsidRDefault="00B07307">
      <w:pPr>
        <w:pStyle w:val="Tekstpodstawowy"/>
        <w:kinsoku w:val="0"/>
        <w:overflowPunct w:val="0"/>
        <w:ind w:left="0"/>
        <w:rPr>
          <w:sz w:val="20"/>
          <w:szCs w:val="20"/>
        </w:rPr>
      </w:pPr>
    </w:p>
    <w:p w14:paraId="50684306" w14:textId="77777777" w:rsidR="00B07307" w:rsidRDefault="00B07307">
      <w:pPr>
        <w:pStyle w:val="Tekstpodstawowy"/>
        <w:kinsoku w:val="0"/>
        <w:overflowPunct w:val="0"/>
        <w:ind w:left="0"/>
        <w:rPr>
          <w:sz w:val="20"/>
          <w:szCs w:val="20"/>
        </w:rPr>
      </w:pPr>
    </w:p>
    <w:p w14:paraId="4AE02B2D" w14:textId="77777777" w:rsidR="00B07307" w:rsidRDefault="00B07307">
      <w:pPr>
        <w:pStyle w:val="Tekstpodstawowy"/>
        <w:kinsoku w:val="0"/>
        <w:overflowPunct w:val="0"/>
        <w:ind w:left="0"/>
        <w:rPr>
          <w:sz w:val="20"/>
          <w:szCs w:val="20"/>
        </w:rPr>
      </w:pPr>
    </w:p>
    <w:p w14:paraId="14E529B4" w14:textId="77777777" w:rsidR="00B07307" w:rsidRDefault="00B07307">
      <w:pPr>
        <w:pStyle w:val="Tekstpodstawowy"/>
        <w:kinsoku w:val="0"/>
        <w:overflowPunct w:val="0"/>
        <w:ind w:left="0"/>
        <w:rPr>
          <w:sz w:val="20"/>
          <w:szCs w:val="20"/>
        </w:rPr>
      </w:pPr>
    </w:p>
    <w:p w14:paraId="367D9564" w14:textId="77777777" w:rsidR="00B07307" w:rsidRDefault="00B07307">
      <w:pPr>
        <w:pStyle w:val="Tekstpodstawowy"/>
        <w:kinsoku w:val="0"/>
        <w:overflowPunct w:val="0"/>
        <w:ind w:left="0"/>
        <w:rPr>
          <w:sz w:val="20"/>
          <w:szCs w:val="20"/>
        </w:rPr>
      </w:pPr>
    </w:p>
    <w:p w14:paraId="0AD8DD3F" w14:textId="77777777" w:rsidR="00B07307" w:rsidRDefault="00B07307">
      <w:pPr>
        <w:pStyle w:val="Tekstpodstawowy"/>
        <w:kinsoku w:val="0"/>
        <w:overflowPunct w:val="0"/>
        <w:ind w:left="0"/>
        <w:rPr>
          <w:sz w:val="20"/>
          <w:szCs w:val="20"/>
        </w:rPr>
      </w:pPr>
    </w:p>
    <w:p w14:paraId="3CAC6B0A" w14:textId="77777777" w:rsidR="00B07307" w:rsidRDefault="00B07307">
      <w:pPr>
        <w:pStyle w:val="Tekstpodstawowy"/>
        <w:kinsoku w:val="0"/>
        <w:overflowPunct w:val="0"/>
        <w:spacing w:before="11"/>
        <w:ind w:left="0"/>
        <w:rPr>
          <w:sz w:val="25"/>
          <w:szCs w:val="25"/>
        </w:rPr>
      </w:pPr>
    </w:p>
    <w:p w14:paraId="3D933E77" w14:textId="77777777" w:rsidR="00B07307" w:rsidRDefault="00B07307">
      <w:pPr>
        <w:pStyle w:val="Tekstpodstawowy"/>
        <w:kinsoku w:val="0"/>
        <w:overflowPunct w:val="0"/>
        <w:ind w:left="6373" w:right="221"/>
        <w:jc w:val="center"/>
        <w:rPr>
          <w:sz w:val="20"/>
          <w:szCs w:val="20"/>
        </w:rPr>
      </w:pPr>
      <w:r>
        <w:rPr>
          <w:sz w:val="20"/>
          <w:szCs w:val="20"/>
        </w:rPr>
        <w:t>……………………………………………………</w:t>
      </w:r>
    </w:p>
    <w:p w14:paraId="54D04148" w14:textId="77777777" w:rsidR="00B07307" w:rsidRDefault="00B07307">
      <w:pPr>
        <w:pStyle w:val="Tekstpodstawowy"/>
        <w:kinsoku w:val="0"/>
        <w:overflowPunct w:val="0"/>
        <w:spacing w:before="179"/>
        <w:ind w:left="6373" w:right="218"/>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54655021" w14:textId="77777777" w:rsidR="00B07307" w:rsidRDefault="00B07307">
      <w:pPr>
        <w:pStyle w:val="Tekstpodstawowy"/>
        <w:kinsoku w:val="0"/>
        <w:overflowPunct w:val="0"/>
        <w:spacing w:before="179"/>
        <w:ind w:left="6373" w:right="218"/>
        <w:jc w:val="center"/>
        <w:rPr>
          <w:sz w:val="16"/>
          <w:szCs w:val="16"/>
        </w:rPr>
        <w:sectPr w:rsidR="00B07307" w:rsidSect="00873394">
          <w:pgSz w:w="11910" w:h="16840"/>
          <w:pgMar w:top="300" w:right="560" w:bottom="700" w:left="680" w:header="0" w:footer="504" w:gutter="0"/>
          <w:cols w:space="708"/>
          <w:noEndnote/>
        </w:sectPr>
      </w:pPr>
    </w:p>
    <w:p w14:paraId="4DBFEE2F" w14:textId="77777777" w:rsidR="00B07307" w:rsidRDefault="00B07307">
      <w:pPr>
        <w:pStyle w:val="Tekstpodstawowy"/>
        <w:kinsoku w:val="0"/>
        <w:overflowPunct w:val="0"/>
        <w:spacing w:before="9"/>
        <w:ind w:left="0"/>
        <w:rPr>
          <w:i/>
          <w:iCs/>
          <w:sz w:val="6"/>
          <w:szCs w:val="6"/>
        </w:rPr>
      </w:pPr>
    </w:p>
    <w:p w14:paraId="57216600" w14:textId="7BE2B262"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6FF2EE05" wp14:editId="732C0C59">
                <wp:extent cx="6629400" cy="540385"/>
                <wp:effectExtent l="9525" t="0" r="0" b="2540"/>
                <wp:docPr id="941" name="Group 5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40385"/>
                          <a:chOff x="0" y="0"/>
                          <a:chExt cx="10440" cy="851"/>
                        </a:xfrm>
                      </wpg:grpSpPr>
                      <wps:wsp>
                        <wps:cNvPr id="942" name="Freeform 5666"/>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67"/>
                        <wps:cNvSpPr>
                          <a:spLocks/>
                        </wps:cNvSpPr>
                        <wps:spPr bwMode="auto">
                          <a:xfrm>
                            <a:off x="5" y="273"/>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668"/>
                        <wps:cNvSpPr>
                          <a:spLocks/>
                        </wps:cNvSpPr>
                        <wps:spPr bwMode="auto">
                          <a:xfrm>
                            <a:off x="5" y="547"/>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669"/>
                        <wps:cNvSpPr>
                          <a:spLocks/>
                        </wps:cNvSpPr>
                        <wps:spPr bwMode="auto">
                          <a:xfrm>
                            <a:off x="5" y="844"/>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Text Box 5670"/>
                        <wps:cNvSpPr txBox="1">
                          <a:spLocks noChangeArrowheads="1"/>
                        </wps:cNvSpPr>
                        <wps:spPr bwMode="auto">
                          <a:xfrm>
                            <a:off x="6" y="0"/>
                            <a:ext cx="1042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9AA9" w14:textId="77777777" w:rsidR="00B07307" w:rsidRDefault="00B07307">
                              <w:pPr>
                                <w:pStyle w:val="Tekstpodstawowy"/>
                                <w:kinsoku w:val="0"/>
                                <w:overflowPunct w:val="0"/>
                                <w:spacing w:line="259" w:lineRule="auto"/>
                                <w:ind w:left="1306" w:right="31" w:hanging="1278"/>
                                <w:jc w:val="both"/>
                              </w:pPr>
                              <w:r>
                                <w:rPr>
                                  <w:b/>
                                  <w:bCs/>
                                  <w:spacing w:val="-1"/>
                                </w:rPr>
                                <w:t>Załącznik</w:t>
                              </w:r>
                              <w:r>
                                <w:rPr>
                                  <w:b/>
                                  <w:bCs/>
                                  <w:spacing w:val="30"/>
                                </w:rPr>
                                <w:t xml:space="preserve"> </w:t>
                              </w:r>
                              <w:r>
                                <w:rPr>
                                  <w:b/>
                                  <w:bCs/>
                                </w:rPr>
                                <w:t>23</w:t>
                              </w:r>
                              <w:r>
                                <w:rPr>
                                  <w:b/>
                                  <w:bCs/>
                                  <w:spacing w:val="28"/>
                                </w:rPr>
                                <w:t xml:space="preserve"> </w:t>
                              </w:r>
                              <w:r>
                                <w:rPr>
                                  <w:b/>
                                  <w:bCs/>
                                  <w:spacing w:val="-1"/>
                                </w:rPr>
                                <w:t>Rozstrzygnięcie</w:t>
                              </w:r>
                              <w:r>
                                <w:rPr>
                                  <w:b/>
                                  <w:bCs/>
                                  <w:spacing w:val="29"/>
                                </w:rPr>
                                <w:t xml:space="preserve"> </w:t>
                              </w:r>
                              <w:r>
                                <w:rPr>
                                  <w:b/>
                                  <w:bCs/>
                                  <w:spacing w:val="-1"/>
                                </w:rPr>
                                <w:t>dyrektora</w:t>
                              </w:r>
                              <w:r>
                                <w:rPr>
                                  <w:b/>
                                  <w:bCs/>
                                  <w:spacing w:val="29"/>
                                </w:rPr>
                                <w:t xml:space="preserve"> </w:t>
                              </w:r>
                              <w:r>
                                <w:rPr>
                                  <w:b/>
                                  <w:bCs/>
                                  <w:spacing w:val="-1"/>
                                </w:rPr>
                                <w:t>okręgowej</w:t>
                              </w:r>
                              <w:r>
                                <w:rPr>
                                  <w:b/>
                                  <w:bCs/>
                                  <w:spacing w:val="27"/>
                                </w:rPr>
                                <w:t xml:space="preserve"> </w:t>
                              </w:r>
                              <w:r>
                                <w:rPr>
                                  <w:b/>
                                  <w:bCs/>
                                  <w:spacing w:val="-1"/>
                                </w:rPr>
                                <w:t>komisji</w:t>
                              </w:r>
                              <w:r>
                                <w:rPr>
                                  <w:b/>
                                  <w:bCs/>
                                  <w:spacing w:val="29"/>
                                </w:rPr>
                                <w:t xml:space="preserve"> </w:t>
                              </w:r>
                              <w:r>
                                <w:rPr>
                                  <w:b/>
                                  <w:bCs/>
                                  <w:spacing w:val="-1"/>
                                </w:rPr>
                                <w:t>egzaminacyjnej</w:t>
                              </w:r>
                              <w:r>
                                <w:rPr>
                                  <w:b/>
                                  <w:bCs/>
                                  <w:spacing w:val="27"/>
                                </w:rPr>
                                <w:t xml:space="preserve"> </w:t>
                              </w:r>
                              <w:r>
                                <w:rPr>
                                  <w:b/>
                                  <w:bCs/>
                                  <w:spacing w:val="-1"/>
                                </w:rPr>
                                <w:t>dotyczące</w:t>
                              </w:r>
                              <w:r>
                                <w:rPr>
                                  <w:b/>
                                  <w:bCs/>
                                  <w:spacing w:val="29"/>
                                </w:rPr>
                                <w:t xml:space="preserve"> </w:t>
                              </w:r>
                              <w:r>
                                <w:rPr>
                                  <w:b/>
                                  <w:bCs/>
                                  <w:spacing w:val="-1"/>
                                </w:rPr>
                                <w:t>odwołania</w:t>
                              </w:r>
                              <w:r>
                                <w:rPr>
                                  <w:b/>
                                  <w:bCs/>
                                  <w:spacing w:val="29"/>
                                </w:rPr>
                                <w:t xml:space="preserve"> </w:t>
                              </w:r>
                              <w:r>
                                <w:rPr>
                                  <w:b/>
                                  <w:bCs/>
                                </w:rPr>
                                <w:t>od</w:t>
                              </w:r>
                              <w:r>
                                <w:rPr>
                                  <w:b/>
                                  <w:bCs/>
                                  <w:spacing w:val="26"/>
                                </w:rPr>
                                <w:t xml:space="preserve"> </w:t>
                              </w:r>
                              <w:r>
                                <w:rPr>
                                  <w:b/>
                                  <w:bCs/>
                                  <w:spacing w:val="-1"/>
                                </w:rPr>
                                <w:t>wyniku</w:t>
                              </w:r>
                              <w:r>
                                <w:rPr>
                                  <w:b/>
                                  <w:bCs/>
                                  <w:spacing w:val="99"/>
                                </w:rPr>
                                <w:t xml:space="preserve"> </w:t>
                              </w:r>
                              <w:r>
                                <w:rPr>
                                  <w:b/>
                                  <w:bCs/>
                                  <w:spacing w:val="-1"/>
                                </w:rPr>
                                <w:t>weryfikacji</w:t>
                              </w:r>
                              <w:r>
                                <w:rPr>
                                  <w:b/>
                                  <w:bCs/>
                                  <w:spacing w:val="5"/>
                                </w:rPr>
                                <w:t xml:space="preserve"> </w:t>
                              </w:r>
                              <w:r>
                                <w:rPr>
                                  <w:b/>
                                  <w:bCs/>
                                </w:rPr>
                                <w:t>sumy</w:t>
                              </w:r>
                              <w:r>
                                <w:rPr>
                                  <w:b/>
                                  <w:bCs/>
                                  <w:spacing w:val="5"/>
                                </w:rPr>
                                <w:t xml:space="preserve"> </w:t>
                              </w:r>
                              <w:r>
                                <w:rPr>
                                  <w:b/>
                                  <w:bCs/>
                                  <w:spacing w:val="-1"/>
                                </w:rPr>
                                <w:t>punktów</w:t>
                              </w:r>
                              <w:r>
                                <w:rPr>
                                  <w:b/>
                                  <w:bCs/>
                                  <w:spacing w:val="8"/>
                                </w:rPr>
                                <w:t xml:space="preserve"> </w:t>
                              </w:r>
                              <w:r>
                                <w:rPr>
                                  <w:b/>
                                  <w:bCs/>
                                </w:rPr>
                                <w:t>w</w:t>
                              </w:r>
                              <w:r>
                                <w:rPr>
                                  <w:b/>
                                  <w:bCs/>
                                  <w:spacing w:val="8"/>
                                </w:rPr>
                                <w:t xml:space="preserve"> </w:t>
                              </w:r>
                              <w:r>
                                <w:rPr>
                                  <w:b/>
                                  <w:bCs/>
                                  <w:spacing w:val="-1"/>
                                </w:rPr>
                                <w:t>przypadku</w:t>
                              </w:r>
                              <w:r>
                                <w:rPr>
                                  <w:b/>
                                  <w:bCs/>
                                  <w:spacing w:val="6"/>
                                </w:rPr>
                                <w:t xml:space="preserve"> </w:t>
                              </w:r>
                              <w:r>
                                <w:rPr>
                                  <w:b/>
                                  <w:bCs/>
                                  <w:spacing w:val="-1"/>
                                </w:rPr>
                                <w:t>uznania</w:t>
                              </w:r>
                              <w:r>
                                <w:rPr>
                                  <w:b/>
                                  <w:bCs/>
                                  <w:spacing w:val="7"/>
                                </w:rPr>
                                <w:t xml:space="preserve"> </w:t>
                              </w:r>
                              <w:r>
                                <w:rPr>
                                  <w:b/>
                                  <w:bCs/>
                                  <w:spacing w:val="-1"/>
                                </w:rPr>
                                <w:t>odwołania</w:t>
                              </w:r>
                              <w:r>
                                <w:rPr>
                                  <w:b/>
                                  <w:bCs/>
                                  <w:spacing w:val="5"/>
                                </w:rPr>
                                <w:t xml:space="preserve"> </w:t>
                              </w:r>
                              <w:r>
                                <w:rPr>
                                  <w:b/>
                                  <w:bCs/>
                                </w:rPr>
                                <w:t>w</w:t>
                              </w:r>
                              <w:r>
                                <w:rPr>
                                  <w:b/>
                                  <w:bCs/>
                                  <w:spacing w:val="8"/>
                                </w:rPr>
                                <w:t xml:space="preserve"> </w:t>
                              </w:r>
                              <w:r>
                                <w:rPr>
                                  <w:b/>
                                  <w:bCs/>
                                  <w:spacing w:val="-1"/>
                                </w:rPr>
                                <w:t>części</w:t>
                              </w:r>
                              <w:r>
                                <w:rPr>
                                  <w:b/>
                                  <w:bCs/>
                                  <w:spacing w:val="6"/>
                                </w:rPr>
                                <w:t xml:space="preserve"> </w:t>
                              </w:r>
                              <w:r>
                                <w:rPr>
                                  <w:b/>
                                  <w:bCs/>
                                  <w:spacing w:val="-1"/>
                                </w:rPr>
                                <w:t>lub</w:t>
                              </w:r>
                              <w:r>
                                <w:rPr>
                                  <w:b/>
                                  <w:bCs/>
                                  <w:spacing w:val="7"/>
                                </w:rPr>
                                <w:t xml:space="preserve"> </w:t>
                              </w:r>
                              <w:r>
                                <w:rPr>
                                  <w:b/>
                                  <w:bCs/>
                                  <w:spacing w:val="-1"/>
                                </w:rPr>
                                <w:t>nieuwzględnienia</w:t>
                              </w:r>
                              <w:r>
                                <w:rPr>
                                  <w:b/>
                                  <w:bCs/>
                                  <w:spacing w:val="39"/>
                                </w:rPr>
                                <w:t xml:space="preserve"> </w:t>
                              </w:r>
                              <w:r>
                                <w:rPr>
                                  <w:b/>
                                  <w:bCs/>
                                  <w:spacing w:val="-1"/>
                                </w:rPr>
                                <w:t>odwołania</w:t>
                              </w:r>
                            </w:p>
                          </w:txbxContent>
                        </wps:txbx>
                        <wps:bodyPr rot="0" vert="horz" wrap="square" lIns="0" tIns="0" rIns="0" bIns="0" anchor="t" anchorCtr="0" upright="1">
                          <a:noAutofit/>
                        </wps:bodyPr>
                      </wps:wsp>
                    </wpg:wgp>
                  </a:graphicData>
                </a:graphic>
              </wp:inline>
            </w:drawing>
          </mc:Choice>
          <mc:Fallback>
            <w:pict>
              <v:group w14:anchorId="6FF2EE05" id="Group 5665" o:spid="_x0000_s1452" style="width:522pt;height:42.55pt;mso-position-horizontal-relative:char;mso-position-vertical-relative:line" coordsize="104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">
                <v:shape id="Freeform 5666" o:spid="_x0000_s1453"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" path="m,273r10427,l10427,,,,,273xe" fillcolor="#deeaf6" stroked="f">
                  <v:path arrowok="t" o:connecttype="custom" o:connectlocs="0,273;10427,273;10427,0;0,0;0,273" o:connectangles="0,0,0,0,0"/>
                </v:shape>
                <v:shape id="Freeform 5667" o:spid="_x0000_s1454" style="position:absolute;left:5;top:273;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" path="m,273r10427,l10427,,,,,273xe" fillcolor="#deeaf6" stroked="f">
                  <v:path arrowok="t" o:connecttype="custom" o:connectlocs="0,273;10427,273;10427,0;0,0;0,273" o:connectangles="0,0,0,0,0"/>
                </v:shape>
                <v:shape id="Freeform 5668" o:spid="_x0000_s1455" style="position:absolute;left:5;top:547;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" path="m,292r10427,l10427,,,,,292xe" fillcolor="#deeaf6" stroked="f">
                  <v:path arrowok="t" o:connecttype="custom" o:connectlocs="0,292;10427,292;10427,0;0,0;0,292" o:connectangles="0,0,0,0,0"/>
                </v:shape>
                <v:shape id="Freeform 5669" o:spid="_x0000_s1456" style="position:absolute;left:5;top:844;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" path="m,l10427,e" filled="f" strokeweight=".58pt">
                  <v:path arrowok="t" o:connecttype="custom" o:connectlocs="0,0;10427,0" o:connectangles="0,0"/>
                </v:shape>
                <v:shape id="Text Box 5670" o:spid="_x0000_s1457" type="#_x0000_t202" style="position:absolute;left:6;width:10428;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5C1F9AA9" w14:textId="77777777" w:rsidR="00B07307" w:rsidRDefault="00B07307">
                        <w:pPr>
                          <w:pStyle w:val="Tekstpodstawowy"/>
                          <w:kinsoku w:val="0"/>
                          <w:overflowPunct w:val="0"/>
                          <w:spacing w:line="259" w:lineRule="auto"/>
                          <w:ind w:left="1306" w:right="31" w:hanging="1278"/>
                          <w:jc w:val="both"/>
                        </w:pPr>
                        <w:r>
                          <w:rPr>
                            <w:b/>
                            <w:bCs/>
                            <w:spacing w:val="-1"/>
                          </w:rPr>
                          <w:t>Załącznik</w:t>
                        </w:r>
                        <w:r>
                          <w:rPr>
                            <w:b/>
                            <w:bCs/>
                            <w:spacing w:val="30"/>
                          </w:rPr>
                          <w:t xml:space="preserve"> </w:t>
                        </w:r>
                        <w:r>
                          <w:rPr>
                            <w:b/>
                            <w:bCs/>
                          </w:rPr>
                          <w:t>23</w:t>
                        </w:r>
                        <w:r>
                          <w:rPr>
                            <w:b/>
                            <w:bCs/>
                            <w:spacing w:val="28"/>
                          </w:rPr>
                          <w:t xml:space="preserve"> </w:t>
                        </w:r>
                        <w:r>
                          <w:rPr>
                            <w:b/>
                            <w:bCs/>
                            <w:spacing w:val="-1"/>
                          </w:rPr>
                          <w:t>Rozstrzygnięcie</w:t>
                        </w:r>
                        <w:r>
                          <w:rPr>
                            <w:b/>
                            <w:bCs/>
                            <w:spacing w:val="29"/>
                          </w:rPr>
                          <w:t xml:space="preserve"> </w:t>
                        </w:r>
                        <w:r>
                          <w:rPr>
                            <w:b/>
                            <w:bCs/>
                            <w:spacing w:val="-1"/>
                          </w:rPr>
                          <w:t>dyrektora</w:t>
                        </w:r>
                        <w:r>
                          <w:rPr>
                            <w:b/>
                            <w:bCs/>
                            <w:spacing w:val="29"/>
                          </w:rPr>
                          <w:t xml:space="preserve"> </w:t>
                        </w:r>
                        <w:r>
                          <w:rPr>
                            <w:b/>
                            <w:bCs/>
                            <w:spacing w:val="-1"/>
                          </w:rPr>
                          <w:t>okręgowej</w:t>
                        </w:r>
                        <w:r>
                          <w:rPr>
                            <w:b/>
                            <w:bCs/>
                            <w:spacing w:val="27"/>
                          </w:rPr>
                          <w:t xml:space="preserve"> </w:t>
                        </w:r>
                        <w:r>
                          <w:rPr>
                            <w:b/>
                            <w:bCs/>
                            <w:spacing w:val="-1"/>
                          </w:rPr>
                          <w:t>komisji</w:t>
                        </w:r>
                        <w:r>
                          <w:rPr>
                            <w:b/>
                            <w:bCs/>
                            <w:spacing w:val="29"/>
                          </w:rPr>
                          <w:t xml:space="preserve"> </w:t>
                        </w:r>
                        <w:r>
                          <w:rPr>
                            <w:b/>
                            <w:bCs/>
                            <w:spacing w:val="-1"/>
                          </w:rPr>
                          <w:t>egzaminacyjnej</w:t>
                        </w:r>
                        <w:r>
                          <w:rPr>
                            <w:b/>
                            <w:bCs/>
                            <w:spacing w:val="27"/>
                          </w:rPr>
                          <w:t xml:space="preserve"> </w:t>
                        </w:r>
                        <w:r>
                          <w:rPr>
                            <w:b/>
                            <w:bCs/>
                            <w:spacing w:val="-1"/>
                          </w:rPr>
                          <w:t>dotyczące</w:t>
                        </w:r>
                        <w:r>
                          <w:rPr>
                            <w:b/>
                            <w:bCs/>
                            <w:spacing w:val="29"/>
                          </w:rPr>
                          <w:t xml:space="preserve"> </w:t>
                        </w:r>
                        <w:r>
                          <w:rPr>
                            <w:b/>
                            <w:bCs/>
                            <w:spacing w:val="-1"/>
                          </w:rPr>
                          <w:t>odwołania</w:t>
                        </w:r>
                        <w:r>
                          <w:rPr>
                            <w:b/>
                            <w:bCs/>
                            <w:spacing w:val="29"/>
                          </w:rPr>
                          <w:t xml:space="preserve"> </w:t>
                        </w:r>
                        <w:r>
                          <w:rPr>
                            <w:b/>
                            <w:bCs/>
                          </w:rPr>
                          <w:t>od</w:t>
                        </w:r>
                        <w:r>
                          <w:rPr>
                            <w:b/>
                            <w:bCs/>
                            <w:spacing w:val="26"/>
                          </w:rPr>
                          <w:t xml:space="preserve"> </w:t>
                        </w:r>
                        <w:r>
                          <w:rPr>
                            <w:b/>
                            <w:bCs/>
                            <w:spacing w:val="-1"/>
                          </w:rPr>
                          <w:t>wyniku</w:t>
                        </w:r>
                        <w:r>
                          <w:rPr>
                            <w:b/>
                            <w:bCs/>
                            <w:spacing w:val="99"/>
                          </w:rPr>
                          <w:t xml:space="preserve"> </w:t>
                        </w:r>
                        <w:r>
                          <w:rPr>
                            <w:b/>
                            <w:bCs/>
                            <w:spacing w:val="-1"/>
                          </w:rPr>
                          <w:t>weryfikacji</w:t>
                        </w:r>
                        <w:r>
                          <w:rPr>
                            <w:b/>
                            <w:bCs/>
                            <w:spacing w:val="5"/>
                          </w:rPr>
                          <w:t xml:space="preserve"> </w:t>
                        </w:r>
                        <w:r>
                          <w:rPr>
                            <w:b/>
                            <w:bCs/>
                          </w:rPr>
                          <w:t>sumy</w:t>
                        </w:r>
                        <w:r>
                          <w:rPr>
                            <w:b/>
                            <w:bCs/>
                            <w:spacing w:val="5"/>
                          </w:rPr>
                          <w:t xml:space="preserve"> </w:t>
                        </w:r>
                        <w:r>
                          <w:rPr>
                            <w:b/>
                            <w:bCs/>
                            <w:spacing w:val="-1"/>
                          </w:rPr>
                          <w:t>punktów</w:t>
                        </w:r>
                        <w:r>
                          <w:rPr>
                            <w:b/>
                            <w:bCs/>
                            <w:spacing w:val="8"/>
                          </w:rPr>
                          <w:t xml:space="preserve"> </w:t>
                        </w:r>
                        <w:r>
                          <w:rPr>
                            <w:b/>
                            <w:bCs/>
                          </w:rPr>
                          <w:t>w</w:t>
                        </w:r>
                        <w:r>
                          <w:rPr>
                            <w:b/>
                            <w:bCs/>
                            <w:spacing w:val="8"/>
                          </w:rPr>
                          <w:t xml:space="preserve"> </w:t>
                        </w:r>
                        <w:r>
                          <w:rPr>
                            <w:b/>
                            <w:bCs/>
                            <w:spacing w:val="-1"/>
                          </w:rPr>
                          <w:t>przypadku</w:t>
                        </w:r>
                        <w:r>
                          <w:rPr>
                            <w:b/>
                            <w:bCs/>
                            <w:spacing w:val="6"/>
                          </w:rPr>
                          <w:t xml:space="preserve"> </w:t>
                        </w:r>
                        <w:r>
                          <w:rPr>
                            <w:b/>
                            <w:bCs/>
                            <w:spacing w:val="-1"/>
                          </w:rPr>
                          <w:t>uznania</w:t>
                        </w:r>
                        <w:r>
                          <w:rPr>
                            <w:b/>
                            <w:bCs/>
                            <w:spacing w:val="7"/>
                          </w:rPr>
                          <w:t xml:space="preserve"> </w:t>
                        </w:r>
                        <w:r>
                          <w:rPr>
                            <w:b/>
                            <w:bCs/>
                            <w:spacing w:val="-1"/>
                          </w:rPr>
                          <w:t>odwołania</w:t>
                        </w:r>
                        <w:r>
                          <w:rPr>
                            <w:b/>
                            <w:bCs/>
                            <w:spacing w:val="5"/>
                          </w:rPr>
                          <w:t xml:space="preserve"> </w:t>
                        </w:r>
                        <w:r>
                          <w:rPr>
                            <w:b/>
                            <w:bCs/>
                          </w:rPr>
                          <w:t>w</w:t>
                        </w:r>
                        <w:r>
                          <w:rPr>
                            <w:b/>
                            <w:bCs/>
                            <w:spacing w:val="8"/>
                          </w:rPr>
                          <w:t xml:space="preserve"> </w:t>
                        </w:r>
                        <w:r>
                          <w:rPr>
                            <w:b/>
                            <w:bCs/>
                            <w:spacing w:val="-1"/>
                          </w:rPr>
                          <w:t>części</w:t>
                        </w:r>
                        <w:r>
                          <w:rPr>
                            <w:b/>
                            <w:bCs/>
                            <w:spacing w:val="6"/>
                          </w:rPr>
                          <w:t xml:space="preserve"> </w:t>
                        </w:r>
                        <w:r>
                          <w:rPr>
                            <w:b/>
                            <w:bCs/>
                            <w:spacing w:val="-1"/>
                          </w:rPr>
                          <w:t>lub</w:t>
                        </w:r>
                        <w:r>
                          <w:rPr>
                            <w:b/>
                            <w:bCs/>
                            <w:spacing w:val="7"/>
                          </w:rPr>
                          <w:t xml:space="preserve"> </w:t>
                        </w:r>
                        <w:r>
                          <w:rPr>
                            <w:b/>
                            <w:bCs/>
                            <w:spacing w:val="-1"/>
                          </w:rPr>
                          <w:t>nieuwzględnienia</w:t>
                        </w:r>
                        <w:r>
                          <w:rPr>
                            <w:b/>
                            <w:bCs/>
                            <w:spacing w:val="39"/>
                          </w:rPr>
                          <w:t xml:space="preserve"> </w:t>
                        </w:r>
                        <w:r>
                          <w:rPr>
                            <w:b/>
                            <w:bCs/>
                            <w:spacing w:val="-1"/>
                          </w:rPr>
                          <w:t>odwołania</w:t>
                        </w:r>
                      </w:p>
                    </w:txbxContent>
                  </v:textbox>
                </v:shape>
                <w10:anchorlock/>
              </v:group>
            </w:pict>
          </mc:Fallback>
        </mc:AlternateContent>
      </w:r>
    </w:p>
    <w:p w14:paraId="3753018A" w14:textId="77777777" w:rsidR="00B07307" w:rsidRDefault="00B07307">
      <w:pPr>
        <w:pStyle w:val="Tekstpodstawowy"/>
        <w:kinsoku w:val="0"/>
        <w:overflowPunct w:val="0"/>
        <w:spacing w:before="11"/>
        <w:ind w:left="0"/>
        <w:rPr>
          <w:i/>
          <w:iCs/>
          <w:sz w:val="6"/>
          <w:szCs w:val="6"/>
        </w:rPr>
      </w:pPr>
    </w:p>
    <w:p w14:paraId="066EE86C" w14:textId="77777777" w:rsidR="00B07307" w:rsidRDefault="00B07307">
      <w:pPr>
        <w:pStyle w:val="Tekstpodstawowy"/>
        <w:tabs>
          <w:tab w:val="left" w:pos="8316"/>
        </w:tabs>
        <w:kinsoku w:val="0"/>
        <w:overflowPunct w:val="0"/>
        <w:spacing w:before="73"/>
        <w:ind w:left="4901"/>
        <w:rPr>
          <w:sz w:val="20"/>
          <w:szCs w:val="20"/>
        </w:rPr>
      </w:pPr>
      <w:r>
        <w:rPr>
          <w:w w:val="95"/>
          <w:sz w:val="20"/>
          <w:szCs w:val="20"/>
        </w:rPr>
        <w:t>…………………………………………</w:t>
      </w:r>
      <w:r>
        <w:rPr>
          <w:w w:val="95"/>
          <w:sz w:val="20"/>
          <w:szCs w:val="20"/>
        </w:rPr>
        <w:tab/>
      </w:r>
      <w:r>
        <w:rPr>
          <w:sz w:val="20"/>
          <w:szCs w:val="20"/>
        </w:rPr>
        <w:t>…………………</w:t>
      </w:r>
    </w:p>
    <w:p w14:paraId="67D7302E" w14:textId="77777777" w:rsidR="00B07307" w:rsidRDefault="00B07307">
      <w:pPr>
        <w:pStyle w:val="Tekstpodstawowy"/>
        <w:tabs>
          <w:tab w:val="left" w:pos="8931"/>
        </w:tabs>
        <w:kinsoku w:val="0"/>
        <w:overflowPunct w:val="0"/>
        <w:spacing w:before="179"/>
        <w:ind w:left="6096"/>
        <w:rPr>
          <w:sz w:val="16"/>
          <w:szCs w:val="16"/>
        </w:rPr>
      </w:pPr>
      <w:r>
        <w:rPr>
          <w:i/>
          <w:iCs/>
          <w:spacing w:val="-1"/>
          <w:sz w:val="16"/>
          <w:szCs w:val="16"/>
        </w:rPr>
        <w:t>miejscowość</w:t>
      </w:r>
      <w:r>
        <w:rPr>
          <w:i/>
          <w:iCs/>
          <w:spacing w:val="-1"/>
          <w:sz w:val="16"/>
          <w:szCs w:val="16"/>
        </w:rPr>
        <w:tab/>
        <w:t>data</w:t>
      </w:r>
    </w:p>
    <w:p w14:paraId="45603059" w14:textId="77777777" w:rsidR="00B07307" w:rsidRDefault="00B07307">
      <w:pPr>
        <w:pStyle w:val="Tekstpodstawowy"/>
        <w:kinsoku w:val="0"/>
        <w:overflowPunct w:val="0"/>
        <w:ind w:left="0"/>
        <w:rPr>
          <w:i/>
          <w:iCs/>
          <w:sz w:val="16"/>
          <w:szCs w:val="16"/>
        </w:rPr>
      </w:pPr>
    </w:p>
    <w:p w14:paraId="162BA5CB" w14:textId="77777777" w:rsidR="00B07307" w:rsidRDefault="00B07307">
      <w:pPr>
        <w:pStyle w:val="Tekstpodstawowy"/>
        <w:kinsoku w:val="0"/>
        <w:overflowPunct w:val="0"/>
        <w:ind w:left="0"/>
        <w:rPr>
          <w:i/>
          <w:iCs/>
          <w:sz w:val="16"/>
          <w:szCs w:val="16"/>
        </w:rPr>
      </w:pPr>
    </w:p>
    <w:p w14:paraId="23841FF5" w14:textId="77777777" w:rsidR="00B07307" w:rsidRDefault="00B07307">
      <w:pPr>
        <w:pStyle w:val="Tekstpodstawowy"/>
        <w:kinsoku w:val="0"/>
        <w:overflowPunct w:val="0"/>
        <w:ind w:left="0"/>
        <w:rPr>
          <w:i/>
          <w:iCs/>
          <w:sz w:val="16"/>
          <w:szCs w:val="16"/>
        </w:rPr>
      </w:pPr>
    </w:p>
    <w:p w14:paraId="1ECAD139" w14:textId="77777777" w:rsidR="00B07307" w:rsidRDefault="00B07307">
      <w:pPr>
        <w:pStyle w:val="Tekstpodstawowy"/>
        <w:kinsoku w:val="0"/>
        <w:overflowPunct w:val="0"/>
        <w:ind w:left="0"/>
        <w:rPr>
          <w:i/>
          <w:iCs/>
          <w:sz w:val="16"/>
          <w:szCs w:val="16"/>
        </w:rPr>
      </w:pPr>
    </w:p>
    <w:p w14:paraId="65C93BAA" w14:textId="77777777" w:rsidR="00B07307" w:rsidRDefault="00B07307">
      <w:pPr>
        <w:pStyle w:val="Tekstpodstawowy"/>
        <w:kinsoku w:val="0"/>
        <w:overflowPunct w:val="0"/>
        <w:spacing w:before="9"/>
        <w:ind w:left="0"/>
        <w:rPr>
          <w:i/>
          <w:iCs/>
          <w:sz w:val="13"/>
          <w:szCs w:val="13"/>
        </w:rPr>
      </w:pPr>
    </w:p>
    <w:p w14:paraId="7402DF4B" w14:textId="54E6F9AB" w:rsidR="00B07307" w:rsidRDefault="008A193F" w:rsidP="008A193F">
      <w:pPr>
        <w:pStyle w:val="Tekstpodstawowy"/>
        <w:kinsoku w:val="0"/>
        <w:overflowPunct w:val="0"/>
        <w:ind w:left="344" w:right="420"/>
        <w:jc w:val="center"/>
        <w:rPr>
          <w:sz w:val="20"/>
          <w:szCs w:val="20"/>
        </w:rPr>
      </w:pPr>
      <w:r>
        <w:rPr>
          <w:b/>
          <w:bCs/>
          <w:spacing w:val="-1"/>
          <w:sz w:val="20"/>
          <w:szCs w:val="20"/>
        </w:rPr>
        <w:t xml:space="preserve">                                                       </w:t>
      </w:r>
      <w:r w:rsidR="00B07307">
        <w:rPr>
          <w:b/>
          <w:bCs/>
          <w:spacing w:val="-1"/>
          <w:sz w:val="20"/>
          <w:szCs w:val="20"/>
        </w:rPr>
        <w:t>Dyrektor</w:t>
      </w:r>
    </w:p>
    <w:p w14:paraId="2D3D27B9" w14:textId="77777777" w:rsidR="00B07307" w:rsidRDefault="00B07307">
      <w:pPr>
        <w:pStyle w:val="Tekstpodstawowy"/>
        <w:kinsoku w:val="0"/>
        <w:overflowPunct w:val="0"/>
        <w:spacing w:before="178"/>
        <w:ind w:left="4901"/>
      </w:pPr>
      <w:r>
        <w:rPr>
          <w:b/>
          <w:bCs/>
          <w:sz w:val="20"/>
          <w:szCs w:val="20"/>
        </w:rPr>
        <w:t>Centralnej</w:t>
      </w:r>
      <w:r>
        <w:rPr>
          <w:b/>
          <w:bCs/>
          <w:spacing w:val="-8"/>
          <w:sz w:val="20"/>
          <w:szCs w:val="20"/>
        </w:rPr>
        <w:t xml:space="preserve"> </w:t>
      </w:r>
      <w:r>
        <w:rPr>
          <w:b/>
          <w:bCs/>
          <w:spacing w:val="-1"/>
          <w:sz w:val="20"/>
          <w:szCs w:val="20"/>
        </w:rPr>
        <w:t>Komisji</w:t>
      </w:r>
      <w:r>
        <w:rPr>
          <w:b/>
          <w:bCs/>
          <w:spacing w:val="-6"/>
          <w:sz w:val="20"/>
          <w:szCs w:val="20"/>
        </w:rPr>
        <w:t xml:space="preserve"> </w:t>
      </w:r>
      <w:r>
        <w:rPr>
          <w:b/>
          <w:bCs/>
          <w:spacing w:val="-1"/>
        </w:rPr>
        <w:t>Egzaminacyjnej</w:t>
      </w:r>
    </w:p>
    <w:p w14:paraId="1E29B834" w14:textId="77777777" w:rsidR="00B07307" w:rsidRDefault="00B07307">
      <w:pPr>
        <w:pStyle w:val="Tekstpodstawowy"/>
        <w:kinsoku w:val="0"/>
        <w:overflowPunct w:val="0"/>
        <w:ind w:left="0"/>
        <w:rPr>
          <w:b/>
          <w:bCs/>
          <w:sz w:val="20"/>
          <w:szCs w:val="20"/>
        </w:rPr>
      </w:pPr>
    </w:p>
    <w:p w14:paraId="418C6E1E" w14:textId="77777777" w:rsidR="00B07307" w:rsidRDefault="00B07307">
      <w:pPr>
        <w:pStyle w:val="Tekstpodstawowy"/>
        <w:kinsoku w:val="0"/>
        <w:overflowPunct w:val="0"/>
        <w:ind w:left="0"/>
        <w:rPr>
          <w:b/>
          <w:bCs/>
          <w:sz w:val="20"/>
          <w:szCs w:val="20"/>
        </w:rPr>
      </w:pPr>
    </w:p>
    <w:p w14:paraId="43695CD3" w14:textId="77777777" w:rsidR="00B07307" w:rsidRDefault="00B07307">
      <w:pPr>
        <w:pStyle w:val="Tekstpodstawowy"/>
        <w:kinsoku w:val="0"/>
        <w:overflowPunct w:val="0"/>
        <w:spacing w:before="4"/>
        <w:ind w:left="0"/>
        <w:rPr>
          <w:b/>
          <w:bCs/>
          <w:sz w:val="11"/>
          <w:szCs w:val="11"/>
        </w:rPr>
      </w:pPr>
    </w:p>
    <w:p w14:paraId="3C1AE205" w14:textId="0E1ED37D"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48F12728" wp14:editId="03E1F273">
                <wp:extent cx="6621780" cy="701040"/>
                <wp:effectExtent l="0" t="0" r="0" b="0"/>
                <wp:docPr id="940" name="Text Box 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7010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66FCF" w14:textId="77777777" w:rsidR="00B07307" w:rsidRDefault="00B07307">
                            <w:pPr>
                              <w:pStyle w:val="Tekstpodstawowy"/>
                              <w:kinsoku w:val="0"/>
                              <w:overflowPunct w:val="0"/>
                              <w:spacing w:line="280" w:lineRule="auto"/>
                              <w:ind w:left="1603" w:right="1606"/>
                              <w:jc w:val="center"/>
                              <w:rPr>
                                <w:sz w:val="19"/>
                                <w:szCs w:val="19"/>
                              </w:rPr>
                            </w:pPr>
                            <w:r>
                              <w:rPr>
                                <w:b/>
                                <w:bCs/>
                                <w:spacing w:val="-1"/>
                                <w:sz w:val="24"/>
                                <w:szCs w:val="24"/>
                              </w:rPr>
                              <w:t>R</w:t>
                            </w:r>
                            <w:r>
                              <w:rPr>
                                <w:b/>
                                <w:bCs/>
                                <w:spacing w:val="-1"/>
                                <w:sz w:val="19"/>
                                <w:szCs w:val="19"/>
                              </w:rPr>
                              <w:t>OZSTRZYGNIĘCIE</w:t>
                            </w:r>
                            <w:r>
                              <w:rPr>
                                <w:b/>
                                <w:bCs/>
                                <w:spacing w:val="-17"/>
                                <w:sz w:val="19"/>
                                <w:szCs w:val="19"/>
                              </w:rPr>
                              <w:t xml:space="preserve"> </w:t>
                            </w:r>
                            <w:r>
                              <w:rPr>
                                <w:b/>
                                <w:bCs/>
                                <w:spacing w:val="-1"/>
                                <w:sz w:val="19"/>
                                <w:szCs w:val="19"/>
                              </w:rPr>
                              <w:t>DYREKTORA</w:t>
                            </w:r>
                            <w:r>
                              <w:rPr>
                                <w:b/>
                                <w:bCs/>
                                <w:spacing w:val="-15"/>
                                <w:sz w:val="19"/>
                                <w:szCs w:val="19"/>
                              </w:rPr>
                              <w:t xml:space="preserve"> </w:t>
                            </w:r>
                            <w:r>
                              <w:rPr>
                                <w:b/>
                                <w:bCs/>
                                <w:spacing w:val="-1"/>
                                <w:sz w:val="19"/>
                                <w:szCs w:val="19"/>
                              </w:rPr>
                              <w:t>OKRĘGOWEJ</w:t>
                            </w:r>
                            <w:r>
                              <w:rPr>
                                <w:b/>
                                <w:bCs/>
                                <w:spacing w:val="-16"/>
                                <w:sz w:val="19"/>
                                <w:szCs w:val="19"/>
                              </w:rPr>
                              <w:t xml:space="preserve"> </w:t>
                            </w:r>
                            <w:r>
                              <w:rPr>
                                <w:b/>
                                <w:bCs/>
                                <w:sz w:val="19"/>
                                <w:szCs w:val="19"/>
                              </w:rPr>
                              <w:t>KOMISJI</w:t>
                            </w:r>
                            <w:r>
                              <w:rPr>
                                <w:b/>
                                <w:bCs/>
                                <w:spacing w:val="-17"/>
                                <w:sz w:val="19"/>
                                <w:szCs w:val="19"/>
                              </w:rPr>
                              <w:t xml:space="preserve"> </w:t>
                            </w:r>
                            <w:r>
                              <w:rPr>
                                <w:b/>
                                <w:bCs/>
                                <w:sz w:val="19"/>
                                <w:szCs w:val="19"/>
                              </w:rPr>
                              <w:t>EGZAMINACYJNEJ</w:t>
                            </w:r>
                            <w:r>
                              <w:rPr>
                                <w:b/>
                                <w:bCs/>
                                <w:spacing w:val="49"/>
                                <w:w w:val="99"/>
                                <w:sz w:val="19"/>
                                <w:szCs w:val="19"/>
                              </w:rPr>
                              <w:t xml:space="preserve"> </w:t>
                            </w:r>
                            <w:r>
                              <w:rPr>
                                <w:b/>
                                <w:bCs/>
                                <w:spacing w:val="-1"/>
                                <w:sz w:val="19"/>
                                <w:szCs w:val="19"/>
                              </w:rPr>
                              <w:t>DOTYCZĄCE</w:t>
                            </w:r>
                            <w:r>
                              <w:rPr>
                                <w:b/>
                                <w:bCs/>
                                <w:spacing w:val="-11"/>
                                <w:sz w:val="19"/>
                                <w:szCs w:val="19"/>
                              </w:rPr>
                              <w:t xml:space="preserve"> </w:t>
                            </w:r>
                            <w:r>
                              <w:rPr>
                                <w:b/>
                                <w:bCs/>
                                <w:sz w:val="19"/>
                                <w:szCs w:val="19"/>
                              </w:rPr>
                              <w:t>ODWOŁANIA</w:t>
                            </w:r>
                            <w:r>
                              <w:rPr>
                                <w:b/>
                                <w:bCs/>
                                <w:spacing w:val="-10"/>
                                <w:sz w:val="19"/>
                                <w:szCs w:val="19"/>
                              </w:rPr>
                              <w:t xml:space="preserve"> </w:t>
                            </w:r>
                            <w:r>
                              <w:rPr>
                                <w:b/>
                                <w:bCs/>
                                <w:spacing w:val="-1"/>
                                <w:sz w:val="19"/>
                                <w:szCs w:val="19"/>
                              </w:rPr>
                              <w:t>OD</w:t>
                            </w:r>
                            <w:r>
                              <w:rPr>
                                <w:b/>
                                <w:bCs/>
                                <w:spacing w:val="-11"/>
                                <w:sz w:val="19"/>
                                <w:szCs w:val="19"/>
                              </w:rPr>
                              <w:t xml:space="preserve"> </w:t>
                            </w:r>
                            <w:r>
                              <w:rPr>
                                <w:b/>
                                <w:bCs/>
                                <w:sz w:val="19"/>
                                <w:szCs w:val="19"/>
                              </w:rPr>
                              <w:t>WYNIKU</w:t>
                            </w:r>
                            <w:r>
                              <w:rPr>
                                <w:b/>
                                <w:bCs/>
                                <w:spacing w:val="-12"/>
                                <w:sz w:val="19"/>
                                <w:szCs w:val="19"/>
                              </w:rPr>
                              <w:t xml:space="preserve"> </w:t>
                            </w:r>
                            <w:r>
                              <w:rPr>
                                <w:b/>
                                <w:bCs/>
                                <w:sz w:val="19"/>
                                <w:szCs w:val="19"/>
                              </w:rPr>
                              <w:t>WERYFIKACJI</w:t>
                            </w:r>
                            <w:r>
                              <w:rPr>
                                <w:b/>
                                <w:bCs/>
                                <w:spacing w:val="-11"/>
                                <w:sz w:val="19"/>
                                <w:szCs w:val="19"/>
                              </w:rPr>
                              <w:t xml:space="preserve"> </w:t>
                            </w:r>
                            <w:r>
                              <w:rPr>
                                <w:b/>
                                <w:bCs/>
                                <w:sz w:val="19"/>
                                <w:szCs w:val="19"/>
                              </w:rPr>
                              <w:t>SUMY</w:t>
                            </w:r>
                            <w:r>
                              <w:rPr>
                                <w:b/>
                                <w:bCs/>
                                <w:spacing w:val="-11"/>
                                <w:sz w:val="19"/>
                                <w:szCs w:val="19"/>
                              </w:rPr>
                              <w:t xml:space="preserve"> </w:t>
                            </w:r>
                            <w:r>
                              <w:rPr>
                                <w:b/>
                                <w:bCs/>
                                <w:spacing w:val="-1"/>
                                <w:sz w:val="19"/>
                                <w:szCs w:val="19"/>
                              </w:rPr>
                              <w:t>PUNKTÓW</w:t>
                            </w:r>
                          </w:p>
                          <w:p w14:paraId="1E9C39AF" w14:textId="77777777" w:rsidR="00B07307" w:rsidRDefault="00B07307">
                            <w:pPr>
                              <w:pStyle w:val="Tekstpodstawowy"/>
                              <w:kinsoku w:val="0"/>
                              <w:overflowPunct w:val="0"/>
                              <w:spacing w:before="22"/>
                              <w:ind w:left="0" w:right="3"/>
                              <w:jc w:val="center"/>
                              <w:rPr>
                                <w:sz w:val="19"/>
                                <w:szCs w:val="19"/>
                              </w:rPr>
                            </w:pPr>
                            <w:r>
                              <w:rPr>
                                <w:b/>
                                <w:bCs/>
                                <w:sz w:val="19"/>
                                <w:szCs w:val="19"/>
                              </w:rPr>
                              <w:t>W</w:t>
                            </w:r>
                            <w:r>
                              <w:rPr>
                                <w:b/>
                                <w:bCs/>
                                <w:spacing w:val="-10"/>
                                <w:sz w:val="19"/>
                                <w:szCs w:val="19"/>
                              </w:rPr>
                              <w:t xml:space="preserve"> </w:t>
                            </w:r>
                            <w:r>
                              <w:rPr>
                                <w:b/>
                                <w:bCs/>
                                <w:spacing w:val="-1"/>
                                <w:sz w:val="19"/>
                                <w:szCs w:val="19"/>
                              </w:rPr>
                              <w:t>PRZYPADKU</w:t>
                            </w:r>
                            <w:r>
                              <w:rPr>
                                <w:b/>
                                <w:bCs/>
                                <w:spacing w:val="-11"/>
                                <w:sz w:val="19"/>
                                <w:szCs w:val="19"/>
                              </w:rPr>
                              <w:t xml:space="preserve"> </w:t>
                            </w:r>
                            <w:r>
                              <w:rPr>
                                <w:b/>
                                <w:bCs/>
                                <w:sz w:val="19"/>
                                <w:szCs w:val="19"/>
                              </w:rPr>
                              <w:t>UZNANIA</w:t>
                            </w:r>
                            <w:r>
                              <w:rPr>
                                <w:b/>
                                <w:bCs/>
                                <w:spacing w:val="-7"/>
                                <w:sz w:val="19"/>
                                <w:szCs w:val="19"/>
                              </w:rPr>
                              <w:t xml:space="preserve"> </w:t>
                            </w:r>
                            <w:r>
                              <w:rPr>
                                <w:b/>
                                <w:bCs/>
                                <w:spacing w:val="-1"/>
                                <w:sz w:val="19"/>
                                <w:szCs w:val="19"/>
                              </w:rPr>
                              <w:t>ODWOŁANIA</w:t>
                            </w:r>
                            <w:r>
                              <w:rPr>
                                <w:b/>
                                <w:bCs/>
                                <w:spacing w:val="-9"/>
                                <w:sz w:val="19"/>
                                <w:szCs w:val="19"/>
                              </w:rPr>
                              <w:t xml:space="preserve"> </w:t>
                            </w:r>
                            <w:r>
                              <w:rPr>
                                <w:b/>
                                <w:bCs/>
                                <w:sz w:val="19"/>
                                <w:szCs w:val="19"/>
                              </w:rPr>
                              <w:t>W</w:t>
                            </w:r>
                            <w:r>
                              <w:rPr>
                                <w:b/>
                                <w:bCs/>
                                <w:spacing w:val="-10"/>
                                <w:sz w:val="19"/>
                                <w:szCs w:val="19"/>
                              </w:rPr>
                              <w:t xml:space="preserve"> </w:t>
                            </w:r>
                            <w:r>
                              <w:rPr>
                                <w:b/>
                                <w:bCs/>
                                <w:spacing w:val="-1"/>
                                <w:sz w:val="19"/>
                                <w:szCs w:val="19"/>
                              </w:rPr>
                              <w:t>CZĘŚCI</w:t>
                            </w:r>
                            <w:r>
                              <w:rPr>
                                <w:b/>
                                <w:bCs/>
                                <w:spacing w:val="-10"/>
                                <w:sz w:val="19"/>
                                <w:szCs w:val="19"/>
                              </w:rPr>
                              <w:t xml:space="preserve"> </w:t>
                            </w:r>
                            <w:r>
                              <w:rPr>
                                <w:b/>
                                <w:bCs/>
                                <w:spacing w:val="1"/>
                                <w:sz w:val="19"/>
                                <w:szCs w:val="19"/>
                              </w:rPr>
                              <w:t>LUB</w:t>
                            </w:r>
                            <w:r>
                              <w:rPr>
                                <w:b/>
                                <w:bCs/>
                                <w:spacing w:val="-10"/>
                                <w:sz w:val="19"/>
                                <w:szCs w:val="19"/>
                              </w:rPr>
                              <w:t xml:space="preserve"> </w:t>
                            </w:r>
                            <w:r>
                              <w:rPr>
                                <w:b/>
                                <w:bCs/>
                                <w:spacing w:val="-1"/>
                                <w:sz w:val="19"/>
                                <w:szCs w:val="19"/>
                              </w:rPr>
                              <w:t>NIEUWZGLĘDNIENIA</w:t>
                            </w:r>
                            <w:r>
                              <w:rPr>
                                <w:b/>
                                <w:bCs/>
                                <w:spacing w:val="-6"/>
                                <w:sz w:val="19"/>
                                <w:szCs w:val="19"/>
                              </w:rPr>
                              <w:t xml:space="preserve"> </w:t>
                            </w:r>
                            <w:r>
                              <w:rPr>
                                <w:b/>
                                <w:bCs/>
                                <w:spacing w:val="-1"/>
                                <w:sz w:val="19"/>
                                <w:szCs w:val="19"/>
                              </w:rPr>
                              <w:t>ODWOŁANIA</w:t>
                            </w:r>
                          </w:p>
                          <w:p w14:paraId="6A5DAE1C" w14:textId="77777777" w:rsidR="00B07307" w:rsidRDefault="00B07307">
                            <w:pPr>
                              <w:pStyle w:val="Tekstpodstawowy"/>
                              <w:kinsoku w:val="0"/>
                              <w:overflowPunct w:val="0"/>
                              <w:spacing w:before="57"/>
                              <w:ind w:left="0" w:right="2"/>
                              <w:jc w:val="center"/>
                              <w:rPr>
                                <w:sz w:val="19"/>
                                <w:szCs w:val="19"/>
                              </w:rPr>
                            </w:pPr>
                            <w:r>
                              <w:rPr>
                                <w:b/>
                                <w:bCs/>
                                <w:sz w:val="19"/>
                                <w:szCs w:val="19"/>
                              </w:rPr>
                              <w:t>I</w:t>
                            </w:r>
                            <w:r>
                              <w:rPr>
                                <w:b/>
                                <w:bCs/>
                                <w:spacing w:val="-12"/>
                                <w:sz w:val="19"/>
                                <w:szCs w:val="19"/>
                              </w:rPr>
                              <w:t xml:space="preserve"> </w:t>
                            </w:r>
                            <w:r>
                              <w:rPr>
                                <w:b/>
                                <w:bCs/>
                                <w:spacing w:val="-1"/>
                                <w:sz w:val="19"/>
                                <w:szCs w:val="19"/>
                              </w:rPr>
                              <w:t>PRZEKAZANIA</w:t>
                            </w:r>
                            <w:r>
                              <w:rPr>
                                <w:b/>
                                <w:bCs/>
                                <w:spacing w:val="-10"/>
                                <w:sz w:val="19"/>
                                <w:szCs w:val="19"/>
                              </w:rPr>
                              <w:t xml:space="preserve"> </w:t>
                            </w:r>
                            <w:r>
                              <w:rPr>
                                <w:b/>
                                <w:bCs/>
                                <w:sz w:val="19"/>
                                <w:szCs w:val="19"/>
                              </w:rPr>
                              <w:t>ODWOŁANIA</w:t>
                            </w:r>
                            <w:r>
                              <w:rPr>
                                <w:b/>
                                <w:bCs/>
                                <w:spacing w:val="-11"/>
                                <w:sz w:val="19"/>
                                <w:szCs w:val="19"/>
                              </w:rPr>
                              <w:t xml:space="preserve"> </w:t>
                            </w:r>
                            <w:r>
                              <w:rPr>
                                <w:b/>
                                <w:bCs/>
                                <w:sz w:val="19"/>
                                <w:szCs w:val="19"/>
                              </w:rPr>
                              <w:t>DO</w:t>
                            </w:r>
                            <w:r>
                              <w:rPr>
                                <w:b/>
                                <w:bCs/>
                                <w:spacing w:val="-12"/>
                                <w:sz w:val="19"/>
                                <w:szCs w:val="19"/>
                              </w:rPr>
                              <w:t xml:space="preserve"> </w:t>
                            </w:r>
                            <w:r>
                              <w:rPr>
                                <w:b/>
                                <w:bCs/>
                                <w:sz w:val="19"/>
                                <w:szCs w:val="19"/>
                              </w:rPr>
                              <w:t>CENTRALNEJ</w:t>
                            </w:r>
                            <w:r>
                              <w:rPr>
                                <w:b/>
                                <w:bCs/>
                                <w:spacing w:val="-11"/>
                                <w:sz w:val="19"/>
                                <w:szCs w:val="19"/>
                              </w:rPr>
                              <w:t xml:space="preserve"> </w:t>
                            </w:r>
                            <w:r>
                              <w:rPr>
                                <w:b/>
                                <w:bCs/>
                                <w:sz w:val="19"/>
                                <w:szCs w:val="19"/>
                              </w:rPr>
                              <w:t>KOMISJI</w:t>
                            </w:r>
                            <w:r>
                              <w:rPr>
                                <w:b/>
                                <w:bCs/>
                                <w:spacing w:val="-12"/>
                                <w:sz w:val="19"/>
                                <w:szCs w:val="19"/>
                              </w:rPr>
                              <w:t xml:space="preserve"> </w:t>
                            </w:r>
                            <w:r>
                              <w:rPr>
                                <w:b/>
                                <w:bCs/>
                                <w:sz w:val="19"/>
                                <w:szCs w:val="19"/>
                              </w:rPr>
                              <w:t>EGZAMINACYJNEJ</w:t>
                            </w:r>
                          </w:p>
                        </w:txbxContent>
                      </wps:txbx>
                      <wps:bodyPr rot="0" vert="horz" wrap="square" lIns="0" tIns="0" rIns="0" bIns="0" anchor="t" anchorCtr="0" upright="1">
                        <a:noAutofit/>
                      </wps:bodyPr>
                    </wps:wsp>
                  </a:graphicData>
                </a:graphic>
              </wp:inline>
            </w:drawing>
          </mc:Choice>
          <mc:Fallback>
            <w:pict>
              <v:shape w14:anchorId="48F12728" id="Text Box 5671" o:spid="_x0000_s1458" type="#_x0000_t202" style="width:521.4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" fillcolor="#d9d9d9" stroked="f">
                <v:textbox inset="0,0,0,0">
                  <w:txbxContent>
                    <w:p w14:paraId="35266FCF" w14:textId="77777777" w:rsidR="00B07307" w:rsidRDefault="00B07307">
                      <w:pPr>
                        <w:pStyle w:val="Tekstpodstawowy"/>
                        <w:kinsoku w:val="0"/>
                        <w:overflowPunct w:val="0"/>
                        <w:spacing w:line="280" w:lineRule="auto"/>
                        <w:ind w:left="1603" w:right="1606"/>
                        <w:jc w:val="center"/>
                        <w:rPr>
                          <w:sz w:val="19"/>
                          <w:szCs w:val="19"/>
                        </w:rPr>
                      </w:pPr>
                      <w:r>
                        <w:rPr>
                          <w:b/>
                          <w:bCs/>
                          <w:spacing w:val="-1"/>
                          <w:sz w:val="24"/>
                          <w:szCs w:val="24"/>
                        </w:rPr>
                        <w:t>R</w:t>
                      </w:r>
                      <w:r>
                        <w:rPr>
                          <w:b/>
                          <w:bCs/>
                          <w:spacing w:val="-1"/>
                          <w:sz w:val="19"/>
                          <w:szCs w:val="19"/>
                        </w:rPr>
                        <w:t>OZSTRZYGNIĘCIE</w:t>
                      </w:r>
                      <w:r>
                        <w:rPr>
                          <w:b/>
                          <w:bCs/>
                          <w:spacing w:val="-17"/>
                          <w:sz w:val="19"/>
                          <w:szCs w:val="19"/>
                        </w:rPr>
                        <w:t xml:space="preserve"> </w:t>
                      </w:r>
                      <w:r>
                        <w:rPr>
                          <w:b/>
                          <w:bCs/>
                          <w:spacing w:val="-1"/>
                          <w:sz w:val="19"/>
                          <w:szCs w:val="19"/>
                        </w:rPr>
                        <w:t>DYREKTORA</w:t>
                      </w:r>
                      <w:r>
                        <w:rPr>
                          <w:b/>
                          <w:bCs/>
                          <w:spacing w:val="-15"/>
                          <w:sz w:val="19"/>
                          <w:szCs w:val="19"/>
                        </w:rPr>
                        <w:t xml:space="preserve"> </w:t>
                      </w:r>
                      <w:r>
                        <w:rPr>
                          <w:b/>
                          <w:bCs/>
                          <w:spacing w:val="-1"/>
                          <w:sz w:val="19"/>
                          <w:szCs w:val="19"/>
                        </w:rPr>
                        <w:t>OKRĘGOWEJ</w:t>
                      </w:r>
                      <w:r>
                        <w:rPr>
                          <w:b/>
                          <w:bCs/>
                          <w:spacing w:val="-16"/>
                          <w:sz w:val="19"/>
                          <w:szCs w:val="19"/>
                        </w:rPr>
                        <w:t xml:space="preserve"> </w:t>
                      </w:r>
                      <w:r>
                        <w:rPr>
                          <w:b/>
                          <w:bCs/>
                          <w:sz w:val="19"/>
                          <w:szCs w:val="19"/>
                        </w:rPr>
                        <w:t>KOMISJI</w:t>
                      </w:r>
                      <w:r>
                        <w:rPr>
                          <w:b/>
                          <w:bCs/>
                          <w:spacing w:val="-17"/>
                          <w:sz w:val="19"/>
                          <w:szCs w:val="19"/>
                        </w:rPr>
                        <w:t xml:space="preserve"> </w:t>
                      </w:r>
                      <w:r>
                        <w:rPr>
                          <w:b/>
                          <w:bCs/>
                          <w:sz w:val="19"/>
                          <w:szCs w:val="19"/>
                        </w:rPr>
                        <w:t>EGZAMINACYJNEJ</w:t>
                      </w:r>
                      <w:r>
                        <w:rPr>
                          <w:b/>
                          <w:bCs/>
                          <w:spacing w:val="49"/>
                          <w:w w:val="99"/>
                          <w:sz w:val="19"/>
                          <w:szCs w:val="19"/>
                        </w:rPr>
                        <w:t xml:space="preserve"> </w:t>
                      </w:r>
                      <w:r>
                        <w:rPr>
                          <w:b/>
                          <w:bCs/>
                          <w:spacing w:val="-1"/>
                          <w:sz w:val="19"/>
                          <w:szCs w:val="19"/>
                        </w:rPr>
                        <w:t>DOTYCZĄCE</w:t>
                      </w:r>
                      <w:r>
                        <w:rPr>
                          <w:b/>
                          <w:bCs/>
                          <w:spacing w:val="-11"/>
                          <w:sz w:val="19"/>
                          <w:szCs w:val="19"/>
                        </w:rPr>
                        <w:t xml:space="preserve"> </w:t>
                      </w:r>
                      <w:r>
                        <w:rPr>
                          <w:b/>
                          <w:bCs/>
                          <w:sz w:val="19"/>
                          <w:szCs w:val="19"/>
                        </w:rPr>
                        <w:t>ODWOŁANIA</w:t>
                      </w:r>
                      <w:r>
                        <w:rPr>
                          <w:b/>
                          <w:bCs/>
                          <w:spacing w:val="-10"/>
                          <w:sz w:val="19"/>
                          <w:szCs w:val="19"/>
                        </w:rPr>
                        <w:t xml:space="preserve"> </w:t>
                      </w:r>
                      <w:r>
                        <w:rPr>
                          <w:b/>
                          <w:bCs/>
                          <w:spacing w:val="-1"/>
                          <w:sz w:val="19"/>
                          <w:szCs w:val="19"/>
                        </w:rPr>
                        <w:t>OD</w:t>
                      </w:r>
                      <w:r>
                        <w:rPr>
                          <w:b/>
                          <w:bCs/>
                          <w:spacing w:val="-11"/>
                          <w:sz w:val="19"/>
                          <w:szCs w:val="19"/>
                        </w:rPr>
                        <w:t xml:space="preserve"> </w:t>
                      </w:r>
                      <w:r>
                        <w:rPr>
                          <w:b/>
                          <w:bCs/>
                          <w:sz w:val="19"/>
                          <w:szCs w:val="19"/>
                        </w:rPr>
                        <w:t>WYNIKU</w:t>
                      </w:r>
                      <w:r>
                        <w:rPr>
                          <w:b/>
                          <w:bCs/>
                          <w:spacing w:val="-12"/>
                          <w:sz w:val="19"/>
                          <w:szCs w:val="19"/>
                        </w:rPr>
                        <w:t xml:space="preserve"> </w:t>
                      </w:r>
                      <w:r>
                        <w:rPr>
                          <w:b/>
                          <w:bCs/>
                          <w:sz w:val="19"/>
                          <w:szCs w:val="19"/>
                        </w:rPr>
                        <w:t>WERYFIKACJI</w:t>
                      </w:r>
                      <w:r>
                        <w:rPr>
                          <w:b/>
                          <w:bCs/>
                          <w:spacing w:val="-11"/>
                          <w:sz w:val="19"/>
                          <w:szCs w:val="19"/>
                        </w:rPr>
                        <w:t xml:space="preserve"> </w:t>
                      </w:r>
                      <w:r>
                        <w:rPr>
                          <w:b/>
                          <w:bCs/>
                          <w:sz w:val="19"/>
                          <w:szCs w:val="19"/>
                        </w:rPr>
                        <w:t>SUMY</w:t>
                      </w:r>
                      <w:r>
                        <w:rPr>
                          <w:b/>
                          <w:bCs/>
                          <w:spacing w:val="-11"/>
                          <w:sz w:val="19"/>
                          <w:szCs w:val="19"/>
                        </w:rPr>
                        <w:t xml:space="preserve"> </w:t>
                      </w:r>
                      <w:r>
                        <w:rPr>
                          <w:b/>
                          <w:bCs/>
                          <w:spacing w:val="-1"/>
                          <w:sz w:val="19"/>
                          <w:szCs w:val="19"/>
                        </w:rPr>
                        <w:t>PUNKTÓW</w:t>
                      </w:r>
                    </w:p>
                    <w:p w14:paraId="1E9C39AF" w14:textId="77777777" w:rsidR="00B07307" w:rsidRDefault="00B07307">
                      <w:pPr>
                        <w:pStyle w:val="Tekstpodstawowy"/>
                        <w:kinsoku w:val="0"/>
                        <w:overflowPunct w:val="0"/>
                        <w:spacing w:before="22"/>
                        <w:ind w:left="0" w:right="3"/>
                        <w:jc w:val="center"/>
                        <w:rPr>
                          <w:sz w:val="19"/>
                          <w:szCs w:val="19"/>
                        </w:rPr>
                      </w:pPr>
                      <w:r>
                        <w:rPr>
                          <w:b/>
                          <w:bCs/>
                          <w:sz w:val="19"/>
                          <w:szCs w:val="19"/>
                        </w:rPr>
                        <w:t>W</w:t>
                      </w:r>
                      <w:r>
                        <w:rPr>
                          <w:b/>
                          <w:bCs/>
                          <w:spacing w:val="-10"/>
                          <w:sz w:val="19"/>
                          <w:szCs w:val="19"/>
                        </w:rPr>
                        <w:t xml:space="preserve"> </w:t>
                      </w:r>
                      <w:r>
                        <w:rPr>
                          <w:b/>
                          <w:bCs/>
                          <w:spacing w:val="-1"/>
                          <w:sz w:val="19"/>
                          <w:szCs w:val="19"/>
                        </w:rPr>
                        <w:t>PRZYPADKU</w:t>
                      </w:r>
                      <w:r>
                        <w:rPr>
                          <w:b/>
                          <w:bCs/>
                          <w:spacing w:val="-11"/>
                          <w:sz w:val="19"/>
                          <w:szCs w:val="19"/>
                        </w:rPr>
                        <w:t xml:space="preserve"> </w:t>
                      </w:r>
                      <w:r>
                        <w:rPr>
                          <w:b/>
                          <w:bCs/>
                          <w:sz w:val="19"/>
                          <w:szCs w:val="19"/>
                        </w:rPr>
                        <w:t>UZNANIA</w:t>
                      </w:r>
                      <w:r>
                        <w:rPr>
                          <w:b/>
                          <w:bCs/>
                          <w:spacing w:val="-7"/>
                          <w:sz w:val="19"/>
                          <w:szCs w:val="19"/>
                        </w:rPr>
                        <w:t xml:space="preserve"> </w:t>
                      </w:r>
                      <w:r>
                        <w:rPr>
                          <w:b/>
                          <w:bCs/>
                          <w:spacing w:val="-1"/>
                          <w:sz w:val="19"/>
                          <w:szCs w:val="19"/>
                        </w:rPr>
                        <w:t>ODWOŁANIA</w:t>
                      </w:r>
                      <w:r>
                        <w:rPr>
                          <w:b/>
                          <w:bCs/>
                          <w:spacing w:val="-9"/>
                          <w:sz w:val="19"/>
                          <w:szCs w:val="19"/>
                        </w:rPr>
                        <w:t xml:space="preserve"> </w:t>
                      </w:r>
                      <w:r>
                        <w:rPr>
                          <w:b/>
                          <w:bCs/>
                          <w:sz w:val="19"/>
                          <w:szCs w:val="19"/>
                        </w:rPr>
                        <w:t>W</w:t>
                      </w:r>
                      <w:r>
                        <w:rPr>
                          <w:b/>
                          <w:bCs/>
                          <w:spacing w:val="-10"/>
                          <w:sz w:val="19"/>
                          <w:szCs w:val="19"/>
                        </w:rPr>
                        <w:t xml:space="preserve"> </w:t>
                      </w:r>
                      <w:r>
                        <w:rPr>
                          <w:b/>
                          <w:bCs/>
                          <w:spacing w:val="-1"/>
                          <w:sz w:val="19"/>
                          <w:szCs w:val="19"/>
                        </w:rPr>
                        <w:t>CZĘŚCI</w:t>
                      </w:r>
                      <w:r>
                        <w:rPr>
                          <w:b/>
                          <w:bCs/>
                          <w:spacing w:val="-10"/>
                          <w:sz w:val="19"/>
                          <w:szCs w:val="19"/>
                        </w:rPr>
                        <w:t xml:space="preserve"> </w:t>
                      </w:r>
                      <w:r>
                        <w:rPr>
                          <w:b/>
                          <w:bCs/>
                          <w:spacing w:val="1"/>
                          <w:sz w:val="19"/>
                          <w:szCs w:val="19"/>
                        </w:rPr>
                        <w:t>LUB</w:t>
                      </w:r>
                      <w:r>
                        <w:rPr>
                          <w:b/>
                          <w:bCs/>
                          <w:spacing w:val="-10"/>
                          <w:sz w:val="19"/>
                          <w:szCs w:val="19"/>
                        </w:rPr>
                        <w:t xml:space="preserve"> </w:t>
                      </w:r>
                      <w:r>
                        <w:rPr>
                          <w:b/>
                          <w:bCs/>
                          <w:spacing w:val="-1"/>
                          <w:sz w:val="19"/>
                          <w:szCs w:val="19"/>
                        </w:rPr>
                        <w:t>NIEUWZGLĘDNIENIA</w:t>
                      </w:r>
                      <w:r>
                        <w:rPr>
                          <w:b/>
                          <w:bCs/>
                          <w:spacing w:val="-6"/>
                          <w:sz w:val="19"/>
                          <w:szCs w:val="19"/>
                        </w:rPr>
                        <w:t xml:space="preserve"> </w:t>
                      </w:r>
                      <w:r>
                        <w:rPr>
                          <w:b/>
                          <w:bCs/>
                          <w:spacing w:val="-1"/>
                          <w:sz w:val="19"/>
                          <w:szCs w:val="19"/>
                        </w:rPr>
                        <w:t>ODWOŁANIA</w:t>
                      </w:r>
                    </w:p>
                    <w:p w14:paraId="6A5DAE1C" w14:textId="77777777" w:rsidR="00B07307" w:rsidRDefault="00B07307">
                      <w:pPr>
                        <w:pStyle w:val="Tekstpodstawowy"/>
                        <w:kinsoku w:val="0"/>
                        <w:overflowPunct w:val="0"/>
                        <w:spacing w:before="57"/>
                        <w:ind w:left="0" w:right="2"/>
                        <w:jc w:val="center"/>
                        <w:rPr>
                          <w:sz w:val="19"/>
                          <w:szCs w:val="19"/>
                        </w:rPr>
                      </w:pPr>
                      <w:r>
                        <w:rPr>
                          <w:b/>
                          <w:bCs/>
                          <w:sz w:val="19"/>
                          <w:szCs w:val="19"/>
                        </w:rPr>
                        <w:t>I</w:t>
                      </w:r>
                      <w:r>
                        <w:rPr>
                          <w:b/>
                          <w:bCs/>
                          <w:spacing w:val="-12"/>
                          <w:sz w:val="19"/>
                          <w:szCs w:val="19"/>
                        </w:rPr>
                        <w:t xml:space="preserve"> </w:t>
                      </w:r>
                      <w:r>
                        <w:rPr>
                          <w:b/>
                          <w:bCs/>
                          <w:spacing w:val="-1"/>
                          <w:sz w:val="19"/>
                          <w:szCs w:val="19"/>
                        </w:rPr>
                        <w:t>PRZEKAZANIA</w:t>
                      </w:r>
                      <w:r>
                        <w:rPr>
                          <w:b/>
                          <w:bCs/>
                          <w:spacing w:val="-10"/>
                          <w:sz w:val="19"/>
                          <w:szCs w:val="19"/>
                        </w:rPr>
                        <w:t xml:space="preserve"> </w:t>
                      </w:r>
                      <w:r>
                        <w:rPr>
                          <w:b/>
                          <w:bCs/>
                          <w:sz w:val="19"/>
                          <w:szCs w:val="19"/>
                        </w:rPr>
                        <w:t>ODWOŁANIA</w:t>
                      </w:r>
                      <w:r>
                        <w:rPr>
                          <w:b/>
                          <w:bCs/>
                          <w:spacing w:val="-11"/>
                          <w:sz w:val="19"/>
                          <w:szCs w:val="19"/>
                        </w:rPr>
                        <w:t xml:space="preserve"> </w:t>
                      </w:r>
                      <w:r>
                        <w:rPr>
                          <w:b/>
                          <w:bCs/>
                          <w:sz w:val="19"/>
                          <w:szCs w:val="19"/>
                        </w:rPr>
                        <w:t>DO</w:t>
                      </w:r>
                      <w:r>
                        <w:rPr>
                          <w:b/>
                          <w:bCs/>
                          <w:spacing w:val="-12"/>
                          <w:sz w:val="19"/>
                          <w:szCs w:val="19"/>
                        </w:rPr>
                        <w:t xml:space="preserve"> </w:t>
                      </w:r>
                      <w:r>
                        <w:rPr>
                          <w:b/>
                          <w:bCs/>
                          <w:sz w:val="19"/>
                          <w:szCs w:val="19"/>
                        </w:rPr>
                        <w:t>CENTRALNEJ</w:t>
                      </w:r>
                      <w:r>
                        <w:rPr>
                          <w:b/>
                          <w:bCs/>
                          <w:spacing w:val="-11"/>
                          <w:sz w:val="19"/>
                          <w:szCs w:val="19"/>
                        </w:rPr>
                        <w:t xml:space="preserve"> </w:t>
                      </w:r>
                      <w:r>
                        <w:rPr>
                          <w:b/>
                          <w:bCs/>
                          <w:sz w:val="19"/>
                          <w:szCs w:val="19"/>
                        </w:rPr>
                        <w:t>KOMISJI</w:t>
                      </w:r>
                      <w:r>
                        <w:rPr>
                          <w:b/>
                          <w:bCs/>
                          <w:spacing w:val="-12"/>
                          <w:sz w:val="19"/>
                          <w:szCs w:val="19"/>
                        </w:rPr>
                        <w:t xml:space="preserve"> </w:t>
                      </w:r>
                      <w:r>
                        <w:rPr>
                          <w:b/>
                          <w:bCs/>
                          <w:sz w:val="19"/>
                          <w:szCs w:val="19"/>
                        </w:rPr>
                        <w:t>EGZAMINACYJNEJ</w:t>
                      </w:r>
                    </w:p>
                  </w:txbxContent>
                </v:textbox>
                <w10:anchorlock/>
              </v:shape>
            </w:pict>
          </mc:Fallback>
        </mc:AlternateContent>
      </w:r>
    </w:p>
    <w:p w14:paraId="6E5DABB6" w14:textId="77777777" w:rsidR="00B07307" w:rsidRDefault="00B07307">
      <w:pPr>
        <w:pStyle w:val="Tekstpodstawowy"/>
        <w:kinsoku w:val="0"/>
        <w:overflowPunct w:val="0"/>
        <w:spacing w:before="8"/>
        <w:ind w:left="0"/>
        <w:rPr>
          <w:b/>
          <w:bCs/>
          <w:sz w:val="28"/>
          <w:szCs w:val="28"/>
        </w:rPr>
      </w:pPr>
    </w:p>
    <w:p w14:paraId="1A91536A" w14:textId="77777777" w:rsidR="00B07307" w:rsidRDefault="00B07307">
      <w:pPr>
        <w:pStyle w:val="Tekstpodstawowy"/>
        <w:kinsoku w:val="0"/>
        <w:overflowPunct w:val="0"/>
        <w:spacing w:before="72" w:line="258" w:lineRule="auto"/>
        <w:ind w:left="147" w:right="145"/>
        <w:jc w:val="both"/>
        <w:rPr>
          <w:spacing w:val="-1"/>
        </w:rPr>
      </w:pPr>
      <w:r>
        <w:rPr>
          <w:spacing w:val="-1"/>
        </w:rPr>
        <w:t>Na</w:t>
      </w:r>
      <w:r>
        <w:rPr>
          <w:spacing w:val="2"/>
        </w:rPr>
        <w:t xml:space="preserve"> </w:t>
      </w:r>
      <w:r>
        <w:rPr>
          <w:spacing w:val="-1"/>
        </w:rPr>
        <w:t>podstawie</w:t>
      </w:r>
      <w:r>
        <w:rPr>
          <w:spacing w:val="2"/>
        </w:rPr>
        <w:t xml:space="preserve"> </w:t>
      </w:r>
      <w:r>
        <w:rPr>
          <w:spacing w:val="-1"/>
        </w:rPr>
        <w:t>art.</w:t>
      </w:r>
      <w:r>
        <w:t xml:space="preserve"> </w:t>
      </w:r>
      <w:r>
        <w:rPr>
          <w:spacing w:val="-1"/>
        </w:rPr>
        <w:t>44zzzt</w:t>
      </w:r>
      <w:r>
        <w:rPr>
          <w:spacing w:val="3"/>
        </w:rPr>
        <w:t xml:space="preserve"> </w:t>
      </w:r>
      <w:r>
        <w:t>ust.</w:t>
      </w:r>
      <w:r>
        <w:rPr>
          <w:spacing w:val="2"/>
        </w:rPr>
        <w:t xml:space="preserve"> </w:t>
      </w:r>
      <w:r>
        <w:t>11*</w:t>
      </w:r>
      <w:r>
        <w:rPr>
          <w:spacing w:val="2"/>
        </w:rPr>
        <w:t xml:space="preserve"> </w:t>
      </w:r>
      <w:r>
        <w:t>/</w:t>
      </w:r>
      <w:r>
        <w:rPr>
          <w:spacing w:val="3"/>
        </w:rPr>
        <w:t xml:space="preserve"> </w:t>
      </w:r>
      <w:r>
        <w:rPr>
          <w:spacing w:val="-1"/>
        </w:rPr>
        <w:t>12*</w:t>
      </w:r>
      <w:r>
        <w:rPr>
          <w:spacing w:val="2"/>
        </w:rPr>
        <w:t xml:space="preserve"> </w:t>
      </w:r>
      <w:r>
        <w:rPr>
          <w:spacing w:val="-1"/>
        </w:rPr>
        <w:t xml:space="preserve">ustawy </w:t>
      </w:r>
      <w:r>
        <w:t>z dnia</w:t>
      </w:r>
      <w:r>
        <w:rPr>
          <w:spacing w:val="2"/>
        </w:rPr>
        <w:t xml:space="preserve"> </w:t>
      </w:r>
      <w:r>
        <w:t>7</w:t>
      </w:r>
      <w:r>
        <w:rPr>
          <w:spacing w:val="2"/>
        </w:rPr>
        <w:t xml:space="preserve"> </w:t>
      </w:r>
      <w:r>
        <w:rPr>
          <w:spacing w:val="-1"/>
        </w:rPr>
        <w:t>września</w:t>
      </w:r>
      <w:r>
        <w:rPr>
          <w:spacing w:val="2"/>
        </w:rPr>
        <w:t xml:space="preserve"> </w:t>
      </w:r>
      <w:r>
        <w:rPr>
          <w:spacing w:val="-1"/>
        </w:rPr>
        <w:t>1991</w:t>
      </w:r>
      <w:r>
        <w:rPr>
          <w:spacing w:val="2"/>
        </w:rPr>
        <w:t xml:space="preserve"> </w:t>
      </w:r>
      <w:r>
        <w:t>r.</w:t>
      </w:r>
      <w:r>
        <w:rPr>
          <w:spacing w:val="2"/>
        </w:rPr>
        <w:t xml:space="preserve"> </w:t>
      </w:r>
      <w:r>
        <w:t>o</w:t>
      </w:r>
      <w:r>
        <w:rPr>
          <w:spacing w:val="2"/>
        </w:rPr>
        <w:t xml:space="preserve"> </w:t>
      </w:r>
      <w:r>
        <w:rPr>
          <w:spacing w:val="-1"/>
        </w:rPr>
        <w:t>systemie</w:t>
      </w:r>
      <w:r>
        <w:rPr>
          <w:spacing w:val="2"/>
        </w:rPr>
        <w:t xml:space="preserve"> </w:t>
      </w:r>
      <w:r>
        <w:rPr>
          <w:spacing w:val="-1"/>
        </w:rPr>
        <w:t>oświaty</w:t>
      </w:r>
      <w:r>
        <w:rPr>
          <w:spacing w:val="7"/>
        </w:rPr>
        <w:t xml:space="preserve"> </w:t>
      </w:r>
      <w:r>
        <w:rPr>
          <w:spacing w:val="-1"/>
        </w:rPr>
        <w:t>(t.j.</w:t>
      </w:r>
      <w:r w:rsidR="003C21C5">
        <w:rPr>
          <w:spacing w:val="2"/>
        </w:rPr>
        <w:t>Dz.U. 2021 r. poz.1915</w:t>
      </w:r>
      <w:r>
        <w:rPr>
          <w:spacing w:val="-2"/>
        </w:rPr>
        <w:t>)</w:t>
      </w:r>
      <w:r>
        <w:rPr>
          <w:spacing w:val="10"/>
        </w:rPr>
        <w:t xml:space="preserve"> </w:t>
      </w:r>
      <w:r>
        <w:rPr>
          <w:spacing w:val="-1"/>
        </w:rPr>
        <w:t>przekazuję</w:t>
      </w:r>
      <w:r>
        <w:rPr>
          <w:spacing w:val="7"/>
        </w:rPr>
        <w:t xml:space="preserve"> </w:t>
      </w:r>
      <w:r>
        <w:rPr>
          <w:spacing w:val="-1"/>
        </w:rPr>
        <w:t>odwołanie</w:t>
      </w:r>
      <w:r>
        <w:rPr>
          <w:spacing w:val="7"/>
        </w:rPr>
        <w:t xml:space="preserve"> </w:t>
      </w:r>
      <w:r>
        <w:t>od</w:t>
      </w:r>
      <w:r>
        <w:rPr>
          <w:spacing w:val="9"/>
        </w:rPr>
        <w:t xml:space="preserve"> </w:t>
      </w:r>
      <w:r>
        <w:rPr>
          <w:spacing w:val="-2"/>
        </w:rPr>
        <w:t>wyniku</w:t>
      </w:r>
      <w:r>
        <w:rPr>
          <w:spacing w:val="9"/>
        </w:rPr>
        <w:t xml:space="preserve"> </w:t>
      </w:r>
      <w:r>
        <w:rPr>
          <w:spacing w:val="-1"/>
        </w:rPr>
        <w:t>weryfikacji</w:t>
      </w:r>
      <w:r>
        <w:rPr>
          <w:spacing w:val="8"/>
        </w:rPr>
        <w:t xml:space="preserve"> </w:t>
      </w:r>
      <w:r>
        <w:rPr>
          <w:spacing w:val="-1"/>
        </w:rPr>
        <w:t>sumy</w:t>
      </w:r>
      <w:r>
        <w:rPr>
          <w:spacing w:val="7"/>
        </w:rPr>
        <w:t xml:space="preserve"> </w:t>
      </w:r>
      <w:r>
        <w:rPr>
          <w:spacing w:val="-1"/>
        </w:rPr>
        <w:t>punktów</w:t>
      </w:r>
      <w:r>
        <w:rPr>
          <w:spacing w:val="8"/>
        </w:rPr>
        <w:t xml:space="preserve"> </w:t>
      </w:r>
      <w:r>
        <w:t>z</w:t>
      </w:r>
      <w:r>
        <w:rPr>
          <w:spacing w:val="7"/>
        </w:rPr>
        <w:t xml:space="preserve"> </w:t>
      </w:r>
      <w:r>
        <w:t>części</w:t>
      </w:r>
      <w:r>
        <w:rPr>
          <w:spacing w:val="10"/>
        </w:rPr>
        <w:t xml:space="preserve"> </w:t>
      </w:r>
      <w:r>
        <w:rPr>
          <w:spacing w:val="-2"/>
        </w:rPr>
        <w:t>pisemnej</w:t>
      </w:r>
      <w:r>
        <w:rPr>
          <w:spacing w:val="17"/>
        </w:rPr>
        <w:t xml:space="preserve"> </w:t>
      </w:r>
      <w:r>
        <w:rPr>
          <w:spacing w:val="-1"/>
        </w:rPr>
        <w:t>egzaminu</w:t>
      </w:r>
      <w:r>
        <w:rPr>
          <w:spacing w:val="9"/>
        </w:rPr>
        <w:t xml:space="preserve"> </w:t>
      </w:r>
      <w:r>
        <w:rPr>
          <w:spacing w:val="-1"/>
        </w:rPr>
        <w:t>zawodowego</w:t>
      </w:r>
      <w:r>
        <w:rPr>
          <w:spacing w:val="71"/>
        </w:rPr>
        <w:t xml:space="preserve"> </w:t>
      </w:r>
      <w:r>
        <w:rPr>
          <w:spacing w:val="-1"/>
        </w:rPr>
        <w:t>dokonanej</w:t>
      </w:r>
      <w:r>
        <w:rPr>
          <w:spacing w:val="17"/>
        </w:rPr>
        <w:t xml:space="preserve"> </w:t>
      </w:r>
      <w:r>
        <w:rPr>
          <w:spacing w:val="-1"/>
        </w:rPr>
        <w:t>przez</w:t>
      </w:r>
      <w:r>
        <w:rPr>
          <w:spacing w:val="12"/>
        </w:rPr>
        <w:t xml:space="preserve"> </w:t>
      </w:r>
      <w:r>
        <w:rPr>
          <w:spacing w:val="-1"/>
        </w:rPr>
        <w:t>dyrektora</w:t>
      </w:r>
      <w:r>
        <w:rPr>
          <w:spacing w:val="14"/>
        </w:rPr>
        <w:t xml:space="preserve"> </w:t>
      </w:r>
      <w:r>
        <w:rPr>
          <w:spacing w:val="-1"/>
        </w:rPr>
        <w:t>Okręgowej</w:t>
      </w:r>
      <w:r>
        <w:rPr>
          <w:spacing w:val="18"/>
        </w:rPr>
        <w:t xml:space="preserve"> </w:t>
      </w:r>
      <w:r>
        <w:rPr>
          <w:spacing w:val="-1"/>
        </w:rPr>
        <w:t>Komisji</w:t>
      </w:r>
      <w:r>
        <w:rPr>
          <w:spacing w:val="20"/>
        </w:rPr>
        <w:t xml:space="preserve"> </w:t>
      </w:r>
      <w:r>
        <w:rPr>
          <w:spacing w:val="-1"/>
        </w:rPr>
        <w:t>Egzaminacyjnej</w:t>
      </w:r>
      <w:r>
        <w:rPr>
          <w:spacing w:val="17"/>
        </w:rPr>
        <w:t xml:space="preserve"> </w:t>
      </w:r>
      <w:r>
        <w:rPr>
          <w:spacing w:val="-1"/>
        </w:rPr>
        <w:t>w/we</w:t>
      </w:r>
      <w:r>
        <w:rPr>
          <w:spacing w:val="14"/>
        </w:rPr>
        <w:t xml:space="preserve"> </w:t>
      </w:r>
      <w:r>
        <w:rPr>
          <w:spacing w:val="-1"/>
        </w:rPr>
        <w:t>………………………...,</w:t>
      </w:r>
      <w:r>
        <w:rPr>
          <w:spacing w:val="14"/>
        </w:rPr>
        <w:t xml:space="preserve"> </w:t>
      </w:r>
      <w:r>
        <w:rPr>
          <w:spacing w:val="-1"/>
        </w:rPr>
        <w:t>skierowane</w:t>
      </w:r>
      <w:r>
        <w:rPr>
          <w:spacing w:val="14"/>
        </w:rPr>
        <w:t xml:space="preserve"> </w:t>
      </w:r>
      <w:r>
        <w:t>do</w:t>
      </w:r>
      <w:r>
        <w:rPr>
          <w:spacing w:val="47"/>
        </w:rPr>
        <w:t xml:space="preserve"> </w:t>
      </w:r>
      <w:r>
        <w:rPr>
          <w:spacing w:val="-1"/>
        </w:rPr>
        <w:t>Kolegium</w:t>
      </w:r>
      <w:r>
        <w:rPr>
          <w:spacing w:val="-4"/>
        </w:rPr>
        <w:t xml:space="preserve"> </w:t>
      </w:r>
      <w:r>
        <w:rPr>
          <w:spacing w:val="-1"/>
        </w:rPr>
        <w:t>Arbitrażu</w:t>
      </w:r>
      <w:r>
        <w:t xml:space="preserve"> </w:t>
      </w:r>
      <w:r>
        <w:rPr>
          <w:spacing w:val="-1"/>
        </w:rPr>
        <w:t>Egzaminacyjnego</w:t>
      </w:r>
      <w:r>
        <w:t xml:space="preserve"> </w:t>
      </w:r>
      <w:r>
        <w:rPr>
          <w:spacing w:val="-2"/>
        </w:rPr>
        <w:t>przy</w:t>
      </w:r>
      <w:r>
        <w:rPr>
          <w:spacing w:val="-3"/>
        </w:rPr>
        <w:t xml:space="preserve"> </w:t>
      </w:r>
      <w:r>
        <w:rPr>
          <w:spacing w:val="-1"/>
        </w:rPr>
        <w:t>dyrektorze</w:t>
      </w:r>
      <w:r>
        <w:t xml:space="preserve"> </w:t>
      </w:r>
      <w:r>
        <w:rPr>
          <w:spacing w:val="-1"/>
        </w:rPr>
        <w:t>Centralnej</w:t>
      </w:r>
      <w:r>
        <w:t xml:space="preserve"> </w:t>
      </w:r>
      <w:r>
        <w:rPr>
          <w:spacing w:val="-1"/>
        </w:rPr>
        <w:t>Komisji</w:t>
      </w:r>
      <w:r>
        <w:rPr>
          <w:spacing w:val="1"/>
        </w:rPr>
        <w:t xml:space="preserve"> </w:t>
      </w:r>
      <w:r>
        <w:rPr>
          <w:spacing w:val="-1"/>
        </w:rPr>
        <w:t>Egzaminacyjnej.</w:t>
      </w:r>
      <w:r>
        <w:t xml:space="preserve"> </w:t>
      </w:r>
      <w:r>
        <w:rPr>
          <w:spacing w:val="-1"/>
        </w:rPr>
        <w:t>Odwołanie</w:t>
      </w:r>
      <w:r>
        <w:t xml:space="preserve"> </w:t>
      </w:r>
      <w:r>
        <w:rPr>
          <w:spacing w:val="-1"/>
        </w:rPr>
        <w:t>złożył/ła</w:t>
      </w:r>
    </w:p>
    <w:p w14:paraId="5439CB5E" w14:textId="77777777" w:rsidR="00B07307" w:rsidRDefault="00B07307">
      <w:pPr>
        <w:pStyle w:val="Tekstpodstawowy"/>
        <w:kinsoku w:val="0"/>
        <w:overflowPunct w:val="0"/>
        <w:ind w:left="0"/>
      </w:pPr>
    </w:p>
    <w:p w14:paraId="483BC863" w14:textId="77777777" w:rsidR="00B07307" w:rsidRDefault="00B07307">
      <w:pPr>
        <w:pStyle w:val="Tekstpodstawowy"/>
        <w:kinsoku w:val="0"/>
        <w:overflowPunct w:val="0"/>
        <w:spacing w:before="4"/>
        <w:ind w:left="0"/>
        <w:rPr>
          <w:sz w:val="27"/>
          <w:szCs w:val="27"/>
        </w:rPr>
      </w:pPr>
    </w:p>
    <w:p w14:paraId="388365BE" w14:textId="77777777" w:rsidR="00B07307" w:rsidRDefault="00B07307">
      <w:pPr>
        <w:pStyle w:val="Tekstpodstawowy"/>
        <w:kinsoku w:val="0"/>
        <w:overflowPunct w:val="0"/>
        <w:ind w:left="147"/>
        <w:jc w:val="both"/>
        <w:rPr>
          <w:sz w:val="20"/>
          <w:szCs w:val="20"/>
        </w:rPr>
      </w:pPr>
      <w:r>
        <w:rPr>
          <w:spacing w:val="-1"/>
          <w:sz w:val="20"/>
          <w:szCs w:val="20"/>
        </w:rPr>
        <w:t>.....................................................................</w:t>
      </w:r>
    </w:p>
    <w:p w14:paraId="23E2F375" w14:textId="77777777" w:rsidR="00B07307" w:rsidRDefault="00B07307">
      <w:pPr>
        <w:pStyle w:val="Tekstpodstawowy"/>
        <w:kinsoku w:val="0"/>
        <w:overflowPunct w:val="0"/>
        <w:spacing w:before="9"/>
        <w:ind w:left="0"/>
        <w:rPr>
          <w:sz w:val="15"/>
          <w:szCs w:val="15"/>
        </w:rPr>
      </w:pPr>
    </w:p>
    <w:p w14:paraId="54A28347" w14:textId="77777777" w:rsidR="00B07307" w:rsidRDefault="00B07307">
      <w:pPr>
        <w:pStyle w:val="Tekstpodstawowy"/>
        <w:kinsoku w:val="0"/>
        <w:overflowPunct w:val="0"/>
        <w:ind w:left="148"/>
        <w:jc w:val="both"/>
        <w:rPr>
          <w:sz w:val="16"/>
          <w:szCs w:val="16"/>
        </w:rPr>
      </w:pPr>
      <w:r>
        <w:rPr>
          <w:i/>
          <w:iCs/>
          <w:spacing w:val="-1"/>
          <w:sz w:val="16"/>
          <w:szCs w:val="16"/>
        </w:rPr>
        <w:t>imię</w:t>
      </w:r>
      <w:r>
        <w:rPr>
          <w:i/>
          <w:iCs/>
          <w:spacing w:val="-2"/>
          <w:sz w:val="16"/>
          <w:szCs w:val="16"/>
        </w:rPr>
        <w:t xml:space="preserve"> </w:t>
      </w:r>
      <w:r>
        <w:rPr>
          <w:i/>
          <w:iCs/>
          <w:sz w:val="16"/>
          <w:szCs w:val="16"/>
        </w:rPr>
        <w:t>i</w:t>
      </w:r>
      <w:r>
        <w:rPr>
          <w:i/>
          <w:iCs/>
          <w:spacing w:val="-1"/>
          <w:sz w:val="16"/>
          <w:szCs w:val="16"/>
        </w:rPr>
        <w:t xml:space="preserve"> nazwisko</w:t>
      </w:r>
      <w:r>
        <w:rPr>
          <w:i/>
          <w:iCs/>
          <w:spacing w:val="1"/>
          <w:sz w:val="16"/>
          <w:szCs w:val="16"/>
        </w:rPr>
        <w:t xml:space="preserve"> </w:t>
      </w:r>
      <w:r>
        <w:rPr>
          <w:i/>
          <w:iCs/>
          <w:spacing w:val="-2"/>
          <w:sz w:val="16"/>
          <w:szCs w:val="16"/>
        </w:rPr>
        <w:t>zdającego</w:t>
      </w:r>
    </w:p>
    <w:p w14:paraId="79932856" w14:textId="77777777" w:rsidR="00B07307" w:rsidRDefault="00B07307">
      <w:pPr>
        <w:pStyle w:val="Tekstpodstawowy"/>
        <w:kinsoku w:val="0"/>
        <w:overflowPunct w:val="0"/>
        <w:ind w:left="0"/>
        <w:rPr>
          <w:i/>
          <w:iCs/>
          <w:sz w:val="20"/>
          <w:szCs w:val="20"/>
        </w:rPr>
      </w:pPr>
    </w:p>
    <w:tbl>
      <w:tblPr>
        <w:tblStyle w:val="Tabela-Siatka2"/>
        <w:tblW w:w="5275" w:type="dxa"/>
        <w:tblInd w:w="0" w:type="dxa"/>
        <w:tblLook w:val="04A0" w:firstRow="1" w:lastRow="0" w:firstColumn="1" w:lastColumn="0" w:noHBand="0" w:noVBand="1"/>
      </w:tblPr>
      <w:tblGrid>
        <w:gridCol w:w="475"/>
        <w:gridCol w:w="480"/>
        <w:gridCol w:w="480"/>
        <w:gridCol w:w="480"/>
        <w:gridCol w:w="480"/>
        <w:gridCol w:w="480"/>
        <w:gridCol w:w="480"/>
        <w:gridCol w:w="480"/>
        <w:gridCol w:w="480"/>
        <w:gridCol w:w="480"/>
        <w:gridCol w:w="480"/>
      </w:tblGrid>
      <w:tr w:rsidR="008A193F" w14:paraId="21C7C280" w14:textId="77777777" w:rsidTr="008A08EE">
        <w:tc>
          <w:tcPr>
            <w:tcW w:w="475" w:type="dxa"/>
            <w:tcBorders>
              <w:top w:val="single" w:sz="4" w:space="0" w:color="auto"/>
              <w:left w:val="single" w:sz="4" w:space="0" w:color="auto"/>
              <w:bottom w:val="single" w:sz="4" w:space="0" w:color="auto"/>
              <w:right w:val="single" w:sz="4" w:space="0" w:color="auto"/>
            </w:tcBorders>
          </w:tcPr>
          <w:p w14:paraId="56B5A559"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11951C74"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20714ECE"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35E9054F"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477D84AF"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35581760"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0F8583A3"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1017BBD1"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798CEBDB"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2E4133D6" w14:textId="77777777" w:rsidR="008A193F" w:rsidRDefault="008A193F" w:rsidP="008A08EE"/>
        </w:tc>
        <w:tc>
          <w:tcPr>
            <w:tcW w:w="480" w:type="dxa"/>
            <w:tcBorders>
              <w:top w:val="single" w:sz="4" w:space="0" w:color="auto"/>
              <w:left w:val="single" w:sz="4" w:space="0" w:color="auto"/>
              <w:bottom w:val="single" w:sz="4" w:space="0" w:color="auto"/>
              <w:right w:val="single" w:sz="4" w:space="0" w:color="auto"/>
            </w:tcBorders>
          </w:tcPr>
          <w:p w14:paraId="166E5536" w14:textId="77777777" w:rsidR="008A193F" w:rsidRDefault="008A193F" w:rsidP="008A08EE"/>
        </w:tc>
      </w:tr>
    </w:tbl>
    <w:p w14:paraId="077D5FBA" w14:textId="77777777" w:rsidR="008A193F" w:rsidRDefault="008A193F" w:rsidP="008A193F">
      <w:pPr>
        <w:pStyle w:val="Tekstpodstawowy"/>
        <w:kinsoku w:val="0"/>
        <w:overflowPunct w:val="0"/>
        <w:spacing w:line="200" w:lineRule="atLeast"/>
        <w:ind w:left="143"/>
        <w:rPr>
          <w:sz w:val="20"/>
          <w:szCs w:val="20"/>
        </w:rPr>
      </w:pPr>
    </w:p>
    <w:p w14:paraId="6FCE1106" w14:textId="77777777" w:rsidR="008A193F" w:rsidRDefault="008A193F" w:rsidP="008A193F">
      <w:pPr>
        <w:pStyle w:val="Tekstpodstawowy"/>
        <w:kinsoku w:val="0"/>
        <w:overflowPunct w:val="0"/>
        <w:spacing w:before="1"/>
        <w:ind w:left="260"/>
        <w:rPr>
          <w:sz w:val="16"/>
          <w:szCs w:val="16"/>
        </w:rPr>
      </w:pPr>
      <w:r>
        <w:rPr>
          <w:i/>
          <w:iCs/>
          <w:spacing w:val="-1"/>
          <w:sz w:val="16"/>
          <w:szCs w:val="16"/>
        </w:rPr>
        <w:t>numer</w:t>
      </w:r>
      <w:r>
        <w:rPr>
          <w:i/>
          <w:iCs/>
          <w:sz w:val="16"/>
          <w:szCs w:val="16"/>
        </w:rPr>
        <w:t xml:space="preserve"> </w:t>
      </w:r>
      <w:r>
        <w:rPr>
          <w:i/>
          <w:iCs/>
          <w:spacing w:val="-1"/>
          <w:sz w:val="16"/>
          <w:szCs w:val="16"/>
        </w:rPr>
        <w:t>PESEL</w:t>
      </w:r>
    </w:p>
    <w:p w14:paraId="177101B3" w14:textId="77777777" w:rsidR="008A193F" w:rsidRDefault="008A193F">
      <w:pPr>
        <w:pStyle w:val="Tekstpodstawowy"/>
        <w:kinsoku w:val="0"/>
        <w:overflowPunct w:val="0"/>
        <w:spacing w:before="11"/>
        <w:ind w:left="0"/>
        <w:rPr>
          <w:i/>
          <w:iCs/>
          <w:sz w:val="25"/>
          <w:szCs w:val="25"/>
        </w:rPr>
      </w:pPr>
    </w:p>
    <w:p w14:paraId="7A241393" w14:textId="32E3619B" w:rsidR="00B07307" w:rsidRDefault="00B07307">
      <w:pPr>
        <w:pStyle w:val="Tekstpodstawowy"/>
        <w:kinsoku w:val="0"/>
        <w:overflowPunct w:val="0"/>
        <w:spacing w:before="73"/>
        <w:ind w:left="147"/>
        <w:rPr>
          <w:sz w:val="20"/>
          <w:szCs w:val="20"/>
        </w:rPr>
      </w:pPr>
      <w:r>
        <w:rPr>
          <w:sz w:val="20"/>
          <w:szCs w:val="20"/>
        </w:rPr>
        <w:t>……………………………………………</w:t>
      </w:r>
      <w:r w:rsidR="008A193F">
        <w:rPr>
          <w:sz w:val="20"/>
          <w:szCs w:val="20"/>
        </w:rPr>
        <w:t>…..</w:t>
      </w:r>
    </w:p>
    <w:p w14:paraId="550FEC0E" w14:textId="40617171" w:rsidR="00B07307" w:rsidRDefault="00B07307">
      <w:pPr>
        <w:pStyle w:val="Tekstpodstawowy"/>
        <w:kinsoku w:val="0"/>
        <w:overflowPunct w:val="0"/>
        <w:spacing w:before="178"/>
        <w:ind w:left="147"/>
        <w:rPr>
          <w:sz w:val="20"/>
          <w:szCs w:val="20"/>
        </w:rPr>
      </w:pPr>
      <w:r>
        <w:rPr>
          <w:sz w:val="20"/>
          <w:szCs w:val="20"/>
        </w:rPr>
        <w:t>……………………………………………</w:t>
      </w:r>
      <w:r w:rsidR="008A193F">
        <w:rPr>
          <w:sz w:val="20"/>
          <w:szCs w:val="20"/>
        </w:rPr>
        <w:t>….</w:t>
      </w:r>
    </w:p>
    <w:p w14:paraId="5EDFC673" w14:textId="77777777" w:rsidR="00B07307" w:rsidRDefault="00B07307">
      <w:pPr>
        <w:pStyle w:val="Tekstpodstawowy"/>
        <w:kinsoku w:val="0"/>
        <w:overflowPunct w:val="0"/>
        <w:spacing w:before="179"/>
        <w:ind w:left="148"/>
        <w:rPr>
          <w:sz w:val="16"/>
          <w:szCs w:val="16"/>
        </w:rPr>
      </w:pPr>
      <w:r>
        <w:rPr>
          <w:i/>
          <w:iCs/>
          <w:spacing w:val="-1"/>
          <w:sz w:val="16"/>
          <w:szCs w:val="16"/>
        </w:rPr>
        <w:t>adres</w:t>
      </w:r>
      <w:r>
        <w:rPr>
          <w:i/>
          <w:iCs/>
          <w:spacing w:val="-2"/>
          <w:sz w:val="16"/>
          <w:szCs w:val="16"/>
        </w:rPr>
        <w:t xml:space="preserve"> </w:t>
      </w:r>
      <w:r>
        <w:rPr>
          <w:i/>
          <w:iCs/>
          <w:sz w:val="16"/>
          <w:szCs w:val="16"/>
        </w:rPr>
        <w:t>i</w:t>
      </w:r>
      <w:r>
        <w:rPr>
          <w:i/>
          <w:iCs/>
          <w:spacing w:val="-1"/>
          <w:sz w:val="16"/>
          <w:szCs w:val="16"/>
        </w:rPr>
        <w:t xml:space="preserve"> numer</w:t>
      </w:r>
      <w:r>
        <w:rPr>
          <w:i/>
          <w:iCs/>
          <w:sz w:val="16"/>
          <w:szCs w:val="16"/>
        </w:rPr>
        <w:t xml:space="preserve"> </w:t>
      </w:r>
      <w:r>
        <w:rPr>
          <w:i/>
          <w:iCs/>
          <w:spacing w:val="-1"/>
          <w:sz w:val="16"/>
          <w:szCs w:val="16"/>
        </w:rPr>
        <w:t>telefonu zdającego</w:t>
      </w:r>
    </w:p>
    <w:p w14:paraId="49CD2329" w14:textId="77777777" w:rsidR="00B07307" w:rsidRDefault="00B07307">
      <w:pPr>
        <w:pStyle w:val="Tekstpodstawowy"/>
        <w:kinsoku w:val="0"/>
        <w:overflowPunct w:val="0"/>
        <w:spacing w:before="2"/>
        <w:ind w:left="0"/>
        <w:rPr>
          <w:i/>
          <w:iCs/>
          <w:sz w:val="15"/>
          <w:szCs w:val="15"/>
        </w:rPr>
      </w:pPr>
    </w:p>
    <w:p w14:paraId="5DCABF9F" w14:textId="77777777" w:rsidR="00B07307" w:rsidRDefault="00B07307">
      <w:pPr>
        <w:pStyle w:val="Tekstpodstawowy"/>
        <w:kinsoku w:val="0"/>
        <w:overflowPunct w:val="0"/>
        <w:ind w:left="255" w:hanging="108"/>
        <w:rPr>
          <w:sz w:val="20"/>
          <w:szCs w:val="20"/>
        </w:rPr>
      </w:pPr>
      <w:r>
        <w:rPr>
          <w:sz w:val="20"/>
          <w:szCs w:val="20"/>
        </w:rPr>
        <w:t>i</w:t>
      </w:r>
      <w:r>
        <w:rPr>
          <w:spacing w:val="-8"/>
          <w:sz w:val="20"/>
          <w:szCs w:val="20"/>
        </w:rPr>
        <w:t xml:space="preserve"> </w:t>
      </w:r>
      <w:r>
        <w:rPr>
          <w:sz w:val="20"/>
          <w:szCs w:val="20"/>
        </w:rPr>
        <w:t>dotyczy</w:t>
      </w:r>
      <w:r>
        <w:rPr>
          <w:spacing w:val="-7"/>
          <w:sz w:val="20"/>
          <w:szCs w:val="20"/>
        </w:rPr>
        <w:t xml:space="preserve"> </w:t>
      </w:r>
      <w:r>
        <w:rPr>
          <w:sz w:val="20"/>
          <w:szCs w:val="20"/>
        </w:rPr>
        <w:t>egzaminu</w:t>
      </w:r>
      <w:r>
        <w:rPr>
          <w:spacing w:val="-8"/>
          <w:sz w:val="20"/>
          <w:szCs w:val="20"/>
        </w:rPr>
        <w:t xml:space="preserve"> </w:t>
      </w:r>
      <w:r>
        <w:rPr>
          <w:sz w:val="20"/>
          <w:szCs w:val="20"/>
        </w:rPr>
        <w:t>zawodowego</w:t>
      </w:r>
      <w:r>
        <w:rPr>
          <w:spacing w:val="-5"/>
          <w:sz w:val="20"/>
          <w:szCs w:val="20"/>
        </w:rPr>
        <w:t xml:space="preserve"> </w:t>
      </w:r>
      <w:r>
        <w:rPr>
          <w:sz w:val="20"/>
          <w:szCs w:val="20"/>
        </w:rPr>
        <w:t>z</w:t>
      </w:r>
      <w:r>
        <w:rPr>
          <w:spacing w:val="-7"/>
          <w:sz w:val="20"/>
          <w:szCs w:val="20"/>
        </w:rPr>
        <w:t xml:space="preserve"> </w:t>
      </w:r>
      <w:r>
        <w:rPr>
          <w:spacing w:val="-1"/>
          <w:sz w:val="20"/>
          <w:szCs w:val="20"/>
        </w:rPr>
        <w:t>zakresu</w:t>
      </w:r>
      <w:r>
        <w:rPr>
          <w:spacing w:val="-6"/>
          <w:sz w:val="20"/>
          <w:szCs w:val="20"/>
        </w:rPr>
        <w:t xml:space="preserve"> </w:t>
      </w:r>
      <w:r>
        <w:rPr>
          <w:sz w:val="20"/>
          <w:szCs w:val="20"/>
        </w:rPr>
        <w:t>kwalifikacji</w:t>
      </w:r>
    </w:p>
    <w:p w14:paraId="46262DE6" w14:textId="77777777" w:rsidR="00B07307" w:rsidRDefault="00B07307">
      <w:pPr>
        <w:pStyle w:val="Tekstpodstawowy"/>
        <w:kinsoku w:val="0"/>
        <w:overflowPunct w:val="0"/>
        <w:ind w:left="0"/>
        <w:rPr>
          <w:sz w:val="20"/>
          <w:szCs w:val="20"/>
        </w:rPr>
      </w:pPr>
    </w:p>
    <w:p w14:paraId="41BBA30D" w14:textId="77777777" w:rsidR="00B07307" w:rsidRDefault="00B07307">
      <w:pPr>
        <w:pStyle w:val="Tekstpodstawowy"/>
        <w:kinsoku w:val="0"/>
        <w:overflowPunct w:val="0"/>
        <w:ind w:left="0"/>
        <w:rPr>
          <w:sz w:val="20"/>
          <w:szCs w:val="20"/>
        </w:rPr>
      </w:pPr>
    </w:p>
    <w:tbl>
      <w:tblPr>
        <w:tblStyle w:val="Tabela-Siatka"/>
        <w:tblW w:w="0" w:type="auto"/>
        <w:tblLook w:val="04A0" w:firstRow="1" w:lastRow="0" w:firstColumn="1" w:lastColumn="0" w:noHBand="0" w:noVBand="1"/>
      </w:tblPr>
      <w:tblGrid>
        <w:gridCol w:w="1920"/>
        <w:gridCol w:w="8536"/>
      </w:tblGrid>
      <w:tr w:rsidR="008A193F" w:rsidRPr="00E24CB3" w14:paraId="5D9CD4D7" w14:textId="77777777" w:rsidTr="008A08EE">
        <w:tc>
          <w:tcPr>
            <w:tcW w:w="1920" w:type="dxa"/>
            <w:tcBorders>
              <w:top w:val="nil"/>
              <w:left w:val="nil"/>
              <w:bottom w:val="nil"/>
              <w:right w:val="single" w:sz="4" w:space="0" w:color="auto"/>
            </w:tcBorders>
          </w:tcPr>
          <w:p w14:paraId="3E495DBA" w14:textId="77777777" w:rsidR="008A193F" w:rsidRPr="00E24CB3" w:rsidRDefault="008A193F" w:rsidP="008A08EE">
            <w:pPr>
              <w:tabs>
                <w:tab w:val="left" w:pos="1560"/>
                <w:tab w:val="left" w:pos="3000"/>
              </w:tabs>
              <w:jc w:val="center"/>
              <w:rPr>
                <w:sz w:val="20"/>
                <w:szCs w:val="20"/>
              </w:rPr>
            </w:pPr>
            <w:r w:rsidRPr="00E24CB3">
              <w:rPr>
                <w:sz w:val="20"/>
                <w:szCs w:val="20"/>
              </w:rPr>
              <w:t>(symbol</w:t>
            </w:r>
          </w:p>
          <w:p w14:paraId="1F9D7EAA" w14:textId="77777777" w:rsidR="008A193F" w:rsidRPr="00E24CB3" w:rsidRDefault="008A193F"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78110E48" w14:textId="77777777" w:rsidR="008A193F" w:rsidRPr="00E24CB3" w:rsidRDefault="008A193F" w:rsidP="008A08EE">
            <w:pPr>
              <w:tabs>
                <w:tab w:val="left" w:pos="1560"/>
                <w:tab w:val="left" w:pos="3000"/>
              </w:tabs>
              <w:rPr>
                <w:sz w:val="20"/>
                <w:szCs w:val="20"/>
              </w:rPr>
            </w:pPr>
          </w:p>
          <w:p w14:paraId="415DC7C8" w14:textId="77777777" w:rsidR="008A193F" w:rsidRPr="00E24CB3" w:rsidRDefault="008A193F" w:rsidP="008A08EE">
            <w:pPr>
              <w:tabs>
                <w:tab w:val="left" w:pos="1560"/>
                <w:tab w:val="left" w:pos="3000"/>
              </w:tabs>
              <w:rPr>
                <w:sz w:val="20"/>
                <w:szCs w:val="20"/>
              </w:rPr>
            </w:pPr>
          </w:p>
          <w:p w14:paraId="45C62596" w14:textId="77777777" w:rsidR="008A193F" w:rsidRPr="00E24CB3" w:rsidRDefault="008A193F" w:rsidP="008A08EE">
            <w:pPr>
              <w:tabs>
                <w:tab w:val="left" w:pos="1560"/>
                <w:tab w:val="left" w:pos="3000"/>
              </w:tabs>
              <w:rPr>
                <w:sz w:val="20"/>
                <w:szCs w:val="20"/>
              </w:rPr>
            </w:pPr>
          </w:p>
        </w:tc>
      </w:tr>
    </w:tbl>
    <w:p w14:paraId="39A69BFE" w14:textId="77777777" w:rsidR="00B07307" w:rsidRDefault="00B07307">
      <w:pPr>
        <w:pStyle w:val="Tekstpodstawowy"/>
        <w:kinsoku w:val="0"/>
        <w:overflowPunct w:val="0"/>
        <w:ind w:left="0"/>
        <w:rPr>
          <w:sz w:val="20"/>
          <w:szCs w:val="20"/>
        </w:rPr>
      </w:pPr>
    </w:p>
    <w:p w14:paraId="47BB43AD" w14:textId="77777777" w:rsidR="00B07307" w:rsidRDefault="00B07307">
      <w:pPr>
        <w:pStyle w:val="Tekstpodstawowy"/>
        <w:kinsoku w:val="0"/>
        <w:overflowPunct w:val="0"/>
        <w:spacing w:before="4"/>
        <w:ind w:left="0"/>
        <w:rPr>
          <w:sz w:val="23"/>
          <w:szCs w:val="23"/>
        </w:rPr>
      </w:pPr>
    </w:p>
    <w:p w14:paraId="76202CF8" w14:textId="77777777" w:rsidR="00B07307" w:rsidRDefault="00B07307">
      <w:pPr>
        <w:pStyle w:val="Tekstpodstawowy"/>
        <w:kinsoku w:val="0"/>
        <w:overflowPunct w:val="0"/>
        <w:spacing w:before="73"/>
        <w:ind w:left="147"/>
        <w:rPr>
          <w:sz w:val="20"/>
          <w:szCs w:val="20"/>
        </w:rPr>
      </w:pPr>
      <w:r>
        <w:rPr>
          <w:sz w:val="20"/>
          <w:szCs w:val="20"/>
        </w:rPr>
        <w:t>Zdający</w:t>
      </w:r>
      <w:r>
        <w:rPr>
          <w:spacing w:val="-11"/>
          <w:sz w:val="20"/>
          <w:szCs w:val="20"/>
        </w:rPr>
        <w:t xml:space="preserve"> </w:t>
      </w:r>
      <w:r>
        <w:rPr>
          <w:spacing w:val="-1"/>
          <w:sz w:val="20"/>
          <w:szCs w:val="20"/>
        </w:rPr>
        <w:t>nie</w:t>
      </w:r>
      <w:r>
        <w:rPr>
          <w:spacing w:val="-9"/>
          <w:sz w:val="20"/>
          <w:szCs w:val="20"/>
        </w:rPr>
        <w:t xml:space="preserve"> </w:t>
      </w:r>
      <w:r>
        <w:rPr>
          <w:sz w:val="20"/>
          <w:szCs w:val="20"/>
        </w:rPr>
        <w:t>zgadza</w:t>
      </w:r>
      <w:r>
        <w:rPr>
          <w:spacing w:val="-9"/>
          <w:sz w:val="20"/>
          <w:szCs w:val="20"/>
        </w:rPr>
        <w:t xml:space="preserve"> </w:t>
      </w:r>
      <w:r>
        <w:rPr>
          <w:spacing w:val="-1"/>
          <w:sz w:val="20"/>
          <w:szCs w:val="20"/>
        </w:rPr>
        <w:t>się</w:t>
      </w:r>
      <w:r>
        <w:rPr>
          <w:spacing w:val="-9"/>
          <w:sz w:val="20"/>
          <w:szCs w:val="20"/>
        </w:rPr>
        <w:t xml:space="preserve"> </w:t>
      </w:r>
      <w:r>
        <w:rPr>
          <w:sz w:val="20"/>
          <w:szCs w:val="20"/>
        </w:rPr>
        <w:t>z</w:t>
      </w:r>
      <w:r>
        <w:rPr>
          <w:spacing w:val="-9"/>
          <w:sz w:val="20"/>
          <w:szCs w:val="20"/>
        </w:rPr>
        <w:t xml:space="preserve"> </w:t>
      </w:r>
      <w:r>
        <w:rPr>
          <w:spacing w:val="-1"/>
          <w:sz w:val="20"/>
          <w:szCs w:val="20"/>
        </w:rPr>
        <w:t>przyznaną</w:t>
      </w:r>
      <w:r>
        <w:rPr>
          <w:spacing w:val="-10"/>
          <w:sz w:val="20"/>
          <w:szCs w:val="20"/>
        </w:rPr>
        <w:t xml:space="preserve"> </w:t>
      </w:r>
      <w:r>
        <w:rPr>
          <w:sz w:val="20"/>
          <w:szCs w:val="20"/>
        </w:rPr>
        <w:t>liczbą</w:t>
      </w:r>
      <w:r>
        <w:rPr>
          <w:spacing w:val="-9"/>
          <w:sz w:val="20"/>
          <w:szCs w:val="20"/>
        </w:rPr>
        <w:t xml:space="preserve"> </w:t>
      </w:r>
      <w:r>
        <w:rPr>
          <w:sz w:val="20"/>
          <w:szCs w:val="20"/>
        </w:rPr>
        <w:t>punktów</w:t>
      </w:r>
      <w:r>
        <w:rPr>
          <w:spacing w:val="-9"/>
          <w:sz w:val="20"/>
          <w:szCs w:val="20"/>
        </w:rPr>
        <w:t xml:space="preserve"> </w:t>
      </w:r>
      <w:r>
        <w:rPr>
          <w:sz w:val="20"/>
          <w:szCs w:val="20"/>
        </w:rPr>
        <w:t>w</w:t>
      </w:r>
      <w:r>
        <w:rPr>
          <w:spacing w:val="-13"/>
          <w:sz w:val="20"/>
          <w:szCs w:val="20"/>
        </w:rPr>
        <w:t xml:space="preserve"> </w:t>
      </w:r>
      <w:r>
        <w:rPr>
          <w:sz w:val="20"/>
          <w:szCs w:val="20"/>
        </w:rPr>
        <w:t>zadaniu/zadaniach:</w:t>
      </w:r>
      <w:r>
        <w:rPr>
          <w:spacing w:val="-10"/>
          <w:sz w:val="20"/>
          <w:szCs w:val="20"/>
        </w:rPr>
        <w:t xml:space="preserve"> </w:t>
      </w:r>
      <w:r>
        <w:rPr>
          <w:spacing w:val="1"/>
          <w:sz w:val="20"/>
          <w:szCs w:val="20"/>
        </w:rPr>
        <w:t>……………………………………………….</w:t>
      </w:r>
    </w:p>
    <w:p w14:paraId="4B6A203A" w14:textId="77777777" w:rsidR="00B07307" w:rsidRDefault="00B07307">
      <w:pPr>
        <w:pStyle w:val="Tekstpodstawowy"/>
        <w:kinsoku w:val="0"/>
        <w:overflowPunct w:val="0"/>
        <w:spacing w:before="178"/>
        <w:ind w:left="147"/>
        <w:rPr>
          <w:sz w:val="20"/>
          <w:szCs w:val="20"/>
        </w:rPr>
      </w:pPr>
      <w:r>
        <w:rPr>
          <w:sz w:val="20"/>
          <w:szCs w:val="20"/>
        </w:rPr>
        <w:t>………………………………………………………………………………………………………………………………</w:t>
      </w:r>
    </w:p>
    <w:p w14:paraId="41632DE8" w14:textId="77777777" w:rsidR="00B07307" w:rsidRDefault="00B07307">
      <w:pPr>
        <w:pStyle w:val="Tekstpodstawowy"/>
        <w:kinsoku w:val="0"/>
        <w:overflowPunct w:val="0"/>
        <w:ind w:left="0"/>
        <w:rPr>
          <w:sz w:val="20"/>
          <w:szCs w:val="20"/>
        </w:rPr>
      </w:pPr>
    </w:p>
    <w:p w14:paraId="14E4F925" w14:textId="77777777" w:rsidR="00B07307" w:rsidRDefault="00B07307">
      <w:pPr>
        <w:pStyle w:val="Tekstpodstawowy"/>
        <w:kinsoku w:val="0"/>
        <w:overflowPunct w:val="0"/>
        <w:ind w:left="0"/>
        <w:rPr>
          <w:sz w:val="20"/>
          <w:szCs w:val="20"/>
        </w:rPr>
      </w:pPr>
    </w:p>
    <w:p w14:paraId="2F36CE71" w14:textId="77777777" w:rsidR="00B07307" w:rsidRDefault="00B07307">
      <w:pPr>
        <w:pStyle w:val="Tekstpodstawowy"/>
        <w:kinsoku w:val="0"/>
        <w:overflowPunct w:val="0"/>
        <w:spacing w:before="126"/>
        <w:ind w:left="147"/>
        <w:rPr>
          <w:sz w:val="20"/>
          <w:szCs w:val="20"/>
        </w:rPr>
      </w:pPr>
      <w:r>
        <w:rPr>
          <w:b/>
          <w:bCs/>
          <w:sz w:val="20"/>
          <w:szCs w:val="20"/>
        </w:rPr>
        <w:t>W</w:t>
      </w:r>
      <w:r>
        <w:rPr>
          <w:b/>
          <w:bCs/>
          <w:spacing w:val="-14"/>
          <w:sz w:val="20"/>
          <w:szCs w:val="20"/>
        </w:rPr>
        <w:t xml:space="preserve"> </w:t>
      </w:r>
      <w:r>
        <w:rPr>
          <w:b/>
          <w:bCs/>
          <w:sz w:val="20"/>
          <w:szCs w:val="20"/>
        </w:rPr>
        <w:t>całości</w:t>
      </w:r>
      <w:r>
        <w:rPr>
          <w:b/>
          <w:bCs/>
          <w:spacing w:val="-12"/>
          <w:sz w:val="20"/>
          <w:szCs w:val="20"/>
        </w:rPr>
        <w:t xml:space="preserve"> </w:t>
      </w:r>
      <w:r>
        <w:rPr>
          <w:spacing w:val="-1"/>
          <w:sz w:val="20"/>
          <w:szCs w:val="20"/>
        </w:rPr>
        <w:t>uwzględniłam/em</w:t>
      </w:r>
      <w:r>
        <w:rPr>
          <w:spacing w:val="-15"/>
          <w:sz w:val="20"/>
          <w:szCs w:val="20"/>
        </w:rPr>
        <w:t xml:space="preserve"> </w:t>
      </w:r>
      <w:r>
        <w:rPr>
          <w:sz w:val="20"/>
          <w:szCs w:val="20"/>
        </w:rPr>
        <w:t>odwołanie</w:t>
      </w:r>
      <w:r>
        <w:rPr>
          <w:spacing w:val="-9"/>
          <w:sz w:val="20"/>
          <w:szCs w:val="20"/>
        </w:rPr>
        <w:t xml:space="preserve"> </w:t>
      </w:r>
      <w:r>
        <w:rPr>
          <w:sz w:val="20"/>
          <w:szCs w:val="20"/>
        </w:rPr>
        <w:t>w</w:t>
      </w:r>
      <w:r>
        <w:rPr>
          <w:spacing w:val="-17"/>
          <w:sz w:val="20"/>
          <w:szCs w:val="20"/>
        </w:rPr>
        <w:t xml:space="preserve"> </w:t>
      </w:r>
      <w:r>
        <w:rPr>
          <w:sz w:val="20"/>
          <w:szCs w:val="20"/>
        </w:rPr>
        <w:t>zakresie</w:t>
      </w:r>
      <w:r>
        <w:rPr>
          <w:spacing w:val="-14"/>
          <w:sz w:val="20"/>
          <w:szCs w:val="20"/>
        </w:rPr>
        <w:t xml:space="preserve"> </w:t>
      </w:r>
      <w:r>
        <w:rPr>
          <w:sz w:val="20"/>
          <w:szCs w:val="20"/>
        </w:rPr>
        <w:t>zadania/zadań**:</w:t>
      </w:r>
      <w:r>
        <w:rPr>
          <w:spacing w:val="-10"/>
          <w:sz w:val="20"/>
          <w:szCs w:val="20"/>
        </w:rPr>
        <w:t xml:space="preserve"> </w:t>
      </w:r>
      <w:r>
        <w:rPr>
          <w:sz w:val="20"/>
          <w:szCs w:val="20"/>
        </w:rPr>
        <w:t>……………………………………………………</w:t>
      </w:r>
    </w:p>
    <w:p w14:paraId="649AA242" w14:textId="77777777" w:rsidR="00B07307" w:rsidRDefault="00B07307">
      <w:pPr>
        <w:pStyle w:val="Tekstpodstawowy"/>
        <w:kinsoku w:val="0"/>
        <w:overflowPunct w:val="0"/>
        <w:spacing w:before="178"/>
        <w:ind w:left="856" w:hanging="709"/>
        <w:rPr>
          <w:sz w:val="20"/>
          <w:szCs w:val="20"/>
        </w:rPr>
      </w:pPr>
      <w:r>
        <w:rPr>
          <w:b/>
          <w:bCs/>
          <w:sz w:val="20"/>
          <w:szCs w:val="20"/>
        </w:rPr>
        <w:t>W</w:t>
      </w:r>
      <w:r>
        <w:rPr>
          <w:b/>
          <w:bCs/>
          <w:spacing w:val="-14"/>
          <w:sz w:val="20"/>
          <w:szCs w:val="20"/>
        </w:rPr>
        <w:t xml:space="preserve"> </w:t>
      </w:r>
      <w:r>
        <w:rPr>
          <w:b/>
          <w:bCs/>
          <w:sz w:val="20"/>
          <w:szCs w:val="20"/>
        </w:rPr>
        <w:t>części</w:t>
      </w:r>
      <w:r>
        <w:rPr>
          <w:b/>
          <w:bCs/>
          <w:spacing w:val="-12"/>
          <w:sz w:val="20"/>
          <w:szCs w:val="20"/>
        </w:rPr>
        <w:t xml:space="preserve"> </w:t>
      </w:r>
      <w:r>
        <w:rPr>
          <w:sz w:val="20"/>
          <w:szCs w:val="20"/>
        </w:rPr>
        <w:t>uwzględniłam/em</w:t>
      </w:r>
      <w:r>
        <w:rPr>
          <w:spacing w:val="-16"/>
          <w:sz w:val="20"/>
          <w:szCs w:val="20"/>
        </w:rPr>
        <w:t xml:space="preserve"> </w:t>
      </w:r>
      <w:r>
        <w:rPr>
          <w:sz w:val="20"/>
          <w:szCs w:val="20"/>
        </w:rPr>
        <w:t>odwołanie</w:t>
      </w:r>
      <w:r>
        <w:rPr>
          <w:spacing w:val="-10"/>
          <w:sz w:val="20"/>
          <w:szCs w:val="20"/>
        </w:rPr>
        <w:t xml:space="preserve"> </w:t>
      </w:r>
      <w:r>
        <w:rPr>
          <w:sz w:val="20"/>
          <w:szCs w:val="20"/>
        </w:rPr>
        <w:t>w</w:t>
      </w:r>
      <w:r>
        <w:rPr>
          <w:spacing w:val="-17"/>
          <w:sz w:val="20"/>
          <w:szCs w:val="20"/>
        </w:rPr>
        <w:t xml:space="preserve"> </w:t>
      </w:r>
      <w:r>
        <w:rPr>
          <w:sz w:val="20"/>
          <w:szCs w:val="20"/>
        </w:rPr>
        <w:t>zakresie</w:t>
      </w:r>
      <w:r>
        <w:rPr>
          <w:spacing w:val="-14"/>
          <w:sz w:val="20"/>
          <w:szCs w:val="20"/>
        </w:rPr>
        <w:t xml:space="preserve"> </w:t>
      </w:r>
      <w:r>
        <w:rPr>
          <w:sz w:val="20"/>
          <w:szCs w:val="20"/>
        </w:rPr>
        <w:t>zadania/zadań**:</w:t>
      </w:r>
      <w:r>
        <w:rPr>
          <w:spacing w:val="-14"/>
          <w:sz w:val="20"/>
          <w:szCs w:val="20"/>
        </w:rPr>
        <w:t xml:space="preserve"> </w:t>
      </w:r>
      <w:r>
        <w:rPr>
          <w:sz w:val="20"/>
          <w:szCs w:val="20"/>
        </w:rPr>
        <w:t>……………………………………………………</w:t>
      </w:r>
    </w:p>
    <w:p w14:paraId="1B4FBCAF" w14:textId="77777777" w:rsidR="00B07307" w:rsidRDefault="00B07307">
      <w:pPr>
        <w:pStyle w:val="Tekstpodstawowy"/>
        <w:kinsoku w:val="0"/>
        <w:overflowPunct w:val="0"/>
        <w:ind w:left="0"/>
        <w:rPr>
          <w:sz w:val="20"/>
          <w:szCs w:val="20"/>
        </w:rPr>
      </w:pPr>
    </w:p>
    <w:p w14:paraId="5D063EF8" w14:textId="77777777" w:rsidR="00B07307" w:rsidRDefault="00B07307">
      <w:pPr>
        <w:pStyle w:val="Tekstpodstawowy"/>
        <w:kinsoku w:val="0"/>
        <w:overflowPunct w:val="0"/>
        <w:ind w:left="0"/>
        <w:rPr>
          <w:sz w:val="20"/>
          <w:szCs w:val="20"/>
        </w:rPr>
      </w:pPr>
    </w:p>
    <w:p w14:paraId="53AA8F2D" w14:textId="77777777" w:rsidR="00B07307" w:rsidRDefault="00B07307">
      <w:pPr>
        <w:pStyle w:val="Tekstpodstawowy"/>
        <w:kinsoku w:val="0"/>
        <w:overflowPunct w:val="0"/>
        <w:spacing w:before="128"/>
        <w:ind w:left="856"/>
        <w:rPr>
          <w:sz w:val="20"/>
          <w:szCs w:val="20"/>
        </w:rPr>
      </w:pPr>
      <w:r>
        <w:rPr>
          <w:spacing w:val="-1"/>
          <w:w w:val="95"/>
          <w:sz w:val="20"/>
          <w:szCs w:val="20"/>
        </w:rPr>
        <w:t>Uzasadnienie***:</w:t>
      </w:r>
      <w:r>
        <w:rPr>
          <w:w w:val="95"/>
          <w:sz w:val="20"/>
          <w:szCs w:val="20"/>
        </w:rPr>
        <w:t xml:space="preserve">       </w:t>
      </w:r>
      <w:r>
        <w:rPr>
          <w:spacing w:val="22"/>
          <w:w w:val="95"/>
          <w:sz w:val="20"/>
          <w:szCs w:val="20"/>
        </w:rPr>
        <w:t xml:space="preserve"> </w:t>
      </w:r>
      <w:r>
        <w:rPr>
          <w:w w:val="95"/>
          <w:sz w:val="20"/>
          <w:szCs w:val="20"/>
        </w:rPr>
        <w:t>…………………………………………………………………………………………………</w:t>
      </w:r>
    </w:p>
    <w:p w14:paraId="51439E71" w14:textId="77777777" w:rsidR="00B07307" w:rsidRDefault="00B07307">
      <w:pPr>
        <w:pStyle w:val="Tekstpodstawowy"/>
        <w:kinsoku w:val="0"/>
        <w:overflowPunct w:val="0"/>
        <w:spacing w:before="128"/>
        <w:ind w:left="856"/>
        <w:rPr>
          <w:sz w:val="20"/>
          <w:szCs w:val="20"/>
        </w:rPr>
        <w:sectPr w:rsidR="00B07307" w:rsidSect="00873394">
          <w:pgSz w:w="11910" w:h="16840"/>
          <w:pgMar w:top="300" w:right="560" w:bottom="700" w:left="680" w:header="0" w:footer="504" w:gutter="0"/>
          <w:cols w:space="708"/>
          <w:noEndnote/>
        </w:sectPr>
      </w:pPr>
    </w:p>
    <w:p w14:paraId="2A2240E0" w14:textId="77777777" w:rsidR="00B07307" w:rsidRDefault="00B07307">
      <w:pPr>
        <w:pStyle w:val="Tekstpodstawowy"/>
        <w:kinsoku w:val="0"/>
        <w:overflowPunct w:val="0"/>
        <w:spacing w:before="9"/>
        <w:ind w:left="0"/>
        <w:rPr>
          <w:sz w:val="6"/>
          <w:szCs w:val="6"/>
        </w:rPr>
      </w:pPr>
    </w:p>
    <w:p w14:paraId="7F1F9375" w14:textId="3DC8E1B6"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65520277" wp14:editId="4466FB70">
                <wp:extent cx="6629400" cy="540385"/>
                <wp:effectExtent l="9525" t="0" r="0" b="2540"/>
                <wp:docPr id="890" name="Group 5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40385"/>
                          <a:chOff x="0" y="0"/>
                          <a:chExt cx="10440" cy="851"/>
                        </a:xfrm>
                      </wpg:grpSpPr>
                      <wps:wsp>
                        <wps:cNvPr id="891" name="Freeform 5717"/>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5718"/>
                        <wps:cNvSpPr>
                          <a:spLocks/>
                        </wps:cNvSpPr>
                        <wps:spPr bwMode="auto">
                          <a:xfrm>
                            <a:off x="5" y="273"/>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5719"/>
                        <wps:cNvSpPr>
                          <a:spLocks/>
                        </wps:cNvSpPr>
                        <wps:spPr bwMode="auto">
                          <a:xfrm>
                            <a:off x="5" y="547"/>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5720"/>
                        <wps:cNvSpPr>
                          <a:spLocks/>
                        </wps:cNvSpPr>
                        <wps:spPr bwMode="auto">
                          <a:xfrm>
                            <a:off x="5" y="844"/>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Text Box 5721"/>
                        <wps:cNvSpPr txBox="1">
                          <a:spLocks noChangeArrowheads="1"/>
                        </wps:cNvSpPr>
                        <wps:spPr bwMode="auto">
                          <a:xfrm>
                            <a:off x="6" y="0"/>
                            <a:ext cx="1042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7FA79" w14:textId="77777777" w:rsidR="00B07307" w:rsidRDefault="00B07307">
                              <w:pPr>
                                <w:pStyle w:val="Tekstpodstawowy"/>
                                <w:kinsoku w:val="0"/>
                                <w:overflowPunct w:val="0"/>
                                <w:spacing w:line="259" w:lineRule="auto"/>
                                <w:ind w:left="1306" w:right="31" w:hanging="1278"/>
                                <w:jc w:val="both"/>
                              </w:pPr>
                              <w:r>
                                <w:rPr>
                                  <w:b/>
                                  <w:bCs/>
                                  <w:spacing w:val="-1"/>
                                </w:rPr>
                                <w:t>Załącznik</w:t>
                              </w:r>
                              <w:r>
                                <w:rPr>
                                  <w:b/>
                                  <w:bCs/>
                                  <w:spacing w:val="30"/>
                                </w:rPr>
                                <w:t xml:space="preserve"> </w:t>
                              </w:r>
                              <w:r>
                                <w:rPr>
                                  <w:b/>
                                  <w:bCs/>
                                </w:rPr>
                                <w:t>23</w:t>
                              </w:r>
                              <w:r>
                                <w:rPr>
                                  <w:b/>
                                  <w:bCs/>
                                  <w:spacing w:val="28"/>
                                </w:rPr>
                                <w:t xml:space="preserve"> </w:t>
                              </w:r>
                              <w:r>
                                <w:rPr>
                                  <w:b/>
                                  <w:bCs/>
                                  <w:spacing w:val="-1"/>
                                </w:rPr>
                                <w:t>Rozstrzygnięcie</w:t>
                              </w:r>
                              <w:r>
                                <w:rPr>
                                  <w:b/>
                                  <w:bCs/>
                                  <w:spacing w:val="29"/>
                                </w:rPr>
                                <w:t xml:space="preserve"> </w:t>
                              </w:r>
                              <w:r>
                                <w:rPr>
                                  <w:b/>
                                  <w:bCs/>
                                  <w:spacing w:val="-1"/>
                                </w:rPr>
                                <w:t>dyrektora</w:t>
                              </w:r>
                              <w:r>
                                <w:rPr>
                                  <w:b/>
                                  <w:bCs/>
                                  <w:spacing w:val="29"/>
                                </w:rPr>
                                <w:t xml:space="preserve"> </w:t>
                              </w:r>
                              <w:r>
                                <w:rPr>
                                  <w:b/>
                                  <w:bCs/>
                                  <w:spacing w:val="-1"/>
                                </w:rPr>
                                <w:t>okręgowej</w:t>
                              </w:r>
                              <w:r>
                                <w:rPr>
                                  <w:b/>
                                  <w:bCs/>
                                  <w:spacing w:val="27"/>
                                </w:rPr>
                                <w:t xml:space="preserve"> </w:t>
                              </w:r>
                              <w:r>
                                <w:rPr>
                                  <w:b/>
                                  <w:bCs/>
                                  <w:spacing w:val="-1"/>
                                </w:rPr>
                                <w:t>komisji</w:t>
                              </w:r>
                              <w:r>
                                <w:rPr>
                                  <w:b/>
                                  <w:bCs/>
                                  <w:spacing w:val="29"/>
                                </w:rPr>
                                <w:t xml:space="preserve"> </w:t>
                              </w:r>
                              <w:r>
                                <w:rPr>
                                  <w:b/>
                                  <w:bCs/>
                                  <w:spacing w:val="-1"/>
                                </w:rPr>
                                <w:t>egzaminacyjnej</w:t>
                              </w:r>
                              <w:r>
                                <w:rPr>
                                  <w:b/>
                                  <w:bCs/>
                                  <w:spacing w:val="27"/>
                                </w:rPr>
                                <w:t xml:space="preserve"> </w:t>
                              </w:r>
                              <w:r>
                                <w:rPr>
                                  <w:b/>
                                  <w:bCs/>
                                  <w:spacing w:val="-1"/>
                                </w:rPr>
                                <w:t>dotyczące</w:t>
                              </w:r>
                              <w:r>
                                <w:rPr>
                                  <w:b/>
                                  <w:bCs/>
                                  <w:spacing w:val="29"/>
                                </w:rPr>
                                <w:t xml:space="preserve"> </w:t>
                              </w:r>
                              <w:r>
                                <w:rPr>
                                  <w:b/>
                                  <w:bCs/>
                                  <w:spacing w:val="-1"/>
                                </w:rPr>
                                <w:t>odwołania</w:t>
                              </w:r>
                              <w:r>
                                <w:rPr>
                                  <w:b/>
                                  <w:bCs/>
                                  <w:spacing w:val="29"/>
                                </w:rPr>
                                <w:t xml:space="preserve"> </w:t>
                              </w:r>
                              <w:r>
                                <w:rPr>
                                  <w:b/>
                                  <w:bCs/>
                                </w:rPr>
                                <w:t>od</w:t>
                              </w:r>
                              <w:r>
                                <w:rPr>
                                  <w:b/>
                                  <w:bCs/>
                                  <w:spacing w:val="26"/>
                                </w:rPr>
                                <w:t xml:space="preserve"> </w:t>
                              </w:r>
                              <w:r>
                                <w:rPr>
                                  <w:b/>
                                  <w:bCs/>
                                  <w:spacing w:val="-1"/>
                                </w:rPr>
                                <w:t>wyniku</w:t>
                              </w:r>
                              <w:r>
                                <w:rPr>
                                  <w:b/>
                                  <w:bCs/>
                                  <w:spacing w:val="99"/>
                                </w:rPr>
                                <w:t xml:space="preserve"> </w:t>
                              </w:r>
                              <w:r>
                                <w:rPr>
                                  <w:b/>
                                  <w:bCs/>
                                  <w:spacing w:val="-1"/>
                                </w:rPr>
                                <w:t>weryfikacji</w:t>
                              </w:r>
                              <w:r>
                                <w:rPr>
                                  <w:b/>
                                  <w:bCs/>
                                  <w:spacing w:val="5"/>
                                </w:rPr>
                                <w:t xml:space="preserve"> </w:t>
                              </w:r>
                              <w:r>
                                <w:rPr>
                                  <w:b/>
                                  <w:bCs/>
                                </w:rPr>
                                <w:t>sumy</w:t>
                              </w:r>
                              <w:r>
                                <w:rPr>
                                  <w:b/>
                                  <w:bCs/>
                                  <w:spacing w:val="5"/>
                                </w:rPr>
                                <w:t xml:space="preserve"> </w:t>
                              </w:r>
                              <w:r>
                                <w:rPr>
                                  <w:b/>
                                  <w:bCs/>
                                  <w:spacing w:val="-1"/>
                                </w:rPr>
                                <w:t>punktów</w:t>
                              </w:r>
                              <w:r>
                                <w:rPr>
                                  <w:b/>
                                  <w:bCs/>
                                  <w:spacing w:val="8"/>
                                </w:rPr>
                                <w:t xml:space="preserve"> </w:t>
                              </w:r>
                              <w:r>
                                <w:rPr>
                                  <w:b/>
                                  <w:bCs/>
                                </w:rPr>
                                <w:t>w</w:t>
                              </w:r>
                              <w:r>
                                <w:rPr>
                                  <w:b/>
                                  <w:bCs/>
                                  <w:spacing w:val="8"/>
                                </w:rPr>
                                <w:t xml:space="preserve"> </w:t>
                              </w:r>
                              <w:r>
                                <w:rPr>
                                  <w:b/>
                                  <w:bCs/>
                                  <w:spacing w:val="-1"/>
                                </w:rPr>
                                <w:t>przypadku</w:t>
                              </w:r>
                              <w:r>
                                <w:rPr>
                                  <w:b/>
                                  <w:bCs/>
                                  <w:spacing w:val="6"/>
                                </w:rPr>
                                <w:t xml:space="preserve"> </w:t>
                              </w:r>
                              <w:r>
                                <w:rPr>
                                  <w:b/>
                                  <w:bCs/>
                                  <w:spacing w:val="-1"/>
                                </w:rPr>
                                <w:t>uznania</w:t>
                              </w:r>
                              <w:r>
                                <w:rPr>
                                  <w:b/>
                                  <w:bCs/>
                                  <w:spacing w:val="7"/>
                                </w:rPr>
                                <w:t xml:space="preserve"> </w:t>
                              </w:r>
                              <w:r>
                                <w:rPr>
                                  <w:b/>
                                  <w:bCs/>
                                  <w:spacing w:val="-1"/>
                                </w:rPr>
                                <w:t>odwołania</w:t>
                              </w:r>
                              <w:r>
                                <w:rPr>
                                  <w:b/>
                                  <w:bCs/>
                                  <w:spacing w:val="5"/>
                                </w:rPr>
                                <w:t xml:space="preserve"> </w:t>
                              </w:r>
                              <w:r>
                                <w:rPr>
                                  <w:b/>
                                  <w:bCs/>
                                </w:rPr>
                                <w:t>w</w:t>
                              </w:r>
                              <w:r>
                                <w:rPr>
                                  <w:b/>
                                  <w:bCs/>
                                  <w:spacing w:val="8"/>
                                </w:rPr>
                                <w:t xml:space="preserve"> </w:t>
                              </w:r>
                              <w:r>
                                <w:rPr>
                                  <w:b/>
                                  <w:bCs/>
                                  <w:spacing w:val="-1"/>
                                </w:rPr>
                                <w:t>części</w:t>
                              </w:r>
                              <w:r>
                                <w:rPr>
                                  <w:b/>
                                  <w:bCs/>
                                  <w:spacing w:val="6"/>
                                </w:rPr>
                                <w:t xml:space="preserve"> </w:t>
                              </w:r>
                              <w:r>
                                <w:rPr>
                                  <w:b/>
                                  <w:bCs/>
                                  <w:spacing w:val="-1"/>
                                </w:rPr>
                                <w:t>lub</w:t>
                              </w:r>
                              <w:r>
                                <w:rPr>
                                  <w:b/>
                                  <w:bCs/>
                                  <w:spacing w:val="7"/>
                                </w:rPr>
                                <w:t xml:space="preserve"> </w:t>
                              </w:r>
                              <w:r>
                                <w:rPr>
                                  <w:b/>
                                  <w:bCs/>
                                  <w:spacing w:val="-1"/>
                                </w:rPr>
                                <w:t>nieuwzględnienia</w:t>
                              </w:r>
                              <w:r>
                                <w:rPr>
                                  <w:b/>
                                  <w:bCs/>
                                  <w:spacing w:val="39"/>
                                </w:rPr>
                                <w:t xml:space="preserve"> </w:t>
                              </w:r>
                              <w:r>
                                <w:rPr>
                                  <w:b/>
                                  <w:bCs/>
                                  <w:spacing w:val="-1"/>
                                </w:rPr>
                                <w:t>odwołania</w:t>
                              </w:r>
                            </w:p>
                          </w:txbxContent>
                        </wps:txbx>
                        <wps:bodyPr rot="0" vert="horz" wrap="square" lIns="0" tIns="0" rIns="0" bIns="0" anchor="t" anchorCtr="0" upright="1">
                          <a:noAutofit/>
                        </wps:bodyPr>
                      </wps:wsp>
                    </wpg:wgp>
                  </a:graphicData>
                </a:graphic>
              </wp:inline>
            </w:drawing>
          </mc:Choice>
          <mc:Fallback>
            <w:pict>
              <v:group w14:anchorId="65520277" id="Group 5716" o:spid="_x0000_s1459" style="width:522pt;height:42.55pt;mso-position-horizontal-relative:char;mso-position-vertical-relative:line" coordsize="104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">
                <v:shape id="Freeform 5717" o:spid="_x0000_s1460"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" path="m,273r10427,l10427,,,,,273xe" fillcolor="#deeaf6" stroked="f">
                  <v:path arrowok="t" o:connecttype="custom" o:connectlocs="0,273;10427,273;10427,0;0,0;0,273" o:connectangles="0,0,0,0,0"/>
                </v:shape>
                <v:shape id="Freeform 5718" o:spid="_x0000_s1461" style="position:absolute;left:5;top:273;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" path="m,273r10427,l10427,,,,,273xe" fillcolor="#deeaf6" stroked="f">
                  <v:path arrowok="t" o:connecttype="custom" o:connectlocs="0,273;10427,273;10427,0;0,0;0,273" o:connectangles="0,0,0,0,0"/>
                </v:shape>
                <v:shape id="Freeform 5719" o:spid="_x0000_s1462" style="position:absolute;left:5;top:547;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" path="m,292r10427,l10427,,,,,292xe" fillcolor="#deeaf6" stroked="f">
                  <v:path arrowok="t" o:connecttype="custom" o:connectlocs="0,292;10427,292;10427,0;0,0;0,292" o:connectangles="0,0,0,0,0"/>
                </v:shape>
                <v:shape id="Freeform 5720" o:spid="_x0000_s1463" style="position:absolute;left:5;top:844;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" path="m,l10427,e" filled="f" strokeweight=".58pt">
                  <v:path arrowok="t" o:connecttype="custom" o:connectlocs="0,0;10427,0" o:connectangles="0,0"/>
                </v:shape>
                <v:shape id="Text Box 5721" o:spid="_x0000_s1464" type="#_x0000_t202" style="position:absolute;left:6;width:10428;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7CF7FA79" w14:textId="77777777" w:rsidR="00B07307" w:rsidRDefault="00B07307">
                        <w:pPr>
                          <w:pStyle w:val="Tekstpodstawowy"/>
                          <w:kinsoku w:val="0"/>
                          <w:overflowPunct w:val="0"/>
                          <w:spacing w:line="259" w:lineRule="auto"/>
                          <w:ind w:left="1306" w:right="31" w:hanging="1278"/>
                          <w:jc w:val="both"/>
                        </w:pPr>
                        <w:r>
                          <w:rPr>
                            <w:b/>
                            <w:bCs/>
                            <w:spacing w:val="-1"/>
                          </w:rPr>
                          <w:t>Załącznik</w:t>
                        </w:r>
                        <w:r>
                          <w:rPr>
                            <w:b/>
                            <w:bCs/>
                            <w:spacing w:val="30"/>
                          </w:rPr>
                          <w:t xml:space="preserve"> </w:t>
                        </w:r>
                        <w:r>
                          <w:rPr>
                            <w:b/>
                            <w:bCs/>
                          </w:rPr>
                          <w:t>23</w:t>
                        </w:r>
                        <w:r>
                          <w:rPr>
                            <w:b/>
                            <w:bCs/>
                            <w:spacing w:val="28"/>
                          </w:rPr>
                          <w:t xml:space="preserve"> </w:t>
                        </w:r>
                        <w:r>
                          <w:rPr>
                            <w:b/>
                            <w:bCs/>
                            <w:spacing w:val="-1"/>
                          </w:rPr>
                          <w:t>Rozstrzygnięcie</w:t>
                        </w:r>
                        <w:r>
                          <w:rPr>
                            <w:b/>
                            <w:bCs/>
                            <w:spacing w:val="29"/>
                          </w:rPr>
                          <w:t xml:space="preserve"> </w:t>
                        </w:r>
                        <w:r>
                          <w:rPr>
                            <w:b/>
                            <w:bCs/>
                            <w:spacing w:val="-1"/>
                          </w:rPr>
                          <w:t>dyrektora</w:t>
                        </w:r>
                        <w:r>
                          <w:rPr>
                            <w:b/>
                            <w:bCs/>
                            <w:spacing w:val="29"/>
                          </w:rPr>
                          <w:t xml:space="preserve"> </w:t>
                        </w:r>
                        <w:r>
                          <w:rPr>
                            <w:b/>
                            <w:bCs/>
                            <w:spacing w:val="-1"/>
                          </w:rPr>
                          <w:t>okręgowej</w:t>
                        </w:r>
                        <w:r>
                          <w:rPr>
                            <w:b/>
                            <w:bCs/>
                            <w:spacing w:val="27"/>
                          </w:rPr>
                          <w:t xml:space="preserve"> </w:t>
                        </w:r>
                        <w:r>
                          <w:rPr>
                            <w:b/>
                            <w:bCs/>
                            <w:spacing w:val="-1"/>
                          </w:rPr>
                          <w:t>komisji</w:t>
                        </w:r>
                        <w:r>
                          <w:rPr>
                            <w:b/>
                            <w:bCs/>
                            <w:spacing w:val="29"/>
                          </w:rPr>
                          <w:t xml:space="preserve"> </w:t>
                        </w:r>
                        <w:r>
                          <w:rPr>
                            <w:b/>
                            <w:bCs/>
                            <w:spacing w:val="-1"/>
                          </w:rPr>
                          <w:t>egzaminacyjnej</w:t>
                        </w:r>
                        <w:r>
                          <w:rPr>
                            <w:b/>
                            <w:bCs/>
                            <w:spacing w:val="27"/>
                          </w:rPr>
                          <w:t xml:space="preserve"> </w:t>
                        </w:r>
                        <w:r>
                          <w:rPr>
                            <w:b/>
                            <w:bCs/>
                            <w:spacing w:val="-1"/>
                          </w:rPr>
                          <w:t>dotyczące</w:t>
                        </w:r>
                        <w:r>
                          <w:rPr>
                            <w:b/>
                            <w:bCs/>
                            <w:spacing w:val="29"/>
                          </w:rPr>
                          <w:t xml:space="preserve"> </w:t>
                        </w:r>
                        <w:r>
                          <w:rPr>
                            <w:b/>
                            <w:bCs/>
                            <w:spacing w:val="-1"/>
                          </w:rPr>
                          <w:t>odwołania</w:t>
                        </w:r>
                        <w:r>
                          <w:rPr>
                            <w:b/>
                            <w:bCs/>
                            <w:spacing w:val="29"/>
                          </w:rPr>
                          <w:t xml:space="preserve"> </w:t>
                        </w:r>
                        <w:r>
                          <w:rPr>
                            <w:b/>
                            <w:bCs/>
                          </w:rPr>
                          <w:t>od</w:t>
                        </w:r>
                        <w:r>
                          <w:rPr>
                            <w:b/>
                            <w:bCs/>
                            <w:spacing w:val="26"/>
                          </w:rPr>
                          <w:t xml:space="preserve"> </w:t>
                        </w:r>
                        <w:r>
                          <w:rPr>
                            <w:b/>
                            <w:bCs/>
                            <w:spacing w:val="-1"/>
                          </w:rPr>
                          <w:t>wyniku</w:t>
                        </w:r>
                        <w:r>
                          <w:rPr>
                            <w:b/>
                            <w:bCs/>
                            <w:spacing w:val="99"/>
                          </w:rPr>
                          <w:t xml:space="preserve"> </w:t>
                        </w:r>
                        <w:r>
                          <w:rPr>
                            <w:b/>
                            <w:bCs/>
                            <w:spacing w:val="-1"/>
                          </w:rPr>
                          <w:t>weryfikacji</w:t>
                        </w:r>
                        <w:r>
                          <w:rPr>
                            <w:b/>
                            <w:bCs/>
                            <w:spacing w:val="5"/>
                          </w:rPr>
                          <w:t xml:space="preserve"> </w:t>
                        </w:r>
                        <w:r>
                          <w:rPr>
                            <w:b/>
                            <w:bCs/>
                          </w:rPr>
                          <w:t>sumy</w:t>
                        </w:r>
                        <w:r>
                          <w:rPr>
                            <w:b/>
                            <w:bCs/>
                            <w:spacing w:val="5"/>
                          </w:rPr>
                          <w:t xml:space="preserve"> </w:t>
                        </w:r>
                        <w:r>
                          <w:rPr>
                            <w:b/>
                            <w:bCs/>
                            <w:spacing w:val="-1"/>
                          </w:rPr>
                          <w:t>punktów</w:t>
                        </w:r>
                        <w:r>
                          <w:rPr>
                            <w:b/>
                            <w:bCs/>
                            <w:spacing w:val="8"/>
                          </w:rPr>
                          <w:t xml:space="preserve"> </w:t>
                        </w:r>
                        <w:r>
                          <w:rPr>
                            <w:b/>
                            <w:bCs/>
                          </w:rPr>
                          <w:t>w</w:t>
                        </w:r>
                        <w:r>
                          <w:rPr>
                            <w:b/>
                            <w:bCs/>
                            <w:spacing w:val="8"/>
                          </w:rPr>
                          <w:t xml:space="preserve"> </w:t>
                        </w:r>
                        <w:r>
                          <w:rPr>
                            <w:b/>
                            <w:bCs/>
                            <w:spacing w:val="-1"/>
                          </w:rPr>
                          <w:t>przypadku</w:t>
                        </w:r>
                        <w:r>
                          <w:rPr>
                            <w:b/>
                            <w:bCs/>
                            <w:spacing w:val="6"/>
                          </w:rPr>
                          <w:t xml:space="preserve"> </w:t>
                        </w:r>
                        <w:r>
                          <w:rPr>
                            <w:b/>
                            <w:bCs/>
                            <w:spacing w:val="-1"/>
                          </w:rPr>
                          <w:t>uznania</w:t>
                        </w:r>
                        <w:r>
                          <w:rPr>
                            <w:b/>
                            <w:bCs/>
                            <w:spacing w:val="7"/>
                          </w:rPr>
                          <w:t xml:space="preserve"> </w:t>
                        </w:r>
                        <w:r>
                          <w:rPr>
                            <w:b/>
                            <w:bCs/>
                            <w:spacing w:val="-1"/>
                          </w:rPr>
                          <w:t>odwołania</w:t>
                        </w:r>
                        <w:r>
                          <w:rPr>
                            <w:b/>
                            <w:bCs/>
                            <w:spacing w:val="5"/>
                          </w:rPr>
                          <w:t xml:space="preserve"> </w:t>
                        </w:r>
                        <w:r>
                          <w:rPr>
                            <w:b/>
                            <w:bCs/>
                          </w:rPr>
                          <w:t>w</w:t>
                        </w:r>
                        <w:r>
                          <w:rPr>
                            <w:b/>
                            <w:bCs/>
                            <w:spacing w:val="8"/>
                          </w:rPr>
                          <w:t xml:space="preserve"> </w:t>
                        </w:r>
                        <w:r>
                          <w:rPr>
                            <w:b/>
                            <w:bCs/>
                            <w:spacing w:val="-1"/>
                          </w:rPr>
                          <w:t>części</w:t>
                        </w:r>
                        <w:r>
                          <w:rPr>
                            <w:b/>
                            <w:bCs/>
                            <w:spacing w:val="6"/>
                          </w:rPr>
                          <w:t xml:space="preserve"> </w:t>
                        </w:r>
                        <w:r>
                          <w:rPr>
                            <w:b/>
                            <w:bCs/>
                            <w:spacing w:val="-1"/>
                          </w:rPr>
                          <w:t>lub</w:t>
                        </w:r>
                        <w:r>
                          <w:rPr>
                            <w:b/>
                            <w:bCs/>
                            <w:spacing w:val="7"/>
                          </w:rPr>
                          <w:t xml:space="preserve"> </w:t>
                        </w:r>
                        <w:r>
                          <w:rPr>
                            <w:b/>
                            <w:bCs/>
                            <w:spacing w:val="-1"/>
                          </w:rPr>
                          <w:t>nieuwzględnienia</w:t>
                        </w:r>
                        <w:r>
                          <w:rPr>
                            <w:b/>
                            <w:bCs/>
                            <w:spacing w:val="39"/>
                          </w:rPr>
                          <w:t xml:space="preserve"> </w:t>
                        </w:r>
                        <w:r>
                          <w:rPr>
                            <w:b/>
                            <w:bCs/>
                            <w:spacing w:val="-1"/>
                          </w:rPr>
                          <w:t>odwołania</w:t>
                        </w:r>
                      </w:p>
                    </w:txbxContent>
                  </v:textbox>
                </v:shape>
                <w10:anchorlock/>
              </v:group>
            </w:pict>
          </mc:Fallback>
        </mc:AlternateContent>
      </w:r>
    </w:p>
    <w:p w14:paraId="7968F7A5" w14:textId="77777777" w:rsidR="00B07307" w:rsidRDefault="00B07307">
      <w:pPr>
        <w:pStyle w:val="Tekstpodstawowy"/>
        <w:kinsoku w:val="0"/>
        <w:overflowPunct w:val="0"/>
        <w:spacing w:before="11"/>
        <w:ind w:left="0"/>
        <w:rPr>
          <w:sz w:val="6"/>
          <w:szCs w:val="6"/>
        </w:rPr>
      </w:pPr>
    </w:p>
    <w:p w14:paraId="4AF176CB" w14:textId="77777777" w:rsidR="00B07307" w:rsidRDefault="00B07307">
      <w:pPr>
        <w:pStyle w:val="Tekstpodstawowy"/>
        <w:kinsoku w:val="0"/>
        <w:overflowPunct w:val="0"/>
        <w:spacing w:before="73"/>
        <w:ind w:left="856"/>
        <w:rPr>
          <w:sz w:val="20"/>
          <w:szCs w:val="20"/>
        </w:rPr>
      </w:pPr>
      <w:r>
        <w:rPr>
          <w:sz w:val="20"/>
          <w:szCs w:val="20"/>
        </w:rPr>
        <w:t>………………………………………………………………………………………………………………………………</w:t>
      </w:r>
    </w:p>
    <w:p w14:paraId="2C671B58" w14:textId="77777777" w:rsidR="00B07307" w:rsidRDefault="00B07307">
      <w:pPr>
        <w:pStyle w:val="Tekstpodstawowy"/>
        <w:kinsoku w:val="0"/>
        <w:overflowPunct w:val="0"/>
        <w:spacing w:before="116"/>
        <w:ind w:left="856"/>
        <w:rPr>
          <w:sz w:val="20"/>
          <w:szCs w:val="20"/>
        </w:rPr>
      </w:pPr>
      <w:r>
        <w:rPr>
          <w:sz w:val="20"/>
          <w:szCs w:val="20"/>
        </w:rPr>
        <w:t>………………………………………………………………………………………………………………………………</w:t>
      </w:r>
    </w:p>
    <w:p w14:paraId="0A90D165" w14:textId="77777777" w:rsidR="00B07307" w:rsidRDefault="00B07307">
      <w:pPr>
        <w:pStyle w:val="Tekstpodstawowy"/>
        <w:kinsoku w:val="0"/>
        <w:overflowPunct w:val="0"/>
        <w:spacing w:before="113"/>
        <w:ind w:left="856"/>
        <w:rPr>
          <w:sz w:val="20"/>
          <w:szCs w:val="20"/>
        </w:rPr>
      </w:pPr>
      <w:r>
        <w:rPr>
          <w:sz w:val="20"/>
          <w:szCs w:val="20"/>
        </w:rPr>
        <w:t>………………………………………………………………………………………………………………………………</w:t>
      </w:r>
    </w:p>
    <w:p w14:paraId="70BDBBAC" w14:textId="77777777" w:rsidR="00B07307" w:rsidRDefault="00B07307">
      <w:pPr>
        <w:pStyle w:val="Tekstpodstawowy"/>
        <w:kinsoku w:val="0"/>
        <w:overflowPunct w:val="0"/>
        <w:spacing w:before="115"/>
        <w:ind w:left="147" w:firstLine="708"/>
        <w:rPr>
          <w:sz w:val="20"/>
          <w:szCs w:val="20"/>
        </w:rPr>
      </w:pPr>
      <w:r>
        <w:rPr>
          <w:sz w:val="20"/>
          <w:szCs w:val="20"/>
        </w:rPr>
        <w:t>………………………………………………………………………………………………………………………………</w:t>
      </w:r>
    </w:p>
    <w:p w14:paraId="39D5A73A" w14:textId="77777777" w:rsidR="00B07307" w:rsidRDefault="00B07307">
      <w:pPr>
        <w:pStyle w:val="Tekstpodstawowy"/>
        <w:kinsoku w:val="0"/>
        <w:overflowPunct w:val="0"/>
        <w:ind w:left="0"/>
        <w:rPr>
          <w:sz w:val="20"/>
          <w:szCs w:val="20"/>
        </w:rPr>
      </w:pPr>
    </w:p>
    <w:p w14:paraId="547D2BB8" w14:textId="77777777" w:rsidR="00B07307" w:rsidRDefault="00B07307">
      <w:pPr>
        <w:pStyle w:val="Tekstpodstawowy"/>
        <w:kinsoku w:val="0"/>
        <w:overflowPunct w:val="0"/>
        <w:ind w:left="0"/>
        <w:rPr>
          <w:sz w:val="20"/>
          <w:szCs w:val="20"/>
        </w:rPr>
      </w:pPr>
    </w:p>
    <w:p w14:paraId="61030EE7" w14:textId="77777777" w:rsidR="00B07307" w:rsidRDefault="00B07307">
      <w:pPr>
        <w:pStyle w:val="Tekstpodstawowy"/>
        <w:kinsoku w:val="0"/>
        <w:overflowPunct w:val="0"/>
        <w:spacing w:before="6"/>
        <w:ind w:left="0"/>
        <w:rPr>
          <w:sz w:val="19"/>
          <w:szCs w:val="19"/>
        </w:rPr>
      </w:pPr>
    </w:p>
    <w:p w14:paraId="4D5FA4AF" w14:textId="77777777" w:rsidR="00B07307" w:rsidRDefault="00B07307">
      <w:pPr>
        <w:pStyle w:val="Tekstpodstawowy"/>
        <w:kinsoku w:val="0"/>
        <w:overflowPunct w:val="0"/>
        <w:spacing w:line="425" w:lineRule="auto"/>
        <w:ind w:left="856" w:right="172" w:hanging="709"/>
        <w:rPr>
          <w:sz w:val="20"/>
          <w:szCs w:val="20"/>
        </w:rPr>
      </w:pPr>
      <w:r>
        <w:rPr>
          <w:b/>
          <w:bCs/>
          <w:sz w:val="20"/>
          <w:szCs w:val="20"/>
        </w:rPr>
        <w:t>Nie</w:t>
      </w:r>
      <w:r>
        <w:rPr>
          <w:b/>
          <w:bCs/>
          <w:spacing w:val="-17"/>
          <w:sz w:val="20"/>
          <w:szCs w:val="20"/>
        </w:rPr>
        <w:t xml:space="preserve"> </w:t>
      </w:r>
      <w:r>
        <w:rPr>
          <w:b/>
          <w:bCs/>
          <w:sz w:val="20"/>
          <w:szCs w:val="20"/>
        </w:rPr>
        <w:t>uwzględniłam/em</w:t>
      </w:r>
      <w:r>
        <w:rPr>
          <w:b/>
          <w:bCs/>
          <w:spacing w:val="-17"/>
          <w:sz w:val="20"/>
          <w:szCs w:val="20"/>
        </w:rPr>
        <w:t xml:space="preserve"> </w:t>
      </w:r>
      <w:r>
        <w:rPr>
          <w:sz w:val="20"/>
          <w:szCs w:val="20"/>
        </w:rPr>
        <w:t>odwołania</w:t>
      </w:r>
      <w:r>
        <w:rPr>
          <w:spacing w:val="-15"/>
          <w:sz w:val="20"/>
          <w:szCs w:val="20"/>
        </w:rPr>
        <w:t xml:space="preserve"> </w:t>
      </w:r>
      <w:r>
        <w:rPr>
          <w:sz w:val="20"/>
          <w:szCs w:val="20"/>
        </w:rPr>
        <w:t>w</w:t>
      </w:r>
      <w:r>
        <w:rPr>
          <w:spacing w:val="-18"/>
          <w:sz w:val="20"/>
          <w:szCs w:val="20"/>
        </w:rPr>
        <w:t xml:space="preserve"> </w:t>
      </w:r>
      <w:r>
        <w:rPr>
          <w:spacing w:val="-1"/>
          <w:sz w:val="20"/>
          <w:szCs w:val="20"/>
        </w:rPr>
        <w:t>zakresie</w:t>
      </w:r>
      <w:r>
        <w:rPr>
          <w:spacing w:val="-17"/>
          <w:sz w:val="20"/>
          <w:szCs w:val="20"/>
        </w:rPr>
        <w:t xml:space="preserve"> </w:t>
      </w:r>
      <w:r>
        <w:rPr>
          <w:spacing w:val="-1"/>
          <w:sz w:val="20"/>
          <w:szCs w:val="20"/>
        </w:rPr>
        <w:t>zadania/zadań**:</w:t>
      </w:r>
      <w:r>
        <w:rPr>
          <w:spacing w:val="-15"/>
          <w:sz w:val="20"/>
          <w:szCs w:val="20"/>
        </w:rPr>
        <w:t xml:space="preserve"> </w:t>
      </w:r>
      <w:r>
        <w:rPr>
          <w:sz w:val="20"/>
          <w:szCs w:val="20"/>
        </w:rPr>
        <w:t>……………………………………………………………….…..</w:t>
      </w:r>
      <w:r>
        <w:rPr>
          <w:spacing w:val="94"/>
          <w:w w:val="99"/>
          <w:sz w:val="20"/>
          <w:szCs w:val="20"/>
        </w:rPr>
        <w:t xml:space="preserve"> </w:t>
      </w:r>
      <w:r>
        <w:rPr>
          <w:spacing w:val="-1"/>
          <w:w w:val="95"/>
          <w:sz w:val="20"/>
          <w:szCs w:val="20"/>
        </w:rPr>
        <w:t>Uzasadnienie***:</w:t>
      </w:r>
      <w:r>
        <w:rPr>
          <w:w w:val="95"/>
          <w:sz w:val="20"/>
          <w:szCs w:val="20"/>
        </w:rPr>
        <w:t xml:space="preserve">        </w:t>
      </w:r>
      <w:r>
        <w:rPr>
          <w:spacing w:val="4"/>
          <w:w w:val="95"/>
          <w:sz w:val="20"/>
          <w:szCs w:val="20"/>
        </w:rPr>
        <w:t xml:space="preserve"> </w:t>
      </w:r>
      <w:r>
        <w:rPr>
          <w:w w:val="95"/>
          <w:sz w:val="20"/>
          <w:szCs w:val="20"/>
        </w:rPr>
        <w:t>………………………………………………………………………………………………………...…</w:t>
      </w:r>
    </w:p>
    <w:p w14:paraId="693DB593" w14:textId="77777777" w:rsidR="00B07307" w:rsidRDefault="00B07307">
      <w:pPr>
        <w:pStyle w:val="Tekstpodstawowy"/>
        <w:kinsoku w:val="0"/>
        <w:overflowPunct w:val="0"/>
        <w:spacing w:before="102"/>
        <w:ind w:left="856"/>
        <w:rPr>
          <w:sz w:val="20"/>
          <w:szCs w:val="20"/>
        </w:rPr>
      </w:pPr>
      <w:r>
        <w:rPr>
          <w:sz w:val="20"/>
          <w:szCs w:val="20"/>
        </w:rPr>
        <w:t>………………………………………………………………………………………………………………………………</w:t>
      </w:r>
    </w:p>
    <w:p w14:paraId="7F6BA6BC" w14:textId="77777777" w:rsidR="00B07307" w:rsidRDefault="00B07307">
      <w:pPr>
        <w:pStyle w:val="Tekstpodstawowy"/>
        <w:kinsoku w:val="0"/>
        <w:overflowPunct w:val="0"/>
        <w:spacing w:before="115"/>
        <w:ind w:left="856"/>
        <w:rPr>
          <w:sz w:val="20"/>
          <w:szCs w:val="20"/>
        </w:rPr>
      </w:pPr>
      <w:r>
        <w:rPr>
          <w:sz w:val="20"/>
          <w:szCs w:val="20"/>
        </w:rPr>
        <w:t>………………………………………………………………………………………………………………………………</w:t>
      </w:r>
    </w:p>
    <w:p w14:paraId="5FE86E6F" w14:textId="77777777" w:rsidR="00B07307" w:rsidRDefault="00B07307">
      <w:pPr>
        <w:pStyle w:val="Tekstpodstawowy"/>
        <w:kinsoku w:val="0"/>
        <w:overflowPunct w:val="0"/>
        <w:spacing w:before="113"/>
        <w:ind w:left="856"/>
        <w:rPr>
          <w:sz w:val="20"/>
          <w:szCs w:val="20"/>
        </w:rPr>
      </w:pPr>
      <w:r>
        <w:rPr>
          <w:sz w:val="20"/>
          <w:szCs w:val="20"/>
        </w:rPr>
        <w:t>………………………………………………………………………………………………………………………………</w:t>
      </w:r>
    </w:p>
    <w:p w14:paraId="72E18724" w14:textId="7718FC94" w:rsidR="00B07307" w:rsidRDefault="00B07307">
      <w:pPr>
        <w:pStyle w:val="Tekstpodstawowy"/>
        <w:kinsoku w:val="0"/>
        <w:overflowPunct w:val="0"/>
        <w:spacing w:before="115"/>
        <w:ind w:left="148" w:firstLine="708"/>
        <w:rPr>
          <w:sz w:val="20"/>
          <w:szCs w:val="20"/>
        </w:rPr>
      </w:pPr>
      <w:r>
        <w:rPr>
          <w:sz w:val="20"/>
          <w:szCs w:val="20"/>
        </w:rPr>
        <w:t>………………………………………………………………………</w:t>
      </w:r>
      <w:r w:rsidR="00BB1871">
        <w:rPr>
          <w:sz w:val="20"/>
          <w:szCs w:val="20"/>
        </w:rPr>
        <w:t>…………………………………………</w:t>
      </w:r>
      <w:r>
        <w:rPr>
          <w:sz w:val="20"/>
          <w:szCs w:val="20"/>
        </w:rPr>
        <w:t>……………</w:t>
      </w:r>
    </w:p>
    <w:p w14:paraId="510A62B8" w14:textId="77777777" w:rsidR="00B07307" w:rsidRDefault="00B07307">
      <w:pPr>
        <w:pStyle w:val="Tekstpodstawowy"/>
        <w:kinsoku w:val="0"/>
        <w:overflowPunct w:val="0"/>
        <w:spacing w:before="1"/>
        <w:ind w:left="0"/>
        <w:rPr>
          <w:sz w:val="24"/>
          <w:szCs w:val="24"/>
        </w:rPr>
      </w:pPr>
    </w:p>
    <w:p w14:paraId="167A0364" w14:textId="77777777" w:rsidR="00B07307" w:rsidRDefault="00B07307">
      <w:pPr>
        <w:pStyle w:val="Tekstpodstawowy"/>
        <w:kinsoku w:val="0"/>
        <w:overflowPunct w:val="0"/>
        <w:ind w:left="148"/>
        <w:rPr>
          <w:sz w:val="20"/>
          <w:szCs w:val="20"/>
        </w:rPr>
      </w:pPr>
      <w:r>
        <w:rPr>
          <w:spacing w:val="-1"/>
          <w:sz w:val="20"/>
          <w:szCs w:val="20"/>
        </w:rPr>
        <w:t>Załączam:</w:t>
      </w:r>
    </w:p>
    <w:p w14:paraId="61E0BEEF" w14:textId="77777777" w:rsidR="00B07307" w:rsidRDefault="00B07307">
      <w:pPr>
        <w:pStyle w:val="Tekstpodstawowy"/>
        <w:numPr>
          <w:ilvl w:val="0"/>
          <w:numId w:val="15"/>
        </w:numPr>
        <w:tabs>
          <w:tab w:val="left" w:pos="300"/>
        </w:tabs>
        <w:kinsoku w:val="0"/>
        <w:overflowPunct w:val="0"/>
        <w:spacing w:before="178"/>
        <w:ind w:hanging="141"/>
        <w:rPr>
          <w:sz w:val="20"/>
          <w:szCs w:val="20"/>
        </w:rPr>
      </w:pPr>
      <w:r>
        <w:rPr>
          <w:spacing w:val="-1"/>
          <w:sz w:val="20"/>
          <w:szCs w:val="20"/>
        </w:rPr>
        <w:t>odwołanie</w:t>
      </w:r>
      <w:r>
        <w:rPr>
          <w:spacing w:val="-8"/>
          <w:sz w:val="20"/>
          <w:szCs w:val="20"/>
        </w:rPr>
        <w:t xml:space="preserve"> </w:t>
      </w:r>
      <w:r>
        <w:rPr>
          <w:sz w:val="20"/>
          <w:szCs w:val="20"/>
        </w:rPr>
        <w:t>zdającego/rodzica</w:t>
      </w:r>
      <w:r>
        <w:rPr>
          <w:spacing w:val="-8"/>
          <w:sz w:val="20"/>
          <w:szCs w:val="20"/>
        </w:rPr>
        <w:t xml:space="preserve"> </w:t>
      </w:r>
      <w:r>
        <w:rPr>
          <w:spacing w:val="-1"/>
          <w:sz w:val="20"/>
          <w:szCs w:val="20"/>
        </w:rPr>
        <w:t>ucznia*</w:t>
      </w:r>
      <w:r>
        <w:rPr>
          <w:spacing w:val="-8"/>
          <w:sz w:val="20"/>
          <w:szCs w:val="20"/>
        </w:rPr>
        <w:t xml:space="preserve"> </w:t>
      </w:r>
      <w:r>
        <w:rPr>
          <w:spacing w:val="-1"/>
          <w:sz w:val="20"/>
          <w:szCs w:val="20"/>
        </w:rPr>
        <w:t>(na</w:t>
      </w:r>
      <w:r>
        <w:rPr>
          <w:spacing w:val="-8"/>
          <w:sz w:val="20"/>
          <w:szCs w:val="20"/>
        </w:rPr>
        <w:t xml:space="preserve"> </w:t>
      </w:r>
      <w:r>
        <w:rPr>
          <w:sz w:val="20"/>
          <w:szCs w:val="20"/>
        </w:rPr>
        <w:t>druku</w:t>
      </w:r>
      <w:r>
        <w:rPr>
          <w:spacing w:val="-2"/>
          <w:sz w:val="20"/>
          <w:szCs w:val="20"/>
        </w:rPr>
        <w:t xml:space="preserve"> </w:t>
      </w:r>
      <w:r>
        <w:rPr>
          <w:i/>
          <w:iCs/>
          <w:sz w:val="20"/>
          <w:szCs w:val="20"/>
        </w:rPr>
        <w:t>załącznik</w:t>
      </w:r>
      <w:r>
        <w:rPr>
          <w:i/>
          <w:iCs/>
          <w:spacing w:val="-8"/>
          <w:sz w:val="20"/>
          <w:szCs w:val="20"/>
        </w:rPr>
        <w:t xml:space="preserve"> </w:t>
      </w:r>
      <w:r>
        <w:rPr>
          <w:i/>
          <w:iCs/>
          <w:spacing w:val="1"/>
          <w:sz w:val="20"/>
          <w:szCs w:val="20"/>
        </w:rPr>
        <w:t>21</w:t>
      </w:r>
      <w:r>
        <w:rPr>
          <w:spacing w:val="1"/>
          <w:sz w:val="20"/>
          <w:szCs w:val="20"/>
        </w:rPr>
        <w:t>)</w:t>
      </w:r>
    </w:p>
    <w:p w14:paraId="0609CC17" w14:textId="77777777" w:rsidR="00B07307" w:rsidRDefault="00B07307">
      <w:pPr>
        <w:pStyle w:val="Tekstpodstawowy"/>
        <w:kinsoku w:val="0"/>
        <w:overflowPunct w:val="0"/>
        <w:spacing w:before="178"/>
        <w:ind w:left="148"/>
        <w:rPr>
          <w:sz w:val="20"/>
          <w:szCs w:val="20"/>
        </w:rPr>
      </w:pPr>
      <w:r>
        <w:rPr>
          <w:sz w:val="20"/>
          <w:szCs w:val="20"/>
        </w:rPr>
        <w:t>-</w:t>
      </w:r>
      <w:r>
        <w:rPr>
          <w:spacing w:val="-8"/>
          <w:sz w:val="20"/>
          <w:szCs w:val="20"/>
        </w:rPr>
        <w:t xml:space="preserve"> </w:t>
      </w:r>
      <w:r>
        <w:rPr>
          <w:spacing w:val="-1"/>
          <w:sz w:val="20"/>
          <w:szCs w:val="20"/>
        </w:rPr>
        <w:t>wydruk</w:t>
      </w:r>
      <w:r>
        <w:rPr>
          <w:spacing w:val="-9"/>
          <w:sz w:val="20"/>
          <w:szCs w:val="20"/>
        </w:rPr>
        <w:t xml:space="preserve"> </w:t>
      </w:r>
      <w:r>
        <w:rPr>
          <w:sz w:val="20"/>
          <w:szCs w:val="20"/>
        </w:rPr>
        <w:t>odpowiedzi</w:t>
      </w:r>
      <w:r>
        <w:rPr>
          <w:spacing w:val="-8"/>
          <w:sz w:val="20"/>
          <w:szCs w:val="20"/>
        </w:rPr>
        <w:t xml:space="preserve"> </w:t>
      </w:r>
      <w:r>
        <w:rPr>
          <w:spacing w:val="-1"/>
          <w:sz w:val="20"/>
          <w:szCs w:val="20"/>
        </w:rPr>
        <w:t>zdającego</w:t>
      </w:r>
      <w:r>
        <w:rPr>
          <w:spacing w:val="-8"/>
          <w:sz w:val="20"/>
          <w:szCs w:val="20"/>
        </w:rPr>
        <w:t xml:space="preserve"> </w:t>
      </w:r>
      <w:r>
        <w:rPr>
          <w:spacing w:val="-1"/>
          <w:sz w:val="20"/>
          <w:szCs w:val="20"/>
        </w:rPr>
        <w:t>zapisanych</w:t>
      </w:r>
      <w:r>
        <w:rPr>
          <w:spacing w:val="-7"/>
          <w:sz w:val="20"/>
          <w:szCs w:val="20"/>
        </w:rPr>
        <w:t xml:space="preserve"> </w:t>
      </w:r>
      <w:r>
        <w:rPr>
          <w:sz w:val="20"/>
          <w:szCs w:val="20"/>
        </w:rPr>
        <w:t>w</w:t>
      </w:r>
      <w:r>
        <w:rPr>
          <w:spacing w:val="-10"/>
          <w:sz w:val="20"/>
          <w:szCs w:val="20"/>
        </w:rPr>
        <w:t xml:space="preserve"> </w:t>
      </w:r>
      <w:r>
        <w:rPr>
          <w:sz w:val="20"/>
          <w:szCs w:val="20"/>
        </w:rPr>
        <w:t>elektronicznym</w:t>
      </w:r>
      <w:r>
        <w:rPr>
          <w:spacing w:val="-8"/>
          <w:sz w:val="20"/>
          <w:szCs w:val="20"/>
        </w:rPr>
        <w:t xml:space="preserve"> </w:t>
      </w:r>
      <w:r>
        <w:rPr>
          <w:spacing w:val="-1"/>
          <w:sz w:val="20"/>
          <w:szCs w:val="20"/>
        </w:rPr>
        <w:t>systemie</w:t>
      </w:r>
      <w:r>
        <w:rPr>
          <w:spacing w:val="-8"/>
          <w:sz w:val="20"/>
          <w:szCs w:val="20"/>
        </w:rPr>
        <w:t xml:space="preserve"> </w:t>
      </w:r>
      <w:r>
        <w:rPr>
          <w:sz w:val="20"/>
          <w:szCs w:val="20"/>
        </w:rPr>
        <w:t>przeprowadzania</w:t>
      </w:r>
      <w:r>
        <w:rPr>
          <w:spacing w:val="-7"/>
          <w:sz w:val="20"/>
          <w:szCs w:val="20"/>
        </w:rPr>
        <w:t xml:space="preserve"> </w:t>
      </w:r>
      <w:r>
        <w:rPr>
          <w:sz w:val="20"/>
          <w:szCs w:val="20"/>
        </w:rPr>
        <w:t>egzaminu</w:t>
      </w:r>
    </w:p>
    <w:p w14:paraId="40E74C19" w14:textId="77777777" w:rsidR="00B07307" w:rsidRDefault="00B07307">
      <w:pPr>
        <w:pStyle w:val="Tekstpodstawowy"/>
        <w:numPr>
          <w:ilvl w:val="0"/>
          <w:numId w:val="15"/>
        </w:numPr>
        <w:tabs>
          <w:tab w:val="left" w:pos="321"/>
        </w:tabs>
        <w:kinsoku w:val="0"/>
        <w:overflowPunct w:val="0"/>
        <w:spacing w:before="178" w:line="258" w:lineRule="auto"/>
        <w:ind w:right="172" w:hanging="141"/>
        <w:rPr>
          <w:sz w:val="20"/>
          <w:szCs w:val="20"/>
        </w:rPr>
      </w:pPr>
      <w:r>
        <w:rPr>
          <w:sz w:val="20"/>
          <w:szCs w:val="20"/>
        </w:rPr>
        <w:t>kopię</w:t>
      </w:r>
      <w:r>
        <w:rPr>
          <w:spacing w:val="16"/>
          <w:sz w:val="20"/>
          <w:szCs w:val="20"/>
        </w:rPr>
        <w:t xml:space="preserve"> </w:t>
      </w:r>
      <w:r>
        <w:rPr>
          <w:spacing w:val="-1"/>
          <w:sz w:val="20"/>
          <w:szCs w:val="20"/>
        </w:rPr>
        <w:t>informacji</w:t>
      </w:r>
      <w:r>
        <w:rPr>
          <w:spacing w:val="17"/>
          <w:sz w:val="20"/>
          <w:szCs w:val="20"/>
        </w:rPr>
        <w:t xml:space="preserve"> </w:t>
      </w:r>
      <w:r>
        <w:rPr>
          <w:sz w:val="20"/>
          <w:szCs w:val="20"/>
        </w:rPr>
        <w:t>o</w:t>
      </w:r>
      <w:r>
        <w:rPr>
          <w:spacing w:val="18"/>
          <w:sz w:val="20"/>
          <w:szCs w:val="20"/>
        </w:rPr>
        <w:t xml:space="preserve"> </w:t>
      </w:r>
      <w:r>
        <w:rPr>
          <w:spacing w:val="-1"/>
          <w:sz w:val="20"/>
          <w:szCs w:val="20"/>
        </w:rPr>
        <w:t>wyniku</w:t>
      </w:r>
      <w:r>
        <w:rPr>
          <w:spacing w:val="16"/>
          <w:sz w:val="20"/>
          <w:szCs w:val="20"/>
        </w:rPr>
        <w:t xml:space="preserve"> </w:t>
      </w:r>
      <w:r>
        <w:rPr>
          <w:spacing w:val="-1"/>
          <w:sz w:val="20"/>
          <w:szCs w:val="20"/>
        </w:rPr>
        <w:t>weryfikacji</w:t>
      </w:r>
      <w:r>
        <w:rPr>
          <w:spacing w:val="17"/>
          <w:sz w:val="20"/>
          <w:szCs w:val="20"/>
        </w:rPr>
        <w:t xml:space="preserve"> </w:t>
      </w:r>
      <w:r>
        <w:rPr>
          <w:sz w:val="20"/>
          <w:szCs w:val="20"/>
        </w:rPr>
        <w:t>sumy</w:t>
      </w:r>
      <w:r>
        <w:rPr>
          <w:spacing w:val="14"/>
          <w:sz w:val="20"/>
          <w:szCs w:val="20"/>
        </w:rPr>
        <w:t xml:space="preserve"> </w:t>
      </w:r>
      <w:r>
        <w:rPr>
          <w:sz w:val="20"/>
          <w:szCs w:val="20"/>
        </w:rPr>
        <w:t>punktów,</w:t>
      </w:r>
      <w:r>
        <w:rPr>
          <w:spacing w:val="18"/>
          <w:sz w:val="20"/>
          <w:szCs w:val="20"/>
        </w:rPr>
        <w:t xml:space="preserve"> </w:t>
      </w:r>
      <w:r>
        <w:rPr>
          <w:sz w:val="20"/>
          <w:szCs w:val="20"/>
        </w:rPr>
        <w:t>o</w:t>
      </w:r>
      <w:r>
        <w:rPr>
          <w:spacing w:val="18"/>
          <w:sz w:val="20"/>
          <w:szCs w:val="20"/>
        </w:rPr>
        <w:t xml:space="preserve"> </w:t>
      </w:r>
      <w:r>
        <w:rPr>
          <w:spacing w:val="-1"/>
          <w:sz w:val="20"/>
          <w:szCs w:val="20"/>
        </w:rPr>
        <w:t>której</w:t>
      </w:r>
      <w:r>
        <w:rPr>
          <w:spacing w:val="16"/>
          <w:sz w:val="20"/>
          <w:szCs w:val="20"/>
        </w:rPr>
        <w:t xml:space="preserve"> </w:t>
      </w:r>
      <w:r>
        <w:rPr>
          <w:spacing w:val="-1"/>
          <w:sz w:val="20"/>
          <w:szCs w:val="20"/>
        </w:rPr>
        <w:t>mowa</w:t>
      </w:r>
      <w:r>
        <w:rPr>
          <w:spacing w:val="20"/>
          <w:sz w:val="20"/>
          <w:szCs w:val="20"/>
        </w:rPr>
        <w:t xml:space="preserve"> </w:t>
      </w:r>
      <w:r>
        <w:rPr>
          <w:sz w:val="20"/>
          <w:szCs w:val="20"/>
        </w:rPr>
        <w:t>w</w:t>
      </w:r>
      <w:r>
        <w:rPr>
          <w:spacing w:val="13"/>
          <w:sz w:val="20"/>
          <w:szCs w:val="20"/>
        </w:rPr>
        <w:t xml:space="preserve"> </w:t>
      </w:r>
      <w:r>
        <w:rPr>
          <w:sz w:val="20"/>
          <w:szCs w:val="20"/>
        </w:rPr>
        <w:t>art.</w:t>
      </w:r>
      <w:r>
        <w:rPr>
          <w:spacing w:val="18"/>
          <w:sz w:val="20"/>
          <w:szCs w:val="20"/>
        </w:rPr>
        <w:t xml:space="preserve"> </w:t>
      </w:r>
      <w:r>
        <w:rPr>
          <w:sz w:val="20"/>
          <w:szCs w:val="20"/>
        </w:rPr>
        <w:t>44zzz</w:t>
      </w:r>
      <w:r>
        <w:rPr>
          <w:spacing w:val="18"/>
          <w:sz w:val="20"/>
          <w:szCs w:val="20"/>
        </w:rPr>
        <w:t xml:space="preserve"> </w:t>
      </w:r>
      <w:r>
        <w:rPr>
          <w:spacing w:val="-1"/>
          <w:sz w:val="20"/>
          <w:szCs w:val="20"/>
        </w:rPr>
        <w:t>ust.</w:t>
      </w:r>
      <w:r>
        <w:rPr>
          <w:spacing w:val="18"/>
          <w:sz w:val="20"/>
          <w:szCs w:val="20"/>
        </w:rPr>
        <w:t xml:space="preserve"> </w:t>
      </w:r>
      <w:r>
        <w:rPr>
          <w:sz w:val="20"/>
          <w:szCs w:val="20"/>
        </w:rPr>
        <w:t>5</w:t>
      </w:r>
      <w:r>
        <w:rPr>
          <w:spacing w:val="18"/>
          <w:sz w:val="20"/>
          <w:szCs w:val="20"/>
        </w:rPr>
        <w:t xml:space="preserve"> </w:t>
      </w:r>
      <w:r>
        <w:rPr>
          <w:spacing w:val="1"/>
          <w:sz w:val="20"/>
          <w:szCs w:val="20"/>
        </w:rPr>
        <w:t>ustawy</w:t>
      </w:r>
      <w:r>
        <w:rPr>
          <w:spacing w:val="14"/>
          <w:sz w:val="20"/>
          <w:szCs w:val="20"/>
        </w:rPr>
        <w:t xml:space="preserve"> </w:t>
      </w:r>
      <w:r>
        <w:rPr>
          <w:sz w:val="20"/>
          <w:szCs w:val="20"/>
        </w:rPr>
        <w:t>z</w:t>
      </w:r>
      <w:r>
        <w:rPr>
          <w:spacing w:val="17"/>
          <w:sz w:val="20"/>
          <w:szCs w:val="20"/>
        </w:rPr>
        <w:t xml:space="preserve"> </w:t>
      </w:r>
      <w:r>
        <w:rPr>
          <w:spacing w:val="-1"/>
          <w:sz w:val="20"/>
          <w:szCs w:val="20"/>
        </w:rPr>
        <w:t>dnia</w:t>
      </w:r>
      <w:r>
        <w:rPr>
          <w:spacing w:val="17"/>
          <w:sz w:val="20"/>
          <w:szCs w:val="20"/>
        </w:rPr>
        <w:t xml:space="preserve"> </w:t>
      </w:r>
      <w:r>
        <w:rPr>
          <w:sz w:val="20"/>
          <w:szCs w:val="20"/>
        </w:rPr>
        <w:t>7</w:t>
      </w:r>
      <w:r>
        <w:rPr>
          <w:spacing w:val="21"/>
          <w:sz w:val="20"/>
          <w:szCs w:val="20"/>
        </w:rPr>
        <w:t xml:space="preserve"> </w:t>
      </w:r>
      <w:r>
        <w:rPr>
          <w:spacing w:val="-1"/>
          <w:sz w:val="20"/>
          <w:szCs w:val="20"/>
        </w:rPr>
        <w:t>września</w:t>
      </w:r>
      <w:r>
        <w:rPr>
          <w:spacing w:val="20"/>
          <w:sz w:val="20"/>
          <w:szCs w:val="20"/>
        </w:rPr>
        <w:t xml:space="preserve"> </w:t>
      </w:r>
      <w:r>
        <w:rPr>
          <w:sz w:val="20"/>
          <w:szCs w:val="20"/>
        </w:rPr>
        <w:t>1991</w:t>
      </w:r>
      <w:r>
        <w:rPr>
          <w:spacing w:val="17"/>
          <w:sz w:val="20"/>
          <w:szCs w:val="20"/>
        </w:rPr>
        <w:t xml:space="preserve"> </w:t>
      </w:r>
      <w:r>
        <w:rPr>
          <w:spacing w:val="-1"/>
          <w:sz w:val="20"/>
          <w:szCs w:val="20"/>
        </w:rPr>
        <w:t>r.</w:t>
      </w:r>
      <w:r>
        <w:rPr>
          <w:spacing w:val="71"/>
          <w:w w:val="99"/>
          <w:sz w:val="20"/>
          <w:szCs w:val="20"/>
        </w:rPr>
        <w:t xml:space="preserve"> </w:t>
      </w:r>
      <w:r>
        <w:rPr>
          <w:sz w:val="20"/>
          <w:szCs w:val="20"/>
        </w:rPr>
        <w:t>o</w:t>
      </w:r>
      <w:r>
        <w:rPr>
          <w:spacing w:val="-7"/>
          <w:sz w:val="20"/>
          <w:szCs w:val="20"/>
        </w:rPr>
        <w:t xml:space="preserve"> </w:t>
      </w:r>
      <w:r>
        <w:rPr>
          <w:spacing w:val="-1"/>
          <w:sz w:val="20"/>
          <w:szCs w:val="20"/>
        </w:rPr>
        <w:t>systemie</w:t>
      </w:r>
      <w:r>
        <w:rPr>
          <w:spacing w:val="-7"/>
          <w:sz w:val="20"/>
          <w:szCs w:val="20"/>
        </w:rPr>
        <w:t xml:space="preserve"> </w:t>
      </w:r>
      <w:r>
        <w:rPr>
          <w:sz w:val="20"/>
          <w:szCs w:val="20"/>
        </w:rPr>
        <w:t>oświaty</w:t>
      </w:r>
    </w:p>
    <w:p w14:paraId="045F2856" w14:textId="77777777" w:rsidR="00B07307" w:rsidRDefault="00B07307">
      <w:pPr>
        <w:pStyle w:val="Tekstpodstawowy"/>
        <w:kinsoku w:val="0"/>
        <w:overflowPunct w:val="0"/>
        <w:ind w:left="0"/>
        <w:rPr>
          <w:sz w:val="20"/>
          <w:szCs w:val="20"/>
        </w:rPr>
      </w:pPr>
    </w:p>
    <w:p w14:paraId="519B2922" w14:textId="77777777" w:rsidR="00B07307" w:rsidRDefault="00B07307">
      <w:pPr>
        <w:pStyle w:val="Tekstpodstawowy"/>
        <w:kinsoku w:val="0"/>
        <w:overflowPunct w:val="0"/>
        <w:ind w:left="0"/>
        <w:rPr>
          <w:sz w:val="20"/>
          <w:szCs w:val="20"/>
        </w:rPr>
      </w:pPr>
    </w:p>
    <w:p w14:paraId="4885D88A" w14:textId="77777777" w:rsidR="00B07307" w:rsidRDefault="00B07307">
      <w:pPr>
        <w:pStyle w:val="Tekstpodstawowy"/>
        <w:kinsoku w:val="0"/>
        <w:overflowPunct w:val="0"/>
        <w:ind w:left="0"/>
        <w:rPr>
          <w:sz w:val="20"/>
          <w:szCs w:val="20"/>
        </w:rPr>
      </w:pPr>
    </w:p>
    <w:p w14:paraId="51D10225" w14:textId="77777777" w:rsidR="00B07307" w:rsidRDefault="00B07307">
      <w:pPr>
        <w:pStyle w:val="Tekstpodstawowy"/>
        <w:kinsoku w:val="0"/>
        <w:overflowPunct w:val="0"/>
        <w:ind w:left="0"/>
        <w:rPr>
          <w:sz w:val="20"/>
          <w:szCs w:val="20"/>
        </w:rPr>
      </w:pPr>
    </w:p>
    <w:p w14:paraId="5A4C2161" w14:textId="77777777" w:rsidR="00B07307" w:rsidRDefault="00B07307">
      <w:pPr>
        <w:pStyle w:val="Tekstpodstawowy"/>
        <w:kinsoku w:val="0"/>
        <w:overflowPunct w:val="0"/>
        <w:ind w:left="0"/>
        <w:rPr>
          <w:sz w:val="20"/>
          <w:szCs w:val="20"/>
        </w:rPr>
      </w:pPr>
    </w:p>
    <w:p w14:paraId="35A95B35" w14:textId="77777777" w:rsidR="00B07307" w:rsidRDefault="00B07307">
      <w:pPr>
        <w:pStyle w:val="Tekstpodstawowy"/>
        <w:kinsoku w:val="0"/>
        <w:overflowPunct w:val="0"/>
        <w:spacing w:before="8"/>
        <w:ind w:left="0"/>
        <w:rPr>
          <w:sz w:val="20"/>
          <w:szCs w:val="20"/>
        </w:rPr>
      </w:pPr>
    </w:p>
    <w:p w14:paraId="3D1CD958" w14:textId="77777777" w:rsidR="00B07307" w:rsidRDefault="00B07307">
      <w:pPr>
        <w:pStyle w:val="Tekstpodstawowy"/>
        <w:kinsoku w:val="0"/>
        <w:overflowPunct w:val="0"/>
        <w:ind w:left="6373" w:right="221"/>
        <w:jc w:val="center"/>
        <w:rPr>
          <w:sz w:val="20"/>
          <w:szCs w:val="20"/>
        </w:rPr>
      </w:pPr>
      <w:r>
        <w:rPr>
          <w:sz w:val="20"/>
          <w:szCs w:val="20"/>
        </w:rPr>
        <w:t>……………………………………………………</w:t>
      </w:r>
    </w:p>
    <w:p w14:paraId="16CADDB0" w14:textId="77777777" w:rsidR="00B07307" w:rsidRDefault="00B07307">
      <w:pPr>
        <w:pStyle w:val="Tekstpodstawowy"/>
        <w:kinsoku w:val="0"/>
        <w:overflowPunct w:val="0"/>
        <w:spacing w:before="179"/>
        <w:ind w:left="6373" w:right="218"/>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7FA75ECF" w14:textId="77777777" w:rsidR="00B07307" w:rsidRDefault="00B07307">
      <w:pPr>
        <w:pStyle w:val="Tekstpodstawowy"/>
        <w:kinsoku w:val="0"/>
        <w:overflowPunct w:val="0"/>
        <w:ind w:left="0"/>
        <w:rPr>
          <w:i/>
          <w:iCs/>
          <w:sz w:val="16"/>
          <w:szCs w:val="16"/>
        </w:rPr>
      </w:pPr>
    </w:p>
    <w:p w14:paraId="52ED1C0A" w14:textId="77777777" w:rsidR="00B07307" w:rsidRDefault="00B07307">
      <w:pPr>
        <w:pStyle w:val="Tekstpodstawowy"/>
        <w:kinsoku w:val="0"/>
        <w:overflowPunct w:val="0"/>
        <w:ind w:left="0"/>
        <w:rPr>
          <w:i/>
          <w:iCs/>
          <w:sz w:val="16"/>
          <w:szCs w:val="16"/>
        </w:rPr>
      </w:pPr>
    </w:p>
    <w:p w14:paraId="6D599AC0" w14:textId="77777777" w:rsidR="00B07307" w:rsidRDefault="00B07307">
      <w:pPr>
        <w:pStyle w:val="Tekstpodstawowy"/>
        <w:kinsoku w:val="0"/>
        <w:overflowPunct w:val="0"/>
        <w:spacing w:before="4"/>
        <w:ind w:left="0"/>
        <w:rPr>
          <w:i/>
          <w:iCs/>
          <w:sz w:val="16"/>
          <w:szCs w:val="16"/>
        </w:rPr>
      </w:pPr>
    </w:p>
    <w:p w14:paraId="21929FE7" w14:textId="77777777" w:rsidR="00B07307" w:rsidRDefault="00B07307">
      <w:pPr>
        <w:pStyle w:val="Tekstpodstawowy"/>
        <w:kinsoku w:val="0"/>
        <w:overflowPunct w:val="0"/>
        <w:ind w:left="147"/>
        <w:rPr>
          <w:spacing w:val="-1"/>
          <w:sz w:val="18"/>
          <w:szCs w:val="18"/>
        </w:rPr>
      </w:pPr>
      <w:r>
        <w:rPr>
          <w:sz w:val="18"/>
          <w:szCs w:val="18"/>
        </w:rPr>
        <w:t>*</w:t>
      </w:r>
      <w:r>
        <w:rPr>
          <w:spacing w:val="-4"/>
          <w:sz w:val="18"/>
          <w:szCs w:val="18"/>
        </w:rPr>
        <w:t xml:space="preserve"> </w:t>
      </w:r>
      <w:r>
        <w:rPr>
          <w:sz w:val="18"/>
          <w:szCs w:val="18"/>
        </w:rPr>
        <w:t>Niepotrzebne</w:t>
      </w:r>
      <w:r>
        <w:rPr>
          <w:spacing w:val="-1"/>
          <w:sz w:val="18"/>
          <w:szCs w:val="18"/>
        </w:rPr>
        <w:t xml:space="preserve"> skreślić.</w:t>
      </w:r>
    </w:p>
    <w:p w14:paraId="110D26FB" w14:textId="77777777" w:rsidR="00B07307" w:rsidRDefault="00B07307">
      <w:pPr>
        <w:pStyle w:val="Tekstpodstawowy"/>
        <w:kinsoku w:val="0"/>
        <w:overflowPunct w:val="0"/>
        <w:spacing w:before="5"/>
        <w:ind w:left="0"/>
        <w:rPr>
          <w:sz w:val="15"/>
          <w:szCs w:val="15"/>
        </w:rPr>
      </w:pPr>
    </w:p>
    <w:p w14:paraId="409D184A" w14:textId="77777777" w:rsidR="00B07307" w:rsidRDefault="00B07307">
      <w:pPr>
        <w:pStyle w:val="Tekstpodstawowy"/>
        <w:kinsoku w:val="0"/>
        <w:overflowPunct w:val="0"/>
        <w:ind w:left="147"/>
        <w:rPr>
          <w:spacing w:val="-1"/>
          <w:sz w:val="18"/>
          <w:szCs w:val="18"/>
        </w:rPr>
      </w:pPr>
      <w:r>
        <w:rPr>
          <w:spacing w:val="-1"/>
          <w:sz w:val="18"/>
          <w:szCs w:val="18"/>
        </w:rPr>
        <w:t xml:space="preserve">** </w:t>
      </w:r>
      <w:r>
        <w:rPr>
          <w:sz w:val="18"/>
          <w:szCs w:val="18"/>
        </w:rPr>
        <w:t>Należy</w:t>
      </w:r>
      <w:r>
        <w:rPr>
          <w:spacing w:val="-1"/>
          <w:sz w:val="18"/>
          <w:szCs w:val="18"/>
        </w:rPr>
        <w:t xml:space="preserve"> wpisać numer/numery zadań.</w:t>
      </w:r>
    </w:p>
    <w:p w14:paraId="65B9B60F" w14:textId="77777777" w:rsidR="00B07307" w:rsidRDefault="00B07307">
      <w:pPr>
        <w:pStyle w:val="Tekstpodstawowy"/>
        <w:kinsoku w:val="0"/>
        <w:overflowPunct w:val="0"/>
        <w:spacing w:before="2"/>
        <w:ind w:left="0"/>
        <w:rPr>
          <w:sz w:val="15"/>
          <w:szCs w:val="15"/>
        </w:rPr>
      </w:pPr>
    </w:p>
    <w:p w14:paraId="208A3BDC" w14:textId="77777777" w:rsidR="00B07307" w:rsidRDefault="00B07307">
      <w:pPr>
        <w:pStyle w:val="Tekstpodstawowy"/>
        <w:kinsoku w:val="0"/>
        <w:overflowPunct w:val="0"/>
        <w:ind w:left="147"/>
        <w:rPr>
          <w:spacing w:val="-1"/>
          <w:sz w:val="18"/>
          <w:szCs w:val="18"/>
        </w:rPr>
      </w:pPr>
      <w:r>
        <w:rPr>
          <w:spacing w:val="-1"/>
          <w:sz w:val="18"/>
          <w:szCs w:val="18"/>
        </w:rPr>
        <w:t>***</w:t>
      </w:r>
      <w:r>
        <w:rPr>
          <w:spacing w:val="-4"/>
          <w:sz w:val="18"/>
          <w:szCs w:val="18"/>
        </w:rPr>
        <w:t xml:space="preserve"> </w:t>
      </w:r>
      <w:r>
        <w:rPr>
          <w:sz w:val="18"/>
          <w:szCs w:val="18"/>
        </w:rPr>
        <w:t>Należy</w:t>
      </w:r>
      <w:r>
        <w:rPr>
          <w:spacing w:val="-4"/>
          <w:sz w:val="18"/>
          <w:szCs w:val="18"/>
        </w:rPr>
        <w:t xml:space="preserve"> </w:t>
      </w:r>
      <w:r>
        <w:rPr>
          <w:sz w:val="18"/>
          <w:szCs w:val="18"/>
        </w:rPr>
        <w:t>podać</w:t>
      </w:r>
      <w:r>
        <w:rPr>
          <w:spacing w:val="-1"/>
          <w:sz w:val="18"/>
          <w:szCs w:val="18"/>
        </w:rPr>
        <w:t xml:space="preserve"> szczegółowe </w:t>
      </w:r>
      <w:r>
        <w:rPr>
          <w:sz w:val="18"/>
          <w:szCs w:val="18"/>
        </w:rPr>
        <w:t xml:space="preserve">uzasadnienie </w:t>
      </w:r>
      <w:r>
        <w:rPr>
          <w:spacing w:val="-1"/>
          <w:sz w:val="18"/>
          <w:szCs w:val="18"/>
        </w:rPr>
        <w:t>rozstrzygnięcia</w:t>
      </w:r>
      <w:r>
        <w:rPr>
          <w:sz w:val="18"/>
          <w:szCs w:val="18"/>
        </w:rPr>
        <w:t xml:space="preserve"> dla </w:t>
      </w:r>
      <w:r>
        <w:rPr>
          <w:spacing w:val="-1"/>
          <w:sz w:val="18"/>
          <w:szCs w:val="18"/>
        </w:rPr>
        <w:t>każdego</w:t>
      </w:r>
      <w:r>
        <w:rPr>
          <w:spacing w:val="1"/>
          <w:sz w:val="18"/>
          <w:szCs w:val="18"/>
        </w:rPr>
        <w:t xml:space="preserve"> </w:t>
      </w:r>
      <w:r>
        <w:rPr>
          <w:spacing w:val="-1"/>
          <w:sz w:val="18"/>
          <w:szCs w:val="18"/>
        </w:rPr>
        <w:t>zadania</w:t>
      </w:r>
      <w:r>
        <w:rPr>
          <w:sz w:val="18"/>
          <w:szCs w:val="18"/>
        </w:rPr>
        <w:t xml:space="preserve"> </w:t>
      </w:r>
      <w:r>
        <w:rPr>
          <w:spacing w:val="-1"/>
          <w:sz w:val="18"/>
          <w:szCs w:val="18"/>
        </w:rPr>
        <w:t>osobno.</w:t>
      </w:r>
    </w:p>
    <w:p w14:paraId="72273BAA" w14:textId="77777777" w:rsidR="00B07307" w:rsidRDefault="00B07307">
      <w:pPr>
        <w:pStyle w:val="Tekstpodstawowy"/>
        <w:kinsoku w:val="0"/>
        <w:overflowPunct w:val="0"/>
        <w:ind w:left="0"/>
        <w:rPr>
          <w:sz w:val="18"/>
          <w:szCs w:val="18"/>
        </w:rPr>
      </w:pPr>
    </w:p>
    <w:p w14:paraId="6628D34E" w14:textId="77777777" w:rsidR="00B07307" w:rsidRDefault="00B07307">
      <w:pPr>
        <w:pStyle w:val="Tekstpodstawowy"/>
        <w:kinsoku w:val="0"/>
        <w:overflowPunct w:val="0"/>
        <w:ind w:left="0"/>
        <w:rPr>
          <w:sz w:val="18"/>
          <w:szCs w:val="18"/>
        </w:rPr>
      </w:pPr>
    </w:p>
    <w:p w14:paraId="473F3C90" w14:textId="77777777" w:rsidR="00B07307" w:rsidRDefault="00B07307">
      <w:pPr>
        <w:pStyle w:val="Tekstpodstawowy"/>
        <w:kinsoku w:val="0"/>
        <w:overflowPunct w:val="0"/>
        <w:ind w:left="0"/>
        <w:rPr>
          <w:sz w:val="18"/>
          <w:szCs w:val="18"/>
        </w:rPr>
      </w:pPr>
    </w:p>
    <w:p w14:paraId="6003495C" w14:textId="77777777" w:rsidR="00B07307" w:rsidRDefault="00B07307">
      <w:pPr>
        <w:pStyle w:val="Tekstpodstawowy"/>
        <w:kinsoku w:val="0"/>
        <w:overflowPunct w:val="0"/>
        <w:ind w:left="0"/>
        <w:rPr>
          <w:sz w:val="18"/>
          <w:szCs w:val="18"/>
        </w:rPr>
      </w:pPr>
    </w:p>
    <w:p w14:paraId="79224195" w14:textId="77777777" w:rsidR="00B07307" w:rsidRDefault="00B07307">
      <w:pPr>
        <w:pStyle w:val="Tekstpodstawowy"/>
        <w:kinsoku w:val="0"/>
        <w:overflowPunct w:val="0"/>
        <w:ind w:left="0"/>
        <w:rPr>
          <w:sz w:val="18"/>
          <w:szCs w:val="18"/>
        </w:rPr>
      </w:pPr>
    </w:p>
    <w:p w14:paraId="323AF84D" w14:textId="77777777" w:rsidR="00B07307" w:rsidRDefault="00B07307">
      <w:pPr>
        <w:pStyle w:val="Tekstpodstawowy"/>
        <w:kinsoku w:val="0"/>
        <w:overflowPunct w:val="0"/>
        <w:ind w:left="0"/>
        <w:rPr>
          <w:sz w:val="18"/>
          <w:szCs w:val="18"/>
        </w:rPr>
      </w:pPr>
    </w:p>
    <w:p w14:paraId="1B546F87" w14:textId="77777777" w:rsidR="00B07307" w:rsidRDefault="00B07307">
      <w:pPr>
        <w:pStyle w:val="Tekstpodstawowy"/>
        <w:kinsoku w:val="0"/>
        <w:overflowPunct w:val="0"/>
        <w:spacing w:before="111"/>
        <w:ind w:left="147"/>
        <w:rPr>
          <w:sz w:val="20"/>
          <w:szCs w:val="20"/>
        </w:rPr>
      </w:pPr>
      <w:r>
        <w:rPr>
          <w:sz w:val="20"/>
          <w:szCs w:val="20"/>
        </w:rPr>
        <w:t>Do</w:t>
      </w:r>
      <w:r>
        <w:rPr>
          <w:spacing w:val="-10"/>
          <w:sz w:val="20"/>
          <w:szCs w:val="20"/>
        </w:rPr>
        <w:t xml:space="preserve"> </w:t>
      </w:r>
      <w:r>
        <w:rPr>
          <w:spacing w:val="-1"/>
          <w:sz w:val="20"/>
          <w:szCs w:val="20"/>
        </w:rPr>
        <w:t>wiadomości:</w:t>
      </w:r>
    </w:p>
    <w:p w14:paraId="11474172" w14:textId="77777777" w:rsidR="00B07307" w:rsidRDefault="00B07307">
      <w:pPr>
        <w:pStyle w:val="Tekstpodstawowy"/>
        <w:kinsoku w:val="0"/>
        <w:overflowPunct w:val="0"/>
        <w:spacing w:before="178"/>
        <w:ind w:left="148"/>
        <w:rPr>
          <w:sz w:val="20"/>
          <w:szCs w:val="20"/>
        </w:rPr>
      </w:pPr>
      <w:r>
        <w:rPr>
          <w:sz w:val="20"/>
          <w:szCs w:val="20"/>
        </w:rPr>
        <w:t>Pani/Pan</w:t>
      </w:r>
      <w:r>
        <w:rPr>
          <w:spacing w:val="-15"/>
          <w:sz w:val="20"/>
          <w:szCs w:val="20"/>
        </w:rPr>
        <w:t xml:space="preserve"> </w:t>
      </w:r>
      <w:r>
        <w:rPr>
          <w:sz w:val="20"/>
          <w:szCs w:val="20"/>
        </w:rPr>
        <w:t>……………………………………………………..</w:t>
      </w:r>
      <w:r>
        <w:rPr>
          <w:spacing w:val="-12"/>
          <w:sz w:val="20"/>
          <w:szCs w:val="20"/>
        </w:rPr>
        <w:t xml:space="preserve"> </w:t>
      </w:r>
      <w:r>
        <w:rPr>
          <w:spacing w:val="-1"/>
          <w:sz w:val="20"/>
          <w:szCs w:val="20"/>
        </w:rPr>
        <w:t>(imię</w:t>
      </w:r>
      <w:r>
        <w:rPr>
          <w:spacing w:val="-13"/>
          <w:sz w:val="20"/>
          <w:szCs w:val="20"/>
        </w:rPr>
        <w:t xml:space="preserve"> </w:t>
      </w:r>
      <w:r>
        <w:rPr>
          <w:sz w:val="20"/>
          <w:szCs w:val="20"/>
        </w:rPr>
        <w:t>i</w:t>
      </w:r>
      <w:r>
        <w:rPr>
          <w:spacing w:val="-15"/>
          <w:sz w:val="20"/>
          <w:szCs w:val="20"/>
        </w:rPr>
        <w:t xml:space="preserve"> </w:t>
      </w:r>
      <w:r>
        <w:rPr>
          <w:spacing w:val="-1"/>
          <w:sz w:val="20"/>
          <w:szCs w:val="20"/>
        </w:rPr>
        <w:t>nazwisko</w:t>
      </w:r>
      <w:r>
        <w:rPr>
          <w:spacing w:val="-13"/>
          <w:sz w:val="20"/>
          <w:szCs w:val="20"/>
        </w:rPr>
        <w:t xml:space="preserve"> </w:t>
      </w:r>
      <w:r>
        <w:rPr>
          <w:sz w:val="20"/>
          <w:szCs w:val="20"/>
        </w:rPr>
        <w:t>zdającego/rodzica</w:t>
      </w:r>
      <w:r>
        <w:rPr>
          <w:spacing w:val="-13"/>
          <w:sz w:val="20"/>
          <w:szCs w:val="20"/>
        </w:rPr>
        <w:t xml:space="preserve"> </w:t>
      </w:r>
      <w:r>
        <w:rPr>
          <w:spacing w:val="-1"/>
          <w:sz w:val="20"/>
          <w:szCs w:val="20"/>
        </w:rPr>
        <w:t>ucznia*)</w:t>
      </w:r>
    </w:p>
    <w:p w14:paraId="75A67D1D" w14:textId="77777777" w:rsidR="00B07307" w:rsidRDefault="00B07307">
      <w:pPr>
        <w:pStyle w:val="Tekstpodstawowy"/>
        <w:kinsoku w:val="0"/>
        <w:overflowPunct w:val="0"/>
        <w:spacing w:before="178"/>
        <w:ind w:left="148"/>
        <w:rPr>
          <w:sz w:val="20"/>
          <w:szCs w:val="20"/>
        </w:rPr>
        <w:sectPr w:rsidR="00B07307" w:rsidSect="00873394">
          <w:pgSz w:w="11910" w:h="16840"/>
          <w:pgMar w:top="300" w:right="560" w:bottom="700" w:left="680" w:header="0" w:footer="504" w:gutter="0"/>
          <w:cols w:space="708"/>
          <w:noEndnote/>
        </w:sectPr>
      </w:pPr>
    </w:p>
    <w:p w14:paraId="0F1AC56A" w14:textId="77777777" w:rsidR="00B07307" w:rsidRDefault="00B07307">
      <w:pPr>
        <w:pStyle w:val="Tekstpodstawowy"/>
        <w:kinsoku w:val="0"/>
        <w:overflowPunct w:val="0"/>
        <w:spacing w:before="9"/>
        <w:ind w:left="0"/>
        <w:rPr>
          <w:sz w:val="6"/>
          <w:szCs w:val="6"/>
        </w:rPr>
      </w:pPr>
    </w:p>
    <w:p w14:paraId="11141B00" w14:textId="08BCF645"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1EFD704F" wp14:editId="2D900282">
                <wp:extent cx="6629400" cy="193040"/>
                <wp:effectExtent l="9525" t="0" r="0" b="6985"/>
                <wp:docPr id="886" name="Group 5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887" name="Freeform 5723"/>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5724"/>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Text Box 5725"/>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48CB"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24  </w:t>
                              </w:r>
                              <w:r>
                                <w:rPr>
                                  <w:b/>
                                  <w:bCs/>
                                  <w:spacing w:val="-1"/>
                                </w:rPr>
                                <w:t>Rozstrzygnięcie</w:t>
                              </w:r>
                              <w:r>
                                <w:rPr>
                                  <w:b/>
                                  <w:bCs/>
                                  <w:spacing w:val="-2"/>
                                </w:rPr>
                                <w:t xml:space="preserve"> </w:t>
                              </w:r>
                              <w:r>
                                <w:rPr>
                                  <w:b/>
                                  <w:bCs/>
                                  <w:spacing w:val="-1"/>
                                </w:rPr>
                                <w:t>Kolegium</w:t>
                              </w:r>
                              <w:r>
                                <w:rPr>
                                  <w:b/>
                                  <w:bCs/>
                                </w:rPr>
                                <w:t xml:space="preserve"> </w:t>
                              </w:r>
                              <w:r>
                                <w:rPr>
                                  <w:b/>
                                  <w:bCs/>
                                  <w:spacing w:val="-1"/>
                                </w:rPr>
                                <w:t>Arbitrażu</w:t>
                              </w:r>
                              <w:r>
                                <w:rPr>
                                  <w:b/>
                                  <w:bCs/>
                                  <w:spacing w:val="-3"/>
                                </w:rPr>
                                <w:t xml:space="preserve"> </w:t>
                              </w:r>
                              <w:r>
                                <w:rPr>
                                  <w:b/>
                                  <w:bCs/>
                                  <w:spacing w:val="-1"/>
                                </w:rPr>
                                <w:t>Egzaminacyjnego</w:t>
                              </w:r>
                            </w:p>
                          </w:txbxContent>
                        </wps:txbx>
                        <wps:bodyPr rot="0" vert="horz" wrap="square" lIns="0" tIns="0" rIns="0" bIns="0" anchor="t" anchorCtr="0" upright="1">
                          <a:noAutofit/>
                        </wps:bodyPr>
                      </wps:wsp>
                    </wpg:wgp>
                  </a:graphicData>
                </a:graphic>
              </wp:inline>
            </w:drawing>
          </mc:Choice>
          <mc:Fallback>
            <w:pict>
              <v:group w14:anchorId="1EFD704F" id="Group 5722" o:spid="_x0000_s1465"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">
                <v:shape id="Freeform 5723" o:spid="_x0000_s1466"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" path="m,292r10427,l10427,,,,,292xe" fillcolor="#deeaf6" stroked="f">
                  <v:path arrowok="t" o:connecttype="custom" o:connectlocs="0,292;10427,292;10427,0;0,0;0,292" o:connectangles="0,0,0,0,0"/>
                </v:shape>
                <v:shape id="Freeform 5724" o:spid="_x0000_s1467"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" path="m,l10427,e" filled="f" strokeweight=".58pt">
                  <v:path arrowok="t" o:connecttype="custom" o:connectlocs="0,0;10427,0" o:connectangles="0,0"/>
                </v:shape>
                <v:shape id="Text Box 5725" o:spid="_x0000_s1468"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4E4048CB"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24  </w:t>
                        </w:r>
                        <w:r>
                          <w:rPr>
                            <w:b/>
                            <w:bCs/>
                            <w:spacing w:val="-1"/>
                          </w:rPr>
                          <w:t>Rozstrzygnięcie</w:t>
                        </w:r>
                        <w:r>
                          <w:rPr>
                            <w:b/>
                            <w:bCs/>
                            <w:spacing w:val="-2"/>
                          </w:rPr>
                          <w:t xml:space="preserve"> </w:t>
                        </w:r>
                        <w:r>
                          <w:rPr>
                            <w:b/>
                            <w:bCs/>
                            <w:spacing w:val="-1"/>
                          </w:rPr>
                          <w:t>Kolegium</w:t>
                        </w:r>
                        <w:r>
                          <w:rPr>
                            <w:b/>
                            <w:bCs/>
                          </w:rPr>
                          <w:t xml:space="preserve"> </w:t>
                        </w:r>
                        <w:r>
                          <w:rPr>
                            <w:b/>
                            <w:bCs/>
                            <w:spacing w:val="-1"/>
                          </w:rPr>
                          <w:t>Arbitrażu</w:t>
                        </w:r>
                        <w:r>
                          <w:rPr>
                            <w:b/>
                            <w:bCs/>
                            <w:spacing w:val="-3"/>
                          </w:rPr>
                          <w:t xml:space="preserve"> </w:t>
                        </w:r>
                        <w:r>
                          <w:rPr>
                            <w:b/>
                            <w:bCs/>
                            <w:spacing w:val="-1"/>
                          </w:rPr>
                          <w:t>Egzaminacyjnego</w:t>
                        </w:r>
                      </w:p>
                    </w:txbxContent>
                  </v:textbox>
                </v:shape>
                <w10:anchorlock/>
              </v:group>
            </w:pict>
          </mc:Fallback>
        </mc:AlternateContent>
      </w:r>
    </w:p>
    <w:p w14:paraId="4B5C77E9" w14:textId="77777777" w:rsidR="00B07307" w:rsidRDefault="00B07307">
      <w:pPr>
        <w:pStyle w:val="Tekstpodstawowy"/>
        <w:kinsoku w:val="0"/>
        <w:overflowPunct w:val="0"/>
        <w:spacing w:before="11"/>
        <w:ind w:left="0"/>
        <w:rPr>
          <w:sz w:val="6"/>
          <w:szCs w:val="6"/>
        </w:rPr>
      </w:pPr>
    </w:p>
    <w:p w14:paraId="3571063A" w14:textId="77777777" w:rsidR="00B07307" w:rsidRDefault="00B07307">
      <w:pPr>
        <w:pStyle w:val="Tekstpodstawowy"/>
        <w:tabs>
          <w:tab w:val="left" w:pos="8316"/>
        </w:tabs>
        <w:kinsoku w:val="0"/>
        <w:overflowPunct w:val="0"/>
        <w:spacing w:before="73"/>
        <w:ind w:left="4901"/>
        <w:rPr>
          <w:sz w:val="20"/>
          <w:szCs w:val="20"/>
        </w:rPr>
      </w:pPr>
      <w:r>
        <w:rPr>
          <w:w w:val="95"/>
          <w:sz w:val="20"/>
          <w:szCs w:val="20"/>
        </w:rPr>
        <w:t>…………………………………………</w:t>
      </w:r>
      <w:r>
        <w:rPr>
          <w:w w:val="95"/>
          <w:sz w:val="20"/>
          <w:szCs w:val="20"/>
        </w:rPr>
        <w:tab/>
      </w:r>
      <w:r>
        <w:rPr>
          <w:sz w:val="20"/>
          <w:szCs w:val="20"/>
        </w:rPr>
        <w:t>…………………</w:t>
      </w:r>
    </w:p>
    <w:p w14:paraId="4C08BE14" w14:textId="77777777" w:rsidR="00B07307" w:rsidRDefault="00B07307">
      <w:pPr>
        <w:pStyle w:val="Tekstpodstawowy"/>
        <w:tabs>
          <w:tab w:val="left" w:pos="8931"/>
        </w:tabs>
        <w:kinsoku w:val="0"/>
        <w:overflowPunct w:val="0"/>
        <w:spacing w:before="179"/>
        <w:ind w:left="6096"/>
        <w:rPr>
          <w:sz w:val="16"/>
          <w:szCs w:val="16"/>
        </w:rPr>
      </w:pPr>
      <w:r>
        <w:rPr>
          <w:i/>
          <w:iCs/>
          <w:spacing w:val="-1"/>
          <w:sz w:val="16"/>
          <w:szCs w:val="16"/>
        </w:rPr>
        <w:t>miejscowość</w:t>
      </w:r>
      <w:r>
        <w:rPr>
          <w:i/>
          <w:iCs/>
          <w:spacing w:val="-1"/>
          <w:sz w:val="16"/>
          <w:szCs w:val="16"/>
        </w:rPr>
        <w:tab/>
        <w:t>data</w:t>
      </w:r>
    </w:p>
    <w:p w14:paraId="0670EB66" w14:textId="77777777" w:rsidR="00B07307" w:rsidRDefault="00B07307">
      <w:pPr>
        <w:pStyle w:val="Tekstpodstawowy"/>
        <w:kinsoku w:val="0"/>
        <w:overflowPunct w:val="0"/>
        <w:spacing w:before="9"/>
        <w:ind w:left="0"/>
        <w:rPr>
          <w:i/>
          <w:iCs/>
          <w:sz w:val="15"/>
          <w:szCs w:val="15"/>
        </w:rPr>
      </w:pPr>
    </w:p>
    <w:p w14:paraId="35034B46" w14:textId="7574F777"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1C4E322C" wp14:editId="11048528">
                <wp:extent cx="6621780" cy="189865"/>
                <wp:effectExtent l="0" t="0" r="0" b="0"/>
                <wp:docPr id="885" name="Text Box 5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898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6AE47" w14:textId="77777777" w:rsidR="00B07307" w:rsidRDefault="00B07307">
                            <w:pPr>
                              <w:pStyle w:val="Tekstpodstawowy"/>
                              <w:kinsoku w:val="0"/>
                              <w:overflowPunct w:val="0"/>
                              <w:spacing w:before="43"/>
                              <w:ind w:left="2095"/>
                              <w:rPr>
                                <w:sz w:val="19"/>
                                <w:szCs w:val="19"/>
                              </w:rPr>
                            </w:pPr>
                            <w:r>
                              <w:rPr>
                                <w:b/>
                                <w:bCs/>
                                <w:spacing w:val="-1"/>
                                <w:sz w:val="19"/>
                                <w:szCs w:val="19"/>
                              </w:rPr>
                              <w:t>ROZSTRZYGNIĘCIE</w:t>
                            </w:r>
                            <w:r>
                              <w:rPr>
                                <w:b/>
                                <w:bCs/>
                                <w:spacing w:val="-20"/>
                                <w:sz w:val="19"/>
                                <w:szCs w:val="19"/>
                              </w:rPr>
                              <w:t xml:space="preserve"> </w:t>
                            </w:r>
                            <w:r>
                              <w:rPr>
                                <w:b/>
                                <w:bCs/>
                                <w:sz w:val="19"/>
                                <w:szCs w:val="19"/>
                              </w:rPr>
                              <w:t>KOLEGIUM</w:t>
                            </w:r>
                            <w:r>
                              <w:rPr>
                                <w:b/>
                                <w:bCs/>
                                <w:spacing w:val="-19"/>
                                <w:sz w:val="19"/>
                                <w:szCs w:val="19"/>
                              </w:rPr>
                              <w:t xml:space="preserve"> </w:t>
                            </w:r>
                            <w:r>
                              <w:rPr>
                                <w:b/>
                                <w:bCs/>
                                <w:spacing w:val="-1"/>
                                <w:sz w:val="19"/>
                                <w:szCs w:val="19"/>
                              </w:rPr>
                              <w:t>ARBITRAŻU</w:t>
                            </w:r>
                            <w:r>
                              <w:rPr>
                                <w:b/>
                                <w:bCs/>
                                <w:spacing w:val="-19"/>
                                <w:sz w:val="19"/>
                                <w:szCs w:val="19"/>
                              </w:rPr>
                              <w:t xml:space="preserve"> </w:t>
                            </w:r>
                            <w:r>
                              <w:rPr>
                                <w:b/>
                                <w:bCs/>
                                <w:spacing w:val="-1"/>
                                <w:sz w:val="19"/>
                                <w:szCs w:val="19"/>
                              </w:rPr>
                              <w:t>EGZAMINACYJNEGO</w:t>
                            </w:r>
                          </w:p>
                        </w:txbxContent>
                      </wps:txbx>
                      <wps:bodyPr rot="0" vert="horz" wrap="square" lIns="0" tIns="0" rIns="0" bIns="0" anchor="t" anchorCtr="0" upright="1">
                        <a:noAutofit/>
                      </wps:bodyPr>
                    </wps:wsp>
                  </a:graphicData>
                </a:graphic>
              </wp:inline>
            </w:drawing>
          </mc:Choice>
          <mc:Fallback>
            <w:pict>
              <v:shape w14:anchorId="1C4E322C" id="Text Box 5726" o:spid="_x0000_s1469" type="#_x0000_t202" style="width:521.4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" fillcolor="#f1f1f1" stroked="f">
                <v:textbox inset="0,0,0,0">
                  <w:txbxContent>
                    <w:p w14:paraId="05B6AE47" w14:textId="77777777" w:rsidR="00B07307" w:rsidRDefault="00B07307">
                      <w:pPr>
                        <w:pStyle w:val="Tekstpodstawowy"/>
                        <w:kinsoku w:val="0"/>
                        <w:overflowPunct w:val="0"/>
                        <w:spacing w:before="43"/>
                        <w:ind w:left="2095"/>
                        <w:rPr>
                          <w:sz w:val="19"/>
                          <w:szCs w:val="19"/>
                        </w:rPr>
                      </w:pPr>
                      <w:r>
                        <w:rPr>
                          <w:b/>
                          <w:bCs/>
                          <w:spacing w:val="-1"/>
                          <w:sz w:val="19"/>
                          <w:szCs w:val="19"/>
                        </w:rPr>
                        <w:t>ROZSTRZYGNIĘCIE</w:t>
                      </w:r>
                      <w:r>
                        <w:rPr>
                          <w:b/>
                          <w:bCs/>
                          <w:spacing w:val="-20"/>
                          <w:sz w:val="19"/>
                          <w:szCs w:val="19"/>
                        </w:rPr>
                        <w:t xml:space="preserve"> </w:t>
                      </w:r>
                      <w:r>
                        <w:rPr>
                          <w:b/>
                          <w:bCs/>
                          <w:sz w:val="19"/>
                          <w:szCs w:val="19"/>
                        </w:rPr>
                        <w:t>KOLEGIUM</w:t>
                      </w:r>
                      <w:r>
                        <w:rPr>
                          <w:b/>
                          <w:bCs/>
                          <w:spacing w:val="-19"/>
                          <w:sz w:val="19"/>
                          <w:szCs w:val="19"/>
                        </w:rPr>
                        <w:t xml:space="preserve"> </w:t>
                      </w:r>
                      <w:r>
                        <w:rPr>
                          <w:b/>
                          <w:bCs/>
                          <w:spacing w:val="-1"/>
                          <w:sz w:val="19"/>
                          <w:szCs w:val="19"/>
                        </w:rPr>
                        <w:t>ARBITRAŻU</w:t>
                      </w:r>
                      <w:r>
                        <w:rPr>
                          <w:b/>
                          <w:bCs/>
                          <w:spacing w:val="-19"/>
                          <w:sz w:val="19"/>
                          <w:szCs w:val="19"/>
                        </w:rPr>
                        <w:t xml:space="preserve"> </w:t>
                      </w:r>
                      <w:r>
                        <w:rPr>
                          <w:b/>
                          <w:bCs/>
                          <w:spacing w:val="-1"/>
                          <w:sz w:val="19"/>
                          <w:szCs w:val="19"/>
                        </w:rPr>
                        <w:t>EGZAMINACYJNEGO</w:t>
                      </w:r>
                    </w:p>
                  </w:txbxContent>
                </v:textbox>
                <w10:anchorlock/>
              </v:shape>
            </w:pict>
          </mc:Fallback>
        </mc:AlternateContent>
      </w:r>
    </w:p>
    <w:p w14:paraId="5A6B7E24" w14:textId="77777777" w:rsidR="00B07307" w:rsidRDefault="00B07307">
      <w:pPr>
        <w:pStyle w:val="Tekstpodstawowy"/>
        <w:kinsoku w:val="0"/>
        <w:overflowPunct w:val="0"/>
        <w:ind w:left="0"/>
        <w:rPr>
          <w:i/>
          <w:iCs/>
          <w:sz w:val="7"/>
          <w:szCs w:val="7"/>
        </w:rPr>
      </w:pPr>
    </w:p>
    <w:p w14:paraId="68D31061" w14:textId="10F8FE03" w:rsidR="00B07307" w:rsidRDefault="00B07307">
      <w:pPr>
        <w:pStyle w:val="Tekstpodstawowy"/>
        <w:kinsoku w:val="0"/>
        <w:overflowPunct w:val="0"/>
        <w:spacing w:before="73" w:line="258" w:lineRule="auto"/>
        <w:ind w:left="147" w:right="145"/>
        <w:jc w:val="both"/>
        <w:rPr>
          <w:sz w:val="20"/>
          <w:szCs w:val="20"/>
        </w:rPr>
      </w:pPr>
      <w:r>
        <w:rPr>
          <w:sz w:val="20"/>
          <w:szCs w:val="20"/>
        </w:rPr>
        <w:t>Na</w:t>
      </w:r>
      <w:r>
        <w:rPr>
          <w:spacing w:val="13"/>
          <w:sz w:val="20"/>
          <w:szCs w:val="20"/>
        </w:rPr>
        <w:t xml:space="preserve"> </w:t>
      </w:r>
      <w:r>
        <w:rPr>
          <w:spacing w:val="-1"/>
          <w:sz w:val="20"/>
          <w:szCs w:val="20"/>
        </w:rPr>
        <w:t>podstawie</w:t>
      </w:r>
      <w:r>
        <w:rPr>
          <w:spacing w:val="14"/>
          <w:sz w:val="20"/>
          <w:szCs w:val="20"/>
        </w:rPr>
        <w:t xml:space="preserve"> </w:t>
      </w:r>
      <w:r>
        <w:rPr>
          <w:sz w:val="20"/>
          <w:szCs w:val="20"/>
        </w:rPr>
        <w:t>art.</w:t>
      </w:r>
      <w:r>
        <w:rPr>
          <w:spacing w:val="14"/>
          <w:sz w:val="20"/>
          <w:szCs w:val="20"/>
        </w:rPr>
        <w:t xml:space="preserve"> </w:t>
      </w:r>
      <w:r>
        <w:rPr>
          <w:sz w:val="20"/>
          <w:szCs w:val="20"/>
        </w:rPr>
        <w:t>44zzzt</w:t>
      </w:r>
      <w:r>
        <w:rPr>
          <w:spacing w:val="15"/>
          <w:sz w:val="20"/>
          <w:szCs w:val="20"/>
        </w:rPr>
        <w:t xml:space="preserve"> </w:t>
      </w:r>
      <w:r>
        <w:rPr>
          <w:spacing w:val="-1"/>
          <w:sz w:val="20"/>
          <w:szCs w:val="20"/>
        </w:rPr>
        <w:t>ust.</w:t>
      </w:r>
      <w:r>
        <w:rPr>
          <w:spacing w:val="16"/>
          <w:sz w:val="20"/>
          <w:szCs w:val="20"/>
        </w:rPr>
        <w:t xml:space="preserve"> </w:t>
      </w:r>
      <w:r>
        <w:rPr>
          <w:sz w:val="20"/>
          <w:szCs w:val="20"/>
        </w:rPr>
        <w:t>18</w:t>
      </w:r>
      <w:r>
        <w:rPr>
          <w:spacing w:val="13"/>
          <w:sz w:val="20"/>
          <w:szCs w:val="20"/>
        </w:rPr>
        <w:t xml:space="preserve"> </w:t>
      </w:r>
      <w:r>
        <w:rPr>
          <w:spacing w:val="-1"/>
          <w:sz w:val="20"/>
          <w:szCs w:val="20"/>
        </w:rPr>
        <w:t>ustawy</w:t>
      </w:r>
      <w:r>
        <w:rPr>
          <w:spacing w:val="12"/>
          <w:sz w:val="20"/>
          <w:szCs w:val="20"/>
        </w:rPr>
        <w:t xml:space="preserve"> </w:t>
      </w:r>
      <w:r>
        <w:rPr>
          <w:sz w:val="20"/>
          <w:szCs w:val="20"/>
        </w:rPr>
        <w:t>z</w:t>
      </w:r>
      <w:r>
        <w:rPr>
          <w:spacing w:val="14"/>
          <w:sz w:val="20"/>
          <w:szCs w:val="20"/>
        </w:rPr>
        <w:t xml:space="preserve"> </w:t>
      </w:r>
      <w:r>
        <w:rPr>
          <w:spacing w:val="-1"/>
          <w:sz w:val="20"/>
          <w:szCs w:val="20"/>
        </w:rPr>
        <w:t>dnia</w:t>
      </w:r>
      <w:r>
        <w:rPr>
          <w:spacing w:val="15"/>
          <w:sz w:val="20"/>
          <w:szCs w:val="20"/>
        </w:rPr>
        <w:t xml:space="preserve"> </w:t>
      </w:r>
      <w:r>
        <w:rPr>
          <w:sz w:val="20"/>
          <w:szCs w:val="20"/>
        </w:rPr>
        <w:t>7</w:t>
      </w:r>
      <w:r>
        <w:rPr>
          <w:spacing w:val="17"/>
          <w:sz w:val="20"/>
          <w:szCs w:val="20"/>
        </w:rPr>
        <w:t xml:space="preserve"> </w:t>
      </w:r>
      <w:r>
        <w:rPr>
          <w:spacing w:val="-1"/>
          <w:sz w:val="20"/>
          <w:szCs w:val="20"/>
        </w:rPr>
        <w:t>września</w:t>
      </w:r>
      <w:r>
        <w:rPr>
          <w:spacing w:val="15"/>
          <w:sz w:val="20"/>
          <w:szCs w:val="20"/>
        </w:rPr>
        <w:t xml:space="preserve"> </w:t>
      </w:r>
      <w:r>
        <w:rPr>
          <w:sz w:val="20"/>
          <w:szCs w:val="20"/>
        </w:rPr>
        <w:t>1991</w:t>
      </w:r>
      <w:r>
        <w:rPr>
          <w:spacing w:val="14"/>
          <w:sz w:val="20"/>
          <w:szCs w:val="20"/>
        </w:rPr>
        <w:t xml:space="preserve"> </w:t>
      </w:r>
      <w:r>
        <w:rPr>
          <w:spacing w:val="-1"/>
          <w:sz w:val="20"/>
          <w:szCs w:val="20"/>
        </w:rPr>
        <w:t>r.</w:t>
      </w:r>
      <w:r>
        <w:rPr>
          <w:spacing w:val="14"/>
          <w:sz w:val="20"/>
          <w:szCs w:val="20"/>
        </w:rPr>
        <w:t xml:space="preserve"> </w:t>
      </w:r>
      <w:r>
        <w:rPr>
          <w:sz w:val="20"/>
          <w:szCs w:val="20"/>
        </w:rPr>
        <w:t>o</w:t>
      </w:r>
      <w:r>
        <w:rPr>
          <w:spacing w:val="13"/>
          <w:sz w:val="20"/>
          <w:szCs w:val="20"/>
        </w:rPr>
        <w:t xml:space="preserve"> </w:t>
      </w:r>
      <w:r>
        <w:rPr>
          <w:spacing w:val="-1"/>
          <w:sz w:val="20"/>
          <w:szCs w:val="20"/>
        </w:rPr>
        <w:t>systemie</w:t>
      </w:r>
      <w:r>
        <w:rPr>
          <w:spacing w:val="14"/>
          <w:sz w:val="20"/>
          <w:szCs w:val="20"/>
        </w:rPr>
        <w:t xml:space="preserve"> </w:t>
      </w:r>
      <w:r>
        <w:rPr>
          <w:sz w:val="20"/>
          <w:szCs w:val="20"/>
        </w:rPr>
        <w:t>oświaty</w:t>
      </w:r>
      <w:r>
        <w:rPr>
          <w:spacing w:val="22"/>
          <w:sz w:val="20"/>
          <w:szCs w:val="20"/>
        </w:rPr>
        <w:t xml:space="preserve"> </w:t>
      </w:r>
      <w:r>
        <w:rPr>
          <w:sz w:val="20"/>
          <w:szCs w:val="20"/>
        </w:rPr>
        <w:t>(t.j.</w:t>
      </w:r>
      <w:r w:rsidR="003C21C5">
        <w:rPr>
          <w:spacing w:val="14"/>
          <w:sz w:val="20"/>
          <w:szCs w:val="20"/>
        </w:rPr>
        <w:t>Dz.U. 2021 r. poz.1915</w:t>
      </w:r>
      <w:r>
        <w:rPr>
          <w:spacing w:val="-1"/>
          <w:sz w:val="20"/>
          <w:szCs w:val="20"/>
        </w:rPr>
        <w:t>),</w:t>
      </w:r>
      <w:r>
        <w:rPr>
          <w:spacing w:val="94"/>
          <w:w w:val="99"/>
          <w:sz w:val="20"/>
          <w:szCs w:val="20"/>
        </w:rPr>
        <w:t xml:space="preserve"> </w:t>
      </w:r>
      <w:r>
        <w:rPr>
          <w:sz w:val="20"/>
          <w:szCs w:val="20"/>
        </w:rPr>
        <w:t>po</w:t>
      </w:r>
      <w:r>
        <w:rPr>
          <w:spacing w:val="-3"/>
          <w:sz w:val="20"/>
          <w:szCs w:val="20"/>
        </w:rPr>
        <w:t xml:space="preserve"> </w:t>
      </w:r>
      <w:r>
        <w:rPr>
          <w:spacing w:val="-1"/>
          <w:sz w:val="20"/>
          <w:szCs w:val="20"/>
        </w:rPr>
        <w:t>rozpatrzeniu</w:t>
      </w:r>
      <w:r>
        <w:rPr>
          <w:spacing w:val="26"/>
          <w:sz w:val="20"/>
          <w:szCs w:val="20"/>
        </w:rPr>
        <w:t xml:space="preserve"> </w:t>
      </w:r>
      <w:r>
        <w:rPr>
          <w:spacing w:val="-1"/>
          <w:sz w:val="20"/>
          <w:szCs w:val="20"/>
        </w:rPr>
        <w:t>odwołania</w:t>
      </w:r>
      <w:r>
        <w:rPr>
          <w:spacing w:val="27"/>
          <w:sz w:val="20"/>
          <w:szCs w:val="20"/>
        </w:rPr>
        <w:t xml:space="preserve"> </w:t>
      </w:r>
      <w:r>
        <w:rPr>
          <w:sz w:val="20"/>
          <w:szCs w:val="20"/>
        </w:rPr>
        <w:t>od</w:t>
      </w:r>
      <w:r>
        <w:rPr>
          <w:spacing w:val="31"/>
          <w:sz w:val="20"/>
          <w:szCs w:val="20"/>
        </w:rPr>
        <w:t xml:space="preserve"> </w:t>
      </w:r>
      <w:r>
        <w:rPr>
          <w:spacing w:val="-1"/>
          <w:sz w:val="20"/>
          <w:szCs w:val="20"/>
        </w:rPr>
        <w:t>wyniku</w:t>
      </w:r>
      <w:r>
        <w:rPr>
          <w:spacing w:val="29"/>
          <w:sz w:val="20"/>
          <w:szCs w:val="20"/>
        </w:rPr>
        <w:t xml:space="preserve"> </w:t>
      </w:r>
      <w:r>
        <w:rPr>
          <w:spacing w:val="-1"/>
          <w:sz w:val="20"/>
          <w:szCs w:val="20"/>
        </w:rPr>
        <w:t>weryfikacji</w:t>
      </w:r>
      <w:r>
        <w:rPr>
          <w:spacing w:val="26"/>
          <w:sz w:val="20"/>
          <w:szCs w:val="20"/>
        </w:rPr>
        <w:t xml:space="preserve"> </w:t>
      </w:r>
      <w:r>
        <w:rPr>
          <w:sz w:val="20"/>
          <w:szCs w:val="20"/>
        </w:rPr>
        <w:t>sumy</w:t>
      </w:r>
      <w:r>
        <w:rPr>
          <w:spacing w:val="24"/>
          <w:sz w:val="20"/>
          <w:szCs w:val="20"/>
        </w:rPr>
        <w:t xml:space="preserve"> </w:t>
      </w:r>
      <w:r>
        <w:rPr>
          <w:sz w:val="20"/>
          <w:szCs w:val="20"/>
        </w:rPr>
        <w:t>punktów</w:t>
      </w:r>
      <w:r>
        <w:rPr>
          <w:spacing w:val="25"/>
          <w:sz w:val="20"/>
          <w:szCs w:val="20"/>
        </w:rPr>
        <w:t xml:space="preserve"> </w:t>
      </w:r>
      <w:r>
        <w:rPr>
          <w:sz w:val="20"/>
          <w:szCs w:val="20"/>
        </w:rPr>
        <w:t>z</w:t>
      </w:r>
      <w:r>
        <w:rPr>
          <w:spacing w:val="2"/>
          <w:sz w:val="20"/>
          <w:szCs w:val="20"/>
        </w:rPr>
        <w:t xml:space="preserve"> </w:t>
      </w:r>
      <w:r>
        <w:rPr>
          <w:sz w:val="20"/>
          <w:szCs w:val="20"/>
        </w:rPr>
        <w:t>części</w:t>
      </w:r>
      <w:r>
        <w:rPr>
          <w:spacing w:val="27"/>
          <w:sz w:val="20"/>
          <w:szCs w:val="20"/>
        </w:rPr>
        <w:t xml:space="preserve"> </w:t>
      </w:r>
      <w:r>
        <w:rPr>
          <w:spacing w:val="-1"/>
          <w:sz w:val="20"/>
          <w:szCs w:val="20"/>
        </w:rPr>
        <w:t>pisemnej</w:t>
      </w:r>
      <w:r>
        <w:rPr>
          <w:spacing w:val="31"/>
          <w:sz w:val="20"/>
          <w:szCs w:val="20"/>
        </w:rPr>
        <w:t xml:space="preserve"> </w:t>
      </w:r>
      <w:r>
        <w:rPr>
          <w:sz w:val="20"/>
          <w:szCs w:val="20"/>
        </w:rPr>
        <w:t>egzaminu</w:t>
      </w:r>
      <w:r>
        <w:rPr>
          <w:spacing w:val="26"/>
          <w:sz w:val="20"/>
          <w:szCs w:val="20"/>
        </w:rPr>
        <w:t xml:space="preserve"> </w:t>
      </w:r>
      <w:r>
        <w:rPr>
          <w:sz w:val="20"/>
          <w:szCs w:val="20"/>
        </w:rPr>
        <w:t>zawodowego</w:t>
      </w:r>
      <w:r>
        <w:rPr>
          <w:spacing w:val="30"/>
          <w:sz w:val="20"/>
          <w:szCs w:val="20"/>
        </w:rPr>
        <w:t xml:space="preserve"> </w:t>
      </w:r>
      <w:r>
        <w:rPr>
          <w:spacing w:val="-1"/>
          <w:sz w:val="20"/>
          <w:szCs w:val="20"/>
        </w:rPr>
        <w:t>dokonanej</w:t>
      </w:r>
      <w:r>
        <w:rPr>
          <w:spacing w:val="30"/>
          <w:sz w:val="20"/>
          <w:szCs w:val="20"/>
        </w:rPr>
        <w:t xml:space="preserve"> </w:t>
      </w:r>
      <w:r>
        <w:rPr>
          <w:spacing w:val="-1"/>
          <w:sz w:val="20"/>
          <w:szCs w:val="20"/>
        </w:rPr>
        <w:t>przez</w:t>
      </w:r>
      <w:r>
        <w:rPr>
          <w:spacing w:val="98"/>
          <w:w w:val="99"/>
          <w:sz w:val="20"/>
          <w:szCs w:val="20"/>
        </w:rPr>
        <w:t xml:space="preserve"> </w:t>
      </w:r>
      <w:r>
        <w:rPr>
          <w:spacing w:val="-1"/>
          <w:sz w:val="20"/>
          <w:szCs w:val="20"/>
        </w:rPr>
        <w:t>dyrektora</w:t>
      </w:r>
      <w:r>
        <w:rPr>
          <w:spacing w:val="-9"/>
          <w:sz w:val="20"/>
          <w:szCs w:val="20"/>
        </w:rPr>
        <w:t xml:space="preserve"> </w:t>
      </w:r>
      <w:r>
        <w:rPr>
          <w:spacing w:val="-1"/>
          <w:sz w:val="20"/>
          <w:szCs w:val="20"/>
        </w:rPr>
        <w:t>okręgowej</w:t>
      </w:r>
      <w:r>
        <w:rPr>
          <w:spacing w:val="-7"/>
          <w:sz w:val="20"/>
          <w:szCs w:val="20"/>
        </w:rPr>
        <w:t xml:space="preserve"> </w:t>
      </w:r>
      <w:r>
        <w:rPr>
          <w:spacing w:val="-1"/>
          <w:sz w:val="20"/>
          <w:szCs w:val="20"/>
        </w:rPr>
        <w:t>komisji</w:t>
      </w:r>
      <w:r>
        <w:rPr>
          <w:spacing w:val="-9"/>
          <w:sz w:val="20"/>
          <w:szCs w:val="20"/>
        </w:rPr>
        <w:t xml:space="preserve"> </w:t>
      </w:r>
      <w:r>
        <w:rPr>
          <w:sz w:val="20"/>
          <w:szCs w:val="20"/>
        </w:rPr>
        <w:t>egzaminacyjnej,</w:t>
      </w:r>
      <w:r>
        <w:rPr>
          <w:spacing w:val="-9"/>
          <w:sz w:val="20"/>
          <w:szCs w:val="20"/>
        </w:rPr>
        <w:t xml:space="preserve"> </w:t>
      </w:r>
      <w:r>
        <w:rPr>
          <w:spacing w:val="-1"/>
          <w:sz w:val="20"/>
          <w:szCs w:val="20"/>
        </w:rPr>
        <w:t>dotyczącego</w:t>
      </w:r>
      <w:r>
        <w:rPr>
          <w:spacing w:val="-7"/>
          <w:sz w:val="20"/>
          <w:szCs w:val="20"/>
        </w:rPr>
        <w:t xml:space="preserve"> </w:t>
      </w:r>
      <w:r>
        <w:rPr>
          <w:sz w:val="20"/>
          <w:szCs w:val="20"/>
        </w:rPr>
        <w:t>egzaminu</w:t>
      </w:r>
      <w:r>
        <w:rPr>
          <w:spacing w:val="-5"/>
          <w:sz w:val="20"/>
          <w:szCs w:val="20"/>
        </w:rPr>
        <w:t xml:space="preserve"> </w:t>
      </w:r>
      <w:r>
        <w:rPr>
          <w:sz w:val="20"/>
          <w:szCs w:val="20"/>
        </w:rPr>
        <w:t>z</w:t>
      </w:r>
      <w:r>
        <w:rPr>
          <w:spacing w:val="-8"/>
          <w:sz w:val="20"/>
          <w:szCs w:val="20"/>
        </w:rPr>
        <w:t xml:space="preserve"> </w:t>
      </w:r>
      <w:r>
        <w:rPr>
          <w:spacing w:val="-1"/>
          <w:sz w:val="20"/>
          <w:szCs w:val="20"/>
        </w:rPr>
        <w:t>zakresu</w:t>
      </w:r>
      <w:r>
        <w:rPr>
          <w:spacing w:val="-8"/>
          <w:sz w:val="20"/>
          <w:szCs w:val="20"/>
        </w:rPr>
        <w:t xml:space="preserve"> </w:t>
      </w:r>
      <w:r>
        <w:rPr>
          <w:sz w:val="20"/>
          <w:szCs w:val="20"/>
        </w:rPr>
        <w:t>kwalifikacji</w:t>
      </w:r>
    </w:p>
    <w:p w14:paraId="3B3570D6" w14:textId="77777777" w:rsidR="00BB1871" w:rsidRDefault="00BB1871">
      <w:pPr>
        <w:pStyle w:val="Tekstpodstawowy"/>
        <w:kinsoku w:val="0"/>
        <w:overflowPunct w:val="0"/>
        <w:spacing w:before="73" w:line="258" w:lineRule="auto"/>
        <w:ind w:left="147" w:right="145"/>
        <w:jc w:val="both"/>
        <w:rPr>
          <w:sz w:val="20"/>
          <w:szCs w:val="20"/>
        </w:rPr>
      </w:pPr>
    </w:p>
    <w:p w14:paraId="04284943" w14:textId="77777777" w:rsidR="00B07307" w:rsidRDefault="00B07307">
      <w:pPr>
        <w:pStyle w:val="Tekstpodstawowy"/>
        <w:kinsoku w:val="0"/>
        <w:overflowPunct w:val="0"/>
        <w:ind w:left="0"/>
        <w:rPr>
          <w:sz w:val="20"/>
          <w:szCs w:val="20"/>
        </w:rPr>
      </w:pPr>
    </w:p>
    <w:tbl>
      <w:tblPr>
        <w:tblStyle w:val="Tabela-Siatka"/>
        <w:tblW w:w="0" w:type="auto"/>
        <w:tblLook w:val="04A0" w:firstRow="1" w:lastRow="0" w:firstColumn="1" w:lastColumn="0" w:noHBand="0" w:noVBand="1"/>
      </w:tblPr>
      <w:tblGrid>
        <w:gridCol w:w="1920"/>
        <w:gridCol w:w="8536"/>
      </w:tblGrid>
      <w:tr w:rsidR="00BB1871" w:rsidRPr="00E24CB3" w14:paraId="6EF74B54" w14:textId="77777777" w:rsidTr="008A08EE">
        <w:tc>
          <w:tcPr>
            <w:tcW w:w="1920" w:type="dxa"/>
            <w:tcBorders>
              <w:top w:val="nil"/>
              <w:left w:val="nil"/>
              <w:bottom w:val="nil"/>
              <w:right w:val="single" w:sz="4" w:space="0" w:color="auto"/>
            </w:tcBorders>
          </w:tcPr>
          <w:p w14:paraId="251DF5C6" w14:textId="77777777" w:rsidR="00BB1871" w:rsidRPr="00E24CB3" w:rsidRDefault="00BB1871" w:rsidP="008A08EE">
            <w:pPr>
              <w:tabs>
                <w:tab w:val="left" w:pos="1560"/>
                <w:tab w:val="left" w:pos="3000"/>
              </w:tabs>
              <w:jc w:val="center"/>
              <w:rPr>
                <w:sz w:val="20"/>
                <w:szCs w:val="20"/>
              </w:rPr>
            </w:pPr>
            <w:r w:rsidRPr="00E24CB3">
              <w:rPr>
                <w:sz w:val="20"/>
                <w:szCs w:val="20"/>
              </w:rPr>
              <w:t>(symbol</w:t>
            </w:r>
          </w:p>
          <w:p w14:paraId="096A8580" w14:textId="77777777" w:rsidR="00BB1871" w:rsidRPr="00E24CB3" w:rsidRDefault="00BB1871"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56902770" w14:textId="77777777" w:rsidR="00BB1871" w:rsidRPr="00E24CB3" w:rsidRDefault="00BB1871" w:rsidP="008A08EE">
            <w:pPr>
              <w:tabs>
                <w:tab w:val="left" w:pos="1560"/>
                <w:tab w:val="left" w:pos="3000"/>
              </w:tabs>
              <w:rPr>
                <w:sz w:val="20"/>
                <w:szCs w:val="20"/>
              </w:rPr>
            </w:pPr>
          </w:p>
          <w:p w14:paraId="7345C668" w14:textId="77777777" w:rsidR="00BB1871" w:rsidRPr="00E24CB3" w:rsidRDefault="00BB1871" w:rsidP="008A08EE">
            <w:pPr>
              <w:tabs>
                <w:tab w:val="left" w:pos="1560"/>
                <w:tab w:val="left" w:pos="3000"/>
              </w:tabs>
              <w:rPr>
                <w:sz w:val="20"/>
                <w:szCs w:val="20"/>
              </w:rPr>
            </w:pPr>
          </w:p>
          <w:p w14:paraId="56D97200" w14:textId="77777777" w:rsidR="00BB1871" w:rsidRPr="00E24CB3" w:rsidRDefault="00BB1871" w:rsidP="008A08EE">
            <w:pPr>
              <w:tabs>
                <w:tab w:val="left" w:pos="1560"/>
                <w:tab w:val="left" w:pos="3000"/>
              </w:tabs>
              <w:rPr>
                <w:sz w:val="20"/>
                <w:szCs w:val="20"/>
              </w:rPr>
            </w:pPr>
          </w:p>
        </w:tc>
      </w:tr>
    </w:tbl>
    <w:p w14:paraId="188F31A9" w14:textId="77777777" w:rsidR="00B07307" w:rsidRDefault="00B07307">
      <w:pPr>
        <w:pStyle w:val="Tekstpodstawowy"/>
        <w:kinsoku w:val="0"/>
        <w:overflowPunct w:val="0"/>
        <w:spacing w:before="1"/>
        <w:ind w:left="0"/>
        <w:rPr>
          <w:sz w:val="19"/>
          <w:szCs w:val="19"/>
        </w:rPr>
      </w:pPr>
    </w:p>
    <w:p w14:paraId="282C1340" w14:textId="77777777" w:rsidR="00B07307" w:rsidRDefault="00B07307">
      <w:pPr>
        <w:pStyle w:val="Tekstpodstawowy"/>
        <w:kinsoku w:val="0"/>
        <w:overflowPunct w:val="0"/>
        <w:spacing w:before="2"/>
        <w:ind w:left="0"/>
        <w:rPr>
          <w:sz w:val="20"/>
          <w:szCs w:val="20"/>
        </w:rPr>
      </w:pPr>
    </w:p>
    <w:p w14:paraId="3DEB4AD4" w14:textId="77777777" w:rsidR="00B07307" w:rsidRDefault="00B07307">
      <w:pPr>
        <w:pStyle w:val="Tekstpodstawowy"/>
        <w:kinsoku w:val="0"/>
        <w:overflowPunct w:val="0"/>
        <w:spacing w:before="73"/>
        <w:ind w:left="147"/>
        <w:rPr>
          <w:sz w:val="20"/>
          <w:szCs w:val="20"/>
        </w:rPr>
      </w:pPr>
      <w:r>
        <w:rPr>
          <w:spacing w:val="-1"/>
          <w:sz w:val="20"/>
          <w:szCs w:val="20"/>
        </w:rPr>
        <w:t>Symbol</w:t>
      </w:r>
      <w:r>
        <w:rPr>
          <w:spacing w:val="-9"/>
          <w:sz w:val="20"/>
          <w:szCs w:val="20"/>
        </w:rPr>
        <w:t xml:space="preserve"> </w:t>
      </w:r>
      <w:r>
        <w:rPr>
          <w:spacing w:val="-1"/>
          <w:sz w:val="20"/>
          <w:szCs w:val="20"/>
        </w:rPr>
        <w:t>odwołania</w:t>
      </w:r>
      <w:r>
        <w:rPr>
          <w:spacing w:val="-7"/>
          <w:sz w:val="20"/>
          <w:szCs w:val="20"/>
        </w:rPr>
        <w:t xml:space="preserve"> </w:t>
      </w:r>
      <w:r>
        <w:rPr>
          <w:spacing w:val="-1"/>
          <w:sz w:val="20"/>
          <w:szCs w:val="20"/>
        </w:rPr>
        <w:t>nadane</w:t>
      </w:r>
      <w:r>
        <w:rPr>
          <w:spacing w:val="-9"/>
          <w:sz w:val="20"/>
          <w:szCs w:val="20"/>
        </w:rPr>
        <w:t xml:space="preserve"> </w:t>
      </w:r>
      <w:r>
        <w:rPr>
          <w:sz w:val="20"/>
          <w:szCs w:val="20"/>
        </w:rPr>
        <w:t>przez</w:t>
      </w:r>
      <w:r>
        <w:rPr>
          <w:spacing w:val="-9"/>
          <w:sz w:val="20"/>
          <w:szCs w:val="20"/>
        </w:rPr>
        <w:t xml:space="preserve"> </w:t>
      </w:r>
      <w:r>
        <w:rPr>
          <w:spacing w:val="-1"/>
          <w:sz w:val="20"/>
          <w:szCs w:val="20"/>
        </w:rPr>
        <w:t>Centralną</w:t>
      </w:r>
      <w:r>
        <w:rPr>
          <w:spacing w:val="-9"/>
          <w:sz w:val="20"/>
          <w:szCs w:val="20"/>
        </w:rPr>
        <w:t xml:space="preserve"> </w:t>
      </w:r>
      <w:r>
        <w:rPr>
          <w:sz w:val="20"/>
          <w:szCs w:val="20"/>
        </w:rPr>
        <w:t>Komisję</w:t>
      </w:r>
      <w:r>
        <w:rPr>
          <w:spacing w:val="-9"/>
          <w:sz w:val="20"/>
          <w:szCs w:val="20"/>
        </w:rPr>
        <w:t xml:space="preserve"> </w:t>
      </w:r>
      <w:r>
        <w:rPr>
          <w:spacing w:val="-1"/>
          <w:sz w:val="20"/>
          <w:szCs w:val="20"/>
        </w:rPr>
        <w:t>Egzaminacyjną:</w:t>
      </w:r>
      <w:r>
        <w:rPr>
          <w:spacing w:val="-9"/>
          <w:sz w:val="20"/>
          <w:szCs w:val="20"/>
        </w:rPr>
        <w:t xml:space="preserve"> </w:t>
      </w:r>
      <w:r>
        <w:rPr>
          <w:sz w:val="20"/>
          <w:szCs w:val="20"/>
        </w:rPr>
        <w:t>………………</w:t>
      </w:r>
    </w:p>
    <w:p w14:paraId="06A272EC" w14:textId="77777777" w:rsidR="00B07307" w:rsidRDefault="00B07307">
      <w:pPr>
        <w:pStyle w:val="Tekstpodstawowy"/>
        <w:kinsoku w:val="0"/>
        <w:overflowPunct w:val="0"/>
        <w:spacing w:before="2"/>
        <w:ind w:left="0"/>
        <w:rPr>
          <w:sz w:val="23"/>
          <w:szCs w:val="23"/>
        </w:rPr>
      </w:pPr>
    </w:p>
    <w:p w14:paraId="211F7B4A" w14:textId="77777777" w:rsidR="00B07307" w:rsidRDefault="00B07307">
      <w:pPr>
        <w:pStyle w:val="Tekstpodstawowy"/>
        <w:kinsoku w:val="0"/>
        <w:overflowPunct w:val="0"/>
        <w:spacing w:line="258" w:lineRule="auto"/>
        <w:ind w:left="147" w:right="160"/>
        <w:jc w:val="both"/>
        <w:rPr>
          <w:sz w:val="20"/>
          <w:szCs w:val="20"/>
        </w:rPr>
      </w:pPr>
      <w:r>
        <w:rPr>
          <w:sz w:val="20"/>
          <w:szCs w:val="20"/>
        </w:rPr>
        <w:t>Kolegium</w:t>
      </w:r>
      <w:r>
        <w:rPr>
          <w:spacing w:val="10"/>
          <w:sz w:val="20"/>
          <w:szCs w:val="20"/>
        </w:rPr>
        <w:t xml:space="preserve"> </w:t>
      </w:r>
      <w:r>
        <w:rPr>
          <w:spacing w:val="-1"/>
          <w:sz w:val="20"/>
          <w:szCs w:val="20"/>
        </w:rPr>
        <w:t>Arbitrażu</w:t>
      </w:r>
      <w:r>
        <w:rPr>
          <w:spacing w:val="8"/>
          <w:sz w:val="20"/>
          <w:szCs w:val="20"/>
        </w:rPr>
        <w:t xml:space="preserve"> </w:t>
      </w:r>
      <w:r>
        <w:rPr>
          <w:sz w:val="20"/>
          <w:szCs w:val="20"/>
        </w:rPr>
        <w:t>Egzaminacyjnego,</w:t>
      </w:r>
      <w:r>
        <w:rPr>
          <w:spacing w:val="9"/>
          <w:sz w:val="20"/>
          <w:szCs w:val="20"/>
        </w:rPr>
        <w:t xml:space="preserve"> </w:t>
      </w:r>
      <w:r>
        <w:rPr>
          <w:sz w:val="20"/>
          <w:szCs w:val="20"/>
        </w:rPr>
        <w:t>przestrzegając</w:t>
      </w:r>
      <w:r>
        <w:rPr>
          <w:spacing w:val="10"/>
          <w:sz w:val="20"/>
          <w:szCs w:val="20"/>
        </w:rPr>
        <w:t xml:space="preserve"> </w:t>
      </w:r>
      <w:r>
        <w:rPr>
          <w:spacing w:val="-1"/>
          <w:sz w:val="20"/>
          <w:szCs w:val="20"/>
        </w:rPr>
        <w:t>zasad</w:t>
      </w:r>
      <w:r>
        <w:rPr>
          <w:spacing w:val="10"/>
          <w:sz w:val="20"/>
          <w:szCs w:val="20"/>
        </w:rPr>
        <w:t xml:space="preserve"> </w:t>
      </w:r>
      <w:r>
        <w:rPr>
          <w:spacing w:val="-1"/>
          <w:sz w:val="20"/>
          <w:szCs w:val="20"/>
        </w:rPr>
        <w:t>oceniania</w:t>
      </w:r>
      <w:r>
        <w:rPr>
          <w:spacing w:val="9"/>
          <w:sz w:val="20"/>
          <w:szCs w:val="20"/>
        </w:rPr>
        <w:t xml:space="preserve"> </w:t>
      </w:r>
      <w:r>
        <w:rPr>
          <w:sz w:val="20"/>
          <w:szCs w:val="20"/>
        </w:rPr>
        <w:t>rozwiązań</w:t>
      </w:r>
      <w:r>
        <w:rPr>
          <w:spacing w:val="8"/>
          <w:sz w:val="20"/>
          <w:szCs w:val="20"/>
        </w:rPr>
        <w:t xml:space="preserve"> </w:t>
      </w:r>
      <w:r>
        <w:rPr>
          <w:sz w:val="20"/>
          <w:szCs w:val="20"/>
        </w:rPr>
        <w:t>zadań,</w:t>
      </w:r>
      <w:r>
        <w:rPr>
          <w:spacing w:val="12"/>
          <w:sz w:val="20"/>
          <w:szCs w:val="20"/>
        </w:rPr>
        <w:t xml:space="preserve"> </w:t>
      </w:r>
      <w:r>
        <w:rPr>
          <w:sz w:val="20"/>
          <w:szCs w:val="20"/>
        </w:rPr>
        <w:t>o</w:t>
      </w:r>
      <w:r>
        <w:rPr>
          <w:spacing w:val="10"/>
          <w:sz w:val="20"/>
          <w:szCs w:val="20"/>
        </w:rPr>
        <w:t xml:space="preserve"> </w:t>
      </w:r>
      <w:r>
        <w:rPr>
          <w:spacing w:val="-1"/>
          <w:sz w:val="20"/>
          <w:szCs w:val="20"/>
        </w:rPr>
        <w:t>których</w:t>
      </w:r>
      <w:r>
        <w:rPr>
          <w:spacing w:val="10"/>
          <w:sz w:val="20"/>
          <w:szCs w:val="20"/>
        </w:rPr>
        <w:t xml:space="preserve"> </w:t>
      </w:r>
      <w:r>
        <w:rPr>
          <w:spacing w:val="-1"/>
          <w:sz w:val="20"/>
          <w:szCs w:val="20"/>
        </w:rPr>
        <w:t>mowa</w:t>
      </w:r>
      <w:r>
        <w:rPr>
          <w:spacing w:val="14"/>
          <w:sz w:val="20"/>
          <w:szCs w:val="20"/>
        </w:rPr>
        <w:t xml:space="preserve"> </w:t>
      </w:r>
      <w:r>
        <w:rPr>
          <w:sz w:val="20"/>
          <w:szCs w:val="20"/>
        </w:rPr>
        <w:t>w</w:t>
      </w:r>
      <w:r>
        <w:rPr>
          <w:spacing w:val="4"/>
          <w:sz w:val="20"/>
          <w:szCs w:val="20"/>
        </w:rPr>
        <w:t xml:space="preserve"> </w:t>
      </w:r>
      <w:r>
        <w:rPr>
          <w:sz w:val="20"/>
          <w:szCs w:val="20"/>
        </w:rPr>
        <w:t>art.</w:t>
      </w:r>
      <w:r>
        <w:rPr>
          <w:spacing w:val="9"/>
          <w:sz w:val="20"/>
          <w:szCs w:val="20"/>
        </w:rPr>
        <w:t xml:space="preserve"> </w:t>
      </w:r>
      <w:r>
        <w:rPr>
          <w:sz w:val="20"/>
          <w:szCs w:val="20"/>
        </w:rPr>
        <w:t>9a</w:t>
      </w:r>
      <w:r>
        <w:rPr>
          <w:spacing w:val="10"/>
          <w:sz w:val="20"/>
          <w:szCs w:val="20"/>
        </w:rPr>
        <w:t xml:space="preserve"> </w:t>
      </w:r>
      <w:r>
        <w:rPr>
          <w:sz w:val="20"/>
          <w:szCs w:val="20"/>
        </w:rPr>
        <w:t>ust.</w:t>
      </w:r>
      <w:r>
        <w:rPr>
          <w:spacing w:val="9"/>
          <w:sz w:val="20"/>
          <w:szCs w:val="20"/>
        </w:rPr>
        <w:t xml:space="preserve"> </w:t>
      </w:r>
      <w:r>
        <w:rPr>
          <w:sz w:val="20"/>
          <w:szCs w:val="20"/>
        </w:rPr>
        <w:t>2</w:t>
      </w:r>
      <w:r>
        <w:rPr>
          <w:spacing w:val="10"/>
          <w:sz w:val="20"/>
          <w:szCs w:val="20"/>
        </w:rPr>
        <w:t xml:space="preserve"> </w:t>
      </w:r>
      <w:r>
        <w:rPr>
          <w:spacing w:val="-1"/>
          <w:sz w:val="20"/>
          <w:szCs w:val="20"/>
        </w:rPr>
        <w:t>pkt</w:t>
      </w:r>
      <w:r>
        <w:rPr>
          <w:spacing w:val="6"/>
          <w:sz w:val="20"/>
          <w:szCs w:val="20"/>
        </w:rPr>
        <w:t xml:space="preserve"> </w:t>
      </w:r>
      <w:r>
        <w:rPr>
          <w:sz w:val="20"/>
          <w:szCs w:val="20"/>
        </w:rPr>
        <w:t>2</w:t>
      </w:r>
      <w:r>
        <w:rPr>
          <w:spacing w:val="64"/>
          <w:w w:val="99"/>
          <w:sz w:val="20"/>
          <w:szCs w:val="20"/>
        </w:rPr>
        <w:t xml:space="preserve"> </w:t>
      </w:r>
      <w:r>
        <w:rPr>
          <w:spacing w:val="-1"/>
          <w:sz w:val="20"/>
          <w:szCs w:val="20"/>
        </w:rPr>
        <w:t>przywołanej</w:t>
      </w:r>
      <w:r>
        <w:rPr>
          <w:spacing w:val="-10"/>
          <w:sz w:val="20"/>
          <w:szCs w:val="20"/>
        </w:rPr>
        <w:t xml:space="preserve"> </w:t>
      </w:r>
      <w:r>
        <w:rPr>
          <w:spacing w:val="-1"/>
          <w:sz w:val="20"/>
          <w:szCs w:val="20"/>
        </w:rPr>
        <w:t>ustawy,</w:t>
      </w:r>
      <w:r>
        <w:rPr>
          <w:spacing w:val="-11"/>
          <w:sz w:val="20"/>
          <w:szCs w:val="20"/>
        </w:rPr>
        <w:t xml:space="preserve"> </w:t>
      </w:r>
      <w:r>
        <w:rPr>
          <w:sz w:val="20"/>
          <w:szCs w:val="20"/>
        </w:rPr>
        <w:t>podjęło</w:t>
      </w:r>
      <w:r>
        <w:rPr>
          <w:spacing w:val="-10"/>
          <w:sz w:val="20"/>
          <w:szCs w:val="20"/>
        </w:rPr>
        <w:t xml:space="preserve"> </w:t>
      </w:r>
      <w:r>
        <w:rPr>
          <w:spacing w:val="-1"/>
          <w:sz w:val="20"/>
          <w:szCs w:val="20"/>
        </w:rPr>
        <w:t>następujące</w:t>
      </w:r>
      <w:r>
        <w:rPr>
          <w:spacing w:val="-11"/>
          <w:sz w:val="20"/>
          <w:szCs w:val="20"/>
        </w:rPr>
        <w:t xml:space="preserve"> </w:t>
      </w:r>
      <w:r>
        <w:rPr>
          <w:sz w:val="20"/>
          <w:szCs w:val="20"/>
        </w:rPr>
        <w:t>rozstrzygnięcie:</w:t>
      </w:r>
    </w:p>
    <w:p w14:paraId="4FC97829" w14:textId="77777777" w:rsidR="00B07307" w:rsidRDefault="00B07307">
      <w:pPr>
        <w:pStyle w:val="Tekstpodstawowy"/>
        <w:numPr>
          <w:ilvl w:val="0"/>
          <w:numId w:val="14"/>
        </w:numPr>
        <w:tabs>
          <w:tab w:val="left" w:pos="508"/>
        </w:tabs>
        <w:kinsoku w:val="0"/>
        <w:overflowPunct w:val="0"/>
        <w:spacing w:line="480" w:lineRule="atLeast"/>
        <w:ind w:right="381" w:hanging="350"/>
        <w:rPr>
          <w:sz w:val="20"/>
          <w:szCs w:val="20"/>
        </w:rPr>
      </w:pPr>
      <w:r>
        <w:rPr>
          <w:b/>
          <w:bCs/>
          <w:sz w:val="20"/>
          <w:szCs w:val="20"/>
        </w:rPr>
        <w:t>w</w:t>
      </w:r>
      <w:r>
        <w:rPr>
          <w:b/>
          <w:bCs/>
          <w:spacing w:val="-12"/>
          <w:sz w:val="20"/>
          <w:szCs w:val="20"/>
        </w:rPr>
        <w:t xml:space="preserve"> </w:t>
      </w:r>
      <w:r>
        <w:rPr>
          <w:b/>
          <w:bCs/>
          <w:sz w:val="20"/>
          <w:szCs w:val="20"/>
        </w:rPr>
        <w:t>całości</w:t>
      </w:r>
      <w:r>
        <w:rPr>
          <w:b/>
          <w:bCs/>
          <w:spacing w:val="-13"/>
          <w:sz w:val="20"/>
          <w:szCs w:val="20"/>
        </w:rPr>
        <w:t xml:space="preserve"> </w:t>
      </w:r>
      <w:r>
        <w:rPr>
          <w:spacing w:val="-1"/>
          <w:sz w:val="20"/>
          <w:szCs w:val="20"/>
        </w:rPr>
        <w:t>uwzględniono</w:t>
      </w:r>
      <w:r>
        <w:rPr>
          <w:spacing w:val="-12"/>
          <w:sz w:val="20"/>
          <w:szCs w:val="20"/>
        </w:rPr>
        <w:t xml:space="preserve"> </w:t>
      </w:r>
      <w:r>
        <w:rPr>
          <w:sz w:val="20"/>
          <w:szCs w:val="20"/>
        </w:rPr>
        <w:t>odwołanie</w:t>
      </w:r>
      <w:r>
        <w:rPr>
          <w:spacing w:val="-12"/>
          <w:sz w:val="20"/>
          <w:szCs w:val="20"/>
        </w:rPr>
        <w:t xml:space="preserve"> </w:t>
      </w:r>
      <w:r>
        <w:rPr>
          <w:sz w:val="20"/>
          <w:szCs w:val="20"/>
        </w:rPr>
        <w:t>w</w:t>
      </w:r>
      <w:r>
        <w:rPr>
          <w:spacing w:val="-15"/>
          <w:sz w:val="20"/>
          <w:szCs w:val="20"/>
        </w:rPr>
        <w:t xml:space="preserve"> </w:t>
      </w:r>
      <w:r>
        <w:rPr>
          <w:spacing w:val="-1"/>
          <w:sz w:val="20"/>
          <w:szCs w:val="20"/>
        </w:rPr>
        <w:t>zakresie</w:t>
      </w:r>
      <w:r>
        <w:rPr>
          <w:spacing w:val="-13"/>
          <w:sz w:val="20"/>
          <w:szCs w:val="20"/>
        </w:rPr>
        <w:t xml:space="preserve"> </w:t>
      </w:r>
      <w:r>
        <w:rPr>
          <w:sz w:val="20"/>
          <w:szCs w:val="20"/>
        </w:rPr>
        <w:t>zadania/zadań*:</w:t>
      </w:r>
      <w:r>
        <w:rPr>
          <w:spacing w:val="-12"/>
          <w:sz w:val="20"/>
          <w:szCs w:val="20"/>
        </w:rPr>
        <w:t xml:space="preserve"> </w:t>
      </w:r>
      <w:r>
        <w:rPr>
          <w:sz w:val="20"/>
          <w:szCs w:val="20"/>
        </w:rPr>
        <w:t>…………………………………………………………….</w:t>
      </w:r>
      <w:r>
        <w:rPr>
          <w:spacing w:val="72"/>
          <w:w w:val="99"/>
          <w:sz w:val="20"/>
          <w:szCs w:val="20"/>
        </w:rPr>
        <w:t xml:space="preserve"> </w:t>
      </w:r>
      <w:r>
        <w:rPr>
          <w:spacing w:val="-1"/>
          <w:w w:val="95"/>
          <w:sz w:val="20"/>
          <w:szCs w:val="20"/>
        </w:rPr>
        <w:t>Uzasadnienie**:</w:t>
      </w:r>
      <w:r>
        <w:rPr>
          <w:w w:val="95"/>
          <w:sz w:val="20"/>
          <w:szCs w:val="20"/>
        </w:rPr>
        <w:t xml:space="preserve">        </w:t>
      </w:r>
      <w:r>
        <w:rPr>
          <w:spacing w:val="13"/>
          <w:w w:val="95"/>
          <w:sz w:val="20"/>
          <w:szCs w:val="20"/>
        </w:rPr>
        <w:t xml:space="preserve"> </w:t>
      </w:r>
      <w:r>
        <w:rPr>
          <w:w w:val="95"/>
          <w:sz w:val="20"/>
          <w:szCs w:val="20"/>
        </w:rPr>
        <w:t>………………………………………………………………………………………………………………</w:t>
      </w:r>
    </w:p>
    <w:p w14:paraId="7F139229" w14:textId="77777777" w:rsidR="00B07307" w:rsidRDefault="00B07307">
      <w:pPr>
        <w:pStyle w:val="Tekstpodstawowy"/>
        <w:kinsoku w:val="0"/>
        <w:overflowPunct w:val="0"/>
        <w:spacing w:before="115"/>
        <w:ind w:left="498"/>
        <w:rPr>
          <w:sz w:val="20"/>
          <w:szCs w:val="20"/>
        </w:rPr>
      </w:pPr>
      <w:r>
        <w:rPr>
          <w:sz w:val="20"/>
          <w:szCs w:val="20"/>
        </w:rPr>
        <w:t>……………………………………………………………………………………………………………………………………</w:t>
      </w:r>
    </w:p>
    <w:p w14:paraId="2CDB23DC" w14:textId="77777777" w:rsidR="00B07307" w:rsidRDefault="00B07307">
      <w:pPr>
        <w:pStyle w:val="Tekstpodstawowy"/>
        <w:kinsoku w:val="0"/>
        <w:overflowPunct w:val="0"/>
        <w:spacing w:before="113"/>
        <w:ind w:left="508"/>
        <w:rPr>
          <w:sz w:val="20"/>
          <w:szCs w:val="20"/>
        </w:rPr>
      </w:pPr>
      <w:r>
        <w:rPr>
          <w:sz w:val="20"/>
          <w:szCs w:val="20"/>
        </w:rPr>
        <w:t>……………………………………………………………………………………………………………………………………</w:t>
      </w:r>
    </w:p>
    <w:p w14:paraId="6DFB773A" w14:textId="77777777" w:rsidR="00B07307" w:rsidRDefault="00B07307">
      <w:pPr>
        <w:pStyle w:val="Tekstpodstawowy"/>
        <w:kinsoku w:val="0"/>
        <w:overflowPunct w:val="0"/>
        <w:spacing w:before="115"/>
        <w:ind w:left="508"/>
        <w:rPr>
          <w:sz w:val="20"/>
          <w:szCs w:val="20"/>
        </w:rPr>
      </w:pPr>
      <w:r>
        <w:rPr>
          <w:sz w:val="20"/>
          <w:szCs w:val="20"/>
        </w:rPr>
        <w:t>……………………………………………………………………………………………………………………………………</w:t>
      </w:r>
    </w:p>
    <w:p w14:paraId="6319D0C6" w14:textId="77777777" w:rsidR="00B07307" w:rsidRDefault="00B07307">
      <w:pPr>
        <w:pStyle w:val="Tekstpodstawowy"/>
        <w:kinsoku w:val="0"/>
        <w:overflowPunct w:val="0"/>
        <w:spacing w:before="115"/>
        <w:ind w:left="508"/>
        <w:rPr>
          <w:sz w:val="20"/>
          <w:szCs w:val="20"/>
        </w:rPr>
      </w:pPr>
      <w:r>
        <w:rPr>
          <w:sz w:val="20"/>
          <w:szCs w:val="20"/>
        </w:rPr>
        <w:t>……………………………………………………………………………………………………………………………………</w:t>
      </w:r>
    </w:p>
    <w:p w14:paraId="706B1A90" w14:textId="77777777" w:rsidR="00B07307" w:rsidRDefault="00B07307">
      <w:pPr>
        <w:pStyle w:val="Tekstpodstawowy"/>
        <w:numPr>
          <w:ilvl w:val="0"/>
          <w:numId w:val="14"/>
        </w:numPr>
        <w:tabs>
          <w:tab w:val="left" w:pos="508"/>
        </w:tabs>
        <w:kinsoku w:val="0"/>
        <w:overflowPunct w:val="0"/>
        <w:spacing w:before="123" w:line="470" w:lineRule="atLeast"/>
        <w:ind w:left="508" w:right="172"/>
        <w:rPr>
          <w:sz w:val="20"/>
          <w:szCs w:val="20"/>
        </w:rPr>
      </w:pPr>
      <w:r>
        <w:rPr>
          <w:b/>
          <w:bCs/>
          <w:sz w:val="20"/>
          <w:szCs w:val="20"/>
        </w:rPr>
        <w:t>w</w:t>
      </w:r>
      <w:r>
        <w:rPr>
          <w:b/>
          <w:bCs/>
          <w:spacing w:val="-25"/>
          <w:sz w:val="20"/>
          <w:szCs w:val="20"/>
        </w:rPr>
        <w:t xml:space="preserve"> </w:t>
      </w:r>
      <w:r>
        <w:rPr>
          <w:b/>
          <w:bCs/>
          <w:sz w:val="20"/>
          <w:szCs w:val="20"/>
        </w:rPr>
        <w:t>części</w:t>
      </w:r>
      <w:r>
        <w:rPr>
          <w:b/>
          <w:bCs/>
          <w:spacing w:val="-25"/>
          <w:sz w:val="20"/>
          <w:szCs w:val="20"/>
        </w:rPr>
        <w:t xml:space="preserve"> </w:t>
      </w:r>
      <w:r>
        <w:rPr>
          <w:spacing w:val="-1"/>
          <w:sz w:val="20"/>
          <w:szCs w:val="20"/>
        </w:rPr>
        <w:t>uwzględniono</w:t>
      </w:r>
      <w:r>
        <w:rPr>
          <w:spacing w:val="-25"/>
          <w:sz w:val="20"/>
          <w:szCs w:val="20"/>
        </w:rPr>
        <w:t xml:space="preserve"> </w:t>
      </w:r>
      <w:r>
        <w:rPr>
          <w:sz w:val="20"/>
          <w:szCs w:val="20"/>
        </w:rPr>
        <w:t>odwołanie</w:t>
      </w:r>
      <w:r>
        <w:rPr>
          <w:spacing w:val="-24"/>
          <w:sz w:val="20"/>
          <w:szCs w:val="20"/>
        </w:rPr>
        <w:t xml:space="preserve"> </w:t>
      </w:r>
      <w:r>
        <w:rPr>
          <w:sz w:val="20"/>
          <w:szCs w:val="20"/>
        </w:rPr>
        <w:t>w</w:t>
      </w:r>
      <w:r>
        <w:rPr>
          <w:spacing w:val="-27"/>
          <w:sz w:val="20"/>
          <w:szCs w:val="20"/>
        </w:rPr>
        <w:t xml:space="preserve"> </w:t>
      </w:r>
      <w:r>
        <w:rPr>
          <w:sz w:val="20"/>
          <w:szCs w:val="20"/>
        </w:rPr>
        <w:t>zakresie</w:t>
      </w:r>
      <w:r>
        <w:rPr>
          <w:spacing w:val="-24"/>
          <w:sz w:val="20"/>
          <w:szCs w:val="20"/>
        </w:rPr>
        <w:t xml:space="preserve"> </w:t>
      </w:r>
      <w:r>
        <w:rPr>
          <w:sz w:val="20"/>
          <w:szCs w:val="20"/>
        </w:rPr>
        <w:t>zadania/zadań*:</w:t>
      </w:r>
      <w:r>
        <w:rPr>
          <w:spacing w:val="-26"/>
          <w:sz w:val="20"/>
          <w:szCs w:val="20"/>
        </w:rPr>
        <w:t xml:space="preserve"> </w:t>
      </w:r>
      <w:r>
        <w:rPr>
          <w:sz w:val="20"/>
          <w:szCs w:val="20"/>
        </w:rPr>
        <w:t>………………………………………………………….………</w:t>
      </w:r>
      <w:r>
        <w:rPr>
          <w:spacing w:val="72"/>
          <w:w w:val="99"/>
          <w:sz w:val="20"/>
          <w:szCs w:val="20"/>
        </w:rPr>
        <w:t xml:space="preserve"> </w:t>
      </w:r>
      <w:r>
        <w:rPr>
          <w:spacing w:val="-1"/>
          <w:w w:val="95"/>
          <w:sz w:val="20"/>
          <w:szCs w:val="20"/>
        </w:rPr>
        <w:t>Uzasadnienie**:</w:t>
      </w:r>
      <w:r>
        <w:rPr>
          <w:w w:val="95"/>
          <w:sz w:val="20"/>
          <w:szCs w:val="20"/>
        </w:rPr>
        <w:t xml:space="preserve">        </w:t>
      </w:r>
      <w:r>
        <w:rPr>
          <w:spacing w:val="21"/>
          <w:w w:val="95"/>
          <w:sz w:val="20"/>
          <w:szCs w:val="20"/>
        </w:rPr>
        <w:t xml:space="preserve"> </w:t>
      </w:r>
      <w:r>
        <w:rPr>
          <w:w w:val="95"/>
          <w:sz w:val="20"/>
          <w:szCs w:val="20"/>
        </w:rPr>
        <w:t>…………………………………………………………………………………………………………………</w:t>
      </w:r>
    </w:p>
    <w:p w14:paraId="57E6EFF6" w14:textId="77777777" w:rsidR="00B07307" w:rsidRDefault="00B07307">
      <w:pPr>
        <w:pStyle w:val="Tekstpodstawowy"/>
        <w:kinsoku w:val="0"/>
        <w:overflowPunct w:val="0"/>
        <w:spacing w:before="115"/>
        <w:ind w:left="508"/>
        <w:rPr>
          <w:sz w:val="20"/>
          <w:szCs w:val="20"/>
        </w:rPr>
      </w:pPr>
      <w:r>
        <w:rPr>
          <w:sz w:val="20"/>
          <w:szCs w:val="20"/>
        </w:rPr>
        <w:t>……………………………………………………………………………………………………………………………………</w:t>
      </w:r>
    </w:p>
    <w:p w14:paraId="51908EB3" w14:textId="77777777" w:rsidR="00B07307" w:rsidRDefault="00B07307">
      <w:pPr>
        <w:pStyle w:val="Tekstpodstawowy"/>
        <w:kinsoku w:val="0"/>
        <w:overflowPunct w:val="0"/>
        <w:spacing w:before="115"/>
        <w:ind w:left="508"/>
        <w:rPr>
          <w:sz w:val="20"/>
          <w:szCs w:val="20"/>
        </w:rPr>
      </w:pPr>
      <w:r>
        <w:rPr>
          <w:sz w:val="20"/>
          <w:szCs w:val="20"/>
        </w:rPr>
        <w:t>……………………………………………………………………………………………………………………………………</w:t>
      </w:r>
    </w:p>
    <w:p w14:paraId="31BF5D2B" w14:textId="77777777" w:rsidR="00B07307" w:rsidRDefault="00B07307">
      <w:pPr>
        <w:pStyle w:val="Tekstpodstawowy"/>
        <w:kinsoku w:val="0"/>
        <w:overflowPunct w:val="0"/>
        <w:spacing w:before="113"/>
        <w:ind w:left="508"/>
        <w:rPr>
          <w:sz w:val="20"/>
          <w:szCs w:val="20"/>
        </w:rPr>
      </w:pPr>
      <w:r>
        <w:rPr>
          <w:sz w:val="20"/>
          <w:szCs w:val="20"/>
        </w:rPr>
        <w:t>……………………………………………………………………………………………………………………………………</w:t>
      </w:r>
    </w:p>
    <w:p w14:paraId="156602EE" w14:textId="77777777" w:rsidR="00B07307" w:rsidRDefault="00B07307">
      <w:pPr>
        <w:pStyle w:val="Tekstpodstawowy"/>
        <w:kinsoku w:val="0"/>
        <w:overflowPunct w:val="0"/>
        <w:spacing w:before="115"/>
        <w:ind w:left="508"/>
        <w:rPr>
          <w:sz w:val="20"/>
          <w:szCs w:val="20"/>
        </w:rPr>
      </w:pPr>
      <w:r>
        <w:rPr>
          <w:sz w:val="20"/>
          <w:szCs w:val="20"/>
        </w:rPr>
        <w:t>……………………………………………………………………………………………………………………………………</w:t>
      </w:r>
    </w:p>
    <w:p w14:paraId="058B22CE" w14:textId="77777777" w:rsidR="00B07307" w:rsidRDefault="00B07307">
      <w:pPr>
        <w:pStyle w:val="Tekstpodstawowy"/>
        <w:numPr>
          <w:ilvl w:val="0"/>
          <w:numId w:val="14"/>
        </w:numPr>
        <w:tabs>
          <w:tab w:val="left" w:pos="508"/>
        </w:tabs>
        <w:kinsoku w:val="0"/>
        <w:overflowPunct w:val="0"/>
        <w:spacing w:before="113" w:line="480" w:lineRule="atLeast"/>
        <w:ind w:left="508" w:right="172"/>
        <w:rPr>
          <w:sz w:val="20"/>
          <w:szCs w:val="20"/>
        </w:rPr>
      </w:pPr>
      <w:r>
        <w:rPr>
          <w:b/>
          <w:bCs/>
          <w:sz w:val="20"/>
          <w:szCs w:val="20"/>
        </w:rPr>
        <w:t>nie</w:t>
      </w:r>
      <w:r>
        <w:rPr>
          <w:b/>
          <w:bCs/>
          <w:spacing w:val="-17"/>
          <w:sz w:val="20"/>
          <w:szCs w:val="20"/>
        </w:rPr>
        <w:t xml:space="preserve"> </w:t>
      </w:r>
      <w:r>
        <w:rPr>
          <w:b/>
          <w:bCs/>
          <w:sz w:val="20"/>
          <w:szCs w:val="20"/>
        </w:rPr>
        <w:t>uwzględniono</w:t>
      </w:r>
      <w:r>
        <w:rPr>
          <w:b/>
          <w:bCs/>
          <w:spacing w:val="-15"/>
          <w:sz w:val="20"/>
          <w:szCs w:val="20"/>
        </w:rPr>
        <w:t xml:space="preserve"> </w:t>
      </w:r>
      <w:r>
        <w:rPr>
          <w:spacing w:val="-1"/>
          <w:sz w:val="20"/>
          <w:szCs w:val="20"/>
        </w:rPr>
        <w:t>odwołania</w:t>
      </w:r>
      <w:r>
        <w:rPr>
          <w:spacing w:val="-14"/>
          <w:sz w:val="20"/>
          <w:szCs w:val="20"/>
        </w:rPr>
        <w:t xml:space="preserve"> </w:t>
      </w:r>
      <w:r>
        <w:rPr>
          <w:sz w:val="20"/>
          <w:szCs w:val="20"/>
        </w:rPr>
        <w:t>w</w:t>
      </w:r>
      <w:r>
        <w:rPr>
          <w:spacing w:val="-17"/>
          <w:sz w:val="20"/>
          <w:szCs w:val="20"/>
        </w:rPr>
        <w:t xml:space="preserve"> </w:t>
      </w:r>
      <w:r>
        <w:rPr>
          <w:sz w:val="20"/>
          <w:szCs w:val="20"/>
        </w:rPr>
        <w:t>zakresie</w:t>
      </w:r>
      <w:r>
        <w:rPr>
          <w:spacing w:val="-17"/>
          <w:sz w:val="20"/>
          <w:szCs w:val="20"/>
        </w:rPr>
        <w:t xml:space="preserve"> </w:t>
      </w:r>
      <w:r>
        <w:rPr>
          <w:sz w:val="20"/>
          <w:szCs w:val="20"/>
        </w:rPr>
        <w:t>zadania/zadań*:</w:t>
      </w:r>
      <w:r>
        <w:rPr>
          <w:spacing w:val="-16"/>
          <w:sz w:val="20"/>
          <w:szCs w:val="20"/>
        </w:rPr>
        <w:t xml:space="preserve"> </w:t>
      </w:r>
      <w:r>
        <w:rPr>
          <w:sz w:val="20"/>
          <w:szCs w:val="20"/>
        </w:rPr>
        <w:t>……………………………………………………………………</w:t>
      </w:r>
      <w:r>
        <w:rPr>
          <w:spacing w:val="74"/>
          <w:w w:val="99"/>
          <w:sz w:val="20"/>
          <w:szCs w:val="20"/>
        </w:rPr>
        <w:t xml:space="preserve"> </w:t>
      </w:r>
      <w:r>
        <w:rPr>
          <w:spacing w:val="-1"/>
          <w:w w:val="95"/>
          <w:sz w:val="20"/>
          <w:szCs w:val="20"/>
        </w:rPr>
        <w:t>Uzasadnienie**:</w:t>
      </w:r>
      <w:r>
        <w:rPr>
          <w:w w:val="95"/>
          <w:sz w:val="20"/>
          <w:szCs w:val="20"/>
        </w:rPr>
        <w:t xml:space="preserve">        </w:t>
      </w:r>
      <w:r>
        <w:rPr>
          <w:spacing w:val="21"/>
          <w:w w:val="95"/>
          <w:sz w:val="20"/>
          <w:szCs w:val="20"/>
        </w:rPr>
        <w:t xml:space="preserve"> </w:t>
      </w:r>
      <w:r>
        <w:rPr>
          <w:w w:val="95"/>
          <w:sz w:val="20"/>
          <w:szCs w:val="20"/>
        </w:rPr>
        <w:t>…………………………………………………………………………………………………………………</w:t>
      </w:r>
    </w:p>
    <w:p w14:paraId="45C2F11B" w14:textId="77777777" w:rsidR="00B07307" w:rsidRDefault="00B07307">
      <w:pPr>
        <w:pStyle w:val="Tekstpodstawowy"/>
        <w:kinsoku w:val="0"/>
        <w:overflowPunct w:val="0"/>
        <w:spacing w:before="113"/>
        <w:ind w:left="508"/>
        <w:rPr>
          <w:sz w:val="20"/>
          <w:szCs w:val="20"/>
        </w:rPr>
      </w:pPr>
      <w:r>
        <w:rPr>
          <w:sz w:val="20"/>
          <w:szCs w:val="20"/>
        </w:rPr>
        <w:t>……………………………………………………………………………………………………………………………………</w:t>
      </w:r>
    </w:p>
    <w:p w14:paraId="62A88275" w14:textId="77777777" w:rsidR="00B07307" w:rsidRDefault="00B07307">
      <w:pPr>
        <w:pStyle w:val="Tekstpodstawowy"/>
        <w:kinsoku w:val="0"/>
        <w:overflowPunct w:val="0"/>
        <w:spacing w:before="115"/>
        <w:ind w:left="508"/>
        <w:rPr>
          <w:sz w:val="20"/>
          <w:szCs w:val="20"/>
        </w:rPr>
      </w:pPr>
      <w:r>
        <w:rPr>
          <w:sz w:val="20"/>
          <w:szCs w:val="20"/>
        </w:rPr>
        <w:t>……………………………………………………………………………………………………………………………………</w:t>
      </w:r>
    </w:p>
    <w:p w14:paraId="75A1A0B0" w14:textId="77777777" w:rsidR="00B07307" w:rsidRDefault="00B07307">
      <w:pPr>
        <w:pStyle w:val="Tekstpodstawowy"/>
        <w:kinsoku w:val="0"/>
        <w:overflowPunct w:val="0"/>
        <w:spacing w:before="115"/>
        <w:ind w:left="508"/>
        <w:rPr>
          <w:sz w:val="20"/>
          <w:szCs w:val="20"/>
        </w:rPr>
      </w:pPr>
      <w:r>
        <w:rPr>
          <w:sz w:val="20"/>
          <w:szCs w:val="20"/>
        </w:rPr>
        <w:t>……………………………………………………………………………………………………………………………………</w:t>
      </w:r>
    </w:p>
    <w:p w14:paraId="549E6624" w14:textId="77777777" w:rsidR="00B07307" w:rsidRDefault="00B07307">
      <w:pPr>
        <w:pStyle w:val="Tekstpodstawowy"/>
        <w:kinsoku w:val="0"/>
        <w:overflowPunct w:val="0"/>
        <w:spacing w:before="113"/>
        <w:ind w:left="508"/>
        <w:rPr>
          <w:sz w:val="20"/>
          <w:szCs w:val="20"/>
        </w:rPr>
      </w:pPr>
      <w:r>
        <w:rPr>
          <w:sz w:val="20"/>
          <w:szCs w:val="20"/>
        </w:rPr>
        <w:t>……………………………………………………………………………………………………………………………….…..</w:t>
      </w:r>
    </w:p>
    <w:p w14:paraId="5BC143A0" w14:textId="77777777" w:rsidR="00B07307" w:rsidRDefault="00B07307">
      <w:pPr>
        <w:pStyle w:val="Tekstpodstawowy"/>
        <w:kinsoku w:val="0"/>
        <w:overflowPunct w:val="0"/>
        <w:spacing w:before="120"/>
        <w:ind w:left="147"/>
        <w:rPr>
          <w:sz w:val="20"/>
          <w:szCs w:val="20"/>
        </w:rPr>
      </w:pPr>
      <w:r>
        <w:rPr>
          <w:b/>
          <w:bCs/>
          <w:sz w:val="20"/>
          <w:szCs w:val="20"/>
        </w:rPr>
        <w:t>Rozstrzygnięcie</w:t>
      </w:r>
      <w:r>
        <w:rPr>
          <w:b/>
          <w:bCs/>
          <w:spacing w:val="-14"/>
          <w:sz w:val="20"/>
          <w:szCs w:val="20"/>
        </w:rPr>
        <w:t xml:space="preserve"> </w:t>
      </w:r>
      <w:r>
        <w:rPr>
          <w:b/>
          <w:bCs/>
          <w:sz w:val="20"/>
          <w:szCs w:val="20"/>
        </w:rPr>
        <w:t>Kolegium</w:t>
      </w:r>
      <w:r>
        <w:rPr>
          <w:b/>
          <w:bCs/>
          <w:spacing w:val="-17"/>
          <w:sz w:val="20"/>
          <w:szCs w:val="20"/>
        </w:rPr>
        <w:t xml:space="preserve"> </w:t>
      </w:r>
      <w:r>
        <w:rPr>
          <w:b/>
          <w:bCs/>
          <w:sz w:val="20"/>
          <w:szCs w:val="20"/>
        </w:rPr>
        <w:t>Arbitrażu</w:t>
      </w:r>
      <w:r>
        <w:rPr>
          <w:b/>
          <w:bCs/>
          <w:spacing w:val="-14"/>
          <w:sz w:val="20"/>
          <w:szCs w:val="20"/>
        </w:rPr>
        <w:t xml:space="preserve"> </w:t>
      </w:r>
      <w:r>
        <w:rPr>
          <w:b/>
          <w:bCs/>
          <w:sz w:val="20"/>
          <w:szCs w:val="20"/>
        </w:rPr>
        <w:t>Egzaminacyjnego</w:t>
      </w:r>
      <w:r>
        <w:rPr>
          <w:b/>
          <w:bCs/>
          <w:spacing w:val="-13"/>
          <w:sz w:val="20"/>
          <w:szCs w:val="20"/>
        </w:rPr>
        <w:t xml:space="preserve"> </w:t>
      </w:r>
      <w:r>
        <w:rPr>
          <w:b/>
          <w:bCs/>
          <w:sz w:val="20"/>
          <w:szCs w:val="20"/>
        </w:rPr>
        <w:t>jest</w:t>
      </w:r>
      <w:r>
        <w:rPr>
          <w:b/>
          <w:bCs/>
          <w:spacing w:val="-14"/>
          <w:sz w:val="20"/>
          <w:szCs w:val="20"/>
        </w:rPr>
        <w:t xml:space="preserve"> </w:t>
      </w:r>
      <w:r>
        <w:rPr>
          <w:b/>
          <w:bCs/>
          <w:sz w:val="20"/>
          <w:szCs w:val="20"/>
        </w:rPr>
        <w:t>ostateczne</w:t>
      </w:r>
      <w:r>
        <w:rPr>
          <w:b/>
          <w:bCs/>
          <w:spacing w:val="-14"/>
          <w:sz w:val="20"/>
          <w:szCs w:val="20"/>
        </w:rPr>
        <w:t xml:space="preserve"> </w:t>
      </w:r>
      <w:r>
        <w:rPr>
          <w:b/>
          <w:bCs/>
          <w:sz w:val="20"/>
          <w:szCs w:val="20"/>
        </w:rPr>
        <w:t>i</w:t>
      </w:r>
      <w:r>
        <w:rPr>
          <w:b/>
          <w:bCs/>
          <w:spacing w:val="-14"/>
          <w:sz w:val="20"/>
          <w:szCs w:val="20"/>
        </w:rPr>
        <w:t xml:space="preserve"> </w:t>
      </w:r>
      <w:r>
        <w:rPr>
          <w:b/>
          <w:bCs/>
          <w:sz w:val="20"/>
          <w:szCs w:val="20"/>
        </w:rPr>
        <w:t>nie</w:t>
      </w:r>
      <w:r>
        <w:rPr>
          <w:b/>
          <w:bCs/>
          <w:spacing w:val="-14"/>
          <w:sz w:val="20"/>
          <w:szCs w:val="20"/>
        </w:rPr>
        <w:t xml:space="preserve"> </w:t>
      </w:r>
      <w:r>
        <w:rPr>
          <w:b/>
          <w:bCs/>
          <w:sz w:val="20"/>
          <w:szCs w:val="20"/>
        </w:rPr>
        <w:t>służy</w:t>
      </w:r>
      <w:r>
        <w:rPr>
          <w:b/>
          <w:bCs/>
          <w:spacing w:val="-13"/>
          <w:sz w:val="20"/>
          <w:szCs w:val="20"/>
        </w:rPr>
        <w:t xml:space="preserve"> </w:t>
      </w:r>
      <w:r>
        <w:rPr>
          <w:b/>
          <w:bCs/>
          <w:sz w:val="20"/>
          <w:szCs w:val="20"/>
        </w:rPr>
        <w:t>na</w:t>
      </w:r>
      <w:r>
        <w:rPr>
          <w:b/>
          <w:bCs/>
          <w:spacing w:val="-14"/>
          <w:sz w:val="20"/>
          <w:szCs w:val="20"/>
        </w:rPr>
        <w:t xml:space="preserve"> </w:t>
      </w:r>
      <w:r>
        <w:rPr>
          <w:b/>
          <w:bCs/>
          <w:sz w:val="20"/>
          <w:szCs w:val="20"/>
        </w:rPr>
        <w:t>nie</w:t>
      </w:r>
      <w:r>
        <w:rPr>
          <w:b/>
          <w:bCs/>
          <w:spacing w:val="-14"/>
          <w:sz w:val="20"/>
          <w:szCs w:val="20"/>
        </w:rPr>
        <w:t xml:space="preserve"> </w:t>
      </w:r>
      <w:r>
        <w:rPr>
          <w:b/>
          <w:bCs/>
          <w:sz w:val="20"/>
          <w:szCs w:val="20"/>
        </w:rPr>
        <w:t>skarga</w:t>
      </w:r>
      <w:r>
        <w:rPr>
          <w:b/>
          <w:bCs/>
          <w:spacing w:val="-13"/>
          <w:sz w:val="20"/>
          <w:szCs w:val="20"/>
        </w:rPr>
        <w:t xml:space="preserve"> </w:t>
      </w:r>
      <w:r>
        <w:rPr>
          <w:b/>
          <w:bCs/>
          <w:sz w:val="20"/>
          <w:szCs w:val="20"/>
        </w:rPr>
        <w:t>do</w:t>
      </w:r>
      <w:r>
        <w:rPr>
          <w:b/>
          <w:bCs/>
          <w:spacing w:val="-14"/>
          <w:sz w:val="20"/>
          <w:szCs w:val="20"/>
        </w:rPr>
        <w:t xml:space="preserve"> </w:t>
      </w:r>
      <w:r>
        <w:rPr>
          <w:b/>
          <w:bCs/>
          <w:sz w:val="20"/>
          <w:szCs w:val="20"/>
        </w:rPr>
        <w:t>sądu</w:t>
      </w:r>
      <w:r>
        <w:rPr>
          <w:b/>
          <w:bCs/>
          <w:spacing w:val="-15"/>
          <w:sz w:val="20"/>
          <w:szCs w:val="20"/>
        </w:rPr>
        <w:t xml:space="preserve"> </w:t>
      </w:r>
      <w:r>
        <w:rPr>
          <w:b/>
          <w:bCs/>
          <w:sz w:val="20"/>
          <w:szCs w:val="20"/>
        </w:rPr>
        <w:t>administracyjnego.</w:t>
      </w:r>
    </w:p>
    <w:p w14:paraId="204C3515" w14:textId="77777777" w:rsidR="00B07307" w:rsidRDefault="00B07307">
      <w:pPr>
        <w:pStyle w:val="Tekstpodstawowy"/>
        <w:kinsoku w:val="0"/>
        <w:overflowPunct w:val="0"/>
        <w:spacing w:before="10"/>
        <w:ind w:left="0"/>
        <w:rPr>
          <w:b/>
          <w:bCs/>
        </w:rPr>
      </w:pPr>
    </w:p>
    <w:p w14:paraId="269D25F2" w14:textId="77777777" w:rsidR="00B07307" w:rsidRDefault="00B07307">
      <w:pPr>
        <w:pStyle w:val="Tekstpodstawowy"/>
        <w:tabs>
          <w:tab w:val="left" w:pos="6152"/>
        </w:tabs>
        <w:kinsoku w:val="0"/>
        <w:overflowPunct w:val="0"/>
        <w:ind w:left="1934"/>
        <w:jc w:val="center"/>
        <w:rPr>
          <w:sz w:val="20"/>
          <w:szCs w:val="20"/>
        </w:rPr>
      </w:pPr>
      <w:r>
        <w:rPr>
          <w:w w:val="95"/>
          <w:sz w:val="20"/>
          <w:szCs w:val="20"/>
        </w:rPr>
        <w:t>……………………………………………………</w:t>
      </w:r>
      <w:r>
        <w:rPr>
          <w:w w:val="95"/>
          <w:sz w:val="20"/>
          <w:szCs w:val="20"/>
        </w:rPr>
        <w:tab/>
      </w:r>
      <w:r>
        <w:rPr>
          <w:sz w:val="20"/>
          <w:szCs w:val="20"/>
        </w:rPr>
        <w:t>……………………………………………………</w:t>
      </w:r>
    </w:p>
    <w:p w14:paraId="75C57B0B" w14:textId="77777777" w:rsidR="00B07307" w:rsidRDefault="00B07307">
      <w:pPr>
        <w:pStyle w:val="Tekstpodstawowy"/>
        <w:tabs>
          <w:tab w:val="left" w:pos="6155"/>
        </w:tabs>
        <w:kinsoku w:val="0"/>
        <w:overflowPunct w:val="0"/>
        <w:spacing w:before="18"/>
        <w:ind w:left="1938"/>
        <w:jc w:val="center"/>
        <w:rPr>
          <w:sz w:val="16"/>
          <w:szCs w:val="16"/>
        </w:rPr>
      </w:pPr>
      <w:r>
        <w:rPr>
          <w:i/>
          <w:iCs/>
          <w:spacing w:val="-1"/>
          <w:sz w:val="16"/>
          <w:szCs w:val="16"/>
        </w:rPr>
        <w:t>podpis</w:t>
      </w:r>
      <w:r>
        <w:rPr>
          <w:i/>
          <w:iCs/>
          <w:spacing w:val="-2"/>
          <w:sz w:val="16"/>
          <w:szCs w:val="16"/>
        </w:rPr>
        <w:t xml:space="preserve"> </w:t>
      </w:r>
      <w:r>
        <w:rPr>
          <w:i/>
          <w:iCs/>
          <w:spacing w:val="-1"/>
          <w:sz w:val="16"/>
          <w:szCs w:val="16"/>
        </w:rPr>
        <w:t>członka Kolegium</w:t>
      </w:r>
      <w:r>
        <w:rPr>
          <w:i/>
          <w:iCs/>
          <w:spacing w:val="-1"/>
          <w:sz w:val="16"/>
          <w:szCs w:val="16"/>
        </w:rPr>
        <w:tab/>
        <w:t>podpis</w:t>
      </w:r>
      <w:r>
        <w:rPr>
          <w:i/>
          <w:iCs/>
          <w:spacing w:val="-2"/>
          <w:sz w:val="16"/>
          <w:szCs w:val="16"/>
        </w:rPr>
        <w:t xml:space="preserve"> </w:t>
      </w:r>
      <w:r>
        <w:rPr>
          <w:i/>
          <w:iCs/>
          <w:spacing w:val="-1"/>
          <w:sz w:val="16"/>
          <w:szCs w:val="16"/>
        </w:rPr>
        <w:t>członka Kolegium</w:t>
      </w:r>
    </w:p>
    <w:p w14:paraId="340E55CD" w14:textId="77777777" w:rsidR="00B07307" w:rsidRDefault="00B07307">
      <w:pPr>
        <w:pStyle w:val="Tekstpodstawowy"/>
        <w:kinsoku w:val="0"/>
        <w:overflowPunct w:val="0"/>
        <w:ind w:left="0"/>
        <w:rPr>
          <w:i/>
          <w:iCs/>
          <w:sz w:val="16"/>
          <w:szCs w:val="16"/>
        </w:rPr>
      </w:pPr>
    </w:p>
    <w:p w14:paraId="24FE563E" w14:textId="77777777" w:rsidR="00B07307" w:rsidRDefault="00B07307">
      <w:pPr>
        <w:pStyle w:val="Tekstpodstawowy"/>
        <w:kinsoku w:val="0"/>
        <w:overflowPunct w:val="0"/>
        <w:spacing w:before="1"/>
        <w:ind w:left="0"/>
        <w:rPr>
          <w:i/>
          <w:iCs/>
        </w:rPr>
      </w:pPr>
    </w:p>
    <w:p w14:paraId="4C3F47EA" w14:textId="77777777" w:rsidR="00B07307" w:rsidRDefault="00B07307">
      <w:pPr>
        <w:pStyle w:val="Tekstpodstawowy"/>
        <w:kinsoku w:val="0"/>
        <w:overflowPunct w:val="0"/>
        <w:ind w:left="147"/>
        <w:rPr>
          <w:sz w:val="18"/>
          <w:szCs w:val="18"/>
        </w:rPr>
      </w:pPr>
      <w:r>
        <w:rPr>
          <w:sz w:val="18"/>
          <w:szCs w:val="18"/>
        </w:rPr>
        <w:t>*</w:t>
      </w:r>
      <w:r>
        <w:rPr>
          <w:spacing w:val="-3"/>
          <w:sz w:val="18"/>
          <w:szCs w:val="18"/>
        </w:rPr>
        <w:t xml:space="preserve"> </w:t>
      </w:r>
      <w:r>
        <w:rPr>
          <w:sz w:val="18"/>
          <w:szCs w:val="18"/>
        </w:rPr>
        <w:t>Należy</w:t>
      </w:r>
      <w:r>
        <w:rPr>
          <w:spacing w:val="-1"/>
          <w:sz w:val="18"/>
          <w:szCs w:val="18"/>
        </w:rPr>
        <w:t xml:space="preserve"> wpisać numer/numery</w:t>
      </w:r>
      <w:r>
        <w:rPr>
          <w:spacing w:val="-4"/>
          <w:sz w:val="18"/>
          <w:szCs w:val="18"/>
        </w:rPr>
        <w:t xml:space="preserve"> </w:t>
      </w:r>
      <w:r>
        <w:rPr>
          <w:sz w:val="18"/>
          <w:szCs w:val="18"/>
        </w:rPr>
        <w:t>zadań.</w:t>
      </w:r>
    </w:p>
    <w:p w14:paraId="32B6A91C" w14:textId="77777777" w:rsidR="00B07307" w:rsidRDefault="00B07307">
      <w:pPr>
        <w:pStyle w:val="Tekstpodstawowy"/>
        <w:kinsoku w:val="0"/>
        <w:overflowPunct w:val="0"/>
        <w:spacing w:before="16" w:line="258" w:lineRule="auto"/>
        <w:ind w:left="147" w:right="146"/>
        <w:jc w:val="both"/>
        <w:rPr>
          <w:sz w:val="18"/>
          <w:szCs w:val="18"/>
        </w:rPr>
      </w:pPr>
      <w:r>
        <w:rPr>
          <w:spacing w:val="-1"/>
          <w:sz w:val="18"/>
          <w:szCs w:val="18"/>
        </w:rPr>
        <w:t>**</w:t>
      </w:r>
      <w:r>
        <w:rPr>
          <w:spacing w:val="-8"/>
          <w:sz w:val="18"/>
          <w:szCs w:val="18"/>
        </w:rPr>
        <w:t xml:space="preserve"> </w:t>
      </w:r>
      <w:r>
        <w:rPr>
          <w:sz w:val="18"/>
          <w:szCs w:val="18"/>
        </w:rPr>
        <w:t>Należy</w:t>
      </w:r>
      <w:r>
        <w:rPr>
          <w:spacing w:val="-11"/>
          <w:sz w:val="18"/>
          <w:szCs w:val="18"/>
        </w:rPr>
        <w:t xml:space="preserve"> </w:t>
      </w:r>
      <w:r>
        <w:rPr>
          <w:sz w:val="18"/>
          <w:szCs w:val="18"/>
        </w:rPr>
        <w:t>podać</w:t>
      </w:r>
      <w:r>
        <w:rPr>
          <w:spacing w:val="-8"/>
          <w:sz w:val="18"/>
          <w:szCs w:val="18"/>
        </w:rPr>
        <w:t xml:space="preserve"> </w:t>
      </w:r>
      <w:r>
        <w:rPr>
          <w:spacing w:val="-1"/>
          <w:sz w:val="18"/>
          <w:szCs w:val="18"/>
        </w:rPr>
        <w:t>szczegółowe</w:t>
      </w:r>
      <w:r>
        <w:rPr>
          <w:spacing w:val="-8"/>
          <w:sz w:val="18"/>
          <w:szCs w:val="18"/>
        </w:rPr>
        <w:t xml:space="preserve"> </w:t>
      </w:r>
      <w:r>
        <w:rPr>
          <w:sz w:val="18"/>
          <w:szCs w:val="18"/>
        </w:rPr>
        <w:t>uzasadnienie</w:t>
      </w:r>
      <w:r>
        <w:rPr>
          <w:spacing w:val="-7"/>
          <w:sz w:val="18"/>
          <w:szCs w:val="18"/>
        </w:rPr>
        <w:t xml:space="preserve"> </w:t>
      </w:r>
      <w:r>
        <w:rPr>
          <w:spacing w:val="-1"/>
          <w:sz w:val="18"/>
          <w:szCs w:val="18"/>
        </w:rPr>
        <w:t>rozstrzygnięcia</w:t>
      </w:r>
      <w:r>
        <w:rPr>
          <w:spacing w:val="-7"/>
          <w:sz w:val="18"/>
          <w:szCs w:val="18"/>
        </w:rPr>
        <w:t xml:space="preserve"> </w:t>
      </w:r>
      <w:r>
        <w:rPr>
          <w:sz w:val="18"/>
          <w:szCs w:val="18"/>
        </w:rPr>
        <w:t>dla</w:t>
      </w:r>
      <w:r>
        <w:rPr>
          <w:spacing w:val="-7"/>
          <w:sz w:val="18"/>
          <w:szCs w:val="18"/>
        </w:rPr>
        <w:t xml:space="preserve"> </w:t>
      </w:r>
      <w:r>
        <w:rPr>
          <w:spacing w:val="-1"/>
          <w:sz w:val="18"/>
          <w:szCs w:val="18"/>
        </w:rPr>
        <w:t>każdego</w:t>
      </w:r>
      <w:r>
        <w:rPr>
          <w:spacing w:val="-6"/>
          <w:sz w:val="18"/>
          <w:szCs w:val="18"/>
        </w:rPr>
        <w:t xml:space="preserve"> </w:t>
      </w:r>
      <w:r>
        <w:rPr>
          <w:spacing w:val="-1"/>
          <w:sz w:val="18"/>
          <w:szCs w:val="18"/>
        </w:rPr>
        <w:t>zadania</w:t>
      </w:r>
      <w:r>
        <w:rPr>
          <w:spacing w:val="-7"/>
          <w:sz w:val="18"/>
          <w:szCs w:val="18"/>
        </w:rPr>
        <w:t xml:space="preserve"> </w:t>
      </w:r>
      <w:r>
        <w:rPr>
          <w:sz w:val="18"/>
          <w:szCs w:val="18"/>
        </w:rPr>
        <w:t>osobno.</w:t>
      </w:r>
      <w:r>
        <w:rPr>
          <w:spacing w:val="-9"/>
          <w:sz w:val="18"/>
          <w:szCs w:val="18"/>
        </w:rPr>
        <w:t xml:space="preserve"> </w:t>
      </w:r>
      <w:r>
        <w:rPr>
          <w:spacing w:val="-1"/>
          <w:sz w:val="18"/>
          <w:szCs w:val="18"/>
        </w:rPr>
        <w:t>Uzasadnienie</w:t>
      </w:r>
      <w:r>
        <w:rPr>
          <w:spacing w:val="-8"/>
          <w:sz w:val="18"/>
          <w:szCs w:val="18"/>
        </w:rPr>
        <w:t xml:space="preserve"> </w:t>
      </w:r>
      <w:r>
        <w:rPr>
          <w:sz w:val="18"/>
          <w:szCs w:val="18"/>
        </w:rPr>
        <w:t>powinno</w:t>
      </w:r>
      <w:r>
        <w:rPr>
          <w:spacing w:val="-6"/>
          <w:sz w:val="18"/>
          <w:szCs w:val="18"/>
        </w:rPr>
        <w:t xml:space="preserve"> </w:t>
      </w:r>
      <w:r>
        <w:rPr>
          <w:spacing w:val="-1"/>
          <w:sz w:val="18"/>
          <w:szCs w:val="18"/>
        </w:rPr>
        <w:t>zawierać</w:t>
      </w:r>
      <w:r>
        <w:rPr>
          <w:spacing w:val="-5"/>
          <w:sz w:val="18"/>
          <w:szCs w:val="18"/>
        </w:rPr>
        <w:t xml:space="preserve"> </w:t>
      </w:r>
      <w:r>
        <w:rPr>
          <w:sz w:val="18"/>
          <w:szCs w:val="18"/>
        </w:rPr>
        <w:t>w</w:t>
      </w:r>
      <w:r>
        <w:rPr>
          <w:spacing w:val="5"/>
          <w:sz w:val="18"/>
          <w:szCs w:val="18"/>
        </w:rPr>
        <w:t xml:space="preserve"> </w:t>
      </w:r>
      <w:r>
        <w:rPr>
          <w:spacing w:val="-1"/>
          <w:sz w:val="18"/>
          <w:szCs w:val="18"/>
        </w:rPr>
        <w:t>szczególności</w:t>
      </w:r>
      <w:r>
        <w:rPr>
          <w:spacing w:val="-7"/>
          <w:sz w:val="18"/>
          <w:szCs w:val="18"/>
        </w:rPr>
        <w:t xml:space="preserve"> </w:t>
      </w:r>
      <w:r>
        <w:rPr>
          <w:sz w:val="18"/>
          <w:szCs w:val="18"/>
        </w:rPr>
        <w:t>ocenę</w:t>
      </w:r>
      <w:r>
        <w:rPr>
          <w:spacing w:val="89"/>
          <w:sz w:val="18"/>
          <w:szCs w:val="18"/>
        </w:rPr>
        <w:t xml:space="preserve"> </w:t>
      </w:r>
      <w:r>
        <w:rPr>
          <w:spacing w:val="-1"/>
          <w:sz w:val="18"/>
          <w:szCs w:val="18"/>
        </w:rPr>
        <w:t>zasadności</w:t>
      </w:r>
      <w:r>
        <w:rPr>
          <w:sz w:val="18"/>
          <w:szCs w:val="18"/>
        </w:rPr>
        <w:t xml:space="preserve"> </w:t>
      </w:r>
      <w:r>
        <w:rPr>
          <w:spacing w:val="-1"/>
          <w:sz w:val="18"/>
          <w:szCs w:val="18"/>
        </w:rPr>
        <w:t>argumentów</w:t>
      </w:r>
      <w:r>
        <w:rPr>
          <w:spacing w:val="-3"/>
          <w:sz w:val="18"/>
          <w:szCs w:val="18"/>
        </w:rPr>
        <w:t xml:space="preserve"> </w:t>
      </w:r>
      <w:r>
        <w:rPr>
          <w:spacing w:val="-1"/>
          <w:sz w:val="18"/>
          <w:szCs w:val="18"/>
        </w:rPr>
        <w:t>podniesionych</w:t>
      </w:r>
      <w:r>
        <w:rPr>
          <w:spacing w:val="1"/>
          <w:sz w:val="18"/>
          <w:szCs w:val="18"/>
        </w:rPr>
        <w:t xml:space="preserve"> </w:t>
      </w:r>
      <w:r>
        <w:rPr>
          <w:sz w:val="18"/>
          <w:szCs w:val="18"/>
        </w:rPr>
        <w:t>w</w:t>
      </w:r>
      <w:r>
        <w:rPr>
          <w:spacing w:val="-3"/>
          <w:sz w:val="18"/>
          <w:szCs w:val="18"/>
        </w:rPr>
        <w:t xml:space="preserve"> </w:t>
      </w:r>
      <w:r>
        <w:rPr>
          <w:sz w:val="18"/>
          <w:szCs w:val="18"/>
        </w:rPr>
        <w:t>odwołaniu.</w:t>
      </w:r>
    </w:p>
    <w:p w14:paraId="24826D7E" w14:textId="77777777" w:rsidR="00B07307" w:rsidRDefault="00B07307">
      <w:pPr>
        <w:pStyle w:val="Tekstpodstawowy"/>
        <w:kinsoku w:val="0"/>
        <w:overflowPunct w:val="0"/>
        <w:spacing w:before="10"/>
        <w:ind w:left="0"/>
        <w:rPr>
          <w:sz w:val="19"/>
          <w:szCs w:val="19"/>
        </w:rPr>
      </w:pPr>
    </w:p>
    <w:p w14:paraId="3AAF37D7" w14:textId="77777777" w:rsidR="00B07307" w:rsidRDefault="00B07307">
      <w:pPr>
        <w:pStyle w:val="Tekstpodstawowy"/>
        <w:kinsoku w:val="0"/>
        <w:overflowPunct w:val="0"/>
        <w:spacing w:line="258" w:lineRule="auto"/>
        <w:ind w:left="147" w:right="147"/>
        <w:jc w:val="both"/>
        <w:rPr>
          <w:sz w:val="18"/>
          <w:szCs w:val="18"/>
        </w:rPr>
      </w:pPr>
      <w:r>
        <w:rPr>
          <w:b/>
          <w:bCs/>
          <w:spacing w:val="-1"/>
          <w:sz w:val="18"/>
          <w:szCs w:val="18"/>
        </w:rPr>
        <w:t>Rozstrzygnięcie</w:t>
      </w:r>
      <w:r>
        <w:rPr>
          <w:b/>
          <w:bCs/>
          <w:spacing w:val="40"/>
          <w:sz w:val="18"/>
          <w:szCs w:val="18"/>
        </w:rPr>
        <w:t xml:space="preserve"> </w:t>
      </w:r>
      <w:r>
        <w:rPr>
          <w:b/>
          <w:bCs/>
          <w:sz w:val="18"/>
          <w:szCs w:val="18"/>
        </w:rPr>
        <w:t>wraz</w:t>
      </w:r>
      <w:r>
        <w:rPr>
          <w:b/>
          <w:bCs/>
          <w:spacing w:val="40"/>
          <w:sz w:val="18"/>
          <w:szCs w:val="18"/>
        </w:rPr>
        <w:t xml:space="preserve"> </w:t>
      </w:r>
      <w:r>
        <w:rPr>
          <w:b/>
          <w:bCs/>
          <w:sz w:val="18"/>
          <w:szCs w:val="18"/>
        </w:rPr>
        <w:t>z</w:t>
      </w:r>
      <w:r>
        <w:rPr>
          <w:b/>
          <w:bCs/>
          <w:spacing w:val="40"/>
          <w:sz w:val="18"/>
          <w:szCs w:val="18"/>
        </w:rPr>
        <w:t xml:space="preserve"> </w:t>
      </w:r>
      <w:r>
        <w:rPr>
          <w:b/>
          <w:bCs/>
          <w:spacing w:val="-1"/>
          <w:sz w:val="18"/>
          <w:szCs w:val="18"/>
        </w:rPr>
        <w:t>uzasadnieniem</w:t>
      </w:r>
      <w:r>
        <w:rPr>
          <w:b/>
          <w:bCs/>
          <w:spacing w:val="37"/>
          <w:sz w:val="18"/>
          <w:szCs w:val="18"/>
        </w:rPr>
        <w:t xml:space="preserve"> </w:t>
      </w:r>
      <w:r>
        <w:rPr>
          <w:b/>
          <w:bCs/>
          <w:spacing w:val="-1"/>
          <w:sz w:val="18"/>
          <w:szCs w:val="18"/>
        </w:rPr>
        <w:t>podlega</w:t>
      </w:r>
      <w:r>
        <w:rPr>
          <w:b/>
          <w:bCs/>
          <w:spacing w:val="39"/>
          <w:sz w:val="18"/>
          <w:szCs w:val="18"/>
        </w:rPr>
        <w:t xml:space="preserve"> </w:t>
      </w:r>
      <w:r>
        <w:rPr>
          <w:b/>
          <w:bCs/>
          <w:spacing w:val="-1"/>
          <w:sz w:val="18"/>
          <w:szCs w:val="18"/>
        </w:rPr>
        <w:t>przekazaniu</w:t>
      </w:r>
      <w:r>
        <w:rPr>
          <w:b/>
          <w:bCs/>
          <w:spacing w:val="42"/>
          <w:sz w:val="18"/>
          <w:szCs w:val="18"/>
        </w:rPr>
        <w:t xml:space="preserve"> </w:t>
      </w:r>
      <w:r>
        <w:rPr>
          <w:b/>
          <w:bCs/>
          <w:spacing w:val="-1"/>
          <w:sz w:val="18"/>
          <w:szCs w:val="18"/>
        </w:rPr>
        <w:t>dyrektorowi</w:t>
      </w:r>
      <w:r>
        <w:rPr>
          <w:b/>
          <w:bCs/>
          <w:spacing w:val="39"/>
          <w:sz w:val="18"/>
          <w:szCs w:val="18"/>
        </w:rPr>
        <w:t xml:space="preserve"> </w:t>
      </w:r>
      <w:r>
        <w:rPr>
          <w:b/>
          <w:bCs/>
          <w:spacing w:val="-1"/>
          <w:sz w:val="18"/>
          <w:szCs w:val="18"/>
        </w:rPr>
        <w:t>Centralnej</w:t>
      </w:r>
      <w:r>
        <w:rPr>
          <w:b/>
          <w:bCs/>
          <w:spacing w:val="41"/>
          <w:sz w:val="18"/>
          <w:szCs w:val="18"/>
        </w:rPr>
        <w:t xml:space="preserve"> </w:t>
      </w:r>
      <w:r>
        <w:rPr>
          <w:b/>
          <w:bCs/>
          <w:sz w:val="18"/>
          <w:szCs w:val="18"/>
        </w:rPr>
        <w:t>Komisji</w:t>
      </w:r>
      <w:r>
        <w:rPr>
          <w:b/>
          <w:bCs/>
          <w:spacing w:val="41"/>
          <w:sz w:val="18"/>
          <w:szCs w:val="18"/>
        </w:rPr>
        <w:t xml:space="preserve"> </w:t>
      </w:r>
      <w:r>
        <w:rPr>
          <w:b/>
          <w:bCs/>
          <w:spacing w:val="-1"/>
          <w:sz w:val="18"/>
          <w:szCs w:val="18"/>
        </w:rPr>
        <w:t>Egzaminacyjnej,</w:t>
      </w:r>
      <w:r>
        <w:rPr>
          <w:b/>
          <w:bCs/>
          <w:spacing w:val="44"/>
          <w:sz w:val="18"/>
          <w:szCs w:val="18"/>
        </w:rPr>
        <w:t xml:space="preserve"> </w:t>
      </w:r>
      <w:r>
        <w:rPr>
          <w:b/>
          <w:bCs/>
          <w:spacing w:val="-1"/>
          <w:sz w:val="18"/>
          <w:szCs w:val="18"/>
        </w:rPr>
        <w:t>który</w:t>
      </w:r>
      <w:r>
        <w:rPr>
          <w:b/>
          <w:bCs/>
          <w:spacing w:val="42"/>
          <w:sz w:val="18"/>
          <w:szCs w:val="18"/>
        </w:rPr>
        <w:t xml:space="preserve"> </w:t>
      </w:r>
      <w:r>
        <w:rPr>
          <w:b/>
          <w:bCs/>
          <w:spacing w:val="-1"/>
          <w:sz w:val="18"/>
          <w:szCs w:val="18"/>
        </w:rPr>
        <w:t>niezwłocznie</w:t>
      </w:r>
      <w:r>
        <w:rPr>
          <w:b/>
          <w:bCs/>
          <w:spacing w:val="117"/>
          <w:sz w:val="18"/>
          <w:szCs w:val="18"/>
        </w:rPr>
        <w:t xml:space="preserve"> </w:t>
      </w:r>
      <w:r>
        <w:rPr>
          <w:b/>
          <w:bCs/>
          <w:spacing w:val="-1"/>
          <w:sz w:val="18"/>
          <w:szCs w:val="18"/>
        </w:rPr>
        <w:t>przesyła</w:t>
      </w:r>
      <w:r>
        <w:rPr>
          <w:b/>
          <w:bCs/>
          <w:spacing w:val="-6"/>
          <w:sz w:val="18"/>
          <w:szCs w:val="18"/>
        </w:rPr>
        <w:t xml:space="preserve"> </w:t>
      </w:r>
      <w:r>
        <w:rPr>
          <w:b/>
          <w:bCs/>
          <w:sz w:val="18"/>
          <w:szCs w:val="18"/>
        </w:rPr>
        <w:t>je</w:t>
      </w:r>
      <w:r>
        <w:rPr>
          <w:b/>
          <w:bCs/>
          <w:spacing w:val="-5"/>
          <w:sz w:val="18"/>
          <w:szCs w:val="18"/>
        </w:rPr>
        <w:t xml:space="preserve"> </w:t>
      </w:r>
      <w:r>
        <w:rPr>
          <w:b/>
          <w:bCs/>
          <w:spacing w:val="-1"/>
          <w:sz w:val="18"/>
          <w:szCs w:val="18"/>
        </w:rPr>
        <w:t>dyrektorowi</w:t>
      </w:r>
      <w:r>
        <w:rPr>
          <w:b/>
          <w:bCs/>
          <w:spacing w:val="-7"/>
          <w:sz w:val="18"/>
          <w:szCs w:val="18"/>
        </w:rPr>
        <w:t xml:space="preserve"> </w:t>
      </w:r>
      <w:r>
        <w:rPr>
          <w:b/>
          <w:bCs/>
          <w:spacing w:val="-1"/>
          <w:sz w:val="18"/>
          <w:szCs w:val="18"/>
        </w:rPr>
        <w:t>okręgowej</w:t>
      </w:r>
      <w:r>
        <w:rPr>
          <w:b/>
          <w:bCs/>
          <w:spacing w:val="-5"/>
          <w:sz w:val="18"/>
          <w:szCs w:val="18"/>
        </w:rPr>
        <w:t xml:space="preserve"> </w:t>
      </w:r>
      <w:r>
        <w:rPr>
          <w:b/>
          <w:bCs/>
          <w:spacing w:val="-1"/>
          <w:sz w:val="18"/>
          <w:szCs w:val="18"/>
        </w:rPr>
        <w:t>komisji</w:t>
      </w:r>
      <w:r>
        <w:rPr>
          <w:b/>
          <w:bCs/>
          <w:spacing w:val="-4"/>
          <w:sz w:val="18"/>
          <w:szCs w:val="18"/>
        </w:rPr>
        <w:t xml:space="preserve"> </w:t>
      </w:r>
      <w:r>
        <w:rPr>
          <w:b/>
          <w:bCs/>
          <w:spacing w:val="-1"/>
          <w:sz w:val="18"/>
          <w:szCs w:val="18"/>
        </w:rPr>
        <w:t>egzaminacyjnej</w:t>
      </w:r>
      <w:r>
        <w:rPr>
          <w:b/>
          <w:bCs/>
          <w:spacing w:val="-5"/>
          <w:sz w:val="18"/>
          <w:szCs w:val="18"/>
        </w:rPr>
        <w:t xml:space="preserve"> </w:t>
      </w:r>
      <w:r>
        <w:rPr>
          <w:b/>
          <w:bCs/>
          <w:sz w:val="18"/>
          <w:szCs w:val="18"/>
        </w:rPr>
        <w:t>oraz</w:t>
      </w:r>
      <w:r>
        <w:rPr>
          <w:b/>
          <w:bCs/>
          <w:spacing w:val="-1"/>
          <w:sz w:val="18"/>
          <w:szCs w:val="18"/>
        </w:rPr>
        <w:t xml:space="preserve"> zdającemu,</w:t>
      </w:r>
      <w:r>
        <w:rPr>
          <w:b/>
          <w:bCs/>
          <w:spacing w:val="-4"/>
          <w:sz w:val="18"/>
          <w:szCs w:val="18"/>
        </w:rPr>
        <w:t xml:space="preserve"> </w:t>
      </w:r>
      <w:r>
        <w:rPr>
          <w:b/>
          <w:bCs/>
          <w:sz w:val="18"/>
          <w:szCs w:val="18"/>
        </w:rPr>
        <w:t>a</w:t>
      </w:r>
      <w:r>
        <w:rPr>
          <w:b/>
          <w:bCs/>
          <w:spacing w:val="-6"/>
          <w:sz w:val="18"/>
          <w:szCs w:val="18"/>
        </w:rPr>
        <w:t xml:space="preserve"> </w:t>
      </w:r>
      <w:r>
        <w:rPr>
          <w:b/>
          <w:bCs/>
          <w:sz w:val="18"/>
          <w:szCs w:val="18"/>
        </w:rPr>
        <w:t xml:space="preserve">w </w:t>
      </w:r>
      <w:r>
        <w:rPr>
          <w:b/>
          <w:bCs/>
          <w:spacing w:val="-1"/>
          <w:sz w:val="18"/>
          <w:szCs w:val="18"/>
        </w:rPr>
        <w:t>przypadku</w:t>
      </w:r>
      <w:r>
        <w:rPr>
          <w:b/>
          <w:bCs/>
          <w:spacing w:val="-4"/>
          <w:sz w:val="18"/>
          <w:szCs w:val="18"/>
        </w:rPr>
        <w:t xml:space="preserve"> </w:t>
      </w:r>
      <w:r>
        <w:rPr>
          <w:b/>
          <w:bCs/>
          <w:spacing w:val="-1"/>
          <w:sz w:val="18"/>
          <w:szCs w:val="18"/>
        </w:rPr>
        <w:t>ucznia</w:t>
      </w:r>
      <w:r>
        <w:rPr>
          <w:b/>
          <w:bCs/>
          <w:spacing w:val="-5"/>
          <w:sz w:val="18"/>
          <w:szCs w:val="18"/>
        </w:rPr>
        <w:t xml:space="preserve"> </w:t>
      </w:r>
      <w:r>
        <w:rPr>
          <w:b/>
          <w:bCs/>
          <w:sz w:val="18"/>
          <w:szCs w:val="18"/>
        </w:rPr>
        <w:t>–</w:t>
      </w:r>
      <w:r>
        <w:rPr>
          <w:b/>
          <w:bCs/>
          <w:spacing w:val="-3"/>
          <w:sz w:val="18"/>
          <w:szCs w:val="18"/>
        </w:rPr>
        <w:t xml:space="preserve"> </w:t>
      </w:r>
      <w:r>
        <w:rPr>
          <w:b/>
          <w:bCs/>
          <w:sz w:val="18"/>
          <w:szCs w:val="18"/>
        </w:rPr>
        <w:t>uczniowi</w:t>
      </w:r>
      <w:r>
        <w:rPr>
          <w:b/>
          <w:bCs/>
          <w:spacing w:val="-4"/>
          <w:sz w:val="18"/>
          <w:szCs w:val="18"/>
        </w:rPr>
        <w:t xml:space="preserve"> </w:t>
      </w:r>
      <w:r>
        <w:rPr>
          <w:b/>
          <w:bCs/>
          <w:spacing w:val="-1"/>
          <w:sz w:val="18"/>
          <w:szCs w:val="18"/>
        </w:rPr>
        <w:t>lub</w:t>
      </w:r>
      <w:r>
        <w:rPr>
          <w:b/>
          <w:bCs/>
          <w:spacing w:val="-6"/>
          <w:sz w:val="18"/>
          <w:szCs w:val="18"/>
        </w:rPr>
        <w:t xml:space="preserve"> </w:t>
      </w:r>
      <w:r>
        <w:rPr>
          <w:b/>
          <w:bCs/>
          <w:sz w:val="18"/>
          <w:szCs w:val="18"/>
        </w:rPr>
        <w:t>jego</w:t>
      </w:r>
      <w:r>
        <w:rPr>
          <w:b/>
          <w:bCs/>
          <w:spacing w:val="-6"/>
          <w:sz w:val="18"/>
          <w:szCs w:val="18"/>
        </w:rPr>
        <w:t xml:space="preserve"> </w:t>
      </w:r>
      <w:r>
        <w:rPr>
          <w:b/>
          <w:bCs/>
          <w:spacing w:val="-1"/>
          <w:sz w:val="18"/>
          <w:szCs w:val="18"/>
        </w:rPr>
        <w:t>rodzicom,</w:t>
      </w:r>
      <w:r>
        <w:rPr>
          <w:b/>
          <w:bCs/>
          <w:sz w:val="18"/>
          <w:szCs w:val="18"/>
        </w:rPr>
        <w:t xml:space="preserve"> </w:t>
      </w:r>
      <w:r>
        <w:rPr>
          <w:b/>
          <w:bCs/>
          <w:spacing w:val="-1"/>
          <w:sz w:val="18"/>
          <w:szCs w:val="18"/>
        </w:rPr>
        <w:t>którzy</w:t>
      </w:r>
      <w:r>
        <w:rPr>
          <w:b/>
          <w:bCs/>
          <w:spacing w:val="99"/>
          <w:sz w:val="18"/>
          <w:szCs w:val="18"/>
        </w:rPr>
        <w:t xml:space="preserve"> </w:t>
      </w:r>
      <w:r>
        <w:rPr>
          <w:b/>
          <w:bCs/>
          <w:sz w:val="18"/>
          <w:szCs w:val="18"/>
        </w:rPr>
        <w:t>wnieśli</w:t>
      </w:r>
      <w:r>
        <w:rPr>
          <w:b/>
          <w:bCs/>
          <w:spacing w:val="1"/>
          <w:sz w:val="18"/>
          <w:szCs w:val="18"/>
        </w:rPr>
        <w:t xml:space="preserve"> </w:t>
      </w:r>
      <w:r>
        <w:rPr>
          <w:b/>
          <w:bCs/>
          <w:spacing w:val="-1"/>
          <w:sz w:val="18"/>
          <w:szCs w:val="18"/>
        </w:rPr>
        <w:t>odwołanie.</w:t>
      </w:r>
    </w:p>
    <w:p w14:paraId="6EFE0E5E" w14:textId="77777777" w:rsidR="00B07307" w:rsidRDefault="00B07307">
      <w:pPr>
        <w:pStyle w:val="Tekstpodstawowy"/>
        <w:kinsoku w:val="0"/>
        <w:overflowPunct w:val="0"/>
        <w:spacing w:line="258" w:lineRule="auto"/>
        <w:ind w:left="147" w:right="147"/>
        <w:jc w:val="both"/>
        <w:rPr>
          <w:sz w:val="18"/>
          <w:szCs w:val="18"/>
        </w:rPr>
        <w:sectPr w:rsidR="00B07307" w:rsidSect="00873394">
          <w:pgSz w:w="11910" w:h="16840"/>
          <w:pgMar w:top="300" w:right="560" w:bottom="700" w:left="680" w:header="0" w:footer="504" w:gutter="0"/>
          <w:cols w:space="708"/>
          <w:noEndnote/>
        </w:sectPr>
      </w:pPr>
    </w:p>
    <w:p w14:paraId="237A0F21" w14:textId="77777777" w:rsidR="00B07307" w:rsidRDefault="00B07307">
      <w:pPr>
        <w:pStyle w:val="Tekstpodstawowy"/>
        <w:kinsoku w:val="0"/>
        <w:overflowPunct w:val="0"/>
        <w:spacing w:before="9"/>
        <w:ind w:left="0"/>
        <w:rPr>
          <w:b/>
          <w:bCs/>
          <w:sz w:val="6"/>
          <w:szCs w:val="6"/>
        </w:rPr>
      </w:pPr>
    </w:p>
    <w:p w14:paraId="1CA33CE2" w14:textId="0A7BFB9F" w:rsidR="00B07307" w:rsidRDefault="003B7C59">
      <w:pPr>
        <w:pStyle w:val="Tekstpodstawowy"/>
        <w:kinsoku w:val="0"/>
        <w:overflowPunct w:val="0"/>
        <w:spacing w:line="200" w:lineRule="atLeast"/>
        <w:ind w:left="335"/>
        <w:rPr>
          <w:sz w:val="20"/>
          <w:szCs w:val="20"/>
        </w:rPr>
      </w:pPr>
      <w:r>
        <w:rPr>
          <w:noProof/>
          <w:sz w:val="20"/>
          <w:szCs w:val="20"/>
        </w:rPr>
        <mc:AlternateContent>
          <mc:Choice Requires="wpg">
            <w:drawing>
              <wp:inline distT="0" distB="0" distL="0" distR="0" wp14:anchorId="366D2F1E" wp14:editId="1A3BFD95">
                <wp:extent cx="6539230" cy="366395"/>
                <wp:effectExtent l="9525" t="0" r="4445" b="5080"/>
                <wp:docPr id="875" name="Group 5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230" cy="366395"/>
                          <a:chOff x="0" y="0"/>
                          <a:chExt cx="10298" cy="577"/>
                        </a:xfrm>
                      </wpg:grpSpPr>
                      <wps:wsp>
                        <wps:cNvPr id="876" name="Freeform 5733"/>
                        <wps:cNvSpPr>
                          <a:spLocks/>
                        </wps:cNvSpPr>
                        <wps:spPr bwMode="auto">
                          <a:xfrm>
                            <a:off x="5" y="0"/>
                            <a:ext cx="10286" cy="274"/>
                          </a:xfrm>
                          <a:custGeom>
                            <a:avLst/>
                            <a:gdLst>
                              <a:gd name="T0" fmla="*/ 0 w 10286"/>
                              <a:gd name="T1" fmla="*/ 273 h 274"/>
                              <a:gd name="T2" fmla="*/ 10286 w 10286"/>
                              <a:gd name="T3" fmla="*/ 273 h 274"/>
                              <a:gd name="T4" fmla="*/ 10286 w 10286"/>
                              <a:gd name="T5" fmla="*/ 0 h 274"/>
                              <a:gd name="T6" fmla="*/ 0 w 10286"/>
                              <a:gd name="T7" fmla="*/ 0 h 274"/>
                              <a:gd name="T8" fmla="*/ 0 w 10286"/>
                              <a:gd name="T9" fmla="*/ 273 h 274"/>
                            </a:gdLst>
                            <a:ahLst/>
                            <a:cxnLst>
                              <a:cxn ang="0">
                                <a:pos x="T0" y="T1"/>
                              </a:cxn>
                              <a:cxn ang="0">
                                <a:pos x="T2" y="T3"/>
                              </a:cxn>
                              <a:cxn ang="0">
                                <a:pos x="T4" y="T5"/>
                              </a:cxn>
                              <a:cxn ang="0">
                                <a:pos x="T6" y="T7"/>
                              </a:cxn>
                              <a:cxn ang="0">
                                <a:pos x="T8" y="T9"/>
                              </a:cxn>
                            </a:cxnLst>
                            <a:rect l="0" t="0" r="r" b="b"/>
                            <a:pathLst>
                              <a:path w="10286" h="274">
                                <a:moveTo>
                                  <a:pt x="0" y="273"/>
                                </a:moveTo>
                                <a:lnTo>
                                  <a:pt x="10286" y="273"/>
                                </a:lnTo>
                                <a:lnTo>
                                  <a:pt x="10286"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5734"/>
                        <wps:cNvSpPr>
                          <a:spLocks/>
                        </wps:cNvSpPr>
                        <wps:spPr bwMode="auto">
                          <a:xfrm>
                            <a:off x="5" y="273"/>
                            <a:ext cx="10286" cy="293"/>
                          </a:xfrm>
                          <a:custGeom>
                            <a:avLst/>
                            <a:gdLst>
                              <a:gd name="T0" fmla="*/ 0 w 10286"/>
                              <a:gd name="T1" fmla="*/ 292 h 293"/>
                              <a:gd name="T2" fmla="*/ 10286 w 10286"/>
                              <a:gd name="T3" fmla="*/ 292 h 293"/>
                              <a:gd name="T4" fmla="*/ 10286 w 10286"/>
                              <a:gd name="T5" fmla="*/ 0 h 293"/>
                              <a:gd name="T6" fmla="*/ 0 w 10286"/>
                              <a:gd name="T7" fmla="*/ 0 h 293"/>
                              <a:gd name="T8" fmla="*/ 0 w 10286"/>
                              <a:gd name="T9" fmla="*/ 292 h 293"/>
                            </a:gdLst>
                            <a:ahLst/>
                            <a:cxnLst>
                              <a:cxn ang="0">
                                <a:pos x="T0" y="T1"/>
                              </a:cxn>
                              <a:cxn ang="0">
                                <a:pos x="T2" y="T3"/>
                              </a:cxn>
                              <a:cxn ang="0">
                                <a:pos x="T4" y="T5"/>
                              </a:cxn>
                              <a:cxn ang="0">
                                <a:pos x="T6" y="T7"/>
                              </a:cxn>
                              <a:cxn ang="0">
                                <a:pos x="T8" y="T9"/>
                              </a:cxn>
                            </a:cxnLst>
                            <a:rect l="0" t="0" r="r" b="b"/>
                            <a:pathLst>
                              <a:path w="10286" h="293">
                                <a:moveTo>
                                  <a:pt x="0" y="292"/>
                                </a:moveTo>
                                <a:lnTo>
                                  <a:pt x="10286" y="292"/>
                                </a:lnTo>
                                <a:lnTo>
                                  <a:pt x="10286"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735"/>
                        <wps:cNvSpPr>
                          <a:spLocks/>
                        </wps:cNvSpPr>
                        <wps:spPr bwMode="auto">
                          <a:xfrm>
                            <a:off x="5" y="571"/>
                            <a:ext cx="10286" cy="20"/>
                          </a:xfrm>
                          <a:custGeom>
                            <a:avLst/>
                            <a:gdLst>
                              <a:gd name="T0" fmla="*/ 0 w 10286"/>
                              <a:gd name="T1" fmla="*/ 0 h 20"/>
                              <a:gd name="T2" fmla="*/ 10286 w 10286"/>
                              <a:gd name="T3" fmla="*/ 0 h 20"/>
                            </a:gdLst>
                            <a:ahLst/>
                            <a:cxnLst>
                              <a:cxn ang="0">
                                <a:pos x="T0" y="T1"/>
                              </a:cxn>
                              <a:cxn ang="0">
                                <a:pos x="T2" y="T3"/>
                              </a:cxn>
                            </a:cxnLst>
                            <a:rect l="0" t="0" r="r" b="b"/>
                            <a:pathLst>
                              <a:path w="10286" h="20">
                                <a:moveTo>
                                  <a:pt x="0" y="0"/>
                                </a:moveTo>
                                <a:lnTo>
                                  <a:pt x="10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Text Box 5736"/>
                        <wps:cNvSpPr txBox="1">
                          <a:spLocks noChangeArrowheads="1"/>
                        </wps:cNvSpPr>
                        <wps:spPr bwMode="auto">
                          <a:xfrm>
                            <a:off x="6" y="0"/>
                            <a:ext cx="102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036C" w14:textId="77777777" w:rsidR="00B07307" w:rsidRDefault="00B07307">
                              <w:pPr>
                                <w:pStyle w:val="Tekstpodstawowy"/>
                                <w:kinsoku w:val="0"/>
                                <w:overflowPunct w:val="0"/>
                                <w:spacing w:line="259" w:lineRule="auto"/>
                                <w:ind w:left="1306" w:right="26" w:hanging="1278"/>
                              </w:pPr>
                              <w:r>
                                <w:rPr>
                                  <w:b/>
                                  <w:bCs/>
                                  <w:spacing w:val="-1"/>
                                </w:rPr>
                                <w:t>Załącznik</w:t>
                              </w:r>
                              <w:r>
                                <w:rPr>
                                  <w:b/>
                                  <w:bCs/>
                                </w:rPr>
                                <w:t xml:space="preserve"> </w:t>
                              </w:r>
                              <w:r>
                                <w:rPr>
                                  <w:b/>
                                  <w:bCs/>
                                  <w:spacing w:val="6"/>
                                </w:rPr>
                                <w:t xml:space="preserve"> </w:t>
                              </w:r>
                              <w:r>
                                <w:rPr>
                                  <w:b/>
                                  <w:bCs/>
                                </w:rPr>
                                <w:t xml:space="preserve">25 </w:t>
                              </w:r>
                              <w:r>
                                <w:rPr>
                                  <w:b/>
                                  <w:bCs/>
                                  <w:spacing w:val="5"/>
                                </w:rPr>
                                <w:t xml:space="preserve"> </w:t>
                              </w:r>
                              <w:r>
                                <w:rPr>
                                  <w:b/>
                                  <w:bCs/>
                                  <w:spacing w:val="-1"/>
                                </w:rPr>
                                <w:t>Wniosek</w:t>
                              </w:r>
                              <w:r>
                                <w:rPr>
                                  <w:b/>
                                  <w:bCs/>
                                </w:rPr>
                                <w:t xml:space="preserve"> </w:t>
                              </w:r>
                              <w:r>
                                <w:rPr>
                                  <w:b/>
                                  <w:bCs/>
                                  <w:spacing w:val="5"/>
                                </w:rPr>
                                <w:t xml:space="preserve"> </w:t>
                              </w:r>
                              <w:r>
                                <w:rPr>
                                  <w:b/>
                                  <w:bCs/>
                                  <w:spacing w:val="-1"/>
                                </w:rPr>
                                <w:t>zdającego</w:t>
                              </w:r>
                              <w:r>
                                <w:rPr>
                                  <w:b/>
                                  <w:bCs/>
                                </w:rPr>
                                <w:t xml:space="preserve"> </w:t>
                              </w:r>
                              <w:r>
                                <w:rPr>
                                  <w:b/>
                                  <w:bCs/>
                                  <w:spacing w:val="5"/>
                                </w:rPr>
                                <w:t xml:space="preserve"> </w:t>
                              </w:r>
                              <w:r>
                                <w:rPr>
                                  <w:b/>
                                  <w:bCs/>
                                </w:rPr>
                                <w:t xml:space="preserve">o </w:t>
                              </w:r>
                              <w:r>
                                <w:rPr>
                                  <w:b/>
                                  <w:bCs/>
                                  <w:spacing w:val="2"/>
                                </w:rPr>
                                <w:t xml:space="preserve"> </w:t>
                              </w:r>
                              <w:r>
                                <w:rPr>
                                  <w:b/>
                                  <w:bCs/>
                                </w:rPr>
                                <w:t xml:space="preserve">wgląd </w:t>
                              </w:r>
                              <w:r>
                                <w:rPr>
                                  <w:b/>
                                  <w:bCs/>
                                  <w:spacing w:val="4"/>
                                </w:rPr>
                                <w:t xml:space="preserve"> </w:t>
                              </w:r>
                              <w:r>
                                <w:rPr>
                                  <w:b/>
                                  <w:bCs/>
                                  <w:spacing w:val="-2"/>
                                </w:rPr>
                                <w:t>do</w:t>
                              </w:r>
                              <w:r>
                                <w:rPr>
                                  <w:b/>
                                  <w:bCs/>
                                </w:rPr>
                                <w:t xml:space="preserve"> </w:t>
                              </w:r>
                              <w:r>
                                <w:rPr>
                                  <w:b/>
                                  <w:bCs/>
                                  <w:spacing w:val="5"/>
                                </w:rPr>
                                <w:t xml:space="preserve"> </w:t>
                              </w:r>
                              <w:r>
                                <w:rPr>
                                  <w:b/>
                                  <w:bCs/>
                                  <w:spacing w:val="-1"/>
                                </w:rPr>
                                <w:t>dokumentacji</w:t>
                              </w:r>
                              <w:r>
                                <w:rPr>
                                  <w:b/>
                                  <w:bCs/>
                                </w:rPr>
                                <w:t xml:space="preserve"> </w:t>
                              </w:r>
                              <w:r>
                                <w:rPr>
                                  <w:b/>
                                  <w:bCs/>
                                  <w:spacing w:val="5"/>
                                </w:rPr>
                                <w:t xml:space="preserve"> </w:t>
                              </w:r>
                              <w:r>
                                <w:rPr>
                                  <w:b/>
                                  <w:bCs/>
                                  <w:spacing w:val="-1"/>
                                </w:rPr>
                                <w:t>stanowiącej</w:t>
                              </w:r>
                              <w:r>
                                <w:rPr>
                                  <w:b/>
                                  <w:bCs/>
                                </w:rPr>
                                <w:t xml:space="preserve"> </w:t>
                              </w:r>
                              <w:r>
                                <w:rPr>
                                  <w:b/>
                                  <w:bCs/>
                                  <w:spacing w:val="3"/>
                                </w:rPr>
                                <w:t xml:space="preserve"> </w:t>
                              </w:r>
                              <w:r>
                                <w:rPr>
                                  <w:b/>
                                  <w:bCs/>
                                  <w:spacing w:val="-1"/>
                                </w:rPr>
                                <w:t>podstawę</w:t>
                              </w:r>
                              <w:r>
                                <w:rPr>
                                  <w:b/>
                                  <w:bCs/>
                                </w:rPr>
                                <w:t xml:space="preserve"> </w:t>
                              </w:r>
                              <w:r>
                                <w:rPr>
                                  <w:b/>
                                  <w:bCs/>
                                  <w:spacing w:val="3"/>
                                </w:rPr>
                                <w:t xml:space="preserve"> </w:t>
                              </w:r>
                              <w:r>
                                <w:rPr>
                                  <w:b/>
                                  <w:bCs/>
                                  <w:spacing w:val="-1"/>
                                </w:rPr>
                                <w:t>wszczęcia</w:t>
                              </w:r>
                              <w:r>
                                <w:rPr>
                                  <w:b/>
                                  <w:bCs/>
                                </w:rPr>
                                <w:t xml:space="preserve"> </w:t>
                              </w:r>
                              <w:r>
                                <w:rPr>
                                  <w:b/>
                                  <w:bCs/>
                                  <w:spacing w:val="5"/>
                                </w:rPr>
                                <w:t xml:space="preserve"> </w:t>
                              </w:r>
                              <w:r>
                                <w:rPr>
                                  <w:b/>
                                  <w:bCs/>
                                  <w:spacing w:val="-1"/>
                                </w:rPr>
                                <w:t>procedury</w:t>
                              </w:r>
                              <w:r>
                                <w:rPr>
                                  <w:b/>
                                  <w:bCs/>
                                  <w:spacing w:val="87"/>
                                </w:rPr>
                                <w:t xml:space="preserve"> </w:t>
                              </w:r>
                              <w:r>
                                <w:rPr>
                                  <w:b/>
                                  <w:bCs/>
                                  <w:spacing w:val="-1"/>
                                </w:rPr>
                                <w:t>unieważnienia</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366D2F1E" id="Group 5732" o:spid="_x0000_s1470" style="width:514.9pt;height:28.85pt;mso-position-horizontal-relative:char;mso-position-vertical-relative:line" coordsize="1029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">
                <v:shape id="Freeform 5733" o:spid="_x0000_s1471" style="position:absolute;left:5;width:10286;height:274;visibility:visible;mso-wrap-style:square;v-text-anchor:top" coordsize="10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" path="m,273r10286,l10286,,,,,273xe" fillcolor="#deeaf6" stroked="f">
                  <v:path arrowok="t" o:connecttype="custom" o:connectlocs="0,273;10286,273;10286,0;0,0;0,273" o:connectangles="0,0,0,0,0"/>
                </v:shape>
                <v:shape id="Freeform 5734" o:spid="_x0000_s1472" style="position:absolute;left:5;top:273;width:10286;height:293;visibility:visible;mso-wrap-style:square;v-text-anchor:top" coordsize="102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" path="m,292r10286,l10286,,,,,292xe" fillcolor="#deeaf6" stroked="f">
                  <v:path arrowok="t" o:connecttype="custom" o:connectlocs="0,292;10286,292;10286,0;0,0;0,292" o:connectangles="0,0,0,0,0"/>
                </v:shape>
                <v:shape id="Freeform 5735" o:spid="_x0000_s1473" style="position:absolute;left:5;top:571;width:10286;height:20;visibility:visible;mso-wrap-style:square;v-text-anchor:top" coordsize="102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" path="m,l10286,e" filled="f" strokeweight=".58pt">
                  <v:path arrowok="t" o:connecttype="custom" o:connectlocs="0,0;10286,0" o:connectangles="0,0"/>
                </v:shape>
                <v:shape id="Text Box 5736" o:spid="_x0000_s1474" type="#_x0000_t202" style="position:absolute;left:6;width:1028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163B036C" w14:textId="77777777" w:rsidR="00B07307" w:rsidRDefault="00B07307">
                        <w:pPr>
                          <w:pStyle w:val="Tekstpodstawowy"/>
                          <w:kinsoku w:val="0"/>
                          <w:overflowPunct w:val="0"/>
                          <w:spacing w:line="259" w:lineRule="auto"/>
                          <w:ind w:left="1306" w:right="26" w:hanging="1278"/>
                        </w:pPr>
                        <w:r>
                          <w:rPr>
                            <w:b/>
                            <w:bCs/>
                            <w:spacing w:val="-1"/>
                          </w:rPr>
                          <w:t>Załącznik</w:t>
                        </w:r>
                        <w:r>
                          <w:rPr>
                            <w:b/>
                            <w:bCs/>
                          </w:rPr>
                          <w:t xml:space="preserve"> </w:t>
                        </w:r>
                        <w:r>
                          <w:rPr>
                            <w:b/>
                            <w:bCs/>
                            <w:spacing w:val="6"/>
                          </w:rPr>
                          <w:t xml:space="preserve"> </w:t>
                        </w:r>
                        <w:r>
                          <w:rPr>
                            <w:b/>
                            <w:bCs/>
                          </w:rPr>
                          <w:t xml:space="preserve">25 </w:t>
                        </w:r>
                        <w:r>
                          <w:rPr>
                            <w:b/>
                            <w:bCs/>
                            <w:spacing w:val="5"/>
                          </w:rPr>
                          <w:t xml:space="preserve"> </w:t>
                        </w:r>
                        <w:r>
                          <w:rPr>
                            <w:b/>
                            <w:bCs/>
                            <w:spacing w:val="-1"/>
                          </w:rPr>
                          <w:t>Wniosek</w:t>
                        </w:r>
                        <w:r>
                          <w:rPr>
                            <w:b/>
                            <w:bCs/>
                          </w:rPr>
                          <w:t xml:space="preserve"> </w:t>
                        </w:r>
                        <w:r>
                          <w:rPr>
                            <w:b/>
                            <w:bCs/>
                            <w:spacing w:val="5"/>
                          </w:rPr>
                          <w:t xml:space="preserve"> </w:t>
                        </w:r>
                        <w:r>
                          <w:rPr>
                            <w:b/>
                            <w:bCs/>
                            <w:spacing w:val="-1"/>
                          </w:rPr>
                          <w:t>zdającego</w:t>
                        </w:r>
                        <w:r>
                          <w:rPr>
                            <w:b/>
                            <w:bCs/>
                          </w:rPr>
                          <w:t xml:space="preserve"> </w:t>
                        </w:r>
                        <w:r>
                          <w:rPr>
                            <w:b/>
                            <w:bCs/>
                            <w:spacing w:val="5"/>
                          </w:rPr>
                          <w:t xml:space="preserve"> </w:t>
                        </w:r>
                        <w:r>
                          <w:rPr>
                            <w:b/>
                            <w:bCs/>
                          </w:rPr>
                          <w:t xml:space="preserve">o </w:t>
                        </w:r>
                        <w:r>
                          <w:rPr>
                            <w:b/>
                            <w:bCs/>
                            <w:spacing w:val="2"/>
                          </w:rPr>
                          <w:t xml:space="preserve"> </w:t>
                        </w:r>
                        <w:r>
                          <w:rPr>
                            <w:b/>
                            <w:bCs/>
                          </w:rPr>
                          <w:t xml:space="preserve">wgląd </w:t>
                        </w:r>
                        <w:r>
                          <w:rPr>
                            <w:b/>
                            <w:bCs/>
                            <w:spacing w:val="4"/>
                          </w:rPr>
                          <w:t xml:space="preserve"> </w:t>
                        </w:r>
                        <w:r>
                          <w:rPr>
                            <w:b/>
                            <w:bCs/>
                            <w:spacing w:val="-2"/>
                          </w:rPr>
                          <w:t>do</w:t>
                        </w:r>
                        <w:r>
                          <w:rPr>
                            <w:b/>
                            <w:bCs/>
                          </w:rPr>
                          <w:t xml:space="preserve"> </w:t>
                        </w:r>
                        <w:r>
                          <w:rPr>
                            <w:b/>
                            <w:bCs/>
                            <w:spacing w:val="5"/>
                          </w:rPr>
                          <w:t xml:space="preserve"> </w:t>
                        </w:r>
                        <w:r>
                          <w:rPr>
                            <w:b/>
                            <w:bCs/>
                            <w:spacing w:val="-1"/>
                          </w:rPr>
                          <w:t>dokumentacji</w:t>
                        </w:r>
                        <w:r>
                          <w:rPr>
                            <w:b/>
                            <w:bCs/>
                          </w:rPr>
                          <w:t xml:space="preserve"> </w:t>
                        </w:r>
                        <w:r>
                          <w:rPr>
                            <w:b/>
                            <w:bCs/>
                            <w:spacing w:val="5"/>
                          </w:rPr>
                          <w:t xml:space="preserve"> </w:t>
                        </w:r>
                        <w:r>
                          <w:rPr>
                            <w:b/>
                            <w:bCs/>
                            <w:spacing w:val="-1"/>
                          </w:rPr>
                          <w:t>stanowiącej</w:t>
                        </w:r>
                        <w:r>
                          <w:rPr>
                            <w:b/>
                            <w:bCs/>
                          </w:rPr>
                          <w:t xml:space="preserve"> </w:t>
                        </w:r>
                        <w:r>
                          <w:rPr>
                            <w:b/>
                            <w:bCs/>
                            <w:spacing w:val="3"/>
                          </w:rPr>
                          <w:t xml:space="preserve"> </w:t>
                        </w:r>
                        <w:r>
                          <w:rPr>
                            <w:b/>
                            <w:bCs/>
                            <w:spacing w:val="-1"/>
                          </w:rPr>
                          <w:t>podstawę</w:t>
                        </w:r>
                        <w:r>
                          <w:rPr>
                            <w:b/>
                            <w:bCs/>
                          </w:rPr>
                          <w:t xml:space="preserve"> </w:t>
                        </w:r>
                        <w:r>
                          <w:rPr>
                            <w:b/>
                            <w:bCs/>
                            <w:spacing w:val="3"/>
                          </w:rPr>
                          <w:t xml:space="preserve"> </w:t>
                        </w:r>
                        <w:r>
                          <w:rPr>
                            <w:b/>
                            <w:bCs/>
                            <w:spacing w:val="-1"/>
                          </w:rPr>
                          <w:t>wszczęcia</w:t>
                        </w:r>
                        <w:r>
                          <w:rPr>
                            <w:b/>
                            <w:bCs/>
                          </w:rPr>
                          <w:t xml:space="preserve"> </w:t>
                        </w:r>
                        <w:r>
                          <w:rPr>
                            <w:b/>
                            <w:bCs/>
                            <w:spacing w:val="5"/>
                          </w:rPr>
                          <w:t xml:space="preserve"> </w:t>
                        </w:r>
                        <w:r>
                          <w:rPr>
                            <w:b/>
                            <w:bCs/>
                            <w:spacing w:val="-1"/>
                          </w:rPr>
                          <w:t>procedury</w:t>
                        </w:r>
                        <w:r>
                          <w:rPr>
                            <w:b/>
                            <w:bCs/>
                            <w:spacing w:val="87"/>
                          </w:rPr>
                          <w:t xml:space="preserve"> </w:t>
                        </w:r>
                        <w:r>
                          <w:rPr>
                            <w:b/>
                            <w:bCs/>
                            <w:spacing w:val="-1"/>
                          </w:rPr>
                          <w:t>unieważnienia</w:t>
                        </w:r>
                        <w:r>
                          <w:rPr>
                            <w:b/>
                            <w:bCs/>
                          </w:rPr>
                          <w:t xml:space="preserve"> </w:t>
                        </w:r>
                        <w:r>
                          <w:rPr>
                            <w:b/>
                            <w:bCs/>
                            <w:spacing w:val="-1"/>
                          </w:rPr>
                          <w:t>egzaminu</w:t>
                        </w:r>
                      </w:p>
                    </w:txbxContent>
                  </v:textbox>
                </v:shape>
                <w10:anchorlock/>
              </v:group>
            </w:pict>
          </mc:Fallback>
        </mc:AlternateContent>
      </w:r>
    </w:p>
    <w:p w14:paraId="3D63600D" w14:textId="77777777" w:rsidR="00B07307" w:rsidRDefault="00B07307">
      <w:pPr>
        <w:pStyle w:val="Tekstpodstawowy"/>
        <w:kinsoku w:val="0"/>
        <w:overflowPunct w:val="0"/>
        <w:spacing w:before="4"/>
        <w:ind w:left="0"/>
        <w:rPr>
          <w:b/>
          <w:bCs/>
          <w:sz w:val="14"/>
          <w:szCs w:val="14"/>
        </w:rPr>
      </w:pPr>
    </w:p>
    <w:p w14:paraId="2868A42C" w14:textId="47F8D0B7" w:rsidR="00B07307" w:rsidRDefault="003B7C59">
      <w:pPr>
        <w:pStyle w:val="Tekstpodstawowy"/>
        <w:kinsoku w:val="0"/>
        <w:overflowPunct w:val="0"/>
        <w:spacing w:line="200" w:lineRule="atLeast"/>
        <w:ind w:left="115"/>
        <w:rPr>
          <w:sz w:val="20"/>
          <w:szCs w:val="20"/>
        </w:rPr>
      </w:pPr>
      <w:r>
        <w:rPr>
          <w:noProof/>
          <w:sz w:val="20"/>
          <w:szCs w:val="20"/>
        </w:rPr>
        <mc:AlternateContent>
          <mc:Choice Requires="wps">
            <w:drawing>
              <wp:inline distT="0" distB="0" distL="0" distR="0" wp14:anchorId="67C2D392" wp14:editId="5DD17816">
                <wp:extent cx="6797040" cy="189230"/>
                <wp:effectExtent l="0" t="0" r="0" b="0"/>
                <wp:docPr id="874" name="Text Box 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8923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F4D351" w14:textId="77777777" w:rsidR="00B07307" w:rsidRDefault="00B07307">
                            <w:pPr>
                              <w:pStyle w:val="Tekstpodstawowy"/>
                              <w:kinsoku w:val="0"/>
                              <w:overflowPunct w:val="0"/>
                              <w:spacing w:before="14"/>
                              <w:ind w:left="106"/>
                              <w:rPr>
                                <w:sz w:val="20"/>
                                <w:szCs w:val="20"/>
                              </w:rPr>
                            </w:pPr>
                            <w:r>
                              <w:rPr>
                                <w:b/>
                                <w:bCs/>
                                <w:spacing w:val="-1"/>
                                <w:sz w:val="20"/>
                                <w:szCs w:val="20"/>
                              </w:rPr>
                              <w:t>CZĘŚĆ</w:t>
                            </w:r>
                            <w:r>
                              <w:rPr>
                                <w:b/>
                                <w:bCs/>
                                <w:spacing w:val="-9"/>
                                <w:sz w:val="20"/>
                                <w:szCs w:val="20"/>
                              </w:rPr>
                              <w:t xml:space="preserve"> </w:t>
                            </w:r>
                            <w:r>
                              <w:rPr>
                                <w:b/>
                                <w:bCs/>
                                <w:sz w:val="20"/>
                                <w:szCs w:val="20"/>
                              </w:rPr>
                              <w:t>A.</w:t>
                            </w:r>
                            <w:r>
                              <w:rPr>
                                <w:b/>
                                <w:bCs/>
                                <w:spacing w:val="-6"/>
                                <w:sz w:val="20"/>
                                <w:szCs w:val="20"/>
                              </w:rPr>
                              <w:t xml:space="preserve"> </w:t>
                            </w:r>
                            <w:r>
                              <w:rPr>
                                <w:sz w:val="20"/>
                                <w:szCs w:val="20"/>
                              </w:rPr>
                              <w:t>Wypełnia</w:t>
                            </w:r>
                            <w:r>
                              <w:rPr>
                                <w:spacing w:val="-8"/>
                                <w:sz w:val="20"/>
                                <w:szCs w:val="20"/>
                              </w:rPr>
                              <w:t xml:space="preserve"> </w:t>
                            </w:r>
                            <w:r>
                              <w:rPr>
                                <w:sz w:val="20"/>
                                <w:szCs w:val="20"/>
                              </w:rPr>
                              <w:t>zdający</w:t>
                            </w:r>
                          </w:p>
                        </w:txbxContent>
                      </wps:txbx>
                      <wps:bodyPr rot="0" vert="horz" wrap="square" lIns="0" tIns="0" rIns="0" bIns="0" anchor="t" anchorCtr="0" upright="1">
                        <a:noAutofit/>
                      </wps:bodyPr>
                    </wps:wsp>
                  </a:graphicData>
                </a:graphic>
              </wp:inline>
            </w:drawing>
          </mc:Choice>
          <mc:Fallback>
            <w:pict>
              <v:shape w14:anchorId="67C2D392" id="Text Box 5737" o:spid="_x0000_s1475" type="#_x0000_t202" style="width:535.2pt;height:1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" filled="f" strokeweight=".58pt">
                <v:textbox inset="0,0,0,0">
                  <w:txbxContent>
                    <w:p w14:paraId="02F4D351" w14:textId="77777777" w:rsidR="00B07307" w:rsidRDefault="00B07307">
                      <w:pPr>
                        <w:pStyle w:val="Tekstpodstawowy"/>
                        <w:kinsoku w:val="0"/>
                        <w:overflowPunct w:val="0"/>
                        <w:spacing w:before="14"/>
                        <w:ind w:left="106"/>
                        <w:rPr>
                          <w:sz w:val="20"/>
                          <w:szCs w:val="20"/>
                        </w:rPr>
                      </w:pPr>
                      <w:r>
                        <w:rPr>
                          <w:b/>
                          <w:bCs/>
                          <w:spacing w:val="-1"/>
                          <w:sz w:val="20"/>
                          <w:szCs w:val="20"/>
                        </w:rPr>
                        <w:t>CZĘŚĆ</w:t>
                      </w:r>
                      <w:r>
                        <w:rPr>
                          <w:b/>
                          <w:bCs/>
                          <w:spacing w:val="-9"/>
                          <w:sz w:val="20"/>
                          <w:szCs w:val="20"/>
                        </w:rPr>
                        <w:t xml:space="preserve"> </w:t>
                      </w:r>
                      <w:r>
                        <w:rPr>
                          <w:b/>
                          <w:bCs/>
                          <w:sz w:val="20"/>
                          <w:szCs w:val="20"/>
                        </w:rPr>
                        <w:t>A.</w:t>
                      </w:r>
                      <w:r>
                        <w:rPr>
                          <w:b/>
                          <w:bCs/>
                          <w:spacing w:val="-6"/>
                          <w:sz w:val="20"/>
                          <w:szCs w:val="20"/>
                        </w:rPr>
                        <w:t xml:space="preserve"> </w:t>
                      </w:r>
                      <w:r>
                        <w:rPr>
                          <w:sz w:val="20"/>
                          <w:szCs w:val="20"/>
                        </w:rPr>
                        <w:t>Wypełnia</w:t>
                      </w:r>
                      <w:r>
                        <w:rPr>
                          <w:spacing w:val="-8"/>
                          <w:sz w:val="20"/>
                          <w:szCs w:val="20"/>
                        </w:rPr>
                        <w:t xml:space="preserve"> </w:t>
                      </w:r>
                      <w:r>
                        <w:rPr>
                          <w:sz w:val="20"/>
                          <w:szCs w:val="20"/>
                        </w:rPr>
                        <w:t>zdający</w:t>
                      </w:r>
                    </w:p>
                  </w:txbxContent>
                </v:textbox>
                <w10:anchorlock/>
              </v:shape>
            </w:pict>
          </mc:Fallback>
        </mc:AlternateContent>
      </w:r>
    </w:p>
    <w:p w14:paraId="516EF078" w14:textId="77777777" w:rsidR="00B07307" w:rsidRDefault="00B07307">
      <w:pPr>
        <w:pStyle w:val="Tekstpodstawowy"/>
        <w:kinsoku w:val="0"/>
        <w:overflowPunct w:val="0"/>
        <w:ind w:left="0"/>
        <w:rPr>
          <w:b/>
          <w:bCs/>
          <w:sz w:val="20"/>
          <w:szCs w:val="20"/>
        </w:rPr>
      </w:pPr>
    </w:p>
    <w:p w14:paraId="280C062F" w14:textId="77777777" w:rsidR="00B07307" w:rsidRDefault="00B07307">
      <w:pPr>
        <w:pStyle w:val="Tekstpodstawowy"/>
        <w:kinsoku w:val="0"/>
        <w:overflowPunct w:val="0"/>
        <w:spacing w:before="3"/>
        <w:ind w:left="0"/>
        <w:rPr>
          <w:b/>
          <w:bCs/>
          <w:sz w:val="26"/>
          <w:szCs w:val="26"/>
        </w:rPr>
      </w:pPr>
    </w:p>
    <w:p w14:paraId="705603B3" w14:textId="77777777" w:rsidR="00B07307" w:rsidRDefault="00B07307">
      <w:pPr>
        <w:pStyle w:val="Tekstpodstawowy"/>
        <w:kinsoku w:val="0"/>
        <w:overflowPunct w:val="0"/>
        <w:spacing w:before="3"/>
        <w:ind w:left="0"/>
        <w:rPr>
          <w:b/>
          <w:bCs/>
          <w:sz w:val="26"/>
          <w:szCs w:val="26"/>
        </w:rPr>
        <w:sectPr w:rsidR="00B07307" w:rsidSect="00873394">
          <w:pgSz w:w="11910" w:h="16840"/>
          <w:pgMar w:top="300" w:right="380" w:bottom="700" w:left="600" w:header="0" w:footer="504" w:gutter="0"/>
          <w:cols w:space="708" w:equalWidth="0">
            <w:col w:w="10930"/>
          </w:cols>
          <w:noEndnote/>
        </w:sectPr>
      </w:pPr>
    </w:p>
    <w:p w14:paraId="37FFB0E1" w14:textId="77777777" w:rsidR="00B07307" w:rsidRDefault="00B07307">
      <w:pPr>
        <w:pStyle w:val="Tekstpodstawowy"/>
        <w:kinsoku w:val="0"/>
        <w:overflowPunct w:val="0"/>
        <w:ind w:left="227"/>
        <w:rPr>
          <w:sz w:val="20"/>
          <w:szCs w:val="20"/>
        </w:rPr>
      </w:pPr>
      <w:r>
        <w:rPr>
          <w:spacing w:val="-1"/>
          <w:sz w:val="20"/>
          <w:szCs w:val="20"/>
        </w:rPr>
        <w:t>.............................................................................................</w:t>
      </w:r>
    </w:p>
    <w:p w14:paraId="355CC275" w14:textId="410ED77D" w:rsidR="00A013F0" w:rsidRDefault="00B07307">
      <w:pPr>
        <w:pStyle w:val="Tekstpodstawowy"/>
        <w:kinsoku w:val="0"/>
        <w:overflowPunct w:val="0"/>
        <w:spacing w:line="521" w:lineRule="auto"/>
        <w:ind w:left="335" w:right="2558" w:hanging="108"/>
        <w:rPr>
          <w:i/>
          <w:iCs/>
          <w:spacing w:val="22"/>
          <w:w w:val="99"/>
          <w:sz w:val="20"/>
          <w:szCs w:val="20"/>
        </w:rPr>
      </w:pPr>
      <w:r>
        <w:rPr>
          <w:i/>
          <w:iCs/>
          <w:sz w:val="20"/>
          <w:szCs w:val="20"/>
        </w:rPr>
        <w:t>imię</w:t>
      </w:r>
      <w:r>
        <w:rPr>
          <w:i/>
          <w:iCs/>
          <w:spacing w:val="-7"/>
          <w:sz w:val="20"/>
          <w:szCs w:val="20"/>
        </w:rPr>
        <w:t xml:space="preserve"> </w:t>
      </w:r>
      <w:r>
        <w:rPr>
          <w:i/>
          <w:iCs/>
          <w:sz w:val="20"/>
          <w:szCs w:val="20"/>
        </w:rPr>
        <w:t>i</w:t>
      </w:r>
      <w:r>
        <w:rPr>
          <w:i/>
          <w:iCs/>
          <w:spacing w:val="-7"/>
          <w:sz w:val="20"/>
          <w:szCs w:val="20"/>
        </w:rPr>
        <w:t xml:space="preserve"> </w:t>
      </w:r>
      <w:r>
        <w:rPr>
          <w:i/>
          <w:iCs/>
          <w:sz w:val="20"/>
          <w:szCs w:val="20"/>
        </w:rPr>
        <w:t>nazwisko</w:t>
      </w:r>
      <w:r>
        <w:rPr>
          <w:i/>
          <w:iCs/>
          <w:spacing w:val="-6"/>
          <w:sz w:val="20"/>
          <w:szCs w:val="20"/>
        </w:rPr>
        <w:t xml:space="preserve"> </w:t>
      </w:r>
      <w:r>
        <w:rPr>
          <w:i/>
          <w:iCs/>
          <w:sz w:val="20"/>
          <w:szCs w:val="20"/>
        </w:rPr>
        <w:t>zdającego</w:t>
      </w:r>
      <w:r>
        <w:rPr>
          <w:i/>
          <w:iCs/>
          <w:spacing w:val="22"/>
          <w:w w:val="99"/>
          <w:sz w:val="20"/>
          <w:szCs w:val="20"/>
        </w:rPr>
        <w:t xml:space="preserve"> </w:t>
      </w:r>
    </w:p>
    <w:tbl>
      <w:tblPr>
        <w:tblStyle w:val="Tabela-Siatka2"/>
        <w:tblW w:w="7080" w:type="dxa"/>
        <w:tblInd w:w="0" w:type="dxa"/>
        <w:tblLook w:val="04A0" w:firstRow="1" w:lastRow="0" w:firstColumn="1" w:lastColumn="0" w:noHBand="0" w:noVBand="1"/>
      </w:tblPr>
      <w:tblGrid>
        <w:gridCol w:w="1800"/>
        <w:gridCol w:w="480"/>
        <w:gridCol w:w="480"/>
        <w:gridCol w:w="480"/>
        <w:gridCol w:w="480"/>
        <w:gridCol w:w="480"/>
        <w:gridCol w:w="480"/>
        <w:gridCol w:w="480"/>
        <w:gridCol w:w="480"/>
        <w:gridCol w:w="480"/>
        <w:gridCol w:w="480"/>
        <w:gridCol w:w="480"/>
      </w:tblGrid>
      <w:tr w:rsidR="00A013F0" w14:paraId="529CDDC5" w14:textId="77777777" w:rsidTr="00A013F0">
        <w:tc>
          <w:tcPr>
            <w:tcW w:w="1800" w:type="dxa"/>
            <w:tcBorders>
              <w:top w:val="nil"/>
              <w:left w:val="nil"/>
              <w:bottom w:val="nil"/>
              <w:right w:val="single" w:sz="4" w:space="0" w:color="auto"/>
            </w:tcBorders>
            <w:hideMark/>
          </w:tcPr>
          <w:p w14:paraId="716DB292" w14:textId="77777777" w:rsidR="00A013F0" w:rsidRDefault="00A013F0" w:rsidP="008A08EE">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186874EA"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7A5A01CE"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6A044301"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408B7147"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40858A8F"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5E215AA7"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409F962E"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45513090"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56C0D396"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3E820213"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1C9671EA" w14:textId="77777777" w:rsidR="00A013F0" w:rsidRDefault="00A013F0" w:rsidP="008A08EE"/>
        </w:tc>
      </w:tr>
    </w:tbl>
    <w:p w14:paraId="558A228B" w14:textId="77777777" w:rsidR="00A013F0" w:rsidRDefault="00A013F0">
      <w:pPr>
        <w:pStyle w:val="Tekstpodstawowy"/>
        <w:tabs>
          <w:tab w:val="left" w:pos="3376"/>
        </w:tabs>
        <w:kinsoku w:val="0"/>
        <w:overflowPunct w:val="0"/>
        <w:spacing w:before="73"/>
        <w:ind w:left="59"/>
        <w:rPr>
          <w:w w:val="95"/>
          <w:sz w:val="20"/>
          <w:szCs w:val="20"/>
        </w:rPr>
      </w:pPr>
    </w:p>
    <w:p w14:paraId="723091D4" w14:textId="5F58322F" w:rsidR="00B07307" w:rsidRDefault="00B07307">
      <w:pPr>
        <w:pStyle w:val="Tekstpodstawowy"/>
        <w:tabs>
          <w:tab w:val="left" w:pos="3376"/>
        </w:tabs>
        <w:kinsoku w:val="0"/>
        <w:overflowPunct w:val="0"/>
        <w:spacing w:before="73"/>
        <w:ind w:left="59"/>
        <w:rPr>
          <w:sz w:val="20"/>
          <w:szCs w:val="20"/>
        </w:rPr>
      </w:pPr>
      <w:r>
        <w:rPr>
          <w:w w:val="95"/>
          <w:sz w:val="20"/>
          <w:szCs w:val="20"/>
        </w:rPr>
        <w:t>………………………………………</w:t>
      </w:r>
      <w:r>
        <w:rPr>
          <w:w w:val="95"/>
          <w:sz w:val="20"/>
          <w:szCs w:val="20"/>
        </w:rPr>
        <w:tab/>
      </w:r>
      <w:r>
        <w:rPr>
          <w:sz w:val="20"/>
          <w:szCs w:val="20"/>
        </w:rPr>
        <w:t>…………………</w:t>
      </w:r>
    </w:p>
    <w:p w14:paraId="4C57791C" w14:textId="77777777" w:rsidR="00B07307" w:rsidRDefault="00B07307">
      <w:pPr>
        <w:pStyle w:val="Tekstpodstawowy"/>
        <w:tabs>
          <w:tab w:val="left" w:pos="3928"/>
        </w:tabs>
        <w:kinsoku w:val="0"/>
        <w:overflowPunct w:val="0"/>
        <w:ind w:left="1103"/>
        <w:rPr>
          <w:sz w:val="20"/>
          <w:szCs w:val="20"/>
        </w:rPr>
      </w:pPr>
      <w:r>
        <w:rPr>
          <w:i/>
          <w:iCs/>
          <w:spacing w:val="-1"/>
          <w:w w:val="95"/>
          <w:sz w:val="20"/>
          <w:szCs w:val="20"/>
        </w:rPr>
        <w:t>miejscowość</w:t>
      </w:r>
      <w:r>
        <w:rPr>
          <w:i/>
          <w:iCs/>
          <w:spacing w:val="-1"/>
          <w:w w:val="95"/>
          <w:sz w:val="20"/>
          <w:szCs w:val="20"/>
        </w:rPr>
        <w:tab/>
      </w:r>
      <w:r>
        <w:rPr>
          <w:i/>
          <w:iCs/>
          <w:sz w:val="20"/>
          <w:szCs w:val="20"/>
        </w:rPr>
        <w:t>data</w:t>
      </w:r>
    </w:p>
    <w:p w14:paraId="52CE1431" w14:textId="77777777" w:rsidR="00B07307" w:rsidRDefault="00B07307">
      <w:pPr>
        <w:pStyle w:val="Tekstpodstawowy"/>
        <w:tabs>
          <w:tab w:val="left" w:pos="3928"/>
        </w:tabs>
        <w:kinsoku w:val="0"/>
        <w:overflowPunct w:val="0"/>
        <w:ind w:left="1103"/>
        <w:rPr>
          <w:sz w:val="20"/>
          <w:szCs w:val="20"/>
        </w:rPr>
        <w:sectPr w:rsidR="00B07307" w:rsidSect="00A013F0">
          <w:type w:val="continuous"/>
          <w:pgSz w:w="11910" w:h="16840"/>
          <w:pgMar w:top="1320" w:right="380" w:bottom="280" w:left="600" w:header="708" w:footer="708" w:gutter="0"/>
          <w:cols w:space="708"/>
          <w:noEndnote/>
        </w:sectPr>
      </w:pPr>
    </w:p>
    <w:p w14:paraId="46E980A7" w14:textId="77777777" w:rsidR="00B07307" w:rsidRDefault="00B07307">
      <w:pPr>
        <w:pStyle w:val="Tekstpodstawowy"/>
        <w:kinsoku w:val="0"/>
        <w:overflowPunct w:val="0"/>
        <w:spacing w:before="4"/>
        <w:ind w:left="0"/>
        <w:rPr>
          <w:i/>
          <w:iCs/>
          <w:sz w:val="10"/>
          <w:szCs w:val="10"/>
        </w:rPr>
      </w:pPr>
    </w:p>
    <w:p w14:paraId="06F9733E" w14:textId="77777777" w:rsidR="00B07307" w:rsidRDefault="00B07307">
      <w:pPr>
        <w:pStyle w:val="Tekstpodstawowy"/>
        <w:kinsoku w:val="0"/>
        <w:overflowPunct w:val="0"/>
        <w:spacing w:before="73" w:line="229" w:lineRule="exact"/>
        <w:ind w:left="227"/>
        <w:rPr>
          <w:sz w:val="20"/>
          <w:szCs w:val="20"/>
        </w:rPr>
      </w:pPr>
      <w:r>
        <w:rPr>
          <w:spacing w:val="-1"/>
          <w:sz w:val="20"/>
          <w:szCs w:val="20"/>
        </w:rPr>
        <w:t>.................................................................................................................................</w:t>
      </w:r>
    </w:p>
    <w:p w14:paraId="2AC6CC92" w14:textId="77777777" w:rsidR="00B07307" w:rsidRDefault="00B07307">
      <w:pPr>
        <w:pStyle w:val="Tekstpodstawowy"/>
        <w:kinsoku w:val="0"/>
        <w:overflowPunct w:val="0"/>
        <w:spacing w:line="229" w:lineRule="exact"/>
        <w:ind w:left="227"/>
        <w:rPr>
          <w:sz w:val="20"/>
          <w:szCs w:val="20"/>
        </w:rPr>
      </w:pPr>
      <w:r>
        <w:rPr>
          <w:i/>
          <w:iCs/>
          <w:sz w:val="20"/>
          <w:szCs w:val="20"/>
        </w:rPr>
        <w:t>adres</w:t>
      </w:r>
      <w:r>
        <w:rPr>
          <w:i/>
          <w:iCs/>
          <w:spacing w:val="-8"/>
          <w:sz w:val="20"/>
          <w:szCs w:val="20"/>
        </w:rPr>
        <w:t xml:space="preserve"> </w:t>
      </w:r>
      <w:r>
        <w:rPr>
          <w:i/>
          <w:iCs/>
          <w:sz w:val="20"/>
          <w:szCs w:val="20"/>
        </w:rPr>
        <w:t>zdającego</w:t>
      </w:r>
      <w:r>
        <w:rPr>
          <w:i/>
          <w:iCs/>
          <w:spacing w:val="-8"/>
          <w:sz w:val="20"/>
          <w:szCs w:val="20"/>
        </w:rPr>
        <w:t xml:space="preserve"> </w:t>
      </w:r>
      <w:r>
        <w:rPr>
          <w:i/>
          <w:iCs/>
          <w:sz w:val="20"/>
          <w:szCs w:val="20"/>
        </w:rPr>
        <w:t>do</w:t>
      </w:r>
      <w:r>
        <w:rPr>
          <w:i/>
          <w:iCs/>
          <w:spacing w:val="-7"/>
          <w:sz w:val="20"/>
          <w:szCs w:val="20"/>
        </w:rPr>
        <w:t xml:space="preserve"> </w:t>
      </w:r>
      <w:r>
        <w:rPr>
          <w:i/>
          <w:iCs/>
          <w:spacing w:val="-1"/>
          <w:sz w:val="20"/>
          <w:szCs w:val="20"/>
        </w:rPr>
        <w:t>korespondencji</w:t>
      </w:r>
      <w:r>
        <w:rPr>
          <w:i/>
          <w:iCs/>
          <w:spacing w:val="-7"/>
          <w:sz w:val="20"/>
          <w:szCs w:val="20"/>
        </w:rPr>
        <w:t xml:space="preserve"> </w:t>
      </w:r>
      <w:r>
        <w:rPr>
          <w:i/>
          <w:iCs/>
          <w:sz w:val="20"/>
          <w:szCs w:val="20"/>
        </w:rPr>
        <w:t>(miejscowość,</w:t>
      </w:r>
      <w:r>
        <w:rPr>
          <w:i/>
          <w:iCs/>
          <w:spacing w:val="-7"/>
          <w:sz w:val="20"/>
          <w:szCs w:val="20"/>
        </w:rPr>
        <w:t xml:space="preserve"> </w:t>
      </w:r>
      <w:r>
        <w:rPr>
          <w:i/>
          <w:iCs/>
          <w:sz w:val="20"/>
          <w:szCs w:val="20"/>
        </w:rPr>
        <w:t>ulica,</w:t>
      </w:r>
      <w:r>
        <w:rPr>
          <w:i/>
          <w:iCs/>
          <w:spacing w:val="-7"/>
          <w:sz w:val="20"/>
          <w:szCs w:val="20"/>
        </w:rPr>
        <w:t xml:space="preserve"> </w:t>
      </w:r>
      <w:r>
        <w:rPr>
          <w:i/>
          <w:iCs/>
          <w:sz w:val="20"/>
          <w:szCs w:val="20"/>
        </w:rPr>
        <w:t>kod</w:t>
      </w:r>
      <w:r>
        <w:rPr>
          <w:i/>
          <w:iCs/>
          <w:spacing w:val="-9"/>
          <w:sz w:val="20"/>
          <w:szCs w:val="20"/>
        </w:rPr>
        <w:t xml:space="preserve"> </w:t>
      </w:r>
      <w:r>
        <w:rPr>
          <w:i/>
          <w:iCs/>
          <w:sz w:val="20"/>
          <w:szCs w:val="20"/>
        </w:rPr>
        <w:t>pocztowy,</w:t>
      </w:r>
      <w:r>
        <w:rPr>
          <w:i/>
          <w:iCs/>
          <w:spacing w:val="-6"/>
          <w:sz w:val="20"/>
          <w:szCs w:val="20"/>
        </w:rPr>
        <w:t xml:space="preserve"> </w:t>
      </w:r>
      <w:r>
        <w:rPr>
          <w:i/>
          <w:iCs/>
          <w:sz w:val="20"/>
          <w:szCs w:val="20"/>
        </w:rPr>
        <w:t>poczta))</w:t>
      </w:r>
    </w:p>
    <w:p w14:paraId="27A2B59D" w14:textId="77777777" w:rsidR="00B07307" w:rsidRDefault="00B07307">
      <w:pPr>
        <w:pStyle w:val="Tekstpodstawowy"/>
        <w:kinsoku w:val="0"/>
        <w:overflowPunct w:val="0"/>
        <w:spacing w:before="1"/>
        <w:ind w:left="0"/>
        <w:rPr>
          <w:i/>
          <w:iCs/>
          <w:sz w:val="20"/>
          <w:szCs w:val="20"/>
        </w:rPr>
      </w:pPr>
    </w:p>
    <w:p w14:paraId="281E00D5" w14:textId="77777777" w:rsidR="00B07307" w:rsidRDefault="00B07307">
      <w:pPr>
        <w:pStyle w:val="Tekstpodstawowy"/>
        <w:kinsoku w:val="0"/>
        <w:overflowPunct w:val="0"/>
        <w:ind w:left="227"/>
        <w:rPr>
          <w:sz w:val="20"/>
          <w:szCs w:val="20"/>
        </w:rPr>
      </w:pPr>
      <w:r>
        <w:rPr>
          <w:spacing w:val="-1"/>
          <w:sz w:val="20"/>
          <w:szCs w:val="20"/>
        </w:rPr>
        <w:t>.....................................................................</w:t>
      </w:r>
    </w:p>
    <w:p w14:paraId="2212B915" w14:textId="77777777" w:rsidR="00B07307" w:rsidRDefault="00B07307">
      <w:pPr>
        <w:pStyle w:val="Tekstpodstawowy"/>
        <w:kinsoku w:val="0"/>
        <w:overflowPunct w:val="0"/>
        <w:ind w:left="228"/>
        <w:rPr>
          <w:sz w:val="20"/>
          <w:szCs w:val="20"/>
        </w:rPr>
      </w:pPr>
      <w:r>
        <w:rPr>
          <w:i/>
          <w:iCs/>
          <w:sz w:val="20"/>
          <w:szCs w:val="20"/>
        </w:rPr>
        <w:t>numer</w:t>
      </w:r>
      <w:r>
        <w:rPr>
          <w:i/>
          <w:iCs/>
          <w:spacing w:val="-11"/>
          <w:sz w:val="20"/>
          <w:szCs w:val="20"/>
        </w:rPr>
        <w:t xml:space="preserve"> </w:t>
      </w:r>
      <w:r>
        <w:rPr>
          <w:i/>
          <w:iCs/>
          <w:sz w:val="20"/>
          <w:szCs w:val="20"/>
        </w:rPr>
        <w:t>telefonu</w:t>
      </w:r>
      <w:r>
        <w:rPr>
          <w:i/>
          <w:iCs/>
          <w:spacing w:val="-9"/>
          <w:sz w:val="20"/>
          <w:szCs w:val="20"/>
        </w:rPr>
        <w:t xml:space="preserve"> </w:t>
      </w:r>
      <w:r>
        <w:rPr>
          <w:i/>
          <w:iCs/>
          <w:sz w:val="20"/>
          <w:szCs w:val="20"/>
        </w:rPr>
        <w:t>zdającego</w:t>
      </w:r>
    </w:p>
    <w:p w14:paraId="43531BF7" w14:textId="77777777" w:rsidR="00B07307" w:rsidRDefault="00B07307">
      <w:pPr>
        <w:pStyle w:val="Tekstpodstawowy"/>
        <w:kinsoku w:val="0"/>
        <w:overflowPunct w:val="0"/>
        <w:spacing w:before="5"/>
        <w:ind w:left="0"/>
        <w:rPr>
          <w:i/>
          <w:iCs/>
          <w:sz w:val="13"/>
          <w:szCs w:val="13"/>
        </w:rPr>
      </w:pPr>
    </w:p>
    <w:p w14:paraId="6664BB8E" w14:textId="77777777" w:rsidR="00B07307" w:rsidRDefault="00B07307">
      <w:pPr>
        <w:pStyle w:val="Tekstpodstawowy"/>
        <w:kinsoku w:val="0"/>
        <w:overflowPunct w:val="0"/>
        <w:spacing w:before="5"/>
        <w:ind w:left="0"/>
        <w:rPr>
          <w:i/>
          <w:iCs/>
          <w:sz w:val="13"/>
          <w:szCs w:val="13"/>
        </w:rPr>
        <w:sectPr w:rsidR="00B07307" w:rsidSect="00873394">
          <w:type w:val="continuous"/>
          <w:pgSz w:w="11910" w:h="16840"/>
          <w:pgMar w:top="1320" w:right="380" w:bottom="280" w:left="600" w:header="708" w:footer="708" w:gutter="0"/>
          <w:cols w:space="708" w:equalWidth="0">
            <w:col w:w="10930"/>
          </w:cols>
          <w:noEndnote/>
        </w:sectPr>
      </w:pPr>
    </w:p>
    <w:p w14:paraId="417C14D9" w14:textId="77777777" w:rsidR="00B07307" w:rsidRDefault="00B07307">
      <w:pPr>
        <w:pStyle w:val="Tekstpodstawowy"/>
        <w:kinsoku w:val="0"/>
        <w:overflowPunct w:val="0"/>
        <w:spacing w:before="73"/>
        <w:ind w:left="278" w:hanging="51"/>
        <w:rPr>
          <w:sz w:val="20"/>
          <w:szCs w:val="20"/>
        </w:rPr>
      </w:pPr>
      <w:r>
        <w:rPr>
          <w:i/>
          <w:iCs/>
          <w:w w:val="95"/>
          <w:sz w:val="20"/>
          <w:szCs w:val="20"/>
        </w:rPr>
        <w:t>………………………………………………….</w:t>
      </w:r>
      <w:r>
        <w:rPr>
          <w:i/>
          <w:iCs/>
          <w:spacing w:val="22"/>
          <w:w w:val="99"/>
          <w:sz w:val="20"/>
          <w:szCs w:val="20"/>
        </w:rPr>
        <w:t xml:space="preserve"> </w:t>
      </w:r>
      <w:r>
        <w:rPr>
          <w:i/>
          <w:iCs/>
          <w:sz w:val="20"/>
          <w:szCs w:val="20"/>
        </w:rPr>
        <w:t>e-mail</w:t>
      </w:r>
      <w:r>
        <w:rPr>
          <w:i/>
          <w:iCs/>
          <w:spacing w:val="-15"/>
          <w:sz w:val="20"/>
          <w:szCs w:val="20"/>
        </w:rPr>
        <w:t xml:space="preserve"> </w:t>
      </w:r>
      <w:r>
        <w:rPr>
          <w:i/>
          <w:iCs/>
          <w:spacing w:val="-1"/>
          <w:sz w:val="20"/>
          <w:szCs w:val="20"/>
        </w:rPr>
        <w:t>zdającego</w:t>
      </w:r>
    </w:p>
    <w:p w14:paraId="50388FA3" w14:textId="77777777" w:rsidR="00B07307" w:rsidRDefault="00B07307">
      <w:pPr>
        <w:pStyle w:val="Tekstpodstawowy"/>
        <w:kinsoku w:val="0"/>
        <w:overflowPunct w:val="0"/>
        <w:ind w:left="0"/>
        <w:rPr>
          <w:i/>
          <w:iCs/>
          <w:sz w:val="20"/>
          <w:szCs w:val="20"/>
        </w:rPr>
      </w:pPr>
      <w:r>
        <w:rPr>
          <w:sz w:val="24"/>
          <w:szCs w:val="24"/>
        </w:rPr>
        <w:br w:type="column"/>
      </w:r>
    </w:p>
    <w:p w14:paraId="24EB5302" w14:textId="77777777" w:rsidR="00B07307" w:rsidRDefault="00B07307">
      <w:pPr>
        <w:pStyle w:val="Tekstpodstawowy"/>
        <w:kinsoku w:val="0"/>
        <w:overflowPunct w:val="0"/>
        <w:spacing w:before="11"/>
        <w:ind w:left="0"/>
        <w:rPr>
          <w:i/>
          <w:iCs/>
          <w:sz w:val="26"/>
          <w:szCs w:val="26"/>
        </w:rPr>
      </w:pPr>
    </w:p>
    <w:p w14:paraId="72DC31B1" w14:textId="77777777" w:rsidR="00B07307" w:rsidRDefault="00B07307">
      <w:pPr>
        <w:pStyle w:val="Tekstpodstawowy"/>
        <w:kinsoku w:val="0"/>
        <w:overflowPunct w:val="0"/>
        <w:ind w:left="227"/>
        <w:rPr>
          <w:sz w:val="20"/>
          <w:szCs w:val="20"/>
        </w:rPr>
      </w:pPr>
      <w:r>
        <w:rPr>
          <w:b/>
          <w:bCs/>
          <w:spacing w:val="-1"/>
          <w:sz w:val="20"/>
          <w:szCs w:val="20"/>
        </w:rPr>
        <w:t>Dyrektor</w:t>
      </w:r>
    </w:p>
    <w:p w14:paraId="046B3576" w14:textId="77777777" w:rsidR="00B07307" w:rsidRDefault="00B07307">
      <w:pPr>
        <w:pStyle w:val="Tekstpodstawowy"/>
        <w:kinsoku w:val="0"/>
        <w:overflowPunct w:val="0"/>
        <w:spacing w:before="19"/>
        <w:ind w:left="227"/>
        <w:rPr>
          <w:sz w:val="20"/>
          <w:szCs w:val="20"/>
        </w:rPr>
      </w:pPr>
      <w:r>
        <w:rPr>
          <w:b/>
          <w:bCs/>
          <w:sz w:val="20"/>
          <w:szCs w:val="20"/>
        </w:rPr>
        <w:t>Okręgowej</w:t>
      </w:r>
      <w:r>
        <w:rPr>
          <w:b/>
          <w:bCs/>
          <w:spacing w:val="-10"/>
          <w:sz w:val="20"/>
          <w:szCs w:val="20"/>
        </w:rPr>
        <w:t xml:space="preserve"> </w:t>
      </w:r>
      <w:r>
        <w:rPr>
          <w:b/>
          <w:bCs/>
          <w:spacing w:val="-1"/>
          <w:sz w:val="20"/>
          <w:szCs w:val="20"/>
        </w:rPr>
        <w:t>Komisji</w:t>
      </w:r>
      <w:r>
        <w:rPr>
          <w:b/>
          <w:bCs/>
          <w:spacing w:val="-12"/>
          <w:sz w:val="20"/>
          <w:szCs w:val="20"/>
        </w:rPr>
        <w:t xml:space="preserve"> </w:t>
      </w:r>
      <w:r>
        <w:rPr>
          <w:b/>
          <w:bCs/>
          <w:sz w:val="20"/>
          <w:szCs w:val="20"/>
        </w:rPr>
        <w:t>Egzaminacyjnej</w:t>
      </w:r>
      <w:r>
        <w:rPr>
          <w:b/>
          <w:bCs/>
          <w:spacing w:val="-10"/>
          <w:sz w:val="20"/>
          <w:szCs w:val="20"/>
        </w:rPr>
        <w:t xml:space="preserve"> </w:t>
      </w:r>
      <w:r>
        <w:rPr>
          <w:b/>
          <w:bCs/>
          <w:spacing w:val="1"/>
          <w:sz w:val="20"/>
          <w:szCs w:val="20"/>
        </w:rPr>
        <w:t>w/we</w:t>
      </w:r>
      <w:r>
        <w:rPr>
          <w:b/>
          <w:bCs/>
          <w:spacing w:val="-10"/>
          <w:sz w:val="20"/>
          <w:szCs w:val="20"/>
        </w:rPr>
        <w:t xml:space="preserve"> </w:t>
      </w:r>
      <w:r>
        <w:rPr>
          <w:b/>
          <w:bCs/>
          <w:sz w:val="20"/>
          <w:szCs w:val="20"/>
        </w:rPr>
        <w:t>…………</w:t>
      </w:r>
    </w:p>
    <w:p w14:paraId="1FEEA18C" w14:textId="77777777" w:rsidR="00B07307" w:rsidRDefault="00B07307">
      <w:pPr>
        <w:pStyle w:val="Tekstpodstawowy"/>
        <w:kinsoku w:val="0"/>
        <w:overflowPunct w:val="0"/>
        <w:spacing w:before="19"/>
        <w:ind w:left="227"/>
        <w:rPr>
          <w:sz w:val="20"/>
          <w:szCs w:val="20"/>
        </w:rPr>
        <w:sectPr w:rsidR="00B07307" w:rsidSect="00873394">
          <w:type w:val="continuous"/>
          <w:pgSz w:w="11910" w:h="16840"/>
          <w:pgMar w:top="1320" w:right="380" w:bottom="280" w:left="600" w:header="708" w:footer="708" w:gutter="0"/>
          <w:cols w:num="2" w:space="708" w:equalWidth="0">
            <w:col w:w="3655" w:space="1239"/>
            <w:col w:w="6036"/>
          </w:cols>
          <w:noEndnote/>
        </w:sectPr>
      </w:pPr>
    </w:p>
    <w:p w14:paraId="20B83BBF" w14:textId="77777777" w:rsidR="00B07307" w:rsidRDefault="00B07307">
      <w:pPr>
        <w:pStyle w:val="Tekstpodstawowy"/>
        <w:kinsoku w:val="0"/>
        <w:overflowPunct w:val="0"/>
        <w:spacing w:before="7"/>
        <w:ind w:left="0"/>
        <w:rPr>
          <w:b/>
          <w:bCs/>
          <w:sz w:val="15"/>
          <w:szCs w:val="15"/>
        </w:rPr>
      </w:pPr>
    </w:p>
    <w:p w14:paraId="56D8D797" w14:textId="7E798354" w:rsidR="00B07307" w:rsidRDefault="003B7C59">
      <w:pPr>
        <w:pStyle w:val="Tekstpodstawowy"/>
        <w:kinsoku w:val="0"/>
        <w:overflowPunct w:val="0"/>
        <w:spacing w:line="200" w:lineRule="atLeast"/>
        <w:ind w:left="199"/>
        <w:rPr>
          <w:sz w:val="20"/>
          <w:szCs w:val="20"/>
        </w:rPr>
      </w:pPr>
      <w:r>
        <w:rPr>
          <w:noProof/>
          <w:sz w:val="20"/>
          <w:szCs w:val="20"/>
        </w:rPr>
        <mc:AlternateContent>
          <mc:Choice Requires="wps">
            <w:drawing>
              <wp:inline distT="0" distB="0" distL="0" distR="0" wp14:anchorId="3D90825D" wp14:editId="5C35292D">
                <wp:extent cx="6621780" cy="376555"/>
                <wp:effectExtent l="0" t="0" r="0" b="0"/>
                <wp:docPr id="842" name="Text Box 5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3765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CE3FA" w14:textId="77777777" w:rsidR="00B07307" w:rsidRDefault="00B07307">
                            <w:pPr>
                              <w:pStyle w:val="Tekstpodstawowy"/>
                              <w:kinsoku w:val="0"/>
                              <w:overflowPunct w:val="0"/>
                              <w:spacing w:before="46" w:line="272" w:lineRule="auto"/>
                              <w:ind w:left="3002" w:right="753" w:hanging="2249"/>
                              <w:rPr>
                                <w:sz w:val="19"/>
                                <w:szCs w:val="19"/>
                              </w:rPr>
                            </w:pPr>
                            <w:r>
                              <w:rPr>
                                <w:b/>
                                <w:bCs/>
                                <w:sz w:val="19"/>
                                <w:szCs w:val="19"/>
                              </w:rPr>
                              <w:t>WNIOSEK</w:t>
                            </w:r>
                            <w:r>
                              <w:rPr>
                                <w:b/>
                                <w:bCs/>
                                <w:spacing w:val="-10"/>
                                <w:sz w:val="19"/>
                                <w:szCs w:val="19"/>
                              </w:rPr>
                              <w:t xml:space="preserve"> </w:t>
                            </w:r>
                            <w:r>
                              <w:rPr>
                                <w:b/>
                                <w:bCs/>
                                <w:spacing w:val="-1"/>
                                <w:sz w:val="19"/>
                                <w:szCs w:val="19"/>
                              </w:rPr>
                              <w:t>ZDAJĄCEGO</w:t>
                            </w:r>
                            <w:r>
                              <w:rPr>
                                <w:b/>
                                <w:bCs/>
                                <w:spacing w:val="-11"/>
                                <w:sz w:val="19"/>
                                <w:szCs w:val="19"/>
                              </w:rPr>
                              <w:t xml:space="preserve"> </w:t>
                            </w:r>
                            <w:r>
                              <w:rPr>
                                <w:b/>
                                <w:bCs/>
                                <w:sz w:val="19"/>
                                <w:szCs w:val="19"/>
                              </w:rPr>
                              <w:t>O</w:t>
                            </w:r>
                            <w:r>
                              <w:rPr>
                                <w:b/>
                                <w:bCs/>
                                <w:spacing w:val="-10"/>
                                <w:sz w:val="19"/>
                                <w:szCs w:val="19"/>
                              </w:rPr>
                              <w:t xml:space="preserve"> </w:t>
                            </w:r>
                            <w:r>
                              <w:rPr>
                                <w:b/>
                                <w:bCs/>
                                <w:spacing w:val="-1"/>
                                <w:sz w:val="19"/>
                                <w:szCs w:val="19"/>
                              </w:rPr>
                              <w:t>WGLĄD</w:t>
                            </w:r>
                            <w:r>
                              <w:rPr>
                                <w:b/>
                                <w:bCs/>
                                <w:spacing w:val="-11"/>
                                <w:sz w:val="19"/>
                                <w:szCs w:val="19"/>
                              </w:rPr>
                              <w:t xml:space="preserve"> </w:t>
                            </w:r>
                            <w:r>
                              <w:rPr>
                                <w:b/>
                                <w:bCs/>
                                <w:sz w:val="19"/>
                                <w:szCs w:val="19"/>
                              </w:rPr>
                              <w:t>DO</w:t>
                            </w:r>
                            <w:r>
                              <w:rPr>
                                <w:b/>
                                <w:bCs/>
                                <w:spacing w:val="-12"/>
                                <w:sz w:val="19"/>
                                <w:szCs w:val="19"/>
                              </w:rPr>
                              <w:t xml:space="preserve"> </w:t>
                            </w:r>
                            <w:r>
                              <w:rPr>
                                <w:b/>
                                <w:bCs/>
                                <w:sz w:val="19"/>
                                <w:szCs w:val="19"/>
                              </w:rPr>
                              <w:t>DOKUMENTACJI</w:t>
                            </w:r>
                            <w:r>
                              <w:rPr>
                                <w:b/>
                                <w:bCs/>
                                <w:spacing w:val="-10"/>
                                <w:sz w:val="19"/>
                                <w:szCs w:val="19"/>
                              </w:rPr>
                              <w:t xml:space="preserve"> </w:t>
                            </w:r>
                            <w:r>
                              <w:rPr>
                                <w:b/>
                                <w:bCs/>
                                <w:spacing w:val="-1"/>
                                <w:sz w:val="19"/>
                                <w:szCs w:val="19"/>
                              </w:rPr>
                              <w:t>STANOWIĄCEJ</w:t>
                            </w:r>
                            <w:r>
                              <w:rPr>
                                <w:b/>
                                <w:bCs/>
                                <w:spacing w:val="-10"/>
                                <w:sz w:val="19"/>
                                <w:szCs w:val="19"/>
                              </w:rPr>
                              <w:t xml:space="preserve"> </w:t>
                            </w:r>
                            <w:r>
                              <w:rPr>
                                <w:b/>
                                <w:bCs/>
                                <w:sz w:val="19"/>
                                <w:szCs w:val="19"/>
                              </w:rPr>
                              <w:t>PODSTAWĘ</w:t>
                            </w:r>
                            <w:r>
                              <w:rPr>
                                <w:b/>
                                <w:bCs/>
                                <w:spacing w:val="-10"/>
                                <w:sz w:val="19"/>
                                <w:szCs w:val="19"/>
                              </w:rPr>
                              <w:t xml:space="preserve"> </w:t>
                            </w:r>
                            <w:r>
                              <w:rPr>
                                <w:b/>
                                <w:bCs/>
                                <w:spacing w:val="-1"/>
                                <w:sz w:val="19"/>
                                <w:szCs w:val="19"/>
                              </w:rPr>
                              <w:t>WSZCZĘCIA</w:t>
                            </w:r>
                            <w:r>
                              <w:rPr>
                                <w:b/>
                                <w:bCs/>
                                <w:spacing w:val="64"/>
                                <w:w w:val="99"/>
                                <w:sz w:val="19"/>
                                <w:szCs w:val="19"/>
                              </w:rPr>
                              <w:t xml:space="preserve"> </w:t>
                            </w:r>
                            <w:r>
                              <w:rPr>
                                <w:b/>
                                <w:bCs/>
                                <w:w w:val="95"/>
                                <w:sz w:val="19"/>
                                <w:szCs w:val="19"/>
                              </w:rPr>
                              <w:t>UNIEWAŻNIANIA</w:t>
                            </w:r>
                            <w:r>
                              <w:rPr>
                                <w:b/>
                                <w:bCs/>
                                <w:w w:val="95"/>
                                <w:sz w:val="24"/>
                                <w:szCs w:val="24"/>
                              </w:rPr>
                              <w:t>/</w:t>
                            </w:r>
                            <w:r>
                              <w:rPr>
                                <w:b/>
                                <w:bCs/>
                                <w:w w:val="95"/>
                                <w:sz w:val="19"/>
                                <w:szCs w:val="19"/>
                              </w:rPr>
                              <w:t xml:space="preserve">UNIEWAŻNIENIA   </w:t>
                            </w:r>
                            <w:r>
                              <w:rPr>
                                <w:b/>
                                <w:bCs/>
                                <w:spacing w:val="42"/>
                                <w:w w:val="95"/>
                                <w:sz w:val="19"/>
                                <w:szCs w:val="19"/>
                              </w:rPr>
                              <w:t xml:space="preserve"> </w:t>
                            </w:r>
                            <w:r>
                              <w:rPr>
                                <w:b/>
                                <w:bCs/>
                                <w:spacing w:val="-1"/>
                                <w:w w:val="95"/>
                                <w:sz w:val="19"/>
                                <w:szCs w:val="19"/>
                              </w:rPr>
                              <w:t>EGZAMINU</w:t>
                            </w:r>
                          </w:p>
                        </w:txbxContent>
                      </wps:txbx>
                      <wps:bodyPr rot="0" vert="horz" wrap="square" lIns="0" tIns="0" rIns="0" bIns="0" anchor="t" anchorCtr="0" upright="1">
                        <a:noAutofit/>
                      </wps:bodyPr>
                    </wps:wsp>
                  </a:graphicData>
                </a:graphic>
              </wp:inline>
            </w:drawing>
          </mc:Choice>
          <mc:Fallback>
            <w:pict>
              <v:shape w14:anchorId="3D90825D" id="Text Box 5769" o:spid="_x0000_s1476" type="#_x0000_t202" style="width:521.4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" fillcolor="#d9d9d9" stroked="f">
                <v:textbox inset="0,0,0,0">
                  <w:txbxContent>
                    <w:p w14:paraId="20FCE3FA" w14:textId="77777777" w:rsidR="00B07307" w:rsidRDefault="00B07307">
                      <w:pPr>
                        <w:pStyle w:val="Tekstpodstawowy"/>
                        <w:kinsoku w:val="0"/>
                        <w:overflowPunct w:val="0"/>
                        <w:spacing w:before="46" w:line="272" w:lineRule="auto"/>
                        <w:ind w:left="3002" w:right="753" w:hanging="2249"/>
                        <w:rPr>
                          <w:sz w:val="19"/>
                          <w:szCs w:val="19"/>
                        </w:rPr>
                      </w:pPr>
                      <w:r>
                        <w:rPr>
                          <w:b/>
                          <w:bCs/>
                          <w:sz w:val="19"/>
                          <w:szCs w:val="19"/>
                        </w:rPr>
                        <w:t>WNIOSEK</w:t>
                      </w:r>
                      <w:r>
                        <w:rPr>
                          <w:b/>
                          <w:bCs/>
                          <w:spacing w:val="-10"/>
                          <w:sz w:val="19"/>
                          <w:szCs w:val="19"/>
                        </w:rPr>
                        <w:t xml:space="preserve"> </w:t>
                      </w:r>
                      <w:r>
                        <w:rPr>
                          <w:b/>
                          <w:bCs/>
                          <w:spacing w:val="-1"/>
                          <w:sz w:val="19"/>
                          <w:szCs w:val="19"/>
                        </w:rPr>
                        <w:t>ZDAJĄCEGO</w:t>
                      </w:r>
                      <w:r>
                        <w:rPr>
                          <w:b/>
                          <w:bCs/>
                          <w:spacing w:val="-11"/>
                          <w:sz w:val="19"/>
                          <w:szCs w:val="19"/>
                        </w:rPr>
                        <w:t xml:space="preserve"> </w:t>
                      </w:r>
                      <w:r>
                        <w:rPr>
                          <w:b/>
                          <w:bCs/>
                          <w:sz w:val="19"/>
                          <w:szCs w:val="19"/>
                        </w:rPr>
                        <w:t>O</w:t>
                      </w:r>
                      <w:r>
                        <w:rPr>
                          <w:b/>
                          <w:bCs/>
                          <w:spacing w:val="-10"/>
                          <w:sz w:val="19"/>
                          <w:szCs w:val="19"/>
                        </w:rPr>
                        <w:t xml:space="preserve"> </w:t>
                      </w:r>
                      <w:r>
                        <w:rPr>
                          <w:b/>
                          <w:bCs/>
                          <w:spacing w:val="-1"/>
                          <w:sz w:val="19"/>
                          <w:szCs w:val="19"/>
                        </w:rPr>
                        <w:t>WGLĄD</w:t>
                      </w:r>
                      <w:r>
                        <w:rPr>
                          <w:b/>
                          <w:bCs/>
                          <w:spacing w:val="-11"/>
                          <w:sz w:val="19"/>
                          <w:szCs w:val="19"/>
                        </w:rPr>
                        <w:t xml:space="preserve"> </w:t>
                      </w:r>
                      <w:r>
                        <w:rPr>
                          <w:b/>
                          <w:bCs/>
                          <w:sz w:val="19"/>
                          <w:szCs w:val="19"/>
                        </w:rPr>
                        <w:t>DO</w:t>
                      </w:r>
                      <w:r>
                        <w:rPr>
                          <w:b/>
                          <w:bCs/>
                          <w:spacing w:val="-12"/>
                          <w:sz w:val="19"/>
                          <w:szCs w:val="19"/>
                        </w:rPr>
                        <w:t xml:space="preserve"> </w:t>
                      </w:r>
                      <w:r>
                        <w:rPr>
                          <w:b/>
                          <w:bCs/>
                          <w:sz w:val="19"/>
                          <w:szCs w:val="19"/>
                        </w:rPr>
                        <w:t>DOKUMENTACJI</w:t>
                      </w:r>
                      <w:r>
                        <w:rPr>
                          <w:b/>
                          <w:bCs/>
                          <w:spacing w:val="-10"/>
                          <w:sz w:val="19"/>
                          <w:szCs w:val="19"/>
                        </w:rPr>
                        <w:t xml:space="preserve"> </w:t>
                      </w:r>
                      <w:r>
                        <w:rPr>
                          <w:b/>
                          <w:bCs/>
                          <w:spacing w:val="-1"/>
                          <w:sz w:val="19"/>
                          <w:szCs w:val="19"/>
                        </w:rPr>
                        <w:t>STANOWIĄCEJ</w:t>
                      </w:r>
                      <w:r>
                        <w:rPr>
                          <w:b/>
                          <w:bCs/>
                          <w:spacing w:val="-10"/>
                          <w:sz w:val="19"/>
                          <w:szCs w:val="19"/>
                        </w:rPr>
                        <w:t xml:space="preserve"> </w:t>
                      </w:r>
                      <w:r>
                        <w:rPr>
                          <w:b/>
                          <w:bCs/>
                          <w:sz w:val="19"/>
                          <w:szCs w:val="19"/>
                        </w:rPr>
                        <w:t>PODSTAWĘ</w:t>
                      </w:r>
                      <w:r>
                        <w:rPr>
                          <w:b/>
                          <w:bCs/>
                          <w:spacing w:val="-10"/>
                          <w:sz w:val="19"/>
                          <w:szCs w:val="19"/>
                        </w:rPr>
                        <w:t xml:space="preserve"> </w:t>
                      </w:r>
                      <w:r>
                        <w:rPr>
                          <w:b/>
                          <w:bCs/>
                          <w:spacing w:val="-1"/>
                          <w:sz w:val="19"/>
                          <w:szCs w:val="19"/>
                        </w:rPr>
                        <w:t>WSZCZĘCIA</w:t>
                      </w:r>
                      <w:r>
                        <w:rPr>
                          <w:b/>
                          <w:bCs/>
                          <w:spacing w:val="64"/>
                          <w:w w:val="99"/>
                          <w:sz w:val="19"/>
                          <w:szCs w:val="19"/>
                        </w:rPr>
                        <w:t xml:space="preserve"> </w:t>
                      </w:r>
                      <w:r>
                        <w:rPr>
                          <w:b/>
                          <w:bCs/>
                          <w:w w:val="95"/>
                          <w:sz w:val="19"/>
                          <w:szCs w:val="19"/>
                        </w:rPr>
                        <w:t>UNIEWAŻNIANIA</w:t>
                      </w:r>
                      <w:r>
                        <w:rPr>
                          <w:b/>
                          <w:bCs/>
                          <w:w w:val="95"/>
                          <w:sz w:val="24"/>
                          <w:szCs w:val="24"/>
                        </w:rPr>
                        <w:t>/</w:t>
                      </w:r>
                      <w:r>
                        <w:rPr>
                          <w:b/>
                          <w:bCs/>
                          <w:w w:val="95"/>
                          <w:sz w:val="19"/>
                          <w:szCs w:val="19"/>
                        </w:rPr>
                        <w:t xml:space="preserve">UNIEWAŻNIENIA   </w:t>
                      </w:r>
                      <w:r>
                        <w:rPr>
                          <w:b/>
                          <w:bCs/>
                          <w:spacing w:val="42"/>
                          <w:w w:val="95"/>
                          <w:sz w:val="19"/>
                          <w:szCs w:val="19"/>
                        </w:rPr>
                        <w:t xml:space="preserve"> </w:t>
                      </w:r>
                      <w:r>
                        <w:rPr>
                          <w:b/>
                          <w:bCs/>
                          <w:spacing w:val="-1"/>
                          <w:w w:val="95"/>
                          <w:sz w:val="19"/>
                          <w:szCs w:val="19"/>
                        </w:rPr>
                        <w:t>EGZAMINU</w:t>
                      </w:r>
                    </w:p>
                  </w:txbxContent>
                </v:textbox>
                <w10:anchorlock/>
              </v:shape>
            </w:pict>
          </mc:Fallback>
        </mc:AlternateContent>
      </w:r>
    </w:p>
    <w:p w14:paraId="57D3A774" w14:textId="77777777" w:rsidR="00B07307" w:rsidRDefault="00B07307">
      <w:pPr>
        <w:pStyle w:val="Tekstpodstawowy"/>
        <w:kinsoku w:val="0"/>
        <w:overflowPunct w:val="0"/>
        <w:ind w:left="0"/>
        <w:rPr>
          <w:b/>
          <w:bCs/>
          <w:sz w:val="7"/>
          <w:szCs w:val="7"/>
        </w:rPr>
      </w:pPr>
    </w:p>
    <w:p w14:paraId="6DCBE0AF" w14:textId="1F7B3B32" w:rsidR="00B07307" w:rsidRDefault="00B07307">
      <w:pPr>
        <w:pStyle w:val="Tekstpodstawowy"/>
        <w:kinsoku w:val="0"/>
        <w:overflowPunct w:val="0"/>
        <w:spacing w:before="73" w:line="265" w:lineRule="auto"/>
        <w:ind w:left="227" w:right="325"/>
        <w:rPr>
          <w:b/>
          <w:bCs/>
          <w:spacing w:val="-1"/>
          <w:sz w:val="20"/>
          <w:szCs w:val="20"/>
        </w:rPr>
      </w:pPr>
      <w:r>
        <w:rPr>
          <w:sz w:val="20"/>
          <w:szCs w:val="20"/>
        </w:rPr>
        <w:t>W</w:t>
      </w:r>
      <w:r>
        <w:rPr>
          <w:spacing w:val="-1"/>
          <w:sz w:val="20"/>
          <w:szCs w:val="20"/>
        </w:rPr>
        <w:t xml:space="preserve"> związku</w:t>
      </w:r>
      <w:r>
        <w:rPr>
          <w:spacing w:val="-4"/>
          <w:sz w:val="20"/>
          <w:szCs w:val="20"/>
        </w:rPr>
        <w:t xml:space="preserve"> </w:t>
      </w:r>
      <w:r>
        <w:rPr>
          <w:sz w:val="20"/>
          <w:szCs w:val="20"/>
        </w:rPr>
        <w:t xml:space="preserve">z </w:t>
      </w:r>
      <w:r>
        <w:rPr>
          <w:spacing w:val="-1"/>
          <w:sz w:val="20"/>
          <w:szCs w:val="20"/>
        </w:rPr>
        <w:t>uzyskaną</w:t>
      </w:r>
      <w:r>
        <w:rPr>
          <w:spacing w:val="-2"/>
          <w:sz w:val="20"/>
          <w:szCs w:val="20"/>
        </w:rPr>
        <w:t xml:space="preserve"> </w:t>
      </w:r>
      <w:r>
        <w:rPr>
          <w:sz w:val="20"/>
          <w:szCs w:val="20"/>
        </w:rPr>
        <w:t>informacją</w:t>
      </w:r>
      <w:r>
        <w:rPr>
          <w:spacing w:val="-2"/>
          <w:sz w:val="20"/>
          <w:szCs w:val="20"/>
        </w:rPr>
        <w:t xml:space="preserve"> </w:t>
      </w:r>
      <w:r>
        <w:rPr>
          <w:sz w:val="20"/>
          <w:szCs w:val="20"/>
        </w:rPr>
        <w:t>o</w:t>
      </w:r>
      <w:r>
        <w:rPr>
          <w:spacing w:val="2"/>
          <w:sz w:val="20"/>
          <w:szCs w:val="20"/>
        </w:rPr>
        <w:t xml:space="preserve"> </w:t>
      </w:r>
      <w:r>
        <w:rPr>
          <w:b/>
          <w:bCs/>
          <w:spacing w:val="-1"/>
          <w:sz w:val="20"/>
          <w:szCs w:val="20"/>
        </w:rPr>
        <w:t>zamiarze</w:t>
      </w:r>
      <w:r>
        <w:rPr>
          <w:b/>
          <w:bCs/>
          <w:spacing w:val="-2"/>
          <w:sz w:val="20"/>
          <w:szCs w:val="20"/>
        </w:rPr>
        <w:t xml:space="preserve"> </w:t>
      </w:r>
      <w:r>
        <w:rPr>
          <w:b/>
          <w:bCs/>
          <w:sz w:val="20"/>
          <w:szCs w:val="20"/>
        </w:rPr>
        <w:t>unieważnienia</w:t>
      </w:r>
      <w:r>
        <w:rPr>
          <w:b/>
          <w:bCs/>
          <w:spacing w:val="-2"/>
          <w:sz w:val="20"/>
          <w:szCs w:val="20"/>
        </w:rPr>
        <w:t xml:space="preserve"> </w:t>
      </w:r>
      <w:r>
        <w:rPr>
          <w:b/>
          <w:bCs/>
          <w:sz w:val="20"/>
          <w:szCs w:val="20"/>
        </w:rPr>
        <w:t>/</w:t>
      </w:r>
      <w:r>
        <w:rPr>
          <w:b/>
          <w:bCs/>
          <w:spacing w:val="-2"/>
          <w:sz w:val="20"/>
          <w:szCs w:val="20"/>
        </w:rPr>
        <w:t xml:space="preserve"> </w:t>
      </w:r>
      <w:r>
        <w:rPr>
          <w:b/>
          <w:bCs/>
          <w:sz w:val="20"/>
          <w:szCs w:val="20"/>
        </w:rPr>
        <w:t>unieważnieniu</w:t>
      </w:r>
      <w:r>
        <w:rPr>
          <w:sz w:val="20"/>
          <w:szCs w:val="20"/>
        </w:rPr>
        <w:t>*</w:t>
      </w:r>
      <w:r>
        <w:rPr>
          <w:spacing w:val="-3"/>
          <w:sz w:val="20"/>
          <w:szCs w:val="20"/>
        </w:rPr>
        <w:t xml:space="preserve"> </w:t>
      </w:r>
      <w:r>
        <w:rPr>
          <w:b/>
          <w:bCs/>
          <w:sz w:val="20"/>
          <w:szCs w:val="20"/>
        </w:rPr>
        <w:t>egzaminu</w:t>
      </w:r>
      <w:r>
        <w:rPr>
          <w:b/>
          <w:bCs/>
          <w:spacing w:val="-2"/>
          <w:sz w:val="20"/>
          <w:szCs w:val="20"/>
        </w:rPr>
        <w:t xml:space="preserve"> </w:t>
      </w:r>
      <w:r>
        <w:rPr>
          <w:b/>
          <w:bCs/>
          <w:sz w:val="20"/>
          <w:szCs w:val="20"/>
        </w:rPr>
        <w:t>zawodowego</w:t>
      </w:r>
      <w:r>
        <w:rPr>
          <w:b/>
          <w:bCs/>
          <w:spacing w:val="-1"/>
          <w:sz w:val="20"/>
          <w:szCs w:val="20"/>
        </w:rPr>
        <w:t xml:space="preserve"> </w:t>
      </w:r>
      <w:r>
        <w:rPr>
          <w:b/>
          <w:bCs/>
          <w:sz w:val="20"/>
          <w:szCs w:val="20"/>
        </w:rPr>
        <w:t>w</w:t>
      </w:r>
      <w:r>
        <w:rPr>
          <w:b/>
          <w:bCs/>
          <w:spacing w:val="-2"/>
          <w:sz w:val="20"/>
          <w:szCs w:val="20"/>
        </w:rPr>
        <w:t xml:space="preserve"> </w:t>
      </w:r>
      <w:r>
        <w:rPr>
          <w:b/>
          <w:bCs/>
          <w:sz w:val="20"/>
          <w:szCs w:val="20"/>
        </w:rPr>
        <w:t>części</w:t>
      </w:r>
      <w:r>
        <w:rPr>
          <w:b/>
          <w:bCs/>
          <w:spacing w:val="-2"/>
          <w:sz w:val="20"/>
          <w:szCs w:val="20"/>
        </w:rPr>
        <w:t xml:space="preserve"> </w:t>
      </w:r>
      <w:r>
        <w:rPr>
          <w:b/>
          <w:bCs/>
          <w:sz w:val="20"/>
          <w:szCs w:val="20"/>
        </w:rPr>
        <w:t>praktycznej</w:t>
      </w:r>
      <w:r>
        <w:rPr>
          <w:b/>
          <w:bCs/>
          <w:spacing w:val="68"/>
          <w:w w:val="99"/>
          <w:sz w:val="20"/>
          <w:szCs w:val="20"/>
        </w:rPr>
        <w:t xml:space="preserve"> </w:t>
      </w:r>
      <w:r>
        <w:rPr>
          <w:b/>
          <w:bCs/>
          <w:spacing w:val="-1"/>
          <w:sz w:val="20"/>
          <w:szCs w:val="20"/>
        </w:rPr>
        <w:t>egzaminu</w:t>
      </w:r>
      <w:r>
        <w:rPr>
          <w:b/>
          <w:bCs/>
          <w:spacing w:val="-10"/>
          <w:sz w:val="20"/>
          <w:szCs w:val="20"/>
        </w:rPr>
        <w:t xml:space="preserve"> </w:t>
      </w:r>
      <w:r>
        <w:rPr>
          <w:b/>
          <w:bCs/>
          <w:sz w:val="20"/>
          <w:szCs w:val="20"/>
        </w:rPr>
        <w:t>w</w:t>
      </w:r>
      <w:r>
        <w:rPr>
          <w:b/>
          <w:bCs/>
          <w:spacing w:val="-7"/>
          <w:sz w:val="20"/>
          <w:szCs w:val="20"/>
        </w:rPr>
        <w:t xml:space="preserve"> </w:t>
      </w:r>
      <w:r>
        <w:rPr>
          <w:b/>
          <w:bCs/>
          <w:spacing w:val="-1"/>
          <w:sz w:val="20"/>
          <w:szCs w:val="20"/>
        </w:rPr>
        <w:t>zakresie</w:t>
      </w:r>
      <w:r>
        <w:rPr>
          <w:b/>
          <w:bCs/>
          <w:spacing w:val="-7"/>
          <w:sz w:val="20"/>
          <w:szCs w:val="20"/>
        </w:rPr>
        <w:t xml:space="preserve"> </w:t>
      </w:r>
      <w:r>
        <w:rPr>
          <w:b/>
          <w:bCs/>
          <w:spacing w:val="-1"/>
          <w:sz w:val="20"/>
          <w:szCs w:val="20"/>
        </w:rPr>
        <w:t>kwalifikacji</w:t>
      </w:r>
    </w:p>
    <w:p w14:paraId="559AB206" w14:textId="77777777" w:rsidR="00A013F0" w:rsidRDefault="00A013F0">
      <w:pPr>
        <w:pStyle w:val="Tekstpodstawowy"/>
        <w:kinsoku w:val="0"/>
        <w:overflowPunct w:val="0"/>
        <w:spacing w:before="73" w:line="265" w:lineRule="auto"/>
        <w:ind w:left="227" w:right="325"/>
        <w:rPr>
          <w:sz w:val="20"/>
          <w:szCs w:val="20"/>
        </w:rPr>
      </w:pPr>
    </w:p>
    <w:tbl>
      <w:tblPr>
        <w:tblStyle w:val="Tabela-Siatka"/>
        <w:tblW w:w="0" w:type="auto"/>
        <w:tblLook w:val="04A0" w:firstRow="1" w:lastRow="0" w:firstColumn="1" w:lastColumn="0" w:noHBand="0" w:noVBand="1"/>
      </w:tblPr>
      <w:tblGrid>
        <w:gridCol w:w="1920"/>
        <w:gridCol w:w="8536"/>
      </w:tblGrid>
      <w:tr w:rsidR="00A013F0" w:rsidRPr="00E24CB3" w14:paraId="48589F57" w14:textId="77777777" w:rsidTr="008A08EE">
        <w:tc>
          <w:tcPr>
            <w:tcW w:w="1920" w:type="dxa"/>
            <w:tcBorders>
              <w:top w:val="nil"/>
              <w:left w:val="nil"/>
              <w:bottom w:val="nil"/>
              <w:right w:val="single" w:sz="4" w:space="0" w:color="auto"/>
            </w:tcBorders>
          </w:tcPr>
          <w:p w14:paraId="303A48B3" w14:textId="77777777" w:rsidR="00A013F0" w:rsidRPr="00E24CB3" w:rsidRDefault="00A013F0" w:rsidP="008A08EE">
            <w:pPr>
              <w:tabs>
                <w:tab w:val="left" w:pos="1560"/>
                <w:tab w:val="left" w:pos="3000"/>
              </w:tabs>
              <w:jc w:val="center"/>
              <w:rPr>
                <w:sz w:val="20"/>
                <w:szCs w:val="20"/>
              </w:rPr>
            </w:pPr>
            <w:r w:rsidRPr="00E24CB3">
              <w:rPr>
                <w:sz w:val="20"/>
                <w:szCs w:val="20"/>
              </w:rPr>
              <w:t>(symbol</w:t>
            </w:r>
          </w:p>
          <w:p w14:paraId="4703D158" w14:textId="77777777" w:rsidR="00A013F0" w:rsidRPr="00E24CB3" w:rsidRDefault="00A013F0"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78830065" w14:textId="77777777" w:rsidR="00A013F0" w:rsidRPr="00E24CB3" w:rsidRDefault="00A013F0" w:rsidP="008A08EE">
            <w:pPr>
              <w:tabs>
                <w:tab w:val="left" w:pos="1560"/>
                <w:tab w:val="left" w:pos="3000"/>
              </w:tabs>
              <w:rPr>
                <w:sz w:val="20"/>
                <w:szCs w:val="20"/>
              </w:rPr>
            </w:pPr>
          </w:p>
          <w:p w14:paraId="54B32451" w14:textId="77777777" w:rsidR="00A013F0" w:rsidRPr="00E24CB3" w:rsidRDefault="00A013F0" w:rsidP="008A08EE">
            <w:pPr>
              <w:tabs>
                <w:tab w:val="left" w:pos="1560"/>
                <w:tab w:val="left" w:pos="3000"/>
              </w:tabs>
              <w:rPr>
                <w:sz w:val="20"/>
                <w:szCs w:val="20"/>
              </w:rPr>
            </w:pPr>
          </w:p>
          <w:p w14:paraId="77851A8E" w14:textId="77777777" w:rsidR="00A013F0" w:rsidRPr="00E24CB3" w:rsidRDefault="00A013F0" w:rsidP="008A08EE">
            <w:pPr>
              <w:tabs>
                <w:tab w:val="left" w:pos="1560"/>
                <w:tab w:val="left" w:pos="3000"/>
              </w:tabs>
              <w:rPr>
                <w:sz w:val="20"/>
                <w:szCs w:val="20"/>
              </w:rPr>
            </w:pPr>
          </w:p>
        </w:tc>
      </w:tr>
    </w:tbl>
    <w:p w14:paraId="417787B8" w14:textId="77777777" w:rsidR="00B07307" w:rsidRDefault="00B07307">
      <w:pPr>
        <w:pStyle w:val="Tekstpodstawowy"/>
        <w:kinsoku w:val="0"/>
        <w:overflowPunct w:val="0"/>
        <w:spacing w:before="9"/>
        <w:ind w:left="0"/>
        <w:rPr>
          <w:b/>
          <w:bCs/>
          <w:sz w:val="20"/>
          <w:szCs w:val="20"/>
        </w:rPr>
      </w:pPr>
    </w:p>
    <w:p w14:paraId="62610766" w14:textId="77777777" w:rsidR="00B07307" w:rsidRDefault="00B07307">
      <w:pPr>
        <w:pStyle w:val="Tekstpodstawowy"/>
        <w:kinsoku w:val="0"/>
        <w:overflowPunct w:val="0"/>
        <w:spacing w:before="5"/>
        <w:ind w:left="0"/>
        <w:rPr>
          <w:sz w:val="13"/>
          <w:szCs w:val="13"/>
        </w:rPr>
      </w:pPr>
    </w:p>
    <w:p w14:paraId="3F65CBA4" w14:textId="77777777" w:rsidR="00B07307" w:rsidRDefault="00B07307">
      <w:pPr>
        <w:pStyle w:val="Tekstpodstawowy"/>
        <w:kinsoku w:val="0"/>
        <w:overflowPunct w:val="0"/>
        <w:spacing w:before="73" w:line="259" w:lineRule="auto"/>
        <w:ind w:left="227" w:right="325"/>
        <w:jc w:val="both"/>
        <w:rPr>
          <w:sz w:val="20"/>
          <w:szCs w:val="20"/>
        </w:rPr>
      </w:pPr>
      <w:r>
        <w:rPr>
          <w:spacing w:val="-1"/>
          <w:sz w:val="20"/>
          <w:szCs w:val="20"/>
        </w:rPr>
        <w:t>na</w:t>
      </w:r>
      <w:r>
        <w:rPr>
          <w:spacing w:val="15"/>
          <w:sz w:val="20"/>
          <w:szCs w:val="20"/>
        </w:rPr>
        <w:t xml:space="preserve"> </w:t>
      </w:r>
      <w:r>
        <w:rPr>
          <w:spacing w:val="-1"/>
          <w:sz w:val="20"/>
          <w:szCs w:val="20"/>
        </w:rPr>
        <w:t>podstawie</w:t>
      </w:r>
      <w:r>
        <w:rPr>
          <w:spacing w:val="15"/>
          <w:sz w:val="20"/>
          <w:szCs w:val="20"/>
        </w:rPr>
        <w:t xml:space="preserve"> </w:t>
      </w:r>
      <w:r>
        <w:rPr>
          <w:sz w:val="20"/>
          <w:szCs w:val="20"/>
        </w:rPr>
        <w:t>art.</w:t>
      </w:r>
      <w:r>
        <w:rPr>
          <w:spacing w:val="16"/>
          <w:sz w:val="20"/>
          <w:szCs w:val="20"/>
        </w:rPr>
        <w:t xml:space="preserve"> </w:t>
      </w:r>
      <w:r>
        <w:rPr>
          <w:sz w:val="20"/>
          <w:szCs w:val="20"/>
        </w:rPr>
        <w:t>44zzzq</w:t>
      </w:r>
      <w:r>
        <w:rPr>
          <w:spacing w:val="16"/>
          <w:sz w:val="20"/>
          <w:szCs w:val="20"/>
        </w:rPr>
        <w:t xml:space="preserve"> </w:t>
      </w:r>
      <w:r>
        <w:rPr>
          <w:spacing w:val="-1"/>
          <w:sz w:val="20"/>
          <w:szCs w:val="20"/>
        </w:rPr>
        <w:t>ust.</w:t>
      </w:r>
      <w:r>
        <w:rPr>
          <w:spacing w:val="14"/>
          <w:sz w:val="20"/>
          <w:szCs w:val="20"/>
        </w:rPr>
        <w:t xml:space="preserve"> </w:t>
      </w:r>
      <w:r>
        <w:rPr>
          <w:sz w:val="20"/>
          <w:szCs w:val="20"/>
        </w:rPr>
        <w:t>3</w:t>
      </w:r>
      <w:r>
        <w:rPr>
          <w:spacing w:val="16"/>
          <w:sz w:val="20"/>
          <w:szCs w:val="20"/>
        </w:rPr>
        <w:t xml:space="preserve"> </w:t>
      </w:r>
      <w:r>
        <w:rPr>
          <w:spacing w:val="-1"/>
          <w:sz w:val="20"/>
          <w:szCs w:val="20"/>
        </w:rPr>
        <w:t>ustawy</w:t>
      </w:r>
      <w:r>
        <w:rPr>
          <w:spacing w:val="15"/>
          <w:sz w:val="20"/>
          <w:szCs w:val="20"/>
        </w:rPr>
        <w:t xml:space="preserve"> </w:t>
      </w:r>
      <w:r>
        <w:rPr>
          <w:sz w:val="20"/>
          <w:szCs w:val="20"/>
        </w:rPr>
        <w:t>z</w:t>
      </w:r>
      <w:r>
        <w:rPr>
          <w:spacing w:val="15"/>
          <w:sz w:val="20"/>
          <w:szCs w:val="20"/>
        </w:rPr>
        <w:t xml:space="preserve"> </w:t>
      </w:r>
      <w:r>
        <w:rPr>
          <w:spacing w:val="-1"/>
          <w:sz w:val="20"/>
          <w:szCs w:val="20"/>
        </w:rPr>
        <w:t>dnia</w:t>
      </w:r>
      <w:r>
        <w:rPr>
          <w:spacing w:val="16"/>
          <w:sz w:val="20"/>
          <w:szCs w:val="20"/>
        </w:rPr>
        <w:t xml:space="preserve"> </w:t>
      </w:r>
      <w:r>
        <w:rPr>
          <w:sz w:val="20"/>
          <w:szCs w:val="20"/>
        </w:rPr>
        <w:t>7</w:t>
      </w:r>
      <w:r>
        <w:rPr>
          <w:spacing w:val="18"/>
          <w:sz w:val="20"/>
          <w:szCs w:val="20"/>
        </w:rPr>
        <w:t xml:space="preserve"> </w:t>
      </w:r>
      <w:r>
        <w:rPr>
          <w:spacing w:val="-1"/>
          <w:sz w:val="20"/>
          <w:szCs w:val="20"/>
        </w:rPr>
        <w:t>września</w:t>
      </w:r>
      <w:r>
        <w:rPr>
          <w:spacing w:val="15"/>
          <w:sz w:val="20"/>
          <w:szCs w:val="20"/>
        </w:rPr>
        <w:t xml:space="preserve"> </w:t>
      </w:r>
      <w:r>
        <w:rPr>
          <w:sz w:val="20"/>
          <w:szCs w:val="20"/>
        </w:rPr>
        <w:t>1991</w:t>
      </w:r>
      <w:r>
        <w:rPr>
          <w:spacing w:val="14"/>
          <w:sz w:val="20"/>
          <w:szCs w:val="20"/>
        </w:rPr>
        <w:t xml:space="preserve"> </w:t>
      </w:r>
      <w:r>
        <w:rPr>
          <w:sz w:val="20"/>
          <w:szCs w:val="20"/>
        </w:rPr>
        <w:t>r.</w:t>
      </w:r>
      <w:r>
        <w:rPr>
          <w:spacing w:val="21"/>
          <w:sz w:val="20"/>
          <w:szCs w:val="20"/>
        </w:rPr>
        <w:t xml:space="preserve"> </w:t>
      </w:r>
      <w:r>
        <w:rPr>
          <w:sz w:val="20"/>
          <w:szCs w:val="20"/>
        </w:rPr>
        <w:t>o</w:t>
      </w:r>
      <w:r>
        <w:rPr>
          <w:spacing w:val="16"/>
          <w:sz w:val="20"/>
          <w:szCs w:val="20"/>
        </w:rPr>
        <w:t xml:space="preserve"> </w:t>
      </w:r>
      <w:r>
        <w:rPr>
          <w:spacing w:val="-1"/>
          <w:sz w:val="20"/>
          <w:szCs w:val="20"/>
        </w:rPr>
        <w:t>systemie</w:t>
      </w:r>
      <w:r>
        <w:rPr>
          <w:spacing w:val="16"/>
          <w:sz w:val="20"/>
          <w:szCs w:val="20"/>
        </w:rPr>
        <w:t xml:space="preserve"> </w:t>
      </w:r>
      <w:r>
        <w:rPr>
          <w:sz w:val="20"/>
          <w:szCs w:val="20"/>
        </w:rPr>
        <w:t>oświaty</w:t>
      </w:r>
      <w:r>
        <w:rPr>
          <w:spacing w:val="13"/>
          <w:sz w:val="20"/>
          <w:szCs w:val="20"/>
        </w:rPr>
        <w:t xml:space="preserve"> </w:t>
      </w:r>
      <w:r>
        <w:rPr>
          <w:sz w:val="20"/>
          <w:szCs w:val="20"/>
        </w:rPr>
        <w:t>(t.j.</w:t>
      </w:r>
      <w:r>
        <w:rPr>
          <w:spacing w:val="16"/>
          <w:sz w:val="20"/>
          <w:szCs w:val="20"/>
        </w:rPr>
        <w:t xml:space="preserve"> </w:t>
      </w:r>
      <w:r>
        <w:rPr>
          <w:sz w:val="20"/>
          <w:szCs w:val="20"/>
        </w:rPr>
        <w:t>Dz.U.</w:t>
      </w:r>
      <w:r>
        <w:rPr>
          <w:spacing w:val="15"/>
          <w:sz w:val="20"/>
          <w:szCs w:val="20"/>
        </w:rPr>
        <w:t xml:space="preserve"> </w:t>
      </w:r>
      <w:r>
        <w:rPr>
          <w:sz w:val="20"/>
          <w:szCs w:val="20"/>
        </w:rPr>
        <w:t>z</w:t>
      </w:r>
      <w:r>
        <w:rPr>
          <w:spacing w:val="14"/>
          <w:sz w:val="20"/>
          <w:szCs w:val="20"/>
        </w:rPr>
        <w:t xml:space="preserve"> </w:t>
      </w:r>
      <w:r>
        <w:rPr>
          <w:sz w:val="20"/>
          <w:szCs w:val="20"/>
        </w:rPr>
        <w:t>2020</w:t>
      </w:r>
      <w:r>
        <w:rPr>
          <w:spacing w:val="16"/>
          <w:sz w:val="20"/>
          <w:szCs w:val="20"/>
        </w:rPr>
        <w:t xml:space="preserve"> </w:t>
      </w:r>
      <w:r>
        <w:rPr>
          <w:spacing w:val="-1"/>
          <w:sz w:val="20"/>
          <w:szCs w:val="20"/>
        </w:rPr>
        <w:t>r.</w:t>
      </w:r>
      <w:r>
        <w:rPr>
          <w:spacing w:val="16"/>
          <w:sz w:val="20"/>
          <w:szCs w:val="20"/>
        </w:rPr>
        <w:t xml:space="preserve"> </w:t>
      </w:r>
      <w:r>
        <w:rPr>
          <w:spacing w:val="-1"/>
          <w:sz w:val="20"/>
          <w:szCs w:val="20"/>
        </w:rPr>
        <w:t>poz.</w:t>
      </w:r>
      <w:r>
        <w:rPr>
          <w:spacing w:val="13"/>
          <w:sz w:val="20"/>
          <w:szCs w:val="20"/>
        </w:rPr>
        <w:t xml:space="preserve"> </w:t>
      </w:r>
      <w:r>
        <w:rPr>
          <w:spacing w:val="1"/>
          <w:sz w:val="20"/>
          <w:szCs w:val="20"/>
        </w:rPr>
        <w:t>1327)</w:t>
      </w:r>
      <w:r>
        <w:rPr>
          <w:spacing w:val="15"/>
          <w:sz w:val="20"/>
          <w:szCs w:val="20"/>
        </w:rPr>
        <w:t xml:space="preserve"> </w:t>
      </w:r>
      <w:r>
        <w:rPr>
          <w:sz w:val="20"/>
          <w:szCs w:val="20"/>
        </w:rPr>
        <w:t>składam</w:t>
      </w:r>
      <w:r>
        <w:rPr>
          <w:spacing w:val="67"/>
          <w:w w:val="99"/>
          <w:sz w:val="20"/>
          <w:szCs w:val="20"/>
        </w:rPr>
        <w:t xml:space="preserve"> </w:t>
      </w:r>
      <w:r>
        <w:rPr>
          <w:b/>
          <w:bCs/>
          <w:sz w:val="20"/>
          <w:szCs w:val="20"/>
        </w:rPr>
        <w:t>wniosek</w:t>
      </w:r>
      <w:r>
        <w:rPr>
          <w:b/>
          <w:bCs/>
          <w:spacing w:val="32"/>
          <w:sz w:val="20"/>
          <w:szCs w:val="20"/>
        </w:rPr>
        <w:t xml:space="preserve"> </w:t>
      </w:r>
      <w:r>
        <w:rPr>
          <w:sz w:val="20"/>
          <w:szCs w:val="20"/>
        </w:rPr>
        <w:t>o</w:t>
      </w:r>
      <w:r>
        <w:rPr>
          <w:spacing w:val="38"/>
          <w:sz w:val="20"/>
          <w:szCs w:val="20"/>
        </w:rPr>
        <w:t xml:space="preserve"> </w:t>
      </w:r>
      <w:r>
        <w:rPr>
          <w:spacing w:val="-1"/>
          <w:sz w:val="20"/>
          <w:szCs w:val="20"/>
        </w:rPr>
        <w:t>wgląd</w:t>
      </w:r>
      <w:r>
        <w:rPr>
          <w:spacing w:val="36"/>
          <w:sz w:val="20"/>
          <w:szCs w:val="20"/>
        </w:rPr>
        <w:t xml:space="preserve"> </w:t>
      </w:r>
      <w:r>
        <w:rPr>
          <w:sz w:val="20"/>
          <w:szCs w:val="20"/>
        </w:rPr>
        <w:t>do</w:t>
      </w:r>
      <w:r>
        <w:rPr>
          <w:spacing w:val="35"/>
          <w:sz w:val="20"/>
          <w:szCs w:val="20"/>
        </w:rPr>
        <w:t xml:space="preserve"> </w:t>
      </w:r>
      <w:r>
        <w:rPr>
          <w:sz w:val="20"/>
          <w:szCs w:val="20"/>
        </w:rPr>
        <w:t>dokumentacji,</w:t>
      </w:r>
      <w:r>
        <w:rPr>
          <w:spacing w:val="35"/>
          <w:sz w:val="20"/>
          <w:szCs w:val="20"/>
        </w:rPr>
        <w:t xml:space="preserve"> </w:t>
      </w:r>
      <w:r>
        <w:rPr>
          <w:spacing w:val="-1"/>
          <w:sz w:val="20"/>
          <w:szCs w:val="20"/>
        </w:rPr>
        <w:t>na</w:t>
      </w:r>
      <w:r>
        <w:rPr>
          <w:spacing w:val="35"/>
          <w:sz w:val="20"/>
          <w:szCs w:val="20"/>
        </w:rPr>
        <w:t xml:space="preserve"> </w:t>
      </w:r>
      <w:r>
        <w:rPr>
          <w:spacing w:val="-1"/>
          <w:sz w:val="20"/>
          <w:szCs w:val="20"/>
        </w:rPr>
        <w:t>podstawie</w:t>
      </w:r>
      <w:r>
        <w:rPr>
          <w:spacing w:val="34"/>
          <w:sz w:val="20"/>
          <w:szCs w:val="20"/>
        </w:rPr>
        <w:t xml:space="preserve"> </w:t>
      </w:r>
      <w:r>
        <w:rPr>
          <w:sz w:val="20"/>
          <w:szCs w:val="20"/>
        </w:rPr>
        <w:t>której</w:t>
      </w:r>
      <w:r>
        <w:rPr>
          <w:spacing w:val="35"/>
          <w:sz w:val="20"/>
          <w:szCs w:val="20"/>
        </w:rPr>
        <w:t xml:space="preserve"> </w:t>
      </w:r>
      <w:r>
        <w:rPr>
          <w:spacing w:val="-1"/>
          <w:sz w:val="20"/>
          <w:szCs w:val="20"/>
        </w:rPr>
        <w:t>dyrektor</w:t>
      </w:r>
      <w:r>
        <w:rPr>
          <w:spacing w:val="35"/>
          <w:sz w:val="20"/>
          <w:szCs w:val="20"/>
        </w:rPr>
        <w:t xml:space="preserve"> </w:t>
      </w:r>
      <w:r>
        <w:rPr>
          <w:spacing w:val="-1"/>
          <w:sz w:val="20"/>
          <w:szCs w:val="20"/>
        </w:rPr>
        <w:t>okręgowej</w:t>
      </w:r>
      <w:r>
        <w:rPr>
          <w:spacing w:val="36"/>
          <w:sz w:val="20"/>
          <w:szCs w:val="20"/>
        </w:rPr>
        <w:t xml:space="preserve"> </w:t>
      </w:r>
      <w:r>
        <w:rPr>
          <w:spacing w:val="-1"/>
          <w:sz w:val="20"/>
          <w:szCs w:val="20"/>
        </w:rPr>
        <w:t>komisji</w:t>
      </w:r>
      <w:r>
        <w:rPr>
          <w:spacing w:val="34"/>
          <w:sz w:val="20"/>
          <w:szCs w:val="20"/>
        </w:rPr>
        <w:t xml:space="preserve"> </w:t>
      </w:r>
      <w:r>
        <w:rPr>
          <w:spacing w:val="-1"/>
          <w:sz w:val="20"/>
          <w:szCs w:val="20"/>
        </w:rPr>
        <w:t>egzaminacyjnej</w:t>
      </w:r>
      <w:r>
        <w:rPr>
          <w:spacing w:val="45"/>
          <w:sz w:val="20"/>
          <w:szCs w:val="20"/>
        </w:rPr>
        <w:t xml:space="preserve"> </w:t>
      </w:r>
      <w:r>
        <w:rPr>
          <w:b/>
          <w:bCs/>
          <w:spacing w:val="-1"/>
          <w:sz w:val="20"/>
          <w:szCs w:val="20"/>
        </w:rPr>
        <w:t>zamierza</w:t>
      </w:r>
      <w:r>
        <w:rPr>
          <w:b/>
          <w:bCs/>
          <w:spacing w:val="36"/>
          <w:sz w:val="20"/>
          <w:szCs w:val="20"/>
        </w:rPr>
        <w:t xml:space="preserve"> </w:t>
      </w:r>
      <w:r>
        <w:rPr>
          <w:b/>
          <w:bCs/>
          <w:sz w:val="20"/>
          <w:szCs w:val="20"/>
        </w:rPr>
        <w:t>unieważnić</w:t>
      </w:r>
      <w:r>
        <w:rPr>
          <w:b/>
          <w:bCs/>
          <w:spacing w:val="100"/>
          <w:w w:val="99"/>
          <w:sz w:val="20"/>
          <w:szCs w:val="20"/>
        </w:rPr>
        <w:t xml:space="preserve"> </w:t>
      </w:r>
      <w:r>
        <w:rPr>
          <w:spacing w:val="-1"/>
          <w:sz w:val="20"/>
          <w:szCs w:val="20"/>
        </w:rPr>
        <w:t>wskazaną</w:t>
      </w:r>
      <w:r>
        <w:rPr>
          <w:spacing w:val="-4"/>
          <w:sz w:val="20"/>
          <w:szCs w:val="20"/>
        </w:rPr>
        <w:t xml:space="preserve"> </w:t>
      </w:r>
      <w:r>
        <w:rPr>
          <w:spacing w:val="-1"/>
          <w:sz w:val="20"/>
          <w:szCs w:val="20"/>
        </w:rPr>
        <w:t>wyżej</w:t>
      </w:r>
      <w:r>
        <w:rPr>
          <w:spacing w:val="-4"/>
          <w:sz w:val="20"/>
          <w:szCs w:val="20"/>
        </w:rPr>
        <w:t xml:space="preserve"> </w:t>
      </w:r>
      <w:r>
        <w:rPr>
          <w:sz w:val="20"/>
          <w:szCs w:val="20"/>
        </w:rPr>
        <w:t>część</w:t>
      </w:r>
      <w:r>
        <w:rPr>
          <w:spacing w:val="-6"/>
          <w:sz w:val="20"/>
          <w:szCs w:val="20"/>
        </w:rPr>
        <w:t xml:space="preserve"> </w:t>
      </w:r>
      <w:r>
        <w:rPr>
          <w:spacing w:val="-1"/>
          <w:sz w:val="20"/>
          <w:szCs w:val="20"/>
        </w:rPr>
        <w:t>egzaminu</w:t>
      </w:r>
      <w:r>
        <w:rPr>
          <w:spacing w:val="-7"/>
          <w:sz w:val="20"/>
          <w:szCs w:val="20"/>
        </w:rPr>
        <w:t xml:space="preserve"> </w:t>
      </w:r>
      <w:r>
        <w:rPr>
          <w:sz w:val="20"/>
          <w:szCs w:val="20"/>
        </w:rPr>
        <w:t>zawodowego,</w:t>
      </w:r>
      <w:r>
        <w:rPr>
          <w:spacing w:val="-6"/>
          <w:sz w:val="20"/>
          <w:szCs w:val="20"/>
        </w:rPr>
        <w:t xml:space="preserve"> </w:t>
      </w:r>
      <w:r>
        <w:rPr>
          <w:sz w:val="20"/>
          <w:szCs w:val="20"/>
        </w:rPr>
        <w:t>oraz</w:t>
      </w:r>
      <w:r>
        <w:rPr>
          <w:spacing w:val="-6"/>
          <w:sz w:val="20"/>
          <w:szCs w:val="20"/>
        </w:rPr>
        <w:t xml:space="preserve"> </w:t>
      </w:r>
      <w:r>
        <w:rPr>
          <w:sz w:val="20"/>
          <w:szCs w:val="20"/>
        </w:rPr>
        <w:t>o</w:t>
      </w:r>
      <w:r>
        <w:rPr>
          <w:spacing w:val="-5"/>
          <w:sz w:val="20"/>
          <w:szCs w:val="20"/>
        </w:rPr>
        <w:t xml:space="preserve"> </w:t>
      </w:r>
      <w:r>
        <w:rPr>
          <w:spacing w:val="-1"/>
          <w:sz w:val="20"/>
          <w:szCs w:val="20"/>
        </w:rPr>
        <w:t>możliwość</w:t>
      </w:r>
      <w:r>
        <w:rPr>
          <w:spacing w:val="-6"/>
          <w:sz w:val="20"/>
          <w:szCs w:val="20"/>
        </w:rPr>
        <w:t xml:space="preserve"> </w:t>
      </w:r>
      <w:r>
        <w:rPr>
          <w:sz w:val="20"/>
          <w:szCs w:val="20"/>
        </w:rPr>
        <w:t>złożenia</w:t>
      </w:r>
      <w:r>
        <w:rPr>
          <w:spacing w:val="-5"/>
          <w:sz w:val="20"/>
          <w:szCs w:val="20"/>
        </w:rPr>
        <w:t xml:space="preserve"> </w:t>
      </w:r>
      <w:r>
        <w:rPr>
          <w:spacing w:val="-1"/>
          <w:sz w:val="20"/>
          <w:szCs w:val="20"/>
        </w:rPr>
        <w:t>wyjaśnień</w:t>
      </w:r>
      <w:r>
        <w:rPr>
          <w:spacing w:val="-5"/>
          <w:sz w:val="20"/>
          <w:szCs w:val="20"/>
        </w:rPr>
        <w:t xml:space="preserve"> </w:t>
      </w:r>
      <w:r>
        <w:rPr>
          <w:sz w:val="20"/>
          <w:szCs w:val="20"/>
        </w:rPr>
        <w:t>w</w:t>
      </w:r>
      <w:r>
        <w:rPr>
          <w:spacing w:val="-8"/>
          <w:sz w:val="20"/>
          <w:szCs w:val="20"/>
        </w:rPr>
        <w:t xml:space="preserve"> </w:t>
      </w:r>
      <w:r>
        <w:rPr>
          <w:sz w:val="20"/>
          <w:szCs w:val="20"/>
        </w:rPr>
        <w:t>tej</w:t>
      </w:r>
      <w:r>
        <w:rPr>
          <w:spacing w:val="-2"/>
          <w:sz w:val="20"/>
          <w:szCs w:val="20"/>
        </w:rPr>
        <w:t xml:space="preserve"> </w:t>
      </w:r>
      <w:r>
        <w:rPr>
          <w:spacing w:val="-1"/>
          <w:sz w:val="20"/>
          <w:szCs w:val="20"/>
        </w:rPr>
        <w:t>sprawie.</w:t>
      </w:r>
    </w:p>
    <w:p w14:paraId="3F422885" w14:textId="77777777" w:rsidR="00B07307" w:rsidRDefault="00B07307">
      <w:pPr>
        <w:pStyle w:val="Tekstpodstawowy"/>
        <w:kinsoku w:val="0"/>
        <w:overflowPunct w:val="0"/>
        <w:spacing w:before="119"/>
        <w:ind w:left="228"/>
        <w:jc w:val="both"/>
        <w:rPr>
          <w:sz w:val="20"/>
          <w:szCs w:val="20"/>
        </w:rPr>
      </w:pPr>
      <w:r>
        <w:rPr>
          <w:spacing w:val="-1"/>
          <w:sz w:val="20"/>
          <w:szCs w:val="20"/>
        </w:rPr>
        <w:t>Uprzejmie</w:t>
      </w:r>
      <w:r>
        <w:rPr>
          <w:spacing w:val="-7"/>
          <w:sz w:val="20"/>
          <w:szCs w:val="20"/>
        </w:rPr>
        <w:t xml:space="preserve"> </w:t>
      </w:r>
      <w:r>
        <w:rPr>
          <w:sz w:val="20"/>
          <w:szCs w:val="20"/>
        </w:rPr>
        <w:t>proszę</w:t>
      </w:r>
      <w:r>
        <w:rPr>
          <w:spacing w:val="-6"/>
          <w:sz w:val="20"/>
          <w:szCs w:val="20"/>
        </w:rPr>
        <w:t xml:space="preserve"> </w:t>
      </w:r>
      <w:r>
        <w:rPr>
          <w:sz w:val="20"/>
          <w:szCs w:val="20"/>
        </w:rPr>
        <w:t>o</w:t>
      </w:r>
      <w:r>
        <w:rPr>
          <w:spacing w:val="-4"/>
          <w:sz w:val="20"/>
          <w:szCs w:val="20"/>
        </w:rPr>
        <w:t xml:space="preserve"> </w:t>
      </w:r>
      <w:r>
        <w:rPr>
          <w:spacing w:val="-1"/>
          <w:sz w:val="20"/>
          <w:szCs w:val="20"/>
        </w:rPr>
        <w:t>wyznaczenie</w:t>
      </w:r>
      <w:r>
        <w:rPr>
          <w:spacing w:val="-6"/>
          <w:sz w:val="20"/>
          <w:szCs w:val="20"/>
        </w:rPr>
        <w:t xml:space="preserve"> </w:t>
      </w:r>
      <w:r>
        <w:rPr>
          <w:sz w:val="20"/>
          <w:szCs w:val="20"/>
        </w:rPr>
        <w:t>terminu</w:t>
      </w:r>
      <w:r>
        <w:rPr>
          <w:spacing w:val="-8"/>
          <w:sz w:val="20"/>
          <w:szCs w:val="20"/>
        </w:rPr>
        <w:t xml:space="preserve"> </w:t>
      </w:r>
      <w:r>
        <w:rPr>
          <w:sz w:val="20"/>
          <w:szCs w:val="20"/>
        </w:rPr>
        <w:t>i</w:t>
      </w:r>
      <w:r>
        <w:rPr>
          <w:spacing w:val="-4"/>
          <w:sz w:val="20"/>
          <w:szCs w:val="20"/>
        </w:rPr>
        <w:t xml:space="preserve"> </w:t>
      </w:r>
      <w:r>
        <w:rPr>
          <w:spacing w:val="-1"/>
          <w:sz w:val="20"/>
          <w:szCs w:val="20"/>
        </w:rPr>
        <w:t xml:space="preserve">miejsca </w:t>
      </w:r>
      <w:r>
        <w:rPr>
          <w:sz w:val="20"/>
          <w:szCs w:val="20"/>
        </w:rPr>
        <w:t>dokonania</w:t>
      </w:r>
      <w:r>
        <w:rPr>
          <w:spacing w:val="-5"/>
          <w:sz w:val="20"/>
          <w:szCs w:val="20"/>
        </w:rPr>
        <w:t xml:space="preserve"> </w:t>
      </w:r>
      <w:r>
        <w:rPr>
          <w:spacing w:val="-1"/>
          <w:sz w:val="20"/>
          <w:szCs w:val="20"/>
        </w:rPr>
        <w:t>wglądu.</w:t>
      </w:r>
    </w:p>
    <w:p w14:paraId="68195D44" w14:textId="77777777" w:rsidR="00B07307" w:rsidRDefault="00B07307">
      <w:pPr>
        <w:pStyle w:val="Tekstpodstawowy"/>
        <w:kinsoku w:val="0"/>
        <w:overflowPunct w:val="0"/>
        <w:spacing w:before="178"/>
        <w:ind w:left="6467" w:right="415"/>
        <w:jc w:val="center"/>
        <w:rPr>
          <w:sz w:val="20"/>
          <w:szCs w:val="20"/>
        </w:rPr>
      </w:pPr>
      <w:r>
        <w:rPr>
          <w:sz w:val="20"/>
          <w:szCs w:val="20"/>
        </w:rPr>
        <w:t>……………………………………………………</w:t>
      </w:r>
    </w:p>
    <w:p w14:paraId="301BE993" w14:textId="77777777" w:rsidR="00B07307" w:rsidRDefault="00B07307">
      <w:pPr>
        <w:pStyle w:val="Tekstpodstawowy"/>
        <w:kinsoku w:val="0"/>
        <w:overflowPunct w:val="0"/>
        <w:spacing w:before="87"/>
        <w:ind w:left="0" w:right="1736"/>
        <w:jc w:val="right"/>
        <w:rPr>
          <w:sz w:val="20"/>
          <w:szCs w:val="20"/>
        </w:rPr>
      </w:pPr>
      <w:r>
        <w:rPr>
          <w:i/>
          <w:iCs/>
          <w:sz w:val="20"/>
          <w:szCs w:val="20"/>
        </w:rPr>
        <w:t>podpis</w:t>
      </w:r>
      <w:r>
        <w:rPr>
          <w:i/>
          <w:iCs/>
          <w:spacing w:val="-15"/>
          <w:sz w:val="20"/>
          <w:szCs w:val="20"/>
        </w:rPr>
        <w:t xml:space="preserve"> </w:t>
      </w:r>
      <w:r>
        <w:rPr>
          <w:i/>
          <w:iCs/>
          <w:sz w:val="20"/>
          <w:szCs w:val="20"/>
        </w:rPr>
        <w:t>zdającego</w:t>
      </w:r>
    </w:p>
    <w:p w14:paraId="39DC6726" w14:textId="77777777" w:rsidR="00B07307" w:rsidRDefault="00B07307">
      <w:pPr>
        <w:pStyle w:val="Tekstpodstawowy"/>
        <w:kinsoku w:val="0"/>
        <w:overflowPunct w:val="0"/>
        <w:ind w:left="0"/>
        <w:rPr>
          <w:i/>
          <w:iCs/>
          <w:sz w:val="20"/>
          <w:szCs w:val="20"/>
        </w:rPr>
      </w:pPr>
    </w:p>
    <w:p w14:paraId="576DDFDD" w14:textId="77777777" w:rsidR="00B07307" w:rsidRDefault="00B07307">
      <w:pPr>
        <w:pStyle w:val="Tekstpodstawowy"/>
        <w:kinsoku w:val="0"/>
        <w:overflowPunct w:val="0"/>
        <w:spacing w:before="1"/>
        <w:ind w:left="0"/>
        <w:rPr>
          <w:i/>
          <w:iCs/>
          <w:sz w:val="16"/>
          <w:szCs w:val="16"/>
        </w:rPr>
      </w:pPr>
    </w:p>
    <w:p w14:paraId="2D3210EE" w14:textId="4EF74F0C" w:rsidR="00B07307" w:rsidRDefault="003B7C59">
      <w:pPr>
        <w:pStyle w:val="Tekstpodstawowy"/>
        <w:kinsoku w:val="0"/>
        <w:overflowPunct w:val="0"/>
        <w:spacing w:line="200" w:lineRule="atLeast"/>
        <w:ind w:left="228"/>
        <w:rPr>
          <w:sz w:val="20"/>
          <w:szCs w:val="20"/>
        </w:rPr>
      </w:pPr>
      <w:r>
        <w:rPr>
          <w:noProof/>
          <w:sz w:val="20"/>
          <w:szCs w:val="20"/>
        </w:rPr>
        <mc:AlternateContent>
          <mc:Choice Requires="wps">
            <w:drawing>
              <wp:inline distT="0" distB="0" distL="0" distR="0" wp14:anchorId="63BA6297" wp14:editId="190E26E8">
                <wp:extent cx="6210300" cy="157480"/>
                <wp:effectExtent l="0" t="0" r="0" b="0"/>
                <wp:docPr id="836" name="Text Box 5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74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EB397" w14:textId="77777777" w:rsidR="00B07307" w:rsidRDefault="00B07307">
                            <w:pPr>
                              <w:pStyle w:val="Tekstpodstawowy"/>
                              <w:kinsoku w:val="0"/>
                              <w:overflowPunct w:val="0"/>
                              <w:spacing w:line="223" w:lineRule="exact"/>
                              <w:ind w:left="107"/>
                              <w:rPr>
                                <w:sz w:val="20"/>
                                <w:szCs w:val="20"/>
                              </w:rPr>
                            </w:pPr>
                            <w:r>
                              <w:rPr>
                                <w:b/>
                                <w:bCs/>
                                <w:spacing w:val="-1"/>
                                <w:sz w:val="20"/>
                                <w:szCs w:val="20"/>
                              </w:rPr>
                              <w:t>CZĘŚĆ</w:t>
                            </w:r>
                            <w:r>
                              <w:rPr>
                                <w:b/>
                                <w:bCs/>
                                <w:spacing w:val="-10"/>
                                <w:sz w:val="20"/>
                                <w:szCs w:val="20"/>
                              </w:rPr>
                              <w:t xml:space="preserve"> </w:t>
                            </w:r>
                            <w:r>
                              <w:rPr>
                                <w:b/>
                                <w:bCs/>
                                <w:sz w:val="20"/>
                                <w:szCs w:val="20"/>
                              </w:rPr>
                              <w:t>B.</w:t>
                            </w:r>
                            <w:r>
                              <w:rPr>
                                <w:b/>
                                <w:bCs/>
                                <w:spacing w:val="-7"/>
                                <w:sz w:val="20"/>
                                <w:szCs w:val="20"/>
                              </w:rPr>
                              <w:t xml:space="preserve"> </w:t>
                            </w:r>
                            <w:r>
                              <w:rPr>
                                <w:spacing w:val="-1"/>
                                <w:sz w:val="20"/>
                                <w:szCs w:val="20"/>
                              </w:rPr>
                              <w:t>Wypełnia</w:t>
                            </w:r>
                            <w:r>
                              <w:rPr>
                                <w:spacing w:val="-8"/>
                                <w:sz w:val="20"/>
                                <w:szCs w:val="20"/>
                              </w:rPr>
                              <w:t xml:space="preserve"> </w:t>
                            </w:r>
                            <w:r>
                              <w:rPr>
                                <w:spacing w:val="-1"/>
                                <w:sz w:val="20"/>
                                <w:szCs w:val="20"/>
                              </w:rPr>
                              <w:t>dyrektor</w:t>
                            </w:r>
                            <w:r>
                              <w:rPr>
                                <w:spacing w:val="-9"/>
                                <w:sz w:val="20"/>
                                <w:szCs w:val="20"/>
                              </w:rPr>
                              <w:t xml:space="preserve"> </w:t>
                            </w:r>
                            <w:r>
                              <w:rPr>
                                <w:spacing w:val="-1"/>
                                <w:sz w:val="20"/>
                                <w:szCs w:val="20"/>
                              </w:rPr>
                              <w:t>okręgowej</w:t>
                            </w:r>
                            <w:r>
                              <w:rPr>
                                <w:spacing w:val="-6"/>
                                <w:sz w:val="20"/>
                                <w:szCs w:val="20"/>
                              </w:rPr>
                              <w:t xml:space="preserve"> </w:t>
                            </w:r>
                            <w:r>
                              <w:rPr>
                                <w:sz w:val="20"/>
                                <w:szCs w:val="20"/>
                              </w:rPr>
                              <w:t>komisji</w:t>
                            </w:r>
                            <w:r>
                              <w:rPr>
                                <w:spacing w:val="-10"/>
                                <w:sz w:val="20"/>
                                <w:szCs w:val="20"/>
                              </w:rPr>
                              <w:t xml:space="preserve"> </w:t>
                            </w:r>
                            <w:r>
                              <w:rPr>
                                <w:spacing w:val="-1"/>
                                <w:sz w:val="20"/>
                                <w:szCs w:val="20"/>
                              </w:rPr>
                              <w:t>egzaminacyjnej</w:t>
                            </w:r>
                          </w:p>
                        </w:txbxContent>
                      </wps:txbx>
                      <wps:bodyPr rot="0" vert="horz" wrap="square" lIns="0" tIns="0" rIns="0" bIns="0" anchor="t" anchorCtr="0" upright="1">
                        <a:noAutofit/>
                      </wps:bodyPr>
                    </wps:wsp>
                  </a:graphicData>
                </a:graphic>
              </wp:inline>
            </w:drawing>
          </mc:Choice>
          <mc:Fallback>
            <w:pict>
              <v:shape w14:anchorId="63BA6297" id="Text Box 5775" o:spid="_x0000_s1477" type="#_x0000_t202" style="width:489pt;height: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" fillcolor="#d9d9d9" stroked="f">
                <v:textbox inset="0,0,0,0">
                  <w:txbxContent>
                    <w:p w14:paraId="65EEB397" w14:textId="77777777" w:rsidR="00B07307" w:rsidRDefault="00B07307">
                      <w:pPr>
                        <w:pStyle w:val="Tekstpodstawowy"/>
                        <w:kinsoku w:val="0"/>
                        <w:overflowPunct w:val="0"/>
                        <w:spacing w:line="223" w:lineRule="exact"/>
                        <w:ind w:left="107"/>
                        <w:rPr>
                          <w:sz w:val="20"/>
                          <w:szCs w:val="20"/>
                        </w:rPr>
                      </w:pPr>
                      <w:r>
                        <w:rPr>
                          <w:b/>
                          <w:bCs/>
                          <w:spacing w:val="-1"/>
                          <w:sz w:val="20"/>
                          <w:szCs w:val="20"/>
                        </w:rPr>
                        <w:t>CZĘŚĆ</w:t>
                      </w:r>
                      <w:r>
                        <w:rPr>
                          <w:b/>
                          <w:bCs/>
                          <w:spacing w:val="-10"/>
                          <w:sz w:val="20"/>
                          <w:szCs w:val="20"/>
                        </w:rPr>
                        <w:t xml:space="preserve"> </w:t>
                      </w:r>
                      <w:r>
                        <w:rPr>
                          <w:b/>
                          <w:bCs/>
                          <w:sz w:val="20"/>
                          <w:szCs w:val="20"/>
                        </w:rPr>
                        <w:t>B.</w:t>
                      </w:r>
                      <w:r>
                        <w:rPr>
                          <w:b/>
                          <w:bCs/>
                          <w:spacing w:val="-7"/>
                          <w:sz w:val="20"/>
                          <w:szCs w:val="20"/>
                        </w:rPr>
                        <w:t xml:space="preserve"> </w:t>
                      </w:r>
                      <w:r>
                        <w:rPr>
                          <w:spacing w:val="-1"/>
                          <w:sz w:val="20"/>
                          <w:szCs w:val="20"/>
                        </w:rPr>
                        <w:t>Wypełnia</w:t>
                      </w:r>
                      <w:r>
                        <w:rPr>
                          <w:spacing w:val="-8"/>
                          <w:sz w:val="20"/>
                          <w:szCs w:val="20"/>
                        </w:rPr>
                        <w:t xml:space="preserve"> </w:t>
                      </w:r>
                      <w:r>
                        <w:rPr>
                          <w:spacing w:val="-1"/>
                          <w:sz w:val="20"/>
                          <w:szCs w:val="20"/>
                        </w:rPr>
                        <w:t>dyrektor</w:t>
                      </w:r>
                      <w:r>
                        <w:rPr>
                          <w:spacing w:val="-9"/>
                          <w:sz w:val="20"/>
                          <w:szCs w:val="20"/>
                        </w:rPr>
                        <w:t xml:space="preserve"> </w:t>
                      </w:r>
                      <w:r>
                        <w:rPr>
                          <w:spacing w:val="-1"/>
                          <w:sz w:val="20"/>
                          <w:szCs w:val="20"/>
                        </w:rPr>
                        <w:t>okręgowej</w:t>
                      </w:r>
                      <w:r>
                        <w:rPr>
                          <w:spacing w:val="-6"/>
                          <w:sz w:val="20"/>
                          <w:szCs w:val="20"/>
                        </w:rPr>
                        <w:t xml:space="preserve"> </w:t>
                      </w:r>
                      <w:r>
                        <w:rPr>
                          <w:sz w:val="20"/>
                          <w:szCs w:val="20"/>
                        </w:rPr>
                        <w:t>komisji</w:t>
                      </w:r>
                      <w:r>
                        <w:rPr>
                          <w:spacing w:val="-10"/>
                          <w:sz w:val="20"/>
                          <w:szCs w:val="20"/>
                        </w:rPr>
                        <w:t xml:space="preserve"> </w:t>
                      </w:r>
                      <w:r>
                        <w:rPr>
                          <w:spacing w:val="-1"/>
                          <w:sz w:val="20"/>
                          <w:szCs w:val="20"/>
                        </w:rPr>
                        <w:t>egzaminacyjnej</w:t>
                      </w:r>
                    </w:p>
                  </w:txbxContent>
                </v:textbox>
                <w10:anchorlock/>
              </v:shape>
            </w:pict>
          </mc:Fallback>
        </mc:AlternateContent>
      </w:r>
    </w:p>
    <w:p w14:paraId="74C046A9" w14:textId="77777777" w:rsidR="00B07307" w:rsidRDefault="00B07307">
      <w:pPr>
        <w:pStyle w:val="Tekstpodstawowy"/>
        <w:kinsoku w:val="0"/>
        <w:overflowPunct w:val="0"/>
        <w:spacing w:before="8"/>
        <w:ind w:left="0"/>
        <w:rPr>
          <w:i/>
          <w:iCs/>
          <w:sz w:val="14"/>
          <w:szCs w:val="14"/>
        </w:rPr>
      </w:pPr>
    </w:p>
    <w:p w14:paraId="0F63B72F" w14:textId="77777777" w:rsidR="00B07307" w:rsidRDefault="00B07307">
      <w:pPr>
        <w:pStyle w:val="Tekstpodstawowy"/>
        <w:kinsoku w:val="0"/>
        <w:overflowPunct w:val="0"/>
        <w:spacing w:before="73" w:line="258" w:lineRule="auto"/>
        <w:ind w:left="227" w:right="325"/>
        <w:jc w:val="both"/>
        <w:rPr>
          <w:sz w:val="20"/>
          <w:szCs w:val="20"/>
        </w:rPr>
      </w:pPr>
      <w:r>
        <w:rPr>
          <w:sz w:val="20"/>
          <w:szCs w:val="20"/>
        </w:rPr>
        <w:t>W</w:t>
      </w:r>
      <w:r>
        <w:rPr>
          <w:spacing w:val="4"/>
          <w:sz w:val="20"/>
          <w:szCs w:val="20"/>
        </w:rPr>
        <w:t xml:space="preserve"> </w:t>
      </w:r>
      <w:r>
        <w:rPr>
          <w:spacing w:val="-1"/>
          <w:sz w:val="20"/>
          <w:szCs w:val="20"/>
        </w:rPr>
        <w:t>odpowiedzi</w:t>
      </w:r>
      <w:r>
        <w:rPr>
          <w:spacing w:val="3"/>
          <w:sz w:val="20"/>
          <w:szCs w:val="20"/>
        </w:rPr>
        <w:t xml:space="preserve"> </w:t>
      </w:r>
      <w:r>
        <w:rPr>
          <w:spacing w:val="-1"/>
          <w:sz w:val="20"/>
          <w:szCs w:val="20"/>
        </w:rPr>
        <w:t>na</w:t>
      </w:r>
      <w:r>
        <w:rPr>
          <w:spacing w:val="4"/>
          <w:sz w:val="20"/>
          <w:szCs w:val="20"/>
        </w:rPr>
        <w:t xml:space="preserve"> </w:t>
      </w:r>
      <w:r>
        <w:rPr>
          <w:sz w:val="20"/>
          <w:szCs w:val="20"/>
        </w:rPr>
        <w:t>powyższy</w:t>
      </w:r>
      <w:r>
        <w:rPr>
          <w:spacing w:val="4"/>
          <w:sz w:val="20"/>
          <w:szCs w:val="20"/>
        </w:rPr>
        <w:t xml:space="preserve"> </w:t>
      </w:r>
      <w:r>
        <w:rPr>
          <w:spacing w:val="-1"/>
          <w:sz w:val="20"/>
          <w:szCs w:val="20"/>
        </w:rPr>
        <w:t>wniosek</w:t>
      </w:r>
      <w:r>
        <w:rPr>
          <w:spacing w:val="3"/>
          <w:sz w:val="20"/>
          <w:szCs w:val="20"/>
        </w:rPr>
        <w:t xml:space="preserve"> </w:t>
      </w:r>
      <w:r>
        <w:rPr>
          <w:spacing w:val="-1"/>
          <w:sz w:val="20"/>
          <w:szCs w:val="20"/>
        </w:rPr>
        <w:t>uprzejmie</w:t>
      </w:r>
      <w:r>
        <w:rPr>
          <w:spacing w:val="3"/>
          <w:sz w:val="20"/>
          <w:szCs w:val="20"/>
        </w:rPr>
        <w:t xml:space="preserve"> </w:t>
      </w:r>
      <w:r>
        <w:rPr>
          <w:sz w:val="20"/>
          <w:szCs w:val="20"/>
        </w:rPr>
        <w:t>informuję,</w:t>
      </w:r>
      <w:r>
        <w:rPr>
          <w:spacing w:val="5"/>
          <w:sz w:val="20"/>
          <w:szCs w:val="20"/>
        </w:rPr>
        <w:t xml:space="preserve"> </w:t>
      </w:r>
      <w:r>
        <w:rPr>
          <w:sz w:val="20"/>
          <w:szCs w:val="20"/>
        </w:rPr>
        <w:t>że</w:t>
      </w:r>
      <w:r>
        <w:rPr>
          <w:spacing w:val="10"/>
          <w:sz w:val="20"/>
          <w:szCs w:val="20"/>
        </w:rPr>
        <w:t xml:space="preserve"> </w:t>
      </w:r>
      <w:r>
        <w:rPr>
          <w:sz w:val="20"/>
          <w:szCs w:val="20"/>
        </w:rPr>
        <w:t>–</w:t>
      </w:r>
      <w:r>
        <w:rPr>
          <w:spacing w:val="4"/>
          <w:sz w:val="20"/>
          <w:szCs w:val="20"/>
        </w:rPr>
        <w:t xml:space="preserve"> </w:t>
      </w:r>
      <w:r>
        <w:rPr>
          <w:spacing w:val="-1"/>
          <w:sz w:val="20"/>
          <w:szCs w:val="20"/>
        </w:rPr>
        <w:t>zgodnie</w:t>
      </w:r>
      <w:r>
        <w:rPr>
          <w:spacing w:val="4"/>
          <w:sz w:val="20"/>
          <w:szCs w:val="20"/>
        </w:rPr>
        <w:t xml:space="preserve"> </w:t>
      </w:r>
      <w:r>
        <w:rPr>
          <w:sz w:val="20"/>
          <w:szCs w:val="20"/>
        </w:rPr>
        <w:t>z</w:t>
      </w:r>
      <w:r>
        <w:rPr>
          <w:spacing w:val="3"/>
          <w:sz w:val="20"/>
          <w:szCs w:val="20"/>
        </w:rPr>
        <w:t xml:space="preserve"> </w:t>
      </w:r>
      <w:r>
        <w:rPr>
          <w:sz w:val="20"/>
          <w:szCs w:val="20"/>
        </w:rPr>
        <w:t>art.</w:t>
      </w:r>
      <w:r>
        <w:rPr>
          <w:spacing w:val="4"/>
          <w:sz w:val="20"/>
          <w:szCs w:val="20"/>
        </w:rPr>
        <w:t xml:space="preserve"> </w:t>
      </w:r>
      <w:r>
        <w:rPr>
          <w:sz w:val="20"/>
          <w:szCs w:val="20"/>
        </w:rPr>
        <w:t>44</w:t>
      </w:r>
      <w:r>
        <w:rPr>
          <w:spacing w:val="2"/>
          <w:sz w:val="20"/>
          <w:szCs w:val="20"/>
        </w:rPr>
        <w:t xml:space="preserve"> </w:t>
      </w:r>
      <w:r>
        <w:rPr>
          <w:sz w:val="20"/>
          <w:szCs w:val="20"/>
        </w:rPr>
        <w:t>zzzq</w:t>
      </w:r>
      <w:r>
        <w:rPr>
          <w:spacing w:val="5"/>
          <w:sz w:val="20"/>
          <w:szCs w:val="20"/>
        </w:rPr>
        <w:t xml:space="preserve"> </w:t>
      </w:r>
      <w:r>
        <w:rPr>
          <w:spacing w:val="-1"/>
          <w:sz w:val="20"/>
          <w:szCs w:val="20"/>
        </w:rPr>
        <w:t>ust.</w:t>
      </w:r>
      <w:r>
        <w:rPr>
          <w:spacing w:val="3"/>
          <w:sz w:val="20"/>
          <w:szCs w:val="20"/>
        </w:rPr>
        <w:t xml:space="preserve"> </w:t>
      </w:r>
      <w:r>
        <w:rPr>
          <w:sz w:val="20"/>
          <w:szCs w:val="20"/>
        </w:rPr>
        <w:t>4</w:t>
      </w:r>
      <w:r>
        <w:rPr>
          <w:spacing w:val="5"/>
          <w:sz w:val="20"/>
          <w:szCs w:val="20"/>
        </w:rPr>
        <w:t xml:space="preserve"> </w:t>
      </w:r>
      <w:r>
        <w:rPr>
          <w:spacing w:val="-1"/>
          <w:sz w:val="20"/>
          <w:szCs w:val="20"/>
        </w:rPr>
        <w:t>ustawy</w:t>
      </w:r>
      <w:r>
        <w:rPr>
          <w:spacing w:val="2"/>
          <w:sz w:val="20"/>
          <w:szCs w:val="20"/>
        </w:rPr>
        <w:t xml:space="preserve"> </w:t>
      </w:r>
      <w:r>
        <w:rPr>
          <w:sz w:val="20"/>
          <w:szCs w:val="20"/>
        </w:rPr>
        <w:t>z</w:t>
      </w:r>
      <w:r>
        <w:rPr>
          <w:spacing w:val="4"/>
          <w:sz w:val="20"/>
          <w:szCs w:val="20"/>
        </w:rPr>
        <w:t xml:space="preserve"> </w:t>
      </w:r>
      <w:r>
        <w:rPr>
          <w:spacing w:val="-1"/>
          <w:sz w:val="20"/>
          <w:szCs w:val="20"/>
        </w:rPr>
        <w:t>dnia</w:t>
      </w:r>
      <w:r>
        <w:rPr>
          <w:spacing w:val="3"/>
          <w:sz w:val="20"/>
          <w:szCs w:val="20"/>
        </w:rPr>
        <w:t xml:space="preserve"> </w:t>
      </w:r>
      <w:r>
        <w:rPr>
          <w:sz w:val="20"/>
          <w:szCs w:val="20"/>
        </w:rPr>
        <w:t>7</w:t>
      </w:r>
      <w:r>
        <w:rPr>
          <w:spacing w:val="6"/>
          <w:sz w:val="20"/>
          <w:szCs w:val="20"/>
        </w:rPr>
        <w:t xml:space="preserve"> </w:t>
      </w:r>
      <w:r>
        <w:rPr>
          <w:spacing w:val="-1"/>
          <w:sz w:val="20"/>
          <w:szCs w:val="20"/>
        </w:rPr>
        <w:t>września</w:t>
      </w:r>
      <w:r>
        <w:rPr>
          <w:spacing w:val="6"/>
          <w:sz w:val="20"/>
          <w:szCs w:val="20"/>
        </w:rPr>
        <w:t xml:space="preserve"> </w:t>
      </w:r>
      <w:r>
        <w:rPr>
          <w:sz w:val="20"/>
          <w:szCs w:val="20"/>
        </w:rPr>
        <w:t>1991</w:t>
      </w:r>
      <w:r>
        <w:rPr>
          <w:spacing w:val="2"/>
          <w:sz w:val="20"/>
          <w:szCs w:val="20"/>
        </w:rPr>
        <w:t xml:space="preserve"> </w:t>
      </w:r>
      <w:r>
        <w:rPr>
          <w:sz w:val="20"/>
          <w:szCs w:val="20"/>
        </w:rPr>
        <w:t>r.</w:t>
      </w:r>
      <w:r>
        <w:rPr>
          <w:spacing w:val="7"/>
          <w:sz w:val="20"/>
          <w:szCs w:val="20"/>
        </w:rPr>
        <w:t xml:space="preserve"> </w:t>
      </w:r>
      <w:r>
        <w:rPr>
          <w:sz w:val="20"/>
          <w:szCs w:val="20"/>
        </w:rPr>
        <w:t>o</w:t>
      </w:r>
      <w:r>
        <w:rPr>
          <w:spacing w:val="100"/>
          <w:w w:val="99"/>
          <w:sz w:val="20"/>
          <w:szCs w:val="20"/>
        </w:rPr>
        <w:t xml:space="preserve"> </w:t>
      </w:r>
      <w:r>
        <w:rPr>
          <w:spacing w:val="-1"/>
          <w:sz w:val="20"/>
          <w:szCs w:val="20"/>
        </w:rPr>
        <w:t>systemie</w:t>
      </w:r>
      <w:r>
        <w:rPr>
          <w:spacing w:val="7"/>
          <w:sz w:val="20"/>
          <w:szCs w:val="20"/>
        </w:rPr>
        <w:t xml:space="preserve"> </w:t>
      </w:r>
      <w:r>
        <w:rPr>
          <w:sz w:val="20"/>
          <w:szCs w:val="20"/>
        </w:rPr>
        <w:t>oświaty</w:t>
      </w:r>
      <w:r>
        <w:rPr>
          <w:spacing w:val="8"/>
          <w:sz w:val="20"/>
          <w:szCs w:val="20"/>
        </w:rPr>
        <w:t xml:space="preserve"> </w:t>
      </w:r>
      <w:r>
        <w:rPr>
          <w:sz w:val="20"/>
          <w:szCs w:val="20"/>
        </w:rPr>
        <w:t>(t.j.</w:t>
      </w:r>
      <w:r w:rsidR="003C21C5">
        <w:rPr>
          <w:spacing w:val="7"/>
          <w:sz w:val="20"/>
          <w:szCs w:val="20"/>
        </w:rPr>
        <w:t>Dz.U. 2021 r. poz.1915</w:t>
      </w:r>
      <w:r>
        <w:rPr>
          <w:spacing w:val="-1"/>
          <w:sz w:val="20"/>
          <w:szCs w:val="20"/>
        </w:rPr>
        <w:t>)</w:t>
      </w:r>
      <w:r>
        <w:rPr>
          <w:spacing w:val="8"/>
          <w:sz w:val="20"/>
          <w:szCs w:val="20"/>
        </w:rPr>
        <w:t xml:space="preserve"> </w:t>
      </w:r>
      <w:r>
        <w:rPr>
          <w:sz w:val="20"/>
          <w:szCs w:val="20"/>
        </w:rPr>
        <w:t>–</w:t>
      </w:r>
      <w:r>
        <w:rPr>
          <w:spacing w:val="9"/>
          <w:sz w:val="20"/>
          <w:szCs w:val="20"/>
        </w:rPr>
        <w:t xml:space="preserve"> </w:t>
      </w:r>
      <w:r>
        <w:rPr>
          <w:sz w:val="20"/>
          <w:szCs w:val="20"/>
        </w:rPr>
        <w:t>wyznaczam</w:t>
      </w:r>
      <w:r>
        <w:rPr>
          <w:spacing w:val="4"/>
          <w:sz w:val="20"/>
          <w:szCs w:val="20"/>
        </w:rPr>
        <w:t xml:space="preserve"> </w:t>
      </w:r>
      <w:r>
        <w:rPr>
          <w:sz w:val="20"/>
          <w:szCs w:val="20"/>
        </w:rPr>
        <w:t>poniższy</w:t>
      </w:r>
      <w:r>
        <w:rPr>
          <w:spacing w:val="6"/>
          <w:sz w:val="20"/>
          <w:szCs w:val="20"/>
        </w:rPr>
        <w:t xml:space="preserve"> </w:t>
      </w:r>
      <w:r>
        <w:rPr>
          <w:sz w:val="20"/>
          <w:szCs w:val="20"/>
        </w:rPr>
        <w:t>termin</w:t>
      </w:r>
      <w:r>
        <w:rPr>
          <w:spacing w:val="8"/>
          <w:sz w:val="20"/>
          <w:szCs w:val="20"/>
        </w:rPr>
        <w:t xml:space="preserve"> </w:t>
      </w:r>
      <w:r>
        <w:rPr>
          <w:spacing w:val="-1"/>
          <w:sz w:val="20"/>
          <w:szCs w:val="20"/>
        </w:rPr>
        <w:t>dokonania</w:t>
      </w:r>
      <w:r>
        <w:rPr>
          <w:spacing w:val="10"/>
          <w:sz w:val="20"/>
          <w:szCs w:val="20"/>
        </w:rPr>
        <w:t xml:space="preserve"> </w:t>
      </w:r>
      <w:r>
        <w:rPr>
          <w:spacing w:val="-1"/>
          <w:sz w:val="20"/>
          <w:szCs w:val="20"/>
        </w:rPr>
        <w:t>wglądu</w:t>
      </w:r>
      <w:r>
        <w:rPr>
          <w:spacing w:val="6"/>
          <w:sz w:val="20"/>
          <w:szCs w:val="20"/>
        </w:rPr>
        <w:t xml:space="preserve"> </w:t>
      </w:r>
      <w:r>
        <w:rPr>
          <w:sz w:val="20"/>
          <w:szCs w:val="20"/>
        </w:rPr>
        <w:t>do</w:t>
      </w:r>
      <w:r>
        <w:rPr>
          <w:spacing w:val="8"/>
          <w:sz w:val="20"/>
          <w:szCs w:val="20"/>
        </w:rPr>
        <w:t xml:space="preserve"> </w:t>
      </w:r>
      <w:r>
        <w:rPr>
          <w:sz w:val="20"/>
          <w:szCs w:val="20"/>
        </w:rPr>
        <w:t>dokumentacji,</w:t>
      </w:r>
      <w:r>
        <w:rPr>
          <w:spacing w:val="8"/>
          <w:sz w:val="20"/>
          <w:szCs w:val="20"/>
        </w:rPr>
        <w:t xml:space="preserve"> </w:t>
      </w:r>
      <w:r>
        <w:rPr>
          <w:spacing w:val="-1"/>
          <w:sz w:val="20"/>
          <w:szCs w:val="20"/>
        </w:rPr>
        <w:t>na</w:t>
      </w:r>
      <w:r>
        <w:rPr>
          <w:spacing w:val="72"/>
          <w:w w:val="99"/>
          <w:sz w:val="20"/>
          <w:szCs w:val="20"/>
        </w:rPr>
        <w:t xml:space="preserve"> </w:t>
      </w:r>
      <w:r>
        <w:rPr>
          <w:spacing w:val="-1"/>
          <w:sz w:val="20"/>
          <w:szCs w:val="20"/>
        </w:rPr>
        <w:t>podstawie</w:t>
      </w:r>
      <w:r>
        <w:rPr>
          <w:spacing w:val="1"/>
          <w:sz w:val="20"/>
          <w:szCs w:val="20"/>
        </w:rPr>
        <w:t xml:space="preserve"> </w:t>
      </w:r>
      <w:r>
        <w:rPr>
          <w:spacing w:val="-1"/>
          <w:sz w:val="20"/>
          <w:szCs w:val="20"/>
        </w:rPr>
        <w:t>której</w:t>
      </w:r>
      <w:r>
        <w:rPr>
          <w:spacing w:val="3"/>
          <w:sz w:val="20"/>
          <w:szCs w:val="20"/>
        </w:rPr>
        <w:t xml:space="preserve"> </w:t>
      </w:r>
      <w:r>
        <w:rPr>
          <w:spacing w:val="-1"/>
          <w:sz w:val="20"/>
          <w:szCs w:val="20"/>
        </w:rPr>
        <w:t>zamierzam unieważnić</w:t>
      </w:r>
      <w:r>
        <w:rPr>
          <w:spacing w:val="2"/>
          <w:sz w:val="20"/>
          <w:szCs w:val="20"/>
        </w:rPr>
        <w:t xml:space="preserve"> </w:t>
      </w:r>
      <w:r>
        <w:rPr>
          <w:sz w:val="20"/>
          <w:szCs w:val="20"/>
        </w:rPr>
        <w:t>egzamin</w:t>
      </w:r>
      <w:r>
        <w:rPr>
          <w:spacing w:val="4"/>
          <w:sz w:val="20"/>
          <w:szCs w:val="20"/>
        </w:rPr>
        <w:t xml:space="preserve"> </w:t>
      </w:r>
      <w:r>
        <w:rPr>
          <w:sz w:val="20"/>
          <w:szCs w:val="20"/>
        </w:rPr>
        <w:t>zawodowy</w:t>
      </w:r>
      <w:r>
        <w:rPr>
          <w:spacing w:val="1"/>
          <w:sz w:val="20"/>
          <w:szCs w:val="20"/>
        </w:rPr>
        <w:t xml:space="preserve"> </w:t>
      </w:r>
      <w:r>
        <w:rPr>
          <w:sz w:val="20"/>
          <w:szCs w:val="20"/>
        </w:rPr>
        <w:t>w</w:t>
      </w:r>
      <w:r>
        <w:rPr>
          <w:spacing w:val="-1"/>
          <w:sz w:val="20"/>
          <w:szCs w:val="20"/>
        </w:rPr>
        <w:t xml:space="preserve"> </w:t>
      </w:r>
      <w:r>
        <w:rPr>
          <w:sz w:val="20"/>
          <w:szCs w:val="20"/>
        </w:rPr>
        <w:t>części</w:t>
      </w:r>
      <w:r>
        <w:rPr>
          <w:spacing w:val="2"/>
          <w:sz w:val="20"/>
          <w:szCs w:val="20"/>
        </w:rPr>
        <w:t xml:space="preserve"> </w:t>
      </w:r>
      <w:r>
        <w:rPr>
          <w:sz w:val="20"/>
          <w:szCs w:val="20"/>
        </w:rPr>
        <w:t>praktycznej</w:t>
      </w:r>
      <w:r>
        <w:rPr>
          <w:spacing w:val="3"/>
          <w:sz w:val="20"/>
          <w:szCs w:val="20"/>
        </w:rPr>
        <w:t xml:space="preserve"> </w:t>
      </w:r>
      <w:r>
        <w:rPr>
          <w:sz w:val="20"/>
          <w:szCs w:val="20"/>
        </w:rPr>
        <w:t>w</w:t>
      </w:r>
      <w:r>
        <w:rPr>
          <w:spacing w:val="-4"/>
          <w:sz w:val="20"/>
          <w:szCs w:val="20"/>
        </w:rPr>
        <w:t xml:space="preserve"> </w:t>
      </w:r>
      <w:r>
        <w:rPr>
          <w:sz w:val="20"/>
          <w:szCs w:val="20"/>
        </w:rPr>
        <w:t>zakresie</w:t>
      </w:r>
      <w:r>
        <w:rPr>
          <w:spacing w:val="4"/>
          <w:sz w:val="20"/>
          <w:szCs w:val="20"/>
        </w:rPr>
        <w:t xml:space="preserve"> </w:t>
      </w:r>
      <w:r>
        <w:rPr>
          <w:spacing w:val="-1"/>
          <w:sz w:val="20"/>
          <w:szCs w:val="20"/>
        </w:rPr>
        <w:t>wskazanej</w:t>
      </w:r>
      <w:r>
        <w:rPr>
          <w:spacing w:val="5"/>
          <w:sz w:val="20"/>
          <w:szCs w:val="20"/>
        </w:rPr>
        <w:t xml:space="preserve"> </w:t>
      </w:r>
      <w:r>
        <w:rPr>
          <w:spacing w:val="-1"/>
          <w:sz w:val="20"/>
          <w:szCs w:val="20"/>
        </w:rPr>
        <w:t>wyżej</w:t>
      </w:r>
      <w:r>
        <w:rPr>
          <w:spacing w:val="3"/>
          <w:sz w:val="20"/>
          <w:szCs w:val="20"/>
        </w:rPr>
        <w:t xml:space="preserve"> </w:t>
      </w:r>
      <w:r>
        <w:rPr>
          <w:spacing w:val="-1"/>
          <w:sz w:val="20"/>
          <w:szCs w:val="20"/>
        </w:rPr>
        <w:t>kwalifikacji</w:t>
      </w:r>
      <w:r>
        <w:rPr>
          <w:spacing w:val="3"/>
          <w:sz w:val="20"/>
          <w:szCs w:val="20"/>
        </w:rPr>
        <w:t xml:space="preserve"> </w:t>
      </w:r>
      <w:r>
        <w:rPr>
          <w:spacing w:val="-2"/>
          <w:sz w:val="20"/>
          <w:szCs w:val="20"/>
        </w:rPr>
        <w:t>ww.</w:t>
      </w:r>
      <w:r>
        <w:rPr>
          <w:spacing w:val="93"/>
          <w:w w:val="99"/>
          <w:sz w:val="20"/>
          <w:szCs w:val="20"/>
        </w:rPr>
        <w:t xml:space="preserve"> </w:t>
      </w:r>
      <w:r>
        <w:rPr>
          <w:sz w:val="20"/>
          <w:szCs w:val="20"/>
        </w:rPr>
        <w:t>zdającego,</w:t>
      </w:r>
      <w:r>
        <w:rPr>
          <w:spacing w:val="-8"/>
          <w:sz w:val="20"/>
          <w:szCs w:val="20"/>
        </w:rPr>
        <w:t xml:space="preserve"> </w:t>
      </w:r>
      <w:r>
        <w:rPr>
          <w:sz w:val="20"/>
          <w:szCs w:val="20"/>
        </w:rPr>
        <w:t>i</w:t>
      </w:r>
      <w:r>
        <w:rPr>
          <w:spacing w:val="-6"/>
          <w:sz w:val="20"/>
          <w:szCs w:val="20"/>
        </w:rPr>
        <w:t xml:space="preserve"> </w:t>
      </w:r>
      <w:r>
        <w:rPr>
          <w:spacing w:val="-1"/>
          <w:sz w:val="20"/>
          <w:szCs w:val="20"/>
        </w:rPr>
        <w:t>złożenia</w:t>
      </w:r>
      <w:r>
        <w:rPr>
          <w:spacing w:val="-8"/>
          <w:sz w:val="20"/>
          <w:szCs w:val="20"/>
        </w:rPr>
        <w:t xml:space="preserve"> </w:t>
      </w:r>
      <w:r>
        <w:rPr>
          <w:spacing w:val="-1"/>
          <w:sz w:val="20"/>
          <w:szCs w:val="20"/>
        </w:rPr>
        <w:t>wyjaśnień</w:t>
      </w:r>
      <w:r>
        <w:rPr>
          <w:spacing w:val="-6"/>
          <w:sz w:val="20"/>
          <w:szCs w:val="20"/>
        </w:rPr>
        <w:t xml:space="preserve"> </w:t>
      </w:r>
      <w:r>
        <w:rPr>
          <w:sz w:val="20"/>
          <w:szCs w:val="20"/>
        </w:rPr>
        <w:t>w</w:t>
      </w:r>
      <w:r>
        <w:rPr>
          <w:spacing w:val="-9"/>
          <w:sz w:val="20"/>
          <w:szCs w:val="20"/>
        </w:rPr>
        <w:t xml:space="preserve"> </w:t>
      </w:r>
      <w:r>
        <w:rPr>
          <w:spacing w:val="-1"/>
          <w:sz w:val="20"/>
          <w:szCs w:val="20"/>
        </w:rPr>
        <w:t>przedmiotowej</w:t>
      </w:r>
      <w:r>
        <w:rPr>
          <w:spacing w:val="-6"/>
          <w:sz w:val="20"/>
          <w:szCs w:val="20"/>
        </w:rPr>
        <w:t xml:space="preserve"> </w:t>
      </w:r>
      <w:r>
        <w:rPr>
          <w:spacing w:val="-1"/>
          <w:sz w:val="20"/>
          <w:szCs w:val="20"/>
        </w:rPr>
        <w:t>sprawie:</w:t>
      </w:r>
    </w:p>
    <w:p w14:paraId="7F774E3A" w14:textId="77777777" w:rsidR="00B07307" w:rsidRDefault="00B07307">
      <w:pPr>
        <w:pStyle w:val="Tekstpodstawowy"/>
        <w:kinsoku w:val="0"/>
        <w:overflowPunct w:val="0"/>
        <w:ind w:left="0"/>
        <w:rPr>
          <w:sz w:val="20"/>
          <w:szCs w:val="20"/>
        </w:rPr>
      </w:pPr>
    </w:p>
    <w:p w14:paraId="1F010434" w14:textId="77777777" w:rsidR="00B07307" w:rsidRDefault="00B07307">
      <w:pPr>
        <w:pStyle w:val="Tekstpodstawowy"/>
        <w:tabs>
          <w:tab w:val="left" w:pos="3442"/>
          <w:tab w:val="left" w:pos="4858"/>
        </w:tabs>
        <w:kinsoku w:val="0"/>
        <w:overflowPunct w:val="0"/>
        <w:spacing w:before="161"/>
        <w:ind w:left="780"/>
        <w:rPr>
          <w:sz w:val="20"/>
          <w:szCs w:val="20"/>
        </w:rPr>
      </w:pPr>
      <w:r>
        <w:rPr>
          <w:w w:val="95"/>
          <w:sz w:val="20"/>
          <w:szCs w:val="20"/>
        </w:rPr>
        <w:t>…………………………</w:t>
      </w:r>
      <w:r>
        <w:rPr>
          <w:w w:val="95"/>
          <w:sz w:val="20"/>
          <w:szCs w:val="20"/>
        </w:rPr>
        <w:tab/>
        <w:t>………………</w:t>
      </w:r>
      <w:r>
        <w:rPr>
          <w:w w:val="95"/>
          <w:sz w:val="20"/>
          <w:szCs w:val="20"/>
        </w:rPr>
        <w:tab/>
      </w:r>
      <w:r>
        <w:rPr>
          <w:sz w:val="20"/>
          <w:szCs w:val="20"/>
        </w:rPr>
        <w:t>…………………………………………………………………………</w:t>
      </w:r>
    </w:p>
    <w:p w14:paraId="050AFF8F" w14:textId="77777777" w:rsidR="00B07307" w:rsidRDefault="00B07307">
      <w:pPr>
        <w:pStyle w:val="Tekstpodstawowy"/>
        <w:tabs>
          <w:tab w:val="left" w:pos="3725"/>
          <w:tab w:val="left" w:pos="7038"/>
        </w:tabs>
        <w:kinsoku w:val="0"/>
        <w:overflowPunct w:val="0"/>
        <w:spacing w:before="1"/>
        <w:ind w:left="335"/>
        <w:rPr>
          <w:sz w:val="20"/>
          <w:szCs w:val="20"/>
        </w:rPr>
      </w:pPr>
      <w:r>
        <w:rPr>
          <w:i/>
          <w:iCs/>
          <w:w w:val="95"/>
          <w:sz w:val="20"/>
          <w:szCs w:val="20"/>
        </w:rPr>
        <w:t>Data</w:t>
      </w:r>
      <w:r>
        <w:rPr>
          <w:i/>
          <w:iCs/>
          <w:w w:val="95"/>
          <w:sz w:val="20"/>
          <w:szCs w:val="20"/>
        </w:rPr>
        <w:tab/>
        <w:t>godzina</w:t>
      </w:r>
      <w:r>
        <w:rPr>
          <w:i/>
          <w:iCs/>
          <w:w w:val="95"/>
          <w:sz w:val="20"/>
          <w:szCs w:val="20"/>
        </w:rPr>
        <w:tab/>
      </w:r>
      <w:r>
        <w:rPr>
          <w:i/>
          <w:iCs/>
          <w:spacing w:val="-1"/>
          <w:sz w:val="20"/>
          <w:szCs w:val="20"/>
        </w:rPr>
        <w:t>miejsce</w:t>
      </w:r>
      <w:r>
        <w:rPr>
          <w:i/>
          <w:iCs/>
          <w:spacing w:val="-11"/>
          <w:sz w:val="20"/>
          <w:szCs w:val="20"/>
        </w:rPr>
        <w:t xml:space="preserve"> </w:t>
      </w:r>
      <w:r>
        <w:rPr>
          <w:i/>
          <w:iCs/>
          <w:sz w:val="20"/>
          <w:szCs w:val="20"/>
        </w:rPr>
        <w:t>wglądu</w:t>
      </w:r>
    </w:p>
    <w:p w14:paraId="11FABB10" w14:textId="77777777" w:rsidR="00B07307" w:rsidRDefault="00B07307">
      <w:pPr>
        <w:pStyle w:val="Tekstpodstawowy"/>
        <w:kinsoku w:val="0"/>
        <w:overflowPunct w:val="0"/>
        <w:spacing w:before="1"/>
        <w:ind w:left="0"/>
        <w:rPr>
          <w:i/>
          <w:iCs/>
          <w:sz w:val="20"/>
          <w:szCs w:val="20"/>
        </w:rPr>
      </w:pPr>
    </w:p>
    <w:p w14:paraId="5AE70B6F" w14:textId="77777777" w:rsidR="00B07307" w:rsidRDefault="00B07307">
      <w:pPr>
        <w:pStyle w:val="Tekstpodstawowy"/>
        <w:kinsoku w:val="0"/>
        <w:overflowPunct w:val="0"/>
        <w:ind w:left="6464" w:right="417"/>
        <w:jc w:val="center"/>
        <w:rPr>
          <w:sz w:val="20"/>
          <w:szCs w:val="20"/>
        </w:rPr>
      </w:pPr>
      <w:r>
        <w:rPr>
          <w:sz w:val="20"/>
          <w:szCs w:val="20"/>
        </w:rPr>
        <w:t>……………………………………………………</w:t>
      </w:r>
    </w:p>
    <w:p w14:paraId="6CAE8B1F" w14:textId="77777777" w:rsidR="00B07307" w:rsidRDefault="00B07307">
      <w:pPr>
        <w:pStyle w:val="Tekstpodstawowy"/>
        <w:kinsoku w:val="0"/>
        <w:overflowPunct w:val="0"/>
        <w:ind w:left="6467" w:right="365"/>
        <w:jc w:val="center"/>
        <w:rPr>
          <w:sz w:val="18"/>
          <w:szCs w:val="18"/>
        </w:rPr>
      </w:pPr>
      <w:r>
        <w:rPr>
          <w:i/>
          <w:iCs/>
          <w:spacing w:val="-1"/>
          <w:sz w:val="18"/>
          <w:szCs w:val="18"/>
        </w:rPr>
        <w:t>podpis</w:t>
      </w:r>
      <w:r>
        <w:rPr>
          <w:i/>
          <w:iCs/>
          <w:spacing w:val="-2"/>
          <w:sz w:val="18"/>
          <w:szCs w:val="18"/>
        </w:rPr>
        <w:t xml:space="preserve"> </w:t>
      </w:r>
      <w:r>
        <w:rPr>
          <w:i/>
          <w:iCs/>
          <w:spacing w:val="-1"/>
          <w:sz w:val="18"/>
          <w:szCs w:val="18"/>
        </w:rPr>
        <w:t>dyrektora</w:t>
      </w:r>
      <w:r>
        <w:rPr>
          <w:i/>
          <w:iCs/>
          <w:spacing w:val="-2"/>
          <w:sz w:val="18"/>
          <w:szCs w:val="18"/>
        </w:rPr>
        <w:t xml:space="preserve"> </w:t>
      </w:r>
      <w:r>
        <w:rPr>
          <w:i/>
          <w:iCs/>
          <w:spacing w:val="-1"/>
          <w:sz w:val="18"/>
          <w:szCs w:val="18"/>
        </w:rPr>
        <w:t>okręgowej</w:t>
      </w:r>
      <w:r>
        <w:rPr>
          <w:i/>
          <w:iCs/>
          <w:sz w:val="18"/>
          <w:szCs w:val="18"/>
        </w:rPr>
        <w:t xml:space="preserve"> komisji </w:t>
      </w:r>
      <w:r>
        <w:rPr>
          <w:i/>
          <w:iCs/>
          <w:spacing w:val="-1"/>
          <w:sz w:val="18"/>
          <w:szCs w:val="18"/>
        </w:rPr>
        <w:t>egzaminacyjnej</w:t>
      </w:r>
    </w:p>
    <w:p w14:paraId="7F1C1061" w14:textId="77777777" w:rsidR="00B07307" w:rsidRDefault="00B07307">
      <w:pPr>
        <w:pStyle w:val="Tekstpodstawowy"/>
        <w:kinsoku w:val="0"/>
        <w:overflowPunct w:val="0"/>
        <w:ind w:left="6467" w:right="365"/>
        <w:jc w:val="center"/>
        <w:rPr>
          <w:sz w:val="18"/>
          <w:szCs w:val="18"/>
        </w:rPr>
        <w:sectPr w:rsidR="00B07307" w:rsidSect="00873394">
          <w:type w:val="continuous"/>
          <w:pgSz w:w="11910" w:h="16840"/>
          <w:pgMar w:top="1320" w:right="380" w:bottom="280" w:left="600" w:header="708" w:footer="708" w:gutter="0"/>
          <w:cols w:space="708" w:equalWidth="0">
            <w:col w:w="10930"/>
          </w:cols>
          <w:noEndnote/>
        </w:sectPr>
      </w:pPr>
    </w:p>
    <w:p w14:paraId="72AD5DA2" w14:textId="77777777" w:rsidR="00B07307" w:rsidRDefault="00B07307">
      <w:pPr>
        <w:pStyle w:val="Tekstpodstawowy"/>
        <w:kinsoku w:val="0"/>
        <w:overflowPunct w:val="0"/>
        <w:spacing w:before="9"/>
        <w:ind w:left="0"/>
        <w:rPr>
          <w:i/>
          <w:iCs/>
          <w:sz w:val="6"/>
          <w:szCs w:val="6"/>
        </w:rPr>
      </w:pPr>
    </w:p>
    <w:p w14:paraId="7FEE0E8D" w14:textId="3032D4CC"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444D1A81" wp14:editId="376B734B">
                <wp:extent cx="6629400" cy="366395"/>
                <wp:effectExtent l="9525" t="0" r="0" b="5080"/>
                <wp:docPr id="831" name="Group 5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832" name="Freeform 5777"/>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5778"/>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5779"/>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Text Box 5780"/>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9998" w14:textId="77777777" w:rsidR="00B07307" w:rsidRDefault="00B07307">
                              <w:pPr>
                                <w:pStyle w:val="Tekstpodstawowy"/>
                                <w:kinsoku w:val="0"/>
                                <w:overflowPunct w:val="0"/>
                                <w:spacing w:line="259" w:lineRule="auto"/>
                                <w:ind w:left="1306" w:right="30" w:hanging="1278"/>
                              </w:pPr>
                              <w:r>
                                <w:rPr>
                                  <w:b/>
                                  <w:bCs/>
                                  <w:spacing w:val="-1"/>
                                </w:rPr>
                                <w:t>Załącznik</w:t>
                              </w:r>
                              <w:r>
                                <w:rPr>
                                  <w:b/>
                                  <w:bCs/>
                                  <w:spacing w:val="1"/>
                                </w:rPr>
                                <w:t xml:space="preserve"> </w:t>
                              </w:r>
                              <w:r>
                                <w:rPr>
                                  <w:b/>
                                  <w:bCs/>
                                </w:rPr>
                                <w:t xml:space="preserve">26  </w:t>
                              </w:r>
                              <w:r>
                                <w:rPr>
                                  <w:b/>
                                  <w:bCs/>
                                  <w:spacing w:val="-1"/>
                                </w:rPr>
                                <w:t>Unieważnienie</w:t>
                              </w:r>
                              <w:r>
                                <w:rPr>
                                  <w:b/>
                                  <w:bCs/>
                                  <w:spacing w:val="1"/>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 zawodowego</w:t>
                              </w:r>
                              <w:r>
                                <w:rPr>
                                  <w:b/>
                                  <w:bCs/>
                                </w:rPr>
                                <w:t xml:space="preserve"> </w:t>
                              </w:r>
                              <w:r>
                                <w:rPr>
                                  <w:b/>
                                  <w:bCs/>
                                  <w:spacing w:val="-1"/>
                                </w:rPr>
                                <w:t>przez</w:t>
                              </w:r>
                              <w:r>
                                <w:rPr>
                                  <w:b/>
                                  <w:bCs/>
                                  <w:spacing w:val="-2"/>
                                </w:rPr>
                                <w:t xml:space="preserve"> </w:t>
                              </w:r>
                              <w:r>
                                <w:rPr>
                                  <w:b/>
                                  <w:bCs/>
                                  <w:spacing w:val="-1"/>
                                </w:rPr>
                                <w:t>dyrektora</w:t>
                              </w:r>
                              <w:r>
                                <w:rPr>
                                  <w:b/>
                                  <w:bCs/>
                                </w:rPr>
                                <w:t xml:space="preserve"> </w:t>
                              </w:r>
                              <w:r>
                                <w:rPr>
                                  <w:b/>
                                  <w:bCs/>
                                  <w:spacing w:val="-1"/>
                                </w:rPr>
                                <w:t>OKE</w:t>
                              </w:r>
                              <w:r>
                                <w:rPr>
                                  <w:b/>
                                  <w:bCs/>
                                  <w:spacing w:val="69"/>
                                </w:rPr>
                                <w:t xml:space="preserve"> </w:t>
                              </w:r>
                              <w:r>
                                <w:rPr>
                                  <w:b/>
                                  <w:bCs/>
                                </w:rPr>
                                <w:t>z</w:t>
                              </w:r>
                              <w:r>
                                <w:rPr>
                                  <w:b/>
                                  <w:bCs/>
                                  <w:spacing w:val="-2"/>
                                </w:rPr>
                                <w:t xml:space="preserve"> </w:t>
                              </w:r>
                              <w:r>
                                <w:rPr>
                                  <w:b/>
                                  <w:bCs/>
                                </w:rPr>
                                <w:t>powodu</w:t>
                              </w:r>
                              <w:r>
                                <w:rPr>
                                  <w:b/>
                                  <w:bCs/>
                                  <w:spacing w:val="-1"/>
                                </w:rPr>
                                <w:t xml:space="preserve"> naruszenia</w:t>
                              </w:r>
                              <w:r>
                                <w:rPr>
                                  <w:b/>
                                  <w:bCs/>
                                </w:rPr>
                                <w:t xml:space="preserve"> </w:t>
                              </w:r>
                              <w:r>
                                <w:rPr>
                                  <w:b/>
                                  <w:bCs/>
                                  <w:spacing w:val="-1"/>
                                </w:rPr>
                                <w:t>przepisów</w:t>
                              </w:r>
                              <w:r>
                                <w:rPr>
                                  <w:b/>
                                  <w:bCs/>
                                  <w:spacing w:val="1"/>
                                </w:rPr>
                                <w:t xml:space="preserve"> </w:t>
                              </w:r>
                              <w:r>
                                <w:rPr>
                                  <w:b/>
                                  <w:bCs/>
                                  <w:spacing w:val="-1"/>
                                </w:rPr>
                                <w:t>jego</w:t>
                              </w:r>
                              <w:r>
                                <w:rPr>
                                  <w:b/>
                                  <w:bCs/>
                                </w:rPr>
                                <w:t xml:space="preserve"> </w:t>
                              </w:r>
                              <w:r>
                                <w:rPr>
                                  <w:b/>
                                  <w:bCs/>
                                  <w:spacing w:val="-1"/>
                                </w:rPr>
                                <w:t>przeprowadzania</w:t>
                              </w:r>
                            </w:p>
                          </w:txbxContent>
                        </wps:txbx>
                        <wps:bodyPr rot="0" vert="horz" wrap="square" lIns="0" tIns="0" rIns="0" bIns="0" anchor="t" anchorCtr="0" upright="1">
                          <a:noAutofit/>
                        </wps:bodyPr>
                      </wps:wsp>
                    </wpg:wgp>
                  </a:graphicData>
                </a:graphic>
              </wp:inline>
            </w:drawing>
          </mc:Choice>
          <mc:Fallback>
            <w:pict>
              <v:group w14:anchorId="444D1A81" id="Group 5776" o:spid="_x0000_s1478"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">
                <v:shape id="Freeform 5777" o:spid="_x0000_s1479"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" path="m,273r10427,l10427,,,,,273xe" fillcolor="#deeaf6" stroked="f">
                  <v:path arrowok="t" o:connecttype="custom" o:connectlocs="0,273;10427,273;10427,0;0,0;0,273" o:connectangles="0,0,0,0,0"/>
                </v:shape>
                <v:shape id="Freeform 5778" o:spid="_x0000_s1480"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" path="m,292r10427,l10427,,,,,292xe" fillcolor="#deeaf6" stroked="f">
                  <v:path arrowok="t" o:connecttype="custom" o:connectlocs="0,292;10427,292;10427,0;0,0;0,292" o:connectangles="0,0,0,0,0"/>
                </v:shape>
                <v:shape id="Freeform 5779" o:spid="_x0000_s1481"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" path="m,l10427,e" filled="f" strokeweight=".58pt">
                  <v:path arrowok="t" o:connecttype="custom" o:connectlocs="0,0;10427,0" o:connectangles="0,0"/>
                </v:shape>
                <v:shape id="Text Box 5780" o:spid="_x0000_s1482"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0C439998" w14:textId="77777777" w:rsidR="00B07307" w:rsidRDefault="00B07307">
                        <w:pPr>
                          <w:pStyle w:val="Tekstpodstawowy"/>
                          <w:kinsoku w:val="0"/>
                          <w:overflowPunct w:val="0"/>
                          <w:spacing w:line="259" w:lineRule="auto"/>
                          <w:ind w:left="1306" w:right="30" w:hanging="1278"/>
                        </w:pPr>
                        <w:r>
                          <w:rPr>
                            <w:b/>
                            <w:bCs/>
                            <w:spacing w:val="-1"/>
                          </w:rPr>
                          <w:t>Załącznik</w:t>
                        </w:r>
                        <w:r>
                          <w:rPr>
                            <w:b/>
                            <w:bCs/>
                            <w:spacing w:val="1"/>
                          </w:rPr>
                          <w:t xml:space="preserve"> </w:t>
                        </w:r>
                        <w:r>
                          <w:rPr>
                            <w:b/>
                            <w:bCs/>
                          </w:rPr>
                          <w:t xml:space="preserve">26  </w:t>
                        </w:r>
                        <w:r>
                          <w:rPr>
                            <w:b/>
                            <w:bCs/>
                            <w:spacing w:val="-1"/>
                          </w:rPr>
                          <w:t>Unieważnienie</w:t>
                        </w:r>
                        <w:r>
                          <w:rPr>
                            <w:b/>
                            <w:bCs/>
                            <w:spacing w:val="1"/>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 zawodowego</w:t>
                        </w:r>
                        <w:r>
                          <w:rPr>
                            <w:b/>
                            <w:bCs/>
                          </w:rPr>
                          <w:t xml:space="preserve"> </w:t>
                        </w:r>
                        <w:r>
                          <w:rPr>
                            <w:b/>
                            <w:bCs/>
                            <w:spacing w:val="-1"/>
                          </w:rPr>
                          <w:t>przez</w:t>
                        </w:r>
                        <w:r>
                          <w:rPr>
                            <w:b/>
                            <w:bCs/>
                            <w:spacing w:val="-2"/>
                          </w:rPr>
                          <w:t xml:space="preserve"> </w:t>
                        </w:r>
                        <w:r>
                          <w:rPr>
                            <w:b/>
                            <w:bCs/>
                            <w:spacing w:val="-1"/>
                          </w:rPr>
                          <w:t>dyrektora</w:t>
                        </w:r>
                        <w:r>
                          <w:rPr>
                            <w:b/>
                            <w:bCs/>
                          </w:rPr>
                          <w:t xml:space="preserve"> </w:t>
                        </w:r>
                        <w:r>
                          <w:rPr>
                            <w:b/>
                            <w:bCs/>
                            <w:spacing w:val="-1"/>
                          </w:rPr>
                          <w:t>OKE</w:t>
                        </w:r>
                        <w:r>
                          <w:rPr>
                            <w:b/>
                            <w:bCs/>
                            <w:spacing w:val="69"/>
                          </w:rPr>
                          <w:t xml:space="preserve"> </w:t>
                        </w:r>
                        <w:r>
                          <w:rPr>
                            <w:b/>
                            <w:bCs/>
                          </w:rPr>
                          <w:t>z</w:t>
                        </w:r>
                        <w:r>
                          <w:rPr>
                            <w:b/>
                            <w:bCs/>
                            <w:spacing w:val="-2"/>
                          </w:rPr>
                          <w:t xml:space="preserve"> </w:t>
                        </w:r>
                        <w:r>
                          <w:rPr>
                            <w:b/>
                            <w:bCs/>
                          </w:rPr>
                          <w:t>powodu</w:t>
                        </w:r>
                        <w:r>
                          <w:rPr>
                            <w:b/>
                            <w:bCs/>
                            <w:spacing w:val="-1"/>
                          </w:rPr>
                          <w:t xml:space="preserve"> naruszenia</w:t>
                        </w:r>
                        <w:r>
                          <w:rPr>
                            <w:b/>
                            <w:bCs/>
                          </w:rPr>
                          <w:t xml:space="preserve"> </w:t>
                        </w:r>
                        <w:r>
                          <w:rPr>
                            <w:b/>
                            <w:bCs/>
                            <w:spacing w:val="-1"/>
                          </w:rPr>
                          <w:t>przepisów</w:t>
                        </w:r>
                        <w:r>
                          <w:rPr>
                            <w:b/>
                            <w:bCs/>
                            <w:spacing w:val="1"/>
                          </w:rPr>
                          <w:t xml:space="preserve"> </w:t>
                        </w:r>
                        <w:r>
                          <w:rPr>
                            <w:b/>
                            <w:bCs/>
                            <w:spacing w:val="-1"/>
                          </w:rPr>
                          <w:t>jego</w:t>
                        </w:r>
                        <w:r>
                          <w:rPr>
                            <w:b/>
                            <w:bCs/>
                          </w:rPr>
                          <w:t xml:space="preserve"> </w:t>
                        </w:r>
                        <w:r>
                          <w:rPr>
                            <w:b/>
                            <w:bCs/>
                            <w:spacing w:val="-1"/>
                          </w:rPr>
                          <w:t>przeprowadzania</w:t>
                        </w:r>
                      </w:p>
                    </w:txbxContent>
                  </v:textbox>
                </v:shape>
                <w10:anchorlock/>
              </v:group>
            </w:pict>
          </mc:Fallback>
        </mc:AlternateContent>
      </w:r>
    </w:p>
    <w:p w14:paraId="6AB13D6B" w14:textId="77777777" w:rsidR="00B07307" w:rsidRDefault="00B07307">
      <w:pPr>
        <w:pStyle w:val="Tekstpodstawowy"/>
        <w:kinsoku w:val="0"/>
        <w:overflowPunct w:val="0"/>
        <w:ind w:left="0"/>
        <w:rPr>
          <w:i/>
          <w:iCs/>
          <w:sz w:val="20"/>
          <w:szCs w:val="20"/>
        </w:rPr>
      </w:pPr>
    </w:p>
    <w:p w14:paraId="2C8E1800" w14:textId="77777777" w:rsidR="00B07307" w:rsidRDefault="00B07307">
      <w:pPr>
        <w:pStyle w:val="Tekstpodstawowy"/>
        <w:kinsoku w:val="0"/>
        <w:overflowPunct w:val="0"/>
        <w:spacing w:before="11"/>
        <w:ind w:left="0"/>
        <w:rPr>
          <w:i/>
          <w:iCs/>
          <w:sz w:val="26"/>
          <w:szCs w:val="26"/>
        </w:rPr>
      </w:pPr>
    </w:p>
    <w:p w14:paraId="623B8194" w14:textId="77777777" w:rsidR="00B07307" w:rsidRDefault="00B07307">
      <w:pPr>
        <w:pStyle w:val="Tekstpodstawowy"/>
        <w:tabs>
          <w:tab w:val="left" w:pos="5380"/>
          <w:tab w:val="left" w:pos="8691"/>
        </w:tabs>
        <w:kinsoku w:val="0"/>
        <w:overflowPunct w:val="0"/>
        <w:spacing w:before="73"/>
        <w:ind w:left="255"/>
        <w:rPr>
          <w:sz w:val="20"/>
          <w:szCs w:val="20"/>
        </w:rPr>
      </w:pPr>
      <w:r>
        <w:rPr>
          <w:w w:val="95"/>
          <w:sz w:val="20"/>
          <w:szCs w:val="20"/>
        </w:rPr>
        <w:t>…………………………………………</w:t>
      </w:r>
      <w:r>
        <w:rPr>
          <w:w w:val="95"/>
          <w:sz w:val="20"/>
          <w:szCs w:val="20"/>
        </w:rPr>
        <w:tab/>
        <w:t>……………………….………………</w:t>
      </w:r>
      <w:r>
        <w:rPr>
          <w:w w:val="95"/>
          <w:sz w:val="20"/>
          <w:szCs w:val="20"/>
        </w:rPr>
        <w:tab/>
      </w:r>
      <w:r>
        <w:rPr>
          <w:sz w:val="20"/>
          <w:szCs w:val="20"/>
        </w:rPr>
        <w:t>…………………</w:t>
      </w:r>
    </w:p>
    <w:p w14:paraId="3301B846" w14:textId="77777777" w:rsidR="00A013F0" w:rsidRPr="00A013F0" w:rsidRDefault="00B07307">
      <w:pPr>
        <w:pStyle w:val="Tekstpodstawowy"/>
        <w:tabs>
          <w:tab w:val="left" w:pos="6389"/>
          <w:tab w:val="left" w:pos="9190"/>
        </w:tabs>
        <w:kinsoku w:val="0"/>
        <w:overflowPunct w:val="0"/>
        <w:spacing w:before="19"/>
        <w:ind w:left="255" w:right="1174" w:firstLine="1339"/>
        <w:rPr>
          <w:i/>
          <w:iCs/>
          <w:spacing w:val="28"/>
          <w:sz w:val="20"/>
          <w:szCs w:val="20"/>
        </w:rPr>
      </w:pPr>
      <w:r w:rsidRPr="00A013F0">
        <w:rPr>
          <w:i/>
          <w:iCs/>
          <w:spacing w:val="-1"/>
          <w:sz w:val="16"/>
          <w:szCs w:val="16"/>
        </w:rPr>
        <w:t>pieczęć</w:t>
      </w:r>
      <w:r w:rsidRPr="00A013F0">
        <w:rPr>
          <w:i/>
          <w:iCs/>
          <w:spacing w:val="1"/>
          <w:sz w:val="16"/>
          <w:szCs w:val="16"/>
        </w:rPr>
        <w:t xml:space="preserve"> </w:t>
      </w:r>
      <w:r w:rsidRPr="00A013F0">
        <w:rPr>
          <w:i/>
          <w:iCs/>
          <w:spacing w:val="-2"/>
          <w:sz w:val="16"/>
          <w:szCs w:val="16"/>
        </w:rPr>
        <w:t>OKE</w:t>
      </w:r>
      <w:r w:rsidRPr="00A013F0">
        <w:rPr>
          <w:i/>
          <w:iCs/>
          <w:spacing w:val="-2"/>
          <w:sz w:val="16"/>
          <w:szCs w:val="16"/>
        </w:rPr>
        <w:tab/>
      </w:r>
      <w:r w:rsidRPr="00A013F0">
        <w:rPr>
          <w:i/>
          <w:iCs/>
          <w:sz w:val="20"/>
          <w:szCs w:val="20"/>
        </w:rPr>
        <w:t>Miejscowość</w:t>
      </w:r>
      <w:r w:rsidRPr="00A013F0">
        <w:rPr>
          <w:i/>
          <w:iCs/>
          <w:sz w:val="20"/>
          <w:szCs w:val="20"/>
        </w:rPr>
        <w:tab/>
        <w:t>Data</w:t>
      </w:r>
      <w:r w:rsidRPr="00A013F0">
        <w:rPr>
          <w:i/>
          <w:iCs/>
          <w:spacing w:val="28"/>
          <w:sz w:val="20"/>
          <w:szCs w:val="20"/>
        </w:rPr>
        <w:t xml:space="preserve"> </w:t>
      </w:r>
    </w:p>
    <w:p w14:paraId="1FE6F2D8" w14:textId="2AAC673F" w:rsidR="00B07307" w:rsidRDefault="00B07307" w:rsidP="00A013F0">
      <w:pPr>
        <w:pStyle w:val="Tekstpodstawowy"/>
        <w:tabs>
          <w:tab w:val="left" w:pos="6389"/>
          <w:tab w:val="left" w:pos="9190"/>
        </w:tabs>
        <w:kinsoku w:val="0"/>
        <w:overflowPunct w:val="0"/>
        <w:spacing w:before="19"/>
        <w:ind w:left="255" w:right="1174" w:firstLine="105"/>
        <w:rPr>
          <w:sz w:val="20"/>
          <w:szCs w:val="20"/>
        </w:rPr>
      </w:pPr>
      <w:r>
        <w:rPr>
          <w:i/>
          <w:iCs/>
          <w:sz w:val="20"/>
          <w:szCs w:val="20"/>
        </w:rPr>
        <w:t>imię</w:t>
      </w:r>
      <w:r>
        <w:rPr>
          <w:i/>
          <w:iCs/>
          <w:spacing w:val="-13"/>
          <w:sz w:val="20"/>
          <w:szCs w:val="20"/>
        </w:rPr>
        <w:t xml:space="preserve"> </w:t>
      </w:r>
      <w:r>
        <w:rPr>
          <w:i/>
          <w:iCs/>
          <w:sz w:val="20"/>
          <w:szCs w:val="20"/>
        </w:rPr>
        <w:t>i</w:t>
      </w:r>
      <w:r>
        <w:rPr>
          <w:i/>
          <w:iCs/>
          <w:spacing w:val="-13"/>
          <w:sz w:val="20"/>
          <w:szCs w:val="20"/>
        </w:rPr>
        <w:t xml:space="preserve"> </w:t>
      </w:r>
      <w:r>
        <w:rPr>
          <w:i/>
          <w:iCs/>
          <w:spacing w:val="-1"/>
          <w:sz w:val="20"/>
          <w:szCs w:val="20"/>
        </w:rPr>
        <w:t>nazwisko</w:t>
      </w:r>
      <w:r>
        <w:rPr>
          <w:i/>
          <w:iCs/>
          <w:spacing w:val="-11"/>
          <w:sz w:val="20"/>
          <w:szCs w:val="20"/>
        </w:rPr>
        <w:t xml:space="preserve"> </w:t>
      </w:r>
      <w:r>
        <w:rPr>
          <w:i/>
          <w:iCs/>
          <w:sz w:val="20"/>
          <w:szCs w:val="20"/>
        </w:rPr>
        <w:t xml:space="preserve">zdającego </w:t>
      </w:r>
      <w:r>
        <w:rPr>
          <w:i/>
          <w:iCs/>
          <w:spacing w:val="17"/>
          <w:sz w:val="20"/>
          <w:szCs w:val="20"/>
        </w:rPr>
        <w:t xml:space="preserve"> </w:t>
      </w:r>
      <w:r>
        <w:rPr>
          <w:sz w:val="20"/>
          <w:szCs w:val="20"/>
        </w:rPr>
        <w:t>……………………………………………………………………….</w:t>
      </w:r>
    </w:p>
    <w:p w14:paraId="79FF0768" w14:textId="77777777" w:rsidR="00B07307" w:rsidRDefault="00B07307">
      <w:pPr>
        <w:pStyle w:val="Tekstpodstawowy"/>
        <w:kinsoku w:val="0"/>
        <w:overflowPunct w:val="0"/>
        <w:spacing w:before="10"/>
        <w:ind w:left="0"/>
        <w:rPr>
          <w:sz w:val="19"/>
          <w:szCs w:val="19"/>
        </w:rPr>
      </w:pPr>
    </w:p>
    <w:tbl>
      <w:tblPr>
        <w:tblStyle w:val="Tabela-Siatka2"/>
        <w:tblW w:w="7200" w:type="dxa"/>
        <w:tblInd w:w="0" w:type="dxa"/>
        <w:tblLook w:val="04A0" w:firstRow="1" w:lastRow="0" w:firstColumn="1" w:lastColumn="0" w:noHBand="0" w:noVBand="1"/>
      </w:tblPr>
      <w:tblGrid>
        <w:gridCol w:w="1920"/>
        <w:gridCol w:w="480"/>
        <w:gridCol w:w="480"/>
        <w:gridCol w:w="480"/>
        <w:gridCol w:w="480"/>
        <w:gridCol w:w="480"/>
        <w:gridCol w:w="480"/>
        <w:gridCol w:w="480"/>
        <w:gridCol w:w="480"/>
        <w:gridCol w:w="480"/>
        <w:gridCol w:w="480"/>
        <w:gridCol w:w="480"/>
      </w:tblGrid>
      <w:tr w:rsidR="00A013F0" w14:paraId="1AAEFDDF" w14:textId="77777777" w:rsidTr="00A013F0">
        <w:tc>
          <w:tcPr>
            <w:tcW w:w="1920" w:type="dxa"/>
            <w:tcBorders>
              <w:top w:val="nil"/>
              <w:left w:val="nil"/>
              <w:bottom w:val="nil"/>
              <w:right w:val="single" w:sz="4" w:space="0" w:color="auto"/>
            </w:tcBorders>
            <w:hideMark/>
          </w:tcPr>
          <w:p w14:paraId="7C62F27F" w14:textId="77777777" w:rsidR="00A013F0" w:rsidRDefault="00A013F0" w:rsidP="00A013F0">
            <w:pPr>
              <w:ind w:firstLine="255"/>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7AFDFA0E"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7C6ED81A"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436568BD"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246FE7EA"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7420B9E5"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268887BF"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5ECC601C"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618FF513"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6AB9D11C"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75981EFF" w14:textId="77777777" w:rsidR="00A013F0" w:rsidRDefault="00A013F0" w:rsidP="008A08EE"/>
        </w:tc>
        <w:tc>
          <w:tcPr>
            <w:tcW w:w="480" w:type="dxa"/>
            <w:tcBorders>
              <w:top w:val="single" w:sz="4" w:space="0" w:color="auto"/>
              <w:left w:val="single" w:sz="4" w:space="0" w:color="auto"/>
              <w:bottom w:val="single" w:sz="4" w:space="0" w:color="auto"/>
              <w:right w:val="single" w:sz="4" w:space="0" w:color="auto"/>
            </w:tcBorders>
          </w:tcPr>
          <w:p w14:paraId="67EA1831" w14:textId="77777777" w:rsidR="00A013F0" w:rsidRDefault="00A013F0" w:rsidP="008A08EE"/>
        </w:tc>
      </w:tr>
    </w:tbl>
    <w:p w14:paraId="38D3A0CB" w14:textId="77777777" w:rsidR="00A013F0" w:rsidRDefault="00A013F0">
      <w:pPr>
        <w:pStyle w:val="Tekstpodstawowy"/>
        <w:tabs>
          <w:tab w:val="left" w:pos="3424"/>
        </w:tabs>
        <w:kinsoku w:val="0"/>
        <w:overflowPunct w:val="0"/>
        <w:spacing w:before="73"/>
        <w:ind w:left="364"/>
        <w:rPr>
          <w:w w:val="95"/>
          <w:sz w:val="20"/>
          <w:szCs w:val="20"/>
        </w:rPr>
      </w:pPr>
    </w:p>
    <w:p w14:paraId="66120638" w14:textId="2C7AF384" w:rsidR="00B07307" w:rsidRDefault="00B07307">
      <w:pPr>
        <w:pStyle w:val="Tekstpodstawowy"/>
        <w:tabs>
          <w:tab w:val="left" w:pos="3424"/>
        </w:tabs>
        <w:kinsoku w:val="0"/>
        <w:overflowPunct w:val="0"/>
        <w:spacing w:before="73"/>
        <w:ind w:left="364"/>
        <w:rPr>
          <w:sz w:val="20"/>
          <w:szCs w:val="20"/>
        </w:rPr>
      </w:pPr>
      <w:r w:rsidRPr="00A013F0">
        <w:rPr>
          <w:sz w:val="20"/>
          <w:szCs w:val="20"/>
        </w:rPr>
        <w:t>Szkoła/placówka/centrum/podmiot</w:t>
      </w:r>
      <w:r>
        <w:rPr>
          <w:w w:val="95"/>
          <w:sz w:val="20"/>
          <w:szCs w:val="20"/>
        </w:rPr>
        <w:tab/>
      </w:r>
      <w:r>
        <w:rPr>
          <w:sz w:val="20"/>
          <w:szCs w:val="20"/>
        </w:rPr>
        <w:t>………………………………………………………………………………………</w:t>
      </w:r>
    </w:p>
    <w:p w14:paraId="03DCCB59" w14:textId="4871D83E" w:rsidR="00A013F0" w:rsidRDefault="00A013F0">
      <w:pPr>
        <w:pStyle w:val="Tekstpodstawowy"/>
        <w:tabs>
          <w:tab w:val="left" w:pos="3424"/>
        </w:tabs>
        <w:kinsoku w:val="0"/>
        <w:overflowPunct w:val="0"/>
        <w:spacing w:before="73"/>
        <w:ind w:left="364"/>
        <w:rPr>
          <w:sz w:val="20"/>
          <w:szCs w:val="20"/>
        </w:rPr>
      </w:pPr>
    </w:p>
    <w:tbl>
      <w:tblPr>
        <w:tblStyle w:val="Tabela-Siatka"/>
        <w:tblW w:w="10259" w:type="dxa"/>
        <w:tblInd w:w="115" w:type="dxa"/>
        <w:tblLook w:val="04A0" w:firstRow="1" w:lastRow="0" w:firstColumn="1" w:lastColumn="0" w:noHBand="0" w:noVBand="1"/>
      </w:tblPr>
      <w:tblGrid>
        <w:gridCol w:w="5040"/>
        <w:gridCol w:w="441"/>
        <w:gridCol w:w="441"/>
        <w:gridCol w:w="441"/>
        <w:gridCol w:w="441"/>
        <w:gridCol w:w="441"/>
        <w:gridCol w:w="441"/>
        <w:gridCol w:w="350"/>
        <w:gridCol w:w="441"/>
        <w:gridCol w:w="441"/>
        <w:gridCol w:w="441"/>
        <w:gridCol w:w="441"/>
        <w:gridCol w:w="459"/>
      </w:tblGrid>
      <w:tr w:rsidR="00A013F0" w14:paraId="0E060B44" w14:textId="77777777" w:rsidTr="008A08EE">
        <w:tc>
          <w:tcPr>
            <w:tcW w:w="5040" w:type="dxa"/>
            <w:tcBorders>
              <w:top w:val="nil"/>
              <w:left w:val="nil"/>
              <w:bottom w:val="nil"/>
              <w:right w:val="single" w:sz="4" w:space="0" w:color="auto"/>
            </w:tcBorders>
          </w:tcPr>
          <w:p w14:paraId="52863FE1" w14:textId="26E0D3D9" w:rsidR="00A013F0" w:rsidRPr="00CE7712" w:rsidRDefault="00CE7712" w:rsidP="00CE7712">
            <w:pPr>
              <w:kinsoku w:val="0"/>
              <w:overflowPunct w:val="0"/>
              <w:spacing w:before="63"/>
              <w:ind w:left="1695" w:right="120" w:hanging="1560"/>
              <w:rPr>
                <w:sz w:val="20"/>
                <w:szCs w:val="20"/>
              </w:rPr>
            </w:pPr>
            <w:r>
              <w:rPr>
                <w:spacing w:val="-1"/>
                <w:sz w:val="20"/>
                <w:szCs w:val="20"/>
              </w:rPr>
              <w:t>I</w:t>
            </w:r>
            <w:r w:rsidR="00A013F0" w:rsidRPr="00CE7712">
              <w:rPr>
                <w:spacing w:val="-1"/>
                <w:sz w:val="20"/>
                <w:szCs w:val="20"/>
              </w:rPr>
              <w:t>dentyfikator</w:t>
            </w:r>
            <w:r w:rsidR="00A013F0" w:rsidRPr="00CE7712">
              <w:rPr>
                <w:sz w:val="20"/>
                <w:szCs w:val="20"/>
              </w:rPr>
              <w:t xml:space="preserve"> </w:t>
            </w:r>
            <w:r w:rsidR="00A013F0" w:rsidRPr="00CE7712">
              <w:rPr>
                <w:spacing w:val="-1"/>
                <w:sz w:val="20"/>
                <w:szCs w:val="20"/>
              </w:rPr>
              <w:t>szkoły/placówki/centrum/podmiotu</w:t>
            </w:r>
            <w:r w:rsidR="00A013F0" w:rsidRPr="00CE7712">
              <w:rPr>
                <w:sz w:val="20"/>
                <w:szCs w:val="20"/>
              </w:rPr>
              <w:t xml:space="preserve"> </w:t>
            </w:r>
          </w:p>
        </w:tc>
        <w:tc>
          <w:tcPr>
            <w:tcW w:w="441" w:type="dxa"/>
            <w:tcBorders>
              <w:left w:val="single" w:sz="4" w:space="0" w:color="auto"/>
            </w:tcBorders>
          </w:tcPr>
          <w:p w14:paraId="034D696B" w14:textId="77777777" w:rsidR="00A013F0" w:rsidRDefault="00A013F0" w:rsidP="008A08EE">
            <w:pPr>
              <w:tabs>
                <w:tab w:val="left" w:pos="1560"/>
                <w:tab w:val="left" w:pos="3000"/>
              </w:tabs>
            </w:pPr>
          </w:p>
        </w:tc>
        <w:tc>
          <w:tcPr>
            <w:tcW w:w="441" w:type="dxa"/>
          </w:tcPr>
          <w:p w14:paraId="4BD1D6B5" w14:textId="77777777" w:rsidR="00A013F0" w:rsidRDefault="00A013F0" w:rsidP="008A08EE">
            <w:pPr>
              <w:tabs>
                <w:tab w:val="left" w:pos="1560"/>
                <w:tab w:val="left" w:pos="3000"/>
              </w:tabs>
            </w:pPr>
          </w:p>
        </w:tc>
        <w:tc>
          <w:tcPr>
            <w:tcW w:w="441" w:type="dxa"/>
          </w:tcPr>
          <w:p w14:paraId="4C26B75F" w14:textId="77777777" w:rsidR="00A013F0" w:rsidRDefault="00A013F0" w:rsidP="008A08EE">
            <w:pPr>
              <w:tabs>
                <w:tab w:val="left" w:pos="1560"/>
                <w:tab w:val="left" w:pos="3000"/>
              </w:tabs>
            </w:pPr>
          </w:p>
        </w:tc>
        <w:tc>
          <w:tcPr>
            <w:tcW w:w="441" w:type="dxa"/>
          </w:tcPr>
          <w:p w14:paraId="04558B49" w14:textId="77777777" w:rsidR="00A013F0" w:rsidRDefault="00A013F0" w:rsidP="008A08EE">
            <w:pPr>
              <w:tabs>
                <w:tab w:val="left" w:pos="1560"/>
                <w:tab w:val="left" w:pos="3000"/>
              </w:tabs>
            </w:pPr>
          </w:p>
        </w:tc>
        <w:tc>
          <w:tcPr>
            <w:tcW w:w="441" w:type="dxa"/>
          </w:tcPr>
          <w:p w14:paraId="60CD25D7" w14:textId="77777777" w:rsidR="00A013F0" w:rsidRDefault="00A013F0" w:rsidP="008A08EE">
            <w:pPr>
              <w:tabs>
                <w:tab w:val="left" w:pos="1560"/>
                <w:tab w:val="left" w:pos="3000"/>
              </w:tabs>
            </w:pPr>
          </w:p>
        </w:tc>
        <w:tc>
          <w:tcPr>
            <w:tcW w:w="441" w:type="dxa"/>
          </w:tcPr>
          <w:p w14:paraId="39319D65" w14:textId="77777777" w:rsidR="00A013F0" w:rsidRDefault="00A013F0" w:rsidP="008A08EE">
            <w:pPr>
              <w:tabs>
                <w:tab w:val="left" w:pos="1560"/>
                <w:tab w:val="left" w:pos="3000"/>
              </w:tabs>
            </w:pPr>
          </w:p>
        </w:tc>
        <w:tc>
          <w:tcPr>
            <w:tcW w:w="350" w:type="dxa"/>
            <w:tcBorders>
              <w:top w:val="nil"/>
              <w:bottom w:val="nil"/>
            </w:tcBorders>
          </w:tcPr>
          <w:p w14:paraId="3F7001EF" w14:textId="77777777" w:rsidR="00A013F0" w:rsidRDefault="00A013F0" w:rsidP="008A08EE">
            <w:pPr>
              <w:tabs>
                <w:tab w:val="left" w:pos="1560"/>
                <w:tab w:val="left" w:pos="3000"/>
              </w:tabs>
            </w:pPr>
            <w:r>
              <w:t>-</w:t>
            </w:r>
          </w:p>
        </w:tc>
        <w:tc>
          <w:tcPr>
            <w:tcW w:w="441" w:type="dxa"/>
          </w:tcPr>
          <w:p w14:paraId="47070A49" w14:textId="77777777" w:rsidR="00A013F0" w:rsidRDefault="00A013F0" w:rsidP="008A08EE">
            <w:pPr>
              <w:tabs>
                <w:tab w:val="left" w:pos="1560"/>
                <w:tab w:val="left" w:pos="3000"/>
              </w:tabs>
            </w:pPr>
          </w:p>
        </w:tc>
        <w:tc>
          <w:tcPr>
            <w:tcW w:w="441" w:type="dxa"/>
          </w:tcPr>
          <w:p w14:paraId="742271E6" w14:textId="77777777" w:rsidR="00A013F0" w:rsidRDefault="00A013F0" w:rsidP="008A08EE">
            <w:pPr>
              <w:tabs>
                <w:tab w:val="left" w:pos="1560"/>
                <w:tab w:val="left" w:pos="3000"/>
              </w:tabs>
            </w:pPr>
          </w:p>
        </w:tc>
        <w:tc>
          <w:tcPr>
            <w:tcW w:w="441" w:type="dxa"/>
          </w:tcPr>
          <w:p w14:paraId="68788D85" w14:textId="77777777" w:rsidR="00A013F0" w:rsidRDefault="00A013F0" w:rsidP="008A08EE">
            <w:pPr>
              <w:tabs>
                <w:tab w:val="left" w:pos="1560"/>
                <w:tab w:val="left" w:pos="3000"/>
              </w:tabs>
            </w:pPr>
          </w:p>
        </w:tc>
        <w:tc>
          <w:tcPr>
            <w:tcW w:w="441" w:type="dxa"/>
          </w:tcPr>
          <w:p w14:paraId="73DA2904" w14:textId="77777777" w:rsidR="00A013F0" w:rsidRDefault="00A013F0" w:rsidP="008A08EE">
            <w:pPr>
              <w:tabs>
                <w:tab w:val="left" w:pos="1560"/>
                <w:tab w:val="left" w:pos="3000"/>
              </w:tabs>
            </w:pPr>
          </w:p>
        </w:tc>
        <w:tc>
          <w:tcPr>
            <w:tcW w:w="459" w:type="dxa"/>
          </w:tcPr>
          <w:p w14:paraId="13646868" w14:textId="77777777" w:rsidR="00A013F0" w:rsidRDefault="00A013F0" w:rsidP="008A08EE">
            <w:pPr>
              <w:tabs>
                <w:tab w:val="left" w:pos="1560"/>
                <w:tab w:val="left" w:pos="3000"/>
              </w:tabs>
            </w:pPr>
          </w:p>
        </w:tc>
      </w:tr>
    </w:tbl>
    <w:p w14:paraId="5281A43B" w14:textId="77777777" w:rsidR="00A013F0" w:rsidRDefault="00A013F0">
      <w:pPr>
        <w:pStyle w:val="Tekstpodstawowy"/>
        <w:tabs>
          <w:tab w:val="left" w:pos="3424"/>
        </w:tabs>
        <w:kinsoku w:val="0"/>
        <w:overflowPunct w:val="0"/>
        <w:spacing w:before="73"/>
        <w:ind w:left="364"/>
        <w:rPr>
          <w:sz w:val="20"/>
          <w:szCs w:val="20"/>
        </w:rPr>
      </w:pPr>
    </w:p>
    <w:p w14:paraId="48F92D94" w14:textId="77777777" w:rsidR="00B07307" w:rsidRDefault="00B07307">
      <w:pPr>
        <w:pStyle w:val="Tekstpodstawowy"/>
        <w:kinsoku w:val="0"/>
        <w:overflowPunct w:val="0"/>
        <w:spacing w:before="120" w:line="142" w:lineRule="exact"/>
        <w:ind w:left="364"/>
        <w:rPr>
          <w:sz w:val="20"/>
          <w:szCs w:val="20"/>
        </w:rPr>
      </w:pPr>
      <w:r>
        <w:rPr>
          <w:spacing w:val="-1"/>
          <w:sz w:val="20"/>
          <w:szCs w:val="20"/>
        </w:rPr>
        <w:t>Dyrektor</w:t>
      </w:r>
    </w:p>
    <w:p w14:paraId="1A567164" w14:textId="77777777" w:rsidR="00B07307" w:rsidRDefault="00B07307">
      <w:pPr>
        <w:pStyle w:val="Tekstpodstawowy"/>
        <w:tabs>
          <w:tab w:val="left" w:pos="3424"/>
        </w:tabs>
        <w:kinsoku w:val="0"/>
        <w:overflowPunct w:val="0"/>
        <w:spacing w:line="324" w:lineRule="exact"/>
        <w:ind w:left="364"/>
        <w:rPr>
          <w:sz w:val="20"/>
          <w:szCs w:val="20"/>
        </w:rPr>
      </w:pPr>
      <w:r w:rsidRPr="00A013F0">
        <w:rPr>
          <w:sz w:val="20"/>
          <w:szCs w:val="20"/>
        </w:rPr>
        <w:t>szkoły/placówki/centrum/podmiotu</w:t>
      </w:r>
      <w:r>
        <w:rPr>
          <w:w w:val="95"/>
          <w:position w:val="-12"/>
          <w:sz w:val="20"/>
          <w:szCs w:val="20"/>
        </w:rPr>
        <w:tab/>
      </w:r>
      <w:r>
        <w:rPr>
          <w:sz w:val="20"/>
          <w:szCs w:val="20"/>
        </w:rPr>
        <w:t>………………………………………………………………………………………</w:t>
      </w:r>
    </w:p>
    <w:p w14:paraId="0148CF04" w14:textId="77777777" w:rsidR="00B07307" w:rsidRDefault="00B07307">
      <w:pPr>
        <w:pStyle w:val="Tekstpodstawowy"/>
        <w:kinsoku w:val="0"/>
        <w:overflowPunct w:val="0"/>
        <w:spacing w:before="7"/>
        <w:ind w:left="0"/>
        <w:rPr>
          <w:sz w:val="29"/>
          <w:szCs w:val="29"/>
        </w:rPr>
      </w:pPr>
    </w:p>
    <w:p w14:paraId="613A7D14" w14:textId="72BCCEBB"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7D300421" wp14:editId="2C451ED6">
                <wp:extent cx="6621780" cy="481965"/>
                <wp:effectExtent l="0" t="0" r="0" b="0"/>
                <wp:docPr id="796" name="Text Box 5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8196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51CE6" w14:textId="77777777" w:rsidR="00B07307" w:rsidRDefault="00B07307">
                            <w:pPr>
                              <w:pStyle w:val="Tekstpodstawowy"/>
                              <w:kinsoku w:val="0"/>
                              <w:overflowPunct w:val="0"/>
                              <w:ind w:left="569" w:right="570"/>
                              <w:jc w:val="center"/>
                            </w:pPr>
                            <w:r>
                              <w:rPr>
                                <w:b/>
                                <w:bCs/>
                                <w:spacing w:val="-2"/>
                              </w:rPr>
                              <w:t>UNIEWAŻNIENIE</w:t>
                            </w:r>
                            <w:r>
                              <w:rPr>
                                <w:b/>
                                <w:bCs/>
                                <w:spacing w:val="-10"/>
                              </w:rPr>
                              <w:t xml:space="preserve"> </w:t>
                            </w:r>
                            <w:r>
                              <w:rPr>
                                <w:b/>
                                <w:bCs/>
                                <w:spacing w:val="-1"/>
                              </w:rPr>
                              <w:t>CZĘŚCI</w:t>
                            </w:r>
                            <w:r>
                              <w:rPr>
                                <w:b/>
                                <w:bCs/>
                                <w:spacing w:val="-8"/>
                              </w:rPr>
                              <w:t xml:space="preserve"> </w:t>
                            </w:r>
                            <w:r>
                              <w:rPr>
                                <w:b/>
                                <w:bCs/>
                                <w:spacing w:val="-1"/>
                              </w:rPr>
                              <w:t>PISEMNEJ/</w:t>
                            </w:r>
                            <w:r>
                              <w:rPr>
                                <w:b/>
                                <w:bCs/>
                                <w:spacing w:val="-11"/>
                              </w:rPr>
                              <w:t xml:space="preserve"> </w:t>
                            </w:r>
                            <w:r>
                              <w:rPr>
                                <w:b/>
                                <w:bCs/>
                                <w:spacing w:val="-2"/>
                              </w:rPr>
                              <w:t>CZĘŚCI</w:t>
                            </w:r>
                            <w:r>
                              <w:rPr>
                                <w:b/>
                                <w:bCs/>
                                <w:spacing w:val="-6"/>
                              </w:rPr>
                              <w:t xml:space="preserve"> </w:t>
                            </w:r>
                            <w:r>
                              <w:rPr>
                                <w:b/>
                                <w:bCs/>
                                <w:spacing w:val="-2"/>
                              </w:rPr>
                              <w:t>PRAKTYCZNEJ*</w:t>
                            </w:r>
                            <w:r>
                              <w:rPr>
                                <w:b/>
                                <w:bCs/>
                                <w:spacing w:val="-9"/>
                              </w:rPr>
                              <w:t xml:space="preserve"> </w:t>
                            </w:r>
                            <w:r>
                              <w:rPr>
                                <w:b/>
                                <w:bCs/>
                                <w:spacing w:val="-1"/>
                              </w:rPr>
                              <w:t>EGZAMINU</w:t>
                            </w:r>
                            <w:r>
                              <w:rPr>
                                <w:b/>
                                <w:bCs/>
                                <w:spacing w:val="75"/>
                              </w:rPr>
                              <w:t xml:space="preserve"> </w:t>
                            </w:r>
                            <w:r>
                              <w:rPr>
                                <w:b/>
                                <w:bCs/>
                                <w:spacing w:val="-2"/>
                              </w:rPr>
                              <w:t>ZAWODOWEGO</w:t>
                            </w:r>
                            <w:r>
                              <w:rPr>
                                <w:b/>
                                <w:bCs/>
                                <w:spacing w:val="-11"/>
                              </w:rPr>
                              <w:t xml:space="preserve"> </w:t>
                            </w:r>
                            <w:r>
                              <w:rPr>
                                <w:b/>
                                <w:bCs/>
                                <w:spacing w:val="-1"/>
                              </w:rPr>
                              <w:t>PRZEZ</w:t>
                            </w:r>
                            <w:r>
                              <w:rPr>
                                <w:b/>
                                <w:bCs/>
                                <w:spacing w:val="-13"/>
                              </w:rPr>
                              <w:t xml:space="preserve"> </w:t>
                            </w:r>
                            <w:r>
                              <w:rPr>
                                <w:b/>
                                <w:bCs/>
                                <w:spacing w:val="-1"/>
                              </w:rPr>
                              <w:t>DYREKTORA</w:t>
                            </w:r>
                            <w:r>
                              <w:rPr>
                                <w:b/>
                                <w:bCs/>
                                <w:spacing w:val="-9"/>
                              </w:rPr>
                              <w:t xml:space="preserve"> </w:t>
                            </w:r>
                            <w:r>
                              <w:rPr>
                                <w:b/>
                                <w:bCs/>
                                <w:spacing w:val="-1"/>
                              </w:rPr>
                              <w:t>OKE</w:t>
                            </w:r>
                            <w:r>
                              <w:rPr>
                                <w:b/>
                                <w:bCs/>
                                <w:spacing w:val="-11"/>
                              </w:rPr>
                              <w:t xml:space="preserve"> </w:t>
                            </w:r>
                            <w:r>
                              <w:rPr>
                                <w:b/>
                                <w:bCs/>
                              </w:rPr>
                              <w:t>Z</w:t>
                            </w:r>
                            <w:r>
                              <w:rPr>
                                <w:b/>
                                <w:bCs/>
                                <w:spacing w:val="-13"/>
                              </w:rPr>
                              <w:t xml:space="preserve"> </w:t>
                            </w:r>
                            <w:r>
                              <w:rPr>
                                <w:b/>
                                <w:bCs/>
                                <w:spacing w:val="-1"/>
                              </w:rPr>
                              <w:t>POWODU</w:t>
                            </w:r>
                            <w:r>
                              <w:rPr>
                                <w:b/>
                                <w:bCs/>
                                <w:spacing w:val="-10"/>
                              </w:rPr>
                              <w:t xml:space="preserve"> </w:t>
                            </w:r>
                            <w:r>
                              <w:rPr>
                                <w:b/>
                                <w:bCs/>
                                <w:spacing w:val="-2"/>
                              </w:rPr>
                              <w:t>NARUSZENIA</w:t>
                            </w:r>
                            <w:r>
                              <w:rPr>
                                <w:b/>
                                <w:bCs/>
                                <w:spacing w:val="-10"/>
                              </w:rPr>
                              <w:t xml:space="preserve"> </w:t>
                            </w:r>
                            <w:r>
                              <w:rPr>
                                <w:b/>
                                <w:bCs/>
                                <w:spacing w:val="-1"/>
                              </w:rPr>
                              <w:t>PRZEPISÓW</w:t>
                            </w:r>
                            <w:r>
                              <w:rPr>
                                <w:b/>
                                <w:bCs/>
                                <w:spacing w:val="-9"/>
                              </w:rPr>
                              <w:t xml:space="preserve"> </w:t>
                            </w:r>
                            <w:r>
                              <w:rPr>
                                <w:b/>
                                <w:bCs/>
                                <w:spacing w:val="-2"/>
                              </w:rPr>
                              <w:t>JEGO</w:t>
                            </w:r>
                            <w:r>
                              <w:rPr>
                                <w:b/>
                                <w:bCs/>
                                <w:spacing w:val="53"/>
                              </w:rPr>
                              <w:t xml:space="preserve"> </w:t>
                            </w:r>
                            <w:r>
                              <w:rPr>
                                <w:b/>
                                <w:bCs/>
                                <w:spacing w:val="-2"/>
                              </w:rPr>
                              <w:t>PRZEPROWADZENIA</w:t>
                            </w:r>
                          </w:p>
                        </w:txbxContent>
                      </wps:txbx>
                      <wps:bodyPr rot="0" vert="horz" wrap="square" lIns="0" tIns="0" rIns="0" bIns="0" anchor="t" anchorCtr="0" upright="1">
                        <a:noAutofit/>
                      </wps:bodyPr>
                    </wps:wsp>
                  </a:graphicData>
                </a:graphic>
              </wp:inline>
            </w:drawing>
          </mc:Choice>
          <mc:Fallback>
            <w:pict>
              <v:shape w14:anchorId="7D300421" id="Text Box 5815" o:spid="_x0000_s1483" type="#_x0000_t202" style="width:521.4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" fillcolor="#d9d9d9" stroked="f">
                <v:textbox inset="0,0,0,0">
                  <w:txbxContent>
                    <w:p w14:paraId="6CF51CE6" w14:textId="77777777" w:rsidR="00B07307" w:rsidRDefault="00B07307">
                      <w:pPr>
                        <w:pStyle w:val="Tekstpodstawowy"/>
                        <w:kinsoku w:val="0"/>
                        <w:overflowPunct w:val="0"/>
                        <w:ind w:left="569" w:right="570"/>
                        <w:jc w:val="center"/>
                      </w:pPr>
                      <w:r>
                        <w:rPr>
                          <w:b/>
                          <w:bCs/>
                          <w:spacing w:val="-2"/>
                        </w:rPr>
                        <w:t>UNIEWAŻNIENIE</w:t>
                      </w:r>
                      <w:r>
                        <w:rPr>
                          <w:b/>
                          <w:bCs/>
                          <w:spacing w:val="-10"/>
                        </w:rPr>
                        <w:t xml:space="preserve"> </w:t>
                      </w:r>
                      <w:r>
                        <w:rPr>
                          <w:b/>
                          <w:bCs/>
                          <w:spacing w:val="-1"/>
                        </w:rPr>
                        <w:t>CZĘŚCI</w:t>
                      </w:r>
                      <w:r>
                        <w:rPr>
                          <w:b/>
                          <w:bCs/>
                          <w:spacing w:val="-8"/>
                        </w:rPr>
                        <w:t xml:space="preserve"> </w:t>
                      </w:r>
                      <w:r>
                        <w:rPr>
                          <w:b/>
                          <w:bCs/>
                          <w:spacing w:val="-1"/>
                        </w:rPr>
                        <w:t>PISEMNEJ/</w:t>
                      </w:r>
                      <w:r>
                        <w:rPr>
                          <w:b/>
                          <w:bCs/>
                          <w:spacing w:val="-11"/>
                        </w:rPr>
                        <w:t xml:space="preserve"> </w:t>
                      </w:r>
                      <w:r>
                        <w:rPr>
                          <w:b/>
                          <w:bCs/>
                          <w:spacing w:val="-2"/>
                        </w:rPr>
                        <w:t>CZĘŚCI</w:t>
                      </w:r>
                      <w:r>
                        <w:rPr>
                          <w:b/>
                          <w:bCs/>
                          <w:spacing w:val="-6"/>
                        </w:rPr>
                        <w:t xml:space="preserve"> </w:t>
                      </w:r>
                      <w:r>
                        <w:rPr>
                          <w:b/>
                          <w:bCs/>
                          <w:spacing w:val="-2"/>
                        </w:rPr>
                        <w:t>PRAKTYCZNEJ*</w:t>
                      </w:r>
                      <w:r>
                        <w:rPr>
                          <w:b/>
                          <w:bCs/>
                          <w:spacing w:val="-9"/>
                        </w:rPr>
                        <w:t xml:space="preserve"> </w:t>
                      </w:r>
                      <w:r>
                        <w:rPr>
                          <w:b/>
                          <w:bCs/>
                          <w:spacing w:val="-1"/>
                        </w:rPr>
                        <w:t>EGZAMINU</w:t>
                      </w:r>
                      <w:r>
                        <w:rPr>
                          <w:b/>
                          <w:bCs/>
                          <w:spacing w:val="75"/>
                        </w:rPr>
                        <w:t xml:space="preserve"> </w:t>
                      </w:r>
                      <w:r>
                        <w:rPr>
                          <w:b/>
                          <w:bCs/>
                          <w:spacing w:val="-2"/>
                        </w:rPr>
                        <w:t>ZAWODOWEGO</w:t>
                      </w:r>
                      <w:r>
                        <w:rPr>
                          <w:b/>
                          <w:bCs/>
                          <w:spacing w:val="-11"/>
                        </w:rPr>
                        <w:t xml:space="preserve"> </w:t>
                      </w:r>
                      <w:r>
                        <w:rPr>
                          <w:b/>
                          <w:bCs/>
                          <w:spacing w:val="-1"/>
                        </w:rPr>
                        <w:t>PRZEZ</w:t>
                      </w:r>
                      <w:r>
                        <w:rPr>
                          <w:b/>
                          <w:bCs/>
                          <w:spacing w:val="-13"/>
                        </w:rPr>
                        <w:t xml:space="preserve"> </w:t>
                      </w:r>
                      <w:r>
                        <w:rPr>
                          <w:b/>
                          <w:bCs/>
                          <w:spacing w:val="-1"/>
                        </w:rPr>
                        <w:t>DYREKTORA</w:t>
                      </w:r>
                      <w:r>
                        <w:rPr>
                          <w:b/>
                          <w:bCs/>
                          <w:spacing w:val="-9"/>
                        </w:rPr>
                        <w:t xml:space="preserve"> </w:t>
                      </w:r>
                      <w:r>
                        <w:rPr>
                          <w:b/>
                          <w:bCs/>
                          <w:spacing w:val="-1"/>
                        </w:rPr>
                        <w:t>OKE</w:t>
                      </w:r>
                      <w:r>
                        <w:rPr>
                          <w:b/>
                          <w:bCs/>
                          <w:spacing w:val="-11"/>
                        </w:rPr>
                        <w:t xml:space="preserve"> </w:t>
                      </w:r>
                      <w:r>
                        <w:rPr>
                          <w:b/>
                          <w:bCs/>
                        </w:rPr>
                        <w:t>Z</w:t>
                      </w:r>
                      <w:r>
                        <w:rPr>
                          <w:b/>
                          <w:bCs/>
                          <w:spacing w:val="-13"/>
                        </w:rPr>
                        <w:t xml:space="preserve"> </w:t>
                      </w:r>
                      <w:r>
                        <w:rPr>
                          <w:b/>
                          <w:bCs/>
                          <w:spacing w:val="-1"/>
                        </w:rPr>
                        <w:t>POWODU</w:t>
                      </w:r>
                      <w:r>
                        <w:rPr>
                          <w:b/>
                          <w:bCs/>
                          <w:spacing w:val="-10"/>
                        </w:rPr>
                        <w:t xml:space="preserve"> </w:t>
                      </w:r>
                      <w:r>
                        <w:rPr>
                          <w:b/>
                          <w:bCs/>
                          <w:spacing w:val="-2"/>
                        </w:rPr>
                        <w:t>NARUSZENIA</w:t>
                      </w:r>
                      <w:r>
                        <w:rPr>
                          <w:b/>
                          <w:bCs/>
                          <w:spacing w:val="-10"/>
                        </w:rPr>
                        <w:t xml:space="preserve"> </w:t>
                      </w:r>
                      <w:r>
                        <w:rPr>
                          <w:b/>
                          <w:bCs/>
                          <w:spacing w:val="-1"/>
                        </w:rPr>
                        <w:t>PRZEPISÓW</w:t>
                      </w:r>
                      <w:r>
                        <w:rPr>
                          <w:b/>
                          <w:bCs/>
                          <w:spacing w:val="-9"/>
                        </w:rPr>
                        <w:t xml:space="preserve"> </w:t>
                      </w:r>
                      <w:r>
                        <w:rPr>
                          <w:b/>
                          <w:bCs/>
                          <w:spacing w:val="-2"/>
                        </w:rPr>
                        <w:t>JEGO</w:t>
                      </w:r>
                      <w:r>
                        <w:rPr>
                          <w:b/>
                          <w:bCs/>
                          <w:spacing w:val="53"/>
                        </w:rPr>
                        <w:t xml:space="preserve"> </w:t>
                      </w:r>
                      <w:r>
                        <w:rPr>
                          <w:b/>
                          <w:bCs/>
                          <w:spacing w:val="-2"/>
                        </w:rPr>
                        <w:t>PRZEPROWADZENIA</w:t>
                      </w:r>
                    </w:p>
                  </w:txbxContent>
                </v:textbox>
                <w10:anchorlock/>
              </v:shape>
            </w:pict>
          </mc:Fallback>
        </mc:AlternateContent>
      </w:r>
    </w:p>
    <w:p w14:paraId="1BDD640D" w14:textId="77777777" w:rsidR="00B07307" w:rsidRDefault="00B07307">
      <w:pPr>
        <w:pStyle w:val="Tekstpodstawowy"/>
        <w:kinsoku w:val="0"/>
        <w:overflowPunct w:val="0"/>
        <w:spacing w:before="1"/>
        <w:ind w:left="0"/>
        <w:rPr>
          <w:sz w:val="13"/>
          <w:szCs w:val="13"/>
        </w:rPr>
      </w:pPr>
    </w:p>
    <w:p w14:paraId="1754085D" w14:textId="77777777" w:rsidR="00B07307" w:rsidRDefault="00B07307">
      <w:pPr>
        <w:pStyle w:val="Tekstpodstawowy"/>
        <w:kinsoku w:val="0"/>
        <w:overflowPunct w:val="0"/>
        <w:spacing w:before="73"/>
        <w:ind w:left="147" w:right="164"/>
        <w:rPr>
          <w:sz w:val="20"/>
          <w:szCs w:val="20"/>
        </w:rPr>
      </w:pPr>
      <w:r>
        <w:rPr>
          <w:sz w:val="20"/>
          <w:szCs w:val="20"/>
        </w:rPr>
        <w:t>Na</w:t>
      </w:r>
      <w:r>
        <w:rPr>
          <w:spacing w:val="6"/>
          <w:sz w:val="20"/>
          <w:szCs w:val="20"/>
        </w:rPr>
        <w:t xml:space="preserve"> </w:t>
      </w:r>
      <w:r>
        <w:rPr>
          <w:spacing w:val="-1"/>
          <w:sz w:val="20"/>
          <w:szCs w:val="20"/>
        </w:rPr>
        <w:t>podstawie</w:t>
      </w:r>
      <w:r>
        <w:rPr>
          <w:spacing w:val="6"/>
          <w:sz w:val="20"/>
          <w:szCs w:val="20"/>
        </w:rPr>
        <w:t xml:space="preserve"> </w:t>
      </w:r>
      <w:r>
        <w:rPr>
          <w:sz w:val="20"/>
          <w:szCs w:val="20"/>
        </w:rPr>
        <w:t>art.</w:t>
      </w:r>
      <w:r>
        <w:rPr>
          <w:spacing w:val="6"/>
          <w:sz w:val="20"/>
          <w:szCs w:val="20"/>
        </w:rPr>
        <w:t xml:space="preserve"> </w:t>
      </w:r>
      <w:r>
        <w:rPr>
          <w:sz w:val="20"/>
          <w:szCs w:val="20"/>
        </w:rPr>
        <w:t>44zzzr.</w:t>
      </w:r>
      <w:r>
        <w:rPr>
          <w:spacing w:val="4"/>
          <w:sz w:val="20"/>
          <w:szCs w:val="20"/>
        </w:rPr>
        <w:t xml:space="preserve"> </w:t>
      </w:r>
      <w:r>
        <w:rPr>
          <w:spacing w:val="-1"/>
          <w:sz w:val="20"/>
          <w:szCs w:val="20"/>
        </w:rPr>
        <w:t>ust.</w:t>
      </w:r>
      <w:r>
        <w:rPr>
          <w:spacing w:val="6"/>
          <w:sz w:val="20"/>
          <w:szCs w:val="20"/>
        </w:rPr>
        <w:t xml:space="preserve"> </w:t>
      </w:r>
      <w:r>
        <w:rPr>
          <w:sz w:val="20"/>
          <w:szCs w:val="20"/>
        </w:rPr>
        <w:t>6</w:t>
      </w:r>
      <w:r>
        <w:rPr>
          <w:spacing w:val="5"/>
          <w:sz w:val="20"/>
          <w:szCs w:val="20"/>
        </w:rPr>
        <w:t xml:space="preserve"> </w:t>
      </w:r>
      <w:r>
        <w:rPr>
          <w:spacing w:val="-1"/>
          <w:sz w:val="20"/>
          <w:szCs w:val="20"/>
        </w:rPr>
        <w:t>ustawy</w:t>
      </w:r>
      <w:r>
        <w:rPr>
          <w:spacing w:val="3"/>
          <w:sz w:val="20"/>
          <w:szCs w:val="20"/>
        </w:rPr>
        <w:t xml:space="preserve"> </w:t>
      </w:r>
      <w:r>
        <w:rPr>
          <w:sz w:val="20"/>
          <w:szCs w:val="20"/>
        </w:rPr>
        <w:t>z</w:t>
      </w:r>
      <w:r>
        <w:rPr>
          <w:spacing w:val="6"/>
          <w:sz w:val="20"/>
          <w:szCs w:val="20"/>
        </w:rPr>
        <w:t xml:space="preserve"> </w:t>
      </w:r>
      <w:r>
        <w:rPr>
          <w:spacing w:val="-1"/>
          <w:sz w:val="20"/>
          <w:szCs w:val="20"/>
        </w:rPr>
        <w:t>dnia</w:t>
      </w:r>
      <w:r>
        <w:rPr>
          <w:spacing w:val="6"/>
          <w:sz w:val="20"/>
          <w:szCs w:val="20"/>
        </w:rPr>
        <w:t xml:space="preserve"> </w:t>
      </w:r>
      <w:r>
        <w:rPr>
          <w:sz w:val="20"/>
          <w:szCs w:val="20"/>
        </w:rPr>
        <w:t>7</w:t>
      </w:r>
      <w:r>
        <w:rPr>
          <w:spacing w:val="6"/>
          <w:sz w:val="20"/>
          <w:szCs w:val="20"/>
        </w:rPr>
        <w:t xml:space="preserve"> </w:t>
      </w:r>
      <w:r>
        <w:rPr>
          <w:spacing w:val="-1"/>
          <w:sz w:val="20"/>
          <w:szCs w:val="20"/>
        </w:rPr>
        <w:t>września</w:t>
      </w:r>
      <w:r>
        <w:rPr>
          <w:spacing w:val="6"/>
          <w:sz w:val="20"/>
          <w:szCs w:val="20"/>
        </w:rPr>
        <w:t xml:space="preserve"> </w:t>
      </w:r>
      <w:r>
        <w:rPr>
          <w:sz w:val="20"/>
          <w:szCs w:val="20"/>
        </w:rPr>
        <w:t>1991</w:t>
      </w:r>
      <w:r>
        <w:rPr>
          <w:spacing w:val="5"/>
          <w:sz w:val="20"/>
          <w:szCs w:val="20"/>
        </w:rPr>
        <w:t xml:space="preserve"> </w:t>
      </w:r>
      <w:r>
        <w:rPr>
          <w:sz w:val="20"/>
          <w:szCs w:val="20"/>
        </w:rPr>
        <w:t>r.</w:t>
      </w:r>
      <w:r>
        <w:rPr>
          <w:spacing w:val="3"/>
          <w:sz w:val="20"/>
          <w:szCs w:val="20"/>
        </w:rPr>
        <w:t xml:space="preserve"> </w:t>
      </w:r>
      <w:r>
        <w:rPr>
          <w:sz w:val="20"/>
          <w:szCs w:val="20"/>
        </w:rPr>
        <w:t>o</w:t>
      </w:r>
      <w:r>
        <w:rPr>
          <w:spacing w:val="5"/>
          <w:sz w:val="20"/>
          <w:szCs w:val="20"/>
        </w:rPr>
        <w:t xml:space="preserve"> </w:t>
      </w:r>
      <w:r>
        <w:rPr>
          <w:spacing w:val="-1"/>
          <w:sz w:val="20"/>
          <w:szCs w:val="20"/>
        </w:rPr>
        <w:t>systemie</w:t>
      </w:r>
      <w:r>
        <w:rPr>
          <w:spacing w:val="6"/>
          <w:sz w:val="20"/>
          <w:szCs w:val="20"/>
        </w:rPr>
        <w:t xml:space="preserve"> </w:t>
      </w:r>
      <w:r>
        <w:rPr>
          <w:sz w:val="20"/>
          <w:szCs w:val="20"/>
        </w:rPr>
        <w:t>oświaty</w:t>
      </w:r>
      <w:r>
        <w:rPr>
          <w:spacing w:val="2"/>
          <w:sz w:val="20"/>
          <w:szCs w:val="20"/>
        </w:rPr>
        <w:t xml:space="preserve"> (t.j.</w:t>
      </w:r>
      <w:r w:rsidR="003C21C5">
        <w:rPr>
          <w:spacing w:val="7"/>
          <w:sz w:val="20"/>
          <w:szCs w:val="20"/>
        </w:rPr>
        <w:t>Dz.U. 2021 r. poz.1915</w:t>
      </w:r>
      <w:r>
        <w:rPr>
          <w:spacing w:val="-1"/>
          <w:sz w:val="20"/>
          <w:szCs w:val="20"/>
        </w:rPr>
        <w:t>)</w:t>
      </w:r>
      <w:r>
        <w:rPr>
          <w:sz w:val="20"/>
          <w:szCs w:val="20"/>
        </w:rPr>
        <w:t xml:space="preserve"> </w:t>
      </w:r>
      <w:r>
        <w:rPr>
          <w:spacing w:val="13"/>
          <w:sz w:val="20"/>
          <w:szCs w:val="20"/>
        </w:rPr>
        <w:t xml:space="preserve"> </w:t>
      </w:r>
      <w:r>
        <w:rPr>
          <w:spacing w:val="-1"/>
          <w:sz w:val="20"/>
          <w:szCs w:val="20"/>
        </w:rPr>
        <w:t>na</w:t>
      </w:r>
      <w:r>
        <w:rPr>
          <w:spacing w:val="64"/>
          <w:w w:val="99"/>
          <w:sz w:val="20"/>
          <w:szCs w:val="20"/>
        </w:rPr>
        <w:t xml:space="preserve"> </w:t>
      </w:r>
      <w:r>
        <w:rPr>
          <w:sz w:val="20"/>
          <w:szCs w:val="20"/>
        </w:rPr>
        <w:t>skutek</w:t>
      </w:r>
      <w:r>
        <w:rPr>
          <w:spacing w:val="-9"/>
          <w:sz w:val="20"/>
          <w:szCs w:val="20"/>
        </w:rPr>
        <w:t xml:space="preserve"> </w:t>
      </w:r>
      <w:r>
        <w:rPr>
          <w:spacing w:val="-1"/>
          <w:sz w:val="20"/>
          <w:szCs w:val="20"/>
        </w:rPr>
        <w:t>uznania</w:t>
      </w:r>
      <w:r>
        <w:rPr>
          <w:spacing w:val="-7"/>
          <w:sz w:val="20"/>
          <w:szCs w:val="20"/>
        </w:rPr>
        <w:t xml:space="preserve"> </w:t>
      </w:r>
      <w:r>
        <w:rPr>
          <w:spacing w:val="-1"/>
          <w:sz w:val="20"/>
          <w:szCs w:val="20"/>
        </w:rPr>
        <w:t>zastrzeżeń</w:t>
      </w:r>
      <w:r>
        <w:rPr>
          <w:spacing w:val="-8"/>
          <w:sz w:val="20"/>
          <w:szCs w:val="20"/>
        </w:rPr>
        <w:t xml:space="preserve"> </w:t>
      </w:r>
      <w:r>
        <w:rPr>
          <w:sz w:val="20"/>
          <w:szCs w:val="20"/>
        </w:rPr>
        <w:t>zdającego/</w:t>
      </w:r>
      <w:r>
        <w:rPr>
          <w:spacing w:val="-8"/>
          <w:sz w:val="20"/>
          <w:szCs w:val="20"/>
        </w:rPr>
        <w:t xml:space="preserve"> </w:t>
      </w:r>
      <w:r>
        <w:rPr>
          <w:sz w:val="20"/>
          <w:szCs w:val="20"/>
        </w:rPr>
        <w:t>z</w:t>
      </w:r>
      <w:r>
        <w:rPr>
          <w:spacing w:val="-7"/>
          <w:sz w:val="20"/>
          <w:szCs w:val="20"/>
        </w:rPr>
        <w:t xml:space="preserve"> </w:t>
      </w:r>
      <w:r>
        <w:rPr>
          <w:sz w:val="20"/>
          <w:szCs w:val="20"/>
        </w:rPr>
        <w:t>urzędu*</w:t>
      </w:r>
    </w:p>
    <w:p w14:paraId="0DD18FC3" w14:textId="0C91E9E3" w:rsidR="00B07307" w:rsidRDefault="00B07307">
      <w:pPr>
        <w:pStyle w:val="Nagwek4"/>
        <w:kinsoku w:val="0"/>
        <w:overflowPunct w:val="0"/>
        <w:spacing w:before="4"/>
        <w:ind w:left="147" w:right="164"/>
      </w:pPr>
      <w:r>
        <w:rPr>
          <w:spacing w:val="-1"/>
        </w:rPr>
        <w:t>stwierdzam</w:t>
      </w:r>
      <w:r>
        <w:rPr>
          <w:spacing w:val="-4"/>
        </w:rPr>
        <w:t xml:space="preserve"> </w:t>
      </w:r>
      <w:r>
        <w:rPr>
          <w:spacing w:val="-1"/>
        </w:rPr>
        <w:t>naruszenie</w:t>
      </w:r>
      <w:r>
        <w:t xml:space="preserve"> </w:t>
      </w:r>
      <w:r>
        <w:rPr>
          <w:spacing w:val="-1"/>
        </w:rPr>
        <w:t>przepisów</w:t>
      </w:r>
      <w:r>
        <w:rPr>
          <w:spacing w:val="2"/>
        </w:rPr>
        <w:t xml:space="preserve"> </w:t>
      </w:r>
      <w:r>
        <w:rPr>
          <w:spacing w:val="-1"/>
        </w:rPr>
        <w:t>dotyczących</w:t>
      </w:r>
      <w:r>
        <w:t xml:space="preserve"> </w:t>
      </w:r>
      <w:r>
        <w:rPr>
          <w:spacing w:val="-1"/>
        </w:rPr>
        <w:t>przeprowadzania</w:t>
      </w:r>
      <w:r>
        <w:rPr>
          <w:spacing w:val="5"/>
        </w:rPr>
        <w:t xml:space="preserve"> </w:t>
      </w:r>
      <w:r>
        <w:rPr>
          <w:spacing w:val="-1"/>
        </w:rPr>
        <w:t>części</w:t>
      </w:r>
      <w:r>
        <w:rPr>
          <w:spacing w:val="2"/>
        </w:rPr>
        <w:t xml:space="preserve"> </w:t>
      </w:r>
      <w:r>
        <w:rPr>
          <w:spacing w:val="-1"/>
        </w:rPr>
        <w:t>pisemnej/</w:t>
      </w:r>
      <w:r>
        <w:rPr>
          <w:spacing w:val="1"/>
        </w:rPr>
        <w:t xml:space="preserve"> </w:t>
      </w:r>
      <w:r>
        <w:rPr>
          <w:spacing w:val="-1"/>
        </w:rPr>
        <w:t>części</w:t>
      </w:r>
      <w:r>
        <w:t xml:space="preserve"> </w:t>
      </w:r>
      <w:r>
        <w:rPr>
          <w:spacing w:val="-1"/>
        </w:rPr>
        <w:t>praktycznej*</w:t>
      </w:r>
      <w:r>
        <w:rPr>
          <w:spacing w:val="117"/>
        </w:rPr>
        <w:t xml:space="preserve"> </w:t>
      </w:r>
      <w:r>
        <w:rPr>
          <w:spacing w:val="-1"/>
        </w:rPr>
        <w:t>egzaminu</w:t>
      </w:r>
      <w:r>
        <w:t xml:space="preserve"> zawodowego</w:t>
      </w:r>
      <w:r>
        <w:rPr>
          <w:spacing w:val="-3"/>
        </w:rPr>
        <w:t xml:space="preserve"> </w:t>
      </w:r>
      <w:r>
        <w:t>z</w:t>
      </w:r>
      <w:r>
        <w:rPr>
          <w:spacing w:val="-1"/>
        </w:rPr>
        <w:t xml:space="preserve"> zakresu</w:t>
      </w:r>
      <w:r>
        <w:t xml:space="preserve"> kwalifikacji</w:t>
      </w:r>
    </w:p>
    <w:p w14:paraId="54C65AFE" w14:textId="589D9E95" w:rsidR="00CE7712" w:rsidRDefault="00CE7712" w:rsidP="00CE7712"/>
    <w:tbl>
      <w:tblPr>
        <w:tblStyle w:val="Tabela-Siatka"/>
        <w:tblW w:w="10524" w:type="dxa"/>
        <w:tblInd w:w="115" w:type="dxa"/>
        <w:tblLook w:val="04A0" w:firstRow="1" w:lastRow="0" w:firstColumn="1" w:lastColumn="0" w:noHBand="0" w:noVBand="1"/>
      </w:tblPr>
      <w:tblGrid>
        <w:gridCol w:w="953"/>
        <w:gridCol w:w="276"/>
        <w:gridCol w:w="806"/>
        <w:gridCol w:w="8489"/>
      </w:tblGrid>
      <w:tr w:rsidR="00CE7712" w14:paraId="76CC9C2C" w14:textId="77777777" w:rsidTr="00CE7712">
        <w:tc>
          <w:tcPr>
            <w:tcW w:w="953" w:type="dxa"/>
            <w:tcBorders>
              <w:bottom w:val="single" w:sz="4" w:space="0" w:color="auto"/>
            </w:tcBorders>
          </w:tcPr>
          <w:p w14:paraId="078C2F0A" w14:textId="77777777" w:rsidR="00CE7712" w:rsidRDefault="00CE7712" w:rsidP="008A08EE">
            <w:pPr>
              <w:tabs>
                <w:tab w:val="left" w:pos="1560"/>
                <w:tab w:val="left" w:pos="3000"/>
              </w:tabs>
            </w:pPr>
          </w:p>
        </w:tc>
        <w:tc>
          <w:tcPr>
            <w:tcW w:w="276" w:type="dxa"/>
            <w:tcBorders>
              <w:top w:val="nil"/>
              <w:bottom w:val="nil"/>
            </w:tcBorders>
          </w:tcPr>
          <w:p w14:paraId="27F546DC" w14:textId="77777777" w:rsidR="00CE7712" w:rsidRPr="00AD3D80" w:rsidRDefault="00CE7712" w:rsidP="008A08EE">
            <w:pPr>
              <w:tabs>
                <w:tab w:val="left" w:pos="1560"/>
                <w:tab w:val="left" w:pos="3000"/>
              </w:tabs>
              <w:rPr>
                <w:b/>
                <w:bCs/>
              </w:rPr>
            </w:pPr>
            <w:r w:rsidRPr="00AD3D80">
              <w:rPr>
                <w:b/>
                <w:bCs/>
              </w:rPr>
              <w:t>.</w:t>
            </w:r>
          </w:p>
        </w:tc>
        <w:tc>
          <w:tcPr>
            <w:tcW w:w="806" w:type="dxa"/>
            <w:tcBorders>
              <w:bottom w:val="single" w:sz="4" w:space="0" w:color="auto"/>
            </w:tcBorders>
          </w:tcPr>
          <w:p w14:paraId="07AC308E" w14:textId="77777777" w:rsidR="00CE7712" w:rsidRDefault="00CE7712" w:rsidP="008A08EE">
            <w:pPr>
              <w:tabs>
                <w:tab w:val="left" w:pos="1560"/>
                <w:tab w:val="left" w:pos="3000"/>
              </w:tabs>
            </w:pPr>
          </w:p>
        </w:tc>
        <w:tc>
          <w:tcPr>
            <w:tcW w:w="8489" w:type="dxa"/>
            <w:tcBorders>
              <w:top w:val="nil"/>
              <w:bottom w:val="single" w:sz="4" w:space="0" w:color="auto"/>
              <w:right w:val="nil"/>
            </w:tcBorders>
          </w:tcPr>
          <w:p w14:paraId="73CF67C3" w14:textId="77777777" w:rsidR="00CE7712" w:rsidRDefault="00CE7712" w:rsidP="008A08EE">
            <w:pPr>
              <w:tabs>
                <w:tab w:val="left" w:pos="1560"/>
                <w:tab w:val="left" w:pos="3000"/>
              </w:tabs>
            </w:pPr>
          </w:p>
        </w:tc>
      </w:tr>
      <w:tr w:rsidR="00CE7712" w14:paraId="43A8D62D" w14:textId="77777777" w:rsidTr="00CE7712">
        <w:tc>
          <w:tcPr>
            <w:tcW w:w="2035" w:type="dxa"/>
            <w:gridSpan w:val="3"/>
            <w:tcBorders>
              <w:left w:val="nil"/>
              <w:bottom w:val="nil"/>
              <w:right w:val="nil"/>
            </w:tcBorders>
          </w:tcPr>
          <w:p w14:paraId="22903966" w14:textId="4CD9B0F0" w:rsidR="00CE7712" w:rsidRPr="00AD3D80" w:rsidRDefault="00CE7712" w:rsidP="008A08EE">
            <w:pPr>
              <w:tabs>
                <w:tab w:val="left" w:pos="1560"/>
                <w:tab w:val="left" w:pos="3000"/>
              </w:tabs>
              <w:rPr>
                <w:sz w:val="16"/>
                <w:szCs w:val="16"/>
              </w:rPr>
            </w:pPr>
            <w:r>
              <w:rPr>
                <w:sz w:val="16"/>
                <w:szCs w:val="16"/>
              </w:rPr>
              <w:t xml:space="preserve">symbol kwalifikacji zgodny z podstawa programową </w:t>
            </w:r>
          </w:p>
        </w:tc>
        <w:tc>
          <w:tcPr>
            <w:tcW w:w="8489" w:type="dxa"/>
            <w:tcBorders>
              <w:left w:val="nil"/>
              <w:bottom w:val="nil"/>
              <w:right w:val="nil"/>
            </w:tcBorders>
          </w:tcPr>
          <w:p w14:paraId="11F6C9CF" w14:textId="77777777" w:rsidR="00CE7712" w:rsidRPr="00AD3D80" w:rsidRDefault="00CE7712" w:rsidP="008A08EE">
            <w:pPr>
              <w:tabs>
                <w:tab w:val="left" w:pos="1560"/>
                <w:tab w:val="left" w:pos="3000"/>
              </w:tabs>
              <w:jc w:val="center"/>
              <w:rPr>
                <w:sz w:val="16"/>
                <w:szCs w:val="16"/>
              </w:rPr>
            </w:pPr>
            <w:r>
              <w:rPr>
                <w:sz w:val="16"/>
                <w:szCs w:val="16"/>
              </w:rPr>
              <w:t>nazwa kwalifikacji</w:t>
            </w:r>
          </w:p>
        </w:tc>
      </w:tr>
    </w:tbl>
    <w:p w14:paraId="31D9B1F1" w14:textId="77777777" w:rsidR="00CE7712" w:rsidRPr="00CE7712" w:rsidRDefault="00CE7712" w:rsidP="00CE7712"/>
    <w:p w14:paraId="71A92CEB" w14:textId="5665D807" w:rsidR="00B07307" w:rsidRDefault="00B07307">
      <w:pPr>
        <w:pStyle w:val="Tekstpodstawowy"/>
        <w:kinsoku w:val="0"/>
        <w:overflowPunct w:val="0"/>
        <w:spacing w:line="200" w:lineRule="atLeast"/>
        <w:ind w:left="280"/>
        <w:rPr>
          <w:sz w:val="20"/>
          <w:szCs w:val="20"/>
        </w:rPr>
      </w:pPr>
    </w:p>
    <w:p w14:paraId="5D1C320F" w14:textId="77777777" w:rsidR="00B07307" w:rsidRDefault="00B07307">
      <w:pPr>
        <w:pStyle w:val="Nagwek6"/>
        <w:kinsoku w:val="0"/>
        <w:overflowPunct w:val="0"/>
        <w:spacing w:before="72" w:line="250" w:lineRule="exact"/>
        <w:ind w:left="147"/>
        <w:rPr>
          <w:b w:val="0"/>
          <w:bCs w:val="0"/>
        </w:rPr>
      </w:pPr>
      <w:r>
        <w:rPr>
          <w:spacing w:val="-1"/>
        </w:rPr>
        <w:t>polegające</w:t>
      </w:r>
      <w:r>
        <w:t xml:space="preserve"> na</w:t>
      </w:r>
    </w:p>
    <w:p w14:paraId="1DB94696" w14:textId="77777777" w:rsidR="00B07307" w:rsidRDefault="00B07307">
      <w:pPr>
        <w:pStyle w:val="Tekstpodstawowy"/>
        <w:kinsoku w:val="0"/>
        <w:overflowPunct w:val="0"/>
        <w:spacing w:line="227" w:lineRule="exact"/>
        <w:ind w:left="147"/>
        <w:rPr>
          <w:sz w:val="20"/>
          <w:szCs w:val="20"/>
        </w:rPr>
      </w:pPr>
      <w:r>
        <w:rPr>
          <w:sz w:val="20"/>
          <w:szCs w:val="20"/>
        </w:rPr>
        <w:t>………………………………………………………………………………………………………………………………………</w:t>
      </w:r>
    </w:p>
    <w:p w14:paraId="67D5B9DD" w14:textId="77777777" w:rsidR="00B07307" w:rsidRDefault="00B07307">
      <w:pPr>
        <w:pStyle w:val="Tekstpodstawowy"/>
        <w:kinsoku w:val="0"/>
        <w:overflowPunct w:val="0"/>
        <w:ind w:left="147"/>
        <w:rPr>
          <w:sz w:val="20"/>
          <w:szCs w:val="20"/>
        </w:rPr>
      </w:pPr>
      <w:r>
        <w:rPr>
          <w:sz w:val="20"/>
          <w:szCs w:val="20"/>
        </w:rPr>
        <w:t>………………………………………………………………………………………………………………………………………</w:t>
      </w:r>
    </w:p>
    <w:p w14:paraId="0D48372B" w14:textId="77777777" w:rsidR="00B07307" w:rsidRDefault="00B07307">
      <w:pPr>
        <w:pStyle w:val="Tekstpodstawowy"/>
        <w:kinsoku w:val="0"/>
        <w:overflowPunct w:val="0"/>
        <w:ind w:left="147"/>
        <w:rPr>
          <w:sz w:val="20"/>
          <w:szCs w:val="20"/>
        </w:rPr>
      </w:pPr>
      <w:r>
        <w:rPr>
          <w:sz w:val="20"/>
          <w:szCs w:val="20"/>
        </w:rPr>
        <w:t>……………………………………………………………………………………….</w:t>
      </w:r>
    </w:p>
    <w:p w14:paraId="267924F8" w14:textId="7D268B5F" w:rsidR="00B07307" w:rsidRDefault="00B07307">
      <w:pPr>
        <w:pStyle w:val="Tekstpodstawowy"/>
        <w:kinsoku w:val="0"/>
        <w:overflowPunct w:val="0"/>
        <w:spacing w:before="1"/>
        <w:ind w:left="147" w:right="236"/>
        <w:rPr>
          <w:spacing w:val="-1"/>
        </w:rPr>
      </w:pPr>
      <w:r>
        <w:rPr>
          <w:spacing w:val="-1"/>
        </w:rPr>
        <w:t>Powyższe</w:t>
      </w:r>
      <w:r>
        <w:rPr>
          <w:spacing w:val="17"/>
        </w:rPr>
        <w:t xml:space="preserve"> </w:t>
      </w:r>
      <w:r>
        <w:t>naruszenie</w:t>
      </w:r>
      <w:r>
        <w:rPr>
          <w:spacing w:val="17"/>
        </w:rPr>
        <w:t xml:space="preserve"> </w:t>
      </w:r>
      <w:r>
        <w:rPr>
          <w:spacing w:val="-2"/>
        </w:rPr>
        <w:t>mogło</w:t>
      </w:r>
      <w:r>
        <w:rPr>
          <w:spacing w:val="16"/>
        </w:rPr>
        <w:t xml:space="preserve"> </w:t>
      </w:r>
      <w:r>
        <w:rPr>
          <w:spacing w:val="-1"/>
        </w:rPr>
        <w:t>wpłynąć</w:t>
      </w:r>
      <w:r>
        <w:rPr>
          <w:spacing w:val="17"/>
        </w:rPr>
        <w:t xml:space="preserve"> </w:t>
      </w:r>
      <w:r>
        <w:t>na</w:t>
      </w:r>
      <w:r>
        <w:rPr>
          <w:spacing w:val="17"/>
        </w:rPr>
        <w:t xml:space="preserve"> </w:t>
      </w:r>
      <w:r>
        <w:rPr>
          <w:spacing w:val="-1"/>
        </w:rPr>
        <w:t>wynik</w:t>
      </w:r>
      <w:r>
        <w:rPr>
          <w:spacing w:val="14"/>
        </w:rPr>
        <w:t xml:space="preserve"> </w:t>
      </w:r>
      <w:r>
        <w:rPr>
          <w:spacing w:val="-1"/>
        </w:rPr>
        <w:t>egzaminu.</w:t>
      </w:r>
      <w:r>
        <w:rPr>
          <w:spacing w:val="17"/>
        </w:rPr>
        <w:t xml:space="preserve"> </w:t>
      </w:r>
      <w:r>
        <w:t>W</w:t>
      </w:r>
      <w:r>
        <w:rPr>
          <w:spacing w:val="17"/>
        </w:rPr>
        <w:t xml:space="preserve"> </w:t>
      </w:r>
      <w:r>
        <w:rPr>
          <w:spacing w:val="-1"/>
        </w:rPr>
        <w:t>związku</w:t>
      </w:r>
      <w:r>
        <w:rPr>
          <w:spacing w:val="19"/>
        </w:rPr>
        <w:t xml:space="preserve"> </w:t>
      </w:r>
      <w:r>
        <w:t>z</w:t>
      </w:r>
      <w:r>
        <w:rPr>
          <w:spacing w:val="16"/>
        </w:rPr>
        <w:t xml:space="preserve"> </w:t>
      </w:r>
      <w:r>
        <w:rPr>
          <w:spacing w:val="-1"/>
        </w:rPr>
        <w:t>powyższym</w:t>
      </w:r>
      <w:r>
        <w:rPr>
          <w:spacing w:val="15"/>
        </w:rPr>
        <w:t xml:space="preserve"> </w:t>
      </w:r>
      <w:r>
        <w:rPr>
          <w:spacing w:val="-1"/>
        </w:rPr>
        <w:t>proponuję</w:t>
      </w:r>
      <w:r>
        <w:rPr>
          <w:spacing w:val="17"/>
        </w:rPr>
        <w:t xml:space="preserve"> </w:t>
      </w:r>
      <w:r>
        <w:rPr>
          <w:spacing w:val="-1"/>
        </w:rPr>
        <w:t>uni</w:t>
      </w:r>
      <w:r w:rsidR="00CE7712">
        <w:rPr>
          <w:spacing w:val="-1"/>
        </w:rPr>
        <w:t>e</w:t>
      </w:r>
      <w:r>
        <w:rPr>
          <w:spacing w:val="-1"/>
        </w:rPr>
        <w:t>ważnić</w:t>
      </w:r>
      <w:r>
        <w:rPr>
          <w:spacing w:val="14"/>
        </w:rPr>
        <w:t xml:space="preserve"> </w:t>
      </w:r>
      <w:r>
        <w:rPr>
          <w:spacing w:val="-1"/>
        </w:rPr>
        <w:t>egzamin</w:t>
      </w:r>
      <w:r>
        <w:rPr>
          <w:spacing w:val="59"/>
        </w:rPr>
        <w:t xml:space="preserve"> </w:t>
      </w:r>
      <w:r>
        <w:rPr>
          <w:spacing w:val="-1"/>
        </w:rPr>
        <w:t>zdającemu….</w:t>
      </w:r>
    </w:p>
    <w:p w14:paraId="108C085A" w14:textId="77777777" w:rsidR="00B07307" w:rsidRDefault="00B07307">
      <w:pPr>
        <w:pStyle w:val="Tekstpodstawowy"/>
        <w:kinsoku w:val="0"/>
        <w:overflowPunct w:val="0"/>
        <w:spacing w:line="228" w:lineRule="exact"/>
        <w:ind w:left="6516"/>
        <w:rPr>
          <w:sz w:val="20"/>
          <w:szCs w:val="20"/>
        </w:rPr>
      </w:pPr>
      <w:r>
        <w:rPr>
          <w:sz w:val="20"/>
          <w:szCs w:val="20"/>
        </w:rPr>
        <w:t>……………………………………………………</w:t>
      </w:r>
    </w:p>
    <w:p w14:paraId="67291865" w14:textId="77777777" w:rsidR="00B07307" w:rsidRDefault="00B07307" w:rsidP="00CE7712">
      <w:pPr>
        <w:pStyle w:val="Tekstpodstawowy"/>
        <w:kinsoku w:val="0"/>
        <w:overflowPunct w:val="0"/>
        <w:spacing w:before="1"/>
        <w:ind w:left="0" w:right="103"/>
        <w:jc w:val="right"/>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2E99C145" w14:textId="77777777" w:rsidR="00B07307" w:rsidRDefault="00B07307">
      <w:pPr>
        <w:pStyle w:val="Tekstpodstawowy"/>
        <w:kinsoku w:val="0"/>
        <w:overflowPunct w:val="0"/>
        <w:ind w:left="0"/>
        <w:rPr>
          <w:i/>
          <w:iCs/>
          <w:sz w:val="20"/>
          <w:szCs w:val="20"/>
        </w:rPr>
      </w:pPr>
    </w:p>
    <w:p w14:paraId="5B984117" w14:textId="77777777" w:rsidR="00B07307" w:rsidRDefault="00B07307">
      <w:pPr>
        <w:pStyle w:val="Tekstpodstawowy"/>
        <w:kinsoku w:val="0"/>
        <w:overflowPunct w:val="0"/>
        <w:spacing w:before="10"/>
        <w:ind w:left="0"/>
        <w:rPr>
          <w:i/>
          <w:iCs/>
        </w:rPr>
      </w:pPr>
    </w:p>
    <w:p w14:paraId="7B060511" w14:textId="5EF3231B" w:rsidR="00B07307" w:rsidRDefault="003B7C59">
      <w:pPr>
        <w:pStyle w:val="Tekstpodstawowy"/>
        <w:kinsoku w:val="0"/>
        <w:overflowPunct w:val="0"/>
        <w:spacing w:line="200" w:lineRule="atLeast"/>
        <w:ind w:left="114"/>
        <w:rPr>
          <w:sz w:val="20"/>
          <w:szCs w:val="20"/>
        </w:rPr>
      </w:pPr>
      <w:r>
        <w:rPr>
          <w:noProof/>
          <w:sz w:val="20"/>
          <w:szCs w:val="20"/>
        </w:rPr>
        <mc:AlternateContent>
          <mc:Choice Requires="wps">
            <w:drawing>
              <wp:inline distT="0" distB="0" distL="0" distR="0" wp14:anchorId="0D5815FC" wp14:editId="54125928">
                <wp:extent cx="6554470" cy="1112520"/>
                <wp:effectExtent l="0" t="0" r="0" b="0"/>
                <wp:docPr id="771" name="Text Box 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11252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81A30" w14:textId="7E979EB0" w:rsidR="00B07307" w:rsidRDefault="00B07307">
                            <w:pPr>
                              <w:pStyle w:val="Tekstpodstawowy"/>
                              <w:kinsoku w:val="0"/>
                              <w:overflowPunct w:val="0"/>
                              <w:spacing w:before="12"/>
                              <w:ind w:left="387"/>
                              <w:rPr>
                                <w:spacing w:val="-1"/>
                              </w:rPr>
                            </w:pPr>
                            <w:r>
                              <w:rPr>
                                <w:spacing w:val="-1"/>
                              </w:rPr>
                              <w:t>Uzgodnienie</w:t>
                            </w:r>
                            <w:r>
                              <w:t xml:space="preserve"> z</w:t>
                            </w:r>
                            <w:r>
                              <w:rPr>
                                <w:spacing w:val="-2"/>
                              </w:rPr>
                              <w:t xml:space="preserve"> </w:t>
                            </w:r>
                            <w:r>
                              <w:rPr>
                                <w:spacing w:val="-1"/>
                              </w:rPr>
                              <w:t>dyrektorem</w:t>
                            </w:r>
                            <w:r>
                              <w:rPr>
                                <w:spacing w:val="-4"/>
                              </w:rPr>
                              <w:t xml:space="preserve"> </w:t>
                            </w:r>
                            <w:r>
                              <w:rPr>
                                <w:spacing w:val="-1"/>
                              </w:rPr>
                              <w:t>Centralnej</w:t>
                            </w:r>
                            <w:r>
                              <w:t xml:space="preserve"> </w:t>
                            </w:r>
                            <w:r>
                              <w:rPr>
                                <w:spacing w:val="-1"/>
                              </w:rPr>
                              <w:t>Komisji</w:t>
                            </w:r>
                            <w:r>
                              <w:rPr>
                                <w:spacing w:val="1"/>
                              </w:rPr>
                              <w:t xml:space="preserve"> </w:t>
                            </w:r>
                            <w:r>
                              <w:rPr>
                                <w:spacing w:val="-1"/>
                              </w:rPr>
                              <w:t>Egzaminacyjnej:</w:t>
                            </w:r>
                          </w:p>
                          <w:p w14:paraId="02218932" w14:textId="77777777" w:rsidR="00B07307" w:rsidRDefault="00B07307">
                            <w:pPr>
                              <w:pStyle w:val="Tekstpodstawowy"/>
                              <w:kinsoku w:val="0"/>
                              <w:overflowPunct w:val="0"/>
                              <w:ind w:left="0"/>
                              <w:rPr>
                                <w:i/>
                                <w:iCs/>
                              </w:rPr>
                            </w:pPr>
                          </w:p>
                          <w:p w14:paraId="5B98EA0D" w14:textId="77777777" w:rsidR="00B07307" w:rsidRDefault="00B07307">
                            <w:pPr>
                              <w:pStyle w:val="Tekstpodstawowy"/>
                              <w:kinsoku w:val="0"/>
                              <w:overflowPunct w:val="0"/>
                              <w:ind w:left="0"/>
                              <w:rPr>
                                <w:i/>
                                <w:iCs/>
                              </w:rPr>
                            </w:pPr>
                          </w:p>
                          <w:p w14:paraId="1457D8FB" w14:textId="77777777" w:rsidR="00B07307" w:rsidRDefault="00B07307">
                            <w:pPr>
                              <w:pStyle w:val="Tekstpodstawowy"/>
                              <w:kinsoku w:val="0"/>
                              <w:overflowPunct w:val="0"/>
                              <w:ind w:left="0"/>
                              <w:rPr>
                                <w:i/>
                                <w:iCs/>
                              </w:rPr>
                            </w:pPr>
                          </w:p>
                          <w:p w14:paraId="092BE104" w14:textId="77777777" w:rsidR="00B07307" w:rsidRDefault="00B07307">
                            <w:pPr>
                              <w:pStyle w:val="Tekstpodstawowy"/>
                              <w:kinsoku w:val="0"/>
                              <w:overflowPunct w:val="0"/>
                              <w:spacing w:before="2"/>
                              <w:ind w:left="0"/>
                              <w:rPr>
                                <w:i/>
                                <w:iCs/>
                              </w:rPr>
                            </w:pPr>
                          </w:p>
                          <w:p w14:paraId="73640308" w14:textId="77777777" w:rsidR="00B07307" w:rsidRDefault="00B07307">
                            <w:pPr>
                              <w:pStyle w:val="Tekstpodstawowy"/>
                              <w:kinsoku w:val="0"/>
                              <w:overflowPunct w:val="0"/>
                              <w:ind w:left="5558"/>
                              <w:rPr>
                                <w:spacing w:val="-1"/>
                              </w:rPr>
                            </w:pPr>
                            <w:r>
                              <w:rPr>
                                <w:spacing w:val="-1"/>
                              </w:rPr>
                              <w:t>………..……………………………….</w:t>
                            </w:r>
                          </w:p>
                          <w:p w14:paraId="5ED54D07" w14:textId="77777777" w:rsidR="00B07307" w:rsidRDefault="00B07307">
                            <w:pPr>
                              <w:pStyle w:val="Tekstpodstawowy"/>
                              <w:kinsoku w:val="0"/>
                              <w:overflowPunct w:val="0"/>
                              <w:spacing w:before="2"/>
                              <w:ind w:left="5630"/>
                              <w:rPr>
                                <w:sz w:val="16"/>
                                <w:szCs w:val="16"/>
                              </w:rPr>
                            </w:pPr>
                            <w:r>
                              <w:rPr>
                                <w:i/>
                                <w:iCs/>
                                <w:spacing w:val="-1"/>
                                <w:sz w:val="16"/>
                                <w:szCs w:val="16"/>
                              </w:rPr>
                              <w:t>podpis</w:t>
                            </w:r>
                            <w:r>
                              <w:rPr>
                                <w:i/>
                                <w:iCs/>
                                <w:spacing w:val="-2"/>
                                <w:sz w:val="16"/>
                                <w:szCs w:val="16"/>
                              </w:rPr>
                              <w:t xml:space="preserve"> </w:t>
                            </w:r>
                            <w:r>
                              <w:rPr>
                                <w:i/>
                                <w:iCs/>
                                <w:spacing w:val="-1"/>
                                <w:sz w:val="16"/>
                                <w:szCs w:val="16"/>
                              </w:rPr>
                              <w:t xml:space="preserve">dyrektora Centralnej Komisji </w:t>
                            </w:r>
                            <w:r>
                              <w:rPr>
                                <w:i/>
                                <w:iCs/>
                                <w:spacing w:val="-2"/>
                                <w:sz w:val="16"/>
                                <w:szCs w:val="16"/>
                              </w:rPr>
                              <w:t>Egzaminacyjnej</w:t>
                            </w:r>
                          </w:p>
                        </w:txbxContent>
                      </wps:txbx>
                      <wps:bodyPr rot="0" vert="horz" wrap="square" lIns="0" tIns="0" rIns="0" bIns="0" anchor="t" anchorCtr="0" upright="1">
                        <a:noAutofit/>
                      </wps:bodyPr>
                    </wps:wsp>
                  </a:graphicData>
                </a:graphic>
              </wp:inline>
            </w:drawing>
          </mc:Choice>
          <mc:Fallback>
            <w:pict>
              <v:shape w14:anchorId="0D5815FC" id="Text Box 5840" o:spid="_x0000_s1484" type="#_x0000_t202" style="width:516.1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" filled="f" strokeweight=".20458mm">
                <v:textbox inset="0,0,0,0">
                  <w:txbxContent>
                    <w:p w14:paraId="6D481A30" w14:textId="7E979EB0" w:rsidR="00B07307" w:rsidRDefault="00B07307">
                      <w:pPr>
                        <w:pStyle w:val="Tekstpodstawowy"/>
                        <w:kinsoku w:val="0"/>
                        <w:overflowPunct w:val="0"/>
                        <w:spacing w:before="12"/>
                        <w:ind w:left="387"/>
                        <w:rPr>
                          <w:spacing w:val="-1"/>
                        </w:rPr>
                      </w:pPr>
                      <w:r>
                        <w:rPr>
                          <w:spacing w:val="-1"/>
                        </w:rPr>
                        <w:t>Uzgodnienie</w:t>
                      </w:r>
                      <w:r>
                        <w:t xml:space="preserve"> z</w:t>
                      </w:r>
                      <w:r>
                        <w:rPr>
                          <w:spacing w:val="-2"/>
                        </w:rPr>
                        <w:t xml:space="preserve"> </w:t>
                      </w:r>
                      <w:r>
                        <w:rPr>
                          <w:spacing w:val="-1"/>
                        </w:rPr>
                        <w:t>dyrektorem</w:t>
                      </w:r>
                      <w:r>
                        <w:rPr>
                          <w:spacing w:val="-4"/>
                        </w:rPr>
                        <w:t xml:space="preserve"> </w:t>
                      </w:r>
                      <w:r>
                        <w:rPr>
                          <w:spacing w:val="-1"/>
                        </w:rPr>
                        <w:t>Centralnej</w:t>
                      </w:r>
                      <w:r>
                        <w:t xml:space="preserve"> </w:t>
                      </w:r>
                      <w:r>
                        <w:rPr>
                          <w:spacing w:val="-1"/>
                        </w:rPr>
                        <w:t>Komisji</w:t>
                      </w:r>
                      <w:r>
                        <w:rPr>
                          <w:spacing w:val="1"/>
                        </w:rPr>
                        <w:t xml:space="preserve"> </w:t>
                      </w:r>
                      <w:r>
                        <w:rPr>
                          <w:spacing w:val="-1"/>
                        </w:rPr>
                        <w:t>Egzaminacyjnej:</w:t>
                      </w:r>
                    </w:p>
                    <w:p w14:paraId="02218932" w14:textId="77777777" w:rsidR="00B07307" w:rsidRDefault="00B07307">
                      <w:pPr>
                        <w:pStyle w:val="Tekstpodstawowy"/>
                        <w:kinsoku w:val="0"/>
                        <w:overflowPunct w:val="0"/>
                        <w:ind w:left="0"/>
                        <w:rPr>
                          <w:i/>
                          <w:iCs/>
                        </w:rPr>
                      </w:pPr>
                    </w:p>
                    <w:p w14:paraId="5B98EA0D" w14:textId="77777777" w:rsidR="00B07307" w:rsidRDefault="00B07307">
                      <w:pPr>
                        <w:pStyle w:val="Tekstpodstawowy"/>
                        <w:kinsoku w:val="0"/>
                        <w:overflowPunct w:val="0"/>
                        <w:ind w:left="0"/>
                        <w:rPr>
                          <w:i/>
                          <w:iCs/>
                        </w:rPr>
                      </w:pPr>
                    </w:p>
                    <w:p w14:paraId="1457D8FB" w14:textId="77777777" w:rsidR="00B07307" w:rsidRDefault="00B07307">
                      <w:pPr>
                        <w:pStyle w:val="Tekstpodstawowy"/>
                        <w:kinsoku w:val="0"/>
                        <w:overflowPunct w:val="0"/>
                        <w:ind w:left="0"/>
                        <w:rPr>
                          <w:i/>
                          <w:iCs/>
                        </w:rPr>
                      </w:pPr>
                    </w:p>
                    <w:p w14:paraId="092BE104" w14:textId="77777777" w:rsidR="00B07307" w:rsidRDefault="00B07307">
                      <w:pPr>
                        <w:pStyle w:val="Tekstpodstawowy"/>
                        <w:kinsoku w:val="0"/>
                        <w:overflowPunct w:val="0"/>
                        <w:spacing w:before="2"/>
                        <w:ind w:left="0"/>
                        <w:rPr>
                          <w:i/>
                          <w:iCs/>
                        </w:rPr>
                      </w:pPr>
                    </w:p>
                    <w:p w14:paraId="73640308" w14:textId="77777777" w:rsidR="00B07307" w:rsidRDefault="00B07307">
                      <w:pPr>
                        <w:pStyle w:val="Tekstpodstawowy"/>
                        <w:kinsoku w:val="0"/>
                        <w:overflowPunct w:val="0"/>
                        <w:ind w:left="5558"/>
                        <w:rPr>
                          <w:spacing w:val="-1"/>
                        </w:rPr>
                      </w:pPr>
                      <w:r>
                        <w:rPr>
                          <w:spacing w:val="-1"/>
                        </w:rPr>
                        <w:t>………..……………………………….</w:t>
                      </w:r>
                    </w:p>
                    <w:p w14:paraId="5ED54D07" w14:textId="77777777" w:rsidR="00B07307" w:rsidRDefault="00B07307">
                      <w:pPr>
                        <w:pStyle w:val="Tekstpodstawowy"/>
                        <w:kinsoku w:val="0"/>
                        <w:overflowPunct w:val="0"/>
                        <w:spacing w:before="2"/>
                        <w:ind w:left="5630"/>
                        <w:rPr>
                          <w:sz w:val="16"/>
                          <w:szCs w:val="16"/>
                        </w:rPr>
                      </w:pPr>
                      <w:r>
                        <w:rPr>
                          <w:i/>
                          <w:iCs/>
                          <w:spacing w:val="-1"/>
                          <w:sz w:val="16"/>
                          <w:szCs w:val="16"/>
                        </w:rPr>
                        <w:t>podpis</w:t>
                      </w:r>
                      <w:r>
                        <w:rPr>
                          <w:i/>
                          <w:iCs/>
                          <w:spacing w:val="-2"/>
                          <w:sz w:val="16"/>
                          <w:szCs w:val="16"/>
                        </w:rPr>
                        <w:t xml:space="preserve"> </w:t>
                      </w:r>
                      <w:r>
                        <w:rPr>
                          <w:i/>
                          <w:iCs/>
                          <w:spacing w:val="-1"/>
                          <w:sz w:val="16"/>
                          <w:szCs w:val="16"/>
                        </w:rPr>
                        <w:t xml:space="preserve">dyrektora Centralnej Komisji </w:t>
                      </w:r>
                      <w:r>
                        <w:rPr>
                          <w:i/>
                          <w:iCs/>
                          <w:spacing w:val="-2"/>
                          <w:sz w:val="16"/>
                          <w:szCs w:val="16"/>
                        </w:rPr>
                        <w:t>Egzaminacyjnej</w:t>
                      </w:r>
                    </w:p>
                  </w:txbxContent>
                </v:textbox>
                <w10:anchorlock/>
              </v:shape>
            </w:pict>
          </mc:Fallback>
        </mc:AlternateContent>
      </w:r>
    </w:p>
    <w:p w14:paraId="30FD44BA" w14:textId="77777777" w:rsidR="00B07307" w:rsidRDefault="00B07307">
      <w:pPr>
        <w:pStyle w:val="Tekstpodstawowy"/>
        <w:kinsoku w:val="0"/>
        <w:overflowPunct w:val="0"/>
        <w:spacing w:before="8"/>
        <w:ind w:left="0"/>
        <w:rPr>
          <w:i/>
          <w:iCs/>
          <w:sz w:val="15"/>
          <w:szCs w:val="15"/>
        </w:rPr>
      </w:pPr>
    </w:p>
    <w:p w14:paraId="7F426E9B" w14:textId="77777777" w:rsidR="00B07307" w:rsidRDefault="00B07307">
      <w:pPr>
        <w:pStyle w:val="Nagwek6"/>
        <w:kinsoku w:val="0"/>
        <w:overflowPunct w:val="0"/>
        <w:spacing w:before="72" w:line="360" w:lineRule="auto"/>
        <w:ind w:left="147" w:right="236"/>
        <w:rPr>
          <w:b w:val="0"/>
          <w:bCs w:val="0"/>
          <w:spacing w:val="-1"/>
        </w:rPr>
      </w:pPr>
      <w:r>
        <w:rPr>
          <w:b w:val="0"/>
          <w:bCs w:val="0"/>
          <w:spacing w:val="-1"/>
        </w:rPr>
        <w:t>Na</w:t>
      </w:r>
      <w:r>
        <w:rPr>
          <w:b w:val="0"/>
          <w:bCs w:val="0"/>
          <w:spacing w:val="21"/>
        </w:rPr>
        <w:t xml:space="preserve"> </w:t>
      </w:r>
      <w:r>
        <w:rPr>
          <w:b w:val="0"/>
          <w:bCs w:val="0"/>
          <w:spacing w:val="-1"/>
        </w:rPr>
        <w:t>podstawie</w:t>
      </w:r>
      <w:r>
        <w:rPr>
          <w:b w:val="0"/>
          <w:bCs w:val="0"/>
          <w:spacing w:val="21"/>
        </w:rPr>
        <w:t xml:space="preserve"> </w:t>
      </w:r>
      <w:r>
        <w:rPr>
          <w:b w:val="0"/>
          <w:bCs w:val="0"/>
          <w:spacing w:val="-1"/>
        </w:rPr>
        <w:t>powyższego</w:t>
      </w:r>
      <w:r>
        <w:rPr>
          <w:b w:val="0"/>
          <w:bCs w:val="0"/>
          <w:spacing w:val="23"/>
        </w:rPr>
        <w:t xml:space="preserve"> </w:t>
      </w:r>
      <w:r>
        <w:rPr>
          <w:spacing w:val="-1"/>
        </w:rPr>
        <w:t>unieważniam</w:t>
      </w:r>
      <w:r>
        <w:rPr>
          <w:spacing w:val="22"/>
        </w:rPr>
        <w:t xml:space="preserve"> </w:t>
      </w:r>
      <w:r>
        <w:rPr>
          <w:spacing w:val="-1"/>
        </w:rPr>
        <w:t>część</w:t>
      </w:r>
      <w:r>
        <w:rPr>
          <w:spacing w:val="19"/>
        </w:rPr>
        <w:t xml:space="preserve"> </w:t>
      </w:r>
      <w:r>
        <w:rPr>
          <w:spacing w:val="-1"/>
        </w:rPr>
        <w:t>pisemną/praktyczną</w:t>
      </w:r>
      <w:r>
        <w:rPr>
          <w:spacing w:val="21"/>
        </w:rPr>
        <w:t xml:space="preserve"> </w:t>
      </w:r>
      <w:r>
        <w:rPr>
          <w:spacing w:val="-1"/>
        </w:rPr>
        <w:t>egzaminu</w:t>
      </w:r>
      <w:r>
        <w:rPr>
          <w:spacing w:val="18"/>
        </w:rPr>
        <w:t xml:space="preserve"> </w:t>
      </w:r>
      <w:r>
        <w:t>ww.</w:t>
      </w:r>
      <w:r>
        <w:rPr>
          <w:spacing w:val="26"/>
        </w:rPr>
        <w:t xml:space="preserve"> </w:t>
      </w:r>
      <w:r>
        <w:rPr>
          <w:spacing w:val="-1"/>
        </w:rPr>
        <w:t>zdającego</w:t>
      </w:r>
      <w:r>
        <w:rPr>
          <w:spacing w:val="19"/>
        </w:rPr>
        <w:t xml:space="preserve"> </w:t>
      </w:r>
      <w:r>
        <w:t>i</w:t>
      </w:r>
      <w:r>
        <w:rPr>
          <w:spacing w:val="1"/>
        </w:rPr>
        <w:t xml:space="preserve"> </w:t>
      </w:r>
      <w:r>
        <w:rPr>
          <w:spacing w:val="-1"/>
        </w:rPr>
        <w:t>zarządzam</w:t>
      </w:r>
      <w:r>
        <w:rPr>
          <w:spacing w:val="22"/>
        </w:rPr>
        <w:t xml:space="preserve"> </w:t>
      </w:r>
      <w:r>
        <w:t>jego</w:t>
      </w:r>
      <w:r>
        <w:rPr>
          <w:spacing w:val="59"/>
        </w:rPr>
        <w:t xml:space="preserve"> </w:t>
      </w:r>
      <w:r>
        <w:rPr>
          <w:spacing w:val="-1"/>
        </w:rPr>
        <w:t>ponowne</w:t>
      </w:r>
      <w:r>
        <w:rPr>
          <w:spacing w:val="-3"/>
        </w:rPr>
        <w:t xml:space="preserve"> </w:t>
      </w:r>
      <w:r>
        <w:rPr>
          <w:spacing w:val="-1"/>
        </w:rPr>
        <w:t>przeprowadzenie</w:t>
      </w:r>
      <w:r>
        <w:rPr>
          <w:b w:val="0"/>
          <w:bCs w:val="0"/>
          <w:spacing w:val="-1"/>
        </w:rPr>
        <w:t>.</w:t>
      </w:r>
    </w:p>
    <w:p w14:paraId="329A24C0" w14:textId="77777777" w:rsidR="00B07307" w:rsidRDefault="00B07307">
      <w:pPr>
        <w:pStyle w:val="Tekstpodstawowy"/>
        <w:kinsoku w:val="0"/>
        <w:overflowPunct w:val="0"/>
        <w:spacing w:before="4" w:line="359" w:lineRule="auto"/>
        <w:ind w:left="148" w:right="203"/>
        <w:rPr>
          <w:spacing w:val="-2"/>
        </w:rPr>
      </w:pPr>
      <w:r>
        <w:rPr>
          <w:spacing w:val="-1"/>
        </w:rPr>
        <w:t>Zgodnie</w:t>
      </w:r>
      <w:r>
        <w:rPr>
          <w:spacing w:val="7"/>
        </w:rPr>
        <w:t xml:space="preserve"> </w:t>
      </w:r>
      <w:r>
        <w:t>z</w:t>
      </w:r>
      <w:r>
        <w:rPr>
          <w:spacing w:val="5"/>
        </w:rPr>
        <w:t xml:space="preserve"> </w:t>
      </w:r>
      <w:r>
        <w:rPr>
          <w:spacing w:val="-1"/>
        </w:rPr>
        <w:t>art.</w:t>
      </w:r>
      <w:r>
        <w:rPr>
          <w:spacing w:val="4"/>
        </w:rPr>
        <w:t xml:space="preserve"> </w:t>
      </w:r>
      <w:r>
        <w:t>44</w:t>
      </w:r>
      <w:r>
        <w:rPr>
          <w:spacing w:val="7"/>
        </w:rPr>
        <w:t xml:space="preserve"> </w:t>
      </w:r>
      <w:r>
        <w:rPr>
          <w:spacing w:val="-2"/>
        </w:rPr>
        <w:t>zzzr.</w:t>
      </w:r>
      <w:r>
        <w:rPr>
          <w:spacing w:val="7"/>
        </w:rPr>
        <w:t xml:space="preserve"> </w:t>
      </w:r>
      <w:r>
        <w:t>ust.</w:t>
      </w:r>
      <w:r>
        <w:rPr>
          <w:spacing w:val="2"/>
        </w:rPr>
        <w:t xml:space="preserve"> </w:t>
      </w:r>
      <w:r>
        <w:t>10</w:t>
      </w:r>
      <w:r>
        <w:rPr>
          <w:spacing w:val="7"/>
        </w:rPr>
        <w:t xml:space="preserve"> </w:t>
      </w:r>
      <w:r>
        <w:rPr>
          <w:spacing w:val="-1"/>
        </w:rPr>
        <w:t>ustawy</w:t>
      </w:r>
      <w:r>
        <w:rPr>
          <w:spacing w:val="4"/>
        </w:rPr>
        <w:t xml:space="preserve"> </w:t>
      </w:r>
      <w:r>
        <w:rPr>
          <w:spacing w:val="-1"/>
        </w:rPr>
        <w:t>termin</w:t>
      </w:r>
      <w:r>
        <w:rPr>
          <w:spacing w:val="7"/>
        </w:rPr>
        <w:t xml:space="preserve"> </w:t>
      </w:r>
      <w:r>
        <w:rPr>
          <w:spacing w:val="-2"/>
        </w:rPr>
        <w:t>ponownego</w:t>
      </w:r>
      <w:r>
        <w:rPr>
          <w:spacing w:val="7"/>
        </w:rPr>
        <w:t xml:space="preserve"> </w:t>
      </w:r>
      <w:r>
        <w:rPr>
          <w:spacing w:val="-1"/>
        </w:rPr>
        <w:t>przeprowadzania</w:t>
      </w:r>
      <w:r>
        <w:rPr>
          <w:spacing w:val="5"/>
        </w:rPr>
        <w:t xml:space="preserve"> </w:t>
      </w:r>
      <w:r>
        <w:rPr>
          <w:spacing w:val="-1"/>
        </w:rPr>
        <w:t>egzaminu</w:t>
      </w:r>
      <w:r>
        <w:rPr>
          <w:spacing w:val="7"/>
        </w:rPr>
        <w:t xml:space="preserve"> </w:t>
      </w:r>
      <w:r>
        <w:rPr>
          <w:spacing w:val="-1"/>
        </w:rPr>
        <w:t>został</w:t>
      </w:r>
      <w:r>
        <w:rPr>
          <w:spacing w:val="8"/>
        </w:rPr>
        <w:t xml:space="preserve"> </w:t>
      </w:r>
      <w:r>
        <w:rPr>
          <w:spacing w:val="-1"/>
        </w:rPr>
        <w:t>ustalony</w:t>
      </w:r>
      <w:r>
        <w:rPr>
          <w:spacing w:val="4"/>
        </w:rPr>
        <w:t xml:space="preserve"> </w:t>
      </w:r>
      <w:r>
        <w:rPr>
          <w:spacing w:val="-1"/>
        </w:rPr>
        <w:t>przez</w:t>
      </w:r>
      <w:r>
        <w:rPr>
          <w:spacing w:val="5"/>
        </w:rPr>
        <w:t xml:space="preserve"> </w:t>
      </w:r>
      <w:r>
        <w:rPr>
          <w:spacing w:val="-1"/>
        </w:rPr>
        <w:t>dyrektora</w:t>
      </w:r>
      <w:r>
        <w:rPr>
          <w:spacing w:val="87"/>
        </w:rPr>
        <w:t xml:space="preserve"> </w:t>
      </w:r>
      <w:r>
        <w:rPr>
          <w:spacing w:val="-1"/>
        </w:rPr>
        <w:t>Centralnej</w:t>
      </w:r>
      <w:r>
        <w:t xml:space="preserve"> </w:t>
      </w:r>
      <w:r>
        <w:rPr>
          <w:spacing w:val="-1"/>
        </w:rPr>
        <w:t>Komisji</w:t>
      </w:r>
      <w:r>
        <w:rPr>
          <w:spacing w:val="1"/>
        </w:rPr>
        <w:t xml:space="preserve"> </w:t>
      </w:r>
      <w:r>
        <w:rPr>
          <w:spacing w:val="-1"/>
        </w:rPr>
        <w:t>Egzaminacyjnej</w:t>
      </w:r>
      <w:r>
        <w:rPr>
          <w:spacing w:val="1"/>
        </w:rPr>
        <w:t xml:space="preserve"> </w:t>
      </w:r>
      <w:r>
        <w:t xml:space="preserve">na </w:t>
      </w:r>
      <w:r>
        <w:rPr>
          <w:spacing w:val="-2"/>
        </w:rPr>
        <w:t>………………………………………………</w:t>
      </w:r>
    </w:p>
    <w:p w14:paraId="5E8097B7" w14:textId="77777777" w:rsidR="00B07307" w:rsidRDefault="00B07307">
      <w:pPr>
        <w:pStyle w:val="Tekstpodstawowy"/>
        <w:kinsoku w:val="0"/>
        <w:overflowPunct w:val="0"/>
        <w:ind w:left="0"/>
      </w:pPr>
    </w:p>
    <w:p w14:paraId="064929A4" w14:textId="77777777" w:rsidR="00B07307" w:rsidRDefault="00B07307">
      <w:pPr>
        <w:pStyle w:val="Tekstpodstawowy"/>
        <w:kinsoku w:val="0"/>
        <w:overflowPunct w:val="0"/>
        <w:spacing w:before="4"/>
        <w:ind w:left="0"/>
      </w:pPr>
    </w:p>
    <w:p w14:paraId="3FCF2A1B" w14:textId="77777777" w:rsidR="00B07307" w:rsidRDefault="00B07307">
      <w:pPr>
        <w:pStyle w:val="Tekstpodstawowy"/>
        <w:kinsoku w:val="0"/>
        <w:overflowPunct w:val="0"/>
        <w:ind w:left="6495" w:right="232"/>
        <w:jc w:val="center"/>
        <w:rPr>
          <w:sz w:val="20"/>
          <w:szCs w:val="20"/>
        </w:rPr>
      </w:pPr>
      <w:r>
        <w:rPr>
          <w:sz w:val="20"/>
          <w:szCs w:val="20"/>
        </w:rPr>
        <w:t>……………………………………………………</w:t>
      </w:r>
    </w:p>
    <w:p w14:paraId="098F2A20" w14:textId="77777777" w:rsidR="00B07307" w:rsidRDefault="00B07307">
      <w:pPr>
        <w:pStyle w:val="Tekstpodstawowy"/>
        <w:kinsoku w:val="0"/>
        <w:overflowPunct w:val="0"/>
        <w:spacing w:before="1"/>
        <w:ind w:left="6495" w:right="214"/>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544FB8B5" w14:textId="77777777" w:rsidR="00B07307" w:rsidRDefault="00B07307">
      <w:pPr>
        <w:pStyle w:val="Tekstpodstawowy"/>
        <w:kinsoku w:val="0"/>
        <w:overflowPunct w:val="0"/>
        <w:ind w:left="0"/>
        <w:rPr>
          <w:i/>
          <w:iCs/>
        </w:rPr>
      </w:pPr>
    </w:p>
    <w:p w14:paraId="116DE29B" w14:textId="77777777" w:rsidR="00B07307" w:rsidRDefault="00B07307">
      <w:pPr>
        <w:pStyle w:val="Tekstpodstawowy"/>
        <w:kinsoku w:val="0"/>
        <w:overflowPunct w:val="0"/>
        <w:ind w:left="147"/>
        <w:rPr>
          <w:spacing w:val="-1"/>
          <w:sz w:val="18"/>
          <w:szCs w:val="18"/>
        </w:rPr>
      </w:pPr>
      <w:r>
        <w:rPr>
          <w:sz w:val="18"/>
          <w:szCs w:val="18"/>
        </w:rPr>
        <w:t>*</w:t>
      </w:r>
      <w:r>
        <w:rPr>
          <w:spacing w:val="-4"/>
          <w:sz w:val="18"/>
          <w:szCs w:val="18"/>
        </w:rPr>
        <w:t xml:space="preserve"> </w:t>
      </w:r>
      <w:r>
        <w:rPr>
          <w:sz w:val="18"/>
          <w:szCs w:val="18"/>
        </w:rPr>
        <w:t>niepotrzebne</w:t>
      </w:r>
      <w:r>
        <w:rPr>
          <w:spacing w:val="-1"/>
          <w:sz w:val="18"/>
          <w:szCs w:val="18"/>
        </w:rPr>
        <w:t xml:space="preserve"> skreślić</w:t>
      </w:r>
    </w:p>
    <w:p w14:paraId="3F9B0889" w14:textId="77777777" w:rsidR="00B07307" w:rsidRDefault="00B07307">
      <w:pPr>
        <w:pStyle w:val="Tekstpodstawowy"/>
        <w:kinsoku w:val="0"/>
        <w:overflowPunct w:val="0"/>
        <w:ind w:left="147"/>
        <w:rPr>
          <w:spacing w:val="-1"/>
          <w:sz w:val="18"/>
          <w:szCs w:val="18"/>
        </w:rPr>
        <w:sectPr w:rsidR="00B07307" w:rsidSect="00873394">
          <w:pgSz w:w="11910" w:h="16840"/>
          <w:pgMar w:top="300" w:right="460" w:bottom="700" w:left="680" w:header="0" w:footer="504" w:gutter="0"/>
          <w:cols w:space="708" w:equalWidth="0">
            <w:col w:w="10770"/>
          </w:cols>
          <w:noEndnote/>
        </w:sectPr>
      </w:pPr>
    </w:p>
    <w:p w14:paraId="39A33A66" w14:textId="77777777" w:rsidR="00B07307" w:rsidRDefault="00B07307">
      <w:pPr>
        <w:pStyle w:val="Tekstpodstawowy"/>
        <w:kinsoku w:val="0"/>
        <w:overflowPunct w:val="0"/>
        <w:spacing w:before="9"/>
        <w:ind w:left="0"/>
        <w:rPr>
          <w:sz w:val="6"/>
          <w:szCs w:val="6"/>
        </w:rPr>
      </w:pPr>
    </w:p>
    <w:p w14:paraId="46043199" w14:textId="46711932"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248E88AF" wp14:editId="7111798D">
                <wp:extent cx="6629400" cy="540385"/>
                <wp:effectExtent l="9525" t="0" r="0" b="2540"/>
                <wp:docPr id="765" name="Group 5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40385"/>
                          <a:chOff x="0" y="0"/>
                          <a:chExt cx="10440" cy="851"/>
                        </a:xfrm>
                      </wpg:grpSpPr>
                      <wps:wsp>
                        <wps:cNvPr id="766" name="Freeform 5842"/>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843"/>
                        <wps:cNvSpPr>
                          <a:spLocks/>
                        </wps:cNvSpPr>
                        <wps:spPr bwMode="auto">
                          <a:xfrm>
                            <a:off x="5" y="273"/>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5844"/>
                        <wps:cNvSpPr>
                          <a:spLocks/>
                        </wps:cNvSpPr>
                        <wps:spPr bwMode="auto">
                          <a:xfrm>
                            <a:off x="5" y="547"/>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5845"/>
                        <wps:cNvSpPr>
                          <a:spLocks/>
                        </wps:cNvSpPr>
                        <wps:spPr bwMode="auto">
                          <a:xfrm>
                            <a:off x="5" y="844"/>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Text Box 5846"/>
                        <wps:cNvSpPr txBox="1">
                          <a:spLocks noChangeArrowheads="1"/>
                        </wps:cNvSpPr>
                        <wps:spPr bwMode="auto">
                          <a:xfrm>
                            <a:off x="6" y="0"/>
                            <a:ext cx="1042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64A55" w14:textId="77777777" w:rsidR="00B07307" w:rsidRDefault="00B07307">
                              <w:pPr>
                                <w:pStyle w:val="Tekstpodstawowy"/>
                                <w:kinsoku w:val="0"/>
                                <w:overflowPunct w:val="0"/>
                                <w:spacing w:line="259" w:lineRule="auto"/>
                                <w:ind w:left="1306" w:right="24" w:hanging="1278"/>
                                <w:jc w:val="both"/>
                              </w:pPr>
                              <w:r>
                                <w:rPr>
                                  <w:b/>
                                  <w:bCs/>
                                  <w:spacing w:val="-1"/>
                                </w:rPr>
                                <w:t>Załącznik</w:t>
                              </w:r>
                              <w:r>
                                <w:rPr>
                                  <w:b/>
                                  <w:bCs/>
                                  <w:spacing w:val="1"/>
                                </w:rPr>
                                <w:t xml:space="preserve"> </w:t>
                              </w:r>
                              <w:r>
                                <w:rPr>
                                  <w:b/>
                                  <w:bCs/>
                                </w:rPr>
                                <w:t xml:space="preserve">27  </w:t>
                              </w:r>
                              <w:r>
                                <w:rPr>
                                  <w:b/>
                                  <w:bCs/>
                                  <w:spacing w:val="-1"/>
                                </w:rPr>
                                <w:t>Unieważnienie</w:t>
                              </w:r>
                              <w:r>
                                <w:rPr>
                                  <w:b/>
                                  <w:bCs/>
                                  <w:spacing w:val="1"/>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 zawodowego</w:t>
                              </w:r>
                              <w:r>
                                <w:rPr>
                                  <w:b/>
                                  <w:bCs/>
                                </w:rPr>
                                <w:t xml:space="preserve"> </w:t>
                              </w:r>
                              <w:r>
                                <w:rPr>
                                  <w:b/>
                                  <w:bCs/>
                                  <w:spacing w:val="-1"/>
                                </w:rPr>
                                <w:t>przez</w:t>
                              </w:r>
                              <w:r>
                                <w:rPr>
                                  <w:b/>
                                  <w:bCs/>
                                  <w:spacing w:val="-2"/>
                                </w:rPr>
                                <w:t xml:space="preserve"> </w:t>
                              </w:r>
                              <w:r>
                                <w:rPr>
                                  <w:b/>
                                  <w:bCs/>
                                  <w:spacing w:val="-1"/>
                                </w:rPr>
                                <w:t>dyrektora</w:t>
                              </w:r>
                              <w:r>
                                <w:rPr>
                                  <w:b/>
                                  <w:bCs/>
                                </w:rPr>
                                <w:t xml:space="preserve"> </w:t>
                              </w:r>
                              <w:r>
                                <w:rPr>
                                  <w:b/>
                                  <w:bCs/>
                                  <w:spacing w:val="-1"/>
                                </w:rPr>
                                <w:t>OKE</w:t>
                              </w:r>
                              <w:r>
                                <w:rPr>
                                  <w:b/>
                                  <w:bCs/>
                                  <w:spacing w:val="69"/>
                                </w:rPr>
                                <w:t xml:space="preserve"> </w:t>
                              </w:r>
                              <w:r>
                                <w:rPr>
                                  <w:b/>
                                  <w:bCs/>
                                </w:rPr>
                                <w:t>z</w:t>
                              </w:r>
                              <w:r>
                                <w:rPr>
                                  <w:b/>
                                  <w:bCs/>
                                  <w:spacing w:val="31"/>
                                </w:rPr>
                                <w:t xml:space="preserve"> </w:t>
                              </w:r>
                              <w:r>
                                <w:rPr>
                                  <w:b/>
                                  <w:bCs/>
                                </w:rPr>
                                <w:t>powodu</w:t>
                              </w:r>
                              <w:r>
                                <w:rPr>
                                  <w:b/>
                                  <w:bCs/>
                                  <w:spacing w:val="33"/>
                                </w:rPr>
                                <w:t xml:space="preserve"> </w:t>
                              </w:r>
                              <w:r>
                                <w:rPr>
                                  <w:b/>
                                  <w:bCs/>
                                  <w:spacing w:val="-1"/>
                                </w:rPr>
                                <w:t>zaginięcia</w:t>
                              </w:r>
                              <w:r>
                                <w:rPr>
                                  <w:b/>
                                  <w:bCs/>
                                  <w:spacing w:val="33"/>
                                </w:rPr>
                                <w:t xml:space="preserve"> </w:t>
                              </w:r>
                              <w:r>
                                <w:rPr>
                                  <w:b/>
                                  <w:bCs/>
                                </w:rPr>
                                <w:t>lub</w:t>
                              </w:r>
                              <w:r>
                                <w:rPr>
                                  <w:b/>
                                  <w:bCs/>
                                  <w:spacing w:val="30"/>
                                </w:rPr>
                                <w:t xml:space="preserve"> </w:t>
                              </w:r>
                              <w:r>
                                <w:rPr>
                                  <w:b/>
                                  <w:bCs/>
                                  <w:spacing w:val="-1"/>
                                </w:rPr>
                                <w:t>zniszczenia</w:t>
                              </w:r>
                              <w:r>
                                <w:rPr>
                                  <w:b/>
                                  <w:bCs/>
                                  <w:spacing w:val="33"/>
                                </w:rPr>
                                <w:t xml:space="preserve"> </w:t>
                              </w:r>
                              <w:r>
                                <w:rPr>
                                  <w:b/>
                                  <w:bCs/>
                                </w:rPr>
                                <w:t>karty</w:t>
                              </w:r>
                              <w:r>
                                <w:rPr>
                                  <w:b/>
                                  <w:bCs/>
                                  <w:spacing w:val="33"/>
                                </w:rPr>
                                <w:t xml:space="preserve"> </w:t>
                              </w:r>
                              <w:r>
                                <w:rPr>
                                  <w:b/>
                                  <w:bCs/>
                                  <w:spacing w:val="-1"/>
                                </w:rPr>
                                <w:t>oceny/pracy</w:t>
                              </w:r>
                              <w:r>
                                <w:rPr>
                                  <w:b/>
                                  <w:bCs/>
                                  <w:spacing w:val="34"/>
                                </w:rPr>
                                <w:t xml:space="preserve"> </w:t>
                              </w:r>
                              <w:r>
                                <w:rPr>
                                  <w:b/>
                                  <w:bCs/>
                                  <w:spacing w:val="-1"/>
                                </w:rPr>
                                <w:t>egzaminacyjnej/awarii</w:t>
                              </w:r>
                              <w:r>
                                <w:rPr>
                                  <w:b/>
                                  <w:bCs/>
                                  <w:spacing w:val="34"/>
                                </w:rPr>
                                <w:t xml:space="preserve"> </w:t>
                              </w:r>
                              <w:r>
                                <w:rPr>
                                  <w:b/>
                                  <w:bCs/>
                                  <w:spacing w:val="-1"/>
                                </w:rPr>
                                <w:t>elektronicznego</w:t>
                              </w:r>
                              <w:r>
                                <w:rPr>
                                  <w:b/>
                                  <w:bCs/>
                                  <w:spacing w:val="55"/>
                                </w:rPr>
                                <w:t xml:space="preserve"> </w:t>
                              </w:r>
                              <w:r>
                                <w:rPr>
                                  <w:b/>
                                  <w:bCs/>
                                  <w:spacing w:val="-1"/>
                                </w:rPr>
                                <w:t>systemu</w:t>
                              </w:r>
                              <w:r>
                                <w:rPr>
                                  <w:b/>
                                  <w:bCs/>
                                </w:rPr>
                                <w:t xml:space="preserve"> </w:t>
                              </w:r>
                              <w:r>
                                <w:rPr>
                                  <w:b/>
                                  <w:bCs/>
                                  <w:spacing w:val="-1"/>
                                </w:rPr>
                                <w:t>przeprowadzania</w:t>
                              </w:r>
                              <w:r>
                                <w:rPr>
                                  <w:b/>
                                  <w:bCs/>
                                  <w:spacing w:val="-2"/>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248E88AF" id="Group 5841" o:spid="_x0000_s1485" style="width:522pt;height:42.55pt;mso-position-horizontal-relative:char;mso-position-vertical-relative:line" coordsize="1044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">
                <v:shape id="Freeform 5842" o:spid="_x0000_s1486"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" path="m,273r10427,l10427,,,,,273xe" fillcolor="#deeaf6" stroked="f">
                  <v:path arrowok="t" o:connecttype="custom" o:connectlocs="0,273;10427,273;10427,0;0,0;0,273" o:connectangles="0,0,0,0,0"/>
                </v:shape>
                <v:shape id="Freeform 5843" o:spid="_x0000_s1487" style="position:absolute;left:5;top:273;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" path="m,273r10427,l10427,,,,,273xe" fillcolor="#deeaf6" stroked="f">
                  <v:path arrowok="t" o:connecttype="custom" o:connectlocs="0,273;10427,273;10427,0;0,0;0,273" o:connectangles="0,0,0,0,0"/>
                </v:shape>
                <v:shape id="Freeform 5844" o:spid="_x0000_s1488" style="position:absolute;left:5;top:547;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" path="m,292r10427,l10427,,,,,292xe" fillcolor="#deeaf6" stroked="f">
                  <v:path arrowok="t" o:connecttype="custom" o:connectlocs="0,292;10427,292;10427,0;0,0;0,292" o:connectangles="0,0,0,0,0"/>
                </v:shape>
                <v:shape id="Freeform 5845" o:spid="_x0000_s1489" style="position:absolute;left:5;top:844;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" path="m,l10427,e" filled="f" strokeweight=".58pt">
                  <v:path arrowok="t" o:connecttype="custom" o:connectlocs="0,0;10427,0" o:connectangles="0,0"/>
                </v:shape>
                <v:shape id="Text Box 5846" o:spid="_x0000_s1490" type="#_x0000_t202" style="position:absolute;left:6;width:10428;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66A64A55" w14:textId="77777777" w:rsidR="00B07307" w:rsidRDefault="00B07307">
                        <w:pPr>
                          <w:pStyle w:val="Tekstpodstawowy"/>
                          <w:kinsoku w:val="0"/>
                          <w:overflowPunct w:val="0"/>
                          <w:spacing w:line="259" w:lineRule="auto"/>
                          <w:ind w:left="1306" w:right="24" w:hanging="1278"/>
                          <w:jc w:val="both"/>
                        </w:pPr>
                        <w:r>
                          <w:rPr>
                            <w:b/>
                            <w:bCs/>
                            <w:spacing w:val="-1"/>
                          </w:rPr>
                          <w:t>Załącznik</w:t>
                        </w:r>
                        <w:r>
                          <w:rPr>
                            <w:b/>
                            <w:bCs/>
                            <w:spacing w:val="1"/>
                          </w:rPr>
                          <w:t xml:space="preserve"> </w:t>
                        </w:r>
                        <w:r>
                          <w:rPr>
                            <w:b/>
                            <w:bCs/>
                          </w:rPr>
                          <w:t xml:space="preserve">27  </w:t>
                        </w:r>
                        <w:r>
                          <w:rPr>
                            <w:b/>
                            <w:bCs/>
                            <w:spacing w:val="-1"/>
                          </w:rPr>
                          <w:t>Unieważnienie</w:t>
                        </w:r>
                        <w:r>
                          <w:rPr>
                            <w:b/>
                            <w:bCs/>
                            <w:spacing w:val="1"/>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 zawodowego</w:t>
                        </w:r>
                        <w:r>
                          <w:rPr>
                            <w:b/>
                            <w:bCs/>
                          </w:rPr>
                          <w:t xml:space="preserve"> </w:t>
                        </w:r>
                        <w:r>
                          <w:rPr>
                            <w:b/>
                            <w:bCs/>
                            <w:spacing w:val="-1"/>
                          </w:rPr>
                          <w:t>przez</w:t>
                        </w:r>
                        <w:r>
                          <w:rPr>
                            <w:b/>
                            <w:bCs/>
                            <w:spacing w:val="-2"/>
                          </w:rPr>
                          <w:t xml:space="preserve"> </w:t>
                        </w:r>
                        <w:r>
                          <w:rPr>
                            <w:b/>
                            <w:bCs/>
                            <w:spacing w:val="-1"/>
                          </w:rPr>
                          <w:t>dyrektora</w:t>
                        </w:r>
                        <w:r>
                          <w:rPr>
                            <w:b/>
                            <w:bCs/>
                          </w:rPr>
                          <w:t xml:space="preserve"> </w:t>
                        </w:r>
                        <w:r>
                          <w:rPr>
                            <w:b/>
                            <w:bCs/>
                            <w:spacing w:val="-1"/>
                          </w:rPr>
                          <w:t>OKE</w:t>
                        </w:r>
                        <w:r>
                          <w:rPr>
                            <w:b/>
                            <w:bCs/>
                            <w:spacing w:val="69"/>
                          </w:rPr>
                          <w:t xml:space="preserve"> </w:t>
                        </w:r>
                        <w:r>
                          <w:rPr>
                            <w:b/>
                            <w:bCs/>
                          </w:rPr>
                          <w:t>z</w:t>
                        </w:r>
                        <w:r>
                          <w:rPr>
                            <w:b/>
                            <w:bCs/>
                            <w:spacing w:val="31"/>
                          </w:rPr>
                          <w:t xml:space="preserve"> </w:t>
                        </w:r>
                        <w:r>
                          <w:rPr>
                            <w:b/>
                            <w:bCs/>
                          </w:rPr>
                          <w:t>powodu</w:t>
                        </w:r>
                        <w:r>
                          <w:rPr>
                            <w:b/>
                            <w:bCs/>
                            <w:spacing w:val="33"/>
                          </w:rPr>
                          <w:t xml:space="preserve"> </w:t>
                        </w:r>
                        <w:r>
                          <w:rPr>
                            <w:b/>
                            <w:bCs/>
                            <w:spacing w:val="-1"/>
                          </w:rPr>
                          <w:t>zaginięcia</w:t>
                        </w:r>
                        <w:r>
                          <w:rPr>
                            <w:b/>
                            <w:bCs/>
                            <w:spacing w:val="33"/>
                          </w:rPr>
                          <w:t xml:space="preserve"> </w:t>
                        </w:r>
                        <w:r>
                          <w:rPr>
                            <w:b/>
                            <w:bCs/>
                          </w:rPr>
                          <w:t>lub</w:t>
                        </w:r>
                        <w:r>
                          <w:rPr>
                            <w:b/>
                            <w:bCs/>
                            <w:spacing w:val="30"/>
                          </w:rPr>
                          <w:t xml:space="preserve"> </w:t>
                        </w:r>
                        <w:r>
                          <w:rPr>
                            <w:b/>
                            <w:bCs/>
                            <w:spacing w:val="-1"/>
                          </w:rPr>
                          <w:t>zniszczenia</w:t>
                        </w:r>
                        <w:r>
                          <w:rPr>
                            <w:b/>
                            <w:bCs/>
                            <w:spacing w:val="33"/>
                          </w:rPr>
                          <w:t xml:space="preserve"> </w:t>
                        </w:r>
                        <w:r>
                          <w:rPr>
                            <w:b/>
                            <w:bCs/>
                          </w:rPr>
                          <w:t>karty</w:t>
                        </w:r>
                        <w:r>
                          <w:rPr>
                            <w:b/>
                            <w:bCs/>
                            <w:spacing w:val="33"/>
                          </w:rPr>
                          <w:t xml:space="preserve"> </w:t>
                        </w:r>
                        <w:r>
                          <w:rPr>
                            <w:b/>
                            <w:bCs/>
                            <w:spacing w:val="-1"/>
                          </w:rPr>
                          <w:t>oceny/pracy</w:t>
                        </w:r>
                        <w:r>
                          <w:rPr>
                            <w:b/>
                            <w:bCs/>
                            <w:spacing w:val="34"/>
                          </w:rPr>
                          <w:t xml:space="preserve"> </w:t>
                        </w:r>
                        <w:r>
                          <w:rPr>
                            <w:b/>
                            <w:bCs/>
                            <w:spacing w:val="-1"/>
                          </w:rPr>
                          <w:t>egzaminacyjnej/awarii</w:t>
                        </w:r>
                        <w:r>
                          <w:rPr>
                            <w:b/>
                            <w:bCs/>
                            <w:spacing w:val="34"/>
                          </w:rPr>
                          <w:t xml:space="preserve"> </w:t>
                        </w:r>
                        <w:r>
                          <w:rPr>
                            <w:b/>
                            <w:bCs/>
                            <w:spacing w:val="-1"/>
                          </w:rPr>
                          <w:t>elektronicznego</w:t>
                        </w:r>
                        <w:r>
                          <w:rPr>
                            <w:b/>
                            <w:bCs/>
                            <w:spacing w:val="55"/>
                          </w:rPr>
                          <w:t xml:space="preserve"> </w:t>
                        </w:r>
                        <w:r>
                          <w:rPr>
                            <w:b/>
                            <w:bCs/>
                            <w:spacing w:val="-1"/>
                          </w:rPr>
                          <w:t>systemu</w:t>
                        </w:r>
                        <w:r>
                          <w:rPr>
                            <w:b/>
                            <w:bCs/>
                          </w:rPr>
                          <w:t xml:space="preserve"> </w:t>
                        </w:r>
                        <w:r>
                          <w:rPr>
                            <w:b/>
                            <w:bCs/>
                            <w:spacing w:val="-1"/>
                          </w:rPr>
                          <w:t>przeprowadzania</w:t>
                        </w:r>
                        <w:r>
                          <w:rPr>
                            <w:b/>
                            <w:bCs/>
                            <w:spacing w:val="-2"/>
                          </w:rPr>
                          <w:t xml:space="preserve"> </w:t>
                        </w:r>
                        <w:r>
                          <w:rPr>
                            <w:b/>
                            <w:bCs/>
                            <w:spacing w:val="-1"/>
                          </w:rPr>
                          <w:t>egzaminu</w:t>
                        </w:r>
                      </w:p>
                    </w:txbxContent>
                  </v:textbox>
                </v:shape>
                <w10:anchorlock/>
              </v:group>
            </w:pict>
          </mc:Fallback>
        </mc:AlternateContent>
      </w:r>
    </w:p>
    <w:p w14:paraId="29EF8C8E" w14:textId="77777777" w:rsidR="00B07307" w:rsidRDefault="00B07307">
      <w:pPr>
        <w:pStyle w:val="Tekstpodstawowy"/>
        <w:kinsoku w:val="0"/>
        <w:overflowPunct w:val="0"/>
        <w:spacing w:before="10"/>
        <w:ind w:left="0"/>
        <w:rPr>
          <w:sz w:val="28"/>
          <w:szCs w:val="28"/>
        </w:rPr>
      </w:pPr>
    </w:p>
    <w:p w14:paraId="65EFF27C" w14:textId="43D7CE3D" w:rsidR="00B07307" w:rsidRDefault="003B7C59">
      <w:pPr>
        <w:pStyle w:val="Tekstpodstawowy"/>
        <w:tabs>
          <w:tab w:val="left" w:pos="5217"/>
          <w:tab w:val="left" w:pos="8534"/>
        </w:tabs>
        <w:kinsoku w:val="0"/>
        <w:overflowPunct w:val="0"/>
        <w:spacing w:before="73"/>
        <w:ind w:left="255"/>
        <w:rPr>
          <w:sz w:val="20"/>
          <w:szCs w:val="20"/>
        </w:rPr>
      </w:pPr>
      <w:r>
        <w:rPr>
          <w:noProof/>
        </w:rPr>
        <mc:AlternateContent>
          <mc:Choice Requires="wps">
            <w:drawing>
              <wp:anchor distT="0" distB="0" distL="114300" distR="114300" simplePos="0" relativeHeight="251680256" behindDoc="1" locked="0" layoutInCell="0" allowOverlap="1" wp14:anchorId="29383CCA" wp14:editId="7E98B800">
                <wp:simplePos x="0" y="0"/>
                <wp:positionH relativeFrom="page">
                  <wp:posOffset>6866890</wp:posOffset>
                </wp:positionH>
                <wp:positionV relativeFrom="paragraph">
                  <wp:posOffset>178435</wp:posOffset>
                </wp:positionV>
                <wp:extent cx="18415" cy="12700"/>
                <wp:effectExtent l="0" t="0" r="0" b="0"/>
                <wp:wrapNone/>
                <wp:docPr id="764" name="Freeform 5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
                        </a:xfrm>
                        <a:custGeom>
                          <a:avLst/>
                          <a:gdLst>
                            <a:gd name="T0" fmla="*/ 0 w 29"/>
                            <a:gd name="T1" fmla="*/ 4 h 20"/>
                            <a:gd name="T2" fmla="*/ 28 w 29"/>
                            <a:gd name="T3" fmla="*/ 4 h 20"/>
                          </a:gdLst>
                          <a:ahLst/>
                          <a:cxnLst>
                            <a:cxn ang="0">
                              <a:pos x="T0" y="T1"/>
                            </a:cxn>
                            <a:cxn ang="0">
                              <a:pos x="T2" y="T3"/>
                            </a:cxn>
                          </a:cxnLst>
                          <a:rect l="0" t="0" r="r" b="b"/>
                          <a:pathLst>
                            <a:path w="29" h="20">
                              <a:moveTo>
                                <a:pt x="0" y="4"/>
                              </a:moveTo>
                              <a:lnTo>
                                <a:pt x="28"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83969E" id="Freeform 5847"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40.7pt,14.25pt,542.1pt,14.25pt"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" o:allowincell="f" filled="f" strokeweight=".58pt">
                <v:path arrowok="t" o:connecttype="custom" o:connectlocs="0,2540;17780,2540" o:connectangles="0,0"/>
                <w10:wrap anchorx="page"/>
              </v:polyline>
            </w:pict>
          </mc:Fallback>
        </mc:AlternateContent>
      </w:r>
      <w:r w:rsidR="00B07307">
        <w:rPr>
          <w:w w:val="95"/>
          <w:sz w:val="20"/>
          <w:szCs w:val="20"/>
        </w:rPr>
        <w:t>…………………………………………</w:t>
      </w:r>
      <w:r w:rsidR="00B07307">
        <w:rPr>
          <w:w w:val="95"/>
          <w:sz w:val="20"/>
          <w:szCs w:val="20"/>
        </w:rPr>
        <w:tab/>
        <w:t>………………………………………..</w:t>
      </w:r>
      <w:r w:rsidR="00B07307">
        <w:rPr>
          <w:w w:val="95"/>
          <w:sz w:val="20"/>
          <w:szCs w:val="20"/>
        </w:rPr>
        <w:tab/>
      </w:r>
      <w:r w:rsidR="00B07307">
        <w:rPr>
          <w:sz w:val="20"/>
          <w:szCs w:val="20"/>
        </w:rPr>
        <w:t>…………………….</w:t>
      </w:r>
    </w:p>
    <w:p w14:paraId="41366327" w14:textId="77777777" w:rsidR="00B07307" w:rsidRDefault="00B07307">
      <w:pPr>
        <w:pStyle w:val="Tekstpodstawowy"/>
        <w:tabs>
          <w:tab w:val="left" w:pos="6362"/>
          <w:tab w:val="left" w:pos="9217"/>
        </w:tabs>
        <w:kinsoku w:val="0"/>
        <w:overflowPunct w:val="0"/>
        <w:spacing w:before="26"/>
        <w:ind w:left="1482"/>
        <w:rPr>
          <w:sz w:val="16"/>
          <w:szCs w:val="16"/>
        </w:rPr>
      </w:pPr>
      <w:r>
        <w:rPr>
          <w:i/>
          <w:iCs/>
          <w:spacing w:val="-1"/>
          <w:sz w:val="16"/>
          <w:szCs w:val="16"/>
        </w:rPr>
        <w:t>pieczęć</w:t>
      </w:r>
      <w:r>
        <w:rPr>
          <w:i/>
          <w:iCs/>
          <w:spacing w:val="1"/>
          <w:sz w:val="16"/>
          <w:szCs w:val="16"/>
        </w:rPr>
        <w:t xml:space="preserve"> </w:t>
      </w:r>
      <w:r>
        <w:rPr>
          <w:i/>
          <w:iCs/>
          <w:spacing w:val="-2"/>
          <w:sz w:val="16"/>
          <w:szCs w:val="16"/>
        </w:rPr>
        <w:t>OKE</w:t>
      </w:r>
      <w:r>
        <w:rPr>
          <w:i/>
          <w:iCs/>
          <w:spacing w:val="-2"/>
          <w:sz w:val="16"/>
          <w:szCs w:val="16"/>
        </w:rPr>
        <w:tab/>
      </w:r>
      <w:r>
        <w:rPr>
          <w:i/>
          <w:iCs/>
          <w:spacing w:val="-1"/>
          <w:sz w:val="16"/>
          <w:szCs w:val="16"/>
        </w:rPr>
        <w:t>miejscowość</w:t>
      </w:r>
      <w:r>
        <w:rPr>
          <w:i/>
          <w:iCs/>
          <w:spacing w:val="-1"/>
          <w:sz w:val="16"/>
          <w:szCs w:val="16"/>
        </w:rPr>
        <w:tab/>
        <w:t>data</w:t>
      </w:r>
    </w:p>
    <w:p w14:paraId="5E869C6B" w14:textId="77777777" w:rsidR="00B07307" w:rsidRDefault="00B07307">
      <w:pPr>
        <w:pStyle w:val="Tekstpodstawowy"/>
        <w:kinsoku w:val="0"/>
        <w:overflowPunct w:val="0"/>
        <w:spacing w:before="9"/>
        <w:ind w:left="0"/>
        <w:rPr>
          <w:i/>
          <w:iCs/>
          <w:sz w:val="19"/>
          <w:szCs w:val="19"/>
        </w:rPr>
      </w:pPr>
    </w:p>
    <w:p w14:paraId="6D2B991F" w14:textId="4075595E" w:rsidR="00B07307" w:rsidRDefault="00B07307">
      <w:pPr>
        <w:pStyle w:val="Tekstpodstawowy"/>
        <w:kinsoku w:val="0"/>
        <w:overflowPunct w:val="0"/>
        <w:spacing w:line="611" w:lineRule="auto"/>
        <w:ind w:left="292" w:right="1631" w:firstLine="36"/>
        <w:rPr>
          <w:spacing w:val="36"/>
          <w:w w:val="99"/>
          <w:sz w:val="20"/>
          <w:szCs w:val="20"/>
        </w:rPr>
      </w:pPr>
      <w:r>
        <w:rPr>
          <w:spacing w:val="-1"/>
          <w:sz w:val="20"/>
          <w:szCs w:val="20"/>
        </w:rPr>
        <w:t>Imię</w:t>
      </w:r>
      <w:r>
        <w:rPr>
          <w:spacing w:val="-17"/>
          <w:sz w:val="20"/>
          <w:szCs w:val="20"/>
        </w:rPr>
        <w:t xml:space="preserve"> </w:t>
      </w:r>
      <w:r>
        <w:rPr>
          <w:sz w:val="20"/>
          <w:szCs w:val="20"/>
        </w:rPr>
        <w:t>i</w:t>
      </w:r>
      <w:r>
        <w:rPr>
          <w:spacing w:val="-17"/>
          <w:sz w:val="20"/>
          <w:szCs w:val="20"/>
        </w:rPr>
        <w:t xml:space="preserve"> </w:t>
      </w:r>
      <w:r>
        <w:rPr>
          <w:sz w:val="20"/>
          <w:szCs w:val="20"/>
        </w:rPr>
        <w:t>nazwisko</w:t>
      </w:r>
      <w:r>
        <w:rPr>
          <w:spacing w:val="-15"/>
          <w:sz w:val="20"/>
          <w:szCs w:val="20"/>
        </w:rPr>
        <w:t xml:space="preserve"> </w:t>
      </w:r>
      <w:r>
        <w:rPr>
          <w:sz w:val="20"/>
          <w:szCs w:val="20"/>
        </w:rPr>
        <w:t>zdającego</w:t>
      </w:r>
      <w:r>
        <w:rPr>
          <w:spacing w:val="20"/>
          <w:sz w:val="20"/>
          <w:szCs w:val="20"/>
        </w:rPr>
        <w:t xml:space="preserve"> </w:t>
      </w:r>
      <w:r>
        <w:rPr>
          <w:sz w:val="20"/>
          <w:szCs w:val="20"/>
        </w:rPr>
        <w:t>…………………………………...……………………………………………..</w:t>
      </w:r>
      <w:r>
        <w:rPr>
          <w:spacing w:val="36"/>
          <w:w w:val="99"/>
          <w:sz w:val="20"/>
          <w:szCs w:val="20"/>
        </w:rPr>
        <w:t xml:space="preserve"> </w:t>
      </w:r>
    </w:p>
    <w:tbl>
      <w:tblPr>
        <w:tblStyle w:val="Tabela-Siatka2"/>
        <w:tblW w:w="7200" w:type="dxa"/>
        <w:tblInd w:w="0" w:type="dxa"/>
        <w:tblLook w:val="04A0" w:firstRow="1" w:lastRow="0" w:firstColumn="1" w:lastColumn="0" w:noHBand="0" w:noVBand="1"/>
      </w:tblPr>
      <w:tblGrid>
        <w:gridCol w:w="1920"/>
        <w:gridCol w:w="480"/>
        <w:gridCol w:w="480"/>
        <w:gridCol w:w="480"/>
        <w:gridCol w:w="480"/>
        <w:gridCol w:w="480"/>
        <w:gridCol w:w="480"/>
        <w:gridCol w:w="480"/>
        <w:gridCol w:w="480"/>
        <w:gridCol w:w="480"/>
        <w:gridCol w:w="480"/>
        <w:gridCol w:w="480"/>
      </w:tblGrid>
      <w:tr w:rsidR="006D7932" w14:paraId="0E07A1C7" w14:textId="77777777" w:rsidTr="006D7932">
        <w:tc>
          <w:tcPr>
            <w:tcW w:w="1920" w:type="dxa"/>
            <w:tcBorders>
              <w:top w:val="nil"/>
              <w:left w:val="nil"/>
              <w:bottom w:val="nil"/>
              <w:right w:val="single" w:sz="4" w:space="0" w:color="auto"/>
            </w:tcBorders>
            <w:hideMark/>
          </w:tcPr>
          <w:p w14:paraId="066B6D78" w14:textId="77777777" w:rsidR="006D7932" w:rsidRDefault="006D7932" w:rsidP="006D7932">
            <w:pPr>
              <w:ind w:firstLine="255"/>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62534D76"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30CFA2E7"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28A93523"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7E68428C"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00CDF5F7"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7861B701"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57B69CFF"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13B1BCC7"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24A3E57A"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3EA7423A" w14:textId="77777777" w:rsidR="006D7932" w:rsidRDefault="006D7932" w:rsidP="008A08EE"/>
        </w:tc>
        <w:tc>
          <w:tcPr>
            <w:tcW w:w="480" w:type="dxa"/>
            <w:tcBorders>
              <w:top w:val="single" w:sz="4" w:space="0" w:color="auto"/>
              <w:left w:val="single" w:sz="4" w:space="0" w:color="auto"/>
              <w:bottom w:val="single" w:sz="4" w:space="0" w:color="auto"/>
              <w:right w:val="single" w:sz="4" w:space="0" w:color="auto"/>
            </w:tcBorders>
          </w:tcPr>
          <w:p w14:paraId="31A47ACC" w14:textId="77777777" w:rsidR="006D7932" w:rsidRDefault="006D7932" w:rsidP="008A08EE"/>
        </w:tc>
      </w:tr>
    </w:tbl>
    <w:p w14:paraId="3C9E3BD0" w14:textId="7420FFBD" w:rsidR="00B07307" w:rsidRDefault="00B07307">
      <w:pPr>
        <w:pStyle w:val="Tekstpodstawowy"/>
        <w:tabs>
          <w:tab w:val="left" w:pos="2495"/>
        </w:tabs>
        <w:kinsoku w:val="0"/>
        <w:overflowPunct w:val="0"/>
        <w:spacing w:before="171"/>
        <w:ind w:left="255"/>
        <w:rPr>
          <w:sz w:val="20"/>
          <w:szCs w:val="20"/>
        </w:rPr>
      </w:pPr>
      <w:r>
        <w:rPr>
          <w:spacing w:val="-1"/>
          <w:sz w:val="20"/>
          <w:szCs w:val="20"/>
        </w:rPr>
        <w:t>Szkoła/</w:t>
      </w:r>
      <w:r>
        <w:rPr>
          <w:spacing w:val="-14"/>
          <w:sz w:val="20"/>
          <w:szCs w:val="20"/>
        </w:rPr>
        <w:t xml:space="preserve"> </w:t>
      </w:r>
      <w:r>
        <w:rPr>
          <w:sz w:val="20"/>
          <w:szCs w:val="20"/>
        </w:rPr>
        <w:t>podmiot</w:t>
      </w:r>
      <w:r w:rsidR="006D7932">
        <w:rPr>
          <w:sz w:val="20"/>
          <w:szCs w:val="20"/>
        </w:rPr>
        <w:t xml:space="preserve">       ……….</w:t>
      </w:r>
      <w:r>
        <w:rPr>
          <w:sz w:val="20"/>
          <w:szCs w:val="20"/>
        </w:rPr>
        <w:tab/>
        <w:t>………………………………………………………………………………..</w:t>
      </w:r>
    </w:p>
    <w:tbl>
      <w:tblPr>
        <w:tblStyle w:val="Tabela-Siatka13"/>
        <w:tblpPr w:leftFromText="141" w:rightFromText="141" w:vertAnchor="page" w:horzAnchor="margin" w:tblpX="235" w:tblpY="3781"/>
        <w:tblW w:w="0" w:type="auto"/>
        <w:tblInd w:w="0"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6D7932" w:rsidRPr="00957AD7" w14:paraId="27BC69C2" w14:textId="77777777" w:rsidTr="006D7932">
        <w:tc>
          <w:tcPr>
            <w:tcW w:w="480" w:type="dxa"/>
            <w:tcBorders>
              <w:bottom w:val="single" w:sz="4" w:space="0" w:color="auto"/>
            </w:tcBorders>
          </w:tcPr>
          <w:p w14:paraId="5F21A1AD" w14:textId="77777777" w:rsidR="006D7932" w:rsidRPr="00957AD7" w:rsidRDefault="006D7932" w:rsidP="006D7932">
            <w:pPr>
              <w:tabs>
                <w:tab w:val="left" w:pos="1560"/>
                <w:tab w:val="left" w:pos="3000"/>
              </w:tabs>
            </w:pPr>
          </w:p>
        </w:tc>
        <w:tc>
          <w:tcPr>
            <w:tcW w:w="480" w:type="dxa"/>
            <w:tcBorders>
              <w:bottom w:val="single" w:sz="4" w:space="0" w:color="auto"/>
            </w:tcBorders>
          </w:tcPr>
          <w:p w14:paraId="28446628" w14:textId="77777777" w:rsidR="006D7932" w:rsidRPr="00957AD7" w:rsidRDefault="006D7932" w:rsidP="006D7932">
            <w:pPr>
              <w:tabs>
                <w:tab w:val="left" w:pos="1560"/>
                <w:tab w:val="left" w:pos="3000"/>
              </w:tabs>
            </w:pPr>
          </w:p>
        </w:tc>
        <w:tc>
          <w:tcPr>
            <w:tcW w:w="480" w:type="dxa"/>
            <w:tcBorders>
              <w:bottom w:val="single" w:sz="4" w:space="0" w:color="auto"/>
            </w:tcBorders>
          </w:tcPr>
          <w:p w14:paraId="630FCD1E" w14:textId="77777777" w:rsidR="006D7932" w:rsidRPr="00957AD7" w:rsidRDefault="006D7932" w:rsidP="006D7932">
            <w:pPr>
              <w:tabs>
                <w:tab w:val="left" w:pos="1560"/>
                <w:tab w:val="left" w:pos="3000"/>
              </w:tabs>
            </w:pPr>
          </w:p>
        </w:tc>
        <w:tc>
          <w:tcPr>
            <w:tcW w:w="480" w:type="dxa"/>
            <w:tcBorders>
              <w:bottom w:val="single" w:sz="4" w:space="0" w:color="auto"/>
            </w:tcBorders>
          </w:tcPr>
          <w:p w14:paraId="703CE7C4" w14:textId="77777777" w:rsidR="006D7932" w:rsidRPr="00957AD7" w:rsidRDefault="006D7932" w:rsidP="006D7932">
            <w:pPr>
              <w:tabs>
                <w:tab w:val="left" w:pos="1560"/>
                <w:tab w:val="left" w:pos="3000"/>
              </w:tabs>
            </w:pPr>
          </w:p>
        </w:tc>
        <w:tc>
          <w:tcPr>
            <w:tcW w:w="480" w:type="dxa"/>
            <w:tcBorders>
              <w:bottom w:val="single" w:sz="4" w:space="0" w:color="auto"/>
            </w:tcBorders>
          </w:tcPr>
          <w:p w14:paraId="6B942B4F" w14:textId="77777777" w:rsidR="006D7932" w:rsidRPr="00957AD7" w:rsidRDefault="006D7932" w:rsidP="006D7932">
            <w:pPr>
              <w:tabs>
                <w:tab w:val="left" w:pos="1560"/>
                <w:tab w:val="left" w:pos="3000"/>
              </w:tabs>
            </w:pPr>
          </w:p>
        </w:tc>
        <w:tc>
          <w:tcPr>
            <w:tcW w:w="480" w:type="dxa"/>
            <w:tcBorders>
              <w:bottom w:val="single" w:sz="4" w:space="0" w:color="auto"/>
            </w:tcBorders>
          </w:tcPr>
          <w:p w14:paraId="2E4E5F20" w14:textId="77777777" w:rsidR="006D7932" w:rsidRPr="00957AD7" w:rsidRDefault="006D7932" w:rsidP="006D7932">
            <w:pPr>
              <w:tabs>
                <w:tab w:val="left" w:pos="1560"/>
                <w:tab w:val="left" w:pos="3000"/>
              </w:tabs>
            </w:pPr>
          </w:p>
        </w:tc>
        <w:tc>
          <w:tcPr>
            <w:tcW w:w="360" w:type="dxa"/>
            <w:tcBorders>
              <w:top w:val="nil"/>
              <w:bottom w:val="nil"/>
            </w:tcBorders>
          </w:tcPr>
          <w:p w14:paraId="0FA417FC" w14:textId="77777777" w:rsidR="006D7932" w:rsidRPr="00957AD7" w:rsidRDefault="006D7932" w:rsidP="006D7932">
            <w:pPr>
              <w:tabs>
                <w:tab w:val="left" w:pos="1560"/>
                <w:tab w:val="left" w:pos="3000"/>
              </w:tabs>
            </w:pPr>
            <w:r w:rsidRPr="00957AD7">
              <w:t>-</w:t>
            </w:r>
          </w:p>
        </w:tc>
        <w:tc>
          <w:tcPr>
            <w:tcW w:w="480" w:type="dxa"/>
            <w:tcBorders>
              <w:bottom w:val="single" w:sz="4" w:space="0" w:color="auto"/>
            </w:tcBorders>
          </w:tcPr>
          <w:p w14:paraId="2538CB5B" w14:textId="77777777" w:rsidR="006D7932" w:rsidRPr="00957AD7" w:rsidRDefault="006D7932" w:rsidP="006D7932">
            <w:pPr>
              <w:tabs>
                <w:tab w:val="left" w:pos="1560"/>
                <w:tab w:val="left" w:pos="3000"/>
              </w:tabs>
            </w:pPr>
          </w:p>
        </w:tc>
        <w:tc>
          <w:tcPr>
            <w:tcW w:w="480" w:type="dxa"/>
            <w:tcBorders>
              <w:bottom w:val="single" w:sz="4" w:space="0" w:color="auto"/>
            </w:tcBorders>
          </w:tcPr>
          <w:p w14:paraId="0EDE2D5D" w14:textId="77777777" w:rsidR="006D7932" w:rsidRPr="00957AD7" w:rsidRDefault="006D7932" w:rsidP="006D7932">
            <w:pPr>
              <w:tabs>
                <w:tab w:val="left" w:pos="1560"/>
                <w:tab w:val="left" w:pos="3000"/>
              </w:tabs>
            </w:pPr>
          </w:p>
        </w:tc>
        <w:tc>
          <w:tcPr>
            <w:tcW w:w="480" w:type="dxa"/>
            <w:tcBorders>
              <w:bottom w:val="single" w:sz="4" w:space="0" w:color="auto"/>
            </w:tcBorders>
          </w:tcPr>
          <w:p w14:paraId="7C7F1150" w14:textId="77777777" w:rsidR="006D7932" w:rsidRPr="00957AD7" w:rsidRDefault="006D7932" w:rsidP="006D7932">
            <w:pPr>
              <w:tabs>
                <w:tab w:val="left" w:pos="1560"/>
                <w:tab w:val="left" w:pos="3000"/>
              </w:tabs>
            </w:pPr>
          </w:p>
        </w:tc>
        <w:tc>
          <w:tcPr>
            <w:tcW w:w="480" w:type="dxa"/>
            <w:tcBorders>
              <w:bottom w:val="single" w:sz="4" w:space="0" w:color="auto"/>
            </w:tcBorders>
          </w:tcPr>
          <w:p w14:paraId="31C823AC" w14:textId="77777777" w:rsidR="006D7932" w:rsidRPr="00957AD7" w:rsidRDefault="006D7932" w:rsidP="006D7932">
            <w:pPr>
              <w:tabs>
                <w:tab w:val="left" w:pos="1560"/>
                <w:tab w:val="left" w:pos="3000"/>
              </w:tabs>
            </w:pPr>
          </w:p>
        </w:tc>
        <w:tc>
          <w:tcPr>
            <w:tcW w:w="501" w:type="dxa"/>
            <w:tcBorders>
              <w:bottom w:val="single" w:sz="4" w:space="0" w:color="auto"/>
            </w:tcBorders>
          </w:tcPr>
          <w:p w14:paraId="660D4FD4" w14:textId="77777777" w:rsidR="006D7932" w:rsidRPr="00957AD7" w:rsidRDefault="006D7932" w:rsidP="006D7932">
            <w:pPr>
              <w:tabs>
                <w:tab w:val="left" w:pos="1560"/>
                <w:tab w:val="left" w:pos="3000"/>
              </w:tabs>
            </w:pPr>
          </w:p>
        </w:tc>
      </w:tr>
      <w:tr w:rsidR="006D7932" w:rsidRPr="00957AD7" w14:paraId="494EB534" w14:textId="77777777" w:rsidTr="006D7932">
        <w:tc>
          <w:tcPr>
            <w:tcW w:w="5661" w:type="dxa"/>
            <w:gridSpan w:val="12"/>
            <w:tcBorders>
              <w:top w:val="nil"/>
              <w:left w:val="nil"/>
              <w:bottom w:val="nil"/>
              <w:right w:val="nil"/>
            </w:tcBorders>
          </w:tcPr>
          <w:p w14:paraId="544273F2" w14:textId="787A5B3B" w:rsidR="006D7932" w:rsidRPr="00957AD7" w:rsidRDefault="006D7932" w:rsidP="006D7932">
            <w:pPr>
              <w:kinsoku w:val="0"/>
              <w:overflowPunct w:val="0"/>
              <w:spacing w:before="63"/>
              <w:ind w:left="1695" w:hanging="1499"/>
              <w:jc w:val="center"/>
              <w:rPr>
                <w:rFonts w:ascii="Calibri" w:hAnsi="Calibri" w:cs="Calibri"/>
                <w:sz w:val="18"/>
                <w:szCs w:val="18"/>
              </w:rP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szkoły/podmiotu</w:t>
            </w:r>
          </w:p>
          <w:p w14:paraId="1466DD91" w14:textId="77777777" w:rsidR="006D7932" w:rsidRPr="00957AD7" w:rsidRDefault="006D7932" w:rsidP="006D7932">
            <w:pPr>
              <w:kinsoku w:val="0"/>
              <w:overflowPunct w:val="0"/>
              <w:spacing w:line="225" w:lineRule="exact"/>
              <w:ind w:left="15" w:hanging="15"/>
              <w:jc w:val="center"/>
            </w:pPr>
          </w:p>
        </w:tc>
      </w:tr>
    </w:tbl>
    <w:p w14:paraId="30FFE348" w14:textId="63BF111A" w:rsidR="006D7932" w:rsidRDefault="006D7932">
      <w:pPr>
        <w:pStyle w:val="Tekstpodstawowy"/>
        <w:tabs>
          <w:tab w:val="left" w:pos="2495"/>
        </w:tabs>
        <w:kinsoku w:val="0"/>
        <w:overflowPunct w:val="0"/>
        <w:spacing w:before="171"/>
        <w:ind w:left="255"/>
        <w:rPr>
          <w:sz w:val="20"/>
          <w:szCs w:val="20"/>
        </w:rPr>
      </w:pPr>
    </w:p>
    <w:p w14:paraId="34000B61" w14:textId="00C16886" w:rsidR="006D7932" w:rsidRDefault="006D7932">
      <w:pPr>
        <w:pStyle w:val="Tekstpodstawowy"/>
        <w:tabs>
          <w:tab w:val="left" w:pos="2495"/>
        </w:tabs>
        <w:kinsoku w:val="0"/>
        <w:overflowPunct w:val="0"/>
        <w:spacing w:before="171"/>
        <w:ind w:left="255"/>
        <w:rPr>
          <w:sz w:val="20"/>
          <w:szCs w:val="20"/>
        </w:rPr>
      </w:pPr>
    </w:p>
    <w:p w14:paraId="16D39FD1" w14:textId="77777777" w:rsidR="006D7932" w:rsidRDefault="006D7932">
      <w:pPr>
        <w:pStyle w:val="Tekstpodstawowy"/>
        <w:tabs>
          <w:tab w:val="left" w:pos="2495"/>
        </w:tabs>
        <w:kinsoku w:val="0"/>
        <w:overflowPunct w:val="0"/>
        <w:spacing w:before="171"/>
        <w:ind w:left="255"/>
        <w:rPr>
          <w:sz w:val="20"/>
          <w:szCs w:val="20"/>
        </w:rPr>
      </w:pPr>
    </w:p>
    <w:p w14:paraId="10AA6578" w14:textId="77777777" w:rsidR="00B07307" w:rsidRPr="006D7932" w:rsidRDefault="00B07307">
      <w:pPr>
        <w:pStyle w:val="Tekstpodstawowy"/>
        <w:kinsoku w:val="0"/>
        <w:overflowPunct w:val="0"/>
        <w:spacing w:before="104" w:line="177" w:lineRule="exact"/>
        <w:ind w:left="255"/>
        <w:rPr>
          <w:sz w:val="20"/>
          <w:szCs w:val="20"/>
        </w:rPr>
      </w:pPr>
      <w:r w:rsidRPr="006D7932">
        <w:rPr>
          <w:spacing w:val="-1"/>
          <w:sz w:val="20"/>
          <w:szCs w:val="20"/>
        </w:rPr>
        <w:t>Dyrektor</w:t>
      </w:r>
    </w:p>
    <w:p w14:paraId="74035FC4" w14:textId="0C1EDAB5" w:rsidR="00B07307" w:rsidRPr="006D7932" w:rsidRDefault="00B07307">
      <w:pPr>
        <w:pStyle w:val="Tekstpodstawowy"/>
        <w:tabs>
          <w:tab w:val="left" w:pos="2512"/>
        </w:tabs>
        <w:kinsoku w:val="0"/>
        <w:overflowPunct w:val="0"/>
        <w:spacing w:line="297" w:lineRule="exact"/>
        <w:ind w:left="255"/>
        <w:rPr>
          <w:sz w:val="20"/>
          <w:szCs w:val="20"/>
        </w:rPr>
      </w:pPr>
      <w:r w:rsidRPr="006D7932">
        <w:rPr>
          <w:sz w:val="20"/>
          <w:szCs w:val="20"/>
        </w:rPr>
        <w:t>szkoły/podmiotu</w:t>
      </w:r>
      <w:r w:rsidR="006D7932">
        <w:rPr>
          <w:w w:val="95"/>
          <w:sz w:val="20"/>
          <w:szCs w:val="20"/>
        </w:rPr>
        <w:t xml:space="preserve">  ………..</w:t>
      </w:r>
      <w:r w:rsidRPr="006D7932">
        <w:rPr>
          <w:sz w:val="20"/>
          <w:szCs w:val="20"/>
        </w:rPr>
        <w:t>……………………………</w:t>
      </w:r>
      <w:r w:rsidR="006D7932">
        <w:rPr>
          <w:sz w:val="20"/>
          <w:szCs w:val="20"/>
        </w:rPr>
        <w:t>…</w:t>
      </w:r>
      <w:r w:rsidRPr="006D7932">
        <w:rPr>
          <w:sz w:val="20"/>
          <w:szCs w:val="20"/>
        </w:rPr>
        <w:t>…………………………………………………</w:t>
      </w:r>
    </w:p>
    <w:p w14:paraId="407DE4BB" w14:textId="77777777" w:rsidR="00B07307" w:rsidRDefault="00B07307">
      <w:pPr>
        <w:pStyle w:val="Tekstpodstawowy"/>
        <w:kinsoku w:val="0"/>
        <w:overflowPunct w:val="0"/>
        <w:ind w:left="0"/>
        <w:rPr>
          <w:sz w:val="20"/>
          <w:szCs w:val="20"/>
        </w:rPr>
      </w:pPr>
    </w:p>
    <w:p w14:paraId="38BC9D98" w14:textId="77777777" w:rsidR="00B07307" w:rsidRDefault="00B07307">
      <w:pPr>
        <w:pStyle w:val="Tekstpodstawowy"/>
        <w:kinsoku w:val="0"/>
        <w:overflowPunct w:val="0"/>
        <w:spacing w:before="2"/>
        <w:ind w:left="0"/>
        <w:rPr>
          <w:sz w:val="12"/>
          <w:szCs w:val="12"/>
        </w:rPr>
      </w:pPr>
    </w:p>
    <w:p w14:paraId="36F6AAE2" w14:textId="44811187"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69B82353" wp14:editId="46DDC2A5">
                <wp:extent cx="6767830" cy="641985"/>
                <wp:effectExtent l="0" t="0" r="0" b="0"/>
                <wp:docPr id="732" name="Text Box 5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64198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0835A" w14:textId="77777777" w:rsidR="00B07307" w:rsidRDefault="00B07307">
                            <w:pPr>
                              <w:pStyle w:val="Tekstpodstawowy"/>
                              <w:kinsoku w:val="0"/>
                              <w:overflowPunct w:val="0"/>
                              <w:spacing w:line="243" w:lineRule="auto"/>
                              <w:ind w:left="3026" w:right="3028"/>
                              <w:jc w:val="center"/>
                            </w:pPr>
                            <w:r>
                              <w:rPr>
                                <w:b/>
                                <w:bCs/>
                                <w:spacing w:val="-1"/>
                                <w:sz w:val="18"/>
                                <w:szCs w:val="18"/>
                              </w:rPr>
                              <w:t>UNIEWAŻNIENIE</w:t>
                            </w:r>
                            <w:r>
                              <w:rPr>
                                <w:b/>
                                <w:bCs/>
                                <w:sz w:val="18"/>
                                <w:szCs w:val="18"/>
                              </w:rPr>
                              <w:t xml:space="preserve"> </w:t>
                            </w:r>
                            <w:r>
                              <w:rPr>
                                <w:b/>
                                <w:bCs/>
                                <w:spacing w:val="-1"/>
                                <w:sz w:val="18"/>
                                <w:szCs w:val="18"/>
                              </w:rPr>
                              <w:t>CZĘŚCI</w:t>
                            </w:r>
                            <w:r>
                              <w:rPr>
                                <w:b/>
                                <w:bCs/>
                                <w:spacing w:val="1"/>
                                <w:sz w:val="18"/>
                                <w:szCs w:val="18"/>
                              </w:rPr>
                              <w:t xml:space="preserve"> </w:t>
                            </w:r>
                            <w:r>
                              <w:rPr>
                                <w:b/>
                                <w:bCs/>
                                <w:spacing w:val="-1"/>
                                <w:sz w:val="18"/>
                                <w:szCs w:val="18"/>
                              </w:rPr>
                              <w:t>PISEMNEJ</w:t>
                            </w:r>
                            <w:r>
                              <w:rPr>
                                <w:spacing w:val="-1"/>
                              </w:rPr>
                              <w:t>/</w:t>
                            </w:r>
                            <w:r>
                              <w:rPr>
                                <w:b/>
                                <w:bCs/>
                                <w:spacing w:val="-1"/>
                                <w:sz w:val="18"/>
                                <w:szCs w:val="18"/>
                              </w:rPr>
                              <w:t>PRAKTYCZNEJ</w:t>
                            </w:r>
                            <w:r>
                              <w:rPr>
                                <w:b/>
                                <w:bCs/>
                                <w:spacing w:val="55"/>
                                <w:sz w:val="18"/>
                                <w:szCs w:val="18"/>
                              </w:rPr>
                              <w:t xml:space="preserve"> </w:t>
                            </w:r>
                            <w:r>
                              <w:rPr>
                                <w:b/>
                                <w:bCs/>
                                <w:sz w:val="18"/>
                                <w:szCs w:val="18"/>
                              </w:rPr>
                              <w:t xml:space="preserve">EGZAMINU </w:t>
                            </w:r>
                            <w:r>
                              <w:rPr>
                                <w:b/>
                                <w:bCs/>
                                <w:spacing w:val="-1"/>
                                <w:sz w:val="18"/>
                                <w:szCs w:val="18"/>
                              </w:rPr>
                              <w:t>ZAWODOWEGO</w:t>
                            </w:r>
                            <w:r>
                              <w:rPr>
                                <w:b/>
                                <w:bCs/>
                                <w:sz w:val="18"/>
                                <w:szCs w:val="18"/>
                              </w:rPr>
                              <w:t xml:space="preserve"> </w:t>
                            </w:r>
                            <w:r>
                              <w:rPr>
                                <w:b/>
                                <w:bCs/>
                              </w:rPr>
                              <w:t>*</w:t>
                            </w:r>
                          </w:p>
                          <w:p w14:paraId="5B1C0104" w14:textId="77777777" w:rsidR="00B07307" w:rsidRDefault="00B07307">
                            <w:pPr>
                              <w:pStyle w:val="Tekstpodstawowy"/>
                              <w:kinsoku w:val="0"/>
                              <w:overflowPunct w:val="0"/>
                              <w:spacing w:before="1" w:line="252" w:lineRule="exact"/>
                              <w:ind w:left="100" w:right="101"/>
                              <w:jc w:val="center"/>
                            </w:pPr>
                            <w:r>
                              <w:rPr>
                                <w:b/>
                                <w:bCs/>
                                <w:sz w:val="18"/>
                                <w:szCs w:val="18"/>
                              </w:rPr>
                              <w:t>Z</w:t>
                            </w:r>
                            <w:r>
                              <w:rPr>
                                <w:b/>
                                <w:bCs/>
                                <w:spacing w:val="-3"/>
                                <w:sz w:val="18"/>
                                <w:szCs w:val="18"/>
                              </w:rPr>
                              <w:t xml:space="preserve"> </w:t>
                            </w:r>
                            <w:r>
                              <w:rPr>
                                <w:b/>
                                <w:bCs/>
                                <w:spacing w:val="-1"/>
                                <w:sz w:val="18"/>
                                <w:szCs w:val="18"/>
                              </w:rPr>
                              <w:t>POWODU</w:t>
                            </w:r>
                            <w:r>
                              <w:rPr>
                                <w:b/>
                                <w:bCs/>
                                <w:sz w:val="18"/>
                                <w:szCs w:val="18"/>
                              </w:rPr>
                              <w:t xml:space="preserve"> </w:t>
                            </w:r>
                            <w:r>
                              <w:rPr>
                                <w:b/>
                                <w:bCs/>
                                <w:spacing w:val="-1"/>
                                <w:sz w:val="18"/>
                                <w:szCs w:val="18"/>
                              </w:rPr>
                              <w:t>ZAGINIĘCIA</w:t>
                            </w:r>
                            <w:r>
                              <w:rPr>
                                <w:b/>
                                <w:bCs/>
                                <w:spacing w:val="1"/>
                                <w:sz w:val="18"/>
                                <w:szCs w:val="18"/>
                              </w:rPr>
                              <w:t xml:space="preserve"> </w:t>
                            </w:r>
                            <w:r>
                              <w:rPr>
                                <w:b/>
                                <w:bCs/>
                                <w:sz w:val="18"/>
                                <w:szCs w:val="18"/>
                              </w:rPr>
                              <w:t>LUB</w:t>
                            </w:r>
                            <w:r>
                              <w:rPr>
                                <w:b/>
                                <w:bCs/>
                                <w:spacing w:val="2"/>
                                <w:sz w:val="18"/>
                                <w:szCs w:val="18"/>
                              </w:rPr>
                              <w:t xml:space="preserve"> </w:t>
                            </w:r>
                            <w:r>
                              <w:rPr>
                                <w:b/>
                                <w:bCs/>
                                <w:spacing w:val="-1"/>
                                <w:sz w:val="18"/>
                                <w:szCs w:val="18"/>
                              </w:rPr>
                              <w:t>ZNISZCZENIA</w:t>
                            </w:r>
                            <w:r>
                              <w:rPr>
                                <w:b/>
                                <w:bCs/>
                                <w:sz w:val="18"/>
                                <w:szCs w:val="18"/>
                              </w:rPr>
                              <w:t xml:space="preserve"> KARTY </w:t>
                            </w:r>
                            <w:r>
                              <w:rPr>
                                <w:b/>
                                <w:bCs/>
                                <w:spacing w:val="-1"/>
                                <w:sz w:val="18"/>
                                <w:szCs w:val="18"/>
                              </w:rPr>
                              <w:t>OCENY</w:t>
                            </w:r>
                            <w:r>
                              <w:rPr>
                                <w:b/>
                                <w:bCs/>
                                <w:spacing w:val="-1"/>
                              </w:rPr>
                              <w:t>/</w:t>
                            </w:r>
                            <w:r>
                              <w:rPr>
                                <w:b/>
                                <w:bCs/>
                                <w:spacing w:val="-9"/>
                              </w:rPr>
                              <w:t xml:space="preserve"> </w:t>
                            </w:r>
                            <w:r>
                              <w:rPr>
                                <w:b/>
                                <w:bCs/>
                                <w:spacing w:val="-1"/>
                                <w:sz w:val="18"/>
                                <w:szCs w:val="18"/>
                              </w:rPr>
                              <w:t>PRACY</w:t>
                            </w:r>
                            <w:r>
                              <w:rPr>
                                <w:b/>
                                <w:bCs/>
                                <w:sz w:val="18"/>
                                <w:szCs w:val="18"/>
                              </w:rPr>
                              <w:t xml:space="preserve"> </w:t>
                            </w:r>
                            <w:r>
                              <w:rPr>
                                <w:b/>
                                <w:bCs/>
                                <w:spacing w:val="-1"/>
                                <w:sz w:val="18"/>
                                <w:szCs w:val="18"/>
                              </w:rPr>
                              <w:t>EGZAMINACYJNEJ</w:t>
                            </w:r>
                            <w:r>
                              <w:rPr>
                                <w:b/>
                                <w:bCs/>
                                <w:spacing w:val="-1"/>
                              </w:rPr>
                              <w:t>/</w:t>
                            </w:r>
                            <w:r>
                              <w:rPr>
                                <w:b/>
                                <w:bCs/>
                                <w:spacing w:val="-11"/>
                              </w:rPr>
                              <w:t xml:space="preserve"> </w:t>
                            </w:r>
                            <w:r>
                              <w:rPr>
                                <w:b/>
                                <w:bCs/>
                                <w:spacing w:val="-1"/>
                                <w:sz w:val="18"/>
                                <w:szCs w:val="18"/>
                              </w:rPr>
                              <w:t>AWARII ELEKTRONICZNEGO</w:t>
                            </w:r>
                            <w:r>
                              <w:rPr>
                                <w:b/>
                                <w:bCs/>
                                <w:spacing w:val="108"/>
                                <w:sz w:val="18"/>
                                <w:szCs w:val="18"/>
                              </w:rPr>
                              <w:t xml:space="preserve"> </w:t>
                            </w:r>
                            <w:r>
                              <w:rPr>
                                <w:b/>
                                <w:bCs/>
                                <w:spacing w:val="-1"/>
                                <w:sz w:val="18"/>
                                <w:szCs w:val="18"/>
                              </w:rPr>
                              <w:t>SYSTEMU</w:t>
                            </w:r>
                            <w:r>
                              <w:rPr>
                                <w:b/>
                                <w:bCs/>
                                <w:sz w:val="18"/>
                                <w:szCs w:val="18"/>
                              </w:rPr>
                              <w:t xml:space="preserve"> </w:t>
                            </w:r>
                            <w:r>
                              <w:rPr>
                                <w:b/>
                                <w:bCs/>
                                <w:spacing w:val="-1"/>
                                <w:sz w:val="18"/>
                                <w:szCs w:val="18"/>
                              </w:rPr>
                              <w:t>PRZEPROWADZANIA</w:t>
                            </w:r>
                            <w:r>
                              <w:rPr>
                                <w:b/>
                                <w:bCs/>
                                <w:sz w:val="18"/>
                                <w:szCs w:val="18"/>
                              </w:rPr>
                              <w:t xml:space="preserve"> </w:t>
                            </w:r>
                            <w:r>
                              <w:rPr>
                                <w:b/>
                                <w:bCs/>
                                <w:spacing w:val="-1"/>
                                <w:sz w:val="18"/>
                                <w:szCs w:val="18"/>
                              </w:rPr>
                              <w:t>EGZAMINU</w:t>
                            </w:r>
                            <w:r>
                              <w:rPr>
                                <w:b/>
                                <w:bCs/>
                                <w:sz w:val="18"/>
                                <w:szCs w:val="18"/>
                              </w:rPr>
                              <w:t xml:space="preserve"> </w:t>
                            </w:r>
                            <w:r>
                              <w:rPr>
                                <w:b/>
                                <w:bCs/>
                                <w:spacing w:val="-1"/>
                                <w:sz w:val="18"/>
                                <w:szCs w:val="18"/>
                              </w:rPr>
                              <w:t>ZAWODOWEGO</w:t>
                            </w:r>
                            <w:r>
                              <w:rPr>
                                <w:b/>
                                <w:bCs/>
                                <w:spacing w:val="-1"/>
                              </w:rPr>
                              <w:t>*</w:t>
                            </w:r>
                          </w:p>
                        </w:txbxContent>
                      </wps:txbx>
                      <wps:bodyPr rot="0" vert="horz" wrap="square" lIns="0" tIns="0" rIns="0" bIns="0" anchor="t" anchorCtr="0" upright="1">
                        <a:noAutofit/>
                      </wps:bodyPr>
                    </wps:wsp>
                  </a:graphicData>
                </a:graphic>
              </wp:inline>
            </w:drawing>
          </mc:Choice>
          <mc:Fallback>
            <w:pict>
              <v:shape w14:anchorId="69B82353" id="Text Box 5879" o:spid="_x0000_s1491" type="#_x0000_t202" style="width:532.9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" fillcolor="#d9d9d9" stroked="f">
                <v:textbox inset="0,0,0,0">
                  <w:txbxContent>
                    <w:p w14:paraId="57E0835A" w14:textId="77777777" w:rsidR="00B07307" w:rsidRDefault="00B07307">
                      <w:pPr>
                        <w:pStyle w:val="Tekstpodstawowy"/>
                        <w:kinsoku w:val="0"/>
                        <w:overflowPunct w:val="0"/>
                        <w:spacing w:line="243" w:lineRule="auto"/>
                        <w:ind w:left="3026" w:right="3028"/>
                        <w:jc w:val="center"/>
                      </w:pPr>
                      <w:r>
                        <w:rPr>
                          <w:b/>
                          <w:bCs/>
                          <w:spacing w:val="-1"/>
                          <w:sz w:val="18"/>
                          <w:szCs w:val="18"/>
                        </w:rPr>
                        <w:t>UNIEWAŻNIENIE</w:t>
                      </w:r>
                      <w:r>
                        <w:rPr>
                          <w:b/>
                          <w:bCs/>
                          <w:sz w:val="18"/>
                          <w:szCs w:val="18"/>
                        </w:rPr>
                        <w:t xml:space="preserve"> </w:t>
                      </w:r>
                      <w:r>
                        <w:rPr>
                          <w:b/>
                          <w:bCs/>
                          <w:spacing w:val="-1"/>
                          <w:sz w:val="18"/>
                          <w:szCs w:val="18"/>
                        </w:rPr>
                        <w:t>CZĘŚCI</w:t>
                      </w:r>
                      <w:r>
                        <w:rPr>
                          <w:b/>
                          <w:bCs/>
                          <w:spacing w:val="1"/>
                          <w:sz w:val="18"/>
                          <w:szCs w:val="18"/>
                        </w:rPr>
                        <w:t xml:space="preserve"> </w:t>
                      </w:r>
                      <w:r>
                        <w:rPr>
                          <w:b/>
                          <w:bCs/>
                          <w:spacing w:val="-1"/>
                          <w:sz w:val="18"/>
                          <w:szCs w:val="18"/>
                        </w:rPr>
                        <w:t>PISEMNEJ</w:t>
                      </w:r>
                      <w:r>
                        <w:rPr>
                          <w:spacing w:val="-1"/>
                        </w:rPr>
                        <w:t>/</w:t>
                      </w:r>
                      <w:r>
                        <w:rPr>
                          <w:b/>
                          <w:bCs/>
                          <w:spacing w:val="-1"/>
                          <w:sz w:val="18"/>
                          <w:szCs w:val="18"/>
                        </w:rPr>
                        <w:t>PRAKTYCZNEJ</w:t>
                      </w:r>
                      <w:r>
                        <w:rPr>
                          <w:b/>
                          <w:bCs/>
                          <w:spacing w:val="55"/>
                          <w:sz w:val="18"/>
                          <w:szCs w:val="18"/>
                        </w:rPr>
                        <w:t xml:space="preserve"> </w:t>
                      </w:r>
                      <w:r>
                        <w:rPr>
                          <w:b/>
                          <w:bCs/>
                          <w:sz w:val="18"/>
                          <w:szCs w:val="18"/>
                        </w:rPr>
                        <w:t xml:space="preserve">EGZAMINU </w:t>
                      </w:r>
                      <w:r>
                        <w:rPr>
                          <w:b/>
                          <w:bCs/>
                          <w:spacing w:val="-1"/>
                          <w:sz w:val="18"/>
                          <w:szCs w:val="18"/>
                        </w:rPr>
                        <w:t>ZAWODOWEGO</w:t>
                      </w:r>
                      <w:r>
                        <w:rPr>
                          <w:b/>
                          <w:bCs/>
                          <w:sz w:val="18"/>
                          <w:szCs w:val="18"/>
                        </w:rPr>
                        <w:t xml:space="preserve"> </w:t>
                      </w:r>
                      <w:r>
                        <w:rPr>
                          <w:b/>
                          <w:bCs/>
                        </w:rPr>
                        <w:t>*</w:t>
                      </w:r>
                    </w:p>
                    <w:p w14:paraId="5B1C0104" w14:textId="77777777" w:rsidR="00B07307" w:rsidRDefault="00B07307">
                      <w:pPr>
                        <w:pStyle w:val="Tekstpodstawowy"/>
                        <w:kinsoku w:val="0"/>
                        <w:overflowPunct w:val="0"/>
                        <w:spacing w:before="1" w:line="252" w:lineRule="exact"/>
                        <w:ind w:left="100" w:right="101"/>
                        <w:jc w:val="center"/>
                      </w:pPr>
                      <w:r>
                        <w:rPr>
                          <w:b/>
                          <w:bCs/>
                          <w:sz w:val="18"/>
                          <w:szCs w:val="18"/>
                        </w:rPr>
                        <w:t>Z</w:t>
                      </w:r>
                      <w:r>
                        <w:rPr>
                          <w:b/>
                          <w:bCs/>
                          <w:spacing w:val="-3"/>
                          <w:sz w:val="18"/>
                          <w:szCs w:val="18"/>
                        </w:rPr>
                        <w:t xml:space="preserve"> </w:t>
                      </w:r>
                      <w:r>
                        <w:rPr>
                          <w:b/>
                          <w:bCs/>
                          <w:spacing w:val="-1"/>
                          <w:sz w:val="18"/>
                          <w:szCs w:val="18"/>
                        </w:rPr>
                        <w:t>POWODU</w:t>
                      </w:r>
                      <w:r>
                        <w:rPr>
                          <w:b/>
                          <w:bCs/>
                          <w:sz w:val="18"/>
                          <w:szCs w:val="18"/>
                        </w:rPr>
                        <w:t xml:space="preserve"> </w:t>
                      </w:r>
                      <w:r>
                        <w:rPr>
                          <w:b/>
                          <w:bCs/>
                          <w:spacing w:val="-1"/>
                          <w:sz w:val="18"/>
                          <w:szCs w:val="18"/>
                        </w:rPr>
                        <w:t>ZAGINIĘCIA</w:t>
                      </w:r>
                      <w:r>
                        <w:rPr>
                          <w:b/>
                          <w:bCs/>
                          <w:spacing w:val="1"/>
                          <w:sz w:val="18"/>
                          <w:szCs w:val="18"/>
                        </w:rPr>
                        <w:t xml:space="preserve"> </w:t>
                      </w:r>
                      <w:r>
                        <w:rPr>
                          <w:b/>
                          <w:bCs/>
                          <w:sz w:val="18"/>
                          <w:szCs w:val="18"/>
                        </w:rPr>
                        <w:t>LUB</w:t>
                      </w:r>
                      <w:r>
                        <w:rPr>
                          <w:b/>
                          <w:bCs/>
                          <w:spacing w:val="2"/>
                          <w:sz w:val="18"/>
                          <w:szCs w:val="18"/>
                        </w:rPr>
                        <w:t xml:space="preserve"> </w:t>
                      </w:r>
                      <w:r>
                        <w:rPr>
                          <w:b/>
                          <w:bCs/>
                          <w:spacing w:val="-1"/>
                          <w:sz w:val="18"/>
                          <w:szCs w:val="18"/>
                        </w:rPr>
                        <w:t>ZNISZCZENIA</w:t>
                      </w:r>
                      <w:r>
                        <w:rPr>
                          <w:b/>
                          <w:bCs/>
                          <w:sz w:val="18"/>
                          <w:szCs w:val="18"/>
                        </w:rPr>
                        <w:t xml:space="preserve"> KARTY </w:t>
                      </w:r>
                      <w:r>
                        <w:rPr>
                          <w:b/>
                          <w:bCs/>
                          <w:spacing w:val="-1"/>
                          <w:sz w:val="18"/>
                          <w:szCs w:val="18"/>
                        </w:rPr>
                        <w:t>OCENY</w:t>
                      </w:r>
                      <w:r>
                        <w:rPr>
                          <w:b/>
                          <w:bCs/>
                          <w:spacing w:val="-1"/>
                        </w:rPr>
                        <w:t>/</w:t>
                      </w:r>
                      <w:r>
                        <w:rPr>
                          <w:b/>
                          <w:bCs/>
                          <w:spacing w:val="-9"/>
                        </w:rPr>
                        <w:t xml:space="preserve"> </w:t>
                      </w:r>
                      <w:r>
                        <w:rPr>
                          <w:b/>
                          <w:bCs/>
                          <w:spacing w:val="-1"/>
                          <w:sz w:val="18"/>
                          <w:szCs w:val="18"/>
                        </w:rPr>
                        <w:t>PRACY</w:t>
                      </w:r>
                      <w:r>
                        <w:rPr>
                          <w:b/>
                          <w:bCs/>
                          <w:sz w:val="18"/>
                          <w:szCs w:val="18"/>
                        </w:rPr>
                        <w:t xml:space="preserve"> </w:t>
                      </w:r>
                      <w:r>
                        <w:rPr>
                          <w:b/>
                          <w:bCs/>
                          <w:spacing w:val="-1"/>
                          <w:sz w:val="18"/>
                          <w:szCs w:val="18"/>
                        </w:rPr>
                        <w:t>EGZAMINACYJNEJ</w:t>
                      </w:r>
                      <w:r>
                        <w:rPr>
                          <w:b/>
                          <w:bCs/>
                          <w:spacing w:val="-1"/>
                        </w:rPr>
                        <w:t>/</w:t>
                      </w:r>
                      <w:r>
                        <w:rPr>
                          <w:b/>
                          <w:bCs/>
                          <w:spacing w:val="-11"/>
                        </w:rPr>
                        <w:t xml:space="preserve"> </w:t>
                      </w:r>
                      <w:r>
                        <w:rPr>
                          <w:b/>
                          <w:bCs/>
                          <w:spacing w:val="-1"/>
                          <w:sz w:val="18"/>
                          <w:szCs w:val="18"/>
                        </w:rPr>
                        <w:t>AWARII ELEKTRONICZNEGO</w:t>
                      </w:r>
                      <w:r>
                        <w:rPr>
                          <w:b/>
                          <w:bCs/>
                          <w:spacing w:val="108"/>
                          <w:sz w:val="18"/>
                          <w:szCs w:val="18"/>
                        </w:rPr>
                        <w:t xml:space="preserve"> </w:t>
                      </w:r>
                      <w:r>
                        <w:rPr>
                          <w:b/>
                          <w:bCs/>
                          <w:spacing w:val="-1"/>
                          <w:sz w:val="18"/>
                          <w:szCs w:val="18"/>
                        </w:rPr>
                        <w:t>SYSTEMU</w:t>
                      </w:r>
                      <w:r>
                        <w:rPr>
                          <w:b/>
                          <w:bCs/>
                          <w:sz w:val="18"/>
                          <w:szCs w:val="18"/>
                        </w:rPr>
                        <w:t xml:space="preserve"> </w:t>
                      </w:r>
                      <w:r>
                        <w:rPr>
                          <w:b/>
                          <w:bCs/>
                          <w:spacing w:val="-1"/>
                          <w:sz w:val="18"/>
                          <w:szCs w:val="18"/>
                        </w:rPr>
                        <w:t>PRZEPROWADZANIA</w:t>
                      </w:r>
                      <w:r>
                        <w:rPr>
                          <w:b/>
                          <w:bCs/>
                          <w:sz w:val="18"/>
                          <w:szCs w:val="18"/>
                        </w:rPr>
                        <w:t xml:space="preserve"> </w:t>
                      </w:r>
                      <w:r>
                        <w:rPr>
                          <w:b/>
                          <w:bCs/>
                          <w:spacing w:val="-1"/>
                          <w:sz w:val="18"/>
                          <w:szCs w:val="18"/>
                        </w:rPr>
                        <w:t>EGZAMINU</w:t>
                      </w:r>
                      <w:r>
                        <w:rPr>
                          <w:b/>
                          <w:bCs/>
                          <w:sz w:val="18"/>
                          <w:szCs w:val="18"/>
                        </w:rPr>
                        <w:t xml:space="preserve"> </w:t>
                      </w:r>
                      <w:r>
                        <w:rPr>
                          <w:b/>
                          <w:bCs/>
                          <w:spacing w:val="-1"/>
                          <w:sz w:val="18"/>
                          <w:szCs w:val="18"/>
                        </w:rPr>
                        <w:t>ZAWODOWEGO</w:t>
                      </w:r>
                      <w:r>
                        <w:rPr>
                          <w:b/>
                          <w:bCs/>
                          <w:spacing w:val="-1"/>
                        </w:rPr>
                        <w:t>*</w:t>
                      </w:r>
                    </w:p>
                  </w:txbxContent>
                </v:textbox>
                <w10:anchorlock/>
              </v:shape>
            </w:pict>
          </mc:Fallback>
        </mc:AlternateContent>
      </w:r>
    </w:p>
    <w:p w14:paraId="300671B3" w14:textId="77777777" w:rsidR="00B07307" w:rsidRDefault="00B07307">
      <w:pPr>
        <w:pStyle w:val="Tekstpodstawowy"/>
        <w:kinsoku w:val="0"/>
        <w:overflowPunct w:val="0"/>
        <w:spacing w:before="1"/>
        <w:ind w:left="0"/>
        <w:rPr>
          <w:sz w:val="13"/>
          <w:szCs w:val="13"/>
        </w:rPr>
      </w:pPr>
    </w:p>
    <w:p w14:paraId="0244B274" w14:textId="77777777" w:rsidR="00B07307" w:rsidRDefault="00B07307">
      <w:pPr>
        <w:pStyle w:val="Tekstpodstawowy"/>
        <w:kinsoku w:val="0"/>
        <w:overflowPunct w:val="0"/>
        <w:spacing w:before="73"/>
        <w:ind w:left="184" w:hanging="36"/>
        <w:rPr>
          <w:sz w:val="20"/>
          <w:szCs w:val="20"/>
        </w:rPr>
      </w:pPr>
      <w:r>
        <w:rPr>
          <w:sz w:val="20"/>
          <w:szCs w:val="20"/>
        </w:rPr>
        <w:t>Na</w:t>
      </w:r>
      <w:r>
        <w:rPr>
          <w:spacing w:val="-4"/>
          <w:sz w:val="20"/>
          <w:szCs w:val="20"/>
        </w:rPr>
        <w:t xml:space="preserve"> </w:t>
      </w:r>
      <w:r>
        <w:rPr>
          <w:spacing w:val="-1"/>
          <w:sz w:val="20"/>
          <w:szCs w:val="20"/>
        </w:rPr>
        <w:t>podstawie</w:t>
      </w:r>
      <w:r>
        <w:rPr>
          <w:spacing w:val="-3"/>
          <w:sz w:val="20"/>
          <w:szCs w:val="20"/>
        </w:rPr>
        <w:t xml:space="preserve"> </w:t>
      </w:r>
      <w:r>
        <w:rPr>
          <w:sz w:val="20"/>
          <w:szCs w:val="20"/>
        </w:rPr>
        <w:t>art.</w:t>
      </w:r>
      <w:r>
        <w:rPr>
          <w:spacing w:val="-4"/>
          <w:sz w:val="20"/>
          <w:szCs w:val="20"/>
        </w:rPr>
        <w:t xml:space="preserve"> </w:t>
      </w:r>
      <w:r>
        <w:rPr>
          <w:sz w:val="20"/>
          <w:szCs w:val="20"/>
        </w:rPr>
        <w:t>44</w:t>
      </w:r>
      <w:r>
        <w:rPr>
          <w:spacing w:val="-2"/>
          <w:sz w:val="20"/>
          <w:szCs w:val="20"/>
        </w:rPr>
        <w:t xml:space="preserve"> </w:t>
      </w:r>
      <w:r>
        <w:rPr>
          <w:sz w:val="20"/>
          <w:szCs w:val="20"/>
        </w:rPr>
        <w:t>zzzr</w:t>
      </w:r>
      <w:r>
        <w:rPr>
          <w:spacing w:val="-3"/>
          <w:sz w:val="20"/>
          <w:szCs w:val="20"/>
        </w:rPr>
        <w:t xml:space="preserve"> </w:t>
      </w:r>
      <w:r>
        <w:rPr>
          <w:spacing w:val="-1"/>
          <w:sz w:val="20"/>
          <w:szCs w:val="20"/>
        </w:rPr>
        <w:t>ust.</w:t>
      </w:r>
      <w:r>
        <w:rPr>
          <w:spacing w:val="-3"/>
          <w:sz w:val="20"/>
          <w:szCs w:val="20"/>
        </w:rPr>
        <w:t xml:space="preserve"> </w:t>
      </w:r>
      <w:r>
        <w:rPr>
          <w:sz w:val="20"/>
          <w:szCs w:val="20"/>
        </w:rPr>
        <w:t>9.</w:t>
      </w:r>
      <w:r>
        <w:rPr>
          <w:spacing w:val="-4"/>
          <w:sz w:val="20"/>
          <w:szCs w:val="20"/>
        </w:rPr>
        <w:t xml:space="preserve"> </w:t>
      </w:r>
      <w:r>
        <w:rPr>
          <w:spacing w:val="-1"/>
          <w:sz w:val="20"/>
          <w:szCs w:val="20"/>
        </w:rPr>
        <w:t>ustawy</w:t>
      </w:r>
      <w:r>
        <w:rPr>
          <w:spacing w:val="-4"/>
          <w:sz w:val="20"/>
          <w:szCs w:val="20"/>
        </w:rPr>
        <w:t xml:space="preserve"> </w:t>
      </w:r>
      <w:r>
        <w:rPr>
          <w:sz w:val="20"/>
          <w:szCs w:val="20"/>
        </w:rPr>
        <w:t>z</w:t>
      </w:r>
      <w:r>
        <w:rPr>
          <w:spacing w:val="-4"/>
          <w:sz w:val="20"/>
          <w:szCs w:val="20"/>
        </w:rPr>
        <w:t xml:space="preserve"> </w:t>
      </w:r>
      <w:r>
        <w:rPr>
          <w:sz w:val="20"/>
          <w:szCs w:val="20"/>
        </w:rPr>
        <w:t>dnia</w:t>
      </w:r>
      <w:r>
        <w:rPr>
          <w:spacing w:val="-3"/>
          <w:sz w:val="20"/>
          <w:szCs w:val="20"/>
        </w:rPr>
        <w:t xml:space="preserve"> </w:t>
      </w:r>
      <w:r>
        <w:rPr>
          <w:sz w:val="20"/>
          <w:szCs w:val="20"/>
        </w:rPr>
        <w:t>7</w:t>
      </w:r>
      <w:r>
        <w:rPr>
          <w:spacing w:val="-1"/>
          <w:sz w:val="20"/>
          <w:szCs w:val="20"/>
        </w:rPr>
        <w:t xml:space="preserve"> września</w:t>
      </w:r>
      <w:r>
        <w:rPr>
          <w:spacing w:val="-3"/>
          <w:sz w:val="20"/>
          <w:szCs w:val="20"/>
        </w:rPr>
        <w:t xml:space="preserve"> </w:t>
      </w:r>
      <w:r>
        <w:rPr>
          <w:spacing w:val="1"/>
          <w:sz w:val="20"/>
          <w:szCs w:val="20"/>
        </w:rPr>
        <w:t>1991</w:t>
      </w:r>
      <w:r>
        <w:rPr>
          <w:spacing w:val="-3"/>
          <w:sz w:val="20"/>
          <w:szCs w:val="20"/>
        </w:rPr>
        <w:t xml:space="preserve"> </w:t>
      </w:r>
      <w:r>
        <w:rPr>
          <w:spacing w:val="-1"/>
          <w:sz w:val="20"/>
          <w:szCs w:val="20"/>
        </w:rPr>
        <w:t>r.</w:t>
      </w:r>
      <w:r>
        <w:rPr>
          <w:spacing w:val="-3"/>
          <w:sz w:val="20"/>
          <w:szCs w:val="20"/>
        </w:rPr>
        <w:t xml:space="preserve"> </w:t>
      </w:r>
      <w:r>
        <w:rPr>
          <w:sz w:val="20"/>
          <w:szCs w:val="20"/>
        </w:rPr>
        <w:t>o</w:t>
      </w:r>
      <w:r>
        <w:rPr>
          <w:spacing w:val="-3"/>
          <w:sz w:val="20"/>
          <w:szCs w:val="20"/>
        </w:rPr>
        <w:t xml:space="preserve"> </w:t>
      </w:r>
      <w:r>
        <w:rPr>
          <w:spacing w:val="-1"/>
          <w:sz w:val="20"/>
          <w:szCs w:val="20"/>
        </w:rPr>
        <w:t>systemie</w:t>
      </w:r>
      <w:r>
        <w:rPr>
          <w:spacing w:val="-3"/>
          <w:sz w:val="20"/>
          <w:szCs w:val="20"/>
        </w:rPr>
        <w:t xml:space="preserve"> </w:t>
      </w:r>
      <w:r>
        <w:rPr>
          <w:sz w:val="20"/>
          <w:szCs w:val="20"/>
        </w:rPr>
        <w:t>oświaty</w:t>
      </w:r>
      <w:r>
        <w:rPr>
          <w:spacing w:val="-7"/>
          <w:sz w:val="20"/>
          <w:szCs w:val="20"/>
        </w:rPr>
        <w:t xml:space="preserve"> </w:t>
      </w:r>
      <w:r>
        <w:rPr>
          <w:spacing w:val="2"/>
          <w:sz w:val="20"/>
          <w:szCs w:val="20"/>
        </w:rPr>
        <w:t>(t.j.</w:t>
      </w:r>
      <w:r w:rsidR="003C21C5">
        <w:rPr>
          <w:spacing w:val="-4"/>
          <w:sz w:val="20"/>
          <w:szCs w:val="20"/>
        </w:rPr>
        <w:t>Dz.U. 2021 r. poz.1915</w:t>
      </w:r>
      <w:r>
        <w:rPr>
          <w:spacing w:val="-1"/>
          <w:sz w:val="20"/>
          <w:szCs w:val="20"/>
        </w:rPr>
        <w:t>)</w:t>
      </w:r>
    </w:p>
    <w:p w14:paraId="207EB820" w14:textId="77777777" w:rsidR="00B07307" w:rsidRDefault="00B07307">
      <w:pPr>
        <w:pStyle w:val="Tekstpodstawowy"/>
        <w:kinsoku w:val="0"/>
        <w:overflowPunct w:val="0"/>
        <w:spacing w:before="2"/>
        <w:ind w:left="0"/>
        <w:rPr>
          <w:sz w:val="21"/>
          <w:szCs w:val="21"/>
        </w:rPr>
      </w:pPr>
    </w:p>
    <w:p w14:paraId="386A6F02" w14:textId="77777777" w:rsidR="00B07307" w:rsidRDefault="00B07307">
      <w:pPr>
        <w:pStyle w:val="Nagwek6"/>
        <w:kinsoku w:val="0"/>
        <w:overflowPunct w:val="0"/>
        <w:spacing w:line="248" w:lineRule="exact"/>
        <w:ind w:left="147" w:firstLine="36"/>
        <w:rPr>
          <w:b w:val="0"/>
          <w:bCs w:val="0"/>
        </w:rPr>
      </w:pPr>
      <w:r>
        <w:rPr>
          <w:spacing w:val="-1"/>
        </w:rPr>
        <w:t>stwierdzam</w:t>
      </w:r>
      <w:r>
        <w:rPr>
          <w:spacing w:val="36"/>
        </w:rPr>
        <w:t xml:space="preserve"> </w:t>
      </w:r>
      <w:r>
        <w:rPr>
          <w:spacing w:val="-1"/>
        </w:rPr>
        <w:t>zaginięcie</w:t>
      </w:r>
      <w:r>
        <w:rPr>
          <w:spacing w:val="36"/>
        </w:rPr>
        <w:t xml:space="preserve"> </w:t>
      </w:r>
      <w:r>
        <w:t>/</w:t>
      </w:r>
      <w:r>
        <w:rPr>
          <w:spacing w:val="36"/>
        </w:rPr>
        <w:t xml:space="preserve"> </w:t>
      </w:r>
      <w:r>
        <w:rPr>
          <w:spacing w:val="-1"/>
        </w:rPr>
        <w:t>zniszczenie*</w:t>
      </w:r>
      <w:r>
        <w:rPr>
          <w:spacing w:val="36"/>
        </w:rPr>
        <w:t xml:space="preserve"> </w:t>
      </w:r>
      <w:r>
        <w:rPr>
          <w:spacing w:val="-1"/>
        </w:rPr>
        <w:t>karty</w:t>
      </w:r>
      <w:r>
        <w:rPr>
          <w:spacing w:val="35"/>
        </w:rPr>
        <w:t xml:space="preserve"> </w:t>
      </w:r>
      <w:r>
        <w:rPr>
          <w:spacing w:val="-1"/>
        </w:rPr>
        <w:t>oceny/pracy</w:t>
      </w:r>
      <w:r>
        <w:rPr>
          <w:spacing w:val="36"/>
        </w:rPr>
        <w:t xml:space="preserve"> </w:t>
      </w:r>
      <w:r>
        <w:rPr>
          <w:spacing w:val="-1"/>
        </w:rPr>
        <w:t>egzaminacyjnej*</w:t>
      </w:r>
      <w:r>
        <w:rPr>
          <w:spacing w:val="35"/>
        </w:rPr>
        <w:t xml:space="preserve"> </w:t>
      </w:r>
      <w:r>
        <w:t>z</w:t>
      </w:r>
      <w:r>
        <w:rPr>
          <w:spacing w:val="34"/>
        </w:rPr>
        <w:t xml:space="preserve"> </w:t>
      </w:r>
      <w:r>
        <w:rPr>
          <w:spacing w:val="-1"/>
        </w:rPr>
        <w:t>egzaminu</w:t>
      </w:r>
      <w:r>
        <w:rPr>
          <w:spacing w:val="35"/>
        </w:rPr>
        <w:t xml:space="preserve"> </w:t>
      </w:r>
      <w:r>
        <w:rPr>
          <w:spacing w:val="-1"/>
        </w:rPr>
        <w:t>zawodowego</w:t>
      </w:r>
      <w:r>
        <w:rPr>
          <w:spacing w:val="33"/>
        </w:rPr>
        <w:t xml:space="preserve"> </w:t>
      </w:r>
      <w:r>
        <w:t>w</w:t>
      </w:r>
      <w:r>
        <w:rPr>
          <w:spacing w:val="37"/>
        </w:rPr>
        <w:t xml:space="preserve"> </w:t>
      </w:r>
      <w:r>
        <w:rPr>
          <w:spacing w:val="-1"/>
        </w:rPr>
        <w:t>części</w:t>
      </w:r>
      <w:r>
        <w:rPr>
          <w:spacing w:val="83"/>
        </w:rPr>
        <w:t xml:space="preserve"> </w:t>
      </w:r>
      <w:r>
        <w:rPr>
          <w:spacing w:val="-1"/>
        </w:rPr>
        <w:t>praktycznej</w:t>
      </w:r>
      <w:r>
        <w:t xml:space="preserve"> /</w:t>
      </w:r>
      <w:r>
        <w:rPr>
          <w:spacing w:val="1"/>
        </w:rPr>
        <w:t xml:space="preserve"> </w:t>
      </w:r>
      <w:r>
        <w:rPr>
          <w:spacing w:val="-2"/>
        </w:rPr>
        <w:t>awarię</w:t>
      </w:r>
      <w:r>
        <w:t xml:space="preserve"> </w:t>
      </w:r>
      <w:r>
        <w:rPr>
          <w:spacing w:val="-1"/>
        </w:rPr>
        <w:t>elektronicznego</w:t>
      </w:r>
      <w:r>
        <w:rPr>
          <w:spacing w:val="-3"/>
        </w:rPr>
        <w:t xml:space="preserve"> </w:t>
      </w:r>
      <w:r>
        <w:rPr>
          <w:spacing w:val="-1"/>
        </w:rPr>
        <w:t>systemu</w:t>
      </w:r>
      <w:r>
        <w:t xml:space="preserve"> </w:t>
      </w:r>
      <w:r>
        <w:rPr>
          <w:spacing w:val="-1"/>
        </w:rPr>
        <w:t>przeprowadzania</w:t>
      </w:r>
      <w:r>
        <w:t xml:space="preserve"> </w:t>
      </w:r>
      <w:r>
        <w:rPr>
          <w:spacing w:val="-1"/>
        </w:rPr>
        <w:t>egzaminu zawodowego</w:t>
      </w:r>
      <w:r>
        <w:rPr>
          <w:spacing w:val="-3"/>
        </w:rPr>
        <w:t xml:space="preserve"> </w:t>
      </w:r>
      <w:r>
        <w:t>w</w:t>
      </w:r>
      <w:r>
        <w:rPr>
          <w:spacing w:val="1"/>
        </w:rPr>
        <w:t xml:space="preserve"> </w:t>
      </w:r>
      <w:r>
        <w:rPr>
          <w:spacing w:val="-1"/>
        </w:rPr>
        <w:t>części</w:t>
      </w:r>
      <w:r>
        <w:rPr>
          <w:spacing w:val="1"/>
        </w:rPr>
        <w:t xml:space="preserve"> </w:t>
      </w:r>
      <w:r>
        <w:rPr>
          <w:spacing w:val="-1"/>
        </w:rPr>
        <w:t>pisemnej</w:t>
      </w:r>
      <w:r>
        <w:rPr>
          <w:spacing w:val="6"/>
        </w:rPr>
        <w:t xml:space="preserve"> </w:t>
      </w:r>
      <w:r>
        <w:rPr>
          <w:b w:val="0"/>
          <w:bCs w:val="0"/>
        </w:rPr>
        <w:t>*</w:t>
      </w:r>
    </w:p>
    <w:p w14:paraId="66315FDD" w14:textId="77777777" w:rsidR="00B07307" w:rsidRDefault="00B07307">
      <w:pPr>
        <w:pStyle w:val="Tekstpodstawowy"/>
        <w:kinsoku w:val="0"/>
        <w:overflowPunct w:val="0"/>
        <w:spacing w:before="11"/>
        <w:ind w:left="0"/>
        <w:rPr>
          <w:sz w:val="19"/>
          <w:szCs w:val="19"/>
        </w:rPr>
      </w:pPr>
    </w:p>
    <w:p w14:paraId="0F378DB6" w14:textId="77777777" w:rsidR="00B07307" w:rsidRDefault="00B07307">
      <w:pPr>
        <w:pStyle w:val="Tekstpodstawowy"/>
        <w:kinsoku w:val="0"/>
        <w:overflowPunct w:val="0"/>
        <w:ind w:left="147"/>
        <w:rPr>
          <w:sz w:val="20"/>
          <w:szCs w:val="20"/>
        </w:rPr>
      </w:pPr>
      <w:r>
        <w:rPr>
          <w:spacing w:val="-1"/>
          <w:sz w:val="20"/>
          <w:szCs w:val="20"/>
        </w:rPr>
        <w:t>Symbol</w:t>
      </w:r>
      <w:r>
        <w:rPr>
          <w:spacing w:val="41"/>
          <w:sz w:val="20"/>
          <w:szCs w:val="20"/>
        </w:rPr>
        <w:t xml:space="preserve"> </w:t>
      </w:r>
      <w:r>
        <w:rPr>
          <w:sz w:val="20"/>
          <w:szCs w:val="20"/>
        </w:rPr>
        <w:t>i</w:t>
      </w:r>
      <w:r>
        <w:rPr>
          <w:spacing w:val="-6"/>
          <w:sz w:val="20"/>
          <w:szCs w:val="20"/>
        </w:rPr>
        <w:t xml:space="preserve"> </w:t>
      </w:r>
      <w:r>
        <w:rPr>
          <w:spacing w:val="-1"/>
          <w:sz w:val="20"/>
          <w:szCs w:val="20"/>
        </w:rPr>
        <w:t>nazwa</w:t>
      </w:r>
      <w:r>
        <w:rPr>
          <w:spacing w:val="41"/>
          <w:sz w:val="20"/>
          <w:szCs w:val="20"/>
        </w:rPr>
        <w:t xml:space="preserve"> </w:t>
      </w:r>
      <w:r>
        <w:rPr>
          <w:sz w:val="20"/>
          <w:szCs w:val="20"/>
        </w:rPr>
        <w:t>kwalifikacji)</w:t>
      </w:r>
    </w:p>
    <w:p w14:paraId="61442C39" w14:textId="77777777" w:rsidR="00B07307" w:rsidRDefault="00B07307">
      <w:pPr>
        <w:pStyle w:val="Tekstpodstawowy"/>
        <w:kinsoku w:val="0"/>
        <w:overflowPunct w:val="0"/>
        <w:ind w:left="0"/>
        <w:rPr>
          <w:sz w:val="20"/>
          <w:szCs w:val="20"/>
        </w:rPr>
      </w:pPr>
    </w:p>
    <w:p w14:paraId="0F616DE3" w14:textId="77777777" w:rsidR="00B07307" w:rsidRDefault="00B07307">
      <w:pPr>
        <w:pStyle w:val="Tekstpodstawowy"/>
        <w:kinsoku w:val="0"/>
        <w:overflowPunct w:val="0"/>
        <w:spacing w:before="10"/>
        <w:ind w:left="0"/>
        <w:rPr>
          <w:sz w:val="19"/>
          <w:szCs w:val="19"/>
        </w:rPr>
      </w:pPr>
    </w:p>
    <w:p w14:paraId="27C15583" w14:textId="77777777" w:rsidR="00B07307" w:rsidRDefault="00B07307">
      <w:pPr>
        <w:pStyle w:val="Tekstpodstawowy"/>
        <w:kinsoku w:val="0"/>
        <w:overflowPunct w:val="0"/>
        <w:ind w:left="148" w:right="1631"/>
        <w:rPr>
          <w:sz w:val="20"/>
          <w:szCs w:val="20"/>
        </w:rPr>
      </w:pPr>
      <w:r>
        <w:rPr>
          <w:spacing w:val="-1"/>
          <w:sz w:val="20"/>
          <w:szCs w:val="20"/>
        </w:rPr>
        <w:t>Ze</w:t>
      </w:r>
      <w:r>
        <w:rPr>
          <w:spacing w:val="-4"/>
          <w:sz w:val="20"/>
          <w:szCs w:val="20"/>
        </w:rPr>
        <w:t xml:space="preserve"> </w:t>
      </w:r>
      <w:r>
        <w:rPr>
          <w:spacing w:val="-1"/>
          <w:sz w:val="20"/>
          <w:szCs w:val="20"/>
        </w:rPr>
        <w:t>względu</w:t>
      </w:r>
      <w:r>
        <w:rPr>
          <w:spacing w:val="-6"/>
          <w:sz w:val="20"/>
          <w:szCs w:val="20"/>
        </w:rPr>
        <w:t xml:space="preserve"> </w:t>
      </w:r>
      <w:r>
        <w:rPr>
          <w:spacing w:val="-1"/>
          <w:sz w:val="20"/>
          <w:szCs w:val="20"/>
        </w:rPr>
        <w:t>na</w:t>
      </w:r>
      <w:r>
        <w:rPr>
          <w:spacing w:val="-7"/>
          <w:sz w:val="20"/>
          <w:szCs w:val="20"/>
        </w:rPr>
        <w:t xml:space="preserve"> </w:t>
      </w:r>
      <w:r>
        <w:rPr>
          <w:spacing w:val="-1"/>
          <w:sz w:val="20"/>
          <w:szCs w:val="20"/>
        </w:rPr>
        <w:t>powyższe</w:t>
      </w:r>
      <w:r>
        <w:rPr>
          <w:spacing w:val="-6"/>
          <w:sz w:val="20"/>
          <w:szCs w:val="20"/>
        </w:rPr>
        <w:t xml:space="preserve"> </w:t>
      </w:r>
      <w:r>
        <w:rPr>
          <w:sz w:val="20"/>
          <w:szCs w:val="20"/>
        </w:rPr>
        <w:t>jest</w:t>
      </w:r>
      <w:r>
        <w:rPr>
          <w:spacing w:val="-8"/>
          <w:sz w:val="20"/>
          <w:szCs w:val="20"/>
        </w:rPr>
        <w:t xml:space="preserve"> </w:t>
      </w:r>
      <w:r>
        <w:rPr>
          <w:spacing w:val="-1"/>
          <w:sz w:val="20"/>
          <w:szCs w:val="20"/>
        </w:rPr>
        <w:t>niemożliwe</w:t>
      </w:r>
      <w:r>
        <w:rPr>
          <w:spacing w:val="-6"/>
          <w:sz w:val="20"/>
          <w:szCs w:val="20"/>
        </w:rPr>
        <w:t xml:space="preserve"> </w:t>
      </w:r>
      <w:r>
        <w:rPr>
          <w:sz w:val="20"/>
          <w:szCs w:val="20"/>
        </w:rPr>
        <w:t>ustalenie</w:t>
      </w:r>
      <w:r>
        <w:rPr>
          <w:spacing w:val="-5"/>
          <w:sz w:val="20"/>
          <w:szCs w:val="20"/>
        </w:rPr>
        <w:t xml:space="preserve"> </w:t>
      </w:r>
      <w:r>
        <w:rPr>
          <w:sz w:val="20"/>
          <w:szCs w:val="20"/>
        </w:rPr>
        <w:t>wyniku</w:t>
      </w:r>
      <w:r>
        <w:rPr>
          <w:spacing w:val="-1"/>
          <w:sz w:val="20"/>
          <w:szCs w:val="20"/>
        </w:rPr>
        <w:t xml:space="preserve"> </w:t>
      </w:r>
      <w:r>
        <w:rPr>
          <w:sz w:val="20"/>
          <w:szCs w:val="20"/>
        </w:rPr>
        <w:t>egzaminu</w:t>
      </w:r>
      <w:r>
        <w:rPr>
          <w:spacing w:val="-8"/>
          <w:sz w:val="20"/>
          <w:szCs w:val="20"/>
        </w:rPr>
        <w:t xml:space="preserve"> </w:t>
      </w:r>
      <w:r>
        <w:rPr>
          <w:sz w:val="20"/>
          <w:szCs w:val="20"/>
        </w:rPr>
        <w:t>zawodowego</w:t>
      </w:r>
      <w:r>
        <w:rPr>
          <w:spacing w:val="-2"/>
          <w:sz w:val="20"/>
          <w:szCs w:val="20"/>
        </w:rPr>
        <w:t xml:space="preserve"> </w:t>
      </w:r>
      <w:r>
        <w:rPr>
          <w:spacing w:val="-1"/>
          <w:sz w:val="20"/>
          <w:szCs w:val="20"/>
        </w:rPr>
        <w:t>ww.</w:t>
      </w:r>
      <w:r>
        <w:rPr>
          <w:spacing w:val="-7"/>
          <w:sz w:val="20"/>
          <w:szCs w:val="20"/>
        </w:rPr>
        <w:t xml:space="preserve"> </w:t>
      </w:r>
      <w:r>
        <w:rPr>
          <w:sz w:val="20"/>
          <w:szCs w:val="20"/>
        </w:rPr>
        <w:t>zdającego.</w:t>
      </w:r>
      <w:r>
        <w:rPr>
          <w:spacing w:val="52"/>
          <w:w w:val="99"/>
          <w:sz w:val="20"/>
          <w:szCs w:val="20"/>
        </w:rPr>
        <w:t xml:space="preserve"> </w:t>
      </w:r>
      <w:r>
        <w:rPr>
          <w:sz w:val="20"/>
          <w:szCs w:val="20"/>
        </w:rPr>
        <w:t>Wyjaśnienie/opis</w:t>
      </w:r>
      <w:r>
        <w:rPr>
          <w:spacing w:val="-26"/>
          <w:sz w:val="20"/>
          <w:szCs w:val="20"/>
        </w:rPr>
        <w:t xml:space="preserve"> </w:t>
      </w:r>
      <w:r>
        <w:rPr>
          <w:sz w:val="20"/>
          <w:szCs w:val="20"/>
        </w:rPr>
        <w:t>okoliczności:</w:t>
      </w:r>
    </w:p>
    <w:p w14:paraId="3EFA5756" w14:textId="77777777" w:rsidR="00B07307" w:rsidRDefault="00B07307">
      <w:pPr>
        <w:pStyle w:val="Tekstpodstawowy"/>
        <w:kinsoku w:val="0"/>
        <w:overflowPunct w:val="0"/>
        <w:spacing w:before="10"/>
        <w:ind w:left="0"/>
        <w:rPr>
          <w:sz w:val="19"/>
          <w:szCs w:val="19"/>
        </w:rPr>
      </w:pPr>
    </w:p>
    <w:p w14:paraId="24F5426E" w14:textId="77777777" w:rsidR="00B07307" w:rsidRDefault="00B07307">
      <w:pPr>
        <w:pStyle w:val="Tekstpodstawowy"/>
        <w:kinsoku w:val="0"/>
        <w:overflowPunct w:val="0"/>
        <w:ind w:left="147"/>
        <w:rPr>
          <w:sz w:val="20"/>
          <w:szCs w:val="20"/>
        </w:rPr>
      </w:pPr>
      <w:r>
        <w:rPr>
          <w:sz w:val="20"/>
          <w:szCs w:val="20"/>
        </w:rPr>
        <w:t>……………………………………………………………………………………………………………………………………</w:t>
      </w:r>
    </w:p>
    <w:p w14:paraId="700234AC" w14:textId="77777777" w:rsidR="00B07307" w:rsidRDefault="00B07307">
      <w:pPr>
        <w:pStyle w:val="Tekstpodstawowy"/>
        <w:kinsoku w:val="0"/>
        <w:overflowPunct w:val="0"/>
        <w:spacing w:before="115"/>
        <w:ind w:left="147"/>
        <w:rPr>
          <w:sz w:val="20"/>
          <w:szCs w:val="20"/>
        </w:rPr>
      </w:pPr>
      <w:r>
        <w:rPr>
          <w:sz w:val="20"/>
          <w:szCs w:val="20"/>
        </w:rPr>
        <w:t>…………………………………………………………………………………………………………………………………….</w:t>
      </w:r>
    </w:p>
    <w:p w14:paraId="1FABABF6" w14:textId="77777777" w:rsidR="00B07307" w:rsidRDefault="00B07307">
      <w:pPr>
        <w:pStyle w:val="Tekstpodstawowy"/>
        <w:kinsoku w:val="0"/>
        <w:overflowPunct w:val="0"/>
        <w:spacing w:before="115"/>
        <w:ind w:left="147"/>
        <w:rPr>
          <w:sz w:val="20"/>
          <w:szCs w:val="20"/>
        </w:rPr>
      </w:pPr>
      <w:r>
        <w:rPr>
          <w:sz w:val="20"/>
          <w:szCs w:val="20"/>
        </w:rPr>
        <w:t>……………………………………………………………………………………………………………………………………</w:t>
      </w:r>
    </w:p>
    <w:p w14:paraId="17F0D16A" w14:textId="77777777" w:rsidR="00B07307" w:rsidRDefault="00B07307">
      <w:pPr>
        <w:pStyle w:val="Tekstpodstawowy"/>
        <w:kinsoku w:val="0"/>
        <w:overflowPunct w:val="0"/>
        <w:spacing w:before="115" w:line="230" w:lineRule="exact"/>
        <w:ind w:left="6143"/>
        <w:jc w:val="center"/>
        <w:rPr>
          <w:sz w:val="20"/>
          <w:szCs w:val="20"/>
        </w:rPr>
      </w:pPr>
      <w:r>
        <w:rPr>
          <w:sz w:val="20"/>
          <w:szCs w:val="20"/>
        </w:rPr>
        <w:t>……………………………………………………</w:t>
      </w:r>
    </w:p>
    <w:p w14:paraId="0C9E8935" w14:textId="77777777" w:rsidR="00B07307" w:rsidRDefault="00B07307">
      <w:pPr>
        <w:pStyle w:val="Tekstpodstawowy"/>
        <w:kinsoku w:val="0"/>
        <w:overflowPunct w:val="0"/>
        <w:spacing w:line="183" w:lineRule="exact"/>
        <w:ind w:left="6160"/>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3902647C" w14:textId="77777777" w:rsidR="00B07307" w:rsidRDefault="00B07307">
      <w:pPr>
        <w:pStyle w:val="Tekstpodstawowy"/>
        <w:kinsoku w:val="0"/>
        <w:overflowPunct w:val="0"/>
        <w:spacing w:line="230" w:lineRule="exact"/>
        <w:ind w:left="147"/>
        <w:rPr>
          <w:sz w:val="20"/>
          <w:szCs w:val="20"/>
        </w:rPr>
      </w:pPr>
      <w:r>
        <w:rPr>
          <w:sz w:val="20"/>
          <w:szCs w:val="20"/>
        </w:rPr>
        <w:t>W</w:t>
      </w:r>
      <w:r>
        <w:rPr>
          <w:spacing w:val="-6"/>
          <w:sz w:val="20"/>
          <w:szCs w:val="20"/>
        </w:rPr>
        <w:t xml:space="preserve"> </w:t>
      </w:r>
      <w:r>
        <w:rPr>
          <w:spacing w:val="-1"/>
          <w:sz w:val="20"/>
          <w:szCs w:val="20"/>
        </w:rPr>
        <w:t>związku</w:t>
      </w:r>
      <w:r>
        <w:rPr>
          <w:spacing w:val="-8"/>
          <w:sz w:val="20"/>
          <w:szCs w:val="20"/>
        </w:rPr>
        <w:t xml:space="preserve"> </w:t>
      </w:r>
      <w:r>
        <w:rPr>
          <w:sz w:val="20"/>
          <w:szCs w:val="20"/>
        </w:rPr>
        <w:t>z</w:t>
      </w:r>
      <w:r>
        <w:rPr>
          <w:spacing w:val="-7"/>
          <w:sz w:val="20"/>
          <w:szCs w:val="20"/>
        </w:rPr>
        <w:t xml:space="preserve"> </w:t>
      </w:r>
      <w:r>
        <w:rPr>
          <w:sz w:val="20"/>
          <w:szCs w:val="20"/>
        </w:rPr>
        <w:t>powyższym</w:t>
      </w:r>
      <w:r>
        <w:rPr>
          <w:spacing w:val="-8"/>
          <w:sz w:val="20"/>
          <w:szCs w:val="20"/>
        </w:rPr>
        <w:t xml:space="preserve"> </w:t>
      </w:r>
      <w:r>
        <w:rPr>
          <w:sz w:val="20"/>
          <w:szCs w:val="20"/>
        </w:rPr>
        <w:t>proponuję</w:t>
      </w:r>
      <w:r>
        <w:rPr>
          <w:spacing w:val="-4"/>
          <w:sz w:val="20"/>
          <w:szCs w:val="20"/>
        </w:rPr>
        <w:t xml:space="preserve"> </w:t>
      </w:r>
      <w:r>
        <w:rPr>
          <w:spacing w:val="-1"/>
          <w:sz w:val="20"/>
          <w:szCs w:val="20"/>
        </w:rPr>
        <w:t>unieważnić</w:t>
      </w:r>
      <w:r>
        <w:rPr>
          <w:spacing w:val="-6"/>
          <w:sz w:val="20"/>
          <w:szCs w:val="20"/>
        </w:rPr>
        <w:t xml:space="preserve"> </w:t>
      </w:r>
      <w:r>
        <w:rPr>
          <w:sz w:val="20"/>
          <w:szCs w:val="20"/>
        </w:rPr>
        <w:t>część</w:t>
      </w:r>
      <w:r>
        <w:rPr>
          <w:spacing w:val="-7"/>
          <w:sz w:val="20"/>
          <w:szCs w:val="20"/>
        </w:rPr>
        <w:t xml:space="preserve"> </w:t>
      </w:r>
      <w:r>
        <w:rPr>
          <w:sz w:val="20"/>
          <w:szCs w:val="20"/>
        </w:rPr>
        <w:t>pisemną/</w:t>
      </w:r>
      <w:r>
        <w:rPr>
          <w:spacing w:val="-8"/>
          <w:sz w:val="20"/>
          <w:szCs w:val="20"/>
        </w:rPr>
        <w:t xml:space="preserve"> </w:t>
      </w:r>
      <w:r>
        <w:rPr>
          <w:spacing w:val="-1"/>
          <w:sz w:val="20"/>
          <w:szCs w:val="20"/>
        </w:rPr>
        <w:t>część</w:t>
      </w:r>
      <w:r>
        <w:rPr>
          <w:spacing w:val="-6"/>
          <w:sz w:val="20"/>
          <w:szCs w:val="20"/>
        </w:rPr>
        <w:t xml:space="preserve"> </w:t>
      </w:r>
      <w:r>
        <w:rPr>
          <w:spacing w:val="-1"/>
          <w:sz w:val="20"/>
          <w:szCs w:val="20"/>
        </w:rPr>
        <w:t>praktyczną</w:t>
      </w:r>
      <w:r>
        <w:rPr>
          <w:spacing w:val="-7"/>
          <w:sz w:val="20"/>
          <w:szCs w:val="20"/>
        </w:rPr>
        <w:t xml:space="preserve"> </w:t>
      </w:r>
      <w:r>
        <w:rPr>
          <w:sz w:val="20"/>
          <w:szCs w:val="20"/>
        </w:rPr>
        <w:t>egzaminu</w:t>
      </w:r>
      <w:r>
        <w:rPr>
          <w:spacing w:val="35"/>
          <w:sz w:val="20"/>
          <w:szCs w:val="20"/>
        </w:rPr>
        <w:t xml:space="preserve"> </w:t>
      </w:r>
      <w:r>
        <w:rPr>
          <w:sz w:val="20"/>
          <w:szCs w:val="20"/>
        </w:rPr>
        <w:t>zdającemu</w:t>
      </w:r>
      <w:r>
        <w:rPr>
          <w:spacing w:val="-7"/>
          <w:sz w:val="20"/>
          <w:szCs w:val="20"/>
        </w:rPr>
        <w:t xml:space="preserve"> </w:t>
      </w:r>
      <w:r>
        <w:rPr>
          <w:sz w:val="20"/>
          <w:szCs w:val="20"/>
        </w:rPr>
        <w:t>…………….</w:t>
      </w:r>
    </w:p>
    <w:p w14:paraId="2BD5C5A9" w14:textId="77777777" w:rsidR="00B07307" w:rsidRDefault="00B07307">
      <w:pPr>
        <w:pStyle w:val="Tekstpodstawowy"/>
        <w:kinsoku w:val="0"/>
        <w:overflowPunct w:val="0"/>
        <w:spacing w:before="1"/>
        <w:ind w:left="0"/>
        <w:rPr>
          <w:sz w:val="11"/>
          <w:szCs w:val="11"/>
        </w:rPr>
      </w:pPr>
    </w:p>
    <w:p w14:paraId="430CAB5A" w14:textId="1504AE2A" w:rsidR="00B07307" w:rsidRDefault="003B7C59">
      <w:pPr>
        <w:pStyle w:val="Tekstpodstawowy"/>
        <w:kinsoku w:val="0"/>
        <w:overflowPunct w:val="0"/>
        <w:spacing w:line="200" w:lineRule="atLeast"/>
        <w:ind w:left="114"/>
        <w:rPr>
          <w:sz w:val="20"/>
          <w:szCs w:val="20"/>
        </w:rPr>
      </w:pPr>
      <w:r>
        <w:rPr>
          <w:noProof/>
          <w:sz w:val="20"/>
          <w:szCs w:val="20"/>
        </w:rPr>
        <mc:AlternateContent>
          <mc:Choice Requires="wps">
            <w:drawing>
              <wp:inline distT="0" distB="0" distL="0" distR="0" wp14:anchorId="46A57643" wp14:editId="7EA181FC">
                <wp:extent cx="6554470" cy="1096010"/>
                <wp:effectExtent l="0" t="0" r="0" b="0"/>
                <wp:docPr id="731" name="Text Box 5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1096010"/>
                        </a:xfrm>
                        <a:prstGeom prst="rect">
                          <a:avLst/>
                        </a:prstGeom>
                        <a:noFill/>
                        <a:ln w="736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DABE03" w14:textId="50809BF6" w:rsidR="00B07307" w:rsidRDefault="00B07307">
                            <w:pPr>
                              <w:pStyle w:val="Tekstpodstawowy"/>
                              <w:kinsoku w:val="0"/>
                              <w:overflowPunct w:val="0"/>
                              <w:spacing w:before="12"/>
                              <w:ind w:left="387"/>
                              <w:rPr>
                                <w:spacing w:val="-1"/>
                              </w:rPr>
                            </w:pPr>
                            <w:r>
                              <w:rPr>
                                <w:spacing w:val="-1"/>
                              </w:rPr>
                              <w:t>Uzgodnienie</w:t>
                            </w:r>
                            <w:r>
                              <w:t xml:space="preserve"> z</w:t>
                            </w:r>
                            <w:r>
                              <w:rPr>
                                <w:spacing w:val="-2"/>
                              </w:rPr>
                              <w:t xml:space="preserve"> </w:t>
                            </w:r>
                            <w:r>
                              <w:rPr>
                                <w:spacing w:val="-1"/>
                              </w:rPr>
                              <w:t>dyrektorem</w:t>
                            </w:r>
                            <w:r>
                              <w:rPr>
                                <w:spacing w:val="-4"/>
                              </w:rPr>
                              <w:t xml:space="preserve"> </w:t>
                            </w:r>
                            <w:r>
                              <w:rPr>
                                <w:spacing w:val="-1"/>
                              </w:rPr>
                              <w:t>Centralnej</w:t>
                            </w:r>
                            <w:r>
                              <w:t xml:space="preserve"> </w:t>
                            </w:r>
                            <w:r>
                              <w:rPr>
                                <w:spacing w:val="-1"/>
                              </w:rPr>
                              <w:t>Komisji</w:t>
                            </w:r>
                            <w:r>
                              <w:rPr>
                                <w:spacing w:val="1"/>
                              </w:rPr>
                              <w:t xml:space="preserve"> </w:t>
                            </w:r>
                            <w:r>
                              <w:rPr>
                                <w:spacing w:val="-1"/>
                              </w:rPr>
                              <w:t>Egzaminacyjnej:</w:t>
                            </w:r>
                            <w:r w:rsidR="006D7932">
                              <w:rPr>
                                <w:spacing w:val="-1"/>
                              </w:rPr>
                              <w:t xml:space="preserve"> </w:t>
                            </w:r>
                          </w:p>
                          <w:p w14:paraId="7CB85BFE" w14:textId="77777777" w:rsidR="00B07307" w:rsidRDefault="00B07307">
                            <w:pPr>
                              <w:pStyle w:val="Tekstpodstawowy"/>
                              <w:kinsoku w:val="0"/>
                              <w:overflowPunct w:val="0"/>
                              <w:ind w:left="0"/>
                            </w:pPr>
                          </w:p>
                          <w:p w14:paraId="47AE167C" w14:textId="77777777" w:rsidR="00B07307" w:rsidRDefault="00B07307">
                            <w:pPr>
                              <w:pStyle w:val="Tekstpodstawowy"/>
                              <w:kinsoku w:val="0"/>
                              <w:overflowPunct w:val="0"/>
                              <w:ind w:left="0"/>
                            </w:pPr>
                          </w:p>
                          <w:p w14:paraId="7CA16C95" w14:textId="77777777" w:rsidR="00B07307" w:rsidRDefault="00B07307">
                            <w:pPr>
                              <w:pStyle w:val="Tekstpodstawowy"/>
                              <w:kinsoku w:val="0"/>
                              <w:overflowPunct w:val="0"/>
                              <w:spacing w:before="5"/>
                              <w:ind w:left="0"/>
                              <w:rPr>
                                <w:sz w:val="31"/>
                                <w:szCs w:val="31"/>
                              </w:rPr>
                            </w:pPr>
                          </w:p>
                          <w:p w14:paraId="57CF92A7" w14:textId="77777777" w:rsidR="00B07307" w:rsidRDefault="00B07307">
                            <w:pPr>
                              <w:pStyle w:val="Tekstpodstawowy"/>
                              <w:kinsoku w:val="0"/>
                              <w:overflowPunct w:val="0"/>
                              <w:ind w:left="5558"/>
                              <w:rPr>
                                <w:spacing w:val="-1"/>
                              </w:rPr>
                            </w:pPr>
                            <w:r>
                              <w:rPr>
                                <w:spacing w:val="-1"/>
                              </w:rPr>
                              <w:t>………..……………………………….</w:t>
                            </w:r>
                          </w:p>
                          <w:p w14:paraId="5139FAB1" w14:textId="77777777" w:rsidR="00B07307" w:rsidRDefault="00B07307">
                            <w:pPr>
                              <w:pStyle w:val="Tekstpodstawowy"/>
                              <w:kinsoku w:val="0"/>
                              <w:overflowPunct w:val="0"/>
                              <w:spacing w:before="122"/>
                              <w:ind w:left="5630"/>
                              <w:rPr>
                                <w:sz w:val="16"/>
                                <w:szCs w:val="16"/>
                              </w:rPr>
                            </w:pPr>
                            <w:r>
                              <w:rPr>
                                <w:i/>
                                <w:iCs/>
                                <w:spacing w:val="-1"/>
                                <w:sz w:val="16"/>
                                <w:szCs w:val="16"/>
                              </w:rPr>
                              <w:t>podpis</w:t>
                            </w:r>
                            <w:r>
                              <w:rPr>
                                <w:i/>
                                <w:iCs/>
                                <w:spacing w:val="-2"/>
                                <w:sz w:val="16"/>
                                <w:szCs w:val="16"/>
                              </w:rPr>
                              <w:t xml:space="preserve"> </w:t>
                            </w:r>
                            <w:r>
                              <w:rPr>
                                <w:i/>
                                <w:iCs/>
                                <w:spacing w:val="-1"/>
                                <w:sz w:val="16"/>
                                <w:szCs w:val="16"/>
                              </w:rPr>
                              <w:t xml:space="preserve">dyrektora Centralnej Komisji </w:t>
                            </w:r>
                            <w:r>
                              <w:rPr>
                                <w:i/>
                                <w:iCs/>
                                <w:spacing w:val="-2"/>
                                <w:sz w:val="16"/>
                                <w:szCs w:val="16"/>
                              </w:rPr>
                              <w:t>Egzaminacyjnej</w:t>
                            </w:r>
                          </w:p>
                        </w:txbxContent>
                      </wps:txbx>
                      <wps:bodyPr rot="0" vert="horz" wrap="square" lIns="0" tIns="0" rIns="0" bIns="0" anchor="t" anchorCtr="0" upright="1">
                        <a:noAutofit/>
                      </wps:bodyPr>
                    </wps:wsp>
                  </a:graphicData>
                </a:graphic>
              </wp:inline>
            </w:drawing>
          </mc:Choice>
          <mc:Fallback>
            <w:pict>
              <v:shape w14:anchorId="46A57643" id="Text Box 5880" o:spid="_x0000_s1492" type="#_x0000_t202" style="width:516.1pt;height:8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" filled="f" strokeweight=".20458mm">
                <v:textbox inset="0,0,0,0">
                  <w:txbxContent>
                    <w:p w14:paraId="62DABE03" w14:textId="50809BF6" w:rsidR="00B07307" w:rsidRDefault="00B07307">
                      <w:pPr>
                        <w:pStyle w:val="Tekstpodstawowy"/>
                        <w:kinsoku w:val="0"/>
                        <w:overflowPunct w:val="0"/>
                        <w:spacing w:before="12"/>
                        <w:ind w:left="387"/>
                        <w:rPr>
                          <w:spacing w:val="-1"/>
                        </w:rPr>
                      </w:pPr>
                      <w:r>
                        <w:rPr>
                          <w:spacing w:val="-1"/>
                        </w:rPr>
                        <w:t>Uzgodnienie</w:t>
                      </w:r>
                      <w:r>
                        <w:t xml:space="preserve"> z</w:t>
                      </w:r>
                      <w:r>
                        <w:rPr>
                          <w:spacing w:val="-2"/>
                        </w:rPr>
                        <w:t xml:space="preserve"> </w:t>
                      </w:r>
                      <w:r>
                        <w:rPr>
                          <w:spacing w:val="-1"/>
                        </w:rPr>
                        <w:t>dyrektorem</w:t>
                      </w:r>
                      <w:r>
                        <w:rPr>
                          <w:spacing w:val="-4"/>
                        </w:rPr>
                        <w:t xml:space="preserve"> </w:t>
                      </w:r>
                      <w:r>
                        <w:rPr>
                          <w:spacing w:val="-1"/>
                        </w:rPr>
                        <w:t>Centralnej</w:t>
                      </w:r>
                      <w:r>
                        <w:t xml:space="preserve"> </w:t>
                      </w:r>
                      <w:r>
                        <w:rPr>
                          <w:spacing w:val="-1"/>
                        </w:rPr>
                        <w:t>Komisji</w:t>
                      </w:r>
                      <w:r>
                        <w:rPr>
                          <w:spacing w:val="1"/>
                        </w:rPr>
                        <w:t xml:space="preserve"> </w:t>
                      </w:r>
                      <w:r>
                        <w:rPr>
                          <w:spacing w:val="-1"/>
                        </w:rPr>
                        <w:t>Egzaminacyjnej:</w:t>
                      </w:r>
                      <w:r w:rsidR="006D7932">
                        <w:rPr>
                          <w:spacing w:val="-1"/>
                        </w:rPr>
                        <w:t xml:space="preserve"> </w:t>
                      </w:r>
                    </w:p>
                    <w:p w14:paraId="7CB85BFE" w14:textId="77777777" w:rsidR="00B07307" w:rsidRDefault="00B07307">
                      <w:pPr>
                        <w:pStyle w:val="Tekstpodstawowy"/>
                        <w:kinsoku w:val="0"/>
                        <w:overflowPunct w:val="0"/>
                        <w:ind w:left="0"/>
                      </w:pPr>
                    </w:p>
                    <w:p w14:paraId="47AE167C" w14:textId="77777777" w:rsidR="00B07307" w:rsidRDefault="00B07307">
                      <w:pPr>
                        <w:pStyle w:val="Tekstpodstawowy"/>
                        <w:kinsoku w:val="0"/>
                        <w:overflowPunct w:val="0"/>
                        <w:ind w:left="0"/>
                      </w:pPr>
                    </w:p>
                    <w:p w14:paraId="7CA16C95" w14:textId="77777777" w:rsidR="00B07307" w:rsidRDefault="00B07307">
                      <w:pPr>
                        <w:pStyle w:val="Tekstpodstawowy"/>
                        <w:kinsoku w:val="0"/>
                        <w:overflowPunct w:val="0"/>
                        <w:spacing w:before="5"/>
                        <w:ind w:left="0"/>
                        <w:rPr>
                          <w:sz w:val="31"/>
                          <w:szCs w:val="31"/>
                        </w:rPr>
                      </w:pPr>
                    </w:p>
                    <w:p w14:paraId="57CF92A7" w14:textId="77777777" w:rsidR="00B07307" w:rsidRDefault="00B07307">
                      <w:pPr>
                        <w:pStyle w:val="Tekstpodstawowy"/>
                        <w:kinsoku w:val="0"/>
                        <w:overflowPunct w:val="0"/>
                        <w:ind w:left="5558"/>
                        <w:rPr>
                          <w:spacing w:val="-1"/>
                        </w:rPr>
                      </w:pPr>
                      <w:r>
                        <w:rPr>
                          <w:spacing w:val="-1"/>
                        </w:rPr>
                        <w:t>………..……………………………….</w:t>
                      </w:r>
                    </w:p>
                    <w:p w14:paraId="5139FAB1" w14:textId="77777777" w:rsidR="00B07307" w:rsidRDefault="00B07307">
                      <w:pPr>
                        <w:pStyle w:val="Tekstpodstawowy"/>
                        <w:kinsoku w:val="0"/>
                        <w:overflowPunct w:val="0"/>
                        <w:spacing w:before="122"/>
                        <w:ind w:left="5630"/>
                        <w:rPr>
                          <w:sz w:val="16"/>
                          <w:szCs w:val="16"/>
                        </w:rPr>
                      </w:pPr>
                      <w:r>
                        <w:rPr>
                          <w:i/>
                          <w:iCs/>
                          <w:spacing w:val="-1"/>
                          <w:sz w:val="16"/>
                          <w:szCs w:val="16"/>
                        </w:rPr>
                        <w:t>podpis</w:t>
                      </w:r>
                      <w:r>
                        <w:rPr>
                          <w:i/>
                          <w:iCs/>
                          <w:spacing w:val="-2"/>
                          <w:sz w:val="16"/>
                          <w:szCs w:val="16"/>
                        </w:rPr>
                        <w:t xml:space="preserve"> </w:t>
                      </w:r>
                      <w:r>
                        <w:rPr>
                          <w:i/>
                          <w:iCs/>
                          <w:spacing w:val="-1"/>
                          <w:sz w:val="16"/>
                          <w:szCs w:val="16"/>
                        </w:rPr>
                        <w:t xml:space="preserve">dyrektora Centralnej Komisji </w:t>
                      </w:r>
                      <w:r>
                        <w:rPr>
                          <w:i/>
                          <w:iCs/>
                          <w:spacing w:val="-2"/>
                          <w:sz w:val="16"/>
                          <w:szCs w:val="16"/>
                        </w:rPr>
                        <w:t>Egzaminacyjnej</w:t>
                      </w:r>
                    </w:p>
                  </w:txbxContent>
                </v:textbox>
                <w10:anchorlock/>
              </v:shape>
            </w:pict>
          </mc:Fallback>
        </mc:AlternateContent>
      </w:r>
    </w:p>
    <w:p w14:paraId="5816760F" w14:textId="77777777" w:rsidR="00B07307" w:rsidRDefault="00B07307">
      <w:pPr>
        <w:pStyle w:val="Nagwek6"/>
        <w:kinsoku w:val="0"/>
        <w:overflowPunct w:val="0"/>
        <w:spacing w:before="118" w:line="360" w:lineRule="auto"/>
        <w:ind w:left="147"/>
        <w:rPr>
          <w:b w:val="0"/>
          <w:bCs w:val="0"/>
          <w:spacing w:val="-1"/>
        </w:rPr>
      </w:pPr>
      <w:r>
        <w:rPr>
          <w:b w:val="0"/>
          <w:bCs w:val="0"/>
          <w:spacing w:val="-1"/>
        </w:rPr>
        <w:t>Na</w:t>
      </w:r>
      <w:r>
        <w:rPr>
          <w:b w:val="0"/>
          <w:bCs w:val="0"/>
          <w:spacing w:val="21"/>
        </w:rPr>
        <w:t xml:space="preserve"> </w:t>
      </w:r>
      <w:r>
        <w:rPr>
          <w:b w:val="0"/>
          <w:bCs w:val="0"/>
          <w:spacing w:val="-1"/>
        </w:rPr>
        <w:t>podstawie</w:t>
      </w:r>
      <w:r>
        <w:rPr>
          <w:b w:val="0"/>
          <w:bCs w:val="0"/>
          <w:spacing w:val="21"/>
        </w:rPr>
        <w:t xml:space="preserve"> </w:t>
      </w:r>
      <w:r>
        <w:rPr>
          <w:b w:val="0"/>
          <w:bCs w:val="0"/>
          <w:spacing w:val="-1"/>
        </w:rPr>
        <w:t>powyższego</w:t>
      </w:r>
      <w:r>
        <w:rPr>
          <w:b w:val="0"/>
          <w:bCs w:val="0"/>
          <w:spacing w:val="23"/>
        </w:rPr>
        <w:t xml:space="preserve"> </w:t>
      </w:r>
      <w:r>
        <w:rPr>
          <w:spacing w:val="-1"/>
        </w:rPr>
        <w:t>unieważniam</w:t>
      </w:r>
      <w:r>
        <w:rPr>
          <w:spacing w:val="22"/>
        </w:rPr>
        <w:t xml:space="preserve"> </w:t>
      </w:r>
      <w:r>
        <w:rPr>
          <w:spacing w:val="-1"/>
        </w:rPr>
        <w:t>część</w:t>
      </w:r>
      <w:r>
        <w:rPr>
          <w:spacing w:val="19"/>
        </w:rPr>
        <w:t xml:space="preserve"> </w:t>
      </w:r>
      <w:r>
        <w:rPr>
          <w:spacing w:val="-1"/>
        </w:rPr>
        <w:t>pisemną/praktyczną</w:t>
      </w:r>
      <w:r>
        <w:rPr>
          <w:spacing w:val="21"/>
        </w:rPr>
        <w:t xml:space="preserve"> </w:t>
      </w:r>
      <w:r>
        <w:rPr>
          <w:spacing w:val="-1"/>
        </w:rPr>
        <w:t>egzaminu</w:t>
      </w:r>
      <w:r>
        <w:rPr>
          <w:spacing w:val="18"/>
        </w:rPr>
        <w:t xml:space="preserve"> </w:t>
      </w:r>
      <w:r>
        <w:t>ww.</w:t>
      </w:r>
      <w:r>
        <w:rPr>
          <w:spacing w:val="26"/>
        </w:rPr>
        <w:t xml:space="preserve"> </w:t>
      </w:r>
      <w:r>
        <w:rPr>
          <w:spacing w:val="-1"/>
        </w:rPr>
        <w:t>zdającego</w:t>
      </w:r>
      <w:r>
        <w:rPr>
          <w:spacing w:val="19"/>
        </w:rPr>
        <w:t xml:space="preserve"> </w:t>
      </w:r>
      <w:r>
        <w:t>i</w:t>
      </w:r>
      <w:r>
        <w:rPr>
          <w:spacing w:val="1"/>
        </w:rPr>
        <w:t xml:space="preserve"> </w:t>
      </w:r>
      <w:r>
        <w:rPr>
          <w:spacing w:val="-1"/>
        </w:rPr>
        <w:t>zarządzam</w:t>
      </w:r>
      <w:r>
        <w:rPr>
          <w:spacing w:val="22"/>
        </w:rPr>
        <w:t xml:space="preserve"> </w:t>
      </w:r>
      <w:r>
        <w:t>jego</w:t>
      </w:r>
      <w:r>
        <w:rPr>
          <w:spacing w:val="59"/>
        </w:rPr>
        <w:t xml:space="preserve"> </w:t>
      </w:r>
      <w:r>
        <w:rPr>
          <w:spacing w:val="-1"/>
        </w:rPr>
        <w:t>ponowne</w:t>
      </w:r>
      <w:r>
        <w:rPr>
          <w:spacing w:val="-3"/>
        </w:rPr>
        <w:t xml:space="preserve"> </w:t>
      </w:r>
      <w:r>
        <w:rPr>
          <w:spacing w:val="-1"/>
        </w:rPr>
        <w:t>przeprowadzenie</w:t>
      </w:r>
      <w:r>
        <w:rPr>
          <w:b w:val="0"/>
          <w:bCs w:val="0"/>
          <w:spacing w:val="-1"/>
        </w:rPr>
        <w:t>.</w:t>
      </w:r>
    </w:p>
    <w:p w14:paraId="70BBF989" w14:textId="77777777" w:rsidR="00B07307" w:rsidRDefault="00B07307">
      <w:pPr>
        <w:pStyle w:val="Tekstpodstawowy"/>
        <w:kinsoku w:val="0"/>
        <w:overflowPunct w:val="0"/>
        <w:spacing w:before="4" w:line="361" w:lineRule="auto"/>
        <w:ind w:left="148" w:right="372"/>
        <w:rPr>
          <w:spacing w:val="-2"/>
        </w:rPr>
      </w:pPr>
      <w:r>
        <w:rPr>
          <w:spacing w:val="-1"/>
        </w:rPr>
        <w:t>Zgodnie</w:t>
      </w:r>
      <w:r>
        <w:rPr>
          <w:spacing w:val="7"/>
        </w:rPr>
        <w:t xml:space="preserve"> </w:t>
      </w:r>
      <w:r>
        <w:t>z</w:t>
      </w:r>
      <w:r>
        <w:rPr>
          <w:spacing w:val="5"/>
        </w:rPr>
        <w:t xml:space="preserve"> </w:t>
      </w:r>
      <w:r>
        <w:rPr>
          <w:spacing w:val="-1"/>
        </w:rPr>
        <w:t>art.</w:t>
      </w:r>
      <w:r>
        <w:rPr>
          <w:spacing w:val="4"/>
        </w:rPr>
        <w:t xml:space="preserve"> </w:t>
      </w:r>
      <w:r>
        <w:t>44</w:t>
      </w:r>
      <w:r>
        <w:rPr>
          <w:spacing w:val="7"/>
        </w:rPr>
        <w:t xml:space="preserve"> </w:t>
      </w:r>
      <w:r>
        <w:rPr>
          <w:spacing w:val="-2"/>
        </w:rPr>
        <w:t>zzzr.</w:t>
      </w:r>
      <w:r>
        <w:rPr>
          <w:spacing w:val="7"/>
        </w:rPr>
        <w:t xml:space="preserve"> </w:t>
      </w:r>
      <w:r>
        <w:t>ust.</w:t>
      </w:r>
      <w:r>
        <w:rPr>
          <w:spacing w:val="2"/>
        </w:rPr>
        <w:t xml:space="preserve"> </w:t>
      </w:r>
      <w:r>
        <w:t>10</w:t>
      </w:r>
      <w:r>
        <w:rPr>
          <w:spacing w:val="7"/>
        </w:rPr>
        <w:t xml:space="preserve"> </w:t>
      </w:r>
      <w:r>
        <w:rPr>
          <w:spacing w:val="-1"/>
        </w:rPr>
        <w:t>ustawy</w:t>
      </w:r>
      <w:r>
        <w:rPr>
          <w:spacing w:val="4"/>
        </w:rPr>
        <w:t xml:space="preserve"> </w:t>
      </w:r>
      <w:r>
        <w:rPr>
          <w:spacing w:val="-1"/>
        </w:rPr>
        <w:t>termin</w:t>
      </w:r>
      <w:r>
        <w:rPr>
          <w:spacing w:val="7"/>
        </w:rPr>
        <w:t xml:space="preserve"> </w:t>
      </w:r>
      <w:r>
        <w:rPr>
          <w:spacing w:val="-2"/>
        </w:rPr>
        <w:t>ponownego</w:t>
      </w:r>
      <w:r>
        <w:rPr>
          <w:spacing w:val="7"/>
        </w:rPr>
        <w:t xml:space="preserve"> </w:t>
      </w:r>
      <w:r>
        <w:rPr>
          <w:spacing w:val="-1"/>
        </w:rPr>
        <w:t>przeprowadzania</w:t>
      </w:r>
      <w:r>
        <w:rPr>
          <w:spacing w:val="5"/>
        </w:rPr>
        <w:t xml:space="preserve"> </w:t>
      </w:r>
      <w:r>
        <w:rPr>
          <w:spacing w:val="-1"/>
        </w:rPr>
        <w:t>egzaminu</w:t>
      </w:r>
      <w:r>
        <w:rPr>
          <w:spacing w:val="7"/>
        </w:rPr>
        <w:t xml:space="preserve"> </w:t>
      </w:r>
      <w:r>
        <w:rPr>
          <w:spacing w:val="-1"/>
        </w:rPr>
        <w:t>został</w:t>
      </w:r>
      <w:r>
        <w:rPr>
          <w:spacing w:val="8"/>
        </w:rPr>
        <w:t xml:space="preserve"> </w:t>
      </w:r>
      <w:r>
        <w:rPr>
          <w:spacing w:val="-1"/>
        </w:rPr>
        <w:t>ustalony</w:t>
      </w:r>
      <w:r>
        <w:rPr>
          <w:spacing w:val="4"/>
        </w:rPr>
        <w:t xml:space="preserve"> </w:t>
      </w:r>
      <w:r>
        <w:rPr>
          <w:spacing w:val="-1"/>
        </w:rPr>
        <w:t>przez</w:t>
      </w:r>
      <w:r>
        <w:rPr>
          <w:spacing w:val="5"/>
        </w:rPr>
        <w:t xml:space="preserve"> </w:t>
      </w:r>
      <w:r>
        <w:rPr>
          <w:spacing w:val="-1"/>
        </w:rPr>
        <w:t>dyrektora</w:t>
      </w:r>
      <w:r>
        <w:rPr>
          <w:spacing w:val="87"/>
        </w:rPr>
        <w:t xml:space="preserve"> </w:t>
      </w:r>
      <w:r>
        <w:rPr>
          <w:spacing w:val="-1"/>
        </w:rPr>
        <w:t>Centralnej</w:t>
      </w:r>
      <w:r>
        <w:t xml:space="preserve"> </w:t>
      </w:r>
      <w:r>
        <w:rPr>
          <w:spacing w:val="-1"/>
        </w:rPr>
        <w:t>Komisji</w:t>
      </w:r>
      <w:r>
        <w:rPr>
          <w:spacing w:val="1"/>
        </w:rPr>
        <w:t xml:space="preserve"> </w:t>
      </w:r>
      <w:r>
        <w:rPr>
          <w:spacing w:val="-1"/>
        </w:rPr>
        <w:t>Egzaminacyjnej</w:t>
      </w:r>
      <w:r>
        <w:rPr>
          <w:spacing w:val="1"/>
        </w:rPr>
        <w:t xml:space="preserve"> </w:t>
      </w:r>
      <w:r>
        <w:t xml:space="preserve">na </w:t>
      </w:r>
      <w:r>
        <w:rPr>
          <w:spacing w:val="-2"/>
        </w:rPr>
        <w:t>………………………………………………</w:t>
      </w:r>
    </w:p>
    <w:p w14:paraId="7660DFAC" w14:textId="77777777" w:rsidR="00B07307" w:rsidRDefault="00B07307">
      <w:pPr>
        <w:pStyle w:val="Tekstpodstawowy"/>
        <w:kinsoku w:val="0"/>
        <w:overflowPunct w:val="0"/>
        <w:spacing w:before="2" w:line="230" w:lineRule="exact"/>
        <w:ind w:left="5820"/>
        <w:rPr>
          <w:sz w:val="20"/>
          <w:szCs w:val="20"/>
        </w:rPr>
      </w:pPr>
      <w:r>
        <w:rPr>
          <w:sz w:val="20"/>
          <w:szCs w:val="20"/>
        </w:rPr>
        <w:t>……………………………………………………</w:t>
      </w:r>
    </w:p>
    <w:p w14:paraId="7D71C0B1" w14:textId="77777777" w:rsidR="00B07307" w:rsidRDefault="00B07307">
      <w:pPr>
        <w:pStyle w:val="Tekstpodstawowy"/>
        <w:kinsoku w:val="0"/>
        <w:overflowPunct w:val="0"/>
        <w:spacing w:line="184" w:lineRule="exact"/>
        <w:ind w:left="5791"/>
        <w:rPr>
          <w:sz w:val="16"/>
          <w:szCs w:val="16"/>
        </w:rPr>
      </w:pPr>
      <w:r>
        <w:rPr>
          <w:i/>
          <w:iCs/>
          <w:spacing w:val="-1"/>
          <w:sz w:val="16"/>
          <w:szCs w:val="16"/>
        </w:rPr>
        <w:t>podpis dyrektora okręgowej komisji</w:t>
      </w:r>
      <w:r>
        <w:rPr>
          <w:i/>
          <w:iCs/>
          <w:spacing w:val="1"/>
          <w:sz w:val="16"/>
          <w:szCs w:val="16"/>
        </w:rPr>
        <w:t xml:space="preserve"> </w:t>
      </w:r>
      <w:r>
        <w:rPr>
          <w:i/>
          <w:iCs/>
          <w:spacing w:val="-1"/>
          <w:sz w:val="16"/>
          <w:szCs w:val="16"/>
        </w:rPr>
        <w:t>egzaminacyjnej</w:t>
      </w:r>
    </w:p>
    <w:p w14:paraId="0FFA4635" w14:textId="77777777" w:rsidR="00B07307" w:rsidRDefault="00B07307">
      <w:pPr>
        <w:pStyle w:val="Tekstpodstawowy"/>
        <w:kinsoku w:val="0"/>
        <w:overflowPunct w:val="0"/>
        <w:spacing w:before="1"/>
        <w:ind w:left="0"/>
        <w:rPr>
          <w:i/>
          <w:iCs/>
          <w:sz w:val="18"/>
          <w:szCs w:val="18"/>
        </w:rPr>
      </w:pPr>
    </w:p>
    <w:p w14:paraId="0F641521" w14:textId="77777777" w:rsidR="00B07307" w:rsidRDefault="00B07307">
      <w:pPr>
        <w:pStyle w:val="Tekstpodstawowy"/>
        <w:kinsoku w:val="0"/>
        <w:overflowPunct w:val="0"/>
        <w:ind w:left="147"/>
        <w:rPr>
          <w:spacing w:val="-1"/>
          <w:sz w:val="18"/>
          <w:szCs w:val="18"/>
        </w:rPr>
      </w:pPr>
      <w:r>
        <w:rPr>
          <w:sz w:val="18"/>
          <w:szCs w:val="18"/>
        </w:rPr>
        <w:t>*</w:t>
      </w:r>
      <w:r>
        <w:rPr>
          <w:spacing w:val="-4"/>
          <w:sz w:val="18"/>
          <w:szCs w:val="18"/>
        </w:rPr>
        <w:t xml:space="preserve"> </w:t>
      </w:r>
      <w:r>
        <w:rPr>
          <w:spacing w:val="-1"/>
          <w:sz w:val="18"/>
          <w:szCs w:val="18"/>
        </w:rPr>
        <w:t>niewłaściwe skreślić.</w:t>
      </w:r>
    </w:p>
    <w:p w14:paraId="0D8B5D78" w14:textId="77777777" w:rsidR="00B07307" w:rsidRDefault="00B07307">
      <w:pPr>
        <w:pStyle w:val="Tekstpodstawowy"/>
        <w:kinsoku w:val="0"/>
        <w:overflowPunct w:val="0"/>
        <w:ind w:left="147"/>
        <w:rPr>
          <w:spacing w:val="-1"/>
          <w:sz w:val="18"/>
          <w:szCs w:val="18"/>
        </w:rPr>
        <w:sectPr w:rsidR="00B07307" w:rsidSect="00873394">
          <w:pgSz w:w="11910" w:h="16840"/>
          <w:pgMar w:top="300" w:right="340" w:bottom="700" w:left="680" w:header="0" w:footer="504" w:gutter="0"/>
          <w:cols w:space="708" w:equalWidth="0">
            <w:col w:w="10890"/>
          </w:cols>
          <w:noEndnote/>
        </w:sectPr>
      </w:pPr>
    </w:p>
    <w:p w14:paraId="368D8D33" w14:textId="77777777" w:rsidR="00B07307" w:rsidRDefault="00B07307">
      <w:pPr>
        <w:pStyle w:val="Tekstpodstawowy"/>
        <w:kinsoku w:val="0"/>
        <w:overflowPunct w:val="0"/>
        <w:ind w:left="0"/>
        <w:rPr>
          <w:sz w:val="20"/>
          <w:szCs w:val="20"/>
        </w:rPr>
      </w:pPr>
    </w:p>
    <w:p w14:paraId="6F6EB7BD" w14:textId="77777777" w:rsidR="00B07307" w:rsidRDefault="00B07307">
      <w:pPr>
        <w:pStyle w:val="Tekstpodstawowy"/>
        <w:kinsoku w:val="0"/>
        <w:overflowPunct w:val="0"/>
        <w:spacing w:before="8"/>
        <w:ind w:left="0"/>
        <w:rPr>
          <w:sz w:val="11"/>
          <w:szCs w:val="11"/>
        </w:rPr>
      </w:pPr>
    </w:p>
    <w:tbl>
      <w:tblPr>
        <w:tblW w:w="0" w:type="auto"/>
        <w:tblInd w:w="133" w:type="dxa"/>
        <w:tblLayout w:type="fixed"/>
        <w:tblCellMar>
          <w:left w:w="0" w:type="dxa"/>
          <w:right w:w="0" w:type="dxa"/>
        </w:tblCellMar>
        <w:tblLook w:val="0000" w:firstRow="0" w:lastRow="0" w:firstColumn="0" w:lastColumn="0" w:noHBand="0" w:noVBand="0"/>
      </w:tblPr>
      <w:tblGrid>
        <w:gridCol w:w="4316"/>
        <w:gridCol w:w="3797"/>
        <w:gridCol w:w="2005"/>
      </w:tblGrid>
      <w:tr w:rsidR="00B07307" w14:paraId="254FDDA4" w14:textId="77777777">
        <w:trPr>
          <w:trHeight w:hRule="exact" w:val="638"/>
        </w:trPr>
        <w:tc>
          <w:tcPr>
            <w:tcW w:w="4316" w:type="dxa"/>
            <w:tcBorders>
              <w:top w:val="nil"/>
              <w:left w:val="nil"/>
              <w:bottom w:val="nil"/>
              <w:right w:val="nil"/>
            </w:tcBorders>
          </w:tcPr>
          <w:p w14:paraId="058BC22D" w14:textId="77777777" w:rsidR="00B07307" w:rsidRDefault="00B07307">
            <w:pPr>
              <w:pStyle w:val="TableParagraph"/>
              <w:kinsoku w:val="0"/>
              <w:overflowPunct w:val="0"/>
              <w:rPr>
                <w:sz w:val="20"/>
                <w:szCs w:val="20"/>
              </w:rPr>
            </w:pPr>
          </w:p>
          <w:p w14:paraId="5DA4FD35" w14:textId="77777777" w:rsidR="00B07307" w:rsidRDefault="00B07307">
            <w:pPr>
              <w:pStyle w:val="TableParagraph"/>
              <w:kinsoku w:val="0"/>
              <w:overflowPunct w:val="0"/>
              <w:spacing w:before="169"/>
              <w:ind w:left="123"/>
            </w:pPr>
            <w:r>
              <w:rPr>
                <w:sz w:val="20"/>
                <w:szCs w:val="20"/>
              </w:rPr>
              <w:t>…………………………………………</w:t>
            </w:r>
          </w:p>
        </w:tc>
        <w:tc>
          <w:tcPr>
            <w:tcW w:w="3797" w:type="dxa"/>
            <w:tcBorders>
              <w:top w:val="nil"/>
              <w:left w:val="nil"/>
              <w:bottom w:val="nil"/>
              <w:right w:val="nil"/>
            </w:tcBorders>
          </w:tcPr>
          <w:p w14:paraId="1D92B153" w14:textId="77777777" w:rsidR="00B07307" w:rsidRDefault="00B07307">
            <w:pPr>
              <w:pStyle w:val="TableParagraph"/>
              <w:kinsoku w:val="0"/>
              <w:overflowPunct w:val="0"/>
              <w:rPr>
                <w:sz w:val="20"/>
                <w:szCs w:val="20"/>
              </w:rPr>
            </w:pPr>
          </w:p>
          <w:p w14:paraId="1FA9732E" w14:textId="77777777" w:rsidR="00B07307" w:rsidRDefault="00B07307">
            <w:pPr>
              <w:pStyle w:val="TableParagraph"/>
              <w:kinsoku w:val="0"/>
              <w:overflowPunct w:val="0"/>
              <w:spacing w:before="169"/>
              <w:ind w:left="996"/>
            </w:pPr>
            <w:r>
              <w:rPr>
                <w:sz w:val="20"/>
                <w:szCs w:val="20"/>
              </w:rPr>
              <w:t>………………………………….</w:t>
            </w:r>
          </w:p>
        </w:tc>
        <w:tc>
          <w:tcPr>
            <w:tcW w:w="2005" w:type="dxa"/>
            <w:tcBorders>
              <w:top w:val="nil"/>
              <w:left w:val="nil"/>
              <w:bottom w:val="nil"/>
              <w:right w:val="nil"/>
            </w:tcBorders>
          </w:tcPr>
          <w:p w14:paraId="42B45DC3" w14:textId="77777777" w:rsidR="00B07307" w:rsidRDefault="00B07307">
            <w:pPr>
              <w:pStyle w:val="TableParagraph"/>
              <w:kinsoku w:val="0"/>
              <w:overflowPunct w:val="0"/>
              <w:rPr>
                <w:sz w:val="20"/>
                <w:szCs w:val="20"/>
              </w:rPr>
            </w:pPr>
          </w:p>
          <w:p w14:paraId="1C7DE892" w14:textId="77777777" w:rsidR="00B07307" w:rsidRDefault="00B07307">
            <w:pPr>
              <w:pStyle w:val="TableParagraph"/>
              <w:kinsoku w:val="0"/>
              <w:overflowPunct w:val="0"/>
              <w:spacing w:before="169"/>
              <w:ind w:left="152"/>
            </w:pPr>
            <w:r>
              <w:rPr>
                <w:sz w:val="20"/>
                <w:szCs w:val="20"/>
              </w:rPr>
              <w:t>………………….</w:t>
            </w:r>
          </w:p>
        </w:tc>
      </w:tr>
      <w:tr w:rsidR="00B07307" w14:paraId="4E2D10FF" w14:textId="77777777">
        <w:trPr>
          <w:trHeight w:hRule="exact" w:val="317"/>
        </w:trPr>
        <w:tc>
          <w:tcPr>
            <w:tcW w:w="4316" w:type="dxa"/>
            <w:tcBorders>
              <w:top w:val="nil"/>
              <w:left w:val="nil"/>
              <w:bottom w:val="nil"/>
              <w:right w:val="nil"/>
            </w:tcBorders>
          </w:tcPr>
          <w:p w14:paraId="03F6A3B0" w14:textId="77777777" w:rsidR="00B07307" w:rsidRDefault="00B07307">
            <w:pPr>
              <w:pStyle w:val="TableParagraph"/>
              <w:kinsoku w:val="0"/>
              <w:overflowPunct w:val="0"/>
              <w:spacing w:line="177" w:lineRule="exact"/>
              <w:ind w:left="1343"/>
            </w:pPr>
            <w:r>
              <w:rPr>
                <w:i/>
                <w:iCs/>
                <w:spacing w:val="-1"/>
                <w:sz w:val="16"/>
                <w:szCs w:val="16"/>
              </w:rPr>
              <w:t>pieczęć</w:t>
            </w:r>
            <w:r>
              <w:rPr>
                <w:i/>
                <w:iCs/>
                <w:spacing w:val="-2"/>
                <w:sz w:val="16"/>
                <w:szCs w:val="16"/>
              </w:rPr>
              <w:t xml:space="preserve"> </w:t>
            </w:r>
            <w:r>
              <w:rPr>
                <w:i/>
                <w:iCs/>
                <w:sz w:val="16"/>
                <w:szCs w:val="16"/>
              </w:rPr>
              <w:t>CKE</w:t>
            </w:r>
          </w:p>
        </w:tc>
        <w:tc>
          <w:tcPr>
            <w:tcW w:w="3797" w:type="dxa"/>
            <w:tcBorders>
              <w:top w:val="nil"/>
              <w:left w:val="nil"/>
              <w:bottom w:val="nil"/>
              <w:right w:val="nil"/>
            </w:tcBorders>
          </w:tcPr>
          <w:p w14:paraId="27F258E0" w14:textId="77777777" w:rsidR="00B07307" w:rsidRDefault="00B07307">
            <w:pPr>
              <w:pStyle w:val="TableParagraph"/>
              <w:kinsoku w:val="0"/>
              <w:overflowPunct w:val="0"/>
              <w:spacing w:line="222" w:lineRule="exact"/>
              <w:ind w:left="1849"/>
            </w:pPr>
            <w:r>
              <w:rPr>
                <w:i/>
                <w:iCs/>
                <w:sz w:val="20"/>
                <w:szCs w:val="20"/>
              </w:rPr>
              <w:t>Miejscowość</w:t>
            </w:r>
          </w:p>
        </w:tc>
        <w:tc>
          <w:tcPr>
            <w:tcW w:w="2005" w:type="dxa"/>
            <w:tcBorders>
              <w:top w:val="nil"/>
              <w:left w:val="nil"/>
              <w:bottom w:val="nil"/>
              <w:right w:val="nil"/>
            </w:tcBorders>
          </w:tcPr>
          <w:p w14:paraId="17485D39" w14:textId="77777777" w:rsidR="00B07307" w:rsidRDefault="00B07307">
            <w:pPr>
              <w:pStyle w:val="TableParagraph"/>
              <w:kinsoku w:val="0"/>
              <w:overflowPunct w:val="0"/>
              <w:spacing w:line="222" w:lineRule="exact"/>
              <w:ind w:left="630"/>
            </w:pPr>
            <w:r>
              <w:rPr>
                <w:i/>
                <w:iCs/>
                <w:sz w:val="20"/>
                <w:szCs w:val="20"/>
              </w:rPr>
              <w:t>Data</w:t>
            </w:r>
          </w:p>
        </w:tc>
      </w:tr>
    </w:tbl>
    <w:p w14:paraId="31F1F6CE" w14:textId="77777777" w:rsidR="00B07307" w:rsidRDefault="00B07307">
      <w:pPr>
        <w:pStyle w:val="Tekstpodstawowy"/>
        <w:kinsoku w:val="0"/>
        <w:overflowPunct w:val="0"/>
        <w:spacing w:before="5"/>
        <w:ind w:left="0"/>
        <w:rPr>
          <w:sz w:val="29"/>
          <w:szCs w:val="29"/>
        </w:rPr>
      </w:pPr>
    </w:p>
    <w:p w14:paraId="2A961374" w14:textId="29A82499" w:rsidR="00B07307" w:rsidRDefault="003B7C59">
      <w:pPr>
        <w:pStyle w:val="Tekstpodstawowy"/>
        <w:kinsoku w:val="0"/>
        <w:overflowPunct w:val="0"/>
        <w:spacing w:before="73"/>
        <w:ind w:left="255" w:firstLine="33"/>
        <w:rPr>
          <w:sz w:val="20"/>
          <w:szCs w:val="20"/>
        </w:rPr>
      </w:pPr>
      <w:r>
        <w:rPr>
          <w:noProof/>
        </w:rPr>
        <mc:AlternateContent>
          <mc:Choice Requires="wpg">
            <w:drawing>
              <wp:anchor distT="0" distB="0" distL="114300" distR="114300" simplePos="0" relativeHeight="251683328" behindDoc="1" locked="0" layoutInCell="0" allowOverlap="1" wp14:anchorId="7FAF0E20" wp14:editId="3D774B7C">
                <wp:simplePos x="0" y="0"/>
                <wp:positionH relativeFrom="page">
                  <wp:posOffset>503555</wp:posOffset>
                </wp:positionH>
                <wp:positionV relativeFrom="paragraph">
                  <wp:posOffset>-1003935</wp:posOffset>
                </wp:positionV>
                <wp:extent cx="6629400" cy="193040"/>
                <wp:effectExtent l="0" t="0" r="0" b="0"/>
                <wp:wrapNone/>
                <wp:docPr id="727" name="Group 5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793" y="-1581"/>
                          <a:chExt cx="10440" cy="304"/>
                        </a:xfrm>
                      </wpg:grpSpPr>
                      <wps:wsp>
                        <wps:cNvPr id="728" name="Freeform 5882"/>
                        <wps:cNvSpPr>
                          <a:spLocks/>
                        </wps:cNvSpPr>
                        <wps:spPr bwMode="auto">
                          <a:xfrm>
                            <a:off x="799" y="-1581"/>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5883"/>
                        <wps:cNvSpPr>
                          <a:spLocks/>
                        </wps:cNvSpPr>
                        <wps:spPr bwMode="auto">
                          <a:xfrm>
                            <a:off x="799" y="-1283"/>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Text Box 5884"/>
                        <wps:cNvSpPr txBox="1">
                          <a:spLocks noChangeArrowheads="1"/>
                        </wps:cNvSpPr>
                        <wps:spPr bwMode="auto">
                          <a:xfrm>
                            <a:off x="799" y="-1581"/>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FF53"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28  </w:t>
                              </w:r>
                              <w:r>
                                <w:rPr>
                                  <w:b/>
                                  <w:bCs/>
                                  <w:spacing w:val="-1"/>
                                </w:rPr>
                                <w:t>Unieważnienie</w:t>
                              </w:r>
                              <w:r>
                                <w:rPr>
                                  <w:b/>
                                  <w:bCs/>
                                  <w:spacing w:val="1"/>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 zawodowego</w:t>
                              </w:r>
                              <w:r>
                                <w:rPr>
                                  <w:b/>
                                  <w:bCs/>
                                </w:rPr>
                                <w:t xml:space="preserve"> </w:t>
                              </w:r>
                              <w:r>
                                <w:rPr>
                                  <w:b/>
                                  <w:bCs/>
                                  <w:spacing w:val="-1"/>
                                </w:rPr>
                                <w:t>przez</w:t>
                              </w:r>
                              <w:r>
                                <w:rPr>
                                  <w:b/>
                                  <w:bCs/>
                                  <w:spacing w:val="-2"/>
                                </w:rPr>
                                <w:t xml:space="preserve"> </w:t>
                              </w:r>
                              <w:r>
                                <w:rPr>
                                  <w:b/>
                                  <w:bCs/>
                                  <w:spacing w:val="-1"/>
                                </w:rPr>
                                <w:t>dyrektora</w:t>
                              </w:r>
                              <w:r>
                                <w:rPr>
                                  <w:b/>
                                  <w:bCs/>
                                </w:rPr>
                                <w:t xml:space="preserve"> CKE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F0E20" id="Group 5881" o:spid="_x0000_s1493" style="position:absolute;left:0;text-align:left;margin-left:39.65pt;margin-top:-79.05pt;width:522pt;height:15.2pt;z-index:-251633152;mso-position-horizontal-relative:page;mso-position-vertical-relative:text" coordorigin="793,-1581"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" o:allowincell="f">
                <v:shape id="Freeform 5882" o:spid="_x0000_s1494" style="position:absolute;left:799;top:-1581;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" path="m,292r10427,l10427,,,,,292xe" fillcolor="#deeaf6" stroked="f">
                  <v:path arrowok="t" o:connecttype="custom" o:connectlocs="0,292;10427,292;10427,0;0,0;0,292" o:connectangles="0,0,0,0,0"/>
                </v:shape>
                <v:shape id="Freeform 5883" o:spid="_x0000_s1495" style="position:absolute;left:799;top:-1283;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" path="m,l10427,e" filled="f" strokeweight=".58pt">
                  <v:path arrowok="t" o:connecttype="custom" o:connectlocs="0,0;10427,0" o:connectangles="0,0"/>
                </v:shape>
                <v:shape id="Text Box 5884" o:spid="_x0000_s1496" type="#_x0000_t202" style="position:absolute;left:799;top:-1581;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6AD6FF53"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28  </w:t>
                        </w:r>
                        <w:r>
                          <w:rPr>
                            <w:b/>
                            <w:bCs/>
                            <w:spacing w:val="-1"/>
                          </w:rPr>
                          <w:t>Unieważnienie</w:t>
                        </w:r>
                        <w:r>
                          <w:rPr>
                            <w:b/>
                            <w:bCs/>
                            <w:spacing w:val="1"/>
                          </w:rPr>
                          <w:t xml:space="preserve"> </w:t>
                        </w:r>
                        <w:r>
                          <w:rPr>
                            <w:b/>
                            <w:bCs/>
                            <w:spacing w:val="-1"/>
                          </w:rPr>
                          <w:t>części</w:t>
                        </w:r>
                        <w:r>
                          <w:rPr>
                            <w:b/>
                            <w:bCs/>
                            <w:spacing w:val="1"/>
                          </w:rPr>
                          <w:t xml:space="preserve"> </w:t>
                        </w:r>
                        <w:r>
                          <w:rPr>
                            <w:b/>
                            <w:bCs/>
                            <w:spacing w:val="-1"/>
                          </w:rPr>
                          <w:t>pisemnej</w:t>
                        </w:r>
                        <w:r>
                          <w:rPr>
                            <w:b/>
                            <w:bCs/>
                          </w:rPr>
                          <w:t xml:space="preserve"> /</w:t>
                        </w:r>
                        <w:r>
                          <w:rPr>
                            <w:b/>
                            <w:bCs/>
                            <w:spacing w:val="-2"/>
                          </w:rPr>
                          <w:t xml:space="preserve"> </w:t>
                        </w:r>
                        <w:r>
                          <w:rPr>
                            <w:b/>
                            <w:bCs/>
                            <w:spacing w:val="-1"/>
                          </w:rPr>
                          <w:t>części</w:t>
                        </w:r>
                        <w:r>
                          <w:rPr>
                            <w:b/>
                            <w:bCs/>
                            <w:spacing w:val="1"/>
                          </w:rPr>
                          <w:t xml:space="preserve"> </w:t>
                        </w:r>
                        <w:r>
                          <w:rPr>
                            <w:b/>
                            <w:bCs/>
                            <w:spacing w:val="-1"/>
                          </w:rPr>
                          <w:t>praktycznej</w:t>
                        </w:r>
                        <w:r>
                          <w:rPr>
                            <w:b/>
                            <w:bCs/>
                            <w:spacing w:val="-2"/>
                          </w:rPr>
                          <w:t xml:space="preserve"> </w:t>
                        </w:r>
                        <w:r>
                          <w:rPr>
                            <w:b/>
                            <w:bCs/>
                            <w:spacing w:val="-1"/>
                          </w:rPr>
                          <w:t>egzaminu zawodowego</w:t>
                        </w:r>
                        <w:r>
                          <w:rPr>
                            <w:b/>
                            <w:bCs/>
                          </w:rPr>
                          <w:t xml:space="preserve"> </w:t>
                        </w:r>
                        <w:r>
                          <w:rPr>
                            <w:b/>
                            <w:bCs/>
                            <w:spacing w:val="-1"/>
                          </w:rPr>
                          <w:t>przez</w:t>
                        </w:r>
                        <w:r>
                          <w:rPr>
                            <w:b/>
                            <w:bCs/>
                            <w:spacing w:val="-2"/>
                          </w:rPr>
                          <w:t xml:space="preserve"> </w:t>
                        </w:r>
                        <w:r>
                          <w:rPr>
                            <w:b/>
                            <w:bCs/>
                            <w:spacing w:val="-1"/>
                          </w:rPr>
                          <w:t>dyrektora</w:t>
                        </w:r>
                        <w:r>
                          <w:rPr>
                            <w:b/>
                            <w:bCs/>
                          </w:rPr>
                          <w:t xml:space="preserve"> CKE</w:t>
                        </w:r>
                      </w:p>
                    </w:txbxContent>
                  </v:textbox>
                </v:shape>
                <w10:wrap anchorx="page"/>
              </v:group>
            </w:pict>
          </mc:Fallback>
        </mc:AlternateContent>
      </w:r>
      <w:r w:rsidR="00B07307">
        <w:rPr>
          <w:i/>
          <w:iCs/>
          <w:sz w:val="20"/>
          <w:szCs w:val="20"/>
        </w:rPr>
        <w:t>imię</w:t>
      </w:r>
      <w:r w:rsidR="00B07307">
        <w:rPr>
          <w:i/>
          <w:iCs/>
          <w:spacing w:val="-14"/>
          <w:sz w:val="20"/>
          <w:szCs w:val="20"/>
        </w:rPr>
        <w:t xml:space="preserve"> </w:t>
      </w:r>
      <w:r w:rsidR="00B07307">
        <w:rPr>
          <w:i/>
          <w:iCs/>
          <w:sz w:val="20"/>
          <w:szCs w:val="20"/>
        </w:rPr>
        <w:t>i</w:t>
      </w:r>
      <w:r w:rsidR="00B07307">
        <w:rPr>
          <w:i/>
          <w:iCs/>
          <w:spacing w:val="-15"/>
          <w:sz w:val="20"/>
          <w:szCs w:val="20"/>
        </w:rPr>
        <w:t xml:space="preserve"> </w:t>
      </w:r>
      <w:r w:rsidR="00B07307">
        <w:rPr>
          <w:i/>
          <w:iCs/>
          <w:spacing w:val="-1"/>
          <w:sz w:val="20"/>
          <w:szCs w:val="20"/>
        </w:rPr>
        <w:t>nazwisko</w:t>
      </w:r>
      <w:r w:rsidR="00B07307">
        <w:rPr>
          <w:i/>
          <w:iCs/>
          <w:spacing w:val="-13"/>
          <w:sz w:val="20"/>
          <w:szCs w:val="20"/>
        </w:rPr>
        <w:t xml:space="preserve"> </w:t>
      </w:r>
      <w:r w:rsidR="00B07307">
        <w:rPr>
          <w:i/>
          <w:iCs/>
          <w:sz w:val="20"/>
          <w:szCs w:val="20"/>
        </w:rPr>
        <w:t xml:space="preserve">zdającego </w:t>
      </w:r>
      <w:r w:rsidR="00B07307">
        <w:rPr>
          <w:i/>
          <w:iCs/>
          <w:spacing w:val="12"/>
          <w:sz w:val="20"/>
          <w:szCs w:val="20"/>
        </w:rPr>
        <w:t xml:space="preserve"> </w:t>
      </w:r>
      <w:r w:rsidR="00B07307">
        <w:rPr>
          <w:sz w:val="20"/>
          <w:szCs w:val="20"/>
        </w:rPr>
        <w:t>…………………………………………………………………………………….</w:t>
      </w:r>
    </w:p>
    <w:p w14:paraId="3290DA73" w14:textId="77777777" w:rsidR="00E25463" w:rsidRDefault="00E25463">
      <w:pPr>
        <w:pStyle w:val="Tekstpodstawowy"/>
        <w:kinsoku w:val="0"/>
        <w:overflowPunct w:val="0"/>
        <w:spacing w:before="73"/>
        <w:ind w:left="255" w:firstLine="33"/>
        <w:rPr>
          <w:sz w:val="20"/>
          <w:szCs w:val="20"/>
        </w:rPr>
      </w:pPr>
    </w:p>
    <w:tbl>
      <w:tblPr>
        <w:tblStyle w:val="Tabela-Siatka2"/>
        <w:tblW w:w="7080" w:type="dxa"/>
        <w:tblInd w:w="240" w:type="dxa"/>
        <w:tblLook w:val="04A0" w:firstRow="1" w:lastRow="0" w:firstColumn="1" w:lastColumn="0" w:noHBand="0" w:noVBand="1"/>
      </w:tblPr>
      <w:tblGrid>
        <w:gridCol w:w="1800"/>
        <w:gridCol w:w="480"/>
        <w:gridCol w:w="480"/>
        <w:gridCol w:w="480"/>
        <w:gridCol w:w="480"/>
        <w:gridCol w:w="480"/>
        <w:gridCol w:w="480"/>
        <w:gridCol w:w="480"/>
        <w:gridCol w:w="480"/>
        <w:gridCol w:w="480"/>
        <w:gridCol w:w="480"/>
        <w:gridCol w:w="480"/>
      </w:tblGrid>
      <w:tr w:rsidR="00E25463" w14:paraId="1D792419" w14:textId="77777777" w:rsidTr="00E25463">
        <w:tc>
          <w:tcPr>
            <w:tcW w:w="1800" w:type="dxa"/>
            <w:tcBorders>
              <w:top w:val="nil"/>
              <w:left w:val="nil"/>
              <w:bottom w:val="nil"/>
              <w:right w:val="single" w:sz="4" w:space="0" w:color="auto"/>
            </w:tcBorders>
            <w:hideMark/>
          </w:tcPr>
          <w:p w14:paraId="39185943" w14:textId="77777777" w:rsidR="00E25463" w:rsidRDefault="00E25463" w:rsidP="008A08EE">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76253787"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0CD02E3B"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298A4E66"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39EE650A"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09A6FD23"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6649ECA6"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3D087A57"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094A33E0"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7EB4CACC"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78D4FDAD" w14:textId="77777777" w:rsidR="00E25463" w:rsidRDefault="00E25463" w:rsidP="008A08EE"/>
        </w:tc>
        <w:tc>
          <w:tcPr>
            <w:tcW w:w="480" w:type="dxa"/>
            <w:tcBorders>
              <w:top w:val="single" w:sz="4" w:space="0" w:color="auto"/>
              <w:left w:val="single" w:sz="4" w:space="0" w:color="auto"/>
              <w:bottom w:val="single" w:sz="4" w:space="0" w:color="auto"/>
              <w:right w:val="single" w:sz="4" w:space="0" w:color="auto"/>
            </w:tcBorders>
          </w:tcPr>
          <w:p w14:paraId="1E14C292" w14:textId="77777777" w:rsidR="00E25463" w:rsidRDefault="00E25463" w:rsidP="008A08EE"/>
        </w:tc>
      </w:tr>
    </w:tbl>
    <w:p w14:paraId="5A752214" w14:textId="77777777" w:rsidR="00B07307" w:rsidRDefault="00B07307">
      <w:pPr>
        <w:pStyle w:val="Tekstpodstawowy"/>
        <w:kinsoku w:val="0"/>
        <w:overflowPunct w:val="0"/>
        <w:ind w:left="0"/>
        <w:rPr>
          <w:sz w:val="20"/>
          <w:szCs w:val="20"/>
        </w:rPr>
      </w:pPr>
    </w:p>
    <w:p w14:paraId="0F184013" w14:textId="77777777" w:rsidR="00B07307" w:rsidRPr="00E25463" w:rsidRDefault="00B07307">
      <w:pPr>
        <w:pStyle w:val="Tekstpodstawowy"/>
        <w:kinsoku w:val="0"/>
        <w:overflowPunct w:val="0"/>
        <w:spacing w:before="144" w:line="173" w:lineRule="exact"/>
        <w:ind w:left="255"/>
        <w:rPr>
          <w:sz w:val="20"/>
          <w:szCs w:val="20"/>
        </w:rPr>
      </w:pPr>
      <w:r w:rsidRPr="00E25463">
        <w:rPr>
          <w:spacing w:val="-1"/>
          <w:sz w:val="20"/>
          <w:szCs w:val="20"/>
        </w:rPr>
        <w:t>Szkoła/</w:t>
      </w:r>
      <w:r w:rsidRPr="00E25463">
        <w:rPr>
          <w:spacing w:val="-16"/>
          <w:sz w:val="20"/>
          <w:szCs w:val="20"/>
        </w:rPr>
        <w:t xml:space="preserve"> </w:t>
      </w:r>
      <w:r w:rsidRPr="00E25463">
        <w:rPr>
          <w:sz w:val="20"/>
          <w:szCs w:val="20"/>
        </w:rPr>
        <w:t>placówka/</w:t>
      </w:r>
    </w:p>
    <w:p w14:paraId="305EC230" w14:textId="0634B59D" w:rsidR="00B07307" w:rsidRDefault="00B07307">
      <w:pPr>
        <w:pStyle w:val="Tekstpodstawowy"/>
        <w:tabs>
          <w:tab w:val="left" w:pos="2298"/>
        </w:tabs>
        <w:kinsoku w:val="0"/>
        <w:overflowPunct w:val="0"/>
        <w:spacing w:line="293" w:lineRule="exact"/>
        <w:ind w:left="255"/>
        <w:rPr>
          <w:sz w:val="20"/>
          <w:szCs w:val="20"/>
        </w:rPr>
      </w:pPr>
      <w:r w:rsidRPr="00E25463">
        <w:rPr>
          <w:spacing w:val="-1"/>
          <w:sz w:val="20"/>
          <w:szCs w:val="20"/>
        </w:rPr>
        <w:t>centrum/</w:t>
      </w:r>
      <w:r w:rsidRPr="00E25463">
        <w:rPr>
          <w:spacing w:val="-16"/>
          <w:sz w:val="20"/>
          <w:szCs w:val="20"/>
        </w:rPr>
        <w:t xml:space="preserve"> </w:t>
      </w:r>
      <w:r w:rsidRPr="00E25463">
        <w:rPr>
          <w:sz w:val="20"/>
          <w:szCs w:val="20"/>
        </w:rPr>
        <w:t>podmiot/</w:t>
      </w:r>
      <w:r>
        <w:rPr>
          <w:position w:val="-12"/>
          <w:sz w:val="20"/>
          <w:szCs w:val="20"/>
        </w:rPr>
        <w:tab/>
      </w:r>
      <w:r>
        <w:rPr>
          <w:sz w:val="20"/>
          <w:szCs w:val="20"/>
        </w:rPr>
        <w:t>………………………………………………………………………………………</w:t>
      </w:r>
    </w:p>
    <w:p w14:paraId="2F27EED9" w14:textId="2A02D81F" w:rsidR="00E25463" w:rsidRDefault="00E25463">
      <w:pPr>
        <w:pStyle w:val="Tekstpodstawowy"/>
        <w:tabs>
          <w:tab w:val="left" w:pos="2298"/>
        </w:tabs>
        <w:kinsoku w:val="0"/>
        <w:overflowPunct w:val="0"/>
        <w:spacing w:line="293" w:lineRule="exact"/>
        <w:ind w:left="255"/>
        <w:rPr>
          <w:sz w:val="20"/>
          <w:szCs w:val="20"/>
        </w:rPr>
      </w:pPr>
    </w:p>
    <w:tbl>
      <w:tblPr>
        <w:tblStyle w:val="Tabela-Siatka"/>
        <w:tblW w:w="9715" w:type="dxa"/>
        <w:tblInd w:w="115" w:type="dxa"/>
        <w:tblLook w:val="04A0" w:firstRow="1" w:lastRow="0" w:firstColumn="1" w:lastColumn="0" w:noHBand="0" w:noVBand="1"/>
      </w:tblPr>
      <w:tblGrid>
        <w:gridCol w:w="4496"/>
        <w:gridCol w:w="441"/>
        <w:gridCol w:w="441"/>
        <w:gridCol w:w="441"/>
        <w:gridCol w:w="441"/>
        <w:gridCol w:w="441"/>
        <w:gridCol w:w="441"/>
        <w:gridCol w:w="350"/>
        <w:gridCol w:w="441"/>
        <w:gridCol w:w="441"/>
        <w:gridCol w:w="441"/>
        <w:gridCol w:w="441"/>
        <w:gridCol w:w="459"/>
      </w:tblGrid>
      <w:tr w:rsidR="00E25463" w14:paraId="1838FC6D" w14:textId="77777777" w:rsidTr="00E25463">
        <w:tc>
          <w:tcPr>
            <w:tcW w:w="4496" w:type="dxa"/>
            <w:tcBorders>
              <w:top w:val="nil"/>
              <w:left w:val="nil"/>
              <w:bottom w:val="nil"/>
              <w:right w:val="single" w:sz="4" w:space="0" w:color="auto"/>
            </w:tcBorders>
          </w:tcPr>
          <w:p w14:paraId="2607BB99" w14:textId="2C69B99C" w:rsidR="00E25463" w:rsidRPr="00BC4061" w:rsidRDefault="00E25463" w:rsidP="008A08EE">
            <w:pPr>
              <w:kinsoku w:val="0"/>
              <w:overflowPunct w:val="0"/>
              <w:spacing w:before="63"/>
              <w:ind w:left="1695" w:hanging="1680"/>
              <w:rPr>
                <w:rFonts w:ascii="Calibri" w:hAnsi="Calibri" w:cs="Calibri"/>
                <w:sz w:val="18"/>
                <w:szCs w:val="18"/>
              </w:rP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szkoły/placówki/centrum/podmiotu</w:t>
            </w:r>
            <w:r w:rsidRPr="00957AD7">
              <w:rPr>
                <w:rFonts w:ascii="Calibri" w:hAnsi="Calibri" w:cs="Calibri"/>
                <w:i/>
                <w:iCs/>
                <w:sz w:val="18"/>
                <w:szCs w:val="18"/>
              </w:rPr>
              <w:t xml:space="preserve"> </w:t>
            </w:r>
          </w:p>
        </w:tc>
        <w:tc>
          <w:tcPr>
            <w:tcW w:w="441" w:type="dxa"/>
            <w:tcBorders>
              <w:left w:val="single" w:sz="4" w:space="0" w:color="auto"/>
            </w:tcBorders>
          </w:tcPr>
          <w:p w14:paraId="11B494C8" w14:textId="77777777" w:rsidR="00E25463" w:rsidRDefault="00E25463" w:rsidP="008A08EE">
            <w:pPr>
              <w:tabs>
                <w:tab w:val="left" w:pos="1560"/>
                <w:tab w:val="left" w:pos="3000"/>
              </w:tabs>
            </w:pPr>
          </w:p>
        </w:tc>
        <w:tc>
          <w:tcPr>
            <w:tcW w:w="441" w:type="dxa"/>
          </w:tcPr>
          <w:p w14:paraId="57BC78F9" w14:textId="77777777" w:rsidR="00E25463" w:rsidRDefault="00E25463" w:rsidP="008A08EE">
            <w:pPr>
              <w:tabs>
                <w:tab w:val="left" w:pos="1560"/>
                <w:tab w:val="left" w:pos="3000"/>
              </w:tabs>
            </w:pPr>
          </w:p>
        </w:tc>
        <w:tc>
          <w:tcPr>
            <w:tcW w:w="441" w:type="dxa"/>
          </w:tcPr>
          <w:p w14:paraId="7479CAC3" w14:textId="77777777" w:rsidR="00E25463" w:rsidRDefault="00E25463" w:rsidP="008A08EE">
            <w:pPr>
              <w:tabs>
                <w:tab w:val="left" w:pos="1560"/>
                <w:tab w:val="left" w:pos="3000"/>
              </w:tabs>
            </w:pPr>
          </w:p>
        </w:tc>
        <w:tc>
          <w:tcPr>
            <w:tcW w:w="441" w:type="dxa"/>
          </w:tcPr>
          <w:p w14:paraId="7F6480AA" w14:textId="77777777" w:rsidR="00E25463" w:rsidRDefault="00E25463" w:rsidP="008A08EE">
            <w:pPr>
              <w:tabs>
                <w:tab w:val="left" w:pos="1560"/>
                <w:tab w:val="left" w:pos="3000"/>
              </w:tabs>
            </w:pPr>
          </w:p>
        </w:tc>
        <w:tc>
          <w:tcPr>
            <w:tcW w:w="441" w:type="dxa"/>
          </w:tcPr>
          <w:p w14:paraId="4DA8F444" w14:textId="77777777" w:rsidR="00E25463" w:rsidRDefault="00E25463" w:rsidP="008A08EE">
            <w:pPr>
              <w:tabs>
                <w:tab w:val="left" w:pos="1560"/>
                <w:tab w:val="left" w:pos="3000"/>
              </w:tabs>
            </w:pPr>
          </w:p>
        </w:tc>
        <w:tc>
          <w:tcPr>
            <w:tcW w:w="441" w:type="dxa"/>
          </w:tcPr>
          <w:p w14:paraId="65AFADF1" w14:textId="77777777" w:rsidR="00E25463" w:rsidRDefault="00E25463" w:rsidP="008A08EE">
            <w:pPr>
              <w:tabs>
                <w:tab w:val="left" w:pos="1560"/>
                <w:tab w:val="left" w:pos="3000"/>
              </w:tabs>
            </w:pPr>
          </w:p>
        </w:tc>
        <w:tc>
          <w:tcPr>
            <w:tcW w:w="350" w:type="dxa"/>
            <w:tcBorders>
              <w:top w:val="nil"/>
              <w:bottom w:val="nil"/>
            </w:tcBorders>
          </w:tcPr>
          <w:p w14:paraId="1FB0DD34" w14:textId="77777777" w:rsidR="00E25463" w:rsidRDefault="00E25463" w:rsidP="008A08EE">
            <w:pPr>
              <w:tabs>
                <w:tab w:val="left" w:pos="1560"/>
                <w:tab w:val="left" w:pos="3000"/>
              </w:tabs>
            </w:pPr>
            <w:r>
              <w:t>-</w:t>
            </w:r>
          </w:p>
        </w:tc>
        <w:tc>
          <w:tcPr>
            <w:tcW w:w="441" w:type="dxa"/>
          </w:tcPr>
          <w:p w14:paraId="5F22E7E2" w14:textId="77777777" w:rsidR="00E25463" w:rsidRDefault="00E25463" w:rsidP="008A08EE">
            <w:pPr>
              <w:tabs>
                <w:tab w:val="left" w:pos="1560"/>
                <w:tab w:val="left" w:pos="3000"/>
              </w:tabs>
            </w:pPr>
          </w:p>
        </w:tc>
        <w:tc>
          <w:tcPr>
            <w:tcW w:w="441" w:type="dxa"/>
          </w:tcPr>
          <w:p w14:paraId="5926BAB1" w14:textId="77777777" w:rsidR="00E25463" w:rsidRDefault="00E25463" w:rsidP="008A08EE">
            <w:pPr>
              <w:tabs>
                <w:tab w:val="left" w:pos="1560"/>
                <w:tab w:val="left" w:pos="3000"/>
              </w:tabs>
            </w:pPr>
          </w:p>
        </w:tc>
        <w:tc>
          <w:tcPr>
            <w:tcW w:w="441" w:type="dxa"/>
          </w:tcPr>
          <w:p w14:paraId="3DD5003A" w14:textId="77777777" w:rsidR="00E25463" w:rsidRDefault="00E25463" w:rsidP="008A08EE">
            <w:pPr>
              <w:tabs>
                <w:tab w:val="left" w:pos="1560"/>
                <w:tab w:val="left" w:pos="3000"/>
              </w:tabs>
            </w:pPr>
          </w:p>
        </w:tc>
        <w:tc>
          <w:tcPr>
            <w:tcW w:w="441" w:type="dxa"/>
          </w:tcPr>
          <w:p w14:paraId="2F768870" w14:textId="77777777" w:rsidR="00E25463" w:rsidRDefault="00E25463" w:rsidP="008A08EE">
            <w:pPr>
              <w:tabs>
                <w:tab w:val="left" w:pos="1560"/>
                <w:tab w:val="left" w:pos="3000"/>
              </w:tabs>
            </w:pPr>
          </w:p>
        </w:tc>
        <w:tc>
          <w:tcPr>
            <w:tcW w:w="459" w:type="dxa"/>
          </w:tcPr>
          <w:p w14:paraId="715D0295" w14:textId="77777777" w:rsidR="00E25463" w:rsidRDefault="00E25463" w:rsidP="008A08EE">
            <w:pPr>
              <w:tabs>
                <w:tab w:val="left" w:pos="1560"/>
                <w:tab w:val="left" w:pos="3000"/>
              </w:tabs>
            </w:pPr>
          </w:p>
        </w:tc>
      </w:tr>
    </w:tbl>
    <w:p w14:paraId="4A29D635" w14:textId="420B8AE4" w:rsidR="00E25463" w:rsidRDefault="00E25463">
      <w:pPr>
        <w:pStyle w:val="Tekstpodstawowy"/>
        <w:tabs>
          <w:tab w:val="left" w:pos="2298"/>
        </w:tabs>
        <w:kinsoku w:val="0"/>
        <w:overflowPunct w:val="0"/>
        <w:spacing w:line="293" w:lineRule="exact"/>
        <w:ind w:left="255"/>
        <w:rPr>
          <w:sz w:val="20"/>
          <w:szCs w:val="20"/>
        </w:rPr>
      </w:pPr>
    </w:p>
    <w:p w14:paraId="191D60E8" w14:textId="77777777" w:rsidR="00B07307" w:rsidRDefault="00B07307" w:rsidP="00D37EFD">
      <w:pPr>
        <w:pStyle w:val="Tekstpodstawowy"/>
        <w:kinsoku w:val="0"/>
        <w:overflowPunct w:val="0"/>
        <w:spacing w:before="58" w:line="201" w:lineRule="exact"/>
        <w:ind w:left="0"/>
        <w:rPr>
          <w:sz w:val="20"/>
          <w:szCs w:val="20"/>
        </w:rPr>
        <w:sectPr w:rsidR="00B07307" w:rsidSect="00873394">
          <w:pgSz w:w="11910" w:h="16840"/>
          <w:pgMar w:top="300" w:right="560" w:bottom="700" w:left="680" w:header="0" w:footer="504" w:gutter="0"/>
          <w:cols w:space="708" w:equalWidth="0">
            <w:col w:w="10670"/>
          </w:cols>
          <w:noEndnote/>
        </w:sectPr>
      </w:pPr>
    </w:p>
    <w:p w14:paraId="1121C6B6" w14:textId="77777777" w:rsidR="00B07307" w:rsidRDefault="00B07307">
      <w:pPr>
        <w:pStyle w:val="Tekstpodstawowy"/>
        <w:kinsoku w:val="0"/>
        <w:overflowPunct w:val="0"/>
        <w:spacing w:before="10"/>
        <w:ind w:left="255"/>
        <w:rPr>
          <w:sz w:val="20"/>
          <w:szCs w:val="20"/>
        </w:rPr>
      </w:pPr>
      <w:r>
        <w:rPr>
          <w:spacing w:val="-1"/>
          <w:sz w:val="20"/>
          <w:szCs w:val="20"/>
        </w:rPr>
        <w:t>Dyrektor</w:t>
      </w:r>
      <w:r>
        <w:rPr>
          <w:spacing w:val="-13"/>
          <w:sz w:val="20"/>
          <w:szCs w:val="20"/>
        </w:rPr>
        <w:t xml:space="preserve"> </w:t>
      </w:r>
      <w:r>
        <w:rPr>
          <w:sz w:val="20"/>
          <w:szCs w:val="20"/>
        </w:rPr>
        <w:t>szkoły/</w:t>
      </w:r>
      <w:r>
        <w:rPr>
          <w:spacing w:val="25"/>
          <w:w w:val="99"/>
          <w:sz w:val="20"/>
          <w:szCs w:val="20"/>
        </w:rPr>
        <w:t xml:space="preserve"> </w:t>
      </w:r>
      <w:r>
        <w:rPr>
          <w:sz w:val="20"/>
          <w:szCs w:val="20"/>
        </w:rPr>
        <w:t>placówki/</w:t>
      </w:r>
      <w:r>
        <w:rPr>
          <w:spacing w:val="-16"/>
          <w:sz w:val="20"/>
          <w:szCs w:val="20"/>
        </w:rPr>
        <w:t xml:space="preserve"> </w:t>
      </w:r>
      <w:r>
        <w:rPr>
          <w:sz w:val="20"/>
          <w:szCs w:val="20"/>
        </w:rPr>
        <w:t>centrum/</w:t>
      </w:r>
      <w:r>
        <w:rPr>
          <w:spacing w:val="21"/>
          <w:w w:val="99"/>
          <w:sz w:val="20"/>
          <w:szCs w:val="20"/>
        </w:rPr>
        <w:t xml:space="preserve"> </w:t>
      </w:r>
      <w:r>
        <w:rPr>
          <w:spacing w:val="-1"/>
          <w:sz w:val="20"/>
          <w:szCs w:val="20"/>
        </w:rPr>
        <w:t>podmiotu</w:t>
      </w:r>
    </w:p>
    <w:p w14:paraId="0282B8B7" w14:textId="7536FC1B" w:rsidR="00B07307" w:rsidRPr="00D37EFD" w:rsidRDefault="00B07307" w:rsidP="00D37EFD">
      <w:pPr>
        <w:pStyle w:val="Tekstpodstawowy"/>
        <w:kinsoku w:val="0"/>
        <w:overflowPunct w:val="0"/>
        <w:spacing w:line="326" w:lineRule="exact"/>
        <w:rPr>
          <w:sz w:val="32"/>
          <w:szCs w:val="32"/>
        </w:rPr>
      </w:pPr>
      <w:r>
        <w:rPr>
          <w:sz w:val="24"/>
          <w:szCs w:val="24"/>
        </w:rPr>
        <w:br w:type="column"/>
      </w:r>
    </w:p>
    <w:p w14:paraId="6BF502D2" w14:textId="77777777" w:rsidR="00B07307" w:rsidRDefault="00B07307">
      <w:pPr>
        <w:pStyle w:val="Tekstpodstawowy"/>
        <w:kinsoku w:val="0"/>
        <w:overflowPunct w:val="0"/>
        <w:ind w:left="256"/>
        <w:rPr>
          <w:sz w:val="20"/>
          <w:szCs w:val="20"/>
        </w:rPr>
      </w:pPr>
      <w:r>
        <w:rPr>
          <w:sz w:val="20"/>
          <w:szCs w:val="20"/>
        </w:rPr>
        <w:t>………………………………………………………………………………………</w:t>
      </w:r>
    </w:p>
    <w:p w14:paraId="317A10ED" w14:textId="77777777" w:rsidR="00B07307" w:rsidRDefault="00B07307">
      <w:pPr>
        <w:pStyle w:val="Tekstpodstawowy"/>
        <w:kinsoku w:val="0"/>
        <w:overflowPunct w:val="0"/>
        <w:ind w:left="256"/>
        <w:rPr>
          <w:sz w:val="20"/>
          <w:szCs w:val="20"/>
        </w:rPr>
        <w:sectPr w:rsidR="00B07307" w:rsidSect="00873394">
          <w:type w:val="continuous"/>
          <w:pgSz w:w="11910" w:h="16840"/>
          <w:pgMar w:top="1320" w:right="560" w:bottom="280" w:left="680" w:header="708" w:footer="708" w:gutter="0"/>
          <w:cols w:num="2" w:space="708" w:equalWidth="0">
            <w:col w:w="1804" w:space="124"/>
            <w:col w:w="8742"/>
          </w:cols>
          <w:noEndnote/>
        </w:sectPr>
      </w:pPr>
    </w:p>
    <w:p w14:paraId="32E82E63" w14:textId="77777777" w:rsidR="00B07307" w:rsidRDefault="00B07307">
      <w:pPr>
        <w:pStyle w:val="Tekstpodstawowy"/>
        <w:kinsoku w:val="0"/>
        <w:overflowPunct w:val="0"/>
        <w:ind w:left="0"/>
        <w:rPr>
          <w:sz w:val="20"/>
          <w:szCs w:val="20"/>
        </w:rPr>
      </w:pPr>
    </w:p>
    <w:p w14:paraId="10486116" w14:textId="77777777" w:rsidR="00B07307" w:rsidRDefault="00B07307">
      <w:pPr>
        <w:pStyle w:val="Tekstpodstawowy"/>
        <w:kinsoku w:val="0"/>
        <w:overflowPunct w:val="0"/>
        <w:spacing w:before="7"/>
        <w:ind w:left="0"/>
      </w:pPr>
    </w:p>
    <w:p w14:paraId="43C149A8" w14:textId="695D1D6E"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0CD4AEE0" wp14:editId="5BC68159">
                <wp:extent cx="6621780" cy="321945"/>
                <wp:effectExtent l="0" t="0" r="0" b="0"/>
                <wp:docPr id="692" name="Text Box 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3219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CC889" w14:textId="77777777" w:rsidR="00B07307" w:rsidRDefault="00B07307">
                            <w:pPr>
                              <w:pStyle w:val="Tekstpodstawowy"/>
                              <w:kinsoku w:val="0"/>
                              <w:overflowPunct w:val="0"/>
                              <w:ind w:left="2957" w:right="1265" w:hanging="1692"/>
                            </w:pPr>
                            <w:r>
                              <w:rPr>
                                <w:b/>
                                <w:bCs/>
                                <w:spacing w:val="-2"/>
                              </w:rPr>
                              <w:t>UNIEWAŻNIENIE</w:t>
                            </w:r>
                            <w:r>
                              <w:rPr>
                                <w:b/>
                                <w:bCs/>
                                <w:spacing w:val="-10"/>
                              </w:rPr>
                              <w:t xml:space="preserve"> </w:t>
                            </w:r>
                            <w:r>
                              <w:rPr>
                                <w:b/>
                                <w:bCs/>
                                <w:spacing w:val="-1"/>
                              </w:rPr>
                              <w:t>CZĘŚCI</w:t>
                            </w:r>
                            <w:r>
                              <w:rPr>
                                <w:b/>
                                <w:bCs/>
                                <w:spacing w:val="-8"/>
                              </w:rPr>
                              <w:t xml:space="preserve"> </w:t>
                            </w:r>
                            <w:r>
                              <w:rPr>
                                <w:b/>
                                <w:bCs/>
                                <w:spacing w:val="-1"/>
                              </w:rPr>
                              <w:t>PISEMNEJ/</w:t>
                            </w:r>
                            <w:r>
                              <w:rPr>
                                <w:b/>
                                <w:bCs/>
                                <w:spacing w:val="-11"/>
                              </w:rPr>
                              <w:t xml:space="preserve"> </w:t>
                            </w:r>
                            <w:r>
                              <w:rPr>
                                <w:b/>
                                <w:bCs/>
                                <w:spacing w:val="-2"/>
                              </w:rPr>
                              <w:t>CZĘŚCI</w:t>
                            </w:r>
                            <w:r>
                              <w:rPr>
                                <w:b/>
                                <w:bCs/>
                                <w:spacing w:val="-6"/>
                              </w:rPr>
                              <w:t xml:space="preserve"> </w:t>
                            </w:r>
                            <w:r>
                              <w:rPr>
                                <w:b/>
                                <w:bCs/>
                                <w:spacing w:val="-2"/>
                              </w:rPr>
                              <w:t>PRAKTYCZNEJ*</w:t>
                            </w:r>
                            <w:r>
                              <w:rPr>
                                <w:b/>
                                <w:bCs/>
                                <w:spacing w:val="-9"/>
                              </w:rPr>
                              <w:t xml:space="preserve"> </w:t>
                            </w:r>
                            <w:r>
                              <w:rPr>
                                <w:b/>
                                <w:bCs/>
                                <w:spacing w:val="-1"/>
                              </w:rPr>
                              <w:t>EGZAMINU</w:t>
                            </w:r>
                            <w:r>
                              <w:rPr>
                                <w:b/>
                                <w:bCs/>
                                <w:spacing w:val="75"/>
                              </w:rPr>
                              <w:t xml:space="preserve"> </w:t>
                            </w:r>
                            <w:r>
                              <w:rPr>
                                <w:b/>
                                <w:bCs/>
                                <w:spacing w:val="-2"/>
                              </w:rPr>
                              <w:t>ZAWODOWEGO</w:t>
                            </w:r>
                            <w:r>
                              <w:rPr>
                                <w:b/>
                                <w:bCs/>
                                <w:spacing w:val="-10"/>
                              </w:rPr>
                              <w:t xml:space="preserve"> </w:t>
                            </w:r>
                            <w:r>
                              <w:rPr>
                                <w:b/>
                                <w:bCs/>
                                <w:spacing w:val="-1"/>
                              </w:rPr>
                              <w:t>PRZEZ</w:t>
                            </w:r>
                            <w:r>
                              <w:rPr>
                                <w:b/>
                                <w:bCs/>
                                <w:spacing w:val="-13"/>
                              </w:rPr>
                              <w:t xml:space="preserve"> </w:t>
                            </w:r>
                            <w:r>
                              <w:rPr>
                                <w:b/>
                                <w:bCs/>
                                <w:spacing w:val="-1"/>
                              </w:rPr>
                              <w:t>DYREKTORA</w:t>
                            </w:r>
                            <w:r>
                              <w:rPr>
                                <w:b/>
                                <w:bCs/>
                                <w:spacing w:val="-10"/>
                              </w:rPr>
                              <w:t xml:space="preserve"> </w:t>
                            </w:r>
                            <w:r>
                              <w:rPr>
                                <w:b/>
                                <w:bCs/>
                                <w:spacing w:val="-1"/>
                              </w:rPr>
                              <w:t>CKE</w:t>
                            </w:r>
                          </w:p>
                        </w:txbxContent>
                      </wps:txbx>
                      <wps:bodyPr rot="0" vert="horz" wrap="square" lIns="0" tIns="0" rIns="0" bIns="0" anchor="t" anchorCtr="0" upright="1">
                        <a:noAutofit/>
                      </wps:bodyPr>
                    </wps:wsp>
                  </a:graphicData>
                </a:graphic>
              </wp:inline>
            </w:drawing>
          </mc:Choice>
          <mc:Fallback>
            <w:pict>
              <v:shape w14:anchorId="0CD4AEE0" id="Text Box 5919" o:spid="_x0000_s1497" type="#_x0000_t202" style="width:521.4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" fillcolor="#d9d9d9" stroked="f">
                <v:textbox inset="0,0,0,0">
                  <w:txbxContent>
                    <w:p w14:paraId="16ECC889" w14:textId="77777777" w:rsidR="00B07307" w:rsidRDefault="00B07307">
                      <w:pPr>
                        <w:pStyle w:val="Tekstpodstawowy"/>
                        <w:kinsoku w:val="0"/>
                        <w:overflowPunct w:val="0"/>
                        <w:ind w:left="2957" w:right="1265" w:hanging="1692"/>
                      </w:pPr>
                      <w:r>
                        <w:rPr>
                          <w:b/>
                          <w:bCs/>
                          <w:spacing w:val="-2"/>
                        </w:rPr>
                        <w:t>UNIEWAŻNIENIE</w:t>
                      </w:r>
                      <w:r>
                        <w:rPr>
                          <w:b/>
                          <w:bCs/>
                          <w:spacing w:val="-10"/>
                        </w:rPr>
                        <w:t xml:space="preserve"> </w:t>
                      </w:r>
                      <w:r>
                        <w:rPr>
                          <w:b/>
                          <w:bCs/>
                          <w:spacing w:val="-1"/>
                        </w:rPr>
                        <w:t>CZĘŚCI</w:t>
                      </w:r>
                      <w:r>
                        <w:rPr>
                          <w:b/>
                          <w:bCs/>
                          <w:spacing w:val="-8"/>
                        </w:rPr>
                        <w:t xml:space="preserve"> </w:t>
                      </w:r>
                      <w:r>
                        <w:rPr>
                          <w:b/>
                          <w:bCs/>
                          <w:spacing w:val="-1"/>
                        </w:rPr>
                        <w:t>PISEMNEJ/</w:t>
                      </w:r>
                      <w:r>
                        <w:rPr>
                          <w:b/>
                          <w:bCs/>
                          <w:spacing w:val="-11"/>
                        </w:rPr>
                        <w:t xml:space="preserve"> </w:t>
                      </w:r>
                      <w:r>
                        <w:rPr>
                          <w:b/>
                          <w:bCs/>
                          <w:spacing w:val="-2"/>
                        </w:rPr>
                        <w:t>CZĘŚCI</w:t>
                      </w:r>
                      <w:r>
                        <w:rPr>
                          <w:b/>
                          <w:bCs/>
                          <w:spacing w:val="-6"/>
                        </w:rPr>
                        <w:t xml:space="preserve"> </w:t>
                      </w:r>
                      <w:r>
                        <w:rPr>
                          <w:b/>
                          <w:bCs/>
                          <w:spacing w:val="-2"/>
                        </w:rPr>
                        <w:t>PRAKTYCZNEJ*</w:t>
                      </w:r>
                      <w:r>
                        <w:rPr>
                          <w:b/>
                          <w:bCs/>
                          <w:spacing w:val="-9"/>
                        </w:rPr>
                        <w:t xml:space="preserve"> </w:t>
                      </w:r>
                      <w:r>
                        <w:rPr>
                          <w:b/>
                          <w:bCs/>
                          <w:spacing w:val="-1"/>
                        </w:rPr>
                        <w:t>EGZAMINU</w:t>
                      </w:r>
                      <w:r>
                        <w:rPr>
                          <w:b/>
                          <w:bCs/>
                          <w:spacing w:val="75"/>
                        </w:rPr>
                        <w:t xml:space="preserve"> </w:t>
                      </w:r>
                      <w:r>
                        <w:rPr>
                          <w:b/>
                          <w:bCs/>
                          <w:spacing w:val="-2"/>
                        </w:rPr>
                        <w:t>ZAWODOWEGO</w:t>
                      </w:r>
                      <w:r>
                        <w:rPr>
                          <w:b/>
                          <w:bCs/>
                          <w:spacing w:val="-10"/>
                        </w:rPr>
                        <w:t xml:space="preserve"> </w:t>
                      </w:r>
                      <w:r>
                        <w:rPr>
                          <w:b/>
                          <w:bCs/>
                          <w:spacing w:val="-1"/>
                        </w:rPr>
                        <w:t>PRZEZ</w:t>
                      </w:r>
                      <w:r>
                        <w:rPr>
                          <w:b/>
                          <w:bCs/>
                          <w:spacing w:val="-13"/>
                        </w:rPr>
                        <w:t xml:space="preserve"> </w:t>
                      </w:r>
                      <w:r>
                        <w:rPr>
                          <w:b/>
                          <w:bCs/>
                          <w:spacing w:val="-1"/>
                        </w:rPr>
                        <w:t>DYREKTORA</w:t>
                      </w:r>
                      <w:r>
                        <w:rPr>
                          <w:b/>
                          <w:bCs/>
                          <w:spacing w:val="-10"/>
                        </w:rPr>
                        <w:t xml:space="preserve"> </w:t>
                      </w:r>
                      <w:r>
                        <w:rPr>
                          <w:b/>
                          <w:bCs/>
                          <w:spacing w:val="-1"/>
                        </w:rPr>
                        <w:t>CKE</w:t>
                      </w:r>
                    </w:p>
                  </w:txbxContent>
                </v:textbox>
                <w10:anchorlock/>
              </v:shape>
            </w:pict>
          </mc:Fallback>
        </mc:AlternateContent>
      </w:r>
    </w:p>
    <w:p w14:paraId="69338281" w14:textId="77777777" w:rsidR="00B07307" w:rsidRDefault="00B07307">
      <w:pPr>
        <w:pStyle w:val="Tekstpodstawowy"/>
        <w:kinsoku w:val="0"/>
        <w:overflowPunct w:val="0"/>
        <w:ind w:left="0"/>
        <w:rPr>
          <w:sz w:val="20"/>
          <w:szCs w:val="20"/>
        </w:rPr>
      </w:pPr>
    </w:p>
    <w:p w14:paraId="78226BD9" w14:textId="77777777" w:rsidR="00B07307" w:rsidRDefault="00B07307">
      <w:pPr>
        <w:pStyle w:val="Tekstpodstawowy"/>
        <w:kinsoku w:val="0"/>
        <w:overflowPunct w:val="0"/>
        <w:spacing w:before="6"/>
        <w:ind w:left="0"/>
        <w:rPr>
          <w:sz w:val="19"/>
          <w:szCs w:val="19"/>
        </w:rPr>
      </w:pPr>
    </w:p>
    <w:p w14:paraId="5B904DA1" w14:textId="77777777" w:rsidR="00B07307" w:rsidRDefault="00B07307">
      <w:pPr>
        <w:pStyle w:val="Tekstpodstawowy"/>
        <w:kinsoku w:val="0"/>
        <w:overflowPunct w:val="0"/>
        <w:ind w:left="147" w:right="172"/>
        <w:rPr>
          <w:sz w:val="20"/>
          <w:szCs w:val="20"/>
        </w:rPr>
      </w:pPr>
      <w:r>
        <w:rPr>
          <w:sz w:val="20"/>
          <w:szCs w:val="20"/>
        </w:rPr>
        <w:t>Na</w:t>
      </w:r>
      <w:r>
        <w:rPr>
          <w:spacing w:val="8"/>
          <w:sz w:val="20"/>
          <w:szCs w:val="20"/>
        </w:rPr>
        <w:t xml:space="preserve"> </w:t>
      </w:r>
      <w:r>
        <w:rPr>
          <w:spacing w:val="-1"/>
          <w:sz w:val="20"/>
          <w:szCs w:val="20"/>
        </w:rPr>
        <w:t>podstawie</w:t>
      </w:r>
      <w:r>
        <w:rPr>
          <w:spacing w:val="9"/>
          <w:sz w:val="20"/>
          <w:szCs w:val="20"/>
        </w:rPr>
        <w:t xml:space="preserve"> </w:t>
      </w:r>
      <w:r>
        <w:rPr>
          <w:sz w:val="20"/>
          <w:szCs w:val="20"/>
        </w:rPr>
        <w:t>art.</w:t>
      </w:r>
      <w:r>
        <w:rPr>
          <w:spacing w:val="8"/>
          <w:sz w:val="20"/>
          <w:szCs w:val="20"/>
        </w:rPr>
        <w:t xml:space="preserve"> </w:t>
      </w:r>
      <w:r>
        <w:rPr>
          <w:sz w:val="20"/>
          <w:szCs w:val="20"/>
        </w:rPr>
        <w:t>44</w:t>
      </w:r>
      <w:r>
        <w:rPr>
          <w:spacing w:val="10"/>
          <w:sz w:val="20"/>
          <w:szCs w:val="20"/>
        </w:rPr>
        <w:t xml:space="preserve"> </w:t>
      </w:r>
      <w:r>
        <w:rPr>
          <w:spacing w:val="-1"/>
          <w:sz w:val="20"/>
          <w:szCs w:val="20"/>
        </w:rPr>
        <w:t>zzzr</w:t>
      </w:r>
      <w:r>
        <w:rPr>
          <w:spacing w:val="8"/>
          <w:sz w:val="20"/>
          <w:szCs w:val="20"/>
        </w:rPr>
        <w:t xml:space="preserve"> </w:t>
      </w:r>
      <w:r>
        <w:rPr>
          <w:spacing w:val="-1"/>
          <w:sz w:val="20"/>
          <w:szCs w:val="20"/>
        </w:rPr>
        <w:t>ust.</w:t>
      </w:r>
      <w:r>
        <w:rPr>
          <w:spacing w:val="9"/>
          <w:sz w:val="20"/>
          <w:szCs w:val="20"/>
        </w:rPr>
        <w:t xml:space="preserve"> </w:t>
      </w:r>
      <w:r>
        <w:rPr>
          <w:sz w:val="20"/>
          <w:szCs w:val="20"/>
        </w:rPr>
        <w:t>7</w:t>
      </w:r>
      <w:r>
        <w:rPr>
          <w:spacing w:val="7"/>
          <w:sz w:val="20"/>
          <w:szCs w:val="20"/>
        </w:rPr>
        <w:t xml:space="preserve"> </w:t>
      </w:r>
      <w:r>
        <w:rPr>
          <w:spacing w:val="-1"/>
          <w:sz w:val="20"/>
          <w:szCs w:val="20"/>
        </w:rPr>
        <w:t>ustawy</w:t>
      </w:r>
      <w:r>
        <w:rPr>
          <w:spacing w:val="5"/>
          <w:sz w:val="20"/>
          <w:szCs w:val="20"/>
        </w:rPr>
        <w:t xml:space="preserve"> </w:t>
      </w:r>
      <w:r>
        <w:rPr>
          <w:sz w:val="20"/>
          <w:szCs w:val="20"/>
        </w:rPr>
        <w:t>z</w:t>
      </w:r>
      <w:r>
        <w:rPr>
          <w:spacing w:val="8"/>
          <w:sz w:val="20"/>
          <w:szCs w:val="20"/>
        </w:rPr>
        <w:t xml:space="preserve"> </w:t>
      </w:r>
      <w:r>
        <w:rPr>
          <w:spacing w:val="-1"/>
          <w:sz w:val="20"/>
          <w:szCs w:val="20"/>
        </w:rPr>
        <w:t>dnia</w:t>
      </w:r>
      <w:r>
        <w:rPr>
          <w:spacing w:val="9"/>
          <w:sz w:val="20"/>
          <w:szCs w:val="20"/>
        </w:rPr>
        <w:t xml:space="preserve"> </w:t>
      </w:r>
      <w:r>
        <w:rPr>
          <w:sz w:val="20"/>
          <w:szCs w:val="20"/>
        </w:rPr>
        <w:t>7</w:t>
      </w:r>
      <w:r>
        <w:rPr>
          <w:spacing w:val="9"/>
          <w:sz w:val="20"/>
          <w:szCs w:val="20"/>
        </w:rPr>
        <w:t xml:space="preserve"> </w:t>
      </w:r>
      <w:r>
        <w:rPr>
          <w:spacing w:val="-1"/>
          <w:sz w:val="20"/>
          <w:szCs w:val="20"/>
        </w:rPr>
        <w:t>września</w:t>
      </w:r>
      <w:r>
        <w:rPr>
          <w:spacing w:val="9"/>
          <w:sz w:val="20"/>
          <w:szCs w:val="20"/>
        </w:rPr>
        <w:t xml:space="preserve"> </w:t>
      </w:r>
      <w:r>
        <w:rPr>
          <w:spacing w:val="1"/>
          <w:sz w:val="20"/>
          <w:szCs w:val="20"/>
        </w:rPr>
        <w:t>1991</w:t>
      </w:r>
      <w:r>
        <w:rPr>
          <w:spacing w:val="7"/>
          <w:sz w:val="20"/>
          <w:szCs w:val="20"/>
        </w:rPr>
        <w:t xml:space="preserve"> </w:t>
      </w:r>
      <w:r>
        <w:rPr>
          <w:sz w:val="20"/>
          <w:szCs w:val="20"/>
        </w:rPr>
        <w:t>r.</w:t>
      </w:r>
      <w:r>
        <w:rPr>
          <w:spacing w:val="13"/>
          <w:sz w:val="20"/>
          <w:szCs w:val="20"/>
        </w:rPr>
        <w:t xml:space="preserve"> </w:t>
      </w:r>
      <w:r>
        <w:rPr>
          <w:sz w:val="20"/>
          <w:szCs w:val="20"/>
        </w:rPr>
        <w:t>o</w:t>
      </w:r>
      <w:r>
        <w:rPr>
          <w:spacing w:val="7"/>
          <w:sz w:val="20"/>
          <w:szCs w:val="20"/>
        </w:rPr>
        <w:t xml:space="preserve"> </w:t>
      </w:r>
      <w:r>
        <w:rPr>
          <w:spacing w:val="-1"/>
          <w:sz w:val="20"/>
          <w:szCs w:val="20"/>
        </w:rPr>
        <w:t>systemie</w:t>
      </w:r>
      <w:r>
        <w:rPr>
          <w:spacing w:val="8"/>
          <w:sz w:val="20"/>
          <w:szCs w:val="20"/>
        </w:rPr>
        <w:t xml:space="preserve"> </w:t>
      </w:r>
      <w:r>
        <w:rPr>
          <w:sz w:val="20"/>
          <w:szCs w:val="20"/>
        </w:rPr>
        <w:t>oświaty</w:t>
      </w:r>
      <w:r>
        <w:rPr>
          <w:spacing w:val="5"/>
          <w:sz w:val="20"/>
          <w:szCs w:val="20"/>
        </w:rPr>
        <w:t xml:space="preserve"> </w:t>
      </w:r>
      <w:r>
        <w:rPr>
          <w:sz w:val="20"/>
          <w:szCs w:val="20"/>
        </w:rPr>
        <w:t>(t.j.</w:t>
      </w:r>
      <w:r w:rsidR="003C21C5">
        <w:rPr>
          <w:spacing w:val="9"/>
          <w:sz w:val="20"/>
          <w:szCs w:val="20"/>
        </w:rPr>
        <w:t>Dz.U. 2021 r. poz.1915</w:t>
      </w:r>
      <w:r>
        <w:rPr>
          <w:spacing w:val="-1"/>
          <w:sz w:val="18"/>
          <w:szCs w:val="18"/>
        </w:rPr>
        <w:t>)</w:t>
      </w:r>
      <w:r>
        <w:rPr>
          <w:spacing w:val="9"/>
          <w:sz w:val="18"/>
          <w:szCs w:val="18"/>
        </w:rPr>
        <w:t xml:space="preserve"> </w:t>
      </w:r>
      <w:r>
        <w:rPr>
          <w:spacing w:val="-1"/>
          <w:sz w:val="20"/>
          <w:szCs w:val="20"/>
        </w:rPr>
        <w:t>na</w:t>
      </w:r>
      <w:r>
        <w:rPr>
          <w:spacing w:val="66"/>
          <w:w w:val="99"/>
          <w:sz w:val="20"/>
          <w:szCs w:val="20"/>
        </w:rPr>
        <w:t xml:space="preserve"> </w:t>
      </w:r>
      <w:r>
        <w:rPr>
          <w:sz w:val="20"/>
          <w:szCs w:val="20"/>
        </w:rPr>
        <w:t>skutek</w:t>
      </w:r>
      <w:r>
        <w:rPr>
          <w:spacing w:val="-11"/>
          <w:sz w:val="20"/>
          <w:szCs w:val="20"/>
        </w:rPr>
        <w:t xml:space="preserve"> </w:t>
      </w:r>
      <w:r>
        <w:rPr>
          <w:spacing w:val="-1"/>
          <w:sz w:val="20"/>
          <w:szCs w:val="20"/>
        </w:rPr>
        <w:t>uznania</w:t>
      </w:r>
      <w:r>
        <w:rPr>
          <w:spacing w:val="-9"/>
          <w:sz w:val="20"/>
          <w:szCs w:val="20"/>
        </w:rPr>
        <w:t xml:space="preserve"> </w:t>
      </w:r>
      <w:r>
        <w:rPr>
          <w:spacing w:val="-1"/>
          <w:sz w:val="20"/>
          <w:szCs w:val="20"/>
        </w:rPr>
        <w:t>zastrzeżeń</w:t>
      </w:r>
      <w:r>
        <w:rPr>
          <w:spacing w:val="-8"/>
          <w:sz w:val="20"/>
          <w:szCs w:val="20"/>
        </w:rPr>
        <w:t xml:space="preserve"> </w:t>
      </w:r>
      <w:r>
        <w:rPr>
          <w:sz w:val="20"/>
          <w:szCs w:val="20"/>
        </w:rPr>
        <w:t>zdającego</w:t>
      </w:r>
    </w:p>
    <w:p w14:paraId="49FF059C" w14:textId="77777777" w:rsidR="00B07307" w:rsidRDefault="00B07307">
      <w:pPr>
        <w:pStyle w:val="Nagwek6"/>
        <w:kinsoku w:val="0"/>
        <w:overflowPunct w:val="0"/>
        <w:spacing w:before="3"/>
        <w:ind w:left="507" w:right="139"/>
        <w:rPr>
          <w:b w:val="0"/>
          <w:bCs w:val="0"/>
        </w:rPr>
      </w:pPr>
      <w:r>
        <w:rPr>
          <w:spacing w:val="-1"/>
        </w:rPr>
        <w:t>stwierdzam</w:t>
      </w:r>
      <w:r>
        <w:t xml:space="preserve"> </w:t>
      </w:r>
      <w:r>
        <w:rPr>
          <w:spacing w:val="10"/>
        </w:rPr>
        <w:t xml:space="preserve"> </w:t>
      </w:r>
      <w:r>
        <w:rPr>
          <w:spacing w:val="-1"/>
        </w:rPr>
        <w:t>naruszenie</w:t>
      </w:r>
      <w:r>
        <w:t xml:space="preserve"> </w:t>
      </w:r>
      <w:r>
        <w:rPr>
          <w:spacing w:val="5"/>
        </w:rPr>
        <w:t xml:space="preserve"> </w:t>
      </w:r>
      <w:r>
        <w:rPr>
          <w:spacing w:val="-1"/>
        </w:rPr>
        <w:t>przepisów</w:t>
      </w:r>
      <w:r>
        <w:t xml:space="preserve"> </w:t>
      </w:r>
      <w:r>
        <w:rPr>
          <w:spacing w:val="10"/>
        </w:rPr>
        <w:t xml:space="preserve"> </w:t>
      </w:r>
      <w:r>
        <w:rPr>
          <w:spacing w:val="-1"/>
        </w:rPr>
        <w:t>dotyczących</w:t>
      </w:r>
      <w:r>
        <w:t xml:space="preserve"> </w:t>
      </w:r>
      <w:r>
        <w:rPr>
          <w:spacing w:val="4"/>
        </w:rPr>
        <w:t xml:space="preserve"> </w:t>
      </w:r>
      <w:r>
        <w:rPr>
          <w:spacing w:val="-1"/>
        </w:rPr>
        <w:t>przeprowadzania</w:t>
      </w:r>
      <w:r>
        <w:t xml:space="preserve"> </w:t>
      </w:r>
      <w:r>
        <w:rPr>
          <w:spacing w:val="9"/>
        </w:rPr>
        <w:t xml:space="preserve"> </w:t>
      </w:r>
      <w:r>
        <w:rPr>
          <w:spacing w:val="-1"/>
        </w:rPr>
        <w:t>części</w:t>
      </w:r>
      <w:r>
        <w:t xml:space="preserve"> </w:t>
      </w:r>
      <w:r>
        <w:rPr>
          <w:spacing w:val="13"/>
        </w:rPr>
        <w:t xml:space="preserve"> </w:t>
      </w:r>
      <w:r>
        <w:rPr>
          <w:spacing w:val="-1"/>
        </w:rPr>
        <w:t>pisemnej/</w:t>
      </w:r>
      <w:r>
        <w:t xml:space="preserve"> </w:t>
      </w:r>
      <w:r>
        <w:rPr>
          <w:spacing w:val="8"/>
        </w:rPr>
        <w:t xml:space="preserve"> </w:t>
      </w:r>
      <w:r>
        <w:rPr>
          <w:spacing w:val="-1"/>
        </w:rPr>
        <w:t>części</w:t>
      </w:r>
      <w:r>
        <w:t xml:space="preserve"> </w:t>
      </w:r>
      <w:r>
        <w:rPr>
          <w:spacing w:val="10"/>
        </w:rPr>
        <w:t xml:space="preserve"> </w:t>
      </w:r>
      <w:r>
        <w:rPr>
          <w:spacing w:val="-1"/>
        </w:rPr>
        <w:t>praktycznej*</w:t>
      </w:r>
      <w:r>
        <w:rPr>
          <w:spacing w:val="87"/>
        </w:rPr>
        <w:t xml:space="preserve"> </w:t>
      </w:r>
      <w:r>
        <w:rPr>
          <w:spacing w:val="-1"/>
        </w:rPr>
        <w:t>egzaminu zawodowego</w:t>
      </w:r>
      <w:r>
        <w:t xml:space="preserve"> z</w:t>
      </w:r>
      <w:r>
        <w:rPr>
          <w:spacing w:val="-2"/>
        </w:rPr>
        <w:t xml:space="preserve"> </w:t>
      </w:r>
      <w:r>
        <w:rPr>
          <w:spacing w:val="-1"/>
        </w:rPr>
        <w:t>zakresu</w:t>
      </w:r>
      <w:r>
        <w:rPr>
          <w:spacing w:val="2"/>
        </w:rPr>
        <w:t xml:space="preserve"> </w:t>
      </w:r>
      <w:r>
        <w:rPr>
          <w:spacing w:val="-1"/>
        </w:rPr>
        <w:t>kwalifikacji</w:t>
      </w:r>
    </w:p>
    <w:p w14:paraId="57870FA1" w14:textId="77777777" w:rsidR="00B07307" w:rsidRDefault="00B07307">
      <w:pPr>
        <w:pStyle w:val="Tekstpodstawowy"/>
        <w:kinsoku w:val="0"/>
        <w:overflowPunct w:val="0"/>
        <w:ind w:left="0"/>
        <w:rPr>
          <w:b/>
          <w:bCs/>
        </w:rPr>
      </w:pPr>
    </w:p>
    <w:tbl>
      <w:tblPr>
        <w:tblStyle w:val="Tabela-Siatka"/>
        <w:tblW w:w="0" w:type="auto"/>
        <w:tblLook w:val="04A0" w:firstRow="1" w:lastRow="0" w:firstColumn="1" w:lastColumn="0" w:noHBand="0" w:noVBand="1"/>
      </w:tblPr>
      <w:tblGrid>
        <w:gridCol w:w="1920"/>
        <w:gridCol w:w="8536"/>
      </w:tblGrid>
      <w:tr w:rsidR="00D37EFD" w:rsidRPr="00E24CB3" w14:paraId="6E1DC065" w14:textId="77777777" w:rsidTr="008A08EE">
        <w:tc>
          <w:tcPr>
            <w:tcW w:w="1920" w:type="dxa"/>
            <w:tcBorders>
              <w:top w:val="nil"/>
              <w:left w:val="nil"/>
              <w:bottom w:val="nil"/>
              <w:right w:val="single" w:sz="4" w:space="0" w:color="auto"/>
            </w:tcBorders>
          </w:tcPr>
          <w:p w14:paraId="02A980F5" w14:textId="77777777" w:rsidR="00D37EFD" w:rsidRPr="00E24CB3" w:rsidRDefault="00D37EFD" w:rsidP="008A08EE">
            <w:pPr>
              <w:tabs>
                <w:tab w:val="left" w:pos="1560"/>
                <w:tab w:val="left" w:pos="3000"/>
              </w:tabs>
              <w:jc w:val="center"/>
              <w:rPr>
                <w:sz w:val="20"/>
                <w:szCs w:val="20"/>
              </w:rPr>
            </w:pPr>
            <w:r w:rsidRPr="00E24CB3">
              <w:rPr>
                <w:sz w:val="20"/>
                <w:szCs w:val="20"/>
              </w:rPr>
              <w:t>(symbol</w:t>
            </w:r>
          </w:p>
          <w:p w14:paraId="3BC4E490" w14:textId="77777777" w:rsidR="00D37EFD" w:rsidRPr="00E24CB3" w:rsidRDefault="00D37EFD"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0B812C94" w14:textId="77777777" w:rsidR="00D37EFD" w:rsidRPr="00E24CB3" w:rsidRDefault="00D37EFD" w:rsidP="008A08EE">
            <w:pPr>
              <w:tabs>
                <w:tab w:val="left" w:pos="1560"/>
                <w:tab w:val="left" w:pos="3000"/>
              </w:tabs>
              <w:rPr>
                <w:sz w:val="20"/>
                <w:szCs w:val="20"/>
              </w:rPr>
            </w:pPr>
          </w:p>
          <w:p w14:paraId="7597E016" w14:textId="77777777" w:rsidR="00D37EFD" w:rsidRPr="00E24CB3" w:rsidRDefault="00D37EFD" w:rsidP="008A08EE">
            <w:pPr>
              <w:tabs>
                <w:tab w:val="left" w:pos="1560"/>
                <w:tab w:val="left" w:pos="3000"/>
              </w:tabs>
              <w:rPr>
                <w:sz w:val="20"/>
                <w:szCs w:val="20"/>
              </w:rPr>
            </w:pPr>
          </w:p>
          <w:p w14:paraId="5E7CA048" w14:textId="77777777" w:rsidR="00D37EFD" w:rsidRPr="00E24CB3" w:rsidRDefault="00D37EFD" w:rsidP="008A08EE">
            <w:pPr>
              <w:tabs>
                <w:tab w:val="left" w:pos="1560"/>
                <w:tab w:val="left" w:pos="3000"/>
              </w:tabs>
              <w:rPr>
                <w:sz w:val="20"/>
                <w:szCs w:val="20"/>
              </w:rPr>
            </w:pPr>
          </w:p>
        </w:tc>
      </w:tr>
    </w:tbl>
    <w:p w14:paraId="35D83123" w14:textId="77777777" w:rsidR="00B07307" w:rsidRDefault="00B07307">
      <w:pPr>
        <w:pStyle w:val="Tekstpodstawowy"/>
        <w:kinsoku w:val="0"/>
        <w:overflowPunct w:val="0"/>
        <w:ind w:left="0"/>
        <w:rPr>
          <w:sz w:val="20"/>
          <w:szCs w:val="20"/>
        </w:rPr>
      </w:pPr>
    </w:p>
    <w:p w14:paraId="116FB2ED" w14:textId="77777777" w:rsidR="00B07307" w:rsidRDefault="00B07307">
      <w:pPr>
        <w:pStyle w:val="Tekstpodstawowy"/>
        <w:kinsoku w:val="0"/>
        <w:overflowPunct w:val="0"/>
        <w:spacing w:before="4"/>
        <w:ind w:left="0"/>
        <w:rPr>
          <w:sz w:val="17"/>
          <w:szCs w:val="17"/>
        </w:rPr>
      </w:pPr>
    </w:p>
    <w:p w14:paraId="052FE8B2" w14:textId="77777777" w:rsidR="00B07307" w:rsidRDefault="00B07307">
      <w:pPr>
        <w:pStyle w:val="Nagwek6"/>
        <w:kinsoku w:val="0"/>
        <w:overflowPunct w:val="0"/>
        <w:ind w:left="147"/>
        <w:rPr>
          <w:b w:val="0"/>
          <w:bCs w:val="0"/>
        </w:rPr>
      </w:pPr>
      <w:r>
        <w:rPr>
          <w:spacing w:val="-1"/>
        </w:rPr>
        <w:t>polegające</w:t>
      </w:r>
      <w:r>
        <w:t xml:space="preserve"> na</w:t>
      </w:r>
    </w:p>
    <w:p w14:paraId="19FEA9CA" w14:textId="77777777" w:rsidR="00B07307" w:rsidRDefault="00B07307">
      <w:pPr>
        <w:pStyle w:val="Tekstpodstawowy"/>
        <w:kinsoku w:val="0"/>
        <w:overflowPunct w:val="0"/>
        <w:spacing w:before="113"/>
        <w:ind w:left="147"/>
        <w:rPr>
          <w:sz w:val="20"/>
          <w:szCs w:val="20"/>
        </w:rPr>
      </w:pPr>
      <w:r>
        <w:rPr>
          <w:sz w:val="20"/>
          <w:szCs w:val="20"/>
        </w:rPr>
        <w:t>……………………………………………………………………………………………………………………………………</w:t>
      </w:r>
    </w:p>
    <w:p w14:paraId="59C47BE7" w14:textId="77777777" w:rsidR="00B07307" w:rsidRDefault="00B07307">
      <w:pPr>
        <w:pStyle w:val="Tekstpodstawowy"/>
        <w:kinsoku w:val="0"/>
        <w:overflowPunct w:val="0"/>
        <w:spacing w:before="120"/>
        <w:ind w:left="147"/>
        <w:rPr>
          <w:sz w:val="20"/>
          <w:szCs w:val="20"/>
        </w:rPr>
      </w:pPr>
      <w:r>
        <w:rPr>
          <w:sz w:val="20"/>
          <w:szCs w:val="20"/>
        </w:rPr>
        <w:t>……………………………………………………………………………………………………………………………………</w:t>
      </w:r>
    </w:p>
    <w:p w14:paraId="61D23EBB" w14:textId="77777777" w:rsidR="00B07307" w:rsidRDefault="00B07307">
      <w:pPr>
        <w:pStyle w:val="Tekstpodstawowy"/>
        <w:kinsoku w:val="0"/>
        <w:overflowPunct w:val="0"/>
        <w:spacing w:before="120"/>
        <w:ind w:left="147"/>
        <w:rPr>
          <w:sz w:val="20"/>
          <w:szCs w:val="20"/>
        </w:rPr>
      </w:pPr>
      <w:r>
        <w:rPr>
          <w:sz w:val="20"/>
          <w:szCs w:val="20"/>
        </w:rPr>
        <w:t>……………………………………………………………………………………………………………………………………</w:t>
      </w:r>
    </w:p>
    <w:p w14:paraId="59BD88C3" w14:textId="77777777" w:rsidR="00B07307" w:rsidRDefault="00B07307">
      <w:pPr>
        <w:pStyle w:val="Tekstpodstawowy"/>
        <w:kinsoku w:val="0"/>
        <w:overflowPunct w:val="0"/>
        <w:spacing w:before="120"/>
        <w:ind w:left="147"/>
        <w:rPr>
          <w:sz w:val="20"/>
          <w:szCs w:val="20"/>
        </w:rPr>
      </w:pPr>
      <w:r>
        <w:rPr>
          <w:sz w:val="20"/>
          <w:szCs w:val="20"/>
        </w:rPr>
        <w:t>……………………………………………………………………………………………………………………………………</w:t>
      </w:r>
    </w:p>
    <w:p w14:paraId="57349235" w14:textId="77777777" w:rsidR="00B07307" w:rsidRDefault="00B07307">
      <w:pPr>
        <w:pStyle w:val="Tekstpodstawowy"/>
        <w:kinsoku w:val="0"/>
        <w:overflowPunct w:val="0"/>
        <w:spacing w:before="120"/>
        <w:ind w:left="147" w:right="172"/>
        <w:rPr>
          <w:spacing w:val="-1"/>
        </w:rPr>
      </w:pPr>
      <w:r>
        <w:rPr>
          <w:sz w:val="20"/>
          <w:szCs w:val="20"/>
        </w:rPr>
        <w:t>……………………………………………………………………………………………………………………………………</w:t>
      </w:r>
      <w:r>
        <w:rPr>
          <w:spacing w:val="64"/>
          <w:w w:val="99"/>
          <w:sz w:val="20"/>
          <w:szCs w:val="20"/>
        </w:rPr>
        <w:t xml:space="preserve"> </w:t>
      </w:r>
      <w:r>
        <w:rPr>
          <w:spacing w:val="-1"/>
        </w:rPr>
        <w:t>Powyższe</w:t>
      </w:r>
      <w:r>
        <w:rPr>
          <w:spacing w:val="21"/>
        </w:rPr>
        <w:t xml:space="preserve"> </w:t>
      </w:r>
      <w:r>
        <w:rPr>
          <w:spacing w:val="-1"/>
        </w:rPr>
        <w:t>naruszenie</w:t>
      </w:r>
      <w:r>
        <w:rPr>
          <w:spacing w:val="21"/>
        </w:rPr>
        <w:t xml:space="preserve"> </w:t>
      </w:r>
      <w:r>
        <w:rPr>
          <w:spacing w:val="-2"/>
        </w:rPr>
        <w:t>mogło</w:t>
      </w:r>
      <w:r>
        <w:rPr>
          <w:spacing w:val="21"/>
        </w:rPr>
        <w:t xml:space="preserve"> </w:t>
      </w:r>
      <w:r>
        <w:rPr>
          <w:spacing w:val="-1"/>
        </w:rPr>
        <w:t>wpłynąć</w:t>
      </w:r>
      <w:r>
        <w:rPr>
          <w:spacing w:val="19"/>
        </w:rPr>
        <w:t xml:space="preserve"> </w:t>
      </w:r>
      <w:r>
        <w:t>na</w:t>
      </w:r>
      <w:r>
        <w:rPr>
          <w:spacing w:val="21"/>
        </w:rPr>
        <w:t xml:space="preserve"> </w:t>
      </w:r>
      <w:r>
        <w:rPr>
          <w:spacing w:val="-1"/>
        </w:rPr>
        <w:t>wynik</w:t>
      </w:r>
      <w:r>
        <w:rPr>
          <w:spacing w:val="19"/>
        </w:rPr>
        <w:t xml:space="preserve"> </w:t>
      </w:r>
      <w:r>
        <w:rPr>
          <w:spacing w:val="-1"/>
        </w:rPr>
        <w:t>egzaminu,</w:t>
      </w:r>
      <w:r>
        <w:rPr>
          <w:spacing w:val="25"/>
        </w:rPr>
        <w:t xml:space="preserve"> </w:t>
      </w:r>
      <w:r>
        <w:rPr>
          <w:spacing w:val="-1"/>
        </w:rPr>
        <w:t>zatem</w:t>
      </w:r>
      <w:r>
        <w:rPr>
          <w:spacing w:val="19"/>
        </w:rPr>
        <w:t xml:space="preserve"> </w:t>
      </w:r>
      <w:r>
        <w:rPr>
          <w:b/>
          <w:bCs/>
          <w:spacing w:val="-1"/>
        </w:rPr>
        <w:t>unieważniam</w:t>
      </w:r>
      <w:r>
        <w:rPr>
          <w:b/>
          <w:bCs/>
          <w:spacing w:val="20"/>
        </w:rPr>
        <w:t xml:space="preserve"> </w:t>
      </w:r>
      <w:r>
        <w:rPr>
          <w:b/>
          <w:bCs/>
          <w:spacing w:val="-1"/>
        </w:rPr>
        <w:t>część</w:t>
      </w:r>
      <w:r>
        <w:rPr>
          <w:b/>
          <w:bCs/>
          <w:spacing w:val="19"/>
        </w:rPr>
        <w:t xml:space="preserve"> </w:t>
      </w:r>
      <w:r>
        <w:rPr>
          <w:b/>
          <w:bCs/>
          <w:spacing w:val="-1"/>
        </w:rPr>
        <w:t>pisemną/część</w:t>
      </w:r>
      <w:r>
        <w:rPr>
          <w:b/>
          <w:bCs/>
          <w:spacing w:val="21"/>
        </w:rPr>
        <w:t xml:space="preserve"> </w:t>
      </w:r>
      <w:r>
        <w:rPr>
          <w:b/>
          <w:bCs/>
          <w:spacing w:val="-1"/>
        </w:rPr>
        <w:t>praktyczną*</w:t>
      </w:r>
      <w:r>
        <w:rPr>
          <w:b/>
          <w:bCs/>
          <w:spacing w:val="75"/>
        </w:rPr>
        <w:t xml:space="preserve"> </w:t>
      </w:r>
      <w:r>
        <w:rPr>
          <w:spacing w:val="-1"/>
        </w:rPr>
        <w:t>egzaminu</w:t>
      </w:r>
      <w:r>
        <w:t xml:space="preserve"> </w:t>
      </w:r>
      <w:r>
        <w:rPr>
          <w:spacing w:val="-2"/>
        </w:rPr>
        <w:t>ww.</w:t>
      </w:r>
      <w:r>
        <w:t xml:space="preserve"> </w:t>
      </w:r>
      <w:r>
        <w:rPr>
          <w:spacing w:val="-1"/>
        </w:rPr>
        <w:t>zdającego</w:t>
      </w:r>
      <w:r>
        <w:t xml:space="preserve"> i</w:t>
      </w:r>
      <w:r>
        <w:rPr>
          <w:spacing w:val="-2"/>
        </w:rPr>
        <w:t xml:space="preserve"> </w:t>
      </w:r>
      <w:r>
        <w:rPr>
          <w:spacing w:val="-1"/>
        </w:rPr>
        <w:t>zarządzam</w:t>
      </w:r>
      <w:r>
        <w:rPr>
          <w:spacing w:val="-4"/>
        </w:rPr>
        <w:t xml:space="preserve"> </w:t>
      </w:r>
      <w:r>
        <w:t xml:space="preserve">jego </w:t>
      </w:r>
      <w:r>
        <w:rPr>
          <w:spacing w:val="-1"/>
        </w:rPr>
        <w:t>ponowne</w:t>
      </w:r>
      <w:r>
        <w:rPr>
          <w:spacing w:val="-2"/>
        </w:rPr>
        <w:t xml:space="preserve"> </w:t>
      </w:r>
      <w:r>
        <w:rPr>
          <w:spacing w:val="-1"/>
        </w:rPr>
        <w:t>przeprowadzenie.</w:t>
      </w:r>
    </w:p>
    <w:p w14:paraId="16D9CE47" w14:textId="77777777" w:rsidR="00B07307" w:rsidRDefault="00B07307">
      <w:pPr>
        <w:pStyle w:val="Tekstpodstawowy"/>
        <w:tabs>
          <w:tab w:val="left" w:pos="1004"/>
          <w:tab w:val="left" w:pos="2239"/>
          <w:tab w:val="left" w:pos="3952"/>
          <w:tab w:val="left" w:pos="5015"/>
          <w:tab w:val="left" w:pos="5963"/>
          <w:tab w:val="left" w:pos="6870"/>
          <w:tab w:val="left" w:pos="7177"/>
          <w:tab w:val="left" w:pos="7676"/>
          <w:tab w:val="left" w:pos="8467"/>
          <w:tab w:val="left" w:pos="8990"/>
          <w:tab w:val="left" w:pos="9420"/>
          <w:tab w:val="left" w:pos="10305"/>
        </w:tabs>
        <w:kinsoku w:val="0"/>
        <w:overflowPunct w:val="0"/>
        <w:spacing w:line="252" w:lineRule="exact"/>
        <w:ind w:left="147"/>
      </w:pPr>
      <w:r>
        <w:rPr>
          <w:spacing w:val="-1"/>
        </w:rPr>
        <w:t>Termin</w:t>
      </w:r>
      <w:r>
        <w:rPr>
          <w:spacing w:val="-1"/>
        </w:rPr>
        <w:tab/>
        <w:t>ponownego</w:t>
      </w:r>
      <w:r>
        <w:rPr>
          <w:spacing w:val="-1"/>
        </w:rPr>
        <w:tab/>
        <w:t>przeprowadzenia</w:t>
      </w:r>
      <w:r>
        <w:rPr>
          <w:spacing w:val="-1"/>
        </w:rPr>
        <w:tab/>
      </w:r>
      <w:r>
        <w:rPr>
          <w:spacing w:val="-1"/>
          <w:w w:val="95"/>
        </w:rPr>
        <w:t>egzaminu</w:t>
      </w:r>
      <w:r>
        <w:rPr>
          <w:spacing w:val="-1"/>
          <w:w w:val="95"/>
        </w:rPr>
        <w:tab/>
      </w:r>
      <w:r>
        <w:rPr>
          <w:spacing w:val="-1"/>
        </w:rPr>
        <w:t>ustalam,</w:t>
      </w:r>
      <w:r>
        <w:rPr>
          <w:spacing w:val="-1"/>
        </w:rPr>
        <w:tab/>
        <w:t>zgodnie</w:t>
      </w:r>
      <w:r>
        <w:rPr>
          <w:spacing w:val="-1"/>
        </w:rPr>
        <w:tab/>
      </w:r>
      <w:r>
        <w:t>z</w:t>
      </w:r>
      <w:r>
        <w:tab/>
        <w:t>art.</w:t>
      </w:r>
      <w:r>
        <w:tab/>
      </w:r>
      <w:r>
        <w:rPr>
          <w:spacing w:val="-1"/>
          <w:w w:val="95"/>
        </w:rPr>
        <w:t>44zzzr</w:t>
      </w:r>
      <w:r>
        <w:rPr>
          <w:spacing w:val="-1"/>
          <w:w w:val="95"/>
        </w:rPr>
        <w:tab/>
      </w:r>
      <w:r>
        <w:rPr>
          <w:w w:val="95"/>
        </w:rPr>
        <w:t>ust.</w:t>
      </w:r>
      <w:r>
        <w:rPr>
          <w:w w:val="95"/>
        </w:rPr>
        <w:tab/>
      </w:r>
      <w:r>
        <w:t>10</w:t>
      </w:r>
      <w:r>
        <w:tab/>
      </w:r>
      <w:r>
        <w:rPr>
          <w:spacing w:val="-1"/>
          <w:w w:val="95"/>
        </w:rPr>
        <w:t>ustawy,</w:t>
      </w:r>
      <w:r>
        <w:rPr>
          <w:spacing w:val="-1"/>
          <w:w w:val="95"/>
        </w:rPr>
        <w:tab/>
      </w:r>
      <w:r>
        <w:t>na</w:t>
      </w:r>
    </w:p>
    <w:p w14:paraId="3CCB3729" w14:textId="77777777" w:rsidR="00B07307" w:rsidRDefault="00B07307">
      <w:pPr>
        <w:pStyle w:val="Tekstpodstawowy"/>
        <w:kinsoku w:val="0"/>
        <w:overflowPunct w:val="0"/>
        <w:spacing w:before="1"/>
        <w:ind w:left="147"/>
        <w:rPr>
          <w:sz w:val="20"/>
          <w:szCs w:val="20"/>
        </w:rPr>
      </w:pPr>
      <w:r>
        <w:rPr>
          <w:sz w:val="20"/>
          <w:szCs w:val="20"/>
        </w:rPr>
        <w:t>……………………………</w:t>
      </w:r>
    </w:p>
    <w:p w14:paraId="5B0FF0AA" w14:textId="77777777" w:rsidR="00B07307" w:rsidRDefault="00B07307">
      <w:pPr>
        <w:pStyle w:val="Tekstpodstawowy"/>
        <w:kinsoku w:val="0"/>
        <w:overflowPunct w:val="0"/>
        <w:ind w:left="0"/>
        <w:rPr>
          <w:sz w:val="20"/>
          <w:szCs w:val="20"/>
        </w:rPr>
      </w:pPr>
    </w:p>
    <w:p w14:paraId="0D90A29F" w14:textId="77777777" w:rsidR="00B07307" w:rsidRDefault="00B07307">
      <w:pPr>
        <w:pStyle w:val="Tekstpodstawowy"/>
        <w:kinsoku w:val="0"/>
        <w:overflowPunct w:val="0"/>
        <w:spacing w:before="7"/>
        <w:ind w:left="0"/>
        <w:rPr>
          <w:sz w:val="21"/>
          <w:szCs w:val="21"/>
        </w:rPr>
      </w:pPr>
    </w:p>
    <w:p w14:paraId="00BB60B8" w14:textId="77777777" w:rsidR="00B07307" w:rsidRDefault="00B07307">
      <w:pPr>
        <w:pStyle w:val="Tekstpodstawowy"/>
        <w:kinsoku w:val="0"/>
        <w:overflowPunct w:val="0"/>
        <w:spacing w:before="73"/>
        <w:ind w:left="6356" w:right="237"/>
        <w:jc w:val="center"/>
        <w:rPr>
          <w:sz w:val="20"/>
          <w:szCs w:val="20"/>
        </w:rPr>
      </w:pPr>
      <w:r>
        <w:rPr>
          <w:sz w:val="20"/>
          <w:szCs w:val="20"/>
        </w:rPr>
        <w:t>……………………………………………………</w:t>
      </w:r>
    </w:p>
    <w:p w14:paraId="2F7A13BD" w14:textId="77777777" w:rsidR="00B07307" w:rsidRDefault="00B07307">
      <w:pPr>
        <w:pStyle w:val="Tekstpodstawowy"/>
        <w:kinsoku w:val="0"/>
        <w:overflowPunct w:val="0"/>
        <w:ind w:left="6357" w:right="237"/>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Centralnej Komisji</w:t>
      </w:r>
      <w:r>
        <w:rPr>
          <w:i/>
          <w:iCs/>
          <w:spacing w:val="-3"/>
          <w:sz w:val="16"/>
          <w:szCs w:val="16"/>
        </w:rPr>
        <w:t xml:space="preserve"> </w:t>
      </w:r>
      <w:r>
        <w:rPr>
          <w:i/>
          <w:iCs/>
          <w:spacing w:val="-1"/>
          <w:sz w:val="16"/>
          <w:szCs w:val="16"/>
        </w:rPr>
        <w:t>Egzaminacyjnej</w:t>
      </w:r>
    </w:p>
    <w:p w14:paraId="79540988" w14:textId="77777777" w:rsidR="00B07307" w:rsidRDefault="00B07307">
      <w:pPr>
        <w:pStyle w:val="Tekstpodstawowy"/>
        <w:kinsoku w:val="0"/>
        <w:overflowPunct w:val="0"/>
        <w:spacing w:before="6"/>
        <w:ind w:left="0"/>
        <w:rPr>
          <w:i/>
          <w:iCs/>
          <w:sz w:val="17"/>
          <w:szCs w:val="17"/>
        </w:rPr>
      </w:pPr>
    </w:p>
    <w:p w14:paraId="27FEA3E0" w14:textId="77777777" w:rsidR="00B07307" w:rsidRDefault="00B07307">
      <w:pPr>
        <w:pStyle w:val="Tekstpodstawowy"/>
        <w:kinsoku w:val="0"/>
        <w:overflowPunct w:val="0"/>
        <w:spacing w:before="73"/>
        <w:ind w:left="147"/>
        <w:rPr>
          <w:sz w:val="20"/>
          <w:szCs w:val="20"/>
        </w:rPr>
      </w:pPr>
      <w:r>
        <w:rPr>
          <w:sz w:val="20"/>
          <w:szCs w:val="20"/>
        </w:rPr>
        <w:t>Do</w:t>
      </w:r>
      <w:r>
        <w:rPr>
          <w:spacing w:val="-10"/>
          <w:sz w:val="20"/>
          <w:szCs w:val="20"/>
        </w:rPr>
        <w:t xml:space="preserve"> </w:t>
      </w:r>
      <w:r>
        <w:rPr>
          <w:spacing w:val="-1"/>
          <w:sz w:val="20"/>
          <w:szCs w:val="20"/>
        </w:rPr>
        <w:t>wiadomości:</w:t>
      </w:r>
    </w:p>
    <w:p w14:paraId="6EE1952D" w14:textId="77777777" w:rsidR="00B07307" w:rsidRDefault="00B07307">
      <w:pPr>
        <w:pStyle w:val="Tekstpodstawowy"/>
        <w:kinsoku w:val="0"/>
        <w:overflowPunct w:val="0"/>
        <w:ind w:left="148"/>
        <w:rPr>
          <w:sz w:val="20"/>
          <w:szCs w:val="20"/>
        </w:rPr>
      </w:pPr>
      <w:r w:rsidRPr="00D37EFD">
        <w:rPr>
          <w:sz w:val="20"/>
          <w:szCs w:val="20"/>
        </w:rPr>
        <w:t>Pani/Pan</w:t>
      </w:r>
      <w:r>
        <w:rPr>
          <w:w w:val="95"/>
          <w:sz w:val="20"/>
          <w:szCs w:val="20"/>
        </w:rPr>
        <w:t xml:space="preserve">    </w:t>
      </w:r>
      <w:r>
        <w:rPr>
          <w:spacing w:val="41"/>
          <w:w w:val="95"/>
          <w:sz w:val="20"/>
          <w:szCs w:val="20"/>
        </w:rPr>
        <w:t xml:space="preserve"> </w:t>
      </w:r>
      <w:r>
        <w:rPr>
          <w:w w:val="95"/>
          <w:sz w:val="20"/>
          <w:szCs w:val="20"/>
        </w:rPr>
        <w:t>………………………………………………...…………..……</w:t>
      </w:r>
    </w:p>
    <w:p w14:paraId="5F24C027" w14:textId="77777777" w:rsidR="00B07307" w:rsidRDefault="00B07307">
      <w:pPr>
        <w:pStyle w:val="Tekstpodstawowy"/>
        <w:kinsoku w:val="0"/>
        <w:overflowPunct w:val="0"/>
        <w:spacing w:before="115"/>
        <w:ind w:left="148"/>
        <w:rPr>
          <w:sz w:val="20"/>
          <w:szCs w:val="20"/>
        </w:rPr>
      </w:pPr>
      <w:r>
        <w:rPr>
          <w:spacing w:val="-1"/>
          <w:sz w:val="20"/>
          <w:szCs w:val="20"/>
        </w:rPr>
        <w:t>dyrektor</w:t>
      </w:r>
      <w:r>
        <w:rPr>
          <w:spacing w:val="-15"/>
          <w:sz w:val="20"/>
          <w:szCs w:val="20"/>
        </w:rPr>
        <w:t xml:space="preserve"> </w:t>
      </w:r>
      <w:r>
        <w:rPr>
          <w:spacing w:val="-1"/>
          <w:sz w:val="20"/>
          <w:szCs w:val="20"/>
        </w:rPr>
        <w:t>Okręgowej</w:t>
      </w:r>
      <w:r>
        <w:rPr>
          <w:spacing w:val="-12"/>
          <w:sz w:val="20"/>
          <w:szCs w:val="20"/>
        </w:rPr>
        <w:t xml:space="preserve"> </w:t>
      </w:r>
      <w:r>
        <w:rPr>
          <w:sz w:val="20"/>
          <w:szCs w:val="20"/>
        </w:rPr>
        <w:t>Komisji</w:t>
      </w:r>
      <w:r>
        <w:rPr>
          <w:spacing w:val="-15"/>
          <w:sz w:val="20"/>
          <w:szCs w:val="20"/>
        </w:rPr>
        <w:t xml:space="preserve"> </w:t>
      </w:r>
      <w:r>
        <w:rPr>
          <w:spacing w:val="-1"/>
          <w:sz w:val="20"/>
          <w:szCs w:val="20"/>
        </w:rPr>
        <w:t>Egzaminacyjnej</w:t>
      </w:r>
      <w:r>
        <w:rPr>
          <w:spacing w:val="-11"/>
          <w:sz w:val="20"/>
          <w:szCs w:val="20"/>
        </w:rPr>
        <w:t xml:space="preserve"> </w:t>
      </w:r>
      <w:r>
        <w:rPr>
          <w:spacing w:val="-2"/>
          <w:sz w:val="20"/>
          <w:szCs w:val="20"/>
        </w:rPr>
        <w:t>w/we</w:t>
      </w:r>
      <w:r>
        <w:rPr>
          <w:spacing w:val="-14"/>
          <w:sz w:val="20"/>
          <w:szCs w:val="20"/>
        </w:rPr>
        <w:t xml:space="preserve"> </w:t>
      </w:r>
      <w:r>
        <w:rPr>
          <w:sz w:val="20"/>
          <w:szCs w:val="20"/>
        </w:rPr>
        <w:t>…………………………………….……</w:t>
      </w:r>
    </w:p>
    <w:p w14:paraId="1FEC8C16" w14:textId="77777777" w:rsidR="00B07307" w:rsidRDefault="00B07307">
      <w:pPr>
        <w:pStyle w:val="Tekstpodstawowy"/>
        <w:kinsoku w:val="0"/>
        <w:overflowPunct w:val="0"/>
        <w:spacing w:before="2"/>
        <w:ind w:left="0"/>
        <w:rPr>
          <w:sz w:val="28"/>
          <w:szCs w:val="28"/>
        </w:rPr>
      </w:pPr>
    </w:p>
    <w:p w14:paraId="50C6DB64" w14:textId="77777777" w:rsidR="00B07307" w:rsidRDefault="00B07307">
      <w:pPr>
        <w:pStyle w:val="Tekstpodstawowy"/>
        <w:kinsoku w:val="0"/>
        <w:overflowPunct w:val="0"/>
        <w:ind w:left="147"/>
        <w:rPr>
          <w:spacing w:val="-1"/>
          <w:sz w:val="18"/>
          <w:szCs w:val="18"/>
        </w:rPr>
      </w:pPr>
      <w:r>
        <w:rPr>
          <w:spacing w:val="-1"/>
          <w:sz w:val="18"/>
          <w:szCs w:val="18"/>
        </w:rPr>
        <w:t>*niepotrzebne skreślić</w:t>
      </w:r>
    </w:p>
    <w:p w14:paraId="77DB7C64" w14:textId="77777777" w:rsidR="00B07307" w:rsidRDefault="00B07307">
      <w:pPr>
        <w:pStyle w:val="Tekstpodstawowy"/>
        <w:kinsoku w:val="0"/>
        <w:overflowPunct w:val="0"/>
        <w:ind w:left="147"/>
        <w:rPr>
          <w:spacing w:val="-1"/>
          <w:sz w:val="18"/>
          <w:szCs w:val="18"/>
        </w:rPr>
        <w:sectPr w:rsidR="00B07307" w:rsidSect="00873394">
          <w:type w:val="continuous"/>
          <w:pgSz w:w="11910" w:h="16840"/>
          <w:pgMar w:top="1320" w:right="560" w:bottom="280" w:left="680" w:header="708" w:footer="708" w:gutter="0"/>
          <w:cols w:space="708" w:equalWidth="0">
            <w:col w:w="10670"/>
          </w:cols>
          <w:noEndnote/>
        </w:sectPr>
      </w:pPr>
    </w:p>
    <w:p w14:paraId="3A400C34" w14:textId="77777777" w:rsidR="00B07307" w:rsidRDefault="00B07307">
      <w:pPr>
        <w:pStyle w:val="Tekstpodstawowy"/>
        <w:kinsoku w:val="0"/>
        <w:overflowPunct w:val="0"/>
        <w:spacing w:before="9"/>
        <w:ind w:left="0"/>
        <w:rPr>
          <w:sz w:val="6"/>
          <w:szCs w:val="6"/>
        </w:rPr>
      </w:pPr>
    </w:p>
    <w:p w14:paraId="4620F4BE" w14:textId="50B55799" w:rsidR="00B07307" w:rsidRDefault="003B7C59">
      <w:pPr>
        <w:pStyle w:val="Tekstpodstawowy"/>
        <w:kinsoku w:val="0"/>
        <w:overflowPunct w:val="0"/>
        <w:spacing w:line="200" w:lineRule="atLeast"/>
        <w:ind w:left="153"/>
        <w:rPr>
          <w:sz w:val="20"/>
          <w:szCs w:val="20"/>
        </w:rPr>
      </w:pPr>
      <w:r>
        <w:rPr>
          <w:noProof/>
          <w:sz w:val="20"/>
          <w:szCs w:val="20"/>
        </w:rPr>
        <mc:AlternateContent>
          <mc:Choice Requires="wpg">
            <w:drawing>
              <wp:inline distT="0" distB="0" distL="0" distR="0" wp14:anchorId="19088757" wp14:editId="365AB3ED">
                <wp:extent cx="6629400" cy="366395"/>
                <wp:effectExtent l="9525" t="0" r="0" b="5080"/>
                <wp:docPr id="682" name="Group 5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683" name="Freeform 5927"/>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928"/>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929"/>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Text Box 5930"/>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B04D" w14:textId="77777777" w:rsidR="00B07307" w:rsidRDefault="00B07307">
                              <w:pPr>
                                <w:pStyle w:val="Tekstpodstawowy"/>
                                <w:kinsoku w:val="0"/>
                                <w:overflowPunct w:val="0"/>
                                <w:spacing w:line="259" w:lineRule="auto"/>
                                <w:ind w:left="1447" w:right="30" w:hanging="1419"/>
                              </w:pPr>
                              <w:r>
                                <w:rPr>
                                  <w:b/>
                                  <w:bCs/>
                                  <w:spacing w:val="-1"/>
                                </w:rPr>
                                <w:t>Załącznik</w:t>
                              </w:r>
                              <w:r>
                                <w:rPr>
                                  <w:b/>
                                  <w:bCs/>
                                </w:rPr>
                                <w:t xml:space="preserve">  </w:t>
                              </w:r>
                              <w:r>
                                <w:rPr>
                                  <w:b/>
                                  <w:bCs/>
                                  <w:spacing w:val="1"/>
                                </w:rPr>
                                <w:t xml:space="preserve"> </w:t>
                              </w:r>
                              <w:r>
                                <w:rPr>
                                  <w:b/>
                                  <w:bCs/>
                                </w:rPr>
                                <w:t xml:space="preserve">29   </w:t>
                              </w:r>
                              <w:r>
                                <w:rPr>
                                  <w:b/>
                                  <w:bCs/>
                                  <w:spacing w:val="-1"/>
                                </w:rPr>
                                <w:t>Zgłoszenie</w:t>
                              </w:r>
                              <w:r>
                                <w:rPr>
                                  <w:b/>
                                  <w:bCs/>
                                </w:rPr>
                                <w:t xml:space="preserve">   </w:t>
                              </w:r>
                              <w:r>
                                <w:rPr>
                                  <w:b/>
                                  <w:bCs/>
                                  <w:spacing w:val="-1"/>
                                </w:rPr>
                                <w:t>przez</w:t>
                              </w:r>
                              <w:r>
                                <w:rPr>
                                  <w:b/>
                                  <w:bCs/>
                                </w:rPr>
                                <w:t xml:space="preserve">  </w:t>
                              </w:r>
                              <w:r>
                                <w:rPr>
                                  <w:b/>
                                  <w:bCs/>
                                  <w:spacing w:val="1"/>
                                </w:rPr>
                                <w:t xml:space="preserve"> </w:t>
                              </w:r>
                              <w:r>
                                <w:rPr>
                                  <w:b/>
                                  <w:bCs/>
                                  <w:spacing w:val="-1"/>
                                </w:rPr>
                                <w:t>zdającego</w:t>
                              </w:r>
                              <w:r>
                                <w:rPr>
                                  <w:b/>
                                  <w:bCs/>
                                </w:rPr>
                                <w:t xml:space="preserve">   </w:t>
                              </w:r>
                              <w:r>
                                <w:rPr>
                                  <w:b/>
                                  <w:bCs/>
                                  <w:spacing w:val="-1"/>
                                </w:rPr>
                                <w:t>zastrzeżeń</w:t>
                              </w:r>
                              <w:r>
                                <w:rPr>
                                  <w:b/>
                                  <w:bCs/>
                                </w:rPr>
                                <w:t xml:space="preserve">   do </w:t>
                              </w:r>
                              <w:r>
                                <w:rPr>
                                  <w:b/>
                                  <w:bCs/>
                                  <w:spacing w:val="54"/>
                                </w:rPr>
                                <w:t xml:space="preserve"> </w:t>
                              </w:r>
                              <w:r>
                                <w:rPr>
                                  <w:b/>
                                  <w:bCs/>
                                  <w:spacing w:val="-1"/>
                                </w:rPr>
                                <w:t>rozstrzygnięcia</w:t>
                              </w:r>
                              <w:r>
                                <w:rPr>
                                  <w:b/>
                                  <w:bCs/>
                                </w:rPr>
                                <w:t xml:space="preserve">   </w:t>
                              </w:r>
                              <w:r>
                                <w:rPr>
                                  <w:b/>
                                  <w:bCs/>
                                  <w:spacing w:val="-1"/>
                                </w:rPr>
                                <w:t>dyrektora</w:t>
                              </w:r>
                              <w:r>
                                <w:rPr>
                                  <w:b/>
                                  <w:bCs/>
                                </w:rPr>
                                <w:t xml:space="preserve"> </w:t>
                              </w:r>
                              <w:r>
                                <w:rPr>
                                  <w:b/>
                                  <w:bCs/>
                                  <w:spacing w:val="53"/>
                                </w:rPr>
                                <w:t xml:space="preserve"> </w:t>
                              </w:r>
                              <w:r>
                                <w:rPr>
                                  <w:b/>
                                  <w:bCs/>
                                  <w:spacing w:val="-1"/>
                                </w:rPr>
                                <w:t>OKE</w:t>
                              </w:r>
                              <w:r>
                                <w:rPr>
                                  <w:b/>
                                  <w:bCs/>
                                </w:rPr>
                                <w:t xml:space="preserve"> </w:t>
                              </w:r>
                              <w:r>
                                <w:rPr>
                                  <w:b/>
                                  <w:bCs/>
                                  <w:spacing w:val="52"/>
                                </w:rPr>
                                <w:t xml:space="preserve"> </w:t>
                              </w:r>
                              <w:r>
                                <w:rPr>
                                  <w:b/>
                                  <w:bCs/>
                                </w:rPr>
                                <w:t xml:space="preserve">w  </w:t>
                              </w:r>
                              <w:r>
                                <w:rPr>
                                  <w:b/>
                                  <w:bCs/>
                                  <w:spacing w:val="1"/>
                                </w:rPr>
                                <w:t xml:space="preserve"> </w:t>
                              </w:r>
                              <w:r>
                                <w:rPr>
                                  <w:b/>
                                  <w:bCs/>
                                  <w:spacing w:val="-1"/>
                                </w:rPr>
                                <w:t>sprawie</w:t>
                              </w:r>
                              <w:r>
                                <w:rPr>
                                  <w:b/>
                                  <w:bCs/>
                                  <w:spacing w:val="81"/>
                                </w:rPr>
                                <w:t xml:space="preserve"> </w:t>
                              </w:r>
                              <w:r>
                                <w:rPr>
                                  <w:b/>
                                  <w:bCs/>
                                  <w:spacing w:val="-1"/>
                                </w:rPr>
                                <w:t>unieważnienia</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19088757" id="Group 5926" o:spid="_x0000_s1498"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">
                <v:shape id="Freeform 5927" o:spid="_x0000_s1499"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" path="m,273r10427,l10427,,,,,273xe" fillcolor="#deeaf6" stroked="f">
                  <v:path arrowok="t" o:connecttype="custom" o:connectlocs="0,273;10427,273;10427,0;0,0;0,273" o:connectangles="0,0,0,0,0"/>
                </v:shape>
                <v:shape id="Freeform 5928" o:spid="_x0000_s1500"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" path="m,292r10427,l10427,,,,,292xe" fillcolor="#deeaf6" stroked="f">
                  <v:path arrowok="t" o:connecttype="custom" o:connectlocs="0,292;10427,292;10427,0;0,0;0,292" o:connectangles="0,0,0,0,0"/>
                </v:shape>
                <v:shape id="Freeform 5929" o:spid="_x0000_s1501"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" path="m,l10427,e" filled="f" strokeweight=".58pt">
                  <v:path arrowok="t" o:connecttype="custom" o:connectlocs="0,0;10427,0" o:connectangles="0,0"/>
                </v:shape>
                <v:shape id="Text Box 5930" o:spid="_x0000_s1502"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7010B04D" w14:textId="77777777" w:rsidR="00B07307" w:rsidRDefault="00B07307">
                        <w:pPr>
                          <w:pStyle w:val="Tekstpodstawowy"/>
                          <w:kinsoku w:val="0"/>
                          <w:overflowPunct w:val="0"/>
                          <w:spacing w:line="259" w:lineRule="auto"/>
                          <w:ind w:left="1447" w:right="30" w:hanging="1419"/>
                        </w:pPr>
                        <w:r>
                          <w:rPr>
                            <w:b/>
                            <w:bCs/>
                            <w:spacing w:val="-1"/>
                          </w:rPr>
                          <w:t>Załącznik</w:t>
                        </w:r>
                        <w:r>
                          <w:rPr>
                            <w:b/>
                            <w:bCs/>
                          </w:rPr>
                          <w:t xml:space="preserve">  </w:t>
                        </w:r>
                        <w:r>
                          <w:rPr>
                            <w:b/>
                            <w:bCs/>
                            <w:spacing w:val="1"/>
                          </w:rPr>
                          <w:t xml:space="preserve"> </w:t>
                        </w:r>
                        <w:r>
                          <w:rPr>
                            <w:b/>
                            <w:bCs/>
                          </w:rPr>
                          <w:t xml:space="preserve">29   </w:t>
                        </w:r>
                        <w:r>
                          <w:rPr>
                            <w:b/>
                            <w:bCs/>
                            <w:spacing w:val="-1"/>
                          </w:rPr>
                          <w:t>Zgłoszenie</w:t>
                        </w:r>
                        <w:r>
                          <w:rPr>
                            <w:b/>
                            <w:bCs/>
                          </w:rPr>
                          <w:t xml:space="preserve">   </w:t>
                        </w:r>
                        <w:r>
                          <w:rPr>
                            <w:b/>
                            <w:bCs/>
                            <w:spacing w:val="-1"/>
                          </w:rPr>
                          <w:t>przez</w:t>
                        </w:r>
                        <w:r>
                          <w:rPr>
                            <w:b/>
                            <w:bCs/>
                          </w:rPr>
                          <w:t xml:space="preserve">  </w:t>
                        </w:r>
                        <w:r>
                          <w:rPr>
                            <w:b/>
                            <w:bCs/>
                            <w:spacing w:val="1"/>
                          </w:rPr>
                          <w:t xml:space="preserve"> </w:t>
                        </w:r>
                        <w:r>
                          <w:rPr>
                            <w:b/>
                            <w:bCs/>
                            <w:spacing w:val="-1"/>
                          </w:rPr>
                          <w:t>zdającego</w:t>
                        </w:r>
                        <w:r>
                          <w:rPr>
                            <w:b/>
                            <w:bCs/>
                          </w:rPr>
                          <w:t xml:space="preserve">   </w:t>
                        </w:r>
                        <w:r>
                          <w:rPr>
                            <w:b/>
                            <w:bCs/>
                            <w:spacing w:val="-1"/>
                          </w:rPr>
                          <w:t>zastrzeżeń</w:t>
                        </w:r>
                        <w:r>
                          <w:rPr>
                            <w:b/>
                            <w:bCs/>
                          </w:rPr>
                          <w:t xml:space="preserve">   do </w:t>
                        </w:r>
                        <w:r>
                          <w:rPr>
                            <w:b/>
                            <w:bCs/>
                            <w:spacing w:val="54"/>
                          </w:rPr>
                          <w:t xml:space="preserve"> </w:t>
                        </w:r>
                        <w:r>
                          <w:rPr>
                            <w:b/>
                            <w:bCs/>
                            <w:spacing w:val="-1"/>
                          </w:rPr>
                          <w:t>rozstrzygnięcia</w:t>
                        </w:r>
                        <w:r>
                          <w:rPr>
                            <w:b/>
                            <w:bCs/>
                          </w:rPr>
                          <w:t xml:space="preserve">   </w:t>
                        </w:r>
                        <w:r>
                          <w:rPr>
                            <w:b/>
                            <w:bCs/>
                            <w:spacing w:val="-1"/>
                          </w:rPr>
                          <w:t>dyrektora</w:t>
                        </w:r>
                        <w:r>
                          <w:rPr>
                            <w:b/>
                            <w:bCs/>
                          </w:rPr>
                          <w:t xml:space="preserve"> </w:t>
                        </w:r>
                        <w:r>
                          <w:rPr>
                            <w:b/>
                            <w:bCs/>
                            <w:spacing w:val="53"/>
                          </w:rPr>
                          <w:t xml:space="preserve"> </w:t>
                        </w:r>
                        <w:r>
                          <w:rPr>
                            <w:b/>
                            <w:bCs/>
                            <w:spacing w:val="-1"/>
                          </w:rPr>
                          <w:t>OKE</w:t>
                        </w:r>
                        <w:r>
                          <w:rPr>
                            <w:b/>
                            <w:bCs/>
                          </w:rPr>
                          <w:t xml:space="preserve"> </w:t>
                        </w:r>
                        <w:r>
                          <w:rPr>
                            <w:b/>
                            <w:bCs/>
                            <w:spacing w:val="52"/>
                          </w:rPr>
                          <w:t xml:space="preserve"> </w:t>
                        </w:r>
                        <w:r>
                          <w:rPr>
                            <w:b/>
                            <w:bCs/>
                          </w:rPr>
                          <w:t xml:space="preserve">w  </w:t>
                        </w:r>
                        <w:r>
                          <w:rPr>
                            <w:b/>
                            <w:bCs/>
                            <w:spacing w:val="1"/>
                          </w:rPr>
                          <w:t xml:space="preserve"> </w:t>
                        </w:r>
                        <w:r>
                          <w:rPr>
                            <w:b/>
                            <w:bCs/>
                            <w:spacing w:val="-1"/>
                          </w:rPr>
                          <w:t>sprawie</w:t>
                        </w:r>
                        <w:r>
                          <w:rPr>
                            <w:b/>
                            <w:bCs/>
                            <w:spacing w:val="81"/>
                          </w:rPr>
                          <w:t xml:space="preserve"> </w:t>
                        </w:r>
                        <w:r>
                          <w:rPr>
                            <w:b/>
                            <w:bCs/>
                            <w:spacing w:val="-1"/>
                          </w:rPr>
                          <w:t>unieważnienia</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7959EC4B" w14:textId="77777777" w:rsidR="00B07307" w:rsidRDefault="00B07307">
      <w:pPr>
        <w:pStyle w:val="Tekstpodstawowy"/>
        <w:kinsoku w:val="0"/>
        <w:overflowPunct w:val="0"/>
        <w:spacing w:before="4"/>
        <w:ind w:left="0"/>
        <w:rPr>
          <w:sz w:val="14"/>
          <w:szCs w:val="14"/>
        </w:rPr>
      </w:pPr>
    </w:p>
    <w:p w14:paraId="09CB0032" w14:textId="2436FA3A" w:rsidR="00B07307" w:rsidRDefault="003B7C59">
      <w:pPr>
        <w:pStyle w:val="Tekstpodstawowy"/>
        <w:kinsoku w:val="0"/>
        <w:overflowPunct w:val="0"/>
        <w:spacing w:line="200" w:lineRule="atLeast"/>
        <w:ind w:left="111"/>
        <w:rPr>
          <w:sz w:val="20"/>
          <w:szCs w:val="20"/>
        </w:rPr>
      </w:pPr>
      <w:r>
        <w:rPr>
          <w:noProof/>
          <w:sz w:val="20"/>
          <w:szCs w:val="20"/>
        </w:rPr>
        <mc:AlternateContent>
          <mc:Choice Requires="wps">
            <w:drawing>
              <wp:inline distT="0" distB="0" distL="0" distR="0" wp14:anchorId="711407F7" wp14:editId="00D91CEA">
                <wp:extent cx="6774180" cy="220980"/>
                <wp:effectExtent l="0" t="0" r="0" b="0"/>
                <wp:docPr id="681" name="Text Box 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209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8D484" w14:textId="06815682"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w:t>
                            </w:r>
                            <w:r>
                              <w:rPr>
                                <w:b/>
                                <w:bCs/>
                                <w:spacing w:val="-1"/>
                                <w:sz w:val="24"/>
                                <w:szCs w:val="24"/>
                              </w:rPr>
                              <w:t>A.</w:t>
                            </w:r>
                            <w:r>
                              <w:rPr>
                                <w:b/>
                                <w:bCs/>
                                <w:sz w:val="24"/>
                                <w:szCs w:val="24"/>
                              </w:rPr>
                              <w:t xml:space="preserve"> Wypełnia </w:t>
                            </w:r>
                            <w:r>
                              <w:rPr>
                                <w:b/>
                                <w:bCs/>
                                <w:spacing w:val="-1"/>
                                <w:sz w:val="24"/>
                                <w:szCs w:val="24"/>
                              </w:rPr>
                              <w:t>zdający</w:t>
                            </w:r>
                          </w:p>
                        </w:txbxContent>
                      </wps:txbx>
                      <wps:bodyPr rot="0" vert="horz" wrap="square" lIns="0" tIns="0" rIns="0" bIns="0" anchor="t" anchorCtr="0" upright="1">
                        <a:noAutofit/>
                      </wps:bodyPr>
                    </wps:wsp>
                  </a:graphicData>
                </a:graphic>
              </wp:inline>
            </w:drawing>
          </mc:Choice>
          <mc:Fallback>
            <w:pict>
              <v:shape w14:anchorId="711407F7" id="Text Box 5932" o:spid="_x0000_s1503" type="#_x0000_t202" style="width:533.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" filled="f" strokeweight=".58pt">
                <v:textbox inset="0,0,0,0">
                  <w:txbxContent>
                    <w:p w14:paraId="34E8D484" w14:textId="06815682"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w:t>
                      </w:r>
                      <w:r>
                        <w:rPr>
                          <w:b/>
                          <w:bCs/>
                          <w:spacing w:val="-1"/>
                          <w:sz w:val="24"/>
                          <w:szCs w:val="24"/>
                        </w:rPr>
                        <w:t>A.</w:t>
                      </w:r>
                      <w:r>
                        <w:rPr>
                          <w:b/>
                          <w:bCs/>
                          <w:sz w:val="24"/>
                          <w:szCs w:val="24"/>
                        </w:rPr>
                        <w:t xml:space="preserve"> Wypełnia </w:t>
                      </w:r>
                      <w:r>
                        <w:rPr>
                          <w:b/>
                          <w:bCs/>
                          <w:spacing w:val="-1"/>
                          <w:sz w:val="24"/>
                          <w:szCs w:val="24"/>
                        </w:rPr>
                        <w:t>zdający</w:t>
                      </w:r>
                    </w:p>
                  </w:txbxContent>
                </v:textbox>
                <w10:anchorlock/>
              </v:shape>
            </w:pict>
          </mc:Fallback>
        </mc:AlternateContent>
      </w:r>
    </w:p>
    <w:p w14:paraId="4BD336E2" w14:textId="77777777" w:rsidR="00B07307" w:rsidRDefault="00B07307">
      <w:pPr>
        <w:pStyle w:val="Tekstpodstawowy"/>
        <w:kinsoku w:val="0"/>
        <w:overflowPunct w:val="0"/>
        <w:spacing w:before="5"/>
        <w:ind w:left="0"/>
        <w:rPr>
          <w:sz w:val="7"/>
          <w:szCs w:val="7"/>
        </w:rPr>
      </w:pPr>
    </w:p>
    <w:p w14:paraId="00ED6934" w14:textId="77777777" w:rsidR="00B07307" w:rsidRDefault="00B07307">
      <w:pPr>
        <w:pStyle w:val="Tekstpodstawowy"/>
        <w:tabs>
          <w:tab w:val="left" w:pos="7636"/>
        </w:tabs>
        <w:kinsoku w:val="0"/>
        <w:overflowPunct w:val="0"/>
        <w:spacing w:before="73"/>
        <w:ind w:left="5219"/>
        <w:jc w:val="center"/>
        <w:rPr>
          <w:sz w:val="20"/>
          <w:szCs w:val="20"/>
        </w:rPr>
      </w:pPr>
      <w:r>
        <w:rPr>
          <w:w w:val="95"/>
          <w:sz w:val="20"/>
          <w:szCs w:val="20"/>
        </w:rPr>
        <w:t>……………………………</w:t>
      </w:r>
      <w:r>
        <w:rPr>
          <w:w w:val="95"/>
          <w:sz w:val="20"/>
          <w:szCs w:val="20"/>
        </w:rPr>
        <w:tab/>
      </w:r>
      <w:r>
        <w:rPr>
          <w:sz w:val="20"/>
          <w:szCs w:val="20"/>
        </w:rPr>
        <w:t>…………………</w:t>
      </w:r>
    </w:p>
    <w:p w14:paraId="2EE98EFD" w14:textId="77777777" w:rsidR="00B07307" w:rsidRDefault="00B07307">
      <w:pPr>
        <w:pStyle w:val="Tekstpodstawowy"/>
        <w:tabs>
          <w:tab w:val="left" w:pos="7696"/>
        </w:tabs>
        <w:kinsoku w:val="0"/>
        <w:overflowPunct w:val="0"/>
        <w:spacing w:before="1"/>
        <w:ind w:left="5324"/>
        <w:jc w:val="center"/>
        <w:rPr>
          <w:sz w:val="20"/>
          <w:szCs w:val="20"/>
        </w:rPr>
      </w:pPr>
      <w:r w:rsidRPr="00D37EFD">
        <w:rPr>
          <w:i/>
          <w:iCs/>
          <w:spacing w:val="-1"/>
          <w:sz w:val="20"/>
          <w:szCs w:val="20"/>
        </w:rPr>
        <w:t>miejscowość</w:t>
      </w:r>
      <w:r>
        <w:rPr>
          <w:i/>
          <w:iCs/>
          <w:spacing w:val="-1"/>
          <w:w w:val="95"/>
          <w:sz w:val="20"/>
          <w:szCs w:val="20"/>
        </w:rPr>
        <w:tab/>
      </w:r>
      <w:r>
        <w:rPr>
          <w:i/>
          <w:iCs/>
          <w:sz w:val="20"/>
          <w:szCs w:val="20"/>
        </w:rPr>
        <w:t>data</w:t>
      </w:r>
    </w:p>
    <w:p w14:paraId="511F41FF" w14:textId="77777777" w:rsidR="00B07307" w:rsidRDefault="00B07307">
      <w:pPr>
        <w:pStyle w:val="Tekstpodstawowy"/>
        <w:kinsoku w:val="0"/>
        <w:overflowPunct w:val="0"/>
        <w:spacing w:line="229" w:lineRule="exact"/>
        <w:ind w:left="187"/>
        <w:rPr>
          <w:sz w:val="20"/>
          <w:szCs w:val="20"/>
        </w:rPr>
      </w:pPr>
      <w:r>
        <w:rPr>
          <w:spacing w:val="-1"/>
          <w:sz w:val="20"/>
          <w:szCs w:val="20"/>
        </w:rPr>
        <w:t>...........................................................................................................................</w:t>
      </w:r>
    </w:p>
    <w:p w14:paraId="626DFDDA" w14:textId="77777777" w:rsidR="00D37EFD" w:rsidRDefault="00B07307">
      <w:pPr>
        <w:pStyle w:val="Tekstpodstawowy"/>
        <w:kinsoku w:val="0"/>
        <w:overflowPunct w:val="0"/>
        <w:spacing w:line="540" w:lineRule="auto"/>
        <w:ind w:left="228" w:right="8139" w:hanging="41"/>
        <w:rPr>
          <w:i/>
          <w:iCs/>
          <w:spacing w:val="29"/>
          <w:w w:val="99"/>
          <w:sz w:val="20"/>
          <w:szCs w:val="20"/>
        </w:rPr>
      </w:pPr>
      <w:r>
        <w:rPr>
          <w:i/>
          <w:iCs/>
          <w:sz w:val="20"/>
          <w:szCs w:val="20"/>
        </w:rPr>
        <w:t>imię</w:t>
      </w:r>
      <w:r>
        <w:rPr>
          <w:i/>
          <w:iCs/>
          <w:spacing w:val="-7"/>
          <w:sz w:val="20"/>
          <w:szCs w:val="20"/>
        </w:rPr>
        <w:t xml:space="preserve"> </w:t>
      </w:r>
      <w:r>
        <w:rPr>
          <w:i/>
          <w:iCs/>
          <w:sz w:val="20"/>
          <w:szCs w:val="20"/>
        </w:rPr>
        <w:t>i</w:t>
      </w:r>
      <w:r>
        <w:rPr>
          <w:i/>
          <w:iCs/>
          <w:spacing w:val="-7"/>
          <w:sz w:val="20"/>
          <w:szCs w:val="20"/>
        </w:rPr>
        <w:t xml:space="preserve"> </w:t>
      </w:r>
      <w:r>
        <w:rPr>
          <w:i/>
          <w:iCs/>
          <w:spacing w:val="-1"/>
          <w:sz w:val="20"/>
          <w:szCs w:val="20"/>
        </w:rPr>
        <w:t>nazwisko</w:t>
      </w:r>
      <w:r>
        <w:rPr>
          <w:i/>
          <w:iCs/>
          <w:spacing w:val="-6"/>
          <w:sz w:val="20"/>
          <w:szCs w:val="20"/>
        </w:rPr>
        <w:t xml:space="preserve"> </w:t>
      </w:r>
      <w:r>
        <w:rPr>
          <w:i/>
          <w:iCs/>
          <w:sz w:val="20"/>
          <w:szCs w:val="20"/>
        </w:rPr>
        <w:t>zdającego</w:t>
      </w:r>
      <w:r>
        <w:rPr>
          <w:i/>
          <w:iCs/>
          <w:spacing w:val="29"/>
          <w:w w:val="99"/>
          <w:sz w:val="20"/>
          <w:szCs w:val="20"/>
        </w:rPr>
        <w:t xml:space="preserve"> </w:t>
      </w:r>
    </w:p>
    <w:tbl>
      <w:tblPr>
        <w:tblStyle w:val="Tabela-Siatka2"/>
        <w:tblW w:w="7200" w:type="dxa"/>
        <w:tblInd w:w="0" w:type="dxa"/>
        <w:tblLook w:val="04A0" w:firstRow="1" w:lastRow="0" w:firstColumn="1" w:lastColumn="0" w:noHBand="0" w:noVBand="1"/>
      </w:tblPr>
      <w:tblGrid>
        <w:gridCol w:w="1920"/>
        <w:gridCol w:w="480"/>
        <w:gridCol w:w="480"/>
        <w:gridCol w:w="480"/>
        <w:gridCol w:w="480"/>
        <w:gridCol w:w="480"/>
        <w:gridCol w:w="480"/>
        <w:gridCol w:w="480"/>
        <w:gridCol w:w="480"/>
        <w:gridCol w:w="480"/>
        <w:gridCol w:w="480"/>
        <w:gridCol w:w="480"/>
      </w:tblGrid>
      <w:tr w:rsidR="00D37EFD" w14:paraId="624F9287" w14:textId="77777777" w:rsidTr="00D37EFD">
        <w:tc>
          <w:tcPr>
            <w:tcW w:w="1920" w:type="dxa"/>
            <w:tcBorders>
              <w:top w:val="nil"/>
              <w:left w:val="nil"/>
              <w:bottom w:val="nil"/>
              <w:right w:val="single" w:sz="4" w:space="0" w:color="auto"/>
            </w:tcBorders>
            <w:hideMark/>
          </w:tcPr>
          <w:p w14:paraId="113C936E" w14:textId="77777777" w:rsidR="00D37EFD" w:rsidRDefault="00D37EFD" w:rsidP="00D37EFD">
            <w:pPr>
              <w:ind w:firstLine="135"/>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5BF0AB6A"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3AECF426"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2F5F2C33"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712F648F"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4231BF74"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098AA893"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2771C44E"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5284A0F4"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451F8875"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65C2C5D8" w14:textId="77777777" w:rsidR="00D37EFD" w:rsidRDefault="00D37EFD" w:rsidP="008A08EE"/>
        </w:tc>
        <w:tc>
          <w:tcPr>
            <w:tcW w:w="480" w:type="dxa"/>
            <w:tcBorders>
              <w:top w:val="single" w:sz="4" w:space="0" w:color="auto"/>
              <w:left w:val="single" w:sz="4" w:space="0" w:color="auto"/>
              <w:bottom w:val="single" w:sz="4" w:space="0" w:color="auto"/>
              <w:right w:val="single" w:sz="4" w:space="0" w:color="auto"/>
            </w:tcBorders>
          </w:tcPr>
          <w:p w14:paraId="7C2CEB66" w14:textId="77777777" w:rsidR="00D37EFD" w:rsidRDefault="00D37EFD" w:rsidP="008A08EE"/>
        </w:tc>
      </w:tr>
    </w:tbl>
    <w:p w14:paraId="577CE178" w14:textId="77777777" w:rsidR="00B07307" w:rsidRDefault="00B07307">
      <w:pPr>
        <w:pStyle w:val="Tekstpodstawowy"/>
        <w:kinsoku w:val="0"/>
        <w:overflowPunct w:val="0"/>
        <w:spacing w:before="2"/>
        <w:ind w:left="0"/>
        <w:rPr>
          <w:i/>
          <w:iCs/>
          <w:sz w:val="10"/>
          <w:szCs w:val="10"/>
        </w:rPr>
      </w:pPr>
    </w:p>
    <w:p w14:paraId="6CE29A39" w14:textId="77777777" w:rsidR="00B07307" w:rsidRDefault="00B07307">
      <w:pPr>
        <w:pStyle w:val="Tekstpodstawowy"/>
        <w:kinsoku w:val="0"/>
        <w:overflowPunct w:val="0"/>
        <w:spacing w:before="73" w:line="229" w:lineRule="exact"/>
        <w:ind w:left="187"/>
        <w:rPr>
          <w:sz w:val="20"/>
          <w:szCs w:val="20"/>
        </w:rPr>
      </w:pPr>
      <w:r>
        <w:rPr>
          <w:spacing w:val="-1"/>
          <w:sz w:val="20"/>
          <w:szCs w:val="20"/>
        </w:rPr>
        <w:t>.................................................................................................................................</w:t>
      </w:r>
    </w:p>
    <w:p w14:paraId="4C43708C" w14:textId="77777777" w:rsidR="00B07307" w:rsidRDefault="00B07307">
      <w:pPr>
        <w:pStyle w:val="Tekstpodstawowy"/>
        <w:kinsoku w:val="0"/>
        <w:overflowPunct w:val="0"/>
        <w:spacing w:line="229" w:lineRule="exact"/>
        <w:ind w:left="187"/>
        <w:rPr>
          <w:sz w:val="20"/>
          <w:szCs w:val="20"/>
        </w:rPr>
      </w:pPr>
      <w:r>
        <w:rPr>
          <w:i/>
          <w:iCs/>
          <w:sz w:val="20"/>
          <w:szCs w:val="20"/>
        </w:rPr>
        <w:t>adres</w:t>
      </w:r>
      <w:r>
        <w:rPr>
          <w:i/>
          <w:iCs/>
          <w:spacing w:val="-9"/>
          <w:sz w:val="20"/>
          <w:szCs w:val="20"/>
        </w:rPr>
        <w:t xml:space="preserve"> </w:t>
      </w:r>
      <w:r>
        <w:rPr>
          <w:i/>
          <w:iCs/>
          <w:sz w:val="20"/>
          <w:szCs w:val="20"/>
        </w:rPr>
        <w:t>zdającego</w:t>
      </w:r>
      <w:r>
        <w:rPr>
          <w:i/>
          <w:iCs/>
          <w:spacing w:val="-8"/>
          <w:sz w:val="20"/>
          <w:szCs w:val="20"/>
        </w:rPr>
        <w:t xml:space="preserve"> </w:t>
      </w:r>
      <w:r>
        <w:rPr>
          <w:i/>
          <w:iCs/>
          <w:sz w:val="20"/>
          <w:szCs w:val="20"/>
        </w:rPr>
        <w:t>do</w:t>
      </w:r>
      <w:r>
        <w:rPr>
          <w:i/>
          <w:iCs/>
          <w:spacing w:val="-7"/>
          <w:sz w:val="20"/>
          <w:szCs w:val="20"/>
        </w:rPr>
        <w:t xml:space="preserve"> </w:t>
      </w:r>
      <w:r>
        <w:rPr>
          <w:i/>
          <w:iCs/>
          <w:spacing w:val="-1"/>
          <w:sz w:val="20"/>
          <w:szCs w:val="20"/>
        </w:rPr>
        <w:t>korespondencji</w:t>
      </w:r>
      <w:r>
        <w:rPr>
          <w:i/>
          <w:iCs/>
          <w:spacing w:val="-7"/>
          <w:sz w:val="20"/>
          <w:szCs w:val="20"/>
        </w:rPr>
        <w:t xml:space="preserve"> </w:t>
      </w:r>
      <w:r>
        <w:rPr>
          <w:i/>
          <w:iCs/>
          <w:sz w:val="20"/>
          <w:szCs w:val="20"/>
        </w:rPr>
        <w:t>(miejscowość,</w:t>
      </w:r>
      <w:r>
        <w:rPr>
          <w:i/>
          <w:iCs/>
          <w:spacing w:val="-7"/>
          <w:sz w:val="20"/>
          <w:szCs w:val="20"/>
        </w:rPr>
        <w:t xml:space="preserve"> </w:t>
      </w:r>
      <w:r>
        <w:rPr>
          <w:i/>
          <w:iCs/>
          <w:sz w:val="20"/>
          <w:szCs w:val="20"/>
        </w:rPr>
        <w:t>ulica,</w:t>
      </w:r>
      <w:r>
        <w:rPr>
          <w:i/>
          <w:iCs/>
          <w:spacing w:val="-7"/>
          <w:sz w:val="20"/>
          <w:szCs w:val="20"/>
        </w:rPr>
        <w:t xml:space="preserve"> </w:t>
      </w:r>
      <w:r>
        <w:rPr>
          <w:i/>
          <w:iCs/>
          <w:sz w:val="20"/>
          <w:szCs w:val="20"/>
        </w:rPr>
        <w:t>kod</w:t>
      </w:r>
      <w:r>
        <w:rPr>
          <w:i/>
          <w:iCs/>
          <w:spacing w:val="-9"/>
          <w:sz w:val="20"/>
          <w:szCs w:val="20"/>
        </w:rPr>
        <w:t xml:space="preserve"> </w:t>
      </w:r>
      <w:r>
        <w:rPr>
          <w:i/>
          <w:iCs/>
          <w:sz w:val="20"/>
          <w:szCs w:val="20"/>
        </w:rPr>
        <w:t>pocztowy,</w:t>
      </w:r>
      <w:r>
        <w:rPr>
          <w:i/>
          <w:iCs/>
          <w:spacing w:val="-6"/>
          <w:sz w:val="20"/>
          <w:szCs w:val="20"/>
        </w:rPr>
        <w:t xml:space="preserve"> </w:t>
      </w:r>
      <w:r>
        <w:rPr>
          <w:i/>
          <w:iCs/>
          <w:sz w:val="20"/>
          <w:szCs w:val="20"/>
        </w:rPr>
        <w:t>poczta))</w:t>
      </w:r>
    </w:p>
    <w:p w14:paraId="52417DCE" w14:textId="77777777" w:rsidR="00B07307" w:rsidRDefault="00B07307">
      <w:pPr>
        <w:pStyle w:val="Tekstpodstawowy"/>
        <w:kinsoku w:val="0"/>
        <w:overflowPunct w:val="0"/>
        <w:spacing w:before="1"/>
        <w:ind w:left="0"/>
        <w:rPr>
          <w:i/>
          <w:iCs/>
          <w:sz w:val="20"/>
          <w:szCs w:val="20"/>
        </w:rPr>
      </w:pPr>
    </w:p>
    <w:p w14:paraId="35842499" w14:textId="77777777" w:rsidR="00B07307" w:rsidRDefault="00B07307">
      <w:pPr>
        <w:pStyle w:val="Tekstpodstawowy"/>
        <w:kinsoku w:val="0"/>
        <w:overflowPunct w:val="0"/>
        <w:ind w:left="187"/>
        <w:rPr>
          <w:sz w:val="20"/>
          <w:szCs w:val="20"/>
        </w:rPr>
      </w:pPr>
      <w:r>
        <w:rPr>
          <w:spacing w:val="-1"/>
          <w:sz w:val="20"/>
          <w:szCs w:val="20"/>
        </w:rPr>
        <w:t>.....................................................................</w:t>
      </w:r>
    </w:p>
    <w:p w14:paraId="297CD67A" w14:textId="77777777" w:rsidR="00B07307" w:rsidRDefault="00B07307">
      <w:pPr>
        <w:pStyle w:val="Tekstpodstawowy"/>
        <w:kinsoku w:val="0"/>
        <w:overflowPunct w:val="0"/>
        <w:ind w:left="188"/>
        <w:rPr>
          <w:sz w:val="20"/>
          <w:szCs w:val="20"/>
        </w:rPr>
      </w:pPr>
      <w:r>
        <w:rPr>
          <w:i/>
          <w:iCs/>
          <w:sz w:val="20"/>
          <w:szCs w:val="20"/>
        </w:rPr>
        <w:t>numer</w:t>
      </w:r>
      <w:r>
        <w:rPr>
          <w:i/>
          <w:iCs/>
          <w:spacing w:val="-11"/>
          <w:sz w:val="20"/>
          <w:szCs w:val="20"/>
        </w:rPr>
        <w:t xml:space="preserve"> </w:t>
      </w:r>
      <w:r>
        <w:rPr>
          <w:i/>
          <w:iCs/>
          <w:sz w:val="20"/>
          <w:szCs w:val="20"/>
        </w:rPr>
        <w:t>telefonu</w:t>
      </w:r>
      <w:r>
        <w:rPr>
          <w:i/>
          <w:iCs/>
          <w:spacing w:val="-9"/>
          <w:sz w:val="20"/>
          <w:szCs w:val="20"/>
        </w:rPr>
        <w:t xml:space="preserve"> </w:t>
      </w:r>
      <w:r>
        <w:rPr>
          <w:i/>
          <w:iCs/>
          <w:sz w:val="20"/>
          <w:szCs w:val="20"/>
        </w:rPr>
        <w:t>zdającego</w:t>
      </w:r>
    </w:p>
    <w:p w14:paraId="353CD871" w14:textId="77777777" w:rsidR="00B07307" w:rsidRDefault="00B07307">
      <w:pPr>
        <w:pStyle w:val="Tekstpodstawowy"/>
        <w:kinsoku w:val="0"/>
        <w:overflowPunct w:val="0"/>
        <w:spacing w:before="10"/>
        <w:ind w:left="0"/>
        <w:rPr>
          <w:i/>
          <w:iCs/>
          <w:sz w:val="19"/>
          <w:szCs w:val="19"/>
        </w:rPr>
      </w:pPr>
    </w:p>
    <w:p w14:paraId="7A4843E2" w14:textId="77777777" w:rsidR="00B07307" w:rsidRDefault="00B07307">
      <w:pPr>
        <w:pStyle w:val="Tekstpodstawowy"/>
        <w:kinsoku w:val="0"/>
        <w:overflowPunct w:val="0"/>
        <w:ind w:left="238" w:right="7269" w:hanging="51"/>
        <w:rPr>
          <w:sz w:val="20"/>
          <w:szCs w:val="20"/>
        </w:rPr>
      </w:pPr>
      <w:r>
        <w:rPr>
          <w:i/>
          <w:iCs/>
          <w:w w:val="95"/>
          <w:sz w:val="20"/>
          <w:szCs w:val="20"/>
        </w:rPr>
        <w:t>………………………………………………….</w:t>
      </w:r>
      <w:r>
        <w:rPr>
          <w:i/>
          <w:iCs/>
          <w:spacing w:val="22"/>
          <w:w w:val="99"/>
          <w:sz w:val="20"/>
          <w:szCs w:val="20"/>
        </w:rPr>
        <w:t xml:space="preserve"> </w:t>
      </w:r>
      <w:r>
        <w:rPr>
          <w:i/>
          <w:iCs/>
          <w:sz w:val="20"/>
          <w:szCs w:val="20"/>
        </w:rPr>
        <w:t>e-mail</w:t>
      </w:r>
      <w:r>
        <w:rPr>
          <w:i/>
          <w:iCs/>
          <w:spacing w:val="-15"/>
          <w:sz w:val="20"/>
          <w:szCs w:val="20"/>
        </w:rPr>
        <w:t xml:space="preserve"> </w:t>
      </w:r>
      <w:r>
        <w:rPr>
          <w:i/>
          <w:iCs/>
          <w:spacing w:val="-1"/>
          <w:sz w:val="20"/>
          <w:szCs w:val="20"/>
        </w:rPr>
        <w:t>zdającego</w:t>
      </w:r>
    </w:p>
    <w:p w14:paraId="41613754" w14:textId="77777777" w:rsidR="00B07307" w:rsidRDefault="00B07307">
      <w:pPr>
        <w:pStyle w:val="Tekstpodstawowy"/>
        <w:kinsoku w:val="0"/>
        <w:overflowPunct w:val="0"/>
        <w:spacing w:before="5"/>
        <w:ind w:left="0"/>
        <w:rPr>
          <w:i/>
          <w:iCs/>
          <w:sz w:val="18"/>
          <w:szCs w:val="18"/>
        </w:rPr>
      </w:pPr>
    </w:p>
    <w:p w14:paraId="49945FAA" w14:textId="77777777" w:rsidR="00B07307" w:rsidRDefault="00B07307">
      <w:pPr>
        <w:pStyle w:val="Tekstpodstawowy"/>
        <w:kinsoku w:val="0"/>
        <w:overflowPunct w:val="0"/>
        <w:ind w:left="0" w:right="81"/>
        <w:jc w:val="center"/>
        <w:rPr>
          <w:sz w:val="20"/>
          <w:szCs w:val="20"/>
        </w:rPr>
      </w:pPr>
      <w:r>
        <w:rPr>
          <w:b/>
          <w:bCs/>
          <w:spacing w:val="-1"/>
          <w:sz w:val="20"/>
          <w:szCs w:val="20"/>
        </w:rPr>
        <w:t>Dyrektor</w:t>
      </w:r>
    </w:p>
    <w:p w14:paraId="5C26E7E7" w14:textId="77777777" w:rsidR="00B07307" w:rsidRDefault="00B07307">
      <w:pPr>
        <w:pStyle w:val="Tekstpodstawowy"/>
        <w:kinsoku w:val="0"/>
        <w:overflowPunct w:val="0"/>
        <w:ind w:left="5008" w:right="2667"/>
        <w:rPr>
          <w:sz w:val="20"/>
          <w:szCs w:val="20"/>
        </w:rPr>
      </w:pPr>
      <w:r>
        <w:rPr>
          <w:b/>
          <w:bCs/>
          <w:sz w:val="20"/>
          <w:szCs w:val="20"/>
        </w:rPr>
        <w:t>Centralnej</w:t>
      </w:r>
      <w:r>
        <w:rPr>
          <w:b/>
          <w:bCs/>
          <w:spacing w:val="-16"/>
          <w:sz w:val="20"/>
          <w:szCs w:val="20"/>
        </w:rPr>
        <w:t xml:space="preserve"> </w:t>
      </w:r>
      <w:r>
        <w:rPr>
          <w:b/>
          <w:bCs/>
          <w:spacing w:val="-1"/>
          <w:sz w:val="20"/>
          <w:szCs w:val="20"/>
        </w:rPr>
        <w:t>Komisji</w:t>
      </w:r>
      <w:r>
        <w:rPr>
          <w:b/>
          <w:bCs/>
          <w:spacing w:val="-15"/>
          <w:sz w:val="20"/>
          <w:szCs w:val="20"/>
        </w:rPr>
        <w:t xml:space="preserve"> </w:t>
      </w:r>
      <w:r>
        <w:rPr>
          <w:b/>
          <w:bCs/>
          <w:sz w:val="20"/>
          <w:szCs w:val="20"/>
        </w:rPr>
        <w:t>Egzaminacyjnej</w:t>
      </w:r>
      <w:r>
        <w:rPr>
          <w:b/>
          <w:bCs/>
          <w:spacing w:val="29"/>
          <w:w w:val="99"/>
          <w:sz w:val="20"/>
          <w:szCs w:val="20"/>
        </w:rPr>
        <w:t xml:space="preserve"> </w:t>
      </w:r>
      <w:r>
        <w:rPr>
          <w:b/>
          <w:bCs/>
          <w:sz w:val="20"/>
          <w:szCs w:val="20"/>
        </w:rPr>
        <w:t>za</w:t>
      </w:r>
      <w:r>
        <w:rPr>
          <w:b/>
          <w:bCs/>
          <w:spacing w:val="-14"/>
          <w:sz w:val="20"/>
          <w:szCs w:val="20"/>
        </w:rPr>
        <w:t xml:space="preserve"> </w:t>
      </w:r>
      <w:r>
        <w:rPr>
          <w:b/>
          <w:bCs/>
          <w:sz w:val="20"/>
          <w:szCs w:val="20"/>
        </w:rPr>
        <w:t>pośrednictwem</w:t>
      </w:r>
    </w:p>
    <w:p w14:paraId="5B9B7F61" w14:textId="77777777" w:rsidR="00B07307" w:rsidRDefault="00B07307">
      <w:pPr>
        <w:pStyle w:val="Tekstpodstawowy"/>
        <w:kinsoku w:val="0"/>
        <w:overflowPunct w:val="0"/>
        <w:spacing w:line="480" w:lineRule="auto"/>
        <w:ind w:left="5008" w:right="1631"/>
        <w:rPr>
          <w:sz w:val="20"/>
          <w:szCs w:val="20"/>
        </w:rPr>
      </w:pPr>
      <w:r>
        <w:rPr>
          <w:b/>
          <w:bCs/>
          <w:spacing w:val="-1"/>
          <w:sz w:val="20"/>
          <w:szCs w:val="20"/>
        </w:rPr>
        <w:t>Dyrektora</w:t>
      </w:r>
      <w:r>
        <w:rPr>
          <w:b/>
          <w:bCs/>
          <w:spacing w:val="-13"/>
          <w:sz w:val="20"/>
          <w:szCs w:val="20"/>
        </w:rPr>
        <w:t xml:space="preserve"> </w:t>
      </w:r>
      <w:r>
        <w:rPr>
          <w:b/>
          <w:bCs/>
          <w:sz w:val="20"/>
          <w:szCs w:val="20"/>
        </w:rPr>
        <w:t>Okręgowej</w:t>
      </w:r>
      <w:r>
        <w:rPr>
          <w:b/>
          <w:bCs/>
          <w:spacing w:val="-12"/>
          <w:sz w:val="20"/>
          <w:szCs w:val="20"/>
        </w:rPr>
        <w:t xml:space="preserve"> </w:t>
      </w:r>
      <w:r>
        <w:rPr>
          <w:b/>
          <w:bCs/>
          <w:spacing w:val="-1"/>
          <w:sz w:val="20"/>
          <w:szCs w:val="20"/>
        </w:rPr>
        <w:t>Komisji</w:t>
      </w:r>
      <w:r>
        <w:rPr>
          <w:b/>
          <w:bCs/>
          <w:spacing w:val="-13"/>
          <w:sz w:val="20"/>
          <w:szCs w:val="20"/>
        </w:rPr>
        <w:t xml:space="preserve"> </w:t>
      </w:r>
      <w:r>
        <w:rPr>
          <w:b/>
          <w:bCs/>
          <w:sz w:val="20"/>
          <w:szCs w:val="20"/>
        </w:rPr>
        <w:t>Egzaminacyjnej</w:t>
      </w:r>
      <w:r>
        <w:rPr>
          <w:b/>
          <w:bCs/>
          <w:spacing w:val="26"/>
          <w:w w:val="99"/>
          <w:sz w:val="20"/>
          <w:szCs w:val="20"/>
        </w:rPr>
        <w:t xml:space="preserve"> </w:t>
      </w:r>
      <w:r>
        <w:rPr>
          <w:b/>
          <w:bCs/>
          <w:spacing w:val="1"/>
          <w:sz w:val="20"/>
          <w:szCs w:val="20"/>
        </w:rPr>
        <w:t>w/we</w:t>
      </w:r>
      <w:r>
        <w:rPr>
          <w:b/>
          <w:bCs/>
          <w:spacing w:val="-28"/>
          <w:sz w:val="20"/>
          <w:szCs w:val="20"/>
        </w:rPr>
        <w:t xml:space="preserve"> </w:t>
      </w:r>
      <w:r>
        <w:rPr>
          <w:b/>
          <w:bCs/>
          <w:sz w:val="20"/>
          <w:szCs w:val="20"/>
        </w:rPr>
        <w:t>…………………………..</w:t>
      </w:r>
    </w:p>
    <w:tbl>
      <w:tblPr>
        <w:tblW w:w="0" w:type="auto"/>
        <w:tblInd w:w="159" w:type="dxa"/>
        <w:tblLayout w:type="fixed"/>
        <w:tblCellMar>
          <w:left w:w="0" w:type="dxa"/>
          <w:right w:w="0" w:type="dxa"/>
        </w:tblCellMar>
        <w:tblLook w:val="0000" w:firstRow="0" w:lastRow="0" w:firstColumn="0" w:lastColumn="0" w:noHBand="0" w:noVBand="0"/>
      </w:tblPr>
      <w:tblGrid>
        <w:gridCol w:w="944"/>
        <w:gridCol w:w="1181"/>
        <w:gridCol w:w="6176"/>
        <w:gridCol w:w="1181"/>
        <w:gridCol w:w="946"/>
      </w:tblGrid>
      <w:tr w:rsidR="00B07307" w14:paraId="3C303BE9" w14:textId="77777777">
        <w:trPr>
          <w:trHeight w:hRule="exact" w:val="276"/>
        </w:trPr>
        <w:tc>
          <w:tcPr>
            <w:tcW w:w="944" w:type="dxa"/>
            <w:tcBorders>
              <w:top w:val="nil"/>
              <w:left w:val="nil"/>
              <w:bottom w:val="nil"/>
              <w:right w:val="nil"/>
            </w:tcBorders>
            <w:shd w:val="clear" w:color="auto" w:fill="BEBEBE"/>
          </w:tcPr>
          <w:p w14:paraId="77728CBE" w14:textId="77777777" w:rsidR="00B07307" w:rsidRDefault="00B07307"/>
        </w:tc>
        <w:tc>
          <w:tcPr>
            <w:tcW w:w="8538" w:type="dxa"/>
            <w:gridSpan w:val="3"/>
            <w:tcBorders>
              <w:top w:val="nil"/>
              <w:left w:val="nil"/>
              <w:bottom w:val="nil"/>
              <w:right w:val="nil"/>
            </w:tcBorders>
            <w:shd w:val="clear" w:color="auto" w:fill="D2D2D2"/>
          </w:tcPr>
          <w:p w14:paraId="008E536F" w14:textId="77777777" w:rsidR="00B07307" w:rsidRDefault="00B07307">
            <w:pPr>
              <w:pStyle w:val="TableParagraph"/>
              <w:kinsoku w:val="0"/>
              <w:overflowPunct w:val="0"/>
              <w:spacing w:line="273" w:lineRule="exact"/>
            </w:pPr>
            <w:r>
              <w:rPr>
                <w:b/>
                <w:bCs/>
                <w:spacing w:val="-1"/>
              </w:rPr>
              <w:t>Z</w:t>
            </w:r>
            <w:r>
              <w:rPr>
                <w:b/>
                <w:bCs/>
                <w:spacing w:val="-1"/>
                <w:sz w:val="19"/>
                <w:szCs w:val="19"/>
              </w:rPr>
              <w:t>GŁOSZENIE</w:t>
            </w:r>
            <w:r>
              <w:rPr>
                <w:b/>
                <w:bCs/>
                <w:spacing w:val="-11"/>
                <w:sz w:val="19"/>
                <w:szCs w:val="19"/>
              </w:rPr>
              <w:t xml:space="preserve"> </w:t>
            </w:r>
            <w:r>
              <w:rPr>
                <w:b/>
                <w:bCs/>
                <w:sz w:val="19"/>
                <w:szCs w:val="19"/>
              </w:rPr>
              <w:t>PRZEZ</w:t>
            </w:r>
            <w:r>
              <w:rPr>
                <w:b/>
                <w:bCs/>
                <w:spacing w:val="-11"/>
                <w:sz w:val="19"/>
                <w:szCs w:val="19"/>
              </w:rPr>
              <w:t xml:space="preserve"> </w:t>
            </w:r>
            <w:r>
              <w:rPr>
                <w:b/>
                <w:bCs/>
                <w:sz w:val="19"/>
                <w:szCs w:val="19"/>
              </w:rPr>
              <w:t>ZDAJĄCEGO</w:t>
            </w:r>
            <w:r>
              <w:rPr>
                <w:b/>
                <w:bCs/>
                <w:spacing w:val="-10"/>
                <w:sz w:val="19"/>
                <w:szCs w:val="19"/>
              </w:rPr>
              <w:t xml:space="preserve"> </w:t>
            </w:r>
            <w:r>
              <w:rPr>
                <w:b/>
                <w:bCs/>
                <w:spacing w:val="-1"/>
                <w:sz w:val="19"/>
                <w:szCs w:val="19"/>
              </w:rPr>
              <w:t>ZASTRZEŻEŃ</w:t>
            </w:r>
            <w:r>
              <w:rPr>
                <w:b/>
                <w:bCs/>
                <w:spacing w:val="-12"/>
                <w:sz w:val="19"/>
                <w:szCs w:val="19"/>
              </w:rPr>
              <w:t xml:space="preserve"> </w:t>
            </w:r>
            <w:r>
              <w:rPr>
                <w:b/>
                <w:bCs/>
                <w:spacing w:val="1"/>
                <w:sz w:val="19"/>
                <w:szCs w:val="19"/>
              </w:rPr>
              <w:t>DO</w:t>
            </w:r>
            <w:r>
              <w:rPr>
                <w:b/>
                <w:bCs/>
                <w:spacing w:val="-10"/>
                <w:sz w:val="19"/>
                <w:szCs w:val="19"/>
              </w:rPr>
              <w:t xml:space="preserve"> </w:t>
            </w:r>
            <w:r>
              <w:rPr>
                <w:b/>
                <w:bCs/>
                <w:spacing w:val="-1"/>
                <w:sz w:val="19"/>
                <w:szCs w:val="19"/>
              </w:rPr>
              <w:t>ROZSTRZYGNIĘCIA</w:t>
            </w:r>
            <w:r>
              <w:rPr>
                <w:b/>
                <w:bCs/>
                <w:spacing w:val="-11"/>
                <w:sz w:val="19"/>
                <w:szCs w:val="19"/>
              </w:rPr>
              <w:t xml:space="preserve"> </w:t>
            </w:r>
            <w:r>
              <w:rPr>
                <w:b/>
                <w:bCs/>
                <w:spacing w:val="-1"/>
                <w:sz w:val="19"/>
                <w:szCs w:val="19"/>
              </w:rPr>
              <w:t>DYREKTORA</w:t>
            </w:r>
            <w:r>
              <w:rPr>
                <w:b/>
                <w:bCs/>
                <w:spacing w:val="-10"/>
                <w:sz w:val="19"/>
                <w:szCs w:val="19"/>
              </w:rPr>
              <w:t xml:space="preserve"> </w:t>
            </w:r>
            <w:r>
              <w:rPr>
                <w:b/>
                <w:bCs/>
                <w:spacing w:val="-2"/>
                <w:sz w:val="19"/>
                <w:szCs w:val="19"/>
              </w:rPr>
              <w:t>OKE</w:t>
            </w:r>
          </w:p>
        </w:tc>
        <w:tc>
          <w:tcPr>
            <w:tcW w:w="946" w:type="dxa"/>
            <w:tcBorders>
              <w:top w:val="nil"/>
              <w:left w:val="nil"/>
              <w:bottom w:val="nil"/>
              <w:right w:val="nil"/>
            </w:tcBorders>
            <w:shd w:val="clear" w:color="auto" w:fill="BEBEBE"/>
          </w:tcPr>
          <w:p w14:paraId="6F2366EB" w14:textId="77777777" w:rsidR="00B07307" w:rsidRDefault="00B07307"/>
        </w:tc>
      </w:tr>
      <w:tr w:rsidR="00B07307" w14:paraId="1876F96A" w14:textId="77777777">
        <w:trPr>
          <w:trHeight w:hRule="exact" w:val="276"/>
        </w:trPr>
        <w:tc>
          <w:tcPr>
            <w:tcW w:w="2125" w:type="dxa"/>
            <w:gridSpan w:val="2"/>
            <w:tcBorders>
              <w:top w:val="nil"/>
              <w:left w:val="nil"/>
              <w:bottom w:val="nil"/>
              <w:right w:val="nil"/>
            </w:tcBorders>
            <w:shd w:val="clear" w:color="auto" w:fill="BEBEBE"/>
          </w:tcPr>
          <w:p w14:paraId="2177264C" w14:textId="77777777" w:rsidR="00B07307" w:rsidRDefault="00B07307"/>
        </w:tc>
        <w:tc>
          <w:tcPr>
            <w:tcW w:w="6176" w:type="dxa"/>
            <w:tcBorders>
              <w:top w:val="nil"/>
              <w:left w:val="nil"/>
              <w:bottom w:val="nil"/>
              <w:right w:val="nil"/>
            </w:tcBorders>
            <w:shd w:val="clear" w:color="auto" w:fill="D2D2D2"/>
          </w:tcPr>
          <w:p w14:paraId="7305047A" w14:textId="77777777" w:rsidR="00B07307" w:rsidRDefault="00B07307">
            <w:pPr>
              <w:pStyle w:val="TableParagraph"/>
              <w:kinsoku w:val="0"/>
              <w:overflowPunct w:val="0"/>
              <w:spacing w:before="43"/>
            </w:pPr>
            <w:r>
              <w:rPr>
                <w:b/>
                <w:bCs/>
                <w:sz w:val="19"/>
                <w:szCs w:val="19"/>
              </w:rPr>
              <w:t>W</w:t>
            </w:r>
            <w:r>
              <w:rPr>
                <w:b/>
                <w:bCs/>
                <w:spacing w:val="-10"/>
                <w:sz w:val="19"/>
                <w:szCs w:val="19"/>
              </w:rPr>
              <w:t xml:space="preserve"> </w:t>
            </w:r>
            <w:r>
              <w:rPr>
                <w:b/>
                <w:bCs/>
                <w:spacing w:val="-1"/>
                <w:sz w:val="19"/>
                <w:szCs w:val="19"/>
              </w:rPr>
              <w:t>SPRAWIE</w:t>
            </w:r>
            <w:r>
              <w:rPr>
                <w:b/>
                <w:bCs/>
                <w:spacing w:val="-10"/>
                <w:sz w:val="19"/>
                <w:szCs w:val="19"/>
              </w:rPr>
              <w:t xml:space="preserve"> </w:t>
            </w:r>
            <w:r>
              <w:rPr>
                <w:b/>
                <w:bCs/>
                <w:sz w:val="19"/>
                <w:szCs w:val="19"/>
              </w:rPr>
              <w:t>UNIEWAŻNIENIA</w:t>
            </w:r>
            <w:r>
              <w:rPr>
                <w:b/>
                <w:bCs/>
                <w:spacing w:val="29"/>
                <w:sz w:val="19"/>
                <w:szCs w:val="19"/>
              </w:rPr>
              <w:t xml:space="preserve"> </w:t>
            </w:r>
            <w:r>
              <w:rPr>
                <w:b/>
                <w:bCs/>
                <w:spacing w:val="-1"/>
                <w:sz w:val="19"/>
                <w:szCs w:val="19"/>
              </w:rPr>
              <w:t>CZĘŚCI</w:t>
            </w:r>
            <w:r>
              <w:rPr>
                <w:b/>
                <w:bCs/>
                <w:spacing w:val="-10"/>
                <w:sz w:val="19"/>
                <w:szCs w:val="19"/>
              </w:rPr>
              <w:t xml:space="preserve"> </w:t>
            </w:r>
            <w:r>
              <w:rPr>
                <w:b/>
                <w:bCs/>
                <w:sz w:val="19"/>
                <w:szCs w:val="19"/>
              </w:rPr>
              <w:t>PRAKTYCZNEJ</w:t>
            </w:r>
            <w:r>
              <w:rPr>
                <w:b/>
                <w:bCs/>
                <w:spacing w:val="-9"/>
                <w:sz w:val="19"/>
                <w:szCs w:val="19"/>
              </w:rPr>
              <w:t xml:space="preserve"> </w:t>
            </w:r>
            <w:r>
              <w:rPr>
                <w:b/>
                <w:bCs/>
                <w:spacing w:val="-1"/>
                <w:sz w:val="19"/>
                <w:szCs w:val="19"/>
              </w:rPr>
              <w:t>EGZAMINU</w:t>
            </w:r>
          </w:p>
        </w:tc>
        <w:tc>
          <w:tcPr>
            <w:tcW w:w="2127" w:type="dxa"/>
            <w:gridSpan w:val="2"/>
            <w:tcBorders>
              <w:top w:val="nil"/>
              <w:left w:val="nil"/>
              <w:bottom w:val="nil"/>
              <w:right w:val="nil"/>
            </w:tcBorders>
            <w:shd w:val="clear" w:color="auto" w:fill="BEBEBE"/>
          </w:tcPr>
          <w:p w14:paraId="2289B87B" w14:textId="77777777" w:rsidR="00B07307" w:rsidRDefault="00B07307"/>
        </w:tc>
      </w:tr>
    </w:tbl>
    <w:p w14:paraId="274B09DD" w14:textId="77777777" w:rsidR="00B07307" w:rsidRDefault="00B07307">
      <w:pPr>
        <w:pStyle w:val="Tekstpodstawowy"/>
        <w:kinsoku w:val="0"/>
        <w:overflowPunct w:val="0"/>
        <w:spacing w:before="10"/>
        <w:ind w:left="0"/>
        <w:rPr>
          <w:b/>
          <w:bCs/>
          <w:sz w:val="13"/>
          <w:szCs w:val="13"/>
        </w:rPr>
      </w:pPr>
    </w:p>
    <w:p w14:paraId="04C6192A" w14:textId="77777777" w:rsidR="00B07307" w:rsidRDefault="00B07307">
      <w:pPr>
        <w:pStyle w:val="Tekstpodstawowy"/>
        <w:kinsoku w:val="0"/>
        <w:overflowPunct w:val="0"/>
        <w:spacing w:before="72"/>
        <w:ind w:left="187"/>
        <w:rPr>
          <w:spacing w:val="-1"/>
        </w:rPr>
      </w:pPr>
      <w:r>
        <w:t>W</w:t>
      </w:r>
      <w:r>
        <w:rPr>
          <w:spacing w:val="-12"/>
        </w:rPr>
        <w:t xml:space="preserve"> </w:t>
      </w:r>
      <w:r>
        <w:rPr>
          <w:spacing w:val="-2"/>
        </w:rPr>
        <w:t>związku</w:t>
      </w:r>
      <w:r>
        <w:rPr>
          <w:spacing w:val="-10"/>
        </w:rPr>
        <w:t xml:space="preserve"> </w:t>
      </w:r>
      <w:r>
        <w:t>z</w:t>
      </w:r>
      <w:r>
        <w:rPr>
          <w:spacing w:val="-14"/>
        </w:rPr>
        <w:t xml:space="preserve"> </w:t>
      </w:r>
      <w:r>
        <w:rPr>
          <w:spacing w:val="-1"/>
        </w:rPr>
        <w:t>uzyskaną</w:t>
      </w:r>
      <w:r>
        <w:rPr>
          <w:spacing w:val="-12"/>
        </w:rPr>
        <w:t xml:space="preserve"> </w:t>
      </w:r>
      <w:r>
        <w:rPr>
          <w:spacing w:val="-1"/>
        </w:rPr>
        <w:t>informacją</w:t>
      </w:r>
      <w:r>
        <w:rPr>
          <w:spacing w:val="-12"/>
        </w:rPr>
        <w:t xml:space="preserve"> </w:t>
      </w:r>
      <w:r>
        <w:t>o</w:t>
      </w:r>
      <w:r>
        <w:rPr>
          <w:spacing w:val="-12"/>
        </w:rPr>
        <w:t xml:space="preserve"> </w:t>
      </w:r>
      <w:r>
        <w:rPr>
          <w:spacing w:val="-1"/>
        </w:rPr>
        <w:t>unieważnieniu</w:t>
      </w:r>
      <w:r>
        <w:rPr>
          <w:spacing w:val="-9"/>
        </w:rPr>
        <w:t xml:space="preserve"> </w:t>
      </w:r>
      <w:r>
        <w:rPr>
          <w:spacing w:val="-1"/>
        </w:rPr>
        <w:t>egzaminu</w:t>
      </w:r>
      <w:r>
        <w:rPr>
          <w:spacing w:val="-12"/>
        </w:rPr>
        <w:t xml:space="preserve"> </w:t>
      </w:r>
      <w:r>
        <w:rPr>
          <w:spacing w:val="-1"/>
        </w:rPr>
        <w:t>zawodowego</w:t>
      </w:r>
      <w:r>
        <w:rPr>
          <w:spacing w:val="-12"/>
        </w:rPr>
        <w:t xml:space="preserve"> </w:t>
      </w:r>
      <w:r>
        <w:t>w</w:t>
      </w:r>
      <w:r>
        <w:rPr>
          <w:spacing w:val="-13"/>
        </w:rPr>
        <w:t xml:space="preserve"> </w:t>
      </w:r>
      <w:r>
        <w:t>części</w:t>
      </w:r>
      <w:r>
        <w:rPr>
          <w:spacing w:val="-11"/>
        </w:rPr>
        <w:t xml:space="preserve"> </w:t>
      </w:r>
      <w:r>
        <w:rPr>
          <w:spacing w:val="-1"/>
        </w:rPr>
        <w:t>praktycznej</w:t>
      </w:r>
      <w:r>
        <w:rPr>
          <w:spacing w:val="-7"/>
        </w:rPr>
        <w:t xml:space="preserve"> </w:t>
      </w:r>
      <w:r>
        <w:t>z</w:t>
      </w:r>
      <w:r>
        <w:rPr>
          <w:spacing w:val="-14"/>
        </w:rPr>
        <w:t xml:space="preserve"> </w:t>
      </w:r>
      <w:r>
        <w:rPr>
          <w:spacing w:val="-1"/>
        </w:rPr>
        <w:t>zakresu</w:t>
      </w:r>
      <w:r>
        <w:rPr>
          <w:spacing w:val="-12"/>
        </w:rPr>
        <w:t xml:space="preserve"> </w:t>
      </w:r>
      <w:r>
        <w:rPr>
          <w:spacing w:val="-1"/>
        </w:rPr>
        <w:t>kwalifikacji</w:t>
      </w:r>
    </w:p>
    <w:p w14:paraId="3EC00460" w14:textId="77777777" w:rsidR="00B07307" w:rsidRDefault="00B07307">
      <w:pPr>
        <w:pStyle w:val="Tekstpodstawowy"/>
        <w:kinsoku w:val="0"/>
        <w:overflowPunct w:val="0"/>
        <w:ind w:left="0"/>
        <w:rPr>
          <w:sz w:val="20"/>
          <w:szCs w:val="20"/>
        </w:rPr>
      </w:pPr>
    </w:p>
    <w:p w14:paraId="67749F7A" w14:textId="77777777" w:rsidR="00B07307" w:rsidRDefault="00B07307">
      <w:pPr>
        <w:pStyle w:val="Tekstpodstawowy"/>
        <w:kinsoku w:val="0"/>
        <w:overflowPunct w:val="0"/>
        <w:spacing w:before="5"/>
        <w:ind w:left="0"/>
        <w:rPr>
          <w:sz w:val="24"/>
          <w:szCs w:val="24"/>
        </w:rPr>
      </w:pPr>
    </w:p>
    <w:tbl>
      <w:tblPr>
        <w:tblStyle w:val="Tabela-Siatka"/>
        <w:tblW w:w="0" w:type="auto"/>
        <w:tblLook w:val="04A0" w:firstRow="1" w:lastRow="0" w:firstColumn="1" w:lastColumn="0" w:noHBand="0" w:noVBand="1"/>
      </w:tblPr>
      <w:tblGrid>
        <w:gridCol w:w="1920"/>
        <w:gridCol w:w="8536"/>
      </w:tblGrid>
      <w:tr w:rsidR="00D37EFD" w:rsidRPr="00E24CB3" w14:paraId="6D1E1E20" w14:textId="77777777" w:rsidTr="008A08EE">
        <w:tc>
          <w:tcPr>
            <w:tcW w:w="1920" w:type="dxa"/>
            <w:tcBorders>
              <w:top w:val="nil"/>
              <w:left w:val="nil"/>
              <w:bottom w:val="nil"/>
              <w:right w:val="single" w:sz="4" w:space="0" w:color="auto"/>
            </w:tcBorders>
          </w:tcPr>
          <w:p w14:paraId="1B2BBD98" w14:textId="77777777" w:rsidR="00D37EFD" w:rsidRPr="00E24CB3" w:rsidRDefault="00D37EFD" w:rsidP="008A08EE">
            <w:pPr>
              <w:tabs>
                <w:tab w:val="left" w:pos="1560"/>
                <w:tab w:val="left" w:pos="3000"/>
              </w:tabs>
              <w:jc w:val="center"/>
              <w:rPr>
                <w:sz w:val="20"/>
                <w:szCs w:val="20"/>
              </w:rPr>
            </w:pPr>
            <w:r w:rsidRPr="00E24CB3">
              <w:rPr>
                <w:sz w:val="20"/>
                <w:szCs w:val="20"/>
              </w:rPr>
              <w:t>(symbol</w:t>
            </w:r>
          </w:p>
          <w:p w14:paraId="78152C15" w14:textId="77777777" w:rsidR="00D37EFD" w:rsidRPr="00E24CB3" w:rsidRDefault="00D37EFD"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5F4926DA" w14:textId="77777777" w:rsidR="00D37EFD" w:rsidRPr="00E24CB3" w:rsidRDefault="00D37EFD" w:rsidP="008A08EE">
            <w:pPr>
              <w:tabs>
                <w:tab w:val="left" w:pos="1560"/>
                <w:tab w:val="left" w:pos="3000"/>
              </w:tabs>
              <w:rPr>
                <w:sz w:val="20"/>
                <w:szCs w:val="20"/>
              </w:rPr>
            </w:pPr>
          </w:p>
          <w:p w14:paraId="1464518A" w14:textId="77777777" w:rsidR="00D37EFD" w:rsidRPr="00E24CB3" w:rsidRDefault="00D37EFD" w:rsidP="008A08EE">
            <w:pPr>
              <w:tabs>
                <w:tab w:val="left" w:pos="1560"/>
                <w:tab w:val="left" w:pos="3000"/>
              </w:tabs>
              <w:rPr>
                <w:sz w:val="20"/>
                <w:szCs w:val="20"/>
              </w:rPr>
            </w:pPr>
          </w:p>
          <w:p w14:paraId="6798D487" w14:textId="77777777" w:rsidR="00D37EFD" w:rsidRPr="00E24CB3" w:rsidRDefault="00D37EFD" w:rsidP="008A08EE">
            <w:pPr>
              <w:tabs>
                <w:tab w:val="left" w:pos="1560"/>
                <w:tab w:val="left" w:pos="3000"/>
              </w:tabs>
              <w:rPr>
                <w:sz w:val="20"/>
                <w:szCs w:val="20"/>
              </w:rPr>
            </w:pPr>
          </w:p>
        </w:tc>
      </w:tr>
    </w:tbl>
    <w:p w14:paraId="0F3044B5" w14:textId="77777777" w:rsidR="00B07307" w:rsidRDefault="00B07307">
      <w:pPr>
        <w:pStyle w:val="Tekstpodstawowy"/>
        <w:kinsoku w:val="0"/>
        <w:overflowPunct w:val="0"/>
        <w:ind w:left="0"/>
        <w:rPr>
          <w:sz w:val="20"/>
          <w:szCs w:val="20"/>
        </w:rPr>
      </w:pPr>
    </w:p>
    <w:p w14:paraId="49C8988A" w14:textId="77777777" w:rsidR="00B07307" w:rsidRDefault="00B07307">
      <w:pPr>
        <w:pStyle w:val="Tekstpodstawowy"/>
        <w:kinsoku w:val="0"/>
        <w:overflowPunct w:val="0"/>
        <w:spacing w:before="2"/>
        <w:ind w:left="0"/>
        <w:rPr>
          <w:sz w:val="17"/>
          <w:szCs w:val="17"/>
        </w:rPr>
      </w:pPr>
    </w:p>
    <w:p w14:paraId="2F90C3E3" w14:textId="77777777" w:rsidR="00B07307" w:rsidRDefault="00B07307">
      <w:pPr>
        <w:pStyle w:val="Tekstpodstawowy"/>
        <w:kinsoku w:val="0"/>
        <w:overflowPunct w:val="0"/>
        <w:spacing w:before="72"/>
        <w:ind w:left="187" w:right="324"/>
        <w:jc w:val="both"/>
        <w:rPr>
          <w:spacing w:val="-1"/>
        </w:rPr>
      </w:pPr>
      <w:r>
        <w:t xml:space="preserve">na </w:t>
      </w:r>
      <w:r>
        <w:rPr>
          <w:spacing w:val="-1"/>
        </w:rPr>
        <w:t>podstawie</w:t>
      </w:r>
      <w:r>
        <w:rPr>
          <w:spacing w:val="-2"/>
        </w:rPr>
        <w:t xml:space="preserve"> </w:t>
      </w:r>
      <w:r>
        <w:rPr>
          <w:spacing w:val="-1"/>
        </w:rPr>
        <w:t>art.</w:t>
      </w:r>
      <w:r>
        <w:t xml:space="preserve"> </w:t>
      </w:r>
      <w:r>
        <w:rPr>
          <w:spacing w:val="-1"/>
        </w:rPr>
        <w:t>44zzzq</w:t>
      </w:r>
      <w:r>
        <w:t xml:space="preserve"> ust. 7</w:t>
      </w:r>
      <w:r>
        <w:rPr>
          <w:spacing w:val="52"/>
        </w:rPr>
        <w:t xml:space="preserve"> </w:t>
      </w:r>
      <w:r>
        <w:rPr>
          <w:spacing w:val="-1"/>
        </w:rPr>
        <w:t>ustawy</w:t>
      </w:r>
      <w:r>
        <w:rPr>
          <w:spacing w:val="-3"/>
        </w:rPr>
        <w:t xml:space="preserve"> </w:t>
      </w:r>
      <w:r>
        <w:t>z</w:t>
      </w:r>
      <w:r>
        <w:rPr>
          <w:spacing w:val="-2"/>
        </w:rPr>
        <w:t xml:space="preserve"> </w:t>
      </w:r>
      <w:r>
        <w:t>dnia 7</w:t>
      </w:r>
      <w:r>
        <w:rPr>
          <w:spacing w:val="-2"/>
        </w:rPr>
        <w:t xml:space="preserve"> </w:t>
      </w:r>
      <w:r>
        <w:rPr>
          <w:spacing w:val="-1"/>
        </w:rPr>
        <w:t>września</w:t>
      </w:r>
      <w:r>
        <w:t xml:space="preserve"> </w:t>
      </w:r>
      <w:r>
        <w:rPr>
          <w:spacing w:val="-1"/>
        </w:rPr>
        <w:t>1991</w:t>
      </w:r>
      <w:r>
        <w:rPr>
          <w:spacing w:val="-3"/>
        </w:rPr>
        <w:t xml:space="preserve"> </w:t>
      </w:r>
      <w:r>
        <w:t>r. o</w:t>
      </w:r>
      <w:r>
        <w:rPr>
          <w:spacing w:val="-3"/>
        </w:rPr>
        <w:t xml:space="preserve"> </w:t>
      </w:r>
      <w:r>
        <w:rPr>
          <w:spacing w:val="-1"/>
        </w:rPr>
        <w:t>systemie</w:t>
      </w:r>
      <w:r>
        <w:t xml:space="preserve"> </w:t>
      </w:r>
      <w:r>
        <w:rPr>
          <w:spacing w:val="-1"/>
        </w:rPr>
        <w:t>oświaty</w:t>
      </w:r>
      <w:r>
        <w:rPr>
          <w:spacing w:val="1"/>
        </w:rPr>
        <w:t xml:space="preserve"> </w:t>
      </w:r>
      <w:r>
        <w:t>(t.j.</w:t>
      </w:r>
      <w:r w:rsidR="003C21C5">
        <w:t>Dz.U. 2021 r. poz.1915</w:t>
      </w:r>
      <w:r>
        <w:rPr>
          <w:spacing w:val="-1"/>
        </w:rPr>
        <w:t>)</w:t>
      </w:r>
      <w:r>
        <w:rPr>
          <w:spacing w:val="10"/>
        </w:rPr>
        <w:t xml:space="preserve"> </w:t>
      </w:r>
      <w:r>
        <w:rPr>
          <w:b/>
          <w:bCs/>
          <w:spacing w:val="-1"/>
        </w:rPr>
        <w:t>zgłaszam</w:t>
      </w:r>
      <w:r>
        <w:rPr>
          <w:b/>
          <w:bCs/>
          <w:spacing w:val="7"/>
        </w:rPr>
        <w:t xml:space="preserve"> </w:t>
      </w:r>
      <w:r>
        <w:rPr>
          <w:b/>
          <w:bCs/>
          <w:spacing w:val="-1"/>
        </w:rPr>
        <w:t>zastrzeżenia</w:t>
      </w:r>
      <w:r>
        <w:rPr>
          <w:b/>
          <w:bCs/>
          <w:spacing w:val="8"/>
        </w:rPr>
        <w:t xml:space="preserve"> </w:t>
      </w:r>
      <w:r>
        <w:t>do</w:t>
      </w:r>
      <w:r>
        <w:rPr>
          <w:spacing w:val="7"/>
        </w:rPr>
        <w:t xml:space="preserve"> </w:t>
      </w:r>
      <w:r>
        <w:rPr>
          <w:spacing w:val="-1"/>
        </w:rPr>
        <w:t>powyższego</w:t>
      </w:r>
      <w:r>
        <w:rPr>
          <w:spacing w:val="7"/>
        </w:rPr>
        <w:t xml:space="preserve"> </w:t>
      </w:r>
      <w:r>
        <w:rPr>
          <w:spacing w:val="-1"/>
        </w:rPr>
        <w:t>rozstrzygnięcia</w:t>
      </w:r>
      <w:r>
        <w:rPr>
          <w:spacing w:val="7"/>
        </w:rPr>
        <w:t xml:space="preserve"> </w:t>
      </w:r>
      <w:r>
        <w:rPr>
          <w:spacing w:val="-1"/>
        </w:rPr>
        <w:t>dyrektora</w:t>
      </w:r>
      <w:r>
        <w:rPr>
          <w:spacing w:val="7"/>
        </w:rPr>
        <w:t xml:space="preserve"> </w:t>
      </w:r>
      <w:r>
        <w:rPr>
          <w:spacing w:val="-1"/>
        </w:rPr>
        <w:t>okręgowej</w:t>
      </w:r>
      <w:r>
        <w:rPr>
          <w:spacing w:val="8"/>
        </w:rPr>
        <w:t xml:space="preserve"> </w:t>
      </w:r>
      <w:r>
        <w:rPr>
          <w:spacing w:val="-1"/>
        </w:rPr>
        <w:t>komisji</w:t>
      </w:r>
      <w:r>
        <w:rPr>
          <w:spacing w:val="8"/>
        </w:rPr>
        <w:t xml:space="preserve"> </w:t>
      </w:r>
      <w:r>
        <w:rPr>
          <w:spacing w:val="-1"/>
        </w:rPr>
        <w:t>egzaminacyjnej</w:t>
      </w:r>
      <w:r>
        <w:rPr>
          <w:spacing w:val="8"/>
        </w:rPr>
        <w:t xml:space="preserve"> </w:t>
      </w:r>
      <w:r>
        <w:t>i</w:t>
      </w:r>
      <w:r>
        <w:rPr>
          <w:spacing w:val="5"/>
        </w:rPr>
        <w:t xml:space="preserve"> </w:t>
      </w:r>
      <w:r>
        <w:rPr>
          <w:spacing w:val="-1"/>
        </w:rPr>
        <w:t>proszę</w:t>
      </w:r>
      <w:r>
        <w:rPr>
          <w:spacing w:val="7"/>
        </w:rPr>
        <w:t xml:space="preserve"> </w:t>
      </w:r>
      <w:r>
        <w:t>o</w:t>
      </w:r>
      <w:r>
        <w:rPr>
          <w:spacing w:val="79"/>
        </w:rPr>
        <w:t xml:space="preserve"> </w:t>
      </w:r>
      <w:r>
        <w:t>ich</w:t>
      </w:r>
      <w:r>
        <w:rPr>
          <w:spacing w:val="-2"/>
        </w:rPr>
        <w:t xml:space="preserve"> </w:t>
      </w:r>
      <w:r>
        <w:rPr>
          <w:spacing w:val="-1"/>
        </w:rPr>
        <w:t>rozpatrzenie.</w:t>
      </w:r>
    </w:p>
    <w:p w14:paraId="5FB7B65A" w14:textId="77777777" w:rsidR="00B07307" w:rsidRDefault="00B07307">
      <w:pPr>
        <w:pStyle w:val="Tekstpodstawowy"/>
        <w:kinsoku w:val="0"/>
        <w:overflowPunct w:val="0"/>
        <w:ind w:left="0"/>
      </w:pPr>
    </w:p>
    <w:p w14:paraId="25DB8133" w14:textId="77777777" w:rsidR="00B07307" w:rsidRDefault="00B07307">
      <w:pPr>
        <w:pStyle w:val="Tekstpodstawowy"/>
        <w:kinsoku w:val="0"/>
        <w:overflowPunct w:val="0"/>
        <w:ind w:left="187"/>
        <w:jc w:val="both"/>
        <w:rPr>
          <w:spacing w:val="-1"/>
        </w:rPr>
      </w:pPr>
      <w:r>
        <w:rPr>
          <w:spacing w:val="-1"/>
        </w:rPr>
        <w:t>Zastrzeżenia:</w:t>
      </w:r>
    </w:p>
    <w:p w14:paraId="70F84795" w14:textId="77777777" w:rsidR="00B07307" w:rsidRDefault="00B07307">
      <w:pPr>
        <w:pStyle w:val="Tekstpodstawowy"/>
        <w:kinsoku w:val="0"/>
        <w:overflowPunct w:val="0"/>
        <w:spacing w:before="9"/>
        <w:ind w:left="0"/>
        <w:rPr>
          <w:sz w:val="21"/>
          <w:szCs w:val="21"/>
        </w:rPr>
      </w:pPr>
    </w:p>
    <w:p w14:paraId="7FDF18F5" w14:textId="77777777" w:rsidR="00B07307" w:rsidRDefault="00B07307">
      <w:pPr>
        <w:pStyle w:val="Tekstpodstawowy"/>
        <w:kinsoku w:val="0"/>
        <w:overflowPunct w:val="0"/>
        <w:ind w:left="187"/>
        <w:jc w:val="both"/>
        <w:rPr>
          <w:sz w:val="20"/>
          <w:szCs w:val="20"/>
        </w:rPr>
      </w:pPr>
      <w:r>
        <w:rPr>
          <w:sz w:val="20"/>
          <w:szCs w:val="20"/>
        </w:rPr>
        <w:t>……………………………………………………………………………………………………………………………………</w:t>
      </w:r>
    </w:p>
    <w:p w14:paraId="2CCD7CB2" w14:textId="77777777" w:rsidR="00B07307" w:rsidRDefault="00B07307">
      <w:pPr>
        <w:pStyle w:val="Tekstpodstawowy"/>
        <w:kinsoku w:val="0"/>
        <w:overflowPunct w:val="0"/>
        <w:spacing w:before="1"/>
        <w:ind w:left="0"/>
        <w:rPr>
          <w:sz w:val="20"/>
          <w:szCs w:val="20"/>
        </w:rPr>
      </w:pPr>
    </w:p>
    <w:p w14:paraId="62357EB8" w14:textId="77777777" w:rsidR="00B07307" w:rsidRDefault="00B07307">
      <w:pPr>
        <w:pStyle w:val="Tekstpodstawowy"/>
        <w:kinsoku w:val="0"/>
        <w:overflowPunct w:val="0"/>
        <w:ind w:left="187"/>
        <w:jc w:val="both"/>
        <w:rPr>
          <w:sz w:val="20"/>
          <w:szCs w:val="20"/>
        </w:rPr>
      </w:pPr>
      <w:r>
        <w:rPr>
          <w:sz w:val="20"/>
          <w:szCs w:val="20"/>
        </w:rPr>
        <w:t>……………………………………………………………………………………………………………………………………</w:t>
      </w:r>
    </w:p>
    <w:p w14:paraId="394B52AE" w14:textId="77777777" w:rsidR="00B07307" w:rsidRDefault="00B07307">
      <w:pPr>
        <w:pStyle w:val="Tekstpodstawowy"/>
        <w:kinsoku w:val="0"/>
        <w:overflowPunct w:val="0"/>
        <w:spacing w:before="1"/>
        <w:ind w:left="0"/>
        <w:rPr>
          <w:sz w:val="20"/>
          <w:szCs w:val="20"/>
        </w:rPr>
      </w:pPr>
    </w:p>
    <w:p w14:paraId="19AF9E07" w14:textId="77777777" w:rsidR="00B07307" w:rsidRDefault="00B07307">
      <w:pPr>
        <w:pStyle w:val="Tekstpodstawowy"/>
        <w:kinsoku w:val="0"/>
        <w:overflowPunct w:val="0"/>
        <w:ind w:left="187"/>
        <w:jc w:val="both"/>
        <w:rPr>
          <w:sz w:val="20"/>
          <w:szCs w:val="20"/>
        </w:rPr>
      </w:pPr>
      <w:r>
        <w:rPr>
          <w:sz w:val="20"/>
          <w:szCs w:val="20"/>
        </w:rPr>
        <w:t>……………………………………………………………………………………………………………………………………</w:t>
      </w:r>
    </w:p>
    <w:p w14:paraId="014E2A98" w14:textId="77777777" w:rsidR="00B07307" w:rsidRDefault="00B07307">
      <w:pPr>
        <w:pStyle w:val="Tekstpodstawowy"/>
        <w:kinsoku w:val="0"/>
        <w:overflowPunct w:val="0"/>
        <w:spacing w:before="10"/>
        <w:ind w:left="0"/>
        <w:rPr>
          <w:sz w:val="19"/>
          <w:szCs w:val="19"/>
        </w:rPr>
      </w:pPr>
    </w:p>
    <w:p w14:paraId="2EC4B79A" w14:textId="77777777" w:rsidR="00B07307" w:rsidRDefault="00B07307">
      <w:pPr>
        <w:pStyle w:val="Tekstpodstawowy"/>
        <w:kinsoku w:val="0"/>
        <w:overflowPunct w:val="0"/>
        <w:ind w:left="187"/>
        <w:jc w:val="both"/>
        <w:rPr>
          <w:sz w:val="20"/>
          <w:szCs w:val="20"/>
        </w:rPr>
      </w:pPr>
      <w:r>
        <w:rPr>
          <w:sz w:val="20"/>
          <w:szCs w:val="20"/>
        </w:rPr>
        <w:t>……………………………………………………………………………………………………………………………………</w:t>
      </w:r>
    </w:p>
    <w:p w14:paraId="4BC45321" w14:textId="77777777" w:rsidR="00B07307" w:rsidRDefault="00B07307">
      <w:pPr>
        <w:pStyle w:val="Tekstpodstawowy"/>
        <w:kinsoku w:val="0"/>
        <w:overflowPunct w:val="0"/>
        <w:spacing w:before="1"/>
        <w:ind w:left="0"/>
        <w:rPr>
          <w:sz w:val="20"/>
          <w:szCs w:val="20"/>
        </w:rPr>
      </w:pPr>
    </w:p>
    <w:p w14:paraId="45B60991" w14:textId="77777777" w:rsidR="00B07307" w:rsidRDefault="00B07307">
      <w:pPr>
        <w:pStyle w:val="Tekstpodstawowy"/>
        <w:kinsoku w:val="0"/>
        <w:overflowPunct w:val="0"/>
        <w:ind w:left="187"/>
        <w:jc w:val="both"/>
        <w:rPr>
          <w:sz w:val="20"/>
          <w:szCs w:val="20"/>
        </w:rPr>
      </w:pPr>
      <w:r>
        <w:rPr>
          <w:sz w:val="20"/>
          <w:szCs w:val="20"/>
        </w:rPr>
        <w:t>……………………………………………………………………………………………………………………………………</w:t>
      </w:r>
    </w:p>
    <w:p w14:paraId="7399E979" w14:textId="77777777" w:rsidR="00B07307" w:rsidRDefault="00B07307">
      <w:pPr>
        <w:pStyle w:val="Tekstpodstawowy"/>
        <w:kinsoku w:val="0"/>
        <w:overflowPunct w:val="0"/>
        <w:ind w:left="0"/>
        <w:rPr>
          <w:sz w:val="20"/>
          <w:szCs w:val="20"/>
        </w:rPr>
      </w:pPr>
    </w:p>
    <w:p w14:paraId="729EB313" w14:textId="77777777" w:rsidR="00B07307" w:rsidRDefault="00B07307">
      <w:pPr>
        <w:pStyle w:val="Tekstpodstawowy"/>
        <w:kinsoku w:val="0"/>
        <w:overflowPunct w:val="0"/>
        <w:ind w:left="0"/>
        <w:rPr>
          <w:sz w:val="20"/>
          <w:szCs w:val="20"/>
        </w:rPr>
      </w:pPr>
    </w:p>
    <w:p w14:paraId="4D48E44D" w14:textId="77777777" w:rsidR="00B07307" w:rsidRDefault="00B07307">
      <w:pPr>
        <w:pStyle w:val="Tekstpodstawowy"/>
        <w:kinsoku w:val="0"/>
        <w:overflowPunct w:val="0"/>
        <w:spacing w:before="1"/>
        <w:ind w:left="0"/>
        <w:rPr>
          <w:sz w:val="20"/>
          <w:szCs w:val="20"/>
        </w:rPr>
      </w:pPr>
    </w:p>
    <w:p w14:paraId="006B3651" w14:textId="77777777" w:rsidR="00B07307" w:rsidRDefault="00B07307">
      <w:pPr>
        <w:pStyle w:val="Tekstpodstawowy"/>
        <w:kinsoku w:val="0"/>
        <w:overflowPunct w:val="0"/>
        <w:ind w:left="6962"/>
        <w:rPr>
          <w:sz w:val="16"/>
          <w:szCs w:val="16"/>
        </w:rPr>
      </w:pPr>
      <w:r>
        <w:rPr>
          <w:i/>
          <w:iCs/>
          <w:spacing w:val="-1"/>
          <w:sz w:val="16"/>
          <w:szCs w:val="16"/>
        </w:rPr>
        <w:t>podpis</w:t>
      </w:r>
      <w:r>
        <w:rPr>
          <w:i/>
          <w:iCs/>
          <w:sz w:val="16"/>
          <w:szCs w:val="16"/>
        </w:rPr>
        <w:t xml:space="preserve"> </w:t>
      </w:r>
      <w:r>
        <w:rPr>
          <w:i/>
          <w:iCs/>
          <w:spacing w:val="-2"/>
          <w:sz w:val="16"/>
          <w:szCs w:val="16"/>
        </w:rPr>
        <w:t>zdającego</w:t>
      </w:r>
    </w:p>
    <w:p w14:paraId="2C0F7AD3" w14:textId="77777777" w:rsidR="00B07307" w:rsidRDefault="00B07307">
      <w:pPr>
        <w:pStyle w:val="Tekstpodstawowy"/>
        <w:kinsoku w:val="0"/>
        <w:overflowPunct w:val="0"/>
        <w:ind w:left="6962"/>
        <w:rPr>
          <w:sz w:val="16"/>
          <w:szCs w:val="16"/>
        </w:rPr>
        <w:sectPr w:rsidR="00B07307" w:rsidSect="00873394">
          <w:footerReference w:type="default" r:id="rId37"/>
          <w:pgSz w:w="11910" w:h="16840"/>
          <w:pgMar w:top="300" w:right="380" w:bottom="700" w:left="640" w:header="0" w:footer="504" w:gutter="0"/>
          <w:cols w:space="708" w:equalWidth="0">
            <w:col w:w="10890"/>
          </w:cols>
          <w:noEndnote/>
        </w:sectPr>
      </w:pPr>
    </w:p>
    <w:p w14:paraId="68E7A95F" w14:textId="77777777" w:rsidR="00B07307" w:rsidRDefault="00B07307">
      <w:pPr>
        <w:pStyle w:val="Tekstpodstawowy"/>
        <w:kinsoku w:val="0"/>
        <w:overflowPunct w:val="0"/>
        <w:spacing w:before="9"/>
        <w:ind w:left="0"/>
        <w:rPr>
          <w:i/>
          <w:iCs/>
          <w:sz w:val="6"/>
          <w:szCs w:val="6"/>
        </w:rPr>
      </w:pPr>
    </w:p>
    <w:p w14:paraId="1A599A1D" w14:textId="46E06E6D"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35BB7F85" wp14:editId="12F472AF">
                <wp:extent cx="6629400" cy="366395"/>
                <wp:effectExtent l="9525" t="0" r="0" b="5080"/>
                <wp:docPr id="649" name="Group 5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650" name="Freeform 5964"/>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965"/>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966"/>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Text Box 5967"/>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308D" w14:textId="77777777" w:rsidR="00B07307" w:rsidRDefault="00B07307">
                              <w:pPr>
                                <w:pStyle w:val="Tekstpodstawowy"/>
                                <w:kinsoku w:val="0"/>
                                <w:overflowPunct w:val="0"/>
                                <w:spacing w:line="259" w:lineRule="auto"/>
                                <w:ind w:left="1447" w:right="30" w:hanging="1419"/>
                              </w:pPr>
                              <w:r>
                                <w:rPr>
                                  <w:b/>
                                  <w:bCs/>
                                  <w:spacing w:val="-1"/>
                                </w:rPr>
                                <w:t>Załącznik</w:t>
                              </w:r>
                              <w:r>
                                <w:rPr>
                                  <w:b/>
                                  <w:bCs/>
                                </w:rPr>
                                <w:t xml:space="preserve">  </w:t>
                              </w:r>
                              <w:r>
                                <w:rPr>
                                  <w:b/>
                                  <w:bCs/>
                                  <w:spacing w:val="1"/>
                                </w:rPr>
                                <w:t xml:space="preserve"> </w:t>
                              </w:r>
                              <w:r>
                                <w:rPr>
                                  <w:b/>
                                  <w:bCs/>
                                </w:rPr>
                                <w:t xml:space="preserve">29   </w:t>
                              </w:r>
                              <w:r>
                                <w:rPr>
                                  <w:b/>
                                  <w:bCs/>
                                  <w:spacing w:val="-1"/>
                                </w:rPr>
                                <w:t>Zgłoszenie</w:t>
                              </w:r>
                              <w:r>
                                <w:rPr>
                                  <w:b/>
                                  <w:bCs/>
                                </w:rPr>
                                <w:t xml:space="preserve">   </w:t>
                              </w:r>
                              <w:r>
                                <w:rPr>
                                  <w:b/>
                                  <w:bCs/>
                                  <w:spacing w:val="-1"/>
                                </w:rPr>
                                <w:t>przez</w:t>
                              </w:r>
                              <w:r>
                                <w:rPr>
                                  <w:b/>
                                  <w:bCs/>
                                </w:rPr>
                                <w:t xml:space="preserve">  </w:t>
                              </w:r>
                              <w:r>
                                <w:rPr>
                                  <w:b/>
                                  <w:bCs/>
                                  <w:spacing w:val="1"/>
                                </w:rPr>
                                <w:t xml:space="preserve"> </w:t>
                              </w:r>
                              <w:r>
                                <w:rPr>
                                  <w:b/>
                                  <w:bCs/>
                                  <w:spacing w:val="-1"/>
                                </w:rPr>
                                <w:t>zdającego</w:t>
                              </w:r>
                              <w:r>
                                <w:rPr>
                                  <w:b/>
                                  <w:bCs/>
                                </w:rPr>
                                <w:t xml:space="preserve">   </w:t>
                              </w:r>
                              <w:r>
                                <w:rPr>
                                  <w:b/>
                                  <w:bCs/>
                                  <w:spacing w:val="-1"/>
                                </w:rPr>
                                <w:t>zastrzeżeń</w:t>
                              </w:r>
                              <w:r>
                                <w:rPr>
                                  <w:b/>
                                  <w:bCs/>
                                </w:rPr>
                                <w:t xml:space="preserve">   do </w:t>
                              </w:r>
                              <w:r>
                                <w:rPr>
                                  <w:b/>
                                  <w:bCs/>
                                  <w:spacing w:val="54"/>
                                </w:rPr>
                                <w:t xml:space="preserve"> </w:t>
                              </w:r>
                              <w:r>
                                <w:rPr>
                                  <w:b/>
                                  <w:bCs/>
                                  <w:spacing w:val="-1"/>
                                </w:rPr>
                                <w:t>rozstrzygnięcia</w:t>
                              </w:r>
                              <w:r>
                                <w:rPr>
                                  <w:b/>
                                  <w:bCs/>
                                </w:rPr>
                                <w:t xml:space="preserve">   </w:t>
                              </w:r>
                              <w:r>
                                <w:rPr>
                                  <w:b/>
                                  <w:bCs/>
                                  <w:spacing w:val="-1"/>
                                </w:rPr>
                                <w:t>dyrektora</w:t>
                              </w:r>
                              <w:r>
                                <w:rPr>
                                  <w:b/>
                                  <w:bCs/>
                                </w:rPr>
                                <w:t xml:space="preserve"> </w:t>
                              </w:r>
                              <w:r>
                                <w:rPr>
                                  <w:b/>
                                  <w:bCs/>
                                  <w:spacing w:val="53"/>
                                </w:rPr>
                                <w:t xml:space="preserve"> </w:t>
                              </w:r>
                              <w:r>
                                <w:rPr>
                                  <w:b/>
                                  <w:bCs/>
                                  <w:spacing w:val="-1"/>
                                </w:rPr>
                                <w:t>OKE</w:t>
                              </w:r>
                              <w:r>
                                <w:rPr>
                                  <w:b/>
                                  <w:bCs/>
                                </w:rPr>
                                <w:t xml:space="preserve"> </w:t>
                              </w:r>
                              <w:r>
                                <w:rPr>
                                  <w:b/>
                                  <w:bCs/>
                                  <w:spacing w:val="52"/>
                                </w:rPr>
                                <w:t xml:space="preserve"> </w:t>
                              </w:r>
                              <w:r>
                                <w:rPr>
                                  <w:b/>
                                  <w:bCs/>
                                </w:rPr>
                                <w:t xml:space="preserve">w  </w:t>
                              </w:r>
                              <w:r>
                                <w:rPr>
                                  <w:b/>
                                  <w:bCs/>
                                  <w:spacing w:val="1"/>
                                </w:rPr>
                                <w:t xml:space="preserve"> </w:t>
                              </w:r>
                              <w:r>
                                <w:rPr>
                                  <w:b/>
                                  <w:bCs/>
                                  <w:spacing w:val="-1"/>
                                </w:rPr>
                                <w:t>sprawie</w:t>
                              </w:r>
                              <w:r>
                                <w:rPr>
                                  <w:b/>
                                  <w:bCs/>
                                  <w:spacing w:val="81"/>
                                </w:rPr>
                                <w:t xml:space="preserve"> </w:t>
                              </w:r>
                              <w:r>
                                <w:rPr>
                                  <w:b/>
                                  <w:bCs/>
                                  <w:spacing w:val="-1"/>
                                </w:rPr>
                                <w:t>unieważnienia</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35BB7F85" id="Group 5963" o:spid="_x0000_s1504"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">
                <v:shape id="Freeform 5964" o:spid="_x0000_s1505"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" path="m,273r10427,l10427,,,,,273xe" fillcolor="#deeaf6" stroked="f">
                  <v:path arrowok="t" o:connecttype="custom" o:connectlocs="0,273;10427,273;10427,0;0,0;0,273" o:connectangles="0,0,0,0,0"/>
                </v:shape>
                <v:shape id="Freeform 5965" o:spid="_x0000_s1506"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" path="m,292r10427,l10427,,,,,292xe" fillcolor="#deeaf6" stroked="f">
                  <v:path arrowok="t" o:connecttype="custom" o:connectlocs="0,292;10427,292;10427,0;0,0;0,292" o:connectangles="0,0,0,0,0"/>
                </v:shape>
                <v:shape id="Freeform 5966" o:spid="_x0000_s1507"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" path="m,l10427,e" filled="f" strokeweight=".58pt">
                  <v:path arrowok="t" o:connecttype="custom" o:connectlocs="0,0;10427,0" o:connectangles="0,0"/>
                </v:shape>
                <v:shape id="Text Box 5967" o:spid="_x0000_s1508"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7DF5308D" w14:textId="77777777" w:rsidR="00B07307" w:rsidRDefault="00B07307">
                        <w:pPr>
                          <w:pStyle w:val="Tekstpodstawowy"/>
                          <w:kinsoku w:val="0"/>
                          <w:overflowPunct w:val="0"/>
                          <w:spacing w:line="259" w:lineRule="auto"/>
                          <w:ind w:left="1447" w:right="30" w:hanging="1419"/>
                        </w:pPr>
                        <w:r>
                          <w:rPr>
                            <w:b/>
                            <w:bCs/>
                            <w:spacing w:val="-1"/>
                          </w:rPr>
                          <w:t>Załącznik</w:t>
                        </w:r>
                        <w:r>
                          <w:rPr>
                            <w:b/>
                            <w:bCs/>
                          </w:rPr>
                          <w:t xml:space="preserve">  </w:t>
                        </w:r>
                        <w:r>
                          <w:rPr>
                            <w:b/>
                            <w:bCs/>
                            <w:spacing w:val="1"/>
                          </w:rPr>
                          <w:t xml:space="preserve"> </w:t>
                        </w:r>
                        <w:r>
                          <w:rPr>
                            <w:b/>
                            <w:bCs/>
                          </w:rPr>
                          <w:t xml:space="preserve">29   </w:t>
                        </w:r>
                        <w:r>
                          <w:rPr>
                            <w:b/>
                            <w:bCs/>
                            <w:spacing w:val="-1"/>
                          </w:rPr>
                          <w:t>Zgłoszenie</w:t>
                        </w:r>
                        <w:r>
                          <w:rPr>
                            <w:b/>
                            <w:bCs/>
                          </w:rPr>
                          <w:t xml:space="preserve">   </w:t>
                        </w:r>
                        <w:r>
                          <w:rPr>
                            <w:b/>
                            <w:bCs/>
                            <w:spacing w:val="-1"/>
                          </w:rPr>
                          <w:t>przez</w:t>
                        </w:r>
                        <w:r>
                          <w:rPr>
                            <w:b/>
                            <w:bCs/>
                          </w:rPr>
                          <w:t xml:space="preserve">  </w:t>
                        </w:r>
                        <w:r>
                          <w:rPr>
                            <w:b/>
                            <w:bCs/>
                            <w:spacing w:val="1"/>
                          </w:rPr>
                          <w:t xml:space="preserve"> </w:t>
                        </w:r>
                        <w:r>
                          <w:rPr>
                            <w:b/>
                            <w:bCs/>
                            <w:spacing w:val="-1"/>
                          </w:rPr>
                          <w:t>zdającego</w:t>
                        </w:r>
                        <w:r>
                          <w:rPr>
                            <w:b/>
                            <w:bCs/>
                          </w:rPr>
                          <w:t xml:space="preserve">   </w:t>
                        </w:r>
                        <w:r>
                          <w:rPr>
                            <w:b/>
                            <w:bCs/>
                            <w:spacing w:val="-1"/>
                          </w:rPr>
                          <w:t>zastrzeżeń</w:t>
                        </w:r>
                        <w:r>
                          <w:rPr>
                            <w:b/>
                            <w:bCs/>
                          </w:rPr>
                          <w:t xml:space="preserve">   do </w:t>
                        </w:r>
                        <w:r>
                          <w:rPr>
                            <w:b/>
                            <w:bCs/>
                            <w:spacing w:val="54"/>
                          </w:rPr>
                          <w:t xml:space="preserve"> </w:t>
                        </w:r>
                        <w:r>
                          <w:rPr>
                            <w:b/>
                            <w:bCs/>
                            <w:spacing w:val="-1"/>
                          </w:rPr>
                          <w:t>rozstrzygnięcia</w:t>
                        </w:r>
                        <w:r>
                          <w:rPr>
                            <w:b/>
                            <w:bCs/>
                          </w:rPr>
                          <w:t xml:space="preserve">   </w:t>
                        </w:r>
                        <w:r>
                          <w:rPr>
                            <w:b/>
                            <w:bCs/>
                            <w:spacing w:val="-1"/>
                          </w:rPr>
                          <w:t>dyrektora</w:t>
                        </w:r>
                        <w:r>
                          <w:rPr>
                            <w:b/>
                            <w:bCs/>
                          </w:rPr>
                          <w:t xml:space="preserve"> </w:t>
                        </w:r>
                        <w:r>
                          <w:rPr>
                            <w:b/>
                            <w:bCs/>
                            <w:spacing w:val="53"/>
                          </w:rPr>
                          <w:t xml:space="preserve"> </w:t>
                        </w:r>
                        <w:r>
                          <w:rPr>
                            <w:b/>
                            <w:bCs/>
                            <w:spacing w:val="-1"/>
                          </w:rPr>
                          <w:t>OKE</w:t>
                        </w:r>
                        <w:r>
                          <w:rPr>
                            <w:b/>
                            <w:bCs/>
                          </w:rPr>
                          <w:t xml:space="preserve"> </w:t>
                        </w:r>
                        <w:r>
                          <w:rPr>
                            <w:b/>
                            <w:bCs/>
                            <w:spacing w:val="52"/>
                          </w:rPr>
                          <w:t xml:space="preserve"> </w:t>
                        </w:r>
                        <w:r>
                          <w:rPr>
                            <w:b/>
                            <w:bCs/>
                          </w:rPr>
                          <w:t xml:space="preserve">w  </w:t>
                        </w:r>
                        <w:r>
                          <w:rPr>
                            <w:b/>
                            <w:bCs/>
                            <w:spacing w:val="1"/>
                          </w:rPr>
                          <w:t xml:space="preserve"> </w:t>
                        </w:r>
                        <w:r>
                          <w:rPr>
                            <w:b/>
                            <w:bCs/>
                            <w:spacing w:val="-1"/>
                          </w:rPr>
                          <w:t>sprawie</w:t>
                        </w:r>
                        <w:r>
                          <w:rPr>
                            <w:b/>
                            <w:bCs/>
                            <w:spacing w:val="81"/>
                          </w:rPr>
                          <w:t xml:space="preserve"> </w:t>
                        </w:r>
                        <w:r>
                          <w:rPr>
                            <w:b/>
                            <w:bCs/>
                            <w:spacing w:val="-1"/>
                          </w:rPr>
                          <w:t>unieważnienia</w:t>
                        </w:r>
                        <w:r>
                          <w:rPr>
                            <w:b/>
                            <w:bCs/>
                          </w:rPr>
                          <w:t xml:space="preserve"> </w:t>
                        </w:r>
                        <w:r>
                          <w:rPr>
                            <w:b/>
                            <w:bCs/>
                            <w:spacing w:val="-1"/>
                          </w:rPr>
                          <w:t>części</w:t>
                        </w:r>
                        <w:r>
                          <w:rPr>
                            <w:b/>
                            <w:bCs/>
                            <w:spacing w:val="1"/>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7A79F83D" w14:textId="77777777" w:rsidR="00B07307" w:rsidRDefault="00B07307">
      <w:pPr>
        <w:pStyle w:val="Tekstpodstawowy"/>
        <w:kinsoku w:val="0"/>
        <w:overflowPunct w:val="0"/>
        <w:spacing w:before="4"/>
        <w:ind w:left="0"/>
        <w:rPr>
          <w:i/>
          <w:iCs/>
          <w:sz w:val="14"/>
          <w:szCs w:val="14"/>
        </w:rPr>
      </w:pPr>
    </w:p>
    <w:p w14:paraId="343534B9" w14:textId="2876065B" w:rsidR="00B07307" w:rsidRDefault="003B7C59">
      <w:pPr>
        <w:pStyle w:val="Tekstpodstawowy"/>
        <w:kinsoku w:val="0"/>
        <w:overflowPunct w:val="0"/>
        <w:spacing w:line="200" w:lineRule="atLeast"/>
        <w:ind w:left="215"/>
        <w:rPr>
          <w:sz w:val="20"/>
          <w:szCs w:val="20"/>
        </w:rPr>
      </w:pPr>
      <w:r>
        <w:rPr>
          <w:noProof/>
          <w:sz w:val="20"/>
          <w:szCs w:val="20"/>
        </w:rPr>
        <mc:AlternateContent>
          <mc:Choice Requires="wps">
            <w:drawing>
              <wp:inline distT="0" distB="0" distL="0" distR="0" wp14:anchorId="318E303D" wp14:editId="7257AC33">
                <wp:extent cx="6490970" cy="207645"/>
                <wp:effectExtent l="0" t="0" r="0" b="0"/>
                <wp:docPr id="648" name="Text Box 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076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635B6" w14:textId="77777777"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B </w:t>
                            </w:r>
                            <w:r>
                              <w:rPr>
                                <w:b/>
                                <w:bCs/>
                                <w:spacing w:val="60"/>
                                <w:sz w:val="24"/>
                                <w:szCs w:val="24"/>
                              </w:rPr>
                              <w:t xml:space="preserve"> </w:t>
                            </w:r>
                            <w:r>
                              <w:rPr>
                                <w:b/>
                                <w:bCs/>
                                <w:sz w:val="24"/>
                                <w:szCs w:val="24"/>
                              </w:rPr>
                              <w:t xml:space="preserve">Wypełnia </w:t>
                            </w:r>
                            <w:r>
                              <w:rPr>
                                <w:b/>
                                <w:bCs/>
                                <w:spacing w:val="-1"/>
                                <w:sz w:val="24"/>
                                <w:szCs w:val="24"/>
                              </w:rPr>
                              <w:t>dyrektor</w:t>
                            </w:r>
                            <w:r>
                              <w:rPr>
                                <w:b/>
                                <w:bCs/>
                                <w:spacing w:val="-2"/>
                                <w:sz w:val="24"/>
                                <w:szCs w:val="24"/>
                              </w:rPr>
                              <w:t xml:space="preserve"> </w:t>
                            </w:r>
                            <w:r>
                              <w:rPr>
                                <w:b/>
                                <w:bCs/>
                                <w:sz w:val="24"/>
                                <w:szCs w:val="24"/>
                              </w:rPr>
                              <w:t>oke</w:t>
                            </w:r>
                          </w:p>
                        </w:txbxContent>
                      </wps:txbx>
                      <wps:bodyPr rot="0" vert="horz" wrap="square" lIns="0" tIns="0" rIns="0" bIns="0" anchor="t" anchorCtr="0" upright="1">
                        <a:noAutofit/>
                      </wps:bodyPr>
                    </wps:wsp>
                  </a:graphicData>
                </a:graphic>
              </wp:inline>
            </w:drawing>
          </mc:Choice>
          <mc:Fallback>
            <w:pict>
              <v:shape w14:anchorId="318E303D" id="Text Box 5969" o:spid="_x0000_s1509" type="#_x0000_t202" style="width:511.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RIDwIAAPsDAAAOAAAAZHJzL2Uyb0RvYy54bWysU9tu2zAMfR+wfxD0vthJs6Q14hRdug4D&#10;ugvQ7QNkWbaFyaJGKbGzrx8lJ2mxvQ3Tg0CJ1CF5eLS5HXvDDgq9Blvy+SznTFkJtbZtyb9/e3hz&#10;zZ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" filled="f" strokeweight=".58pt">
                <v:textbox inset="0,0,0,0">
                  <w:txbxContent>
                    <w:p w14:paraId="3E7635B6" w14:textId="77777777"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B </w:t>
                      </w:r>
                      <w:r>
                        <w:rPr>
                          <w:b/>
                          <w:bCs/>
                          <w:spacing w:val="60"/>
                          <w:sz w:val="24"/>
                          <w:szCs w:val="24"/>
                        </w:rPr>
                        <w:t xml:space="preserve"> </w:t>
                      </w:r>
                      <w:r>
                        <w:rPr>
                          <w:b/>
                          <w:bCs/>
                          <w:sz w:val="24"/>
                          <w:szCs w:val="24"/>
                        </w:rPr>
                        <w:t xml:space="preserve">Wypełnia </w:t>
                      </w:r>
                      <w:r>
                        <w:rPr>
                          <w:b/>
                          <w:bCs/>
                          <w:spacing w:val="-1"/>
                          <w:sz w:val="24"/>
                          <w:szCs w:val="24"/>
                        </w:rPr>
                        <w:t>dyrektor</w:t>
                      </w:r>
                      <w:r>
                        <w:rPr>
                          <w:b/>
                          <w:bCs/>
                          <w:spacing w:val="-2"/>
                          <w:sz w:val="24"/>
                          <w:szCs w:val="24"/>
                        </w:rPr>
                        <w:t xml:space="preserve"> </w:t>
                      </w:r>
                      <w:r>
                        <w:rPr>
                          <w:b/>
                          <w:bCs/>
                          <w:sz w:val="24"/>
                          <w:szCs w:val="24"/>
                        </w:rPr>
                        <w:t>oke</w:t>
                      </w:r>
                    </w:p>
                  </w:txbxContent>
                </v:textbox>
                <w10:anchorlock/>
              </v:shape>
            </w:pict>
          </mc:Fallback>
        </mc:AlternateContent>
      </w:r>
    </w:p>
    <w:p w14:paraId="78345AB8" w14:textId="77777777" w:rsidR="00B07307" w:rsidRDefault="00B07307">
      <w:pPr>
        <w:pStyle w:val="Tekstpodstawowy"/>
        <w:kinsoku w:val="0"/>
        <w:overflowPunct w:val="0"/>
        <w:ind w:left="0"/>
        <w:rPr>
          <w:i/>
          <w:iCs/>
          <w:sz w:val="20"/>
          <w:szCs w:val="20"/>
        </w:rPr>
      </w:pPr>
    </w:p>
    <w:p w14:paraId="0B8949EB" w14:textId="77777777" w:rsidR="00B07307" w:rsidRDefault="00B07307">
      <w:pPr>
        <w:pStyle w:val="Tekstpodstawowy"/>
        <w:kinsoku w:val="0"/>
        <w:overflowPunct w:val="0"/>
        <w:spacing w:before="9"/>
        <w:ind w:left="0"/>
        <w:rPr>
          <w:i/>
          <w:iCs/>
          <w:sz w:val="10"/>
          <w:szCs w:val="10"/>
        </w:rPr>
      </w:pPr>
    </w:p>
    <w:tbl>
      <w:tblPr>
        <w:tblW w:w="0" w:type="auto"/>
        <w:tblInd w:w="152" w:type="dxa"/>
        <w:tblLayout w:type="fixed"/>
        <w:tblCellMar>
          <w:left w:w="0" w:type="dxa"/>
          <w:right w:w="0" w:type="dxa"/>
        </w:tblCellMar>
        <w:tblLook w:val="0000" w:firstRow="0" w:lastRow="0" w:firstColumn="0" w:lastColumn="0" w:noHBand="0" w:noVBand="0"/>
      </w:tblPr>
      <w:tblGrid>
        <w:gridCol w:w="560"/>
        <w:gridCol w:w="6785"/>
        <w:gridCol w:w="1619"/>
        <w:gridCol w:w="1116"/>
      </w:tblGrid>
      <w:tr w:rsidR="00B07307" w14:paraId="2D04815A" w14:textId="77777777">
        <w:trPr>
          <w:trHeight w:hRule="exact" w:val="711"/>
        </w:trPr>
        <w:tc>
          <w:tcPr>
            <w:tcW w:w="560" w:type="dxa"/>
            <w:tcBorders>
              <w:top w:val="single" w:sz="4" w:space="0" w:color="000000"/>
              <w:left w:val="single" w:sz="4" w:space="0" w:color="000000"/>
              <w:bottom w:val="single" w:sz="4" w:space="0" w:color="000000"/>
              <w:right w:val="single" w:sz="4" w:space="0" w:color="000000"/>
            </w:tcBorders>
          </w:tcPr>
          <w:p w14:paraId="2CE586A0" w14:textId="77777777" w:rsidR="00B07307" w:rsidRDefault="00B07307">
            <w:pPr>
              <w:pStyle w:val="TableParagraph"/>
              <w:kinsoku w:val="0"/>
              <w:overflowPunct w:val="0"/>
              <w:spacing w:before="3"/>
              <w:rPr>
                <w:i/>
                <w:iCs/>
                <w:sz w:val="19"/>
                <w:szCs w:val="19"/>
              </w:rPr>
            </w:pPr>
          </w:p>
          <w:p w14:paraId="7C6A822F" w14:textId="77777777" w:rsidR="00B07307" w:rsidRDefault="00B07307">
            <w:pPr>
              <w:pStyle w:val="TableParagraph"/>
              <w:kinsoku w:val="0"/>
              <w:overflowPunct w:val="0"/>
              <w:ind w:left="164"/>
            </w:pPr>
            <w:r>
              <w:rPr>
                <w:b/>
                <w:bCs/>
                <w:spacing w:val="-1"/>
                <w:sz w:val="22"/>
                <w:szCs w:val="22"/>
              </w:rPr>
              <w:t>Lp.</w:t>
            </w:r>
          </w:p>
        </w:tc>
        <w:tc>
          <w:tcPr>
            <w:tcW w:w="6785" w:type="dxa"/>
            <w:tcBorders>
              <w:top w:val="single" w:sz="4" w:space="0" w:color="000000"/>
              <w:left w:val="single" w:sz="4" w:space="0" w:color="000000"/>
              <w:bottom w:val="single" w:sz="4" w:space="0" w:color="000000"/>
              <w:right w:val="single" w:sz="4" w:space="0" w:color="000000"/>
            </w:tcBorders>
          </w:tcPr>
          <w:p w14:paraId="1D115204" w14:textId="77777777" w:rsidR="00B07307" w:rsidRDefault="00B07307">
            <w:pPr>
              <w:pStyle w:val="TableParagraph"/>
              <w:kinsoku w:val="0"/>
              <w:overflowPunct w:val="0"/>
              <w:spacing w:before="3"/>
              <w:rPr>
                <w:i/>
                <w:iCs/>
                <w:sz w:val="20"/>
                <w:szCs w:val="20"/>
              </w:rPr>
            </w:pPr>
          </w:p>
          <w:p w14:paraId="3C84308E" w14:textId="77777777" w:rsidR="00B07307" w:rsidRDefault="00B07307">
            <w:pPr>
              <w:pStyle w:val="TableParagraph"/>
              <w:kinsoku w:val="0"/>
              <w:overflowPunct w:val="0"/>
              <w:ind w:left="2230"/>
            </w:pPr>
            <w:r>
              <w:rPr>
                <w:b/>
                <w:bCs/>
                <w:spacing w:val="-1"/>
                <w:sz w:val="20"/>
                <w:szCs w:val="20"/>
              </w:rPr>
              <w:t>Dokumenty</w:t>
            </w:r>
            <w:r>
              <w:rPr>
                <w:b/>
                <w:bCs/>
                <w:spacing w:val="-23"/>
                <w:sz w:val="20"/>
                <w:szCs w:val="20"/>
              </w:rPr>
              <w:t xml:space="preserve"> </w:t>
            </w:r>
            <w:r>
              <w:rPr>
                <w:b/>
                <w:bCs/>
                <w:sz w:val="20"/>
                <w:szCs w:val="20"/>
              </w:rPr>
              <w:t>potwierdzające:</w:t>
            </w:r>
          </w:p>
        </w:tc>
        <w:tc>
          <w:tcPr>
            <w:tcW w:w="1619" w:type="dxa"/>
            <w:tcBorders>
              <w:top w:val="single" w:sz="4" w:space="0" w:color="000000"/>
              <w:left w:val="single" w:sz="4" w:space="0" w:color="000000"/>
              <w:bottom w:val="single" w:sz="4" w:space="0" w:color="000000"/>
              <w:right w:val="single" w:sz="4" w:space="0" w:color="000000"/>
            </w:tcBorders>
          </w:tcPr>
          <w:p w14:paraId="36478DE7" w14:textId="77777777" w:rsidR="00B07307" w:rsidRDefault="00B07307">
            <w:pPr>
              <w:pStyle w:val="TableParagraph"/>
              <w:kinsoku w:val="0"/>
              <w:overflowPunct w:val="0"/>
              <w:spacing w:before="3"/>
              <w:rPr>
                <w:i/>
                <w:iCs/>
                <w:sz w:val="20"/>
                <w:szCs w:val="20"/>
              </w:rPr>
            </w:pPr>
          </w:p>
          <w:p w14:paraId="721BBA58" w14:textId="77777777" w:rsidR="00B07307" w:rsidRDefault="00B07307">
            <w:pPr>
              <w:pStyle w:val="TableParagraph"/>
              <w:kinsoku w:val="0"/>
              <w:overflowPunct w:val="0"/>
              <w:ind w:left="108"/>
              <w:jc w:val="center"/>
            </w:pPr>
            <w:r>
              <w:rPr>
                <w:b/>
                <w:bCs/>
                <w:sz w:val="20"/>
                <w:szCs w:val="20"/>
              </w:rPr>
              <w:t>Data</w:t>
            </w:r>
          </w:p>
        </w:tc>
        <w:tc>
          <w:tcPr>
            <w:tcW w:w="1116" w:type="dxa"/>
            <w:tcBorders>
              <w:top w:val="single" w:sz="4" w:space="0" w:color="000000"/>
              <w:left w:val="single" w:sz="4" w:space="0" w:color="000000"/>
              <w:bottom w:val="single" w:sz="4" w:space="0" w:color="000000"/>
              <w:right w:val="single" w:sz="4" w:space="0" w:color="000000"/>
            </w:tcBorders>
          </w:tcPr>
          <w:p w14:paraId="2CC8C399" w14:textId="77777777" w:rsidR="00B07307" w:rsidRDefault="00B07307">
            <w:pPr>
              <w:pStyle w:val="TableParagraph"/>
              <w:kinsoku w:val="0"/>
              <w:overflowPunct w:val="0"/>
              <w:spacing w:before="117"/>
              <w:ind w:left="155" w:right="51" w:firstLine="333"/>
            </w:pPr>
            <w:r>
              <w:rPr>
                <w:b/>
                <w:bCs/>
                <w:sz w:val="20"/>
                <w:szCs w:val="20"/>
              </w:rPr>
              <w:t>Nr</w:t>
            </w:r>
            <w:r>
              <w:rPr>
                <w:b/>
                <w:bCs/>
                <w:w w:val="99"/>
                <w:sz w:val="20"/>
                <w:szCs w:val="20"/>
              </w:rPr>
              <w:t xml:space="preserve"> </w:t>
            </w:r>
            <w:r>
              <w:rPr>
                <w:b/>
                <w:bCs/>
                <w:spacing w:val="-1"/>
                <w:sz w:val="20"/>
                <w:szCs w:val="20"/>
              </w:rPr>
              <w:t>załącznika</w:t>
            </w:r>
          </w:p>
        </w:tc>
      </w:tr>
      <w:tr w:rsidR="00B07307" w14:paraId="24A9E4BC" w14:textId="77777777">
        <w:trPr>
          <w:trHeight w:hRule="exact" w:val="802"/>
        </w:trPr>
        <w:tc>
          <w:tcPr>
            <w:tcW w:w="560" w:type="dxa"/>
            <w:tcBorders>
              <w:top w:val="single" w:sz="4" w:space="0" w:color="000000"/>
              <w:left w:val="single" w:sz="4" w:space="0" w:color="000000"/>
              <w:bottom w:val="single" w:sz="4" w:space="0" w:color="000000"/>
              <w:right w:val="single" w:sz="4" w:space="0" w:color="000000"/>
            </w:tcBorders>
          </w:tcPr>
          <w:p w14:paraId="20E31916" w14:textId="77777777" w:rsidR="00B07307" w:rsidRDefault="00B07307">
            <w:pPr>
              <w:pStyle w:val="TableParagraph"/>
              <w:kinsoku w:val="0"/>
              <w:overflowPunct w:val="0"/>
              <w:spacing w:before="9"/>
              <w:rPr>
                <w:i/>
                <w:iCs/>
                <w:sz w:val="22"/>
                <w:szCs w:val="22"/>
              </w:rPr>
            </w:pPr>
          </w:p>
          <w:p w14:paraId="43462E18" w14:textId="77777777" w:rsidR="00B07307" w:rsidRDefault="00B07307">
            <w:pPr>
              <w:pStyle w:val="TableParagraph"/>
              <w:kinsoku w:val="0"/>
              <w:overflowPunct w:val="0"/>
              <w:ind w:left="272"/>
            </w:pPr>
            <w:r>
              <w:rPr>
                <w:sz w:val="22"/>
                <w:szCs w:val="22"/>
              </w:rPr>
              <w:t>1</w:t>
            </w:r>
          </w:p>
        </w:tc>
        <w:tc>
          <w:tcPr>
            <w:tcW w:w="6785" w:type="dxa"/>
            <w:tcBorders>
              <w:top w:val="single" w:sz="4" w:space="0" w:color="000000"/>
              <w:left w:val="single" w:sz="4" w:space="0" w:color="000000"/>
              <w:bottom w:val="single" w:sz="4" w:space="0" w:color="000000"/>
              <w:right w:val="single" w:sz="4" w:space="0" w:color="000000"/>
            </w:tcBorders>
          </w:tcPr>
          <w:p w14:paraId="76632508" w14:textId="77777777" w:rsidR="00B07307" w:rsidRDefault="00B07307">
            <w:pPr>
              <w:pStyle w:val="TableParagraph"/>
              <w:kinsoku w:val="0"/>
              <w:overflowPunct w:val="0"/>
              <w:spacing w:before="111"/>
              <w:ind w:left="102" w:right="227"/>
            </w:pPr>
            <w:r>
              <w:rPr>
                <w:spacing w:val="-1"/>
              </w:rPr>
              <w:t>Otrzymanie</w:t>
            </w:r>
            <w:r>
              <w:rPr>
                <w:spacing w:val="16"/>
              </w:rPr>
              <w:t xml:space="preserve"> </w:t>
            </w:r>
            <w:r>
              <w:t>przez</w:t>
            </w:r>
            <w:r>
              <w:rPr>
                <w:spacing w:val="17"/>
              </w:rPr>
              <w:t xml:space="preserve"> </w:t>
            </w:r>
            <w:r>
              <w:rPr>
                <w:spacing w:val="-1"/>
              </w:rPr>
              <w:t>zdającego</w:t>
            </w:r>
            <w:r>
              <w:rPr>
                <w:spacing w:val="18"/>
              </w:rPr>
              <w:t xml:space="preserve"> </w:t>
            </w:r>
            <w:r>
              <w:rPr>
                <w:spacing w:val="-1"/>
              </w:rPr>
              <w:t>informacji</w:t>
            </w:r>
            <w:r>
              <w:rPr>
                <w:spacing w:val="17"/>
              </w:rPr>
              <w:t xml:space="preserve"> </w:t>
            </w:r>
            <w:r>
              <w:t>o</w:t>
            </w:r>
            <w:r>
              <w:rPr>
                <w:spacing w:val="16"/>
              </w:rPr>
              <w:t xml:space="preserve"> </w:t>
            </w:r>
            <w:r>
              <w:t>zamiarze</w:t>
            </w:r>
            <w:r>
              <w:rPr>
                <w:spacing w:val="15"/>
              </w:rPr>
              <w:t xml:space="preserve"> </w:t>
            </w:r>
            <w:r>
              <w:rPr>
                <w:spacing w:val="-1"/>
              </w:rPr>
              <w:t>unieważnienia</w:t>
            </w:r>
            <w:r>
              <w:rPr>
                <w:spacing w:val="63"/>
              </w:rPr>
              <w:t xml:space="preserve"> </w:t>
            </w:r>
            <w:r>
              <w:rPr>
                <w:spacing w:val="-1"/>
              </w:rPr>
              <w:t>części</w:t>
            </w:r>
            <w:r>
              <w:t xml:space="preserve"> </w:t>
            </w:r>
            <w:r>
              <w:rPr>
                <w:spacing w:val="-1"/>
              </w:rPr>
              <w:t>praktycznej</w:t>
            </w:r>
            <w:r>
              <w:rPr>
                <w:spacing w:val="1"/>
              </w:rPr>
              <w:t xml:space="preserve"> </w:t>
            </w:r>
            <w:r>
              <w:t xml:space="preserve">egzaminu </w:t>
            </w:r>
            <w:r>
              <w:rPr>
                <w:spacing w:val="-1"/>
              </w:rPr>
              <w:t>zawodowego</w:t>
            </w:r>
          </w:p>
        </w:tc>
        <w:tc>
          <w:tcPr>
            <w:tcW w:w="1619" w:type="dxa"/>
            <w:tcBorders>
              <w:top w:val="single" w:sz="4" w:space="0" w:color="000000"/>
              <w:left w:val="single" w:sz="4" w:space="0" w:color="000000"/>
              <w:bottom w:val="single" w:sz="4" w:space="0" w:color="000000"/>
              <w:right w:val="single" w:sz="4" w:space="0" w:color="000000"/>
            </w:tcBorders>
          </w:tcPr>
          <w:p w14:paraId="5490ADB3"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4D64875D" w14:textId="77777777" w:rsidR="00B07307" w:rsidRDefault="00B07307"/>
        </w:tc>
      </w:tr>
      <w:tr w:rsidR="00B07307" w14:paraId="3EA63900" w14:textId="77777777">
        <w:trPr>
          <w:trHeight w:hRule="exact" w:val="1078"/>
        </w:trPr>
        <w:tc>
          <w:tcPr>
            <w:tcW w:w="560" w:type="dxa"/>
            <w:tcBorders>
              <w:top w:val="single" w:sz="4" w:space="0" w:color="000000"/>
              <w:left w:val="single" w:sz="4" w:space="0" w:color="000000"/>
              <w:bottom w:val="single" w:sz="4" w:space="0" w:color="000000"/>
              <w:right w:val="single" w:sz="4" w:space="0" w:color="000000"/>
            </w:tcBorders>
          </w:tcPr>
          <w:p w14:paraId="24B8D3FE" w14:textId="77777777" w:rsidR="00B07307" w:rsidRDefault="00B07307">
            <w:pPr>
              <w:pStyle w:val="TableParagraph"/>
              <w:kinsoku w:val="0"/>
              <w:overflowPunct w:val="0"/>
              <w:rPr>
                <w:i/>
                <w:iCs/>
                <w:sz w:val="20"/>
                <w:szCs w:val="20"/>
              </w:rPr>
            </w:pPr>
          </w:p>
          <w:p w14:paraId="61A98CFD" w14:textId="77777777" w:rsidR="00B07307" w:rsidRDefault="00B07307">
            <w:pPr>
              <w:pStyle w:val="TableParagraph"/>
              <w:kinsoku w:val="0"/>
              <w:overflowPunct w:val="0"/>
              <w:spacing w:before="3"/>
              <w:rPr>
                <w:i/>
                <w:iCs/>
                <w:sz w:val="16"/>
                <w:szCs w:val="16"/>
              </w:rPr>
            </w:pPr>
          </w:p>
          <w:p w14:paraId="4092BE52" w14:textId="77777777" w:rsidR="00B07307" w:rsidRDefault="00B07307">
            <w:pPr>
              <w:pStyle w:val="TableParagraph"/>
              <w:kinsoku w:val="0"/>
              <w:overflowPunct w:val="0"/>
              <w:ind w:left="277"/>
            </w:pPr>
            <w:r>
              <w:rPr>
                <w:b/>
                <w:bCs/>
                <w:sz w:val="20"/>
                <w:szCs w:val="20"/>
              </w:rPr>
              <w:t>2</w:t>
            </w:r>
          </w:p>
        </w:tc>
        <w:tc>
          <w:tcPr>
            <w:tcW w:w="6785" w:type="dxa"/>
            <w:tcBorders>
              <w:top w:val="single" w:sz="4" w:space="0" w:color="000000"/>
              <w:left w:val="single" w:sz="4" w:space="0" w:color="000000"/>
              <w:bottom w:val="single" w:sz="4" w:space="0" w:color="000000"/>
              <w:right w:val="single" w:sz="4" w:space="0" w:color="000000"/>
            </w:tcBorders>
          </w:tcPr>
          <w:p w14:paraId="589C25A8" w14:textId="77777777" w:rsidR="00B07307" w:rsidRDefault="00B07307">
            <w:pPr>
              <w:pStyle w:val="TableParagraph"/>
              <w:kinsoku w:val="0"/>
              <w:overflowPunct w:val="0"/>
              <w:spacing w:before="111"/>
              <w:ind w:left="102" w:right="226"/>
              <w:jc w:val="both"/>
            </w:pPr>
            <w:r>
              <w:rPr>
                <w:spacing w:val="-1"/>
              </w:rPr>
              <w:t>Złożenie</w:t>
            </w:r>
            <w:r>
              <w:rPr>
                <w:spacing w:val="35"/>
              </w:rPr>
              <w:t xml:space="preserve"> </w:t>
            </w:r>
            <w:r>
              <w:t>przez</w:t>
            </w:r>
            <w:r>
              <w:rPr>
                <w:spacing w:val="36"/>
              </w:rPr>
              <w:t xml:space="preserve"> </w:t>
            </w:r>
            <w:r>
              <w:rPr>
                <w:spacing w:val="-1"/>
              </w:rPr>
              <w:t>zdającego</w:t>
            </w:r>
            <w:r>
              <w:rPr>
                <w:spacing w:val="35"/>
              </w:rPr>
              <w:t xml:space="preserve"> </w:t>
            </w:r>
            <w:r>
              <w:t>wniosku</w:t>
            </w:r>
            <w:r>
              <w:rPr>
                <w:spacing w:val="36"/>
              </w:rPr>
              <w:t xml:space="preserve"> </w:t>
            </w:r>
            <w:r>
              <w:t>o</w:t>
            </w:r>
            <w:r>
              <w:rPr>
                <w:spacing w:val="38"/>
              </w:rPr>
              <w:t xml:space="preserve"> </w:t>
            </w:r>
            <w:r>
              <w:rPr>
                <w:spacing w:val="-1"/>
              </w:rPr>
              <w:t>wgląd</w:t>
            </w:r>
            <w:r>
              <w:rPr>
                <w:spacing w:val="35"/>
              </w:rPr>
              <w:t xml:space="preserve"> </w:t>
            </w:r>
            <w:r>
              <w:t>do</w:t>
            </w:r>
            <w:r>
              <w:rPr>
                <w:spacing w:val="40"/>
              </w:rPr>
              <w:t xml:space="preserve"> </w:t>
            </w:r>
            <w:r>
              <w:rPr>
                <w:spacing w:val="-1"/>
              </w:rPr>
              <w:t>dokumentacji,</w:t>
            </w:r>
            <w:r>
              <w:rPr>
                <w:spacing w:val="35"/>
              </w:rPr>
              <w:t xml:space="preserve"> </w:t>
            </w:r>
            <w:r>
              <w:t>na</w:t>
            </w:r>
            <w:r>
              <w:rPr>
                <w:spacing w:val="57"/>
              </w:rPr>
              <w:t xml:space="preserve"> </w:t>
            </w:r>
            <w:r>
              <w:rPr>
                <w:spacing w:val="-1"/>
              </w:rPr>
              <w:t>podstawie</w:t>
            </w:r>
            <w:r>
              <w:rPr>
                <w:spacing w:val="20"/>
              </w:rPr>
              <w:t xml:space="preserve"> </w:t>
            </w:r>
            <w:r>
              <w:rPr>
                <w:spacing w:val="-1"/>
              </w:rPr>
              <w:t>której</w:t>
            </w:r>
            <w:r>
              <w:rPr>
                <w:spacing w:val="21"/>
              </w:rPr>
              <w:t xml:space="preserve"> </w:t>
            </w:r>
            <w:r>
              <w:t>dyrektor</w:t>
            </w:r>
            <w:r>
              <w:rPr>
                <w:spacing w:val="21"/>
              </w:rPr>
              <w:t xml:space="preserve"> </w:t>
            </w:r>
            <w:r>
              <w:t>oke</w:t>
            </w:r>
            <w:r>
              <w:rPr>
                <w:spacing w:val="20"/>
              </w:rPr>
              <w:t xml:space="preserve"> </w:t>
            </w:r>
            <w:r>
              <w:rPr>
                <w:spacing w:val="-1"/>
              </w:rPr>
              <w:t>zamierzał</w:t>
            </w:r>
            <w:r>
              <w:rPr>
                <w:spacing w:val="21"/>
              </w:rPr>
              <w:t xml:space="preserve"> </w:t>
            </w:r>
            <w:r>
              <w:rPr>
                <w:spacing w:val="-1"/>
              </w:rPr>
              <w:t>unieważnić</w:t>
            </w:r>
            <w:r>
              <w:rPr>
                <w:spacing w:val="20"/>
              </w:rPr>
              <w:t xml:space="preserve"> </w:t>
            </w:r>
            <w:r>
              <w:rPr>
                <w:spacing w:val="-1"/>
              </w:rPr>
              <w:t>część</w:t>
            </w:r>
            <w:r>
              <w:rPr>
                <w:spacing w:val="66"/>
              </w:rPr>
              <w:t xml:space="preserve"> </w:t>
            </w:r>
            <w:r>
              <w:rPr>
                <w:spacing w:val="-1"/>
              </w:rPr>
              <w:t>praktyczną egzaminu</w:t>
            </w:r>
            <w:r>
              <w:t xml:space="preserve"> </w:t>
            </w:r>
            <w:r>
              <w:rPr>
                <w:spacing w:val="-1"/>
              </w:rPr>
              <w:t>zawodowego</w:t>
            </w:r>
          </w:p>
        </w:tc>
        <w:tc>
          <w:tcPr>
            <w:tcW w:w="1619" w:type="dxa"/>
            <w:tcBorders>
              <w:top w:val="single" w:sz="4" w:space="0" w:color="000000"/>
              <w:left w:val="single" w:sz="4" w:space="0" w:color="000000"/>
              <w:bottom w:val="single" w:sz="4" w:space="0" w:color="000000"/>
              <w:right w:val="single" w:sz="4" w:space="0" w:color="000000"/>
            </w:tcBorders>
          </w:tcPr>
          <w:p w14:paraId="795D7E03"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12B82D15" w14:textId="77777777" w:rsidR="00B07307" w:rsidRDefault="00B07307"/>
        </w:tc>
      </w:tr>
      <w:tr w:rsidR="00B07307" w14:paraId="212AC38C" w14:textId="77777777">
        <w:trPr>
          <w:trHeight w:hRule="exact" w:val="1078"/>
        </w:trPr>
        <w:tc>
          <w:tcPr>
            <w:tcW w:w="560" w:type="dxa"/>
            <w:tcBorders>
              <w:top w:val="single" w:sz="4" w:space="0" w:color="000000"/>
              <w:left w:val="single" w:sz="4" w:space="0" w:color="000000"/>
              <w:bottom w:val="single" w:sz="4" w:space="0" w:color="000000"/>
              <w:right w:val="single" w:sz="4" w:space="0" w:color="000000"/>
            </w:tcBorders>
          </w:tcPr>
          <w:p w14:paraId="09E57B96" w14:textId="77777777" w:rsidR="00B07307" w:rsidRDefault="00B07307">
            <w:pPr>
              <w:pStyle w:val="TableParagraph"/>
              <w:kinsoku w:val="0"/>
              <w:overflowPunct w:val="0"/>
              <w:rPr>
                <w:i/>
                <w:iCs/>
                <w:sz w:val="20"/>
                <w:szCs w:val="20"/>
              </w:rPr>
            </w:pPr>
          </w:p>
          <w:p w14:paraId="43C2E104" w14:textId="77777777" w:rsidR="00B07307" w:rsidRDefault="00B07307">
            <w:pPr>
              <w:pStyle w:val="TableParagraph"/>
              <w:kinsoku w:val="0"/>
              <w:overflowPunct w:val="0"/>
              <w:spacing w:before="3"/>
              <w:rPr>
                <w:i/>
                <w:iCs/>
                <w:sz w:val="16"/>
                <w:szCs w:val="16"/>
              </w:rPr>
            </w:pPr>
          </w:p>
          <w:p w14:paraId="263F20C9" w14:textId="77777777" w:rsidR="00B07307" w:rsidRDefault="00B07307">
            <w:pPr>
              <w:pStyle w:val="TableParagraph"/>
              <w:kinsoku w:val="0"/>
              <w:overflowPunct w:val="0"/>
              <w:ind w:left="277"/>
            </w:pPr>
            <w:r>
              <w:rPr>
                <w:b/>
                <w:bCs/>
                <w:sz w:val="20"/>
                <w:szCs w:val="20"/>
              </w:rPr>
              <w:t>3</w:t>
            </w:r>
          </w:p>
        </w:tc>
        <w:tc>
          <w:tcPr>
            <w:tcW w:w="6785" w:type="dxa"/>
            <w:tcBorders>
              <w:top w:val="single" w:sz="4" w:space="0" w:color="000000"/>
              <w:left w:val="single" w:sz="4" w:space="0" w:color="000000"/>
              <w:bottom w:val="single" w:sz="4" w:space="0" w:color="000000"/>
              <w:right w:val="single" w:sz="4" w:space="0" w:color="000000"/>
            </w:tcBorders>
          </w:tcPr>
          <w:p w14:paraId="5ED979B0" w14:textId="77777777" w:rsidR="00B07307" w:rsidRDefault="00B07307">
            <w:pPr>
              <w:pStyle w:val="TableParagraph"/>
              <w:kinsoku w:val="0"/>
              <w:overflowPunct w:val="0"/>
              <w:spacing w:before="111"/>
              <w:ind w:left="102" w:right="223"/>
              <w:jc w:val="both"/>
            </w:pPr>
            <w:r>
              <w:rPr>
                <w:spacing w:val="-1"/>
              </w:rPr>
              <w:t>Zapoznanie</w:t>
            </w:r>
            <w:r>
              <w:rPr>
                <w:spacing w:val="-11"/>
              </w:rPr>
              <w:t xml:space="preserve"> </w:t>
            </w:r>
            <w:r>
              <w:t>się</w:t>
            </w:r>
            <w:r>
              <w:rPr>
                <w:spacing w:val="-10"/>
              </w:rPr>
              <w:t xml:space="preserve"> </w:t>
            </w:r>
            <w:r>
              <w:rPr>
                <w:spacing w:val="-1"/>
              </w:rPr>
              <w:t>zdającego</w:t>
            </w:r>
            <w:r>
              <w:rPr>
                <w:spacing w:val="54"/>
              </w:rPr>
              <w:t xml:space="preserve"> </w:t>
            </w:r>
            <w:r>
              <w:t>z</w:t>
            </w:r>
            <w:r>
              <w:rPr>
                <w:spacing w:val="-11"/>
              </w:rPr>
              <w:t xml:space="preserve"> </w:t>
            </w:r>
            <w:r>
              <w:rPr>
                <w:spacing w:val="-1"/>
              </w:rPr>
              <w:t>dokumentacją</w:t>
            </w:r>
            <w:r>
              <w:rPr>
                <w:spacing w:val="49"/>
              </w:rPr>
              <w:t xml:space="preserve"> </w:t>
            </w:r>
            <w:r>
              <w:rPr>
                <w:spacing w:val="-1"/>
              </w:rPr>
              <w:t>oraz</w:t>
            </w:r>
            <w:r>
              <w:rPr>
                <w:spacing w:val="-9"/>
              </w:rPr>
              <w:t xml:space="preserve"> </w:t>
            </w:r>
            <w:r>
              <w:rPr>
                <w:spacing w:val="-1"/>
              </w:rPr>
              <w:t>złożenie</w:t>
            </w:r>
            <w:r>
              <w:rPr>
                <w:spacing w:val="-11"/>
              </w:rPr>
              <w:t xml:space="preserve"> </w:t>
            </w:r>
            <w:r>
              <w:rPr>
                <w:spacing w:val="-1"/>
              </w:rPr>
              <w:t>wyjaśnień</w:t>
            </w:r>
            <w:r>
              <w:rPr>
                <w:spacing w:val="67"/>
              </w:rPr>
              <w:t xml:space="preserve"> </w:t>
            </w:r>
            <w:r>
              <w:t>w</w:t>
            </w:r>
            <w:r>
              <w:rPr>
                <w:spacing w:val="-1"/>
              </w:rPr>
              <w:t xml:space="preserve"> sprawie</w:t>
            </w:r>
            <w:r>
              <w:rPr>
                <w:spacing w:val="13"/>
              </w:rPr>
              <w:t xml:space="preserve"> </w:t>
            </w:r>
            <w:r>
              <w:rPr>
                <w:spacing w:val="-1"/>
              </w:rPr>
              <w:t>zamiaru</w:t>
            </w:r>
            <w:r>
              <w:rPr>
                <w:spacing w:val="13"/>
              </w:rPr>
              <w:t xml:space="preserve"> </w:t>
            </w:r>
            <w:r>
              <w:t>unieważnienia</w:t>
            </w:r>
            <w:r>
              <w:rPr>
                <w:spacing w:val="13"/>
              </w:rPr>
              <w:t xml:space="preserve"> </w:t>
            </w:r>
            <w:r>
              <w:rPr>
                <w:spacing w:val="-1"/>
              </w:rPr>
              <w:t>części</w:t>
            </w:r>
            <w:r>
              <w:rPr>
                <w:spacing w:val="14"/>
              </w:rPr>
              <w:t xml:space="preserve"> </w:t>
            </w:r>
            <w:r>
              <w:rPr>
                <w:spacing w:val="-1"/>
              </w:rPr>
              <w:t>praktycznej</w:t>
            </w:r>
            <w:r>
              <w:rPr>
                <w:spacing w:val="18"/>
              </w:rPr>
              <w:t xml:space="preserve"> </w:t>
            </w:r>
            <w:r>
              <w:rPr>
                <w:spacing w:val="-1"/>
              </w:rPr>
              <w:t>egzaminu</w:t>
            </w:r>
            <w:r>
              <w:rPr>
                <w:spacing w:val="59"/>
              </w:rPr>
              <w:t xml:space="preserve"> </w:t>
            </w:r>
            <w:r>
              <w:rPr>
                <w:spacing w:val="-1"/>
              </w:rPr>
              <w:t>zawodowego</w:t>
            </w:r>
          </w:p>
        </w:tc>
        <w:tc>
          <w:tcPr>
            <w:tcW w:w="1619" w:type="dxa"/>
            <w:tcBorders>
              <w:top w:val="single" w:sz="4" w:space="0" w:color="000000"/>
              <w:left w:val="single" w:sz="4" w:space="0" w:color="000000"/>
              <w:bottom w:val="single" w:sz="4" w:space="0" w:color="000000"/>
              <w:right w:val="single" w:sz="4" w:space="0" w:color="000000"/>
            </w:tcBorders>
          </w:tcPr>
          <w:p w14:paraId="581E3764"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1A3FEB18" w14:textId="77777777" w:rsidR="00B07307" w:rsidRDefault="00B07307"/>
        </w:tc>
      </w:tr>
      <w:tr w:rsidR="00B07307" w14:paraId="3DA2408E" w14:textId="77777777">
        <w:trPr>
          <w:trHeight w:hRule="exact" w:val="802"/>
        </w:trPr>
        <w:tc>
          <w:tcPr>
            <w:tcW w:w="560" w:type="dxa"/>
            <w:tcBorders>
              <w:top w:val="single" w:sz="4" w:space="0" w:color="000000"/>
              <w:left w:val="single" w:sz="4" w:space="0" w:color="000000"/>
              <w:bottom w:val="single" w:sz="4" w:space="0" w:color="000000"/>
              <w:right w:val="single" w:sz="4" w:space="0" w:color="000000"/>
            </w:tcBorders>
          </w:tcPr>
          <w:p w14:paraId="009CA4CF" w14:textId="77777777" w:rsidR="00B07307" w:rsidRDefault="00B07307">
            <w:pPr>
              <w:pStyle w:val="TableParagraph"/>
              <w:kinsoku w:val="0"/>
              <w:overflowPunct w:val="0"/>
              <w:spacing w:before="3"/>
              <w:rPr>
                <w:i/>
                <w:iCs/>
              </w:rPr>
            </w:pPr>
          </w:p>
          <w:p w14:paraId="146B4F9A" w14:textId="77777777" w:rsidR="00B07307" w:rsidRDefault="00B07307">
            <w:pPr>
              <w:pStyle w:val="TableParagraph"/>
              <w:kinsoku w:val="0"/>
              <w:overflowPunct w:val="0"/>
              <w:ind w:left="277"/>
            </w:pPr>
            <w:r>
              <w:rPr>
                <w:b/>
                <w:bCs/>
                <w:sz w:val="20"/>
                <w:szCs w:val="20"/>
              </w:rPr>
              <w:t>4</w:t>
            </w:r>
          </w:p>
        </w:tc>
        <w:tc>
          <w:tcPr>
            <w:tcW w:w="6785" w:type="dxa"/>
            <w:tcBorders>
              <w:top w:val="single" w:sz="4" w:space="0" w:color="000000"/>
              <w:left w:val="single" w:sz="4" w:space="0" w:color="000000"/>
              <w:bottom w:val="single" w:sz="4" w:space="0" w:color="000000"/>
              <w:right w:val="single" w:sz="4" w:space="0" w:color="000000"/>
            </w:tcBorders>
          </w:tcPr>
          <w:p w14:paraId="73D97579" w14:textId="77777777" w:rsidR="00B07307" w:rsidRDefault="00B07307">
            <w:pPr>
              <w:pStyle w:val="TableParagraph"/>
              <w:kinsoku w:val="0"/>
              <w:overflowPunct w:val="0"/>
              <w:spacing w:before="111"/>
              <w:ind w:left="102" w:right="227"/>
            </w:pPr>
            <w:r>
              <w:rPr>
                <w:spacing w:val="-1"/>
              </w:rPr>
              <w:t>Rozstrzygnięcie</w:t>
            </w:r>
            <w:r>
              <w:rPr>
                <w:spacing w:val="8"/>
              </w:rPr>
              <w:t xml:space="preserve"> </w:t>
            </w:r>
            <w:r>
              <w:t>dyrektora</w:t>
            </w:r>
            <w:r>
              <w:rPr>
                <w:spacing w:val="8"/>
              </w:rPr>
              <w:t xml:space="preserve"> </w:t>
            </w:r>
            <w:r>
              <w:t>oke</w:t>
            </w:r>
            <w:r>
              <w:rPr>
                <w:spacing w:val="8"/>
              </w:rPr>
              <w:t xml:space="preserve"> </w:t>
            </w:r>
            <w:r>
              <w:t>o</w:t>
            </w:r>
            <w:r>
              <w:rPr>
                <w:spacing w:val="9"/>
              </w:rPr>
              <w:t xml:space="preserve"> </w:t>
            </w:r>
            <w:r>
              <w:rPr>
                <w:spacing w:val="-1"/>
              </w:rPr>
              <w:t>unieważnieniu</w:t>
            </w:r>
            <w:r>
              <w:rPr>
                <w:spacing w:val="9"/>
              </w:rPr>
              <w:t xml:space="preserve"> </w:t>
            </w:r>
            <w:r>
              <w:rPr>
                <w:spacing w:val="-1"/>
              </w:rPr>
              <w:t>części</w:t>
            </w:r>
            <w:r>
              <w:rPr>
                <w:spacing w:val="9"/>
              </w:rPr>
              <w:t xml:space="preserve"> </w:t>
            </w:r>
            <w:r>
              <w:rPr>
                <w:spacing w:val="-1"/>
              </w:rPr>
              <w:t>praktycznej</w:t>
            </w:r>
            <w:r>
              <w:rPr>
                <w:spacing w:val="55"/>
              </w:rPr>
              <w:t xml:space="preserve"> </w:t>
            </w:r>
            <w:r>
              <w:rPr>
                <w:spacing w:val="-1"/>
              </w:rPr>
              <w:t>egzaminu</w:t>
            </w:r>
            <w:r>
              <w:t xml:space="preserve"> </w:t>
            </w:r>
            <w:r>
              <w:rPr>
                <w:spacing w:val="-1"/>
              </w:rPr>
              <w:t>zawodowego</w:t>
            </w:r>
          </w:p>
        </w:tc>
        <w:tc>
          <w:tcPr>
            <w:tcW w:w="1619" w:type="dxa"/>
            <w:tcBorders>
              <w:top w:val="single" w:sz="4" w:space="0" w:color="000000"/>
              <w:left w:val="single" w:sz="4" w:space="0" w:color="000000"/>
              <w:bottom w:val="single" w:sz="4" w:space="0" w:color="000000"/>
              <w:right w:val="single" w:sz="4" w:space="0" w:color="000000"/>
            </w:tcBorders>
          </w:tcPr>
          <w:p w14:paraId="787CA6F1"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611D5712" w14:textId="77777777" w:rsidR="00B07307" w:rsidRDefault="00B07307"/>
        </w:tc>
      </w:tr>
      <w:tr w:rsidR="00B07307" w14:paraId="3D48E49E" w14:textId="77777777">
        <w:trPr>
          <w:trHeight w:hRule="exact" w:val="802"/>
        </w:trPr>
        <w:tc>
          <w:tcPr>
            <w:tcW w:w="560" w:type="dxa"/>
            <w:tcBorders>
              <w:top w:val="single" w:sz="4" w:space="0" w:color="000000"/>
              <w:left w:val="single" w:sz="4" w:space="0" w:color="000000"/>
              <w:bottom w:val="single" w:sz="4" w:space="0" w:color="000000"/>
              <w:right w:val="single" w:sz="4" w:space="0" w:color="000000"/>
            </w:tcBorders>
          </w:tcPr>
          <w:p w14:paraId="14935A76" w14:textId="77777777" w:rsidR="00B07307" w:rsidRDefault="00B07307">
            <w:pPr>
              <w:pStyle w:val="TableParagraph"/>
              <w:kinsoku w:val="0"/>
              <w:overflowPunct w:val="0"/>
              <w:spacing w:before="4"/>
              <w:rPr>
                <w:i/>
                <w:iCs/>
              </w:rPr>
            </w:pPr>
          </w:p>
          <w:p w14:paraId="7402104B" w14:textId="77777777" w:rsidR="00B07307" w:rsidRDefault="00B07307">
            <w:pPr>
              <w:pStyle w:val="TableParagraph"/>
              <w:kinsoku w:val="0"/>
              <w:overflowPunct w:val="0"/>
              <w:ind w:left="277"/>
            </w:pPr>
            <w:r>
              <w:rPr>
                <w:b/>
                <w:bCs/>
                <w:sz w:val="20"/>
                <w:szCs w:val="20"/>
              </w:rPr>
              <w:t>5</w:t>
            </w:r>
          </w:p>
        </w:tc>
        <w:tc>
          <w:tcPr>
            <w:tcW w:w="6785" w:type="dxa"/>
            <w:tcBorders>
              <w:top w:val="single" w:sz="4" w:space="0" w:color="000000"/>
              <w:left w:val="single" w:sz="4" w:space="0" w:color="000000"/>
              <w:bottom w:val="single" w:sz="4" w:space="0" w:color="000000"/>
              <w:right w:val="single" w:sz="4" w:space="0" w:color="000000"/>
            </w:tcBorders>
          </w:tcPr>
          <w:p w14:paraId="0E380CA1" w14:textId="77777777" w:rsidR="00B07307" w:rsidRDefault="00B07307">
            <w:pPr>
              <w:pStyle w:val="TableParagraph"/>
              <w:kinsoku w:val="0"/>
              <w:overflowPunct w:val="0"/>
              <w:spacing w:before="111"/>
              <w:ind w:left="102" w:right="228"/>
            </w:pPr>
            <w:r>
              <w:rPr>
                <w:spacing w:val="-1"/>
              </w:rPr>
              <w:t>Przekazanie</w:t>
            </w:r>
            <w:r>
              <w:rPr>
                <w:spacing w:val="40"/>
              </w:rPr>
              <w:t xml:space="preserve"> </w:t>
            </w:r>
            <w:r>
              <w:rPr>
                <w:spacing w:val="-1"/>
              </w:rPr>
              <w:t>przez</w:t>
            </w:r>
            <w:r>
              <w:rPr>
                <w:spacing w:val="41"/>
              </w:rPr>
              <w:t xml:space="preserve"> </w:t>
            </w:r>
            <w:r>
              <w:rPr>
                <w:spacing w:val="-1"/>
              </w:rPr>
              <w:t>dyrektora</w:t>
            </w:r>
            <w:r>
              <w:rPr>
                <w:spacing w:val="39"/>
              </w:rPr>
              <w:t xml:space="preserve"> </w:t>
            </w:r>
            <w:r>
              <w:t>oke</w:t>
            </w:r>
            <w:r>
              <w:rPr>
                <w:spacing w:val="41"/>
              </w:rPr>
              <w:t xml:space="preserve"> </w:t>
            </w:r>
            <w:r>
              <w:rPr>
                <w:spacing w:val="-1"/>
              </w:rPr>
              <w:t>zdającemu</w:t>
            </w:r>
            <w:r>
              <w:rPr>
                <w:spacing w:val="43"/>
              </w:rPr>
              <w:t xml:space="preserve"> </w:t>
            </w:r>
            <w:r>
              <w:t>pisemnej</w:t>
            </w:r>
            <w:r>
              <w:rPr>
                <w:spacing w:val="40"/>
              </w:rPr>
              <w:t xml:space="preserve"> </w:t>
            </w:r>
            <w:r>
              <w:rPr>
                <w:spacing w:val="-1"/>
              </w:rPr>
              <w:t>informacji</w:t>
            </w:r>
            <w:r>
              <w:rPr>
                <w:spacing w:val="71"/>
              </w:rPr>
              <w:t xml:space="preserve"> </w:t>
            </w:r>
            <w:r>
              <w:t xml:space="preserve">o </w:t>
            </w:r>
            <w:r>
              <w:rPr>
                <w:spacing w:val="-1"/>
              </w:rPr>
              <w:t>unieważnieniu</w:t>
            </w:r>
            <w:r>
              <w:t xml:space="preserve"> </w:t>
            </w:r>
            <w:r>
              <w:rPr>
                <w:spacing w:val="-1"/>
              </w:rPr>
              <w:t>części</w:t>
            </w:r>
            <w:r>
              <w:t xml:space="preserve"> </w:t>
            </w:r>
            <w:r>
              <w:rPr>
                <w:spacing w:val="-1"/>
              </w:rPr>
              <w:t>praktycznej</w:t>
            </w:r>
            <w:r>
              <w:rPr>
                <w:spacing w:val="2"/>
              </w:rPr>
              <w:t xml:space="preserve"> </w:t>
            </w:r>
            <w:r>
              <w:rPr>
                <w:spacing w:val="-1"/>
              </w:rPr>
              <w:t>egzaminu</w:t>
            </w:r>
            <w:r>
              <w:t xml:space="preserve"> </w:t>
            </w:r>
            <w:r>
              <w:rPr>
                <w:spacing w:val="-1"/>
              </w:rPr>
              <w:t>zawodowego</w:t>
            </w:r>
          </w:p>
        </w:tc>
        <w:tc>
          <w:tcPr>
            <w:tcW w:w="1619" w:type="dxa"/>
            <w:tcBorders>
              <w:top w:val="single" w:sz="4" w:space="0" w:color="000000"/>
              <w:left w:val="single" w:sz="4" w:space="0" w:color="000000"/>
              <w:bottom w:val="single" w:sz="4" w:space="0" w:color="000000"/>
              <w:right w:val="single" w:sz="4" w:space="0" w:color="000000"/>
            </w:tcBorders>
          </w:tcPr>
          <w:p w14:paraId="174927E0"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6C8B765E" w14:textId="77777777" w:rsidR="00B07307" w:rsidRDefault="00B07307"/>
        </w:tc>
      </w:tr>
      <w:tr w:rsidR="00B07307" w14:paraId="58E51165" w14:textId="77777777">
        <w:trPr>
          <w:trHeight w:hRule="exact" w:val="804"/>
        </w:trPr>
        <w:tc>
          <w:tcPr>
            <w:tcW w:w="560" w:type="dxa"/>
            <w:tcBorders>
              <w:top w:val="single" w:sz="4" w:space="0" w:color="000000"/>
              <w:left w:val="single" w:sz="4" w:space="0" w:color="000000"/>
              <w:bottom w:val="single" w:sz="4" w:space="0" w:color="000000"/>
              <w:right w:val="single" w:sz="4" w:space="0" w:color="000000"/>
            </w:tcBorders>
          </w:tcPr>
          <w:p w14:paraId="30774D9A" w14:textId="77777777" w:rsidR="00B07307" w:rsidRDefault="00B07307">
            <w:pPr>
              <w:pStyle w:val="TableParagraph"/>
              <w:kinsoku w:val="0"/>
              <w:overflowPunct w:val="0"/>
              <w:spacing w:before="4"/>
              <w:rPr>
                <w:i/>
                <w:iCs/>
              </w:rPr>
            </w:pPr>
          </w:p>
          <w:p w14:paraId="6BE8DC5E" w14:textId="77777777" w:rsidR="00B07307" w:rsidRDefault="00B07307">
            <w:pPr>
              <w:pStyle w:val="TableParagraph"/>
              <w:kinsoku w:val="0"/>
              <w:overflowPunct w:val="0"/>
              <w:ind w:left="277"/>
            </w:pPr>
            <w:r>
              <w:rPr>
                <w:b/>
                <w:bCs/>
                <w:sz w:val="20"/>
                <w:szCs w:val="20"/>
              </w:rPr>
              <w:t>6</w:t>
            </w:r>
          </w:p>
        </w:tc>
        <w:tc>
          <w:tcPr>
            <w:tcW w:w="6785" w:type="dxa"/>
            <w:tcBorders>
              <w:top w:val="single" w:sz="4" w:space="0" w:color="000000"/>
              <w:left w:val="single" w:sz="4" w:space="0" w:color="000000"/>
              <w:bottom w:val="single" w:sz="4" w:space="0" w:color="000000"/>
              <w:right w:val="single" w:sz="4" w:space="0" w:color="000000"/>
            </w:tcBorders>
          </w:tcPr>
          <w:p w14:paraId="5F5AF0AB" w14:textId="77777777" w:rsidR="00B07307" w:rsidRDefault="00B07307">
            <w:pPr>
              <w:pStyle w:val="TableParagraph"/>
              <w:kinsoku w:val="0"/>
              <w:overflowPunct w:val="0"/>
              <w:spacing w:before="113"/>
              <w:ind w:left="102" w:right="220"/>
            </w:pPr>
            <w:r>
              <w:rPr>
                <w:spacing w:val="-1"/>
              </w:rPr>
              <w:t>Otrzymanie</w:t>
            </w:r>
            <w:r>
              <w:rPr>
                <w:spacing w:val="18"/>
              </w:rPr>
              <w:t xml:space="preserve"> </w:t>
            </w:r>
            <w:r>
              <w:rPr>
                <w:spacing w:val="-1"/>
              </w:rPr>
              <w:t>przez</w:t>
            </w:r>
            <w:r>
              <w:rPr>
                <w:spacing w:val="20"/>
              </w:rPr>
              <w:t xml:space="preserve"> </w:t>
            </w:r>
            <w:r>
              <w:rPr>
                <w:spacing w:val="-1"/>
              </w:rPr>
              <w:t>zdającego</w:t>
            </w:r>
            <w:r>
              <w:rPr>
                <w:spacing w:val="18"/>
              </w:rPr>
              <w:t xml:space="preserve"> </w:t>
            </w:r>
            <w:r>
              <w:rPr>
                <w:spacing w:val="-1"/>
              </w:rPr>
              <w:t>pisemnej</w:t>
            </w:r>
            <w:r>
              <w:rPr>
                <w:spacing w:val="19"/>
              </w:rPr>
              <w:t xml:space="preserve"> </w:t>
            </w:r>
            <w:r>
              <w:rPr>
                <w:spacing w:val="-1"/>
              </w:rPr>
              <w:t>informacji</w:t>
            </w:r>
            <w:r>
              <w:rPr>
                <w:spacing w:val="19"/>
              </w:rPr>
              <w:t xml:space="preserve"> </w:t>
            </w:r>
            <w:r>
              <w:t>o</w:t>
            </w:r>
            <w:r>
              <w:rPr>
                <w:spacing w:val="3"/>
              </w:rPr>
              <w:t xml:space="preserve"> </w:t>
            </w:r>
            <w:r>
              <w:rPr>
                <w:spacing w:val="-1"/>
              </w:rPr>
              <w:t>unieważnieniu</w:t>
            </w:r>
            <w:r>
              <w:rPr>
                <w:spacing w:val="81"/>
              </w:rPr>
              <w:t xml:space="preserve"> </w:t>
            </w:r>
            <w:r>
              <w:rPr>
                <w:spacing w:val="-1"/>
              </w:rPr>
              <w:t>części</w:t>
            </w:r>
            <w:r>
              <w:t xml:space="preserve"> </w:t>
            </w:r>
            <w:r>
              <w:rPr>
                <w:spacing w:val="-1"/>
              </w:rPr>
              <w:t>praktycznej</w:t>
            </w:r>
            <w:r>
              <w:rPr>
                <w:spacing w:val="1"/>
              </w:rPr>
              <w:t xml:space="preserve"> </w:t>
            </w:r>
            <w:r>
              <w:t xml:space="preserve">egzaminu </w:t>
            </w:r>
            <w:r>
              <w:rPr>
                <w:spacing w:val="-1"/>
              </w:rPr>
              <w:t>zawodowego</w:t>
            </w:r>
          </w:p>
        </w:tc>
        <w:tc>
          <w:tcPr>
            <w:tcW w:w="1619" w:type="dxa"/>
            <w:tcBorders>
              <w:top w:val="single" w:sz="4" w:space="0" w:color="000000"/>
              <w:left w:val="single" w:sz="4" w:space="0" w:color="000000"/>
              <w:bottom w:val="single" w:sz="4" w:space="0" w:color="000000"/>
              <w:right w:val="single" w:sz="4" w:space="0" w:color="000000"/>
            </w:tcBorders>
          </w:tcPr>
          <w:p w14:paraId="3ECFA6F7"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3F451936" w14:textId="77777777" w:rsidR="00B07307" w:rsidRDefault="00B07307"/>
        </w:tc>
      </w:tr>
      <w:tr w:rsidR="00B07307" w14:paraId="380E5039" w14:textId="77777777">
        <w:trPr>
          <w:trHeight w:hRule="exact" w:val="802"/>
        </w:trPr>
        <w:tc>
          <w:tcPr>
            <w:tcW w:w="560" w:type="dxa"/>
            <w:tcBorders>
              <w:top w:val="single" w:sz="4" w:space="0" w:color="000000"/>
              <w:left w:val="single" w:sz="4" w:space="0" w:color="000000"/>
              <w:bottom w:val="single" w:sz="4" w:space="0" w:color="000000"/>
              <w:right w:val="single" w:sz="4" w:space="0" w:color="000000"/>
            </w:tcBorders>
          </w:tcPr>
          <w:p w14:paraId="66D9354B" w14:textId="77777777" w:rsidR="00B07307" w:rsidRDefault="00B07307">
            <w:pPr>
              <w:pStyle w:val="TableParagraph"/>
              <w:kinsoku w:val="0"/>
              <w:overflowPunct w:val="0"/>
              <w:spacing w:before="2"/>
              <w:rPr>
                <w:i/>
                <w:iCs/>
              </w:rPr>
            </w:pPr>
          </w:p>
          <w:p w14:paraId="35DE63C6" w14:textId="77777777" w:rsidR="00B07307" w:rsidRDefault="00B07307">
            <w:pPr>
              <w:pStyle w:val="TableParagraph"/>
              <w:kinsoku w:val="0"/>
              <w:overflowPunct w:val="0"/>
              <w:ind w:left="277"/>
            </w:pPr>
            <w:r>
              <w:rPr>
                <w:b/>
                <w:bCs/>
                <w:sz w:val="20"/>
                <w:szCs w:val="20"/>
              </w:rPr>
              <w:t>7</w:t>
            </w:r>
          </w:p>
        </w:tc>
        <w:tc>
          <w:tcPr>
            <w:tcW w:w="6785" w:type="dxa"/>
            <w:tcBorders>
              <w:top w:val="single" w:sz="4" w:space="0" w:color="000000"/>
              <w:left w:val="single" w:sz="4" w:space="0" w:color="000000"/>
              <w:bottom w:val="single" w:sz="4" w:space="0" w:color="000000"/>
              <w:right w:val="single" w:sz="4" w:space="0" w:color="000000"/>
            </w:tcBorders>
          </w:tcPr>
          <w:p w14:paraId="2FA6817E" w14:textId="77777777" w:rsidR="00B07307" w:rsidRDefault="00B07307">
            <w:pPr>
              <w:pStyle w:val="TableParagraph"/>
              <w:kinsoku w:val="0"/>
              <w:overflowPunct w:val="0"/>
              <w:spacing w:before="111"/>
              <w:ind w:left="102" w:right="224"/>
            </w:pPr>
            <w:r>
              <w:t>Wniesienie</w:t>
            </w:r>
            <w:r>
              <w:rPr>
                <w:spacing w:val="11"/>
              </w:rPr>
              <w:t xml:space="preserve"> </w:t>
            </w:r>
            <w:r>
              <w:rPr>
                <w:spacing w:val="-1"/>
              </w:rPr>
              <w:t>przez</w:t>
            </w:r>
            <w:r>
              <w:rPr>
                <w:spacing w:val="12"/>
              </w:rPr>
              <w:t xml:space="preserve"> </w:t>
            </w:r>
            <w:r>
              <w:rPr>
                <w:spacing w:val="-1"/>
              </w:rPr>
              <w:t>zdającego</w:t>
            </w:r>
            <w:r>
              <w:rPr>
                <w:spacing w:val="16"/>
              </w:rPr>
              <w:t xml:space="preserve"> </w:t>
            </w:r>
            <w:r>
              <w:t>do</w:t>
            </w:r>
            <w:r>
              <w:rPr>
                <w:spacing w:val="11"/>
              </w:rPr>
              <w:t xml:space="preserve"> </w:t>
            </w:r>
            <w:r>
              <w:rPr>
                <w:spacing w:val="-1"/>
              </w:rPr>
              <w:t>dyrektora</w:t>
            </w:r>
            <w:r>
              <w:rPr>
                <w:spacing w:val="12"/>
              </w:rPr>
              <w:t xml:space="preserve"> </w:t>
            </w:r>
            <w:r>
              <w:t xml:space="preserve">CKE </w:t>
            </w:r>
            <w:r>
              <w:rPr>
                <w:spacing w:val="12"/>
              </w:rPr>
              <w:t xml:space="preserve"> </w:t>
            </w:r>
            <w:r>
              <w:rPr>
                <w:spacing w:val="1"/>
              </w:rPr>
              <w:t>za</w:t>
            </w:r>
            <w:r>
              <w:rPr>
                <w:spacing w:val="10"/>
              </w:rPr>
              <w:t xml:space="preserve"> </w:t>
            </w:r>
            <w:r>
              <w:rPr>
                <w:spacing w:val="-1"/>
              </w:rPr>
              <w:t>pośrednictwem</w:t>
            </w:r>
            <w:r>
              <w:rPr>
                <w:spacing w:val="54"/>
              </w:rPr>
              <w:t xml:space="preserve"> </w:t>
            </w:r>
            <w:r>
              <w:rPr>
                <w:spacing w:val="-1"/>
              </w:rPr>
              <w:t>dyrektora</w:t>
            </w:r>
            <w:r>
              <w:rPr>
                <w:spacing w:val="-2"/>
              </w:rPr>
              <w:t xml:space="preserve"> </w:t>
            </w:r>
            <w:r>
              <w:t>oke</w:t>
            </w:r>
            <w:r>
              <w:rPr>
                <w:spacing w:val="-1"/>
              </w:rPr>
              <w:t xml:space="preserve"> </w:t>
            </w:r>
            <w:r>
              <w:t xml:space="preserve">zastrzeżenia do </w:t>
            </w:r>
            <w:r>
              <w:rPr>
                <w:spacing w:val="-1"/>
              </w:rPr>
              <w:t>rozstrzygnięcia</w:t>
            </w:r>
            <w:r>
              <w:t xml:space="preserve"> dyrektora</w:t>
            </w:r>
            <w:r>
              <w:rPr>
                <w:spacing w:val="-2"/>
              </w:rPr>
              <w:t xml:space="preserve"> </w:t>
            </w:r>
            <w:r>
              <w:t>oke</w:t>
            </w:r>
          </w:p>
        </w:tc>
        <w:tc>
          <w:tcPr>
            <w:tcW w:w="1619" w:type="dxa"/>
            <w:tcBorders>
              <w:top w:val="single" w:sz="4" w:space="0" w:color="000000"/>
              <w:left w:val="single" w:sz="4" w:space="0" w:color="000000"/>
              <w:bottom w:val="single" w:sz="4" w:space="0" w:color="000000"/>
              <w:right w:val="single" w:sz="4" w:space="0" w:color="000000"/>
            </w:tcBorders>
          </w:tcPr>
          <w:p w14:paraId="21C27B18"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3CF903A9" w14:textId="77777777" w:rsidR="00B07307" w:rsidRDefault="00B07307"/>
        </w:tc>
      </w:tr>
    </w:tbl>
    <w:p w14:paraId="18286EC8" w14:textId="77777777" w:rsidR="00B07307" w:rsidRDefault="00B07307">
      <w:pPr>
        <w:pStyle w:val="Tekstpodstawowy"/>
        <w:kinsoku w:val="0"/>
        <w:overflowPunct w:val="0"/>
        <w:spacing w:line="222" w:lineRule="exact"/>
        <w:ind w:left="6373" w:right="221"/>
        <w:jc w:val="center"/>
        <w:rPr>
          <w:sz w:val="20"/>
          <w:szCs w:val="20"/>
        </w:rPr>
      </w:pPr>
      <w:r>
        <w:rPr>
          <w:sz w:val="20"/>
          <w:szCs w:val="20"/>
        </w:rPr>
        <w:t>……………………………………………………</w:t>
      </w:r>
    </w:p>
    <w:p w14:paraId="622E9A7D" w14:textId="77777777" w:rsidR="00B07307" w:rsidRDefault="00B07307">
      <w:pPr>
        <w:pStyle w:val="Tekstpodstawowy"/>
        <w:kinsoku w:val="0"/>
        <w:overflowPunct w:val="0"/>
        <w:spacing w:before="179"/>
        <w:ind w:left="6373" w:right="218"/>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30E99137" w14:textId="77777777" w:rsidR="00B07307" w:rsidRDefault="00B07307">
      <w:pPr>
        <w:pStyle w:val="Tekstpodstawowy"/>
        <w:kinsoku w:val="0"/>
        <w:overflowPunct w:val="0"/>
        <w:ind w:left="0"/>
        <w:rPr>
          <w:i/>
          <w:iCs/>
          <w:sz w:val="16"/>
          <w:szCs w:val="16"/>
        </w:rPr>
      </w:pPr>
    </w:p>
    <w:p w14:paraId="0B74C2BA" w14:textId="0169960C" w:rsidR="00B07307" w:rsidRDefault="003B7C59">
      <w:pPr>
        <w:pStyle w:val="Tekstpodstawowy"/>
        <w:kinsoku w:val="0"/>
        <w:overflowPunct w:val="0"/>
        <w:spacing w:line="200" w:lineRule="atLeast"/>
        <w:ind w:left="152"/>
        <w:rPr>
          <w:sz w:val="20"/>
          <w:szCs w:val="20"/>
        </w:rPr>
      </w:pPr>
      <w:r>
        <w:rPr>
          <w:noProof/>
          <w:sz w:val="20"/>
          <w:szCs w:val="20"/>
        </w:rPr>
        <mc:AlternateContent>
          <mc:Choice Requires="wps">
            <w:drawing>
              <wp:inline distT="0" distB="0" distL="0" distR="0" wp14:anchorId="66F75180" wp14:editId="65C63EF1">
                <wp:extent cx="6210300" cy="182880"/>
                <wp:effectExtent l="0" t="0" r="0" b="0"/>
                <wp:docPr id="647" name="Text Box 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828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A5D04E" w14:textId="77777777" w:rsidR="00B07307" w:rsidRDefault="00B07307">
                            <w:pPr>
                              <w:pStyle w:val="Tekstpodstawowy"/>
                              <w:kinsoku w:val="0"/>
                              <w:overflowPunct w:val="0"/>
                              <w:spacing w:line="274" w:lineRule="exact"/>
                              <w:ind w:left="102"/>
                              <w:rPr>
                                <w:sz w:val="24"/>
                                <w:szCs w:val="24"/>
                              </w:rPr>
                            </w:pPr>
                            <w:r>
                              <w:rPr>
                                <w:b/>
                                <w:bCs/>
                                <w:spacing w:val="-1"/>
                                <w:sz w:val="24"/>
                                <w:szCs w:val="24"/>
                              </w:rPr>
                              <w:t>CZĘŚĆ</w:t>
                            </w:r>
                            <w:r>
                              <w:rPr>
                                <w:b/>
                                <w:bCs/>
                                <w:sz w:val="24"/>
                                <w:szCs w:val="24"/>
                              </w:rPr>
                              <w:t xml:space="preserve"> </w:t>
                            </w:r>
                            <w:r>
                              <w:rPr>
                                <w:b/>
                                <w:bCs/>
                                <w:spacing w:val="-1"/>
                                <w:sz w:val="24"/>
                                <w:szCs w:val="24"/>
                              </w:rPr>
                              <w:t>C.</w:t>
                            </w:r>
                            <w:r>
                              <w:rPr>
                                <w:b/>
                                <w:bCs/>
                                <w:sz w:val="24"/>
                                <w:szCs w:val="24"/>
                              </w:rPr>
                              <w:t xml:space="preserve"> Wypełnia </w:t>
                            </w:r>
                            <w:r>
                              <w:rPr>
                                <w:b/>
                                <w:bCs/>
                                <w:spacing w:val="-1"/>
                                <w:sz w:val="24"/>
                                <w:szCs w:val="24"/>
                              </w:rPr>
                              <w:t>dyrektor</w:t>
                            </w:r>
                            <w:r>
                              <w:rPr>
                                <w:b/>
                                <w:bCs/>
                                <w:spacing w:val="-2"/>
                                <w:sz w:val="24"/>
                                <w:szCs w:val="24"/>
                              </w:rPr>
                              <w:t xml:space="preserve"> </w:t>
                            </w:r>
                            <w:r>
                              <w:rPr>
                                <w:b/>
                                <w:bCs/>
                                <w:spacing w:val="-1"/>
                                <w:sz w:val="24"/>
                                <w:szCs w:val="24"/>
                              </w:rPr>
                              <w:t>Centralnej</w:t>
                            </w:r>
                            <w:r>
                              <w:rPr>
                                <w:b/>
                                <w:bCs/>
                                <w:spacing w:val="1"/>
                                <w:sz w:val="24"/>
                                <w:szCs w:val="24"/>
                              </w:rPr>
                              <w:t xml:space="preserve"> </w:t>
                            </w:r>
                            <w:r>
                              <w:rPr>
                                <w:b/>
                                <w:bCs/>
                                <w:spacing w:val="-1"/>
                                <w:sz w:val="24"/>
                                <w:szCs w:val="24"/>
                              </w:rPr>
                              <w:t>Komisji</w:t>
                            </w:r>
                            <w:r>
                              <w:rPr>
                                <w:b/>
                                <w:bCs/>
                                <w:sz w:val="24"/>
                                <w:szCs w:val="24"/>
                              </w:rPr>
                              <w:t xml:space="preserve"> </w:t>
                            </w:r>
                            <w:r>
                              <w:rPr>
                                <w:b/>
                                <w:bCs/>
                                <w:spacing w:val="-1"/>
                                <w:sz w:val="24"/>
                                <w:szCs w:val="24"/>
                              </w:rPr>
                              <w:t>Egzaminacyjnej</w:t>
                            </w:r>
                          </w:p>
                        </w:txbxContent>
                      </wps:txbx>
                      <wps:bodyPr rot="0" vert="horz" wrap="square" lIns="0" tIns="0" rIns="0" bIns="0" anchor="t" anchorCtr="0" upright="1">
                        <a:noAutofit/>
                      </wps:bodyPr>
                    </wps:wsp>
                  </a:graphicData>
                </a:graphic>
              </wp:inline>
            </w:drawing>
          </mc:Choice>
          <mc:Fallback>
            <w:pict>
              <v:shape w14:anchorId="66F75180" id="Text Box 5971" o:spid="_x0000_s1510" type="#_x0000_t202" style="width:489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" filled="f" strokeweight=".58pt">
                <v:textbox inset="0,0,0,0">
                  <w:txbxContent>
                    <w:p w14:paraId="47A5D04E" w14:textId="77777777" w:rsidR="00B07307" w:rsidRDefault="00B07307">
                      <w:pPr>
                        <w:pStyle w:val="Tekstpodstawowy"/>
                        <w:kinsoku w:val="0"/>
                        <w:overflowPunct w:val="0"/>
                        <w:spacing w:line="274" w:lineRule="exact"/>
                        <w:ind w:left="102"/>
                        <w:rPr>
                          <w:sz w:val="24"/>
                          <w:szCs w:val="24"/>
                        </w:rPr>
                      </w:pPr>
                      <w:r>
                        <w:rPr>
                          <w:b/>
                          <w:bCs/>
                          <w:spacing w:val="-1"/>
                          <w:sz w:val="24"/>
                          <w:szCs w:val="24"/>
                        </w:rPr>
                        <w:t>CZĘŚĆ</w:t>
                      </w:r>
                      <w:r>
                        <w:rPr>
                          <w:b/>
                          <w:bCs/>
                          <w:sz w:val="24"/>
                          <w:szCs w:val="24"/>
                        </w:rPr>
                        <w:t xml:space="preserve"> </w:t>
                      </w:r>
                      <w:r>
                        <w:rPr>
                          <w:b/>
                          <w:bCs/>
                          <w:spacing w:val="-1"/>
                          <w:sz w:val="24"/>
                          <w:szCs w:val="24"/>
                        </w:rPr>
                        <w:t>C.</w:t>
                      </w:r>
                      <w:r>
                        <w:rPr>
                          <w:b/>
                          <w:bCs/>
                          <w:sz w:val="24"/>
                          <w:szCs w:val="24"/>
                        </w:rPr>
                        <w:t xml:space="preserve"> Wypełnia </w:t>
                      </w:r>
                      <w:r>
                        <w:rPr>
                          <w:b/>
                          <w:bCs/>
                          <w:spacing w:val="-1"/>
                          <w:sz w:val="24"/>
                          <w:szCs w:val="24"/>
                        </w:rPr>
                        <w:t>dyrektor</w:t>
                      </w:r>
                      <w:r>
                        <w:rPr>
                          <w:b/>
                          <w:bCs/>
                          <w:spacing w:val="-2"/>
                          <w:sz w:val="24"/>
                          <w:szCs w:val="24"/>
                        </w:rPr>
                        <w:t xml:space="preserve"> </w:t>
                      </w:r>
                      <w:r>
                        <w:rPr>
                          <w:b/>
                          <w:bCs/>
                          <w:spacing w:val="-1"/>
                          <w:sz w:val="24"/>
                          <w:szCs w:val="24"/>
                        </w:rPr>
                        <w:t>Centralnej</w:t>
                      </w:r>
                      <w:r>
                        <w:rPr>
                          <w:b/>
                          <w:bCs/>
                          <w:spacing w:val="1"/>
                          <w:sz w:val="24"/>
                          <w:szCs w:val="24"/>
                        </w:rPr>
                        <w:t xml:space="preserve"> </w:t>
                      </w:r>
                      <w:r>
                        <w:rPr>
                          <w:b/>
                          <w:bCs/>
                          <w:spacing w:val="-1"/>
                          <w:sz w:val="24"/>
                          <w:szCs w:val="24"/>
                        </w:rPr>
                        <w:t>Komisji</w:t>
                      </w:r>
                      <w:r>
                        <w:rPr>
                          <w:b/>
                          <w:bCs/>
                          <w:sz w:val="24"/>
                          <w:szCs w:val="24"/>
                        </w:rPr>
                        <w:t xml:space="preserve"> </w:t>
                      </w:r>
                      <w:r>
                        <w:rPr>
                          <w:b/>
                          <w:bCs/>
                          <w:spacing w:val="-1"/>
                          <w:sz w:val="24"/>
                          <w:szCs w:val="24"/>
                        </w:rPr>
                        <w:t>Egzaminacyjnej</w:t>
                      </w:r>
                    </w:p>
                  </w:txbxContent>
                </v:textbox>
                <w10:anchorlock/>
              </v:shape>
            </w:pict>
          </mc:Fallback>
        </mc:AlternateContent>
      </w:r>
    </w:p>
    <w:p w14:paraId="195F0196" w14:textId="77777777" w:rsidR="00B07307" w:rsidRDefault="00B07307">
      <w:pPr>
        <w:pStyle w:val="Tekstpodstawowy"/>
        <w:kinsoku w:val="0"/>
        <w:overflowPunct w:val="0"/>
        <w:ind w:left="147" w:right="145"/>
        <w:jc w:val="both"/>
        <w:rPr>
          <w:sz w:val="24"/>
          <w:szCs w:val="24"/>
        </w:rPr>
      </w:pPr>
      <w:r>
        <w:rPr>
          <w:sz w:val="24"/>
          <w:szCs w:val="24"/>
        </w:rPr>
        <w:t>Po</w:t>
      </w:r>
      <w:r>
        <w:rPr>
          <w:spacing w:val="28"/>
          <w:sz w:val="24"/>
          <w:szCs w:val="24"/>
        </w:rPr>
        <w:t xml:space="preserve"> </w:t>
      </w:r>
      <w:r>
        <w:rPr>
          <w:sz w:val="24"/>
          <w:szCs w:val="24"/>
        </w:rPr>
        <w:t>zapoznaniu</w:t>
      </w:r>
      <w:r>
        <w:rPr>
          <w:spacing w:val="29"/>
          <w:sz w:val="24"/>
          <w:szCs w:val="24"/>
        </w:rPr>
        <w:t xml:space="preserve"> </w:t>
      </w:r>
      <w:r>
        <w:rPr>
          <w:sz w:val="24"/>
          <w:szCs w:val="24"/>
        </w:rPr>
        <w:t>się</w:t>
      </w:r>
      <w:r>
        <w:rPr>
          <w:spacing w:val="28"/>
          <w:sz w:val="24"/>
          <w:szCs w:val="24"/>
        </w:rPr>
        <w:t xml:space="preserve"> </w:t>
      </w:r>
      <w:r>
        <w:rPr>
          <w:sz w:val="24"/>
          <w:szCs w:val="24"/>
        </w:rPr>
        <w:t>z</w:t>
      </w:r>
      <w:r>
        <w:rPr>
          <w:spacing w:val="29"/>
          <w:sz w:val="24"/>
          <w:szCs w:val="24"/>
        </w:rPr>
        <w:t xml:space="preserve"> </w:t>
      </w:r>
      <w:r>
        <w:rPr>
          <w:spacing w:val="-1"/>
          <w:sz w:val="24"/>
          <w:szCs w:val="24"/>
        </w:rPr>
        <w:t>dokumentacją</w:t>
      </w:r>
      <w:r>
        <w:rPr>
          <w:spacing w:val="28"/>
          <w:sz w:val="24"/>
          <w:szCs w:val="24"/>
        </w:rPr>
        <w:t xml:space="preserve"> </w:t>
      </w:r>
      <w:r>
        <w:rPr>
          <w:sz w:val="24"/>
          <w:szCs w:val="24"/>
        </w:rPr>
        <w:t>stanowiącą</w:t>
      </w:r>
      <w:r>
        <w:rPr>
          <w:spacing w:val="27"/>
          <w:sz w:val="24"/>
          <w:szCs w:val="24"/>
        </w:rPr>
        <w:t xml:space="preserve"> </w:t>
      </w:r>
      <w:r>
        <w:rPr>
          <w:sz w:val="24"/>
          <w:szCs w:val="24"/>
        </w:rPr>
        <w:t>podstawę</w:t>
      </w:r>
      <w:r>
        <w:rPr>
          <w:spacing w:val="27"/>
          <w:sz w:val="24"/>
          <w:szCs w:val="24"/>
        </w:rPr>
        <w:t xml:space="preserve"> </w:t>
      </w:r>
      <w:r>
        <w:rPr>
          <w:sz w:val="24"/>
          <w:szCs w:val="24"/>
        </w:rPr>
        <w:t>unieważnienia</w:t>
      </w:r>
      <w:r>
        <w:rPr>
          <w:spacing w:val="35"/>
          <w:sz w:val="24"/>
          <w:szCs w:val="24"/>
        </w:rPr>
        <w:t xml:space="preserve"> </w:t>
      </w:r>
      <w:r>
        <w:rPr>
          <w:spacing w:val="-1"/>
          <w:sz w:val="24"/>
          <w:szCs w:val="24"/>
        </w:rPr>
        <w:t>egzaminu</w:t>
      </w:r>
      <w:r>
        <w:rPr>
          <w:spacing w:val="28"/>
          <w:sz w:val="24"/>
          <w:szCs w:val="24"/>
        </w:rPr>
        <w:t xml:space="preserve"> </w:t>
      </w:r>
      <w:r>
        <w:rPr>
          <w:spacing w:val="-1"/>
          <w:sz w:val="24"/>
          <w:szCs w:val="24"/>
        </w:rPr>
        <w:t>zawodowego</w:t>
      </w:r>
      <w:r>
        <w:rPr>
          <w:spacing w:val="30"/>
          <w:sz w:val="24"/>
          <w:szCs w:val="24"/>
        </w:rPr>
        <w:t xml:space="preserve"> </w:t>
      </w:r>
      <w:r>
        <w:rPr>
          <w:sz w:val="24"/>
          <w:szCs w:val="24"/>
        </w:rPr>
        <w:t>w</w:t>
      </w:r>
      <w:r>
        <w:rPr>
          <w:spacing w:val="28"/>
          <w:sz w:val="24"/>
          <w:szCs w:val="24"/>
        </w:rPr>
        <w:t xml:space="preserve"> </w:t>
      </w:r>
      <w:r>
        <w:rPr>
          <w:spacing w:val="-1"/>
          <w:sz w:val="24"/>
          <w:szCs w:val="24"/>
        </w:rPr>
        <w:t>części</w:t>
      </w:r>
      <w:r>
        <w:rPr>
          <w:spacing w:val="61"/>
          <w:sz w:val="24"/>
          <w:szCs w:val="24"/>
        </w:rPr>
        <w:t xml:space="preserve"> </w:t>
      </w:r>
      <w:r>
        <w:rPr>
          <w:spacing w:val="-1"/>
          <w:sz w:val="24"/>
          <w:szCs w:val="24"/>
        </w:rPr>
        <w:t>praktycznej</w:t>
      </w:r>
      <w:r>
        <w:rPr>
          <w:spacing w:val="56"/>
          <w:sz w:val="24"/>
          <w:szCs w:val="24"/>
        </w:rPr>
        <w:t xml:space="preserve"> </w:t>
      </w:r>
      <w:r>
        <w:rPr>
          <w:spacing w:val="-1"/>
          <w:sz w:val="24"/>
          <w:szCs w:val="24"/>
        </w:rPr>
        <w:t>ww.</w:t>
      </w:r>
      <w:r>
        <w:rPr>
          <w:spacing w:val="-3"/>
          <w:sz w:val="24"/>
          <w:szCs w:val="24"/>
        </w:rPr>
        <w:t xml:space="preserve"> </w:t>
      </w:r>
      <w:r>
        <w:rPr>
          <w:spacing w:val="-1"/>
          <w:sz w:val="24"/>
          <w:szCs w:val="24"/>
        </w:rPr>
        <w:t>zdającego</w:t>
      </w:r>
      <w:r>
        <w:rPr>
          <w:spacing w:val="-3"/>
          <w:sz w:val="24"/>
          <w:szCs w:val="24"/>
        </w:rPr>
        <w:t xml:space="preserve"> </w:t>
      </w:r>
      <w:r>
        <w:rPr>
          <w:sz w:val="24"/>
          <w:szCs w:val="24"/>
        </w:rPr>
        <w:t>oraz</w:t>
      </w:r>
      <w:r>
        <w:rPr>
          <w:spacing w:val="-2"/>
          <w:sz w:val="24"/>
          <w:szCs w:val="24"/>
        </w:rPr>
        <w:t xml:space="preserve"> </w:t>
      </w:r>
      <w:r>
        <w:rPr>
          <w:spacing w:val="-1"/>
          <w:sz w:val="24"/>
          <w:szCs w:val="24"/>
        </w:rPr>
        <w:t>rozważeniu</w:t>
      </w:r>
      <w:r>
        <w:rPr>
          <w:spacing w:val="-2"/>
          <w:sz w:val="24"/>
          <w:szCs w:val="24"/>
        </w:rPr>
        <w:t xml:space="preserve"> </w:t>
      </w:r>
      <w:r>
        <w:rPr>
          <w:sz w:val="24"/>
          <w:szCs w:val="24"/>
        </w:rPr>
        <w:t>zastrzeżeń</w:t>
      </w:r>
      <w:r>
        <w:rPr>
          <w:spacing w:val="-3"/>
          <w:sz w:val="24"/>
          <w:szCs w:val="24"/>
        </w:rPr>
        <w:t xml:space="preserve"> </w:t>
      </w:r>
      <w:r>
        <w:rPr>
          <w:spacing w:val="-1"/>
          <w:sz w:val="24"/>
          <w:szCs w:val="24"/>
        </w:rPr>
        <w:t>dotyczących</w:t>
      </w:r>
      <w:r>
        <w:rPr>
          <w:spacing w:val="-3"/>
          <w:sz w:val="24"/>
          <w:szCs w:val="24"/>
        </w:rPr>
        <w:t xml:space="preserve"> </w:t>
      </w:r>
      <w:r>
        <w:rPr>
          <w:spacing w:val="-1"/>
          <w:sz w:val="24"/>
          <w:szCs w:val="24"/>
        </w:rPr>
        <w:t>powyższego</w:t>
      </w:r>
      <w:r>
        <w:rPr>
          <w:spacing w:val="-3"/>
          <w:sz w:val="24"/>
          <w:szCs w:val="24"/>
        </w:rPr>
        <w:t xml:space="preserve"> </w:t>
      </w:r>
      <w:r>
        <w:rPr>
          <w:spacing w:val="-1"/>
          <w:sz w:val="24"/>
          <w:szCs w:val="24"/>
        </w:rPr>
        <w:t>unieważnienia,</w:t>
      </w:r>
      <w:r>
        <w:rPr>
          <w:spacing w:val="-3"/>
          <w:sz w:val="24"/>
          <w:szCs w:val="24"/>
        </w:rPr>
        <w:t xml:space="preserve"> </w:t>
      </w:r>
      <w:r>
        <w:rPr>
          <w:sz w:val="24"/>
          <w:szCs w:val="24"/>
        </w:rPr>
        <w:t>uprzejmie</w:t>
      </w:r>
      <w:r>
        <w:rPr>
          <w:spacing w:val="97"/>
          <w:sz w:val="24"/>
          <w:szCs w:val="24"/>
        </w:rPr>
        <w:t xml:space="preserve"> </w:t>
      </w:r>
      <w:r>
        <w:rPr>
          <w:spacing w:val="-1"/>
          <w:sz w:val="24"/>
          <w:szCs w:val="24"/>
        </w:rPr>
        <w:t>informuję,</w:t>
      </w:r>
      <w:r>
        <w:rPr>
          <w:sz w:val="24"/>
          <w:szCs w:val="24"/>
        </w:rPr>
        <w:t xml:space="preserve"> że</w:t>
      </w:r>
      <w:r>
        <w:rPr>
          <w:spacing w:val="-1"/>
          <w:sz w:val="24"/>
          <w:szCs w:val="24"/>
        </w:rPr>
        <w:t xml:space="preserve"> zgodnie</w:t>
      </w:r>
      <w:r>
        <w:rPr>
          <w:sz w:val="24"/>
          <w:szCs w:val="24"/>
        </w:rPr>
        <w:t xml:space="preserve"> z </w:t>
      </w:r>
      <w:r>
        <w:rPr>
          <w:spacing w:val="-1"/>
          <w:sz w:val="24"/>
          <w:szCs w:val="24"/>
        </w:rPr>
        <w:t>art.</w:t>
      </w:r>
      <w:r>
        <w:rPr>
          <w:sz w:val="24"/>
          <w:szCs w:val="24"/>
        </w:rPr>
        <w:t xml:space="preserve"> 44 zzzq ust. 9 ustawy</w:t>
      </w:r>
      <w:r>
        <w:rPr>
          <w:spacing w:val="-6"/>
          <w:sz w:val="24"/>
          <w:szCs w:val="24"/>
        </w:rPr>
        <w:t xml:space="preserve"> </w:t>
      </w:r>
      <w:r>
        <w:rPr>
          <w:sz w:val="24"/>
          <w:szCs w:val="24"/>
        </w:rPr>
        <w:t>z</w:t>
      </w:r>
      <w:r>
        <w:rPr>
          <w:spacing w:val="1"/>
          <w:sz w:val="24"/>
          <w:szCs w:val="24"/>
        </w:rPr>
        <w:t xml:space="preserve"> </w:t>
      </w:r>
      <w:r>
        <w:rPr>
          <w:sz w:val="24"/>
          <w:szCs w:val="24"/>
        </w:rPr>
        <w:t>dnia</w:t>
      </w:r>
      <w:r>
        <w:rPr>
          <w:spacing w:val="3"/>
          <w:sz w:val="24"/>
          <w:szCs w:val="24"/>
        </w:rPr>
        <w:t xml:space="preserve"> </w:t>
      </w:r>
      <w:r>
        <w:rPr>
          <w:sz w:val="24"/>
          <w:szCs w:val="24"/>
        </w:rPr>
        <w:t xml:space="preserve">7 </w:t>
      </w:r>
      <w:r>
        <w:rPr>
          <w:spacing w:val="-1"/>
          <w:sz w:val="24"/>
          <w:szCs w:val="24"/>
        </w:rPr>
        <w:t>września</w:t>
      </w:r>
      <w:r>
        <w:rPr>
          <w:sz w:val="24"/>
          <w:szCs w:val="24"/>
        </w:rPr>
        <w:t xml:space="preserve"> 1991 </w:t>
      </w:r>
      <w:r>
        <w:rPr>
          <w:spacing w:val="-1"/>
          <w:sz w:val="24"/>
          <w:szCs w:val="24"/>
        </w:rPr>
        <w:t>r.</w:t>
      </w:r>
      <w:r>
        <w:rPr>
          <w:sz w:val="24"/>
          <w:szCs w:val="24"/>
        </w:rPr>
        <w:t xml:space="preserve"> o </w:t>
      </w:r>
      <w:r>
        <w:rPr>
          <w:spacing w:val="-1"/>
          <w:sz w:val="24"/>
          <w:szCs w:val="24"/>
        </w:rPr>
        <w:t>systemie</w:t>
      </w:r>
      <w:r>
        <w:rPr>
          <w:sz w:val="24"/>
          <w:szCs w:val="24"/>
        </w:rPr>
        <w:t xml:space="preserve"> oświaty</w:t>
      </w:r>
      <w:r>
        <w:rPr>
          <w:spacing w:val="-4"/>
          <w:sz w:val="24"/>
          <w:szCs w:val="24"/>
        </w:rPr>
        <w:t xml:space="preserve"> </w:t>
      </w:r>
      <w:r>
        <w:rPr>
          <w:sz w:val="24"/>
          <w:szCs w:val="24"/>
        </w:rPr>
        <w:t>(t.j.</w:t>
      </w:r>
      <w:r w:rsidR="003C21C5">
        <w:rPr>
          <w:spacing w:val="2"/>
          <w:sz w:val="24"/>
          <w:szCs w:val="24"/>
        </w:rPr>
        <w:t>Dz.U. 2021 r. poz.1915</w:t>
      </w:r>
      <w:r>
        <w:rPr>
          <w:sz w:val="24"/>
          <w:szCs w:val="24"/>
        </w:rPr>
        <w:t>)</w:t>
      </w:r>
    </w:p>
    <w:p w14:paraId="6CCC8AD1" w14:textId="77777777" w:rsidR="00B07307" w:rsidRDefault="00B07307">
      <w:pPr>
        <w:pStyle w:val="Tekstpodstawowy"/>
        <w:kinsoku w:val="0"/>
        <w:overflowPunct w:val="0"/>
        <w:spacing w:before="2"/>
        <w:ind w:left="148"/>
        <w:jc w:val="both"/>
        <w:rPr>
          <w:sz w:val="24"/>
          <w:szCs w:val="24"/>
        </w:rPr>
      </w:pPr>
      <w:r>
        <w:rPr>
          <w:sz w:val="24"/>
          <w:szCs w:val="24"/>
        </w:rPr>
        <w:t>…………………………………………………………………………………………………………...….</w:t>
      </w:r>
    </w:p>
    <w:p w14:paraId="7DF65E05" w14:textId="77777777" w:rsidR="00B07307" w:rsidRDefault="00B07307">
      <w:pPr>
        <w:pStyle w:val="Tekstpodstawowy"/>
        <w:kinsoku w:val="0"/>
        <w:overflowPunct w:val="0"/>
        <w:spacing w:before="137"/>
        <w:ind w:left="147"/>
        <w:jc w:val="both"/>
        <w:rPr>
          <w:sz w:val="24"/>
          <w:szCs w:val="24"/>
        </w:rPr>
      </w:pPr>
      <w:r>
        <w:rPr>
          <w:sz w:val="24"/>
          <w:szCs w:val="24"/>
        </w:rPr>
        <w:t>………………………………………………………………………………………………………………</w:t>
      </w:r>
    </w:p>
    <w:p w14:paraId="6F81EDCF" w14:textId="77777777" w:rsidR="00B07307" w:rsidRDefault="00B07307">
      <w:pPr>
        <w:pStyle w:val="Tekstpodstawowy"/>
        <w:kinsoku w:val="0"/>
        <w:overflowPunct w:val="0"/>
        <w:spacing w:before="139"/>
        <w:ind w:left="147"/>
        <w:jc w:val="both"/>
        <w:rPr>
          <w:sz w:val="24"/>
          <w:szCs w:val="24"/>
        </w:rPr>
      </w:pPr>
      <w:r>
        <w:rPr>
          <w:sz w:val="24"/>
          <w:szCs w:val="24"/>
        </w:rPr>
        <w:t>…………………………………………………………………………………………………………...….</w:t>
      </w:r>
    </w:p>
    <w:p w14:paraId="668D121C" w14:textId="77777777" w:rsidR="00B07307" w:rsidRDefault="00B07307">
      <w:pPr>
        <w:pStyle w:val="Tekstpodstawowy"/>
        <w:kinsoku w:val="0"/>
        <w:overflowPunct w:val="0"/>
        <w:spacing w:before="137" w:line="360" w:lineRule="auto"/>
        <w:ind w:left="147" w:right="436"/>
        <w:rPr>
          <w:spacing w:val="-1"/>
          <w:sz w:val="24"/>
          <w:szCs w:val="24"/>
        </w:rPr>
      </w:pPr>
      <w:r>
        <w:rPr>
          <w:sz w:val="24"/>
          <w:szCs w:val="24"/>
        </w:rPr>
        <w:t>……………………………………………………………………………………………………………… Proszę</w:t>
      </w:r>
      <w:r>
        <w:rPr>
          <w:spacing w:val="-1"/>
          <w:sz w:val="24"/>
          <w:szCs w:val="24"/>
        </w:rPr>
        <w:t xml:space="preserve"> </w:t>
      </w:r>
      <w:r>
        <w:rPr>
          <w:sz w:val="24"/>
          <w:szCs w:val="24"/>
        </w:rPr>
        <w:t xml:space="preserve">o </w:t>
      </w:r>
      <w:r>
        <w:rPr>
          <w:spacing w:val="-1"/>
          <w:sz w:val="24"/>
          <w:szCs w:val="24"/>
        </w:rPr>
        <w:t>przekazanie</w:t>
      </w:r>
      <w:r>
        <w:rPr>
          <w:sz w:val="24"/>
          <w:szCs w:val="24"/>
        </w:rPr>
        <w:t xml:space="preserve"> </w:t>
      </w:r>
      <w:r>
        <w:rPr>
          <w:spacing w:val="-1"/>
          <w:sz w:val="24"/>
          <w:szCs w:val="24"/>
        </w:rPr>
        <w:t>powyższego</w:t>
      </w:r>
      <w:r>
        <w:rPr>
          <w:spacing w:val="2"/>
          <w:sz w:val="24"/>
          <w:szCs w:val="24"/>
        </w:rPr>
        <w:t xml:space="preserve"> </w:t>
      </w:r>
      <w:r>
        <w:rPr>
          <w:spacing w:val="-1"/>
          <w:sz w:val="24"/>
          <w:szCs w:val="24"/>
        </w:rPr>
        <w:t>rozstrzygnięcia Zdającemu.</w:t>
      </w:r>
    </w:p>
    <w:p w14:paraId="4CFCBC60" w14:textId="77777777" w:rsidR="00B07307" w:rsidRDefault="00B07307">
      <w:pPr>
        <w:pStyle w:val="Tekstpodstawowy"/>
        <w:kinsoku w:val="0"/>
        <w:overflowPunct w:val="0"/>
        <w:spacing w:before="1"/>
        <w:ind w:left="0"/>
        <w:rPr>
          <w:sz w:val="24"/>
          <w:szCs w:val="24"/>
        </w:rPr>
      </w:pPr>
    </w:p>
    <w:p w14:paraId="16D3808D" w14:textId="77777777" w:rsidR="00B07307" w:rsidRDefault="00B07307">
      <w:pPr>
        <w:pStyle w:val="Tekstpodstawowy"/>
        <w:kinsoku w:val="0"/>
        <w:overflowPunct w:val="0"/>
        <w:ind w:left="147" w:right="172"/>
        <w:rPr>
          <w:spacing w:val="-1"/>
          <w:sz w:val="24"/>
          <w:szCs w:val="24"/>
        </w:rPr>
      </w:pPr>
      <w:r>
        <w:rPr>
          <w:spacing w:val="-1"/>
          <w:sz w:val="24"/>
          <w:szCs w:val="24"/>
        </w:rPr>
        <w:t>Uprzejmie</w:t>
      </w:r>
      <w:r>
        <w:rPr>
          <w:sz w:val="24"/>
          <w:szCs w:val="24"/>
        </w:rPr>
        <w:t xml:space="preserve"> </w:t>
      </w:r>
      <w:r>
        <w:rPr>
          <w:spacing w:val="1"/>
          <w:sz w:val="24"/>
          <w:szCs w:val="24"/>
        </w:rPr>
        <w:t xml:space="preserve"> </w:t>
      </w:r>
      <w:r>
        <w:rPr>
          <w:spacing w:val="-1"/>
          <w:sz w:val="24"/>
          <w:szCs w:val="24"/>
        </w:rPr>
        <w:t>informuję,</w:t>
      </w:r>
      <w:r>
        <w:rPr>
          <w:sz w:val="24"/>
          <w:szCs w:val="24"/>
        </w:rPr>
        <w:t xml:space="preserve"> </w:t>
      </w:r>
      <w:r>
        <w:rPr>
          <w:spacing w:val="2"/>
          <w:sz w:val="24"/>
          <w:szCs w:val="24"/>
        </w:rPr>
        <w:t xml:space="preserve"> </w:t>
      </w:r>
      <w:r>
        <w:rPr>
          <w:spacing w:val="-1"/>
          <w:sz w:val="24"/>
          <w:szCs w:val="24"/>
        </w:rPr>
        <w:t>że</w:t>
      </w:r>
      <w:r>
        <w:rPr>
          <w:sz w:val="24"/>
          <w:szCs w:val="24"/>
        </w:rPr>
        <w:t xml:space="preserve"> </w:t>
      </w:r>
      <w:r>
        <w:rPr>
          <w:spacing w:val="1"/>
          <w:sz w:val="24"/>
          <w:szCs w:val="24"/>
        </w:rPr>
        <w:t xml:space="preserve"> </w:t>
      </w:r>
      <w:r>
        <w:rPr>
          <w:spacing w:val="-1"/>
          <w:sz w:val="24"/>
          <w:szCs w:val="24"/>
        </w:rPr>
        <w:t>powyższe</w:t>
      </w:r>
      <w:r>
        <w:rPr>
          <w:sz w:val="24"/>
          <w:szCs w:val="24"/>
        </w:rPr>
        <w:t xml:space="preserve"> </w:t>
      </w:r>
      <w:r>
        <w:rPr>
          <w:spacing w:val="1"/>
          <w:sz w:val="24"/>
          <w:szCs w:val="24"/>
        </w:rPr>
        <w:t xml:space="preserve"> </w:t>
      </w:r>
      <w:r>
        <w:rPr>
          <w:spacing w:val="-1"/>
          <w:sz w:val="24"/>
          <w:szCs w:val="24"/>
        </w:rPr>
        <w:t>rozstrzygnięcie</w:t>
      </w:r>
      <w:r>
        <w:rPr>
          <w:sz w:val="24"/>
          <w:szCs w:val="24"/>
        </w:rPr>
        <w:t xml:space="preserve"> </w:t>
      </w:r>
      <w:r>
        <w:rPr>
          <w:spacing w:val="1"/>
          <w:sz w:val="24"/>
          <w:szCs w:val="24"/>
        </w:rPr>
        <w:t xml:space="preserve"> </w:t>
      </w:r>
      <w:r>
        <w:rPr>
          <w:sz w:val="24"/>
          <w:szCs w:val="24"/>
        </w:rPr>
        <w:t xml:space="preserve">jest </w:t>
      </w:r>
      <w:r>
        <w:rPr>
          <w:spacing w:val="2"/>
          <w:sz w:val="24"/>
          <w:szCs w:val="24"/>
        </w:rPr>
        <w:t xml:space="preserve"> </w:t>
      </w:r>
      <w:r>
        <w:rPr>
          <w:spacing w:val="-1"/>
          <w:sz w:val="24"/>
          <w:szCs w:val="24"/>
        </w:rPr>
        <w:t>ostateczne</w:t>
      </w:r>
      <w:r>
        <w:rPr>
          <w:sz w:val="24"/>
          <w:szCs w:val="24"/>
        </w:rPr>
        <w:t xml:space="preserve"> </w:t>
      </w:r>
      <w:r>
        <w:rPr>
          <w:spacing w:val="1"/>
          <w:sz w:val="24"/>
          <w:szCs w:val="24"/>
        </w:rPr>
        <w:t xml:space="preserve"> </w:t>
      </w:r>
      <w:r>
        <w:rPr>
          <w:sz w:val="24"/>
          <w:szCs w:val="24"/>
        </w:rPr>
        <w:t xml:space="preserve">i </w:t>
      </w:r>
      <w:r>
        <w:rPr>
          <w:spacing w:val="2"/>
          <w:sz w:val="24"/>
          <w:szCs w:val="24"/>
        </w:rPr>
        <w:t xml:space="preserve"> </w:t>
      </w:r>
      <w:r>
        <w:rPr>
          <w:spacing w:val="-1"/>
          <w:sz w:val="24"/>
          <w:szCs w:val="24"/>
        </w:rPr>
        <w:t>nie</w:t>
      </w:r>
      <w:r>
        <w:rPr>
          <w:sz w:val="24"/>
          <w:szCs w:val="24"/>
        </w:rPr>
        <w:t xml:space="preserve"> </w:t>
      </w:r>
      <w:r>
        <w:rPr>
          <w:spacing w:val="1"/>
          <w:sz w:val="24"/>
          <w:szCs w:val="24"/>
        </w:rPr>
        <w:t xml:space="preserve"> </w:t>
      </w:r>
      <w:r>
        <w:rPr>
          <w:sz w:val="24"/>
          <w:szCs w:val="24"/>
        </w:rPr>
        <w:t>służy</w:t>
      </w:r>
      <w:r>
        <w:rPr>
          <w:spacing w:val="54"/>
          <w:sz w:val="24"/>
          <w:szCs w:val="24"/>
        </w:rPr>
        <w:t xml:space="preserve"> </w:t>
      </w:r>
      <w:r>
        <w:rPr>
          <w:sz w:val="24"/>
          <w:szCs w:val="24"/>
        </w:rPr>
        <w:t xml:space="preserve">na </w:t>
      </w:r>
      <w:r>
        <w:rPr>
          <w:spacing w:val="1"/>
          <w:sz w:val="24"/>
          <w:szCs w:val="24"/>
        </w:rPr>
        <w:t xml:space="preserve"> </w:t>
      </w:r>
      <w:r>
        <w:rPr>
          <w:sz w:val="24"/>
          <w:szCs w:val="24"/>
        </w:rPr>
        <w:t xml:space="preserve">nie </w:t>
      </w:r>
      <w:r>
        <w:rPr>
          <w:spacing w:val="1"/>
          <w:sz w:val="24"/>
          <w:szCs w:val="24"/>
        </w:rPr>
        <w:t xml:space="preserve"> </w:t>
      </w:r>
      <w:r>
        <w:rPr>
          <w:spacing w:val="-1"/>
          <w:sz w:val="24"/>
          <w:szCs w:val="24"/>
        </w:rPr>
        <w:t>skarga</w:t>
      </w:r>
      <w:r>
        <w:rPr>
          <w:sz w:val="24"/>
          <w:szCs w:val="24"/>
        </w:rPr>
        <w:t xml:space="preserve"> </w:t>
      </w:r>
      <w:r>
        <w:rPr>
          <w:spacing w:val="3"/>
          <w:sz w:val="24"/>
          <w:szCs w:val="24"/>
        </w:rPr>
        <w:t xml:space="preserve"> </w:t>
      </w:r>
      <w:r>
        <w:rPr>
          <w:sz w:val="24"/>
          <w:szCs w:val="24"/>
        </w:rPr>
        <w:t xml:space="preserve">do </w:t>
      </w:r>
      <w:r>
        <w:rPr>
          <w:spacing w:val="2"/>
          <w:sz w:val="24"/>
          <w:szCs w:val="24"/>
        </w:rPr>
        <w:t xml:space="preserve"> </w:t>
      </w:r>
      <w:r>
        <w:rPr>
          <w:spacing w:val="-1"/>
          <w:sz w:val="24"/>
          <w:szCs w:val="24"/>
        </w:rPr>
        <w:t>sądu</w:t>
      </w:r>
      <w:r>
        <w:rPr>
          <w:spacing w:val="103"/>
          <w:sz w:val="24"/>
          <w:szCs w:val="24"/>
        </w:rPr>
        <w:t xml:space="preserve"> </w:t>
      </w:r>
      <w:r>
        <w:rPr>
          <w:spacing w:val="-1"/>
          <w:sz w:val="24"/>
          <w:szCs w:val="24"/>
        </w:rPr>
        <w:t>administracyjnego.</w:t>
      </w:r>
    </w:p>
    <w:p w14:paraId="4AF75440" w14:textId="77777777" w:rsidR="00B07307" w:rsidRDefault="00B07307">
      <w:pPr>
        <w:pStyle w:val="Tekstpodstawowy"/>
        <w:kinsoku w:val="0"/>
        <w:overflowPunct w:val="0"/>
        <w:spacing w:before="8"/>
        <w:ind w:left="0"/>
        <w:rPr>
          <w:sz w:val="17"/>
          <w:szCs w:val="17"/>
        </w:rPr>
      </w:pPr>
    </w:p>
    <w:p w14:paraId="0D67E97B" w14:textId="77777777" w:rsidR="00B07307" w:rsidRDefault="00B07307">
      <w:pPr>
        <w:pStyle w:val="Tekstpodstawowy"/>
        <w:kinsoku w:val="0"/>
        <w:overflowPunct w:val="0"/>
        <w:spacing w:before="8"/>
        <w:ind w:left="0"/>
        <w:rPr>
          <w:sz w:val="17"/>
          <w:szCs w:val="17"/>
        </w:rPr>
        <w:sectPr w:rsidR="00B07307" w:rsidSect="00873394">
          <w:footerReference w:type="default" r:id="rId38"/>
          <w:pgSz w:w="11910" w:h="16840"/>
          <w:pgMar w:top="300" w:right="560" w:bottom="700" w:left="680" w:header="0" w:footer="504" w:gutter="0"/>
          <w:pgNumType w:start="221"/>
          <w:cols w:space="708" w:equalWidth="0">
            <w:col w:w="10670"/>
          </w:cols>
          <w:noEndnote/>
        </w:sectPr>
      </w:pPr>
    </w:p>
    <w:p w14:paraId="6674B912" w14:textId="77777777" w:rsidR="00B07307" w:rsidRDefault="00B07307">
      <w:pPr>
        <w:pStyle w:val="Tekstpodstawowy"/>
        <w:kinsoku w:val="0"/>
        <w:overflowPunct w:val="0"/>
        <w:ind w:left="0"/>
        <w:rPr>
          <w:sz w:val="20"/>
          <w:szCs w:val="20"/>
        </w:rPr>
      </w:pPr>
    </w:p>
    <w:p w14:paraId="26ECD9E2" w14:textId="77777777" w:rsidR="00B07307" w:rsidRDefault="00B07307">
      <w:pPr>
        <w:pStyle w:val="Tekstpodstawowy"/>
        <w:kinsoku w:val="0"/>
        <w:overflowPunct w:val="0"/>
        <w:ind w:left="0"/>
        <w:rPr>
          <w:sz w:val="20"/>
          <w:szCs w:val="20"/>
        </w:rPr>
      </w:pPr>
    </w:p>
    <w:p w14:paraId="676F6D9E" w14:textId="77777777" w:rsidR="00B07307" w:rsidRDefault="00B07307">
      <w:pPr>
        <w:pStyle w:val="Tekstpodstawowy"/>
        <w:kinsoku w:val="0"/>
        <w:overflowPunct w:val="0"/>
        <w:spacing w:before="6"/>
        <w:ind w:left="0"/>
        <w:rPr>
          <w:sz w:val="26"/>
          <w:szCs w:val="26"/>
        </w:rPr>
      </w:pPr>
    </w:p>
    <w:p w14:paraId="38CD4148" w14:textId="77777777" w:rsidR="00B07307" w:rsidRDefault="00B07307">
      <w:pPr>
        <w:pStyle w:val="Tekstpodstawowy"/>
        <w:kinsoku w:val="0"/>
        <w:overflowPunct w:val="0"/>
        <w:spacing w:line="229" w:lineRule="exact"/>
        <w:ind w:left="147"/>
        <w:rPr>
          <w:sz w:val="20"/>
          <w:szCs w:val="20"/>
        </w:rPr>
      </w:pPr>
      <w:r>
        <w:rPr>
          <w:sz w:val="20"/>
          <w:szCs w:val="20"/>
        </w:rPr>
        <w:t>Do</w:t>
      </w:r>
      <w:r>
        <w:rPr>
          <w:spacing w:val="-10"/>
          <w:sz w:val="20"/>
          <w:szCs w:val="20"/>
        </w:rPr>
        <w:t xml:space="preserve"> </w:t>
      </w:r>
      <w:r>
        <w:rPr>
          <w:spacing w:val="-1"/>
          <w:sz w:val="20"/>
          <w:szCs w:val="20"/>
        </w:rPr>
        <w:t>wiadomości:</w:t>
      </w:r>
    </w:p>
    <w:p w14:paraId="354E3CCD" w14:textId="77777777" w:rsidR="00B07307" w:rsidRDefault="00B07307">
      <w:pPr>
        <w:pStyle w:val="Tekstpodstawowy"/>
        <w:kinsoku w:val="0"/>
        <w:overflowPunct w:val="0"/>
        <w:spacing w:line="229" w:lineRule="exact"/>
        <w:ind w:left="148"/>
        <w:rPr>
          <w:sz w:val="20"/>
          <w:szCs w:val="20"/>
        </w:rPr>
      </w:pPr>
      <w:r>
        <w:rPr>
          <w:w w:val="95"/>
          <w:sz w:val="20"/>
          <w:szCs w:val="20"/>
        </w:rPr>
        <w:t xml:space="preserve">Pani/Pan    </w:t>
      </w:r>
      <w:r>
        <w:rPr>
          <w:spacing w:val="41"/>
          <w:w w:val="95"/>
          <w:sz w:val="20"/>
          <w:szCs w:val="20"/>
        </w:rPr>
        <w:t xml:space="preserve"> </w:t>
      </w:r>
      <w:r>
        <w:rPr>
          <w:w w:val="95"/>
          <w:sz w:val="20"/>
          <w:szCs w:val="20"/>
        </w:rPr>
        <w:t>………………………………………………...…………..……</w:t>
      </w:r>
    </w:p>
    <w:p w14:paraId="157F4F8E" w14:textId="77777777" w:rsidR="00B07307" w:rsidRDefault="00B07307">
      <w:pPr>
        <w:pStyle w:val="Tekstpodstawowy"/>
        <w:kinsoku w:val="0"/>
        <w:overflowPunct w:val="0"/>
        <w:spacing w:before="73"/>
        <w:ind w:left="226" w:right="335"/>
        <w:jc w:val="center"/>
        <w:rPr>
          <w:sz w:val="20"/>
          <w:szCs w:val="20"/>
        </w:rPr>
      </w:pPr>
      <w:r>
        <w:rPr>
          <w:w w:val="95"/>
          <w:sz w:val="24"/>
          <w:szCs w:val="24"/>
        </w:rPr>
        <w:br w:type="column"/>
      </w:r>
      <w:r>
        <w:rPr>
          <w:w w:val="95"/>
          <w:sz w:val="20"/>
          <w:szCs w:val="20"/>
        </w:rPr>
        <w:t>……………………………………………………</w:t>
      </w:r>
      <w:r>
        <w:rPr>
          <w:spacing w:val="24"/>
          <w:w w:val="99"/>
          <w:sz w:val="20"/>
          <w:szCs w:val="20"/>
        </w:rPr>
        <w:t xml:space="preserve"> </w:t>
      </w:r>
      <w:r>
        <w:rPr>
          <w:i/>
          <w:iCs/>
          <w:sz w:val="20"/>
          <w:szCs w:val="20"/>
        </w:rPr>
        <w:t>podpis</w:t>
      </w:r>
      <w:r>
        <w:rPr>
          <w:i/>
          <w:iCs/>
          <w:spacing w:val="-11"/>
          <w:sz w:val="20"/>
          <w:szCs w:val="20"/>
        </w:rPr>
        <w:t xml:space="preserve"> </w:t>
      </w:r>
      <w:r>
        <w:rPr>
          <w:i/>
          <w:iCs/>
          <w:sz w:val="20"/>
          <w:szCs w:val="20"/>
        </w:rPr>
        <w:t>dyrektora</w:t>
      </w:r>
      <w:r>
        <w:rPr>
          <w:i/>
          <w:iCs/>
          <w:spacing w:val="-8"/>
          <w:sz w:val="20"/>
          <w:szCs w:val="20"/>
        </w:rPr>
        <w:t xml:space="preserve"> </w:t>
      </w:r>
      <w:r>
        <w:rPr>
          <w:i/>
          <w:iCs/>
          <w:sz w:val="20"/>
          <w:szCs w:val="20"/>
        </w:rPr>
        <w:t>Centralnej</w:t>
      </w:r>
      <w:r>
        <w:rPr>
          <w:i/>
          <w:iCs/>
          <w:spacing w:val="-9"/>
          <w:sz w:val="20"/>
          <w:szCs w:val="20"/>
        </w:rPr>
        <w:t xml:space="preserve"> </w:t>
      </w:r>
      <w:r>
        <w:rPr>
          <w:i/>
          <w:iCs/>
          <w:spacing w:val="-1"/>
          <w:sz w:val="20"/>
          <w:szCs w:val="20"/>
        </w:rPr>
        <w:t>Komisji</w:t>
      </w:r>
      <w:r>
        <w:rPr>
          <w:i/>
          <w:iCs/>
          <w:spacing w:val="22"/>
          <w:w w:val="99"/>
          <w:sz w:val="20"/>
          <w:szCs w:val="20"/>
        </w:rPr>
        <w:t xml:space="preserve"> </w:t>
      </w:r>
      <w:r>
        <w:rPr>
          <w:i/>
          <w:iCs/>
          <w:sz w:val="20"/>
          <w:szCs w:val="20"/>
        </w:rPr>
        <w:t>Egzaminacyjnej</w:t>
      </w:r>
    </w:p>
    <w:p w14:paraId="501BAE36" w14:textId="77777777" w:rsidR="00B07307" w:rsidRDefault="00B07307">
      <w:pPr>
        <w:pStyle w:val="Tekstpodstawowy"/>
        <w:kinsoku w:val="0"/>
        <w:overflowPunct w:val="0"/>
        <w:spacing w:before="73"/>
        <w:ind w:left="226" w:right="335"/>
        <w:jc w:val="center"/>
        <w:rPr>
          <w:sz w:val="20"/>
          <w:szCs w:val="20"/>
        </w:rPr>
        <w:sectPr w:rsidR="00B07307" w:rsidSect="00873394">
          <w:type w:val="continuous"/>
          <w:pgSz w:w="11910" w:h="16840"/>
          <w:pgMar w:top="1320" w:right="560" w:bottom="280" w:left="680" w:header="708" w:footer="708" w:gutter="0"/>
          <w:cols w:num="2" w:space="708" w:equalWidth="0">
            <w:col w:w="5954" w:space="309"/>
            <w:col w:w="4407"/>
          </w:cols>
          <w:noEndnote/>
        </w:sectPr>
      </w:pPr>
    </w:p>
    <w:p w14:paraId="50F72D3A" w14:textId="77777777" w:rsidR="00B07307" w:rsidRDefault="00B07307">
      <w:pPr>
        <w:pStyle w:val="Tekstpodstawowy"/>
        <w:kinsoku w:val="0"/>
        <w:overflowPunct w:val="0"/>
        <w:ind w:left="147"/>
        <w:rPr>
          <w:sz w:val="20"/>
          <w:szCs w:val="20"/>
        </w:rPr>
      </w:pPr>
      <w:r>
        <w:rPr>
          <w:spacing w:val="-1"/>
          <w:sz w:val="20"/>
          <w:szCs w:val="20"/>
        </w:rPr>
        <w:t>dyrektor</w:t>
      </w:r>
      <w:r>
        <w:rPr>
          <w:spacing w:val="-12"/>
          <w:sz w:val="20"/>
          <w:szCs w:val="20"/>
        </w:rPr>
        <w:t xml:space="preserve"> </w:t>
      </w:r>
      <w:r>
        <w:rPr>
          <w:spacing w:val="-1"/>
          <w:sz w:val="20"/>
          <w:szCs w:val="20"/>
        </w:rPr>
        <w:t>Okręgowej</w:t>
      </w:r>
      <w:r>
        <w:rPr>
          <w:spacing w:val="-10"/>
          <w:sz w:val="20"/>
          <w:szCs w:val="20"/>
        </w:rPr>
        <w:t xml:space="preserve"> </w:t>
      </w:r>
      <w:r>
        <w:rPr>
          <w:sz w:val="20"/>
          <w:szCs w:val="20"/>
        </w:rPr>
        <w:t>Komisji</w:t>
      </w:r>
      <w:r>
        <w:rPr>
          <w:spacing w:val="-13"/>
          <w:sz w:val="20"/>
          <w:szCs w:val="20"/>
        </w:rPr>
        <w:t xml:space="preserve"> </w:t>
      </w:r>
      <w:r>
        <w:rPr>
          <w:spacing w:val="-1"/>
          <w:sz w:val="20"/>
          <w:szCs w:val="20"/>
        </w:rPr>
        <w:t>Egzaminacyjnej</w:t>
      </w:r>
      <w:r>
        <w:rPr>
          <w:spacing w:val="30"/>
          <w:sz w:val="20"/>
          <w:szCs w:val="20"/>
        </w:rPr>
        <w:t xml:space="preserve"> </w:t>
      </w:r>
      <w:r>
        <w:rPr>
          <w:spacing w:val="-2"/>
          <w:sz w:val="20"/>
          <w:szCs w:val="20"/>
        </w:rPr>
        <w:t>w/we</w:t>
      </w:r>
      <w:r>
        <w:rPr>
          <w:spacing w:val="-11"/>
          <w:sz w:val="20"/>
          <w:szCs w:val="20"/>
        </w:rPr>
        <w:t xml:space="preserve"> </w:t>
      </w:r>
      <w:r>
        <w:rPr>
          <w:sz w:val="20"/>
          <w:szCs w:val="20"/>
        </w:rPr>
        <w:t>…………………………………….……</w:t>
      </w:r>
    </w:p>
    <w:p w14:paraId="358EDB38" w14:textId="77777777" w:rsidR="00B07307" w:rsidRDefault="00B07307">
      <w:pPr>
        <w:pStyle w:val="Tekstpodstawowy"/>
        <w:kinsoku w:val="0"/>
        <w:overflowPunct w:val="0"/>
        <w:ind w:left="147"/>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447CC251" w14:textId="77777777" w:rsidR="00B07307" w:rsidRDefault="00B07307">
      <w:pPr>
        <w:pStyle w:val="Tekstpodstawowy"/>
        <w:kinsoku w:val="0"/>
        <w:overflowPunct w:val="0"/>
        <w:spacing w:before="9"/>
        <w:ind w:left="0"/>
        <w:rPr>
          <w:sz w:val="6"/>
          <w:szCs w:val="6"/>
        </w:rPr>
      </w:pPr>
    </w:p>
    <w:p w14:paraId="01378881" w14:textId="721B0EDA" w:rsidR="00B07307" w:rsidRDefault="003B7C59">
      <w:pPr>
        <w:pStyle w:val="Tekstpodstawowy"/>
        <w:kinsoku w:val="0"/>
        <w:overflowPunct w:val="0"/>
        <w:spacing w:line="200" w:lineRule="atLeast"/>
        <w:ind w:left="111"/>
        <w:rPr>
          <w:sz w:val="20"/>
          <w:szCs w:val="20"/>
        </w:rPr>
      </w:pPr>
      <w:r>
        <w:rPr>
          <w:noProof/>
          <w:sz w:val="20"/>
          <w:szCs w:val="20"/>
        </w:rPr>
        <mc:AlternateContent>
          <mc:Choice Requires="wpg">
            <w:drawing>
              <wp:inline distT="0" distB="0" distL="0" distR="0" wp14:anchorId="15C89231" wp14:editId="02D2F559">
                <wp:extent cx="6718935" cy="366395"/>
                <wp:effectExtent l="9525" t="0" r="5715" b="5080"/>
                <wp:docPr id="642" name="Group 5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935" cy="366395"/>
                          <a:chOff x="0" y="0"/>
                          <a:chExt cx="10581" cy="577"/>
                        </a:xfrm>
                      </wpg:grpSpPr>
                      <wps:wsp>
                        <wps:cNvPr id="643" name="Freeform 5974"/>
                        <wps:cNvSpPr>
                          <a:spLocks/>
                        </wps:cNvSpPr>
                        <wps:spPr bwMode="auto">
                          <a:xfrm>
                            <a:off x="5" y="0"/>
                            <a:ext cx="10570" cy="274"/>
                          </a:xfrm>
                          <a:custGeom>
                            <a:avLst/>
                            <a:gdLst>
                              <a:gd name="T0" fmla="*/ 0 w 10570"/>
                              <a:gd name="T1" fmla="*/ 273 h 274"/>
                              <a:gd name="T2" fmla="*/ 10569 w 10570"/>
                              <a:gd name="T3" fmla="*/ 273 h 274"/>
                              <a:gd name="T4" fmla="*/ 10569 w 10570"/>
                              <a:gd name="T5" fmla="*/ 0 h 274"/>
                              <a:gd name="T6" fmla="*/ 0 w 10570"/>
                              <a:gd name="T7" fmla="*/ 0 h 274"/>
                              <a:gd name="T8" fmla="*/ 0 w 10570"/>
                              <a:gd name="T9" fmla="*/ 273 h 274"/>
                            </a:gdLst>
                            <a:ahLst/>
                            <a:cxnLst>
                              <a:cxn ang="0">
                                <a:pos x="T0" y="T1"/>
                              </a:cxn>
                              <a:cxn ang="0">
                                <a:pos x="T2" y="T3"/>
                              </a:cxn>
                              <a:cxn ang="0">
                                <a:pos x="T4" y="T5"/>
                              </a:cxn>
                              <a:cxn ang="0">
                                <a:pos x="T6" y="T7"/>
                              </a:cxn>
                              <a:cxn ang="0">
                                <a:pos x="T8" y="T9"/>
                              </a:cxn>
                            </a:cxnLst>
                            <a:rect l="0" t="0" r="r" b="b"/>
                            <a:pathLst>
                              <a:path w="10570" h="274">
                                <a:moveTo>
                                  <a:pt x="0" y="273"/>
                                </a:moveTo>
                                <a:lnTo>
                                  <a:pt x="10569" y="273"/>
                                </a:lnTo>
                                <a:lnTo>
                                  <a:pt x="10569"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975"/>
                        <wps:cNvSpPr>
                          <a:spLocks/>
                        </wps:cNvSpPr>
                        <wps:spPr bwMode="auto">
                          <a:xfrm>
                            <a:off x="5" y="273"/>
                            <a:ext cx="10570" cy="293"/>
                          </a:xfrm>
                          <a:custGeom>
                            <a:avLst/>
                            <a:gdLst>
                              <a:gd name="T0" fmla="*/ 0 w 10570"/>
                              <a:gd name="T1" fmla="*/ 292 h 293"/>
                              <a:gd name="T2" fmla="*/ 10569 w 10570"/>
                              <a:gd name="T3" fmla="*/ 292 h 293"/>
                              <a:gd name="T4" fmla="*/ 10569 w 10570"/>
                              <a:gd name="T5" fmla="*/ 0 h 293"/>
                              <a:gd name="T6" fmla="*/ 0 w 10570"/>
                              <a:gd name="T7" fmla="*/ 0 h 293"/>
                              <a:gd name="T8" fmla="*/ 0 w 10570"/>
                              <a:gd name="T9" fmla="*/ 292 h 293"/>
                            </a:gdLst>
                            <a:ahLst/>
                            <a:cxnLst>
                              <a:cxn ang="0">
                                <a:pos x="T0" y="T1"/>
                              </a:cxn>
                              <a:cxn ang="0">
                                <a:pos x="T2" y="T3"/>
                              </a:cxn>
                              <a:cxn ang="0">
                                <a:pos x="T4" y="T5"/>
                              </a:cxn>
                              <a:cxn ang="0">
                                <a:pos x="T6" y="T7"/>
                              </a:cxn>
                              <a:cxn ang="0">
                                <a:pos x="T8" y="T9"/>
                              </a:cxn>
                            </a:cxnLst>
                            <a:rect l="0" t="0" r="r" b="b"/>
                            <a:pathLst>
                              <a:path w="10570" h="293">
                                <a:moveTo>
                                  <a:pt x="0" y="292"/>
                                </a:moveTo>
                                <a:lnTo>
                                  <a:pt x="10569" y="292"/>
                                </a:lnTo>
                                <a:lnTo>
                                  <a:pt x="10569"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976"/>
                        <wps:cNvSpPr>
                          <a:spLocks/>
                        </wps:cNvSpPr>
                        <wps:spPr bwMode="auto">
                          <a:xfrm>
                            <a:off x="5" y="571"/>
                            <a:ext cx="10570" cy="20"/>
                          </a:xfrm>
                          <a:custGeom>
                            <a:avLst/>
                            <a:gdLst>
                              <a:gd name="T0" fmla="*/ 0 w 10570"/>
                              <a:gd name="T1" fmla="*/ 0 h 20"/>
                              <a:gd name="T2" fmla="*/ 10569 w 10570"/>
                              <a:gd name="T3" fmla="*/ 0 h 20"/>
                            </a:gdLst>
                            <a:ahLst/>
                            <a:cxnLst>
                              <a:cxn ang="0">
                                <a:pos x="T0" y="T1"/>
                              </a:cxn>
                              <a:cxn ang="0">
                                <a:pos x="T2" y="T3"/>
                              </a:cxn>
                            </a:cxnLst>
                            <a:rect l="0" t="0" r="r" b="b"/>
                            <a:pathLst>
                              <a:path w="10570" h="20">
                                <a:moveTo>
                                  <a:pt x="0" y="0"/>
                                </a:moveTo>
                                <a:lnTo>
                                  <a:pt x="105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Text Box 5977"/>
                        <wps:cNvSpPr txBox="1">
                          <a:spLocks noChangeArrowheads="1"/>
                        </wps:cNvSpPr>
                        <wps:spPr bwMode="auto">
                          <a:xfrm>
                            <a:off x="6" y="0"/>
                            <a:ext cx="1057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0C6B" w14:textId="77777777" w:rsidR="00B07307" w:rsidRDefault="00B07307">
                              <w:pPr>
                                <w:pStyle w:val="Tekstpodstawowy"/>
                                <w:kinsoku w:val="0"/>
                                <w:overflowPunct w:val="0"/>
                                <w:spacing w:line="259" w:lineRule="auto"/>
                                <w:ind w:left="1303" w:right="1524" w:hanging="1275"/>
                              </w:pPr>
                              <w:r>
                                <w:rPr>
                                  <w:b/>
                                  <w:bCs/>
                                  <w:spacing w:val="-1"/>
                                </w:rPr>
                                <w:t>Załącznik</w:t>
                              </w:r>
                              <w:r>
                                <w:rPr>
                                  <w:b/>
                                  <w:bCs/>
                                  <w:spacing w:val="1"/>
                                </w:rPr>
                                <w:t xml:space="preserve"> </w:t>
                              </w:r>
                              <w:r>
                                <w:rPr>
                                  <w:b/>
                                  <w:bCs/>
                                </w:rPr>
                                <w:t xml:space="preserve">30  </w:t>
                              </w:r>
                              <w:r>
                                <w:rPr>
                                  <w:b/>
                                  <w:bCs/>
                                  <w:spacing w:val="-1"/>
                                </w:rPr>
                                <w:t>Zgłoszenie</w:t>
                              </w:r>
                              <w:r>
                                <w:rPr>
                                  <w:b/>
                                  <w:bCs/>
                                  <w:spacing w:val="-2"/>
                                </w:rPr>
                                <w:t xml:space="preserve"> </w:t>
                              </w:r>
                              <w:r>
                                <w:rPr>
                                  <w:b/>
                                  <w:bCs/>
                                  <w:spacing w:val="-1"/>
                                </w:rPr>
                                <w:t>przez</w:t>
                              </w:r>
                              <w:r>
                                <w:rPr>
                                  <w:b/>
                                  <w:bCs/>
                                  <w:spacing w:val="-2"/>
                                </w:rPr>
                                <w:t xml:space="preserve"> </w:t>
                              </w:r>
                              <w:r>
                                <w:rPr>
                                  <w:b/>
                                  <w:bCs/>
                                  <w:spacing w:val="-1"/>
                                </w:rPr>
                                <w:t>zdającego</w:t>
                              </w:r>
                              <w:r>
                                <w:rPr>
                                  <w:b/>
                                  <w:bCs/>
                                </w:rPr>
                                <w:t xml:space="preserve"> do </w:t>
                              </w:r>
                              <w:r>
                                <w:rPr>
                                  <w:b/>
                                  <w:bCs/>
                                  <w:spacing w:val="-1"/>
                                </w:rPr>
                                <w:t>OKE</w:t>
                              </w:r>
                              <w:r>
                                <w:rPr>
                                  <w:b/>
                                  <w:bCs/>
                                  <w:spacing w:val="-4"/>
                                </w:rPr>
                                <w:t xml:space="preserve"> </w:t>
                              </w:r>
                              <w:r>
                                <w:rPr>
                                  <w:b/>
                                  <w:bCs/>
                                  <w:spacing w:val="-1"/>
                                </w:rPr>
                                <w:t>zastrzeżeń</w:t>
                              </w:r>
                              <w:r>
                                <w:rPr>
                                  <w:b/>
                                  <w:bCs/>
                                </w:rPr>
                                <w:t xml:space="preserve"> </w:t>
                              </w:r>
                              <w:r>
                                <w:rPr>
                                  <w:b/>
                                  <w:bCs/>
                                  <w:spacing w:val="-1"/>
                                </w:rPr>
                                <w:t>dotyczących</w:t>
                              </w:r>
                              <w:r>
                                <w:rPr>
                                  <w:b/>
                                  <w:bCs/>
                                </w:rPr>
                                <w:t xml:space="preserve"> </w:t>
                              </w:r>
                              <w:r>
                                <w:rPr>
                                  <w:b/>
                                  <w:bCs/>
                                  <w:spacing w:val="-1"/>
                                </w:rPr>
                                <w:t>naruszenia</w:t>
                              </w:r>
                              <w:r>
                                <w:rPr>
                                  <w:b/>
                                  <w:bCs/>
                                </w:rPr>
                                <w:t xml:space="preserve"> </w:t>
                              </w:r>
                              <w:r>
                                <w:rPr>
                                  <w:b/>
                                  <w:bCs/>
                                  <w:spacing w:val="-1"/>
                                </w:rPr>
                                <w:t>przepisów</w:t>
                              </w:r>
                              <w:r>
                                <w:rPr>
                                  <w:b/>
                                  <w:bCs/>
                                  <w:spacing w:val="77"/>
                                </w:rPr>
                                <w:t xml:space="preserve"> </w:t>
                              </w:r>
                              <w:r>
                                <w:rPr>
                                  <w:b/>
                                  <w:bCs/>
                                  <w:spacing w:val="-1"/>
                                </w:rPr>
                                <w:t>przeprowadzenia</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15C89231" id="Group 5973" o:spid="_x0000_s1511" style="width:529.05pt;height:28.85pt;mso-position-horizontal-relative:char;mso-position-vertical-relative:line" coordsize="1058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">
                <v:shape id="Freeform 5974" o:spid="_x0000_s1512" style="position:absolute;left:5;width:10570;height:274;visibility:visible;mso-wrap-style:square;v-text-anchor:top" coordsize="1057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" path="m,273r10569,l10569,,,,,273xe" fillcolor="#deeaf6" stroked="f">
                  <v:path arrowok="t" o:connecttype="custom" o:connectlocs="0,273;10569,273;10569,0;0,0;0,273" o:connectangles="0,0,0,0,0"/>
                </v:shape>
                <v:shape id="Freeform 5975" o:spid="_x0000_s1513" style="position:absolute;left:5;top:273;width:10570;height:293;visibility:visible;mso-wrap-style:square;v-text-anchor:top" coordsize="105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" path="m,292r10569,l10569,,,,,292xe" fillcolor="#deeaf6" stroked="f">
                  <v:path arrowok="t" o:connecttype="custom" o:connectlocs="0,292;10569,292;10569,0;0,0;0,292" o:connectangles="0,0,0,0,0"/>
                </v:shape>
                <v:shape id="Freeform 5976" o:spid="_x0000_s1514" style="position:absolute;left:5;top:571;width:10570;height:20;visibility:visible;mso-wrap-style:square;v-text-anchor:top" coordsize="10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" path="m,l10569,e" filled="f" strokeweight=".58pt">
                  <v:path arrowok="t" o:connecttype="custom" o:connectlocs="0,0;10569,0" o:connectangles="0,0"/>
                </v:shape>
                <v:shape id="Text Box 5977" o:spid="_x0000_s1515" type="#_x0000_t202" style="position:absolute;left:6;width:1057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751A0C6B" w14:textId="77777777" w:rsidR="00B07307" w:rsidRDefault="00B07307">
                        <w:pPr>
                          <w:pStyle w:val="Tekstpodstawowy"/>
                          <w:kinsoku w:val="0"/>
                          <w:overflowPunct w:val="0"/>
                          <w:spacing w:line="259" w:lineRule="auto"/>
                          <w:ind w:left="1303" w:right="1524" w:hanging="1275"/>
                        </w:pPr>
                        <w:r>
                          <w:rPr>
                            <w:b/>
                            <w:bCs/>
                            <w:spacing w:val="-1"/>
                          </w:rPr>
                          <w:t>Załącznik</w:t>
                        </w:r>
                        <w:r>
                          <w:rPr>
                            <w:b/>
                            <w:bCs/>
                            <w:spacing w:val="1"/>
                          </w:rPr>
                          <w:t xml:space="preserve"> </w:t>
                        </w:r>
                        <w:r>
                          <w:rPr>
                            <w:b/>
                            <w:bCs/>
                          </w:rPr>
                          <w:t xml:space="preserve">30  </w:t>
                        </w:r>
                        <w:r>
                          <w:rPr>
                            <w:b/>
                            <w:bCs/>
                            <w:spacing w:val="-1"/>
                          </w:rPr>
                          <w:t>Zgłoszenie</w:t>
                        </w:r>
                        <w:r>
                          <w:rPr>
                            <w:b/>
                            <w:bCs/>
                            <w:spacing w:val="-2"/>
                          </w:rPr>
                          <w:t xml:space="preserve"> </w:t>
                        </w:r>
                        <w:r>
                          <w:rPr>
                            <w:b/>
                            <w:bCs/>
                            <w:spacing w:val="-1"/>
                          </w:rPr>
                          <w:t>przez</w:t>
                        </w:r>
                        <w:r>
                          <w:rPr>
                            <w:b/>
                            <w:bCs/>
                            <w:spacing w:val="-2"/>
                          </w:rPr>
                          <w:t xml:space="preserve"> </w:t>
                        </w:r>
                        <w:r>
                          <w:rPr>
                            <w:b/>
                            <w:bCs/>
                            <w:spacing w:val="-1"/>
                          </w:rPr>
                          <w:t>zdającego</w:t>
                        </w:r>
                        <w:r>
                          <w:rPr>
                            <w:b/>
                            <w:bCs/>
                          </w:rPr>
                          <w:t xml:space="preserve"> do </w:t>
                        </w:r>
                        <w:r>
                          <w:rPr>
                            <w:b/>
                            <w:bCs/>
                            <w:spacing w:val="-1"/>
                          </w:rPr>
                          <w:t>OKE</w:t>
                        </w:r>
                        <w:r>
                          <w:rPr>
                            <w:b/>
                            <w:bCs/>
                            <w:spacing w:val="-4"/>
                          </w:rPr>
                          <w:t xml:space="preserve"> </w:t>
                        </w:r>
                        <w:r>
                          <w:rPr>
                            <w:b/>
                            <w:bCs/>
                            <w:spacing w:val="-1"/>
                          </w:rPr>
                          <w:t>zastrzeżeń</w:t>
                        </w:r>
                        <w:r>
                          <w:rPr>
                            <w:b/>
                            <w:bCs/>
                          </w:rPr>
                          <w:t xml:space="preserve"> </w:t>
                        </w:r>
                        <w:r>
                          <w:rPr>
                            <w:b/>
                            <w:bCs/>
                            <w:spacing w:val="-1"/>
                          </w:rPr>
                          <w:t>dotyczących</w:t>
                        </w:r>
                        <w:r>
                          <w:rPr>
                            <w:b/>
                            <w:bCs/>
                          </w:rPr>
                          <w:t xml:space="preserve"> </w:t>
                        </w:r>
                        <w:r>
                          <w:rPr>
                            <w:b/>
                            <w:bCs/>
                            <w:spacing w:val="-1"/>
                          </w:rPr>
                          <w:t>naruszenia</w:t>
                        </w:r>
                        <w:r>
                          <w:rPr>
                            <w:b/>
                            <w:bCs/>
                          </w:rPr>
                          <w:t xml:space="preserve"> </w:t>
                        </w:r>
                        <w:r>
                          <w:rPr>
                            <w:b/>
                            <w:bCs/>
                            <w:spacing w:val="-1"/>
                          </w:rPr>
                          <w:t>przepisów</w:t>
                        </w:r>
                        <w:r>
                          <w:rPr>
                            <w:b/>
                            <w:bCs/>
                            <w:spacing w:val="77"/>
                          </w:rPr>
                          <w:t xml:space="preserve"> </w:t>
                        </w:r>
                        <w:r>
                          <w:rPr>
                            <w:b/>
                            <w:bCs/>
                            <w:spacing w:val="-1"/>
                          </w:rPr>
                          <w:t>przeprowadzenia</w:t>
                        </w:r>
                        <w:r>
                          <w:rPr>
                            <w:b/>
                            <w:bCs/>
                          </w:rPr>
                          <w:t xml:space="preserve"> </w:t>
                        </w:r>
                        <w:r>
                          <w:rPr>
                            <w:b/>
                            <w:bCs/>
                            <w:spacing w:val="-1"/>
                          </w:rPr>
                          <w:t>egzaminu</w:t>
                        </w:r>
                      </w:p>
                    </w:txbxContent>
                  </v:textbox>
                </v:shape>
                <w10:anchorlock/>
              </v:group>
            </w:pict>
          </mc:Fallback>
        </mc:AlternateContent>
      </w:r>
    </w:p>
    <w:p w14:paraId="4A7C5FA1" w14:textId="77777777" w:rsidR="00B07307" w:rsidRDefault="00B07307">
      <w:pPr>
        <w:pStyle w:val="Tekstpodstawowy"/>
        <w:kinsoku w:val="0"/>
        <w:overflowPunct w:val="0"/>
        <w:spacing w:before="11"/>
        <w:ind w:left="0"/>
        <w:rPr>
          <w:sz w:val="26"/>
          <w:szCs w:val="26"/>
        </w:rPr>
      </w:pPr>
    </w:p>
    <w:p w14:paraId="206D881F" w14:textId="77777777" w:rsidR="00B07307" w:rsidRDefault="00B07307">
      <w:pPr>
        <w:pStyle w:val="Tekstpodstawowy"/>
        <w:kinsoku w:val="0"/>
        <w:overflowPunct w:val="0"/>
        <w:spacing w:before="11"/>
        <w:ind w:left="0"/>
        <w:rPr>
          <w:sz w:val="26"/>
          <w:szCs w:val="26"/>
        </w:rPr>
        <w:sectPr w:rsidR="00B07307" w:rsidSect="00873394">
          <w:pgSz w:w="11910" w:h="16840"/>
          <w:pgMar w:top="300" w:right="560" w:bottom="700" w:left="540" w:header="0" w:footer="504" w:gutter="0"/>
          <w:cols w:space="708" w:equalWidth="0">
            <w:col w:w="10810"/>
          </w:cols>
          <w:noEndnote/>
        </w:sectPr>
      </w:pPr>
    </w:p>
    <w:p w14:paraId="5052544B" w14:textId="42C09AD8" w:rsidR="00B07307" w:rsidRDefault="00B07307">
      <w:pPr>
        <w:pStyle w:val="Tekstpodstawowy"/>
        <w:kinsoku w:val="0"/>
        <w:overflowPunct w:val="0"/>
        <w:ind w:left="0"/>
        <w:rPr>
          <w:sz w:val="20"/>
          <w:szCs w:val="20"/>
        </w:rPr>
      </w:pPr>
    </w:p>
    <w:p w14:paraId="72012C54" w14:textId="320E86E1" w:rsidR="00D16012" w:rsidRDefault="00D16012">
      <w:pPr>
        <w:pStyle w:val="Tekstpodstawowy"/>
        <w:kinsoku w:val="0"/>
        <w:overflowPunct w:val="0"/>
        <w:ind w:left="0"/>
        <w:rPr>
          <w:sz w:val="20"/>
          <w:szCs w:val="20"/>
        </w:rPr>
      </w:pPr>
    </w:p>
    <w:p w14:paraId="72594305" w14:textId="77777777" w:rsidR="00D16012" w:rsidRDefault="00D16012">
      <w:pPr>
        <w:pStyle w:val="Tekstpodstawowy"/>
        <w:kinsoku w:val="0"/>
        <w:overflowPunct w:val="0"/>
        <w:ind w:left="0"/>
        <w:rPr>
          <w:sz w:val="20"/>
          <w:szCs w:val="20"/>
        </w:rPr>
      </w:pPr>
    </w:p>
    <w:p w14:paraId="0178B4B7" w14:textId="77777777" w:rsidR="00B07307" w:rsidRDefault="00B07307">
      <w:pPr>
        <w:pStyle w:val="Tekstpodstawowy"/>
        <w:kinsoku w:val="0"/>
        <w:overflowPunct w:val="0"/>
        <w:spacing w:before="11"/>
        <w:ind w:left="0"/>
        <w:rPr>
          <w:sz w:val="15"/>
          <w:szCs w:val="15"/>
        </w:rPr>
      </w:pPr>
    </w:p>
    <w:p w14:paraId="0EB98070" w14:textId="77777777" w:rsidR="00B07307" w:rsidRDefault="00B07307">
      <w:pPr>
        <w:pStyle w:val="Tekstpodstawowy"/>
        <w:kinsoku w:val="0"/>
        <w:overflowPunct w:val="0"/>
        <w:ind w:left="287"/>
        <w:rPr>
          <w:sz w:val="20"/>
          <w:szCs w:val="20"/>
        </w:rPr>
      </w:pPr>
      <w:r>
        <w:rPr>
          <w:spacing w:val="-1"/>
          <w:sz w:val="20"/>
          <w:szCs w:val="20"/>
        </w:rPr>
        <w:t>.............................................................................................</w:t>
      </w:r>
    </w:p>
    <w:p w14:paraId="25EAC30D" w14:textId="11A486B8" w:rsidR="00D16012" w:rsidRDefault="00B07307">
      <w:pPr>
        <w:pStyle w:val="Tekstpodstawowy"/>
        <w:kinsoku w:val="0"/>
        <w:overflowPunct w:val="0"/>
        <w:spacing w:before="1" w:line="673" w:lineRule="auto"/>
        <w:ind w:left="395" w:right="2976" w:hanging="108"/>
        <w:rPr>
          <w:i/>
          <w:iCs/>
          <w:spacing w:val="25"/>
          <w:sz w:val="16"/>
          <w:szCs w:val="16"/>
        </w:rPr>
      </w:pPr>
      <w:r>
        <w:rPr>
          <w:i/>
          <w:iCs/>
          <w:spacing w:val="-1"/>
          <w:sz w:val="16"/>
          <w:szCs w:val="16"/>
        </w:rPr>
        <w:t>imię</w:t>
      </w:r>
      <w:r>
        <w:rPr>
          <w:i/>
          <w:iCs/>
          <w:spacing w:val="-2"/>
          <w:sz w:val="16"/>
          <w:szCs w:val="16"/>
        </w:rPr>
        <w:t xml:space="preserve"> </w:t>
      </w:r>
      <w:r>
        <w:rPr>
          <w:i/>
          <w:iCs/>
          <w:sz w:val="16"/>
          <w:szCs w:val="16"/>
        </w:rPr>
        <w:t>i</w:t>
      </w:r>
      <w:r>
        <w:rPr>
          <w:i/>
          <w:iCs/>
          <w:spacing w:val="-1"/>
          <w:sz w:val="16"/>
          <w:szCs w:val="16"/>
        </w:rPr>
        <w:t xml:space="preserve"> nazwisko</w:t>
      </w:r>
      <w:r>
        <w:rPr>
          <w:i/>
          <w:iCs/>
          <w:spacing w:val="1"/>
          <w:sz w:val="16"/>
          <w:szCs w:val="16"/>
        </w:rPr>
        <w:t xml:space="preserve"> </w:t>
      </w:r>
      <w:r>
        <w:rPr>
          <w:i/>
          <w:iCs/>
          <w:spacing w:val="-2"/>
          <w:sz w:val="16"/>
          <w:szCs w:val="16"/>
        </w:rPr>
        <w:t>zdającego</w:t>
      </w:r>
      <w:r>
        <w:rPr>
          <w:i/>
          <w:iCs/>
          <w:spacing w:val="25"/>
          <w:sz w:val="16"/>
          <w:szCs w:val="16"/>
        </w:rPr>
        <w:t xml:space="preserve"> </w:t>
      </w:r>
    </w:p>
    <w:tbl>
      <w:tblPr>
        <w:tblStyle w:val="Tabela-Siatka2"/>
        <w:tblW w:w="7080" w:type="dxa"/>
        <w:tblInd w:w="120" w:type="dxa"/>
        <w:tblLook w:val="04A0" w:firstRow="1" w:lastRow="0" w:firstColumn="1" w:lastColumn="0" w:noHBand="0" w:noVBand="1"/>
      </w:tblPr>
      <w:tblGrid>
        <w:gridCol w:w="1800"/>
        <w:gridCol w:w="480"/>
        <w:gridCol w:w="480"/>
        <w:gridCol w:w="480"/>
        <w:gridCol w:w="480"/>
        <w:gridCol w:w="480"/>
        <w:gridCol w:w="480"/>
        <w:gridCol w:w="480"/>
        <w:gridCol w:w="480"/>
        <w:gridCol w:w="480"/>
        <w:gridCol w:w="480"/>
        <w:gridCol w:w="480"/>
      </w:tblGrid>
      <w:tr w:rsidR="00D16012" w14:paraId="68E13E5B" w14:textId="77777777" w:rsidTr="00D16012">
        <w:tc>
          <w:tcPr>
            <w:tcW w:w="1800" w:type="dxa"/>
            <w:tcBorders>
              <w:top w:val="nil"/>
              <w:left w:val="nil"/>
              <w:bottom w:val="nil"/>
              <w:right w:val="single" w:sz="4" w:space="0" w:color="auto"/>
            </w:tcBorders>
            <w:hideMark/>
          </w:tcPr>
          <w:p w14:paraId="1E91D52E" w14:textId="77777777" w:rsidR="00D16012" w:rsidRDefault="00D16012" w:rsidP="008A08EE">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5BAC028D"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70EAC7F1"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7A0557E4"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3A09C309"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238BF7D4"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4BAF4566"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1E063B8A"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7026DCAB"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1DEC8D86"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16FE1BD5" w14:textId="77777777" w:rsidR="00D16012" w:rsidRDefault="00D16012" w:rsidP="008A08EE"/>
        </w:tc>
        <w:tc>
          <w:tcPr>
            <w:tcW w:w="480" w:type="dxa"/>
            <w:tcBorders>
              <w:top w:val="single" w:sz="4" w:space="0" w:color="auto"/>
              <w:left w:val="single" w:sz="4" w:space="0" w:color="auto"/>
              <w:bottom w:val="single" w:sz="4" w:space="0" w:color="auto"/>
              <w:right w:val="single" w:sz="4" w:space="0" w:color="auto"/>
            </w:tcBorders>
          </w:tcPr>
          <w:p w14:paraId="2D7E7F2A" w14:textId="77777777" w:rsidR="00D16012" w:rsidRDefault="00D16012" w:rsidP="008A08EE"/>
        </w:tc>
      </w:tr>
    </w:tbl>
    <w:p w14:paraId="312C7580" w14:textId="77777777" w:rsidR="00D16012" w:rsidRDefault="00D16012">
      <w:pPr>
        <w:pStyle w:val="Tekstpodstawowy"/>
        <w:kinsoku w:val="0"/>
        <w:overflowPunct w:val="0"/>
        <w:spacing w:before="1" w:line="673" w:lineRule="auto"/>
        <w:ind w:left="395" w:right="2976" w:hanging="108"/>
        <w:rPr>
          <w:i/>
          <w:iCs/>
          <w:spacing w:val="25"/>
          <w:sz w:val="16"/>
          <w:szCs w:val="16"/>
        </w:rPr>
      </w:pPr>
    </w:p>
    <w:p w14:paraId="488E5C89" w14:textId="77777777" w:rsidR="00D16012" w:rsidRDefault="00D16012">
      <w:pPr>
        <w:pStyle w:val="Tekstpodstawowy"/>
        <w:tabs>
          <w:tab w:val="left" w:pos="3504"/>
        </w:tabs>
        <w:kinsoku w:val="0"/>
        <w:overflowPunct w:val="0"/>
        <w:ind w:left="287"/>
        <w:rPr>
          <w:w w:val="95"/>
          <w:sz w:val="20"/>
          <w:szCs w:val="20"/>
        </w:rPr>
      </w:pPr>
    </w:p>
    <w:p w14:paraId="3489BA0B" w14:textId="2A3EDC18" w:rsidR="00B07307" w:rsidRDefault="00B07307">
      <w:pPr>
        <w:pStyle w:val="Tekstpodstawowy"/>
        <w:tabs>
          <w:tab w:val="left" w:pos="3504"/>
        </w:tabs>
        <w:kinsoku w:val="0"/>
        <w:overflowPunct w:val="0"/>
        <w:ind w:left="287"/>
        <w:rPr>
          <w:sz w:val="20"/>
          <w:szCs w:val="20"/>
        </w:rPr>
      </w:pPr>
      <w:r>
        <w:rPr>
          <w:w w:val="95"/>
          <w:sz w:val="20"/>
          <w:szCs w:val="20"/>
        </w:rPr>
        <w:t>……………………………………</w:t>
      </w:r>
      <w:r>
        <w:rPr>
          <w:w w:val="95"/>
          <w:sz w:val="20"/>
          <w:szCs w:val="20"/>
        </w:rPr>
        <w:tab/>
      </w:r>
      <w:r>
        <w:rPr>
          <w:sz w:val="20"/>
          <w:szCs w:val="20"/>
        </w:rPr>
        <w:t>…………………</w:t>
      </w:r>
    </w:p>
    <w:p w14:paraId="22B30087" w14:textId="77777777" w:rsidR="00B07307" w:rsidRDefault="00B07307">
      <w:pPr>
        <w:pStyle w:val="Tekstpodstawowy"/>
        <w:tabs>
          <w:tab w:val="left" w:pos="4061"/>
        </w:tabs>
        <w:kinsoku w:val="0"/>
        <w:overflowPunct w:val="0"/>
        <w:spacing w:before="2"/>
        <w:ind w:left="1382"/>
        <w:rPr>
          <w:sz w:val="16"/>
          <w:szCs w:val="16"/>
        </w:rPr>
      </w:pPr>
      <w:r>
        <w:rPr>
          <w:i/>
          <w:iCs/>
          <w:spacing w:val="-1"/>
          <w:sz w:val="16"/>
          <w:szCs w:val="16"/>
        </w:rPr>
        <w:t>miejscowość</w:t>
      </w:r>
      <w:r>
        <w:rPr>
          <w:i/>
          <w:iCs/>
          <w:spacing w:val="-1"/>
          <w:sz w:val="16"/>
          <w:szCs w:val="16"/>
        </w:rPr>
        <w:tab/>
        <w:t>data</w:t>
      </w:r>
    </w:p>
    <w:p w14:paraId="48280E4A" w14:textId="77777777" w:rsidR="00B07307" w:rsidRDefault="00B07307">
      <w:pPr>
        <w:pStyle w:val="Tekstpodstawowy"/>
        <w:tabs>
          <w:tab w:val="left" w:pos="4061"/>
        </w:tabs>
        <w:kinsoku w:val="0"/>
        <w:overflowPunct w:val="0"/>
        <w:spacing w:before="2"/>
        <w:ind w:left="1382"/>
        <w:rPr>
          <w:sz w:val="16"/>
          <w:szCs w:val="16"/>
        </w:rPr>
        <w:sectPr w:rsidR="00B07307" w:rsidSect="00D16012">
          <w:type w:val="continuous"/>
          <w:pgSz w:w="11910" w:h="16840"/>
          <w:pgMar w:top="1320" w:right="560" w:bottom="280" w:left="540" w:header="708" w:footer="708" w:gutter="0"/>
          <w:cols w:space="708"/>
          <w:noEndnote/>
        </w:sectPr>
      </w:pPr>
    </w:p>
    <w:p w14:paraId="1FB0331B" w14:textId="77777777" w:rsidR="00D16012" w:rsidRDefault="00D16012">
      <w:pPr>
        <w:pStyle w:val="Tekstpodstawowy"/>
        <w:kinsoku w:val="0"/>
        <w:overflowPunct w:val="0"/>
        <w:spacing w:before="56"/>
        <w:ind w:left="287"/>
        <w:rPr>
          <w:spacing w:val="-1"/>
          <w:sz w:val="20"/>
          <w:szCs w:val="20"/>
        </w:rPr>
      </w:pPr>
    </w:p>
    <w:p w14:paraId="43B8FF27" w14:textId="1880C91E" w:rsidR="00B07307" w:rsidRDefault="00B07307">
      <w:pPr>
        <w:pStyle w:val="Tekstpodstawowy"/>
        <w:kinsoku w:val="0"/>
        <w:overflowPunct w:val="0"/>
        <w:spacing w:before="56"/>
        <w:ind w:left="287"/>
        <w:rPr>
          <w:sz w:val="20"/>
          <w:szCs w:val="20"/>
        </w:rPr>
      </w:pPr>
      <w:r>
        <w:rPr>
          <w:spacing w:val="-1"/>
          <w:sz w:val="20"/>
          <w:szCs w:val="20"/>
        </w:rPr>
        <w:t>..............................................................................................</w:t>
      </w:r>
    </w:p>
    <w:p w14:paraId="2B2165F1" w14:textId="77777777" w:rsidR="00B07307" w:rsidRDefault="00B07307">
      <w:pPr>
        <w:pStyle w:val="Tekstpodstawowy"/>
        <w:kinsoku w:val="0"/>
        <w:overflowPunct w:val="0"/>
        <w:spacing w:before="1"/>
        <w:ind w:left="287"/>
        <w:rPr>
          <w:sz w:val="16"/>
          <w:szCs w:val="16"/>
        </w:rPr>
      </w:pPr>
      <w:r>
        <w:rPr>
          <w:i/>
          <w:iCs/>
          <w:spacing w:val="-1"/>
          <w:sz w:val="16"/>
          <w:szCs w:val="16"/>
        </w:rPr>
        <w:t>adres</w:t>
      </w:r>
      <w:r>
        <w:rPr>
          <w:i/>
          <w:iCs/>
          <w:spacing w:val="-2"/>
          <w:sz w:val="16"/>
          <w:szCs w:val="16"/>
        </w:rPr>
        <w:t xml:space="preserve"> </w:t>
      </w:r>
      <w:r>
        <w:rPr>
          <w:i/>
          <w:iCs/>
          <w:spacing w:val="-1"/>
          <w:sz w:val="16"/>
          <w:szCs w:val="16"/>
        </w:rPr>
        <w:t>do</w:t>
      </w:r>
      <w:r>
        <w:rPr>
          <w:i/>
          <w:iCs/>
          <w:spacing w:val="3"/>
          <w:sz w:val="16"/>
          <w:szCs w:val="16"/>
        </w:rPr>
        <w:t xml:space="preserve"> </w:t>
      </w:r>
      <w:r>
        <w:rPr>
          <w:i/>
          <w:iCs/>
          <w:spacing w:val="-2"/>
          <w:sz w:val="16"/>
          <w:szCs w:val="16"/>
        </w:rPr>
        <w:t>korespondencji</w:t>
      </w:r>
      <w:r>
        <w:rPr>
          <w:i/>
          <w:iCs/>
          <w:spacing w:val="1"/>
          <w:sz w:val="16"/>
          <w:szCs w:val="16"/>
        </w:rPr>
        <w:t xml:space="preserve"> </w:t>
      </w:r>
      <w:r>
        <w:rPr>
          <w:i/>
          <w:iCs/>
          <w:spacing w:val="-2"/>
          <w:sz w:val="16"/>
          <w:szCs w:val="16"/>
        </w:rPr>
        <w:t>zdającego</w:t>
      </w:r>
    </w:p>
    <w:p w14:paraId="3B50A22C" w14:textId="77777777" w:rsidR="00B07307" w:rsidRDefault="00B07307">
      <w:pPr>
        <w:pStyle w:val="Tekstpodstawowy"/>
        <w:kinsoku w:val="0"/>
        <w:overflowPunct w:val="0"/>
        <w:spacing w:before="4"/>
        <w:ind w:left="0"/>
        <w:rPr>
          <w:i/>
          <w:iCs/>
          <w:sz w:val="13"/>
          <w:szCs w:val="13"/>
        </w:rPr>
      </w:pPr>
    </w:p>
    <w:p w14:paraId="1F6A40BC" w14:textId="77777777" w:rsidR="00B07307" w:rsidRDefault="00B07307">
      <w:pPr>
        <w:pStyle w:val="Tekstpodstawowy"/>
        <w:kinsoku w:val="0"/>
        <w:overflowPunct w:val="0"/>
        <w:spacing w:before="4"/>
        <w:ind w:left="0"/>
        <w:rPr>
          <w:i/>
          <w:iCs/>
          <w:sz w:val="13"/>
          <w:szCs w:val="13"/>
        </w:rPr>
        <w:sectPr w:rsidR="00B07307" w:rsidSect="00873394">
          <w:type w:val="continuous"/>
          <w:pgSz w:w="11910" w:h="16840"/>
          <w:pgMar w:top="1320" w:right="560" w:bottom="280" w:left="540" w:header="708" w:footer="708" w:gutter="0"/>
          <w:cols w:space="708" w:equalWidth="0">
            <w:col w:w="10810"/>
          </w:cols>
          <w:noEndnote/>
        </w:sectPr>
      </w:pPr>
    </w:p>
    <w:p w14:paraId="7304537A" w14:textId="77777777" w:rsidR="00D16012" w:rsidRDefault="00D16012">
      <w:pPr>
        <w:pStyle w:val="Tekstpodstawowy"/>
        <w:kinsoku w:val="0"/>
        <w:overflowPunct w:val="0"/>
        <w:spacing w:before="73"/>
        <w:ind w:left="287"/>
        <w:rPr>
          <w:spacing w:val="-1"/>
          <w:sz w:val="20"/>
          <w:szCs w:val="20"/>
        </w:rPr>
      </w:pPr>
    </w:p>
    <w:p w14:paraId="4A424277" w14:textId="45A556EB" w:rsidR="00B07307" w:rsidRDefault="00B07307">
      <w:pPr>
        <w:pStyle w:val="Tekstpodstawowy"/>
        <w:kinsoku w:val="0"/>
        <w:overflowPunct w:val="0"/>
        <w:spacing w:before="73"/>
        <w:ind w:left="287"/>
        <w:rPr>
          <w:sz w:val="20"/>
          <w:szCs w:val="20"/>
        </w:rPr>
      </w:pPr>
      <w:r>
        <w:rPr>
          <w:spacing w:val="-1"/>
          <w:sz w:val="20"/>
          <w:szCs w:val="20"/>
        </w:rPr>
        <w:t>.....................................................................</w:t>
      </w:r>
    </w:p>
    <w:p w14:paraId="6AFCA4B9" w14:textId="77777777" w:rsidR="00B07307" w:rsidRDefault="00B07307">
      <w:pPr>
        <w:pStyle w:val="Tekstpodstawowy"/>
        <w:kinsoku w:val="0"/>
        <w:overflowPunct w:val="0"/>
        <w:spacing w:before="1"/>
        <w:ind w:left="288"/>
        <w:rPr>
          <w:sz w:val="16"/>
          <w:szCs w:val="16"/>
        </w:rPr>
      </w:pPr>
      <w:r>
        <w:rPr>
          <w:i/>
          <w:iCs/>
          <w:spacing w:val="-1"/>
          <w:sz w:val="16"/>
          <w:szCs w:val="16"/>
        </w:rPr>
        <w:t>numer</w:t>
      </w:r>
      <w:r>
        <w:rPr>
          <w:i/>
          <w:iCs/>
          <w:sz w:val="16"/>
          <w:szCs w:val="16"/>
        </w:rPr>
        <w:t xml:space="preserve"> </w:t>
      </w:r>
      <w:r>
        <w:rPr>
          <w:i/>
          <w:iCs/>
          <w:spacing w:val="-1"/>
          <w:sz w:val="16"/>
          <w:szCs w:val="16"/>
        </w:rPr>
        <w:t>telefonu zdającego</w:t>
      </w:r>
    </w:p>
    <w:p w14:paraId="794830B5" w14:textId="77777777" w:rsidR="00B07307" w:rsidRDefault="00B07307">
      <w:pPr>
        <w:pStyle w:val="Tekstpodstawowy"/>
        <w:kinsoku w:val="0"/>
        <w:overflowPunct w:val="0"/>
        <w:ind w:left="0"/>
        <w:rPr>
          <w:i/>
          <w:iCs/>
          <w:sz w:val="20"/>
          <w:szCs w:val="20"/>
        </w:rPr>
      </w:pPr>
      <w:r>
        <w:rPr>
          <w:sz w:val="24"/>
          <w:szCs w:val="24"/>
        </w:rPr>
        <w:br w:type="column"/>
      </w:r>
    </w:p>
    <w:p w14:paraId="61819859" w14:textId="77777777" w:rsidR="00B07307" w:rsidRDefault="00B07307">
      <w:pPr>
        <w:pStyle w:val="Tekstpodstawowy"/>
        <w:kinsoku w:val="0"/>
        <w:overflowPunct w:val="0"/>
        <w:spacing w:before="11"/>
        <w:ind w:left="0"/>
        <w:rPr>
          <w:i/>
          <w:iCs/>
        </w:rPr>
      </w:pPr>
    </w:p>
    <w:p w14:paraId="07A9301E" w14:textId="77777777" w:rsidR="00D16012" w:rsidRDefault="00D16012">
      <w:pPr>
        <w:pStyle w:val="Tekstpodstawowy"/>
        <w:kinsoku w:val="0"/>
        <w:overflowPunct w:val="0"/>
        <w:ind w:left="287"/>
        <w:rPr>
          <w:b/>
          <w:bCs/>
          <w:spacing w:val="-1"/>
          <w:sz w:val="20"/>
          <w:szCs w:val="20"/>
        </w:rPr>
      </w:pPr>
    </w:p>
    <w:p w14:paraId="43BE6D44" w14:textId="080374EC" w:rsidR="00B07307" w:rsidRDefault="00B07307">
      <w:pPr>
        <w:pStyle w:val="Tekstpodstawowy"/>
        <w:kinsoku w:val="0"/>
        <w:overflowPunct w:val="0"/>
        <w:ind w:left="287"/>
        <w:rPr>
          <w:sz w:val="20"/>
          <w:szCs w:val="20"/>
        </w:rPr>
      </w:pPr>
      <w:r>
        <w:rPr>
          <w:b/>
          <w:bCs/>
          <w:spacing w:val="-1"/>
          <w:sz w:val="20"/>
          <w:szCs w:val="20"/>
        </w:rPr>
        <w:t>Dyrektor</w:t>
      </w:r>
    </w:p>
    <w:p w14:paraId="7B72A8DC" w14:textId="77777777" w:rsidR="00B07307" w:rsidRDefault="00B07307">
      <w:pPr>
        <w:pStyle w:val="Tekstpodstawowy"/>
        <w:kinsoku w:val="0"/>
        <w:overflowPunct w:val="0"/>
        <w:spacing w:line="478" w:lineRule="auto"/>
        <w:ind w:left="287" w:right="2525"/>
        <w:rPr>
          <w:sz w:val="20"/>
          <w:szCs w:val="20"/>
        </w:rPr>
      </w:pPr>
      <w:r>
        <w:rPr>
          <w:b/>
          <w:bCs/>
          <w:sz w:val="20"/>
          <w:szCs w:val="20"/>
        </w:rPr>
        <w:t>Okręgowej</w:t>
      </w:r>
      <w:r>
        <w:rPr>
          <w:b/>
          <w:bCs/>
          <w:spacing w:val="-15"/>
          <w:sz w:val="20"/>
          <w:szCs w:val="20"/>
        </w:rPr>
        <w:t xml:space="preserve"> </w:t>
      </w:r>
      <w:r>
        <w:rPr>
          <w:b/>
          <w:bCs/>
          <w:spacing w:val="-1"/>
          <w:sz w:val="20"/>
          <w:szCs w:val="20"/>
        </w:rPr>
        <w:t>Komisji</w:t>
      </w:r>
      <w:r>
        <w:rPr>
          <w:b/>
          <w:bCs/>
          <w:spacing w:val="-15"/>
          <w:sz w:val="20"/>
          <w:szCs w:val="20"/>
        </w:rPr>
        <w:t xml:space="preserve"> </w:t>
      </w:r>
      <w:r>
        <w:rPr>
          <w:b/>
          <w:bCs/>
          <w:sz w:val="20"/>
          <w:szCs w:val="20"/>
        </w:rPr>
        <w:t>Egzaminacyjnej</w:t>
      </w:r>
      <w:r>
        <w:rPr>
          <w:b/>
          <w:bCs/>
          <w:spacing w:val="27"/>
          <w:w w:val="99"/>
          <w:sz w:val="20"/>
          <w:szCs w:val="20"/>
        </w:rPr>
        <w:t xml:space="preserve"> </w:t>
      </w:r>
      <w:r>
        <w:rPr>
          <w:b/>
          <w:bCs/>
          <w:spacing w:val="1"/>
          <w:sz w:val="20"/>
          <w:szCs w:val="20"/>
        </w:rPr>
        <w:t>w/we</w:t>
      </w:r>
      <w:r>
        <w:rPr>
          <w:b/>
          <w:bCs/>
          <w:spacing w:val="-31"/>
          <w:sz w:val="20"/>
          <w:szCs w:val="20"/>
        </w:rPr>
        <w:t xml:space="preserve"> </w:t>
      </w:r>
      <w:r>
        <w:rPr>
          <w:b/>
          <w:bCs/>
          <w:sz w:val="20"/>
          <w:szCs w:val="20"/>
        </w:rPr>
        <w:t>……………………….………</w:t>
      </w:r>
    </w:p>
    <w:p w14:paraId="78C4F3FC" w14:textId="77777777" w:rsidR="00B07307" w:rsidRDefault="00B07307">
      <w:pPr>
        <w:pStyle w:val="Tekstpodstawowy"/>
        <w:kinsoku w:val="0"/>
        <w:overflowPunct w:val="0"/>
        <w:spacing w:line="478" w:lineRule="auto"/>
        <w:ind w:left="287" w:right="2525"/>
        <w:rPr>
          <w:sz w:val="20"/>
          <w:szCs w:val="20"/>
        </w:rPr>
        <w:sectPr w:rsidR="00B07307" w:rsidSect="00873394">
          <w:type w:val="continuous"/>
          <w:pgSz w:w="11910" w:h="16840"/>
          <w:pgMar w:top="1320" w:right="560" w:bottom="280" w:left="540" w:header="708" w:footer="708" w:gutter="0"/>
          <w:cols w:num="2" w:space="708" w:equalWidth="0">
            <w:col w:w="3742" w:space="1152"/>
            <w:col w:w="5916"/>
          </w:cols>
          <w:noEndnote/>
        </w:sectPr>
      </w:pPr>
    </w:p>
    <w:p w14:paraId="36D0F253" w14:textId="77777777" w:rsidR="00B07307" w:rsidRDefault="00B07307">
      <w:pPr>
        <w:pStyle w:val="Tekstpodstawowy"/>
        <w:kinsoku w:val="0"/>
        <w:overflowPunct w:val="0"/>
        <w:spacing w:before="1"/>
        <w:ind w:left="0"/>
        <w:rPr>
          <w:b/>
          <w:bCs/>
          <w:sz w:val="5"/>
          <w:szCs w:val="5"/>
        </w:rPr>
      </w:pPr>
    </w:p>
    <w:p w14:paraId="08ED23A9" w14:textId="33C8B69D" w:rsidR="00B07307" w:rsidRDefault="003B7C59">
      <w:pPr>
        <w:pStyle w:val="Tekstpodstawowy"/>
        <w:kinsoku w:val="0"/>
        <w:overflowPunct w:val="0"/>
        <w:spacing w:line="200" w:lineRule="atLeast"/>
        <w:ind w:left="259"/>
        <w:rPr>
          <w:sz w:val="20"/>
          <w:szCs w:val="20"/>
        </w:rPr>
      </w:pPr>
      <w:r>
        <w:rPr>
          <w:noProof/>
          <w:sz w:val="20"/>
          <w:szCs w:val="20"/>
        </w:rPr>
        <mc:AlternateContent>
          <mc:Choice Requires="wps">
            <w:drawing>
              <wp:inline distT="0" distB="0" distL="0" distR="0" wp14:anchorId="0CA9BA83" wp14:editId="429A47FE">
                <wp:extent cx="6621780" cy="321945"/>
                <wp:effectExtent l="0" t="0" r="0" b="0"/>
                <wp:docPr id="626" name="Text Box 5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3219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93857" w14:textId="77777777" w:rsidR="00B07307" w:rsidRDefault="00B07307">
                            <w:pPr>
                              <w:pStyle w:val="Tekstpodstawowy"/>
                              <w:kinsoku w:val="0"/>
                              <w:overflowPunct w:val="0"/>
                              <w:ind w:left="2748" w:right="526" w:hanging="2221"/>
                            </w:pPr>
                            <w:r>
                              <w:rPr>
                                <w:b/>
                                <w:bCs/>
                                <w:spacing w:val="-2"/>
                              </w:rPr>
                              <w:t>ZGŁOSZENIE</w:t>
                            </w:r>
                            <w:r>
                              <w:rPr>
                                <w:b/>
                                <w:bCs/>
                                <w:spacing w:val="-10"/>
                              </w:rPr>
                              <w:t xml:space="preserve"> </w:t>
                            </w:r>
                            <w:r>
                              <w:rPr>
                                <w:b/>
                                <w:bCs/>
                                <w:spacing w:val="-1"/>
                              </w:rPr>
                              <w:t>PRZEZ</w:t>
                            </w:r>
                            <w:r>
                              <w:rPr>
                                <w:b/>
                                <w:bCs/>
                                <w:spacing w:val="-10"/>
                              </w:rPr>
                              <w:t xml:space="preserve"> </w:t>
                            </w:r>
                            <w:r>
                              <w:rPr>
                                <w:b/>
                                <w:bCs/>
                                <w:spacing w:val="-2"/>
                              </w:rPr>
                              <w:t>ZDAJĄCEGO</w:t>
                            </w:r>
                            <w:r>
                              <w:rPr>
                                <w:b/>
                                <w:bCs/>
                                <w:spacing w:val="-8"/>
                              </w:rPr>
                              <w:t xml:space="preserve"> </w:t>
                            </w:r>
                            <w:r>
                              <w:rPr>
                                <w:b/>
                                <w:bCs/>
                                <w:spacing w:val="-1"/>
                              </w:rPr>
                              <w:t>DO</w:t>
                            </w:r>
                            <w:r>
                              <w:rPr>
                                <w:b/>
                                <w:bCs/>
                                <w:spacing w:val="-9"/>
                              </w:rPr>
                              <w:t xml:space="preserve"> </w:t>
                            </w:r>
                            <w:r>
                              <w:rPr>
                                <w:b/>
                                <w:bCs/>
                                <w:spacing w:val="-1"/>
                              </w:rPr>
                              <w:t>OKE</w:t>
                            </w:r>
                            <w:r>
                              <w:rPr>
                                <w:b/>
                                <w:bCs/>
                                <w:spacing w:val="-11"/>
                              </w:rPr>
                              <w:t xml:space="preserve"> </w:t>
                            </w:r>
                            <w:r>
                              <w:rPr>
                                <w:b/>
                                <w:bCs/>
                                <w:spacing w:val="-2"/>
                              </w:rPr>
                              <w:t>ZASTRZEŻEŃ</w:t>
                            </w:r>
                            <w:r>
                              <w:rPr>
                                <w:b/>
                                <w:bCs/>
                                <w:spacing w:val="-10"/>
                              </w:rPr>
                              <w:t xml:space="preserve"> </w:t>
                            </w:r>
                            <w:r>
                              <w:rPr>
                                <w:b/>
                                <w:bCs/>
                                <w:spacing w:val="-1"/>
                              </w:rPr>
                              <w:t>DOTYCZĄCYCH</w:t>
                            </w:r>
                            <w:r>
                              <w:rPr>
                                <w:b/>
                                <w:bCs/>
                                <w:spacing w:val="-8"/>
                              </w:rPr>
                              <w:t xml:space="preserve"> </w:t>
                            </w:r>
                            <w:r>
                              <w:rPr>
                                <w:b/>
                                <w:bCs/>
                                <w:spacing w:val="-2"/>
                              </w:rPr>
                              <w:t>NARUSZENIA</w:t>
                            </w:r>
                            <w:r>
                              <w:rPr>
                                <w:b/>
                                <w:bCs/>
                                <w:spacing w:val="57"/>
                              </w:rPr>
                              <w:t xml:space="preserve"> </w:t>
                            </w:r>
                            <w:r>
                              <w:rPr>
                                <w:b/>
                                <w:bCs/>
                                <w:spacing w:val="-1"/>
                              </w:rPr>
                              <w:t>PRZEPISÓW</w:t>
                            </w:r>
                            <w:r>
                              <w:rPr>
                                <w:b/>
                                <w:bCs/>
                                <w:spacing w:val="-11"/>
                              </w:rPr>
                              <w:t xml:space="preserve"> </w:t>
                            </w:r>
                            <w:r>
                              <w:rPr>
                                <w:b/>
                                <w:bCs/>
                                <w:spacing w:val="-2"/>
                              </w:rPr>
                              <w:t>PRZEPROWADZENIA</w:t>
                            </w:r>
                            <w:r>
                              <w:rPr>
                                <w:b/>
                                <w:bCs/>
                                <w:spacing w:val="-9"/>
                              </w:rPr>
                              <w:t xml:space="preserve"> </w:t>
                            </w:r>
                            <w:r>
                              <w:rPr>
                                <w:b/>
                                <w:bCs/>
                                <w:spacing w:val="-2"/>
                              </w:rPr>
                              <w:t>EGZAMINU</w:t>
                            </w:r>
                          </w:p>
                        </w:txbxContent>
                      </wps:txbx>
                      <wps:bodyPr rot="0" vert="horz" wrap="square" lIns="0" tIns="0" rIns="0" bIns="0" anchor="t" anchorCtr="0" upright="1">
                        <a:noAutofit/>
                      </wps:bodyPr>
                    </wps:wsp>
                  </a:graphicData>
                </a:graphic>
              </wp:inline>
            </w:drawing>
          </mc:Choice>
          <mc:Fallback>
            <w:pict>
              <v:shape w14:anchorId="0CA9BA83" id="Text Box 5993" o:spid="_x0000_s1516" type="#_x0000_t202" style="width:521.4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" fillcolor="#d9d9d9" stroked="f">
                <v:textbox inset="0,0,0,0">
                  <w:txbxContent>
                    <w:p w14:paraId="64893857" w14:textId="77777777" w:rsidR="00B07307" w:rsidRDefault="00B07307">
                      <w:pPr>
                        <w:pStyle w:val="Tekstpodstawowy"/>
                        <w:kinsoku w:val="0"/>
                        <w:overflowPunct w:val="0"/>
                        <w:ind w:left="2748" w:right="526" w:hanging="2221"/>
                      </w:pPr>
                      <w:r>
                        <w:rPr>
                          <w:b/>
                          <w:bCs/>
                          <w:spacing w:val="-2"/>
                        </w:rPr>
                        <w:t>ZGŁOSZENIE</w:t>
                      </w:r>
                      <w:r>
                        <w:rPr>
                          <w:b/>
                          <w:bCs/>
                          <w:spacing w:val="-10"/>
                        </w:rPr>
                        <w:t xml:space="preserve"> </w:t>
                      </w:r>
                      <w:r>
                        <w:rPr>
                          <w:b/>
                          <w:bCs/>
                          <w:spacing w:val="-1"/>
                        </w:rPr>
                        <w:t>PRZEZ</w:t>
                      </w:r>
                      <w:r>
                        <w:rPr>
                          <w:b/>
                          <w:bCs/>
                          <w:spacing w:val="-10"/>
                        </w:rPr>
                        <w:t xml:space="preserve"> </w:t>
                      </w:r>
                      <w:r>
                        <w:rPr>
                          <w:b/>
                          <w:bCs/>
                          <w:spacing w:val="-2"/>
                        </w:rPr>
                        <w:t>ZDAJĄCEGO</w:t>
                      </w:r>
                      <w:r>
                        <w:rPr>
                          <w:b/>
                          <w:bCs/>
                          <w:spacing w:val="-8"/>
                        </w:rPr>
                        <w:t xml:space="preserve"> </w:t>
                      </w:r>
                      <w:r>
                        <w:rPr>
                          <w:b/>
                          <w:bCs/>
                          <w:spacing w:val="-1"/>
                        </w:rPr>
                        <w:t>DO</w:t>
                      </w:r>
                      <w:r>
                        <w:rPr>
                          <w:b/>
                          <w:bCs/>
                          <w:spacing w:val="-9"/>
                        </w:rPr>
                        <w:t xml:space="preserve"> </w:t>
                      </w:r>
                      <w:r>
                        <w:rPr>
                          <w:b/>
                          <w:bCs/>
                          <w:spacing w:val="-1"/>
                        </w:rPr>
                        <w:t>OKE</w:t>
                      </w:r>
                      <w:r>
                        <w:rPr>
                          <w:b/>
                          <w:bCs/>
                          <w:spacing w:val="-11"/>
                        </w:rPr>
                        <w:t xml:space="preserve"> </w:t>
                      </w:r>
                      <w:r>
                        <w:rPr>
                          <w:b/>
                          <w:bCs/>
                          <w:spacing w:val="-2"/>
                        </w:rPr>
                        <w:t>ZASTRZEŻEŃ</w:t>
                      </w:r>
                      <w:r>
                        <w:rPr>
                          <w:b/>
                          <w:bCs/>
                          <w:spacing w:val="-10"/>
                        </w:rPr>
                        <w:t xml:space="preserve"> </w:t>
                      </w:r>
                      <w:r>
                        <w:rPr>
                          <w:b/>
                          <w:bCs/>
                          <w:spacing w:val="-1"/>
                        </w:rPr>
                        <w:t>DOTYCZĄCYCH</w:t>
                      </w:r>
                      <w:r>
                        <w:rPr>
                          <w:b/>
                          <w:bCs/>
                          <w:spacing w:val="-8"/>
                        </w:rPr>
                        <w:t xml:space="preserve"> </w:t>
                      </w:r>
                      <w:r>
                        <w:rPr>
                          <w:b/>
                          <w:bCs/>
                          <w:spacing w:val="-2"/>
                        </w:rPr>
                        <w:t>NARUSZENIA</w:t>
                      </w:r>
                      <w:r>
                        <w:rPr>
                          <w:b/>
                          <w:bCs/>
                          <w:spacing w:val="57"/>
                        </w:rPr>
                        <w:t xml:space="preserve"> </w:t>
                      </w:r>
                      <w:r>
                        <w:rPr>
                          <w:b/>
                          <w:bCs/>
                          <w:spacing w:val="-1"/>
                        </w:rPr>
                        <w:t>PRZEPISÓW</w:t>
                      </w:r>
                      <w:r>
                        <w:rPr>
                          <w:b/>
                          <w:bCs/>
                          <w:spacing w:val="-11"/>
                        </w:rPr>
                        <w:t xml:space="preserve"> </w:t>
                      </w:r>
                      <w:r>
                        <w:rPr>
                          <w:b/>
                          <w:bCs/>
                          <w:spacing w:val="-2"/>
                        </w:rPr>
                        <w:t>PRZEPROWADZENIA</w:t>
                      </w:r>
                      <w:r>
                        <w:rPr>
                          <w:b/>
                          <w:bCs/>
                          <w:spacing w:val="-9"/>
                        </w:rPr>
                        <w:t xml:space="preserve"> </w:t>
                      </w:r>
                      <w:r>
                        <w:rPr>
                          <w:b/>
                          <w:bCs/>
                          <w:spacing w:val="-2"/>
                        </w:rPr>
                        <w:t>EGZAMINU</w:t>
                      </w:r>
                    </w:p>
                  </w:txbxContent>
                </v:textbox>
                <w10:anchorlock/>
              </v:shape>
            </w:pict>
          </mc:Fallback>
        </mc:AlternateContent>
      </w:r>
    </w:p>
    <w:p w14:paraId="0C7DC524" w14:textId="77777777" w:rsidR="00B07307" w:rsidRDefault="00B07307">
      <w:pPr>
        <w:pStyle w:val="Tekstpodstawowy"/>
        <w:kinsoku w:val="0"/>
        <w:overflowPunct w:val="0"/>
        <w:spacing w:before="3"/>
        <w:ind w:left="0"/>
        <w:rPr>
          <w:b/>
          <w:bCs/>
          <w:sz w:val="17"/>
          <w:szCs w:val="17"/>
        </w:rPr>
      </w:pPr>
    </w:p>
    <w:p w14:paraId="5000B923" w14:textId="77777777" w:rsidR="00B07307" w:rsidRDefault="00B07307">
      <w:pPr>
        <w:pStyle w:val="Tekstpodstawowy"/>
        <w:kinsoku w:val="0"/>
        <w:overflowPunct w:val="0"/>
        <w:spacing w:before="69"/>
        <w:ind w:left="287" w:right="145"/>
        <w:jc w:val="both"/>
        <w:rPr>
          <w:spacing w:val="-1"/>
          <w:sz w:val="24"/>
          <w:szCs w:val="24"/>
        </w:rPr>
      </w:pPr>
      <w:r>
        <w:rPr>
          <w:sz w:val="24"/>
          <w:szCs w:val="24"/>
        </w:rPr>
        <w:t>Na</w:t>
      </w:r>
      <w:r>
        <w:rPr>
          <w:spacing w:val="-2"/>
          <w:sz w:val="24"/>
          <w:szCs w:val="24"/>
        </w:rPr>
        <w:t xml:space="preserve"> </w:t>
      </w:r>
      <w:r>
        <w:rPr>
          <w:spacing w:val="-1"/>
          <w:sz w:val="24"/>
          <w:szCs w:val="24"/>
        </w:rPr>
        <w:t xml:space="preserve">podstawie </w:t>
      </w:r>
      <w:r>
        <w:rPr>
          <w:sz w:val="24"/>
          <w:szCs w:val="24"/>
        </w:rPr>
        <w:t>art. 44zzzr</w:t>
      </w:r>
      <w:r>
        <w:rPr>
          <w:spacing w:val="-4"/>
          <w:sz w:val="24"/>
          <w:szCs w:val="24"/>
        </w:rPr>
        <w:t xml:space="preserve"> </w:t>
      </w:r>
      <w:r>
        <w:rPr>
          <w:sz w:val="24"/>
          <w:szCs w:val="24"/>
        </w:rPr>
        <w:t xml:space="preserve">ust. 1/ </w:t>
      </w:r>
      <w:r>
        <w:rPr>
          <w:spacing w:val="-1"/>
          <w:sz w:val="24"/>
          <w:szCs w:val="24"/>
        </w:rPr>
        <w:t>art.</w:t>
      </w:r>
      <w:r>
        <w:rPr>
          <w:sz w:val="24"/>
          <w:szCs w:val="24"/>
        </w:rPr>
        <w:t xml:space="preserve"> 44 zzzs ust. 1*</w:t>
      </w:r>
      <w:r>
        <w:rPr>
          <w:spacing w:val="-3"/>
          <w:sz w:val="24"/>
          <w:szCs w:val="24"/>
        </w:rPr>
        <w:t xml:space="preserve"> </w:t>
      </w:r>
      <w:r>
        <w:rPr>
          <w:sz w:val="24"/>
          <w:szCs w:val="24"/>
        </w:rPr>
        <w:t>ustawy</w:t>
      </w:r>
      <w:r>
        <w:rPr>
          <w:spacing w:val="-5"/>
          <w:sz w:val="24"/>
          <w:szCs w:val="24"/>
        </w:rPr>
        <w:t xml:space="preserve"> </w:t>
      </w:r>
      <w:r>
        <w:rPr>
          <w:sz w:val="24"/>
          <w:szCs w:val="24"/>
        </w:rPr>
        <w:t>z</w:t>
      </w:r>
      <w:r>
        <w:rPr>
          <w:spacing w:val="1"/>
          <w:sz w:val="24"/>
          <w:szCs w:val="24"/>
        </w:rPr>
        <w:t xml:space="preserve"> </w:t>
      </w:r>
      <w:r>
        <w:rPr>
          <w:sz w:val="24"/>
          <w:szCs w:val="24"/>
        </w:rPr>
        <w:t>dnia 7 września</w:t>
      </w:r>
      <w:r>
        <w:rPr>
          <w:spacing w:val="-1"/>
          <w:sz w:val="24"/>
          <w:szCs w:val="24"/>
        </w:rPr>
        <w:t xml:space="preserve"> </w:t>
      </w:r>
      <w:r>
        <w:rPr>
          <w:sz w:val="24"/>
          <w:szCs w:val="24"/>
        </w:rPr>
        <w:t xml:space="preserve">1991 </w:t>
      </w:r>
      <w:r>
        <w:rPr>
          <w:spacing w:val="2"/>
          <w:sz w:val="24"/>
          <w:szCs w:val="24"/>
        </w:rPr>
        <w:t>r.</w:t>
      </w:r>
      <w:r>
        <w:rPr>
          <w:sz w:val="24"/>
          <w:szCs w:val="24"/>
        </w:rPr>
        <w:t xml:space="preserve"> o </w:t>
      </w:r>
      <w:r>
        <w:rPr>
          <w:spacing w:val="-1"/>
          <w:sz w:val="24"/>
          <w:szCs w:val="24"/>
        </w:rPr>
        <w:t xml:space="preserve">systemie </w:t>
      </w:r>
      <w:r>
        <w:rPr>
          <w:sz w:val="24"/>
          <w:szCs w:val="24"/>
        </w:rPr>
        <w:t>oświaty</w:t>
      </w:r>
      <w:r>
        <w:rPr>
          <w:spacing w:val="-5"/>
          <w:sz w:val="24"/>
          <w:szCs w:val="24"/>
        </w:rPr>
        <w:t xml:space="preserve"> </w:t>
      </w:r>
      <w:r>
        <w:rPr>
          <w:sz w:val="24"/>
          <w:szCs w:val="24"/>
        </w:rPr>
        <w:t>(t.j.</w:t>
      </w:r>
      <w:r w:rsidR="003C21C5">
        <w:rPr>
          <w:spacing w:val="42"/>
          <w:sz w:val="24"/>
          <w:szCs w:val="24"/>
        </w:rPr>
        <w:t>Dz.U. 2021 r. poz.1915</w:t>
      </w:r>
      <w:r>
        <w:rPr>
          <w:sz w:val="24"/>
          <w:szCs w:val="24"/>
        </w:rPr>
        <w:t>)</w:t>
      </w:r>
      <w:r>
        <w:rPr>
          <w:spacing w:val="11"/>
          <w:sz w:val="24"/>
          <w:szCs w:val="24"/>
        </w:rPr>
        <w:t xml:space="preserve"> </w:t>
      </w:r>
      <w:r>
        <w:rPr>
          <w:b/>
          <w:bCs/>
          <w:spacing w:val="-1"/>
          <w:sz w:val="24"/>
          <w:szCs w:val="24"/>
        </w:rPr>
        <w:t>zgłaszam</w:t>
      </w:r>
      <w:r>
        <w:rPr>
          <w:b/>
          <w:bCs/>
          <w:spacing w:val="10"/>
          <w:sz w:val="24"/>
          <w:szCs w:val="24"/>
        </w:rPr>
        <w:t xml:space="preserve"> </w:t>
      </w:r>
      <w:r>
        <w:rPr>
          <w:b/>
          <w:bCs/>
          <w:spacing w:val="-1"/>
          <w:sz w:val="24"/>
          <w:szCs w:val="24"/>
        </w:rPr>
        <w:t>zastrzeżenia</w:t>
      </w:r>
      <w:r>
        <w:rPr>
          <w:b/>
          <w:bCs/>
          <w:spacing w:val="12"/>
          <w:sz w:val="24"/>
          <w:szCs w:val="24"/>
        </w:rPr>
        <w:t xml:space="preserve"> </w:t>
      </w:r>
      <w:r>
        <w:rPr>
          <w:b/>
          <w:bCs/>
          <w:sz w:val="24"/>
          <w:szCs w:val="24"/>
        </w:rPr>
        <w:t>dotyczące</w:t>
      </w:r>
      <w:r>
        <w:rPr>
          <w:b/>
          <w:bCs/>
          <w:spacing w:val="10"/>
          <w:sz w:val="24"/>
          <w:szCs w:val="24"/>
        </w:rPr>
        <w:t xml:space="preserve"> </w:t>
      </w:r>
      <w:r>
        <w:rPr>
          <w:b/>
          <w:bCs/>
          <w:spacing w:val="-1"/>
          <w:sz w:val="24"/>
          <w:szCs w:val="24"/>
        </w:rPr>
        <w:t>przeprowadzania</w:t>
      </w:r>
      <w:r>
        <w:rPr>
          <w:b/>
          <w:bCs/>
          <w:spacing w:val="16"/>
          <w:sz w:val="24"/>
          <w:szCs w:val="24"/>
        </w:rPr>
        <w:t xml:space="preserve"> </w:t>
      </w:r>
      <w:r>
        <w:rPr>
          <w:b/>
          <w:bCs/>
          <w:spacing w:val="-1"/>
          <w:sz w:val="24"/>
          <w:szCs w:val="24"/>
        </w:rPr>
        <w:t>egzaminu</w:t>
      </w:r>
      <w:r>
        <w:rPr>
          <w:b/>
          <w:bCs/>
          <w:spacing w:val="69"/>
          <w:sz w:val="24"/>
          <w:szCs w:val="24"/>
        </w:rPr>
        <w:t xml:space="preserve"> </w:t>
      </w:r>
      <w:r>
        <w:rPr>
          <w:b/>
          <w:bCs/>
          <w:spacing w:val="-1"/>
          <w:sz w:val="24"/>
          <w:szCs w:val="24"/>
        </w:rPr>
        <w:t>zawodowego</w:t>
      </w:r>
      <w:r>
        <w:rPr>
          <w:b/>
          <w:bCs/>
          <w:spacing w:val="1"/>
          <w:sz w:val="24"/>
          <w:szCs w:val="24"/>
        </w:rPr>
        <w:t xml:space="preserve"> </w:t>
      </w:r>
      <w:r>
        <w:rPr>
          <w:spacing w:val="-1"/>
          <w:sz w:val="24"/>
          <w:szCs w:val="24"/>
        </w:rPr>
        <w:t>przeprowadzanego</w:t>
      </w:r>
      <w:r>
        <w:rPr>
          <w:sz w:val="24"/>
          <w:szCs w:val="24"/>
        </w:rPr>
        <w:t xml:space="preserve"> w</w:t>
      </w:r>
      <w:r>
        <w:rPr>
          <w:spacing w:val="1"/>
          <w:sz w:val="24"/>
          <w:szCs w:val="24"/>
        </w:rPr>
        <w:t xml:space="preserve"> </w:t>
      </w:r>
      <w:r>
        <w:rPr>
          <w:spacing w:val="-1"/>
          <w:sz w:val="24"/>
          <w:szCs w:val="24"/>
        </w:rPr>
        <w:t>części</w:t>
      </w:r>
      <w:r>
        <w:rPr>
          <w:sz w:val="24"/>
          <w:szCs w:val="24"/>
        </w:rPr>
        <w:t xml:space="preserve"> </w:t>
      </w:r>
      <w:r>
        <w:rPr>
          <w:spacing w:val="-1"/>
          <w:sz w:val="24"/>
          <w:szCs w:val="24"/>
        </w:rPr>
        <w:t>pisemnej/części</w:t>
      </w:r>
      <w:r>
        <w:rPr>
          <w:sz w:val="24"/>
          <w:szCs w:val="24"/>
        </w:rPr>
        <w:t xml:space="preserve"> </w:t>
      </w:r>
      <w:r>
        <w:rPr>
          <w:spacing w:val="-1"/>
          <w:sz w:val="24"/>
          <w:szCs w:val="24"/>
        </w:rPr>
        <w:t>praktycznej*</w:t>
      </w:r>
      <w:r>
        <w:rPr>
          <w:sz w:val="24"/>
          <w:szCs w:val="24"/>
        </w:rPr>
        <w:t xml:space="preserve"> w</w:t>
      </w:r>
      <w:r>
        <w:rPr>
          <w:spacing w:val="6"/>
          <w:sz w:val="24"/>
          <w:szCs w:val="24"/>
        </w:rPr>
        <w:t xml:space="preserve"> </w:t>
      </w:r>
      <w:r>
        <w:rPr>
          <w:spacing w:val="-1"/>
          <w:sz w:val="24"/>
          <w:szCs w:val="24"/>
        </w:rPr>
        <w:t>zakresie</w:t>
      </w:r>
      <w:r>
        <w:rPr>
          <w:sz w:val="24"/>
          <w:szCs w:val="24"/>
        </w:rPr>
        <w:t xml:space="preserve"> </w:t>
      </w:r>
      <w:r>
        <w:rPr>
          <w:spacing w:val="-1"/>
          <w:sz w:val="24"/>
          <w:szCs w:val="24"/>
        </w:rPr>
        <w:t>kwalifikacji</w:t>
      </w:r>
    </w:p>
    <w:p w14:paraId="46CB635C" w14:textId="77777777" w:rsidR="00B07307" w:rsidRDefault="00B07307">
      <w:pPr>
        <w:pStyle w:val="Tekstpodstawowy"/>
        <w:kinsoku w:val="0"/>
        <w:overflowPunct w:val="0"/>
        <w:ind w:left="0"/>
        <w:rPr>
          <w:sz w:val="20"/>
          <w:szCs w:val="20"/>
        </w:rPr>
      </w:pPr>
    </w:p>
    <w:tbl>
      <w:tblPr>
        <w:tblStyle w:val="Tabela-Siatka"/>
        <w:tblW w:w="0" w:type="auto"/>
        <w:tblInd w:w="235" w:type="dxa"/>
        <w:tblLook w:val="04A0" w:firstRow="1" w:lastRow="0" w:firstColumn="1" w:lastColumn="0" w:noHBand="0" w:noVBand="1"/>
      </w:tblPr>
      <w:tblGrid>
        <w:gridCol w:w="2155"/>
        <w:gridCol w:w="8301"/>
      </w:tblGrid>
      <w:tr w:rsidR="00D16012" w14:paraId="7EBE54A1" w14:textId="77777777" w:rsidTr="00D16012">
        <w:tc>
          <w:tcPr>
            <w:tcW w:w="2155" w:type="dxa"/>
            <w:shd w:val="clear" w:color="auto" w:fill="DEEAF6" w:themeFill="accent5" w:themeFillTint="33"/>
            <w:vAlign w:val="center"/>
          </w:tcPr>
          <w:p w14:paraId="25BF7789" w14:textId="77777777" w:rsidR="00D16012" w:rsidRPr="00E24CB3" w:rsidRDefault="00D16012" w:rsidP="008A08EE">
            <w:pPr>
              <w:tabs>
                <w:tab w:val="left" w:pos="1560"/>
                <w:tab w:val="left" w:pos="3000"/>
              </w:tabs>
              <w:jc w:val="center"/>
              <w:rPr>
                <w:sz w:val="20"/>
                <w:szCs w:val="20"/>
              </w:rPr>
            </w:pPr>
            <w:r w:rsidRPr="00E24CB3">
              <w:rPr>
                <w:sz w:val="20"/>
                <w:szCs w:val="20"/>
              </w:rPr>
              <w:t>(symbol</w:t>
            </w:r>
          </w:p>
          <w:p w14:paraId="3D5990C5" w14:textId="77777777" w:rsidR="00D16012" w:rsidRDefault="00D16012" w:rsidP="008A08EE">
            <w:pPr>
              <w:tabs>
                <w:tab w:val="left" w:pos="1560"/>
                <w:tab w:val="left" w:pos="3000"/>
              </w:tabs>
              <w:jc w:val="center"/>
            </w:pPr>
            <w:r w:rsidRPr="00E24CB3">
              <w:rPr>
                <w:sz w:val="20"/>
                <w:szCs w:val="20"/>
              </w:rPr>
              <w:t>i nazwa kwalifikacji)</w:t>
            </w:r>
          </w:p>
        </w:tc>
        <w:tc>
          <w:tcPr>
            <w:tcW w:w="8301" w:type="dxa"/>
            <w:shd w:val="clear" w:color="auto" w:fill="DEEAF6" w:themeFill="accent5" w:themeFillTint="33"/>
          </w:tcPr>
          <w:p w14:paraId="73324481" w14:textId="77777777" w:rsidR="00D16012" w:rsidRDefault="00D16012" w:rsidP="008A08EE">
            <w:pPr>
              <w:tabs>
                <w:tab w:val="left" w:pos="1560"/>
                <w:tab w:val="left" w:pos="3000"/>
              </w:tabs>
            </w:pPr>
          </w:p>
          <w:p w14:paraId="0C8DA922" w14:textId="77777777" w:rsidR="00D16012" w:rsidRDefault="00D16012" w:rsidP="008A08EE">
            <w:pPr>
              <w:tabs>
                <w:tab w:val="left" w:pos="1560"/>
                <w:tab w:val="left" w:pos="3000"/>
              </w:tabs>
            </w:pPr>
          </w:p>
          <w:p w14:paraId="3013B2C7" w14:textId="6A7B0577" w:rsidR="00D16012" w:rsidRDefault="00D16012" w:rsidP="008A08EE">
            <w:pPr>
              <w:tabs>
                <w:tab w:val="left" w:pos="1560"/>
                <w:tab w:val="left" w:pos="3000"/>
              </w:tabs>
            </w:pPr>
          </w:p>
        </w:tc>
      </w:tr>
    </w:tbl>
    <w:p w14:paraId="03AF8CA1" w14:textId="77777777" w:rsidR="00B07307" w:rsidRDefault="00B07307">
      <w:pPr>
        <w:pStyle w:val="Tekstpodstawowy"/>
        <w:kinsoku w:val="0"/>
        <w:overflowPunct w:val="0"/>
        <w:ind w:left="0"/>
        <w:rPr>
          <w:sz w:val="20"/>
          <w:szCs w:val="20"/>
        </w:rPr>
      </w:pPr>
    </w:p>
    <w:p w14:paraId="00B2A58E" w14:textId="77777777" w:rsidR="00B07307" w:rsidRDefault="00B07307">
      <w:pPr>
        <w:pStyle w:val="Tekstpodstawowy"/>
        <w:kinsoku w:val="0"/>
        <w:overflowPunct w:val="0"/>
        <w:spacing w:before="8"/>
        <w:ind w:left="0"/>
        <w:rPr>
          <w:sz w:val="24"/>
          <w:szCs w:val="24"/>
        </w:rPr>
      </w:pPr>
    </w:p>
    <w:p w14:paraId="454922B4" w14:textId="77777777" w:rsidR="00B07307" w:rsidRDefault="00B07307">
      <w:pPr>
        <w:pStyle w:val="Tekstpodstawowy"/>
        <w:kinsoku w:val="0"/>
        <w:overflowPunct w:val="0"/>
        <w:ind w:left="0"/>
        <w:rPr>
          <w:sz w:val="17"/>
          <w:szCs w:val="17"/>
        </w:rPr>
      </w:pPr>
    </w:p>
    <w:p w14:paraId="21C53446" w14:textId="77777777" w:rsidR="00B07307" w:rsidRDefault="00B07307">
      <w:pPr>
        <w:pStyle w:val="Nagwek5"/>
        <w:kinsoku w:val="0"/>
        <w:overflowPunct w:val="0"/>
        <w:spacing w:before="69"/>
        <w:ind w:left="287"/>
        <w:rPr>
          <w:rFonts w:ascii="Times New Roman" w:hAnsi="Times New Roman" w:cs="Times New Roman"/>
        </w:rPr>
      </w:pPr>
      <w:r>
        <w:rPr>
          <w:rFonts w:ascii="Times New Roman" w:hAnsi="Times New Roman" w:cs="Times New Roman"/>
          <w:spacing w:val="-1"/>
        </w:rPr>
        <w:t>przeprowadzonego</w:t>
      </w:r>
      <w:r>
        <w:rPr>
          <w:rFonts w:ascii="Times New Roman" w:hAnsi="Times New Roman" w:cs="Times New Roman"/>
        </w:rPr>
        <w:t xml:space="preserve"> w dniu……. o </w:t>
      </w:r>
      <w:r>
        <w:rPr>
          <w:rFonts w:ascii="Times New Roman" w:hAnsi="Times New Roman" w:cs="Times New Roman"/>
          <w:spacing w:val="-1"/>
        </w:rPr>
        <w:t>godz.</w:t>
      </w:r>
      <w:r>
        <w:rPr>
          <w:rFonts w:ascii="Times New Roman" w:hAnsi="Times New Roman" w:cs="Times New Roman"/>
        </w:rPr>
        <w:t xml:space="preserve"> …………… w ………………………………</w:t>
      </w:r>
    </w:p>
    <w:p w14:paraId="257335F3" w14:textId="77777777" w:rsidR="00B07307" w:rsidRDefault="00B07307">
      <w:pPr>
        <w:pStyle w:val="Tekstpodstawowy"/>
        <w:kinsoku w:val="0"/>
        <w:overflowPunct w:val="0"/>
        <w:spacing w:before="1"/>
        <w:ind w:left="5993" w:right="1103" w:hanging="245"/>
        <w:rPr>
          <w:sz w:val="20"/>
          <w:szCs w:val="20"/>
        </w:rPr>
      </w:pPr>
      <w:r>
        <w:rPr>
          <w:i/>
          <w:iCs/>
          <w:sz w:val="20"/>
          <w:szCs w:val="20"/>
        </w:rPr>
        <w:t>nazwa</w:t>
      </w:r>
      <w:r>
        <w:rPr>
          <w:i/>
          <w:iCs/>
          <w:spacing w:val="-12"/>
          <w:sz w:val="20"/>
          <w:szCs w:val="20"/>
        </w:rPr>
        <w:t xml:space="preserve"> </w:t>
      </w:r>
      <w:r>
        <w:rPr>
          <w:i/>
          <w:iCs/>
          <w:sz w:val="20"/>
          <w:szCs w:val="20"/>
        </w:rPr>
        <w:t>i</w:t>
      </w:r>
      <w:r>
        <w:rPr>
          <w:i/>
          <w:iCs/>
          <w:spacing w:val="-14"/>
          <w:sz w:val="20"/>
          <w:szCs w:val="20"/>
        </w:rPr>
        <w:t xml:space="preserve"> </w:t>
      </w:r>
      <w:r>
        <w:rPr>
          <w:i/>
          <w:iCs/>
          <w:sz w:val="20"/>
          <w:szCs w:val="20"/>
        </w:rPr>
        <w:t>adres</w:t>
      </w:r>
      <w:r>
        <w:rPr>
          <w:i/>
          <w:iCs/>
          <w:spacing w:val="-11"/>
          <w:sz w:val="20"/>
          <w:szCs w:val="20"/>
        </w:rPr>
        <w:t xml:space="preserve"> </w:t>
      </w:r>
      <w:r>
        <w:rPr>
          <w:i/>
          <w:iCs/>
          <w:sz w:val="20"/>
          <w:szCs w:val="20"/>
        </w:rPr>
        <w:t>szkoły/placówki/centrum/podmiotu</w:t>
      </w:r>
      <w:r>
        <w:rPr>
          <w:i/>
          <w:iCs/>
          <w:spacing w:val="29"/>
          <w:w w:val="99"/>
          <w:sz w:val="20"/>
          <w:szCs w:val="20"/>
        </w:rPr>
        <w:t xml:space="preserve"> </w:t>
      </w:r>
      <w:r>
        <w:rPr>
          <w:i/>
          <w:iCs/>
          <w:sz w:val="20"/>
          <w:szCs w:val="20"/>
        </w:rPr>
        <w:t>prowadzącego</w:t>
      </w:r>
      <w:r>
        <w:rPr>
          <w:i/>
          <w:iCs/>
          <w:spacing w:val="-13"/>
          <w:sz w:val="20"/>
          <w:szCs w:val="20"/>
        </w:rPr>
        <w:t xml:space="preserve"> </w:t>
      </w:r>
      <w:r>
        <w:rPr>
          <w:i/>
          <w:iCs/>
          <w:spacing w:val="-1"/>
          <w:sz w:val="20"/>
          <w:szCs w:val="20"/>
        </w:rPr>
        <w:t>KKZ/</w:t>
      </w:r>
      <w:r>
        <w:rPr>
          <w:i/>
          <w:iCs/>
          <w:spacing w:val="-13"/>
          <w:sz w:val="20"/>
          <w:szCs w:val="20"/>
        </w:rPr>
        <w:t xml:space="preserve"> </w:t>
      </w:r>
      <w:r>
        <w:rPr>
          <w:i/>
          <w:iCs/>
          <w:sz w:val="20"/>
          <w:szCs w:val="20"/>
        </w:rPr>
        <w:t>pracodawcy</w:t>
      </w:r>
    </w:p>
    <w:p w14:paraId="4FE980EB" w14:textId="77777777" w:rsidR="00B07307" w:rsidRDefault="00B07307">
      <w:pPr>
        <w:pStyle w:val="Tekstpodstawowy"/>
        <w:kinsoku w:val="0"/>
        <w:overflowPunct w:val="0"/>
        <w:spacing w:before="11"/>
        <w:ind w:left="0"/>
        <w:rPr>
          <w:i/>
          <w:iCs/>
          <w:sz w:val="23"/>
          <w:szCs w:val="23"/>
        </w:rPr>
      </w:pPr>
    </w:p>
    <w:p w14:paraId="4C03A8D0" w14:textId="77777777" w:rsidR="00B07307" w:rsidRDefault="00B07307">
      <w:pPr>
        <w:pStyle w:val="Nagwek5"/>
        <w:kinsoku w:val="0"/>
        <w:overflowPunct w:val="0"/>
        <w:spacing w:before="0"/>
        <w:ind w:left="287"/>
        <w:rPr>
          <w:rFonts w:ascii="Times New Roman" w:hAnsi="Times New Roman" w:cs="Times New Roman"/>
        </w:rPr>
      </w:pPr>
      <w:r>
        <w:rPr>
          <w:rFonts w:ascii="Times New Roman" w:hAnsi="Times New Roman" w:cs="Times New Roman"/>
          <w:spacing w:val="-1"/>
        </w:rPr>
        <w:t>Uważam,</w:t>
      </w:r>
      <w:r>
        <w:rPr>
          <w:rFonts w:ascii="Times New Roman" w:hAnsi="Times New Roman" w:cs="Times New Roman"/>
        </w:rPr>
        <w:t xml:space="preserve"> że</w:t>
      </w:r>
      <w:r>
        <w:rPr>
          <w:rFonts w:ascii="Times New Roman" w:hAnsi="Times New Roman" w:cs="Times New Roman"/>
          <w:spacing w:val="-1"/>
        </w:rPr>
        <w:t xml:space="preserve"> </w:t>
      </w:r>
      <w:r>
        <w:rPr>
          <w:rFonts w:ascii="Times New Roman" w:hAnsi="Times New Roman" w:cs="Times New Roman"/>
        </w:rPr>
        <w:t xml:space="preserve">doszło do </w:t>
      </w:r>
      <w:r>
        <w:rPr>
          <w:rFonts w:ascii="Times New Roman" w:hAnsi="Times New Roman" w:cs="Times New Roman"/>
          <w:spacing w:val="-1"/>
        </w:rPr>
        <w:t>naruszenia</w:t>
      </w:r>
      <w:r>
        <w:rPr>
          <w:rFonts w:ascii="Times New Roman" w:hAnsi="Times New Roman" w:cs="Times New Roman"/>
        </w:rPr>
        <w:t xml:space="preserve"> </w:t>
      </w:r>
      <w:r>
        <w:rPr>
          <w:rFonts w:ascii="Times New Roman" w:hAnsi="Times New Roman" w:cs="Times New Roman"/>
          <w:spacing w:val="-1"/>
        </w:rPr>
        <w:t>przepisów</w:t>
      </w:r>
      <w:r>
        <w:rPr>
          <w:rFonts w:ascii="Times New Roman" w:hAnsi="Times New Roman" w:cs="Times New Roman"/>
        </w:rPr>
        <w:t xml:space="preserve"> </w:t>
      </w:r>
      <w:r>
        <w:rPr>
          <w:rFonts w:ascii="Times New Roman" w:hAnsi="Times New Roman" w:cs="Times New Roman"/>
          <w:spacing w:val="-1"/>
        </w:rPr>
        <w:t>dotyczących</w:t>
      </w:r>
      <w:r>
        <w:rPr>
          <w:rFonts w:ascii="Times New Roman" w:hAnsi="Times New Roman" w:cs="Times New Roman"/>
        </w:rPr>
        <w:t xml:space="preserve"> przeprowadzania</w:t>
      </w:r>
      <w:r>
        <w:rPr>
          <w:rFonts w:ascii="Times New Roman" w:hAnsi="Times New Roman" w:cs="Times New Roman"/>
          <w:spacing w:val="-1"/>
        </w:rPr>
        <w:t xml:space="preserve"> egzaminu,</w:t>
      </w:r>
      <w:r>
        <w:rPr>
          <w:rFonts w:ascii="Times New Roman" w:hAnsi="Times New Roman" w:cs="Times New Roman"/>
        </w:rPr>
        <w:t xml:space="preserve"> ponieważ:</w:t>
      </w:r>
    </w:p>
    <w:p w14:paraId="43700D8D" w14:textId="77777777" w:rsidR="00B07307" w:rsidRDefault="00B07307">
      <w:pPr>
        <w:pStyle w:val="Tekstpodstawowy"/>
        <w:kinsoku w:val="0"/>
        <w:overflowPunct w:val="0"/>
        <w:ind w:left="0"/>
        <w:rPr>
          <w:sz w:val="24"/>
          <w:szCs w:val="24"/>
        </w:rPr>
      </w:pPr>
    </w:p>
    <w:p w14:paraId="3CC4B9D5" w14:textId="77777777" w:rsidR="00B07307" w:rsidRDefault="00B07307">
      <w:pPr>
        <w:pStyle w:val="Tekstpodstawowy"/>
        <w:kinsoku w:val="0"/>
        <w:overflowPunct w:val="0"/>
        <w:spacing w:before="186"/>
        <w:ind w:left="287"/>
        <w:rPr>
          <w:sz w:val="20"/>
          <w:szCs w:val="20"/>
        </w:rPr>
      </w:pPr>
      <w:r>
        <w:rPr>
          <w:sz w:val="20"/>
          <w:szCs w:val="20"/>
        </w:rPr>
        <w:t>………………………………………………………………………………………………………………………………………</w:t>
      </w:r>
    </w:p>
    <w:p w14:paraId="6219F186" w14:textId="77777777" w:rsidR="00B07307" w:rsidRDefault="00B07307">
      <w:pPr>
        <w:pStyle w:val="Tekstpodstawowy"/>
        <w:kinsoku w:val="0"/>
        <w:overflowPunct w:val="0"/>
        <w:spacing w:before="10"/>
        <w:ind w:left="0"/>
        <w:rPr>
          <w:sz w:val="19"/>
          <w:szCs w:val="19"/>
        </w:rPr>
      </w:pPr>
    </w:p>
    <w:p w14:paraId="18539705" w14:textId="77777777" w:rsidR="00B07307" w:rsidRDefault="00B07307">
      <w:pPr>
        <w:pStyle w:val="Tekstpodstawowy"/>
        <w:kinsoku w:val="0"/>
        <w:overflowPunct w:val="0"/>
        <w:ind w:left="287"/>
        <w:rPr>
          <w:sz w:val="20"/>
          <w:szCs w:val="20"/>
        </w:rPr>
      </w:pPr>
      <w:r>
        <w:rPr>
          <w:sz w:val="20"/>
          <w:szCs w:val="20"/>
        </w:rPr>
        <w:t>………………………………………………………………………………………………………………………………………</w:t>
      </w:r>
    </w:p>
    <w:p w14:paraId="59D55F86" w14:textId="77777777" w:rsidR="00B07307" w:rsidRDefault="00B07307">
      <w:pPr>
        <w:pStyle w:val="Tekstpodstawowy"/>
        <w:kinsoku w:val="0"/>
        <w:overflowPunct w:val="0"/>
        <w:spacing w:before="1"/>
        <w:ind w:left="0"/>
        <w:rPr>
          <w:sz w:val="20"/>
          <w:szCs w:val="20"/>
        </w:rPr>
      </w:pPr>
    </w:p>
    <w:p w14:paraId="69BE872C" w14:textId="77777777" w:rsidR="00B07307" w:rsidRDefault="00B07307">
      <w:pPr>
        <w:pStyle w:val="Tekstpodstawowy"/>
        <w:kinsoku w:val="0"/>
        <w:overflowPunct w:val="0"/>
        <w:ind w:left="287"/>
        <w:rPr>
          <w:sz w:val="20"/>
          <w:szCs w:val="20"/>
        </w:rPr>
      </w:pPr>
      <w:r>
        <w:rPr>
          <w:sz w:val="20"/>
          <w:szCs w:val="20"/>
        </w:rPr>
        <w:t>………………………………………………………………………………………………………………………………………</w:t>
      </w:r>
    </w:p>
    <w:p w14:paraId="4D54879D" w14:textId="77777777" w:rsidR="00B07307" w:rsidRDefault="00B07307">
      <w:pPr>
        <w:pStyle w:val="Tekstpodstawowy"/>
        <w:kinsoku w:val="0"/>
        <w:overflowPunct w:val="0"/>
        <w:spacing w:before="1"/>
        <w:ind w:left="0"/>
        <w:rPr>
          <w:sz w:val="20"/>
          <w:szCs w:val="20"/>
        </w:rPr>
      </w:pPr>
    </w:p>
    <w:p w14:paraId="3EE369B4" w14:textId="77777777" w:rsidR="00B07307" w:rsidRDefault="00B07307">
      <w:pPr>
        <w:pStyle w:val="Tekstpodstawowy"/>
        <w:kinsoku w:val="0"/>
        <w:overflowPunct w:val="0"/>
        <w:ind w:left="287"/>
        <w:rPr>
          <w:sz w:val="20"/>
          <w:szCs w:val="20"/>
        </w:rPr>
      </w:pPr>
      <w:r>
        <w:rPr>
          <w:sz w:val="20"/>
          <w:szCs w:val="20"/>
        </w:rPr>
        <w:t>………………………………………………………………………………………………………………………………………</w:t>
      </w:r>
    </w:p>
    <w:p w14:paraId="355AE5CC" w14:textId="77777777" w:rsidR="00B07307" w:rsidRDefault="00B07307">
      <w:pPr>
        <w:pStyle w:val="Tekstpodstawowy"/>
        <w:kinsoku w:val="0"/>
        <w:overflowPunct w:val="0"/>
        <w:spacing w:before="10"/>
        <w:ind w:left="0"/>
        <w:rPr>
          <w:sz w:val="19"/>
          <w:szCs w:val="19"/>
        </w:rPr>
      </w:pPr>
    </w:p>
    <w:p w14:paraId="7B2EA0EB" w14:textId="358910F4" w:rsidR="00B07307" w:rsidRDefault="00B07307">
      <w:pPr>
        <w:pStyle w:val="Tekstpodstawowy"/>
        <w:kinsoku w:val="0"/>
        <w:overflowPunct w:val="0"/>
        <w:ind w:left="287"/>
        <w:rPr>
          <w:sz w:val="20"/>
          <w:szCs w:val="20"/>
        </w:rPr>
      </w:pPr>
      <w:r>
        <w:rPr>
          <w:sz w:val="20"/>
          <w:szCs w:val="20"/>
        </w:rPr>
        <w:t>………………………………………………………………………………………………………………</w:t>
      </w:r>
      <w:r w:rsidR="00D16012">
        <w:rPr>
          <w:sz w:val="20"/>
          <w:szCs w:val="20"/>
        </w:rPr>
        <w:t>…………………</w:t>
      </w:r>
      <w:r>
        <w:rPr>
          <w:sz w:val="20"/>
          <w:szCs w:val="20"/>
        </w:rPr>
        <w:t>……</w:t>
      </w:r>
    </w:p>
    <w:p w14:paraId="46E04118" w14:textId="77777777" w:rsidR="00B07307" w:rsidRDefault="00B07307">
      <w:pPr>
        <w:pStyle w:val="Tekstpodstawowy"/>
        <w:kinsoku w:val="0"/>
        <w:overflowPunct w:val="0"/>
        <w:ind w:left="0"/>
        <w:rPr>
          <w:sz w:val="20"/>
          <w:szCs w:val="20"/>
        </w:rPr>
      </w:pPr>
    </w:p>
    <w:p w14:paraId="242E1AF3" w14:textId="77777777" w:rsidR="00B07307" w:rsidRDefault="00B07307">
      <w:pPr>
        <w:pStyle w:val="Tekstpodstawowy"/>
        <w:kinsoku w:val="0"/>
        <w:overflowPunct w:val="0"/>
        <w:ind w:left="0"/>
        <w:rPr>
          <w:sz w:val="20"/>
          <w:szCs w:val="20"/>
        </w:rPr>
      </w:pPr>
    </w:p>
    <w:p w14:paraId="17CC9EF7" w14:textId="77777777" w:rsidR="00B07307" w:rsidRDefault="00B07307">
      <w:pPr>
        <w:pStyle w:val="Tekstpodstawowy"/>
        <w:kinsoku w:val="0"/>
        <w:overflowPunct w:val="0"/>
        <w:spacing w:before="2"/>
        <w:ind w:left="0"/>
        <w:rPr>
          <w:sz w:val="20"/>
          <w:szCs w:val="20"/>
        </w:rPr>
      </w:pPr>
    </w:p>
    <w:p w14:paraId="1FFB3689" w14:textId="77777777" w:rsidR="00B07307" w:rsidRDefault="00B07307">
      <w:pPr>
        <w:pStyle w:val="Tekstpodstawowy"/>
        <w:kinsoku w:val="0"/>
        <w:overflowPunct w:val="0"/>
        <w:spacing w:line="230" w:lineRule="exact"/>
        <w:ind w:left="6656"/>
        <w:rPr>
          <w:sz w:val="20"/>
          <w:szCs w:val="20"/>
        </w:rPr>
      </w:pPr>
      <w:r>
        <w:rPr>
          <w:sz w:val="20"/>
          <w:szCs w:val="20"/>
        </w:rPr>
        <w:t>……………………………………………………</w:t>
      </w:r>
    </w:p>
    <w:p w14:paraId="0367E038" w14:textId="77777777" w:rsidR="00B07307" w:rsidRDefault="00B07307">
      <w:pPr>
        <w:pStyle w:val="Tekstpodstawowy"/>
        <w:kinsoku w:val="0"/>
        <w:overflowPunct w:val="0"/>
        <w:spacing w:line="184" w:lineRule="exact"/>
        <w:ind w:left="0" w:right="1867"/>
        <w:jc w:val="right"/>
        <w:rPr>
          <w:sz w:val="16"/>
          <w:szCs w:val="16"/>
        </w:rPr>
      </w:pPr>
      <w:r>
        <w:rPr>
          <w:i/>
          <w:iCs/>
          <w:spacing w:val="-1"/>
          <w:sz w:val="16"/>
          <w:szCs w:val="16"/>
        </w:rPr>
        <w:t>podpis</w:t>
      </w:r>
      <w:r>
        <w:rPr>
          <w:i/>
          <w:iCs/>
          <w:spacing w:val="-2"/>
          <w:sz w:val="16"/>
          <w:szCs w:val="16"/>
        </w:rPr>
        <w:t xml:space="preserve"> </w:t>
      </w:r>
      <w:r>
        <w:rPr>
          <w:i/>
          <w:iCs/>
          <w:spacing w:val="-1"/>
          <w:sz w:val="16"/>
          <w:szCs w:val="16"/>
        </w:rPr>
        <w:t>zdającego</w:t>
      </w:r>
    </w:p>
    <w:p w14:paraId="43116B88" w14:textId="77777777" w:rsidR="00B07307" w:rsidRDefault="00B07307">
      <w:pPr>
        <w:pStyle w:val="Tekstpodstawowy"/>
        <w:kinsoku w:val="0"/>
        <w:overflowPunct w:val="0"/>
        <w:spacing w:before="11"/>
        <w:ind w:left="0"/>
        <w:rPr>
          <w:i/>
          <w:iCs/>
          <w:sz w:val="19"/>
          <w:szCs w:val="19"/>
        </w:rPr>
      </w:pPr>
    </w:p>
    <w:p w14:paraId="0E571A2C" w14:textId="77777777" w:rsidR="00B07307" w:rsidRDefault="00B07307">
      <w:pPr>
        <w:pStyle w:val="Tekstpodstawowy"/>
        <w:kinsoku w:val="0"/>
        <w:overflowPunct w:val="0"/>
        <w:ind w:left="287"/>
        <w:rPr>
          <w:sz w:val="20"/>
          <w:szCs w:val="20"/>
        </w:rPr>
      </w:pPr>
      <w:r>
        <w:rPr>
          <w:sz w:val="20"/>
          <w:szCs w:val="20"/>
        </w:rPr>
        <w:t>*</w:t>
      </w:r>
      <w:r>
        <w:rPr>
          <w:spacing w:val="-10"/>
          <w:sz w:val="20"/>
          <w:szCs w:val="20"/>
        </w:rPr>
        <w:t xml:space="preserve"> </w:t>
      </w:r>
      <w:r>
        <w:rPr>
          <w:spacing w:val="-1"/>
          <w:sz w:val="20"/>
          <w:szCs w:val="20"/>
        </w:rPr>
        <w:t>niepotrzebne</w:t>
      </w:r>
      <w:r>
        <w:rPr>
          <w:spacing w:val="-9"/>
          <w:sz w:val="20"/>
          <w:szCs w:val="20"/>
        </w:rPr>
        <w:t xml:space="preserve"> </w:t>
      </w:r>
      <w:r>
        <w:rPr>
          <w:spacing w:val="-1"/>
          <w:sz w:val="20"/>
          <w:szCs w:val="20"/>
        </w:rPr>
        <w:t>skreślić</w:t>
      </w:r>
    </w:p>
    <w:p w14:paraId="3E93D4B0" w14:textId="77777777" w:rsidR="00B07307" w:rsidRDefault="00B07307">
      <w:pPr>
        <w:pStyle w:val="Tekstpodstawowy"/>
        <w:kinsoku w:val="0"/>
        <w:overflowPunct w:val="0"/>
        <w:ind w:left="287"/>
        <w:rPr>
          <w:sz w:val="20"/>
          <w:szCs w:val="20"/>
        </w:rPr>
        <w:sectPr w:rsidR="00B07307" w:rsidSect="00D16012">
          <w:type w:val="continuous"/>
          <w:pgSz w:w="11910" w:h="16840"/>
          <w:pgMar w:top="1320" w:right="560" w:bottom="280" w:left="480" w:header="708" w:footer="708" w:gutter="0"/>
          <w:cols w:space="708" w:equalWidth="0">
            <w:col w:w="10870"/>
          </w:cols>
          <w:noEndnote/>
        </w:sectPr>
      </w:pPr>
    </w:p>
    <w:p w14:paraId="48534173" w14:textId="77777777" w:rsidR="00B07307" w:rsidRDefault="00B07307">
      <w:pPr>
        <w:pStyle w:val="Tekstpodstawowy"/>
        <w:kinsoku w:val="0"/>
        <w:overflowPunct w:val="0"/>
        <w:ind w:left="0"/>
        <w:rPr>
          <w:sz w:val="20"/>
          <w:szCs w:val="20"/>
        </w:rPr>
      </w:pPr>
    </w:p>
    <w:p w14:paraId="3D02A6A1" w14:textId="77777777" w:rsidR="00B07307" w:rsidRDefault="00B07307">
      <w:pPr>
        <w:pStyle w:val="Tekstpodstawowy"/>
        <w:kinsoku w:val="0"/>
        <w:overflowPunct w:val="0"/>
        <w:ind w:left="0"/>
        <w:rPr>
          <w:sz w:val="20"/>
          <w:szCs w:val="20"/>
        </w:rPr>
      </w:pPr>
    </w:p>
    <w:p w14:paraId="29BF3DC4" w14:textId="77777777" w:rsidR="00B07307" w:rsidRDefault="00B07307">
      <w:pPr>
        <w:pStyle w:val="Tekstpodstawowy"/>
        <w:kinsoku w:val="0"/>
        <w:overflowPunct w:val="0"/>
        <w:spacing w:before="6"/>
        <w:ind w:left="0"/>
        <w:rPr>
          <w:sz w:val="15"/>
          <w:szCs w:val="15"/>
        </w:rPr>
      </w:pPr>
    </w:p>
    <w:tbl>
      <w:tblPr>
        <w:tblW w:w="0" w:type="auto"/>
        <w:tblInd w:w="133" w:type="dxa"/>
        <w:tblLayout w:type="fixed"/>
        <w:tblCellMar>
          <w:left w:w="0" w:type="dxa"/>
          <w:right w:w="0" w:type="dxa"/>
        </w:tblCellMar>
        <w:tblLook w:val="0000" w:firstRow="0" w:lastRow="0" w:firstColumn="0" w:lastColumn="0" w:noHBand="0" w:noVBand="0"/>
      </w:tblPr>
      <w:tblGrid>
        <w:gridCol w:w="4316"/>
        <w:gridCol w:w="3797"/>
        <w:gridCol w:w="2005"/>
      </w:tblGrid>
      <w:tr w:rsidR="00B07307" w14:paraId="1450CA24" w14:textId="77777777">
        <w:trPr>
          <w:trHeight w:hRule="exact" w:val="638"/>
        </w:trPr>
        <w:tc>
          <w:tcPr>
            <w:tcW w:w="4316" w:type="dxa"/>
            <w:tcBorders>
              <w:top w:val="nil"/>
              <w:left w:val="nil"/>
              <w:bottom w:val="nil"/>
              <w:right w:val="nil"/>
            </w:tcBorders>
          </w:tcPr>
          <w:p w14:paraId="28B1426D" w14:textId="77777777" w:rsidR="00B07307" w:rsidRDefault="00B07307">
            <w:pPr>
              <w:pStyle w:val="TableParagraph"/>
              <w:kinsoku w:val="0"/>
              <w:overflowPunct w:val="0"/>
              <w:rPr>
                <w:sz w:val="20"/>
                <w:szCs w:val="20"/>
              </w:rPr>
            </w:pPr>
          </w:p>
          <w:p w14:paraId="334E083F" w14:textId="77777777" w:rsidR="00B07307" w:rsidRDefault="00B07307">
            <w:pPr>
              <w:pStyle w:val="TableParagraph"/>
              <w:kinsoku w:val="0"/>
              <w:overflowPunct w:val="0"/>
              <w:spacing w:before="169"/>
              <w:ind w:left="123"/>
            </w:pPr>
            <w:r>
              <w:rPr>
                <w:sz w:val="20"/>
                <w:szCs w:val="20"/>
              </w:rPr>
              <w:t>…………………………………………</w:t>
            </w:r>
          </w:p>
        </w:tc>
        <w:tc>
          <w:tcPr>
            <w:tcW w:w="3797" w:type="dxa"/>
            <w:tcBorders>
              <w:top w:val="nil"/>
              <w:left w:val="nil"/>
              <w:bottom w:val="nil"/>
              <w:right w:val="nil"/>
            </w:tcBorders>
          </w:tcPr>
          <w:p w14:paraId="539F18A6" w14:textId="77777777" w:rsidR="00B07307" w:rsidRDefault="00B07307">
            <w:pPr>
              <w:pStyle w:val="TableParagraph"/>
              <w:kinsoku w:val="0"/>
              <w:overflowPunct w:val="0"/>
              <w:rPr>
                <w:sz w:val="20"/>
                <w:szCs w:val="20"/>
              </w:rPr>
            </w:pPr>
          </w:p>
          <w:p w14:paraId="19818840" w14:textId="77777777" w:rsidR="00B07307" w:rsidRDefault="00B07307">
            <w:pPr>
              <w:pStyle w:val="TableParagraph"/>
              <w:kinsoku w:val="0"/>
              <w:overflowPunct w:val="0"/>
              <w:spacing w:before="169"/>
              <w:ind w:left="996"/>
            </w:pPr>
            <w:r>
              <w:rPr>
                <w:sz w:val="20"/>
                <w:szCs w:val="20"/>
              </w:rPr>
              <w:t>………………………………….</w:t>
            </w:r>
          </w:p>
        </w:tc>
        <w:tc>
          <w:tcPr>
            <w:tcW w:w="2005" w:type="dxa"/>
            <w:tcBorders>
              <w:top w:val="nil"/>
              <w:left w:val="nil"/>
              <w:bottom w:val="nil"/>
              <w:right w:val="nil"/>
            </w:tcBorders>
          </w:tcPr>
          <w:p w14:paraId="1954C0F7" w14:textId="77777777" w:rsidR="00B07307" w:rsidRDefault="00B07307">
            <w:pPr>
              <w:pStyle w:val="TableParagraph"/>
              <w:kinsoku w:val="0"/>
              <w:overflowPunct w:val="0"/>
              <w:rPr>
                <w:sz w:val="20"/>
                <w:szCs w:val="20"/>
              </w:rPr>
            </w:pPr>
          </w:p>
          <w:p w14:paraId="637B82AB" w14:textId="77777777" w:rsidR="00B07307" w:rsidRDefault="00B07307">
            <w:pPr>
              <w:pStyle w:val="TableParagraph"/>
              <w:kinsoku w:val="0"/>
              <w:overflowPunct w:val="0"/>
              <w:spacing w:before="169"/>
              <w:ind w:left="152"/>
            </w:pPr>
            <w:r>
              <w:rPr>
                <w:sz w:val="20"/>
                <w:szCs w:val="20"/>
              </w:rPr>
              <w:t>………………….</w:t>
            </w:r>
          </w:p>
        </w:tc>
      </w:tr>
      <w:tr w:rsidR="00B07307" w14:paraId="625B19B3" w14:textId="77777777">
        <w:trPr>
          <w:trHeight w:hRule="exact" w:val="317"/>
        </w:trPr>
        <w:tc>
          <w:tcPr>
            <w:tcW w:w="4316" w:type="dxa"/>
            <w:tcBorders>
              <w:top w:val="nil"/>
              <w:left w:val="nil"/>
              <w:bottom w:val="nil"/>
              <w:right w:val="nil"/>
            </w:tcBorders>
          </w:tcPr>
          <w:p w14:paraId="7A678FC1" w14:textId="77777777" w:rsidR="00B07307" w:rsidRDefault="00B07307">
            <w:pPr>
              <w:pStyle w:val="TableParagraph"/>
              <w:kinsoku w:val="0"/>
              <w:overflowPunct w:val="0"/>
              <w:spacing w:line="177" w:lineRule="exact"/>
              <w:ind w:left="1338"/>
            </w:pPr>
            <w:r>
              <w:rPr>
                <w:i/>
                <w:iCs/>
                <w:spacing w:val="-1"/>
                <w:sz w:val="16"/>
                <w:szCs w:val="16"/>
              </w:rPr>
              <w:t>pieczęć</w:t>
            </w:r>
            <w:r>
              <w:rPr>
                <w:i/>
                <w:iCs/>
                <w:spacing w:val="1"/>
                <w:sz w:val="16"/>
                <w:szCs w:val="16"/>
              </w:rPr>
              <w:t xml:space="preserve"> </w:t>
            </w:r>
            <w:r>
              <w:rPr>
                <w:i/>
                <w:iCs/>
                <w:spacing w:val="-2"/>
                <w:sz w:val="16"/>
                <w:szCs w:val="16"/>
              </w:rPr>
              <w:t>OKE</w:t>
            </w:r>
          </w:p>
        </w:tc>
        <w:tc>
          <w:tcPr>
            <w:tcW w:w="3797" w:type="dxa"/>
            <w:tcBorders>
              <w:top w:val="nil"/>
              <w:left w:val="nil"/>
              <w:bottom w:val="nil"/>
              <w:right w:val="nil"/>
            </w:tcBorders>
          </w:tcPr>
          <w:p w14:paraId="7202E6A8" w14:textId="77777777" w:rsidR="00B07307" w:rsidRDefault="00B07307">
            <w:pPr>
              <w:pStyle w:val="TableParagraph"/>
              <w:kinsoku w:val="0"/>
              <w:overflowPunct w:val="0"/>
              <w:spacing w:line="222" w:lineRule="exact"/>
              <w:ind w:left="1849"/>
            </w:pPr>
            <w:r>
              <w:rPr>
                <w:i/>
                <w:iCs/>
                <w:sz w:val="20"/>
                <w:szCs w:val="20"/>
              </w:rPr>
              <w:t>Miejscowość</w:t>
            </w:r>
          </w:p>
        </w:tc>
        <w:tc>
          <w:tcPr>
            <w:tcW w:w="2005" w:type="dxa"/>
            <w:tcBorders>
              <w:top w:val="nil"/>
              <w:left w:val="nil"/>
              <w:bottom w:val="nil"/>
              <w:right w:val="nil"/>
            </w:tcBorders>
          </w:tcPr>
          <w:p w14:paraId="7457AB7F" w14:textId="77777777" w:rsidR="00B07307" w:rsidRDefault="00B07307">
            <w:pPr>
              <w:pStyle w:val="TableParagraph"/>
              <w:kinsoku w:val="0"/>
              <w:overflowPunct w:val="0"/>
              <w:spacing w:line="222" w:lineRule="exact"/>
              <w:ind w:left="630"/>
            </w:pPr>
            <w:r>
              <w:rPr>
                <w:i/>
                <w:iCs/>
                <w:sz w:val="20"/>
                <w:szCs w:val="20"/>
              </w:rPr>
              <w:t>Data</w:t>
            </w:r>
          </w:p>
        </w:tc>
      </w:tr>
    </w:tbl>
    <w:p w14:paraId="5BF5DDE3" w14:textId="77777777" w:rsidR="00B07307" w:rsidRDefault="00B07307">
      <w:pPr>
        <w:pStyle w:val="Tekstpodstawowy"/>
        <w:kinsoku w:val="0"/>
        <w:overflowPunct w:val="0"/>
        <w:spacing w:before="2"/>
        <w:ind w:left="0"/>
        <w:rPr>
          <w:sz w:val="29"/>
          <w:szCs w:val="29"/>
        </w:rPr>
      </w:pPr>
    </w:p>
    <w:p w14:paraId="024E42F5" w14:textId="675089D0" w:rsidR="00B07307" w:rsidRDefault="003B7C59">
      <w:pPr>
        <w:pStyle w:val="Tekstpodstawowy"/>
        <w:kinsoku w:val="0"/>
        <w:overflowPunct w:val="0"/>
        <w:spacing w:before="73"/>
        <w:ind w:left="289"/>
        <w:rPr>
          <w:sz w:val="20"/>
          <w:szCs w:val="20"/>
        </w:rPr>
      </w:pPr>
      <w:r>
        <w:rPr>
          <w:noProof/>
        </w:rPr>
        <mc:AlternateContent>
          <mc:Choice Requires="wpg">
            <w:drawing>
              <wp:anchor distT="0" distB="0" distL="114300" distR="114300" simplePos="0" relativeHeight="251690496" behindDoc="1" locked="0" layoutInCell="0" allowOverlap="1" wp14:anchorId="39A0FC5F" wp14:editId="05F200B3">
                <wp:simplePos x="0" y="0"/>
                <wp:positionH relativeFrom="page">
                  <wp:posOffset>503555</wp:posOffset>
                </wp:positionH>
                <wp:positionV relativeFrom="paragraph">
                  <wp:posOffset>-1176020</wp:posOffset>
                </wp:positionV>
                <wp:extent cx="6629400" cy="366395"/>
                <wp:effectExtent l="0" t="0" r="0" b="0"/>
                <wp:wrapNone/>
                <wp:docPr id="609" name="Group 6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793" y="-1852"/>
                          <a:chExt cx="10440" cy="577"/>
                        </a:xfrm>
                      </wpg:grpSpPr>
                      <wps:wsp>
                        <wps:cNvPr id="610" name="Freeform 6007"/>
                        <wps:cNvSpPr>
                          <a:spLocks/>
                        </wps:cNvSpPr>
                        <wps:spPr bwMode="auto">
                          <a:xfrm>
                            <a:off x="799" y="-1852"/>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08"/>
                        <wps:cNvSpPr>
                          <a:spLocks/>
                        </wps:cNvSpPr>
                        <wps:spPr bwMode="auto">
                          <a:xfrm>
                            <a:off x="799" y="-1579"/>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009"/>
                        <wps:cNvSpPr>
                          <a:spLocks/>
                        </wps:cNvSpPr>
                        <wps:spPr bwMode="auto">
                          <a:xfrm>
                            <a:off x="799" y="-128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Text Box 6010"/>
                        <wps:cNvSpPr txBox="1">
                          <a:spLocks noChangeArrowheads="1"/>
                        </wps:cNvSpPr>
                        <wps:spPr bwMode="auto">
                          <a:xfrm>
                            <a:off x="799" y="-1853"/>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84DA" w14:textId="77777777" w:rsidR="00B07307" w:rsidRDefault="00B07307">
                              <w:pPr>
                                <w:pStyle w:val="Tekstpodstawowy"/>
                                <w:kinsoku w:val="0"/>
                                <w:overflowPunct w:val="0"/>
                                <w:spacing w:line="259" w:lineRule="auto"/>
                                <w:ind w:left="1447" w:right="34" w:hanging="1419"/>
                              </w:pPr>
                              <w:r>
                                <w:rPr>
                                  <w:b/>
                                  <w:bCs/>
                                  <w:spacing w:val="-1"/>
                                </w:rPr>
                                <w:t>Załącznik</w:t>
                              </w:r>
                              <w:r>
                                <w:rPr>
                                  <w:b/>
                                  <w:bCs/>
                                </w:rPr>
                                <w:t xml:space="preserve"> </w:t>
                              </w:r>
                              <w:r>
                                <w:rPr>
                                  <w:b/>
                                  <w:bCs/>
                                  <w:spacing w:val="20"/>
                                </w:rPr>
                                <w:t xml:space="preserve"> </w:t>
                              </w:r>
                              <w:r>
                                <w:rPr>
                                  <w:b/>
                                  <w:bCs/>
                                </w:rPr>
                                <w:t xml:space="preserve">31 </w:t>
                              </w:r>
                              <w:r>
                                <w:rPr>
                                  <w:b/>
                                  <w:bCs/>
                                  <w:spacing w:val="16"/>
                                </w:rPr>
                                <w:t xml:space="preserve"> </w:t>
                              </w:r>
                              <w:r>
                                <w:rPr>
                                  <w:b/>
                                  <w:bCs/>
                                  <w:spacing w:val="-1"/>
                                </w:rPr>
                                <w:t>Informacja</w:t>
                              </w:r>
                              <w:r>
                                <w:rPr>
                                  <w:b/>
                                  <w:bCs/>
                                </w:rPr>
                                <w:t xml:space="preserve"> </w:t>
                              </w:r>
                              <w:r>
                                <w:rPr>
                                  <w:b/>
                                  <w:bCs/>
                                  <w:spacing w:val="19"/>
                                </w:rPr>
                                <w:t xml:space="preserve"> </w:t>
                              </w:r>
                              <w:r>
                                <w:rPr>
                                  <w:b/>
                                  <w:bCs/>
                                  <w:spacing w:val="-1"/>
                                </w:rPr>
                                <w:t>dyrektora</w:t>
                              </w:r>
                              <w:r>
                                <w:rPr>
                                  <w:b/>
                                  <w:bCs/>
                                </w:rPr>
                                <w:t xml:space="preserve"> </w:t>
                              </w:r>
                              <w:r>
                                <w:rPr>
                                  <w:b/>
                                  <w:bCs/>
                                  <w:spacing w:val="16"/>
                                </w:rPr>
                                <w:t xml:space="preserve"> </w:t>
                              </w:r>
                              <w:r>
                                <w:rPr>
                                  <w:b/>
                                  <w:bCs/>
                                  <w:spacing w:val="-1"/>
                                </w:rPr>
                                <w:t>OKE</w:t>
                              </w:r>
                              <w:r>
                                <w:rPr>
                                  <w:b/>
                                  <w:bCs/>
                                </w:rPr>
                                <w:t xml:space="preserve"> </w:t>
                              </w:r>
                              <w:r>
                                <w:rPr>
                                  <w:b/>
                                  <w:bCs/>
                                  <w:spacing w:val="18"/>
                                </w:rPr>
                                <w:t xml:space="preserve"> </w:t>
                              </w:r>
                              <w:r>
                                <w:rPr>
                                  <w:b/>
                                  <w:bCs/>
                                </w:rPr>
                                <w:t xml:space="preserve">o </w:t>
                              </w:r>
                              <w:r>
                                <w:rPr>
                                  <w:b/>
                                  <w:bCs/>
                                  <w:spacing w:val="14"/>
                                </w:rPr>
                                <w:t xml:space="preserve"> </w:t>
                              </w:r>
                              <w:r>
                                <w:rPr>
                                  <w:b/>
                                  <w:bCs/>
                                  <w:spacing w:val="-1"/>
                                </w:rPr>
                                <w:t>wyniku</w:t>
                              </w:r>
                              <w:r>
                                <w:rPr>
                                  <w:b/>
                                  <w:bCs/>
                                </w:rPr>
                                <w:t xml:space="preserve"> </w:t>
                              </w:r>
                              <w:r>
                                <w:rPr>
                                  <w:b/>
                                  <w:bCs/>
                                  <w:spacing w:val="19"/>
                                </w:rPr>
                                <w:t xml:space="preserve"> </w:t>
                              </w:r>
                              <w:r>
                                <w:rPr>
                                  <w:b/>
                                  <w:bCs/>
                                  <w:spacing w:val="-1"/>
                                </w:rPr>
                                <w:t>rozstrzygnięcia</w:t>
                              </w:r>
                              <w:r>
                                <w:rPr>
                                  <w:b/>
                                  <w:bCs/>
                                </w:rPr>
                                <w:t xml:space="preserve"> </w:t>
                              </w:r>
                              <w:r>
                                <w:rPr>
                                  <w:b/>
                                  <w:bCs/>
                                  <w:spacing w:val="19"/>
                                </w:rPr>
                                <w:t xml:space="preserve"> </w:t>
                              </w:r>
                              <w:r>
                                <w:rPr>
                                  <w:b/>
                                  <w:bCs/>
                                  <w:spacing w:val="-1"/>
                                </w:rPr>
                                <w:t>zastrzeżeń</w:t>
                              </w:r>
                              <w:r>
                                <w:rPr>
                                  <w:b/>
                                  <w:bCs/>
                                </w:rPr>
                                <w:t xml:space="preserve"> </w:t>
                              </w:r>
                              <w:r>
                                <w:rPr>
                                  <w:b/>
                                  <w:bCs/>
                                  <w:spacing w:val="19"/>
                                </w:rPr>
                                <w:t xml:space="preserve"> </w:t>
                              </w:r>
                              <w:r>
                                <w:rPr>
                                  <w:b/>
                                  <w:bCs/>
                                </w:rPr>
                                <w:t xml:space="preserve">o </w:t>
                              </w:r>
                              <w:r>
                                <w:rPr>
                                  <w:b/>
                                  <w:bCs/>
                                  <w:spacing w:val="19"/>
                                </w:rPr>
                                <w:t xml:space="preserve"> </w:t>
                              </w:r>
                              <w:r>
                                <w:rPr>
                                  <w:b/>
                                  <w:bCs/>
                                  <w:spacing w:val="-1"/>
                                </w:rPr>
                                <w:t>naruszeniu</w:t>
                              </w:r>
                              <w:r>
                                <w:rPr>
                                  <w:b/>
                                  <w:bCs/>
                                </w:rPr>
                                <w:t xml:space="preserve"> </w:t>
                              </w:r>
                              <w:r>
                                <w:rPr>
                                  <w:b/>
                                  <w:bCs/>
                                  <w:spacing w:val="16"/>
                                </w:rPr>
                                <w:t xml:space="preserve"> </w:t>
                              </w:r>
                              <w:r>
                                <w:rPr>
                                  <w:b/>
                                  <w:bCs/>
                                  <w:spacing w:val="-2"/>
                                </w:rPr>
                                <w:t>przepisów</w:t>
                              </w:r>
                              <w:r>
                                <w:rPr>
                                  <w:b/>
                                  <w:bCs/>
                                  <w:spacing w:val="73"/>
                                </w:rPr>
                                <w:t xml:space="preserve"> </w:t>
                              </w:r>
                              <w:r>
                                <w:rPr>
                                  <w:b/>
                                  <w:bCs/>
                                  <w:spacing w:val="-1"/>
                                </w:rPr>
                                <w:t>przeprowadzania</w:t>
                              </w:r>
                              <w:r>
                                <w:rPr>
                                  <w:b/>
                                  <w:bCs/>
                                </w:rPr>
                                <w:t xml:space="preserve"> </w:t>
                              </w:r>
                              <w:r>
                                <w:rPr>
                                  <w:b/>
                                  <w:bCs/>
                                  <w:spacing w:val="-1"/>
                                </w:rPr>
                                <w:t>części</w:t>
                              </w:r>
                              <w:r>
                                <w:rPr>
                                  <w:b/>
                                  <w:bCs/>
                                  <w:spacing w:val="1"/>
                                </w:rPr>
                                <w:t xml:space="preserve"> </w:t>
                              </w:r>
                              <w:r>
                                <w:rPr>
                                  <w:b/>
                                  <w:bCs/>
                                  <w:spacing w:val="-1"/>
                                </w:rPr>
                                <w:t>pisemnej/części</w:t>
                              </w:r>
                              <w:r>
                                <w:rPr>
                                  <w:b/>
                                  <w:bCs/>
                                  <w:spacing w:val="1"/>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0FC5F" id="Group 6006" o:spid="_x0000_s1517" style="position:absolute;left:0;text-align:left;margin-left:39.65pt;margin-top:-92.6pt;width:522pt;height:28.85pt;z-index:-251625984;mso-position-horizontal-relative:page;mso-position-vertical-relative:text" coordorigin="793,-1852"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" o:allowincell="f">
                <v:shape id="Freeform 6007" o:spid="_x0000_s1518" style="position:absolute;left:799;top:-1852;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" path="m,273r10427,l10427,,,,,273xe" fillcolor="#deeaf6" stroked="f">
                  <v:path arrowok="t" o:connecttype="custom" o:connectlocs="0,273;10427,273;10427,0;0,0;0,273" o:connectangles="0,0,0,0,0"/>
                </v:shape>
                <v:shape id="Freeform 6008" o:spid="_x0000_s1519" style="position:absolute;left:799;top:-1579;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" path="m,292r10427,l10427,,,,,292xe" fillcolor="#deeaf6" stroked="f">
                  <v:path arrowok="t" o:connecttype="custom" o:connectlocs="0,292;10427,292;10427,0;0,0;0,292" o:connectangles="0,0,0,0,0"/>
                </v:shape>
                <v:shape id="Freeform 6009" o:spid="_x0000_s1520" style="position:absolute;left:799;top:-128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" path="m,l10427,e" filled="f" strokeweight=".58pt">
                  <v:path arrowok="t" o:connecttype="custom" o:connectlocs="0,0;10427,0" o:connectangles="0,0"/>
                </v:shape>
                <v:shape id="Text Box 6010" o:spid="_x0000_s1521" type="#_x0000_t202" style="position:absolute;left:799;top:-1853;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5C0B84DA" w14:textId="77777777" w:rsidR="00B07307" w:rsidRDefault="00B07307">
                        <w:pPr>
                          <w:pStyle w:val="Tekstpodstawowy"/>
                          <w:kinsoku w:val="0"/>
                          <w:overflowPunct w:val="0"/>
                          <w:spacing w:line="259" w:lineRule="auto"/>
                          <w:ind w:left="1447" w:right="34" w:hanging="1419"/>
                        </w:pPr>
                        <w:r>
                          <w:rPr>
                            <w:b/>
                            <w:bCs/>
                            <w:spacing w:val="-1"/>
                          </w:rPr>
                          <w:t>Załącznik</w:t>
                        </w:r>
                        <w:r>
                          <w:rPr>
                            <w:b/>
                            <w:bCs/>
                          </w:rPr>
                          <w:t xml:space="preserve"> </w:t>
                        </w:r>
                        <w:r>
                          <w:rPr>
                            <w:b/>
                            <w:bCs/>
                            <w:spacing w:val="20"/>
                          </w:rPr>
                          <w:t xml:space="preserve"> </w:t>
                        </w:r>
                        <w:r>
                          <w:rPr>
                            <w:b/>
                            <w:bCs/>
                          </w:rPr>
                          <w:t xml:space="preserve">31 </w:t>
                        </w:r>
                        <w:r>
                          <w:rPr>
                            <w:b/>
                            <w:bCs/>
                            <w:spacing w:val="16"/>
                          </w:rPr>
                          <w:t xml:space="preserve"> </w:t>
                        </w:r>
                        <w:r>
                          <w:rPr>
                            <w:b/>
                            <w:bCs/>
                            <w:spacing w:val="-1"/>
                          </w:rPr>
                          <w:t>Informacja</w:t>
                        </w:r>
                        <w:r>
                          <w:rPr>
                            <w:b/>
                            <w:bCs/>
                          </w:rPr>
                          <w:t xml:space="preserve"> </w:t>
                        </w:r>
                        <w:r>
                          <w:rPr>
                            <w:b/>
                            <w:bCs/>
                            <w:spacing w:val="19"/>
                          </w:rPr>
                          <w:t xml:space="preserve"> </w:t>
                        </w:r>
                        <w:r>
                          <w:rPr>
                            <w:b/>
                            <w:bCs/>
                            <w:spacing w:val="-1"/>
                          </w:rPr>
                          <w:t>dyrektora</w:t>
                        </w:r>
                        <w:r>
                          <w:rPr>
                            <w:b/>
                            <w:bCs/>
                          </w:rPr>
                          <w:t xml:space="preserve"> </w:t>
                        </w:r>
                        <w:r>
                          <w:rPr>
                            <w:b/>
                            <w:bCs/>
                            <w:spacing w:val="16"/>
                          </w:rPr>
                          <w:t xml:space="preserve"> </w:t>
                        </w:r>
                        <w:r>
                          <w:rPr>
                            <w:b/>
                            <w:bCs/>
                            <w:spacing w:val="-1"/>
                          </w:rPr>
                          <w:t>OKE</w:t>
                        </w:r>
                        <w:r>
                          <w:rPr>
                            <w:b/>
                            <w:bCs/>
                          </w:rPr>
                          <w:t xml:space="preserve"> </w:t>
                        </w:r>
                        <w:r>
                          <w:rPr>
                            <w:b/>
                            <w:bCs/>
                            <w:spacing w:val="18"/>
                          </w:rPr>
                          <w:t xml:space="preserve"> </w:t>
                        </w:r>
                        <w:r>
                          <w:rPr>
                            <w:b/>
                            <w:bCs/>
                          </w:rPr>
                          <w:t xml:space="preserve">o </w:t>
                        </w:r>
                        <w:r>
                          <w:rPr>
                            <w:b/>
                            <w:bCs/>
                            <w:spacing w:val="14"/>
                          </w:rPr>
                          <w:t xml:space="preserve"> </w:t>
                        </w:r>
                        <w:r>
                          <w:rPr>
                            <w:b/>
                            <w:bCs/>
                            <w:spacing w:val="-1"/>
                          </w:rPr>
                          <w:t>wyniku</w:t>
                        </w:r>
                        <w:r>
                          <w:rPr>
                            <w:b/>
                            <w:bCs/>
                          </w:rPr>
                          <w:t xml:space="preserve"> </w:t>
                        </w:r>
                        <w:r>
                          <w:rPr>
                            <w:b/>
                            <w:bCs/>
                            <w:spacing w:val="19"/>
                          </w:rPr>
                          <w:t xml:space="preserve"> </w:t>
                        </w:r>
                        <w:r>
                          <w:rPr>
                            <w:b/>
                            <w:bCs/>
                            <w:spacing w:val="-1"/>
                          </w:rPr>
                          <w:t>rozstrzygnięcia</w:t>
                        </w:r>
                        <w:r>
                          <w:rPr>
                            <w:b/>
                            <w:bCs/>
                          </w:rPr>
                          <w:t xml:space="preserve"> </w:t>
                        </w:r>
                        <w:r>
                          <w:rPr>
                            <w:b/>
                            <w:bCs/>
                            <w:spacing w:val="19"/>
                          </w:rPr>
                          <w:t xml:space="preserve"> </w:t>
                        </w:r>
                        <w:r>
                          <w:rPr>
                            <w:b/>
                            <w:bCs/>
                            <w:spacing w:val="-1"/>
                          </w:rPr>
                          <w:t>zastrzeżeń</w:t>
                        </w:r>
                        <w:r>
                          <w:rPr>
                            <w:b/>
                            <w:bCs/>
                          </w:rPr>
                          <w:t xml:space="preserve"> </w:t>
                        </w:r>
                        <w:r>
                          <w:rPr>
                            <w:b/>
                            <w:bCs/>
                            <w:spacing w:val="19"/>
                          </w:rPr>
                          <w:t xml:space="preserve"> </w:t>
                        </w:r>
                        <w:r>
                          <w:rPr>
                            <w:b/>
                            <w:bCs/>
                          </w:rPr>
                          <w:t xml:space="preserve">o </w:t>
                        </w:r>
                        <w:r>
                          <w:rPr>
                            <w:b/>
                            <w:bCs/>
                            <w:spacing w:val="19"/>
                          </w:rPr>
                          <w:t xml:space="preserve"> </w:t>
                        </w:r>
                        <w:r>
                          <w:rPr>
                            <w:b/>
                            <w:bCs/>
                            <w:spacing w:val="-1"/>
                          </w:rPr>
                          <w:t>naruszeniu</w:t>
                        </w:r>
                        <w:r>
                          <w:rPr>
                            <w:b/>
                            <w:bCs/>
                          </w:rPr>
                          <w:t xml:space="preserve"> </w:t>
                        </w:r>
                        <w:r>
                          <w:rPr>
                            <w:b/>
                            <w:bCs/>
                            <w:spacing w:val="16"/>
                          </w:rPr>
                          <w:t xml:space="preserve"> </w:t>
                        </w:r>
                        <w:r>
                          <w:rPr>
                            <w:b/>
                            <w:bCs/>
                            <w:spacing w:val="-2"/>
                          </w:rPr>
                          <w:t>przepisów</w:t>
                        </w:r>
                        <w:r>
                          <w:rPr>
                            <w:b/>
                            <w:bCs/>
                            <w:spacing w:val="73"/>
                          </w:rPr>
                          <w:t xml:space="preserve"> </w:t>
                        </w:r>
                        <w:r>
                          <w:rPr>
                            <w:b/>
                            <w:bCs/>
                            <w:spacing w:val="-1"/>
                          </w:rPr>
                          <w:t>przeprowadzania</w:t>
                        </w:r>
                        <w:r>
                          <w:rPr>
                            <w:b/>
                            <w:bCs/>
                          </w:rPr>
                          <w:t xml:space="preserve"> </w:t>
                        </w:r>
                        <w:r>
                          <w:rPr>
                            <w:b/>
                            <w:bCs/>
                            <w:spacing w:val="-1"/>
                          </w:rPr>
                          <w:t>części</w:t>
                        </w:r>
                        <w:r>
                          <w:rPr>
                            <w:b/>
                            <w:bCs/>
                            <w:spacing w:val="1"/>
                          </w:rPr>
                          <w:t xml:space="preserve"> </w:t>
                        </w:r>
                        <w:r>
                          <w:rPr>
                            <w:b/>
                            <w:bCs/>
                            <w:spacing w:val="-1"/>
                          </w:rPr>
                          <w:t>pisemnej/części</w:t>
                        </w:r>
                        <w:r>
                          <w:rPr>
                            <w:b/>
                            <w:bCs/>
                            <w:spacing w:val="1"/>
                          </w:rPr>
                          <w:t xml:space="preserve"> </w:t>
                        </w:r>
                        <w:r>
                          <w:rPr>
                            <w:b/>
                            <w:bCs/>
                            <w:spacing w:val="-1"/>
                          </w:rPr>
                          <w:t>praktycznej</w:t>
                        </w:r>
                        <w:r>
                          <w:rPr>
                            <w:b/>
                            <w:bCs/>
                          </w:rPr>
                          <w:t xml:space="preserve"> </w:t>
                        </w:r>
                        <w:r>
                          <w:rPr>
                            <w:b/>
                            <w:bCs/>
                            <w:spacing w:val="-1"/>
                          </w:rPr>
                          <w:t>egzaminu</w:t>
                        </w:r>
                      </w:p>
                    </w:txbxContent>
                  </v:textbox>
                </v:shape>
                <w10:wrap anchorx="page"/>
              </v:group>
            </w:pict>
          </mc:Fallback>
        </mc:AlternateContent>
      </w:r>
      <w:r w:rsidR="00B07307">
        <w:rPr>
          <w:i/>
          <w:iCs/>
          <w:sz w:val="20"/>
          <w:szCs w:val="20"/>
        </w:rPr>
        <w:t>imię</w:t>
      </w:r>
      <w:r w:rsidR="00B07307">
        <w:rPr>
          <w:i/>
          <w:iCs/>
          <w:spacing w:val="-14"/>
          <w:sz w:val="20"/>
          <w:szCs w:val="20"/>
        </w:rPr>
        <w:t xml:space="preserve"> </w:t>
      </w:r>
      <w:r w:rsidR="00B07307">
        <w:rPr>
          <w:i/>
          <w:iCs/>
          <w:sz w:val="20"/>
          <w:szCs w:val="20"/>
        </w:rPr>
        <w:t>i</w:t>
      </w:r>
      <w:r w:rsidR="00B07307">
        <w:rPr>
          <w:i/>
          <w:iCs/>
          <w:spacing w:val="-15"/>
          <w:sz w:val="20"/>
          <w:szCs w:val="20"/>
        </w:rPr>
        <w:t xml:space="preserve"> </w:t>
      </w:r>
      <w:r w:rsidR="00B07307">
        <w:rPr>
          <w:i/>
          <w:iCs/>
          <w:spacing w:val="-1"/>
          <w:sz w:val="20"/>
          <w:szCs w:val="20"/>
        </w:rPr>
        <w:t>nazwisko</w:t>
      </w:r>
      <w:r w:rsidR="00B07307">
        <w:rPr>
          <w:i/>
          <w:iCs/>
          <w:spacing w:val="-13"/>
          <w:sz w:val="20"/>
          <w:szCs w:val="20"/>
        </w:rPr>
        <w:t xml:space="preserve"> </w:t>
      </w:r>
      <w:r w:rsidR="00B07307">
        <w:rPr>
          <w:i/>
          <w:iCs/>
          <w:sz w:val="20"/>
          <w:szCs w:val="20"/>
        </w:rPr>
        <w:t xml:space="preserve">zdającego </w:t>
      </w:r>
      <w:r w:rsidR="00B07307">
        <w:rPr>
          <w:i/>
          <w:iCs/>
          <w:spacing w:val="12"/>
          <w:sz w:val="20"/>
          <w:szCs w:val="20"/>
        </w:rPr>
        <w:t xml:space="preserve"> </w:t>
      </w:r>
      <w:r w:rsidR="00B07307">
        <w:rPr>
          <w:sz w:val="20"/>
          <w:szCs w:val="20"/>
        </w:rPr>
        <w:t>…………………………………………………………………………………….</w:t>
      </w:r>
    </w:p>
    <w:p w14:paraId="17C3ED2C" w14:textId="77777777" w:rsidR="00867434" w:rsidRDefault="00867434">
      <w:pPr>
        <w:pStyle w:val="Tekstpodstawowy"/>
        <w:kinsoku w:val="0"/>
        <w:overflowPunct w:val="0"/>
        <w:spacing w:before="73"/>
        <w:ind w:left="289"/>
        <w:rPr>
          <w:sz w:val="20"/>
          <w:szCs w:val="20"/>
        </w:rPr>
      </w:pPr>
    </w:p>
    <w:p w14:paraId="0F6B5D4A" w14:textId="77777777" w:rsidR="00B07307" w:rsidRDefault="00B07307">
      <w:pPr>
        <w:pStyle w:val="Tekstpodstawowy"/>
        <w:kinsoku w:val="0"/>
        <w:overflowPunct w:val="0"/>
        <w:ind w:left="0"/>
        <w:rPr>
          <w:sz w:val="20"/>
          <w:szCs w:val="20"/>
        </w:rPr>
      </w:pPr>
    </w:p>
    <w:tbl>
      <w:tblPr>
        <w:tblStyle w:val="Tabela-Siatka2"/>
        <w:tblW w:w="6960" w:type="dxa"/>
        <w:tblInd w:w="120" w:type="dxa"/>
        <w:tblLook w:val="04A0" w:firstRow="1" w:lastRow="0" w:firstColumn="1" w:lastColumn="0" w:noHBand="0" w:noVBand="1"/>
      </w:tblPr>
      <w:tblGrid>
        <w:gridCol w:w="1680"/>
        <w:gridCol w:w="480"/>
        <w:gridCol w:w="480"/>
        <w:gridCol w:w="480"/>
        <w:gridCol w:w="480"/>
        <w:gridCol w:w="480"/>
        <w:gridCol w:w="480"/>
        <w:gridCol w:w="480"/>
        <w:gridCol w:w="480"/>
        <w:gridCol w:w="480"/>
        <w:gridCol w:w="480"/>
        <w:gridCol w:w="480"/>
      </w:tblGrid>
      <w:tr w:rsidR="00867434" w14:paraId="754F21D7" w14:textId="77777777" w:rsidTr="00867434">
        <w:tc>
          <w:tcPr>
            <w:tcW w:w="1680" w:type="dxa"/>
            <w:tcBorders>
              <w:top w:val="nil"/>
              <w:left w:val="nil"/>
              <w:bottom w:val="nil"/>
              <w:right w:val="single" w:sz="4" w:space="0" w:color="auto"/>
            </w:tcBorders>
            <w:hideMark/>
          </w:tcPr>
          <w:p w14:paraId="272CC9B9" w14:textId="77777777" w:rsidR="00867434" w:rsidRDefault="00867434" w:rsidP="00004BC7">
            <w:pPr>
              <w:ind w:firstLine="15"/>
            </w:pPr>
            <w:r>
              <w:rPr>
                <w:spacing w:val="-1"/>
                <w:sz w:val="20"/>
                <w:szCs w:val="20"/>
              </w:rPr>
              <w:t>Numer</w:t>
            </w:r>
            <w:r>
              <w:rPr>
                <w:spacing w:val="-11"/>
                <w:sz w:val="20"/>
                <w:szCs w:val="20"/>
              </w:rPr>
              <w:t xml:space="preserve"> </w:t>
            </w:r>
            <w:r>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7C438AA1"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462A4D2E"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5FDFBFF1"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25D35F69"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39001756"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538C1010"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3F511D24"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25D7B410"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5F239650"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734A665B" w14:textId="77777777" w:rsidR="00867434" w:rsidRDefault="00867434" w:rsidP="008A08EE"/>
        </w:tc>
        <w:tc>
          <w:tcPr>
            <w:tcW w:w="480" w:type="dxa"/>
            <w:tcBorders>
              <w:top w:val="single" w:sz="4" w:space="0" w:color="auto"/>
              <w:left w:val="single" w:sz="4" w:space="0" w:color="auto"/>
              <w:bottom w:val="single" w:sz="4" w:space="0" w:color="auto"/>
              <w:right w:val="single" w:sz="4" w:space="0" w:color="auto"/>
            </w:tcBorders>
          </w:tcPr>
          <w:p w14:paraId="0845B576" w14:textId="77777777" w:rsidR="00867434" w:rsidRDefault="00867434" w:rsidP="008A08EE"/>
        </w:tc>
      </w:tr>
    </w:tbl>
    <w:p w14:paraId="76733D0B" w14:textId="77777777" w:rsidR="00004BC7" w:rsidRDefault="00004BC7">
      <w:pPr>
        <w:pStyle w:val="Tekstpodstawowy"/>
        <w:kinsoku w:val="0"/>
        <w:overflowPunct w:val="0"/>
        <w:spacing w:before="91" w:line="242" w:lineRule="auto"/>
        <w:ind w:left="255" w:right="11"/>
        <w:rPr>
          <w:spacing w:val="-1"/>
          <w:sz w:val="20"/>
          <w:szCs w:val="20"/>
        </w:rPr>
      </w:pPr>
    </w:p>
    <w:p w14:paraId="3D9F6CDE" w14:textId="13170DA5" w:rsidR="00867434" w:rsidRDefault="00B07307">
      <w:pPr>
        <w:pStyle w:val="Tekstpodstawowy"/>
        <w:kinsoku w:val="0"/>
        <w:overflowPunct w:val="0"/>
        <w:spacing w:before="91" w:line="242" w:lineRule="auto"/>
        <w:ind w:left="255" w:right="11"/>
        <w:rPr>
          <w:spacing w:val="28"/>
          <w:w w:val="99"/>
          <w:sz w:val="20"/>
          <w:szCs w:val="20"/>
        </w:rPr>
      </w:pPr>
      <w:r>
        <w:rPr>
          <w:spacing w:val="-1"/>
          <w:sz w:val="20"/>
          <w:szCs w:val="20"/>
        </w:rPr>
        <w:t>Szkoła/</w:t>
      </w:r>
      <w:r>
        <w:rPr>
          <w:spacing w:val="-15"/>
          <w:sz w:val="20"/>
          <w:szCs w:val="20"/>
        </w:rPr>
        <w:t xml:space="preserve"> </w:t>
      </w:r>
      <w:r>
        <w:rPr>
          <w:sz w:val="20"/>
          <w:szCs w:val="20"/>
        </w:rPr>
        <w:t>placówka/</w:t>
      </w:r>
      <w:r>
        <w:rPr>
          <w:spacing w:val="26"/>
          <w:w w:val="99"/>
          <w:sz w:val="20"/>
          <w:szCs w:val="20"/>
        </w:rPr>
        <w:t xml:space="preserve"> </w:t>
      </w:r>
      <w:r>
        <w:rPr>
          <w:spacing w:val="-1"/>
          <w:sz w:val="20"/>
          <w:szCs w:val="20"/>
        </w:rPr>
        <w:t>centrum/</w:t>
      </w:r>
      <w:r>
        <w:rPr>
          <w:spacing w:val="-15"/>
          <w:sz w:val="20"/>
          <w:szCs w:val="20"/>
        </w:rPr>
        <w:t xml:space="preserve"> </w:t>
      </w:r>
      <w:r>
        <w:rPr>
          <w:sz w:val="20"/>
          <w:szCs w:val="20"/>
        </w:rPr>
        <w:t>podmiot</w:t>
      </w:r>
      <w:r>
        <w:rPr>
          <w:spacing w:val="26"/>
          <w:w w:val="99"/>
          <w:sz w:val="20"/>
          <w:szCs w:val="20"/>
        </w:rPr>
        <w:t xml:space="preserve"> </w:t>
      </w:r>
      <w:r>
        <w:rPr>
          <w:spacing w:val="1"/>
          <w:sz w:val="20"/>
          <w:szCs w:val="20"/>
        </w:rPr>
        <w:t>p</w:t>
      </w:r>
      <w:r>
        <w:rPr>
          <w:sz w:val="20"/>
          <w:szCs w:val="20"/>
        </w:rPr>
        <w:t>r</w:t>
      </w:r>
      <w:r>
        <w:rPr>
          <w:spacing w:val="1"/>
          <w:sz w:val="20"/>
          <w:szCs w:val="20"/>
        </w:rPr>
        <w:t>o</w:t>
      </w:r>
      <w:r>
        <w:rPr>
          <w:spacing w:val="-6"/>
          <w:sz w:val="20"/>
          <w:szCs w:val="20"/>
        </w:rPr>
        <w:t>w</w:t>
      </w:r>
      <w:r>
        <w:rPr>
          <w:sz w:val="20"/>
          <w:szCs w:val="20"/>
        </w:rPr>
        <w:t>a</w:t>
      </w:r>
      <w:r>
        <w:rPr>
          <w:spacing w:val="1"/>
          <w:sz w:val="20"/>
          <w:szCs w:val="20"/>
        </w:rPr>
        <w:t>d</w:t>
      </w:r>
      <w:r>
        <w:rPr>
          <w:sz w:val="20"/>
          <w:szCs w:val="20"/>
        </w:rPr>
        <w:t>zą</w:t>
      </w:r>
      <w:r>
        <w:rPr>
          <w:spacing w:val="2"/>
          <w:sz w:val="20"/>
          <w:szCs w:val="20"/>
        </w:rPr>
        <w:t>c</w:t>
      </w:r>
      <w:r>
        <w:rPr>
          <w:sz w:val="20"/>
          <w:szCs w:val="20"/>
        </w:rPr>
        <w:t>y</w:t>
      </w:r>
      <w:r>
        <w:rPr>
          <w:spacing w:val="-15"/>
          <w:sz w:val="20"/>
          <w:szCs w:val="20"/>
        </w:rPr>
        <w:t xml:space="preserve"> </w:t>
      </w:r>
      <w:r>
        <w:rPr>
          <w:sz w:val="20"/>
          <w:szCs w:val="20"/>
        </w:rPr>
        <w:t>K</w:t>
      </w:r>
      <w:r>
        <w:rPr>
          <w:spacing w:val="2"/>
          <w:sz w:val="20"/>
          <w:szCs w:val="20"/>
        </w:rPr>
        <w:t>K</w:t>
      </w:r>
      <w:r>
        <w:rPr>
          <w:spacing w:val="-2"/>
          <w:sz w:val="20"/>
          <w:szCs w:val="20"/>
        </w:rPr>
        <w:t>Z</w:t>
      </w:r>
      <w:r>
        <w:rPr>
          <w:sz w:val="20"/>
          <w:szCs w:val="20"/>
        </w:rPr>
        <w:t>/</w:t>
      </w:r>
      <w:r>
        <w:rPr>
          <w:w w:val="99"/>
          <w:sz w:val="20"/>
          <w:szCs w:val="20"/>
        </w:rPr>
        <w:t xml:space="preserve"> </w:t>
      </w:r>
      <w:r>
        <w:rPr>
          <w:spacing w:val="-1"/>
          <w:sz w:val="20"/>
          <w:szCs w:val="20"/>
        </w:rPr>
        <w:t>pracodawca</w:t>
      </w:r>
      <w:r>
        <w:rPr>
          <w:spacing w:val="28"/>
          <w:w w:val="99"/>
          <w:sz w:val="20"/>
          <w:szCs w:val="20"/>
        </w:rPr>
        <w:t xml:space="preserve"> </w:t>
      </w:r>
      <w:r w:rsidR="00004BC7">
        <w:rPr>
          <w:spacing w:val="28"/>
          <w:w w:val="99"/>
          <w:sz w:val="20"/>
          <w:szCs w:val="20"/>
        </w:rPr>
        <w:t>………………………………………………….</w:t>
      </w:r>
    </w:p>
    <w:p w14:paraId="6C1E7276" w14:textId="77777777" w:rsidR="002260B5" w:rsidRDefault="002260B5" w:rsidP="002260B5">
      <w:pPr>
        <w:kinsoku w:val="0"/>
        <w:overflowPunct w:val="0"/>
        <w:spacing w:before="63"/>
        <w:ind w:left="1695" w:hanging="1499"/>
        <w:rPr>
          <w:rFonts w:ascii="Calibri" w:hAnsi="Calibri" w:cs="Calibri"/>
          <w:i/>
          <w:iCs/>
          <w:spacing w:val="-1"/>
          <w:sz w:val="18"/>
          <w:szCs w:val="18"/>
        </w:rPr>
      </w:pPr>
    </w:p>
    <w:tbl>
      <w:tblPr>
        <w:tblStyle w:val="Tabela-Siatka13"/>
        <w:tblpPr w:leftFromText="141" w:rightFromText="141" w:vertAnchor="text" w:horzAnchor="margin" w:tblpXSpec="right" w:tblpY="145"/>
        <w:tblW w:w="0" w:type="auto"/>
        <w:tblInd w:w="0"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2260B5" w:rsidRPr="00957AD7" w14:paraId="2E121272" w14:textId="77777777" w:rsidTr="002260B5">
        <w:tc>
          <w:tcPr>
            <w:tcW w:w="480" w:type="dxa"/>
            <w:tcBorders>
              <w:bottom w:val="single" w:sz="4" w:space="0" w:color="auto"/>
            </w:tcBorders>
          </w:tcPr>
          <w:p w14:paraId="1A746424" w14:textId="77777777" w:rsidR="002260B5" w:rsidRPr="00957AD7" w:rsidRDefault="002260B5" w:rsidP="002260B5">
            <w:pPr>
              <w:tabs>
                <w:tab w:val="left" w:pos="1560"/>
                <w:tab w:val="left" w:pos="3000"/>
              </w:tabs>
            </w:pPr>
          </w:p>
        </w:tc>
        <w:tc>
          <w:tcPr>
            <w:tcW w:w="480" w:type="dxa"/>
            <w:tcBorders>
              <w:bottom w:val="single" w:sz="4" w:space="0" w:color="auto"/>
            </w:tcBorders>
          </w:tcPr>
          <w:p w14:paraId="7E326FFF" w14:textId="77777777" w:rsidR="002260B5" w:rsidRPr="00957AD7" w:rsidRDefault="002260B5" w:rsidP="002260B5">
            <w:pPr>
              <w:tabs>
                <w:tab w:val="left" w:pos="1560"/>
                <w:tab w:val="left" w:pos="3000"/>
              </w:tabs>
            </w:pPr>
          </w:p>
        </w:tc>
        <w:tc>
          <w:tcPr>
            <w:tcW w:w="480" w:type="dxa"/>
            <w:tcBorders>
              <w:bottom w:val="single" w:sz="4" w:space="0" w:color="auto"/>
            </w:tcBorders>
          </w:tcPr>
          <w:p w14:paraId="6FFF8F4E" w14:textId="77777777" w:rsidR="002260B5" w:rsidRPr="00957AD7" w:rsidRDefault="002260B5" w:rsidP="002260B5">
            <w:pPr>
              <w:tabs>
                <w:tab w:val="left" w:pos="1560"/>
                <w:tab w:val="left" w:pos="3000"/>
              </w:tabs>
            </w:pPr>
          </w:p>
        </w:tc>
        <w:tc>
          <w:tcPr>
            <w:tcW w:w="480" w:type="dxa"/>
            <w:tcBorders>
              <w:bottom w:val="single" w:sz="4" w:space="0" w:color="auto"/>
            </w:tcBorders>
          </w:tcPr>
          <w:p w14:paraId="3A29A556" w14:textId="77777777" w:rsidR="002260B5" w:rsidRPr="00957AD7" w:rsidRDefault="002260B5" w:rsidP="002260B5">
            <w:pPr>
              <w:tabs>
                <w:tab w:val="left" w:pos="1560"/>
                <w:tab w:val="left" w:pos="3000"/>
              </w:tabs>
            </w:pPr>
          </w:p>
        </w:tc>
        <w:tc>
          <w:tcPr>
            <w:tcW w:w="480" w:type="dxa"/>
            <w:tcBorders>
              <w:bottom w:val="single" w:sz="4" w:space="0" w:color="auto"/>
            </w:tcBorders>
          </w:tcPr>
          <w:p w14:paraId="6AB8B3C6" w14:textId="77777777" w:rsidR="002260B5" w:rsidRPr="00957AD7" w:rsidRDefault="002260B5" w:rsidP="002260B5">
            <w:pPr>
              <w:tabs>
                <w:tab w:val="left" w:pos="1560"/>
                <w:tab w:val="left" w:pos="3000"/>
              </w:tabs>
            </w:pPr>
          </w:p>
        </w:tc>
        <w:tc>
          <w:tcPr>
            <w:tcW w:w="480" w:type="dxa"/>
            <w:tcBorders>
              <w:bottom w:val="single" w:sz="4" w:space="0" w:color="auto"/>
            </w:tcBorders>
          </w:tcPr>
          <w:p w14:paraId="4AD5A379" w14:textId="77777777" w:rsidR="002260B5" w:rsidRPr="00957AD7" w:rsidRDefault="002260B5" w:rsidP="002260B5">
            <w:pPr>
              <w:tabs>
                <w:tab w:val="left" w:pos="1560"/>
                <w:tab w:val="left" w:pos="3000"/>
              </w:tabs>
            </w:pPr>
          </w:p>
        </w:tc>
        <w:tc>
          <w:tcPr>
            <w:tcW w:w="360" w:type="dxa"/>
            <w:tcBorders>
              <w:top w:val="nil"/>
              <w:bottom w:val="nil"/>
            </w:tcBorders>
          </w:tcPr>
          <w:p w14:paraId="00ED2C0F" w14:textId="77777777" w:rsidR="002260B5" w:rsidRPr="00957AD7" w:rsidRDefault="002260B5" w:rsidP="002260B5">
            <w:pPr>
              <w:tabs>
                <w:tab w:val="left" w:pos="1560"/>
                <w:tab w:val="left" w:pos="3000"/>
              </w:tabs>
            </w:pPr>
            <w:r w:rsidRPr="00957AD7">
              <w:t>-</w:t>
            </w:r>
          </w:p>
        </w:tc>
        <w:tc>
          <w:tcPr>
            <w:tcW w:w="480" w:type="dxa"/>
            <w:tcBorders>
              <w:bottom w:val="single" w:sz="4" w:space="0" w:color="auto"/>
            </w:tcBorders>
          </w:tcPr>
          <w:p w14:paraId="25BFD96C" w14:textId="77777777" w:rsidR="002260B5" w:rsidRPr="00957AD7" w:rsidRDefault="002260B5" w:rsidP="002260B5">
            <w:pPr>
              <w:tabs>
                <w:tab w:val="left" w:pos="1560"/>
                <w:tab w:val="left" w:pos="3000"/>
              </w:tabs>
            </w:pPr>
          </w:p>
        </w:tc>
        <w:tc>
          <w:tcPr>
            <w:tcW w:w="480" w:type="dxa"/>
            <w:tcBorders>
              <w:bottom w:val="single" w:sz="4" w:space="0" w:color="auto"/>
            </w:tcBorders>
          </w:tcPr>
          <w:p w14:paraId="4C04D0E3" w14:textId="77777777" w:rsidR="002260B5" w:rsidRPr="00957AD7" w:rsidRDefault="002260B5" w:rsidP="002260B5">
            <w:pPr>
              <w:tabs>
                <w:tab w:val="left" w:pos="1560"/>
                <w:tab w:val="left" w:pos="3000"/>
              </w:tabs>
            </w:pPr>
          </w:p>
        </w:tc>
        <w:tc>
          <w:tcPr>
            <w:tcW w:w="480" w:type="dxa"/>
            <w:tcBorders>
              <w:bottom w:val="single" w:sz="4" w:space="0" w:color="auto"/>
            </w:tcBorders>
          </w:tcPr>
          <w:p w14:paraId="6FCE72D6" w14:textId="77777777" w:rsidR="002260B5" w:rsidRPr="00957AD7" w:rsidRDefault="002260B5" w:rsidP="002260B5">
            <w:pPr>
              <w:tabs>
                <w:tab w:val="left" w:pos="1560"/>
                <w:tab w:val="left" w:pos="3000"/>
              </w:tabs>
            </w:pPr>
          </w:p>
        </w:tc>
        <w:tc>
          <w:tcPr>
            <w:tcW w:w="480" w:type="dxa"/>
            <w:tcBorders>
              <w:bottom w:val="single" w:sz="4" w:space="0" w:color="auto"/>
            </w:tcBorders>
          </w:tcPr>
          <w:p w14:paraId="5E186025" w14:textId="77777777" w:rsidR="002260B5" w:rsidRPr="00957AD7" w:rsidRDefault="002260B5" w:rsidP="002260B5">
            <w:pPr>
              <w:tabs>
                <w:tab w:val="left" w:pos="1560"/>
                <w:tab w:val="left" w:pos="3000"/>
              </w:tabs>
            </w:pPr>
          </w:p>
        </w:tc>
        <w:tc>
          <w:tcPr>
            <w:tcW w:w="501" w:type="dxa"/>
            <w:tcBorders>
              <w:bottom w:val="single" w:sz="4" w:space="0" w:color="auto"/>
            </w:tcBorders>
          </w:tcPr>
          <w:p w14:paraId="682D5490" w14:textId="77777777" w:rsidR="002260B5" w:rsidRPr="00957AD7" w:rsidRDefault="002260B5" w:rsidP="002260B5">
            <w:pPr>
              <w:tabs>
                <w:tab w:val="left" w:pos="1560"/>
                <w:tab w:val="left" w:pos="3000"/>
              </w:tabs>
            </w:pPr>
          </w:p>
        </w:tc>
      </w:tr>
    </w:tbl>
    <w:p w14:paraId="7135BDD3" w14:textId="58287E2E" w:rsidR="002260B5" w:rsidRPr="002260B5" w:rsidRDefault="002260B5" w:rsidP="002260B5">
      <w:pPr>
        <w:kinsoku w:val="0"/>
        <w:overflowPunct w:val="0"/>
        <w:spacing w:before="63"/>
        <w:ind w:left="1695" w:hanging="1499"/>
        <w:rPr>
          <w:spacing w:val="-1"/>
          <w:sz w:val="20"/>
          <w:szCs w:val="20"/>
        </w:rPr>
      </w:pPr>
      <w:r w:rsidRPr="002260B5">
        <w:rPr>
          <w:spacing w:val="-1"/>
          <w:sz w:val="20"/>
          <w:szCs w:val="20"/>
        </w:rPr>
        <w:t xml:space="preserve"> </w:t>
      </w:r>
      <w:r w:rsidR="000D7F5C">
        <w:rPr>
          <w:spacing w:val="-1"/>
          <w:sz w:val="20"/>
          <w:szCs w:val="20"/>
        </w:rPr>
        <w:t>I</w:t>
      </w:r>
      <w:r w:rsidRPr="002260B5">
        <w:rPr>
          <w:spacing w:val="-1"/>
          <w:sz w:val="20"/>
          <w:szCs w:val="20"/>
        </w:rPr>
        <w:t>dentyfikator</w:t>
      </w:r>
      <w:r w:rsidRPr="002260B5">
        <w:rPr>
          <w:sz w:val="20"/>
          <w:szCs w:val="20"/>
        </w:rPr>
        <w:t xml:space="preserve"> </w:t>
      </w:r>
      <w:r w:rsidRPr="002260B5">
        <w:rPr>
          <w:spacing w:val="-1"/>
          <w:sz w:val="20"/>
          <w:szCs w:val="20"/>
        </w:rPr>
        <w:t>szkoły/placówki/centrum/</w:t>
      </w:r>
      <w:r w:rsidRPr="002260B5">
        <w:rPr>
          <w:sz w:val="20"/>
          <w:szCs w:val="20"/>
        </w:rPr>
        <w:t xml:space="preserve"> </w:t>
      </w:r>
      <w:r w:rsidRPr="002260B5">
        <w:rPr>
          <w:spacing w:val="-1"/>
          <w:sz w:val="20"/>
          <w:szCs w:val="20"/>
        </w:rPr>
        <w:t>pracodawcy/</w:t>
      </w:r>
    </w:p>
    <w:p w14:paraId="7D41D34F" w14:textId="77777777" w:rsidR="00867434" w:rsidRDefault="00867434">
      <w:pPr>
        <w:pStyle w:val="Tekstpodstawowy"/>
        <w:kinsoku w:val="0"/>
        <w:overflowPunct w:val="0"/>
        <w:spacing w:before="91" w:line="242" w:lineRule="auto"/>
        <w:ind w:left="255" w:right="11"/>
        <w:rPr>
          <w:spacing w:val="28"/>
          <w:w w:val="99"/>
          <w:sz w:val="20"/>
          <w:szCs w:val="20"/>
        </w:rPr>
      </w:pPr>
    </w:p>
    <w:p w14:paraId="42036399" w14:textId="77777777" w:rsidR="00004BC7" w:rsidRDefault="00B07307" w:rsidP="000D7F5C">
      <w:pPr>
        <w:pStyle w:val="Tekstpodstawowy"/>
        <w:kinsoku w:val="0"/>
        <w:overflowPunct w:val="0"/>
        <w:spacing w:before="91" w:line="242" w:lineRule="auto"/>
        <w:ind w:left="255" w:right="11"/>
        <w:rPr>
          <w:spacing w:val="-1"/>
          <w:sz w:val="20"/>
          <w:szCs w:val="20"/>
        </w:rPr>
      </w:pPr>
      <w:r>
        <w:rPr>
          <w:spacing w:val="-1"/>
          <w:sz w:val="20"/>
          <w:szCs w:val="20"/>
        </w:rPr>
        <w:t>Dyrektor</w:t>
      </w:r>
    </w:p>
    <w:p w14:paraId="3AC90268" w14:textId="1710AB8B" w:rsidR="000D7F5C" w:rsidRDefault="00B07307" w:rsidP="000D7F5C">
      <w:pPr>
        <w:pStyle w:val="Tekstpodstawowy"/>
        <w:kinsoku w:val="0"/>
        <w:overflowPunct w:val="0"/>
        <w:spacing w:before="91" w:line="242" w:lineRule="auto"/>
        <w:ind w:left="255" w:right="11"/>
        <w:rPr>
          <w:spacing w:val="-1"/>
          <w:sz w:val="20"/>
          <w:szCs w:val="20"/>
        </w:rPr>
      </w:pPr>
      <w:r>
        <w:rPr>
          <w:spacing w:val="-1"/>
          <w:sz w:val="20"/>
          <w:szCs w:val="20"/>
        </w:rPr>
        <w:t>szkoły/</w:t>
      </w:r>
      <w:r>
        <w:rPr>
          <w:spacing w:val="-15"/>
          <w:sz w:val="20"/>
          <w:szCs w:val="20"/>
        </w:rPr>
        <w:t xml:space="preserve"> </w:t>
      </w:r>
      <w:r>
        <w:rPr>
          <w:sz w:val="20"/>
          <w:szCs w:val="20"/>
        </w:rPr>
        <w:t>placówki/</w:t>
      </w:r>
      <w:r>
        <w:rPr>
          <w:spacing w:val="26"/>
          <w:w w:val="99"/>
          <w:sz w:val="20"/>
          <w:szCs w:val="20"/>
        </w:rPr>
        <w:t xml:space="preserve"> </w:t>
      </w:r>
      <w:r>
        <w:rPr>
          <w:spacing w:val="-1"/>
          <w:sz w:val="20"/>
          <w:szCs w:val="20"/>
        </w:rPr>
        <w:t>centrum/</w:t>
      </w:r>
      <w:r>
        <w:rPr>
          <w:spacing w:val="-16"/>
          <w:sz w:val="20"/>
          <w:szCs w:val="20"/>
        </w:rPr>
        <w:t xml:space="preserve"> </w:t>
      </w:r>
      <w:r>
        <w:rPr>
          <w:sz w:val="20"/>
          <w:szCs w:val="20"/>
        </w:rPr>
        <w:t>podmiotu</w:t>
      </w:r>
      <w:r w:rsidR="00004BC7">
        <w:rPr>
          <w:sz w:val="20"/>
          <w:szCs w:val="20"/>
        </w:rPr>
        <w:t>/</w:t>
      </w:r>
      <w:r>
        <w:rPr>
          <w:spacing w:val="28"/>
          <w:w w:val="99"/>
          <w:sz w:val="20"/>
          <w:szCs w:val="20"/>
        </w:rPr>
        <w:t xml:space="preserve"> </w:t>
      </w:r>
      <w:r>
        <w:rPr>
          <w:spacing w:val="-1"/>
          <w:sz w:val="20"/>
          <w:szCs w:val="20"/>
        </w:rPr>
        <w:t>pracodawca</w:t>
      </w:r>
      <w:r w:rsidR="000D7F5C">
        <w:rPr>
          <w:spacing w:val="-1"/>
          <w:sz w:val="20"/>
          <w:szCs w:val="20"/>
        </w:rPr>
        <w:t xml:space="preserve"> </w:t>
      </w:r>
    </w:p>
    <w:p w14:paraId="39BB24E0" w14:textId="77777777" w:rsidR="000D7F5C" w:rsidRDefault="000D7F5C" w:rsidP="000D7F5C">
      <w:pPr>
        <w:pStyle w:val="Tekstpodstawowy"/>
        <w:kinsoku w:val="0"/>
        <w:overflowPunct w:val="0"/>
        <w:spacing w:before="91" w:line="242" w:lineRule="auto"/>
        <w:ind w:left="255" w:right="11"/>
        <w:rPr>
          <w:spacing w:val="-1"/>
          <w:sz w:val="20"/>
          <w:szCs w:val="20"/>
        </w:rPr>
      </w:pPr>
    </w:p>
    <w:p w14:paraId="1B22FE5C" w14:textId="7591A77E" w:rsidR="00B07307" w:rsidRDefault="00B07307" w:rsidP="000D7F5C">
      <w:pPr>
        <w:pStyle w:val="Tekstpodstawowy"/>
        <w:kinsoku w:val="0"/>
        <w:overflowPunct w:val="0"/>
        <w:spacing w:before="91" w:line="242" w:lineRule="auto"/>
        <w:ind w:left="255" w:right="11"/>
        <w:rPr>
          <w:sz w:val="20"/>
          <w:szCs w:val="20"/>
        </w:rPr>
      </w:pPr>
      <w:r>
        <w:rPr>
          <w:sz w:val="20"/>
          <w:szCs w:val="20"/>
        </w:rPr>
        <w:t>………………………………………………………………………………………</w:t>
      </w:r>
    </w:p>
    <w:p w14:paraId="6FD38F39" w14:textId="77777777" w:rsidR="00004BC7" w:rsidRDefault="00004BC7" w:rsidP="000D7F5C">
      <w:pPr>
        <w:pStyle w:val="Tekstpodstawowy"/>
        <w:kinsoku w:val="0"/>
        <w:overflowPunct w:val="0"/>
        <w:spacing w:before="91" w:line="242" w:lineRule="auto"/>
        <w:ind w:left="255" w:right="11"/>
        <w:rPr>
          <w:sz w:val="20"/>
          <w:szCs w:val="20"/>
        </w:rPr>
      </w:pPr>
    </w:p>
    <w:p w14:paraId="64904DD7" w14:textId="44E98725"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511C407D" wp14:editId="7962231A">
                <wp:extent cx="6621780" cy="525780"/>
                <wp:effectExtent l="0" t="0" r="0" b="0"/>
                <wp:docPr id="574" name="Text Box 6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525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BA5B1" w14:textId="77777777" w:rsidR="00B07307" w:rsidRDefault="00B07307">
                            <w:pPr>
                              <w:pStyle w:val="Tekstpodstawowy"/>
                              <w:kinsoku w:val="0"/>
                              <w:overflowPunct w:val="0"/>
                              <w:spacing w:before="43"/>
                              <w:ind w:left="0" w:right="4"/>
                              <w:jc w:val="center"/>
                              <w:rPr>
                                <w:sz w:val="19"/>
                                <w:szCs w:val="19"/>
                              </w:rPr>
                            </w:pPr>
                            <w:r>
                              <w:rPr>
                                <w:b/>
                                <w:bCs/>
                                <w:spacing w:val="-1"/>
                                <w:sz w:val="19"/>
                                <w:szCs w:val="19"/>
                              </w:rPr>
                              <w:t>INFORMACJA</w:t>
                            </w:r>
                            <w:r>
                              <w:rPr>
                                <w:b/>
                                <w:bCs/>
                                <w:spacing w:val="-14"/>
                                <w:sz w:val="19"/>
                                <w:szCs w:val="19"/>
                              </w:rPr>
                              <w:t xml:space="preserve"> </w:t>
                            </w:r>
                            <w:r>
                              <w:rPr>
                                <w:b/>
                                <w:bCs/>
                                <w:sz w:val="19"/>
                                <w:szCs w:val="19"/>
                              </w:rPr>
                              <w:t>DYREKTORA</w:t>
                            </w:r>
                            <w:r>
                              <w:rPr>
                                <w:b/>
                                <w:bCs/>
                                <w:spacing w:val="-14"/>
                                <w:sz w:val="19"/>
                                <w:szCs w:val="19"/>
                              </w:rPr>
                              <w:t xml:space="preserve"> </w:t>
                            </w:r>
                            <w:r>
                              <w:rPr>
                                <w:b/>
                                <w:bCs/>
                                <w:spacing w:val="-2"/>
                                <w:sz w:val="19"/>
                                <w:szCs w:val="19"/>
                              </w:rPr>
                              <w:t>OKE</w:t>
                            </w:r>
                          </w:p>
                          <w:p w14:paraId="3FB031BF" w14:textId="77777777" w:rsidR="00B07307" w:rsidRDefault="00B07307">
                            <w:pPr>
                              <w:pStyle w:val="Tekstpodstawowy"/>
                              <w:kinsoku w:val="0"/>
                              <w:overflowPunct w:val="0"/>
                              <w:spacing w:before="57" w:line="252" w:lineRule="auto"/>
                              <w:ind w:left="348" w:right="349"/>
                              <w:jc w:val="center"/>
                              <w:rPr>
                                <w:sz w:val="19"/>
                                <w:szCs w:val="19"/>
                              </w:rPr>
                            </w:pPr>
                            <w:r>
                              <w:rPr>
                                <w:b/>
                                <w:bCs/>
                                <w:sz w:val="19"/>
                                <w:szCs w:val="19"/>
                              </w:rPr>
                              <w:t>O</w:t>
                            </w:r>
                            <w:r>
                              <w:rPr>
                                <w:b/>
                                <w:bCs/>
                                <w:spacing w:val="-13"/>
                                <w:sz w:val="19"/>
                                <w:szCs w:val="19"/>
                              </w:rPr>
                              <w:t xml:space="preserve"> </w:t>
                            </w:r>
                            <w:r>
                              <w:rPr>
                                <w:b/>
                                <w:bCs/>
                                <w:spacing w:val="-1"/>
                                <w:sz w:val="19"/>
                                <w:szCs w:val="19"/>
                              </w:rPr>
                              <w:t>WYNIKU</w:t>
                            </w:r>
                            <w:r>
                              <w:rPr>
                                <w:b/>
                                <w:bCs/>
                                <w:spacing w:val="-12"/>
                                <w:sz w:val="19"/>
                                <w:szCs w:val="19"/>
                              </w:rPr>
                              <w:t xml:space="preserve"> </w:t>
                            </w:r>
                            <w:r>
                              <w:rPr>
                                <w:b/>
                                <w:bCs/>
                                <w:sz w:val="19"/>
                                <w:szCs w:val="19"/>
                              </w:rPr>
                              <w:t>ROZSTRZYGNIĘCIA</w:t>
                            </w:r>
                            <w:r>
                              <w:rPr>
                                <w:b/>
                                <w:bCs/>
                                <w:spacing w:val="-11"/>
                                <w:sz w:val="19"/>
                                <w:szCs w:val="19"/>
                              </w:rPr>
                              <w:t xml:space="preserve"> </w:t>
                            </w:r>
                            <w:r>
                              <w:rPr>
                                <w:b/>
                                <w:bCs/>
                                <w:spacing w:val="-1"/>
                                <w:sz w:val="19"/>
                                <w:szCs w:val="19"/>
                              </w:rPr>
                              <w:t>ZASTRZEŻEŃ</w:t>
                            </w:r>
                            <w:r>
                              <w:rPr>
                                <w:b/>
                                <w:bCs/>
                                <w:spacing w:val="-11"/>
                                <w:sz w:val="19"/>
                                <w:szCs w:val="19"/>
                              </w:rPr>
                              <w:t xml:space="preserve"> </w:t>
                            </w:r>
                            <w:r>
                              <w:rPr>
                                <w:b/>
                                <w:bCs/>
                                <w:sz w:val="19"/>
                                <w:szCs w:val="19"/>
                              </w:rPr>
                              <w:t>O</w:t>
                            </w:r>
                            <w:r>
                              <w:rPr>
                                <w:b/>
                                <w:bCs/>
                                <w:spacing w:val="-12"/>
                                <w:sz w:val="19"/>
                                <w:szCs w:val="19"/>
                              </w:rPr>
                              <w:t xml:space="preserve"> </w:t>
                            </w:r>
                            <w:r>
                              <w:rPr>
                                <w:b/>
                                <w:bCs/>
                                <w:sz w:val="19"/>
                                <w:szCs w:val="19"/>
                              </w:rPr>
                              <w:t>NARUSZENIE</w:t>
                            </w:r>
                            <w:r>
                              <w:rPr>
                                <w:b/>
                                <w:bCs/>
                                <w:spacing w:val="-10"/>
                                <w:sz w:val="19"/>
                                <w:szCs w:val="19"/>
                              </w:rPr>
                              <w:t xml:space="preserve"> </w:t>
                            </w:r>
                            <w:r>
                              <w:rPr>
                                <w:b/>
                                <w:bCs/>
                                <w:spacing w:val="-1"/>
                                <w:sz w:val="19"/>
                                <w:szCs w:val="19"/>
                              </w:rPr>
                              <w:t>PRZEPISÓW</w:t>
                            </w:r>
                            <w:r>
                              <w:rPr>
                                <w:b/>
                                <w:bCs/>
                                <w:spacing w:val="-11"/>
                                <w:sz w:val="19"/>
                                <w:szCs w:val="19"/>
                              </w:rPr>
                              <w:t xml:space="preserve"> </w:t>
                            </w:r>
                            <w:r>
                              <w:rPr>
                                <w:b/>
                                <w:bCs/>
                                <w:sz w:val="19"/>
                                <w:szCs w:val="19"/>
                              </w:rPr>
                              <w:t>PRZEPROWADZENIA</w:t>
                            </w:r>
                            <w:r>
                              <w:rPr>
                                <w:b/>
                                <w:bCs/>
                                <w:spacing w:val="-12"/>
                                <w:sz w:val="19"/>
                                <w:szCs w:val="19"/>
                              </w:rPr>
                              <w:t xml:space="preserve"> </w:t>
                            </w:r>
                            <w:r>
                              <w:rPr>
                                <w:b/>
                                <w:bCs/>
                                <w:sz w:val="19"/>
                                <w:szCs w:val="19"/>
                              </w:rPr>
                              <w:t>CZĘŚCI</w:t>
                            </w:r>
                            <w:r>
                              <w:rPr>
                                <w:b/>
                                <w:bCs/>
                                <w:spacing w:val="56"/>
                                <w:w w:val="99"/>
                                <w:sz w:val="19"/>
                                <w:szCs w:val="19"/>
                              </w:rPr>
                              <w:t xml:space="preserve"> </w:t>
                            </w:r>
                            <w:r>
                              <w:rPr>
                                <w:b/>
                                <w:bCs/>
                                <w:spacing w:val="-1"/>
                                <w:sz w:val="19"/>
                                <w:szCs w:val="19"/>
                              </w:rPr>
                              <w:t>PISEMNEJ</w:t>
                            </w:r>
                            <w:r>
                              <w:rPr>
                                <w:b/>
                                <w:bCs/>
                                <w:spacing w:val="-12"/>
                                <w:sz w:val="19"/>
                                <w:szCs w:val="19"/>
                              </w:rPr>
                              <w:t xml:space="preserve"> </w:t>
                            </w:r>
                            <w:r>
                              <w:rPr>
                                <w:b/>
                                <w:bCs/>
                                <w:spacing w:val="-1"/>
                                <w:sz w:val="24"/>
                                <w:szCs w:val="24"/>
                              </w:rPr>
                              <w:t>/</w:t>
                            </w:r>
                            <w:r>
                              <w:rPr>
                                <w:b/>
                                <w:bCs/>
                                <w:spacing w:val="-1"/>
                                <w:sz w:val="19"/>
                                <w:szCs w:val="19"/>
                              </w:rPr>
                              <w:t>CZĘŚCI</w:t>
                            </w:r>
                            <w:r>
                              <w:rPr>
                                <w:b/>
                                <w:bCs/>
                                <w:spacing w:val="-14"/>
                                <w:sz w:val="19"/>
                                <w:szCs w:val="19"/>
                              </w:rPr>
                              <w:t xml:space="preserve"> </w:t>
                            </w:r>
                            <w:r>
                              <w:rPr>
                                <w:b/>
                                <w:bCs/>
                                <w:sz w:val="19"/>
                                <w:szCs w:val="19"/>
                              </w:rPr>
                              <w:t>PRAKTYCZNEJ</w:t>
                            </w:r>
                            <w:r>
                              <w:rPr>
                                <w:b/>
                                <w:bCs/>
                                <w:spacing w:val="-13"/>
                                <w:sz w:val="19"/>
                                <w:szCs w:val="19"/>
                              </w:rPr>
                              <w:t xml:space="preserve"> </w:t>
                            </w:r>
                            <w:r>
                              <w:rPr>
                                <w:b/>
                                <w:bCs/>
                                <w:sz w:val="19"/>
                                <w:szCs w:val="19"/>
                              </w:rPr>
                              <w:t>EGZAMINU</w:t>
                            </w:r>
                            <w:r>
                              <w:rPr>
                                <w:b/>
                                <w:bCs/>
                                <w:spacing w:val="-11"/>
                                <w:sz w:val="19"/>
                                <w:szCs w:val="19"/>
                              </w:rPr>
                              <w:t xml:space="preserve"> </w:t>
                            </w:r>
                            <w:r>
                              <w:rPr>
                                <w:b/>
                                <w:bCs/>
                                <w:spacing w:val="-1"/>
                                <w:sz w:val="19"/>
                                <w:szCs w:val="19"/>
                              </w:rPr>
                              <w:t>ZAWODOWEGO</w:t>
                            </w:r>
                          </w:p>
                        </w:txbxContent>
                      </wps:txbx>
                      <wps:bodyPr rot="0" vert="horz" wrap="square" lIns="0" tIns="0" rIns="0" bIns="0" anchor="t" anchorCtr="0" upright="1">
                        <a:noAutofit/>
                      </wps:bodyPr>
                    </wps:wsp>
                  </a:graphicData>
                </a:graphic>
              </wp:inline>
            </w:drawing>
          </mc:Choice>
          <mc:Fallback>
            <w:pict>
              <v:shape w14:anchorId="511C407D" id="Text Box 6045" o:spid="_x0000_s1522" type="#_x0000_t202" style="width:521.4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" fillcolor="#f1f1f1" stroked="f">
                <v:textbox inset="0,0,0,0">
                  <w:txbxContent>
                    <w:p w14:paraId="001BA5B1" w14:textId="77777777" w:rsidR="00B07307" w:rsidRDefault="00B07307">
                      <w:pPr>
                        <w:pStyle w:val="Tekstpodstawowy"/>
                        <w:kinsoku w:val="0"/>
                        <w:overflowPunct w:val="0"/>
                        <w:spacing w:before="43"/>
                        <w:ind w:left="0" w:right="4"/>
                        <w:jc w:val="center"/>
                        <w:rPr>
                          <w:sz w:val="19"/>
                          <w:szCs w:val="19"/>
                        </w:rPr>
                      </w:pPr>
                      <w:r>
                        <w:rPr>
                          <w:b/>
                          <w:bCs/>
                          <w:spacing w:val="-1"/>
                          <w:sz w:val="19"/>
                          <w:szCs w:val="19"/>
                        </w:rPr>
                        <w:t>INFORMACJA</w:t>
                      </w:r>
                      <w:r>
                        <w:rPr>
                          <w:b/>
                          <w:bCs/>
                          <w:spacing w:val="-14"/>
                          <w:sz w:val="19"/>
                          <w:szCs w:val="19"/>
                        </w:rPr>
                        <w:t xml:space="preserve"> </w:t>
                      </w:r>
                      <w:r>
                        <w:rPr>
                          <w:b/>
                          <w:bCs/>
                          <w:sz w:val="19"/>
                          <w:szCs w:val="19"/>
                        </w:rPr>
                        <w:t>DYREKTORA</w:t>
                      </w:r>
                      <w:r>
                        <w:rPr>
                          <w:b/>
                          <w:bCs/>
                          <w:spacing w:val="-14"/>
                          <w:sz w:val="19"/>
                          <w:szCs w:val="19"/>
                        </w:rPr>
                        <w:t xml:space="preserve"> </w:t>
                      </w:r>
                      <w:r>
                        <w:rPr>
                          <w:b/>
                          <w:bCs/>
                          <w:spacing w:val="-2"/>
                          <w:sz w:val="19"/>
                          <w:szCs w:val="19"/>
                        </w:rPr>
                        <w:t>OKE</w:t>
                      </w:r>
                    </w:p>
                    <w:p w14:paraId="3FB031BF" w14:textId="77777777" w:rsidR="00B07307" w:rsidRDefault="00B07307">
                      <w:pPr>
                        <w:pStyle w:val="Tekstpodstawowy"/>
                        <w:kinsoku w:val="0"/>
                        <w:overflowPunct w:val="0"/>
                        <w:spacing w:before="57" w:line="252" w:lineRule="auto"/>
                        <w:ind w:left="348" w:right="349"/>
                        <w:jc w:val="center"/>
                        <w:rPr>
                          <w:sz w:val="19"/>
                          <w:szCs w:val="19"/>
                        </w:rPr>
                      </w:pPr>
                      <w:r>
                        <w:rPr>
                          <w:b/>
                          <w:bCs/>
                          <w:sz w:val="19"/>
                          <w:szCs w:val="19"/>
                        </w:rPr>
                        <w:t>O</w:t>
                      </w:r>
                      <w:r>
                        <w:rPr>
                          <w:b/>
                          <w:bCs/>
                          <w:spacing w:val="-13"/>
                          <w:sz w:val="19"/>
                          <w:szCs w:val="19"/>
                        </w:rPr>
                        <w:t xml:space="preserve"> </w:t>
                      </w:r>
                      <w:r>
                        <w:rPr>
                          <w:b/>
                          <w:bCs/>
                          <w:spacing w:val="-1"/>
                          <w:sz w:val="19"/>
                          <w:szCs w:val="19"/>
                        </w:rPr>
                        <w:t>WYNIKU</w:t>
                      </w:r>
                      <w:r>
                        <w:rPr>
                          <w:b/>
                          <w:bCs/>
                          <w:spacing w:val="-12"/>
                          <w:sz w:val="19"/>
                          <w:szCs w:val="19"/>
                        </w:rPr>
                        <w:t xml:space="preserve"> </w:t>
                      </w:r>
                      <w:r>
                        <w:rPr>
                          <w:b/>
                          <w:bCs/>
                          <w:sz w:val="19"/>
                          <w:szCs w:val="19"/>
                        </w:rPr>
                        <w:t>ROZSTRZYGNIĘCIA</w:t>
                      </w:r>
                      <w:r>
                        <w:rPr>
                          <w:b/>
                          <w:bCs/>
                          <w:spacing w:val="-11"/>
                          <w:sz w:val="19"/>
                          <w:szCs w:val="19"/>
                        </w:rPr>
                        <w:t xml:space="preserve"> </w:t>
                      </w:r>
                      <w:r>
                        <w:rPr>
                          <w:b/>
                          <w:bCs/>
                          <w:spacing w:val="-1"/>
                          <w:sz w:val="19"/>
                          <w:szCs w:val="19"/>
                        </w:rPr>
                        <w:t>ZASTRZEŻEŃ</w:t>
                      </w:r>
                      <w:r>
                        <w:rPr>
                          <w:b/>
                          <w:bCs/>
                          <w:spacing w:val="-11"/>
                          <w:sz w:val="19"/>
                          <w:szCs w:val="19"/>
                        </w:rPr>
                        <w:t xml:space="preserve"> </w:t>
                      </w:r>
                      <w:r>
                        <w:rPr>
                          <w:b/>
                          <w:bCs/>
                          <w:sz w:val="19"/>
                          <w:szCs w:val="19"/>
                        </w:rPr>
                        <w:t>O</w:t>
                      </w:r>
                      <w:r>
                        <w:rPr>
                          <w:b/>
                          <w:bCs/>
                          <w:spacing w:val="-12"/>
                          <w:sz w:val="19"/>
                          <w:szCs w:val="19"/>
                        </w:rPr>
                        <w:t xml:space="preserve"> </w:t>
                      </w:r>
                      <w:r>
                        <w:rPr>
                          <w:b/>
                          <w:bCs/>
                          <w:sz w:val="19"/>
                          <w:szCs w:val="19"/>
                        </w:rPr>
                        <w:t>NARUSZENIE</w:t>
                      </w:r>
                      <w:r>
                        <w:rPr>
                          <w:b/>
                          <w:bCs/>
                          <w:spacing w:val="-10"/>
                          <w:sz w:val="19"/>
                          <w:szCs w:val="19"/>
                        </w:rPr>
                        <w:t xml:space="preserve"> </w:t>
                      </w:r>
                      <w:r>
                        <w:rPr>
                          <w:b/>
                          <w:bCs/>
                          <w:spacing w:val="-1"/>
                          <w:sz w:val="19"/>
                          <w:szCs w:val="19"/>
                        </w:rPr>
                        <w:t>PRZEPISÓW</w:t>
                      </w:r>
                      <w:r>
                        <w:rPr>
                          <w:b/>
                          <w:bCs/>
                          <w:spacing w:val="-11"/>
                          <w:sz w:val="19"/>
                          <w:szCs w:val="19"/>
                        </w:rPr>
                        <w:t xml:space="preserve"> </w:t>
                      </w:r>
                      <w:r>
                        <w:rPr>
                          <w:b/>
                          <w:bCs/>
                          <w:sz w:val="19"/>
                          <w:szCs w:val="19"/>
                        </w:rPr>
                        <w:t>PRZEPROWADZENIA</w:t>
                      </w:r>
                      <w:r>
                        <w:rPr>
                          <w:b/>
                          <w:bCs/>
                          <w:spacing w:val="-12"/>
                          <w:sz w:val="19"/>
                          <w:szCs w:val="19"/>
                        </w:rPr>
                        <w:t xml:space="preserve"> </w:t>
                      </w:r>
                      <w:r>
                        <w:rPr>
                          <w:b/>
                          <w:bCs/>
                          <w:sz w:val="19"/>
                          <w:szCs w:val="19"/>
                        </w:rPr>
                        <w:t>CZĘŚCI</w:t>
                      </w:r>
                      <w:r>
                        <w:rPr>
                          <w:b/>
                          <w:bCs/>
                          <w:spacing w:val="56"/>
                          <w:w w:val="99"/>
                          <w:sz w:val="19"/>
                          <w:szCs w:val="19"/>
                        </w:rPr>
                        <w:t xml:space="preserve"> </w:t>
                      </w:r>
                      <w:r>
                        <w:rPr>
                          <w:b/>
                          <w:bCs/>
                          <w:spacing w:val="-1"/>
                          <w:sz w:val="19"/>
                          <w:szCs w:val="19"/>
                        </w:rPr>
                        <w:t>PISEMNEJ</w:t>
                      </w:r>
                      <w:r>
                        <w:rPr>
                          <w:b/>
                          <w:bCs/>
                          <w:spacing w:val="-12"/>
                          <w:sz w:val="19"/>
                          <w:szCs w:val="19"/>
                        </w:rPr>
                        <w:t xml:space="preserve"> </w:t>
                      </w:r>
                      <w:r>
                        <w:rPr>
                          <w:b/>
                          <w:bCs/>
                          <w:spacing w:val="-1"/>
                          <w:sz w:val="24"/>
                          <w:szCs w:val="24"/>
                        </w:rPr>
                        <w:t>/</w:t>
                      </w:r>
                      <w:r>
                        <w:rPr>
                          <w:b/>
                          <w:bCs/>
                          <w:spacing w:val="-1"/>
                          <w:sz w:val="19"/>
                          <w:szCs w:val="19"/>
                        </w:rPr>
                        <w:t>CZĘŚCI</w:t>
                      </w:r>
                      <w:r>
                        <w:rPr>
                          <w:b/>
                          <w:bCs/>
                          <w:spacing w:val="-14"/>
                          <w:sz w:val="19"/>
                          <w:szCs w:val="19"/>
                        </w:rPr>
                        <w:t xml:space="preserve"> </w:t>
                      </w:r>
                      <w:r>
                        <w:rPr>
                          <w:b/>
                          <w:bCs/>
                          <w:sz w:val="19"/>
                          <w:szCs w:val="19"/>
                        </w:rPr>
                        <w:t>PRAKTYCZNEJ</w:t>
                      </w:r>
                      <w:r>
                        <w:rPr>
                          <w:b/>
                          <w:bCs/>
                          <w:spacing w:val="-13"/>
                          <w:sz w:val="19"/>
                          <w:szCs w:val="19"/>
                        </w:rPr>
                        <w:t xml:space="preserve"> </w:t>
                      </w:r>
                      <w:r>
                        <w:rPr>
                          <w:b/>
                          <w:bCs/>
                          <w:sz w:val="19"/>
                          <w:szCs w:val="19"/>
                        </w:rPr>
                        <w:t>EGZAMINU</w:t>
                      </w:r>
                      <w:r>
                        <w:rPr>
                          <w:b/>
                          <w:bCs/>
                          <w:spacing w:val="-11"/>
                          <w:sz w:val="19"/>
                          <w:szCs w:val="19"/>
                        </w:rPr>
                        <w:t xml:space="preserve"> </w:t>
                      </w:r>
                      <w:r>
                        <w:rPr>
                          <w:b/>
                          <w:bCs/>
                          <w:spacing w:val="-1"/>
                          <w:sz w:val="19"/>
                          <w:szCs w:val="19"/>
                        </w:rPr>
                        <w:t>ZAWODOWEGO</w:t>
                      </w:r>
                    </w:p>
                  </w:txbxContent>
                </v:textbox>
                <w10:anchorlock/>
              </v:shape>
            </w:pict>
          </mc:Fallback>
        </mc:AlternateContent>
      </w:r>
    </w:p>
    <w:p w14:paraId="0F072CAA" w14:textId="77777777" w:rsidR="00B07307" w:rsidRDefault="00B07307">
      <w:pPr>
        <w:pStyle w:val="Tekstpodstawowy"/>
        <w:kinsoku w:val="0"/>
        <w:overflowPunct w:val="0"/>
        <w:spacing w:before="9"/>
        <w:ind w:left="0"/>
        <w:rPr>
          <w:sz w:val="28"/>
          <w:szCs w:val="28"/>
        </w:rPr>
      </w:pPr>
    </w:p>
    <w:p w14:paraId="21493D64" w14:textId="77777777" w:rsidR="00B07307" w:rsidRDefault="00B07307">
      <w:pPr>
        <w:pStyle w:val="Nagwek5"/>
        <w:kinsoku w:val="0"/>
        <w:overflowPunct w:val="0"/>
        <w:spacing w:before="69"/>
        <w:ind w:left="147" w:right="145"/>
        <w:jc w:val="both"/>
        <w:rPr>
          <w:rFonts w:ascii="Times New Roman" w:hAnsi="Times New Roman" w:cs="Times New Roman"/>
          <w:spacing w:val="-1"/>
        </w:rPr>
      </w:pPr>
      <w:r>
        <w:rPr>
          <w:rFonts w:ascii="Times New Roman" w:hAnsi="Times New Roman" w:cs="Times New Roman"/>
        </w:rPr>
        <w:t>Na</w:t>
      </w:r>
      <w:r>
        <w:rPr>
          <w:rFonts w:ascii="Times New Roman" w:hAnsi="Times New Roman" w:cs="Times New Roman"/>
          <w:spacing w:val="15"/>
        </w:rPr>
        <w:t xml:space="preserve"> </w:t>
      </w:r>
      <w:r>
        <w:rPr>
          <w:rFonts w:ascii="Times New Roman" w:hAnsi="Times New Roman" w:cs="Times New Roman"/>
          <w:spacing w:val="-1"/>
        </w:rPr>
        <w:t>podstawie</w:t>
      </w:r>
      <w:r>
        <w:rPr>
          <w:rFonts w:ascii="Times New Roman" w:hAnsi="Times New Roman" w:cs="Times New Roman"/>
          <w:spacing w:val="15"/>
        </w:rPr>
        <w:t xml:space="preserve"> </w:t>
      </w:r>
      <w:r>
        <w:rPr>
          <w:rFonts w:ascii="Times New Roman" w:hAnsi="Times New Roman" w:cs="Times New Roman"/>
          <w:spacing w:val="-1"/>
        </w:rPr>
        <w:t>art.</w:t>
      </w:r>
      <w:r>
        <w:rPr>
          <w:rFonts w:ascii="Times New Roman" w:hAnsi="Times New Roman" w:cs="Times New Roman"/>
          <w:spacing w:val="16"/>
        </w:rPr>
        <w:t xml:space="preserve"> </w:t>
      </w:r>
      <w:r>
        <w:rPr>
          <w:rFonts w:ascii="Times New Roman" w:hAnsi="Times New Roman" w:cs="Times New Roman"/>
        </w:rPr>
        <w:t>44zzzr</w:t>
      </w:r>
      <w:r>
        <w:rPr>
          <w:rFonts w:ascii="Times New Roman" w:hAnsi="Times New Roman" w:cs="Times New Roman"/>
          <w:spacing w:val="13"/>
        </w:rPr>
        <w:t xml:space="preserve"> </w:t>
      </w:r>
      <w:r>
        <w:rPr>
          <w:rFonts w:ascii="Times New Roman" w:hAnsi="Times New Roman" w:cs="Times New Roman"/>
        </w:rPr>
        <w:t>ust.</w:t>
      </w:r>
      <w:r>
        <w:rPr>
          <w:rFonts w:ascii="Times New Roman" w:hAnsi="Times New Roman" w:cs="Times New Roman"/>
          <w:spacing w:val="17"/>
        </w:rPr>
        <w:t xml:space="preserve"> </w:t>
      </w:r>
      <w:r>
        <w:rPr>
          <w:rFonts w:ascii="Times New Roman" w:hAnsi="Times New Roman" w:cs="Times New Roman"/>
        </w:rPr>
        <w:t>2</w:t>
      </w:r>
      <w:r>
        <w:rPr>
          <w:rFonts w:ascii="Times New Roman" w:hAnsi="Times New Roman" w:cs="Times New Roman"/>
          <w:spacing w:val="14"/>
        </w:rPr>
        <w:t xml:space="preserve"> </w:t>
      </w:r>
      <w:r>
        <w:rPr>
          <w:rFonts w:ascii="Times New Roman" w:hAnsi="Times New Roman" w:cs="Times New Roman"/>
        </w:rPr>
        <w:t>/</w:t>
      </w:r>
      <w:r>
        <w:rPr>
          <w:rFonts w:ascii="Times New Roman" w:hAnsi="Times New Roman" w:cs="Times New Roman"/>
          <w:spacing w:val="17"/>
        </w:rPr>
        <w:t xml:space="preserve"> </w:t>
      </w:r>
      <w:r>
        <w:rPr>
          <w:rFonts w:ascii="Times New Roman" w:hAnsi="Times New Roman" w:cs="Times New Roman"/>
          <w:spacing w:val="-1"/>
        </w:rPr>
        <w:t>art.</w:t>
      </w:r>
      <w:r>
        <w:rPr>
          <w:rFonts w:ascii="Times New Roman" w:hAnsi="Times New Roman" w:cs="Times New Roman"/>
          <w:spacing w:val="16"/>
        </w:rPr>
        <w:t xml:space="preserve"> </w:t>
      </w:r>
      <w:r>
        <w:rPr>
          <w:rFonts w:ascii="Times New Roman" w:hAnsi="Times New Roman" w:cs="Times New Roman"/>
        </w:rPr>
        <w:t>44</w:t>
      </w:r>
      <w:r>
        <w:rPr>
          <w:rFonts w:ascii="Times New Roman" w:hAnsi="Times New Roman" w:cs="Times New Roman"/>
          <w:spacing w:val="14"/>
        </w:rPr>
        <w:t xml:space="preserve"> </w:t>
      </w:r>
      <w:r>
        <w:rPr>
          <w:rFonts w:ascii="Times New Roman" w:hAnsi="Times New Roman" w:cs="Times New Roman"/>
        </w:rPr>
        <w:t>zzzs</w:t>
      </w:r>
      <w:r>
        <w:rPr>
          <w:rFonts w:ascii="Times New Roman" w:hAnsi="Times New Roman" w:cs="Times New Roman"/>
          <w:spacing w:val="14"/>
        </w:rPr>
        <w:t xml:space="preserve"> </w:t>
      </w:r>
      <w:r>
        <w:rPr>
          <w:rFonts w:ascii="Times New Roman" w:hAnsi="Times New Roman" w:cs="Times New Roman"/>
        </w:rPr>
        <w:t>ust.</w:t>
      </w:r>
      <w:r>
        <w:rPr>
          <w:rFonts w:ascii="Times New Roman" w:hAnsi="Times New Roman" w:cs="Times New Roman"/>
          <w:spacing w:val="12"/>
        </w:rPr>
        <w:t xml:space="preserve"> </w:t>
      </w:r>
      <w:r>
        <w:rPr>
          <w:rFonts w:ascii="Times New Roman" w:hAnsi="Times New Roman" w:cs="Times New Roman"/>
        </w:rPr>
        <w:t>3*</w:t>
      </w:r>
      <w:r>
        <w:rPr>
          <w:rFonts w:ascii="Times New Roman" w:hAnsi="Times New Roman" w:cs="Times New Roman"/>
          <w:spacing w:val="16"/>
        </w:rPr>
        <w:t xml:space="preserve"> </w:t>
      </w:r>
      <w:r>
        <w:rPr>
          <w:rFonts w:ascii="Times New Roman" w:hAnsi="Times New Roman" w:cs="Times New Roman"/>
        </w:rPr>
        <w:t>ustawy</w:t>
      </w:r>
      <w:r>
        <w:rPr>
          <w:rFonts w:ascii="Times New Roman" w:hAnsi="Times New Roman" w:cs="Times New Roman"/>
          <w:spacing w:val="9"/>
        </w:rPr>
        <w:t xml:space="preserve"> </w:t>
      </w:r>
      <w:r>
        <w:rPr>
          <w:rFonts w:ascii="Times New Roman" w:hAnsi="Times New Roman" w:cs="Times New Roman"/>
        </w:rPr>
        <w:t>z</w:t>
      </w:r>
      <w:r>
        <w:rPr>
          <w:rFonts w:ascii="Times New Roman" w:hAnsi="Times New Roman" w:cs="Times New Roman"/>
          <w:spacing w:val="17"/>
        </w:rPr>
        <w:t xml:space="preserve"> </w:t>
      </w:r>
      <w:r>
        <w:rPr>
          <w:rFonts w:ascii="Times New Roman" w:hAnsi="Times New Roman" w:cs="Times New Roman"/>
        </w:rPr>
        <w:t>dnia</w:t>
      </w:r>
      <w:r>
        <w:rPr>
          <w:rFonts w:ascii="Times New Roman" w:hAnsi="Times New Roman" w:cs="Times New Roman"/>
          <w:spacing w:val="16"/>
        </w:rPr>
        <w:t xml:space="preserve"> </w:t>
      </w:r>
      <w:r>
        <w:rPr>
          <w:rFonts w:ascii="Times New Roman" w:hAnsi="Times New Roman" w:cs="Times New Roman"/>
        </w:rPr>
        <w:t>7</w:t>
      </w:r>
      <w:r>
        <w:rPr>
          <w:rFonts w:ascii="Times New Roman" w:hAnsi="Times New Roman" w:cs="Times New Roman"/>
          <w:spacing w:val="16"/>
        </w:rPr>
        <w:t xml:space="preserve"> </w:t>
      </w:r>
      <w:r>
        <w:rPr>
          <w:rFonts w:ascii="Times New Roman" w:hAnsi="Times New Roman" w:cs="Times New Roman"/>
          <w:spacing w:val="-1"/>
        </w:rPr>
        <w:t>września</w:t>
      </w:r>
      <w:r>
        <w:rPr>
          <w:rFonts w:ascii="Times New Roman" w:hAnsi="Times New Roman" w:cs="Times New Roman"/>
          <w:spacing w:val="16"/>
        </w:rPr>
        <w:t xml:space="preserve"> </w:t>
      </w:r>
      <w:r>
        <w:rPr>
          <w:rFonts w:ascii="Times New Roman" w:hAnsi="Times New Roman" w:cs="Times New Roman"/>
        </w:rPr>
        <w:t>1991</w:t>
      </w:r>
      <w:r>
        <w:rPr>
          <w:rFonts w:ascii="Times New Roman" w:hAnsi="Times New Roman" w:cs="Times New Roman"/>
          <w:spacing w:val="16"/>
        </w:rPr>
        <w:t xml:space="preserve"> </w:t>
      </w:r>
      <w:r>
        <w:rPr>
          <w:rFonts w:ascii="Times New Roman" w:hAnsi="Times New Roman" w:cs="Times New Roman"/>
          <w:spacing w:val="3"/>
        </w:rPr>
        <w:t>r.</w:t>
      </w:r>
      <w:r>
        <w:rPr>
          <w:rFonts w:ascii="Times New Roman" w:hAnsi="Times New Roman" w:cs="Times New Roman"/>
          <w:spacing w:val="16"/>
        </w:rPr>
        <w:t xml:space="preserve"> </w:t>
      </w:r>
      <w:r>
        <w:rPr>
          <w:rFonts w:ascii="Times New Roman" w:hAnsi="Times New Roman" w:cs="Times New Roman"/>
        </w:rPr>
        <w:t>o</w:t>
      </w:r>
      <w:r>
        <w:rPr>
          <w:rFonts w:ascii="Times New Roman" w:hAnsi="Times New Roman" w:cs="Times New Roman"/>
          <w:spacing w:val="16"/>
        </w:rPr>
        <w:t xml:space="preserve"> </w:t>
      </w:r>
      <w:r>
        <w:rPr>
          <w:rFonts w:ascii="Times New Roman" w:hAnsi="Times New Roman" w:cs="Times New Roman"/>
          <w:spacing w:val="-1"/>
        </w:rPr>
        <w:t>systemie</w:t>
      </w:r>
      <w:r>
        <w:rPr>
          <w:rFonts w:ascii="Times New Roman" w:hAnsi="Times New Roman" w:cs="Times New Roman"/>
          <w:spacing w:val="16"/>
        </w:rPr>
        <w:t xml:space="preserve"> </w:t>
      </w:r>
      <w:r>
        <w:rPr>
          <w:rFonts w:ascii="Times New Roman" w:hAnsi="Times New Roman" w:cs="Times New Roman"/>
        </w:rPr>
        <w:t>oświaty</w:t>
      </w:r>
      <w:r>
        <w:rPr>
          <w:rFonts w:ascii="Times New Roman" w:hAnsi="Times New Roman" w:cs="Times New Roman"/>
          <w:spacing w:val="58"/>
        </w:rPr>
        <w:t xml:space="preserve"> </w:t>
      </w:r>
      <w:r>
        <w:rPr>
          <w:rFonts w:ascii="Times New Roman" w:hAnsi="Times New Roman" w:cs="Times New Roman"/>
        </w:rPr>
        <w:t>(t.j.</w:t>
      </w:r>
      <w:r w:rsidR="0004555C">
        <w:rPr>
          <w:rFonts w:ascii="Times New Roman" w:hAnsi="Times New Roman" w:cs="Times New Roman"/>
        </w:rPr>
        <w:t xml:space="preserve"> </w:t>
      </w:r>
      <w:r w:rsidR="003C21C5">
        <w:rPr>
          <w:rFonts w:ascii="Times New Roman" w:hAnsi="Times New Roman" w:cs="Times New Roman"/>
          <w:spacing w:val="-15"/>
        </w:rPr>
        <w:t>Dz.</w:t>
      </w:r>
      <w:r w:rsidR="0004555C">
        <w:rPr>
          <w:rFonts w:ascii="Times New Roman" w:hAnsi="Times New Roman" w:cs="Times New Roman"/>
          <w:spacing w:val="-15"/>
        </w:rPr>
        <w:t xml:space="preserve"> </w:t>
      </w:r>
      <w:r w:rsidR="003C21C5">
        <w:rPr>
          <w:rFonts w:ascii="Times New Roman" w:hAnsi="Times New Roman" w:cs="Times New Roman"/>
          <w:spacing w:val="-15"/>
        </w:rPr>
        <w:t>U. 2021 r. poz.1915</w:t>
      </w:r>
      <w:r>
        <w:rPr>
          <w:rFonts w:ascii="Times New Roman" w:hAnsi="Times New Roman" w:cs="Times New Roman"/>
        </w:rPr>
        <w:t>)</w:t>
      </w:r>
      <w:r>
        <w:rPr>
          <w:rFonts w:ascii="Times New Roman" w:hAnsi="Times New Roman" w:cs="Times New Roman"/>
          <w:spacing w:val="-16"/>
        </w:rPr>
        <w:t xml:space="preserve"> </w:t>
      </w:r>
      <w:r>
        <w:rPr>
          <w:rFonts w:ascii="Times New Roman" w:hAnsi="Times New Roman" w:cs="Times New Roman"/>
        </w:rPr>
        <w:t>po</w:t>
      </w:r>
      <w:r>
        <w:rPr>
          <w:rFonts w:ascii="Times New Roman" w:hAnsi="Times New Roman" w:cs="Times New Roman"/>
          <w:spacing w:val="-15"/>
        </w:rPr>
        <w:t xml:space="preserve"> </w:t>
      </w:r>
      <w:r>
        <w:rPr>
          <w:rFonts w:ascii="Times New Roman" w:hAnsi="Times New Roman" w:cs="Times New Roman"/>
          <w:spacing w:val="-1"/>
        </w:rPr>
        <w:t>rozpatrzeniu</w:t>
      </w:r>
      <w:r>
        <w:rPr>
          <w:rFonts w:ascii="Times New Roman" w:hAnsi="Times New Roman" w:cs="Times New Roman"/>
          <w:spacing w:val="-14"/>
        </w:rPr>
        <w:t xml:space="preserve"> </w:t>
      </w:r>
      <w:r>
        <w:rPr>
          <w:rFonts w:ascii="Times New Roman" w:hAnsi="Times New Roman" w:cs="Times New Roman"/>
          <w:b/>
          <w:bCs/>
          <w:spacing w:val="-1"/>
        </w:rPr>
        <w:t>zastrzeżeń</w:t>
      </w:r>
      <w:r>
        <w:rPr>
          <w:rFonts w:ascii="Times New Roman" w:hAnsi="Times New Roman" w:cs="Times New Roman"/>
          <w:b/>
          <w:bCs/>
          <w:spacing w:val="-14"/>
        </w:rPr>
        <w:t xml:space="preserve"> </w:t>
      </w:r>
      <w:r>
        <w:rPr>
          <w:rFonts w:ascii="Times New Roman" w:hAnsi="Times New Roman" w:cs="Times New Roman"/>
          <w:b/>
          <w:bCs/>
          <w:spacing w:val="-1"/>
        </w:rPr>
        <w:t>dotyczących</w:t>
      </w:r>
      <w:r>
        <w:rPr>
          <w:rFonts w:ascii="Times New Roman" w:hAnsi="Times New Roman" w:cs="Times New Roman"/>
          <w:b/>
          <w:bCs/>
          <w:spacing w:val="-14"/>
        </w:rPr>
        <w:t xml:space="preserve"> </w:t>
      </w:r>
      <w:r>
        <w:rPr>
          <w:rFonts w:ascii="Times New Roman" w:hAnsi="Times New Roman" w:cs="Times New Roman"/>
          <w:b/>
          <w:bCs/>
          <w:spacing w:val="-1"/>
        </w:rPr>
        <w:t>przeprowadzania</w:t>
      </w:r>
      <w:r>
        <w:rPr>
          <w:rFonts w:ascii="Times New Roman" w:hAnsi="Times New Roman" w:cs="Times New Roman"/>
          <w:b/>
          <w:bCs/>
          <w:spacing w:val="-11"/>
        </w:rPr>
        <w:t xml:space="preserve"> </w:t>
      </w:r>
      <w:r>
        <w:rPr>
          <w:rFonts w:ascii="Times New Roman" w:hAnsi="Times New Roman" w:cs="Times New Roman"/>
          <w:b/>
          <w:bCs/>
          <w:spacing w:val="-1"/>
        </w:rPr>
        <w:t>egzaminu</w:t>
      </w:r>
      <w:r>
        <w:rPr>
          <w:rFonts w:ascii="Times New Roman" w:hAnsi="Times New Roman" w:cs="Times New Roman"/>
          <w:b/>
          <w:bCs/>
          <w:spacing w:val="93"/>
        </w:rPr>
        <w:t xml:space="preserve"> </w:t>
      </w:r>
      <w:r>
        <w:rPr>
          <w:rFonts w:ascii="Times New Roman" w:hAnsi="Times New Roman" w:cs="Times New Roman"/>
          <w:b/>
          <w:bCs/>
          <w:spacing w:val="-1"/>
        </w:rPr>
        <w:t>zawodowego</w:t>
      </w:r>
      <w:r>
        <w:rPr>
          <w:rFonts w:ascii="Times New Roman" w:hAnsi="Times New Roman" w:cs="Times New Roman"/>
          <w:b/>
          <w:bCs/>
          <w:spacing w:val="1"/>
        </w:rPr>
        <w:t xml:space="preserve"> </w:t>
      </w:r>
      <w:r>
        <w:rPr>
          <w:rFonts w:ascii="Times New Roman" w:hAnsi="Times New Roman" w:cs="Times New Roman"/>
          <w:spacing w:val="-1"/>
        </w:rPr>
        <w:t>przeprowadzanego</w:t>
      </w:r>
      <w:r>
        <w:rPr>
          <w:rFonts w:ascii="Times New Roman" w:hAnsi="Times New Roman" w:cs="Times New Roman"/>
        </w:rPr>
        <w:t xml:space="preserve"> w</w:t>
      </w:r>
      <w:r>
        <w:rPr>
          <w:rFonts w:ascii="Times New Roman" w:hAnsi="Times New Roman" w:cs="Times New Roman"/>
          <w:spacing w:val="1"/>
        </w:rPr>
        <w:t xml:space="preserve"> </w:t>
      </w:r>
      <w:r>
        <w:rPr>
          <w:rFonts w:ascii="Times New Roman" w:hAnsi="Times New Roman" w:cs="Times New Roman"/>
          <w:spacing w:val="-1"/>
        </w:rPr>
        <w:t>części</w:t>
      </w:r>
      <w:r>
        <w:rPr>
          <w:rFonts w:ascii="Times New Roman" w:hAnsi="Times New Roman" w:cs="Times New Roman"/>
        </w:rPr>
        <w:t xml:space="preserve"> </w:t>
      </w:r>
      <w:r>
        <w:rPr>
          <w:rFonts w:ascii="Times New Roman" w:hAnsi="Times New Roman" w:cs="Times New Roman"/>
          <w:spacing w:val="-1"/>
        </w:rPr>
        <w:t>pisemnej/części</w:t>
      </w:r>
      <w:r>
        <w:rPr>
          <w:rFonts w:ascii="Times New Roman" w:hAnsi="Times New Roman" w:cs="Times New Roman"/>
        </w:rPr>
        <w:t xml:space="preserve"> </w:t>
      </w:r>
      <w:r>
        <w:rPr>
          <w:rFonts w:ascii="Times New Roman" w:hAnsi="Times New Roman" w:cs="Times New Roman"/>
          <w:spacing w:val="-1"/>
        </w:rPr>
        <w:t>praktycznej*</w:t>
      </w:r>
      <w:r>
        <w:rPr>
          <w:rFonts w:ascii="Times New Roman" w:hAnsi="Times New Roman" w:cs="Times New Roman"/>
        </w:rPr>
        <w:t xml:space="preserve"> w</w:t>
      </w:r>
      <w:r>
        <w:rPr>
          <w:rFonts w:ascii="Times New Roman" w:hAnsi="Times New Roman" w:cs="Times New Roman"/>
          <w:spacing w:val="6"/>
        </w:rPr>
        <w:t xml:space="preserve"> </w:t>
      </w:r>
      <w:r>
        <w:rPr>
          <w:rFonts w:ascii="Times New Roman" w:hAnsi="Times New Roman" w:cs="Times New Roman"/>
          <w:spacing w:val="-1"/>
        </w:rPr>
        <w:t>zakresie</w:t>
      </w:r>
      <w:r>
        <w:rPr>
          <w:rFonts w:ascii="Times New Roman" w:hAnsi="Times New Roman" w:cs="Times New Roman"/>
        </w:rPr>
        <w:t xml:space="preserve"> </w:t>
      </w:r>
      <w:r>
        <w:rPr>
          <w:rFonts w:ascii="Times New Roman" w:hAnsi="Times New Roman" w:cs="Times New Roman"/>
          <w:spacing w:val="-1"/>
        </w:rPr>
        <w:t>kwalifikacji</w:t>
      </w:r>
    </w:p>
    <w:p w14:paraId="11C4F1AF" w14:textId="77777777" w:rsidR="00B07307" w:rsidRDefault="00B07307">
      <w:pPr>
        <w:pStyle w:val="Tekstpodstawowy"/>
        <w:kinsoku w:val="0"/>
        <w:overflowPunct w:val="0"/>
        <w:ind w:left="0"/>
        <w:rPr>
          <w:sz w:val="24"/>
          <w:szCs w:val="24"/>
        </w:rPr>
      </w:pPr>
    </w:p>
    <w:tbl>
      <w:tblPr>
        <w:tblStyle w:val="Tabela-Siatka"/>
        <w:tblW w:w="0" w:type="auto"/>
        <w:tblLook w:val="04A0" w:firstRow="1" w:lastRow="0" w:firstColumn="1" w:lastColumn="0" w:noHBand="0" w:noVBand="1"/>
      </w:tblPr>
      <w:tblGrid>
        <w:gridCol w:w="1920"/>
        <w:gridCol w:w="8536"/>
      </w:tblGrid>
      <w:tr w:rsidR="00004BC7" w:rsidRPr="00E24CB3" w14:paraId="21908CC1" w14:textId="77777777" w:rsidTr="008A08EE">
        <w:tc>
          <w:tcPr>
            <w:tcW w:w="1920" w:type="dxa"/>
            <w:tcBorders>
              <w:top w:val="nil"/>
              <w:left w:val="nil"/>
              <w:bottom w:val="nil"/>
              <w:right w:val="single" w:sz="4" w:space="0" w:color="auto"/>
            </w:tcBorders>
          </w:tcPr>
          <w:p w14:paraId="6F8B23BA" w14:textId="77777777" w:rsidR="00004BC7" w:rsidRPr="00E24CB3" w:rsidRDefault="00004BC7" w:rsidP="008A08EE">
            <w:pPr>
              <w:tabs>
                <w:tab w:val="left" w:pos="1560"/>
                <w:tab w:val="left" w:pos="3000"/>
              </w:tabs>
              <w:jc w:val="center"/>
              <w:rPr>
                <w:sz w:val="20"/>
                <w:szCs w:val="20"/>
              </w:rPr>
            </w:pPr>
            <w:r w:rsidRPr="00E24CB3">
              <w:rPr>
                <w:sz w:val="20"/>
                <w:szCs w:val="20"/>
              </w:rPr>
              <w:t>(symbol</w:t>
            </w:r>
          </w:p>
          <w:p w14:paraId="47E68BD5" w14:textId="77777777" w:rsidR="00004BC7" w:rsidRPr="00E24CB3" w:rsidRDefault="00004BC7"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728F4E8E" w14:textId="77777777" w:rsidR="00004BC7" w:rsidRPr="00E24CB3" w:rsidRDefault="00004BC7" w:rsidP="008A08EE">
            <w:pPr>
              <w:tabs>
                <w:tab w:val="left" w:pos="1560"/>
                <w:tab w:val="left" w:pos="3000"/>
              </w:tabs>
              <w:rPr>
                <w:sz w:val="20"/>
                <w:szCs w:val="20"/>
              </w:rPr>
            </w:pPr>
          </w:p>
          <w:p w14:paraId="7EC5982A" w14:textId="77777777" w:rsidR="00004BC7" w:rsidRPr="00E24CB3" w:rsidRDefault="00004BC7" w:rsidP="008A08EE">
            <w:pPr>
              <w:tabs>
                <w:tab w:val="left" w:pos="1560"/>
                <w:tab w:val="left" w:pos="3000"/>
              </w:tabs>
              <w:rPr>
                <w:sz w:val="20"/>
                <w:szCs w:val="20"/>
              </w:rPr>
            </w:pPr>
          </w:p>
          <w:p w14:paraId="7D6B89C0" w14:textId="77777777" w:rsidR="00004BC7" w:rsidRPr="00E24CB3" w:rsidRDefault="00004BC7" w:rsidP="008A08EE">
            <w:pPr>
              <w:tabs>
                <w:tab w:val="left" w:pos="1560"/>
                <w:tab w:val="left" w:pos="3000"/>
              </w:tabs>
              <w:rPr>
                <w:sz w:val="20"/>
                <w:szCs w:val="20"/>
              </w:rPr>
            </w:pPr>
          </w:p>
        </w:tc>
      </w:tr>
    </w:tbl>
    <w:p w14:paraId="4B787D92" w14:textId="77777777" w:rsidR="00B07307" w:rsidRDefault="00B07307">
      <w:pPr>
        <w:pStyle w:val="Tekstpodstawowy"/>
        <w:kinsoku w:val="0"/>
        <w:overflowPunct w:val="0"/>
        <w:spacing w:before="11"/>
        <w:ind w:left="0"/>
        <w:rPr>
          <w:sz w:val="20"/>
          <w:szCs w:val="20"/>
        </w:rPr>
      </w:pPr>
    </w:p>
    <w:p w14:paraId="4222C7A5" w14:textId="1CB87DD6" w:rsidR="00B07307" w:rsidRDefault="00B07307">
      <w:pPr>
        <w:pStyle w:val="Nagwek5"/>
        <w:kinsoku w:val="0"/>
        <w:overflowPunct w:val="0"/>
        <w:spacing w:before="69"/>
        <w:ind w:left="147"/>
        <w:jc w:val="both"/>
        <w:rPr>
          <w:rFonts w:ascii="Times New Roman" w:hAnsi="Times New Roman" w:cs="Times New Roman"/>
        </w:rPr>
      </w:pPr>
      <w:r>
        <w:rPr>
          <w:rFonts w:ascii="Times New Roman" w:hAnsi="Times New Roman" w:cs="Times New Roman"/>
          <w:spacing w:val="-1"/>
        </w:rPr>
        <w:t>przeprowadzonego</w:t>
      </w:r>
      <w:r>
        <w:rPr>
          <w:rFonts w:ascii="Times New Roman" w:hAnsi="Times New Roman" w:cs="Times New Roman"/>
        </w:rPr>
        <w:t xml:space="preserve"> w dniu……. o </w:t>
      </w:r>
      <w:r>
        <w:rPr>
          <w:rFonts w:ascii="Times New Roman" w:hAnsi="Times New Roman" w:cs="Times New Roman"/>
          <w:spacing w:val="-1"/>
        </w:rPr>
        <w:t>godz.</w:t>
      </w:r>
      <w:r>
        <w:rPr>
          <w:rFonts w:ascii="Times New Roman" w:hAnsi="Times New Roman" w:cs="Times New Roman"/>
          <w:spacing w:val="2"/>
        </w:rPr>
        <w:t xml:space="preserve"> </w:t>
      </w:r>
      <w:r>
        <w:rPr>
          <w:rFonts w:ascii="Times New Roman" w:hAnsi="Times New Roman" w:cs="Times New Roman"/>
        </w:rPr>
        <w:t>…………… w ……………</w:t>
      </w:r>
      <w:r w:rsidR="00004BC7">
        <w:rPr>
          <w:rFonts w:ascii="Times New Roman" w:hAnsi="Times New Roman" w:cs="Times New Roman"/>
        </w:rPr>
        <w:t>……………………..</w:t>
      </w:r>
      <w:r>
        <w:rPr>
          <w:rFonts w:ascii="Times New Roman" w:hAnsi="Times New Roman" w:cs="Times New Roman"/>
        </w:rPr>
        <w:t>…………………</w:t>
      </w:r>
    </w:p>
    <w:p w14:paraId="4B51CAD9" w14:textId="77777777" w:rsidR="00B07307" w:rsidRDefault="00B07307">
      <w:pPr>
        <w:pStyle w:val="Tekstpodstawowy"/>
        <w:kinsoku w:val="0"/>
        <w:overflowPunct w:val="0"/>
        <w:spacing w:before="1"/>
        <w:ind w:left="6387" w:right="153" w:hanging="718"/>
        <w:rPr>
          <w:sz w:val="20"/>
          <w:szCs w:val="20"/>
        </w:rPr>
      </w:pPr>
      <w:r>
        <w:rPr>
          <w:i/>
          <w:iCs/>
          <w:sz w:val="20"/>
          <w:szCs w:val="20"/>
        </w:rPr>
        <w:t>nazwa</w:t>
      </w:r>
      <w:r>
        <w:rPr>
          <w:i/>
          <w:iCs/>
          <w:spacing w:val="-9"/>
          <w:sz w:val="20"/>
          <w:szCs w:val="20"/>
        </w:rPr>
        <w:t xml:space="preserve"> </w:t>
      </w:r>
      <w:r>
        <w:rPr>
          <w:i/>
          <w:iCs/>
          <w:sz w:val="20"/>
          <w:szCs w:val="20"/>
        </w:rPr>
        <w:t>i</w:t>
      </w:r>
      <w:r>
        <w:rPr>
          <w:i/>
          <w:iCs/>
          <w:spacing w:val="-10"/>
          <w:sz w:val="20"/>
          <w:szCs w:val="20"/>
        </w:rPr>
        <w:t xml:space="preserve"> </w:t>
      </w:r>
      <w:r>
        <w:rPr>
          <w:i/>
          <w:iCs/>
          <w:sz w:val="20"/>
          <w:szCs w:val="20"/>
        </w:rPr>
        <w:t>adres</w:t>
      </w:r>
      <w:r>
        <w:rPr>
          <w:i/>
          <w:iCs/>
          <w:spacing w:val="-9"/>
          <w:sz w:val="20"/>
          <w:szCs w:val="20"/>
        </w:rPr>
        <w:t xml:space="preserve"> </w:t>
      </w:r>
      <w:r>
        <w:rPr>
          <w:i/>
          <w:iCs/>
          <w:sz w:val="20"/>
          <w:szCs w:val="20"/>
        </w:rPr>
        <w:t>szkoły/placówki/centrum/</w:t>
      </w:r>
      <w:r>
        <w:rPr>
          <w:i/>
          <w:iCs/>
          <w:spacing w:val="-9"/>
          <w:sz w:val="20"/>
          <w:szCs w:val="20"/>
        </w:rPr>
        <w:t xml:space="preserve"> </w:t>
      </w:r>
      <w:r>
        <w:rPr>
          <w:i/>
          <w:iCs/>
          <w:sz w:val="20"/>
          <w:szCs w:val="20"/>
        </w:rPr>
        <w:t>podmiotu</w:t>
      </w:r>
      <w:r>
        <w:rPr>
          <w:i/>
          <w:iCs/>
          <w:spacing w:val="28"/>
          <w:w w:val="99"/>
          <w:sz w:val="20"/>
          <w:szCs w:val="20"/>
        </w:rPr>
        <w:t xml:space="preserve"> </w:t>
      </w:r>
      <w:r>
        <w:rPr>
          <w:i/>
          <w:iCs/>
          <w:sz w:val="20"/>
          <w:szCs w:val="20"/>
        </w:rPr>
        <w:t>prowadzącego</w:t>
      </w:r>
      <w:r>
        <w:rPr>
          <w:i/>
          <w:iCs/>
          <w:spacing w:val="-26"/>
          <w:sz w:val="20"/>
          <w:szCs w:val="20"/>
        </w:rPr>
        <w:t xml:space="preserve"> </w:t>
      </w:r>
      <w:r>
        <w:rPr>
          <w:i/>
          <w:iCs/>
          <w:sz w:val="20"/>
          <w:szCs w:val="20"/>
        </w:rPr>
        <w:t>KKZ//pracodawcy</w:t>
      </w:r>
    </w:p>
    <w:p w14:paraId="74A418FC" w14:textId="58BB8B92" w:rsidR="00B07307" w:rsidRDefault="00B07307">
      <w:pPr>
        <w:pStyle w:val="Nagwek5"/>
        <w:kinsoku w:val="0"/>
        <w:overflowPunct w:val="0"/>
        <w:spacing w:before="0"/>
        <w:ind w:left="147"/>
        <w:jc w:val="both"/>
        <w:rPr>
          <w:rFonts w:ascii="Times New Roman" w:hAnsi="Times New Roman" w:cs="Times New Roman"/>
        </w:rPr>
      </w:pPr>
      <w:r>
        <w:rPr>
          <w:rFonts w:ascii="Times New Roman" w:hAnsi="Times New Roman" w:cs="Times New Roman"/>
          <w:spacing w:val="-1"/>
        </w:rPr>
        <w:t>złożonych</w:t>
      </w:r>
      <w:r>
        <w:rPr>
          <w:rFonts w:ascii="Times New Roman" w:hAnsi="Times New Roman" w:cs="Times New Roman"/>
        </w:rPr>
        <w:t xml:space="preserve"> w dniu………</w:t>
      </w:r>
      <w:r w:rsidR="00004BC7">
        <w:rPr>
          <w:rFonts w:ascii="Times New Roman" w:hAnsi="Times New Roman" w:cs="Times New Roman"/>
        </w:rPr>
        <w:t>…………</w:t>
      </w:r>
      <w:r>
        <w:rPr>
          <w:rFonts w:ascii="Times New Roman" w:hAnsi="Times New Roman" w:cs="Times New Roman"/>
        </w:rPr>
        <w:t xml:space="preserve">… do </w:t>
      </w:r>
      <w:r>
        <w:rPr>
          <w:rFonts w:ascii="Times New Roman" w:hAnsi="Times New Roman" w:cs="Times New Roman"/>
          <w:spacing w:val="-1"/>
        </w:rPr>
        <w:t>OKE</w:t>
      </w:r>
      <w:r>
        <w:rPr>
          <w:rFonts w:ascii="Times New Roman" w:hAnsi="Times New Roman" w:cs="Times New Roman"/>
        </w:rPr>
        <w:t xml:space="preserve"> w…</w:t>
      </w:r>
      <w:r w:rsidR="00004BC7">
        <w:rPr>
          <w:rFonts w:ascii="Times New Roman" w:hAnsi="Times New Roman" w:cs="Times New Roman"/>
        </w:rPr>
        <w:t>……..</w:t>
      </w:r>
      <w:r>
        <w:rPr>
          <w:rFonts w:ascii="Times New Roman" w:hAnsi="Times New Roman" w:cs="Times New Roman"/>
        </w:rPr>
        <w:t>…………….</w:t>
      </w:r>
    </w:p>
    <w:p w14:paraId="565F7F92" w14:textId="77777777" w:rsidR="00B07307" w:rsidRDefault="00B07307">
      <w:pPr>
        <w:pStyle w:val="Tekstpodstawowy"/>
        <w:tabs>
          <w:tab w:val="left" w:pos="1385"/>
          <w:tab w:val="left" w:pos="1833"/>
          <w:tab w:val="left" w:pos="2373"/>
          <w:tab w:val="left" w:pos="3796"/>
          <w:tab w:val="left" w:pos="5217"/>
          <w:tab w:val="left" w:pos="6635"/>
          <w:tab w:val="left" w:pos="8100"/>
          <w:tab w:val="left" w:pos="9319"/>
        </w:tabs>
        <w:kinsoku w:val="0"/>
        <w:overflowPunct w:val="0"/>
        <w:ind w:left="147" w:right="144"/>
        <w:rPr>
          <w:spacing w:val="-1"/>
          <w:sz w:val="24"/>
          <w:szCs w:val="24"/>
        </w:rPr>
      </w:pPr>
      <w:r>
        <w:rPr>
          <w:spacing w:val="-1"/>
          <w:sz w:val="24"/>
          <w:szCs w:val="24"/>
        </w:rPr>
        <w:t>informuję,</w:t>
      </w:r>
      <w:r>
        <w:rPr>
          <w:spacing w:val="-1"/>
          <w:sz w:val="24"/>
          <w:szCs w:val="24"/>
        </w:rPr>
        <w:tab/>
      </w:r>
      <w:r>
        <w:rPr>
          <w:sz w:val="24"/>
          <w:szCs w:val="24"/>
        </w:rPr>
        <w:t>że</w:t>
      </w:r>
      <w:r>
        <w:rPr>
          <w:sz w:val="24"/>
          <w:szCs w:val="24"/>
        </w:rPr>
        <w:tab/>
      </w:r>
      <w:r>
        <w:rPr>
          <w:b/>
          <w:bCs/>
          <w:w w:val="95"/>
          <w:sz w:val="24"/>
          <w:szCs w:val="24"/>
        </w:rPr>
        <w:t>nie</w:t>
      </w:r>
      <w:r>
        <w:rPr>
          <w:b/>
          <w:bCs/>
          <w:w w:val="95"/>
          <w:sz w:val="24"/>
          <w:szCs w:val="24"/>
        </w:rPr>
        <w:tab/>
      </w:r>
      <w:r>
        <w:rPr>
          <w:b/>
          <w:bCs/>
          <w:sz w:val="24"/>
          <w:szCs w:val="24"/>
        </w:rPr>
        <w:t>stwierdzam</w:t>
      </w:r>
      <w:r>
        <w:rPr>
          <w:b/>
          <w:bCs/>
          <w:sz w:val="24"/>
          <w:szCs w:val="24"/>
        </w:rPr>
        <w:tab/>
      </w:r>
      <w:r>
        <w:rPr>
          <w:b/>
          <w:bCs/>
          <w:spacing w:val="-1"/>
          <w:w w:val="95"/>
          <w:sz w:val="24"/>
          <w:szCs w:val="24"/>
        </w:rPr>
        <w:t>naruszenia</w:t>
      </w:r>
      <w:r>
        <w:rPr>
          <w:spacing w:val="-1"/>
          <w:w w:val="95"/>
          <w:sz w:val="24"/>
          <w:szCs w:val="24"/>
        </w:rPr>
        <w:t>/</w:t>
      </w:r>
      <w:r>
        <w:rPr>
          <w:spacing w:val="-1"/>
          <w:w w:val="95"/>
          <w:sz w:val="24"/>
          <w:szCs w:val="24"/>
        </w:rPr>
        <w:tab/>
      </w:r>
      <w:r>
        <w:rPr>
          <w:b/>
          <w:bCs/>
          <w:sz w:val="24"/>
          <w:szCs w:val="24"/>
        </w:rPr>
        <w:t>stwierdzam</w:t>
      </w:r>
      <w:r>
        <w:rPr>
          <w:b/>
          <w:bCs/>
          <w:sz w:val="24"/>
          <w:szCs w:val="24"/>
        </w:rPr>
        <w:tab/>
        <w:t>naruszenie*</w:t>
      </w:r>
      <w:r>
        <w:rPr>
          <w:b/>
          <w:bCs/>
          <w:sz w:val="24"/>
          <w:szCs w:val="24"/>
        </w:rPr>
        <w:tab/>
      </w:r>
      <w:r>
        <w:rPr>
          <w:spacing w:val="-1"/>
          <w:sz w:val="24"/>
          <w:szCs w:val="24"/>
        </w:rPr>
        <w:t>przepisów</w:t>
      </w:r>
      <w:r>
        <w:rPr>
          <w:spacing w:val="-1"/>
          <w:sz w:val="24"/>
          <w:szCs w:val="24"/>
        </w:rPr>
        <w:tab/>
      </w:r>
      <w:r>
        <w:rPr>
          <w:sz w:val="24"/>
          <w:szCs w:val="24"/>
        </w:rPr>
        <w:t>dotyczących</w:t>
      </w:r>
      <w:r>
        <w:rPr>
          <w:spacing w:val="56"/>
          <w:sz w:val="24"/>
          <w:szCs w:val="24"/>
        </w:rPr>
        <w:t xml:space="preserve"> </w:t>
      </w:r>
      <w:r>
        <w:rPr>
          <w:spacing w:val="-1"/>
          <w:sz w:val="24"/>
          <w:szCs w:val="24"/>
        </w:rPr>
        <w:t>przeprowadzania</w:t>
      </w:r>
      <w:r>
        <w:rPr>
          <w:sz w:val="24"/>
          <w:szCs w:val="24"/>
        </w:rPr>
        <w:t xml:space="preserve"> egzaminu</w:t>
      </w:r>
      <w:r>
        <w:rPr>
          <w:spacing w:val="1"/>
          <w:sz w:val="24"/>
          <w:szCs w:val="24"/>
        </w:rPr>
        <w:t xml:space="preserve"> </w:t>
      </w:r>
      <w:r>
        <w:rPr>
          <w:spacing w:val="-1"/>
          <w:sz w:val="24"/>
          <w:szCs w:val="24"/>
        </w:rPr>
        <w:t>mające wpływ</w:t>
      </w:r>
      <w:r>
        <w:rPr>
          <w:sz w:val="24"/>
          <w:szCs w:val="24"/>
        </w:rPr>
        <w:t xml:space="preserve"> na</w:t>
      </w:r>
      <w:r>
        <w:rPr>
          <w:spacing w:val="-1"/>
          <w:sz w:val="24"/>
          <w:szCs w:val="24"/>
        </w:rPr>
        <w:t xml:space="preserve"> </w:t>
      </w:r>
      <w:r>
        <w:rPr>
          <w:sz w:val="24"/>
          <w:szCs w:val="24"/>
        </w:rPr>
        <w:t xml:space="preserve">wynik </w:t>
      </w:r>
      <w:r>
        <w:rPr>
          <w:spacing w:val="-1"/>
          <w:sz w:val="24"/>
          <w:szCs w:val="24"/>
        </w:rPr>
        <w:t>egzaminu.</w:t>
      </w:r>
    </w:p>
    <w:p w14:paraId="28ADDFFA" w14:textId="77777777" w:rsidR="00B07307" w:rsidRDefault="00B07307">
      <w:pPr>
        <w:pStyle w:val="Nagwek5"/>
        <w:kinsoku w:val="0"/>
        <w:overflowPunct w:val="0"/>
        <w:spacing w:before="0"/>
        <w:ind w:left="148"/>
        <w:jc w:val="both"/>
        <w:rPr>
          <w:rFonts w:ascii="Times New Roman" w:hAnsi="Times New Roman" w:cs="Times New Roman"/>
          <w:spacing w:val="-1"/>
        </w:rPr>
      </w:pPr>
      <w:r>
        <w:rPr>
          <w:rFonts w:ascii="Times New Roman" w:hAnsi="Times New Roman" w:cs="Times New Roman"/>
          <w:spacing w:val="-1"/>
        </w:rPr>
        <w:t>Uzasadnienie:</w:t>
      </w:r>
    </w:p>
    <w:p w14:paraId="31764ECA" w14:textId="77777777" w:rsidR="00B07307" w:rsidRDefault="00B07307">
      <w:pPr>
        <w:pStyle w:val="Tekstpodstawowy"/>
        <w:kinsoku w:val="0"/>
        <w:overflowPunct w:val="0"/>
        <w:ind w:left="148"/>
        <w:jc w:val="both"/>
        <w:rPr>
          <w:sz w:val="24"/>
          <w:szCs w:val="24"/>
        </w:rPr>
      </w:pPr>
      <w:r>
        <w:rPr>
          <w:sz w:val="24"/>
          <w:szCs w:val="24"/>
        </w:rPr>
        <w:t>…………………………………………………………………………………………………………………</w:t>
      </w:r>
    </w:p>
    <w:p w14:paraId="22B9747A" w14:textId="77777777" w:rsidR="00B07307" w:rsidRDefault="00B07307">
      <w:pPr>
        <w:pStyle w:val="Tekstpodstawowy"/>
        <w:kinsoku w:val="0"/>
        <w:overflowPunct w:val="0"/>
        <w:ind w:left="148"/>
        <w:jc w:val="both"/>
        <w:rPr>
          <w:sz w:val="24"/>
          <w:szCs w:val="24"/>
        </w:rPr>
      </w:pPr>
      <w:r>
        <w:rPr>
          <w:sz w:val="24"/>
          <w:szCs w:val="24"/>
        </w:rPr>
        <w:t>…………………………………………………………………………………………………………………</w:t>
      </w:r>
    </w:p>
    <w:p w14:paraId="3FB61EAC" w14:textId="77777777" w:rsidR="00B07307" w:rsidRDefault="00B07307">
      <w:pPr>
        <w:pStyle w:val="Tekstpodstawowy"/>
        <w:kinsoku w:val="0"/>
        <w:overflowPunct w:val="0"/>
        <w:ind w:left="147"/>
        <w:jc w:val="both"/>
        <w:rPr>
          <w:sz w:val="24"/>
          <w:szCs w:val="24"/>
        </w:rPr>
      </w:pPr>
      <w:r>
        <w:rPr>
          <w:sz w:val="24"/>
          <w:szCs w:val="24"/>
        </w:rPr>
        <w:t>…………………………………………………………………………………………………………………</w:t>
      </w:r>
    </w:p>
    <w:p w14:paraId="48C388B9" w14:textId="77777777" w:rsidR="00B07307" w:rsidRDefault="00B07307">
      <w:pPr>
        <w:pStyle w:val="Tekstpodstawowy"/>
        <w:kinsoku w:val="0"/>
        <w:overflowPunct w:val="0"/>
        <w:spacing w:before="4"/>
        <w:ind w:left="0"/>
      </w:pPr>
    </w:p>
    <w:p w14:paraId="1060EBB0" w14:textId="77777777" w:rsidR="00B07307" w:rsidRDefault="00B07307">
      <w:pPr>
        <w:pStyle w:val="Tekstpodstawowy"/>
        <w:kinsoku w:val="0"/>
        <w:overflowPunct w:val="0"/>
        <w:ind w:left="147" w:right="144"/>
        <w:jc w:val="both"/>
      </w:pPr>
      <w:r>
        <w:rPr>
          <w:spacing w:val="-1"/>
        </w:rPr>
        <w:t>Uprzejmie</w:t>
      </w:r>
      <w:r>
        <w:rPr>
          <w:spacing w:val="48"/>
        </w:rPr>
        <w:t xml:space="preserve"> </w:t>
      </w:r>
      <w:r>
        <w:rPr>
          <w:spacing w:val="-1"/>
        </w:rPr>
        <w:t>informuję,</w:t>
      </w:r>
      <w:r>
        <w:rPr>
          <w:spacing w:val="47"/>
        </w:rPr>
        <w:t xml:space="preserve"> </w:t>
      </w:r>
      <w:r>
        <w:rPr>
          <w:spacing w:val="-1"/>
        </w:rPr>
        <w:t>że</w:t>
      </w:r>
      <w:r>
        <w:rPr>
          <w:spacing w:val="48"/>
        </w:rPr>
        <w:t xml:space="preserve"> </w:t>
      </w:r>
      <w:r>
        <w:t>zdający</w:t>
      </w:r>
      <w:r>
        <w:rPr>
          <w:spacing w:val="45"/>
        </w:rPr>
        <w:t xml:space="preserve"> </w:t>
      </w:r>
      <w:r>
        <w:t>w</w:t>
      </w:r>
      <w:r>
        <w:rPr>
          <w:spacing w:val="46"/>
        </w:rPr>
        <w:t xml:space="preserve"> </w:t>
      </w:r>
      <w:r>
        <w:rPr>
          <w:spacing w:val="-1"/>
        </w:rPr>
        <w:t>terminie</w:t>
      </w:r>
      <w:r>
        <w:rPr>
          <w:spacing w:val="48"/>
        </w:rPr>
        <w:t xml:space="preserve"> </w:t>
      </w:r>
      <w:r>
        <w:t>2</w:t>
      </w:r>
      <w:r>
        <w:rPr>
          <w:spacing w:val="48"/>
        </w:rPr>
        <w:t xml:space="preserve"> </w:t>
      </w:r>
      <w:r>
        <w:t>dni</w:t>
      </w:r>
      <w:r>
        <w:rPr>
          <w:spacing w:val="46"/>
        </w:rPr>
        <w:t xml:space="preserve"> </w:t>
      </w:r>
      <w:r>
        <w:t>od</w:t>
      </w:r>
      <w:r>
        <w:rPr>
          <w:spacing w:val="47"/>
        </w:rPr>
        <w:t xml:space="preserve"> </w:t>
      </w:r>
      <w:r>
        <w:rPr>
          <w:spacing w:val="-1"/>
        </w:rPr>
        <w:t>otrzymania</w:t>
      </w:r>
      <w:r>
        <w:rPr>
          <w:spacing w:val="48"/>
        </w:rPr>
        <w:t xml:space="preserve"> </w:t>
      </w:r>
      <w:r>
        <w:rPr>
          <w:spacing w:val="-1"/>
        </w:rPr>
        <w:t>informacji</w:t>
      </w:r>
      <w:r>
        <w:rPr>
          <w:spacing w:val="49"/>
        </w:rPr>
        <w:t xml:space="preserve"> </w:t>
      </w:r>
      <w:r>
        <w:rPr>
          <w:spacing w:val="-2"/>
        </w:rPr>
        <w:t>ma</w:t>
      </w:r>
      <w:r>
        <w:rPr>
          <w:spacing w:val="48"/>
        </w:rPr>
        <w:t xml:space="preserve"> </w:t>
      </w:r>
      <w:r>
        <w:t>prawo</w:t>
      </w:r>
      <w:r>
        <w:rPr>
          <w:spacing w:val="47"/>
        </w:rPr>
        <w:t xml:space="preserve"> </w:t>
      </w:r>
      <w:r>
        <w:rPr>
          <w:spacing w:val="-1"/>
        </w:rPr>
        <w:t>złożyć</w:t>
      </w:r>
      <w:r>
        <w:rPr>
          <w:spacing w:val="52"/>
        </w:rPr>
        <w:t xml:space="preserve"> </w:t>
      </w:r>
      <w:r>
        <w:rPr>
          <w:spacing w:val="-1"/>
        </w:rPr>
        <w:t>zastrzeżenia</w:t>
      </w:r>
      <w:r>
        <w:rPr>
          <w:spacing w:val="48"/>
        </w:rPr>
        <w:t xml:space="preserve"> </w:t>
      </w:r>
      <w:r>
        <w:rPr>
          <w:spacing w:val="-2"/>
        </w:rPr>
        <w:t>do</w:t>
      </w:r>
      <w:r>
        <w:rPr>
          <w:spacing w:val="61"/>
        </w:rPr>
        <w:t xml:space="preserve"> </w:t>
      </w:r>
      <w:r>
        <w:rPr>
          <w:spacing w:val="-1"/>
        </w:rPr>
        <w:t>powyższego</w:t>
      </w:r>
      <w:r>
        <w:rPr>
          <w:spacing w:val="20"/>
        </w:rPr>
        <w:t xml:space="preserve"> </w:t>
      </w:r>
      <w:r>
        <w:rPr>
          <w:spacing w:val="-1"/>
        </w:rPr>
        <w:t>wyniku</w:t>
      </w:r>
      <w:r>
        <w:rPr>
          <w:spacing w:val="19"/>
        </w:rPr>
        <w:t xml:space="preserve"> </w:t>
      </w:r>
      <w:r>
        <w:rPr>
          <w:spacing w:val="-1"/>
        </w:rPr>
        <w:t>rozstrzygnięcia</w:t>
      </w:r>
      <w:r>
        <w:rPr>
          <w:spacing w:val="21"/>
        </w:rPr>
        <w:t xml:space="preserve"> </w:t>
      </w:r>
      <w:r>
        <w:t>do</w:t>
      </w:r>
      <w:r>
        <w:rPr>
          <w:spacing w:val="19"/>
        </w:rPr>
        <w:t xml:space="preserve"> </w:t>
      </w:r>
      <w:r>
        <w:rPr>
          <w:spacing w:val="-1"/>
        </w:rPr>
        <w:t>Dyrektora</w:t>
      </w:r>
      <w:r>
        <w:rPr>
          <w:spacing w:val="19"/>
        </w:rPr>
        <w:t xml:space="preserve"> </w:t>
      </w:r>
      <w:r>
        <w:rPr>
          <w:spacing w:val="-1"/>
        </w:rPr>
        <w:t>Centralnej</w:t>
      </w:r>
      <w:r>
        <w:rPr>
          <w:spacing w:val="17"/>
        </w:rPr>
        <w:t xml:space="preserve"> </w:t>
      </w:r>
      <w:r>
        <w:rPr>
          <w:spacing w:val="-1"/>
        </w:rPr>
        <w:t>Komisji</w:t>
      </w:r>
      <w:r>
        <w:rPr>
          <w:spacing w:val="20"/>
        </w:rPr>
        <w:t xml:space="preserve"> </w:t>
      </w:r>
      <w:r>
        <w:rPr>
          <w:spacing w:val="-1"/>
        </w:rPr>
        <w:t>Egzaminacyjnej</w:t>
      </w:r>
      <w:r>
        <w:rPr>
          <w:spacing w:val="20"/>
        </w:rPr>
        <w:t xml:space="preserve"> </w:t>
      </w:r>
      <w:r>
        <w:rPr>
          <w:spacing w:val="-1"/>
        </w:rPr>
        <w:t>za</w:t>
      </w:r>
      <w:r>
        <w:rPr>
          <w:spacing w:val="19"/>
        </w:rPr>
        <w:t xml:space="preserve"> </w:t>
      </w:r>
      <w:r>
        <w:rPr>
          <w:spacing w:val="-1"/>
        </w:rPr>
        <w:t>pośrednictwem</w:t>
      </w:r>
      <w:r>
        <w:rPr>
          <w:spacing w:val="15"/>
        </w:rPr>
        <w:t xml:space="preserve"> </w:t>
      </w:r>
      <w:r>
        <w:rPr>
          <w:spacing w:val="-1"/>
        </w:rPr>
        <w:t>dyrektora</w:t>
      </w:r>
      <w:r>
        <w:rPr>
          <w:spacing w:val="67"/>
        </w:rPr>
        <w:t xml:space="preserve"> </w:t>
      </w:r>
      <w:r>
        <w:rPr>
          <w:spacing w:val="-1"/>
        </w:rPr>
        <w:t>OKE</w:t>
      </w:r>
      <w:r>
        <w:t xml:space="preserve"> </w:t>
      </w:r>
      <w:r>
        <w:rPr>
          <w:spacing w:val="-2"/>
        </w:rPr>
        <w:t>w/we….</w:t>
      </w:r>
    </w:p>
    <w:p w14:paraId="713E878A" w14:textId="77777777" w:rsidR="00B07307" w:rsidRDefault="00B07307">
      <w:pPr>
        <w:pStyle w:val="Tekstpodstawowy"/>
        <w:kinsoku w:val="0"/>
        <w:overflowPunct w:val="0"/>
        <w:spacing w:before="1"/>
        <w:ind w:left="0"/>
        <w:rPr>
          <w:sz w:val="24"/>
          <w:szCs w:val="24"/>
        </w:rPr>
      </w:pPr>
    </w:p>
    <w:p w14:paraId="06E2B9B7" w14:textId="77777777" w:rsidR="00B07307" w:rsidRDefault="00B07307">
      <w:pPr>
        <w:pStyle w:val="Tekstpodstawowy"/>
        <w:kinsoku w:val="0"/>
        <w:overflowPunct w:val="0"/>
        <w:ind w:left="6373" w:right="221"/>
        <w:jc w:val="center"/>
        <w:rPr>
          <w:sz w:val="20"/>
          <w:szCs w:val="20"/>
        </w:rPr>
      </w:pPr>
      <w:r>
        <w:rPr>
          <w:sz w:val="20"/>
          <w:szCs w:val="20"/>
        </w:rPr>
        <w:t>……………………………………………………</w:t>
      </w:r>
    </w:p>
    <w:p w14:paraId="42FB4944" w14:textId="77777777" w:rsidR="00B07307" w:rsidRDefault="00B07307">
      <w:pPr>
        <w:pStyle w:val="Tekstpodstawowy"/>
        <w:kinsoku w:val="0"/>
        <w:overflowPunct w:val="0"/>
        <w:spacing w:before="179"/>
        <w:ind w:left="6373" w:right="218"/>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73C59B4A" w14:textId="77777777" w:rsidR="00B07307" w:rsidRDefault="00B07307">
      <w:pPr>
        <w:pStyle w:val="Tekstpodstawowy"/>
        <w:kinsoku w:val="0"/>
        <w:overflowPunct w:val="0"/>
        <w:ind w:left="0"/>
        <w:rPr>
          <w:i/>
          <w:iCs/>
          <w:sz w:val="19"/>
          <w:szCs w:val="19"/>
        </w:rPr>
      </w:pPr>
    </w:p>
    <w:p w14:paraId="7EE36CC0" w14:textId="77777777" w:rsidR="00B07307" w:rsidRDefault="00B07307">
      <w:pPr>
        <w:pStyle w:val="Tekstpodstawowy"/>
        <w:kinsoku w:val="0"/>
        <w:overflowPunct w:val="0"/>
        <w:ind w:left="147"/>
        <w:jc w:val="both"/>
        <w:rPr>
          <w:sz w:val="20"/>
          <w:szCs w:val="20"/>
        </w:rPr>
      </w:pPr>
      <w:r>
        <w:rPr>
          <w:sz w:val="20"/>
          <w:szCs w:val="20"/>
        </w:rPr>
        <w:t>*</w:t>
      </w:r>
      <w:r>
        <w:rPr>
          <w:spacing w:val="-10"/>
          <w:sz w:val="20"/>
          <w:szCs w:val="20"/>
        </w:rPr>
        <w:t xml:space="preserve"> </w:t>
      </w:r>
      <w:r>
        <w:rPr>
          <w:spacing w:val="-1"/>
          <w:sz w:val="20"/>
          <w:szCs w:val="20"/>
        </w:rPr>
        <w:t>niepotrzebne</w:t>
      </w:r>
      <w:r>
        <w:rPr>
          <w:spacing w:val="-9"/>
          <w:sz w:val="20"/>
          <w:szCs w:val="20"/>
        </w:rPr>
        <w:t xml:space="preserve"> </w:t>
      </w:r>
      <w:r>
        <w:rPr>
          <w:spacing w:val="-1"/>
          <w:sz w:val="20"/>
          <w:szCs w:val="20"/>
        </w:rPr>
        <w:t>skreślić</w:t>
      </w:r>
    </w:p>
    <w:p w14:paraId="75D00027" w14:textId="77777777" w:rsidR="00B07307" w:rsidRDefault="00B07307">
      <w:pPr>
        <w:pStyle w:val="Tekstpodstawowy"/>
        <w:kinsoku w:val="0"/>
        <w:overflowPunct w:val="0"/>
        <w:ind w:left="147"/>
        <w:jc w:val="both"/>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47A2C27E" w14:textId="77777777" w:rsidR="00B07307" w:rsidRDefault="00B07307">
      <w:pPr>
        <w:pStyle w:val="Tekstpodstawowy"/>
        <w:kinsoku w:val="0"/>
        <w:overflowPunct w:val="0"/>
        <w:spacing w:before="9"/>
        <w:ind w:left="0"/>
        <w:rPr>
          <w:sz w:val="6"/>
          <w:szCs w:val="6"/>
        </w:rPr>
      </w:pPr>
    </w:p>
    <w:p w14:paraId="4A0C2C05" w14:textId="142CC8BE" w:rsidR="00B07307" w:rsidRDefault="003B7C59">
      <w:pPr>
        <w:pStyle w:val="Tekstpodstawowy"/>
        <w:kinsoku w:val="0"/>
        <w:overflowPunct w:val="0"/>
        <w:spacing w:line="200" w:lineRule="atLeast"/>
        <w:ind w:left="153"/>
        <w:rPr>
          <w:sz w:val="20"/>
          <w:szCs w:val="20"/>
        </w:rPr>
      </w:pPr>
      <w:r>
        <w:rPr>
          <w:noProof/>
          <w:sz w:val="20"/>
          <w:szCs w:val="20"/>
        </w:rPr>
        <mc:AlternateContent>
          <mc:Choice Requires="wpg">
            <w:drawing>
              <wp:inline distT="0" distB="0" distL="0" distR="0" wp14:anchorId="2D9C5227" wp14:editId="48A8F0DA">
                <wp:extent cx="6629400" cy="366395"/>
                <wp:effectExtent l="9525" t="0" r="0" b="5080"/>
                <wp:docPr id="564" name="Group 6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565" name="Freeform 6052"/>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053"/>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6054"/>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Text Box 6055"/>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89457" w14:textId="77777777" w:rsidR="00B07307" w:rsidRDefault="00B07307">
                              <w:pPr>
                                <w:pStyle w:val="Tekstpodstawowy"/>
                                <w:kinsoku w:val="0"/>
                                <w:overflowPunct w:val="0"/>
                                <w:spacing w:line="259" w:lineRule="auto"/>
                                <w:ind w:left="1306" w:right="34" w:hanging="1278"/>
                              </w:pPr>
                              <w:r>
                                <w:rPr>
                                  <w:b/>
                                  <w:bCs/>
                                  <w:spacing w:val="-1"/>
                                </w:rPr>
                                <w:t>Załącznik</w:t>
                              </w:r>
                              <w:r>
                                <w:rPr>
                                  <w:b/>
                                  <w:bCs/>
                                  <w:spacing w:val="10"/>
                                </w:rPr>
                                <w:t xml:space="preserve"> </w:t>
                              </w:r>
                              <w:r>
                                <w:rPr>
                                  <w:b/>
                                  <w:bCs/>
                                </w:rPr>
                                <w:t xml:space="preserve">32 </w:t>
                              </w:r>
                              <w:r>
                                <w:rPr>
                                  <w:b/>
                                  <w:bCs/>
                                  <w:spacing w:val="21"/>
                                </w:rPr>
                                <w:t xml:space="preserve"> </w:t>
                              </w:r>
                              <w:r>
                                <w:rPr>
                                  <w:b/>
                                  <w:bCs/>
                                  <w:spacing w:val="-1"/>
                                </w:rPr>
                                <w:t>Zgłoszenie</w:t>
                              </w:r>
                              <w:r>
                                <w:rPr>
                                  <w:b/>
                                  <w:bCs/>
                                  <w:spacing w:val="7"/>
                                </w:rPr>
                                <w:t xml:space="preserve"> </w:t>
                              </w:r>
                              <w:r>
                                <w:rPr>
                                  <w:b/>
                                  <w:bCs/>
                                  <w:spacing w:val="-1"/>
                                </w:rPr>
                                <w:t>przez</w:t>
                              </w:r>
                              <w:r>
                                <w:rPr>
                                  <w:b/>
                                  <w:bCs/>
                                  <w:spacing w:val="10"/>
                                </w:rPr>
                                <w:t xml:space="preserve"> </w:t>
                              </w:r>
                              <w:r>
                                <w:rPr>
                                  <w:b/>
                                  <w:bCs/>
                                  <w:spacing w:val="-1"/>
                                </w:rPr>
                                <w:t>zdającego</w:t>
                              </w:r>
                              <w:r>
                                <w:rPr>
                                  <w:b/>
                                  <w:bCs/>
                                  <w:spacing w:val="9"/>
                                </w:rPr>
                                <w:t xml:space="preserve"> </w:t>
                              </w:r>
                              <w:r>
                                <w:rPr>
                                  <w:b/>
                                  <w:bCs/>
                                  <w:spacing w:val="-1"/>
                                </w:rPr>
                                <w:t>zastrzeżeń</w:t>
                              </w:r>
                              <w:r>
                                <w:rPr>
                                  <w:b/>
                                  <w:bCs/>
                                  <w:spacing w:val="9"/>
                                </w:rPr>
                                <w:t xml:space="preserve"> </w:t>
                              </w:r>
                              <w:r>
                                <w:rPr>
                                  <w:b/>
                                  <w:bCs/>
                                </w:rPr>
                                <w:t>do</w:t>
                              </w:r>
                              <w:r>
                                <w:rPr>
                                  <w:b/>
                                  <w:bCs/>
                                  <w:spacing w:val="9"/>
                                </w:rPr>
                                <w:t xml:space="preserve"> </w:t>
                              </w:r>
                              <w:r>
                                <w:rPr>
                                  <w:b/>
                                  <w:bCs/>
                                  <w:spacing w:val="-1"/>
                                </w:rPr>
                                <w:t>rozstrzygnięcia</w:t>
                              </w:r>
                              <w:r>
                                <w:rPr>
                                  <w:b/>
                                  <w:bCs/>
                                  <w:spacing w:val="9"/>
                                </w:rPr>
                                <w:t xml:space="preserve"> </w:t>
                              </w:r>
                              <w:r>
                                <w:rPr>
                                  <w:b/>
                                  <w:bCs/>
                                  <w:spacing w:val="-1"/>
                                </w:rPr>
                                <w:t>dyrektora</w:t>
                              </w:r>
                              <w:r>
                                <w:rPr>
                                  <w:b/>
                                  <w:bCs/>
                                  <w:spacing w:val="7"/>
                                </w:rPr>
                                <w:t xml:space="preserve"> </w:t>
                              </w:r>
                              <w:r>
                                <w:rPr>
                                  <w:b/>
                                  <w:bCs/>
                                </w:rPr>
                                <w:t>OKE</w:t>
                              </w:r>
                              <w:r>
                                <w:rPr>
                                  <w:b/>
                                  <w:bCs/>
                                  <w:spacing w:val="6"/>
                                </w:rPr>
                                <w:t xml:space="preserve"> </w:t>
                              </w:r>
                              <w:r>
                                <w:rPr>
                                  <w:b/>
                                  <w:bCs/>
                                </w:rPr>
                                <w:t>w</w:t>
                              </w:r>
                              <w:r>
                                <w:rPr>
                                  <w:b/>
                                  <w:bCs/>
                                  <w:spacing w:val="10"/>
                                </w:rPr>
                                <w:t xml:space="preserve"> </w:t>
                              </w:r>
                              <w:r>
                                <w:rPr>
                                  <w:b/>
                                  <w:bCs/>
                                  <w:spacing w:val="-1"/>
                                </w:rPr>
                                <w:t>sprawie</w:t>
                              </w:r>
                              <w:r>
                                <w:rPr>
                                  <w:b/>
                                  <w:bCs/>
                                  <w:spacing w:val="9"/>
                                </w:rPr>
                                <w:t xml:space="preserve"> </w:t>
                              </w:r>
                              <w:r>
                                <w:rPr>
                                  <w:b/>
                                  <w:bCs/>
                                  <w:spacing w:val="-1"/>
                                </w:rPr>
                                <w:t>zastrzeżeń</w:t>
                              </w:r>
                              <w:r>
                                <w:rPr>
                                  <w:b/>
                                  <w:bCs/>
                                  <w:spacing w:val="87"/>
                                </w:rPr>
                                <w:t xml:space="preserve"> </w:t>
                              </w:r>
                              <w:r>
                                <w:rPr>
                                  <w:b/>
                                  <w:bCs/>
                                </w:rPr>
                                <w:t xml:space="preserve">do </w:t>
                              </w:r>
                              <w:r>
                                <w:rPr>
                                  <w:b/>
                                  <w:bCs/>
                                  <w:spacing w:val="-1"/>
                                </w:rPr>
                                <w:t>prawidłowości</w:t>
                              </w:r>
                              <w:r>
                                <w:rPr>
                                  <w:b/>
                                  <w:bCs/>
                                  <w:spacing w:val="1"/>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pisemnej/części</w:t>
                              </w:r>
                              <w:r>
                                <w:rPr>
                                  <w:b/>
                                  <w:bCs/>
                                  <w:spacing w:val="-2"/>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2D9C5227" id="Group 6051" o:spid="_x0000_s1523"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">
                <v:shape id="Freeform 6052" o:spid="_x0000_s1524"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" path="m,273r10427,l10427,,,,,273xe" fillcolor="#deeaf6" stroked="f">
                  <v:path arrowok="t" o:connecttype="custom" o:connectlocs="0,273;10427,273;10427,0;0,0;0,273" o:connectangles="0,0,0,0,0"/>
                </v:shape>
                <v:shape id="Freeform 6053" o:spid="_x0000_s1525"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" path="m,292r10427,l10427,,,,,292xe" fillcolor="#deeaf6" stroked="f">
                  <v:path arrowok="t" o:connecttype="custom" o:connectlocs="0,292;10427,292;10427,0;0,0;0,292" o:connectangles="0,0,0,0,0"/>
                </v:shape>
                <v:shape id="Freeform 6054" o:spid="_x0000_s1526"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" path="m,l10427,e" filled="f" strokeweight=".58pt">
                  <v:path arrowok="t" o:connecttype="custom" o:connectlocs="0,0;10427,0" o:connectangles="0,0"/>
                </v:shape>
                <v:shape id="Text Box 6055" o:spid="_x0000_s1527"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43C89457" w14:textId="77777777" w:rsidR="00B07307" w:rsidRDefault="00B07307">
                        <w:pPr>
                          <w:pStyle w:val="Tekstpodstawowy"/>
                          <w:kinsoku w:val="0"/>
                          <w:overflowPunct w:val="0"/>
                          <w:spacing w:line="259" w:lineRule="auto"/>
                          <w:ind w:left="1306" w:right="34" w:hanging="1278"/>
                        </w:pPr>
                        <w:r>
                          <w:rPr>
                            <w:b/>
                            <w:bCs/>
                            <w:spacing w:val="-1"/>
                          </w:rPr>
                          <w:t>Załącznik</w:t>
                        </w:r>
                        <w:r>
                          <w:rPr>
                            <w:b/>
                            <w:bCs/>
                            <w:spacing w:val="10"/>
                          </w:rPr>
                          <w:t xml:space="preserve"> </w:t>
                        </w:r>
                        <w:r>
                          <w:rPr>
                            <w:b/>
                            <w:bCs/>
                          </w:rPr>
                          <w:t xml:space="preserve">32 </w:t>
                        </w:r>
                        <w:r>
                          <w:rPr>
                            <w:b/>
                            <w:bCs/>
                            <w:spacing w:val="21"/>
                          </w:rPr>
                          <w:t xml:space="preserve"> </w:t>
                        </w:r>
                        <w:r>
                          <w:rPr>
                            <w:b/>
                            <w:bCs/>
                            <w:spacing w:val="-1"/>
                          </w:rPr>
                          <w:t>Zgłoszenie</w:t>
                        </w:r>
                        <w:r>
                          <w:rPr>
                            <w:b/>
                            <w:bCs/>
                            <w:spacing w:val="7"/>
                          </w:rPr>
                          <w:t xml:space="preserve"> </w:t>
                        </w:r>
                        <w:r>
                          <w:rPr>
                            <w:b/>
                            <w:bCs/>
                            <w:spacing w:val="-1"/>
                          </w:rPr>
                          <w:t>przez</w:t>
                        </w:r>
                        <w:r>
                          <w:rPr>
                            <w:b/>
                            <w:bCs/>
                            <w:spacing w:val="10"/>
                          </w:rPr>
                          <w:t xml:space="preserve"> </w:t>
                        </w:r>
                        <w:r>
                          <w:rPr>
                            <w:b/>
                            <w:bCs/>
                            <w:spacing w:val="-1"/>
                          </w:rPr>
                          <w:t>zdającego</w:t>
                        </w:r>
                        <w:r>
                          <w:rPr>
                            <w:b/>
                            <w:bCs/>
                            <w:spacing w:val="9"/>
                          </w:rPr>
                          <w:t xml:space="preserve"> </w:t>
                        </w:r>
                        <w:r>
                          <w:rPr>
                            <w:b/>
                            <w:bCs/>
                            <w:spacing w:val="-1"/>
                          </w:rPr>
                          <w:t>zastrzeżeń</w:t>
                        </w:r>
                        <w:r>
                          <w:rPr>
                            <w:b/>
                            <w:bCs/>
                            <w:spacing w:val="9"/>
                          </w:rPr>
                          <w:t xml:space="preserve"> </w:t>
                        </w:r>
                        <w:r>
                          <w:rPr>
                            <w:b/>
                            <w:bCs/>
                          </w:rPr>
                          <w:t>do</w:t>
                        </w:r>
                        <w:r>
                          <w:rPr>
                            <w:b/>
                            <w:bCs/>
                            <w:spacing w:val="9"/>
                          </w:rPr>
                          <w:t xml:space="preserve"> </w:t>
                        </w:r>
                        <w:r>
                          <w:rPr>
                            <w:b/>
                            <w:bCs/>
                            <w:spacing w:val="-1"/>
                          </w:rPr>
                          <w:t>rozstrzygnięcia</w:t>
                        </w:r>
                        <w:r>
                          <w:rPr>
                            <w:b/>
                            <w:bCs/>
                            <w:spacing w:val="9"/>
                          </w:rPr>
                          <w:t xml:space="preserve"> </w:t>
                        </w:r>
                        <w:r>
                          <w:rPr>
                            <w:b/>
                            <w:bCs/>
                            <w:spacing w:val="-1"/>
                          </w:rPr>
                          <w:t>dyrektora</w:t>
                        </w:r>
                        <w:r>
                          <w:rPr>
                            <w:b/>
                            <w:bCs/>
                            <w:spacing w:val="7"/>
                          </w:rPr>
                          <w:t xml:space="preserve"> </w:t>
                        </w:r>
                        <w:r>
                          <w:rPr>
                            <w:b/>
                            <w:bCs/>
                          </w:rPr>
                          <w:t>OKE</w:t>
                        </w:r>
                        <w:r>
                          <w:rPr>
                            <w:b/>
                            <w:bCs/>
                            <w:spacing w:val="6"/>
                          </w:rPr>
                          <w:t xml:space="preserve"> </w:t>
                        </w:r>
                        <w:r>
                          <w:rPr>
                            <w:b/>
                            <w:bCs/>
                          </w:rPr>
                          <w:t>w</w:t>
                        </w:r>
                        <w:r>
                          <w:rPr>
                            <w:b/>
                            <w:bCs/>
                            <w:spacing w:val="10"/>
                          </w:rPr>
                          <w:t xml:space="preserve"> </w:t>
                        </w:r>
                        <w:r>
                          <w:rPr>
                            <w:b/>
                            <w:bCs/>
                            <w:spacing w:val="-1"/>
                          </w:rPr>
                          <w:t>sprawie</w:t>
                        </w:r>
                        <w:r>
                          <w:rPr>
                            <w:b/>
                            <w:bCs/>
                            <w:spacing w:val="9"/>
                          </w:rPr>
                          <w:t xml:space="preserve"> </w:t>
                        </w:r>
                        <w:r>
                          <w:rPr>
                            <w:b/>
                            <w:bCs/>
                            <w:spacing w:val="-1"/>
                          </w:rPr>
                          <w:t>zastrzeżeń</w:t>
                        </w:r>
                        <w:r>
                          <w:rPr>
                            <w:b/>
                            <w:bCs/>
                            <w:spacing w:val="87"/>
                          </w:rPr>
                          <w:t xml:space="preserve"> </w:t>
                        </w:r>
                        <w:r>
                          <w:rPr>
                            <w:b/>
                            <w:bCs/>
                          </w:rPr>
                          <w:t xml:space="preserve">do </w:t>
                        </w:r>
                        <w:r>
                          <w:rPr>
                            <w:b/>
                            <w:bCs/>
                            <w:spacing w:val="-1"/>
                          </w:rPr>
                          <w:t>prawidłowości</w:t>
                        </w:r>
                        <w:r>
                          <w:rPr>
                            <w:b/>
                            <w:bCs/>
                            <w:spacing w:val="1"/>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pisemnej/części</w:t>
                        </w:r>
                        <w:r>
                          <w:rPr>
                            <w:b/>
                            <w:bCs/>
                            <w:spacing w:val="-2"/>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5001AA43" w14:textId="77777777" w:rsidR="00B07307" w:rsidRDefault="00B07307">
      <w:pPr>
        <w:pStyle w:val="Tekstpodstawowy"/>
        <w:kinsoku w:val="0"/>
        <w:overflowPunct w:val="0"/>
        <w:ind w:left="0"/>
        <w:rPr>
          <w:sz w:val="20"/>
          <w:szCs w:val="20"/>
        </w:rPr>
      </w:pPr>
    </w:p>
    <w:p w14:paraId="6AED9C23" w14:textId="77777777" w:rsidR="00B07307" w:rsidRDefault="00B07307">
      <w:pPr>
        <w:pStyle w:val="Tekstpodstawowy"/>
        <w:kinsoku w:val="0"/>
        <w:overflowPunct w:val="0"/>
        <w:spacing w:before="3"/>
        <w:ind w:left="0"/>
        <w:rPr>
          <w:sz w:val="16"/>
          <w:szCs w:val="16"/>
        </w:rPr>
      </w:pPr>
    </w:p>
    <w:p w14:paraId="388BD5B7" w14:textId="428D58EB" w:rsidR="00B07307" w:rsidRDefault="003B7C59">
      <w:pPr>
        <w:pStyle w:val="Tekstpodstawowy"/>
        <w:kinsoku w:val="0"/>
        <w:overflowPunct w:val="0"/>
        <w:spacing w:line="200" w:lineRule="atLeast"/>
        <w:ind w:left="111"/>
        <w:rPr>
          <w:sz w:val="20"/>
          <w:szCs w:val="20"/>
        </w:rPr>
      </w:pPr>
      <w:r>
        <w:rPr>
          <w:noProof/>
          <w:sz w:val="20"/>
          <w:szCs w:val="20"/>
        </w:rPr>
        <mc:AlternateContent>
          <mc:Choice Requires="wps">
            <w:drawing>
              <wp:inline distT="0" distB="0" distL="0" distR="0" wp14:anchorId="1D0BB017" wp14:editId="02BDB31F">
                <wp:extent cx="6774180" cy="220980"/>
                <wp:effectExtent l="0" t="0" r="0" b="0"/>
                <wp:docPr id="563" name="Text Box 6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209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FAF47E" w14:textId="77777777"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w:t>
                            </w:r>
                            <w:r>
                              <w:rPr>
                                <w:b/>
                                <w:bCs/>
                                <w:spacing w:val="-1"/>
                                <w:sz w:val="24"/>
                                <w:szCs w:val="24"/>
                              </w:rPr>
                              <w:t>A.</w:t>
                            </w:r>
                            <w:r>
                              <w:rPr>
                                <w:b/>
                                <w:bCs/>
                                <w:sz w:val="24"/>
                                <w:szCs w:val="24"/>
                              </w:rPr>
                              <w:t xml:space="preserve"> Wypełnia </w:t>
                            </w:r>
                            <w:r>
                              <w:rPr>
                                <w:b/>
                                <w:bCs/>
                                <w:spacing w:val="-1"/>
                                <w:sz w:val="24"/>
                                <w:szCs w:val="24"/>
                              </w:rPr>
                              <w:t>zdający</w:t>
                            </w:r>
                          </w:p>
                        </w:txbxContent>
                      </wps:txbx>
                      <wps:bodyPr rot="0" vert="horz" wrap="square" lIns="0" tIns="0" rIns="0" bIns="0" anchor="t" anchorCtr="0" upright="1">
                        <a:noAutofit/>
                      </wps:bodyPr>
                    </wps:wsp>
                  </a:graphicData>
                </a:graphic>
              </wp:inline>
            </w:drawing>
          </mc:Choice>
          <mc:Fallback>
            <w:pict>
              <v:shape w14:anchorId="1D0BB017" id="Text Box 6056" o:spid="_x0000_s1528" type="#_x0000_t202" style="width:533.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" filled="f" strokeweight=".58pt">
                <v:textbox inset="0,0,0,0">
                  <w:txbxContent>
                    <w:p w14:paraId="01FAF47E" w14:textId="77777777"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w:t>
                      </w:r>
                      <w:r>
                        <w:rPr>
                          <w:b/>
                          <w:bCs/>
                          <w:spacing w:val="-1"/>
                          <w:sz w:val="24"/>
                          <w:szCs w:val="24"/>
                        </w:rPr>
                        <w:t>A.</w:t>
                      </w:r>
                      <w:r>
                        <w:rPr>
                          <w:b/>
                          <w:bCs/>
                          <w:sz w:val="24"/>
                          <w:szCs w:val="24"/>
                        </w:rPr>
                        <w:t xml:space="preserve"> Wypełnia </w:t>
                      </w:r>
                      <w:r>
                        <w:rPr>
                          <w:b/>
                          <w:bCs/>
                          <w:spacing w:val="-1"/>
                          <w:sz w:val="24"/>
                          <w:szCs w:val="24"/>
                        </w:rPr>
                        <w:t>zdający</w:t>
                      </w:r>
                    </w:p>
                  </w:txbxContent>
                </v:textbox>
                <w10:anchorlock/>
              </v:shape>
            </w:pict>
          </mc:Fallback>
        </mc:AlternateContent>
      </w:r>
    </w:p>
    <w:p w14:paraId="67928FA4" w14:textId="77777777" w:rsidR="00B07307" w:rsidRDefault="00B07307">
      <w:pPr>
        <w:pStyle w:val="Tekstpodstawowy"/>
        <w:kinsoku w:val="0"/>
        <w:overflowPunct w:val="0"/>
        <w:spacing w:before="5"/>
        <w:ind w:left="0"/>
        <w:rPr>
          <w:sz w:val="7"/>
          <w:szCs w:val="7"/>
        </w:rPr>
      </w:pPr>
    </w:p>
    <w:p w14:paraId="7C9D6F53" w14:textId="77777777" w:rsidR="00B07307" w:rsidRDefault="00B07307">
      <w:pPr>
        <w:pStyle w:val="Tekstpodstawowy"/>
        <w:tabs>
          <w:tab w:val="left" w:pos="7636"/>
        </w:tabs>
        <w:kinsoku w:val="0"/>
        <w:overflowPunct w:val="0"/>
        <w:spacing w:before="73"/>
        <w:ind w:left="5219"/>
        <w:jc w:val="center"/>
        <w:rPr>
          <w:sz w:val="20"/>
          <w:szCs w:val="20"/>
        </w:rPr>
      </w:pPr>
      <w:r>
        <w:rPr>
          <w:w w:val="95"/>
          <w:sz w:val="20"/>
          <w:szCs w:val="20"/>
        </w:rPr>
        <w:t>……………………………</w:t>
      </w:r>
      <w:r>
        <w:rPr>
          <w:w w:val="95"/>
          <w:sz w:val="20"/>
          <w:szCs w:val="20"/>
        </w:rPr>
        <w:tab/>
      </w:r>
      <w:r>
        <w:rPr>
          <w:sz w:val="20"/>
          <w:szCs w:val="20"/>
        </w:rPr>
        <w:t>…………………</w:t>
      </w:r>
    </w:p>
    <w:p w14:paraId="3EC4C0CF" w14:textId="77777777" w:rsidR="00B07307" w:rsidRDefault="00B07307">
      <w:pPr>
        <w:pStyle w:val="Tekstpodstawowy"/>
        <w:tabs>
          <w:tab w:val="left" w:pos="7696"/>
        </w:tabs>
        <w:kinsoku w:val="0"/>
        <w:overflowPunct w:val="0"/>
        <w:ind w:left="5324"/>
        <w:jc w:val="center"/>
        <w:rPr>
          <w:sz w:val="20"/>
          <w:szCs w:val="20"/>
        </w:rPr>
      </w:pPr>
      <w:r w:rsidRPr="005F05BA">
        <w:rPr>
          <w:i/>
          <w:iCs/>
          <w:spacing w:val="-1"/>
          <w:sz w:val="20"/>
          <w:szCs w:val="20"/>
        </w:rPr>
        <w:t>miejscowość</w:t>
      </w:r>
      <w:r>
        <w:rPr>
          <w:i/>
          <w:iCs/>
          <w:spacing w:val="-1"/>
          <w:w w:val="95"/>
          <w:sz w:val="20"/>
          <w:szCs w:val="20"/>
        </w:rPr>
        <w:tab/>
      </w:r>
      <w:r>
        <w:rPr>
          <w:i/>
          <w:iCs/>
          <w:sz w:val="20"/>
          <w:szCs w:val="20"/>
        </w:rPr>
        <w:t>data</w:t>
      </w:r>
    </w:p>
    <w:p w14:paraId="1D259034" w14:textId="77777777" w:rsidR="00B07307" w:rsidRDefault="00B07307">
      <w:pPr>
        <w:pStyle w:val="Tekstpodstawowy"/>
        <w:kinsoku w:val="0"/>
        <w:overflowPunct w:val="0"/>
        <w:ind w:left="187"/>
        <w:rPr>
          <w:sz w:val="20"/>
          <w:szCs w:val="20"/>
        </w:rPr>
      </w:pPr>
      <w:r>
        <w:rPr>
          <w:spacing w:val="-1"/>
          <w:sz w:val="20"/>
          <w:szCs w:val="20"/>
        </w:rPr>
        <w:t>...........................................................................................................................</w:t>
      </w:r>
    </w:p>
    <w:p w14:paraId="163783F6" w14:textId="77777777" w:rsidR="00057D93" w:rsidRDefault="00B07307">
      <w:pPr>
        <w:pStyle w:val="Tekstpodstawowy"/>
        <w:kinsoku w:val="0"/>
        <w:overflowPunct w:val="0"/>
        <w:spacing w:line="540" w:lineRule="auto"/>
        <w:ind w:left="228" w:right="8139" w:hanging="41"/>
        <w:rPr>
          <w:i/>
          <w:iCs/>
          <w:sz w:val="20"/>
          <w:szCs w:val="20"/>
        </w:rPr>
      </w:pPr>
      <w:r>
        <w:rPr>
          <w:i/>
          <w:iCs/>
          <w:sz w:val="20"/>
          <w:szCs w:val="20"/>
        </w:rPr>
        <w:t>imię</w:t>
      </w:r>
      <w:r>
        <w:rPr>
          <w:i/>
          <w:iCs/>
          <w:spacing w:val="-7"/>
          <w:sz w:val="20"/>
          <w:szCs w:val="20"/>
        </w:rPr>
        <w:t xml:space="preserve"> </w:t>
      </w:r>
      <w:r>
        <w:rPr>
          <w:i/>
          <w:iCs/>
          <w:sz w:val="20"/>
          <w:szCs w:val="20"/>
        </w:rPr>
        <w:t>i</w:t>
      </w:r>
      <w:r>
        <w:rPr>
          <w:i/>
          <w:iCs/>
          <w:spacing w:val="-7"/>
          <w:sz w:val="20"/>
          <w:szCs w:val="20"/>
        </w:rPr>
        <w:t xml:space="preserve"> </w:t>
      </w:r>
      <w:r>
        <w:rPr>
          <w:i/>
          <w:iCs/>
          <w:spacing w:val="-1"/>
          <w:sz w:val="20"/>
          <w:szCs w:val="20"/>
        </w:rPr>
        <w:t>nazwisko</w:t>
      </w:r>
      <w:r>
        <w:rPr>
          <w:i/>
          <w:iCs/>
          <w:spacing w:val="-6"/>
          <w:sz w:val="20"/>
          <w:szCs w:val="20"/>
        </w:rPr>
        <w:t xml:space="preserve"> </w:t>
      </w:r>
      <w:r>
        <w:rPr>
          <w:i/>
          <w:iCs/>
          <w:sz w:val="20"/>
          <w:szCs w:val="20"/>
        </w:rPr>
        <w:t>zdającego</w:t>
      </w:r>
    </w:p>
    <w:tbl>
      <w:tblPr>
        <w:tblStyle w:val="Tabela-Siatka2"/>
        <w:tblW w:w="7080" w:type="dxa"/>
        <w:tblInd w:w="0" w:type="dxa"/>
        <w:tblLook w:val="04A0" w:firstRow="1" w:lastRow="0" w:firstColumn="1" w:lastColumn="0" w:noHBand="0" w:noVBand="1"/>
      </w:tblPr>
      <w:tblGrid>
        <w:gridCol w:w="1800"/>
        <w:gridCol w:w="480"/>
        <w:gridCol w:w="480"/>
        <w:gridCol w:w="480"/>
        <w:gridCol w:w="480"/>
        <w:gridCol w:w="480"/>
        <w:gridCol w:w="480"/>
        <w:gridCol w:w="480"/>
        <w:gridCol w:w="480"/>
        <w:gridCol w:w="480"/>
        <w:gridCol w:w="480"/>
        <w:gridCol w:w="480"/>
      </w:tblGrid>
      <w:tr w:rsidR="00057D93" w14:paraId="54986EE7" w14:textId="77777777" w:rsidTr="00057D93">
        <w:tc>
          <w:tcPr>
            <w:tcW w:w="1800" w:type="dxa"/>
            <w:tcBorders>
              <w:top w:val="nil"/>
              <w:left w:val="nil"/>
              <w:bottom w:val="nil"/>
              <w:right w:val="single" w:sz="4" w:space="0" w:color="auto"/>
            </w:tcBorders>
            <w:hideMark/>
          </w:tcPr>
          <w:p w14:paraId="50D4F2A2" w14:textId="35E4BE73" w:rsidR="00057D93" w:rsidRDefault="00B07307" w:rsidP="008A08EE">
            <w:r>
              <w:rPr>
                <w:i/>
                <w:iCs/>
                <w:spacing w:val="29"/>
                <w:w w:val="99"/>
                <w:sz w:val="20"/>
                <w:szCs w:val="20"/>
              </w:rPr>
              <w:t xml:space="preserve"> </w:t>
            </w:r>
            <w:r w:rsidR="00057D93">
              <w:rPr>
                <w:spacing w:val="-1"/>
                <w:sz w:val="20"/>
                <w:szCs w:val="20"/>
              </w:rPr>
              <w:t>Numer</w:t>
            </w:r>
            <w:r w:rsidR="00057D93">
              <w:rPr>
                <w:spacing w:val="-11"/>
                <w:sz w:val="20"/>
                <w:szCs w:val="20"/>
              </w:rPr>
              <w:t xml:space="preserve"> </w:t>
            </w:r>
            <w:r w:rsidR="00057D93">
              <w:rPr>
                <w:spacing w:val="-1"/>
                <w:sz w:val="20"/>
                <w:szCs w:val="20"/>
              </w:rPr>
              <w:t>PESEL:</w:t>
            </w:r>
          </w:p>
        </w:tc>
        <w:tc>
          <w:tcPr>
            <w:tcW w:w="480" w:type="dxa"/>
            <w:tcBorders>
              <w:top w:val="single" w:sz="4" w:space="0" w:color="auto"/>
              <w:left w:val="single" w:sz="4" w:space="0" w:color="auto"/>
              <w:bottom w:val="single" w:sz="4" w:space="0" w:color="auto"/>
              <w:right w:val="single" w:sz="4" w:space="0" w:color="auto"/>
            </w:tcBorders>
          </w:tcPr>
          <w:p w14:paraId="146D1C01"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38D7FC19"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50EF2B97"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026817E6"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6E699670"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63BD3642"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6CD75E36"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1D462E76"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28712DA0"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18F014EA" w14:textId="77777777" w:rsidR="00057D93" w:rsidRDefault="00057D93" w:rsidP="008A08EE"/>
        </w:tc>
        <w:tc>
          <w:tcPr>
            <w:tcW w:w="480" w:type="dxa"/>
            <w:tcBorders>
              <w:top w:val="single" w:sz="4" w:space="0" w:color="auto"/>
              <w:left w:val="single" w:sz="4" w:space="0" w:color="auto"/>
              <w:bottom w:val="single" w:sz="4" w:space="0" w:color="auto"/>
              <w:right w:val="single" w:sz="4" w:space="0" w:color="auto"/>
            </w:tcBorders>
          </w:tcPr>
          <w:p w14:paraId="4D5F1AEA" w14:textId="77777777" w:rsidR="00057D93" w:rsidRDefault="00057D93" w:rsidP="008A08EE"/>
        </w:tc>
      </w:tr>
    </w:tbl>
    <w:p w14:paraId="5034DC94" w14:textId="77777777" w:rsidR="00057D93" w:rsidRDefault="00057D93" w:rsidP="00057D93">
      <w:pPr>
        <w:pStyle w:val="Tekstpodstawowy"/>
        <w:kinsoku w:val="0"/>
        <w:overflowPunct w:val="0"/>
        <w:spacing w:before="73"/>
        <w:ind w:left="0"/>
        <w:rPr>
          <w:spacing w:val="-1"/>
          <w:sz w:val="20"/>
          <w:szCs w:val="20"/>
        </w:rPr>
      </w:pPr>
    </w:p>
    <w:p w14:paraId="4C611EA6" w14:textId="64542AC0" w:rsidR="00B07307" w:rsidRDefault="00057D93" w:rsidP="00057D93">
      <w:pPr>
        <w:pStyle w:val="Tekstpodstawowy"/>
        <w:kinsoku w:val="0"/>
        <w:overflowPunct w:val="0"/>
        <w:spacing w:before="73"/>
        <w:ind w:left="0"/>
        <w:rPr>
          <w:sz w:val="20"/>
          <w:szCs w:val="20"/>
        </w:rPr>
      </w:pPr>
      <w:r>
        <w:rPr>
          <w:spacing w:val="-1"/>
          <w:sz w:val="20"/>
          <w:szCs w:val="20"/>
        </w:rPr>
        <w:t xml:space="preserve">    </w:t>
      </w:r>
      <w:r w:rsidR="00B07307">
        <w:rPr>
          <w:spacing w:val="-1"/>
          <w:sz w:val="20"/>
          <w:szCs w:val="20"/>
        </w:rPr>
        <w:t>...............................................................................................................................</w:t>
      </w:r>
    </w:p>
    <w:p w14:paraId="44E198CD" w14:textId="00CB323E" w:rsidR="00B07307" w:rsidRDefault="00B07307">
      <w:pPr>
        <w:pStyle w:val="Tekstpodstawowy"/>
        <w:kinsoku w:val="0"/>
        <w:overflowPunct w:val="0"/>
        <w:ind w:left="187"/>
        <w:rPr>
          <w:sz w:val="20"/>
          <w:szCs w:val="20"/>
        </w:rPr>
      </w:pPr>
      <w:r>
        <w:rPr>
          <w:i/>
          <w:iCs/>
          <w:sz w:val="20"/>
          <w:szCs w:val="20"/>
        </w:rPr>
        <w:t>adres</w:t>
      </w:r>
      <w:r>
        <w:rPr>
          <w:i/>
          <w:iCs/>
          <w:spacing w:val="-9"/>
          <w:sz w:val="20"/>
          <w:szCs w:val="20"/>
        </w:rPr>
        <w:t xml:space="preserve"> </w:t>
      </w:r>
      <w:r>
        <w:rPr>
          <w:i/>
          <w:iCs/>
          <w:sz w:val="20"/>
          <w:szCs w:val="20"/>
        </w:rPr>
        <w:t>zdającego</w:t>
      </w:r>
      <w:r>
        <w:rPr>
          <w:i/>
          <w:iCs/>
          <w:spacing w:val="-8"/>
          <w:sz w:val="20"/>
          <w:szCs w:val="20"/>
        </w:rPr>
        <w:t xml:space="preserve"> </w:t>
      </w:r>
      <w:r>
        <w:rPr>
          <w:i/>
          <w:iCs/>
          <w:sz w:val="20"/>
          <w:szCs w:val="20"/>
        </w:rPr>
        <w:t>do</w:t>
      </w:r>
      <w:r>
        <w:rPr>
          <w:i/>
          <w:iCs/>
          <w:spacing w:val="-7"/>
          <w:sz w:val="20"/>
          <w:szCs w:val="20"/>
        </w:rPr>
        <w:t xml:space="preserve"> </w:t>
      </w:r>
      <w:r>
        <w:rPr>
          <w:i/>
          <w:iCs/>
          <w:spacing w:val="-1"/>
          <w:sz w:val="20"/>
          <w:szCs w:val="20"/>
        </w:rPr>
        <w:t>korespondencji</w:t>
      </w:r>
      <w:r>
        <w:rPr>
          <w:i/>
          <w:iCs/>
          <w:spacing w:val="-7"/>
          <w:sz w:val="20"/>
          <w:szCs w:val="20"/>
        </w:rPr>
        <w:t xml:space="preserve"> </w:t>
      </w:r>
      <w:r>
        <w:rPr>
          <w:i/>
          <w:iCs/>
          <w:sz w:val="20"/>
          <w:szCs w:val="20"/>
        </w:rPr>
        <w:t>(miejscowość,</w:t>
      </w:r>
      <w:r>
        <w:rPr>
          <w:i/>
          <w:iCs/>
          <w:spacing w:val="-7"/>
          <w:sz w:val="20"/>
          <w:szCs w:val="20"/>
        </w:rPr>
        <w:t xml:space="preserve"> </w:t>
      </w:r>
      <w:r>
        <w:rPr>
          <w:i/>
          <w:iCs/>
          <w:sz w:val="20"/>
          <w:szCs w:val="20"/>
        </w:rPr>
        <w:t>ulica,</w:t>
      </w:r>
      <w:r>
        <w:rPr>
          <w:i/>
          <w:iCs/>
          <w:spacing w:val="-7"/>
          <w:sz w:val="20"/>
          <w:szCs w:val="20"/>
        </w:rPr>
        <w:t xml:space="preserve"> </w:t>
      </w:r>
      <w:r>
        <w:rPr>
          <w:i/>
          <w:iCs/>
          <w:sz w:val="20"/>
          <w:szCs w:val="20"/>
        </w:rPr>
        <w:t>kod</w:t>
      </w:r>
      <w:r>
        <w:rPr>
          <w:i/>
          <w:iCs/>
          <w:spacing w:val="-9"/>
          <w:sz w:val="20"/>
          <w:szCs w:val="20"/>
        </w:rPr>
        <w:t xml:space="preserve"> </w:t>
      </w:r>
      <w:r>
        <w:rPr>
          <w:i/>
          <w:iCs/>
          <w:sz w:val="20"/>
          <w:szCs w:val="20"/>
        </w:rPr>
        <w:t>pocztowy,</w:t>
      </w:r>
      <w:r>
        <w:rPr>
          <w:i/>
          <w:iCs/>
          <w:spacing w:val="-6"/>
          <w:sz w:val="20"/>
          <w:szCs w:val="20"/>
        </w:rPr>
        <w:t xml:space="preserve"> </w:t>
      </w:r>
      <w:r>
        <w:rPr>
          <w:i/>
          <w:iCs/>
          <w:sz w:val="20"/>
          <w:szCs w:val="20"/>
        </w:rPr>
        <w:t>poczta)</w:t>
      </w:r>
    </w:p>
    <w:p w14:paraId="1DAFC9CA" w14:textId="77777777" w:rsidR="00B07307" w:rsidRDefault="00B07307">
      <w:pPr>
        <w:pStyle w:val="Tekstpodstawowy"/>
        <w:kinsoku w:val="0"/>
        <w:overflowPunct w:val="0"/>
        <w:spacing w:before="10"/>
        <w:ind w:left="0"/>
        <w:rPr>
          <w:i/>
          <w:iCs/>
          <w:sz w:val="19"/>
          <w:szCs w:val="19"/>
        </w:rPr>
      </w:pPr>
    </w:p>
    <w:p w14:paraId="7BDD11A3" w14:textId="77777777" w:rsidR="00B07307" w:rsidRDefault="00B07307">
      <w:pPr>
        <w:pStyle w:val="Tekstpodstawowy"/>
        <w:kinsoku w:val="0"/>
        <w:overflowPunct w:val="0"/>
        <w:ind w:left="187"/>
        <w:rPr>
          <w:sz w:val="20"/>
          <w:szCs w:val="20"/>
        </w:rPr>
      </w:pPr>
      <w:r>
        <w:rPr>
          <w:spacing w:val="-1"/>
          <w:sz w:val="20"/>
          <w:szCs w:val="20"/>
        </w:rPr>
        <w:t>.....................................................................</w:t>
      </w:r>
    </w:p>
    <w:p w14:paraId="6AFA9073" w14:textId="77777777" w:rsidR="00B07307" w:rsidRDefault="00B07307">
      <w:pPr>
        <w:pStyle w:val="Tekstpodstawowy"/>
        <w:kinsoku w:val="0"/>
        <w:overflowPunct w:val="0"/>
        <w:ind w:left="188"/>
        <w:rPr>
          <w:sz w:val="20"/>
          <w:szCs w:val="20"/>
        </w:rPr>
      </w:pPr>
      <w:r>
        <w:rPr>
          <w:i/>
          <w:iCs/>
          <w:sz w:val="20"/>
          <w:szCs w:val="20"/>
        </w:rPr>
        <w:t>numer</w:t>
      </w:r>
      <w:r>
        <w:rPr>
          <w:i/>
          <w:iCs/>
          <w:spacing w:val="-11"/>
          <w:sz w:val="20"/>
          <w:szCs w:val="20"/>
        </w:rPr>
        <w:t xml:space="preserve"> </w:t>
      </w:r>
      <w:r>
        <w:rPr>
          <w:i/>
          <w:iCs/>
          <w:sz w:val="20"/>
          <w:szCs w:val="20"/>
        </w:rPr>
        <w:t>telefonu</w:t>
      </w:r>
      <w:r>
        <w:rPr>
          <w:i/>
          <w:iCs/>
          <w:spacing w:val="-9"/>
          <w:sz w:val="20"/>
          <w:szCs w:val="20"/>
        </w:rPr>
        <w:t xml:space="preserve"> </w:t>
      </w:r>
      <w:r>
        <w:rPr>
          <w:i/>
          <w:iCs/>
          <w:sz w:val="20"/>
          <w:szCs w:val="20"/>
        </w:rPr>
        <w:t>zdającego</w:t>
      </w:r>
    </w:p>
    <w:p w14:paraId="29847DE5" w14:textId="77777777" w:rsidR="00B07307" w:rsidRDefault="00B07307">
      <w:pPr>
        <w:pStyle w:val="Tekstpodstawowy"/>
        <w:kinsoku w:val="0"/>
        <w:overflowPunct w:val="0"/>
        <w:spacing w:before="8"/>
        <w:ind w:left="0"/>
        <w:rPr>
          <w:i/>
          <w:iCs/>
          <w:sz w:val="13"/>
          <w:szCs w:val="13"/>
        </w:rPr>
      </w:pPr>
    </w:p>
    <w:p w14:paraId="5ADE863E" w14:textId="77777777" w:rsidR="00B07307" w:rsidRDefault="00B07307">
      <w:pPr>
        <w:pStyle w:val="Tekstpodstawowy"/>
        <w:kinsoku w:val="0"/>
        <w:overflowPunct w:val="0"/>
        <w:spacing w:before="8"/>
        <w:ind w:left="0"/>
        <w:rPr>
          <w:i/>
          <w:iCs/>
          <w:sz w:val="13"/>
          <w:szCs w:val="13"/>
        </w:rPr>
        <w:sectPr w:rsidR="00B07307" w:rsidSect="00873394">
          <w:pgSz w:w="11910" w:h="16840"/>
          <w:pgMar w:top="300" w:right="380" w:bottom="700" w:left="640" w:header="0" w:footer="504" w:gutter="0"/>
          <w:cols w:space="708" w:equalWidth="0">
            <w:col w:w="10890"/>
          </w:cols>
          <w:noEndnote/>
        </w:sectPr>
      </w:pPr>
    </w:p>
    <w:p w14:paraId="25D0E060" w14:textId="77777777" w:rsidR="00B07307" w:rsidRDefault="00B07307">
      <w:pPr>
        <w:pStyle w:val="Tekstpodstawowy"/>
        <w:kinsoku w:val="0"/>
        <w:overflowPunct w:val="0"/>
        <w:spacing w:before="73"/>
        <w:ind w:left="238" w:hanging="51"/>
        <w:rPr>
          <w:sz w:val="20"/>
          <w:szCs w:val="20"/>
        </w:rPr>
      </w:pPr>
      <w:r>
        <w:rPr>
          <w:i/>
          <w:iCs/>
          <w:w w:val="95"/>
          <w:sz w:val="20"/>
          <w:szCs w:val="20"/>
        </w:rPr>
        <w:t>………………………………………………….</w:t>
      </w:r>
      <w:r>
        <w:rPr>
          <w:i/>
          <w:iCs/>
          <w:spacing w:val="22"/>
          <w:w w:val="99"/>
          <w:sz w:val="20"/>
          <w:szCs w:val="20"/>
        </w:rPr>
        <w:t xml:space="preserve"> </w:t>
      </w:r>
      <w:r>
        <w:rPr>
          <w:i/>
          <w:iCs/>
          <w:sz w:val="20"/>
          <w:szCs w:val="20"/>
        </w:rPr>
        <w:t>e-mail</w:t>
      </w:r>
      <w:r>
        <w:rPr>
          <w:i/>
          <w:iCs/>
          <w:spacing w:val="-15"/>
          <w:sz w:val="20"/>
          <w:szCs w:val="20"/>
        </w:rPr>
        <w:t xml:space="preserve"> </w:t>
      </w:r>
      <w:r>
        <w:rPr>
          <w:i/>
          <w:iCs/>
          <w:spacing w:val="-1"/>
          <w:sz w:val="20"/>
          <w:szCs w:val="20"/>
        </w:rPr>
        <w:t>zdającego</w:t>
      </w:r>
    </w:p>
    <w:p w14:paraId="593C9346" w14:textId="77777777" w:rsidR="00B07307" w:rsidRDefault="00B07307">
      <w:pPr>
        <w:pStyle w:val="Tekstpodstawowy"/>
        <w:kinsoku w:val="0"/>
        <w:overflowPunct w:val="0"/>
        <w:ind w:left="0"/>
        <w:rPr>
          <w:i/>
          <w:iCs/>
          <w:sz w:val="20"/>
          <w:szCs w:val="20"/>
        </w:rPr>
      </w:pPr>
      <w:r>
        <w:rPr>
          <w:sz w:val="24"/>
          <w:szCs w:val="24"/>
        </w:rPr>
        <w:br w:type="column"/>
      </w:r>
    </w:p>
    <w:p w14:paraId="03EABA74" w14:textId="77777777" w:rsidR="00B07307" w:rsidRDefault="00B07307">
      <w:pPr>
        <w:pStyle w:val="Tekstpodstawowy"/>
        <w:kinsoku w:val="0"/>
        <w:overflowPunct w:val="0"/>
        <w:spacing w:before="11"/>
        <w:ind w:left="0"/>
        <w:rPr>
          <w:i/>
          <w:iCs/>
          <w:sz w:val="26"/>
          <w:szCs w:val="26"/>
        </w:rPr>
      </w:pPr>
    </w:p>
    <w:p w14:paraId="5EFF9555" w14:textId="77777777" w:rsidR="00B07307" w:rsidRDefault="00B07307">
      <w:pPr>
        <w:pStyle w:val="Tekstpodstawowy"/>
        <w:kinsoku w:val="0"/>
        <w:overflowPunct w:val="0"/>
        <w:spacing w:line="229" w:lineRule="exact"/>
        <w:ind w:left="187"/>
        <w:rPr>
          <w:sz w:val="20"/>
          <w:szCs w:val="20"/>
        </w:rPr>
      </w:pPr>
      <w:r>
        <w:rPr>
          <w:b/>
          <w:bCs/>
          <w:spacing w:val="-1"/>
          <w:sz w:val="20"/>
          <w:szCs w:val="20"/>
        </w:rPr>
        <w:t>Dyrektor</w:t>
      </w:r>
    </w:p>
    <w:p w14:paraId="0E10C9A1" w14:textId="77777777" w:rsidR="00B07307" w:rsidRDefault="00B07307">
      <w:pPr>
        <w:pStyle w:val="Tekstpodstawowy"/>
        <w:kinsoku w:val="0"/>
        <w:overflowPunct w:val="0"/>
        <w:ind w:left="187" w:right="2868"/>
        <w:rPr>
          <w:sz w:val="20"/>
          <w:szCs w:val="20"/>
        </w:rPr>
      </w:pPr>
      <w:r>
        <w:rPr>
          <w:b/>
          <w:bCs/>
          <w:sz w:val="20"/>
          <w:szCs w:val="20"/>
        </w:rPr>
        <w:t>Centralnej</w:t>
      </w:r>
      <w:r>
        <w:rPr>
          <w:b/>
          <w:bCs/>
          <w:spacing w:val="-16"/>
          <w:sz w:val="20"/>
          <w:szCs w:val="20"/>
        </w:rPr>
        <w:t xml:space="preserve"> </w:t>
      </w:r>
      <w:r>
        <w:rPr>
          <w:b/>
          <w:bCs/>
          <w:spacing w:val="-1"/>
          <w:sz w:val="20"/>
          <w:szCs w:val="20"/>
        </w:rPr>
        <w:t>Komisji</w:t>
      </w:r>
      <w:r>
        <w:rPr>
          <w:b/>
          <w:bCs/>
          <w:spacing w:val="-15"/>
          <w:sz w:val="20"/>
          <w:szCs w:val="20"/>
        </w:rPr>
        <w:t xml:space="preserve"> </w:t>
      </w:r>
      <w:r>
        <w:rPr>
          <w:b/>
          <w:bCs/>
          <w:sz w:val="20"/>
          <w:szCs w:val="20"/>
        </w:rPr>
        <w:t>Egzaminacyjnej</w:t>
      </w:r>
      <w:r>
        <w:rPr>
          <w:b/>
          <w:bCs/>
          <w:spacing w:val="29"/>
          <w:w w:val="99"/>
          <w:sz w:val="20"/>
          <w:szCs w:val="20"/>
        </w:rPr>
        <w:t xml:space="preserve"> </w:t>
      </w:r>
      <w:r>
        <w:rPr>
          <w:b/>
          <w:bCs/>
          <w:sz w:val="20"/>
          <w:szCs w:val="20"/>
        </w:rPr>
        <w:t>za</w:t>
      </w:r>
      <w:r>
        <w:rPr>
          <w:b/>
          <w:bCs/>
          <w:spacing w:val="-14"/>
          <w:sz w:val="20"/>
          <w:szCs w:val="20"/>
        </w:rPr>
        <w:t xml:space="preserve"> </w:t>
      </w:r>
      <w:r>
        <w:rPr>
          <w:b/>
          <w:bCs/>
          <w:sz w:val="20"/>
          <w:szCs w:val="20"/>
        </w:rPr>
        <w:t>pośrednictwem</w:t>
      </w:r>
    </w:p>
    <w:p w14:paraId="3513E09C" w14:textId="77777777" w:rsidR="00B07307" w:rsidRDefault="00B07307">
      <w:pPr>
        <w:pStyle w:val="Tekstpodstawowy"/>
        <w:kinsoku w:val="0"/>
        <w:overflowPunct w:val="0"/>
        <w:spacing w:line="480" w:lineRule="auto"/>
        <w:ind w:left="187" w:right="1913"/>
        <w:rPr>
          <w:sz w:val="20"/>
          <w:szCs w:val="20"/>
        </w:rPr>
      </w:pPr>
      <w:r>
        <w:rPr>
          <w:b/>
          <w:bCs/>
          <w:spacing w:val="-1"/>
          <w:sz w:val="20"/>
          <w:szCs w:val="20"/>
        </w:rPr>
        <w:t>Dyrektora</w:t>
      </w:r>
      <w:r>
        <w:rPr>
          <w:b/>
          <w:bCs/>
          <w:spacing w:val="-13"/>
          <w:sz w:val="20"/>
          <w:szCs w:val="20"/>
        </w:rPr>
        <w:t xml:space="preserve"> </w:t>
      </w:r>
      <w:r>
        <w:rPr>
          <w:b/>
          <w:bCs/>
          <w:sz w:val="20"/>
          <w:szCs w:val="20"/>
        </w:rPr>
        <w:t>Okręgowej</w:t>
      </w:r>
      <w:r>
        <w:rPr>
          <w:b/>
          <w:bCs/>
          <w:spacing w:val="-12"/>
          <w:sz w:val="20"/>
          <w:szCs w:val="20"/>
        </w:rPr>
        <w:t xml:space="preserve"> </w:t>
      </w:r>
      <w:r>
        <w:rPr>
          <w:b/>
          <w:bCs/>
          <w:spacing w:val="-1"/>
          <w:sz w:val="20"/>
          <w:szCs w:val="20"/>
        </w:rPr>
        <w:t>Komisji</w:t>
      </w:r>
      <w:r>
        <w:rPr>
          <w:b/>
          <w:bCs/>
          <w:spacing w:val="-13"/>
          <w:sz w:val="20"/>
          <w:szCs w:val="20"/>
        </w:rPr>
        <w:t xml:space="preserve"> </w:t>
      </w:r>
      <w:r>
        <w:rPr>
          <w:b/>
          <w:bCs/>
          <w:sz w:val="20"/>
          <w:szCs w:val="20"/>
        </w:rPr>
        <w:t>Egzaminacyjnej</w:t>
      </w:r>
      <w:r>
        <w:rPr>
          <w:b/>
          <w:bCs/>
          <w:spacing w:val="26"/>
          <w:w w:val="99"/>
          <w:sz w:val="20"/>
          <w:szCs w:val="20"/>
        </w:rPr>
        <w:t xml:space="preserve"> </w:t>
      </w:r>
      <w:r>
        <w:rPr>
          <w:b/>
          <w:bCs/>
          <w:spacing w:val="1"/>
          <w:sz w:val="20"/>
          <w:szCs w:val="20"/>
        </w:rPr>
        <w:t>w/we</w:t>
      </w:r>
      <w:r>
        <w:rPr>
          <w:b/>
          <w:bCs/>
          <w:spacing w:val="-28"/>
          <w:sz w:val="20"/>
          <w:szCs w:val="20"/>
        </w:rPr>
        <w:t xml:space="preserve"> </w:t>
      </w:r>
      <w:r>
        <w:rPr>
          <w:b/>
          <w:bCs/>
          <w:sz w:val="20"/>
          <w:szCs w:val="20"/>
        </w:rPr>
        <w:t>…………………………..</w:t>
      </w:r>
    </w:p>
    <w:p w14:paraId="569C8036" w14:textId="77777777" w:rsidR="00B07307" w:rsidRDefault="00B07307">
      <w:pPr>
        <w:pStyle w:val="Tekstpodstawowy"/>
        <w:kinsoku w:val="0"/>
        <w:overflowPunct w:val="0"/>
        <w:spacing w:line="480" w:lineRule="auto"/>
        <w:ind w:left="187" w:right="1913"/>
        <w:rPr>
          <w:sz w:val="20"/>
          <w:szCs w:val="20"/>
        </w:rPr>
        <w:sectPr w:rsidR="00B07307" w:rsidSect="00873394">
          <w:type w:val="continuous"/>
          <w:pgSz w:w="11910" w:h="16840"/>
          <w:pgMar w:top="1320" w:right="380" w:bottom="280" w:left="640" w:header="708" w:footer="708" w:gutter="0"/>
          <w:cols w:num="2" w:space="708" w:equalWidth="0">
            <w:col w:w="3615" w:space="1138"/>
            <w:col w:w="6137"/>
          </w:cols>
          <w:noEndnote/>
        </w:sectPr>
      </w:pPr>
    </w:p>
    <w:p w14:paraId="4CEF72A8" w14:textId="7CFAFE87" w:rsidR="00B07307" w:rsidRDefault="003B7C59">
      <w:pPr>
        <w:pStyle w:val="Tekstpodstawowy"/>
        <w:kinsoku w:val="0"/>
        <w:overflowPunct w:val="0"/>
        <w:spacing w:line="200" w:lineRule="atLeast"/>
        <w:ind w:left="159"/>
        <w:rPr>
          <w:sz w:val="20"/>
          <w:szCs w:val="20"/>
        </w:rPr>
      </w:pPr>
      <w:r>
        <w:rPr>
          <w:noProof/>
          <w:sz w:val="20"/>
          <w:szCs w:val="20"/>
        </w:rPr>
        <mc:AlternateContent>
          <mc:Choice Requires="wps">
            <w:drawing>
              <wp:inline distT="0" distB="0" distL="0" distR="0" wp14:anchorId="4FC15618" wp14:editId="267BF88D">
                <wp:extent cx="6621780" cy="350520"/>
                <wp:effectExtent l="0" t="0" r="0" b="0"/>
                <wp:docPr id="547" name="Text Box 6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3505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74665" w14:textId="77777777" w:rsidR="00B07307" w:rsidRDefault="00B07307">
                            <w:pPr>
                              <w:pStyle w:val="Tekstpodstawowy"/>
                              <w:kinsoku w:val="0"/>
                              <w:overflowPunct w:val="0"/>
                              <w:ind w:left="376" w:right="358" w:hanging="20"/>
                              <w:rPr>
                                <w:sz w:val="19"/>
                                <w:szCs w:val="19"/>
                              </w:rPr>
                            </w:pPr>
                            <w:r>
                              <w:rPr>
                                <w:b/>
                                <w:bCs/>
                                <w:spacing w:val="-1"/>
                                <w:sz w:val="24"/>
                                <w:szCs w:val="24"/>
                              </w:rPr>
                              <w:t>Z</w:t>
                            </w:r>
                            <w:r>
                              <w:rPr>
                                <w:b/>
                                <w:bCs/>
                                <w:spacing w:val="-1"/>
                                <w:sz w:val="19"/>
                                <w:szCs w:val="19"/>
                              </w:rPr>
                              <w:t>GŁOSZENIE</w:t>
                            </w:r>
                            <w:r>
                              <w:rPr>
                                <w:b/>
                                <w:bCs/>
                                <w:spacing w:val="-10"/>
                                <w:sz w:val="19"/>
                                <w:szCs w:val="19"/>
                              </w:rPr>
                              <w:t xml:space="preserve"> </w:t>
                            </w:r>
                            <w:r>
                              <w:rPr>
                                <w:b/>
                                <w:bCs/>
                                <w:sz w:val="19"/>
                                <w:szCs w:val="19"/>
                              </w:rPr>
                              <w:t>PRZEZ</w:t>
                            </w:r>
                            <w:r>
                              <w:rPr>
                                <w:b/>
                                <w:bCs/>
                                <w:spacing w:val="-9"/>
                                <w:sz w:val="19"/>
                                <w:szCs w:val="19"/>
                              </w:rPr>
                              <w:t xml:space="preserve"> </w:t>
                            </w:r>
                            <w:r>
                              <w:rPr>
                                <w:b/>
                                <w:bCs/>
                                <w:sz w:val="19"/>
                                <w:szCs w:val="19"/>
                              </w:rPr>
                              <w:t>ZDAJĄCEGO</w:t>
                            </w:r>
                            <w:r>
                              <w:rPr>
                                <w:b/>
                                <w:bCs/>
                                <w:spacing w:val="-9"/>
                                <w:sz w:val="19"/>
                                <w:szCs w:val="19"/>
                              </w:rPr>
                              <w:t xml:space="preserve"> </w:t>
                            </w:r>
                            <w:r>
                              <w:rPr>
                                <w:b/>
                                <w:bCs/>
                                <w:spacing w:val="-1"/>
                                <w:sz w:val="19"/>
                                <w:szCs w:val="19"/>
                              </w:rPr>
                              <w:t>ZASTRZEŻEŃ</w:t>
                            </w:r>
                            <w:r>
                              <w:rPr>
                                <w:b/>
                                <w:bCs/>
                                <w:spacing w:val="-11"/>
                                <w:sz w:val="19"/>
                                <w:szCs w:val="19"/>
                              </w:rPr>
                              <w:t xml:space="preserve"> </w:t>
                            </w:r>
                            <w:r>
                              <w:rPr>
                                <w:b/>
                                <w:bCs/>
                                <w:spacing w:val="1"/>
                                <w:sz w:val="19"/>
                                <w:szCs w:val="19"/>
                              </w:rPr>
                              <w:t>DO</w:t>
                            </w:r>
                            <w:r>
                              <w:rPr>
                                <w:b/>
                                <w:bCs/>
                                <w:spacing w:val="-7"/>
                                <w:sz w:val="19"/>
                                <w:szCs w:val="19"/>
                              </w:rPr>
                              <w:t xml:space="preserve"> </w:t>
                            </w:r>
                            <w:r>
                              <w:rPr>
                                <w:b/>
                                <w:bCs/>
                                <w:spacing w:val="-1"/>
                                <w:sz w:val="19"/>
                                <w:szCs w:val="19"/>
                              </w:rPr>
                              <w:t>ROZSTRZYGNIĘCIA</w:t>
                            </w:r>
                            <w:r>
                              <w:rPr>
                                <w:b/>
                                <w:bCs/>
                                <w:spacing w:val="-10"/>
                                <w:sz w:val="19"/>
                                <w:szCs w:val="19"/>
                              </w:rPr>
                              <w:t xml:space="preserve"> </w:t>
                            </w:r>
                            <w:r>
                              <w:rPr>
                                <w:b/>
                                <w:bCs/>
                                <w:spacing w:val="-1"/>
                                <w:sz w:val="19"/>
                                <w:szCs w:val="19"/>
                              </w:rPr>
                              <w:t>DYREKTORA</w:t>
                            </w:r>
                            <w:r>
                              <w:rPr>
                                <w:b/>
                                <w:bCs/>
                                <w:spacing w:val="-9"/>
                                <w:sz w:val="19"/>
                                <w:szCs w:val="19"/>
                              </w:rPr>
                              <w:t xml:space="preserve"> </w:t>
                            </w:r>
                            <w:r>
                              <w:rPr>
                                <w:b/>
                                <w:bCs/>
                                <w:spacing w:val="-2"/>
                                <w:sz w:val="19"/>
                                <w:szCs w:val="19"/>
                              </w:rPr>
                              <w:t>OKE</w:t>
                            </w:r>
                            <w:r>
                              <w:rPr>
                                <w:b/>
                                <w:bCs/>
                                <w:spacing w:val="-10"/>
                                <w:sz w:val="19"/>
                                <w:szCs w:val="19"/>
                              </w:rPr>
                              <w:t xml:space="preserve"> </w:t>
                            </w:r>
                            <w:r>
                              <w:rPr>
                                <w:b/>
                                <w:bCs/>
                                <w:sz w:val="19"/>
                                <w:szCs w:val="19"/>
                              </w:rPr>
                              <w:t>W</w:t>
                            </w:r>
                            <w:r>
                              <w:rPr>
                                <w:b/>
                                <w:bCs/>
                                <w:spacing w:val="-10"/>
                                <w:sz w:val="19"/>
                                <w:szCs w:val="19"/>
                              </w:rPr>
                              <w:t xml:space="preserve"> </w:t>
                            </w:r>
                            <w:r>
                              <w:rPr>
                                <w:b/>
                                <w:bCs/>
                                <w:sz w:val="19"/>
                                <w:szCs w:val="19"/>
                              </w:rPr>
                              <w:t>SPRAWIE</w:t>
                            </w:r>
                            <w:r>
                              <w:rPr>
                                <w:b/>
                                <w:bCs/>
                                <w:spacing w:val="81"/>
                                <w:w w:val="99"/>
                                <w:sz w:val="19"/>
                                <w:szCs w:val="19"/>
                              </w:rPr>
                              <w:t xml:space="preserve"> </w:t>
                            </w:r>
                            <w:r>
                              <w:rPr>
                                <w:b/>
                                <w:bCs/>
                                <w:spacing w:val="-1"/>
                                <w:sz w:val="19"/>
                                <w:szCs w:val="19"/>
                              </w:rPr>
                              <w:t>ZASTRZEŻEŃ</w:t>
                            </w:r>
                            <w:r>
                              <w:rPr>
                                <w:b/>
                                <w:bCs/>
                                <w:spacing w:val="-14"/>
                                <w:sz w:val="19"/>
                                <w:szCs w:val="19"/>
                              </w:rPr>
                              <w:t xml:space="preserve"> </w:t>
                            </w:r>
                            <w:r>
                              <w:rPr>
                                <w:b/>
                                <w:bCs/>
                                <w:spacing w:val="1"/>
                                <w:sz w:val="19"/>
                                <w:szCs w:val="19"/>
                              </w:rPr>
                              <w:t>DO</w:t>
                            </w:r>
                            <w:r>
                              <w:rPr>
                                <w:b/>
                                <w:bCs/>
                                <w:spacing w:val="-14"/>
                                <w:sz w:val="19"/>
                                <w:szCs w:val="19"/>
                              </w:rPr>
                              <w:t xml:space="preserve"> </w:t>
                            </w:r>
                            <w:r>
                              <w:rPr>
                                <w:b/>
                                <w:bCs/>
                                <w:spacing w:val="-1"/>
                                <w:sz w:val="19"/>
                                <w:szCs w:val="19"/>
                              </w:rPr>
                              <w:t>PRAWIDŁOWOŚCI</w:t>
                            </w:r>
                            <w:r>
                              <w:rPr>
                                <w:b/>
                                <w:bCs/>
                                <w:spacing w:val="-13"/>
                                <w:sz w:val="19"/>
                                <w:szCs w:val="19"/>
                              </w:rPr>
                              <w:t xml:space="preserve"> </w:t>
                            </w:r>
                            <w:r>
                              <w:rPr>
                                <w:b/>
                                <w:bCs/>
                                <w:spacing w:val="-1"/>
                                <w:sz w:val="19"/>
                                <w:szCs w:val="19"/>
                              </w:rPr>
                              <w:t>PRZEBIEGU</w:t>
                            </w:r>
                            <w:r>
                              <w:rPr>
                                <w:b/>
                                <w:bCs/>
                                <w:spacing w:val="-13"/>
                                <w:sz w:val="19"/>
                                <w:szCs w:val="19"/>
                              </w:rPr>
                              <w:t xml:space="preserve"> </w:t>
                            </w:r>
                            <w:r>
                              <w:rPr>
                                <w:b/>
                                <w:bCs/>
                                <w:sz w:val="19"/>
                                <w:szCs w:val="19"/>
                              </w:rPr>
                              <w:t>CZĘŚCI</w:t>
                            </w:r>
                            <w:r>
                              <w:rPr>
                                <w:b/>
                                <w:bCs/>
                                <w:spacing w:val="-12"/>
                                <w:sz w:val="19"/>
                                <w:szCs w:val="19"/>
                              </w:rPr>
                              <w:t xml:space="preserve"> </w:t>
                            </w:r>
                            <w:r>
                              <w:rPr>
                                <w:b/>
                                <w:bCs/>
                                <w:spacing w:val="-1"/>
                                <w:sz w:val="19"/>
                                <w:szCs w:val="19"/>
                              </w:rPr>
                              <w:t>PISEMNEJ</w:t>
                            </w:r>
                            <w:r>
                              <w:rPr>
                                <w:b/>
                                <w:bCs/>
                                <w:spacing w:val="-1"/>
                                <w:sz w:val="24"/>
                                <w:szCs w:val="24"/>
                              </w:rPr>
                              <w:t>/</w:t>
                            </w:r>
                            <w:r>
                              <w:rPr>
                                <w:b/>
                                <w:bCs/>
                                <w:spacing w:val="-1"/>
                                <w:sz w:val="19"/>
                                <w:szCs w:val="19"/>
                              </w:rPr>
                              <w:t>CZĘŚCI</w:t>
                            </w:r>
                            <w:r>
                              <w:rPr>
                                <w:b/>
                                <w:bCs/>
                                <w:spacing w:val="-14"/>
                                <w:sz w:val="19"/>
                                <w:szCs w:val="19"/>
                              </w:rPr>
                              <w:t xml:space="preserve"> </w:t>
                            </w:r>
                            <w:r>
                              <w:rPr>
                                <w:b/>
                                <w:bCs/>
                                <w:spacing w:val="-1"/>
                                <w:sz w:val="19"/>
                                <w:szCs w:val="19"/>
                              </w:rPr>
                              <w:t>PRAKTYCZNEJ</w:t>
                            </w:r>
                            <w:r>
                              <w:rPr>
                                <w:b/>
                                <w:bCs/>
                                <w:spacing w:val="-12"/>
                                <w:sz w:val="19"/>
                                <w:szCs w:val="19"/>
                              </w:rPr>
                              <w:t xml:space="preserve"> </w:t>
                            </w:r>
                            <w:r>
                              <w:rPr>
                                <w:b/>
                                <w:bCs/>
                                <w:sz w:val="19"/>
                                <w:szCs w:val="19"/>
                              </w:rPr>
                              <w:t>EGZAMINU</w:t>
                            </w:r>
                          </w:p>
                        </w:txbxContent>
                      </wps:txbx>
                      <wps:bodyPr rot="0" vert="horz" wrap="square" lIns="0" tIns="0" rIns="0" bIns="0" anchor="t" anchorCtr="0" upright="1">
                        <a:noAutofit/>
                      </wps:bodyPr>
                    </wps:wsp>
                  </a:graphicData>
                </a:graphic>
              </wp:inline>
            </w:drawing>
          </mc:Choice>
          <mc:Fallback>
            <w:pict>
              <v:shape w14:anchorId="4FC15618" id="Text Box 6072" o:spid="_x0000_s1529" type="#_x0000_t202" style="width:521.4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" fillcolor="#d9d9d9" stroked="f">
                <v:textbox inset="0,0,0,0">
                  <w:txbxContent>
                    <w:p w14:paraId="03574665" w14:textId="77777777" w:rsidR="00B07307" w:rsidRDefault="00B07307">
                      <w:pPr>
                        <w:pStyle w:val="Tekstpodstawowy"/>
                        <w:kinsoku w:val="0"/>
                        <w:overflowPunct w:val="0"/>
                        <w:ind w:left="376" w:right="358" w:hanging="20"/>
                        <w:rPr>
                          <w:sz w:val="19"/>
                          <w:szCs w:val="19"/>
                        </w:rPr>
                      </w:pPr>
                      <w:r>
                        <w:rPr>
                          <w:b/>
                          <w:bCs/>
                          <w:spacing w:val="-1"/>
                          <w:sz w:val="24"/>
                          <w:szCs w:val="24"/>
                        </w:rPr>
                        <w:t>Z</w:t>
                      </w:r>
                      <w:r>
                        <w:rPr>
                          <w:b/>
                          <w:bCs/>
                          <w:spacing w:val="-1"/>
                          <w:sz w:val="19"/>
                          <w:szCs w:val="19"/>
                        </w:rPr>
                        <w:t>GŁOSZENIE</w:t>
                      </w:r>
                      <w:r>
                        <w:rPr>
                          <w:b/>
                          <w:bCs/>
                          <w:spacing w:val="-10"/>
                          <w:sz w:val="19"/>
                          <w:szCs w:val="19"/>
                        </w:rPr>
                        <w:t xml:space="preserve"> </w:t>
                      </w:r>
                      <w:r>
                        <w:rPr>
                          <w:b/>
                          <w:bCs/>
                          <w:sz w:val="19"/>
                          <w:szCs w:val="19"/>
                        </w:rPr>
                        <w:t>PRZEZ</w:t>
                      </w:r>
                      <w:r>
                        <w:rPr>
                          <w:b/>
                          <w:bCs/>
                          <w:spacing w:val="-9"/>
                          <w:sz w:val="19"/>
                          <w:szCs w:val="19"/>
                        </w:rPr>
                        <w:t xml:space="preserve"> </w:t>
                      </w:r>
                      <w:r>
                        <w:rPr>
                          <w:b/>
                          <w:bCs/>
                          <w:sz w:val="19"/>
                          <w:szCs w:val="19"/>
                        </w:rPr>
                        <w:t>ZDAJĄCEGO</w:t>
                      </w:r>
                      <w:r>
                        <w:rPr>
                          <w:b/>
                          <w:bCs/>
                          <w:spacing w:val="-9"/>
                          <w:sz w:val="19"/>
                          <w:szCs w:val="19"/>
                        </w:rPr>
                        <w:t xml:space="preserve"> </w:t>
                      </w:r>
                      <w:r>
                        <w:rPr>
                          <w:b/>
                          <w:bCs/>
                          <w:spacing w:val="-1"/>
                          <w:sz w:val="19"/>
                          <w:szCs w:val="19"/>
                        </w:rPr>
                        <w:t>ZASTRZEŻEŃ</w:t>
                      </w:r>
                      <w:r>
                        <w:rPr>
                          <w:b/>
                          <w:bCs/>
                          <w:spacing w:val="-11"/>
                          <w:sz w:val="19"/>
                          <w:szCs w:val="19"/>
                        </w:rPr>
                        <w:t xml:space="preserve"> </w:t>
                      </w:r>
                      <w:r>
                        <w:rPr>
                          <w:b/>
                          <w:bCs/>
                          <w:spacing w:val="1"/>
                          <w:sz w:val="19"/>
                          <w:szCs w:val="19"/>
                        </w:rPr>
                        <w:t>DO</w:t>
                      </w:r>
                      <w:r>
                        <w:rPr>
                          <w:b/>
                          <w:bCs/>
                          <w:spacing w:val="-7"/>
                          <w:sz w:val="19"/>
                          <w:szCs w:val="19"/>
                        </w:rPr>
                        <w:t xml:space="preserve"> </w:t>
                      </w:r>
                      <w:r>
                        <w:rPr>
                          <w:b/>
                          <w:bCs/>
                          <w:spacing w:val="-1"/>
                          <w:sz w:val="19"/>
                          <w:szCs w:val="19"/>
                        </w:rPr>
                        <w:t>ROZSTRZYGNIĘCIA</w:t>
                      </w:r>
                      <w:r>
                        <w:rPr>
                          <w:b/>
                          <w:bCs/>
                          <w:spacing w:val="-10"/>
                          <w:sz w:val="19"/>
                          <w:szCs w:val="19"/>
                        </w:rPr>
                        <w:t xml:space="preserve"> </w:t>
                      </w:r>
                      <w:r>
                        <w:rPr>
                          <w:b/>
                          <w:bCs/>
                          <w:spacing w:val="-1"/>
                          <w:sz w:val="19"/>
                          <w:szCs w:val="19"/>
                        </w:rPr>
                        <w:t>DYREKTORA</w:t>
                      </w:r>
                      <w:r>
                        <w:rPr>
                          <w:b/>
                          <w:bCs/>
                          <w:spacing w:val="-9"/>
                          <w:sz w:val="19"/>
                          <w:szCs w:val="19"/>
                        </w:rPr>
                        <w:t xml:space="preserve"> </w:t>
                      </w:r>
                      <w:r>
                        <w:rPr>
                          <w:b/>
                          <w:bCs/>
                          <w:spacing w:val="-2"/>
                          <w:sz w:val="19"/>
                          <w:szCs w:val="19"/>
                        </w:rPr>
                        <w:t>OKE</w:t>
                      </w:r>
                      <w:r>
                        <w:rPr>
                          <w:b/>
                          <w:bCs/>
                          <w:spacing w:val="-10"/>
                          <w:sz w:val="19"/>
                          <w:szCs w:val="19"/>
                        </w:rPr>
                        <w:t xml:space="preserve"> </w:t>
                      </w:r>
                      <w:r>
                        <w:rPr>
                          <w:b/>
                          <w:bCs/>
                          <w:sz w:val="19"/>
                          <w:szCs w:val="19"/>
                        </w:rPr>
                        <w:t>W</w:t>
                      </w:r>
                      <w:r>
                        <w:rPr>
                          <w:b/>
                          <w:bCs/>
                          <w:spacing w:val="-10"/>
                          <w:sz w:val="19"/>
                          <w:szCs w:val="19"/>
                        </w:rPr>
                        <w:t xml:space="preserve"> </w:t>
                      </w:r>
                      <w:r>
                        <w:rPr>
                          <w:b/>
                          <w:bCs/>
                          <w:sz w:val="19"/>
                          <w:szCs w:val="19"/>
                        </w:rPr>
                        <w:t>SPRAWIE</w:t>
                      </w:r>
                      <w:r>
                        <w:rPr>
                          <w:b/>
                          <w:bCs/>
                          <w:spacing w:val="81"/>
                          <w:w w:val="99"/>
                          <w:sz w:val="19"/>
                          <w:szCs w:val="19"/>
                        </w:rPr>
                        <w:t xml:space="preserve"> </w:t>
                      </w:r>
                      <w:r>
                        <w:rPr>
                          <w:b/>
                          <w:bCs/>
                          <w:spacing w:val="-1"/>
                          <w:sz w:val="19"/>
                          <w:szCs w:val="19"/>
                        </w:rPr>
                        <w:t>ZASTRZEŻEŃ</w:t>
                      </w:r>
                      <w:r>
                        <w:rPr>
                          <w:b/>
                          <w:bCs/>
                          <w:spacing w:val="-14"/>
                          <w:sz w:val="19"/>
                          <w:szCs w:val="19"/>
                        </w:rPr>
                        <w:t xml:space="preserve"> </w:t>
                      </w:r>
                      <w:r>
                        <w:rPr>
                          <w:b/>
                          <w:bCs/>
                          <w:spacing w:val="1"/>
                          <w:sz w:val="19"/>
                          <w:szCs w:val="19"/>
                        </w:rPr>
                        <w:t>DO</w:t>
                      </w:r>
                      <w:r>
                        <w:rPr>
                          <w:b/>
                          <w:bCs/>
                          <w:spacing w:val="-14"/>
                          <w:sz w:val="19"/>
                          <w:szCs w:val="19"/>
                        </w:rPr>
                        <w:t xml:space="preserve"> </w:t>
                      </w:r>
                      <w:r>
                        <w:rPr>
                          <w:b/>
                          <w:bCs/>
                          <w:spacing w:val="-1"/>
                          <w:sz w:val="19"/>
                          <w:szCs w:val="19"/>
                        </w:rPr>
                        <w:t>PRAWIDŁOWOŚCI</w:t>
                      </w:r>
                      <w:r>
                        <w:rPr>
                          <w:b/>
                          <w:bCs/>
                          <w:spacing w:val="-13"/>
                          <w:sz w:val="19"/>
                          <w:szCs w:val="19"/>
                        </w:rPr>
                        <w:t xml:space="preserve"> </w:t>
                      </w:r>
                      <w:r>
                        <w:rPr>
                          <w:b/>
                          <w:bCs/>
                          <w:spacing w:val="-1"/>
                          <w:sz w:val="19"/>
                          <w:szCs w:val="19"/>
                        </w:rPr>
                        <w:t>PRZEBIEGU</w:t>
                      </w:r>
                      <w:r>
                        <w:rPr>
                          <w:b/>
                          <w:bCs/>
                          <w:spacing w:val="-13"/>
                          <w:sz w:val="19"/>
                          <w:szCs w:val="19"/>
                        </w:rPr>
                        <w:t xml:space="preserve"> </w:t>
                      </w:r>
                      <w:r>
                        <w:rPr>
                          <w:b/>
                          <w:bCs/>
                          <w:sz w:val="19"/>
                          <w:szCs w:val="19"/>
                        </w:rPr>
                        <w:t>CZĘŚCI</w:t>
                      </w:r>
                      <w:r>
                        <w:rPr>
                          <w:b/>
                          <w:bCs/>
                          <w:spacing w:val="-12"/>
                          <w:sz w:val="19"/>
                          <w:szCs w:val="19"/>
                        </w:rPr>
                        <w:t xml:space="preserve"> </w:t>
                      </w:r>
                      <w:r>
                        <w:rPr>
                          <w:b/>
                          <w:bCs/>
                          <w:spacing w:val="-1"/>
                          <w:sz w:val="19"/>
                          <w:szCs w:val="19"/>
                        </w:rPr>
                        <w:t>PISEMNEJ</w:t>
                      </w:r>
                      <w:r>
                        <w:rPr>
                          <w:b/>
                          <w:bCs/>
                          <w:spacing w:val="-1"/>
                          <w:sz w:val="24"/>
                          <w:szCs w:val="24"/>
                        </w:rPr>
                        <w:t>/</w:t>
                      </w:r>
                      <w:r>
                        <w:rPr>
                          <w:b/>
                          <w:bCs/>
                          <w:spacing w:val="-1"/>
                          <w:sz w:val="19"/>
                          <w:szCs w:val="19"/>
                        </w:rPr>
                        <w:t>CZĘŚCI</w:t>
                      </w:r>
                      <w:r>
                        <w:rPr>
                          <w:b/>
                          <w:bCs/>
                          <w:spacing w:val="-14"/>
                          <w:sz w:val="19"/>
                          <w:szCs w:val="19"/>
                        </w:rPr>
                        <w:t xml:space="preserve"> </w:t>
                      </w:r>
                      <w:r>
                        <w:rPr>
                          <w:b/>
                          <w:bCs/>
                          <w:spacing w:val="-1"/>
                          <w:sz w:val="19"/>
                          <w:szCs w:val="19"/>
                        </w:rPr>
                        <w:t>PRAKTYCZNEJ</w:t>
                      </w:r>
                      <w:r>
                        <w:rPr>
                          <w:b/>
                          <w:bCs/>
                          <w:spacing w:val="-12"/>
                          <w:sz w:val="19"/>
                          <w:szCs w:val="19"/>
                        </w:rPr>
                        <w:t xml:space="preserve"> </w:t>
                      </w:r>
                      <w:r>
                        <w:rPr>
                          <w:b/>
                          <w:bCs/>
                          <w:sz w:val="19"/>
                          <w:szCs w:val="19"/>
                        </w:rPr>
                        <w:t>EGZAMINU</w:t>
                      </w:r>
                    </w:p>
                  </w:txbxContent>
                </v:textbox>
                <w10:anchorlock/>
              </v:shape>
            </w:pict>
          </mc:Fallback>
        </mc:AlternateContent>
      </w:r>
    </w:p>
    <w:p w14:paraId="190E651C" w14:textId="77777777" w:rsidR="00B07307" w:rsidRDefault="00B07307">
      <w:pPr>
        <w:pStyle w:val="Tekstpodstawowy"/>
        <w:kinsoku w:val="0"/>
        <w:overflowPunct w:val="0"/>
        <w:spacing w:before="10"/>
        <w:ind w:left="0"/>
        <w:rPr>
          <w:b/>
          <w:bCs/>
          <w:sz w:val="13"/>
          <w:szCs w:val="13"/>
        </w:rPr>
      </w:pPr>
    </w:p>
    <w:p w14:paraId="5849A0FD" w14:textId="0EA4046A" w:rsidR="00B07307" w:rsidRDefault="00B07307">
      <w:pPr>
        <w:pStyle w:val="Tekstpodstawowy"/>
        <w:kinsoku w:val="0"/>
        <w:overflowPunct w:val="0"/>
        <w:spacing w:before="72"/>
        <w:ind w:left="187"/>
        <w:rPr>
          <w:spacing w:val="-1"/>
        </w:rPr>
      </w:pPr>
      <w:r>
        <w:t xml:space="preserve">W  </w:t>
      </w:r>
      <w:r>
        <w:rPr>
          <w:spacing w:val="-2"/>
        </w:rPr>
        <w:t>związku</w:t>
      </w:r>
      <w:r>
        <w:t xml:space="preserve"> </w:t>
      </w:r>
      <w:r>
        <w:rPr>
          <w:spacing w:val="2"/>
        </w:rPr>
        <w:t xml:space="preserve"> </w:t>
      </w:r>
      <w:r>
        <w:t>z</w:t>
      </w:r>
      <w:r>
        <w:rPr>
          <w:spacing w:val="53"/>
        </w:rPr>
        <w:t xml:space="preserve"> </w:t>
      </w:r>
      <w:r>
        <w:rPr>
          <w:spacing w:val="-1"/>
        </w:rPr>
        <w:t>uzyskaną</w:t>
      </w:r>
      <w:r>
        <w:t xml:space="preserve">  </w:t>
      </w:r>
      <w:r>
        <w:rPr>
          <w:spacing w:val="-1"/>
        </w:rPr>
        <w:t>informacją</w:t>
      </w:r>
      <w:r>
        <w:t xml:space="preserve">  o </w:t>
      </w:r>
      <w:r>
        <w:rPr>
          <w:spacing w:val="1"/>
        </w:rPr>
        <w:t xml:space="preserve"> </w:t>
      </w:r>
      <w:r>
        <w:rPr>
          <w:spacing w:val="-1"/>
        </w:rPr>
        <w:t>rozstrzygnięciu</w:t>
      </w:r>
      <w:r>
        <w:t xml:space="preserve"> </w:t>
      </w:r>
      <w:r>
        <w:rPr>
          <w:spacing w:val="1"/>
        </w:rPr>
        <w:t xml:space="preserve"> </w:t>
      </w:r>
      <w:r>
        <w:rPr>
          <w:spacing w:val="-1"/>
        </w:rPr>
        <w:t>zastrzeżeń</w:t>
      </w:r>
      <w:r>
        <w:t xml:space="preserve">  do </w:t>
      </w:r>
      <w:r>
        <w:rPr>
          <w:spacing w:val="1"/>
        </w:rPr>
        <w:t xml:space="preserve"> </w:t>
      </w:r>
      <w:r>
        <w:rPr>
          <w:spacing w:val="-1"/>
        </w:rPr>
        <w:t>przebiegu</w:t>
      </w:r>
      <w:r>
        <w:t xml:space="preserve">  </w:t>
      </w:r>
      <w:r>
        <w:rPr>
          <w:spacing w:val="-1"/>
        </w:rPr>
        <w:t>pisemnej/praktycznej*</w:t>
      </w:r>
      <w:r>
        <w:t xml:space="preserve">  z</w:t>
      </w:r>
      <w:r>
        <w:rPr>
          <w:spacing w:val="53"/>
        </w:rPr>
        <w:t xml:space="preserve"> </w:t>
      </w:r>
      <w:r>
        <w:rPr>
          <w:spacing w:val="-1"/>
        </w:rPr>
        <w:t>zakresu</w:t>
      </w:r>
      <w:r>
        <w:rPr>
          <w:spacing w:val="85"/>
        </w:rPr>
        <w:t xml:space="preserve"> </w:t>
      </w:r>
      <w:r>
        <w:rPr>
          <w:spacing w:val="-1"/>
        </w:rPr>
        <w:t>kwalifikacji</w:t>
      </w:r>
    </w:p>
    <w:p w14:paraId="454A172C" w14:textId="77777777" w:rsidR="00031F42" w:rsidRDefault="00031F42">
      <w:pPr>
        <w:pStyle w:val="Tekstpodstawowy"/>
        <w:kinsoku w:val="0"/>
        <w:overflowPunct w:val="0"/>
        <w:spacing w:before="72"/>
        <w:ind w:left="187"/>
        <w:rPr>
          <w:spacing w:val="-1"/>
        </w:rPr>
      </w:pPr>
    </w:p>
    <w:tbl>
      <w:tblPr>
        <w:tblStyle w:val="Tabela-Siatka"/>
        <w:tblW w:w="0" w:type="auto"/>
        <w:tblLook w:val="04A0" w:firstRow="1" w:lastRow="0" w:firstColumn="1" w:lastColumn="0" w:noHBand="0" w:noVBand="1"/>
      </w:tblPr>
      <w:tblGrid>
        <w:gridCol w:w="1920"/>
        <w:gridCol w:w="8536"/>
      </w:tblGrid>
      <w:tr w:rsidR="00031F42" w:rsidRPr="00E24CB3" w14:paraId="39CD62CE" w14:textId="77777777" w:rsidTr="008A08EE">
        <w:tc>
          <w:tcPr>
            <w:tcW w:w="1920" w:type="dxa"/>
            <w:tcBorders>
              <w:top w:val="nil"/>
              <w:left w:val="nil"/>
              <w:bottom w:val="nil"/>
              <w:right w:val="single" w:sz="4" w:space="0" w:color="auto"/>
            </w:tcBorders>
          </w:tcPr>
          <w:p w14:paraId="00470606" w14:textId="77777777" w:rsidR="00031F42" w:rsidRPr="00E24CB3" w:rsidRDefault="00031F42" w:rsidP="008A08EE">
            <w:pPr>
              <w:tabs>
                <w:tab w:val="left" w:pos="1560"/>
                <w:tab w:val="left" w:pos="3000"/>
              </w:tabs>
              <w:jc w:val="center"/>
              <w:rPr>
                <w:sz w:val="20"/>
                <w:szCs w:val="20"/>
              </w:rPr>
            </w:pPr>
            <w:r w:rsidRPr="00E24CB3">
              <w:rPr>
                <w:sz w:val="20"/>
                <w:szCs w:val="20"/>
              </w:rPr>
              <w:t>(symbol</w:t>
            </w:r>
          </w:p>
          <w:p w14:paraId="3FBED4D8" w14:textId="77777777" w:rsidR="00031F42" w:rsidRPr="00E24CB3" w:rsidRDefault="00031F42" w:rsidP="008A08EE">
            <w:pPr>
              <w:tabs>
                <w:tab w:val="left" w:pos="1560"/>
                <w:tab w:val="left" w:pos="3000"/>
              </w:tabs>
              <w:jc w:val="center"/>
              <w:rPr>
                <w:sz w:val="20"/>
                <w:szCs w:val="20"/>
              </w:rPr>
            </w:pPr>
            <w:r w:rsidRPr="00E24CB3">
              <w:rPr>
                <w:sz w:val="20"/>
                <w:szCs w:val="20"/>
              </w:rPr>
              <w:t>i nazwa kwalifikacji)</w:t>
            </w:r>
          </w:p>
        </w:tc>
        <w:tc>
          <w:tcPr>
            <w:tcW w:w="8536" w:type="dxa"/>
            <w:tcBorders>
              <w:left w:val="single" w:sz="4" w:space="0" w:color="auto"/>
            </w:tcBorders>
          </w:tcPr>
          <w:p w14:paraId="16F832F2" w14:textId="77777777" w:rsidR="00031F42" w:rsidRPr="00E24CB3" w:rsidRDefault="00031F42" w:rsidP="008A08EE">
            <w:pPr>
              <w:tabs>
                <w:tab w:val="left" w:pos="1560"/>
                <w:tab w:val="left" w:pos="3000"/>
              </w:tabs>
              <w:rPr>
                <w:sz w:val="20"/>
                <w:szCs w:val="20"/>
              </w:rPr>
            </w:pPr>
          </w:p>
          <w:p w14:paraId="4AC732EC" w14:textId="77777777" w:rsidR="00031F42" w:rsidRPr="00E24CB3" w:rsidRDefault="00031F42" w:rsidP="008A08EE">
            <w:pPr>
              <w:tabs>
                <w:tab w:val="left" w:pos="1560"/>
                <w:tab w:val="left" w:pos="3000"/>
              </w:tabs>
              <w:rPr>
                <w:sz w:val="20"/>
                <w:szCs w:val="20"/>
              </w:rPr>
            </w:pPr>
          </w:p>
          <w:p w14:paraId="56F96CBD" w14:textId="77777777" w:rsidR="00031F42" w:rsidRPr="00E24CB3" w:rsidRDefault="00031F42" w:rsidP="008A08EE">
            <w:pPr>
              <w:tabs>
                <w:tab w:val="left" w:pos="1560"/>
                <w:tab w:val="left" w:pos="3000"/>
              </w:tabs>
              <w:rPr>
                <w:sz w:val="20"/>
                <w:szCs w:val="20"/>
              </w:rPr>
            </w:pPr>
          </w:p>
        </w:tc>
      </w:tr>
    </w:tbl>
    <w:p w14:paraId="1A792F25" w14:textId="77777777" w:rsidR="00B07307" w:rsidRDefault="00B07307">
      <w:pPr>
        <w:pStyle w:val="Tekstpodstawowy"/>
        <w:kinsoku w:val="0"/>
        <w:overflowPunct w:val="0"/>
        <w:spacing w:before="5"/>
        <w:ind w:left="0"/>
        <w:rPr>
          <w:sz w:val="27"/>
          <w:szCs w:val="27"/>
        </w:rPr>
      </w:pPr>
    </w:p>
    <w:p w14:paraId="361265C6" w14:textId="77777777" w:rsidR="00B07307" w:rsidRDefault="00B07307">
      <w:pPr>
        <w:pStyle w:val="Tekstpodstawowy"/>
        <w:kinsoku w:val="0"/>
        <w:overflowPunct w:val="0"/>
        <w:spacing w:before="72"/>
        <w:ind w:left="187" w:right="326"/>
        <w:jc w:val="both"/>
        <w:rPr>
          <w:spacing w:val="-1"/>
        </w:rPr>
      </w:pPr>
      <w:r>
        <w:t>na</w:t>
      </w:r>
      <w:r>
        <w:rPr>
          <w:spacing w:val="-2"/>
        </w:rPr>
        <w:t xml:space="preserve"> </w:t>
      </w:r>
      <w:r>
        <w:rPr>
          <w:spacing w:val="-1"/>
        </w:rPr>
        <w:t>podstawie</w:t>
      </w:r>
      <w:r>
        <w:rPr>
          <w:spacing w:val="-4"/>
        </w:rPr>
        <w:t xml:space="preserve"> </w:t>
      </w:r>
      <w:r>
        <w:rPr>
          <w:spacing w:val="-1"/>
        </w:rPr>
        <w:t>art.</w:t>
      </w:r>
      <w:r>
        <w:rPr>
          <w:spacing w:val="-5"/>
        </w:rPr>
        <w:t xml:space="preserve"> </w:t>
      </w:r>
      <w:r>
        <w:t>44</w:t>
      </w:r>
      <w:r>
        <w:rPr>
          <w:spacing w:val="-3"/>
        </w:rPr>
        <w:t xml:space="preserve"> </w:t>
      </w:r>
      <w:r>
        <w:rPr>
          <w:spacing w:val="-2"/>
        </w:rPr>
        <w:t xml:space="preserve">zzzr </w:t>
      </w:r>
      <w:r>
        <w:rPr>
          <w:spacing w:val="-1"/>
        </w:rPr>
        <w:t>ust.</w:t>
      </w:r>
      <w:r>
        <w:rPr>
          <w:spacing w:val="-3"/>
        </w:rPr>
        <w:t xml:space="preserve"> </w:t>
      </w:r>
      <w:r>
        <w:t>3.</w:t>
      </w:r>
      <w:r>
        <w:rPr>
          <w:spacing w:val="48"/>
        </w:rPr>
        <w:t xml:space="preserve"> </w:t>
      </w:r>
      <w:r>
        <w:rPr>
          <w:spacing w:val="-1"/>
        </w:rPr>
        <w:t>ustawy</w:t>
      </w:r>
      <w:r>
        <w:rPr>
          <w:spacing w:val="-6"/>
        </w:rPr>
        <w:t xml:space="preserve"> </w:t>
      </w:r>
      <w:r>
        <w:t>z</w:t>
      </w:r>
      <w:r>
        <w:rPr>
          <w:spacing w:val="-5"/>
        </w:rPr>
        <w:t xml:space="preserve"> </w:t>
      </w:r>
      <w:r>
        <w:t>dnia</w:t>
      </w:r>
      <w:r>
        <w:rPr>
          <w:spacing w:val="-5"/>
        </w:rPr>
        <w:t xml:space="preserve"> </w:t>
      </w:r>
      <w:r>
        <w:t>7</w:t>
      </w:r>
      <w:r>
        <w:rPr>
          <w:spacing w:val="-3"/>
        </w:rPr>
        <w:t xml:space="preserve"> </w:t>
      </w:r>
      <w:r>
        <w:rPr>
          <w:spacing w:val="-1"/>
        </w:rPr>
        <w:t>września</w:t>
      </w:r>
      <w:r>
        <w:rPr>
          <w:spacing w:val="-5"/>
        </w:rPr>
        <w:t xml:space="preserve"> </w:t>
      </w:r>
      <w:r>
        <w:t>1991</w:t>
      </w:r>
      <w:r>
        <w:rPr>
          <w:spacing w:val="-3"/>
        </w:rPr>
        <w:t xml:space="preserve"> </w:t>
      </w:r>
      <w:r>
        <w:t>r.</w:t>
      </w:r>
      <w:r>
        <w:rPr>
          <w:spacing w:val="-5"/>
        </w:rPr>
        <w:t xml:space="preserve"> </w:t>
      </w:r>
      <w:r>
        <w:t>o</w:t>
      </w:r>
      <w:r>
        <w:rPr>
          <w:spacing w:val="-5"/>
        </w:rPr>
        <w:t xml:space="preserve"> </w:t>
      </w:r>
      <w:r>
        <w:rPr>
          <w:spacing w:val="-1"/>
        </w:rPr>
        <w:t>systemie</w:t>
      </w:r>
      <w:r>
        <w:rPr>
          <w:spacing w:val="-2"/>
        </w:rPr>
        <w:t xml:space="preserve"> </w:t>
      </w:r>
      <w:r>
        <w:rPr>
          <w:spacing w:val="-1"/>
        </w:rPr>
        <w:t>oświaty</w:t>
      </w:r>
      <w:r>
        <w:rPr>
          <w:spacing w:val="-5"/>
        </w:rPr>
        <w:t xml:space="preserve"> </w:t>
      </w:r>
      <w:r>
        <w:rPr>
          <w:spacing w:val="-1"/>
        </w:rPr>
        <w:t>(t.j.</w:t>
      </w:r>
      <w:r w:rsidR="003C21C5">
        <w:rPr>
          <w:spacing w:val="-5"/>
        </w:rPr>
        <w:t>Dz.U. 2021 r. poz.1915</w:t>
      </w:r>
      <w:r>
        <w:rPr>
          <w:spacing w:val="-1"/>
        </w:rPr>
        <w:t>)</w:t>
      </w:r>
      <w:r>
        <w:rPr>
          <w:spacing w:val="10"/>
        </w:rPr>
        <w:t xml:space="preserve"> </w:t>
      </w:r>
      <w:r>
        <w:rPr>
          <w:b/>
          <w:bCs/>
          <w:spacing w:val="-1"/>
        </w:rPr>
        <w:t>zgłaszam</w:t>
      </w:r>
      <w:r>
        <w:rPr>
          <w:b/>
          <w:bCs/>
          <w:spacing w:val="7"/>
        </w:rPr>
        <w:t xml:space="preserve"> </w:t>
      </w:r>
      <w:r>
        <w:rPr>
          <w:b/>
          <w:bCs/>
          <w:spacing w:val="-1"/>
        </w:rPr>
        <w:t>zastrzeżenia</w:t>
      </w:r>
      <w:r>
        <w:rPr>
          <w:b/>
          <w:bCs/>
          <w:spacing w:val="8"/>
        </w:rPr>
        <w:t xml:space="preserve"> </w:t>
      </w:r>
      <w:r>
        <w:t>do</w:t>
      </w:r>
      <w:r>
        <w:rPr>
          <w:spacing w:val="7"/>
        </w:rPr>
        <w:t xml:space="preserve"> </w:t>
      </w:r>
      <w:r>
        <w:rPr>
          <w:spacing w:val="-1"/>
        </w:rPr>
        <w:t>powyższego</w:t>
      </w:r>
      <w:r>
        <w:rPr>
          <w:spacing w:val="7"/>
        </w:rPr>
        <w:t xml:space="preserve"> </w:t>
      </w:r>
      <w:r>
        <w:rPr>
          <w:spacing w:val="-1"/>
        </w:rPr>
        <w:t>rozstrzygnięcia</w:t>
      </w:r>
      <w:r>
        <w:rPr>
          <w:spacing w:val="7"/>
        </w:rPr>
        <w:t xml:space="preserve"> </w:t>
      </w:r>
      <w:r>
        <w:rPr>
          <w:spacing w:val="-1"/>
        </w:rPr>
        <w:t>dyrektora</w:t>
      </w:r>
      <w:r>
        <w:rPr>
          <w:spacing w:val="7"/>
        </w:rPr>
        <w:t xml:space="preserve"> </w:t>
      </w:r>
      <w:r>
        <w:rPr>
          <w:spacing w:val="-1"/>
        </w:rPr>
        <w:t>okręgowej</w:t>
      </w:r>
      <w:r>
        <w:rPr>
          <w:spacing w:val="8"/>
        </w:rPr>
        <w:t xml:space="preserve"> </w:t>
      </w:r>
      <w:r>
        <w:rPr>
          <w:spacing w:val="-1"/>
        </w:rPr>
        <w:t>komisji</w:t>
      </w:r>
      <w:r>
        <w:rPr>
          <w:spacing w:val="8"/>
        </w:rPr>
        <w:t xml:space="preserve"> </w:t>
      </w:r>
      <w:r>
        <w:rPr>
          <w:spacing w:val="-1"/>
        </w:rPr>
        <w:t>egzaminacyjnej</w:t>
      </w:r>
      <w:r>
        <w:rPr>
          <w:spacing w:val="8"/>
        </w:rPr>
        <w:t xml:space="preserve"> </w:t>
      </w:r>
      <w:r>
        <w:t>i</w:t>
      </w:r>
      <w:r>
        <w:rPr>
          <w:spacing w:val="5"/>
        </w:rPr>
        <w:t xml:space="preserve"> </w:t>
      </w:r>
      <w:r>
        <w:rPr>
          <w:spacing w:val="-1"/>
        </w:rPr>
        <w:t>proszę</w:t>
      </w:r>
      <w:r>
        <w:rPr>
          <w:spacing w:val="7"/>
        </w:rPr>
        <w:t xml:space="preserve"> </w:t>
      </w:r>
      <w:r>
        <w:t>o</w:t>
      </w:r>
      <w:r>
        <w:rPr>
          <w:spacing w:val="79"/>
        </w:rPr>
        <w:t xml:space="preserve"> </w:t>
      </w:r>
      <w:r>
        <w:t>ich</w:t>
      </w:r>
      <w:r>
        <w:rPr>
          <w:spacing w:val="-2"/>
        </w:rPr>
        <w:t xml:space="preserve"> </w:t>
      </w:r>
      <w:r>
        <w:rPr>
          <w:spacing w:val="-1"/>
        </w:rPr>
        <w:t>rozpatrzenie.</w:t>
      </w:r>
    </w:p>
    <w:p w14:paraId="7AD733C5" w14:textId="77777777" w:rsidR="00B07307" w:rsidRDefault="00B07307">
      <w:pPr>
        <w:pStyle w:val="Tekstpodstawowy"/>
        <w:kinsoku w:val="0"/>
        <w:overflowPunct w:val="0"/>
        <w:ind w:left="0"/>
      </w:pPr>
    </w:p>
    <w:p w14:paraId="2CE9FA6A" w14:textId="77777777" w:rsidR="00B07307" w:rsidRDefault="00B07307">
      <w:pPr>
        <w:pStyle w:val="Tekstpodstawowy"/>
        <w:kinsoku w:val="0"/>
        <w:overflowPunct w:val="0"/>
        <w:ind w:left="187"/>
        <w:jc w:val="both"/>
        <w:rPr>
          <w:spacing w:val="-1"/>
        </w:rPr>
      </w:pPr>
      <w:r>
        <w:rPr>
          <w:spacing w:val="-1"/>
        </w:rPr>
        <w:t>Zastrzeżenia:</w:t>
      </w:r>
    </w:p>
    <w:p w14:paraId="27387313" w14:textId="77777777" w:rsidR="00B07307" w:rsidRDefault="00B07307">
      <w:pPr>
        <w:pStyle w:val="Tekstpodstawowy"/>
        <w:kinsoku w:val="0"/>
        <w:overflowPunct w:val="0"/>
        <w:spacing w:before="11"/>
        <w:ind w:left="0"/>
        <w:rPr>
          <w:sz w:val="21"/>
          <w:szCs w:val="21"/>
        </w:rPr>
      </w:pPr>
    </w:p>
    <w:p w14:paraId="3BA36D14" w14:textId="77777777" w:rsidR="00B07307" w:rsidRDefault="00B07307">
      <w:pPr>
        <w:pStyle w:val="Tekstpodstawowy"/>
        <w:kinsoku w:val="0"/>
        <w:overflowPunct w:val="0"/>
        <w:ind w:left="187"/>
        <w:jc w:val="both"/>
        <w:rPr>
          <w:sz w:val="20"/>
          <w:szCs w:val="20"/>
        </w:rPr>
      </w:pPr>
      <w:r>
        <w:rPr>
          <w:sz w:val="20"/>
          <w:szCs w:val="20"/>
        </w:rPr>
        <w:t>……………………………………………………………………………………………………………………………………</w:t>
      </w:r>
    </w:p>
    <w:p w14:paraId="079C758E" w14:textId="77777777" w:rsidR="00B07307" w:rsidRDefault="00B07307">
      <w:pPr>
        <w:pStyle w:val="Tekstpodstawowy"/>
        <w:kinsoku w:val="0"/>
        <w:overflowPunct w:val="0"/>
        <w:spacing w:before="10"/>
        <w:ind w:left="0"/>
        <w:rPr>
          <w:sz w:val="19"/>
          <w:szCs w:val="19"/>
        </w:rPr>
      </w:pPr>
    </w:p>
    <w:p w14:paraId="18568189" w14:textId="77777777" w:rsidR="00B07307" w:rsidRDefault="00B07307">
      <w:pPr>
        <w:pStyle w:val="Tekstpodstawowy"/>
        <w:kinsoku w:val="0"/>
        <w:overflowPunct w:val="0"/>
        <w:ind w:left="187"/>
        <w:jc w:val="both"/>
        <w:rPr>
          <w:sz w:val="20"/>
          <w:szCs w:val="20"/>
        </w:rPr>
      </w:pPr>
      <w:r>
        <w:rPr>
          <w:sz w:val="20"/>
          <w:szCs w:val="20"/>
        </w:rPr>
        <w:t>……………………………………………………………………………………………………………………………………</w:t>
      </w:r>
    </w:p>
    <w:p w14:paraId="49B41A0B" w14:textId="77777777" w:rsidR="00B07307" w:rsidRDefault="00B07307">
      <w:pPr>
        <w:pStyle w:val="Tekstpodstawowy"/>
        <w:kinsoku w:val="0"/>
        <w:overflowPunct w:val="0"/>
        <w:spacing w:before="1"/>
        <w:ind w:left="0"/>
        <w:rPr>
          <w:sz w:val="20"/>
          <w:szCs w:val="20"/>
        </w:rPr>
      </w:pPr>
    </w:p>
    <w:p w14:paraId="1D57F775" w14:textId="77777777" w:rsidR="00B07307" w:rsidRDefault="00B07307">
      <w:pPr>
        <w:pStyle w:val="Tekstpodstawowy"/>
        <w:kinsoku w:val="0"/>
        <w:overflowPunct w:val="0"/>
        <w:ind w:left="187"/>
        <w:jc w:val="both"/>
        <w:rPr>
          <w:sz w:val="20"/>
          <w:szCs w:val="20"/>
        </w:rPr>
      </w:pPr>
      <w:r>
        <w:rPr>
          <w:sz w:val="20"/>
          <w:szCs w:val="20"/>
        </w:rPr>
        <w:t>……………………………………………………………………………………………………………………………………</w:t>
      </w:r>
    </w:p>
    <w:p w14:paraId="52BD06B7" w14:textId="77777777" w:rsidR="00B07307" w:rsidRDefault="00B07307">
      <w:pPr>
        <w:pStyle w:val="Tekstpodstawowy"/>
        <w:kinsoku w:val="0"/>
        <w:overflowPunct w:val="0"/>
        <w:spacing w:before="1"/>
        <w:ind w:left="0"/>
        <w:rPr>
          <w:sz w:val="20"/>
          <w:szCs w:val="20"/>
        </w:rPr>
      </w:pPr>
    </w:p>
    <w:p w14:paraId="38B771B3" w14:textId="77777777" w:rsidR="00B07307" w:rsidRDefault="00B07307">
      <w:pPr>
        <w:pStyle w:val="Tekstpodstawowy"/>
        <w:kinsoku w:val="0"/>
        <w:overflowPunct w:val="0"/>
        <w:ind w:left="187"/>
        <w:jc w:val="both"/>
        <w:rPr>
          <w:sz w:val="20"/>
          <w:szCs w:val="20"/>
        </w:rPr>
      </w:pPr>
      <w:r>
        <w:rPr>
          <w:sz w:val="20"/>
          <w:szCs w:val="20"/>
        </w:rPr>
        <w:t>……………………………………………………………………………………………………………………………………</w:t>
      </w:r>
    </w:p>
    <w:p w14:paraId="7091A3FC" w14:textId="77777777" w:rsidR="00B07307" w:rsidRDefault="00B07307">
      <w:pPr>
        <w:pStyle w:val="Tekstpodstawowy"/>
        <w:kinsoku w:val="0"/>
        <w:overflowPunct w:val="0"/>
        <w:spacing w:before="11"/>
        <w:ind w:left="0"/>
        <w:rPr>
          <w:sz w:val="19"/>
          <w:szCs w:val="19"/>
        </w:rPr>
      </w:pPr>
    </w:p>
    <w:p w14:paraId="1E4CF116" w14:textId="77777777" w:rsidR="00B07307" w:rsidRDefault="00B07307">
      <w:pPr>
        <w:pStyle w:val="Tekstpodstawowy"/>
        <w:kinsoku w:val="0"/>
        <w:overflowPunct w:val="0"/>
        <w:ind w:left="187"/>
        <w:jc w:val="both"/>
        <w:rPr>
          <w:sz w:val="20"/>
          <w:szCs w:val="20"/>
        </w:rPr>
      </w:pPr>
      <w:r>
        <w:rPr>
          <w:sz w:val="20"/>
          <w:szCs w:val="20"/>
        </w:rPr>
        <w:t>……………………………………………………………………………………………………………………………………</w:t>
      </w:r>
    </w:p>
    <w:p w14:paraId="08C99A42" w14:textId="77777777" w:rsidR="00B07307" w:rsidRDefault="00B07307">
      <w:pPr>
        <w:pStyle w:val="Tekstpodstawowy"/>
        <w:kinsoku w:val="0"/>
        <w:overflowPunct w:val="0"/>
        <w:ind w:left="0"/>
        <w:rPr>
          <w:sz w:val="20"/>
          <w:szCs w:val="20"/>
        </w:rPr>
      </w:pPr>
    </w:p>
    <w:p w14:paraId="392F9178" w14:textId="77777777" w:rsidR="00B07307" w:rsidRDefault="00B07307">
      <w:pPr>
        <w:pStyle w:val="Tekstpodstawowy"/>
        <w:kinsoku w:val="0"/>
        <w:overflowPunct w:val="0"/>
        <w:ind w:left="0"/>
        <w:rPr>
          <w:sz w:val="20"/>
          <w:szCs w:val="20"/>
        </w:rPr>
      </w:pPr>
    </w:p>
    <w:p w14:paraId="70EC8AF9" w14:textId="77777777" w:rsidR="00B07307" w:rsidRDefault="00B07307">
      <w:pPr>
        <w:pStyle w:val="Tekstpodstawowy"/>
        <w:kinsoku w:val="0"/>
        <w:overflowPunct w:val="0"/>
        <w:ind w:left="0"/>
        <w:rPr>
          <w:sz w:val="20"/>
          <w:szCs w:val="20"/>
        </w:rPr>
        <w:sectPr w:rsidR="00B07307" w:rsidSect="00873394">
          <w:type w:val="continuous"/>
          <w:pgSz w:w="11910" w:h="16840"/>
          <w:pgMar w:top="1320" w:right="380" w:bottom="280" w:left="640" w:header="708" w:footer="708" w:gutter="0"/>
          <w:cols w:space="708" w:equalWidth="0">
            <w:col w:w="10890"/>
          </w:cols>
          <w:noEndnote/>
        </w:sectPr>
      </w:pPr>
    </w:p>
    <w:p w14:paraId="3D9C5F41" w14:textId="77777777" w:rsidR="00B07307" w:rsidRDefault="00B07307">
      <w:pPr>
        <w:pStyle w:val="Tekstpodstawowy"/>
        <w:kinsoku w:val="0"/>
        <w:overflowPunct w:val="0"/>
        <w:ind w:left="0"/>
        <w:rPr>
          <w:sz w:val="18"/>
          <w:szCs w:val="18"/>
        </w:rPr>
      </w:pPr>
    </w:p>
    <w:p w14:paraId="32FF1090" w14:textId="77777777" w:rsidR="00B07307" w:rsidRDefault="00B07307">
      <w:pPr>
        <w:pStyle w:val="Tekstpodstawowy"/>
        <w:kinsoku w:val="0"/>
        <w:overflowPunct w:val="0"/>
        <w:ind w:left="0"/>
        <w:rPr>
          <w:sz w:val="18"/>
          <w:szCs w:val="18"/>
        </w:rPr>
      </w:pPr>
    </w:p>
    <w:p w14:paraId="7E2B36E1" w14:textId="77777777" w:rsidR="00B07307" w:rsidRDefault="00B07307">
      <w:pPr>
        <w:pStyle w:val="Tekstpodstawowy"/>
        <w:kinsoku w:val="0"/>
        <w:overflowPunct w:val="0"/>
        <w:spacing w:before="2"/>
        <w:ind w:left="0"/>
        <w:rPr>
          <w:sz w:val="20"/>
          <w:szCs w:val="20"/>
        </w:rPr>
      </w:pPr>
    </w:p>
    <w:p w14:paraId="5AE55C62" w14:textId="77777777" w:rsidR="00B07307" w:rsidRDefault="00B07307">
      <w:pPr>
        <w:pStyle w:val="Tekstpodstawowy"/>
        <w:kinsoku w:val="0"/>
        <w:overflowPunct w:val="0"/>
        <w:ind w:left="187"/>
        <w:rPr>
          <w:spacing w:val="-1"/>
          <w:sz w:val="18"/>
          <w:szCs w:val="18"/>
        </w:rPr>
      </w:pPr>
      <w:r>
        <w:rPr>
          <w:sz w:val="18"/>
          <w:szCs w:val="18"/>
        </w:rPr>
        <w:t>*</w:t>
      </w:r>
      <w:r>
        <w:rPr>
          <w:spacing w:val="-3"/>
          <w:sz w:val="18"/>
          <w:szCs w:val="18"/>
        </w:rPr>
        <w:t xml:space="preserve"> </w:t>
      </w:r>
      <w:r>
        <w:rPr>
          <w:sz w:val="18"/>
          <w:szCs w:val="18"/>
        </w:rPr>
        <w:t>niepotrzebne</w:t>
      </w:r>
      <w:r>
        <w:rPr>
          <w:spacing w:val="-1"/>
          <w:sz w:val="18"/>
          <w:szCs w:val="18"/>
        </w:rPr>
        <w:t xml:space="preserve"> skreślić</w:t>
      </w:r>
    </w:p>
    <w:p w14:paraId="2C16052D" w14:textId="77777777" w:rsidR="00B07307" w:rsidRDefault="00B07307">
      <w:pPr>
        <w:pStyle w:val="Tekstpodstawowy"/>
        <w:kinsoku w:val="0"/>
        <w:overflowPunct w:val="0"/>
        <w:spacing w:before="2"/>
        <w:ind w:left="0"/>
        <w:rPr>
          <w:sz w:val="20"/>
          <w:szCs w:val="20"/>
        </w:rPr>
      </w:pPr>
      <w:r>
        <w:rPr>
          <w:sz w:val="24"/>
          <w:szCs w:val="24"/>
        </w:rPr>
        <w:br w:type="column"/>
      </w:r>
    </w:p>
    <w:p w14:paraId="63D16690" w14:textId="77777777" w:rsidR="00B07307" w:rsidRDefault="00B07307">
      <w:pPr>
        <w:pStyle w:val="Tekstpodstawowy"/>
        <w:kinsoku w:val="0"/>
        <w:overflowPunct w:val="0"/>
        <w:spacing w:line="230" w:lineRule="exact"/>
        <w:ind w:left="0" w:right="248"/>
        <w:jc w:val="center"/>
        <w:rPr>
          <w:sz w:val="20"/>
          <w:szCs w:val="20"/>
        </w:rPr>
      </w:pPr>
      <w:r>
        <w:rPr>
          <w:sz w:val="20"/>
          <w:szCs w:val="20"/>
        </w:rPr>
        <w:t>……………………………………………………</w:t>
      </w:r>
    </w:p>
    <w:p w14:paraId="73588CA2" w14:textId="77777777" w:rsidR="00B07307" w:rsidRDefault="00B07307">
      <w:pPr>
        <w:pStyle w:val="Tekstpodstawowy"/>
        <w:kinsoku w:val="0"/>
        <w:overflowPunct w:val="0"/>
        <w:spacing w:line="184" w:lineRule="exact"/>
        <w:ind w:left="0" w:right="244"/>
        <w:jc w:val="center"/>
        <w:rPr>
          <w:sz w:val="16"/>
          <w:szCs w:val="16"/>
        </w:rPr>
      </w:pPr>
      <w:r>
        <w:rPr>
          <w:i/>
          <w:iCs/>
          <w:spacing w:val="-1"/>
          <w:sz w:val="16"/>
          <w:szCs w:val="16"/>
        </w:rPr>
        <w:t>podpis</w:t>
      </w:r>
      <w:r>
        <w:rPr>
          <w:i/>
          <w:iCs/>
          <w:spacing w:val="-2"/>
          <w:sz w:val="16"/>
          <w:szCs w:val="16"/>
        </w:rPr>
        <w:t xml:space="preserve"> </w:t>
      </w:r>
      <w:r>
        <w:rPr>
          <w:i/>
          <w:iCs/>
          <w:spacing w:val="-1"/>
          <w:sz w:val="16"/>
          <w:szCs w:val="16"/>
        </w:rPr>
        <w:t>zdającego</w:t>
      </w:r>
    </w:p>
    <w:p w14:paraId="27181964" w14:textId="77777777" w:rsidR="00B07307" w:rsidRDefault="00B07307">
      <w:pPr>
        <w:pStyle w:val="Tekstpodstawowy"/>
        <w:kinsoku w:val="0"/>
        <w:overflowPunct w:val="0"/>
        <w:spacing w:line="184" w:lineRule="exact"/>
        <w:ind w:left="0" w:right="244"/>
        <w:jc w:val="center"/>
        <w:rPr>
          <w:sz w:val="16"/>
          <w:szCs w:val="16"/>
        </w:rPr>
        <w:sectPr w:rsidR="00B07307" w:rsidSect="00873394">
          <w:type w:val="continuous"/>
          <w:pgSz w:w="11910" w:h="16840"/>
          <w:pgMar w:top="1320" w:right="380" w:bottom="280" w:left="640" w:header="708" w:footer="708" w:gutter="0"/>
          <w:cols w:num="2" w:space="708" w:equalWidth="0">
            <w:col w:w="1846" w:space="4417"/>
            <w:col w:w="4627"/>
          </w:cols>
          <w:noEndnote/>
        </w:sectPr>
      </w:pPr>
    </w:p>
    <w:p w14:paraId="6292D297" w14:textId="77777777" w:rsidR="00B07307" w:rsidRDefault="00B07307">
      <w:pPr>
        <w:pStyle w:val="Tekstpodstawowy"/>
        <w:kinsoku w:val="0"/>
        <w:overflowPunct w:val="0"/>
        <w:spacing w:before="9"/>
        <w:ind w:left="0"/>
        <w:rPr>
          <w:i/>
          <w:iCs/>
          <w:sz w:val="6"/>
          <w:szCs w:val="6"/>
        </w:rPr>
      </w:pPr>
    </w:p>
    <w:p w14:paraId="35A5CCB6" w14:textId="354AAAAD"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5A353EF4" wp14:editId="0B9A30B1">
                <wp:extent cx="6629400" cy="366395"/>
                <wp:effectExtent l="9525" t="0" r="0" b="5080"/>
                <wp:docPr id="537" name="Group 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66395"/>
                          <a:chOff x="0" y="0"/>
                          <a:chExt cx="10440" cy="577"/>
                        </a:xfrm>
                      </wpg:grpSpPr>
                      <wps:wsp>
                        <wps:cNvPr id="538" name="Freeform 6079"/>
                        <wps:cNvSpPr>
                          <a:spLocks/>
                        </wps:cNvSpPr>
                        <wps:spPr bwMode="auto">
                          <a:xfrm>
                            <a:off x="5" y="0"/>
                            <a:ext cx="10428" cy="274"/>
                          </a:xfrm>
                          <a:custGeom>
                            <a:avLst/>
                            <a:gdLst>
                              <a:gd name="T0" fmla="*/ 0 w 10428"/>
                              <a:gd name="T1" fmla="*/ 273 h 274"/>
                              <a:gd name="T2" fmla="*/ 10427 w 10428"/>
                              <a:gd name="T3" fmla="*/ 273 h 274"/>
                              <a:gd name="T4" fmla="*/ 10427 w 10428"/>
                              <a:gd name="T5" fmla="*/ 0 h 274"/>
                              <a:gd name="T6" fmla="*/ 0 w 10428"/>
                              <a:gd name="T7" fmla="*/ 0 h 274"/>
                              <a:gd name="T8" fmla="*/ 0 w 10428"/>
                              <a:gd name="T9" fmla="*/ 273 h 274"/>
                            </a:gdLst>
                            <a:ahLst/>
                            <a:cxnLst>
                              <a:cxn ang="0">
                                <a:pos x="T0" y="T1"/>
                              </a:cxn>
                              <a:cxn ang="0">
                                <a:pos x="T2" y="T3"/>
                              </a:cxn>
                              <a:cxn ang="0">
                                <a:pos x="T4" y="T5"/>
                              </a:cxn>
                              <a:cxn ang="0">
                                <a:pos x="T6" y="T7"/>
                              </a:cxn>
                              <a:cxn ang="0">
                                <a:pos x="T8" y="T9"/>
                              </a:cxn>
                            </a:cxnLst>
                            <a:rect l="0" t="0" r="r" b="b"/>
                            <a:pathLst>
                              <a:path w="10428" h="274">
                                <a:moveTo>
                                  <a:pt x="0" y="273"/>
                                </a:moveTo>
                                <a:lnTo>
                                  <a:pt x="10427" y="273"/>
                                </a:lnTo>
                                <a:lnTo>
                                  <a:pt x="10427" y="0"/>
                                </a:lnTo>
                                <a:lnTo>
                                  <a:pt x="0" y="0"/>
                                </a:lnTo>
                                <a:lnTo>
                                  <a:pt x="0" y="273"/>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080"/>
                        <wps:cNvSpPr>
                          <a:spLocks/>
                        </wps:cNvSpPr>
                        <wps:spPr bwMode="auto">
                          <a:xfrm>
                            <a:off x="5" y="273"/>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081"/>
                        <wps:cNvSpPr>
                          <a:spLocks/>
                        </wps:cNvSpPr>
                        <wps:spPr bwMode="auto">
                          <a:xfrm>
                            <a:off x="5" y="571"/>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Text Box 6082"/>
                        <wps:cNvSpPr txBox="1">
                          <a:spLocks noChangeArrowheads="1"/>
                        </wps:cNvSpPr>
                        <wps:spPr bwMode="auto">
                          <a:xfrm>
                            <a:off x="6" y="0"/>
                            <a:ext cx="10428"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3259" w14:textId="77777777" w:rsidR="00B07307" w:rsidRDefault="00B07307">
                              <w:pPr>
                                <w:pStyle w:val="Tekstpodstawowy"/>
                                <w:kinsoku w:val="0"/>
                                <w:overflowPunct w:val="0"/>
                                <w:spacing w:line="259" w:lineRule="auto"/>
                                <w:ind w:left="1306" w:right="34" w:hanging="1278"/>
                              </w:pPr>
                              <w:r>
                                <w:rPr>
                                  <w:b/>
                                  <w:bCs/>
                                  <w:spacing w:val="-1"/>
                                </w:rPr>
                                <w:t>Załącznik</w:t>
                              </w:r>
                              <w:r>
                                <w:rPr>
                                  <w:b/>
                                  <w:bCs/>
                                  <w:spacing w:val="10"/>
                                </w:rPr>
                                <w:t xml:space="preserve"> </w:t>
                              </w:r>
                              <w:r>
                                <w:rPr>
                                  <w:b/>
                                  <w:bCs/>
                                </w:rPr>
                                <w:t xml:space="preserve">32 </w:t>
                              </w:r>
                              <w:r>
                                <w:rPr>
                                  <w:b/>
                                  <w:bCs/>
                                  <w:spacing w:val="21"/>
                                </w:rPr>
                                <w:t xml:space="preserve"> </w:t>
                              </w:r>
                              <w:r>
                                <w:rPr>
                                  <w:b/>
                                  <w:bCs/>
                                  <w:spacing w:val="-1"/>
                                </w:rPr>
                                <w:t>Zgłoszenie</w:t>
                              </w:r>
                              <w:r>
                                <w:rPr>
                                  <w:b/>
                                  <w:bCs/>
                                  <w:spacing w:val="7"/>
                                </w:rPr>
                                <w:t xml:space="preserve"> </w:t>
                              </w:r>
                              <w:r>
                                <w:rPr>
                                  <w:b/>
                                  <w:bCs/>
                                  <w:spacing w:val="-1"/>
                                </w:rPr>
                                <w:t>przez</w:t>
                              </w:r>
                              <w:r>
                                <w:rPr>
                                  <w:b/>
                                  <w:bCs/>
                                  <w:spacing w:val="10"/>
                                </w:rPr>
                                <w:t xml:space="preserve"> </w:t>
                              </w:r>
                              <w:r>
                                <w:rPr>
                                  <w:b/>
                                  <w:bCs/>
                                  <w:spacing w:val="-1"/>
                                </w:rPr>
                                <w:t>zdającego</w:t>
                              </w:r>
                              <w:r>
                                <w:rPr>
                                  <w:b/>
                                  <w:bCs/>
                                  <w:spacing w:val="9"/>
                                </w:rPr>
                                <w:t xml:space="preserve"> </w:t>
                              </w:r>
                              <w:r>
                                <w:rPr>
                                  <w:b/>
                                  <w:bCs/>
                                  <w:spacing w:val="-1"/>
                                </w:rPr>
                                <w:t>zastrzeżeń</w:t>
                              </w:r>
                              <w:r>
                                <w:rPr>
                                  <w:b/>
                                  <w:bCs/>
                                  <w:spacing w:val="9"/>
                                </w:rPr>
                                <w:t xml:space="preserve"> </w:t>
                              </w:r>
                              <w:r>
                                <w:rPr>
                                  <w:b/>
                                  <w:bCs/>
                                </w:rPr>
                                <w:t>do</w:t>
                              </w:r>
                              <w:r>
                                <w:rPr>
                                  <w:b/>
                                  <w:bCs/>
                                  <w:spacing w:val="9"/>
                                </w:rPr>
                                <w:t xml:space="preserve"> </w:t>
                              </w:r>
                              <w:r>
                                <w:rPr>
                                  <w:b/>
                                  <w:bCs/>
                                  <w:spacing w:val="-1"/>
                                </w:rPr>
                                <w:t>rozstrzygnięcia</w:t>
                              </w:r>
                              <w:r>
                                <w:rPr>
                                  <w:b/>
                                  <w:bCs/>
                                  <w:spacing w:val="9"/>
                                </w:rPr>
                                <w:t xml:space="preserve"> </w:t>
                              </w:r>
                              <w:r>
                                <w:rPr>
                                  <w:b/>
                                  <w:bCs/>
                                  <w:spacing w:val="-1"/>
                                </w:rPr>
                                <w:t>dyrektora</w:t>
                              </w:r>
                              <w:r>
                                <w:rPr>
                                  <w:b/>
                                  <w:bCs/>
                                  <w:spacing w:val="7"/>
                                </w:rPr>
                                <w:t xml:space="preserve"> </w:t>
                              </w:r>
                              <w:r>
                                <w:rPr>
                                  <w:b/>
                                  <w:bCs/>
                                </w:rPr>
                                <w:t>OKE</w:t>
                              </w:r>
                              <w:r>
                                <w:rPr>
                                  <w:b/>
                                  <w:bCs/>
                                  <w:spacing w:val="6"/>
                                </w:rPr>
                                <w:t xml:space="preserve"> </w:t>
                              </w:r>
                              <w:r>
                                <w:rPr>
                                  <w:b/>
                                  <w:bCs/>
                                </w:rPr>
                                <w:t>w</w:t>
                              </w:r>
                              <w:r>
                                <w:rPr>
                                  <w:b/>
                                  <w:bCs/>
                                  <w:spacing w:val="10"/>
                                </w:rPr>
                                <w:t xml:space="preserve"> </w:t>
                              </w:r>
                              <w:r>
                                <w:rPr>
                                  <w:b/>
                                  <w:bCs/>
                                  <w:spacing w:val="-1"/>
                                </w:rPr>
                                <w:t>sprawie</w:t>
                              </w:r>
                              <w:r>
                                <w:rPr>
                                  <w:b/>
                                  <w:bCs/>
                                  <w:spacing w:val="9"/>
                                </w:rPr>
                                <w:t xml:space="preserve"> </w:t>
                              </w:r>
                              <w:r>
                                <w:rPr>
                                  <w:b/>
                                  <w:bCs/>
                                  <w:spacing w:val="-1"/>
                                </w:rPr>
                                <w:t>zastrzeżeń</w:t>
                              </w:r>
                              <w:r>
                                <w:rPr>
                                  <w:b/>
                                  <w:bCs/>
                                  <w:spacing w:val="87"/>
                                </w:rPr>
                                <w:t xml:space="preserve"> </w:t>
                              </w:r>
                              <w:r>
                                <w:rPr>
                                  <w:b/>
                                  <w:bCs/>
                                </w:rPr>
                                <w:t xml:space="preserve">do </w:t>
                              </w:r>
                              <w:r>
                                <w:rPr>
                                  <w:b/>
                                  <w:bCs/>
                                  <w:spacing w:val="-1"/>
                                </w:rPr>
                                <w:t>prawidłowości</w:t>
                              </w:r>
                              <w:r>
                                <w:rPr>
                                  <w:b/>
                                  <w:bCs/>
                                  <w:spacing w:val="1"/>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pisemnej/części</w:t>
                              </w:r>
                              <w:r>
                                <w:rPr>
                                  <w:b/>
                                  <w:bCs/>
                                  <w:spacing w:val="-2"/>
                                </w:rPr>
                                <w:t xml:space="preserve"> </w:t>
                              </w:r>
                              <w:r>
                                <w:rPr>
                                  <w:b/>
                                  <w:bCs/>
                                  <w:spacing w:val="-1"/>
                                </w:rPr>
                                <w:t>praktycznej</w:t>
                              </w:r>
                              <w:r>
                                <w:rPr>
                                  <w:b/>
                                  <w:bCs/>
                                </w:rPr>
                                <w:t xml:space="preserve"> </w:t>
                              </w:r>
                              <w:r>
                                <w:rPr>
                                  <w:b/>
                                  <w:bCs/>
                                  <w:spacing w:val="-1"/>
                                </w:rPr>
                                <w:t>egzaminu</w:t>
                              </w:r>
                            </w:p>
                          </w:txbxContent>
                        </wps:txbx>
                        <wps:bodyPr rot="0" vert="horz" wrap="square" lIns="0" tIns="0" rIns="0" bIns="0" anchor="t" anchorCtr="0" upright="1">
                          <a:noAutofit/>
                        </wps:bodyPr>
                      </wps:wsp>
                    </wpg:wgp>
                  </a:graphicData>
                </a:graphic>
              </wp:inline>
            </w:drawing>
          </mc:Choice>
          <mc:Fallback>
            <w:pict>
              <v:group w14:anchorId="5A353EF4" id="Group 6078" o:spid="_x0000_s1530" style="width:522pt;height:28.85pt;mso-position-horizontal-relative:char;mso-position-vertical-relative:line" coordsize="1044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">
                <v:shape id="Freeform 6079" o:spid="_x0000_s1531" style="position:absolute;left:5;width:10428;height:274;visibility:visible;mso-wrap-style:square;v-text-anchor:top" coordsize="10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" path="m,273r10427,l10427,,,,,273xe" fillcolor="#deeaf6" stroked="f">
                  <v:path arrowok="t" o:connecttype="custom" o:connectlocs="0,273;10427,273;10427,0;0,0;0,273" o:connectangles="0,0,0,0,0"/>
                </v:shape>
                <v:shape id="Freeform 6080" o:spid="_x0000_s1532" style="position:absolute;left:5;top:273;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" path="m,292r10427,l10427,,,,,292xe" fillcolor="#deeaf6" stroked="f">
                  <v:path arrowok="t" o:connecttype="custom" o:connectlocs="0,292;10427,292;10427,0;0,0;0,292" o:connectangles="0,0,0,0,0"/>
                </v:shape>
                <v:shape id="Freeform 6081" o:spid="_x0000_s1533" style="position:absolute;left:5;top:571;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" path="m,l10427,e" filled="f" strokeweight=".58pt">
                  <v:path arrowok="t" o:connecttype="custom" o:connectlocs="0,0;10427,0" o:connectangles="0,0"/>
                </v:shape>
                <v:shape id="Text Box 6082" o:spid="_x0000_s1534" type="#_x0000_t202" style="position:absolute;left:6;width:10428;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5D323259" w14:textId="77777777" w:rsidR="00B07307" w:rsidRDefault="00B07307">
                        <w:pPr>
                          <w:pStyle w:val="Tekstpodstawowy"/>
                          <w:kinsoku w:val="0"/>
                          <w:overflowPunct w:val="0"/>
                          <w:spacing w:line="259" w:lineRule="auto"/>
                          <w:ind w:left="1306" w:right="34" w:hanging="1278"/>
                        </w:pPr>
                        <w:r>
                          <w:rPr>
                            <w:b/>
                            <w:bCs/>
                            <w:spacing w:val="-1"/>
                          </w:rPr>
                          <w:t>Załącznik</w:t>
                        </w:r>
                        <w:r>
                          <w:rPr>
                            <w:b/>
                            <w:bCs/>
                            <w:spacing w:val="10"/>
                          </w:rPr>
                          <w:t xml:space="preserve"> </w:t>
                        </w:r>
                        <w:r>
                          <w:rPr>
                            <w:b/>
                            <w:bCs/>
                          </w:rPr>
                          <w:t xml:space="preserve">32 </w:t>
                        </w:r>
                        <w:r>
                          <w:rPr>
                            <w:b/>
                            <w:bCs/>
                            <w:spacing w:val="21"/>
                          </w:rPr>
                          <w:t xml:space="preserve"> </w:t>
                        </w:r>
                        <w:r>
                          <w:rPr>
                            <w:b/>
                            <w:bCs/>
                            <w:spacing w:val="-1"/>
                          </w:rPr>
                          <w:t>Zgłoszenie</w:t>
                        </w:r>
                        <w:r>
                          <w:rPr>
                            <w:b/>
                            <w:bCs/>
                            <w:spacing w:val="7"/>
                          </w:rPr>
                          <w:t xml:space="preserve"> </w:t>
                        </w:r>
                        <w:r>
                          <w:rPr>
                            <w:b/>
                            <w:bCs/>
                            <w:spacing w:val="-1"/>
                          </w:rPr>
                          <w:t>przez</w:t>
                        </w:r>
                        <w:r>
                          <w:rPr>
                            <w:b/>
                            <w:bCs/>
                            <w:spacing w:val="10"/>
                          </w:rPr>
                          <w:t xml:space="preserve"> </w:t>
                        </w:r>
                        <w:r>
                          <w:rPr>
                            <w:b/>
                            <w:bCs/>
                            <w:spacing w:val="-1"/>
                          </w:rPr>
                          <w:t>zdającego</w:t>
                        </w:r>
                        <w:r>
                          <w:rPr>
                            <w:b/>
                            <w:bCs/>
                            <w:spacing w:val="9"/>
                          </w:rPr>
                          <w:t xml:space="preserve"> </w:t>
                        </w:r>
                        <w:r>
                          <w:rPr>
                            <w:b/>
                            <w:bCs/>
                            <w:spacing w:val="-1"/>
                          </w:rPr>
                          <w:t>zastrzeżeń</w:t>
                        </w:r>
                        <w:r>
                          <w:rPr>
                            <w:b/>
                            <w:bCs/>
                            <w:spacing w:val="9"/>
                          </w:rPr>
                          <w:t xml:space="preserve"> </w:t>
                        </w:r>
                        <w:r>
                          <w:rPr>
                            <w:b/>
                            <w:bCs/>
                          </w:rPr>
                          <w:t>do</w:t>
                        </w:r>
                        <w:r>
                          <w:rPr>
                            <w:b/>
                            <w:bCs/>
                            <w:spacing w:val="9"/>
                          </w:rPr>
                          <w:t xml:space="preserve"> </w:t>
                        </w:r>
                        <w:r>
                          <w:rPr>
                            <w:b/>
                            <w:bCs/>
                            <w:spacing w:val="-1"/>
                          </w:rPr>
                          <w:t>rozstrzygnięcia</w:t>
                        </w:r>
                        <w:r>
                          <w:rPr>
                            <w:b/>
                            <w:bCs/>
                            <w:spacing w:val="9"/>
                          </w:rPr>
                          <w:t xml:space="preserve"> </w:t>
                        </w:r>
                        <w:r>
                          <w:rPr>
                            <w:b/>
                            <w:bCs/>
                            <w:spacing w:val="-1"/>
                          </w:rPr>
                          <w:t>dyrektora</w:t>
                        </w:r>
                        <w:r>
                          <w:rPr>
                            <w:b/>
                            <w:bCs/>
                            <w:spacing w:val="7"/>
                          </w:rPr>
                          <w:t xml:space="preserve"> </w:t>
                        </w:r>
                        <w:r>
                          <w:rPr>
                            <w:b/>
                            <w:bCs/>
                          </w:rPr>
                          <w:t>OKE</w:t>
                        </w:r>
                        <w:r>
                          <w:rPr>
                            <w:b/>
                            <w:bCs/>
                            <w:spacing w:val="6"/>
                          </w:rPr>
                          <w:t xml:space="preserve"> </w:t>
                        </w:r>
                        <w:r>
                          <w:rPr>
                            <w:b/>
                            <w:bCs/>
                          </w:rPr>
                          <w:t>w</w:t>
                        </w:r>
                        <w:r>
                          <w:rPr>
                            <w:b/>
                            <w:bCs/>
                            <w:spacing w:val="10"/>
                          </w:rPr>
                          <w:t xml:space="preserve"> </w:t>
                        </w:r>
                        <w:r>
                          <w:rPr>
                            <w:b/>
                            <w:bCs/>
                            <w:spacing w:val="-1"/>
                          </w:rPr>
                          <w:t>sprawie</w:t>
                        </w:r>
                        <w:r>
                          <w:rPr>
                            <w:b/>
                            <w:bCs/>
                            <w:spacing w:val="9"/>
                          </w:rPr>
                          <w:t xml:space="preserve"> </w:t>
                        </w:r>
                        <w:r>
                          <w:rPr>
                            <w:b/>
                            <w:bCs/>
                            <w:spacing w:val="-1"/>
                          </w:rPr>
                          <w:t>zastrzeżeń</w:t>
                        </w:r>
                        <w:r>
                          <w:rPr>
                            <w:b/>
                            <w:bCs/>
                            <w:spacing w:val="87"/>
                          </w:rPr>
                          <w:t xml:space="preserve"> </w:t>
                        </w:r>
                        <w:r>
                          <w:rPr>
                            <w:b/>
                            <w:bCs/>
                          </w:rPr>
                          <w:t xml:space="preserve">do </w:t>
                        </w:r>
                        <w:r>
                          <w:rPr>
                            <w:b/>
                            <w:bCs/>
                            <w:spacing w:val="-1"/>
                          </w:rPr>
                          <w:t>prawidłowości</w:t>
                        </w:r>
                        <w:r>
                          <w:rPr>
                            <w:b/>
                            <w:bCs/>
                            <w:spacing w:val="1"/>
                          </w:rPr>
                          <w:t xml:space="preserve"> </w:t>
                        </w:r>
                        <w:r>
                          <w:rPr>
                            <w:b/>
                            <w:bCs/>
                            <w:spacing w:val="-1"/>
                          </w:rPr>
                          <w:t>przebiegu</w:t>
                        </w:r>
                        <w:r>
                          <w:rPr>
                            <w:b/>
                            <w:bCs/>
                          </w:rPr>
                          <w:t xml:space="preserve"> </w:t>
                        </w:r>
                        <w:r>
                          <w:rPr>
                            <w:b/>
                            <w:bCs/>
                            <w:spacing w:val="-1"/>
                          </w:rPr>
                          <w:t>części</w:t>
                        </w:r>
                        <w:r>
                          <w:rPr>
                            <w:b/>
                            <w:bCs/>
                            <w:spacing w:val="1"/>
                          </w:rPr>
                          <w:t xml:space="preserve"> </w:t>
                        </w:r>
                        <w:r>
                          <w:rPr>
                            <w:b/>
                            <w:bCs/>
                            <w:spacing w:val="-1"/>
                          </w:rPr>
                          <w:t>pisemnej/części</w:t>
                        </w:r>
                        <w:r>
                          <w:rPr>
                            <w:b/>
                            <w:bCs/>
                            <w:spacing w:val="-2"/>
                          </w:rPr>
                          <w:t xml:space="preserve"> </w:t>
                        </w:r>
                        <w:r>
                          <w:rPr>
                            <w:b/>
                            <w:bCs/>
                            <w:spacing w:val="-1"/>
                          </w:rPr>
                          <w:t>praktycznej</w:t>
                        </w:r>
                        <w:r>
                          <w:rPr>
                            <w:b/>
                            <w:bCs/>
                          </w:rPr>
                          <w:t xml:space="preserve"> </w:t>
                        </w:r>
                        <w:r>
                          <w:rPr>
                            <w:b/>
                            <w:bCs/>
                            <w:spacing w:val="-1"/>
                          </w:rPr>
                          <w:t>egzaminu</w:t>
                        </w:r>
                      </w:p>
                    </w:txbxContent>
                  </v:textbox>
                </v:shape>
                <w10:anchorlock/>
              </v:group>
            </w:pict>
          </mc:Fallback>
        </mc:AlternateContent>
      </w:r>
    </w:p>
    <w:p w14:paraId="34AB4480" w14:textId="77777777" w:rsidR="00B07307" w:rsidRDefault="00B07307">
      <w:pPr>
        <w:pStyle w:val="Tekstpodstawowy"/>
        <w:kinsoku w:val="0"/>
        <w:overflowPunct w:val="0"/>
        <w:ind w:left="0"/>
        <w:rPr>
          <w:i/>
          <w:iCs/>
          <w:sz w:val="20"/>
          <w:szCs w:val="20"/>
        </w:rPr>
      </w:pPr>
    </w:p>
    <w:p w14:paraId="296FA8EF" w14:textId="77777777" w:rsidR="00B07307" w:rsidRDefault="00B07307">
      <w:pPr>
        <w:pStyle w:val="Tekstpodstawowy"/>
        <w:kinsoku w:val="0"/>
        <w:overflowPunct w:val="0"/>
        <w:spacing w:before="8"/>
        <w:ind w:left="0"/>
        <w:rPr>
          <w:i/>
          <w:iCs/>
        </w:rPr>
      </w:pPr>
    </w:p>
    <w:p w14:paraId="3BB0A8C6" w14:textId="46BC152A" w:rsidR="00B07307" w:rsidRDefault="003B7C59">
      <w:pPr>
        <w:pStyle w:val="Tekstpodstawowy"/>
        <w:kinsoku w:val="0"/>
        <w:overflowPunct w:val="0"/>
        <w:spacing w:line="200" w:lineRule="atLeast"/>
        <w:ind w:left="215"/>
        <w:rPr>
          <w:sz w:val="20"/>
          <w:szCs w:val="20"/>
        </w:rPr>
      </w:pPr>
      <w:r>
        <w:rPr>
          <w:noProof/>
          <w:sz w:val="20"/>
          <w:szCs w:val="20"/>
        </w:rPr>
        <mc:AlternateContent>
          <mc:Choice Requires="wps">
            <w:drawing>
              <wp:inline distT="0" distB="0" distL="0" distR="0" wp14:anchorId="36B2ECBC" wp14:editId="7E84C665">
                <wp:extent cx="6490970" cy="207645"/>
                <wp:effectExtent l="0" t="0" r="0" b="0"/>
                <wp:docPr id="536" name="Text Box 6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076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9CF09" w14:textId="77777777"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B </w:t>
                            </w:r>
                            <w:r>
                              <w:rPr>
                                <w:b/>
                                <w:bCs/>
                                <w:spacing w:val="60"/>
                                <w:sz w:val="24"/>
                                <w:szCs w:val="24"/>
                              </w:rPr>
                              <w:t xml:space="preserve"> </w:t>
                            </w:r>
                            <w:r>
                              <w:rPr>
                                <w:b/>
                                <w:bCs/>
                                <w:sz w:val="24"/>
                                <w:szCs w:val="24"/>
                              </w:rPr>
                              <w:t xml:space="preserve">Wypełnia </w:t>
                            </w:r>
                            <w:r>
                              <w:rPr>
                                <w:b/>
                                <w:bCs/>
                                <w:spacing w:val="-1"/>
                                <w:sz w:val="24"/>
                                <w:szCs w:val="24"/>
                              </w:rPr>
                              <w:t>dyrektor</w:t>
                            </w:r>
                            <w:r>
                              <w:rPr>
                                <w:b/>
                                <w:bCs/>
                                <w:sz w:val="24"/>
                                <w:szCs w:val="24"/>
                              </w:rPr>
                              <w:t xml:space="preserve"> oke</w:t>
                            </w:r>
                          </w:p>
                        </w:txbxContent>
                      </wps:txbx>
                      <wps:bodyPr rot="0" vert="horz" wrap="square" lIns="0" tIns="0" rIns="0" bIns="0" anchor="t" anchorCtr="0" upright="1">
                        <a:noAutofit/>
                      </wps:bodyPr>
                    </wps:wsp>
                  </a:graphicData>
                </a:graphic>
              </wp:inline>
            </w:drawing>
          </mc:Choice>
          <mc:Fallback>
            <w:pict>
              <v:shape w14:anchorId="36B2ECBC" id="Text Box 6083" o:spid="_x0000_s1535" type="#_x0000_t202" style="width:511.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xpDwIAAPsDAAAOAAAAZHJzL2Uyb0RvYy54bWysU9tu2zAMfR+wfxD0vtjJ0qQ14hRdug4D&#10;ugvQ7QNkWbaFyaJGKbGzrx8lJ2mxvQ3Tg0CJ1CF5eLS5HXvDDgq9Blvy+SznTFkJtbZtyb9/e3hz&#10;zZ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" filled="f" strokeweight=".58pt">
                <v:textbox inset="0,0,0,0">
                  <w:txbxContent>
                    <w:p w14:paraId="63E9CF09" w14:textId="77777777" w:rsidR="00B07307" w:rsidRDefault="00B07307">
                      <w:pPr>
                        <w:pStyle w:val="Tekstpodstawowy"/>
                        <w:kinsoku w:val="0"/>
                        <w:overflowPunct w:val="0"/>
                        <w:spacing w:before="17"/>
                        <w:ind w:left="106"/>
                        <w:rPr>
                          <w:sz w:val="24"/>
                          <w:szCs w:val="24"/>
                        </w:rPr>
                      </w:pPr>
                      <w:r>
                        <w:rPr>
                          <w:b/>
                          <w:bCs/>
                          <w:spacing w:val="-1"/>
                          <w:sz w:val="24"/>
                          <w:szCs w:val="24"/>
                        </w:rPr>
                        <w:t>CZĘŚĆ</w:t>
                      </w:r>
                      <w:r>
                        <w:rPr>
                          <w:b/>
                          <w:bCs/>
                          <w:sz w:val="24"/>
                          <w:szCs w:val="24"/>
                        </w:rPr>
                        <w:t xml:space="preserve"> B </w:t>
                      </w:r>
                      <w:r>
                        <w:rPr>
                          <w:b/>
                          <w:bCs/>
                          <w:spacing w:val="60"/>
                          <w:sz w:val="24"/>
                          <w:szCs w:val="24"/>
                        </w:rPr>
                        <w:t xml:space="preserve"> </w:t>
                      </w:r>
                      <w:r>
                        <w:rPr>
                          <w:b/>
                          <w:bCs/>
                          <w:sz w:val="24"/>
                          <w:szCs w:val="24"/>
                        </w:rPr>
                        <w:t xml:space="preserve">Wypełnia </w:t>
                      </w:r>
                      <w:r>
                        <w:rPr>
                          <w:b/>
                          <w:bCs/>
                          <w:spacing w:val="-1"/>
                          <w:sz w:val="24"/>
                          <w:szCs w:val="24"/>
                        </w:rPr>
                        <w:t>dyrektor</w:t>
                      </w:r>
                      <w:r>
                        <w:rPr>
                          <w:b/>
                          <w:bCs/>
                          <w:sz w:val="24"/>
                          <w:szCs w:val="24"/>
                        </w:rPr>
                        <w:t xml:space="preserve"> oke</w:t>
                      </w:r>
                    </w:p>
                  </w:txbxContent>
                </v:textbox>
                <w10:anchorlock/>
              </v:shape>
            </w:pict>
          </mc:Fallback>
        </mc:AlternateContent>
      </w:r>
    </w:p>
    <w:p w14:paraId="03478681" w14:textId="77777777" w:rsidR="00B07307" w:rsidRDefault="00B07307">
      <w:pPr>
        <w:pStyle w:val="Tekstpodstawowy"/>
        <w:kinsoku w:val="0"/>
        <w:overflowPunct w:val="0"/>
        <w:spacing w:before="9"/>
        <w:ind w:left="0"/>
        <w:rPr>
          <w:i/>
          <w:iCs/>
          <w:sz w:val="10"/>
          <w:szCs w:val="10"/>
        </w:rPr>
      </w:pPr>
    </w:p>
    <w:tbl>
      <w:tblPr>
        <w:tblW w:w="0" w:type="auto"/>
        <w:tblInd w:w="147" w:type="dxa"/>
        <w:tblLayout w:type="fixed"/>
        <w:tblCellMar>
          <w:left w:w="0" w:type="dxa"/>
          <w:right w:w="0" w:type="dxa"/>
        </w:tblCellMar>
        <w:tblLook w:val="0000" w:firstRow="0" w:lastRow="0" w:firstColumn="0" w:lastColumn="0" w:noHBand="0" w:noVBand="0"/>
      </w:tblPr>
      <w:tblGrid>
        <w:gridCol w:w="596"/>
        <w:gridCol w:w="6757"/>
        <w:gridCol w:w="1611"/>
        <w:gridCol w:w="1116"/>
      </w:tblGrid>
      <w:tr w:rsidR="00B07307" w14:paraId="19954F36" w14:textId="77777777">
        <w:trPr>
          <w:trHeight w:hRule="exact" w:val="710"/>
        </w:trPr>
        <w:tc>
          <w:tcPr>
            <w:tcW w:w="596" w:type="dxa"/>
            <w:tcBorders>
              <w:top w:val="single" w:sz="4" w:space="0" w:color="000000"/>
              <w:left w:val="single" w:sz="4" w:space="0" w:color="000000"/>
              <w:bottom w:val="single" w:sz="4" w:space="0" w:color="000000"/>
              <w:right w:val="single" w:sz="4" w:space="0" w:color="000000"/>
            </w:tcBorders>
          </w:tcPr>
          <w:p w14:paraId="69FFBCC8" w14:textId="77777777" w:rsidR="00B07307" w:rsidRDefault="00B07307">
            <w:pPr>
              <w:pStyle w:val="TableParagraph"/>
              <w:kinsoku w:val="0"/>
              <w:overflowPunct w:val="0"/>
              <w:spacing w:before="5"/>
              <w:rPr>
                <w:i/>
                <w:iCs/>
                <w:sz w:val="19"/>
                <w:szCs w:val="19"/>
              </w:rPr>
            </w:pPr>
          </w:p>
          <w:p w14:paraId="12FA2E29" w14:textId="77777777" w:rsidR="00B07307" w:rsidRDefault="00B07307">
            <w:pPr>
              <w:pStyle w:val="TableParagraph"/>
              <w:kinsoku w:val="0"/>
              <w:overflowPunct w:val="0"/>
              <w:ind w:left="183"/>
            </w:pPr>
            <w:r>
              <w:rPr>
                <w:b/>
                <w:bCs/>
                <w:spacing w:val="-1"/>
                <w:sz w:val="22"/>
                <w:szCs w:val="22"/>
              </w:rPr>
              <w:t>Lp.</w:t>
            </w:r>
          </w:p>
        </w:tc>
        <w:tc>
          <w:tcPr>
            <w:tcW w:w="6757" w:type="dxa"/>
            <w:tcBorders>
              <w:top w:val="single" w:sz="4" w:space="0" w:color="000000"/>
              <w:left w:val="single" w:sz="4" w:space="0" w:color="000000"/>
              <w:bottom w:val="single" w:sz="4" w:space="0" w:color="000000"/>
              <w:right w:val="single" w:sz="4" w:space="0" w:color="000000"/>
            </w:tcBorders>
          </w:tcPr>
          <w:p w14:paraId="22C99BC9" w14:textId="77777777" w:rsidR="00B07307" w:rsidRDefault="00B07307">
            <w:pPr>
              <w:pStyle w:val="TableParagraph"/>
              <w:kinsoku w:val="0"/>
              <w:overflowPunct w:val="0"/>
              <w:spacing w:before="2"/>
              <w:rPr>
                <w:i/>
                <w:iCs/>
                <w:sz w:val="20"/>
                <w:szCs w:val="20"/>
              </w:rPr>
            </w:pPr>
          </w:p>
          <w:p w14:paraId="2B6A2D09" w14:textId="77777777" w:rsidR="00B07307" w:rsidRDefault="00B07307">
            <w:pPr>
              <w:pStyle w:val="TableParagraph"/>
              <w:kinsoku w:val="0"/>
              <w:overflowPunct w:val="0"/>
              <w:ind w:left="2216"/>
            </w:pPr>
            <w:r>
              <w:rPr>
                <w:b/>
                <w:bCs/>
                <w:spacing w:val="-1"/>
                <w:sz w:val="20"/>
                <w:szCs w:val="20"/>
              </w:rPr>
              <w:t>Dokumenty</w:t>
            </w:r>
            <w:r>
              <w:rPr>
                <w:b/>
                <w:bCs/>
                <w:spacing w:val="-23"/>
                <w:sz w:val="20"/>
                <w:szCs w:val="20"/>
              </w:rPr>
              <w:t xml:space="preserve"> </w:t>
            </w:r>
            <w:r>
              <w:rPr>
                <w:b/>
                <w:bCs/>
                <w:sz w:val="20"/>
                <w:szCs w:val="20"/>
              </w:rPr>
              <w:t>potwierdzające:</w:t>
            </w:r>
          </w:p>
        </w:tc>
        <w:tc>
          <w:tcPr>
            <w:tcW w:w="1611" w:type="dxa"/>
            <w:tcBorders>
              <w:top w:val="single" w:sz="4" w:space="0" w:color="000000"/>
              <w:left w:val="single" w:sz="4" w:space="0" w:color="000000"/>
              <w:bottom w:val="single" w:sz="4" w:space="0" w:color="000000"/>
              <w:right w:val="single" w:sz="4" w:space="0" w:color="000000"/>
            </w:tcBorders>
          </w:tcPr>
          <w:p w14:paraId="234E82E5" w14:textId="77777777" w:rsidR="00B07307" w:rsidRDefault="00B07307">
            <w:pPr>
              <w:pStyle w:val="TableParagraph"/>
              <w:kinsoku w:val="0"/>
              <w:overflowPunct w:val="0"/>
              <w:spacing w:before="2"/>
              <w:rPr>
                <w:i/>
                <w:iCs/>
                <w:sz w:val="20"/>
                <w:szCs w:val="20"/>
              </w:rPr>
            </w:pPr>
          </w:p>
          <w:p w14:paraId="16004FC1" w14:textId="77777777" w:rsidR="00B07307" w:rsidRDefault="00B07307">
            <w:pPr>
              <w:pStyle w:val="TableParagraph"/>
              <w:kinsoku w:val="0"/>
              <w:overflowPunct w:val="0"/>
              <w:ind w:left="105"/>
              <w:jc w:val="center"/>
            </w:pPr>
            <w:r>
              <w:rPr>
                <w:b/>
                <w:bCs/>
                <w:sz w:val="20"/>
                <w:szCs w:val="20"/>
              </w:rPr>
              <w:t>Data</w:t>
            </w:r>
          </w:p>
        </w:tc>
        <w:tc>
          <w:tcPr>
            <w:tcW w:w="1116" w:type="dxa"/>
            <w:tcBorders>
              <w:top w:val="single" w:sz="4" w:space="0" w:color="000000"/>
              <w:left w:val="single" w:sz="4" w:space="0" w:color="000000"/>
              <w:bottom w:val="single" w:sz="4" w:space="0" w:color="000000"/>
              <w:right w:val="single" w:sz="4" w:space="0" w:color="000000"/>
            </w:tcBorders>
          </w:tcPr>
          <w:p w14:paraId="25005A4F" w14:textId="77777777" w:rsidR="00B07307" w:rsidRDefault="00B07307">
            <w:pPr>
              <w:pStyle w:val="TableParagraph"/>
              <w:kinsoku w:val="0"/>
              <w:overflowPunct w:val="0"/>
              <w:spacing w:before="117"/>
              <w:ind w:left="155" w:right="51" w:firstLine="333"/>
            </w:pPr>
            <w:r>
              <w:rPr>
                <w:b/>
                <w:bCs/>
                <w:sz w:val="20"/>
                <w:szCs w:val="20"/>
              </w:rPr>
              <w:t>Nr</w:t>
            </w:r>
            <w:r>
              <w:rPr>
                <w:b/>
                <w:bCs/>
                <w:w w:val="99"/>
                <w:sz w:val="20"/>
                <w:szCs w:val="20"/>
              </w:rPr>
              <w:t xml:space="preserve"> </w:t>
            </w:r>
            <w:r>
              <w:rPr>
                <w:b/>
                <w:bCs/>
                <w:spacing w:val="-1"/>
                <w:sz w:val="20"/>
                <w:szCs w:val="20"/>
              </w:rPr>
              <w:t>załącznika</w:t>
            </w:r>
          </w:p>
        </w:tc>
      </w:tr>
      <w:tr w:rsidR="00B07307" w14:paraId="2A421FE0" w14:textId="77777777">
        <w:trPr>
          <w:trHeight w:hRule="exact" w:val="802"/>
        </w:trPr>
        <w:tc>
          <w:tcPr>
            <w:tcW w:w="596" w:type="dxa"/>
            <w:tcBorders>
              <w:top w:val="single" w:sz="4" w:space="0" w:color="000000"/>
              <w:left w:val="single" w:sz="4" w:space="0" w:color="000000"/>
              <w:bottom w:val="single" w:sz="4" w:space="0" w:color="000000"/>
              <w:right w:val="single" w:sz="4" w:space="0" w:color="000000"/>
            </w:tcBorders>
          </w:tcPr>
          <w:p w14:paraId="100C7B2D" w14:textId="77777777" w:rsidR="00B07307" w:rsidRDefault="00B07307">
            <w:pPr>
              <w:pStyle w:val="TableParagraph"/>
              <w:kinsoku w:val="0"/>
              <w:overflowPunct w:val="0"/>
              <w:spacing w:before="11"/>
              <w:rPr>
                <w:i/>
                <w:iCs/>
                <w:sz w:val="22"/>
                <w:szCs w:val="22"/>
              </w:rPr>
            </w:pPr>
          </w:p>
          <w:p w14:paraId="49DE156F" w14:textId="77777777" w:rsidR="00B07307" w:rsidRDefault="00B07307">
            <w:pPr>
              <w:pStyle w:val="TableParagraph"/>
              <w:kinsoku w:val="0"/>
              <w:overflowPunct w:val="0"/>
              <w:ind w:left="289"/>
            </w:pPr>
            <w:r>
              <w:rPr>
                <w:sz w:val="22"/>
                <w:szCs w:val="22"/>
              </w:rPr>
              <w:t>1</w:t>
            </w:r>
          </w:p>
        </w:tc>
        <w:tc>
          <w:tcPr>
            <w:tcW w:w="6757" w:type="dxa"/>
            <w:tcBorders>
              <w:top w:val="single" w:sz="4" w:space="0" w:color="000000"/>
              <w:left w:val="single" w:sz="4" w:space="0" w:color="000000"/>
              <w:bottom w:val="single" w:sz="4" w:space="0" w:color="000000"/>
              <w:right w:val="single" w:sz="4" w:space="0" w:color="000000"/>
            </w:tcBorders>
          </w:tcPr>
          <w:p w14:paraId="67E923FB" w14:textId="77777777" w:rsidR="00B07307" w:rsidRDefault="00B07307">
            <w:pPr>
              <w:pStyle w:val="TableParagraph"/>
              <w:tabs>
                <w:tab w:val="left" w:pos="1160"/>
                <w:tab w:val="left" w:pos="1900"/>
                <w:tab w:val="left" w:pos="3080"/>
                <w:tab w:val="left" w:pos="4301"/>
                <w:tab w:val="left" w:pos="4761"/>
                <w:tab w:val="left" w:pos="5930"/>
              </w:tabs>
              <w:kinsoku w:val="0"/>
              <w:overflowPunct w:val="0"/>
              <w:spacing w:before="111"/>
              <w:ind w:left="102" w:right="228"/>
            </w:pPr>
            <w:r>
              <w:rPr>
                <w:spacing w:val="-1"/>
              </w:rPr>
              <w:t>Złożenie</w:t>
            </w:r>
            <w:r>
              <w:rPr>
                <w:spacing w:val="-1"/>
              </w:rPr>
              <w:tab/>
            </w:r>
            <w:r>
              <w:rPr>
                <w:spacing w:val="-1"/>
                <w:w w:val="95"/>
              </w:rPr>
              <w:t>przez</w:t>
            </w:r>
            <w:r>
              <w:rPr>
                <w:spacing w:val="-1"/>
                <w:w w:val="95"/>
              </w:rPr>
              <w:tab/>
            </w:r>
            <w:r>
              <w:rPr>
                <w:spacing w:val="-1"/>
              </w:rPr>
              <w:t>zdającego</w:t>
            </w:r>
            <w:r>
              <w:rPr>
                <w:spacing w:val="-1"/>
              </w:rPr>
              <w:tab/>
            </w:r>
            <w:r>
              <w:t>zastrzeżeń</w:t>
            </w:r>
            <w:r>
              <w:tab/>
              <w:t>do</w:t>
            </w:r>
            <w:r>
              <w:tab/>
            </w:r>
            <w:r>
              <w:rPr>
                <w:spacing w:val="-1"/>
              </w:rPr>
              <w:t>przebiegu</w:t>
            </w:r>
            <w:r>
              <w:rPr>
                <w:spacing w:val="-1"/>
              </w:rPr>
              <w:tab/>
              <w:t>części</w:t>
            </w:r>
            <w:r>
              <w:rPr>
                <w:spacing w:val="51"/>
              </w:rPr>
              <w:t xml:space="preserve"> </w:t>
            </w:r>
            <w:r>
              <w:rPr>
                <w:spacing w:val="-1"/>
              </w:rPr>
              <w:t>pisemnej/części</w:t>
            </w:r>
            <w:r>
              <w:t xml:space="preserve"> </w:t>
            </w:r>
            <w:r>
              <w:rPr>
                <w:spacing w:val="-1"/>
              </w:rPr>
              <w:t>praktycznej*</w:t>
            </w:r>
            <w:r>
              <w:rPr>
                <w:spacing w:val="1"/>
              </w:rPr>
              <w:t xml:space="preserve"> </w:t>
            </w:r>
            <w:r>
              <w:rPr>
                <w:spacing w:val="-1"/>
              </w:rPr>
              <w:t>egzaminu</w:t>
            </w:r>
            <w:r>
              <w:t xml:space="preserve"> </w:t>
            </w:r>
            <w:r>
              <w:rPr>
                <w:spacing w:val="-1"/>
              </w:rPr>
              <w:t>zawodowego</w:t>
            </w:r>
          </w:p>
        </w:tc>
        <w:tc>
          <w:tcPr>
            <w:tcW w:w="1611" w:type="dxa"/>
            <w:tcBorders>
              <w:top w:val="single" w:sz="4" w:space="0" w:color="000000"/>
              <w:left w:val="single" w:sz="4" w:space="0" w:color="000000"/>
              <w:bottom w:val="single" w:sz="4" w:space="0" w:color="000000"/>
              <w:right w:val="single" w:sz="4" w:space="0" w:color="000000"/>
            </w:tcBorders>
          </w:tcPr>
          <w:p w14:paraId="76163A28"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4DC218E6" w14:textId="77777777" w:rsidR="00B07307" w:rsidRDefault="00B07307"/>
        </w:tc>
      </w:tr>
      <w:tr w:rsidR="00B07307" w14:paraId="0DB23173" w14:textId="77777777">
        <w:trPr>
          <w:trHeight w:hRule="exact" w:val="802"/>
        </w:trPr>
        <w:tc>
          <w:tcPr>
            <w:tcW w:w="596" w:type="dxa"/>
            <w:tcBorders>
              <w:top w:val="single" w:sz="4" w:space="0" w:color="000000"/>
              <w:left w:val="single" w:sz="4" w:space="0" w:color="000000"/>
              <w:bottom w:val="single" w:sz="4" w:space="0" w:color="000000"/>
              <w:right w:val="single" w:sz="4" w:space="0" w:color="000000"/>
            </w:tcBorders>
          </w:tcPr>
          <w:p w14:paraId="45CD9291" w14:textId="77777777" w:rsidR="00B07307" w:rsidRDefault="00B07307">
            <w:pPr>
              <w:pStyle w:val="TableParagraph"/>
              <w:kinsoku w:val="0"/>
              <w:overflowPunct w:val="0"/>
              <w:spacing w:before="4"/>
              <w:rPr>
                <w:i/>
                <w:iCs/>
              </w:rPr>
            </w:pPr>
          </w:p>
          <w:p w14:paraId="7A7C955F" w14:textId="77777777" w:rsidR="00B07307" w:rsidRDefault="00B07307">
            <w:pPr>
              <w:pStyle w:val="TableParagraph"/>
              <w:kinsoku w:val="0"/>
              <w:overflowPunct w:val="0"/>
              <w:ind w:left="294"/>
            </w:pPr>
            <w:r>
              <w:rPr>
                <w:b/>
                <w:bCs/>
                <w:sz w:val="20"/>
                <w:szCs w:val="20"/>
              </w:rPr>
              <w:t>2</w:t>
            </w:r>
          </w:p>
        </w:tc>
        <w:tc>
          <w:tcPr>
            <w:tcW w:w="6757" w:type="dxa"/>
            <w:tcBorders>
              <w:top w:val="single" w:sz="4" w:space="0" w:color="000000"/>
              <w:left w:val="single" w:sz="4" w:space="0" w:color="000000"/>
              <w:bottom w:val="single" w:sz="4" w:space="0" w:color="000000"/>
              <w:right w:val="single" w:sz="4" w:space="0" w:color="000000"/>
            </w:tcBorders>
          </w:tcPr>
          <w:p w14:paraId="187B4F68" w14:textId="77777777" w:rsidR="00B07307" w:rsidRDefault="00B07307">
            <w:pPr>
              <w:pStyle w:val="TableParagraph"/>
              <w:tabs>
                <w:tab w:val="left" w:pos="2028"/>
                <w:tab w:val="left" w:pos="2826"/>
                <w:tab w:val="left" w:pos="3448"/>
                <w:tab w:val="left" w:pos="5043"/>
              </w:tabs>
              <w:kinsoku w:val="0"/>
              <w:overflowPunct w:val="0"/>
              <w:spacing w:before="111"/>
              <w:ind w:left="102" w:right="224"/>
            </w:pPr>
            <w:r>
              <w:rPr>
                <w:spacing w:val="-1"/>
              </w:rPr>
              <w:t>Przeprowadzenie</w:t>
            </w:r>
            <w:r>
              <w:rPr>
                <w:spacing w:val="-1"/>
              </w:rPr>
              <w:tab/>
              <w:t>przez</w:t>
            </w:r>
            <w:r>
              <w:rPr>
                <w:spacing w:val="-1"/>
              </w:rPr>
              <w:tab/>
            </w:r>
            <w:r>
              <w:t>oke</w:t>
            </w:r>
            <w:r>
              <w:tab/>
            </w:r>
            <w:r>
              <w:rPr>
                <w:spacing w:val="-1"/>
              </w:rPr>
              <w:t>postępowania</w:t>
            </w:r>
            <w:r>
              <w:rPr>
                <w:spacing w:val="-1"/>
              </w:rPr>
              <w:tab/>
              <w:t>wyjaśniającego</w:t>
            </w:r>
            <w:r>
              <w:rPr>
                <w:spacing w:val="63"/>
              </w:rPr>
              <w:t xml:space="preserve"> </w:t>
            </w:r>
            <w:r>
              <w:t>zastrzeżenia</w:t>
            </w:r>
          </w:p>
        </w:tc>
        <w:tc>
          <w:tcPr>
            <w:tcW w:w="1611" w:type="dxa"/>
            <w:tcBorders>
              <w:top w:val="single" w:sz="4" w:space="0" w:color="000000"/>
              <w:left w:val="single" w:sz="4" w:space="0" w:color="000000"/>
              <w:bottom w:val="single" w:sz="4" w:space="0" w:color="000000"/>
              <w:right w:val="single" w:sz="4" w:space="0" w:color="000000"/>
            </w:tcBorders>
          </w:tcPr>
          <w:p w14:paraId="4DA1FFDA"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5AE13B70" w14:textId="77777777" w:rsidR="00B07307" w:rsidRDefault="00B07307"/>
        </w:tc>
      </w:tr>
      <w:tr w:rsidR="00B07307" w14:paraId="3022101A" w14:textId="77777777">
        <w:trPr>
          <w:trHeight w:hRule="exact" w:val="804"/>
        </w:trPr>
        <w:tc>
          <w:tcPr>
            <w:tcW w:w="596" w:type="dxa"/>
            <w:tcBorders>
              <w:top w:val="single" w:sz="4" w:space="0" w:color="000000"/>
              <w:left w:val="single" w:sz="4" w:space="0" w:color="000000"/>
              <w:bottom w:val="single" w:sz="4" w:space="0" w:color="000000"/>
              <w:right w:val="single" w:sz="4" w:space="0" w:color="000000"/>
            </w:tcBorders>
          </w:tcPr>
          <w:p w14:paraId="081FC2A0" w14:textId="77777777" w:rsidR="00B07307" w:rsidRDefault="00B07307">
            <w:pPr>
              <w:pStyle w:val="TableParagraph"/>
              <w:kinsoku w:val="0"/>
              <w:overflowPunct w:val="0"/>
              <w:spacing w:before="4"/>
              <w:rPr>
                <w:i/>
                <w:iCs/>
              </w:rPr>
            </w:pPr>
          </w:p>
          <w:p w14:paraId="457A304B" w14:textId="77777777" w:rsidR="00B07307" w:rsidRDefault="00B07307">
            <w:pPr>
              <w:pStyle w:val="TableParagraph"/>
              <w:kinsoku w:val="0"/>
              <w:overflowPunct w:val="0"/>
              <w:ind w:left="294"/>
            </w:pPr>
            <w:r>
              <w:rPr>
                <w:b/>
                <w:bCs/>
                <w:sz w:val="20"/>
                <w:szCs w:val="20"/>
              </w:rPr>
              <w:t>3</w:t>
            </w:r>
          </w:p>
        </w:tc>
        <w:tc>
          <w:tcPr>
            <w:tcW w:w="6757" w:type="dxa"/>
            <w:tcBorders>
              <w:top w:val="single" w:sz="4" w:space="0" w:color="000000"/>
              <w:left w:val="single" w:sz="4" w:space="0" w:color="000000"/>
              <w:bottom w:val="single" w:sz="4" w:space="0" w:color="000000"/>
              <w:right w:val="single" w:sz="4" w:space="0" w:color="000000"/>
            </w:tcBorders>
          </w:tcPr>
          <w:p w14:paraId="7B9B819D" w14:textId="77777777" w:rsidR="00B07307" w:rsidRDefault="00B07307">
            <w:pPr>
              <w:pStyle w:val="TableParagraph"/>
              <w:kinsoku w:val="0"/>
              <w:overflowPunct w:val="0"/>
              <w:spacing w:before="113"/>
              <w:ind w:left="102" w:right="222"/>
            </w:pPr>
            <w:r>
              <w:rPr>
                <w:spacing w:val="-1"/>
              </w:rPr>
              <w:t>Rozstrzygnięcie</w:t>
            </w:r>
            <w:r>
              <w:rPr>
                <w:spacing w:val="33"/>
              </w:rPr>
              <w:t xml:space="preserve"> </w:t>
            </w:r>
            <w:r>
              <w:t>dyrektora</w:t>
            </w:r>
            <w:r>
              <w:rPr>
                <w:spacing w:val="30"/>
              </w:rPr>
              <w:t xml:space="preserve"> </w:t>
            </w:r>
            <w:r>
              <w:rPr>
                <w:spacing w:val="-1"/>
              </w:rPr>
              <w:t>OKE</w:t>
            </w:r>
            <w:r>
              <w:rPr>
                <w:spacing w:val="34"/>
              </w:rPr>
              <w:t xml:space="preserve"> </w:t>
            </w:r>
            <w:r>
              <w:t>w</w:t>
            </w:r>
            <w:r>
              <w:rPr>
                <w:spacing w:val="32"/>
              </w:rPr>
              <w:t xml:space="preserve"> </w:t>
            </w:r>
            <w:r>
              <w:t>sprawie</w:t>
            </w:r>
            <w:r>
              <w:rPr>
                <w:spacing w:val="30"/>
              </w:rPr>
              <w:t xml:space="preserve"> </w:t>
            </w:r>
            <w:r>
              <w:rPr>
                <w:spacing w:val="-1"/>
              </w:rPr>
              <w:t>złożonych</w:t>
            </w:r>
            <w:r>
              <w:rPr>
                <w:spacing w:val="33"/>
              </w:rPr>
              <w:t xml:space="preserve"> </w:t>
            </w:r>
            <w:r>
              <w:t>zastrzeżeń</w:t>
            </w:r>
            <w:r>
              <w:rPr>
                <w:spacing w:val="36"/>
              </w:rPr>
              <w:t xml:space="preserve"> </w:t>
            </w:r>
            <w:r>
              <w:t xml:space="preserve">do </w:t>
            </w:r>
            <w:r>
              <w:rPr>
                <w:spacing w:val="-1"/>
              </w:rPr>
              <w:t>przebiegu</w:t>
            </w:r>
            <w:r>
              <w:rPr>
                <w:spacing w:val="2"/>
              </w:rPr>
              <w:t xml:space="preserve"> </w:t>
            </w:r>
            <w:r>
              <w:rPr>
                <w:spacing w:val="-1"/>
              </w:rPr>
              <w:t>egzaminu</w:t>
            </w:r>
            <w:r>
              <w:rPr>
                <w:spacing w:val="1"/>
              </w:rPr>
              <w:t xml:space="preserve"> </w:t>
            </w:r>
            <w:r>
              <w:rPr>
                <w:spacing w:val="-1"/>
              </w:rPr>
              <w:t>(data</w:t>
            </w:r>
            <w:r>
              <w:t xml:space="preserve"> </w:t>
            </w:r>
            <w:r>
              <w:rPr>
                <w:spacing w:val="-1"/>
              </w:rPr>
              <w:t>przekazania</w:t>
            </w:r>
            <w:r>
              <w:t xml:space="preserve"> zdającemu)</w:t>
            </w:r>
          </w:p>
        </w:tc>
        <w:tc>
          <w:tcPr>
            <w:tcW w:w="1611" w:type="dxa"/>
            <w:tcBorders>
              <w:top w:val="single" w:sz="4" w:space="0" w:color="000000"/>
              <w:left w:val="single" w:sz="4" w:space="0" w:color="000000"/>
              <w:bottom w:val="single" w:sz="4" w:space="0" w:color="000000"/>
              <w:right w:val="single" w:sz="4" w:space="0" w:color="000000"/>
            </w:tcBorders>
          </w:tcPr>
          <w:p w14:paraId="17C8521C"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7B02A933" w14:textId="77777777" w:rsidR="00B07307" w:rsidRDefault="00B07307"/>
        </w:tc>
      </w:tr>
      <w:tr w:rsidR="00B07307" w14:paraId="7718B8B5" w14:textId="77777777">
        <w:trPr>
          <w:trHeight w:hRule="exact" w:val="802"/>
        </w:trPr>
        <w:tc>
          <w:tcPr>
            <w:tcW w:w="596" w:type="dxa"/>
            <w:tcBorders>
              <w:top w:val="single" w:sz="4" w:space="0" w:color="000000"/>
              <w:left w:val="single" w:sz="4" w:space="0" w:color="000000"/>
              <w:bottom w:val="single" w:sz="4" w:space="0" w:color="000000"/>
              <w:right w:val="single" w:sz="4" w:space="0" w:color="000000"/>
            </w:tcBorders>
          </w:tcPr>
          <w:p w14:paraId="25D0719D" w14:textId="77777777" w:rsidR="00B07307" w:rsidRDefault="00B07307">
            <w:pPr>
              <w:pStyle w:val="TableParagraph"/>
              <w:kinsoku w:val="0"/>
              <w:overflowPunct w:val="0"/>
              <w:spacing w:before="2"/>
              <w:rPr>
                <w:i/>
                <w:iCs/>
              </w:rPr>
            </w:pPr>
          </w:p>
          <w:p w14:paraId="48A36867" w14:textId="77777777" w:rsidR="00B07307" w:rsidRDefault="00B07307">
            <w:pPr>
              <w:pStyle w:val="TableParagraph"/>
              <w:kinsoku w:val="0"/>
              <w:overflowPunct w:val="0"/>
              <w:ind w:left="294"/>
            </w:pPr>
            <w:r>
              <w:rPr>
                <w:b/>
                <w:bCs/>
                <w:sz w:val="20"/>
                <w:szCs w:val="20"/>
              </w:rPr>
              <w:t>4</w:t>
            </w:r>
          </w:p>
        </w:tc>
        <w:tc>
          <w:tcPr>
            <w:tcW w:w="6757" w:type="dxa"/>
            <w:tcBorders>
              <w:top w:val="single" w:sz="4" w:space="0" w:color="000000"/>
              <w:left w:val="single" w:sz="4" w:space="0" w:color="000000"/>
              <w:bottom w:val="single" w:sz="4" w:space="0" w:color="000000"/>
              <w:right w:val="single" w:sz="4" w:space="0" w:color="000000"/>
            </w:tcBorders>
          </w:tcPr>
          <w:p w14:paraId="3FE9257D" w14:textId="77777777" w:rsidR="00B07307" w:rsidRDefault="00B07307">
            <w:pPr>
              <w:pStyle w:val="TableParagraph"/>
              <w:kinsoku w:val="0"/>
              <w:overflowPunct w:val="0"/>
              <w:spacing w:before="111"/>
              <w:ind w:left="102" w:right="226"/>
            </w:pPr>
            <w:r>
              <w:t>Wniesienie</w:t>
            </w:r>
            <w:r>
              <w:rPr>
                <w:spacing w:val="8"/>
              </w:rPr>
              <w:t xml:space="preserve"> </w:t>
            </w:r>
            <w:r>
              <w:rPr>
                <w:spacing w:val="-1"/>
              </w:rPr>
              <w:t>przez</w:t>
            </w:r>
            <w:r>
              <w:rPr>
                <w:spacing w:val="8"/>
              </w:rPr>
              <w:t xml:space="preserve"> </w:t>
            </w:r>
            <w:r>
              <w:rPr>
                <w:spacing w:val="-1"/>
              </w:rPr>
              <w:t>zdającego</w:t>
            </w:r>
            <w:r>
              <w:rPr>
                <w:spacing w:val="9"/>
              </w:rPr>
              <w:t xml:space="preserve"> </w:t>
            </w:r>
            <w:r>
              <w:t>do</w:t>
            </w:r>
            <w:r>
              <w:rPr>
                <w:spacing w:val="9"/>
              </w:rPr>
              <w:t xml:space="preserve"> </w:t>
            </w:r>
            <w:r>
              <w:rPr>
                <w:spacing w:val="-1"/>
              </w:rPr>
              <w:t>dyrektora</w:t>
            </w:r>
            <w:r>
              <w:rPr>
                <w:spacing w:val="8"/>
              </w:rPr>
              <w:t xml:space="preserve"> </w:t>
            </w:r>
            <w:r>
              <w:t xml:space="preserve">CKE </w:t>
            </w:r>
            <w:r>
              <w:rPr>
                <w:spacing w:val="12"/>
              </w:rPr>
              <w:t xml:space="preserve"> </w:t>
            </w:r>
            <w:r>
              <w:t>za</w:t>
            </w:r>
            <w:r>
              <w:rPr>
                <w:spacing w:val="8"/>
              </w:rPr>
              <w:t xml:space="preserve"> </w:t>
            </w:r>
            <w:r>
              <w:rPr>
                <w:spacing w:val="-1"/>
              </w:rPr>
              <w:t>pośrednictwem</w:t>
            </w:r>
            <w:r>
              <w:rPr>
                <w:spacing w:val="47"/>
              </w:rPr>
              <w:t xml:space="preserve"> </w:t>
            </w:r>
            <w:r>
              <w:rPr>
                <w:spacing w:val="-1"/>
              </w:rPr>
              <w:t>dyrektora</w:t>
            </w:r>
            <w:r>
              <w:rPr>
                <w:spacing w:val="-2"/>
              </w:rPr>
              <w:t xml:space="preserve"> </w:t>
            </w:r>
            <w:r>
              <w:t>oke</w:t>
            </w:r>
            <w:r>
              <w:rPr>
                <w:spacing w:val="-1"/>
              </w:rPr>
              <w:t xml:space="preserve"> </w:t>
            </w:r>
            <w:r>
              <w:t>zastrzeżenia do</w:t>
            </w:r>
            <w:r>
              <w:rPr>
                <w:spacing w:val="1"/>
              </w:rPr>
              <w:t xml:space="preserve"> </w:t>
            </w:r>
            <w:r>
              <w:rPr>
                <w:spacing w:val="-1"/>
              </w:rPr>
              <w:t>rozstrzygnięcia</w:t>
            </w:r>
            <w:r>
              <w:t xml:space="preserve"> dyrektora</w:t>
            </w:r>
            <w:r>
              <w:rPr>
                <w:spacing w:val="-2"/>
              </w:rPr>
              <w:t xml:space="preserve"> </w:t>
            </w:r>
            <w:r>
              <w:t>oke</w:t>
            </w:r>
          </w:p>
        </w:tc>
        <w:tc>
          <w:tcPr>
            <w:tcW w:w="1611" w:type="dxa"/>
            <w:tcBorders>
              <w:top w:val="single" w:sz="4" w:space="0" w:color="000000"/>
              <w:left w:val="single" w:sz="4" w:space="0" w:color="000000"/>
              <w:bottom w:val="single" w:sz="4" w:space="0" w:color="000000"/>
              <w:right w:val="single" w:sz="4" w:space="0" w:color="000000"/>
            </w:tcBorders>
          </w:tcPr>
          <w:p w14:paraId="6E4FFFBA" w14:textId="77777777" w:rsidR="00B07307" w:rsidRDefault="00B07307"/>
        </w:tc>
        <w:tc>
          <w:tcPr>
            <w:tcW w:w="1116" w:type="dxa"/>
            <w:tcBorders>
              <w:top w:val="single" w:sz="4" w:space="0" w:color="000000"/>
              <w:left w:val="single" w:sz="4" w:space="0" w:color="000000"/>
              <w:bottom w:val="single" w:sz="4" w:space="0" w:color="000000"/>
              <w:right w:val="single" w:sz="4" w:space="0" w:color="000000"/>
            </w:tcBorders>
          </w:tcPr>
          <w:p w14:paraId="0E12822D" w14:textId="77777777" w:rsidR="00B07307" w:rsidRDefault="00B07307"/>
        </w:tc>
      </w:tr>
    </w:tbl>
    <w:p w14:paraId="0A72F915" w14:textId="77777777" w:rsidR="00B07307" w:rsidRDefault="00B07307">
      <w:pPr>
        <w:pStyle w:val="Tekstpodstawowy"/>
        <w:kinsoku w:val="0"/>
        <w:overflowPunct w:val="0"/>
        <w:spacing w:before="10"/>
        <w:ind w:left="0"/>
        <w:rPr>
          <w:i/>
          <w:iCs/>
          <w:sz w:val="10"/>
          <w:szCs w:val="10"/>
        </w:rPr>
      </w:pPr>
    </w:p>
    <w:p w14:paraId="77CA61E2" w14:textId="77777777" w:rsidR="00B07307" w:rsidRDefault="00B07307">
      <w:pPr>
        <w:pStyle w:val="Tekstpodstawowy"/>
        <w:kinsoku w:val="0"/>
        <w:overflowPunct w:val="0"/>
        <w:spacing w:before="73"/>
        <w:ind w:left="6373" w:right="221"/>
        <w:jc w:val="center"/>
        <w:rPr>
          <w:sz w:val="20"/>
          <w:szCs w:val="20"/>
        </w:rPr>
      </w:pPr>
      <w:r>
        <w:rPr>
          <w:sz w:val="20"/>
          <w:szCs w:val="20"/>
        </w:rPr>
        <w:t>……………………………………………………</w:t>
      </w:r>
    </w:p>
    <w:p w14:paraId="2A1A1157" w14:textId="77777777" w:rsidR="00B07307" w:rsidRDefault="00B07307">
      <w:pPr>
        <w:pStyle w:val="Tekstpodstawowy"/>
        <w:kinsoku w:val="0"/>
        <w:overflowPunct w:val="0"/>
        <w:spacing w:before="179"/>
        <w:ind w:left="6373" w:right="218"/>
        <w:jc w:val="center"/>
        <w:rPr>
          <w:sz w:val="16"/>
          <w:szCs w:val="16"/>
        </w:rPr>
      </w:pPr>
      <w:r>
        <w:rPr>
          <w:i/>
          <w:iCs/>
          <w:spacing w:val="-1"/>
          <w:sz w:val="16"/>
          <w:szCs w:val="16"/>
        </w:rPr>
        <w:t>podpis</w:t>
      </w:r>
      <w:r>
        <w:rPr>
          <w:i/>
          <w:iCs/>
          <w:spacing w:val="-2"/>
          <w:sz w:val="16"/>
          <w:szCs w:val="16"/>
        </w:rPr>
        <w:t xml:space="preserve"> </w:t>
      </w:r>
      <w:r>
        <w:rPr>
          <w:i/>
          <w:iCs/>
          <w:spacing w:val="-1"/>
          <w:sz w:val="16"/>
          <w:szCs w:val="16"/>
        </w:rPr>
        <w:t>dyrektora okręgowej komisji</w:t>
      </w:r>
      <w:r>
        <w:rPr>
          <w:i/>
          <w:iCs/>
          <w:spacing w:val="1"/>
          <w:sz w:val="16"/>
          <w:szCs w:val="16"/>
        </w:rPr>
        <w:t xml:space="preserve"> </w:t>
      </w:r>
      <w:r>
        <w:rPr>
          <w:i/>
          <w:iCs/>
          <w:spacing w:val="-1"/>
          <w:sz w:val="16"/>
          <w:szCs w:val="16"/>
        </w:rPr>
        <w:t>egzaminacyjnej</w:t>
      </w:r>
    </w:p>
    <w:p w14:paraId="4518025C" w14:textId="77777777" w:rsidR="00B07307" w:rsidRDefault="00B07307">
      <w:pPr>
        <w:pStyle w:val="Tekstpodstawowy"/>
        <w:kinsoku w:val="0"/>
        <w:overflowPunct w:val="0"/>
        <w:ind w:left="0"/>
        <w:rPr>
          <w:i/>
          <w:iCs/>
          <w:sz w:val="20"/>
          <w:szCs w:val="20"/>
        </w:rPr>
      </w:pPr>
    </w:p>
    <w:p w14:paraId="451F4F66" w14:textId="77777777" w:rsidR="00B07307" w:rsidRDefault="00B07307">
      <w:pPr>
        <w:pStyle w:val="Tekstpodstawowy"/>
        <w:kinsoku w:val="0"/>
        <w:overflowPunct w:val="0"/>
        <w:ind w:left="0"/>
        <w:rPr>
          <w:i/>
          <w:iCs/>
          <w:sz w:val="20"/>
          <w:szCs w:val="20"/>
        </w:rPr>
      </w:pPr>
    </w:p>
    <w:p w14:paraId="5D35DCEF" w14:textId="77777777" w:rsidR="00B07307" w:rsidRDefault="00B07307">
      <w:pPr>
        <w:pStyle w:val="Tekstpodstawowy"/>
        <w:kinsoku w:val="0"/>
        <w:overflowPunct w:val="0"/>
        <w:spacing w:before="1"/>
        <w:ind w:left="0"/>
        <w:rPr>
          <w:i/>
          <w:iCs/>
          <w:sz w:val="12"/>
          <w:szCs w:val="12"/>
        </w:rPr>
      </w:pPr>
    </w:p>
    <w:p w14:paraId="7669B7B4" w14:textId="08BA1DA4" w:rsidR="00B07307" w:rsidRDefault="003B7C59">
      <w:pPr>
        <w:pStyle w:val="Tekstpodstawowy"/>
        <w:kinsoku w:val="0"/>
        <w:overflowPunct w:val="0"/>
        <w:spacing w:line="200" w:lineRule="atLeast"/>
        <w:ind w:left="152"/>
        <w:rPr>
          <w:sz w:val="20"/>
          <w:szCs w:val="20"/>
        </w:rPr>
      </w:pPr>
      <w:r>
        <w:rPr>
          <w:noProof/>
          <w:sz w:val="20"/>
          <w:szCs w:val="20"/>
        </w:rPr>
        <mc:AlternateContent>
          <mc:Choice Requires="wps">
            <w:drawing>
              <wp:inline distT="0" distB="0" distL="0" distR="0" wp14:anchorId="2E77CBAE" wp14:editId="08142AC9">
                <wp:extent cx="6210300" cy="181610"/>
                <wp:effectExtent l="0" t="0" r="0" b="0"/>
                <wp:docPr id="535" name="Text Box 6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816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87746B" w14:textId="77777777" w:rsidR="00B07307" w:rsidRDefault="00B07307">
                            <w:pPr>
                              <w:pStyle w:val="Tekstpodstawowy"/>
                              <w:kinsoku w:val="0"/>
                              <w:overflowPunct w:val="0"/>
                              <w:spacing w:line="272" w:lineRule="exact"/>
                              <w:ind w:left="102"/>
                              <w:rPr>
                                <w:sz w:val="24"/>
                                <w:szCs w:val="24"/>
                              </w:rPr>
                            </w:pPr>
                            <w:r>
                              <w:rPr>
                                <w:b/>
                                <w:bCs/>
                                <w:spacing w:val="-1"/>
                                <w:sz w:val="24"/>
                                <w:szCs w:val="24"/>
                              </w:rPr>
                              <w:t>CZĘŚĆ</w:t>
                            </w:r>
                            <w:r>
                              <w:rPr>
                                <w:b/>
                                <w:bCs/>
                                <w:sz w:val="24"/>
                                <w:szCs w:val="24"/>
                              </w:rPr>
                              <w:t xml:space="preserve"> </w:t>
                            </w:r>
                            <w:r>
                              <w:rPr>
                                <w:b/>
                                <w:bCs/>
                                <w:spacing w:val="-1"/>
                                <w:sz w:val="24"/>
                                <w:szCs w:val="24"/>
                              </w:rPr>
                              <w:t>C.</w:t>
                            </w:r>
                            <w:r>
                              <w:rPr>
                                <w:b/>
                                <w:bCs/>
                                <w:sz w:val="24"/>
                                <w:szCs w:val="24"/>
                              </w:rPr>
                              <w:t xml:space="preserve"> Wypełnia </w:t>
                            </w:r>
                            <w:r>
                              <w:rPr>
                                <w:b/>
                                <w:bCs/>
                                <w:spacing w:val="-1"/>
                                <w:sz w:val="24"/>
                                <w:szCs w:val="24"/>
                              </w:rPr>
                              <w:t>dyrektor</w:t>
                            </w:r>
                            <w:r>
                              <w:rPr>
                                <w:b/>
                                <w:bCs/>
                                <w:spacing w:val="-2"/>
                                <w:sz w:val="24"/>
                                <w:szCs w:val="24"/>
                              </w:rPr>
                              <w:t xml:space="preserve"> </w:t>
                            </w:r>
                            <w:r>
                              <w:rPr>
                                <w:b/>
                                <w:bCs/>
                                <w:spacing w:val="-1"/>
                                <w:sz w:val="24"/>
                                <w:szCs w:val="24"/>
                              </w:rPr>
                              <w:t>Centralnej</w:t>
                            </w:r>
                            <w:r>
                              <w:rPr>
                                <w:b/>
                                <w:bCs/>
                                <w:spacing w:val="1"/>
                                <w:sz w:val="24"/>
                                <w:szCs w:val="24"/>
                              </w:rPr>
                              <w:t xml:space="preserve"> </w:t>
                            </w:r>
                            <w:r>
                              <w:rPr>
                                <w:b/>
                                <w:bCs/>
                                <w:spacing w:val="-1"/>
                                <w:sz w:val="24"/>
                                <w:szCs w:val="24"/>
                              </w:rPr>
                              <w:t>Komisji</w:t>
                            </w:r>
                            <w:r>
                              <w:rPr>
                                <w:b/>
                                <w:bCs/>
                                <w:sz w:val="24"/>
                                <w:szCs w:val="24"/>
                              </w:rPr>
                              <w:t xml:space="preserve"> </w:t>
                            </w:r>
                            <w:r>
                              <w:rPr>
                                <w:b/>
                                <w:bCs/>
                                <w:spacing w:val="-1"/>
                                <w:sz w:val="24"/>
                                <w:szCs w:val="24"/>
                              </w:rPr>
                              <w:t>Egzaminacyjnej</w:t>
                            </w:r>
                          </w:p>
                        </w:txbxContent>
                      </wps:txbx>
                      <wps:bodyPr rot="0" vert="horz" wrap="square" lIns="0" tIns="0" rIns="0" bIns="0" anchor="t" anchorCtr="0" upright="1">
                        <a:noAutofit/>
                      </wps:bodyPr>
                    </wps:wsp>
                  </a:graphicData>
                </a:graphic>
              </wp:inline>
            </w:drawing>
          </mc:Choice>
          <mc:Fallback>
            <w:pict>
              <v:shape w14:anchorId="2E77CBAE" id="Text Box 6084" o:spid="_x0000_s1536" type="#_x0000_t202" style="width:489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" filled="f" strokeweight=".58pt">
                <v:textbox inset="0,0,0,0">
                  <w:txbxContent>
                    <w:p w14:paraId="1187746B" w14:textId="77777777" w:rsidR="00B07307" w:rsidRDefault="00B07307">
                      <w:pPr>
                        <w:pStyle w:val="Tekstpodstawowy"/>
                        <w:kinsoku w:val="0"/>
                        <w:overflowPunct w:val="0"/>
                        <w:spacing w:line="272" w:lineRule="exact"/>
                        <w:ind w:left="102"/>
                        <w:rPr>
                          <w:sz w:val="24"/>
                          <w:szCs w:val="24"/>
                        </w:rPr>
                      </w:pPr>
                      <w:r>
                        <w:rPr>
                          <w:b/>
                          <w:bCs/>
                          <w:spacing w:val="-1"/>
                          <w:sz w:val="24"/>
                          <w:szCs w:val="24"/>
                        </w:rPr>
                        <w:t>CZĘŚĆ</w:t>
                      </w:r>
                      <w:r>
                        <w:rPr>
                          <w:b/>
                          <w:bCs/>
                          <w:sz w:val="24"/>
                          <w:szCs w:val="24"/>
                        </w:rPr>
                        <w:t xml:space="preserve"> </w:t>
                      </w:r>
                      <w:r>
                        <w:rPr>
                          <w:b/>
                          <w:bCs/>
                          <w:spacing w:val="-1"/>
                          <w:sz w:val="24"/>
                          <w:szCs w:val="24"/>
                        </w:rPr>
                        <w:t>C.</w:t>
                      </w:r>
                      <w:r>
                        <w:rPr>
                          <w:b/>
                          <w:bCs/>
                          <w:sz w:val="24"/>
                          <w:szCs w:val="24"/>
                        </w:rPr>
                        <w:t xml:space="preserve"> Wypełnia </w:t>
                      </w:r>
                      <w:r>
                        <w:rPr>
                          <w:b/>
                          <w:bCs/>
                          <w:spacing w:val="-1"/>
                          <w:sz w:val="24"/>
                          <w:szCs w:val="24"/>
                        </w:rPr>
                        <w:t>dyrektor</w:t>
                      </w:r>
                      <w:r>
                        <w:rPr>
                          <w:b/>
                          <w:bCs/>
                          <w:spacing w:val="-2"/>
                          <w:sz w:val="24"/>
                          <w:szCs w:val="24"/>
                        </w:rPr>
                        <w:t xml:space="preserve"> </w:t>
                      </w:r>
                      <w:r>
                        <w:rPr>
                          <w:b/>
                          <w:bCs/>
                          <w:spacing w:val="-1"/>
                          <w:sz w:val="24"/>
                          <w:szCs w:val="24"/>
                        </w:rPr>
                        <w:t>Centralnej</w:t>
                      </w:r>
                      <w:r>
                        <w:rPr>
                          <w:b/>
                          <w:bCs/>
                          <w:spacing w:val="1"/>
                          <w:sz w:val="24"/>
                          <w:szCs w:val="24"/>
                        </w:rPr>
                        <w:t xml:space="preserve"> </w:t>
                      </w:r>
                      <w:r>
                        <w:rPr>
                          <w:b/>
                          <w:bCs/>
                          <w:spacing w:val="-1"/>
                          <w:sz w:val="24"/>
                          <w:szCs w:val="24"/>
                        </w:rPr>
                        <w:t>Komisji</w:t>
                      </w:r>
                      <w:r>
                        <w:rPr>
                          <w:b/>
                          <w:bCs/>
                          <w:sz w:val="24"/>
                          <w:szCs w:val="24"/>
                        </w:rPr>
                        <w:t xml:space="preserve"> </w:t>
                      </w:r>
                      <w:r>
                        <w:rPr>
                          <w:b/>
                          <w:bCs/>
                          <w:spacing w:val="-1"/>
                          <w:sz w:val="24"/>
                          <w:szCs w:val="24"/>
                        </w:rPr>
                        <w:t>Egzaminacyjnej</w:t>
                      </w:r>
                    </w:p>
                  </w:txbxContent>
                </v:textbox>
                <w10:anchorlock/>
              </v:shape>
            </w:pict>
          </mc:Fallback>
        </mc:AlternateContent>
      </w:r>
    </w:p>
    <w:p w14:paraId="50B97065" w14:textId="77777777" w:rsidR="00B07307" w:rsidRDefault="00B07307">
      <w:pPr>
        <w:pStyle w:val="Tekstpodstawowy"/>
        <w:kinsoku w:val="0"/>
        <w:overflowPunct w:val="0"/>
        <w:spacing w:before="8"/>
        <w:ind w:left="0"/>
        <w:rPr>
          <w:i/>
          <w:iCs/>
          <w:sz w:val="17"/>
          <w:szCs w:val="17"/>
        </w:rPr>
      </w:pPr>
    </w:p>
    <w:p w14:paraId="7519C434" w14:textId="57B64233" w:rsidR="00B07307" w:rsidRDefault="003B7C59">
      <w:pPr>
        <w:pStyle w:val="Nagwek5"/>
        <w:kinsoku w:val="0"/>
        <w:overflowPunct w:val="0"/>
        <w:spacing w:before="69"/>
        <w:ind w:left="147" w:right="148"/>
        <w:jc w:val="both"/>
        <w:rPr>
          <w:rFonts w:ascii="Times New Roman" w:hAnsi="Times New Roman" w:cs="Times New Roman"/>
        </w:rPr>
      </w:pPr>
      <w:r>
        <w:rPr>
          <w:noProof/>
        </w:rPr>
        <mc:AlternateContent>
          <mc:Choice Requires="wps">
            <w:drawing>
              <wp:anchor distT="0" distB="0" distL="114300" distR="114300" simplePos="0" relativeHeight="251696640" behindDoc="1" locked="0" layoutInCell="0" allowOverlap="1" wp14:anchorId="21AA3C42" wp14:editId="4CF7C10F">
                <wp:simplePos x="0" y="0"/>
                <wp:positionH relativeFrom="page">
                  <wp:posOffset>4871085</wp:posOffset>
                </wp:positionH>
                <wp:positionV relativeFrom="paragraph">
                  <wp:posOffset>325120</wp:posOffset>
                </wp:positionV>
                <wp:extent cx="81280" cy="12700"/>
                <wp:effectExtent l="0" t="0" r="0" b="0"/>
                <wp:wrapNone/>
                <wp:docPr id="534" name="Freeform 6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12700"/>
                        </a:xfrm>
                        <a:custGeom>
                          <a:avLst/>
                          <a:gdLst>
                            <a:gd name="T0" fmla="*/ 0 w 128"/>
                            <a:gd name="T1" fmla="*/ 0 h 20"/>
                            <a:gd name="T2" fmla="*/ 127 w 128"/>
                            <a:gd name="T3" fmla="*/ 0 h 20"/>
                          </a:gdLst>
                          <a:ahLst/>
                          <a:cxnLst>
                            <a:cxn ang="0">
                              <a:pos x="T0" y="T1"/>
                            </a:cxn>
                            <a:cxn ang="0">
                              <a:pos x="T2" y="T3"/>
                            </a:cxn>
                          </a:cxnLst>
                          <a:rect l="0" t="0" r="r" b="b"/>
                          <a:pathLst>
                            <a:path w="128" h="20">
                              <a:moveTo>
                                <a:pt x="0" y="0"/>
                              </a:moveTo>
                              <a:lnTo>
                                <a:pt x="12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5D1777" id="Freeform 6085"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3.55pt,25.6pt,389.9pt,25.6pt" coordsize="1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" o:allowincell="f" filled="f" strokeweight=".7pt">
                <v:path arrowok="t" o:connecttype="custom" o:connectlocs="0,0;80645,0" o:connectangles="0,0"/>
                <w10:wrap anchorx="page"/>
              </v:polyline>
            </w:pict>
          </mc:Fallback>
        </mc:AlternateContent>
      </w:r>
      <w:r w:rsidR="00B07307">
        <w:rPr>
          <w:rFonts w:ascii="Times New Roman" w:hAnsi="Times New Roman" w:cs="Times New Roman"/>
        </w:rPr>
        <w:t>Po</w:t>
      </w:r>
      <w:r w:rsidR="00B07307">
        <w:rPr>
          <w:rFonts w:ascii="Times New Roman" w:hAnsi="Times New Roman" w:cs="Times New Roman"/>
          <w:spacing w:val="4"/>
        </w:rPr>
        <w:t xml:space="preserve"> </w:t>
      </w:r>
      <w:r w:rsidR="00B07307">
        <w:rPr>
          <w:rFonts w:ascii="Times New Roman" w:hAnsi="Times New Roman" w:cs="Times New Roman"/>
        </w:rPr>
        <w:t>zapoznaniu</w:t>
      </w:r>
      <w:r w:rsidR="00B07307">
        <w:rPr>
          <w:rFonts w:ascii="Times New Roman" w:hAnsi="Times New Roman" w:cs="Times New Roman"/>
          <w:spacing w:val="5"/>
        </w:rPr>
        <w:t xml:space="preserve"> </w:t>
      </w:r>
      <w:r w:rsidR="00B07307">
        <w:rPr>
          <w:rFonts w:ascii="Times New Roman" w:hAnsi="Times New Roman" w:cs="Times New Roman"/>
          <w:spacing w:val="-1"/>
        </w:rPr>
        <w:t>się</w:t>
      </w:r>
      <w:r w:rsidR="00B07307">
        <w:rPr>
          <w:rFonts w:ascii="Times New Roman" w:hAnsi="Times New Roman" w:cs="Times New Roman"/>
          <w:spacing w:val="4"/>
        </w:rPr>
        <w:t xml:space="preserve"> </w:t>
      </w:r>
      <w:r w:rsidR="00B07307">
        <w:rPr>
          <w:rFonts w:ascii="Times New Roman" w:hAnsi="Times New Roman" w:cs="Times New Roman"/>
        </w:rPr>
        <w:t>z</w:t>
      </w:r>
      <w:r w:rsidR="00B07307">
        <w:rPr>
          <w:rFonts w:ascii="Times New Roman" w:hAnsi="Times New Roman" w:cs="Times New Roman"/>
          <w:spacing w:val="5"/>
        </w:rPr>
        <w:t xml:space="preserve"> </w:t>
      </w:r>
      <w:r w:rsidR="00B07307">
        <w:rPr>
          <w:rFonts w:ascii="Times New Roman" w:hAnsi="Times New Roman" w:cs="Times New Roman"/>
          <w:spacing w:val="-1"/>
        </w:rPr>
        <w:t>dokumentacją</w:t>
      </w:r>
      <w:r w:rsidR="00B07307">
        <w:rPr>
          <w:rFonts w:ascii="Times New Roman" w:hAnsi="Times New Roman" w:cs="Times New Roman"/>
          <w:spacing w:val="4"/>
        </w:rPr>
        <w:t xml:space="preserve"> </w:t>
      </w:r>
      <w:r w:rsidR="00B07307">
        <w:rPr>
          <w:rFonts w:ascii="Times New Roman" w:hAnsi="Times New Roman" w:cs="Times New Roman"/>
          <w:spacing w:val="-1"/>
        </w:rPr>
        <w:t>stanowiącą</w:t>
      </w:r>
      <w:r w:rsidR="00B07307">
        <w:rPr>
          <w:rFonts w:ascii="Times New Roman" w:hAnsi="Times New Roman" w:cs="Times New Roman"/>
          <w:spacing w:val="3"/>
        </w:rPr>
        <w:t xml:space="preserve"> </w:t>
      </w:r>
      <w:r w:rsidR="00B07307">
        <w:rPr>
          <w:rFonts w:ascii="Times New Roman" w:hAnsi="Times New Roman" w:cs="Times New Roman"/>
        </w:rPr>
        <w:t>podstawę</w:t>
      </w:r>
      <w:r w:rsidR="00B07307">
        <w:rPr>
          <w:rFonts w:ascii="Times New Roman" w:hAnsi="Times New Roman" w:cs="Times New Roman"/>
          <w:spacing w:val="7"/>
        </w:rPr>
        <w:t xml:space="preserve"> </w:t>
      </w:r>
      <w:r w:rsidR="00B07307">
        <w:rPr>
          <w:rFonts w:ascii="Times New Roman" w:hAnsi="Times New Roman" w:cs="Times New Roman"/>
          <w:spacing w:val="-1"/>
        </w:rPr>
        <w:t>rozstrzygnięcia</w:t>
      </w:r>
      <w:r w:rsidR="00B07307">
        <w:rPr>
          <w:rFonts w:ascii="Times New Roman" w:hAnsi="Times New Roman" w:cs="Times New Roman"/>
          <w:spacing w:val="4"/>
        </w:rPr>
        <w:t xml:space="preserve"> </w:t>
      </w:r>
      <w:r w:rsidR="00B07307">
        <w:rPr>
          <w:rFonts w:ascii="Times New Roman" w:hAnsi="Times New Roman" w:cs="Times New Roman"/>
        </w:rPr>
        <w:t>w</w:t>
      </w:r>
      <w:r w:rsidR="00B07307">
        <w:rPr>
          <w:rFonts w:ascii="Times New Roman" w:hAnsi="Times New Roman" w:cs="Times New Roman"/>
          <w:spacing w:val="6"/>
        </w:rPr>
        <w:t xml:space="preserve"> </w:t>
      </w:r>
      <w:r w:rsidR="00B07307">
        <w:rPr>
          <w:rFonts w:ascii="Times New Roman" w:hAnsi="Times New Roman" w:cs="Times New Roman"/>
          <w:spacing w:val="-1"/>
        </w:rPr>
        <w:t>sprawie</w:t>
      </w:r>
      <w:r w:rsidR="00B07307">
        <w:rPr>
          <w:rFonts w:ascii="Times New Roman" w:hAnsi="Times New Roman" w:cs="Times New Roman"/>
          <w:spacing w:val="3"/>
        </w:rPr>
        <w:t xml:space="preserve"> </w:t>
      </w:r>
      <w:r w:rsidR="00B07307">
        <w:rPr>
          <w:rFonts w:ascii="Times New Roman" w:hAnsi="Times New Roman" w:cs="Times New Roman"/>
          <w:spacing w:val="-1"/>
        </w:rPr>
        <w:t>oddalenie</w:t>
      </w:r>
      <w:r w:rsidR="00B07307">
        <w:rPr>
          <w:rFonts w:ascii="Times New Roman" w:hAnsi="Times New Roman" w:cs="Times New Roman"/>
          <w:spacing w:val="3"/>
        </w:rPr>
        <w:t xml:space="preserve"> </w:t>
      </w:r>
      <w:r w:rsidR="00B07307">
        <w:rPr>
          <w:rFonts w:ascii="Times New Roman" w:hAnsi="Times New Roman" w:cs="Times New Roman"/>
        </w:rPr>
        <w:t>zastrzeżeń</w:t>
      </w:r>
      <w:r w:rsidR="00B07307">
        <w:rPr>
          <w:rFonts w:ascii="Times New Roman" w:hAnsi="Times New Roman" w:cs="Times New Roman"/>
          <w:spacing w:val="4"/>
        </w:rPr>
        <w:t xml:space="preserve"> </w:t>
      </w:r>
      <w:r w:rsidR="00B07307">
        <w:rPr>
          <w:rFonts w:ascii="Times New Roman" w:hAnsi="Times New Roman" w:cs="Times New Roman"/>
        </w:rPr>
        <w:t>do</w:t>
      </w:r>
      <w:r w:rsidR="00B07307">
        <w:rPr>
          <w:rFonts w:ascii="Times New Roman" w:hAnsi="Times New Roman" w:cs="Times New Roman"/>
          <w:spacing w:val="83"/>
        </w:rPr>
        <w:t xml:space="preserve"> </w:t>
      </w:r>
      <w:r w:rsidR="00B07307">
        <w:rPr>
          <w:rFonts w:ascii="Times New Roman" w:hAnsi="Times New Roman" w:cs="Times New Roman"/>
          <w:spacing w:val="-1"/>
        </w:rPr>
        <w:t>przebiegu</w:t>
      </w:r>
      <w:r w:rsidR="00B07307">
        <w:rPr>
          <w:rFonts w:ascii="Times New Roman" w:hAnsi="Times New Roman" w:cs="Times New Roman"/>
          <w:spacing w:val="10"/>
        </w:rPr>
        <w:t xml:space="preserve"> </w:t>
      </w:r>
      <w:r w:rsidR="00B07307">
        <w:rPr>
          <w:rFonts w:ascii="Times New Roman" w:hAnsi="Times New Roman" w:cs="Times New Roman"/>
          <w:spacing w:val="-1"/>
        </w:rPr>
        <w:t>egzaminu</w:t>
      </w:r>
      <w:r w:rsidR="00B07307">
        <w:rPr>
          <w:rFonts w:ascii="Times New Roman" w:hAnsi="Times New Roman" w:cs="Times New Roman"/>
          <w:spacing w:val="6"/>
        </w:rPr>
        <w:t xml:space="preserve"> </w:t>
      </w:r>
      <w:r w:rsidR="00B07307">
        <w:rPr>
          <w:rFonts w:ascii="Times New Roman" w:hAnsi="Times New Roman" w:cs="Times New Roman"/>
          <w:spacing w:val="-1"/>
        </w:rPr>
        <w:t>zawodowego</w:t>
      </w:r>
      <w:r w:rsidR="00B07307">
        <w:rPr>
          <w:rFonts w:ascii="Times New Roman" w:hAnsi="Times New Roman" w:cs="Times New Roman"/>
          <w:spacing w:val="9"/>
        </w:rPr>
        <w:t xml:space="preserve"> </w:t>
      </w:r>
      <w:r w:rsidR="00B07307">
        <w:rPr>
          <w:rFonts w:ascii="Times New Roman" w:hAnsi="Times New Roman" w:cs="Times New Roman"/>
        </w:rPr>
        <w:t>w</w:t>
      </w:r>
      <w:r w:rsidR="00B07307">
        <w:rPr>
          <w:rFonts w:ascii="Times New Roman" w:hAnsi="Times New Roman" w:cs="Times New Roman"/>
          <w:spacing w:val="8"/>
        </w:rPr>
        <w:t xml:space="preserve"> </w:t>
      </w:r>
      <w:r w:rsidR="00B07307">
        <w:rPr>
          <w:rFonts w:ascii="Times New Roman" w:hAnsi="Times New Roman" w:cs="Times New Roman"/>
          <w:spacing w:val="-1"/>
        </w:rPr>
        <w:t>części</w:t>
      </w:r>
      <w:r w:rsidR="00B07307">
        <w:rPr>
          <w:rFonts w:ascii="Times New Roman" w:hAnsi="Times New Roman" w:cs="Times New Roman"/>
          <w:spacing w:val="7"/>
        </w:rPr>
        <w:t xml:space="preserve"> </w:t>
      </w:r>
      <w:r w:rsidR="00B07307">
        <w:rPr>
          <w:rFonts w:ascii="Times New Roman" w:hAnsi="Times New Roman" w:cs="Times New Roman"/>
        </w:rPr>
        <w:t>pisemnej/</w:t>
      </w:r>
      <w:r w:rsidR="00B07307">
        <w:rPr>
          <w:rFonts w:ascii="Times New Roman" w:hAnsi="Times New Roman" w:cs="Times New Roman"/>
          <w:spacing w:val="8"/>
        </w:rPr>
        <w:t xml:space="preserve"> </w:t>
      </w:r>
      <w:r w:rsidR="00B07307">
        <w:rPr>
          <w:rFonts w:ascii="Times New Roman" w:hAnsi="Times New Roman" w:cs="Times New Roman"/>
          <w:spacing w:val="-1"/>
        </w:rPr>
        <w:t>praktycznej*</w:t>
      </w:r>
      <w:r w:rsidR="00B07307">
        <w:rPr>
          <w:rFonts w:ascii="Times New Roman" w:hAnsi="Times New Roman" w:cs="Times New Roman"/>
          <w:spacing w:val="18"/>
        </w:rPr>
        <w:t xml:space="preserve"> </w:t>
      </w:r>
      <w:r w:rsidR="00B07307">
        <w:rPr>
          <w:rFonts w:ascii="Times New Roman" w:hAnsi="Times New Roman" w:cs="Times New Roman"/>
          <w:spacing w:val="-1"/>
        </w:rPr>
        <w:t>ww.</w:t>
      </w:r>
      <w:r w:rsidR="00B07307">
        <w:rPr>
          <w:rFonts w:ascii="Times New Roman" w:hAnsi="Times New Roman" w:cs="Times New Roman"/>
          <w:spacing w:val="6"/>
        </w:rPr>
        <w:t xml:space="preserve"> </w:t>
      </w:r>
      <w:r w:rsidR="00B07307">
        <w:rPr>
          <w:rFonts w:ascii="Times New Roman" w:hAnsi="Times New Roman" w:cs="Times New Roman"/>
          <w:spacing w:val="-1"/>
        </w:rPr>
        <w:t>zdającego</w:t>
      </w:r>
      <w:r w:rsidR="00B07307">
        <w:rPr>
          <w:rFonts w:ascii="Times New Roman" w:hAnsi="Times New Roman" w:cs="Times New Roman"/>
          <w:spacing w:val="9"/>
        </w:rPr>
        <w:t xml:space="preserve"> </w:t>
      </w:r>
      <w:r w:rsidR="00B07307">
        <w:rPr>
          <w:rFonts w:ascii="Times New Roman" w:hAnsi="Times New Roman" w:cs="Times New Roman"/>
          <w:spacing w:val="-1"/>
        </w:rPr>
        <w:t>oraz</w:t>
      </w:r>
      <w:r w:rsidR="00B07307">
        <w:rPr>
          <w:rFonts w:ascii="Times New Roman" w:hAnsi="Times New Roman" w:cs="Times New Roman"/>
          <w:spacing w:val="8"/>
        </w:rPr>
        <w:t xml:space="preserve"> </w:t>
      </w:r>
      <w:r w:rsidR="00B07307">
        <w:rPr>
          <w:rFonts w:ascii="Times New Roman" w:hAnsi="Times New Roman" w:cs="Times New Roman"/>
        </w:rPr>
        <w:t>rozważeniu</w:t>
      </w:r>
      <w:r w:rsidR="00B07307">
        <w:rPr>
          <w:rFonts w:ascii="Times New Roman" w:hAnsi="Times New Roman" w:cs="Times New Roman"/>
          <w:spacing w:val="83"/>
        </w:rPr>
        <w:t xml:space="preserve"> </w:t>
      </w:r>
      <w:r w:rsidR="00B07307">
        <w:rPr>
          <w:rFonts w:ascii="Times New Roman" w:hAnsi="Times New Roman" w:cs="Times New Roman"/>
        </w:rPr>
        <w:t>zastrzeżeń</w:t>
      </w:r>
      <w:r w:rsidR="00B07307">
        <w:rPr>
          <w:rFonts w:ascii="Times New Roman" w:hAnsi="Times New Roman" w:cs="Times New Roman"/>
          <w:spacing w:val="-3"/>
        </w:rPr>
        <w:t xml:space="preserve"> </w:t>
      </w:r>
      <w:r w:rsidR="00B07307">
        <w:rPr>
          <w:rFonts w:ascii="Times New Roman" w:hAnsi="Times New Roman" w:cs="Times New Roman"/>
          <w:spacing w:val="-1"/>
        </w:rPr>
        <w:t>dotyczących</w:t>
      </w:r>
      <w:r w:rsidR="00B07307">
        <w:rPr>
          <w:rFonts w:ascii="Times New Roman" w:hAnsi="Times New Roman" w:cs="Times New Roman"/>
          <w:spacing w:val="-3"/>
        </w:rPr>
        <w:t xml:space="preserve"> </w:t>
      </w:r>
      <w:r w:rsidR="00B07307">
        <w:rPr>
          <w:rFonts w:ascii="Times New Roman" w:hAnsi="Times New Roman" w:cs="Times New Roman"/>
          <w:spacing w:val="-1"/>
        </w:rPr>
        <w:t>powyższego</w:t>
      </w:r>
      <w:r w:rsidR="00B07307">
        <w:rPr>
          <w:rFonts w:ascii="Times New Roman" w:hAnsi="Times New Roman" w:cs="Times New Roman"/>
          <w:spacing w:val="3"/>
        </w:rPr>
        <w:t xml:space="preserve"> </w:t>
      </w:r>
      <w:r w:rsidR="00B07307">
        <w:rPr>
          <w:rFonts w:ascii="Times New Roman" w:hAnsi="Times New Roman" w:cs="Times New Roman"/>
          <w:spacing w:val="-1"/>
        </w:rPr>
        <w:t>rozstrzygnięcia,</w:t>
      </w:r>
      <w:r w:rsidR="00B07307">
        <w:rPr>
          <w:rFonts w:ascii="Times New Roman" w:hAnsi="Times New Roman" w:cs="Times New Roman"/>
          <w:spacing w:val="-3"/>
        </w:rPr>
        <w:t xml:space="preserve"> </w:t>
      </w:r>
      <w:r w:rsidR="00B07307">
        <w:rPr>
          <w:rFonts w:ascii="Times New Roman" w:hAnsi="Times New Roman" w:cs="Times New Roman"/>
          <w:spacing w:val="-1"/>
        </w:rPr>
        <w:t>uprzejmie</w:t>
      </w:r>
      <w:r w:rsidR="00B07307">
        <w:rPr>
          <w:rFonts w:ascii="Times New Roman" w:hAnsi="Times New Roman" w:cs="Times New Roman"/>
          <w:spacing w:val="-3"/>
        </w:rPr>
        <w:t xml:space="preserve"> </w:t>
      </w:r>
      <w:r w:rsidR="00B07307">
        <w:rPr>
          <w:rFonts w:ascii="Times New Roman" w:hAnsi="Times New Roman" w:cs="Times New Roman"/>
          <w:spacing w:val="-1"/>
        </w:rPr>
        <w:t>informuję,</w:t>
      </w:r>
      <w:r w:rsidR="00B07307">
        <w:rPr>
          <w:rFonts w:ascii="Times New Roman" w:hAnsi="Times New Roman" w:cs="Times New Roman"/>
          <w:spacing w:val="2"/>
        </w:rPr>
        <w:t xml:space="preserve"> </w:t>
      </w:r>
      <w:r w:rsidR="00B07307">
        <w:rPr>
          <w:rFonts w:ascii="Times New Roman" w:hAnsi="Times New Roman" w:cs="Times New Roman"/>
        </w:rPr>
        <w:t>że</w:t>
      </w:r>
      <w:r w:rsidR="00B07307">
        <w:rPr>
          <w:rFonts w:ascii="Times New Roman" w:hAnsi="Times New Roman" w:cs="Times New Roman"/>
          <w:spacing w:val="-2"/>
        </w:rPr>
        <w:t xml:space="preserve"> </w:t>
      </w:r>
      <w:r w:rsidR="00B07307">
        <w:rPr>
          <w:rFonts w:ascii="Times New Roman" w:hAnsi="Times New Roman" w:cs="Times New Roman"/>
        </w:rPr>
        <w:t>–</w:t>
      </w:r>
      <w:r w:rsidR="00B07307">
        <w:rPr>
          <w:rFonts w:ascii="Times New Roman" w:hAnsi="Times New Roman" w:cs="Times New Roman"/>
          <w:spacing w:val="-3"/>
        </w:rPr>
        <w:t xml:space="preserve"> </w:t>
      </w:r>
      <w:r w:rsidR="00B07307">
        <w:rPr>
          <w:rFonts w:ascii="Times New Roman" w:hAnsi="Times New Roman" w:cs="Times New Roman"/>
          <w:spacing w:val="-1"/>
        </w:rPr>
        <w:t xml:space="preserve">zgodnie </w:t>
      </w:r>
      <w:r w:rsidR="00B07307">
        <w:rPr>
          <w:rFonts w:ascii="Times New Roman" w:hAnsi="Times New Roman" w:cs="Times New Roman"/>
        </w:rPr>
        <w:t>z</w:t>
      </w:r>
      <w:r w:rsidR="00B07307">
        <w:rPr>
          <w:rFonts w:ascii="Times New Roman" w:hAnsi="Times New Roman" w:cs="Times New Roman"/>
          <w:spacing w:val="-2"/>
        </w:rPr>
        <w:t xml:space="preserve"> </w:t>
      </w:r>
      <w:r w:rsidR="00B07307">
        <w:rPr>
          <w:rFonts w:ascii="Times New Roman" w:hAnsi="Times New Roman" w:cs="Times New Roman"/>
          <w:spacing w:val="-1"/>
        </w:rPr>
        <w:t>art.</w:t>
      </w:r>
      <w:r w:rsidR="00B07307">
        <w:rPr>
          <w:rFonts w:ascii="Times New Roman" w:hAnsi="Times New Roman" w:cs="Times New Roman"/>
          <w:spacing w:val="-3"/>
        </w:rPr>
        <w:t xml:space="preserve"> </w:t>
      </w:r>
      <w:r w:rsidR="00B07307">
        <w:rPr>
          <w:rFonts w:ascii="Times New Roman" w:hAnsi="Times New Roman" w:cs="Times New Roman"/>
        </w:rPr>
        <w:t>44</w:t>
      </w:r>
      <w:r w:rsidR="00B07307">
        <w:rPr>
          <w:rFonts w:ascii="Times New Roman" w:hAnsi="Times New Roman" w:cs="Times New Roman"/>
          <w:spacing w:val="-1"/>
        </w:rPr>
        <w:t xml:space="preserve"> </w:t>
      </w:r>
      <w:r w:rsidR="00B07307">
        <w:rPr>
          <w:rFonts w:ascii="Times New Roman" w:hAnsi="Times New Roman" w:cs="Times New Roman"/>
        </w:rPr>
        <w:t>zzzr.</w:t>
      </w:r>
      <w:r w:rsidR="00B07307">
        <w:rPr>
          <w:rFonts w:ascii="Times New Roman" w:hAnsi="Times New Roman" w:cs="Times New Roman"/>
          <w:spacing w:val="-4"/>
        </w:rPr>
        <w:t xml:space="preserve"> </w:t>
      </w:r>
      <w:r w:rsidR="00B07307">
        <w:rPr>
          <w:rFonts w:ascii="Times New Roman" w:hAnsi="Times New Roman" w:cs="Times New Roman"/>
        </w:rPr>
        <w:t>ust.</w:t>
      </w:r>
      <w:r w:rsidR="00B07307">
        <w:rPr>
          <w:rFonts w:ascii="Times New Roman" w:hAnsi="Times New Roman" w:cs="Times New Roman"/>
          <w:spacing w:val="-2"/>
        </w:rPr>
        <w:t xml:space="preserve"> </w:t>
      </w:r>
      <w:r w:rsidR="00B07307">
        <w:rPr>
          <w:rFonts w:ascii="Times New Roman" w:hAnsi="Times New Roman" w:cs="Times New Roman"/>
        </w:rPr>
        <w:t>5</w:t>
      </w:r>
      <w:r w:rsidR="00B07307">
        <w:rPr>
          <w:rFonts w:ascii="Times New Roman" w:hAnsi="Times New Roman" w:cs="Times New Roman"/>
          <w:spacing w:val="104"/>
        </w:rPr>
        <w:t xml:space="preserve"> </w:t>
      </w:r>
      <w:r w:rsidR="00B07307">
        <w:rPr>
          <w:rFonts w:ascii="Times New Roman" w:hAnsi="Times New Roman" w:cs="Times New Roman"/>
        </w:rPr>
        <w:t>ustawy</w:t>
      </w:r>
      <w:r w:rsidR="00B07307">
        <w:rPr>
          <w:rFonts w:ascii="Times New Roman" w:hAnsi="Times New Roman" w:cs="Times New Roman"/>
          <w:spacing w:val="-5"/>
        </w:rPr>
        <w:t xml:space="preserve"> </w:t>
      </w:r>
      <w:r w:rsidR="00B07307">
        <w:rPr>
          <w:rFonts w:ascii="Times New Roman" w:hAnsi="Times New Roman" w:cs="Times New Roman"/>
        </w:rPr>
        <w:t>z</w:t>
      </w:r>
      <w:r w:rsidR="00B07307">
        <w:rPr>
          <w:rFonts w:ascii="Times New Roman" w:hAnsi="Times New Roman" w:cs="Times New Roman"/>
          <w:spacing w:val="1"/>
        </w:rPr>
        <w:t xml:space="preserve"> </w:t>
      </w:r>
      <w:r w:rsidR="00B07307">
        <w:rPr>
          <w:rFonts w:ascii="Times New Roman" w:hAnsi="Times New Roman" w:cs="Times New Roman"/>
        </w:rPr>
        <w:t xml:space="preserve">dnia 7 </w:t>
      </w:r>
      <w:r w:rsidR="00B07307">
        <w:rPr>
          <w:rFonts w:ascii="Times New Roman" w:hAnsi="Times New Roman" w:cs="Times New Roman"/>
          <w:spacing w:val="-1"/>
        </w:rPr>
        <w:t>września</w:t>
      </w:r>
      <w:r w:rsidR="00B07307">
        <w:rPr>
          <w:rFonts w:ascii="Times New Roman" w:hAnsi="Times New Roman" w:cs="Times New Roman"/>
          <w:spacing w:val="1"/>
        </w:rPr>
        <w:t xml:space="preserve"> </w:t>
      </w:r>
      <w:r w:rsidR="00B07307">
        <w:rPr>
          <w:rFonts w:ascii="Times New Roman" w:hAnsi="Times New Roman" w:cs="Times New Roman"/>
        </w:rPr>
        <w:t xml:space="preserve">1991 </w:t>
      </w:r>
      <w:r w:rsidR="00B07307">
        <w:rPr>
          <w:rFonts w:ascii="Times New Roman" w:hAnsi="Times New Roman" w:cs="Times New Roman"/>
          <w:spacing w:val="-1"/>
        </w:rPr>
        <w:t>r.</w:t>
      </w:r>
      <w:r w:rsidR="00B07307">
        <w:rPr>
          <w:rFonts w:ascii="Times New Roman" w:hAnsi="Times New Roman" w:cs="Times New Roman"/>
        </w:rPr>
        <w:t xml:space="preserve"> o</w:t>
      </w:r>
      <w:r w:rsidR="00B07307">
        <w:rPr>
          <w:rFonts w:ascii="Times New Roman" w:hAnsi="Times New Roman" w:cs="Times New Roman"/>
          <w:spacing w:val="1"/>
        </w:rPr>
        <w:t xml:space="preserve"> </w:t>
      </w:r>
      <w:r w:rsidR="00B07307">
        <w:rPr>
          <w:rFonts w:ascii="Times New Roman" w:hAnsi="Times New Roman" w:cs="Times New Roman"/>
          <w:spacing w:val="-1"/>
        </w:rPr>
        <w:t>systemie</w:t>
      </w:r>
      <w:r w:rsidR="00B07307">
        <w:rPr>
          <w:rFonts w:ascii="Times New Roman" w:hAnsi="Times New Roman" w:cs="Times New Roman"/>
        </w:rPr>
        <w:t xml:space="preserve"> oświaty</w:t>
      </w:r>
      <w:r w:rsidR="00B07307">
        <w:rPr>
          <w:rFonts w:ascii="Times New Roman" w:hAnsi="Times New Roman" w:cs="Times New Roman"/>
          <w:spacing w:val="-5"/>
        </w:rPr>
        <w:t xml:space="preserve"> </w:t>
      </w:r>
      <w:r w:rsidR="00B07307">
        <w:rPr>
          <w:rFonts w:ascii="Times New Roman" w:hAnsi="Times New Roman" w:cs="Times New Roman"/>
          <w:spacing w:val="-1"/>
        </w:rPr>
        <w:t>(t.j.</w:t>
      </w:r>
      <w:r w:rsidR="003C21C5">
        <w:rPr>
          <w:rFonts w:ascii="Times New Roman" w:hAnsi="Times New Roman" w:cs="Times New Roman"/>
        </w:rPr>
        <w:t>Dz.U. 2021 r. poz.1915</w:t>
      </w:r>
      <w:r w:rsidR="00B07307">
        <w:rPr>
          <w:rFonts w:ascii="Times New Roman" w:hAnsi="Times New Roman" w:cs="Times New Roman"/>
        </w:rPr>
        <w:t>)</w:t>
      </w:r>
    </w:p>
    <w:p w14:paraId="78890635" w14:textId="77777777" w:rsidR="00B07307" w:rsidRDefault="00B07307">
      <w:pPr>
        <w:pStyle w:val="Tekstpodstawowy"/>
        <w:kinsoku w:val="0"/>
        <w:overflowPunct w:val="0"/>
        <w:spacing w:before="2"/>
        <w:ind w:left="147"/>
        <w:jc w:val="both"/>
        <w:rPr>
          <w:sz w:val="24"/>
          <w:szCs w:val="24"/>
        </w:rPr>
      </w:pPr>
      <w:r>
        <w:rPr>
          <w:sz w:val="24"/>
          <w:szCs w:val="24"/>
        </w:rPr>
        <w:t>…………………………………………………………………………………………………………...….</w:t>
      </w:r>
    </w:p>
    <w:p w14:paraId="3BC02141" w14:textId="77777777" w:rsidR="00B07307" w:rsidRDefault="00B07307">
      <w:pPr>
        <w:pStyle w:val="Tekstpodstawowy"/>
        <w:kinsoku w:val="0"/>
        <w:overflowPunct w:val="0"/>
        <w:spacing w:before="139"/>
        <w:ind w:left="147"/>
        <w:jc w:val="both"/>
        <w:rPr>
          <w:sz w:val="24"/>
          <w:szCs w:val="24"/>
        </w:rPr>
      </w:pPr>
      <w:r>
        <w:rPr>
          <w:sz w:val="24"/>
          <w:szCs w:val="24"/>
        </w:rPr>
        <w:t>………………………………………………………………………………………………………………</w:t>
      </w:r>
    </w:p>
    <w:p w14:paraId="54C89A25" w14:textId="77777777" w:rsidR="00B07307" w:rsidRDefault="00B07307">
      <w:pPr>
        <w:pStyle w:val="Tekstpodstawowy"/>
        <w:kinsoku w:val="0"/>
        <w:overflowPunct w:val="0"/>
        <w:spacing w:before="137"/>
        <w:ind w:left="147"/>
        <w:jc w:val="both"/>
        <w:rPr>
          <w:sz w:val="24"/>
          <w:szCs w:val="24"/>
        </w:rPr>
      </w:pPr>
      <w:r>
        <w:rPr>
          <w:sz w:val="24"/>
          <w:szCs w:val="24"/>
        </w:rPr>
        <w:t>…………………………………………………………………………………………………………...….</w:t>
      </w:r>
    </w:p>
    <w:p w14:paraId="2ECE6DFC" w14:textId="77777777" w:rsidR="00B07307" w:rsidRDefault="00B07307">
      <w:pPr>
        <w:pStyle w:val="Tekstpodstawowy"/>
        <w:kinsoku w:val="0"/>
        <w:overflowPunct w:val="0"/>
        <w:spacing w:before="139"/>
        <w:ind w:left="147"/>
        <w:jc w:val="both"/>
        <w:rPr>
          <w:sz w:val="24"/>
          <w:szCs w:val="24"/>
        </w:rPr>
      </w:pPr>
      <w:r>
        <w:rPr>
          <w:sz w:val="24"/>
          <w:szCs w:val="24"/>
        </w:rPr>
        <w:t>………………………………………………………………………………………………………………</w:t>
      </w:r>
    </w:p>
    <w:p w14:paraId="405E2FA5" w14:textId="77777777" w:rsidR="00B07307" w:rsidRDefault="00B07307">
      <w:pPr>
        <w:pStyle w:val="Tekstpodstawowy"/>
        <w:kinsoku w:val="0"/>
        <w:overflowPunct w:val="0"/>
        <w:spacing w:before="137"/>
        <w:ind w:left="147"/>
        <w:jc w:val="both"/>
        <w:rPr>
          <w:sz w:val="24"/>
          <w:szCs w:val="24"/>
        </w:rPr>
      </w:pPr>
      <w:r>
        <w:rPr>
          <w:sz w:val="24"/>
          <w:szCs w:val="24"/>
        </w:rPr>
        <w:t>…………………………………………………………………………………………………………...….</w:t>
      </w:r>
    </w:p>
    <w:p w14:paraId="78569146" w14:textId="77777777" w:rsidR="00B07307" w:rsidRDefault="00B07307">
      <w:pPr>
        <w:pStyle w:val="Tekstpodstawowy"/>
        <w:kinsoku w:val="0"/>
        <w:overflowPunct w:val="0"/>
        <w:spacing w:before="139" w:line="359" w:lineRule="auto"/>
        <w:ind w:left="147" w:right="436"/>
        <w:rPr>
          <w:spacing w:val="-1"/>
          <w:sz w:val="24"/>
          <w:szCs w:val="24"/>
        </w:rPr>
      </w:pPr>
      <w:r>
        <w:rPr>
          <w:sz w:val="24"/>
          <w:szCs w:val="24"/>
        </w:rPr>
        <w:t>……………………………………………………………………………………………………………… Proszę</w:t>
      </w:r>
      <w:r>
        <w:rPr>
          <w:spacing w:val="-1"/>
          <w:sz w:val="24"/>
          <w:szCs w:val="24"/>
        </w:rPr>
        <w:t xml:space="preserve"> </w:t>
      </w:r>
      <w:r>
        <w:rPr>
          <w:sz w:val="24"/>
          <w:szCs w:val="24"/>
        </w:rPr>
        <w:t xml:space="preserve">o </w:t>
      </w:r>
      <w:r>
        <w:rPr>
          <w:spacing w:val="-1"/>
          <w:sz w:val="24"/>
          <w:szCs w:val="24"/>
        </w:rPr>
        <w:t>przekazanie</w:t>
      </w:r>
      <w:r>
        <w:rPr>
          <w:sz w:val="24"/>
          <w:szCs w:val="24"/>
        </w:rPr>
        <w:t xml:space="preserve"> </w:t>
      </w:r>
      <w:r>
        <w:rPr>
          <w:spacing w:val="-1"/>
          <w:sz w:val="24"/>
          <w:szCs w:val="24"/>
        </w:rPr>
        <w:t>powyższego</w:t>
      </w:r>
      <w:r>
        <w:rPr>
          <w:spacing w:val="2"/>
          <w:sz w:val="24"/>
          <w:szCs w:val="24"/>
        </w:rPr>
        <w:t xml:space="preserve"> </w:t>
      </w:r>
      <w:r>
        <w:rPr>
          <w:spacing w:val="-1"/>
          <w:sz w:val="24"/>
          <w:szCs w:val="24"/>
        </w:rPr>
        <w:t>rozstrzygnięcia Zdającemu.</w:t>
      </w:r>
    </w:p>
    <w:p w14:paraId="2C101D72" w14:textId="77777777" w:rsidR="00B07307" w:rsidRDefault="00B07307">
      <w:pPr>
        <w:pStyle w:val="Tekstpodstawowy"/>
        <w:kinsoku w:val="0"/>
        <w:overflowPunct w:val="0"/>
        <w:spacing w:before="5"/>
        <w:ind w:left="147" w:right="139"/>
        <w:rPr>
          <w:spacing w:val="-1"/>
          <w:sz w:val="24"/>
          <w:szCs w:val="24"/>
        </w:rPr>
      </w:pPr>
      <w:r>
        <w:rPr>
          <w:spacing w:val="-1"/>
          <w:sz w:val="24"/>
          <w:szCs w:val="24"/>
        </w:rPr>
        <w:t>Uprzejmie</w:t>
      </w:r>
      <w:r>
        <w:rPr>
          <w:sz w:val="24"/>
          <w:szCs w:val="24"/>
        </w:rPr>
        <w:t xml:space="preserve"> </w:t>
      </w:r>
      <w:r>
        <w:rPr>
          <w:spacing w:val="1"/>
          <w:sz w:val="24"/>
          <w:szCs w:val="24"/>
        </w:rPr>
        <w:t xml:space="preserve"> </w:t>
      </w:r>
      <w:r>
        <w:rPr>
          <w:spacing w:val="-1"/>
          <w:sz w:val="24"/>
          <w:szCs w:val="24"/>
        </w:rPr>
        <w:t>informuję,</w:t>
      </w:r>
      <w:r>
        <w:rPr>
          <w:sz w:val="24"/>
          <w:szCs w:val="24"/>
        </w:rPr>
        <w:t xml:space="preserve"> </w:t>
      </w:r>
      <w:r>
        <w:rPr>
          <w:spacing w:val="2"/>
          <w:sz w:val="24"/>
          <w:szCs w:val="24"/>
        </w:rPr>
        <w:t xml:space="preserve"> </w:t>
      </w:r>
      <w:r>
        <w:rPr>
          <w:spacing w:val="-1"/>
          <w:sz w:val="24"/>
          <w:szCs w:val="24"/>
        </w:rPr>
        <w:t>że</w:t>
      </w:r>
      <w:r>
        <w:rPr>
          <w:sz w:val="24"/>
          <w:szCs w:val="24"/>
        </w:rPr>
        <w:t xml:space="preserve"> </w:t>
      </w:r>
      <w:r>
        <w:rPr>
          <w:spacing w:val="1"/>
          <w:sz w:val="24"/>
          <w:szCs w:val="24"/>
        </w:rPr>
        <w:t xml:space="preserve"> </w:t>
      </w:r>
      <w:r>
        <w:rPr>
          <w:spacing w:val="-1"/>
          <w:sz w:val="24"/>
          <w:szCs w:val="24"/>
        </w:rPr>
        <w:t>powyższe</w:t>
      </w:r>
      <w:r>
        <w:rPr>
          <w:sz w:val="24"/>
          <w:szCs w:val="24"/>
        </w:rPr>
        <w:t xml:space="preserve"> </w:t>
      </w:r>
      <w:r>
        <w:rPr>
          <w:spacing w:val="1"/>
          <w:sz w:val="24"/>
          <w:szCs w:val="24"/>
        </w:rPr>
        <w:t xml:space="preserve"> </w:t>
      </w:r>
      <w:r>
        <w:rPr>
          <w:spacing w:val="-1"/>
          <w:sz w:val="24"/>
          <w:szCs w:val="24"/>
        </w:rPr>
        <w:t>rozstrzygnięcie</w:t>
      </w:r>
      <w:r>
        <w:rPr>
          <w:sz w:val="24"/>
          <w:szCs w:val="24"/>
        </w:rPr>
        <w:t xml:space="preserve"> </w:t>
      </w:r>
      <w:r>
        <w:rPr>
          <w:spacing w:val="1"/>
          <w:sz w:val="24"/>
          <w:szCs w:val="24"/>
        </w:rPr>
        <w:t xml:space="preserve"> </w:t>
      </w:r>
      <w:r>
        <w:rPr>
          <w:sz w:val="24"/>
          <w:szCs w:val="24"/>
        </w:rPr>
        <w:t xml:space="preserve">jest </w:t>
      </w:r>
      <w:r>
        <w:rPr>
          <w:spacing w:val="2"/>
          <w:sz w:val="24"/>
          <w:szCs w:val="24"/>
        </w:rPr>
        <w:t xml:space="preserve"> </w:t>
      </w:r>
      <w:r>
        <w:rPr>
          <w:spacing w:val="-1"/>
          <w:sz w:val="24"/>
          <w:szCs w:val="24"/>
        </w:rPr>
        <w:t>ostateczne</w:t>
      </w:r>
      <w:r>
        <w:rPr>
          <w:sz w:val="24"/>
          <w:szCs w:val="24"/>
        </w:rPr>
        <w:t xml:space="preserve"> </w:t>
      </w:r>
      <w:r>
        <w:rPr>
          <w:spacing w:val="6"/>
          <w:sz w:val="24"/>
          <w:szCs w:val="24"/>
        </w:rPr>
        <w:t xml:space="preserve"> </w:t>
      </w:r>
      <w:r>
        <w:rPr>
          <w:sz w:val="24"/>
          <w:szCs w:val="24"/>
        </w:rPr>
        <w:t xml:space="preserve">i </w:t>
      </w:r>
      <w:r>
        <w:rPr>
          <w:spacing w:val="2"/>
          <w:sz w:val="24"/>
          <w:szCs w:val="24"/>
        </w:rPr>
        <w:t xml:space="preserve"> </w:t>
      </w:r>
      <w:r>
        <w:rPr>
          <w:spacing w:val="-1"/>
          <w:sz w:val="24"/>
          <w:szCs w:val="24"/>
        </w:rPr>
        <w:t>nie</w:t>
      </w:r>
      <w:r>
        <w:rPr>
          <w:sz w:val="24"/>
          <w:szCs w:val="24"/>
        </w:rPr>
        <w:t xml:space="preserve"> </w:t>
      </w:r>
      <w:r>
        <w:rPr>
          <w:spacing w:val="1"/>
          <w:sz w:val="24"/>
          <w:szCs w:val="24"/>
        </w:rPr>
        <w:t xml:space="preserve"> </w:t>
      </w:r>
      <w:r>
        <w:rPr>
          <w:sz w:val="24"/>
          <w:szCs w:val="24"/>
        </w:rPr>
        <w:t>służy</w:t>
      </w:r>
      <w:r>
        <w:rPr>
          <w:spacing w:val="54"/>
          <w:sz w:val="24"/>
          <w:szCs w:val="24"/>
        </w:rPr>
        <w:t xml:space="preserve"> </w:t>
      </w:r>
      <w:r>
        <w:rPr>
          <w:sz w:val="24"/>
          <w:szCs w:val="24"/>
        </w:rPr>
        <w:t xml:space="preserve">na </w:t>
      </w:r>
      <w:r>
        <w:rPr>
          <w:spacing w:val="1"/>
          <w:sz w:val="24"/>
          <w:szCs w:val="24"/>
        </w:rPr>
        <w:t xml:space="preserve"> </w:t>
      </w:r>
      <w:r>
        <w:rPr>
          <w:sz w:val="24"/>
          <w:szCs w:val="24"/>
        </w:rPr>
        <w:t xml:space="preserve">nie </w:t>
      </w:r>
      <w:r>
        <w:rPr>
          <w:spacing w:val="1"/>
          <w:sz w:val="24"/>
          <w:szCs w:val="24"/>
        </w:rPr>
        <w:t xml:space="preserve"> </w:t>
      </w:r>
      <w:r>
        <w:rPr>
          <w:spacing w:val="-1"/>
          <w:sz w:val="24"/>
          <w:szCs w:val="24"/>
        </w:rPr>
        <w:t>skarga</w:t>
      </w:r>
      <w:r>
        <w:rPr>
          <w:sz w:val="24"/>
          <w:szCs w:val="24"/>
        </w:rPr>
        <w:t xml:space="preserve"> </w:t>
      </w:r>
      <w:r>
        <w:rPr>
          <w:spacing w:val="3"/>
          <w:sz w:val="24"/>
          <w:szCs w:val="24"/>
        </w:rPr>
        <w:t xml:space="preserve"> </w:t>
      </w:r>
      <w:r>
        <w:rPr>
          <w:sz w:val="24"/>
          <w:szCs w:val="24"/>
        </w:rPr>
        <w:t xml:space="preserve">do </w:t>
      </w:r>
      <w:r>
        <w:rPr>
          <w:spacing w:val="2"/>
          <w:sz w:val="24"/>
          <w:szCs w:val="24"/>
        </w:rPr>
        <w:t xml:space="preserve"> </w:t>
      </w:r>
      <w:r>
        <w:rPr>
          <w:spacing w:val="-1"/>
          <w:sz w:val="24"/>
          <w:szCs w:val="24"/>
        </w:rPr>
        <w:t>sądu</w:t>
      </w:r>
      <w:r>
        <w:rPr>
          <w:spacing w:val="103"/>
          <w:sz w:val="24"/>
          <w:szCs w:val="24"/>
        </w:rPr>
        <w:t xml:space="preserve"> </w:t>
      </w:r>
      <w:r>
        <w:rPr>
          <w:spacing w:val="-1"/>
          <w:sz w:val="24"/>
          <w:szCs w:val="24"/>
        </w:rPr>
        <w:t>administracyjnego.</w:t>
      </w:r>
    </w:p>
    <w:p w14:paraId="0146715D" w14:textId="77777777" w:rsidR="00B07307" w:rsidRDefault="00B07307">
      <w:pPr>
        <w:pStyle w:val="Tekstpodstawowy"/>
        <w:kinsoku w:val="0"/>
        <w:overflowPunct w:val="0"/>
        <w:spacing w:before="5"/>
        <w:ind w:left="147" w:right="139"/>
        <w:rPr>
          <w:spacing w:val="-1"/>
          <w:sz w:val="24"/>
          <w:szCs w:val="24"/>
        </w:rPr>
        <w:sectPr w:rsidR="00B07307" w:rsidSect="00873394">
          <w:pgSz w:w="11910" w:h="16840"/>
          <w:pgMar w:top="300" w:right="560" w:bottom="700" w:left="680" w:header="0" w:footer="504" w:gutter="0"/>
          <w:cols w:space="708" w:equalWidth="0">
            <w:col w:w="10670"/>
          </w:cols>
          <w:noEndnote/>
        </w:sectPr>
      </w:pPr>
    </w:p>
    <w:p w14:paraId="0677B330" w14:textId="77777777" w:rsidR="00B07307" w:rsidRDefault="00B07307">
      <w:pPr>
        <w:pStyle w:val="Tekstpodstawowy"/>
        <w:kinsoku w:val="0"/>
        <w:overflowPunct w:val="0"/>
        <w:ind w:left="0"/>
        <w:rPr>
          <w:sz w:val="20"/>
          <w:szCs w:val="20"/>
        </w:rPr>
      </w:pPr>
    </w:p>
    <w:p w14:paraId="3921E6F8" w14:textId="77777777" w:rsidR="00B07307" w:rsidRDefault="00B07307">
      <w:pPr>
        <w:pStyle w:val="Tekstpodstawowy"/>
        <w:kinsoku w:val="0"/>
        <w:overflowPunct w:val="0"/>
        <w:ind w:left="0"/>
        <w:rPr>
          <w:sz w:val="20"/>
          <w:szCs w:val="20"/>
        </w:rPr>
      </w:pPr>
    </w:p>
    <w:p w14:paraId="64A695B6" w14:textId="77777777" w:rsidR="00B07307" w:rsidRDefault="00B07307">
      <w:pPr>
        <w:pStyle w:val="Tekstpodstawowy"/>
        <w:kinsoku w:val="0"/>
        <w:overflowPunct w:val="0"/>
        <w:spacing w:before="1"/>
        <w:ind w:left="0"/>
        <w:rPr>
          <w:sz w:val="20"/>
          <w:szCs w:val="20"/>
        </w:rPr>
      </w:pPr>
    </w:p>
    <w:p w14:paraId="65CA4AFF" w14:textId="77777777" w:rsidR="00B07307" w:rsidRPr="00031F42" w:rsidRDefault="00B07307">
      <w:pPr>
        <w:pStyle w:val="Tekstpodstawowy"/>
        <w:kinsoku w:val="0"/>
        <w:overflowPunct w:val="0"/>
        <w:ind w:left="147"/>
        <w:rPr>
          <w:sz w:val="20"/>
          <w:szCs w:val="20"/>
        </w:rPr>
      </w:pPr>
      <w:r w:rsidRPr="00031F42">
        <w:rPr>
          <w:sz w:val="20"/>
          <w:szCs w:val="20"/>
        </w:rPr>
        <w:t>Do</w:t>
      </w:r>
      <w:r w:rsidRPr="00031F42">
        <w:rPr>
          <w:spacing w:val="-10"/>
          <w:sz w:val="20"/>
          <w:szCs w:val="20"/>
        </w:rPr>
        <w:t xml:space="preserve"> </w:t>
      </w:r>
      <w:r w:rsidRPr="00031F42">
        <w:rPr>
          <w:spacing w:val="-1"/>
          <w:sz w:val="20"/>
          <w:szCs w:val="20"/>
        </w:rPr>
        <w:t>wiadomości:</w:t>
      </w:r>
    </w:p>
    <w:p w14:paraId="1CABF759" w14:textId="77777777" w:rsidR="00B07307" w:rsidRPr="00031F42" w:rsidRDefault="00B07307">
      <w:pPr>
        <w:pStyle w:val="Tekstpodstawowy"/>
        <w:kinsoku w:val="0"/>
        <w:overflowPunct w:val="0"/>
        <w:ind w:left="148"/>
        <w:rPr>
          <w:sz w:val="20"/>
          <w:szCs w:val="20"/>
        </w:rPr>
      </w:pPr>
      <w:r w:rsidRPr="00031F42">
        <w:rPr>
          <w:sz w:val="20"/>
          <w:szCs w:val="20"/>
        </w:rPr>
        <w:t xml:space="preserve">Pani/Pan    </w:t>
      </w:r>
      <w:r w:rsidRPr="00031F42">
        <w:rPr>
          <w:spacing w:val="41"/>
          <w:sz w:val="20"/>
          <w:szCs w:val="20"/>
        </w:rPr>
        <w:t xml:space="preserve"> </w:t>
      </w:r>
      <w:r w:rsidRPr="00031F42">
        <w:rPr>
          <w:sz w:val="20"/>
          <w:szCs w:val="20"/>
        </w:rPr>
        <w:t>………………………………………………...…………..……</w:t>
      </w:r>
    </w:p>
    <w:p w14:paraId="0C3CDB97" w14:textId="77777777" w:rsidR="00B07307" w:rsidRDefault="00B07307">
      <w:pPr>
        <w:pStyle w:val="Tekstpodstawowy"/>
        <w:kinsoku w:val="0"/>
        <w:overflowPunct w:val="0"/>
        <w:spacing w:before="1"/>
        <w:ind w:left="226" w:right="335"/>
        <w:jc w:val="center"/>
        <w:rPr>
          <w:sz w:val="20"/>
          <w:szCs w:val="20"/>
        </w:rPr>
      </w:pPr>
      <w:r>
        <w:rPr>
          <w:w w:val="95"/>
          <w:sz w:val="24"/>
          <w:szCs w:val="24"/>
        </w:rPr>
        <w:br w:type="column"/>
      </w:r>
      <w:r>
        <w:rPr>
          <w:w w:val="95"/>
          <w:sz w:val="20"/>
          <w:szCs w:val="20"/>
        </w:rPr>
        <w:t>……………………………………………………</w:t>
      </w:r>
      <w:r>
        <w:rPr>
          <w:spacing w:val="24"/>
          <w:w w:val="99"/>
          <w:sz w:val="20"/>
          <w:szCs w:val="20"/>
        </w:rPr>
        <w:t xml:space="preserve"> </w:t>
      </w:r>
      <w:r>
        <w:rPr>
          <w:i/>
          <w:iCs/>
          <w:sz w:val="20"/>
          <w:szCs w:val="20"/>
        </w:rPr>
        <w:t>podpis</w:t>
      </w:r>
      <w:r>
        <w:rPr>
          <w:i/>
          <w:iCs/>
          <w:spacing w:val="-11"/>
          <w:sz w:val="20"/>
          <w:szCs w:val="20"/>
        </w:rPr>
        <w:t xml:space="preserve"> </w:t>
      </w:r>
      <w:r>
        <w:rPr>
          <w:i/>
          <w:iCs/>
          <w:sz w:val="20"/>
          <w:szCs w:val="20"/>
        </w:rPr>
        <w:t>dyrektora</w:t>
      </w:r>
      <w:r>
        <w:rPr>
          <w:i/>
          <w:iCs/>
          <w:spacing w:val="-8"/>
          <w:sz w:val="20"/>
          <w:szCs w:val="20"/>
        </w:rPr>
        <w:t xml:space="preserve"> </w:t>
      </w:r>
      <w:r>
        <w:rPr>
          <w:i/>
          <w:iCs/>
          <w:sz w:val="20"/>
          <w:szCs w:val="20"/>
        </w:rPr>
        <w:t>Centralnej</w:t>
      </w:r>
      <w:r>
        <w:rPr>
          <w:i/>
          <w:iCs/>
          <w:spacing w:val="-9"/>
          <w:sz w:val="20"/>
          <w:szCs w:val="20"/>
        </w:rPr>
        <w:t xml:space="preserve"> </w:t>
      </w:r>
      <w:r>
        <w:rPr>
          <w:i/>
          <w:iCs/>
          <w:spacing w:val="-1"/>
          <w:sz w:val="20"/>
          <w:szCs w:val="20"/>
        </w:rPr>
        <w:t>Komisji</w:t>
      </w:r>
      <w:r>
        <w:rPr>
          <w:i/>
          <w:iCs/>
          <w:spacing w:val="22"/>
          <w:w w:val="99"/>
          <w:sz w:val="20"/>
          <w:szCs w:val="20"/>
        </w:rPr>
        <w:t xml:space="preserve"> </w:t>
      </w:r>
      <w:r>
        <w:rPr>
          <w:i/>
          <w:iCs/>
          <w:sz w:val="20"/>
          <w:szCs w:val="20"/>
        </w:rPr>
        <w:t>Egzaminacyjnej</w:t>
      </w:r>
    </w:p>
    <w:p w14:paraId="15C0E38F" w14:textId="77777777" w:rsidR="00B07307" w:rsidRDefault="00B07307">
      <w:pPr>
        <w:pStyle w:val="Tekstpodstawowy"/>
        <w:kinsoku w:val="0"/>
        <w:overflowPunct w:val="0"/>
        <w:spacing w:before="1"/>
        <w:ind w:left="226" w:right="335"/>
        <w:jc w:val="center"/>
        <w:rPr>
          <w:sz w:val="20"/>
          <w:szCs w:val="20"/>
        </w:rPr>
        <w:sectPr w:rsidR="00B07307" w:rsidSect="00873394">
          <w:type w:val="continuous"/>
          <w:pgSz w:w="11910" w:h="16840"/>
          <w:pgMar w:top="1320" w:right="560" w:bottom="280" w:left="680" w:header="708" w:footer="708" w:gutter="0"/>
          <w:cols w:num="2" w:space="708" w:equalWidth="0">
            <w:col w:w="5954" w:space="309"/>
            <w:col w:w="4407"/>
          </w:cols>
          <w:noEndnote/>
        </w:sectPr>
      </w:pPr>
    </w:p>
    <w:p w14:paraId="23E6A52A" w14:textId="77777777" w:rsidR="00B07307" w:rsidRDefault="00B07307">
      <w:pPr>
        <w:pStyle w:val="Tekstpodstawowy"/>
        <w:kinsoku w:val="0"/>
        <w:overflowPunct w:val="0"/>
        <w:ind w:left="147"/>
        <w:rPr>
          <w:sz w:val="20"/>
          <w:szCs w:val="20"/>
        </w:rPr>
      </w:pPr>
      <w:r>
        <w:rPr>
          <w:spacing w:val="-1"/>
          <w:sz w:val="20"/>
          <w:szCs w:val="20"/>
        </w:rPr>
        <w:t>Dyrektor</w:t>
      </w:r>
      <w:r>
        <w:rPr>
          <w:spacing w:val="-12"/>
          <w:sz w:val="20"/>
          <w:szCs w:val="20"/>
        </w:rPr>
        <w:t xml:space="preserve"> </w:t>
      </w:r>
      <w:r>
        <w:rPr>
          <w:spacing w:val="-1"/>
          <w:sz w:val="20"/>
          <w:szCs w:val="20"/>
        </w:rPr>
        <w:t>Okręgowej</w:t>
      </w:r>
      <w:r>
        <w:rPr>
          <w:spacing w:val="-11"/>
          <w:sz w:val="20"/>
          <w:szCs w:val="20"/>
        </w:rPr>
        <w:t xml:space="preserve"> </w:t>
      </w:r>
      <w:r>
        <w:rPr>
          <w:sz w:val="20"/>
          <w:szCs w:val="20"/>
        </w:rPr>
        <w:t>Komisji</w:t>
      </w:r>
      <w:r>
        <w:rPr>
          <w:spacing w:val="-12"/>
          <w:sz w:val="20"/>
          <w:szCs w:val="20"/>
        </w:rPr>
        <w:t xml:space="preserve"> </w:t>
      </w:r>
      <w:r>
        <w:rPr>
          <w:spacing w:val="-1"/>
          <w:sz w:val="20"/>
          <w:szCs w:val="20"/>
        </w:rPr>
        <w:t>Egzaminacyjnej</w:t>
      </w:r>
      <w:r>
        <w:rPr>
          <w:spacing w:val="30"/>
          <w:sz w:val="20"/>
          <w:szCs w:val="20"/>
        </w:rPr>
        <w:t xml:space="preserve"> </w:t>
      </w:r>
      <w:r>
        <w:rPr>
          <w:spacing w:val="-2"/>
          <w:sz w:val="20"/>
          <w:szCs w:val="20"/>
        </w:rPr>
        <w:t>w/we</w:t>
      </w:r>
      <w:r>
        <w:rPr>
          <w:spacing w:val="-12"/>
          <w:sz w:val="20"/>
          <w:szCs w:val="20"/>
        </w:rPr>
        <w:t xml:space="preserve"> </w:t>
      </w:r>
      <w:r>
        <w:rPr>
          <w:sz w:val="20"/>
          <w:szCs w:val="20"/>
        </w:rPr>
        <w:t>…………………………………….……</w:t>
      </w:r>
    </w:p>
    <w:p w14:paraId="625B0948" w14:textId="77777777" w:rsidR="00B07307" w:rsidRDefault="00B07307">
      <w:pPr>
        <w:pStyle w:val="Tekstpodstawowy"/>
        <w:kinsoku w:val="0"/>
        <w:overflowPunct w:val="0"/>
        <w:spacing w:before="1"/>
        <w:ind w:left="0"/>
        <w:rPr>
          <w:sz w:val="20"/>
          <w:szCs w:val="20"/>
        </w:rPr>
      </w:pPr>
    </w:p>
    <w:p w14:paraId="598004DE" w14:textId="77777777" w:rsidR="00B07307" w:rsidRDefault="00B07307">
      <w:pPr>
        <w:pStyle w:val="Tekstpodstawowy"/>
        <w:kinsoku w:val="0"/>
        <w:overflowPunct w:val="0"/>
        <w:ind w:left="147"/>
        <w:rPr>
          <w:sz w:val="20"/>
          <w:szCs w:val="20"/>
        </w:rPr>
      </w:pPr>
      <w:r>
        <w:rPr>
          <w:sz w:val="20"/>
          <w:szCs w:val="20"/>
        </w:rPr>
        <w:t>*</w:t>
      </w:r>
      <w:r>
        <w:rPr>
          <w:spacing w:val="-10"/>
          <w:sz w:val="20"/>
          <w:szCs w:val="20"/>
        </w:rPr>
        <w:t xml:space="preserve"> </w:t>
      </w:r>
      <w:r>
        <w:rPr>
          <w:spacing w:val="-1"/>
          <w:sz w:val="20"/>
          <w:szCs w:val="20"/>
        </w:rPr>
        <w:t>niepotrzebne</w:t>
      </w:r>
      <w:r>
        <w:rPr>
          <w:spacing w:val="-9"/>
          <w:sz w:val="20"/>
          <w:szCs w:val="20"/>
        </w:rPr>
        <w:t xml:space="preserve"> </w:t>
      </w:r>
      <w:r>
        <w:rPr>
          <w:spacing w:val="-1"/>
          <w:sz w:val="20"/>
          <w:szCs w:val="20"/>
        </w:rPr>
        <w:t>skreślić</w:t>
      </w:r>
    </w:p>
    <w:p w14:paraId="1F47A034" w14:textId="77777777" w:rsidR="00B07307" w:rsidRDefault="00B07307">
      <w:pPr>
        <w:pStyle w:val="Tekstpodstawowy"/>
        <w:kinsoku w:val="0"/>
        <w:overflowPunct w:val="0"/>
        <w:ind w:left="147"/>
        <w:rPr>
          <w:sz w:val="20"/>
          <w:szCs w:val="20"/>
        </w:rPr>
        <w:sectPr w:rsidR="00B07307" w:rsidSect="00873394">
          <w:type w:val="continuous"/>
          <w:pgSz w:w="11910" w:h="16840"/>
          <w:pgMar w:top="1320" w:right="560" w:bottom="280" w:left="680" w:header="708" w:footer="708" w:gutter="0"/>
          <w:cols w:space="708" w:equalWidth="0">
            <w:col w:w="10670"/>
          </w:cols>
          <w:noEndnote/>
        </w:sectPr>
      </w:pPr>
    </w:p>
    <w:p w14:paraId="19D99F6B" w14:textId="77777777" w:rsidR="00B07307" w:rsidRDefault="00B07307">
      <w:pPr>
        <w:pStyle w:val="Tekstpodstawowy"/>
        <w:kinsoku w:val="0"/>
        <w:overflowPunct w:val="0"/>
        <w:spacing w:before="9"/>
        <w:ind w:left="0"/>
        <w:rPr>
          <w:sz w:val="6"/>
          <w:szCs w:val="6"/>
        </w:rPr>
      </w:pPr>
    </w:p>
    <w:p w14:paraId="4CC58C02" w14:textId="02D7955F" w:rsidR="00B07307" w:rsidRDefault="003B7C59">
      <w:pPr>
        <w:pStyle w:val="Tekstpodstawowy"/>
        <w:kinsoku w:val="0"/>
        <w:overflowPunct w:val="0"/>
        <w:spacing w:line="200" w:lineRule="atLeast"/>
        <w:ind w:left="113"/>
        <w:rPr>
          <w:sz w:val="20"/>
          <w:szCs w:val="20"/>
        </w:rPr>
      </w:pPr>
      <w:r>
        <w:rPr>
          <w:noProof/>
          <w:sz w:val="20"/>
          <w:szCs w:val="20"/>
        </w:rPr>
        <mc:AlternateContent>
          <mc:Choice Requires="wpg">
            <w:drawing>
              <wp:inline distT="0" distB="0" distL="0" distR="0" wp14:anchorId="1AD67896" wp14:editId="6586E3A1">
                <wp:extent cx="6629400" cy="193040"/>
                <wp:effectExtent l="9525" t="0" r="0" b="6985"/>
                <wp:docPr id="530" name="Group 6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93040"/>
                          <a:chOff x="0" y="0"/>
                          <a:chExt cx="10440" cy="304"/>
                        </a:xfrm>
                      </wpg:grpSpPr>
                      <wps:wsp>
                        <wps:cNvPr id="531" name="Freeform 6087"/>
                        <wps:cNvSpPr>
                          <a:spLocks/>
                        </wps:cNvSpPr>
                        <wps:spPr bwMode="auto">
                          <a:xfrm>
                            <a:off x="5" y="0"/>
                            <a:ext cx="10428" cy="293"/>
                          </a:xfrm>
                          <a:custGeom>
                            <a:avLst/>
                            <a:gdLst>
                              <a:gd name="T0" fmla="*/ 0 w 10428"/>
                              <a:gd name="T1" fmla="*/ 292 h 293"/>
                              <a:gd name="T2" fmla="*/ 10427 w 10428"/>
                              <a:gd name="T3" fmla="*/ 292 h 293"/>
                              <a:gd name="T4" fmla="*/ 10427 w 10428"/>
                              <a:gd name="T5" fmla="*/ 0 h 293"/>
                              <a:gd name="T6" fmla="*/ 0 w 10428"/>
                              <a:gd name="T7" fmla="*/ 0 h 293"/>
                              <a:gd name="T8" fmla="*/ 0 w 10428"/>
                              <a:gd name="T9" fmla="*/ 292 h 293"/>
                            </a:gdLst>
                            <a:ahLst/>
                            <a:cxnLst>
                              <a:cxn ang="0">
                                <a:pos x="T0" y="T1"/>
                              </a:cxn>
                              <a:cxn ang="0">
                                <a:pos x="T2" y="T3"/>
                              </a:cxn>
                              <a:cxn ang="0">
                                <a:pos x="T4" y="T5"/>
                              </a:cxn>
                              <a:cxn ang="0">
                                <a:pos x="T6" y="T7"/>
                              </a:cxn>
                              <a:cxn ang="0">
                                <a:pos x="T8" y="T9"/>
                              </a:cxn>
                            </a:cxnLst>
                            <a:rect l="0" t="0" r="r" b="b"/>
                            <a:pathLst>
                              <a:path w="10428" h="293">
                                <a:moveTo>
                                  <a:pt x="0" y="292"/>
                                </a:moveTo>
                                <a:lnTo>
                                  <a:pt x="10427" y="292"/>
                                </a:lnTo>
                                <a:lnTo>
                                  <a:pt x="10427" y="0"/>
                                </a:lnTo>
                                <a:lnTo>
                                  <a:pt x="0" y="0"/>
                                </a:lnTo>
                                <a:lnTo>
                                  <a:pt x="0" y="29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088"/>
                        <wps:cNvSpPr>
                          <a:spLocks/>
                        </wps:cNvSpPr>
                        <wps:spPr bwMode="auto">
                          <a:xfrm>
                            <a:off x="5" y="297"/>
                            <a:ext cx="10428" cy="20"/>
                          </a:xfrm>
                          <a:custGeom>
                            <a:avLst/>
                            <a:gdLst>
                              <a:gd name="T0" fmla="*/ 0 w 10428"/>
                              <a:gd name="T1" fmla="*/ 0 h 20"/>
                              <a:gd name="T2" fmla="*/ 10427 w 10428"/>
                              <a:gd name="T3" fmla="*/ 0 h 20"/>
                            </a:gdLst>
                            <a:ahLst/>
                            <a:cxnLst>
                              <a:cxn ang="0">
                                <a:pos x="T0" y="T1"/>
                              </a:cxn>
                              <a:cxn ang="0">
                                <a:pos x="T2" y="T3"/>
                              </a:cxn>
                            </a:cxnLst>
                            <a:rect l="0" t="0" r="r" b="b"/>
                            <a:pathLst>
                              <a:path w="10428" h="20">
                                <a:moveTo>
                                  <a:pt x="0" y="0"/>
                                </a:moveTo>
                                <a:lnTo>
                                  <a:pt x="10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Text Box 6089"/>
                        <wps:cNvSpPr txBox="1">
                          <a:spLocks noChangeArrowheads="1"/>
                        </wps:cNvSpPr>
                        <wps:spPr bwMode="auto">
                          <a:xfrm>
                            <a:off x="6" y="0"/>
                            <a:ext cx="104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9EA77"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33  </w:t>
                              </w:r>
                              <w:r>
                                <w:rPr>
                                  <w:b/>
                                  <w:bCs/>
                                  <w:spacing w:val="-1"/>
                                </w:rPr>
                                <w:t>Wniosek</w:t>
                              </w:r>
                              <w:r>
                                <w:rPr>
                                  <w:b/>
                                  <w:bCs/>
                                </w:rPr>
                                <w:t xml:space="preserve"> o</w:t>
                              </w:r>
                              <w:r>
                                <w:rPr>
                                  <w:b/>
                                  <w:bCs/>
                                  <w:spacing w:val="-3"/>
                                </w:rPr>
                                <w:t xml:space="preserve"> </w:t>
                              </w:r>
                              <w:r>
                                <w:rPr>
                                  <w:b/>
                                  <w:bCs/>
                                  <w:spacing w:val="-1"/>
                                </w:rPr>
                                <w:t>przystąpienie</w:t>
                              </w:r>
                              <w:r>
                                <w:rPr>
                                  <w:b/>
                                  <w:bCs/>
                                  <w:spacing w:val="-2"/>
                                </w:rPr>
                                <w:t xml:space="preserve"> </w:t>
                              </w:r>
                              <w:r>
                                <w:rPr>
                                  <w:b/>
                                  <w:bCs/>
                                </w:rPr>
                                <w:t xml:space="preserve">do </w:t>
                              </w:r>
                              <w:r>
                                <w:rPr>
                                  <w:b/>
                                  <w:bCs/>
                                  <w:spacing w:val="-1"/>
                                </w:rPr>
                                <w:t>egzaminu</w:t>
                              </w:r>
                              <w:r>
                                <w:rPr>
                                  <w:b/>
                                  <w:bCs/>
                                  <w:spacing w:val="-3"/>
                                </w:rPr>
                                <w:t xml:space="preserve"> </w:t>
                              </w:r>
                              <w:r>
                                <w:rPr>
                                  <w:b/>
                                  <w:bCs/>
                                </w:rPr>
                                <w:t>w</w:t>
                              </w:r>
                              <w:r>
                                <w:rPr>
                                  <w:b/>
                                  <w:bCs/>
                                  <w:spacing w:val="3"/>
                                </w:rPr>
                                <w:t xml:space="preserve"> </w:t>
                              </w:r>
                              <w:r>
                                <w:rPr>
                                  <w:b/>
                                  <w:bCs/>
                                  <w:spacing w:val="-1"/>
                                </w:rPr>
                                <w:t>terminie</w:t>
                              </w:r>
                              <w:r>
                                <w:rPr>
                                  <w:b/>
                                  <w:bCs/>
                                </w:rPr>
                                <w:t xml:space="preserve"> </w:t>
                              </w:r>
                              <w:r>
                                <w:rPr>
                                  <w:b/>
                                  <w:bCs/>
                                  <w:spacing w:val="-1"/>
                                </w:rPr>
                                <w:t>dodatkowym</w:t>
                              </w:r>
                            </w:p>
                          </w:txbxContent>
                        </wps:txbx>
                        <wps:bodyPr rot="0" vert="horz" wrap="square" lIns="0" tIns="0" rIns="0" bIns="0" anchor="t" anchorCtr="0" upright="1">
                          <a:noAutofit/>
                        </wps:bodyPr>
                      </wps:wsp>
                    </wpg:wgp>
                  </a:graphicData>
                </a:graphic>
              </wp:inline>
            </w:drawing>
          </mc:Choice>
          <mc:Fallback>
            <w:pict>
              <v:group w14:anchorId="1AD67896" id="Group 6086" o:spid="_x0000_s1537" style="width:522pt;height:15.2pt;mso-position-horizontal-relative:char;mso-position-vertical-relative:line" coordsize="10440,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">
                <v:shape id="Freeform 6087" o:spid="_x0000_s1538" style="position:absolute;left:5;width:10428;height:293;visibility:visible;mso-wrap-style:square;v-text-anchor:top" coordsize="104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" path="m,292r10427,l10427,,,,,292xe" fillcolor="#deeaf6" stroked="f">
                  <v:path arrowok="t" o:connecttype="custom" o:connectlocs="0,292;10427,292;10427,0;0,0;0,292" o:connectangles="0,0,0,0,0"/>
                </v:shape>
                <v:shape id="Freeform 6088" o:spid="_x0000_s1539" style="position:absolute;left:5;top:297;width:10428;height:20;visibility:visible;mso-wrap-style:square;v-text-anchor:top" coordsize="10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" path="m,l10427,e" filled="f" strokeweight=".58pt">
                  <v:path arrowok="t" o:connecttype="custom" o:connectlocs="0,0;10427,0" o:connectangles="0,0"/>
                </v:shape>
                <v:shape id="Text Box 6089" o:spid="_x0000_s1540" type="#_x0000_t202" style="position:absolute;left:6;width:104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839EA77" w14:textId="77777777" w:rsidR="00B07307" w:rsidRDefault="00B07307">
                        <w:pPr>
                          <w:pStyle w:val="Tekstpodstawowy"/>
                          <w:kinsoku w:val="0"/>
                          <w:overflowPunct w:val="0"/>
                          <w:spacing w:line="252" w:lineRule="exact"/>
                          <w:ind w:left="28"/>
                        </w:pPr>
                        <w:r>
                          <w:rPr>
                            <w:b/>
                            <w:bCs/>
                            <w:spacing w:val="-1"/>
                          </w:rPr>
                          <w:t>Załącznik</w:t>
                        </w:r>
                        <w:r>
                          <w:rPr>
                            <w:b/>
                            <w:bCs/>
                            <w:spacing w:val="1"/>
                          </w:rPr>
                          <w:t xml:space="preserve"> </w:t>
                        </w:r>
                        <w:r>
                          <w:rPr>
                            <w:b/>
                            <w:bCs/>
                          </w:rPr>
                          <w:t xml:space="preserve">33  </w:t>
                        </w:r>
                        <w:r>
                          <w:rPr>
                            <w:b/>
                            <w:bCs/>
                            <w:spacing w:val="-1"/>
                          </w:rPr>
                          <w:t>Wniosek</w:t>
                        </w:r>
                        <w:r>
                          <w:rPr>
                            <w:b/>
                            <w:bCs/>
                          </w:rPr>
                          <w:t xml:space="preserve"> o</w:t>
                        </w:r>
                        <w:r>
                          <w:rPr>
                            <w:b/>
                            <w:bCs/>
                            <w:spacing w:val="-3"/>
                          </w:rPr>
                          <w:t xml:space="preserve"> </w:t>
                        </w:r>
                        <w:r>
                          <w:rPr>
                            <w:b/>
                            <w:bCs/>
                            <w:spacing w:val="-1"/>
                          </w:rPr>
                          <w:t>przystąpienie</w:t>
                        </w:r>
                        <w:r>
                          <w:rPr>
                            <w:b/>
                            <w:bCs/>
                            <w:spacing w:val="-2"/>
                          </w:rPr>
                          <w:t xml:space="preserve"> </w:t>
                        </w:r>
                        <w:r>
                          <w:rPr>
                            <w:b/>
                            <w:bCs/>
                          </w:rPr>
                          <w:t xml:space="preserve">do </w:t>
                        </w:r>
                        <w:r>
                          <w:rPr>
                            <w:b/>
                            <w:bCs/>
                            <w:spacing w:val="-1"/>
                          </w:rPr>
                          <w:t>egzaminu</w:t>
                        </w:r>
                        <w:r>
                          <w:rPr>
                            <w:b/>
                            <w:bCs/>
                            <w:spacing w:val="-3"/>
                          </w:rPr>
                          <w:t xml:space="preserve"> </w:t>
                        </w:r>
                        <w:r>
                          <w:rPr>
                            <w:b/>
                            <w:bCs/>
                          </w:rPr>
                          <w:t>w</w:t>
                        </w:r>
                        <w:r>
                          <w:rPr>
                            <w:b/>
                            <w:bCs/>
                            <w:spacing w:val="3"/>
                          </w:rPr>
                          <w:t xml:space="preserve"> </w:t>
                        </w:r>
                        <w:r>
                          <w:rPr>
                            <w:b/>
                            <w:bCs/>
                            <w:spacing w:val="-1"/>
                          </w:rPr>
                          <w:t>terminie</w:t>
                        </w:r>
                        <w:r>
                          <w:rPr>
                            <w:b/>
                            <w:bCs/>
                          </w:rPr>
                          <w:t xml:space="preserve"> </w:t>
                        </w:r>
                        <w:r>
                          <w:rPr>
                            <w:b/>
                            <w:bCs/>
                            <w:spacing w:val="-1"/>
                          </w:rPr>
                          <w:t>dodatkowym</w:t>
                        </w:r>
                      </w:p>
                    </w:txbxContent>
                  </v:textbox>
                </v:shape>
                <w10:anchorlock/>
              </v:group>
            </w:pict>
          </mc:Fallback>
        </mc:AlternateContent>
      </w:r>
    </w:p>
    <w:p w14:paraId="51991526" w14:textId="77777777" w:rsidR="00B07307" w:rsidRDefault="00B07307">
      <w:pPr>
        <w:pStyle w:val="Tekstpodstawowy"/>
        <w:kinsoku w:val="0"/>
        <w:overflowPunct w:val="0"/>
        <w:ind w:left="0"/>
        <w:rPr>
          <w:sz w:val="29"/>
          <w:szCs w:val="29"/>
        </w:rPr>
      </w:pPr>
    </w:p>
    <w:p w14:paraId="78CD2646" w14:textId="33FC6598" w:rsidR="00B07307" w:rsidRDefault="00B07307">
      <w:pPr>
        <w:pStyle w:val="Tekstpodstawowy"/>
        <w:tabs>
          <w:tab w:val="left" w:pos="8386"/>
        </w:tabs>
        <w:kinsoku w:val="0"/>
        <w:overflowPunct w:val="0"/>
        <w:spacing w:before="73"/>
        <w:ind w:left="4901"/>
        <w:rPr>
          <w:sz w:val="20"/>
          <w:szCs w:val="20"/>
        </w:rPr>
      </w:pPr>
      <w:r>
        <w:rPr>
          <w:w w:val="95"/>
          <w:sz w:val="20"/>
          <w:szCs w:val="20"/>
        </w:rPr>
        <w:t>…………………………………………</w:t>
      </w:r>
      <w:r>
        <w:rPr>
          <w:w w:val="95"/>
          <w:sz w:val="20"/>
          <w:szCs w:val="20"/>
        </w:rPr>
        <w:tab/>
      </w:r>
      <w:r>
        <w:rPr>
          <w:sz w:val="20"/>
          <w:szCs w:val="20"/>
        </w:rPr>
        <w:t>…………………</w:t>
      </w:r>
    </w:p>
    <w:p w14:paraId="7142329A" w14:textId="1C06EACD" w:rsidR="00B07307" w:rsidRDefault="00B07307">
      <w:pPr>
        <w:pStyle w:val="Tekstpodstawowy"/>
        <w:tabs>
          <w:tab w:val="left" w:pos="8943"/>
        </w:tabs>
        <w:kinsoku w:val="0"/>
        <w:overflowPunct w:val="0"/>
        <w:spacing w:before="1"/>
        <w:ind w:left="6132"/>
        <w:rPr>
          <w:i/>
          <w:iCs/>
          <w:spacing w:val="-1"/>
          <w:sz w:val="16"/>
          <w:szCs w:val="16"/>
        </w:rPr>
      </w:pPr>
      <w:r>
        <w:rPr>
          <w:i/>
          <w:iCs/>
          <w:spacing w:val="-1"/>
          <w:sz w:val="16"/>
          <w:szCs w:val="16"/>
        </w:rPr>
        <w:t>miejscowość</w:t>
      </w:r>
      <w:r>
        <w:rPr>
          <w:i/>
          <w:iCs/>
          <w:spacing w:val="-1"/>
          <w:sz w:val="16"/>
          <w:szCs w:val="16"/>
        </w:rPr>
        <w:tab/>
        <w:t>data</w:t>
      </w:r>
    </w:p>
    <w:p w14:paraId="506A6D59" w14:textId="77777777" w:rsidR="005A118C" w:rsidRDefault="005A118C">
      <w:pPr>
        <w:pStyle w:val="Tekstpodstawowy"/>
        <w:tabs>
          <w:tab w:val="left" w:pos="8943"/>
        </w:tabs>
        <w:kinsoku w:val="0"/>
        <w:overflowPunct w:val="0"/>
        <w:spacing w:before="1"/>
        <w:ind w:left="6132"/>
        <w:rPr>
          <w:sz w:val="16"/>
          <w:szCs w:val="16"/>
        </w:rPr>
      </w:pPr>
    </w:p>
    <w:tbl>
      <w:tblPr>
        <w:tblStyle w:val="Tabela-Siatka"/>
        <w:tblpPr w:leftFromText="141" w:rightFromText="141" w:vertAnchor="text" w:horzAnchor="margin" w:tblpXSpec="right" w:tblpY="32"/>
        <w:tblW w:w="0" w:type="auto"/>
        <w:tblLook w:val="04A0" w:firstRow="1" w:lastRow="0" w:firstColumn="1" w:lastColumn="0" w:noHBand="0" w:noVBand="1"/>
      </w:tblPr>
      <w:tblGrid>
        <w:gridCol w:w="480"/>
        <w:gridCol w:w="480"/>
        <w:gridCol w:w="480"/>
        <w:gridCol w:w="480"/>
        <w:gridCol w:w="480"/>
        <w:gridCol w:w="480"/>
        <w:gridCol w:w="480"/>
        <w:gridCol w:w="480"/>
        <w:gridCol w:w="480"/>
        <w:gridCol w:w="480"/>
        <w:gridCol w:w="480"/>
        <w:gridCol w:w="485"/>
      </w:tblGrid>
      <w:tr w:rsidR="005A118C" w14:paraId="2E52D3D5" w14:textId="77777777" w:rsidTr="005A118C">
        <w:tc>
          <w:tcPr>
            <w:tcW w:w="480" w:type="dxa"/>
            <w:tcBorders>
              <w:bottom w:val="single" w:sz="4" w:space="0" w:color="auto"/>
            </w:tcBorders>
          </w:tcPr>
          <w:p w14:paraId="2A2C8048" w14:textId="77777777" w:rsidR="005A118C" w:rsidRDefault="005A118C" w:rsidP="00ED3E89">
            <w:pPr>
              <w:tabs>
                <w:tab w:val="left" w:pos="1560"/>
                <w:tab w:val="left" w:pos="3000"/>
              </w:tabs>
              <w:jc w:val="right"/>
            </w:pPr>
          </w:p>
        </w:tc>
        <w:tc>
          <w:tcPr>
            <w:tcW w:w="480" w:type="dxa"/>
            <w:tcBorders>
              <w:bottom w:val="single" w:sz="4" w:space="0" w:color="auto"/>
            </w:tcBorders>
          </w:tcPr>
          <w:p w14:paraId="08420CC5" w14:textId="77777777" w:rsidR="005A118C" w:rsidRDefault="005A118C" w:rsidP="00ED3E89">
            <w:pPr>
              <w:tabs>
                <w:tab w:val="left" w:pos="1560"/>
                <w:tab w:val="left" w:pos="3000"/>
              </w:tabs>
            </w:pPr>
          </w:p>
        </w:tc>
        <w:tc>
          <w:tcPr>
            <w:tcW w:w="480" w:type="dxa"/>
            <w:tcBorders>
              <w:bottom w:val="single" w:sz="4" w:space="0" w:color="auto"/>
            </w:tcBorders>
          </w:tcPr>
          <w:p w14:paraId="68F0A766" w14:textId="77777777" w:rsidR="005A118C" w:rsidRDefault="005A118C" w:rsidP="00ED3E89">
            <w:pPr>
              <w:tabs>
                <w:tab w:val="left" w:pos="1560"/>
                <w:tab w:val="left" w:pos="3000"/>
              </w:tabs>
            </w:pPr>
          </w:p>
        </w:tc>
        <w:tc>
          <w:tcPr>
            <w:tcW w:w="480" w:type="dxa"/>
            <w:tcBorders>
              <w:bottom w:val="single" w:sz="4" w:space="0" w:color="auto"/>
            </w:tcBorders>
          </w:tcPr>
          <w:p w14:paraId="7352D8FB" w14:textId="77777777" w:rsidR="005A118C" w:rsidRDefault="005A118C" w:rsidP="00ED3E89">
            <w:pPr>
              <w:tabs>
                <w:tab w:val="left" w:pos="1560"/>
                <w:tab w:val="left" w:pos="3000"/>
              </w:tabs>
            </w:pPr>
          </w:p>
        </w:tc>
        <w:tc>
          <w:tcPr>
            <w:tcW w:w="480" w:type="dxa"/>
            <w:tcBorders>
              <w:bottom w:val="single" w:sz="4" w:space="0" w:color="auto"/>
            </w:tcBorders>
          </w:tcPr>
          <w:p w14:paraId="4C5B08B9" w14:textId="77777777" w:rsidR="005A118C" w:rsidRDefault="005A118C" w:rsidP="00ED3E89">
            <w:pPr>
              <w:tabs>
                <w:tab w:val="left" w:pos="1560"/>
                <w:tab w:val="left" w:pos="3000"/>
              </w:tabs>
            </w:pPr>
          </w:p>
        </w:tc>
        <w:tc>
          <w:tcPr>
            <w:tcW w:w="480" w:type="dxa"/>
            <w:tcBorders>
              <w:bottom w:val="single" w:sz="4" w:space="0" w:color="auto"/>
            </w:tcBorders>
          </w:tcPr>
          <w:p w14:paraId="5B6A7EA4" w14:textId="77777777" w:rsidR="005A118C" w:rsidRDefault="005A118C" w:rsidP="00ED3E89">
            <w:pPr>
              <w:tabs>
                <w:tab w:val="left" w:pos="1560"/>
                <w:tab w:val="left" w:pos="3000"/>
              </w:tabs>
            </w:pPr>
          </w:p>
        </w:tc>
        <w:tc>
          <w:tcPr>
            <w:tcW w:w="480" w:type="dxa"/>
            <w:tcBorders>
              <w:bottom w:val="single" w:sz="4" w:space="0" w:color="auto"/>
            </w:tcBorders>
          </w:tcPr>
          <w:p w14:paraId="1F8946D3" w14:textId="77777777" w:rsidR="005A118C" w:rsidRDefault="005A118C" w:rsidP="00ED3E89">
            <w:pPr>
              <w:tabs>
                <w:tab w:val="left" w:pos="1560"/>
                <w:tab w:val="left" w:pos="3000"/>
              </w:tabs>
            </w:pPr>
          </w:p>
        </w:tc>
        <w:tc>
          <w:tcPr>
            <w:tcW w:w="480" w:type="dxa"/>
            <w:tcBorders>
              <w:bottom w:val="single" w:sz="4" w:space="0" w:color="auto"/>
            </w:tcBorders>
          </w:tcPr>
          <w:p w14:paraId="706EE00B" w14:textId="77777777" w:rsidR="005A118C" w:rsidRDefault="005A118C" w:rsidP="00ED3E89">
            <w:pPr>
              <w:tabs>
                <w:tab w:val="left" w:pos="1560"/>
                <w:tab w:val="left" w:pos="3000"/>
              </w:tabs>
            </w:pPr>
          </w:p>
        </w:tc>
        <w:tc>
          <w:tcPr>
            <w:tcW w:w="480" w:type="dxa"/>
            <w:tcBorders>
              <w:bottom w:val="single" w:sz="4" w:space="0" w:color="auto"/>
            </w:tcBorders>
          </w:tcPr>
          <w:p w14:paraId="68960C91" w14:textId="77777777" w:rsidR="005A118C" w:rsidRDefault="005A118C" w:rsidP="00ED3E89">
            <w:pPr>
              <w:tabs>
                <w:tab w:val="left" w:pos="1560"/>
                <w:tab w:val="left" w:pos="3000"/>
              </w:tabs>
            </w:pPr>
          </w:p>
        </w:tc>
        <w:tc>
          <w:tcPr>
            <w:tcW w:w="480" w:type="dxa"/>
            <w:tcBorders>
              <w:bottom w:val="single" w:sz="4" w:space="0" w:color="auto"/>
            </w:tcBorders>
          </w:tcPr>
          <w:p w14:paraId="1894B23B" w14:textId="77777777" w:rsidR="005A118C" w:rsidRDefault="005A118C" w:rsidP="00ED3E89">
            <w:pPr>
              <w:tabs>
                <w:tab w:val="left" w:pos="1560"/>
                <w:tab w:val="left" w:pos="3000"/>
              </w:tabs>
            </w:pPr>
          </w:p>
        </w:tc>
        <w:tc>
          <w:tcPr>
            <w:tcW w:w="480" w:type="dxa"/>
            <w:tcBorders>
              <w:bottom w:val="single" w:sz="4" w:space="0" w:color="auto"/>
            </w:tcBorders>
          </w:tcPr>
          <w:p w14:paraId="5F6CF934" w14:textId="22B86F5B" w:rsidR="005A118C" w:rsidRDefault="005A118C" w:rsidP="00ED3E89">
            <w:pPr>
              <w:tabs>
                <w:tab w:val="left" w:pos="1560"/>
                <w:tab w:val="left" w:pos="3000"/>
              </w:tabs>
            </w:pPr>
          </w:p>
        </w:tc>
        <w:tc>
          <w:tcPr>
            <w:tcW w:w="485" w:type="dxa"/>
            <w:tcBorders>
              <w:bottom w:val="single" w:sz="4" w:space="0" w:color="auto"/>
            </w:tcBorders>
          </w:tcPr>
          <w:p w14:paraId="72A13A9F" w14:textId="77777777" w:rsidR="005A118C" w:rsidRDefault="005A118C" w:rsidP="00ED3E89">
            <w:pPr>
              <w:tabs>
                <w:tab w:val="left" w:pos="1560"/>
                <w:tab w:val="left" w:pos="3000"/>
              </w:tabs>
            </w:pPr>
          </w:p>
        </w:tc>
      </w:tr>
      <w:tr w:rsidR="005A118C" w14:paraId="106E3D24" w14:textId="77777777" w:rsidTr="005A118C">
        <w:tc>
          <w:tcPr>
            <w:tcW w:w="480" w:type="dxa"/>
            <w:tcBorders>
              <w:left w:val="nil"/>
              <w:bottom w:val="nil"/>
              <w:right w:val="nil"/>
            </w:tcBorders>
          </w:tcPr>
          <w:p w14:paraId="05D6C9C3" w14:textId="77777777" w:rsidR="005A118C" w:rsidRPr="00CF52F9" w:rsidRDefault="005A118C" w:rsidP="00ED3E89">
            <w:pPr>
              <w:tabs>
                <w:tab w:val="left" w:pos="1560"/>
                <w:tab w:val="left" w:pos="3000"/>
              </w:tabs>
              <w:jc w:val="center"/>
              <w:rPr>
                <w:i/>
                <w:iCs/>
                <w:sz w:val="16"/>
                <w:szCs w:val="16"/>
              </w:rPr>
            </w:pPr>
          </w:p>
        </w:tc>
        <w:tc>
          <w:tcPr>
            <w:tcW w:w="5285" w:type="dxa"/>
            <w:gridSpan w:val="11"/>
            <w:tcBorders>
              <w:left w:val="nil"/>
              <w:bottom w:val="nil"/>
              <w:right w:val="nil"/>
            </w:tcBorders>
          </w:tcPr>
          <w:p w14:paraId="3A9565C6" w14:textId="1B862F71" w:rsidR="005A118C" w:rsidRPr="00CF52F9" w:rsidRDefault="005A118C" w:rsidP="00ED3E89">
            <w:pPr>
              <w:tabs>
                <w:tab w:val="left" w:pos="1560"/>
                <w:tab w:val="left" w:pos="3000"/>
              </w:tabs>
              <w:jc w:val="center"/>
              <w:rPr>
                <w:i/>
                <w:iCs/>
                <w:sz w:val="16"/>
                <w:szCs w:val="16"/>
              </w:rPr>
            </w:pPr>
            <w:r w:rsidRPr="00CF52F9">
              <w:rPr>
                <w:i/>
                <w:iCs/>
                <w:sz w:val="16"/>
                <w:szCs w:val="16"/>
              </w:rPr>
              <w:t>PESEL zdającego</w:t>
            </w:r>
          </w:p>
        </w:tc>
      </w:tr>
    </w:tbl>
    <w:p w14:paraId="139C42CC" w14:textId="77777777" w:rsidR="00B07307" w:rsidRDefault="00B07307">
      <w:pPr>
        <w:pStyle w:val="Tekstpodstawowy"/>
        <w:kinsoku w:val="0"/>
        <w:overflowPunct w:val="0"/>
        <w:ind w:left="0"/>
        <w:rPr>
          <w:i/>
          <w:iCs/>
          <w:sz w:val="16"/>
          <w:szCs w:val="16"/>
        </w:rPr>
      </w:pPr>
    </w:p>
    <w:p w14:paraId="5C5269DB" w14:textId="77777777" w:rsidR="00ED3E89" w:rsidRDefault="00B07307">
      <w:pPr>
        <w:pStyle w:val="Tekstpodstawowy"/>
        <w:kinsoku w:val="0"/>
        <w:overflowPunct w:val="0"/>
        <w:spacing w:before="123"/>
        <w:ind w:left="375"/>
        <w:rPr>
          <w:sz w:val="20"/>
          <w:szCs w:val="20"/>
        </w:rPr>
      </w:pPr>
      <w:r>
        <w:rPr>
          <w:sz w:val="20"/>
          <w:szCs w:val="20"/>
        </w:rPr>
        <w:t>…………………………………………………………………</w:t>
      </w:r>
    </w:p>
    <w:p w14:paraId="66CDEBCD" w14:textId="235BCF40" w:rsidR="00B07307" w:rsidRDefault="00B07307">
      <w:pPr>
        <w:pStyle w:val="Tekstpodstawowy"/>
        <w:tabs>
          <w:tab w:val="left" w:pos="7469"/>
        </w:tabs>
        <w:kinsoku w:val="0"/>
        <w:overflowPunct w:val="0"/>
        <w:spacing w:before="11"/>
        <w:ind w:left="2037"/>
        <w:rPr>
          <w:sz w:val="16"/>
          <w:szCs w:val="16"/>
        </w:rPr>
      </w:pPr>
      <w:r>
        <w:rPr>
          <w:i/>
          <w:iCs/>
          <w:spacing w:val="-1"/>
          <w:sz w:val="16"/>
          <w:szCs w:val="16"/>
        </w:rPr>
        <w:t>imię</w:t>
      </w:r>
      <w:r>
        <w:rPr>
          <w:i/>
          <w:iCs/>
          <w:spacing w:val="-2"/>
          <w:sz w:val="16"/>
          <w:szCs w:val="16"/>
        </w:rPr>
        <w:t xml:space="preserve"> </w:t>
      </w:r>
      <w:r>
        <w:rPr>
          <w:i/>
          <w:iCs/>
          <w:sz w:val="16"/>
          <w:szCs w:val="16"/>
        </w:rPr>
        <w:t>i</w:t>
      </w:r>
      <w:r>
        <w:rPr>
          <w:i/>
          <w:iCs/>
          <w:spacing w:val="-1"/>
          <w:sz w:val="16"/>
          <w:szCs w:val="16"/>
        </w:rPr>
        <w:t xml:space="preserve"> nazwisko</w:t>
      </w:r>
      <w:r>
        <w:rPr>
          <w:i/>
          <w:iCs/>
          <w:spacing w:val="1"/>
          <w:sz w:val="16"/>
          <w:szCs w:val="16"/>
        </w:rPr>
        <w:t xml:space="preserve"> </w:t>
      </w:r>
      <w:r>
        <w:rPr>
          <w:i/>
          <w:iCs/>
          <w:spacing w:val="-2"/>
          <w:sz w:val="16"/>
          <w:szCs w:val="16"/>
        </w:rPr>
        <w:t>zdającego</w:t>
      </w:r>
      <w:r>
        <w:rPr>
          <w:i/>
          <w:iCs/>
          <w:spacing w:val="-2"/>
          <w:sz w:val="16"/>
          <w:szCs w:val="16"/>
        </w:rPr>
        <w:tab/>
      </w:r>
    </w:p>
    <w:p w14:paraId="04DBF8CF" w14:textId="77777777" w:rsidR="00B07307" w:rsidRDefault="00B07307">
      <w:pPr>
        <w:pStyle w:val="Tekstpodstawowy"/>
        <w:kinsoku w:val="0"/>
        <w:overflowPunct w:val="0"/>
        <w:spacing w:before="4"/>
        <w:ind w:left="0"/>
        <w:rPr>
          <w:i/>
          <w:iCs/>
          <w:sz w:val="20"/>
          <w:szCs w:val="20"/>
        </w:rPr>
      </w:pPr>
    </w:p>
    <w:p w14:paraId="05E4CECE" w14:textId="5657A97B" w:rsidR="00B07307" w:rsidRDefault="003B7C59">
      <w:pPr>
        <w:pStyle w:val="Tekstpodstawowy"/>
        <w:kinsoku w:val="0"/>
        <w:overflowPunct w:val="0"/>
        <w:spacing w:line="200" w:lineRule="atLeast"/>
        <w:ind w:left="227"/>
        <w:rPr>
          <w:sz w:val="20"/>
          <w:szCs w:val="20"/>
        </w:rPr>
      </w:pPr>
      <w:r>
        <w:rPr>
          <w:noProof/>
          <w:sz w:val="20"/>
          <w:szCs w:val="20"/>
        </w:rPr>
        <mc:AlternateContent>
          <mc:Choice Requires="wps">
            <w:drawing>
              <wp:inline distT="0" distB="0" distL="0" distR="0" wp14:anchorId="64BC260B" wp14:editId="16C31DB7">
                <wp:extent cx="6484620" cy="350520"/>
                <wp:effectExtent l="0" t="0" r="0" b="0"/>
                <wp:docPr id="514" name="Text Box 6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3505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5317C" w14:textId="77777777" w:rsidR="00B07307" w:rsidRDefault="00B07307">
                            <w:pPr>
                              <w:pStyle w:val="Tekstpodstawowy"/>
                              <w:kinsoku w:val="0"/>
                              <w:overflowPunct w:val="0"/>
                              <w:spacing w:line="273" w:lineRule="exact"/>
                              <w:ind w:left="0"/>
                              <w:jc w:val="center"/>
                              <w:rPr>
                                <w:sz w:val="10"/>
                                <w:szCs w:val="10"/>
                              </w:rPr>
                            </w:pPr>
                            <w:r>
                              <w:rPr>
                                <w:b/>
                                <w:bCs/>
                                <w:sz w:val="19"/>
                                <w:szCs w:val="19"/>
                              </w:rPr>
                              <w:t>WNIOSEK</w:t>
                            </w:r>
                            <w:r>
                              <w:rPr>
                                <w:b/>
                                <w:bCs/>
                                <w:spacing w:val="-11"/>
                                <w:sz w:val="19"/>
                                <w:szCs w:val="19"/>
                              </w:rPr>
                              <w:t xml:space="preserve"> </w:t>
                            </w:r>
                            <w:r>
                              <w:rPr>
                                <w:b/>
                                <w:bCs/>
                                <w:spacing w:val="-1"/>
                                <w:sz w:val="19"/>
                                <w:szCs w:val="19"/>
                              </w:rPr>
                              <w:t>ZDAJĄCEGO</w:t>
                            </w:r>
                            <w:r>
                              <w:rPr>
                                <w:b/>
                                <w:bCs/>
                                <w:spacing w:val="-1"/>
                                <w:position w:val="6"/>
                                <w:sz w:val="10"/>
                                <w:szCs w:val="10"/>
                              </w:rPr>
                              <w:t>1</w:t>
                            </w:r>
                            <w:r>
                              <w:rPr>
                                <w:b/>
                                <w:bCs/>
                                <w:spacing w:val="10"/>
                                <w:position w:val="6"/>
                                <w:sz w:val="10"/>
                                <w:szCs w:val="10"/>
                              </w:rPr>
                              <w:t xml:space="preserve"> </w:t>
                            </w:r>
                            <w:r>
                              <w:rPr>
                                <w:b/>
                                <w:bCs/>
                                <w:sz w:val="24"/>
                                <w:szCs w:val="24"/>
                              </w:rPr>
                              <w:t>/</w:t>
                            </w:r>
                            <w:r>
                              <w:rPr>
                                <w:b/>
                                <w:bCs/>
                                <w:spacing w:val="-24"/>
                                <w:sz w:val="24"/>
                                <w:szCs w:val="24"/>
                              </w:rPr>
                              <w:t xml:space="preserve"> </w:t>
                            </w:r>
                            <w:r>
                              <w:rPr>
                                <w:b/>
                                <w:bCs/>
                                <w:spacing w:val="-1"/>
                                <w:sz w:val="19"/>
                                <w:szCs w:val="19"/>
                              </w:rPr>
                              <w:t>RODZICA</w:t>
                            </w:r>
                            <w:r>
                              <w:rPr>
                                <w:b/>
                                <w:bCs/>
                                <w:spacing w:val="-13"/>
                                <w:sz w:val="19"/>
                                <w:szCs w:val="19"/>
                              </w:rPr>
                              <w:t xml:space="preserve"> </w:t>
                            </w:r>
                            <w:r>
                              <w:rPr>
                                <w:b/>
                                <w:bCs/>
                                <w:spacing w:val="-1"/>
                                <w:sz w:val="19"/>
                                <w:szCs w:val="19"/>
                              </w:rPr>
                              <w:t>NIEPEŁNOLETNIEGO</w:t>
                            </w:r>
                            <w:r>
                              <w:rPr>
                                <w:b/>
                                <w:bCs/>
                                <w:spacing w:val="-12"/>
                                <w:sz w:val="19"/>
                                <w:szCs w:val="19"/>
                              </w:rPr>
                              <w:t xml:space="preserve"> </w:t>
                            </w:r>
                            <w:r>
                              <w:rPr>
                                <w:b/>
                                <w:bCs/>
                                <w:spacing w:val="-1"/>
                                <w:sz w:val="19"/>
                                <w:szCs w:val="19"/>
                              </w:rPr>
                              <w:t>ZDAJĄCEGO</w:t>
                            </w:r>
                            <w:r>
                              <w:rPr>
                                <w:b/>
                                <w:bCs/>
                                <w:spacing w:val="-1"/>
                                <w:position w:val="6"/>
                                <w:sz w:val="10"/>
                                <w:szCs w:val="10"/>
                              </w:rPr>
                              <w:t>1</w:t>
                            </w:r>
                          </w:p>
                          <w:p w14:paraId="6FD84A58" w14:textId="77777777" w:rsidR="00B07307" w:rsidRDefault="00B07307">
                            <w:pPr>
                              <w:pStyle w:val="Tekstpodstawowy"/>
                              <w:kinsoku w:val="0"/>
                              <w:overflowPunct w:val="0"/>
                              <w:spacing w:before="46"/>
                              <w:ind w:left="0" w:right="1"/>
                              <w:jc w:val="center"/>
                              <w:rPr>
                                <w:color w:val="000000"/>
                                <w:sz w:val="10"/>
                                <w:szCs w:val="10"/>
                              </w:rPr>
                            </w:pPr>
                            <w:r>
                              <w:rPr>
                                <w:b/>
                                <w:bCs/>
                                <w:sz w:val="19"/>
                                <w:szCs w:val="19"/>
                              </w:rPr>
                              <w:t>O</w:t>
                            </w:r>
                            <w:r>
                              <w:rPr>
                                <w:b/>
                                <w:bCs/>
                                <w:spacing w:val="-11"/>
                                <w:sz w:val="19"/>
                                <w:szCs w:val="19"/>
                              </w:rPr>
                              <w:t xml:space="preserve"> </w:t>
                            </w:r>
                            <w:r>
                              <w:rPr>
                                <w:b/>
                                <w:bCs/>
                                <w:spacing w:val="-1"/>
                                <w:sz w:val="19"/>
                                <w:szCs w:val="19"/>
                              </w:rPr>
                              <w:t>PRZYSTĄPIENIE</w:t>
                            </w:r>
                            <w:r>
                              <w:rPr>
                                <w:b/>
                                <w:bCs/>
                                <w:spacing w:val="-10"/>
                                <w:sz w:val="19"/>
                                <w:szCs w:val="19"/>
                              </w:rPr>
                              <w:t xml:space="preserve"> </w:t>
                            </w:r>
                            <w:r>
                              <w:rPr>
                                <w:b/>
                                <w:bCs/>
                                <w:sz w:val="19"/>
                                <w:szCs w:val="19"/>
                              </w:rPr>
                              <w:t>DO</w:t>
                            </w:r>
                            <w:r>
                              <w:rPr>
                                <w:b/>
                                <w:bCs/>
                                <w:spacing w:val="-11"/>
                                <w:sz w:val="19"/>
                                <w:szCs w:val="19"/>
                              </w:rPr>
                              <w:t xml:space="preserve"> </w:t>
                            </w:r>
                            <w:r>
                              <w:rPr>
                                <w:b/>
                                <w:bCs/>
                                <w:sz w:val="19"/>
                                <w:szCs w:val="19"/>
                              </w:rPr>
                              <w:t>EGZAMINU</w:t>
                            </w:r>
                            <w:r>
                              <w:rPr>
                                <w:b/>
                                <w:bCs/>
                                <w:spacing w:val="-8"/>
                                <w:sz w:val="19"/>
                                <w:szCs w:val="19"/>
                              </w:rPr>
                              <w:t xml:space="preserve"> </w:t>
                            </w:r>
                            <w:r>
                              <w:rPr>
                                <w:b/>
                                <w:bCs/>
                                <w:spacing w:val="-1"/>
                                <w:sz w:val="19"/>
                                <w:szCs w:val="19"/>
                              </w:rPr>
                              <w:t>ZAWODOWEGO</w:t>
                            </w:r>
                            <w:r>
                              <w:rPr>
                                <w:b/>
                                <w:bCs/>
                                <w:spacing w:val="-10"/>
                                <w:sz w:val="19"/>
                                <w:szCs w:val="19"/>
                              </w:rPr>
                              <w:t xml:space="preserve"> </w:t>
                            </w:r>
                            <w:r>
                              <w:rPr>
                                <w:b/>
                                <w:bCs/>
                                <w:sz w:val="19"/>
                                <w:szCs w:val="19"/>
                              </w:rPr>
                              <w:t>W</w:t>
                            </w:r>
                            <w:r>
                              <w:rPr>
                                <w:b/>
                                <w:bCs/>
                                <w:spacing w:val="-8"/>
                                <w:sz w:val="19"/>
                                <w:szCs w:val="19"/>
                              </w:rPr>
                              <w:t xml:space="preserve"> </w:t>
                            </w:r>
                            <w:r>
                              <w:rPr>
                                <w:b/>
                                <w:bCs/>
                                <w:sz w:val="19"/>
                                <w:szCs w:val="19"/>
                              </w:rPr>
                              <w:t>TERMINIE</w:t>
                            </w:r>
                            <w:r>
                              <w:rPr>
                                <w:b/>
                                <w:bCs/>
                                <w:spacing w:val="-9"/>
                                <w:sz w:val="19"/>
                                <w:szCs w:val="19"/>
                              </w:rPr>
                              <w:t xml:space="preserve"> </w:t>
                            </w:r>
                            <w:r>
                              <w:rPr>
                                <w:b/>
                                <w:bCs/>
                                <w:sz w:val="19"/>
                                <w:szCs w:val="19"/>
                              </w:rPr>
                              <w:t>DODATKOWYM</w:t>
                            </w:r>
                            <w:r>
                              <w:rPr>
                                <w:b/>
                                <w:bCs/>
                                <w:color w:val="FF0000"/>
                                <w:position w:val="6"/>
                                <w:sz w:val="10"/>
                                <w:szCs w:val="10"/>
                              </w:rPr>
                              <w:t>2</w:t>
                            </w:r>
                          </w:p>
                        </w:txbxContent>
                      </wps:txbx>
                      <wps:bodyPr rot="0" vert="horz" wrap="square" lIns="0" tIns="0" rIns="0" bIns="0" anchor="t" anchorCtr="0" upright="1">
                        <a:noAutofit/>
                      </wps:bodyPr>
                    </wps:wsp>
                  </a:graphicData>
                </a:graphic>
              </wp:inline>
            </w:drawing>
          </mc:Choice>
          <mc:Fallback>
            <w:pict>
              <v:shape w14:anchorId="64BC260B" id="Text Box 6105" o:spid="_x0000_s1541" type="#_x0000_t202" style="width:510.6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" fillcolor="#d9d9d9" stroked="f">
                <v:textbox inset="0,0,0,0">
                  <w:txbxContent>
                    <w:p w14:paraId="4AD5317C" w14:textId="77777777" w:rsidR="00B07307" w:rsidRDefault="00B07307">
                      <w:pPr>
                        <w:pStyle w:val="Tekstpodstawowy"/>
                        <w:kinsoku w:val="0"/>
                        <w:overflowPunct w:val="0"/>
                        <w:spacing w:line="273" w:lineRule="exact"/>
                        <w:ind w:left="0"/>
                        <w:jc w:val="center"/>
                        <w:rPr>
                          <w:sz w:val="10"/>
                          <w:szCs w:val="10"/>
                        </w:rPr>
                      </w:pPr>
                      <w:r>
                        <w:rPr>
                          <w:b/>
                          <w:bCs/>
                          <w:sz w:val="19"/>
                          <w:szCs w:val="19"/>
                        </w:rPr>
                        <w:t>WNIOSEK</w:t>
                      </w:r>
                      <w:r>
                        <w:rPr>
                          <w:b/>
                          <w:bCs/>
                          <w:spacing w:val="-11"/>
                          <w:sz w:val="19"/>
                          <w:szCs w:val="19"/>
                        </w:rPr>
                        <w:t xml:space="preserve"> </w:t>
                      </w:r>
                      <w:r>
                        <w:rPr>
                          <w:b/>
                          <w:bCs/>
                          <w:spacing w:val="-1"/>
                          <w:sz w:val="19"/>
                          <w:szCs w:val="19"/>
                        </w:rPr>
                        <w:t>ZDAJĄCEGO</w:t>
                      </w:r>
                      <w:r>
                        <w:rPr>
                          <w:b/>
                          <w:bCs/>
                          <w:spacing w:val="-1"/>
                          <w:position w:val="6"/>
                          <w:sz w:val="10"/>
                          <w:szCs w:val="10"/>
                        </w:rPr>
                        <w:t>1</w:t>
                      </w:r>
                      <w:r>
                        <w:rPr>
                          <w:b/>
                          <w:bCs/>
                          <w:spacing w:val="10"/>
                          <w:position w:val="6"/>
                          <w:sz w:val="10"/>
                          <w:szCs w:val="10"/>
                        </w:rPr>
                        <w:t xml:space="preserve"> </w:t>
                      </w:r>
                      <w:r>
                        <w:rPr>
                          <w:b/>
                          <w:bCs/>
                          <w:sz w:val="24"/>
                          <w:szCs w:val="24"/>
                        </w:rPr>
                        <w:t>/</w:t>
                      </w:r>
                      <w:r>
                        <w:rPr>
                          <w:b/>
                          <w:bCs/>
                          <w:spacing w:val="-24"/>
                          <w:sz w:val="24"/>
                          <w:szCs w:val="24"/>
                        </w:rPr>
                        <w:t xml:space="preserve"> </w:t>
                      </w:r>
                      <w:r>
                        <w:rPr>
                          <w:b/>
                          <w:bCs/>
                          <w:spacing w:val="-1"/>
                          <w:sz w:val="19"/>
                          <w:szCs w:val="19"/>
                        </w:rPr>
                        <w:t>RODZICA</w:t>
                      </w:r>
                      <w:r>
                        <w:rPr>
                          <w:b/>
                          <w:bCs/>
                          <w:spacing w:val="-13"/>
                          <w:sz w:val="19"/>
                          <w:szCs w:val="19"/>
                        </w:rPr>
                        <w:t xml:space="preserve"> </w:t>
                      </w:r>
                      <w:r>
                        <w:rPr>
                          <w:b/>
                          <w:bCs/>
                          <w:spacing w:val="-1"/>
                          <w:sz w:val="19"/>
                          <w:szCs w:val="19"/>
                        </w:rPr>
                        <w:t>NIEPEŁNOLETNIEGO</w:t>
                      </w:r>
                      <w:r>
                        <w:rPr>
                          <w:b/>
                          <w:bCs/>
                          <w:spacing w:val="-12"/>
                          <w:sz w:val="19"/>
                          <w:szCs w:val="19"/>
                        </w:rPr>
                        <w:t xml:space="preserve"> </w:t>
                      </w:r>
                      <w:r>
                        <w:rPr>
                          <w:b/>
                          <w:bCs/>
                          <w:spacing w:val="-1"/>
                          <w:sz w:val="19"/>
                          <w:szCs w:val="19"/>
                        </w:rPr>
                        <w:t>ZDAJĄCEGO</w:t>
                      </w:r>
                      <w:r>
                        <w:rPr>
                          <w:b/>
                          <w:bCs/>
                          <w:spacing w:val="-1"/>
                          <w:position w:val="6"/>
                          <w:sz w:val="10"/>
                          <w:szCs w:val="10"/>
                        </w:rPr>
                        <w:t>1</w:t>
                      </w:r>
                    </w:p>
                    <w:p w14:paraId="6FD84A58" w14:textId="77777777" w:rsidR="00B07307" w:rsidRDefault="00B07307">
                      <w:pPr>
                        <w:pStyle w:val="Tekstpodstawowy"/>
                        <w:kinsoku w:val="0"/>
                        <w:overflowPunct w:val="0"/>
                        <w:spacing w:before="46"/>
                        <w:ind w:left="0" w:right="1"/>
                        <w:jc w:val="center"/>
                        <w:rPr>
                          <w:color w:val="000000"/>
                          <w:sz w:val="10"/>
                          <w:szCs w:val="10"/>
                        </w:rPr>
                      </w:pPr>
                      <w:r>
                        <w:rPr>
                          <w:b/>
                          <w:bCs/>
                          <w:sz w:val="19"/>
                          <w:szCs w:val="19"/>
                        </w:rPr>
                        <w:t>O</w:t>
                      </w:r>
                      <w:r>
                        <w:rPr>
                          <w:b/>
                          <w:bCs/>
                          <w:spacing w:val="-11"/>
                          <w:sz w:val="19"/>
                          <w:szCs w:val="19"/>
                        </w:rPr>
                        <w:t xml:space="preserve"> </w:t>
                      </w:r>
                      <w:r>
                        <w:rPr>
                          <w:b/>
                          <w:bCs/>
                          <w:spacing w:val="-1"/>
                          <w:sz w:val="19"/>
                          <w:szCs w:val="19"/>
                        </w:rPr>
                        <w:t>PRZYSTĄPIENIE</w:t>
                      </w:r>
                      <w:r>
                        <w:rPr>
                          <w:b/>
                          <w:bCs/>
                          <w:spacing w:val="-10"/>
                          <w:sz w:val="19"/>
                          <w:szCs w:val="19"/>
                        </w:rPr>
                        <w:t xml:space="preserve"> </w:t>
                      </w:r>
                      <w:r>
                        <w:rPr>
                          <w:b/>
                          <w:bCs/>
                          <w:sz w:val="19"/>
                          <w:szCs w:val="19"/>
                        </w:rPr>
                        <w:t>DO</w:t>
                      </w:r>
                      <w:r>
                        <w:rPr>
                          <w:b/>
                          <w:bCs/>
                          <w:spacing w:val="-11"/>
                          <w:sz w:val="19"/>
                          <w:szCs w:val="19"/>
                        </w:rPr>
                        <w:t xml:space="preserve"> </w:t>
                      </w:r>
                      <w:r>
                        <w:rPr>
                          <w:b/>
                          <w:bCs/>
                          <w:sz w:val="19"/>
                          <w:szCs w:val="19"/>
                        </w:rPr>
                        <w:t>EGZAMINU</w:t>
                      </w:r>
                      <w:r>
                        <w:rPr>
                          <w:b/>
                          <w:bCs/>
                          <w:spacing w:val="-8"/>
                          <w:sz w:val="19"/>
                          <w:szCs w:val="19"/>
                        </w:rPr>
                        <w:t xml:space="preserve"> </w:t>
                      </w:r>
                      <w:r>
                        <w:rPr>
                          <w:b/>
                          <w:bCs/>
                          <w:spacing w:val="-1"/>
                          <w:sz w:val="19"/>
                          <w:szCs w:val="19"/>
                        </w:rPr>
                        <w:t>ZAWODOWEGO</w:t>
                      </w:r>
                      <w:r>
                        <w:rPr>
                          <w:b/>
                          <w:bCs/>
                          <w:spacing w:val="-10"/>
                          <w:sz w:val="19"/>
                          <w:szCs w:val="19"/>
                        </w:rPr>
                        <w:t xml:space="preserve"> </w:t>
                      </w:r>
                      <w:r>
                        <w:rPr>
                          <w:b/>
                          <w:bCs/>
                          <w:sz w:val="19"/>
                          <w:szCs w:val="19"/>
                        </w:rPr>
                        <w:t>W</w:t>
                      </w:r>
                      <w:r>
                        <w:rPr>
                          <w:b/>
                          <w:bCs/>
                          <w:spacing w:val="-8"/>
                          <w:sz w:val="19"/>
                          <w:szCs w:val="19"/>
                        </w:rPr>
                        <w:t xml:space="preserve"> </w:t>
                      </w:r>
                      <w:r>
                        <w:rPr>
                          <w:b/>
                          <w:bCs/>
                          <w:sz w:val="19"/>
                          <w:szCs w:val="19"/>
                        </w:rPr>
                        <w:t>TERMINIE</w:t>
                      </w:r>
                      <w:r>
                        <w:rPr>
                          <w:b/>
                          <w:bCs/>
                          <w:spacing w:val="-9"/>
                          <w:sz w:val="19"/>
                          <w:szCs w:val="19"/>
                        </w:rPr>
                        <w:t xml:space="preserve"> </w:t>
                      </w:r>
                      <w:r>
                        <w:rPr>
                          <w:b/>
                          <w:bCs/>
                          <w:sz w:val="19"/>
                          <w:szCs w:val="19"/>
                        </w:rPr>
                        <w:t>DODATKOWYM</w:t>
                      </w:r>
                      <w:r>
                        <w:rPr>
                          <w:b/>
                          <w:bCs/>
                          <w:color w:val="FF0000"/>
                          <w:position w:val="6"/>
                          <w:sz w:val="10"/>
                          <w:szCs w:val="10"/>
                        </w:rPr>
                        <w:t>2</w:t>
                      </w:r>
                    </w:p>
                  </w:txbxContent>
                </v:textbox>
                <w10:anchorlock/>
              </v:shape>
            </w:pict>
          </mc:Fallback>
        </mc:AlternateContent>
      </w:r>
    </w:p>
    <w:p w14:paraId="35DE71C1" w14:textId="7ECAF907" w:rsidR="00B07307" w:rsidRDefault="003B7C59">
      <w:pPr>
        <w:pStyle w:val="Tekstpodstawowy"/>
        <w:kinsoku w:val="0"/>
        <w:overflowPunct w:val="0"/>
        <w:spacing w:before="103" w:line="228" w:lineRule="exact"/>
        <w:ind w:left="255" w:right="238"/>
        <w:rPr>
          <w:position w:val="7"/>
          <w:sz w:val="13"/>
          <w:szCs w:val="13"/>
        </w:rPr>
      </w:pPr>
      <w:r>
        <w:rPr>
          <w:noProof/>
        </w:rPr>
        <mc:AlternateContent>
          <mc:Choice Requires="wpg">
            <w:drawing>
              <wp:anchor distT="0" distB="0" distL="114300" distR="114300" simplePos="0" relativeHeight="251698688" behindDoc="1" locked="0" layoutInCell="0" allowOverlap="1" wp14:anchorId="745CEB02" wp14:editId="7BBB52F6">
                <wp:simplePos x="0" y="0"/>
                <wp:positionH relativeFrom="page">
                  <wp:posOffset>591185</wp:posOffset>
                </wp:positionH>
                <wp:positionV relativeFrom="paragraph">
                  <wp:posOffset>357505</wp:posOffset>
                </wp:positionV>
                <wp:extent cx="12700" cy="12700"/>
                <wp:effectExtent l="0" t="0" r="0" b="0"/>
                <wp:wrapNone/>
                <wp:docPr id="319" name="Group 6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931" y="563"/>
                          <a:chExt cx="20" cy="20"/>
                        </a:xfrm>
                      </wpg:grpSpPr>
                      <wps:wsp>
                        <wps:cNvPr id="512" name="Freeform 6107"/>
                        <wps:cNvSpPr>
                          <a:spLocks/>
                        </wps:cNvSpPr>
                        <wps:spPr bwMode="auto">
                          <a:xfrm>
                            <a:off x="936" y="56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6108"/>
                        <wps:cNvSpPr>
                          <a:spLocks/>
                        </wps:cNvSpPr>
                        <wps:spPr bwMode="auto">
                          <a:xfrm>
                            <a:off x="936" y="56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AA2CE" id="Group 6106" o:spid="_x0000_s1026" style="position:absolute;margin-left:46.55pt;margin-top:28.15pt;width:1pt;height:1pt;z-index:-251617792;mso-position-horizontal-relative:page" coordorigin="931,563"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" o:allowincell="f">
                <v:shape id="Freeform 6107" o:spid="_x0000_s1027" style="position:absolute;left:936;top:5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" path="m,l9,e" filled="f" strokeweight=".48pt">
                  <v:stroke dashstyle="dash"/>
                  <v:path arrowok="t" o:connecttype="custom" o:connectlocs="0,0;9,0" o:connectangles="0,0"/>
                </v:shape>
                <v:shape id="Freeform 6108" o:spid="_x0000_s1028" style="position:absolute;left:936;top:5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" path="m,l9,e" filled="f" strokeweight=".48pt">
                  <v:stroke dashstyle="dash"/>
                  <v:path arrowok="t" o:connecttype="custom" o:connectlocs="0,0;9,0" o:connectangles="0,0"/>
                </v:shape>
                <w10:wrap anchorx="page"/>
              </v:group>
            </w:pict>
          </mc:Fallback>
        </mc:AlternateContent>
      </w:r>
      <w:r>
        <w:rPr>
          <w:noProof/>
        </w:rPr>
        <mc:AlternateContent>
          <mc:Choice Requires="wpg">
            <w:drawing>
              <wp:anchor distT="0" distB="0" distL="114300" distR="114300" simplePos="0" relativeHeight="251699712" behindDoc="1" locked="0" layoutInCell="0" allowOverlap="1" wp14:anchorId="2BB0AA22" wp14:editId="20F1AA9F">
                <wp:simplePos x="0" y="0"/>
                <wp:positionH relativeFrom="page">
                  <wp:posOffset>1690370</wp:posOffset>
                </wp:positionH>
                <wp:positionV relativeFrom="paragraph">
                  <wp:posOffset>357505</wp:posOffset>
                </wp:positionV>
                <wp:extent cx="12700" cy="12700"/>
                <wp:effectExtent l="0" t="0" r="0" b="0"/>
                <wp:wrapNone/>
                <wp:docPr id="316" name="Group 6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2662" y="563"/>
                          <a:chExt cx="20" cy="20"/>
                        </a:xfrm>
                      </wpg:grpSpPr>
                      <wps:wsp>
                        <wps:cNvPr id="317" name="Freeform 6110"/>
                        <wps:cNvSpPr>
                          <a:spLocks/>
                        </wps:cNvSpPr>
                        <wps:spPr bwMode="auto">
                          <a:xfrm>
                            <a:off x="2666" y="56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6111"/>
                        <wps:cNvSpPr>
                          <a:spLocks/>
                        </wps:cNvSpPr>
                        <wps:spPr bwMode="auto">
                          <a:xfrm>
                            <a:off x="2666" y="568"/>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8FB0F" id="Group 6109" o:spid="_x0000_s1026" style="position:absolute;margin-left:133.1pt;margin-top:28.15pt;width:1pt;height:1pt;z-index:-251616768;mso-position-horizontal-relative:page" coordorigin="2662,563"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" o:allowincell="f">
                <v:shape id="Freeform 6110" o:spid="_x0000_s1027" style="position:absolute;left:2666;top:5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" path="m,l9,e" filled="f" strokeweight=".48pt">
                  <v:stroke dashstyle="dash"/>
                  <v:path arrowok="t" o:connecttype="custom" o:connectlocs="0,0;9,0" o:connectangles="0,0"/>
                </v:shape>
                <v:shape id="Freeform 6111" o:spid="_x0000_s1028" style="position:absolute;left:2666;top:5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" path="m,l9,e" filled="f" strokeweight=".48pt">
                  <v:stroke dashstyle="dash"/>
                  <v:path arrowok="t" o:connecttype="custom" o:connectlocs="0,0;9,0" o:connectangles="0,0"/>
                </v:shape>
                <w10:wrap anchorx="page"/>
              </v:group>
            </w:pict>
          </mc:Fallback>
        </mc:AlternateContent>
      </w:r>
      <w:r w:rsidR="00B07307">
        <w:rPr>
          <w:sz w:val="20"/>
          <w:szCs w:val="20"/>
        </w:rPr>
        <w:t>Na</w:t>
      </w:r>
      <w:r w:rsidR="00B07307">
        <w:rPr>
          <w:spacing w:val="-6"/>
          <w:sz w:val="20"/>
          <w:szCs w:val="20"/>
        </w:rPr>
        <w:t xml:space="preserve"> </w:t>
      </w:r>
      <w:r w:rsidR="00B07307">
        <w:rPr>
          <w:sz w:val="20"/>
          <w:szCs w:val="20"/>
        </w:rPr>
        <w:t>podstawie</w:t>
      </w:r>
      <w:r w:rsidR="00B07307">
        <w:rPr>
          <w:spacing w:val="-5"/>
          <w:sz w:val="20"/>
          <w:szCs w:val="20"/>
        </w:rPr>
        <w:t xml:space="preserve"> </w:t>
      </w:r>
      <w:r w:rsidR="00B07307">
        <w:rPr>
          <w:sz w:val="20"/>
          <w:szCs w:val="20"/>
        </w:rPr>
        <w:t>art.</w:t>
      </w:r>
      <w:r w:rsidR="00B07307">
        <w:rPr>
          <w:spacing w:val="-6"/>
          <w:sz w:val="20"/>
          <w:szCs w:val="20"/>
        </w:rPr>
        <w:t xml:space="preserve"> </w:t>
      </w:r>
      <w:r w:rsidR="00B07307">
        <w:rPr>
          <w:sz w:val="20"/>
          <w:szCs w:val="20"/>
        </w:rPr>
        <w:t>44zzzga</w:t>
      </w:r>
      <w:r w:rsidR="00B07307">
        <w:rPr>
          <w:spacing w:val="-5"/>
          <w:sz w:val="20"/>
          <w:szCs w:val="20"/>
        </w:rPr>
        <w:t xml:space="preserve"> </w:t>
      </w:r>
      <w:r w:rsidR="00B07307">
        <w:rPr>
          <w:spacing w:val="-1"/>
          <w:sz w:val="20"/>
          <w:szCs w:val="20"/>
        </w:rPr>
        <w:t>ust.</w:t>
      </w:r>
      <w:r w:rsidR="00B07307">
        <w:rPr>
          <w:spacing w:val="-6"/>
          <w:sz w:val="20"/>
          <w:szCs w:val="20"/>
        </w:rPr>
        <w:t xml:space="preserve"> </w:t>
      </w:r>
      <w:r w:rsidR="00B07307">
        <w:rPr>
          <w:sz w:val="20"/>
          <w:szCs w:val="20"/>
        </w:rPr>
        <w:t>1</w:t>
      </w:r>
      <w:r w:rsidR="00B07307">
        <w:rPr>
          <w:spacing w:val="-3"/>
          <w:sz w:val="20"/>
          <w:szCs w:val="20"/>
        </w:rPr>
        <w:t xml:space="preserve"> </w:t>
      </w:r>
      <w:r w:rsidR="00B07307">
        <w:rPr>
          <w:sz w:val="20"/>
          <w:szCs w:val="20"/>
        </w:rPr>
        <w:t>i</w:t>
      </w:r>
      <w:r w:rsidR="00B07307">
        <w:rPr>
          <w:spacing w:val="-9"/>
          <w:sz w:val="20"/>
          <w:szCs w:val="20"/>
        </w:rPr>
        <w:t xml:space="preserve"> </w:t>
      </w:r>
      <w:r w:rsidR="00B07307">
        <w:rPr>
          <w:sz w:val="20"/>
          <w:szCs w:val="20"/>
        </w:rPr>
        <w:t>2</w:t>
      </w:r>
      <w:r w:rsidR="00B07307">
        <w:rPr>
          <w:spacing w:val="-7"/>
          <w:sz w:val="20"/>
          <w:szCs w:val="20"/>
        </w:rPr>
        <w:t xml:space="preserve"> </w:t>
      </w:r>
      <w:r w:rsidR="00B07307">
        <w:rPr>
          <w:spacing w:val="-1"/>
          <w:sz w:val="20"/>
          <w:szCs w:val="20"/>
        </w:rPr>
        <w:t>ustawy</w:t>
      </w:r>
      <w:r w:rsidR="00B07307">
        <w:rPr>
          <w:spacing w:val="-9"/>
          <w:sz w:val="20"/>
          <w:szCs w:val="20"/>
        </w:rPr>
        <w:t xml:space="preserve"> </w:t>
      </w:r>
      <w:r w:rsidR="00B07307">
        <w:rPr>
          <w:sz w:val="20"/>
          <w:szCs w:val="20"/>
        </w:rPr>
        <w:t>z</w:t>
      </w:r>
      <w:r w:rsidR="00B07307">
        <w:rPr>
          <w:spacing w:val="-6"/>
          <w:sz w:val="20"/>
          <w:szCs w:val="20"/>
        </w:rPr>
        <w:t xml:space="preserve"> </w:t>
      </w:r>
      <w:r w:rsidR="00B07307">
        <w:rPr>
          <w:spacing w:val="-1"/>
          <w:sz w:val="20"/>
          <w:szCs w:val="20"/>
        </w:rPr>
        <w:t>dnia</w:t>
      </w:r>
      <w:r w:rsidR="00B07307">
        <w:rPr>
          <w:spacing w:val="-5"/>
          <w:sz w:val="20"/>
          <w:szCs w:val="20"/>
        </w:rPr>
        <w:t xml:space="preserve"> </w:t>
      </w:r>
      <w:r w:rsidR="00B07307">
        <w:rPr>
          <w:sz w:val="20"/>
          <w:szCs w:val="20"/>
        </w:rPr>
        <w:t>7</w:t>
      </w:r>
      <w:r w:rsidR="00B07307">
        <w:rPr>
          <w:spacing w:val="-3"/>
          <w:sz w:val="20"/>
          <w:szCs w:val="20"/>
        </w:rPr>
        <w:t xml:space="preserve"> </w:t>
      </w:r>
      <w:r w:rsidR="00B07307">
        <w:rPr>
          <w:spacing w:val="-1"/>
          <w:sz w:val="20"/>
          <w:szCs w:val="20"/>
        </w:rPr>
        <w:t>września</w:t>
      </w:r>
      <w:r w:rsidR="00B07307">
        <w:rPr>
          <w:spacing w:val="-4"/>
          <w:sz w:val="20"/>
          <w:szCs w:val="20"/>
        </w:rPr>
        <w:t xml:space="preserve"> </w:t>
      </w:r>
      <w:r w:rsidR="00B07307">
        <w:rPr>
          <w:sz w:val="20"/>
          <w:szCs w:val="20"/>
        </w:rPr>
        <w:t>1991</w:t>
      </w:r>
      <w:r w:rsidR="00B07307">
        <w:rPr>
          <w:spacing w:val="-7"/>
          <w:sz w:val="20"/>
          <w:szCs w:val="20"/>
        </w:rPr>
        <w:t xml:space="preserve"> </w:t>
      </w:r>
      <w:r w:rsidR="00B07307">
        <w:rPr>
          <w:sz w:val="20"/>
          <w:szCs w:val="20"/>
        </w:rPr>
        <w:t>r.</w:t>
      </w:r>
      <w:r w:rsidR="00B07307">
        <w:rPr>
          <w:spacing w:val="-7"/>
          <w:sz w:val="20"/>
          <w:szCs w:val="20"/>
        </w:rPr>
        <w:t xml:space="preserve"> </w:t>
      </w:r>
      <w:r w:rsidR="00B07307">
        <w:rPr>
          <w:sz w:val="20"/>
          <w:szCs w:val="20"/>
        </w:rPr>
        <w:t>o</w:t>
      </w:r>
      <w:r w:rsidR="00B07307">
        <w:rPr>
          <w:spacing w:val="-5"/>
          <w:sz w:val="20"/>
          <w:szCs w:val="20"/>
        </w:rPr>
        <w:t xml:space="preserve"> </w:t>
      </w:r>
      <w:r w:rsidR="00B07307">
        <w:rPr>
          <w:spacing w:val="-1"/>
          <w:sz w:val="20"/>
          <w:szCs w:val="20"/>
        </w:rPr>
        <w:t>systemie</w:t>
      </w:r>
      <w:r w:rsidR="00B07307">
        <w:rPr>
          <w:spacing w:val="-5"/>
          <w:sz w:val="20"/>
          <w:szCs w:val="20"/>
        </w:rPr>
        <w:t xml:space="preserve"> </w:t>
      </w:r>
      <w:r w:rsidR="00B07307">
        <w:rPr>
          <w:sz w:val="20"/>
          <w:szCs w:val="20"/>
        </w:rPr>
        <w:t>oświaty</w:t>
      </w:r>
      <w:r w:rsidR="00B07307">
        <w:rPr>
          <w:spacing w:val="-9"/>
          <w:sz w:val="20"/>
          <w:szCs w:val="20"/>
        </w:rPr>
        <w:t xml:space="preserve"> </w:t>
      </w:r>
      <w:r w:rsidR="00B07307">
        <w:rPr>
          <w:sz w:val="20"/>
          <w:szCs w:val="20"/>
        </w:rPr>
        <w:t>(t.j.</w:t>
      </w:r>
      <w:r w:rsidR="003C21C5">
        <w:rPr>
          <w:spacing w:val="-6"/>
          <w:sz w:val="20"/>
          <w:szCs w:val="20"/>
        </w:rPr>
        <w:t>Dz.U. 2021 r. poz.1915</w:t>
      </w:r>
      <w:r w:rsidR="00B07307">
        <w:rPr>
          <w:spacing w:val="-1"/>
          <w:sz w:val="20"/>
          <w:szCs w:val="20"/>
        </w:rPr>
        <w:t>),</w:t>
      </w:r>
      <w:r w:rsidR="00B07307">
        <w:rPr>
          <w:spacing w:val="56"/>
          <w:w w:val="99"/>
          <w:sz w:val="20"/>
          <w:szCs w:val="20"/>
        </w:rPr>
        <w:t xml:space="preserve"> </w:t>
      </w:r>
      <w:r w:rsidR="00B07307">
        <w:rPr>
          <w:sz w:val="20"/>
          <w:szCs w:val="20"/>
        </w:rPr>
        <w:t>w</w:t>
      </w:r>
      <w:r w:rsidR="00B07307">
        <w:rPr>
          <w:spacing w:val="-10"/>
          <w:sz w:val="20"/>
          <w:szCs w:val="20"/>
        </w:rPr>
        <w:t xml:space="preserve"> </w:t>
      </w:r>
      <w:r w:rsidR="00B07307">
        <w:rPr>
          <w:sz w:val="20"/>
          <w:szCs w:val="20"/>
        </w:rPr>
        <w:t>związku</w:t>
      </w:r>
      <w:r w:rsidR="00B07307">
        <w:rPr>
          <w:spacing w:val="-8"/>
          <w:sz w:val="20"/>
          <w:szCs w:val="20"/>
        </w:rPr>
        <w:t xml:space="preserve"> </w:t>
      </w:r>
      <w:r w:rsidR="00B07307">
        <w:rPr>
          <w:sz w:val="20"/>
          <w:szCs w:val="20"/>
        </w:rPr>
        <w:t>z</w:t>
      </w:r>
      <w:r w:rsidR="00B07307">
        <w:rPr>
          <w:spacing w:val="-7"/>
          <w:sz w:val="20"/>
          <w:szCs w:val="20"/>
        </w:rPr>
        <w:t xml:space="preserve"> </w:t>
      </w:r>
      <w:r w:rsidR="00B07307">
        <w:rPr>
          <w:spacing w:val="-1"/>
          <w:sz w:val="20"/>
          <w:szCs w:val="20"/>
        </w:rPr>
        <w:t>nieobecnością</w:t>
      </w:r>
      <w:r w:rsidR="00B07307">
        <w:rPr>
          <w:spacing w:val="-5"/>
          <w:sz w:val="20"/>
          <w:szCs w:val="20"/>
        </w:rPr>
        <w:t xml:space="preserve"> </w:t>
      </w:r>
      <w:r w:rsidR="00B07307">
        <w:rPr>
          <w:spacing w:val="-1"/>
          <w:sz w:val="20"/>
          <w:szCs w:val="20"/>
        </w:rPr>
        <w:t>na</w:t>
      </w:r>
      <w:r w:rsidR="00B07307">
        <w:rPr>
          <w:spacing w:val="-6"/>
          <w:sz w:val="20"/>
          <w:szCs w:val="20"/>
        </w:rPr>
        <w:t xml:space="preserve"> </w:t>
      </w:r>
      <w:r w:rsidR="00B07307">
        <w:rPr>
          <w:spacing w:val="-1"/>
          <w:sz w:val="20"/>
          <w:szCs w:val="20"/>
        </w:rPr>
        <w:t>egzaminie</w:t>
      </w:r>
      <w:r w:rsidR="00B07307">
        <w:rPr>
          <w:spacing w:val="-7"/>
          <w:sz w:val="20"/>
          <w:szCs w:val="20"/>
        </w:rPr>
        <w:t xml:space="preserve"> </w:t>
      </w:r>
      <w:r w:rsidR="00B07307">
        <w:rPr>
          <w:sz w:val="20"/>
          <w:szCs w:val="20"/>
        </w:rPr>
        <w:t>zawodowym</w:t>
      </w:r>
      <w:r w:rsidR="00B07307">
        <w:rPr>
          <w:spacing w:val="-9"/>
          <w:sz w:val="20"/>
          <w:szCs w:val="20"/>
        </w:rPr>
        <w:t xml:space="preserve"> </w:t>
      </w:r>
      <w:r w:rsidR="00B07307">
        <w:rPr>
          <w:sz w:val="20"/>
          <w:szCs w:val="20"/>
        </w:rPr>
        <w:t>przeprowadzanym</w:t>
      </w:r>
      <w:r w:rsidR="00B07307">
        <w:rPr>
          <w:spacing w:val="-6"/>
          <w:sz w:val="20"/>
          <w:szCs w:val="20"/>
        </w:rPr>
        <w:t xml:space="preserve"> </w:t>
      </w:r>
      <w:r w:rsidR="00B07307">
        <w:rPr>
          <w:sz w:val="20"/>
          <w:szCs w:val="20"/>
        </w:rPr>
        <w:t>w</w:t>
      </w:r>
      <w:r w:rsidR="00B07307">
        <w:rPr>
          <w:spacing w:val="-9"/>
          <w:sz w:val="20"/>
          <w:szCs w:val="20"/>
        </w:rPr>
        <w:t xml:space="preserve"> </w:t>
      </w:r>
      <w:r w:rsidR="00B07307">
        <w:rPr>
          <w:sz w:val="20"/>
          <w:szCs w:val="20"/>
        </w:rPr>
        <w:t>zakresie</w:t>
      </w:r>
      <w:r w:rsidR="00B07307">
        <w:rPr>
          <w:spacing w:val="-6"/>
          <w:sz w:val="20"/>
          <w:szCs w:val="20"/>
        </w:rPr>
        <w:t xml:space="preserve"> </w:t>
      </w:r>
      <w:r w:rsidR="00B07307">
        <w:rPr>
          <w:sz w:val="20"/>
          <w:szCs w:val="20"/>
        </w:rPr>
        <w:t>kwalifikacji</w:t>
      </w:r>
      <w:r w:rsidR="00B07307">
        <w:rPr>
          <w:position w:val="7"/>
          <w:sz w:val="13"/>
          <w:szCs w:val="13"/>
        </w:rPr>
        <w:t>2</w:t>
      </w:r>
    </w:p>
    <w:p w14:paraId="4BC079CD" w14:textId="77777777" w:rsidR="005A118C" w:rsidRDefault="005A118C">
      <w:pPr>
        <w:pStyle w:val="Tekstpodstawowy"/>
        <w:kinsoku w:val="0"/>
        <w:overflowPunct w:val="0"/>
        <w:spacing w:before="103" w:line="228" w:lineRule="exact"/>
        <w:ind w:left="255" w:right="238"/>
        <w:rPr>
          <w:position w:val="7"/>
          <w:sz w:val="13"/>
          <w:szCs w:val="13"/>
        </w:rPr>
      </w:pPr>
    </w:p>
    <w:tbl>
      <w:tblPr>
        <w:tblStyle w:val="Tabela-Siatka"/>
        <w:tblW w:w="10524" w:type="dxa"/>
        <w:tblInd w:w="235" w:type="dxa"/>
        <w:tblLook w:val="04A0" w:firstRow="1" w:lastRow="0" w:firstColumn="1" w:lastColumn="0" w:noHBand="0" w:noVBand="1"/>
      </w:tblPr>
      <w:tblGrid>
        <w:gridCol w:w="953"/>
        <w:gridCol w:w="276"/>
        <w:gridCol w:w="806"/>
        <w:gridCol w:w="8489"/>
      </w:tblGrid>
      <w:tr w:rsidR="005A118C" w14:paraId="418C84F5" w14:textId="77777777" w:rsidTr="005A118C">
        <w:tc>
          <w:tcPr>
            <w:tcW w:w="953" w:type="dxa"/>
            <w:tcBorders>
              <w:bottom w:val="single" w:sz="4" w:space="0" w:color="auto"/>
            </w:tcBorders>
          </w:tcPr>
          <w:p w14:paraId="1CCBB7DE" w14:textId="77777777" w:rsidR="005A118C" w:rsidRDefault="005A118C" w:rsidP="008A08EE">
            <w:pPr>
              <w:tabs>
                <w:tab w:val="left" w:pos="1560"/>
                <w:tab w:val="left" w:pos="3000"/>
              </w:tabs>
            </w:pPr>
          </w:p>
        </w:tc>
        <w:tc>
          <w:tcPr>
            <w:tcW w:w="276" w:type="dxa"/>
            <w:tcBorders>
              <w:top w:val="nil"/>
              <w:bottom w:val="nil"/>
            </w:tcBorders>
          </w:tcPr>
          <w:p w14:paraId="4E5976B8" w14:textId="77777777" w:rsidR="005A118C" w:rsidRPr="00AD3D80" w:rsidRDefault="005A118C" w:rsidP="008A08EE">
            <w:pPr>
              <w:tabs>
                <w:tab w:val="left" w:pos="1560"/>
                <w:tab w:val="left" w:pos="3000"/>
              </w:tabs>
              <w:rPr>
                <w:b/>
                <w:bCs/>
              </w:rPr>
            </w:pPr>
            <w:r w:rsidRPr="00AD3D80">
              <w:rPr>
                <w:b/>
                <w:bCs/>
              </w:rPr>
              <w:t>.</w:t>
            </w:r>
          </w:p>
        </w:tc>
        <w:tc>
          <w:tcPr>
            <w:tcW w:w="806" w:type="dxa"/>
            <w:tcBorders>
              <w:bottom w:val="single" w:sz="4" w:space="0" w:color="auto"/>
            </w:tcBorders>
          </w:tcPr>
          <w:p w14:paraId="592C5E17" w14:textId="77777777" w:rsidR="005A118C" w:rsidRDefault="005A118C" w:rsidP="008A08EE">
            <w:pPr>
              <w:tabs>
                <w:tab w:val="left" w:pos="1560"/>
                <w:tab w:val="left" w:pos="3000"/>
              </w:tabs>
            </w:pPr>
          </w:p>
        </w:tc>
        <w:tc>
          <w:tcPr>
            <w:tcW w:w="8489" w:type="dxa"/>
            <w:tcBorders>
              <w:top w:val="nil"/>
              <w:bottom w:val="single" w:sz="4" w:space="0" w:color="auto"/>
              <w:right w:val="nil"/>
            </w:tcBorders>
          </w:tcPr>
          <w:p w14:paraId="16226BC1" w14:textId="77777777" w:rsidR="005A118C" w:rsidRDefault="005A118C" w:rsidP="008A08EE">
            <w:pPr>
              <w:tabs>
                <w:tab w:val="left" w:pos="1560"/>
                <w:tab w:val="left" w:pos="3000"/>
              </w:tabs>
            </w:pPr>
          </w:p>
        </w:tc>
      </w:tr>
      <w:tr w:rsidR="005A118C" w14:paraId="639D4DC8" w14:textId="77777777" w:rsidTr="005A118C">
        <w:tc>
          <w:tcPr>
            <w:tcW w:w="2035" w:type="dxa"/>
            <w:gridSpan w:val="3"/>
            <w:tcBorders>
              <w:left w:val="nil"/>
              <w:bottom w:val="nil"/>
              <w:right w:val="nil"/>
            </w:tcBorders>
          </w:tcPr>
          <w:p w14:paraId="46D58D89" w14:textId="77777777" w:rsidR="005A118C" w:rsidRPr="00AD3D80" w:rsidRDefault="005A118C" w:rsidP="008A08EE">
            <w:pPr>
              <w:tabs>
                <w:tab w:val="left" w:pos="1560"/>
                <w:tab w:val="left" w:pos="3000"/>
              </w:tabs>
              <w:rPr>
                <w:sz w:val="16"/>
                <w:szCs w:val="16"/>
              </w:rPr>
            </w:pPr>
            <w:r>
              <w:rPr>
                <w:sz w:val="16"/>
                <w:szCs w:val="16"/>
              </w:rPr>
              <w:t>symbol kwalifikacji zgodny z podstawa programową szkolnictwa branżowego</w:t>
            </w:r>
          </w:p>
        </w:tc>
        <w:tc>
          <w:tcPr>
            <w:tcW w:w="8489" w:type="dxa"/>
            <w:tcBorders>
              <w:left w:val="nil"/>
              <w:bottom w:val="nil"/>
              <w:right w:val="nil"/>
            </w:tcBorders>
          </w:tcPr>
          <w:p w14:paraId="09A39524" w14:textId="77777777" w:rsidR="005A118C" w:rsidRPr="00AD3D80" w:rsidRDefault="005A118C" w:rsidP="008A08EE">
            <w:pPr>
              <w:tabs>
                <w:tab w:val="left" w:pos="1560"/>
                <w:tab w:val="left" w:pos="3000"/>
              </w:tabs>
              <w:jc w:val="center"/>
              <w:rPr>
                <w:sz w:val="16"/>
                <w:szCs w:val="16"/>
              </w:rPr>
            </w:pPr>
            <w:r>
              <w:rPr>
                <w:sz w:val="16"/>
                <w:szCs w:val="16"/>
              </w:rPr>
              <w:t>nazwa kwalifikacji</w:t>
            </w:r>
          </w:p>
        </w:tc>
      </w:tr>
    </w:tbl>
    <w:p w14:paraId="7ECFA1E8" w14:textId="291E294F" w:rsidR="00B07307" w:rsidRDefault="00B07307" w:rsidP="005A118C">
      <w:pPr>
        <w:pStyle w:val="Tekstpodstawowy"/>
        <w:tabs>
          <w:tab w:val="left" w:pos="2526"/>
        </w:tabs>
        <w:kinsoku w:val="0"/>
        <w:overflowPunct w:val="0"/>
        <w:spacing w:line="20" w:lineRule="atLeast"/>
        <w:ind w:left="260"/>
        <w:rPr>
          <w:sz w:val="2"/>
          <w:szCs w:val="2"/>
        </w:rPr>
      </w:pPr>
    </w:p>
    <w:p w14:paraId="45F59293" w14:textId="77777777" w:rsidR="00B07307" w:rsidRDefault="00B07307">
      <w:pPr>
        <w:pStyle w:val="Tekstpodstawowy"/>
        <w:kinsoku w:val="0"/>
        <w:overflowPunct w:val="0"/>
        <w:spacing w:before="73"/>
        <w:ind w:left="344" w:right="490"/>
        <w:jc w:val="center"/>
        <w:rPr>
          <w:sz w:val="20"/>
          <w:szCs w:val="20"/>
        </w:rPr>
      </w:pPr>
      <w:r>
        <w:rPr>
          <w:sz w:val="20"/>
          <w:szCs w:val="20"/>
        </w:rPr>
        <w:t>w</w:t>
      </w:r>
      <w:r>
        <w:rPr>
          <w:spacing w:val="-7"/>
          <w:sz w:val="20"/>
          <w:szCs w:val="20"/>
        </w:rPr>
        <w:t xml:space="preserve"> </w:t>
      </w:r>
      <w:r>
        <w:rPr>
          <w:sz w:val="20"/>
          <w:szCs w:val="20"/>
        </w:rPr>
        <w:t>dniu</w:t>
      </w:r>
      <w:r>
        <w:rPr>
          <w:spacing w:val="-7"/>
          <w:sz w:val="20"/>
          <w:szCs w:val="20"/>
        </w:rPr>
        <w:t xml:space="preserve"> </w:t>
      </w:r>
      <w:r>
        <w:rPr>
          <w:sz w:val="20"/>
          <w:szCs w:val="20"/>
        </w:rPr>
        <w:t>…………………</w:t>
      </w:r>
      <w:r>
        <w:rPr>
          <w:spacing w:val="-6"/>
          <w:sz w:val="20"/>
          <w:szCs w:val="20"/>
        </w:rPr>
        <w:t xml:space="preserve"> </w:t>
      </w:r>
      <w:r>
        <w:rPr>
          <w:spacing w:val="1"/>
          <w:sz w:val="20"/>
          <w:szCs w:val="20"/>
        </w:rPr>
        <w:t>20….</w:t>
      </w:r>
      <w:r>
        <w:rPr>
          <w:sz w:val="20"/>
          <w:szCs w:val="20"/>
        </w:rPr>
        <w:t xml:space="preserve"> </w:t>
      </w:r>
      <w:r>
        <w:rPr>
          <w:spacing w:val="39"/>
          <w:sz w:val="20"/>
          <w:szCs w:val="20"/>
        </w:rPr>
        <w:t xml:space="preserve"> </w:t>
      </w:r>
      <w:r>
        <w:rPr>
          <w:sz w:val="20"/>
          <w:szCs w:val="20"/>
        </w:rPr>
        <w:t>r.,</w:t>
      </w:r>
      <w:r>
        <w:rPr>
          <w:spacing w:val="-7"/>
          <w:sz w:val="20"/>
          <w:szCs w:val="20"/>
        </w:rPr>
        <w:t xml:space="preserve"> </w:t>
      </w:r>
      <w:r>
        <w:rPr>
          <w:sz w:val="20"/>
          <w:szCs w:val="20"/>
        </w:rPr>
        <w:t>proszę</w:t>
      </w:r>
      <w:r>
        <w:rPr>
          <w:spacing w:val="-6"/>
          <w:sz w:val="20"/>
          <w:szCs w:val="20"/>
        </w:rPr>
        <w:t xml:space="preserve"> </w:t>
      </w:r>
      <w:r>
        <w:rPr>
          <w:sz w:val="20"/>
          <w:szCs w:val="20"/>
        </w:rPr>
        <w:t>o</w:t>
      </w:r>
      <w:r>
        <w:rPr>
          <w:spacing w:val="-2"/>
          <w:sz w:val="20"/>
          <w:szCs w:val="20"/>
        </w:rPr>
        <w:t xml:space="preserve"> </w:t>
      </w:r>
      <w:r>
        <w:rPr>
          <w:spacing w:val="-1"/>
          <w:sz w:val="20"/>
          <w:szCs w:val="20"/>
        </w:rPr>
        <w:t>wyrażenie</w:t>
      </w:r>
      <w:r>
        <w:rPr>
          <w:spacing w:val="-5"/>
          <w:sz w:val="20"/>
          <w:szCs w:val="20"/>
        </w:rPr>
        <w:t xml:space="preserve"> </w:t>
      </w:r>
      <w:r>
        <w:rPr>
          <w:sz w:val="20"/>
          <w:szCs w:val="20"/>
        </w:rPr>
        <w:t>zgody</w:t>
      </w:r>
      <w:r>
        <w:rPr>
          <w:spacing w:val="-6"/>
          <w:sz w:val="20"/>
          <w:szCs w:val="20"/>
        </w:rPr>
        <w:t xml:space="preserve"> </w:t>
      </w:r>
      <w:r>
        <w:rPr>
          <w:spacing w:val="-1"/>
          <w:sz w:val="20"/>
          <w:szCs w:val="20"/>
        </w:rPr>
        <w:t>na</w:t>
      </w:r>
      <w:r>
        <w:rPr>
          <w:spacing w:val="-5"/>
          <w:sz w:val="20"/>
          <w:szCs w:val="20"/>
        </w:rPr>
        <w:t xml:space="preserve"> </w:t>
      </w:r>
      <w:r>
        <w:rPr>
          <w:sz w:val="20"/>
          <w:szCs w:val="20"/>
        </w:rPr>
        <w:t>przystąpienie</w:t>
      </w:r>
      <w:r>
        <w:rPr>
          <w:spacing w:val="-6"/>
          <w:sz w:val="20"/>
          <w:szCs w:val="20"/>
        </w:rPr>
        <w:t xml:space="preserve"> </w:t>
      </w:r>
      <w:r>
        <w:rPr>
          <w:sz w:val="20"/>
          <w:szCs w:val="20"/>
        </w:rPr>
        <w:t>do</w:t>
      </w:r>
      <w:r>
        <w:rPr>
          <w:spacing w:val="-4"/>
          <w:sz w:val="20"/>
          <w:szCs w:val="20"/>
        </w:rPr>
        <w:t xml:space="preserve"> </w:t>
      </w:r>
      <w:r>
        <w:rPr>
          <w:sz w:val="20"/>
          <w:szCs w:val="20"/>
        </w:rPr>
        <w:t>egzaminu</w:t>
      </w:r>
      <w:r>
        <w:rPr>
          <w:spacing w:val="-6"/>
          <w:sz w:val="20"/>
          <w:szCs w:val="20"/>
        </w:rPr>
        <w:t xml:space="preserve"> </w:t>
      </w:r>
      <w:r>
        <w:rPr>
          <w:sz w:val="20"/>
          <w:szCs w:val="20"/>
        </w:rPr>
        <w:t>zawodowego</w:t>
      </w:r>
    </w:p>
    <w:p w14:paraId="7904F833" w14:textId="77777777" w:rsidR="00B07307" w:rsidRDefault="00B07307">
      <w:pPr>
        <w:pStyle w:val="Tekstpodstawowy"/>
        <w:kinsoku w:val="0"/>
        <w:overflowPunct w:val="0"/>
        <w:spacing w:before="5"/>
        <w:ind w:left="344" w:right="491"/>
        <w:jc w:val="center"/>
        <w:rPr>
          <w:sz w:val="20"/>
          <w:szCs w:val="20"/>
        </w:rPr>
      </w:pPr>
      <w:r>
        <w:rPr>
          <w:b/>
          <w:bCs/>
          <w:sz w:val="20"/>
          <w:szCs w:val="20"/>
        </w:rPr>
        <w:t>w</w:t>
      </w:r>
      <w:r>
        <w:rPr>
          <w:b/>
          <w:bCs/>
          <w:spacing w:val="-22"/>
          <w:sz w:val="20"/>
          <w:szCs w:val="20"/>
        </w:rPr>
        <w:t xml:space="preserve"> </w:t>
      </w:r>
      <w:r>
        <w:rPr>
          <w:b/>
          <w:bCs/>
          <w:sz w:val="20"/>
          <w:szCs w:val="20"/>
        </w:rPr>
        <w:t>części</w:t>
      </w:r>
      <w:r>
        <w:rPr>
          <w:b/>
          <w:bCs/>
          <w:spacing w:val="-22"/>
          <w:sz w:val="20"/>
          <w:szCs w:val="20"/>
        </w:rPr>
        <w:t xml:space="preserve"> </w:t>
      </w:r>
      <w:r>
        <w:rPr>
          <w:rFonts w:ascii="Wingdings 2" w:hAnsi="Wingdings 2" w:cs="Wingdings 2"/>
          <w:sz w:val="20"/>
          <w:szCs w:val="20"/>
        </w:rPr>
        <w:t>0</w:t>
      </w:r>
      <w:r>
        <w:rPr>
          <w:rFonts w:ascii="Wingdings 2" w:hAnsi="Wingdings 2" w:cs="Wingdings 2"/>
          <w:spacing w:val="-173"/>
          <w:sz w:val="20"/>
          <w:szCs w:val="20"/>
        </w:rPr>
        <w:t xml:space="preserve"> </w:t>
      </w:r>
      <w:r>
        <w:rPr>
          <w:b/>
          <w:bCs/>
          <w:spacing w:val="-1"/>
          <w:sz w:val="20"/>
          <w:szCs w:val="20"/>
        </w:rPr>
        <w:t>pisemnej*,</w:t>
      </w:r>
      <w:r>
        <w:rPr>
          <w:b/>
          <w:bCs/>
          <w:spacing w:val="-21"/>
          <w:sz w:val="20"/>
          <w:szCs w:val="20"/>
        </w:rPr>
        <w:t xml:space="preserve"> </w:t>
      </w:r>
      <w:r>
        <w:rPr>
          <w:rFonts w:ascii="Wingdings 2" w:hAnsi="Wingdings 2" w:cs="Wingdings 2"/>
          <w:sz w:val="20"/>
          <w:szCs w:val="20"/>
        </w:rPr>
        <w:t>0</w:t>
      </w:r>
      <w:r>
        <w:rPr>
          <w:rFonts w:ascii="Wingdings 2" w:hAnsi="Wingdings 2" w:cs="Wingdings 2"/>
          <w:spacing w:val="-173"/>
          <w:sz w:val="20"/>
          <w:szCs w:val="20"/>
        </w:rPr>
        <w:t xml:space="preserve"> </w:t>
      </w:r>
      <w:r>
        <w:rPr>
          <w:b/>
          <w:bCs/>
          <w:spacing w:val="-1"/>
          <w:sz w:val="20"/>
          <w:szCs w:val="20"/>
        </w:rPr>
        <w:t>praktycznej*</w:t>
      </w:r>
    </w:p>
    <w:p w14:paraId="4EB2C4D2" w14:textId="77777777" w:rsidR="00B07307" w:rsidRDefault="00B07307">
      <w:pPr>
        <w:pStyle w:val="Tekstpodstawowy"/>
        <w:kinsoku w:val="0"/>
        <w:overflowPunct w:val="0"/>
        <w:ind w:left="255" w:right="7324"/>
        <w:rPr>
          <w:sz w:val="20"/>
          <w:szCs w:val="20"/>
        </w:rPr>
      </w:pPr>
      <w:r>
        <w:rPr>
          <w:sz w:val="20"/>
          <w:szCs w:val="20"/>
        </w:rPr>
        <w:t>w</w:t>
      </w:r>
      <w:r>
        <w:rPr>
          <w:spacing w:val="-12"/>
          <w:sz w:val="20"/>
          <w:szCs w:val="20"/>
        </w:rPr>
        <w:t xml:space="preserve"> </w:t>
      </w:r>
      <w:r>
        <w:rPr>
          <w:sz w:val="20"/>
          <w:szCs w:val="20"/>
        </w:rPr>
        <w:t>terminie</w:t>
      </w:r>
      <w:r>
        <w:rPr>
          <w:spacing w:val="-10"/>
          <w:sz w:val="20"/>
          <w:szCs w:val="20"/>
        </w:rPr>
        <w:t xml:space="preserve"> </w:t>
      </w:r>
      <w:r>
        <w:rPr>
          <w:sz w:val="20"/>
          <w:szCs w:val="20"/>
        </w:rPr>
        <w:t>dodatkowym.</w:t>
      </w:r>
      <w:r>
        <w:rPr>
          <w:spacing w:val="22"/>
          <w:w w:val="99"/>
          <w:sz w:val="20"/>
          <w:szCs w:val="20"/>
        </w:rPr>
        <w:t xml:space="preserve"> </w:t>
      </w:r>
      <w:r>
        <w:rPr>
          <w:spacing w:val="-1"/>
          <w:sz w:val="20"/>
          <w:szCs w:val="20"/>
        </w:rPr>
        <w:t>Uzasadnienie:</w:t>
      </w:r>
    </w:p>
    <w:p w14:paraId="3B3595B7" w14:textId="77777777" w:rsidR="00B07307" w:rsidRDefault="00B07307">
      <w:pPr>
        <w:pStyle w:val="Tekstpodstawowy"/>
        <w:kinsoku w:val="0"/>
        <w:overflowPunct w:val="0"/>
        <w:ind w:left="255"/>
        <w:rPr>
          <w:sz w:val="20"/>
          <w:szCs w:val="20"/>
        </w:rPr>
      </w:pPr>
      <w:r>
        <w:rPr>
          <w:sz w:val="20"/>
          <w:szCs w:val="20"/>
        </w:rPr>
        <w:t>……………………………………………………………………………………………………………………………………</w:t>
      </w:r>
    </w:p>
    <w:p w14:paraId="11BD56C3" w14:textId="77777777" w:rsidR="00B07307" w:rsidRDefault="00B07307">
      <w:pPr>
        <w:pStyle w:val="Tekstpodstawowy"/>
        <w:kinsoku w:val="0"/>
        <w:overflowPunct w:val="0"/>
        <w:spacing w:before="115"/>
        <w:ind w:left="255"/>
        <w:rPr>
          <w:sz w:val="20"/>
          <w:szCs w:val="20"/>
        </w:rPr>
      </w:pPr>
      <w:r>
        <w:rPr>
          <w:sz w:val="20"/>
          <w:szCs w:val="20"/>
        </w:rPr>
        <w:t>……………………………………………………………………………………………………………………………………</w:t>
      </w:r>
    </w:p>
    <w:p w14:paraId="27B6430B" w14:textId="77777777" w:rsidR="00B07307" w:rsidRDefault="00B07307">
      <w:pPr>
        <w:pStyle w:val="Tekstpodstawowy"/>
        <w:kinsoku w:val="0"/>
        <w:overflowPunct w:val="0"/>
        <w:spacing w:before="113"/>
        <w:ind w:left="255"/>
        <w:rPr>
          <w:sz w:val="20"/>
          <w:szCs w:val="20"/>
        </w:rPr>
      </w:pPr>
      <w:r>
        <w:rPr>
          <w:sz w:val="20"/>
          <w:szCs w:val="20"/>
        </w:rPr>
        <w:t>……………………………………………………………………………………………………………………………………</w:t>
      </w:r>
    </w:p>
    <w:p w14:paraId="1636CC6C" w14:textId="77777777" w:rsidR="00B07307" w:rsidRDefault="00B07307">
      <w:pPr>
        <w:pStyle w:val="Tekstpodstawowy"/>
        <w:kinsoku w:val="0"/>
        <w:overflowPunct w:val="0"/>
        <w:spacing w:before="5" w:line="340" w:lineRule="atLeast"/>
        <w:ind w:left="255" w:right="1613"/>
        <w:rPr>
          <w:sz w:val="20"/>
          <w:szCs w:val="20"/>
        </w:rPr>
      </w:pPr>
      <w:r>
        <w:rPr>
          <w:w w:val="95"/>
          <w:sz w:val="20"/>
          <w:szCs w:val="20"/>
        </w:rPr>
        <w:t>………………………………………………………………………………………………………………</w:t>
      </w:r>
      <w:r>
        <w:rPr>
          <w:spacing w:val="52"/>
          <w:w w:val="99"/>
          <w:sz w:val="20"/>
          <w:szCs w:val="20"/>
        </w:rPr>
        <w:t xml:space="preserve"> </w:t>
      </w:r>
      <w:r>
        <w:rPr>
          <w:spacing w:val="-1"/>
          <w:sz w:val="20"/>
          <w:szCs w:val="20"/>
        </w:rPr>
        <w:t>Załączniki</w:t>
      </w:r>
      <w:r>
        <w:rPr>
          <w:spacing w:val="-13"/>
          <w:sz w:val="20"/>
          <w:szCs w:val="20"/>
        </w:rPr>
        <w:t xml:space="preserve"> </w:t>
      </w:r>
      <w:r>
        <w:rPr>
          <w:spacing w:val="-1"/>
          <w:sz w:val="20"/>
          <w:szCs w:val="20"/>
        </w:rPr>
        <w:t>dokumentujące</w:t>
      </w:r>
      <w:r>
        <w:rPr>
          <w:spacing w:val="-12"/>
          <w:sz w:val="20"/>
          <w:szCs w:val="20"/>
        </w:rPr>
        <w:t xml:space="preserve"> </w:t>
      </w:r>
      <w:r>
        <w:rPr>
          <w:sz w:val="20"/>
          <w:szCs w:val="20"/>
        </w:rPr>
        <w:t>zasadność</w:t>
      </w:r>
      <w:r>
        <w:rPr>
          <w:spacing w:val="-10"/>
          <w:sz w:val="20"/>
          <w:szCs w:val="20"/>
        </w:rPr>
        <w:t xml:space="preserve"> </w:t>
      </w:r>
      <w:r>
        <w:rPr>
          <w:sz w:val="20"/>
          <w:szCs w:val="20"/>
        </w:rPr>
        <w:t>wniosku</w:t>
      </w:r>
      <w:r>
        <w:rPr>
          <w:position w:val="7"/>
          <w:sz w:val="13"/>
          <w:szCs w:val="13"/>
        </w:rPr>
        <w:t>3</w:t>
      </w:r>
      <w:r>
        <w:rPr>
          <w:sz w:val="20"/>
          <w:szCs w:val="20"/>
        </w:rPr>
        <w:t>:</w:t>
      </w:r>
    </w:p>
    <w:p w14:paraId="4F4D1364" w14:textId="57AE2E5A" w:rsidR="00B07307" w:rsidRDefault="00B07307">
      <w:pPr>
        <w:pStyle w:val="Tekstpodstawowy"/>
        <w:tabs>
          <w:tab w:val="left" w:pos="613"/>
        </w:tabs>
        <w:kinsoku w:val="0"/>
        <w:overflowPunct w:val="0"/>
        <w:ind w:left="255"/>
        <w:rPr>
          <w:sz w:val="20"/>
          <w:szCs w:val="20"/>
        </w:rPr>
      </w:pPr>
      <w:r>
        <w:rPr>
          <w:w w:val="95"/>
          <w:sz w:val="20"/>
          <w:szCs w:val="20"/>
        </w:rPr>
        <w:t>1.</w:t>
      </w:r>
      <w:r>
        <w:rPr>
          <w:w w:val="95"/>
          <w:sz w:val="20"/>
          <w:szCs w:val="20"/>
        </w:rPr>
        <w:tab/>
      </w:r>
      <w:r>
        <w:rPr>
          <w:sz w:val="20"/>
          <w:szCs w:val="20"/>
        </w:rPr>
        <w:t>………………………………………………………………………………………………………</w:t>
      </w:r>
      <w:r w:rsidR="005A118C">
        <w:rPr>
          <w:sz w:val="20"/>
          <w:szCs w:val="20"/>
        </w:rPr>
        <w:t>………………</w:t>
      </w:r>
      <w:r>
        <w:rPr>
          <w:sz w:val="20"/>
          <w:szCs w:val="20"/>
        </w:rPr>
        <w:t>………</w:t>
      </w:r>
    </w:p>
    <w:p w14:paraId="5AEDBA18" w14:textId="4573DE58" w:rsidR="00B07307" w:rsidRDefault="00B07307">
      <w:pPr>
        <w:pStyle w:val="Tekstpodstawowy"/>
        <w:tabs>
          <w:tab w:val="left" w:pos="613"/>
        </w:tabs>
        <w:kinsoku w:val="0"/>
        <w:overflowPunct w:val="0"/>
        <w:spacing w:before="113"/>
        <w:ind w:left="255"/>
        <w:rPr>
          <w:sz w:val="20"/>
          <w:szCs w:val="20"/>
        </w:rPr>
      </w:pPr>
      <w:r>
        <w:rPr>
          <w:w w:val="95"/>
          <w:sz w:val="20"/>
          <w:szCs w:val="20"/>
        </w:rPr>
        <w:t>2.</w:t>
      </w:r>
      <w:r>
        <w:rPr>
          <w:w w:val="95"/>
          <w:sz w:val="20"/>
          <w:szCs w:val="20"/>
        </w:rPr>
        <w:tab/>
      </w:r>
      <w:r>
        <w:rPr>
          <w:sz w:val="20"/>
          <w:szCs w:val="20"/>
        </w:rPr>
        <w:t>…………………………………………………………………………………………………………</w:t>
      </w:r>
      <w:r w:rsidR="005A118C">
        <w:rPr>
          <w:sz w:val="20"/>
          <w:szCs w:val="20"/>
        </w:rPr>
        <w:t>……………...</w:t>
      </w:r>
      <w:r>
        <w:rPr>
          <w:sz w:val="20"/>
          <w:szCs w:val="20"/>
        </w:rPr>
        <w:t>…….</w:t>
      </w:r>
    </w:p>
    <w:p w14:paraId="6D091198" w14:textId="77777777" w:rsidR="00B07307" w:rsidRDefault="00B07307">
      <w:pPr>
        <w:pStyle w:val="Tekstpodstawowy"/>
        <w:kinsoku w:val="0"/>
        <w:overflowPunct w:val="0"/>
        <w:ind w:left="0"/>
        <w:rPr>
          <w:sz w:val="20"/>
          <w:szCs w:val="20"/>
        </w:rPr>
      </w:pPr>
    </w:p>
    <w:p w14:paraId="0FF4DD1F" w14:textId="4BFE3D4E" w:rsidR="00B07307" w:rsidRDefault="00B07307">
      <w:pPr>
        <w:pStyle w:val="Tekstpodstawowy"/>
        <w:kinsoku w:val="0"/>
        <w:overflowPunct w:val="0"/>
        <w:ind w:left="6373" w:right="37"/>
        <w:jc w:val="center"/>
        <w:rPr>
          <w:sz w:val="18"/>
          <w:szCs w:val="18"/>
        </w:rPr>
      </w:pPr>
      <w:r>
        <w:rPr>
          <w:sz w:val="18"/>
          <w:szCs w:val="18"/>
        </w:rPr>
        <w:t>……………………………………………</w:t>
      </w:r>
    </w:p>
    <w:p w14:paraId="36A58DAD" w14:textId="3BA9661F" w:rsidR="00B07307" w:rsidRDefault="00B07307">
      <w:pPr>
        <w:pStyle w:val="Tekstpodstawowy"/>
        <w:kinsoku w:val="0"/>
        <w:overflowPunct w:val="0"/>
        <w:spacing w:line="259" w:lineRule="auto"/>
        <w:ind w:left="7008" w:right="675"/>
        <w:jc w:val="center"/>
        <w:rPr>
          <w:i/>
          <w:iCs/>
          <w:spacing w:val="-1"/>
          <w:sz w:val="16"/>
          <w:szCs w:val="16"/>
        </w:rPr>
      </w:pPr>
      <w:r>
        <w:rPr>
          <w:i/>
          <w:iCs/>
          <w:spacing w:val="-1"/>
          <w:sz w:val="16"/>
          <w:szCs w:val="16"/>
        </w:rPr>
        <w:t>podpis</w:t>
      </w:r>
      <w:r>
        <w:rPr>
          <w:i/>
          <w:iCs/>
          <w:spacing w:val="-2"/>
          <w:sz w:val="16"/>
          <w:szCs w:val="16"/>
        </w:rPr>
        <w:t xml:space="preserve"> </w:t>
      </w:r>
      <w:r>
        <w:rPr>
          <w:i/>
          <w:iCs/>
          <w:spacing w:val="-1"/>
          <w:sz w:val="16"/>
          <w:szCs w:val="16"/>
        </w:rPr>
        <w:t>zdającego lub rodzica niepełnoletniego</w:t>
      </w:r>
      <w:r>
        <w:rPr>
          <w:i/>
          <w:iCs/>
          <w:spacing w:val="25"/>
          <w:sz w:val="16"/>
          <w:szCs w:val="16"/>
        </w:rPr>
        <w:t xml:space="preserve"> </w:t>
      </w:r>
      <w:r>
        <w:rPr>
          <w:i/>
          <w:iCs/>
          <w:spacing w:val="-1"/>
          <w:sz w:val="16"/>
          <w:szCs w:val="16"/>
        </w:rPr>
        <w:t>zdającego</w:t>
      </w:r>
    </w:p>
    <w:p w14:paraId="6CBF8F6C" w14:textId="5424B50E" w:rsidR="008C534C" w:rsidRDefault="008C534C">
      <w:pPr>
        <w:pStyle w:val="Tekstpodstawowy"/>
        <w:kinsoku w:val="0"/>
        <w:overflowPunct w:val="0"/>
        <w:spacing w:line="259" w:lineRule="auto"/>
        <w:ind w:left="7008" w:right="675"/>
        <w:jc w:val="center"/>
        <w:rPr>
          <w:i/>
          <w:iCs/>
          <w:spacing w:val="-1"/>
          <w:sz w:val="16"/>
          <w:szCs w:val="16"/>
        </w:rPr>
      </w:pPr>
    </w:p>
    <w:p w14:paraId="1F42C3D0" w14:textId="77777777" w:rsidR="008C534C" w:rsidRDefault="008C534C">
      <w:pPr>
        <w:pStyle w:val="Tekstpodstawowy"/>
        <w:kinsoku w:val="0"/>
        <w:overflowPunct w:val="0"/>
        <w:spacing w:line="259" w:lineRule="auto"/>
        <w:ind w:left="7008" w:right="675"/>
        <w:jc w:val="center"/>
        <w:rPr>
          <w:i/>
          <w:iCs/>
          <w:spacing w:val="-1"/>
          <w:sz w:val="16"/>
          <w:szCs w:val="16"/>
        </w:rPr>
      </w:pPr>
    </w:p>
    <w:p w14:paraId="46535AF9" w14:textId="12B8920E" w:rsidR="008C534C" w:rsidRDefault="008C534C">
      <w:pPr>
        <w:pStyle w:val="Tekstpodstawowy"/>
        <w:kinsoku w:val="0"/>
        <w:overflowPunct w:val="0"/>
        <w:spacing w:line="259" w:lineRule="auto"/>
        <w:ind w:left="7008" w:right="675"/>
        <w:jc w:val="center"/>
        <w:rPr>
          <w:i/>
          <w:iCs/>
          <w:spacing w:val="-1"/>
          <w:sz w:val="16"/>
          <w:szCs w:val="16"/>
        </w:rPr>
      </w:pPr>
      <w:r>
        <w:rPr>
          <w:i/>
          <w:iCs/>
          <w:noProof/>
          <w:spacing w:val="-1"/>
          <w:sz w:val="16"/>
          <w:szCs w:val="16"/>
        </w:rPr>
        <mc:AlternateContent>
          <mc:Choice Requires="wps">
            <w:drawing>
              <wp:anchor distT="0" distB="0" distL="114300" distR="114300" simplePos="0" relativeHeight="251757056" behindDoc="0" locked="0" layoutInCell="1" allowOverlap="1" wp14:anchorId="4DC7D882" wp14:editId="1F817EF4">
                <wp:simplePos x="0" y="0"/>
                <wp:positionH relativeFrom="column">
                  <wp:posOffset>142875</wp:posOffset>
                </wp:positionH>
                <wp:positionV relativeFrom="paragraph">
                  <wp:posOffset>27940</wp:posOffset>
                </wp:positionV>
                <wp:extent cx="6772275" cy="2486025"/>
                <wp:effectExtent l="0" t="0" r="28575" b="28575"/>
                <wp:wrapNone/>
                <wp:docPr id="70" name="Prostokąt 70"/>
                <wp:cNvGraphicFramePr/>
                <a:graphic xmlns:a="http://schemas.openxmlformats.org/drawingml/2006/main">
                  <a:graphicData uri="http://schemas.microsoft.com/office/word/2010/wordprocessingShape">
                    <wps:wsp>
                      <wps:cNvSpPr/>
                      <wps:spPr>
                        <a:xfrm>
                          <a:off x="0" y="0"/>
                          <a:ext cx="6772275" cy="2486025"/>
                        </a:xfrm>
                        <a:prstGeom prst="rect">
                          <a:avLst/>
                        </a:prstGeom>
                        <a:no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E93F3" id="Prostokąt 70" o:spid="_x0000_s1026" style="position:absolute;margin-left:11.25pt;margin-top:2.2pt;width:533.25pt;height:195.7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" filled="f" strokecolor="#272727 [2749]" strokeweight="1pt"/>
            </w:pict>
          </mc:Fallback>
        </mc:AlternateContent>
      </w:r>
    </w:p>
    <w:tbl>
      <w:tblPr>
        <w:tblStyle w:val="Tabela-Siatka"/>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5654"/>
      </w:tblGrid>
      <w:tr w:rsidR="00B01A9B" w14:paraId="5A6A5A56" w14:textId="77777777" w:rsidTr="008C534C">
        <w:tc>
          <w:tcPr>
            <w:tcW w:w="10523" w:type="dxa"/>
            <w:gridSpan w:val="2"/>
          </w:tcPr>
          <w:p w14:paraId="117638D3" w14:textId="77777777" w:rsidR="00B01A9B" w:rsidRPr="00B01A9B" w:rsidRDefault="00B01A9B" w:rsidP="00B01A9B">
            <w:pPr>
              <w:kinsoku w:val="0"/>
              <w:overflowPunct w:val="0"/>
              <w:spacing w:line="202" w:lineRule="exact"/>
              <w:rPr>
                <w:sz w:val="20"/>
                <w:szCs w:val="20"/>
              </w:rPr>
            </w:pPr>
            <w:r w:rsidRPr="00B01A9B">
              <w:rPr>
                <w:b/>
                <w:bCs/>
                <w:sz w:val="20"/>
                <w:szCs w:val="20"/>
              </w:rPr>
              <w:t>Uwagi</w:t>
            </w:r>
            <w:r w:rsidRPr="00B01A9B">
              <w:rPr>
                <w:b/>
                <w:bCs/>
                <w:spacing w:val="-8"/>
                <w:sz w:val="20"/>
                <w:szCs w:val="20"/>
              </w:rPr>
              <w:t xml:space="preserve"> </w:t>
            </w:r>
            <w:r w:rsidRPr="00B01A9B">
              <w:rPr>
                <w:b/>
                <w:bCs/>
                <w:spacing w:val="-1"/>
                <w:sz w:val="20"/>
                <w:szCs w:val="20"/>
              </w:rPr>
              <w:t>dyrektora</w:t>
            </w:r>
            <w:r w:rsidRPr="00B01A9B">
              <w:rPr>
                <w:b/>
                <w:bCs/>
                <w:spacing w:val="-7"/>
                <w:sz w:val="20"/>
                <w:szCs w:val="20"/>
              </w:rPr>
              <w:t xml:space="preserve"> </w:t>
            </w:r>
            <w:r w:rsidRPr="00B01A9B">
              <w:rPr>
                <w:b/>
                <w:bCs/>
                <w:spacing w:val="-1"/>
                <w:sz w:val="20"/>
                <w:szCs w:val="20"/>
              </w:rPr>
              <w:t>szkoły</w:t>
            </w:r>
            <w:r w:rsidRPr="00B01A9B">
              <w:rPr>
                <w:b/>
                <w:bCs/>
                <w:spacing w:val="-4"/>
                <w:sz w:val="20"/>
                <w:szCs w:val="20"/>
              </w:rPr>
              <w:t xml:space="preserve">, </w:t>
            </w:r>
            <w:r w:rsidRPr="00B01A9B">
              <w:rPr>
                <w:spacing w:val="1"/>
                <w:sz w:val="20"/>
                <w:szCs w:val="20"/>
              </w:rPr>
              <w:t>w</w:t>
            </w:r>
            <w:r w:rsidRPr="00B01A9B">
              <w:rPr>
                <w:spacing w:val="-11"/>
                <w:sz w:val="20"/>
                <w:szCs w:val="20"/>
              </w:rPr>
              <w:t xml:space="preserve"> </w:t>
            </w:r>
            <w:r w:rsidRPr="00B01A9B">
              <w:rPr>
                <w:sz w:val="20"/>
                <w:szCs w:val="20"/>
              </w:rPr>
              <w:t>tym</w:t>
            </w:r>
            <w:r w:rsidRPr="00B01A9B">
              <w:rPr>
                <w:spacing w:val="-9"/>
                <w:sz w:val="20"/>
                <w:szCs w:val="20"/>
              </w:rPr>
              <w:t xml:space="preserve"> </w:t>
            </w:r>
            <w:r w:rsidRPr="00B01A9B">
              <w:rPr>
                <w:sz w:val="20"/>
                <w:szCs w:val="20"/>
              </w:rPr>
              <w:t>dotyczące</w:t>
            </w:r>
            <w:r w:rsidRPr="00B01A9B">
              <w:rPr>
                <w:spacing w:val="-7"/>
                <w:sz w:val="20"/>
                <w:szCs w:val="20"/>
              </w:rPr>
              <w:t xml:space="preserve"> </w:t>
            </w:r>
            <w:r w:rsidRPr="00B01A9B">
              <w:rPr>
                <w:sz w:val="20"/>
                <w:szCs w:val="20"/>
              </w:rPr>
              <w:t>dostosowania</w:t>
            </w:r>
            <w:r w:rsidRPr="00B01A9B">
              <w:rPr>
                <w:spacing w:val="-5"/>
                <w:sz w:val="20"/>
                <w:szCs w:val="20"/>
              </w:rPr>
              <w:t xml:space="preserve"> </w:t>
            </w:r>
            <w:r w:rsidRPr="00B01A9B">
              <w:rPr>
                <w:sz w:val="20"/>
                <w:szCs w:val="20"/>
              </w:rPr>
              <w:t>warunków</w:t>
            </w:r>
            <w:r w:rsidRPr="00B01A9B">
              <w:rPr>
                <w:spacing w:val="-9"/>
                <w:sz w:val="20"/>
                <w:szCs w:val="20"/>
              </w:rPr>
              <w:t xml:space="preserve"> </w:t>
            </w:r>
            <w:r w:rsidRPr="00B01A9B">
              <w:rPr>
                <w:spacing w:val="-1"/>
                <w:sz w:val="20"/>
                <w:szCs w:val="20"/>
              </w:rPr>
              <w:t>lub</w:t>
            </w:r>
            <w:r w:rsidRPr="00B01A9B">
              <w:rPr>
                <w:spacing w:val="-5"/>
                <w:sz w:val="20"/>
                <w:szCs w:val="20"/>
              </w:rPr>
              <w:t xml:space="preserve"> </w:t>
            </w:r>
            <w:r w:rsidRPr="00B01A9B">
              <w:rPr>
                <w:sz w:val="20"/>
                <w:szCs w:val="20"/>
              </w:rPr>
              <w:t>formy</w:t>
            </w:r>
            <w:r w:rsidRPr="00B01A9B">
              <w:rPr>
                <w:spacing w:val="-10"/>
                <w:sz w:val="20"/>
                <w:szCs w:val="20"/>
              </w:rPr>
              <w:t xml:space="preserve"> </w:t>
            </w:r>
            <w:r w:rsidRPr="00B01A9B">
              <w:rPr>
                <w:sz w:val="20"/>
                <w:szCs w:val="20"/>
              </w:rPr>
              <w:t>przeprowadzania</w:t>
            </w:r>
            <w:r w:rsidRPr="00B01A9B">
              <w:rPr>
                <w:spacing w:val="-7"/>
                <w:sz w:val="20"/>
                <w:szCs w:val="20"/>
              </w:rPr>
              <w:t xml:space="preserve"> </w:t>
            </w:r>
            <w:r w:rsidRPr="00B01A9B">
              <w:rPr>
                <w:spacing w:val="-1"/>
                <w:sz w:val="20"/>
                <w:szCs w:val="20"/>
              </w:rPr>
              <w:t>egzaminu,</w:t>
            </w:r>
            <w:r w:rsidRPr="00B01A9B">
              <w:rPr>
                <w:spacing w:val="1"/>
                <w:sz w:val="20"/>
                <w:szCs w:val="20"/>
              </w:rPr>
              <w:t xml:space="preserve"> </w:t>
            </w:r>
            <w:r w:rsidRPr="00B01A9B">
              <w:rPr>
                <w:b/>
                <w:bCs/>
                <w:spacing w:val="-4"/>
                <w:sz w:val="20"/>
                <w:szCs w:val="20"/>
              </w:rPr>
              <w:t xml:space="preserve"> </w:t>
            </w:r>
            <w:r w:rsidRPr="00B01A9B">
              <w:rPr>
                <w:b/>
                <w:bCs/>
                <w:sz w:val="20"/>
                <w:szCs w:val="20"/>
              </w:rPr>
              <w:t>dla</w:t>
            </w:r>
            <w:r w:rsidRPr="00B01A9B">
              <w:rPr>
                <w:b/>
                <w:bCs/>
                <w:spacing w:val="-7"/>
                <w:sz w:val="20"/>
                <w:szCs w:val="20"/>
              </w:rPr>
              <w:t xml:space="preserve"> </w:t>
            </w:r>
            <w:r w:rsidRPr="00B01A9B">
              <w:rPr>
                <w:b/>
                <w:bCs/>
                <w:sz w:val="20"/>
                <w:szCs w:val="20"/>
              </w:rPr>
              <w:t>zdającego</w:t>
            </w:r>
            <w:r w:rsidRPr="00B01A9B">
              <w:rPr>
                <w:b/>
                <w:bCs/>
                <w:spacing w:val="-7"/>
                <w:sz w:val="20"/>
                <w:szCs w:val="20"/>
              </w:rPr>
              <w:t xml:space="preserve"> </w:t>
            </w:r>
            <w:r w:rsidRPr="00B01A9B">
              <w:rPr>
                <w:position w:val="7"/>
                <w:sz w:val="13"/>
                <w:szCs w:val="13"/>
              </w:rPr>
              <w:t>4</w:t>
            </w:r>
            <w:r w:rsidRPr="00B01A9B">
              <w:rPr>
                <w:sz w:val="20"/>
                <w:szCs w:val="20"/>
              </w:rPr>
              <w:t>:</w:t>
            </w:r>
          </w:p>
          <w:p w14:paraId="43B38E64" w14:textId="72B222B9" w:rsidR="00B01A9B" w:rsidRDefault="00B01A9B" w:rsidP="00B01A9B">
            <w:pPr>
              <w:pStyle w:val="Tekstpodstawowy"/>
              <w:kinsoku w:val="0"/>
              <w:overflowPunct w:val="0"/>
              <w:spacing w:line="259" w:lineRule="auto"/>
              <w:ind w:left="0" w:right="76"/>
              <w:rPr>
                <w:i/>
                <w:iCs/>
                <w:spacing w:val="-1"/>
                <w:sz w:val="16"/>
                <w:szCs w:val="16"/>
              </w:rPr>
            </w:pPr>
            <w:r w:rsidRPr="00B01A9B">
              <w:rPr>
                <w:sz w:val="24"/>
                <w:szCs w:val="24"/>
              </w:rPr>
              <w:t>…………………………………………………………………………………………………………………………………………………………………………………………………………………………</w:t>
            </w:r>
            <w:r>
              <w:rPr>
                <w:sz w:val="24"/>
                <w:szCs w:val="24"/>
              </w:rPr>
              <w:t>……</w:t>
            </w:r>
            <w:r w:rsidRPr="00B01A9B">
              <w:rPr>
                <w:sz w:val="24"/>
                <w:szCs w:val="24"/>
              </w:rPr>
              <w:t>……</w:t>
            </w:r>
          </w:p>
        </w:tc>
      </w:tr>
      <w:tr w:rsidR="00B01A9B" w14:paraId="0E10CB31" w14:textId="77777777" w:rsidTr="008C534C">
        <w:tc>
          <w:tcPr>
            <w:tcW w:w="10523" w:type="dxa"/>
            <w:gridSpan w:val="2"/>
          </w:tcPr>
          <w:p w14:paraId="43F15CE7" w14:textId="64054740" w:rsidR="00B01A9B" w:rsidRPr="0075646B" w:rsidRDefault="00B01A9B" w:rsidP="00B01A9B">
            <w:pPr>
              <w:kinsoku w:val="0"/>
              <w:overflowPunct w:val="0"/>
              <w:spacing w:line="360" w:lineRule="auto"/>
              <w:rPr>
                <w:b/>
                <w:bCs/>
                <w:spacing w:val="-7"/>
                <w:sz w:val="20"/>
                <w:szCs w:val="20"/>
              </w:rPr>
            </w:pPr>
            <w:r w:rsidRPr="0075646B">
              <w:rPr>
                <w:sz w:val="20"/>
                <w:szCs w:val="20"/>
              </w:rPr>
              <w:t>Proponuję,</w:t>
            </w:r>
            <w:r w:rsidRPr="0075646B">
              <w:rPr>
                <w:spacing w:val="-8"/>
                <w:sz w:val="20"/>
                <w:szCs w:val="20"/>
              </w:rPr>
              <w:t xml:space="preserve"> </w:t>
            </w:r>
            <w:r w:rsidRPr="0075646B">
              <w:rPr>
                <w:sz w:val="20"/>
                <w:szCs w:val="20"/>
              </w:rPr>
              <w:t>w</w:t>
            </w:r>
            <w:r w:rsidRPr="0075646B">
              <w:rPr>
                <w:spacing w:val="-11"/>
                <w:sz w:val="20"/>
                <w:szCs w:val="20"/>
              </w:rPr>
              <w:t xml:space="preserve"> </w:t>
            </w:r>
            <w:r w:rsidRPr="0075646B">
              <w:rPr>
                <w:sz w:val="20"/>
                <w:szCs w:val="20"/>
              </w:rPr>
              <w:t>przypadku</w:t>
            </w:r>
            <w:r w:rsidRPr="0075646B">
              <w:rPr>
                <w:spacing w:val="-8"/>
                <w:sz w:val="20"/>
                <w:szCs w:val="20"/>
              </w:rPr>
              <w:t xml:space="preserve"> </w:t>
            </w:r>
            <w:r w:rsidRPr="0075646B">
              <w:rPr>
                <w:sz w:val="20"/>
                <w:szCs w:val="20"/>
              </w:rPr>
              <w:t>pozytywnego</w:t>
            </w:r>
            <w:r w:rsidRPr="0075646B">
              <w:rPr>
                <w:spacing w:val="-6"/>
                <w:sz w:val="20"/>
                <w:szCs w:val="20"/>
              </w:rPr>
              <w:t xml:space="preserve"> </w:t>
            </w:r>
            <w:r w:rsidRPr="0075646B">
              <w:rPr>
                <w:sz w:val="20"/>
                <w:szCs w:val="20"/>
              </w:rPr>
              <w:t>rozpatrzenia</w:t>
            </w:r>
            <w:r w:rsidRPr="0075646B">
              <w:rPr>
                <w:spacing w:val="-6"/>
                <w:sz w:val="20"/>
                <w:szCs w:val="20"/>
              </w:rPr>
              <w:t xml:space="preserve"> </w:t>
            </w:r>
            <w:r w:rsidRPr="0075646B">
              <w:rPr>
                <w:spacing w:val="-1"/>
                <w:sz w:val="20"/>
                <w:szCs w:val="20"/>
              </w:rPr>
              <w:t xml:space="preserve">wniosku, </w:t>
            </w:r>
            <w:r w:rsidRPr="0075646B">
              <w:rPr>
                <w:b/>
                <w:bCs/>
                <w:color w:val="FF0000"/>
                <w:spacing w:val="-1"/>
                <w:sz w:val="20"/>
                <w:szCs w:val="20"/>
              </w:rPr>
              <w:t>miejsce………………..…..,datę………</w:t>
            </w:r>
            <w:r>
              <w:rPr>
                <w:b/>
                <w:bCs/>
                <w:color w:val="FF0000"/>
                <w:spacing w:val="-1"/>
                <w:sz w:val="20"/>
                <w:szCs w:val="20"/>
              </w:rPr>
              <w:t>…..</w:t>
            </w:r>
            <w:r w:rsidRPr="0075646B">
              <w:rPr>
                <w:b/>
                <w:bCs/>
                <w:color w:val="FF0000"/>
                <w:spacing w:val="-1"/>
                <w:sz w:val="20"/>
                <w:szCs w:val="20"/>
              </w:rPr>
              <w:t>……</w:t>
            </w:r>
            <w:r w:rsidRPr="0075646B">
              <w:rPr>
                <w:b/>
                <w:bCs/>
                <w:color w:val="FF0000"/>
                <w:spacing w:val="-9"/>
                <w:sz w:val="20"/>
                <w:szCs w:val="20"/>
              </w:rPr>
              <w:t xml:space="preserve"> </w:t>
            </w:r>
            <w:r w:rsidRPr="0075646B">
              <w:rPr>
                <w:b/>
                <w:bCs/>
                <w:color w:val="FF0000"/>
                <w:sz w:val="20"/>
                <w:szCs w:val="20"/>
              </w:rPr>
              <w:t>i</w:t>
            </w:r>
            <w:r w:rsidRPr="0075646B">
              <w:rPr>
                <w:b/>
                <w:bCs/>
                <w:color w:val="FF0000"/>
                <w:spacing w:val="-6"/>
                <w:sz w:val="20"/>
                <w:szCs w:val="20"/>
              </w:rPr>
              <w:t xml:space="preserve"> </w:t>
            </w:r>
            <w:r w:rsidRPr="0075646B">
              <w:rPr>
                <w:b/>
                <w:bCs/>
                <w:color w:val="FF0000"/>
                <w:spacing w:val="-1"/>
                <w:sz w:val="20"/>
                <w:szCs w:val="20"/>
              </w:rPr>
              <w:t>godzinę……</w:t>
            </w:r>
            <w:r>
              <w:rPr>
                <w:b/>
                <w:bCs/>
                <w:color w:val="FF0000"/>
                <w:spacing w:val="-1"/>
                <w:sz w:val="20"/>
                <w:szCs w:val="20"/>
              </w:rPr>
              <w:t>..</w:t>
            </w:r>
            <w:r w:rsidRPr="0075646B">
              <w:rPr>
                <w:b/>
                <w:bCs/>
                <w:color w:val="FF0000"/>
                <w:spacing w:val="-1"/>
                <w:sz w:val="20"/>
                <w:szCs w:val="20"/>
              </w:rPr>
              <w:t>….</w:t>
            </w:r>
            <w:r w:rsidRPr="0075646B">
              <w:rPr>
                <w:b/>
                <w:bCs/>
                <w:spacing w:val="-7"/>
                <w:sz w:val="20"/>
                <w:szCs w:val="20"/>
              </w:rPr>
              <w:t xml:space="preserve"> </w:t>
            </w:r>
          </w:p>
          <w:p w14:paraId="6D05AED3" w14:textId="115F35AD" w:rsidR="00B01A9B" w:rsidRPr="00B01A9B" w:rsidRDefault="00B01A9B" w:rsidP="00B01A9B">
            <w:pPr>
              <w:kinsoku w:val="0"/>
              <w:overflowPunct w:val="0"/>
              <w:spacing w:line="360" w:lineRule="auto"/>
              <w:rPr>
                <w:sz w:val="20"/>
                <w:szCs w:val="20"/>
              </w:rPr>
            </w:pPr>
            <w:r w:rsidRPr="0075646B">
              <w:rPr>
                <w:spacing w:val="1"/>
                <w:sz w:val="20"/>
                <w:szCs w:val="20"/>
              </w:rPr>
              <w:t>egzaminu</w:t>
            </w:r>
            <w:r w:rsidRPr="0075646B">
              <w:rPr>
                <w:sz w:val="20"/>
                <w:szCs w:val="20"/>
              </w:rPr>
              <w:t xml:space="preserve"> </w:t>
            </w:r>
            <w:r w:rsidRPr="0075646B">
              <w:rPr>
                <w:spacing w:val="28"/>
                <w:sz w:val="20"/>
                <w:szCs w:val="20"/>
              </w:rPr>
              <w:t xml:space="preserve"> ………...</w:t>
            </w:r>
            <w:r w:rsidRPr="0075646B">
              <w:rPr>
                <w:sz w:val="20"/>
                <w:szCs w:val="20"/>
              </w:rPr>
              <w:t>………………………..</w:t>
            </w:r>
          </w:p>
        </w:tc>
      </w:tr>
      <w:tr w:rsidR="008C534C" w14:paraId="2A65E581" w14:textId="77777777" w:rsidTr="008C534C">
        <w:tc>
          <w:tcPr>
            <w:tcW w:w="4195" w:type="dxa"/>
          </w:tcPr>
          <w:p w14:paraId="3C93341E" w14:textId="77777777" w:rsidR="008C534C" w:rsidRDefault="008C534C" w:rsidP="00B01A9B">
            <w:pPr>
              <w:pStyle w:val="Tekstpodstawowy"/>
              <w:kinsoku w:val="0"/>
              <w:overflowPunct w:val="0"/>
              <w:spacing w:line="259" w:lineRule="auto"/>
              <w:ind w:left="0" w:right="675"/>
              <w:rPr>
                <w:i/>
                <w:iCs/>
                <w:spacing w:val="-1"/>
                <w:sz w:val="16"/>
                <w:szCs w:val="16"/>
              </w:rPr>
            </w:pPr>
          </w:p>
          <w:p w14:paraId="354FD810" w14:textId="2B9C318F" w:rsidR="008C534C" w:rsidRDefault="008C534C" w:rsidP="00B01A9B">
            <w:pPr>
              <w:pStyle w:val="Tekstpodstawowy"/>
              <w:kinsoku w:val="0"/>
              <w:overflowPunct w:val="0"/>
              <w:spacing w:line="259" w:lineRule="auto"/>
              <w:ind w:left="0" w:right="675"/>
              <w:rPr>
                <w:i/>
                <w:iCs/>
                <w:spacing w:val="-1"/>
                <w:sz w:val="16"/>
                <w:szCs w:val="16"/>
              </w:rPr>
            </w:pPr>
            <w:r>
              <w:rPr>
                <w:i/>
                <w:iCs/>
                <w:spacing w:val="-1"/>
                <w:sz w:val="16"/>
                <w:szCs w:val="16"/>
              </w:rPr>
              <w:t>………………………………………………………………..</w:t>
            </w:r>
          </w:p>
        </w:tc>
        <w:tc>
          <w:tcPr>
            <w:tcW w:w="6325" w:type="dxa"/>
          </w:tcPr>
          <w:p w14:paraId="68CEEDE9" w14:textId="77777777" w:rsidR="00B01A9B" w:rsidRDefault="00B01A9B" w:rsidP="00B01A9B">
            <w:pPr>
              <w:pStyle w:val="Tekstpodstawowy"/>
              <w:kinsoku w:val="0"/>
              <w:overflowPunct w:val="0"/>
              <w:spacing w:line="259" w:lineRule="auto"/>
              <w:ind w:left="0" w:right="675"/>
              <w:rPr>
                <w:i/>
                <w:iCs/>
                <w:spacing w:val="-1"/>
                <w:sz w:val="16"/>
                <w:szCs w:val="16"/>
              </w:rPr>
            </w:pPr>
          </w:p>
          <w:p w14:paraId="5320BFAB" w14:textId="4A27BD62" w:rsidR="008C534C" w:rsidRDefault="008C534C" w:rsidP="008C534C">
            <w:pPr>
              <w:pStyle w:val="Tekstpodstawowy"/>
              <w:kinsoku w:val="0"/>
              <w:overflowPunct w:val="0"/>
              <w:spacing w:line="259" w:lineRule="auto"/>
              <w:ind w:left="0" w:right="-44"/>
              <w:jc w:val="right"/>
              <w:rPr>
                <w:i/>
                <w:iCs/>
                <w:spacing w:val="-1"/>
                <w:sz w:val="16"/>
                <w:szCs w:val="16"/>
              </w:rPr>
            </w:pPr>
            <w:r>
              <w:rPr>
                <w:i/>
                <w:iCs/>
                <w:spacing w:val="-1"/>
                <w:sz w:val="16"/>
                <w:szCs w:val="16"/>
              </w:rPr>
              <w:t>………………………………………………………………</w:t>
            </w:r>
          </w:p>
        </w:tc>
      </w:tr>
      <w:tr w:rsidR="008C534C" w14:paraId="3FDD7298" w14:textId="77777777" w:rsidTr="008C534C">
        <w:tc>
          <w:tcPr>
            <w:tcW w:w="4195" w:type="dxa"/>
          </w:tcPr>
          <w:p w14:paraId="1F292915" w14:textId="732276C5" w:rsidR="00B01A9B" w:rsidRDefault="00B01A9B" w:rsidP="00B01A9B">
            <w:pPr>
              <w:pStyle w:val="Tekstpodstawowy"/>
              <w:kinsoku w:val="0"/>
              <w:overflowPunct w:val="0"/>
              <w:spacing w:line="259" w:lineRule="auto"/>
              <w:ind w:left="0" w:right="90"/>
              <w:rPr>
                <w:i/>
                <w:iCs/>
                <w:spacing w:val="-1"/>
                <w:sz w:val="16"/>
                <w:szCs w:val="16"/>
              </w:rPr>
            </w:pPr>
            <w:r w:rsidRPr="0075646B">
              <w:rPr>
                <w:i/>
                <w:iCs/>
                <w:sz w:val="20"/>
                <w:szCs w:val="20"/>
              </w:rPr>
              <w:t>data</w:t>
            </w:r>
            <w:r w:rsidRPr="0075646B">
              <w:rPr>
                <w:i/>
                <w:iCs/>
                <w:spacing w:val="-6"/>
                <w:sz w:val="20"/>
                <w:szCs w:val="20"/>
              </w:rPr>
              <w:t xml:space="preserve"> </w:t>
            </w:r>
            <w:r w:rsidRPr="0075646B">
              <w:rPr>
                <w:i/>
                <w:iCs/>
                <w:sz w:val="20"/>
                <w:szCs w:val="20"/>
              </w:rPr>
              <w:t>przesłania</w:t>
            </w:r>
            <w:r w:rsidRPr="0075646B">
              <w:rPr>
                <w:i/>
                <w:iCs/>
                <w:spacing w:val="-5"/>
                <w:sz w:val="20"/>
                <w:szCs w:val="20"/>
              </w:rPr>
              <w:t xml:space="preserve"> </w:t>
            </w:r>
            <w:r w:rsidRPr="0075646B">
              <w:rPr>
                <w:i/>
                <w:iCs/>
                <w:spacing w:val="-1"/>
                <w:sz w:val="20"/>
                <w:szCs w:val="20"/>
              </w:rPr>
              <w:t>wniosku</w:t>
            </w:r>
            <w:r w:rsidRPr="0075646B">
              <w:rPr>
                <w:i/>
                <w:iCs/>
                <w:spacing w:val="-5"/>
                <w:sz w:val="20"/>
                <w:szCs w:val="20"/>
              </w:rPr>
              <w:t xml:space="preserve"> </w:t>
            </w:r>
            <w:r w:rsidRPr="0075646B">
              <w:rPr>
                <w:i/>
                <w:iCs/>
                <w:spacing w:val="-1"/>
                <w:sz w:val="20"/>
                <w:szCs w:val="20"/>
              </w:rPr>
              <w:t>do</w:t>
            </w:r>
            <w:r w:rsidRPr="0075646B">
              <w:rPr>
                <w:i/>
                <w:iCs/>
                <w:spacing w:val="-5"/>
                <w:sz w:val="20"/>
                <w:szCs w:val="20"/>
              </w:rPr>
              <w:t xml:space="preserve"> </w:t>
            </w:r>
            <w:r w:rsidRPr="0075646B">
              <w:rPr>
                <w:i/>
                <w:iCs/>
                <w:spacing w:val="-2"/>
                <w:sz w:val="20"/>
                <w:szCs w:val="20"/>
              </w:rPr>
              <w:t>OKE</w:t>
            </w:r>
          </w:p>
        </w:tc>
        <w:tc>
          <w:tcPr>
            <w:tcW w:w="6325" w:type="dxa"/>
          </w:tcPr>
          <w:p w14:paraId="0919DA6E" w14:textId="00A1CA67" w:rsidR="00B01A9B" w:rsidRDefault="00B01A9B" w:rsidP="00B01A9B">
            <w:pPr>
              <w:pStyle w:val="Tekstpodstawowy"/>
              <w:kinsoku w:val="0"/>
              <w:overflowPunct w:val="0"/>
              <w:spacing w:line="259" w:lineRule="auto"/>
              <w:ind w:left="556" w:right="675" w:hanging="30"/>
              <w:jc w:val="right"/>
              <w:rPr>
                <w:i/>
                <w:iCs/>
                <w:spacing w:val="-1"/>
                <w:sz w:val="16"/>
                <w:szCs w:val="16"/>
              </w:rPr>
            </w:pPr>
            <w:r w:rsidRPr="0075646B">
              <w:rPr>
                <w:i/>
                <w:iCs/>
                <w:sz w:val="20"/>
                <w:szCs w:val="20"/>
              </w:rPr>
              <w:t>podpis</w:t>
            </w:r>
            <w:r w:rsidRPr="0075646B">
              <w:rPr>
                <w:i/>
                <w:iCs/>
                <w:spacing w:val="-7"/>
                <w:sz w:val="20"/>
                <w:szCs w:val="20"/>
              </w:rPr>
              <w:t xml:space="preserve"> </w:t>
            </w:r>
            <w:r w:rsidRPr="0075646B">
              <w:rPr>
                <w:i/>
                <w:iCs/>
                <w:sz w:val="20"/>
                <w:szCs w:val="20"/>
              </w:rPr>
              <w:t>i</w:t>
            </w:r>
            <w:r w:rsidRPr="0075646B">
              <w:rPr>
                <w:i/>
                <w:iCs/>
                <w:spacing w:val="-7"/>
                <w:sz w:val="20"/>
                <w:szCs w:val="20"/>
              </w:rPr>
              <w:t xml:space="preserve"> </w:t>
            </w:r>
            <w:r w:rsidRPr="0075646B">
              <w:rPr>
                <w:i/>
                <w:iCs/>
                <w:spacing w:val="-1"/>
                <w:sz w:val="20"/>
                <w:szCs w:val="20"/>
              </w:rPr>
              <w:t>pieczęć</w:t>
            </w:r>
            <w:r w:rsidRPr="0075646B">
              <w:rPr>
                <w:i/>
                <w:iCs/>
                <w:spacing w:val="-5"/>
                <w:sz w:val="20"/>
                <w:szCs w:val="20"/>
              </w:rPr>
              <w:t xml:space="preserve"> </w:t>
            </w:r>
            <w:r w:rsidRPr="0075646B">
              <w:rPr>
                <w:i/>
                <w:iCs/>
                <w:sz w:val="20"/>
                <w:szCs w:val="20"/>
              </w:rPr>
              <w:t>dyrektora</w:t>
            </w:r>
            <w:r w:rsidRPr="0075646B">
              <w:rPr>
                <w:i/>
                <w:iCs/>
                <w:spacing w:val="11"/>
                <w:sz w:val="20"/>
                <w:szCs w:val="20"/>
              </w:rPr>
              <w:t xml:space="preserve"> </w:t>
            </w:r>
            <w:r w:rsidRPr="0075646B">
              <w:rPr>
                <w:i/>
                <w:iCs/>
                <w:spacing w:val="-1"/>
                <w:sz w:val="20"/>
                <w:szCs w:val="20"/>
              </w:rPr>
              <w:t>szkoły</w:t>
            </w:r>
          </w:p>
        </w:tc>
      </w:tr>
    </w:tbl>
    <w:p w14:paraId="153E57E7" w14:textId="13BEF8D6" w:rsidR="00890C31" w:rsidRDefault="00890C31" w:rsidP="00B01A9B">
      <w:pPr>
        <w:pStyle w:val="Tekstpodstawowy"/>
        <w:kinsoku w:val="0"/>
        <w:overflowPunct w:val="0"/>
        <w:spacing w:line="259" w:lineRule="auto"/>
        <w:ind w:left="240" w:right="675"/>
        <w:rPr>
          <w:i/>
          <w:iCs/>
          <w:spacing w:val="-1"/>
          <w:sz w:val="16"/>
          <w:szCs w:val="16"/>
        </w:rPr>
      </w:pPr>
    </w:p>
    <w:p w14:paraId="205CDAE6" w14:textId="25466307" w:rsidR="00890C31" w:rsidRDefault="00890C31" w:rsidP="00890C31">
      <w:pPr>
        <w:pStyle w:val="Tekstpodstawowy"/>
        <w:kinsoku w:val="0"/>
        <w:overflowPunct w:val="0"/>
        <w:spacing w:line="259" w:lineRule="auto"/>
        <w:ind w:left="0" w:right="675"/>
        <w:rPr>
          <w:i/>
          <w:iCs/>
          <w:spacing w:val="-1"/>
          <w:sz w:val="16"/>
          <w:szCs w:val="16"/>
        </w:rPr>
      </w:pPr>
    </w:p>
    <w:p w14:paraId="1851C33C" w14:textId="77777777" w:rsidR="00890C31" w:rsidRDefault="00890C31">
      <w:pPr>
        <w:pStyle w:val="Tekstpodstawowy"/>
        <w:kinsoku w:val="0"/>
        <w:overflowPunct w:val="0"/>
        <w:spacing w:line="259" w:lineRule="auto"/>
        <w:ind w:left="7008" w:right="675"/>
        <w:jc w:val="center"/>
        <w:rPr>
          <w:sz w:val="16"/>
          <w:szCs w:val="16"/>
        </w:rPr>
      </w:pPr>
    </w:p>
    <w:tbl>
      <w:tblPr>
        <w:tblStyle w:val="Tabela-Siatka13"/>
        <w:tblW w:w="0" w:type="auto"/>
        <w:tblInd w:w="4795" w:type="dxa"/>
        <w:tblLook w:val="04A0" w:firstRow="1" w:lastRow="0" w:firstColumn="1" w:lastColumn="0" w:noHBand="0" w:noVBand="1"/>
      </w:tblPr>
      <w:tblGrid>
        <w:gridCol w:w="480"/>
        <w:gridCol w:w="480"/>
        <w:gridCol w:w="480"/>
        <w:gridCol w:w="480"/>
        <w:gridCol w:w="480"/>
        <w:gridCol w:w="480"/>
        <w:gridCol w:w="360"/>
        <w:gridCol w:w="480"/>
        <w:gridCol w:w="480"/>
        <w:gridCol w:w="480"/>
        <w:gridCol w:w="480"/>
        <w:gridCol w:w="501"/>
      </w:tblGrid>
      <w:tr w:rsidR="008C534C" w:rsidRPr="00957AD7" w14:paraId="36EFEE97" w14:textId="77777777" w:rsidTr="008A08EE">
        <w:tc>
          <w:tcPr>
            <w:tcW w:w="480" w:type="dxa"/>
            <w:tcBorders>
              <w:bottom w:val="single" w:sz="4" w:space="0" w:color="auto"/>
            </w:tcBorders>
          </w:tcPr>
          <w:p w14:paraId="4537F141" w14:textId="77777777" w:rsidR="008C534C" w:rsidRPr="00957AD7" w:rsidRDefault="008C534C" w:rsidP="008A08EE">
            <w:pPr>
              <w:tabs>
                <w:tab w:val="left" w:pos="1560"/>
                <w:tab w:val="left" w:pos="3000"/>
              </w:tabs>
            </w:pPr>
          </w:p>
        </w:tc>
        <w:tc>
          <w:tcPr>
            <w:tcW w:w="480" w:type="dxa"/>
            <w:tcBorders>
              <w:bottom w:val="single" w:sz="4" w:space="0" w:color="auto"/>
            </w:tcBorders>
          </w:tcPr>
          <w:p w14:paraId="0E2F2428" w14:textId="77777777" w:rsidR="008C534C" w:rsidRPr="00957AD7" w:rsidRDefault="008C534C" w:rsidP="008A08EE">
            <w:pPr>
              <w:tabs>
                <w:tab w:val="left" w:pos="1560"/>
                <w:tab w:val="left" w:pos="3000"/>
              </w:tabs>
            </w:pPr>
          </w:p>
        </w:tc>
        <w:tc>
          <w:tcPr>
            <w:tcW w:w="480" w:type="dxa"/>
            <w:tcBorders>
              <w:bottom w:val="single" w:sz="4" w:space="0" w:color="auto"/>
            </w:tcBorders>
          </w:tcPr>
          <w:p w14:paraId="418AC854" w14:textId="77777777" w:rsidR="008C534C" w:rsidRPr="00957AD7" w:rsidRDefault="008C534C" w:rsidP="008A08EE">
            <w:pPr>
              <w:tabs>
                <w:tab w:val="left" w:pos="1560"/>
                <w:tab w:val="left" w:pos="3000"/>
              </w:tabs>
            </w:pPr>
          </w:p>
        </w:tc>
        <w:tc>
          <w:tcPr>
            <w:tcW w:w="480" w:type="dxa"/>
            <w:tcBorders>
              <w:bottom w:val="single" w:sz="4" w:space="0" w:color="auto"/>
            </w:tcBorders>
          </w:tcPr>
          <w:p w14:paraId="04342865" w14:textId="77777777" w:rsidR="008C534C" w:rsidRPr="00957AD7" w:rsidRDefault="008C534C" w:rsidP="008A08EE">
            <w:pPr>
              <w:tabs>
                <w:tab w:val="left" w:pos="1560"/>
                <w:tab w:val="left" w:pos="3000"/>
              </w:tabs>
            </w:pPr>
          </w:p>
        </w:tc>
        <w:tc>
          <w:tcPr>
            <w:tcW w:w="480" w:type="dxa"/>
            <w:tcBorders>
              <w:bottom w:val="single" w:sz="4" w:space="0" w:color="auto"/>
            </w:tcBorders>
          </w:tcPr>
          <w:p w14:paraId="5FFE510E" w14:textId="77777777" w:rsidR="008C534C" w:rsidRPr="00957AD7" w:rsidRDefault="008C534C" w:rsidP="008A08EE">
            <w:pPr>
              <w:tabs>
                <w:tab w:val="left" w:pos="1560"/>
                <w:tab w:val="left" w:pos="3000"/>
              </w:tabs>
            </w:pPr>
          </w:p>
        </w:tc>
        <w:tc>
          <w:tcPr>
            <w:tcW w:w="480" w:type="dxa"/>
            <w:tcBorders>
              <w:bottom w:val="single" w:sz="4" w:space="0" w:color="auto"/>
            </w:tcBorders>
          </w:tcPr>
          <w:p w14:paraId="3A785FED" w14:textId="77777777" w:rsidR="008C534C" w:rsidRPr="00957AD7" w:rsidRDefault="008C534C" w:rsidP="008A08EE">
            <w:pPr>
              <w:tabs>
                <w:tab w:val="left" w:pos="1560"/>
                <w:tab w:val="left" w:pos="3000"/>
              </w:tabs>
            </w:pPr>
          </w:p>
        </w:tc>
        <w:tc>
          <w:tcPr>
            <w:tcW w:w="360" w:type="dxa"/>
            <w:tcBorders>
              <w:top w:val="nil"/>
              <w:bottom w:val="nil"/>
            </w:tcBorders>
          </w:tcPr>
          <w:p w14:paraId="3704D8C5" w14:textId="77777777" w:rsidR="008C534C" w:rsidRPr="00957AD7" w:rsidRDefault="008C534C" w:rsidP="008A08EE">
            <w:pPr>
              <w:tabs>
                <w:tab w:val="left" w:pos="1560"/>
                <w:tab w:val="left" w:pos="3000"/>
              </w:tabs>
            </w:pPr>
            <w:r w:rsidRPr="00957AD7">
              <w:t>-</w:t>
            </w:r>
          </w:p>
        </w:tc>
        <w:tc>
          <w:tcPr>
            <w:tcW w:w="480" w:type="dxa"/>
            <w:tcBorders>
              <w:bottom w:val="single" w:sz="4" w:space="0" w:color="auto"/>
            </w:tcBorders>
          </w:tcPr>
          <w:p w14:paraId="4FFCD6F5" w14:textId="77777777" w:rsidR="008C534C" w:rsidRPr="00957AD7" w:rsidRDefault="008C534C" w:rsidP="008A08EE">
            <w:pPr>
              <w:tabs>
                <w:tab w:val="left" w:pos="1560"/>
                <w:tab w:val="left" w:pos="3000"/>
              </w:tabs>
            </w:pPr>
          </w:p>
        </w:tc>
        <w:tc>
          <w:tcPr>
            <w:tcW w:w="480" w:type="dxa"/>
            <w:tcBorders>
              <w:bottom w:val="single" w:sz="4" w:space="0" w:color="auto"/>
            </w:tcBorders>
          </w:tcPr>
          <w:p w14:paraId="31CF433B" w14:textId="77777777" w:rsidR="008C534C" w:rsidRPr="00957AD7" w:rsidRDefault="008C534C" w:rsidP="008A08EE">
            <w:pPr>
              <w:tabs>
                <w:tab w:val="left" w:pos="1560"/>
                <w:tab w:val="left" w:pos="3000"/>
              </w:tabs>
            </w:pPr>
          </w:p>
        </w:tc>
        <w:tc>
          <w:tcPr>
            <w:tcW w:w="480" w:type="dxa"/>
            <w:tcBorders>
              <w:bottom w:val="single" w:sz="4" w:space="0" w:color="auto"/>
            </w:tcBorders>
          </w:tcPr>
          <w:p w14:paraId="7752FA2F" w14:textId="77777777" w:rsidR="008C534C" w:rsidRPr="00957AD7" w:rsidRDefault="008C534C" w:rsidP="008A08EE">
            <w:pPr>
              <w:tabs>
                <w:tab w:val="left" w:pos="1560"/>
                <w:tab w:val="left" w:pos="3000"/>
              </w:tabs>
            </w:pPr>
          </w:p>
        </w:tc>
        <w:tc>
          <w:tcPr>
            <w:tcW w:w="480" w:type="dxa"/>
            <w:tcBorders>
              <w:bottom w:val="single" w:sz="4" w:space="0" w:color="auto"/>
            </w:tcBorders>
          </w:tcPr>
          <w:p w14:paraId="4554CF6A" w14:textId="77777777" w:rsidR="008C534C" w:rsidRPr="00957AD7" w:rsidRDefault="008C534C" w:rsidP="008A08EE">
            <w:pPr>
              <w:tabs>
                <w:tab w:val="left" w:pos="1560"/>
                <w:tab w:val="left" w:pos="3000"/>
              </w:tabs>
            </w:pPr>
          </w:p>
        </w:tc>
        <w:tc>
          <w:tcPr>
            <w:tcW w:w="501" w:type="dxa"/>
            <w:tcBorders>
              <w:bottom w:val="single" w:sz="4" w:space="0" w:color="auto"/>
            </w:tcBorders>
          </w:tcPr>
          <w:p w14:paraId="61A5F68A" w14:textId="77777777" w:rsidR="008C534C" w:rsidRPr="00957AD7" w:rsidRDefault="008C534C" w:rsidP="008A08EE">
            <w:pPr>
              <w:tabs>
                <w:tab w:val="left" w:pos="1560"/>
                <w:tab w:val="left" w:pos="3000"/>
              </w:tabs>
            </w:pPr>
          </w:p>
        </w:tc>
      </w:tr>
      <w:tr w:rsidR="008C534C" w:rsidRPr="00957AD7" w14:paraId="106183CF" w14:textId="77777777" w:rsidTr="008A08EE">
        <w:tc>
          <w:tcPr>
            <w:tcW w:w="5661" w:type="dxa"/>
            <w:gridSpan w:val="12"/>
            <w:tcBorders>
              <w:top w:val="nil"/>
              <w:left w:val="nil"/>
              <w:bottom w:val="nil"/>
              <w:right w:val="nil"/>
            </w:tcBorders>
          </w:tcPr>
          <w:p w14:paraId="2DA0E442" w14:textId="77777777" w:rsidR="008C534C" w:rsidRPr="00957AD7" w:rsidRDefault="008C534C" w:rsidP="008A08EE">
            <w:pPr>
              <w:kinsoku w:val="0"/>
              <w:overflowPunct w:val="0"/>
              <w:spacing w:before="63"/>
              <w:ind w:left="1695" w:hanging="1499"/>
              <w:jc w:val="center"/>
            </w:pPr>
            <w:r w:rsidRPr="00957AD7">
              <w:rPr>
                <w:rFonts w:ascii="Calibri" w:hAnsi="Calibri" w:cs="Calibri"/>
                <w:i/>
                <w:iCs/>
                <w:spacing w:val="-1"/>
                <w:sz w:val="18"/>
                <w:szCs w:val="18"/>
              </w:rPr>
              <w:t>identyfikator</w:t>
            </w:r>
            <w:r w:rsidRPr="00957AD7">
              <w:rPr>
                <w:rFonts w:ascii="Calibri" w:hAnsi="Calibri" w:cs="Calibri"/>
                <w:i/>
                <w:iCs/>
                <w:sz w:val="18"/>
                <w:szCs w:val="18"/>
              </w:rPr>
              <w:t xml:space="preserve"> </w:t>
            </w:r>
            <w:r w:rsidRPr="00957AD7">
              <w:rPr>
                <w:rFonts w:ascii="Calibri" w:hAnsi="Calibri" w:cs="Calibri"/>
                <w:i/>
                <w:iCs/>
                <w:spacing w:val="-1"/>
                <w:sz w:val="18"/>
                <w:szCs w:val="18"/>
              </w:rPr>
              <w:t>szkoł</w:t>
            </w:r>
            <w:r>
              <w:rPr>
                <w:rFonts w:ascii="Calibri" w:hAnsi="Calibri" w:cs="Calibri"/>
                <w:i/>
                <w:iCs/>
                <w:spacing w:val="-1"/>
                <w:sz w:val="18"/>
                <w:szCs w:val="18"/>
              </w:rPr>
              <w:t>y</w:t>
            </w:r>
          </w:p>
        </w:tc>
      </w:tr>
    </w:tbl>
    <w:p w14:paraId="1FCE4517" w14:textId="77777777" w:rsidR="00B07307" w:rsidRDefault="00B07307">
      <w:pPr>
        <w:pStyle w:val="Tekstpodstawowy"/>
        <w:kinsoku w:val="0"/>
        <w:overflowPunct w:val="0"/>
        <w:ind w:left="0"/>
        <w:rPr>
          <w:i/>
          <w:iCs/>
          <w:sz w:val="20"/>
          <w:szCs w:val="20"/>
        </w:rPr>
      </w:pPr>
    </w:p>
    <w:p w14:paraId="473D36C2" w14:textId="77777777" w:rsidR="00B07307" w:rsidRDefault="00B07307">
      <w:pPr>
        <w:pStyle w:val="Tekstpodstawowy"/>
        <w:kinsoku w:val="0"/>
        <w:overflowPunct w:val="0"/>
        <w:ind w:left="0"/>
        <w:rPr>
          <w:i/>
          <w:iCs/>
          <w:sz w:val="20"/>
          <w:szCs w:val="20"/>
        </w:rPr>
      </w:pPr>
    </w:p>
    <w:p w14:paraId="126A7B2F" w14:textId="77777777" w:rsidR="00B07307" w:rsidRDefault="00B07307">
      <w:pPr>
        <w:pStyle w:val="Tekstpodstawowy"/>
        <w:kinsoku w:val="0"/>
        <w:overflowPunct w:val="0"/>
        <w:ind w:left="0"/>
        <w:rPr>
          <w:i/>
          <w:iCs/>
          <w:sz w:val="20"/>
          <w:szCs w:val="20"/>
        </w:rPr>
      </w:pPr>
    </w:p>
    <w:p w14:paraId="1A047139" w14:textId="77777777" w:rsidR="00B07307" w:rsidRDefault="00B07307">
      <w:pPr>
        <w:pStyle w:val="Tekstpodstawowy"/>
        <w:kinsoku w:val="0"/>
        <w:overflowPunct w:val="0"/>
        <w:ind w:left="0"/>
        <w:rPr>
          <w:i/>
          <w:iCs/>
          <w:sz w:val="20"/>
          <w:szCs w:val="20"/>
        </w:rPr>
      </w:pPr>
    </w:p>
    <w:p w14:paraId="3778658F" w14:textId="77777777" w:rsidR="00B07307" w:rsidRDefault="00B07307">
      <w:pPr>
        <w:pStyle w:val="Tekstpodstawowy"/>
        <w:kinsoku w:val="0"/>
        <w:overflowPunct w:val="0"/>
        <w:ind w:left="0"/>
        <w:rPr>
          <w:i/>
          <w:iCs/>
          <w:sz w:val="20"/>
          <w:szCs w:val="20"/>
        </w:rPr>
      </w:pPr>
    </w:p>
    <w:p w14:paraId="20DCEE3A" w14:textId="77777777" w:rsidR="00B07307" w:rsidRDefault="00B07307">
      <w:pPr>
        <w:pStyle w:val="Tekstpodstawowy"/>
        <w:kinsoku w:val="0"/>
        <w:overflowPunct w:val="0"/>
        <w:spacing w:before="4"/>
        <w:ind w:left="0"/>
        <w:rPr>
          <w:i/>
          <w:iCs/>
          <w:sz w:val="17"/>
          <w:szCs w:val="17"/>
        </w:rPr>
      </w:pPr>
    </w:p>
    <w:p w14:paraId="56ABE14A" w14:textId="5554BB21" w:rsidR="00B07307" w:rsidRDefault="003B7C59">
      <w:pPr>
        <w:pStyle w:val="Tekstpodstawowy"/>
        <w:kinsoku w:val="0"/>
        <w:overflowPunct w:val="0"/>
        <w:spacing w:line="20" w:lineRule="atLeast"/>
        <w:ind w:left="139"/>
        <w:rPr>
          <w:sz w:val="2"/>
          <w:szCs w:val="2"/>
        </w:rPr>
      </w:pPr>
      <w:r>
        <w:rPr>
          <w:noProof/>
          <w:sz w:val="2"/>
          <w:szCs w:val="2"/>
        </w:rPr>
        <mc:AlternateContent>
          <mc:Choice Requires="wpg">
            <w:drawing>
              <wp:inline distT="0" distB="0" distL="0" distR="0" wp14:anchorId="33F1304B" wp14:editId="59EC325B">
                <wp:extent cx="1839595" cy="12700"/>
                <wp:effectExtent l="9525" t="9525" r="8255" b="6350"/>
                <wp:docPr id="274" name="Group 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2700"/>
                          <a:chOff x="0" y="0"/>
                          <a:chExt cx="2897" cy="20"/>
                        </a:xfrm>
                      </wpg:grpSpPr>
                      <wps:wsp>
                        <wps:cNvPr id="275" name="Freeform 6149"/>
                        <wps:cNvSpPr>
                          <a:spLocks/>
                        </wps:cNvSpPr>
                        <wps:spPr bwMode="auto">
                          <a:xfrm>
                            <a:off x="8" y="8"/>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59625C" id="Group 6148" o:spid="_x0000_s1026" style="width:144.85pt;height:1pt;mso-position-horizontal-relative:char;mso-position-vertical-relative:line" coordsize="28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">
                <v:shape id="Freeform 6149" o:spid="_x0000_s1027" style="position:absolute;left:8;top:8;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" path="m,l2880,e" filled="f" strokeweight=".28925mm">
                  <v:path arrowok="t" o:connecttype="custom" o:connectlocs="0,0;2880,0" o:connectangles="0,0"/>
                </v:shape>
                <w10:anchorlock/>
              </v:group>
            </w:pict>
          </mc:Fallback>
        </mc:AlternateContent>
      </w:r>
    </w:p>
    <w:p w14:paraId="1AEEB2E5" w14:textId="77777777" w:rsidR="00B07307" w:rsidRDefault="00B07307">
      <w:pPr>
        <w:pStyle w:val="Tekstpodstawowy"/>
        <w:kinsoku w:val="0"/>
        <w:overflowPunct w:val="0"/>
        <w:spacing w:before="78"/>
        <w:ind w:left="147"/>
        <w:rPr>
          <w:color w:val="000000"/>
          <w:sz w:val="16"/>
          <w:szCs w:val="16"/>
        </w:rPr>
      </w:pPr>
      <w:r>
        <w:rPr>
          <w:color w:val="FF0000"/>
          <w:position w:val="7"/>
          <w:sz w:val="13"/>
          <w:szCs w:val="13"/>
        </w:rPr>
        <w:t>1</w:t>
      </w:r>
      <w:r>
        <w:rPr>
          <w:color w:val="FF0000"/>
          <w:spacing w:val="17"/>
          <w:position w:val="7"/>
          <w:sz w:val="13"/>
          <w:szCs w:val="13"/>
        </w:rPr>
        <w:t xml:space="preserve"> </w:t>
      </w:r>
      <w:r>
        <w:rPr>
          <w:b/>
          <w:bCs/>
          <w:color w:val="000000"/>
          <w:spacing w:val="-1"/>
          <w:sz w:val="16"/>
          <w:szCs w:val="16"/>
        </w:rPr>
        <w:t>Nie</w:t>
      </w:r>
      <w:r>
        <w:rPr>
          <w:b/>
          <w:bCs/>
          <w:color w:val="000000"/>
          <w:spacing w:val="1"/>
          <w:sz w:val="16"/>
          <w:szCs w:val="16"/>
        </w:rPr>
        <w:t xml:space="preserve"> </w:t>
      </w:r>
      <w:r>
        <w:rPr>
          <w:b/>
          <w:bCs/>
          <w:color w:val="000000"/>
          <w:spacing w:val="-2"/>
          <w:sz w:val="16"/>
          <w:szCs w:val="16"/>
        </w:rPr>
        <w:t>dotyczy</w:t>
      </w:r>
      <w:r>
        <w:rPr>
          <w:b/>
          <w:bCs/>
          <w:color w:val="000000"/>
          <w:spacing w:val="-1"/>
          <w:sz w:val="16"/>
          <w:szCs w:val="16"/>
        </w:rPr>
        <w:t xml:space="preserve"> abso</w:t>
      </w:r>
      <w:r w:rsidR="00E022E9">
        <w:rPr>
          <w:b/>
          <w:bCs/>
          <w:color w:val="000000"/>
          <w:spacing w:val="-1"/>
          <w:sz w:val="16"/>
          <w:szCs w:val="16"/>
        </w:rPr>
        <w:t>l</w:t>
      </w:r>
      <w:r>
        <w:rPr>
          <w:b/>
          <w:bCs/>
          <w:color w:val="000000"/>
          <w:spacing w:val="-1"/>
          <w:sz w:val="16"/>
          <w:szCs w:val="16"/>
        </w:rPr>
        <w:t>wentów szkół,</w:t>
      </w:r>
      <w:r>
        <w:rPr>
          <w:b/>
          <w:bCs/>
          <w:color w:val="000000"/>
          <w:spacing w:val="1"/>
          <w:sz w:val="16"/>
          <w:szCs w:val="16"/>
        </w:rPr>
        <w:t xml:space="preserve"> </w:t>
      </w:r>
      <w:r>
        <w:rPr>
          <w:b/>
          <w:bCs/>
          <w:color w:val="000000"/>
          <w:spacing w:val="-2"/>
          <w:sz w:val="16"/>
          <w:szCs w:val="16"/>
        </w:rPr>
        <w:t>osób</w:t>
      </w:r>
      <w:r>
        <w:rPr>
          <w:b/>
          <w:bCs/>
          <w:color w:val="000000"/>
          <w:sz w:val="16"/>
          <w:szCs w:val="16"/>
        </w:rPr>
        <w:t xml:space="preserve"> ,</w:t>
      </w:r>
      <w:r>
        <w:rPr>
          <w:b/>
          <w:bCs/>
          <w:color w:val="000000"/>
          <w:spacing w:val="-2"/>
          <w:sz w:val="16"/>
          <w:szCs w:val="16"/>
        </w:rPr>
        <w:t xml:space="preserve"> </w:t>
      </w:r>
      <w:r>
        <w:rPr>
          <w:b/>
          <w:bCs/>
          <w:color w:val="000000"/>
          <w:spacing w:val="-1"/>
          <w:sz w:val="16"/>
          <w:szCs w:val="16"/>
        </w:rPr>
        <w:t>które</w:t>
      </w:r>
      <w:r>
        <w:rPr>
          <w:b/>
          <w:bCs/>
          <w:color w:val="000000"/>
          <w:spacing w:val="1"/>
          <w:sz w:val="16"/>
          <w:szCs w:val="16"/>
        </w:rPr>
        <w:t xml:space="preserve"> </w:t>
      </w:r>
      <w:r>
        <w:rPr>
          <w:b/>
          <w:bCs/>
          <w:color w:val="000000"/>
          <w:spacing w:val="-2"/>
          <w:sz w:val="16"/>
          <w:szCs w:val="16"/>
        </w:rPr>
        <w:t>ukończyły</w:t>
      </w:r>
      <w:r>
        <w:rPr>
          <w:b/>
          <w:bCs/>
          <w:color w:val="000000"/>
          <w:spacing w:val="-1"/>
          <w:sz w:val="16"/>
          <w:szCs w:val="16"/>
        </w:rPr>
        <w:t xml:space="preserve"> KKZ,</w:t>
      </w:r>
      <w:r>
        <w:rPr>
          <w:b/>
          <w:bCs/>
          <w:color w:val="000000"/>
          <w:spacing w:val="-2"/>
          <w:sz w:val="16"/>
          <w:szCs w:val="16"/>
        </w:rPr>
        <w:t xml:space="preserve"> </w:t>
      </w:r>
      <w:r>
        <w:rPr>
          <w:b/>
          <w:bCs/>
          <w:color w:val="000000"/>
          <w:spacing w:val="-1"/>
          <w:sz w:val="16"/>
          <w:szCs w:val="16"/>
        </w:rPr>
        <w:t>oraz</w:t>
      </w:r>
      <w:r>
        <w:rPr>
          <w:b/>
          <w:bCs/>
          <w:color w:val="000000"/>
          <w:spacing w:val="-2"/>
          <w:sz w:val="16"/>
          <w:szCs w:val="16"/>
        </w:rPr>
        <w:t xml:space="preserve"> </w:t>
      </w:r>
      <w:r>
        <w:rPr>
          <w:b/>
          <w:bCs/>
          <w:color w:val="000000"/>
          <w:spacing w:val="-1"/>
          <w:sz w:val="16"/>
          <w:szCs w:val="16"/>
        </w:rPr>
        <w:t>zdających</w:t>
      </w:r>
      <w:r>
        <w:rPr>
          <w:b/>
          <w:bCs/>
          <w:color w:val="000000"/>
          <w:spacing w:val="-4"/>
          <w:sz w:val="16"/>
          <w:szCs w:val="16"/>
        </w:rPr>
        <w:t xml:space="preserve"> </w:t>
      </w:r>
      <w:r>
        <w:rPr>
          <w:b/>
          <w:bCs/>
          <w:color w:val="000000"/>
          <w:spacing w:val="-1"/>
          <w:sz w:val="16"/>
          <w:szCs w:val="16"/>
        </w:rPr>
        <w:t>egzamin</w:t>
      </w:r>
      <w:r>
        <w:rPr>
          <w:b/>
          <w:bCs/>
          <w:color w:val="000000"/>
          <w:spacing w:val="7"/>
          <w:sz w:val="16"/>
          <w:szCs w:val="16"/>
        </w:rPr>
        <w:t xml:space="preserve"> </w:t>
      </w:r>
      <w:r>
        <w:rPr>
          <w:b/>
          <w:bCs/>
          <w:color w:val="000000"/>
          <w:spacing w:val="-1"/>
          <w:sz w:val="16"/>
          <w:szCs w:val="16"/>
        </w:rPr>
        <w:t>eksternistyczny zawodowy</w:t>
      </w:r>
    </w:p>
    <w:p w14:paraId="5251BAF4" w14:textId="77777777" w:rsidR="00B07307" w:rsidRDefault="00B07307">
      <w:pPr>
        <w:pStyle w:val="Tekstpodstawowy"/>
        <w:kinsoku w:val="0"/>
        <w:overflowPunct w:val="0"/>
        <w:spacing w:before="6"/>
        <w:ind w:left="289" w:right="139" w:hanging="142"/>
        <w:rPr>
          <w:spacing w:val="-1"/>
          <w:sz w:val="16"/>
          <w:szCs w:val="16"/>
        </w:rPr>
      </w:pPr>
      <w:r>
        <w:rPr>
          <w:position w:val="6"/>
          <w:sz w:val="10"/>
          <w:szCs w:val="10"/>
        </w:rPr>
        <w:t xml:space="preserve">2  </w:t>
      </w:r>
      <w:r>
        <w:rPr>
          <w:spacing w:val="6"/>
          <w:position w:val="6"/>
          <w:sz w:val="10"/>
          <w:szCs w:val="10"/>
        </w:rPr>
        <w:t xml:space="preserve"> </w:t>
      </w:r>
      <w:r>
        <w:rPr>
          <w:spacing w:val="-1"/>
          <w:sz w:val="16"/>
          <w:szCs w:val="16"/>
        </w:rPr>
        <w:t>Zdający</w:t>
      </w:r>
      <w:r>
        <w:rPr>
          <w:spacing w:val="-3"/>
          <w:sz w:val="16"/>
          <w:szCs w:val="16"/>
        </w:rPr>
        <w:t xml:space="preserve"> </w:t>
      </w:r>
      <w:r>
        <w:rPr>
          <w:spacing w:val="-1"/>
          <w:sz w:val="16"/>
          <w:szCs w:val="16"/>
        </w:rPr>
        <w:t>lub</w:t>
      </w:r>
      <w:r>
        <w:rPr>
          <w:spacing w:val="1"/>
          <w:sz w:val="16"/>
          <w:szCs w:val="16"/>
        </w:rPr>
        <w:t xml:space="preserve"> </w:t>
      </w:r>
      <w:r>
        <w:rPr>
          <w:spacing w:val="-1"/>
          <w:sz w:val="16"/>
          <w:szCs w:val="16"/>
        </w:rPr>
        <w:t>rodzice</w:t>
      </w:r>
      <w:r>
        <w:rPr>
          <w:spacing w:val="-2"/>
          <w:sz w:val="16"/>
          <w:szCs w:val="16"/>
        </w:rPr>
        <w:t xml:space="preserve"> niepełnoletniego</w:t>
      </w:r>
      <w:r>
        <w:rPr>
          <w:spacing w:val="-1"/>
          <w:sz w:val="16"/>
          <w:szCs w:val="16"/>
        </w:rPr>
        <w:t xml:space="preserve"> zdającego składają</w:t>
      </w:r>
      <w:r>
        <w:rPr>
          <w:spacing w:val="-2"/>
          <w:sz w:val="16"/>
          <w:szCs w:val="16"/>
        </w:rPr>
        <w:t xml:space="preserve"> wniosek</w:t>
      </w:r>
      <w:r>
        <w:rPr>
          <w:spacing w:val="-1"/>
          <w:sz w:val="16"/>
          <w:szCs w:val="16"/>
        </w:rPr>
        <w:t xml:space="preserve"> </w:t>
      </w:r>
      <w:r>
        <w:rPr>
          <w:sz w:val="16"/>
          <w:szCs w:val="16"/>
        </w:rPr>
        <w:t>do</w:t>
      </w:r>
      <w:r>
        <w:rPr>
          <w:spacing w:val="-1"/>
          <w:sz w:val="16"/>
          <w:szCs w:val="16"/>
        </w:rPr>
        <w:t xml:space="preserve"> dyrektora</w:t>
      </w:r>
      <w:r>
        <w:rPr>
          <w:spacing w:val="1"/>
          <w:sz w:val="16"/>
          <w:szCs w:val="16"/>
        </w:rPr>
        <w:t xml:space="preserve"> </w:t>
      </w:r>
      <w:r>
        <w:rPr>
          <w:spacing w:val="-1"/>
          <w:sz w:val="16"/>
          <w:szCs w:val="16"/>
        </w:rPr>
        <w:t>szkoły</w:t>
      </w:r>
      <w:r>
        <w:rPr>
          <w:spacing w:val="-3"/>
          <w:sz w:val="16"/>
          <w:szCs w:val="16"/>
        </w:rPr>
        <w:t xml:space="preserve"> </w:t>
      </w:r>
      <w:r>
        <w:rPr>
          <w:spacing w:val="-1"/>
          <w:sz w:val="16"/>
          <w:szCs w:val="16"/>
        </w:rPr>
        <w:t>najpóźniej</w:t>
      </w:r>
      <w:r>
        <w:rPr>
          <w:spacing w:val="1"/>
          <w:sz w:val="16"/>
          <w:szCs w:val="16"/>
        </w:rPr>
        <w:t xml:space="preserve"> </w:t>
      </w:r>
      <w:r>
        <w:rPr>
          <w:sz w:val="16"/>
          <w:szCs w:val="16"/>
        </w:rPr>
        <w:t>w</w:t>
      </w:r>
      <w:r>
        <w:rPr>
          <w:spacing w:val="-3"/>
          <w:sz w:val="16"/>
          <w:szCs w:val="16"/>
        </w:rPr>
        <w:t xml:space="preserve"> </w:t>
      </w:r>
      <w:r>
        <w:rPr>
          <w:spacing w:val="-1"/>
          <w:sz w:val="16"/>
          <w:szCs w:val="16"/>
        </w:rPr>
        <w:t>dniu,</w:t>
      </w:r>
      <w:r>
        <w:rPr>
          <w:spacing w:val="-2"/>
          <w:sz w:val="16"/>
          <w:szCs w:val="16"/>
        </w:rPr>
        <w:t xml:space="preserve"> </w:t>
      </w:r>
      <w:r>
        <w:rPr>
          <w:sz w:val="16"/>
          <w:szCs w:val="16"/>
        </w:rPr>
        <w:t>w</w:t>
      </w:r>
      <w:r>
        <w:rPr>
          <w:spacing w:val="-3"/>
          <w:sz w:val="16"/>
          <w:szCs w:val="16"/>
        </w:rPr>
        <w:t xml:space="preserve"> </w:t>
      </w:r>
      <w:r>
        <w:rPr>
          <w:spacing w:val="-2"/>
          <w:sz w:val="16"/>
          <w:szCs w:val="16"/>
        </w:rPr>
        <w:t>którym</w:t>
      </w:r>
      <w:r>
        <w:rPr>
          <w:sz w:val="16"/>
          <w:szCs w:val="16"/>
        </w:rPr>
        <w:t xml:space="preserve"> </w:t>
      </w:r>
      <w:r>
        <w:rPr>
          <w:spacing w:val="-2"/>
          <w:sz w:val="16"/>
          <w:szCs w:val="16"/>
        </w:rPr>
        <w:t>odbywa</w:t>
      </w:r>
      <w:r>
        <w:rPr>
          <w:spacing w:val="1"/>
          <w:sz w:val="16"/>
          <w:szCs w:val="16"/>
        </w:rPr>
        <w:t xml:space="preserve"> </w:t>
      </w:r>
      <w:r>
        <w:rPr>
          <w:sz w:val="16"/>
          <w:szCs w:val="16"/>
        </w:rPr>
        <w:t>się</w:t>
      </w:r>
      <w:r>
        <w:rPr>
          <w:spacing w:val="-2"/>
          <w:sz w:val="16"/>
          <w:szCs w:val="16"/>
        </w:rPr>
        <w:t xml:space="preserve"> </w:t>
      </w:r>
      <w:r>
        <w:rPr>
          <w:spacing w:val="1"/>
          <w:sz w:val="16"/>
          <w:szCs w:val="16"/>
        </w:rPr>
        <w:t xml:space="preserve">część </w:t>
      </w:r>
      <w:r>
        <w:rPr>
          <w:spacing w:val="-1"/>
          <w:sz w:val="16"/>
          <w:szCs w:val="16"/>
        </w:rPr>
        <w:t>pisemna</w:t>
      </w:r>
      <w:r>
        <w:rPr>
          <w:spacing w:val="-2"/>
          <w:sz w:val="16"/>
          <w:szCs w:val="16"/>
        </w:rPr>
        <w:t xml:space="preserve"> </w:t>
      </w:r>
      <w:r>
        <w:rPr>
          <w:spacing w:val="-1"/>
          <w:sz w:val="16"/>
          <w:szCs w:val="16"/>
        </w:rPr>
        <w:t xml:space="preserve">lub </w:t>
      </w:r>
      <w:r>
        <w:rPr>
          <w:spacing w:val="-2"/>
          <w:sz w:val="16"/>
          <w:szCs w:val="16"/>
        </w:rPr>
        <w:t>część</w:t>
      </w:r>
      <w:r>
        <w:rPr>
          <w:spacing w:val="99"/>
          <w:sz w:val="16"/>
          <w:szCs w:val="16"/>
        </w:rPr>
        <w:t xml:space="preserve"> </w:t>
      </w:r>
      <w:r>
        <w:rPr>
          <w:spacing w:val="-1"/>
          <w:sz w:val="16"/>
          <w:szCs w:val="16"/>
        </w:rPr>
        <w:t>praktyczna</w:t>
      </w:r>
      <w:r>
        <w:rPr>
          <w:spacing w:val="1"/>
          <w:sz w:val="16"/>
          <w:szCs w:val="16"/>
        </w:rPr>
        <w:t xml:space="preserve"> </w:t>
      </w:r>
      <w:r>
        <w:rPr>
          <w:spacing w:val="-1"/>
          <w:sz w:val="16"/>
          <w:szCs w:val="16"/>
        </w:rPr>
        <w:t>egzaminu.</w:t>
      </w:r>
    </w:p>
    <w:p w14:paraId="247E1296" w14:textId="77777777" w:rsidR="00B07307" w:rsidRDefault="00B07307">
      <w:pPr>
        <w:pStyle w:val="Tekstpodstawowy"/>
        <w:kinsoku w:val="0"/>
        <w:overflowPunct w:val="0"/>
        <w:spacing w:line="181" w:lineRule="exact"/>
        <w:ind w:left="147"/>
        <w:rPr>
          <w:spacing w:val="-2"/>
          <w:sz w:val="16"/>
          <w:szCs w:val="16"/>
        </w:rPr>
      </w:pPr>
      <w:r>
        <w:rPr>
          <w:position w:val="6"/>
          <w:sz w:val="10"/>
          <w:szCs w:val="10"/>
        </w:rPr>
        <w:t xml:space="preserve">3  </w:t>
      </w:r>
      <w:r>
        <w:rPr>
          <w:spacing w:val="6"/>
          <w:position w:val="6"/>
          <w:sz w:val="10"/>
          <w:szCs w:val="10"/>
        </w:rPr>
        <w:t xml:space="preserve"> </w:t>
      </w:r>
      <w:r>
        <w:rPr>
          <w:spacing w:val="-1"/>
          <w:sz w:val="16"/>
          <w:szCs w:val="16"/>
        </w:rPr>
        <w:t>Należy</w:t>
      </w:r>
      <w:r>
        <w:rPr>
          <w:spacing w:val="-3"/>
          <w:sz w:val="16"/>
          <w:szCs w:val="16"/>
        </w:rPr>
        <w:t xml:space="preserve"> </w:t>
      </w:r>
      <w:r>
        <w:rPr>
          <w:spacing w:val="-1"/>
          <w:sz w:val="16"/>
          <w:szCs w:val="16"/>
        </w:rPr>
        <w:t>dołączyć</w:t>
      </w:r>
      <w:r>
        <w:rPr>
          <w:spacing w:val="1"/>
          <w:sz w:val="16"/>
          <w:szCs w:val="16"/>
        </w:rPr>
        <w:t xml:space="preserve"> </w:t>
      </w:r>
      <w:r>
        <w:rPr>
          <w:spacing w:val="-1"/>
          <w:sz w:val="16"/>
          <w:szCs w:val="16"/>
        </w:rPr>
        <w:t>oryginały</w:t>
      </w:r>
      <w:r>
        <w:rPr>
          <w:spacing w:val="-3"/>
          <w:sz w:val="16"/>
          <w:szCs w:val="16"/>
        </w:rPr>
        <w:t xml:space="preserve"> </w:t>
      </w:r>
      <w:r>
        <w:rPr>
          <w:spacing w:val="-1"/>
          <w:sz w:val="16"/>
          <w:szCs w:val="16"/>
        </w:rPr>
        <w:t>dokumentów</w:t>
      </w:r>
      <w:r>
        <w:rPr>
          <w:spacing w:val="-3"/>
          <w:sz w:val="16"/>
          <w:szCs w:val="16"/>
        </w:rPr>
        <w:t xml:space="preserve"> </w:t>
      </w:r>
      <w:r>
        <w:rPr>
          <w:spacing w:val="-1"/>
          <w:sz w:val="16"/>
          <w:szCs w:val="16"/>
        </w:rPr>
        <w:t>lub</w:t>
      </w:r>
      <w:r>
        <w:rPr>
          <w:spacing w:val="1"/>
          <w:sz w:val="16"/>
          <w:szCs w:val="16"/>
        </w:rPr>
        <w:t xml:space="preserve"> </w:t>
      </w:r>
      <w:r>
        <w:rPr>
          <w:spacing w:val="-1"/>
          <w:sz w:val="16"/>
          <w:szCs w:val="16"/>
        </w:rPr>
        <w:t>ich kopie</w:t>
      </w:r>
      <w:r>
        <w:rPr>
          <w:spacing w:val="-2"/>
          <w:sz w:val="16"/>
          <w:szCs w:val="16"/>
        </w:rPr>
        <w:t xml:space="preserve"> </w:t>
      </w:r>
      <w:r>
        <w:rPr>
          <w:spacing w:val="-1"/>
          <w:sz w:val="16"/>
          <w:szCs w:val="16"/>
        </w:rPr>
        <w:t>poświadczone</w:t>
      </w:r>
      <w:r>
        <w:rPr>
          <w:spacing w:val="-2"/>
          <w:sz w:val="16"/>
          <w:szCs w:val="16"/>
        </w:rPr>
        <w:t xml:space="preserve"> </w:t>
      </w:r>
      <w:r>
        <w:rPr>
          <w:spacing w:val="-1"/>
          <w:sz w:val="16"/>
          <w:szCs w:val="16"/>
        </w:rPr>
        <w:t>za</w:t>
      </w:r>
      <w:r>
        <w:rPr>
          <w:spacing w:val="1"/>
          <w:sz w:val="16"/>
          <w:szCs w:val="16"/>
        </w:rPr>
        <w:t xml:space="preserve"> </w:t>
      </w:r>
      <w:r>
        <w:rPr>
          <w:spacing w:val="-1"/>
          <w:sz w:val="16"/>
          <w:szCs w:val="16"/>
        </w:rPr>
        <w:t>zgodność</w:t>
      </w:r>
      <w:r>
        <w:rPr>
          <w:spacing w:val="1"/>
          <w:sz w:val="16"/>
          <w:szCs w:val="16"/>
        </w:rPr>
        <w:t xml:space="preserve"> </w:t>
      </w:r>
      <w:r>
        <w:rPr>
          <w:sz w:val="16"/>
          <w:szCs w:val="16"/>
        </w:rPr>
        <w:t>z</w:t>
      </w:r>
      <w:r>
        <w:rPr>
          <w:spacing w:val="-2"/>
          <w:sz w:val="16"/>
          <w:szCs w:val="16"/>
        </w:rPr>
        <w:t xml:space="preserve"> oryginałem.</w:t>
      </w:r>
    </w:p>
    <w:p w14:paraId="139BC635" w14:textId="77777777" w:rsidR="00B07307" w:rsidRDefault="00B07307">
      <w:pPr>
        <w:pStyle w:val="Tekstpodstawowy"/>
        <w:kinsoku w:val="0"/>
        <w:overflowPunct w:val="0"/>
        <w:ind w:left="289" w:right="436" w:hanging="142"/>
        <w:rPr>
          <w:sz w:val="16"/>
          <w:szCs w:val="16"/>
        </w:rPr>
      </w:pPr>
      <w:r>
        <w:rPr>
          <w:position w:val="6"/>
          <w:sz w:val="10"/>
          <w:szCs w:val="10"/>
        </w:rPr>
        <w:t xml:space="preserve">4  </w:t>
      </w:r>
      <w:r>
        <w:rPr>
          <w:spacing w:val="6"/>
          <w:position w:val="6"/>
          <w:sz w:val="10"/>
          <w:szCs w:val="10"/>
        </w:rPr>
        <w:t xml:space="preserve"> </w:t>
      </w:r>
      <w:r>
        <w:rPr>
          <w:spacing w:val="-1"/>
          <w:sz w:val="16"/>
          <w:szCs w:val="16"/>
        </w:rPr>
        <w:t>Dyrektor szkoły</w:t>
      </w:r>
      <w:r>
        <w:rPr>
          <w:spacing w:val="-3"/>
          <w:sz w:val="16"/>
          <w:szCs w:val="16"/>
        </w:rPr>
        <w:t xml:space="preserve"> </w:t>
      </w:r>
      <w:r>
        <w:rPr>
          <w:spacing w:val="-1"/>
          <w:sz w:val="16"/>
          <w:szCs w:val="16"/>
        </w:rPr>
        <w:t>przekazuje</w:t>
      </w:r>
      <w:r>
        <w:rPr>
          <w:spacing w:val="-2"/>
          <w:sz w:val="16"/>
          <w:szCs w:val="16"/>
        </w:rPr>
        <w:t xml:space="preserve"> dyrektorowi</w:t>
      </w:r>
      <w:r>
        <w:rPr>
          <w:spacing w:val="1"/>
          <w:sz w:val="16"/>
          <w:szCs w:val="16"/>
        </w:rPr>
        <w:t xml:space="preserve"> </w:t>
      </w:r>
      <w:r>
        <w:rPr>
          <w:spacing w:val="-1"/>
          <w:sz w:val="16"/>
          <w:szCs w:val="16"/>
        </w:rPr>
        <w:t>OKE</w:t>
      </w:r>
      <w:r>
        <w:rPr>
          <w:spacing w:val="3"/>
          <w:sz w:val="16"/>
          <w:szCs w:val="16"/>
        </w:rPr>
        <w:t xml:space="preserve"> </w:t>
      </w:r>
      <w:r>
        <w:rPr>
          <w:spacing w:val="-2"/>
          <w:sz w:val="16"/>
          <w:szCs w:val="16"/>
        </w:rPr>
        <w:t>wniosek</w:t>
      </w:r>
      <w:r>
        <w:rPr>
          <w:spacing w:val="1"/>
          <w:sz w:val="16"/>
          <w:szCs w:val="16"/>
        </w:rPr>
        <w:t xml:space="preserve"> </w:t>
      </w:r>
      <w:r>
        <w:rPr>
          <w:spacing w:val="-2"/>
          <w:sz w:val="16"/>
          <w:szCs w:val="16"/>
        </w:rPr>
        <w:t xml:space="preserve">wraz </w:t>
      </w:r>
      <w:r>
        <w:rPr>
          <w:spacing w:val="-1"/>
          <w:sz w:val="16"/>
          <w:szCs w:val="16"/>
        </w:rPr>
        <w:t>załączonymi</w:t>
      </w:r>
      <w:r>
        <w:rPr>
          <w:spacing w:val="1"/>
          <w:sz w:val="16"/>
          <w:szCs w:val="16"/>
        </w:rPr>
        <w:t xml:space="preserve"> </w:t>
      </w:r>
      <w:r>
        <w:rPr>
          <w:sz w:val="16"/>
          <w:szCs w:val="16"/>
        </w:rPr>
        <w:t>do</w:t>
      </w:r>
      <w:r>
        <w:rPr>
          <w:spacing w:val="-1"/>
          <w:sz w:val="16"/>
          <w:szCs w:val="16"/>
        </w:rPr>
        <w:t xml:space="preserve"> </w:t>
      </w:r>
      <w:r>
        <w:rPr>
          <w:spacing w:val="-2"/>
          <w:sz w:val="16"/>
          <w:szCs w:val="16"/>
        </w:rPr>
        <w:t>niego</w:t>
      </w:r>
      <w:r>
        <w:rPr>
          <w:spacing w:val="-1"/>
          <w:sz w:val="16"/>
          <w:szCs w:val="16"/>
        </w:rPr>
        <w:t xml:space="preserve"> dokumentami</w:t>
      </w:r>
      <w:r>
        <w:rPr>
          <w:spacing w:val="-2"/>
          <w:sz w:val="16"/>
          <w:szCs w:val="16"/>
        </w:rPr>
        <w:t xml:space="preserve"> </w:t>
      </w:r>
      <w:r>
        <w:rPr>
          <w:spacing w:val="-1"/>
          <w:sz w:val="16"/>
          <w:szCs w:val="16"/>
        </w:rPr>
        <w:t>najpóźniej następnego dnia</w:t>
      </w:r>
      <w:r>
        <w:rPr>
          <w:spacing w:val="-2"/>
          <w:sz w:val="16"/>
          <w:szCs w:val="16"/>
        </w:rPr>
        <w:t xml:space="preserve"> roboczego</w:t>
      </w:r>
      <w:r>
        <w:rPr>
          <w:spacing w:val="9"/>
          <w:sz w:val="16"/>
          <w:szCs w:val="16"/>
        </w:rPr>
        <w:t xml:space="preserve"> </w:t>
      </w:r>
      <w:r>
        <w:rPr>
          <w:sz w:val="16"/>
          <w:szCs w:val="16"/>
        </w:rPr>
        <w:t>po</w:t>
      </w:r>
      <w:r>
        <w:rPr>
          <w:spacing w:val="-1"/>
          <w:sz w:val="16"/>
          <w:szCs w:val="16"/>
        </w:rPr>
        <w:t xml:space="preserve"> otrzymaniu</w:t>
      </w:r>
      <w:r>
        <w:rPr>
          <w:spacing w:val="85"/>
          <w:sz w:val="16"/>
          <w:szCs w:val="16"/>
        </w:rPr>
        <w:t xml:space="preserve"> </w:t>
      </w:r>
      <w:r>
        <w:rPr>
          <w:spacing w:val="-1"/>
          <w:sz w:val="16"/>
          <w:szCs w:val="16"/>
        </w:rPr>
        <w:t>wniosku.</w:t>
      </w:r>
      <w:r>
        <w:rPr>
          <w:spacing w:val="-2"/>
          <w:sz w:val="16"/>
          <w:szCs w:val="16"/>
        </w:rPr>
        <w:t xml:space="preserve"> </w:t>
      </w:r>
      <w:r>
        <w:rPr>
          <w:spacing w:val="-1"/>
          <w:sz w:val="16"/>
          <w:szCs w:val="16"/>
        </w:rPr>
        <w:t xml:space="preserve">Dyrektor </w:t>
      </w:r>
      <w:r>
        <w:rPr>
          <w:spacing w:val="-2"/>
          <w:sz w:val="16"/>
          <w:szCs w:val="16"/>
        </w:rPr>
        <w:t>OKE</w:t>
      </w:r>
      <w:r>
        <w:rPr>
          <w:sz w:val="16"/>
          <w:szCs w:val="16"/>
        </w:rPr>
        <w:t xml:space="preserve"> </w:t>
      </w:r>
      <w:r>
        <w:rPr>
          <w:spacing w:val="-1"/>
          <w:sz w:val="16"/>
          <w:szCs w:val="16"/>
        </w:rPr>
        <w:t>rozpatruje</w:t>
      </w:r>
      <w:r>
        <w:rPr>
          <w:spacing w:val="-2"/>
          <w:sz w:val="16"/>
          <w:szCs w:val="16"/>
        </w:rPr>
        <w:t xml:space="preserve"> wniosek</w:t>
      </w:r>
      <w:r>
        <w:rPr>
          <w:spacing w:val="1"/>
          <w:sz w:val="16"/>
          <w:szCs w:val="16"/>
        </w:rPr>
        <w:t xml:space="preserve"> </w:t>
      </w:r>
      <w:r>
        <w:rPr>
          <w:sz w:val="16"/>
          <w:szCs w:val="16"/>
        </w:rPr>
        <w:t>w</w:t>
      </w:r>
      <w:r>
        <w:rPr>
          <w:spacing w:val="-3"/>
          <w:sz w:val="16"/>
          <w:szCs w:val="16"/>
        </w:rPr>
        <w:t xml:space="preserve"> </w:t>
      </w:r>
      <w:r>
        <w:rPr>
          <w:spacing w:val="-1"/>
          <w:sz w:val="16"/>
          <w:szCs w:val="16"/>
        </w:rPr>
        <w:t>terminie</w:t>
      </w:r>
      <w:r>
        <w:rPr>
          <w:spacing w:val="-2"/>
          <w:sz w:val="16"/>
          <w:szCs w:val="16"/>
        </w:rPr>
        <w:t xml:space="preserve"> </w:t>
      </w:r>
      <w:r>
        <w:rPr>
          <w:sz w:val="16"/>
          <w:szCs w:val="16"/>
        </w:rPr>
        <w:t>2</w:t>
      </w:r>
      <w:r>
        <w:rPr>
          <w:spacing w:val="-1"/>
          <w:sz w:val="16"/>
          <w:szCs w:val="16"/>
        </w:rPr>
        <w:t xml:space="preserve"> dni od dnia</w:t>
      </w:r>
      <w:r>
        <w:rPr>
          <w:spacing w:val="1"/>
          <w:sz w:val="16"/>
          <w:szCs w:val="16"/>
        </w:rPr>
        <w:t xml:space="preserve"> </w:t>
      </w:r>
      <w:r>
        <w:rPr>
          <w:spacing w:val="-1"/>
          <w:sz w:val="16"/>
          <w:szCs w:val="16"/>
        </w:rPr>
        <w:t>jego</w:t>
      </w:r>
      <w:r>
        <w:rPr>
          <w:spacing w:val="-3"/>
          <w:sz w:val="16"/>
          <w:szCs w:val="16"/>
        </w:rPr>
        <w:t xml:space="preserve"> </w:t>
      </w:r>
      <w:r>
        <w:rPr>
          <w:sz w:val="16"/>
          <w:szCs w:val="16"/>
        </w:rPr>
        <w:t>otrzymania</w:t>
      </w:r>
    </w:p>
    <w:p w14:paraId="5A0F9E31" w14:textId="77777777" w:rsidR="00B07307" w:rsidRDefault="00B07307">
      <w:pPr>
        <w:pStyle w:val="Tekstpodstawowy"/>
        <w:kinsoku w:val="0"/>
        <w:overflowPunct w:val="0"/>
        <w:ind w:left="289" w:right="436" w:hanging="142"/>
        <w:rPr>
          <w:sz w:val="16"/>
          <w:szCs w:val="16"/>
        </w:rPr>
        <w:sectPr w:rsidR="00B07307" w:rsidSect="005A118C">
          <w:pgSz w:w="11910" w:h="16840"/>
          <w:pgMar w:top="300" w:right="560" w:bottom="700" w:left="480" w:header="0" w:footer="504" w:gutter="0"/>
          <w:cols w:space="708"/>
          <w:noEndnote/>
        </w:sectPr>
      </w:pPr>
    </w:p>
    <w:p w14:paraId="2434ADD2" w14:textId="77777777" w:rsidR="00B07307" w:rsidRDefault="00B07307">
      <w:pPr>
        <w:pStyle w:val="Tekstpodstawowy"/>
        <w:kinsoku w:val="0"/>
        <w:overflowPunct w:val="0"/>
        <w:spacing w:before="9"/>
        <w:ind w:left="0"/>
        <w:rPr>
          <w:sz w:val="6"/>
          <w:szCs w:val="6"/>
        </w:rPr>
      </w:pPr>
    </w:p>
    <w:p w14:paraId="13FD19F9" w14:textId="53F8AC26"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2BA7EF98" wp14:editId="1A5BEF51">
                <wp:extent cx="6621780" cy="175260"/>
                <wp:effectExtent l="0" t="0" r="0" b="0"/>
                <wp:docPr id="273" name="Text Box 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7526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DE218" w14:textId="77777777" w:rsidR="00B07307" w:rsidRDefault="00B07307">
                            <w:pPr>
                              <w:pStyle w:val="Tekstpodstawowy"/>
                              <w:kinsoku w:val="0"/>
                              <w:overflowPunct w:val="0"/>
                              <w:spacing w:line="252" w:lineRule="exact"/>
                              <w:ind w:left="28"/>
                            </w:pPr>
                            <w:r>
                              <w:rPr>
                                <w:b/>
                                <w:bCs/>
                                <w:spacing w:val="-1"/>
                              </w:rPr>
                              <w:t>Załącznik</w:t>
                            </w:r>
                            <w:r>
                              <w:rPr>
                                <w:b/>
                                <w:bCs/>
                              </w:rPr>
                              <w:t xml:space="preserve"> 34  </w:t>
                            </w:r>
                            <w:r>
                              <w:rPr>
                                <w:b/>
                                <w:bCs/>
                                <w:spacing w:val="1"/>
                              </w:rPr>
                              <w:t xml:space="preserve"> </w:t>
                            </w:r>
                            <w:r>
                              <w:rPr>
                                <w:b/>
                                <w:bCs/>
                                <w:spacing w:val="-1"/>
                              </w:rPr>
                              <w:t>Informacja</w:t>
                            </w:r>
                            <w:r>
                              <w:rPr>
                                <w:b/>
                                <w:bCs/>
                                <w:spacing w:val="-3"/>
                              </w:rPr>
                              <w:t xml:space="preserve"> </w:t>
                            </w:r>
                            <w:r>
                              <w:rPr>
                                <w:b/>
                                <w:bCs/>
                                <w:spacing w:val="-1"/>
                              </w:rPr>
                              <w:t>dyrektora</w:t>
                            </w:r>
                            <w:r>
                              <w:rPr>
                                <w:b/>
                                <w:bCs/>
                                <w:spacing w:val="-2"/>
                              </w:rPr>
                              <w:t xml:space="preserve"> </w:t>
                            </w:r>
                            <w:r>
                              <w:rPr>
                                <w:b/>
                                <w:bCs/>
                              </w:rPr>
                              <w:t>OKE</w:t>
                            </w:r>
                            <w:r>
                              <w:rPr>
                                <w:b/>
                                <w:bCs/>
                                <w:spacing w:val="-4"/>
                              </w:rPr>
                              <w:t xml:space="preserve"> </w:t>
                            </w:r>
                            <w:r>
                              <w:rPr>
                                <w:b/>
                                <w:bCs/>
                              </w:rPr>
                              <w:t>o</w:t>
                            </w:r>
                            <w:r>
                              <w:rPr>
                                <w:b/>
                                <w:bCs/>
                                <w:spacing w:val="-3"/>
                              </w:rPr>
                              <w:t xml:space="preserve"> </w:t>
                            </w:r>
                            <w:r>
                              <w:rPr>
                                <w:b/>
                                <w:bCs/>
                                <w:spacing w:val="-1"/>
                              </w:rPr>
                              <w:t>wyniku</w:t>
                            </w:r>
                            <w:r>
                              <w:rPr>
                                <w:b/>
                                <w:bCs/>
                              </w:rPr>
                              <w:t xml:space="preserve"> </w:t>
                            </w:r>
                            <w:r>
                              <w:rPr>
                                <w:b/>
                                <w:bCs/>
                                <w:spacing w:val="-1"/>
                              </w:rPr>
                              <w:t>rozstrzygnięcia</w:t>
                            </w:r>
                            <w:r>
                              <w:rPr>
                                <w:b/>
                                <w:bCs/>
                                <w:spacing w:val="-5"/>
                              </w:rPr>
                              <w:t xml:space="preserve"> </w:t>
                            </w:r>
                            <w:r>
                              <w:rPr>
                                <w:b/>
                                <w:bCs/>
                              </w:rPr>
                              <w:t>wniosku</w:t>
                            </w:r>
                            <w:r>
                              <w:rPr>
                                <w:b/>
                                <w:bCs/>
                                <w:spacing w:val="-3"/>
                              </w:rPr>
                              <w:t xml:space="preserve"> </w:t>
                            </w:r>
                            <w:r>
                              <w:rPr>
                                <w:b/>
                                <w:bCs/>
                              </w:rPr>
                              <w:t xml:space="preserve">o </w:t>
                            </w:r>
                            <w:r>
                              <w:rPr>
                                <w:b/>
                                <w:bCs/>
                                <w:spacing w:val="-1"/>
                              </w:rPr>
                              <w:t>termin</w:t>
                            </w:r>
                            <w:r>
                              <w:rPr>
                                <w:b/>
                                <w:bCs/>
                              </w:rPr>
                              <w:t xml:space="preserve"> </w:t>
                            </w:r>
                            <w:r>
                              <w:rPr>
                                <w:b/>
                                <w:bCs/>
                                <w:spacing w:val="-1"/>
                              </w:rPr>
                              <w:t>dodatkowy</w:t>
                            </w:r>
                          </w:p>
                        </w:txbxContent>
                      </wps:txbx>
                      <wps:bodyPr rot="0" vert="horz" wrap="square" lIns="0" tIns="0" rIns="0" bIns="0" anchor="t" anchorCtr="0" upright="1">
                        <a:noAutofit/>
                      </wps:bodyPr>
                    </wps:wsp>
                  </a:graphicData>
                </a:graphic>
              </wp:inline>
            </w:drawing>
          </mc:Choice>
          <mc:Fallback>
            <w:pict>
              <v:shape w14:anchorId="2BA7EF98" id="Text Box 6150" o:spid="_x0000_s1542" type="#_x0000_t202" style="width:521.4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" fillcolor="#deeaf6" stroked="f">
                <v:textbox inset="0,0,0,0">
                  <w:txbxContent>
                    <w:p w14:paraId="03BDE218" w14:textId="77777777" w:rsidR="00B07307" w:rsidRDefault="00B07307">
                      <w:pPr>
                        <w:pStyle w:val="Tekstpodstawowy"/>
                        <w:kinsoku w:val="0"/>
                        <w:overflowPunct w:val="0"/>
                        <w:spacing w:line="252" w:lineRule="exact"/>
                        <w:ind w:left="28"/>
                      </w:pPr>
                      <w:r>
                        <w:rPr>
                          <w:b/>
                          <w:bCs/>
                          <w:spacing w:val="-1"/>
                        </w:rPr>
                        <w:t>Załącznik</w:t>
                      </w:r>
                      <w:r>
                        <w:rPr>
                          <w:b/>
                          <w:bCs/>
                        </w:rPr>
                        <w:t xml:space="preserve"> 34  </w:t>
                      </w:r>
                      <w:r>
                        <w:rPr>
                          <w:b/>
                          <w:bCs/>
                          <w:spacing w:val="1"/>
                        </w:rPr>
                        <w:t xml:space="preserve"> </w:t>
                      </w:r>
                      <w:r>
                        <w:rPr>
                          <w:b/>
                          <w:bCs/>
                          <w:spacing w:val="-1"/>
                        </w:rPr>
                        <w:t>Informacja</w:t>
                      </w:r>
                      <w:r>
                        <w:rPr>
                          <w:b/>
                          <w:bCs/>
                          <w:spacing w:val="-3"/>
                        </w:rPr>
                        <w:t xml:space="preserve"> </w:t>
                      </w:r>
                      <w:r>
                        <w:rPr>
                          <w:b/>
                          <w:bCs/>
                          <w:spacing w:val="-1"/>
                        </w:rPr>
                        <w:t>dyrektora</w:t>
                      </w:r>
                      <w:r>
                        <w:rPr>
                          <w:b/>
                          <w:bCs/>
                          <w:spacing w:val="-2"/>
                        </w:rPr>
                        <w:t xml:space="preserve"> </w:t>
                      </w:r>
                      <w:r>
                        <w:rPr>
                          <w:b/>
                          <w:bCs/>
                        </w:rPr>
                        <w:t>OKE</w:t>
                      </w:r>
                      <w:r>
                        <w:rPr>
                          <w:b/>
                          <w:bCs/>
                          <w:spacing w:val="-4"/>
                        </w:rPr>
                        <w:t xml:space="preserve"> </w:t>
                      </w:r>
                      <w:r>
                        <w:rPr>
                          <w:b/>
                          <w:bCs/>
                        </w:rPr>
                        <w:t>o</w:t>
                      </w:r>
                      <w:r>
                        <w:rPr>
                          <w:b/>
                          <w:bCs/>
                          <w:spacing w:val="-3"/>
                        </w:rPr>
                        <w:t xml:space="preserve"> </w:t>
                      </w:r>
                      <w:r>
                        <w:rPr>
                          <w:b/>
                          <w:bCs/>
                          <w:spacing w:val="-1"/>
                        </w:rPr>
                        <w:t>wyniku</w:t>
                      </w:r>
                      <w:r>
                        <w:rPr>
                          <w:b/>
                          <w:bCs/>
                        </w:rPr>
                        <w:t xml:space="preserve"> </w:t>
                      </w:r>
                      <w:r>
                        <w:rPr>
                          <w:b/>
                          <w:bCs/>
                          <w:spacing w:val="-1"/>
                        </w:rPr>
                        <w:t>rozstrzygnięcia</w:t>
                      </w:r>
                      <w:r>
                        <w:rPr>
                          <w:b/>
                          <w:bCs/>
                          <w:spacing w:val="-5"/>
                        </w:rPr>
                        <w:t xml:space="preserve"> </w:t>
                      </w:r>
                      <w:r>
                        <w:rPr>
                          <w:b/>
                          <w:bCs/>
                        </w:rPr>
                        <w:t>wniosku</w:t>
                      </w:r>
                      <w:r>
                        <w:rPr>
                          <w:b/>
                          <w:bCs/>
                          <w:spacing w:val="-3"/>
                        </w:rPr>
                        <w:t xml:space="preserve"> </w:t>
                      </w:r>
                      <w:r>
                        <w:rPr>
                          <w:b/>
                          <w:bCs/>
                        </w:rPr>
                        <w:t xml:space="preserve">o </w:t>
                      </w:r>
                      <w:r>
                        <w:rPr>
                          <w:b/>
                          <w:bCs/>
                          <w:spacing w:val="-1"/>
                        </w:rPr>
                        <w:t>termin</w:t>
                      </w:r>
                      <w:r>
                        <w:rPr>
                          <w:b/>
                          <w:bCs/>
                        </w:rPr>
                        <w:t xml:space="preserve"> </w:t>
                      </w:r>
                      <w:r>
                        <w:rPr>
                          <w:b/>
                          <w:bCs/>
                          <w:spacing w:val="-1"/>
                        </w:rPr>
                        <w:t>dodatkowy</w:t>
                      </w:r>
                    </w:p>
                  </w:txbxContent>
                </v:textbox>
                <w10:anchorlock/>
              </v:shape>
            </w:pict>
          </mc:Fallback>
        </mc:AlternateContent>
      </w:r>
    </w:p>
    <w:tbl>
      <w:tblPr>
        <w:tblW w:w="0" w:type="auto"/>
        <w:tblInd w:w="133" w:type="dxa"/>
        <w:tblLayout w:type="fixed"/>
        <w:tblCellMar>
          <w:left w:w="0" w:type="dxa"/>
          <w:right w:w="0" w:type="dxa"/>
        </w:tblCellMar>
        <w:tblLook w:val="0000" w:firstRow="0" w:lastRow="0" w:firstColumn="0" w:lastColumn="0" w:noHBand="0" w:noVBand="0"/>
      </w:tblPr>
      <w:tblGrid>
        <w:gridCol w:w="4265"/>
        <w:gridCol w:w="3720"/>
        <w:gridCol w:w="1693"/>
      </w:tblGrid>
      <w:tr w:rsidR="00B07307" w14:paraId="52811698" w14:textId="77777777">
        <w:trPr>
          <w:trHeight w:hRule="exact" w:val="679"/>
        </w:trPr>
        <w:tc>
          <w:tcPr>
            <w:tcW w:w="4265" w:type="dxa"/>
            <w:tcBorders>
              <w:top w:val="nil"/>
              <w:left w:val="nil"/>
              <w:bottom w:val="nil"/>
              <w:right w:val="nil"/>
            </w:tcBorders>
          </w:tcPr>
          <w:p w14:paraId="6FDA2046" w14:textId="77777777" w:rsidR="00B07307" w:rsidRDefault="00B07307">
            <w:pPr>
              <w:pStyle w:val="TableParagraph"/>
              <w:kinsoku w:val="0"/>
              <w:overflowPunct w:val="0"/>
              <w:rPr>
                <w:sz w:val="22"/>
                <w:szCs w:val="22"/>
              </w:rPr>
            </w:pPr>
          </w:p>
          <w:p w14:paraId="1E150DD3" w14:textId="77777777" w:rsidR="00B07307" w:rsidRDefault="00B07307">
            <w:pPr>
              <w:pStyle w:val="TableParagraph"/>
              <w:kinsoku w:val="0"/>
              <w:overflowPunct w:val="0"/>
              <w:spacing w:before="161"/>
              <w:ind w:left="123"/>
            </w:pPr>
            <w:r>
              <w:rPr>
                <w:spacing w:val="-1"/>
                <w:sz w:val="22"/>
                <w:szCs w:val="22"/>
              </w:rPr>
              <w:t>…………………………………………</w:t>
            </w:r>
          </w:p>
        </w:tc>
        <w:tc>
          <w:tcPr>
            <w:tcW w:w="3720" w:type="dxa"/>
            <w:tcBorders>
              <w:top w:val="nil"/>
              <w:left w:val="nil"/>
              <w:bottom w:val="nil"/>
              <w:right w:val="nil"/>
            </w:tcBorders>
          </w:tcPr>
          <w:p w14:paraId="28C01CD0" w14:textId="77777777" w:rsidR="00B07307" w:rsidRDefault="00B07307">
            <w:pPr>
              <w:pStyle w:val="TableParagraph"/>
              <w:kinsoku w:val="0"/>
              <w:overflowPunct w:val="0"/>
              <w:rPr>
                <w:sz w:val="22"/>
                <w:szCs w:val="22"/>
              </w:rPr>
            </w:pPr>
          </w:p>
          <w:p w14:paraId="6D1E2423" w14:textId="77777777" w:rsidR="00B07307" w:rsidRDefault="00B07307">
            <w:pPr>
              <w:pStyle w:val="TableParagraph"/>
              <w:kinsoku w:val="0"/>
              <w:overflowPunct w:val="0"/>
              <w:spacing w:before="161"/>
              <w:ind w:left="620"/>
            </w:pPr>
            <w:r>
              <w:rPr>
                <w:spacing w:val="-1"/>
                <w:sz w:val="22"/>
                <w:szCs w:val="22"/>
              </w:rPr>
              <w:t>………………………………….</w:t>
            </w:r>
          </w:p>
        </w:tc>
        <w:tc>
          <w:tcPr>
            <w:tcW w:w="1693" w:type="dxa"/>
            <w:tcBorders>
              <w:top w:val="nil"/>
              <w:left w:val="nil"/>
              <w:bottom w:val="nil"/>
              <w:right w:val="nil"/>
            </w:tcBorders>
          </w:tcPr>
          <w:p w14:paraId="385D44FB" w14:textId="77777777" w:rsidR="00B07307" w:rsidRDefault="00B07307">
            <w:pPr>
              <w:pStyle w:val="TableParagraph"/>
              <w:kinsoku w:val="0"/>
              <w:overflowPunct w:val="0"/>
              <w:rPr>
                <w:sz w:val="22"/>
                <w:szCs w:val="22"/>
              </w:rPr>
            </w:pPr>
          </w:p>
          <w:p w14:paraId="6D2C2B2C" w14:textId="49A7763D" w:rsidR="00B07307" w:rsidRDefault="0087127A">
            <w:pPr>
              <w:pStyle w:val="TableParagraph"/>
              <w:kinsoku w:val="0"/>
              <w:overflowPunct w:val="0"/>
              <w:spacing w:before="161"/>
              <w:ind w:left="183"/>
            </w:pPr>
            <w:r>
              <w:rPr>
                <w:sz w:val="22"/>
                <w:szCs w:val="22"/>
              </w:rPr>
              <w:t>……..</w:t>
            </w:r>
            <w:r w:rsidR="00B07307">
              <w:rPr>
                <w:sz w:val="22"/>
                <w:szCs w:val="22"/>
              </w:rPr>
              <w:t>………</w:t>
            </w:r>
          </w:p>
        </w:tc>
      </w:tr>
      <w:tr w:rsidR="00B07307" w14:paraId="33B8B760" w14:textId="77777777">
        <w:trPr>
          <w:trHeight w:hRule="exact" w:val="336"/>
        </w:trPr>
        <w:tc>
          <w:tcPr>
            <w:tcW w:w="4265" w:type="dxa"/>
            <w:tcBorders>
              <w:top w:val="nil"/>
              <w:left w:val="nil"/>
              <w:bottom w:val="nil"/>
              <w:right w:val="nil"/>
            </w:tcBorders>
          </w:tcPr>
          <w:p w14:paraId="3D4C965E" w14:textId="77777777" w:rsidR="00B07307" w:rsidRDefault="00B07307">
            <w:pPr>
              <w:pStyle w:val="TableParagraph"/>
              <w:kinsoku w:val="0"/>
              <w:overflowPunct w:val="0"/>
              <w:spacing w:line="241" w:lineRule="exact"/>
              <w:ind w:left="1311"/>
            </w:pPr>
            <w:r>
              <w:rPr>
                <w:i/>
                <w:iCs/>
                <w:spacing w:val="-1"/>
                <w:sz w:val="22"/>
                <w:szCs w:val="22"/>
              </w:rPr>
              <w:t>pieczęć</w:t>
            </w:r>
            <w:r>
              <w:rPr>
                <w:i/>
                <w:iCs/>
                <w:sz w:val="22"/>
                <w:szCs w:val="22"/>
              </w:rPr>
              <w:t xml:space="preserve"> </w:t>
            </w:r>
            <w:r>
              <w:rPr>
                <w:i/>
                <w:iCs/>
                <w:spacing w:val="-1"/>
                <w:sz w:val="22"/>
                <w:szCs w:val="22"/>
              </w:rPr>
              <w:t>OKE</w:t>
            </w:r>
          </w:p>
        </w:tc>
        <w:tc>
          <w:tcPr>
            <w:tcW w:w="3720" w:type="dxa"/>
            <w:tcBorders>
              <w:top w:val="nil"/>
              <w:left w:val="nil"/>
              <w:bottom w:val="nil"/>
              <w:right w:val="nil"/>
            </w:tcBorders>
          </w:tcPr>
          <w:p w14:paraId="3E316320" w14:textId="77777777" w:rsidR="00B07307" w:rsidRDefault="00B07307">
            <w:pPr>
              <w:pStyle w:val="TableParagraph"/>
              <w:kinsoku w:val="0"/>
              <w:overflowPunct w:val="0"/>
              <w:spacing w:line="241" w:lineRule="exact"/>
              <w:ind w:left="1508"/>
            </w:pPr>
            <w:r>
              <w:rPr>
                <w:i/>
                <w:iCs/>
                <w:spacing w:val="-1"/>
                <w:sz w:val="22"/>
                <w:szCs w:val="22"/>
              </w:rPr>
              <w:t>Miejscowość</w:t>
            </w:r>
          </w:p>
        </w:tc>
        <w:tc>
          <w:tcPr>
            <w:tcW w:w="1693" w:type="dxa"/>
            <w:tcBorders>
              <w:top w:val="nil"/>
              <w:left w:val="nil"/>
              <w:bottom w:val="nil"/>
              <w:right w:val="nil"/>
            </w:tcBorders>
          </w:tcPr>
          <w:p w14:paraId="07B48757" w14:textId="3CFA2F41" w:rsidR="00B07307" w:rsidRDefault="0087127A">
            <w:pPr>
              <w:pStyle w:val="TableParagraph"/>
              <w:kinsoku w:val="0"/>
              <w:overflowPunct w:val="0"/>
              <w:spacing w:line="241" w:lineRule="exact"/>
              <w:ind w:left="248"/>
            </w:pPr>
            <w:r>
              <w:rPr>
                <w:i/>
                <w:iCs/>
                <w:spacing w:val="-1"/>
                <w:sz w:val="22"/>
                <w:szCs w:val="22"/>
              </w:rPr>
              <w:t xml:space="preserve">     </w:t>
            </w:r>
            <w:r w:rsidR="00B07307">
              <w:rPr>
                <w:i/>
                <w:iCs/>
                <w:spacing w:val="-1"/>
                <w:sz w:val="22"/>
                <w:szCs w:val="22"/>
              </w:rPr>
              <w:t>Data</w:t>
            </w:r>
          </w:p>
        </w:tc>
      </w:tr>
    </w:tbl>
    <w:p w14:paraId="505F9C24" w14:textId="77777777" w:rsidR="00B07307" w:rsidRDefault="00B07307">
      <w:pPr>
        <w:pStyle w:val="Tekstpodstawowy"/>
        <w:kinsoku w:val="0"/>
        <w:overflowPunct w:val="0"/>
        <w:spacing w:before="5"/>
        <w:ind w:left="0"/>
        <w:rPr>
          <w:sz w:val="8"/>
          <w:szCs w:val="8"/>
        </w:rPr>
      </w:pPr>
    </w:p>
    <w:p w14:paraId="40C7A496" w14:textId="77777777" w:rsidR="003A7655" w:rsidRDefault="003A7655">
      <w:pPr>
        <w:pStyle w:val="Tekstpodstawowy"/>
        <w:kinsoku w:val="0"/>
        <w:overflowPunct w:val="0"/>
        <w:spacing w:before="72"/>
        <w:ind w:left="255" w:firstLine="33"/>
        <w:rPr>
          <w:i/>
          <w:iCs/>
          <w:spacing w:val="-1"/>
        </w:rPr>
      </w:pPr>
    </w:p>
    <w:p w14:paraId="7EF5E8BE" w14:textId="0954D70E" w:rsidR="00B07307" w:rsidRDefault="00B07307">
      <w:pPr>
        <w:pStyle w:val="Tekstpodstawowy"/>
        <w:kinsoku w:val="0"/>
        <w:overflowPunct w:val="0"/>
        <w:spacing w:before="72"/>
        <w:ind w:left="255" w:firstLine="33"/>
        <w:rPr>
          <w:spacing w:val="-1"/>
        </w:rPr>
      </w:pPr>
      <w:r>
        <w:rPr>
          <w:i/>
          <w:iCs/>
          <w:spacing w:val="-1"/>
        </w:rPr>
        <w:t>imię</w:t>
      </w:r>
      <w:r>
        <w:rPr>
          <w:i/>
          <w:iCs/>
          <w:spacing w:val="-2"/>
        </w:rPr>
        <w:t xml:space="preserve"> </w:t>
      </w:r>
      <w:r>
        <w:rPr>
          <w:i/>
          <w:iCs/>
        </w:rPr>
        <w:t>i</w:t>
      </w:r>
      <w:r>
        <w:rPr>
          <w:i/>
          <w:iCs/>
          <w:spacing w:val="1"/>
        </w:rPr>
        <w:t xml:space="preserve"> </w:t>
      </w:r>
      <w:r>
        <w:rPr>
          <w:i/>
          <w:iCs/>
          <w:spacing w:val="-1"/>
        </w:rPr>
        <w:t>nazwisko</w:t>
      </w:r>
      <w:r>
        <w:rPr>
          <w:i/>
          <w:iCs/>
        </w:rPr>
        <w:t xml:space="preserve"> </w:t>
      </w:r>
      <w:r>
        <w:rPr>
          <w:i/>
          <w:iCs/>
          <w:spacing w:val="-1"/>
        </w:rPr>
        <w:t>zdającego</w:t>
      </w:r>
      <w:r>
        <w:rPr>
          <w:i/>
          <w:iCs/>
        </w:rPr>
        <w:t xml:space="preserve"> </w:t>
      </w:r>
      <w:r>
        <w:rPr>
          <w:i/>
          <w:iCs/>
          <w:spacing w:val="54"/>
        </w:rPr>
        <w:t xml:space="preserve"> </w:t>
      </w:r>
      <w:r>
        <w:rPr>
          <w:spacing w:val="-1"/>
        </w:rPr>
        <w:t>…………………………………………………………………</w:t>
      </w:r>
      <w:r w:rsidR="0087127A">
        <w:rPr>
          <w:spacing w:val="-1"/>
        </w:rPr>
        <w:t>…….</w:t>
      </w:r>
      <w:r>
        <w:rPr>
          <w:spacing w:val="-1"/>
        </w:rPr>
        <w:t>………….</w:t>
      </w:r>
    </w:p>
    <w:p w14:paraId="15DB8E87" w14:textId="77777777" w:rsidR="00141F3D" w:rsidRDefault="00141F3D">
      <w:pPr>
        <w:pStyle w:val="Tekstpodstawowy"/>
        <w:kinsoku w:val="0"/>
        <w:overflowPunct w:val="0"/>
        <w:spacing w:before="72"/>
        <w:ind w:left="255" w:firstLine="33"/>
        <w:rPr>
          <w:spacing w:val="-1"/>
        </w:rPr>
      </w:pPr>
    </w:p>
    <w:tbl>
      <w:tblPr>
        <w:tblStyle w:val="Tabela-Siatka2"/>
        <w:tblW w:w="7080" w:type="dxa"/>
        <w:tblInd w:w="120" w:type="dxa"/>
        <w:tblLook w:val="04A0" w:firstRow="1" w:lastRow="0" w:firstColumn="1" w:lastColumn="0" w:noHBand="0" w:noVBand="1"/>
      </w:tblPr>
      <w:tblGrid>
        <w:gridCol w:w="1800"/>
        <w:gridCol w:w="480"/>
        <w:gridCol w:w="480"/>
        <w:gridCol w:w="480"/>
        <w:gridCol w:w="480"/>
        <w:gridCol w:w="480"/>
        <w:gridCol w:w="480"/>
        <w:gridCol w:w="480"/>
        <w:gridCol w:w="480"/>
        <w:gridCol w:w="480"/>
        <w:gridCol w:w="480"/>
        <w:gridCol w:w="480"/>
      </w:tblGrid>
      <w:tr w:rsidR="00141F3D" w14:paraId="6FE3F505" w14:textId="77777777" w:rsidTr="003A7655">
        <w:tc>
          <w:tcPr>
            <w:tcW w:w="1800" w:type="dxa"/>
            <w:tcBorders>
              <w:top w:val="nil"/>
              <w:left w:val="nil"/>
              <w:bottom w:val="nil"/>
              <w:right w:val="single" w:sz="4" w:space="0" w:color="auto"/>
            </w:tcBorders>
            <w:hideMark/>
          </w:tcPr>
          <w:p w14:paraId="05BFA95D" w14:textId="77777777" w:rsidR="00141F3D" w:rsidRPr="003A7655" w:rsidRDefault="00141F3D" w:rsidP="008A08EE">
            <w:pPr>
              <w:rPr>
                <w:i/>
                <w:iCs/>
                <w:sz w:val="22"/>
                <w:szCs w:val="22"/>
              </w:rPr>
            </w:pPr>
            <w:r w:rsidRPr="003A7655">
              <w:rPr>
                <w:i/>
                <w:iCs/>
                <w:spacing w:val="-1"/>
                <w:sz w:val="22"/>
                <w:szCs w:val="22"/>
              </w:rPr>
              <w:t>Numer</w:t>
            </w:r>
            <w:r w:rsidRPr="003A7655">
              <w:rPr>
                <w:i/>
                <w:iCs/>
                <w:spacing w:val="-11"/>
                <w:sz w:val="22"/>
                <w:szCs w:val="22"/>
              </w:rPr>
              <w:t xml:space="preserve"> </w:t>
            </w:r>
            <w:r w:rsidRPr="003A7655">
              <w:rPr>
                <w:i/>
                <w:iCs/>
                <w:spacing w:val="-1"/>
                <w:sz w:val="22"/>
                <w:szCs w:val="22"/>
              </w:rPr>
              <w:t>PESEL:</w:t>
            </w:r>
          </w:p>
        </w:tc>
        <w:tc>
          <w:tcPr>
            <w:tcW w:w="480" w:type="dxa"/>
            <w:tcBorders>
              <w:top w:val="single" w:sz="4" w:space="0" w:color="auto"/>
              <w:left w:val="single" w:sz="4" w:space="0" w:color="auto"/>
              <w:bottom w:val="single" w:sz="4" w:space="0" w:color="auto"/>
              <w:right w:val="single" w:sz="4" w:space="0" w:color="auto"/>
            </w:tcBorders>
          </w:tcPr>
          <w:p w14:paraId="24D10E42"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031CB9AB"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000B97BD"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57C8CD22"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4D7266EA"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38E2F88C"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7665EF05"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3F8F7CB1"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7EAF5F19"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28E04941" w14:textId="77777777" w:rsidR="00141F3D" w:rsidRDefault="00141F3D" w:rsidP="008A08EE"/>
        </w:tc>
        <w:tc>
          <w:tcPr>
            <w:tcW w:w="480" w:type="dxa"/>
            <w:tcBorders>
              <w:top w:val="single" w:sz="4" w:space="0" w:color="auto"/>
              <w:left w:val="single" w:sz="4" w:space="0" w:color="auto"/>
              <w:bottom w:val="single" w:sz="4" w:space="0" w:color="auto"/>
              <w:right w:val="single" w:sz="4" w:space="0" w:color="auto"/>
            </w:tcBorders>
          </w:tcPr>
          <w:p w14:paraId="3F67102A" w14:textId="77777777" w:rsidR="00141F3D" w:rsidRDefault="00141F3D" w:rsidP="008A08EE"/>
        </w:tc>
      </w:tr>
    </w:tbl>
    <w:p w14:paraId="3491342E" w14:textId="0D037E08" w:rsidR="00B07307" w:rsidRDefault="00B07307">
      <w:pPr>
        <w:pStyle w:val="Tekstpodstawowy"/>
        <w:kinsoku w:val="0"/>
        <w:overflowPunct w:val="0"/>
        <w:spacing w:before="3"/>
        <w:ind w:left="0"/>
        <w:rPr>
          <w:i/>
          <w:iCs/>
          <w:spacing w:val="-1"/>
        </w:rPr>
      </w:pPr>
    </w:p>
    <w:p w14:paraId="5A06B1ED" w14:textId="77777777" w:rsidR="003A7655" w:rsidRDefault="003A7655">
      <w:pPr>
        <w:pStyle w:val="Tekstpodstawowy"/>
        <w:kinsoku w:val="0"/>
        <w:overflowPunct w:val="0"/>
        <w:spacing w:before="3"/>
        <w:ind w:left="0"/>
        <w:rPr>
          <w:i/>
          <w:iCs/>
          <w:sz w:val="14"/>
          <w:szCs w:val="14"/>
        </w:rPr>
      </w:pPr>
    </w:p>
    <w:p w14:paraId="418BA9BE" w14:textId="4B9EC9BE" w:rsidR="00B07307" w:rsidRDefault="00B07307">
      <w:pPr>
        <w:pStyle w:val="Tekstpodstawowy"/>
        <w:tabs>
          <w:tab w:val="left" w:pos="1741"/>
        </w:tabs>
        <w:kinsoku w:val="0"/>
        <w:overflowPunct w:val="0"/>
        <w:spacing w:before="72"/>
        <w:ind w:left="255"/>
        <w:rPr>
          <w:spacing w:val="-1"/>
        </w:rPr>
      </w:pPr>
      <w:r>
        <w:rPr>
          <w:spacing w:val="-1"/>
          <w:w w:val="95"/>
        </w:rPr>
        <w:t>Szkoła</w:t>
      </w:r>
      <w:r>
        <w:rPr>
          <w:spacing w:val="-1"/>
          <w:w w:val="95"/>
        </w:rPr>
        <w:tab/>
      </w:r>
      <w:r>
        <w:rPr>
          <w:spacing w:val="-1"/>
        </w:rPr>
        <w:t>……………………………………………………………………………</w:t>
      </w:r>
      <w:r w:rsidR="0087127A">
        <w:rPr>
          <w:spacing w:val="-1"/>
        </w:rPr>
        <w:t>……….</w:t>
      </w:r>
      <w:r>
        <w:rPr>
          <w:spacing w:val="-1"/>
        </w:rPr>
        <w:t>…………</w:t>
      </w:r>
    </w:p>
    <w:p w14:paraId="745AB0F9" w14:textId="77777777" w:rsidR="003A7655" w:rsidRDefault="003A7655">
      <w:pPr>
        <w:pStyle w:val="Tekstpodstawowy"/>
        <w:tabs>
          <w:tab w:val="left" w:pos="1741"/>
        </w:tabs>
        <w:kinsoku w:val="0"/>
        <w:overflowPunct w:val="0"/>
        <w:spacing w:before="72"/>
        <w:ind w:left="255"/>
        <w:rPr>
          <w:spacing w:val="-1"/>
        </w:rPr>
      </w:pPr>
    </w:p>
    <w:tbl>
      <w:tblPr>
        <w:tblStyle w:val="Tabela-Siatka"/>
        <w:tblW w:w="8132" w:type="dxa"/>
        <w:tblInd w:w="115" w:type="dxa"/>
        <w:tblLook w:val="04A0" w:firstRow="1" w:lastRow="0" w:firstColumn="1" w:lastColumn="0" w:noHBand="0" w:noVBand="1"/>
      </w:tblPr>
      <w:tblGrid>
        <w:gridCol w:w="2481"/>
        <w:gridCol w:w="408"/>
        <w:gridCol w:w="408"/>
        <w:gridCol w:w="408"/>
        <w:gridCol w:w="408"/>
        <w:gridCol w:w="407"/>
        <w:gridCol w:w="407"/>
        <w:gridCol w:w="341"/>
        <w:gridCol w:w="407"/>
        <w:gridCol w:w="407"/>
        <w:gridCol w:w="407"/>
        <w:gridCol w:w="407"/>
        <w:gridCol w:w="407"/>
        <w:gridCol w:w="407"/>
        <w:gridCol w:w="422"/>
      </w:tblGrid>
      <w:tr w:rsidR="003A7655" w14:paraId="174E6093" w14:textId="77777777" w:rsidTr="003A7655">
        <w:tc>
          <w:tcPr>
            <w:tcW w:w="2285" w:type="dxa"/>
            <w:tcBorders>
              <w:top w:val="nil"/>
              <w:left w:val="nil"/>
              <w:bottom w:val="nil"/>
              <w:right w:val="single" w:sz="4" w:space="0" w:color="auto"/>
            </w:tcBorders>
          </w:tcPr>
          <w:p w14:paraId="58EC3A61" w14:textId="3CB322C5" w:rsidR="003A7655" w:rsidRPr="003A7655" w:rsidRDefault="003A7655" w:rsidP="008A08EE">
            <w:pPr>
              <w:kinsoku w:val="0"/>
              <w:overflowPunct w:val="0"/>
              <w:spacing w:before="63"/>
              <w:ind w:left="1695" w:hanging="1680"/>
              <w:rPr>
                <w:sz w:val="22"/>
                <w:szCs w:val="22"/>
              </w:rPr>
            </w:pPr>
            <w:r w:rsidRPr="003A7655">
              <w:rPr>
                <w:spacing w:val="-1"/>
                <w:sz w:val="22"/>
                <w:szCs w:val="22"/>
              </w:rPr>
              <w:t>I</w:t>
            </w:r>
            <w:r w:rsidRPr="003A7655">
              <w:rPr>
                <w:spacing w:val="-1"/>
                <w:sz w:val="22"/>
                <w:szCs w:val="22"/>
              </w:rPr>
              <w:t>dentyfikator</w:t>
            </w:r>
            <w:r w:rsidRPr="003A7655">
              <w:rPr>
                <w:sz w:val="22"/>
                <w:szCs w:val="22"/>
              </w:rPr>
              <w:t xml:space="preserve"> </w:t>
            </w:r>
            <w:r w:rsidRPr="003A7655">
              <w:rPr>
                <w:spacing w:val="-1"/>
                <w:sz w:val="22"/>
                <w:szCs w:val="22"/>
              </w:rPr>
              <w:t>szkoły</w:t>
            </w:r>
          </w:p>
        </w:tc>
        <w:tc>
          <w:tcPr>
            <w:tcW w:w="422" w:type="dxa"/>
            <w:tcBorders>
              <w:left w:val="single" w:sz="4" w:space="0" w:color="auto"/>
            </w:tcBorders>
          </w:tcPr>
          <w:p w14:paraId="79888050" w14:textId="77777777" w:rsidR="003A7655" w:rsidRDefault="003A7655" w:rsidP="008A08EE">
            <w:pPr>
              <w:tabs>
                <w:tab w:val="left" w:pos="1560"/>
                <w:tab w:val="left" w:pos="3000"/>
              </w:tabs>
            </w:pPr>
          </w:p>
        </w:tc>
        <w:tc>
          <w:tcPr>
            <w:tcW w:w="422" w:type="dxa"/>
          </w:tcPr>
          <w:p w14:paraId="04AF7E8B" w14:textId="77777777" w:rsidR="003A7655" w:rsidRDefault="003A7655" w:rsidP="008A08EE">
            <w:pPr>
              <w:tabs>
                <w:tab w:val="left" w:pos="1560"/>
                <w:tab w:val="left" w:pos="3000"/>
              </w:tabs>
            </w:pPr>
          </w:p>
        </w:tc>
        <w:tc>
          <w:tcPr>
            <w:tcW w:w="422" w:type="dxa"/>
          </w:tcPr>
          <w:p w14:paraId="5B96492D" w14:textId="77777777" w:rsidR="003A7655" w:rsidRDefault="003A7655" w:rsidP="008A08EE">
            <w:pPr>
              <w:tabs>
                <w:tab w:val="left" w:pos="1560"/>
                <w:tab w:val="left" w:pos="3000"/>
              </w:tabs>
            </w:pPr>
          </w:p>
        </w:tc>
        <w:tc>
          <w:tcPr>
            <w:tcW w:w="422" w:type="dxa"/>
          </w:tcPr>
          <w:p w14:paraId="2F822368" w14:textId="77777777" w:rsidR="003A7655" w:rsidRDefault="003A7655" w:rsidP="008A08EE">
            <w:pPr>
              <w:tabs>
                <w:tab w:val="left" w:pos="1560"/>
                <w:tab w:val="left" w:pos="3000"/>
              </w:tabs>
            </w:pPr>
          </w:p>
        </w:tc>
        <w:tc>
          <w:tcPr>
            <w:tcW w:w="422" w:type="dxa"/>
          </w:tcPr>
          <w:p w14:paraId="2E952160" w14:textId="77777777" w:rsidR="003A7655" w:rsidRDefault="003A7655" w:rsidP="008A08EE">
            <w:pPr>
              <w:tabs>
                <w:tab w:val="left" w:pos="1560"/>
                <w:tab w:val="left" w:pos="3000"/>
              </w:tabs>
            </w:pPr>
          </w:p>
        </w:tc>
        <w:tc>
          <w:tcPr>
            <w:tcW w:w="422" w:type="dxa"/>
          </w:tcPr>
          <w:p w14:paraId="2A2E3C7D" w14:textId="77777777" w:rsidR="003A7655" w:rsidRDefault="003A7655" w:rsidP="008A08EE">
            <w:pPr>
              <w:tabs>
                <w:tab w:val="left" w:pos="1560"/>
                <w:tab w:val="left" w:pos="3000"/>
              </w:tabs>
            </w:pPr>
          </w:p>
        </w:tc>
        <w:tc>
          <w:tcPr>
            <w:tcW w:w="345" w:type="dxa"/>
            <w:tcBorders>
              <w:top w:val="nil"/>
              <w:bottom w:val="nil"/>
            </w:tcBorders>
          </w:tcPr>
          <w:p w14:paraId="4AD34E5E" w14:textId="77777777" w:rsidR="003A7655" w:rsidRDefault="003A7655" w:rsidP="008A08EE">
            <w:pPr>
              <w:tabs>
                <w:tab w:val="left" w:pos="1560"/>
                <w:tab w:val="left" w:pos="3000"/>
              </w:tabs>
            </w:pPr>
            <w:r>
              <w:t>-</w:t>
            </w:r>
          </w:p>
        </w:tc>
        <w:tc>
          <w:tcPr>
            <w:tcW w:w="422" w:type="dxa"/>
          </w:tcPr>
          <w:p w14:paraId="27724684" w14:textId="77777777" w:rsidR="003A7655" w:rsidRDefault="003A7655" w:rsidP="008A08EE">
            <w:pPr>
              <w:tabs>
                <w:tab w:val="left" w:pos="1560"/>
                <w:tab w:val="left" w:pos="3000"/>
              </w:tabs>
            </w:pPr>
          </w:p>
        </w:tc>
        <w:tc>
          <w:tcPr>
            <w:tcW w:w="422" w:type="dxa"/>
          </w:tcPr>
          <w:p w14:paraId="6607EBAD" w14:textId="77777777" w:rsidR="003A7655" w:rsidRDefault="003A7655" w:rsidP="008A08EE">
            <w:pPr>
              <w:tabs>
                <w:tab w:val="left" w:pos="1560"/>
                <w:tab w:val="left" w:pos="3000"/>
              </w:tabs>
            </w:pPr>
          </w:p>
        </w:tc>
        <w:tc>
          <w:tcPr>
            <w:tcW w:w="422" w:type="dxa"/>
          </w:tcPr>
          <w:p w14:paraId="26C54D9F" w14:textId="77777777" w:rsidR="003A7655" w:rsidRDefault="003A7655" w:rsidP="008A08EE">
            <w:pPr>
              <w:tabs>
                <w:tab w:val="left" w:pos="1560"/>
                <w:tab w:val="left" w:pos="3000"/>
              </w:tabs>
            </w:pPr>
          </w:p>
        </w:tc>
        <w:tc>
          <w:tcPr>
            <w:tcW w:w="422" w:type="dxa"/>
          </w:tcPr>
          <w:p w14:paraId="63DB4B52" w14:textId="58ED6840" w:rsidR="003A7655" w:rsidRDefault="003A7655" w:rsidP="008A08EE">
            <w:pPr>
              <w:tabs>
                <w:tab w:val="left" w:pos="1560"/>
                <w:tab w:val="left" w:pos="3000"/>
              </w:tabs>
            </w:pPr>
          </w:p>
        </w:tc>
        <w:tc>
          <w:tcPr>
            <w:tcW w:w="422" w:type="dxa"/>
          </w:tcPr>
          <w:p w14:paraId="58E92EC0" w14:textId="46B68A0F" w:rsidR="003A7655" w:rsidRDefault="003A7655" w:rsidP="008A08EE">
            <w:pPr>
              <w:tabs>
                <w:tab w:val="left" w:pos="1560"/>
                <w:tab w:val="left" w:pos="3000"/>
              </w:tabs>
            </w:pPr>
          </w:p>
        </w:tc>
        <w:tc>
          <w:tcPr>
            <w:tcW w:w="422" w:type="dxa"/>
          </w:tcPr>
          <w:p w14:paraId="04B372F7" w14:textId="77777777" w:rsidR="003A7655" w:rsidRDefault="003A7655" w:rsidP="008A08EE">
            <w:pPr>
              <w:tabs>
                <w:tab w:val="left" w:pos="1560"/>
                <w:tab w:val="left" w:pos="3000"/>
              </w:tabs>
            </w:pPr>
          </w:p>
        </w:tc>
        <w:tc>
          <w:tcPr>
            <w:tcW w:w="438" w:type="dxa"/>
          </w:tcPr>
          <w:p w14:paraId="734E20D4" w14:textId="77777777" w:rsidR="003A7655" w:rsidRDefault="003A7655" w:rsidP="008A08EE">
            <w:pPr>
              <w:tabs>
                <w:tab w:val="left" w:pos="1560"/>
                <w:tab w:val="left" w:pos="3000"/>
              </w:tabs>
            </w:pPr>
          </w:p>
        </w:tc>
      </w:tr>
    </w:tbl>
    <w:p w14:paraId="2DDDC61E" w14:textId="30062E9D" w:rsidR="003A7655" w:rsidRDefault="003A7655">
      <w:pPr>
        <w:pStyle w:val="Tekstpodstawowy"/>
        <w:kinsoku w:val="0"/>
        <w:overflowPunct w:val="0"/>
        <w:spacing w:before="167" w:line="189" w:lineRule="exact"/>
        <w:ind w:left="255"/>
        <w:rPr>
          <w:spacing w:val="-1"/>
        </w:rPr>
      </w:pPr>
    </w:p>
    <w:p w14:paraId="608D3081" w14:textId="77777777" w:rsidR="003A7655" w:rsidRDefault="003A7655" w:rsidP="009A1E71">
      <w:pPr>
        <w:pStyle w:val="Tekstpodstawowy"/>
        <w:kinsoku w:val="0"/>
        <w:overflowPunct w:val="0"/>
        <w:ind w:left="255"/>
        <w:rPr>
          <w:spacing w:val="-1"/>
          <w:sz w:val="20"/>
          <w:szCs w:val="20"/>
        </w:rPr>
      </w:pPr>
    </w:p>
    <w:p w14:paraId="06301490" w14:textId="082B0011" w:rsidR="00B07307" w:rsidRPr="003A7655" w:rsidRDefault="003A7655" w:rsidP="003A7655">
      <w:pPr>
        <w:pStyle w:val="Tekstpodstawowy"/>
        <w:kinsoku w:val="0"/>
        <w:overflowPunct w:val="0"/>
        <w:ind w:left="0" w:firstLine="240"/>
      </w:pPr>
      <w:r w:rsidRPr="003A7655">
        <w:t xml:space="preserve">Dyrektor szkoły </w:t>
      </w:r>
      <w:r>
        <w:t xml:space="preserve"> ……………………………………………………………………</w:t>
      </w:r>
      <w:r w:rsidR="0087127A">
        <w:t>………..</w:t>
      </w:r>
      <w:r>
        <w:t>………………..</w:t>
      </w:r>
    </w:p>
    <w:p w14:paraId="7D9186D7" w14:textId="77777777" w:rsidR="00B07307" w:rsidRDefault="00B07307">
      <w:pPr>
        <w:pStyle w:val="Tekstpodstawowy"/>
        <w:kinsoku w:val="0"/>
        <w:overflowPunct w:val="0"/>
        <w:spacing w:before="6"/>
        <w:ind w:left="0"/>
        <w:rPr>
          <w:sz w:val="25"/>
          <w:szCs w:val="25"/>
        </w:rPr>
      </w:pPr>
    </w:p>
    <w:p w14:paraId="52EEDE97" w14:textId="2F8BE0D2"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63902AFA" wp14:editId="702AA86A">
                <wp:extent cx="6621780" cy="481965"/>
                <wp:effectExtent l="0" t="0" r="0" b="0"/>
                <wp:docPr id="237" name="Text Box 6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8196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68E49F" w14:textId="77777777" w:rsidR="00B07307" w:rsidRDefault="00B07307">
                            <w:pPr>
                              <w:pStyle w:val="Tekstpodstawowy"/>
                              <w:kinsoku w:val="0"/>
                              <w:overflowPunct w:val="0"/>
                              <w:spacing w:before="36"/>
                              <w:ind w:left="2"/>
                              <w:jc w:val="center"/>
                              <w:rPr>
                                <w:sz w:val="18"/>
                                <w:szCs w:val="18"/>
                              </w:rPr>
                            </w:pPr>
                            <w:r>
                              <w:rPr>
                                <w:b/>
                                <w:bCs/>
                                <w:sz w:val="18"/>
                                <w:szCs w:val="18"/>
                              </w:rPr>
                              <w:t xml:space="preserve">INFORMACJA </w:t>
                            </w:r>
                            <w:r>
                              <w:rPr>
                                <w:b/>
                                <w:bCs/>
                                <w:spacing w:val="-1"/>
                                <w:sz w:val="18"/>
                                <w:szCs w:val="18"/>
                              </w:rPr>
                              <w:t>DYREKTORA</w:t>
                            </w:r>
                            <w:r>
                              <w:rPr>
                                <w:b/>
                                <w:bCs/>
                                <w:sz w:val="18"/>
                                <w:szCs w:val="18"/>
                              </w:rPr>
                              <w:t xml:space="preserve"> OKE</w:t>
                            </w:r>
                          </w:p>
                          <w:p w14:paraId="22175CD0" w14:textId="77777777" w:rsidR="00B07307" w:rsidRDefault="00B07307">
                            <w:pPr>
                              <w:pStyle w:val="Tekstpodstawowy"/>
                              <w:kinsoku w:val="0"/>
                              <w:overflowPunct w:val="0"/>
                              <w:spacing w:before="7" w:line="277" w:lineRule="auto"/>
                              <w:ind w:left="381" w:right="383"/>
                              <w:jc w:val="center"/>
                              <w:rPr>
                                <w:sz w:val="18"/>
                                <w:szCs w:val="18"/>
                              </w:rPr>
                            </w:pPr>
                            <w:r>
                              <w:rPr>
                                <w:b/>
                                <w:bCs/>
                                <w:sz w:val="18"/>
                                <w:szCs w:val="18"/>
                              </w:rPr>
                              <w:t>O</w:t>
                            </w:r>
                            <w:r>
                              <w:rPr>
                                <w:b/>
                                <w:bCs/>
                                <w:spacing w:val="-1"/>
                                <w:sz w:val="18"/>
                                <w:szCs w:val="18"/>
                              </w:rPr>
                              <w:t xml:space="preserve"> WYNIKU</w:t>
                            </w:r>
                            <w:r>
                              <w:rPr>
                                <w:b/>
                                <w:bCs/>
                                <w:sz w:val="18"/>
                                <w:szCs w:val="18"/>
                              </w:rPr>
                              <w:t xml:space="preserve"> </w:t>
                            </w:r>
                            <w:r>
                              <w:rPr>
                                <w:b/>
                                <w:bCs/>
                                <w:spacing w:val="-1"/>
                                <w:sz w:val="18"/>
                                <w:szCs w:val="18"/>
                              </w:rPr>
                              <w:t>ROZSTRZYGNIĘCIA</w:t>
                            </w:r>
                            <w:r>
                              <w:rPr>
                                <w:b/>
                                <w:bCs/>
                                <w:sz w:val="18"/>
                                <w:szCs w:val="18"/>
                              </w:rPr>
                              <w:t xml:space="preserve"> </w:t>
                            </w:r>
                            <w:r>
                              <w:rPr>
                                <w:b/>
                                <w:bCs/>
                                <w:spacing w:val="-1"/>
                                <w:sz w:val="18"/>
                                <w:szCs w:val="18"/>
                              </w:rPr>
                              <w:t>WNIOSKU</w:t>
                            </w:r>
                            <w:r>
                              <w:rPr>
                                <w:b/>
                                <w:bCs/>
                                <w:sz w:val="18"/>
                                <w:szCs w:val="18"/>
                              </w:rPr>
                              <w:t xml:space="preserve"> O</w:t>
                            </w:r>
                            <w:r>
                              <w:rPr>
                                <w:b/>
                                <w:bCs/>
                                <w:spacing w:val="-1"/>
                                <w:sz w:val="18"/>
                                <w:szCs w:val="18"/>
                              </w:rPr>
                              <w:t xml:space="preserve"> PRZEPROWADZENIE</w:t>
                            </w:r>
                            <w:r>
                              <w:rPr>
                                <w:b/>
                                <w:bCs/>
                                <w:sz w:val="18"/>
                                <w:szCs w:val="18"/>
                              </w:rPr>
                              <w:t xml:space="preserve"> </w:t>
                            </w:r>
                            <w:r>
                              <w:rPr>
                                <w:b/>
                                <w:bCs/>
                                <w:spacing w:val="-1"/>
                                <w:sz w:val="18"/>
                                <w:szCs w:val="18"/>
                              </w:rPr>
                              <w:t xml:space="preserve">CZĘŚCI </w:t>
                            </w:r>
                            <w:r>
                              <w:rPr>
                                <w:b/>
                                <w:bCs/>
                                <w:sz w:val="18"/>
                                <w:szCs w:val="18"/>
                              </w:rPr>
                              <w:t>PISEMNEJ</w:t>
                            </w:r>
                            <w:r>
                              <w:rPr>
                                <w:b/>
                                <w:bCs/>
                                <w:spacing w:val="2"/>
                                <w:sz w:val="18"/>
                                <w:szCs w:val="18"/>
                              </w:rPr>
                              <w:t xml:space="preserve"> </w:t>
                            </w:r>
                            <w:r>
                              <w:rPr>
                                <w:b/>
                                <w:bCs/>
                                <w:spacing w:val="-1"/>
                              </w:rPr>
                              <w:t>/</w:t>
                            </w:r>
                            <w:r>
                              <w:rPr>
                                <w:b/>
                                <w:bCs/>
                                <w:spacing w:val="-1"/>
                                <w:sz w:val="18"/>
                                <w:szCs w:val="18"/>
                              </w:rPr>
                              <w:t xml:space="preserve">CZĘŚCI </w:t>
                            </w:r>
                            <w:r>
                              <w:rPr>
                                <w:b/>
                                <w:bCs/>
                                <w:sz w:val="18"/>
                                <w:szCs w:val="18"/>
                              </w:rPr>
                              <w:t>PRAKTYCZNEJ</w:t>
                            </w:r>
                            <w:r>
                              <w:rPr>
                                <w:b/>
                                <w:bCs/>
                                <w:spacing w:val="83"/>
                                <w:sz w:val="18"/>
                                <w:szCs w:val="18"/>
                              </w:rPr>
                              <w:t xml:space="preserve"> </w:t>
                            </w:r>
                            <w:r>
                              <w:rPr>
                                <w:b/>
                                <w:bCs/>
                                <w:sz w:val="18"/>
                                <w:szCs w:val="18"/>
                              </w:rPr>
                              <w:t xml:space="preserve">EGZAMINU </w:t>
                            </w:r>
                            <w:r>
                              <w:rPr>
                                <w:b/>
                                <w:bCs/>
                                <w:spacing w:val="-1"/>
                                <w:sz w:val="18"/>
                                <w:szCs w:val="18"/>
                              </w:rPr>
                              <w:t>ZAWODOWEGO</w:t>
                            </w:r>
                            <w:r>
                              <w:rPr>
                                <w:b/>
                                <w:bCs/>
                                <w:spacing w:val="1"/>
                                <w:sz w:val="18"/>
                                <w:szCs w:val="18"/>
                              </w:rPr>
                              <w:t xml:space="preserve"> </w:t>
                            </w:r>
                            <w:r>
                              <w:rPr>
                                <w:b/>
                                <w:bCs/>
                                <w:sz w:val="18"/>
                                <w:szCs w:val="18"/>
                              </w:rPr>
                              <w:t>W</w:t>
                            </w:r>
                            <w:r>
                              <w:rPr>
                                <w:b/>
                                <w:bCs/>
                                <w:spacing w:val="-2"/>
                                <w:sz w:val="18"/>
                                <w:szCs w:val="18"/>
                              </w:rPr>
                              <w:t xml:space="preserve"> </w:t>
                            </w:r>
                            <w:r>
                              <w:rPr>
                                <w:b/>
                                <w:bCs/>
                                <w:sz w:val="18"/>
                                <w:szCs w:val="18"/>
                              </w:rPr>
                              <w:t xml:space="preserve">TERMINIE </w:t>
                            </w:r>
                            <w:r>
                              <w:rPr>
                                <w:b/>
                                <w:bCs/>
                                <w:spacing w:val="-1"/>
                                <w:sz w:val="18"/>
                                <w:szCs w:val="18"/>
                              </w:rPr>
                              <w:t>DODATKOWYM</w:t>
                            </w:r>
                          </w:p>
                        </w:txbxContent>
                      </wps:txbx>
                      <wps:bodyPr rot="0" vert="horz" wrap="square" lIns="0" tIns="0" rIns="0" bIns="0" anchor="t" anchorCtr="0" upright="1">
                        <a:noAutofit/>
                      </wps:bodyPr>
                    </wps:wsp>
                  </a:graphicData>
                </a:graphic>
              </wp:inline>
            </w:drawing>
          </mc:Choice>
          <mc:Fallback>
            <w:pict>
              <v:shape w14:anchorId="63902AFA" id="Text Box 6185" o:spid="_x0000_s1543" type="#_x0000_t202" style="width:521.4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" fillcolor="#f1f1f1" stroked="f">
                <v:textbox inset="0,0,0,0">
                  <w:txbxContent>
                    <w:p w14:paraId="1B68E49F" w14:textId="77777777" w:rsidR="00B07307" w:rsidRDefault="00B07307">
                      <w:pPr>
                        <w:pStyle w:val="Tekstpodstawowy"/>
                        <w:kinsoku w:val="0"/>
                        <w:overflowPunct w:val="0"/>
                        <w:spacing w:before="36"/>
                        <w:ind w:left="2"/>
                        <w:jc w:val="center"/>
                        <w:rPr>
                          <w:sz w:val="18"/>
                          <w:szCs w:val="18"/>
                        </w:rPr>
                      </w:pPr>
                      <w:r>
                        <w:rPr>
                          <w:b/>
                          <w:bCs/>
                          <w:sz w:val="18"/>
                          <w:szCs w:val="18"/>
                        </w:rPr>
                        <w:t xml:space="preserve">INFORMACJA </w:t>
                      </w:r>
                      <w:r>
                        <w:rPr>
                          <w:b/>
                          <w:bCs/>
                          <w:spacing w:val="-1"/>
                          <w:sz w:val="18"/>
                          <w:szCs w:val="18"/>
                        </w:rPr>
                        <w:t>DYREKTORA</w:t>
                      </w:r>
                      <w:r>
                        <w:rPr>
                          <w:b/>
                          <w:bCs/>
                          <w:sz w:val="18"/>
                          <w:szCs w:val="18"/>
                        </w:rPr>
                        <w:t xml:space="preserve"> OKE</w:t>
                      </w:r>
                    </w:p>
                    <w:p w14:paraId="22175CD0" w14:textId="77777777" w:rsidR="00B07307" w:rsidRDefault="00B07307">
                      <w:pPr>
                        <w:pStyle w:val="Tekstpodstawowy"/>
                        <w:kinsoku w:val="0"/>
                        <w:overflowPunct w:val="0"/>
                        <w:spacing w:before="7" w:line="277" w:lineRule="auto"/>
                        <w:ind w:left="381" w:right="383"/>
                        <w:jc w:val="center"/>
                        <w:rPr>
                          <w:sz w:val="18"/>
                          <w:szCs w:val="18"/>
                        </w:rPr>
                      </w:pPr>
                      <w:r>
                        <w:rPr>
                          <w:b/>
                          <w:bCs/>
                          <w:sz w:val="18"/>
                          <w:szCs w:val="18"/>
                        </w:rPr>
                        <w:t>O</w:t>
                      </w:r>
                      <w:r>
                        <w:rPr>
                          <w:b/>
                          <w:bCs/>
                          <w:spacing w:val="-1"/>
                          <w:sz w:val="18"/>
                          <w:szCs w:val="18"/>
                        </w:rPr>
                        <w:t xml:space="preserve"> WYNIKU</w:t>
                      </w:r>
                      <w:r>
                        <w:rPr>
                          <w:b/>
                          <w:bCs/>
                          <w:sz w:val="18"/>
                          <w:szCs w:val="18"/>
                        </w:rPr>
                        <w:t xml:space="preserve"> </w:t>
                      </w:r>
                      <w:r>
                        <w:rPr>
                          <w:b/>
                          <w:bCs/>
                          <w:spacing w:val="-1"/>
                          <w:sz w:val="18"/>
                          <w:szCs w:val="18"/>
                        </w:rPr>
                        <w:t>ROZSTRZYGNIĘCIA</w:t>
                      </w:r>
                      <w:r>
                        <w:rPr>
                          <w:b/>
                          <w:bCs/>
                          <w:sz w:val="18"/>
                          <w:szCs w:val="18"/>
                        </w:rPr>
                        <w:t xml:space="preserve"> </w:t>
                      </w:r>
                      <w:r>
                        <w:rPr>
                          <w:b/>
                          <w:bCs/>
                          <w:spacing w:val="-1"/>
                          <w:sz w:val="18"/>
                          <w:szCs w:val="18"/>
                        </w:rPr>
                        <w:t>WNIOSKU</w:t>
                      </w:r>
                      <w:r>
                        <w:rPr>
                          <w:b/>
                          <w:bCs/>
                          <w:sz w:val="18"/>
                          <w:szCs w:val="18"/>
                        </w:rPr>
                        <w:t xml:space="preserve"> O</w:t>
                      </w:r>
                      <w:r>
                        <w:rPr>
                          <w:b/>
                          <w:bCs/>
                          <w:spacing w:val="-1"/>
                          <w:sz w:val="18"/>
                          <w:szCs w:val="18"/>
                        </w:rPr>
                        <w:t xml:space="preserve"> PRZEPROWADZENIE</w:t>
                      </w:r>
                      <w:r>
                        <w:rPr>
                          <w:b/>
                          <w:bCs/>
                          <w:sz w:val="18"/>
                          <w:szCs w:val="18"/>
                        </w:rPr>
                        <w:t xml:space="preserve"> </w:t>
                      </w:r>
                      <w:r>
                        <w:rPr>
                          <w:b/>
                          <w:bCs/>
                          <w:spacing w:val="-1"/>
                          <w:sz w:val="18"/>
                          <w:szCs w:val="18"/>
                        </w:rPr>
                        <w:t xml:space="preserve">CZĘŚCI </w:t>
                      </w:r>
                      <w:r>
                        <w:rPr>
                          <w:b/>
                          <w:bCs/>
                          <w:sz w:val="18"/>
                          <w:szCs w:val="18"/>
                        </w:rPr>
                        <w:t>PISEMNEJ</w:t>
                      </w:r>
                      <w:r>
                        <w:rPr>
                          <w:b/>
                          <w:bCs/>
                          <w:spacing w:val="2"/>
                          <w:sz w:val="18"/>
                          <w:szCs w:val="18"/>
                        </w:rPr>
                        <w:t xml:space="preserve"> </w:t>
                      </w:r>
                      <w:r>
                        <w:rPr>
                          <w:b/>
                          <w:bCs/>
                          <w:spacing w:val="-1"/>
                        </w:rPr>
                        <w:t>/</w:t>
                      </w:r>
                      <w:r>
                        <w:rPr>
                          <w:b/>
                          <w:bCs/>
                          <w:spacing w:val="-1"/>
                          <w:sz w:val="18"/>
                          <w:szCs w:val="18"/>
                        </w:rPr>
                        <w:t xml:space="preserve">CZĘŚCI </w:t>
                      </w:r>
                      <w:r>
                        <w:rPr>
                          <w:b/>
                          <w:bCs/>
                          <w:sz w:val="18"/>
                          <w:szCs w:val="18"/>
                        </w:rPr>
                        <w:t>PRAKTYCZNEJ</w:t>
                      </w:r>
                      <w:r>
                        <w:rPr>
                          <w:b/>
                          <w:bCs/>
                          <w:spacing w:val="83"/>
                          <w:sz w:val="18"/>
                          <w:szCs w:val="18"/>
                        </w:rPr>
                        <w:t xml:space="preserve"> </w:t>
                      </w:r>
                      <w:r>
                        <w:rPr>
                          <w:b/>
                          <w:bCs/>
                          <w:sz w:val="18"/>
                          <w:szCs w:val="18"/>
                        </w:rPr>
                        <w:t xml:space="preserve">EGZAMINU </w:t>
                      </w:r>
                      <w:r>
                        <w:rPr>
                          <w:b/>
                          <w:bCs/>
                          <w:spacing w:val="-1"/>
                          <w:sz w:val="18"/>
                          <w:szCs w:val="18"/>
                        </w:rPr>
                        <w:t>ZAWODOWEGO</w:t>
                      </w:r>
                      <w:r>
                        <w:rPr>
                          <w:b/>
                          <w:bCs/>
                          <w:spacing w:val="1"/>
                          <w:sz w:val="18"/>
                          <w:szCs w:val="18"/>
                        </w:rPr>
                        <w:t xml:space="preserve"> </w:t>
                      </w:r>
                      <w:r>
                        <w:rPr>
                          <w:b/>
                          <w:bCs/>
                          <w:sz w:val="18"/>
                          <w:szCs w:val="18"/>
                        </w:rPr>
                        <w:t>W</w:t>
                      </w:r>
                      <w:r>
                        <w:rPr>
                          <w:b/>
                          <w:bCs/>
                          <w:spacing w:val="-2"/>
                          <w:sz w:val="18"/>
                          <w:szCs w:val="18"/>
                        </w:rPr>
                        <w:t xml:space="preserve"> </w:t>
                      </w:r>
                      <w:r>
                        <w:rPr>
                          <w:b/>
                          <w:bCs/>
                          <w:sz w:val="18"/>
                          <w:szCs w:val="18"/>
                        </w:rPr>
                        <w:t xml:space="preserve">TERMINIE </w:t>
                      </w:r>
                      <w:r>
                        <w:rPr>
                          <w:b/>
                          <w:bCs/>
                          <w:spacing w:val="-1"/>
                          <w:sz w:val="18"/>
                          <w:szCs w:val="18"/>
                        </w:rPr>
                        <w:t>DODATKOWYM</w:t>
                      </w:r>
                    </w:p>
                  </w:txbxContent>
                </v:textbox>
                <w10:anchorlock/>
              </v:shape>
            </w:pict>
          </mc:Fallback>
        </mc:AlternateContent>
      </w:r>
    </w:p>
    <w:p w14:paraId="30DE23B1" w14:textId="77777777" w:rsidR="00B07307" w:rsidRDefault="00B07307">
      <w:pPr>
        <w:pStyle w:val="Tekstpodstawowy"/>
        <w:kinsoku w:val="0"/>
        <w:overflowPunct w:val="0"/>
        <w:ind w:left="0"/>
        <w:rPr>
          <w:sz w:val="20"/>
          <w:szCs w:val="20"/>
        </w:rPr>
      </w:pPr>
    </w:p>
    <w:p w14:paraId="550C1929" w14:textId="1A080D85" w:rsidR="00B07307" w:rsidRDefault="00B07307">
      <w:pPr>
        <w:pStyle w:val="Tekstpodstawowy"/>
        <w:kinsoku w:val="0"/>
        <w:overflowPunct w:val="0"/>
        <w:spacing w:before="196" w:line="361" w:lineRule="auto"/>
        <w:ind w:left="147" w:right="164"/>
        <w:rPr>
          <w:spacing w:val="-1"/>
        </w:rPr>
      </w:pPr>
      <w:r>
        <w:rPr>
          <w:spacing w:val="-1"/>
        </w:rPr>
        <w:t>Na</w:t>
      </w:r>
      <w:r>
        <w:rPr>
          <w:spacing w:val="7"/>
        </w:rPr>
        <w:t xml:space="preserve"> </w:t>
      </w:r>
      <w:r>
        <w:rPr>
          <w:spacing w:val="-1"/>
        </w:rPr>
        <w:t>podstawie</w:t>
      </w:r>
      <w:r>
        <w:rPr>
          <w:spacing w:val="5"/>
        </w:rPr>
        <w:t xml:space="preserve"> </w:t>
      </w:r>
      <w:r>
        <w:rPr>
          <w:spacing w:val="-1"/>
        </w:rPr>
        <w:t>art.</w:t>
      </w:r>
      <w:r>
        <w:rPr>
          <w:spacing w:val="7"/>
        </w:rPr>
        <w:t xml:space="preserve"> </w:t>
      </w:r>
      <w:r>
        <w:rPr>
          <w:spacing w:val="-1"/>
        </w:rPr>
        <w:t>44zzzga</w:t>
      </w:r>
      <w:r>
        <w:rPr>
          <w:spacing w:val="7"/>
        </w:rPr>
        <w:t xml:space="preserve"> </w:t>
      </w:r>
      <w:r>
        <w:t>ust.</w:t>
      </w:r>
      <w:r>
        <w:rPr>
          <w:spacing w:val="7"/>
        </w:rPr>
        <w:t xml:space="preserve"> </w:t>
      </w:r>
      <w:r>
        <w:t>3</w:t>
      </w:r>
      <w:r>
        <w:rPr>
          <w:spacing w:val="7"/>
        </w:rPr>
        <w:t xml:space="preserve"> </w:t>
      </w:r>
      <w:r>
        <w:rPr>
          <w:spacing w:val="-1"/>
        </w:rPr>
        <w:t>ustawy</w:t>
      </w:r>
      <w:r>
        <w:rPr>
          <w:spacing w:val="4"/>
        </w:rPr>
        <w:t xml:space="preserve"> </w:t>
      </w:r>
      <w:r>
        <w:t>z</w:t>
      </w:r>
      <w:r>
        <w:rPr>
          <w:spacing w:val="5"/>
        </w:rPr>
        <w:t xml:space="preserve"> </w:t>
      </w:r>
      <w:r>
        <w:t>dnia</w:t>
      </w:r>
      <w:r>
        <w:rPr>
          <w:spacing w:val="7"/>
        </w:rPr>
        <w:t xml:space="preserve"> </w:t>
      </w:r>
      <w:r>
        <w:t>7</w:t>
      </w:r>
      <w:r>
        <w:rPr>
          <w:spacing w:val="7"/>
        </w:rPr>
        <w:t xml:space="preserve"> </w:t>
      </w:r>
      <w:r>
        <w:rPr>
          <w:spacing w:val="-1"/>
        </w:rPr>
        <w:t>września</w:t>
      </w:r>
      <w:r>
        <w:rPr>
          <w:spacing w:val="7"/>
        </w:rPr>
        <w:t xml:space="preserve"> </w:t>
      </w:r>
      <w:r>
        <w:rPr>
          <w:spacing w:val="-1"/>
        </w:rPr>
        <w:t>1991</w:t>
      </w:r>
      <w:r>
        <w:rPr>
          <w:spacing w:val="7"/>
        </w:rPr>
        <w:t xml:space="preserve"> </w:t>
      </w:r>
      <w:r>
        <w:rPr>
          <w:spacing w:val="-1"/>
        </w:rPr>
        <w:t>r.</w:t>
      </w:r>
      <w:r>
        <w:rPr>
          <w:spacing w:val="7"/>
        </w:rPr>
        <w:t xml:space="preserve"> </w:t>
      </w:r>
      <w:r>
        <w:t>o</w:t>
      </w:r>
      <w:r>
        <w:rPr>
          <w:spacing w:val="7"/>
        </w:rPr>
        <w:t xml:space="preserve"> </w:t>
      </w:r>
      <w:r>
        <w:rPr>
          <w:spacing w:val="-1"/>
        </w:rPr>
        <w:t>systemie</w:t>
      </w:r>
      <w:r>
        <w:rPr>
          <w:spacing w:val="7"/>
        </w:rPr>
        <w:t xml:space="preserve"> </w:t>
      </w:r>
      <w:r>
        <w:rPr>
          <w:spacing w:val="-1"/>
        </w:rPr>
        <w:t>oświaty</w:t>
      </w:r>
      <w:r>
        <w:rPr>
          <w:spacing w:val="4"/>
        </w:rPr>
        <w:t xml:space="preserve"> </w:t>
      </w:r>
      <w:r>
        <w:rPr>
          <w:spacing w:val="-1"/>
        </w:rPr>
        <w:t>(t.j.</w:t>
      </w:r>
      <w:r w:rsidR="003C21C5">
        <w:rPr>
          <w:spacing w:val="7"/>
        </w:rPr>
        <w:t>Dz.U. 2021 r. poz.1915</w:t>
      </w:r>
      <w:r>
        <w:rPr>
          <w:spacing w:val="-1"/>
        </w:rPr>
        <w:t>)</w:t>
      </w:r>
      <w:r>
        <w:rPr>
          <w:spacing w:val="1"/>
        </w:rPr>
        <w:t xml:space="preserve"> </w:t>
      </w:r>
      <w:r>
        <w:t xml:space="preserve">po </w:t>
      </w:r>
      <w:r>
        <w:rPr>
          <w:spacing w:val="-1"/>
        </w:rPr>
        <w:t>rozpatrzeniu</w:t>
      </w:r>
      <w:r>
        <w:t xml:space="preserve"> </w:t>
      </w:r>
      <w:r>
        <w:rPr>
          <w:spacing w:val="-1"/>
        </w:rPr>
        <w:t>wniosku</w:t>
      </w:r>
      <w:r>
        <w:t xml:space="preserve"> </w:t>
      </w:r>
      <w:r>
        <w:rPr>
          <w:spacing w:val="-1"/>
        </w:rPr>
        <w:t>złożonego</w:t>
      </w:r>
      <w:r>
        <w:t xml:space="preserve"> w</w:t>
      </w:r>
      <w:r>
        <w:rPr>
          <w:spacing w:val="-1"/>
        </w:rPr>
        <w:t xml:space="preserve"> dniu……</w:t>
      </w:r>
      <w:r w:rsidR="0087127A">
        <w:rPr>
          <w:spacing w:val="-1"/>
        </w:rPr>
        <w:t>….</w:t>
      </w:r>
      <w:r>
        <w:rPr>
          <w:spacing w:val="-1"/>
        </w:rPr>
        <w:t>……</w:t>
      </w:r>
      <w:r>
        <w:t xml:space="preserve"> do </w:t>
      </w:r>
      <w:r>
        <w:rPr>
          <w:spacing w:val="-1"/>
        </w:rPr>
        <w:t>OKE</w:t>
      </w:r>
      <w:r>
        <w:t xml:space="preserve"> </w:t>
      </w:r>
      <w:r>
        <w:rPr>
          <w:spacing w:val="-1"/>
        </w:rPr>
        <w:t>w/we……</w:t>
      </w:r>
      <w:r w:rsidR="0087127A">
        <w:rPr>
          <w:spacing w:val="-1"/>
        </w:rPr>
        <w:t>..</w:t>
      </w:r>
      <w:r>
        <w:rPr>
          <w:spacing w:val="-1"/>
        </w:rPr>
        <w:t>………….…….</w:t>
      </w:r>
    </w:p>
    <w:p w14:paraId="4C2E2E42" w14:textId="0CA4FF2C" w:rsidR="00B07307" w:rsidRDefault="00B07307">
      <w:pPr>
        <w:pStyle w:val="Tekstpodstawowy"/>
        <w:kinsoku w:val="0"/>
        <w:overflowPunct w:val="0"/>
        <w:spacing w:before="2" w:line="359" w:lineRule="auto"/>
        <w:ind w:left="148" w:right="203"/>
        <w:rPr>
          <w:spacing w:val="-1"/>
        </w:rPr>
      </w:pPr>
      <w:r>
        <w:rPr>
          <w:spacing w:val="-1"/>
        </w:rPr>
        <w:t>dotyczącego</w:t>
      </w:r>
      <w:r>
        <w:rPr>
          <w:spacing w:val="16"/>
        </w:rPr>
        <w:t xml:space="preserve"> </w:t>
      </w:r>
      <w:r>
        <w:rPr>
          <w:spacing w:val="-1"/>
        </w:rPr>
        <w:t>przeprowadzania</w:t>
      </w:r>
      <w:r>
        <w:rPr>
          <w:spacing w:val="17"/>
        </w:rPr>
        <w:t xml:space="preserve"> </w:t>
      </w:r>
      <w:r>
        <w:t>w</w:t>
      </w:r>
      <w:r>
        <w:rPr>
          <w:spacing w:val="13"/>
        </w:rPr>
        <w:t xml:space="preserve"> </w:t>
      </w:r>
      <w:r>
        <w:rPr>
          <w:spacing w:val="-1"/>
        </w:rPr>
        <w:t>terminie</w:t>
      </w:r>
      <w:r>
        <w:rPr>
          <w:spacing w:val="20"/>
        </w:rPr>
        <w:t xml:space="preserve"> </w:t>
      </w:r>
      <w:r>
        <w:rPr>
          <w:spacing w:val="-1"/>
        </w:rPr>
        <w:t>dodatkowym</w:t>
      </w:r>
      <w:r>
        <w:rPr>
          <w:spacing w:val="13"/>
        </w:rPr>
        <w:t xml:space="preserve"> </w:t>
      </w:r>
      <w:r>
        <w:t>części</w:t>
      </w:r>
      <w:r>
        <w:rPr>
          <w:spacing w:val="17"/>
        </w:rPr>
        <w:t xml:space="preserve"> </w:t>
      </w:r>
      <w:r>
        <w:rPr>
          <w:spacing w:val="-1"/>
        </w:rPr>
        <w:t>pisemnej/części</w:t>
      </w:r>
      <w:r>
        <w:rPr>
          <w:spacing w:val="17"/>
        </w:rPr>
        <w:t xml:space="preserve"> </w:t>
      </w:r>
      <w:r>
        <w:rPr>
          <w:spacing w:val="-1"/>
        </w:rPr>
        <w:t>praktycznej*</w:t>
      </w:r>
      <w:r>
        <w:rPr>
          <w:spacing w:val="14"/>
        </w:rPr>
        <w:t xml:space="preserve"> </w:t>
      </w:r>
      <w:r>
        <w:rPr>
          <w:spacing w:val="-1"/>
        </w:rPr>
        <w:t>egzaminu</w:t>
      </w:r>
      <w:r>
        <w:rPr>
          <w:spacing w:val="16"/>
        </w:rPr>
        <w:t xml:space="preserve"> </w:t>
      </w:r>
      <w:r>
        <w:rPr>
          <w:spacing w:val="-1"/>
        </w:rPr>
        <w:t>zawodowego</w:t>
      </w:r>
      <w:r>
        <w:rPr>
          <w:spacing w:val="63"/>
        </w:rPr>
        <w:t xml:space="preserve"> </w:t>
      </w:r>
      <w:r>
        <w:t>w</w:t>
      </w:r>
      <w:r>
        <w:rPr>
          <w:spacing w:val="-1"/>
        </w:rPr>
        <w:t xml:space="preserve"> zakresie</w:t>
      </w:r>
      <w:r>
        <w:t xml:space="preserve"> </w:t>
      </w:r>
      <w:r>
        <w:rPr>
          <w:spacing w:val="-1"/>
        </w:rPr>
        <w:t>kwalifikacji</w:t>
      </w:r>
    </w:p>
    <w:tbl>
      <w:tblPr>
        <w:tblStyle w:val="Tabela-Siatka"/>
        <w:tblW w:w="10524" w:type="dxa"/>
        <w:tblLook w:val="04A0" w:firstRow="1" w:lastRow="0" w:firstColumn="1" w:lastColumn="0" w:noHBand="0" w:noVBand="1"/>
      </w:tblPr>
      <w:tblGrid>
        <w:gridCol w:w="953"/>
        <w:gridCol w:w="276"/>
        <w:gridCol w:w="806"/>
        <w:gridCol w:w="8489"/>
      </w:tblGrid>
      <w:tr w:rsidR="00B20D59" w14:paraId="3EE945EA" w14:textId="77777777" w:rsidTr="00B20D59">
        <w:tc>
          <w:tcPr>
            <w:tcW w:w="953" w:type="dxa"/>
            <w:tcBorders>
              <w:bottom w:val="single" w:sz="4" w:space="0" w:color="auto"/>
            </w:tcBorders>
          </w:tcPr>
          <w:p w14:paraId="4DB5CF2B" w14:textId="77777777" w:rsidR="00B20D59" w:rsidRDefault="00B20D59" w:rsidP="008A08EE">
            <w:pPr>
              <w:tabs>
                <w:tab w:val="left" w:pos="1560"/>
                <w:tab w:val="left" w:pos="3000"/>
              </w:tabs>
            </w:pPr>
          </w:p>
        </w:tc>
        <w:tc>
          <w:tcPr>
            <w:tcW w:w="276" w:type="dxa"/>
            <w:tcBorders>
              <w:top w:val="nil"/>
              <w:bottom w:val="nil"/>
            </w:tcBorders>
          </w:tcPr>
          <w:p w14:paraId="52D9794A" w14:textId="77777777" w:rsidR="00B20D59" w:rsidRPr="00AD3D80" w:rsidRDefault="00B20D59" w:rsidP="008A08EE">
            <w:pPr>
              <w:tabs>
                <w:tab w:val="left" w:pos="1560"/>
                <w:tab w:val="left" w:pos="3000"/>
              </w:tabs>
              <w:rPr>
                <w:b/>
                <w:bCs/>
              </w:rPr>
            </w:pPr>
            <w:r w:rsidRPr="00AD3D80">
              <w:rPr>
                <w:b/>
                <w:bCs/>
              </w:rPr>
              <w:t>.</w:t>
            </w:r>
          </w:p>
        </w:tc>
        <w:tc>
          <w:tcPr>
            <w:tcW w:w="806" w:type="dxa"/>
            <w:tcBorders>
              <w:bottom w:val="single" w:sz="4" w:space="0" w:color="auto"/>
            </w:tcBorders>
          </w:tcPr>
          <w:p w14:paraId="7C0EEF76" w14:textId="77777777" w:rsidR="00B20D59" w:rsidRDefault="00B20D59" w:rsidP="008A08EE">
            <w:pPr>
              <w:tabs>
                <w:tab w:val="left" w:pos="1560"/>
                <w:tab w:val="left" w:pos="3000"/>
              </w:tabs>
            </w:pPr>
          </w:p>
        </w:tc>
        <w:tc>
          <w:tcPr>
            <w:tcW w:w="8489" w:type="dxa"/>
            <w:tcBorders>
              <w:top w:val="nil"/>
              <w:bottom w:val="single" w:sz="4" w:space="0" w:color="auto"/>
              <w:right w:val="nil"/>
            </w:tcBorders>
          </w:tcPr>
          <w:p w14:paraId="64056B11" w14:textId="77777777" w:rsidR="00B20D59" w:rsidRDefault="00B20D59" w:rsidP="008A08EE">
            <w:pPr>
              <w:tabs>
                <w:tab w:val="left" w:pos="1560"/>
                <w:tab w:val="left" w:pos="3000"/>
              </w:tabs>
            </w:pPr>
          </w:p>
        </w:tc>
      </w:tr>
      <w:tr w:rsidR="00B20D59" w:rsidRPr="00AD3D80" w14:paraId="0886771D" w14:textId="77777777" w:rsidTr="00B20D59">
        <w:tc>
          <w:tcPr>
            <w:tcW w:w="2035" w:type="dxa"/>
            <w:gridSpan w:val="3"/>
            <w:tcBorders>
              <w:left w:val="nil"/>
              <w:bottom w:val="nil"/>
              <w:right w:val="nil"/>
            </w:tcBorders>
          </w:tcPr>
          <w:p w14:paraId="162BFA93" w14:textId="3051F381" w:rsidR="00B20D59" w:rsidRPr="00B20D59" w:rsidRDefault="00B20D59" w:rsidP="008A08EE">
            <w:pPr>
              <w:tabs>
                <w:tab w:val="left" w:pos="1560"/>
                <w:tab w:val="left" w:pos="3000"/>
              </w:tabs>
              <w:rPr>
                <w:sz w:val="22"/>
                <w:szCs w:val="22"/>
              </w:rPr>
            </w:pPr>
            <w:r w:rsidRPr="00B20D59">
              <w:rPr>
                <w:sz w:val="22"/>
                <w:szCs w:val="22"/>
              </w:rPr>
              <w:t>symbol kwalifikacji zgodny z podstaw</w:t>
            </w:r>
            <w:r>
              <w:rPr>
                <w:sz w:val="22"/>
                <w:szCs w:val="22"/>
              </w:rPr>
              <w:t>ą</w:t>
            </w:r>
            <w:r w:rsidRPr="00B20D59">
              <w:rPr>
                <w:sz w:val="22"/>
                <w:szCs w:val="22"/>
              </w:rPr>
              <w:t xml:space="preserve"> programową </w:t>
            </w:r>
          </w:p>
        </w:tc>
        <w:tc>
          <w:tcPr>
            <w:tcW w:w="8489" w:type="dxa"/>
            <w:tcBorders>
              <w:left w:val="nil"/>
              <w:bottom w:val="nil"/>
              <w:right w:val="nil"/>
            </w:tcBorders>
          </w:tcPr>
          <w:p w14:paraId="3038A7B4" w14:textId="77777777" w:rsidR="00B20D59" w:rsidRPr="00B20D59" w:rsidRDefault="00B20D59" w:rsidP="008A08EE">
            <w:pPr>
              <w:tabs>
                <w:tab w:val="left" w:pos="1560"/>
                <w:tab w:val="left" w:pos="3000"/>
              </w:tabs>
              <w:jc w:val="center"/>
              <w:rPr>
                <w:sz w:val="22"/>
                <w:szCs w:val="22"/>
              </w:rPr>
            </w:pPr>
            <w:r w:rsidRPr="00B20D59">
              <w:rPr>
                <w:sz w:val="22"/>
                <w:szCs w:val="22"/>
              </w:rPr>
              <w:t>nazwa kwalifikacji</w:t>
            </w:r>
          </w:p>
        </w:tc>
      </w:tr>
    </w:tbl>
    <w:p w14:paraId="30DDF2BB" w14:textId="77777777" w:rsidR="00B20D59" w:rsidRDefault="00B20D59">
      <w:pPr>
        <w:pStyle w:val="Tekstpodstawowy"/>
        <w:kinsoku w:val="0"/>
        <w:overflowPunct w:val="0"/>
        <w:spacing w:before="2" w:line="359" w:lineRule="auto"/>
        <w:ind w:left="148" w:right="203"/>
        <w:rPr>
          <w:spacing w:val="-1"/>
        </w:rPr>
      </w:pPr>
    </w:p>
    <w:p w14:paraId="22B17731" w14:textId="451BAD17" w:rsidR="00B07307" w:rsidRDefault="00B07307">
      <w:pPr>
        <w:pStyle w:val="Tekstpodstawowy"/>
        <w:kinsoku w:val="0"/>
        <w:overflowPunct w:val="0"/>
        <w:spacing w:line="200" w:lineRule="atLeast"/>
        <w:ind w:left="280"/>
        <w:rPr>
          <w:sz w:val="20"/>
          <w:szCs w:val="20"/>
        </w:rPr>
      </w:pPr>
    </w:p>
    <w:p w14:paraId="4FBC4C3A" w14:textId="77777777" w:rsidR="00B07307" w:rsidRDefault="00B07307">
      <w:pPr>
        <w:pStyle w:val="Tekstpodstawowy"/>
        <w:kinsoku w:val="0"/>
        <w:overflowPunct w:val="0"/>
        <w:spacing w:before="72" w:line="253" w:lineRule="exact"/>
        <w:ind w:left="147"/>
        <w:rPr>
          <w:spacing w:val="-1"/>
        </w:rPr>
      </w:pPr>
      <w:r>
        <w:rPr>
          <w:spacing w:val="-1"/>
        </w:rPr>
        <w:t>informuję,</w:t>
      </w:r>
      <w:r>
        <w:t xml:space="preserve"> </w:t>
      </w:r>
      <w:r>
        <w:rPr>
          <w:spacing w:val="-1"/>
        </w:rPr>
        <w:t>że</w:t>
      </w:r>
    </w:p>
    <w:p w14:paraId="05C53872" w14:textId="77777777" w:rsidR="00B07307" w:rsidRDefault="00B07307">
      <w:pPr>
        <w:pStyle w:val="Nagwek6"/>
        <w:kinsoku w:val="0"/>
        <w:overflowPunct w:val="0"/>
        <w:spacing w:line="245" w:lineRule="auto"/>
        <w:ind w:left="289" w:right="236" w:hanging="142"/>
        <w:rPr>
          <w:b w:val="0"/>
          <w:bCs w:val="0"/>
        </w:rPr>
      </w:pPr>
      <w:r>
        <w:rPr>
          <w:b w:val="0"/>
          <w:bCs w:val="0"/>
          <w:spacing w:val="-1"/>
        </w:rPr>
        <w:t>*</w:t>
      </w:r>
      <w:r>
        <w:rPr>
          <w:spacing w:val="-1"/>
        </w:rPr>
        <w:t>wyrażam</w:t>
      </w:r>
      <w:r>
        <w:rPr>
          <w:spacing w:val="27"/>
        </w:rPr>
        <w:t xml:space="preserve"> </w:t>
      </w:r>
      <w:r>
        <w:rPr>
          <w:spacing w:val="-1"/>
        </w:rPr>
        <w:t>zgodę</w:t>
      </w:r>
      <w:r>
        <w:rPr>
          <w:spacing w:val="27"/>
        </w:rPr>
        <w:t xml:space="preserve"> </w:t>
      </w:r>
      <w:r>
        <w:t>na</w:t>
      </w:r>
      <w:r>
        <w:rPr>
          <w:spacing w:val="26"/>
        </w:rPr>
        <w:t xml:space="preserve"> </w:t>
      </w:r>
      <w:r>
        <w:rPr>
          <w:spacing w:val="-1"/>
        </w:rPr>
        <w:t>termin</w:t>
      </w:r>
      <w:r>
        <w:rPr>
          <w:spacing w:val="26"/>
        </w:rPr>
        <w:t xml:space="preserve"> </w:t>
      </w:r>
      <w:r>
        <w:rPr>
          <w:spacing w:val="-1"/>
        </w:rPr>
        <w:t>dodatkowy</w:t>
      </w:r>
      <w:r>
        <w:rPr>
          <w:spacing w:val="28"/>
        </w:rPr>
        <w:t xml:space="preserve"> </w:t>
      </w:r>
      <w:r>
        <w:rPr>
          <w:spacing w:val="-1"/>
        </w:rPr>
        <w:t>egzaminu,</w:t>
      </w:r>
      <w:r>
        <w:rPr>
          <w:spacing w:val="24"/>
        </w:rPr>
        <w:t xml:space="preserve"> </w:t>
      </w:r>
      <w:r>
        <w:t>który</w:t>
      </w:r>
      <w:r>
        <w:rPr>
          <w:spacing w:val="26"/>
        </w:rPr>
        <w:t xml:space="preserve"> </w:t>
      </w:r>
      <w:r>
        <w:rPr>
          <w:spacing w:val="-1"/>
        </w:rPr>
        <w:t>zostanie</w:t>
      </w:r>
      <w:r>
        <w:rPr>
          <w:spacing w:val="26"/>
        </w:rPr>
        <w:t xml:space="preserve"> </w:t>
      </w:r>
      <w:r>
        <w:rPr>
          <w:spacing w:val="-1"/>
        </w:rPr>
        <w:t>przeprowadzony</w:t>
      </w:r>
      <w:r>
        <w:rPr>
          <w:spacing w:val="26"/>
        </w:rPr>
        <w:t xml:space="preserve"> </w:t>
      </w:r>
      <w:r>
        <w:t>w</w:t>
      </w:r>
      <w:r>
        <w:rPr>
          <w:spacing w:val="30"/>
        </w:rPr>
        <w:t xml:space="preserve"> </w:t>
      </w:r>
      <w:r>
        <w:rPr>
          <w:spacing w:val="-1"/>
        </w:rPr>
        <w:t>dniu</w:t>
      </w:r>
      <w:r>
        <w:rPr>
          <w:spacing w:val="26"/>
        </w:rPr>
        <w:t xml:space="preserve"> </w:t>
      </w:r>
      <w:r>
        <w:rPr>
          <w:spacing w:val="-1"/>
        </w:rPr>
        <w:t>…………………..</w:t>
      </w:r>
      <w:r>
        <w:rPr>
          <w:spacing w:val="63"/>
        </w:rPr>
        <w:t xml:space="preserve"> </w:t>
      </w:r>
      <w:r>
        <w:t xml:space="preserve">o </w:t>
      </w:r>
      <w:r>
        <w:rPr>
          <w:spacing w:val="-1"/>
        </w:rPr>
        <w:t>godzinie……………..</w:t>
      </w:r>
    </w:p>
    <w:p w14:paraId="7A132C0D" w14:textId="77777777" w:rsidR="00B07307" w:rsidRDefault="00B07307">
      <w:pPr>
        <w:pStyle w:val="Tekstpodstawowy"/>
        <w:kinsoku w:val="0"/>
        <w:overflowPunct w:val="0"/>
        <w:spacing w:before="10"/>
        <w:ind w:left="0"/>
        <w:rPr>
          <w:b/>
          <w:bCs/>
          <w:sz w:val="20"/>
          <w:szCs w:val="20"/>
        </w:rPr>
      </w:pPr>
    </w:p>
    <w:p w14:paraId="4C8DE93B" w14:textId="77777777" w:rsidR="00B07307" w:rsidRDefault="00B07307">
      <w:pPr>
        <w:pStyle w:val="Tekstpodstawowy"/>
        <w:kinsoku w:val="0"/>
        <w:overflowPunct w:val="0"/>
        <w:ind w:left="147"/>
        <w:rPr>
          <w:spacing w:val="-1"/>
        </w:rPr>
      </w:pPr>
      <w:r>
        <w:t>*</w:t>
      </w:r>
      <w:r>
        <w:rPr>
          <w:b/>
          <w:bCs/>
        </w:rPr>
        <w:t>nie</w:t>
      </w:r>
      <w:r>
        <w:rPr>
          <w:b/>
          <w:bCs/>
          <w:spacing w:val="-2"/>
        </w:rPr>
        <w:t xml:space="preserve"> </w:t>
      </w:r>
      <w:r>
        <w:rPr>
          <w:b/>
          <w:bCs/>
          <w:spacing w:val="-1"/>
        </w:rPr>
        <w:t>wyrażam</w:t>
      </w:r>
      <w:r>
        <w:rPr>
          <w:b/>
          <w:bCs/>
        </w:rPr>
        <w:t xml:space="preserve"> </w:t>
      </w:r>
      <w:r>
        <w:rPr>
          <w:b/>
          <w:bCs/>
          <w:spacing w:val="-1"/>
        </w:rPr>
        <w:t>zgody</w:t>
      </w:r>
      <w:r>
        <w:rPr>
          <w:b/>
          <w:bCs/>
        </w:rPr>
        <w:t xml:space="preserve"> </w:t>
      </w:r>
      <w:r>
        <w:t>na</w:t>
      </w:r>
      <w:r>
        <w:rPr>
          <w:spacing w:val="-2"/>
        </w:rPr>
        <w:t xml:space="preserve"> </w:t>
      </w:r>
      <w:r>
        <w:rPr>
          <w:spacing w:val="-1"/>
        </w:rPr>
        <w:t>termin</w:t>
      </w:r>
      <w:r>
        <w:t xml:space="preserve"> </w:t>
      </w:r>
      <w:r>
        <w:rPr>
          <w:spacing w:val="-1"/>
        </w:rPr>
        <w:t>dodatkowy.</w:t>
      </w:r>
    </w:p>
    <w:p w14:paraId="7B3955AB" w14:textId="77777777" w:rsidR="00B07307" w:rsidRDefault="00B07307">
      <w:pPr>
        <w:pStyle w:val="Tekstpodstawowy"/>
        <w:kinsoku w:val="0"/>
        <w:overflowPunct w:val="0"/>
        <w:ind w:left="0"/>
      </w:pPr>
    </w:p>
    <w:p w14:paraId="61988E22" w14:textId="77777777" w:rsidR="00B07307" w:rsidRDefault="00B07307">
      <w:pPr>
        <w:pStyle w:val="Tekstpodstawowy"/>
        <w:kinsoku w:val="0"/>
        <w:overflowPunct w:val="0"/>
        <w:ind w:left="0"/>
      </w:pPr>
    </w:p>
    <w:p w14:paraId="3491A8DC" w14:textId="77777777" w:rsidR="00B07307" w:rsidRDefault="00B07307">
      <w:pPr>
        <w:pStyle w:val="Tekstpodstawowy"/>
        <w:kinsoku w:val="0"/>
        <w:overflowPunct w:val="0"/>
        <w:spacing w:before="1"/>
        <w:ind w:left="0"/>
      </w:pPr>
    </w:p>
    <w:p w14:paraId="5307D916" w14:textId="77777777" w:rsidR="00B07307" w:rsidRDefault="00B07307">
      <w:pPr>
        <w:pStyle w:val="Tekstpodstawowy"/>
        <w:kinsoku w:val="0"/>
        <w:overflowPunct w:val="0"/>
        <w:spacing w:line="252" w:lineRule="exact"/>
        <w:ind w:left="147"/>
        <w:rPr>
          <w:spacing w:val="-1"/>
        </w:rPr>
      </w:pPr>
      <w:r>
        <w:rPr>
          <w:spacing w:val="-1"/>
        </w:rPr>
        <w:t>Uzasadnienie</w:t>
      </w:r>
      <w:r>
        <w:rPr>
          <w:spacing w:val="-2"/>
        </w:rPr>
        <w:t xml:space="preserve"> </w:t>
      </w:r>
      <w:r>
        <w:t>(w</w:t>
      </w:r>
      <w:r>
        <w:rPr>
          <w:spacing w:val="-1"/>
        </w:rPr>
        <w:t xml:space="preserve"> przypadku</w:t>
      </w:r>
      <w:r>
        <w:t xml:space="preserve"> </w:t>
      </w:r>
      <w:r>
        <w:rPr>
          <w:spacing w:val="-1"/>
        </w:rPr>
        <w:t>odmowy)*:</w:t>
      </w:r>
    </w:p>
    <w:p w14:paraId="6F2000AC" w14:textId="77777777" w:rsidR="00B07307" w:rsidRDefault="00B07307">
      <w:pPr>
        <w:pStyle w:val="Tekstpodstawowy"/>
        <w:kinsoku w:val="0"/>
        <w:overflowPunct w:val="0"/>
        <w:spacing w:line="252" w:lineRule="exact"/>
        <w:ind w:left="147"/>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p>
    <w:p w14:paraId="39C6C4F7" w14:textId="77777777" w:rsidR="00B07307" w:rsidRDefault="00B07307">
      <w:pPr>
        <w:pStyle w:val="Tekstpodstawowy"/>
        <w:kinsoku w:val="0"/>
        <w:overflowPunct w:val="0"/>
        <w:spacing w:before="1" w:line="252" w:lineRule="exact"/>
        <w:ind w:left="147"/>
      </w:pP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p>
    <w:p w14:paraId="197F0296" w14:textId="07C2537A" w:rsidR="00B07307" w:rsidRDefault="00B07307" w:rsidP="00B20D59">
      <w:pPr>
        <w:pStyle w:val="Tekstpodstawowy"/>
        <w:kinsoku w:val="0"/>
        <w:overflowPunct w:val="0"/>
        <w:spacing w:line="480" w:lineRule="auto"/>
        <w:ind w:left="147" w:right="90"/>
        <w:rPr>
          <w:spacing w:val="-1"/>
        </w:rPr>
      </w:pPr>
      <w:r>
        <w:rPr>
          <w:spacing w:val="-2"/>
        </w:rPr>
        <w:t>…………………………………………………………………………………………</w:t>
      </w:r>
      <w:r w:rsidR="00B20D59">
        <w:rPr>
          <w:spacing w:val="-2"/>
        </w:rPr>
        <w:t>……………………..................</w:t>
      </w:r>
      <w:r>
        <w:rPr>
          <w:spacing w:val="-2"/>
        </w:rPr>
        <w:t>…</w:t>
      </w:r>
      <w:r>
        <w:rPr>
          <w:spacing w:val="69"/>
        </w:rPr>
        <w:t xml:space="preserve"> </w:t>
      </w:r>
      <w:r>
        <w:rPr>
          <w:spacing w:val="-1"/>
        </w:rPr>
        <w:t>Informuję,</w:t>
      </w:r>
      <w:r>
        <w:t xml:space="preserve"> </w:t>
      </w:r>
      <w:r>
        <w:rPr>
          <w:spacing w:val="-1"/>
        </w:rPr>
        <w:t>że</w:t>
      </w:r>
      <w:r>
        <w:t xml:space="preserve"> </w:t>
      </w:r>
      <w:r>
        <w:rPr>
          <w:spacing w:val="-1"/>
        </w:rPr>
        <w:t>rozstrzygnięcie</w:t>
      </w:r>
      <w:r>
        <w:t xml:space="preserve"> </w:t>
      </w:r>
      <w:r>
        <w:rPr>
          <w:spacing w:val="-1"/>
        </w:rPr>
        <w:t>dyrektora</w:t>
      </w:r>
      <w:r>
        <w:t xml:space="preserve"> </w:t>
      </w:r>
      <w:r>
        <w:rPr>
          <w:spacing w:val="-1"/>
        </w:rPr>
        <w:t>okręgowej</w:t>
      </w:r>
      <w:r>
        <w:rPr>
          <w:spacing w:val="3"/>
        </w:rPr>
        <w:t xml:space="preserve"> </w:t>
      </w:r>
      <w:r>
        <w:rPr>
          <w:spacing w:val="-1"/>
        </w:rPr>
        <w:t>komisji</w:t>
      </w:r>
      <w:r>
        <w:rPr>
          <w:spacing w:val="1"/>
        </w:rPr>
        <w:t xml:space="preserve"> </w:t>
      </w:r>
      <w:r>
        <w:rPr>
          <w:spacing w:val="-1"/>
        </w:rPr>
        <w:t>egzaminacyjnej</w:t>
      </w:r>
      <w:r>
        <w:rPr>
          <w:spacing w:val="-2"/>
        </w:rPr>
        <w:t xml:space="preserve"> </w:t>
      </w:r>
      <w:r>
        <w:t>jest</w:t>
      </w:r>
      <w:r>
        <w:rPr>
          <w:spacing w:val="-1"/>
        </w:rPr>
        <w:t xml:space="preserve"> ostateczne</w:t>
      </w:r>
    </w:p>
    <w:p w14:paraId="3892F994" w14:textId="77777777" w:rsidR="00B07307" w:rsidRDefault="00B07307">
      <w:pPr>
        <w:pStyle w:val="Tekstpodstawowy"/>
        <w:kinsoku w:val="0"/>
        <w:overflowPunct w:val="0"/>
        <w:spacing w:before="9"/>
        <w:ind w:left="0"/>
      </w:pPr>
    </w:p>
    <w:p w14:paraId="797D685F" w14:textId="77777777" w:rsidR="00B07307" w:rsidRDefault="00B07307">
      <w:pPr>
        <w:pStyle w:val="Tekstpodstawowy"/>
        <w:kinsoku w:val="0"/>
        <w:overflowPunct w:val="0"/>
        <w:ind w:left="5887" w:right="232"/>
        <w:jc w:val="center"/>
        <w:rPr>
          <w:spacing w:val="-1"/>
        </w:rPr>
      </w:pPr>
      <w:r>
        <w:rPr>
          <w:spacing w:val="-1"/>
        </w:rPr>
        <w:t>……………………………………………………</w:t>
      </w:r>
    </w:p>
    <w:p w14:paraId="5B19FAE6" w14:textId="77777777" w:rsidR="00B07307" w:rsidRDefault="00B07307">
      <w:pPr>
        <w:pStyle w:val="Tekstpodstawowy"/>
        <w:kinsoku w:val="0"/>
        <w:overflowPunct w:val="0"/>
        <w:spacing w:before="181"/>
        <w:ind w:left="5880" w:right="232"/>
        <w:jc w:val="center"/>
        <w:rPr>
          <w:sz w:val="20"/>
          <w:szCs w:val="20"/>
        </w:rPr>
      </w:pPr>
      <w:r>
        <w:rPr>
          <w:i/>
          <w:iCs/>
          <w:sz w:val="20"/>
          <w:szCs w:val="20"/>
        </w:rPr>
        <w:t>podpis</w:t>
      </w:r>
      <w:r>
        <w:rPr>
          <w:i/>
          <w:iCs/>
          <w:spacing w:val="-10"/>
          <w:sz w:val="20"/>
          <w:szCs w:val="20"/>
        </w:rPr>
        <w:t xml:space="preserve"> </w:t>
      </w:r>
      <w:r>
        <w:rPr>
          <w:i/>
          <w:iCs/>
          <w:sz w:val="20"/>
          <w:szCs w:val="20"/>
        </w:rPr>
        <w:t>dyrektora</w:t>
      </w:r>
      <w:r>
        <w:rPr>
          <w:i/>
          <w:iCs/>
          <w:spacing w:val="-10"/>
          <w:sz w:val="20"/>
          <w:szCs w:val="20"/>
        </w:rPr>
        <w:t xml:space="preserve"> </w:t>
      </w:r>
      <w:r>
        <w:rPr>
          <w:i/>
          <w:iCs/>
          <w:spacing w:val="-1"/>
          <w:sz w:val="20"/>
          <w:szCs w:val="20"/>
        </w:rPr>
        <w:t>okręgowej</w:t>
      </w:r>
      <w:r>
        <w:rPr>
          <w:i/>
          <w:iCs/>
          <w:spacing w:val="-9"/>
          <w:sz w:val="20"/>
          <w:szCs w:val="20"/>
        </w:rPr>
        <w:t xml:space="preserve"> </w:t>
      </w:r>
      <w:r>
        <w:rPr>
          <w:i/>
          <w:iCs/>
          <w:sz w:val="20"/>
          <w:szCs w:val="20"/>
        </w:rPr>
        <w:t>komisji</w:t>
      </w:r>
      <w:r>
        <w:rPr>
          <w:i/>
          <w:iCs/>
          <w:spacing w:val="-11"/>
          <w:sz w:val="20"/>
          <w:szCs w:val="20"/>
        </w:rPr>
        <w:t xml:space="preserve"> </w:t>
      </w:r>
      <w:r>
        <w:rPr>
          <w:i/>
          <w:iCs/>
          <w:sz w:val="20"/>
          <w:szCs w:val="20"/>
        </w:rPr>
        <w:t>egzaminacyjnej</w:t>
      </w:r>
    </w:p>
    <w:p w14:paraId="0EBB2319" w14:textId="77777777" w:rsidR="00B07307" w:rsidRDefault="00B07307">
      <w:pPr>
        <w:pStyle w:val="Tekstpodstawowy"/>
        <w:kinsoku w:val="0"/>
        <w:overflowPunct w:val="0"/>
        <w:ind w:left="0"/>
        <w:rPr>
          <w:i/>
          <w:iCs/>
          <w:sz w:val="20"/>
          <w:szCs w:val="20"/>
        </w:rPr>
      </w:pPr>
    </w:p>
    <w:p w14:paraId="3C3E2BE2" w14:textId="77777777" w:rsidR="00B07307" w:rsidRDefault="00B07307">
      <w:pPr>
        <w:pStyle w:val="Tekstpodstawowy"/>
        <w:kinsoku w:val="0"/>
        <w:overflowPunct w:val="0"/>
        <w:spacing w:before="5"/>
        <w:ind w:left="0"/>
        <w:rPr>
          <w:i/>
          <w:iCs/>
          <w:sz w:val="17"/>
          <w:szCs w:val="17"/>
        </w:rPr>
      </w:pPr>
    </w:p>
    <w:p w14:paraId="3826409D" w14:textId="77777777" w:rsidR="00B07307" w:rsidRDefault="00B07307">
      <w:pPr>
        <w:pStyle w:val="Tekstpodstawowy"/>
        <w:kinsoku w:val="0"/>
        <w:overflowPunct w:val="0"/>
        <w:ind w:left="147"/>
        <w:rPr>
          <w:sz w:val="20"/>
          <w:szCs w:val="20"/>
        </w:rPr>
      </w:pPr>
      <w:r>
        <w:rPr>
          <w:spacing w:val="-1"/>
        </w:rPr>
        <w:t>*</w:t>
      </w:r>
      <w:r>
        <w:rPr>
          <w:spacing w:val="-1"/>
          <w:sz w:val="20"/>
          <w:szCs w:val="20"/>
        </w:rPr>
        <w:t>niepotrzebne</w:t>
      </w:r>
      <w:r>
        <w:rPr>
          <w:spacing w:val="-15"/>
          <w:sz w:val="20"/>
          <w:szCs w:val="20"/>
        </w:rPr>
        <w:t xml:space="preserve"> </w:t>
      </w:r>
      <w:r>
        <w:rPr>
          <w:spacing w:val="-1"/>
          <w:sz w:val="20"/>
          <w:szCs w:val="20"/>
        </w:rPr>
        <w:t>skreślić/</w:t>
      </w:r>
    </w:p>
    <w:p w14:paraId="2E8993C3" w14:textId="77777777" w:rsidR="00B07307" w:rsidRDefault="00B07307">
      <w:pPr>
        <w:pStyle w:val="Tekstpodstawowy"/>
        <w:kinsoku w:val="0"/>
        <w:overflowPunct w:val="0"/>
        <w:ind w:left="147"/>
        <w:rPr>
          <w:sz w:val="20"/>
          <w:szCs w:val="20"/>
        </w:rPr>
        <w:sectPr w:rsidR="00B07307" w:rsidSect="00873394">
          <w:pgSz w:w="11910" w:h="16840"/>
          <w:pgMar w:top="300" w:right="460" w:bottom="700" w:left="680" w:header="0" w:footer="504" w:gutter="0"/>
          <w:cols w:space="708" w:equalWidth="0">
            <w:col w:w="10770"/>
          </w:cols>
          <w:noEndnote/>
        </w:sectPr>
      </w:pPr>
    </w:p>
    <w:p w14:paraId="6EF679AD" w14:textId="77777777" w:rsidR="00B07307" w:rsidRDefault="00B07307">
      <w:pPr>
        <w:pStyle w:val="Tekstpodstawowy"/>
        <w:kinsoku w:val="0"/>
        <w:overflowPunct w:val="0"/>
        <w:spacing w:before="3"/>
        <w:ind w:left="0"/>
        <w:rPr>
          <w:sz w:val="7"/>
          <w:szCs w:val="7"/>
        </w:rPr>
      </w:pPr>
    </w:p>
    <w:p w14:paraId="00A6D9E3" w14:textId="3E10383D"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094001F1" wp14:editId="272B2AA8">
                <wp:extent cx="6621780" cy="175260"/>
                <wp:effectExtent l="0" t="0" r="0" b="0"/>
                <wp:docPr id="210" name="Text Box 6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7526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0E879" w14:textId="77777777" w:rsidR="00B07307" w:rsidRDefault="00B07307">
                            <w:pPr>
                              <w:pStyle w:val="Tekstpodstawowy"/>
                              <w:kinsoku w:val="0"/>
                              <w:overflowPunct w:val="0"/>
                              <w:spacing w:line="252" w:lineRule="exact"/>
                              <w:ind w:left="28"/>
                            </w:pPr>
                            <w:r>
                              <w:rPr>
                                <w:b/>
                                <w:bCs/>
                              </w:rPr>
                              <w:t>Załącznik 35  Zwolnienie z egzaminu zawodowego/ części egzaminu zawodowego</w:t>
                            </w:r>
                          </w:p>
                        </w:txbxContent>
                      </wps:txbx>
                      <wps:bodyPr rot="0" vert="horz" wrap="square" lIns="0" tIns="0" rIns="0" bIns="0" anchor="t" anchorCtr="0" upright="1">
                        <a:noAutofit/>
                      </wps:bodyPr>
                    </wps:wsp>
                  </a:graphicData>
                </a:graphic>
              </wp:inline>
            </w:drawing>
          </mc:Choice>
          <mc:Fallback>
            <w:pict>
              <v:shape w14:anchorId="094001F1" id="Text Box 6210" o:spid="_x0000_s1544" type="#_x0000_t202" style="width:521.4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" fillcolor="#deeaf6" stroked="f">
                <v:textbox inset="0,0,0,0">
                  <w:txbxContent>
                    <w:p w14:paraId="27D0E879" w14:textId="77777777" w:rsidR="00B07307" w:rsidRDefault="00B07307">
                      <w:pPr>
                        <w:pStyle w:val="Tekstpodstawowy"/>
                        <w:kinsoku w:val="0"/>
                        <w:overflowPunct w:val="0"/>
                        <w:spacing w:line="252" w:lineRule="exact"/>
                        <w:ind w:left="28"/>
                      </w:pPr>
                      <w:r>
                        <w:rPr>
                          <w:b/>
                          <w:bCs/>
                        </w:rPr>
                        <w:t>Załącznik 35  Zwolnienie z egzaminu zawodowego/ części egzaminu zawodowego</w:t>
                      </w:r>
                    </w:p>
                  </w:txbxContent>
                </v:textbox>
                <w10:anchorlock/>
              </v:shape>
            </w:pict>
          </mc:Fallback>
        </mc:AlternateContent>
      </w:r>
    </w:p>
    <w:tbl>
      <w:tblPr>
        <w:tblW w:w="0" w:type="auto"/>
        <w:tblInd w:w="359" w:type="dxa"/>
        <w:tblLayout w:type="fixed"/>
        <w:tblCellMar>
          <w:left w:w="0" w:type="dxa"/>
          <w:right w:w="0" w:type="dxa"/>
        </w:tblCellMar>
        <w:tblLook w:val="0000" w:firstRow="0" w:lastRow="0" w:firstColumn="0" w:lastColumn="0" w:noHBand="0" w:noVBand="0"/>
      </w:tblPr>
      <w:tblGrid>
        <w:gridCol w:w="4492"/>
        <w:gridCol w:w="3719"/>
        <w:gridCol w:w="1750"/>
      </w:tblGrid>
      <w:tr w:rsidR="00B07307" w14:paraId="3B41BAC6" w14:textId="77777777" w:rsidTr="006277F8">
        <w:trPr>
          <w:trHeight w:hRule="exact" w:val="636"/>
        </w:trPr>
        <w:tc>
          <w:tcPr>
            <w:tcW w:w="4492" w:type="dxa"/>
            <w:tcBorders>
              <w:top w:val="nil"/>
              <w:left w:val="nil"/>
              <w:bottom w:val="nil"/>
              <w:right w:val="nil"/>
            </w:tcBorders>
          </w:tcPr>
          <w:p w14:paraId="1C018CA5" w14:textId="77777777" w:rsidR="00B07307" w:rsidRDefault="00B07307">
            <w:pPr>
              <w:pStyle w:val="TableParagraph"/>
              <w:kinsoku w:val="0"/>
              <w:overflowPunct w:val="0"/>
              <w:spacing w:before="3"/>
              <w:rPr>
                <w:sz w:val="32"/>
                <w:szCs w:val="32"/>
              </w:rPr>
            </w:pPr>
          </w:p>
          <w:p w14:paraId="027D4BBF" w14:textId="77777777" w:rsidR="00B07307" w:rsidRDefault="00B07307">
            <w:pPr>
              <w:pStyle w:val="TableParagraph"/>
              <w:kinsoku w:val="0"/>
              <w:overflowPunct w:val="0"/>
              <w:ind w:left="350"/>
            </w:pPr>
            <w:r>
              <w:rPr>
                <w:spacing w:val="-1"/>
                <w:sz w:val="22"/>
                <w:szCs w:val="22"/>
              </w:rPr>
              <w:t>…………………………………………</w:t>
            </w:r>
          </w:p>
        </w:tc>
        <w:tc>
          <w:tcPr>
            <w:tcW w:w="3719" w:type="dxa"/>
            <w:tcBorders>
              <w:top w:val="nil"/>
              <w:left w:val="nil"/>
              <w:bottom w:val="nil"/>
              <w:right w:val="nil"/>
            </w:tcBorders>
          </w:tcPr>
          <w:p w14:paraId="1BCF870A" w14:textId="77777777" w:rsidR="00B07307" w:rsidRDefault="00B07307">
            <w:pPr>
              <w:pStyle w:val="TableParagraph"/>
              <w:kinsoku w:val="0"/>
              <w:overflowPunct w:val="0"/>
              <w:spacing w:before="3"/>
              <w:rPr>
                <w:sz w:val="32"/>
                <w:szCs w:val="32"/>
              </w:rPr>
            </w:pPr>
          </w:p>
          <w:p w14:paraId="037C3FA7" w14:textId="77777777" w:rsidR="00B07307" w:rsidRDefault="00B07307">
            <w:pPr>
              <w:pStyle w:val="TableParagraph"/>
              <w:kinsoku w:val="0"/>
              <w:overflowPunct w:val="0"/>
              <w:ind w:left="620"/>
            </w:pPr>
            <w:r>
              <w:rPr>
                <w:spacing w:val="-1"/>
                <w:sz w:val="22"/>
                <w:szCs w:val="22"/>
              </w:rPr>
              <w:t>………………………………….</w:t>
            </w:r>
          </w:p>
        </w:tc>
        <w:tc>
          <w:tcPr>
            <w:tcW w:w="1750" w:type="dxa"/>
            <w:tcBorders>
              <w:top w:val="nil"/>
              <w:left w:val="nil"/>
              <w:bottom w:val="nil"/>
              <w:right w:val="nil"/>
            </w:tcBorders>
          </w:tcPr>
          <w:p w14:paraId="50A28E32" w14:textId="77777777" w:rsidR="00B07307" w:rsidRDefault="00B07307">
            <w:pPr>
              <w:pStyle w:val="TableParagraph"/>
              <w:kinsoku w:val="0"/>
              <w:overflowPunct w:val="0"/>
              <w:spacing w:before="3"/>
              <w:rPr>
                <w:sz w:val="32"/>
                <w:szCs w:val="32"/>
              </w:rPr>
            </w:pPr>
          </w:p>
          <w:p w14:paraId="0735EFEB" w14:textId="6F2F3BAD" w:rsidR="00B07307" w:rsidRDefault="00B07307">
            <w:pPr>
              <w:pStyle w:val="TableParagraph"/>
              <w:kinsoku w:val="0"/>
              <w:overflowPunct w:val="0"/>
              <w:ind w:left="182"/>
            </w:pPr>
            <w:r>
              <w:rPr>
                <w:sz w:val="22"/>
                <w:szCs w:val="22"/>
              </w:rPr>
              <w:t>……</w:t>
            </w:r>
            <w:r w:rsidR="006277F8">
              <w:rPr>
                <w:sz w:val="22"/>
                <w:szCs w:val="22"/>
              </w:rPr>
              <w:t>………</w:t>
            </w:r>
            <w:r>
              <w:rPr>
                <w:sz w:val="22"/>
                <w:szCs w:val="22"/>
              </w:rPr>
              <w:t>…</w:t>
            </w:r>
          </w:p>
        </w:tc>
      </w:tr>
      <w:tr w:rsidR="00B07307" w14:paraId="64401DBA" w14:textId="77777777" w:rsidTr="006277F8">
        <w:trPr>
          <w:trHeight w:hRule="exact" w:val="338"/>
        </w:trPr>
        <w:tc>
          <w:tcPr>
            <w:tcW w:w="4492" w:type="dxa"/>
            <w:tcBorders>
              <w:top w:val="nil"/>
              <w:left w:val="nil"/>
              <w:bottom w:val="nil"/>
              <w:right w:val="nil"/>
            </w:tcBorders>
          </w:tcPr>
          <w:p w14:paraId="63A724CE" w14:textId="77777777" w:rsidR="00B07307" w:rsidRDefault="00B07307">
            <w:pPr>
              <w:pStyle w:val="TableParagraph"/>
              <w:kinsoku w:val="0"/>
              <w:overflowPunct w:val="0"/>
              <w:spacing w:line="242" w:lineRule="exact"/>
              <w:ind w:right="268"/>
              <w:jc w:val="center"/>
            </w:pPr>
            <w:r>
              <w:rPr>
                <w:i/>
                <w:iCs/>
                <w:spacing w:val="-1"/>
                <w:sz w:val="22"/>
                <w:szCs w:val="22"/>
              </w:rPr>
              <w:t>pieczęć</w:t>
            </w:r>
            <w:r>
              <w:rPr>
                <w:i/>
                <w:iCs/>
                <w:sz w:val="22"/>
                <w:szCs w:val="22"/>
              </w:rPr>
              <w:t xml:space="preserve"> </w:t>
            </w:r>
            <w:r>
              <w:rPr>
                <w:i/>
                <w:iCs/>
                <w:spacing w:val="-1"/>
                <w:sz w:val="22"/>
                <w:szCs w:val="22"/>
              </w:rPr>
              <w:t>OKE</w:t>
            </w:r>
          </w:p>
        </w:tc>
        <w:tc>
          <w:tcPr>
            <w:tcW w:w="3719" w:type="dxa"/>
            <w:tcBorders>
              <w:top w:val="nil"/>
              <w:left w:val="nil"/>
              <w:bottom w:val="nil"/>
              <w:right w:val="nil"/>
            </w:tcBorders>
          </w:tcPr>
          <w:p w14:paraId="1E3BDBBD" w14:textId="77777777" w:rsidR="00B07307" w:rsidRDefault="00B07307">
            <w:pPr>
              <w:pStyle w:val="TableParagraph"/>
              <w:kinsoku w:val="0"/>
              <w:overflowPunct w:val="0"/>
              <w:spacing w:line="242" w:lineRule="exact"/>
              <w:ind w:left="1508"/>
            </w:pPr>
            <w:r>
              <w:rPr>
                <w:i/>
                <w:iCs/>
                <w:spacing w:val="-1"/>
                <w:sz w:val="22"/>
                <w:szCs w:val="22"/>
              </w:rPr>
              <w:t>Miejscowość</w:t>
            </w:r>
          </w:p>
        </w:tc>
        <w:tc>
          <w:tcPr>
            <w:tcW w:w="1750" w:type="dxa"/>
            <w:tcBorders>
              <w:top w:val="nil"/>
              <w:left w:val="nil"/>
              <w:bottom w:val="nil"/>
              <w:right w:val="nil"/>
            </w:tcBorders>
          </w:tcPr>
          <w:p w14:paraId="7969A086" w14:textId="081A3A0D" w:rsidR="00B07307" w:rsidRDefault="006277F8">
            <w:pPr>
              <w:pStyle w:val="TableParagraph"/>
              <w:kinsoku w:val="0"/>
              <w:overflowPunct w:val="0"/>
              <w:spacing w:line="242" w:lineRule="exact"/>
              <w:ind w:left="247"/>
            </w:pPr>
            <w:r>
              <w:rPr>
                <w:i/>
                <w:iCs/>
                <w:spacing w:val="-1"/>
                <w:sz w:val="22"/>
                <w:szCs w:val="22"/>
              </w:rPr>
              <w:t xml:space="preserve">      </w:t>
            </w:r>
            <w:r w:rsidR="00B07307">
              <w:rPr>
                <w:i/>
                <w:iCs/>
                <w:spacing w:val="-1"/>
                <w:sz w:val="22"/>
                <w:szCs w:val="22"/>
              </w:rPr>
              <w:t>Data</w:t>
            </w:r>
          </w:p>
        </w:tc>
      </w:tr>
    </w:tbl>
    <w:p w14:paraId="0AC15BE3" w14:textId="77777777" w:rsidR="00B07307" w:rsidRDefault="00B07307">
      <w:pPr>
        <w:pStyle w:val="Tekstpodstawowy"/>
        <w:kinsoku w:val="0"/>
        <w:overflowPunct w:val="0"/>
        <w:spacing w:before="5"/>
        <w:ind w:left="0"/>
        <w:rPr>
          <w:sz w:val="8"/>
          <w:szCs w:val="8"/>
        </w:rPr>
      </w:pPr>
    </w:p>
    <w:p w14:paraId="0474D925" w14:textId="7589B676" w:rsidR="00B07307" w:rsidRDefault="00B07307" w:rsidP="006277F8">
      <w:pPr>
        <w:pStyle w:val="Tekstpodstawowy"/>
        <w:kinsoku w:val="0"/>
        <w:overflowPunct w:val="0"/>
        <w:spacing w:before="72" w:line="252" w:lineRule="exact"/>
        <w:ind w:left="742"/>
        <w:rPr>
          <w:spacing w:val="-1"/>
        </w:rPr>
      </w:pPr>
      <w:r>
        <w:rPr>
          <w:i/>
          <w:iCs/>
          <w:spacing w:val="-1"/>
        </w:rPr>
        <w:t>imię</w:t>
      </w:r>
      <w:r>
        <w:rPr>
          <w:i/>
          <w:iCs/>
          <w:spacing w:val="-2"/>
        </w:rPr>
        <w:t xml:space="preserve"> </w:t>
      </w:r>
      <w:r>
        <w:rPr>
          <w:i/>
          <w:iCs/>
        </w:rPr>
        <w:t>i</w:t>
      </w:r>
      <w:r>
        <w:rPr>
          <w:i/>
          <w:iCs/>
          <w:spacing w:val="1"/>
        </w:rPr>
        <w:t xml:space="preserve"> </w:t>
      </w:r>
      <w:r>
        <w:rPr>
          <w:i/>
          <w:iCs/>
          <w:spacing w:val="-1"/>
        </w:rPr>
        <w:t>nazwisko</w:t>
      </w:r>
      <w:r>
        <w:rPr>
          <w:i/>
          <w:iCs/>
        </w:rPr>
        <w:t xml:space="preserve"> </w:t>
      </w:r>
      <w:r>
        <w:rPr>
          <w:i/>
          <w:iCs/>
          <w:spacing w:val="-1"/>
        </w:rPr>
        <w:t>zdającego</w:t>
      </w:r>
      <w:r w:rsidR="006277F8">
        <w:rPr>
          <w:i/>
          <w:iCs/>
          <w:spacing w:val="-1"/>
        </w:rPr>
        <w:t xml:space="preserve"> </w:t>
      </w:r>
      <w:r>
        <w:rPr>
          <w:spacing w:val="-1"/>
        </w:rPr>
        <w:t>…………………………………………………………………………………….</w:t>
      </w:r>
    </w:p>
    <w:p w14:paraId="11BB1498" w14:textId="77777777" w:rsidR="00B07307" w:rsidRDefault="00B07307">
      <w:pPr>
        <w:pStyle w:val="Tekstpodstawowy"/>
        <w:kinsoku w:val="0"/>
        <w:overflowPunct w:val="0"/>
        <w:ind w:left="0"/>
      </w:pPr>
    </w:p>
    <w:tbl>
      <w:tblPr>
        <w:tblStyle w:val="Tabela-Siatka2"/>
        <w:tblW w:w="6960" w:type="dxa"/>
        <w:tblInd w:w="600" w:type="dxa"/>
        <w:tblLook w:val="04A0" w:firstRow="1" w:lastRow="0" w:firstColumn="1" w:lastColumn="0" w:noHBand="0" w:noVBand="1"/>
      </w:tblPr>
      <w:tblGrid>
        <w:gridCol w:w="1680"/>
        <w:gridCol w:w="480"/>
        <w:gridCol w:w="480"/>
        <w:gridCol w:w="480"/>
        <w:gridCol w:w="480"/>
        <w:gridCol w:w="480"/>
        <w:gridCol w:w="480"/>
        <w:gridCol w:w="480"/>
        <w:gridCol w:w="480"/>
        <w:gridCol w:w="480"/>
        <w:gridCol w:w="480"/>
        <w:gridCol w:w="480"/>
      </w:tblGrid>
      <w:tr w:rsidR="006277F8" w14:paraId="4754C6C1" w14:textId="77777777" w:rsidTr="006277F8">
        <w:tc>
          <w:tcPr>
            <w:tcW w:w="1680" w:type="dxa"/>
            <w:tcBorders>
              <w:top w:val="nil"/>
              <w:left w:val="nil"/>
              <w:bottom w:val="nil"/>
              <w:right w:val="single" w:sz="4" w:space="0" w:color="auto"/>
            </w:tcBorders>
            <w:hideMark/>
          </w:tcPr>
          <w:p w14:paraId="65916BC4" w14:textId="77777777" w:rsidR="006277F8" w:rsidRPr="006277F8" w:rsidRDefault="006277F8" w:rsidP="008A08EE">
            <w:pPr>
              <w:rPr>
                <w:sz w:val="22"/>
                <w:szCs w:val="22"/>
              </w:rPr>
            </w:pPr>
            <w:r w:rsidRPr="006277F8">
              <w:rPr>
                <w:spacing w:val="-1"/>
                <w:sz w:val="22"/>
                <w:szCs w:val="22"/>
              </w:rPr>
              <w:t>Numer</w:t>
            </w:r>
            <w:r w:rsidRPr="006277F8">
              <w:rPr>
                <w:spacing w:val="-11"/>
                <w:sz w:val="22"/>
                <w:szCs w:val="22"/>
              </w:rPr>
              <w:t xml:space="preserve"> </w:t>
            </w:r>
            <w:r w:rsidRPr="006277F8">
              <w:rPr>
                <w:spacing w:val="-1"/>
                <w:sz w:val="22"/>
                <w:szCs w:val="22"/>
              </w:rPr>
              <w:t>PESEL:</w:t>
            </w:r>
          </w:p>
        </w:tc>
        <w:tc>
          <w:tcPr>
            <w:tcW w:w="480" w:type="dxa"/>
            <w:tcBorders>
              <w:top w:val="single" w:sz="4" w:space="0" w:color="auto"/>
              <w:left w:val="single" w:sz="4" w:space="0" w:color="auto"/>
              <w:bottom w:val="single" w:sz="4" w:space="0" w:color="auto"/>
              <w:right w:val="single" w:sz="4" w:space="0" w:color="auto"/>
            </w:tcBorders>
          </w:tcPr>
          <w:p w14:paraId="16E02D79"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313D4AAF"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1766D93E"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5FA8E5CE"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6D84F835"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21330A6F"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3E23FD7F"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05C0BB52"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4DDEE585"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7B180A03" w14:textId="77777777" w:rsidR="006277F8" w:rsidRDefault="006277F8" w:rsidP="008A08EE"/>
        </w:tc>
        <w:tc>
          <w:tcPr>
            <w:tcW w:w="480" w:type="dxa"/>
            <w:tcBorders>
              <w:top w:val="single" w:sz="4" w:space="0" w:color="auto"/>
              <w:left w:val="single" w:sz="4" w:space="0" w:color="auto"/>
              <w:bottom w:val="single" w:sz="4" w:space="0" w:color="auto"/>
              <w:right w:val="single" w:sz="4" w:space="0" w:color="auto"/>
            </w:tcBorders>
          </w:tcPr>
          <w:p w14:paraId="6445081A" w14:textId="77777777" w:rsidR="006277F8" w:rsidRDefault="006277F8" w:rsidP="008A08EE"/>
        </w:tc>
      </w:tr>
    </w:tbl>
    <w:p w14:paraId="5111CEE1" w14:textId="77777777" w:rsidR="00B07307" w:rsidRDefault="00B07307">
      <w:pPr>
        <w:pStyle w:val="Tekstpodstawowy"/>
        <w:kinsoku w:val="0"/>
        <w:overflowPunct w:val="0"/>
        <w:spacing w:before="10"/>
        <w:ind w:left="0"/>
        <w:rPr>
          <w:sz w:val="28"/>
          <w:szCs w:val="28"/>
        </w:rPr>
      </w:pPr>
    </w:p>
    <w:p w14:paraId="62C40903" w14:textId="77777777" w:rsidR="00B07307" w:rsidRDefault="00B07307">
      <w:pPr>
        <w:pStyle w:val="Tekstpodstawowy"/>
        <w:kinsoku w:val="0"/>
        <w:overflowPunct w:val="0"/>
        <w:spacing w:before="3"/>
        <w:ind w:left="0"/>
        <w:rPr>
          <w:i/>
          <w:iCs/>
          <w:sz w:val="14"/>
          <w:szCs w:val="14"/>
        </w:rPr>
      </w:pPr>
    </w:p>
    <w:p w14:paraId="159AB0E1" w14:textId="5C7C9D64" w:rsidR="00B07307" w:rsidRDefault="00B07307">
      <w:pPr>
        <w:pStyle w:val="Tekstpodstawowy"/>
        <w:tabs>
          <w:tab w:val="left" w:pos="2194"/>
        </w:tabs>
        <w:kinsoku w:val="0"/>
        <w:overflowPunct w:val="0"/>
        <w:spacing w:before="72"/>
        <w:ind w:left="709"/>
        <w:rPr>
          <w:spacing w:val="-1"/>
        </w:rPr>
      </w:pPr>
      <w:r>
        <w:rPr>
          <w:spacing w:val="-1"/>
          <w:w w:val="95"/>
        </w:rPr>
        <w:t>Szkoła</w:t>
      </w:r>
      <w:r>
        <w:rPr>
          <w:spacing w:val="-1"/>
          <w:w w:val="95"/>
        </w:rPr>
        <w:tab/>
      </w:r>
      <w:r>
        <w:rPr>
          <w:spacing w:val="-1"/>
        </w:rPr>
        <w:t>……………………………………………………………………………………</w:t>
      </w:r>
      <w:r w:rsidR="006277F8">
        <w:rPr>
          <w:spacing w:val="-1"/>
        </w:rPr>
        <w:t>……….</w:t>
      </w:r>
      <w:r>
        <w:rPr>
          <w:spacing w:val="-1"/>
        </w:rPr>
        <w:t>…</w:t>
      </w:r>
    </w:p>
    <w:p w14:paraId="33AEF0ED" w14:textId="595D87A4" w:rsidR="006277F8" w:rsidRDefault="006277F8">
      <w:pPr>
        <w:pStyle w:val="Tekstpodstawowy"/>
        <w:tabs>
          <w:tab w:val="left" w:pos="2194"/>
        </w:tabs>
        <w:kinsoku w:val="0"/>
        <w:overflowPunct w:val="0"/>
        <w:spacing w:before="72"/>
        <w:ind w:left="709"/>
        <w:rPr>
          <w:spacing w:val="-1"/>
        </w:rPr>
      </w:pPr>
    </w:p>
    <w:tbl>
      <w:tblPr>
        <w:tblStyle w:val="Tabela-Siatka"/>
        <w:tblW w:w="7744" w:type="dxa"/>
        <w:tblInd w:w="240" w:type="dxa"/>
        <w:tblLook w:val="04A0" w:firstRow="1" w:lastRow="0" w:firstColumn="1" w:lastColumn="0" w:noHBand="0" w:noVBand="1"/>
      </w:tblPr>
      <w:tblGrid>
        <w:gridCol w:w="2525"/>
        <w:gridCol w:w="441"/>
        <w:gridCol w:w="441"/>
        <w:gridCol w:w="441"/>
        <w:gridCol w:w="441"/>
        <w:gridCol w:w="441"/>
        <w:gridCol w:w="441"/>
        <w:gridCol w:w="350"/>
        <w:gridCol w:w="441"/>
        <w:gridCol w:w="441"/>
        <w:gridCol w:w="441"/>
        <w:gridCol w:w="441"/>
        <w:gridCol w:w="459"/>
      </w:tblGrid>
      <w:tr w:rsidR="006277F8" w14:paraId="0DE30B60" w14:textId="77777777" w:rsidTr="00D005AA">
        <w:tc>
          <w:tcPr>
            <w:tcW w:w="2525" w:type="dxa"/>
            <w:tcBorders>
              <w:top w:val="nil"/>
              <w:left w:val="nil"/>
              <w:bottom w:val="nil"/>
              <w:right w:val="single" w:sz="4" w:space="0" w:color="auto"/>
            </w:tcBorders>
          </w:tcPr>
          <w:p w14:paraId="6FDC3FA6" w14:textId="223AEF98" w:rsidR="006277F8" w:rsidRPr="00D005AA" w:rsidRDefault="00D005AA" w:rsidP="006277F8">
            <w:pPr>
              <w:kinsoku w:val="0"/>
              <w:overflowPunct w:val="0"/>
              <w:spacing w:before="63"/>
              <w:ind w:left="1695" w:hanging="1320"/>
              <w:rPr>
                <w:sz w:val="22"/>
                <w:szCs w:val="22"/>
              </w:rPr>
            </w:pPr>
            <w:r w:rsidRPr="00D005AA">
              <w:rPr>
                <w:spacing w:val="-1"/>
                <w:sz w:val="22"/>
                <w:szCs w:val="22"/>
              </w:rPr>
              <w:t>I</w:t>
            </w:r>
            <w:r w:rsidR="006277F8" w:rsidRPr="00D005AA">
              <w:rPr>
                <w:spacing w:val="-1"/>
                <w:sz w:val="22"/>
                <w:szCs w:val="22"/>
              </w:rPr>
              <w:t>dentyfikator</w:t>
            </w:r>
            <w:r w:rsidR="006277F8" w:rsidRPr="00D005AA">
              <w:rPr>
                <w:sz w:val="22"/>
                <w:szCs w:val="22"/>
              </w:rPr>
              <w:t xml:space="preserve"> </w:t>
            </w:r>
            <w:r w:rsidR="006277F8" w:rsidRPr="00D005AA">
              <w:rPr>
                <w:spacing w:val="-1"/>
                <w:sz w:val="22"/>
                <w:szCs w:val="22"/>
              </w:rPr>
              <w:t>szkoły</w:t>
            </w:r>
          </w:p>
        </w:tc>
        <w:tc>
          <w:tcPr>
            <w:tcW w:w="441" w:type="dxa"/>
            <w:tcBorders>
              <w:left w:val="single" w:sz="4" w:space="0" w:color="auto"/>
            </w:tcBorders>
          </w:tcPr>
          <w:p w14:paraId="6F82AD2D" w14:textId="77777777" w:rsidR="006277F8" w:rsidRDefault="006277F8" w:rsidP="008A08EE">
            <w:pPr>
              <w:tabs>
                <w:tab w:val="left" w:pos="1560"/>
                <w:tab w:val="left" w:pos="3000"/>
              </w:tabs>
            </w:pPr>
          </w:p>
        </w:tc>
        <w:tc>
          <w:tcPr>
            <w:tcW w:w="441" w:type="dxa"/>
          </w:tcPr>
          <w:p w14:paraId="033A8A84" w14:textId="77777777" w:rsidR="006277F8" w:rsidRDefault="006277F8" w:rsidP="008A08EE">
            <w:pPr>
              <w:tabs>
                <w:tab w:val="left" w:pos="1560"/>
                <w:tab w:val="left" w:pos="3000"/>
              </w:tabs>
            </w:pPr>
          </w:p>
        </w:tc>
        <w:tc>
          <w:tcPr>
            <w:tcW w:w="441" w:type="dxa"/>
          </w:tcPr>
          <w:p w14:paraId="77E0A478" w14:textId="77777777" w:rsidR="006277F8" w:rsidRDefault="006277F8" w:rsidP="008A08EE">
            <w:pPr>
              <w:tabs>
                <w:tab w:val="left" w:pos="1560"/>
                <w:tab w:val="left" w:pos="3000"/>
              </w:tabs>
            </w:pPr>
          </w:p>
        </w:tc>
        <w:tc>
          <w:tcPr>
            <w:tcW w:w="441" w:type="dxa"/>
          </w:tcPr>
          <w:p w14:paraId="00128A7C" w14:textId="77777777" w:rsidR="006277F8" w:rsidRDefault="006277F8" w:rsidP="008A08EE">
            <w:pPr>
              <w:tabs>
                <w:tab w:val="left" w:pos="1560"/>
                <w:tab w:val="left" w:pos="3000"/>
              </w:tabs>
            </w:pPr>
          </w:p>
        </w:tc>
        <w:tc>
          <w:tcPr>
            <w:tcW w:w="441" w:type="dxa"/>
          </w:tcPr>
          <w:p w14:paraId="6257570A" w14:textId="77777777" w:rsidR="006277F8" w:rsidRDefault="006277F8" w:rsidP="008A08EE">
            <w:pPr>
              <w:tabs>
                <w:tab w:val="left" w:pos="1560"/>
                <w:tab w:val="left" w:pos="3000"/>
              </w:tabs>
            </w:pPr>
          </w:p>
        </w:tc>
        <w:tc>
          <w:tcPr>
            <w:tcW w:w="441" w:type="dxa"/>
          </w:tcPr>
          <w:p w14:paraId="4BB309FA" w14:textId="77777777" w:rsidR="006277F8" w:rsidRDefault="006277F8" w:rsidP="008A08EE">
            <w:pPr>
              <w:tabs>
                <w:tab w:val="left" w:pos="1560"/>
                <w:tab w:val="left" w:pos="3000"/>
              </w:tabs>
            </w:pPr>
          </w:p>
        </w:tc>
        <w:tc>
          <w:tcPr>
            <w:tcW w:w="350" w:type="dxa"/>
            <w:tcBorders>
              <w:top w:val="nil"/>
              <w:bottom w:val="nil"/>
            </w:tcBorders>
          </w:tcPr>
          <w:p w14:paraId="2E92A027" w14:textId="77777777" w:rsidR="006277F8" w:rsidRDefault="006277F8" w:rsidP="008A08EE">
            <w:pPr>
              <w:tabs>
                <w:tab w:val="left" w:pos="1560"/>
                <w:tab w:val="left" w:pos="3000"/>
              </w:tabs>
            </w:pPr>
            <w:r>
              <w:t>-</w:t>
            </w:r>
          </w:p>
        </w:tc>
        <w:tc>
          <w:tcPr>
            <w:tcW w:w="441" w:type="dxa"/>
          </w:tcPr>
          <w:p w14:paraId="4A16B3F6" w14:textId="77777777" w:rsidR="006277F8" w:rsidRDefault="006277F8" w:rsidP="008A08EE">
            <w:pPr>
              <w:tabs>
                <w:tab w:val="left" w:pos="1560"/>
                <w:tab w:val="left" w:pos="3000"/>
              </w:tabs>
            </w:pPr>
          </w:p>
        </w:tc>
        <w:tc>
          <w:tcPr>
            <w:tcW w:w="441" w:type="dxa"/>
          </w:tcPr>
          <w:p w14:paraId="6402BC42" w14:textId="77777777" w:rsidR="006277F8" w:rsidRDefault="006277F8" w:rsidP="008A08EE">
            <w:pPr>
              <w:tabs>
                <w:tab w:val="left" w:pos="1560"/>
                <w:tab w:val="left" w:pos="3000"/>
              </w:tabs>
            </w:pPr>
          </w:p>
        </w:tc>
        <w:tc>
          <w:tcPr>
            <w:tcW w:w="441" w:type="dxa"/>
          </w:tcPr>
          <w:p w14:paraId="57FD0C49" w14:textId="77777777" w:rsidR="006277F8" w:rsidRDefault="006277F8" w:rsidP="008A08EE">
            <w:pPr>
              <w:tabs>
                <w:tab w:val="left" w:pos="1560"/>
                <w:tab w:val="left" w:pos="3000"/>
              </w:tabs>
            </w:pPr>
          </w:p>
        </w:tc>
        <w:tc>
          <w:tcPr>
            <w:tcW w:w="441" w:type="dxa"/>
          </w:tcPr>
          <w:p w14:paraId="21CD4455" w14:textId="77777777" w:rsidR="006277F8" w:rsidRDefault="006277F8" w:rsidP="008A08EE">
            <w:pPr>
              <w:tabs>
                <w:tab w:val="left" w:pos="1560"/>
                <w:tab w:val="left" w:pos="3000"/>
              </w:tabs>
            </w:pPr>
          </w:p>
        </w:tc>
        <w:tc>
          <w:tcPr>
            <w:tcW w:w="459" w:type="dxa"/>
          </w:tcPr>
          <w:p w14:paraId="5AC3355D" w14:textId="77777777" w:rsidR="006277F8" w:rsidRDefault="006277F8" w:rsidP="008A08EE">
            <w:pPr>
              <w:tabs>
                <w:tab w:val="left" w:pos="1560"/>
                <w:tab w:val="left" w:pos="3000"/>
              </w:tabs>
            </w:pPr>
          </w:p>
        </w:tc>
      </w:tr>
    </w:tbl>
    <w:p w14:paraId="74298CB8" w14:textId="77777777" w:rsidR="006277F8" w:rsidRDefault="006277F8">
      <w:pPr>
        <w:pStyle w:val="Tekstpodstawowy"/>
        <w:tabs>
          <w:tab w:val="left" w:pos="2194"/>
        </w:tabs>
        <w:kinsoku w:val="0"/>
        <w:overflowPunct w:val="0"/>
        <w:spacing w:before="72"/>
        <w:ind w:left="709"/>
        <w:rPr>
          <w:spacing w:val="-1"/>
        </w:rPr>
      </w:pPr>
    </w:p>
    <w:p w14:paraId="457B68FE" w14:textId="77777777" w:rsidR="00371935" w:rsidRDefault="00371935" w:rsidP="00371935">
      <w:pPr>
        <w:pStyle w:val="Tekstpodstawowy"/>
        <w:kinsoku w:val="0"/>
        <w:overflowPunct w:val="0"/>
        <w:ind w:left="709"/>
        <w:rPr>
          <w:spacing w:val="-1"/>
          <w:sz w:val="20"/>
          <w:szCs w:val="20"/>
        </w:rPr>
      </w:pPr>
    </w:p>
    <w:p w14:paraId="03A0F361" w14:textId="560DF19B" w:rsidR="00D005AA" w:rsidRPr="00D005AA" w:rsidRDefault="00D005AA" w:rsidP="00371935">
      <w:pPr>
        <w:pStyle w:val="Tekstpodstawowy"/>
        <w:kinsoku w:val="0"/>
        <w:overflowPunct w:val="0"/>
        <w:ind w:left="709"/>
        <w:rPr>
          <w:spacing w:val="-1"/>
        </w:rPr>
      </w:pPr>
      <w:r>
        <w:rPr>
          <w:spacing w:val="-1"/>
        </w:rPr>
        <w:t>Dyrektor szkoły ……………………………………………………………………………………………….</w:t>
      </w:r>
    </w:p>
    <w:p w14:paraId="679CA847" w14:textId="6FFA9EE6" w:rsidR="00B07307" w:rsidRDefault="00B07307">
      <w:pPr>
        <w:pStyle w:val="Tekstpodstawowy"/>
        <w:kinsoku w:val="0"/>
        <w:overflowPunct w:val="0"/>
        <w:ind w:left="0"/>
        <w:rPr>
          <w:sz w:val="20"/>
          <w:szCs w:val="20"/>
        </w:rPr>
      </w:pPr>
    </w:p>
    <w:p w14:paraId="7CAEC45A" w14:textId="77777777" w:rsidR="00D005AA" w:rsidRDefault="00D005AA">
      <w:pPr>
        <w:pStyle w:val="Tekstpodstawowy"/>
        <w:kinsoku w:val="0"/>
        <w:overflowPunct w:val="0"/>
        <w:ind w:left="0"/>
        <w:rPr>
          <w:sz w:val="20"/>
          <w:szCs w:val="20"/>
        </w:rPr>
      </w:pPr>
    </w:p>
    <w:p w14:paraId="7FF0912B" w14:textId="77777777" w:rsidR="00B07307" w:rsidRDefault="00B07307">
      <w:pPr>
        <w:pStyle w:val="Tekstpodstawowy"/>
        <w:kinsoku w:val="0"/>
        <w:overflowPunct w:val="0"/>
        <w:spacing w:before="7"/>
        <w:ind w:left="0"/>
        <w:rPr>
          <w:sz w:val="11"/>
          <w:szCs w:val="11"/>
        </w:rPr>
      </w:pPr>
    </w:p>
    <w:p w14:paraId="4AFE159B" w14:textId="51D4B999" w:rsidR="00B07307" w:rsidRDefault="003B7C59">
      <w:pPr>
        <w:pStyle w:val="Tekstpodstawowy"/>
        <w:kinsoku w:val="0"/>
        <w:overflowPunct w:val="0"/>
        <w:spacing w:line="200" w:lineRule="atLeast"/>
        <w:ind w:left="572"/>
        <w:rPr>
          <w:sz w:val="20"/>
          <w:szCs w:val="20"/>
        </w:rPr>
      </w:pPr>
      <w:r>
        <w:rPr>
          <w:noProof/>
          <w:sz w:val="20"/>
          <w:szCs w:val="20"/>
        </w:rPr>
        <mc:AlternateContent>
          <mc:Choice Requires="wps">
            <w:drawing>
              <wp:inline distT="0" distB="0" distL="0" distR="0" wp14:anchorId="0CDAD6C9" wp14:editId="6DEDAB62">
                <wp:extent cx="5975350" cy="483235"/>
                <wp:effectExtent l="0" t="0" r="0" b="0"/>
                <wp:docPr id="173" name="Text Box 6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4832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2C0FE" w14:textId="77777777" w:rsidR="00B07307" w:rsidRDefault="00B07307">
                            <w:pPr>
                              <w:pStyle w:val="Tekstpodstawowy"/>
                              <w:kinsoku w:val="0"/>
                              <w:overflowPunct w:val="0"/>
                              <w:spacing w:before="36"/>
                              <w:ind w:left="2"/>
                              <w:jc w:val="center"/>
                              <w:rPr>
                                <w:sz w:val="18"/>
                                <w:szCs w:val="18"/>
                              </w:rPr>
                            </w:pPr>
                            <w:r>
                              <w:rPr>
                                <w:b/>
                                <w:bCs/>
                                <w:sz w:val="18"/>
                                <w:szCs w:val="18"/>
                              </w:rPr>
                              <w:t xml:space="preserve">INFORMACJA </w:t>
                            </w:r>
                            <w:r>
                              <w:rPr>
                                <w:b/>
                                <w:bCs/>
                                <w:spacing w:val="-1"/>
                                <w:sz w:val="18"/>
                                <w:szCs w:val="18"/>
                              </w:rPr>
                              <w:t>DYREKTORA</w:t>
                            </w:r>
                            <w:r>
                              <w:rPr>
                                <w:b/>
                                <w:bCs/>
                                <w:sz w:val="18"/>
                                <w:szCs w:val="18"/>
                              </w:rPr>
                              <w:t xml:space="preserve"> OKE</w:t>
                            </w:r>
                          </w:p>
                          <w:p w14:paraId="6162894B" w14:textId="77777777" w:rsidR="00B07307" w:rsidRDefault="00B07307">
                            <w:pPr>
                              <w:pStyle w:val="Tekstpodstawowy"/>
                              <w:kinsoku w:val="0"/>
                              <w:overflowPunct w:val="0"/>
                              <w:spacing w:before="10"/>
                              <w:ind w:left="395" w:right="393"/>
                              <w:jc w:val="center"/>
                            </w:pPr>
                            <w:r>
                              <w:rPr>
                                <w:b/>
                                <w:bCs/>
                                <w:sz w:val="18"/>
                                <w:szCs w:val="18"/>
                              </w:rPr>
                              <w:t>O</w:t>
                            </w:r>
                            <w:r>
                              <w:rPr>
                                <w:b/>
                                <w:bCs/>
                                <w:spacing w:val="-1"/>
                                <w:sz w:val="18"/>
                                <w:szCs w:val="18"/>
                              </w:rPr>
                              <w:t xml:space="preserve"> WYNIKU</w:t>
                            </w:r>
                            <w:r>
                              <w:rPr>
                                <w:b/>
                                <w:bCs/>
                                <w:sz w:val="18"/>
                                <w:szCs w:val="18"/>
                              </w:rPr>
                              <w:t xml:space="preserve"> </w:t>
                            </w:r>
                            <w:r>
                              <w:rPr>
                                <w:b/>
                                <w:bCs/>
                                <w:spacing w:val="-1"/>
                                <w:sz w:val="18"/>
                                <w:szCs w:val="18"/>
                              </w:rPr>
                              <w:t>ROZSTRZYGNIĘCIA</w:t>
                            </w:r>
                            <w:r>
                              <w:rPr>
                                <w:b/>
                                <w:bCs/>
                                <w:sz w:val="18"/>
                                <w:szCs w:val="18"/>
                              </w:rPr>
                              <w:t xml:space="preserve"> </w:t>
                            </w:r>
                            <w:r>
                              <w:rPr>
                                <w:b/>
                                <w:bCs/>
                                <w:spacing w:val="-1"/>
                                <w:sz w:val="18"/>
                                <w:szCs w:val="18"/>
                              </w:rPr>
                              <w:t>WNIOSKU</w:t>
                            </w:r>
                            <w:r>
                              <w:rPr>
                                <w:b/>
                                <w:bCs/>
                                <w:sz w:val="18"/>
                                <w:szCs w:val="18"/>
                              </w:rPr>
                              <w:t xml:space="preserve"> O</w:t>
                            </w:r>
                            <w:r>
                              <w:rPr>
                                <w:b/>
                                <w:bCs/>
                                <w:spacing w:val="-1"/>
                                <w:sz w:val="18"/>
                                <w:szCs w:val="18"/>
                              </w:rPr>
                              <w:t xml:space="preserve"> ZWOLNIENIE</w:t>
                            </w:r>
                            <w:r>
                              <w:rPr>
                                <w:b/>
                                <w:bCs/>
                                <w:sz w:val="18"/>
                                <w:szCs w:val="18"/>
                              </w:rPr>
                              <w:t xml:space="preserve"> Z</w:t>
                            </w:r>
                            <w:r>
                              <w:rPr>
                                <w:b/>
                                <w:bCs/>
                                <w:spacing w:val="-2"/>
                                <w:sz w:val="18"/>
                                <w:szCs w:val="18"/>
                              </w:rPr>
                              <w:t xml:space="preserve"> </w:t>
                            </w:r>
                            <w:r>
                              <w:rPr>
                                <w:b/>
                                <w:bCs/>
                                <w:sz w:val="18"/>
                                <w:szCs w:val="18"/>
                              </w:rPr>
                              <w:t xml:space="preserve">EGZAMINU </w:t>
                            </w:r>
                            <w:r>
                              <w:rPr>
                                <w:b/>
                                <w:bCs/>
                                <w:spacing w:val="-1"/>
                                <w:sz w:val="18"/>
                                <w:szCs w:val="18"/>
                              </w:rPr>
                              <w:t>ZAWODOWEGO</w:t>
                            </w:r>
                            <w:r>
                              <w:rPr>
                                <w:b/>
                                <w:bCs/>
                                <w:spacing w:val="-1"/>
                              </w:rPr>
                              <w:t>/</w:t>
                            </w:r>
                            <w:r>
                              <w:rPr>
                                <w:b/>
                                <w:bCs/>
                                <w:spacing w:val="-9"/>
                              </w:rPr>
                              <w:t xml:space="preserve"> </w:t>
                            </w:r>
                            <w:r>
                              <w:rPr>
                                <w:b/>
                                <w:bCs/>
                                <w:sz w:val="18"/>
                                <w:szCs w:val="18"/>
                              </w:rPr>
                              <w:t>CZĘŚCI</w:t>
                            </w:r>
                            <w:r>
                              <w:rPr>
                                <w:b/>
                                <w:bCs/>
                                <w:spacing w:val="69"/>
                                <w:sz w:val="18"/>
                                <w:szCs w:val="18"/>
                              </w:rPr>
                              <w:t xml:space="preserve"> </w:t>
                            </w:r>
                            <w:r>
                              <w:rPr>
                                <w:b/>
                                <w:bCs/>
                                <w:spacing w:val="-1"/>
                                <w:sz w:val="18"/>
                                <w:szCs w:val="18"/>
                              </w:rPr>
                              <w:t>PISEMNEJ</w:t>
                            </w:r>
                            <w:r>
                              <w:rPr>
                                <w:b/>
                                <w:bCs/>
                                <w:sz w:val="18"/>
                                <w:szCs w:val="18"/>
                              </w:rPr>
                              <w:t xml:space="preserve"> </w:t>
                            </w:r>
                            <w:r>
                              <w:rPr>
                                <w:b/>
                                <w:bCs/>
                                <w:spacing w:val="-1"/>
                              </w:rPr>
                              <w:t>/</w:t>
                            </w:r>
                            <w:r>
                              <w:rPr>
                                <w:b/>
                                <w:bCs/>
                                <w:spacing w:val="-1"/>
                                <w:sz w:val="18"/>
                                <w:szCs w:val="18"/>
                              </w:rPr>
                              <w:t>CZĘŚCI</w:t>
                            </w:r>
                            <w:r>
                              <w:rPr>
                                <w:b/>
                                <w:bCs/>
                                <w:sz w:val="18"/>
                                <w:szCs w:val="18"/>
                              </w:rPr>
                              <w:t xml:space="preserve"> PRAKTYCZNEJ </w:t>
                            </w:r>
                            <w:r>
                              <w:rPr>
                                <w:b/>
                                <w:bCs/>
                                <w:spacing w:val="-1"/>
                                <w:sz w:val="18"/>
                                <w:szCs w:val="18"/>
                              </w:rPr>
                              <w:t>EGZAMINU</w:t>
                            </w:r>
                            <w:r>
                              <w:rPr>
                                <w:b/>
                                <w:bCs/>
                                <w:spacing w:val="1"/>
                                <w:sz w:val="18"/>
                                <w:szCs w:val="18"/>
                              </w:rPr>
                              <w:t xml:space="preserve"> </w:t>
                            </w:r>
                            <w:r>
                              <w:rPr>
                                <w:b/>
                                <w:bCs/>
                                <w:spacing w:val="-1"/>
                                <w:sz w:val="18"/>
                                <w:szCs w:val="18"/>
                              </w:rPr>
                              <w:t>ZAWODOWEGO</w:t>
                            </w:r>
                            <w:r>
                              <w:rPr>
                                <w:b/>
                                <w:bCs/>
                                <w:spacing w:val="-1"/>
                              </w:rPr>
                              <w:t>I*</w:t>
                            </w:r>
                          </w:p>
                        </w:txbxContent>
                      </wps:txbx>
                      <wps:bodyPr rot="0" vert="horz" wrap="square" lIns="0" tIns="0" rIns="0" bIns="0" anchor="t" anchorCtr="0" upright="1">
                        <a:noAutofit/>
                      </wps:bodyPr>
                    </wps:wsp>
                  </a:graphicData>
                </a:graphic>
              </wp:inline>
            </w:drawing>
          </mc:Choice>
          <mc:Fallback>
            <w:pict>
              <v:shape w14:anchorId="0CDAD6C9" id="Text Box 6245" o:spid="_x0000_s1545" type="#_x0000_t202" style="width:470.5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" fillcolor="#f1f1f1" stroked="f">
                <v:textbox inset="0,0,0,0">
                  <w:txbxContent>
                    <w:p w14:paraId="2472C0FE" w14:textId="77777777" w:rsidR="00B07307" w:rsidRDefault="00B07307">
                      <w:pPr>
                        <w:pStyle w:val="Tekstpodstawowy"/>
                        <w:kinsoku w:val="0"/>
                        <w:overflowPunct w:val="0"/>
                        <w:spacing w:before="36"/>
                        <w:ind w:left="2"/>
                        <w:jc w:val="center"/>
                        <w:rPr>
                          <w:sz w:val="18"/>
                          <w:szCs w:val="18"/>
                        </w:rPr>
                      </w:pPr>
                      <w:r>
                        <w:rPr>
                          <w:b/>
                          <w:bCs/>
                          <w:sz w:val="18"/>
                          <w:szCs w:val="18"/>
                        </w:rPr>
                        <w:t xml:space="preserve">INFORMACJA </w:t>
                      </w:r>
                      <w:r>
                        <w:rPr>
                          <w:b/>
                          <w:bCs/>
                          <w:spacing w:val="-1"/>
                          <w:sz w:val="18"/>
                          <w:szCs w:val="18"/>
                        </w:rPr>
                        <w:t>DYREKTORA</w:t>
                      </w:r>
                      <w:r>
                        <w:rPr>
                          <w:b/>
                          <w:bCs/>
                          <w:sz w:val="18"/>
                          <w:szCs w:val="18"/>
                        </w:rPr>
                        <w:t xml:space="preserve"> OKE</w:t>
                      </w:r>
                    </w:p>
                    <w:p w14:paraId="6162894B" w14:textId="77777777" w:rsidR="00B07307" w:rsidRDefault="00B07307">
                      <w:pPr>
                        <w:pStyle w:val="Tekstpodstawowy"/>
                        <w:kinsoku w:val="0"/>
                        <w:overflowPunct w:val="0"/>
                        <w:spacing w:before="10"/>
                        <w:ind w:left="395" w:right="393"/>
                        <w:jc w:val="center"/>
                      </w:pPr>
                      <w:r>
                        <w:rPr>
                          <w:b/>
                          <w:bCs/>
                          <w:sz w:val="18"/>
                          <w:szCs w:val="18"/>
                        </w:rPr>
                        <w:t>O</w:t>
                      </w:r>
                      <w:r>
                        <w:rPr>
                          <w:b/>
                          <w:bCs/>
                          <w:spacing w:val="-1"/>
                          <w:sz w:val="18"/>
                          <w:szCs w:val="18"/>
                        </w:rPr>
                        <w:t xml:space="preserve"> WYNIKU</w:t>
                      </w:r>
                      <w:r>
                        <w:rPr>
                          <w:b/>
                          <w:bCs/>
                          <w:sz w:val="18"/>
                          <w:szCs w:val="18"/>
                        </w:rPr>
                        <w:t xml:space="preserve"> </w:t>
                      </w:r>
                      <w:r>
                        <w:rPr>
                          <w:b/>
                          <w:bCs/>
                          <w:spacing w:val="-1"/>
                          <w:sz w:val="18"/>
                          <w:szCs w:val="18"/>
                        </w:rPr>
                        <w:t>ROZSTRZYGNIĘCIA</w:t>
                      </w:r>
                      <w:r>
                        <w:rPr>
                          <w:b/>
                          <w:bCs/>
                          <w:sz w:val="18"/>
                          <w:szCs w:val="18"/>
                        </w:rPr>
                        <w:t xml:space="preserve"> </w:t>
                      </w:r>
                      <w:r>
                        <w:rPr>
                          <w:b/>
                          <w:bCs/>
                          <w:spacing w:val="-1"/>
                          <w:sz w:val="18"/>
                          <w:szCs w:val="18"/>
                        </w:rPr>
                        <w:t>WNIOSKU</w:t>
                      </w:r>
                      <w:r>
                        <w:rPr>
                          <w:b/>
                          <w:bCs/>
                          <w:sz w:val="18"/>
                          <w:szCs w:val="18"/>
                        </w:rPr>
                        <w:t xml:space="preserve"> O</w:t>
                      </w:r>
                      <w:r>
                        <w:rPr>
                          <w:b/>
                          <w:bCs/>
                          <w:spacing w:val="-1"/>
                          <w:sz w:val="18"/>
                          <w:szCs w:val="18"/>
                        </w:rPr>
                        <w:t xml:space="preserve"> ZWOLNIENIE</w:t>
                      </w:r>
                      <w:r>
                        <w:rPr>
                          <w:b/>
                          <w:bCs/>
                          <w:sz w:val="18"/>
                          <w:szCs w:val="18"/>
                        </w:rPr>
                        <w:t xml:space="preserve"> Z</w:t>
                      </w:r>
                      <w:r>
                        <w:rPr>
                          <w:b/>
                          <w:bCs/>
                          <w:spacing w:val="-2"/>
                          <w:sz w:val="18"/>
                          <w:szCs w:val="18"/>
                        </w:rPr>
                        <w:t xml:space="preserve"> </w:t>
                      </w:r>
                      <w:r>
                        <w:rPr>
                          <w:b/>
                          <w:bCs/>
                          <w:sz w:val="18"/>
                          <w:szCs w:val="18"/>
                        </w:rPr>
                        <w:t xml:space="preserve">EGZAMINU </w:t>
                      </w:r>
                      <w:r>
                        <w:rPr>
                          <w:b/>
                          <w:bCs/>
                          <w:spacing w:val="-1"/>
                          <w:sz w:val="18"/>
                          <w:szCs w:val="18"/>
                        </w:rPr>
                        <w:t>ZAWODOWEGO</w:t>
                      </w:r>
                      <w:r>
                        <w:rPr>
                          <w:b/>
                          <w:bCs/>
                          <w:spacing w:val="-1"/>
                        </w:rPr>
                        <w:t>/</w:t>
                      </w:r>
                      <w:r>
                        <w:rPr>
                          <w:b/>
                          <w:bCs/>
                          <w:spacing w:val="-9"/>
                        </w:rPr>
                        <w:t xml:space="preserve"> </w:t>
                      </w:r>
                      <w:r>
                        <w:rPr>
                          <w:b/>
                          <w:bCs/>
                          <w:sz w:val="18"/>
                          <w:szCs w:val="18"/>
                        </w:rPr>
                        <w:t>CZĘŚCI</w:t>
                      </w:r>
                      <w:r>
                        <w:rPr>
                          <w:b/>
                          <w:bCs/>
                          <w:spacing w:val="69"/>
                          <w:sz w:val="18"/>
                          <w:szCs w:val="18"/>
                        </w:rPr>
                        <w:t xml:space="preserve"> </w:t>
                      </w:r>
                      <w:r>
                        <w:rPr>
                          <w:b/>
                          <w:bCs/>
                          <w:spacing w:val="-1"/>
                          <w:sz w:val="18"/>
                          <w:szCs w:val="18"/>
                        </w:rPr>
                        <w:t>PISEMNEJ</w:t>
                      </w:r>
                      <w:r>
                        <w:rPr>
                          <w:b/>
                          <w:bCs/>
                          <w:sz w:val="18"/>
                          <w:szCs w:val="18"/>
                        </w:rPr>
                        <w:t xml:space="preserve"> </w:t>
                      </w:r>
                      <w:r>
                        <w:rPr>
                          <w:b/>
                          <w:bCs/>
                          <w:spacing w:val="-1"/>
                        </w:rPr>
                        <w:t>/</w:t>
                      </w:r>
                      <w:r>
                        <w:rPr>
                          <w:b/>
                          <w:bCs/>
                          <w:spacing w:val="-1"/>
                          <w:sz w:val="18"/>
                          <w:szCs w:val="18"/>
                        </w:rPr>
                        <w:t>CZĘŚCI</w:t>
                      </w:r>
                      <w:r>
                        <w:rPr>
                          <w:b/>
                          <w:bCs/>
                          <w:sz w:val="18"/>
                          <w:szCs w:val="18"/>
                        </w:rPr>
                        <w:t xml:space="preserve"> PRAKTYCZNEJ </w:t>
                      </w:r>
                      <w:r>
                        <w:rPr>
                          <w:b/>
                          <w:bCs/>
                          <w:spacing w:val="-1"/>
                          <w:sz w:val="18"/>
                          <w:szCs w:val="18"/>
                        </w:rPr>
                        <w:t>EGZAMINU</w:t>
                      </w:r>
                      <w:r>
                        <w:rPr>
                          <w:b/>
                          <w:bCs/>
                          <w:spacing w:val="1"/>
                          <w:sz w:val="18"/>
                          <w:szCs w:val="18"/>
                        </w:rPr>
                        <w:t xml:space="preserve"> </w:t>
                      </w:r>
                      <w:r>
                        <w:rPr>
                          <w:b/>
                          <w:bCs/>
                          <w:spacing w:val="-1"/>
                          <w:sz w:val="18"/>
                          <w:szCs w:val="18"/>
                        </w:rPr>
                        <w:t>ZAWODOWEGO</w:t>
                      </w:r>
                      <w:r>
                        <w:rPr>
                          <w:b/>
                          <w:bCs/>
                          <w:spacing w:val="-1"/>
                        </w:rPr>
                        <w:t>I*</w:t>
                      </w:r>
                    </w:p>
                  </w:txbxContent>
                </v:textbox>
                <w10:anchorlock/>
              </v:shape>
            </w:pict>
          </mc:Fallback>
        </mc:AlternateContent>
      </w:r>
    </w:p>
    <w:p w14:paraId="108FC63C" w14:textId="77777777" w:rsidR="00B07307" w:rsidRDefault="00B07307">
      <w:pPr>
        <w:pStyle w:val="Tekstpodstawowy"/>
        <w:kinsoku w:val="0"/>
        <w:overflowPunct w:val="0"/>
        <w:ind w:left="0"/>
        <w:rPr>
          <w:sz w:val="20"/>
          <w:szCs w:val="20"/>
        </w:rPr>
      </w:pPr>
    </w:p>
    <w:p w14:paraId="76B4A6FD" w14:textId="77777777" w:rsidR="00B07307" w:rsidRDefault="00B07307">
      <w:pPr>
        <w:pStyle w:val="Tekstpodstawowy"/>
        <w:kinsoku w:val="0"/>
        <w:overflowPunct w:val="0"/>
        <w:spacing w:before="196" w:line="359" w:lineRule="auto"/>
        <w:ind w:left="601" w:right="1253"/>
        <w:jc w:val="both"/>
        <w:rPr>
          <w:spacing w:val="-1"/>
        </w:rPr>
      </w:pPr>
      <w:r>
        <w:rPr>
          <w:spacing w:val="-1"/>
        </w:rPr>
        <w:t>Na</w:t>
      </w:r>
      <w:r>
        <w:rPr>
          <w:spacing w:val="2"/>
        </w:rPr>
        <w:t xml:space="preserve"> </w:t>
      </w:r>
      <w:r>
        <w:rPr>
          <w:spacing w:val="-1"/>
        </w:rPr>
        <w:t>podstawie</w:t>
      </w:r>
      <w:r>
        <w:rPr>
          <w:spacing w:val="2"/>
        </w:rPr>
        <w:t xml:space="preserve"> </w:t>
      </w:r>
      <w:r>
        <w:rPr>
          <w:spacing w:val="-1"/>
        </w:rPr>
        <w:t>art.</w:t>
      </w:r>
      <w:r>
        <w:rPr>
          <w:spacing w:val="2"/>
        </w:rPr>
        <w:t xml:space="preserve"> </w:t>
      </w:r>
      <w:r>
        <w:rPr>
          <w:spacing w:val="-1"/>
        </w:rPr>
        <w:t>44zzzga</w:t>
      </w:r>
      <w:r>
        <w:rPr>
          <w:spacing w:val="5"/>
        </w:rPr>
        <w:t xml:space="preserve"> </w:t>
      </w:r>
      <w:r>
        <w:t>ust.</w:t>
      </w:r>
      <w:r>
        <w:rPr>
          <w:spacing w:val="2"/>
        </w:rPr>
        <w:t xml:space="preserve"> </w:t>
      </w:r>
      <w:r>
        <w:t>4</w:t>
      </w:r>
      <w:r>
        <w:rPr>
          <w:spacing w:val="2"/>
        </w:rPr>
        <w:t xml:space="preserve"> </w:t>
      </w:r>
      <w:r>
        <w:rPr>
          <w:spacing w:val="-1"/>
        </w:rPr>
        <w:t xml:space="preserve">ustawy </w:t>
      </w:r>
      <w:r>
        <w:t>z dnia</w:t>
      </w:r>
      <w:r>
        <w:rPr>
          <w:spacing w:val="2"/>
        </w:rPr>
        <w:t xml:space="preserve"> </w:t>
      </w:r>
      <w:r>
        <w:t>7</w:t>
      </w:r>
      <w:r>
        <w:rPr>
          <w:spacing w:val="2"/>
        </w:rPr>
        <w:t xml:space="preserve"> </w:t>
      </w:r>
      <w:r>
        <w:rPr>
          <w:spacing w:val="-1"/>
        </w:rPr>
        <w:t>września</w:t>
      </w:r>
      <w:r>
        <w:rPr>
          <w:spacing w:val="2"/>
        </w:rPr>
        <w:t xml:space="preserve"> </w:t>
      </w:r>
      <w:r>
        <w:rPr>
          <w:spacing w:val="-1"/>
        </w:rPr>
        <w:t>1991</w:t>
      </w:r>
      <w:r>
        <w:rPr>
          <w:spacing w:val="2"/>
        </w:rPr>
        <w:t xml:space="preserve"> </w:t>
      </w:r>
      <w:r>
        <w:t>r.</w:t>
      </w:r>
      <w:r>
        <w:rPr>
          <w:spacing w:val="2"/>
        </w:rPr>
        <w:t xml:space="preserve"> </w:t>
      </w:r>
      <w:r>
        <w:t xml:space="preserve">o </w:t>
      </w:r>
      <w:r>
        <w:rPr>
          <w:spacing w:val="-1"/>
        </w:rPr>
        <w:t>systemie</w:t>
      </w:r>
      <w:r>
        <w:rPr>
          <w:spacing w:val="2"/>
        </w:rPr>
        <w:t xml:space="preserve"> </w:t>
      </w:r>
      <w:r>
        <w:rPr>
          <w:spacing w:val="-1"/>
        </w:rPr>
        <w:t>oświaty</w:t>
      </w:r>
      <w:r>
        <w:t xml:space="preserve"> </w:t>
      </w:r>
      <w:r>
        <w:rPr>
          <w:spacing w:val="-1"/>
        </w:rPr>
        <w:t>(t.j.</w:t>
      </w:r>
      <w:r w:rsidR="003C21C5">
        <w:rPr>
          <w:spacing w:val="2"/>
        </w:rPr>
        <w:t>Dz.U. 2021 r. poz.1915</w:t>
      </w:r>
      <w:r>
        <w:rPr>
          <w:spacing w:val="-2"/>
        </w:rPr>
        <w:t>)</w:t>
      </w:r>
      <w:r>
        <w:rPr>
          <w:spacing w:val="-12"/>
        </w:rPr>
        <w:t xml:space="preserve"> </w:t>
      </w:r>
      <w:r>
        <w:t>po</w:t>
      </w:r>
      <w:r>
        <w:rPr>
          <w:spacing w:val="-12"/>
        </w:rPr>
        <w:t xml:space="preserve"> </w:t>
      </w:r>
      <w:r>
        <w:rPr>
          <w:spacing w:val="-1"/>
        </w:rPr>
        <w:t>rozpatrzeniu</w:t>
      </w:r>
      <w:r>
        <w:rPr>
          <w:spacing w:val="-12"/>
        </w:rPr>
        <w:t xml:space="preserve"> </w:t>
      </w:r>
      <w:r>
        <w:rPr>
          <w:spacing w:val="-1"/>
        </w:rPr>
        <w:t>wniosku</w:t>
      </w:r>
      <w:r>
        <w:rPr>
          <w:spacing w:val="-12"/>
        </w:rPr>
        <w:t xml:space="preserve"> </w:t>
      </w:r>
      <w:r>
        <w:rPr>
          <w:spacing w:val="-1"/>
        </w:rPr>
        <w:t>złożonego</w:t>
      </w:r>
      <w:r>
        <w:rPr>
          <w:spacing w:val="-10"/>
        </w:rPr>
        <w:t xml:space="preserve"> </w:t>
      </w:r>
      <w:r>
        <w:t>w</w:t>
      </w:r>
      <w:r>
        <w:rPr>
          <w:spacing w:val="-13"/>
        </w:rPr>
        <w:t xml:space="preserve"> </w:t>
      </w:r>
      <w:r>
        <w:rPr>
          <w:spacing w:val="-1"/>
        </w:rPr>
        <w:t>dniu…………</w:t>
      </w:r>
      <w:r>
        <w:rPr>
          <w:spacing w:val="-12"/>
        </w:rPr>
        <w:t xml:space="preserve"> </w:t>
      </w:r>
      <w:r>
        <w:t>do</w:t>
      </w:r>
      <w:r>
        <w:rPr>
          <w:spacing w:val="-12"/>
        </w:rPr>
        <w:t xml:space="preserve"> </w:t>
      </w:r>
      <w:r>
        <w:rPr>
          <w:spacing w:val="-1"/>
        </w:rPr>
        <w:t>OKE</w:t>
      </w:r>
      <w:r>
        <w:rPr>
          <w:spacing w:val="-13"/>
        </w:rPr>
        <w:t xml:space="preserve"> </w:t>
      </w:r>
      <w:r>
        <w:rPr>
          <w:spacing w:val="-1"/>
        </w:rPr>
        <w:t>w/we……………….…….</w:t>
      </w:r>
      <w:r>
        <w:rPr>
          <w:spacing w:val="57"/>
        </w:rPr>
        <w:t xml:space="preserve"> </w:t>
      </w:r>
      <w:r>
        <w:rPr>
          <w:spacing w:val="-1"/>
        </w:rPr>
        <w:t>informuję,</w:t>
      </w:r>
      <w:r>
        <w:t xml:space="preserve"> </w:t>
      </w:r>
      <w:r>
        <w:rPr>
          <w:spacing w:val="-1"/>
        </w:rPr>
        <w:t>że</w:t>
      </w:r>
    </w:p>
    <w:p w14:paraId="0B7724C9" w14:textId="77777777" w:rsidR="00B07307" w:rsidRDefault="00B07307">
      <w:pPr>
        <w:pStyle w:val="Nagwek6"/>
        <w:kinsoku w:val="0"/>
        <w:overflowPunct w:val="0"/>
        <w:spacing w:before="9"/>
        <w:ind w:left="0" w:right="656"/>
        <w:jc w:val="center"/>
        <w:rPr>
          <w:b w:val="0"/>
          <w:bCs w:val="0"/>
        </w:rPr>
      </w:pPr>
      <w:r>
        <w:rPr>
          <w:spacing w:val="-1"/>
        </w:rPr>
        <w:t>zwalniam</w:t>
      </w:r>
      <w:r>
        <w:rPr>
          <w:spacing w:val="-2"/>
        </w:rPr>
        <w:t xml:space="preserve"> </w:t>
      </w:r>
      <w:r>
        <w:t>/</w:t>
      </w:r>
      <w:r>
        <w:rPr>
          <w:spacing w:val="1"/>
        </w:rPr>
        <w:t xml:space="preserve"> </w:t>
      </w:r>
      <w:r>
        <w:rPr>
          <w:spacing w:val="-1"/>
        </w:rPr>
        <w:t>nie</w:t>
      </w:r>
      <w:r>
        <w:t xml:space="preserve"> </w:t>
      </w:r>
      <w:r>
        <w:rPr>
          <w:spacing w:val="-1"/>
        </w:rPr>
        <w:t>zwalniam*</w:t>
      </w:r>
    </w:p>
    <w:p w14:paraId="74CAE3A5" w14:textId="624795CF" w:rsidR="00B07307" w:rsidRDefault="00B07307" w:rsidP="00D005AA">
      <w:pPr>
        <w:pStyle w:val="Tekstpodstawowy"/>
        <w:kinsoku w:val="0"/>
        <w:overflowPunct w:val="0"/>
        <w:spacing w:before="121" w:line="361" w:lineRule="auto"/>
        <w:ind w:left="601" w:right="420"/>
        <w:rPr>
          <w:spacing w:val="-2"/>
        </w:rPr>
      </w:pPr>
      <w:r>
        <w:t>z</w:t>
      </w:r>
      <w:r>
        <w:rPr>
          <w:spacing w:val="-2"/>
        </w:rPr>
        <w:t xml:space="preserve"> </w:t>
      </w:r>
      <w:r>
        <w:rPr>
          <w:spacing w:val="-1"/>
        </w:rPr>
        <w:t>obowiązku</w:t>
      </w:r>
      <w:r>
        <w:t xml:space="preserve"> </w:t>
      </w:r>
      <w:r>
        <w:rPr>
          <w:spacing w:val="-1"/>
        </w:rPr>
        <w:t>przystąpienia</w:t>
      </w:r>
      <w:r>
        <w:rPr>
          <w:spacing w:val="-2"/>
        </w:rPr>
        <w:t xml:space="preserve"> </w:t>
      </w:r>
      <w:r>
        <w:t xml:space="preserve">do </w:t>
      </w:r>
      <w:r>
        <w:rPr>
          <w:spacing w:val="-1"/>
        </w:rPr>
        <w:t>egzaminu</w:t>
      </w:r>
      <w:r>
        <w:t xml:space="preserve"> </w:t>
      </w:r>
      <w:r>
        <w:rPr>
          <w:spacing w:val="-1"/>
        </w:rPr>
        <w:t>zawodowego*</w:t>
      </w:r>
      <w:r>
        <w:t xml:space="preserve"> /</w:t>
      </w:r>
      <w:r>
        <w:rPr>
          <w:spacing w:val="1"/>
        </w:rPr>
        <w:t xml:space="preserve"> </w:t>
      </w:r>
      <w:r>
        <w:rPr>
          <w:spacing w:val="-1"/>
        </w:rPr>
        <w:t>części</w:t>
      </w:r>
      <w:r>
        <w:rPr>
          <w:spacing w:val="1"/>
        </w:rPr>
        <w:t xml:space="preserve"> </w:t>
      </w:r>
      <w:r>
        <w:rPr>
          <w:spacing w:val="-1"/>
        </w:rPr>
        <w:t>...............</w:t>
      </w:r>
      <w:r>
        <w:t xml:space="preserve"> </w:t>
      </w:r>
      <w:r>
        <w:rPr>
          <w:spacing w:val="-1"/>
        </w:rPr>
        <w:t>egzaminu</w:t>
      </w:r>
      <w:r>
        <w:t xml:space="preserve"> </w:t>
      </w:r>
      <w:r>
        <w:rPr>
          <w:spacing w:val="-1"/>
        </w:rPr>
        <w:t>zawodowego*</w:t>
      </w:r>
      <w:r>
        <w:rPr>
          <w:spacing w:val="73"/>
        </w:rPr>
        <w:t xml:space="preserve"> </w:t>
      </w:r>
      <w:r>
        <w:rPr>
          <w:spacing w:val="-1"/>
        </w:rPr>
        <w:t>przeprowadzanego</w:t>
      </w:r>
      <w:r>
        <w:t xml:space="preserve"> w</w:t>
      </w:r>
      <w:r>
        <w:rPr>
          <w:spacing w:val="-1"/>
        </w:rPr>
        <w:t xml:space="preserve"> sesji</w:t>
      </w:r>
      <w:r>
        <w:rPr>
          <w:spacing w:val="-2"/>
        </w:rPr>
        <w:t xml:space="preserve"> </w:t>
      </w:r>
      <w:r>
        <w:rPr>
          <w:spacing w:val="-1"/>
        </w:rPr>
        <w:t>…………………………………</w:t>
      </w:r>
      <w:r>
        <w:t xml:space="preserve"> w</w:t>
      </w:r>
      <w:r>
        <w:rPr>
          <w:spacing w:val="-1"/>
        </w:rPr>
        <w:t xml:space="preserve"> zakresie</w:t>
      </w:r>
      <w:r>
        <w:t xml:space="preserve"> </w:t>
      </w:r>
      <w:r>
        <w:rPr>
          <w:spacing w:val="-2"/>
        </w:rPr>
        <w:t>kwalifikacji</w:t>
      </w:r>
    </w:p>
    <w:p w14:paraId="6F4B1DA2" w14:textId="77777777" w:rsidR="00D005AA" w:rsidRDefault="00D005AA" w:rsidP="00D005AA">
      <w:pPr>
        <w:pStyle w:val="Tekstpodstawowy"/>
        <w:kinsoku w:val="0"/>
        <w:overflowPunct w:val="0"/>
        <w:spacing w:before="121" w:line="361" w:lineRule="auto"/>
        <w:ind w:left="601" w:right="420"/>
        <w:rPr>
          <w:spacing w:val="-2"/>
        </w:rPr>
      </w:pPr>
    </w:p>
    <w:tbl>
      <w:tblPr>
        <w:tblStyle w:val="Tabela-Siatka"/>
        <w:tblW w:w="9720" w:type="dxa"/>
        <w:tblInd w:w="475" w:type="dxa"/>
        <w:tblLook w:val="04A0" w:firstRow="1" w:lastRow="0" w:firstColumn="1" w:lastColumn="0" w:noHBand="0" w:noVBand="1"/>
      </w:tblPr>
      <w:tblGrid>
        <w:gridCol w:w="947"/>
        <w:gridCol w:w="396"/>
        <w:gridCol w:w="800"/>
        <w:gridCol w:w="7577"/>
      </w:tblGrid>
      <w:tr w:rsidR="00D005AA" w14:paraId="1DC44927" w14:textId="77777777" w:rsidTr="00D005AA">
        <w:tc>
          <w:tcPr>
            <w:tcW w:w="947" w:type="dxa"/>
            <w:tcBorders>
              <w:bottom w:val="single" w:sz="4" w:space="0" w:color="auto"/>
            </w:tcBorders>
          </w:tcPr>
          <w:p w14:paraId="4489963D" w14:textId="77777777" w:rsidR="00D005AA" w:rsidRDefault="00D005AA" w:rsidP="00D005AA">
            <w:pPr>
              <w:tabs>
                <w:tab w:val="left" w:pos="1560"/>
                <w:tab w:val="left" w:pos="3000"/>
              </w:tabs>
              <w:ind w:firstLine="120"/>
            </w:pPr>
          </w:p>
        </w:tc>
        <w:tc>
          <w:tcPr>
            <w:tcW w:w="396" w:type="dxa"/>
            <w:tcBorders>
              <w:top w:val="nil"/>
              <w:bottom w:val="nil"/>
            </w:tcBorders>
          </w:tcPr>
          <w:p w14:paraId="6D558E5B" w14:textId="77777777" w:rsidR="00D005AA" w:rsidRPr="00AD3D80" w:rsidRDefault="00D005AA" w:rsidP="00D005AA">
            <w:pPr>
              <w:tabs>
                <w:tab w:val="left" w:pos="1560"/>
                <w:tab w:val="left" w:pos="3000"/>
              </w:tabs>
              <w:ind w:firstLine="120"/>
              <w:rPr>
                <w:b/>
                <w:bCs/>
              </w:rPr>
            </w:pPr>
            <w:r w:rsidRPr="00AD3D80">
              <w:rPr>
                <w:b/>
                <w:bCs/>
              </w:rPr>
              <w:t>.</w:t>
            </w:r>
          </w:p>
        </w:tc>
        <w:tc>
          <w:tcPr>
            <w:tcW w:w="800" w:type="dxa"/>
            <w:tcBorders>
              <w:bottom w:val="single" w:sz="4" w:space="0" w:color="auto"/>
            </w:tcBorders>
          </w:tcPr>
          <w:p w14:paraId="06431DFE" w14:textId="77777777" w:rsidR="00D005AA" w:rsidRDefault="00D005AA" w:rsidP="008A08EE">
            <w:pPr>
              <w:tabs>
                <w:tab w:val="left" w:pos="1560"/>
                <w:tab w:val="left" w:pos="3000"/>
              </w:tabs>
            </w:pPr>
          </w:p>
        </w:tc>
        <w:tc>
          <w:tcPr>
            <w:tcW w:w="7577" w:type="dxa"/>
            <w:tcBorders>
              <w:top w:val="nil"/>
              <w:bottom w:val="single" w:sz="4" w:space="0" w:color="auto"/>
              <w:right w:val="nil"/>
            </w:tcBorders>
          </w:tcPr>
          <w:p w14:paraId="57E24029" w14:textId="77777777" w:rsidR="00D005AA" w:rsidRDefault="00D005AA" w:rsidP="008A08EE">
            <w:pPr>
              <w:tabs>
                <w:tab w:val="left" w:pos="1560"/>
                <w:tab w:val="left" w:pos="3000"/>
              </w:tabs>
            </w:pPr>
          </w:p>
        </w:tc>
      </w:tr>
      <w:tr w:rsidR="00D005AA" w:rsidRPr="00AD3D80" w14:paraId="0B68E176" w14:textId="77777777" w:rsidTr="00D005AA">
        <w:tc>
          <w:tcPr>
            <w:tcW w:w="2143" w:type="dxa"/>
            <w:gridSpan w:val="3"/>
            <w:tcBorders>
              <w:left w:val="nil"/>
              <w:bottom w:val="nil"/>
              <w:right w:val="nil"/>
            </w:tcBorders>
          </w:tcPr>
          <w:p w14:paraId="0E3711FF" w14:textId="1513C380" w:rsidR="00D005AA" w:rsidRPr="00D005AA" w:rsidRDefault="00D005AA" w:rsidP="00D005AA">
            <w:pPr>
              <w:tabs>
                <w:tab w:val="left" w:pos="1560"/>
                <w:tab w:val="left" w:pos="3000"/>
              </w:tabs>
              <w:ind w:firstLine="120"/>
              <w:jc w:val="center"/>
              <w:rPr>
                <w:sz w:val="22"/>
                <w:szCs w:val="22"/>
              </w:rPr>
            </w:pPr>
            <w:r w:rsidRPr="00D005AA">
              <w:rPr>
                <w:sz w:val="22"/>
                <w:szCs w:val="22"/>
              </w:rPr>
              <w:t>symbol kwalifikacji zgodny z podstaw</w:t>
            </w:r>
            <w:r>
              <w:rPr>
                <w:sz w:val="22"/>
                <w:szCs w:val="22"/>
              </w:rPr>
              <w:t>ą</w:t>
            </w:r>
            <w:r w:rsidRPr="00D005AA">
              <w:rPr>
                <w:sz w:val="22"/>
                <w:szCs w:val="22"/>
              </w:rPr>
              <w:t xml:space="preserve"> programową</w:t>
            </w:r>
          </w:p>
        </w:tc>
        <w:tc>
          <w:tcPr>
            <w:tcW w:w="7577" w:type="dxa"/>
            <w:tcBorders>
              <w:left w:val="nil"/>
              <w:bottom w:val="nil"/>
              <w:right w:val="nil"/>
            </w:tcBorders>
          </w:tcPr>
          <w:p w14:paraId="71BA1948" w14:textId="77777777" w:rsidR="00D005AA" w:rsidRPr="00D005AA" w:rsidRDefault="00D005AA" w:rsidP="008A08EE">
            <w:pPr>
              <w:tabs>
                <w:tab w:val="left" w:pos="1560"/>
                <w:tab w:val="left" w:pos="3000"/>
              </w:tabs>
              <w:jc w:val="center"/>
              <w:rPr>
                <w:sz w:val="22"/>
                <w:szCs w:val="22"/>
              </w:rPr>
            </w:pPr>
            <w:r w:rsidRPr="00D005AA">
              <w:rPr>
                <w:sz w:val="22"/>
                <w:szCs w:val="22"/>
              </w:rPr>
              <w:t>nazwa kwalifikacji</w:t>
            </w:r>
          </w:p>
        </w:tc>
      </w:tr>
    </w:tbl>
    <w:p w14:paraId="268C2CBA" w14:textId="77777777" w:rsidR="00B07307" w:rsidRDefault="00B07307">
      <w:pPr>
        <w:pStyle w:val="Tekstpodstawowy"/>
        <w:kinsoku w:val="0"/>
        <w:overflowPunct w:val="0"/>
        <w:spacing w:before="8"/>
        <w:ind w:left="0"/>
      </w:pPr>
    </w:p>
    <w:p w14:paraId="6A9C91BE" w14:textId="6174D526" w:rsidR="00B07307" w:rsidRDefault="00B07307">
      <w:pPr>
        <w:pStyle w:val="Tekstpodstawowy"/>
        <w:kinsoku w:val="0"/>
        <w:overflowPunct w:val="0"/>
        <w:spacing w:line="200" w:lineRule="atLeast"/>
        <w:ind w:left="733"/>
        <w:rPr>
          <w:sz w:val="20"/>
          <w:szCs w:val="20"/>
        </w:rPr>
      </w:pPr>
    </w:p>
    <w:p w14:paraId="289CAE23" w14:textId="77777777" w:rsidR="00B07307" w:rsidRDefault="00B07307">
      <w:pPr>
        <w:pStyle w:val="Tekstpodstawowy"/>
        <w:kinsoku w:val="0"/>
        <w:overflowPunct w:val="0"/>
        <w:spacing w:before="1"/>
        <w:ind w:left="0"/>
        <w:rPr>
          <w:i/>
          <w:iCs/>
          <w:sz w:val="17"/>
          <w:szCs w:val="17"/>
        </w:rPr>
      </w:pPr>
    </w:p>
    <w:p w14:paraId="1DD134C8" w14:textId="77777777" w:rsidR="00B07307" w:rsidRDefault="00B07307">
      <w:pPr>
        <w:pStyle w:val="Tekstpodstawowy"/>
        <w:kinsoku w:val="0"/>
        <w:overflowPunct w:val="0"/>
        <w:spacing w:before="72" w:line="252" w:lineRule="exact"/>
        <w:ind w:left="601"/>
        <w:rPr>
          <w:spacing w:val="-1"/>
        </w:rPr>
      </w:pPr>
      <w:r>
        <w:rPr>
          <w:spacing w:val="-1"/>
        </w:rPr>
        <w:t>Uzasadnienie</w:t>
      </w:r>
      <w:r>
        <w:rPr>
          <w:spacing w:val="-2"/>
        </w:rPr>
        <w:t xml:space="preserve"> </w:t>
      </w:r>
      <w:r>
        <w:t>(w</w:t>
      </w:r>
      <w:r>
        <w:rPr>
          <w:spacing w:val="-1"/>
        </w:rPr>
        <w:t xml:space="preserve"> przypadku</w:t>
      </w:r>
      <w:r>
        <w:t xml:space="preserve"> </w:t>
      </w:r>
      <w:r>
        <w:rPr>
          <w:spacing w:val="-1"/>
        </w:rPr>
        <w:t>odmowy)*:</w:t>
      </w:r>
    </w:p>
    <w:p w14:paraId="7DE29BBE" w14:textId="77777777" w:rsidR="00B07307" w:rsidRDefault="00B07307">
      <w:pPr>
        <w:pStyle w:val="Tekstpodstawowy"/>
        <w:kinsoku w:val="0"/>
        <w:overflowPunct w:val="0"/>
        <w:spacing w:line="252" w:lineRule="exact"/>
        <w:ind w:left="601"/>
        <w:rPr>
          <w:spacing w:val="-1"/>
        </w:rPr>
      </w:pPr>
      <w:r>
        <w:rPr>
          <w:spacing w:val="-1"/>
        </w:rPr>
        <w:t>………………………………………………………………………………………………………………</w:t>
      </w:r>
    </w:p>
    <w:p w14:paraId="797DC5FA" w14:textId="77777777" w:rsidR="00B07307" w:rsidRDefault="00B07307">
      <w:pPr>
        <w:pStyle w:val="Tekstpodstawowy"/>
        <w:kinsoku w:val="0"/>
        <w:overflowPunct w:val="0"/>
        <w:spacing w:line="252" w:lineRule="exact"/>
        <w:ind w:left="601"/>
        <w:rPr>
          <w:spacing w:val="-1"/>
        </w:rPr>
      </w:pPr>
      <w:r>
        <w:rPr>
          <w:spacing w:val="-1"/>
        </w:rPr>
        <w:t>………………………………………………………………………………………………………………</w:t>
      </w:r>
    </w:p>
    <w:p w14:paraId="6920EEB2" w14:textId="77777777" w:rsidR="00B07307" w:rsidRDefault="00B07307">
      <w:pPr>
        <w:pStyle w:val="Tekstpodstawowy"/>
        <w:kinsoku w:val="0"/>
        <w:overflowPunct w:val="0"/>
        <w:spacing w:before="1" w:line="252" w:lineRule="exact"/>
        <w:ind w:left="601"/>
        <w:rPr>
          <w:spacing w:val="-1"/>
        </w:rPr>
      </w:pPr>
      <w:r>
        <w:rPr>
          <w:spacing w:val="-1"/>
        </w:rPr>
        <w:t>………………………………………………………………………………………………………………</w:t>
      </w:r>
    </w:p>
    <w:p w14:paraId="2F720BA4" w14:textId="01574E7E" w:rsidR="00B07307" w:rsidRDefault="00B07307">
      <w:pPr>
        <w:pStyle w:val="Tekstpodstawowy"/>
        <w:kinsoku w:val="0"/>
        <w:overflowPunct w:val="0"/>
        <w:spacing w:line="252" w:lineRule="exact"/>
        <w:ind w:left="601"/>
      </w:pPr>
      <w:r>
        <w:t>………</w:t>
      </w:r>
      <w:r w:rsidR="00D005AA">
        <w:t>………………………………………………………………………………………………………</w:t>
      </w:r>
    </w:p>
    <w:p w14:paraId="45355869" w14:textId="77777777" w:rsidR="00B07307" w:rsidRDefault="00B07307">
      <w:pPr>
        <w:pStyle w:val="Tekstpodstawowy"/>
        <w:kinsoku w:val="0"/>
        <w:overflowPunct w:val="0"/>
        <w:ind w:left="0"/>
      </w:pPr>
    </w:p>
    <w:p w14:paraId="2A8D9913" w14:textId="77777777" w:rsidR="00B07307" w:rsidRDefault="00B07307">
      <w:pPr>
        <w:pStyle w:val="Tekstpodstawowy"/>
        <w:kinsoku w:val="0"/>
        <w:overflowPunct w:val="0"/>
        <w:ind w:left="601"/>
        <w:rPr>
          <w:spacing w:val="-1"/>
        </w:rPr>
      </w:pPr>
      <w:r>
        <w:rPr>
          <w:spacing w:val="-1"/>
        </w:rPr>
        <w:t>Informuję,</w:t>
      </w:r>
      <w:r>
        <w:t xml:space="preserve"> </w:t>
      </w:r>
      <w:r>
        <w:rPr>
          <w:spacing w:val="-1"/>
        </w:rPr>
        <w:t>że</w:t>
      </w:r>
      <w:r>
        <w:t xml:space="preserve"> </w:t>
      </w:r>
      <w:r>
        <w:rPr>
          <w:spacing w:val="-1"/>
        </w:rPr>
        <w:t>rozstrzygnięcie</w:t>
      </w:r>
      <w:r>
        <w:t xml:space="preserve"> </w:t>
      </w:r>
      <w:r>
        <w:rPr>
          <w:spacing w:val="-1"/>
        </w:rPr>
        <w:t>dyrektora</w:t>
      </w:r>
      <w:r>
        <w:t xml:space="preserve"> </w:t>
      </w:r>
      <w:r>
        <w:rPr>
          <w:spacing w:val="-1"/>
        </w:rPr>
        <w:t>okręgowej</w:t>
      </w:r>
      <w:r>
        <w:rPr>
          <w:spacing w:val="3"/>
        </w:rPr>
        <w:t xml:space="preserve"> </w:t>
      </w:r>
      <w:r>
        <w:rPr>
          <w:spacing w:val="-1"/>
        </w:rPr>
        <w:t>komisji</w:t>
      </w:r>
      <w:r>
        <w:rPr>
          <w:spacing w:val="1"/>
        </w:rPr>
        <w:t xml:space="preserve"> </w:t>
      </w:r>
      <w:r>
        <w:rPr>
          <w:spacing w:val="-1"/>
        </w:rPr>
        <w:t>egzaminacyjnej</w:t>
      </w:r>
      <w:r>
        <w:rPr>
          <w:spacing w:val="-2"/>
        </w:rPr>
        <w:t xml:space="preserve"> </w:t>
      </w:r>
      <w:r>
        <w:t>jest</w:t>
      </w:r>
      <w:r>
        <w:rPr>
          <w:spacing w:val="-1"/>
        </w:rPr>
        <w:t xml:space="preserve"> ostateczne</w:t>
      </w:r>
    </w:p>
    <w:p w14:paraId="15363B15" w14:textId="77777777" w:rsidR="00B07307" w:rsidRDefault="00B07307">
      <w:pPr>
        <w:pStyle w:val="Tekstpodstawowy"/>
        <w:kinsoku w:val="0"/>
        <w:overflowPunct w:val="0"/>
        <w:spacing w:before="1"/>
        <w:ind w:left="0"/>
      </w:pPr>
    </w:p>
    <w:p w14:paraId="5C854B8D" w14:textId="77777777" w:rsidR="00B07307" w:rsidRDefault="00B07307">
      <w:pPr>
        <w:pStyle w:val="Tekstpodstawowy"/>
        <w:kinsoku w:val="0"/>
        <w:overflowPunct w:val="0"/>
        <w:ind w:left="5434" w:right="1358"/>
        <w:jc w:val="center"/>
        <w:rPr>
          <w:spacing w:val="-1"/>
        </w:rPr>
      </w:pPr>
      <w:r>
        <w:rPr>
          <w:spacing w:val="-1"/>
        </w:rPr>
        <w:t>……………………………………………………</w:t>
      </w:r>
    </w:p>
    <w:p w14:paraId="00B03F89" w14:textId="77777777" w:rsidR="00B07307" w:rsidRDefault="00B07307">
      <w:pPr>
        <w:pStyle w:val="Tekstpodstawowy"/>
        <w:kinsoku w:val="0"/>
        <w:overflowPunct w:val="0"/>
        <w:spacing w:before="178"/>
        <w:ind w:left="5426" w:right="1358"/>
        <w:jc w:val="center"/>
        <w:rPr>
          <w:sz w:val="20"/>
          <w:szCs w:val="20"/>
        </w:rPr>
      </w:pPr>
      <w:r>
        <w:rPr>
          <w:i/>
          <w:iCs/>
          <w:sz w:val="20"/>
          <w:szCs w:val="20"/>
        </w:rPr>
        <w:t>podpis</w:t>
      </w:r>
      <w:r>
        <w:rPr>
          <w:i/>
          <w:iCs/>
          <w:spacing w:val="-10"/>
          <w:sz w:val="20"/>
          <w:szCs w:val="20"/>
        </w:rPr>
        <w:t xml:space="preserve"> </w:t>
      </w:r>
      <w:r>
        <w:rPr>
          <w:i/>
          <w:iCs/>
          <w:sz w:val="20"/>
          <w:szCs w:val="20"/>
        </w:rPr>
        <w:t>dyrektora</w:t>
      </w:r>
      <w:r>
        <w:rPr>
          <w:i/>
          <w:iCs/>
          <w:spacing w:val="-10"/>
          <w:sz w:val="20"/>
          <w:szCs w:val="20"/>
        </w:rPr>
        <w:t xml:space="preserve"> </w:t>
      </w:r>
      <w:r>
        <w:rPr>
          <w:i/>
          <w:iCs/>
          <w:spacing w:val="-1"/>
          <w:sz w:val="20"/>
          <w:szCs w:val="20"/>
        </w:rPr>
        <w:t>okręgowej</w:t>
      </w:r>
      <w:r>
        <w:rPr>
          <w:i/>
          <w:iCs/>
          <w:spacing w:val="-9"/>
          <w:sz w:val="20"/>
          <w:szCs w:val="20"/>
        </w:rPr>
        <w:t xml:space="preserve"> </w:t>
      </w:r>
      <w:r>
        <w:rPr>
          <w:i/>
          <w:iCs/>
          <w:sz w:val="20"/>
          <w:szCs w:val="20"/>
        </w:rPr>
        <w:t>komisji</w:t>
      </w:r>
      <w:r>
        <w:rPr>
          <w:i/>
          <w:iCs/>
          <w:spacing w:val="-11"/>
          <w:sz w:val="20"/>
          <w:szCs w:val="20"/>
        </w:rPr>
        <w:t xml:space="preserve"> </w:t>
      </w:r>
      <w:r>
        <w:rPr>
          <w:i/>
          <w:iCs/>
          <w:sz w:val="20"/>
          <w:szCs w:val="20"/>
        </w:rPr>
        <w:t>egzaminacyjnej</w:t>
      </w:r>
    </w:p>
    <w:p w14:paraId="0482200C" w14:textId="77777777" w:rsidR="00B07307" w:rsidRDefault="00B07307">
      <w:pPr>
        <w:pStyle w:val="Tekstpodstawowy"/>
        <w:kinsoku w:val="0"/>
        <w:overflowPunct w:val="0"/>
        <w:spacing w:before="178"/>
        <w:ind w:left="601"/>
        <w:rPr>
          <w:sz w:val="20"/>
          <w:szCs w:val="20"/>
        </w:rPr>
      </w:pPr>
      <w:r>
        <w:rPr>
          <w:spacing w:val="-1"/>
          <w:sz w:val="20"/>
          <w:szCs w:val="20"/>
        </w:rPr>
        <w:t>*niepotrzebne</w:t>
      </w:r>
      <w:r>
        <w:rPr>
          <w:spacing w:val="-14"/>
          <w:sz w:val="20"/>
          <w:szCs w:val="20"/>
        </w:rPr>
        <w:t xml:space="preserve"> </w:t>
      </w:r>
      <w:r>
        <w:rPr>
          <w:spacing w:val="-1"/>
          <w:sz w:val="20"/>
          <w:szCs w:val="20"/>
        </w:rPr>
        <w:t>usunąć</w:t>
      </w:r>
    </w:p>
    <w:p w14:paraId="0F142576" w14:textId="77777777" w:rsidR="00B07307" w:rsidRDefault="00B07307">
      <w:pPr>
        <w:pStyle w:val="Tekstpodstawowy"/>
        <w:kinsoku w:val="0"/>
        <w:overflowPunct w:val="0"/>
        <w:spacing w:before="178"/>
        <w:ind w:left="601"/>
        <w:rPr>
          <w:sz w:val="20"/>
          <w:szCs w:val="20"/>
        </w:rPr>
        <w:sectPr w:rsidR="00B07307" w:rsidSect="00873394">
          <w:pgSz w:w="11920" w:h="16850"/>
          <w:pgMar w:top="480" w:right="0" w:bottom="700" w:left="700" w:header="0" w:footer="504" w:gutter="0"/>
          <w:cols w:space="708" w:equalWidth="0">
            <w:col w:w="11220"/>
          </w:cols>
          <w:noEndnote/>
        </w:sectPr>
      </w:pPr>
    </w:p>
    <w:p w14:paraId="12EDC837" w14:textId="77777777" w:rsidR="00B07307" w:rsidRDefault="00B07307">
      <w:pPr>
        <w:pStyle w:val="Tekstpodstawowy"/>
        <w:kinsoku w:val="0"/>
        <w:overflowPunct w:val="0"/>
        <w:spacing w:before="9"/>
        <w:ind w:left="0"/>
        <w:rPr>
          <w:sz w:val="6"/>
          <w:szCs w:val="6"/>
        </w:rPr>
      </w:pPr>
    </w:p>
    <w:p w14:paraId="47269DDC" w14:textId="1535C6EF" w:rsidR="00B07307" w:rsidRDefault="003B7C59">
      <w:pPr>
        <w:pStyle w:val="Tekstpodstawowy"/>
        <w:kinsoku w:val="0"/>
        <w:overflowPunct w:val="0"/>
        <w:spacing w:line="200" w:lineRule="atLeast"/>
        <w:ind w:left="119"/>
        <w:rPr>
          <w:sz w:val="20"/>
          <w:szCs w:val="20"/>
        </w:rPr>
      </w:pPr>
      <w:r>
        <w:rPr>
          <w:noProof/>
          <w:sz w:val="20"/>
          <w:szCs w:val="20"/>
        </w:rPr>
        <mc:AlternateContent>
          <mc:Choice Requires="wps">
            <w:drawing>
              <wp:inline distT="0" distB="0" distL="0" distR="0" wp14:anchorId="082825D0" wp14:editId="670A679C">
                <wp:extent cx="6621780" cy="175260"/>
                <wp:effectExtent l="0" t="0" r="0" b="0"/>
                <wp:docPr id="142" name="Text Box 6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17526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D5A88" w14:textId="77777777" w:rsidR="00B07307" w:rsidRDefault="00B07307">
                            <w:pPr>
                              <w:pStyle w:val="Tekstpodstawowy"/>
                              <w:kinsoku w:val="0"/>
                              <w:overflowPunct w:val="0"/>
                              <w:spacing w:line="252" w:lineRule="exact"/>
                              <w:ind w:left="28"/>
                              <w:rPr>
                                <w:color w:val="000000"/>
                              </w:rPr>
                            </w:pPr>
                            <w:r>
                              <w:rPr>
                                <w:b/>
                                <w:bCs/>
                                <w:color w:val="FF0000"/>
                              </w:rPr>
                              <w:t>Załącznik 36   Wytyczne dotyczące organizowania i przeprowadzania w sesji Zima 2022 r.</w:t>
                            </w:r>
                          </w:p>
                        </w:txbxContent>
                      </wps:txbx>
                      <wps:bodyPr rot="0" vert="horz" wrap="square" lIns="0" tIns="0" rIns="0" bIns="0" anchor="t" anchorCtr="0" upright="1">
                        <a:noAutofit/>
                      </wps:bodyPr>
                    </wps:wsp>
                  </a:graphicData>
                </a:graphic>
              </wp:inline>
            </w:drawing>
          </mc:Choice>
          <mc:Fallback>
            <w:pict>
              <v:shape w14:anchorId="082825D0" id="Text Box 6271" o:spid="_x0000_s1546" type="#_x0000_t202" style="width:521.4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" fillcolor="#deeaf6" stroked="f">
                <v:textbox inset="0,0,0,0">
                  <w:txbxContent>
                    <w:p w14:paraId="740D5A88" w14:textId="77777777" w:rsidR="00B07307" w:rsidRDefault="00B07307">
                      <w:pPr>
                        <w:pStyle w:val="Tekstpodstawowy"/>
                        <w:kinsoku w:val="0"/>
                        <w:overflowPunct w:val="0"/>
                        <w:spacing w:line="252" w:lineRule="exact"/>
                        <w:ind w:left="28"/>
                        <w:rPr>
                          <w:color w:val="000000"/>
                        </w:rPr>
                      </w:pPr>
                      <w:r>
                        <w:rPr>
                          <w:b/>
                          <w:bCs/>
                          <w:color w:val="FF0000"/>
                        </w:rPr>
                        <w:t>Załącznik 36   Wytyczne dotyczące organizowania i przeprowadzania w sesji Zima 2022 r.</w:t>
                      </w:r>
                    </w:p>
                  </w:txbxContent>
                </v:textbox>
                <w10:anchorlock/>
              </v:shape>
            </w:pict>
          </mc:Fallback>
        </mc:AlternateContent>
      </w:r>
    </w:p>
    <w:p w14:paraId="2F82CF94" w14:textId="77777777" w:rsidR="00B07307" w:rsidRDefault="00B07307">
      <w:pPr>
        <w:pStyle w:val="Tekstpodstawowy"/>
        <w:kinsoku w:val="0"/>
        <w:overflowPunct w:val="0"/>
        <w:ind w:left="0"/>
        <w:rPr>
          <w:sz w:val="20"/>
          <w:szCs w:val="20"/>
        </w:rPr>
      </w:pPr>
    </w:p>
    <w:p w14:paraId="486237D5" w14:textId="77777777" w:rsidR="00B07307" w:rsidRDefault="00B07307">
      <w:pPr>
        <w:pStyle w:val="Tekstpodstawowy"/>
        <w:kinsoku w:val="0"/>
        <w:overflowPunct w:val="0"/>
        <w:spacing w:before="7"/>
        <w:ind w:left="0"/>
        <w:rPr>
          <w:sz w:val="14"/>
          <w:szCs w:val="14"/>
        </w:rPr>
      </w:pPr>
    </w:p>
    <w:p w14:paraId="7B04C2C3" w14:textId="24D3AFB1" w:rsidR="00B07307" w:rsidRDefault="003B7C59">
      <w:pPr>
        <w:pStyle w:val="Tekstpodstawowy"/>
        <w:tabs>
          <w:tab w:val="left" w:pos="4011"/>
          <w:tab w:val="left" w:pos="6930"/>
        </w:tabs>
        <w:kinsoku w:val="0"/>
        <w:overflowPunct w:val="0"/>
        <w:spacing w:line="200" w:lineRule="atLeast"/>
        <w:ind w:left="491"/>
        <w:rPr>
          <w:sz w:val="20"/>
          <w:szCs w:val="20"/>
        </w:rPr>
      </w:pPr>
      <w:r>
        <w:rPr>
          <w:noProof/>
          <w:sz w:val="20"/>
          <w:szCs w:val="20"/>
        </w:rPr>
        <w:drawing>
          <wp:inline distT="0" distB="0" distL="0" distR="0" wp14:anchorId="20D1F99F" wp14:editId="2D18A08B">
            <wp:extent cx="1889760" cy="502920"/>
            <wp:effectExtent l="0" t="0" r="0" b="0"/>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9760" cy="502920"/>
                    </a:xfrm>
                    <a:prstGeom prst="rect">
                      <a:avLst/>
                    </a:prstGeom>
                    <a:noFill/>
                    <a:ln>
                      <a:noFill/>
                    </a:ln>
                  </pic:spPr>
                </pic:pic>
              </a:graphicData>
            </a:graphic>
          </wp:inline>
        </w:drawing>
      </w:r>
      <w:r w:rsidR="00B07307">
        <w:rPr>
          <w:sz w:val="20"/>
          <w:szCs w:val="20"/>
        </w:rPr>
        <w:t xml:space="preserve"> </w:t>
      </w:r>
      <w:r w:rsidR="00B07307">
        <w:rPr>
          <w:sz w:val="20"/>
          <w:szCs w:val="20"/>
        </w:rPr>
        <w:tab/>
      </w:r>
      <w:r>
        <w:rPr>
          <w:noProof/>
          <w:sz w:val="20"/>
          <w:szCs w:val="20"/>
        </w:rPr>
        <w:drawing>
          <wp:inline distT="0" distB="0" distL="0" distR="0" wp14:anchorId="32620348" wp14:editId="4E81F139">
            <wp:extent cx="1508760" cy="510540"/>
            <wp:effectExtent l="0" t="0" r="0" b="0"/>
            <wp:docPr id="460" name="Obraz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8760" cy="510540"/>
                    </a:xfrm>
                    <a:prstGeom prst="rect">
                      <a:avLst/>
                    </a:prstGeom>
                    <a:noFill/>
                    <a:ln>
                      <a:noFill/>
                    </a:ln>
                  </pic:spPr>
                </pic:pic>
              </a:graphicData>
            </a:graphic>
          </wp:inline>
        </w:drawing>
      </w:r>
      <w:r w:rsidR="00B07307">
        <w:rPr>
          <w:sz w:val="20"/>
          <w:szCs w:val="20"/>
        </w:rPr>
        <w:t xml:space="preserve"> </w:t>
      </w:r>
      <w:r w:rsidR="00B07307">
        <w:rPr>
          <w:sz w:val="20"/>
          <w:szCs w:val="20"/>
        </w:rPr>
        <w:tab/>
      </w:r>
      <w:r>
        <w:rPr>
          <w:noProof/>
          <w:sz w:val="20"/>
          <w:szCs w:val="20"/>
        </w:rPr>
        <w:drawing>
          <wp:inline distT="0" distB="0" distL="0" distR="0" wp14:anchorId="7524B5AC" wp14:editId="7B6D4B4A">
            <wp:extent cx="1455420" cy="510540"/>
            <wp:effectExtent l="0" t="0" r="0" b="0"/>
            <wp:docPr id="461" name="Obraz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5420" cy="510540"/>
                    </a:xfrm>
                    <a:prstGeom prst="rect">
                      <a:avLst/>
                    </a:prstGeom>
                    <a:noFill/>
                    <a:ln>
                      <a:noFill/>
                    </a:ln>
                  </pic:spPr>
                </pic:pic>
              </a:graphicData>
            </a:graphic>
          </wp:inline>
        </w:drawing>
      </w:r>
    </w:p>
    <w:p w14:paraId="00B0B19F" w14:textId="77777777" w:rsidR="00B07307" w:rsidRDefault="00B07307">
      <w:pPr>
        <w:pStyle w:val="Tekstpodstawowy"/>
        <w:kinsoku w:val="0"/>
        <w:overflowPunct w:val="0"/>
        <w:spacing w:before="6"/>
        <w:ind w:left="0"/>
        <w:rPr>
          <w:sz w:val="6"/>
          <w:szCs w:val="6"/>
        </w:rPr>
      </w:pPr>
    </w:p>
    <w:p w14:paraId="159AE121" w14:textId="77777777" w:rsidR="00B07307" w:rsidRDefault="00B07307">
      <w:pPr>
        <w:pStyle w:val="Nagwek4"/>
        <w:kinsoku w:val="0"/>
        <w:overflowPunct w:val="0"/>
        <w:spacing w:line="360" w:lineRule="auto"/>
        <w:ind w:left="539" w:right="1399"/>
        <w:rPr>
          <w:rFonts w:ascii="Arial" w:hAnsi="Arial" w:cs="Arial"/>
          <w:b w:val="0"/>
          <w:bCs w:val="0"/>
        </w:rPr>
      </w:pPr>
      <w:r>
        <w:rPr>
          <w:rFonts w:ascii="Arial" w:hAnsi="Arial" w:cs="Arial"/>
        </w:rPr>
        <w:t>Wytyczne dotyczące organizowania i przeprowadzania</w:t>
      </w:r>
      <w:r>
        <w:rPr>
          <w:rFonts w:ascii="Arial" w:hAnsi="Arial" w:cs="Arial"/>
          <w:spacing w:val="-1"/>
        </w:rPr>
        <w:t xml:space="preserve"> </w:t>
      </w:r>
      <w:r>
        <w:rPr>
          <w:rFonts w:ascii="Arial" w:hAnsi="Arial" w:cs="Arial"/>
        </w:rPr>
        <w:t>w</w:t>
      </w:r>
      <w:r>
        <w:rPr>
          <w:rFonts w:ascii="Arial" w:hAnsi="Arial" w:cs="Arial"/>
          <w:spacing w:val="5"/>
        </w:rPr>
        <w:t xml:space="preserve"> </w:t>
      </w:r>
      <w:r>
        <w:rPr>
          <w:rFonts w:ascii="Arial" w:hAnsi="Arial" w:cs="Arial"/>
        </w:rPr>
        <w:t>sesji Zima 2022 r. (styczeń –</w:t>
      </w:r>
      <w:r>
        <w:rPr>
          <w:rFonts w:ascii="Arial" w:hAnsi="Arial" w:cs="Arial"/>
          <w:spacing w:val="1"/>
        </w:rPr>
        <w:t xml:space="preserve"> </w:t>
      </w:r>
      <w:r>
        <w:rPr>
          <w:rFonts w:ascii="Arial" w:hAnsi="Arial" w:cs="Arial"/>
        </w:rPr>
        <w:t>luty</w:t>
      </w:r>
      <w:r>
        <w:rPr>
          <w:rFonts w:ascii="Arial" w:hAnsi="Arial" w:cs="Arial"/>
          <w:spacing w:val="1"/>
        </w:rPr>
        <w:t xml:space="preserve"> </w:t>
      </w:r>
      <w:r>
        <w:rPr>
          <w:rFonts w:ascii="Arial" w:hAnsi="Arial" w:cs="Arial"/>
        </w:rPr>
        <w:t>2022)</w:t>
      </w:r>
      <w:r>
        <w:rPr>
          <w:rFonts w:ascii="Arial" w:hAnsi="Arial" w:cs="Arial"/>
          <w:spacing w:val="-3"/>
        </w:rPr>
        <w:t xml:space="preserve"> </w:t>
      </w:r>
      <w:r>
        <w:rPr>
          <w:rFonts w:ascii="Arial" w:hAnsi="Arial" w:cs="Arial"/>
        </w:rPr>
        <w:t>egzaminów:</w:t>
      </w:r>
    </w:p>
    <w:p w14:paraId="71BB6396" w14:textId="77777777" w:rsidR="00B07307" w:rsidRDefault="00B07307">
      <w:pPr>
        <w:pStyle w:val="Tekstpodstawowy"/>
        <w:numPr>
          <w:ilvl w:val="0"/>
          <w:numId w:val="1"/>
        </w:numPr>
        <w:tabs>
          <w:tab w:val="left" w:pos="897"/>
        </w:tabs>
        <w:kinsoku w:val="0"/>
        <w:overflowPunct w:val="0"/>
        <w:spacing w:before="21"/>
        <w:rPr>
          <w:rFonts w:ascii="Arial" w:hAnsi="Arial" w:cs="Arial"/>
          <w:color w:val="000000"/>
          <w:sz w:val="24"/>
          <w:szCs w:val="24"/>
        </w:rPr>
      </w:pPr>
      <w:r>
        <w:rPr>
          <w:rFonts w:ascii="Arial" w:hAnsi="Arial" w:cs="Arial"/>
          <w:b/>
          <w:bCs/>
          <w:color w:val="000000"/>
          <w:spacing w:val="-1"/>
          <w:sz w:val="24"/>
          <w:szCs w:val="24"/>
        </w:rPr>
        <w:t>potwierdzającego</w:t>
      </w:r>
      <w:r>
        <w:rPr>
          <w:rFonts w:ascii="Arial" w:hAnsi="Arial" w:cs="Arial"/>
          <w:b/>
          <w:bCs/>
          <w:color w:val="000000"/>
          <w:sz w:val="24"/>
          <w:szCs w:val="24"/>
        </w:rPr>
        <w:t xml:space="preserve"> </w:t>
      </w:r>
      <w:r>
        <w:rPr>
          <w:rFonts w:ascii="Arial" w:hAnsi="Arial" w:cs="Arial"/>
          <w:b/>
          <w:bCs/>
          <w:color w:val="000000"/>
          <w:spacing w:val="-1"/>
          <w:sz w:val="24"/>
          <w:szCs w:val="24"/>
        </w:rPr>
        <w:t>kwalifikacje</w:t>
      </w:r>
      <w:r>
        <w:rPr>
          <w:rFonts w:ascii="Arial" w:hAnsi="Arial" w:cs="Arial"/>
          <w:b/>
          <w:bCs/>
          <w:color w:val="000000"/>
          <w:spacing w:val="-2"/>
          <w:sz w:val="24"/>
          <w:szCs w:val="24"/>
        </w:rPr>
        <w:t xml:space="preserve"> </w:t>
      </w:r>
      <w:r>
        <w:rPr>
          <w:rFonts w:ascii="Arial" w:hAnsi="Arial" w:cs="Arial"/>
          <w:b/>
          <w:bCs/>
          <w:color w:val="000000"/>
          <w:sz w:val="24"/>
          <w:szCs w:val="24"/>
        </w:rPr>
        <w:t>w</w:t>
      </w:r>
      <w:r>
        <w:rPr>
          <w:rFonts w:ascii="Arial" w:hAnsi="Arial" w:cs="Arial"/>
          <w:b/>
          <w:bCs/>
          <w:color w:val="000000"/>
          <w:spacing w:val="2"/>
          <w:sz w:val="24"/>
          <w:szCs w:val="24"/>
        </w:rPr>
        <w:t xml:space="preserve"> </w:t>
      </w:r>
      <w:r>
        <w:rPr>
          <w:rFonts w:ascii="Arial" w:hAnsi="Arial" w:cs="Arial"/>
          <w:b/>
          <w:bCs/>
          <w:color w:val="000000"/>
          <w:spacing w:val="-1"/>
          <w:sz w:val="24"/>
          <w:szCs w:val="24"/>
        </w:rPr>
        <w:t>zawodzie</w:t>
      </w:r>
      <w:r>
        <w:rPr>
          <w:rFonts w:ascii="Arial" w:hAnsi="Arial" w:cs="Arial"/>
          <w:b/>
          <w:bCs/>
          <w:color w:val="000000"/>
          <w:spacing w:val="2"/>
          <w:sz w:val="24"/>
          <w:szCs w:val="24"/>
        </w:rPr>
        <w:t xml:space="preserve"> </w:t>
      </w:r>
      <w:r>
        <w:rPr>
          <w:rFonts w:ascii="Arial" w:hAnsi="Arial" w:cs="Arial"/>
          <w:b/>
          <w:bCs/>
          <w:color w:val="000000"/>
          <w:sz w:val="24"/>
          <w:szCs w:val="24"/>
        </w:rPr>
        <w:t>(EPKwZ)</w:t>
      </w:r>
    </w:p>
    <w:p w14:paraId="3CE86A77" w14:textId="77777777" w:rsidR="00B07307" w:rsidRDefault="00B07307">
      <w:pPr>
        <w:pStyle w:val="Tekstpodstawowy"/>
        <w:numPr>
          <w:ilvl w:val="0"/>
          <w:numId w:val="1"/>
        </w:numPr>
        <w:tabs>
          <w:tab w:val="left" w:pos="897"/>
        </w:tabs>
        <w:kinsoku w:val="0"/>
        <w:overflowPunct w:val="0"/>
        <w:spacing w:before="138"/>
        <w:rPr>
          <w:rFonts w:ascii="Arial" w:hAnsi="Arial" w:cs="Arial"/>
          <w:color w:val="000000"/>
          <w:sz w:val="24"/>
          <w:szCs w:val="24"/>
        </w:rPr>
      </w:pPr>
      <w:r>
        <w:rPr>
          <w:rFonts w:ascii="Arial" w:hAnsi="Arial" w:cs="Arial"/>
          <w:b/>
          <w:bCs/>
          <w:color w:val="000000"/>
          <w:spacing w:val="-1"/>
          <w:sz w:val="24"/>
          <w:szCs w:val="24"/>
        </w:rPr>
        <w:t>zawodowego</w:t>
      </w:r>
      <w:r>
        <w:rPr>
          <w:rFonts w:ascii="Arial" w:hAnsi="Arial" w:cs="Arial"/>
          <w:b/>
          <w:bCs/>
          <w:color w:val="000000"/>
          <w:sz w:val="24"/>
          <w:szCs w:val="24"/>
        </w:rPr>
        <w:t xml:space="preserve"> (EZ)</w:t>
      </w:r>
    </w:p>
    <w:p w14:paraId="3B4927EE" w14:textId="77777777" w:rsidR="00B07307" w:rsidRDefault="00B07307">
      <w:pPr>
        <w:pStyle w:val="Tekstpodstawowy"/>
        <w:numPr>
          <w:ilvl w:val="0"/>
          <w:numId w:val="1"/>
        </w:numPr>
        <w:tabs>
          <w:tab w:val="left" w:pos="897"/>
        </w:tabs>
        <w:kinsoku w:val="0"/>
        <w:overflowPunct w:val="0"/>
        <w:spacing w:before="135"/>
        <w:rPr>
          <w:rFonts w:ascii="Arial" w:hAnsi="Arial" w:cs="Arial"/>
          <w:color w:val="000000"/>
          <w:sz w:val="24"/>
          <w:szCs w:val="24"/>
        </w:rPr>
      </w:pPr>
      <w:r>
        <w:rPr>
          <w:rFonts w:ascii="Arial" w:hAnsi="Arial" w:cs="Arial"/>
          <w:b/>
          <w:bCs/>
          <w:color w:val="000000"/>
          <w:spacing w:val="-1"/>
          <w:sz w:val="24"/>
          <w:szCs w:val="24"/>
        </w:rPr>
        <w:t>eksternistycznych</w:t>
      </w:r>
      <w:r>
        <w:rPr>
          <w:rFonts w:ascii="Arial" w:hAnsi="Arial" w:cs="Arial"/>
          <w:b/>
          <w:bCs/>
          <w:color w:val="000000"/>
          <w:sz w:val="24"/>
          <w:szCs w:val="24"/>
        </w:rPr>
        <w:t xml:space="preserve"> (EE).</w:t>
      </w:r>
    </w:p>
    <w:p w14:paraId="008DA0FE" w14:textId="77777777" w:rsidR="00B07307" w:rsidRDefault="00B07307">
      <w:pPr>
        <w:pStyle w:val="Tekstpodstawowy"/>
        <w:kinsoku w:val="0"/>
        <w:overflowPunct w:val="0"/>
        <w:ind w:left="0"/>
        <w:rPr>
          <w:rFonts w:ascii="Arial" w:hAnsi="Arial" w:cs="Arial"/>
          <w:b/>
          <w:bCs/>
          <w:sz w:val="24"/>
          <w:szCs w:val="24"/>
        </w:rPr>
      </w:pPr>
    </w:p>
    <w:p w14:paraId="5465E758" w14:textId="77777777" w:rsidR="00B07307" w:rsidRDefault="00B07307">
      <w:pPr>
        <w:pStyle w:val="Tekstpodstawowy"/>
        <w:kinsoku w:val="0"/>
        <w:overflowPunct w:val="0"/>
        <w:spacing w:before="10"/>
        <w:ind w:left="0"/>
        <w:rPr>
          <w:rFonts w:ascii="Arial" w:hAnsi="Arial" w:cs="Arial"/>
          <w:b/>
          <w:bCs/>
          <w:sz w:val="23"/>
          <w:szCs w:val="23"/>
        </w:rPr>
      </w:pPr>
    </w:p>
    <w:p w14:paraId="64690837" w14:textId="77777777" w:rsidR="00B07307" w:rsidRDefault="00B07307">
      <w:pPr>
        <w:pStyle w:val="Nagwek5"/>
        <w:kinsoku w:val="0"/>
        <w:overflowPunct w:val="0"/>
        <w:spacing w:before="0" w:line="359" w:lineRule="auto"/>
        <w:ind w:left="536" w:right="1933"/>
      </w:pPr>
      <w:r>
        <w:t>Wytyczne mogą zostać zaktualizowane w przypadku zmian przepisów prawa i zmieniającej się sytuacji epidemiologicznej.</w:t>
      </w:r>
    </w:p>
    <w:p w14:paraId="2C6D04D7" w14:textId="77777777" w:rsidR="00B07307" w:rsidRDefault="00B07307">
      <w:pPr>
        <w:pStyle w:val="Tekstpodstawowy"/>
        <w:kinsoku w:val="0"/>
        <w:overflowPunct w:val="0"/>
        <w:ind w:left="0"/>
        <w:rPr>
          <w:rFonts w:ascii="Arial" w:hAnsi="Arial" w:cs="Arial"/>
          <w:sz w:val="24"/>
          <w:szCs w:val="24"/>
        </w:rPr>
      </w:pPr>
    </w:p>
    <w:p w14:paraId="6D5F844B" w14:textId="77777777" w:rsidR="00B07307" w:rsidRDefault="00B07307">
      <w:pPr>
        <w:pStyle w:val="Tekstpodstawowy"/>
        <w:kinsoku w:val="0"/>
        <w:overflowPunct w:val="0"/>
        <w:spacing w:before="143"/>
        <w:ind w:left="536"/>
        <w:rPr>
          <w:rFonts w:ascii="Arial" w:hAnsi="Arial" w:cs="Arial"/>
          <w:spacing w:val="-1"/>
          <w:sz w:val="24"/>
          <w:szCs w:val="24"/>
        </w:rPr>
      </w:pPr>
      <w:r>
        <w:rPr>
          <w:rFonts w:ascii="Arial" w:hAnsi="Arial" w:cs="Arial"/>
          <w:sz w:val="24"/>
          <w:szCs w:val="24"/>
        </w:rPr>
        <w:t xml:space="preserve">Dokument </w:t>
      </w:r>
      <w:r>
        <w:rPr>
          <w:rFonts w:ascii="Arial" w:hAnsi="Arial" w:cs="Arial"/>
          <w:spacing w:val="-1"/>
          <w:sz w:val="24"/>
          <w:szCs w:val="24"/>
        </w:rPr>
        <w:t>został</w:t>
      </w:r>
      <w:r>
        <w:rPr>
          <w:rFonts w:ascii="Arial" w:hAnsi="Arial" w:cs="Arial"/>
          <w:spacing w:val="-3"/>
          <w:sz w:val="24"/>
          <w:szCs w:val="24"/>
        </w:rPr>
        <w:t xml:space="preserve"> </w:t>
      </w:r>
      <w:r>
        <w:rPr>
          <w:rFonts w:ascii="Arial" w:hAnsi="Arial" w:cs="Arial"/>
          <w:spacing w:val="-1"/>
          <w:sz w:val="24"/>
          <w:szCs w:val="24"/>
        </w:rPr>
        <w:t>podzielony</w:t>
      </w:r>
      <w:r>
        <w:rPr>
          <w:rFonts w:ascii="Arial" w:hAnsi="Arial" w:cs="Arial"/>
          <w:spacing w:val="-3"/>
          <w:sz w:val="24"/>
          <w:szCs w:val="24"/>
        </w:rPr>
        <w:t xml:space="preserve"> </w:t>
      </w:r>
      <w:r>
        <w:rPr>
          <w:rFonts w:ascii="Arial" w:hAnsi="Arial" w:cs="Arial"/>
          <w:sz w:val="24"/>
          <w:szCs w:val="24"/>
        </w:rPr>
        <w:t>na 6</w:t>
      </w:r>
      <w:r>
        <w:rPr>
          <w:rFonts w:ascii="Arial" w:hAnsi="Arial" w:cs="Arial"/>
          <w:spacing w:val="-1"/>
          <w:sz w:val="24"/>
          <w:szCs w:val="24"/>
        </w:rPr>
        <w:t xml:space="preserve"> </w:t>
      </w:r>
      <w:r>
        <w:rPr>
          <w:rFonts w:ascii="Arial" w:hAnsi="Arial" w:cs="Arial"/>
          <w:sz w:val="24"/>
          <w:szCs w:val="24"/>
        </w:rPr>
        <w:t>sekcji, w</w:t>
      </w:r>
      <w:r>
        <w:rPr>
          <w:rFonts w:ascii="Arial" w:hAnsi="Arial" w:cs="Arial"/>
          <w:spacing w:val="-3"/>
          <w:sz w:val="24"/>
          <w:szCs w:val="24"/>
        </w:rPr>
        <w:t xml:space="preserve"> </w:t>
      </w:r>
      <w:r>
        <w:rPr>
          <w:rFonts w:ascii="Arial" w:hAnsi="Arial" w:cs="Arial"/>
          <w:spacing w:val="-1"/>
          <w:sz w:val="24"/>
          <w:szCs w:val="24"/>
        </w:rPr>
        <w:t>których</w:t>
      </w:r>
      <w:r>
        <w:rPr>
          <w:rFonts w:ascii="Arial" w:hAnsi="Arial" w:cs="Arial"/>
          <w:sz w:val="24"/>
          <w:szCs w:val="24"/>
        </w:rPr>
        <w:t xml:space="preserve"> kolejno </w:t>
      </w:r>
      <w:r>
        <w:rPr>
          <w:rFonts w:ascii="Arial" w:hAnsi="Arial" w:cs="Arial"/>
          <w:spacing w:val="-1"/>
          <w:sz w:val="24"/>
          <w:szCs w:val="24"/>
        </w:rPr>
        <w:t>przedstawiono:</w:t>
      </w:r>
    </w:p>
    <w:p w14:paraId="0463296F" w14:textId="77777777" w:rsidR="00B07307" w:rsidRDefault="00B07307">
      <w:pPr>
        <w:pStyle w:val="Tekstpodstawowy"/>
        <w:kinsoku w:val="0"/>
        <w:overflowPunct w:val="0"/>
        <w:spacing w:before="1"/>
        <w:ind w:left="0"/>
        <w:rPr>
          <w:rFonts w:ascii="Arial" w:hAnsi="Arial" w:cs="Arial"/>
          <w:sz w:val="30"/>
          <w:szCs w:val="30"/>
        </w:rPr>
      </w:pPr>
    </w:p>
    <w:p w14:paraId="6B394849" w14:textId="77777777" w:rsidR="00B07307" w:rsidRDefault="00B07307">
      <w:pPr>
        <w:pStyle w:val="Tekstpodstawowy"/>
        <w:numPr>
          <w:ilvl w:val="0"/>
          <w:numId w:val="13"/>
        </w:numPr>
        <w:tabs>
          <w:tab w:val="left" w:pos="895"/>
        </w:tabs>
        <w:kinsoku w:val="0"/>
        <w:overflowPunct w:val="0"/>
        <w:spacing w:line="360" w:lineRule="auto"/>
        <w:ind w:right="1399"/>
        <w:rPr>
          <w:rFonts w:ascii="Arial" w:hAnsi="Arial" w:cs="Arial"/>
          <w:color w:val="000000"/>
          <w:spacing w:val="-1"/>
          <w:sz w:val="24"/>
          <w:szCs w:val="24"/>
        </w:rPr>
      </w:pP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b/>
          <w:bCs/>
          <w:color w:val="000000"/>
          <w:spacing w:val="-1"/>
          <w:sz w:val="24"/>
          <w:szCs w:val="24"/>
        </w:rPr>
        <w:t>Sekcji</w:t>
      </w:r>
      <w:r>
        <w:rPr>
          <w:rFonts w:ascii="Arial" w:hAnsi="Arial" w:cs="Arial"/>
          <w:b/>
          <w:bCs/>
          <w:color w:val="000000"/>
          <w:sz w:val="24"/>
          <w:szCs w:val="24"/>
        </w:rPr>
        <w:t xml:space="preserve"> 1.</w:t>
      </w:r>
      <w:r>
        <w:rPr>
          <w:rFonts w:ascii="Arial" w:hAnsi="Arial" w:cs="Arial"/>
          <w:b/>
          <w:bCs/>
          <w:color w:val="000000"/>
          <w:spacing w:val="2"/>
          <w:sz w:val="24"/>
          <w:szCs w:val="24"/>
        </w:rPr>
        <w:t xml:space="preserve"> </w:t>
      </w:r>
      <w:r>
        <w:rPr>
          <w:rFonts w:ascii="Arial" w:hAnsi="Arial" w:cs="Arial"/>
          <w:color w:val="000000"/>
          <w:spacing w:val="-1"/>
          <w:sz w:val="24"/>
          <w:szCs w:val="24"/>
        </w:rPr>
        <w:t>(str.</w:t>
      </w:r>
      <w:r>
        <w:rPr>
          <w:rFonts w:ascii="Arial" w:hAnsi="Arial" w:cs="Arial"/>
          <w:color w:val="000000"/>
          <w:sz w:val="24"/>
          <w:szCs w:val="24"/>
        </w:rPr>
        <w:t xml:space="preserve"> </w:t>
      </w:r>
      <w:r w:rsidR="00146C5E">
        <w:rPr>
          <w:rFonts w:ascii="Arial" w:hAnsi="Arial" w:cs="Arial"/>
          <w:color w:val="000000"/>
          <w:sz w:val="24"/>
          <w:szCs w:val="24"/>
        </w:rPr>
        <w:t>3</w:t>
      </w:r>
      <w:r>
        <w:rPr>
          <w:rFonts w:ascii="Arial" w:hAnsi="Arial" w:cs="Arial"/>
          <w:color w:val="000000"/>
          <w:spacing w:val="-1"/>
          <w:sz w:val="24"/>
          <w:szCs w:val="24"/>
        </w:rPr>
        <w:t>–</w:t>
      </w:r>
      <w:r w:rsidR="00146C5E">
        <w:rPr>
          <w:rFonts w:ascii="Arial" w:hAnsi="Arial" w:cs="Arial"/>
          <w:color w:val="000000"/>
          <w:spacing w:val="-1"/>
          <w:sz w:val="24"/>
          <w:szCs w:val="24"/>
        </w:rPr>
        <w:t>5</w:t>
      </w:r>
      <w:r>
        <w:rPr>
          <w:rFonts w:ascii="Arial" w:hAnsi="Arial" w:cs="Arial"/>
          <w:color w:val="000000"/>
          <w:spacing w:val="-1"/>
          <w:sz w:val="24"/>
          <w:szCs w:val="24"/>
        </w:rPr>
        <w:t xml:space="preserve">): </w:t>
      </w:r>
      <w:r>
        <w:rPr>
          <w:rFonts w:ascii="Arial" w:hAnsi="Arial" w:cs="Arial"/>
          <w:color w:val="000000"/>
          <w:spacing w:val="-1"/>
          <w:sz w:val="24"/>
          <w:szCs w:val="24"/>
          <w:u w:val="single"/>
        </w:rPr>
        <w:t>podstawowe</w:t>
      </w:r>
      <w:r>
        <w:rPr>
          <w:rFonts w:ascii="Arial" w:hAnsi="Arial" w:cs="Arial"/>
          <w:color w:val="000000"/>
          <w:spacing w:val="5"/>
          <w:sz w:val="24"/>
          <w:szCs w:val="24"/>
          <w:u w:val="single"/>
        </w:rPr>
        <w:t xml:space="preserve"> </w:t>
      </w:r>
      <w:r>
        <w:rPr>
          <w:rFonts w:ascii="Arial" w:hAnsi="Arial" w:cs="Arial"/>
          <w:color w:val="000000"/>
          <w:spacing w:val="-1"/>
          <w:sz w:val="24"/>
          <w:szCs w:val="24"/>
          <w:u w:val="single"/>
        </w:rPr>
        <w:t>wytyczne</w:t>
      </w:r>
      <w:r>
        <w:rPr>
          <w:rFonts w:ascii="Arial" w:hAnsi="Arial" w:cs="Arial"/>
          <w:color w:val="000000"/>
          <w:spacing w:val="2"/>
          <w:sz w:val="24"/>
          <w:szCs w:val="24"/>
          <w:u w:val="single"/>
        </w:rPr>
        <w:t xml:space="preserve"> </w:t>
      </w:r>
      <w:r>
        <w:rPr>
          <w:rFonts w:ascii="Arial" w:hAnsi="Arial" w:cs="Arial"/>
          <w:color w:val="000000"/>
          <w:spacing w:val="-1"/>
          <w:sz w:val="24"/>
          <w:szCs w:val="24"/>
        </w:rPr>
        <w:t>dotyczące</w:t>
      </w:r>
      <w:r>
        <w:rPr>
          <w:rFonts w:ascii="Arial" w:hAnsi="Arial" w:cs="Arial"/>
          <w:color w:val="000000"/>
          <w:sz w:val="24"/>
          <w:szCs w:val="24"/>
        </w:rPr>
        <w:t xml:space="preserve"> m.in.</w:t>
      </w:r>
      <w:r>
        <w:rPr>
          <w:rFonts w:ascii="Arial" w:hAnsi="Arial" w:cs="Arial"/>
          <w:color w:val="000000"/>
          <w:spacing w:val="-2"/>
          <w:sz w:val="24"/>
          <w:szCs w:val="24"/>
        </w:rPr>
        <w:t xml:space="preserve"> </w:t>
      </w:r>
      <w:r>
        <w:rPr>
          <w:rFonts w:ascii="Arial" w:hAnsi="Arial" w:cs="Arial"/>
          <w:color w:val="000000"/>
          <w:spacing w:val="-1"/>
          <w:sz w:val="24"/>
          <w:szCs w:val="24"/>
        </w:rPr>
        <w:t>tego,</w:t>
      </w:r>
      <w:r>
        <w:rPr>
          <w:rFonts w:ascii="Arial" w:hAnsi="Arial" w:cs="Arial"/>
          <w:color w:val="000000"/>
          <w:sz w:val="24"/>
          <w:szCs w:val="24"/>
        </w:rPr>
        <w:t xml:space="preserve"> </w:t>
      </w:r>
      <w:r>
        <w:rPr>
          <w:rFonts w:ascii="Arial" w:hAnsi="Arial" w:cs="Arial"/>
          <w:color w:val="000000"/>
          <w:spacing w:val="-1"/>
          <w:sz w:val="24"/>
          <w:szCs w:val="24"/>
        </w:rPr>
        <w:t>kto może</w:t>
      </w:r>
      <w:r>
        <w:rPr>
          <w:rFonts w:ascii="Arial" w:hAnsi="Arial" w:cs="Arial"/>
          <w:color w:val="000000"/>
          <w:spacing w:val="53"/>
          <w:sz w:val="24"/>
          <w:szCs w:val="24"/>
        </w:rPr>
        <w:t xml:space="preserve"> </w:t>
      </w:r>
      <w:r>
        <w:rPr>
          <w:rFonts w:ascii="Arial" w:hAnsi="Arial" w:cs="Arial"/>
          <w:color w:val="000000"/>
          <w:spacing w:val="-1"/>
          <w:sz w:val="24"/>
          <w:szCs w:val="24"/>
        </w:rPr>
        <w:t>przyjść</w:t>
      </w:r>
      <w:r>
        <w:rPr>
          <w:rFonts w:ascii="Arial" w:hAnsi="Arial" w:cs="Arial"/>
          <w:color w:val="000000"/>
          <w:sz w:val="24"/>
          <w:szCs w:val="24"/>
        </w:rPr>
        <w:t xml:space="preserve"> na </w:t>
      </w:r>
      <w:r>
        <w:rPr>
          <w:rFonts w:ascii="Arial" w:hAnsi="Arial" w:cs="Arial"/>
          <w:color w:val="000000"/>
          <w:spacing w:val="-1"/>
          <w:sz w:val="24"/>
          <w:szCs w:val="24"/>
        </w:rPr>
        <w:t>egzamin,</w:t>
      </w:r>
      <w:r>
        <w:rPr>
          <w:rFonts w:ascii="Arial" w:hAnsi="Arial" w:cs="Arial"/>
          <w:color w:val="000000"/>
          <w:sz w:val="24"/>
          <w:szCs w:val="24"/>
        </w:rPr>
        <w:t xml:space="preserve"> </w:t>
      </w:r>
      <w:r>
        <w:rPr>
          <w:rFonts w:ascii="Arial" w:hAnsi="Arial" w:cs="Arial"/>
          <w:color w:val="000000"/>
          <w:spacing w:val="-1"/>
          <w:sz w:val="24"/>
          <w:szCs w:val="24"/>
        </w:rPr>
        <w:t>kto</w:t>
      </w:r>
      <w:r>
        <w:rPr>
          <w:rFonts w:ascii="Arial" w:hAnsi="Arial" w:cs="Arial"/>
          <w:color w:val="000000"/>
          <w:sz w:val="24"/>
          <w:szCs w:val="24"/>
        </w:rPr>
        <w:t xml:space="preserve"> </w:t>
      </w:r>
      <w:r>
        <w:rPr>
          <w:rFonts w:ascii="Arial" w:hAnsi="Arial" w:cs="Arial"/>
          <w:color w:val="000000"/>
          <w:spacing w:val="-1"/>
          <w:sz w:val="24"/>
          <w:szCs w:val="24"/>
        </w:rPr>
        <w:t>może</w:t>
      </w:r>
      <w:r>
        <w:rPr>
          <w:rFonts w:ascii="Arial" w:hAnsi="Arial" w:cs="Arial"/>
          <w:color w:val="000000"/>
          <w:sz w:val="24"/>
          <w:szCs w:val="24"/>
        </w:rPr>
        <w:t xml:space="preserve"> </w:t>
      </w:r>
      <w:r>
        <w:rPr>
          <w:rFonts w:ascii="Arial" w:hAnsi="Arial" w:cs="Arial"/>
          <w:color w:val="000000"/>
          <w:spacing w:val="-1"/>
          <w:sz w:val="24"/>
          <w:szCs w:val="24"/>
        </w:rPr>
        <w:t>być</w:t>
      </w:r>
      <w:r>
        <w:rPr>
          <w:rFonts w:ascii="Arial" w:hAnsi="Arial" w:cs="Arial"/>
          <w:color w:val="000000"/>
          <w:sz w:val="24"/>
          <w:szCs w:val="24"/>
        </w:rPr>
        <w:t xml:space="preserve"> obecny</w:t>
      </w:r>
      <w:r>
        <w:rPr>
          <w:rFonts w:ascii="Arial" w:hAnsi="Arial" w:cs="Arial"/>
          <w:color w:val="000000"/>
          <w:spacing w:val="-3"/>
          <w:sz w:val="24"/>
          <w:szCs w:val="24"/>
        </w:rPr>
        <w:t xml:space="preserve"> </w:t>
      </w:r>
      <w:r>
        <w:rPr>
          <w:rFonts w:ascii="Arial" w:hAnsi="Arial" w:cs="Arial"/>
          <w:color w:val="000000"/>
          <w:sz w:val="24"/>
          <w:szCs w:val="24"/>
        </w:rPr>
        <w:t>na</w:t>
      </w:r>
      <w:r>
        <w:rPr>
          <w:rFonts w:ascii="Arial" w:hAnsi="Arial" w:cs="Arial"/>
          <w:color w:val="000000"/>
          <w:spacing w:val="-2"/>
          <w:sz w:val="24"/>
          <w:szCs w:val="24"/>
        </w:rPr>
        <w:t xml:space="preserve"> </w:t>
      </w:r>
      <w:r>
        <w:rPr>
          <w:rFonts w:ascii="Arial" w:hAnsi="Arial" w:cs="Arial"/>
          <w:color w:val="000000"/>
          <w:sz w:val="24"/>
          <w:szCs w:val="24"/>
        </w:rPr>
        <w:t>terenie</w:t>
      </w:r>
      <w:r>
        <w:rPr>
          <w:rFonts w:ascii="Arial" w:hAnsi="Arial" w:cs="Arial"/>
          <w:color w:val="000000"/>
          <w:spacing w:val="-2"/>
          <w:sz w:val="24"/>
          <w:szCs w:val="24"/>
        </w:rPr>
        <w:t xml:space="preserve"> </w:t>
      </w:r>
      <w:r>
        <w:rPr>
          <w:rFonts w:ascii="Arial" w:hAnsi="Arial" w:cs="Arial"/>
          <w:color w:val="000000"/>
          <w:spacing w:val="-1"/>
          <w:sz w:val="24"/>
          <w:szCs w:val="24"/>
        </w:rPr>
        <w:t>szkoły</w:t>
      </w:r>
      <w:r>
        <w:rPr>
          <w:rFonts w:ascii="Arial" w:hAnsi="Arial" w:cs="Arial"/>
          <w:color w:val="000000"/>
          <w:spacing w:val="-3"/>
          <w:sz w:val="24"/>
          <w:szCs w:val="24"/>
        </w:rPr>
        <w:t xml:space="preserve"> </w:t>
      </w:r>
      <w:r>
        <w:rPr>
          <w:rFonts w:ascii="Arial" w:hAnsi="Arial" w:cs="Arial"/>
          <w:color w:val="000000"/>
          <w:spacing w:val="-1"/>
          <w:sz w:val="24"/>
          <w:szCs w:val="24"/>
        </w:rPr>
        <w:t>podczas</w:t>
      </w:r>
      <w:r>
        <w:rPr>
          <w:rFonts w:ascii="Arial" w:hAnsi="Arial" w:cs="Arial"/>
          <w:color w:val="000000"/>
          <w:sz w:val="24"/>
          <w:szCs w:val="24"/>
        </w:rPr>
        <w:t xml:space="preserve"> </w:t>
      </w:r>
      <w:r>
        <w:rPr>
          <w:rFonts w:ascii="Arial" w:hAnsi="Arial" w:cs="Arial"/>
          <w:color w:val="000000"/>
          <w:spacing w:val="-1"/>
          <w:sz w:val="24"/>
          <w:szCs w:val="24"/>
        </w:rPr>
        <w:t>egzaminu</w:t>
      </w:r>
      <w:r>
        <w:rPr>
          <w:rFonts w:ascii="Arial" w:hAnsi="Arial" w:cs="Arial"/>
          <w:color w:val="000000"/>
          <w:spacing w:val="55"/>
          <w:sz w:val="24"/>
          <w:szCs w:val="24"/>
        </w:rPr>
        <w:t xml:space="preserve"> </w:t>
      </w:r>
      <w:r>
        <w:rPr>
          <w:rFonts w:ascii="Arial" w:hAnsi="Arial" w:cs="Arial"/>
          <w:color w:val="000000"/>
          <w:sz w:val="24"/>
          <w:szCs w:val="24"/>
        </w:rPr>
        <w:t>oraz</w:t>
      </w:r>
      <w:r>
        <w:rPr>
          <w:rFonts w:ascii="Arial" w:hAnsi="Arial" w:cs="Arial"/>
          <w:color w:val="000000"/>
          <w:spacing w:val="-3"/>
          <w:sz w:val="24"/>
          <w:szCs w:val="24"/>
        </w:rPr>
        <w:t xml:space="preserve"> </w:t>
      </w:r>
      <w:r>
        <w:rPr>
          <w:rFonts w:ascii="Arial" w:hAnsi="Arial" w:cs="Arial"/>
          <w:color w:val="000000"/>
          <w:spacing w:val="-1"/>
          <w:sz w:val="24"/>
          <w:szCs w:val="24"/>
        </w:rPr>
        <w:t>zasad</w:t>
      </w:r>
      <w:r>
        <w:rPr>
          <w:rFonts w:ascii="Arial" w:hAnsi="Arial" w:cs="Arial"/>
          <w:color w:val="000000"/>
          <w:sz w:val="24"/>
          <w:szCs w:val="24"/>
        </w:rPr>
        <w:t xml:space="preserve"> </w:t>
      </w:r>
      <w:r>
        <w:rPr>
          <w:rFonts w:ascii="Arial" w:hAnsi="Arial" w:cs="Arial"/>
          <w:color w:val="000000"/>
          <w:spacing w:val="-1"/>
          <w:sz w:val="24"/>
          <w:szCs w:val="24"/>
        </w:rPr>
        <w:t>korzystania</w:t>
      </w:r>
      <w:r>
        <w:rPr>
          <w:rFonts w:ascii="Arial" w:hAnsi="Arial" w:cs="Arial"/>
          <w:color w:val="000000"/>
          <w:sz w:val="24"/>
          <w:szCs w:val="24"/>
        </w:rPr>
        <w:t xml:space="preserve"> z </w:t>
      </w:r>
      <w:r>
        <w:rPr>
          <w:rFonts w:ascii="Arial" w:hAnsi="Arial" w:cs="Arial"/>
          <w:color w:val="000000"/>
          <w:spacing w:val="-1"/>
          <w:sz w:val="24"/>
          <w:szCs w:val="24"/>
        </w:rPr>
        <w:t>przyborów</w:t>
      </w:r>
      <w:r>
        <w:rPr>
          <w:rFonts w:ascii="Arial" w:hAnsi="Arial" w:cs="Arial"/>
          <w:color w:val="000000"/>
          <w:spacing w:val="-3"/>
          <w:sz w:val="24"/>
          <w:szCs w:val="24"/>
        </w:rPr>
        <w:t xml:space="preserve"> </w:t>
      </w:r>
      <w:r>
        <w:rPr>
          <w:rFonts w:ascii="Arial" w:hAnsi="Arial" w:cs="Arial"/>
          <w:color w:val="000000"/>
          <w:spacing w:val="-1"/>
          <w:sz w:val="24"/>
          <w:szCs w:val="24"/>
        </w:rPr>
        <w:t>podczas</w:t>
      </w:r>
      <w:r>
        <w:rPr>
          <w:rFonts w:ascii="Arial" w:hAnsi="Arial" w:cs="Arial"/>
          <w:color w:val="000000"/>
          <w:sz w:val="24"/>
          <w:szCs w:val="24"/>
        </w:rPr>
        <w:t xml:space="preserve"> </w:t>
      </w:r>
      <w:r>
        <w:rPr>
          <w:rFonts w:ascii="Arial" w:hAnsi="Arial" w:cs="Arial"/>
          <w:color w:val="000000"/>
          <w:spacing w:val="-1"/>
          <w:sz w:val="24"/>
          <w:szCs w:val="24"/>
        </w:rPr>
        <w:t>egzaminów</w:t>
      </w:r>
    </w:p>
    <w:p w14:paraId="0F9704DE" w14:textId="77777777" w:rsidR="00B07307" w:rsidRDefault="00B07307">
      <w:pPr>
        <w:pStyle w:val="Tekstpodstawowy"/>
        <w:numPr>
          <w:ilvl w:val="0"/>
          <w:numId w:val="13"/>
        </w:numPr>
        <w:tabs>
          <w:tab w:val="left" w:pos="895"/>
        </w:tabs>
        <w:kinsoku w:val="0"/>
        <w:overflowPunct w:val="0"/>
        <w:spacing w:before="103" w:line="360" w:lineRule="auto"/>
        <w:ind w:right="1181"/>
        <w:rPr>
          <w:rFonts w:ascii="Arial" w:hAnsi="Arial" w:cs="Arial"/>
          <w:color w:val="000000"/>
          <w:spacing w:val="-1"/>
          <w:sz w:val="24"/>
          <w:szCs w:val="24"/>
        </w:rPr>
      </w:pP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b/>
          <w:bCs/>
          <w:color w:val="000000"/>
          <w:spacing w:val="-1"/>
          <w:sz w:val="24"/>
          <w:szCs w:val="24"/>
        </w:rPr>
        <w:t>Sekcji</w:t>
      </w:r>
      <w:r>
        <w:rPr>
          <w:rFonts w:ascii="Arial" w:hAnsi="Arial" w:cs="Arial"/>
          <w:b/>
          <w:bCs/>
          <w:color w:val="000000"/>
          <w:sz w:val="24"/>
          <w:szCs w:val="24"/>
        </w:rPr>
        <w:t xml:space="preserve"> 2.</w:t>
      </w:r>
      <w:r>
        <w:rPr>
          <w:rFonts w:ascii="Arial" w:hAnsi="Arial" w:cs="Arial"/>
          <w:b/>
          <w:bCs/>
          <w:color w:val="000000"/>
          <w:spacing w:val="2"/>
          <w:sz w:val="24"/>
          <w:szCs w:val="24"/>
        </w:rPr>
        <w:t xml:space="preserve"> </w:t>
      </w:r>
      <w:r>
        <w:rPr>
          <w:rFonts w:ascii="Arial" w:hAnsi="Arial" w:cs="Arial"/>
          <w:color w:val="000000"/>
          <w:spacing w:val="-1"/>
          <w:sz w:val="24"/>
          <w:szCs w:val="24"/>
        </w:rPr>
        <w:t>(str.</w:t>
      </w:r>
      <w:r>
        <w:rPr>
          <w:rFonts w:ascii="Arial" w:hAnsi="Arial" w:cs="Arial"/>
          <w:color w:val="000000"/>
          <w:sz w:val="24"/>
          <w:szCs w:val="24"/>
        </w:rPr>
        <w:t xml:space="preserve"> </w:t>
      </w:r>
      <w:r>
        <w:rPr>
          <w:rFonts w:ascii="Arial" w:hAnsi="Arial" w:cs="Arial"/>
          <w:color w:val="000000"/>
          <w:spacing w:val="-1"/>
          <w:sz w:val="24"/>
          <w:szCs w:val="24"/>
        </w:rPr>
        <w:t>6–8):</w:t>
      </w:r>
      <w:r>
        <w:rPr>
          <w:rFonts w:ascii="Arial" w:hAnsi="Arial" w:cs="Arial"/>
          <w:color w:val="000000"/>
          <w:spacing w:val="64"/>
          <w:sz w:val="24"/>
          <w:szCs w:val="24"/>
        </w:rPr>
        <w:t xml:space="preserve"> </w:t>
      </w:r>
      <w:r>
        <w:rPr>
          <w:rFonts w:ascii="Arial" w:hAnsi="Arial" w:cs="Arial"/>
          <w:color w:val="000000"/>
          <w:spacing w:val="-1"/>
          <w:sz w:val="24"/>
          <w:szCs w:val="24"/>
        </w:rPr>
        <w:t>wytyczne</w:t>
      </w:r>
      <w:r>
        <w:rPr>
          <w:rFonts w:ascii="Arial" w:hAnsi="Arial" w:cs="Arial"/>
          <w:color w:val="000000"/>
          <w:sz w:val="24"/>
          <w:szCs w:val="24"/>
        </w:rPr>
        <w:t xml:space="preserve"> </w:t>
      </w:r>
      <w:r>
        <w:rPr>
          <w:rFonts w:ascii="Arial" w:hAnsi="Arial" w:cs="Arial"/>
          <w:color w:val="000000"/>
          <w:spacing w:val="-1"/>
          <w:sz w:val="24"/>
          <w:szCs w:val="24"/>
        </w:rPr>
        <w:t>dotyczące</w:t>
      </w:r>
      <w:r>
        <w:rPr>
          <w:rFonts w:ascii="Arial" w:hAnsi="Arial" w:cs="Arial"/>
          <w:color w:val="000000"/>
          <w:sz w:val="24"/>
          <w:szCs w:val="24"/>
        </w:rPr>
        <w:t xml:space="preserve"> środków </w:t>
      </w:r>
      <w:r>
        <w:rPr>
          <w:rFonts w:ascii="Arial" w:hAnsi="Arial" w:cs="Arial"/>
          <w:color w:val="000000"/>
          <w:sz w:val="24"/>
          <w:szCs w:val="24"/>
          <w:u w:val="single"/>
        </w:rPr>
        <w:t>ochrony</w:t>
      </w:r>
      <w:r>
        <w:rPr>
          <w:rFonts w:ascii="Arial" w:hAnsi="Arial" w:cs="Arial"/>
          <w:color w:val="000000"/>
          <w:spacing w:val="-3"/>
          <w:sz w:val="24"/>
          <w:szCs w:val="24"/>
          <w:u w:val="single"/>
        </w:rPr>
        <w:t xml:space="preserve"> </w:t>
      </w:r>
      <w:r>
        <w:rPr>
          <w:rFonts w:ascii="Arial" w:hAnsi="Arial" w:cs="Arial"/>
          <w:color w:val="000000"/>
          <w:spacing w:val="-1"/>
          <w:sz w:val="24"/>
          <w:szCs w:val="24"/>
          <w:u w:val="single"/>
        </w:rPr>
        <w:t>osobistej</w:t>
      </w:r>
      <w:r>
        <w:rPr>
          <w:rFonts w:ascii="Arial" w:hAnsi="Arial" w:cs="Arial"/>
          <w:color w:val="000000"/>
          <w:spacing w:val="1"/>
          <w:sz w:val="24"/>
          <w:szCs w:val="24"/>
          <w:u w:val="single"/>
        </w:rPr>
        <w:t xml:space="preserve"> </w:t>
      </w:r>
      <w:r>
        <w:rPr>
          <w:rFonts w:ascii="Arial" w:hAnsi="Arial" w:cs="Arial"/>
          <w:color w:val="000000"/>
          <w:spacing w:val="-1"/>
          <w:sz w:val="24"/>
          <w:szCs w:val="24"/>
        </w:rPr>
        <w:t>zdających</w:t>
      </w:r>
      <w:r>
        <w:rPr>
          <w:rFonts w:ascii="Arial" w:hAnsi="Arial" w:cs="Arial"/>
          <w:color w:val="000000"/>
          <w:spacing w:val="57"/>
          <w:sz w:val="24"/>
          <w:szCs w:val="24"/>
        </w:rPr>
        <w:t xml:space="preserve"> </w:t>
      </w:r>
      <w:r>
        <w:rPr>
          <w:rFonts w:ascii="Arial" w:hAnsi="Arial" w:cs="Arial"/>
          <w:color w:val="000000"/>
          <w:sz w:val="24"/>
          <w:szCs w:val="24"/>
        </w:rPr>
        <w:t>oraz</w:t>
      </w:r>
      <w:r>
        <w:rPr>
          <w:rFonts w:ascii="Arial" w:hAnsi="Arial" w:cs="Arial"/>
          <w:color w:val="000000"/>
          <w:spacing w:val="-3"/>
          <w:sz w:val="24"/>
          <w:szCs w:val="24"/>
        </w:rPr>
        <w:t xml:space="preserve"> </w:t>
      </w:r>
      <w:r>
        <w:rPr>
          <w:rFonts w:ascii="Arial" w:hAnsi="Arial" w:cs="Arial"/>
          <w:color w:val="000000"/>
          <w:spacing w:val="-1"/>
          <w:sz w:val="24"/>
          <w:szCs w:val="24"/>
        </w:rPr>
        <w:t>innych</w:t>
      </w:r>
      <w:r>
        <w:rPr>
          <w:rFonts w:ascii="Arial" w:hAnsi="Arial" w:cs="Arial"/>
          <w:color w:val="000000"/>
          <w:sz w:val="24"/>
          <w:szCs w:val="24"/>
        </w:rPr>
        <w:t xml:space="preserve"> osób</w:t>
      </w:r>
      <w:r>
        <w:rPr>
          <w:rFonts w:ascii="Arial" w:hAnsi="Arial" w:cs="Arial"/>
          <w:color w:val="000000"/>
          <w:spacing w:val="-2"/>
          <w:sz w:val="24"/>
          <w:szCs w:val="24"/>
        </w:rPr>
        <w:t xml:space="preserve"> </w:t>
      </w:r>
      <w:r>
        <w:rPr>
          <w:rFonts w:ascii="Arial" w:hAnsi="Arial" w:cs="Arial"/>
          <w:color w:val="000000"/>
          <w:spacing w:val="-1"/>
          <w:sz w:val="24"/>
          <w:szCs w:val="24"/>
        </w:rPr>
        <w:t>biorących</w:t>
      </w:r>
      <w:r>
        <w:rPr>
          <w:rFonts w:ascii="Arial" w:hAnsi="Arial" w:cs="Arial"/>
          <w:color w:val="000000"/>
          <w:sz w:val="24"/>
          <w:szCs w:val="24"/>
        </w:rPr>
        <w:t xml:space="preserve"> </w:t>
      </w:r>
      <w:r>
        <w:rPr>
          <w:rFonts w:ascii="Arial" w:hAnsi="Arial" w:cs="Arial"/>
          <w:color w:val="000000"/>
          <w:spacing w:val="-1"/>
          <w:sz w:val="24"/>
          <w:szCs w:val="24"/>
        </w:rPr>
        <w:t>udział</w:t>
      </w:r>
      <w:r>
        <w:rPr>
          <w:rFonts w:ascii="Arial" w:hAnsi="Arial" w:cs="Arial"/>
          <w:color w:val="000000"/>
          <w:spacing w:val="2"/>
          <w:sz w:val="24"/>
          <w:szCs w:val="24"/>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pacing w:val="-1"/>
          <w:sz w:val="24"/>
          <w:szCs w:val="24"/>
        </w:rPr>
        <w:t>organizowaniu</w:t>
      </w:r>
      <w:r>
        <w:rPr>
          <w:rFonts w:ascii="Arial" w:hAnsi="Arial" w:cs="Arial"/>
          <w:color w:val="000000"/>
          <w:sz w:val="24"/>
          <w:szCs w:val="24"/>
        </w:rPr>
        <w:t xml:space="preserve"> i </w:t>
      </w:r>
      <w:r>
        <w:rPr>
          <w:rFonts w:ascii="Arial" w:hAnsi="Arial" w:cs="Arial"/>
          <w:color w:val="000000"/>
          <w:spacing w:val="-1"/>
          <w:sz w:val="24"/>
          <w:szCs w:val="24"/>
        </w:rPr>
        <w:t>przeprowadzaniu</w:t>
      </w:r>
      <w:r>
        <w:rPr>
          <w:rFonts w:ascii="Arial" w:hAnsi="Arial" w:cs="Arial"/>
          <w:color w:val="000000"/>
          <w:spacing w:val="53"/>
          <w:sz w:val="24"/>
          <w:szCs w:val="24"/>
        </w:rPr>
        <w:t xml:space="preserve"> </w:t>
      </w:r>
      <w:r>
        <w:rPr>
          <w:rFonts w:ascii="Arial" w:hAnsi="Arial" w:cs="Arial"/>
          <w:color w:val="000000"/>
          <w:spacing w:val="-1"/>
          <w:sz w:val="24"/>
          <w:szCs w:val="24"/>
        </w:rPr>
        <w:t>egzaminów,</w:t>
      </w:r>
      <w:r>
        <w:rPr>
          <w:rFonts w:ascii="Arial" w:hAnsi="Arial" w:cs="Arial"/>
          <w:color w:val="000000"/>
          <w:spacing w:val="3"/>
          <w:sz w:val="24"/>
          <w:szCs w:val="24"/>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pacing w:val="-1"/>
          <w:sz w:val="24"/>
          <w:szCs w:val="24"/>
        </w:rPr>
        <w:t>tym</w:t>
      </w:r>
      <w:r>
        <w:rPr>
          <w:rFonts w:ascii="Arial" w:hAnsi="Arial" w:cs="Arial"/>
          <w:color w:val="000000"/>
          <w:spacing w:val="1"/>
          <w:sz w:val="24"/>
          <w:szCs w:val="24"/>
        </w:rPr>
        <w:t xml:space="preserve"> </w:t>
      </w:r>
      <w:r>
        <w:rPr>
          <w:rFonts w:ascii="Arial" w:hAnsi="Arial" w:cs="Arial"/>
          <w:color w:val="000000"/>
          <w:sz w:val="24"/>
          <w:szCs w:val="24"/>
        </w:rPr>
        <w:t>zasady</w:t>
      </w:r>
      <w:r>
        <w:rPr>
          <w:rFonts w:ascii="Arial" w:hAnsi="Arial" w:cs="Arial"/>
          <w:color w:val="000000"/>
          <w:spacing w:val="-3"/>
          <w:sz w:val="24"/>
          <w:szCs w:val="24"/>
        </w:rPr>
        <w:t xml:space="preserve"> </w:t>
      </w:r>
      <w:r>
        <w:rPr>
          <w:rFonts w:ascii="Arial" w:hAnsi="Arial" w:cs="Arial"/>
          <w:color w:val="000000"/>
          <w:spacing w:val="-1"/>
          <w:sz w:val="24"/>
          <w:szCs w:val="24"/>
        </w:rPr>
        <w:t>dotyczące</w:t>
      </w:r>
      <w:r>
        <w:rPr>
          <w:rFonts w:ascii="Arial" w:hAnsi="Arial" w:cs="Arial"/>
          <w:color w:val="000000"/>
          <w:sz w:val="24"/>
          <w:szCs w:val="24"/>
        </w:rPr>
        <w:t xml:space="preserve"> zakrywania</w:t>
      </w:r>
      <w:r>
        <w:rPr>
          <w:rFonts w:ascii="Arial" w:hAnsi="Arial" w:cs="Arial"/>
          <w:color w:val="000000"/>
          <w:spacing w:val="-2"/>
          <w:sz w:val="24"/>
          <w:szCs w:val="24"/>
        </w:rPr>
        <w:t xml:space="preserve"> </w:t>
      </w:r>
      <w:r>
        <w:rPr>
          <w:rFonts w:ascii="Arial" w:hAnsi="Arial" w:cs="Arial"/>
          <w:color w:val="000000"/>
          <w:sz w:val="24"/>
          <w:szCs w:val="24"/>
        </w:rPr>
        <w:t>ust i</w:t>
      </w:r>
      <w:r>
        <w:rPr>
          <w:rFonts w:ascii="Arial" w:hAnsi="Arial" w:cs="Arial"/>
          <w:color w:val="000000"/>
          <w:spacing w:val="5"/>
          <w:sz w:val="24"/>
          <w:szCs w:val="24"/>
        </w:rPr>
        <w:t xml:space="preserve"> </w:t>
      </w:r>
      <w:r>
        <w:rPr>
          <w:rFonts w:ascii="Arial" w:hAnsi="Arial" w:cs="Arial"/>
          <w:color w:val="000000"/>
          <w:spacing w:val="-1"/>
          <w:sz w:val="24"/>
          <w:szCs w:val="24"/>
        </w:rPr>
        <w:t>nosa</w:t>
      </w:r>
    </w:p>
    <w:p w14:paraId="2FA2854D" w14:textId="77777777" w:rsidR="00B07307" w:rsidRDefault="00B07307">
      <w:pPr>
        <w:pStyle w:val="Tekstpodstawowy"/>
        <w:numPr>
          <w:ilvl w:val="0"/>
          <w:numId w:val="13"/>
        </w:numPr>
        <w:tabs>
          <w:tab w:val="left" w:pos="895"/>
        </w:tabs>
        <w:kinsoku w:val="0"/>
        <w:overflowPunct w:val="0"/>
        <w:spacing w:before="104" w:line="360" w:lineRule="auto"/>
        <w:ind w:right="1151"/>
        <w:rPr>
          <w:rFonts w:ascii="Arial" w:hAnsi="Arial" w:cs="Arial"/>
          <w:color w:val="000000"/>
          <w:spacing w:val="-1"/>
          <w:sz w:val="24"/>
          <w:szCs w:val="24"/>
        </w:rPr>
      </w:pP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b/>
          <w:bCs/>
          <w:color w:val="000000"/>
          <w:spacing w:val="-1"/>
          <w:sz w:val="24"/>
          <w:szCs w:val="24"/>
        </w:rPr>
        <w:t>Sekcji</w:t>
      </w:r>
      <w:r>
        <w:rPr>
          <w:rFonts w:ascii="Arial" w:hAnsi="Arial" w:cs="Arial"/>
          <w:b/>
          <w:bCs/>
          <w:color w:val="000000"/>
          <w:sz w:val="24"/>
          <w:szCs w:val="24"/>
        </w:rPr>
        <w:t xml:space="preserve"> 3.</w:t>
      </w:r>
      <w:r>
        <w:rPr>
          <w:rFonts w:ascii="Arial" w:hAnsi="Arial" w:cs="Arial"/>
          <w:b/>
          <w:bCs/>
          <w:color w:val="000000"/>
          <w:spacing w:val="2"/>
          <w:sz w:val="24"/>
          <w:szCs w:val="24"/>
        </w:rPr>
        <w:t xml:space="preserve"> </w:t>
      </w:r>
      <w:r>
        <w:rPr>
          <w:rFonts w:ascii="Arial" w:hAnsi="Arial" w:cs="Arial"/>
          <w:color w:val="000000"/>
          <w:spacing w:val="-1"/>
          <w:sz w:val="24"/>
          <w:szCs w:val="24"/>
        </w:rPr>
        <w:t>(str.</w:t>
      </w:r>
      <w:r>
        <w:rPr>
          <w:rFonts w:ascii="Arial" w:hAnsi="Arial" w:cs="Arial"/>
          <w:color w:val="000000"/>
          <w:sz w:val="24"/>
          <w:szCs w:val="24"/>
        </w:rPr>
        <w:t xml:space="preserve"> </w:t>
      </w:r>
      <w:r>
        <w:rPr>
          <w:rFonts w:ascii="Arial" w:hAnsi="Arial" w:cs="Arial"/>
          <w:color w:val="000000"/>
          <w:spacing w:val="-1"/>
          <w:sz w:val="24"/>
          <w:szCs w:val="24"/>
        </w:rPr>
        <w:t>9–15):</w:t>
      </w:r>
      <w:r>
        <w:rPr>
          <w:rFonts w:ascii="Arial" w:hAnsi="Arial" w:cs="Arial"/>
          <w:color w:val="000000"/>
          <w:spacing w:val="64"/>
          <w:sz w:val="24"/>
          <w:szCs w:val="24"/>
        </w:rPr>
        <w:t xml:space="preserve"> </w:t>
      </w:r>
      <w:r>
        <w:rPr>
          <w:rFonts w:ascii="Arial" w:hAnsi="Arial" w:cs="Arial"/>
          <w:color w:val="000000"/>
          <w:spacing w:val="-1"/>
          <w:sz w:val="24"/>
          <w:szCs w:val="24"/>
        </w:rPr>
        <w:t>wytyczne</w:t>
      </w:r>
      <w:r>
        <w:rPr>
          <w:rFonts w:ascii="Arial" w:hAnsi="Arial" w:cs="Arial"/>
          <w:color w:val="000000"/>
          <w:sz w:val="24"/>
          <w:szCs w:val="24"/>
        </w:rPr>
        <w:t xml:space="preserve"> </w:t>
      </w:r>
      <w:r>
        <w:rPr>
          <w:rFonts w:ascii="Arial" w:hAnsi="Arial" w:cs="Arial"/>
          <w:color w:val="000000"/>
          <w:spacing w:val="-1"/>
          <w:sz w:val="24"/>
          <w:szCs w:val="24"/>
        </w:rPr>
        <w:t>dotyczące</w:t>
      </w:r>
      <w:r>
        <w:rPr>
          <w:rFonts w:ascii="Arial" w:hAnsi="Arial" w:cs="Arial"/>
          <w:color w:val="000000"/>
          <w:sz w:val="24"/>
          <w:szCs w:val="24"/>
        </w:rPr>
        <w:t xml:space="preserve"> środków</w:t>
      </w:r>
      <w:r>
        <w:rPr>
          <w:rFonts w:ascii="Arial" w:hAnsi="Arial" w:cs="Arial"/>
          <w:color w:val="000000"/>
          <w:spacing w:val="-3"/>
          <w:sz w:val="24"/>
          <w:szCs w:val="24"/>
        </w:rPr>
        <w:t xml:space="preserve"> </w:t>
      </w:r>
      <w:r>
        <w:rPr>
          <w:rFonts w:ascii="Arial" w:hAnsi="Arial" w:cs="Arial"/>
          <w:color w:val="000000"/>
          <w:spacing w:val="-1"/>
          <w:sz w:val="24"/>
          <w:szCs w:val="24"/>
        </w:rPr>
        <w:t>bezpieczeństwa</w:t>
      </w:r>
      <w:r>
        <w:rPr>
          <w:rFonts w:ascii="Arial" w:hAnsi="Arial" w:cs="Arial"/>
          <w:color w:val="000000"/>
          <w:spacing w:val="63"/>
          <w:sz w:val="24"/>
          <w:szCs w:val="24"/>
        </w:rPr>
        <w:t xml:space="preserve"> </w:t>
      </w:r>
      <w:r>
        <w:rPr>
          <w:rFonts w:ascii="Arial" w:hAnsi="Arial" w:cs="Arial"/>
          <w:color w:val="000000"/>
          <w:spacing w:val="-1"/>
          <w:sz w:val="24"/>
          <w:szCs w:val="24"/>
        </w:rPr>
        <w:t>związanych</w:t>
      </w:r>
      <w:r>
        <w:rPr>
          <w:rFonts w:ascii="Arial" w:hAnsi="Arial" w:cs="Arial"/>
          <w:color w:val="000000"/>
          <w:spacing w:val="4"/>
          <w:sz w:val="24"/>
          <w:szCs w:val="24"/>
        </w:rPr>
        <w:t xml:space="preserve"> </w:t>
      </w:r>
      <w:r>
        <w:rPr>
          <w:rFonts w:ascii="Arial" w:hAnsi="Arial" w:cs="Arial"/>
          <w:color w:val="000000"/>
          <w:sz w:val="24"/>
          <w:szCs w:val="24"/>
        </w:rPr>
        <w:t>z</w:t>
      </w:r>
      <w:r>
        <w:rPr>
          <w:rFonts w:ascii="Arial" w:hAnsi="Arial" w:cs="Arial"/>
          <w:color w:val="000000"/>
          <w:spacing w:val="-2"/>
          <w:sz w:val="24"/>
          <w:szCs w:val="24"/>
        </w:rPr>
        <w:t xml:space="preserve"> </w:t>
      </w:r>
      <w:r>
        <w:rPr>
          <w:rFonts w:ascii="Arial" w:hAnsi="Arial" w:cs="Arial"/>
          <w:color w:val="000000"/>
          <w:spacing w:val="-134"/>
          <w:sz w:val="24"/>
          <w:szCs w:val="24"/>
          <w:u w:val="single"/>
        </w:rPr>
        <w:t>o</w:t>
      </w:r>
      <w:r>
        <w:rPr>
          <w:rFonts w:ascii="Arial" w:hAnsi="Arial" w:cs="Arial"/>
          <w:color w:val="000000"/>
          <w:sz w:val="24"/>
          <w:szCs w:val="24"/>
          <w:u w:val="single"/>
        </w:rPr>
        <w:t xml:space="preserve">  </w:t>
      </w:r>
      <w:r>
        <w:rPr>
          <w:rFonts w:ascii="Arial" w:hAnsi="Arial" w:cs="Arial"/>
          <w:color w:val="000000"/>
          <w:spacing w:val="-1"/>
          <w:sz w:val="24"/>
          <w:szCs w:val="24"/>
          <w:u w:val="single"/>
        </w:rPr>
        <w:t>rga</w:t>
      </w:r>
      <w:r>
        <w:rPr>
          <w:rFonts w:ascii="Arial" w:hAnsi="Arial" w:cs="Arial"/>
          <w:color w:val="000000"/>
          <w:spacing w:val="-66"/>
          <w:sz w:val="24"/>
          <w:szCs w:val="24"/>
          <w:u w:val="single"/>
        </w:rPr>
        <w:t xml:space="preserve"> </w:t>
      </w:r>
      <w:r>
        <w:rPr>
          <w:rFonts w:ascii="Arial" w:hAnsi="Arial" w:cs="Arial"/>
          <w:color w:val="000000"/>
          <w:sz w:val="24"/>
          <w:szCs w:val="24"/>
          <w:u w:val="single"/>
        </w:rPr>
        <w:t>n</w:t>
      </w:r>
      <w:r>
        <w:rPr>
          <w:rFonts w:ascii="Arial" w:hAnsi="Arial" w:cs="Arial"/>
          <w:color w:val="000000"/>
          <w:spacing w:val="-66"/>
          <w:sz w:val="24"/>
          <w:szCs w:val="24"/>
          <w:u w:val="single"/>
        </w:rPr>
        <w:t xml:space="preserve"> </w:t>
      </w:r>
      <w:r>
        <w:rPr>
          <w:rFonts w:ascii="Arial" w:hAnsi="Arial" w:cs="Arial"/>
          <w:color w:val="000000"/>
          <w:sz w:val="24"/>
          <w:szCs w:val="24"/>
          <w:u w:val="single"/>
        </w:rPr>
        <w:t>i</w:t>
      </w:r>
      <w:r>
        <w:rPr>
          <w:rFonts w:ascii="Arial" w:hAnsi="Arial" w:cs="Arial"/>
          <w:color w:val="000000"/>
          <w:spacing w:val="-66"/>
          <w:sz w:val="24"/>
          <w:szCs w:val="24"/>
          <w:u w:val="single"/>
        </w:rPr>
        <w:t xml:space="preserve"> </w:t>
      </w:r>
      <w:r>
        <w:rPr>
          <w:rFonts w:ascii="Arial" w:hAnsi="Arial" w:cs="Arial"/>
          <w:color w:val="000000"/>
          <w:spacing w:val="-2"/>
          <w:sz w:val="24"/>
          <w:szCs w:val="24"/>
          <w:u w:val="single"/>
        </w:rPr>
        <w:t>za</w:t>
      </w:r>
      <w:r>
        <w:rPr>
          <w:rFonts w:ascii="Arial" w:hAnsi="Arial" w:cs="Arial"/>
          <w:color w:val="000000"/>
          <w:spacing w:val="-66"/>
          <w:sz w:val="24"/>
          <w:szCs w:val="24"/>
          <w:u w:val="single"/>
        </w:rPr>
        <w:t xml:space="preserve"> </w:t>
      </w:r>
      <w:r>
        <w:rPr>
          <w:rFonts w:ascii="Arial" w:hAnsi="Arial" w:cs="Arial"/>
          <w:color w:val="000000"/>
          <w:sz w:val="24"/>
          <w:szCs w:val="24"/>
          <w:u w:val="single"/>
        </w:rPr>
        <w:t>cją</w:t>
      </w:r>
      <w:r>
        <w:rPr>
          <w:rFonts w:ascii="Arial" w:hAnsi="Arial" w:cs="Arial"/>
          <w:color w:val="000000"/>
          <w:spacing w:val="1"/>
          <w:sz w:val="24"/>
          <w:szCs w:val="24"/>
          <w:u w:val="single"/>
        </w:rPr>
        <w:t xml:space="preserve"> </w:t>
      </w:r>
      <w:r>
        <w:rPr>
          <w:rFonts w:ascii="Arial" w:hAnsi="Arial" w:cs="Arial"/>
          <w:color w:val="000000"/>
          <w:sz w:val="24"/>
          <w:szCs w:val="24"/>
          <w:u w:val="single"/>
        </w:rPr>
        <w:t>p</w:t>
      </w:r>
      <w:r>
        <w:rPr>
          <w:rFonts w:ascii="Arial" w:hAnsi="Arial" w:cs="Arial"/>
          <w:color w:val="000000"/>
          <w:spacing w:val="-66"/>
          <w:sz w:val="24"/>
          <w:szCs w:val="24"/>
          <w:u w:val="single"/>
        </w:rPr>
        <w:t xml:space="preserve"> </w:t>
      </w:r>
      <w:r>
        <w:rPr>
          <w:rFonts w:ascii="Arial" w:hAnsi="Arial" w:cs="Arial"/>
          <w:color w:val="000000"/>
          <w:spacing w:val="-2"/>
          <w:sz w:val="24"/>
          <w:szCs w:val="24"/>
          <w:u w:val="single"/>
        </w:rPr>
        <w:t>rze</w:t>
      </w:r>
      <w:r>
        <w:rPr>
          <w:rFonts w:ascii="Arial" w:hAnsi="Arial" w:cs="Arial"/>
          <w:color w:val="000000"/>
          <w:spacing w:val="-66"/>
          <w:sz w:val="24"/>
          <w:szCs w:val="24"/>
          <w:u w:val="single"/>
        </w:rPr>
        <w:t xml:space="preserve"> </w:t>
      </w:r>
      <w:r>
        <w:rPr>
          <w:rFonts w:ascii="Arial" w:hAnsi="Arial" w:cs="Arial"/>
          <w:color w:val="000000"/>
          <w:spacing w:val="-1"/>
          <w:sz w:val="24"/>
          <w:szCs w:val="24"/>
          <w:u w:val="single"/>
        </w:rPr>
        <w:t>strze</w:t>
      </w:r>
      <w:r>
        <w:rPr>
          <w:rFonts w:ascii="Arial" w:hAnsi="Arial" w:cs="Arial"/>
          <w:color w:val="000000"/>
          <w:spacing w:val="-66"/>
          <w:sz w:val="24"/>
          <w:szCs w:val="24"/>
          <w:u w:val="single"/>
        </w:rPr>
        <w:t xml:space="preserve"> </w:t>
      </w:r>
      <w:r>
        <w:rPr>
          <w:rFonts w:ascii="Arial" w:hAnsi="Arial" w:cs="Arial"/>
          <w:color w:val="000000"/>
          <w:sz w:val="24"/>
          <w:szCs w:val="24"/>
          <w:u w:val="single"/>
        </w:rPr>
        <w:t>n</w:t>
      </w:r>
      <w:r>
        <w:rPr>
          <w:rFonts w:ascii="Arial" w:hAnsi="Arial" w:cs="Arial"/>
          <w:color w:val="000000"/>
          <w:spacing w:val="-66"/>
          <w:sz w:val="24"/>
          <w:szCs w:val="24"/>
          <w:u w:val="single"/>
        </w:rPr>
        <w:t xml:space="preserve"> </w:t>
      </w:r>
      <w:r>
        <w:rPr>
          <w:rFonts w:ascii="Arial" w:hAnsi="Arial" w:cs="Arial"/>
          <w:color w:val="000000"/>
          <w:sz w:val="24"/>
          <w:szCs w:val="24"/>
          <w:u w:val="single"/>
        </w:rPr>
        <w:t>i, b</w:t>
      </w:r>
      <w:r>
        <w:rPr>
          <w:rFonts w:ascii="Arial" w:hAnsi="Arial" w:cs="Arial"/>
          <w:color w:val="000000"/>
          <w:spacing w:val="-66"/>
          <w:sz w:val="24"/>
          <w:szCs w:val="24"/>
          <w:u w:val="single"/>
        </w:rPr>
        <w:t xml:space="preserve"> </w:t>
      </w:r>
      <w:r>
        <w:rPr>
          <w:rFonts w:ascii="Arial" w:hAnsi="Arial" w:cs="Arial"/>
          <w:color w:val="000000"/>
          <w:sz w:val="24"/>
          <w:szCs w:val="24"/>
          <w:u w:val="single"/>
        </w:rPr>
        <w:t>u</w:t>
      </w:r>
      <w:r>
        <w:rPr>
          <w:rFonts w:ascii="Arial" w:hAnsi="Arial" w:cs="Arial"/>
          <w:color w:val="000000"/>
          <w:spacing w:val="-66"/>
          <w:sz w:val="24"/>
          <w:szCs w:val="24"/>
          <w:u w:val="single"/>
        </w:rPr>
        <w:t xml:space="preserve"> </w:t>
      </w:r>
      <w:r>
        <w:rPr>
          <w:rFonts w:ascii="Arial" w:hAnsi="Arial" w:cs="Arial"/>
          <w:color w:val="000000"/>
          <w:sz w:val="24"/>
          <w:szCs w:val="24"/>
          <w:u w:val="single"/>
        </w:rPr>
        <w:t>d</w:t>
      </w:r>
      <w:r>
        <w:rPr>
          <w:rFonts w:ascii="Arial" w:hAnsi="Arial" w:cs="Arial"/>
          <w:color w:val="000000"/>
          <w:spacing w:val="-66"/>
          <w:sz w:val="24"/>
          <w:szCs w:val="24"/>
          <w:u w:val="single"/>
        </w:rPr>
        <w:t xml:space="preserve"> </w:t>
      </w:r>
      <w:r>
        <w:rPr>
          <w:rFonts w:ascii="Arial" w:hAnsi="Arial" w:cs="Arial"/>
          <w:color w:val="000000"/>
          <w:spacing w:val="-2"/>
          <w:sz w:val="24"/>
          <w:szCs w:val="24"/>
          <w:u w:val="single"/>
        </w:rPr>
        <w:t>yn</w:t>
      </w:r>
      <w:r>
        <w:rPr>
          <w:rFonts w:ascii="Arial" w:hAnsi="Arial" w:cs="Arial"/>
          <w:color w:val="000000"/>
          <w:spacing w:val="-66"/>
          <w:sz w:val="24"/>
          <w:szCs w:val="24"/>
          <w:u w:val="single"/>
        </w:rPr>
        <w:t xml:space="preserve"> </w:t>
      </w:r>
      <w:r>
        <w:rPr>
          <w:rFonts w:ascii="Arial" w:hAnsi="Arial" w:cs="Arial"/>
          <w:color w:val="000000"/>
          <w:sz w:val="24"/>
          <w:szCs w:val="24"/>
          <w:u w:val="single"/>
        </w:rPr>
        <w:t>kó</w:t>
      </w:r>
      <w:r>
        <w:rPr>
          <w:rFonts w:ascii="Arial" w:hAnsi="Arial" w:cs="Arial"/>
          <w:color w:val="000000"/>
          <w:spacing w:val="-66"/>
          <w:sz w:val="24"/>
          <w:szCs w:val="24"/>
          <w:u w:val="single"/>
        </w:rPr>
        <w:t xml:space="preserve"> </w:t>
      </w:r>
      <w:r>
        <w:rPr>
          <w:rFonts w:ascii="Arial" w:hAnsi="Arial" w:cs="Arial"/>
          <w:color w:val="000000"/>
          <w:spacing w:val="-2"/>
          <w:sz w:val="24"/>
          <w:szCs w:val="24"/>
          <w:u w:val="single"/>
        </w:rPr>
        <w:t>w,</w:t>
      </w:r>
      <w:r>
        <w:rPr>
          <w:rFonts w:ascii="Arial" w:hAnsi="Arial" w:cs="Arial"/>
          <w:color w:val="000000"/>
          <w:sz w:val="24"/>
          <w:szCs w:val="24"/>
          <w:u w:val="single"/>
        </w:rPr>
        <w:t xml:space="preserve"> p</w:t>
      </w:r>
      <w:r>
        <w:rPr>
          <w:rFonts w:ascii="Arial" w:hAnsi="Arial" w:cs="Arial"/>
          <w:color w:val="000000"/>
          <w:spacing w:val="-66"/>
          <w:sz w:val="24"/>
          <w:szCs w:val="24"/>
          <w:u w:val="single"/>
        </w:rPr>
        <w:t xml:space="preserve"> </w:t>
      </w:r>
      <w:r>
        <w:rPr>
          <w:rFonts w:ascii="Arial" w:hAnsi="Arial" w:cs="Arial"/>
          <w:color w:val="000000"/>
          <w:sz w:val="24"/>
          <w:szCs w:val="24"/>
          <w:u w:val="single"/>
        </w:rPr>
        <w:t>o</w:t>
      </w:r>
      <w:r>
        <w:rPr>
          <w:rFonts w:ascii="Arial" w:hAnsi="Arial" w:cs="Arial"/>
          <w:color w:val="000000"/>
          <w:spacing w:val="-66"/>
          <w:sz w:val="24"/>
          <w:szCs w:val="24"/>
          <w:u w:val="single"/>
        </w:rPr>
        <w:t xml:space="preserve"> </w:t>
      </w:r>
      <w:r>
        <w:rPr>
          <w:rFonts w:ascii="Arial" w:hAnsi="Arial" w:cs="Arial"/>
          <w:color w:val="000000"/>
          <w:sz w:val="24"/>
          <w:szCs w:val="24"/>
          <w:u w:val="single"/>
        </w:rPr>
        <w:t>m</w:t>
      </w:r>
      <w:r>
        <w:rPr>
          <w:rFonts w:ascii="Arial" w:hAnsi="Arial" w:cs="Arial"/>
          <w:color w:val="000000"/>
          <w:spacing w:val="-66"/>
          <w:sz w:val="24"/>
          <w:szCs w:val="24"/>
          <w:u w:val="single"/>
        </w:rPr>
        <w:t xml:space="preserve"> </w:t>
      </w:r>
      <w:r>
        <w:rPr>
          <w:rFonts w:ascii="Arial" w:hAnsi="Arial" w:cs="Arial"/>
          <w:color w:val="000000"/>
          <w:sz w:val="24"/>
          <w:szCs w:val="24"/>
          <w:u w:val="single"/>
        </w:rPr>
        <w:t>ie</w:t>
      </w:r>
      <w:r>
        <w:rPr>
          <w:rFonts w:ascii="Arial" w:hAnsi="Arial" w:cs="Arial"/>
          <w:color w:val="000000"/>
          <w:spacing w:val="-61"/>
          <w:sz w:val="24"/>
          <w:szCs w:val="24"/>
          <w:u w:val="single"/>
        </w:rPr>
        <w:t xml:space="preserve"> </w:t>
      </w:r>
      <w:r>
        <w:rPr>
          <w:rFonts w:ascii="Arial" w:hAnsi="Arial" w:cs="Arial"/>
          <w:color w:val="000000"/>
          <w:spacing w:val="-2"/>
          <w:sz w:val="24"/>
          <w:szCs w:val="24"/>
          <w:u w:val="single"/>
        </w:rPr>
        <w:t>szcze</w:t>
      </w:r>
      <w:r>
        <w:rPr>
          <w:rFonts w:ascii="Arial" w:hAnsi="Arial" w:cs="Arial"/>
          <w:color w:val="000000"/>
          <w:spacing w:val="-66"/>
          <w:sz w:val="24"/>
          <w:szCs w:val="24"/>
          <w:u w:val="single"/>
        </w:rPr>
        <w:t xml:space="preserve"> </w:t>
      </w:r>
      <w:r>
        <w:rPr>
          <w:rFonts w:ascii="Arial" w:hAnsi="Arial" w:cs="Arial"/>
          <w:color w:val="000000"/>
          <w:sz w:val="24"/>
          <w:szCs w:val="24"/>
          <w:u w:val="single"/>
        </w:rPr>
        <w:t>ń</w:t>
      </w:r>
      <w:r>
        <w:rPr>
          <w:rFonts w:ascii="Arial" w:hAnsi="Arial" w:cs="Arial"/>
          <w:color w:val="000000"/>
          <w:spacing w:val="-66"/>
          <w:sz w:val="24"/>
          <w:szCs w:val="24"/>
          <w:u w:val="single"/>
        </w:rPr>
        <w:t xml:space="preserve"> </w:t>
      </w:r>
      <w:r>
        <w:rPr>
          <w:rFonts w:ascii="Arial" w:hAnsi="Arial" w:cs="Arial"/>
          <w:color w:val="000000"/>
          <w:sz w:val="24"/>
          <w:szCs w:val="24"/>
          <w:u w:val="single"/>
        </w:rPr>
        <w:t>,</w:t>
      </w:r>
      <w:r>
        <w:rPr>
          <w:rFonts w:ascii="Arial" w:hAnsi="Arial" w:cs="Arial"/>
          <w:color w:val="000000"/>
          <w:spacing w:val="1"/>
          <w:sz w:val="24"/>
          <w:szCs w:val="24"/>
          <w:u w:val="single"/>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z w:val="24"/>
          <w:szCs w:val="24"/>
        </w:rPr>
        <w:t>tym</w:t>
      </w:r>
      <w:r>
        <w:rPr>
          <w:rFonts w:ascii="Arial" w:hAnsi="Arial" w:cs="Arial"/>
          <w:color w:val="000000"/>
          <w:spacing w:val="1"/>
          <w:sz w:val="24"/>
          <w:szCs w:val="24"/>
        </w:rPr>
        <w:t xml:space="preserve"> </w:t>
      </w:r>
      <w:r>
        <w:rPr>
          <w:rFonts w:ascii="Arial" w:hAnsi="Arial" w:cs="Arial"/>
          <w:color w:val="000000"/>
          <w:spacing w:val="-1"/>
          <w:sz w:val="24"/>
          <w:szCs w:val="24"/>
        </w:rPr>
        <w:t>sposobów</w:t>
      </w:r>
      <w:r>
        <w:rPr>
          <w:rFonts w:ascii="Arial" w:hAnsi="Arial" w:cs="Arial"/>
          <w:color w:val="000000"/>
          <w:spacing w:val="39"/>
          <w:sz w:val="24"/>
          <w:szCs w:val="24"/>
        </w:rPr>
        <w:t xml:space="preserve"> </w:t>
      </w:r>
      <w:r>
        <w:rPr>
          <w:rFonts w:ascii="Arial" w:hAnsi="Arial" w:cs="Arial"/>
          <w:color w:val="000000"/>
          <w:spacing w:val="-1"/>
          <w:sz w:val="24"/>
          <w:szCs w:val="24"/>
        </w:rPr>
        <w:t>aranżacji budynku</w:t>
      </w:r>
      <w:r>
        <w:rPr>
          <w:rFonts w:ascii="Arial" w:hAnsi="Arial" w:cs="Arial"/>
          <w:color w:val="000000"/>
          <w:sz w:val="24"/>
          <w:szCs w:val="24"/>
        </w:rPr>
        <w:t xml:space="preserve"> </w:t>
      </w:r>
      <w:r>
        <w:rPr>
          <w:rFonts w:ascii="Arial" w:hAnsi="Arial" w:cs="Arial"/>
          <w:color w:val="000000"/>
          <w:spacing w:val="-1"/>
          <w:sz w:val="24"/>
          <w:szCs w:val="24"/>
        </w:rPr>
        <w:t>szkoły</w:t>
      </w:r>
      <w:r>
        <w:rPr>
          <w:rFonts w:ascii="Arial" w:hAnsi="Arial" w:cs="Arial"/>
          <w:color w:val="000000"/>
          <w:spacing w:val="-3"/>
          <w:sz w:val="24"/>
          <w:szCs w:val="24"/>
        </w:rPr>
        <w:t xml:space="preserve"> </w:t>
      </w:r>
      <w:r>
        <w:rPr>
          <w:rFonts w:ascii="Arial" w:hAnsi="Arial" w:cs="Arial"/>
          <w:color w:val="000000"/>
          <w:sz w:val="24"/>
          <w:szCs w:val="24"/>
        </w:rPr>
        <w:t>oraz</w:t>
      </w:r>
      <w:r>
        <w:rPr>
          <w:rFonts w:ascii="Arial" w:hAnsi="Arial" w:cs="Arial"/>
          <w:color w:val="000000"/>
          <w:spacing w:val="-3"/>
          <w:sz w:val="24"/>
          <w:szCs w:val="24"/>
        </w:rPr>
        <w:t xml:space="preserve"> </w:t>
      </w:r>
      <w:r>
        <w:rPr>
          <w:rFonts w:ascii="Arial" w:hAnsi="Arial" w:cs="Arial"/>
          <w:color w:val="000000"/>
          <w:sz w:val="24"/>
          <w:szCs w:val="24"/>
        </w:rPr>
        <w:t xml:space="preserve">sal </w:t>
      </w:r>
      <w:r>
        <w:rPr>
          <w:rFonts w:ascii="Arial" w:hAnsi="Arial" w:cs="Arial"/>
          <w:color w:val="000000"/>
          <w:spacing w:val="-1"/>
          <w:sz w:val="24"/>
          <w:szCs w:val="24"/>
        </w:rPr>
        <w:t>egzaminacyjnych</w:t>
      </w:r>
    </w:p>
    <w:p w14:paraId="08E0ADD9" w14:textId="77777777" w:rsidR="00B07307" w:rsidRDefault="00B07307">
      <w:pPr>
        <w:pStyle w:val="Tekstpodstawowy"/>
        <w:numPr>
          <w:ilvl w:val="0"/>
          <w:numId w:val="13"/>
        </w:numPr>
        <w:tabs>
          <w:tab w:val="left" w:pos="895"/>
        </w:tabs>
        <w:kinsoku w:val="0"/>
        <w:overflowPunct w:val="0"/>
        <w:spacing w:before="103" w:line="360" w:lineRule="auto"/>
        <w:ind w:right="1312"/>
        <w:rPr>
          <w:rFonts w:ascii="Arial" w:hAnsi="Arial" w:cs="Arial"/>
          <w:color w:val="000000"/>
          <w:spacing w:val="-1"/>
          <w:sz w:val="24"/>
          <w:szCs w:val="24"/>
        </w:rPr>
      </w:pP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b/>
          <w:bCs/>
          <w:color w:val="000000"/>
          <w:spacing w:val="-1"/>
          <w:sz w:val="24"/>
          <w:szCs w:val="24"/>
        </w:rPr>
        <w:t>Sekcji</w:t>
      </w:r>
      <w:r>
        <w:rPr>
          <w:rFonts w:ascii="Arial" w:hAnsi="Arial" w:cs="Arial"/>
          <w:b/>
          <w:bCs/>
          <w:color w:val="000000"/>
          <w:spacing w:val="1"/>
          <w:sz w:val="24"/>
          <w:szCs w:val="24"/>
        </w:rPr>
        <w:t xml:space="preserve"> </w:t>
      </w:r>
      <w:r>
        <w:rPr>
          <w:rFonts w:ascii="Arial" w:hAnsi="Arial" w:cs="Arial"/>
          <w:b/>
          <w:bCs/>
          <w:color w:val="000000"/>
          <w:sz w:val="24"/>
          <w:szCs w:val="24"/>
        </w:rPr>
        <w:t xml:space="preserve">4. </w:t>
      </w:r>
      <w:r>
        <w:rPr>
          <w:rFonts w:ascii="Arial" w:hAnsi="Arial" w:cs="Arial"/>
          <w:color w:val="000000"/>
          <w:spacing w:val="-1"/>
          <w:sz w:val="24"/>
          <w:szCs w:val="24"/>
        </w:rPr>
        <w:t>(str.</w:t>
      </w:r>
      <w:r>
        <w:rPr>
          <w:rFonts w:ascii="Arial" w:hAnsi="Arial" w:cs="Arial"/>
          <w:color w:val="000000"/>
          <w:sz w:val="24"/>
          <w:szCs w:val="24"/>
        </w:rPr>
        <w:t xml:space="preserve"> </w:t>
      </w:r>
      <w:r>
        <w:rPr>
          <w:rFonts w:ascii="Arial" w:hAnsi="Arial" w:cs="Arial"/>
          <w:color w:val="000000"/>
          <w:spacing w:val="-1"/>
          <w:sz w:val="24"/>
          <w:szCs w:val="24"/>
        </w:rPr>
        <w:t>16–18):</w:t>
      </w:r>
      <w:r>
        <w:rPr>
          <w:rFonts w:ascii="Arial" w:hAnsi="Arial" w:cs="Arial"/>
          <w:color w:val="000000"/>
          <w:sz w:val="24"/>
          <w:szCs w:val="24"/>
        </w:rPr>
        <w:t xml:space="preserve"> </w:t>
      </w:r>
      <w:r>
        <w:rPr>
          <w:rFonts w:ascii="Arial" w:hAnsi="Arial" w:cs="Arial"/>
          <w:color w:val="000000"/>
          <w:spacing w:val="-1"/>
          <w:sz w:val="24"/>
          <w:szCs w:val="24"/>
        </w:rPr>
        <w:t>wytyczne</w:t>
      </w:r>
      <w:r>
        <w:rPr>
          <w:rFonts w:ascii="Arial" w:hAnsi="Arial" w:cs="Arial"/>
          <w:color w:val="000000"/>
          <w:sz w:val="24"/>
          <w:szCs w:val="24"/>
        </w:rPr>
        <w:t xml:space="preserve"> </w:t>
      </w:r>
      <w:r>
        <w:rPr>
          <w:rFonts w:ascii="Arial" w:hAnsi="Arial" w:cs="Arial"/>
          <w:color w:val="000000"/>
          <w:spacing w:val="-1"/>
          <w:sz w:val="24"/>
          <w:szCs w:val="24"/>
        </w:rPr>
        <w:t>dotyczące</w:t>
      </w:r>
      <w:r>
        <w:rPr>
          <w:rFonts w:ascii="Arial" w:hAnsi="Arial" w:cs="Arial"/>
          <w:color w:val="000000"/>
          <w:sz w:val="24"/>
          <w:szCs w:val="24"/>
        </w:rPr>
        <w:t xml:space="preserve"> </w:t>
      </w:r>
      <w:r>
        <w:rPr>
          <w:rFonts w:ascii="Arial" w:hAnsi="Arial" w:cs="Arial"/>
          <w:color w:val="000000"/>
          <w:spacing w:val="-1"/>
          <w:sz w:val="24"/>
          <w:szCs w:val="24"/>
        </w:rPr>
        <w:t>możliwych</w:t>
      </w:r>
      <w:r>
        <w:rPr>
          <w:rFonts w:ascii="Arial" w:hAnsi="Arial" w:cs="Arial"/>
          <w:color w:val="000000"/>
          <w:sz w:val="24"/>
          <w:szCs w:val="24"/>
        </w:rPr>
        <w:t xml:space="preserve"> </w:t>
      </w:r>
      <w:r>
        <w:rPr>
          <w:rFonts w:ascii="Arial" w:hAnsi="Arial" w:cs="Arial"/>
          <w:color w:val="000000"/>
          <w:spacing w:val="-1"/>
          <w:sz w:val="24"/>
          <w:szCs w:val="24"/>
        </w:rPr>
        <w:t>modyfikacji</w:t>
      </w:r>
      <w:r>
        <w:rPr>
          <w:rFonts w:ascii="Arial" w:hAnsi="Arial" w:cs="Arial"/>
          <w:color w:val="000000"/>
          <w:spacing w:val="1"/>
          <w:sz w:val="24"/>
          <w:szCs w:val="24"/>
        </w:rPr>
        <w:t xml:space="preserve"> </w:t>
      </w:r>
      <w:r>
        <w:rPr>
          <w:rFonts w:ascii="Arial" w:hAnsi="Arial" w:cs="Arial"/>
          <w:color w:val="000000"/>
          <w:sz w:val="24"/>
          <w:szCs w:val="24"/>
          <w:u w:val="single"/>
        </w:rPr>
        <w:t>w</w:t>
      </w:r>
      <w:r>
        <w:rPr>
          <w:rFonts w:ascii="Arial" w:hAnsi="Arial" w:cs="Arial"/>
          <w:color w:val="000000"/>
          <w:spacing w:val="-3"/>
          <w:sz w:val="24"/>
          <w:szCs w:val="24"/>
          <w:u w:val="single"/>
        </w:rPr>
        <w:t xml:space="preserve"> </w:t>
      </w:r>
      <w:r>
        <w:rPr>
          <w:rFonts w:ascii="Arial" w:hAnsi="Arial" w:cs="Arial"/>
          <w:color w:val="000000"/>
          <w:sz w:val="24"/>
          <w:szCs w:val="24"/>
          <w:u w:val="single"/>
        </w:rPr>
        <w:t>sposobie</w:t>
      </w:r>
      <w:r>
        <w:rPr>
          <w:rFonts w:ascii="Arial" w:hAnsi="Arial" w:cs="Arial"/>
          <w:color w:val="000000"/>
          <w:spacing w:val="67"/>
          <w:sz w:val="24"/>
          <w:szCs w:val="24"/>
        </w:rPr>
        <w:t xml:space="preserve"> </w:t>
      </w:r>
      <w:r>
        <w:rPr>
          <w:rFonts w:ascii="Arial" w:hAnsi="Arial" w:cs="Arial"/>
          <w:color w:val="000000"/>
          <w:spacing w:val="-1"/>
          <w:sz w:val="24"/>
          <w:szCs w:val="24"/>
          <w:u w:val="single"/>
        </w:rPr>
        <w:t>przeprowadzania</w:t>
      </w:r>
      <w:r>
        <w:rPr>
          <w:rFonts w:ascii="Arial" w:hAnsi="Arial" w:cs="Arial"/>
          <w:color w:val="000000"/>
          <w:spacing w:val="2"/>
          <w:sz w:val="24"/>
          <w:szCs w:val="24"/>
          <w:u w:val="single"/>
        </w:rPr>
        <w:t xml:space="preserve"> </w:t>
      </w:r>
      <w:r>
        <w:rPr>
          <w:rFonts w:ascii="Arial" w:hAnsi="Arial" w:cs="Arial"/>
          <w:color w:val="000000"/>
          <w:spacing w:val="-1"/>
          <w:sz w:val="24"/>
          <w:szCs w:val="24"/>
        </w:rPr>
        <w:t>egzaminu</w:t>
      </w:r>
    </w:p>
    <w:p w14:paraId="2E7A0D43" w14:textId="77777777" w:rsidR="00B07307" w:rsidRDefault="00B07307">
      <w:pPr>
        <w:pStyle w:val="Tekstpodstawowy"/>
        <w:numPr>
          <w:ilvl w:val="0"/>
          <w:numId w:val="13"/>
        </w:numPr>
        <w:tabs>
          <w:tab w:val="left" w:pos="895"/>
        </w:tabs>
        <w:kinsoku w:val="0"/>
        <w:overflowPunct w:val="0"/>
        <w:spacing w:before="102" w:line="360" w:lineRule="auto"/>
        <w:ind w:right="1971"/>
        <w:rPr>
          <w:rFonts w:ascii="Arial" w:hAnsi="Arial" w:cs="Arial"/>
          <w:color w:val="000000"/>
          <w:sz w:val="24"/>
          <w:szCs w:val="24"/>
        </w:rPr>
      </w:pP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b/>
          <w:bCs/>
          <w:color w:val="000000"/>
          <w:spacing w:val="-1"/>
          <w:sz w:val="24"/>
          <w:szCs w:val="24"/>
        </w:rPr>
        <w:t>Sekcji</w:t>
      </w:r>
      <w:r>
        <w:rPr>
          <w:rFonts w:ascii="Arial" w:hAnsi="Arial" w:cs="Arial"/>
          <w:b/>
          <w:bCs/>
          <w:color w:val="000000"/>
          <w:spacing w:val="1"/>
          <w:sz w:val="24"/>
          <w:szCs w:val="24"/>
        </w:rPr>
        <w:t xml:space="preserve"> </w:t>
      </w:r>
      <w:r>
        <w:rPr>
          <w:rFonts w:ascii="Arial" w:hAnsi="Arial" w:cs="Arial"/>
          <w:b/>
          <w:bCs/>
          <w:color w:val="000000"/>
          <w:sz w:val="24"/>
          <w:szCs w:val="24"/>
        </w:rPr>
        <w:t xml:space="preserve">5. </w:t>
      </w:r>
      <w:r>
        <w:rPr>
          <w:rFonts w:ascii="Arial" w:hAnsi="Arial" w:cs="Arial"/>
          <w:color w:val="000000"/>
          <w:spacing w:val="-1"/>
          <w:sz w:val="24"/>
          <w:szCs w:val="24"/>
        </w:rPr>
        <w:t>(str.</w:t>
      </w:r>
      <w:r>
        <w:rPr>
          <w:rFonts w:ascii="Arial" w:hAnsi="Arial" w:cs="Arial"/>
          <w:color w:val="000000"/>
          <w:sz w:val="24"/>
          <w:szCs w:val="24"/>
        </w:rPr>
        <w:t xml:space="preserve"> </w:t>
      </w:r>
      <w:r>
        <w:rPr>
          <w:rFonts w:ascii="Arial" w:hAnsi="Arial" w:cs="Arial"/>
          <w:color w:val="000000"/>
          <w:spacing w:val="-1"/>
          <w:sz w:val="24"/>
          <w:szCs w:val="24"/>
        </w:rPr>
        <w:t>19–2</w:t>
      </w:r>
      <w:r w:rsidR="00AF3B41">
        <w:rPr>
          <w:rFonts w:ascii="Arial" w:hAnsi="Arial" w:cs="Arial"/>
          <w:color w:val="000000"/>
          <w:spacing w:val="-1"/>
          <w:sz w:val="24"/>
          <w:szCs w:val="24"/>
        </w:rPr>
        <w:t>2</w:t>
      </w:r>
      <w:r>
        <w:rPr>
          <w:rFonts w:ascii="Arial" w:hAnsi="Arial" w:cs="Arial"/>
          <w:color w:val="000000"/>
          <w:spacing w:val="-1"/>
          <w:sz w:val="24"/>
          <w:szCs w:val="24"/>
        </w:rPr>
        <w:t>):</w:t>
      </w:r>
      <w:r>
        <w:rPr>
          <w:rFonts w:ascii="Arial" w:hAnsi="Arial" w:cs="Arial"/>
          <w:color w:val="000000"/>
          <w:sz w:val="24"/>
          <w:szCs w:val="24"/>
        </w:rPr>
        <w:t xml:space="preserve">  </w:t>
      </w:r>
      <w:r>
        <w:rPr>
          <w:rFonts w:ascii="Arial" w:hAnsi="Arial" w:cs="Arial"/>
          <w:color w:val="000000"/>
          <w:spacing w:val="-1"/>
          <w:sz w:val="24"/>
          <w:szCs w:val="24"/>
        </w:rPr>
        <w:t>wytyczne</w:t>
      </w:r>
      <w:r>
        <w:rPr>
          <w:rFonts w:ascii="Arial" w:hAnsi="Arial" w:cs="Arial"/>
          <w:color w:val="000000"/>
          <w:sz w:val="24"/>
          <w:szCs w:val="24"/>
        </w:rPr>
        <w:t xml:space="preserve"> </w:t>
      </w:r>
      <w:r>
        <w:rPr>
          <w:rFonts w:ascii="Arial" w:hAnsi="Arial" w:cs="Arial"/>
          <w:color w:val="000000"/>
          <w:spacing w:val="-1"/>
          <w:sz w:val="24"/>
          <w:szCs w:val="24"/>
        </w:rPr>
        <w:t>dotyczące</w:t>
      </w:r>
      <w:r>
        <w:rPr>
          <w:rFonts w:ascii="Arial" w:hAnsi="Arial" w:cs="Arial"/>
          <w:color w:val="000000"/>
          <w:sz w:val="24"/>
          <w:szCs w:val="24"/>
        </w:rPr>
        <w:t xml:space="preserve"> </w:t>
      </w:r>
      <w:r>
        <w:rPr>
          <w:rFonts w:ascii="Arial" w:hAnsi="Arial" w:cs="Arial"/>
          <w:color w:val="000000"/>
          <w:spacing w:val="-1"/>
          <w:sz w:val="24"/>
          <w:szCs w:val="24"/>
        </w:rPr>
        <w:t>szczególnych</w:t>
      </w:r>
      <w:r>
        <w:rPr>
          <w:rFonts w:ascii="Arial" w:hAnsi="Arial" w:cs="Arial"/>
          <w:color w:val="000000"/>
          <w:sz w:val="24"/>
          <w:szCs w:val="24"/>
        </w:rPr>
        <w:t xml:space="preserve"> </w:t>
      </w:r>
      <w:r>
        <w:rPr>
          <w:rFonts w:ascii="Arial" w:hAnsi="Arial" w:cs="Arial"/>
          <w:color w:val="000000"/>
          <w:spacing w:val="-1"/>
          <w:sz w:val="24"/>
          <w:szCs w:val="24"/>
        </w:rPr>
        <w:t>rozwiązań</w:t>
      </w:r>
      <w:r>
        <w:rPr>
          <w:rFonts w:ascii="Arial" w:hAnsi="Arial" w:cs="Arial"/>
          <w:color w:val="000000"/>
          <w:spacing w:val="73"/>
          <w:sz w:val="24"/>
          <w:szCs w:val="24"/>
        </w:rPr>
        <w:t xml:space="preserve"> </w:t>
      </w:r>
      <w:r>
        <w:rPr>
          <w:rFonts w:ascii="Arial" w:hAnsi="Arial" w:cs="Arial"/>
          <w:color w:val="000000"/>
          <w:spacing w:val="-1"/>
          <w:sz w:val="24"/>
          <w:szCs w:val="24"/>
        </w:rPr>
        <w:t>związanych</w:t>
      </w:r>
      <w:r>
        <w:rPr>
          <w:rFonts w:ascii="Arial" w:hAnsi="Arial" w:cs="Arial"/>
          <w:color w:val="000000"/>
          <w:spacing w:val="4"/>
          <w:sz w:val="24"/>
          <w:szCs w:val="24"/>
        </w:rPr>
        <w:t xml:space="preserve"> </w:t>
      </w:r>
      <w:r>
        <w:rPr>
          <w:rFonts w:ascii="Arial" w:hAnsi="Arial" w:cs="Arial"/>
          <w:color w:val="000000"/>
          <w:sz w:val="24"/>
          <w:szCs w:val="24"/>
        </w:rPr>
        <w:t xml:space="preserve">z </w:t>
      </w:r>
      <w:r>
        <w:rPr>
          <w:rFonts w:ascii="Arial" w:hAnsi="Arial" w:cs="Arial"/>
          <w:color w:val="000000"/>
          <w:spacing w:val="-1"/>
          <w:sz w:val="24"/>
          <w:szCs w:val="24"/>
        </w:rPr>
        <w:t>zapewnieniem</w:t>
      </w:r>
      <w:r>
        <w:rPr>
          <w:rFonts w:ascii="Arial" w:hAnsi="Arial" w:cs="Arial"/>
          <w:color w:val="000000"/>
          <w:spacing w:val="1"/>
          <w:sz w:val="24"/>
          <w:szCs w:val="24"/>
        </w:rPr>
        <w:t xml:space="preserve"> </w:t>
      </w:r>
      <w:r>
        <w:rPr>
          <w:rFonts w:ascii="Arial" w:hAnsi="Arial" w:cs="Arial"/>
          <w:color w:val="000000"/>
          <w:spacing w:val="-1"/>
          <w:sz w:val="24"/>
          <w:szCs w:val="24"/>
        </w:rPr>
        <w:t>bezpieczeństwa</w:t>
      </w:r>
      <w:r>
        <w:rPr>
          <w:rFonts w:ascii="Arial" w:hAnsi="Arial" w:cs="Arial"/>
          <w:color w:val="000000"/>
          <w:spacing w:val="3"/>
          <w:sz w:val="24"/>
          <w:szCs w:val="24"/>
        </w:rPr>
        <w:t xml:space="preserve"> </w:t>
      </w:r>
      <w:r>
        <w:rPr>
          <w:rFonts w:ascii="Arial" w:hAnsi="Arial" w:cs="Arial"/>
          <w:color w:val="000000"/>
          <w:spacing w:val="-1"/>
          <w:sz w:val="24"/>
          <w:szCs w:val="24"/>
        </w:rPr>
        <w:t>przeprowadzania</w:t>
      </w:r>
      <w:r>
        <w:rPr>
          <w:rFonts w:ascii="Arial" w:hAnsi="Arial" w:cs="Arial"/>
          <w:color w:val="000000"/>
          <w:sz w:val="24"/>
          <w:szCs w:val="24"/>
        </w:rPr>
        <w:t xml:space="preserve"> </w:t>
      </w:r>
      <w:r>
        <w:rPr>
          <w:rFonts w:ascii="Arial" w:hAnsi="Arial" w:cs="Arial"/>
          <w:color w:val="000000"/>
          <w:spacing w:val="-1"/>
          <w:sz w:val="24"/>
          <w:szCs w:val="24"/>
        </w:rPr>
        <w:t>egzaminu</w:t>
      </w:r>
      <w:r>
        <w:rPr>
          <w:rFonts w:ascii="Arial" w:hAnsi="Arial" w:cs="Arial"/>
          <w:color w:val="000000"/>
          <w:sz w:val="24"/>
          <w:szCs w:val="24"/>
        </w:rPr>
        <w:t xml:space="preserve">  </w:t>
      </w:r>
      <w:r>
        <w:rPr>
          <w:rFonts w:ascii="Arial" w:hAnsi="Arial" w:cs="Arial"/>
          <w:color w:val="000000"/>
          <w:sz w:val="24"/>
          <w:szCs w:val="24"/>
          <w:u w:val="single"/>
        </w:rPr>
        <w:t>z</w:t>
      </w:r>
      <w:r>
        <w:rPr>
          <w:rFonts w:ascii="Arial" w:hAnsi="Arial" w:cs="Arial"/>
          <w:color w:val="000000"/>
          <w:spacing w:val="-3"/>
          <w:sz w:val="24"/>
          <w:szCs w:val="24"/>
          <w:u w:val="single"/>
        </w:rPr>
        <w:t xml:space="preserve"> </w:t>
      </w:r>
      <w:r>
        <w:rPr>
          <w:rFonts w:ascii="Arial" w:hAnsi="Arial" w:cs="Arial"/>
          <w:color w:val="000000"/>
          <w:spacing w:val="-1"/>
          <w:sz w:val="24"/>
          <w:szCs w:val="24"/>
          <w:u w:val="single"/>
        </w:rPr>
        <w:t>danego</w:t>
      </w:r>
      <w:r>
        <w:rPr>
          <w:rFonts w:ascii="Arial" w:hAnsi="Arial" w:cs="Arial"/>
          <w:color w:val="000000"/>
          <w:sz w:val="24"/>
          <w:szCs w:val="24"/>
          <w:u w:val="single"/>
        </w:rPr>
        <w:t xml:space="preserve"> </w:t>
      </w:r>
      <w:r>
        <w:rPr>
          <w:rFonts w:ascii="Arial" w:hAnsi="Arial" w:cs="Arial"/>
          <w:color w:val="000000"/>
          <w:spacing w:val="-1"/>
          <w:sz w:val="24"/>
          <w:szCs w:val="24"/>
          <w:u w:val="single"/>
        </w:rPr>
        <w:t>przedmiotu,</w:t>
      </w:r>
      <w:r>
        <w:rPr>
          <w:rFonts w:ascii="Arial" w:hAnsi="Arial" w:cs="Arial"/>
          <w:color w:val="000000"/>
          <w:spacing w:val="-2"/>
          <w:sz w:val="24"/>
          <w:szCs w:val="24"/>
          <w:u w:val="single"/>
        </w:rPr>
        <w:t xml:space="preserve"> </w:t>
      </w:r>
      <w:r>
        <w:rPr>
          <w:rFonts w:ascii="Arial" w:hAnsi="Arial" w:cs="Arial"/>
          <w:color w:val="000000"/>
          <w:sz w:val="24"/>
          <w:szCs w:val="24"/>
          <w:u w:val="single"/>
        </w:rPr>
        <w:t>z</w:t>
      </w:r>
      <w:r>
        <w:rPr>
          <w:rFonts w:ascii="Arial" w:hAnsi="Arial" w:cs="Arial"/>
          <w:color w:val="000000"/>
          <w:spacing w:val="-3"/>
          <w:sz w:val="24"/>
          <w:szCs w:val="24"/>
          <w:u w:val="single"/>
        </w:rPr>
        <w:t xml:space="preserve"> </w:t>
      </w:r>
      <w:r>
        <w:rPr>
          <w:rFonts w:ascii="Arial" w:hAnsi="Arial" w:cs="Arial"/>
          <w:color w:val="000000"/>
          <w:sz w:val="24"/>
          <w:szCs w:val="24"/>
          <w:u w:val="single"/>
        </w:rPr>
        <w:t xml:space="preserve">danej </w:t>
      </w:r>
      <w:r>
        <w:rPr>
          <w:rFonts w:ascii="Arial" w:hAnsi="Arial" w:cs="Arial"/>
          <w:color w:val="000000"/>
          <w:spacing w:val="-1"/>
          <w:sz w:val="24"/>
          <w:szCs w:val="24"/>
          <w:u w:val="single"/>
        </w:rPr>
        <w:t>kwalifikacji</w:t>
      </w:r>
      <w:r>
        <w:rPr>
          <w:rFonts w:ascii="Arial" w:hAnsi="Arial" w:cs="Arial"/>
          <w:color w:val="000000"/>
          <w:sz w:val="24"/>
          <w:szCs w:val="24"/>
          <w:u w:val="single"/>
        </w:rPr>
        <w:t xml:space="preserve"> lub</w:t>
      </w:r>
      <w:r>
        <w:rPr>
          <w:rFonts w:ascii="Arial" w:hAnsi="Arial" w:cs="Arial"/>
          <w:color w:val="000000"/>
          <w:spacing w:val="-1"/>
          <w:sz w:val="24"/>
          <w:szCs w:val="24"/>
          <w:u w:val="single"/>
        </w:rPr>
        <w:t xml:space="preserve"> </w:t>
      </w:r>
      <w:r>
        <w:rPr>
          <w:rFonts w:ascii="Arial" w:hAnsi="Arial" w:cs="Arial"/>
          <w:color w:val="000000"/>
          <w:sz w:val="24"/>
          <w:szCs w:val="24"/>
          <w:u w:val="single"/>
        </w:rPr>
        <w:t>w</w:t>
      </w:r>
      <w:r>
        <w:rPr>
          <w:rFonts w:ascii="Arial" w:hAnsi="Arial" w:cs="Arial"/>
          <w:color w:val="000000"/>
          <w:spacing w:val="-3"/>
          <w:sz w:val="24"/>
          <w:szCs w:val="24"/>
          <w:u w:val="single"/>
        </w:rPr>
        <w:t xml:space="preserve"> </w:t>
      </w:r>
      <w:r>
        <w:rPr>
          <w:rFonts w:ascii="Arial" w:hAnsi="Arial" w:cs="Arial"/>
          <w:color w:val="000000"/>
          <w:sz w:val="24"/>
          <w:szCs w:val="24"/>
          <w:u w:val="single"/>
        </w:rPr>
        <w:t xml:space="preserve">danej </w:t>
      </w:r>
      <w:r>
        <w:rPr>
          <w:rFonts w:ascii="Arial" w:hAnsi="Arial" w:cs="Arial"/>
          <w:color w:val="000000"/>
          <w:spacing w:val="-1"/>
          <w:sz w:val="24"/>
          <w:szCs w:val="24"/>
          <w:u w:val="single"/>
        </w:rPr>
        <w:t>sytuacji</w:t>
      </w:r>
    </w:p>
    <w:p w14:paraId="1B5B9C5B" w14:textId="77777777" w:rsidR="00B07307" w:rsidRDefault="00B07307">
      <w:pPr>
        <w:pStyle w:val="Tekstpodstawowy"/>
        <w:numPr>
          <w:ilvl w:val="0"/>
          <w:numId w:val="13"/>
        </w:numPr>
        <w:tabs>
          <w:tab w:val="left" w:pos="895"/>
        </w:tabs>
        <w:kinsoku w:val="0"/>
        <w:overflowPunct w:val="0"/>
        <w:spacing w:before="103" w:line="360" w:lineRule="auto"/>
        <w:ind w:right="1078"/>
        <w:rPr>
          <w:rFonts w:ascii="Arial" w:hAnsi="Arial" w:cs="Arial"/>
          <w:color w:val="000000"/>
          <w:spacing w:val="-1"/>
          <w:sz w:val="24"/>
          <w:szCs w:val="24"/>
        </w:rPr>
      </w:pP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b/>
          <w:bCs/>
          <w:color w:val="000000"/>
          <w:spacing w:val="-1"/>
          <w:sz w:val="24"/>
          <w:szCs w:val="24"/>
        </w:rPr>
        <w:t>Sekcji</w:t>
      </w:r>
      <w:r>
        <w:rPr>
          <w:rFonts w:ascii="Arial" w:hAnsi="Arial" w:cs="Arial"/>
          <w:b/>
          <w:bCs/>
          <w:color w:val="000000"/>
          <w:sz w:val="24"/>
          <w:szCs w:val="24"/>
        </w:rPr>
        <w:t xml:space="preserve"> 6.</w:t>
      </w:r>
      <w:r>
        <w:rPr>
          <w:rFonts w:ascii="Arial" w:hAnsi="Arial" w:cs="Arial"/>
          <w:b/>
          <w:bCs/>
          <w:color w:val="000000"/>
          <w:spacing w:val="2"/>
          <w:sz w:val="24"/>
          <w:szCs w:val="24"/>
        </w:rPr>
        <w:t xml:space="preserve"> </w:t>
      </w:r>
      <w:r>
        <w:rPr>
          <w:rFonts w:ascii="Arial" w:hAnsi="Arial" w:cs="Arial"/>
          <w:color w:val="000000"/>
          <w:spacing w:val="-1"/>
          <w:sz w:val="24"/>
          <w:szCs w:val="24"/>
        </w:rPr>
        <w:t>(str.</w:t>
      </w:r>
      <w:r>
        <w:rPr>
          <w:rFonts w:ascii="Arial" w:hAnsi="Arial" w:cs="Arial"/>
          <w:color w:val="000000"/>
          <w:sz w:val="24"/>
          <w:szCs w:val="24"/>
        </w:rPr>
        <w:t xml:space="preserve"> </w:t>
      </w:r>
      <w:r>
        <w:rPr>
          <w:rFonts w:ascii="Arial" w:hAnsi="Arial" w:cs="Arial"/>
          <w:color w:val="000000"/>
          <w:spacing w:val="-1"/>
          <w:sz w:val="24"/>
          <w:szCs w:val="24"/>
        </w:rPr>
        <w:t>2</w:t>
      </w:r>
      <w:r w:rsidR="00AF3B41">
        <w:rPr>
          <w:rFonts w:ascii="Arial" w:hAnsi="Arial" w:cs="Arial"/>
          <w:color w:val="000000"/>
          <w:spacing w:val="-1"/>
          <w:sz w:val="24"/>
          <w:szCs w:val="24"/>
        </w:rPr>
        <w:t>3</w:t>
      </w:r>
      <w:r>
        <w:rPr>
          <w:rFonts w:ascii="Arial" w:hAnsi="Arial" w:cs="Arial"/>
          <w:color w:val="000000"/>
          <w:spacing w:val="-1"/>
          <w:sz w:val="24"/>
          <w:szCs w:val="24"/>
        </w:rPr>
        <w:t>–2</w:t>
      </w:r>
      <w:r w:rsidR="00AF3B41">
        <w:rPr>
          <w:rFonts w:ascii="Arial" w:hAnsi="Arial" w:cs="Arial"/>
          <w:color w:val="000000"/>
          <w:spacing w:val="-1"/>
          <w:sz w:val="24"/>
          <w:szCs w:val="24"/>
        </w:rPr>
        <w:t>5</w:t>
      </w:r>
      <w:r>
        <w:rPr>
          <w:rFonts w:ascii="Arial" w:hAnsi="Arial" w:cs="Arial"/>
          <w:color w:val="000000"/>
          <w:spacing w:val="-1"/>
          <w:sz w:val="24"/>
          <w:szCs w:val="24"/>
        </w:rPr>
        <w:t>):</w:t>
      </w:r>
      <w:r>
        <w:rPr>
          <w:rFonts w:ascii="Arial" w:hAnsi="Arial" w:cs="Arial"/>
          <w:color w:val="000000"/>
          <w:sz w:val="24"/>
          <w:szCs w:val="24"/>
        </w:rPr>
        <w:t xml:space="preserve"> </w:t>
      </w:r>
      <w:r>
        <w:rPr>
          <w:rFonts w:ascii="Arial" w:hAnsi="Arial" w:cs="Arial"/>
          <w:color w:val="000000"/>
          <w:spacing w:val="-1"/>
          <w:sz w:val="24"/>
          <w:szCs w:val="24"/>
        </w:rPr>
        <w:t>wytyczne</w:t>
      </w:r>
      <w:r>
        <w:rPr>
          <w:rFonts w:ascii="Arial" w:hAnsi="Arial" w:cs="Arial"/>
          <w:color w:val="000000"/>
          <w:sz w:val="24"/>
          <w:szCs w:val="24"/>
        </w:rPr>
        <w:t xml:space="preserve"> </w:t>
      </w:r>
      <w:r>
        <w:rPr>
          <w:rFonts w:ascii="Arial" w:hAnsi="Arial" w:cs="Arial"/>
          <w:color w:val="000000"/>
          <w:spacing w:val="-1"/>
          <w:sz w:val="24"/>
          <w:szCs w:val="24"/>
        </w:rPr>
        <w:t>określające</w:t>
      </w:r>
      <w:r>
        <w:rPr>
          <w:rFonts w:ascii="Arial" w:hAnsi="Arial" w:cs="Arial"/>
          <w:color w:val="000000"/>
          <w:sz w:val="24"/>
          <w:szCs w:val="24"/>
        </w:rPr>
        <w:t xml:space="preserve"> </w:t>
      </w:r>
      <w:r>
        <w:rPr>
          <w:rFonts w:ascii="Arial" w:hAnsi="Arial" w:cs="Arial"/>
          <w:color w:val="000000"/>
          <w:spacing w:val="-1"/>
          <w:sz w:val="24"/>
          <w:szCs w:val="24"/>
        </w:rPr>
        <w:t>sposób</w:t>
      </w:r>
      <w:r>
        <w:rPr>
          <w:rFonts w:ascii="Arial" w:hAnsi="Arial" w:cs="Arial"/>
          <w:color w:val="000000"/>
          <w:spacing w:val="-2"/>
          <w:sz w:val="24"/>
          <w:szCs w:val="24"/>
        </w:rPr>
        <w:t xml:space="preserve"> </w:t>
      </w:r>
      <w:r>
        <w:rPr>
          <w:rFonts w:ascii="Arial" w:hAnsi="Arial" w:cs="Arial"/>
          <w:color w:val="000000"/>
          <w:spacing w:val="-1"/>
          <w:sz w:val="24"/>
          <w:szCs w:val="24"/>
        </w:rPr>
        <w:t>postępowania</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pacing w:val="-1"/>
          <w:sz w:val="24"/>
          <w:szCs w:val="24"/>
        </w:rPr>
        <w:t>przypadku</w:t>
      </w:r>
      <w:r>
        <w:rPr>
          <w:rFonts w:ascii="Arial" w:hAnsi="Arial" w:cs="Arial"/>
          <w:color w:val="000000"/>
          <w:spacing w:val="75"/>
          <w:sz w:val="24"/>
          <w:szCs w:val="24"/>
        </w:rPr>
        <w:t xml:space="preserve"> </w:t>
      </w:r>
      <w:r>
        <w:rPr>
          <w:rFonts w:ascii="Arial" w:hAnsi="Arial" w:cs="Arial"/>
          <w:color w:val="000000"/>
          <w:spacing w:val="-1"/>
          <w:sz w:val="24"/>
          <w:szCs w:val="24"/>
        </w:rPr>
        <w:t>wystąpienia</w:t>
      </w:r>
      <w:r>
        <w:rPr>
          <w:rFonts w:ascii="Arial" w:hAnsi="Arial" w:cs="Arial"/>
          <w:color w:val="000000"/>
          <w:sz w:val="24"/>
          <w:szCs w:val="24"/>
        </w:rPr>
        <w:t xml:space="preserve"> </w:t>
      </w:r>
      <w:r>
        <w:rPr>
          <w:rFonts w:ascii="Arial" w:hAnsi="Arial" w:cs="Arial"/>
          <w:color w:val="000000"/>
          <w:spacing w:val="-1"/>
          <w:sz w:val="24"/>
          <w:szCs w:val="24"/>
        </w:rPr>
        <w:t>objawów</w:t>
      </w:r>
      <w:r>
        <w:rPr>
          <w:rFonts w:ascii="Arial" w:hAnsi="Arial" w:cs="Arial"/>
          <w:color w:val="000000"/>
          <w:spacing w:val="-3"/>
          <w:sz w:val="24"/>
          <w:szCs w:val="24"/>
        </w:rPr>
        <w:t xml:space="preserve"> </w:t>
      </w:r>
      <w:r>
        <w:rPr>
          <w:rFonts w:ascii="Arial" w:hAnsi="Arial" w:cs="Arial"/>
          <w:color w:val="000000"/>
          <w:sz w:val="24"/>
          <w:szCs w:val="24"/>
        </w:rPr>
        <w:t>infekcji</w:t>
      </w:r>
      <w:r>
        <w:rPr>
          <w:rFonts w:ascii="Arial" w:hAnsi="Arial" w:cs="Arial"/>
          <w:color w:val="000000"/>
          <w:spacing w:val="-1"/>
          <w:sz w:val="24"/>
          <w:szCs w:val="24"/>
        </w:rPr>
        <w:t xml:space="preserve"> </w:t>
      </w:r>
      <w:r>
        <w:rPr>
          <w:rFonts w:ascii="Arial" w:hAnsi="Arial" w:cs="Arial"/>
          <w:color w:val="000000"/>
          <w:sz w:val="24"/>
          <w:szCs w:val="24"/>
        </w:rPr>
        <w:t>lub</w:t>
      </w:r>
      <w:r>
        <w:rPr>
          <w:rFonts w:ascii="Arial" w:hAnsi="Arial" w:cs="Arial"/>
          <w:color w:val="000000"/>
          <w:spacing w:val="-2"/>
          <w:sz w:val="24"/>
          <w:szCs w:val="24"/>
        </w:rPr>
        <w:t xml:space="preserve"> </w:t>
      </w:r>
      <w:r>
        <w:rPr>
          <w:rFonts w:ascii="Arial" w:hAnsi="Arial" w:cs="Arial"/>
          <w:color w:val="000000"/>
          <w:spacing w:val="-1"/>
          <w:sz w:val="24"/>
          <w:szCs w:val="24"/>
        </w:rPr>
        <w:t>choroby</w:t>
      </w:r>
      <w:r>
        <w:rPr>
          <w:rFonts w:ascii="Arial" w:hAnsi="Arial" w:cs="Arial"/>
          <w:color w:val="000000"/>
          <w:spacing w:val="-3"/>
          <w:sz w:val="24"/>
          <w:szCs w:val="24"/>
        </w:rPr>
        <w:t xml:space="preserve"> </w:t>
      </w:r>
      <w:r>
        <w:rPr>
          <w:rFonts w:ascii="Arial" w:hAnsi="Arial" w:cs="Arial"/>
          <w:color w:val="000000"/>
          <w:spacing w:val="-1"/>
          <w:sz w:val="24"/>
          <w:szCs w:val="24"/>
        </w:rPr>
        <w:t>zakaźnej</w:t>
      </w:r>
      <w:r>
        <w:rPr>
          <w:rFonts w:ascii="Arial" w:hAnsi="Arial" w:cs="Arial"/>
          <w:color w:val="000000"/>
          <w:spacing w:val="-7"/>
          <w:sz w:val="24"/>
          <w:szCs w:val="24"/>
        </w:rPr>
        <w:t xml:space="preserve"> </w:t>
      </w:r>
      <w:r>
        <w:rPr>
          <w:rFonts w:ascii="Arial" w:hAnsi="Arial" w:cs="Arial"/>
          <w:color w:val="000000"/>
          <w:sz w:val="24"/>
          <w:szCs w:val="24"/>
        </w:rPr>
        <w:t>u</w:t>
      </w:r>
      <w:r>
        <w:rPr>
          <w:rFonts w:ascii="Arial" w:hAnsi="Arial" w:cs="Arial"/>
          <w:color w:val="000000"/>
          <w:spacing w:val="1"/>
          <w:sz w:val="24"/>
          <w:szCs w:val="24"/>
        </w:rPr>
        <w:t xml:space="preserve"> </w:t>
      </w:r>
      <w:r>
        <w:rPr>
          <w:rFonts w:ascii="Arial" w:hAnsi="Arial" w:cs="Arial"/>
          <w:color w:val="000000"/>
          <w:spacing w:val="-1"/>
          <w:sz w:val="24"/>
          <w:szCs w:val="24"/>
        </w:rPr>
        <w:t>członka</w:t>
      </w:r>
      <w:r>
        <w:rPr>
          <w:rFonts w:ascii="Arial" w:hAnsi="Arial" w:cs="Arial"/>
          <w:color w:val="000000"/>
          <w:sz w:val="24"/>
          <w:szCs w:val="24"/>
        </w:rPr>
        <w:t xml:space="preserve"> </w:t>
      </w:r>
      <w:r>
        <w:rPr>
          <w:rFonts w:ascii="Arial" w:hAnsi="Arial" w:cs="Arial"/>
          <w:color w:val="000000"/>
          <w:spacing w:val="-1"/>
          <w:sz w:val="24"/>
          <w:szCs w:val="24"/>
        </w:rPr>
        <w:t>zespołu</w:t>
      </w:r>
      <w:r>
        <w:rPr>
          <w:rFonts w:ascii="Arial" w:hAnsi="Arial" w:cs="Arial"/>
          <w:color w:val="000000"/>
          <w:spacing w:val="61"/>
          <w:sz w:val="24"/>
          <w:szCs w:val="24"/>
        </w:rPr>
        <w:t xml:space="preserve"> </w:t>
      </w:r>
      <w:r>
        <w:rPr>
          <w:rFonts w:ascii="Arial" w:hAnsi="Arial" w:cs="Arial"/>
          <w:color w:val="000000"/>
          <w:spacing w:val="-1"/>
          <w:sz w:val="24"/>
          <w:szCs w:val="24"/>
        </w:rPr>
        <w:t>egzaminacyjnego,</w:t>
      </w:r>
      <w:r>
        <w:rPr>
          <w:rFonts w:ascii="Arial" w:hAnsi="Arial" w:cs="Arial"/>
          <w:color w:val="000000"/>
          <w:sz w:val="24"/>
          <w:szCs w:val="24"/>
        </w:rPr>
        <w:t xml:space="preserve"> u </w:t>
      </w:r>
      <w:r>
        <w:rPr>
          <w:rFonts w:ascii="Arial" w:hAnsi="Arial" w:cs="Arial"/>
          <w:color w:val="000000"/>
          <w:spacing w:val="-1"/>
          <w:sz w:val="24"/>
          <w:szCs w:val="24"/>
        </w:rPr>
        <w:t>obserwatora</w:t>
      </w:r>
      <w:r>
        <w:rPr>
          <w:rFonts w:ascii="Arial" w:hAnsi="Arial" w:cs="Arial"/>
          <w:color w:val="000000"/>
          <w:spacing w:val="2"/>
          <w:sz w:val="24"/>
          <w:szCs w:val="24"/>
        </w:rPr>
        <w:t xml:space="preserve"> </w:t>
      </w:r>
      <w:r>
        <w:rPr>
          <w:rFonts w:ascii="Arial" w:hAnsi="Arial" w:cs="Arial"/>
          <w:color w:val="000000"/>
          <w:sz w:val="24"/>
          <w:szCs w:val="24"/>
        </w:rPr>
        <w:t>lub</w:t>
      </w:r>
      <w:r>
        <w:rPr>
          <w:rFonts w:ascii="Arial" w:hAnsi="Arial" w:cs="Arial"/>
          <w:color w:val="000000"/>
          <w:spacing w:val="-1"/>
          <w:sz w:val="24"/>
          <w:szCs w:val="24"/>
        </w:rPr>
        <w:t xml:space="preserve"> </w:t>
      </w:r>
      <w:r>
        <w:rPr>
          <w:rFonts w:ascii="Arial" w:hAnsi="Arial" w:cs="Arial"/>
          <w:color w:val="000000"/>
          <w:sz w:val="24"/>
          <w:szCs w:val="24"/>
        </w:rPr>
        <w:t>u</w:t>
      </w:r>
      <w:r>
        <w:rPr>
          <w:rFonts w:ascii="Arial" w:hAnsi="Arial" w:cs="Arial"/>
          <w:color w:val="000000"/>
          <w:spacing w:val="1"/>
          <w:sz w:val="24"/>
          <w:szCs w:val="24"/>
        </w:rPr>
        <w:t xml:space="preserve"> </w:t>
      </w:r>
      <w:r>
        <w:rPr>
          <w:rFonts w:ascii="Arial" w:hAnsi="Arial" w:cs="Arial"/>
          <w:color w:val="000000"/>
          <w:spacing w:val="-1"/>
          <w:sz w:val="24"/>
          <w:szCs w:val="24"/>
        </w:rPr>
        <w:t>zdającego.</w:t>
      </w:r>
    </w:p>
    <w:p w14:paraId="248A20CF" w14:textId="77777777" w:rsidR="00B07307" w:rsidRDefault="00B07307" w:rsidP="00146C5E">
      <w:pPr>
        <w:pStyle w:val="Tekstpodstawowy"/>
        <w:tabs>
          <w:tab w:val="left" w:pos="895"/>
        </w:tabs>
        <w:kinsoku w:val="0"/>
        <w:overflowPunct w:val="0"/>
        <w:spacing w:before="103" w:line="360" w:lineRule="auto"/>
        <w:ind w:right="1078"/>
        <w:rPr>
          <w:rFonts w:ascii="Arial" w:hAnsi="Arial" w:cs="Arial"/>
          <w:color w:val="000000"/>
          <w:spacing w:val="-1"/>
          <w:sz w:val="24"/>
          <w:szCs w:val="24"/>
        </w:rPr>
      </w:pPr>
    </w:p>
    <w:p w14:paraId="62195F31" w14:textId="77777777" w:rsidR="00146C5E" w:rsidRPr="006D7288" w:rsidRDefault="00146C5E" w:rsidP="00146C5E">
      <w:pPr>
        <w:pStyle w:val="Tekstpodstawowy"/>
        <w:tabs>
          <w:tab w:val="left" w:pos="895"/>
        </w:tabs>
        <w:kinsoku w:val="0"/>
        <w:overflowPunct w:val="0"/>
        <w:spacing w:before="103" w:line="360" w:lineRule="auto"/>
        <w:ind w:left="894" w:right="1078"/>
        <w:rPr>
          <w:rFonts w:ascii="Arial" w:hAnsi="Arial" w:cs="Arial"/>
          <w:i/>
          <w:iCs/>
          <w:color w:val="000000"/>
          <w:spacing w:val="-1"/>
          <w:sz w:val="20"/>
          <w:szCs w:val="20"/>
        </w:rPr>
        <w:sectPr w:rsidR="00146C5E" w:rsidRPr="006D7288" w:rsidSect="00873394">
          <w:pgSz w:w="11910" w:h="16840"/>
          <w:pgMar w:top="500" w:right="360" w:bottom="700" w:left="880" w:header="0" w:footer="504" w:gutter="0"/>
          <w:cols w:space="708" w:equalWidth="0">
            <w:col w:w="10670"/>
          </w:cols>
          <w:noEndnote/>
        </w:sectPr>
      </w:pP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sidR="00270D43">
        <w:rPr>
          <w:rFonts w:ascii="Arial" w:hAnsi="Arial" w:cs="Arial"/>
          <w:color w:val="000000"/>
          <w:spacing w:val="-1"/>
          <w:sz w:val="24"/>
          <w:szCs w:val="24"/>
        </w:rPr>
        <w:t xml:space="preserve">         </w:t>
      </w:r>
      <w:r w:rsidRPr="006D7288">
        <w:rPr>
          <w:rFonts w:ascii="Arial" w:hAnsi="Arial" w:cs="Arial"/>
          <w:i/>
          <w:iCs/>
          <w:color w:val="000000"/>
          <w:spacing w:val="-1"/>
          <w:sz w:val="20"/>
          <w:szCs w:val="20"/>
        </w:rPr>
        <w:t>str.1 z 25</w:t>
      </w:r>
    </w:p>
    <w:p w14:paraId="0265CB46" w14:textId="77777777" w:rsidR="00B07307" w:rsidRDefault="00B07307">
      <w:pPr>
        <w:pStyle w:val="Nagwek5"/>
        <w:kinsoku w:val="0"/>
        <w:overflowPunct w:val="0"/>
        <w:spacing w:before="55"/>
        <w:ind w:left="116"/>
        <w:rPr>
          <w:spacing w:val="-1"/>
        </w:rPr>
      </w:pPr>
      <w:r>
        <w:rPr>
          <w:spacing w:val="-1"/>
        </w:rPr>
        <w:lastRenderedPageBreak/>
        <w:t>Jeżeli</w:t>
      </w:r>
      <w:r>
        <w:rPr>
          <w:spacing w:val="1"/>
        </w:rPr>
        <w:t xml:space="preserve"> </w:t>
      </w:r>
      <w:r>
        <w:rPr>
          <w:spacing w:val="-1"/>
        </w:rPr>
        <w:t>wdrożenie</w:t>
      </w:r>
      <w:r>
        <w:t xml:space="preserve"> danej</w:t>
      </w:r>
      <w:r>
        <w:rPr>
          <w:spacing w:val="-3"/>
        </w:rPr>
        <w:t xml:space="preserve"> </w:t>
      </w:r>
      <w:r>
        <w:rPr>
          <w:spacing w:val="-1"/>
        </w:rPr>
        <w:t>wytycznej</w:t>
      </w:r>
      <w:r>
        <w:t xml:space="preserve"> </w:t>
      </w:r>
      <w:r>
        <w:rPr>
          <w:spacing w:val="-1"/>
        </w:rPr>
        <w:t>wymaga</w:t>
      </w:r>
      <w:r>
        <w:t xml:space="preserve"> </w:t>
      </w:r>
      <w:r>
        <w:rPr>
          <w:spacing w:val="-1"/>
        </w:rPr>
        <w:t>dodatkowych</w:t>
      </w:r>
      <w:r>
        <w:t xml:space="preserve"> instrukcji</w:t>
      </w:r>
      <w:r>
        <w:rPr>
          <w:spacing w:val="-1"/>
        </w:rPr>
        <w:t xml:space="preserve"> związanych</w:t>
      </w:r>
    </w:p>
    <w:p w14:paraId="1633E232" w14:textId="32D386B3" w:rsidR="00B07307" w:rsidRDefault="003B7C59">
      <w:pPr>
        <w:pStyle w:val="Tekstpodstawowy"/>
        <w:kinsoku w:val="0"/>
        <w:overflowPunct w:val="0"/>
        <w:spacing w:before="139" w:line="359" w:lineRule="auto"/>
        <w:ind w:left="116" w:right="196"/>
        <w:rPr>
          <w:rFonts w:ascii="Arial" w:hAnsi="Arial" w:cs="Arial"/>
          <w:sz w:val="24"/>
          <w:szCs w:val="24"/>
        </w:rPr>
      </w:pPr>
      <w:r>
        <w:rPr>
          <w:noProof/>
        </w:rPr>
        <mc:AlternateContent>
          <mc:Choice Requires="wps">
            <w:drawing>
              <wp:anchor distT="0" distB="0" distL="114300" distR="114300" simplePos="0" relativeHeight="251708928" behindDoc="1" locked="0" layoutInCell="0" allowOverlap="1" wp14:anchorId="1C5A837E" wp14:editId="128FD463">
                <wp:simplePos x="0" y="0"/>
                <wp:positionH relativeFrom="page">
                  <wp:posOffset>5306060</wp:posOffset>
                </wp:positionH>
                <wp:positionV relativeFrom="paragraph">
                  <wp:posOffset>351790</wp:posOffset>
                </wp:positionV>
                <wp:extent cx="1236345" cy="175260"/>
                <wp:effectExtent l="0" t="0" r="0" b="0"/>
                <wp:wrapNone/>
                <wp:docPr id="141" name="Text Box 6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75260"/>
                        </a:xfrm>
                        <a:prstGeom prst="rect">
                          <a:avLst/>
                        </a:prstGeom>
                        <a:solidFill>
                          <a:srgbClr val="BCD5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25FE8" w14:textId="77777777" w:rsidR="00B07307" w:rsidRDefault="00B07307">
                            <w:pPr>
                              <w:pStyle w:val="Tekstpodstawowy"/>
                              <w:kinsoku w:val="0"/>
                              <w:overflowPunct w:val="0"/>
                              <w:spacing w:line="274" w:lineRule="exact"/>
                              <w:ind w:left="0"/>
                              <w:rPr>
                                <w:rFonts w:ascii="Arial" w:hAnsi="Arial" w:cs="Arial"/>
                                <w:spacing w:val="-1"/>
                                <w:sz w:val="24"/>
                                <w:szCs w:val="24"/>
                              </w:rPr>
                            </w:pPr>
                            <w:r>
                              <w:rPr>
                                <w:rFonts w:ascii="Arial" w:hAnsi="Arial" w:cs="Arial"/>
                                <w:spacing w:val="-1"/>
                                <w:sz w:val="24"/>
                                <w:szCs w:val="24"/>
                              </w:rPr>
                              <w:t>mniejszą</w:t>
                            </w:r>
                            <w:r>
                              <w:rPr>
                                <w:rFonts w:ascii="Arial" w:hAnsi="Arial" w:cs="Arial"/>
                                <w:sz w:val="24"/>
                                <w:szCs w:val="24"/>
                              </w:rPr>
                              <w:t xml:space="preserve"> </w:t>
                            </w:r>
                            <w:r>
                              <w:rPr>
                                <w:rFonts w:ascii="Arial" w:hAnsi="Arial" w:cs="Arial"/>
                                <w:spacing w:val="-1"/>
                                <w:sz w:val="24"/>
                                <w:szCs w:val="24"/>
                              </w:rPr>
                              <w:t>czcionką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837E" id="Text Box 6273" o:spid="_x0000_s1547" type="#_x0000_t202" style="position:absolute;left:0;text-align:left;margin-left:417.8pt;margin-top:27.7pt;width:97.35pt;height:13.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" o:allowincell="f" fillcolor="#bcd5ed" stroked="f">
                <v:textbox inset="0,0,0,0">
                  <w:txbxContent>
                    <w:p w14:paraId="07425FE8" w14:textId="77777777" w:rsidR="00B07307" w:rsidRDefault="00B07307">
                      <w:pPr>
                        <w:pStyle w:val="Tekstpodstawowy"/>
                        <w:kinsoku w:val="0"/>
                        <w:overflowPunct w:val="0"/>
                        <w:spacing w:line="274" w:lineRule="exact"/>
                        <w:ind w:left="0"/>
                        <w:rPr>
                          <w:rFonts w:ascii="Arial" w:hAnsi="Arial" w:cs="Arial"/>
                          <w:spacing w:val="-1"/>
                          <w:sz w:val="24"/>
                          <w:szCs w:val="24"/>
                        </w:rPr>
                      </w:pPr>
                      <w:r>
                        <w:rPr>
                          <w:rFonts w:ascii="Arial" w:hAnsi="Arial" w:cs="Arial"/>
                          <w:spacing w:val="-1"/>
                          <w:sz w:val="24"/>
                          <w:szCs w:val="24"/>
                        </w:rPr>
                        <w:t>mniejszą</w:t>
                      </w:r>
                      <w:r>
                        <w:rPr>
                          <w:rFonts w:ascii="Arial" w:hAnsi="Arial" w:cs="Arial"/>
                          <w:sz w:val="24"/>
                          <w:szCs w:val="24"/>
                        </w:rPr>
                        <w:t xml:space="preserve"> </w:t>
                      </w:r>
                      <w:r>
                        <w:rPr>
                          <w:rFonts w:ascii="Arial" w:hAnsi="Arial" w:cs="Arial"/>
                          <w:spacing w:val="-1"/>
                          <w:sz w:val="24"/>
                          <w:szCs w:val="24"/>
                        </w:rPr>
                        <w:t>czcionką</w:t>
                      </w:r>
                    </w:p>
                  </w:txbxContent>
                </v:textbox>
                <w10:wrap anchorx="page"/>
              </v:shape>
            </w:pict>
          </mc:Fallback>
        </mc:AlternateContent>
      </w:r>
      <w:r w:rsidR="00B07307">
        <w:rPr>
          <w:rFonts w:ascii="Arial" w:hAnsi="Arial" w:cs="Arial"/>
          <w:sz w:val="24"/>
          <w:szCs w:val="24"/>
        </w:rPr>
        <w:t>z</w:t>
      </w:r>
      <w:r w:rsidR="00B07307">
        <w:rPr>
          <w:rFonts w:ascii="Arial" w:hAnsi="Arial" w:cs="Arial"/>
          <w:spacing w:val="-3"/>
          <w:sz w:val="24"/>
          <w:szCs w:val="24"/>
        </w:rPr>
        <w:t xml:space="preserve"> </w:t>
      </w:r>
      <w:r w:rsidR="00B07307">
        <w:rPr>
          <w:rFonts w:ascii="Arial" w:hAnsi="Arial" w:cs="Arial"/>
          <w:spacing w:val="-1"/>
          <w:sz w:val="24"/>
          <w:szCs w:val="24"/>
        </w:rPr>
        <w:t>koniecznością</w:t>
      </w:r>
      <w:r w:rsidR="00B07307">
        <w:rPr>
          <w:rFonts w:ascii="Arial" w:hAnsi="Arial" w:cs="Arial"/>
          <w:sz w:val="24"/>
          <w:szCs w:val="24"/>
        </w:rPr>
        <w:t xml:space="preserve"> </w:t>
      </w:r>
      <w:r w:rsidR="00B07307">
        <w:rPr>
          <w:rFonts w:ascii="Arial" w:hAnsi="Arial" w:cs="Arial"/>
          <w:spacing w:val="-1"/>
          <w:sz w:val="24"/>
          <w:szCs w:val="24"/>
        </w:rPr>
        <w:t>wprowadzenia</w:t>
      </w:r>
      <w:r w:rsidR="00B07307">
        <w:rPr>
          <w:rFonts w:ascii="Arial" w:hAnsi="Arial" w:cs="Arial"/>
          <w:sz w:val="24"/>
          <w:szCs w:val="24"/>
        </w:rPr>
        <w:t xml:space="preserve"> </w:t>
      </w:r>
      <w:r w:rsidR="00B07307">
        <w:rPr>
          <w:rFonts w:ascii="Arial" w:hAnsi="Arial" w:cs="Arial"/>
          <w:spacing w:val="-1"/>
          <w:sz w:val="24"/>
          <w:szCs w:val="24"/>
        </w:rPr>
        <w:t>szczegółowych</w:t>
      </w:r>
      <w:r w:rsidR="00B07307">
        <w:rPr>
          <w:rFonts w:ascii="Arial" w:hAnsi="Arial" w:cs="Arial"/>
          <w:sz w:val="24"/>
          <w:szCs w:val="24"/>
        </w:rPr>
        <w:t xml:space="preserve"> </w:t>
      </w:r>
      <w:r w:rsidR="00B07307">
        <w:rPr>
          <w:rFonts w:ascii="Arial" w:hAnsi="Arial" w:cs="Arial"/>
          <w:spacing w:val="-1"/>
          <w:sz w:val="24"/>
          <w:szCs w:val="24"/>
        </w:rPr>
        <w:t>rozwiązań</w:t>
      </w:r>
      <w:r w:rsidR="00B07307">
        <w:rPr>
          <w:rFonts w:ascii="Arial" w:hAnsi="Arial" w:cs="Arial"/>
          <w:sz w:val="24"/>
          <w:szCs w:val="24"/>
        </w:rPr>
        <w:t xml:space="preserve"> związanych z</w:t>
      </w:r>
      <w:r w:rsidR="00B07307">
        <w:rPr>
          <w:rFonts w:ascii="Arial" w:hAnsi="Arial" w:cs="Arial"/>
          <w:spacing w:val="-2"/>
          <w:sz w:val="24"/>
          <w:szCs w:val="24"/>
        </w:rPr>
        <w:t xml:space="preserve"> </w:t>
      </w:r>
      <w:r w:rsidR="00B07307">
        <w:rPr>
          <w:rFonts w:ascii="Arial" w:hAnsi="Arial" w:cs="Arial"/>
          <w:spacing w:val="-1"/>
          <w:sz w:val="24"/>
          <w:szCs w:val="24"/>
        </w:rPr>
        <w:t>organizacją</w:t>
      </w:r>
      <w:r w:rsidR="00B07307">
        <w:rPr>
          <w:rFonts w:ascii="Arial" w:hAnsi="Arial" w:cs="Arial"/>
          <w:spacing w:val="75"/>
          <w:sz w:val="24"/>
          <w:szCs w:val="24"/>
        </w:rPr>
        <w:t xml:space="preserve"> </w:t>
      </w:r>
      <w:r w:rsidR="00B07307">
        <w:rPr>
          <w:rFonts w:ascii="Arial" w:hAnsi="Arial" w:cs="Arial"/>
          <w:sz w:val="24"/>
          <w:szCs w:val="24"/>
        </w:rPr>
        <w:t>lub</w:t>
      </w:r>
      <w:r w:rsidR="00B07307">
        <w:rPr>
          <w:rFonts w:ascii="Arial" w:hAnsi="Arial" w:cs="Arial"/>
          <w:spacing w:val="1"/>
          <w:sz w:val="24"/>
          <w:szCs w:val="24"/>
        </w:rPr>
        <w:t xml:space="preserve"> </w:t>
      </w:r>
      <w:r w:rsidR="00B07307">
        <w:rPr>
          <w:rFonts w:ascii="Arial" w:hAnsi="Arial" w:cs="Arial"/>
          <w:spacing w:val="-1"/>
          <w:sz w:val="24"/>
          <w:szCs w:val="24"/>
        </w:rPr>
        <w:t>przeprowadzaniem</w:t>
      </w:r>
      <w:r w:rsidR="00B07307">
        <w:rPr>
          <w:rFonts w:ascii="Arial" w:hAnsi="Arial" w:cs="Arial"/>
          <w:sz w:val="24"/>
          <w:szCs w:val="24"/>
        </w:rPr>
        <w:t xml:space="preserve"> </w:t>
      </w:r>
      <w:r w:rsidR="00B07307">
        <w:rPr>
          <w:rFonts w:ascii="Arial" w:hAnsi="Arial" w:cs="Arial"/>
          <w:spacing w:val="-1"/>
          <w:sz w:val="24"/>
          <w:szCs w:val="24"/>
        </w:rPr>
        <w:t>egzaminu,</w:t>
      </w:r>
      <w:r w:rsidR="00B07307">
        <w:rPr>
          <w:rFonts w:ascii="Arial" w:hAnsi="Arial" w:cs="Arial"/>
          <w:spacing w:val="4"/>
          <w:sz w:val="24"/>
          <w:szCs w:val="24"/>
        </w:rPr>
        <w:t xml:space="preserve"> </w:t>
      </w:r>
      <w:r w:rsidR="00B07307">
        <w:rPr>
          <w:rFonts w:ascii="Arial" w:hAnsi="Arial" w:cs="Arial"/>
          <w:spacing w:val="-1"/>
          <w:sz w:val="24"/>
          <w:szCs w:val="24"/>
        </w:rPr>
        <w:t>instrukcje</w:t>
      </w:r>
      <w:r w:rsidR="00B07307">
        <w:rPr>
          <w:rFonts w:ascii="Arial" w:hAnsi="Arial" w:cs="Arial"/>
          <w:sz w:val="24"/>
          <w:szCs w:val="24"/>
        </w:rPr>
        <w:t xml:space="preserve"> </w:t>
      </w:r>
      <w:r w:rsidR="00B07307">
        <w:rPr>
          <w:rFonts w:ascii="Arial" w:hAnsi="Arial" w:cs="Arial"/>
          <w:spacing w:val="-1"/>
          <w:sz w:val="24"/>
          <w:szCs w:val="24"/>
        </w:rPr>
        <w:t>te</w:t>
      </w:r>
      <w:r w:rsidR="00B07307">
        <w:rPr>
          <w:rFonts w:ascii="Arial" w:hAnsi="Arial" w:cs="Arial"/>
          <w:spacing w:val="1"/>
          <w:sz w:val="24"/>
          <w:szCs w:val="24"/>
        </w:rPr>
        <w:t xml:space="preserve"> </w:t>
      </w:r>
      <w:r w:rsidR="00B07307">
        <w:rPr>
          <w:rFonts w:ascii="Arial" w:hAnsi="Arial" w:cs="Arial"/>
          <w:spacing w:val="-1"/>
          <w:sz w:val="24"/>
          <w:szCs w:val="24"/>
        </w:rPr>
        <w:t>przedstawione</w:t>
      </w:r>
      <w:r w:rsidR="00B07307">
        <w:rPr>
          <w:rFonts w:ascii="Arial" w:hAnsi="Arial" w:cs="Arial"/>
          <w:sz w:val="24"/>
          <w:szCs w:val="24"/>
        </w:rPr>
        <w:t xml:space="preserve"> są</w:t>
      </w:r>
    </w:p>
    <w:p w14:paraId="5F79609F" w14:textId="05A6F824" w:rsidR="00B07307" w:rsidRDefault="003B7C59">
      <w:pPr>
        <w:pStyle w:val="Tekstpodstawowy"/>
        <w:kinsoku w:val="0"/>
        <w:overflowPunct w:val="0"/>
        <w:spacing w:before="6" w:line="359" w:lineRule="auto"/>
        <w:ind w:left="116" w:right="412"/>
        <w:rPr>
          <w:rFonts w:ascii="Arial" w:hAnsi="Arial" w:cs="Arial"/>
          <w:spacing w:val="-1"/>
          <w:sz w:val="24"/>
          <w:szCs w:val="24"/>
        </w:rPr>
      </w:pPr>
      <w:r>
        <w:rPr>
          <w:noProof/>
        </w:rPr>
        <mc:AlternateContent>
          <mc:Choice Requires="wps">
            <w:drawing>
              <wp:anchor distT="0" distB="0" distL="114300" distR="114300" simplePos="0" relativeHeight="251709952" behindDoc="1" locked="0" layoutInCell="0" allowOverlap="1" wp14:anchorId="577343ED" wp14:editId="377103AE">
                <wp:simplePos x="0" y="0"/>
                <wp:positionH relativeFrom="page">
                  <wp:posOffset>899160</wp:posOffset>
                </wp:positionH>
                <wp:positionV relativeFrom="paragraph">
                  <wp:posOffset>4445</wp:posOffset>
                </wp:positionV>
                <wp:extent cx="1137285" cy="175260"/>
                <wp:effectExtent l="0" t="0" r="0" b="0"/>
                <wp:wrapNone/>
                <wp:docPr id="140" name="Freeform 6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175260"/>
                        </a:xfrm>
                        <a:custGeom>
                          <a:avLst/>
                          <a:gdLst>
                            <a:gd name="T0" fmla="*/ 0 w 1791"/>
                            <a:gd name="T1" fmla="*/ 275 h 276"/>
                            <a:gd name="T2" fmla="*/ 1790 w 1791"/>
                            <a:gd name="T3" fmla="*/ 275 h 276"/>
                            <a:gd name="T4" fmla="*/ 1790 w 1791"/>
                            <a:gd name="T5" fmla="*/ 0 h 276"/>
                            <a:gd name="T6" fmla="*/ 0 w 1791"/>
                            <a:gd name="T7" fmla="*/ 0 h 276"/>
                            <a:gd name="T8" fmla="*/ 0 w 1791"/>
                            <a:gd name="T9" fmla="*/ 275 h 276"/>
                          </a:gdLst>
                          <a:ahLst/>
                          <a:cxnLst>
                            <a:cxn ang="0">
                              <a:pos x="T0" y="T1"/>
                            </a:cxn>
                            <a:cxn ang="0">
                              <a:pos x="T2" y="T3"/>
                            </a:cxn>
                            <a:cxn ang="0">
                              <a:pos x="T4" y="T5"/>
                            </a:cxn>
                            <a:cxn ang="0">
                              <a:pos x="T6" y="T7"/>
                            </a:cxn>
                            <a:cxn ang="0">
                              <a:pos x="T8" y="T9"/>
                            </a:cxn>
                          </a:cxnLst>
                          <a:rect l="0" t="0" r="r" b="b"/>
                          <a:pathLst>
                            <a:path w="1791" h="276">
                              <a:moveTo>
                                <a:pt x="0" y="275"/>
                              </a:moveTo>
                              <a:lnTo>
                                <a:pt x="1790" y="275"/>
                              </a:lnTo>
                              <a:lnTo>
                                <a:pt x="1790" y="0"/>
                              </a:lnTo>
                              <a:lnTo>
                                <a:pt x="0" y="0"/>
                              </a:lnTo>
                              <a:lnTo>
                                <a:pt x="0" y="275"/>
                              </a:lnTo>
                              <a:close/>
                            </a:path>
                          </a:pathLst>
                        </a:custGeom>
                        <a:solidFill>
                          <a:srgbClr val="BCD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A65A" id="Freeform 6274" o:spid="_x0000_s1026" style="position:absolute;margin-left:70.8pt;margin-top:.35pt;width:89.55pt;height:13.8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9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" o:allowincell="f" path="m,275r1790,l1790,,,,,275xe" fillcolor="#bcd5ed" stroked="f">
                <v:path arrowok="t" o:connecttype="custom" o:connectlocs="0,174625;1136650,174625;1136650,0;0,0;0,174625" o:connectangles="0,0,0,0,0"/>
                <w10:wrap anchorx="page"/>
              </v:shape>
            </w:pict>
          </mc:Fallback>
        </mc:AlternateContent>
      </w:r>
      <w:r w:rsidR="00B07307">
        <w:rPr>
          <w:rFonts w:ascii="Arial" w:hAnsi="Arial" w:cs="Arial"/>
          <w:sz w:val="24"/>
          <w:szCs w:val="24"/>
        </w:rPr>
        <w:t xml:space="preserve">na </w:t>
      </w:r>
      <w:r w:rsidR="00B07307">
        <w:rPr>
          <w:rFonts w:ascii="Arial" w:hAnsi="Arial" w:cs="Arial"/>
          <w:spacing w:val="-1"/>
          <w:sz w:val="24"/>
          <w:szCs w:val="24"/>
        </w:rPr>
        <w:t>niebieskim</w:t>
      </w:r>
      <w:r w:rsidR="00B07307">
        <w:rPr>
          <w:rFonts w:ascii="Arial" w:hAnsi="Arial" w:cs="Arial"/>
          <w:spacing w:val="3"/>
          <w:sz w:val="24"/>
          <w:szCs w:val="24"/>
        </w:rPr>
        <w:t xml:space="preserve"> </w:t>
      </w:r>
      <w:r w:rsidR="00B07307">
        <w:rPr>
          <w:rFonts w:ascii="Arial" w:hAnsi="Arial" w:cs="Arial"/>
          <w:sz w:val="24"/>
          <w:szCs w:val="24"/>
        </w:rPr>
        <w:t>tle</w:t>
      </w:r>
      <w:r w:rsidR="00B07307">
        <w:rPr>
          <w:rFonts w:ascii="Arial" w:hAnsi="Arial" w:cs="Arial"/>
          <w:spacing w:val="1"/>
          <w:sz w:val="24"/>
          <w:szCs w:val="24"/>
        </w:rPr>
        <w:t xml:space="preserve"> </w:t>
      </w:r>
      <w:r w:rsidR="00B07307">
        <w:rPr>
          <w:rFonts w:ascii="Arial" w:hAnsi="Arial" w:cs="Arial"/>
          <w:sz w:val="24"/>
          <w:szCs w:val="24"/>
        </w:rPr>
        <w:t>(są</w:t>
      </w:r>
      <w:r w:rsidR="00B07307">
        <w:rPr>
          <w:rFonts w:ascii="Arial" w:hAnsi="Arial" w:cs="Arial"/>
          <w:spacing w:val="-3"/>
          <w:sz w:val="24"/>
          <w:szCs w:val="24"/>
        </w:rPr>
        <w:t xml:space="preserve"> </w:t>
      </w:r>
      <w:r w:rsidR="00B07307">
        <w:rPr>
          <w:rFonts w:ascii="Arial" w:hAnsi="Arial" w:cs="Arial"/>
          <w:sz w:val="24"/>
          <w:szCs w:val="24"/>
        </w:rPr>
        <w:t>to</w:t>
      </w:r>
      <w:r w:rsidR="00B07307">
        <w:rPr>
          <w:rFonts w:ascii="Arial" w:hAnsi="Arial" w:cs="Arial"/>
          <w:spacing w:val="-2"/>
          <w:sz w:val="24"/>
          <w:szCs w:val="24"/>
        </w:rPr>
        <w:t xml:space="preserve"> </w:t>
      </w:r>
      <w:r w:rsidR="00B07307">
        <w:rPr>
          <w:rFonts w:ascii="Arial" w:hAnsi="Arial" w:cs="Arial"/>
          <w:spacing w:val="-1"/>
          <w:sz w:val="24"/>
          <w:szCs w:val="24"/>
        </w:rPr>
        <w:t>informacje</w:t>
      </w:r>
      <w:r w:rsidR="00B07307">
        <w:rPr>
          <w:rFonts w:ascii="Arial" w:hAnsi="Arial" w:cs="Arial"/>
          <w:sz w:val="24"/>
          <w:szCs w:val="24"/>
        </w:rPr>
        <w:t xml:space="preserve"> </w:t>
      </w:r>
      <w:r w:rsidR="00B07307">
        <w:rPr>
          <w:rFonts w:ascii="Arial" w:hAnsi="Arial" w:cs="Arial"/>
          <w:spacing w:val="-1"/>
          <w:sz w:val="24"/>
          <w:szCs w:val="24"/>
        </w:rPr>
        <w:t>natury</w:t>
      </w:r>
      <w:r w:rsidR="00B07307">
        <w:rPr>
          <w:rFonts w:ascii="Arial" w:hAnsi="Arial" w:cs="Arial"/>
          <w:spacing w:val="-4"/>
          <w:sz w:val="24"/>
          <w:szCs w:val="24"/>
        </w:rPr>
        <w:t xml:space="preserve"> </w:t>
      </w:r>
      <w:r w:rsidR="00B07307">
        <w:rPr>
          <w:rFonts w:ascii="Arial" w:hAnsi="Arial" w:cs="Arial"/>
          <w:sz w:val="24"/>
          <w:szCs w:val="24"/>
        </w:rPr>
        <w:t>czysto</w:t>
      </w:r>
      <w:r w:rsidR="00B07307">
        <w:rPr>
          <w:rFonts w:ascii="Arial" w:hAnsi="Arial" w:cs="Arial"/>
          <w:spacing w:val="1"/>
          <w:sz w:val="24"/>
          <w:szCs w:val="24"/>
        </w:rPr>
        <w:t xml:space="preserve"> </w:t>
      </w:r>
      <w:r w:rsidR="00B07307">
        <w:rPr>
          <w:rFonts w:ascii="Arial" w:hAnsi="Arial" w:cs="Arial"/>
          <w:spacing w:val="-1"/>
          <w:sz w:val="24"/>
          <w:szCs w:val="24"/>
        </w:rPr>
        <w:t>technicznej,</w:t>
      </w:r>
      <w:r w:rsidR="00B07307">
        <w:rPr>
          <w:rFonts w:ascii="Arial" w:hAnsi="Arial" w:cs="Arial"/>
          <w:sz w:val="24"/>
          <w:szCs w:val="24"/>
        </w:rPr>
        <w:t xml:space="preserve"> </w:t>
      </w:r>
      <w:r w:rsidR="00B07307">
        <w:rPr>
          <w:rFonts w:ascii="Arial" w:hAnsi="Arial" w:cs="Arial"/>
          <w:spacing w:val="-1"/>
          <w:sz w:val="24"/>
          <w:szCs w:val="24"/>
        </w:rPr>
        <w:t>administracyjnej,</w:t>
      </w:r>
      <w:r w:rsidR="00B07307">
        <w:rPr>
          <w:rFonts w:ascii="Arial" w:hAnsi="Arial" w:cs="Arial"/>
          <w:spacing w:val="73"/>
          <w:sz w:val="24"/>
          <w:szCs w:val="24"/>
        </w:rPr>
        <w:t xml:space="preserve"> </w:t>
      </w:r>
      <w:r w:rsidR="00B07307">
        <w:rPr>
          <w:rFonts w:ascii="Arial" w:hAnsi="Arial" w:cs="Arial"/>
          <w:spacing w:val="-1"/>
          <w:sz w:val="24"/>
          <w:szCs w:val="24"/>
        </w:rPr>
        <w:t>powiązane</w:t>
      </w:r>
      <w:r w:rsidR="00B07307">
        <w:rPr>
          <w:rFonts w:ascii="Arial" w:hAnsi="Arial" w:cs="Arial"/>
          <w:sz w:val="24"/>
          <w:szCs w:val="24"/>
        </w:rPr>
        <w:t xml:space="preserve"> z</w:t>
      </w:r>
      <w:r w:rsidR="00B07307">
        <w:rPr>
          <w:rFonts w:ascii="Arial" w:hAnsi="Arial" w:cs="Arial"/>
          <w:spacing w:val="-2"/>
          <w:sz w:val="24"/>
          <w:szCs w:val="24"/>
        </w:rPr>
        <w:t xml:space="preserve"> </w:t>
      </w:r>
      <w:r w:rsidR="00B07307">
        <w:rPr>
          <w:rFonts w:ascii="Arial" w:hAnsi="Arial" w:cs="Arial"/>
          <w:sz w:val="24"/>
          <w:szCs w:val="24"/>
        </w:rPr>
        <w:t xml:space="preserve">daną </w:t>
      </w:r>
      <w:r w:rsidR="00B07307">
        <w:rPr>
          <w:rFonts w:ascii="Arial" w:hAnsi="Arial" w:cs="Arial"/>
          <w:spacing w:val="-1"/>
          <w:sz w:val="24"/>
          <w:szCs w:val="24"/>
        </w:rPr>
        <w:t>wytyczną).</w:t>
      </w:r>
    </w:p>
    <w:p w14:paraId="4E7C970B" w14:textId="77777777" w:rsidR="00B07307" w:rsidRDefault="00B07307">
      <w:pPr>
        <w:pStyle w:val="Tekstpodstawowy"/>
        <w:kinsoku w:val="0"/>
        <w:overflowPunct w:val="0"/>
        <w:ind w:left="0"/>
        <w:rPr>
          <w:rFonts w:ascii="Arial" w:hAnsi="Arial" w:cs="Arial"/>
          <w:sz w:val="20"/>
          <w:szCs w:val="20"/>
        </w:rPr>
      </w:pPr>
    </w:p>
    <w:p w14:paraId="1CBB4E53" w14:textId="77777777" w:rsidR="00B07307" w:rsidRDefault="00B07307">
      <w:pPr>
        <w:pStyle w:val="Tekstpodstawowy"/>
        <w:kinsoku w:val="0"/>
        <w:overflowPunct w:val="0"/>
        <w:ind w:left="0"/>
        <w:rPr>
          <w:rFonts w:ascii="Arial" w:hAnsi="Arial" w:cs="Arial"/>
          <w:sz w:val="20"/>
          <w:szCs w:val="20"/>
        </w:rPr>
      </w:pPr>
    </w:p>
    <w:p w14:paraId="58B88B03" w14:textId="77777777" w:rsidR="00B07307" w:rsidRDefault="00B07307">
      <w:pPr>
        <w:pStyle w:val="Tekstpodstawowy"/>
        <w:kinsoku w:val="0"/>
        <w:overflowPunct w:val="0"/>
        <w:spacing w:before="6"/>
        <w:ind w:left="0"/>
        <w:rPr>
          <w:rFonts w:ascii="Arial" w:hAnsi="Arial" w:cs="Arial"/>
          <w:sz w:val="26"/>
          <w:szCs w:val="26"/>
        </w:rPr>
      </w:pPr>
    </w:p>
    <w:p w14:paraId="3AB9C928" w14:textId="77777777" w:rsidR="00B07307" w:rsidRDefault="00B07307">
      <w:pPr>
        <w:pStyle w:val="Tekstpodstawowy"/>
        <w:kinsoku w:val="0"/>
        <w:overflowPunct w:val="0"/>
        <w:spacing w:before="69" w:line="360" w:lineRule="auto"/>
        <w:ind w:left="116" w:right="196"/>
        <w:rPr>
          <w:rFonts w:ascii="Arial" w:hAnsi="Arial" w:cs="Arial"/>
          <w:color w:val="000000"/>
          <w:sz w:val="24"/>
          <w:szCs w:val="24"/>
        </w:rPr>
      </w:pPr>
      <w:r>
        <w:rPr>
          <w:rFonts w:ascii="Arial" w:hAnsi="Arial" w:cs="Arial"/>
          <w:spacing w:val="-1"/>
          <w:sz w:val="24"/>
          <w:szCs w:val="24"/>
        </w:rPr>
        <w:t>Oznaczeniem</w:t>
      </w:r>
      <w:r>
        <w:rPr>
          <w:rFonts w:ascii="Arial" w:hAnsi="Arial" w:cs="Arial"/>
          <w:spacing w:val="3"/>
          <w:sz w:val="24"/>
          <w:szCs w:val="24"/>
        </w:rPr>
        <w:t xml:space="preserve"> </w:t>
      </w: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z w:val="24"/>
          <w:szCs w:val="24"/>
        </w:rPr>
        <w:t>wyróżniono</w:t>
      </w:r>
      <w:r>
        <w:rPr>
          <w:rFonts w:ascii="Arial" w:hAnsi="Arial" w:cs="Arial"/>
          <w:color w:val="000000"/>
          <w:spacing w:val="-2"/>
          <w:sz w:val="24"/>
          <w:szCs w:val="24"/>
        </w:rPr>
        <w:t xml:space="preserve"> </w:t>
      </w:r>
      <w:r>
        <w:rPr>
          <w:rFonts w:ascii="Arial" w:hAnsi="Arial" w:cs="Arial"/>
          <w:color w:val="000000"/>
          <w:spacing w:val="-1"/>
          <w:sz w:val="24"/>
          <w:szCs w:val="24"/>
        </w:rPr>
        <w:t>wytyczne</w:t>
      </w:r>
      <w:r>
        <w:rPr>
          <w:rFonts w:ascii="Arial" w:hAnsi="Arial" w:cs="Arial"/>
          <w:color w:val="000000"/>
          <w:sz w:val="24"/>
          <w:szCs w:val="24"/>
        </w:rPr>
        <w:t xml:space="preserve"> istotne</w:t>
      </w:r>
      <w:r>
        <w:rPr>
          <w:rFonts w:ascii="Arial" w:hAnsi="Arial" w:cs="Arial"/>
          <w:color w:val="000000"/>
          <w:spacing w:val="-2"/>
          <w:sz w:val="24"/>
          <w:szCs w:val="24"/>
        </w:rPr>
        <w:t xml:space="preserve"> </w:t>
      </w:r>
      <w:r>
        <w:rPr>
          <w:rFonts w:ascii="Arial" w:hAnsi="Arial" w:cs="Arial"/>
          <w:color w:val="000000"/>
          <w:sz w:val="24"/>
          <w:szCs w:val="24"/>
        </w:rPr>
        <w:t xml:space="preserve">dla </w:t>
      </w:r>
      <w:r>
        <w:rPr>
          <w:rFonts w:ascii="Arial" w:hAnsi="Arial" w:cs="Arial"/>
          <w:color w:val="000000"/>
          <w:spacing w:val="-1"/>
          <w:sz w:val="24"/>
          <w:szCs w:val="24"/>
        </w:rPr>
        <w:t>zdających</w:t>
      </w:r>
      <w:r>
        <w:rPr>
          <w:rFonts w:ascii="Arial" w:hAnsi="Arial" w:cs="Arial"/>
          <w:color w:val="000000"/>
          <w:sz w:val="24"/>
          <w:szCs w:val="24"/>
        </w:rPr>
        <w:t xml:space="preserve"> </w:t>
      </w:r>
      <w:r>
        <w:rPr>
          <w:rFonts w:ascii="Arial" w:hAnsi="Arial" w:cs="Arial"/>
          <w:color w:val="000000"/>
          <w:spacing w:val="-1"/>
          <w:sz w:val="24"/>
          <w:szCs w:val="24"/>
        </w:rPr>
        <w:t>(osób,</w:t>
      </w:r>
      <w:r>
        <w:rPr>
          <w:rFonts w:ascii="Arial" w:hAnsi="Arial" w:cs="Arial"/>
          <w:color w:val="000000"/>
          <w:sz w:val="24"/>
          <w:szCs w:val="24"/>
        </w:rPr>
        <w:t xml:space="preserve"> </w:t>
      </w:r>
      <w:r>
        <w:rPr>
          <w:rFonts w:ascii="Arial" w:hAnsi="Arial" w:cs="Arial"/>
          <w:color w:val="000000"/>
          <w:spacing w:val="-1"/>
          <w:sz w:val="24"/>
          <w:szCs w:val="24"/>
        </w:rPr>
        <w:t>które</w:t>
      </w:r>
      <w:r>
        <w:rPr>
          <w:rFonts w:ascii="Arial" w:hAnsi="Arial" w:cs="Arial"/>
          <w:color w:val="000000"/>
          <w:sz w:val="24"/>
          <w:szCs w:val="24"/>
        </w:rPr>
        <w:t xml:space="preserve"> </w:t>
      </w:r>
      <w:r>
        <w:rPr>
          <w:rFonts w:ascii="Arial" w:hAnsi="Arial" w:cs="Arial"/>
          <w:color w:val="000000"/>
          <w:spacing w:val="-1"/>
          <w:sz w:val="24"/>
          <w:szCs w:val="24"/>
        </w:rPr>
        <w:t>będą</w:t>
      </w:r>
      <w:r>
        <w:rPr>
          <w:rFonts w:ascii="Arial" w:hAnsi="Arial" w:cs="Arial"/>
          <w:color w:val="000000"/>
          <w:spacing w:val="51"/>
          <w:sz w:val="24"/>
          <w:szCs w:val="24"/>
        </w:rPr>
        <w:t xml:space="preserve"> </w:t>
      </w:r>
      <w:r>
        <w:rPr>
          <w:rFonts w:ascii="Arial" w:hAnsi="Arial" w:cs="Arial"/>
          <w:color w:val="000000"/>
          <w:spacing w:val="-1"/>
          <w:sz w:val="24"/>
          <w:szCs w:val="24"/>
        </w:rPr>
        <w:t>przystępowały</w:t>
      </w:r>
      <w:r>
        <w:rPr>
          <w:rFonts w:ascii="Arial" w:hAnsi="Arial" w:cs="Arial"/>
          <w:color w:val="000000"/>
          <w:spacing w:val="-3"/>
          <w:sz w:val="24"/>
          <w:szCs w:val="24"/>
        </w:rPr>
        <w:t xml:space="preserve"> </w:t>
      </w:r>
      <w:r>
        <w:rPr>
          <w:rFonts w:ascii="Arial" w:hAnsi="Arial" w:cs="Arial"/>
          <w:color w:val="000000"/>
          <w:sz w:val="24"/>
          <w:szCs w:val="24"/>
        </w:rPr>
        <w:t>do</w:t>
      </w:r>
      <w:r>
        <w:rPr>
          <w:rFonts w:ascii="Arial" w:hAnsi="Arial" w:cs="Arial"/>
          <w:color w:val="000000"/>
          <w:spacing w:val="3"/>
          <w:sz w:val="24"/>
          <w:szCs w:val="24"/>
        </w:rPr>
        <w:t xml:space="preserve"> </w:t>
      </w:r>
      <w:r>
        <w:rPr>
          <w:rFonts w:ascii="Arial" w:hAnsi="Arial" w:cs="Arial"/>
          <w:color w:val="000000"/>
          <w:spacing w:val="-1"/>
          <w:sz w:val="24"/>
          <w:szCs w:val="24"/>
        </w:rPr>
        <w:t>egzaminu</w:t>
      </w:r>
      <w:r>
        <w:rPr>
          <w:rFonts w:ascii="Arial" w:hAnsi="Arial" w:cs="Arial"/>
          <w:color w:val="000000"/>
          <w:spacing w:val="1"/>
          <w:sz w:val="24"/>
          <w:szCs w:val="24"/>
        </w:rPr>
        <w:t xml:space="preserve"> </w:t>
      </w:r>
      <w:r>
        <w:rPr>
          <w:rFonts w:ascii="Arial" w:hAnsi="Arial" w:cs="Arial"/>
          <w:color w:val="000000"/>
          <w:sz w:val="24"/>
          <w:szCs w:val="24"/>
        </w:rPr>
        <w:t>w</w:t>
      </w:r>
      <w:r>
        <w:rPr>
          <w:rFonts w:ascii="Arial" w:hAnsi="Arial" w:cs="Arial"/>
          <w:color w:val="000000"/>
          <w:spacing w:val="-1"/>
          <w:sz w:val="24"/>
          <w:szCs w:val="24"/>
        </w:rPr>
        <w:t xml:space="preserve"> styczniu</w:t>
      </w:r>
      <w:r>
        <w:rPr>
          <w:rFonts w:ascii="Arial" w:hAnsi="Arial" w:cs="Arial"/>
          <w:color w:val="000000"/>
          <w:spacing w:val="1"/>
          <w:sz w:val="24"/>
          <w:szCs w:val="24"/>
        </w:rPr>
        <w:t xml:space="preserve"> </w:t>
      </w:r>
      <w:r>
        <w:rPr>
          <w:rFonts w:ascii="Arial" w:hAnsi="Arial" w:cs="Arial"/>
          <w:color w:val="000000"/>
          <w:sz w:val="24"/>
          <w:szCs w:val="24"/>
        </w:rPr>
        <w:t>–</w:t>
      </w:r>
      <w:r>
        <w:rPr>
          <w:rFonts w:ascii="Arial" w:hAnsi="Arial" w:cs="Arial"/>
          <w:color w:val="000000"/>
          <w:spacing w:val="1"/>
          <w:sz w:val="24"/>
          <w:szCs w:val="24"/>
        </w:rPr>
        <w:t xml:space="preserve"> </w:t>
      </w:r>
      <w:r>
        <w:rPr>
          <w:rFonts w:ascii="Arial" w:hAnsi="Arial" w:cs="Arial"/>
          <w:color w:val="000000"/>
          <w:sz w:val="24"/>
          <w:szCs w:val="24"/>
        </w:rPr>
        <w:t>lutym</w:t>
      </w:r>
      <w:r>
        <w:rPr>
          <w:rFonts w:ascii="Arial" w:hAnsi="Arial" w:cs="Arial"/>
          <w:color w:val="000000"/>
          <w:spacing w:val="2"/>
          <w:sz w:val="24"/>
          <w:szCs w:val="24"/>
        </w:rPr>
        <w:t xml:space="preserve"> </w:t>
      </w:r>
      <w:r>
        <w:rPr>
          <w:rFonts w:ascii="Arial" w:hAnsi="Arial" w:cs="Arial"/>
          <w:color w:val="000000"/>
          <w:spacing w:val="-1"/>
          <w:sz w:val="24"/>
          <w:szCs w:val="24"/>
        </w:rPr>
        <w:t>2022 r.),</w:t>
      </w:r>
      <w:r>
        <w:rPr>
          <w:rFonts w:ascii="Arial" w:hAnsi="Arial" w:cs="Arial"/>
          <w:color w:val="000000"/>
          <w:sz w:val="24"/>
          <w:szCs w:val="24"/>
        </w:rPr>
        <w:t xml:space="preserve"> o </w:t>
      </w:r>
      <w:r>
        <w:rPr>
          <w:rFonts w:ascii="Arial" w:hAnsi="Arial" w:cs="Arial"/>
          <w:color w:val="000000"/>
          <w:spacing w:val="-1"/>
          <w:sz w:val="24"/>
          <w:szCs w:val="24"/>
        </w:rPr>
        <w:t>których</w:t>
      </w:r>
      <w:r>
        <w:rPr>
          <w:rFonts w:ascii="Arial" w:hAnsi="Arial" w:cs="Arial"/>
          <w:color w:val="000000"/>
          <w:sz w:val="24"/>
          <w:szCs w:val="24"/>
        </w:rPr>
        <w:t xml:space="preserve"> </w:t>
      </w:r>
      <w:r>
        <w:rPr>
          <w:rFonts w:ascii="Arial" w:hAnsi="Arial" w:cs="Arial"/>
          <w:color w:val="000000"/>
          <w:spacing w:val="-1"/>
          <w:sz w:val="24"/>
          <w:szCs w:val="24"/>
        </w:rPr>
        <w:t>powinni</w:t>
      </w:r>
      <w:r>
        <w:rPr>
          <w:rFonts w:ascii="Arial" w:hAnsi="Arial" w:cs="Arial"/>
          <w:color w:val="000000"/>
          <w:sz w:val="24"/>
          <w:szCs w:val="24"/>
        </w:rPr>
        <w:t xml:space="preserve"> </w:t>
      </w:r>
      <w:r>
        <w:rPr>
          <w:rFonts w:ascii="Arial" w:hAnsi="Arial" w:cs="Arial"/>
          <w:color w:val="000000"/>
          <w:spacing w:val="-1"/>
          <w:sz w:val="24"/>
          <w:szCs w:val="24"/>
        </w:rPr>
        <w:t>zostać</w:t>
      </w:r>
      <w:r>
        <w:rPr>
          <w:rFonts w:ascii="Arial" w:hAnsi="Arial" w:cs="Arial"/>
          <w:color w:val="000000"/>
          <w:spacing w:val="63"/>
          <w:sz w:val="24"/>
          <w:szCs w:val="24"/>
        </w:rPr>
        <w:t xml:space="preserve"> </w:t>
      </w:r>
      <w:r>
        <w:rPr>
          <w:rFonts w:ascii="Arial" w:hAnsi="Arial" w:cs="Arial"/>
          <w:color w:val="000000"/>
          <w:spacing w:val="-1"/>
          <w:sz w:val="24"/>
          <w:szCs w:val="24"/>
        </w:rPr>
        <w:t>poinformowani</w:t>
      </w:r>
      <w:r>
        <w:rPr>
          <w:rFonts w:ascii="Arial" w:hAnsi="Arial" w:cs="Arial"/>
          <w:color w:val="000000"/>
          <w:sz w:val="24"/>
          <w:szCs w:val="24"/>
        </w:rPr>
        <w:t xml:space="preserve"> </w:t>
      </w:r>
      <w:r>
        <w:rPr>
          <w:rFonts w:ascii="Arial" w:hAnsi="Arial" w:cs="Arial"/>
          <w:color w:val="000000"/>
          <w:spacing w:val="-1"/>
          <w:sz w:val="24"/>
          <w:szCs w:val="24"/>
        </w:rPr>
        <w:t>przed</w:t>
      </w:r>
      <w:r>
        <w:rPr>
          <w:rFonts w:ascii="Arial" w:hAnsi="Arial" w:cs="Arial"/>
          <w:color w:val="000000"/>
          <w:sz w:val="24"/>
          <w:szCs w:val="24"/>
        </w:rPr>
        <w:t xml:space="preserve"> </w:t>
      </w:r>
      <w:r>
        <w:rPr>
          <w:rFonts w:ascii="Arial" w:hAnsi="Arial" w:cs="Arial"/>
          <w:color w:val="000000"/>
          <w:spacing w:val="-1"/>
          <w:sz w:val="24"/>
          <w:szCs w:val="24"/>
        </w:rPr>
        <w:t>egzaminem</w:t>
      </w:r>
      <w:r>
        <w:rPr>
          <w:rFonts w:ascii="Arial" w:hAnsi="Arial" w:cs="Arial"/>
          <w:color w:val="000000"/>
          <w:spacing w:val="1"/>
          <w:sz w:val="24"/>
          <w:szCs w:val="24"/>
        </w:rPr>
        <w:t xml:space="preserve"> </w:t>
      </w:r>
      <w:r>
        <w:rPr>
          <w:rFonts w:ascii="Arial" w:hAnsi="Arial" w:cs="Arial"/>
          <w:color w:val="000000"/>
          <w:spacing w:val="-1"/>
          <w:sz w:val="24"/>
          <w:szCs w:val="24"/>
        </w:rPr>
        <w:t>(np.</w:t>
      </w:r>
      <w:r>
        <w:rPr>
          <w:rFonts w:ascii="Arial" w:hAnsi="Arial" w:cs="Arial"/>
          <w:color w:val="000000"/>
          <w:sz w:val="24"/>
          <w:szCs w:val="24"/>
        </w:rPr>
        <w:t xml:space="preserve"> w</w:t>
      </w:r>
      <w:r>
        <w:rPr>
          <w:rFonts w:ascii="Arial" w:hAnsi="Arial" w:cs="Arial"/>
          <w:color w:val="000000"/>
          <w:spacing w:val="1"/>
          <w:sz w:val="24"/>
          <w:szCs w:val="24"/>
        </w:rPr>
        <w:t xml:space="preserve"> </w:t>
      </w:r>
      <w:r>
        <w:rPr>
          <w:rFonts w:ascii="Arial" w:hAnsi="Arial" w:cs="Arial"/>
          <w:color w:val="000000"/>
          <w:spacing w:val="-1"/>
          <w:sz w:val="24"/>
          <w:szCs w:val="24"/>
        </w:rPr>
        <w:t>postaci</w:t>
      </w:r>
      <w:r>
        <w:rPr>
          <w:rFonts w:ascii="Arial" w:hAnsi="Arial" w:cs="Arial"/>
          <w:color w:val="000000"/>
          <w:sz w:val="24"/>
          <w:szCs w:val="24"/>
        </w:rPr>
        <w:t xml:space="preserve"> </w:t>
      </w:r>
      <w:r>
        <w:rPr>
          <w:rFonts w:ascii="Arial" w:hAnsi="Arial" w:cs="Arial"/>
          <w:color w:val="000000"/>
          <w:spacing w:val="-1"/>
          <w:sz w:val="24"/>
          <w:szCs w:val="24"/>
        </w:rPr>
        <w:t xml:space="preserve">informacji </w:t>
      </w:r>
      <w:r>
        <w:rPr>
          <w:rFonts w:ascii="Arial" w:hAnsi="Arial" w:cs="Arial"/>
          <w:color w:val="000000"/>
          <w:sz w:val="24"/>
          <w:szCs w:val="24"/>
        </w:rPr>
        <w:t>na</w:t>
      </w:r>
      <w:r>
        <w:rPr>
          <w:rFonts w:ascii="Arial" w:hAnsi="Arial" w:cs="Arial"/>
          <w:color w:val="000000"/>
          <w:spacing w:val="-2"/>
          <w:sz w:val="24"/>
          <w:szCs w:val="24"/>
        </w:rPr>
        <w:t xml:space="preserve"> </w:t>
      </w:r>
      <w:r>
        <w:rPr>
          <w:rFonts w:ascii="Arial" w:hAnsi="Arial" w:cs="Arial"/>
          <w:color w:val="000000"/>
          <w:spacing w:val="-1"/>
          <w:sz w:val="24"/>
          <w:szCs w:val="24"/>
        </w:rPr>
        <w:t>stronie</w:t>
      </w:r>
      <w:r>
        <w:rPr>
          <w:rFonts w:ascii="Arial" w:hAnsi="Arial" w:cs="Arial"/>
          <w:color w:val="000000"/>
          <w:sz w:val="24"/>
          <w:szCs w:val="24"/>
        </w:rPr>
        <w:t xml:space="preserve"> </w:t>
      </w:r>
      <w:r>
        <w:rPr>
          <w:rFonts w:ascii="Arial" w:hAnsi="Arial" w:cs="Arial"/>
          <w:color w:val="000000"/>
          <w:spacing w:val="-1"/>
          <w:sz w:val="24"/>
          <w:szCs w:val="24"/>
        </w:rPr>
        <w:t>internetowej</w:t>
      </w:r>
      <w:r>
        <w:rPr>
          <w:rFonts w:ascii="Arial" w:hAnsi="Arial" w:cs="Arial"/>
          <w:color w:val="000000"/>
          <w:spacing w:val="85"/>
          <w:sz w:val="24"/>
          <w:szCs w:val="24"/>
        </w:rPr>
        <w:t xml:space="preserve"> </w:t>
      </w:r>
      <w:r>
        <w:rPr>
          <w:rFonts w:ascii="Arial" w:hAnsi="Arial" w:cs="Arial"/>
          <w:color w:val="000000"/>
          <w:spacing w:val="-1"/>
          <w:sz w:val="24"/>
          <w:szCs w:val="24"/>
        </w:rPr>
        <w:t>szkoły,</w:t>
      </w:r>
      <w:r>
        <w:rPr>
          <w:rFonts w:ascii="Arial" w:hAnsi="Arial" w:cs="Arial"/>
          <w:color w:val="000000"/>
          <w:sz w:val="24"/>
          <w:szCs w:val="24"/>
        </w:rPr>
        <w:t xml:space="preserve"> </w:t>
      </w:r>
      <w:r>
        <w:rPr>
          <w:rFonts w:ascii="Arial" w:hAnsi="Arial" w:cs="Arial"/>
          <w:color w:val="000000"/>
          <w:spacing w:val="-1"/>
          <w:sz w:val="24"/>
          <w:szCs w:val="24"/>
        </w:rPr>
        <w:t>drogą</w:t>
      </w:r>
      <w:r>
        <w:rPr>
          <w:rFonts w:ascii="Arial" w:hAnsi="Arial" w:cs="Arial"/>
          <w:color w:val="000000"/>
          <w:sz w:val="24"/>
          <w:szCs w:val="24"/>
        </w:rPr>
        <w:t xml:space="preserve"> </w:t>
      </w:r>
      <w:r>
        <w:rPr>
          <w:rFonts w:ascii="Arial" w:hAnsi="Arial" w:cs="Arial"/>
          <w:color w:val="000000"/>
          <w:spacing w:val="-1"/>
          <w:sz w:val="24"/>
          <w:szCs w:val="24"/>
        </w:rPr>
        <w:t>mailową,</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z w:val="24"/>
          <w:szCs w:val="24"/>
        </w:rPr>
        <w:t xml:space="preserve">postaci </w:t>
      </w:r>
      <w:r>
        <w:rPr>
          <w:rFonts w:ascii="Arial" w:hAnsi="Arial" w:cs="Arial"/>
          <w:color w:val="000000"/>
          <w:spacing w:val="-1"/>
          <w:sz w:val="24"/>
          <w:szCs w:val="24"/>
        </w:rPr>
        <w:t xml:space="preserve">komunikatu </w:t>
      </w:r>
      <w:r>
        <w:rPr>
          <w:rFonts w:ascii="Arial" w:hAnsi="Arial" w:cs="Arial"/>
          <w:color w:val="000000"/>
          <w:sz w:val="24"/>
          <w:szCs w:val="24"/>
        </w:rPr>
        <w:t xml:space="preserve">na </w:t>
      </w:r>
      <w:r>
        <w:rPr>
          <w:rFonts w:ascii="Arial" w:hAnsi="Arial" w:cs="Arial"/>
          <w:color w:val="000000"/>
          <w:spacing w:val="-1"/>
          <w:sz w:val="24"/>
          <w:szCs w:val="24"/>
        </w:rPr>
        <w:t>tablicy</w:t>
      </w:r>
      <w:r>
        <w:rPr>
          <w:rFonts w:ascii="Arial" w:hAnsi="Arial" w:cs="Arial"/>
          <w:color w:val="000000"/>
          <w:spacing w:val="-3"/>
          <w:sz w:val="24"/>
          <w:szCs w:val="24"/>
        </w:rPr>
        <w:t xml:space="preserve"> </w:t>
      </w:r>
      <w:r>
        <w:rPr>
          <w:rFonts w:ascii="Arial" w:hAnsi="Arial" w:cs="Arial"/>
          <w:color w:val="000000"/>
          <w:spacing w:val="-1"/>
          <w:sz w:val="24"/>
          <w:szCs w:val="24"/>
        </w:rPr>
        <w:t>informacyjnej</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pacing w:val="-1"/>
          <w:sz w:val="24"/>
          <w:szCs w:val="24"/>
        </w:rPr>
        <w:t>szkole</w:t>
      </w:r>
      <w:r>
        <w:rPr>
          <w:rFonts w:ascii="Arial" w:hAnsi="Arial" w:cs="Arial"/>
          <w:color w:val="000000"/>
          <w:sz w:val="24"/>
          <w:szCs w:val="24"/>
        </w:rPr>
        <w:t xml:space="preserve"> /</w:t>
      </w:r>
      <w:r>
        <w:rPr>
          <w:rFonts w:ascii="Arial" w:hAnsi="Arial" w:cs="Arial"/>
          <w:color w:val="000000"/>
          <w:spacing w:val="75"/>
          <w:sz w:val="24"/>
          <w:szCs w:val="24"/>
        </w:rPr>
        <w:t xml:space="preserve"> </w:t>
      </w:r>
      <w:r>
        <w:rPr>
          <w:rFonts w:ascii="Arial" w:hAnsi="Arial" w:cs="Arial"/>
          <w:color w:val="000000"/>
          <w:spacing w:val="-1"/>
          <w:sz w:val="24"/>
          <w:szCs w:val="24"/>
        </w:rPr>
        <w:t>przed</w:t>
      </w:r>
      <w:r>
        <w:rPr>
          <w:rFonts w:ascii="Arial" w:hAnsi="Arial" w:cs="Arial"/>
          <w:color w:val="000000"/>
          <w:sz w:val="24"/>
          <w:szCs w:val="24"/>
        </w:rPr>
        <w:t xml:space="preserve"> </w:t>
      </w:r>
      <w:r>
        <w:rPr>
          <w:rFonts w:ascii="Arial" w:hAnsi="Arial" w:cs="Arial"/>
          <w:color w:val="000000"/>
          <w:spacing w:val="-1"/>
          <w:sz w:val="24"/>
          <w:szCs w:val="24"/>
        </w:rPr>
        <w:t>szkołą).</w:t>
      </w:r>
    </w:p>
    <w:p w14:paraId="0466DFEC" w14:textId="77777777" w:rsidR="00B07307" w:rsidRDefault="00B07307">
      <w:pPr>
        <w:pStyle w:val="Tekstpodstawowy"/>
        <w:kinsoku w:val="0"/>
        <w:overflowPunct w:val="0"/>
        <w:ind w:left="0"/>
        <w:rPr>
          <w:rFonts w:ascii="Arial" w:hAnsi="Arial" w:cs="Arial"/>
          <w:sz w:val="20"/>
          <w:szCs w:val="20"/>
        </w:rPr>
      </w:pPr>
    </w:p>
    <w:p w14:paraId="79A912C9" w14:textId="77777777" w:rsidR="00B07307" w:rsidRDefault="00B07307">
      <w:pPr>
        <w:pStyle w:val="Tekstpodstawowy"/>
        <w:kinsoku w:val="0"/>
        <w:overflowPunct w:val="0"/>
        <w:ind w:left="0"/>
        <w:rPr>
          <w:rFonts w:ascii="Arial" w:hAnsi="Arial" w:cs="Arial"/>
          <w:sz w:val="20"/>
          <w:szCs w:val="20"/>
        </w:rPr>
      </w:pPr>
    </w:p>
    <w:p w14:paraId="66428FBF" w14:textId="77777777" w:rsidR="00B07307" w:rsidRDefault="00B07307">
      <w:pPr>
        <w:pStyle w:val="Tekstpodstawowy"/>
        <w:kinsoku w:val="0"/>
        <w:overflowPunct w:val="0"/>
        <w:spacing w:before="2"/>
        <w:ind w:left="0"/>
        <w:rPr>
          <w:rFonts w:ascii="Arial" w:hAnsi="Arial" w:cs="Arial"/>
          <w:sz w:val="26"/>
          <w:szCs w:val="26"/>
        </w:rPr>
      </w:pPr>
    </w:p>
    <w:p w14:paraId="22916D6D" w14:textId="77777777" w:rsidR="00B07307" w:rsidRDefault="00B07307">
      <w:pPr>
        <w:pStyle w:val="Tekstpodstawowy"/>
        <w:kinsoku w:val="0"/>
        <w:overflowPunct w:val="0"/>
        <w:spacing w:before="69" w:line="360" w:lineRule="auto"/>
        <w:ind w:left="116" w:right="412"/>
        <w:rPr>
          <w:rFonts w:ascii="Arial" w:hAnsi="Arial" w:cs="Arial"/>
          <w:color w:val="000000"/>
          <w:spacing w:val="-1"/>
          <w:sz w:val="24"/>
          <w:szCs w:val="24"/>
        </w:rPr>
      </w:pPr>
      <w:r>
        <w:rPr>
          <w:rFonts w:ascii="Arial" w:hAnsi="Arial" w:cs="Arial"/>
          <w:spacing w:val="-1"/>
          <w:sz w:val="24"/>
          <w:szCs w:val="24"/>
        </w:rPr>
        <w:t>Oznaczeniem</w:t>
      </w:r>
      <w:r>
        <w:rPr>
          <w:rFonts w:ascii="Arial" w:hAnsi="Arial" w:cs="Arial"/>
          <w:spacing w:val="3"/>
          <w:sz w:val="24"/>
          <w:szCs w:val="24"/>
        </w:rPr>
        <w:t xml:space="preserve"> </w:t>
      </w:r>
      <w:r>
        <w:rPr>
          <w:rFonts w:ascii="Arial" w:hAnsi="Arial" w:cs="Arial"/>
          <w:color w:val="FF0000"/>
          <w:sz w:val="24"/>
          <w:szCs w:val="24"/>
          <w:highlight w:val="yellow"/>
        </w:rPr>
        <w:t>[!]</w:t>
      </w:r>
      <w:r>
        <w:rPr>
          <w:rFonts w:ascii="Arial" w:hAnsi="Arial" w:cs="Arial"/>
          <w:color w:val="FF0000"/>
          <w:spacing w:val="-2"/>
          <w:sz w:val="24"/>
          <w:szCs w:val="24"/>
          <w:highlight w:val="yellow"/>
        </w:rPr>
        <w:t xml:space="preserve"> </w:t>
      </w:r>
      <w:r>
        <w:rPr>
          <w:rFonts w:ascii="Arial" w:hAnsi="Arial" w:cs="Arial"/>
          <w:color w:val="000000"/>
          <w:sz w:val="24"/>
          <w:szCs w:val="24"/>
        </w:rPr>
        <w:t>wyróżniono</w:t>
      </w:r>
      <w:r>
        <w:rPr>
          <w:rFonts w:ascii="Arial" w:hAnsi="Arial" w:cs="Arial"/>
          <w:color w:val="000000"/>
          <w:spacing w:val="-2"/>
          <w:sz w:val="24"/>
          <w:szCs w:val="24"/>
        </w:rPr>
        <w:t xml:space="preserve"> </w:t>
      </w:r>
      <w:r>
        <w:rPr>
          <w:rFonts w:ascii="Arial" w:hAnsi="Arial" w:cs="Arial"/>
          <w:color w:val="000000"/>
          <w:spacing w:val="-1"/>
          <w:sz w:val="24"/>
          <w:szCs w:val="24"/>
        </w:rPr>
        <w:t>informacje,</w:t>
      </w:r>
      <w:r>
        <w:rPr>
          <w:rFonts w:ascii="Arial" w:hAnsi="Arial" w:cs="Arial"/>
          <w:color w:val="000000"/>
          <w:spacing w:val="-2"/>
          <w:sz w:val="24"/>
          <w:szCs w:val="24"/>
        </w:rPr>
        <w:t xml:space="preserve"> </w:t>
      </w:r>
      <w:r>
        <w:rPr>
          <w:rFonts w:ascii="Arial" w:hAnsi="Arial" w:cs="Arial"/>
          <w:color w:val="000000"/>
          <w:sz w:val="24"/>
          <w:szCs w:val="24"/>
        </w:rPr>
        <w:t>które</w:t>
      </w:r>
      <w:r>
        <w:rPr>
          <w:rFonts w:ascii="Arial" w:hAnsi="Arial" w:cs="Arial"/>
          <w:color w:val="000000"/>
          <w:spacing w:val="-3"/>
          <w:sz w:val="24"/>
          <w:szCs w:val="24"/>
        </w:rPr>
        <w:t xml:space="preserve"> </w:t>
      </w:r>
      <w:r>
        <w:rPr>
          <w:rFonts w:ascii="Arial" w:hAnsi="Arial" w:cs="Arial"/>
          <w:color w:val="000000"/>
          <w:spacing w:val="-1"/>
          <w:sz w:val="24"/>
          <w:szCs w:val="24"/>
        </w:rPr>
        <w:t>powinny</w:t>
      </w:r>
      <w:r>
        <w:rPr>
          <w:rFonts w:ascii="Arial" w:hAnsi="Arial" w:cs="Arial"/>
          <w:color w:val="000000"/>
          <w:spacing w:val="-3"/>
          <w:sz w:val="24"/>
          <w:szCs w:val="24"/>
        </w:rPr>
        <w:t xml:space="preserve"> </w:t>
      </w:r>
      <w:r>
        <w:rPr>
          <w:rFonts w:ascii="Arial" w:hAnsi="Arial" w:cs="Arial"/>
          <w:color w:val="000000"/>
          <w:spacing w:val="-1"/>
          <w:sz w:val="24"/>
          <w:szCs w:val="24"/>
        </w:rPr>
        <w:t>być</w:t>
      </w:r>
      <w:r>
        <w:rPr>
          <w:rFonts w:ascii="Arial" w:hAnsi="Arial" w:cs="Arial"/>
          <w:color w:val="000000"/>
          <w:sz w:val="24"/>
          <w:szCs w:val="24"/>
        </w:rPr>
        <w:t xml:space="preserve"> po raz</w:t>
      </w:r>
      <w:r>
        <w:rPr>
          <w:rFonts w:ascii="Arial" w:hAnsi="Arial" w:cs="Arial"/>
          <w:color w:val="000000"/>
          <w:spacing w:val="-3"/>
          <w:sz w:val="24"/>
          <w:szCs w:val="24"/>
        </w:rPr>
        <w:t xml:space="preserve"> </w:t>
      </w:r>
      <w:r>
        <w:rPr>
          <w:rFonts w:ascii="Arial" w:hAnsi="Arial" w:cs="Arial"/>
          <w:color w:val="000000"/>
          <w:sz w:val="24"/>
          <w:szCs w:val="24"/>
        </w:rPr>
        <w:t>kolejny</w:t>
      </w:r>
      <w:r>
        <w:rPr>
          <w:rFonts w:ascii="Arial" w:hAnsi="Arial" w:cs="Arial"/>
          <w:color w:val="000000"/>
          <w:spacing w:val="47"/>
          <w:sz w:val="24"/>
          <w:szCs w:val="24"/>
        </w:rPr>
        <w:t xml:space="preserve"> </w:t>
      </w:r>
      <w:r>
        <w:rPr>
          <w:rFonts w:ascii="Arial" w:hAnsi="Arial" w:cs="Arial"/>
          <w:color w:val="000000"/>
          <w:spacing w:val="-1"/>
          <w:sz w:val="24"/>
          <w:szCs w:val="24"/>
        </w:rPr>
        <w:t>przekazane</w:t>
      </w:r>
      <w:r>
        <w:rPr>
          <w:rFonts w:ascii="Arial" w:hAnsi="Arial" w:cs="Arial"/>
          <w:color w:val="000000"/>
          <w:sz w:val="24"/>
          <w:szCs w:val="24"/>
        </w:rPr>
        <w:t xml:space="preserve"> </w:t>
      </w:r>
      <w:r>
        <w:rPr>
          <w:rFonts w:ascii="Arial" w:hAnsi="Arial" w:cs="Arial"/>
          <w:color w:val="000000"/>
          <w:spacing w:val="-1"/>
          <w:sz w:val="24"/>
          <w:szCs w:val="24"/>
        </w:rPr>
        <w:t>zdającym</w:t>
      </w:r>
      <w:r>
        <w:rPr>
          <w:rFonts w:ascii="Arial" w:hAnsi="Arial" w:cs="Arial"/>
          <w:color w:val="000000"/>
          <w:spacing w:val="1"/>
          <w:sz w:val="24"/>
          <w:szCs w:val="24"/>
        </w:rPr>
        <w:t xml:space="preserve"> </w:t>
      </w:r>
      <w:r>
        <w:rPr>
          <w:rFonts w:ascii="Arial" w:hAnsi="Arial" w:cs="Arial"/>
          <w:color w:val="000000"/>
          <w:sz w:val="24"/>
          <w:szCs w:val="24"/>
        </w:rPr>
        <w:t xml:space="preserve">po </w:t>
      </w:r>
      <w:r>
        <w:rPr>
          <w:rFonts w:ascii="Arial" w:hAnsi="Arial" w:cs="Arial"/>
          <w:color w:val="000000"/>
          <w:spacing w:val="-1"/>
          <w:sz w:val="24"/>
          <w:szCs w:val="24"/>
        </w:rPr>
        <w:t>zajęciu</w:t>
      </w:r>
      <w:r>
        <w:rPr>
          <w:rFonts w:ascii="Arial" w:hAnsi="Arial" w:cs="Arial"/>
          <w:color w:val="000000"/>
          <w:spacing w:val="-2"/>
          <w:sz w:val="24"/>
          <w:szCs w:val="24"/>
        </w:rPr>
        <w:t xml:space="preserve"> </w:t>
      </w:r>
      <w:r>
        <w:rPr>
          <w:rFonts w:ascii="Arial" w:hAnsi="Arial" w:cs="Arial"/>
          <w:color w:val="000000"/>
          <w:sz w:val="24"/>
          <w:szCs w:val="24"/>
        </w:rPr>
        <w:t xml:space="preserve">miejsc w </w:t>
      </w:r>
      <w:r>
        <w:rPr>
          <w:rFonts w:ascii="Arial" w:hAnsi="Arial" w:cs="Arial"/>
          <w:color w:val="000000"/>
          <w:spacing w:val="2"/>
          <w:sz w:val="24"/>
          <w:szCs w:val="24"/>
        </w:rPr>
        <w:t xml:space="preserve"> </w:t>
      </w:r>
      <w:r>
        <w:rPr>
          <w:rFonts w:ascii="Arial" w:hAnsi="Arial" w:cs="Arial"/>
          <w:color w:val="000000"/>
          <w:sz w:val="24"/>
          <w:szCs w:val="24"/>
        </w:rPr>
        <w:t>sali</w:t>
      </w:r>
      <w:r>
        <w:rPr>
          <w:rFonts w:ascii="Arial" w:hAnsi="Arial" w:cs="Arial"/>
          <w:color w:val="000000"/>
          <w:spacing w:val="-1"/>
          <w:sz w:val="24"/>
          <w:szCs w:val="24"/>
        </w:rPr>
        <w:t xml:space="preserve"> egzaminacyjnej</w:t>
      </w:r>
      <w:r>
        <w:rPr>
          <w:rFonts w:ascii="Arial" w:hAnsi="Arial" w:cs="Arial"/>
          <w:color w:val="000000"/>
          <w:sz w:val="24"/>
          <w:szCs w:val="24"/>
        </w:rPr>
        <w:t xml:space="preserve"> / w</w:t>
      </w:r>
      <w:r>
        <w:rPr>
          <w:rFonts w:ascii="Arial" w:hAnsi="Arial" w:cs="Arial"/>
          <w:color w:val="000000"/>
          <w:spacing w:val="-1"/>
          <w:sz w:val="24"/>
          <w:szCs w:val="24"/>
        </w:rPr>
        <w:t xml:space="preserve"> </w:t>
      </w:r>
      <w:r>
        <w:rPr>
          <w:rFonts w:ascii="Arial" w:hAnsi="Arial" w:cs="Arial"/>
          <w:color w:val="000000"/>
          <w:sz w:val="24"/>
          <w:szCs w:val="24"/>
        </w:rPr>
        <w:t>miejscu</w:t>
      </w:r>
      <w:r>
        <w:rPr>
          <w:rFonts w:ascii="Arial" w:hAnsi="Arial" w:cs="Arial"/>
          <w:color w:val="000000"/>
          <w:spacing w:val="51"/>
          <w:sz w:val="24"/>
          <w:szCs w:val="24"/>
        </w:rPr>
        <w:t xml:space="preserve"> </w:t>
      </w:r>
      <w:r>
        <w:rPr>
          <w:rFonts w:ascii="Arial" w:hAnsi="Arial" w:cs="Arial"/>
          <w:color w:val="000000"/>
          <w:spacing w:val="-1"/>
          <w:sz w:val="24"/>
          <w:szCs w:val="24"/>
        </w:rPr>
        <w:t>przeprowadzania</w:t>
      </w:r>
      <w:r>
        <w:rPr>
          <w:rFonts w:ascii="Arial" w:hAnsi="Arial" w:cs="Arial"/>
          <w:color w:val="000000"/>
          <w:sz w:val="24"/>
          <w:szCs w:val="24"/>
        </w:rPr>
        <w:t xml:space="preserve"> </w:t>
      </w:r>
      <w:r>
        <w:rPr>
          <w:rFonts w:ascii="Arial" w:hAnsi="Arial" w:cs="Arial"/>
          <w:color w:val="000000"/>
          <w:spacing w:val="-1"/>
          <w:sz w:val="24"/>
          <w:szCs w:val="24"/>
        </w:rPr>
        <w:t>egzaminu.</w:t>
      </w:r>
    </w:p>
    <w:p w14:paraId="401FBCAC" w14:textId="77777777" w:rsidR="00B07307" w:rsidRDefault="00B07307">
      <w:pPr>
        <w:pStyle w:val="Tekstpodstawowy"/>
        <w:kinsoku w:val="0"/>
        <w:overflowPunct w:val="0"/>
        <w:spacing w:before="69" w:line="360" w:lineRule="auto"/>
        <w:ind w:left="116" w:right="412"/>
        <w:rPr>
          <w:rFonts w:ascii="Arial" w:hAnsi="Arial" w:cs="Arial"/>
          <w:color w:val="000000"/>
          <w:spacing w:val="-1"/>
          <w:sz w:val="24"/>
          <w:szCs w:val="24"/>
        </w:rPr>
      </w:pPr>
    </w:p>
    <w:p w14:paraId="1C95F6AA"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4024ABFA"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59E675F4"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7947ED33"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5763BC61"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283EC303"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0ACC018A"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4F63CE7E"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42F59CED" w14:textId="77777777" w:rsidR="00146C5E" w:rsidRDefault="00146C5E">
      <w:pPr>
        <w:pStyle w:val="Tekstpodstawowy"/>
        <w:kinsoku w:val="0"/>
        <w:overflowPunct w:val="0"/>
        <w:spacing w:before="69" w:line="360" w:lineRule="auto"/>
        <w:ind w:left="116" w:right="412"/>
        <w:rPr>
          <w:rFonts w:ascii="Arial" w:hAnsi="Arial" w:cs="Arial"/>
          <w:color w:val="000000"/>
          <w:spacing w:val="-1"/>
          <w:sz w:val="24"/>
          <w:szCs w:val="24"/>
        </w:rPr>
      </w:pPr>
    </w:p>
    <w:p w14:paraId="6392122D" w14:textId="77777777" w:rsidR="00146C5E" w:rsidRDefault="00146C5E" w:rsidP="00146C5E">
      <w:pPr>
        <w:pStyle w:val="Tekstpodstawowy"/>
        <w:kinsoku w:val="0"/>
        <w:overflowPunct w:val="0"/>
        <w:spacing w:before="69" w:line="360" w:lineRule="auto"/>
        <w:ind w:left="0" w:right="412"/>
        <w:rPr>
          <w:rFonts w:ascii="Arial" w:hAnsi="Arial" w:cs="Arial"/>
          <w:color w:val="000000"/>
          <w:spacing w:val="-1"/>
          <w:sz w:val="24"/>
          <w:szCs w:val="24"/>
        </w:rPr>
      </w:pPr>
    </w:p>
    <w:p w14:paraId="75D03FA1" w14:textId="77777777" w:rsidR="00146C5E" w:rsidRDefault="00146C5E" w:rsidP="00146C5E">
      <w:pPr>
        <w:pStyle w:val="Tekstpodstawowy"/>
        <w:kinsoku w:val="0"/>
        <w:overflowPunct w:val="0"/>
        <w:spacing w:before="69" w:line="360" w:lineRule="auto"/>
        <w:ind w:left="0" w:right="412"/>
        <w:rPr>
          <w:rFonts w:ascii="Arial" w:hAnsi="Arial" w:cs="Arial"/>
          <w:color w:val="000000"/>
          <w:spacing w:val="-1"/>
          <w:sz w:val="24"/>
          <w:szCs w:val="24"/>
        </w:rPr>
      </w:pPr>
    </w:p>
    <w:p w14:paraId="51260A49" w14:textId="77777777" w:rsidR="00146C5E" w:rsidRDefault="00146C5E" w:rsidP="00146C5E">
      <w:pPr>
        <w:pStyle w:val="Tekstpodstawowy"/>
        <w:kinsoku w:val="0"/>
        <w:overflowPunct w:val="0"/>
        <w:spacing w:before="69" w:line="360" w:lineRule="auto"/>
        <w:ind w:left="0" w:right="412"/>
        <w:rPr>
          <w:rFonts w:ascii="Arial" w:hAnsi="Arial" w:cs="Arial"/>
          <w:color w:val="000000"/>
          <w:spacing w:val="-1"/>
          <w:sz w:val="24"/>
          <w:szCs w:val="24"/>
        </w:rPr>
      </w:pPr>
    </w:p>
    <w:p w14:paraId="3B6563AB" w14:textId="77777777" w:rsidR="00146C5E" w:rsidRPr="006D7288" w:rsidRDefault="00146C5E">
      <w:pPr>
        <w:pStyle w:val="Tekstpodstawowy"/>
        <w:kinsoku w:val="0"/>
        <w:overflowPunct w:val="0"/>
        <w:spacing w:before="69" w:line="360" w:lineRule="auto"/>
        <w:ind w:left="116" w:right="412"/>
        <w:rPr>
          <w:rFonts w:ascii="Arial" w:hAnsi="Arial" w:cs="Arial"/>
          <w:i/>
          <w:iCs/>
          <w:color w:val="000000"/>
          <w:spacing w:val="-1"/>
          <w:sz w:val="20"/>
          <w:szCs w:val="20"/>
        </w:rPr>
      </w:pP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sidR="00270D43">
        <w:rPr>
          <w:rFonts w:ascii="Arial" w:hAnsi="Arial" w:cs="Arial"/>
          <w:color w:val="000000"/>
          <w:spacing w:val="-1"/>
          <w:sz w:val="24"/>
          <w:szCs w:val="24"/>
        </w:rPr>
        <w:t xml:space="preserve">          </w:t>
      </w:r>
      <w:r w:rsidRPr="006D7288">
        <w:rPr>
          <w:rFonts w:ascii="Arial" w:hAnsi="Arial" w:cs="Arial"/>
          <w:i/>
          <w:iCs/>
          <w:color w:val="000000"/>
          <w:spacing w:val="-1"/>
          <w:sz w:val="20"/>
          <w:szCs w:val="20"/>
        </w:rPr>
        <w:t>str.2 z 25</w:t>
      </w:r>
    </w:p>
    <w:p w14:paraId="3BAD6619" w14:textId="77777777" w:rsidR="00146C5E" w:rsidRDefault="00146C5E" w:rsidP="00146C5E">
      <w:pPr>
        <w:pStyle w:val="Tekstpodstawowy"/>
        <w:kinsoku w:val="0"/>
        <w:overflowPunct w:val="0"/>
        <w:spacing w:before="69" w:line="360" w:lineRule="auto"/>
        <w:ind w:left="0" w:right="412"/>
        <w:rPr>
          <w:rFonts w:ascii="Arial" w:hAnsi="Arial" w:cs="Arial"/>
          <w:color w:val="000000"/>
          <w:spacing w:val="-1"/>
          <w:sz w:val="24"/>
          <w:szCs w:val="24"/>
        </w:rPr>
        <w:sectPr w:rsidR="00146C5E" w:rsidSect="00873394">
          <w:footerReference w:type="default" r:id="rId42"/>
          <w:pgSz w:w="11910" w:h="16840"/>
          <w:pgMar w:top="1340" w:right="1340" w:bottom="700" w:left="1300" w:header="0" w:footer="504" w:gutter="0"/>
          <w:cols w:space="708" w:equalWidth="0">
            <w:col w:w="9270"/>
          </w:cols>
          <w:noEndnote/>
        </w:sectPr>
      </w:pP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p>
    <w:p w14:paraId="063291CC" w14:textId="77777777" w:rsidR="00B07307" w:rsidRDefault="00B07307">
      <w:pPr>
        <w:pStyle w:val="Tekstpodstawowy"/>
        <w:kinsoku w:val="0"/>
        <w:overflowPunct w:val="0"/>
        <w:spacing w:before="9"/>
        <w:ind w:left="0"/>
        <w:rPr>
          <w:rFonts w:ascii="Arial" w:hAnsi="Arial" w:cs="Arial"/>
          <w:sz w:val="6"/>
          <w:szCs w:val="6"/>
        </w:rPr>
      </w:pPr>
    </w:p>
    <w:p w14:paraId="5D0FE1E0" w14:textId="7D96493A" w:rsidR="00B07307" w:rsidRDefault="003B7C59">
      <w:pPr>
        <w:pStyle w:val="Tekstpodstawowy"/>
        <w:kinsoku w:val="0"/>
        <w:overflowPunct w:val="0"/>
        <w:spacing w:line="200" w:lineRule="atLeast"/>
        <w:ind w:left="107"/>
        <w:rPr>
          <w:rFonts w:ascii="Arial" w:hAnsi="Arial" w:cs="Arial"/>
          <w:sz w:val="20"/>
          <w:szCs w:val="20"/>
        </w:rPr>
      </w:pPr>
      <w:r>
        <w:rPr>
          <w:rFonts w:ascii="Arial" w:hAnsi="Arial" w:cs="Arial"/>
          <w:noProof/>
          <w:sz w:val="20"/>
          <w:szCs w:val="20"/>
        </w:rPr>
        <mc:AlternateContent>
          <mc:Choice Requires="wpg">
            <w:drawing>
              <wp:inline distT="0" distB="0" distL="0" distR="0" wp14:anchorId="7C01BC0D" wp14:editId="7C2DA16A">
                <wp:extent cx="5798185" cy="789940"/>
                <wp:effectExtent l="0" t="0" r="2540" b="635"/>
                <wp:docPr id="135" name="Group 6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789940"/>
                          <a:chOff x="0" y="0"/>
                          <a:chExt cx="9131" cy="1244"/>
                        </a:xfrm>
                      </wpg:grpSpPr>
                      <wps:wsp>
                        <wps:cNvPr id="448" name="Freeform 6277"/>
                        <wps:cNvSpPr>
                          <a:spLocks/>
                        </wps:cNvSpPr>
                        <wps:spPr bwMode="auto">
                          <a:xfrm>
                            <a:off x="0" y="0"/>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6278"/>
                        <wps:cNvSpPr>
                          <a:spLocks/>
                        </wps:cNvSpPr>
                        <wps:spPr bwMode="auto">
                          <a:xfrm>
                            <a:off x="0" y="415"/>
                            <a:ext cx="9131" cy="414"/>
                          </a:xfrm>
                          <a:custGeom>
                            <a:avLst/>
                            <a:gdLst>
                              <a:gd name="T0" fmla="*/ 0 w 9131"/>
                              <a:gd name="T1" fmla="*/ 413 h 414"/>
                              <a:gd name="T2" fmla="*/ 9131 w 9131"/>
                              <a:gd name="T3" fmla="*/ 413 h 414"/>
                              <a:gd name="T4" fmla="*/ 9131 w 9131"/>
                              <a:gd name="T5" fmla="*/ 0 h 414"/>
                              <a:gd name="T6" fmla="*/ 0 w 9131"/>
                              <a:gd name="T7" fmla="*/ 0 h 414"/>
                              <a:gd name="T8" fmla="*/ 0 w 9131"/>
                              <a:gd name="T9" fmla="*/ 413 h 414"/>
                            </a:gdLst>
                            <a:ahLst/>
                            <a:cxnLst>
                              <a:cxn ang="0">
                                <a:pos x="T0" y="T1"/>
                              </a:cxn>
                              <a:cxn ang="0">
                                <a:pos x="T2" y="T3"/>
                              </a:cxn>
                              <a:cxn ang="0">
                                <a:pos x="T4" y="T5"/>
                              </a:cxn>
                              <a:cxn ang="0">
                                <a:pos x="T6" y="T7"/>
                              </a:cxn>
                              <a:cxn ang="0">
                                <a:pos x="T8" y="T9"/>
                              </a:cxn>
                            </a:cxnLst>
                            <a:rect l="0" t="0" r="r" b="b"/>
                            <a:pathLst>
                              <a:path w="9131" h="414">
                                <a:moveTo>
                                  <a:pt x="0" y="413"/>
                                </a:moveTo>
                                <a:lnTo>
                                  <a:pt x="9131" y="413"/>
                                </a:lnTo>
                                <a:lnTo>
                                  <a:pt x="9131" y="0"/>
                                </a:lnTo>
                                <a:lnTo>
                                  <a:pt x="0" y="0"/>
                                </a:lnTo>
                                <a:lnTo>
                                  <a:pt x="0" y="413"/>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6279"/>
                        <wps:cNvSpPr>
                          <a:spLocks/>
                        </wps:cNvSpPr>
                        <wps:spPr bwMode="auto">
                          <a:xfrm>
                            <a:off x="0" y="828"/>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6280"/>
                        <wps:cNvSpPr txBox="1">
                          <a:spLocks noChangeArrowheads="1"/>
                        </wps:cNvSpPr>
                        <wps:spPr bwMode="auto">
                          <a:xfrm>
                            <a:off x="0" y="0"/>
                            <a:ext cx="9131"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A4536"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1.</w:t>
                              </w:r>
                            </w:p>
                            <w:p w14:paraId="16CDD8E0" w14:textId="77777777" w:rsidR="00B07307" w:rsidRDefault="00B07307">
                              <w:pPr>
                                <w:pStyle w:val="Tekstpodstawowy"/>
                                <w:kinsoku w:val="0"/>
                                <w:overflowPunct w:val="0"/>
                                <w:spacing w:before="137" w:line="359" w:lineRule="auto"/>
                                <w:ind w:left="28" w:right="1092"/>
                                <w:rPr>
                                  <w:rFonts w:ascii="Arial" w:hAnsi="Arial" w:cs="Arial"/>
                                  <w:sz w:val="24"/>
                                  <w:szCs w:val="24"/>
                                </w:rPr>
                              </w:pPr>
                              <w:r>
                                <w:rPr>
                                  <w:rFonts w:ascii="Arial" w:hAnsi="Arial" w:cs="Arial"/>
                                  <w:i/>
                                  <w:iCs/>
                                  <w:sz w:val="24"/>
                                  <w:szCs w:val="24"/>
                                </w:rPr>
                                <w:t>Zdający oraz</w:t>
                              </w:r>
                              <w:r>
                                <w:rPr>
                                  <w:rFonts w:ascii="Arial" w:hAnsi="Arial" w:cs="Arial"/>
                                  <w:i/>
                                  <w:iCs/>
                                  <w:spacing w:val="-8"/>
                                  <w:sz w:val="24"/>
                                  <w:szCs w:val="24"/>
                                </w:rPr>
                                <w:t xml:space="preserve"> </w:t>
                              </w:r>
                              <w:r>
                                <w:rPr>
                                  <w:rFonts w:ascii="Arial" w:hAnsi="Arial" w:cs="Arial"/>
                                  <w:i/>
                                  <w:iCs/>
                                  <w:sz w:val="24"/>
                                  <w:szCs w:val="24"/>
                                </w:rPr>
                                <w:t xml:space="preserve">inne </w:t>
                              </w:r>
                              <w:r>
                                <w:rPr>
                                  <w:rFonts w:ascii="Arial" w:hAnsi="Arial" w:cs="Arial"/>
                                  <w:i/>
                                  <w:iCs/>
                                  <w:spacing w:val="-1"/>
                                  <w:sz w:val="24"/>
                                  <w:szCs w:val="24"/>
                                </w:rPr>
                                <w:t>osoby</w:t>
                              </w:r>
                              <w:r>
                                <w:rPr>
                                  <w:rFonts w:ascii="Arial" w:hAnsi="Arial" w:cs="Arial"/>
                                  <w:i/>
                                  <w:iCs/>
                                  <w:sz w:val="24"/>
                                  <w:szCs w:val="24"/>
                                </w:rPr>
                                <w:t xml:space="preserve"> </w:t>
                              </w:r>
                              <w:r>
                                <w:rPr>
                                  <w:rFonts w:ascii="Arial" w:hAnsi="Arial" w:cs="Arial"/>
                                  <w:i/>
                                  <w:iCs/>
                                  <w:spacing w:val="-1"/>
                                  <w:sz w:val="24"/>
                                  <w:szCs w:val="24"/>
                                </w:rPr>
                                <w:t>biorące</w:t>
                              </w:r>
                              <w:r>
                                <w:rPr>
                                  <w:rFonts w:ascii="Arial" w:hAnsi="Arial" w:cs="Arial"/>
                                  <w:i/>
                                  <w:iCs/>
                                  <w:sz w:val="24"/>
                                  <w:szCs w:val="24"/>
                                </w:rPr>
                                <w:t xml:space="preserve"> </w:t>
                              </w:r>
                              <w:r>
                                <w:rPr>
                                  <w:rFonts w:ascii="Arial" w:hAnsi="Arial" w:cs="Arial"/>
                                  <w:i/>
                                  <w:iCs/>
                                  <w:spacing w:val="-1"/>
                                  <w:sz w:val="24"/>
                                  <w:szCs w:val="24"/>
                                </w:rPr>
                                <w:t>udział</w:t>
                              </w:r>
                              <w:r>
                                <w:rPr>
                                  <w:rFonts w:ascii="Arial" w:hAnsi="Arial" w:cs="Arial"/>
                                  <w:i/>
                                  <w:iCs/>
                                  <w:sz w:val="24"/>
                                  <w:szCs w:val="24"/>
                                </w:rPr>
                                <w:t xml:space="preserve"> w</w:t>
                              </w:r>
                              <w:r>
                                <w:rPr>
                                  <w:rFonts w:ascii="Arial" w:hAnsi="Arial" w:cs="Arial"/>
                                  <w:i/>
                                  <w:iCs/>
                                  <w:spacing w:val="2"/>
                                  <w:sz w:val="24"/>
                                  <w:szCs w:val="24"/>
                                </w:rPr>
                                <w:t xml:space="preserve"> </w:t>
                              </w:r>
                              <w:r>
                                <w:rPr>
                                  <w:rFonts w:ascii="Arial" w:hAnsi="Arial" w:cs="Arial"/>
                                  <w:i/>
                                  <w:iCs/>
                                  <w:spacing w:val="-1"/>
                                  <w:sz w:val="24"/>
                                  <w:szCs w:val="24"/>
                                </w:rPr>
                                <w:t>organizowaniu</w:t>
                              </w:r>
                              <w:r>
                                <w:rPr>
                                  <w:rFonts w:ascii="Arial" w:hAnsi="Arial" w:cs="Arial"/>
                                  <w:i/>
                                  <w:iCs/>
                                  <w:sz w:val="24"/>
                                  <w:szCs w:val="24"/>
                                </w:rPr>
                                <w:t xml:space="preserve"> i </w:t>
                              </w:r>
                              <w:r>
                                <w:rPr>
                                  <w:rFonts w:ascii="Arial" w:hAnsi="Arial" w:cs="Arial"/>
                                  <w:i/>
                                  <w:iCs/>
                                  <w:spacing w:val="-1"/>
                                  <w:sz w:val="24"/>
                                  <w:szCs w:val="24"/>
                                </w:rPr>
                                <w:t>przeprowadzaniu</w:t>
                              </w:r>
                              <w:r>
                                <w:rPr>
                                  <w:rFonts w:ascii="Arial" w:hAnsi="Arial" w:cs="Arial"/>
                                  <w:i/>
                                  <w:iCs/>
                                  <w:spacing w:val="39"/>
                                  <w:sz w:val="24"/>
                                  <w:szCs w:val="24"/>
                                </w:rPr>
                                <w:t xml:space="preserve"> </w:t>
                              </w:r>
                              <w:r>
                                <w:rPr>
                                  <w:rFonts w:ascii="Arial" w:hAnsi="Arial" w:cs="Arial"/>
                                  <w:i/>
                                  <w:iCs/>
                                  <w:spacing w:val="-1"/>
                                  <w:sz w:val="24"/>
                                  <w:szCs w:val="24"/>
                                </w:rPr>
                                <w:t>egzaminów</w:t>
                              </w:r>
                            </w:p>
                          </w:txbxContent>
                        </wps:txbx>
                        <wps:bodyPr rot="0" vert="horz" wrap="square" lIns="0" tIns="0" rIns="0" bIns="0" anchor="t" anchorCtr="0" upright="1">
                          <a:noAutofit/>
                        </wps:bodyPr>
                      </wps:wsp>
                    </wpg:wgp>
                  </a:graphicData>
                </a:graphic>
              </wp:inline>
            </w:drawing>
          </mc:Choice>
          <mc:Fallback>
            <w:pict>
              <v:group w14:anchorId="7C01BC0D" id="Group 6276" o:spid="_x0000_s1548" style="width:456.55pt;height:62.2pt;mso-position-horizontal-relative:char;mso-position-vertical-relative:line" coordsize="913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">
                <v:shape id="Freeform 6277" o:spid="_x0000_s1549" style="position:absolute;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" path="m,415r9131,l9131,,,,,415xe" fillcolor="#ffc000" stroked="f">
                  <v:path arrowok="t" o:connecttype="custom" o:connectlocs="0,415;9131,415;9131,0;0,0;0,415" o:connectangles="0,0,0,0,0"/>
                </v:shape>
                <v:shape id="Freeform 6278" o:spid="_x0000_s1550" style="position:absolute;top:415;width:9131;height:414;visibility:visible;mso-wrap-style:square;v-text-anchor:top" coordsize="91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" path="m,413r9131,l9131,,,,,413xe" fillcolor="#e7e6e6" stroked="f">
                  <v:path arrowok="t" o:connecttype="custom" o:connectlocs="0,413;9131,413;9131,0;0,0;0,413" o:connectangles="0,0,0,0,0"/>
                </v:shape>
                <v:shape id="Freeform 6279" o:spid="_x0000_s1551" style="position:absolute;top:828;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" path="m,415r9131,l9131,,,,,415xe" fillcolor="#e7e6e6" stroked="f">
                  <v:path arrowok="t" o:connecttype="custom" o:connectlocs="0,415;9131,415;9131,0;0,0;0,415" o:connectangles="0,0,0,0,0"/>
                </v:shape>
                <v:shape id="Text Box 6280" o:spid="_x0000_s1552" type="#_x0000_t202" style="position:absolute;width:913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CCA4536"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1.</w:t>
                        </w:r>
                      </w:p>
                      <w:p w14:paraId="16CDD8E0" w14:textId="77777777" w:rsidR="00B07307" w:rsidRDefault="00B07307">
                        <w:pPr>
                          <w:pStyle w:val="Tekstpodstawowy"/>
                          <w:kinsoku w:val="0"/>
                          <w:overflowPunct w:val="0"/>
                          <w:spacing w:before="137" w:line="359" w:lineRule="auto"/>
                          <w:ind w:left="28" w:right="1092"/>
                          <w:rPr>
                            <w:rFonts w:ascii="Arial" w:hAnsi="Arial" w:cs="Arial"/>
                            <w:sz w:val="24"/>
                            <w:szCs w:val="24"/>
                          </w:rPr>
                        </w:pPr>
                        <w:r>
                          <w:rPr>
                            <w:rFonts w:ascii="Arial" w:hAnsi="Arial" w:cs="Arial"/>
                            <w:i/>
                            <w:iCs/>
                            <w:sz w:val="24"/>
                            <w:szCs w:val="24"/>
                          </w:rPr>
                          <w:t>Zdający oraz</w:t>
                        </w:r>
                        <w:r>
                          <w:rPr>
                            <w:rFonts w:ascii="Arial" w:hAnsi="Arial" w:cs="Arial"/>
                            <w:i/>
                            <w:iCs/>
                            <w:spacing w:val="-8"/>
                            <w:sz w:val="24"/>
                            <w:szCs w:val="24"/>
                          </w:rPr>
                          <w:t xml:space="preserve"> </w:t>
                        </w:r>
                        <w:r>
                          <w:rPr>
                            <w:rFonts w:ascii="Arial" w:hAnsi="Arial" w:cs="Arial"/>
                            <w:i/>
                            <w:iCs/>
                            <w:sz w:val="24"/>
                            <w:szCs w:val="24"/>
                          </w:rPr>
                          <w:t xml:space="preserve">inne </w:t>
                        </w:r>
                        <w:r>
                          <w:rPr>
                            <w:rFonts w:ascii="Arial" w:hAnsi="Arial" w:cs="Arial"/>
                            <w:i/>
                            <w:iCs/>
                            <w:spacing w:val="-1"/>
                            <w:sz w:val="24"/>
                            <w:szCs w:val="24"/>
                          </w:rPr>
                          <w:t>osoby</w:t>
                        </w:r>
                        <w:r>
                          <w:rPr>
                            <w:rFonts w:ascii="Arial" w:hAnsi="Arial" w:cs="Arial"/>
                            <w:i/>
                            <w:iCs/>
                            <w:sz w:val="24"/>
                            <w:szCs w:val="24"/>
                          </w:rPr>
                          <w:t xml:space="preserve"> </w:t>
                        </w:r>
                        <w:r>
                          <w:rPr>
                            <w:rFonts w:ascii="Arial" w:hAnsi="Arial" w:cs="Arial"/>
                            <w:i/>
                            <w:iCs/>
                            <w:spacing w:val="-1"/>
                            <w:sz w:val="24"/>
                            <w:szCs w:val="24"/>
                          </w:rPr>
                          <w:t>biorące</w:t>
                        </w:r>
                        <w:r>
                          <w:rPr>
                            <w:rFonts w:ascii="Arial" w:hAnsi="Arial" w:cs="Arial"/>
                            <w:i/>
                            <w:iCs/>
                            <w:sz w:val="24"/>
                            <w:szCs w:val="24"/>
                          </w:rPr>
                          <w:t xml:space="preserve"> </w:t>
                        </w:r>
                        <w:r>
                          <w:rPr>
                            <w:rFonts w:ascii="Arial" w:hAnsi="Arial" w:cs="Arial"/>
                            <w:i/>
                            <w:iCs/>
                            <w:spacing w:val="-1"/>
                            <w:sz w:val="24"/>
                            <w:szCs w:val="24"/>
                          </w:rPr>
                          <w:t>udział</w:t>
                        </w:r>
                        <w:r>
                          <w:rPr>
                            <w:rFonts w:ascii="Arial" w:hAnsi="Arial" w:cs="Arial"/>
                            <w:i/>
                            <w:iCs/>
                            <w:sz w:val="24"/>
                            <w:szCs w:val="24"/>
                          </w:rPr>
                          <w:t xml:space="preserve"> w</w:t>
                        </w:r>
                        <w:r>
                          <w:rPr>
                            <w:rFonts w:ascii="Arial" w:hAnsi="Arial" w:cs="Arial"/>
                            <w:i/>
                            <w:iCs/>
                            <w:spacing w:val="2"/>
                            <w:sz w:val="24"/>
                            <w:szCs w:val="24"/>
                          </w:rPr>
                          <w:t xml:space="preserve"> </w:t>
                        </w:r>
                        <w:r>
                          <w:rPr>
                            <w:rFonts w:ascii="Arial" w:hAnsi="Arial" w:cs="Arial"/>
                            <w:i/>
                            <w:iCs/>
                            <w:spacing w:val="-1"/>
                            <w:sz w:val="24"/>
                            <w:szCs w:val="24"/>
                          </w:rPr>
                          <w:t>organizowaniu</w:t>
                        </w:r>
                        <w:r>
                          <w:rPr>
                            <w:rFonts w:ascii="Arial" w:hAnsi="Arial" w:cs="Arial"/>
                            <w:i/>
                            <w:iCs/>
                            <w:sz w:val="24"/>
                            <w:szCs w:val="24"/>
                          </w:rPr>
                          <w:t xml:space="preserve"> i </w:t>
                        </w:r>
                        <w:r>
                          <w:rPr>
                            <w:rFonts w:ascii="Arial" w:hAnsi="Arial" w:cs="Arial"/>
                            <w:i/>
                            <w:iCs/>
                            <w:spacing w:val="-1"/>
                            <w:sz w:val="24"/>
                            <w:szCs w:val="24"/>
                          </w:rPr>
                          <w:t>przeprowadzaniu</w:t>
                        </w:r>
                        <w:r>
                          <w:rPr>
                            <w:rFonts w:ascii="Arial" w:hAnsi="Arial" w:cs="Arial"/>
                            <w:i/>
                            <w:iCs/>
                            <w:spacing w:val="39"/>
                            <w:sz w:val="24"/>
                            <w:szCs w:val="24"/>
                          </w:rPr>
                          <w:t xml:space="preserve"> </w:t>
                        </w:r>
                        <w:r>
                          <w:rPr>
                            <w:rFonts w:ascii="Arial" w:hAnsi="Arial" w:cs="Arial"/>
                            <w:i/>
                            <w:iCs/>
                            <w:spacing w:val="-1"/>
                            <w:sz w:val="24"/>
                            <w:szCs w:val="24"/>
                          </w:rPr>
                          <w:t>egzaminów</w:t>
                        </w:r>
                      </w:p>
                    </w:txbxContent>
                  </v:textbox>
                </v:shape>
                <w10:anchorlock/>
              </v:group>
            </w:pict>
          </mc:Fallback>
        </mc:AlternateContent>
      </w:r>
    </w:p>
    <w:p w14:paraId="45593301" w14:textId="77777777" w:rsidR="00B07307" w:rsidRDefault="00B07307">
      <w:pPr>
        <w:pStyle w:val="Tekstpodstawowy"/>
        <w:kinsoku w:val="0"/>
        <w:overflowPunct w:val="0"/>
        <w:spacing w:before="8"/>
        <w:ind w:left="0"/>
        <w:rPr>
          <w:rFonts w:ascii="Arial" w:hAnsi="Arial" w:cs="Arial"/>
          <w:sz w:val="29"/>
          <w:szCs w:val="29"/>
        </w:rPr>
      </w:pPr>
    </w:p>
    <w:p w14:paraId="0A068508" w14:textId="77777777" w:rsidR="00B07307" w:rsidRDefault="00B07307">
      <w:pPr>
        <w:pStyle w:val="Nagwek5"/>
        <w:numPr>
          <w:ilvl w:val="1"/>
          <w:numId w:val="12"/>
        </w:numPr>
        <w:tabs>
          <w:tab w:val="left" w:pos="703"/>
        </w:tabs>
        <w:kinsoku w:val="0"/>
        <w:overflowPunct w:val="0"/>
        <w:spacing w:before="69" w:line="356" w:lineRule="auto"/>
        <w:ind w:right="639" w:hanging="566"/>
        <w:rPr>
          <w:color w:val="000000"/>
          <w:spacing w:val="-1"/>
        </w:rPr>
      </w:pPr>
      <w:r>
        <w:rPr>
          <w:color w:val="0000CC"/>
          <w:highlight w:val="yellow"/>
        </w:rPr>
        <w:t>[*]</w:t>
      </w:r>
      <w:r>
        <w:rPr>
          <w:color w:val="0000CC"/>
          <w:spacing w:val="1"/>
          <w:highlight w:val="yellow"/>
        </w:rPr>
        <w:t xml:space="preserve"> </w:t>
      </w:r>
      <w:r>
        <w:rPr>
          <w:color w:val="000000"/>
        </w:rPr>
        <w:t xml:space="preserve">Na </w:t>
      </w:r>
      <w:r>
        <w:rPr>
          <w:color w:val="000000"/>
          <w:spacing w:val="-1"/>
        </w:rPr>
        <w:t>egzamin</w:t>
      </w:r>
      <w:r>
        <w:rPr>
          <w:color w:val="000000"/>
          <w:spacing w:val="-2"/>
        </w:rPr>
        <w:t xml:space="preserve"> </w:t>
      </w:r>
      <w:r>
        <w:rPr>
          <w:color w:val="000000"/>
          <w:spacing w:val="-1"/>
        </w:rPr>
        <w:t>może</w:t>
      </w:r>
      <w:r>
        <w:rPr>
          <w:color w:val="000000"/>
        </w:rPr>
        <w:t xml:space="preserve"> </w:t>
      </w:r>
      <w:r>
        <w:rPr>
          <w:color w:val="000000"/>
          <w:spacing w:val="-1"/>
        </w:rPr>
        <w:t>przyjść</w:t>
      </w:r>
      <w:r>
        <w:rPr>
          <w:color w:val="000000"/>
          <w:spacing w:val="2"/>
        </w:rPr>
        <w:t xml:space="preserve"> </w:t>
      </w:r>
      <w:r>
        <w:rPr>
          <w:color w:val="000000"/>
          <w:spacing w:val="-1"/>
        </w:rPr>
        <w:t>wyłącznie</w:t>
      </w:r>
      <w:r>
        <w:rPr>
          <w:color w:val="000000"/>
          <w:spacing w:val="6"/>
        </w:rPr>
        <w:t xml:space="preserve"> </w:t>
      </w:r>
      <w:r>
        <w:rPr>
          <w:color w:val="000000"/>
          <w:spacing w:val="-1"/>
        </w:rPr>
        <w:t>zdający,</w:t>
      </w:r>
      <w:r>
        <w:rPr>
          <w:color w:val="000000"/>
        </w:rPr>
        <w:t xml:space="preserve"> </w:t>
      </w:r>
      <w:r>
        <w:rPr>
          <w:color w:val="000000"/>
          <w:spacing w:val="-1"/>
        </w:rPr>
        <w:t>nauczyciel,</w:t>
      </w:r>
      <w:r>
        <w:rPr>
          <w:color w:val="000000"/>
        </w:rPr>
        <w:t xml:space="preserve"> inny</w:t>
      </w:r>
      <w:r>
        <w:rPr>
          <w:color w:val="000000"/>
          <w:spacing w:val="-3"/>
        </w:rPr>
        <w:t xml:space="preserve"> </w:t>
      </w:r>
      <w:r>
        <w:rPr>
          <w:color w:val="000000"/>
          <w:spacing w:val="-1"/>
        </w:rPr>
        <w:t>pracownik</w:t>
      </w:r>
      <w:r>
        <w:rPr>
          <w:color w:val="000000"/>
          <w:spacing w:val="63"/>
        </w:rPr>
        <w:t xml:space="preserve"> </w:t>
      </w:r>
      <w:r>
        <w:rPr>
          <w:color w:val="000000"/>
          <w:spacing w:val="-1"/>
        </w:rPr>
        <w:t>szkoły</w:t>
      </w:r>
      <w:r>
        <w:rPr>
          <w:color w:val="000000"/>
          <w:spacing w:val="-1"/>
          <w:position w:val="8"/>
          <w:sz w:val="16"/>
          <w:szCs w:val="16"/>
        </w:rPr>
        <w:t>1</w:t>
      </w:r>
      <w:r>
        <w:rPr>
          <w:color w:val="000000"/>
          <w:spacing w:val="-1"/>
        </w:rPr>
        <w:t>,</w:t>
      </w:r>
      <w:r>
        <w:rPr>
          <w:color w:val="000000"/>
        </w:rPr>
        <w:t xml:space="preserve"> </w:t>
      </w:r>
      <w:r>
        <w:rPr>
          <w:color w:val="000000"/>
          <w:spacing w:val="-1"/>
        </w:rPr>
        <w:t>obserwator,</w:t>
      </w:r>
      <w:r>
        <w:rPr>
          <w:color w:val="000000"/>
        </w:rPr>
        <w:t xml:space="preserve"> </w:t>
      </w:r>
      <w:r>
        <w:rPr>
          <w:color w:val="000000"/>
          <w:spacing w:val="-1"/>
        </w:rPr>
        <w:t>egzaminator</w:t>
      </w:r>
      <w:r>
        <w:rPr>
          <w:color w:val="000000"/>
          <w:spacing w:val="1"/>
        </w:rPr>
        <w:t xml:space="preserve"> </w:t>
      </w:r>
      <w:r>
        <w:rPr>
          <w:color w:val="000000"/>
          <w:spacing w:val="-1"/>
        </w:rPr>
        <w:t>lub</w:t>
      </w:r>
      <w:r>
        <w:rPr>
          <w:color w:val="000000"/>
        </w:rPr>
        <w:t xml:space="preserve"> </w:t>
      </w:r>
      <w:r>
        <w:rPr>
          <w:color w:val="000000"/>
          <w:spacing w:val="-1"/>
        </w:rPr>
        <w:t>inna</w:t>
      </w:r>
      <w:r>
        <w:rPr>
          <w:color w:val="000000"/>
        </w:rPr>
        <w:t xml:space="preserve"> </w:t>
      </w:r>
      <w:r>
        <w:rPr>
          <w:color w:val="000000"/>
          <w:spacing w:val="-1"/>
        </w:rPr>
        <w:t>osoba</w:t>
      </w:r>
      <w:r>
        <w:rPr>
          <w:color w:val="000000"/>
        </w:rPr>
        <w:t xml:space="preserve"> </w:t>
      </w:r>
      <w:r>
        <w:rPr>
          <w:color w:val="000000"/>
          <w:spacing w:val="-1"/>
        </w:rPr>
        <w:t>zaangażowana</w:t>
      </w:r>
    </w:p>
    <w:p w14:paraId="372A4B50" w14:textId="77777777" w:rsidR="00B07307" w:rsidRDefault="00B07307">
      <w:pPr>
        <w:pStyle w:val="Tekstpodstawowy"/>
        <w:kinsoku w:val="0"/>
        <w:overflowPunct w:val="0"/>
        <w:spacing w:before="2"/>
        <w:ind w:left="702"/>
        <w:rPr>
          <w:rFonts w:ascii="Arial" w:hAnsi="Arial" w:cs="Arial"/>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przeprowadzanie</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5"/>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bez</w:t>
      </w:r>
      <w:r>
        <w:rPr>
          <w:rFonts w:ascii="Arial" w:hAnsi="Arial" w:cs="Arial"/>
          <w:spacing w:val="-3"/>
          <w:sz w:val="24"/>
          <w:szCs w:val="24"/>
        </w:rPr>
        <w:t xml:space="preserve"> </w:t>
      </w:r>
      <w:r>
        <w:rPr>
          <w:rFonts w:ascii="Arial" w:hAnsi="Arial" w:cs="Arial"/>
          <w:spacing w:val="-1"/>
          <w:sz w:val="24"/>
          <w:szCs w:val="24"/>
        </w:rPr>
        <w:t>objawów</w:t>
      </w:r>
      <w:r>
        <w:rPr>
          <w:rFonts w:ascii="Arial" w:hAnsi="Arial" w:cs="Arial"/>
          <w:spacing w:val="-11"/>
          <w:sz w:val="24"/>
          <w:szCs w:val="24"/>
        </w:rPr>
        <w:t xml:space="preserve"> </w:t>
      </w:r>
      <w:r>
        <w:rPr>
          <w:rFonts w:ascii="Arial" w:hAnsi="Arial" w:cs="Arial"/>
          <w:sz w:val="24"/>
          <w:szCs w:val="24"/>
        </w:rPr>
        <w:t>infekcji</w:t>
      </w:r>
      <w:r>
        <w:rPr>
          <w:rFonts w:ascii="Arial" w:hAnsi="Arial" w:cs="Arial"/>
          <w:spacing w:val="-1"/>
          <w:sz w:val="24"/>
          <w:szCs w:val="24"/>
        </w:rPr>
        <w:t xml:space="preserve"> </w:t>
      </w:r>
      <w:r>
        <w:rPr>
          <w:rFonts w:ascii="Arial" w:hAnsi="Arial" w:cs="Arial"/>
          <w:sz w:val="24"/>
          <w:szCs w:val="24"/>
        </w:rPr>
        <w:t xml:space="preserve">lub </w:t>
      </w:r>
      <w:r>
        <w:rPr>
          <w:rFonts w:ascii="Arial" w:hAnsi="Arial" w:cs="Arial"/>
          <w:spacing w:val="-1"/>
          <w:sz w:val="24"/>
          <w:szCs w:val="24"/>
        </w:rPr>
        <w:t>choroby</w:t>
      </w:r>
      <w:r>
        <w:rPr>
          <w:rFonts w:ascii="Arial" w:hAnsi="Arial" w:cs="Arial"/>
          <w:spacing w:val="-3"/>
          <w:sz w:val="24"/>
          <w:szCs w:val="24"/>
        </w:rPr>
        <w:t xml:space="preserve"> </w:t>
      </w:r>
      <w:r>
        <w:rPr>
          <w:rFonts w:ascii="Arial" w:hAnsi="Arial" w:cs="Arial"/>
          <w:sz w:val="24"/>
          <w:szCs w:val="24"/>
        </w:rPr>
        <w:t>zakaźnej.</w:t>
      </w:r>
    </w:p>
    <w:p w14:paraId="6C9819DF" w14:textId="77777777" w:rsidR="00B07307" w:rsidRDefault="00B07307">
      <w:pPr>
        <w:pStyle w:val="Tekstpodstawowy"/>
        <w:kinsoku w:val="0"/>
        <w:overflowPunct w:val="0"/>
        <w:ind w:left="0"/>
        <w:rPr>
          <w:rFonts w:ascii="Arial" w:hAnsi="Arial" w:cs="Arial"/>
          <w:sz w:val="20"/>
          <w:szCs w:val="20"/>
        </w:rPr>
      </w:pPr>
    </w:p>
    <w:p w14:paraId="222569BD" w14:textId="77777777" w:rsidR="00B07307" w:rsidRDefault="00B07307">
      <w:pPr>
        <w:pStyle w:val="Tekstpodstawowy"/>
        <w:kinsoku w:val="0"/>
        <w:overflowPunct w:val="0"/>
        <w:spacing w:before="11"/>
        <w:ind w:left="0"/>
        <w:rPr>
          <w:rFonts w:ascii="Arial" w:hAnsi="Arial" w:cs="Arial"/>
          <w:sz w:val="21"/>
          <w:szCs w:val="21"/>
        </w:rPr>
      </w:pPr>
    </w:p>
    <w:p w14:paraId="10563687" w14:textId="77777777" w:rsidR="00B07307" w:rsidRDefault="00B07307">
      <w:pPr>
        <w:pStyle w:val="Tekstpodstawowy"/>
        <w:numPr>
          <w:ilvl w:val="1"/>
          <w:numId w:val="12"/>
        </w:numPr>
        <w:tabs>
          <w:tab w:val="left" w:pos="703"/>
        </w:tabs>
        <w:kinsoku w:val="0"/>
        <w:overflowPunct w:val="0"/>
        <w:spacing w:before="69"/>
        <w:ind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pacing w:val="-1"/>
          <w:sz w:val="24"/>
          <w:szCs w:val="24"/>
        </w:rPr>
        <w:t>Zdający,</w:t>
      </w:r>
      <w:r>
        <w:rPr>
          <w:rFonts w:ascii="Arial" w:hAnsi="Arial" w:cs="Arial"/>
          <w:color w:val="000000"/>
          <w:sz w:val="24"/>
          <w:szCs w:val="24"/>
        </w:rPr>
        <w:t xml:space="preserve"> </w:t>
      </w:r>
      <w:r>
        <w:rPr>
          <w:rFonts w:ascii="Arial" w:hAnsi="Arial" w:cs="Arial"/>
          <w:color w:val="000000"/>
          <w:spacing w:val="-1"/>
          <w:sz w:val="24"/>
          <w:szCs w:val="24"/>
        </w:rPr>
        <w:t>nauczyciel</w:t>
      </w:r>
      <w:r>
        <w:rPr>
          <w:rFonts w:ascii="Arial" w:hAnsi="Arial" w:cs="Arial"/>
          <w:color w:val="000000"/>
          <w:spacing w:val="2"/>
          <w:sz w:val="24"/>
          <w:szCs w:val="24"/>
        </w:rPr>
        <w:t xml:space="preserve"> </w:t>
      </w:r>
      <w:r>
        <w:rPr>
          <w:rFonts w:ascii="Arial" w:hAnsi="Arial" w:cs="Arial"/>
          <w:color w:val="000000"/>
          <w:sz w:val="24"/>
          <w:szCs w:val="24"/>
        </w:rPr>
        <w:t>oraz</w:t>
      </w:r>
      <w:r>
        <w:rPr>
          <w:rFonts w:ascii="Arial" w:hAnsi="Arial" w:cs="Arial"/>
          <w:color w:val="000000"/>
          <w:spacing w:val="-3"/>
          <w:sz w:val="24"/>
          <w:szCs w:val="24"/>
        </w:rPr>
        <w:t xml:space="preserve"> </w:t>
      </w:r>
      <w:r>
        <w:rPr>
          <w:rFonts w:ascii="Arial" w:hAnsi="Arial" w:cs="Arial"/>
          <w:color w:val="000000"/>
          <w:spacing w:val="-1"/>
          <w:sz w:val="24"/>
          <w:szCs w:val="24"/>
        </w:rPr>
        <w:t>każda</w:t>
      </w:r>
      <w:r>
        <w:rPr>
          <w:rFonts w:ascii="Arial" w:hAnsi="Arial" w:cs="Arial"/>
          <w:color w:val="000000"/>
          <w:sz w:val="24"/>
          <w:szCs w:val="24"/>
        </w:rPr>
        <w:t xml:space="preserve"> inna</w:t>
      </w:r>
      <w:r>
        <w:rPr>
          <w:rFonts w:ascii="Arial" w:hAnsi="Arial" w:cs="Arial"/>
          <w:color w:val="000000"/>
          <w:spacing w:val="-2"/>
          <w:sz w:val="24"/>
          <w:szCs w:val="24"/>
        </w:rPr>
        <w:t xml:space="preserve"> </w:t>
      </w:r>
      <w:r>
        <w:rPr>
          <w:rFonts w:ascii="Arial" w:hAnsi="Arial" w:cs="Arial"/>
          <w:color w:val="000000"/>
          <w:spacing w:val="-1"/>
          <w:sz w:val="24"/>
          <w:szCs w:val="24"/>
        </w:rPr>
        <w:t>osoba</w:t>
      </w:r>
      <w:r>
        <w:rPr>
          <w:rFonts w:ascii="Arial" w:hAnsi="Arial" w:cs="Arial"/>
          <w:color w:val="000000"/>
          <w:spacing w:val="-2"/>
          <w:sz w:val="24"/>
          <w:szCs w:val="24"/>
        </w:rPr>
        <w:t xml:space="preserve"> </w:t>
      </w:r>
      <w:r>
        <w:rPr>
          <w:rFonts w:ascii="Arial" w:hAnsi="Arial" w:cs="Arial"/>
          <w:color w:val="000000"/>
          <w:spacing w:val="-1"/>
          <w:sz w:val="24"/>
          <w:szCs w:val="24"/>
        </w:rPr>
        <w:t>uczestnicząca</w:t>
      </w:r>
    </w:p>
    <w:p w14:paraId="56769BBA" w14:textId="77777777" w:rsidR="00B07307" w:rsidRDefault="00B07307">
      <w:pPr>
        <w:pStyle w:val="Tekstpodstawowy"/>
        <w:kinsoku w:val="0"/>
        <w:overflowPunct w:val="0"/>
        <w:spacing w:before="139" w:line="359" w:lineRule="auto"/>
        <w:ind w:left="702" w:right="279"/>
        <w:rPr>
          <w:rFonts w:ascii="Arial" w:hAnsi="Arial" w:cs="Arial"/>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przeprowadzaniu</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z w:val="24"/>
          <w:szCs w:val="24"/>
        </w:rPr>
        <w:t>nie</w:t>
      </w:r>
      <w:r>
        <w:rPr>
          <w:rFonts w:ascii="Arial" w:hAnsi="Arial" w:cs="Arial"/>
          <w:spacing w:val="-2"/>
          <w:sz w:val="24"/>
          <w:szCs w:val="24"/>
        </w:rPr>
        <w:t xml:space="preserve"> </w:t>
      </w:r>
      <w:r>
        <w:rPr>
          <w:rFonts w:ascii="Arial" w:hAnsi="Arial" w:cs="Arial"/>
          <w:spacing w:val="-1"/>
          <w:sz w:val="24"/>
          <w:szCs w:val="24"/>
        </w:rPr>
        <w:t>może</w:t>
      </w:r>
      <w:r>
        <w:rPr>
          <w:rFonts w:ascii="Arial" w:hAnsi="Arial" w:cs="Arial"/>
          <w:sz w:val="24"/>
          <w:szCs w:val="24"/>
        </w:rPr>
        <w:t xml:space="preserve"> </w:t>
      </w:r>
      <w:r>
        <w:rPr>
          <w:rFonts w:ascii="Arial" w:hAnsi="Arial" w:cs="Arial"/>
          <w:spacing w:val="-1"/>
          <w:sz w:val="24"/>
          <w:szCs w:val="24"/>
        </w:rPr>
        <w:t>przyjść</w:t>
      </w:r>
      <w:r>
        <w:rPr>
          <w:rFonts w:ascii="Arial" w:hAnsi="Arial" w:cs="Arial"/>
          <w:sz w:val="24"/>
          <w:szCs w:val="24"/>
        </w:rPr>
        <w:t xml:space="preserve"> na</w:t>
      </w:r>
      <w:r>
        <w:rPr>
          <w:rFonts w:ascii="Arial" w:hAnsi="Arial" w:cs="Arial"/>
          <w:spacing w:val="-2"/>
          <w:sz w:val="24"/>
          <w:szCs w:val="24"/>
        </w:rPr>
        <w:t xml:space="preserve"> </w:t>
      </w:r>
      <w:r>
        <w:rPr>
          <w:rFonts w:ascii="Arial" w:hAnsi="Arial" w:cs="Arial"/>
          <w:sz w:val="24"/>
          <w:szCs w:val="24"/>
        </w:rPr>
        <w:t xml:space="preserve">egzamin, </w:t>
      </w:r>
      <w:r>
        <w:rPr>
          <w:rFonts w:ascii="Arial" w:hAnsi="Arial" w:cs="Arial"/>
          <w:spacing w:val="-1"/>
          <w:sz w:val="24"/>
          <w:szCs w:val="24"/>
        </w:rPr>
        <w:t>gdy</w:t>
      </w:r>
      <w:r>
        <w:rPr>
          <w:rFonts w:ascii="Arial" w:hAnsi="Arial" w:cs="Arial"/>
          <w:spacing w:val="-3"/>
          <w:sz w:val="24"/>
          <w:szCs w:val="24"/>
        </w:rPr>
        <w:t xml:space="preserve"> </w:t>
      </w:r>
      <w:r>
        <w:rPr>
          <w:rFonts w:ascii="Arial" w:hAnsi="Arial" w:cs="Arial"/>
          <w:sz w:val="24"/>
          <w:szCs w:val="24"/>
        </w:rPr>
        <w:t>został</w:t>
      </w:r>
      <w:r>
        <w:rPr>
          <w:rFonts w:ascii="Arial" w:hAnsi="Arial" w:cs="Arial"/>
          <w:spacing w:val="57"/>
          <w:sz w:val="24"/>
          <w:szCs w:val="24"/>
        </w:rPr>
        <w:t xml:space="preserve"> </w:t>
      </w:r>
      <w:r>
        <w:rPr>
          <w:rFonts w:ascii="Arial" w:hAnsi="Arial" w:cs="Arial"/>
          <w:spacing w:val="-1"/>
          <w:sz w:val="24"/>
          <w:szCs w:val="24"/>
        </w:rPr>
        <w:t>nałożony</w:t>
      </w:r>
      <w:r>
        <w:rPr>
          <w:rFonts w:ascii="Arial" w:hAnsi="Arial" w:cs="Arial"/>
          <w:spacing w:val="-3"/>
          <w:sz w:val="24"/>
          <w:szCs w:val="24"/>
        </w:rPr>
        <w:t xml:space="preserve"> </w:t>
      </w:r>
      <w:r>
        <w:rPr>
          <w:rFonts w:ascii="Arial" w:hAnsi="Arial" w:cs="Arial"/>
          <w:sz w:val="24"/>
          <w:szCs w:val="24"/>
        </w:rPr>
        <w:t>na niego</w:t>
      </w:r>
      <w:r>
        <w:rPr>
          <w:rFonts w:ascii="Arial" w:hAnsi="Arial" w:cs="Arial"/>
          <w:spacing w:val="-2"/>
          <w:sz w:val="24"/>
          <w:szCs w:val="24"/>
        </w:rPr>
        <w:t xml:space="preserve"> </w:t>
      </w:r>
      <w:r>
        <w:rPr>
          <w:rFonts w:ascii="Arial" w:hAnsi="Arial" w:cs="Arial"/>
          <w:spacing w:val="-1"/>
          <w:sz w:val="24"/>
          <w:szCs w:val="24"/>
        </w:rPr>
        <w:t>obowiązek</w:t>
      </w:r>
      <w:r>
        <w:rPr>
          <w:rFonts w:ascii="Arial" w:hAnsi="Arial" w:cs="Arial"/>
          <w:sz w:val="24"/>
          <w:szCs w:val="24"/>
        </w:rPr>
        <w:t xml:space="preserve"> kwarantanny</w:t>
      </w:r>
      <w:r>
        <w:rPr>
          <w:rFonts w:ascii="Arial" w:hAnsi="Arial" w:cs="Arial"/>
          <w:spacing w:val="-3"/>
          <w:sz w:val="24"/>
          <w:szCs w:val="24"/>
        </w:rPr>
        <w:t xml:space="preserve"> </w:t>
      </w:r>
      <w:r>
        <w:rPr>
          <w:rFonts w:ascii="Arial" w:hAnsi="Arial" w:cs="Arial"/>
          <w:spacing w:val="-1"/>
          <w:sz w:val="24"/>
          <w:szCs w:val="24"/>
        </w:rPr>
        <w:t>lub</w:t>
      </w:r>
      <w:r>
        <w:rPr>
          <w:rFonts w:ascii="Arial" w:hAnsi="Arial" w:cs="Arial"/>
          <w:sz w:val="24"/>
          <w:szCs w:val="24"/>
        </w:rPr>
        <w:t xml:space="preserve"> </w:t>
      </w:r>
      <w:r>
        <w:rPr>
          <w:rFonts w:ascii="Arial" w:hAnsi="Arial" w:cs="Arial"/>
          <w:spacing w:val="-1"/>
          <w:sz w:val="24"/>
          <w:szCs w:val="24"/>
        </w:rPr>
        <w:t>izolacji</w:t>
      </w:r>
      <w:r>
        <w:rPr>
          <w:rFonts w:ascii="Arial" w:hAnsi="Arial" w:cs="Arial"/>
          <w:sz w:val="24"/>
          <w:szCs w:val="24"/>
        </w:rPr>
        <w:t xml:space="preserve"> domowej.</w:t>
      </w:r>
    </w:p>
    <w:p w14:paraId="1F4121BD" w14:textId="77777777" w:rsidR="00B07307" w:rsidRDefault="00B07307">
      <w:pPr>
        <w:pStyle w:val="Tekstpodstawowy"/>
        <w:kinsoku w:val="0"/>
        <w:overflowPunct w:val="0"/>
        <w:spacing w:before="6"/>
        <w:ind w:left="0"/>
        <w:rPr>
          <w:rFonts w:ascii="Arial" w:hAnsi="Arial" w:cs="Arial"/>
          <w:sz w:val="24"/>
          <w:szCs w:val="24"/>
        </w:rPr>
      </w:pPr>
    </w:p>
    <w:p w14:paraId="20B80A1B" w14:textId="77777777" w:rsidR="00B07307" w:rsidRDefault="00B07307">
      <w:pPr>
        <w:pStyle w:val="Tekstpodstawowy"/>
        <w:numPr>
          <w:ilvl w:val="1"/>
          <w:numId w:val="12"/>
        </w:numPr>
        <w:tabs>
          <w:tab w:val="left" w:pos="703"/>
        </w:tabs>
        <w:kinsoku w:val="0"/>
        <w:overflowPunct w:val="0"/>
        <w:spacing w:line="360" w:lineRule="auto"/>
        <w:ind w:right="349" w:hanging="566"/>
        <w:rPr>
          <w:rFonts w:ascii="Arial" w:hAnsi="Arial" w:cs="Arial"/>
          <w:spacing w:val="-1"/>
          <w:sz w:val="24"/>
          <w:szCs w:val="24"/>
        </w:rPr>
      </w:pPr>
      <w:r>
        <w:rPr>
          <w:rFonts w:ascii="Arial" w:hAnsi="Arial" w:cs="Arial"/>
          <w:spacing w:val="-1"/>
          <w:sz w:val="24"/>
          <w:szCs w:val="24"/>
        </w:rPr>
        <w:t>Osoba,</w:t>
      </w:r>
      <w:r>
        <w:rPr>
          <w:rFonts w:ascii="Arial" w:hAnsi="Arial" w:cs="Arial"/>
          <w:sz w:val="24"/>
          <w:szCs w:val="24"/>
        </w:rPr>
        <w:t xml:space="preserve"> która</w:t>
      </w:r>
      <w:r>
        <w:rPr>
          <w:rFonts w:ascii="Arial" w:hAnsi="Arial" w:cs="Arial"/>
          <w:spacing w:val="-3"/>
          <w:sz w:val="24"/>
          <w:szCs w:val="24"/>
        </w:rPr>
        <w:t xml:space="preserve"> </w:t>
      </w:r>
      <w:r>
        <w:rPr>
          <w:rFonts w:ascii="Arial" w:hAnsi="Arial" w:cs="Arial"/>
          <w:spacing w:val="-1"/>
          <w:sz w:val="24"/>
          <w:szCs w:val="24"/>
        </w:rPr>
        <w:t>przechorowała</w:t>
      </w:r>
      <w:r>
        <w:rPr>
          <w:rFonts w:ascii="Arial" w:hAnsi="Arial" w:cs="Arial"/>
          <w:sz w:val="24"/>
          <w:szCs w:val="24"/>
        </w:rPr>
        <w:t xml:space="preserve"> COVID-19 </w:t>
      </w:r>
      <w:r>
        <w:rPr>
          <w:rFonts w:ascii="Arial" w:hAnsi="Arial" w:cs="Arial"/>
          <w:spacing w:val="-1"/>
          <w:sz w:val="24"/>
          <w:szCs w:val="24"/>
        </w:rPr>
        <w:t>(tzn.</w:t>
      </w:r>
      <w:r>
        <w:rPr>
          <w:rFonts w:ascii="Arial" w:hAnsi="Arial" w:cs="Arial"/>
          <w:sz w:val="24"/>
          <w:szCs w:val="24"/>
        </w:rPr>
        <w:t xml:space="preserve"> jest </w:t>
      </w:r>
      <w:r>
        <w:rPr>
          <w:rFonts w:ascii="Arial" w:hAnsi="Arial" w:cs="Arial"/>
          <w:spacing w:val="-1"/>
          <w:sz w:val="24"/>
          <w:szCs w:val="24"/>
        </w:rPr>
        <w:t>ozdrowieńcem),</w:t>
      </w:r>
      <w:r>
        <w:rPr>
          <w:rFonts w:ascii="Arial" w:hAnsi="Arial" w:cs="Arial"/>
          <w:spacing w:val="-3"/>
          <w:sz w:val="24"/>
          <w:szCs w:val="24"/>
        </w:rPr>
        <w:t xml:space="preserve"> </w:t>
      </w:r>
      <w:r>
        <w:rPr>
          <w:rFonts w:ascii="Arial" w:hAnsi="Arial" w:cs="Arial"/>
          <w:sz w:val="24"/>
          <w:szCs w:val="24"/>
        </w:rPr>
        <w:t>oraz</w:t>
      </w:r>
      <w:r>
        <w:rPr>
          <w:rFonts w:ascii="Arial" w:hAnsi="Arial" w:cs="Arial"/>
          <w:spacing w:val="1"/>
          <w:sz w:val="24"/>
          <w:szCs w:val="24"/>
        </w:rPr>
        <w:t xml:space="preserve"> </w:t>
      </w:r>
      <w:r>
        <w:rPr>
          <w:rFonts w:ascii="Arial" w:hAnsi="Arial" w:cs="Arial"/>
          <w:sz w:val="24"/>
          <w:szCs w:val="24"/>
        </w:rPr>
        <w:t>osoba</w:t>
      </w:r>
      <w:r>
        <w:rPr>
          <w:rFonts w:ascii="Arial" w:hAnsi="Arial" w:cs="Arial"/>
          <w:spacing w:val="49"/>
          <w:sz w:val="24"/>
          <w:szCs w:val="24"/>
        </w:rPr>
        <w:t xml:space="preserve"> </w:t>
      </w:r>
      <w:r>
        <w:rPr>
          <w:rFonts w:ascii="Arial" w:hAnsi="Arial" w:cs="Arial"/>
          <w:spacing w:val="-1"/>
          <w:sz w:val="24"/>
          <w:szCs w:val="24"/>
        </w:rPr>
        <w:t>zaszczepiona</w:t>
      </w:r>
      <w:r>
        <w:rPr>
          <w:rFonts w:ascii="Arial" w:hAnsi="Arial" w:cs="Arial"/>
          <w:spacing w:val="-2"/>
          <w:sz w:val="24"/>
          <w:szCs w:val="24"/>
        </w:rPr>
        <w:t xml:space="preserve"> </w:t>
      </w:r>
      <w:r>
        <w:rPr>
          <w:rFonts w:ascii="Arial" w:hAnsi="Arial" w:cs="Arial"/>
          <w:spacing w:val="-1"/>
          <w:sz w:val="24"/>
          <w:szCs w:val="24"/>
        </w:rPr>
        <w:t>przeciwko</w:t>
      </w:r>
      <w:r>
        <w:rPr>
          <w:rFonts w:ascii="Arial" w:hAnsi="Arial" w:cs="Arial"/>
          <w:sz w:val="24"/>
          <w:szCs w:val="24"/>
        </w:rPr>
        <w:t xml:space="preserve"> COVID-19</w:t>
      </w:r>
      <w:r>
        <w:rPr>
          <w:rFonts w:ascii="Arial" w:hAnsi="Arial" w:cs="Arial"/>
          <w:spacing w:val="-2"/>
          <w:sz w:val="24"/>
          <w:szCs w:val="24"/>
        </w:rPr>
        <w:t xml:space="preserve"> </w:t>
      </w:r>
      <w:r>
        <w:rPr>
          <w:rFonts w:ascii="Arial" w:hAnsi="Arial" w:cs="Arial"/>
          <w:spacing w:val="-1"/>
          <w:sz w:val="24"/>
          <w:szCs w:val="24"/>
        </w:rPr>
        <w:t>(tzn.</w:t>
      </w:r>
      <w:r>
        <w:rPr>
          <w:rFonts w:ascii="Arial" w:hAnsi="Arial" w:cs="Arial"/>
          <w:sz w:val="24"/>
          <w:szCs w:val="24"/>
        </w:rPr>
        <w:t xml:space="preserve"> </w:t>
      </w:r>
      <w:r>
        <w:rPr>
          <w:rFonts w:ascii="Arial" w:hAnsi="Arial" w:cs="Arial"/>
          <w:spacing w:val="-1"/>
          <w:sz w:val="24"/>
          <w:szCs w:val="24"/>
        </w:rPr>
        <w:t>osoba,</w:t>
      </w:r>
      <w:r>
        <w:rPr>
          <w:rFonts w:ascii="Arial" w:hAnsi="Arial" w:cs="Arial"/>
          <w:sz w:val="24"/>
          <w:szCs w:val="24"/>
        </w:rPr>
        <w:t xml:space="preserve"> która</w:t>
      </w:r>
      <w:r>
        <w:rPr>
          <w:rFonts w:ascii="Arial" w:hAnsi="Arial" w:cs="Arial"/>
          <w:spacing w:val="-3"/>
          <w:sz w:val="24"/>
          <w:szCs w:val="24"/>
        </w:rPr>
        <w:t xml:space="preserve"> </w:t>
      </w:r>
      <w:r>
        <w:rPr>
          <w:rFonts w:ascii="Arial" w:hAnsi="Arial" w:cs="Arial"/>
          <w:spacing w:val="-1"/>
          <w:sz w:val="24"/>
          <w:szCs w:val="24"/>
        </w:rPr>
        <w:t>przyjęła</w:t>
      </w:r>
      <w:r>
        <w:rPr>
          <w:rFonts w:ascii="Arial" w:hAnsi="Arial" w:cs="Arial"/>
          <w:spacing w:val="3"/>
          <w:sz w:val="24"/>
          <w:szCs w:val="24"/>
        </w:rPr>
        <w:t xml:space="preserve"> </w:t>
      </w:r>
      <w:r>
        <w:rPr>
          <w:rFonts w:ascii="Arial" w:hAnsi="Arial" w:cs="Arial"/>
          <w:spacing w:val="-1"/>
          <w:sz w:val="24"/>
          <w:szCs w:val="24"/>
        </w:rPr>
        <w:t>wszystkie</w:t>
      </w:r>
      <w:r>
        <w:rPr>
          <w:rFonts w:ascii="Arial" w:hAnsi="Arial" w:cs="Arial"/>
          <w:spacing w:val="63"/>
          <w:sz w:val="24"/>
          <w:szCs w:val="24"/>
        </w:rPr>
        <w:t xml:space="preserve"> </w:t>
      </w:r>
      <w:r>
        <w:rPr>
          <w:rFonts w:ascii="Arial" w:hAnsi="Arial" w:cs="Arial"/>
          <w:spacing w:val="-1"/>
          <w:sz w:val="24"/>
          <w:szCs w:val="24"/>
        </w:rPr>
        <w:t>przewidziane</w:t>
      </w:r>
      <w:r>
        <w:rPr>
          <w:rFonts w:ascii="Arial" w:hAnsi="Arial" w:cs="Arial"/>
          <w:sz w:val="24"/>
          <w:szCs w:val="24"/>
        </w:rPr>
        <w:t xml:space="preserve"> </w:t>
      </w:r>
      <w:r>
        <w:rPr>
          <w:rFonts w:ascii="Arial" w:hAnsi="Arial" w:cs="Arial"/>
          <w:spacing w:val="-1"/>
          <w:sz w:val="24"/>
          <w:szCs w:val="24"/>
        </w:rPr>
        <w:t>procedurą</w:t>
      </w:r>
      <w:r>
        <w:rPr>
          <w:rFonts w:ascii="Arial" w:hAnsi="Arial" w:cs="Arial"/>
          <w:sz w:val="24"/>
          <w:szCs w:val="24"/>
        </w:rPr>
        <w:t xml:space="preserve"> </w:t>
      </w:r>
      <w:r>
        <w:rPr>
          <w:rFonts w:ascii="Arial" w:hAnsi="Arial" w:cs="Arial"/>
          <w:spacing w:val="-1"/>
          <w:sz w:val="24"/>
          <w:szCs w:val="24"/>
        </w:rPr>
        <w:t>dawki</w:t>
      </w:r>
      <w:r>
        <w:rPr>
          <w:rFonts w:ascii="Arial" w:hAnsi="Arial" w:cs="Arial"/>
          <w:sz w:val="24"/>
          <w:szCs w:val="24"/>
        </w:rPr>
        <w:t xml:space="preserve"> </w:t>
      </w:r>
      <w:r>
        <w:rPr>
          <w:rFonts w:ascii="Arial" w:hAnsi="Arial" w:cs="Arial"/>
          <w:spacing w:val="-1"/>
          <w:sz w:val="24"/>
          <w:szCs w:val="24"/>
        </w:rPr>
        <w:t>danej</w:t>
      </w:r>
      <w:r>
        <w:rPr>
          <w:rFonts w:ascii="Arial" w:hAnsi="Arial" w:cs="Arial"/>
          <w:sz w:val="24"/>
          <w:szCs w:val="24"/>
        </w:rPr>
        <w:t xml:space="preserve"> </w:t>
      </w:r>
      <w:r>
        <w:rPr>
          <w:rFonts w:ascii="Arial" w:hAnsi="Arial" w:cs="Arial"/>
          <w:spacing w:val="-1"/>
          <w:sz w:val="24"/>
          <w:szCs w:val="24"/>
        </w:rPr>
        <w:t>szczepionki),</w:t>
      </w:r>
      <w:r>
        <w:rPr>
          <w:rFonts w:ascii="Arial" w:hAnsi="Arial" w:cs="Arial"/>
          <w:sz w:val="24"/>
          <w:szCs w:val="24"/>
        </w:rPr>
        <w:t xml:space="preserve"> </w:t>
      </w:r>
      <w:r>
        <w:rPr>
          <w:rFonts w:ascii="Arial" w:hAnsi="Arial" w:cs="Arial"/>
          <w:spacing w:val="-1"/>
          <w:sz w:val="24"/>
          <w:szCs w:val="24"/>
        </w:rPr>
        <w:t>może</w:t>
      </w:r>
      <w:r>
        <w:rPr>
          <w:rFonts w:ascii="Arial" w:hAnsi="Arial" w:cs="Arial"/>
          <w:sz w:val="24"/>
          <w:szCs w:val="24"/>
        </w:rPr>
        <w:t xml:space="preserve"> </w:t>
      </w:r>
      <w:r>
        <w:rPr>
          <w:rFonts w:ascii="Arial" w:hAnsi="Arial" w:cs="Arial"/>
          <w:spacing w:val="-1"/>
          <w:sz w:val="24"/>
          <w:szCs w:val="24"/>
        </w:rPr>
        <w:t>przyjść</w:t>
      </w:r>
      <w:r>
        <w:rPr>
          <w:rFonts w:ascii="Arial" w:hAnsi="Arial" w:cs="Arial"/>
          <w:sz w:val="24"/>
          <w:szCs w:val="24"/>
        </w:rPr>
        <w:t xml:space="preserve"> na </w:t>
      </w:r>
      <w:r>
        <w:rPr>
          <w:rFonts w:ascii="Arial" w:hAnsi="Arial" w:cs="Arial"/>
          <w:spacing w:val="-1"/>
          <w:sz w:val="24"/>
          <w:szCs w:val="24"/>
        </w:rPr>
        <w:t>egzamin,</w:t>
      </w:r>
      <w:r>
        <w:rPr>
          <w:rFonts w:ascii="Arial" w:hAnsi="Arial" w:cs="Arial"/>
          <w:spacing w:val="67"/>
          <w:sz w:val="24"/>
          <w:szCs w:val="24"/>
        </w:rPr>
        <w:t xml:space="preserve"> </w:t>
      </w:r>
      <w:r>
        <w:rPr>
          <w:rFonts w:ascii="Arial" w:hAnsi="Arial" w:cs="Arial"/>
          <w:spacing w:val="-1"/>
          <w:sz w:val="24"/>
          <w:szCs w:val="24"/>
        </w:rPr>
        <w:t>nawet</w:t>
      </w:r>
      <w:r>
        <w:rPr>
          <w:rFonts w:ascii="Arial" w:hAnsi="Arial" w:cs="Arial"/>
          <w:sz w:val="24"/>
          <w:szCs w:val="24"/>
        </w:rPr>
        <w:t xml:space="preserve"> </w:t>
      </w:r>
      <w:r>
        <w:rPr>
          <w:rFonts w:ascii="Arial" w:hAnsi="Arial" w:cs="Arial"/>
          <w:spacing w:val="-1"/>
          <w:sz w:val="24"/>
          <w:szCs w:val="24"/>
        </w:rPr>
        <w:t>jeżeli przebywa</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domu z</w:t>
      </w:r>
      <w:r>
        <w:rPr>
          <w:rFonts w:ascii="Arial" w:hAnsi="Arial" w:cs="Arial"/>
          <w:spacing w:val="-2"/>
          <w:sz w:val="24"/>
          <w:szCs w:val="24"/>
        </w:rPr>
        <w:t xml:space="preserve"> </w:t>
      </w:r>
      <w:r>
        <w:rPr>
          <w:rFonts w:ascii="Arial" w:hAnsi="Arial" w:cs="Arial"/>
          <w:spacing w:val="-1"/>
          <w:sz w:val="24"/>
          <w:szCs w:val="24"/>
        </w:rPr>
        <w:t>osobą</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 xml:space="preserve">izolacji </w:t>
      </w:r>
      <w:r>
        <w:rPr>
          <w:rFonts w:ascii="Arial" w:hAnsi="Arial" w:cs="Arial"/>
          <w:sz w:val="24"/>
          <w:szCs w:val="24"/>
        </w:rPr>
        <w:t>bądź</w:t>
      </w:r>
      <w:r>
        <w:rPr>
          <w:rFonts w:ascii="Arial" w:hAnsi="Arial" w:cs="Arial"/>
          <w:spacing w:val="-3"/>
          <w:sz w:val="24"/>
          <w:szCs w:val="24"/>
        </w:rPr>
        <w:t xml:space="preserve"> </w:t>
      </w:r>
      <w:r>
        <w:rPr>
          <w:rFonts w:ascii="Arial" w:hAnsi="Arial" w:cs="Arial"/>
          <w:spacing w:val="-1"/>
          <w:sz w:val="24"/>
          <w:szCs w:val="24"/>
        </w:rPr>
        <w:t>osobą</w:t>
      </w:r>
      <w:r>
        <w:rPr>
          <w:rFonts w:ascii="Arial" w:hAnsi="Arial" w:cs="Arial"/>
          <w:spacing w:val="-2"/>
          <w:sz w:val="24"/>
          <w:szCs w:val="24"/>
        </w:rPr>
        <w:t xml:space="preserve"> </w:t>
      </w:r>
      <w:r>
        <w:rPr>
          <w:rFonts w:ascii="Arial" w:hAnsi="Arial" w:cs="Arial"/>
          <w:sz w:val="24"/>
          <w:szCs w:val="24"/>
        </w:rPr>
        <w:t xml:space="preserve">na </w:t>
      </w:r>
      <w:r>
        <w:rPr>
          <w:rFonts w:ascii="Arial" w:hAnsi="Arial" w:cs="Arial"/>
          <w:spacing w:val="-1"/>
          <w:sz w:val="24"/>
          <w:szCs w:val="24"/>
        </w:rPr>
        <w:t>kwarantannie</w:t>
      </w:r>
      <w:r>
        <w:rPr>
          <w:rFonts w:ascii="Arial" w:hAnsi="Arial" w:cs="Arial"/>
          <w:spacing w:val="73"/>
          <w:sz w:val="24"/>
          <w:szCs w:val="24"/>
        </w:rPr>
        <w:t xml:space="preserve"> </w:t>
      </w:r>
      <w:r>
        <w:rPr>
          <w:rFonts w:ascii="Arial" w:hAnsi="Arial" w:cs="Arial"/>
          <w:sz w:val="24"/>
          <w:szCs w:val="24"/>
        </w:rPr>
        <w:t xml:space="preserve">pod </w:t>
      </w:r>
      <w:r>
        <w:rPr>
          <w:rFonts w:ascii="Arial" w:hAnsi="Arial" w:cs="Arial"/>
          <w:spacing w:val="-1"/>
          <w:sz w:val="24"/>
          <w:szCs w:val="24"/>
        </w:rPr>
        <w:t>warunkiem</w:t>
      </w:r>
      <w:r>
        <w:rPr>
          <w:rFonts w:ascii="Arial" w:hAnsi="Arial" w:cs="Arial"/>
          <w:spacing w:val="1"/>
          <w:sz w:val="24"/>
          <w:szCs w:val="24"/>
        </w:rPr>
        <w:t xml:space="preserve"> </w:t>
      </w:r>
      <w:r>
        <w:rPr>
          <w:rFonts w:ascii="Arial" w:hAnsi="Arial" w:cs="Arial"/>
          <w:spacing w:val="-1"/>
          <w:sz w:val="24"/>
          <w:szCs w:val="24"/>
        </w:rPr>
        <w:t>uzyskania</w:t>
      </w:r>
      <w:r>
        <w:rPr>
          <w:rFonts w:ascii="Arial" w:hAnsi="Arial" w:cs="Arial"/>
          <w:sz w:val="24"/>
          <w:szCs w:val="24"/>
        </w:rPr>
        <w:t xml:space="preserve"> </w:t>
      </w:r>
      <w:r>
        <w:rPr>
          <w:rFonts w:ascii="Arial" w:hAnsi="Arial" w:cs="Arial"/>
          <w:spacing w:val="-1"/>
          <w:sz w:val="24"/>
          <w:szCs w:val="24"/>
        </w:rPr>
        <w:t>przez</w:t>
      </w:r>
      <w:r>
        <w:rPr>
          <w:rFonts w:ascii="Arial" w:hAnsi="Arial" w:cs="Arial"/>
          <w:spacing w:val="-3"/>
          <w:sz w:val="24"/>
          <w:szCs w:val="24"/>
        </w:rPr>
        <w:t xml:space="preserve"> </w:t>
      </w:r>
      <w:r>
        <w:rPr>
          <w:rFonts w:ascii="Arial" w:hAnsi="Arial" w:cs="Arial"/>
          <w:spacing w:val="2"/>
          <w:sz w:val="24"/>
          <w:szCs w:val="24"/>
        </w:rPr>
        <w:t>tę</w:t>
      </w:r>
      <w:r>
        <w:rPr>
          <w:rFonts w:ascii="Arial" w:hAnsi="Arial" w:cs="Arial"/>
          <w:sz w:val="24"/>
          <w:szCs w:val="24"/>
        </w:rPr>
        <w:t xml:space="preserve"> </w:t>
      </w:r>
      <w:r>
        <w:rPr>
          <w:rFonts w:ascii="Arial" w:hAnsi="Arial" w:cs="Arial"/>
          <w:spacing w:val="-1"/>
          <w:sz w:val="24"/>
          <w:szCs w:val="24"/>
        </w:rPr>
        <w:t>osobę</w:t>
      </w:r>
      <w:r>
        <w:rPr>
          <w:rFonts w:ascii="Arial" w:hAnsi="Arial" w:cs="Arial"/>
          <w:sz w:val="24"/>
          <w:szCs w:val="24"/>
        </w:rPr>
        <w:t xml:space="preserve"> </w:t>
      </w:r>
      <w:r>
        <w:rPr>
          <w:rFonts w:ascii="Arial" w:hAnsi="Arial" w:cs="Arial"/>
          <w:spacing w:val="-1"/>
          <w:sz w:val="24"/>
          <w:szCs w:val="24"/>
        </w:rPr>
        <w:t>negatywnego</w:t>
      </w:r>
      <w:r>
        <w:rPr>
          <w:rFonts w:ascii="Arial" w:hAnsi="Arial" w:cs="Arial"/>
          <w:sz w:val="24"/>
          <w:szCs w:val="24"/>
        </w:rPr>
        <w:t xml:space="preserve"> </w:t>
      </w:r>
      <w:r>
        <w:rPr>
          <w:rFonts w:ascii="Arial" w:hAnsi="Arial" w:cs="Arial"/>
          <w:spacing w:val="-1"/>
          <w:sz w:val="24"/>
          <w:szCs w:val="24"/>
        </w:rPr>
        <w:t>wyniku</w:t>
      </w:r>
      <w:r>
        <w:rPr>
          <w:rFonts w:ascii="Arial" w:hAnsi="Arial" w:cs="Arial"/>
          <w:sz w:val="24"/>
          <w:szCs w:val="24"/>
        </w:rPr>
        <w:t xml:space="preserve"> testu</w:t>
      </w:r>
      <w:r>
        <w:rPr>
          <w:rFonts w:ascii="Arial" w:hAnsi="Arial" w:cs="Arial"/>
          <w:spacing w:val="41"/>
          <w:sz w:val="24"/>
          <w:szCs w:val="24"/>
        </w:rPr>
        <w:t xml:space="preserve"> </w:t>
      </w:r>
      <w:r>
        <w:rPr>
          <w:rFonts w:ascii="Arial" w:hAnsi="Arial" w:cs="Arial"/>
          <w:spacing w:val="-1"/>
          <w:sz w:val="24"/>
          <w:szCs w:val="24"/>
        </w:rPr>
        <w:t>diagnostycznego</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kierunku SARS-CoV-2</w:t>
      </w:r>
      <w:r>
        <w:rPr>
          <w:rFonts w:ascii="Arial" w:hAnsi="Arial" w:cs="Arial"/>
          <w:spacing w:val="1"/>
          <w:sz w:val="24"/>
          <w:szCs w:val="24"/>
        </w:rPr>
        <w:t xml:space="preserve"> </w:t>
      </w:r>
      <w:r>
        <w:rPr>
          <w:rFonts w:ascii="Arial" w:hAnsi="Arial" w:cs="Arial"/>
          <w:spacing w:val="-1"/>
          <w:sz w:val="24"/>
          <w:szCs w:val="24"/>
        </w:rPr>
        <w:t>wykonanego</w:t>
      </w:r>
      <w:r>
        <w:rPr>
          <w:rFonts w:ascii="Arial" w:hAnsi="Arial" w:cs="Arial"/>
          <w:sz w:val="24"/>
          <w:szCs w:val="24"/>
        </w:rPr>
        <w:t xml:space="preserve"> </w:t>
      </w:r>
      <w:r>
        <w:rPr>
          <w:rFonts w:ascii="Arial" w:hAnsi="Arial" w:cs="Arial"/>
          <w:spacing w:val="-1"/>
          <w:sz w:val="24"/>
          <w:szCs w:val="24"/>
        </w:rPr>
        <w:t>po</w:t>
      </w:r>
      <w:r>
        <w:rPr>
          <w:rFonts w:ascii="Arial" w:hAnsi="Arial" w:cs="Arial"/>
          <w:sz w:val="24"/>
          <w:szCs w:val="24"/>
        </w:rPr>
        <w:t xml:space="preserve"> </w:t>
      </w:r>
      <w:r>
        <w:rPr>
          <w:rFonts w:ascii="Arial" w:hAnsi="Arial" w:cs="Arial"/>
          <w:spacing w:val="-1"/>
          <w:sz w:val="24"/>
          <w:szCs w:val="24"/>
        </w:rPr>
        <w:t>stwierdzeniu</w:t>
      </w:r>
      <w:r>
        <w:rPr>
          <w:rFonts w:ascii="Arial" w:hAnsi="Arial" w:cs="Arial"/>
          <w:spacing w:val="41"/>
          <w:sz w:val="24"/>
          <w:szCs w:val="24"/>
        </w:rPr>
        <w:t xml:space="preserve"> </w:t>
      </w:r>
      <w:r>
        <w:rPr>
          <w:rFonts w:ascii="Arial" w:hAnsi="Arial" w:cs="Arial"/>
          <w:spacing w:val="-1"/>
          <w:sz w:val="24"/>
          <w:szCs w:val="24"/>
        </w:rPr>
        <w:t>zakażenia</w:t>
      </w:r>
      <w:r>
        <w:rPr>
          <w:rFonts w:ascii="Arial" w:hAnsi="Arial" w:cs="Arial"/>
          <w:sz w:val="24"/>
          <w:szCs w:val="24"/>
        </w:rPr>
        <w:t xml:space="preserve"> </w:t>
      </w:r>
      <w:r>
        <w:rPr>
          <w:rFonts w:ascii="Arial" w:hAnsi="Arial" w:cs="Arial"/>
          <w:spacing w:val="-1"/>
          <w:sz w:val="24"/>
          <w:szCs w:val="24"/>
        </w:rPr>
        <w:t>wirusem</w:t>
      </w:r>
      <w:r>
        <w:rPr>
          <w:rFonts w:ascii="Arial" w:hAnsi="Arial" w:cs="Arial"/>
          <w:spacing w:val="1"/>
          <w:sz w:val="24"/>
          <w:szCs w:val="24"/>
        </w:rPr>
        <w:t xml:space="preserve"> </w:t>
      </w:r>
      <w:r>
        <w:rPr>
          <w:rFonts w:ascii="Arial" w:hAnsi="Arial" w:cs="Arial"/>
          <w:spacing w:val="-1"/>
          <w:sz w:val="24"/>
          <w:szCs w:val="24"/>
        </w:rPr>
        <w:t>SARS-CoV-2</w:t>
      </w:r>
      <w:r>
        <w:rPr>
          <w:rFonts w:ascii="Arial" w:hAnsi="Arial" w:cs="Arial"/>
          <w:sz w:val="24"/>
          <w:szCs w:val="24"/>
        </w:rPr>
        <w:t xml:space="preserve"> u</w:t>
      </w:r>
      <w:r>
        <w:rPr>
          <w:rFonts w:ascii="Arial" w:hAnsi="Arial" w:cs="Arial"/>
          <w:spacing w:val="1"/>
          <w:sz w:val="24"/>
          <w:szCs w:val="24"/>
        </w:rPr>
        <w:t xml:space="preserve"> </w:t>
      </w:r>
      <w:r>
        <w:rPr>
          <w:rFonts w:ascii="Arial" w:hAnsi="Arial" w:cs="Arial"/>
          <w:spacing w:val="-1"/>
          <w:sz w:val="24"/>
          <w:szCs w:val="24"/>
        </w:rPr>
        <w:t>osoby</w:t>
      </w:r>
      <w:r>
        <w:rPr>
          <w:rFonts w:ascii="Arial" w:hAnsi="Arial" w:cs="Arial"/>
          <w:spacing w:val="-3"/>
          <w:sz w:val="24"/>
          <w:szCs w:val="24"/>
        </w:rPr>
        <w:t xml:space="preserve"> </w:t>
      </w:r>
      <w:r>
        <w:rPr>
          <w:rFonts w:ascii="Arial" w:hAnsi="Arial" w:cs="Arial"/>
          <w:spacing w:val="-1"/>
          <w:sz w:val="24"/>
          <w:szCs w:val="24"/>
        </w:rPr>
        <w:t>prowadzącej</w:t>
      </w:r>
      <w:r>
        <w:rPr>
          <w:rFonts w:ascii="Arial" w:hAnsi="Arial" w:cs="Arial"/>
          <w:spacing w:val="2"/>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 xml:space="preserve">tą </w:t>
      </w:r>
      <w:r>
        <w:rPr>
          <w:rFonts w:ascii="Arial" w:hAnsi="Arial" w:cs="Arial"/>
          <w:spacing w:val="-1"/>
          <w:sz w:val="24"/>
          <w:szCs w:val="24"/>
        </w:rPr>
        <w:t>osobą</w:t>
      </w:r>
      <w:r>
        <w:rPr>
          <w:rFonts w:ascii="Arial" w:hAnsi="Arial" w:cs="Arial"/>
          <w:sz w:val="24"/>
          <w:szCs w:val="24"/>
        </w:rPr>
        <w:t xml:space="preserve"> </w:t>
      </w:r>
      <w:r>
        <w:rPr>
          <w:rFonts w:ascii="Arial" w:hAnsi="Arial" w:cs="Arial"/>
          <w:spacing w:val="-1"/>
          <w:sz w:val="24"/>
          <w:szCs w:val="24"/>
        </w:rPr>
        <w:t>wspólne</w:t>
      </w:r>
      <w:r>
        <w:rPr>
          <w:rFonts w:ascii="Arial" w:hAnsi="Arial" w:cs="Arial"/>
          <w:spacing w:val="65"/>
          <w:sz w:val="24"/>
          <w:szCs w:val="24"/>
        </w:rPr>
        <w:t xml:space="preserve"> </w:t>
      </w:r>
      <w:r>
        <w:rPr>
          <w:rFonts w:ascii="Arial" w:hAnsi="Arial" w:cs="Arial"/>
          <w:spacing w:val="-1"/>
          <w:sz w:val="24"/>
          <w:szCs w:val="24"/>
        </w:rPr>
        <w:t>gospodarstwo</w:t>
      </w:r>
      <w:r>
        <w:rPr>
          <w:rFonts w:ascii="Arial" w:hAnsi="Arial" w:cs="Arial"/>
          <w:sz w:val="24"/>
          <w:szCs w:val="24"/>
        </w:rPr>
        <w:t xml:space="preserve"> </w:t>
      </w:r>
      <w:r>
        <w:rPr>
          <w:rFonts w:ascii="Arial" w:hAnsi="Arial" w:cs="Arial"/>
          <w:spacing w:val="-1"/>
          <w:sz w:val="24"/>
          <w:szCs w:val="24"/>
        </w:rPr>
        <w:t>domowe</w:t>
      </w:r>
      <w:r>
        <w:rPr>
          <w:rFonts w:ascii="Arial" w:hAnsi="Arial" w:cs="Arial"/>
          <w:sz w:val="24"/>
          <w:szCs w:val="24"/>
        </w:rPr>
        <w:t xml:space="preserve"> lub z</w:t>
      </w:r>
      <w:r>
        <w:rPr>
          <w:rFonts w:ascii="Arial" w:hAnsi="Arial" w:cs="Arial"/>
          <w:spacing w:val="-2"/>
          <w:sz w:val="24"/>
          <w:szCs w:val="24"/>
        </w:rPr>
        <w:t xml:space="preserve"> </w:t>
      </w:r>
      <w:r>
        <w:rPr>
          <w:rFonts w:ascii="Arial" w:hAnsi="Arial" w:cs="Arial"/>
          <w:sz w:val="24"/>
          <w:szCs w:val="24"/>
        </w:rPr>
        <w:t xml:space="preserve">nią </w:t>
      </w:r>
      <w:r>
        <w:rPr>
          <w:rFonts w:ascii="Arial" w:hAnsi="Arial" w:cs="Arial"/>
          <w:spacing w:val="-1"/>
          <w:sz w:val="24"/>
          <w:szCs w:val="24"/>
        </w:rPr>
        <w:t>zamieszkującej.</w:t>
      </w:r>
    </w:p>
    <w:p w14:paraId="4F687B5C" w14:textId="77777777" w:rsidR="00B07307" w:rsidRDefault="00B07307">
      <w:pPr>
        <w:pStyle w:val="Tekstpodstawowy"/>
        <w:kinsoku w:val="0"/>
        <w:overflowPunct w:val="0"/>
        <w:ind w:left="0"/>
        <w:rPr>
          <w:rFonts w:ascii="Arial" w:hAnsi="Arial" w:cs="Arial"/>
          <w:sz w:val="20"/>
          <w:szCs w:val="20"/>
        </w:rPr>
      </w:pPr>
    </w:p>
    <w:p w14:paraId="7651522F" w14:textId="77777777" w:rsidR="00B07307" w:rsidRDefault="00B07307">
      <w:pPr>
        <w:pStyle w:val="Tekstpodstawowy"/>
        <w:numPr>
          <w:ilvl w:val="1"/>
          <w:numId w:val="12"/>
        </w:numPr>
        <w:tabs>
          <w:tab w:val="left" w:pos="703"/>
        </w:tabs>
        <w:kinsoku w:val="0"/>
        <w:overflowPunct w:val="0"/>
        <w:spacing w:before="188"/>
        <w:ind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pacing w:val="-1"/>
          <w:sz w:val="24"/>
          <w:szCs w:val="24"/>
        </w:rPr>
        <w:t>Rodzic/Prawny</w:t>
      </w:r>
      <w:r>
        <w:rPr>
          <w:rFonts w:ascii="Arial" w:hAnsi="Arial" w:cs="Arial"/>
          <w:color w:val="000000"/>
          <w:spacing w:val="-3"/>
          <w:sz w:val="24"/>
          <w:szCs w:val="24"/>
        </w:rPr>
        <w:t xml:space="preserve"> </w:t>
      </w:r>
      <w:r>
        <w:rPr>
          <w:rFonts w:ascii="Arial" w:hAnsi="Arial" w:cs="Arial"/>
          <w:color w:val="000000"/>
          <w:sz w:val="24"/>
          <w:szCs w:val="24"/>
        </w:rPr>
        <w:t>opiekun</w:t>
      </w:r>
      <w:r>
        <w:rPr>
          <w:rFonts w:ascii="Arial" w:hAnsi="Arial" w:cs="Arial"/>
          <w:color w:val="000000"/>
          <w:spacing w:val="1"/>
          <w:sz w:val="24"/>
          <w:szCs w:val="24"/>
        </w:rPr>
        <w:t xml:space="preserve"> </w:t>
      </w:r>
      <w:r>
        <w:rPr>
          <w:rFonts w:ascii="Arial" w:hAnsi="Arial" w:cs="Arial"/>
          <w:color w:val="000000"/>
          <w:spacing w:val="-1"/>
          <w:sz w:val="24"/>
          <w:szCs w:val="24"/>
        </w:rPr>
        <w:t>nie</w:t>
      </w:r>
      <w:r>
        <w:rPr>
          <w:rFonts w:ascii="Arial" w:hAnsi="Arial" w:cs="Arial"/>
          <w:color w:val="000000"/>
          <w:sz w:val="24"/>
          <w:szCs w:val="24"/>
        </w:rPr>
        <w:t xml:space="preserve"> </w:t>
      </w:r>
      <w:r>
        <w:rPr>
          <w:rFonts w:ascii="Arial" w:hAnsi="Arial" w:cs="Arial"/>
          <w:color w:val="000000"/>
          <w:spacing w:val="-1"/>
          <w:sz w:val="24"/>
          <w:szCs w:val="24"/>
        </w:rPr>
        <w:t>może</w:t>
      </w:r>
      <w:r>
        <w:rPr>
          <w:rFonts w:ascii="Arial" w:hAnsi="Arial" w:cs="Arial"/>
          <w:color w:val="000000"/>
          <w:sz w:val="24"/>
          <w:szCs w:val="24"/>
        </w:rPr>
        <w:t xml:space="preserve"> </w:t>
      </w:r>
      <w:r>
        <w:rPr>
          <w:rFonts w:ascii="Arial" w:hAnsi="Arial" w:cs="Arial"/>
          <w:color w:val="000000"/>
          <w:spacing w:val="-1"/>
          <w:sz w:val="24"/>
          <w:szCs w:val="24"/>
        </w:rPr>
        <w:t>wejść</w:t>
      </w:r>
      <w:r>
        <w:rPr>
          <w:rFonts w:ascii="Arial" w:hAnsi="Arial" w:cs="Arial"/>
          <w:color w:val="000000"/>
          <w:sz w:val="24"/>
          <w:szCs w:val="24"/>
        </w:rPr>
        <w:t xml:space="preserve"> z</w:t>
      </w:r>
      <w:r>
        <w:rPr>
          <w:rFonts w:ascii="Arial" w:hAnsi="Arial" w:cs="Arial"/>
          <w:color w:val="000000"/>
          <w:spacing w:val="2"/>
          <w:sz w:val="24"/>
          <w:szCs w:val="24"/>
        </w:rPr>
        <w:t xml:space="preserve"> </w:t>
      </w:r>
      <w:r>
        <w:rPr>
          <w:rFonts w:ascii="Arial" w:hAnsi="Arial" w:cs="Arial"/>
          <w:color w:val="000000"/>
          <w:spacing w:val="-1"/>
          <w:sz w:val="24"/>
          <w:szCs w:val="24"/>
        </w:rPr>
        <w:t>dzieckiem</w:t>
      </w:r>
      <w:r>
        <w:rPr>
          <w:rFonts w:ascii="Arial" w:hAnsi="Arial" w:cs="Arial"/>
          <w:color w:val="000000"/>
          <w:spacing w:val="1"/>
          <w:sz w:val="24"/>
          <w:szCs w:val="24"/>
        </w:rPr>
        <w:t xml:space="preserve"> </w:t>
      </w:r>
      <w:r>
        <w:rPr>
          <w:rFonts w:ascii="Arial" w:hAnsi="Arial" w:cs="Arial"/>
          <w:color w:val="000000"/>
          <w:sz w:val="24"/>
          <w:szCs w:val="24"/>
        </w:rPr>
        <w:t>na</w:t>
      </w:r>
      <w:r>
        <w:rPr>
          <w:rFonts w:ascii="Arial" w:hAnsi="Arial" w:cs="Arial"/>
          <w:color w:val="000000"/>
          <w:spacing w:val="-2"/>
          <w:sz w:val="24"/>
          <w:szCs w:val="24"/>
        </w:rPr>
        <w:t xml:space="preserve"> </w:t>
      </w:r>
      <w:r>
        <w:rPr>
          <w:rFonts w:ascii="Arial" w:hAnsi="Arial" w:cs="Arial"/>
          <w:color w:val="000000"/>
          <w:spacing w:val="-1"/>
          <w:sz w:val="24"/>
          <w:szCs w:val="24"/>
        </w:rPr>
        <w:t>teren</w:t>
      </w:r>
      <w:r>
        <w:rPr>
          <w:rFonts w:ascii="Arial" w:hAnsi="Arial" w:cs="Arial"/>
          <w:color w:val="000000"/>
          <w:sz w:val="24"/>
          <w:szCs w:val="24"/>
        </w:rPr>
        <w:t xml:space="preserve"> </w:t>
      </w:r>
      <w:r>
        <w:rPr>
          <w:rFonts w:ascii="Arial" w:hAnsi="Arial" w:cs="Arial"/>
          <w:color w:val="000000"/>
          <w:spacing w:val="-1"/>
          <w:sz w:val="24"/>
          <w:szCs w:val="24"/>
        </w:rPr>
        <w:t>szkoły,</w:t>
      </w:r>
    </w:p>
    <w:p w14:paraId="28CAC625" w14:textId="77777777" w:rsidR="00B07307" w:rsidRDefault="00B07307">
      <w:pPr>
        <w:pStyle w:val="Tekstpodstawowy"/>
        <w:kinsoku w:val="0"/>
        <w:overflowPunct w:val="0"/>
        <w:spacing w:before="139"/>
        <w:ind w:left="702"/>
        <w:rPr>
          <w:rFonts w:ascii="Arial" w:hAnsi="Arial" w:cs="Arial"/>
          <w:sz w:val="24"/>
          <w:szCs w:val="24"/>
        </w:rPr>
      </w:pPr>
      <w:r>
        <w:rPr>
          <w:rFonts w:ascii="Arial" w:hAnsi="Arial" w:cs="Arial"/>
          <w:sz w:val="24"/>
          <w:szCs w:val="24"/>
        </w:rPr>
        <w:t xml:space="preserve">z </w:t>
      </w:r>
      <w:r>
        <w:rPr>
          <w:rFonts w:ascii="Arial" w:hAnsi="Arial" w:cs="Arial"/>
          <w:spacing w:val="-1"/>
          <w:sz w:val="24"/>
          <w:szCs w:val="24"/>
        </w:rPr>
        <w:t>wyjątkiem</w:t>
      </w:r>
      <w:r>
        <w:rPr>
          <w:rFonts w:ascii="Arial" w:hAnsi="Arial" w:cs="Arial"/>
          <w:spacing w:val="1"/>
          <w:sz w:val="24"/>
          <w:szCs w:val="24"/>
        </w:rPr>
        <w:t xml:space="preserve"> </w:t>
      </w:r>
      <w:r>
        <w:rPr>
          <w:rFonts w:ascii="Arial" w:hAnsi="Arial" w:cs="Arial"/>
          <w:spacing w:val="-1"/>
          <w:sz w:val="24"/>
          <w:szCs w:val="24"/>
        </w:rPr>
        <w:t>sytuacji,</w:t>
      </w:r>
      <w:r>
        <w:rPr>
          <w:rFonts w:ascii="Arial" w:hAnsi="Arial" w:cs="Arial"/>
          <w:sz w:val="24"/>
          <w:szCs w:val="24"/>
        </w:rPr>
        <w:t xml:space="preserve"> kiedy</w:t>
      </w:r>
      <w:r>
        <w:rPr>
          <w:rFonts w:ascii="Arial" w:hAnsi="Arial" w:cs="Arial"/>
          <w:spacing w:val="-3"/>
          <w:sz w:val="24"/>
          <w:szCs w:val="24"/>
        </w:rPr>
        <w:t xml:space="preserve"> </w:t>
      </w:r>
      <w:r>
        <w:rPr>
          <w:rFonts w:ascii="Arial" w:hAnsi="Arial" w:cs="Arial"/>
          <w:spacing w:val="-1"/>
          <w:sz w:val="24"/>
          <w:szCs w:val="24"/>
        </w:rPr>
        <w:t>zdający</w:t>
      </w:r>
      <w:r>
        <w:rPr>
          <w:rFonts w:ascii="Arial" w:hAnsi="Arial" w:cs="Arial"/>
          <w:sz w:val="24"/>
          <w:szCs w:val="24"/>
        </w:rPr>
        <w:t xml:space="preserve"> </w:t>
      </w:r>
      <w:r>
        <w:rPr>
          <w:rFonts w:ascii="Arial" w:hAnsi="Arial" w:cs="Arial"/>
          <w:spacing w:val="-1"/>
          <w:sz w:val="24"/>
          <w:szCs w:val="24"/>
        </w:rPr>
        <w:t>wymaga</w:t>
      </w:r>
      <w:r>
        <w:rPr>
          <w:rFonts w:ascii="Arial" w:hAnsi="Arial" w:cs="Arial"/>
          <w:sz w:val="24"/>
          <w:szCs w:val="24"/>
        </w:rPr>
        <w:t xml:space="preserve"> pomocy</w:t>
      </w:r>
      <w:r>
        <w:rPr>
          <w:rFonts w:ascii="Arial" w:hAnsi="Arial" w:cs="Arial"/>
          <w:spacing w:val="-3"/>
          <w:sz w:val="24"/>
          <w:szCs w:val="24"/>
        </w:rPr>
        <w:t xml:space="preserve"> </w:t>
      </w:r>
      <w:r>
        <w:rPr>
          <w:rFonts w:ascii="Arial" w:hAnsi="Arial" w:cs="Arial"/>
          <w:spacing w:val="-1"/>
          <w:sz w:val="24"/>
          <w:szCs w:val="24"/>
        </w:rPr>
        <w:t>np.</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poruszaniu</w:t>
      </w:r>
      <w:r>
        <w:rPr>
          <w:rFonts w:ascii="Arial" w:hAnsi="Arial" w:cs="Arial"/>
          <w:sz w:val="24"/>
          <w:szCs w:val="24"/>
        </w:rPr>
        <w:t xml:space="preserve"> się.</w:t>
      </w:r>
    </w:p>
    <w:p w14:paraId="062030AB" w14:textId="77777777" w:rsidR="00B07307" w:rsidRDefault="00B07307">
      <w:pPr>
        <w:pStyle w:val="Tekstpodstawowy"/>
        <w:kinsoku w:val="0"/>
        <w:overflowPunct w:val="0"/>
        <w:ind w:left="0"/>
        <w:rPr>
          <w:rFonts w:ascii="Arial" w:hAnsi="Arial" w:cs="Arial"/>
          <w:sz w:val="24"/>
          <w:szCs w:val="24"/>
        </w:rPr>
      </w:pPr>
    </w:p>
    <w:p w14:paraId="1BF7BE94" w14:textId="77777777" w:rsidR="00B07307" w:rsidRDefault="00B07307">
      <w:pPr>
        <w:pStyle w:val="Tekstpodstawowy"/>
        <w:kinsoku w:val="0"/>
        <w:overflowPunct w:val="0"/>
        <w:ind w:left="0"/>
        <w:rPr>
          <w:rFonts w:ascii="Arial" w:hAnsi="Arial" w:cs="Arial"/>
          <w:sz w:val="24"/>
          <w:szCs w:val="24"/>
        </w:rPr>
      </w:pPr>
    </w:p>
    <w:p w14:paraId="0A56FEEC" w14:textId="77777777" w:rsidR="00B07307" w:rsidRDefault="00B07307">
      <w:pPr>
        <w:pStyle w:val="Tekstpodstawowy"/>
        <w:numPr>
          <w:ilvl w:val="1"/>
          <w:numId w:val="12"/>
        </w:numPr>
        <w:tabs>
          <w:tab w:val="left" w:pos="703"/>
        </w:tabs>
        <w:kinsoku w:val="0"/>
        <w:overflowPunct w:val="0"/>
        <w:ind w:hanging="566"/>
        <w:rPr>
          <w:rFonts w:ascii="Arial" w:hAnsi="Arial" w:cs="Arial"/>
          <w:sz w:val="24"/>
          <w:szCs w:val="24"/>
        </w:rPr>
      </w:pP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szkole</w:t>
      </w:r>
      <w:r>
        <w:rPr>
          <w:rFonts w:ascii="Arial" w:hAnsi="Arial" w:cs="Arial"/>
          <w:sz w:val="24"/>
          <w:szCs w:val="24"/>
        </w:rPr>
        <w:t xml:space="preserve"> </w:t>
      </w:r>
      <w:r>
        <w:rPr>
          <w:rFonts w:ascii="Arial" w:hAnsi="Arial" w:cs="Arial"/>
          <w:spacing w:val="-1"/>
          <w:sz w:val="24"/>
          <w:szCs w:val="24"/>
        </w:rPr>
        <w:t>mogą</w:t>
      </w:r>
      <w:r>
        <w:rPr>
          <w:rFonts w:ascii="Arial" w:hAnsi="Arial" w:cs="Arial"/>
          <w:sz w:val="24"/>
          <w:szCs w:val="24"/>
        </w:rPr>
        <w:t xml:space="preserve"> </w:t>
      </w:r>
      <w:r>
        <w:rPr>
          <w:rFonts w:ascii="Arial" w:hAnsi="Arial" w:cs="Arial"/>
          <w:spacing w:val="-1"/>
          <w:sz w:val="24"/>
          <w:szCs w:val="24"/>
        </w:rPr>
        <w:t>przebywać</w:t>
      </w:r>
      <w:r>
        <w:rPr>
          <w:rFonts w:ascii="Arial" w:hAnsi="Arial" w:cs="Arial"/>
          <w:spacing w:val="5"/>
          <w:sz w:val="24"/>
          <w:szCs w:val="24"/>
        </w:rPr>
        <w:t xml:space="preserve"> </w:t>
      </w:r>
      <w:r>
        <w:rPr>
          <w:rFonts w:ascii="Arial" w:hAnsi="Arial" w:cs="Arial"/>
          <w:spacing w:val="-1"/>
          <w:sz w:val="24"/>
          <w:szCs w:val="24"/>
          <w:u w:val="single"/>
        </w:rPr>
        <w:t>wył</w:t>
      </w:r>
      <w:r w:rsidR="00AF3B41">
        <w:rPr>
          <w:rFonts w:ascii="Arial" w:hAnsi="Arial" w:cs="Arial"/>
          <w:spacing w:val="-1"/>
          <w:sz w:val="24"/>
          <w:szCs w:val="24"/>
          <w:u w:val="single"/>
        </w:rPr>
        <w:t>ą</w:t>
      </w:r>
      <w:r>
        <w:rPr>
          <w:rFonts w:ascii="Arial" w:hAnsi="Arial" w:cs="Arial"/>
          <w:spacing w:val="-1"/>
          <w:sz w:val="24"/>
          <w:szCs w:val="24"/>
          <w:u w:val="single"/>
        </w:rPr>
        <w:t>c</w:t>
      </w:r>
      <w:r>
        <w:rPr>
          <w:rFonts w:ascii="Arial" w:hAnsi="Arial" w:cs="Arial"/>
          <w:spacing w:val="-65"/>
          <w:sz w:val="24"/>
          <w:szCs w:val="24"/>
          <w:u w:val="single"/>
        </w:rPr>
        <w:t xml:space="preserve"> </w:t>
      </w:r>
      <w:r>
        <w:rPr>
          <w:rFonts w:ascii="Arial" w:hAnsi="Arial" w:cs="Arial"/>
          <w:spacing w:val="-2"/>
          <w:sz w:val="24"/>
          <w:szCs w:val="24"/>
          <w:u w:val="single"/>
        </w:rPr>
        <w:t>zn</w:t>
      </w:r>
      <w:r>
        <w:rPr>
          <w:rFonts w:ascii="Arial" w:hAnsi="Arial" w:cs="Arial"/>
          <w:spacing w:val="-66"/>
          <w:sz w:val="24"/>
          <w:szCs w:val="24"/>
          <w:u w:val="single"/>
        </w:rPr>
        <w:t xml:space="preserve"> </w:t>
      </w:r>
      <w:r>
        <w:rPr>
          <w:rFonts w:ascii="Arial" w:hAnsi="Arial" w:cs="Arial"/>
          <w:sz w:val="24"/>
          <w:szCs w:val="24"/>
          <w:u w:val="single"/>
        </w:rPr>
        <w:t xml:space="preserve">ie: </w:t>
      </w:r>
    </w:p>
    <w:p w14:paraId="467E5E54" w14:textId="77777777" w:rsidR="00B07307" w:rsidRDefault="00B07307">
      <w:pPr>
        <w:pStyle w:val="Tekstpodstawowy"/>
        <w:numPr>
          <w:ilvl w:val="2"/>
          <w:numId w:val="12"/>
        </w:numPr>
        <w:tabs>
          <w:tab w:val="left" w:pos="1102"/>
        </w:tabs>
        <w:kinsoku w:val="0"/>
        <w:overflowPunct w:val="0"/>
        <w:spacing w:before="137"/>
        <w:rPr>
          <w:rFonts w:ascii="Arial" w:hAnsi="Arial" w:cs="Arial"/>
          <w:spacing w:val="-1"/>
          <w:sz w:val="24"/>
          <w:szCs w:val="24"/>
        </w:rPr>
      </w:pPr>
      <w:r>
        <w:rPr>
          <w:rFonts w:ascii="Arial" w:hAnsi="Arial" w:cs="Arial"/>
          <w:spacing w:val="-1"/>
          <w:sz w:val="24"/>
          <w:szCs w:val="24"/>
        </w:rPr>
        <w:t>zdający</w:t>
      </w:r>
    </w:p>
    <w:p w14:paraId="78F59800" w14:textId="77777777" w:rsidR="00B07307" w:rsidRDefault="00B07307">
      <w:pPr>
        <w:pStyle w:val="Tekstpodstawowy"/>
        <w:numPr>
          <w:ilvl w:val="2"/>
          <w:numId w:val="12"/>
        </w:numPr>
        <w:tabs>
          <w:tab w:val="left" w:pos="1102"/>
        </w:tabs>
        <w:kinsoku w:val="0"/>
        <w:overflowPunct w:val="0"/>
        <w:spacing w:before="139" w:line="359" w:lineRule="auto"/>
        <w:ind w:right="556"/>
        <w:rPr>
          <w:rFonts w:ascii="Arial" w:hAnsi="Arial" w:cs="Arial"/>
          <w:spacing w:val="-1"/>
          <w:sz w:val="24"/>
          <w:szCs w:val="24"/>
        </w:rPr>
      </w:pPr>
      <w:r>
        <w:rPr>
          <w:rFonts w:ascii="Arial" w:hAnsi="Arial" w:cs="Arial"/>
          <w:sz w:val="24"/>
          <w:szCs w:val="24"/>
        </w:rPr>
        <w:t>osoby</w:t>
      </w:r>
      <w:r>
        <w:rPr>
          <w:rFonts w:ascii="Arial" w:hAnsi="Arial" w:cs="Arial"/>
          <w:spacing w:val="-3"/>
          <w:sz w:val="24"/>
          <w:szCs w:val="24"/>
        </w:rPr>
        <w:t xml:space="preserve"> </w:t>
      </w:r>
      <w:r>
        <w:rPr>
          <w:rFonts w:ascii="Arial" w:hAnsi="Arial" w:cs="Arial"/>
          <w:spacing w:val="-1"/>
          <w:sz w:val="24"/>
          <w:szCs w:val="24"/>
        </w:rPr>
        <w:t>zaangażowane</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przeprowadzanie</w:t>
      </w:r>
      <w:r>
        <w:rPr>
          <w:rFonts w:ascii="Arial" w:hAnsi="Arial" w:cs="Arial"/>
          <w:sz w:val="24"/>
          <w:szCs w:val="24"/>
        </w:rPr>
        <w:t xml:space="preserve"> </w:t>
      </w:r>
      <w:r>
        <w:rPr>
          <w:rFonts w:ascii="Arial" w:hAnsi="Arial" w:cs="Arial"/>
          <w:spacing w:val="-1"/>
          <w:sz w:val="24"/>
          <w:szCs w:val="24"/>
        </w:rPr>
        <w:t>egzaminu,</w:t>
      </w:r>
      <w:r>
        <w:rPr>
          <w:rFonts w:ascii="Arial" w:hAnsi="Arial" w:cs="Arial"/>
          <w:sz w:val="24"/>
          <w:szCs w:val="24"/>
        </w:rPr>
        <w:t xml:space="preserve"> tj. </w:t>
      </w:r>
      <w:r>
        <w:rPr>
          <w:rFonts w:ascii="Arial" w:hAnsi="Arial" w:cs="Arial"/>
          <w:spacing w:val="-1"/>
          <w:sz w:val="24"/>
          <w:szCs w:val="24"/>
        </w:rPr>
        <w:t>członkowie</w:t>
      </w:r>
      <w:r>
        <w:rPr>
          <w:rFonts w:ascii="Arial" w:hAnsi="Arial" w:cs="Arial"/>
          <w:spacing w:val="55"/>
          <w:sz w:val="24"/>
          <w:szCs w:val="24"/>
        </w:rPr>
        <w:t xml:space="preserve"> </w:t>
      </w:r>
      <w:r>
        <w:rPr>
          <w:rFonts w:ascii="Arial" w:hAnsi="Arial" w:cs="Arial"/>
          <w:spacing w:val="-1"/>
          <w:sz w:val="24"/>
          <w:szCs w:val="24"/>
        </w:rPr>
        <w:t>zespołów</w:t>
      </w:r>
      <w:r>
        <w:rPr>
          <w:rFonts w:ascii="Arial" w:hAnsi="Arial" w:cs="Arial"/>
          <w:spacing w:val="-3"/>
          <w:sz w:val="24"/>
          <w:szCs w:val="24"/>
        </w:rPr>
        <w:t xml:space="preserve"> </w:t>
      </w:r>
      <w:r>
        <w:rPr>
          <w:rFonts w:ascii="Arial" w:hAnsi="Arial" w:cs="Arial"/>
          <w:spacing w:val="-1"/>
          <w:sz w:val="24"/>
          <w:szCs w:val="24"/>
        </w:rPr>
        <w:t>nadzorujących,</w:t>
      </w:r>
      <w:r>
        <w:rPr>
          <w:rFonts w:ascii="Arial" w:hAnsi="Arial" w:cs="Arial"/>
          <w:sz w:val="24"/>
          <w:szCs w:val="24"/>
        </w:rPr>
        <w:t xml:space="preserve"> </w:t>
      </w:r>
      <w:r>
        <w:rPr>
          <w:rFonts w:ascii="Arial" w:hAnsi="Arial" w:cs="Arial"/>
          <w:spacing w:val="-1"/>
          <w:sz w:val="24"/>
          <w:szCs w:val="24"/>
        </w:rPr>
        <w:t>obserwatorzy,</w:t>
      </w:r>
      <w:r>
        <w:rPr>
          <w:rFonts w:ascii="Arial" w:hAnsi="Arial" w:cs="Arial"/>
          <w:spacing w:val="5"/>
          <w:sz w:val="24"/>
          <w:szCs w:val="24"/>
        </w:rPr>
        <w:t xml:space="preserve"> </w:t>
      </w:r>
      <w:r>
        <w:rPr>
          <w:rFonts w:ascii="Arial" w:hAnsi="Arial" w:cs="Arial"/>
          <w:spacing w:val="-1"/>
          <w:sz w:val="24"/>
          <w:szCs w:val="24"/>
        </w:rPr>
        <w:t>egzaminatorzy,</w:t>
      </w:r>
      <w:r>
        <w:rPr>
          <w:rFonts w:ascii="Arial" w:hAnsi="Arial" w:cs="Arial"/>
          <w:spacing w:val="2"/>
          <w:sz w:val="24"/>
          <w:szCs w:val="24"/>
        </w:rPr>
        <w:t xml:space="preserve"> </w:t>
      </w:r>
      <w:r>
        <w:rPr>
          <w:rFonts w:ascii="Arial" w:hAnsi="Arial" w:cs="Arial"/>
          <w:sz w:val="24"/>
          <w:szCs w:val="24"/>
        </w:rPr>
        <w:t>specjaliści</w:t>
      </w:r>
      <w:r>
        <w:rPr>
          <w:rFonts w:ascii="Arial" w:hAnsi="Arial" w:cs="Arial"/>
          <w:spacing w:val="57"/>
          <w:sz w:val="24"/>
          <w:szCs w:val="24"/>
        </w:rPr>
        <w:t xml:space="preserve"> </w:t>
      </w:r>
      <w:r>
        <w:rPr>
          <w:rFonts w:ascii="Arial" w:hAnsi="Arial" w:cs="Arial"/>
          <w:sz w:val="24"/>
          <w:szCs w:val="24"/>
        </w:rPr>
        <w:t>pracujący</w:t>
      </w:r>
      <w:r>
        <w:rPr>
          <w:rFonts w:ascii="Arial" w:hAnsi="Arial" w:cs="Arial"/>
          <w:spacing w:val="-2"/>
          <w:sz w:val="24"/>
          <w:szCs w:val="24"/>
        </w:rPr>
        <w:t xml:space="preserve"> </w:t>
      </w:r>
      <w:r>
        <w:rPr>
          <w:rFonts w:ascii="Arial" w:hAnsi="Arial" w:cs="Arial"/>
          <w:spacing w:val="-1"/>
          <w:sz w:val="24"/>
          <w:szCs w:val="24"/>
        </w:rPr>
        <w:t>ze</w:t>
      </w:r>
      <w:r>
        <w:rPr>
          <w:rFonts w:ascii="Arial" w:hAnsi="Arial" w:cs="Arial"/>
          <w:sz w:val="24"/>
          <w:szCs w:val="24"/>
        </w:rPr>
        <w:t xml:space="preserve"> </w:t>
      </w:r>
      <w:r>
        <w:rPr>
          <w:rFonts w:ascii="Arial" w:hAnsi="Arial" w:cs="Arial"/>
          <w:spacing w:val="-1"/>
          <w:sz w:val="24"/>
          <w:szCs w:val="24"/>
        </w:rPr>
        <w:t>zdającymi,</w:t>
      </w:r>
      <w:r>
        <w:rPr>
          <w:rFonts w:ascii="Arial" w:hAnsi="Arial" w:cs="Arial"/>
          <w:sz w:val="24"/>
          <w:szCs w:val="24"/>
        </w:rPr>
        <w:t xml:space="preserve"> </w:t>
      </w:r>
      <w:r>
        <w:rPr>
          <w:rFonts w:ascii="Arial" w:hAnsi="Arial" w:cs="Arial"/>
          <w:spacing w:val="-1"/>
          <w:sz w:val="24"/>
          <w:szCs w:val="24"/>
        </w:rPr>
        <w:t>którym</w:t>
      </w:r>
      <w:r>
        <w:rPr>
          <w:rFonts w:ascii="Arial" w:hAnsi="Arial" w:cs="Arial"/>
          <w:spacing w:val="1"/>
          <w:sz w:val="24"/>
          <w:szCs w:val="24"/>
        </w:rPr>
        <w:t xml:space="preserve"> </w:t>
      </w:r>
      <w:r>
        <w:rPr>
          <w:rFonts w:ascii="Arial" w:hAnsi="Arial" w:cs="Arial"/>
          <w:spacing w:val="-1"/>
          <w:sz w:val="24"/>
          <w:szCs w:val="24"/>
        </w:rPr>
        <w:t>przyznano</w:t>
      </w:r>
      <w:r>
        <w:rPr>
          <w:rFonts w:ascii="Arial" w:hAnsi="Arial" w:cs="Arial"/>
          <w:spacing w:val="-2"/>
          <w:sz w:val="24"/>
          <w:szCs w:val="24"/>
        </w:rPr>
        <w:t xml:space="preserve"> </w:t>
      </w:r>
      <w:r>
        <w:rPr>
          <w:rFonts w:ascii="Arial" w:hAnsi="Arial" w:cs="Arial"/>
          <w:spacing w:val="-1"/>
          <w:sz w:val="24"/>
          <w:szCs w:val="24"/>
        </w:rPr>
        <w:t>dostosowanie</w:t>
      </w:r>
      <w:r>
        <w:rPr>
          <w:rFonts w:ascii="Arial" w:hAnsi="Arial" w:cs="Arial"/>
          <w:sz w:val="24"/>
          <w:szCs w:val="24"/>
        </w:rPr>
        <w:t xml:space="preserve"> </w:t>
      </w:r>
      <w:r>
        <w:rPr>
          <w:rFonts w:ascii="Arial" w:hAnsi="Arial" w:cs="Arial"/>
          <w:spacing w:val="-1"/>
          <w:sz w:val="24"/>
          <w:szCs w:val="24"/>
        </w:rPr>
        <w:t>warunków</w:t>
      </w:r>
      <w:r>
        <w:rPr>
          <w:rFonts w:ascii="Arial" w:hAnsi="Arial" w:cs="Arial"/>
          <w:spacing w:val="-3"/>
          <w:sz w:val="24"/>
          <w:szCs w:val="24"/>
        </w:rPr>
        <w:t xml:space="preserve"> </w:t>
      </w:r>
      <w:r>
        <w:rPr>
          <w:rFonts w:ascii="Arial" w:hAnsi="Arial" w:cs="Arial"/>
          <w:sz w:val="24"/>
          <w:szCs w:val="24"/>
        </w:rPr>
        <w:t>lub</w:t>
      </w:r>
      <w:r>
        <w:rPr>
          <w:rFonts w:ascii="Arial" w:hAnsi="Arial" w:cs="Arial"/>
          <w:spacing w:val="61"/>
          <w:sz w:val="24"/>
          <w:szCs w:val="24"/>
        </w:rPr>
        <w:t xml:space="preserve"> </w:t>
      </w:r>
      <w:r>
        <w:rPr>
          <w:rFonts w:ascii="Arial" w:hAnsi="Arial" w:cs="Arial"/>
          <w:sz w:val="24"/>
          <w:szCs w:val="24"/>
        </w:rPr>
        <w:t>formy</w:t>
      </w:r>
      <w:r>
        <w:rPr>
          <w:rFonts w:ascii="Arial" w:hAnsi="Arial" w:cs="Arial"/>
          <w:spacing w:val="-3"/>
          <w:sz w:val="24"/>
          <w:szCs w:val="24"/>
        </w:rPr>
        <w:t xml:space="preserve"> </w:t>
      </w:r>
      <w:r>
        <w:rPr>
          <w:rFonts w:ascii="Arial" w:hAnsi="Arial" w:cs="Arial"/>
          <w:spacing w:val="-1"/>
          <w:sz w:val="24"/>
          <w:szCs w:val="24"/>
        </w:rPr>
        <w:t>przeprowadzania</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2"/>
          <w:sz w:val="24"/>
          <w:szCs w:val="24"/>
        </w:rPr>
        <w:t xml:space="preserve"> </w:t>
      </w:r>
      <w:r>
        <w:rPr>
          <w:rFonts w:ascii="Arial" w:hAnsi="Arial" w:cs="Arial"/>
          <w:spacing w:val="-1"/>
          <w:sz w:val="24"/>
          <w:szCs w:val="24"/>
        </w:rPr>
        <w:t>osoby</w:t>
      </w:r>
      <w:r>
        <w:rPr>
          <w:rFonts w:ascii="Arial" w:hAnsi="Arial" w:cs="Arial"/>
          <w:spacing w:val="3"/>
          <w:sz w:val="24"/>
          <w:szCs w:val="24"/>
        </w:rPr>
        <w:t xml:space="preserve"> </w:t>
      </w:r>
      <w:r>
        <w:rPr>
          <w:rFonts w:ascii="Arial" w:hAnsi="Arial" w:cs="Arial"/>
          <w:spacing w:val="-1"/>
          <w:sz w:val="24"/>
          <w:szCs w:val="24"/>
        </w:rPr>
        <w:t>wyznaczone</w:t>
      </w:r>
      <w:r>
        <w:rPr>
          <w:rFonts w:ascii="Arial" w:hAnsi="Arial" w:cs="Arial"/>
          <w:sz w:val="24"/>
          <w:szCs w:val="24"/>
        </w:rPr>
        <w:t xml:space="preserve"> do </w:t>
      </w:r>
      <w:r>
        <w:rPr>
          <w:rFonts w:ascii="Arial" w:hAnsi="Arial" w:cs="Arial"/>
          <w:spacing w:val="-1"/>
          <w:sz w:val="24"/>
          <w:szCs w:val="24"/>
        </w:rPr>
        <w:t>przygotowania</w:t>
      </w:r>
    </w:p>
    <w:p w14:paraId="00D52FE4" w14:textId="77777777" w:rsidR="00B07307" w:rsidRDefault="00B07307">
      <w:pPr>
        <w:pStyle w:val="Tekstpodstawowy"/>
        <w:kinsoku w:val="0"/>
        <w:overflowPunct w:val="0"/>
        <w:ind w:left="0"/>
        <w:rPr>
          <w:rFonts w:ascii="Arial" w:hAnsi="Arial" w:cs="Arial"/>
          <w:sz w:val="20"/>
          <w:szCs w:val="20"/>
        </w:rPr>
      </w:pPr>
    </w:p>
    <w:p w14:paraId="0D9AE2EC" w14:textId="77777777" w:rsidR="00B07307" w:rsidRDefault="00B07307">
      <w:pPr>
        <w:pStyle w:val="Tekstpodstawowy"/>
        <w:kinsoku w:val="0"/>
        <w:overflowPunct w:val="0"/>
        <w:spacing w:before="8"/>
        <w:ind w:left="0"/>
        <w:rPr>
          <w:rFonts w:ascii="Arial" w:hAnsi="Arial" w:cs="Arial"/>
          <w:sz w:val="12"/>
          <w:szCs w:val="12"/>
        </w:rPr>
      </w:pPr>
    </w:p>
    <w:p w14:paraId="0A0027D8" w14:textId="31CF4105" w:rsidR="00B07307" w:rsidRDefault="003B7C59">
      <w:pPr>
        <w:pStyle w:val="Tekstpodstawowy"/>
        <w:kinsoku w:val="0"/>
        <w:overflowPunct w:val="0"/>
        <w:spacing w:line="20" w:lineRule="atLeast"/>
        <w:ind w:left="129"/>
        <w:rPr>
          <w:rFonts w:ascii="Arial" w:hAnsi="Arial" w:cs="Arial"/>
          <w:sz w:val="2"/>
          <w:szCs w:val="2"/>
        </w:rPr>
      </w:pPr>
      <w:r>
        <w:rPr>
          <w:rFonts w:ascii="Arial" w:hAnsi="Arial" w:cs="Arial"/>
          <w:noProof/>
          <w:sz w:val="2"/>
          <w:szCs w:val="2"/>
        </w:rPr>
        <mc:AlternateContent>
          <mc:Choice Requires="wpg">
            <w:drawing>
              <wp:inline distT="0" distB="0" distL="0" distR="0" wp14:anchorId="10F21901" wp14:editId="562DB03F">
                <wp:extent cx="1838325" cy="12700"/>
                <wp:effectExtent l="9525" t="9525" r="0" b="0"/>
                <wp:docPr id="133" name="Group 6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2700"/>
                          <a:chOff x="0" y="0"/>
                          <a:chExt cx="2895" cy="20"/>
                        </a:xfrm>
                      </wpg:grpSpPr>
                      <wps:wsp>
                        <wps:cNvPr id="453" name="Freeform 6283"/>
                        <wps:cNvSpPr>
                          <a:spLocks/>
                        </wps:cNvSpPr>
                        <wps:spPr bwMode="auto">
                          <a:xfrm>
                            <a:off x="6" y="6"/>
                            <a:ext cx="2881" cy="2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9C6BFF" id="Group 6282" o:spid="_x0000_s1026" style="width:144.75pt;height:1pt;mso-position-horizontal-relative:char;mso-position-vertical-relative:line" coordsize="2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">
                <v:shape id="Freeform 6283" o:spid="_x0000_s1027" style="position:absolute;left:6;top:6;width:2881;height:20;visibility:visible;mso-wrap-style:square;v-text-anchor:top" coordsize="28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" path="m,l2880,e" filled="f" strokeweight=".24692mm">
                  <v:path arrowok="t" o:connecttype="custom" o:connectlocs="0,0;2880,0" o:connectangles="0,0"/>
                </v:shape>
                <w10:anchorlock/>
              </v:group>
            </w:pict>
          </mc:Fallback>
        </mc:AlternateContent>
      </w:r>
    </w:p>
    <w:p w14:paraId="4305399C" w14:textId="77777777" w:rsidR="00B07307" w:rsidRDefault="00B07307">
      <w:pPr>
        <w:pStyle w:val="Tekstpodstawowy"/>
        <w:kinsoku w:val="0"/>
        <w:overflowPunct w:val="0"/>
        <w:spacing w:before="78"/>
        <w:ind w:left="136" w:right="349"/>
        <w:rPr>
          <w:rFonts w:ascii="Arial" w:hAnsi="Arial" w:cs="Arial"/>
          <w:spacing w:val="-1"/>
          <w:sz w:val="18"/>
          <w:szCs w:val="18"/>
        </w:rPr>
      </w:pPr>
      <w:r>
        <w:rPr>
          <w:rFonts w:ascii="Arial" w:hAnsi="Arial" w:cs="Arial"/>
          <w:position w:val="6"/>
          <w:sz w:val="12"/>
          <w:szCs w:val="12"/>
        </w:rPr>
        <w:t>1</w:t>
      </w:r>
      <w:r>
        <w:rPr>
          <w:rFonts w:ascii="Arial" w:hAnsi="Arial" w:cs="Arial"/>
          <w:spacing w:val="17"/>
          <w:position w:val="6"/>
          <w:sz w:val="12"/>
          <w:szCs w:val="12"/>
        </w:rPr>
        <w:t xml:space="preserve"> </w:t>
      </w:r>
      <w:r>
        <w:rPr>
          <w:rFonts w:ascii="Arial" w:hAnsi="Arial" w:cs="Arial"/>
          <w:spacing w:val="-1"/>
          <w:sz w:val="18"/>
          <w:szCs w:val="18"/>
        </w:rPr>
        <w:t>Ilekroć</w:t>
      </w:r>
      <w:r>
        <w:rPr>
          <w:rFonts w:ascii="Arial" w:hAnsi="Arial" w:cs="Arial"/>
          <w:spacing w:val="1"/>
          <w:sz w:val="18"/>
          <w:szCs w:val="18"/>
        </w:rPr>
        <w:t xml:space="preserve"> </w:t>
      </w:r>
      <w:r>
        <w:rPr>
          <w:rFonts w:ascii="Arial" w:hAnsi="Arial" w:cs="Arial"/>
          <w:sz w:val="18"/>
          <w:szCs w:val="18"/>
        </w:rPr>
        <w:t>w</w:t>
      </w:r>
      <w:r>
        <w:rPr>
          <w:rFonts w:ascii="Arial" w:hAnsi="Arial" w:cs="Arial"/>
          <w:spacing w:val="-3"/>
          <w:sz w:val="18"/>
          <w:szCs w:val="18"/>
        </w:rPr>
        <w:t xml:space="preserve"> </w:t>
      </w:r>
      <w:r>
        <w:rPr>
          <w:rFonts w:ascii="Arial" w:hAnsi="Arial" w:cs="Arial"/>
          <w:spacing w:val="-1"/>
          <w:sz w:val="18"/>
          <w:szCs w:val="18"/>
        </w:rPr>
        <w:t>niniejszym</w:t>
      </w:r>
      <w:r>
        <w:rPr>
          <w:rFonts w:ascii="Arial" w:hAnsi="Arial" w:cs="Arial"/>
          <w:spacing w:val="1"/>
          <w:sz w:val="18"/>
          <w:szCs w:val="18"/>
        </w:rPr>
        <w:t xml:space="preserve"> </w:t>
      </w:r>
      <w:r>
        <w:rPr>
          <w:rFonts w:ascii="Arial" w:hAnsi="Arial" w:cs="Arial"/>
          <w:spacing w:val="-1"/>
          <w:sz w:val="18"/>
          <w:szCs w:val="18"/>
        </w:rPr>
        <w:t>dokumencie</w:t>
      </w:r>
      <w:r>
        <w:rPr>
          <w:rFonts w:ascii="Arial" w:hAnsi="Arial" w:cs="Arial"/>
          <w:spacing w:val="-2"/>
          <w:sz w:val="18"/>
          <w:szCs w:val="18"/>
        </w:rPr>
        <w:t xml:space="preserve"> </w:t>
      </w:r>
      <w:r>
        <w:rPr>
          <w:rFonts w:ascii="Arial" w:hAnsi="Arial" w:cs="Arial"/>
          <w:spacing w:val="-1"/>
          <w:sz w:val="18"/>
          <w:szCs w:val="18"/>
        </w:rPr>
        <w:t>jest</w:t>
      </w:r>
      <w:r>
        <w:rPr>
          <w:rFonts w:ascii="Arial" w:hAnsi="Arial" w:cs="Arial"/>
          <w:sz w:val="18"/>
          <w:szCs w:val="18"/>
        </w:rPr>
        <w:t xml:space="preserve"> </w:t>
      </w:r>
      <w:r>
        <w:rPr>
          <w:rFonts w:ascii="Arial" w:hAnsi="Arial" w:cs="Arial"/>
          <w:spacing w:val="-2"/>
          <w:sz w:val="18"/>
          <w:szCs w:val="18"/>
        </w:rPr>
        <w:t>mowa</w:t>
      </w:r>
      <w:r>
        <w:rPr>
          <w:rFonts w:ascii="Arial" w:hAnsi="Arial" w:cs="Arial"/>
          <w:sz w:val="18"/>
          <w:szCs w:val="18"/>
        </w:rPr>
        <w:t xml:space="preserve"> o </w:t>
      </w:r>
      <w:r>
        <w:rPr>
          <w:rFonts w:ascii="Arial" w:hAnsi="Arial" w:cs="Arial"/>
          <w:spacing w:val="-1"/>
          <w:sz w:val="18"/>
          <w:szCs w:val="18"/>
        </w:rPr>
        <w:t>„szkole”,</w:t>
      </w:r>
      <w:r>
        <w:rPr>
          <w:rFonts w:ascii="Arial" w:hAnsi="Arial" w:cs="Arial"/>
          <w:sz w:val="18"/>
          <w:szCs w:val="18"/>
        </w:rPr>
        <w:t xml:space="preserve"> </w:t>
      </w:r>
      <w:r>
        <w:rPr>
          <w:rFonts w:ascii="Arial" w:hAnsi="Arial" w:cs="Arial"/>
          <w:spacing w:val="-1"/>
          <w:sz w:val="18"/>
          <w:szCs w:val="18"/>
        </w:rPr>
        <w:t>należy</w:t>
      </w:r>
      <w:r>
        <w:rPr>
          <w:rFonts w:ascii="Arial" w:hAnsi="Arial" w:cs="Arial"/>
          <w:spacing w:val="-2"/>
          <w:sz w:val="18"/>
          <w:szCs w:val="18"/>
        </w:rPr>
        <w:t xml:space="preserve"> </w:t>
      </w:r>
      <w:r>
        <w:rPr>
          <w:rFonts w:ascii="Arial" w:hAnsi="Arial" w:cs="Arial"/>
          <w:sz w:val="18"/>
          <w:szCs w:val="18"/>
        </w:rPr>
        <w:t xml:space="preserve">pod </w:t>
      </w:r>
      <w:r>
        <w:rPr>
          <w:rFonts w:ascii="Arial" w:hAnsi="Arial" w:cs="Arial"/>
          <w:spacing w:val="-1"/>
          <w:sz w:val="18"/>
          <w:szCs w:val="18"/>
        </w:rPr>
        <w:t>tym</w:t>
      </w:r>
      <w:r>
        <w:rPr>
          <w:rFonts w:ascii="Arial" w:hAnsi="Arial" w:cs="Arial"/>
          <w:spacing w:val="1"/>
          <w:sz w:val="18"/>
          <w:szCs w:val="18"/>
        </w:rPr>
        <w:t xml:space="preserve"> </w:t>
      </w:r>
      <w:r>
        <w:rPr>
          <w:rFonts w:ascii="Arial" w:hAnsi="Arial" w:cs="Arial"/>
          <w:spacing w:val="-1"/>
          <w:sz w:val="18"/>
          <w:szCs w:val="18"/>
        </w:rPr>
        <w:t>pojęciem</w:t>
      </w:r>
      <w:r>
        <w:rPr>
          <w:rFonts w:ascii="Arial" w:hAnsi="Arial" w:cs="Arial"/>
          <w:spacing w:val="1"/>
          <w:sz w:val="18"/>
          <w:szCs w:val="18"/>
        </w:rPr>
        <w:t xml:space="preserve"> </w:t>
      </w:r>
      <w:r>
        <w:rPr>
          <w:rFonts w:ascii="Arial" w:hAnsi="Arial" w:cs="Arial"/>
          <w:spacing w:val="-1"/>
          <w:sz w:val="18"/>
          <w:szCs w:val="18"/>
        </w:rPr>
        <w:t>rozumieć</w:t>
      </w:r>
      <w:r>
        <w:rPr>
          <w:rFonts w:ascii="Arial" w:hAnsi="Arial" w:cs="Arial"/>
          <w:spacing w:val="1"/>
          <w:sz w:val="18"/>
          <w:szCs w:val="18"/>
        </w:rPr>
        <w:t xml:space="preserve"> </w:t>
      </w:r>
      <w:r>
        <w:rPr>
          <w:rFonts w:ascii="Arial" w:hAnsi="Arial" w:cs="Arial"/>
          <w:spacing w:val="-1"/>
          <w:sz w:val="18"/>
          <w:szCs w:val="18"/>
        </w:rPr>
        <w:t>również</w:t>
      </w:r>
      <w:r>
        <w:rPr>
          <w:rFonts w:ascii="Arial" w:hAnsi="Arial" w:cs="Arial"/>
          <w:spacing w:val="-2"/>
          <w:sz w:val="18"/>
          <w:szCs w:val="18"/>
        </w:rPr>
        <w:t xml:space="preserve"> </w:t>
      </w:r>
      <w:r>
        <w:rPr>
          <w:rFonts w:ascii="Arial" w:hAnsi="Arial" w:cs="Arial"/>
          <w:spacing w:val="-1"/>
          <w:sz w:val="18"/>
          <w:szCs w:val="18"/>
        </w:rPr>
        <w:t>ośrodek</w:t>
      </w:r>
      <w:r>
        <w:rPr>
          <w:rFonts w:ascii="Arial" w:hAnsi="Arial" w:cs="Arial"/>
          <w:spacing w:val="85"/>
          <w:sz w:val="18"/>
          <w:szCs w:val="18"/>
        </w:rPr>
        <w:t xml:space="preserve"> </w:t>
      </w:r>
      <w:r>
        <w:rPr>
          <w:rFonts w:ascii="Arial" w:hAnsi="Arial" w:cs="Arial"/>
          <w:spacing w:val="-1"/>
          <w:sz w:val="18"/>
          <w:szCs w:val="18"/>
        </w:rPr>
        <w:t>egzaminacyjny</w:t>
      </w:r>
      <w:r>
        <w:rPr>
          <w:rFonts w:ascii="Arial" w:hAnsi="Arial" w:cs="Arial"/>
          <w:spacing w:val="-2"/>
          <w:sz w:val="18"/>
          <w:szCs w:val="18"/>
        </w:rPr>
        <w:t xml:space="preserve"> </w:t>
      </w:r>
      <w:r>
        <w:rPr>
          <w:rFonts w:ascii="Arial" w:hAnsi="Arial" w:cs="Arial"/>
          <w:spacing w:val="-1"/>
          <w:sz w:val="18"/>
          <w:szCs w:val="18"/>
        </w:rPr>
        <w:t>oraz</w:t>
      </w:r>
      <w:r>
        <w:rPr>
          <w:rFonts w:ascii="Arial" w:hAnsi="Arial" w:cs="Arial"/>
          <w:spacing w:val="-2"/>
          <w:sz w:val="18"/>
          <w:szCs w:val="18"/>
        </w:rPr>
        <w:t xml:space="preserve"> </w:t>
      </w:r>
      <w:r>
        <w:rPr>
          <w:rFonts w:ascii="Arial" w:hAnsi="Arial" w:cs="Arial"/>
          <w:spacing w:val="-1"/>
          <w:sz w:val="18"/>
          <w:szCs w:val="18"/>
        </w:rPr>
        <w:t>miejsce</w:t>
      </w:r>
      <w:r>
        <w:rPr>
          <w:rFonts w:ascii="Arial" w:hAnsi="Arial" w:cs="Arial"/>
          <w:spacing w:val="-2"/>
          <w:sz w:val="18"/>
          <w:szCs w:val="18"/>
        </w:rPr>
        <w:t xml:space="preserve"> </w:t>
      </w:r>
      <w:r>
        <w:rPr>
          <w:rFonts w:ascii="Arial" w:hAnsi="Arial" w:cs="Arial"/>
          <w:spacing w:val="-1"/>
          <w:sz w:val="18"/>
          <w:szCs w:val="18"/>
        </w:rPr>
        <w:t>przeprowadzania</w:t>
      </w:r>
      <w:r>
        <w:rPr>
          <w:rFonts w:ascii="Arial" w:hAnsi="Arial" w:cs="Arial"/>
          <w:sz w:val="18"/>
          <w:szCs w:val="18"/>
        </w:rPr>
        <w:t xml:space="preserve"> </w:t>
      </w:r>
      <w:r>
        <w:rPr>
          <w:rFonts w:ascii="Arial" w:hAnsi="Arial" w:cs="Arial"/>
          <w:spacing w:val="-1"/>
          <w:sz w:val="18"/>
          <w:szCs w:val="18"/>
        </w:rPr>
        <w:t>części</w:t>
      </w:r>
      <w:r>
        <w:rPr>
          <w:rFonts w:ascii="Arial" w:hAnsi="Arial" w:cs="Arial"/>
          <w:spacing w:val="-2"/>
          <w:sz w:val="18"/>
          <w:szCs w:val="18"/>
        </w:rPr>
        <w:t xml:space="preserve"> </w:t>
      </w:r>
      <w:r>
        <w:rPr>
          <w:rFonts w:ascii="Arial" w:hAnsi="Arial" w:cs="Arial"/>
          <w:spacing w:val="-1"/>
          <w:sz w:val="18"/>
          <w:szCs w:val="18"/>
        </w:rPr>
        <w:t>praktycznej</w:t>
      </w:r>
      <w:r>
        <w:rPr>
          <w:rFonts w:ascii="Arial" w:hAnsi="Arial" w:cs="Arial"/>
          <w:sz w:val="18"/>
          <w:szCs w:val="18"/>
        </w:rPr>
        <w:t xml:space="preserve"> </w:t>
      </w:r>
      <w:r>
        <w:rPr>
          <w:rFonts w:ascii="Arial" w:hAnsi="Arial" w:cs="Arial"/>
          <w:spacing w:val="-1"/>
          <w:sz w:val="18"/>
          <w:szCs w:val="18"/>
        </w:rPr>
        <w:t>egzaminu</w:t>
      </w:r>
      <w:r>
        <w:rPr>
          <w:rFonts w:ascii="Arial" w:hAnsi="Arial" w:cs="Arial"/>
          <w:spacing w:val="-2"/>
          <w:sz w:val="18"/>
          <w:szCs w:val="18"/>
        </w:rPr>
        <w:t xml:space="preserve"> </w:t>
      </w:r>
      <w:r>
        <w:rPr>
          <w:rFonts w:ascii="Arial" w:hAnsi="Arial" w:cs="Arial"/>
          <w:spacing w:val="-1"/>
          <w:sz w:val="18"/>
          <w:szCs w:val="18"/>
        </w:rPr>
        <w:t>potwierdzającego</w:t>
      </w:r>
      <w:r>
        <w:rPr>
          <w:rFonts w:ascii="Arial" w:hAnsi="Arial" w:cs="Arial"/>
          <w:sz w:val="18"/>
          <w:szCs w:val="18"/>
        </w:rPr>
        <w:t xml:space="preserve"> </w:t>
      </w:r>
      <w:r>
        <w:rPr>
          <w:rFonts w:ascii="Arial" w:hAnsi="Arial" w:cs="Arial"/>
          <w:spacing w:val="-1"/>
          <w:sz w:val="18"/>
          <w:szCs w:val="18"/>
        </w:rPr>
        <w:t>kwalifikacje</w:t>
      </w:r>
    </w:p>
    <w:p w14:paraId="3A7FF757" w14:textId="77777777" w:rsidR="00B07307" w:rsidRDefault="00B07307">
      <w:pPr>
        <w:pStyle w:val="Tekstpodstawowy"/>
        <w:kinsoku w:val="0"/>
        <w:overflowPunct w:val="0"/>
        <w:ind w:left="136" w:right="279"/>
        <w:rPr>
          <w:rFonts w:ascii="Arial" w:hAnsi="Arial" w:cs="Arial"/>
          <w:spacing w:val="-1"/>
          <w:sz w:val="18"/>
          <w:szCs w:val="18"/>
        </w:rPr>
      </w:pPr>
      <w:r>
        <w:rPr>
          <w:rFonts w:ascii="Arial" w:hAnsi="Arial" w:cs="Arial"/>
          <w:sz w:val="18"/>
          <w:szCs w:val="18"/>
        </w:rPr>
        <w:t xml:space="preserve">w </w:t>
      </w:r>
      <w:r>
        <w:rPr>
          <w:rFonts w:ascii="Arial" w:hAnsi="Arial" w:cs="Arial"/>
          <w:spacing w:val="-1"/>
          <w:sz w:val="18"/>
          <w:szCs w:val="18"/>
        </w:rPr>
        <w:t>zawodzie</w:t>
      </w:r>
      <w:r>
        <w:rPr>
          <w:rFonts w:ascii="Arial" w:hAnsi="Arial" w:cs="Arial"/>
          <w:sz w:val="18"/>
          <w:szCs w:val="18"/>
        </w:rPr>
        <w:t xml:space="preserve"> oraz</w:t>
      </w:r>
      <w:r>
        <w:rPr>
          <w:rFonts w:ascii="Arial" w:hAnsi="Arial" w:cs="Arial"/>
          <w:spacing w:val="-2"/>
          <w:sz w:val="18"/>
          <w:szCs w:val="18"/>
        </w:rPr>
        <w:t xml:space="preserve"> </w:t>
      </w:r>
      <w:r>
        <w:rPr>
          <w:rFonts w:ascii="Arial" w:hAnsi="Arial" w:cs="Arial"/>
          <w:spacing w:val="-1"/>
          <w:sz w:val="18"/>
          <w:szCs w:val="18"/>
        </w:rPr>
        <w:t>egzaminu</w:t>
      </w:r>
      <w:r>
        <w:rPr>
          <w:rFonts w:ascii="Arial" w:hAnsi="Arial" w:cs="Arial"/>
          <w:spacing w:val="-2"/>
          <w:sz w:val="18"/>
          <w:szCs w:val="18"/>
        </w:rPr>
        <w:t xml:space="preserve"> </w:t>
      </w:r>
      <w:r>
        <w:rPr>
          <w:rFonts w:ascii="Arial" w:hAnsi="Arial" w:cs="Arial"/>
          <w:spacing w:val="-1"/>
          <w:sz w:val="18"/>
          <w:szCs w:val="18"/>
        </w:rPr>
        <w:t>zawodowego,</w:t>
      </w:r>
      <w:r>
        <w:rPr>
          <w:rFonts w:ascii="Arial" w:hAnsi="Arial" w:cs="Arial"/>
          <w:sz w:val="18"/>
          <w:szCs w:val="18"/>
        </w:rPr>
        <w:t xml:space="preserve"> </w:t>
      </w:r>
      <w:r>
        <w:rPr>
          <w:rFonts w:ascii="Arial" w:hAnsi="Arial" w:cs="Arial"/>
          <w:spacing w:val="-1"/>
          <w:sz w:val="18"/>
          <w:szCs w:val="18"/>
        </w:rPr>
        <w:t>za</w:t>
      </w:r>
      <w:r>
        <w:rPr>
          <w:rFonts w:ascii="Arial" w:hAnsi="Arial" w:cs="Arial"/>
          <w:spacing w:val="3"/>
          <w:sz w:val="18"/>
          <w:szCs w:val="18"/>
        </w:rPr>
        <w:t xml:space="preserve"> </w:t>
      </w:r>
      <w:r>
        <w:rPr>
          <w:rFonts w:ascii="Arial" w:hAnsi="Arial" w:cs="Arial"/>
          <w:spacing w:val="-1"/>
          <w:sz w:val="18"/>
          <w:szCs w:val="18"/>
        </w:rPr>
        <w:t>wyjątkiem</w:t>
      </w:r>
      <w:r>
        <w:rPr>
          <w:rFonts w:ascii="Arial" w:hAnsi="Arial" w:cs="Arial"/>
          <w:spacing w:val="-2"/>
          <w:sz w:val="18"/>
          <w:szCs w:val="18"/>
        </w:rPr>
        <w:t xml:space="preserve"> </w:t>
      </w:r>
      <w:r>
        <w:rPr>
          <w:rFonts w:ascii="Arial" w:hAnsi="Arial" w:cs="Arial"/>
          <w:spacing w:val="1"/>
          <w:sz w:val="18"/>
          <w:szCs w:val="18"/>
        </w:rPr>
        <w:t>tych</w:t>
      </w:r>
      <w:r>
        <w:rPr>
          <w:rFonts w:ascii="Arial" w:hAnsi="Arial" w:cs="Arial"/>
          <w:spacing w:val="-2"/>
          <w:sz w:val="18"/>
          <w:szCs w:val="18"/>
        </w:rPr>
        <w:t xml:space="preserve"> </w:t>
      </w:r>
      <w:r>
        <w:rPr>
          <w:rFonts w:ascii="Arial" w:hAnsi="Arial" w:cs="Arial"/>
          <w:spacing w:val="-1"/>
          <w:sz w:val="18"/>
          <w:szCs w:val="18"/>
        </w:rPr>
        <w:t>sytuacji,</w:t>
      </w:r>
      <w:r>
        <w:rPr>
          <w:rFonts w:ascii="Arial" w:hAnsi="Arial" w:cs="Arial"/>
          <w:sz w:val="18"/>
          <w:szCs w:val="18"/>
        </w:rPr>
        <w:t xml:space="preserve"> w</w:t>
      </w:r>
      <w:r>
        <w:rPr>
          <w:rFonts w:ascii="Arial" w:hAnsi="Arial" w:cs="Arial"/>
          <w:spacing w:val="-3"/>
          <w:sz w:val="18"/>
          <w:szCs w:val="18"/>
        </w:rPr>
        <w:t xml:space="preserve"> </w:t>
      </w:r>
      <w:r>
        <w:rPr>
          <w:rFonts w:ascii="Arial" w:hAnsi="Arial" w:cs="Arial"/>
          <w:sz w:val="18"/>
          <w:szCs w:val="18"/>
        </w:rPr>
        <w:t>których</w:t>
      </w:r>
      <w:r>
        <w:rPr>
          <w:rFonts w:ascii="Arial" w:hAnsi="Arial" w:cs="Arial"/>
          <w:spacing w:val="-2"/>
          <w:sz w:val="18"/>
          <w:szCs w:val="18"/>
        </w:rPr>
        <w:t xml:space="preserve"> </w:t>
      </w:r>
      <w:r>
        <w:rPr>
          <w:rFonts w:ascii="Arial" w:hAnsi="Arial" w:cs="Arial"/>
          <w:spacing w:val="-1"/>
          <w:sz w:val="18"/>
          <w:szCs w:val="18"/>
        </w:rPr>
        <w:t>egzamin</w:t>
      </w:r>
      <w:r>
        <w:rPr>
          <w:rFonts w:ascii="Arial" w:hAnsi="Arial" w:cs="Arial"/>
          <w:spacing w:val="-2"/>
          <w:sz w:val="18"/>
          <w:szCs w:val="18"/>
        </w:rPr>
        <w:t xml:space="preserve"> </w:t>
      </w:r>
      <w:r>
        <w:rPr>
          <w:rFonts w:ascii="Arial" w:hAnsi="Arial" w:cs="Arial"/>
          <w:spacing w:val="-1"/>
          <w:sz w:val="18"/>
          <w:szCs w:val="18"/>
        </w:rPr>
        <w:t>jest</w:t>
      </w:r>
      <w:r>
        <w:rPr>
          <w:rFonts w:ascii="Arial" w:hAnsi="Arial" w:cs="Arial"/>
          <w:sz w:val="18"/>
          <w:szCs w:val="18"/>
        </w:rPr>
        <w:t xml:space="preserve"> </w:t>
      </w:r>
      <w:r>
        <w:rPr>
          <w:rFonts w:ascii="Arial" w:hAnsi="Arial" w:cs="Arial"/>
          <w:spacing w:val="-1"/>
          <w:sz w:val="18"/>
          <w:szCs w:val="18"/>
        </w:rPr>
        <w:t>przeprowadzany</w:t>
      </w:r>
      <w:r>
        <w:rPr>
          <w:rFonts w:ascii="Arial" w:hAnsi="Arial" w:cs="Arial"/>
          <w:spacing w:val="-2"/>
          <w:sz w:val="18"/>
          <w:szCs w:val="18"/>
        </w:rPr>
        <w:t xml:space="preserve"> </w:t>
      </w:r>
      <w:r>
        <w:rPr>
          <w:rFonts w:ascii="Arial" w:hAnsi="Arial" w:cs="Arial"/>
          <w:sz w:val="18"/>
          <w:szCs w:val="18"/>
        </w:rPr>
        <w:t>na</w:t>
      </w:r>
      <w:r>
        <w:rPr>
          <w:rFonts w:ascii="Arial" w:hAnsi="Arial" w:cs="Arial"/>
          <w:spacing w:val="69"/>
          <w:sz w:val="18"/>
          <w:szCs w:val="18"/>
        </w:rPr>
        <w:t xml:space="preserve"> </w:t>
      </w:r>
      <w:r>
        <w:rPr>
          <w:rFonts w:ascii="Arial" w:hAnsi="Arial" w:cs="Arial"/>
          <w:spacing w:val="-1"/>
          <w:sz w:val="18"/>
          <w:szCs w:val="18"/>
        </w:rPr>
        <w:t>świeżym</w:t>
      </w:r>
      <w:r>
        <w:rPr>
          <w:rFonts w:ascii="Arial" w:hAnsi="Arial" w:cs="Arial"/>
          <w:spacing w:val="1"/>
          <w:sz w:val="18"/>
          <w:szCs w:val="18"/>
        </w:rPr>
        <w:t xml:space="preserve"> </w:t>
      </w:r>
      <w:r>
        <w:rPr>
          <w:rFonts w:ascii="Arial" w:hAnsi="Arial" w:cs="Arial"/>
          <w:spacing w:val="-1"/>
          <w:sz w:val="18"/>
          <w:szCs w:val="18"/>
        </w:rPr>
        <w:t>powietrzu,</w:t>
      </w:r>
      <w:r>
        <w:rPr>
          <w:rFonts w:ascii="Arial" w:hAnsi="Arial" w:cs="Arial"/>
          <w:sz w:val="18"/>
          <w:szCs w:val="18"/>
        </w:rPr>
        <w:t xml:space="preserve"> np. na</w:t>
      </w:r>
      <w:r>
        <w:rPr>
          <w:rFonts w:ascii="Arial" w:hAnsi="Arial" w:cs="Arial"/>
          <w:spacing w:val="-2"/>
          <w:sz w:val="18"/>
          <w:szCs w:val="18"/>
        </w:rPr>
        <w:t xml:space="preserve"> </w:t>
      </w:r>
      <w:r>
        <w:rPr>
          <w:rFonts w:ascii="Arial" w:hAnsi="Arial" w:cs="Arial"/>
          <w:spacing w:val="-1"/>
          <w:sz w:val="18"/>
          <w:szCs w:val="18"/>
        </w:rPr>
        <w:t>poligonie,</w:t>
      </w:r>
      <w:r>
        <w:rPr>
          <w:rFonts w:ascii="Arial" w:hAnsi="Arial" w:cs="Arial"/>
          <w:sz w:val="18"/>
          <w:szCs w:val="18"/>
        </w:rPr>
        <w:t xml:space="preserve"> na</w:t>
      </w:r>
      <w:r>
        <w:rPr>
          <w:rFonts w:ascii="Arial" w:hAnsi="Arial" w:cs="Arial"/>
          <w:spacing w:val="-2"/>
          <w:sz w:val="18"/>
          <w:szCs w:val="18"/>
        </w:rPr>
        <w:t xml:space="preserve"> </w:t>
      </w:r>
      <w:r>
        <w:rPr>
          <w:rFonts w:ascii="Arial" w:hAnsi="Arial" w:cs="Arial"/>
          <w:spacing w:val="-1"/>
          <w:sz w:val="18"/>
          <w:szCs w:val="18"/>
        </w:rPr>
        <w:t>polu,</w:t>
      </w:r>
      <w:r>
        <w:rPr>
          <w:rFonts w:ascii="Arial" w:hAnsi="Arial" w:cs="Arial"/>
          <w:sz w:val="18"/>
          <w:szCs w:val="18"/>
        </w:rPr>
        <w:t xml:space="preserve"> w</w:t>
      </w:r>
      <w:r>
        <w:rPr>
          <w:rFonts w:ascii="Arial" w:hAnsi="Arial" w:cs="Arial"/>
          <w:spacing w:val="-3"/>
          <w:sz w:val="18"/>
          <w:szCs w:val="18"/>
        </w:rPr>
        <w:t xml:space="preserve"> </w:t>
      </w:r>
      <w:r>
        <w:rPr>
          <w:rFonts w:ascii="Arial" w:hAnsi="Arial" w:cs="Arial"/>
          <w:sz w:val="18"/>
          <w:szCs w:val="18"/>
        </w:rPr>
        <w:t>lesie, i</w:t>
      </w:r>
      <w:r>
        <w:rPr>
          <w:rFonts w:ascii="Arial" w:hAnsi="Arial" w:cs="Arial"/>
          <w:spacing w:val="-2"/>
          <w:sz w:val="18"/>
          <w:szCs w:val="18"/>
        </w:rPr>
        <w:t xml:space="preserve"> </w:t>
      </w:r>
      <w:r>
        <w:rPr>
          <w:rFonts w:ascii="Arial" w:hAnsi="Arial" w:cs="Arial"/>
          <w:spacing w:val="-1"/>
          <w:sz w:val="18"/>
          <w:szCs w:val="18"/>
        </w:rPr>
        <w:t>wprowadzenie</w:t>
      </w:r>
      <w:r>
        <w:rPr>
          <w:rFonts w:ascii="Arial" w:hAnsi="Arial" w:cs="Arial"/>
          <w:sz w:val="18"/>
          <w:szCs w:val="18"/>
        </w:rPr>
        <w:t xml:space="preserve"> </w:t>
      </w:r>
      <w:r>
        <w:rPr>
          <w:rFonts w:ascii="Arial" w:hAnsi="Arial" w:cs="Arial"/>
          <w:spacing w:val="-1"/>
          <w:sz w:val="18"/>
          <w:szCs w:val="18"/>
        </w:rPr>
        <w:t>danego</w:t>
      </w:r>
      <w:r>
        <w:rPr>
          <w:rFonts w:ascii="Arial" w:hAnsi="Arial" w:cs="Arial"/>
          <w:sz w:val="18"/>
          <w:szCs w:val="18"/>
        </w:rPr>
        <w:t xml:space="preserve"> </w:t>
      </w:r>
      <w:r>
        <w:rPr>
          <w:rFonts w:ascii="Arial" w:hAnsi="Arial" w:cs="Arial"/>
          <w:spacing w:val="-1"/>
          <w:sz w:val="18"/>
          <w:szCs w:val="18"/>
        </w:rPr>
        <w:t>zabezpieczenia</w:t>
      </w:r>
      <w:r>
        <w:rPr>
          <w:rFonts w:ascii="Arial" w:hAnsi="Arial" w:cs="Arial"/>
          <w:spacing w:val="-2"/>
          <w:sz w:val="18"/>
          <w:szCs w:val="18"/>
        </w:rPr>
        <w:t xml:space="preserve"> </w:t>
      </w:r>
      <w:r>
        <w:rPr>
          <w:rFonts w:ascii="Arial" w:hAnsi="Arial" w:cs="Arial"/>
          <w:sz w:val="18"/>
          <w:szCs w:val="18"/>
        </w:rPr>
        <w:t>lub</w:t>
      </w:r>
      <w:r>
        <w:rPr>
          <w:rFonts w:ascii="Arial" w:hAnsi="Arial" w:cs="Arial"/>
          <w:spacing w:val="-2"/>
          <w:sz w:val="18"/>
          <w:szCs w:val="18"/>
        </w:rPr>
        <w:t xml:space="preserve"> </w:t>
      </w:r>
      <w:r>
        <w:rPr>
          <w:rFonts w:ascii="Arial" w:hAnsi="Arial" w:cs="Arial"/>
          <w:spacing w:val="-1"/>
          <w:sz w:val="18"/>
          <w:szCs w:val="18"/>
        </w:rPr>
        <w:t>danej</w:t>
      </w:r>
      <w:r>
        <w:rPr>
          <w:rFonts w:ascii="Arial" w:hAnsi="Arial" w:cs="Arial"/>
          <w:spacing w:val="63"/>
          <w:sz w:val="18"/>
          <w:szCs w:val="18"/>
        </w:rPr>
        <w:t xml:space="preserve"> </w:t>
      </w:r>
      <w:r>
        <w:rPr>
          <w:rFonts w:ascii="Arial" w:hAnsi="Arial" w:cs="Arial"/>
          <w:spacing w:val="-1"/>
          <w:sz w:val="18"/>
          <w:szCs w:val="18"/>
        </w:rPr>
        <w:t>rekomendacji</w:t>
      </w:r>
      <w:r>
        <w:rPr>
          <w:rFonts w:ascii="Arial" w:hAnsi="Arial" w:cs="Arial"/>
          <w:sz w:val="18"/>
          <w:szCs w:val="18"/>
        </w:rPr>
        <w:t xml:space="preserve"> </w:t>
      </w:r>
      <w:r>
        <w:rPr>
          <w:rFonts w:ascii="Arial" w:hAnsi="Arial" w:cs="Arial"/>
          <w:spacing w:val="-1"/>
          <w:sz w:val="18"/>
          <w:szCs w:val="18"/>
        </w:rPr>
        <w:t>byłoby</w:t>
      </w:r>
      <w:r>
        <w:rPr>
          <w:rFonts w:ascii="Arial" w:hAnsi="Arial" w:cs="Arial"/>
          <w:spacing w:val="-2"/>
          <w:sz w:val="18"/>
          <w:szCs w:val="18"/>
        </w:rPr>
        <w:t xml:space="preserve"> </w:t>
      </w:r>
      <w:r>
        <w:rPr>
          <w:rFonts w:ascii="Arial" w:hAnsi="Arial" w:cs="Arial"/>
          <w:spacing w:val="-1"/>
          <w:sz w:val="18"/>
          <w:szCs w:val="18"/>
        </w:rPr>
        <w:t>niemożliwe</w:t>
      </w:r>
      <w:r>
        <w:rPr>
          <w:rFonts w:ascii="Arial" w:hAnsi="Arial" w:cs="Arial"/>
          <w:sz w:val="18"/>
          <w:szCs w:val="18"/>
        </w:rPr>
        <w:t xml:space="preserve"> lub </w:t>
      </w:r>
      <w:r>
        <w:rPr>
          <w:rFonts w:ascii="Arial" w:hAnsi="Arial" w:cs="Arial"/>
          <w:spacing w:val="-1"/>
          <w:sz w:val="18"/>
          <w:szCs w:val="18"/>
        </w:rPr>
        <w:t>niezasadne</w:t>
      </w:r>
      <w:r>
        <w:rPr>
          <w:rFonts w:ascii="Arial" w:hAnsi="Arial" w:cs="Arial"/>
          <w:sz w:val="18"/>
          <w:szCs w:val="18"/>
        </w:rPr>
        <w:t xml:space="preserve"> </w:t>
      </w:r>
      <w:r>
        <w:rPr>
          <w:rFonts w:ascii="Arial" w:hAnsi="Arial" w:cs="Arial"/>
          <w:spacing w:val="-1"/>
          <w:sz w:val="18"/>
          <w:szCs w:val="18"/>
        </w:rPr>
        <w:t>(np.</w:t>
      </w:r>
      <w:r>
        <w:rPr>
          <w:rFonts w:ascii="Arial" w:hAnsi="Arial" w:cs="Arial"/>
          <w:sz w:val="18"/>
          <w:szCs w:val="18"/>
        </w:rPr>
        <w:t xml:space="preserve"> </w:t>
      </w:r>
      <w:r>
        <w:rPr>
          <w:rFonts w:ascii="Arial" w:hAnsi="Arial" w:cs="Arial"/>
          <w:spacing w:val="-1"/>
          <w:sz w:val="18"/>
          <w:szCs w:val="18"/>
        </w:rPr>
        <w:t>wietrzenie</w:t>
      </w:r>
      <w:r>
        <w:rPr>
          <w:rFonts w:ascii="Arial" w:hAnsi="Arial" w:cs="Arial"/>
          <w:spacing w:val="-2"/>
          <w:sz w:val="18"/>
          <w:szCs w:val="18"/>
        </w:rPr>
        <w:t xml:space="preserve"> </w:t>
      </w:r>
      <w:r>
        <w:rPr>
          <w:rFonts w:ascii="Arial" w:hAnsi="Arial" w:cs="Arial"/>
          <w:spacing w:val="-1"/>
          <w:sz w:val="18"/>
          <w:szCs w:val="18"/>
        </w:rPr>
        <w:t>sali,</w:t>
      </w:r>
      <w:r>
        <w:rPr>
          <w:rFonts w:ascii="Arial" w:hAnsi="Arial" w:cs="Arial"/>
          <w:sz w:val="18"/>
          <w:szCs w:val="18"/>
        </w:rPr>
        <w:t xml:space="preserve"> </w:t>
      </w:r>
      <w:r>
        <w:rPr>
          <w:rFonts w:ascii="Arial" w:hAnsi="Arial" w:cs="Arial"/>
          <w:spacing w:val="-1"/>
          <w:sz w:val="18"/>
          <w:szCs w:val="18"/>
        </w:rPr>
        <w:t>gdy</w:t>
      </w:r>
      <w:r>
        <w:rPr>
          <w:rFonts w:ascii="Arial" w:hAnsi="Arial" w:cs="Arial"/>
          <w:spacing w:val="-2"/>
          <w:sz w:val="18"/>
          <w:szCs w:val="18"/>
        </w:rPr>
        <w:t xml:space="preserve"> </w:t>
      </w:r>
      <w:r>
        <w:rPr>
          <w:rFonts w:ascii="Arial" w:hAnsi="Arial" w:cs="Arial"/>
          <w:spacing w:val="-1"/>
          <w:sz w:val="18"/>
          <w:szCs w:val="18"/>
        </w:rPr>
        <w:t>część</w:t>
      </w:r>
      <w:r>
        <w:rPr>
          <w:rFonts w:ascii="Arial" w:hAnsi="Arial" w:cs="Arial"/>
          <w:spacing w:val="1"/>
          <w:sz w:val="18"/>
          <w:szCs w:val="18"/>
        </w:rPr>
        <w:t xml:space="preserve"> </w:t>
      </w:r>
      <w:r>
        <w:rPr>
          <w:rFonts w:ascii="Arial" w:hAnsi="Arial" w:cs="Arial"/>
          <w:spacing w:val="-1"/>
          <w:sz w:val="18"/>
          <w:szCs w:val="18"/>
        </w:rPr>
        <w:t>praktyczna</w:t>
      </w:r>
      <w:r>
        <w:rPr>
          <w:rFonts w:ascii="Arial" w:hAnsi="Arial" w:cs="Arial"/>
          <w:sz w:val="18"/>
          <w:szCs w:val="18"/>
        </w:rPr>
        <w:t xml:space="preserve"> </w:t>
      </w:r>
      <w:r>
        <w:rPr>
          <w:rFonts w:ascii="Arial" w:hAnsi="Arial" w:cs="Arial"/>
          <w:spacing w:val="-1"/>
          <w:sz w:val="18"/>
          <w:szCs w:val="18"/>
        </w:rPr>
        <w:t>egzaminu</w:t>
      </w:r>
      <w:r>
        <w:rPr>
          <w:rFonts w:ascii="Arial" w:hAnsi="Arial" w:cs="Arial"/>
          <w:spacing w:val="-2"/>
          <w:sz w:val="18"/>
          <w:szCs w:val="18"/>
        </w:rPr>
        <w:t xml:space="preserve"> </w:t>
      </w:r>
      <w:r>
        <w:rPr>
          <w:rFonts w:ascii="Arial" w:hAnsi="Arial" w:cs="Arial"/>
          <w:spacing w:val="2"/>
          <w:sz w:val="18"/>
          <w:szCs w:val="18"/>
        </w:rPr>
        <w:t>jest</w:t>
      </w:r>
      <w:r>
        <w:rPr>
          <w:rFonts w:ascii="Arial" w:hAnsi="Arial" w:cs="Arial"/>
          <w:spacing w:val="87"/>
          <w:sz w:val="18"/>
          <w:szCs w:val="18"/>
        </w:rPr>
        <w:t xml:space="preserve"> </w:t>
      </w:r>
      <w:r>
        <w:rPr>
          <w:rFonts w:ascii="Arial" w:hAnsi="Arial" w:cs="Arial"/>
          <w:spacing w:val="-1"/>
          <w:sz w:val="18"/>
          <w:szCs w:val="18"/>
        </w:rPr>
        <w:t>przeprowadzana</w:t>
      </w:r>
      <w:r>
        <w:rPr>
          <w:rFonts w:ascii="Arial" w:hAnsi="Arial" w:cs="Arial"/>
          <w:sz w:val="18"/>
          <w:szCs w:val="18"/>
        </w:rPr>
        <w:t xml:space="preserve"> w</w:t>
      </w:r>
      <w:r>
        <w:rPr>
          <w:rFonts w:ascii="Arial" w:hAnsi="Arial" w:cs="Arial"/>
          <w:spacing w:val="-3"/>
          <w:sz w:val="18"/>
          <w:szCs w:val="18"/>
        </w:rPr>
        <w:t xml:space="preserve"> </w:t>
      </w:r>
      <w:r>
        <w:rPr>
          <w:rFonts w:ascii="Arial" w:hAnsi="Arial" w:cs="Arial"/>
          <w:spacing w:val="-1"/>
          <w:sz w:val="18"/>
          <w:szCs w:val="18"/>
        </w:rPr>
        <w:t>lesie).</w:t>
      </w:r>
    </w:p>
    <w:p w14:paraId="5A40A8B5" w14:textId="77777777" w:rsidR="00B07307" w:rsidRPr="006D7288" w:rsidRDefault="00146C5E">
      <w:pPr>
        <w:pStyle w:val="Tekstpodstawowy"/>
        <w:kinsoku w:val="0"/>
        <w:overflowPunct w:val="0"/>
        <w:ind w:left="136" w:right="279"/>
        <w:rPr>
          <w:rFonts w:ascii="Arial" w:hAnsi="Arial" w:cs="Arial"/>
          <w:i/>
          <w:iCs/>
          <w:spacing w:val="-1"/>
          <w:sz w:val="20"/>
          <w:szCs w:val="20"/>
        </w:rPr>
      </w:pP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sidRPr="006D7288">
        <w:rPr>
          <w:rFonts w:ascii="Arial" w:hAnsi="Arial" w:cs="Arial"/>
          <w:i/>
          <w:iCs/>
          <w:color w:val="000000"/>
          <w:spacing w:val="-1"/>
          <w:sz w:val="20"/>
          <w:szCs w:val="20"/>
        </w:rPr>
        <w:t>str.3 z 25</w:t>
      </w:r>
    </w:p>
    <w:p w14:paraId="7D951B5D" w14:textId="77777777" w:rsidR="00146C5E" w:rsidRDefault="00146C5E">
      <w:pPr>
        <w:pStyle w:val="Tekstpodstawowy"/>
        <w:kinsoku w:val="0"/>
        <w:overflowPunct w:val="0"/>
        <w:ind w:left="136" w:right="279"/>
        <w:rPr>
          <w:rFonts w:ascii="Arial" w:hAnsi="Arial" w:cs="Arial"/>
          <w:spacing w:val="-1"/>
          <w:sz w:val="18"/>
          <w:szCs w:val="18"/>
        </w:rPr>
        <w:sectPr w:rsidR="00146C5E" w:rsidSect="00873394">
          <w:footerReference w:type="default" r:id="rId43"/>
          <w:pgSz w:w="11910" w:h="16840"/>
          <w:pgMar w:top="1320" w:right="1280" w:bottom="700" w:left="1280" w:header="0" w:footer="504" w:gutter="0"/>
          <w:pgNumType w:start="231"/>
          <w:cols w:space="708" w:equalWidth="0">
            <w:col w:w="9350"/>
          </w:cols>
          <w:noEndnote/>
        </w:sectPr>
      </w:pP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r>
        <w:rPr>
          <w:rFonts w:ascii="Arial" w:hAnsi="Arial" w:cs="Arial"/>
          <w:spacing w:val="-1"/>
          <w:sz w:val="18"/>
          <w:szCs w:val="18"/>
        </w:rPr>
        <w:tab/>
      </w:r>
    </w:p>
    <w:p w14:paraId="5C47C967" w14:textId="77777777" w:rsidR="00B07307" w:rsidRDefault="00B07307">
      <w:pPr>
        <w:pStyle w:val="Nagwek5"/>
        <w:kinsoku w:val="0"/>
        <w:overflowPunct w:val="0"/>
        <w:spacing w:before="55" w:line="361" w:lineRule="auto"/>
        <w:ind w:left="1081" w:right="269"/>
        <w:rPr>
          <w:spacing w:val="-1"/>
        </w:rPr>
      </w:pPr>
      <w:r>
        <w:lastRenderedPageBreak/>
        <w:t xml:space="preserve">i </w:t>
      </w:r>
      <w:r>
        <w:rPr>
          <w:spacing w:val="-1"/>
        </w:rPr>
        <w:t>obsługi</w:t>
      </w:r>
      <w:r>
        <w:t xml:space="preserve"> oraz</w:t>
      </w:r>
      <w:r>
        <w:rPr>
          <w:spacing w:val="-1"/>
        </w:rPr>
        <w:t xml:space="preserve"> obsługujące</w:t>
      </w:r>
      <w:r>
        <w:rPr>
          <w:spacing w:val="1"/>
        </w:rPr>
        <w:t xml:space="preserve"> </w:t>
      </w:r>
      <w:r>
        <w:rPr>
          <w:spacing w:val="-1"/>
        </w:rPr>
        <w:t>sprzęt</w:t>
      </w:r>
      <w:r>
        <w:t xml:space="preserve"> i </w:t>
      </w:r>
      <w:r>
        <w:rPr>
          <w:spacing w:val="-1"/>
        </w:rPr>
        <w:t>urządzenia</w:t>
      </w:r>
      <w:r>
        <w:t xml:space="preserve"> </w:t>
      </w:r>
      <w:r>
        <w:rPr>
          <w:spacing w:val="-1"/>
        </w:rPr>
        <w:t>wykorzystywane</w:t>
      </w:r>
      <w:r>
        <w:t xml:space="preserve"> w</w:t>
      </w:r>
      <w:r>
        <w:rPr>
          <w:spacing w:val="-3"/>
        </w:rPr>
        <w:t xml:space="preserve"> </w:t>
      </w:r>
      <w:r>
        <w:rPr>
          <w:spacing w:val="-1"/>
        </w:rPr>
        <w:t>czasie</w:t>
      </w:r>
      <w:r>
        <w:rPr>
          <w:spacing w:val="71"/>
        </w:rPr>
        <w:t xml:space="preserve"> </w:t>
      </w:r>
      <w:r>
        <w:rPr>
          <w:spacing w:val="-1"/>
        </w:rPr>
        <w:t>egzaminu</w:t>
      </w:r>
      <w:r>
        <w:rPr>
          <w:spacing w:val="2"/>
        </w:rPr>
        <w:t xml:space="preserve"> </w:t>
      </w:r>
      <w:r>
        <w:rPr>
          <w:spacing w:val="-1"/>
        </w:rPr>
        <w:t>(np.</w:t>
      </w:r>
      <w:r>
        <w:rPr>
          <w:spacing w:val="1"/>
        </w:rPr>
        <w:t xml:space="preserve"> </w:t>
      </w:r>
      <w:r>
        <w:rPr>
          <w:spacing w:val="-2"/>
        </w:rPr>
        <w:t>komputery,</w:t>
      </w:r>
      <w:r>
        <w:t xml:space="preserve"> </w:t>
      </w:r>
      <w:r>
        <w:rPr>
          <w:spacing w:val="-1"/>
        </w:rPr>
        <w:t>sprzęt</w:t>
      </w:r>
      <w:r>
        <w:t xml:space="preserve"> </w:t>
      </w:r>
      <w:r>
        <w:rPr>
          <w:spacing w:val="-1"/>
        </w:rPr>
        <w:t>medyczny),</w:t>
      </w:r>
      <w:r>
        <w:rPr>
          <w:spacing w:val="2"/>
        </w:rPr>
        <w:t xml:space="preserve"> </w:t>
      </w:r>
      <w:r>
        <w:rPr>
          <w:spacing w:val="-1"/>
        </w:rPr>
        <w:t>asystenci</w:t>
      </w:r>
      <w:r>
        <w:t xml:space="preserve"> </w:t>
      </w:r>
      <w:r>
        <w:rPr>
          <w:spacing w:val="-1"/>
        </w:rPr>
        <w:t>techniczni</w:t>
      </w:r>
    </w:p>
    <w:p w14:paraId="49064FC1" w14:textId="77777777" w:rsidR="00B07307" w:rsidRDefault="00B07307">
      <w:pPr>
        <w:pStyle w:val="Tekstpodstawowy"/>
        <w:numPr>
          <w:ilvl w:val="2"/>
          <w:numId w:val="12"/>
        </w:numPr>
        <w:tabs>
          <w:tab w:val="left" w:pos="1082"/>
        </w:tabs>
        <w:kinsoku w:val="0"/>
        <w:overflowPunct w:val="0"/>
        <w:spacing w:before="1" w:line="360" w:lineRule="auto"/>
        <w:ind w:left="1081" w:right="444"/>
        <w:rPr>
          <w:rFonts w:ascii="Arial" w:hAnsi="Arial" w:cs="Arial"/>
          <w:sz w:val="24"/>
          <w:szCs w:val="24"/>
        </w:rPr>
      </w:pPr>
      <w:r>
        <w:rPr>
          <w:rFonts w:ascii="Arial" w:hAnsi="Arial" w:cs="Arial"/>
          <w:sz w:val="24"/>
          <w:szCs w:val="24"/>
        </w:rPr>
        <w:t xml:space="preserve">inni </w:t>
      </w:r>
      <w:r>
        <w:rPr>
          <w:rFonts w:ascii="Arial" w:hAnsi="Arial" w:cs="Arial"/>
          <w:spacing w:val="-1"/>
          <w:sz w:val="24"/>
          <w:szCs w:val="24"/>
        </w:rPr>
        <w:t>pracownicy</w:t>
      </w:r>
      <w:r>
        <w:rPr>
          <w:rFonts w:ascii="Arial" w:hAnsi="Arial" w:cs="Arial"/>
          <w:spacing w:val="-3"/>
          <w:sz w:val="24"/>
          <w:szCs w:val="24"/>
        </w:rPr>
        <w:t xml:space="preserve"> </w:t>
      </w:r>
      <w:r>
        <w:rPr>
          <w:rFonts w:ascii="Arial" w:hAnsi="Arial" w:cs="Arial"/>
          <w:spacing w:val="-1"/>
          <w:sz w:val="24"/>
          <w:szCs w:val="24"/>
        </w:rPr>
        <w:t>szkoły</w:t>
      </w:r>
      <w:r>
        <w:rPr>
          <w:rFonts w:ascii="Arial" w:hAnsi="Arial" w:cs="Arial"/>
          <w:sz w:val="24"/>
          <w:szCs w:val="24"/>
        </w:rPr>
        <w:t xml:space="preserve"> </w:t>
      </w:r>
      <w:r>
        <w:rPr>
          <w:rFonts w:ascii="Arial" w:hAnsi="Arial" w:cs="Arial"/>
          <w:spacing w:val="-1"/>
          <w:sz w:val="24"/>
          <w:szCs w:val="24"/>
        </w:rPr>
        <w:t>odpowiedzialni</w:t>
      </w:r>
      <w:r>
        <w:rPr>
          <w:rFonts w:ascii="Arial" w:hAnsi="Arial" w:cs="Arial"/>
          <w:spacing w:val="2"/>
          <w:sz w:val="24"/>
          <w:szCs w:val="24"/>
        </w:rPr>
        <w:t xml:space="preserve"> </w:t>
      </w:r>
      <w:r>
        <w:rPr>
          <w:rFonts w:ascii="Arial" w:hAnsi="Arial" w:cs="Arial"/>
          <w:spacing w:val="-2"/>
          <w:sz w:val="24"/>
          <w:szCs w:val="24"/>
        </w:rPr>
        <w:t>za</w:t>
      </w:r>
      <w:r>
        <w:rPr>
          <w:rFonts w:ascii="Arial" w:hAnsi="Arial" w:cs="Arial"/>
          <w:sz w:val="24"/>
          <w:szCs w:val="24"/>
        </w:rPr>
        <w:t xml:space="preserve"> </w:t>
      </w:r>
      <w:r>
        <w:rPr>
          <w:rFonts w:ascii="Arial" w:hAnsi="Arial" w:cs="Arial"/>
          <w:spacing w:val="-1"/>
          <w:sz w:val="24"/>
          <w:szCs w:val="24"/>
        </w:rPr>
        <w:t>utrzymanie</w:t>
      </w:r>
      <w:r>
        <w:rPr>
          <w:rFonts w:ascii="Arial" w:hAnsi="Arial" w:cs="Arial"/>
          <w:sz w:val="24"/>
          <w:szCs w:val="24"/>
        </w:rPr>
        <w:t xml:space="preserve"> </w:t>
      </w:r>
      <w:r>
        <w:rPr>
          <w:rFonts w:ascii="Arial" w:hAnsi="Arial" w:cs="Arial"/>
          <w:spacing w:val="-1"/>
          <w:sz w:val="24"/>
          <w:szCs w:val="24"/>
        </w:rPr>
        <w:t>obiektu</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czystości,</w:t>
      </w:r>
      <w:r>
        <w:rPr>
          <w:rFonts w:ascii="Arial" w:hAnsi="Arial" w:cs="Arial"/>
          <w:spacing w:val="73"/>
          <w:sz w:val="24"/>
          <w:szCs w:val="24"/>
        </w:rPr>
        <w:t xml:space="preserve"> </w:t>
      </w:r>
      <w:r>
        <w:rPr>
          <w:rFonts w:ascii="Arial" w:hAnsi="Arial" w:cs="Arial"/>
          <w:spacing w:val="-1"/>
          <w:sz w:val="24"/>
          <w:szCs w:val="24"/>
        </w:rPr>
        <w:t>dezynfekcję,</w:t>
      </w:r>
      <w:r>
        <w:rPr>
          <w:rFonts w:ascii="Arial" w:hAnsi="Arial" w:cs="Arial"/>
          <w:spacing w:val="-2"/>
          <w:sz w:val="24"/>
          <w:szCs w:val="24"/>
        </w:rPr>
        <w:t xml:space="preserve"> </w:t>
      </w:r>
      <w:r>
        <w:rPr>
          <w:rFonts w:ascii="Arial" w:hAnsi="Arial" w:cs="Arial"/>
          <w:spacing w:val="-1"/>
          <w:sz w:val="24"/>
          <w:szCs w:val="24"/>
        </w:rPr>
        <w:t>obsługę</w:t>
      </w:r>
      <w:r>
        <w:rPr>
          <w:rFonts w:ascii="Arial" w:hAnsi="Arial" w:cs="Arial"/>
          <w:sz w:val="24"/>
          <w:szCs w:val="24"/>
        </w:rPr>
        <w:t xml:space="preserve"> </w:t>
      </w:r>
      <w:r>
        <w:rPr>
          <w:rFonts w:ascii="Arial" w:hAnsi="Arial" w:cs="Arial"/>
          <w:spacing w:val="-1"/>
          <w:sz w:val="24"/>
          <w:szCs w:val="24"/>
        </w:rPr>
        <w:t>szatni</w:t>
      </w:r>
      <w:r>
        <w:rPr>
          <w:rFonts w:ascii="Arial" w:hAnsi="Arial" w:cs="Arial"/>
          <w:sz w:val="24"/>
          <w:szCs w:val="24"/>
        </w:rPr>
        <w:t xml:space="preserve"> itp.</w:t>
      </w:r>
    </w:p>
    <w:p w14:paraId="122E8911" w14:textId="77777777" w:rsidR="00B07307" w:rsidRDefault="00B07307">
      <w:pPr>
        <w:pStyle w:val="Tekstpodstawowy"/>
        <w:numPr>
          <w:ilvl w:val="2"/>
          <w:numId w:val="12"/>
        </w:numPr>
        <w:tabs>
          <w:tab w:val="left" w:pos="1082"/>
        </w:tabs>
        <w:kinsoku w:val="0"/>
        <w:overflowPunct w:val="0"/>
        <w:spacing w:before="1" w:line="360" w:lineRule="auto"/>
        <w:ind w:left="1081" w:right="1348"/>
        <w:rPr>
          <w:rFonts w:ascii="Arial" w:hAnsi="Arial" w:cs="Arial"/>
          <w:spacing w:val="-1"/>
          <w:sz w:val="24"/>
          <w:szCs w:val="24"/>
        </w:rPr>
      </w:pPr>
      <w:r>
        <w:rPr>
          <w:rFonts w:ascii="Arial" w:hAnsi="Arial" w:cs="Arial"/>
          <w:spacing w:val="-1"/>
          <w:sz w:val="24"/>
          <w:szCs w:val="24"/>
        </w:rPr>
        <w:t>uczniowie</w:t>
      </w:r>
      <w:r>
        <w:rPr>
          <w:rFonts w:ascii="Arial" w:hAnsi="Arial" w:cs="Arial"/>
          <w:spacing w:val="1"/>
          <w:sz w:val="24"/>
          <w:szCs w:val="24"/>
        </w:rPr>
        <w:t xml:space="preserve"> </w:t>
      </w:r>
      <w:r>
        <w:rPr>
          <w:rFonts w:ascii="Arial" w:hAnsi="Arial" w:cs="Arial"/>
          <w:spacing w:val="-1"/>
          <w:sz w:val="24"/>
          <w:szCs w:val="24"/>
        </w:rPr>
        <w:t>innych</w:t>
      </w:r>
      <w:r>
        <w:rPr>
          <w:rFonts w:ascii="Arial" w:hAnsi="Arial" w:cs="Arial"/>
          <w:sz w:val="24"/>
          <w:szCs w:val="24"/>
        </w:rPr>
        <w:t xml:space="preserve"> klas</w:t>
      </w:r>
      <w:r>
        <w:rPr>
          <w:rFonts w:ascii="Arial" w:hAnsi="Arial" w:cs="Arial"/>
          <w:spacing w:val="-2"/>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pacing w:val="-1"/>
          <w:sz w:val="24"/>
          <w:szCs w:val="24"/>
        </w:rPr>
        <w:t>nauczyciele,</w:t>
      </w:r>
      <w:r>
        <w:rPr>
          <w:rFonts w:ascii="Arial" w:hAnsi="Arial" w:cs="Arial"/>
          <w:sz w:val="24"/>
          <w:szCs w:val="24"/>
        </w:rPr>
        <w:t xml:space="preserve"> </w:t>
      </w:r>
      <w:r>
        <w:rPr>
          <w:rFonts w:ascii="Arial" w:hAnsi="Arial" w:cs="Arial"/>
          <w:spacing w:val="-1"/>
          <w:sz w:val="24"/>
          <w:szCs w:val="24"/>
        </w:rPr>
        <w:t>jeżeli</w:t>
      </w:r>
      <w:r>
        <w:rPr>
          <w:rFonts w:ascii="Arial" w:hAnsi="Arial" w:cs="Arial"/>
          <w:sz w:val="24"/>
          <w:szCs w:val="24"/>
        </w:rPr>
        <w:t xml:space="preserve"> </w:t>
      </w:r>
      <w:r>
        <w:rPr>
          <w:rFonts w:ascii="Arial" w:hAnsi="Arial" w:cs="Arial"/>
          <w:spacing w:val="1"/>
          <w:sz w:val="24"/>
          <w:szCs w:val="24"/>
        </w:rPr>
        <w:t>nie</w:t>
      </w:r>
      <w:r>
        <w:rPr>
          <w:rFonts w:ascii="Arial" w:hAnsi="Arial" w:cs="Arial"/>
          <w:sz w:val="24"/>
          <w:szCs w:val="24"/>
        </w:rPr>
        <w:t xml:space="preserve"> ma</w:t>
      </w:r>
      <w:r>
        <w:rPr>
          <w:rFonts w:ascii="Arial" w:hAnsi="Arial" w:cs="Arial"/>
          <w:spacing w:val="-2"/>
          <w:sz w:val="24"/>
          <w:szCs w:val="24"/>
        </w:rPr>
        <w:t xml:space="preserve"> </w:t>
      </w:r>
      <w:r>
        <w:rPr>
          <w:rFonts w:ascii="Arial" w:hAnsi="Arial" w:cs="Arial"/>
          <w:spacing w:val="-1"/>
          <w:sz w:val="24"/>
          <w:szCs w:val="24"/>
        </w:rPr>
        <w:t>możliwości</w:t>
      </w:r>
      <w:r>
        <w:rPr>
          <w:rFonts w:ascii="Arial" w:hAnsi="Arial" w:cs="Arial"/>
          <w:spacing w:val="57"/>
          <w:sz w:val="24"/>
          <w:szCs w:val="24"/>
        </w:rPr>
        <w:t xml:space="preserve"> </w:t>
      </w:r>
      <w:r>
        <w:rPr>
          <w:rFonts w:ascii="Arial" w:hAnsi="Arial" w:cs="Arial"/>
          <w:spacing w:val="-1"/>
          <w:sz w:val="24"/>
          <w:szCs w:val="24"/>
        </w:rPr>
        <w:t>zrezygnowania</w:t>
      </w:r>
      <w:r>
        <w:rPr>
          <w:rFonts w:ascii="Arial" w:hAnsi="Arial" w:cs="Arial"/>
          <w:sz w:val="24"/>
          <w:szCs w:val="24"/>
        </w:rPr>
        <w:t xml:space="preserve"> z </w:t>
      </w:r>
      <w:r>
        <w:rPr>
          <w:rFonts w:ascii="Arial" w:hAnsi="Arial" w:cs="Arial"/>
          <w:spacing w:val="-1"/>
          <w:sz w:val="24"/>
          <w:szCs w:val="24"/>
        </w:rPr>
        <w:t>przeprowadzania</w:t>
      </w:r>
      <w:r>
        <w:rPr>
          <w:rFonts w:ascii="Arial" w:hAnsi="Arial" w:cs="Arial"/>
          <w:sz w:val="24"/>
          <w:szCs w:val="24"/>
        </w:rPr>
        <w:t xml:space="preserve"> </w:t>
      </w:r>
      <w:r>
        <w:rPr>
          <w:rFonts w:ascii="Arial" w:hAnsi="Arial" w:cs="Arial"/>
          <w:spacing w:val="-1"/>
          <w:sz w:val="24"/>
          <w:szCs w:val="24"/>
        </w:rPr>
        <w:t>zajęć</w:t>
      </w:r>
      <w:r>
        <w:rPr>
          <w:rFonts w:ascii="Arial" w:hAnsi="Arial" w:cs="Arial"/>
          <w:sz w:val="24"/>
          <w:szCs w:val="24"/>
        </w:rPr>
        <w:t xml:space="preserve"> </w:t>
      </w:r>
      <w:r>
        <w:rPr>
          <w:rFonts w:ascii="Arial" w:hAnsi="Arial" w:cs="Arial"/>
          <w:spacing w:val="-1"/>
          <w:sz w:val="24"/>
          <w:szCs w:val="24"/>
        </w:rPr>
        <w:t>edukacyjnych</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dniu</w:t>
      </w:r>
      <w:r>
        <w:rPr>
          <w:rFonts w:ascii="Arial" w:hAnsi="Arial" w:cs="Arial"/>
          <w:spacing w:val="43"/>
          <w:sz w:val="24"/>
          <w:szCs w:val="24"/>
        </w:rPr>
        <w:t xml:space="preserve"> </w:t>
      </w:r>
      <w:r>
        <w:rPr>
          <w:rFonts w:ascii="Arial" w:hAnsi="Arial" w:cs="Arial"/>
          <w:spacing w:val="-1"/>
          <w:sz w:val="24"/>
          <w:szCs w:val="24"/>
        </w:rPr>
        <w:t>przeprowadzania</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(por.</w:t>
      </w:r>
      <w:r>
        <w:rPr>
          <w:rFonts w:ascii="Arial" w:hAnsi="Arial" w:cs="Arial"/>
          <w:spacing w:val="4"/>
          <w:sz w:val="24"/>
          <w:szCs w:val="24"/>
        </w:rPr>
        <w:t xml:space="preserve"> </w:t>
      </w:r>
      <w:r>
        <w:rPr>
          <w:rFonts w:ascii="Arial" w:hAnsi="Arial" w:cs="Arial"/>
          <w:spacing w:val="-1"/>
          <w:sz w:val="24"/>
          <w:szCs w:val="24"/>
        </w:rPr>
        <w:t>pkt</w:t>
      </w:r>
      <w:r>
        <w:rPr>
          <w:rFonts w:ascii="Arial" w:hAnsi="Arial" w:cs="Arial"/>
          <w:spacing w:val="1"/>
          <w:sz w:val="24"/>
          <w:szCs w:val="24"/>
        </w:rPr>
        <w:t xml:space="preserve"> </w:t>
      </w:r>
      <w:r>
        <w:rPr>
          <w:rFonts w:ascii="Arial" w:hAnsi="Arial" w:cs="Arial"/>
          <w:spacing w:val="-1"/>
          <w:sz w:val="24"/>
          <w:szCs w:val="24"/>
        </w:rPr>
        <w:t>1.6.)</w:t>
      </w:r>
    </w:p>
    <w:p w14:paraId="1E4CFE83" w14:textId="77777777" w:rsidR="00B07307" w:rsidRDefault="00B07307">
      <w:pPr>
        <w:pStyle w:val="Tekstpodstawowy"/>
        <w:numPr>
          <w:ilvl w:val="2"/>
          <w:numId w:val="12"/>
        </w:numPr>
        <w:tabs>
          <w:tab w:val="left" w:pos="1082"/>
        </w:tabs>
        <w:kinsoku w:val="0"/>
        <w:overflowPunct w:val="0"/>
        <w:spacing w:before="5" w:line="359" w:lineRule="auto"/>
        <w:ind w:left="1081" w:right="903"/>
        <w:rPr>
          <w:rFonts w:ascii="Arial" w:hAnsi="Arial" w:cs="Arial"/>
          <w:spacing w:val="-1"/>
          <w:sz w:val="24"/>
          <w:szCs w:val="24"/>
        </w:rPr>
      </w:pPr>
      <w:r>
        <w:rPr>
          <w:rFonts w:ascii="Arial" w:hAnsi="Arial" w:cs="Arial"/>
          <w:spacing w:val="-1"/>
          <w:sz w:val="24"/>
          <w:szCs w:val="24"/>
        </w:rPr>
        <w:t>pracownicy</w:t>
      </w:r>
      <w:r>
        <w:rPr>
          <w:rFonts w:ascii="Arial" w:hAnsi="Arial" w:cs="Arial"/>
          <w:spacing w:val="-2"/>
          <w:sz w:val="24"/>
          <w:szCs w:val="24"/>
        </w:rPr>
        <w:t xml:space="preserve"> </w:t>
      </w:r>
      <w:r>
        <w:rPr>
          <w:rFonts w:ascii="Arial" w:hAnsi="Arial" w:cs="Arial"/>
          <w:spacing w:val="-1"/>
          <w:sz w:val="24"/>
          <w:szCs w:val="24"/>
        </w:rPr>
        <w:t>odpowiednich</w:t>
      </w:r>
      <w:r>
        <w:rPr>
          <w:rFonts w:ascii="Arial" w:hAnsi="Arial" w:cs="Arial"/>
          <w:spacing w:val="3"/>
          <w:sz w:val="24"/>
          <w:szCs w:val="24"/>
        </w:rPr>
        <w:t xml:space="preserve"> </w:t>
      </w:r>
      <w:r>
        <w:rPr>
          <w:rFonts w:ascii="Arial" w:hAnsi="Arial" w:cs="Arial"/>
          <w:spacing w:val="-1"/>
          <w:sz w:val="24"/>
          <w:szCs w:val="24"/>
        </w:rPr>
        <w:t>służb,</w:t>
      </w:r>
      <w:r>
        <w:rPr>
          <w:rFonts w:ascii="Arial" w:hAnsi="Arial" w:cs="Arial"/>
          <w:sz w:val="24"/>
          <w:szCs w:val="24"/>
        </w:rPr>
        <w:t xml:space="preserve"> np.</w:t>
      </w:r>
      <w:r>
        <w:rPr>
          <w:rFonts w:ascii="Arial" w:hAnsi="Arial" w:cs="Arial"/>
          <w:spacing w:val="-2"/>
          <w:sz w:val="24"/>
          <w:szCs w:val="24"/>
        </w:rPr>
        <w:t xml:space="preserve"> </w:t>
      </w:r>
      <w:r>
        <w:rPr>
          <w:rFonts w:ascii="Arial" w:hAnsi="Arial" w:cs="Arial"/>
          <w:spacing w:val="-1"/>
          <w:sz w:val="24"/>
          <w:szCs w:val="24"/>
        </w:rPr>
        <w:t>medycznych,</w:t>
      </w:r>
      <w:r>
        <w:rPr>
          <w:rFonts w:ascii="Arial" w:hAnsi="Arial" w:cs="Arial"/>
          <w:sz w:val="24"/>
          <w:szCs w:val="24"/>
        </w:rPr>
        <w:t xml:space="preserve"> </w:t>
      </w:r>
      <w:r>
        <w:rPr>
          <w:rFonts w:ascii="Arial" w:hAnsi="Arial" w:cs="Arial"/>
          <w:spacing w:val="-1"/>
          <w:sz w:val="24"/>
          <w:szCs w:val="24"/>
        </w:rPr>
        <w:t>jeżeli</w:t>
      </w:r>
      <w:r>
        <w:rPr>
          <w:rFonts w:ascii="Arial" w:hAnsi="Arial" w:cs="Arial"/>
          <w:spacing w:val="1"/>
          <w:sz w:val="24"/>
          <w:szCs w:val="24"/>
        </w:rPr>
        <w:t xml:space="preserve"> </w:t>
      </w:r>
      <w:r>
        <w:rPr>
          <w:rFonts w:ascii="Arial" w:hAnsi="Arial" w:cs="Arial"/>
          <w:spacing w:val="-1"/>
          <w:sz w:val="24"/>
          <w:szCs w:val="24"/>
        </w:rPr>
        <w:t>wystąpi</w:t>
      </w:r>
      <w:r>
        <w:rPr>
          <w:rFonts w:ascii="Arial" w:hAnsi="Arial" w:cs="Arial"/>
          <w:sz w:val="24"/>
          <w:szCs w:val="24"/>
        </w:rPr>
        <w:t xml:space="preserve"> taka</w:t>
      </w:r>
      <w:r>
        <w:rPr>
          <w:rFonts w:ascii="Arial" w:hAnsi="Arial" w:cs="Arial"/>
          <w:spacing w:val="77"/>
          <w:sz w:val="24"/>
          <w:szCs w:val="24"/>
        </w:rPr>
        <w:t xml:space="preserve"> </w:t>
      </w:r>
      <w:r>
        <w:rPr>
          <w:rFonts w:ascii="Arial" w:hAnsi="Arial" w:cs="Arial"/>
          <w:spacing w:val="-1"/>
          <w:sz w:val="24"/>
          <w:szCs w:val="24"/>
        </w:rPr>
        <w:t>konieczność.</w:t>
      </w:r>
    </w:p>
    <w:p w14:paraId="0ACC96F3" w14:textId="77777777" w:rsidR="00B07307" w:rsidRDefault="00B07307">
      <w:pPr>
        <w:pStyle w:val="Tekstpodstawowy"/>
        <w:kinsoku w:val="0"/>
        <w:overflowPunct w:val="0"/>
        <w:spacing w:before="126" w:line="359" w:lineRule="auto"/>
        <w:ind w:left="682" w:right="101"/>
        <w:jc w:val="both"/>
        <w:rPr>
          <w:rFonts w:ascii="Arial" w:hAnsi="Arial" w:cs="Arial"/>
          <w:spacing w:val="-1"/>
          <w:sz w:val="24"/>
          <w:szCs w:val="24"/>
        </w:rPr>
      </w:pPr>
      <w:r>
        <w:rPr>
          <w:rFonts w:ascii="Arial" w:hAnsi="Arial" w:cs="Arial"/>
          <w:sz w:val="24"/>
          <w:szCs w:val="24"/>
        </w:rPr>
        <w:t>Są</w:t>
      </w:r>
      <w:r>
        <w:rPr>
          <w:rFonts w:ascii="Arial" w:hAnsi="Arial" w:cs="Arial"/>
          <w:spacing w:val="55"/>
          <w:sz w:val="24"/>
          <w:szCs w:val="24"/>
        </w:rPr>
        <w:t xml:space="preserve"> </w:t>
      </w:r>
      <w:r>
        <w:rPr>
          <w:rFonts w:ascii="Arial" w:hAnsi="Arial" w:cs="Arial"/>
          <w:spacing w:val="-1"/>
          <w:sz w:val="24"/>
          <w:szCs w:val="24"/>
        </w:rPr>
        <w:t>one</w:t>
      </w:r>
      <w:r>
        <w:rPr>
          <w:rFonts w:ascii="Arial" w:hAnsi="Arial" w:cs="Arial"/>
          <w:spacing w:val="56"/>
          <w:sz w:val="24"/>
          <w:szCs w:val="24"/>
        </w:rPr>
        <w:t xml:space="preserve"> </w:t>
      </w:r>
      <w:r>
        <w:rPr>
          <w:rFonts w:ascii="Arial" w:hAnsi="Arial" w:cs="Arial"/>
          <w:spacing w:val="-1"/>
          <w:sz w:val="24"/>
          <w:szCs w:val="24"/>
        </w:rPr>
        <w:t>zobowiązane</w:t>
      </w:r>
      <w:r>
        <w:rPr>
          <w:rFonts w:ascii="Arial" w:hAnsi="Arial" w:cs="Arial"/>
          <w:spacing w:val="56"/>
          <w:sz w:val="24"/>
          <w:szCs w:val="24"/>
        </w:rPr>
        <w:t xml:space="preserve"> </w:t>
      </w:r>
      <w:r>
        <w:rPr>
          <w:rFonts w:ascii="Arial" w:hAnsi="Arial" w:cs="Arial"/>
          <w:sz w:val="24"/>
          <w:szCs w:val="24"/>
        </w:rPr>
        <w:t>do</w:t>
      </w:r>
      <w:r>
        <w:rPr>
          <w:rFonts w:ascii="Arial" w:hAnsi="Arial" w:cs="Arial"/>
          <w:spacing w:val="60"/>
          <w:sz w:val="24"/>
          <w:szCs w:val="24"/>
        </w:rPr>
        <w:t xml:space="preserve"> </w:t>
      </w:r>
      <w:r>
        <w:rPr>
          <w:rFonts w:ascii="Arial" w:hAnsi="Arial" w:cs="Arial"/>
          <w:spacing w:val="-1"/>
          <w:sz w:val="24"/>
          <w:szCs w:val="24"/>
        </w:rPr>
        <w:t>zastosowania</w:t>
      </w:r>
      <w:r>
        <w:rPr>
          <w:rFonts w:ascii="Arial" w:hAnsi="Arial" w:cs="Arial"/>
          <w:spacing w:val="54"/>
          <w:sz w:val="24"/>
          <w:szCs w:val="24"/>
        </w:rPr>
        <w:t xml:space="preserve"> </w:t>
      </w:r>
      <w:r>
        <w:rPr>
          <w:rFonts w:ascii="Arial" w:hAnsi="Arial" w:cs="Arial"/>
          <w:sz w:val="24"/>
          <w:szCs w:val="24"/>
        </w:rPr>
        <w:t>środków</w:t>
      </w:r>
      <w:r>
        <w:rPr>
          <w:rFonts w:ascii="Arial" w:hAnsi="Arial" w:cs="Arial"/>
          <w:spacing w:val="53"/>
          <w:sz w:val="24"/>
          <w:szCs w:val="24"/>
        </w:rPr>
        <w:t xml:space="preserve"> </w:t>
      </w:r>
      <w:r>
        <w:rPr>
          <w:rFonts w:ascii="Arial" w:hAnsi="Arial" w:cs="Arial"/>
          <w:spacing w:val="-1"/>
          <w:sz w:val="24"/>
          <w:szCs w:val="24"/>
        </w:rPr>
        <w:t>ochronnych</w:t>
      </w:r>
      <w:r>
        <w:rPr>
          <w:rFonts w:ascii="Arial" w:hAnsi="Arial" w:cs="Arial"/>
          <w:spacing w:val="54"/>
          <w:sz w:val="24"/>
          <w:szCs w:val="24"/>
        </w:rPr>
        <w:t xml:space="preserve"> </w:t>
      </w:r>
      <w:r>
        <w:rPr>
          <w:rFonts w:ascii="Arial" w:hAnsi="Arial" w:cs="Arial"/>
          <w:spacing w:val="-1"/>
          <w:sz w:val="24"/>
          <w:szCs w:val="24"/>
        </w:rPr>
        <w:t>(maseczki),</w:t>
      </w:r>
      <w:r>
        <w:rPr>
          <w:rFonts w:ascii="Arial" w:hAnsi="Arial" w:cs="Arial"/>
          <w:spacing w:val="49"/>
          <w:sz w:val="24"/>
          <w:szCs w:val="24"/>
        </w:rPr>
        <w:t xml:space="preserve"> </w:t>
      </w:r>
      <w:r>
        <w:rPr>
          <w:rFonts w:ascii="Arial" w:hAnsi="Arial" w:cs="Arial"/>
          <w:spacing w:val="-1"/>
          <w:sz w:val="24"/>
          <w:szCs w:val="24"/>
        </w:rPr>
        <w:t>zachowania</w:t>
      </w:r>
      <w:r>
        <w:rPr>
          <w:rFonts w:ascii="Arial" w:hAnsi="Arial" w:cs="Arial"/>
          <w:spacing w:val="32"/>
          <w:sz w:val="24"/>
          <w:szCs w:val="24"/>
        </w:rPr>
        <w:t xml:space="preserve"> </w:t>
      </w:r>
      <w:r>
        <w:rPr>
          <w:rFonts w:ascii="Arial" w:hAnsi="Arial" w:cs="Arial"/>
          <w:spacing w:val="-1"/>
          <w:sz w:val="24"/>
          <w:szCs w:val="24"/>
        </w:rPr>
        <w:t>dystansu</w:t>
      </w:r>
      <w:r>
        <w:rPr>
          <w:rFonts w:ascii="Arial" w:hAnsi="Arial" w:cs="Arial"/>
          <w:spacing w:val="32"/>
          <w:sz w:val="24"/>
          <w:szCs w:val="24"/>
        </w:rPr>
        <w:t xml:space="preserve"> </w:t>
      </w:r>
      <w:r>
        <w:rPr>
          <w:rFonts w:ascii="Arial" w:hAnsi="Arial" w:cs="Arial"/>
          <w:sz w:val="24"/>
          <w:szCs w:val="24"/>
        </w:rPr>
        <w:t>od</w:t>
      </w:r>
      <w:r>
        <w:rPr>
          <w:rFonts w:ascii="Arial" w:hAnsi="Arial" w:cs="Arial"/>
          <w:spacing w:val="32"/>
          <w:sz w:val="24"/>
          <w:szCs w:val="24"/>
        </w:rPr>
        <w:t xml:space="preserve"> </w:t>
      </w:r>
      <w:r>
        <w:rPr>
          <w:rFonts w:ascii="Arial" w:hAnsi="Arial" w:cs="Arial"/>
          <w:spacing w:val="-1"/>
          <w:sz w:val="24"/>
          <w:szCs w:val="24"/>
        </w:rPr>
        <w:t>innych</w:t>
      </w:r>
      <w:r>
        <w:rPr>
          <w:rFonts w:ascii="Arial" w:hAnsi="Arial" w:cs="Arial"/>
          <w:spacing w:val="32"/>
          <w:sz w:val="24"/>
          <w:szCs w:val="24"/>
        </w:rPr>
        <w:t xml:space="preserve"> </w:t>
      </w:r>
      <w:r>
        <w:rPr>
          <w:rFonts w:ascii="Arial" w:hAnsi="Arial" w:cs="Arial"/>
          <w:sz w:val="24"/>
          <w:szCs w:val="24"/>
        </w:rPr>
        <w:t>osób</w:t>
      </w:r>
      <w:r>
        <w:rPr>
          <w:rFonts w:ascii="Arial" w:hAnsi="Arial" w:cs="Arial"/>
          <w:spacing w:val="32"/>
          <w:sz w:val="24"/>
          <w:szCs w:val="24"/>
        </w:rPr>
        <w:t xml:space="preserve"> </w:t>
      </w:r>
      <w:r>
        <w:rPr>
          <w:rFonts w:ascii="Arial" w:hAnsi="Arial" w:cs="Arial"/>
          <w:spacing w:val="-1"/>
          <w:sz w:val="24"/>
          <w:szCs w:val="24"/>
        </w:rPr>
        <w:t>(min.</w:t>
      </w:r>
      <w:r>
        <w:rPr>
          <w:rFonts w:ascii="Arial" w:hAnsi="Arial" w:cs="Arial"/>
          <w:spacing w:val="32"/>
          <w:sz w:val="24"/>
          <w:szCs w:val="24"/>
        </w:rPr>
        <w:t xml:space="preserve"> </w:t>
      </w:r>
      <w:r>
        <w:rPr>
          <w:rFonts w:ascii="Arial" w:hAnsi="Arial" w:cs="Arial"/>
          <w:sz w:val="24"/>
          <w:szCs w:val="24"/>
        </w:rPr>
        <w:t>1,5</w:t>
      </w:r>
      <w:r>
        <w:rPr>
          <w:rFonts w:ascii="Arial" w:hAnsi="Arial" w:cs="Arial"/>
          <w:spacing w:val="30"/>
          <w:sz w:val="24"/>
          <w:szCs w:val="24"/>
        </w:rPr>
        <w:t xml:space="preserve"> </w:t>
      </w:r>
      <w:r>
        <w:rPr>
          <w:rFonts w:ascii="Arial" w:hAnsi="Arial" w:cs="Arial"/>
          <w:sz w:val="24"/>
          <w:szCs w:val="24"/>
        </w:rPr>
        <w:t>m)</w:t>
      </w:r>
      <w:r>
        <w:rPr>
          <w:rFonts w:ascii="Arial" w:hAnsi="Arial" w:cs="Arial"/>
          <w:spacing w:val="31"/>
          <w:sz w:val="24"/>
          <w:szCs w:val="24"/>
        </w:rPr>
        <w:t xml:space="preserve"> </w:t>
      </w:r>
      <w:r>
        <w:rPr>
          <w:rFonts w:ascii="Arial" w:hAnsi="Arial" w:cs="Arial"/>
          <w:sz w:val="24"/>
          <w:szCs w:val="24"/>
        </w:rPr>
        <w:t>oraz</w:t>
      </w:r>
      <w:r>
        <w:rPr>
          <w:rFonts w:ascii="Arial" w:hAnsi="Arial" w:cs="Arial"/>
          <w:spacing w:val="29"/>
          <w:sz w:val="24"/>
          <w:szCs w:val="24"/>
        </w:rPr>
        <w:t xml:space="preserve"> </w:t>
      </w:r>
      <w:r>
        <w:rPr>
          <w:rFonts w:ascii="Arial" w:hAnsi="Arial" w:cs="Arial"/>
          <w:spacing w:val="-1"/>
          <w:sz w:val="24"/>
          <w:szCs w:val="24"/>
        </w:rPr>
        <w:t>przebywania</w:t>
      </w:r>
      <w:r>
        <w:rPr>
          <w:rFonts w:ascii="Arial" w:hAnsi="Arial" w:cs="Arial"/>
          <w:spacing w:val="34"/>
          <w:sz w:val="24"/>
          <w:szCs w:val="24"/>
        </w:rPr>
        <w:t xml:space="preserve"> </w:t>
      </w:r>
      <w:r>
        <w:rPr>
          <w:rFonts w:ascii="Arial" w:hAnsi="Arial" w:cs="Arial"/>
          <w:sz w:val="24"/>
          <w:szCs w:val="24"/>
        </w:rPr>
        <w:t>w</w:t>
      </w:r>
      <w:r>
        <w:rPr>
          <w:rFonts w:ascii="Arial" w:hAnsi="Arial" w:cs="Arial"/>
          <w:spacing w:val="49"/>
          <w:sz w:val="24"/>
          <w:szCs w:val="24"/>
        </w:rPr>
        <w:t xml:space="preserve"> </w:t>
      </w:r>
      <w:r>
        <w:rPr>
          <w:rFonts w:ascii="Arial" w:hAnsi="Arial" w:cs="Arial"/>
          <w:spacing w:val="-1"/>
          <w:sz w:val="24"/>
          <w:szCs w:val="24"/>
        </w:rPr>
        <w:t>wyznaczonych</w:t>
      </w:r>
      <w:r>
        <w:rPr>
          <w:rFonts w:ascii="Arial" w:hAnsi="Arial" w:cs="Arial"/>
          <w:spacing w:val="55"/>
          <w:sz w:val="24"/>
          <w:szCs w:val="24"/>
        </w:rPr>
        <w:t xml:space="preserve"> </w:t>
      </w:r>
      <w:r>
        <w:rPr>
          <w:rFonts w:ascii="Arial" w:hAnsi="Arial" w:cs="Arial"/>
          <w:spacing w:val="-1"/>
          <w:sz w:val="24"/>
          <w:szCs w:val="24"/>
        </w:rPr>
        <w:t>obszarach</w:t>
      </w:r>
      <w:r>
        <w:rPr>
          <w:rFonts w:ascii="Arial" w:hAnsi="Arial" w:cs="Arial"/>
          <w:spacing w:val="56"/>
          <w:sz w:val="24"/>
          <w:szCs w:val="24"/>
        </w:rPr>
        <w:t xml:space="preserve"> </w:t>
      </w:r>
      <w:r>
        <w:rPr>
          <w:rFonts w:ascii="Arial" w:hAnsi="Arial" w:cs="Arial"/>
          <w:spacing w:val="-1"/>
          <w:sz w:val="24"/>
          <w:szCs w:val="24"/>
        </w:rPr>
        <w:t>szkoły.</w:t>
      </w:r>
      <w:r>
        <w:rPr>
          <w:rFonts w:ascii="Arial" w:hAnsi="Arial" w:cs="Arial"/>
          <w:spacing w:val="56"/>
          <w:sz w:val="24"/>
          <w:szCs w:val="24"/>
        </w:rPr>
        <w:t xml:space="preserve"> </w:t>
      </w:r>
      <w:r>
        <w:rPr>
          <w:rFonts w:ascii="Arial" w:hAnsi="Arial" w:cs="Arial"/>
          <w:sz w:val="24"/>
          <w:szCs w:val="24"/>
        </w:rPr>
        <w:t>Dodatkowo</w:t>
      </w:r>
      <w:r>
        <w:rPr>
          <w:rFonts w:ascii="Arial" w:hAnsi="Arial" w:cs="Arial"/>
          <w:spacing w:val="55"/>
          <w:sz w:val="24"/>
          <w:szCs w:val="24"/>
        </w:rPr>
        <w:t xml:space="preserve"> </w:t>
      </w:r>
      <w:r>
        <w:rPr>
          <w:rFonts w:ascii="Arial" w:hAnsi="Arial" w:cs="Arial"/>
          <w:spacing w:val="-1"/>
          <w:sz w:val="24"/>
          <w:szCs w:val="24"/>
        </w:rPr>
        <w:t>zaleca</w:t>
      </w:r>
      <w:r>
        <w:rPr>
          <w:rFonts w:ascii="Arial" w:hAnsi="Arial" w:cs="Arial"/>
          <w:spacing w:val="56"/>
          <w:sz w:val="24"/>
          <w:szCs w:val="24"/>
        </w:rPr>
        <w:t xml:space="preserve"> </w:t>
      </w:r>
      <w:r>
        <w:rPr>
          <w:rFonts w:ascii="Arial" w:hAnsi="Arial" w:cs="Arial"/>
          <w:sz w:val="24"/>
          <w:szCs w:val="24"/>
        </w:rPr>
        <w:t>się</w:t>
      </w:r>
      <w:r>
        <w:rPr>
          <w:rFonts w:ascii="Arial" w:hAnsi="Arial" w:cs="Arial"/>
          <w:spacing w:val="56"/>
          <w:sz w:val="24"/>
          <w:szCs w:val="24"/>
        </w:rPr>
        <w:t xml:space="preserve"> </w:t>
      </w:r>
      <w:r>
        <w:rPr>
          <w:rFonts w:ascii="Arial" w:hAnsi="Arial" w:cs="Arial"/>
          <w:spacing w:val="-1"/>
          <w:sz w:val="24"/>
          <w:szCs w:val="24"/>
        </w:rPr>
        <w:t>dezynfekcję</w:t>
      </w:r>
      <w:r>
        <w:rPr>
          <w:rFonts w:ascii="Arial" w:hAnsi="Arial" w:cs="Arial"/>
          <w:spacing w:val="56"/>
          <w:sz w:val="24"/>
          <w:szCs w:val="24"/>
        </w:rPr>
        <w:t xml:space="preserve"> </w:t>
      </w:r>
      <w:r>
        <w:rPr>
          <w:rFonts w:ascii="Arial" w:hAnsi="Arial" w:cs="Arial"/>
          <w:sz w:val="24"/>
          <w:szCs w:val="24"/>
        </w:rPr>
        <w:t>rąk</w:t>
      </w:r>
      <w:r>
        <w:rPr>
          <w:rFonts w:ascii="Arial" w:hAnsi="Arial" w:cs="Arial"/>
          <w:spacing w:val="54"/>
          <w:sz w:val="24"/>
          <w:szCs w:val="24"/>
        </w:rPr>
        <w:t xml:space="preserve"> </w:t>
      </w:r>
      <w:r>
        <w:rPr>
          <w:rFonts w:ascii="Arial" w:hAnsi="Arial" w:cs="Arial"/>
          <w:sz w:val="24"/>
          <w:szCs w:val="24"/>
        </w:rPr>
        <w:t>lub</w:t>
      </w:r>
      <w:r>
        <w:rPr>
          <w:rFonts w:ascii="Arial" w:hAnsi="Arial" w:cs="Arial"/>
          <w:spacing w:val="49"/>
          <w:sz w:val="24"/>
          <w:szCs w:val="24"/>
        </w:rPr>
        <w:t xml:space="preserve"> </w:t>
      </w:r>
      <w:r>
        <w:rPr>
          <w:rFonts w:ascii="Arial" w:hAnsi="Arial" w:cs="Arial"/>
          <w:spacing w:val="-1"/>
          <w:sz w:val="24"/>
          <w:szCs w:val="24"/>
        </w:rPr>
        <w:t>użycie</w:t>
      </w:r>
      <w:r>
        <w:rPr>
          <w:rFonts w:ascii="Arial" w:hAnsi="Arial" w:cs="Arial"/>
          <w:sz w:val="24"/>
          <w:szCs w:val="24"/>
        </w:rPr>
        <w:t xml:space="preserve"> </w:t>
      </w:r>
      <w:r>
        <w:rPr>
          <w:rFonts w:ascii="Arial" w:hAnsi="Arial" w:cs="Arial"/>
          <w:spacing w:val="-1"/>
          <w:sz w:val="24"/>
          <w:szCs w:val="24"/>
        </w:rPr>
        <w:t>rękawiczek</w:t>
      </w:r>
      <w:r>
        <w:rPr>
          <w:rFonts w:ascii="Arial" w:hAnsi="Arial" w:cs="Arial"/>
          <w:sz w:val="24"/>
          <w:szCs w:val="24"/>
        </w:rPr>
        <w:t xml:space="preserve"> </w:t>
      </w:r>
      <w:r>
        <w:rPr>
          <w:rFonts w:ascii="Arial" w:hAnsi="Arial" w:cs="Arial"/>
          <w:spacing w:val="-1"/>
          <w:sz w:val="24"/>
          <w:szCs w:val="24"/>
        </w:rPr>
        <w:t>jednorazowych.</w:t>
      </w:r>
    </w:p>
    <w:p w14:paraId="65C793F5" w14:textId="77777777" w:rsidR="00B07307" w:rsidRDefault="00B07307">
      <w:pPr>
        <w:pStyle w:val="Tekstpodstawowy"/>
        <w:kinsoku w:val="0"/>
        <w:overflowPunct w:val="0"/>
        <w:spacing w:before="5" w:line="359" w:lineRule="auto"/>
        <w:ind w:left="682" w:right="171"/>
        <w:rPr>
          <w:rFonts w:ascii="Arial" w:hAnsi="Arial" w:cs="Arial"/>
          <w:sz w:val="24"/>
          <w:szCs w:val="24"/>
        </w:rPr>
      </w:pPr>
      <w:r>
        <w:rPr>
          <w:rFonts w:ascii="Arial" w:hAnsi="Arial" w:cs="Arial"/>
          <w:spacing w:val="-1"/>
          <w:sz w:val="24"/>
          <w:szCs w:val="24"/>
        </w:rPr>
        <w:t>Niedozwolone</w:t>
      </w:r>
      <w:r>
        <w:rPr>
          <w:rFonts w:ascii="Arial" w:hAnsi="Arial" w:cs="Arial"/>
          <w:sz w:val="24"/>
          <w:szCs w:val="24"/>
        </w:rPr>
        <w:t xml:space="preserve"> jest </w:t>
      </w:r>
      <w:r>
        <w:rPr>
          <w:rFonts w:ascii="Arial" w:hAnsi="Arial" w:cs="Arial"/>
          <w:spacing w:val="-1"/>
          <w:sz w:val="24"/>
          <w:szCs w:val="24"/>
        </w:rPr>
        <w:t>przebywanie</w:t>
      </w:r>
      <w:r>
        <w:rPr>
          <w:rFonts w:ascii="Arial" w:hAnsi="Arial" w:cs="Arial"/>
          <w:sz w:val="24"/>
          <w:szCs w:val="24"/>
        </w:rPr>
        <w:t xml:space="preserve"> na </w:t>
      </w:r>
      <w:r>
        <w:rPr>
          <w:rFonts w:ascii="Arial" w:hAnsi="Arial" w:cs="Arial"/>
          <w:spacing w:val="-1"/>
          <w:sz w:val="24"/>
          <w:szCs w:val="24"/>
        </w:rPr>
        <w:t>terenie</w:t>
      </w:r>
      <w:r>
        <w:rPr>
          <w:rFonts w:ascii="Arial" w:hAnsi="Arial" w:cs="Arial"/>
          <w:spacing w:val="1"/>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osób</w:t>
      </w:r>
      <w:r>
        <w:rPr>
          <w:rFonts w:ascii="Arial" w:hAnsi="Arial" w:cs="Arial"/>
          <w:spacing w:val="2"/>
          <w:sz w:val="24"/>
          <w:szCs w:val="24"/>
        </w:rPr>
        <w:t xml:space="preserve"> </w:t>
      </w:r>
      <w:r>
        <w:rPr>
          <w:rFonts w:ascii="Arial" w:hAnsi="Arial" w:cs="Arial"/>
          <w:spacing w:val="-1"/>
          <w:sz w:val="24"/>
          <w:szCs w:val="24"/>
        </w:rPr>
        <w:t>innych</w:t>
      </w:r>
      <w:r>
        <w:rPr>
          <w:rFonts w:ascii="Arial" w:hAnsi="Arial" w:cs="Arial"/>
          <w:sz w:val="24"/>
          <w:szCs w:val="24"/>
        </w:rPr>
        <w:t xml:space="preserve"> niż</w:t>
      </w:r>
      <w:r>
        <w:rPr>
          <w:rFonts w:ascii="Arial" w:hAnsi="Arial" w:cs="Arial"/>
          <w:spacing w:val="-3"/>
          <w:sz w:val="24"/>
          <w:szCs w:val="24"/>
        </w:rPr>
        <w:t xml:space="preserve"> </w:t>
      </w:r>
      <w:r>
        <w:rPr>
          <w:rFonts w:ascii="Arial" w:hAnsi="Arial" w:cs="Arial"/>
          <w:spacing w:val="-1"/>
          <w:sz w:val="24"/>
          <w:szCs w:val="24"/>
        </w:rPr>
        <w:t>wyżej</w:t>
      </w:r>
      <w:r>
        <w:rPr>
          <w:rFonts w:ascii="Arial" w:hAnsi="Arial" w:cs="Arial"/>
          <w:spacing w:val="57"/>
          <w:sz w:val="24"/>
          <w:szCs w:val="24"/>
        </w:rPr>
        <w:t xml:space="preserve"> </w:t>
      </w:r>
      <w:r>
        <w:rPr>
          <w:rFonts w:ascii="Arial" w:hAnsi="Arial" w:cs="Arial"/>
          <w:sz w:val="24"/>
          <w:szCs w:val="24"/>
        </w:rPr>
        <w:t>wymienione, w</w:t>
      </w:r>
      <w:r>
        <w:rPr>
          <w:rFonts w:ascii="Arial" w:hAnsi="Arial" w:cs="Arial"/>
          <w:spacing w:val="-2"/>
          <w:sz w:val="24"/>
          <w:szCs w:val="24"/>
        </w:rPr>
        <w:t xml:space="preserve"> </w:t>
      </w:r>
      <w:r>
        <w:rPr>
          <w:rFonts w:ascii="Arial" w:hAnsi="Arial" w:cs="Arial"/>
          <w:spacing w:val="-1"/>
          <w:sz w:val="24"/>
          <w:szCs w:val="24"/>
        </w:rPr>
        <w:t>tym</w:t>
      </w:r>
      <w:r>
        <w:rPr>
          <w:rFonts w:ascii="Arial" w:hAnsi="Arial" w:cs="Arial"/>
          <w:spacing w:val="2"/>
          <w:sz w:val="24"/>
          <w:szCs w:val="24"/>
        </w:rPr>
        <w:t xml:space="preserve"> </w:t>
      </w:r>
      <w:r>
        <w:rPr>
          <w:rFonts w:ascii="Arial" w:hAnsi="Arial" w:cs="Arial"/>
          <w:spacing w:val="-1"/>
          <w:sz w:val="24"/>
          <w:szCs w:val="24"/>
        </w:rPr>
        <w:t>rodziców/prawnych</w:t>
      </w:r>
      <w:r>
        <w:rPr>
          <w:rFonts w:ascii="Arial" w:hAnsi="Arial" w:cs="Arial"/>
          <w:spacing w:val="2"/>
          <w:sz w:val="24"/>
          <w:szCs w:val="24"/>
        </w:rPr>
        <w:t xml:space="preserve"> </w:t>
      </w:r>
      <w:r>
        <w:rPr>
          <w:rFonts w:ascii="Arial" w:hAnsi="Arial" w:cs="Arial"/>
          <w:sz w:val="24"/>
          <w:szCs w:val="24"/>
        </w:rPr>
        <w:t>opiekunów</w:t>
      </w:r>
      <w:r>
        <w:rPr>
          <w:rFonts w:ascii="Arial" w:hAnsi="Arial" w:cs="Arial"/>
          <w:spacing w:val="-3"/>
          <w:sz w:val="24"/>
          <w:szCs w:val="24"/>
        </w:rPr>
        <w:t xml:space="preserve"> </w:t>
      </w:r>
      <w:r>
        <w:rPr>
          <w:rFonts w:ascii="Arial" w:hAnsi="Arial" w:cs="Arial"/>
          <w:spacing w:val="-1"/>
          <w:sz w:val="24"/>
          <w:szCs w:val="24"/>
        </w:rPr>
        <w:t>uczniów</w:t>
      </w:r>
      <w:r>
        <w:rPr>
          <w:rFonts w:ascii="Arial" w:hAnsi="Arial" w:cs="Arial"/>
          <w:spacing w:val="-3"/>
          <w:sz w:val="24"/>
          <w:szCs w:val="24"/>
        </w:rPr>
        <w:t xml:space="preserve"> </w:t>
      </w:r>
      <w:r>
        <w:rPr>
          <w:rFonts w:ascii="Arial" w:hAnsi="Arial" w:cs="Arial"/>
          <w:sz w:val="24"/>
          <w:szCs w:val="24"/>
        </w:rPr>
        <w:t>(z wyjątkiem</w:t>
      </w:r>
      <w:r>
        <w:rPr>
          <w:rFonts w:ascii="Arial" w:hAnsi="Arial" w:cs="Arial"/>
          <w:spacing w:val="31"/>
          <w:sz w:val="24"/>
          <w:szCs w:val="24"/>
        </w:rPr>
        <w:t xml:space="preserve"> </w:t>
      </w:r>
      <w:r>
        <w:rPr>
          <w:rFonts w:ascii="Arial" w:hAnsi="Arial" w:cs="Arial"/>
          <w:spacing w:val="-1"/>
          <w:sz w:val="24"/>
          <w:szCs w:val="24"/>
        </w:rPr>
        <w:t>sytuacji,</w:t>
      </w:r>
      <w:r>
        <w:rPr>
          <w:rFonts w:ascii="Arial" w:hAnsi="Arial" w:cs="Arial"/>
          <w:sz w:val="24"/>
          <w:szCs w:val="24"/>
        </w:rPr>
        <w:t xml:space="preserve"> </w:t>
      </w:r>
      <w:r>
        <w:rPr>
          <w:rFonts w:ascii="Arial" w:hAnsi="Arial" w:cs="Arial"/>
          <w:spacing w:val="-1"/>
          <w:sz w:val="24"/>
          <w:szCs w:val="24"/>
        </w:rPr>
        <w:t>gdy</w:t>
      </w:r>
      <w:r>
        <w:rPr>
          <w:rFonts w:ascii="Arial" w:hAnsi="Arial" w:cs="Arial"/>
          <w:sz w:val="24"/>
          <w:szCs w:val="24"/>
        </w:rPr>
        <w:t xml:space="preserve"> </w:t>
      </w:r>
      <w:r>
        <w:rPr>
          <w:rFonts w:ascii="Arial" w:hAnsi="Arial" w:cs="Arial"/>
          <w:spacing w:val="-1"/>
          <w:sz w:val="24"/>
          <w:szCs w:val="24"/>
        </w:rPr>
        <w:t>zgodę</w:t>
      </w:r>
      <w:r>
        <w:rPr>
          <w:rFonts w:ascii="Arial" w:hAnsi="Arial" w:cs="Arial"/>
          <w:sz w:val="24"/>
          <w:szCs w:val="24"/>
        </w:rPr>
        <w:t xml:space="preserve"> na</w:t>
      </w:r>
      <w:r>
        <w:rPr>
          <w:rFonts w:ascii="Arial" w:hAnsi="Arial" w:cs="Arial"/>
          <w:spacing w:val="-4"/>
          <w:sz w:val="24"/>
          <w:szCs w:val="24"/>
        </w:rPr>
        <w:t xml:space="preserve"> </w:t>
      </w:r>
      <w:r>
        <w:rPr>
          <w:rFonts w:ascii="Arial" w:hAnsi="Arial" w:cs="Arial"/>
          <w:sz w:val="24"/>
          <w:szCs w:val="24"/>
        </w:rPr>
        <w:t xml:space="preserve">taki </w:t>
      </w:r>
      <w:r>
        <w:rPr>
          <w:rFonts w:ascii="Arial" w:hAnsi="Arial" w:cs="Arial"/>
          <w:spacing w:val="-1"/>
          <w:sz w:val="24"/>
          <w:szCs w:val="24"/>
        </w:rPr>
        <w:t>sposób</w:t>
      </w:r>
      <w:r>
        <w:rPr>
          <w:rFonts w:ascii="Arial" w:hAnsi="Arial" w:cs="Arial"/>
          <w:spacing w:val="-2"/>
          <w:sz w:val="24"/>
          <w:szCs w:val="24"/>
        </w:rPr>
        <w:t xml:space="preserve"> </w:t>
      </w:r>
      <w:r>
        <w:rPr>
          <w:rFonts w:ascii="Arial" w:hAnsi="Arial" w:cs="Arial"/>
          <w:spacing w:val="-1"/>
          <w:sz w:val="24"/>
          <w:szCs w:val="24"/>
        </w:rPr>
        <w:t>dostosowania</w:t>
      </w:r>
      <w:r>
        <w:rPr>
          <w:rFonts w:ascii="Arial" w:hAnsi="Arial" w:cs="Arial"/>
          <w:sz w:val="24"/>
          <w:szCs w:val="24"/>
        </w:rPr>
        <w:t xml:space="preserve"> </w:t>
      </w:r>
      <w:r>
        <w:rPr>
          <w:rFonts w:ascii="Arial" w:hAnsi="Arial" w:cs="Arial"/>
          <w:spacing w:val="-1"/>
          <w:sz w:val="24"/>
          <w:szCs w:val="24"/>
        </w:rPr>
        <w:t>warunków</w:t>
      </w:r>
      <w:r>
        <w:rPr>
          <w:rFonts w:ascii="Arial" w:hAnsi="Arial" w:cs="Arial"/>
          <w:spacing w:val="-3"/>
          <w:sz w:val="24"/>
          <w:szCs w:val="24"/>
        </w:rPr>
        <w:t xml:space="preserve"> </w:t>
      </w:r>
      <w:r>
        <w:rPr>
          <w:rFonts w:ascii="Arial" w:hAnsi="Arial" w:cs="Arial"/>
          <w:spacing w:val="-1"/>
          <w:sz w:val="24"/>
          <w:szCs w:val="24"/>
        </w:rPr>
        <w:t>przeprowadzania</w:t>
      </w:r>
      <w:r>
        <w:rPr>
          <w:rFonts w:ascii="Arial" w:hAnsi="Arial" w:cs="Arial"/>
          <w:spacing w:val="67"/>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wydał</w:t>
      </w:r>
      <w:r>
        <w:rPr>
          <w:rFonts w:ascii="Arial" w:hAnsi="Arial" w:cs="Arial"/>
          <w:sz w:val="24"/>
          <w:szCs w:val="24"/>
        </w:rPr>
        <w:t xml:space="preserve"> </w:t>
      </w:r>
      <w:r>
        <w:rPr>
          <w:rFonts w:ascii="Arial" w:hAnsi="Arial" w:cs="Arial"/>
          <w:spacing w:val="-1"/>
          <w:sz w:val="24"/>
          <w:szCs w:val="24"/>
        </w:rPr>
        <w:t>dyrektor</w:t>
      </w:r>
      <w:r>
        <w:rPr>
          <w:rFonts w:ascii="Arial" w:hAnsi="Arial" w:cs="Arial"/>
          <w:sz w:val="24"/>
          <w:szCs w:val="24"/>
        </w:rPr>
        <w:t xml:space="preserve"> OKE,</w:t>
      </w:r>
      <w:r>
        <w:rPr>
          <w:rFonts w:ascii="Arial" w:hAnsi="Arial" w:cs="Arial"/>
          <w:spacing w:val="-2"/>
          <w:sz w:val="24"/>
          <w:szCs w:val="24"/>
        </w:rPr>
        <w:t xml:space="preserve"> </w:t>
      </w:r>
      <w:r>
        <w:rPr>
          <w:rFonts w:ascii="Arial" w:hAnsi="Arial" w:cs="Arial"/>
          <w:sz w:val="24"/>
          <w:szCs w:val="24"/>
        </w:rPr>
        <w:t>lub</w:t>
      </w:r>
      <w:r>
        <w:rPr>
          <w:rFonts w:ascii="Arial" w:hAnsi="Arial" w:cs="Arial"/>
          <w:spacing w:val="1"/>
          <w:sz w:val="24"/>
          <w:szCs w:val="24"/>
        </w:rPr>
        <w:t xml:space="preserve"> </w:t>
      </w:r>
      <w:r>
        <w:rPr>
          <w:rFonts w:ascii="Arial" w:hAnsi="Arial" w:cs="Arial"/>
          <w:spacing w:val="-1"/>
          <w:sz w:val="24"/>
          <w:szCs w:val="24"/>
        </w:rPr>
        <w:t>jeżeli zdający</w:t>
      </w:r>
      <w:r>
        <w:rPr>
          <w:rFonts w:ascii="Arial" w:hAnsi="Arial" w:cs="Arial"/>
          <w:sz w:val="24"/>
          <w:szCs w:val="24"/>
        </w:rPr>
        <w:t xml:space="preserve"> </w:t>
      </w:r>
      <w:r>
        <w:rPr>
          <w:rFonts w:ascii="Arial" w:hAnsi="Arial" w:cs="Arial"/>
          <w:spacing w:val="-1"/>
          <w:sz w:val="24"/>
          <w:szCs w:val="24"/>
        </w:rPr>
        <w:t>wymaga</w:t>
      </w:r>
      <w:r>
        <w:rPr>
          <w:rFonts w:ascii="Arial" w:hAnsi="Arial" w:cs="Arial"/>
          <w:sz w:val="24"/>
          <w:szCs w:val="24"/>
        </w:rPr>
        <w:t xml:space="preserve"> pomocy</w:t>
      </w:r>
    </w:p>
    <w:p w14:paraId="34841A3C" w14:textId="77777777" w:rsidR="00B07307" w:rsidRDefault="00B07307">
      <w:pPr>
        <w:pStyle w:val="Tekstpodstawowy"/>
        <w:kinsoku w:val="0"/>
        <w:overflowPunct w:val="0"/>
        <w:spacing w:before="5"/>
        <w:ind w:left="682"/>
        <w:rPr>
          <w:rFonts w:ascii="Arial" w:hAnsi="Arial" w:cs="Arial"/>
          <w:sz w:val="24"/>
          <w:szCs w:val="24"/>
        </w:rPr>
      </w:pPr>
      <w:r>
        <w:rPr>
          <w:rFonts w:ascii="Arial" w:hAnsi="Arial" w:cs="Arial"/>
          <w:sz w:val="24"/>
          <w:szCs w:val="24"/>
        </w:rPr>
        <w:t>np.</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poruszaniu</w:t>
      </w:r>
      <w:r>
        <w:rPr>
          <w:rFonts w:ascii="Arial" w:hAnsi="Arial" w:cs="Arial"/>
          <w:sz w:val="24"/>
          <w:szCs w:val="24"/>
        </w:rPr>
        <w:t xml:space="preserve"> się),</w:t>
      </w:r>
      <w:r>
        <w:rPr>
          <w:rFonts w:ascii="Arial" w:hAnsi="Arial" w:cs="Arial"/>
          <w:spacing w:val="-3"/>
          <w:sz w:val="24"/>
          <w:szCs w:val="24"/>
        </w:rPr>
        <w:t xml:space="preserve"> </w:t>
      </w:r>
      <w:r>
        <w:rPr>
          <w:rFonts w:ascii="Arial" w:hAnsi="Arial" w:cs="Arial"/>
          <w:spacing w:val="-1"/>
          <w:sz w:val="24"/>
          <w:szCs w:val="24"/>
        </w:rPr>
        <w:t xml:space="preserve">przedstawicieli </w:t>
      </w:r>
      <w:r>
        <w:rPr>
          <w:rFonts w:ascii="Arial" w:hAnsi="Arial" w:cs="Arial"/>
          <w:sz w:val="24"/>
          <w:szCs w:val="24"/>
        </w:rPr>
        <w:t>mediów.</w:t>
      </w:r>
    </w:p>
    <w:p w14:paraId="4AEF4FC8" w14:textId="77777777" w:rsidR="00B07307" w:rsidRDefault="00B07307">
      <w:pPr>
        <w:pStyle w:val="Tekstpodstawowy"/>
        <w:kinsoku w:val="0"/>
        <w:overflowPunct w:val="0"/>
        <w:ind w:left="0"/>
        <w:rPr>
          <w:rFonts w:ascii="Arial" w:hAnsi="Arial" w:cs="Arial"/>
          <w:sz w:val="24"/>
          <w:szCs w:val="24"/>
        </w:rPr>
      </w:pPr>
    </w:p>
    <w:p w14:paraId="59D47948" w14:textId="77777777" w:rsidR="00B07307" w:rsidRDefault="00B07307">
      <w:pPr>
        <w:pStyle w:val="Tekstpodstawowy"/>
        <w:kinsoku w:val="0"/>
        <w:overflowPunct w:val="0"/>
        <w:ind w:left="0"/>
        <w:rPr>
          <w:rFonts w:ascii="Arial" w:hAnsi="Arial" w:cs="Arial"/>
          <w:sz w:val="24"/>
          <w:szCs w:val="24"/>
        </w:rPr>
      </w:pPr>
    </w:p>
    <w:p w14:paraId="473D9FE3" w14:textId="77777777" w:rsidR="00B07307" w:rsidRDefault="00B07307">
      <w:pPr>
        <w:pStyle w:val="Tekstpodstawowy"/>
        <w:numPr>
          <w:ilvl w:val="1"/>
          <w:numId w:val="12"/>
        </w:numPr>
        <w:tabs>
          <w:tab w:val="left" w:pos="683"/>
        </w:tabs>
        <w:kinsoku w:val="0"/>
        <w:overflowPunct w:val="0"/>
        <w:spacing w:line="360" w:lineRule="auto"/>
        <w:ind w:left="682" w:right="269" w:hanging="566"/>
        <w:rPr>
          <w:rFonts w:ascii="Arial" w:hAnsi="Arial" w:cs="Arial"/>
          <w:sz w:val="24"/>
          <w:szCs w:val="24"/>
        </w:rPr>
      </w:pPr>
      <w:r>
        <w:rPr>
          <w:rFonts w:ascii="Arial" w:hAnsi="Arial" w:cs="Arial"/>
          <w:spacing w:val="-1"/>
          <w:sz w:val="24"/>
          <w:szCs w:val="24"/>
        </w:rPr>
        <w:t xml:space="preserve">Jeżeli </w:t>
      </w:r>
      <w:r>
        <w:rPr>
          <w:rFonts w:ascii="Arial" w:hAnsi="Arial" w:cs="Arial"/>
          <w:sz w:val="24"/>
          <w:szCs w:val="24"/>
        </w:rPr>
        <w:t xml:space="preserve">to </w:t>
      </w:r>
      <w:r>
        <w:rPr>
          <w:rFonts w:ascii="Arial" w:hAnsi="Arial" w:cs="Arial"/>
          <w:spacing w:val="-1"/>
          <w:sz w:val="24"/>
          <w:szCs w:val="24"/>
        </w:rPr>
        <w:t>możliwe,</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dniach, w</w:t>
      </w:r>
      <w:r>
        <w:rPr>
          <w:rFonts w:ascii="Arial" w:hAnsi="Arial" w:cs="Arial"/>
          <w:spacing w:val="-3"/>
          <w:sz w:val="24"/>
          <w:szCs w:val="24"/>
        </w:rPr>
        <w:t xml:space="preserve"> </w:t>
      </w:r>
      <w:r>
        <w:rPr>
          <w:rFonts w:ascii="Arial" w:hAnsi="Arial" w:cs="Arial"/>
          <w:spacing w:val="-1"/>
          <w:sz w:val="24"/>
          <w:szCs w:val="24"/>
        </w:rPr>
        <w:t>których</w:t>
      </w:r>
      <w:r>
        <w:rPr>
          <w:rFonts w:ascii="Arial" w:hAnsi="Arial" w:cs="Arial"/>
          <w:sz w:val="24"/>
          <w:szCs w:val="24"/>
        </w:rPr>
        <w:t xml:space="preserve"> jest </w:t>
      </w:r>
      <w:r>
        <w:rPr>
          <w:rFonts w:ascii="Arial" w:hAnsi="Arial" w:cs="Arial"/>
          <w:spacing w:val="-1"/>
          <w:sz w:val="24"/>
          <w:szCs w:val="24"/>
        </w:rPr>
        <w:t>przeprowadzany</w:t>
      </w:r>
      <w:r>
        <w:rPr>
          <w:rFonts w:ascii="Arial" w:hAnsi="Arial" w:cs="Arial"/>
          <w:spacing w:val="-3"/>
          <w:sz w:val="24"/>
          <w:szCs w:val="24"/>
        </w:rPr>
        <w:t xml:space="preserve"> </w:t>
      </w:r>
      <w:r>
        <w:rPr>
          <w:rFonts w:ascii="Arial" w:hAnsi="Arial" w:cs="Arial"/>
          <w:spacing w:val="-1"/>
          <w:sz w:val="24"/>
          <w:szCs w:val="24"/>
        </w:rPr>
        <w:t>egzamin,</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szkole</w:t>
      </w:r>
      <w:r>
        <w:rPr>
          <w:rFonts w:ascii="Arial" w:hAnsi="Arial" w:cs="Arial"/>
          <w:spacing w:val="61"/>
          <w:sz w:val="24"/>
          <w:szCs w:val="24"/>
        </w:rPr>
        <w:t xml:space="preserve"> </w:t>
      </w:r>
      <w:r>
        <w:rPr>
          <w:rFonts w:ascii="Arial" w:hAnsi="Arial" w:cs="Arial"/>
          <w:sz w:val="24"/>
          <w:szCs w:val="24"/>
        </w:rPr>
        <w:t xml:space="preserve">nie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pacing w:val="-1"/>
          <w:sz w:val="24"/>
          <w:szCs w:val="24"/>
        </w:rPr>
        <w:t>prowadzić</w:t>
      </w:r>
      <w:r>
        <w:rPr>
          <w:rFonts w:ascii="Arial" w:hAnsi="Arial" w:cs="Arial"/>
          <w:spacing w:val="2"/>
          <w:sz w:val="24"/>
          <w:szCs w:val="24"/>
        </w:rPr>
        <w:t xml:space="preserve"> </w:t>
      </w:r>
      <w:r>
        <w:rPr>
          <w:rFonts w:ascii="Arial" w:hAnsi="Arial" w:cs="Arial"/>
          <w:sz w:val="24"/>
          <w:szCs w:val="24"/>
        </w:rPr>
        <w:t xml:space="preserve">zajęć </w:t>
      </w:r>
      <w:r>
        <w:rPr>
          <w:rFonts w:ascii="Arial" w:hAnsi="Arial" w:cs="Arial"/>
          <w:spacing w:val="-1"/>
          <w:sz w:val="24"/>
          <w:szCs w:val="24"/>
        </w:rPr>
        <w:t>edukacyjnych</w:t>
      </w:r>
      <w:r>
        <w:rPr>
          <w:rFonts w:ascii="Arial" w:hAnsi="Arial" w:cs="Arial"/>
          <w:sz w:val="24"/>
          <w:szCs w:val="24"/>
        </w:rPr>
        <w:t xml:space="preserve"> dla</w:t>
      </w:r>
      <w:r>
        <w:rPr>
          <w:rFonts w:ascii="Arial" w:hAnsi="Arial" w:cs="Arial"/>
          <w:spacing w:val="-2"/>
          <w:sz w:val="24"/>
          <w:szCs w:val="24"/>
        </w:rPr>
        <w:t xml:space="preserve"> </w:t>
      </w:r>
      <w:r>
        <w:rPr>
          <w:rFonts w:ascii="Arial" w:hAnsi="Arial" w:cs="Arial"/>
          <w:spacing w:val="-1"/>
          <w:sz w:val="24"/>
          <w:szCs w:val="24"/>
        </w:rPr>
        <w:t>innych</w:t>
      </w:r>
      <w:r>
        <w:rPr>
          <w:rFonts w:ascii="Arial" w:hAnsi="Arial" w:cs="Arial"/>
          <w:sz w:val="24"/>
          <w:szCs w:val="24"/>
        </w:rPr>
        <w:t xml:space="preserve"> </w:t>
      </w:r>
      <w:r>
        <w:rPr>
          <w:rFonts w:ascii="Arial" w:hAnsi="Arial" w:cs="Arial"/>
          <w:spacing w:val="-1"/>
          <w:sz w:val="24"/>
          <w:szCs w:val="24"/>
        </w:rPr>
        <w:t>uczniów</w:t>
      </w:r>
      <w:r>
        <w:rPr>
          <w:rFonts w:ascii="Arial" w:hAnsi="Arial" w:cs="Arial"/>
          <w:spacing w:val="-3"/>
          <w:sz w:val="24"/>
          <w:szCs w:val="24"/>
        </w:rPr>
        <w:t xml:space="preserve"> </w:t>
      </w:r>
      <w:r>
        <w:rPr>
          <w:rFonts w:ascii="Arial" w:hAnsi="Arial" w:cs="Arial"/>
          <w:sz w:val="24"/>
          <w:szCs w:val="24"/>
        </w:rPr>
        <w:t>lub należy</w:t>
      </w:r>
      <w:r>
        <w:rPr>
          <w:rFonts w:ascii="Arial" w:hAnsi="Arial" w:cs="Arial"/>
          <w:spacing w:val="49"/>
          <w:sz w:val="24"/>
          <w:szCs w:val="24"/>
        </w:rPr>
        <w:t xml:space="preserve"> </w:t>
      </w:r>
      <w:r>
        <w:rPr>
          <w:rFonts w:ascii="Arial" w:hAnsi="Arial" w:cs="Arial"/>
          <w:spacing w:val="-1"/>
          <w:sz w:val="24"/>
          <w:szCs w:val="24"/>
        </w:rPr>
        <w:t>rozpocząć</w:t>
      </w:r>
      <w:r>
        <w:rPr>
          <w:rFonts w:ascii="Arial" w:hAnsi="Arial" w:cs="Arial"/>
          <w:sz w:val="24"/>
          <w:szCs w:val="24"/>
        </w:rPr>
        <w:t xml:space="preserve"> </w:t>
      </w:r>
      <w:r>
        <w:rPr>
          <w:rFonts w:ascii="Arial" w:hAnsi="Arial" w:cs="Arial"/>
          <w:spacing w:val="-1"/>
          <w:sz w:val="24"/>
          <w:szCs w:val="24"/>
        </w:rPr>
        <w:t>prowadzenie</w:t>
      </w:r>
      <w:r>
        <w:rPr>
          <w:rFonts w:ascii="Arial" w:hAnsi="Arial" w:cs="Arial"/>
          <w:sz w:val="24"/>
          <w:szCs w:val="24"/>
        </w:rPr>
        <w:t xml:space="preserve"> </w:t>
      </w:r>
      <w:r>
        <w:rPr>
          <w:rFonts w:ascii="Arial" w:hAnsi="Arial" w:cs="Arial"/>
          <w:spacing w:val="-1"/>
          <w:sz w:val="24"/>
          <w:szCs w:val="24"/>
        </w:rPr>
        <w:t>zajęć</w:t>
      </w:r>
      <w:r>
        <w:rPr>
          <w:rFonts w:ascii="Arial" w:hAnsi="Arial" w:cs="Arial"/>
          <w:sz w:val="24"/>
          <w:szCs w:val="24"/>
        </w:rPr>
        <w:t xml:space="preserve"> po </w:t>
      </w:r>
      <w:r>
        <w:rPr>
          <w:rFonts w:ascii="Arial" w:hAnsi="Arial" w:cs="Arial"/>
          <w:spacing w:val="-1"/>
          <w:sz w:val="24"/>
          <w:szCs w:val="24"/>
        </w:rPr>
        <w:t>zakończeniu</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 xml:space="preserve">danym </w:t>
      </w:r>
      <w:r>
        <w:rPr>
          <w:rFonts w:ascii="Arial" w:hAnsi="Arial" w:cs="Arial"/>
          <w:sz w:val="24"/>
          <w:szCs w:val="24"/>
        </w:rPr>
        <w:t>dniu</w:t>
      </w:r>
    </w:p>
    <w:p w14:paraId="222BB46A" w14:textId="77777777" w:rsidR="00B07307" w:rsidRDefault="00B07307">
      <w:pPr>
        <w:pStyle w:val="Tekstpodstawowy"/>
        <w:kinsoku w:val="0"/>
        <w:overflowPunct w:val="0"/>
        <w:spacing w:before="2"/>
        <w:ind w:left="682"/>
        <w:rPr>
          <w:rFonts w:ascii="Arial" w:hAnsi="Arial" w:cs="Arial"/>
          <w:sz w:val="24"/>
          <w:szCs w:val="24"/>
        </w:rPr>
      </w:pPr>
      <w:r>
        <w:rPr>
          <w:rFonts w:ascii="Arial" w:hAnsi="Arial" w:cs="Arial"/>
          <w:sz w:val="24"/>
          <w:szCs w:val="24"/>
        </w:rPr>
        <w:t xml:space="preserve">i </w:t>
      </w:r>
      <w:r>
        <w:rPr>
          <w:rFonts w:ascii="Arial" w:hAnsi="Arial" w:cs="Arial"/>
          <w:spacing w:val="-1"/>
          <w:sz w:val="24"/>
          <w:szCs w:val="24"/>
        </w:rPr>
        <w:t>zdezynfekowaniu</w:t>
      </w:r>
      <w:r>
        <w:rPr>
          <w:rFonts w:ascii="Arial" w:hAnsi="Arial" w:cs="Arial"/>
          <w:spacing w:val="3"/>
          <w:sz w:val="24"/>
          <w:szCs w:val="24"/>
        </w:rPr>
        <w:t xml:space="preserve"> </w:t>
      </w:r>
      <w:r>
        <w:rPr>
          <w:rFonts w:ascii="Arial" w:hAnsi="Arial" w:cs="Arial"/>
          <w:spacing w:val="-1"/>
          <w:sz w:val="24"/>
          <w:szCs w:val="24"/>
        </w:rPr>
        <w:t>pomieszczeń.</w:t>
      </w:r>
      <w:r>
        <w:rPr>
          <w:rFonts w:ascii="Arial" w:hAnsi="Arial" w:cs="Arial"/>
          <w:sz w:val="24"/>
          <w:szCs w:val="24"/>
        </w:rPr>
        <w:t xml:space="preserve"> </w:t>
      </w:r>
      <w:r>
        <w:rPr>
          <w:rFonts w:ascii="Arial" w:hAnsi="Arial" w:cs="Arial"/>
          <w:spacing w:val="-1"/>
          <w:sz w:val="24"/>
          <w:szCs w:val="24"/>
        </w:rPr>
        <w:t>Dotyczy</w:t>
      </w:r>
      <w:r>
        <w:rPr>
          <w:rFonts w:ascii="Arial" w:hAnsi="Arial" w:cs="Arial"/>
          <w:spacing w:val="-3"/>
          <w:sz w:val="24"/>
          <w:szCs w:val="24"/>
        </w:rPr>
        <w:t xml:space="preserve"> </w:t>
      </w:r>
      <w:r>
        <w:rPr>
          <w:rFonts w:ascii="Arial" w:hAnsi="Arial" w:cs="Arial"/>
          <w:sz w:val="24"/>
          <w:szCs w:val="24"/>
        </w:rPr>
        <w:t>to w</w:t>
      </w:r>
      <w:r>
        <w:rPr>
          <w:rFonts w:ascii="Arial" w:hAnsi="Arial" w:cs="Arial"/>
          <w:spacing w:val="-3"/>
          <w:sz w:val="24"/>
          <w:szCs w:val="24"/>
        </w:rPr>
        <w:t xml:space="preserve"> </w:t>
      </w:r>
      <w:r>
        <w:rPr>
          <w:rFonts w:ascii="Arial" w:hAnsi="Arial" w:cs="Arial"/>
          <w:spacing w:val="-1"/>
          <w:sz w:val="24"/>
          <w:szCs w:val="24"/>
        </w:rPr>
        <w:t>szczególności</w:t>
      </w:r>
      <w:r>
        <w:rPr>
          <w:rFonts w:ascii="Arial" w:hAnsi="Arial" w:cs="Arial"/>
          <w:spacing w:val="2"/>
          <w:sz w:val="24"/>
          <w:szCs w:val="24"/>
        </w:rPr>
        <w:t xml:space="preserve"> </w:t>
      </w:r>
      <w:r>
        <w:rPr>
          <w:rFonts w:ascii="Arial" w:hAnsi="Arial" w:cs="Arial"/>
          <w:sz w:val="24"/>
          <w:szCs w:val="24"/>
        </w:rPr>
        <w:t>EPKwZ</w:t>
      </w:r>
      <w:r>
        <w:rPr>
          <w:rFonts w:ascii="Arial" w:hAnsi="Arial" w:cs="Arial"/>
          <w:spacing w:val="1"/>
          <w:sz w:val="24"/>
          <w:szCs w:val="24"/>
        </w:rPr>
        <w:t xml:space="preserve"> </w:t>
      </w:r>
      <w:r>
        <w:rPr>
          <w:rFonts w:ascii="Arial" w:hAnsi="Arial" w:cs="Arial"/>
          <w:sz w:val="24"/>
          <w:szCs w:val="24"/>
        </w:rPr>
        <w:t>i EZ</w:t>
      </w:r>
    </w:p>
    <w:p w14:paraId="01B4FE09" w14:textId="77777777" w:rsidR="00B07307" w:rsidRDefault="00B07307">
      <w:pPr>
        <w:pStyle w:val="Tekstpodstawowy"/>
        <w:kinsoku w:val="0"/>
        <w:overflowPunct w:val="0"/>
        <w:spacing w:before="139" w:line="359" w:lineRule="auto"/>
        <w:ind w:left="682" w:right="171"/>
        <w:rPr>
          <w:rFonts w:ascii="Arial" w:hAnsi="Arial" w:cs="Arial"/>
          <w:spacing w:val="-1"/>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 xml:space="preserve">tych </w:t>
      </w:r>
      <w:r>
        <w:rPr>
          <w:rFonts w:ascii="Arial" w:hAnsi="Arial" w:cs="Arial"/>
          <w:spacing w:val="-1"/>
          <w:sz w:val="24"/>
          <w:szCs w:val="24"/>
        </w:rPr>
        <w:t>kwalifikacji,</w:t>
      </w:r>
      <w:r>
        <w:rPr>
          <w:rFonts w:ascii="Arial" w:hAnsi="Arial" w:cs="Arial"/>
          <w:sz w:val="24"/>
          <w:szCs w:val="24"/>
        </w:rPr>
        <w:t xml:space="preserve"> do </w:t>
      </w:r>
      <w:r>
        <w:rPr>
          <w:rFonts w:ascii="Arial" w:hAnsi="Arial" w:cs="Arial"/>
          <w:spacing w:val="-1"/>
          <w:sz w:val="24"/>
          <w:szCs w:val="24"/>
        </w:rPr>
        <w:t>których</w:t>
      </w:r>
      <w:r>
        <w:rPr>
          <w:rFonts w:ascii="Arial" w:hAnsi="Arial" w:cs="Arial"/>
          <w:sz w:val="24"/>
          <w:szCs w:val="24"/>
        </w:rPr>
        <w:t xml:space="preserve"> przystępują </w:t>
      </w:r>
      <w:r>
        <w:rPr>
          <w:rFonts w:ascii="Arial" w:hAnsi="Arial" w:cs="Arial"/>
          <w:spacing w:val="-1"/>
          <w:sz w:val="24"/>
          <w:szCs w:val="24"/>
        </w:rPr>
        <w:t>największe</w:t>
      </w:r>
      <w:r>
        <w:rPr>
          <w:rFonts w:ascii="Arial" w:hAnsi="Arial" w:cs="Arial"/>
          <w:sz w:val="24"/>
          <w:szCs w:val="24"/>
        </w:rPr>
        <w:t xml:space="preserve"> grupy</w:t>
      </w:r>
      <w:r>
        <w:rPr>
          <w:rFonts w:ascii="Arial" w:hAnsi="Arial" w:cs="Arial"/>
          <w:spacing w:val="-3"/>
          <w:sz w:val="24"/>
          <w:szCs w:val="24"/>
        </w:rPr>
        <w:t xml:space="preserve"> </w:t>
      </w:r>
      <w:r>
        <w:rPr>
          <w:rFonts w:ascii="Arial" w:hAnsi="Arial" w:cs="Arial"/>
          <w:sz w:val="24"/>
          <w:szCs w:val="24"/>
        </w:rPr>
        <w:t>zdających w</w:t>
      </w:r>
      <w:r>
        <w:rPr>
          <w:rFonts w:ascii="Arial" w:hAnsi="Arial" w:cs="Arial"/>
          <w:spacing w:val="1"/>
          <w:sz w:val="24"/>
          <w:szCs w:val="24"/>
        </w:rPr>
        <w:t xml:space="preserve"> </w:t>
      </w:r>
      <w:r>
        <w:rPr>
          <w:rFonts w:ascii="Arial" w:hAnsi="Arial" w:cs="Arial"/>
          <w:sz w:val="24"/>
          <w:szCs w:val="24"/>
        </w:rPr>
        <w:t>danej</w:t>
      </w:r>
      <w:r>
        <w:rPr>
          <w:rFonts w:ascii="Arial" w:hAnsi="Arial" w:cs="Arial"/>
          <w:spacing w:val="43"/>
          <w:sz w:val="24"/>
          <w:szCs w:val="24"/>
        </w:rPr>
        <w:t xml:space="preserve"> </w:t>
      </w:r>
      <w:r>
        <w:rPr>
          <w:rFonts w:ascii="Arial" w:hAnsi="Arial" w:cs="Arial"/>
          <w:spacing w:val="-1"/>
          <w:sz w:val="24"/>
          <w:szCs w:val="24"/>
        </w:rPr>
        <w:t>szkole.</w:t>
      </w:r>
    </w:p>
    <w:p w14:paraId="1782433D" w14:textId="77777777" w:rsidR="00B07307" w:rsidRDefault="00B07307">
      <w:pPr>
        <w:pStyle w:val="Tekstpodstawowy"/>
        <w:kinsoku w:val="0"/>
        <w:overflowPunct w:val="0"/>
        <w:ind w:left="0"/>
        <w:rPr>
          <w:rFonts w:ascii="Arial" w:hAnsi="Arial" w:cs="Arial"/>
          <w:sz w:val="20"/>
          <w:szCs w:val="20"/>
        </w:rPr>
      </w:pPr>
    </w:p>
    <w:p w14:paraId="7B5A35D4" w14:textId="77777777" w:rsidR="00B07307" w:rsidRDefault="00B07307">
      <w:pPr>
        <w:pStyle w:val="Tekstpodstawowy"/>
        <w:numPr>
          <w:ilvl w:val="1"/>
          <w:numId w:val="12"/>
        </w:numPr>
        <w:tabs>
          <w:tab w:val="left" w:pos="683"/>
        </w:tabs>
        <w:kinsoku w:val="0"/>
        <w:overflowPunct w:val="0"/>
        <w:spacing w:before="189" w:line="360" w:lineRule="auto"/>
        <w:ind w:left="682" w:right="846"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FF0000"/>
          <w:sz w:val="24"/>
          <w:szCs w:val="24"/>
          <w:highlight w:val="yellow"/>
        </w:rPr>
        <w:t>[!]</w:t>
      </w:r>
      <w:r>
        <w:rPr>
          <w:rFonts w:ascii="Arial" w:hAnsi="Arial" w:cs="Arial"/>
          <w:color w:val="FF0000"/>
          <w:spacing w:val="-2"/>
          <w:sz w:val="24"/>
          <w:szCs w:val="24"/>
          <w:highlight w:val="yellow"/>
        </w:rPr>
        <w:t xml:space="preserve"> </w:t>
      </w:r>
      <w:r>
        <w:rPr>
          <w:rFonts w:ascii="Arial" w:hAnsi="Arial" w:cs="Arial"/>
          <w:color w:val="000000"/>
          <w:sz w:val="24"/>
          <w:szCs w:val="24"/>
        </w:rPr>
        <w:t>Zdający</w:t>
      </w:r>
      <w:r>
        <w:rPr>
          <w:rFonts w:ascii="Arial" w:hAnsi="Arial" w:cs="Arial"/>
          <w:color w:val="000000"/>
          <w:spacing w:val="-2"/>
          <w:sz w:val="24"/>
          <w:szCs w:val="24"/>
        </w:rPr>
        <w:t xml:space="preserve"> </w:t>
      </w:r>
      <w:r>
        <w:rPr>
          <w:rFonts w:ascii="Arial" w:hAnsi="Arial" w:cs="Arial"/>
          <w:color w:val="000000"/>
          <w:sz w:val="24"/>
          <w:szCs w:val="24"/>
        </w:rPr>
        <w:t>nie</w:t>
      </w:r>
      <w:r>
        <w:rPr>
          <w:rFonts w:ascii="Arial" w:hAnsi="Arial" w:cs="Arial"/>
          <w:color w:val="000000"/>
          <w:spacing w:val="-2"/>
          <w:sz w:val="24"/>
          <w:szCs w:val="24"/>
        </w:rPr>
        <w:t xml:space="preserve"> </w:t>
      </w:r>
      <w:r>
        <w:rPr>
          <w:rFonts w:ascii="Arial" w:hAnsi="Arial" w:cs="Arial"/>
          <w:color w:val="000000"/>
          <w:spacing w:val="-1"/>
          <w:sz w:val="24"/>
          <w:szCs w:val="24"/>
        </w:rPr>
        <w:t>powinni</w:t>
      </w:r>
      <w:r>
        <w:rPr>
          <w:rFonts w:ascii="Arial" w:hAnsi="Arial" w:cs="Arial"/>
          <w:color w:val="000000"/>
          <w:sz w:val="24"/>
          <w:szCs w:val="24"/>
        </w:rPr>
        <w:t xml:space="preserve"> </w:t>
      </w:r>
      <w:r>
        <w:rPr>
          <w:rFonts w:ascii="Arial" w:hAnsi="Arial" w:cs="Arial"/>
          <w:color w:val="000000"/>
          <w:spacing w:val="-1"/>
          <w:sz w:val="24"/>
          <w:szCs w:val="24"/>
        </w:rPr>
        <w:t>wnosić</w:t>
      </w:r>
      <w:r>
        <w:rPr>
          <w:rFonts w:ascii="Arial" w:hAnsi="Arial" w:cs="Arial"/>
          <w:color w:val="000000"/>
          <w:sz w:val="24"/>
          <w:szCs w:val="24"/>
        </w:rPr>
        <w:t xml:space="preserve"> na </w:t>
      </w:r>
      <w:r>
        <w:rPr>
          <w:rFonts w:ascii="Arial" w:hAnsi="Arial" w:cs="Arial"/>
          <w:color w:val="000000"/>
          <w:spacing w:val="-1"/>
          <w:sz w:val="24"/>
          <w:szCs w:val="24"/>
        </w:rPr>
        <w:t>teren</w:t>
      </w:r>
      <w:r>
        <w:rPr>
          <w:rFonts w:ascii="Arial" w:hAnsi="Arial" w:cs="Arial"/>
          <w:color w:val="000000"/>
          <w:spacing w:val="-2"/>
          <w:sz w:val="24"/>
          <w:szCs w:val="24"/>
        </w:rPr>
        <w:t xml:space="preserve"> </w:t>
      </w:r>
      <w:r>
        <w:rPr>
          <w:rFonts w:ascii="Arial" w:hAnsi="Arial" w:cs="Arial"/>
          <w:color w:val="000000"/>
          <w:spacing w:val="-1"/>
          <w:sz w:val="24"/>
          <w:szCs w:val="24"/>
        </w:rPr>
        <w:t>szkoły zbędnych</w:t>
      </w:r>
      <w:r>
        <w:rPr>
          <w:rFonts w:ascii="Arial" w:hAnsi="Arial" w:cs="Arial"/>
          <w:color w:val="000000"/>
          <w:sz w:val="24"/>
          <w:szCs w:val="24"/>
        </w:rPr>
        <w:t xml:space="preserve"> </w:t>
      </w:r>
      <w:r>
        <w:rPr>
          <w:rFonts w:ascii="Arial" w:hAnsi="Arial" w:cs="Arial"/>
          <w:color w:val="000000"/>
          <w:spacing w:val="-1"/>
          <w:sz w:val="24"/>
          <w:szCs w:val="24"/>
        </w:rPr>
        <w:t>rzeczy,</w:t>
      </w:r>
      <w:r>
        <w:rPr>
          <w:rFonts w:ascii="Arial" w:hAnsi="Arial" w:cs="Arial"/>
          <w:color w:val="000000"/>
          <w:spacing w:val="3"/>
          <w:sz w:val="24"/>
          <w:szCs w:val="24"/>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z w:val="24"/>
          <w:szCs w:val="24"/>
        </w:rPr>
        <w:t>tym</w:t>
      </w:r>
      <w:r>
        <w:rPr>
          <w:rFonts w:ascii="Arial" w:hAnsi="Arial" w:cs="Arial"/>
          <w:color w:val="000000"/>
          <w:spacing w:val="39"/>
          <w:sz w:val="24"/>
          <w:szCs w:val="24"/>
        </w:rPr>
        <w:t xml:space="preserve"> </w:t>
      </w:r>
      <w:r>
        <w:rPr>
          <w:rFonts w:ascii="Arial" w:hAnsi="Arial" w:cs="Arial"/>
          <w:color w:val="000000"/>
          <w:spacing w:val="-1"/>
          <w:sz w:val="24"/>
          <w:szCs w:val="24"/>
        </w:rPr>
        <w:t>książek,</w:t>
      </w:r>
      <w:r>
        <w:rPr>
          <w:rFonts w:ascii="Arial" w:hAnsi="Arial" w:cs="Arial"/>
          <w:color w:val="000000"/>
          <w:spacing w:val="1"/>
          <w:sz w:val="24"/>
          <w:szCs w:val="24"/>
        </w:rPr>
        <w:t xml:space="preserve"> </w:t>
      </w:r>
      <w:r>
        <w:rPr>
          <w:rFonts w:ascii="Arial" w:hAnsi="Arial" w:cs="Arial"/>
          <w:color w:val="000000"/>
          <w:spacing w:val="-1"/>
          <w:sz w:val="24"/>
          <w:szCs w:val="24"/>
        </w:rPr>
        <w:t>urządzeń</w:t>
      </w:r>
      <w:r>
        <w:rPr>
          <w:rFonts w:ascii="Arial" w:hAnsi="Arial" w:cs="Arial"/>
          <w:color w:val="000000"/>
          <w:sz w:val="24"/>
          <w:szCs w:val="24"/>
        </w:rPr>
        <w:t xml:space="preserve"> </w:t>
      </w:r>
      <w:r>
        <w:rPr>
          <w:rFonts w:ascii="Arial" w:hAnsi="Arial" w:cs="Arial"/>
          <w:color w:val="000000"/>
          <w:spacing w:val="-1"/>
          <w:sz w:val="24"/>
          <w:szCs w:val="24"/>
        </w:rPr>
        <w:t>telekomunikacyjnych,</w:t>
      </w:r>
      <w:r>
        <w:rPr>
          <w:rFonts w:ascii="Arial" w:hAnsi="Arial" w:cs="Arial"/>
          <w:color w:val="000000"/>
          <w:sz w:val="24"/>
          <w:szCs w:val="24"/>
        </w:rPr>
        <w:t xml:space="preserve"> </w:t>
      </w:r>
      <w:r>
        <w:rPr>
          <w:rFonts w:ascii="Arial" w:hAnsi="Arial" w:cs="Arial"/>
          <w:color w:val="000000"/>
          <w:spacing w:val="-1"/>
          <w:sz w:val="24"/>
          <w:szCs w:val="24"/>
        </w:rPr>
        <w:t>maskotek.</w:t>
      </w:r>
    </w:p>
    <w:p w14:paraId="4ECFFF79" w14:textId="77777777" w:rsidR="00B07307" w:rsidRDefault="00B07307">
      <w:pPr>
        <w:pStyle w:val="Tekstpodstawowy"/>
        <w:kinsoku w:val="0"/>
        <w:overflowPunct w:val="0"/>
        <w:ind w:left="0"/>
        <w:rPr>
          <w:rFonts w:ascii="Arial" w:hAnsi="Arial" w:cs="Arial"/>
          <w:sz w:val="20"/>
          <w:szCs w:val="20"/>
        </w:rPr>
      </w:pPr>
    </w:p>
    <w:p w14:paraId="1C88AFBB" w14:textId="77777777" w:rsidR="00B07307" w:rsidRDefault="00B07307">
      <w:pPr>
        <w:pStyle w:val="Tekstpodstawowy"/>
        <w:numPr>
          <w:ilvl w:val="1"/>
          <w:numId w:val="12"/>
        </w:numPr>
        <w:tabs>
          <w:tab w:val="left" w:pos="683"/>
        </w:tabs>
        <w:kinsoku w:val="0"/>
        <w:overflowPunct w:val="0"/>
        <w:spacing w:before="185" w:line="360" w:lineRule="auto"/>
        <w:ind w:left="682" w:right="171"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FF0000"/>
          <w:sz w:val="24"/>
          <w:szCs w:val="24"/>
          <w:highlight w:val="yellow"/>
        </w:rPr>
        <w:t>[!]</w:t>
      </w:r>
      <w:r>
        <w:rPr>
          <w:rFonts w:ascii="Arial" w:hAnsi="Arial" w:cs="Arial"/>
          <w:color w:val="FF0000"/>
          <w:spacing w:val="-2"/>
          <w:sz w:val="24"/>
          <w:szCs w:val="24"/>
          <w:highlight w:val="yellow"/>
        </w:rPr>
        <w:t xml:space="preserve"> </w:t>
      </w:r>
      <w:r>
        <w:rPr>
          <w:rFonts w:ascii="Arial" w:hAnsi="Arial" w:cs="Arial"/>
          <w:color w:val="000000"/>
          <w:sz w:val="24"/>
          <w:szCs w:val="24"/>
        </w:rPr>
        <w:t xml:space="preserve">Na </w:t>
      </w:r>
      <w:r>
        <w:rPr>
          <w:rFonts w:ascii="Arial" w:hAnsi="Arial" w:cs="Arial"/>
          <w:color w:val="000000"/>
          <w:spacing w:val="-1"/>
          <w:sz w:val="24"/>
          <w:szCs w:val="24"/>
        </w:rPr>
        <w:t>egzaminie</w:t>
      </w:r>
      <w:r>
        <w:rPr>
          <w:rFonts w:ascii="Arial" w:hAnsi="Arial" w:cs="Arial"/>
          <w:color w:val="000000"/>
          <w:sz w:val="24"/>
          <w:szCs w:val="24"/>
        </w:rPr>
        <w:t xml:space="preserve"> </w:t>
      </w:r>
      <w:r>
        <w:rPr>
          <w:rFonts w:ascii="Arial" w:hAnsi="Arial" w:cs="Arial"/>
          <w:color w:val="000000"/>
          <w:spacing w:val="-1"/>
          <w:sz w:val="24"/>
          <w:szCs w:val="24"/>
        </w:rPr>
        <w:t>każdy</w:t>
      </w:r>
      <w:r>
        <w:rPr>
          <w:rFonts w:ascii="Arial" w:hAnsi="Arial" w:cs="Arial"/>
          <w:color w:val="000000"/>
          <w:spacing w:val="-3"/>
          <w:sz w:val="24"/>
          <w:szCs w:val="24"/>
        </w:rPr>
        <w:t xml:space="preserve"> </w:t>
      </w:r>
      <w:r>
        <w:rPr>
          <w:rFonts w:ascii="Arial" w:hAnsi="Arial" w:cs="Arial"/>
          <w:color w:val="000000"/>
          <w:sz w:val="24"/>
          <w:szCs w:val="24"/>
        </w:rPr>
        <w:t>zdający</w:t>
      </w:r>
      <w:r>
        <w:rPr>
          <w:rFonts w:ascii="Arial" w:hAnsi="Arial" w:cs="Arial"/>
          <w:color w:val="000000"/>
          <w:spacing w:val="-3"/>
          <w:sz w:val="24"/>
          <w:szCs w:val="24"/>
        </w:rPr>
        <w:t xml:space="preserve"> </w:t>
      </w:r>
      <w:r>
        <w:rPr>
          <w:rFonts w:ascii="Arial" w:hAnsi="Arial" w:cs="Arial"/>
          <w:color w:val="000000"/>
          <w:spacing w:val="-1"/>
          <w:sz w:val="24"/>
          <w:szCs w:val="24"/>
        </w:rPr>
        <w:t>korzysta</w:t>
      </w:r>
      <w:r>
        <w:rPr>
          <w:rFonts w:ascii="Arial" w:hAnsi="Arial" w:cs="Arial"/>
          <w:color w:val="000000"/>
          <w:spacing w:val="1"/>
          <w:sz w:val="24"/>
          <w:szCs w:val="24"/>
        </w:rPr>
        <w:t xml:space="preserve"> </w:t>
      </w:r>
      <w:r>
        <w:rPr>
          <w:rFonts w:ascii="Arial" w:hAnsi="Arial" w:cs="Arial"/>
          <w:color w:val="000000"/>
          <w:sz w:val="24"/>
          <w:szCs w:val="24"/>
        </w:rPr>
        <w:t xml:space="preserve">z </w:t>
      </w:r>
      <w:r>
        <w:rPr>
          <w:rFonts w:ascii="Arial" w:hAnsi="Arial" w:cs="Arial"/>
          <w:color w:val="000000"/>
          <w:spacing w:val="-1"/>
          <w:sz w:val="24"/>
          <w:szCs w:val="24"/>
        </w:rPr>
        <w:t>własnych</w:t>
      </w:r>
      <w:r>
        <w:rPr>
          <w:rFonts w:ascii="Arial" w:hAnsi="Arial" w:cs="Arial"/>
          <w:color w:val="000000"/>
          <w:sz w:val="24"/>
          <w:szCs w:val="24"/>
        </w:rPr>
        <w:t xml:space="preserve"> </w:t>
      </w:r>
      <w:r>
        <w:rPr>
          <w:rFonts w:ascii="Arial" w:hAnsi="Arial" w:cs="Arial"/>
          <w:color w:val="000000"/>
          <w:spacing w:val="-1"/>
          <w:sz w:val="24"/>
          <w:szCs w:val="24"/>
        </w:rPr>
        <w:t>przyborów</w:t>
      </w:r>
      <w:r>
        <w:rPr>
          <w:rFonts w:ascii="Arial" w:hAnsi="Arial" w:cs="Arial"/>
          <w:color w:val="000000"/>
          <w:spacing w:val="3"/>
          <w:sz w:val="24"/>
          <w:szCs w:val="24"/>
        </w:rPr>
        <w:t xml:space="preserve"> </w:t>
      </w:r>
      <w:r>
        <w:rPr>
          <w:rFonts w:ascii="Arial" w:hAnsi="Arial" w:cs="Arial"/>
          <w:color w:val="000000"/>
          <w:sz w:val="24"/>
          <w:szCs w:val="24"/>
        </w:rPr>
        <w:t>piśmiennych,</w:t>
      </w:r>
      <w:r>
        <w:rPr>
          <w:rFonts w:ascii="Arial" w:hAnsi="Arial" w:cs="Arial"/>
          <w:color w:val="000000"/>
          <w:spacing w:val="51"/>
          <w:sz w:val="24"/>
          <w:szCs w:val="24"/>
        </w:rPr>
        <w:t xml:space="preserve"> </w:t>
      </w:r>
      <w:r>
        <w:rPr>
          <w:rFonts w:ascii="Arial" w:hAnsi="Arial" w:cs="Arial"/>
          <w:color w:val="000000"/>
          <w:spacing w:val="-1"/>
          <w:sz w:val="24"/>
          <w:szCs w:val="24"/>
        </w:rPr>
        <w:t>linijki,</w:t>
      </w:r>
      <w:r>
        <w:rPr>
          <w:rFonts w:ascii="Arial" w:hAnsi="Arial" w:cs="Arial"/>
          <w:color w:val="000000"/>
          <w:sz w:val="24"/>
          <w:szCs w:val="24"/>
        </w:rPr>
        <w:t xml:space="preserve"> cyrkla, </w:t>
      </w:r>
      <w:r>
        <w:rPr>
          <w:rFonts w:ascii="Arial" w:hAnsi="Arial" w:cs="Arial"/>
          <w:color w:val="000000"/>
          <w:spacing w:val="-1"/>
          <w:sz w:val="24"/>
          <w:szCs w:val="24"/>
        </w:rPr>
        <w:t>kalkulatora</w:t>
      </w:r>
      <w:r>
        <w:rPr>
          <w:rFonts w:ascii="Arial" w:hAnsi="Arial" w:cs="Arial"/>
          <w:color w:val="000000"/>
          <w:sz w:val="24"/>
          <w:szCs w:val="24"/>
        </w:rPr>
        <w:t xml:space="preserve"> itd. </w:t>
      </w:r>
      <w:r>
        <w:rPr>
          <w:rFonts w:ascii="Arial" w:hAnsi="Arial" w:cs="Arial"/>
          <w:color w:val="000000"/>
          <w:spacing w:val="-1"/>
          <w:sz w:val="24"/>
          <w:szCs w:val="24"/>
        </w:rPr>
        <w:t>Jeżeli szkoła</w:t>
      </w:r>
      <w:r>
        <w:rPr>
          <w:rFonts w:ascii="Arial" w:hAnsi="Arial" w:cs="Arial"/>
          <w:color w:val="000000"/>
          <w:sz w:val="24"/>
          <w:szCs w:val="24"/>
        </w:rPr>
        <w:t xml:space="preserve"> </w:t>
      </w:r>
      <w:r>
        <w:rPr>
          <w:rFonts w:ascii="Arial" w:hAnsi="Arial" w:cs="Arial"/>
          <w:color w:val="000000"/>
          <w:spacing w:val="-1"/>
          <w:sz w:val="24"/>
          <w:szCs w:val="24"/>
        </w:rPr>
        <w:t>zdecyduje</w:t>
      </w:r>
      <w:r>
        <w:rPr>
          <w:rFonts w:ascii="Arial" w:hAnsi="Arial" w:cs="Arial"/>
          <w:color w:val="000000"/>
          <w:sz w:val="24"/>
          <w:szCs w:val="24"/>
        </w:rPr>
        <w:t xml:space="preserve"> o</w:t>
      </w:r>
      <w:r>
        <w:rPr>
          <w:rFonts w:ascii="Arial" w:hAnsi="Arial" w:cs="Arial"/>
          <w:color w:val="000000"/>
          <w:spacing w:val="4"/>
          <w:sz w:val="24"/>
          <w:szCs w:val="24"/>
        </w:rPr>
        <w:t xml:space="preserve"> </w:t>
      </w:r>
      <w:r>
        <w:rPr>
          <w:rFonts w:ascii="Arial" w:hAnsi="Arial" w:cs="Arial"/>
          <w:color w:val="000000"/>
          <w:spacing w:val="-1"/>
          <w:sz w:val="24"/>
          <w:szCs w:val="24"/>
        </w:rPr>
        <w:t>zapewnieniu</w:t>
      </w:r>
      <w:r>
        <w:rPr>
          <w:rFonts w:ascii="Arial" w:hAnsi="Arial" w:cs="Arial"/>
          <w:color w:val="000000"/>
          <w:spacing w:val="-2"/>
          <w:sz w:val="24"/>
          <w:szCs w:val="24"/>
        </w:rPr>
        <w:t xml:space="preserve"> </w:t>
      </w:r>
      <w:r>
        <w:rPr>
          <w:rFonts w:ascii="Arial" w:hAnsi="Arial" w:cs="Arial"/>
          <w:color w:val="000000"/>
          <w:sz w:val="24"/>
          <w:szCs w:val="24"/>
        </w:rPr>
        <w:t>np.</w:t>
      </w:r>
      <w:r>
        <w:rPr>
          <w:rFonts w:ascii="Arial" w:hAnsi="Arial" w:cs="Arial"/>
          <w:color w:val="000000"/>
          <w:spacing w:val="69"/>
          <w:sz w:val="24"/>
          <w:szCs w:val="24"/>
        </w:rPr>
        <w:t xml:space="preserve"> </w:t>
      </w:r>
      <w:r>
        <w:rPr>
          <w:rFonts w:ascii="Arial" w:hAnsi="Arial" w:cs="Arial"/>
          <w:color w:val="000000"/>
          <w:spacing w:val="-1"/>
          <w:sz w:val="24"/>
          <w:szCs w:val="24"/>
        </w:rPr>
        <w:t>przyborów</w:t>
      </w:r>
      <w:r>
        <w:rPr>
          <w:rFonts w:ascii="Arial" w:hAnsi="Arial" w:cs="Arial"/>
          <w:color w:val="000000"/>
          <w:spacing w:val="-2"/>
          <w:sz w:val="24"/>
          <w:szCs w:val="24"/>
        </w:rPr>
        <w:t xml:space="preserve"> </w:t>
      </w:r>
      <w:r>
        <w:rPr>
          <w:rFonts w:ascii="Arial" w:hAnsi="Arial" w:cs="Arial"/>
          <w:color w:val="000000"/>
          <w:spacing w:val="-1"/>
          <w:sz w:val="24"/>
          <w:szCs w:val="24"/>
        </w:rPr>
        <w:t>piśmiennych</w:t>
      </w:r>
      <w:r>
        <w:rPr>
          <w:rFonts w:ascii="Arial" w:hAnsi="Arial" w:cs="Arial"/>
          <w:color w:val="000000"/>
          <w:spacing w:val="3"/>
          <w:sz w:val="24"/>
          <w:szCs w:val="24"/>
        </w:rPr>
        <w:t xml:space="preserve"> </w:t>
      </w:r>
      <w:r>
        <w:rPr>
          <w:rFonts w:ascii="Arial" w:hAnsi="Arial" w:cs="Arial"/>
          <w:color w:val="000000"/>
          <w:spacing w:val="-1"/>
          <w:sz w:val="24"/>
          <w:szCs w:val="24"/>
        </w:rPr>
        <w:t>albo</w:t>
      </w:r>
      <w:r>
        <w:rPr>
          <w:rFonts w:ascii="Arial" w:hAnsi="Arial" w:cs="Arial"/>
          <w:color w:val="000000"/>
          <w:sz w:val="24"/>
          <w:szCs w:val="24"/>
        </w:rPr>
        <w:t xml:space="preserve"> kalkulatorów</w:t>
      </w:r>
      <w:r>
        <w:rPr>
          <w:rFonts w:ascii="Arial" w:hAnsi="Arial" w:cs="Arial"/>
          <w:color w:val="000000"/>
          <w:spacing w:val="-3"/>
          <w:sz w:val="24"/>
          <w:szCs w:val="24"/>
        </w:rPr>
        <w:t xml:space="preserve"> </w:t>
      </w:r>
      <w:r>
        <w:rPr>
          <w:rFonts w:ascii="Arial" w:hAnsi="Arial" w:cs="Arial"/>
          <w:color w:val="000000"/>
          <w:spacing w:val="-1"/>
          <w:sz w:val="24"/>
          <w:szCs w:val="24"/>
        </w:rPr>
        <w:t>rezerwowych</w:t>
      </w:r>
      <w:r>
        <w:rPr>
          <w:rFonts w:ascii="Arial" w:hAnsi="Arial" w:cs="Arial"/>
          <w:color w:val="000000"/>
          <w:sz w:val="24"/>
          <w:szCs w:val="24"/>
        </w:rPr>
        <w:t xml:space="preserve"> dla </w:t>
      </w:r>
      <w:r>
        <w:rPr>
          <w:rFonts w:ascii="Arial" w:hAnsi="Arial" w:cs="Arial"/>
          <w:color w:val="000000"/>
          <w:spacing w:val="-1"/>
          <w:sz w:val="24"/>
          <w:szCs w:val="24"/>
        </w:rPr>
        <w:t>zdających</w:t>
      </w:r>
      <w:r>
        <w:rPr>
          <w:rFonts w:ascii="Arial" w:hAnsi="Arial" w:cs="Arial"/>
          <w:color w:val="000000"/>
          <w:spacing w:val="5"/>
          <w:sz w:val="24"/>
          <w:szCs w:val="24"/>
        </w:rPr>
        <w:t xml:space="preserve"> </w:t>
      </w:r>
      <w:r>
        <w:rPr>
          <w:rFonts w:ascii="Arial" w:hAnsi="Arial" w:cs="Arial"/>
          <w:color w:val="000000"/>
          <w:sz w:val="24"/>
          <w:szCs w:val="24"/>
        </w:rPr>
        <w:t>–</w:t>
      </w:r>
      <w:r>
        <w:rPr>
          <w:rFonts w:ascii="Arial" w:hAnsi="Arial" w:cs="Arial"/>
          <w:color w:val="000000"/>
          <w:spacing w:val="61"/>
          <w:sz w:val="24"/>
          <w:szCs w:val="24"/>
        </w:rPr>
        <w:t xml:space="preserve"> </w:t>
      </w:r>
      <w:r>
        <w:rPr>
          <w:rFonts w:ascii="Arial" w:hAnsi="Arial" w:cs="Arial"/>
          <w:color w:val="000000"/>
          <w:spacing w:val="-1"/>
          <w:sz w:val="24"/>
          <w:szCs w:val="24"/>
        </w:rPr>
        <w:t>konieczna</w:t>
      </w:r>
      <w:r>
        <w:rPr>
          <w:rFonts w:ascii="Arial" w:hAnsi="Arial" w:cs="Arial"/>
          <w:color w:val="000000"/>
          <w:sz w:val="24"/>
          <w:szCs w:val="24"/>
        </w:rPr>
        <w:t xml:space="preserve"> jest </w:t>
      </w:r>
      <w:r>
        <w:rPr>
          <w:rFonts w:ascii="Arial" w:hAnsi="Arial" w:cs="Arial"/>
          <w:color w:val="000000"/>
          <w:spacing w:val="-1"/>
          <w:sz w:val="24"/>
          <w:szCs w:val="24"/>
        </w:rPr>
        <w:t>ich</w:t>
      </w:r>
      <w:r>
        <w:rPr>
          <w:rFonts w:ascii="Arial" w:hAnsi="Arial" w:cs="Arial"/>
          <w:color w:val="000000"/>
          <w:spacing w:val="1"/>
          <w:sz w:val="24"/>
          <w:szCs w:val="24"/>
        </w:rPr>
        <w:t xml:space="preserve"> </w:t>
      </w:r>
      <w:r>
        <w:rPr>
          <w:rFonts w:ascii="Arial" w:hAnsi="Arial" w:cs="Arial"/>
          <w:color w:val="000000"/>
          <w:spacing w:val="-1"/>
          <w:sz w:val="24"/>
          <w:szCs w:val="24"/>
        </w:rPr>
        <w:t>dezynfekcja</w:t>
      </w:r>
      <w:r>
        <w:rPr>
          <w:rFonts w:ascii="Arial" w:hAnsi="Arial" w:cs="Arial"/>
          <w:color w:val="000000"/>
          <w:sz w:val="24"/>
          <w:szCs w:val="24"/>
        </w:rPr>
        <w:t xml:space="preserve"> </w:t>
      </w:r>
      <w:r>
        <w:rPr>
          <w:rFonts w:ascii="Arial" w:hAnsi="Arial" w:cs="Arial"/>
          <w:color w:val="000000"/>
          <w:spacing w:val="-1"/>
          <w:sz w:val="24"/>
          <w:szCs w:val="24"/>
        </w:rPr>
        <w:t>(por.</w:t>
      </w:r>
      <w:r>
        <w:rPr>
          <w:rFonts w:ascii="Arial" w:hAnsi="Arial" w:cs="Arial"/>
          <w:color w:val="000000"/>
          <w:sz w:val="24"/>
          <w:szCs w:val="24"/>
        </w:rPr>
        <w:t xml:space="preserve"> </w:t>
      </w:r>
      <w:r>
        <w:rPr>
          <w:rFonts w:ascii="Arial" w:hAnsi="Arial" w:cs="Arial"/>
          <w:color w:val="000000"/>
          <w:spacing w:val="-1"/>
          <w:sz w:val="24"/>
          <w:szCs w:val="24"/>
        </w:rPr>
        <w:t>pkt</w:t>
      </w:r>
      <w:r>
        <w:rPr>
          <w:rFonts w:ascii="Arial" w:hAnsi="Arial" w:cs="Arial"/>
          <w:color w:val="000000"/>
          <w:sz w:val="24"/>
          <w:szCs w:val="24"/>
        </w:rPr>
        <w:t xml:space="preserve"> 3.17.).</w:t>
      </w:r>
      <w:r>
        <w:rPr>
          <w:rFonts w:ascii="Arial" w:hAnsi="Arial" w:cs="Arial"/>
          <w:color w:val="000000"/>
          <w:spacing w:val="-5"/>
          <w:sz w:val="24"/>
          <w:szCs w:val="24"/>
        </w:rPr>
        <w:t xml:space="preserve"> </w:t>
      </w:r>
      <w:r>
        <w:rPr>
          <w:rFonts w:ascii="Arial" w:hAnsi="Arial" w:cs="Arial"/>
          <w:color w:val="000000"/>
          <w:sz w:val="24"/>
          <w:szCs w:val="24"/>
        </w:rPr>
        <w:t>W</w:t>
      </w:r>
      <w:r>
        <w:rPr>
          <w:rFonts w:ascii="Arial" w:hAnsi="Arial" w:cs="Arial"/>
          <w:color w:val="000000"/>
          <w:spacing w:val="6"/>
          <w:sz w:val="24"/>
          <w:szCs w:val="24"/>
        </w:rPr>
        <w:t xml:space="preserve"> </w:t>
      </w:r>
      <w:r>
        <w:rPr>
          <w:rFonts w:ascii="Arial" w:hAnsi="Arial" w:cs="Arial"/>
          <w:color w:val="000000"/>
          <w:spacing w:val="-1"/>
          <w:sz w:val="24"/>
          <w:szCs w:val="24"/>
        </w:rPr>
        <w:t>przypadku</w:t>
      </w:r>
      <w:r>
        <w:rPr>
          <w:rFonts w:ascii="Arial" w:hAnsi="Arial" w:cs="Arial"/>
          <w:color w:val="000000"/>
          <w:sz w:val="24"/>
          <w:szCs w:val="24"/>
        </w:rPr>
        <w:t xml:space="preserve"> </w:t>
      </w:r>
      <w:r>
        <w:rPr>
          <w:rFonts w:ascii="Arial" w:hAnsi="Arial" w:cs="Arial"/>
          <w:color w:val="000000"/>
          <w:spacing w:val="-1"/>
          <w:sz w:val="24"/>
          <w:szCs w:val="24"/>
        </w:rPr>
        <w:t>materiałów</w:t>
      </w:r>
    </w:p>
    <w:p w14:paraId="42CA6C8E" w14:textId="77777777" w:rsidR="00B07307" w:rsidRPr="006D7288" w:rsidRDefault="00146C5E" w:rsidP="00146C5E">
      <w:pPr>
        <w:pStyle w:val="Tekstpodstawowy"/>
        <w:tabs>
          <w:tab w:val="left" w:pos="683"/>
        </w:tabs>
        <w:kinsoku w:val="0"/>
        <w:overflowPunct w:val="0"/>
        <w:spacing w:before="185" w:line="360" w:lineRule="auto"/>
        <w:ind w:left="702" w:right="171"/>
        <w:rPr>
          <w:rFonts w:ascii="Arial" w:hAnsi="Arial" w:cs="Arial"/>
          <w:color w:val="000000"/>
          <w:spacing w:val="-1"/>
          <w:sz w:val="20"/>
          <w:szCs w:val="20"/>
        </w:rPr>
        <w:sectPr w:rsidR="00B07307" w:rsidRPr="006D7288" w:rsidSect="00873394">
          <w:pgSz w:w="11910" w:h="16840"/>
          <w:pgMar w:top="1340" w:right="1320" w:bottom="700" w:left="1300" w:header="0" w:footer="504" w:gutter="0"/>
          <w:cols w:space="708" w:equalWidth="0">
            <w:col w:w="9290"/>
          </w:cols>
          <w:noEndnote/>
        </w:sectPr>
      </w:pPr>
      <w:r>
        <w:rPr>
          <w:rFonts w:ascii="Arial" w:hAnsi="Arial" w:cs="Arial"/>
          <w:color w:val="000000"/>
          <w:spacing w:val="-1"/>
          <w:sz w:val="24"/>
          <w:szCs w:val="24"/>
        </w:rPr>
        <w:t xml:space="preserve">   </w:t>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sidRPr="006D7288">
        <w:rPr>
          <w:rFonts w:ascii="Arial" w:hAnsi="Arial" w:cs="Arial"/>
          <w:color w:val="000000"/>
          <w:spacing w:val="-1"/>
          <w:sz w:val="20"/>
          <w:szCs w:val="20"/>
        </w:rPr>
        <w:t>str.4 z 25</w:t>
      </w:r>
      <w:r w:rsidRPr="006D7288">
        <w:rPr>
          <w:rFonts w:ascii="Arial" w:hAnsi="Arial" w:cs="Arial"/>
          <w:color w:val="000000"/>
          <w:spacing w:val="-1"/>
          <w:sz w:val="20"/>
          <w:szCs w:val="20"/>
        </w:rPr>
        <w:tab/>
      </w:r>
      <w:r w:rsidRPr="006D7288">
        <w:rPr>
          <w:rFonts w:ascii="Arial" w:hAnsi="Arial" w:cs="Arial"/>
          <w:color w:val="000000"/>
          <w:spacing w:val="-1"/>
          <w:sz w:val="20"/>
          <w:szCs w:val="20"/>
        </w:rPr>
        <w:tab/>
      </w:r>
      <w:r w:rsidRPr="006D7288">
        <w:rPr>
          <w:rFonts w:ascii="Arial" w:hAnsi="Arial" w:cs="Arial"/>
          <w:color w:val="000000"/>
          <w:spacing w:val="-1"/>
          <w:sz w:val="20"/>
          <w:szCs w:val="20"/>
        </w:rPr>
        <w:tab/>
      </w:r>
      <w:r w:rsidRPr="006D7288">
        <w:rPr>
          <w:rFonts w:ascii="Arial" w:hAnsi="Arial" w:cs="Arial"/>
          <w:color w:val="000000"/>
          <w:spacing w:val="-1"/>
          <w:sz w:val="20"/>
          <w:szCs w:val="20"/>
        </w:rPr>
        <w:tab/>
      </w:r>
      <w:r w:rsidRPr="006D7288">
        <w:rPr>
          <w:rFonts w:ascii="Arial" w:hAnsi="Arial" w:cs="Arial"/>
          <w:color w:val="000000"/>
          <w:spacing w:val="-1"/>
          <w:sz w:val="20"/>
          <w:szCs w:val="20"/>
        </w:rPr>
        <w:tab/>
      </w:r>
    </w:p>
    <w:p w14:paraId="6AB35255" w14:textId="77777777" w:rsidR="00B07307" w:rsidRDefault="00B07307">
      <w:pPr>
        <w:pStyle w:val="Tekstpodstawowy"/>
        <w:kinsoku w:val="0"/>
        <w:overflowPunct w:val="0"/>
        <w:spacing w:before="55" w:line="361" w:lineRule="auto"/>
        <w:ind w:left="682" w:right="196"/>
        <w:rPr>
          <w:rFonts w:ascii="Arial" w:hAnsi="Arial" w:cs="Arial"/>
          <w:spacing w:val="-1"/>
          <w:sz w:val="24"/>
          <w:szCs w:val="24"/>
        </w:rPr>
      </w:pPr>
      <w:r>
        <w:rPr>
          <w:rFonts w:ascii="Arial" w:hAnsi="Arial" w:cs="Arial"/>
          <w:spacing w:val="-1"/>
          <w:sz w:val="24"/>
          <w:szCs w:val="24"/>
        </w:rPr>
        <w:lastRenderedPageBreak/>
        <w:t>jednorazowych,</w:t>
      </w:r>
      <w:r>
        <w:rPr>
          <w:rFonts w:ascii="Arial" w:hAnsi="Arial" w:cs="Arial"/>
          <w:sz w:val="24"/>
          <w:szCs w:val="24"/>
        </w:rPr>
        <w:t xml:space="preserve"> </w:t>
      </w:r>
      <w:r>
        <w:rPr>
          <w:rFonts w:ascii="Arial" w:hAnsi="Arial" w:cs="Arial"/>
          <w:spacing w:val="-1"/>
          <w:sz w:val="24"/>
          <w:szCs w:val="24"/>
        </w:rPr>
        <w:t>których</w:t>
      </w:r>
      <w:r>
        <w:rPr>
          <w:rFonts w:ascii="Arial" w:hAnsi="Arial" w:cs="Arial"/>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nie </w:t>
      </w:r>
      <w:r>
        <w:rPr>
          <w:rFonts w:ascii="Arial" w:hAnsi="Arial" w:cs="Arial"/>
          <w:spacing w:val="-1"/>
          <w:sz w:val="24"/>
          <w:szCs w:val="24"/>
        </w:rPr>
        <w:t>zwracają,</w:t>
      </w:r>
      <w:r>
        <w:rPr>
          <w:rFonts w:ascii="Arial" w:hAnsi="Arial" w:cs="Arial"/>
          <w:sz w:val="24"/>
          <w:szCs w:val="24"/>
        </w:rPr>
        <w:t xml:space="preserve"> </w:t>
      </w:r>
      <w:r>
        <w:rPr>
          <w:rFonts w:ascii="Arial" w:hAnsi="Arial" w:cs="Arial"/>
          <w:spacing w:val="-1"/>
          <w:sz w:val="24"/>
          <w:szCs w:val="24"/>
        </w:rPr>
        <w:t>dezynfekcja</w:t>
      </w:r>
      <w:r>
        <w:rPr>
          <w:rFonts w:ascii="Arial" w:hAnsi="Arial" w:cs="Arial"/>
          <w:spacing w:val="-2"/>
          <w:sz w:val="24"/>
          <w:szCs w:val="24"/>
        </w:rPr>
        <w:t xml:space="preserve"> </w:t>
      </w:r>
      <w:r>
        <w:rPr>
          <w:rFonts w:ascii="Arial" w:hAnsi="Arial" w:cs="Arial"/>
          <w:sz w:val="24"/>
          <w:szCs w:val="24"/>
        </w:rPr>
        <w:t xml:space="preserve">nie </w:t>
      </w:r>
      <w:r>
        <w:rPr>
          <w:rFonts w:ascii="Arial" w:hAnsi="Arial" w:cs="Arial"/>
          <w:spacing w:val="-1"/>
          <w:sz w:val="24"/>
          <w:szCs w:val="24"/>
        </w:rPr>
        <w:t>jest</w:t>
      </w:r>
      <w:r>
        <w:rPr>
          <w:rFonts w:ascii="Arial" w:hAnsi="Arial" w:cs="Arial"/>
          <w:sz w:val="24"/>
          <w:szCs w:val="24"/>
        </w:rPr>
        <w:t xml:space="preserve"> </w:t>
      </w:r>
      <w:r>
        <w:rPr>
          <w:rFonts w:ascii="Arial" w:hAnsi="Arial" w:cs="Arial"/>
          <w:spacing w:val="-1"/>
          <w:sz w:val="24"/>
          <w:szCs w:val="24"/>
        </w:rPr>
        <w:t>konieczna.</w:t>
      </w:r>
      <w:r>
        <w:rPr>
          <w:rFonts w:ascii="Arial" w:hAnsi="Arial" w:cs="Arial"/>
          <w:spacing w:val="81"/>
          <w:sz w:val="24"/>
          <w:szCs w:val="24"/>
        </w:rPr>
        <w:t xml:space="preserve"> </w:t>
      </w:r>
      <w:r>
        <w:rPr>
          <w:rFonts w:ascii="Arial" w:hAnsi="Arial" w:cs="Arial"/>
          <w:sz w:val="24"/>
          <w:szCs w:val="24"/>
        </w:rPr>
        <w:t>Zdający</w:t>
      </w:r>
      <w:r>
        <w:rPr>
          <w:rFonts w:ascii="Arial" w:hAnsi="Arial" w:cs="Arial"/>
          <w:spacing w:val="-2"/>
          <w:sz w:val="24"/>
          <w:szCs w:val="24"/>
        </w:rPr>
        <w:t xml:space="preserve"> </w:t>
      </w:r>
      <w:r>
        <w:rPr>
          <w:rFonts w:ascii="Arial" w:hAnsi="Arial" w:cs="Arial"/>
          <w:sz w:val="24"/>
          <w:szCs w:val="24"/>
          <w:u w:val="single"/>
        </w:rPr>
        <w:t>n</w:t>
      </w:r>
      <w:r>
        <w:rPr>
          <w:rFonts w:ascii="Arial" w:hAnsi="Arial" w:cs="Arial"/>
          <w:spacing w:val="-66"/>
          <w:sz w:val="24"/>
          <w:szCs w:val="24"/>
          <w:u w:val="single"/>
        </w:rPr>
        <w:t xml:space="preserve"> </w:t>
      </w:r>
      <w:r>
        <w:rPr>
          <w:rFonts w:ascii="Arial" w:hAnsi="Arial" w:cs="Arial"/>
          <w:sz w:val="24"/>
          <w:szCs w:val="24"/>
          <w:u w:val="single"/>
        </w:rPr>
        <w:t xml:space="preserve">ie </w:t>
      </w:r>
      <w:r>
        <w:rPr>
          <w:rFonts w:ascii="Arial" w:hAnsi="Arial" w:cs="Arial"/>
          <w:spacing w:val="-1"/>
          <w:sz w:val="24"/>
          <w:szCs w:val="24"/>
          <w:u w:val="single"/>
        </w:rPr>
        <w:t>mo</w:t>
      </w:r>
      <w:r>
        <w:rPr>
          <w:rFonts w:ascii="Arial" w:hAnsi="Arial" w:cs="Arial"/>
          <w:spacing w:val="-66"/>
          <w:sz w:val="24"/>
          <w:szCs w:val="24"/>
          <w:u w:val="single"/>
        </w:rPr>
        <w:t xml:space="preserve"> </w:t>
      </w:r>
      <w:r>
        <w:rPr>
          <w:rFonts w:ascii="Arial" w:hAnsi="Arial" w:cs="Arial"/>
          <w:spacing w:val="-1"/>
          <w:sz w:val="24"/>
          <w:szCs w:val="24"/>
          <w:u w:val="single"/>
        </w:rPr>
        <w:t>gą</w:t>
      </w:r>
      <w:r>
        <w:rPr>
          <w:rFonts w:ascii="Arial" w:hAnsi="Arial" w:cs="Arial"/>
          <w:spacing w:val="2"/>
          <w:sz w:val="24"/>
          <w:szCs w:val="24"/>
          <w:u w:val="single"/>
        </w:rPr>
        <w:t xml:space="preserve"> </w:t>
      </w:r>
      <w:r>
        <w:rPr>
          <w:rFonts w:ascii="Arial" w:hAnsi="Arial" w:cs="Arial"/>
          <w:spacing w:val="-2"/>
          <w:sz w:val="24"/>
          <w:szCs w:val="24"/>
        </w:rPr>
        <w:t>pożyczać</w:t>
      </w:r>
      <w:r>
        <w:rPr>
          <w:rFonts w:ascii="Arial" w:hAnsi="Arial" w:cs="Arial"/>
          <w:sz w:val="24"/>
          <w:szCs w:val="24"/>
        </w:rPr>
        <w:t xml:space="preserve"> </w:t>
      </w:r>
      <w:r>
        <w:rPr>
          <w:rFonts w:ascii="Arial" w:hAnsi="Arial" w:cs="Arial"/>
          <w:spacing w:val="-1"/>
          <w:sz w:val="24"/>
          <w:szCs w:val="24"/>
        </w:rPr>
        <w:t>przyborów</w:t>
      </w:r>
      <w:r>
        <w:rPr>
          <w:rFonts w:ascii="Arial" w:hAnsi="Arial" w:cs="Arial"/>
          <w:spacing w:val="-3"/>
          <w:sz w:val="24"/>
          <w:szCs w:val="24"/>
        </w:rPr>
        <w:t xml:space="preserve"> </w:t>
      </w:r>
      <w:r>
        <w:rPr>
          <w:rFonts w:ascii="Arial" w:hAnsi="Arial" w:cs="Arial"/>
          <w:sz w:val="24"/>
          <w:szCs w:val="24"/>
        </w:rPr>
        <w:t xml:space="preserve">od </w:t>
      </w:r>
      <w:r>
        <w:rPr>
          <w:rFonts w:ascii="Arial" w:hAnsi="Arial" w:cs="Arial"/>
          <w:spacing w:val="-1"/>
          <w:sz w:val="24"/>
          <w:szCs w:val="24"/>
        </w:rPr>
        <w:t>innych</w:t>
      </w:r>
      <w:r>
        <w:rPr>
          <w:rFonts w:ascii="Arial" w:hAnsi="Arial" w:cs="Arial"/>
          <w:sz w:val="24"/>
          <w:szCs w:val="24"/>
        </w:rPr>
        <w:t xml:space="preserve"> </w:t>
      </w:r>
      <w:r>
        <w:rPr>
          <w:rFonts w:ascii="Arial" w:hAnsi="Arial" w:cs="Arial"/>
          <w:spacing w:val="-1"/>
          <w:sz w:val="24"/>
          <w:szCs w:val="24"/>
        </w:rPr>
        <w:t>zdających.</w:t>
      </w:r>
    </w:p>
    <w:p w14:paraId="7C6A8368" w14:textId="77777777" w:rsidR="00B07307" w:rsidRDefault="00B07307">
      <w:pPr>
        <w:pStyle w:val="Tekstpodstawowy"/>
        <w:kinsoku w:val="0"/>
        <w:overflowPunct w:val="0"/>
        <w:ind w:left="0"/>
        <w:rPr>
          <w:rFonts w:ascii="Arial" w:hAnsi="Arial" w:cs="Arial"/>
          <w:sz w:val="20"/>
          <w:szCs w:val="20"/>
        </w:rPr>
      </w:pPr>
    </w:p>
    <w:p w14:paraId="1D4028A4" w14:textId="77777777" w:rsidR="00B07307" w:rsidRDefault="00B07307">
      <w:pPr>
        <w:pStyle w:val="Tekstpodstawowy"/>
        <w:numPr>
          <w:ilvl w:val="1"/>
          <w:numId w:val="12"/>
        </w:numPr>
        <w:tabs>
          <w:tab w:val="left" w:pos="683"/>
        </w:tabs>
        <w:kinsoku w:val="0"/>
        <w:overflowPunct w:val="0"/>
        <w:spacing w:before="186" w:line="359" w:lineRule="auto"/>
        <w:ind w:left="682" w:right="196" w:hanging="566"/>
        <w:rPr>
          <w:rFonts w:ascii="Arial" w:hAnsi="Arial" w:cs="Arial"/>
          <w:color w:val="000000"/>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pacing w:val="-1"/>
          <w:sz w:val="24"/>
          <w:szCs w:val="24"/>
        </w:rPr>
        <w:t>Cudzoziemcy</w:t>
      </w:r>
      <w:r>
        <w:rPr>
          <w:rFonts w:ascii="Arial" w:hAnsi="Arial" w:cs="Arial"/>
          <w:color w:val="000000"/>
          <w:spacing w:val="-3"/>
          <w:sz w:val="24"/>
          <w:szCs w:val="24"/>
        </w:rPr>
        <w:t xml:space="preserve"> </w:t>
      </w:r>
      <w:r>
        <w:rPr>
          <w:rFonts w:ascii="Arial" w:hAnsi="Arial" w:cs="Arial"/>
          <w:color w:val="000000"/>
          <w:spacing w:val="-1"/>
          <w:sz w:val="24"/>
          <w:szCs w:val="24"/>
        </w:rPr>
        <w:t>przystępujący</w:t>
      </w:r>
      <w:r>
        <w:rPr>
          <w:rFonts w:ascii="Arial" w:hAnsi="Arial" w:cs="Arial"/>
          <w:color w:val="000000"/>
          <w:spacing w:val="-2"/>
          <w:sz w:val="24"/>
          <w:szCs w:val="24"/>
        </w:rPr>
        <w:t xml:space="preserve"> </w:t>
      </w:r>
      <w:r>
        <w:rPr>
          <w:rFonts w:ascii="Arial" w:hAnsi="Arial" w:cs="Arial"/>
          <w:color w:val="000000"/>
          <w:sz w:val="24"/>
          <w:szCs w:val="24"/>
        </w:rPr>
        <w:t>do</w:t>
      </w:r>
      <w:r>
        <w:rPr>
          <w:rFonts w:ascii="Arial" w:hAnsi="Arial" w:cs="Arial"/>
          <w:color w:val="000000"/>
          <w:spacing w:val="-2"/>
          <w:sz w:val="24"/>
          <w:szCs w:val="24"/>
        </w:rPr>
        <w:t xml:space="preserve"> </w:t>
      </w:r>
      <w:r>
        <w:rPr>
          <w:rFonts w:ascii="Arial" w:hAnsi="Arial" w:cs="Arial"/>
          <w:color w:val="000000"/>
          <w:spacing w:val="-1"/>
          <w:sz w:val="24"/>
          <w:szCs w:val="24"/>
        </w:rPr>
        <w:t>danego</w:t>
      </w:r>
      <w:r>
        <w:rPr>
          <w:rFonts w:ascii="Arial" w:hAnsi="Arial" w:cs="Arial"/>
          <w:color w:val="000000"/>
          <w:sz w:val="24"/>
          <w:szCs w:val="24"/>
        </w:rPr>
        <w:t xml:space="preserve"> </w:t>
      </w:r>
      <w:r>
        <w:rPr>
          <w:rFonts w:ascii="Arial" w:hAnsi="Arial" w:cs="Arial"/>
          <w:color w:val="000000"/>
          <w:spacing w:val="-1"/>
          <w:sz w:val="24"/>
          <w:szCs w:val="24"/>
        </w:rPr>
        <w:t>egzaminu</w:t>
      </w:r>
      <w:r>
        <w:rPr>
          <w:rFonts w:ascii="Arial" w:hAnsi="Arial" w:cs="Arial"/>
          <w:color w:val="000000"/>
          <w:spacing w:val="7"/>
          <w:sz w:val="24"/>
          <w:szCs w:val="24"/>
        </w:rPr>
        <w:t xml:space="preserve"> </w:t>
      </w:r>
      <w:r>
        <w:rPr>
          <w:rFonts w:ascii="Arial" w:hAnsi="Arial" w:cs="Arial"/>
          <w:color w:val="000000"/>
          <w:spacing w:val="-1"/>
          <w:sz w:val="24"/>
          <w:szCs w:val="24"/>
        </w:rPr>
        <w:t>eksternistycznego,</w:t>
      </w:r>
      <w:r>
        <w:rPr>
          <w:rFonts w:ascii="Arial" w:hAnsi="Arial" w:cs="Arial"/>
          <w:color w:val="000000"/>
          <w:sz w:val="24"/>
          <w:szCs w:val="24"/>
        </w:rPr>
        <w:t xml:space="preserve"> </w:t>
      </w:r>
      <w:r>
        <w:rPr>
          <w:rFonts w:ascii="Arial" w:hAnsi="Arial" w:cs="Arial"/>
          <w:color w:val="000000"/>
          <w:spacing w:val="-1"/>
          <w:sz w:val="24"/>
          <w:szCs w:val="24"/>
        </w:rPr>
        <w:t>którym</w:t>
      </w:r>
      <w:r>
        <w:rPr>
          <w:rFonts w:ascii="Arial" w:hAnsi="Arial" w:cs="Arial"/>
          <w:color w:val="000000"/>
          <w:spacing w:val="83"/>
          <w:sz w:val="24"/>
          <w:szCs w:val="24"/>
        </w:rPr>
        <w:t xml:space="preserve"> </w:t>
      </w:r>
      <w:r>
        <w:rPr>
          <w:rFonts w:ascii="Arial" w:hAnsi="Arial" w:cs="Arial"/>
          <w:color w:val="000000"/>
          <w:sz w:val="24"/>
          <w:szCs w:val="24"/>
        </w:rPr>
        <w:t>jako</w:t>
      </w:r>
      <w:r>
        <w:rPr>
          <w:rFonts w:ascii="Arial" w:hAnsi="Arial" w:cs="Arial"/>
          <w:color w:val="000000"/>
          <w:spacing w:val="1"/>
          <w:sz w:val="24"/>
          <w:szCs w:val="24"/>
        </w:rPr>
        <w:t xml:space="preserve"> </w:t>
      </w:r>
      <w:r>
        <w:rPr>
          <w:rFonts w:ascii="Arial" w:hAnsi="Arial" w:cs="Arial"/>
          <w:color w:val="000000"/>
          <w:spacing w:val="-1"/>
          <w:sz w:val="24"/>
          <w:szCs w:val="24"/>
        </w:rPr>
        <w:t>sposób</w:t>
      </w:r>
      <w:r>
        <w:rPr>
          <w:rFonts w:ascii="Arial" w:hAnsi="Arial" w:cs="Arial"/>
          <w:color w:val="000000"/>
          <w:spacing w:val="-2"/>
          <w:sz w:val="24"/>
          <w:szCs w:val="24"/>
        </w:rPr>
        <w:t xml:space="preserve"> </w:t>
      </w:r>
      <w:r>
        <w:rPr>
          <w:rFonts w:ascii="Arial" w:hAnsi="Arial" w:cs="Arial"/>
          <w:color w:val="000000"/>
          <w:spacing w:val="-1"/>
          <w:sz w:val="24"/>
          <w:szCs w:val="24"/>
        </w:rPr>
        <w:t>dostosowania</w:t>
      </w:r>
      <w:r>
        <w:rPr>
          <w:rFonts w:ascii="Arial" w:hAnsi="Arial" w:cs="Arial"/>
          <w:color w:val="000000"/>
          <w:spacing w:val="-2"/>
          <w:sz w:val="24"/>
          <w:szCs w:val="24"/>
        </w:rPr>
        <w:t xml:space="preserve"> </w:t>
      </w:r>
      <w:r>
        <w:rPr>
          <w:rFonts w:ascii="Arial" w:hAnsi="Arial" w:cs="Arial"/>
          <w:color w:val="000000"/>
          <w:spacing w:val="-1"/>
          <w:sz w:val="24"/>
          <w:szCs w:val="24"/>
        </w:rPr>
        <w:t>egzaminu</w:t>
      </w:r>
      <w:r>
        <w:rPr>
          <w:rFonts w:ascii="Arial" w:hAnsi="Arial" w:cs="Arial"/>
          <w:color w:val="000000"/>
          <w:spacing w:val="1"/>
          <w:sz w:val="24"/>
          <w:szCs w:val="24"/>
        </w:rPr>
        <w:t xml:space="preserve"> </w:t>
      </w:r>
      <w:r>
        <w:rPr>
          <w:rFonts w:ascii="Arial" w:hAnsi="Arial" w:cs="Arial"/>
          <w:color w:val="000000"/>
          <w:spacing w:val="-1"/>
          <w:sz w:val="24"/>
          <w:szCs w:val="24"/>
        </w:rPr>
        <w:t>przyznano</w:t>
      </w:r>
      <w:r>
        <w:rPr>
          <w:rFonts w:ascii="Arial" w:hAnsi="Arial" w:cs="Arial"/>
          <w:color w:val="000000"/>
          <w:spacing w:val="-2"/>
          <w:sz w:val="24"/>
          <w:szCs w:val="24"/>
        </w:rPr>
        <w:t xml:space="preserve"> </w:t>
      </w:r>
      <w:r>
        <w:rPr>
          <w:rFonts w:ascii="Arial" w:hAnsi="Arial" w:cs="Arial"/>
          <w:color w:val="000000"/>
          <w:spacing w:val="-1"/>
          <w:sz w:val="24"/>
          <w:szCs w:val="24"/>
        </w:rPr>
        <w:t>możliwość</w:t>
      </w:r>
      <w:r>
        <w:rPr>
          <w:rFonts w:ascii="Arial" w:hAnsi="Arial" w:cs="Arial"/>
          <w:color w:val="000000"/>
          <w:sz w:val="24"/>
          <w:szCs w:val="24"/>
        </w:rPr>
        <w:t xml:space="preserve"> korzystania </w:t>
      </w:r>
      <w:r>
        <w:rPr>
          <w:rFonts w:ascii="Arial" w:hAnsi="Arial" w:cs="Arial"/>
          <w:color w:val="000000"/>
          <w:spacing w:val="-2"/>
          <w:sz w:val="24"/>
          <w:szCs w:val="24"/>
        </w:rPr>
        <w:t>ze</w:t>
      </w:r>
      <w:r>
        <w:rPr>
          <w:rFonts w:ascii="Arial" w:hAnsi="Arial" w:cs="Arial"/>
          <w:color w:val="000000"/>
          <w:spacing w:val="53"/>
          <w:sz w:val="24"/>
          <w:szCs w:val="24"/>
        </w:rPr>
        <w:t xml:space="preserve"> </w:t>
      </w:r>
      <w:r>
        <w:rPr>
          <w:rFonts w:ascii="Arial" w:hAnsi="Arial" w:cs="Arial"/>
          <w:color w:val="000000"/>
          <w:spacing w:val="-1"/>
          <w:sz w:val="24"/>
          <w:szCs w:val="24"/>
        </w:rPr>
        <w:t>słownika</w:t>
      </w:r>
      <w:r>
        <w:rPr>
          <w:rFonts w:ascii="Arial" w:hAnsi="Arial" w:cs="Arial"/>
          <w:color w:val="000000"/>
          <w:sz w:val="24"/>
          <w:szCs w:val="24"/>
        </w:rPr>
        <w:t xml:space="preserve"> </w:t>
      </w:r>
      <w:r>
        <w:rPr>
          <w:rFonts w:ascii="Arial" w:hAnsi="Arial" w:cs="Arial"/>
          <w:color w:val="000000"/>
          <w:spacing w:val="-1"/>
          <w:sz w:val="24"/>
          <w:szCs w:val="24"/>
        </w:rPr>
        <w:t>dwujęzycznego,</w:t>
      </w:r>
      <w:r>
        <w:rPr>
          <w:rFonts w:ascii="Arial" w:hAnsi="Arial" w:cs="Arial"/>
          <w:color w:val="000000"/>
          <w:sz w:val="24"/>
          <w:szCs w:val="24"/>
        </w:rPr>
        <w:t xml:space="preserve"> są </w:t>
      </w:r>
      <w:r>
        <w:rPr>
          <w:rFonts w:ascii="Arial" w:hAnsi="Arial" w:cs="Arial"/>
          <w:color w:val="000000"/>
          <w:spacing w:val="-1"/>
          <w:sz w:val="24"/>
          <w:szCs w:val="24"/>
        </w:rPr>
        <w:t>zobowiązani</w:t>
      </w:r>
      <w:r>
        <w:rPr>
          <w:rFonts w:ascii="Arial" w:hAnsi="Arial" w:cs="Arial"/>
          <w:color w:val="000000"/>
          <w:sz w:val="24"/>
          <w:szCs w:val="24"/>
        </w:rPr>
        <w:t xml:space="preserve"> </w:t>
      </w:r>
      <w:r>
        <w:rPr>
          <w:rFonts w:ascii="Arial" w:hAnsi="Arial" w:cs="Arial"/>
          <w:color w:val="000000"/>
          <w:spacing w:val="-1"/>
          <w:sz w:val="24"/>
          <w:szCs w:val="24"/>
        </w:rPr>
        <w:t>przynieść</w:t>
      </w:r>
      <w:r>
        <w:rPr>
          <w:rFonts w:ascii="Arial" w:hAnsi="Arial" w:cs="Arial"/>
          <w:color w:val="000000"/>
          <w:sz w:val="24"/>
          <w:szCs w:val="24"/>
        </w:rPr>
        <w:t xml:space="preserve"> </w:t>
      </w:r>
      <w:r>
        <w:rPr>
          <w:rFonts w:ascii="Arial" w:hAnsi="Arial" w:cs="Arial"/>
          <w:color w:val="000000"/>
          <w:spacing w:val="-1"/>
          <w:sz w:val="24"/>
          <w:szCs w:val="24"/>
        </w:rPr>
        <w:t>własne</w:t>
      </w:r>
      <w:r>
        <w:rPr>
          <w:rFonts w:ascii="Arial" w:hAnsi="Arial" w:cs="Arial"/>
          <w:color w:val="000000"/>
          <w:sz w:val="24"/>
          <w:szCs w:val="24"/>
        </w:rPr>
        <w:t xml:space="preserve"> </w:t>
      </w:r>
      <w:r>
        <w:rPr>
          <w:rFonts w:ascii="Arial" w:hAnsi="Arial" w:cs="Arial"/>
          <w:color w:val="000000"/>
          <w:spacing w:val="-1"/>
          <w:sz w:val="24"/>
          <w:szCs w:val="24"/>
        </w:rPr>
        <w:t>słowniki,</w:t>
      </w:r>
      <w:r>
        <w:rPr>
          <w:rFonts w:ascii="Arial" w:hAnsi="Arial" w:cs="Arial"/>
          <w:color w:val="000000"/>
          <w:sz w:val="24"/>
          <w:szCs w:val="24"/>
        </w:rPr>
        <w:t xml:space="preserve"> które</w:t>
      </w:r>
      <w:r>
        <w:rPr>
          <w:rFonts w:ascii="Arial" w:hAnsi="Arial" w:cs="Arial"/>
          <w:color w:val="000000"/>
          <w:spacing w:val="65"/>
          <w:sz w:val="24"/>
          <w:szCs w:val="24"/>
        </w:rPr>
        <w:t xml:space="preserve"> </w:t>
      </w:r>
      <w:r>
        <w:rPr>
          <w:rFonts w:ascii="Arial" w:hAnsi="Arial" w:cs="Arial"/>
          <w:color w:val="000000"/>
          <w:spacing w:val="-1"/>
          <w:sz w:val="24"/>
          <w:szCs w:val="24"/>
        </w:rPr>
        <w:t>przed</w:t>
      </w:r>
      <w:r>
        <w:rPr>
          <w:rFonts w:ascii="Arial" w:hAnsi="Arial" w:cs="Arial"/>
          <w:color w:val="000000"/>
          <w:sz w:val="24"/>
          <w:szCs w:val="24"/>
        </w:rPr>
        <w:t xml:space="preserve"> </w:t>
      </w:r>
      <w:r>
        <w:rPr>
          <w:rFonts w:ascii="Arial" w:hAnsi="Arial" w:cs="Arial"/>
          <w:color w:val="000000"/>
          <w:spacing w:val="-1"/>
          <w:sz w:val="24"/>
          <w:szCs w:val="24"/>
        </w:rPr>
        <w:t>egzaminem powinny</w:t>
      </w:r>
      <w:r>
        <w:rPr>
          <w:rFonts w:ascii="Arial" w:hAnsi="Arial" w:cs="Arial"/>
          <w:color w:val="000000"/>
          <w:spacing w:val="-3"/>
          <w:sz w:val="24"/>
          <w:szCs w:val="24"/>
        </w:rPr>
        <w:t xml:space="preserve"> </w:t>
      </w:r>
      <w:r>
        <w:rPr>
          <w:rFonts w:ascii="Arial" w:hAnsi="Arial" w:cs="Arial"/>
          <w:color w:val="000000"/>
          <w:spacing w:val="-1"/>
          <w:sz w:val="24"/>
          <w:szCs w:val="24"/>
        </w:rPr>
        <w:t>zostać</w:t>
      </w:r>
      <w:r>
        <w:rPr>
          <w:rFonts w:ascii="Arial" w:hAnsi="Arial" w:cs="Arial"/>
          <w:color w:val="000000"/>
          <w:sz w:val="24"/>
          <w:szCs w:val="24"/>
        </w:rPr>
        <w:t xml:space="preserve"> </w:t>
      </w:r>
      <w:r>
        <w:rPr>
          <w:rFonts w:ascii="Arial" w:hAnsi="Arial" w:cs="Arial"/>
          <w:color w:val="000000"/>
          <w:spacing w:val="-1"/>
          <w:sz w:val="24"/>
          <w:szCs w:val="24"/>
        </w:rPr>
        <w:t>sprawdzone</w:t>
      </w:r>
      <w:r>
        <w:rPr>
          <w:rFonts w:ascii="Arial" w:hAnsi="Arial" w:cs="Arial"/>
          <w:color w:val="000000"/>
          <w:sz w:val="24"/>
          <w:szCs w:val="24"/>
        </w:rPr>
        <w:t xml:space="preserve"> </w:t>
      </w:r>
      <w:r>
        <w:rPr>
          <w:rFonts w:ascii="Arial" w:hAnsi="Arial" w:cs="Arial"/>
          <w:color w:val="000000"/>
          <w:spacing w:val="-1"/>
          <w:sz w:val="24"/>
          <w:szCs w:val="24"/>
        </w:rPr>
        <w:t>przez</w:t>
      </w:r>
      <w:r>
        <w:rPr>
          <w:rFonts w:ascii="Arial" w:hAnsi="Arial" w:cs="Arial"/>
          <w:color w:val="000000"/>
          <w:spacing w:val="-3"/>
          <w:sz w:val="24"/>
          <w:szCs w:val="24"/>
        </w:rPr>
        <w:t xml:space="preserve"> </w:t>
      </w:r>
      <w:r>
        <w:rPr>
          <w:rFonts w:ascii="Arial" w:hAnsi="Arial" w:cs="Arial"/>
          <w:color w:val="000000"/>
          <w:sz w:val="24"/>
          <w:szCs w:val="24"/>
        </w:rPr>
        <w:t xml:space="preserve">członka </w:t>
      </w:r>
      <w:r>
        <w:rPr>
          <w:rFonts w:ascii="Arial" w:hAnsi="Arial" w:cs="Arial"/>
          <w:color w:val="000000"/>
          <w:spacing w:val="-1"/>
          <w:sz w:val="24"/>
          <w:szCs w:val="24"/>
        </w:rPr>
        <w:t>zespołu</w:t>
      </w:r>
      <w:r>
        <w:rPr>
          <w:rFonts w:ascii="Arial" w:hAnsi="Arial" w:cs="Arial"/>
          <w:color w:val="000000"/>
          <w:spacing w:val="67"/>
          <w:sz w:val="24"/>
          <w:szCs w:val="24"/>
        </w:rPr>
        <w:t xml:space="preserve"> </w:t>
      </w:r>
      <w:r>
        <w:rPr>
          <w:rFonts w:ascii="Arial" w:hAnsi="Arial" w:cs="Arial"/>
          <w:color w:val="000000"/>
          <w:spacing w:val="-1"/>
          <w:sz w:val="24"/>
          <w:szCs w:val="24"/>
        </w:rPr>
        <w:t>nadzorującego</w:t>
      </w:r>
      <w:r>
        <w:rPr>
          <w:rFonts w:ascii="Arial" w:hAnsi="Arial" w:cs="Arial"/>
          <w:color w:val="000000"/>
          <w:sz w:val="24"/>
          <w:szCs w:val="24"/>
        </w:rPr>
        <w:t xml:space="preserve"> (w</w:t>
      </w:r>
      <w:r>
        <w:rPr>
          <w:rFonts w:ascii="Arial" w:hAnsi="Arial" w:cs="Arial"/>
          <w:color w:val="000000"/>
          <w:spacing w:val="-4"/>
          <w:sz w:val="24"/>
          <w:szCs w:val="24"/>
        </w:rPr>
        <w:t xml:space="preserve"> </w:t>
      </w:r>
      <w:r>
        <w:rPr>
          <w:rFonts w:ascii="Arial" w:hAnsi="Arial" w:cs="Arial"/>
          <w:color w:val="000000"/>
          <w:spacing w:val="-1"/>
          <w:sz w:val="24"/>
          <w:szCs w:val="24"/>
        </w:rPr>
        <w:t>rękawiczkach</w:t>
      </w:r>
      <w:r>
        <w:rPr>
          <w:rFonts w:ascii="Arial" w:hAnsi="Arial" w:cs="Arial"/>
          <w:color w:val="000000"/>
          <w:spacing w:val="4"/>
          <w:sz w:val="24"/>
          <w:szCs w:val="24"/>
        </w:rPr>
        <w:t xml:space="preserve"> </w:t>
      </w:r>
      <w:r>
        <w:rPr>
          <w:rFonts w:ascii="Arial" w:hAnsi="Arial" w:cs="Arial"/>
          <w:color w:val="000000"/>
          <w:sz w:val="24"/>
          <w:szCs w:val="24"/>
        </w:rPr>
        <w:t>lub</w:t>
      </w:r>
      <w:r>
        <w:rPr>
          <w:rFonts w:ascii="Arial" w:hAnsi="Arial" w:cs="Arial"/>
          <w:color w:val="000000"/>
          <w:spacing w:val="1"/>
          <w:sz w:val="24"/>
          <w:szCs w:val="24"/>
        </w:rPr>
        <w:t xml:space="preserve"> </w:t>
      </w:r>
      <w:r>
        <w:rPr>
          <w:rFonts w:ascii="Arial" w:hAnsi="Arial" w:cs="Arial"/>
          <w:color w:val="000000"/>
          <w:spacing w:val="-1"/>
          <w:sz w:val="24"/>
          <w:szCs w:val="24"/>
        </w:rPr>
        <w:t>dezynfekując</w:t>
      </w:r>
      <w:r>
        <w:rPr>
          <w:rFonts w:ascii="Arial" w:hAnsi="Arial" w:cs="Arial"/>
          <w:color w:val="000000"/>
          <w:sz w:val="24"/>
          <w:szCs w:val="24"/>
        </w:rPr>
        <w:t xml:space="preserve"> ręce</w:t>
      </w:r>
      <w:r>
        <w:rPr>
          <w:rFonts w:ascii="Arial" w:hAnsi="Arial" w:cs="Arial"/>
          <w:color w:val="000000"/>
          <w:spacing w:val="-2"/>
          <w:sz w:val="24"/>
          <w:szCs w:val="24"/>
        </w:rPr>
        <w:t xml:space="preserve"> </w:t>
      </w:r>
      <w:r>
        <w:rPr>
          <w:rFonts w:ascii="Arial" w:hAnsi="Arial" w:cs="Arial"/>
          <w:color w:val="000000"/>
          <w:sz w:val="24"/>
          <w:szCs w:val="24"/>
        </w:rPr>
        <w:t xml:space="preserve">po </w:t>
      </w:r>
      <w:r>
        <w:rPr>
          <w:rFonts w:ascii="Arial" w:hAnsi="Arial" w:cs="Arial"/>
          <w:color w:val="000000"/>
          <w:spacing w:val="-1"/>
          <w:sz w:val="24"/>
          <w:szCs w:val="24"/>
        </w:rPr>
        <w:t>każdej</w:t>
      </w:r>
      <w:r>
        <w:rPr>
          <w:rFonts w:ascii="Arial" w:hAnsi="Arial" w:cs="Arial"/>
          <w:color w:val="000000"/>
          <w:sz w:val="24"/>
          <w:szCs w:val="24"/>
        </w:rPr>
        <w:t xml:space="preserve"> </w:t>
      </w:r>
      <w:r>
        <w:rPr>
          <w:rFonts w:ascii="Arial" w:hAnsi="Arial" w:cs="Arial"/>
          <w:color w:val="000000"/>
          <w:spacing w:val="-1"/>
          <w:sz w:val="24"/>
          <w:szCs w:val="24"/>
        </w:rPr>
        <w:t>takiej</w:t>
      </w:r>
      <w:r>
        <w:rPr>
          <w:rFonts w:ascii="Arial" w:hAnsi="Arial" w:cs="Arial"/>
          <w:color w:val="000000"/>
          <w:spacing w:val="55"/>
          <w:sz w:val="24"/>
          <w:szCs w:val="24"/>
        </w:rPr>
        <w:t xml:space="preserve"> </w:t>
      </w:r>
      <w:r>
        <w:rPr>
          <w:rFonts w:ascii="Arial" w:hAnsi="Arial" w:cs="Arial"/>
          <w:color w:val="000000"/>
          <w:spacing w:val="-1"/>
          <w:sz w:val="24"/>
          <w:szCs w:val="24"/>
        </w:rPr>
        <w:t>czynności).</w:t>
      </w:r>
    </w:p>
    <w:p w14:paraId="4163D8CB" w14:textId="77777777" w:rsidR="00B07307" w:rsidRDefault="00B07307">
      <w:pPr>
        <w:pStyle w:val="Tekstpodstawowy"/>
        <w:kinsoku w:val="0"/>
        <w:overflowPunct w:val="0"/>
        <w:ind w:left="0"/>
        <w:rPr>
          <w:rFonts w:ascii="Arial" w:hAnsi="Arial" w:cs="Arial"/>
          <w:sz w:val="20"/>
          <w:szCs w:val="20"/>
        </w:rPr>
      </w:pPr>
    </w:p>
    <w:p w14:paraId="2E80CCF2" w14:textId="77777777" w:rsidR="00B07307" w:rsidRDefault="00B07307">
      <w:pPr>
        <w:pStyle w:val="Tekstpodstawowy"/>
        <w:numPr>
          <w:ilvl w:val="1"/>
          <w:numId w:val="12"/>
        </w:numPr>
        <w:tabs>
          <w:tab w:val="left" w:pos="683"/>
        </w:tabs>
        <w:kinsoku w:val="0"/>
        <w:overflowPunct w:val="0"/>
        <w:spacing w:before="189" w:line="360" w:lineRule="auto"/>
        <w:ind w:left="682" w:right="785"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4"/>
          <w:sz w:val="24"/>
          <w:szCs w:val="24"/>
          <w:highlight w:val="yellow"/>
        </w:rPr>
        <w:t xml:space="preserve"> </w:t>
      </w:r>
      <w:r>
        <w:rPr>
          <w:rFonts w:ascii="Arial" w:hAnsi="Arial" w:cs="Arial"/>
          <w:color w:val="000000"/>
          <w:spacing w:val="-1"/>
          <w:sz w:val="24"/>
          <w:szCs w:val="24"/>
        </w:rPr>
        <w:t>Szkoła</w:t>
      </w:r>
      <w:r>
        <w:rPr>
          <w:rFonts w:ascii="Arial" w:hAnsi="Arial" w:cs="Arial"/>
          <w:color w:val="000000"/>
          <w:sz w:val="24"/>
          <w:szCs w:val="24"/>
        </w:rPr>
        <w:t xml:space="preserve"> </w:t>
      </w:r>
      <w:r>
        <w:rPr>
          <w:rFonts w:ascii="Arial" w:hAnsi="Arial" w:cs="Arial"/>
          <w:color w:val="000000"/>
          <w:spacing w:val="-1"/>
          <w:sz w:val="24"/>
          <w:szCs w:val="24"/>
        </w:rPr>
        <w:t>nie</w:t>
      </w:r>
      <w:r>
        <w:rPr>
          <w:rFonts w:ascii="Arial" w:hAnsi="Arial" w:cs="Arial"/>
          <w:color w:val="000000"/>
          <w:sz w:val="24"/>
          <w:szCs w:val="24"/>
        </w:rPr>
        <w:t xml:space="preserve"> </w:t>
      </w:r>
      <w:r>
        <w:rPr>
          <w:rFonts w:ascii="Arial" w:hAnsi="Arial" w:cs="Arial"/>
          <w:color w:val="000000"/>
          <w:spacing w:val="-1"/>
          <w:sz w:val="24"/>
          <w:szCs w:val="24"/>
        </w:rPr>
        <w:t>zapewnia</w:t>
      </w:r>
      <w:r>
        <w:rPr>
          <w:rFonts w:ascii="Arial" w:hAnsi="Arial" w:cs="Arial"/>
          <w:color w:val="000000"/>
          <w:sz w:val="24"/>
          <w:szCs w:val="24"/>
        </w:rPr>
        <w:t xml:space="preserve"> </w:t>
      </w:r>
      <w:r>
        <w:rPr>
          <w:rFonts w:ascii="Arial" w:hAnsi="Arial" w:cs="Arial"/>
          <w:color w:val="000000"/>
          <w:spacing w:val="-1"/>
          <w:sz w:val="24"/>
          <w:szCs w:val="24"/>
        </w:rPr>
        <w:t>wody</w:t>
      </w:r>
      <w:r>
        <w:rPr>
          <w:rFonts w:ascii="Arial" w:hAnsi="Arial" w:cs="Arial"/>
          <w:color w:val="000000"/>
          <w:spacing w:val="-3"/>
          <w:sz w:val="24"/>
          <w:szCs w:val="24"/>
        </w:rPr>
        <w:t xml:space="preserve"> </w:t>
      </w:r>
      <w:r>
        <w:rPr>
          <w:rFonts w:ascii="Arial" w:hAnsi="Arial" w:cs="Arial"/>
          <w:color w:val="000000"/>
          <w:sz w:val="24"/>
          <w:szCs w:val="24"/>
        </w:rPr>
        <w:t xml:space="preserve">pitnej. Na </w:t>
      </w:r>
      <w:r>
        <w:rPr>
          <w:rFonts w:ascii="Arial" w:hAnsi="Arial" w:cs="Arial"/>
          <w:color w:val="000000"/>
          <w:spacing w:val="-1"/>
          <w:sz w:val="24"/>
          <w:szCs w:val="24"/>
        </w:rPr>
        <w:t>egzamin</w:t>
      </w:r>
      <w:r>
        <w:rPr>
          <w:rFonts w:ascii="Arial" w:hAnsi="Arial" w:cs="Arial"/>
          <w:color w:val="000000"/>
          <w:sz w:val="24"/>
          <w:szCs w:val="24"/>
        </w:rPr>
        <w:t xml:space="preserve"> należy</w:t>
      </w:r>
      <w:r>
        <w:rPr>
          <w:rFonts w:ascii="Arial" w:hAnsi="Arial" w:cs="Arial"/>
          <w:color w:val="000000"/>
          <w:spacing w:val="-3"/>
          <w:sz w:val="24"/>
          <w:szCs w:val="24"/>
        </w:rPr>
        <w:t xml:space="preserve"> </w:t>
      </w:r>
      <w:r>
        <w:rPr>
          <w:rFonts w:ascii="Arial" w:hAnsi="Arial" w:cs="Arial"/>
          <w:color w:val="000000"/>
          <w:spacing w:val="-1"/>
          <w:sz w:val="24"/>
          <w:szCs w:val="24"/>
        </w:rPr>
        <w:t>przynieść</w:t>
      </w:r>
      <w:r>
        <w:rPr>
          <w:rFonts w:ascii="Arial" w:hAnsi="Arial" w:cs="Arial"/>
          <w:color w:val="000000"/>
          <w:sz w:val="24"/>
          <w:szCs w:val="24"/>
        </w:rPr>
        <w:t xml:space="preserve"> </w:t>
      </w:r>
      <w:r>
        <w:rPr>
          <w:rFonts w:ascii="Arial" w:hAnsi="Arial" w:cs="Arial"/>
          <w:color w:val="000000"/>
          <w:spacing w:val="-1"/>
          <w:sz w:val="24"/>
          <w:szCs w:val="24"/>
        </w:rPr>
        <w:t>własną</w:t>
      </w:r>
      <w:r>
        <w:rPr>
          <w:rFonts w:ascii="Arial" w:hAnsi="Arial" w:cs="Arial"/>
          <w:color w:val="000000"/>
          <w:spacing w:val="53"/>
          <w:sz w:val="24"/>
          <w:szCs w:val="24"/>
        </w:rPr>
        <w:t xml:space="preserve"> </w:t>
      </w:r>
      <w:r>
        <w:rPr>
          <w:rFonts w:ascii="Arial" w:hAnsi="Arial" w:cs="Arial"/>
          <w:color w:val="000000"/>
          <w:spacing w:val="-1"/>
          <w:sz w:val="24"/>
          <w:szCs w:val="24"/>
        </w:rPr>
        <w:t>butelkę</w:t>
      </w:r>
      <w:r>
        <w:rPr>
          <w:rFonts w:ascii="Arial" w:hAnsi="Arial" w:cs="Arial"/>
          <w:color w:val="000000"/>
          <w:sz w:val="24"/>
          <w:szCs w:val="24"/>
        </w:rPr>
        <w:t xml:space="preserve"> z</w:t>
      </w:r>
      <w:r>
        <w:rPr>
          <w:rFonts w:ascii="Arial" w:hAnsi="Arial" w:cs="Arial"/>
          <w:color w:val="000000"/>
          <w:spacing w:val="-1"/>
          <w:sz w:val="24"/>
          <w:szCs w:val="24"/>
        </w:rPr>
        <w:t xml:space="preserve"> wodą.</w:t>
      </w:r>
    </w:p>
    <w:p w14:paraId="1E433AA8" w14:textId="77777777" w:rsidR="00B07307" w:rsidRDefault="00B07307">
      <w:pPr>
        <w:pStyle w:val="Tekstpodstawowy"/>
        <w:kinsoku w:val="0"/>
        <w:overflowPunct w:val="0"/>
        <w:ind w:left="0"/>
        <w:rPr>
          <w:rFonts w:ascii="Arial" w:hAnsi="Arial" w:cs="Arial"/>
          <w:sz w:val="20"/>
          <w:szCs w:val="20"/>
        </w:rPr>
      </w:pPr>
    </w:p>
    <w:p w14:paraId="142DF13C" w14:textId="77777777" w:rsidR="00B07307" w:rsidRDefault="00B07307">
      <w:pPr>
        <w:pStyle w:val="Tekstpodstawowy"/>
        <w:numPr>
          <w:ilvl w:val="1"/>
          <w:numId w:val="12"/>
        </w:numPr>
        <w:tabs>
          <w:tab w:val="left" w:pos="683"/>
        </w:tabs>
        <w:kinsoku w:val="0"/>
        <w:overflowPunct w:val="0"/>
        <w:spacing w:before="187" w:line="360" w:lineRule="auto"/>
        <w:ind w:left="682" w:right="311" w:hanging="566"/>
        <w:rPr>
          <w:rFonts w:ascii="Arial" w:hAnsi="Arial" w:cs="Arial"/>
          <w:color w:val="000000"/>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z w:val="24"/>
          <w:szCs w:val="24"/>
        </w:rPr>
        <w:t xml:space="preserve">Na </w:t>
      </w:r>
      <w:r>
        <w:rPr>
          <w:rFonts w:ascii="Arial" w:hAnsi="Arial" w:cs="Arial"/>
          <w:color w:val="000000"/>
          <w:spacing w:val="-1"/>
          <w:sz w:val="24"/>
          <w:szCs w:val="24"/>
        </w:rPr>
        <w:t>terenie</w:t>
      </w:r>
      <w:r>
        <w:rPr>
          <w:rFonts w:ascii="Arial" w:hAnsi="Arial" w:cs="Arial"/>
          <w:color w:val="000000"/>
          <w:spacing w:val="-2"/>
          <w:sz w:val="24"/>
          <w:szCs w:val="24"/>
        </w:rPr>
        <w:t xml:space="preserve"> </w:t>
      </w:r>
      <w:r>
        <w:rPr>
          <w:rFonts w:ascii="Arial" w:hAnsi="Arial" w:cs="Arial"/>
          <w:color w:val="000000"/>
          <w:spacing w:val="-1"/>
          <w:sz w:val="24"/>
          <w:szCs w:val="24"/>
        </w:rPr>
        <w:t>szkoły</w:t>
      </w:r>
      <w:r>
        <w:rPr>
          <w:rFonts w:ascii="Arial" w:hAnsi="Arial" w:cs="Arial"/>
          <w:color w:val="000000"/>
          <w:spacing w:val="-3"/>
          <w:sz w:val="24"/>
          <w:szCs w:val="24"/>
        </w:rPr>
        <w:t xml:space="preserve"> </w:t>
      </w:r>
      <w:r>
        <w:rPr>
          <w:rFonts w:ascii="Arial" w:hAnsi="Arial" w:cs="Arial"/>
          <w:color w:val="000000"/>
          <w:sz w:val="24"/>
          <w:szCs w:val="24"/>
        </w:rPr>
        <w:t>nie ma</w:t>
      </w:r>
      <w:r>
        <w:rPr>
          <w:rFonts w:ascii="Arial" w:hAnsi="Arial" w:cs="Arial"/>
          <w:color w:val="000000"/>
          <w:spacing w:val="-2"/>
          <w:sz w:val="24"/>
          <w:szCs w:val="24"/>
        </w:rPr>
        <w:t xml:space="preserve"> </w:t>
      </w:r>
      <w:r>
        <w:rPr>
          <w:rFonts w:ascii="Arial" w:hAnsi="Arial" w:cs="Arial"/>
          <w:color w:val="000000"/>
          <w:spacing w:val="-1"/>
          <w:sz w:val="24"/>
          <w:szCs w:val="24"/>
        </w:rPr>
        <w:t>możliwości</w:t>
      </w:r>
      <w:r>
        <w:rPr>
          <w:rFonts w:ascii="Arial" w:hAnsi="Arial" w:cs="Arial"/>
          <w:color w:val="000000"/>
          <w:sz w:val="24"/>
          <w:szCs w:val="24"/>
        </w:rPr>
        <w:t xml:space="preserve"> </w:t>
      </w:r>
      <w:r>
        <w:rPr>
          <w:rFonts w:ascii="Arial" w:hAnsi="Arial" w:cs="Arial"/>
          <w:color w:val="000000"/>
          <w:spacing w:val="-1"/>
          <w:sz w:val="24"/>
          <w:szCs w:val="24"/>
        </w:rPr>
        <w:t>zapewnienia</w:t>
      </w:r>
      <w:r>
        <w:rPr>
          <w:rFonts w:ascii="Arial" w:hAnsi="Arial" w:cs="Arial"/>
          <w:color w:val="000000"/>
          <w:sz w:val="24"/>
          <w:szCs w:val="24"/>
        </w:rPr>
        <w:t xml:space="preserve"> </w:t>
      </w:r>
      <w:r>
        <w:rPr>
          <w:rFonts w:ascii="Arial" w:hAnsi="Arial" w:cs="Arial"/>
          <w:color w:val="000000"/>
          <w:spacing w:val="-1"/>
          <w:sz w:val="24"/>
          <w:szCs w:val="24"/>
        </w:rPr>
        <w:t>posiłków.</w:t>
      </w:r>
      <w:r>
        <w:rPr>
          <w:rFonts w:ascii="Arial" w:hAnsi="Arial" w:cs="Arial"/>
          <w:color w:val="000000"/>
          <w:sz w:val="24"/>
          <w:szCs w:val="24"/>
        </w:rPr>
        <w:t xml:space="preserve"> </w:t>
      </w:r>
      <w:r>
        <w:rPr>
          <w:rFonts w:ascii="Arial" w:hAnsi="Arial" w:cs="Arial"/>
          <w:color w:val="000000"/>
          <w:spacing w:val="-1"/>
          <w:sz w:val="24"/>
          <w:szCs w:val="24"/>
        </w:rPr>
        <w:t>Osoby</w:t>
      </w:r>
      <w:r>
        <w:rPr>
          <w:rFonts w:ascii="Arial" w:hAnsi="Arial" w:cs="Arial"/>
          <w:color w:val="000000"/>
          <w:spacing w:val="65"/>
          <w:sz w:val="24"/>
          <w:szCs w:val="24"/>
        </w:rPr>
        <w:t xml:space="preserve"> </w:t>
      </w:r>
      <w:r>
        <w:rPr>
          <w:rFonts w:ascii="Arial" w:hAnsi="Arial" w:cs="Arial"/>
          <w:color w:val="000000"/>
          <w:spacing w:val="-1"/>
          <w:sz w:val="24"/>
          <w:szCs w:val="24"/>
        </w:rPr>
        <w:t xml:space="preserve">przystępujące </w:t>
      </w:r>
      <w:r>
        <w:rPr>
          <w:rFonts w:ascii="Arial" w:hAnsi="Arial" w:cs="Arial"/>
          <w:color w:val="000000"/>
          <w:sz w:val="24"/>
          <w:szCs w:val="24"/>
        </w:rPr>
        <w:t xml:space="preserve">do </w:t>
      </w:r>
      <w:r>
        <w:rPr>
          <w:rFonts w:ascii="Arial" w:hAnsi="Arial" w:cs="Arial"/>
          <w:color w:val="000000"/>
          <w:spacing w:val="-1"/>
          <w:sz w:val="24"/>
          <w:szCs w:val="24"/>
        </w:rPr>
        <w:t>więcej</w:t>
      </w:r>
      <w:r>
        <w:rPr>
          <w:rFonts w:ascii="Arial" w:hAnsi="Arial" w:cs="Arial"/>
          <w:color w:val="000000"/>
          <w:sz w:val="24"/>
          <w:szCs w:val="24"/>
        </w:rPr>
        <w:t xml:space="preserve"> niż</w:t>
      </w:r>
      <w:r>
        <w:rPr>
          <w:rFonts w:ascii="Arial" w:hAnsi="Arial" w:cs="Arial"/>
          <w:color w:val="000000"/>
          <w:spacing w:val="-3"/>
          <w:sz w:val="24"/>
          <w:szCs w:val="24"/>
        </w:rPr>
        <w:t xml:space="preserve"> </w:t>
      </w:r>
      <w:r>
        <w:rPr>
          <w:rFonts w:ascii="Arial" w:hAnsi="Arial" w:cs="Arial"/>
          <w:color w:val="000000"/>
          <w:spacing w:val="-1"/>
          <w:sz w:val="24"/>
          <w:szCs w:val="24"/>
        </w:rPr>
        <w:t>jednego</w:t>
      </w:r>
      <w:r>
        <w:rPr>
          <w:rFonts w:ascii="Arial" w:hAnsi="Arial" w:cs="Arial"/>
          <w:color w:val="000000"/>
          <w:sz w:val="24"/>
          <w:szCs w:val="24"/>
        </w:rPr>
        <w:t xml:space="preserve"> </w:t>
      </w:r>
      <w:r>
        <w:rPr>
          <w:rFonts w:ascii="Arial" w:hAnsi="Arial" w:cs="Arial"/>
          <w:color w:val="000000"/>
          <w:spacing w:val="-1"/>
          <w:sz w:val="24"/>
          <w:szCs w:val="24"/>
        </w:rPr>
        <w:t>egzaminu</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pacing w:val="-1"/>
          <w:sz w:val="24"/>
          <w:szCs w:val="24"/>
        </w:rPr>
        <w:t>ciągu</w:t>
      </w:r>
      <w:r>
        <w:rPr>
          <w:rFonts w:ascii="Arial" w:hAnsi="Arial" w:cs="Arial"/>
          <w:color w:val="000000"/>
          <w:sz w:val="24"/>
          <w:szCs w:val="24"/>
        </w:rPr>
        <w:t xml:space="preserve"> dnia</w:t>
      </w:r>
      <w:r>
        <w:rPr>
          <w:rFonts w:ascii="Arial" w:hAnsi="Arial" w:cs="Arial"/>
          <w:color w:val="000000"/>
          <w:spacing w:val="7"/>
          <w:sz w:val="24"/>
          <w:szCs w:val="24"/>
        </w:rPr>
        <w:t xml:space="preserve"> </w:t>
      </w:r>
      <w:r>
        <w:rPr>
          <w:rFonts w:ascii="Arial" w:hAnsi="Arial" w:cs="Arial"/>
          <w:color w:val="000000"/>
          <w:spacing w:val="-1"/>
          <w:sz w:val="24"/>
          <w:szCs w:val="24"/>
        </w:rPr>
        <w:t>będą</w:t>
      </w:r>
      <w:r>
        <w:rPr>
          <w:rFonts w:ascii="Arial" w:hAnsi="Arial" w:cs="Arial"/>
          <w:color w:val="000000"/>
          <w:spacing w:val="-2"/>
          <w:sz w:val="24"/>
          <w:szCs w:val="24"/>
        </w:rPr>
        <w:t xml:space="preserve"> </w:t>
      </w:r>
      <w:r>
        <w:rPr>
          <w:rFonts w:ascii="Arial" w:hAnsi="Arial" w:cs="Arial"/>
          <w:color w:val="000000"/>
          <w:spacing w:val="-1"/>
          <w:sz w:val="24"/>
          <w:szCs w:val="24"/>
        </w:rPr>
        <w:t>mogły zjeść</w:t>
      </w:r>
      <w:r>
        <w:rPr>
          <w:rFonts w:ascii="Arial" w:hAnsi="Arial" w:cs="Arial"/>
          <w:color w:val="000000"/>
          <w:spacing w:val="67"/>
          <w:sz w:val="24"/>
          <w:szCs w:val="24"/>
        </w:rPr>
        <w:t xml:space="preserve"> </w:t>
      </w:r>
      <w:r>
        <w:rPr>
          <w:rFonts w:ascii="Arial" w:hAnsi="Arial" w:cs="Arial"/>
          <w:color w:val="000000"/>
          <w:spacing w:val="-1"/>
          <w:sz w:val="24"/>
          <w:szCs w:val="24"/>
        </w:rPr>
        <w:t>przyniesione</w:t>
      </w:r>
      <w:r>
        <w:rPr>
          <w:rFonts w:ascii="Arial" w:hAnsi="Arial" w:cs="Arial"/>
          <w:color w:val="000000"/>
          <w:sz w:val="24"/>
          <w:szCs w:val="24"/>
        </w:rPr>
        <w:t xml:space="preserve"> </w:t>
      </w:r>
      <w:r>
        <w:rPr>
          <w:rFonts w:ascii="Arial" w:hAnsi="Arial" w:cs="Arial"/>
          <w:color w:val="000000"/>
          <w:spacing w:val="-1"/>
          <w:sz w:val="24"/>
          <w:szCs w:val="24"/>
        </w:rPr>
        <w:t>przez</w:t>
      </w:r>
      <w:r>
        <w:rPr>
          <w:rFonts w:ascii="Arial" w:hAnsi="Arial" w:cs="Arial"/>
          <w:color w:val="000000"/>
          <w:spacing w:val="-3"/>
          <w:sz w:val="24"/>
          <w:szCs w:val="24"/>
        </w:rPr>
        <w:t xml:space="preserve"> </w:t>
      </w:r>
      <w:r>
        <w:rPr>
          <w:rFonts w:ascii="Arial" w:hAnsi="Arial" w:cs="Arial"/>
          <w:color w:val="000000"/>
          <w:sz w:val="24"/>
          <w:szCs w:val="24"/>
        </w:rPr>
        <w:t xml:space="preserve">siebie </w:t>
      </w:r>
      <w:r>
        <w:rPr>
          <w:rFonts w:ascii="Arial" w:hAnsi="Arial" w:cs="Arial"/>
          <w:color w:val="000000"/>
          <w:spacing w:val="-1"/>
          <w:sz w:val="24"/>
          <w:szCs w:val="24"/>
        </w:rPr>
        <w:t>produkty</w:t>
      </w:r>
      <w:r>
        <w:rPr>
          <w:rFonts w:ascii="Arial" w:hAnsi="Arial" w:cs="Arial"/>
          <w:color w:val="000000"/>
          <w:spacing w:val="-2"/>
          <w:sz w:val="24"/>
          <w:szCs w:val="24"/>
        </w:rPr>
        <w:t xml:space="preserve"> </w:t>
      </w:r>
      <w:r>
        <w:rPr>
          <w:rFonts w:ascii="Arial" w:hAnsi="Arial" w:cs="Arial"/>
          <w:color w:val="000000"/>
          <w:sz w:val="24"/>
          <w:szCs w:val="24"/>
        </w:rPr>
        <w:t>w</w:t>
      </w:r>
      <w:r>
        <w:rPr>
          <w:rFonts w:ascii="Arial" w:hAnsi="Arial" w:cs="Arial"/>
          <w:color w:val="000000"/>
          <w:spacing w:val="1"/>
          <w:sz w:val="24"/>
          <w:szCs w:val="24"/>
        </w:rPr>
        <w:t xml:space="preserve"> </w:t>
      </w:r>
      <w:r>
        <w:rPr>
          <w:rFonts w:ascii="Arial" w:hAnsi="Arial" w:cs="Arial"/>
          <w:color w:val="000000"/>
          <w:spacing w:val="-1"/>
          <w:sz w:val="24"/>
          <w:szCs w:val="24"/>
        </w:rPr>
        <w:t>przerwie</w:t>
      </w:r>
      <w:r>
        <w:rPr>
          <w:rFonts w:ascii="Arial" w:hAnsi="Arial" w:cs="Arial"/>
          <w:color w:val="000000"/>
          <w:sz w:val="24"/>
          <w:szCs w:val="24"/>
        </w:rPr>
        <w:t xml:space="preserve"> </w:t>
      </w:r>
      <w:r>
        <w:rPr>
          <w:rFonts w:ascii="Arial" w:hAnsi="Arial" w:cs="Arial"/>
          <w:color w:val="000000"/>
          <w:spacing w:val="-1"/>
          <w:sz w:val="24"/>
          <w:szCs w:val="24"/>
        </w:rPr>
        <w:t>między</w:t>
      </w:r>
      <w:r>
        <w:rPr>
          <w:rFonts w:ascii="Arial" w:hAnsi="Arial" w:cs="Arial"/>
          <w:color w:val="000000"/>
          <w:spacing w:val="-3"/>
          <w:sz w:val="24"/>
          <w:szCs w:val="24"/>
        </w:rPr>
        <w:t xml:space="preserve"> </w:t>
      </w:r>
      <w:r>
        <w:rPr>
          <w:rFonts w:ascii="Arial" w:hAnsi="Arial" w:cs="Arial"/>
          <w:color w:val="000000"/>
          <w:sz w:val="24"/>
          <w:szCs w:val="24"/>
        </w:rPr>
        <w:t>egzaminami.</w:t>
      </w:r>
    </w:p>
    <w:p w14:paraId="418C5919" w14:textId="77777777" w:rsidR="00B07307" w:rsidRDefault="00B07307">
      <w:pPr>
        <w:pStyle w:val="Tekstpodstawowy"/>
        <w:kinsoku w:val="0"/>
        <w:overflowPunct w:val="0"/>
        <w:ind w:left="0"/>
        <w:rPr>
          <w:rFonts w:ascii="Arial" w:hAnsi="Arial" w:cs="Arial"/>
          <w:sz w:val="20"/>
          <w:szCs w:val="20"/>
        </w:rPr>
      </w:pPr>
    </w:p>
    <w:p w14:paraId="4042E6CE" w14:textId="77777777" w:rsidR="00B07307" w:rsidRDefault="00B07307">
      <w:pPr>
        <w:pStyle w:val="Tekstpodstawowy"/>
        <w:numPr>
          <w:ilvl w:val="1"/>
          <w:numId w:val="12"/>
        </w:numPr>
        <w:tabs>
          <w:tab w:val="left" w:pos="683"/>
        </w:tabs>
        <w:kinsoku w:val="0"/>
        <w:overflowPunct w:val="0"/>
        <w:spacing w:before="188"/>
        <w:ind w:left="682"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FF0000"/>
          <w:sz w:val="24"/>
          <w:szCs w:val="24"/>
          <w:highlight w:val="yellow"/>
        </w:rPr>
        <w:t>[!]</w:t>
      </w:r>
      <w:r>
        <w:rPr>
          <w:rFonts w:ascii="Arial" w:hAnsi="Arial" w:cs="Arial"/>
          <w:color w:val="FF0000"/>
          <w:spacing w:val="-2"/>
          <w:sz w:val="24"/>
          <w:szCs w:val="24"/>
          <w:highlight w:val="yellow"/>
        </w:rPr>
        <w:t xml:space="preserve"> </w:t>
      </w:r>
      <w:r>
        <w:rPr>
          <w:rFonts w:ascii="Arial" w:hAnsi="Arial" w:cs="Arial"/>
          <w:color w:val="000000"/>
          <w:spacing w:val="-1"/>
          <w:sz w:val="24"/>
          <w:szCs w:val="24"/>
        </w:rPr>
        <w:t>Osoby,</w:t>
      </w:r>
      <w:r>
        <w:rPr>
          <w:rFonts w:ascii="Arial" w:hAnsi="Arial" w:cs="Arial"/>
          <w:color w:val="000000"/>
          <w:sz w:val="24"/>
          <w:szCs w:val="24"/>
        </w:rPr>
        <w:t xml:space="preserve"> które </w:t>
      </w:r>
      <w:r>
        <w:rPr>
          <w:rFonts w:ascii="Arial" w:hAnsi="Arial" w:cs="Arial"/>
          <w:color w:val="000000"/>
          <w:spacing w:val="-1"/>
          <w:sz w:val="24"/>
          <w:szCs w:val="24"/>
        </w:rPr>
        <w:t>przystępują</w:t>
      </w:r>
      <w:r>
        <w:rPr>
          <w:rFonts w:ascii="Arial" w:hAnsi="Arial" w:cs="Arial"/>
          <w:color w:val="000000"/>
          <w:sz w:val="24"/>
          <w:szCs w:val="24"/>
        </w:rPr>
        <w:t xml:space="preserve"> do</w:t>
      </w:r>
      <w:r>
        <w:rPr>
          <w:rFonts w:ascii="Arial" w:hAnsi="Arial" w:cs="Arial"/>
          <w:color w:val="000000"/>
          <w:spacing w:val="-2"/>
          <w:sz w:val="24"/>
          <w:szCs w:val="24"/>
        </w:rPr>
        <w:t xml:space="preserve"> </w:t>
      </w:r>
      <w:r>
        <w:rPr>
          <w:rFonts w:ascii="Arial" w:hAnsi="Arial" w:cs="Arial"/>
          <w:color w:val="000000"/>
          <w:spacing w:val="-1"/>
          <w:sz w:val="24"/>
          <w:szCs w:val="24"/>
        </w:rPr>
        <w:t>dwóch</w:t>
      </w:r>
      <w:r>
        <w:rPr>
          <w:rFonts w:ascii="Arial" w:hAnsi="Arial" w:cs="Arial"/>
          <w:color w:val="000000"/>
          <w:sz w:val="24"/>
          <w:szCs w:val="24"/>
        </w:rPr>
        <w:t xml:space="preserve"> </w:t>
      </w:r>
      <w:r>
        <w:rPr>
          <w:rFonts w:ascii="Arial" w:hAnsi="Arial" w:cs="Arial"/>
          <w:color w:val="000000"/>
          <w:spacing w:val="-1"/>
          <w:sz w:val="24"/>
          <w:szCs w:val="24"/>
        </w:rPr>
        <w:t>egzaminów</w:t>
      </w:r>
      <w:r>
        <w:rPr>
          <w:rFonts w:ascii="Arial" w:hAnsi="Arial" w:cs="Arial"/>
          <w:color w:val="000000"/>
          <w:spacing w:val="-3"/>
          <w:sz w:val="24"/>
          <w:szCs w:val="24"/>
        </w:rPr>
        <w:t xml:space="preserve"> </w:t>
      </w:r>
      <w:r>
        <w:rPr>
          <w:rFonts w:ascii="Arial" w:hAnsi="Arial" w:cs="Arial"/>
          <w:color w:val="000000"/>
          <w:spacing w:val="-1"/>
          <w:sz w:val="24"/>
          <w:szCs w:val="24"/>
        </w:rPr>
        <w:t>jednego</w:t>
      </w:r>
      <w:r>
        <w:rPr>
          <w:rFonts w:ascii="Arial" w:hAnsi="Arial" w:cs="Arial"/>
          <w:color w:val="000000"/>
          <w:sz w:val="24"/>
          <w:szCs w:val="24"/>
        </w:rPr>
        <w:t xml:space="preserve"> </w:t>
      </w:r>
      <w:r>
        <w:rPr>
          <w:rFonts w:ascii="Arial" w:hAnsi="Arial" w:cs="Arial"/>
          <w:color w:val="000000"/>
          <w:spacing w:val="-1"/>
          <w:sz w:val="24"/>
          <w:szCs w:val="24"/>
        </w:rPr>
        <w:t>dnia,</w:t>
      </w:r>
      <w:r>
        <w:rPr>
          <w:rFonts w:ascii="Arial" w:hAnsi="Arial" w:cs="Arial"/>
          <w:color w:val="000000"/>
          <w:spacing w:val="-2"/>
          <w:sz w:val="24"/>
          <w:szCs w:val="24"/>
        </w:rPr>
        <w:t xml:space="preserve"> </w:t>
      </w:r>
      <w:r>
        <w:rPr>
          <w:rFonts w:ascii="Arial" w:hAnsi="Arial" w:cs="Arial"/>
          <w:color w:val="000000"/>
          <w:spacing w:val="-1"/>
          <w:sz w:val="24"/>
          <w:szCs w:val="24"/>
        </w:rPr>
        <w:t>mogą</w:t>
      </w:r>
    </w:p>
    <w:p w14:paraId="619D34B1" w14:textId="77777777" w:rsidR="00B07307" w:rsidRDefault="00B07307">
      <w:pPr>
        <w:pStyle w:val="Tekstpodstawowy"/>
        <w:kinsoku w:val="0"/>
        <w:overflowPunct w:val="0"/>
        <w:spacing w:before="137" w:line="360" w:lineRule="auto"/>
        <w:ind w:left="682" w:right="412"/>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czasie</w:t>
      </w:r>
      <w:r>
        <w:rPr>
          <w:rFonts w:ascii="Arial" w:hAnsi="Arial" w:cs="Arial"/>
          <w:sz w:val="24"/>
          <w:szCs w:val="24"/>
        </w:rPr>
        <w:t xml:space="preserve"> </w:t>
      </w:r>
      <w:r>
        <w:rPr>
          <w:rFonts w:ascii="Arial" w:hAnsi="Arial" w:cs="Arial"/>
          <w:spacing w:val="-1"/>
          <w:sz w:val="24"/>
          <w:szCs w:val="24"/>
        </w:rPr>
        <w:t>przerwy</w:t>
      </w:r>
      <w:r>
        <w:rPr>
          <w:rFonts w:ascii="Arial" w:hAnsi="Arial" w:cs="Arial"/>
          <w:spacing w:val="-3"/>
          <w:sz w:val="24"/>
          <w:szCs w:val="24"/>
        </w:rPr>
        <w:t xml:space="preserve"> </w:t>
      </w:r>
      <w:r>
        <w:rPr>
          <w:rFonts w:ascii="Arial" w:hAnsi="Arial" w:cs="Arial"/>
          <w:sz w:val="24"/>
          <w:szCs w:val="24"/>
        </w:rPr>
        <w:t xml:space="preserve">opuścić </w:t>
      </w:r>
      <w:r>
        <w:rPr>
          <w:rFonts w:ascii="Arial" w:hAnsi="Arial" w:cs="Arial"/>
          <w:spacing w:val="-1"/>
          <w:sz w:val="24"/>
          <w:szCs w:val="24"/>
        </w:rPr>
        <w:t>budynek</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albo</w:t>
      </w:r>
      <w:r>
        <w:rPr>
          <w:rFonts w:ascii="Arial" w:hAnsi="Arial" w:cs="Arial"/>
          <w:spacing w:val="1"/>
          <w:sz w:val="24"/>
          <w:szCs w:val="24"/>
        </w:rPr>
        <w:t xml:space="preserve"> </w:t>
      </w:r>
      <w:r>
        <w:rPr>
          <w:rFonts w:ascii="Arial" w:hAnsi="Arial" w:cs="Arial"/>
          <w:spacing w:val="-1"/>
          <w:sz w:val="24"/>
          <w:szCs w:val="24"/>
        </w:rPr>
        <w:t>oczekiwać</w:t>
      </w:r>
      <w:r>
        <w:rPr>
          <w:rFonts w:ascii="Arial" w:hAnsi="Arial" w:cs="Arial"/>
          <w:spacing w:val="6"/>
          <w:sz w:val="24"/>
          <w:szCs w:val="24"/>
        </w:rPr>
        <w:t xml:space="preserve"> </w:t>
      </w:r>
      <w:r>
        <w:rPr>
          <w:rFonts w:ascii="Arial" w:hAnsi="Arial" w:cs="Arial"/>
          <w:sz w:val="24"/>
          <w:szCs w:val="24"/>
        </w:rPr>
        <w:t xml:space="preserve">na </w:t>
      </w:r>
      <w:r>
        <w:rPr>
          <w:rFonts w:ascii="Arial" w:hAnsi="Arial" w:cs="Arial"/>
          <w:spacing w:val="-1"/>
          <w:sz w:val="24"/>
          <w:szCs w:val="24"/>
        </w:rPr>
        <w:t>terenie</w:t>
      </w:r>
      <w:r>
        <w:rPr>
          <w:rFonts w:ascii="Arial" w:hAnsi="Arial" w:cs="Arial"/>
          <w:spacing w:val="-2"/>
          <w:sz w:val="24"/>
          <w:szCs w:val="24"/>
        </w:rPr>
        <w:t xml:space="preserve"> </w:t>
      </w:r>
      <w:r>
        <w:rPr>
          <w:rFonts w:ascii="Arial" w:hAnsi="Arial" w:cs="Arial"/>
          <w:spacing w:val="-1"/>
          <w:sz w:val="24"/>
          <w:szCs w:val="24"/>
        </w:rPr>
        <w:t>szkoły</w:t>
      </w:r>
      <w:r>
        <w:rPr>
          <w:rFonts w:ascii="Arial" w:hAnsi="Arial" w:cs="Arial"/>
          <w:spacing w:val="63"/>
          <w:sz w:val="24"/>
          <w:szCs w:val="24"/>
        </w:rPr>
        <w:t xml:space="preserve"> </w:t>
      </w:r>
      <w:r>
        <w:rPr>
          <w:rFonts w:ascii="Arial" w:hAnsi="Arial" w:cs="Arial"/>
          <w:sz w:val="24"/>
          <w:szCs w:val="24"/>
        </w:rPr>
        <w:t xml:space="preserve">na </w:t>
      </w:r>
      <w:r>
        <w:rPr>
          <w:rFonts w:ascii="Arial" w:hAnsi="Arial" w:cs="Arial"/>
          <w:spacing w:val="-1"/>
          <w:sz w:val="24"/>
          <w:szCs w:val="24"/>
        </w:rPr>
        <w:t>rozpoczęcie</w:t>
      </w:r>
      <w:r>
        <w:rPr>
          <w:rFonts w:ascii="Arial" w:hAnsi="Arial" w:cs="Arial"/>
          <w:sz w:val="24"/>
          <w:szCs w:val="24"/>
        </w:rPr>
        <w:t xml:space="preserve"> </w:t>
      </w:r>
      <w:r>
        <w:rPr>
          <w:rFonts w:ascii="Arial" w:hAnsi="Arial" w:cs="Arial"/>
          <w:spacing w:val="-1"/>
          <w:sz w:val="24"/>
          <w:szCs w:val="24"/>
        </w:rPr>
        <w:t>kolejnego</w:t>
      </w:r>
      <w:r>
        <w:rPr>
          <w:rFonts w:ascii="Arial" w:hAnsi="Arial" w:cs="Arial"/>
          <w:spacing w:val="3"/>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danego</w:t>
      </w:r>
      <w:r>
        <w:rPr>
          <w:rFonts w:ascii="Arial" w:hAnsi="Arial" w:cs="Arial"/>
          <w:sz w:val="24"/>
          <w:szCs w:val="24"/>
        </w:rPr>
        <w:t xml:space="preserve"> </w:t>
      </w:r>
      <w:r>
        <w:rPr>
          <w:rFonts w:ascii="Arial" w:hAnsi="Arial" w:cs="Arial"/>
          <w:spacing w:val="-1"/>
          <w:sz w:val="24"/>
          <w:szCs w:val="24"/>
        </w:rPr>
        <w:t>dnia,</w:t>
      </w:r>
      <w:r>
        <w:rPr>
          <w:rFonts w:ascii="Arial" w:hAnsi="Arial" w:cs="Arial"/>
          <w:sz w:val="24"/>
          <w:szCs w:val="24"/>
        </w:rPr>
        <w:t xml:space="preserve"> </w:t>
      </w:r>
      <w:r>
        <w:rPr>
          <w:rFonts w:ascii="Arial" w:hAnsi="Arial" w:cs="Arial"/>
          <w:spacing w:val="-1"/>
          <w:sz w:val="24"/>
          <w:szCs w:val="24"/>
        </w:rPr>
        <w:t>jeżeli zapewniona</w:t>
      </w:r>
      <w:r>
        <w:rPr>
          <w:rFonts w:ascii="Arial" w:hAnsi="Arial" w:cs="Arial"/>
          <w:spacing w:val="-2"/>
          <w:sz w:val="24"/>
          <w:szCs w:val="24"/>
        </w:rPr>
        <w:t xml:space="preserve"> </w:t>
      </w:r>
      <w:r>
        <w:rPr>
          <w:rFonts w:ascii="Arial" w:hAnsi="Arial" w:cs="Arial"/>
          <w:sz w:val="24"/>
          <w:szCs w:val="24"/>
        </w:rPr>
        <w:t>jest</w:t>
      </w:r>
      <w:r>
        <w:rPr>
          <w:rFonts w:ascii="Arial" w:hAnsi="Arial" w:cs="Arial"/>
          <w:spacing w:val="57"/>
          <w:sz w:val="24"/>
          <w:szCs w:val="24"/>
        </w:rPr>
        <w:t xml:space="preserve"> </w:t>
      </w:r>
      <w:r>
        <w:rPr>
          <w:rFonts w:ascii="Arial" w:hAnsi="Arial" w:cs="Arial"/>
          <w:spacing w:val="-1"/>
          <w:sz w:val="24"/>
          <w:szCs w:val="24"/>
        </w:rPr>
        <w:t>odpowiednia</w:t>
      </w:r>
      <w:r>
        <w:rPr>
          <w:rFonts w:ascii="Arial" w:hAnsi="Arial" w:cs="Arial"/>
          <w:sz w:val="24"/>
          <w:szCs w:val="24"/>
        </w:rPr>
        <w:t xml:space="preserve"> </w:t>
      </w:r>
      <w:r>
        <w:rPr>
          <w:rFonts w:ascii="Arial" w:hAnsi="Arial" w:cs="Arial"/>
          <w:spacing w:val="-1"/>
          <w:sz w:val="24"/>
          <w:szCs w:val="24"/>
        </w:rPr>
        <w:t>przestrzeń</w:t>
      </w:r>
      <w:r>
        <w:rPr>
          <w:rFonts w:ascii="Arial" w:hAnsi="Arial" w:cs="Arial"/>
          <w:spacing w:val="4"/>
          <w:sz w:val="24"/>
          <w:szCs w:val="24"/>
        </w:rPr>
        <w:t xml:space="preserve"> </w:t>
      </w:r>
      <w:r>
        <w:rPr>
          <w:rFonts w:ascii="Arial" w:hAnsi="Arial" w:cs="Arial"/>
          <w:spacing w:val="-1"/>
          <w:sz w:val="24"/>
          <w:szCs w:val="24"/>
        </w:rPr>
        <w:t>(tj.</w:t>
      </w:r>
      <w:r>
        <w:rPr>
          <w:rFonts w:ascii="Arial" w:hAnsi="Arial" w:cs="Arial"/>
          <w:sz w:val="24"/>
          <w:szCs w:val="24"/>
        </w:rPr>
        <w:t xml:space="preserve"> </w:t>
      </w:r>
      <w:r>
        <w:rPr>
          <w:rFonts w:ascii="Arial" w:hAnsi="Arial" w:cs="Arial"/>
          <w:spacing w:val="-1"/>
          <w:sz w:val="24"/>
          <w:szCs w:val="24"/>
        </w:rPr>
        <w:t>wydzielone</w:t>
      </w:r>
      <w:r>
        <w:rPr>
          <w:rFonts w:ascii="Arial" w:hAnsi="Arial" w:cs="Arial"/>
          <w:sz w:val="24"/>
          <w:szCs w:val="24"/>
        </w:rPr>
        <w:t xml:space="preserve"> </w:t>
      </w:r>
      <w:r>
        <w:rPr>
          <w:rFonts w:ascii="Arial" w:hAnsi="Arial" w:cs="Arial"/>
          <w:spacing w:val="-1"/>
          <w:sz w:val="24"/>
          <w:szCs w:val="24"/>
        </w:rPr>
        <w:t>pomieszczenie,</w:t>
      </w:r>
      <w:r>
        <w:rPr>
          <w:rFonts w:ascii="Arial" w:hAnsi="Arial" w:cs="Arial"/>
          <w:sz w:val="24"/>
          <w:szCs w:val="24"/>
        </w:rPr>
        <w:t xml:space="preserve"> </w:t>
      </w:r>
      <w:r>
        <w:rPr>
          <w:rFonts w:ascii="Arial" w:hAnsi="Arial" w:cs="Arial"/>
          <w:spacing w:val="-1"/>
          <w:sz w:val="24"/>
          <w:szCs w:val="24"/>
        </w:rPr>
        <w:t>zachowanie</w:t>
      </w:r>
      <w:r>
        <w:rPr>
          <w:rFonts w:ascii="Arial" w:hAnsi="Arial" w:cs="Arial"/>
          <w:spacing w:val="2"/>
          <w:sz w:val="24"/>
          <w:szCs w:val="24"/>
        </w:rPr>
        <w:t xml:space="preserve"> </w:t>
      </w:r>
      <w:r>
        <w:rPr>
          <w:rFonts w:ascii="Arial" w:hAnsi="Arial" w:cs="Arial"/>
          <w:spacing w:val="-1"/>
          <w:sz w:val="24"/>
          <w:szCs w:val="24"/>
        </w:rPr>
        <w:t>dystansu</w:t>
      </w:r>
      <w:r>
        <w:rPr>
          <w:rFonts w:ascii="Arial" w:hAnsi="Arial" w:cs="Arial"/>
          <w:spacing w:val="83"/>
          <w:sz w:val="24"/>
          <w:szCs w:val="24"/>
        </w:rPr>
        <w:t xml:space="preserve"> </w:t>
      </w:r>
      <w:r>
        <w:rPr>
          <w:rFonts w:ascii="Arial" w:hAnsi="Arial" w:cs="Arial"/>
          <w:sz w:val="24"/>
          <w:szCs w:val="24"/>
        </w:rPr>
        <w:t>1,5</w:t>
      </w:r>
      <w:r>
        <w:rPr>
          <w:rFonts w:ascii="Arial" w:hAnsi="Arial" w:cs="Arial"/>
          <w:spacing w:val="-1"/>
          <w:sz w:val="24"/>
          <w:szCs w:val="24"/>
        </w:rPr>
        <w:t xml:space="preserve"> </w:t>
      </w:r>
      <w:r>
        <w:rPr>
          <w:rFonts w:ascii="Arial" w:hAnsi="Arial" w:cs="Arial"/>
          <w:sz w:val="24"/>
          <w:szCs w:val="24"/>
        </w:rPr>
        <w:t>m,</w:t>
      </w:r>
      <w:r>
        <w:rPr>
          <w:rFonts w:ascii="Arial" w:hAnsi="Arial" w:cs="Arial"/>
          <w:spacing w:val="-2"/>
          <w:sz w:val="24"/>
          <w:szCs w:val="24"/>
        </w:rPr>
        <w:t xml:space="preserve"> </w:t>
      </w:r>
      <w:r>
        <w:rPr>
          <w:rFonts w:ascii="Arial" w:hAnsi="Arial" w:cs="Arial"/>
          <w:sz w:val="24"/>
          <w:szCs w:val="24"/>
        </w:rPr>
        <w:t>okna</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pomieszczeniu</w:t>
      </w:r>
      <w:r>
        <w:rPr>
          <w:rFonts w:ascii="Arial" w:hAnsi="Arial" w:cs="Arial"/>
          <w:sz w:val="24"/>
          <w:szCs w:val="24"/>
        </w:rPr>
        <w:t xml:space="preserve"> </w:t>
      </w:r>
      <w:r>
        <w:rPr>
          <w:rFonts w:ascii="Arial" w:hAnsi="Arial" w:cs="Arial"/>
          <w:spacing w:val="-1"/>
          <w:sz w:val="24"/>
          <w:szCs w:val="24"/>
        </w:rPr>
        <w:t>powinny</w:t>
      </w:r>
      <w:r>
        <w:rPr>
          <w:rFonts w:ascii="Arial" w:hAnsi="Arial" w:cs="Arial"/>
          <w:spacing w:val="-3"/>
          <w:sz w:val="24"/>
          <w:szCs w:val="24"/>
        </w:rPr>
        <w:t xml:space="preserve"> </w:t>
      </w:r>
      <w:r>
        <w:rPr>
          <w:rFonts w:ascii="Arial" w:hAnsi="Arial" w:cs="Arial"/>
          <w:spacing w:val="-1"/>
          <w:sz w:val="24"/>
          <w:szCs w:val="24"/>
        </w:rPr>
        <w:t>być</w:t>
      </w:r>
      <w:r>
        <w:rPr>
          <w:rFonts w:ascii="Arial" w:hAnsi="Arial" w:cs="Arial"/>
          <w:sz w:val="24"/>
          <w:szCs w:val="24"/>
        </w:rPr>
        <w:t xml:space="preserve"> otwarte, o ile </w:t>
      </w:r>
      <w:r>
        <w:rPr>
          <w:rFonts w:ascii="Arial" w:hAnsi="Arial" w:cs="Arial"/>
          <w:spacing w:val="-1"/>
          <w:sz w:val="24"/>
          <w:szCs w:val="24"/>
        </w:rPr>
        <w:t>pozwalają</w:t>
      </w:r>
      <w:r>
        <w:rPr>
          <w:rFonts w:ascii="Arial" w:hAnsi="Arial" w:cs="Arial"/>
          <w:sz w:val="24"/>
          <w:szCs w:val="24"/>
        </w:rPr>
        <w:t xml:space="preserve"> na </w:t>
      </w:r>
      <w:r>
        <w:rPr>
          <w:rFonts w:ascii="Arial" w:hAnsi="Arial" w:cs="Arial"/>
          <w:spacing w:val="-1"/>
          <w:sz w:val="24"/>
          <w:szCs w:val="24"/>
        </w:rPr>
        <w:t>to</w:t>
      </w:r>
      <w:r>
        <w:rPr>
          <w:rFonts w:ascii="Arial" w:hAnsi="Arial" w:cs="Arial"/>
          <w:spacing w:val="49"/>
          <w:sz w:val="24"/>
          <w:szCs w:val="24"/>
        </w:rPr>
        <w:t xml:space="preserve"> </w:t>
      </w:r>
      <w:r>
        <w:rPr>
          <w:rFonts w:ascii="Arial" w:hAnsi="Arial" w:cs="Arial"/>
          <w:spacing w:val="-1"/>
          <w:sz w:val="24"/>
          <w:szCs w:val="24"/>
        </w:rPr>
        <w:t>warunki</w:t>
      </w:r>
      <w:r>
        <w:rPr>
          <w:rFonts w:ascii="Arial" w:hAnsi="Arial" w:cs="Arial"/>
          <w:sz w:val="24"/>
          <w:szCs w:val="24"/>
        </w:rPr>
        <w:t xml:space="preserve"> </w:t>
      </w:r>
      <w:r>
        <w:rPr>
          <w:rFonts w:ascii="Arial" w:hAnsi="Arial" w:cs="Arial"/>
          <w:spacing w:val="-1"/>
          <w:sz w:val="24"/>
          <w:szCs w:val="24"/>
        </w:rPr>
        <w:t>atmosferyczne).</w:t>
      </w:r>
    </w:p>
    <w:p w14:paraId="66FB4B8E" w14:textId="77777777" w:rsidR="00B07307" w:rsidRDefault="00B07307">
      <w:pPr>
        <w:pStyle w:val="Tekstpodstawowy"/>
        <w:kinsoku w:val="0"/>
        <w:overflowPunct w:val="0"/>
        <w:ind w:left="0"/>
        <w:rPr>
          <w:rFonts w:ascii="Arial" w:hAnsi="Arial" w:cs="Arial"/>
          <w:sz w:val="24"/>
          <w:szCs w:val="24"/>
        </w:rPr>
      </w:pPr>
    </w:p>
    <w:p w14:paraId="518E7DF2" w14:textId="77777777" w:rsidR="00B07307" w:rsidRDefault="00B07307">
      <w:pPr>
        <w:pStyle w:val="Tekstpodstawowy"/>
        <w:numPr>
          <w:ilvl w:val="1"/>
          <w:numId w:val="12"/>
        </w:numPr>
        <w:tabs>
          <w:tab w:val="left" w:pos="683"/>
        </w:tabs>
        <w:kinsoku w:val="0"/>
        <w:overflowPunct w:val="0"/>
        <w:spacing w:before="142" w:line="360" w:lineRule="auto"/>
        <w:ind w:left="682" w:right="196" w:hanging="566"/>
        <w:rPr>
          <w:rFonts w:ascii="Arial" w:hAnsi="Arial" w:cs="Arial"/>
          <w:spacing w:val="-1"/>
          <w:sz w:val="24"/>
          <w:szCs w:val="24"/>
        </w:rPr>
      </w:pPr>
      <w:r>
        <w:rPr>
          <w:rFonts w:ascii="Arial" w:hAnsi="Arial" w:cs="Arial"/>
          <w:spacing w:val="-1"/>
          <w:sz w:val="24"/>
          <w:szCs w:val="24"/>
        </w:rPr>
        <w:t>Przewodniczący</w:t>
      </w:r>
      <w:r>
        <w:rPr>
          <w:rFonts w:ascii="Arial" w:hAnsi="Arial" w:cs="Arial"/>
          <w:spacing w:val="-3"/>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egzaminacyjnego</w:t>
      </w:r>
      <w:r>
        <w:rPr>
          <w:rFonts w:ascii="Arial" w:hAnsi="Arial" w:cs="Arial"/>
          <w:sz w:val="24"/>
          <w:szCs w:val="24"/>
        </w:rPr>
        <w:t xml:space="preserve"> zapewnia</w:t>
      </w:r>
      <w:r>
        <w:rPr>
          <w:rFonts w:ascii="Arial" w:hAnsi="Arial" w:cs="Arial"/>
          <w:spacing w:val="1"/>
          <w:sz w:val="24"/>
          <w:szCs w:val="24"/>
        </w:rPr>
        <w:t xml:space="preserve"> </w:t>
      </w:r>
      <w:r>
        <w:rPr>
          <w:rFonts w:ascii="Arial" w:hAnsi="Arial" w:cs="Arial"/>
          <w:spacing w:val="-1"/>
          <w:sz w:val="24"/>
          <w:szCs w:val="24"/>
        </w:rPr>
        <w:t>kilku</w:t>
      </w:r>
      <w:r>
        <w:rPr>
          <w:rFonts w:ascii="Arial" w:hAnsi="Arial" w:cs="Arial"/>
          <w:sz w:val="24"/>
          <w:szCs w:val="24"/>
        </w:rPr>
        <w:t xml:space="preserve"> </w:t>
      </w:r>
      <w:r>
        <w:rPr>
          <w:rFonts w:ascii="Arial" w:hAnsi="Arial" w:cs="Arial"/>
          <w:spacing w:val="-1"/>
          <w:sz w:val="24"/>
          <w:szCs w:val="24"/>
        </w:rPr>
        <w:t>rezerwowych</w:t>
      </w:r>
      <w:r>
        <w:rPr>
          <w:rFonts w:ascii="Arial" w:hAnsi="Arial" w:cs="Arial"/>
          <w:spacing w:val="59"/>
          <w:sz w:val="24"/>
          <w:szCs w:val="24"/>
        </w:rPr>
        <w:t xml:space="preserve"> </w:t>
      </w:r>
      <w:r>
        <w:rPr>
          <w:rFonts w:ascii="Arial" w:hAnsi="Arial" w:cs="Arial"/>
          <w:spacing w:val="-1"/>
          <w:sz w:val="24"/>
          <w:szCs w:val="24"/>
        </w:rPr>
        <w:t>członków zespołów</w:t>
      </w:r>
      <w:r>
        <w:rPr>
          <w:rFonts w:ascii="Arial" w:hAnsi="Arial" w:cs="Arial"/>
          <w:spacing w:val="-3"/>
          <w:sz w:val="24"/>
          <w:szCs w:val="24"/>
        </w:rPr>
        <w:t xml:space="preserve"> </w:t>
      </w:r>
      <w:r>
        <w:rPr>
          <w:rFonts w:ascii="Arial" w:hAnsi="Arial" w:cs="Arial"/>
          <w:spacing w:val="-1"/>
          <w:sz w:val="24"/>
          <w:szCs w:val="24"/>
        </w:rPr>
        <w:t>nadzorujących,</w:t>
      </w:r>
      <w:r>
        <w:rPr>
          <w:rFonts w:ascii="Arial" w:hAnsi="Arial" w:cs="Arial"/>
          <w:sz w:val="24"/>
          <w:szCs w:val="24"/>
        </w:rPr>
        <w:t xml:space="preserve"> którzy</w:t>
      </w:r>
      <w:r>
        <w:rPr>
          <w:rFonts w:ascii="Arial" w:hAnsi="Arial" w:cs="Arial"/>
          <w:spacing w:val="-4"/>
          <w:sz w:val="24"/>
          <w:szCs w:val="24"/>
        </w:rPr>
        <w:t xml:space="preserve"> </w:t>
      </w:r>
      <w:r>
        <w:rPr>
          <w:rFonts w:ascii="Arial" w:hAnsi="Arial" w:cs="Arial"/>
          <w:sz w:val="24"/>
          <w:szCs w:val="24"/>
        </w:rPr>
        <w:t>będą</w:t>
      </w:r>
      <w:r>
        <w:rPr>
          <w:rFonts w:ascii="Arial" w:hAnsi="Arial" w:cs="Arial"/>
          <w:spacing w:val="-2"/>
          <w:sz w:val="24"/>
          <w:szCs w:val="24"/>
        </w:rPr>
        <w:t xml:space="preserve"> </w:t>
      </w:r>
      <w:r>
        <w:rPr>
          <w:rFonts w:ascii="Arial" w:hAnsi="Arial" w:cs="Arial"/>
          <w:spacing w:val="-1"/>
          <w:sz w:val="24"/>
          <w:szCs w:val="24"/>
        </w:rPr>
        <w:t>mogli,</w:t>
      </w:r>
      <w:r>
        <w:rPr>
          <w:rFonts w:ascii="Arial" w:hAnsi="Arial" w:cs="Arial"/>
          <w:sz w:val="24"/>
          <w:szCs w:val="24"/>
        </w:rPr>
        <w:t xml:space="preserve"> </w:t>
      </w:r>
      <w:r>
        <w:rPr>
          <w:rFonts w:ascii="Arial" w:hAnsi="Arial" w:cs="Arial"/>
          <w:spacing w:val="-1"/>
          <w:sz w:val="24"/>
          <w:szCs w:val="24"/>
        </w:rPr>
        <w:t>nawet</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dniu</w:t>
      </w:r>
      <w:r>
        <w:rPr>
          <w:rFonts w:ascii="Arial" w:hAnsi="Arial" w:cs="Arial"/>
          <w:spacing w:val="-2"/>
          <w:sz w:val="24"/>
          <w:szCs w:val="24"/>
        </w:rPr>
        <w:t xml:space="preserve"> </w:t>
      </w:r>
      <w:r>
        <w:rPr>
          <w:rFonts w:ascii="Arial" w:hAnsi="Arial" w:cs="Arial"/>
          <w:spacing w:val="-1"/>
          <w:sz w:val="24"/>
          <w:szCs w:val="24"/>
        </w:rPr>
        <w:t>egzaminu,</w:t>
      </w:r>
      <w:r>
        <w:rPr>
          <w:rFonts w:ascii="Arial" w:hAnsi="Arial" w:cs="Arial"/>
          <w:spacing w:val="73"/>
          <w:sz w:val="24"/>
          <w:szCs w:val="24"/>
        </w:rPr>
        <w:t xml:space="preserve"> </w:t>
      </w:r>
      <w:r>
        <w:rPr>
          <w:rFonts w:ascii="Arial" w:hAnsi="Arial" w:cs="Arial"/>
          <w:spacing w:val="-1"/>
          <w:sz w:val="24"/>
          <w:szCs w:val="24"/>
        </w:rPr>
        <w:t>zastąpić</w:t>
      </w:r>
      <w:r>
        <w:rPr>
          <w:rFonts w:ascii="Arial" w:hAnsi="Arial" w:cs="Arial"/>
          <w:sz w:val="24"/>
          <w:szCs w:val="24"/>
        </w:rPr>
        <w:t xml:space="preserve"> </w:t>
      </w:r>
      <w:r>
        <w:rPr>
          <w:rFonts w:ascii="Arial" w:hAnsi="Arial" w:cs="Arial"/>
          <w:spacing w:val="-1"/>
          <w:sz w:val="24"/>
          <w:szCs w:val="24"/>
        </w:rPr>
        <w:t>osoby,</w:t>
      </w:r>
      <w:r>
        <w:rPr>
          <w:rFonts w:ascii="Arial" w:hAnsi="Arial" w:cs="Arial"/>
          <w:sz w:val="24"/>
          <w:szCs w:val="24"/>
        </w:rPr>
        <w:t xml:space="preserve"> </w:t>
      </w:r>
      <w:r>
        <w:rPr>
          <w:rFonts w:ascii="Arial" w:hAnsi="Arial" w:cs="Arial"/>
          <w:spacing w:val="-1"/>
          <w:sz w:val="24"/>
          <w:szCs w:val="24"/>
        </w:rPr>
        <w:t>które</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pacing w:val="-1"/>
          <w:sz w:val="24"/>
          <w:szCs w:val="24"/>
        </w:rPr>
        <w:t>uzasadnionych</w:t>
      </w:r>
      <w:r>
        <w:rPr>
          <w:rFonts w:ascii="Arial" w:hAnsi="Arial" w:cs="Arial"/>
          <w:sz w:val="24"/>
          <w:szCs w:val="24"/>
        </w:rPr>
        <w:t xml:space="preserve"> </w:t>
      </w:r>
      <w:r>
        <w:rPr>
          <w:rFonts w:ascii="Arial" w:hAnsi="Arial" w:cs="Arial"/>
          <w:spacing w:val="-1"/>
          <w:sz w:val="24"/>
          <w:szCs w:val="24"/>
        </w:rPr>
        <w:t>powodów,</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tym</w:t>
      </w:r>
      <w:r>
        <w:rPr>
          <w:rFonts w:ascii="Arial" w:hAnsi="Arial" w:cs="Arial"/>
          <w:spacing w:val="1"/>
          <w:sz w:val="24"/>
          <w:szCs w:val="24"/>
        </w:rPr>
        <w:t xml:space="preserve"> </w:t>
      </w:r>
      <w:r>
        <w:rPr>
          <w:rFonts w:ascii="Arial" w:hAnsi="Arial" w:cs="Arial"/>
          <w:spacing w:val="-1"/>
          <w:sz w:val="24"/>
          <w:szCs w:val="24"/>
        </w:rPr>
        <w:t>ze</w:t>
      </w:r>
      <w:r>
        <w:rPr>
          <w:rFonts w:ascii="Arial" w:hAnsi="Arial" w:cs="Arial"/>
          <w:spacing w:val="3"/>
          <w:sz w:val="24"/>
          <w:szCs w:val="24"/>
        </w:rPr>
        <w:t xml:space="preserve"> </w:t>
      </w:r>
      <w:r>
        <w:rPr>
          <w:rFonts w:ascii="Arial" w:hAnsi="Arial" w:cs="Arial"/>
          <w:spacing w:val="-1"/>
          <w:sz w:val="24"/>
          <w:szCs w:val="24"/>
        </w:rPr>
        <w:t>względu</w:t>
      </w:r>
    </w:p>
    <w:p w14:paraId="62829450" w14:textId="77777777" w:rsidR="00B07307" w:rsidRDefault="00B07307">
      <w:pPr>
        <w:pStyle w:val="Tekstpodstawowy"/>
        <w:kinsoku w:val="0"/>
        <w:overflowPunct w:val="0"/>
        <w:spacing w:before="5"/>
        <w:ind w:left="682"/>
        <w:rPr>
          <w:rFonts w:ascii="Arial" w:hAnsi="Arial" w:cs="Arial"/>
          <w:spacing w:val="-1"/>
          <w:sz w:val="24"/>
          <w:szCs w:val="24"/>
        </w:rPr>
      </w:pPr>
      <w:r>
        <w:rPr>
          <w:rFonts w:ascii="Arial" w:hAnsi="Arial" w:cs="Arial"/>
          <w:sz w:val="24"/>
          <w:szCs w:val="24"/>
        </w:rPr>
        <w:t xml:space="preserve">na </w:t>
      </w:r>
      <w:r>
        <w:rPr>
          <w:rFonts w:ascii="Arial" w:hAnsi="Arial" w:cs="Arial"/>
          <w:spacing w:val="-1"/>
          <w:sz w:val="24"/>
          <w:szCs w:val="24"/>
        </w:rPr>
        <w:t>chorobę,</w:t>
      </w:r>
      <w:r>
        <w:rPr>
          <w:rFonts w:ascii="Arial" w:hAnsi="Arial" w:cs="Arial"/>
          <w:sz w:val="24"/>
          <w:szCs w:val="24"/>
        </w:rPr>
        <w:t xml:space="preserve"> </w:t>
      </w:r>
      <w:r>
        <w:rPr>
          <w:rFonts w:ascii="Arial" w:hAnsi="Arial" w:cs="Arial"/>
          <w:spacing w:val="-1"/>
          <w:sz w:val="24"/>
          <w:szCs w:val="24"/>
        </w:rPr>
        <w:t>nie</w:t>
      </w:r>
      <w:r>
        <w:rPr>
          <w:rFonts w:ascii="Arial" w:hAnsi="Arial" w:cs="Arial"/>
          <w:sz w:val="24"/>
          <w:szCs w:val="24"/>
        </w:rPr>
        <w:t xml:space="preserve"> </w:t>
      </w:r>
      <w:r>
        <w:rPr>
          <w:rFonts w:ascii="Arial" w:hAnsi="Arial" w:cs="Arial"/>
          <w:spacing w:val="-1"/>
          <w:sz w:val="24"/>
          <w:szCs w:val="24"/>
        </w:rPr>
        <w:t>będą</w:t>
      </w:r>
      <w:r>
        <w:rPr>
          <w:rFonts w:ascii="Arial" w:hAnsi="Arial" w:cs="Arial"/>
          <w:spacing w:val="-2"/>
          <w:sz w:val="24"/>
          <w:szCs w:val="24"/>
        </w:rPr>
        <w:t xml:space="preserve"> </w:t>
      </w:r>
      <w:r>
        <w:rPr>
          <w:rFonts w:ascii="Arial" w:hAnsi="Arial" w:cs="Arial"/>
          <w:spacing w:val="-1"/>
          <w:sz w:val="24"/>
          <w:szCs w:val="24"/>
        </w:rPr>
        <w:t>mogły</w:t>
      </w:r>
      <w:r>
        <w:rPr>
          <w:rFonts w:ascii="Arial" w:hAnsi="Arial" w:cs="Arial"/>
          <w:spacing w:val="-3"/>
          <w:sz w:val="24"/>
          <w:szCs w:val="24"/>
        </w:rPr>
        <w:t xml:space="preserve"> </w:t>
      </w:r>
      <w:r>
        <w:rPr>
          <w:rFonts w:ascii="Arial" w:hAnsi="Arial" w:cs="Arial"/>
          <w:spacing w:val="-1"/>
          <w:sz w:val="24"/>
          <w:szCs w:val="24"/>
        </w:rPr>
        <w:t>przyjść</w:t>
      </w:r>
      <w:r>
        <w:rPr>
          <w:rFonts w:ascii="Arial" w:hAnsi="Arial" w:cs="Arial"/>
          <w:sz w:val="24"/>
          <w:szCs w:val="24"/>
        </w:rPr>
        <w:t xml:space="preserve"> do pracy</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dniu </w:t>
      </w:r>
      <w:r>
        <w:rPr>
          <w:rFonts w:ascii="Arial" w:hAnsi="Arial" w:cs="Arial"/>
          <w:spacing w:val="-1"/>
          <w:sz w:val="24"/>
          <w:szCs w:val="24"/>
        </w:rPr>
        <w:t>egzaminu.</w:t>
      </w:r>
    </w:p>
    <w:p w14:paraId="4680B461" w14:textId="77777777" w:rsidR="00B07307" w:rsidRDefault="00B07307">
      <w:pPr>
        <w:pStyle w:val="Tekstpodstawowy"/>
        <w:kinsoku w:val="0"/>
        <w:overflowPunct w:val="0"/>
        <w:spacing w:before="5"/>
        <w:ind w:left="682"/>
        <w:rPr>
          <w:rFonts w:ascii="Arial" w:hAnsi="Arial" w:cs="Arial"/>
          <w:spacing w:val="-1"/>
          <w:sz w:val="24"/>
          <w:szCs w:val="24"/>
        </w:rPr>
      </w:pPr>
    </w:p>
    <w:p w14:paraId="5294B59E" w14:textId="77777777" w:rsidR="00146C5E" w:rsidRDefault="00146C5E">
      <w:pPr>
        <w:pStyle w:val="Tekstpodstawowy"/>
        <w:kinsoku w:val="0"/>
        <w:overflowPunct w:val="0"/>
        <w:spacing w:before="5"/>
        <w:ind w:left="682"/>
        <w:rPr>
          <w:rFonts w:ascii="Arial" w:hAnsi="Arial" w:cs="Arial"/>
          <w:spacing w:val="-1"/>
          <w:sz w:val="24"/>
          <w:szCs w:val="24"/>
        </w:rPr>
      </w:pPr>
    </w:p>
    <w:p w14:paraId="2E085A12" w14:textId="77777777" w:rsidR="00146C5E" w:rsidRDefault="00146C5E">
      <w:pPr>
        <w:pStyle w:val="Tekstpodstawowy"/>
        <w:kinsoku w:val="0"/>
        <w:overflowPunct w:val="0"/>
        <w:spacing w:before="5"/>
        <w:ind w:left="682"/>
        <w:rPr>
          <w:rFonts w:ascii="Arial" w:hAnsi="Arial" w:cs="Arial"/>
          <w:spacing w:val="-1"/>
          <w:sz w:val="24"/>
          <w:szCs w:val="24"/>
        </w:rPr>
      </w:pPr>
    </w:p>
    <w:p w14:paraId="11743F0E" w14:textId="77777777" w:rsidR="00146C5E" w:rsidRDefault="00146C5E">
      <w:pPr>
        <w:pStyle w:val="Tekstpodstawowy"/>
        <w:kinsoku w:val="0"/>
        <w:overflowPunct w:val="0"/>
        <w:spacing w:before="5"/>
        <w:ind w:left="682"/>
        <w:rPr>
          <w:rFonts w:ascii="Arial" w:hAnsi="Arial" w:cs="Arial"/>
          <w:spacing w:val="-1"/>
          <w:sz w:val="24"/>
          <w:szCs w:val="24"/>
        </w:rPr>
      </w:pPr>
    </w:p>
    <w:p w14:paraId="33A3BFBF" w14:textId="77777777" w:rsidR="00146C5E" w:rsidRDefault="00146C5E">
      <w:pPr>
        <w:pStyle w:val="Tekstpodstawowy"/>
        <w:kinsoku w:val="0"/>
        <w:overflowPunct w:val="0"/>
        <w:spacing w:before="5"/>
        <w:ind w:left="682"/>
        <w:rPr>
          <w:rFonts w:ascii="Arial" w:hAnsi="Arial" w:cs="Arial"/>
          <w:spacing w:val="-1"/>
          <w:sz w:val="24"/>
          <w:szCs w:val="24"/>
        </w:rPr>
      </w:pPr>
    </w:p>
    <w:p w14:paraId="2BFFDD0D" w14:textId="77777777" w:rsidR="00146C5E" w:rsidRDefault="00146C5E">
      <w:pPr>
        <w:pStyle w:val="Tekstpodstawowy"/>
        <w:kinsoku w:val="0"/>
        <w:overflowPunct w:val="0"/>
        <w:spacing w:before="5"/>
        <w:ind w:left="682"/>
        <w:rPr>
          <w:rFonts w:ascii="Arial" w:hAnsi="Arial" w:cs="Arial"/>
          <w:spacing w:val="-1"/>
          <w:sz w:val="24"/>
          <w:szCs w:val="24"/>
        </w:rPr>
      </w:pPr>
    </w:p>
    <w:p w14:paraId="11D00D53" w14:textId="77777777" w:rsidR="00146C5E" w:rsidRPr="006D7288" w:rsidRDefault="00146C5E">
      <w:pPr>
        <w:pStyle w:val="Tekstpodstawowy"/>
        <w:kinsoku w:val="0"/>
        <w:overflowPunct w:val="0"/>
        <w:spacing w:before="5"/>
        <w:ind w:left="682"/>
        <w:rPr>
          <w:rFonts w:ascii="Arial" w:hAnsi="Arial" w:cs="Arial"/>
          <w:i/>
          <w:iCs/>
          <w:spacing w:val="-1"/>
          <w:sz w:val="20"/>
          <w:szCs w:val="20"/>
        </w:rPr>
        <w:sectPr w:rsidR="00146C5E" w:rsidRPr="006D7288" w:rsidSect="00873394">
          <w:pgSz w:w="11910" w:h="16840"/>
          <w:pgMar w:top="1340" w:right="1340" w:bottom="700" w:left="1300" w:header="0" w:footer="504" w:gutter="0"/>
          <w:cols w:space="708" w:equalWidth="0">
            <w:col w:w="927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00270D43">
        <w:rPr>
          <w:rFonts w:ascii="Arial" w:hAnsi="Arial" w:cs="Arial"/>
          <w:spacing w:val="-1"/>
          <w:sz w:val="24"/>
          <w:szCs w:val="24"/>
        </w:rPr>
        <w:t xml:space="preserve">             </w:t>
      </w:r>
      <w:r w:rsidRPr="006D7288">
        <w:rPr>
          <w:rFonts w:ascii="Arial" w:hAnsi="Arial" w:cs="Arial"/>
          <w:i/>
          <w:iCs/>
          <w:color w:val="000000"/>
          <w:spacing w:val="-1"/>
          <w:sz w:val="20"/>
          <w:szCs w:val="20"/>
        </w:rPr>
        <w:t>str.5 z 25</w:t>
      </w:r>
    </w:p>
    <w:p w14:paraId="759BD535" w14:textId="77777777" w:rsidR="00B07307" w:rsidRDefault="00B07307">
      <w:pPr>
        <w:pStyle w:val="Tekstpodstawowy"/>
        <w:kinsoku w:val="0"/>
        <w:overflowPunct w:val="0"/>
        <w:spacing w:before="9"/>
        <w:ind w:left="0"/>
        <w:rPr>
          <w:rFonts w:ascii="Arial" w:hAnsi="Arial" w:cs="Arial"/>
          <w:sz w:val="6"/>
          <w:szCs w:val="6"/>
        </w:rPr>
      </w:pPr>
    </w:p>
    <w:p w14:paraId="764F4AF6" w14:textId="5DA4B44B" w:rsidR="00B07307" w:rsidRDefault="003B7C59">
      <w:pPr>
        <w:pStyle w:val="Tekstpodstawowy"/>
        <w:kinsoku w:val="0"/>
        <w:overflowPunct w:val="0"/>
        <w:spacing w:line="200" w:lineRule="atLeast"/>
        <w:ind w:left="107"/>
        <w:rPr>
          <w:rFonts w:ascii="Arial" w:hAnsi="Arial" w:cs="Arial"/>
          <w:sz w:val="20"/>
          <w:szCs w:val="20"/>
        </w:rPr>
      </w:pPr>
      <w:r>
        <w:rPr>
          <w:rFonts w:ascii="Arial" w:hAnsi="Arial" w:cs="Arial"/>
          <w:noProof/>
          <w:sz w:val="20"/>
          <w:szCs w:val="20"/>
        </w:rPr>
        <mc:AlternateContent>
          <mc:Choice Requires="wpg">
            <w:drawing>
              <wp:inline distT="0" distB="0" distL="0" distR="0" wp14:anchorId="077BEC96" wp14:editId="0942AAF2">
                <wp:extent cx="5798185" cy="526415"/>
                <wp:effectExtent l="0" t="0" r="2540" b="0"/>
                <wp:docPr id="129" name="Group 6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26415"/>
                          <a:chOff x="0" y="0"/>
                          <a:chExt cx="9131" cy="829"/>
                        </a:xfrm>
                      </wpg:grpSpPr>
                      <wps:wsp>
                        <wps:cNvPr id="456" name="Freeform 6286"/>
                        <wps:cNvSpPr>
                          <a:spLocks/>
                        </wps:cNvSpPr>
                        <wps:spPr bwMode="auto">
                          <a:xfrm>
                            <a:off x="0" y="0"/>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6287"/>
                        <wps:cNvSpPr>
                          <a:spLocks/>
                        </wps:cNvSpPr>
                        <wps:spPr bwMode="auto">
                          <a:xfrm>
                            <a:off x="0" y="415"/>
                            <a:ext cx="9131" cy="414"/>
                          </a:xfrm>
                          <a:custGeom>
                            <a:avLst/>
                            <a:gdLst>
                              <a:gd name="T0" fmla="*/ 0 w 9131"/>
                              <a:gd name="T1" fmla="*/ 413 h 414"/>
                              <a:gd name="T2" fmla="*/ 9131 w 9131"/>
                              <a:gd name="T3" fmla="*/ 413 h 414"/>
                              <a:gd name="T4" fmla="*/ 9131 w 9131"/>
                              <a:gd name="T5" fmla="*/ 0 h 414"/>
                              <a:gd name="T6" fmla="*/ 0 w 9131"/>
                              <a:gd name="T7" fmla="*/ 0 h 414"/>
                              <a:gd name="T8" fmla="*/ 0 w 9131"/>
                              <a:gd name="T9" fmla="*/ 413 h 414"/>
                            </a:gdLst>
                            <a:ahLst/>
                            <a:cxnLst>
                              <a:cxn ang="0">
                                <a:pos x="T0" y="T1"/>
                              </a:cxn>
                              <a:cxn ang="0">
                                <a:pos x="T2" y="T3"/>
                              </a:cxn>
                              <a:cxn ang="0">
                                <a:pos x="T4" y="T5"/>
                              </a:cxn>
                              <a:cxn ang="0">
                                <a:pos x="T6" y="T7"/>
                              </a:cxn>
                              <a:cxn ang="0">
                                <a:pos x="T8" y="T9"/>
                              </a:cxn>
                            </a:cxnLst>
                            <a:rect l="0" t="0" r="r" b="b"/>
                            <a:pathLst>
                              <a:path w="9131" h="414">
                                <a:moveTo>
                                  <a:pt x="0" y="413"/>
                                </a:moveTo>
                                <a:lnTo>
                                  <a:pt x="9131" y="413"/>
                                </a:lnTo>
                                <a:lnTo>
                                  <a:pt x="9131" y="0"/>
                                </a:lnTo>
                                <a:lnTo>
                                  <a:pt x="0" y="0"/>
                                </a:lnTo>
                                <a:lnTo>
                                  <a:pt x="0" y="413"/>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6288"/>
                        <wps:cNvSpPr txBox="1">
                          <a:spLocks noChangeArrowheads="1"/>
                        </wps:cNvSpPr>
                        <wps:spPr bwMode="auto">
                          <a:xfrm>
                            <a:off x="0" y="0"/>
                            <a:ext cx="913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4A6B"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Sekcja</w:t>
                              </w:r>
                              <w:r>
                                <w:rPr>
                                  <w:rFonts w:ascii="Arial" w:hAnsi="Arial" w:cs="Arial"/>
                                  <w:b/>
                                  <w:bCs/>
                                  <w:spacing w:val="-2"/>
                                  <w:sz w:val="24"/>
                                  <w:szCs w:val="24"/>
                                </w:rPr>
                                <w:t xml:space="preserve"> </w:t>
                              </w:r>
                              <w:r>
                                <w:rPr>
                                  <w:rFonts w:ascii="Arial" w:hAnsi="Arial" w:cs="Arial"/>
                                  <w:b/>
                                  <w:bCs/>
                                  <w:sz w:val="24"/>
                                  <w:szCs w:val="24"/>
                                </w:rPr>
                                <w:t>2.</w:t>
                              </w:r>
                            </w:p>
                            <w:p w14:paraId="161BCF81" w14:textId="77777777" w:rsidR="00B07307" w:rsidRDefault="00B07307">
                              <w:pPr>
                                <w:pStyle w:val="Tekstpodstawowy"/>
                                <w:kinsoku w:val="0"/>
                                <w:overflowPunct w:val="0"/>
                                <w:spacing w:before="137"/>
                                <w:ind w:left="28"/>
                                <w:rPr>
                                  <w:rFonts w:ascii="Arial" w:hAnsi="Arial" w:cs="Arial"/>
                                  <w:sz w:val="24"/>
                                  <w:szCs w:val="24"/>
                                </w:rPr>
                              </w:pPr>
                              <w:r>
                                <w:rPr>
                                  <w:rFonts w:ascii="Arial" w:hAnsi="Arial" w:cs="Arial"/>
                                  <w:i/>
                                  <w:iCs/>
                                  <w:sz w:val="24"/>
                                  <w:szCs w:val="24"/>
                                </w:rPr>
                                <w:t xml:space="preserve">Środki </w:t>
                              </w:r>
                              <w:r>
                                <w:rPr>
                                  <w:rFonts w:ascii="Arial" w:hAnsi="Arial" w:cs="Arial"/>
                                  <w:i/>
                                  <w:iCs/>
                                  <w:spacing w:val="-1"/>
                                  <w:sz w:val="24"/>
                                  <w:szCs w:val="24"/>
                                </w:rPr>
                                <w:t>bezpieczeństwa</w:t>
                              </w:r>
                              <w:r>
                                <w:rPr>
                                  <w:rFonts w:ascii="Arial" w:hAnsi="Arial" w:cs="Arial"/>
                                  <w:i/>
                                  <w:iCs/>
                                  <w:sz w:val="24"/>
                                  <w:szCs w:val="24"/>
                                </w:rPr>
                                <w:t xml:space="preserve"> </w:t>
                              </w:r>
                              <w:r>
                                <w:rPr>
                                  <w:rFonts w:ascii="Arial" w:hAnsi="Arial" w:cs="Arial"/>
                                  <w:b/>
                                  <w:bCs/>
                                  <w:i/>
                                  <w:iCs/>
                                  <w:sz w:val="24"/>
                                  <w:szCs w:val="24"/>
                                </w:rPr>
                                <w:t>osobistego</w:t>
                              </w:r>
                            </w:p>
                          </w:txbxContent>
                        </wps:txbx>
                        <wps:bodyPr rot="0" vert="horz" wrap="square" lIns="0" tIns="0" rIns="0" bIns="0" anchor="t" anchorCtr="0" upright="1">
                          <a:noAutofit/>
                        </wps:bodyPr>
                      </wps:wsp>
                    </wpg:wgp>
                  </a:graphicData>
                </a:graphic>
              </wp:inline>
            </w:drawing>
          </mc:Choice>
          <mc:Fallback>
            <w:pict>
              <v:group w14:anchorId="077BEC96" id="Group 6285" o:spid="_x0000_s1553" style="width:456.55pt;height:41.45pt;mso-position-horizontal-relative:char;mso-position-vertical-relative:line" coordsize="91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">
                <v:shape id="Freeform 6286" o:spid="_x0000_s1554" style="position:absolute;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" path="m,415r9131,l9131,,,,,415xe" fillcolor="#ffc000" stroked="f">
                  <v:path arrowok="t" o:connecttype="custom" o:connectlocs="0,415;9131,415;9131,0;0,0;0,415" o:connectangles="0,0,0,0,0"/>
                </v:shape>
                <v:shape id="Freeform 6287" o:spid="_x0000_s1555" style="position:absolute;top:415;width:9131;height:414;visibility:visible;mso-wrap-style:square;v-text-anchor:top" coordsize="91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" path="m,413r9131,l9131,,,,,413xe" fillcolor="#e7e6e6" stroked="f">
                  <v:path arrowok="t" o:connecttype="custom" o:connectlocs="0,413;9131,413;9131,0;0,0;0,413" o:connectangles="0,0,0,0,0"/>
                </v:shape>
                <v:shape id="Text Box 6288" o:spid="_x0000_s1556" type="#_x0000_t202" style="position:absolute;width:9131;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1084A6B"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Sekcja</w:t>
                        </w:r>
                        <w:r>
                          <w:rPr>
                            <w:rFonts w:ascii="Arial" w:hAnsi="Arial" w:cs="Arial"/>
                            <w:b/>
                            <w:bCs/>
                            <w:spacing w:val="-2"/>
                            <w:sz w:val="24"/>
                            <w:szCs w:val="24"/>
                          </w:rPr>
                          <w:t xml:space="preserve"> </w:t>
                        </w:r>
                        <w:r>
                          <w:rPr>
                            <w:rFonts w:ascii="Arial" w:hAnsi="Arial" w:cs="Arial"/>
                            <w:b/>
                            <w:bCs/>
                            <w:sz w:val="24"/>
                            <w:szCs w:val="24"/>
                          </w:rPr>
                          <w:t>2.</w:t>
                        </w:r>
                      </w:p>
                      <w:p w14:paraId="161BCF81" w14:textId="77777777" w:rsidR="00B07307" w:rsidRDefault="00B07307">
                        <w:pPr>
                          <w:pStyle w:val="Tekstpodstawowy"/>
                          <w:kinsoku w:val="0"/>
                          <w:overflowPunct w:val="0"/>
                          <w:spacing w:before="137"/>
                          <w:ind w:left="28"/>
                          <w:rPr>
                            <w:rFonts w:ascii="Arial" w:hAnsi="Arial" w:cs="Arial"/>
                            <w:sz w:val="24"/>
                            <w:szCs w:val="24"/>
                          </w:rPr>
                        </w:pPr>
                        <w:r>
                          <w:rPr>
                            <w:rFonts w:ascii="Arial" w:hAnsi="Arial" w:cs="Arial"/>
                            <w:i/>
                            <w:iCs/>
                            <w:sz w:val="24"/>
                            <w:szCs w:val="24"/>
                          </w:rPr>
                          <w:t xml:space="preserve">Środki </w:t>
                        </w:r>
                        <w:r>
                          <w:rPr>
                            <w:rFonts w:ascii="Arial" w:hAnsi="Arial" w:cs="Arial"/>
                            <w:i/>
                            <w:iCs/>
                            <w:spacing w:val="-1"/>
                            <w:sz w:val="24"/>
                            <w:szCs w:val="24"/>
                          </w:rPr>
                          <w:t>bezpieczeństwa</w:t>
                        </w:r>
                        <w:r>
                          <w:rPr>
                            <w:rFonts w:ascii="Arial" w:hAnsi="Arial" w:cs="Arial"/>
                            <w:i/>
                            <w:iCs/>
                            <w:sz w:val="24"/>
                            <w:szCs w:val="24"/>
                          </w:rPr>
                          <w:t xml:space="preserve"> </w:t>
                        </w:r>
                        <w:r>
                          <w:rPr>
                            <w:rFonts w:ascii="Arial" w:hAnsi="Arial" w:cs="Arial"/>
                            <w:b/>
                            <w:bCs/>
                            <w:i/>
                            <w:iCs/>
                            <w:sz w:val="24"/>
                            <w:szCs w:val="24"/>
                          </w:rPr>
                          <w:t>osobistego</w:t>
                        </w:r>
                      </w:p>
                    </w:txbxContent>
                  </v:textbox>
                </v:shape>
                <w10:anchorlock/>
              </v:group>
            </w:pict>
          </mc:Fallback>
        </mc:AlternateContent>
      </w:r>
    </w:p>
    <w:p w14:paraId="5AFBB12F" w14:textId="77777777" w:rsidR="00B07307" w:rsidRDefault="00B07307">
      <w:pPr>
        <w:pStyle w:val="Tekstpodstawowy"/>
        <w:kinsoku w:val="0"/>
        <w:overflowPunct w:val="0"/>
        <w:spacing w:before="10"/>
        <w:ind w:left="0"/>
        <w:rPr>
          <w:rFonts w:ascii="Arial" w:hAnsi="Arial" w:cs="Arial"/>
          <w:sz w:val="29"/>
          <w:szCs w:val="29"/>
        </w:rPr>
      </w:pPr>
    </w:p>
    <w:p w14:paraId="04C92E9F" w14:textId="77777777" w:rsidR="00B07307" w:rsidRDefault="00B07307">
      <w:pPr>
        <w:pStyle w:val="Tekstpodstawowy"/>
        <w:numPr>
          <w:ilvl w:val="1"/>
          <w:numId w:val="11"/>
        </w:numPr>
        <w:tabs>
          <w:tab w:val="left" w:pos="703"/>
        </w:tabs>
        <w:kinsoku w:val="0"/>
        <w:overflowPunct w:val="0"/>
        <w:spacing w:before="69" w:line="360" w:lineRule="auto"/>
        <w:ind w:right="247" w:hanging="566"/>
        <w:jc w:val="both"/>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pacing w:val="-1"/>
          <w:sz w:val="24"/>
          <w:szCs w:val="24"/>
        </w:rPr>
        <w:t>Czekając</w:t>
      </w:r>
      <w:r>
        <w:rPr>
          <w:rFonts w:ascii="Arial" w:hAnsi="Arial" w:cs="Arial"/>
          <w:color w:val="000000"/>
          <w:sz w:val="24"/>
          <w:szCs w:val="24"/>
        </w:rPr>
        <w:t xml:space="preserve"> na</w:t>
      </w:r>
      <w:r>
        <w:rPr>
          <w:rFonts w:ascii="Arial" w:hAnsi="Arial" w:cs="Arial"/>
          <w:color w:val="000000"/>
          <w:spacing w:val="-2"/>
          <w:sz w:val="24"/>
          <w:szCs w:val="24"/>
        </w:rPr>
        <w:t xml:space="preserve"> </w:t>
      </w:r>
      <w:r>
        <w:rPr>
          <w:rFonts w:ascii="Arial" w:hAnsi="Arial" w:cs="Arial"/>
          <w:color w:val="000000"/>
          <w:spacing w:val="-1"/>
          <w:sz w:val="24"/>
          <w:szCs w:val="24"/>
        </w:rPr>
        <w:t>wejście</w:t>
      </w:r>
      <w:r>
        <w:rPr>
          <w:rFonts w:ascii="Arial" w:hAnsi="Arial" w:cs="Arial"/>
          <w:color w:val="000000"/>
          <w:sz w:val="24"/>
          <w:szCs w:val="24"/>
        </w:rPr>
        <w:t xml:space="preserve"> do</w:t>
      </w:r>
      <w:r>
        <w:rPr>
          <w:rFonts w:ascii="Arial" w:hAnsi="Arial" w:cs="Arial"/>
          <w:color w:val="000000"/>
          <w:spacing w:val="-2"/>
          <w:sz w:val="24"/>
          <w:szCs w:val="24"/>
        </w:rPr>
        <w:t xml:space="preserve"> </w:t>
      </w:r>
      <w:r>
        <w:rPr>
          <w:rFonts w:ascii="Arial" w:hAnsi="Arial" w:cs="Arial"/>
          <w:color w:val="000000"/>
          <w:spacing w:val="-1"/>
          <w:sz w:val="24"/>
          <w:szCs w:val="24"/>
        </w:rPr>
        <w:t>szkoły</w:t>
      </w:r>
      <w:r>
        <w:rPr>
          <w:rFonts w:ascii="Arial" w:hAnsi="Arial" w:cs="Arial"/>
          <w:color w:val="000000"/>
          <w:spacing w:val="-3"/>
          <w:sz w:val="24"/>
          <w:szCs w:val="24"/>
        </w:rPr>
        <w:t xml:space="preserve"> </w:t>
      </w:r>
      <w:r>
        <w:rPr>
          <w:rFonts w:ascii="Arial" w:hAnsi="Arial" w:cs="Arial"/>
          <w:color w:val="000000"/>
          <w:sz w:val="24"/>
          <w:szCs w:val="24"/>
        </w:rPr>
        <w:t>albo</w:t>
      </w:r>
      <w:r>
        <w:rPr>
          <w:rFonts w:ascii="Arial" w:hAnsi="Arial" w:cs="Arial"/>
          <w:color w:val="000000"/>
          <w:spacing w:val="1"/>
          <w:sz w:val="24"/>
          <w:szCs w:val="24"/>
        </w:rPr>
        <w:t xml:space="preserve"> </w:t>
      </w:r>
      <w:r>
        <w:rPr>
          <w:rFonts w:ascii="Arial" w:hAnsi="Arial" w:cs="Arial"/>
          <w:color w:val="000000"/>
          <w:sz w:val="24"/>
          <w:szCs w:val="24"/>
        </w:rPr>
        <w:t>sali</w:t>
      </w:r>
      <w:r>
        <w:rPr>
          <w:rFonts w:ascii="Arial" w:hAnsi="Arial" w:cs="Arial"/>
          <w:color w:val="000000"/>
          <w:spacing w:val="-1"/>
          <w:sz w:val="24"/>
          <w:szCs w:val="24"/>
        </w:rPr>
        <w:t xml:space="preserve"> egzaminacyjnej,</w:t>
      </w:r>
      <w:r>
        <w:rPr>
          <w:rFonts w:ascii="Arial" w:hAnsi="Arial" w:cs="Arial"/>
          <w:color w:val="000000"/>
          <w:sz w:val="24"/>
          <w:szCs w:val="24"/>
        </w:rPr>
        <w:t xml:space="preserve"> </w:t>
      </w:r>
      <w:r>
        <w:rPr>
          <w:rFonts w:ascii="Arial" w:hAnsi="Arial" w:cs="Arial"/>
          <w:color w:val="000000"/>
          <w:spacing w:val="-1"/>
          <w:sz w:val="24"/>
          <w:szCs w:val="24"/>
        </w:rPr>
        <w:t>zdający</w:t>
      </w:r>
      <w:r>
        <w:rPr>
          <w:rFonts w:ascii="Arial" w:hAnsi="Arial" w:cs="Arial"/>
          <w:color w:val="000000"/>
          <w:sz w:val="24"/>
          <w:szCs w:val="24"/>
        </w:rPr>
        <w:t xml:space="preserve"> </w:t>
      </w:r>
      <w:r>
        <w:rPr>
          <w:rFonts w:ascii="Arial" w:hAnsi="Arial" w:cs="Arial"/>
          <w:color w:val="000000"/>
          <w:spacing w:val="-1"/>
          <w:sz w:val="24"/>
          <w:szCs w:val="24"/>
        </w:rPr>
        <w:t>zachowują</w:t>
      </w:r>
      <w:r>
        <w:rPr>
          <w:rFonts w:ascii="Arial" w:hAnsi="Arial" w:cs="Arial"/>
          <w:color w:val="000000"/>
          <w:spacing w:val="69"/>
          <w:sz w:val="24"/>
          <w:szCs w:val="24"/>
        </w:rPr>
        <w:t xml:space="preserve"> </w:t>
      </w:r>
      <w:r>
        <w:rPr>
          <w:rFonts w:ascii="Arial" w:hAnsi="Arial" w:cs="Arial"/>
          <w:color w:val="000000"/>
          <w:spacing w:val="-1"/>
          <w:sz w:val="24"/>
          <w:szCs w:val="24"/>
        </w:rPr>
        <w:t>odpowiedni</w:t>
      </w:r>
      <w:r>
        <w:rPr>
          <w:rFonts w:ascii="Arial" w:hAnsi="Arial" w:cs="Arial"/>
          <w:color w:val="000000"/>
          <w:sz w:val="24"/>
          <w:szCs w:val="24"/>
        </w:rPr>
        <w:t xml:space="preserve"> </w:t>
      </w:r>
      <w:r>
        <w:rPr>
          <w:rFonts w:ascii="Arial" w:hAnsi="Arial" w:cs="Arial"/>
          <w:color w:val="000000"/>
          <w:spacing w:val="-1"/>
          <w:sz w:val="24"/>
          <w:szCs w:val="24"/>
        </w:rPr>
        <w:t>odstęp</w:t>
      </w:r>
      <w:r>
        <w:rPr>
          <w:rFonts w:ascii="Arial" w:hAnsi="Arial" w:cs="Arial"/>
          <w:color w:val="000000"/>
          <w:spacing w:val="3"/>
          <w:sz w:val="24"/>
          <w:szCs w:val="24"/>
        </w:rPr>
        <w:t xml:space="preserve"> </w:t>
      </w:r>
      <w:r>
        <w:rPr>
          <w:rFonts w:ascii="Arial" w:hAnsi="Arial" w:cs="Arial"/>
          <w:color w:val="000000"/>
          <w:spacing w:val="-1"/>
          <w:sz w:val="24"/>
          <w:szCs w:val="24"/>
        </w:rPr>
        <w:t>(</w:t>
      </w:r>
      <w:r>
        <w:rPr>
          <w:rFonts w:ascii="Arial" w:hAnsi="Arial" w:cs="Arial"/>
          <w:color w:val="000000"/>
          <w:spacing w:val="-1"/>
          <w:sz w:val="24"/>
          <w:szCs w:val="24"/>
          <w:u w:val="single"/>
        </w:rPr>
        <w:t>co</w:t>
      </w:r>
      <w:r>
        <w:rPr>
          <w:rFonts w:ascii="Arial" w:hAnsi="Arial" w:cs="Arial"/>
          <w:color w:val="000000"/>
          <w:spacing w:val="-2"/>
          <w:sz w:val="24"/>
          <w:szCs w:val="24"/>
          <w:u w:val="single"/>
        </w:rPr>
        <w:t xml:space="preserve"> </w:t>
      </w:r>
      <w:r>
        <w:rPr>
          <w:rFonts w:ascii="Arial" w:hAnsi="Arial" w:cs="Arial"/>
          <w:color w:val="000000"/>
          <w:spacing w:val="-1"/>
          <w:sz w:val="24"/>
          <w:szCs w:val="24"/>
          <w:u w:val="single"/>
        </w:rPr>
        <w:t>najmniej</w:t>
      </w:r>
      <w:r>
        <w:rPr>
          <w:rFonts w:ascii="Arial" w:hAnsi="Arial" w:cs="Arial"/>
          <w:color w:val="000000"/>
          <w:spacing w:val="1"/>
          <w:sz w:val="24"/>
          <w:szCs w:val="24"/>
          <w:u w:val="single"/>
        </w:rPr>
        <w:t xml:space="preserve"> </w:t>
      </w:r>
      <w:r>
        <w:rPr>
          <w:rFonts w:ascii="Arial" w:hAnsi="Arial" w:cs="Arial"/>
          <w:color w:val="000000"/>
          <w:spacing w:val="-1"/>
          <w:sz w:val="24"/>
          <w:szCs w:val="24"/>
        </w:rPr>
        <w:t xml:space="preserve">1,5 </w:t>
      </w:r>
      <w:r>
        <w:rPr>
          <w:rFonts w:ascii="Arial" w:hAnsi="Arial" w:cs="Arial"/>
          <w:color w:val="000000"/>
          <w:sz w:val="24"/>
          <w:szCs w:val="24"/>
        </w:rPr>
        <w:t>m) oraz</w:t>
      </w:r>
      <w:r>
        <w:rPr>
          <w:rFonts w:ascii="Arial" w:hAnsi="Arial" w:cs="Arial"/>
          <w:color w:val="000000"/>
          <w:spacing w:val="-3"/>
          <w:sz w:val="24"/>
          <w:szCs w:val="24"/>
        </w:rPr>
        <w:t xml:space="preserve"> </w:t>
      </w:r>
      <w:r>
        <w:rPr>
          <w:rFonts w:ascii="Arial" w:hAnsi="Arial" w:cs="Arial"/>
          <w:color w:val="000000"/>
          <w:sz w:val="24"/>
          <w:szCs w:val="24"/>
        </w:rPr>
        <w:t xml:space="preserve">mają </w:t>
      </w:r>
      <w:r>
        <w:rPr>
          <w:rFonts w:ascii="Arial" w:hAnsi="Arial" w:cs="Arial"/>
          <w:color w:val="000000"/>
          <w:spacing w:val="-1"/>
          <w:sz w:val="24"/>
          <w:szCs w:val="24"/>
        </w:rPr>
        <w:t>zakryte</w:t>
      </w:r>
      <w:r>
        <w:rPr>
          <w:rFonts w:ascii="Arial" w:hAnsi="Arial" w:cs="Arial"/>
          <w:color w:val="000000"/>
          <w:spacing w:val="1"/>
          <w:sz w:val="24"/>
          <w:szCs w:val="24"/>
        </w:rPr>
        <w:t xml:space="preserve"> </w:t>
      </w:r>
      <w:r>
        <w:rPr>
          <w:rFonts w:ascii="Arial" w:hAnsi="Arial" w:cs="Arial"/>
          <w:color w:val="000000"/>
          <w:sz w:val="24"/>
          <w:szCs w:val="24"/>
        </w:rPr>
        <w:t>usta</w:t>
      </w:r>
      <w:r>
        <w:rPr>
          <w:rFonts w:ascii="Arial" w:hAnsi="Arial" w:cs="Arial"/>
          <w:color w:val="000000"/>
          <w:spacing w:val="-1"/>
          <w:sz w:val="24"/>
          <w:szCs w:val="24"/>
        </w:rPr>
        <w:t xml:space="preserve"> </w:t>
      </w:r>
      <w:r>
        <w:rPr>
          <w:rFonts w:ascii="Arial" w:hAnsi="Arial" w:cs="Arial"/>
          <w:color w:val="000000"/>
          <w:sz w:val="24"/>
          <w:szCs w:val="24"/>
        </w:rPr>
        <w:t xml:space="preserve">i nos </w:t>
      </w:r>
      <w:r>
        <w:rPr>
          <w:rFonts w:ascii="Arial" w:hAnsi="Arial" w:cs="Arial"/>
          <w:color w:val="000000"/>
          <w:spacing w:val="-1"/>
          <w:sz w:val="24"/>
          <w:szCs w:val="24"/>
        </w:rPr>
        <w:t>(maseczką</w:t>
      </w:r>
      <w:r>
        <w:rPr>
          <w:rFonts w:ascii="Arial" w:hAnsi="Arial" w:cs="Arial"/>
          <w:color w:val="000000"/>
          <w:spacing w:val="61"/>
          <w:sz w:val="24"/>
          <w:szCs w:val="24"/>
        </w:rPr>
        <w:t xml:space="preserve"> </w:t>
      </w:r>
      <w:r>
        <w:rPr>
          <w:rFonts w:ascii="Arial" w:hAnsi="Arial" w:cs="Arial"/>
          <w:color w:val="000000"/>
          <w:sz w:val="24"/>
          <w:szCs w:val="24"/>
        </w:rPr>
        <w:t>jedno-</w:t>
      </w:r>
      <w:r>
        <w:rPr>
          <w:rFonts w:ascii="Arial" w:hAnsi="Arial" w:cs="Arial"/>
          <w:color w:val="000000"/>
          <w:spacing w:val="-1"/>
          <w:sz w:val="24"/>
          <w:szCs w:val="24"/>
        </w:rPr>
        <w:t xml:space="preserve"> lub</w:t>
      </w:r>
      <w:r>
        <w:rPr>
          <w:rFonts w:ascii="Arial" w:hAnsi="Arial" w:cs="Arial"/>
          <w:color w:val="000000"/>
          <w:sz w:val="24"/>
          <w:szCs w:val="24"/>
        </w:rPr>
        <w:t xml:space="preserve"> </w:t>
      </w:r>
      <w:r>
        <w:rPr>
          <w:rFonts w:ascii="Arial" w:hAnsi="Arial" w:cs="Arial"/>
          <w:color w:val="000000"/>
          <w:spacing w:val="-1"/>
          <w:sz w:val="24"/>
          <w:szCs w:val="24"/>
        </w:rPr>
        <w:t>wielorazową).</w:t>
      </w:r>
    </w:p>
    <w:p w14:paraId="350E355F" w14:textId="77777777" w:rsidR="00B07307" w:rsidRDefault="00B07307">
      <w:pPr>
        <w:pStyle w:val="Tekstpodstawowy"/>
        <w:kinsoku w:val="0"/>
        <w:overflowPunct w:val="0"/>
        <w:ind w:left="0"/>
        <w:rPr>
          <w:rFonts w:ascii="Arial" w:hAnsi="Arial" w:cs="Arial"/>
          <w:sz w:val="20"/>
          <w:szCs w:val="20"/>
        </w:rPr>
      </w:pPr>
    </w:p>
    <w:p w14:paraId="7D224C68" w14:textId="77777777" w:rsidR="00B07307" w:rsidRDefault="00B07307">
      <w:pPr>
        <w:pStyle w:val="Tekstpodstawowy"/>
        <w:numPr>
          <w:ilvl w:val="1"/>
          <w:numId w:val="11"/>
        </w:numPr>
        <w:tabs>
          <w:tab w:val="left" w:pos="703"/>
        </w:tabs>
        <w:kinsoku w:val="0"/>
        <w:overflowPunct w:val="0"/>
        <w:spacing w:before="188" w:line="360" w:lineRule="auto"/>
        <w:ind w:right="173"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z w:val="24"/>
          <w:szCs w:val="24"/>
        </w:rPr>
        <w:t xml:space="preserve">Na </w:t>
      </w:r>
      <w:r>
        <w:rPr>
          <w:rFonts w:ascii="Arial" w:hAnsi="Arial" w:cs="Arial"/>
          <w:color w:val="000000"/>
          <w:spacing w:val="-1"/>
          <w:sz w:val="24"/>
          <w:szCs w:val="24"/>
        </w:rPr>
        <w:t>teren</w:t>
      </w:r>
      <w:r>
        <w:rPr>
          <w:rFonts w:ascii="Arial" w:hAnsi="Arial" w:cs="Arial"/>
          <w:color w:val="000000"/>
          <w:sz w:val="24"/>
          <w:szCs w:val="24"/>
        </w:rPr>
        <w:t xml:space="preserve"> </w:t>
      </w:r>
      <w:r>
        <w:rPr>
          <w:rFonts w:ascii="Arial" w:hAnsi="Arial" w:cs="Arial"/>
          <w:color w:val="000000"/>
          <w:spacing w:val="-1"/>
          <w:sz w:val="24"/>
          <w:szCs w:val="24"/>
        </w:rPr>
        <w:t>szkoły</w:t>
      </w:r>
      <w:r>
        <w:rPr>
          <w:rFonts w:ascii="Arial" w:hAnsi="Arial" w:cs="Arial"/>
          <w:color w:val="000000"/>
          <w:spacing w:val="-3"/>
          <w:sz w:val="24"/>
          <w:szCs w:val="24"/>
        </w:rPr>
        <w:t xml:space="preserve"> </w:t>
      </w:r>
      <w:r>
        <w:rPr>
          <w:rFonts w:ascii="Arial" w:hAnsi="Arial" w:cs="Arial"/>
          <w:color w:val="000000"/>
          <w:spacing w:val="-1"/>
          <w:sz w:val="24"/>
          <w:szCs w:val="24"/>
        </w:rPr>
        <w:t>mogą</w:t>
      </w:r>
      <w:r>
        <w:rPr>
          <w:rFonts w:ascii="Arial" w:hAnsi="Arial" w:cs="Arial"/>
          <w:color w:val="000000"/>
          <w:sz w:val="24"/>
          <w:szCs w:val="24"/>
        </w:rPr>
        <w:t xml:space="preserve"> </w:t>
      </w:r>
      <w:r>
        <w:rPr>
          <w:rFonts w:ascii="Arial" w:hAnsi="Arial" w:cs="Arial"/>
          <w:color w:val="000000"/>
          <w:spacing w:val="-1"/>
          <w:sz w:val="24"/>
          <w:szCs w:val="24"/>
        </w:rPr>
        <w:t>wejść</w:t>
      </w:r>
      <w:r>
        <w:rPr>
          <w:rFonts w:ascii="Arial" w:hAnsi="Arial" w:cs="Arial"/>
          <w:color w:val="000000"/>
          <w:spacing w:val="2"/>
          <w:sz w:val="24"/>
          <w:szCs w:val="24"/>
        </w:rPr>
        <w:t xml:space="preserve"> </w:t>
      </w:r>
      <w:r>
        <w:rPr>
          <w:rFonts w:ascii="Arial" w:hAnsi="Arial" w:cs="Arial"/>
          <w:color w:val="000000"/>
          <w:spacing w:val="-1"/>
          <w:sz w:val="24"/>
          <w:szCs w:val="24"/>
        </w:rPr>
        <w:t>wyłącznie</w:t>
      </w:r>
      <w:r>
        <w:rPr>
          <w:rFonts w:ascii="Arial" w:hAnsi="Arial" w:cs="Arial"/>
          <w:color w:val="000000"/>
          <w:sz w:val="24"/>
          <w:szCs w:val="24"/>
        </w:rPr>
        <w:t xml:space="preserve"> osoby</w:t>
      </w:r>
      <w:r>
        <w:rPr>
          <w:rFonts w:ascii="Arial" w:hAnsi="Arial" w:cs="Arial"/>
          <w:color w:val="000000"/>
          <w:spacing w:val="-3"/>
          <w:sz w:val="24"/>
          <w:szCs w:val="24"/>
        </w:rPr>
        <w:t xml:space="preserve"> </w:t>
      </w:r>
      <w:r>
        <w:rPr>
          <w:rFonts w:ascii="Arial" w:hAnsi="Arial" w:cs="Arial"/>
          <w:color w:val="000000"/>
          <w:sz w:val="24"/>
          <w:szCs w:val="24"/>
        </w:rPr>
        <w:t xml:space="preserve">z </w:t>
      </w:r>
      <w:r>
        <w:rPr>
          <w:rFonts w:ascii="Arial" w:hAnsi="Arial" w:cs="Arial"/>
          <w:color w:val="000000"/>
          <w:spacing w:val="-1"/>
          <w:sz w:val="24"/>
          <w:szCs w:val="24"/>
        </w:rPr>
        <w:t>zakrytymi</w:t>
      </w:r>
      <w:r>
        <w:rPr>
          <w:rFonts w:ascii="Arial" w:hAnsi="Arial" w:cs="Arial"/>
          <w:color w:val="000000"/>
          <w:sz w:val="24"/>
          <w:szCs w:val="24"/>
        </w:rPr>
        <w:t xml:space="preserve"> ustami</w:t>
      </w:r>
      <w:r>
        <w:rPr>
          <w:rFonts w:ascii="Arial" w:hAnsi="Arial" w:cs="Arial"/>
          <w:color w:val="000000"/>
          <w:spacing w:val="-3"/>
          <w:sz w:val="24"/>
          <w:szCs w:val="24"/>
        </w:rPr>
        <w:t xml:space="preserve"> </w:t>
      </w:r>
      <w:r>
        <w:rPr>
          <w:rFonts w:ascii="Arial" w:hAnsi="Arial" w:cs="Arial"/>
          <w:color w:val="000000"/>
          <w:sz w:val="24"/>
          <w:szCs w:val="24"/>
        </w:rPr>
        <w:t>i nosem.</w:t>
      </w:r>
      <w:r>
        <w:rPr>
          <w:rFonts w:ascii="Arial" w:hAnsi="Arial" w:cs="Arial"/>
          <w:color w:val="000000"/>
          <w:spacing w:val="39"/>
          <w:sz w:val="24"/>
          <w:szCs w:val="24"/>
        </w:rPr>
        <w:t xml:space="preserve"> </w:t>
      </w:r>
      <w:r>
        <w:rPr>
          <w:rFonts w:ascii="Arial" w:hAnsi="Arial" w:cs="Arial"/>
          <w:color w:val="000000"/>
          <w:spacing w:val="-1"/>
          <w:sz w:val="24"/>
          <w:szCs w:val="24"/>
        </w:rPr>
        <w:t>Zakrywanie</w:t>
      </w:r>
      <w:r>
        <w:rPr>
          <w:rFonts w:ascii="Arial" w:hAnsi="Arial" w:cs="Arial"/>
          <w:color w:val="000000"/>
          <w:sz w:val="24"/>
          <w:szCs w:val="24"/>
        </w:rPr>
        <w:t xml:space="preserve"> ust i </w:t>
      </w:r>
      <w:r>
        <w:rPr>
          <w:rFonts w:ascii="Arial" w:hAnsi="Arial" w:cs="Arial"/>
          <w:color w:val="000000"/>
          <w:spacing w:val="-1"/>
          <w:sz w:val="24"/>
          <w:szCs w:val="24"/>
        </w:rPr>
        <w:t>nosa</w:t>
      </w:r>
      <w:r>
        <w:rPr>
          <w:rFonts w:ascii="Arial" w:hAnsi="Arial" w:cs="Arial"/>
          <w:color w:val="000000"/>
          <w:spacing w:val="-2"/>
          <w:sz w:val="24"/>
          <w:szCs w:val="24"/>
        </w:rPr>
        <w:t xml:space="preserve"> </w:t>
      </w:r>
      <w:r>
        <w:rPr>
          <w:rFonts w:ascii="Arial" w:hAnsi="Arial" w:cs="Arial"/>
          <w:color w:val="000000"/>
          <w:spacing w:val="-1"/>
          <w:sz w:val="24"/>
          <w:szCs w:val="24"/>
        </w:rPr>
        <w:t>obowiązuje</w:t>
      </w:r>
      <w:r>
        <w:rPr>
          <w:rFonts w:ascii="Arial" w:hAnsi="Arial" w:cs="Arial"/>
          <w:color w:val="000000"/>
          <w:sz w:val="24"/>
          <w:szCs w:val="24"/>
        </w:rPr>
        <w:t xml:space="preserve"> na </w:t>
      </w:r>
      <w:r>
        <w:rPr>
          <w:rFonts w:ascii="Arial" w:hAnsi="Arial" w:cs="Arial"/>
          <w:color w:val="000000"/>
          <w:spacing w:val="-1"/>
          <w:sz w:val="24"/>
          <w:szCs w:val="24"/>
        </w:rPr>
        <w:t>terenie</w:t>
      </w:r>
      <w:r>
        <w:rPr>
          <w:rFonts w:ascii="Arial" w:hAnsi="Arial" w:cs="Arial"/>
          <w:color w:val="000000"/>
          <w:spacing w:val="-2"/>
          <w:sz w:val="24"/>
          <w:szCs w:val="24"/>
        </w:rPr>
        <w:t xml:space="preserve"> </w:t>
      </w:r>
      <w:r>
        <w:rPr>
          <w:rFonts w:ascii="Arial" w:hAnsi="Arial" w:cs="Arial"/>
          <w:color w:val="000000"/>
          <w:sz w:val="24"/>
          <w:szCs w:val="24"/>
        </w:rPr>
        <w:t xml:space="preserve">całej </w:t>
      </w:r>
      <w:r>
        <w:rPr>
          <w:rFonts w:ascii="Arial" w:hAnsi="Arial" w:cs="Arial"/>
          <w:color w:val="000000"/>
          <w:spacing w:val="-1"/>
          <w:sz w:val="24"/>
          <w:szCs w:val="24"/>
        </w:rPr>
        <w:t>szkoły,</w:t>
      </w:r>
      <w:r>
        <w:rPr>
          <w:rFonts w:ascii="Arial" w:hAnsi="Arial" w:cs="Arial"/>
          <w:color w:val="000000"/>
          <w:spacing w:val="3"/>
          <w:sz w:val="24"/>
          <w:szCs w:val="24"/>
        </w:rPr>
        <w:t xml:space="preserve"> </w:t>
      </w:r>
      <w:r>
        <w:rPr>
          <w:rFonts w:ascii="Arial" w:hAnsi="Arial" w:cs="Arial"/>
          <w:color w:val="000000"/>
          <w:sz w:val="24"/>
          <w:szCs w:val="24"/>
        </w:rPr>
        <w:t xml:space="preserve">z </w:t>
      </w:r>
      <w:r>
        <w:rPr>
          <w:rFonts w:ascii="Arial" w:hAnsi="Arial" w:cs="Arial"/>
          <w:color w:val="000000"/>
          <w:spacing w:val="-1"/>
          <w:sz w:val="24"/>
          <w:szCs w:val="24"/>
        </w:rPr>
        <w:t>wyjątkiem</w:t>
      </w:r>
      <w:r>
        <w:rPr>
          <w:rFonts w:ascii="Arial" w:hAnsi="Arial" w:cs="Arial"/>
          <w:color w:val="000000"/>
          <w:spacing w:val="1"/>
          <w:sz w:val="24"/>
          <w:szCs w:val="24"/>
        </w:rPr>
        <w:t xml:space="preserve"> </w:t>
      </w:r>
      <w:r>
        <w:rPr>
          <w:rFonts w:ascii="Arial" w:hAnsi="Arial" w:cs="Arial"/>
          <w:color w:val="000000"/>
          <w:sz w:val="24"/>
          <w:szCs w:val="24"/>
        </w:rPr>
        <w:t>sal</w:t>
      </w:r>
      <w:r>
        <w:rPr>
          <w:rFonts w:ascii="Arial" w:hAnsi="Arial" w:cs="Arial"/>
          <w:color w:val="000000"/>
          <w:spacing w:val="51"/>
          <w:sz w:val="24"/>
          <w:szCs w:val="24"/>
        </w:rPr>
        <w:t xml:space="preserve"> </w:t>
      </w:r>
      <w:r>
        <w:rPr>
          <w:rFonts w:ascii="Arial" w:hAnsi="Arial" w:cs="Arial"/>
          <w:color w:val="000000"/>
          <w:spacing w:val="-1"/>
          <w:sz w:val="24"/>
          <w:szCs w:val="24"/>
        </w:rPr>
        <w:t>egzaminacyjnych</w:t>
      </w:r>
      <w:r>
        <w:rPr>
          <w:rFonts w:ascii="Arial" w:hAnsi="Arial" w:cs="Arial"/>
          <w:color w:val="000000"/>
          <w:spacing w:val="2"/>
          <w:sz w:val="24"/>
          <w:szCs w:val="24"/>
        </w:rPr>
        <w:t xml:space="preserve"> </w:t>
      </w:r>
      <w:r>
        <w:rPr>
          <w:rFonts w:ascii="Arial" w:hAnsi="Arial" w:cs="Arial"/>
          <w:color w:val="000000"/>
          <w:sz w:val="24"/>
          <w:szCs w:val="24"/>
          <w:u w:val="single"/>
        </w:rPr>
        <w:t>p</w:t>
      </w:r>
      <w:r>
        <w:rPr>
          <w:rFonts w:ascii="Arial" w:hAnsi="Arial" w:cs="Arial"/>
          <w:color w:val="000000"/>
          <w:spacing w:val="-66"/>
          <w:sz w:val="24"/>
          <w:szCs w:val="24"/>
          <w:u w:val="single"/>
        </w:rPr>
        <w:t xml:space="preserve"> </w:t>
      </w:r>
      <w:r>
        <w:rPr>
          <w:rFonts w:ascii="Arial" w:hAnsi="Arial" w:cs="Arial"/>
          <w:color w:val="000000"/>
          <w:sz w:val="24"/>
          <w:szCs w:val="24"/>
          <w:u w:val="single"/>
        </w:rPr>
        <w:t>o za</w:t>
      </w:r>
      <w:r>
        <w:rPr>
          <w:rFonts w:ascii="Arial" w:hAnsi="Arial" w:cs="Arial"/>
          <w:color w:val="000000"/>
          <w:spacing w:val="-66"/>
          <w:sz w:val="24"/>
          <w:szCs w:val="24"/>
          <w:u w:val="single"/>
        </w:rPr>
        <w:t xml:space="preserve"> </w:t>
      </w:r>
      <w:r>
        <w:rPr>
          <w:rFonts w:ascii="Arial" w:hAnsi="Arial" w:cs="Arial"/>
          <w:color w:val="000000"/>
          <w:sz w:val="24"/>
          <w:szCs w:val="24"/>
          <w:u w:val="single"/>
        </w:rPr>
        <w:t>jęciu</w:t>
      </w:r>
      <w:r>
        <w:rPr>
          <w:rFonts w:ascii="Arial" w:hAnsi="Arial" w:cs="Arial"/>
          <w:color w:val="000000"/>
          <w:spacing w:val="-2"/>
          <w:sz w:val="24"/>
          <w:szCs w:val="24"/>
          <w:u w:val="single"/>
        </w:rPr>
        <w:t xml:space="preserve"> </w:t>
      </w:r>
      <w:r>
        <w:rPr>
          <w:rFonts w:ascii="Arial" w:hAnsi="Arial" w:cs="Arial"/>
          <w:color w:val="000000"/>
          <w:sz w:val="24"/>
          <w:szCs w:val="24"/>
          <w:u w:val="single"/>
        </w:rPr>
        <w:t>m</w:t>
      </w:r>
      <w:r>
        <w:rPr>
          <w:rFonts w:ascii="Arial" w:hAnsi="Arial" w:cs="Arial"/>
          <w:color w:val="000000"/>
          <w:spacing w:val="-66"/>
          <w:sz w:val="24"/>
          <w:szCs w:val="24"/>
          <w:u w:val="single"/>
        </w:rPr>
        <w:t xml:space="preserve"> </w:t>
      </w:r>
      <w:r>
        <w:rPr>
          <w:rFonts w:ascii="Arial" w:hAnsi="Arial" w:cs="Arial"/>
          <w:color w:val="000000"/>
          <w:sz w:val="24"/>
          <w:szCs w:val="24"/>
          <w:u w:val="single"/>
        </w:rPr>
        <w:t>iejsc p</w:t>
      </w:r>
      <w:r>
        <w:rPr>
          <w:rFonts w:ascii="Arial" w:hAnsi="Arial" w:cs="Arial"/>
          <w:color w:val="000000"/>
          <w:spacing w:val="-66"/>
          <w:sz w:val="24"/>
          <w:szCs w:val="24"/>
          <w:u w:val="single"/>
        </w:rPr>
        <w:t xml:space="preserve"> </w:t>
      </w:r>
      <w:r>
        <w:rPr>
          <w:rFonts w:ascii="Arial" w:hAnsi="Arial" w:cs="Arial"/>
          <w:color w:val="000000"/>
          <w:spacing w:val="-2"/>
          <w:sz w:val="24"/>
          <w:szCs w:val="24"/>
          <w:u w:val="single"/>
        </w:rPr>
        <w:t>rze</w:t>
      </w:r>
      <w:r>
        <w:rPr>
          <w:rFonts w:ascii="Arial" w:hAnsi="Arial" w:cs="Arial"/>
          <w:color w:val="000000"/>
          <w:spacing w:val="-66"/>
          <w:sz w:val="24"/>
          <w:szCs w:val="24"/>
          <w:u w:val="single"/>
        </w:rPr>
        <w:t xml:space="preserve"> </w:t>
      </w:r>
      <w:r>
        <w:rPr>
          <w:rFonts w:ascii="Arial" w:hAnsi="Arial" w:cs="Arial"/>
          <w:color w:val="000000"/>
          <w:sz w:val="24"/>
          <w:szCs w:val="24"/>
          <w:u w:val="single"/>
        </w:rPr>
        <w:t xml:space="preserve">z </w:t>
      </w:r>
      <w:r>
        <w:rPr>
          <w:rFonts w:ascii="Arial" w:hAnsi="Arial" w:cs="Arial"/>
          <w:color w:val="000000"/>
          <w:spacing w:val="-2"/>
          <w:sz w:val="24"/>
          <w:szCs w:val="24"/>
          <w:u w:val="single"/>
        </w:rPr>
        <w:t>zd</w:t>
      </w:r>
      <w:r>
        <w:rPr>
          <w:rFonts w:ascii="Arial" w:hAnsi="Arial" w:cs="Arial"/>
          <w:color w:val="000000"/>
          <w:spacing w:val="-66"/>
          <w:sz w:val="24"/>
          <w:szCs w:val="24"/>
          <w:u w:val="single"/>
        </w:rPr>
        <w:t xml:space="preserve"> </w:t>
      </w:r>
      <w:r>
        <w:rPr>
          <w:rFonts w:ascii="Arial" w:hAnsi="Arial" w:cs="Arial"/>
          <w:color w:val="000000"/>
          <w:sz w:val="24"/>
          <w:szCs w:val="24"/>
          <w:u w:val="single"/>
        </w:rPr>
        <w:t>a</w:t>
      </w:r>
      <w:r>
        <w:rPr>
          <w:rFonts w:ascii="Arial" w:hAnsi="Arial" w:cs="Arial"/>
          <w:color w:val="000000"/>
          <w:spacing w:val="-66"/>
          <w:sz w:val="24"/>
          <w:szCs w:val="24"/>
          <w:u w:val="single"/>
        </w:rPr>
        <w:t xml:space="preserve"> </w:t>
      </w:r>
      <w:r>
        <w:rPr>
          <w:rFonts w:ascii="Arial" w:hAnsi="Arial" w:cs="Arial"/>
          <w:color w:val="000000"/>
          <w:spacing w:val="-1"/>
          <w:sz w:val="24"/>
          <w:szCs w:val="24"/>
          <w:u w:val="single"/>
        </w:rPr>
        <w:t>jących</w:t>
      </w:r>
      <w:r>
        <w:rPr>
          <w:rFonts w:ascii="Arial" w:hAnsi="Arial" w:cs="Arial"/>
          <w:color w:val="000000"/>
          <w:spacing w:val="4"/>
          <w:sz w:val="24"/>
          <w:szCs w:val="24"/>
          <w:u w:val="single"/>
        </w:rPr>
        <w:t xml:space="preserve"> </w:t>
      </w:r>
      <w:r>
        <w:rPr>
          <w:rFonts w:ascii="Arial" w:hAnsi="Arial" w:cs="Arial"/>
          <w:color w:val="000000"/>
          <w:sz w:val="24"/>
          <w:szCs w:val="24"/>
        </w:rPr>
        <w:t>lub</w:t>
      </w:r>
      <w:r>
        <w:rPr>
          <w:rFonts w:ascii="Arial" w:hAnsi="Arial" w:cs="Arial"/>
          <w:color w:val="000000"/>
          <w:spacing w:val="1"/>
          <w:sz w:val="24"/>
          <w:szCs w:val="24"/>
        </w:rPr>
        <w:t xml:space="preserve"> </w:t>
      </w:r>
      <w:r>
        <w:rPr>
          <w:rFonts w:ascii="Arial" w:hAnsi="Arial" w:cs="Arial"/>
          <w:color w:val="000000"/>
          <w:spacing w:val="-1"/>
          <w:sz w:val="24"/>
          <w:szCs w:val="24"/>
        </w:rPr>
        <w:t>po</w:t>
      </w:r>
      <w:r>
        <w:rPr>
          <w:rFonts w:ascii="Arial" w:hAnsi="Arial" w:cs="Arial"/>
          <w:color w:val="000000"/>
          <w:spacing w:val="1"/>
          <w:sz w:val="24"/>
          <w:szCs w:val="24"/>
        </w:rPr>
        <w:t xml:space="preserve"> </w:t>
      </w:r>
      <w:r>
        <w:rPr>
          <w:rFonts w:ascii="Arial" w:hAnsi="Arial" w:cs="Arial"/>
          <w:color w:val="000000"/>
          <w:spacing w:val="-1"/>
          <w:sz w:val="24"/>
          <w:szCs w:val="24"/>
          <w:u w:val="single"/>
        </w:rPr>
        <w:t>po</w:t>
      </w:r>
      <w:r>
        <w:rPr>
          <w:rFonts w:ascii="Arial" w:hAnsi="Arial" w:cs="Arial"/>
          <w:color w:val="000000"/>
          <w:spacing w:val="-66"/>
          <w:sz w:val="24"/>
          <w:szCs w:val="24"/>
          <w:u w:val="single"/>
        </w:rPr>
        <w:t xml:space="preserve"> </w:t>
      </w:r>
      <w:r>
        <w:rPr>
          <w:rFonts w:ascii="Arial" w:hAnsi="Arial" w:cs="Arial"/>
          <w:color w:val="000000"/>
          <w:sz w:val="24"/>
          <w:szCs w:val="24"/>
          <w:u w:val="single"/>
        </w:rPr>
        <w:t>d</w:t>
      </w:r>
      <w:r>
        <w:rPr>
          <w:rFonts w:ascii="Arial" w:hAnsi="Arial" w:cs="Arial"/>
          <w:color w:val="000000"/>
          <w:spacing w:val="-66"/>
          <w:sz w:val="24"/>
          <w:szCs w:val="24"/>
          <w:u w:val="single"/>
        </w:rPr>
        <w:t xml:space="preserve"> </w:t>
      </w:r>
      <w:r>
        <w:rPr>
          <w:rFonts w:ascii="Arial" w:hAnsi="Arial" w:cs="Arial"/>
          <w:color w:val="000000"/>
          <w:sz w:val="24"/>
          <w:szCs w:val="24"/>
          <w:u w:val="single"/>
        </w:rPr>
        <w:t>e</w:t>
      </w:r>
      <w:r>
        <w:rPr>
          <w:rFonts w:ascii="Arial" w:hAnsi="Arial" w:cs="Arial"/>
          <w:color w:val="000000"/>
          <w:spacing w:val="-66"/>
          <w:sz w:val="24"/>
          <w:szCs w:val="24"/>
          <w:u w:val="single"/>
        </w:rPr>
        <w:t xml:space="preserve"> </w:t>
      </w:r>
      <w:r>
        <w:rPr>
          <w:rFonts w:ascii="Arial" w:hAnsi="Arial" w:cs="Arial"/>
          <w:color w:val="000000"/>
          <w:spacing w:val="-1"/>
          <w:sz w:val="24"/>
          <w:szCs w:val="24"/>
          <w:u w:val="single"/>
        </w:rPr>
        <w:t>jściu</w:t>
      </w:r>
      <w:r>
        <w:rPr>
          <w:rFonts w:ascii="Arial" w:hAnsi="Arial" w:cs="Arial"/>
          <w:color w:val="000000"/>
          <w:sz w:val="24"/>
          <w:szCs w:val="24"/>
          <w:u w:val="single"/>
        </w:rPr>
        <w:t xml:space="preserve"> </w:t>
      </w:r>
      <w:r>
        <w:rPr>
          <w:rFonts w:ascii="Arial" w:hAnsi="Arial" w:cs="Arial"/>
          <w:color w:val="000000"/>
          <w:spacing w:val="-2"/>
          <w:sz w:val="24"/>
          <w:szCs w:val="24"/>
          <w:u w:val="single"/>
        </w:rPr>
        <w:t>zd</w:t>
      </w:r>
      <w:r>
        <w:rPr>
          <w:rFonts w:ascii="Arial" w:hAnsi="Arial" w:cs="Arial"/>
          <w:color w:val="000000"/>
          <w:spacing w:val="-66"/>
          <w:sz w:val="24"/>
          <w:szCs w:val="24"/>
          <w:u w:val="single"/>
        </w:rPr>
        <w:t xml:space="preserve"> </w:t>
      </w:r>
      <w:r>
        <w:rPr>
          <w:rFonts w:ascii="Arial" w:hAnsi="Arial" w:cs="Arial"/>
          <w:color w:val="000000"/>
          <w:sz w:val="24"/>
          <w:szCs w:val="24"/>
          <w:u w:val="single"/>
        </w:rPr>
        <w:t>a</w:t>
      </w:r>
      <w:r>
        <w:rPr>
          <w:rFonts w:ascii="Arial" w:hAnsi="Arial" w:cs="Arial"/>
          <w:color w:val="000000"/>
          <w:spacing w:val="-66"/>
          <w:sz w:val="24"/>
          <w:szCs w:val="24"/>
          <w:u w:val="single"/>
        </w:rPr>
        <w:t xml:space="preserve"> </w:t>
      </w:r>
      <w:r>
        <w:rPr>
          <w:rFonts w:ascii="Arial" w:hAnsi="Arial" w:cs="Arial"/>
          <w:color w:val="000000"/>
          <w:spacing w:val="-1"/>
          <w:sz w:val="24"/>
          <w:szCs w:val="24"/>
          <w:u w:val="single"/>
        </w:rPr>
        <w:t>jących</w:t>
      </w:r>
      <w:r>
        <w:rPr>
          <w:rFonts w:ascii="Arial" w:hAnsi="Arial" w:cs="Arial"/>
          <w:color w:val="000000"/>
          <w:sz w:val="24"/>
          <w:szCs w:val="24"/>
          <w:u w:val="single"/>
        </w:rPr>
        <w:t xml:space="preserve"> </w:t>
      </w:r>
      <w:r>
        <w:rPr>
          <w:rFonts w:ascii="Arial" w:hAnsi="Arial" w:cs="Arial"/>
          <w:color w:val="000000"/>
          <w:sz w:val="24"/>
          <w:szCs w:val="24"/>
        </w:rPr>
        <w:t xml:space="preserve">  </w:t>
      </w:r>
      <w:r>
        <w:rPr>
          <w:rFonts w:ascii="Arial" w:hAnsi="Arial" w:cs="Arial"/>
          <w:color w:val="000000"/>
          <w:sz w:val="24"/>
          <w:szCs w:val="24"/>
          <w:u w:val="single"/>
        </w:rPr>
        <w:t xml:space="preserve">do </w:t>
      </w:r>
      <w:r>
        <w:rPr>
          <w:rFonts w:ascii="Arial" w:hAnsi="Arial" w:cs="Arial"/>
          <w:color w:val="000000"/>
          <w:spacing w:val="-1"/>
          <w:sz w:val="24"/>
          <w:szCs w:val="24"/>
          <w:u w:val="single"/>
        </w:rPr>
        <w:t>stanowiska</w:t>
      </w:r>
      <w:r>
        <w:rPr>
          <w:rFonts w:ascii="Arial" w:hAnsi="Arial" w:cs="Arial"/>
          <w:color w:val="000000"/>
          <w:sz w:val="24"/>
          <w:szCs w:val="24"/>
          <w:u w:val="single"/>
        </w:rPr>
        <w:t xml:space="preserve"> </w:t>
      </w:r>
      <w:r>
        <w:rPr>
          <w:rFonts w:ascii="Arial" w:hAnsi="Arial" w:cs="Arial"/>
          <w:color w:val="000000"/>
          <w:spacing w:val="-1"/>
          <w:sz w:val="24"/>
          <w:szCs w:val="24"/>
          <w:u w:val="single"/>
        </w:rPr>
        <w:t>egzaminacyjnego</w:t>
      </w:r>
      <w:r>
        <w:rPr>
          <w:rFonts w:ascii="Arial" w:hAnsi="Arial" w:cs="Arial"/>
          <w:color w:val="000000"/>
          <w:spacing w:val="4"/>
          <w:sz w:val="24"/>
          <w:szCs w:val="24"/>
          <w:u w:val="single"/>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pacing w:val="-1"/>
          <w:sz w:val="24"/>
          <w:szCs w:val="24"/>
        </w:rPr>
        <w:t>przypadku</w:t>
      </w:r>
      <w:r>
        <w:rPr>
          <w:rFonts w:ascii="Arial" w:hAnsi="Arial" w:cs="Arial"/>
          <w:color w:val="000000"/>
          <w:sz w:val="24"/>
          <w:szCs w:val="24"/>
        </w:rPr>
        <w:t xml:space="preserve"> </w:t>
      </w:r>
      <w:r>
        <w:rPr>
          <w:rFonts w:ascii="Arial" w:hAnsi="Arial" w:cs="Arial"/>
          <w:color w:val="000000"/>
          <w:spacing w:val="-1"/>
          <w:sz w:val="24"/>
          <w:szCs w:val="24"/>
        </w:rPr>
        <w:t>EPKwZ</w:t>
      </w:r>
      <w:r>
        <w:rPr>
          <w:rFonts w:ascii="Arial" w:hAnsi="Arial" w:cs="Arial"/>
          <w:color w:val="000000"/>
          <w:sz w:val="24"/>
          <w:szCs w:val="24"/>
        </w:rPr>
        <w:t xml:space="preserve"> i EZ. </w:t>
      </w:r>
      <w:r>
        <w:rPr>
          <w:rFonts w:ascii="Arial" w:hAnsi="Arial" w:cs="Arial"/>
          <w:color w:val="000000"/>
          <w:spacing w:val="-1"/>
          <w:sz w:val="24"/>
          <w:szCs w:val="24"/>
        </w:rPr>
        <w:t>Podczas</w:t>
      </w:r>
      <w:r>
        <w:rPr>
          <w:rFonts w:ascii="Arial" w:hAnsi="Arial" w:cs="Arial"/>
          <w:color w:val="000000"/>
          <w:spacing w:val="51"/>
          <w:sz w:val="24"/>
          <w:szCs w:val="24"/>
        </w:rPr>
        <w:t xml:space="preserve"> </w:t>
      </w:r>
      <w:r>
        <w:rPr>
          <w:rFonts w:ascii="Arial" w:hAnsi="Arial" w:cs="Arial"/>
          <w:color w:val="000000"/>
          <w:spacing w:val="-1"/>
          <w:sz w:val="24"/>
          <w:szCs w:val="24"/>
        </w:rPr>
        <w:t>wpuszczania</w:t>
      </w:r>
      <w:r>
        <w:rPr>
          <w:rFonts w:ascii="Arial" w:hAnsi="Arial" w:cs="Arial"/>
          <w:color w:val="000000"/>
          <w:sz w:val="24"/>
          <w:szCs w:val="24"/>
        </w:rPr>
        <w:t xml:space="preserve"> </w:t>
      </w:r>
      <w:r>
        <w:rPr>
          <w:rFonts w:ascii="Arial" w:hAnsi="Arial" w:cs="Arial"/>
          <w:color w:val="000000"/>
          <w:spacing w:val="-1"/>
          <w:sz w:val="24"/>
          <w:szCs w:val="24"/>
        </w:rPr>
        <w:t>uczniów</w:t>
      </w:r>
      <w:r>
        <w:rPr>
          <w:rFonts w:ascii="Arial" w:hAnsi="Arial" w:cs="Arial"/>
          <w:color w:val="000000"/>
          <w:spacing w:val="-3"/>
          <w:sz w:val="24"/>
          <w:szCs w:val="24"/>
        </w:rPr>
        <w:t xml:space="preserve"> </w:t>
      </w:r>
      <w:r>
        <w:rPr>
          <w:rFonts w:ascii="Arial" w:hAnsi="Arial" w:cs="Arial"/>
          <w:color w:val="000000"/>
          <w:sz w:val="24"/>
          <w:szCs w:val="24"/>
        </w:rPr>
        <w:t>do sali</w:t>
      </w:r>
      <w:r>
        <w:rPr>
          <w:rFonts w:ascii="Arial" w:hAnsi="Arial" w:cs="Arial"/>
          <w:color w:val="000000"/>
          <w:spacing w:val="-3"/>
          <w:sz w:val="24"/>
          <w:szCs w:val="24"/>
        </w:rPr>
        <w:t xml:space="preserve"> </w:t>
      </w:r>
      <w:r>
        <w:rPr>
          <w:rFonts w:ascii="Arial" w:hAnsi="Arial" w:cs="Arial"/>
          <w:color w:val="000000"/>
          <w:spacing w:val="-1"/>
          <w:sz w:val="24"/>
          <w:szCs w:val="24"/>
        </w:rPr>
        <w:t>egzaminacyjnej</w:t>
      </w:r>
      <w:r>
        <w:rPr>
          <w:rFonts w:ascii="Arial" w:hAnsi="Arial" w:cs="Arial"/>
          <w:color w:val="000000"/>
          <w:sz w:val="24"/>
          <w:szCs w:val="24"/>
        </w:rPr>
        <w:t xml:space="preserve"> </w:t>
      </w:r>
      <w:r>
        <w:rPr>
          <w:rFonts w:ascii="Arial" w:hAnsi="Arial" w:cs="Arial"/>
          <w:color w:val="000000"/>
          <w:spacing w:val="-1"/>
          <w:sz w:val="24"/>
          <w:szCs w:val="24"/>
        </w:rPr>
        <w:t>członek</w:t>
      </w:r>
      <w:r>
        <w:rPr>
          <w:rFonts w:ascii="Arial" w:hAnsi="Arial" w:cs="Arial"/>
          <w:color w:val="000000"/>
          <w:sz w:val="24"/>
          <w:szCs w:val="24"/>
        </w:rPr>
        <w:t xml:space="preserve"> </w:t>
      </w:r>
      <w:r>
        <w:rPr>
          <w:rFonts w:ascii="Arial" w:hAnsi="Arial" w:cs="Arial"/>
          <w:color w:val="000000"/>
          <w:spacing w:val="-1"/>
          <w:sz w:val="24"/>
          <w:szCs w:val="24"/>
        </w:rPr>
        <w:t>zespołu</w:t>
      </w:r>
      <w:r>
        <w:rPr>
          <w:rFonts w:ascii="Arial" w:hAnsi="Arial" w:cs="Arial"/>
          <w:color w:val="000000"/>
          <w:sz w:val="24"/>
          <w:szCs w:val="24"/>
        </w:rPr>
        <w:t xml:space="preserve"> nadzorującego</w:t>
      </w:r>
      <w:r>
        <w:rPr>
          <w:rFonts w:ascii="Arial" w:hAnsi="Arial" w:cs="Arial"/>
          <w:color w:val="000000"/>
          <w:spacing w:val="63"/>
          <w:sz w:val="24"/>
          <w:szCs w:val="24"/>
        </w:rPr>
        <w:t xml:space="preserve"> </w:t>
      </w:r>
      <w:r>
        <w:rPr>
          <w:rFonts w:ascii="Arial" w:hAnsi="Arial" w:cs="Arial"/>
          <w:color w:val="000000"/>
          <w:spacing w:val="-1"/>
          <w:sz w:val="24"/>
          <w:szCs w:val="24"/>
        </w:rPr>
        <w:t>może</w:t>
      </w:r>
      <w:r>
        <w:rPr>
          <w:rFonts w:ascii="Arial" w:hAnsi="Arial" w:cs="Arial"/>
          <w:color w:val="000000"/>
          <w:sz w:val="24"/>
          <w:szCs w:val="24"/>
        </w:rPr>
        <w:t xml:space="preserve"> </w:t>
      </w:r>
      <w:r>
        <w:rPr>
          <w:rFonts w:ascii="Arial" w:hAnsi="Arial" w:cs="Arial"/>
          <w:color w:val="000000"/>
          <w:spacing w:val="-1"/>
          <w:sz w:val="24"/>
          <w:szCs w:val="24"/>
        </w:rPr>
        <w:t>poprosić</w:t>
      </w:r>
      <w:r>
        <w:rPr>
          <w:rFonts w:ascii="Arial" w:hAnsi="Arial" w:cs="Arial"/>
          <w:color w:val="000000"/>
          <w:sz w:val="24"/>
          <w:szCs w:val="24"/>
        </w:rPr>
        <w:t xml:space="preserve"> </w:t>
      </w:r>
      <w:r>
        <w:rPr>
          <w:rFonts w:ascii="Arial" w:hAnsi="Arial" w:cs="Arial"/>
          <w:color w:val="000000"/>
          <w:spacing w:val="-1"/>
          <w:sz w:val="24"/>
          <w:szCs w:val="24"/>
        </w:rPr>
        <w:t>zdającego</w:t>
      </w:r>
      <w:r>
        <w:rPr>
          <w:rFonts w:ascii="Arial" w:hAnsi="Arial" w:cs="Arial"/>
          <w:color w:val="000000"/>
          <w:sz w:val="24"/>
          <w:szCs w:val="24"/>
        </w:rPr>
        <w:t xml:space="preserve"> o</w:t>
      </w:r>
      <w:r>
        <w:rPr>
          <w:rFonts w:ascii="Arial" w:hAnsi="Arial" w:cs="Arial"/>
          <w:color w:val="000000"/>
          <w:spacing w:val="4"/>
          <w:sz w:val="24"/>
          <w:szCs w:val="24"/>
        </w:rPr>
        <w:t xml:space="preserve"> </w:t>
      </w:r>
      <w:r>
        <w:rPr>
          <w:rFonts w:ascii="Arial" w:hAnsi="Arial" w:cs="Arial"/>
          <w:color w:val="000000"/>
          <w:spacing w:val="-1"/>
          <w:sz w:val="24"/>
          <w:szCs w:val="24"/>
        </w:rPr>
        <w:t>chwilowe</w:t>
      </w:r>
      <w:r>
        <w:rPr>
          <w:rFonts w:ascii="Arial" w:hAnsi="Arial" w:cs="Arial"/>
          <w:color w:val="000000"/>
          <w:sz w:val="24"/>
          <w:szCs w:val="24"/>
        </w:rPr>
        <w:t xml:space="preserve"> </w:t>
      </w:r>
      <w:r>
        <w:rPr>
          <w:rFonts w:ascii="Arial" w:hAnsi="Arial" w:cs="Arial"/>
          <w:color w:val="000000"/>
          <w:spacing w:val="-1"/>
          <w:sz w:val="24"/>
          <w:szCs w:val="24"/>
        </w:rPr>
        <w:t>odsłonięcie</w:t>
      </w:r>
      <w:r>
        <w:rPr>
          <w:rFonts w:ascii="Arial" w:hAnsi="Arial" w:cs="Arial"/>
          <w:color w:val="000000"/>
          <w:sz w:val="24"/>
          <w:szCs w:val="24"/>
        </w:rPr>
        <w:t xml:space="preserve"> </w:t>
      </w:r>
      <w:r>
        <w:rPr>
          <w:rFonts w:ascii="Arial" w:hAnsi="Arial" w:cs="Arial"/>
          <w:color w:val="000000"/>
          <w:spacing w:val="-1"/>
          <w:sz w:val="24"/>
          <w:szCs w:val="24"/>
        </w:rPr>
        <w:t xml:space="preserve">twarzy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z w:val="24"/>
          <w:szCs w:val="24"/>
        </w:rPr>
        <w:t xml:space="preserve">celu </w:t>
      </w:r>
      <w:r>
        <w:rPr>
          <w:rFonts w:ascii="Arial" w:hAnsi="Arial" w:cs="Arial"/>
          <w:color w:val="000000"/>
          <w:spacing w:val="-1"/>
          <w:sz w:val="24"/>
          <w:szCs w:val="24"/>
        </w:rPr>
        <w:t>zweryfikowania</w:t>
      </w:r>
      <w:r>
        <w:rPr>
          <w:rFonts w:ascii="Arial" w:hAnsi="Arial" w:cs="Arial"/>
          <w:color w:val="000000"/>
          <w:spacing w:val="79"/>
          <w:sz w:val="24"/>
          <w:szCs w:val="24"/>
        </w:rPr>
        <w:t xml:space="preserve"> </w:t>
      </w:r>
      <w:r>
        <w:rPr>
          <w:rFonts w:ascii="Arial" w:hAnsi="Arial" w:cs="Arial"/>
          <w:color w:val="000000"/>
          <w:spacing w:val="-1"/>
          <w:sz w:val="24"/>
          <w:szCs w:val="24"/>
        </w:rPr>
        <w:t>jego</w:t>
      </w:r>
      <w:r>
        <w:rPr>
          <w:rFonts w:ascii="Arial" w:hAnsi="Arial" w:cs="Arial"/>
          <w:color w:val="000000"/>
          <w:sz w:val="24"/>
          <w:szCs w:val="24"/>
        </w:rPr>
        <w:t xml:space="preserve"> </w:t>
      </w:r>
      <w:r>
        <w:rPr>
          <w:rFonts w:ascii="Arial" w:hAnsi="Arial" w:cs="Arial"/>
          <w:color w:val="000000"/>
          <w:spacing w:val="-1"/>
          <w:sz w:val="24"/>
          <w:szCs w:val="24"/>
        </w:rPr>
        <w:t>tożsamości</w:t>
      </w:r>
      <w:r>
        <w:rPr>
          <w:rFonts w:ascii="Arial" w:hAnsi="Arial" w:cs="Arial"/>
          <w:color w:val="000000"/>
          <w:sz w:val="24"/>
          <w:szCs w:val="24"/>
        </w:rPr>
        <w:t xml:space="preserve"> </w:t>
      </w:r>
      <w:r>
        <w:rPr>
          <w:rFonts w:ascii="Arial" w:hAnsi="Arial" w:cs="Arial"/>
          <w:color w:val="000000"/>
          <w:spacing w:val="-1"/>
          <w:sz w:val="24"/>
          <w:szCs w:val="24"/>
        </w:rPr>
        <w:t>(konieczne</w:t>
      </w:r>
      <w:r>
        <w:rPr>
          <w:rFonts w:ascii="Arial" w:hAnsi="Arial" w:cs="Arial"/>
          <w:color w:val="000000"/>
          <w:sz w:val="24"/>
          <w:szCs w:val="24"/>
        </w:rPr>
        <w:t xml:space="preserve"> jest </w:t>
      </w:r>
      <w:r>
        <w:rPr>
          <w:rFonts w:ascii="Arial" w:hAnsi="Arial" w:cs="Arial"/>
          <w:color w:val="000000"/>
          <w:spacing w:val="-1"/>
          <w:sz w:val="24"/>
          <w:szCs w:val="24"/>
        </w:rPr>
        <w:t>wówczas</w:t>
      </w:r>
      <w:r>
        <w:rPr>
          <w:rFonts w:ascii="Arial" w:hAnsi="Arial" w:cs="Arial"/>
          <w:color w:val="000000"/>
          <w:sz w:val="24"/>
          <w:szCs w:val="24"/>
        </w:rPr>
        <w:t xml:space="preserve"> </w:t>
      </w:r>
      <w:r>
        <w:rPr>
          <w:rFonts w:ascii="Arial" w:hAnsi="Arial" w:cs="Arial"/>
          <w:color w:val="000000"/>
          <w:spacing w:val="-1"/>
          <w:sz w:val="24"/>
          <w:szCs w:val="24"/>
        </w:rPr>
        <w:t>zachowanie</w:t>
      </w:r>
      <w:r>
        <w:rPr>
          <w:rFonts w:ascii="Arial" w:hAnsi="Arial" w:cs="Arial"/>
          <w:color w:val="000000"/>
          <w:spacing w:val="6"/>
          <w:sz w:val="24"/>
          <w:szCs w:val="24"/>
        </w:rPr>
        <w:t xml:space="preserve"> </w:t>
      </w:r>
      <w:r>
        <w:rPr>
          <w:rFonts w:ascii="Arial" w:hAnsi="Arial" w:cs="Arial"/>
          <w:color w:val="000000"/>
          <w:sz w:val="24"/>
          <w:szCs w:val="24"/>
          <w:u w:val="single"/>
        </w:rPr>
        <w:t>co</w:t>
      </w:r>
      <w:r>
        <w:rPr>
          <w:rFonts w:ascii="Arial" w:hAnsi="Arial" w:cs="Arial"/>
          <w:color w:val="000000"/>
          <w:spacing w:val="-2"/>
          <w:sz w:val="24"/>
          <w:szCs w:val="24"/>
          <w:u w:val="single"/>
        </w:rPr>
        <w:t xml:space="preserve"> </w:t>
      </w:r>
      <w:r>
        <w:rPr>
          <w:rFonts w:ascii="Arial" w:hAnsi="Arial" w:cs="Arial"/>
          <w:color w:val="000000"/>
          <w:spacing w:val="-1"/>
          <w:sz w:val="24"/>
          <w:szCs w:val="24"/>
          <w:u w:val="single"/>
        </w:rPr>
        <w:t>najmniej</w:t>
      </w:r>
      <w:r>
        <w:rPr>
          <w:rFonts w:ascii="Arial" w:hAnsi="Arial" w:cs="Arial"/>
          <w:color w:val="000000"/>
          <w:spacing w:val="1"/>
          <w:sz w:val="24"/>
          <w:szCs w:val="24"/>
          <w:u w:val="single"/>
        </w:rPr>
        <w:t xml:space="preserve"> </w:t>
      </w:r>
      <w:r>
        <w:rPr>
          <w:rFonts w:ascii="Arial" w:hAnsi="Arial" w:cs="Arial"/>
          <w:color w:val="000000"/>
          <w:spacing w:val="-1"/>
          <w:sz w:val="24"/>
          <w:szCs w:val="24"/>
        </w:rPr>
        <w:t>1,5-</w:t>
      </w:r>
      <w:r>
        <w:rPr>
          <w:rFonts w:ascii="Arial" w:hAnsi="Arial" w:cs="Arial"/>
          <w:color w:val="000000"/>
          <w:spacing w:val="61"/>
          <w:sz w:val="24"/>
          <w:szCs w:val="24"/>
        </w:rPr>
        <w:t xml:space="preserve"> </w:t>
      </w:r>
      <w:r>
        <w:rPr>
          <w:rFonts w:ascii="Arial" w:hAnsi="Arial" w:cs="Arial"/>
          <w:color w:val="000000"/>
          <w:spacing w:val="-1"/>
          <w:sz w:val="24"/>
          <w:szCs w:val="24"/>
        </w:rPr>
        <w:t>metrowego</w:t>
      </w:r>
      <w:r>
        <w:rPr>
          <w:rFonts w:ascii="Arial" w:hAnsi="Arial" w:cs="Arial"/>
          <w:color w:val="000000"/>
          <w:sz w:val="24"/>
          <w:szCs w:val="24"/>
        </w:rPr>
        <w:t xml:space="preserve"> </w:t>
      </w:r>
      <w:r>
        <w:rPr>
          <w:rFonts w:ascii="Arial" w:hAnsi="Arial" w:cs="Arial"/>
          <w:color w:val="000000"/>
          <w:spacing w:val="-1"/>
          <w:sz w:val="24"/>
          <w:szCs w:val="24"/>
        </w:rPr>
        <w:t>odstępu).</w:t>
      </w:r>
    </w:p>
    <w:p w14:paraId="27DA3C40" w14:textId="77777777" w:rsidR="00B07307" w:rsidRDefault="00B07307">
      <w:pPr>
        <w:pStyle w:val="Tekstpodstawowy"/>
        <w:kinsoku w:val="0"/>
        <w:overflowPunct w:val="0"/>
        <w:ind w:left="0"/>
        <w:rPr>
          <w:rFonts w:ascii="Arial" w:hAnsi="Arial" w:cs="Arial"/>
          <w:sz w:val="24"/>
          <w:szCs w:val="24"/>
        </w:rPr>
      </w:pPr>
    </w:p>
    <w:p w14:paraId="7A46307F" w14:textId="77777777" w:rsidR="00B07307" w:rsidRDefault="00B07307">
      <w:pPr>
        <w:pStyle w:val="Tekstpodstawowy"/>
        <w:numPr>
          <w:ilvl w:val="1"/>
          <w:numId w:val="11"/>
        </w:numPr>
        <w:tabs>
          <w:tab w:val="left" w:pos="703"/>
        </w:tabs>
        <w:kinsoku w:val="0"/>
        <w:overflowPunct w:val="0"/>
        <w:spacing w:before="142" w:line="360" w:lineRule="auto"/>
        <w:ind w:right="279" w:hanging="566"/>
        <w:rPr>
          <w:rFonts w:ascii="Arial" w:hAnsi="Arial" w:cs="Arial"/>
          <w:color w:val="000000"/>
          <w:spacing w:val="-1"/>
          <w:sz w:val="24"/>
          <w:szCs w:val="24"/>
        </w:rPr>
      </w:pPr>
      <w:r>
        <w:rPr>
          <w:rFonts w:ascii="Arial" w:hAnsi="Arial" w:cs="Arial"/>
          <w:color w:val="0000CC"/>
          <w:sz w:val="24"/>
          <w:szCs w:val="24"/>
        </w:rPr>
        <w:t>[*]</w:t>
      </w:r>
      <w:r>
        <w:rPr>
          <w:rFonts w:ascii="Arial" w:hAnsi="Arial" w:cs="Arial"/>
          <w:color w:val="0000CC"/>
          <w:spacing w:val="1"/>
          <w:sz w:val="24"/>
          <w:szCs w:val="24"/>
        </w:rPr>
        <w:t xml:space="preserve"> </w:t>
      </w:r>
      <w:r>
        <w:rPr>
          <w:rFonts w:ascii="Arial" w:hAnsi="Arial" w:cs="Arial"/>
          <w:color w:val="FF0000"/>
          <w:sz w:val="24"/>
          <w:szCs w:val="24"/>
        </w:rPr>
        <w:t>[!]</w:t>
      </w:r>
      <w:r>
        <w:rPr>
          <w:rFonts w:ascii="Arial" w:hAnsi="Arial" w:cs="Arial"/>
          <w:color w:val="FF0000"/>
          <w:spacing w:val="-2"/>
          <w:sz w:val="24"/>
          <w:szCs w:val="24"/>
        </w:rPr>
        <w:t xml:space="preserve"> </w:t>
      </w:r>
      <w:r>
        <w:rPr>
          <w:rFonts w:ascii="Arial" w:hAnsi="Arial" w:cs="Arial"/>
          <w:color w:val="000000"/>
          <w:sz w:val="24"/>
          <w:szCs w:val="24"/>
        </w:rPr>
        <w:t>Zdający</w:t>
      </w:r>
      <w:r>
        <w:rPr>
          <w:rFonts w:ascii="Arial" w:hAnsi="Arial" w:cs="Arial"/>
          <w:color w:val="000000"/>
          <w:spacing w:val="-2"/>
          <w:sz w:val="24"/>
          <w:szCs w:val="24"/>
        </w:rPr>
        <w:t xml:space="preserve"> </w:t>
      </w:r>
      <w:r>
        <w:rPr>
          <w:rFonts w:ascii="Arial" w:hAnsi="Arial" w:cs="Arial"/>
          <w:color w:val="000000"/>
          <w:sz w:val="24"/>
          <w:szCs w:val="24"/>
        </w:rPr>
        <w:t>są</w:t>
      </w:r>
      <w:r>
        <w:rPr>
          <w:rFonts w:ascii="Arial" w:hAnsi="Arial" w:cs="Arial"/>
          <w:color w:val="000000"/>
          <w:spacing w:val="1"/>
          <w:sz w:val="24"/>
          <w:szCs w:val="24"/>
        </w:rPr>
        <w:t xml:space="preserve"> </w:t>
      </w:r>
      <w:r>
        <w:rPr>
          <w:rFonts w:ascii="Arial" w:hAnsi="Arial" w:cs="Arial"/>
          <w:color w:val="000000"/>
          <w:spacing w:val="-1"/>
          <w:sz w:val="24"/>
          <w:szCs w:val="24"/>
        </w:rPr>
        <w:t>zobowiązani</w:t>
      </w:r>
      <w:r>
        <w:rPr>
          <w:rFonts w:ascii="Arial" w:hAnsi="Arial" w:cs="Arial"/>
          <w:color w:val="000000"/>
          <w:sz w:val="24"/>
          <w:szCs w:val="24"/>
        </w:rPr>
        <w:t xml:space="preserve"> </w:t>
      </w:r>
      <w:r>
        <w:rPr>
          <w:rFonts w:ascii="Arial" w:hAnsi="Arial" w:cs="Arial"/>
          <w:color w:val="000000"/>
          <w:spacing w:val="-1"/>
          <w:sz w:val="24"/>
          <w:szCs w:val="24"/>
        </w:rPr>
        <w:t>zakrywać</w:t>
      </w:r>
      <w:r>
        <w:rPr>
          <w:rFonts w:ascii="Arial" w:hAnsi="Arial" w:cs="Arial"/>
          <w:color w:val="000000"/>
          <w:sz w:val="24"/>
          <w:szCs w:val="24"/>
        </w:rPr>
        <w:t xml:space="preserve"> usta</w:t>
      </w:r>
      <w:r>
        <w:rPr>
          <w:rFonts w:ascii="Arial" w:hAnsi="Arial" w:cs="Arial"/>
          <w:color w:val="000000"/>
          <w:spacing w:val="1"/>
          <w:sz w:val="24"/>
          <w:szCs w:val="24"/>
        </w:rPr>
        <w:t xml:space="preserve"> </w:t>
      </w:r>
      <w:r>
        <w:rPr>
          <w:rFonts w:ascii="Arial" w:hAnsi="Arial" w:cs="Arial"/>
          <w:color w:val="000000"/>
          <w:sz w:val="24"/>
          <w:szCs w:val="24"/>
        </w:rPr>
        <w:t xml:space="preserve">i nos </w:t>
      </w:r>
      <w:r>
        <w:rPr>
          <w:rFonts w:ascii="Arial" w:hAnsi="Arial" w:cs="Arial"/>
          <w:color w:val="000000"/>
          <w:spacing w:val="-1"/>
          <w:sz w:val="24"/>
          <w:szCs w:val="24"/>
        </w:rPr>
        <w:t>do</w:t>
      </w:r>
      <w:r>
        <w:rPr>
          <w:rFonts w:ascii="Arial" w:hAnsi="Arial" w:cs="Arial"/>
          <w:color w:val="000000"/>
          <w:spacing w:val="-2"/>
          <w:sz w:val="24"/>
          <w:szCs w:val="24"/>
        </w:rPr>
        <w:t xml:space="preserve"> </w:t>
      </w:r>
      <w:r>
        <w:rPr>
          <w:rFonts w:ascii="Arial" w:hAnsi="Arial" w:cs="Arial"/>
          <w:color w:val="000000"/>
          <w:spacing w:val="-1"/>
          <w:sz w:val="24"/>
          <w:szCs w:val="24"/>
        </w:rPr>
        <w:t>momentu</w:t>
      </w:r>
      <w:r>
        <w:rPr>
          <w:rFonts w:ascii="Arial" w:hAnsi="Arial" w:cs="Arial"/>
          <w:color w:val="000000"/>
          <w:spacing w:val="1"/>
          <w:sz w:val="24"/>
          <w:szCs w:val="24"/>
        </w:rPr>
        <w:t xml:space="preserve"> </w:t>
      </w:r>
      <w:r>
        <w:rPr>
          <w:rFonts w:ascii="Arial" w:hAnsi="Arial" w:cs="Arial"/>
          <w:color w:val="000000"/>
          <w:spacing w:val="-1"/>
          <w:sz w:val="24"/>
          <w:szCs w:val="24"/>
        </w:rPr>
        <w:t>zajęcia</w:t>
      </w:r>
      <w:r>
        <w:rPr>
          <w:rFonts w:ascii="Arial" w:hAnsi="Arial" w:cs="Arial"/>
          <w:color w:val="000000"/>
          <w:sz w:val="24"/>
          <w:szCs w:val="24"/>
        </w:rPr>
        <w:t xml:space="preserve"> miejsca</w:t>
      </w:r>
      <w:r>
        <w:rPr>
          <w:rFonts w:ascii="Arial" w:hAnsi="Arial" w:cs="Arial"/>
          <w:color w:val="000000"/>
          <w:spacing w:val="37"/>
          <w:sz w:val="24"/>
          <w:szCs w:val="24"/>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z w:val="24"/>
          <w:szCs w:val="24"/>
        </w:rPr>
        <w:t>sali</w:t>
      </w:r>
      <w:r>
        <w:rPr>
          <w:rFonts w:ascii="Arial" w:hAnsi="Arial" w:cs="Arial"/>
          <w:color w:val="000000"/>
          <w:spacing w:val="-1"/>
          <w:sz w:val="24"/>
          <w:szCs w:val="24"/>
        </w:rPr>
        <w:t xml:space="preserve"> egzaminacyjnej.</w:t>
      </w:r>
      <w:r>
        <w:rPr>
          <w:rFonts w:ascii="Arial" w:hAnsi="Arial" w:cs="Arial"/>
          <w:color w:val="000000"/>
          <w:sz w:val="24"/>
          <w:szCs w:val="24"/>
        </w:rPr>
        <w:t xml:space="preserve"> Po </w:t>
      </w:r>
      <w:r>
        <w:rPr>
          <w:rFonts w:ascii="Arial" w:hAnsi="Arial" w:cs="Arial"/>
          <w:color w:val="000000"/>
          <w:spacing w:val="-1"/>
          <w:sz w:val="24"/>
          <w:szCs w:val="24"/>
        </w:rPr>
        <w:t>zajęciu</w:t>
      </w:r>
      <w:r>
        <w:rPr>
          <w:rFonts w:ascii="Arial" w:hAnsi="Arial" w:cs="Arial"/>
          <w:color w:val="000000"/>
          <w:sz w:val="24"/>
          <w:szCs w:val="24"/>
        </w:rPr>
        <w:t xml:space="preserve"> </w:t>
      </w:r>
      <w:r>
        <w:rPr>
          <w:rFonts w:ascii="Arial" w:hAnsi="Arial" w:cs="Arial"/>
          <w:color w:val="000000"/>
          <w:spacing w:val="-1"/>
          <w:sz w:val="24"/>
          <w:szCs w:val="24"/>
        </w:rPr>
        <w:t>miejsca</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z w:val="24"/>
          <w:szCs w:val="24"/>
        </w:rPr>
        <w:t>sali</w:t>
      </w:r>
      <w:r>
        <w:rPr>
          <w:rFonts w:ascii="Arial" w:hAnsi="Arial" w:cs="Arial"/>
          <w:color w:val="000000"/>
          <w:spacing w:val="-1"/>
          <w:sz w:val="24"/>
          <w:szCs w:val="24"/>
        </w:rPr>
        <w:t xml:space="preserve"> egzaminacyjnej</w:t>
      </w:r>
      <w:r>
        <w:rPr>
          <w:rFonts w:ascii="Arial" w:hAnsi="Arial" w:cs="Arial"/>
          <w:color w:val="000000"/>
          <w:spacing w:val="5"/>
          <w:sz w:val="24"/>
          <w:szCs w:val="24"/>
        </w:rPr>
        <w:t xml:space="preserve"> </w:t>
      </w:r>
      <w:r>
        <w:rPr>
          <w:rFonts w:ascii="Arial" w:hAnsi="Arial" w:cs="Arial"/>
          <w:color w:val="000000"/>
          <w:sz w:val="24"/>
          <w:szCs w:val="24"/>
        </w:rPr>
        <w:t>(w</w:t>
      </w:r>
      <w:r>
        <w:rPr>
          <w:rFonts w:ascii="Arial" w:hAnsi="Arial" w:cs="Arial"/>
          <w:color w:val="000000"/>
          <w:spacing w:val="-4"/>
          <w:sz w:val="24"/>
          <w:szCs w:val="24"/>
        </w:rPr>
        <w:t xml:space="preserve"> </w:t>
      </w:r>
      <w:r>
        <w:rPr>
          <w:rFonts w:ascii="Arial" w:hAnsi="Arial" w:cs="Arial"/>
          <w:color w:val="000000"/>
          <w:sz w:val="24"/>
          <w:szCs w:val="24"/>
        </w:rPr>
        <w:t>trakcie</w:t>
      </w:r>
      <w:r>
        <w:rPr>
          <w:rFonts w:ascii="Arial" w:hAnsi="Arial" w:cs="Arial"/>
          <w:color w:val="000000"/>
          <w:spacing w:val="77"/>
          <w:sz w:val="24"/>
          <w:szCs w:val="24"/>
        </w:rPr>
        <w:t xml:space="preserve"> </w:t>
      </w:r>
      <w:r>
        <w:rPr>
          <w:rFonts w:ascii="Arial" w:hAnsi="Arial" w:cs="Arial"/>
          <w:color w:val="000000"/>
          <w:spacing w:val="-1"/>
          <w:sz w:val="24"/>
          <w:szCs w:val="24"/>
        </w:rPr>
        <w:t>egzaminu)</w:t>
      </w:r>
      <w:r>
        <w:rPr>
          <w:rFonts w:ascii="Arial" w:hAnsi="Arial" w:cs="Arial"/>
          <w:color w:val="000000"/>
          <w:sz w:val="24"/>
          <w:szCs w:val="24"/>
        </w:rPr>
        <w:t xml:space="preserve"> </w:t>
      </w:r>
      <w:r>
        <w:rPr>
          <w:rFonts w:ascii="Arial" w:hAnsi="Arial" w:cs="Arial"/>
          <w:color w:val="000000"/>
          <w:spacing w:val="-1"/>
          <w:sz w:val="24"/>
          <w:szCs w:val="24"/>
        </w:rPr>
        <w:t>zdający</w:t>
      </w:r>
      <w:r>
        <w:rPr>
          <w:rFonts w:ascii="Arial" w:hAnsi="Arial" w:cs="Arial"/>
          <w:color w:val="000000"/>
          <w:spacing w:val="-2"/>
          <w:sz w:val="24"/>
          <w:szCs w:val="24"/>
        </w:rPr>
        <w:t xml:space="preserve"> </w:t>
      </w:r>
      <w:r>
        <w:rPr>
          <w:rFonts w:ascii="Arial" w:hAnsi="Arial" w:cs="Arial"/>
          <w:color w:val="000000"/>
          <w:sz w:val="24"/>
          <w:szCs w:val="24"/>
        </w:rPr>
        <w:t xml:space="preserve">ma </w:t>
      </w:r>
      <w:r>
        <w:rPr>
          <w:rFonts w:ascii="Arial" w:hAnsi="Arial" w:cs="Arial"/>
          <w:color w:val="000000"/>
          <w:spacing w:val="-1"/>
          <w:sz w:val="24"/>
          <w:szCs w:val="24"/>
        </w:rPr>
        <w:t>obowiązek</w:t>
      </w:r>
      <w:r>
        <w:rPr>
          <w:rFonts w:ascii="Arial" w:hAnsi="Arial" w:cs="Arial"/>
          <w:color w:val="000000"/>
          <w:sz w:val="24"/>
          <w:szCs w:val="24"/>
        </w:rPr>
        <w:t xml:space="preserve"> </w:t>
      </w:r>
      <w:r>
        <w:rPr>
          <w:rFonts w:ascii="Arial" w:hAnsi="Arial" w:cs="Arial"/>
          <w:color w:val="000000"/>
          <w:spacing w:val="-1"/>
          <w:sz w:val="24"/>
          <w:szCs w:val="24"/>
        </w:rPr>
        <w:t>ponownie</w:t>
      </w:r>
      <w:r>
        <w:rPr>
          <w:rFonts w:ascii="Arial" w:hAnsi="Arial" w:cs="Arial"/>
          <w:color w:val="000000"/>
          <w:spacing w:val="-2"/>
          <w:sz w:val="24"/>
          <w:szCs w:val="24"/>
        </w:rPr>
        <w:t xml:space="preserve"> </w:t>
      </w:r>
      <w:r>
        <w:rPr>
          <w:rFonts w:ascii="Arial" w:hAnsi="Arial" w:cs="Arial"/>
          <w:color w:val="000000"/>
          <w:spacing w:val="-1"/>
          <w:sz w:val="24"/>
          <w:szCs w:val="24"/>
        </w:rPr>
        <w:t>zakryć</w:t>
      </w:r>
      <w:r>
        <w:rPr>
          <w:rFonts w:ascii="Arial" w:hAnsi="Arial" w:cs="Arial"/>
          <w:color w:val="000000"/>
          <w:sz w:val="24"/>
          <w:szCs w:val="24"/>
        </w:rPr>
        <w:t xml:space="preserve"> usta</w:t>
      </w:r>
      <w:r>
        <w:rPr>
          <w:rFonts w:ascii="Arial" w:hAnsi="Arial" w:cs="Arial"/>
          <w:color w:val="000000"/>
          <w:spacing w:val="1"/>
          <w:sz w:val="24"/>
          <w:szCs w:val="24"/>
        </w:rPr>
        <w:t xml:space="preserve"> </w:t>
      </w:r>
      <w:r>
        <w:rPr>
          <w:rFonts w:ascii="Arial" w:hAnsi="Arial" w:cs="Arial"/>
          <w:color w:val="000000"/>
          <w:sz w:val="24"/>
          <w:szCs w:val="24"/>
        </w:rPr>
        <w:t>i nos,</w:t>
      </w:r>
      <w:r>
        <w:rPr>
          <w:rFonts w:ascii="Arial" w:hAnsi="Arial" w:cs="Arial"/>
          <w:color w:val="000000"/>
          <w:spacing w:val="-2"/>
          <w:sz w:val="24"/>
          <w:szCs w:val="24"/>
        </w:rPr>
        <w:t xml:space="preserve"> </w:t>
      </w:r>
      <w:r>
        <w:rPr>
          <w:rFonts w:ascii="Arial" w:hAnsi="Arial" w:cs="Arial"/>
          <w:color w:val="000000"/>
          <w:spacing w:val="-1"/>
          <w:sz w:val="24"/>
          <w:szCs w:val="24"/>
        </w:rPr>
        <w:t>kiedy:</w:t>
      </w:r>
    </w:p>
    <w:p w14:paraId="71BF82C0" w14:textId="77777777" w:rsidR="00B07307" w:rsidRDefault="00B07307">
      <w:pPr>
        <w:pStyle w:val="Tekstpodstawowy"/>
        <w:numPr>
          <w:ilvl w:val="2"/>
          <w:numId w:val="11"/>
        </w:numPr>
        <w:tabs>
          <w:tab w:val="left" w:pos="1102"/>
        </w:tabs>
        <w:kinsoku w:val="0"/>
        <w:overflowPunct w:val="0"/>
        <w:spacing w:before="5" w:line="359" w:lineRule="auto"/>
        <w:ind w:right="382"/>
        <w:rPr>
          <w:rFonts w:ascii="Arial" w:hAnsi="Arial" w:cs="Arial"/>
          <w:spacing w:val="-1"/>
          <w:sz w:val="24"/>
          <w:szCs w:val="24"/>
        </w:rPr>
      </w:pPr>
      <w:r>
        <w:rPr>
          <w:rFonts w:ascii="Arial" w:hAnsi="Arial" w:cs="Arial"/>
          <w:spacing w:val="-1"/>
          <w:sz w:val="24"/>
          <w:szCs w:val="24"/>
        </w:rPr>
        <w:t>podchodzi</w:t>
      </w:r>
      <w:r>
        <w:rPr>
          <w:rFonts w:ascii="Arial" w:hAnsi="Arial" w:cs="Arial"/>
          <w:sz w:val="24"/>
          <w:szCs w:val="24"/>
        </w:rPr>
        <w:t xml:space="preserve"> do</w:t>
      </w:r>
      <w:r>
        <w:rPr>
          <w:rFonts w:ascii="Arial" w:hAnsi="Arial" w:cs="Arial"/>
          <w:spacing w:val="-2"/>
          <w:sz w:val="24"/>
          <w:szCs w:val="24"/>
        </w:rPr>
        <w:t xml:space="preserve"> </w:t>
      </w:r>
      <w:r>
        <w:rPr>
          <w:rFonts w:ascii="Arial" w:hAnsi="Arial" w:cs="Arial"/>
          <w:spacing w:val="-1"/>
          <w:sz w:val="24"/>
          <w:szCs w:val="24"/>
        </w:rPr>
        <w:t>niego</w:t>
      </w:r>
      <w:r>
        <w:rPr>
          <w:rFonts w:ascii="Arial" w:hAnsi="Arial" w:cs="Arial"/>
          <w:spacing w:val="4"/>
          <w:sz w:val="24"/>
          <w:szCs w:val="24"/>
        </w:rPr>
        <w:t xml:space="preserve"> </w:t>
      </w:r>
      <w:r>
        <w:rPr>
          <w:rFonts w:ascii="Arial" w:hAnsi="Arial" w:cs="Arial"/>
          <w:spacing w:val="-1"/>
          <w:sz w:val="24"/>
          <w:szCs w:val="24"/>
        </w:rPr>
        <w:t>przewodniczący</w:t>
      </w:r>
      <w:r>
        <w:rPr>
          <w:rFonts w:ascii="Arial" w:hAnsi="Arial" w:cs="Arial"/>
          <w:spacing w:val="-3"/>
          <w:sz w:val="24"/>
          <w:szCs w:val="24"/>
        </w:rPr>
        <w:t xml:space="preserve"> </w:t>
      </w:r>
      <w:r>
        <w:rPr>
          <w:rFonts w:ascii="Arial" w:hAnsi="Arial" w:cs="Arial"/>
          <w:sz w:val="24"/>
          <w:szCs w:val="24"/>
        </w:rPr>
        <w:t>albo</w:t>
      </w:r>
      <w:r>
        <w:rPr>
          <w:rFonts w:ascii="Arial" w:hAnsi="Arial" w:cs="Arial"/>
          <w:spacing w:val="1"/>
          <w:sz w:val="24"/>
          <w:szCs w:val="24"/>
        </w:rPr>
        <w:t xml:space="preserve"> </w:t>
      </w:r>
      <w:r>
        <w:rPr>
          <w:rFonts w:ascii="Arial" w:hAnsi="Arial" w:cs="Arial"/>
          <w:spacing w:val="-1"/>
          <w:sz w:val="24"/>
          <w:szCs w:val="24"/>
        </w:rPr>
        <w:t>członek</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nadzorującego,</w:t>
      </w:r>
      <w:r>
        <w:rPr>
          <w:rFonts w:ascii="Arial" w:hAnsi="Arial" w:cs="Arial"/>
          <w:spacing w:val="45"/>
          <w:sz w:val="24"/>
          <w:szCs w:val="24"/>
        </w:rPr>
        <w:t xml:space="preserve"> </w:t>
      </w:r>
      <w:r>
        <w:rPr>
          <w:rFonts w:ascii="Arial" w:hAnsi="Arial" w:cs="Arial"/>
          <w:sz w:val="24"/>
          <w:szCs w:val="24"/>
        </w:rPr>
        <w:t>aby</w:t>
      </w:r>
      <w:r>
        <w:rPr>
          <w:rFonts w:ascii="Arial" w:hAnsi="Arial" w:cs="Arial"/>
          <w:spacing w:val="-3"/>
          <w:sz w:val="24"/>
          <w:szCs w:val="24"/>
        </w:rPr>
        <w:t xml:space="preserve"> </w:t>
      </w:r>
      <w:r>
        <w:rPr>
          <w:rFonts w:ascii="Arial" w:hAnsi="Arial" w:cs="Arial"/>
          <w:spacing w:val="-1"/>
          <w:sz w:val="24"/>
          <w:szCs w:val="24"/>
        </w:rPr>
        <w:t>odpowiedzieć</w:t>
      </w:r>
      <w:r>
        <w:rPr>
          <w:rFonts w:ascii="Arial" w:hAnsi="Arial" w:cs="Arial"/>
          <w:sz w:val="24"/>
          <w:szCs w:val="24"/>
        </w:rPr>
        <w:t xml:space="preserve"> na </w:t>
      </w:r>
      <w:r>
        <w:rPr>
          <w:rFonts w:ascii="Arial" w:hAnsi="Arial" w:cs="Arial"/>
          <w:spacing w:val="-1"/>
          <w:sz w:val="24"/>
          <w:szCs w:val="24"/>
        </w:rPr>
        <w:t>zadane</w:t>
      </w:r>
      <w:r>
        <w:rPr>
          <w:rFonts w:ascii="Arial" w:hAnsi="Arial" w:cs="Arial"/>
          <w:sz w:val="24"/>
          <w:szCs w:val="24"/>
        </w:rPr>
        <w:t xml:space="preserve"> </w:t>
      </w:r>
      <w:r>
        <w:rPr>
          <w:rFonts w:ascii="Arial" w:hAnsi="Arial" w:cs="Arial"/>
          <w:spacing w:val="-1"/>
          <w:sz w:val="24"/>
          <w:szCs w:val="24"/>
        </w:rPr>
        <w:t>przez</w:t>
      </w:r>
      <w:r>
        <w:rPr>
          <w:rFonts w:ascii="Arial" w:hAnsi="Arial" w:cs="Arial"/>
          <w:spacing w:val="-3"/>
          <w:sz w:val="24"/>
          <w:szCs w:val="24"/>
        </w:rPr>
        <w:t xml:space="preserve"> </w:t>
      </w:r>
      <w:r>
        <w:rPr>
          <w:rFonts w:ascii="Arial" w:hAnsi="Arial" w:cs="Arial"/>
          <w:sz w:val="24"/>
          <w:szCs w:val="24"/>
        </w:rPr>
        <w:t xml:space="preserve">niego </w:t>
      </w:r>
      <w:r>
        <w:rPr>
          <w:rFonts w:ascii="Arial" w:hAnsi="Arial" w:cs="Arial"/>
          <w:spacing w:val="-1"/>
          <w:sz w:val="24"/>
          <w:szCs w:val="24"/>
        </w:rPr>
        <w:t>pytanie</w:t>
      </w:r>
    </w:p>
    <w:p w14:paraId="5B080173" w14:textId="77777777" w:rsidR="00B07307" w:rsidRDefault="00B07307">
      <w:pPr>
        <w:pStyle w:val="Tekstpodstawowy"/>
        <w:numPr>
          <w:ilvl w:val="2"/>
          <w:numId w:val="11"/>
        </w:numPr>
        <w:tabs>
          <w:tab w:val="left" w:pos="1102"/>
        </w:tabs>
        <w:kinsoku w:val="0"/>
        <w:overflowPunct w:val="0"/>
        <w:spacing w:before="6"/>
        <w:rPr>
          <w:rFonts w:ascii="Arial" w:hAnsi="Arial" w:cs="Arial"/>
          <w:sz w:val="24"/>
          <w:szCs w:val="24"/>
        </w:rPr>
      </w:pPr>
      <w:r>
        <w:rPr>
          <w:rFonts w:ascii="Arial" w:hAnsi="Arial" w:cs="Arial"/>
          <w:spacing w:val="-1"/>
          <w:sz w:val="24"/>
          <w:szCs w:val="24"/>
        </w:rPr>
        <w:t>wychodzi</w:t>
      </w:r>
      <w:r>
        <w:rPr>
          <w:rFonts w:ascii="Arial" w:hAnsi="Arial" w:cs="Arial"/>
          <w:sz w:val="24"/>
          <w:szCs w:val="24"/>
        </w:rPr>
        <w:t xml:space="preserve"> do toalety</w:t>
      </w:r>
    </w:p>
    <w:p w14:paraId="5D2C82CD" w14:textId="77777777" w:rsidR="00B07307" w:rsidRDefault="00B07307">
      <w:pPr>
        <w:pStyle w:val="Tekstpodstawowy"/>
        <w:numPr>
          <w:ilvl w:val="2"/>
          <w:numId w:val="11"/>
        </w:numPr>
        <w:tabs>
          <w:tab w:val="left" w:pos="1102"/>
        </w:tabs>
        <w:kinsoku w:val="0"/>
        <w:overflowPunct w:val="0"/>
        <w:spacing w:before="137" w:line="360" w:lineRule="auto"/>
        <w:ind w:right="946"/>
        <w:rPr>
          <w:rFonts w:ascii="Arial" w:hAnsi="Arial" w:cs="Arial"/>
          <w:sz w:val="24"/>
          <w:szCs w:val="24"/>
        </w:rPr>
      </w:pPr>
      <w:r>
        <w:rPr>
          <w:rFonts w:ascii="Arial" w:hAnsi="Arial" w:cs="Arial"/>
          <w:spacing w:val="-1"/>
          <w:sz w:val="24"/>
          <w:szCs w:val="24"/>
        </w:rPr>
        <w:t>podchodzi</w:t>
      </w:r>
      <w:r>
        <w:rPr>
          <w:rFonts w:ascii="Arial" w:hAnsi="Arial" w:cs="Arial"/>
          <w:sz w:val="24"/>
          <w:szCs w:val="24"/>
        </w:rPr>
        <w:t xml:space="preserve"> do</w:t>
      </w:r>
      <w:r>
        <w:rPr>
          <w:rFonts w:ascii="Arial" w:hAnsi="Arial" w:cs="Arial"/>
          <w:spacing w:val="-2"/>
          <w:sz w:val="24"/>
          <w:szCs w:val="24"/>
        </w:rPr>
        <w:t xml:space="preserve"> </w:t>
      </w:r>
      <w:r>
        <w:rPr>
          <w:rFonts w:ascii="Arial" w:hAnsi="Arial" w:cs="Arial"/>
          <w:spacing w:val="-1"/>
          <w:sz w:val="24"/>
          <w:szCs w:val="24"/>
        </w:rPr>
        <w:t>niego</w:t>
      </w:r>
      <w:r>
        <w:rPr>
          <w:rFonts w:ascii="Arial" w:hAnsi="Arial" w:cs="Arial"/>
          <w:spacing w:val="4"/>
          <w:sz w:val="24"/>
          <w:szCs w:val="24"/>
        </w:rPr>
        <w:t xml:space="preserve"> </w:t>
      </w:r>
      <w:r>
        <w:rPr>
          <w:rFonts w:ascii="Arial" w:hAnsi="Arial" w:cs="Arial"/>
          <w:spacing w:val="-1"/>
          <w:sz w:val="24"/>
          <w:szCs w:val="24"/>
        </w:rPr>
        <w:t>asystent</w:t>
      </w:r>
      <w:r>
        <w:rPr>
          <w:rFonts w:ascii="Arial" w:hAnsi="Arial" w:cs="Arial"/>
          <w:sz w:val="24"/>
          <w:szCs w:val="24"/>
        </w:rPr>
        <w:t xml:space="preserve"> </w:t>
      </w:r>
      <w:r>
        <w:rPr>
          <w:rFonts w:ascii="Arial" w:hAnsi="Arial" w:cs="Arial"/>
          <w:spacing w:val="-1"/>
          <w:sz w:val="24"/>
          <w:szCs w:val="24"/>
        </w:rPr>
        <w:t>techniczny</w:t>
      </w:r>
      <w:r>
        <w:rPr>
          <w:rFonts w:ascii="Arial" w:hAnsi="Arial" w:cs="Arial"/>
          <w:spacing w:val="-3"/>
          <w:sz w:val="24"/>
          <w:szCs w:val="24"/>
        </w:rPr>
        <w:t xml:space="preserve"> </w:t>
      </w:r>
      <w:r>
        <w:rPr>
          <w:rFonts w:ascii="Arial" w:hAnsi="Arial" w:cs="Arial"/>
          <w:sz w:val="24"/>
          <w:szCs w:val="24"/>
        </w:rPr>
        <w:t>lub</w:t>
      </w:r>
      <w:r>
        <w:rPr>
          <w:rFonts w:ascii="Arial" w:hAnsi="Arial" w:cs="Arial"/>
          <w:spacing w:val="3"/>
          <w:sz w:val="24"/>
          <w:szCs w:val="24"/>
        </w:rPr>
        <w:t xml:space="preserve"> </w:t>
      </w:r>
      <w:r>
        <w:rPr>
          <w:rFonts w:ascii="Arial" w:hAnsi="Arial" w:cs="Arial"/>
          <w:spacing w:val="-1"/>
          <w:sz w:val="24"/>
          <w:szCs w:val="24"/>
        </w:rPr>
        <w:t>egzaminator,</w:t>
      </w:r>
      <w:r>
        <w:rPr>
          <w:rFonts w:ascii="Arial" w:hAnsi="Arial" w:cs="Arial"/>
          <w:sz w:val="24"/>
          <w:szCs w:val="24"/>
        </w:rPr>
        <w:t xml:space="preserve"> aby</w:t>
      </w:r>
      <w:r>
        <w:rPr>
          <w:rFonts w:ascii="Arial" w:hAnsi="Arial" w:cs="Arial"/>
          <w:spacing w:val="-3"/>
          <w:sz w:val="24"/>
          <w:szCs w:val="24"/>
        </w:rPr>
        <w:t xml:space="preserve"> </w:t>
      </w:r>
      <w:r>
        <w:rPr>
          <w:rFonts w:ascii="Arial" w:hAnsi="Arial" w:cs="Arial"/>
          <w:spacing w:val="-1"/>
          <w:sz w:val="24"/>
          <w:szCs w:val="24"/>
        </w:rPr>
        <w:t>ocenić</w:t>
      </w:r>
      <w:r>
        <w:rPr>
          <w:rFonts w:ascii="Arial" w:hAnsi="Arial" w:cs="Arial"/>
          <w:spacing w:val="55"/>
          <w:sz w:val="24"/>
          <w:szCs w:val="24"/>
        </w:rPr>
        <w:t xml:space="preserve"> </w:t>
      </w:r>
      <w:r>
        <w:rPr>
          <w:rFonts w:ascii="Arial" w:hAnsi="Arial" w:cs="Arial"/>
          <w:spacing w:val="-1"/>
          <w:sz w:val="24"/>
          <w:szCs w:val="24"/>
        </w:rPr>
        <w:t>rezultat</w:t>
      </w:r>
      <w:r>
        <w:rPr>
          <w:rFonts w:ascii="Arial" w:hAnsi="Arial" w:cs="Arial"/>
          <w:sz w:val="24"/>
          <w:szCs w:val="24"/>
        </w:rPr>
        <w:t xml:space="preserve"> </w:t>
      </w:r>
      <w:r>
        <w:rPr>
          <w:rFonts w:ascii="Arial" w:hAnsi="Arial" w:cs="Arial"/>
          <w:spacing w:val="-1"/>
          <w:sz w:val="24"/>
          <w:szCs w:val="24"/>
        </w:rPr>
        <w:t>pośredni</w:t>
      </w:r>
      <w:r>
        <w:rPr>
          <w:rFonts w:ascii="Arial" w:hAnsi="Arial" w:cs="Arial"/>
          <w:sz w:val="24"/>
          <w:szCs w:val="24"/>
        </w:rPr>
        <w:t xml:space="preserve"> (w</w:t>
      </w:r>
      <w:r>
        <w:rPr>
          <w:rFonts w:ascii="Arial" w:hAnsi="Arial" w:cs="Arial"/>
          <w:spacing w:val="-4"/>
          <w:sz w:val="24"/>
          <w:szCs w:val="24"/>
        </w:rPr>
        <w:t xml:space="preserve"> </w:t>
      </w:r>
      <w:r>
        <w:rPr>
          <w:rFonts w:ascii="Arial" w:hAnsi="Arial" w:cs="Arial"/>
          <w:sz w:val="24"/>
          <w:szCs w:val="24"/>
        </w:rPr>
        <w:t xml:space="preserve">części </w:t>
      </w:r>
      <w:r>
        <w:rPr>
          <w:rFonts w:ascii="Arial" w:hAnsi="Arial" w:cs="Arial"/>
          <w:spacing w:val="-1"/>
          <w:sz w:val="24"/>
          <w:szCs w:val="24"/>
        </w:rPr>
        <w:t>praktycznej</w:t>
      </w:r>
      <w:r>
        <w:rPr>
          <w:rFonts w:ascii="Arial" w:hAnsi="Arial" w:cs="Arial"/>
          <w:sz w:val="24"/>
          <w:szCs w:val="24"/>
        </w:rPr>
        <w:t xml:space="preserve"> EPKwZ</w:t>
      </w:r>
      <w:r>
        <w:rPr>
          <w:rFonts w:ascii="Arial" w:hAnsi="Arial" w:cs="Arial"/>
          <w:spacing w:val="-1"/>
          <w:sz w:val="24"/>
          <w:szCs w:val="24"/>
        </w:rPr>
        <w:t xml:space="preserve"> </w:t>
      </w:r>
      <w:r>
        <w:rPr>
          <w:rFonts w:ascii="Arial" w:hAnsi="Arial" w:cs="Arial"/>
          <w:sz w:val="24"/>
          <w:szCs w:val="24"/>
        </w:rPr>
        <w:t>i EZ)</w:t>
      </w:r>
    </w:p>
    <w:p w14:paraId="0FA2CD24" w14:textId="77777777" w:rsidR="00B07307" w:rsidRDefault="00B07307">
      <w:pPr>
        <w:pStyle w:val="Tekstpodstawowy"/>
        <w:numPr>
          <w:ilvl w:val="2"/>
          <w:numId w:val="11"/>
        </w:numPr>
        <w:tabs>
          <w:tab w:val="left" w:pos="1102"/>
        </w:tabs>
        <w:kinsoku w:val="0"/>
        <w:overflowPunct w:val="0"/>
        <w:spacing w:before="1" w:line="360" w:lineRule="auto"/>
        <w:ind w:right="1898"/>
        <w:rPr>
          <w:rFonts w:ascii="Arial" w:hAnsi="Arial" w:cs="Arial"/>
          <w:spacing w:val="-1"/>
          <w:sz w:val="24"/>
          <w:szCs w:val="24"/>
        </w:rPr>
      </w:pPr>
      <w:r>
        <w:rPr>
          <w:rFonts w:ascii="Arial" w:hAnsi="Arial" w:cs="Arial"/>
          <w:spacing w:val="-1"/>
          <w:sz w:val="24"/>
          <w:szCs w:val="24"/>
        </w:rPr>
        <w:t>kończy</w:t>
      </w:r>
      <w:r>
        <w:rPr>
          <w:rFonts w:ascii="Arial" w:hAnsi="Arial" w:cs="Arial"/>
          <w:spacing w:val="-3"/>
          <w:sz w:val="24"/>
          <w:szCs w:val="24"/>
        </w:rPr>
        <w:t xml:space="preserve"> </w:t>
      </w:r>
      <w:r>
        <w:rPr>
          <w:rFonts w:ascii="Arial" w:hAnsi="Arial" w:cs="Arial"/>
          <w:sz w:val="24"/>
          <w:szCs w:val="24"/>
        </w:rPr>
        <w:t>pracę</w:t>
      </w:r>
      <w:r>
        <w:rPr>
          <w:rFonts w:ascii="Arial" w:hAnsi="Arial" w:cs="Arial"/>
          <w:spacing w:val="2"/>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arkuszem</w:t>
      </w:r>
      <w:r>
        <w:rPr>
          <w:rFonts w:ascii="Arial" w:hAnsi="Arial" w:cs="Arial"/>
          <w:spacing w:val="-1"/>
          <w:sz w:val="24"/>
          <w:szCs w:val="24"/>
        </w:rPr>
        <w:t xml:space="preserve"> egzaminacyjnym</w:t>
      </w:r>
      <w:r>
        <w:rPr>
          <w:rFonts w:ascii="Arial" w:hAnsi="Arial" w:cs="Arial"/>
          <w:spacing w:val="1"/>
          <w:sz w:val="24"/>
          <w:szCs w:val="24"/>
        </w:rPr>
        <w:t xml:space="preserve"> </w:t>
      </w:r>
      <w:r>
        <w:rPr>
          <w:rFonts w:ascii="Arial" w:hAnsi="Arial" w:cs="Arial"/>
          <w:sz w:val="24"/>
          <w:szCs w:val="24"/>
        </w:rPr>
        <w:t xml:space="preserve">i </w:t>
      </w:r>
      <w:r>
        <w:rPr>
          <w:rFonts w:ascii="Arial" w:hAnsi="Arial" w:cs="Arial"/>
          <w:spacing w:val="-1"/>
          <w:sz w:val="24"/>
          <w:szCs w:val="24"/>
        </w:rPr>
        <w:t>wychodzi</w:t>
      </w:r>
      <w:r>
        <w:rPr>
          <w:rFonts w:ascii="Arial" w:hAnsi="Arial" w:cs="Arial"/>
          <w:spacing w:val="2"/>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sali</w:t>
      </w:r>
      <w:r>
        <w:rPr>
          <w:rFonts w:ascii="Arial" w:hAnsi="Arial" w:cs="Arial"/>
          <w:spacing w:val="31"/>
          <w:sz w:val="24"/>
          <w:szCs w:val="24"/>
        </w:rPr>
        <w:t xml:space="preserve"> </w:t>
      </w:r>
      <w:r>
        <w:rPr>
          <w:rFonts w:ascii="Arial" w:hAnsi="Arial" w:cs="Arial"/>
          <w:spacing w:val="-1"/>
          <w:sz w:val="24"/>
          <w:szCs w:val="24"/>
        </w:rPr>
        <w:t>egzaminacyjnej.</w:t>
      </w:r>
    </w:p>
    <w:p w14:paraId="73A4894F" w14:textId="77777777" w:rsidR="00B07307" w:rsidRDefault="00B07307">
      <w:pPr>
        <w:pStyle w:val="Tekstpodstawowy"/>
        <w:kinsoku w:val="0"/>
        <w:overflowPunct w:val="0"/>
        <w:ind w:left="0"/>
        <w:rPr>
          <w:rFonts w:ascii="Arial" w:hAnsi="Arial" w:cs="Arial"/>
          <w:sz w:val="24"/>
          <w:szCs w:val="24"/>
        </w:rPr>
      </w:pPr>
    </w:p>
    <w:p w14:paraId="0A34947D" w14:textId="77777777" w:rsidR="00B07307" w:rsidRDefault="00B07307">
      <w:pPr>
        <w:pStyle w:val="Tekstpodstawowy"/>
        <w:numPr>
          <w:ilvl w:val="1"/>
          <w:numId w:val="11"/>
        </w:numPr>
        <w:tabs>
          <w:tab w:val="left" w:pos="703"/>
        </w:tabs>
        <w:kinsoku w:val="0"/>
        <w:overflowPunct w:val="0"/>
        <w:spacing w:before="141" w:line="359" w:lineRule="auto"/>
        <w:ind w:right="177" w:hanging="566"/>
        <w:rPr>
          <w:rFonts w:ascii="Arial" w:hAnsi="Arial" w:cs="Arial"/>
          <w:sz w:val="24"/>
          <w:szCs w:val="24"/>
        </w:rPr>
      </w:pPr>
      <w:r>
        <w:rPr>
          <w:rFonts w:ascii="Arial" w:hAnsi="Arial" w:cs="Arial"/>
          <w:spacing w:val="-1"/>
          <w:sz w:val="24"/>
          <w:szCs w:val="24"/>
        </w:rPr>
        <w:t>Przewodniczący</w:t>
      </w:r>
      <w:r>
        <w:rPr>
          <w:rFonts w:ascii="Arial" w:hAnsi="Arial" w:cs="Arial"/>
          <w:spacing w:val="-3"/>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egzaminacyjnego,</w:t>
      </w:r>
      <w:r>
        <w:rPr>
          <w:rFonts w:ascii="Arial" w:hAnsi="Arial" w:cs="Arial"/>
          <w:sz w:val="24"/>
          <w:szCs w:val="24"/>
        </w:rPr>
        <w:t xml:space="preserve"> </w:t>
      </w:r>
      <w:r>
        <w:rPr>
          <w:rFonts w:ascii="Arial" w:hAnsi="Arial" w:cs="Arial"/>
          <w:spacing w:val="-1"/>
          <w:sz w:val="24"/>
          <w:szCs w:val="24"/>
        </w:rPr>
        <w:t>członkowie</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pacing w:val="81"/>
          <w:sz w:val="24"/>
          <w:szCs w:val="24"/>
        </w:rPr>
        <w:t xml:space="preserve"> </w:t>
      </w:r>
      <w:r>
        <w:rPr>
          <w:rFonts w:ascii="Arial" w:hAnsi="Arial" w:cs="Arial"/>
          <w:spacing w:val="-1"/>
          <w:sz w:val="24"/>
          <w:szCs w:val="24"/>
        </w:rPr>
        <w:t>obserwatorzy</w:t>
      </w:r>
      <w:r>
        <w:rPr>
          <w:rFonts w:ascii="Arial" w:hAnsi="Arial" w:cs="Arial"/>
          <w:spacing w:val="-4"/>
          <w:sz w:val="24"/>
          <w:szCs w:val="24"/>
        </w:rPr>
        <w:t xml:space="preserve"> </w:t>
      </w:r>
      <w:r>
        <w:rPr>
          <w:rFonts w:ascii="Arial" w:hAnsi="Arial" w:cs="Arial"/>
          <w:sz w:val="24"/>
          <w:szCs w:val="24"/>
        </w:rPr>
        <w:t xml:space="preserve">i inne </w:t>
      </w:r>
      <w:r>
        <w:rPr>
          <w:rFonts w:ascii="Arial" w:hAnsi="Arial" w:cs="Arial"/>
          <w:spacing w:val="-1"/>
          <w:sz w:val="24"/>
          <w:szCs w:val="24"/>
        </w:rPr>
        <w:t>osoby</w:t>
      </w:r>
      <w:r>
        <w:rPr>
          <w:rFonts w:ascii="Arial" w:hAnsi="Arial" w:cs="Arial"/>
          <w:spacing w:val="-3"/>
          <w:sz w:val="24"/>
          <w:szCs w:val="24"/>
        </w:rPr>
        <w:t xml:space="preserve"> </w:t>
      </w:r>
      <w:r>
        <w:rPr>
          <w:rFonts w:ascii="Arial" w:hAnsi="Arial" w:cs="Arial"/>
          <w:spacing w:val="-1"/>
          <w:sz w:val="24"/>
          <w:szCs w:val="24"/>
        </w:rPr>
        <w:t>uczestniczące</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przeprowadzaniu</w:t>
      </w:r>
      <w:r>
        <w:rPr>
          <w:rFonts w:ascii="Arial" w:hAnsi="Arial" w:cs="Arial"/>
          <w:sz w:val="24"/>
          <w:szCs w:val="24"/>
        </w:rPr>
        <w:t xml:space="preserve"> egzaminu,</w:t>
      </w:r>
    </w:p>
    <w:p w14:paraId="1E312B65" w14:textId="77777777" w:rsidR="00B07307" w:rsidRDefault="00B07307">
      <w:pPr>
        <w:pStyle w:val="Tekstpodstawowy"/>
        <w:kinsoku w:val="0"/>
        <w:overflowPunct w:val="0"/>
        <w:spacing w:before="3" w:line="360" w:lineRule="auto"/>
        <w:ind w:left="702" w:right="173"/>
        <w:rPr>
          <w:rFonts w:ascii="Arial" w:hAnsi="Arial" w:cs="Arial"/>
          <w:sz w:val="24"/>
          <w:szCs w:val="24"/>
        </w:rPr>
      </w:pPr>
      <w:r>
        <w:rPr>
          <w:rFonts w:ascii="Arial" w:hAnsi="Arial" w:cs="Arial"/>
          <w:sz w:val="24"/>
          <w:szCs w:val="24"/>
        </w:rPr>
        <w:t xml:space="preserve">np. </w:t>
      </w:r>
      <w:r>
        <w:rPr>
          <w:rFonts w:ascii="Arial" w:hAnsi="Arial" w:cs="Arial"/>
          <w:spacing w:val="-1"/>
          <w:sz w:val="24"/>
          <w:szCs w:val="24"/>
        </w:rPr>
        <w:t xml:space="preserve">specjaliści </w:t>
      </w:r>
      <w:r>
        <w:rPr>
          <w:rFonts w:ascii="Arial" w:hAnsi="Arial" w:cs="Arial"/>
          <w:sz w:val="24"/>
          <w:szCs w:val="24"/>
        </w:rPr>
        <w:t>z</w:t>
      </w:r>
      <w:r>
        <w:rPr>
          <w:rFonts w:ascii="Arial" w:hAnsi="Arial" w:cs="Arial"/>
          <w:spacing w:val="-1"/>
          <w:sz w:val="24"/>
          <w:szCs w:val="24"/>
        </w:rPr>
        <w:t xml:space="preserve"> zakresu</w:t>
      </w:r>
      <w:r>
        <w:rPr>
          <w:rFonts w:ascii="Arial" w:hAnsi="Arial" w:cs="Arial"/>
          <w:sz w:val="24"/>
          <w:szCs w:val="24"/>
        </w:rPr>
        <w:t xml:space="preserve"> </w:t>
      </w:r>
      <w:r>
        <w:rPr>
          <w:rFonts w:ascii="Arial" w:hAnsi="Arial" w:cs="Arial"/>
          <w:spacing w:val="-1"/>
          <w:sz w:val="24"/>
          <w:szCs w:val="24"/>
        </w:rPr>
        <w:t>niepełnosprawności,</w:t>
      </w:r>
      <w:r>
        <w:rPr>
          <w:rFonts w:ascii="Arial" w:hAnsi="Arial" w:cs="Arial"/>
          <w:spacing w:val="-2"/>
          <w:sz w:val="24"/>
          <w:szCs w:val="24"/>
        </w:rPr>
        <w:t xml:space="preserve"> </w:t>
      </w:r>
      <w:r>
        <w:rPr>
          <w:rFonts w:ascii="Arial" w:hAnsi="Arial" w:cs="Arial"/>
          <w:spacing w:val="-1"/>
          <w:sz w:val="24"/>
          <w:szCs w:val="24"/>
        </w:rPr>
        <w:t>nauczyciele</w:t>
      </w:r>
      <w:r>
        <w:rPr>
          <w:rFonts w:ascii="Arial" w:hAnsi="Arial" w:cs="Arial"/>
          <w:spacing w:val="7"/>
          <w:sz w:val="24"/>
          <w:szCs w:val="24"/>
        </w:rPr>
        <w:t xml:space="preserve"> </w:t>
      </w:r>
      <w:r>
        <w:rPr>
          <w:rFonts w:ascii="Arial" w:hAnsi="Arial" w:cs="Arial"/>
          <w:spacing w:val="-1"/>
          <w:sz w:val="24"/>
          <w:szCs w:val="24"/>
        </w:rPr>
        <w:t>wspomagający,</w:t>
      </w:r>
      <w:r>
        <w:rPr>
          <w:rFonts w:ascii="Arial" w:hAnsi="Arial" w:cs="Arial"/>
          <w:spacing w:val="75"/>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poruszania</w:t>
      </w:r>
      <w:r>
        <w:rPr>
          <w:rFonts w:ascii="Arial" w:hAnsi="Arial" w:cs="Arial"/>
          <w:sz w:val="24"/>
          <w:szCs w:val="24"/>
        </w:rPr>
        <w:t xml:space="preserve"> się po</w:t>
      </w:r>
      <w:r>
        <w:rPr>
          <w:rFonts w:ascii="Arial" w:hAnsi="Arial" w:cs="Arial"/>
          <w:spacing w:val="-2"/>
          <w:sz w:val="24"/>
          <w:szCs w:val="24"/>
        </w:rPr>
        <w:t xml:space="preserve"> </w:t>
      </w:r>
      <w:r>
        <w:rPr>
          <w:rFonts w:ascii="Arial" w:hAnsi="Arial" w:cs="Arial"/>
          <w:sz w:val="24"/>
          <w:szCs w:val="24"/>
        </w:rPr>
        <w:t>sali</w:t>
      </w:r>
      <w:r>
        <w:rPr>
          <w:rFonts w:ascii="Arial" w:hAnsi="Arial" w:cs="Arial"/>
          <w:spacing w:val="-1"/>
          <w:sz w:val="24"/>
          <w:szCs w:val="24"/>
        </w:rPr>
        <w:t xml:space="preserve"> egzaminacyjnej</w:t>
      </w:r>
      <w:r>
        <w:rPr>
          <w:rFonts w:ascii="Arial" w:hAnsi="Arial" w:cs="Arial"/>
          <w:sz w:val="24"/>
          <w:szCs w:val="24"/>
        </w:rPr>
        <w:t xml:space="preserve"> </w:t>
      </w:r>
      <w:r>
        <w:rPr>
          <w:rFonts w:ascii="Arial" w:hAnsi="Arial" w:cs="Arial"/>
          <w:spacing w:val="-1"/>
          <w:sz w:val="24"/>
          <w:szCs w:val="24"/>
        </w:rPr>
        <w:t>powinni</w:t>
      </w:r>
      <w:r>
        <w:rPr>
          <w:rFonts w:ascii="Arial" w:hAnsi="Arial" w:cs="Arial"/>
          <w:sz w:val="24"/>
          <w:szCs w:val="24"/>
        </w:rPr>
        <w:t xml:space="preserve"> mieć</w:t>
      </w:r>
      <w:r>
        <w:rPr>
          <w:rFonts w:ascii="Arial" w:hAnsi="Arial" w:cs="Arial"/>
          <w:spacing w:val="-2"/>
          <w:sz w:val="24"/>
          <w:szCs w:val="24"/>
        </w:rPr>
        <w:t xml:space="preserve"> </w:t>
      </w:r>
      <w:r>
        <w:rPr>
          <w:rFonts w:ascii="Arial" w:hAnsi="Arial" w:cs="Arial"/>
          <w:spacing w:val="-1"/>
          <w:sz w:val="24"/>
          <w:szCs w:val="24"/>
        </w:rPr>
        <w:t>zakryte</w:t>
      </w:r>
      <w:r>
        <w:rPr>
          <w:rFonts w:ascii="Arial" w:hAnsi="Arial" w:cs="Arial"/>
          <w:sz w:val="24"/>
          <w:szCs w:val="24"/>
        </w:rPr>
        <w:t xml:space="preserve"> </w:t>
      </w:r>
      <w:r>
        <w:rPr>
          <w:rFonts w:ascii="Arial" w:hAnsi="Arial" w:cs="Arial"/>
          <w:spacing w:val="-1"/>
          <w:sz w:val="24"/>
          <w:szCs w:val="24"/>
        </w:rPr>
        <w:t>usta</w:t>
      </w:r>
      <w:r>
        <w:rPr>
          <w:rFonts w:ascii="Arial" w:hAnsi="Arial" w:cs="Arial"/>
          <w:sz w:val="24"/>
          <w:szCs w:val="24"/>
        </w:rPr>
        <w:t xml:space="preserve"> i </w:t>
      </w:r>
      <w:r>
        <w:rPr>
          <w:rFonts w:ascii="Arial" w:hAnsi="Arial" w:cs="Arial"/>
          <w:spacing w:val="-1"/>
          <w:sz w:val="24"/>
          <w:szCs w:val="24"/>
        </w:rPr>
        <w:t>nos.</w:t>
      </w:r>
      <w:r>
        <w:rPr>
          <w:rFonts w:ascii="Arial" w:hAnsi="Arial" w:cs="Arial"/>
          <w:spacing w:val="69"/>
          <w:sz w:val="24"/>
          <w:szCs w:val="24"/>
        </w:rPr>
        <w:t xml:space="preserve"> </w:t>
      </w:r>
      <w:r>
        <w:rPr>
          <w:rFonts w:ascii="Arial" w:hAnsi="Arial" w:cs="Arial"/>
          <w:spacing w:val="-1"/>
          <w:sz w:val="24"/>
          <w:szCs w:val="24"/>
        </w:rPr>
        <w:t>Mogą</w:t>
      </w:r>
      <w:r>
        <w:rPr>
          <w:rFonts w:ascii="Arial" w:hAnsi="Arial" w:cs="Arial"/>
          <w:sz w:val="24"/>
          <w:szCs w:val="24"/>
        </w:rPr>
        <w:t xml:space="preserve"> odsłonić</w:t>
      </w:r>
      <w:r>
        <w:rPr>
          <w:rFonts w:ascii="Arial" w:hAnsi="Arial" w:cs="Arial"/>
          <w:spacing w:val="-3"/>
          <w:sz w:val="24"/>
          <w:szCs w:val="24"/>
        </w:rPr>
        <w:t xml:space="preserve"> </w:t>
      </w:r>
      <w:r>
        <w:rPr>
          <w:rFonts w:ascii="Arial" w:hAnsi="Arial" w:cs="Arial"/>
          <w:spacing w:val="-1"/>
          <w:sz w:val="24"/>
          <w:szCs w:val="24"/>
        </w:rPr>
        <w:t>twarz,</w:t>
      </w:r>
      <w:r>
        <w:rPr>
          <w:rFonts w:ascii="Arial" w:hAnsi="Arial" w:cs="Arial"/>
          <w:sz w:val="24"/>
          <w:szCs w:val="24"/>
        </w:rPr>
        <w:t xml:space="preserve"> kiedy</w:t>
      </w:r>
      <w:r>
        <w:rPr>
          <w:rFonts w:ascii="Arial" w:hAnsi="Arial" w:cs="Arial"/>
          <w:spacing w:val="-3"/>
          <w:sz w:val="24"/>
          <w:szCs w:val="24"/>
        </w:rPr>
        <w:t xml:space="preserve"> </w:t>
      </w:r>
      <w:r>
        <w:rPr>
          <w:rFonts w:ascii="Arial" w:hAnsi="Arial" w:cs="Arial"/>
          <w:spacing w:val="-1"/>
          <w:sz w:val="24"/>
          <w:szCs w:val="24"/>
        </w:rPr>
        <w:t>obserwują</w:t>
      </w:r>
      <w:r>
        <w:rPr>
          <w:rFonts w:ascii="Arial" w:hAnsi="Arial" w:cs="Arial"/>
          <w:sz w:val="24"/>
          <w:szCs w:val="24"/>
        </w:rPr>
        <w:t xml:space="preserve"> </w:t>
      </w:r>
      <w:r>
        <w:rPr>
          <w:rFonts w:ascii="Arial" w:hAnsi="Arial" w:cs="Arial"/>
          <w:spacing w:val="-1"/>
          <w:sz w:val="24"/>
          <w:szCs w:val="24"/>
        </w:rPr>
        <w:t xml:space="preserve">przebieg </w:t>
      </w:r>
      <w:r>
        <w:rPr>
          <w:rFonts w:ascii="Arial" w:hAnsi="Arial" w:cs="Arial"/>
          <w:sz w:val="24"/>
          <w:szCs w:val="24"/>
        </w:rPr>
        <w:t xml:space="preserve">egzaminu, </w:t>
      </w:r>
      <w:r>
        <w:rPr>
          <w:rFonts w:ascii="Arial" w:hAnsi="Arial" w:cs="Arial"/>
          <w:spacing w:val="-1"/>
          <w:sz w:val="24"/>
          <w:szCs w:val="24"/>
        </w:rPr>
        <w:t>siedząc</w:t>
      </w:r>
      <w:r>
        <w:rPr>
          <w:rFonts w:ascii="Arial" w:hAnsi="Arial" w:cs="Arial"/>
          <w:sz w:val="24"/>
          <w:szCs w:val="24"/>
        </w:rPr>
        <w:t xml:space="preserve"> </w:t>
      </w:r>
      <w:r>
        <w:rPr>
          <w:rFonts w:ascii="Arial" w:hAnsi="Arial" w:cs="Arial"/>
          <w:spacing w:val="-1"/>
          <w:sz w:val="24"/>
          <w:szCs w:val="24"/>
        </w:rPr>
        <w:t>albo</w:t>
      </w:r>
      <w:r>
        <w:rPr>
          <w:rFonts w:ascii="Arial" w:hAnsi="Arial" w:cs="Arial"/>
          <w:sz w:val="24"/>
          <w:szCs w:val="24"/>
        </w:rPr>
        <w:t xml:space="preserve"> </w:t>
      </w:r>
      <w:r>
        <w:rPr>
          <w:rFonts w:ascii="Arial" w:hAnsi="Arial" w:cs="Arial"/>
          <w:spacing w:val="1"/>
          <w:sz w:val="24"/>
          <w:szCs w:val="24"/>
        </w:rPr>
        <w:t>stojąc,</w:t>
      </w:r>
      <w:r>
        <w:rPr>
          <w:rFonts w:ascii="Arial" w:hAnsi="Arial" w:cs="Arial"/>
          <w:spacing w:val="37"/>
          <w:sz w:val="24"/>
          <w:szCs w:val="24"/>
        </w:rPr>
        <w:t xml:space="preserve"> </w:t>
      </w:r>
      <w:r>
        <w:rPr>
          <w:rFonts w:ascii="Arial" w:hAnsi="Arial" w:cs="Arial"/>
          <w:sz w:val="24"/>
          <w:szCs w:val="24"/>
        </w:rPr>
        <w:t>przy</w:t>
      </w:r>
      <w:r>
        <w:rPr>
          <w:rFonts w:ascii="Arial" w:hAnsi="Arial" w:cs="Arial"/>
          <w:spacing w:val="-1"/>
          <w:sz w:val="24"/>
          <w:szCs w:val="24"/>
        </w:rPr>
        <w:t xml:space="preserve"> zachowaniu</w:t>
      </w:r>
      <w:r>
        <w:rPr>
          <w:rFonts w:ascii="Arial" w:hAnsi="Arial" w:cs="Arial"/>
          <w:sz w:val="24"/>
          <w:szCs w:val="24"/>
        </w:rPr>
        <w:t xml:space="preserve"> </w:t>
      </w:r>
      <w:r>
        <w:rPr>
          <w:rFonts w:ascii="Arial" w:hAnsi="Arial" w:cs="Arial"/>
          <w:spacing w:val="-1"/>
          <w:sz w:val="24"/>
          <w:szCs w:val="24"/>
        </w:rPr>
        <w:t>niezbędnego</w:t>
      </w:r>
      <w:r>
        <w:rPr>
          <w:rFonts w:ascii="Arial" w:hAnsi="Arial" w:cs="Arial"/>
          <w:sz w:val="24"/>
          <w:szCs w:val="24"/>
        </w:rPr>
        <w:t xml:space="preserve"> odstępu.</w:t>
      </w:r>
    </w:p>
    <w:p w14:paraId="5F5A8D11" w14:textId="77777777" w:rsidR="00B07307" w:rsidRDefault="00B07307">
      <w:pPr>
        <w:pStyle w:val="Tekstpodstawowy"/>
        <w:kinsoku w:val="0"/>
        <w:overflowPunct w:val="0"/>
        <w:spacing w:before="3" w:line="360" w:lineRule="auto"/>
        <w:ind w:left="702" w:right="173"/>
        <w:rPr>
          <w:rFonts w:ascii="Arial" w:hAnsi="Arial" w:cs="Arial"/>
          <w:sz w:val="24"/>
          <w:szCs w:val="24"/>
        </w:rPr>
      </w:pPr>
    </w:p>
    <w:p w14:paraId="2FE2BB0A" w14:textId="77777777" w:rsidR="00146C5E" w:rsidRPr="006D7288" w:rsidRDefault="00146C5E">
      <w:pPr>
        <w:pStyle w:val="Tekstpodstawowy"/>
        <w:kinsoku w:val="0"/>
        <w:overflowPunct w:val="0"/>
        <w:spacing w:before="3" w:line="360" w:lineRule="auto"/>
        <w:ind w:left="702" w:right="173"/>
        <w:rPr>
          <w:rFonts w:ascii="Arial" w:hAnsi="Arial" w:cs="Arial"/>
          <w:i/>
          <w:iCs/>
          <w:sz w:val="20"/>
          <w:szCs w:val="20"/>
        </w:rPr>
        <w:sectPr w:rsidR="00146C5E" w:rsidRPr="006D7288" w:rsidSect="00873394">
          <w:pgSz w:w="11910" w:h="16840"/>
          <w:pgMar w:top="1320" w:right="1280" w:bottom="700" w:left="1280" w:header="0" w:footer="504" w:gutter="0"/>
          <w:cols w:space="708" w:equalWidth="0">
            <w:col w:w="9350"/>
          </w:cols>
          <w:noEndnote/>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D7288">
        <w:rPr>
          <w:rFonts w:ascii="Arial" w:hAnsi="Arial" w:cs="Arial"/>
          <w:i/>
          <w:iCs/>
          <w:color w:val="000000"/>
          <w:spacing w:val="-1"/>
          <w:sz w:val="20"/>
          <w:szCs w:val="20"/>
        </w:rPr>
        <w:t>str.6 z 25</w:t>
      </w:r>
    </w:p>
    <w:p w14:paraId="282E3DC2" w14:textId="77777777" w:rsidR="00B07307" w:rsidRDefault="00B07307">
      <w:pPr>
        <w:pStyle w:val="Tekstpodstawowy"/>
        <w:numPr>
          <w:ilvl w:val="1"/>
          <w:numId w:val="11"/>
        </w:numPr>
        <w:tabs>
          <w:tab w:val="left" w:pos="683"/>
        </w:tabs>
        <w:kinsoku w:val="0"/>
        <w:overflowPunct w:val="0"/>
        <w:spacing w:before="55" w:line="360" w:lineRule="auto"/>
        <w:ind w:left="682" w:right="643" w:hanging="566"/>
        <w:jc w:val="both"/>
        <w:rPr>
          <w:rFonts w:ascii="Arial" w:hAnsi="Arial" w:cs="Arial"/>
          <w:color w:val="000000"/>
          <w:spacing w:val="-1"/>
          <w:sz w:val="24"/>
          <w:szCs w:val="24"/>
        </w:rPr>
      </w:pPr>
      <w:r>
        <w:rPr>
          <w:rFonts w:ascii="Arial" w:hAnsi="Arial" w:cs="Arial"/>
          <w:color w:val="0000CC"/>
          <w:sz w:val="24"/>
          <w:szCs w:val="24"/>
        </w:rPr>
        <w:lastRenderedPageBreak/>
        <w:t>[*]</w:t>
      </w:r>
      <w:r>
        <w:rPr>
          <w:rFonts w:ascii="Arial" w:hAnsi="Arial" w:cs="Arial"/>
          <w:color w:val="0000CC"/>
          <w:spacing w:val="1"/>
          <w:sz w:val="24"/>
          <w:szCs w:val="24"/>
        </w:rPr>
        <w:t xml:space="preserve"> </w:t>
      </w:r>
      <w:r>
        <w:rPr>
          <w:rFonts w:ascii="Arial" w:hAnsi="Arial" w:cs="Arial"/>
          <w:color w:val="000000"/>
          <w:spacing w:val="-1"/>
          <w:sz w:val="24"/>
          <w:szCs w:val="24"/>
        </w:rPr>
        <w:t>Zarówno</w:t>
      </w:r>
      <w:r>
        <w:rPr>
          <w:rFonts w:ascii="Arial" w:hAnsi="Arial" w:cs="Arial"/>
          <w:color w:val="000000"/>
          <w:sz w:val="24"/>
          <w:szCs w:val="24"/>
        </w:rPr>
        <w:t xml:space="preserve"> </w:t>
      </w:r>
      <w:r>
        <w:rPr>
          <w:rFonts w:ascii="Arial" w:hAnsi="Arial" w:cs="Arial"/>
          <w:color w:val="000000"/>
          <w:spacing w:val="-1"/>
          <w:sz w:val="24"/>
          <w:szCs w:val="24"/>
        </w:rPr>
        <w:t>zdający,</w:t>
      </w:r>
      <w:r>
        <w:rPr>
          <w:rFonts w:ascii="Arial" w:hAnsi="Arial" w:cs="Arial"/>
          <w:color w:val="000000"/>
          <w:sz w:val="24"/>
          <w:szCs w:val="24"/>
        </w:rPr>
        <w:t xml:space="preserve"> jak i </w:t>
      </w:r>
      <w:r>
        <w:rPr>
          <w:rFonts w:ascii="Arial" w:hAnsi="Arial" w:cs="Arial"/>
          <w:color w:val="000000"/>
          <w:spacing w:val="-1"/>
          <w:sz w:val="24"/>
          <w:szCs w:val="24"/>
        </w:rPr>
        <w:t>członkowie</w:t>
      </w:r>
      <w:r>
        <w:rPr>
          <w:rFonts w:ascii="Arial" w:hAnsi="Arial" w:cs="Arial"/>
          <w:color w:val="000000"/>
          <w:spacing w:val="3"/>
          <w:sz w:val="24"/>
          <w:szCs w:val="24"/>
        </w:rPr>
        <w:t xml:space="preserve"> </w:t>
      </w:r>
      <w:r>
        <w:rPr>
          <w:rFonts w:ascii="Arial" w:hAnsi="Arial" w:cs="Arial"/>
          <w:color w:val="000000"/>
          <w:spacing w:val="-1"/>
          <w:sz w:val="24"/>
          <w:szCs w:val="24"/>
        </w:rPr>
        <w:t>zespołu</w:t>
      </w:r>
      <w:r>
        <w:rPr>
          <w:rFonts w:ascii="Arial" w:hAnsi="Arial" w:cs="Arial"/>
          <w:color w:val="000000"/>
          <w:spacing w:val="2"/>
          <w:sz w:val="24"/>
          <w:szCs w:val="24"/>
        </w:rPr>
        <w:t xml:space="preserve"> </w:t>
      </w:r>
      <w:r>
        <w:rPr>
          <w:rFonts w:ascii="Arial" w:hAnsi="Arial" w:cs="Arial"/>
          <w:color w:val="000000"/>
          <w:spacing w:val="-1"/>
          <w:sz w:val="24"/>
          <w:szCs w:val="24"/>
        </w:rPr>
        <w:t>nadzorującego</w:t>
      </w:r>
      <w:r>
        <w:rPr>
          <w:rFonts w:ascii="Arial" w:hAnsi="Arial" w:cs="Arial"/>
          <w:color w:val="000000"/>
          <w:spacing w:val="-2"/>
          <w:sz w:val="24"/>
          <w:szCs w:val="24"/>
        </w:rPr>
        <w:t xml:space="preserve"> </w:t>
      </w:r>
      <w:r>
        <w:rPr>
          <w:rFonts w:ascii="Arial" w:hAnsi="Arial" w:cs="Arial"/>
          <w:color w:val="000000"/>
          <w:spacing w:val="-1"/>
          <w:sz w:val="24"/>
          <w:szCs w:val="24"/>
        </w:rPr>
        <w:t>mogą</w:t>
      </w:r>
      <w:r>
        <w:rPr>
          <w:rFonts w:ascii="Arial" w:hAnsi="Arial" w:cs="Arial"/>
          <w:color w:val="000000"/>
          <w:spacing w:val="1"/>
          <w:sz w:val="24"/>
          <w:szCs w:val="24"/>
        </w:rPr>
        <w:t xml:space="preserve"> </w:t>
      </w:r>
      <w:r>
        <w:rPr>
          <w:rFonts w:ascii="Arial" w:hAnsi="Arial" w:cs="Arial"/>
          <w:color w:val="000000"/>
          <w:sz w:val="24"/>
          <w:szCs w:val="24"/>
        </w:rPr>
        <w:t>–</w:t>
      </w:r>
      <w:r>
        <w:rPr>
          <w:rFonts w:ascii="Arial" w:hAnsi="Arial" w:cs="Arial"/>
          <w:color w:val="000000"/>
          <w:spacing w:val="-1"/>
          <w:sz w:val="24"/>
          <w:szCs w:val="24"/>
        </w:rPr>
        <w:t xml:space="preserve"> jeżeli</w:t>
      </w:r>
      <w:r>
        <w:rPr>
          <w:rFonts w:ascii="Arial" w:hAnsi="Arial" w:cs="Arial"/>
          <w:color w:val="000000"/>
          <w:spacing w:val="65"/>
          <w:sz w:val="24"/>
          <w:szCs w:val="24"/>
        </w:rPr>
        <w:t xml:space="preserve"> </w:t>
      </w:r>
      <w:r>
        <w:rPr>
          <w:rFonts w:ascii="Arial" w:hAnsi="Arial" w:cs="Arial"/>
          <w:color w:val="000000"/>
          <w:spacing w:val="-1"/>
          <w:sz w:val="24"/>
          <w:szCs w:val="24"/>
        </w:rPr>
        <w:t>uznają</w:t>
      </w:r>
      <w:r>
        <w:rPr>
          <w:rFonts w:ascii="Arial" w:hAnsi="Arial" w:cs="Arial"/>
          <w:color w:val="000000"/>
          <w:sz w:val="24"/>
          <w:szCs w:val="24"/>
        </w:rPr>
        <w:t xml:space="preserve"> to</w:t>
      </w:r>
      <w:r>
        <w:rPr>
          <w:rFonts w:ascii="Arial" w:hAnsi="Arial" w:cs="Arial"/>
          <w:color w:val="000000"/>
          <w:spacing w:val="1"/>
          <w:sz w:val="24"/>
          <w:szCs w:val="24"/>
        </w:rPr>
        <w:t xml:space="preserve"> </w:t>
      </w:r>
      <w:r>
        <w:rPr>
          <w:rFonts w:ascii="Arial" w:hAnsi="Arial" w:cs="Arial"/>
          <w:color w:val="000000"/>
          <w:spacing w:val="-1"/>
          <w:sz w:val="24"/>
          <w:szCs w:val="24"/>
        </w:rPr>
        <w:t>za</w:t>
      </w:r>
      <w:r>
        <w:rPr>
          <w:rFonts w:ascii="Arial" w:hAnsi="Arial" w:cs="Arial"/>
          <w:color w:val="000000"/>
          <w:sz w:val="24"/>
          <w:szCs w:val="24"/>
        </w:rPr>
        <w:t xml:space="preserve"> </w:t>
      </w:r>
      <w:r>
        <w:rPr>
          <w:rFonts w:ascii="Arial" w:hAnsi="Arial" w:cs="Arial"/>
          <w:color w:val="000000"/>
          <w:spacing w:val="-1"/>
          <w:sz w:val="24"/>
          <w:szCs w:val="24"/>
        </w:rPr>
        <w:t>właściwe</w:t>
      </w:r>
      <w:r>
        <w:rPr>
          <w:rFonts w:ascii="Arial" w:hAnsi="Arial" w:cs="Arial"/>
          <w:color w:val="000000"/>
          <w:spacing w:val="3"/>
          <w:sz w:val="24"/>
          <w:szCs w:val="24"/>
        </w:rPr>
        <w:t xml:space="preserve"> </w:t>
      </w:r>
      <w:r>
        <w:rPr>
          <w:rFonts w:ascii="Arial" w:hAnsi="Arial" w:cs="Arial"/>
          <w:color w:val="000000"/>
          <w:sz w:val="24"/>
          <w:szCs w:val="24"/>
        </w:rPr>
        <w:t>–</w:t>
      </w:r>
      <w:r>
        <w:rPr>
          <w:rFonts w:ascii="Arial" w:hAnsi="Arial" w:cs="Arial"/>
          <w:color w:val="000000"/>
          <w:spacing w:val="1"/>
          <w:sz w:val="24"/>
          <w:szCs w:val="24"/>
        </w:rPr>
        <w:t xml:space="preserve"> </w:t>
      </w:r>
      <w:r>
        <w:rPr>
          <w:rFonts w:ascii="Arial" w:hAnsi="Arial" w:cs="Arial"/>
          <w:color w:val="000000"/>
          <w:sz w:val="24"/>
          <w:szCs w:val="24"/>
        </w:rPr>
        <w:t>mieć</w:t>
      </w:r>
      <w:r>
        <w:rPr>
          <w:rFonts w:ascii="Arial" w:hAnsi="Arial" w:cs="Arial"/>
          <w:color w:val="000000"/>
          <w:spacing w:val="-2"/>
          <w:sz w:val="24"/>
          <w:szCs w:val="24"/>
        </w:rPr>
        <w:t xml:space="preserve"> </w:t>
      </w:r>
      <w:r>
        <w:rPr>
          <w:rFonts w:ascii="Arial" w:hAnsi="Arial" w:cs="Arial"/>
          <w:color w:val="000000"/>
          <w:spacing w:val="-1"/>
          <w:sz w:val="24"/>
          <w:szCs w:val="24"/>
        </w:rPr>
        <w:t>zakryte</w:t>
      </w:r>
      <w:r>
        <w:rPr>
          <w:rFonts w:ascii="Arial" w:hAnsi="Arial" w:cs="Arial"/>
          <w:color w:val="000000"/>
          <w:spacing w:val="1"/>
          <w:sz w:val="24"/>
          <w:szCs w:val="24"/>
        </w:rPr>
        <w:t xml:space="preserve"> </w:t>
      </w:r>
      <w:r>
        <w:rPr>
          <w:rFonts w:ascii="Arial" w:hAnsi="Arial" w:cs="Arial"/>
          <w:color w:val="000000"/>
          <w:sz w:val="24"/>
          <w:szCs w:val="24"/>
        </w:rPr>
        <w:t>usta</w:t>
      </w:r>
      <w:r>
        <w:rPr>
          <w:rFonts w:ascii="Arial" w:hAnsi="Arial" w:cs="Arial"/>
          <w:color w:val="000000"/>
          <w:spacing w:val="1"/>
          <w:sz w:val="24"/>
          <w:szCs w:val="24"/>
        </w:rPr>
        <w:t xml:space="preserve"> </w:t>
      </w:r>
      <w:r>
        <w:rPr>
          <w:rFonts w:ascii="Arial" w:hAnsi="Arial" w:cs="Arial"/>
          <w:color w:val="000000"/>
          <w:sz w:val="24"/>
          <w:szCs w:val="24"/>
        </w:rPr>
        <w:t xml:space="preserve">i </w:t>
      </w:r>
      <w:r>
        <w:rPr>
          <w:rFonts w:ascii="Arial" w:hAnsi="Arial" w:cs="Arial"/>
          <w:color w:val="000000"/>
          <w:spacing w:val="-1"/>
          <w:sz w:val="24"/>
          <w:szCs w:val="24"/>
        </w:rPr>
        <w:t>nos</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z w:val="24"/>
          <w:szCs w:val="24"/>
        </w:rPr>
        <w:t xml:space="preserve">trakcie </w:t>
      </w:r>
      <w:r>
        <w:rPr>
          <w:rFonts w:ascii="Arial" w:hAnsi="Arial" w:cs="Arial"/>
          <w:color w:val="000000"/>
          <w:spacing w:val="-1"/>
          <w:sz w:val="24"/>
          <w:szCs w:val="24"/>
        </w:rPr>
        <w:t>egzaminu,</w:t>
      </w:r>
      <w:r>
        <w:rPr>
          <w:rFonts w:ascii="Arial" w:hAnsi="Arial" w:cs="Arial"/>
          <w:color w:val="000000"/>
          <w:spacing w:val="-2"/>
          <w:sz w:val="24"/>
          <w:szCs w:val="24"/>
        </w:rPr>
        <w:t xml:space="preserve"> </w:t>
      </w:r>
      <w:r>
        <w:rPr>
          <w:rFonts w:ascii="Arial" w:hAnsi="Arial" w:cs="Arial"/>
          <w:color w:val="000000"/>
          <w:spacing w:val="-1"/>
          <w:sz w:val="24"/>
          <w:szCs w:val="24"/>
        </w:rPr>
        <w:t>nawet</w:t>
      </w:r>
      <w:r>
        <w:rPr>
          <w:rFonts w:ascii="Arial" w:hAnsi="Arial" w:cs="Arial"/>
          <w:color w:val="000000"/>
          <w:spacing w:val="41"/>
          <w:sz w:val="24"/>
          <w:szCs w:val="24"/>
        </w:rPr>
        <w:t xml:space="preserve"> </w:t>
      </w:r>
      <w:r>
        <w:rPr>
          <w:rFonts w:ascii="Arial" w:hAnsi="Arial" w:cs="Arial"/>
          <w:color w:val="000000"/>
          <w:sz w:val="24"/>
          <w:szCs w:val="24"/>
        </w:rPr>
        <w:t xml:space="preserve">po </w:t>
      </w:r>
      <w:r>
        <w:rPr>
          <w:rFonts w:ascii="Arial" w:hAnsi="Arial" w:cs="Arial"/>
          <w:color w:val="000000"/>
          <w:spacing w:val="-1"/>
          <w:sz w:val="24"/>
          <w:szCs w:val="24"/>
        </w:rPr>
        <w:t>zajęciu</w:t>
      </w:r>
      <w:r>
        <w:rPr>
          <w:rFonts w:ascii="Arial" w:hAnsi="Arial" w:cs="Arial"/>
          <w:color w:val="000000"/>
          <w:spacing w:val="-2"/>
          <w:sz w:val="24"/>
          <w:szCs w:val="24"/>
        </w:rPr>
        <w:t xml:space="preserve"> </w:t>
      </w:r>
      <w:r>
        <w:rPr>
          <w:rFonts w:ascii="Arial" w:hAnsi="Arial" w:cs="Arial"/>
          <w:color w:val="000000"/>
          <w:sz w:val="24"/>
          <w:szCs w:val="24"/>
        </w:rPr>
        <w:t xml:space="preserve">miejsca </w:t>
      </w:r>
      <w:r>
        <w:rPr>
          <w:rFonts w:ascii="Arial" w:hAnsi="Arial" w:cs="Arial"/>
          <w:color w:val="000000"/>
          <w:spacing w:val="-1"/>
          <w:sz w:val="24"/>
          <w:szCs w:val="24"/>
        </w:rPr>
        <w:t>przy</w:t>
      </w:r>
      <w:r>
        <w:rPr>
          <w:rFonts w:ascii="Arial" w:hAnsi="Arial" w:cs="Arial"/>
          <w:color w:val="000000"/>
          <w:spacing w:val="-3"/>
          <w:sz w:val="24"/>
          <w:szCs w:val="24"/>
        </w:rPr>
        <w:t xml:space="preserve"> </w:t>
      </w:r>
      <w:r>
        <w:rPr>
          <w:rFonts w:ascii="Arial" w:hAnsi="Arial" w:cs="Arial"/>
          <w:color w:val="000000"/>
          <w:spacing w:val="-1"/>
          <w:sz w:val="24"/>
          <w:szCs w:val="24"/>
        </w:rPr>
        <w:t>stoliku</w:t>
      </w:r>
      <w:r>
        <w:rPr>
          <w:rFonts w:ascii="Arial" w:hAnsi="Arial" w:cs="Arial"/>
          <w:color w:val="000000"/>
          <w:sz w:val="24"/>
          <w:szCs w:val="24"/>
        </w:rPr>
        <w:t xml:space="preserve"> / </w:t>
      </w:r>
      <w:r>
        <w:rPr>
          <w:rFonts w:ascii="Arial" w:hAnsi="Arial" w:cs="Arial"/>
          <w:color w:val="000000"/>
          <w:spacing w:val="-1"/>
          <w:sz w:val="24"/>
          <w:szCs w:val="24"/>
        </w:rPr>
        <w:t>stanowisku</w:t>
      </w:r>
      <w:r>
        <w:rPr>
          <w:rFonts w:ascii="Arial" w:hAnsi="Arial" w:cs="Arial"/>
          <w:color w:val="000000"/>
          <w:sz w:val="24"/>
          <w:szCs w:val="24"/>
        </w:rPr>
        <w:t xml:space="preserve"> </w:t>
      </w:r>
      <w:r>
        <w:rPr>
          <w:rFonts w:ascii="Arial" w:hAnsi="Arial" w:cs="Arial"/>
          <w:color w:val="000000"/>
          <w:spacing w:val="-1"/>
          <w:sz w:val="24"/>
          <w:szCs w:val="24"/>
        </w:rPr>
        <w:t>egzaminacyjnym</w:t>
      </w:r>
      <w:r>
        <w:rPr>
          <w:rFonts w:ascii="Arial" w:hAnsi="Arial" w:cs="Arial"/>
          <w:color w:val="000000"/>
          <w:spacing w:val="1"/>
          <w:sz w:val="24"/>
          <w:szCs w:val="24"/>
        </w:rPr>
        <w:t xml:space="preserve"> </w:t>
      </w:r>
      <w:r>
        <w:rPr>
          <w:rFonts w:ascii="Arial" w:hAnsi="Arial" w:cs="Arial"/>
          <w:color w:val="000000"/>
          <w:sz w:val="24"/>
          <w:szCs w:val="24"/>
        </w:rPr>
        <w:t>(w</w:t>
      </w:r>
      <w:r>
        <w:rPr>
          <w:rFonts w:ascii="Arial" w:hAnsi="Arial" w:cs="Arial"/>
          <w:color w:val="000000"/>
          <w:spacing w:val="-4"/>
          <w:sz w:val="24"/>
          <w:szCs w:val="24"/>
        </w:rPr>
        <w:t xml:space="preserve"> </w:t>
      </w:r>
      <w:r>
        <w:rPr>
          <w:rFonts w:ascii="Arial" w:hAnsi="Arial" w:cs="Arial"/>
          <w:color w:val="000000"/>
          <w:spacing w:val="-1"/>
          <w:sz w:val="24"/>
          <w:szCs w:val="24"/>
        </w:rPr>
        <w:t>przypadku</w:t>
      </w:r>
      <w:r>
        <w:rPr>
          <w:rFonts w:ascii="Arial" w:hAnsi="Arial" w:cs="Arial"/>
          <w:color w:val="000000"/>
          <w:spacing w:val="69"/>
          <w:sz w:val="24"/>
          <w:szCs w:val="24"/>
        </w:rPr>
        <w:t xml:space="preserve"> </w:t>
      </w:r>
      <w:r>
        <w:rPr>
          <w:rFonts w:ascii="Arial" w:hAnsi="Arial" w:cs="Arial"/>
          <w:color w:val="000000"/>
          <w:spacing w:val="-1"/>
          <w:sz w:val="24"/>
          <w:szCs w:val="24"/>
        </w:rPr>
        <w:t>zdających)</w:t>
      </w:r>
      <w:r>
        <w:rPr>
          <w:rFonts w:ascii="Arial" w:hAnsi="Arial" w:cs="Arial"/>
          <w:color w:val="000000"/>
          <w:sz w:val="24"/>
          <w:szCs w:val="24"/>
        </w:rPr>
        <w:t xml:space="preserve"> </w:t>
      </w:r>
      <w:r>
        <w:rPr>
          <w:rFonts w:ascii="Arial" w:hAnsi="Arial" w:cs="Arial"/>
          <w:color w:val="000000"/>
          <w:spacing w:val="-1"/>
          <w:sz w:val="24"/>
          <w:szCs w:val="24"/>
        </w:rPr>
        <w:t>lub</w:t>
      </w:r>
      <w:r>
        <w:rPr>
          <w:rFonts w:ascii="Arial" w:hAnsi="Arial" w:cs="Arial"/>
          <w:color w:val="000000"/>
          <w:sz w:val="24"/>
          <w:szCs w:val="24"/>
        </w:rPr>
        <w:t xml:space="preserve"> kiedy</w:t>
      </w:r>
      <w:r>
        <w:rPr>
          <w:rFonts w:ascii="Arial" w:hAnsi="Arial" w:cs="Arial"/>
          <w:color w:val="000000"/>
          <w:spacing w:val="-3"/>
          <w:sz w:val="24"/>
          <w:szCs w:val="24"/>
        </w:rPr>
        <w:t xml:space="preserve"> </w:t>
      </w:r>
      <w:r>
        <w:rPr>
          <w:rFonts w:ascii="Arial" w:hAnsi="Arial" w:cs="Arial"/>
          <w:color w:val="000000"/>
          <w:spacing w:val="-1"/>
          <w:sz w:val="24"/>
          <w:szCs w:val="24"/>
        </w:rPr>
        <w:t>obserwują</w:t>
      </w:r>
      <w:r>
        <w:rPr>
          <w:rFonts w:ascii="Arial" w:hAnsi="Arial" w:cs="Arial"/>
          <w:color w:val="000000"/>
          <w:sz w:val="24"/>
          <w:szCs w:val="24"/>
        </w:rPr>
        <w:t xml:space="preserve"> </w:t>
      </w:r>
      <w:r>
        <w:rPr>
          <w:rFonts w:ascii="Arial" w:hAnsi="Arial" w:cs="Arial"/>
          <w:color w:val="000000"/>
          <w:spacing w:val="-1"/>
          <w:sz w:val="24"/>
          <w:szCs w:val="24"/>
        </w:rPr>
        <w:t xml:space="preserve">przebieg </w:t>
      </w:r>
      <w:r>
        <w:rPr>
          <w:rFonts w:ascii="Arial" w:hAnsi="Arial" w:cs="Arial"/>
          <w:color w:val="000000"/>
          <w:sz w:val="24"/>
          <w:szCs w:val="24"/>
        </w:rPr>
        <w:t xml:space="preserve">egzaminu, </w:t>
      </w:r>
      <w:r>
        <w:rPr>
          <w:rFonts w:ascii="Arial" w:hAnsi="Arial" w:cs="Arial"/>
          <w:color w:val="000000"/>
          <w:spacing w:val="-1"/>
          <w:sz w:val="24"/>
          <w:szCs w:val="24"/>
        </w:rPr>
        <w:t>siedząc</w:t>
      </w:r>
      <w:r>
        <w:rPr>
          <w:rFonts w:ascii="Arial" w:hAnsi="Arial" w:cs="Arial"/>
          <w:color w:val="000000"/>
          <w:sz w:val="24"/>
          <w:szCs w:val="24"/>
        </w:rPr>
        <w:t xml:space="preserve"> albo</w:t>
      </w:r>
      <w:r>
        <w:rPr>
          <w:rFonts w:ascii="Arial" w:hAnsi="Arial" w:cs="Arial"/>
          <w:color w:val="000000"/>
          <w:spacing w:val="1"/>
          <w:sz w:val="24"/>
          <w:szCs w:val="24"/>
        </w:rPr>
        <w:t xml:space="preserve"> </w:t>
      </w:r>
      <w:r>
        <w:rPr>
          <w:rFonts w:ascii="Arial" w:hAnsi="Arial" w:cs="Arial"/>
          <w:color w:val="000000"/>
          <w:spacing w:val="-1"/>
          <w:sz w:val="24"/>
          <w:szCs w:val="24"/>
        </w:rPr>
        <w:t>stojąc</w:t>
      </w:r>
    </w:p>
    <w:p w14:paraId="11040E20" w14:textId="77777777" w:rsidR="00B07307" w:rsidRDefault="00B07307">
      <w:pPr>
        <w:pStyle w:val="Tekstpodstawowy"/>
        <w:kinsoku w:val="0"/>
        <w:overflowPunct w:val="0"/>
        <w:spacing w:before="2" w:line="360" w:lineRule="auto"/>
        <w:ind w:left="682" w:right="171"/>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członków 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i</w:t>
      </w:r>
      <w:r>
        <w:rPr>
          <w:rFonts w:ascii="Arial" w:hAnsi="Arial" w:cs="Arial"/>
          <w:spacing w:val="4"/>
          <w:sz w:val="24"/>
          <w:szCs w:val="24"/>
        </w:rPr>
        <w:t xml:space="preserve"> </w:t>
      </w:r>
      <w:r>
        <w:rPr>
          <w:rFonts w:ascii="Arial" w:hAnsi="Arial" w:cs="Arial"/>
          <w:spacing w:val="-1"/>
          <w:sz w:val="24"/>
          <w:szCs w:val="24"/>
        </w:rPr>
        <w:t>innych</w:t>
      </w:r>
      <w:r>
        <w:rPr>
          <w:rFonts w:ascii="Arial" w:hAnsi="Arial" w:cs="Arial"/>
          <w:sz w:val="24"/>
          <w:szCs w:val="24"/>
        </w:rPr>
        <w:t xml:space="preserve"> osób </w:t>
      </w:r>
      <w:r>
        <w:rPr>
          <w:rFonts w:ascii="Arial" w:hAnsi="Arial" w:cs="Arial"/>
          <w:spacing w:val="-1"/>
          <w:sz w:val="24"/>
          <w:szCs w:val="24"/>
        </w:rPr>
        <w:t>zaangażowanych</w:t>
      </w:r>
      <w:r>
        <w:rPr>
          <w:rFonts w:ascii="Arial" w:hAnsi="Arial" w:cs="Arial"/>
          <w:spacing w:val="6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przeprowadzanie</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danej </w:t>
      </w:r>
      <w:r>
        <w:rPr>
          <w:rFonts w:ascii="Arial" w:hAnsi="Arial" w:cs="Arial"/>
          <w:spacing w:val="-1"/>
          <w:sz w:val="24"/>
          <w:szCs w:val="24"/>
        </w:rPr>
        <w:t>sali).</w:t>
      </w:r>
    </w:p>
    <w:p w14:paraId="639EA283" w14:textId="77777777" w:rsidR="00B07307" w:rsidRDefault="00B07307">
      <w:pPr>
        <w:pStyle w:val="Tekstpodstawowy"/>
        <w:kinsoku w:val="0"/>
        <w:overflowPunct w:val="0"/>
        <w:ind w:left="0"/>
        <w:rPr>
          <w:rFonts w:ascii="Arial" w:hAnsi="Arial" w:cs="Arial"/>
          <w:sz w:val="24"/>
          <w:szCs w:val="24"/>
        </w:rPr>
      </w:pPr>
    </w:p>
    <w:p w14:paraId="57CD60F7" w14:textId="77777777" w:rsidR="00B07307" w:rsidRDefault="00B07307">
      <w:pPr>
        <w:pStyle w:val="Tekstpodstawowy"/>
        <w:numPr>
          <w:ilvl w:val="1"/>
          <w:numId w:val="11"/>
        </w:numPr>
        <w:tabs>
          <w:tab w:val="left" w:pos="683"/>
        </w:tabs>
        <w:kinsoku w:val="0"/>
        <w:overflowPunct w:val="0"/>
        <w:spacing w:before="141" w:line="359" w:lineRule="auto"/>
        <w:ind w:left="682" w:right="514" w:hanging="566"/>
        <w:rPr>
          <w:rFonts w:ascii="Arial" w:hAnsi="Arial" w:cs="Arial"/>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części</w:t>
      </w:r>
      <w:r>
        <w:rPr>
          <w:rFonts w:ascii="Arial" w:hAnsi="Arial" w:cs="Arial"/>
          <w:sz w:val="24"/>
          <w:szCs w:val="24"/>
        </w:rPr>
        <w:t xml:space="preserve"> </w:t>
      </w:r>
      <w:r>
        <w:rPr>
          <w:rFonts w:ascii="Arial" w:hAnsi="Arial" w:cs="Arial"/>
          <w:spacing w:val="-1"/>
          <w:sz w:val="24"/>
          <w:szCs w:val="24"/>
        </w:rPr>
        <w:t>praktycznej</w:t>
      </w:r>
      <w:r>
        <w:rPr>
          <w:rFonts w:ascii="Arial" w:hAnsi="Arial" w:cs="Arial"/>
          <w:sz w:val="24"/>
          <w:szCs w:val="24"/>
        </w:rPr>
        <w:t xml:space="preserve"> </w:t>
      </w:r>
      <w:r>
        <w:rPr>
          <w:rFonts w:ascii="Arial" w:hAnsi="Arial" w:cs="Arial"/>
          <w:spacing w:val="-1"/>
          <w:sz w:val="24"/>
          <w:szCs w:val="24"/>
        </w:rPr>
        <w:t>EPKwZ</w:t>
      </w:r>
      <w:r>
        <w:rPr>
          <w:rFonts w:ascii="Arial" w:hAnsi="Arial" w:cs="Arial"/>
          <w:sz w:val="24"/>
          <w:szCs w:val="24"/>
        </w:rPr>
        <w:t xml:space="preserve"> i EZ </w:t>
      </w:r>
      <w:r>
        <w:rPr>
          <w:rFonts w:ascii="Arial" w:hAnsi="Arial" w:cs="Arial"/>
          <w:spacing w:val="-1"/>
          <w:sz w:val="24"/>
          <w:szCs w:val="24"/>
        </w:rPr>
        <w:t>egzaminatorzy</w:t>
      </w:r>
      <w:r>
        <w:rPr>
          <w:rFonts w:ascii="Arial" w:hAnsi="Arial" w:cs="Arial"/>
          <w:spacing w:val="-3"/>
          <w:sz w:val="24"/>
          <w:szCs w:val="24"/>
        </w:rPr>
        <w:t xml:space="preserve"> </w:t>
      </w:r>
      <w:r>
        <w:rPr>
          <w:rFonts w:ascii="Arial" w:hAnsi="Arial" w:cs="Arial"/>
          <w:sz w:val="24"/>
          <w:szCs w:val="24"/>
        </w:rPr>
        <w:t>obserwujący</w:t>
      </w:r>
      <w:r>
        <w:rPr>
          <w:rFonts w:ascii="Arial" w:hAnsi="Arial" w:cs="Arial"/>
          <w:spacing w:val="41"/>
          <w:sz w:val="24"/>
          <w:szCs w:val="24"/>
        </w:rPr>
        <w:t xml:space="preserve"> </w:t>
      </w:r>
      <w:r>
        <w:rPr>
          <w:rFonts w:ascii="Arial" w:hAnsi="Arial" w:cs="Arial"/>
          <w:spacing w:val="-1"/>
          <w:sz w:val="24"/>
          <w:szCs w:val="24"/>
        </w:rPr>
        <w:t xml:space="preserve">przebieg </w:t>
      </w:r>
      <w:r>
        <w:rPr>
          <w:rFonts w:ascii="Arial" w:hAnsi="Arial" w:cs="Arial"/>
          <w:sz w:val="24"/>
          <w:szCs w:val="24"/>
        </w:rPr>
        <w:t xml:space="preserve">pracy </w:t>
      </w:r>
      <w:r>
        <w:rPr>
          <w:rFonts w:ascii="Arial" w:hAnsi="Arial" w:cs="Arial"/>
          <w:spacing w:val="-1"/>
          <w:sz w:val="24"/>
          <w:szCs w:val="24"/>
        </w:rPr>
        <w:t>zdających</w:t>
      </w:r>
      <w:r>
        <w:rPr>
          <w:rFonts w:ascii="Arial" w:hAnsi="Arial" w:cs="Arial"/>
          <w:spacing w:val="1"/>
          <w:sz w:val="24"/>
          <w:szCs w:val="24"/>
        </w:rPr>
        <w:t xml:space="preserve"> </w:t>
      </w:r>
      <w:r>
        <w:rPr>
          <w:rFonts w:ascii="Arial" w:hAnsi="Arial" w:cs="Arial"/>
          <w:sz w:val="24"/>
          <w:szCs w:val="24"/>
        </w:rPr>
        <w:t xml:space="preserve">i </w:t>
      </w:r>
      <w:r>
        <w:rPr>
          <w:rFonts w:ascii="Arial" w:hAnsi="Arial" w:cs="Arial"/>
          <w:spacing w:val="-1"/>
          <w:sz w:val="24"/>
          <w:szCs w:val="24"/>
        </w:rPr>
        <w:t>podchodzący</w:t>
      </w:r>
      <w:r>
        <w:rPr>
          <w:rFonts w:ascii="Arial" w:hAnsi="Arial" w:cs="Arial"/>
          <w:spacing w:val="-3"/>
          <w:sz w:val="24"/>
          <w:szCs w:val="24"/>
        </w:rPr>
        <w:t xml:space="preserve"> </w:t>
      </w:r>
      <w:r>
        <w:rPr>
          <w:rFonts w:ascii="Arial" w:hAnsi="Arial" w:cs="Arial"/>
          <w:sz w:val="24"/>
          <w:szCs w:val="24"/>
        </w:rPr>
        <w:t xml:space="preserve">do </w:t>
      </w:r>
      <w:r>
        <w:rPr>
          <w:rFonts w:ascii="Arial" w:hAnsi="Arial" w:cs="Arial"/>
          <w:spacing w:val="-1"/>
          <w:sz w:val="24"/>
          <w:szCs w:val="24"/>
        </w:rPr>
        <w:t>kolejnych</w:t>
      </w:r>
      <w:r>
        <w:rPr>
          <w:rFonts w:ascii="Arial" w:hAnsi="Arial" w:cs="Arial"/>
          <w:sz w:val="24"/>
          <w:szCs w:val="24"/>
        </w:rPr>
        <w:t xml:space="preserve"> </w:t>
      </w:r>
      <w:r>
        <w:rPr>
          <w:rFonts w:ascii="Arial" w:hAnsi="Arial" w:cs="Arial"/>
          <w:spacing w:val="-1"/>
          <w:sz w:val="24"/>
          <w:szCs w:val="24"/>
        </w:rPr>
        <w:t>stanowisk</w:t>
      </w:r>
      <w:r>
        <w:rPr>
          <w:rFonts w:ascii="Arial" w:hAnsi="Arial" w:cs="Arial"/>
          <w:spacing w:val="57"/>
          <w:sz w:val="24"/>
          <w:szCs w:val="24"/>
        </w:rPr>
        <w:t xml:space="preserve"> </w:t>
      </w:r>
      <w:r>
        <w:rPr>
          <w:rFonts w:ascii="Arial" w:hAnsi="Arial" w:cs="Arial"/>
          <w:spacing w:val="-1"/>
          <w:sz w:val="24"/>
          <w:szCs w:val="24"/>
        </w:rPr>
        <w:t>egzaminacyjnych</w:t>
      </w:r>
      <w:r>
        <w:rPr>
          <w:rFonts w:ascii="Arial" w:hAnsi="Arial" w:cs="Arial"/>
          <w:sz w:val="24"/>
          <w:szCs w:val="24"/>
        </w:rPr>
        <w:t xml:space="preserve"> muszą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wykonywania</w:t>
      </w:r>
      <w:r>
        <w:rPr>
          <w:rFonts w:ascii="Arial" w:hAnsi="Arial" w:cs="Arial"/>
          <w:sz w:val="24"/>
          <w:szCs w:val="24"/>
        </w:rPr>
        <w:t xml:space="preserve"> </w:t>
      </w:r>
      <w:r>
        <w:rPr>
          <w:rFonts w:ascii="Arial" w:hAnsi="Arial" w:cs="Arial"/>
          <w:spacing w:val="-1"/>
          <w:sz w:val="24"/>
          <w:szCs w:val="24"/>
        </w:rPr>
        <w:t>tych</w:t>
      </w:r>
      <w:r>
        <w:rPr>
          <w:rFonts w:ascii="Arial" w:hAnsi="Arial" w:cs="Arial"/>
          <w:sz w:val="24"/>
          <w:szCs w:val="24"/>
        </w:rPr>
        <w:t xml:space="preserve"> </w:t>
      </w:r>
      <w:r>
        <w:rPr>
          <w:rFonts w:ascii="Arial" w:hAnsi="Arial" w:cs="Arial"/>
          <w:spacing w:val="-1"/>
          <w:sz w:val="24"/>
          <w:szCs w:val="24"/>
        </w:rPr>
        <w:t>czynności</w:t>
      </w:r>
      <w:r>
        <w:rPr>
          <w:rFonts w:ascii="Arial" w:hAnsi="Arial" w:cs="Arial"/>
          <w:sz w:val="24"/>
          <w:szCs w:val="24"/>
        </w:rPr>
        <w:t xml:space="preserve"> </w:t>
      </w:r>
      <w:r>
        <w:rPr>
          <w:rFonts w:ascii="Arial" w:hAnsi="Arial" w:cs="Arial"/>
          <w:spacing w:val="-1"/>
          <w:sz w:val="24"/>
          <w:szCs w:val="24"/>
        </w:rPr>
        <w:t>mieć</w:t>
      </w:r>
      <w:r>
        <w:rPr>
          <w:rFonts w:ascii="Arial" w:hAnsi="Arial" w:cs="Arial"/>
          <w:sz w:val="24"/>
          <w:szCs w:val="24"/>
        </w:rPr>
        <w:t xml:space="preserve"> </w:t>
      </w:r>
      <w:r>
        <w:rPr>
          <w:rFonts w:ascii="Arial" w:hAnsi="Arial" w:cs="Arial"/>
          <w:spacing w:val="-1"/>
          <w:sz w:val="24"/>
          <w:szCs w:val="24"/>
        </w:rPr>
        <w:t>zakryte</w:t>
      </w:r>
      <w:r>
        <w:rPr>
          <w:rFonts w:ascii="Arial" w:hAnsi="Arial" w:cs="Arial"/>
          <w:spacing w:val="65"/>
          <w:sz w:val="24"/>
          <w:szCs w:val="24"/>
        </w:rPr>
        <w:t xml:space="preserve"> </w:t>
      </w:r>
      <w:r>
        <w:rPr>
          <w:rFonts w:ascii="Arial" w:hAnsi="Arial" w:cs="Arial"/>
          <w:sz w:val="24"/>
          <w:szCs w:val="24"/>
        </w:rPr>
        <w:t>usta</w:t>
      </w:r>
      <w:r>
        <w:rPr>
          <w:rFonts w:ascii="Arial" w:hAnsi="Arial" w:cs="Arial"/>
          <w:spacing w:val="1"/>
          <w:sz w:val="24"/>
          <w:szCs w:val="24"/>
        </w:rPr>
        <w:t xml:space="preserve"> </w:t>
      </w:r>
      <w:r>
        <w:rPr>
          <w:rFonts w:ascii="Arial" w:hAnsi="Arial" w:cs="Arial"/>
          <w:sz w:val="24"/>
          <w:szCs w:val="24"/>
        </w:rPr>
        <w:t>i</w:t>
      </w:r>
      <w:r>
        <w:rPr>
          <w:rFonts w:ascii="Arial" w:hAnsi="Arial" w:cs="Arial"/>
          <w:spacing w:val="-2"/>
          <w:sz w:val="24"/>
          <w:szCs w:val="24"/>
        </w:rPr>
        <w:t xml:space="preserve"> </w:t>
      </w:r>
      <w:r>
        <w:rPr>
          <w:rFonts w:ascii="Arial" w:hAnsi="Arial" w:cs="Arial"/>
          <w:sz w:val="24"/>
          <w:szCs w:val="24"/>
        </w:rPr>
        <w:t>nos.</w:t>
      </w:r>
    </w:p>
    <w:p w14:paraId="7D0DDAB7" w14:textId="77777777" w:rsidR="00B07307" w:rsidRDefault="00B07307">
      <w:pPr>
        <w:pStyle w:val="Tekstpodstawowy"/>
        <w:kinsoku w:val="0"/>
        <w:overflowPunct w:val="0"/>
        <w:ind w:left="0"/>
        <w:rPr>
          <w:rFonts w:ascii="Arial" w:hAnsi="Arial" w:cs="Arial"/>
          <w:sz w:val="20"/>
          <w:szCs w:val="20"/>
        </w:rPr>
      </w:pPr>
    </w:p>
    <w:p w14:paraId="178C8968" w14:textId="77777777" w:rsidR="00B07307" w:rsidRPr="00A44BFA" w:rsidRDefault="00B07307" w:rsidP="00A44BFA">
      <w:pPr>
        <w:pStyle w:val="Tekstpodstawowy"/>
        <w:numPr>
          <w:ilvl w:val="1"/>
          <w:numId w:val="11"/>
        </w:numPr>
        <w:tabs>
          <w:tab w:val="left" w:pos="683"/>
        </w:tabs>
        <w:kinsoku w:val="0"/>
        <w:overflowPunct w:val="0"/>
        <w:spacing w:before="188" w:line="360" w:lineRule="auto"/>
        <w:ind w:left="682" w:right="171" w:hanging="566"/>
        <w:rPr>
          <w:rFonts w:ascii="Arial" w:hAnsi="Arial" w:cs="Arial"/>
          <w:color w:val="000000"/>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pacing w:val="-1"/>
          <w:sz w:val="24"/>
          <w:szCs w:val="24"/>
        </w:rPr>
        <w:t>Zdający,</w:t>
      </w:r>
      <w:r>
        <w:rPr>
          <w:rFonts w:ascii="Arial" w:hAnsi="Arial" w:cs="Arial"/>
          <w:color w:val="000000"/>
          <w:sz w:val="24"/>
          <w:szCs w:val="24"/>
        </w:rPr>
        <w:t xml:space="preserve"> którzy</w:t>
      </w:r>
      <w:r>
        <w:rPr>
          <w:rFonts w:ascii="Arial" w:hAnsi="Arial" w:cs="Arial"/>
          <w:color w:val="000000"/>
          <w:spacing w:val="-2"/>
          <w:sz w:val="24"/>
          <w:szCs w:val="24"/>
        </w:rPr>
        <w:t xml:space="preserve"> </w:t>
      </w:r>
      <w:r>
        <w:rPr>
          <w:rFonts w:ascii="Arial" w:hAnsi="Arial" w:cs="Arial"/>
          <w:color w:val="000000"/>
          <w:sz w:val="24"/>
          <w:szCs w:val="24"/>
        </w:rPr>
        <w:t xml:space="preserve">nie </w:t>
      </w:r>
      <w:r>
        <w:rPr>
          <w:rFonts w:ascii="Arial" w:hAnsi="Arial" w:cs="Arial"/>
          <w:color w:val="000000"/>
          <w:spacing w:val="-1"/>
          <w:sz w:val="24"/>
          <w:szCs w:val="24"/>
        </w:rPr>
        <w:t>mogą</w:t>
      </w:r>
      <w:r>
        <w:rPr>
          <w:rFonts w:ascii="Arial" w:hAnsi="Arial" w:cs="Arial"/>
          <w:color w:val="000000"/>
          <w:sz w:val="24"/>
          <w:szCs w:val="24"/>
        </w:rPr>
        <w:t xml:space="preserve"> </w:t>
      </w:r>
      <w:r>
        <w:rPr>
          <w:rFonts w:ascii="Arial" w:hAnsi="Arial" w:cs="Arial"/>
          <w:color w:val="000000"/>
          <w:spacing w:val="-1"/>
          <w:sz w:val="24"/>
          <w:szCs w:val="24"/>
        </w:rPr>
        <w:t>zakrywać</w:t>
      </w:r>
      <w:r>
        <w:rPr>
          <w:rFonts w:ascii="Arial" w:hAnsi="Arial" w:cs="Arial"/>
          <w:color w:val="000000"/>
          <w:sz w:val="24"/>
          <w:szCs w:val="24"/>
        </w:rPr>
        <w:t xml:space="preserve"> ust i </w:t>
      </w:r>
      <w:r>
        <w:rPr>
          <w:rFonts w:ascii="Arial" w:hAnsi="Arial" w:cs="Arial"/>
          <w:color w:val="000000"/>
          <w:spacing w:val="-1"/>
          <w:sz w:val="24"/>
          <w:szCs w:val="24"/>
        </w:rPr>
        <w:t>nosa</w:t>
      </w:r>
      <w:r>
        <w:rPr>
          <w:rFonts w:ascii="Arial" w:hAnsi="Arial" w:cs="Arial"/>
          <w:color w:val="000000"/>
          <w:spacing w:val="-2"/>
          <w:sz w:val="24"/>
          <w:szCs w:val="24"/>
        </w:rPr>
        <w:t xml:space="preserve"> </w:t>
      </w:r>
      <w:r>
        <w:rPr>
          <w:rFonts w:ascii="Arial" w:hAnsi="Arial" w:cs="Arial"/>
          <w:color w:val="000000"/>
          <w:spacing w:val="-1"/>
          <w:sz w:val="24"/>
          <w:szCs w:val="24"/>
        </w:rPr>
        <w:t>maseczką</w:t>
      </w:r>
      <w:r>
        <w:rPr>
          <w:rFonts w:ascii="Arial" w:hAnsi="Arial" w:cs="Arial"/>
          <w:color w:val="000000"/>
          <w:spacing w:val="5"/>
          <w:sz w:val="24"/>
          <w:szCs w:val="24"/>
        </w:rPr>
        <w:t xml:space="preserve"> </w:t>
      </w:r>
      <w:r>
        <w:rPr>
          <w:rFonts w:ascii="Arial" w:hAnsi="Arial" w:cs="Arial"/>
          <w:color w:val="000000"/>
          <w:sz w:val="24"/>
          <w:szCs w:val="24"/>
        </w:rPr>
        <w:t>z</w:t>
      </w:r>
      <w:r>
        <w:rPr>
          <w:rFonts w:ascii="Arial" w:hAnsi="Arial" w:cs="Arial"/>
          <w:color w:val="000000"/>
          <w:spacing w:val="-3"/>
          <w:sz w:val="24"/>
          <w:szCs w:val="24"/>
        </w:rPr>
        <w:t xml:space="preserve"> </w:t>
      </w:r>
      <w:r>
        <w:rPr>
          <w:rFonts w:ascii="Arial" w:hAnsi="Arial" w:cs="Arial"/>
          <w:color w:val="000000"/>
          <w:spacing w:val="-1"/>
          <w:sz w:val="24"/>
          <w:szCs w:val="24"/>
        </w:rPr>
        <w:t>powodu</w:t>
      </w:r>
      <w:r>
        <w:rPr>
          <w:rFonts w:ascii="Arial" w:hAnsi="Arial" w:cs="Arial"/>
          <w:color w:val="000000"/>
          <w:spacing w:val="43"/>
          <w:sz w:val="24"/>
          <w:szCs w:val="24"/>
        </w:rPr>
        <w:t xml:space="preserve"> </w:t>
      </w:r>
      <w:r>
        <w:rPr>
          <w:rFonts w:ascii="Arial" w:hAnsi="Arial" w:cs="Arial"/>
          <w:color w:val="000000"/>
          <w:spacing w:val="-1"/>
          <w:sz w:val="24"/>
          <w:szCs w:val="24"/>
        </w:rPr>
        <w:t>całościowych</w:t>
      </w:r>
      <w:r>
        <w:rPr>
          <w:rFonts w:ascii="Arial" w:hAnsi="Arial" w:cs="Arial"/>
          <w:color w:val="000000"/>
          <w:sz w:val="24"/>
          <w:szCs w:val="24"/>
        </w:rPr>
        <w:t xml:space="preserve"> </w:t>
      </w:r>
      <w:r>
        <w:rPr>
          <w:rFonts w:ascii="Arial" w:hAnsi="Arial" w:cs="Arial"/>
          <w:color w:val="000000"/>
          <w:spacing w:val="-1"/>
          <w:sz w:val="24"/>
          <w:szCs w:val="24"/>
        </w:rPr>
        <w:t>zaburzeń</w:t>
      </w:r>
      <w:r>
        <w:rPr>
          <w:rFonts w:ascii="Arial" w:hAnsi="Arial" w:cs="Arial"/>
          <w:color w:val="000000"/>
          <w:sz w:val="24"/>
          <w:szCs w:val="24"/>
        </w:rPr>
        <w:t xml:space="preserve"> </w:t>
      </w:r>
      <w:r>
        <w:rPr>
          <w:rFonts w:ascii="Arial" w:hAnsi="Arial" w:cs="Arial"/>
          <w:color w:val="000000"/>
          <w:spacing w:val="-1"/>
          <w:sz w:val="24"/>
          <w:szCs w:val="24"/>
        </w:rPr>
        <w:t>rozwoju,</w:t>
      </w:r>
      <w:r>
        <w:rPr>
          <w:rFonts w:ascii="Arial" w:hAnsi="Arial" w:cs="Arial"/>
          <w:color w:val="000000"/>
          <w:sz w:val="24"/>
          <w:szCs w:val="24"/>
        </w:rPr>
        <w:t xml:space="preserve"> </w:t>
      </w:r>
      <w:r>
        <w:rPr>
          <w:rFonts w:ascii="Arial" w:hAnsi="Arial" w:cs="Arial"/>
          <w:color w:val="000000"/>
          <w:spacing w:val="-1"/>
          <w:sz w:val="24"/>
          <w:szCs w:val="24"/>
        </w:rPr>
        <w:t>zaburzeń</w:t>
      </w:r>
      <w:r>
        <w:rPr>
          <w:rFonts w:ascii="Arial" w:hAnsi="Arial" w:cs="Arial"/>
          <w:color w:val="000000"/>
          <w:sz w:val="24"/>
          <w:szCs w:val="24"/>
        </w:rPr>
        <w:t xml:space="preserve"> </w:t>
      </w:r>
      <w:r>
        <w:rPr>
          <w:rFonts w:ascii="Arial" w:hAnsi="Arial" w:cs="Arial"/>
          <w:color w:val="000000"/>
          <w:spacing w:val="-1"/>
          <w:sz w:val="24"/>
          <w:szCs w:val="24"/>
        </w:rPr>
        <w:t>psychicznych,</w:t>
      </w:r>
      <w:r>
        <w:rPr>
          <w:rFonts w:ascii="Arial" w:hAnsi="Arial" w:cs="Arial"/>
          <w:color w:val="000000"/>
          <w:sz w:val="24"/>
          <w:szCs w:val="24"/>
        </w:rPr>
        <w:t xml:space="preserve"> </w:t>
      </w:r>
      <w:r>
        <w:rPr>
          <w:rFonts w:ascii="Arial" w:hAnsi="Arial" w:cs="Arial"/>
          <w:color w:val="000000"/>
          <w:spacing w:val="-1"/>
          <w:sz w:val="24"/>
          <w:szCs w:val="24"/>
        </w:rPr>
        <w:t>niepełnosprawności</w:t>
      </w:r>
      <w:r>
        <w:rPr>
          <w:rFonts w:ascii="Arial" w:hAnsi="Arial" w:cs="Arial"/>
          <w:color w:val="000000"/>
          <w:spacing w:val="79"/>
          <w:sz w:val="24"/>
          <w:szCs w:val="24"/>
        </w:rPr>
        <w:t xml:space="preserve"> </w:t>
      </w:r>
      <w:r>
        <w:rPr>
          <w:rFonts w:ascii="Arial" w:hAnsi="Arial" w:cs="Arial"/>
          <w:color w:val="000000"/>
          <w:spacing w:val="-1"/>
          <w:sz w:val="24"/>
          <w:szCs w:val="24"/>
        </w:rPr>
        <w:t>intelektualnej,</w:t>
      </w:r>
      <w:r>
        <w:rPr>
          <w:rFonts w:ascii="Arial" w:hAnsi="Arial" w:cs="Arial"/>
          <w:color w:val="000000"/>
          <w:spacing w:val="-3"/>
          <w:sz w:val="24"/>
          <w:szCs w:val="24"/>
        </w:rPr>
        <w:t xml:space="preserve"> </w:t>
      </w:r>
      <w:r>
        <w:rPr>
          <w:rFonts w:ascii="Arial" w:hAnsi="Arial" w:cs="Arial"/>
          <w:color w:val="000000"/>
          <w:spacing w:val="-1"/>
          <w:sz w:val="24"/>
          <w:szCs w:val="24"/>
        </w:rPr>
        <w:t>trudności</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pacing w:val="-1"/>
          <w:sz w:val="24"/>
          <w:szCs w:val="24"/>
        </w:rPr>
        <w:t>samodzielnym</w:t>
      </w:r>
      <w:r>
        <w:rPr>
          <w:rFonts w:ascii="Arial" w:hAnsi="Arial" w:cs="Arial"/>
          <w:color w:val="000000"/>
          <w:spacing w:val="1"/>
          <w:sz w:val="24"/>
          <w:szCs w:val="24"/>
        </w:rPr>
        <w:t xml:space="preserve"> </w:t>
      </w:r>
      <w:r>
        <w:rPr>
          <w:rFonts w:ascii="Arial" w:hAnsi="Arial" w:cs="Arial"/>
          <w:color w:val="000000"/>
          <w:spacing w:val="-1"/>
          <w:sz w:val="24"/>
          <w:szCs w:val="24"/>
        </w:rPr>
        <w:t>zakryciu</w:t>
      </w:r>
      <w:r>
        <w:rPr>
          <w:rFonts w:ascii="Arial" w:hAnsi="Arial" w:cs="Arial"/>
          <w:color w:val="000000"/>
          <w:sz w:val="24"/>
          <w:szCs w:val="24"/>
        </w:rPr>
        <w:t xml:space="preserve"> </w:t>
      </w:r>
      <w:r>
        <w:rPr>
          <w:rFonts w:ascii="Arial" w:hAnsi="Arial" w:cs="Arial"/>
          <w:color w:val="000000"/>
          <w:spacing w:val="1"/>
          <w:sz w:val="24"/>
          <w:szCs w:val="24"/>
        </w:rPr>
        <w:t>lub</w:t>
      </w:r>
      <w:r>
        <w:rPr>
          <w:rFonts w:ascii="Arial" w:hAnsi="Arial" w:cs="Arial"/>
          <w:color w:val="000000"/>
          <w:sz w:val="24"/>
          <w:szCs w:val="24"/>
        </w:rPr>
        <w:t xml:space="preserve"> </w:t>
      </w:r>
      <w:r>
        <w:rPr>
          <w:rFonts w:ascii="Arial" w:hAnsi="Arial" w:cs="Arial"/>
          <w:color w:val="000000"/>
          <w:spacing w:val="-1"/>
          <w:sz w:val="24"/>
          <w:szCs w:val="24"/>
        </w:rPr>
        <w:t>odkryciu</w:t>
      </w:r>
      <w:r>
        <w:rPr>
          <w:rFonts w:ascii="Arial" w:hAnsi="Arial" w:cs="Arial"/>
          <w:color w:val="000000"/>
          <w:sz w:val="24"/>
          <w:szCs w:val="24"/>
        </w:rPr>
        <w:t xml:space="preserve"> ust </w:t>
      </w:r>
      <w:r>
        <w:rPr>
          <w:rFonts w:ascii="Arial" w:hAnsi="Arial" w:cs="Arial"/>
          <w:color w:val="000000"/>
          <w:spacing w:val="-1"/>
          <w:sz w:val="24"/>
          <w:szCs w:val="24"/>
        </w:rPr>
        <w:t>lub</w:t>
      </w:r>
      <w:r>
        <w:rPr>
          <w:rFonts w:ascii="Arial" w:hAnsi="Arial" w:cs="Arial"/>
          <w:color w:val="000000"/>
          <w:sz w:val="24"/>
          <w:szCs w:val="24"/>
        </w:rPr>
        <w:t xml:space="preserve"> </w:t>
      </w:r>
      <w:r>
        <w:rPr>
          <w:rFonts w:ascii="Arial" w:hAnsi="Arial" w:cs="Arial"/>
          <w:color w:val="000000"/>
          <w:spacing w:val="-1"/>
          <w:sz w:val="24"/>
          <w:szCs w:val="24"/>
        </w:rPr>
        <w:t>nosa</w:t>
      </w:r>
      <w:r>
        <w:rPr>
          <w:rFonts w:ascii="Arial" w:hAnsi="Arial" w:cs="Arial"/>
          <w:color w:val="000000"/>
          <w:spacing w:val="4"/>
          <w:sz w:val="24"/>
          <w:szCs w:val="24"/>
        </w:rPr>
        <w:t xml:space="preserve"> </w:t>
      </w:r>
      <w:r>
        <w:rPr>
          <w:rFonts w:ascii="Arial" w:hAnsi="Arial" w:cs="Arial"/>
          <w:color w:val="000000"/>
          <w:sz w:val="24"/>
          <w:szCs w:val="24"/>
        </w:rPr>
        <w:t>lub</w:t>
      </w:r>
      <w:r>
        <w:rPr>
          <w:rFonts w:ascii="Arial" w:hAnsi="Arial" w:cs="Arial"/>
          <w:color w:val="000000"/>
          <w:spacing w:val="81"/>
          <w:sz w:val="24"/>
          <w:szCs w:val="24"/>
        </w:rPr>
        <w:t xml:space="preserve"> </w:t>
      </w:r>
      <w:r>
        <w:rPr>
          <w:rFonts w:ascii="Arial" w:hAnsi="Arial" w:cs="Arial"/>
          <w:color w:val="000000"/>
          <w:sz w:val="24"/>
          <w:szCs w:val="24"/>
        </w:rPr>
        <w:t>z</w:t>
      </w:r>
      <w:r>
        <w:rPr>
          <w:rFonts w:ascii="Arial" w:hAnsi="Arial" w:cs="Arial"/>
          <w:color w:val="000000"/>
          <w:spacing w:val="-3"/>
          <w:sz w:val="24"/>
          <w:szCs w:val="24"/>
        </w:rPr>
        <w:t xml:space="preserve"> </w:t>
      </w:r>
      <w:r>
        <w:rPr>
          <w:rFonts w:ascii="Arial" w:hAnsi="Arial" w:cs="Arial"/>
          <w:color w:val="000000"/>
          <w:spacing w:val="-1"/>
          <w:sz w:val="24"/>
          <w:szCs w:val="24"/>
        </w:rPr>
        <w:t>powodu</w:t>
      </w:r>
      <w:r>
        <w:rPr>
          <w:rFonts w:ascii="Arial" w:hAnsi="Arial" w:cs="Arial"/>
          <w:color w:val="000000"/>
          <w:sz w:val="24"/>
          <w:szCs w:val="24"/>
        </w:rPr>
        <w:t xml:space="preserve"> </w:t>
      </w:r>
      <w:r>
        <w:rPr>
          <w:rFonts w:ascii="Arial" w:hAnsi="Arial" w:cs="Arial"/>
          <w:color w:val="000000"/>
          <w:spacing w:val="-1"/>
          <w:sz w:val="24"/>
          <w:szCs w:val="24"/>
        </w:rPr>
        <w:t>zaawansowanych</w:t>
      </w:r>
      <w:r>
        <w:rPr>
          <w:rFonts w:ascii="Arial" w:hAnsi="Arial" w:cs="Arial"/>
          <w:color w:val="000000"/>
          <w:sz w:val="24"/>
          <w:szCs w:val="24"/>
        </w:rPr>
        <w:t xml:space="preserve"> </w:t>
      </w:r>
      <w:r>
        <w:rPr>
          <w:rFonts w:ascii="Arial" w:hAnsi="Arial" w:cs="Arial"/>
          <w:color w:val="000000"/>
          <w:spacing w:val="-1"/>
          <w:sz w:val="24"/>
          <w:szCs w:val="24"/>
        </w:rPr>
        <w:t>schorzeń</w:t>
      </w:r>
      <w:r>
        <w:rPr>
          <w:rFonts w:ascii="Arial" w:hAnsi="Arial" w:cs="Arial"/>
          <w:color w:val="000000"/>
          <w:sz w:val="24"/>
          <w:szCs w:val="24"/>
        </w:rPr>
        <w:t xml:space="preserve"> </w:t>
      </w:r>
      <w:r>
        <w:rPr>
          <w:rFonts w:ascii="Arial" w:hAnsi="Arial" w:cs="Arial"/>
          <w:color w:val="000000"/>
          <w:spacing w:val="-1"/>
          <w:sz w:val="24"/>
          <w:szCs w:val="24"/>
        </w:rPr>
        <w:t>neurologicznych</w:t>
      </w:r>
      <w:r>
        <w:rPr>
          <w:rFonts w:ascii="Arial" w:hAnsi="Arial" w:cs="Arial"/>
          <w:color w:val="000000"/>
          <w:sz w:val="24"/>
          <w:szCs w:val="24"/>
        </w:rPr>
        <w:t xml:space="preserve"> układu </w:t>
      </w:r>
      <w:r>
        <w:rPr>
          <w:rFonts w:ascii="Arial" w:hAnsi="Arial" w:cs="Arial"/>
          <w:color w:val="000000"/>
          <w:spacing w:val="-1"/>
          <w:sz w:val="24"/>
          <w:szCs w:val="24"/>
        </w:rPr>
        <w:t>oddechowego</w:t>
      </w:r>
      <w:r>
        <w:rPr>
          <w:rFonts w:ascii="Arial" w:hAnsi="Arial" w:cs="Arial"/>
          <w:color w:val="000000"/>
          <w:spacing w:val="51"/>
          <w:sz w:val="24"/>
          <w:szCs w:val="24"/>
        </w:rPr>
        <w:t xml:space="preserve"> </w:t>
      </w:r>
      <w:r>
        <w:rPr>
          <w:rFonts w:ascii="Arial" w:hAnsi="Arial" w:cs="Arial"/>
          <w:color w:val="000000"/>
          <w:sz w:val="24"/>
          <w:szCs w:val="24"/>
        </w:rPr>
        <w:t>lub</w:t>
      </w:r>
      <w:r>
        <w:rPr>
          <w:rFonts w:ascii="Arial" w:hAnsi="Arial" w:cs="Arial"/>
          <w:color w:val="000000"/>
          <w:spacing w:val="1"/>
          <w:sz w:val="24"/>
          <w:szCs w:val="24"/>
        </w:rPr>
        <w:t xml:space="preserve"> </w:t>
      </w:r>
      <w:r>
        <w:rPr>
          <w:rFonts w:ascii="Arial" w:hAnsi="Arial" w:cs="Arial"/>
          <w:color w:val="000000"/>
          <w:spacing w:val="-1"/>
          <w:sz w:val="24"/>
          <w:szCs w:val="24"/>
        </w:rPr>
        <w:t>krążenia,</w:t>
      </w:r>
      <w:r>
        <w:rPr>
          <w:rFonts w:ascii="Arial" w:hAnsi="Arial" w:cs="Arial"/>
          <w:color w:val="000000"/>
          <w:spacing w:val="-2"/>
          <w:sz w:val="24"/>
          <w:szCs w:val="24"/>
        </w:rPr>
        <w:t xml:space="preserve"> </w:t>
      </w:r>
      <w:r>
        <w:rPr>
          <w:rFonts w:ascii="Arial" w:hAnsi="Arial" w:cs="Arial"/>
          <w:color w:val="000000"/>
          <w:spacing w:val="-1"/>
          <w:sz w:val="24"/>
          <w:szCs w:val="24"/>
        </w:rPr>
        <w:t>przebiegających</w:t>
      </w:r>
      <w:r>
        <w:rPr>
          <w:rFonts w:ascii="Arial" w:hAnsi="Arial" w:cs="Arial"/>
          <w:color w:val="000000"/>
          <w:sz w:val="24"/>
          <w:szCs w:val="24"/>
        </w:rPr>
        <w:t xml:space="preserve"> z </w:t>
      </w:r>
      <w:r>
        <w:rPr>
          <w:rFonts w:ascii="Arial" w:hAnsi="Arial" w:cs="Arial"/>
          <w:color w:val="000000"/>
          <w:spacing w:val="-1"/>
          <w:sz w:val="24"/>
          <w:szCs w:val="24"/>
        </w:rPr>
        <w:t>niewydolnością</w:t>
      </w:r>
      <w:r>
        <w:rPr>
          <w:rFonts w:ascii="Arial" w:hAnsi="Arial" w:cs="Arial"/>
          <w:color w:val="000000"/>
          <w:spacing w:val="2"/>
          <w:sz w:val="24"/>
          <w:szCs w:val="24"/>
        </w:rPr>
        <w:t xml:space="preserve"> </w:t>
      </w:r>
      <w:r>
        <w:rPr>
          <w:rFonts w:ascii="Arial" w:hAnsi="Arial" w:cs="Arial"/>
          <w:color w:val="000000"/>
          <w:spacing w:val="-1"/>
          <w:sz w:val="24"/>
          <w:szCs w:val="24"/>
        </w:rPr>
        <w:t>oddechową</w:t>
      </w:r>
      <w:r>
        <w:rPr>
          <w:rFonts w:ascii="Arial" w:hAnsi="Arial" w:cs="Arial"/>
          <w:color w:val="000000"/>
          <w:sz w:val="24"/>
          <w:szCs w:val="24"/>
        </w:rPr>
        <w:t xml:space="preserve"> lub </w:t>
      </w:r>
      <w:r>
        <w:rPr>
          <w:rFonts w:ascii="Arial" w:hAnsi="Arial" w:cs="Arial"/>
          <w:color w:val="000000"/>
          <w:spacing w:val="-1"/>
          <w:sz w:val="24"/>
          <w:szCs w:val="24"/>
        </w:rPr>
        <w:t>krążenia,</w:t>
      </w:r>
      <w:r>
        <w:rPr>
          <w:rFonts w:ascii="Arial" w:hAnsi="Arial" w:cs="Arial"/>
          <w:color w:val="000000"/>
          <w:spacing w:val="4"/>
          <w:sz w:val="24"/>
          <w:szCs w:val="24"/>
        </w:rPr>
        <w:t xml:space="preserve"> </w:t>
      </w:r>
      <w:r>
        <w:rPr>
          <w:rFonts w:ascii="Arial" w:hAnsi="Arial" w:cs="Arial"/>
          <w:color w:val="000000"/>
          <w:spacing w:val="-1"/>
          <w:sz w:val="24"/>
          <w:szCs w:val="24"/>
        </w:rPr>
        <w:t>mogą</w:t>
      </w:r>
      <w:r>
        <w:rPr>
          <w:rFonts w:ascii="Arial" w:hAnsi="Arial" w:cs="Arial"/>
          <w:color w:val="000000"/>
          <w:spacing w:val="73"/>
          <w:sz w:val="24"/>
          <w:szCs w:val="24"/>
        </w:rPr>
        <w:t xml:space="preserve"> </w:t>
      </w:r>
      <w:r>
        <w:rPr>
          <w:rFonts w:ascii="Arial" w:hAnsi="Arial" w:cs="Arial"/>
          <w:color w:val="000000"/>
          <w:spacing w:val="-1"/>
          <w:sz w:val="24"/>
          <w:szCs w:val="24"/>
        </w:rPr>
        <w:t>przystąpić</w:t>
      </w:r>
      <w:r>
        <w:rPr>
          <w:rFonts w:ascii="Arial" w:hAnsi="Arial" w:cs="Arial"/>
          <w:color w:val="000000"/>
          <w:sz w:val="24"/>
          <w:szCs w:val="24"/>
        </w:rPr>
        <w:t xml:space="preserve"> do </w:t>
      </w:r>
      <w:r>
        <w:rPr>
          <w:rFonts w:ascii="Arial" w:hAnsi="Arial" w:cs="Arial"/>
          <w:color w:val="000000"/>
          <w:spacing w:val="-1"/>
          <w:sz w:val="24"/>
          <w:szCs w:val="24"/>
        </w:rPr>
        <w:t>egzaminu</w:t>
      </w:r>
      <w:r>
        <w:rPr>
          <w:rFonts w:ascii="Arial" w:hAnsi="Arial" w:cs="Arial"/>
          <w:color w:val="000000"/>
          <w:spacing w:val="3"/>
          <w:sz w:val="24"/>
          <w:szCs w:val="24"/>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pacing w:val="-1"/>
          <w:sz w:val="24"/>
          <w:szCs w:val="24"/>
        </w:rPr>
        <w:t>odrębnej</w:t>
      </w:r>
      <w:r>
        <w:rPr>
          <w:rFonts w:ascii="Arial" w:hAnsi="Arial" w:cs="Arial"/>
          <w:color w:val="000000"/>
          <w:sz w:val="24"/>
          <w:szCs w:val="24"/>
        </w:rPr>
        <w:t xml:space="preserve"> sali</w:t>
      </w:r>
      <w:r>
        <w:rPr>
          <w:rFonts w:ascii="Arial" w:hAnsi="Arial" w:cs="Arial"/>
          <w:color w:val="000000"/>
          <w:spacing w:val="-1"/>
          <w:sz w:val="24"/>
          <w:szCs w:val="24"/>
        </w:rPr>
        <w:t xml:space="preserve"> egzaminacyjnej.</w:t>
      </w:r>
      <w:r>
        <w:rPr>
          <w:rFonts w:ascii="Arial" w:hAnsi="Arial" w:cs="Arial"/>
          <w:color w:val="000000"/>
          <w:spacing w:val="-7"/>
          <w:sz w:val="24"/>
          <w:szCs w:val="24"/>
        </w:rPr>
        <w:t xml:space="preserve"> </w:t>
      </w:r>
      <w:r>
        <w:rPr>
          <w:rFonts w:ascii="Arial" w:hAnsi="Arial" w:cs="Arial"/>
          <w:color w:val="000000"/>
          <w:sz w:val="24"/>
          <w:szCs w:val="24"/>
        </w:rPr>
        <w:t>W</w:t>
      </w:r>
      <w:r>
        <w:rPr>
          <w:rFonts w:ascii="Arial" w:hAnsi="Arial" w:cs="Arial"/>
          <w:color w:val="000000"/>
          <w:spacing w:val="6"/>
          <w:sz w:val="24"/>
          <w:szCs w:val="24"/>
        </w:rPr>
        <w:t xml:space="preserve"> </w:t>
      </w:r>
      <w:r>
        <w:rPr>
          <w:rFonts w:ascii="Arial" w:hAnsi="Arial" w:cs="Arial"/>
          <w:color w:val="000000"/>
          <w:spacing w:val="-1"/>
          <w:sz w:val="24"/>
          <w:szCs w:val="24"/>
        </w:rPr>
        <w:t>takiej</w:t>
      </w:r>
      <w:r>
        <w:rPr>
          <w:rFonts w:ascii="Arial" w:hAnsi="Arial" w:cs="Arial"/>
          <w:color w:val="000000"/>
          <w:sz w:val="24"/>
          <w:szCs w:val="24"/>
        </w:rPr>
        <w:t xml:space="preserve"> </w:t>
      </w:r>
      <w:r>
        <w:rPr>
          <w:rFonts w:ascii="Arial" w:hAnsi="Arial" w:cs="Arial"/>
          <w:color w:val="000000"/>
          <w:spacing w:val="-1"/>
          <w:sz w:val="24"/>
          <w:szCs w:val="24"/>
        </w:rPr>
        <w:t>sytuacji</w:t>
      </w:r>
      <w:r>
        <w:rPr>
          <w:rFonts w:ascii="Arial" w:hAnsi="Arial" w:cs="Arial"/>
          <w:color w:val="000000"/>
          <w:spacing w:val="77"/>
          <w:sz w:val="24"/>
          <w:szCs w:val="24"/>
        </w:rPr>
        <w:t xml:space="preserve"> </w:t>
      </w:r>
      <w:r>
        <w:rPr>
          <w:rFonts w:ascii="Arial" w:hAnsi="Arial" w:cs="Arial"/>
          <w:color w:val="000000"/>
          <w:sz w:val="24"/>
          <w:szCs w:val="24"/>
        </w:rPr>
        <w:t>minimalny</w:t>
      </w:r>
      <w:r>
        <w:rPr>
          <w:rFonts w:ascii="Arial" w:hAnsi="Arial" w:cs="Arial"/>
          <w:color w:val="000000"/>
          <w:spacing w:val="-2"/>
          <w:sz w:val="24"/>
          <w:szCs w:val="24"/>
        </w:rPr>
        <w:t xml:space="preserve"> </w:t>
      </w:r>
      <w:r>
        <w:rPr>
          <w:rFonts w:ascii="Arial" w:hAnsi="Arial" w:cs="Arial"/>
          <w:color w:val="000000"/>
          <w:sz w:val="24"/>
          <w:szCs w:val="24"/>
        </w:rPr>
        <w:t>odstęp, jaki</w:t>
      </w:r>
      <w:r>
        <w:rPr>
          <w:rFonts w:ascii="Arial" w:hAnsi="Arial" w:cs="Arial"/>
          <w:color w:val="000000"/>
          <w:spacing w:val="-2"/>
          <w:sz w:val="24"/>
          <w:szCs w:val="24"/>
        </w:rPr>
        <w:t xml:space="preserve"> </w:t>
      </w:r>
      <w:r>
        <w:rPr>
          <w:rFonts w:ascii="Arial" w:hAnsi="Arial" w:cs="Arial"/>
          <w:color w:val="000000"/>
          <w:sz w:val="24"/>
          <w:szCs w:val="24"/>
        </w:rPr>
        <w:t xml:space="preserve">musi </w:t>
      </w:r>
      <w:r>
        <w:rPr>
          <w:rFonts w:ascii="Arial" w:hAnsi="Arial" w:cs="Arial"/>
          <w:color w:val="000000"/>
          <w:spacing w:val="-1"/>
          <w:sz w:val="24"/>
          <w:szCs w:val="24"/>
        </w:rPr>
        <w:t>zostać</w:t>
      </w:r>
      <w:r>
        <w:rPr>
          <w:rFonts w:ascii="Arial" w:hAnsi="Arial" w:cs="Arial"/>
          <w:color w:val="000000"/>
          <w:sz w:val="24"/>
          <w:szCs w:val="24"/>
        </w:rPr>
        <w:t xml:space="preserve"> </w:t>
      </w:r>
      <w:r>
        <w:rPr>
          <w:rFonts w:ascii="Arial" w:hAnsi="Arial" w:cs="Arial"/>
          <w:color w:val="000000"/>
          <w:spacing w:val="-1"/>
          <w:sz w:val="24"/>
          <w:szCs w:val="24"/>
        </w:rPr>
        <w:t>zachowany</w:t>
      </w:r>
      <w:r>
        <w:rPr>
          <w:rFonts w:ascii="Arial" w:hAnsi="Arial" w:cs="Arial"/>
          <w:color w:val="000000"/>
          <w:spacing w:val="-3"/>
          <w:sz w:val="24"/>
          <w:szCs w:val="24"/>
        </w:rPr>
        <w:t xml:space="preserve"> </w:t>
      </w:r>
      <w:r>
        <w:rPr>
          <w:rFonts w:ascii="Arial" w:hAnsi="Arial" w:cs="Arial"/>
          <w:color w:val="000000"/>
          <w:sz w:val="24"/>
          <w:szCs w:val="24"/>
        </w:rPr>
        <w:t>pomiędzy</w:t>
      </w:r>
      <w:r>
        <w:rPr>
          <w:rFonts w:ascii="Arial" w:hAnsi="Arial" w:cs="Arial"/>
          <w:color w:val="000000"/>
          <w:spacing w:val="-3"/>
          <w:sz w:val="24"/>
          <w:szCs w:val="24"/>
        </w:rPr>
        <w:t xml:space="preserve"> </w:t>
      </w:r>
      <w:r>
        <w:rPr>
          <w:rFonts w:ascii="Arial" w:hAnsi="Arial" w:cs="Arial"/>
          <w:color w:val="000000"/>
          <w:sz w:val="24"/>
          <w:szCs w:val="24"/>
        </w:rPr>
        <w:t xml:space="preserve">samymi </w:t>
      </w:r>
      <w:r>
        <w:rPr>
          <w:rFonts w:ascii="Arial" w:hAnsi="Arial" w:cs="Arial"/>
          <w:color w:val="000000"/>
          <w:spacing w:val="-1"/>
          <w:sz w:val="24"/>
          <w:szCs w:val="24"/>
        </w:rPr>
        <w:t>zdającymi</w:t>
      </w:r>
      <w:r>
        <w:rPr>
          <w:rFonts w:ascii="Arial" w:hAnsi="Arial" w:cs="Arial"/>
          <w:color w:val="000000"/>
          <w:spacing w:val="25"/>
          <w:sz w:val="24"/>
          <w:szCs w:val="24"/>
        </w:rPr>
        <w:t xml:space="preserve"> </w:t>
      </w:r>
      <w:r>
        <w:rPr>
          <w:rFonts w:ascii="Arial" w:hAnsi="Arial" w:cs="Arial"/>
          <w:color w:val="000000"/>
          <w:sz w:val="24"/>
          <w:szCs w:val="24"/>
        </w:rPr>
        <w:t>oraz</w:t>
      </w:r>
      <w:r>
        <w:rPr>
          <w:rFonts w:ascii="Arial" w:hAnsi="Arial" w:cs="Arial"/>
          <w:color w:val="000000"/>
          <w:spacing w:val="-3"/>
          <w:sz w:val="24"/>
          <w:szCs w:val="24"/>
        </w:rPr>
        <w:t xml:space="preserve"> </w:t>
      </w:r>
      <w:r>
        <w:rPr>
          <w:rFonts w:ascii="Arial" w:hAnsi="Arial" w:cs="Arial"/>
          <w:color w:val="000000"/>
          <w:spacing w:val="-1"/>
          <w:sz w:val="24"/>
          <w:szCs w:val="24"/>
        </w:rPr>
        <w:t>zdającymi</w:t>
      </w:r>
      <w:r>
        <w:rPr>
          <w:rFonts w:ascii="Arial" w:hAnsi="Arial" w:cs="Arial"/>
          <w:color w:val="000000"/>
          <w:sz w:val="24"/>
          <w:szCs w:val="24"/>
        </w:rPr>
        <w:t xml:space="preserve"> i członkami </w:t>
      </w:r>
      <w:r>
        <w:rPr>
          <w:rFonts w:ascii="Arial" w:hAnsi="Arial" w:cs="Arial"/>
          <w:color w:val="000000"/>
          <w:spacing w:val="-1"/>
          <w:sz w:val="24"/>
          <w:szCs w:val="24"/>
        </w:rPr>
        <w:t>zespołu</w:t>
      </w:r>
      <w:r>
        <w:rPr>
          <w:rFonts w:ascii="Arial" w:hAnsi="Arial" w:cs="Arial"/>
          <w:color w:val="000000"/>
          <w:spacing w:val="-2"/>
          <w:sz w:val="24"/>
          <w:szCs w:val="24"/>
        </w:rPr>
        <w:t xml:space="preserve"> </w:t>
      </w:r>
      <w:r>
        <w:rPr>
          <w:rFonts w:ascii="Arial" w:hAnsi="Arial" w:cs="Arial"/>
          <w:color w:val="000000"/>
          <w:spacing w:val="-1"/>
          <w:sz w:val="24"/>
          <w:szCs w:val="24"/>
        </w:rPr>
        <w:t>nadzorującego,</w:t>
      </w:r>
      <w:r>
        <w:rPr>
          <w:rFonts w:ascii="Arial" w:hAnsi="Arial" w:cs="Arial"/>
          <w:color w:val="000000"/>
          <w:sz w:val="24"/>
          <w:szCs w:val="24"/>
        </w:rPr>
        <w:t xml:space="preserve"> </w:t>
      </w:r>
      <w:r>
        <w:rPr>
          <w:rFonts w:ascii="Arial" w:hAnsi="Arial" w:cs="Arial"/>
          <w:color w:val="000000"/>
          <w:spacing w:val="-1"/>
          <w:sz w:val="24"/>
          <w:szCs w:val="24"/>
        </w:rPr>
        <w:t>wynosi</w:t>
      </w:r>
      <w:r>
        <w:rPr>
          <w:rFonts w:ascii="Arial" w:hAnsi="Arial" w:cs="Arial"/>
          <w:color w:val="000000"/>
          <w:sz w:val="24"/>
          <w:szCs w:val="24"/>
        </w:rPr>
        <w:t xml:space="preserve"> 2</w:t>
      </w:r>
      <w:r>
        <w:rPr>
          <w:rFonts w:ascii="Arial" w:hAnsi="Arial" w:cs="Arial"/>
          <w:color w:val="000000"/>
          <w:spacing w:val="7"/>
          <w:sz w:val="24"/>
          <w:szCs w:val="24"/>
        </w:rPr>
        <w:t xml:space="preserve"> </w:t>
      </w:r>
      <w:r>
        <w:rPr>
          <w:rFonts w:ascii="Arial" w:hAnsi="Arial" w:cs="Arial"/>
          <w:color w:val="000000"/>
          <w:spacing w:val="1"/>
          <w:sz w:val="24"/>
          <w:szCs w:val="24"/>
        </w:rPr>
        <w:t>m.</w:t>
      </w:r>
    </w:p>
    <w:p w14:paraId="0580160E" w14:textId="77777777" w:rsidR="00B07307" w:rsidRDefault="00B07307">
      <w:pPr>
        <w:pStyle w:val="Tekstpodstawowy"/>
        <w:kinsoku w:val="0"/>
        <w:overflowPunct w:val="0"/>
        <w:spacing w:before="6"/>
        <w:ind w:left="0"/>
        <w:rPr>
          <w:rFonts w:ascii="Arial" w:hAnsi="Arial" w:cs="Arial"/>
          <w:sz w:val="16"/>
          <w:szCs w:val="16"/>
        </w:rPr>
      </w:pPr>
    </w:p>
    <w:p w14:paraId="1DDABE33" w14:textId="6A4487EB" w:rsidR="00B07307" w:rsidRDefault="003B7C59">
      <w:pPr>
        <w:pStyle w:val="Tekstpodstawowy"/>
        <w:kinsoku w:val="0"/>
        <w:overflowPunct w:val="0"/>
        <w:spacing w:line="200" w:lineRule="atLeast"/>
        <w:ind w:left="536"/>
        <w:rPr>
          <w:rFonts w:ascii="Arial" w:hAnsi="Arial" w:cs="Arial"/>
          <w:sz w:val="20"/>
          <w:szCs w:val="20"/>
        </w:rPr>
      </w:pPr>
      <w:r>
        <w:rPr>
          <w:rFonts w:ascii="Arial" w:hAnsi="Arial" w:cs="Arial"/>
          <w:noProof/>
          <w:sz w:val="20"/>
          <w:szCs w:val="20"/>
        </w:rPr>
        <mc:AlternateContent>
          <mc:Choice Requires="wps">
            <w:drawing>
              <wp:inline distT="0" distB="0" distL="0" distR="0" wp14:anchorId="1F04D9BA" wp14:editId="66A1DA67">
                <wp:extent cx="5488940" cy="2553335"/>
                <wp:effectExtent l="0" t="0" r="0" b="0"/>
                <wp:docPr id="128" name="Text Box 6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255333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1EE08" w14:textId="77777777" w:rsidR="00B07307" w:rsidRDefault="00B07307">
                            <w:pPr>
                              <w:pStyle w:val="Tekstpodstawowy"/>
                              <w:kinsoku w:val="0"/>
                              <w:overflowPunct w:val="0"/>
                              <w:spacing w:before="108" w:line="359" w:lineRule="auto"/>
                              <w:ind w:left="110" w:right="391"/>
                              <w:rPr>
                                <w:rFonts w:ascii="Arial" w:hAnsi="Arial" w:cs="Arial"/>
                              </w:rPr>
                            </w:pPr>
                            <w:r>
                              <w:rPr>
                                <w:rFonts w:ascii="Arial" w:hAnsi="Arial" w:cs="Arial"/>
                                <w:b/>
                                <w:bCs/>
                                <w:spacing w:val="-1"/>
                              </w:rPr>
                              <w:t>Szczegółowe</w:t>
                            </w:r>
                            <w:r>
                              <w:rPr>
                                <w:rFonts w:ascii="Arial" w:hAnsi="Arial" w:cs="Arial"/>
                                <w:b/>
                                <w:bCs/>
                                <w:spacing w:val="-2"/>
                              </w:rPr>
                              <w:t xml:space="preserve"> </w:t>
                            </w:r>
                            <w:r>
                              <w:rPr>
                                <w:rFonts w:ascii="Arial" w:hAnsi="Arial" w:cs="Arial"/>
                                <w:b/>
                                <w:bCs/>
                                <w:spacing w:val="-1"/>
                              </w:rPr>
                              <w:t>rozwiązania</w:t>
                            </w:r>
                            <w:r>
                              <w:rPr>
                                <w:rFonts w:ascii="Arial" w:hAnsi="Arial" w:cs="Arial"/>
                                <w:b/>
                                <w:bCs/>
                                <w:spacing w:val="-2"/>
                              </w:rPr>
                              <w:t xml:space="preserve"> </w:t>
                            </w:r>
                            <w:r>
                              <w:rPr>
                                <w:rFonts w:ascii="Arial" w:hAnsi="Arial" w:cs="Arial"/>
                                <w:b/>
                                <w:bCs/>
                                <w:spacing w:val="-1"/>
                              </w:rPr>
                              <w:t>techniczne</w:t>
                            </w:r>
                            <w:r>
                              <w:rPr>
                                <w:rFonts w:ascii="Arial" w:hAnsi="Arial" w:cs="Arial"/>
                                <w:b/>
                                <w:bCs/>
                                <w:spacing w:val="-2"/>
                              </w:rPr>
                              <w:t xml:space="preserve"> </w:t>
                            </w:r>
                            <w:r>
                              <w:rPr>
                                <w:rFonts w:ascii="Arial" w:hAnsi="Arial" w:cs="Arial"/>
                                <w:b/>
                                <w:bCs/>
                                <w:spacing w:val="-1"/>
                              </w:rPr>
                              <w:t>związane</w:t>
                            </w:r>
                            <w:r>
                              <w:rPr>
                                <w:rFonts w:ascii="Arial" w:hAnsi="Arial" w:cs="Arial"/>
                                <w:b/>
                                <w:bCs/>
                              </w:rPr>
                              <w:t xml:space="preserve"> z</w:t>
                            </w:r>
                            <w:r>
                              <w:rPr>
                                <w:rFonts w:ascii="Arial" w:hAnsi="Arial" w:cs="Arial"/>
                                <w:b/>
                                <w:bCs/>
                                <w:spacing w:val="1"/>
                              </w:rPr>
                              <w:t xml:space="preserve"> </w:t>
                            </w:r>
                            <w:r>
                              <w:rPr>
                                <w:rFonts w:ascii="Arial" w:hAnsi="Arial" w:cs="Arial"/>
                                <w:b/>
                                <w:bCs/>
                                <w:spacing w:val="-1"/>
                              </w:rPr>
                              <w:t>organizacją</w:t>
                            </w:r>
                            <w:r>
                              <w:rPr>
                                <w:rFonts w:ascii="Arial" w:hAnsi="Arial" w:cs="Arial"/>
                                <w:b/>
                                <w:bCs/>
                              </w:rPr>
                              <w:t xml:space="preserve"> </w:t>
                            </w:r>
                            <w:r>
                              <w:rPr>
                                <w:rFonts w:ascii="Arial" w:hAnsi="Arial" w:cs="Arial"/>
                                <w:b/>
                                <w:bCs/>
                                <w:spacing w:val="-1"/>
                              </w:rPr>
                              <w:t>pracy</w:t>
                            </w:r>
                            <w:r>
                              <w:rPr>
                                <w:rFonts w:ascii="Arial" w:hAnsi="Arial" w:cs="Arial"/>
                                <w:b/>
                                <w:bCs/>
                                <w:spacing w:val="-5"/>
                              </w:rPr>
                              <w:t xml:space="preserve"> </w:t>
                            </w:r>
                            <w:r>
                              <w:rPr>
                                <w:rFonts w:ascii="Arial" w:hAnsi="Arial" w:cs="Arial"/>
                                <w:b/>
                                <w:bCs/>
                                <w:spacing w:val="-1"/>
                              </w:rPr>
                              <w:t>zdających,</w:t>
                            </w:r>
                            <w:r>
                              <w:rPr>
                                <w:rFonts w:ascii="Arial" w:hAnsi="Arial" w:cs="Arial"/>
                                <w:b/>
                                <w:bCs/>
                                <w:spacing w:val="55"/>
                              </w:rPr>
                              <w:t xml:space="preserve"> </w:t>
                            </w:r>
                            <w:r>
                              <w:rPr>
                                <w:rFonts w:ascii="Arial" w:hAnsi="Arial" w:cs="Arial"/>
                                <w:b/>
                                <w:bCs/>
                              </w:rPr>
                              <w:t>którzy</w:t>
                            </w:r>
                            <w:r>
                              <w:rPr>
                                <w:rFonts w:ascii="Arial" w:hAnsi="Arial" w:cs="Arial"/>
                                <w:b/>
                                <w:bCs/>
                                <w:spacing w:val="-4"/>
                              </w:rPr>
                              <w:t xml:space="preserve"> </w:t>
                            </w:r>
                            <w:r>
                              <w:rPr>
                                <w:rFonts w:ascii="Arial" w:hAnsi="Arial" w:cs="Arial"/>
                                <w:b/>
                                <w:bCs/>
                              </w:rPr>
                              <w:t>ze</w:t>
                            </w:r>
                            <w:r>
                              <w:rPr>
                                <w:rFonts w:ascii="Arial" w:hAnsi="Arial" w:cs="Arial"/>
                                <w:b/>
                                <w:bCs/>
                                <w:spacing w:val="-2"/>
                              </w:rPr>
                              <w:t xml:space="preserve"> </w:t>
                            </w:r>
                            <w:r>
                              <w:rPr>
                                <w:rFonts w:ascii="Arial" w:hAnsi="Arial" w:cs="Arial"/>
                                <w:b/>
                                <w:bCs/>
                                <w:spacing w:val="-1"/>
                              </w:rPr>
                              <w:t>względów</w:t>
                            </w:r>
                            <w:r>
                              <w:rPr>
                                <w:rFonts w:ascii="Arial" w:hAnsi="Arial" w:cs="Arial"/>
                                <w:b/>
                                <w:bCs/>
                                <w:spacing w:val="2"/>
                              </w:rPr>
                              <w:t xml:space="preserve"> </w:t>
                            </w:r>
                            <w:r>
                              <w:rPr>
                                <w:rFonts w:ascii="Arial" w:hAnsi="Arial" w:cs="Arial"/>
                                <w:b/>
                                <w:bCs/>
                                <w:spacing w:val="-1"/>
                              </w:rPr>
                              <w:t>zdrowotnych</w:t>
                            </w:r>
                            <w:r>
                              <w:rPr>
                                <w:rFonts w:ascii="Arial" w:hAnsi="Arial" w:cs="Arial"/>
                                <w:b/>
                                <w:bCs/>
                              </w:rPr>
                              <w:t xml:space="preserve"> nie</w:t>
                            </w:r>
                            <w:r>
                              <w:rPr>
                                <w:rFonts w:ascii="Arial" w:hAnsi="Arial" w:cs="Arial"/>
                                <w:b/>
                                <w:bCs/>
                                <w:spacing w:val="1"/>
                              </w:rPr>
                              <w:t xml:space="preserve"> </w:t>
                            </w:r>
                            <w:r>
                              <w:rPr>
                                <w:rFonts w:ascii="Arial" w:hAnsi="Arial" w:cs="Arial"/>
                                <w:b/>
                                <w:bCs/>
                              </w:rPr>
                              <w:t>mogą</w:t>
                            </w:r>
                            <w:r>
                              <w:rPr>
                                <w:rFonts w:ascii="Arial" w:hAnsi="Arial" w:cs="Arial"/>
                                <w:b/>
                                <w:bCs/>
                                <w:spacing w:val="-3"/>
                              </w:rPr>
                              <w:t xml:space="preserve"> </w:t>
                            </w:r>
                            <w:r>
                              <w:rPr>
                                <w:rFonts w:ascii="Arial" w:hAnsi="Arial" w:cs="Arial"/>
                                <w:b/>
                                <w:bCs/>
                                <w:spacing w:val="-1"/>
                              </w:rPr>
                              <w:t>zakrywać</w:t>
                            </w:r>
                            <w:r>
                              <w:rPr>
                                <w:rFonts w:ascii="Arial" w:hAnsi="Arial" w:cs="Arial"/>
                                <w:b/>
                                <w:bCs/>
                                <w:spacing w:val="-2"/>
                              </w:rPr>
                              <w:t xml:space="preserve"> </w:t>
                            </w:r>
                            <w:r>
                              <w:rPr>
                                <w:rFonts w:ascii="Arial" w:hAnsi="Arial" w:cs="Arial"/>
                                <w:b/>
                                <w:bCs/>
                                <w:spacing w:val="-1"/>
                              </w:rPr>
                              <w:t xml:space="preserve">ust </w:t>
                            </w:r>
                            <w:r>
                              <w:rPr>
                                <w:rFonts w:ascii="Arial" w:hAnsi="Arial" w:cs="Arial"/>
                                <w:b/>
                                <w:bCs/>
                              </w:rPr>
                              <w:t>i</w:t>
                            </w:r>
                            <w:r>
                              <w:rPr>
                                <w:rFonts w:ascii="Arial" w:hAnsi="Arial" w:cs="Arial"/>
                                <w:b/>
                                <w:bCs/>
                                <w:spacing w:val="-1"/>
                              </w:rPr>
                              <w:t xml:space="preserve"> nosa</w:t>
                            </w:r>
                          </w:p>
                          <w:p w14:paraId="7B55605A" w14:textId="77777777" w:rsidR="00B07307" w:rsidRDefault="00B07307">
                            <w:pPr>
                              <w:pStyle w:val="Tekstpodstawowy"/>
                              <w:kinsoku w:val="0"/>
                              <w:overflowPunct w:val="0"/>
                              <w:ind w:left="0"/>
                              <w:rPr>
                                <w:rFonts w:ascii="Arial" w:hAnsi="Arial" w:cs="Arial"/>
                              </w:rPr>
                            </w:pPr>
                          </w:p>
                          <w:p w14:paraId="155E466C" w14:textId="77777777" w:rsidR="00B07307" w:rsidRDefault="00B07307">
                            <w:pPr>
                              <w:pStyle w:val="Tekstpodstawowy"/>
                              <w:numPr>
                                <w:ilvl w:val="0"/>
                                <w:numId w:val="10"/>
                              </w:numPr>
                              <w:tabs>
                                <w:tab w:val="left" w:pos="471"/>
                              </w:tabs>
                              <w:kinsoku w:val="0"/>
                              <w:overflowPunct w:val="0"/>
                              <w:spacing w:before="132" w:line="359" w:lineRule="auto"/>
                              <w:ind w:right="559"/>
                              <w:rPr>
                                <w:rFonts w:ascii="Arial" w:hAnsi="Arial" w:cs="Arial"/>
                                <w:spacing w:val="-1"/>
                              </w:rPr>
                            </w:pPr>
                            <w:r>
                              <w:rPr>
                                <w:rFonts w:ascii="Arial" w:hAnsi="Arial" w:cs="Arial"/>
                                <w:spacing w:val="-1"/>
                              </w:rPr>
                              <w:t>Sytuacja,</w:t>
                            </w:r>
                            <w:r>
                              <w:rPr>
                                <w:rFonts w:ascii="Arial" w:hAnsi="Arial" w:cs="Arial"/>
                                <w:spacing w:val="1"/>
                              </w:rPr>
                              <w:t xml:space="preserve"> </w:t>
                            </w:r>
                            <w:r>
                              <w:rPr>
                                <w:rFonts w:ascii="Arial" w:hAnsi="Arial" w:cs="Arial"/>
                              </w:rPr>
                              <w:t>w</w:t>
                            </w:r>
                            <w:r>
                              <w:rPr>
                                <w:rFonts w:ascii="Arial" w:hAnsi="Arial" w:cs="Arial"/>
                                <w:spacing w:val="-5"/>
                              </w:rPr>
                              <w:t xml:space="preserve"> </w:t>
                            </w:r>
                            <w:r>
                              <w:rPr>
                                <w:rFonts w:ascii="Arial" w:hAnsi="Arial" w:cs="Arial"/>
                                <w:spacing w:val="-1"/>
                              </w:rPr>
                              <w:t>której</w:t>
                            </w:r>
                            <w:r>
                              <w:rPr>
                                <w:rFonts w:ascii="Arial" w:hAnsi="Arial" w:cs="Arial"/>
                                <w:spacing w:val="2"/>
                              </w:rPr>
                              <w:t xml:space="preserve"> </w:t>
                            </w:r>
                            <w:r>
                              <w:rPr>
                                <w:rFonts w:ascii="Arial" w:hAnsi="Arial" w:cs="Arial"/>
                                <w:spacing w:val="-1"/>
                              </w:rPr>
                              <w:t>dany</w:t>
                            </w:r>
                            <w:r>
                              <w:rPr>
                                <w:rFonts w:ascii="Arial" w:hAnsi="Arial" w:cs="Arial"/>
                                <w:spacing w:val="-2"/>
                              </w:rPr>
                              <w:t xml:space="preserve"> </w:t>
                            </w:r>
                            <w:r>
                              <w:rPr>
                                <w:rFonts w:ascii="Arial" w:hAnsi="Arial" w:cs="Arial"/>
                                <w:spacing w:val="-1"/>
                              </w:rPr>
                              <w:t>zdający</w:t>
                            </w:r>
                            <w:r>
                              <w:rPr>
                                <w:rFonts w:ascii="Arial" w:hAnsi="Arial" w:cs="Arial"/>
                                <w:spacing w:val="-2"/>
                              </w:rPr>
                              <w:t xml:space="preserve"> ze</w:t>
                            </w:r>
                            <w:r>
                              <w:rPr>
                                <w:rFonts w:ascii="Arial" w:hAnsi="Arial" w:cs="Arial"/>
                              </w:rPr>
                              <w:t xml:space="preserve"> </w:t>
                            </w:r>
                            <w:r>
                              <w:rPr>
                                <w:rFonts w:ascii="Arial" w:hAnsi="Arial" w:cs="Arial"/>
                                <w:spacing w:val="-1"/>
                              </w:rPr>
                              <w:t>względów zdrowotnych</w:t>
                            </w:r>
                            <w:r>
                              <w:rPr>
                                <w:rFonts w:ascii="Arial" w:hAnsi="Arial" w:cs="Arial"/>
                              </w:rPr>
                              <w:t xml:space="preserve"> </w:t>
                            </w:r>
                            <w:r>
                              <w:rPr>
                                <w:rFonts w:ascii="Arial" w:hAnsi="Arial" w:cs="Arial"/>
                                <w:spacing w:val="-1"/>
                              </w:rPr>
                              <w:t>nie</w:t>
                            </w:r>
                            <w:r>
                              <w:rPr>
                                <w:rFonts w:ascii="Arial" w:hAnsi="Arial" w:cs="Arial"/>
                              </w:rPr>
                              <w:t xml:space="preserve"> </w:t>
                            </w:r>
                            <w:r>
                              <w:rPr>
                                <w:rFonts w:ascii="Arial" w:hAnsi="Arial" w:cs="Arial"/>
                                <w:spacing w:val="-1"/>
                              </w:rPr>
                              <w:t>może</w:t>
                            </w:r>
                            <w:r>
                              <w:rPr>
                                <w:rFonts w:ascii="Arial" w:hAnsi="Arial" w:cs="Arial"/>
                              </w:rPr>
                              <w:t xml:space="preserve"> </w:t>
                            </w:r>
                            <w:r>
                              <w:rPr>
                                <w:rFonts w:ascii="Arial" w:hAnsi="Arial" w:cs="Arial"/>
                                <w:spacing w:val="-1"/>
                              </w:rPr>
                              <w:t>zakrywać</w:t>
                            </w:r>
                            <w:r>
                              <w:rPr>
                                <w:rFonts w:ascii="Arial" w:hAnsi="Arial" w:cs="Arial"/>
                                <w:spacing w:val="47"/>
                              </w:rPr>
                              <w:t xml:space="preserve"> </w:t>
                            </w:r>
                            <w:r>
                              <w:rPr>
                                <w:rFonts w:ascii="Arial" w:hAnsi="Arial" w:cs="Arial"/>
                              </w:rPr>
                              <w:t>ust</w:t>
                            </w:r>
                            <w:r>
                              <w:rPr>
                                <w:rFonts w:ascii="Arial" w:hAnsi="Arial" w:cs="Arial"/>
                                <w:spacing w:val="1"/>
                              </w:rPr>
                              <w:t xml:space="preserve"> </w:t>
                            </w:r>
                            <w:r>
                              <w:rPr>
                                <w:rFonts w:ascii="Arial" w:hAnsi="Arial" w:cs="Arial"/>
                              </w:rPr>
                              <w:t xml:space="preserve">i </w:t>
                            </w:r>
                            <w:r>
                              <w:rPr>
                                <w:rFonts w:ascii="Arial" w:hAnsi="Arial" w:cs="Arial"/>
                                <w:spacing w:val="-1"/>
                              </w:rPr>
                              <w:t xml:space="preserve">nosa, </w:t>
                            </w:r>
                            <w:r>
                              <w:rPr>
                                <w:rFonts w:ascii="Arial" w:hAnsi="Arial" w:cs="Arial"/>
                                <w:spacing w:val="-2"/>
                              </w:rPr>
                              <w:t>powinna</w:t>
                            </w:r>
                            <w:r>
                              <w:rPr>
                                <w:rFonts w:ascii="Arial" w:hAnsi="Arial" w:cs="Arial"/>
                              </w:rPr>
                              <w:t xml:space="preserve"> </w:t>
                            </w:r>
                            <w:r>
                              <w:rPr>
                                <w:rFonts w:ascii="Arial" w:hAnsi="Arial" w:cs="Arial"/>
                                <w:spacing w:val="-1"/>
                              </w:rPr>
                              <w:t>zostać</w:t>
                            </w:r>
                            <w:r>
                              <w:rPr>
                                <w:rFonts w:ascii="Arial" w:hAnsi="Arial" w:cs="Arial"/>
                                <w:spacing w:val="1"/>
                              </w:rPr>
                              <w:t xml:space="preserve"> </w:t>
                            </w:r>
                            <w:r>
                              <w:rPr>
                                <w:rFonts w:ascii="Arial" w:hAnsi="Arial" w:cs="Arial"/>
                                <w:spacing w:val="-1"/>
                              </w:rPr>
                              <w:t>zgłoszona</w:t>
                            </w:r>
                            <w:r>
                              <w:rPr>
                                <w:rFonts w:ascii="Arial" w:hAnsi="Arial" w:cs="Arial"/>
                              </w:rPr>
                              <w:t xml:space="preserve"> </w:t>
                            </w:r>
                            <w:r>
                              <w:rPr>
                                <w:rFonts w:ascii="Arial" w:hAnsi="Arial" w:cs="Arial"/>
                                <w:spacing w:val="-1"/>
                              </w:rPr>
                              <w:t>dyrektorowi</w:t>
                            </w:r>
                            <w:r>
                              <w:rPr>
                                <w:rFonts w:ascii="Arial" w:hAnsi="Arial" w:cs="Arial"/>
                              </w:rPr>
                              <w:t xml:space="preserve"> </w:t>
                            </w:r>
                            <w:r>
                              <w:rPr>
                                <w:rFonts w:ascii="Arial" w:hAnsi="Arial" w:cs="Arial"/>
                                <w:spacing w:val="-1"/>
                              </w:rPr>
                              <w:t>szkoły</w:t>
                            </w:r>
                            <w:r>
                              <w:rPr>
                                <w:rFonts w:ascii="Arial" w:hAnsi="Arial" w:cs="Arial"/>
                                <w:spacing w:val="1"/>
                              </w:rPr>
                              <w:t xml:space="preserve"> </w:t>
                            </w:r>
                            <w:r>
                              <w:rPr>
                                <w:rFonts w:ascii="Arial" w:hAnsi="Arial" w:cs="Arial"/>
                                <w:spacing w:val="-1"/>
                              </w:rPr>
                              <w:t>nie</w:t>
                            </w:r>
                            <w:r>
                              <w:rPr>
                                <w:rFonts w:ascii="Arial" w:hAnsi="Arial" w:cs="Arial"/>
                              </w:rPr>
                              <w:t xml:space="preserve"> </w:t>
                            </w:r>
                            <w:r>
                              <w:rPr>
                                <w:rFonts w:ascii="Arial" w:hAnsi="Arial" w:cs="Arial"/>
                                <w:spacing w:val="-1"/>
                              </w:rPr>
                              <w:t>później</w:t>
                            </w:r>
                          </w:p>
                          <w:p w14:paraId="5CC05C19" w14:textId="77777777" w:rsidR="00B07307" w:rsidRDefault="00B07307">
                            <w:pPr>
                              <w:pStyle w:val="Tekstpodstawowy"/>
                              <w:kinsoku w:val="0"/>
                              <w:overflowPunct w:val="0"/>
                              <w:spacing w:before="3"/>
                              <w:ind w:left="470"/>
                              <w:rPr>
                                <w:rFonts w:ascii="Arial" w:hAnsi="Arial" w:cs="Arial"/>
                                <w:spacing w:val="-1"/>
                              </w:rPr>
                            </w:pPr>
                            <w:r>
                              <w:rPr>
                                <w:rFonts w:ascii="Arial" w:hAnsi="Arial" w:cs="Arial"/>
                                <w:spacing w:val="-1"/>
                              </w:rPr>
                              <w:t>niż</w:t>
                            </w:r>
                            <w:r>
                              <w:rPr>
                                <w:rFonts w:ascii="Arial" w:hAnsi="Arial" w:cs="Arial"/>
                                <w:spacing w:val="-2"/>
                              </w:rPr>
                              <w:t xml:space="preserve"> </w:t>
                            </w:r>
                            <w:r>
                              <w:rPr>
                                <w:rFonts w:ascii="Arial" w:hAnsi="Arial" w:cs="Arial"/>
                              </w:rPr>
                              <w:t xml:space="preserve">na </w:t>
                            </w:r>
                            <w:r>
                              <w:rPr>
                                <w:rFonts w:ascii="Arial" w:hAnsi="Arial" w:cs="Arial"/>
                                <w:spacing w:val="-1"/>
                              </w:rPr>
                              <w:t>tydzień</w:t>
                            </w:r>
                            <w:r>
                              <w:rPr>
                                <w:rFonts w:ascii="Arial" w:hAnsi="Arial" w:cs="Arial"/>
                              </w:rPr>
                              <w:t xml:space="preserve"> </w:t>
                            </w:r>
                            <w:r>
                              <w:rPr>
                                <w:rFonts w:ascii="Arial" w:hAnsi="Arial" w:cs="Arial"/>
                                <w:spacing w:val="-1"/>
                              </w:rPr>
                              <w:t>przed</w:t>
                            </w:r>
                            <w:r>
                              <w:rPr>
                                <w:rFonts w:ascii="Arial" w:hAnsi="Arial" w:cs="Arial"/>
                              </w:rPr>
                              <w:t xml:space="preserve"> </w:t>
                            </w:r>
                            <w:r>
                              <w:rPr>
                                <w:rFonts w:ascii="Arial" w:hAnsi="Arial" w:cs="Arial"/>
                                <w:spacing w:val="-1"/>
                              </w:rPr>
                              <w:t>terminem</w:t>
                            </w:r>
                            <w:r>
                              <w:rPr>
                                <w:rFonts w:ascii="Arial" w:hAnsi="Arial" w:cs="Arial"/>
                                <w:spacing w:val="1"/>
                              </w:rPr>
                              <w:t xml:space="preserve"> </w:t>
                            </w:r>
                            <w:r>
                              <w:rPr>
                                <w:rFonts w:ascii="Arial" w:hAnsi="Arial" w:cs="Arial"/>
                                <w:spacing w:val="-2"/>
                              </w:rPr>
                              <w:t>przystępowania</w:t>
                            </w:r>
                            <w:r>
                              <w:rPr>
                                <w:rFonts w:ascii="Arial" w:hAnsi="Arial" w:cs="Arial"/>
                              </w:rPr>
                              <w:t xml:space="preserve"> do </w:t>
                            </w:r>
                            <w:r>
                              <w:rPr>
                                <w:rFonts w:ascii="Arial" w:hAnsi="Arial" w:cs="Arial"/>
                                <w:spacing w:val="-1"/>
                              </w:rPr>
                              <w:t>egzaminu.</w:t>
                            </w:r>
                          </w:p>
                          <w:p w14:paraId="5A9A1421" w14:textId="77777777" w:rsidR="00B07307" w:rsidRDefault="00B07307">
                            <w:pPr>
                              <w:pStyle w:val="Tekstpodstawowy"/>
                              <w:kinsoku w:val="0"/>
                              <w:overflowPunct w:val="0"/>
                              <w:ind w:left="0"/>
                              <w:rPr>
                                <w:rFonts w:ascii="Arial" w:hAnsi="Arial" w:cs="Arial"/>
                              </w:rPr>
                            </w:pPr>
                          </w:p>
                          <w:p w14:paraId="64032927" w14:textId="77777777" w:rsidR="00B07307" w:rsidRDefault="00B07307">
                            <w:pPr>
                              <w:pStyle w:val="Tekstpodstawowy"/>
                              <w:kinsoku w:val="0"/>
                              <w:overflowPunct w:val="0"/>
                              <w:spacing w:before="11"/>
                              <w:ind w:left="0"/>
                              <w:rPr>
                                <w:rFonts w:ascii="Arial" w:hAnsi="Arial" w:cs="Arial"/>
                                <w:sz w:val="21"/>
                                <w:szCs w:val="21"/>
                              </w:rPr>
                            </w:pPr>
                          </w:p>
                          <w:p w14:paraId="684E9DF9" w14:textId="77777777" w:rsidR="00B07307" w:rsidRDefault="00B07307">
                            <w:pPr>
                              <w:pStyle w:val="Tekstpodstawowy"/>
                              <w:numPr>
                                <w:ilvl w:val="0"/>
                                <w:numId w:val="10"/>
                              </w:numPr>
                              <w:tabs>
                                <w:tab w:val="left" w:pos="471"/>
                              </w:tabs>
                              <w:kinsoku w:val="0"/>
                              <w:overflowPunct w:val="0"/>
                              <w:spacing w:line="361" w:lineRule="auto"/>
                              <w:ind w:right="542"/>
                              <w:rPr>
                                <w:rFonts w:ascii="Arial" w:hAnsi="Arial" w:cs="Arial"/>
                              </w:rPr>
                            </w:pPr>
                            <w:r>
                              <w:rPr>
                                <w:rFonts w:ascii="Arial" w:hAnsi="Arial" w:cs="Arial"/>
                                <w:spacing w:val="-1"/>
                              </w:rPr>
                              <w:t>Dyrektor</w:t>
                            </w:r>
                            <w:r>
                              <w:rPr>
                                <w:rFonts w:ascii="Arial" w:hAnsi="Arial" w:cs="Arial"/>
                                <w:spacing w:val="1"/>
                              </w:rPr>
                              <w:t xml:space="preserve"> </w:t>
                            </w:r>
                            <w:r>
                              <w:rPr>
                                <w:rFonts w:ascii="Arial" w:hAnsi="Arial" w:cs="Arial"/>
                                <w:spacing w:val="-1"/>
                              </w:rPr>
                              <w:t>szkoły</w:t>
                            </w:r>
                            <w:r>
                              <w:rPr>
                                <w:rFonts w:ascii="Arial" w:hAnsi="Arial" w:cs="Arial"/>
                                <w:spacing w:val="-2"/>
                              </w:rPr>
                              <w:t xml:space="preserve"> </w:t>
                            </w:r>
                            <w:r>
                              <w:rPr>
                                <w:rFonts w:ascii="Arial" w:hAnsi="Arial" w:cs="Arial"/>
                                <w:spacing w:val="-1"/>
                              </w:rPr>
                              <w:t>niezwłocznie</w:t>
                            </w:r>
                            <w:r>
                              <w:rPr>
                                <w:rFonts w:ascii="Arial" w:hAnsi="Arial" w:cs="Arial"/>
                                <w:spacing w:val="3"/>
                              </w:rPr>
                              <w:t xml:space="preserve"> </w:t>
                            </w:r>
                            <w:r>
                              <w:rPr>
                                <w:rFonts w:ascii="Arial" w:hAnsi="Arial" w:cs="Arial"/>
                                <w:spacing w:val="-1"/>
                              </w:rPr>
                              <w:t>przekazuje</w:t>
                            </w:r>
                            <w:r>
                              <w:rPr>
                                <w:rFonts w:ascii="Arial" w:hAnsi="Arial" w:cs="Arial"/>
                              </w:rPr>
                              <w:t xml:space="preserve"> </w:t>
                            </w:r>
                            <w:r>
                              <w:rPr>
                                <w:rFonts w:ascii="Arial" w:hAnsi="Arial" w:cs="Arial"/>
                                <w:spacing w:val="-1"/>
                              </w:rPr>
                              <w:t>informację</w:t>
                            </w:r>
                            <w:r>
                              <w:rPr>
                                <w:rFonts w:ascii="Arial" w:hAnsi="Arial" w:cs="Arial"/>
                              </w:rPr>
                              <w:t xml:space="preserve"> o</w:t>
                            </w:r>
                            <w:r>
                              <w:rPr>
                                <w:rFonts w:ascii="Arial" w:hAnsi="Arial" w:cs="Arial"/>
                                <w:spacing w:val="-4"/>
                              </w:rPr>
                              <w:t xml:space="preserve"> </w:t>
                            </w:r>
                            <w:r>
                              <w:rPr>
                                <w:rFonts w:ascii="Arial" w:hAnsi="Arial" w:cs="Arial"/>
                                <w:spacing w:val="-1"/>
                              </w:rPr>
                              <w:t>konieczności</w:t>
                            </w:r>
                            <w:r>
                              <w:rPr>
                                <w:rFonts w:ascii="Arial" w:hAnsi="Arial" w:cs="Arial"/>
                              </w:rPr>
                              <w:t xml:space="preserve"> </w:t>
                            </w:r>
                            <w:r>
                              <w:rPr>
                                <w:rFonts w:ascii="Arial" w:hAnsi="Arial" w:cs="Arial"/>
                                <w:spacing w:val="-1"/>
                              </w:rPr>
                              <w:t>organizacji</w:t>
                            </w:r>
                            <w:r>
                              <w:rPr>
                                <w:rFonts w:ascii="Arial" w:hAnsi="Arial" w:cs="Arial"/>
                                <w:spacing w:val="49"/>
                              </w:rPr>
                              <w:t xml:space="preserve"> </w:t>
                            </w:r>
                            <w:r>
                              <w:rPr>
                                <w:rFonts w:ascii="Arial" w:hAnsi="Arial" w:cs="Arial"/>
                                <w:spacing w:val="-1"/>
                              </w:rPr>
                              <w:t>egzaminu</w:t>
                            </w:r>
                            <w:r>
                              <w:rPr>
                                <w:rFonts w:ascii="Arial" w:hAnsi="Arial" w:cs="Arial"/>
                              </w:rPr>
                              <w:t xml:space="preserve"> w</w:t>
                            </w:r>
                            <w:r>
                              <w:rPr>
                                <w:rFonts w:ascii="Arial" w:hAnsi="Arial" w:cs="Arial"/>
                                <w:spacing w:val="-2"/>
                              </w:rPr>
                              <w:t xml:space="preserve"> </w:t>
                            </w:r>
                            <w:r>
                              <w:rPr>
                                <w:rFonts w:ascii="Arial" w:hAnsi="Arial" w:cs="Arial"/>
                                <w:spacing w:val="-1"/>
                              </w:rPr>
                              <w:t>odrębnej</w:t>
                            </w:r>
                            <w:r>
                              <w:rPr>
                                <w:rFonts w:ascii="Arial" w:hAnsi="Arial" w:cs="Arial"/>
                                <w:spacing w:val="2"/>
                              </w:rPr>
                              <w:t xml:space="preserve"> </w:t>
                            </w:r>
                            <w:r>
                              <w:rPr>
                                <w:rFonts w:ascii="Arial" w:hAnsi="Arial" w:cs="Arial"/>
                                <w:spacing w:val="-1"/>
                              </w:rPr>
                              <w:t>sali</w:t>
                            </w:r>
                            <w:r>
                              <w:rPr>
                                <w:rFonts w:ascii="Arial" w:hAnsi="Arial" w:cs="Arial"/>
                              </w:rPr>
                              <w:t xml:space="preserve"> </w:t>
                            </w:r>
                            <w:r>
                              <w:rPr>
                                <w:rFonts w:ascii="Arial" w:hAnsi="Arial" w:cs="Arial"/>
                                <w:spacing w:val="-1"/>
                              </w:rPr>
                              <w:t>egzaminacyjnej</w:t>
                            </w:r>
                            <w:r>
                              <w:rPr>
                                <w:rFonts w:ascii="Arial" w:hAnsi="Arial" w:cs="Arial"/>
                              </w:rPr>
                              <w:t xml:space="preserve"> </w:t>
                            </w:r>
                            <w:r>
                              <w:rPr>
                                <w:rFonts w:ascii="Arial" w:hAnsi="Arial" w:cs="Arial"/>
                                <w:spacing w:val="-1"/>
                              </w:rPr>
                              <w:t>dyrektorowi</w:t>
                            </w:r>
                            <w:r>
                              <w:rPr>
                                <w:rFonts w:ascii="Arial" w:hAnsi="Arial" w:cs="Arial"/>
                              </w:rPr>
                              <w:t xml:space="preserve"> </w:t>
                            </w:r>
                            <w:r>
                              <w:rPr>
                                <w:rFonts w:ascii="Arial" w:hAnsi="Arial" w:cs="Arial"/>
                                <w:spacing w:val="-1"/>
                              </w:rPr>
                              <w:t>okręgowej komisji</w:t>
                            </w:r>
                            <w:r>
                              <w:rPr>
                                <w:rFonts w:ascii="Arial" w:hAnsi="Arial" w:cs="Arial"/>
                                <w:spacing w:val="49"/>
                              </w:rPr>
                              <w:t xml:space="preserve"> </w:t>
                            </w:r>
                            <w:r>
                              <w:rPr>
                                <w:rFonts w:ascii="Arial" w:hAnsi="Arial" w:cs="Arial"/>
                                <w:spacing w:val="-1"/>
                              </w:rPr>
                              <w:t>egzaminacyjnej</w:t>
                            </w:r>
                            <w:r>
                              <w:rPr>
                                <w:rFonts w:ascii="Arial" w:hAnsi="Arial" w:cs="Arial"/>
                              </w:rPr>
                              <w:t xml:space="preserve"> oraz</w:t>
                            </w:r>
                            <w:r>
                              <w:rPr>
                                <w:rFonts w:ascii="Arial" w:hAnsi="Arial" w:cs="Arial"/>
                                <w:spacing w:val="-2"/>
                              </w:rPr>
                              <w:t xml:space="preserve"> </w:t>
                            </w:r>
                            <w:r>
                              <w:rPr>
                                <w:rFonts w:ascii="Arial" w:hAnsi="Arial" w:cs="Arial"/>
                                <w:spacing w:val="-1"/>
                              </w:rPr>
                              <w:t>postępuje</w:t>
                            </w:r>
                            <w:r>
                              <w:rPr>
                                <w:rFonts w:ascii="Arial" w:hAnsi="Arial" w:cs="Arial"/>
                                <w:spacing w:val="-2"/>
                              </w:rPr>
                              <w:t xml:space="preserve"> </w:t>
                            </w:r>
                            <w:r>
                              <w:rPr>
                                <w:rFonts w:ascii="Arial" w:hAnsi="Arial" w:cs="Arial"/>
                                <w:spacing w:val="-1"/>
                              </w:rPr>
                              <w:t>zgodnie</w:t>
                            </w:r>
                            <w:r>
                              <w:rPr>
                                <w:rFonts w:ascii="Arial" w:hAnsi="Arial" w:cs="Arial"/>
                              </w:rPr>
                              <w:t xml:space="preserve"> z</w:t>
                            </w:r>
                            <w:r>
                              <w:rPr>
                                <w:rFonts w:ascii="Arial" w:hAnsi="Arial" w:cs="Arial"/>
                                <w:spacing w:val="-1"/>
                              </w:rPr>
                              <w:t xml:space="preserve"> informacją</w:t>
                            </w:r>
                            <w:r>
                              <w:rPr>
                                <w:rFonts w:ascii="Arial" w:hAnsi="Arial" w:cs="Arial"/>
                              </w:rPr>
                              <w:t xml:space="preserve"> </w:t>
                            </w:r>
                            <w:r>
                              <w:rPr>
                                <w:rFonts w:ascii="Arial" w:hAnsi="Arial" w:cs="Arial"/>
                                <w:spacing w:val="-1"/>
                              </w:rPr>
                              <w:t>określoną</w:t>
                            </w:r>
                            <w:r>
                              <w:rPr>
                                <w:rFonts w:ascii="Arial" w:hAnsi="Arial" w:cs="Arial"/>
                              </w:rPr>
                              <w:t xml:space="preserve"> w</w:t>
                            </w:r>
                            <w:r>
                              <w:rPr>
                                <w:rFonts w:ascii="Arial" w:hAnsi="Arial" w:cs="Arial"/>
                                <w:spacing w:val="-2"/>
                              </w:rPr>
                              <w:t xml:space="preserve"> </w:t>
                            </w:r>
                            <w:r>
                              <w:rPr>
                                <w:rFonts w:ascii="Arial" w:hAnsi="Arial" w:cs="Arial"/>
                                <w:spacing w:val="-1"/>
                              </w:rPr>
                              <w:t xml:space="preserve">pkt </w:t>
                            </w:r>
                            <w:r>
                              <w:rPr>
                                <w:rFonts w:ascii="Arial" w:hAnsi="Arial" w:cs="Arial"/>
                              </w:rPr>
                              <w:t>3.6.3.</w:t>
                            </w:r>
                          </w:p>
                        </w:txbxContent>
                      </wps:txbx>
                      <wps:bodyPr rot="0" vert="horz" wrap="square" lIns="0" tIns="0" rIns="0" bIns="0" anchor="t" anchorCtr="0" upright="1">
                        <a:noAutofit/>
                      </wps:bodyPr>
                    </wps:wsp>
                  </a:graphicData>
                </a:graphic>
              </wp:inline>
            </w:drawing>
          </mc:Choice>
          <mc:Fallback>
            <w:pict>
              <v:shape w14:anchorId="1F04D9BA" id="Text Box 6289" o:spid="_x0000_s1557" type="#_x0000_t202" style="width:432.2pt;height:20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" fillcolor="#deeaf6" stroked="f">
                <v:textbox inset="0,0,0,0">
                  <w:txbxContent>
                    <w:p w14:paraId="0B41EE08" w14:textId="77777777" w:rsidR="00B07307" w:rsidRDefault="00B07307">
                      <w:pPr>
                        <w:pStyle w:val="Tekstpodstawowy"/>
                        <w:kinsoku w:val="0"/>
                        <w:overflowPunct w:val="0"/>
                        <w:spacing w:before="108" w:line="359" w:lineRule="auto"/>
                        <w:ind w:left="110" w:right="391"/>
                        <w:rPr>
                          <w:rFonts w:ascii="Arial" w:hAnsi="Arial" w:cs="Arial"/>
                        </w:rPr>
                      </w:pPr>
                      <w:r>
                        <w:rPr>
                          <w:rFonts w:ascii="Arial" w:hAnsi="Arial" w:cs="Arial"/>
                          <w:b/>
                          <w:bCs/>
                          <w:spacing w:val="-1"/>
                        </w:rPr>
                        <w:t>Szczegółowe</w:t>
                      </w:r>
                      <w:r>
                        <w:rPr>
                          <w:rFonts w:ascii="Arial" w:hAnsi="Arial" w:cs="Arial"/>
                          <w:b/>
                          <w:bCs/>
                          <w:spacing w:val="-2"/>
                        </w:rPr>
                        <w:t xml:space="preserve"> </w:t>
                      </w:r>
                      <w:r>
                        <w:rPr>
                          <w:rFonts w:ascii="Arial" w:hAnsi="Arial" w:cs="Arial"/>
                          <w:b/>
                          <w:bCs/>
                          <w:spacing w:val="-1"/>
                        </w:rPr>
                        <w:t>rozwiązania</w:t>
                      </w:r>
                      <w:r>
                        <w:rPr>
                          <w:rFonts w:ascii="Arial" w:hAnsi="Arial" w:cs="Arial"/>
                          <w:b/>
                          <w:bCs/>
                          <w:spacing w:val="-2"/>
                        </w:rPr>
                        <w:t xml:space="preserve"> </w:t>
                      </w:r>
                      <w:r>
                        <w:rPr>
                          <w:rFonts w:ascii="Arial" w:hAnsi="Arial" w:cs="Arial"/>
                          <w:b/>
                          <w:bCs/>
                          <w:spacing w:val="-1"/>
                        </w:rPr>
                        <w:t>techniczne</w:t>
                      </w:r>
                      <w:r>
                        <w:rPr>
                          <w:rFonts w:ascii="Arial" w:hAnsi="Arial" w:cs="Arial"/>
                          <w:b/>
                          <w:bCs/>
                          <w:spacing w:val="-2"/>
                        </w:rPr>
                        <w:t xml:space="preserve"> </w:t>
                      </w:r>
                      <w:r>
                        <w:rPr>
                          <w:rFonts w:ascii="Arial" w:hAnsi="Arial" w:cs="Arial"/>
                          <w:b/>
                          <w:bCs/>
                          <w:spacing w:val="-1"/>
                        </w:rPr>
                        <w:t>związane</w:t>
                      </w:r>
                      <w:r>
                        <w:rPr>
                          <w:rFonts w:ascii="Arial" w:hAnsi="Arial" w:cs="Arial"/>
                          <w:b/>
                          <w:bCs/>
                        </w:rPr>
                        <w:t xml:space="preserve"> z</w:t>
                      </w:r>
                      <w:r>
                        <w:rPr>
                          <w:rFonts w:ascii="Arial" w:hAnsi="Arial" w:cs="Arial"/>
                          <w:b/>
                          <w:bCs/>
                          <w:spacing w:val="1"/>
                        </w:rPr>
                        <w:t xml:space="preserve"> </w:t>
                      </w:r>
                      <w:r>
                        <w:rPr>
                          <w:rFonts w:ascii="Arial" w:hAnsi="Arial" w:cs="Arial"/>
                          <w:b/>
                          <w:bCs/>
                          <w:spacing w:val="-1"/>
                        </w:rPr>
                        <w:t>organizacją</w:t>
                      </w:r>
                      <w:r>
                        <w:rPr>
                          <w:rFonts w:ascii="Arial" w:hAnsi="Arial" w:cs="Arial"/>
                          <w:b/>
                          <w:bCs/>
                        </w:rPr>
                        <w:t xml:space="preserve"> </w:t>
                      </w:r>
                      <w:r>
                        <w:rPr>
                          <w:rFonts w:ascii="Arial" w:hAnsi="Arial" w:cs="Arial"/>
                          <w:b/>
                          <w:bCs/>
                          <w:spacing w:val="-1"/>
                        </w:rPr>
                        <w:t>pracy</w:t>
                      </w:r>
                      <w:r>
                        <w:rPr>
                          <w:rFonts w:ascii="Arial" w:hAnsi="Arial" w:cs="Arial"/>
                          <w:b/>
                          <w:bCs/>
                          <w:spacing w:val="-5"/>
                        </w:rPr>
                        <w:t xml:space="preserve"> </w:t>
                      </w:r>
                      <w:r>
                        <w:rPr>
                          <w:rFonts w:ascii="Arial" w:hAnsi="Arial" w:cs="Arial"/>
                          <w:b/>
                          <w:bCs/>
                          <w:spacing w:val="-1"/>
                        </w:rPr>
                        <w:t>zdających,</w:t>
                      </w:r>
                      <w:r>
                        <w:rPr>
                          <w:rFonts w:ascii="Arial" w:hAnsi="Arial" w:cs="Arial"/>
                          <w:b/>
                          <w:bCs/>
                          <w:spacing w:val="55"/>
                        </w:rPr>
                        <w:t xml:space="preserve"> </w:t>
                      </w:r>
                      <w:r>
                        <w:rPr>
                          <w:rFonts w:ascii="Arial" w:hAnsi="Arial" w:cs="Arial"/>
                          <w:b/>
                          <w:bCs/>
                        </w:rPr>
                        <w:t>którzy</w:t>
                      </w:r>
                      <w:r>
                        <w:rPr>
                          <w:rFonts w:ascii="Arial" w:hAnsi="Arial" w:cs="Arial"/>
                          <w:b/>
                          <w:bCs/>
                          <w:spacing w:val="-4"/>
                        </w:rPr>
                        <w:t xml:space="preserve"> </w:t>
                      </w:r>
                      <w:r>
                        <w:rPr>
                          <w:rFonts w:ascii="Arial" w:hAnsi="Arial" w:cs="Arial"/>
                          <w:b/>
                          <w:bCs/>
                        </w:rPr>
                        <w:t>ze</w:t>
                      </w:r>
                      <w:r>
                        <w:rPr>
                          <w:rFonts w:ascii="Arial" w:hAnsi="Arial" w:cs="Arial"/>
                          <w:b/>
                          <w:bCs/>
                          <w:spacing w:val="-2"/>
                        </w:rPr>
                        <w:t xml:space="preserve"> </w:t>
                      </w:r>
                      <w:r>
                        <w:rPr>
                          <w:rFonts w:ascii="Arial" w:hAnsi="Arial" w:cs="Arial"/>
                          <w:b/>
                          <w:bCs/>
                          <w:spacing w:val="-1"/>
                        </w:rPr>
                        <w:t>względów</w:t>
                      </w:r>
                      <w:r>
                        <w:rPr>
                          <w:rFonts w:ascii="Arial" w:hAnsi="Arial" w:cs="Arial"/>
                          <w:b/>
                          <w:bCs/>
                          <w:spacing w:val="2"/>
                        </w:rPr>
                        <w:t xml:space="preserve"> </w:t>
                      </w:r>
                      <w:r>
                        <w:rPr>
                          <w:rFonts w:ascii="Arial" w:hAnsi="Arial" w:cs="Arial"/>
                          <w:b/>
                          <w:bCs/>
                          <w:spacing w:val="-1"/>
                        </w:rPr>
                        <w:t>zdrowotnych</w:t>
                      </w:r>
                      <w:r>
                        <w:rPr>
                          <w:rFonts w:ascii="Arial" w:hAnsi="Arial" w:cs="Arial"/>
                          <w:b/>
                          <w:bCs/>
                        </w:rPr>
                        <w:t xml:space="preserve"> nie</w:t>
                      </w:r>
                      <w:r>
                        <w:rPr>
                          <w:rFonts w:ascii="Arial" w:hAnsi="Arial" w:cs="Arial"/>
                          <w:b/>
                          <w:bCs/>
                          <w:spacing w:val="1"/>
                        </w:rPr>
                        <w:t xml:space="preserve"> </w:t>
                      </w:r>
                      <w:r>
                        <w:rPr>
                          <w:rFonts w:ascii="Arial" w:hAnsi="Arial" w:cs="Arial"/>
                          <w:b/>
                          <w:bCs/>
                        </w:rPr>
                        <w:t>mogą</w:t>
                      </w:r>
                      <w:r>
                        <w:rPr>
                          <w:rFonts w:ascii="Arial" w:hAnsi="Arial" w:cs="Arial"/>
                          <w:b/>
                          <w:bCs/>
                          <w:spacing w:val="-3"/>
                        </w:rPr>
                        <w:t xml:space="preserve"> </w:t>
                      </w:r>
                      <w:r>
                        <w:rPr>
                          <w:rFonts w:ascii="Arial" w:hAnsi="Arial" w:cs="Arial"/>
                          <w:b/>
                          <w:bCs/>
                          <w:spacing w:val="-1"/>
                        </w:rPr>
                        <w:t>zakrywać</w:t>
                      </w:r>
                      <w:r>
                        <w:rPr>
                          <w:rFonts w:ascii="Arial" w:hAnsi="Arial" w:cs="Arial"/>
                          <w:b/>
                          <w:bCs/>
                          <w:spacing w:val="-2"/>
                        </w:rPr>
                        <w:t xml:space="preserve"> </w:t>
                      </w:r>
                      <w:r>
                        <w:rPr>
                          <w:rFonts w:ascii="Arial" w:hAnsi="Arial" w:cs="Arial"/>
                          <w:b/>
                          <w:bCs/>
                          <w:spacing w:val="-1"/>
                        </w:rPr>
                        <w:t xml:space="preserve">ust </w:t>
                      </w:r>
                      <w:r>
                        <w:rPr>
                          <w:rFonts w:ascii="Arial" w:hAnsi="Arial" w:cs="Arial"/>
                          <w:b/>
                          <w:bCs/>
                        </w:rPr>
                        <w:t>i</w:t>
                      </w:r>
                      <w:r>
                        <w:rPr>
                          <w:rFonts w:ascii="Arial" w:hAnsi="Arial" w:cs="Arial"/>
                          <w:b/>
                          <w:bCs/>
                          <w:spacing w:val="-1"/>
                        </w:rPr>
                        <w:t xml:space="preserve"> nosa</w:t>
                      </w:r>
                    </w:p>
                    <w:p w14:paraId="7B55605A" w14:textId="77777777" w:rsidR="00B07307" w:rsidRDefault="00B07307">
                      <w:pPr>
                        <w:pStyle w:val="Tekstpodstawowy"/>
                        <w:kinsoku w:val="0"/>
                        <w:overflowPunct w:val="0"/>
                        <w:ind w:left="0"/>
                        <w:rPr>
                          <w:rFonts w:ascii="Arial" w:hAnsi="Arial" w:cs="Arial"/>
                        </w:rPr>
                      </w:pPr>
                    </w:p>
                    <w:p w14:paraId="155E466C" w14:textId="77777777" w:rsidR="00B07307" w:rsidRDefault="00B07307">
                      <w:pPr>
                        <w:pStyle w:val="Tekstpodstawowy"/>
                        <w:numPr>
                          <w:ilvl w:val="0"/>
                          <w:numId w:val="10"/>
                        </w:numPr>
                        <w:tabs>
                          <w:tab w:val="left" w:pos="471"/>
                        </w:tabs>
                        <w:kinsoku w:val="0"/>
                        <w:overflowPunct w:val="0"/>
                        <w:spacing w:before="132" w:line="359" w:lineRule="auto"/>
                        <w:ind w:right="559"/>
                        <w:rPr>
                          <w:rFonts w:ascii="Arial" w:hAnsi="Arial" w:cs="Arial"/>
                          <w:spacing w:val="-1"/>
                        </w:rPr>
                      </w:pPr>
                      <w:r>
                        <w:rPr>
                          <w:rFonts w:ascii="Arial" w:hAnsi="Arial" w:cs="Arial"/>
                          <w:spacing w:val="-1"/>
                        </w:rPr>
                        <w:t>Sytuacja,</w:t>
                      </w:r>
                      <w:r>
                        <w:rPr>
                          <w:rFonts w:ascii="Arial" w:hAnsi="Arial" w:cs="Arial"/>
                          <w:spacing w:val="1"/>
                        </w:rPr>
                        <w:t xml:space="preserve"> </w:t>
                      </w:r>
                      <w:r>
                        <w:rPr>
                          <w:rFonts w:ascii="Arial" w:hAnsi="Arial" w:cs="Arial"/>
                        </w:rPr>
                        <w:t>w</w:t>
                      </w:r>
                      <w:r>
                        <w:rPr>
                          <w:rFonts w:ascii="Arial" w:hAnsi="Arial" w:cs="Arial"/>
                          <w:spacing w:val="-5"/>
                        </w:rPr>
                        <w:t xml:space="preserve"> </w:t>
                      </w:r>
                      <w:r>
                        <w:rPr>
                          <w:rFonts w:ascii="Arial" w:hAnsi="Arial" w:cs="Arial"/>
                          <w:spacing w:val="-1"/>
                        </w:rPr>
                        <w:t>której</w:t>
                      </w:r>
                      <w:r>
                        <w:rPr>
                          <w:rFonts w:ascii="Arial" w:hAnsi="Arial" w:cs="Arial"/>
                          <w:spacing w:val="2"/>
                        </w:rPr>
                        <w:t xml:space="preserve"> </w:t>
                      </w:r>
                      <w:r>
                        <w:rPr>
                          <w:rFonts w:ascii="Arial" w:hAnsi="Arial" w:cs="Arial"/>
                          <w:spacing w:val="-1"/>
                        </w:rPr>
                        <w:t>dany</w:t>
                      </w:r>
                      <w:r>
                        <w:rPr>
                          <w:rFonts w:ascii="Arial" w:hAnsi="Arial" w:cs="Arial"/>
                          <w:spacing w:val="-2"/>
                        </w:rPr>
                        <w:t xml:space="preserve"> </w:t>
                      </w:r>
                      <w:r>
                        <w:rPr>
                          <w:rFonts w:ascii="Arial" w:hAnsi="Arial" w:cs="Arial"/>
                          <w:spacing w:val="-1"/>
                        </w:rPr>
                        <w:t>zdający</w:t>
                      </w:r>
                      <w:r>
                        <w:rPr>
                          <w:rFonts w:ascii="Arial" w:hAnsi="Arial" w:cs="Arial"/>
                          <w:spacing w:val="-2"/>
                        </w:rPr>
                        <w:t xml:space="preserve"> ze</w:t>
                      </w:r>
                      <w:r>
                        <w:rPr>
                          <w:rFonts w:ascii="Arial" w:hAnsi="Arial" w:cs="Arial"/>
                        </w:rPr>
                        <w:t xml:space="preserve"> </w:t>
                      </w:r>
                      <w:r>
                        <w:rPr>
                          <w:rFonts w:ascii="Arial" w:hAnsi="Arial" w:cs="Arial"/>
                          <w:spacing w:val="-1"/>
                        </w:rPr>
                        <w:t>względów zdrowotnych</w:t>
                      </w:r>
                      <w:r>
                        <w:rPr>
                          <w:rFonts w:ascii="Arial" w:hAnsi="Arial" w:cs="Arial"/>
                        </w:rPr>
                        <w:t xml:space="preserve"> </w:t>
                      </w:r>
                      <w:r>
                        <w:rPr>
                          <w:rFonts w:ascii="Arial" w:hAnsi="Arial" w:cs="Arial"/>
                          <w:spacing w:val="-1"/>
                        </w:rPr>
                        <w:t>nie</w:t>
                      </w:r>
                      <w:r>
                        <w:rPr>
                          <w:rFonts w:ascii="Arial" w:hAnsi="Arial" w:cs="Arial"/>
                        </w:rPr>
                        <w:t xml:space="preserve"> </w:t>
                      </w:r>
                      <w:r>
                        <w:rPr>
                          <w:rFonts w:ascii="Arial" w:hAnsi="Arial" w:cs="Arial"/>
                          <w:spacing w:val="-1"/>
                        </w:rPr>
                        <w:t>może</w:t>
                      </w:r>
                      <w:r>
                        <w:rPr>
                          <w:rFonts w:ascii="Arial" w:hAnsi="Arial" w:cs="Arial"/>
                        </w:rPr>
                        <w:t xml:space="preserve"> </w:t>
                      </w:r>
                      <w:r>
                        <w:rPr>
                          <w:rFonts w:ascii="Arial" w:hAnsi="Arial" w:cs="Arial"/>
                          <w:spacing w:val="-1"/>
                        </w:rPr>
                        <w:t>zakrywać</w:t>
                      </w:r>
                      <w:r>
                        <w:rPr>
                          <w:rFonts w:ascii="Arial" w:hAnsi="Arial" w:cs="Arial"/>
                          <w:spacing w:val="47"/>
                        </w:rPr>
                        <w:t xml:space="preserve"> </w:t>
                      </w:r>
                      <w:r>
                        <w:rPr>
                          <w:rFonts w:ascii="Arial" w:hAnsi="Arial" w:cs="Arial"/>
                        </w:rPr>
                        <w:t>ust</w:t>
                      </w:r>
                      <w:r>
                        <w:rPr>
                          <w:rFonts w:ascii="Arial" w:hAnsi="Arial" w:cs="Arial"/>
                          <w:spacing w:val="1"/>
                        </w:rPr>
                        <w:t xml:space="preserve"> </w:t>
                      </w:r>
                      <w:r>
                        <w:rPr>
                          <w:rFonts w:ascii="Arial" w:hAnsi="Arial" w:cs="Arial"/>
                        </w:rPr>
                        <w:t xml:space="preserve">i </w:t>
                      </w:r>
                      <w:r>
                        <w:rPr>
                          <w:rFonts w:ascii="Arial" w:hAnsi="Arial" w:cs="Arial"/>
                          <w:spacing w:val="-1"/>
                        </w:rPr>
                        <w:t xml:space="preserve">nosa, </w:t>
                      </w:r>
                      <w:r>
                        <w:rPr>
                          <w:rFonts w:ascii="Arial" w:hAnsi="Arial" w:cs="Arial"/>
                          <w:spacing w:val="-2"/>
                        </w:rPr>
                        <w:t>powinna</w:t>
                      </w:r>
                      <w:r>
                        <w:rPr>
                          <w:rFonts w:ascii="Arial" w:hAnsi="Arial" w:cs="Arial"/>
                        </w:rPr>
                        <w:t xml:space="preserve"> </w:t>
                      </w:r>
                      <w:r>
                        <w:rPr>
                          <w:rFonts w:ascii="Arial" w:hAnsi="Arial" w:cs="Arial"/>
                          <w:spacing w:val="-1"/>
                        </w:rPr>
                        <w:t>zostać</w:t>
                      </w:r>
                      <w:r>
                        <w:rPr>
                          <w:rFonts w:ascii="Arial" w:hAnsi="Arial" w:cs="Arial"/>
                          <w:spacing w:val="1"/>
                        </w:rPr>
                        <w:t xml:space="preserve"> </w:t>
                      </w:r>
                      <w:r>
                        <w:rPr>
                          <w:rFonts w:ascii="Arial" w:hAnsi="Arial" w:cs="Arial"/>
                          <w:spacing w:val="-1"/>
                        </w:rPr>
                        <w:t>zgłoszona</w:t>
                      </w:r>
                      <w:r>
                        <w:rPr>
                          <w:rFonts w:ascii="Arial" w:hAnsi="Arial" w:cs="Arial"/>
                        </w:rPr>
                        <w:t xml:space="preserve"> </w:t>
                      </w:r>
                      <w:r>
                        <w:rPr>
                          <w:rFonts w:ascii="Arial" w:hAnsi="Arial" w:cs="Arial"/>
                          <w:spacing w:val="-1"/>
                        </w:rPr>
                        <w:t>dyrektorowi</w:t>
                      </w:r>
                      <w:r>
                        <w:rPr>
                          <w:rFonts w:ascii="Arial" w:hAnsi="Arial" w:cs="Arial"/>
                        </w:rPr>
                        <w:t xml:space="preserve"> </w:t>
                      </w:r>
                      <w:r>
                        <w:rPr>
                          <w:rFonts w:ascii="Arial" w:hAnsi="Arial" w:cs="Arial"/>
                          <w:spacing w:val="-1"/>
                        </w:rPr>
                        <w:t>szkoły</w:t>
                      </w:r>
                      <w:r>
                        <w:rPr>
                          <w:rFonts w:ascii="Arial" w:hAnsi="Arial" w:cs="Arial"/>
                          <w:spacing w:val="1"/>
                        </w:rPr>
                        <w:t xml:space="preserve"> </w:t>
                      </w:r>
                      <w:r>
                        <w:rPr>
                          <w:rFonts w:ascii="Arial" w:hAnsi="Arial" w:cs="Arial"/>
                          <w:spacing w:val="-1"/>
                        </w:rPr>
                        <w:t>nie</w:t>
                      </w:r>
                      <w:r>
                        <w:rPr>
                          <w:rFonts w:ascii="Arial" w:hAnsi="Arial" w:cs="Arial"/>
                        </w:rPr>
                        <w:t xml:space="preserve"> </w:t>
                      </w:r>
                      <w:r>
                        <w:rPr>
                          <w:rFonts w:ascii="Arial" w:hAnsi="Arial" w:cs="Arial"/>
                          <w:spacing w:val="-1"/>
                        </w:rPr>
                        <w:t>później</w:t>
                      </w:r>
                    </w:p>
                    <w:p w14:paraId="5CC05C19" w14:textId="77777777" w:rsidR="00B07307" w:rsidRDefault="00B07307">
                      <w:pPr>
                        <w:pStyle w:val="Tekstpodstawowy"/>
                        <w:kinsoku w:val="0"/>
                        <w:overflowPunct w:val="0"/>
                        <w:spacing w:before="3"/>
                        <w:ind w:left="470"/>
                        <w:rPr>
                          <w:rFonts w:ascii="Arial" w:hAnsi="Arial" w:cs="Arial"/>
                          <w:spacing w:val="-1"/>
                        </w:rPr>
                      </w:pPr>
                      <w:r>
                        <w:rPr>
                          <w:rFonts w:ascii="Arial" w:hAnsi="Arial" w:cs="Arial"/>
                          <w:spacing w:val="-1"/>
                        </w:rPr>
                        <w:t>niż</w:t>
                      </w:r>
                      <w:r>
                        <w:rPr>
                          <w:rFonts w:ascii="Arial" w:hAnsi="Arial" w:cs="Arial"/>
                          <w:spacing w:val="-2"/>
                        </w:rPr>
                        <w:t xml:space="preserve"> </w:t>
                      </w:r>
                      <w:r>
                        <w:rPr>
                          <w:rFonts w:ascii="Arial" w:hAnsi="Arial" w:cs="Arial"/>
                        </w:rPr>
                        <w:t xml:space="preserve">na </w:t>
                      </w:r>
                      <w:r>
                        <w:rPr>
                          <w:rFonts w:ascii="Arial" w:hAnsi="Arial" w:cs="Arial"/>
                          <w:spacing w:val="-1"/>
                        </w:rPr>
                        <w:t>tydzień</w:t>
                      </w:r>
                      <w:r>
                        <w:rPr>
                          <w:rFonts w:ascii="Arial" w:hAnsi="Arial" w:cs="Arial"/>
                        </w:rPr>
                        <w:t xml:space="preserve"> </w:t>
                      </w:r>
                      <w:r>
                        <w:rPr>
                          <w:rFonts w:ascii="Arial" w:hAnsi="Arial" w:cs="Arial"/>
                          <w:spacing w:val="-1"/>
                        </w:rPr>
                        <w:t>przed</w:t>
                      </w:r>
                      <w:r>
                        <w:rPr>
                          <w:rFonts w:ascii="Arial" w:hAnsi="Arial" w:cs="Arial"/>
                        </w:rPr>
                        <w:t xml:space="preserve"> </w:t>
                      </w:r>
                      <w:r>
                        <w:rPr>
                          <w:rFonts w:ascii="Arial" w:hAnsi="Arial" w:cs="Arial"/>
                          <w:spacing w:val="-1"/>
                        </w:rPr>
                        <w:t>terminem</w:t>
                      </w:r>
                      <w:r>
                        <w:rPr>
                          <w:rFonts w:ascii="Arial" w:hAnsi="Arial" w:cs="Arial"/>
                          <w:spacing w:val="1"/>
                        </w:rPr>
                        <w:t xml:space="preserve"> </w:t>
                      </w:r>
                      <w:r>
                        <w:rPr>
                          <w:rFonts w:ascii="Arial" w:hAnsi="Arial" w:cs="Arial"/>
                          <w:spacing w:val="-2"/>
                        </w:rPr>
                        <w:t>przystępowania</w:t>
                      </w:r>
                      <w:r>
                        <w:rPr>
                          <w:rFonts w:ascii="Arial" w:hAnsi="Arial" w:cs="Arial"/>
                        </w:rPr>
                        <w:t xml:space="preserve"> do </w:t>
                      </w:r>
                      <w:r>
                        <w:rPr>
                          <w:rFonts w:ascii="Arial" w:hAnsi="Arial" w:cs="Arial"/>
                          <w:spacing w:val="-1"/>
                        </w:rPr>
                        <w:t>egzaminu.</w:t>
                      </w:r>
                    </w:p>
                    <w:p w14:paraId="5A9A1421" w14:textId="77777777" w:rsidR="00B07307" w:rsidRDefault="00B07307">
                      <w:pPr>
                        <w:pStyle w:val="Tekstpodstawowy"/>
                        <w:kinsoku w:val="0"/>
                        <w:overflowPunct w:val="0"/>
                        <w:ind w:left="0"/>
                        <w:rPr>
                          <w:rFonts w:ascii="Arial" w:hAnsi="Arial" w:cs="Arial"/>
                        </w:rPr>
                      </w:pPr>
                    </w:p>
                    <w:p w14:paraId="64032927" w14:textId="77777777" w:rsidR="00B07307" w:rsidRDefault="00B07307">
                      <w:pPr>
                        <w:pStyle w:val="Tekstpodstawowy"/>
                        <w:kinsoku w:val="0"/>
                        <w:overflowPunct w:val="0"/>
                        <w:spacing w:before="11"/>
                        <w:ind w:left="0"/>
                        <w:rPr>
                          <w:rFonts w:ascii="Arial" w:hAnsi="Arial" w:cs="Arial"/>
                          <w:sz w:val="21"/>
                          <w:szCs w:val="21"/>
                        </w:rPr>
                      </w:pPr>
                    </w:p>
                    <w:p w14:paraId="684E9DF9" w14:textId="77777777" w:rsidR="00B07307" w:rsidRDefault="00B07307">
                      <w:pPr>
                        <w:pStyle w:val="Tekstpodstawowy"/>
                        <w:numPr>
                          <w:ilvl w:val="0"/>
                          <w:numId w:val="10"/>
                        </w:numPr>
                        <w:tabs>
                          <w:tab w:val="left" w:pos="471"/>
                        </w:tabs>
                        <w:kinsoku w:val="0"/>
                        <w:overflowPunct w:val="0"/>
                        <w:spacing w:line="361" w:lineRule="auto"/>
                        <w:ind w:right="542"/>
                        <w:rPr>
                          <w:rFonts w:ascii="Arial" w:hAnsi="Arial" w:cs="Arial"/>
                        </w:rPr>
                      </w:pPr>
                      <w:r>
                        <w:rPr>
                          <w:rFonts w:ascii="Arial" w:hAnsi="Arial" w:cs="Arial"/>
                          <w:spacing w:val="-1"/>
                        </w:rPr>
                        <w:t>Dyrektor</w:t>
                      </w:r>
                      <w:r>
                        <w:rPr>
                          <w:rFonts w:ascii="Arial" w:hAnsi="Arial" w:cs="Arial"/>
                          <w:spacing w:val="1"/>
                        </w:rPr>
                        <w:t xml:space="preserve"> </w:t>
                      </w:r>
                      <w:r>
                        <w:rPr>
                          <w:rFonts w:ascii="Arial" w:hAnsi="Arial" w:cs="Arial"/>
                          <w:spacing w:val="-1"/>
                        </w:rPr>
                        <w:t>szkoły</w:t>
                      </w:r>
                      <w:r>
                        <w:rPr>
                          <w:rFonts w:ascii="Arial" w:hAnsi="Arial" w:cs="Arial"/>
                          <w:spacing w:val="-2"/>
                        </w:rPr>
                        <w:t xml:space="preserve"> </w:t>
                      </w:r>
                      <w:r>
                        <w:rPr>
                          <w:rFonts w:ascii="Arial" w:hAnsi="Arial" w:cs="Arial"/>
                          <w:spacing w:val="-1"/>
                        </w:rPr>
                        <w:t>niezwłocznie</w:t>
                      </w:r>
                      <w:r>
                        <w:rPr>
                          <w:rFonts w:ascii="Arial" w:hAnsi="Arial" w:cs="Arial"/>
                          <w:spacing w:val="3"/>
                        </w:rPr>
                        <w:t xml:space="preserve"> </w:t>
                      </w:r>
                      <w:r>
                        <w:rPr>
                          <w:rFonts w:ascii="Arial" w:hAnsi="Arial" w:cs="Arial"/>
                          <w:spacing w:val="-1"/>
                        </w:rPr>
                        <w:t>przekazuje</w:t>
                      </w:r>
                      <w:r>
                        <w:rPr>
                          <w:rFonts w:ascii="Arial" w:hAnsi="Arial" w:cs="Arial"/>
                        </w:rPr>
                        <w:t xml:space="preserve"> </w:t>
                      </w:r>
                      <w:r>
                        <w:rPr>
                          <w:rFonts w:ascii="Arial" w:hAnsi="Arial" w:cs="Arial"/>
                          <w:spacing w:val="-1"/>
                        </w:rPr>
                        <w:t>informację</w:t>
                      </w:r>
                      <w:r>
                        <w:rPr>
                          <w:rFonts w:ascii="Arial" w:hAnsi="Arial" w:cs="Arial"/>
                        </w:rPr>
                        <w:t xml:space="preserve"> o</w:t>
                      </w:r>
                      <w:r>
                        <w:rPr>
                          <w:rFonts w:ascii="Arial" w:hAnsi="Arial" w:cs="Arial"/>
                          <w:spacing w:val="-4"/>
                        </w:rPr>
                        <w:t xml:space="preserve"> </w:t>
                      </w:r>
                      <w:r>
                        <w:rPr>
                          <w:rFonts w:ascii="Arial" w:hAnsi="Arial" w:cs="Arial"/>
                          <w:spacing w:val="-1"/>
                        </w:rPr>
                        <w:t>konieczności</w:t>
                      </w:r>
                      <w:r>
                        <w:rPr>
                          <w:rFonts w:ascii="Arial" w:hAnsi="Arial" w:cs="Arial"/>
                        </w:rPr>
                        <w:t xml:space="preserve"> </w:t>
                      </w:r>
                      <w:r>
                        <w:rPr>
                          <w:rFonts w:ascii="Arial" w:hAnsi="Arial" w:cs="Arial"/>
                          <w:spacing w:val="-1"/>
                        </w:rPr>
                        <w:t>organizacji</w:t>
                      </w:r>
                      <w:r>
                        <w:rPr>
                          <w:rFonts w:ascii="Arial" w:hAnsi="Arial" w:cs="Arial"/>
                          <w:spacing w:val="49"/>
                        </w:rPr>
                        <w:t xml:space="preserve"> </w:t>
                      </w:r>
                      <w:r>
                        <w:rPr>
                          <w:rFonts w:ascii="Arial" w:hAnsi="Arial" w:cs="Arial"/>
                          <w:spacing w:val="-1"/>
                        </w:rPr>
                        <w:t>egzaminu</w:t>
                      </w:r>
                      <w:r>
                        <w:rPr>
                          <w:rFonts w:ascii="Arial" w:hAnsi="Arial" w:cs="Arial"/>
                        </w:rPr>
                        <w:t xml:space="preserve"> w</w:t>
                      </w:r>
                      <w:r>
                        <w:rPr>
                          <w:rFonts w:ascii="Arial" w:hAnsi="Arial" w:cs="Arial"/>
                          <w:spacing w:val="-2"/>
                        </w:rPr>
                        <w:t xml:space="preserve"> </w:t>
                      </w:r>
                      <w:r>
                        <w:rPr>
                          <w:rFonts w:ascii="Arial" w:hAnsi="Arial" w:cs="Arial"/>
                          <w:spacing w:val="-1"/>
                        </w:rPr>
                        <w:t>odrębnej</w:t>
                      </w:r>
                      <w:r>
                        <w:rPr>
                          <w:rFonts w:ascii="Arial" w:hAnsi="Arial" w:cs="Arial"/>
                          <w:spacing w:val="2"/>
                        </w:rPr>
                        <w:t xml:space="preserve"> </w:t>
                      </w:r>
                      <w:r>
                        <w:rPr>
                          <w:rFonts w:ascii="Arial" w:hAnsi="Arial" w:cs="Arial"/>
                          <w:spacing w:val="-1"/>
                        </w:rPr>
                        <w:t>sali</w:t>
                      </w:r>
                      <w:r>
                        <w:rPr>
                          <w:rFonts w:ascii="Arial" w:hAnsi="Arial" w:cs="Arial"/>
                        </w:rPr>
                        <w:t xml:space="preserve"> </w:t>
                      </w:r>
                      <w:r>
                        <w:rPr>
                          <w:rFonts w:ascii="Arial" w:hAnsi="Arial" w:cs="Arial"/>
                          <w:spacing w:val="-1"/>
                        </w:rPr>
                        <w:t>egzaminacyjnej</w:t>
                      </w:r>
                      <w:r>
                        <w:rPr>
                          <w:rFonts w:ascii="Arial" w:hAnsi="Arial" w:cs="Arial"/>
                        </w:rPr>
                        <w:t xml:space="preserve"> </w:t>
                      </w:r>
                      <w:r>
                        <w:rPr>
                          <w:rFonts w:ascii="Arial" w:hAnsi="Arial" w:cs="Arial"/>
                          <w:spacing w:val="-1"/>
                        </w:rPr>
                        <w:t>dyrektorowi</w:t>
                      </w:r>
                      <w:r>
                        <w:rPr>
                          <w:rFonts w:ascii="Arial" w:hAnsi="Arial" w:cs="Arial"/>
                        </w:rPr>
                        <w:t xml:space="preserve"> </w:t>
                      </w:r>
                      <w:r>
                        <w:rPr>
                          <w:rFonts w:ascii="Arial" w:hAnsi="Arial" w:cs="Arial"/>
                          <w:spacing w:val="-1"/>
                        </w:rPr>
                        <w:t>okręgowej komisji</w:t>
                      </w:r>
                      <w:r>
                        <w:rPr>
                          <w:rFonts w:ascii="Arial" w:hAnsi="Arial" w:cs="Arial"/>
                          <w:spacing w:val="49"/>
                        </w:rPr>
                        <w:t xml:space="preserve"> </w:t>
                      </w:r>
                      <w:r>
                        <w:rPr>
                          <w:rFonts w:ascii="Arial" w:hAnsi="Arial" w:cs="Arial"/>
                          <w:spacing w:val="-1"/>
                        </w:rPr>
                        <w:t>egzaminacyjnej</w:t>
                      </w:r>
                      <w:r>
                        <w:rPr>
                          <w:rFonts w:ascii="Arial" w:hAnsi="Arial" w:cs="Arial"/>
                        </w:rPr>
                        <w:t xml:space="preserve"> oraz</w:t>
                      </w:r>
                      <w:r>
                        <w:rPr>
                          <w:rFonts w:ascii="Arial" w:hAnsi="Arial" w:cs="Arial"/>
                          <w:spacing w:val="-2"/>
                        </w:rPr>
                        <w:t xml:space="preserve"> </w:t>
                      </w:r>
                      <w:r>
                        <w:rPr>
                          <w:rFonts w:ascii="Arial" w:hAnsi="Arial" w:cs="Arial"/>
                          <w:spacing w:val="-1"/>
                        </w:rPr>
                        <w:t>postępuje</w:t>
                      </w:r>
                      <w:r>
                        <w:rPr>
                          <w:rFonts w:ascii="Arial" w:hAnsi="Arial" w:cs="Arial"/>
                          <w:spacing w:val="-2"/>
                        </w:rPr>
                        <w:t xml:space="preserve"> </w:t>
                      </w:r>
                      <w:r>
                        <w:rPr>
                          <w:rFonts w:ascii="Arial" w:hAnsi="Arial" w:cs="Arial"/>
                          <w:spacing w:val="-1"/>
                        </w:rPr>
                        <w:t>zgodnie</w:t>
                      </w:r>
                      <w:r>
                        <w:rPr>
                          <w:rFonts w:ascii="Arial" w:hAnsi="Arial" w:cs="Arial"/>
                        </w:rPr>
                        <w:t xml:space="preserve"> z</w:t>
                      </w:r>
                      <w:r>
                        <w:rPr>
                          <w:rFonts w:ascii="Arial" w:hAnsi="Arial" w:cs="Arial"/>
                          <w:spacing w:val="-1"/>
                        </w:rPr>
                        <w:t xml:space="preserve"> informacją</w:t>
                      </w:r>
                      <w:r>
                        <w:rPr>
                          <w:rFonts w:ascii="Arial" w:hAnsi="Arial" w:cs="Arial"/>
                        </w:rPr>
                        <w:t xml:space="preserve"> </w:t>
                      </w:r>
                      <w:r>
                        <w:rPr>
                          <w:rFonts w:ascii="Arial" w:hAnsi="Arial" w:cs="Arial"/>
                          <w:spacing w:val="-1"/>
                        </w:rPr>
                        <w:t>określoną</w:t>
                      </w:r>
                      <w:r>
                        <w:rPr>
                          <w:rFonts w:ascii="Arial" w:hAnsi="Arial" w:cs="Arial"/>
                        </w:rPr>
                        <w:t xml:space="preserve"> w</w:t>
                      </w:r>
                      <w:r>
                        <w:rPr>
                          <w:rFonts w:ascii="Arial" w:hAnsi="Arial" w:cs="Arial"/>
                          <w:spacing w:val="-2"/>
                        </w:rPr>
                        <w:t xml:space="preserve"> </w:t>
                      </w:r>
                      <w:r>
                        <w:rPr>
                          <w:rFonts w:ascii="Arial" w:hAnsi="Arial" w:cs="Arial"/>
                          <w:spacing w:val="-1"/>
                        </w:rPr>
                        <w:t xml:space="preserve">pkt </w:t>
                      </w:r>
                      <w:r>
                        <w:rPr>
                          <w:rFonts w:ascii="Arial" w:hAnsi="Arial" w:cs="Arial"/>
                        </w:rPr>
                        <w:t>3.6.3.</w:t>
                      </w:r>
                    </w:p>
                  </w:txbxContent>
                </v:textbox>
                <w10:anchorlock/>
              </v:shape>
            </w:pict>
          </mc:Fallback>
        </mc:AlternateContent>
      </w:r>
    </w:p>
    <w:p w14:paraId="6BBF7D52" w14:textId="77777777" w:rsidR="00B07307" w:rsidRDefault="00B07307">
      <w:pPr>
        <w:pStyle w:val="Tekstpodstawowy"/>
        <w:kinsoku w:val="0"/>
        <w:overflowPunct w:val="0"/>
        <w:spacing w:before="9"/>
        <w:ind w:left="0"/>
        <w:rPr>
          <w:rFonts w:ascii="Arial" w:hAnsi="Arial" w:cs="Arial"/>
          <w:sz w:val="26"/>
          <w:szCs w:val="26"/>
        </w:rPr>
      </w:pPr>
    </w:p>
    <w:p w14:paraId="2C37A7FA" w14:textId="77777777" w:rsidR="00B07307" w:rsidRDefault="00B07307">
      <w:pPr>
        <w:pStyle w:val="Tekstpodstawowy"/>
        <w:kinsoku w:val="0"/>
        <w:overflowPunct w:val="0"/>
        <w:spacing w:before="69" w:line="358" w:lineRule="auto"/>
        <w:ind w:left="682" w:right="127"/>
        <w:rPr>
          <w:rFonts w:ascii="Arial" w:hAnsi="Arial" w:cs="Arial"/>
          <w:color w:val="000000"/>
          <w:spacing w:val="-1"/>
          <w:sz w:val="24"/>
          <w:szCs w:val="24"/>
        </w:rPr>
      </w:pPr>
      <w:r>
        <w:rPr>
          <w:rFonts w:ascii="Arial" w:hAnsi="Arial" w:cs="Arial"/>
          <w:color w:val="0000CC"/>
          <w:sz w:val="24"/>
          <w:szCs w:val="24"/>
          <w:highlight w:val="yellow"/>
        </w:rPr>
        <w:t xml:space="preserve"> [*]</w:t>
      </w:r>
      <w:r>
        <w:rPr>
          <w:rFonts w:ascii="Arial" w:hAnsi="Arial" w:cs="Arial"/>
          <w:color w:val="0000CC"/>
          <w:spacing w:val="-6"/>
          <w:sz w:val="24"/>
          <w:szCs w:val="24"/>
          <w:highlight w:val="yellow"/>
        </w:rPr>
        <w:t xml:space="preserve"> </w:t>
      </w:r>
      <w:r>
        <w:rPr>
          <w:rFonts w:ascii="Arial" w:hAnsi="Arial" w:cs="Arial"/>
          <w:color w:val="000000"/>
          <w:sz w:val="24"/>
          <w:szCs w:val="24"/>
        </w:rPr>
        <w:t>W</w:t>
      </w:r>
      <w:r>
        <w:rPr>
          <w:rFonts w:ascii="Arial" w:hAnsi="Arial" w:cs="Arial"/>
          <w:color w:val="000000"/>
          <w:spacing w:val="6"/>
          <w:sz w:val="24"/>
          <w:szCs w:val="24"/>
        </w:rPr>
        <w:t xml:space="preserve"> </w:t>
      </w:r>
      <w:r>
        <w:rPr>
          <w:rFonts w:ascii="Arial" w:hAnsi="Arial" w:cs="Arial"/>
          <w:color w:val="000000"/>
          <w:spacing w:val="-1"/>
          <w:sz w:val="24"/>
          <w:szCs w:val="24"/>
        </w:rPr>
        <w:t>przypadku</w:t>
      </w:r>
      <w:r>
        <w:rPr>
          <w:rFonts w:ascii="Arial" w:hAnsi="Arial" w:cs="Arial"/>
          <w:color w:val="000000"/>
          <w:spacing w:val="2"/>
          <w:sz w:val="24"/>
          <w:szCs w:val="24"/>
        </w:rPr>
        <w:t xml:space="preserve"> </w:t>
      </w:r>
      <w:r>
        <w:rPr>
          <w:rFonts w:ascii="Arial" w:hAnsi="Arial" w:cs="Arial"/>
          <w:color w:val="000000"/>
          <w:spacing w:val="-1"/>
          <w:sz w:val="24"/>
          <w:szCs w:val="24"/>
        </w:rPr>
        <w:t>EPKwZ,</w:t>
      </w:r>
      <w:r>
        <w:rPr>
          <w:rFonts w:ascii="Arial" w:hAnsi="Arial" w:cs="Arial"/>
          <w:color w:val="000000"/>
          <w:spacing w:val="1"/>
          <w:sz w:val="24"/>
          <w:szCs w:val="24"/>
        </w:rPr>
        <w:t xml:space="preserve"> </w:t>
      </w:r>
      <w:r>
        <w:rPr>
          <w:rFonts w:ascii="Arial" w:hAnsi="Arial" w:cs="Arial"/>
          <w:color w:val="000000"/>
          <w:sz w:val="24"/>
          <w:szCs w:val="24"/>
        </w:rPr>
        <w:t>EZ oraz</w:t>
      </w:r>
      <w:r>
        <w:rPr>
          <w:rFonts w:ascii="Arial" w:hAnsi="Arial" w:cs="Arial"/>
          <w:color w:val="000000"/>
          <w:spacing w:val="-3"/>
          <w:sz w:val="24"/>
          <w:szCs w:val="24"/>
        </w:rPr>
        <w:t xml:space="preserve"> </w:t>
      </w:r>
      <w:r>
        <w:rPr>
          <w:rFonts w:ascii="Arial" w:hAnsi="Arial" w:cs="Arial"/>
          <w:color w:val="000000"/>
          <w:sz w:val="24"/>
          <w:szCs w:val="24"/>
        </w:rPr>
        <w:t>EE</w:t>
      </w:r>
      <w:r>
        <w:rPr>
          <w:rFonts w:ascii="Arial" w:hAnsi="Arial" w:cs="Arial"/>
          <w:color w:val="000000"/>
          <w:spacing w:val="1"/>
          <w:sz w:val="24"/>
          <w:szCs w:val="24"/>
        </w:rPr>
        <w:t xml:space="preserve"> </w:t>
      </w:r>
      <w:r>
        <w:rPr>
          <w:rFonts w:ascii="Arial" w:hAnsi="Arial" w:cs="Arial"/>
          <w:color w:val="000000"/>
          <w:spacing w:val="-1"/>
          <w:sz w:val="24"/>
          <w:szCs w:val="24"/>
        </w:rPr>
        <w:t>zdający</w:t>
      </w:r>
      <w:r>
        <w:rPr>
          <w:rFonts w:ascii="Arial" w:hAnsi="Arial" w:cs="Arial"/>
          <w:color w:val="000000"/>
          <w:spacing w:val="-2"/>
          <w:sz w:val="24"/>
          <w:szCs w:val="24"/>
        </w:rPr>
        <w:t xml:space="preserve"> </w:t>
      </w:r>
      <w:r>
        <w:rPr>
          <w:rFonts w:ascii="Arial" w:hAnsi="Arial" w:cs="Arial"/>
          <w:color w:val="000000"/>
          <w:sz w:val="24"/>
          <w:szCs w:val="24"/>
        </w:rPr>
        <w:t xml:space="preserve">nie </w:t>
      </w:r>
      <w:r>
        <w:rPr>
          <w:rFonts w:ascii="Arial" w:hAnsi="Arial" w:cs="Arial"/>
          <w:color w:val="000000"/>
          <w:spacing w:val="-1"/>
          <w:sz w:val="24"/>
          <w:szCs w:val="24"/>
        </w:rPr>
        <w:t>mogą</w:t>
      </w:r>
      <w:r>
        <w:rPr>
          <w:rFonts w:ascii="Arial" w:hAnsi="Arial" w:cs="Arial"/>
          <w:color w:val="000000"/>
          <w:sz w:val="24"/>
          <w:szCs w:val="24"/>
        </w:rPr>
        <w:t xml:space="preserve"> </w:t>
      </w:r>
      <w:r>
        <w:rPr>
          <w:rFonts w:ascii="Arial" w:hAnsi="Arial" w:cs="Arial"/>
          <w:color w:val="000000"/>
          <w:spacing w:val="-1"/>
          <w:sz w:val="24"/>
          <w:szCs w:val="24"/>
        </w:rPr>
        <w:t>przebywać</w:t>
      </w:r>
      <w:r>
        <w:rPr>
          <w:rFonts w:ascii="Arial" w:hAnsi="Arial" w:cs="Arial"/>
          <w:color w:val="000000"/>
          <w:spacing w:val="2"/>
          <w:sz w:val="24"/>
          <w:szCs w:val="24"/>
        </w:rPr>
        <w:t xml:space="preserve"> </w:t>
      </w:r>
      <w:r>
        <w:rPr>
          <w:rFonts w:ascii="Arial" w:hAnsi="Arial" w:cs="Arial"/>
          <w:color w:val="000000"/>
          <w:sz w:val="24"/>
          <w:szCs w:val="24"/>
        </w:rPr>
        <w:t>w</w:t>
      </w:r>
      <w:r>
        <w:rPr>
          <w:rFonts w:ascii="Arial" w:hAnsi="Arial" w:cs="Arial"/>
          <w:color w:val="000000"/>
          <w:spacing w:val="-3"/>
          <w:sz w:val="24"/>
          <w:szCs w:val="24"/>
        </w:rPr>
        <w:t xml:space="preserve"> </w:t>
      </w:r>
      <w:r>
        <w:rPr>
          <w:rFonts w:ascii="Arial" w:hAnsi="Arial" w:cs="Arial"/>
          <w:color w:val="000000"/>
          <w:sz w:val="24"/>
          <w:szCs w:val="24"/>
        </w:rPr>
        <w:t>sali</w:t>
      </w:r>
      <w:r>
        <w:rPr>
          <w:rFonts w:ascii="Arial" w:hAnsi="Arial" w:cs="Arial"/>
          <w:color w:val="000000"/>
          <w:spacing w:val="25"/>
          <w:sz w:val="24"/>
          <w:szCs w:val="24"/>
        </w:rPr>
        <w:t xml:space="preserve"> </w:t>
      </w:r>
      <w:r>
        <w:rPr>
          <w:rFonts w:ascii="Arial" w:hAnsi="Arial" w:cs="Arial"/>
          <w:color w:val="000000"/>
          <w:spacing w:val="-1"/>
          <w:sz w:val="24"/>
          <w:szCs w:val="24"/>
        </w:rPr>
        <w:t>egzaminacyjnej</w:t>
      </w:r>
      <w:r>
        <w:rPr>
          <w:rFonts w:ascii="Arial" w:hAnsi="Arial" w:cs="Arial"/>
          <w:color w:val="000000"/>
          <w:sz w:val="24"/>
          <w:szCs w:val="24"/>
        </w:rPr>
        <w:t xml:space="preserve"> </w:t>
      </w:r>
      <w:r>
        <w:rPr>
          <w:rFonts w:ascii="Arial" w:hAnsi="Arial" w:cs="Arial"/>
          <w:color w:val="000000"/>
          <w:spacing w:val="-1"/>
          <w:sz w:val="24"/>
          <w:szCs w:val="24"/>
        </w:rPr>
        <w:t>podczas</w:t>
      </w:r>
      <w:r>
        <w:rPr>
          <w:rFonts w:ascii="Arial" w:hAnsi="Arial" w:cs="Arial"/>
          <w:color w:val="000000"/>
          <w:sz w:val="24"/>
          <w:szCs w:val="24"/>
        </w:rPr>
        <w:t xml:space="preserve"> </w:t>
      </w:r>
      <w:r>
        <w:rPr>
          <w:rFonts w:ascii="Arial" w:hAnsi="Arial" w:cs="Arial"/>
          <w:color w:val="000000"/>
          <w:spacing w:val="-1"/>
          <w:sz w:val="24"/>
          <w:szCs w:val="24"/>
        </w:rPr>
        <w:t>przerw</w:t>
      </w:r>
      <w:r>
        <w:rPr>
          <w:rFonts w:ascii="Arial" w:hAnsi="Arial" w:cs="Arial"/>
          <w:color w:val="000000"/>
          <w:spacing w:val="-4"/>
          <w:sz w:val="24"/>
          <w:szCs w:val="24"/>
        </w:rPr>
        <w:t xml:space="preserve"> </w:t>
      </w:r>
      <w:r>
        <w:rPr>
          <w:rFonts w:ascii="Arial" w:hAnsi="Arial" w:cs="Arial"/>
          <w:color w:val="000000"/>
          <w:sz w:val="24"/>
          <w:szCs w:val="24"/>
        </w:rPr>
        <w:t>między</w:t>
      </w:r>
      <w:r>
        <w:rPr>
          <w:rFonts w:ascii="Arial" w:hAnsi="Arial" w:cs="Arial"/>
          <w:color w:val="000000"/>
          <w:spacing w:val="-3"/>
          <w:sz w:val="24"/>
          <w:szCs w:val="24"/>
        </w:rPr>
        <w:t xml:space="preserve"> </w:t>
      </w:r>
      <w:r>
        <w:rPr>
          <w:rFonts w:ascii="Arial" w:hAnsi="Arial" w:cs="Arial"/>
          <w:color w:val="000000"/>
          <w:spacing w:val="-1"/>
          <w:sz w:val="24"/>
          <w:szCs w:val="24"/>
        </w:rPr>
        <w:t>poszczególnymi</w:t>
      </w:r>
      <w:r>
        <w:rPr>
          <w:rFonts w:ascii="Arial" w:hAnsi="Arial" w:cs="Arial"/>
          <w:color w:val="000000"/>
          <w:sz w:val="24"/>
          <w:szCs w:val="24"/>
        </w:rPr>
        <w:t xml:space="preserve"> </w:t>
      </w:r>
      <w:r>
        <w:rPr>
          <w:rFonts w:ascii="Arial" w:hAnsi="Arial" w:cs="Arial"/>
          <w:color w:val="000000"/>
          <w:spacing w:val="-1"/>
          <w:sz w:val="24"/>
          <w:szCs w:val="24"/>
        </w:rPr>
        <w:t>zakresami,</w:t>
      </w:r>
      <w:r>
        <w:rPr>
          <w:rFonts w:ascii="Arial" w:hAnsi="Arial" w:cs="Arial"/>
          <w:color w:val="000000"/>
          <w:sz w:val="24"/>
          <w:szCs w:val="24"/>
        </w:rPr>
        <w:t xml:space="preserve"> sesjami </w:t>
      </w:r>
      <w:r>
        <w:rPr>
          <w:rFonts w:ascii="Arial" w:hAnsi="Arial" w:cs="Arial"/>
          <w:color w:val="000000"/>
          <w:spacing w:val="-1"/>
          <w:sz w:val="24"/>
          <w:szCs w:val="24"/>
        </w:rPr>
        <w:t>lub</w:t>
      </w:r>
    </w:p>
    <w:p w14:paraId="6E33FEF4" w14:textId="77777777" w:rsidR="00B07307" w:rsidRDefault="00B07307">
      <w:pPr>
        <w:pStyle w:val="Tekstpodstawowy"/>
        <w:kinsoku w:val="0"/>
        <w:overflowPunct w:val="0"/>
        <w:spacing w:before="69" w:line="358" w:lineRule="auto"/>
        <w:ind w:left="682" w:right="127"/>
        <w:rPr>
          <w:rFonts w:ascii="Arial" w:hAnsi="Arial" w:cs="Arial"/>
          <w:color w:val="000000"/>
          <w:spacing w:val="-1"/>
          <w:sz w:val="24"/>
          <w:szCs w:val="24"/>
        </w:rPr>
      </w:pPr>
    </w:p>
    <w:p w14:paraId="5BC8CE60" w14:textId="77777777" w:rsidR="00146C5E" w:rsidRPr="006D7288" w:rsidRDefault="00A44BFA">
      <w:pPr>
        <w:pStyle w:val="Tekstpodstawowy"/>
        <w:kinsoku w:val="0"/>
        <w:overflowPunct w:val="0"/>
        <w:spacing w:before="69" w:line="358" w:lineRule="auto"/>
        <w:ind w:left="682" w:right="127"/>
        <w:rPr>
          <w:rFonts w:ascii="Arial" w:hAnsi="Arial" w:cs="Arial"/>
          <w:i/>
          <w:iCs/>
          <w:color w:val="000000"/>
          <w:spacing w:val="-1"/>
          <w:sz w:val="20"/>
          <w:szCs w:val="20"/>
        </w:rPr>
        <w:sectPr w:rsidR="00146C5E" w:rsidRPr="006D7288" w:rsidSect="00873394">
          <w:pgSz w:w="11910" w:h="16840"/>
          <w:pgMar w:top="1340" w:right="1320" w:bottom="700" w:left="1300" w:header="0" w:footer="504" w:gutter="0"/>
          <w:cols w:space="708" w:equalWidth="0">
            <w:col w:w="9290"/>
          </w:cols>
          <w:noEndnote/>
        </w:sectPr>
      </w:pP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Pr>
          <w:rFonts w:ascii="Arial" w:hAnsi="Arial" w:cs="Arial"/>
          <w:color w:val="000000"/>
          <w:spacing w:val="-1"/>
          <w:sz w:val="24"/>
          <w:szCs w:val="24"/>
        </w:rPr>
        <w:tab/>
      </w:r>
      <w:r w:rsidRPr="006D7288">
        <w:rPr>
          <w:rFonts w:ascii="Arial" w:hAnsi="Arial" w:cs="Arial"/>
          <w:i/>
          <w:iCs/>
          <w:color w:val="000000"/>
          <w:spacing w:val="-1"/>
          <w:sz w:val="20"/>
          <w:szCs w:val="20"/>
        </w:rPr>
        <w:t>str.7 z 25</w:t>
      </w:r>
    </w:p>
    <w:p w14:paraId="41A21CE8" w14:textId="77777777" w:rsidR="00B07307" w:rsidRDefault="00B07307">
      <w:pPr>
        <w:pStyle w:val="Tekstpodstawowy"/>
        <w:kinsoku w:val="0"/>
        <w:overflowPunct w:val="0"/>
        <w:spacing w:before="55" w:line="361" w:lineRule="auto"/>
        <w:ind w:left="302" w:right="247"/>
        <w:rPr>
          <w:rFonts w:ascii="Arial" w:hAnsi="Arial" w:cs="Arial"/>
          <w:sz w:val="24"/>
          <w:szCs w:val="24"/>
        </w:rPr>
      </w:pPr>
      <w:r>
        <w:rPr>
          <w:rFonts w:ascii="Arial" w:hAnsi="Arial" w:cs="Arial"/>
          <w:sz w:val="24"/>
          <w:szCs w:val="24"/>
        </w:rPr>
        <w:lastRenderedPageBreak/>
        <w:t>zmianami</w:t>
      </w:r>
      <w:r>
        <w:rPr>
          <w:rFonts w:ascii="Arial" w:hAnsi="Arial" w:cs="Arial"/>
          <w:spacing w:val="-3"/>
          <w:sz w:val="24"/>
          <w:szCs w:val="24"/>
        </w:rPr>
        <w:t xml:space="preserve"> </w:t>
      </w:r>
      <w:r>
        <w:rPr>
          <w:rFonts w:ascii="Arial" w:hAnsi="Arial" w:cs="Arial"/>
          <w:spacing w:val="-1"/>
          <w:sz w:val="24"/>
          <w:szCs w:val="24"/>
        </w:rPr>
        <w:t>egzaminu,</w:t>
      </w:r>
      <w:r>
        <w:rPr>
          <w:rFonts w:ascii="Arial" w:hAnsi="Arial" w:cs="Arial"/>
          <w:sz w:val="24"/>
          <w:szCs w:val="24"/>
        </w:rPr>
        <w:t xml:space="preserve"> </w:t>
      </w:r>
      <w:r>
        <w:rPr>
          <w:rFonts w:ascii="Arial" w:hAnsi="Arial" w:cs="Arial"/>
          <w:spacing w:val="-2"/>
          <w:sz w:val="24"/>
          <w:szCs w:val="24"/>
        </w:rPr>
        <w:t>ze</w:t>
      </w:r>
      <w:r>
        <w:rPr>
          <w:rFonts w:ascii="Arial" w:hAnsi="Arial" w:cs="Arial"/>
          <w:sz w:val="24"/>
          <w:szCs w:val="24"/>
        </w:rPr>
        <w:t xml:space="preserve"> </w:t>
      </w:r>
      <w:r>
        <w:rPr>
          <w:rFonts w:ascii="Arial" w:hAnsi="Arial" w:cs="Arial"/>
          <w:spacing w:val="-1"/>
          <w:sz w:val="24"/>
          <w:szCs w:val="24"/>
        </w:rPr>
        <w:t>względu</w:t>
      </w:r>
      <w:r>
        <w:rPr>
          <w:rFonts w:ascii="Arial" w:hAnsi="Arial" w:cs="Arial"/>
          <w:sz w:val="24"/>
          <w:szCs w:val="24"/>
        </w:rPr>
        <w:t xml:space="preserve"> na </w:t>
      </w:r>
      <w:r>
        <w:rPr>
          <w:rFonts w:ascii="Arial" w:hAnsi="Arial" w:cs="Arial"/>
          <w:spacing w:val="-1"/>
          <w:sz w:val="24"/>
          <w:szCs w:val="24"/>
        </w:rPr>
        <w:t>konieczność</w:t>
      </w:r>
      <w:r>
        <w:rPr>
          <w:rFonts w:ascii="Arial" w:hAnsi="Arial" w:cs="Arial"/>
          <w:sz w:val="24"/>
          <w:szCs w:val="24"/>
        </w:rPr>
        <w:t xml:space="preserve"> </w:t>
      </w:r>
      <w:r>
        <w:rPr>
          <w:rFonts w:ascii="Arial" w:hAnsi="Arial" w:cs="Arial"/>
          <w:spacing w:val="-1"/>
          <w:sz w:val="24"/>
          <w:szCs w:val="24"/>
        </w:rPr>
        <w:t>przeprowadzenia</w:t>
      </w:r>
      <w:r>
        <w:rPr>
          <w:rFonts w:ascii="Arial" w:hAnsi="Arial" w:cs="Arial"/>
          <w:sz w:val="24"/>
          <w:szCs w:val="24"/>
        </w:rPr>
        <w:t xml:space="preserve"> </w:t>
      </w:r>
      <w:r>
        <w:rPr>
          <w:rFonts w:ascii="Arial" w:hAnsi="Arial" w:cs="Arial"/>
          <w:spacing w:val="-1"/>
          <w:sz w:val="24"/>
          <w:szCs w:val="24"/>
        </w:rPr>
        <w:t>dezynfekcji</w:t>
      </w:r>
      <w:r>
        <w:rPr>
          <w:rFonts w:ascii="Arial" w:hAnsi="Arial" w:cs="Arial"/>
          <w:spacing w:val="65"/>
          <w:sz w:val="24"/>
          <w:szCs w:val="24"/>
        </w:rPr>
        <w:t xml:space="preserve"> </w:t>
      </w:r>
      <w:r>
        <w:rPr>
          <w:rFonts w:ascii="Arial" w:hAnsi="Arial" w:cs="Arial"/>
          <w:spacing w:val="-1"/>
          <w:sz w:val="24"/>
          <w:szCs w:val="24"/>
        </w:rPr>
        <w:t>tych</w:t>
      </w:r>
      <w:r>
        <w:rPr>
          <w:rFonts w:ascii="Arial" w:hAnsi="Arial" w:cs="Arial"/>
          <w:sz w:val="24"/>
          <w:szCs w:val="24"/>
        </w:rPr>
        <w:t xml:space="preserve"> miejsc oraz</w:t>
      </w:r>
      <w:r>
        <w:rPr>
          <w:rFonts w:ascii="Arial" w:hAnsi="Arial" w:cs="Arial"/>
          <w:spacing w:val="-2"/>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 xml:space="preserve">jeżeli </w:t>
      </w:r>
      <w:r>
        <w:rPr>
          <w:rFonts w:ascii="Arial" w:hAnsi="Arial" w:cs="Arial"/>
          <w:sz w:val="24"/>
          <w:szCs w:val="24"/>
        </w:rPr>
        <w:t xml:space="preserve">to </w:t>
      </w:r>
      <w:r>
        <w:rPr>
          <w:rFonts w:ascii="Arial" w:hAnsi="Arial" w:cs="Arial"/>
          <w:spacing w:val="-1"/>
          <w:sz w:val="24"/>
          <w:szCs w:val="24"/>
        </w:rPr>
        <w:t>konieczne</w:t>
      </w:r>
      <w:r>
        <w:rPr>
          <w:rFonts w:ascii="Arial" w:hAnsi="Arial" w:cs="Arial"/>
          <w:spacing w:val="3"/>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znajdujących</w:t>
      </w:r>
      <w:r>
        <w:rPr>
          <w:rFonts w:ascii="Arial" w:hAnsi="Arial" w:cs="Arial"/>
          <w:sz w:val="24"/>
          <w:szCs w:val="24"/>
        </w:rPr>
        <w:t xml:space="preserve"> się w</w:t>
      </w:r>
      <w:r>
        <w:rPr>
          <w:rFonts w:ascii="Arial" w:hAnsi="Arial" w:cs="Arial"/>
          <w:spacing w:val="-3"/>
          <w:sz w:val="24"/>
          <w:szCs w:val="24"/>
        </w:rPr>
        <w:t xml:space="preserve"> </w:t>
      </w:r>
      <w:r>
        <w:rPr>
          <w:rFonts w:ascii="Arial" w:hAnsi="Arial" w:cs="Arial"/>
          <w:sz w:val="24"/>
          <w:szCs w:val="24"/>
        </w:rPr>
        <w:t>nich sprzętów</w:t>
      </w:r>
    </w:p>
    <w:p w14:paraId="033BB691" w14:textId="77777777" w:rsidR="00B07307" w:rsidRDefault="00B07307">
      <w:pPr>
        <w:pStyle w:val="Tekstpodstawowy"/>
        <w:kinsoku w:val="0"/>
        <w:overflowPunct w:val="0"/>
        <w:spacing w:before="1"/>
        <w:ind w:left="302"/>
        <w:rPr>
          <w:rFonts w:ascii="Arial" w:hAnsi="Arial" w:cs="Arial"/>
          <w:spacing w:val="-1"/>
          <w:sz w:val="24"/>
          <w:szCs w:val="24"/>
        </w:rPr>
      </w:pPr>
      <w:r>
        <w:rPr>
          <w:rFonts w:ascii="Arial" w:hAnsi="Arial" w:cs="Arial"/>
          <w:sz w:val="24"/>
          <w:szCs w:val="24"/>
        </w:rPr>
        <w:t>i</w:t>
      </w:r>
      <w:r>
        <w:rPr>
          <w:rFonts w:ascii="Arial" w:hAnsi="Arial" w:cs="Arial"/>
          <w:spacing w:val="-1"/>
          <w:sz w:val="24"/>
          <w:szCs w:val="24"/>
        </w:rPr>
        <w:t xml:space="preserve"> urządzeń.</w:t>
      </w:r>
    </w:p>
    <w:p w14:paraId="24D79AB1" w14:textId="77777777" w:rsidR="00B07307" w:rsidRDefault="00B07307">
      <w:pPr>
        <w:pStyle w:val="Tekstpodstawowy"/>
        <w:kinsoku w:val="0"/>
        <w:overflowPunct w:val="0"/>
        <w:spacing w:before="1"/>
        <w:ind w:left="302"/>
        <w:rPr>
          <w:rFonts w:ascii="Arial" w:hAnsi="Arial" w:cs="Arial"/>
          <w:spacing w:val="-1"/>
          <w:sz w:val="24"/>
          <w:szCs w:val="24"/>
        </w:rPr>
      </w:pPr>
    </w:p>
    <w:p w14:paraId="7E562CC0" w14:textId="77777777" w:rsidR="00A44BFA" w:rsidRDefault="00A44BFA">
      <w:pPr>
        <w:pStyle w:val="Tekstpodstawowy"/>
        <w:kinsoku w:val="0"/>
        <w:overflowPunct w:val="0"/>
        <w:spacing w:before="1"/>
        <w:ind w:left="302"/>
        <w:rPr>
          <w:rFonts w:ascii="Arial" w:hAnsi="Arial" w:cs="Arial"/>
          <w:spacing w:val="-1"/>
          <w:sz w:val="24"/>
          <w:szCs w:val="24"/>
        </w:rPr>
      </w:pPr>
    </w:p>
    <w:p w14:paraId="4AFFB849" w14:textId="77777777" w:rsidR="00A44BFA" w:rsidRDefault="00A44BFA">
      <w:pPr>
        <w:pStyle w:val="Tekstpodstawowy"/>
        <w:kinsoku w:val="0"/>
        <w:overflowPunct w:val="0"/>
        <w:spacing w:before="1"/>
        <w:ind w:left="302"/>
        <w:rPr>
          <w:rFonts w:ascii="Arial" w:hAnsi="Arial" w:cs="Arial"/>
          <w:spacing w:val="-1"/>
          <w:sz w:val="24"/>
          <w:szCs w:val="24"/>
        </w:rPr>
      </w:pPr>
    </w:p>
    <w:p w14:paraId="4F4DB025" w14:textId="77777777" w:rsidR="00A44BFA" w:rsidRDefault="00A44BFA">
      <w:pPr>
        <w:pStyle w:val="Tekstpodstawowy"/>
        <w:kinsoku w:val="0"/>
        <w:overflowPunct w:val="0"/>
        <w:spacing w:before="1"/>
        <w:ind w:left="302"/>
        <w:rPr>
          <w:rFonts w:ascii="Arial" w:hAnsi="Arial" w:cs="Arial"/>
          <w:spacing w:val="-1"/>
          <w:sz w:val="24"/>
          <w:szCs w:val="24"/>
        </w:rPr>
      </w:pPr>
    </w:p>
    <w:p w14:paraId="726B5D4C" w14:textId="77777777" w:rsidR="00A44BFA" w:rsidRDefault="00A44BFA">
      <w:pPr>
        <w:pStyle w:val="Tekstpodstawowy"/>
        <w:kinsoku w:val="0"/>
        <w:overflowPunct w:val="0"/>
        <w:spacing w:before="1"/>
        <w:ind w:left="302"/>
        <w:rPr>
          <w:rFonts w:ascii="Arial" w:hAnsi="Arial" w:cs="Arial"/>
          <w:spacing w:val="-1"/>
          <w:sz w:val="24"/>
          <w:szCs w:val="24"/>
        </w:rPr>
      </w:pPr>
    </w:p>
    <w:p w14:paraId="1BE70EFE" w14:textId="77777777" w:rsidR="00A44BFA" w:rsidRDefault="00A44BFA">
      <w:pPr>
        <w:pStyle w:val="Tekstpodstawowy"/>
        <w:kinsoku w:val="0"/>
        <w:overflowPunct w:val="0"/>
        <w:spacing w:before="1"/>
        <w:ind w:left="302"/>
        <w:rPr>
          <w:rFonts w:ascii="Arial" w:hAnsi="Arial" w:cs="Arial"/>
          <w:spacing w:val="-1"/>
          <w:sz w:val="24"/>
          <w:szCs w:val="24"/>
        </w:rPr>
      </w:pPr>
    </w:p>
    <w:p w14:paraId="0A36ECC9" w14:textId="77777777" w:rsidR="00A44BFA" w:rsidRDefault="00A44BFA">
      <w:pPr>
        <w:pStyle w:val="Tekstpodstawowy"/>
        <w:kinsoku w:val="0"/>
        <w:overflowPunct w:val="0"/>
        <w:spacing w:before="1"/>
        <w:ind w:left="302"/>
        <w:rPr>
          <w:rFonts w:ascii="Arial" w:hAnsi="Arial" w:cs="Arial"/>
          <w:spacing w:val="-1"/>
          <w:sz w:val="24"/>
          <w:szCs w:val="24"/>
        </w:rPr>
      </w:pPr>
    </w:p>
    <w:p w14:paraId="78268B92" w14:textId="77777777" w:rsidR="00A44BFA" w:rsidRDefault="00A44BFA">
      <w:pPr>
        <w:pStyle w:val="Tekstpodstawowy"/>
        <w:kinsoku w:val="0"/>
        <w:overflowPunct w:val="0"/>
        <w:spacing w:before="1"/>
        <w:ind w:left="302"/>
        <w:rPr>
          <w:rFonts w:ascii="Arial" w:hAnsi="Arial" w:cs="Arial"/>
          <w:spacing w:val="-1"/>
          <w:sz w:val="24"/>
          <w:szCs w:val="24"/>
        </w:rPr>
      </w:pPr>
    </w:p>
    <w:p w14:paraId="79C554D9" w14:textId="77777777" w:rsidR="00A44BFA" w:rsidRDefault="00A44BFA">
      <w:pPr>
        <w:pStyle w:val="Tekstpodstawowy"/>
        <w:kinsoku w:val="0"/>
        <w:overflowPunct w:val="0"/>
        <w:spacing w:before="1"/>
        <w:ind w:left="302"/>
        <w:rPr>
          <w:rFonts w:ascii="Arial" w:hAnsi="Arial" w:cs="Arial"/>
          <w:spacing w:val="-1"/>
          <w:sz w:val="24"/>
          <w:szCs w:val="24"/>
        </w:rPr>
      </w:pPr>
    </w:p>
    <w:p w14:paraId="22550FEE" w14:textId="77777777" w:rsidR="00A44BFA" w:rsidRDefault="00A44BFA">
      <w:pPr>
        <w:pStyle w:val="Tekstpodstawowy"/>
        <w:kinsoku w:val="0"/>
        <w:overflowPunct w:val="0"/>
        <w:spacing w:before="1"/>
        <w:ind w:left="302"/>
        <w:rPr>
          <w:rFonts w:ascii="Arial" w:hAnsi="Arial" w:cs="Arial"/>
          <w:spacing w:val="-1"/>
          <w:sz w:val="24"/>
          <w:szCs w:val="24"/>
        </w:rPr>
      </w:pPr>
    </w:p>
    <w:p w14:paraId="3450E41F" w14:textId="77777777" w:rsidR="00A44BFA" w:rsidRDefault="00A44BFA">
      <w:pPr>
        <w:pStyle w:val="Tekstpodstawowy"/>
        <w:kinsoku w:val="0"/>
        <w:overflowPunct w:val="0"/>
        <w:spacing w:before="1"/>
        <w:ind w:left="302"/>
        <w:rPr>
          <w:rFonts w:ascii="Arial" w:hAnsi="Arial" w:cs="Arial"/>
          <w:spacing w:val="-1"/>
          <w:sz w:val="24"/>
          <w:szCs w:val="24"/>
        </w:rPr>
      </w:pPr>
    </w:p>
    <w:p w14:paraId="1E4C37C1" w14:textId="77777777" w:rsidR="00A44BFA" w:rsidRDefault="00A44BFA">
      <w:pPr>
        <w:pStyle w:val="Tekstpodstawowy"/>
        <w:kinsoku w:val="0"/>
        <w:overflowPunct w:val="0"/>
        <w:spacing w:before="1"/>
        <w:ind w:left="302"/>
        <w:rPr>
          <w:rFonts w:ascii="Arial" w:hAnsi="Arial" w:cs="Arial"/>
          <w:spacing w:val="-1"/>
          <w:sz w:val="24"/>
          <w:szCs w:val="24"/>
        </w:rPr>
      </w:pPr>
    </w:p>
    <w:p w14:paraId="6D03AD52" w14:textId="77777777" w:rsidR="00A44BFA" w:rsidRDefault="00A44BFA">
      <w:pPr>
        <w:pStyle w:val="Tekstpodstawowy"/>
        <w:kinsoku w:val="0"/>
        <w:overflowPunct w:val="0"/>
        <w:spacing w:before="1"/>
        <w:ind w:left="302"/>
        <w:rPr>
          <w:rFonts w:ascii="Arial" w:hAnsi="Arial" w:cs="Arial"/>
          <w:spacing w:val="-1"/>
          <w:sz w:val="24"/>
          <w:szCs w:val="24"/>
        </w:rPr>
      </w:pPr>
    </w:p>
    <w:p w14:paraId="411D0432" w14:textId="77777777" w:rsidR="00A44BFA" w:rsidRDefault="00A44BFA">
      <w:pPr>
        <w:pStyle w:val="Tekstpodstawowy"/>
        <w:kinsoku w:val="0"/>
        <w:overflowPunct w:val="0"/>
        <w:spacing w:before="1"/>
        <w:ind w:left="302"/>
        <w:rPr>
          <w:rFonts w:ascii="Arial" w:hAnsi="Arial" w:cs="Arial"/>
          <w:spacing w:val="-1"/>
          <w:sz w:val="24"/>
          <w:szCs w:val="24"/>
        </w:rPr>
      </w:pPr>
    </w:p>
    <w:p w14:paraId="1136D11A" w14:textId="77777777" w:rsidR="00A44BFA" w:rsidRDefault="00A44BFA">
      <w:pPr>
        <w:pStyle w:val="Tekstpodstawowy"/>
        <w:kinsoku w:val="0"/>
        <w:overflowPunct w:val="0"/>
        <w:spacing w:before="1"/>
        <w:ind w:left="302"/>
        <w:rPr>
          <w:rFonts w:ascii="Arial" w:hAnsi="Arial" w:cs="Arial"/>
          <w:spacing w:val="-1"/>
          <w:sz w:val="24"/>
          <w:szCs w:val="24"/>
        </w:rPr>
      </w:pPr>
    </w:p>
    <w:p w14:paraId="7F008B3D" w14:textId="77777777" w:rsidR="00A44BFA" w:rsidRDefault="00A44BFA">
      <w:pPr>
        <w:pStyle w:val="Tekstpodstawowy"/>
        <w:kinsoku w:val="0"/>
        <w:overflowPunct w:val="0"/>
        <w:spacing w:before="1"/>
        <w:ind w:left="302"/>
        <w:rPr>
          <w:rFonts w:ascii="Arial" w:hAnsi="Arial" w:cs="Arial"/>
          <w:spacing w:val="-1"/>
          <w:sz w:val="24"/>
          <w:szCs w:val="24"/>
        </w:rPr>
      </w:pPr>
    </w:p>
    <w:p w14:paraId="52EA9739" w14:textId="77777777" w:rsidR="00A44BFA" w:rsidRDefault="00A44BFA">
      <w:pPr>
        <w:pStyle w:val="Tekstpodstawowy"/>
        <w:kinsoku w:val="0"/>
        <w:overflowPunct w:val="0"/>
        <w:spacing w:before="1"/>
        <w:ind w:left="302"/>
        <w:rPr>
          <w:rFonts w:ascii="Arial" w:hAnsi="Arial" w:cs="Arial"/>
          <w:spacing w:val="-1"/>
          <w:sz w:val="24"/>
          <w:szCs w:val="24"/>
        </w:rPr>
      </w:pPr>
    </w:p>
    <w:p w14:paraId="0CB84D7C" w14:textId="77777777" w:rsidR="00A44BFA" w:rsidRDefault="00A44BFA">
      <w:pPr>
        <w:pStyle w:val="Tekstpodstawowy"/>
        <w:kinsoku w:val="0"/>
        <w:overflowPunct w:val="0"/>
        <w:spacing w:before="1"/>
        <w:ind w:left="302"/>
        <w:rPr>
          <w:rFonts w:ascii="Arial" w:hAnsi="Arial" w:cs="Arial"/>
          <w:spacing w:val="-1"/>
          <w:sz w:val="24"/>
          <w:szCs w:val="24"/>
        </w:rPr>
      </w:pPr>
    </w:p>
    <w:p w14:paraId="1581577B" w14:textId="77777777" w:rsidR="00A44BFA" w:rsidRDefault="00A44BFA">
      <w:pPr>
        <w:pStyle w:val="Tekstpodstawowy"/>
        <w:kinsoku w:val="0"/>
        <w:overflowPunct w:val="0"/>
        <w:spacing w:before="1"/>
        <w:ind w:left="302"/>
        <w:rPr>
          <w:rFonts w:ascii="Arial" w:hAnsi="Arial" w:cs="Arial"/>
          <w:spacing w:val="-1"/>
          <w:sz w:val="24"/>
          <w:szCs w:val="24"/>
        </w:rPr>
      </w:pPr>
    </w:p>
    <w:p w14:paraId="1E05BD76" w14:textId="77777777" w:rsidR="00A44BFA" w:rsidRDefault="00A44BFA">
      <w:pPr>
        <w:pStyle w:val="Tekstpodstawowy"/>
        <w:kinsoku w:val="0"/>
        <w:overflowPunct w:val="0"/>
        <w:spacing w:before="1"/>
        <w:ind w:left="302"/>
        <w:rPr>
          <w:rFonts w:ascii="Arial" w:hAnsi="Arial" w:cs="Arial"/>
          <w:spacing w:val="-1"/>
          <w:sz w:val="24"/>
          <w:szCs w:val="24"/>
        </w:rPr>
      </w:pPr>
    </w:p>
    <w:p w14:paraId="5D421F0C" w14:textId="77777777" w:rsidR="00A44BFA" w:rsidRDefault="00A44BFA">
      <w:pPr>
        <w:pStyle w:val="Tekstpodstawowy"/>
        <w:kinsoku w:val="0"/>
        <w:overflowPunct w:val="0"/>
        <w:spacing w:before="1"/>
        <w:ind w:left="302"/>
        <w:rPr>
          <w:rFonts w:ascii="Arial" w:hAnsi="Arial" w:cs="Arial"/>
          <w:spacing w:val="-1"/>
          <w:sz w:val="24"/>
          <w:szCs w:val="24"/>
        </w:rPr>
      </w:pPr>
    </w:p>
    <w:p w14:paraId="4CADFEA1" w14:textId="77777777" w:rsidR="00A44BFA" w:rsidRDefault="00A44BFA">
      <w:pPr>
        <w:pStyle w:val="Tekstpodstawowy"/>
        <w:kinsoku w:val="0"/>
        <w:overflowPunct w:val="0"/>
        <w:spacing w:before="1"/>
        <w:ind w:left="302"/>
        <w:rPr>
          <w:rFonts w:ascii="Arial" w:hAnsi="Arial" w:cs="Arial"/>
          <w:spacing w:val="-1"/>
          <w:sz w:val="24"/>
          <w:szCs w:val="24"/>
        </w:rPr>
      </w:pPr>
    </w:p>
    <w:p w14:paraId="4A0E3636" w14:textId="77777777" w:rsidR="00A44BFA" w:rsidRDefault="00A44BFA">
      <w:pPr>
        <w:pStyle w:val="Tekstpodstawowy"/>
        <w:kinsoku w:val="0"/>
        <w:overflowPunct w:val="0"/>
        <w:spacing w:before="1"/>
        <w:ind w:left="302"/>
        <w:rPr>
          <w:rFonts w:ascii="Arial" w:hAnsi="Arial" w:cs="Arial"/>
          <w:spacing w:val="-1"/>
          <w:sz w:val="24"/>
          <w:szCs w:val="24"/>
        </w:rPr>
      </w:pPr>
    </w:p>
    <w:p w14:paraId="1E4299A6" w14:textId="77777777" w:rsidR="00A44BFA" w:rsidRDefault="00A44BFA">
      <w:pPr>
        <w:pStyle w:val="Tekstpodstawowy"/>
        <w:kinsoku w:val="0"/>
        <w:overflowPunct w:val="0"/>
        <w:spacing w:before="1"/>
        <w:ind w:left="302"/>
        <w:rPr>
          <w:rFonts w:ascii="Arial" w:hAnsi="Arial" w:cs="Arial"/>
          <w:spacing w:val="-1"/>
          <w:sz w:val="24"/>
          <w:szCs w:val="24"/>
        </w:rPr>
      </w:pPr>
    </w:p>
    <w:p w14:paraId="7C0D3B96" w14:textId="77777777" w:rsidR="00A44BFA" w:rsidRDefault="00A44BFA">
      <w:pPr>
        <w:pStyle w:val="Tekstpodstawowy"/>
        <w:kinsoku w:val="0"/>
        <w:overflowPunct w:val="0"/>
        <w:spacing w:before="1"/>
        <w:ind w:left="302"/>
        <w:rPr>
          <w:rFonts w:ascii="Arial" w:hAnsi="Arial" w:cs="Arial"/>
          <w:spacing w:val="-1"/>
          <w:sz w:val="24"/>
          <w:szCs w:val="24"/>
        </w:rPr>
      </w:pPr>
    </w:p>
    <w:p w14:paraId="22B3D1DF" w14:textId="77777777" w:rsidR="00A44BFA" w:rsidRDefault="00A44BFA">
      <w:pPr>
        <w:pStyle w:val="Tekstpodstawowy"/>
        <w:kinsoku w:val="0"/>
        <w:overflowPunct w:val="0"/>
        <w:spacing w:before="1"/>
        <w:ind w:left="302"/>
        <w:rPr>
          <w:rFonts w:ascii="Arial" w:hAnsi="Arial" w:cs="Arial"/>
          <w:spacing w:val="-1"/>
          <w:sz w:val="24"/>
          <w:szCs w:val="24"/>
        </w:rPr>
      </w:pPr>
    </w:p>
    <w:p w14:paraId="67870C89" w14:textId="77777777" w:rsidR="00A44BFA" w:rsidRDefault="00A44BFA">
      <w:pPr>
        <w:pStyle w:val="Tekstpodstawowy"/>
        <w:kinsoku w:val="0"/>
        <w:overflowPunct w:val="0"/>
        <w:spacing w:before="1"/>
        <w:ind w:left="302"/>
        <w:rPr>
          <w:rFonts w:ascii="Arial" w:hAnsi="Arial" w:cs="Arial"/>
          <w:spacing w:val="-1"/>
          <w:sz w:val="24"/>
          <w:szCs w:val="24"/>
        </w:rPr>
      </w:pPr>
    </w:p>
    <w:p w14:paraId="42F8CA46" w14:textId="77777777" w:rsidR="00A44BFA" w:rsidRDefault="00A44BFA">
      <w:pPr>
        <w:pStyle w:val="Tekstpodstawowy"/>
        <w:kinsoku w:val="0"/>
        <w:overflowPunct w:val="0"/>
        <w:spacing w:before="1"/>
        <w:ind w:left="302"/>
        <w:rPr>
          <w:rFonts w:ascii="Arial" w:hAnsi="Arial" w:cs="Arial"/>
          <w:spacing w:val="-1"/>
          <w:sz w:val="24"/>
          <w:szCs w:val="24"/>
        </w:rPr>
      </w:pPr>
    </w:p>
    <w:p w14:paraId="5D74A57C" w14:textId="77777777" w:rsidR="00A44BFA" w:rsidRDefault="00A44BFA">
      <w:pPr>
        <w:pStyle w:val="Tekstpodstawowy"/>
        <w:kinsoku w:val="0"/>
        <w:overflowPunct w:val="0"/>
        <w:spacing w:before="1"/>
        <w:ind w:left="302"/>
        <w:rPr>
          <w:rFonts w:ascii="Arial" w:hAnsi="Arial" w:cs="Arial"/>
          <w:spacing w:val="-1"/>
          <w:sz w:val="24"/>
          <w:szCs w:val="24"/>
        </w:rPr>
      </w:pPr>
    </w:p>
    <w:p w14:paraId="5EFD7FE1" w14:textId="77777777" w:rsidR="00A44BFA" w:rsidRDefault="00A44BFA">
      <w:pPr>
        <w:pStyle w:val="Tekstpodstawowy"/>
        <w:kinsoku w:val="0"/>
        <w:overflowPunct w:val="0"/>
        <w:spacing w:before="1"/>
        <w:ind w:left="302"/>
        <w:rPr>
          <w:rFonts w:ascii="Arial" w:hAnsi="Arial" w:cs="Arial"/>
          <w:spacing w:val="-1"/>
          <w:sz w:val="24"/>
          <w:szCs w:val="24"/>
        </w:rPr>
      </w:pPr>
    </w:p>
    <w:p w14:paraId="3E1FC1EA" w14:textId="77777777" w:rsidR="00A44BFA" w:rsidRDefault="00A44BFA">
      <w:pPr>
        <w:pStyle w:val="Tekstpodstawowy"/>
        <w:kinsoku w:val="0"/>
        <w:overflowPunct w:val="0"/>
        <w:spacing w:before="1"/>
        <w:ind w:left="302"/>
        <w:rPr>
          <w:rFonts w:ascii="Arial" w:hAnsi="Arial" w:cs="Arial"/>
          <w:spacing w:val="-1"/>
          <w:sz w:val="24"/>
          <w:szCs w:val="24"/>
        </w:rPr>
      </w:pPr>
    </w:p>
    <w:p w14:paraId="635F0C6A" w14:textId="77777777" w:rsidR="00A44BFA" w:rsidRDefault="00A44BFA">
      <w:pPr>
        <w:pStyle w:val="Tekstpodstawowy"/>
        <w:kinsoku w:val="0"/>
        <w:overflowPunct w:val="0"/>
        <w:spacing w:before="1"/>
        <w:ind w:left="302"/>
        <w:rPr>
          <w:rFonts w:ascii="Arial" w:hAnsi="Arial" w:cs="Arial"/>
          <w:spacing w:val="-1"/>
          <w:sz w:val="24"/>
          <w:szCs w:val="24"/>
        </w:rPr>
      </w:pPr>
    </w:p>
    <w:p w14:paraId="506C399D" w14:textId="77777777" w:rsidR="00A44BFA" w:rsidRDefault="00A44BFA">
      <w:pPr>
        <w:pStyle w:val="Tekstpodstawowy"/>
        <w:kinsoku w:val="0"/>
        <w:overflowPunct w:val="0"/>
        <w:spacing w:before="1"/>
        <w:ind w:left="302"/>
        <w:rPr>
          <w:rFonts w:ascii="Arial" w:hAnsi="Arial" w:cs="Arial"/>
          <w:spacing w:val="-1"/>
          <w:sz w:val="24"/>
          <w:szCs w:val="24"/>
        </w:rPr>
      </w:pPr>
    </w:p>
    <w:p w14:paraId="62EB2695" w14:textId="77777777" w:rsidR="00A44BFA" w:rsidRDefault="00A44BFA">
      <w:pPr>
        <w:pStyle w:val="Tekstpodstawowy"/>
        <w:kinsoku w:val="0"/>
        <w:overflowPunct w:val="0"/>
        <w:spacing w:before="1"/>
        <w:ind w:left="302"/>
        <w:rPr>
          <w:rFonts w:ascii="Arial" w:hAnsi="Arial" w:cs="Arial"/>
          <w:spacing w:val="-1"/>
          <w:sz w:val="24"/>
          <w:szCs w:val="24"/>
        </w:rPr>
      </w:pPr>
    </w:p>
    <w:p w14:paraId="72340734" w14:textId="77777777" w:rsidR="00A44BFA" w:rsidRDefault="00A44BFA">
      <w:pPr>
        <w:pStyle w:val="Tekstpodstawowy"/>
        <w:kinsoku w:val="0"/>
        <w:overflowPunct w:val="0"/>
        <w:spacing w:before="1"/>
        <w:ind w:left="302"/>
        <w:rPr>
          <w:rFonts w:ascii="Arial" w:hAnsi="Arial" w:cs="Arial"/>
          <w:spacing w:val="-1"/>
          <w:sz w:val="24"/>
          <w:szCs w:val="24"/>
        </w:rPr>
      </w:pPr>
    </w:p>
    <w:p w14:paraId="5105575E" w14:textId="77777777" w:rsidR="00A44BFA" w:rsidRDefault="00A44BFA">
      <w:pPr>
        <w:pStyle w:val="Tekstpodstawowy"/>
        <w:kinsoku w:val="0"/>
        <w:overflowPunct w:val="0"/>
        <w:spacing w:before="1"/>
        <w:ind w:left="302"/>
        <w:rPr>
          <w:rFonts w:ascii="Arial" w:hAnsi="Arial" w:cs="Arial"/>
          <w:spacing w:val="-1"/>
          <w:sz w:val="24"/>
          <w:szCs w:val="24"/>
        </w:rPr>
      </w:pPr>
    </w:p>
    <w:p w14:paraId="54F58631" w14:textId="77777777" w:rsidR="00A44BFA" w:rsidRDefault="00A44BFA">
      <w:pPr>
        <w:pStyle w:val="Tekstpodstawowy"/>
        <w:kinsoku w:val="0"/>
        <w:overflowPunct w:val="0"/>
        <w:spacing w:before="1"/>
        <w:ind w:left="302"/>
        <w:rPr>
          <w:rFonts w:ascii="Arial" w:hAnsi="Arial" w:cs="Arial"/>
          <w:spacing w:val="-1"/>
          <w:sz w:val="24"/>
          <w:szCs w:val="24"/>
        </w:rPr>
      </w:pPr>
    </w:p>
    <w:p w14:paraId="6A29E5DB" w14:textId="77777777" w:rsidR="00A44BFA" w:rsidRDefault="00A44BFA">
      <w:pPr>
        <w:pStyle w:val="Tekstpodstawowy"/>
        <w:kinsoku w:val="0"/>
        <w:overflowPunct w:val="0"/>
        <w:spacing w:before="1"/>
        <w:ind w:left="302"/>
        <w:rPr>
          <w:rFonts w:ascii="Arial" w:hAnsi="Arial" w:cs="Arial"/>
          <w:spacing w:val="-1"/>
          <w:sz w:val="24"/>
          <w:szCs w:val="24"/>
        </w:rPr>
      </w:pPr>
    </w:p>
    <w:p w14:paraId="6463FD84" w14:textId="77777777" w:rsidR="00A44BFA" w:rsidRDefault="00A44BFA">
      <w:pPr>
        <w:pStyle w:val="Tekstpodstawowy"/>
        <w:kinsoku w:val="0"/>
        <w:overflowPunct w:val="0"/>
        <w:spacing w:before="1"/>
        <w:ind w:left="302"/>
        <w:rPr>
          <w:rFonts w:ascii="Arial" w:hAnsi="Arial" w:cs="Arial"/>
          <w:spacing w:val="-1"/>
          <w:sz w:val="24"/>
          <w:szCs w:val="24"/>
        </w:rPr>
      </w:pPr>
    </w:p>
    <w:p w14:paraId="6B018D90" w14:textId="77777777" w:rsidR="00A44BFA" w:rsidRDefault="00A44BFA">
      <w:pPr>
        <w:pStyle w:val="Tekstpodstawowy"/>
        <w:kinsoku w:val="0"/>
        <w:overflowPunct w:val="0"/>
        <w:spacing w:before="1"/>
        <w:ind w:left="302"/>
        <w:rPr>
          <w:rFonts w:ascii="Arial" w:hAnsi="Arial" w:cs="Arial"/>
          <w:spacing w:val="-1"/>
          <w:sz w:val="24"/>
          <w:szCs w:val="24"/>
        </w:rPr>
      </w:pPr>
    </w:p>
    <w:p w14:paraId="35A0BAA2" w14:textId="77777777" w:rsidR="00A44BFA" w:rsidRDefault="00A44BFA">
      <w:pPr>
        <w:pStyle w:val="Tekstpodstawowy"/>
        <w:kinsoku w:val="0"/>
        <w:overflowPunct w:val="0"/>
        <w:spacing w:before="1"/>
        <w:ind w:left="302"/>
        <w:rPr>
          <w:rFonts w:ascii="Arial" w:hAnsi="Arial" w:cs="Arial"/>
          <w:spacing w:val="-1"/>
          <w:sz w:val="24"/>
          <w:szCs w:val="24"/>
        </w:rPr>
      </w:pPr>
    </w:p>
    <w:p w14:paraId="7224B34A" w14:textId="77777777" w:rsidR="00A44BFA" w:rsidRDefault="00A44BFA">
      <w:pPr>
        <w:pStyle w:val="Tekstpodstawowy"/>
        <w:kinsoku w:val="0"/>
        <w:overflowPunct w:val="0"/>
        <w:spacing w:before="1"/>
        <w:ind w:left="302"/>
        <w:rPr>
          <w:rFonts w:ascii="Arial" w:hAnsi="Arial" w:cs="Arial"/>
          <w:spacing w:val="-1"/>
          <w:sz w:val="24"/>
          <w:szCs w:val="24"/>
        </w:rPr>
      </w:pPr>
    </w:p>
    <w:p w14:paraId="04FF00F1" w14:textId="77777777" w:rsidR="00A44BFA" w:rsidRDefault="00A44BFA">
      <w:pPr>
        <w:pStyle w:val="Tekstpodstawowy"/>
        <w:kinsoku w:val="0"/>
        <w:overflowPunct w:val="0"/>
        <w:spacing w:before="1"/>
        <w:ind w:left="302"/>
        <w:rPr>
          <w:rFonts w:ascii="Arial" w:hAnsi="Arial" w:cs="Arial"/>
          <w:spacing w:val="-1"/>
          <w:sz w:val="24"/>
          <w:szCs w:val="24"/>
        </w:rPr>
      </w:pPr>
    </w:p>
    <w:p w14:paraId="45D3D61F" w14:textId="77777777" w:rsidR="00A44BFA" w:rsidRDefault="00A44BFA">
      <w:pPr>
        <w:pStyle w:val="Tekstpodstawowy"/>
        <w:kinsoku w:val="0"/>
        <w:overflowPunct w:val="0"/>
        <w:spacing w:before="1"/>
        <w:ind w:left="302"/>
        <w:rPr>
          <w:rFonts w:ascii="Arial" w:hAnsi="Arial" w:cs="Arial"/>
          <w:spacing w:val="-1"/>
          <w:sz w:val="24"/>
          <w:szCs w:val="24"/>
        </w:rPr>
      </w:pPr>
    </w:p>
    <w:p w14:paraId="6ACA426B" w14:textId="77777777" w:rsidR="00A44BFA" w:rsidRDefault="00A44BFA">
      <w:pPr>
        <w:pStyle w:val="Tekstpodstawowy"/>
        <w:kinsoku w:val="0"/>
        <w:overflowPunct w:val="0"/>
        <w:spacing w:before="1"/>
        <w:ind w:left="302"/>
        <w:rPr>
          <w:rFonts w:ascii="Arial" w:hAnsi="Arial" w:cs="Arial"/>
          <w:spacing w:val="-1"/>
          <w:sz w:val="24"/>
          <w:szCs w:val="24"/>
        </w:rPr>
      </w:pPr>
    </w:p>
    <w:p w14:paraId="6C62F6EF" w14:textId="77777777" w:rsidR="00A44BFA" w:rsidRPr="006D7288" w:rsidRDefault="00A44BFA">
      <w:pPr>
        <w:pStyle w:val="Tekstpodstawowy"/>
        <w:kinsoku w:val="0"/>
        <w:overflowPunct w:val="0"/>
        <w:spacing w:before="1"/>
        <w:ind w:left="302"/>
        <w:rPr>
          <w:rFonts w:ascii="Arial" w:hAnsi="Arial" w:cs="Arial"/>
          <w:i/>
          <w:iCs/>
          <w:spacing w:val="-1"/>
          <w:sz w:val="20"/>
          <w:szCs w:val="20"/>
        </w:rPr>
        <w:sectPr w:rsidR="00A44BFA" w:rsidRPr="006D7288" w:rsidSect="00873394">
          <w:pgSz w:w="11910" w:h="16840"/>
          <w:pgMar w:top="1340" w:right="1340" w:bottom="700" w:left="1680" w:header="0" w:footer="504" w:gutter="0"/>
          <w:cols w:space="708" w:equalWidth="0">
            <w:col w:w="889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00270D43" w:rsidRPr="006D7288">
        <w:rPr>
          <w:rFonts w:ascii="Arial" w:hAnsi="Arial" w:cs="Arial"/>
          <w:i/>
          <w:iCs/>
          <w:spacing w:val="-1"/>
          <w:sz w:val="20"/>
          <w:szCs w:val="20"/>
        </w:rPr>
        <w:t xml:space="preserve">        </w:t>
      </w:r>
      <w:r w:rsidRPr="006D7288">
        <w:rPr>
          <w:rFonts w:ascii="Arial" w:hAnsi="Arial" w:cs="Arial"/>
          <w:i/>
          <w:iCs/>
          <w:color w:val="000000"/>
          <w:spacing w:val="-1"/>
          <w:sz w:val="20"/>
          <w:szCs w:val="20"/>
        </w:rPr>
        <w:t>str.8 z 25</w:t>
      </w:r>
    </w:p>
    <w:p w14:paraId="2BA8169A" w14:textId="77777777" w:rsidR="00B07307" w:rsidRDefault="00B07307">
      <w:pPr>
        <w:pStyle w:val="Tekstpodstawowy"/>
        <w:kinsoku w:val="0"/>
        <w:overflowPunct w:val="0"/>
        <w:spacing w:before="9"/>
        <w:ind w:left="0"/>
        <w:rPr>
          <w:rFonts w:ascii="Arial" w:hAnsi="Arial" w:cs="Arial"/>
          <w:sz w:val="6"/>
          <w:szCs w:val="6"/>
        </w:rPr>
      </w:pPr>
    </w:p>
    <w:p w14:paraId="6A77DB73" w14:textId="5EDAFC96" w:rsidR="00B07307" w:rsidRDefault="003B7C59">
      <w:pPr>
        <w:pStyle w:val="Tekstpodstawowy"/>
        <w:kinsoku w:val="0"/>
        <w:overflowPunct w:val="0"/>
        <w:spacing w:line="200" w:lineRule="atLeast"/>
        <w:ind w:left="107"/>
        <w:rPr>
          <w:rFonts w:ascii="Arial" w:hAnsi="Arial" w:cs="Arial"/>
          <w:sz w:val="20"/>
          <w:szCs w:val="20"/>
        </w:rPr>
      </w:pPr>
      <w:r>
        <w:rPr>
          <w:rFonts w:ascii="Arial" w:hAnsi="Arial" w:cs="Arial"/>
          <w:noProof/>
          <w:sz w:val="20"/>
          <w:szCs w:val="20"/>
        </w:rPr>
        <mc:AlternateContent>
          <mc:Choice Requires="wpg">
            <w:drawing>
              <wp:inline distT="0" distB="0" distL="0" distR="0" wp14:anchorId="58C6164F" wp14:editId="1EDEA7E0">
                <wp:extent cx="5798185" cy="789940"/>
                <wp:effectExtent l="0" t="0" r="2540" b="635"/>
                <wp:docPr id="507" name="Group 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789940"/>
                          <a:chOff x="0" y="0"/>
                          <a:chExt cx="9131" cy="1244"/>
                        </a:xfrm>
                      </wpg:grpSpPr>
                      <wps:wsp>
                        <wps:cNvPr id="508" name="Freeform 6291"/>
                        <wps:cNvSpPr>
                          <a:spLocks/>
                        </wps:cNvSpPr>
                        <wps:spPr bwMode="auto">
                          <a:xfrm>
                            <a:off x="0" y="0"/>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292"/>
                        <wps:cNvSpPr>
                          <a:spLocks/>
                        </wps:cNvSpPr>
                        <wps:spPr bwMode="auto">
                          <a:xfrm>
                            <a:off x="0" y="415"/>
                            <a:ext cx="9131" cy="414"/>
                          </a:xfrm>
                          <a:custGeom>
                            <a:avLst/>
                            <a:gdLst>
                              <a:gd name="T0" fmla="*/ 0 w 9131"/>
                              <a:gd name="T1" fmla="*/ 413 h 414"/>
                              <a:gd name="T2" fmla="*/ 9131 w 9131"/>
                              <a:gd name="T3" fmla="*/ 413 h 414"/>
                              <a:gd name="T4" fmla="*/ 9131 w 9131"/>
                              <a:gd name="T5" fmla="*/ 0 h 414"/>
                              <a:gd name="T6" fmla="*/ 0 w 9131"/>
                              <a:gd name="T7" fmla="*/ 0 h 414"/>
                              <a:gd name="T8" fmla="*/ 0 w 9131"/>
                              <a:gd name="T9" fmla="*/ 413 h 414"/>
                            </a:gdLst>
                            <a:ahLst/>
                            <a:cxnLst>
                              <a:cxn ang="0">
                                <a:pos x="T0" y="T1"/>
                              </a:cxn>
                              <a:cxn ang="0">
                                <a:pos x="T2" y="T3"/>
                              </a:cxn>
                              <a:cxn ang="0">
                                <a:pos x="T4" y="T5"/>
                              </a:cxn>
                              <a:cxn ang="0">
                                <a:pos x="T6" y="T7"/>
                              </a:cxn>
                              <a:cxn ang="0">
                                <a:pos x="T8" y="T9"/>
                              </a:cxn>
                            </a:cxnLst>
                            <a:rect l="0" t="0" r="r" b="b"/>
                            <a:pathLst>
                              <a:path w="9131" h="414">
                                <a:moveTo>
                                  <a:pt x="0" y="413"/>
                                </a:moveTo>
                                <a:lnTo>
                                  <a:pt x="9131" y="413"/>
                                </a:lnTo>
                                <a:lnTo>
                                  <a:pt x="9131" y="0"/>
                                </a:lnTo>
                                <a:lnTo>
                                  <a:pt x="0" y="0"/>
                                </a:lnTo>
                                <a:lnTo>
                                  <a:pt x="0" y="413"/>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6293"/>
                        <wps:cNvSpPr>
                          <a:spLocks/>
                        </wps:cNvSpPr>
                        <wps:spPr bwMode="auto">
                          <a:xfrm>
                            <a:off x="0" y="828"/>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Text Box 6294"/>
                        <wps:cNvSpPr txBox="1">
                          <a:spLocks noChangeArrowheads="1"/>
                        </wps:cNvSpPr>
                        <wps:spPr bwMode="auto">
                          <a:xfrm>
                            <a:off x="0" y="0"/>
                            <a:ext cx="9131"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0F48"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Sekcja</w:t>
                              </w:r>
                              <w:r>
                                <w:rPr>
                                  <w:rFonts w:ascii="Arial" w:hAnsi="Arial" w:cs="Arial"/>
                                  <w:b/>
                                  <w:bCs/>
                                  <w:spacing w:val="-2"/>
                                  <w:sz w:val="24"/>
                                  <w:szCs w:val="24"/>
                                </w:rPr>
                                <w:t xml:space="preserve"> </w:t>
                              </w:r>
                              <w:r>
                                <w:rPr>
                                  <w:rFonts w:ascii="Arial" w:hAnsi="Arial" w:cs="Arial"/>
                                  <w:b/>
                                  <w:bCs/>
                                  <w:sz w:val="24"/>
                                  <w:szCs w:val="24"/>
                                </w:rPr>
                                <w:t>3.</w:t>
                              </w:r>
                            </w:p>
                            <w:p w14:paraId="070EE180" w14:textId="77777777" w:rsidR="00B07307" w:rsidRDefault="00B07307">
                              <w:pPr>
                                <w:pStyle w:val="Tekstpodstawowy"/>
                                <w:kinsoku w:val="0"/>
                                <w:overflowPunct w:val="0"/>
                                <w:spacing w:before="137" w:line="360" w:lineRule="auto"/>
                                <w:ind w:left="28" w:right="1283"/>
                                <w:rPr>
                                  <w:rFonts w:ascii="Arial" w:hAnsi="Arial" w:cs="Arial"/>
                                  <w:sz w:val="24"/>
                                  <w:szCs w:val="24"/>
                                </w:rPr>
                              </w:pPr>
                              <w:r>
                                <w:rPr>
                                  <w:rFonts w:ascii="Arial" w:hAnsi="Arial" w:cs="Arial"/>
                                  <w:i/>
                                  <w:iCs/>
                                  <w:sz w:val="24"/>
                                  <w:szCs w:val="24"/>
                                </w:rPr>
                                <w:t xml:space="preserve">Środki </w:t>
                              </w:r>
                              <w:r>
                                <w:rPr>
                                  <w:rFonts w:ascii="Arial" w:hAnsi="Arial" w:cs="Arial"/>
                                  <w:i/>
                                  <w:iCs/>
                                  <w:spacing w:val="-1"/>
                                  <w:sz w:val="24"/>
                                  <w:szCs w:val="24"/>
                                </w:rPr>
                                <w:t>bezpieczeństwa</w:t>
                              </w:r>
                              <w:r>
                                <w:rPr>
                                  <w:rFonts w:ascii="Arial" w:hAnsi="Arial" w:cs="Arial"/>
                                  <w:i/>
                                  <w:iCs/>
                                  <w:spacing w:val="3"/>
                                  <w:sz w:val="24"/>
                                  <w:szCs w:val="24"/>
                                </w:rPr>
                                <w:t xml:space="preserve"> </w:t>
                              </w:r>
                              <w:r>
                                <w:rPr>
                                  <w:rFonts w:ascii="Arial" w:hAnsi="Arial" w:cs="Arial"/>
                                  <w:i/>
                                  <w:iCs/>
                                  <w:spacing w:val="-2"/>
                                  <w:sz w:val="24"/>
                                  <w:szCs w:val="24"/>
                                </w:rPr>
                                <w:t>związane</w:t>
                              </w:r>
                              <w:r>
                                <w:rPr>
                                  <w:rFonts w:ascii="Arial" w:hAnsi="Arial" w:cs="Arial"/>
                                  <w:i/>
                                  <w:iCs/>
                                  <w:spacing w:val="5"/>
                                  <w:sz w:val="24"/>
                                  <w:szCs w:val="24"/>
                                </w:rPr>
                                <w:t xml:space="preserve"> </w:t>
                              </w:r>
                              <w:r>
                                <w:rPr>
                                  <w:rFonts w:ascii="Arial" w:hAnsi="Arial" w:cs="Arial"/>
                                  <w:i/>
                                  <w:iCs/>
                                  <w:sz w:val="24"/>
                                  <w:szCs w:val="24"/>
                                </w:rPr>
                                <w:t>z</w:t>
                              </w:r>
                              <w:r>
                                <w:rPr>
                                  <w:rFonts w:ascii="Arial" w:hAnsi="Arial" w:cs="Arial"/>
                                  <w:i/>
                                  <w:iCs/>
                                  <w:spacing w:val="-5"/>
                                  <w:sz w:val="24"/>
                                  <w:szCs w:val="24"/>
                                </w:rPr>
                                <w:t xml:space="preserve"> </w:t>
                              </w:r>
                              <w:r>
                                <w:rPr>
                                  <w:rFonts w:ascii="Arial" w:hAnsi="Arial" w:cs="Arial"/>
                                  <w:b/>
                                  <w:bCs/>
                                  <w:i/>
                                  <w:iCs/>
                                  <w:sz w:val="24"/>
                                  <w:szCs w:val="24"/>
                                </w:rPr>
                                <w:t>organizacją</w:t>
                              </w:r>
                              <w:r>
                                <w:rPr>
                                  <w:rFonts w:ascii="Arial" w:hAnsi="Arial" w:cs="Arial"/>
                                  <w:b/>
                                  <w:bCs/>
                                  <w:i/>
                                  <w:iCs/>
                                  <w:spacing w:val="1"/>
                                  <w:sz w:val="24"/>
                                  <w:szCs w:val="24"/>
                                </w:rPr>
                                <w:t xml:space="preserve"> </w:t>
                              </w:r>
                              <w:r>
                                <w:rPr>
                                  <w:rFonts w:ascii="Arial" w:hAnsi="Arial" w:cs="Arial"/>
                                  <w:b/>
                                  <w:bCs/>
                                  <w:i/>
                                  <w:iCs/>
                                  <w:spacing w:val="-1"/>
                                  <w:sz w:val="24"/>
                                  <w:szCs w:val="24"/>
                                </w:rPr>
                                <w:t>przestrzeni,</w:t>
                              </w:r>
                              <w:r>
                                <w:rPr>
                                  <w:rFonts w:ascii="Arial" w:hAnsi="Arial" w:cs="Arial"/>
                                  <w:b/>
                                  <w:bCs/>
                                  <w:i/>
                                  <w:iCs/>
                                  <w:sz w:val="24"/>
                                  <w:szCs w:val="24"/>
                                </w:rPr>
                                <w:t xml:space="preserve"> </w:t>
                              </w:r>
                              <w:r>
                                <w:rPr>
                                  <w:rFonts w:ascii="Arial" w:hAnsi="Arial" w:cs="Arial"/>
                                  <w:b/>
                                  <w:bCs/>
                                  <w:i/>
                                  <w:iCs/>
                                  <w:spacing w:val="-1"/>
                                  <w:sz w:val="24"/>
                                  <w:szCs w:val="24"/>
                                </w:rPr>
                                <w:t>budynków,</w:t>
                              </w:r>
                              <w:r>
                                <w:rPr>
                                  <w:rFonts w:ascii="Arial" w:hAnsi="Arial" w:cs="Arial"/>
                                  <w:b/>
                                  <w:bCs/>
                                  <w:i/>
                                  <w:iCs/>
                                  <w:spacing w:val="65"/>
                                  <w:sz w:val="24"/>
                                  <w:szCs w:val="24"/>
                                </w:rPr>
                                <w:t xml:space="preserve"> </w:t>
                              </w:r>
                              <w:r>
                                <w:rPr>
                                  <w:rFonts w:ascii="Arial" w:hAnsi="Arial" w:cs="Arial"/>
                                  <w:b/>
                                  <w:bCs/>
                                  <w:i/>
                                  <w:iCs/>
                                  <w:spacing w:val="-1"/>
                                  <w:sz w:val="24"/>
                                  <w:szCs w:val="24"/>
                                </w:rPr>
                                <w:t>pomieszczeń</w:t>
                              </w:r>
                            </w:p>
                          </w:txbxContent>
                        </wps:txbx>
                        <wps:bodyPr rot="0" vert="horz" wrap="square" lIns="0" tIns="0" rIns="0" bIns="0" anchor="t" anchorCtr="0" upright="1">
                          <a:noAutofit/>
                        </wps:bodyPr>
                      </wps:wsp>
                    </wpg:wgp>
                  </a:graphicData>
                </a:graphic>
              </wp:inline>
            </w:drawing>
          </mc:Choice>
          <mc:Fallback>
            <w:pict>
              <v:group w14:anchorId="58C6164F" id="Group 6290" o:spid="_x0000_s1558" style="width:456.55pt;height:62.2pt;mso-position-horizontal-relative:char;mso-position-vertical-relative:line" coordsize="913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">
                <v:shape id="Freeform 6291" o:spid="_x0000_s1559" style="position:absolute;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" path="m,415r9131,l9131,,,,,415xe" fillcolor="#ffc000" stroked="f">
                  <v:path arrowok="t" o:connecttype="custom" o:connectlocs="0,415;9131,415;9131,0;0,0;0,415" o:connectangles="0,0,0,0,0"/>
                </v:shape>
                <v:shape id="Freeform 6292" o:spid="_x0000_s1560" style="position:absolute;top:415;width:9131;height:414;visibility:visible;mso-wrap-style:square;v-text-anchor:top" coordsize="91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" path="m,413r9131,l9131,,,,,413xe" fillcolor="#e7e6e6" stroked="f">
                  <v:path arrowok="t" o:connecttype="custom" o:connectlocs="0,413;9131,413;9131,0;0,0;0,413" o:connectangles="0,0,0,0,0"/>
                </v:shape>
                <v:shape id="Freeform 6293" o:spid="_x0000_s1561" style="position:absolute;top:828;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" path="m,415r9131,l9131,,,,,415xe" fillcolor="#e7e6e6" stroked="f">
                  <v:path arrowok="t" o:connecttype="custom" o:connectlocs="0,415;9131,415;9131,0;0,0;0,415" o:connectangles="0,0,0,0,0"/>
                </v:shape>
                <v:shape id="Text Box 6294" o:spid="_x0000_s1562" type="#_x0000_t202" style="position:absolute;width:913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05180F48"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Sekcja</w:t>
                        </w:r>
                        <w:r>
                          <w:rPr>
                            <w:rFonts w:ascii="Arial" w:hAnsi="Arial" w:cs="Arial"/>
                            <w:b/>
                            <w:bCs/>
                            <w:spacing w:val="-2"/>
                            <w:sz w:val="24"/>
                            <w:szCs w:val="24"/>
                          </w:rPr>
                          <w:t xml:space="preserve"> </w:t>
                        </w:r>
                        <w:r>
                          <w:rPr>
                            <w:rFonts w:ascii="Arial" w:hAnsi="Arial" w:cs="Arial"/>
                            <w:b/>
                            <w:bCs/>
                            <w:sz w:val="24"/>
                            <w:szCs w:val="24"/>
                          </w:rPr>
                          <w:t>3.</w:t>
                        </w:r>
                      </w:p>
                      <w:p w14:paraId="070EE180" w14:textId="77777777" w:rsidR="00B07307" w:rsidRDefault="00B07307">
                        <w:pPr>
                          <w:pStyle w:val="Tekstpodstawowy"/>
                          <w:kinsoku w:val="0"/>
                          <w:overflowPunct w:val="0"/>
                          <w:spacing w:before="137" w:line="360" w:lineRule="auto"/>
                          <w:ind w:left="28" w:right="1283"/>
                          <w:rPr>
                            <w:rFonts w:ascii="Arial" w:hAnsi="Arial" w:cs="Arial"/>
                            <w:sz w:val="24"/>
                            <w:szCs w:val="24"/>
                          </w:rPr>
                        </w:pPr>
                        <w:r>
                          <w:rPr>
                            <w:rFonts w:ascii="Arial" w:hAnsi="Arial" w:cs="Arial"/>
                            <w:i/>
                            <w:iCs/>
                            <w:sz w:val="24"/>
                            <w:szCs w:val="24"/>
                          </w:rPr>
                          <w:t xml:space="preserve">Środki </w:t>
                        </w:r>
                        <w:r>
                          <w:rPr>
                            <w:rFonts w:ascii="Arial" w:hAnsi="Arial" w:cs="Arial"/>
                            <w:i/>
                            <w:iCs/>
                            <w:spacing w:val="-1"/>
                            <w:sz w:val="24"/>
                            <w:szCs w:val="24"/>
                          </w:rPr>
                          <w:t>bezpieczeństwa</w:t>
                        </w:r>
                        <w:r>
                          <w:rPr>
                            <w:rFonts w:ascii="Arial" w:hAnsi="Arial" w:cs="Arial"/>
                            <w:i/>
                            <w:iCs/>
                            <w:spacing w:val="3"/>
                            <w:sz w:val="24"/>
                            <w:szCs w:val="24"/>
                          </w:rPr>
                          <w:t xml:space="preserve"> </w:t>
                        </w:r>
                        <w:r>
                          <w:rPr>
                            <w:rFonts w:ascii="Arial" w:hAnsi="Arial" w:cs="Arial"/>
                            <w:i/>
                            <w:iCs/>
                            <w:spacing w:val="-2"/>
                            <w:sz w:val="24"/>
                            <w:szCs w:val="24"/>
                          </w:rPr>
                          <w:t>związane</w:t>
                        </w:r>
                        <w:r>
                          <w:rPr>
                            <w:rFonts w:ascii="Arial" w:hAnsi="Arial" w:cs="Arial"/>
                            <w:i/>
                            <w:iCs/>
                            <w:spacing w:val="5"/>
                            <w:sz w:val="24"/>
                            <w:szCs w:val="24"/>
                          </w:rPr>
                          <w:t xml:space="preserve"> </w:t>
                        </w:r>
                        <w:r>
                          <w:rPr>
                            <w:rFonts w:ascii="Arial" w:hAnsi="Arial" w:cs="Arial"/>
                            <w:i/>
                            <w:iCs/>
                            <w:sz w:val="24"/>
                            <w:szCs w:val="24"/>
                          </w:rPr>
                          <w:t>z</w:t>
                        </w:r>
                        <w:r>
                          <w:rPr>
                            <w:rFonts w:ascii="Arial" w:hAnsi="Arial" w:cs="Arial"/>
                            <w:i/>
                            <w:iCs/>
                            <w:spacing w:val="-5"/>
                            <w:sz w:val="24"/>
                            <w:szCs w:val="24"/>
                          </w:rPr>
                          <w:t xml:space="preserve"> </w:t>
                        </w:r>
                        <w:r>
                          <w:rPr>
                            <w:rFonts w:ascii="Arial" w:hAnsi="Arial" w:cs="Arial"/>
                            <w:b/>
                            <w:bCs/>
                            <w:i/>
                            <w:iCs/>
                            <w:sz w:val="24"/>
                            <w:szCs w:val="24"/>
                          </w:rPr>
                          <w:t>organizacją</w:t>
                        </w:r>
                        <w:r>
                          <w:rPr>
                            <w:rFonts w:ascii="Arial" w:hAnsi="Arial" w:cs="Arial"/>
                            <w:b/>
                            <w:bCs/>
                            <w:i/>
                            <w:iCs/>
                            <w:spacing w:val="1"/>
                            <w:sz w:val="24"/>
                            <w:szCs w:val="24"/>
                          </w:rPr>
                          <w:t xml:space="preserve"> </w:t>
                        </w:r>
                        <w:r>
                          <w:rPr>
                            <w:rFonts w:ascii="Arial" w:hAnsi="Arial" w:cs="Arial"/>
                            <w:b/>
                            <w:bCs/>
                            <w:i/>
                            <w:iCs/>
                            <w:spacing w:val="-1"/>
                            <w:sz w:val="24"/>
                            <w:szCs w:val="24"/>
                          </w:rPr>
                          <w:t>przestrzeni,</w:t>
                        </w:r>
                        <w:r>
                          <w:rPr>
                            <w:rFonts w:ascii="Arial" w:hAnsi="Arial" w:cs="Arial"/>
                            <w:b/>
                            <w:bCs/>
                            <w:i/>
                            <w:iCs/>
                            <w:sz w:val="24"/>
                            <w:szCs w:val="24"/>
                          </w:rPr>
                          <w:t xml:space="preserve"> </w:t>
                        </w:r>
                        <w:r>
                          <w:rPr>
                            <w:rFonts w:ascii="Arial" w:hAnsi="Arial" w:cs="Arial"/>
                            <w:b/>
                            <w:bCs/>
                            <w:i/>
                            <w:iCs/>
                            <w:spacing w:val="-1"/>
                            <w:sz w:val="24"/>
                            <w:szCs w:val="24"/>
                          </w:rPr>
                          <w:t>budynków,</w:t>
                        </w:r>
                        <w:r>
                          <w:rPr>
                            <w:rFonts w:ascii="Arial" w:hAnsi="Arial" w:cs="Arial"/>
                            <w:b/>
                            <w:bCs/>
                            <w:i/>
                            <w:iCs/>
                            <w:spacing w:val="65"/>
                            <w:sz w:val="24"/>
                            <w:szCs w:val="24"/>
                          </w:rPr>
                          <w:t xml:space="preserve"> </w:t>
                        </w:r>
                        <w:r>
                          <w:rPr>
                            <w:rFonts w:ascii="Arial" w:hAnsi="Arial" w:cs="Arial"/>
                            <w:b/>
                            <w:bCs/>
                            <w:i/>
                            <w:iCs/>
                            <w:spacing w:val="-1"/>
                            <w:sz w:val="24"/>
                            <w:szCs w:val="24"/>
                          </w:rPr>
                          <w:t>pomieszczeń</w:t>
                        </w:r>
                      </w:p>
                    </w:txbxContent>
                  </v:textbox>
                </v:shape>
                <w10:anchorlock/>
              </v:group>
            </w:pict>
          </mc:Fallback>
        </mc:AlternateContent>
      </w:r>
    </w:p>
    <w:p w14:paraId="132AABE3" w14:textId="77777777" w:rsidR="00B07307" w:rsidRDefault="00B07307">
      <w:pPr>
        <w:pStyle w:val="Tekstpodstawowy"/>
        <w:kinsoku w:val="0"/>
        <w:overflowPunct w:val="0"/>
        <w:spacing w:before="8"/>
        <w:ind w:left="0"/>
        <w:rPr>
          <w:rFonts w:ascii="Arial" w:hAnsi="Arial" w:cs="Arial"/>
          <w:sz w:val="29"/>
          <w:szCs w:val="29"/>
        </w:rPr>
      </w:pPr>
    </w:p>
    <w:p w14:paraId="6710E686" w14:textId="77777777" w:rsidR="00B07307" w:rsidRDefault="00B07307">
      <w:pPr>
        <w:pStyle w:val="Tekstpodstawowy"/>
        <w:numPr>
          <w:ilvl w:val="1"/>
          <w:numId w:val="9"/>
        </w:numPr>
        <w:tabs>
          <w:tab w:val="left" w:pos="703"/>
        </w:tabs>
        <w:kinsoku w:val="0"/>
        <w:overflowPunct w:val="0"/>
        <w:spacing w:before="69"/>
        <w:ind w:hanging="566"/>
        <w:rPr>
          <w:rFonts w:ascii="Arial" w:hAnsi="Arial" w:cs="Arial"/>
          <w:sz w:val="24"/>
          <w:szCs w:val="24"/>
        </w:rPr>
      </w:pPr>
      <w:r>
        <w:rPr>
          <w:rFonts w:ascii="Arial" w:hAnsi="Arial" w:cs="Arial"/>
          <w:sz w:val="24"/>
          <w:szCs w:val="24"/>
        </w:rPr>
        <w:t>Przy</w:t>
      </w:r>
      <w:r>
        <w:rPr>
          <w:rFonts w:ascii="Arial" w:hAnsi="Arial" w:cs="Arial"/>
          <w:spacing w:val="-1"/>
          <w:sz w:val="24"/>
          <w:szCs w:val="24"/>
        </w:rPr>
        <w:t xml:space="preserve"> wejściu</w:t>
      </w:r>
      <w:r>
        <w:rPr>
          <w:rFonts w:ascii="Arial" w:hAnsi="Arial" w:cs="Arial"/>
          <w:sz w:val="24"/>
          <w:szCs w:val="24"/>
        </w:rPr>
        <w:t xml:space="preserve"> do </w:t>
      </w:r>
      <w:r>
        <w:rPr>
          <w:rFonts w:ascii="Arial" w:hAnsi="Arial" w:cs="Arial"/>
          <w:spacing w:val="-1"/>
          <w:sz w:val="24"/>
          <w:szCs w:val="24"/>
        </w:rPr>
        <w:t>szkoły</w:t>
      </w:r>
      <w:r>
        <w:rPr>
          <w:rFonts w:ascii="Arial" w:hAnsi="Arial" w:cs="Arial"/>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wywiesić</w:t>
      </w:r>
      <w:r>
        <w:rPr>
          <w:rFonts w:ascii="Arial" w:hAnsi="Arial" w:cs="Arial"/>
          <w:sz w:val="24"/>
          <w:szCs w:val="24"/>
        </w:rPr>
        <w:t xml:space="preserve"> informację:</w:t>
      </w:r>
    </w:p>
    <w:p w14:paraId="0E689254" w14:textId="77777777" w:rsidR="00B07307" w:rsidRDefault="00B07307">
      <w:pPr>
        <w:pStyle w:val="Tekstpodstawowy"/>
        <w:numPr>
          <w:ilvl w:val="2"/>
          <w:numId w:val="9"/>
        </w:numPr>
        <w:tabs>
          <w:tab w:val="left" w:pos="1102"/>
        </w:tabs>
        <w:kinsoku w:val="0"/>
        <w:overflowPunct w:val="0"/>
        <w:spacing w:before="139" w:line="359" w:lineRule="auto"/>
        <w:ind w:right="666"/>
        <w:rPr>
          <w:rFonts w:ascii="Arial" w:hAnsi="Arial" w:cs="Arial"/>
          <w:spacing w:val="-1"/>
          <w:sz w:val="24"/>
          <w:szCs w:val="24"/>
        </w:rPr>
      </w:pPr>
      <w:r>
        <w:rPr>
          <w:rFonts w:ascii="Arial" w:hAnsi="Arial" w:cs="Arial"/>
          <w:spacing w:val="-1"/>
          <w:sz w:val="24"/>
          <w:szCs w:val="24"/>
        </w:rPr>
        <w:t>dotyczącą</w:t>
      </w:r>
      <w:r>
        <w:rPr>
          <w:rFonts w:ascii="Arial" w:hAnsi="Arial" w:cs="Arial"/>
          <w:spacing w:val="2"/>
          <w:sz w:val="24"/>
          <w:szCs w:val="24"/>
        </w:rPr>
        <w:t xml:space="preserve"> </w:t>
      </w:r>
      <w:r>
        <w:rPr>
          <w:rFonts w:ascii="Arial" w:hAnsi="Arial" w:cs="Arial"/>
          <w:spacing w:val="-1"/>
          <w:sz w:val="24"/>
          <w:szCs w:val="24"/>
        </w:rPr>
        <w:t>objawów</w:t>
      </w:r>
      <w:r>
        <w:rPr>
          <w:rFonts w:ascii="Arial" w:hAnsi="Arial" w:cs="Arial"/>
          <w:spacing w:val="-2"/>
          <w:sz w:val="24"/>
          <w:szCs w:val="24"/>
        </w:rPr>
        <w:t xml:space="preserve"> </w:t>
      </w:r>
      <w:r>
        <w:rPr>
          <w:rFonts w:ascii="Arial" w:hAnsi="Arial" w:cs="Arial"/>
          <w:sz w:val="24"/>
          <w:szCs w:val="24"/>
        </w:rPr>
        <w:t>COVID-19</w:t>
      </w:r>
      <w:r>
        <w:rPr>
          <w:rFonts w:ascii="Arial" w:hAnsi="Arial" w:cs="Arial"/>
          <w:spacing w:val="-1"/>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pacing w:val="-1"/>
          <w:sz w:val="24"/>
          <w:szCs w:val="24"/>
        </w:rPr>
        <w:t>sposobów</w:t>
      </w:r>
      <w:r>
        <w:rPr>
          <w:rFonts w:ascii="Arial" w:hAnsi="Arial" w:cs="Arial"/>
          <w:spacing w:val="1"/>
          <w:sz w:val="24"/>
          <w:szCs w:val="24"/>
        </w:rPr>
        <w:t xml:space="preserve"> </w:t>
      </w:r>
      <w:r>
        <w:rPr>
          <w:rFonts w:ascii="Arial" w:hAnsi="Arial" w:cs="Arial"/>
          <w:spacing w:val="-1"/>
          <w:sz w:val="24"/>
          <w:szCs w:val="24"/>
        </w:rPr>
        <w:t>zapobiegania</w:t>
      </w:r>
      <w:r>
        <w:rPr>
          <w:rFonts w:ascii="Arial" w:hAnsi="Arial" w:cs="Arial"/>
          <w:sz w:val="24"/>
          <w:szCs w:val="24"/>
        </w:rPr>
        <w:t xml:space="preserve"> </w:t>
      </w:r>
      <w:r>
        <w:rPr>
          <w:rFonts w:ascii="Arial" w:hAnsi="Arial" w:cs="Arial"/>
          <w:spacing w:val="-1"/>
          <w:sz w:val="24"/>
          <w:szCs w:val="24"/>
        </w:rPr>
        <w:t>zakażeniu</w:t>
      </w:r>
      <w:r>
        <w:rPr>
          <w:rFonts w:ascii="Arial" w:hAnsi="Arial" w:cs="Arial"/>
          <w:spacing w:val="49"/>
          <w:sz w:val="24"/>
          <w:szCs w:val="24"/>
        </w:rPr>
        <w:t xml:space="preserve"> </w:t>
      </w:r>
      <w:r>
        <w:rPr>
          <w:rFonts w:ascii="Arial" w:hAnsi="Arial" w:cs="Arial"/>
          <w:spacing w:val="-1"/>
          <w:sz w:val="24"/>
          <w:szCs w:val="24"/>
        </w:rPr>
        <w:t>SARS-CoV-2</w:t>
      </w:r>
    </w:p>
    <w:p w14:paraId="5CC2465A" w14:textId="77777777" w:rsidR="00B07307" w:rsidRDefault="00B07307">
      <w:pPr>
        <w:pStyle w:val="Tekstpodstawowy"/>
        <w:numPr>
          <w:ilvl w:val="2"/>
          <w:numId w:val="9"/>
        </w:numPr>
        <w:tabs>
          <w:tab w:val="left" w:pos="1102"/>
        </w:tabs>
        <w:kinsoku w:val="0"/>
        <w:overflowPunct w:val="0"/>
        <w:spacing w:before="6" w:line="359" w:lineRule="auto"/>
        <w:ind w:right="1159"/>
        <w:rPr>
          <w:rFonts w:ascii="Arial" w:hAnsi="Arial" w:cs="Arial"/>
          <w:spacing w:val="-1"/>
          <w:sz w:val="24"/>
          <w:szCs w:val="24"/>
        </w:rPr>
      </w:pPr>
      <w:r>
        <w:rPr>
          <w:rFonts w:ascii="Arial" w:hAnsi="Arial" w:cs="Arial"/>
          <w:spacing w:val="-1"/>
          <w:sz w:val="24"/>
          <w:szCs w:val="24"/>
        </w:rPr>
        <w:t>zawierającą</w:t>
      </w:r>
      <w:r>
        <w:rPr>
          <w:rFonts w:ascii="Arial" w:hAnsi="Arial" w:cs="Arial"/>
          <w:spacing w:val="1"/>
          <w:sz w:val="24"/>
          <w:szCs w:val="24"/>
        </w:rPr>
        <w:t xml:space="preserve"> </w:t>
      </w:r>
      <w:r>
        <w:rPr>
          <w:rFonts w:ascii="Arial" w:hAnsi="Arial" w:cs="Arial"/>
          <w:spacing w:val="-1"/>
          <w:sz w:val="24"/>
          <w:szCs w:val="24"/>
        </w:rPr>
        <w:t>nazwę,</w:t>
      </w:r>
      <w:r>
        <w:rPr>
          <w:rFonts w:ascii="Arial" w:hAnsi="Arial" w:cs="Arial"/>
          <w:sz w:val="24"/>
          <w:szCs w:val="24"/>
        </w:rPr>
        <w:t xml:space="preserve"> adres</w:t>
      </w:r>
      <w:r>
        <w:rPr>
          <w:rFonts w:ascii="Arial" w:hAnsi="Arial" w:cs="Arial"/>
          <w:spacing w:val="3"/>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 xml:space="preserve">numer </w:t>
      </w:r>
      <w:r>
        <w:rPr>
          <w:rFonts w:ascii="Arial" w:hAnsi="Arial" w:cs="Arial"/>
          <w:spacing w:val="-1"/>
          <w:sz w:val="24"/>
          <w:szCs w:val="24"/>
        </w:rPr>
        <w:t>telefonu</w:t>
      </w:r>
      <w:r>
        <w:rPr>
          <w:rFonts w:ascii="Arial" w:hAnsi="Arial" w:cs="Arial"/>
          <w:sz w:val="24"/>
          <w:szCs w:val="24"/>
        </w:rPr>
        <w:t xml:space="preserve"> do</w:t>
      </w:r>
      <w:r>
        <w:rPr>
          <w:rFonts w:ascii="Arial" w:hAnsi="Arial" w:cs="Arial"/>
          <w:spacing w:val="-2"/>
          <w:sz w:val="24"/>
          <w:szCs w:val="24"/>
        </w:rPr>
        <w:t xml:space="preserve"> </w:t>
      </w:r>
      <w:r>
        <w:rPr>
          <w:rFonts w:ascii="Arial" w:hAnsi="Arial" w:cs="Arial"/>
          <w:spacing w:val="-1"/>
          <w:sz w:val="24"/>
          <w:szCs w:val="24"/>
        </w:rPr>
        <w:t>najbliższej</w:t>
      </w:r>
      <w:r>
        <w:rPr>
          <w:rFonts w:ascii="Arial" w:hAnsi="Arial" w:cs="Arial"/>
          <w:sz w:val="24"/>
          <w:szCs w:val="24"/>
        </w:rPr>
        <w:t xml:space="preserve"> stacji</w:t>
      </w:r>
      <w:r>
        <w:rPr>
          <w:rFonts w:ascii="Arial" w:hAnsi="Arial" w:cs="Arial"/>
          <w:spacing w:val="45"/>
          <w:sz w:val="24"/>
          <w:szCs w:val="24"/>
        </w:rPr>
        <w:t xml:space="preserve"> </w:t>
      </w:r>
      <w:r>
        <w:rPr>
          <w:rFonts w:ascii="Arial" w:hAnsi="Arial" w:cs="Arial"/>
          <w:spacing w:val="-1"/>
          <w:sz w:val="24"/>
          <w:szCs w:val="24"/>
        </w:rPr>
        <w:t>sanitarno-epidemiologicznej</w:t>
      </w:r>
    </w:p>
    <w:p w14:paraId="2411E07C" w14:textId="77777777" w:rsidR="00B07307" w:rsidRDefault="00B07307">
      <w:pPr>
        <w:pStyle w:val="Tekstpodstawowy"/>
        <w:numPr>
          <w:ilvl w:val="2"/>
          <w:numId w:val="9"/>
        </w:numPr>
        <w:tabs>
          <w:tab w:val="left" w:pos="1102"/>
        </w:tabs>
        <w:kinsoku w:val="0"/>
        <w:overflowPunct w:val="0"/>
        <w:spacing w:before="6"/>
        <w:rPr>
          <w:rFonts w:ascii="Arial" w:hAnsi="Arial" w:cs="Arial"/>
          <w:spacing w:val="-1"/>
          <w:sz w:val="24"/>
          <w:szCs w:val="24"/>
        </w:rPr>
      </w:pPr>
      <w:r>
        <w:rPr>
          <w:rFonts w:ascii="Arial" w:hAnsi="Arial" w:cs="Arial"/>
          <w:spacing w:val="-1"/>
          <w:sz w:val="24"/>
          <w:szCs w:val="24"/>
        </w:rPr>
        <w:t>zawierającą</w:t>
      </w:r>
      <w:r>
        <w:rPr>
          <w:rFonts w:ascii="Arial" w:hAnsi="Arial" w:cs="Arial"/>
          <w:spacing w:val="1"/>
          <w:sz w:val="24"/>
          <w:szCs w:val="24"/>
        </w:rPr>
        <w:t xml:space="preserve"> </w:t>
      </w:r>
      <w:r>
        <w:rPr>
          <w:rFonts w:ascii="Arial" w:hAnsi="Arial" w:cs="Arial"/>
          <w:sz w:val="24"/>
          <w:szCs w:val="24"/>
        </w:rPr>
        <w:t>adres</w:t>
      </w:r>
      <w:r>
        <w:rPr>
          <w:rFonts w:ascii="Arial" w:hAnsi="Arial" w:cs="Arial"/>
          <w:spacing w:val="-2"/>
          <w:sz w:val="24"/>
          <w:szCs w:val="24"/>
        </w:rPr>
        <w:t xml:space="preserve"> </w:t>
      </w:r>
      <w:r>
        <w:rPr>
          <w:rFonts w:ascii="Arial" w:hAnsi="Arial" w:cs="Arial"/>
          <w:spacing w:val="-1"/>
          <w:sz w:val="24"/>
          <w:szCs w:val="24"/>
        </w:rPr>
        <w:t>oraz</w:t>
      </w:r>
      <w:r>
        <w:rPr>
          <w:rFonts w:ascii="Arial" w:hAnsi="Arial" w:cs="Arial"/>
          <w:spacing w:val="-3"/>
          <w:sz w:val="24"/>
          <w:szCs w:val="24"/>
        </w:rPr>
        <w:t xml:space="preserve"> </w:t>
      </w:r>
      <w:r>
        <w:rPr>
          <w:rFonts w:ascii="Arial" w:hAnsi="Arial" w:cs="Arial"/>
          <w:sz w:val="24"/>
          <w:szCs w:val="24"/>
        </w:rPr>
        <w:t xml:space="preserve">numer </w:t>
      </w:r>
      <w:r>
        <w:rPr>
          <w:rFonts w:ascii="Arial" w:hAnsi="Arial" w:cs="Arial"/>
          <w:spacing w:val="-1"/>
          <w:sz w:val="24"/>
          <w:szCs w:val="24"/>
        </w:rPr>
        <w:t>telefonu</w:t>
      </w:r>
      <w:r>
        <w:rPr>
          <w:rFonts w:ascii="Arial" w:hAnsi="Arial" w:cs="Arial"/>
          <w:spacing w:val="-2"/>
          <w:sz w:val="24"/>
          <w:szCs w:val="24"/>
        </w:rPr>
        <w:t xml:space="preserve"> </w:t>
      </w:r>
      <w:r>
        <w:rPr>
          <w:rFonts w:ascii="Arial" w:hAnsi="Arial" w:cs="Arial"/>
          <w:spacing w:val="-1"/>
          <w:sz w:val="24"/>
          <w:szCs w:val="24"/>
        </w:rPr>
        <w:t>najbliższego</w:t>
      </w:r>
      <w:r>
        <w:rPr>
          <w:rFonts w:ascii="Arial" w:hAnsi="Arial" w:cs="Arial"/>
          <w:sz w:val="24"/>
          <w:szCs w:val="24"/>
        </w:rPr>
        <w:t xml:space="preserve"> </w:t>
      </w:r>
      <w:r>
        <w:rPr>
          <w:rFonts w:ascii="Arial" w:hAnsi="Arial" w:cs="Arial"/>
          <w:spacing w:val="-1"/>
          <w:sz w:val="24"/>
          <w:szCs w:val="24"/>
        </w:rPr>
        <w:t>oddziału</w:t>
      </w:r>
      <w:r>
        <w:rPr>
          <w:rFonts w:ascii="Arial" w:hAnsi="Arial" w:cs="Arial"/>
          <w:sz w:val="24"/>
          <w:szCs w:val="24"/>
        </w:rPr>
        <w:t xml:space="preserve"> </w:t>
      </w:r>
      <w:r>
        <w:rPr>
          <w:rFonts w:ascii="Arial" w:hAnsi="Arial" w:cs="Arial"/>
          <w:spacing w:val="-1"/>
          <w:sz w:val="24"/>
          <w:szCs w:val="24"/>
        </w:rPr>
        <w:t>zakaźnego</w:t>
      </w:r>
    </w:p>
    <w:p w14:paraId="5CDDBD34" w14:textId="77777777" w:rsidR="00B07307" w:rsidRDefault="00B07307">
      <w:pPr>
        <w:pStyle w:val="Tekstpodstawowy"/>
        <w:numPr>
          <w:ilvl w:val="2"/>
          <w:numId w:val="9"/>
        </w:numPr>
        <w:tabs>
          <w:tab w:val="left" w:pos="1102"/>
        </w:tabs>
        <w:kinsoku w:val="0"/>
        <w:overflowPunct w:val="0"/>
        <w:spacing w:before="137"/>
        <w:rPr>
          <w:rFonts w:ascii="Arial" w:hAnsi="Arial" w:cs="Arial"/>
          <w:spacing w:val="-1"/>
          <w:sz w:val="24"/>
          <w:szCs w:val="24"/>
        </w:rPr>
      </w:pPr>
      <w:r>
        <w:rPr>
          <w:rFonts w:ascii="Arial" w:hAnsi="Arial" w:cs="Arial"/>
          <w:spacing w:val="-1"/>
          <w:sz w:val="24"/>
          <w:szCs w:val="24"/>
        </w:rPr>
        <w:t>zawierającą</w:t>
      </w:r>
      <w:r>
        <w:rPr>
          <w:rFonts w:ascii="Arial" w:hAnsi="Arial" w:cs="Arial"/>
          <w:spacing w:val="1"/>
          <w:sz w:val="24"/>
          <w:szCs w:val="24"/>
        </w:rPr>
        <w:t xml:space="preserve"> </w:t>
      </w:r>
      <w:r>
        <w:rPr>
          <w:rFonts w:ascii="Arial" w:hAnsi="Arial" w:cs="Arial"/>
          <w:sz w:val="24"/>
          <w:szCs w:val="24"/>
        </w:rPr>
        <w:t>numery</w:t>
      </w:r>
      <w:r>
        <w:rPr>
          <w:rFonts w:ascii="Arial" w:hAnsi="Arial" w:cs="Arial"/>
          <w:spacing w:val="-4"/>
          <w:sz w:val="24"/>
          <w:szCs w:val="24"/>
        </w:rPr>
        <w:t xml:space="preserve"> </w:t>
      </w:r>
      <w:r>
        <w:rPr>
          <w:rFonts w:ascii="Arial" w:hAnsi="Arial" w:cs="Arial"/>
          <w:spacing w:val="-1"/>
          <w:sz w:val="24"/>
          <w:szCs w:val="24"/>
        </w:rPr>
        <w:t>telefonów</w:t>
      </w:r>
      <w:r>
        <w:rPr>
          <w:rFonts w:ascii="Arial" w:hAnsi="Arial" w:cs="Arial"/>
          <w:spacing w:val="-3"/>
          <w:sz w:val="24"/>
          <w:szCs w:val="24"/>
        </w:rPr>
        <w:t xml:space="preserve"> </w:t>
      </w:r>
      <w:r>
        <w:rPr>
          <w:rFonts w:ascii="Arial" w:hAnsi="Arial" w:cs="Arial"/>
          <w:sz w:val="24"/>
          <w:szCs w:val="24"/>
        </w:rPr>
        <w:t xml:space="preserve">do </w:t>
      </w:r>
      <w:r>
        <w:rPr>
          <w:rFonts w:ascii="Arial" w:hAnsi="Arial" w:cs="Arial"/>
          <w:spacing w:val="-1"/>
          <w:sz w:val="24"/>
          <w:szCs w:val="24"/>
        </w:rPr>
        <w:t>służb</w:t>
      </w:r>
      <w:r>
        <w:rPr>
          <w:rFonts w:ascii="Arial" w:hAnsi="Arial" w:cs="Arial"/>
          <w:sz w:val="24"/>
          <w:szCs w:val="24"/>
        </w:rPr>
        <w:t xml:space="preserve"> </w:t>
      </w:r>
      <w:r>
        <w:rPr>
          <w:rFonts w:ascii="Arial" w:hAnsi="Arial" w:cs="Arial"/>
          <w:spacing w:val="-1"/>
          <w:sz w:val="24"/>
          <w:szCs w:val="24"/>
        </w:rPr>
        <w:t>medycznych</w:t>
      </w:r>
    </w:p>
    <w:p w14:paraId="41B04AA8" w14:textId="77777777" w:rsidR="00B07307" w:rsidRDefault="00B07307">
      <w:pPr>
        <w:pStyle w:val="Tekstpodstawowy"/>
        <w:numPr>
          <w:ilvl w:val="2"/>
          <w:numId w:val="9"/>
        </w:numPr>
        <w:tabs>
          <w:tab w:val="left" w:pos="1102"/>
        </w:tabs>
        <w:kinsoku w:val="0"/>
        <w:overflowPunct w:val="0"/>
        <w:spacing w:before="139"/>
        <w:rPr>
          <w:rFonts w:ascii="Arial" w:hAnsi="Arial" w:cs="Arial"/>
          <w:sz w:val="24"/>
          <w:szCs w:val="24"/>
        </w:rPr>
      </w:pPr>
      <w:r>
        <w:rPr>
          <w:rFonts w:ascii="Arial" w:hAnsi="Arial" w:cs="Arial"/>
          <w:spacing w:val="-1"/>
          <w:sz w:val="24"/>
          <w:szCs w:val="24"/>
        </w:rPr>
        <w:t>zawierającą</w:t>
      </w:r>
      <w:r>
        <w:rPr>
          <w:rFonts w:ascii="Arial" w:hAnsi="Arial" w:cs="Arial"/>
          <w:spacing w:val="1"/>
          <w:sz w:val="24"/>
          <w:szCs w:val="24"/>
        </w:rPr>
        <w:t xml:space="preserve"> </w:t>
      </w:r>
      <w:r>
        <w:rPr>
          <w:rFonts w:ascii="Arial" w:hAnsi="Arial" w:cs="Arial"/>
          <w:sz w:val="24"/>
          <w:szCs w:val="24"/>
        </w:rPr>
        <w:t xml:space="preserve">numer </w:t>
      </w:r>
      <w:r>
        <w:rPr>
          <w:rFonts w:ascii="Arial" w:hAnsi="Arial" w:cs="Arial"/>
          <w:spacing w:val="-1"/>
          <w:sz w:val="24"/>
          <w:szCs w:val="24"/>
        </w:rPr>
        <w:t xml:space="preserve">infolinii </w:t>
      </w:r>
      <w:r>
        <w:rPr>
          <w:rFonts w:ascii="Arial" w:hAnsi="Arial" w:cs="Arial"/>
          <w:sz w:val="24"/>
          <w:szCs w:val="24"/>
        </w:rPr>
        <w:t>NFZ w</w:t>
      </w:r>
      <w:r>
        <w:rPr>
          <w:rFonts w:ascii="Arial" w:hAnsi="Arial" w:cs="Arial"/>
          <w:spacing w:val="-3"/>
          <w:sz w:val="24"/>
          <w:szCs w:val="24"/>
        </w:rPr>
        <w:t xml:space="preserve"> </w:t>
      </w:r>
      <w:r>
        <w:rPr>
          <w:rFonts w:ascii="Arial" w:hAnsi="Arial" w:cs="Arial"/>
          <w:sz w:val="24"/>
          <w:szCs w:val="24"/>
        </w:rPr>
        <w:t>sprawie</w:t>
      </w:r>
      <w:r>
        <w:rPr>
          <w:rFonts w:ascii="Arial" w:hAnsi="Arial" w:cs="Arial"/>
          <w:spacing w:val="4"/>
          <w:sz w:val="24"/>
          <w:szCs w:val="24"/>
        </w:rPr>
        <w:t xml:space="preserve"> </w:t>
      </w:r>
      <w:r>
        <w:rPr>
          <w:rFonts w:ascii="Arial" w:hAnsi="Arial" w:cs="Arial"/>
          <w:spacing w:val="-1"/>
          <w:sz w:val="24"/>
          <w:szCs w:val="24"/>
        </w:rPr>
        <w:t>SARS-CoV-2</w:t>
      </w:r>
      <w:r>
        <w:rPr>
          <w:rFonts w:ascii="Arial" w:hAnsi="Arial" w:cs="Arial"/>
          <w:spacing w:val="1"/>
          <w:sz w:val="24"/>
          <w:szCs w:val="24"/>
        </w:rPr>
        <w:t xml:space="preserve"> </w:t>
      </w:r>
      <w:r>
        <w:rPr>
          <w:rFonts w:ascii="Arial" w:hAnsi="Arial" w:cs="Arial"/>
          <w:spacing w:val="-1"/>
          <w:sz w:val="24"/>
          <w:szCs w:val="24"/>
        </w:rPr>
        <w:t>(800</w:t>
      </w:r>
      <w:r>
        <w:rPr>
          <w:rFonts w:ascii="Arial" w:hAnsi="Arial" w:cs="Arial"/>
          <w:spacing w:val="1"/>
          <w:sz w:val="24"/>
          <w:szCs w:val="24"/>
        </w:rPr>
        <w:t xml:space="preserve"> </w:t>
      </w:r>
      <w:r>
        <w:rPr>
          <w:rFonts w:ascii="Arial" w:hAnsi="Arial" w:cs="Arial"/>
          <w:spacing w:val="-1"/>
          <w:sz w:val="24"/>
          <w:szCs w:val="24"/>
        </w:rPr>
        <w:t xml:space="preserve">190 </w:t>
      </w:r>
      <w:r>
        <w:rPr>
          <w:rFonts w:ascii="Arial" w:hAnsi="Arial" w:cs="Arial"/>
          <w:sz w:val="24"/>
          <w:szCs w:val="24"/>
        </w:rPr>
        <w:t>590).</w:t>
      </w:r>
    </w:p>
    <w:p w14:paraId="232CF5E9" w14:textId="77777777" w:rsidR="00B07307" w:rsidRDefault="00B07307">
      <w:pPr>
        <w:pStyle w:val="Tekstpodstawowy"/>
        <w:kinsoku w:val="0"/>
        <w:overflowPunct w:val="0"/>
        <w:ind w:left="0"/>
        <w:rPr>
          <w:rFonts w:ascii="Arial" w:hAnsi="Arial" w:cs="Arial"/>
          <w:sz w:val="24"/>
          <w:szCs w:val="24"/>
        </w:rPr>
      </w:pPr>
    </w:p>
    <w:p w14:paraId="0EE2AE2F" w14:textId="77777777" w:rsidR="00B07307" w:rsidRDefault="00B07307">
      <w:pPr>
        <w:pStyle w:val="Tekstpodstawowy"/>
        <w:kinsoku w:val="0"/>
        <w:overflowPunct w:val="0"/>
        <w:ind w:left="0"/>
        <w:rPr>
          <w:rFonts w:ascii="Arial" w:hAnsi="Arial" w:cs="Arial"/>
          <w:sz w:val="24"/>
          <w:szCs w:val="24"/>
        </w:rPr>
      </w:pPr>
    </w:p>
    <w:p w14:paraId="2940FFF1" w14:textId="77777777" w:rsidR="00B07307" w:rsidRDefault="00B07307">
      <w:pPr>
        <w:pStyle w:val="Tekstpodstawowy"/>
        <w:kinsoku w:val="0"/>
        <w:overflowPunct w:val="0"/>
        <w:spacing w:line="359" w:lineRule="auto"/>
        <w:ind w:left="702"/>
        <w:rPr>
          <w:rFonts w:ascii="Arial" w:hAnsi="Arial" w:cs="Arial"/>
          <w:color w:val="000000"/>
          <w:sz w:val="24"/>
          <w:szCs w:val="24"/>
        </w:rPr>
      </w:pPr>
      <w:r>
        <w:rPr>
          <w:rFonts w:ascii="Arial" w:hAnsi="Arial" w:cs="Arial"/>
          <w:spacing w:val="-1"/>
          <w:sz w:val="24"/>
          <w:szCs w:val="24"/>
        </w:rPr>
        <w:t>Aktualne</w:t>
      </w:r>
      <w:r>
        <w:rPr>
          <w:rFonts w:ascii="Arial" w:hAnsi="Arial" w:cs="Arial"/>
          <w:sz w:val="24"/>
          <w:szCs w:val="24"/>
        </w:rPr>
        <w:t xml:space="preserve"> </w:t>
      </w:r>
      <w:r>
        <w:rPr>
          <w:rFonts w:ascii="Arial" w:hAnsi="Arial" w:cs="Arial"/>
          <w:spacing w:val="-1"/>
          <w:sz w:val="24"/>
          <w:szCs w:val="24"/>
        </w:rPr>
        <w:t>informacje</w:t>
      </w:r>
      <w:r>
        <w:rPr>
          <w:rFonts w:ascii="Arial" w:hAnsi="Arial" w:cs="Arial"/>
          <w:sz w:val="24"/>
          <w:szCs w:val="24"/>
        </w:rPr>
        <w:t xml:space="preserve"> </w:t>
      </w:r>
      <w:r>
        <w:rPr>
          <w:rFonts w:ascii="Arial" w:hAnsi="Arial" w:cs="Arial"/>
          <w:spacing w:val="-1"/>
          <w:sz w:val="24"/>
          <w:szCs w:val="24"/>
        </w:rPr>
        <w:t>na</w:t>
      </w:r>
      <w:r>
        <w:rPr>
          <w:rFonts w:ascii="Arial" w:hAnsi="Arial" w:cs="Arial"/>
          <w:spacing w:val="-2"/>
          <w:sz w:val="24"/>
          <w:szCs w:val="24"/>
        </w:rPr>
        <w:t xml:space="preserve"> </w:t>
      </w:r>
      <w:r>
        <w:rPr>
          <w:rFonts w:ascii="Arial" w:hAnsi="Arial" w:cs="Arial"/>
          <w:spacing w:val="-1"/>
          <w:sz w:val="24"/>
          <w:szCs w:val="24"/>
        </w:rPr>
        <w:t>temat</w:t>
      </w:r>
      <w:r>
        <w:rPr>
          <w:rFonts w:ascii="Arial" w:hAnsi="Arial" w:cs="Arial"/>
          <w:spacing w:val="-2"/>
          <w:sz w:val="24"/>
          <w:szCs w:val="24"/>
        </w:rPr>
        <w:t xml:space="preserve"> </w:t>
      </w:r>
      <w:r>
        <w:rPr>
          <w:rFonts w:ascii="Arial" w:hAnsi="Arial" w:cs="Arial"/>
          <w:sz w:val="24"/>
          <w:szCs w:val="24"/>
        </w:rPr>
        <w:t xml:space="preserve">SARS-CoV-2 </w:t>
      </w:r>
      <w:r>
        <w:rPr>
          <w:rFonts w:ascii="Arial" w:hAnsi="Arial" w:cs="Arial"/>
          <w:spacing w:val="-1"/>
          <w:sz w:val="24"/>
          <w:szCs w:val="24"/>
        </w:rPr>
        <w:t>są</w:t>
      </w:r>
      <w:r>
        <w:rPr>
          <w:rFonts w:ascii="Arial" w:hAnsi="Arial" w:cs="Arial"/>
          <w:sz w:val="24"/>
          <w:szCs w:val="24"/>
        </w:rPr>
        <w:t xml:space="preserve"> </w:t>
      </w:r>
      <w:r>
        <w:rPr>
          <w:rFonts w:ascii="Arial" w:hAnsi="Arial" w:cs="Arial"/>
          <w:spacing w:val="-1"/>
          <w:sz w:val="24"/>
          <w:szCs w:val="24"/>
        </w:rPr>
        <w:t>dostępne</w:t>
      </w:r>
      <w:r>
        <w:rPr>
          <w:rFonts w:ascii="Arial" w:hAnsi="Arial" w:cs="Arial"/>
          <w:spacing w:val="-2"/>
          <w:sz w:val="24"/>
          <w:szCs w:val="24"/>
        </w:rPr>
        <w:t xml:space="preserve"> </w:t>
      </w:r>
      <w:r>
        <w:rPr>
          <w:rFonts w:ascii="Arial" w:hAnsi="Arial" w:cs="Arial"/>
          <w:sz w:val="24"/>
          <w:szCs w:val="24"/>
        </w:rPr>
        <w:t xml:space="preserve">na </w:t>
      </w:r>
      <w:r>
        <w:rPr>
          <w:rFonts w:ascii="Arial" w:hAnsi="Arial" w:cs="Arial"/>
          <w:spacing w:val="-1"/>
          <w:sz w:val="24"/>
          <w:szCs w:val="24"/>
        </w:rPr>
        <w:t>stronie</w:t>
      </w:r>
      <w:r>
        <w:rPr>
          <w:rFonts w:ascii="Arial" w:hAnsi="Arial" w:cs="Arial"/>
          <w:sz w:val="24"/>
          <w:szCs w:val="24"/>
        </w:rPr>
        <w:t xml:space="preserve"> </w:t>
      </w:r>
      <w:r>
        <w:rPr>
          <w:rFonts w:ascii="Arial" w:hAnsi="Arial" w:cs="Arial"/>
          <w:spacing w:val="-1"/>
          <w:sz w:val="24"/>
          <w:szCs w:val="24"/>
        </w:rPr>
        <w:t>internetowej</w:t>
      </w:r>
      <w:r>
        <w:rPr>
          <w:rFonts w:ascii="Arial" w:hAnsi="Arial" w:cs="Arial"/>
          <w:spacing w:val="69"/>
          <w:sz w:val="24"/>
          <w:szCs w:val="24"/>
        </w:rPr>
        <w:t xml:space="preserve"> </w:t>
      </w:r>
      <w:r>
        <w:rPr>
          <w:rFonts w:ascii="Arial" w:hAnsi="Arial" w:cs="Arial"/>
          <w:sz w:val="24"/>
          <w:szCs w:val="24"/>
        </w:rPr>
        <w:t>GIS</w:t>
      </w:r>
      <w:r>
        <w:rPr>
          <w:rFonts w:ascii="Arial" w:hAnsi="Arial" w:cs="Arial"/>
          <w:spacing w:val="1"/>
          <w:sz w:val="24"/>
          <w:szCs w:val="24"/>
        </w:rPr>
        <w:t xml:space="preserve"> </w:t>
      </w:r>
      <w:hyperlink r:id="rId44" w:history="1">
        <w:r>
          <w:rPr>
            <w:rFonts w:ascii="Arial" w:hAnsi="Arial" w:cs="Arial"/>
            <w:color w:val="006FC0"/>
            <w:spacing w:val="-1"/>
            <w:sz w:val="24"/>
            <w:szCs w:val="24"/>
            <w:u w:val="single"/>
          </w:rPr>
          <w:t>www.gov.pl/web/koronawirus</w:t>
        </w:r>
      </w:hyperlink>
    </w:p>
    <w:p w14:paraId="3DA7833D" w14:textId="77777777" w:rsidR="00B07307" w:rsidRDefault="00B07307">
      <w:pPr>
        <w:pStyle w:val="Tekstpodstawowy"/>
        <w:kinsoku w:val="0"/>
        <w:overflowPunct w:val="0"/>
        <w:ind w:left="0"/>
        <w:rPr>
          <w:rFonts w:ascii="Arial" w:hAnsi="Arial" w:cs="Arial"/>
          <w:sz w:val="20"/>
          <w:szCs w:val="20"/>
        </w:rPr>
      </w:pPr>
    </w:p>
    <w:p w14:paraId="5E6287F6" w14:textId="77777777" w:rsidR="00B07307" w:rsidRDefault="00B07307">
      <w:pPr>
        <w:pStyle w:val="Tekstpodstawowy"/>
        <w:numPr>
          <w:ilvl w:val="1"/>
          <w:numId w:val="9"/>
        </w:numPr>
        <w:tabs>
          <w:tab w:val="left" w:pos="703"/>
        </w:tabs>
        <w:kinsoku w:val="0"/>
        <w:overflowPunct w:val="0"/>
        <w:spacing w:before="189" w:line="360" w:lineRule="auto"/>
        <w:ind w:right="250" w:hanging="566"/>
        <w:rPr>
          <w:rFonts w:ascii="Arial" w:hAnsi="Arial" w:cs="Arial"/>
          <w:spacing w:val="-1"/>
          <w:sz w:val="24"/>
          <w:szCs w:val="24"/>
        </w:rPr>
      </w:pPr>
      <w:r>
        <w:rPr>
          <w:rFonts w:ascii="Arial" w:hAnsi="Arial" w:cs="Arial"/>
          <w:sz w:val="24"/>
          <w:szCs w:val="24"/>
        </w:rPr>
        <w:t>Przy</w:t>
      </w:r>
      <w:r>
        <w:rPr>
          <w:rFonts w:ascii="Arial" w:hAnsi="Arial" w:cs="Arial"/>
          <w:spacing w:val="-1"/>
          <w:sz w:val="24"/>
          <w:szCs w:val="24"/>
        </w:rPr>
        <w:t xml:space="preserve"> wejściu</w:t>
      </w:r>
      <w:r>
        <w:rPr>
          <w:rFonts w:ascii="Arial" w:hAnsi="Arial" w:cs="Arial"/>
          <w:sz w:val="24"/>
          <w:szCs w:val="24"/>
        </w:rPr>
        <w:t xml:space="preserve"> do </w:t>
      </w:r>
      <w:r>
        <w:rPr>
          <w:rFonts w:ascii="Arial" w:hAnsi="Arial" w:cs="Arial"/>
          <w:spacing w:val="-1"/>
          <w:sz w:val="24"/>
          <w:szCs w:val="24"/>
        </w:rPr>
        <w:t>budynku</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 xml:space="preserve">należy </w:t>
      </w:r>
      <w:r>
        <w:rPr>
          <w:rFonts w:ascii="Arial" w:hAnsi="Arial" w:cs="Arial"/>
          <w:spacing w:val="-1"/>
          <w:sz w:val="24"/>
          <w:szCs w:val="24"/>
        </w:rPr>
        <w:t>zamieścić</w:t>
      </w:r>
      <w:r>
        <w:rPr>
          <w:rFonts w:ascii="Arial" w:hAnsi="Arial" w:cs="Arial"/>
          <w:sz w:val="24"/>
          <w:szCs w:val="24"/>
        </w:rPr>
        <w:t xml:space="preserve"> </w:t>
      </w:r>
      <w:r>
        <w:rPr>
          <w:rFonts w:ascii="Arial" w:hAnsi="Arial" w:cs="Arial"/>
          <w:spacing w:val="-1"/>
          <w:sz w:val="24"/>
          <w:szCs w:val="24"/>
        </w:rPr>
        <w:t>informację</w:t>
      </w:r>
      <w:r>
        <w:rPr>
          <w:rFonts w:ascii="Arial" w:hAnsi="Arial" w:cs="Arial"/>
          <w:sz w:val="24"/>
          <w:szCs w:val="24"/>
        </w:rPr>
        <w:t xml:space="preserve"> o</w:t>
      </w:r>
      <w:r>
        <w:rPr>
          <w:rFonts w:ascii="Arial" w:hAnsi="Arial" w:cs="Arial"/>
          <w:spacing w:val="-2"/>
          <w:sz w:val="24"/>
          <w:szCs w:val="24"/>
        </w:rPr>
        <w:t xml:space="preserve"> </w:t>
      </w:r>
      <w:r>
        <w:rPr>
          <w:rFonts w:ascii="Arial" w:hAnsi="Arial" w:cs="Arial"/>
          <w:spacing w:val="-1"/>
          <w:sz w:val="24"/>
          <w:szCs w:val="24"/>
        </w:rPr>
        <w:t>obowiązku</w:t>
      </w:r>
      <w:r>
        <w:rPr>
          <w:rFonts w:ascii="Arial" w:hAnsi="Arial" w:cs="Arial"/>
          <w:spacing w:val="63"/>
          <w:sz w:val="24"/>
          <w:szCs w:val="24"/>
        </w:rPr>
        <w:t xml:space="preserve"> </w:t>
      </w:r>
      <w:r>
        <w:rPr>
          <w:rFonts w:ascii="Arial" w:hAnsi="Arial" w:cs="Arial"/>
          <w:spacing w:val="-1"/>
          <w:sz w:val="24"/>
          <w:szCs w:val="24"/>
        </w:rPr>
        <w:t>dezynfekowania</w:t>
      </w:r>
      <w:r>
        <w:rPr>
          <w:rFonts w:ascii="Arial" w:hAnsi="Arial" w:cs="Arial"/>
          <w:sz w:val="24"/>
          <w:szCs w:val="24"/>
        </w:rPr>
        <w:t xml:space="preserve"> rąk</w:t>
      </w:r>
      <w:r>
        <w:rPr>
          <w:rFonts w:ascii="Arial" w:hAnsi="Arial" w:cs="Arial"/>
          <w:spacing w:val="-2"/>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 xml:space="preserve">instrukcję </w:t>
      </w:r>
      <w:r>
        <w:rPr>
          <w:rFonts w:ascii="Arial" w:hAnsi="Arial" w:cs="Arial"/>
          <w:spacing w:val="-1"/>
          <w:sz w:val="24"/>
          <w:szCs w:val="24"/>
        </w:rPr>
        <w:t>użycia</w:t>
      </w:r>
      <w:r>
        <w:rPr>
          <w:rFonts w:ascii="Arial" w:hAnsi="Arial" w:cs="Arial"/>
          <w:sz w:val="24"/>
          <w:szCs w:val="24"/>
        </w:rPr>
        <w:t xml:space="preserve"> środka</w:t>
      </w:r>
      <w:r>
        <w:rPr>
          <w:rFonts w:ascii="Arial" w:hAnsi="Arial" w:cs="Arial"/>
          <w:spacing w:val="-2"/>
          <w:sz w:val="24"/>
          <w:szCs w:val="24"/>
        </w:rPr>
        <w:t xml:space="preserve"> </w:t>
      </w:r>
      <w:r>
        <w:rPr>
          <w:rFonts w:ascii="Arial" w:hAnsi="Arial" w:cs="Arial"/>
          <w:spacing w:val="-1"/>
          <w:sz w:val="24"/>
          <w:szCs w:val="24"/>
        </w:rPr>
        <w:t>dezynfekującego.</w:t>
      </w:r>
      <w:r>
        <w:rPr>
          <w:rFonts w:ascii="Arial" w:hAnsi="Arial" w:cs="Arial"/>
          <w:spacing w:val="-7"/>
          <w:sz w:val="24"/>
          <w:szCs w:val="24"/>
        </w:rPr>
        <w:t xml:space="preserve"> </w:t>
      </w:r>
      <w:r>
        <w:rPr>
          <w:rFonts w:ascii="Arial" w:hAnsi="Arial" w:cs="Arial"/>
          <w:sz w:val="24"/>
          <w:szCs w:val="24"/>
        </w:rPr>
        <w:t>Wszystkim</w:t>
      </w:r>
      <w:r>
        <w:rPr>
          <w:rFonts w:ascii="Arial" w:hAnsi="Arial" w:cs="Arial"/>
          <w:spacing w:val="35"/>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pacing w:val="-1"/>
          <w:sz w:val="24"/>
          <w:szCs w:val="24"/>
        </w:rPr>
        <w:t>umożliwić</w:t>
      </w:r>
      <w:r>
        <w:rPr>
          <w:rFonts w:ascii="Arial" w:hAnsi="Arial" w:cs="Arial"/>
          <w:sz w:val="24"/>
          <w:szCs w:val="24"/>
        </w:rPr>
        <w:t xml:space="preserve"> </w:t>
      </w:r>
      <w:r>
        <w:rPr>
          <w:rFonts w:ascii="Arial" w:hAnsi="Arial" w:cs="Arial"/>
          <w:spacing w:val="-1"/>
          <w:sz w:val="24"/>
          <w:szCs w:val="24"/>
        </w:rPr>
        <w:t>skorzystanie</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pacing w:val="-1"/>
          <w:sz w:val="24"/>
          <w:szCs w:val="24"/>
        </w:rPr>
        <w:t>płynu</w:t>
      </w:r>
      <w:r>
        <w:rPr>
          <w:rFonts w:ascii="Arial" w:hAnsi="Arial" w:cs="Arial"/>
          <w:sz w:val="24"/>
          <w:szCs w:val="24"/>
        </w:rPr>
        <w:t xml:space="preserve"> do </w:t>
      </w:r>
      <w:r>
        <w:rPr>
          <w:rFonts w:ascii="Arial" w:hAnsi="Arial" w:cs="Arial"/>
          <w:spacing w:val="-1"/>
          <w:sz w:val="24"/>
          <w:szCs w:val="24"/>
        </w:rPr>
        <w:t xml:space="preserve">dezynfekcji </w:t>
      </w:r>
      <w:r>
        <w:rPr>
          <w:rFonts w:ascii="Arial" w:hAnsi="Arial" w:cs="Arial"/>
          <w:sz w:val="24"/>
          <w:szCs w:val="24"/>
        </w:rPr>
        <w:t>rąk oraz</w:t>
      </w:r>
      <w:r>
        <w:rPr>
          <w:rFonts w:ascii="Arial" w:hAnsi="Arial" w:cs="Arial"/>
          <w:spacing w:val="-3"/>
          <w:sz w:val="24"/>
          <w:szCs w:val="24"/>
        </w:rPr>
        <w:t xml:space="preserve"> </w:t>
      </w:r>
      <w:r>
        <w:rPr>
          <w:rFonts w:ascii="Arial" w:hAnsi="Arial" w:cs="Arial"/>
          <w:spacing w:val="-1"/>
          <w:sz w:val="24"/>
          <w:szCs w:val="24"/>
        </w:rPr>
        <w:t>regularnie</w:t>
      </w:r>
      <w:r>
        <w:rPr>
          <w:rFonts w:ascii="Arial" w:hAnsi="Arial" w:cs="Arial"/>
          <w:spacing w:val="85"/>
          <w:sz w:val="24"/>
          <w:szCs w:val="24"/>
        </w:rPr>
        <w:t xml:space="preserve"> </w:t>
      </w:r>
      <w:r>
        <w:rPr>
          <w:rFonts w:ascii="Arial" w:hAnsi="Arial" w:cs="Arial"/>
          <w:spacing w:val="-1"/>
          <w:sz w:val="24"/>
          <w:szCs w:val="24"/>
        </w:rPr>
        <w:t>napełniać</w:t>
      </w:r>
      <w:r>
        <w:rPr>
          <w:rFonts w:ascii="Arial" w:hAnsi="Arial" w:cs="Arial"/>
          <w:sz w:val="24"/>
          <w:szCs w:val="24"/>
        </w:rPr>
        <w:t xml:space="preserve"> </w:t>
      </w:r>
      <w:r>
        <w:rPr>
          <w:rFonts w:ascii="Arial" w:hAnsi="Arial" w:cs="Arial"/>
          <w:spacing w:val="-1"/>
          <w:sz w:val="24"/>
          <w:szCs w:val="24"/>
        </w:rPr>
        <w:t>dozowniki.</w:t>
      </w:r>
      <w:r>
        <w:rPr>
          <w:rFonts w:ascii="Arial" w:hAnsi="Arial" w:cs="Arial"/>
          <w:sz w:val="24"/>
          <w:szCs w:val="24"/>
        </w:rPr>
        <w:t xml:space="preserve"> </w:t>
      </w:r>
      <w:r>
        <w:rPr>
          <w:rFonts w:ascii="Arial" w:hAnsi="Arial" w:cs="Arial"/>
          <w:spacing w:val="-1"/>
          <w:sz w:val="24"/>
          <w:szCs w:val="24"/>
        </w:rPr>
        <w:t>Rekomenduje</w:t>
      </w:r>
      <w:r>
        <w:rPr>
          <w:rFonts w:ascii="Arial" w:hAnsi="Arial" w:cs="Arial"/>
          <w:sz w:val="24"/>
          <w:szCs w:val="24"/>
        </w:rPr>
        <w:t xml:space="preserve"> się, </w:t>
      </w:r>
      <w:r>
        <w:rPr>
          <w:rFonts w:ascii="Arial" w:hAnsi="Arial" w:cs="Arial"/>
          <w:spacing w:val="-1"/>
          <w:sz w:val="24"/>
          <w:szCs w:val="24"/>
        </w:rPr>
        <w:t>aby</w:t>
      </w:r>
      <w:r>
        <w:rPr>
          <w:rFonts w:ascii="Arial" w:hAnsi="Arial" w:cs="Arial"/>
          <w:spacing w:val="-3"/>
          <w:sz w:val="24"/>
          <w:szCs w:val="24"/>
        </w:rPr>
        <w:t xml:space="preserve"> </w:t>
      </w:r>
      <w:r>
        <w:rPr>
          <w:rFonts w:ascii="Arial" w:hAnsi="Arial" w:cs="Arial"/>
          <w:sz w:val="24"/>
          <w:szCs w:val="24"/>
        </w:rPr>
        <w:t>zdający</w:t>
      </w:r>
      <w:r>
        <w:rPr>
          <w:rFonts w:ascii="Arial" w:hAnsi="Arial" w:cs="Arial"/>
          <w:spacing w:val="-2"/>
          <w:sz w:val="24"/>
          <w:szCs w:val="24"/>
        </w:rPr>
        <w:t xml:space="preserve"> </w:t>
      </w:r>
      <w:r>
        <w:rPr>
          <w:rFonts w:ascii="Arial" w:hAnsi="Arial" w:cs="Arial"/>
          <w:sz w:val="24"/>
          <w:szCs w:val="24"/>
        </w:rPr>
        <w:t xml:space="preserve">po </w:t>
      </w:r>
      <w:r>
        <w:rPr>
          <w:rFonts w:ascii="Arial" w:hAnsi="Arial" w:cs="Arial"/>
          <w:spacing w:val="-1"/>
          <w:sz w:val="24"/>
          <w:szCs w:val="24"/>
        </w:rPr>
        <w:t>przyjściu</w:t>
      </w:r>
      <w:r>
        <w:rPr>
          <w:rFonts w:ascii="Arial" w:hAnsi="Arial" w:cs="Arial"/>
          <w:sz w:val="24"/>
          <w:szCs w:val="24"/>
        </w:rPr>
        <w:t xml:space="preserve"> do </w:t>
      </w:r>
      <w:r>
        <w:rPr>
          <w:rFonts w:ascii="Arial" w:hAnsi="Arial" w:cs="Arial"/>
          <w:spacing w:val="-1"/>
          <w:sz w:val="24"/>
          <w:szCs w:val="24"/>
        </w:rPr>
        <w:t>szkoły</w:t>
      </w:r>
    </w:p>
    <w:p w14:paraId="0506C92E" w14:textId="77777777" w:rsidR="00B07307" w:rsidRDefault="00B07307">
      <w:pPr>
        <w:pStyle w:val="Tekstpodstawowy"/>
        <w:kinsoku w:val="0"/>
        <w:overflowPunct w:val="0"/>
        <w:spacing w:before="2"/>
        <w:ind w:left="702"/>
        <w:rPr>
          <w:rFonts w:ascii="Arial" w:hAnsi="Arial" w:cs="Arial"/>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pierwszej</w:t>
      </w:r>
      <w:r>
        <w:rPr>
          <w:rFonts w:ascii="Arial" w:hAnsi="Arial" w:cs="Arial"/>
          <w:sz w:val="24"/>
          <w:szCs w:val="24"/>
        </w:rPr>
        <w:t xml:space="preserve"> kolejności </w:t>
      </w:r>
      <w:r>
        <w:rPr>
          <w:rFonts w:ascii="Arial" w:hAnsi="Arial" w:cs="Arial"/>
          <w:spacing w:val="-1"/>
          <w:sz w:val="24"/>
          <w:szCs w:val="24"/>
        </w:rPr>
        <w:t xml:space="preserve">myli </w:t>
      </w:r>
      <w:r>
        <w:rPr>
          <w:rFonts w:ascii="Arial" w:hAnsi="Arial" w:cs="Arial"/>
          <w:sz w:val="24"/>
          <w:szCs w:val="24"/>
        </w:rPr>
        <w:t xml:space="preserve">ręce </w:t>
      </w:r>
      <w:r>
        <w:rPr>
          <w:rFonts w:ascii="Arial" w:hAnsi="Arial" w:cs="Arial"/>
          <w:spacing w:val="-1"/>
          <w:sz w:val="24"/>
          <w:szCs w:val="24"/>
        </w:rPr>
        <w:t>wodą</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z w:val="24"/>
          <w:szCs w:val="24"/>
        </w:rPr>
        <w:t>mydłem.</w:t>
      </w:r>
    </w:p>
    <w:p w14:paraId="706090E5" w14:textId="77777777" w:rsidR="00B07307" w:rsidRDefault="00B07307">
      <w:pPr>
        <w:pStyle w:val="Tekstpodstawowy"/>
        <w:kinsoku w:val="0"/>
        <w:overflowPunct w:val="0"/>
        <w:ind w:left="0"/>
        <w:rPr>
          <w:rFonts w:ascii="Arial" w:hAnsi="Arial" w:cs="Arial"/>
          <w:sz w:val="24"/>
          <w:szCs w:val="24"/>
        </w:rPr>
      </w:pPr>
    </w:p>
    <w:p w14:paraId="43A3A152" w14:textId="77777777" w:rsidR="00B07307" w:rsidRDefault="00B07307">
      <w:pPr>
        <w:pStyle w:val="Tekstpodstawowy"/>
        <w:kinsoku w:val="0"/>
        <w:overflowPunct w:val="0"/>
        <w:ind w:left="0"/>
        <w:rPr>
          <w:rFonts w:ascii="Arial" w:hAnsi="Arial" w:cs="Arial"/>
          <w:sz w:val="24"/>
          <w:szCs w:val="24"/>
        </w:rPr>
      </w:pPr>
    </w:p>
    <w:p w14:paraId="777091A4" w14:textId="77777777" w:rsidR="00B07307" w:rsidRDefault="00B07307">
      <w:pPr>
        <w:pStyle w:val="Tekstpodstawowy"/>
        <w:numPr>
          <w:ilvl w:val="1"/>
          <w:numId w:val="9"/>
        </w:numPr>
        <w:tabs>
          <w:tab w:val="left" w:pos="703"/>
        </w:tabs>
        <w:kinsoku w:val="0"/>
        <w:overflowPunct w:val="0"/>
        <w:spacing w:line="360" w:lineRule="auto"/>
        <w:ind w:right="388" w:hanging="566"/>
        <w:rPr>
          <w:rFonts w:ascii="Arial" w:hAnsi="Arial" w:cs="Arial"/>
          <w:sz w:val="24"/>
          <w:szCs w:val="24"/>
        </w:rPr>
      </w:pPr>
      <w:r>
        <w:rPr>
          <w:rFonts w:ascii="Arial" w:hAnsi="Arial" w:cs="Arial"/>
          <w:spacing w:val="-1"/>
          <w:sz w:val="24"/>
          <w:szCs w:val="24"/>
        </w:rPr>
        <w:t>Płyn</w:t>
      </w:r>
      <w:r>
        <w:rPr>
          <w:rFonts w:ascii="Arial" w:hAnsi="Arial" w:cs="Arial"/>
          <w:sz w:val="24"/>
          <w:szCs w:val="24"/>
        </w:rPr>
        <w:t xml:space="preserve"> do </w:t>
      </w:r>
      <w:r>
        <w:rPr>
          <w:rFonts w:ascii="Arial" w:hAnsi="Arial" w:cs="Arial"/>
          <w:spacing w:val="-1"/>
          <w:sz w:val="24"/>
          <w:szCs w:val="24"/>
        </w:rPr>
        <w:t xml:space="preserve">dezynfekcji </w:t>
      </w:r>
      <w:r>
        <w:rPr>
          <w:rFonts w:ascii="Arial" w:hAnsi="Arial" w:cs="Arial"/>
          <w:sz w:val="24"/>
          <w:szCs w:val="24"/>
        </w:rPr>
        <w:t>rąk</w:t>
      </w:r>
      <w:r>
        <w:rPr>
          <w:rFonts w:ascii="Arial" w:hAnsi="Arial" w:cs="Arial"/>
          <w:spacing w:val="-3"/>
          <w:sz w:val="24"/>
          <w:szCs w:val="24"/>
        </w:rPr>
        <w:t xml:space="preserve"> </w:t>
      </w:r>
      <w:r>
        <w:rPr>
          <w:rFonts w:ascii="Arial" w:hAnsi="Arial" w:cs="Arial"/>
          <w:spacing w:val="-1"/>
          <w:sz w:val="24"/>
          <w:szCs w:val="24"/>
        </w:rPr>
        <w:t>powinien</w:t>
      </w:r>
      <w:r>
        <w:rPr>
          <w:rFonts w:ascii="Arial" w:hAnsi="Arial" w:cs="Arial"/>
          <w:sz w:val="24"/>
          <w:szCs w:val="24"/>
        </w:rPr>
        <w:t xml:space="preserve"> </w:t>
      </w:r>
      <w:r>
        <w:rPr>
          <w:rFonts w:ascii="Arial" w:hAnsi="Arial" w:cs="Arial"/>
          <w:spacing w:val="-1"/>
          <w:sz w:val="24"/>
          <w:szCs w:val="24"/>
        </w:rPr>
        <w:t>być</w:t>
      </w:r>
      <w:r>
        <w:rPr>
          <w:rFonts w:ascii="Arial" w:hAnsi="Arial" w:cs="Arial"/>
          <w:sz w:val="24"/>
          <w:szCs w:val="24"/>
        </w:rPr>
        <w:t xml:space="preserve"> </w:t>
      </w:r>
      <w:r>
        <w:rPr>
          <w:rFonts w:ascii="Arial" w:hAnsi="Arial" w:cs="Arial"/>
          <w:spacing w:val="-1"/>
          <w:sz w:val="24"/>
          <w:szCs w:val="24"/>
        </w:rPr>
        <w:t>również</w:t>
      </w:r>
      <w:r>
        <w:rPr>
          <w:rFonts w:ascii="Arial" w:hAnsi="Arial" w:cs="Arial"/>
          <w:sz w:val="24"/>
          <w:szCs w:val="24"/>
        </w:rPr>
        <w:t xml:space="preserve"> </w:t>
      </w:r>
      <w:r>
        <w:rPr>
          <w:rFonts w:ascii="Arial" w:hAnsi="Arial" w:cs="Arial"/>
          <w:spacing w:val="-1"/>
          <w:sz w:val="24"/>
          <w:szCs w:val="24"/>
        </w:rPr>
        <w:t>dostępny</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każdej</w:t>
      </w:r>
      <w:r>
        <w:rPr>
          <w:rFonts w:ascii="Arial" w:hAnsi="Arial" w:cs="Arial"/>
          <w:sz w:val="24"/>
          <w:szCs w:val="24"/>
        </w:rPr>
        <w:t xml:space="preserve"> sali</w:t>
      </w:r>
      <w:r>
        <w:rPr>
          <w:rFonts w:ascii="Arial" w:hAnsi="Arial" w:cs="Arial"/>
          <w:spacing w:val="65"/>
          <w:sz w:val="24"/>
          <w:szCs w:val="24"/>
        </w:rPr>
        <w:t xml:space="preserve"> </w:t>
      </w:r>
      <w:r>
        <w:rPr>
          <w:rFonts w:ascii="Arial" w:hAnsi="Arial" w:cs="Arial"/>
          <w:spacing w:val="-1"/>
          <w:sz w:val="24"/>
          <w:szCs w:val="24"/>
        </w:rPr>
        <w:t>egzaminacyjnej.</w:t>
      </w:r>
      <w:r>
        <w:rPr>
          <w:rFonts w:ascii="Arial" w:hAnsi="Arial" w:cs="Arial"/>
          <w:sz w:val="24"/>
          <w:szCs w:val="24"/>
        </w:rPr>
        <w:t xml:space="preserve"> Obok</w:t>
      </w:r>
      <w:r>
        <w:rPr>
          <w:rFonts w:ascii="Arial" w:hAnsi="Arial" w:cs="Arial"/>
          <w:spacing w:val="-2"/>
          <w:sz w:val="24"/>
          <w:szCs w:val="24"/>
        </w:rPr>
        <w:t xml:space="preserve"> </w:t>
      </w:r>
      <w:r>
        <w:rPr>
          <w:rFonts w:ascii="Arial" w:hAnsi="Arial" w:cs="Arial"/>
          <w:spacing w:val="-1"/>
          <w:sz w:val="24"/>
          <w:szCs w:val="24"/>
        </w:rPr>
        <w:t>płynu</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 xml:space="preserve">umieścić </w:t>
      </w:r>
      <w:r>
        <w:rPr>
          <w:rFonts w:ascii="Arial" w:hAnsi="Arial" w:cs="Arial"/>
          <w:spacing w:val="-1"/>
          <w:sz w:val="24"/>
          <w:szCs w:val="24"/>
        </w:rPr>
        <w:t>informację</w:t>
      </w:r>
      <w:r>
        <w:rPr>
          <w:rFonts w:ascii="Arial" w:hAnsi="Arial" w:cs="Arial"/>
          <w:sz w:val="24"/>
          <w:szCs w:val="24"/>
        </w:rPr>
        <w:t xml:space="preserve"> </w:t>
      </w:r>
      <w:r>
        <w:rPr>
          <w:rFonts w:ascii="Arial" w:hAnsi="Arial" w:cs="Arial"/>
          <w:spacing w:val="-1"/>
          <w:sz w:val="24"/>
          <w:szCs w:val="24"/>
        </w:rPr>
        <w:t>na</w:t>
      </w:r>
      <w:r>
        <w:rPr>
          <w:rFonts w:ascii="Arial" w:hAnsi="Arial" w:cs="Arial"/>
          <w:sz w:val="24"/>
          <w:szCs w:val="24"/>
        </w:rPr>
        <w:t xml:space="preserve"> </w:t>
      </w:r>
      <w:r>
        <w:rPr>
          <w:rFonts w:ascii="Arial" w:hAnsi="Arial" w:cs="Arial"/>
          <w:spacing w:val="-1"/>
          <w:sz w:val="24"/>
          <w:szCs w:val="24"/>
        </w:rPr>
        <w:t>temat</w:t>
      </w:r>
      <w:r>
        <w:rPr>
          <w:rFonts w:ascii="Arial" w:hAnsi="Arial" w:cs="Arial"/>
          <w:spacing w:val="-2"/>
          <w:sz w:val="24"/>
          <w:szCs w:val="24"/>
        </w:rPr>
        <w:t xml:space="preserve"> </w:t>
      </w:r>
      <w:r>
        <w:rPr>
          <w:rFonts w:ascii="Arial" w:hAnsi="Arial" w:cs="Arial"/>
          <w:spacing w:val="-1"/>
          <w:sz w:val="24"/>
          <w:szCs w:val="24"/>
        </w:rPr>
        <w:t>prawidłowej</w:t>
      </w:r>
      <w:r>
        <w:rPr>
          <w:rFonts w:ascii="Arial" w:hAnsi="Arial" w:cs="Arial"/>
          <w:spacing w:val="75"/>
          <w:sz w:val="24"/>
          <w:szCs w:val="24"/>
        </w:rPr>
        <w:t xml:space="preserve"> </w:t>
      </w:r>
      <w:r>
        <w:rPr>
          <w:rFonts w:ascii="Arial" w:hAnsi="Arial" w:cs="Arial"/>
          <w:spacing w:val="-1"/>
          <w:sz w:val="24"/>
          <w:szCs w:val="24"/>
        </w:rPr>
        <w:t xml:space="preserve">dezynfekcji </w:t>
      </w:r>
      <w:r>
        <w:rPr>
          <w:rFonts w:ascii="Arial" w:hAnsi="Arial" w:cs="Arial"/>
          <w:sz w:val="24"/>
          <w:szCs w:val="24"/>
        </w:rPr>
        <w:t>rąk.</w:t>
      </w:r>
    </w:p>
    <w:p w14:paraId="34902C07" w14:textId="77777777" w:rsidR="00B07307" w:rsidRDefault="00B07307">
      <w:pPr>
        <w:pStyle w:val="Tekstpodstawowy"/>
        <w:kinsoku w:val="0"/>
        <w:overflowPunct w:val="0"/>
        <w:spacing w:before="5"/>
        <w:ind w:left="0"/>
        <w:rPr>
          <w:rFonts w:ascii="Arial" w:hAnsi="Arial" w:cs="Arial"/>
          <w:sz w:val="18"/>
          <w:szCs w:val="18"/>
        </w:rPr>
      </w:pPr>
    </w:p>
    <w:p w14:paraId="19F5CE4E" w14:textId="77777777" w:rsidR="00B07307" w:rsidRDefault="00B07307">
      <w:pPr>
        <w:pStyle w:val="Tekstpodstawowy"/>
        <w:numPr>
          <w:ilvl w:val="1"/>
          <w:numId w:val="9"/>
        </w:numPr>
        <w:tabs>
          <w:tab w:val="left" w:pos="703"/>
        </w:tabs>
        <w:kinsoku w:val="0"/>
        <w:overflowPunct w:val="0"/>
        <w:spacing w:before="69" w:line="359" w:lineRule="auto"/>
        <w:ind w:right="250"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FF0000"/>
          <w:sz w:val="24"/>
          <w:szCs w:val="24"/>
          <w:highlight w:val="yellow"/>
        </w:rPr>
        <w:t>[!]</w:t>
      </w:r>
      <w:r>
        <w:rPr>
          <w:rFonts w:ascii="Arial" w:hAnsi="Arial" w:cs="Arial"/>
          <w:color w:val="FF0000"/>
          <w:spacing w:val="-7"/>
          <w:sz w:val="24"/>
          <w:szCs w:val="24"/>
          <w:highlight w:val="yellow"/>
        </w:rPr>
        <w:t xml:space="preserve"> </w:t>
      </w:r>
      <w:r>
        <w:rPr>
          <w:rFonts w:ascii="Arial" w:hAnsi="Arial" w:cs="Arial"/>
          <w:color w:val="000000"/>
          <w:sz w:val="24"/>
          <w:szCs w:val="24"/>
        </w:rPr>
        <w:t>W</w:t>
      </w:r>
      <w:r>
        <w:rPr>
          <w:rFonts w:ascii="Arial" w:hAnsi="Arial" w:cs="Arial"/>
          <w:color w:val="000000"/>
          <w:spacing w:val="6"/>
          <w:sz w:val="24"/>
          <w:szCs w:val="24"/>
        </w:rPr>
        <w:t xml:space="preserve"> </w:t>
      </w:r>
      <w:r>
        <w:rPr>
          <w:rFonts w:ascii="Arial" w:hAnsi="Arial" w:cs="Arial"/>
          <w:color w:val="000000"/>
          <w:spacing w:val="-1"/>
          <w:sz w:val="24"/>
          <w:szCs w:val="24"/>
        </w:rPr>
        <w:t>przypadku</w:t>
      </w:r>
      <w:r>
        <w:rPr>
          <w:rFonts w:ascii="Arial" w:hAnsi="Arial" w:cs="Arial"/>
          <w:color w:val="000000"/>
          <w:sz w:val="24"/>
          <w:szCs w:val="24"/>
        </w:rPr>
        <w:t xml:space="preserve"> </w:t>
      </w:r>
      <w:r>
        <w:rPr>
          <w:rFonts w:ascii="Arial" w:hAnsi="Arial" w:cs="Arial"/>
          <w:color w:val="000000"/>
          <w:spacing w:val="-1"/>
          <w:sz w:val="24"/>
          <w:szCs w:val="24"/>
        </w:rPr>
        <w:t>egzaminu</w:t>
      </w:r>
      <w:r>
        <w:rPr>
          <w:rFonts w:ascii="Arial" w:hAnsi="Arial" w:cs="Arial"/>
          <w:color w:val="000000"/>
          <w:sz w:val="24"/>
          <w:szCs w:val="24"/>
        </w:rPr>
        <w:t xml:space="preserve"> z</w:t>
      </w:r>
      <w:r>
        <w:rPr>
          <w:rFonts w:ascii="Arial" w:hAnsi="Arial" w:cs="Arial"/>
          <w:color w:val="000000"/>
          <w:spacing w:val="-2"/>
          <w:sz w:val="24"/>
          <w:szCs w:val="24"/>
        </w:rPr>
        <w:t xml:space="preserve"> </w:t>
      </w:r>
      <w:r>
        <w:rPr>
          <w:rFonts w:ascii="Arial" w:hAnsi="Arial" w:cs="Arial"/>
          <w:color w:val="000000"/>
          <w:spacing w:val="-1"/>
          <w:sz w:val="24"/>
          <w:szCs w:val="24"/>
        </w:rPr>
        <w:t>przedmiotów/kwalifikacji,</w:t>
      </w:r>
      <w:r>
        <w:rPr>
          <w:rFonts w:ascii="Arial" w:hAnsi="Arial" w:cs="Arial"/>
          <w:color w:val="000000"/>
          <w:sz w:val="24"/>
          <w:szCs w:val="24"/>
        </w:rPr>
        <w:t xml:space="preserve"> na </w:t>
      </w:r>
      <w:r>
        <w:rPr>
          <w:rFonts w:ascii="Arial" w:hAnsi="Arial" w:cs="Arial"/>
          <w:color w:val="000000"/>
          <w:spacing w:val="-1"/>
          <w:sz w:val="24"/>
          <w:szCs w:val="24"/>
        </w:rPr>
        <w:t>którym</w:t>
      </w:r>
      <w:r>
        <w:rPr>
          <w:rFonts w:ascii="Arial" w:hAnsi="Arial" w:cs="Arial"/>
          <w:color w:val="000000"/>
          <w:spacing w:val="1"/>
          <w:sz w:val="24"/>
          <w:szCs w:val="24"/>
        </w:rPr>
        <w:t xml:space="preserve"> </w:t>
      </w:r>
      <w:r>
        <w:rPr>
          <w:rFonts w:ascii="Arial" w:hAnsi="Arial" w:cs="Arial"/>
          <w:color w:val="000000"/>
          <w:spacing w:val="-1"/>
          <w:sz w:val="24"/>
          <w:szCs w:val="24"/>
        </w:rPr>
        <w:t>dozwolone</w:t>
      </w:r>
      <w:r>
        <w:rPr>
          <w:rFonts w:ascii="Arial" w:hAnsi="Arial" w:cs="Arial"/>
          <w:color w:val="000000"/>
          <w:spacing w:val="67"/>
          <w:sz w:val="24"/>
          <w:szCs w:val="24"/>
        </w:rPr>
        <w:t xml:space="preserve"> </w:t>
      </w:r>
      <w:r>
        <w:rPr>
          <w:rFonts w:ascii="Arial" w:hAnsi="Arial" w:cs="Arial"/>
          <w:color w:val="000000"/>
          <w:sz w:val="24"/>
          <w:szCs w:val="24"/>
        </w:rPr>
        <w:t xml:space="preserve">jest </w:t>
      </w:r>
      <w:r>
        <w:rPr>
          <w:rFonts w:ascii="Arial" w:hAnsi="Arial" w:cs="Arial"/>
          <w:color w:val="000000"/>
          <w:spacing w:val="-1"/>
          <w:sz w:val="24"/>
          <w:szCs w:val="24"/>
        </w:rPr>
        <w:t>korzystanie</w:t>
      </w:r>
      <w:r>
        <w:rPr>
          <w:rFonts w:ascii="Arial" w:hAnsi="Arial" w:cs="Arial"/>
          <w:color w:val="000000"/>
          <w:sz w:val="24"/>
          <w:szCs w:val="24"/>
        </w:rPr>
        <w:t xml:space="preserve"> </w:t>
      </w:r>
      <w:r>
        <w:rPr>
          <w:rFonts w:ascii="Arial" w:hAnsi="Arial" w:cs="Arial"/>
          <w:color w:val="000000"/>
          <w:spacing w:val="-1"/>
          <w:sz w:val="24"/>
          <w:szCs w:val="24"/>
        </w:rPr>
        <w:t>przez</w:t>
      </w:r>
      <w:r>
        <w:rPr>
          <w:rFonts w:ascii="Arial" w:hAnsi="Arial" w:cs="Arial"/>
          <w:color w:val="000000"/>
          <w:spacing w:val="-3"/>
          <w:sz w:val="24"/>
          <w:szCs w:val="24"/>
        </w:rPr>
        <w:t xml:space="preserve"> </w:t>
      </w:r>
      <w:r>
        <w:rPr>
          <w:rFonts w:ascii="Arial" w:hAnsi="Arial" w:cs="Arial"/>
          <w:color w:val="000000"/>
          <w:spacing w:val="-1"/>
          <w:sz w:val="24"/>
          <w:szCs w:val="24"/>
        </w:rPr>
        <w:t>grupę</w:t>
      </w:r>
      <w:r>
        <w:rPr>
          <w:rFonts w:ascii="Arial" w:hAnsi="Arial" w:cs="Arial"/>
          <w:color w:val="000000"/>
          <w:sz w:val="24"/>
          <w:szCs w:val="24"/>
        </w:rPr>
        <w:t xml:space="preserve"> </w:t>
      </w:r>
      <w:r>
        <w:rPr>
          <w:rFonts w:ascii="Arial" w:hAnsi="Arial" w:cs="Arial"/>
          <w:color w:val="000000"/>
          <w:spacing w:val="-1"/>
          <w:sz w:val="24"/>
          <w:szCs w:val="24"/>
        </w:rPr>
        <w:t>zdających</w:t>
      </w:r>
      <w:r>
        <w:rPr>
          <w:rFonts w:ascii="Arial" w:hAnsi="Arial" w:cs="Arial"/>
          <w:color w:val="000000"/>
          <w:sz w:val="24"/>
          <w:szCs w:val="24"/>
        </w:rPr>
        <w:t xml:space="preserve"> z</w:t>
      </w:r>
      <w:r>
        <w:rPr>
          <w:rFonts w:ascii="Arial" w:hAnsi="Arial" w:cs="Arial"/>
          <w:color w:val="000000"/>
          <w:spacing w:val="-2"/>
          <w:sz w:val="24"/>
          <w:szCs w:val="24"/>
        </w:rPr>
        <w:t xml:space="preserve"> </w:t>
      </w:r>
      <w:r>
        <w:rPr>
          <w:rFonts w:ascii="Arial" w:hAnsi="Arial" w:cs="Arial"/>
          <w:color w:val="000000"/>
          <w:sz w:val="24"/>
          <w:szCs w:val="24"/>
        </w:rPr>
        <w:t xml:space="preserve">np. </w:t>
      </w:r>
      <w:r>
        <w:rPr>
          <w:rFonts w:ascii="Arial" w:hAnsi="Arial" w:cs="Arial"/>
          <w:color w:val="000000"/>
          <w:spacing w:val="-1"/>
          <w:sz w:val="24"/>
          <w:szCs w:val="24"/>
        </w:rPr>
        <w:t>jednego</w:t>
      </w:r>
      <w:r>
        <w:rPr>
          <w:rFonts w:ascii="Arial" w:hAnsi="Arial" w:cs="Arial"/>
          <w:color w:val="000000"/>
          <w:sz w:val="24"/>
          <w:szCs w:val="24"/>
        </w:rPr>
        <w:t xml:space="preserve"> </w:t>
      </w:r>
      <w:r>
        <w:rPr>
          <w:rFonts w:ascii="Arial" w:hAnsi="Arial" w:cs="Arial"/>
          <w:color w:val="000000"/>
          <w:spacing w:val="-1"/>
          <w:sz w:val="24"/>
          <w:szCs w:val="24"/>
        </w:rPr>
        <w:t>słownika,</w:t>
      </w:r>
      <w:r>
        <w:rPr>
          <w:rFonts w:ascii="Arial" w:hAnsi="Arial" w:cs="Arial"/>
          <w:color w:val="000000"/>
          <w:sz w:val="24"/>
          <w:szCs w:val="24"/>
        </w:rPr>
        <w:t xml:space="preserve"> </w:t>
      </w:r>
      <w:r>
        <w:rPr>
          <w:rFonts w:ascii="Arial" w:hAnsi="Arial" w:cs="Arial"/>
          <w:color w:val="000000"/>
          <w:spacing w:val="-1"/>
          <w:sz w:val="24"/>
          <w:szCs w:val="24"/>
        </w:rPr>
        <w:t>jednego</w:t>
      </w:r>
      <w:r>
        <w:rPr>
          <w:rFonts w:ascii="Arial" w:hAnsi="Arial" w:cs="Arial"/>
          <w:color w:val="000000"/>
          <w:spacing w:val="67"/>
          <w:sz w:val="24"/>
          <w:szCs w:val="24"/>
        </w:rPr>
        <w:t xml:space="preserve"> </w:t>
      </w:r>
      <w:r>
        <w:rPr>
          <w:rFonts w:ascii="Arial" w:hAnsi="Arial" w:cs="Arial"/>
          <w:color w:val="000000"/>
          <w:spacing w:val="-1"/>
          <w:sz w:val="24"/>
          <w:szCs w:val="24"/>
        </w:rPr>
        <w:t>egzemplarza</w:t>
      </w:r>
      <w:r>
        <w:rPr>
          <w:rFonts w:ascii="Arial" w:hAnsi="Arial" w:cs="Arial"/>
          <w:color w:val="000000"/>
          <w:sz w:val="24"/>
          <w:szCs w:val="24"/>
        </w:rPr>
        <w:t xml:space="preserve"> </w:t>
      </w:r>
      <w:r>
        <w:rPr>
          <w:rFonts w:ascii="Arial" w:hAnsi="Arial" w:cs="Arial"/>
          <w:color w:val="000000"/>
          <w:spacing w:val="-1"/>
          <w:sz w:val="24"/>
          <w:szCs w:val="24"/>
        </w:rPr>
        <w:t>dokumentacji technicznej,</w:t>
      </w:r>
      <w:r>
        <w:rPr>
          <w:rFonts w:ascii="Arial" w:hAnsi="Arial" w:cs="Arial"/>
          <w:color w:val="000000"/>
          <w:sz w:val="24"/>
          <w:szCs w:val="24"/>
        </w:rPr>
        <w:t xml:space="preserve"> </w:t>
      </w:r>
      <w:r>
        <w:rPr>
          <w:rFonts w:ascii="Arial" w:hAnsi="Arial" w:cs="Arial"/>
          <w:color w:val="000000"/>
          <w:spacing w:val="-1"/>
          <w:sz w:val="24"/>
          <w:szCs w:val="24"/>
        </w:rPr>
        <w:t>tego</w:t>
      </w:r>
      <w:r>
        <w:rPr>
          <w:rFonts w:ascii="Arial" w:hAnsi="Arial" w:cs="Arial"/>
          <w:color w:val="000000"/>
          <w:spacing w:val="-2"/>
          <w:sz w:val="24"/>
          <w:szCs w:val="24"/>
        </w:rPr>
        <w:t xml:space="preserve"> </w:t>
      </w:r>
      <w:r>
        <w:rPr>
          <w:rFonts w:ascii="Arial" w:hAnsi="Arial" w:cs="Arial"/>
          <w:color w:val="000000"/>
          <w:spacing w:val="-1"/>
          <w:sz w:val="24"/>
          <w:szCs w:val="24"/>
        </w:rPr>
        <w:t>samego</w:t>
      </w:r>
      <w:r>
        <w:rPr>
          <w:rFonts w:ascii="Arial" w:hAnsi="Arial" w:cs="Arial"/>
          <w:color w:val="000000"/>
          <w:spacing w:val="-2"/>
          <w:sz w:val="24"/>
          <w:szCs w:val="24"/>
        </w:rPr>
        <w:t xml:space="preserve"> </w:t>
      </w:r>
      <w:r>
        <w:rPr>
          <w:rFonts w:ascii="Arial" w:hAnsi="Arial" w:cs="Arial"/>
          <w:color w:val="000000"/>
          <w:spacing w:val="-1"/>
          <w:sz w:val="24"/>
          <w:szCs w:val="24"/>
        </w:rPr>
        <w:t>urządzenia,</w:t>
      </w:r>
      <w:r>
        <w:rPr>
          <w:rFonts w:ascii="Arial" w:hAnsi="Arial" w:cs="Arial"/>
          <w:color w:val="000000"/>
          <w:sz w:val="24"/>
          <w:szCs w:val="24"/>
        </w:rPr>
        <w:t xml:space="preserve"> </w:t>
      </w:r>
      <w:r>
        <w:rPr>
          <w:rFonts w:ascii="Arial" w:hAnsi="Arial" w:cs="Arial"/>
          <w:color w:val="000000"/>
          <w:spacing w:val="-1"/>
          <w:sz w:val="24"/>
          <w:szCs w:val="24"/>
        </w:rPr>
        <w:t>obok</w:t>
      </w:r>
      <w:r>
        <w:rPr>
          <w:rFonts w:ascii="Arial" w:hAnsi="Arial" w:cs="Arial"/>
          <w:color w:val="000000"/>
          <w:spacing w:val="73"/>
          <w:sz w:val="24"/>
          <w:szCs w:val="24"/>
        </w:rPr>
        <w:t xml:space="preserve"> </w:t>
      </w:r>
      <w:r>
        <w:rPr>
          <w:rFonts w:ascii="Arial" w:hAnsi="Arial" w:cs="Arial"/>
          <w:color w:val="000000"/>
          <w:spacing w:val="-1"/>
          <w:sz w:val="24"/>
          <w:szCs w:val="24"/>
        </w:rPr>
        <w:t>materiału/urządzenia,</w:t>
      </w:r>
      <w:r>
        <w:rPr>
          <w:rFonts w:ascii="Arial" w:hAnsi="Arial" w:cs="Arial"/>
          <w:color w:val="000000"/>
          <w:spacing w:val="-2"/>
          <w:sz w:val="24"/>
          <w:szCs w:val="24"/>
        </w:rPr>
        <w:t xml:space="preserve"> </w:t>
      </w:r>
      <w:r>
        <w:rPr>
          <w:rFonts w:ascii="Arial" w:hAnsi="Arial" w:cs="Arial"/>
          <w:color w:val="000000"/>
          <w:sz w:val="24"/>
          <w:szCs w:val="24"/>
        </w:rPr>
        <w:t>z</w:t>
      </w:r>
      <w:r>
        <w:rPr>
          <w:rFonts w:ascii="Arial" w:hAnsi="Arial" w:cs="Arial"/>
          <w:color w:val="000000"/>
          <w:spacing w:val="-3"/>
          <w:sz w:val="24"/>
          <w:szCs w:val="24"/>
        </w:rPr>
        <w:t xml:space="preserve"> </w:t>
      </w:r>
      <w:r>
        <w:rPr>
          <w:rFonts w:ascii="Arial" w:hAnsi="Arial" w:cs="Arial"/>
          <w:color w:val="000000"/>
          <w:spacing w:val="-1"/>
          <w:sz w:val="24"/>
          <w:szCs w:val="24"/>
        </w:rPr>
        <w:t>którego</w:t>
      </w:r>
      <w:r>
        <w:rPr>
          <w:rFonts w:ascii="Arial" w:hAnsi="Arial" w:cs="Arial"/>
          <w:color w:val="000000"/>
          <w:sz w:val="24"/>
          <w:szCs w:val="24"/>
        </w:rPr>
        <w:t xml:space="preserve"> </w:t>
      </w:r>
      <w:r>
        <w:rPr>
          <w:rFonts w:ascii="Arial" w:hAnsi="Arial" w:cs="Arial"/>
          <w:color w:val="000000"/>
          <w:spacing w:val="-1"/>
          <w:sz w:val="24"/>
          <w:szCs w:val="24"/>
        </w:rPr>
        <w:t>może</w:t>
      </w:r>
      <w:r>
        <w:rPr>
          <w:rFonts w:ascii="Arial" w:hAnsi="Arial" w:cs="Arial"/>
          <w:color w:val="000000"/>
          <w:sz w:val="24"/>
          <w:szCs w:val="24"/>
        </w:rPr>
        <w:t xml:space="preserve"> </w:t>
      </w:r>
      <w:r>
        <w:rPr>
          <w:rFonts w:ascii="Arial" w:hAnsi="Arial" w:cs="Arial"/>
          <w:color w:val="000000"/>
          <w:spacing w:val="-1"/>
          <w:sz w:val="24"/>
          <w:szCs w:val="24"/>
        </w:rPr>
        <w:t>korzystać</w:t>
      </w:r>
      <w:r>
        <w:rPr>
          <w:rFonts w:ascii="Arial" w:hAnsi="Arial" w:cs="Arial"/>
          <w:color w:val="000000"/>
          <w:sz w:val="24"/>
          <w:szCs w:val="24"/>
        </w:rPr>
        <w:t xml:space="preserve"> więcej niż</w:t>
      </w:r>
      <w:r>
        <w:rPr>
          <w:rFonts w:ascii="Arial" w:hAnsi="Arial" w:cs="Arial"/>
          <w:color w:val="000000"/>
          <w:spacing w:val="-3"/>
          <w:sz w:val="24"/>
          <w:szCs w:val="24"/>
        </w:rPr>
        <w:t xml:space="preserve"> </w:t>
      </w:r>
      <w:r>
        <w:rPr>
          <w:rFonts w:ascii="Arial" w:hAnsi="Arial" w:cs="Arial"/>
          <w:color w:val="000000"/>
          <w:sz w:val="24"/>
          <w:szCs w:val="24"/>
        </w:rPr>
        <w:t xml:space="preserve">jedna </w:t>
      </w:r>
      <w:r>
        <w:rPr>
          <w:rFonts w:ascii="Arial" w:hAnsi="Arial" w:cs="Arial"/>
          <w:color w:val="000000"/>
          <w:spacing w:val="-1"/>
          <w:sz w:val="24"/>
          <w:szCs w:val="24"/>
        </w:rPr>
        <w:t>osoba,</w:t>
      </w:r>
      <w:r>
        <w:rPr>
          <w:rFonts w:ascii="Arial" w:hAnsi="Arial" w:cs="Arial"/>
          <w:color w:val="000000"/>
          <w:spacing w:val="-2"/>
          <w:sz w:val="24"/>
          <w:szCs w:val="24"/>
        </w:rPr>
        <w:t xml:space="preserve"> </w:t>
      </w:r>
      <w:r>
        <w:rPr>
          <w:rFonts w:ascii="Arial" w:hAnsi="Arial" w:cs="Arial"/>
          <w:color w:val="000000"/>
          <w:spacing w:val="-1"/>
          <w:sz w:val="24"/>
          <w:szCs w:val="24"/>
        </w:rPr>
        <w:t>należy</w:t>
      </w:r>
      <w:r>
        <w:rPr>
          <w:rFonts w:ascii="Arial" w:hAnsi="Arial" w:cs="Arial"/>
          <w:color w:val="000000"/>
          <w:spacing w:val="71"/>
          <w:sz w:val="24"/>
          <w:szCs w:val="24"/>
        </w:rPr>
        <w:t xml:space="preserve"> </w:t>
      </w:r>
      <w:r>
        <w:rPr>
          <w:rFonts w:ascii="Arial" w:hAnsi="Arial" w:cs="Arial"/>
          <w:color w:val="000000"/>
          <w:spacing w:val="-1"/>
          <w:sz w:val="24"/>
          <w:szCs w:val="24"/>
        </w:rPr>
        <w:t>ustawić</w:t>
      </w:r>
      <w:r>
        <w:rPr>
          <w:rFonts w:ascii="Arial" w:hAnsi="Arial" w:cs="Arial"/>
          <w:color w:val="000000"/>
          <w:sz w:val="24"/>
          <w:szCs w:val="24"/>
        </w:rPr>
        <w:t xml:space="preserve"> </w:t>
      </w:r>
      <w:r>
        <w:rPr>
          <w:rFonts w:ascii="Arial" w:hAnsi="Arial" w:cs="Arial"/>
          <w:color w:val="000000"/>
          <w:spacing w:val="-1"/>
          <w:sz w:val="24"/>
          <w:szCs w:val="24"/>
        </w:rPr>
        <w:t>dozownik</w:t>
      </w:r>
      <w:r>
        <w:rPr>
          <w:rFonts w:ascii="Arial" w:hAnsi="Arial" w:cs="Arial"/>
          <w:color w:val="000000"/>
          <w:spacing w:val="2"/>
          <w:sz w:val="24"/>
          <w:szCs w:val="24"/>
        </w:rPr>
        <w:t xml:space="preserve"> </w:t>
      </w:r>
      <w:r>
        <w:rPr>
          <w:rFonts w:ascii="Arial" w:hAnsi="Arial" w:cs="Arial"/>
          <w:color w:val="000000"/>
          <w:sz w:val="24"/>
          <w:szCs w:val="24"/>
        </w:rPr>
        <w:t>z</w:t>
      </w:r>
      <w:r>
        <w:rPr>
          <w:rFonts w:ascii="Arial" w:hAnsi="Arial" w:cs="Arial"/>
          <w:color w:val="000000"/>
          <w:spacing w:val="-3"/>
          <w:sz w:val="24"/>
          <w:szCs w:val="24"/>
        </w:rPr>
        <w:t xml:space="preserve"> </w:t>
      </w:r>
      <w:r>
        <w:rPr>
          <w:rFonts w:ascii="Arial" w:hAnsi="Arial" w:cs="Arial"/>
          <w:color w:val="000000"/>
          <w:sz w:val="24"/>
          <w:szCs w:val="24"/>
        </w:rPr>
        <w:t>płynem</w:t>
      </w:r>
      <w:r>
        <w:rPr>
          <w:rFonts w:ascii="Arial" w:hAnsi="Arial" w:cs="Arial"/>
          <w:color w:val="000000"/>
          <w:spacing w:val="-1"/>
          <w:sz w:val="24"/>
          <w:szCs w:val="24"/>
        </w:rPr>
        <w:t xml:space="preserve"> dezynfekcyjnym</w:t>
      </w:r>
      <w:r>
        <w:rPr>
          <w:rFonts w:ascii="Arial" w:hAnsi="Arial" w:cs="Arial"/>
          <w:color w:val="000000"/>
          <w:spacing w:val="1"/>
          <w:sz w:val="24"/>
          <w:szCs w:val="24"/>
        </w:rPr>
        <w:t xml:space="preserve"> </w:t>
      </w:r>
      <w:r>
        <w:rPr>
          <w:rFonts w:ascii="Arial" w:hAnsi="Arial" w:cs="Arial"/>
          <w:color w:val="000000"/>
          <w:spacing w:val="-1"/>
          <w:sz w:val="24"/>
          <w:szCs w:val="24"/>
        </w:rPr>
        <w:t>oraz</w:t>
      </w:r>
      <w:r>
        <w:rPr>
          <w:rFonts w:ascii="Arial" w:hAnsi="Arial" w:cs="Arial"/>
          <w:color w:val="000000"/>
          <w:spacing w:val="-3"/>
          <w:sz w:val="24"/>
          <w:szCs w:val="24"/>
        </w:rPr>
        <w:t xml:space="preserve"> </w:t>
      </w:r>
      <w:r>
        <w:rPr>
          <w:rFonts w:ascii="Arial" w:hAnsi="Arial" w:cs="Arial"/>
          <w:color w:val="000000"/>
          <w:spacing w:val="-1"/>
          <w:sz w:val="24"/>
          <w:szCs w:val="24"/>
        </w:rPr>
        <w:t>poinformować</w:t>
      </w:r>
      <w:r>
        <w:rPr>
          <w:rFonts w:ascii="Arial" w:hAnsi="Arial" w:cs="Arial"/>
          <w:color w:val="000000"/>
          <w:sz w:val="24"/>
          <w:szCs w:val="24"/>
        </w:rPr>
        <w:t xml:space="preserve"> </w:t>
      </w:r>
      <w:r>
        <w:rPr>
          <w:rFonts w:ascii="Arial" w:hAnsi="Arial" w:cs="Arial"/>
          <w:color w:val="000000"/>
          <w:spacing w:val="-1"/>
          <w:sz w:val="24"/>
          <w:szCs w:val="24"/>
        </w:rPr>
        <w:t>zdających</w:t>
      </w:r>
    </w:p>
    <w:p w14:paraId="05F83DF0" w14:textId="77777777" w:rsidR="00B07307" w:rsidRDefault="00B07307">
      <w:pPr>
        <w:pStyle w:val="Tekstpodstawowy"/>
        <w:kinsoku w:val="0"/>
        <w:overflowPunct w:val="0"/>
        <w:spacing w:before="5" w:line="360" w:lineRule="auto"/>
        <w:ind w:left="702" w:right="349"/>
        <w:rPr>
          <w:rFonts w:ascii="Arial" w:hAnsi="Arial" w:cs="Arial"/>
          <w:spacing w:val="-1"/>
          <w:sz w:val="24"/>
          <w:szCs w:val="24"/>
        </w:rPr>
      </w:pPr>
      <w:r>
        <w:rPr>
          <w:rFonts w:ascii="Arial" w:hAnsi="Arial" w:cs="Arial"/>
          <w:sz w:val="24"/>
          <w:szCs w:val="24"/>
        </w:rPr>
        <w:t xml:space="preserve">o </w:t>
      </w:r>
      <w:r>
        <w:rPr>
          <w:rFonts w:ascii="Arial" w:hAnsi="Arial" w:cs="Arial"/>
          <w:spacing w:val="-1"/>
          <w:sz w:val="24"/>
          <w:szCs w:val="24"/>
        </w:rPr>
        <w:t>konieczności</w:t>
      </w:r>
      <w:r>
        <w:rPr>
          <w:rFonts w:ascii="Arial" w:hAnsi="Arial" w:cs="Arial"/>
          <w:sz w:val="24"/>
          <w:szCs w:val="24"/>
        </w:rPr>
        <w:t xml:space="preserve"> </w:t>
      </w:r>
      <w:r>
        <w:rPr>
          <w:rFonts w:ascii="Arial" w:hAnsi="Arial" w:cs="Arial"/>
          <w:spacing w:val="-1"/>
          <w:sz w:val="24"/>
          <w:szCs w:val="24"/>
        </w:rPr>
        <w:t>korzystania</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z w:val="24"/>
          <w:szCs w:val="24"/>
        </w:rPr>
        <w:t xml:space="preserve">niego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skorzystaniem</w:t>
      </w:r>
      <w:r>
        <w:rPr>
          <w:rFonts w:ascii="Arial" w:hAnsi="Arial" w:cs="Arial"/>
          <w:spacing w:val="1"/>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danego</w:t>
      </w:r>
      <w:r>
        <w:rPr>
          <w:rFonts w:ascii="Arial" w:hAnsi="Arial" w:cs="Arial"/>
          <w:spacing w:val="-2"/>
          <w:sz w:val="24"/>
          <w:szCs w:val="24"/>
        </w:rPr>
        <w:t xml:space="preserve"> </w:t>
      </w:r>
      <w:r>
        <w:rPr>
          <w:rFonts w:ascii="Arial" w:hAnsi="Arial" w:cs="Arial"/>
          <w:spacing w:val="-1"/>
          <w:sz w:val="24"/>
          <w:szCs w:val="24"/>
        </w:rPr>
        <w:t>materiału</w:t>
      </w:r>
      <w:r>
        <w:rPr>
          <w:rFonts w:ascii="Arial" w:hAnsi="Arial" w:cs="Arial"/>
          <w:spacing w:val="75"/>
          <w:sz w:val="24"/>
          <w:szCs w:val="24"/>
        </w:rPr>
        <w:t xml:space="preserve"> </w:t>
      </w:r>
      <w:r>
        <w:rPr>
          <w:rFonts w:ascii="Arial" w:hAnsi="Arial" w:cs="Arial"/>
          <w:spacing w:val="-1"/>
          <w:sz w:val="24"/>
          <w:szCs w:val="24"/>
        </w:rPr>
        <w:t>egzaminacyjnego/urządzenia</w:t>
      </w:r>
      <w:r>
        <w:rPr>
          <w:rFonts w:ascii="Arial" w:hAnsi="Arial" w:cs="Arial"/>
          <w:spacing w:val="4"/>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 xml:space="preserve">po </w:t>
      </w:r>
      <w:r>
        <w:rPr>
          <w:rFonts w:ascii="Arial" w:hAnsi="Arial" w:cs="Arial"/>
          <w:spacing w:val="-1"/>
          <w:sz w:val="24"/>
          <w:szCs w:val="24"/>
        </w:rPr>
        <w:t>skorzystaniu</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pacing w:val="-1"/>
          <w:sz w:val="24"/>
          <w:szCs w:val="24"/>
        </w:rPr>
        <w:t>tego</w:t>
      </w:r>
      <w:r>
        <w:rPr>
          <w:rFonts w:ascii="Arial" w:hAnsi="Arial" w:cs="Arial"/>
          <w:spacing w:val="-2"/>
          <w:sz w:val="24"/>
          <w:szCs w:val="24"/>
        </w:rPr>
        <w:t xml:space="preserve"> </w:t>
      </w:r>
      <w:r>
        <w:rPr>
          <w:rFonts w:ascii="Arial" w:hAnsi="Arial" w:cs="Arial"/>
          <w:spacing w:val="-1"/>
          <w:sz w:val="24"/>
          <w:szCs w:val="24"/>
        </w:rPr>
        <w:t>materiału</w:t>
      </w:r>
      <w:r>
        <w:rPr>
          <w:rFonts w:ascii="Arial" w:hAnsi="Arial" w:cs="Arial"/>
          <w:spacing w:val="69"/>
          <w:sz w:val="24"/>
          <w:szCs w:val="24"/>
        </w:rPr>
        <w:t xml:space="preserve"> </w:t>
      </w:r>
      <w:r>
        <w:rPr>
          <w:rFonts w:ascii="Arial" w:hAnsi="Arial" w:cs="Arial"/>
          <w:spacing w:val="-1"/>
          <w:sz w:val="24"/>
          <w:szCs w:val="24"/>
        </w:rPr>
        <w:t>egzaminacyjnego/urządzenia.</w:t>
      </w:r>
    </w:p>
    <w:p w14:paraId="1F6CCB20" w14:textId="77777777" w:rsidR="00B07307" w:rsidRDefault="00B07307">
      <w:pPr>
        <w:pStyle w:val="Tekstpodstawowy"/>
        <w:kinsoku w:val="0"/>
        <w:overflowPunct w:val="0"/>
        <w:spacing w:before="5" w:line="360" w:lineRule="auto"/>
        <w:ind w:left="702" w:right="349"/>
        <w:rPr>
          <w:rFonts w:ascii="Arial" w:hAnsi="Arial" w:cs="Arial"/>
          <w:spacing w:val="-1"/>
          <w:sz w:val="24"/>
          <w:szCs w:val="24"/>
        </w:rPr>
      </w:pPr>
    </w:p>
    <w:p w14:paraId="2BB9412D" w14:textId="77777777" w:rsidR="00A44BFA" w:rsidRPr="006D7288" w:rsidRDefault="00A44BFA">
      <w:pPr>
        <w:pStyle w:val="Tekstpodstawowy"/>
        <w:kinsoku w:val="0"/>
        <w:overflowPunct w:val="0"/>
        <w:spacing w:before="5" w:line="360" w:lineRule="auto"/>
        <w:ind w:left="702" w:right="349"/>
        <w:rPr>
          <w:rFonts w:ascii="Arial" w:hAnsi="Arial" w:cs="Arial"/>
          <w:i/>
          <w:iCs/>
          <w:spacing w:val="-1"/>
          <w:sz w:val="20"/>
          <w:szCs w:val="20"/>
        </w:rPr>
        <w:sectPr w:rsidR="00A44BFA" w:rsidRPr="006D7288" w:rsidSect="00873394">
          <w:pgSz w:w="11910" w:h="16840"/>
          <w:pgMar w:top="1320" w:right="1280" w:bottom="700" w:left="1280" w:header="0" w:footer="504" w:gutter="0"/>
          <w:cols w:space="708" w:equalWidth="0">
            <w:col w:w="935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00270D43">
        <w:rPr>
          <w:rFonts w:ascii="Arial" w:hAnsi="Arial" w:cs="Arial"/>
          <w:spacing w:val="-1"/>
          <w:sz w:val="24"/>
          <w:szCs w:val="24"/>
        </w:rPr>
        <w:t xml:space="preserve"> </w:t>
      </w:r>
      <w:r w:rsidRPr="006D7288">
        <w:rPr>
          <w:rFonts w:ascii="Arial" w:hAnsi="Arial" w:cs="Arial"/>
          <w:i/>
          <w:iCs/>
          <w:color w:val="000000"/>
          <w:spacing w:val="-1"/>
          <w:sz w:val="20"/>
          <w:szCs w:val="20"/>
        </w:rPr>
        <w:t>str.9 z 25</w:t>
      </w:r>
    </w:p>
    <w:p w14:paraId="7D0617D0" w14:textId="77777777" w:rsidR="00B07307" w:rsidRDefault="00B07307">
      <w:pPr>
        <w:pStyle w:val="Tekstpodstawowy"/>
        <w:numPr>
          <w:ilvl w:val="1"/>
          <w:numId w:val="9"/>
        </w:numPr>
        <w:tabs>
          <w:tab w:val="left" w:pos="683"/>
        </w:tabs>
        <w:kinsoku w:val="0"/>
        <w:overflowPunct w:val="0"/>
        <w:spacing w:before="55" w:line="361" w:lineRule="auto"/>
        <w:ind w:left="682" w:right="804" w:hanging="566"/>
        <w:rPr>
          <w:rFonts w:ascii="Arial" w:hAnsi="Arial" w:cs="Arial"/>
          <w:spacing w:val="-1"/>
          <w:sz w:val="24"/>
          <w:szCs w:val="24"/>
        </w:rPr>
      </w:pPr>
      <w:r>
        <w:rPr>
          <w:rFonts w:ascii="Arial" w:hAnsi="Arial" w:cs="Arial"/>
          <w:spacing w:val="-1"/>
          <w:sz w:val="24"/>
          <w:szCs w:val="24"/>
        </w:rPr>
        <w:lastRenderedPageBreak/>
        <w:t>Egzamin</w:t>
      </w:r>
      <w:r>
        <w:rPr>
          <w:rFonts w:ascii="Arial" w:hAnsi="Arial" w:cs="Arial"/>
          <w:sz w:val="24"/>
          <w:szCs w:val="24"/>
        </w:rPr>
        <w:t xml:space="preserve"> </w:t>
      </w:r>
      <w:r>
        <w:rPr>
          <w:rFonts w:ascii="Arial" w:hAnsi="Arial" w:cs="Arial"/>
          <w:spacing w:val="-1"/>
          <w:sz w:val="24"/>
          <w:szCs w:val="24"/>
        </w:rPr>
        <w:t>może</w:t>
      </w:r>
      <w:r>
        <w:rPr>
          <w:rFonts w:ascii="Arial" w:hAnsi="Arial" w:cs="Arial"/>
          <w:sz w:val="24"/>
          <w:szCs w:val="24"/>
        </w:rPr>
        <w:t xml:space="preserve"> </w:t>
      </w:r>
      <w:r>
        <w:rPr>
          <w:rFonts w:ascii="Arial" w:hAnsi="Arial" w:cs="Arial"/>
          <w:spacing w:val="-1"/>
          <w:sz w:val="24"/>
          <w:szCs w:val="24"/>
        </w:rPr>
        <w:t>być</w:t>
      </w:r>
      <w:r>
        <w:rPr>
          <w:rFonts w:ascii="Arial" w:hAnsi="Arial" w:cs="Arial"/>
          <w:sz w:val="24"/>
          <w:szCs w:val="24"/>
        </w:rPr>
        <w:t xml:space="preserve"> </w:t>
      </w:r>
      <w:r>
        <w:rPr>
          <w:rFonts w:ascii="Arial" w:hAnsi="Arial" w:cs="Arial"/>
          <w:spacing w:val="-1"/>
          <w:sz w:val="24"/>
          <w:szCs w:val="24"/>
        </w:rPr>
        <w:t>przeprowadzany</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salach</w:t>
      </w:r>
      <w:r>
        <w:rPr>
          <w:rFonts w:ascii="Arial" w:hAnsi="Arial" w:cs="Arial"/>
          <w:spacing w:val="1"/>
          <w:sz w:val="24"/>
          <w:szCs w:val="24"/>
        </w:rPr>
        <w:t xml:space="preserve"> </w:t>
      </w:r>
      <w:r>
        <w:rPr>
          <w:rFonts w:ascii="Arial" w:hAnsi="Arial" w:cs="Arial"/>
          <w:spacing w:val="-1"/>
          <w:sz w:val="24"/>
          <w:szCs w:val="24"/>
        </w:rPr>
        <w:t>lekcyjnych,</w:t>
      </w:r>
      <w:r>
        <w:rPr>
          <w:rFonts w:ascii="Arial" w:hAnsi="Arial" w:cs="Arial"/>
          <w:sz w:val="24"/>
          <w:szCs w:val="24"/>
        </w:rPr>
        <w:t xml:space="preserve"> salach</w:t>
      </w:r>
      <w:r>
        <w:rPr>
          <w:rFonts w:ascii="Arial" w:hAnsi="Arial" w:cs="Arial"/>
          <w:spacing w:val="45"/>
          <w:sz w:val="24"/>
          <w:szCs w:val="24"/>
        </w:rPr>
        <w:t xml:space="preserve"> </w:t>
      </w:r>
      <w:r>
        <w:rPr>
          <w:rFonts w:ascii="Arial" w:hAnsi="Arial" w:cs="Arial"/>
          <w:spacing w:val="-1"/>
          <w:sz w:val="24"/>
          <w:szCs w:val="24"/>
        </w:rPr>
        <w:t>gimnastycznych,</w:t>
      </w:r>
      <w:r>
        <w:rPr>
          <w:rFonts w:ascii="Arial" w:hAnsi="Arial" w:cs="Arial"/>
          <w:sz w:val="24"/>
          <w:szCs w:val="24"/>
        </w:rPr>
        <w:t xml:space="preserve"> na </w:t>
      </w:r>
      <w:r>
        <w:rPr>
          <w:rFonts w:ascii="Arial" w:hAnsi="Arial" w:cs="Arial"/>
          <w:spacing w:val="-1"/>
          <w:sz w:val="24"/>
          <w:szCs w:val="24"/>
        </w:rPr>
        <w:t>korytarzach</w:t>
      </w:r>
      <w:r>
        <w:rPr>
          <w:rFonts w:ascii="Arial" w:hAnsi="Arial" w:cs="Arial"/>
          <w:sz w:val="24"/>
          <w:szCs w:val="24"/>
        </w:rPr>
        <w:t xml:space="preserve"> </w:t>
      </w:r>
      <w:r>
        <w:rPr>
          <w:rFonts w:ascii="Arial" w:hAnsi="Arial" w:cs="Arial"/>
          <w:spacing w:val="-1"/>
          <w:sz w:val="24"/>
          <w:szCs w:val="24"/>
        </w:rPr>
        <w:t>szkolnych</w:t>
      </w:r>
      <w:r>
        <w:rPr>
          <w:rFonts w:ascii="Arial" w:hAnsi="Arial" w:cs="Arial"/>
          <w:spacing w:val="4"/>
          <w:sz w:val="24"/>
          <w:szCs w:val="24"/>
        </w:rPr>
        <w:t xml:space="preserve"> </w:t>
      </w:r>
      <w:r>
        <w:rPr>
          <w:rFonts w:ascii="Arial" w:hAnsi="Arial" w:cs="Arial"/>
          <w:sz w:val="24"/>
          <w:szCs w:val="24"/>
        </w:rPr>
        <w:t>oraz</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innych</w:t>
      </w:r>
      <w:r>
        <w:rPr>
          <w:rFonts w:ascii="Arial" w:hAnsi="Arial" w:cs="Arial"/>
          <w:sz w:val="24"/>
          <w:szCs w:val="24"/>
        </w:rPr>
        <w:t xml:space="preserve"> </w:t>
      </w:r>
      <w:r>
        <w:rPr>
          <w:rFonts w:ascii="Arial" w:hAnsi="Arial" w:cs="Arial"/>
          <w:spacing w:val="-1"/>
          <w:sz w:val="24"/>
          <w:szCs w:val="24"/>
        </w:rPr>
        <w:t>przewidzianych</w:t>
      </w:r>
    </w:p>
    <w:p w14:paraId="6DCC76CD" w14:textId="77777777" w:rsidR="00B07307" w:rsidRDefault="00B07307">
      <w:pPr>
        <w:pStyle w:val="Tekstpodstawowy"/>
        <w:kinsoku w:val="0"/>
        <w:overflowPunct w:val="0"/>
        <w:spacing w:before="1" w:line="360" w:lineRule="auto"/>
        <w:ind w:left="682" w:right="196"/>
        <w:rPr>
          <w:rFonts w:ascii="Arial" w:hAnsi="Arial" w:cs="Arial"/>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przepisach</w:t>
      </w:r>
      <w:r>
        <w:rPr>
          <w:rFonts w:ascii="Arial" w:hAnsi="Arial" w:cs="Arial"/>
          <w:spacing w:val="1"/>
          <w:sz w:val="24"/>
          <w:szCs w:val="24"/>
        </w:rPr>
        <w:t xml:space="preserve"> </w:t>
      </w:r>
      <w:r>
        <w:rPr>
          <w:rFonts w:ascii="Arial" w:hAnsi="Arial" w:cs="Arial"/>
          <w:spacing w:val="-1"/>
          <w:sz w:val="24"/>
          <w:szCs w:val="24"/>
        </w:rPr>
        <w:t>miejscach,</w:t>
      </w:r>
      <w:r>
        <w:rPr>
          <w:rFonts w:ascii="Arial" w:hAnsi="Arial" w:cs="Arial"/>
          <w:sz w:val="24"/>
          <w:szCs w:val="24"/>
        </w:rPr>
        <w:t xml:space="preserve"> </w:t>
      </w:r>
      <w:r>
        <w:rPr>
          <w:rFonts w:ascii="Arial" w:hAnsi="Arial" w:cs="Arial"/>
          <w:spacing w:val="-1"/>
          <w:sz w:val="24"/>
          <w:szCs w:val="24"/>
        </w:rPr>
        <w:t>pod</w:t>
      </w:r>
      <w:r>
        <w:rPr>
          <w:rFonts w:ascii="Arial" w:hAnsi="Arial" w:cs="Arial"/>
          <w:sz w:val="24"/>
          <w:szCs w:val="24"/>
        </w:rPr>
        <w:t xml:space="preserve"> </w:t>
      </w:r>
      <w:r>
        <w:rPr>
          <w:rFonts w:ascii="Arial" w:hAnsi="Arial" w:cs="Arial"/>
          <w:spacing w:val="-1"/>
          <w:sz w:val="24"/>
          <w:szCs w:val="24"/>
        </w:rPr>
        <w:t>warunkiem</w:t>
      </w:r>
      <w:r>
        <w:rPr>
          <w:rFonts w:ascii="Arial" w:hAnsi="Arial" w:cs="Arial"/>
          <w:spacing w:val="1"/>
          <w:sz w:val="24"/>
          <w:szCs w:val="24"/>
        </w:rPr>
        <w:t xml:space="preserve"> </w:t>
      </w:r>
      <w:r>
        <w:rPr>
          <w:rFonts w:ascii="Arial" w:hAnsi="Arial" w:cs="Arial"/>
          <w:spacing w:val="-1"/>
          <w:sz w:val="24"/>
          <w:szCs w:val="24"/>
        </w:rPr>
        <w:t>zachowania</w:t>
      </w:r>
      <w:r>
        <w:rPr>
          <w:rFonts w:ascii="Arial" w:hAnsi="Arial" w:cs="Arial"/>
          <w:sz w:val="24"/>
          <w:szCs w:val="24"/>
        </w:rPr>
        <w:t xml:space="preserve"> </w:t>
      </w:r>
      <w:r>
        <w:rPr>
          <w:rFonts w:ascii="Arial" w:hAnsi="Arial" w:cs="Arial"/>
          <w:spacing w:val="-1"/>
          <w:sz w:val="24"/>
          <w:szCs w:val="24"/>
        </w:rPr>
        <w:t>odpowiednich</w:t>
      </w:r>
      <w:r>
        <w:rPr>
          <w:rFonts w:ascii="Arial" w:hAnsi="Arial" w:cs="Arial"/>
          <w:spacing w:val="-2"/>
          <w:sz w:val="24"/>
          <w:szCs w:val="24"/>
        </w:rPr>
        <w:t xml:space="preserve"> </w:t>
      </w:r>
      <w:r>
        <w:rPr>
          <w:rFonts w:ascii="Arial" w:hAnsi="Arial" w:cs="Arial"/>
          <w:spacing w:val="-1"/>
          <w:sz w:val="24"/>
          <w:szCs w:val="24"/>
        </w:rPr>
        <w:t>odstępów</w:t>
      </w:r>
      <w:r>
        <w:rPr>
          <w:rFonts w:ascii="Arial" w:hAnsi="Arial" w:cs="Arial"/>
          <w:spacing w:val="79"/>
          <w:sz w:val="24"/>
          <w:szCs w:val="24"/>
        </w:rPr>
        <w:t xml:space="preserve"> </w:t>
      </w:r>
      <w:r>
        <w:rPr>
          <w:rFonts w:ascii="Arial" w:hAnsi="Arial" w:cs="Arial"/>
          <w:spacing w:val="-1"/>
          <w:sz w:val="24"/>
          <w:szCs w:val="24"/>
        </w:rPr>
        <w:t>pomiędzy</w:t>
      </w:r>
      <w:r>
        <w:rPr>
          <w:rFonts w:ascii="Arial" w:hAnsi="Arial" w:cs="Arial"/>
          <w:sz w:val="24"/>
          <w:szCs w:val="24"/>
        </w:rPr>
        <w:t xml:space="preserve"> </w:t>
      </w:r>
      <w:r>
        <w:rPr>
          <w:rFonts w:ascii="Arial" w:hAnsi="Arial" w:cs="Arial"/>
          <w:spacing w:val="-1"/>
          <w:sz w:val="24"/>
          <w:szCs w:val="24"/>
        </w:rPr>
        <w:t>zdającymi</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pacing w:val="-1"/>
          <w:sz w:val="24"/>
          <w:szCs w:val="24"/>
        </w:rPr>
        <w:t>pomiędzy</w:t>
      </w:r>
      <w:r>
        <w:rPr>
          <w:rFonts w:ascii="Arial" w:hAnsi="Arial" w:cs="Arial"/>
          <w:sz w:val="24"/>
          <w:szCs w:val="24"/>
        </w:rPr>
        <w:t xml:space="preserve"> </w:t>
      </w:r>
      <w:r>
        <w:rPr>
          <w:rFonts w:ascii="Arial" w:hAnsi="Arial" w:cs="Arial"/>
          <w:spacing w:val="-1"/>
          <w:sz w:val="24"/>
          <w:szCs w:val="24"/>
        </w:rPr>
        <w:t>zdającymi</w:t>
      </w:r>
      <w:r>
        <w:rPr>
          <w:rFonts w:ascii="Arial" w:hAnsi="Arial" w:cs="Arial"/>
          <w:sz w:val="24"/>
          <w:szCs w:val="24"/>
        </w:rPr>
        <w:t xml:space="preserve"> i</w:t>
      </w:r>
      <w:r>
        <w:rPr>
          <w:rFonts w:ascii="Arial" w:hAnsi="Arial" w:cs="Arial"/>
          <w:spacing w:val="5"/>
          <w:sz w:val="24"/>
          <w:szCs w:val="24"/>
        </w:rPr>
        <w:t xml:space="preserve"> </w:t>
      </w:r>
      <w:r>
        <w:rPr>
          <w:rFonts w:ascii="Arial" w:hAnsi="Arial" w:cs="Arial"/>
          <w:spacing w:val="-1"/>
          <w:sz w:val="24"/>
          <w:szCs w:val="24"/>
        </w:rPr>
        <w:t>członkami</w:t>
      </w:r>
      <w:r>
        <w:rPr>
          <w:rFonts w:ascii="Arial" w:hAnsi="Arial" w:cs="Arial"/>
          <w:sz w:val="24"/>
          <w:szCs w:val="24"/>
        </w:rPr>
        <w:t xml:space="preserve"> </w:t>
      </w:r>
      <w:r>
        <w:rPr>
          <w:rFonts w:ascii="Arial" w:hAnsi="Arial" w:cs="Arial"/>
          <w:spacing w:val="-1"/>
          <w:sz w:val="24"/>
          <w:szCs w:val="24"/>
        </w:rPr>
        <w:t>zespołu</w:t>
      </w:r>
      <w:r>
        <w:rPr>
          <w:rFonts w:ascii="Arial" w:hAnsi="Arial" w:cs="Arial"/>
          <w:spacing w:val="65"/>
          <w:sz w:val="24"/>
          <w:szCs w:val="24"/>
        </w:rPr>
        <w:t xml:space="preserve"> </w:t>
      </w:r>
      <w:r>
        <w:rPr>
          <w:rFonts w:ascii="Arial" w:hAnsi="Arial" w:cs="Arial"/>
          <w:spacing w:val="-1"/>
          <w:sz w:val="24"/>
          <w:szCs w:val="24"/>
        </w:rPr>
        <w:t>nadzorującego.</w:t>
      </w:r>
      <w:r>
        <w:rPr>
          <w:rFonts w:ascii="Arial" w:hAnsi="Arial" w:cs="Arial"/>
          <w:spacing w:val="2"/>
          <w:sz w:val="24"/>
          <w:szCs w:val="24"/>
        </w:rPr>
        <w:t xml:space="preserve"> </w:t>
      </w:r>
      <w:r>
        <w:rPr>
          <w:rFonts w:ascii="Arial" w:hAnsi="Arial" w:cs="Arial"/>
          <w:spacing w:val="-1"/>
          <w:sz w:val="24"/>
          <w:szCs w:val="24"/>
        </w:rPr>
        <w:t>Nie</w:t>
      </w:r>
      <w:r>
        <w:rPr>
          <w:rFonts w:ascii="Arial" w:hAnsi="Arial" w:cs="Arial"/>
          <w:sz w:val="24"/>
          <w:szCs w:val="24"/>
        </w:rPr>
        <w:t xml:space="preserve"> </w:t>
      </w:r>
      <w:r>
        <w:rPr>
          <w:rFonts w:ascii="Arial" w:hAnsi="Arial" w:cs="Arial"/>
          <w:spacing w:val="-2"/>
          <w:sz w:val="24"/>
          <w:szCs w:val="24"/>
        </w:rPr>
        <w:t>wprowadza</w:t>
      </w:r>
      <w:r>
        <w:rPr>
          <w:rFonts w:ascii="Arial" w:hAnsi="Arial" w:cs="Arial"/>
          <w:sz w:val="24"/>
          <w:szCs w:val="24"/>
        </w:rPr>
        <w:t xml:space="preserve"> się </w:t>
      </w:r>
      <w:r>
        <w:rPr>
          <w:rFonts w:ascii="Arial" w:hAnsi="Arial" w:cs="Arial"/>
          <w:spacing w:val="-1"/>
          <w:sz w:val="24"/>
          <w:szCs w:val="24"/>
        </w:rPr>
        <w:t>ograniczeń</w:t>
      </w:r>
      <w:r>
        <w:rPr>
          <w:rFonts w:ascii="Arial" w:hAnsi="Arial" w:cs="Arial"/>
          <w:sz w:val="24"/>
          <w:szCs w:val="24"/>
        </w:rPr>
        <w:t xml:space="preserve"> </w:t>
      </w:r>
      <w:r>
        <w:rPr>
          <w:rFonts w:ascii="Arial" w:hAnsi="Arial" w:cs="Arial"/>
          <w:spacing w:val="-1"/>
          <w:sz w:val="24"/>
          <w:szCs w:val="24"/>
        </w:rPr>
        <w:t>dotyczących</w:t>
      </w:r>
      <w:r>
        <w:rPr>
          <w:rFonts w:ascii="Arial" w:hAnsi="Arial" w:cs="Arial"/>
          <w:sz w:val="24"/>
          <w:szCs w:val="24"/>
        </w:rPr>
        <w:t xml:space="preserve"> liczby</w:t>
      </w:r>
      <w:r>
        <w:rPr>
          <w:rFonts w:ascii="Arial" w:hAnsi="Arial" w:cs="Arial"/>
          <w:spacing w:val="-3"/>
          <w:sz w:val="24"/>
          <w:szCs w:val="24"/>
        </w:rPr>
        <w:t xml:space="preserve"> </w:t>
      </w:r>
      <w:r>
        <w:rPr>
          <w:rFonts w:ascii="Arial" w:hAnsi="Arial" w:cs="Arial"/>
          <w:sz w:val="24"/>
          <w:szCs w:val="24"/>
        </w:rPr>
        <w:t>osób w</w:t>
      </w:r>
      <w:r>
        <w:rPr>
          <w:rFonts w:ascii="Arial" w:hAnsi="Arial" w:cs="Arial"/>
          <w:spacing w:val="-3"/>
          <w:sz w:val="24"/>
          <w:szCs w:val="24"/>
        </w:rPr>
        <w:t xml:space="preserve"> </w:t>
      </w:r>
      <w:r>
        <w:rPr>
          <w:rFonts w:ascii="Arial" w:hAnsi="Arial" w:cs="Arial"/>
          <w:sz w:val="24"/>
          <w:szCs w:val="24"/>
        </w:rPr>
        <w:t>sali</w:t>
      </w:r>
      <w:r>
        <w:rPr>
          <w:rFonts w:ascii="Arial" w:hAnsi="Arial" w:cs="Arial"/>
          <w:spacing w:val="69"/>
          <w:sz w:val="24"/>
          <w:szCs w:val="24"/>
        </w:rPr>
        <w:t xml:space="preserve"> </w:t>
      </w:r>
      <w:r>
        <w:rPr>
          <w:rFonts w:ascii="Arial" w:hAnsi="Arial" w:cs="Arial"/>
          <w:sz w:val="24"/>
          <w:szCs w:val="24"/>
        </w:rPr>
        <w:t>(przy</w:t>
      </w:r>
      <w:r>
        <w:rPr>
          <w:rFonts w:ascii="Arial" w:hAnsi="Arial" w:cs="Arial"/>
          <w:spacing w:val="-1"/>
          <w:sz w:val="24"/>
          <w:szCs w:val="24"/>
        </w:rPr>
        <w:t xml:space="preserve"> zachowaniu</w:t>
      </w:r>
      <w:r>
        <w:rPr>
          <w:rFonts w:ascii="Arial" w:hAnsi="Arial" w:cs="Arial"/>
          <w:sz w:val="24"/>
          <w:szCs w:val="24"/>
        </w:rPr>
        <w:t xml:space="preserve"> </w:t>
      </w:r>
      <w:r>
        <w:rPr>
          <w:rFonts w:ascii="Arial" w:hAnsi="Arial" w:cs="Arial"/>
          <w:spacing w:val="-1"/>
          <w:sz w:val="24"/>
          <w:szCs w:val="24"/>
        </w:rPr>
        <w:t>odpowiednich</w:t>
      </w:r>
      <w:r>
        <w:rPr>
          <w:rFonts w:ascii="Arial" w:hAnsi="Arial" w:cs="Arial"/>
          <w:sz w:val="24"/>
          <w:szCs w:val="24"/>
        </w:rPr>
        <w:t xml:space="preserve"> </w:t>
      </w:r>
      <w:r>
        <w:rPr>
          <w:rFonts w:ascii="Arial" w:hAnsi="Arial" w:cs="Arial"/>
          <w:spacing w:val="-1"/>
          <w:sz w:val="24"/>
          <w:szCs w:val="24"/>
        </w:rPr>
        <w:t>odstępów),</w:t>
      </w:r>
      <w:r>
        <w:rPr>
          <w:rFonts w:ascii="Arial" w:hAnsi="Arial" w:cs="Arial"/>
          <w:sz w:val="24"/>
          <w:szCs w:val="24"/>
        </w:rPr>
        <w:t xml:space="preserve"> </w:t>
      </w:r>
      <w:r>
        <w:rPr>
          <w:rFonts w:ascii="Arial" w:hAnsi="Arial" w:cs="Arial"/>
          <w:spacing w:val="-1"/>
          <w:sz w:val="24"/>
          <w:szCs w:val="24"/>
        </w:rPr>
        <w:t>jednak</w:t>
      </w:r>
      <w:r>
        <w:rPr>
          <w:rFonts w:ascii="Arial" w:hAnsi="Arial" w:cs="Arial"/>
          <w:spacing w:val="6"/>
          <w:sz w:val="24"/>
          <w:szCs w:val="24"/>
        </w:rPr>
        <w:t xml:space="preserve"> </w:t>
      </w:r>
      <w:r>
        <w:rPr>
          <w:rFonts w:ascii="Arial" w:hAnsi="Arial" w:cs="Arial"/>
          <w:spacing w:val="-2"/>
          <w:sz w:val="24"/>
          <w:szCs w:val="24"/>
          <w:u w:val="single"/>
        </w:rPr>
        <w:t>za</w:t>
      </w:r>
      <w:r>
        <w:rPr>
          <w:rFonts w:ascii="Arial" w:hAnsi="Arial" w:cs="Arial"/>
          <w:spacing w:val="-66"/>
          <w:sz w:val="24"/>
          <w:szCs w:val="24"/>
          <w:u w:val="single"/>
        </w:rPr>
        <w:t xml:space="preserve"> </w:t>
      </w:r>
      <w:r>
        <w:rPr>
          <w:rFonts w:ascii="Arial" w:hAnsi="Arial" w:cs="Arial"/>
          <w:sz w:val="24"/>
          <w:szCs w:val="24"/>
          <w:u w:val="single"/>
        </w:rPr>
        <w:t>leca</w:t>
      </w:r>
      <w:r>
        <w:rPr>
          <w:rFonts w:ascii="Arial" w:hAnsi="Arial" w:cs="Arial"/>
          <w:spacing w:val="1"/>
          <w:sz w:val="24"/>
          <w:szCs w:val="24"/>
          <w:u w:val="single"/>
        </w:rPr>
        <w:t xml:space="preserve"> </w:t>
      </w:r>
      <w:r>
        <w:rPr>
          <w:rFonts w:ascii="Arial" w:hAnsi="Arial" w:cs="Arial"/>
          <w:sz w:val="24"/>
          <w:szCs w:val="24"/>
          <w:u w:val="single"/>
        </w:rPr>
        <w:t>się</w:t>
      </w:r>
      <w:r>
        <w:rPr>
          <w:rFonts w:ascii="Arial" w:hAnsi="Arial" w:cs="Arial"/>
          <w:spacing w:val="-1"/>
          <w:sz w:val="24"/>
          <w:szCs w:val="24"/>
          <w:u w:val="single"/>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jeżeli tylko</w:t>
      </w:r>
      <w:r>
        <w:rPr>
          <w:rFonts w:ascii="Arial" w:hAnsi="Arial" w:cs="Arial"/>
          <w:spacing w:val="55"/>
          <w:sz w:val="24"/>
          <w:szCs w:val="24"/>
        </w:rPr>
        <w:t xml:space="preserve"> </w:t>
      </w:r>
      <w:r>
        <w:rPr>
          <w:rFonts w:ascii="Arial" w:hAnsi="Arial" w:cs="Arial"/>
          <w:spacing w:val="-1"/>
          <w:sz w:val="24"/>
          <w:szCs w:val="24"/>
        </w:rPr>
        <w:t>pozwalają</w:t>
      </w:r>
      <w:r>
        <w:rPr>
          <w:rFonts w:ascii="Arial" w:hAnsi="Arial" w:cs="Arial"/>
          <w:sz w:val="24"/>
          <w:szCs w:val="24"/>
        </w:rPr>
        <w:t xml:space="preserve"> na to </w:t>
      </w:r>
      <w:r>
        <w:rPr>
          <w:rFonts w:ascii="Arial" w:hAnsi="Arial" w:cs="Arial"/>
          <w:spacing w:val="-1"/>
          <w:sz w:val="24"/>
          <w:szCs w:val="24"/>
        </w:rPr>
        <w:t>warunki</w:t>
      </w:r>
      <w:r>
        <w:rPr>
          <w:rFonts w:ascii="Arial" w:hAnsi="Arial" w:cs="Arial"/>
          <w:sz w:val="24"/>
          <w:szCs w:val="24"/>
        </w:rPr>
        <w:t xml:space="preserve"> </w:t>
      </w:r>
      <w:r>
        <w:rPr>
          <w:rFonts w:ascii="Arial" w:hAnsi="Arial" w:cs="Arial"/>
          <w:spacing w:val="-1"/>
          <w:sz w:val="24"/>
          <w:szCs w:val="24"/>
        </w:rPr>
        <w:t>lokalowe</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pacing w:val="-1"/>
          <w:sz w:val="24"/>
          <w:szCs w:val="24"/>
        </w:rPr>
        <w:t>zasoby</w:t>
      </w:r>
      <w:r>
        <w:rPr>
          <w:rFonts w:ascii="Arial" w:hAnsi="Arial" w:cs="Arial"/>
          <w:spacing w:val="-3"/>
          <w:sz w:val="24"/>
          <w:szCs w:val="24"/>
        </w:rPr>
        <w:t xml:space="preserve"> </w:t>
      </w:r>
      <w:r>
        <w:rPr>
          <w:rFonts w:ascii="Arial" w:hAnsi="Arial" w:cs="Arial"/>
          <w:spacing w:val="-1"/>
          <w:sz w:val="24"/>
          <w:szCs w:val="24"/>
        </w:rPr>
        <w:t>ludzkie</w:t>
      </w:r>
      <w:r>
        <w:rPr>
          <w:rFonts w:ascii="Arial" w:hAnsi="Arial" w:cs="Arial"/>
          <w:spacing w:val="5"/>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u w:val="single"/>
        </w:rPr>
        <w:t>przeprowadzanie</w:t>
      </w:r>
      <w:r>
        <w:rPr>
          <w:rFonts w:ascii="Arial" w:hAnsi="Arial" w:cs="Arial"/>
          <w:spacing w:val="57"/>
          <w:sz w:val="24"/>
          <w:szCs w:val="24"/>
        </w:rPr>
        <w:t xml:space="preserve"> </w:t>
      </w:r>
      <w:r>
        <w:rPr>
          <w:rFonts w:ascii="Arial" w:hAnsi="Arial" w:cs="Arial"/>
          <w:spacing w:val="-1"/>
          <w:sz w:val="24"/>
          <w:szCs w:val="24"/>
          <w:u w:val="single"/>
        </w:rPr>
        <w:t>egzaminu</w:t>
      </w:r>
      <w:r>
        <w:rPr>
          <w:rFonts w:ascii="Arial" w:hAnsi="Arial" w:cs="Arial"/>
          <w:spacing w:val="1"/>
          <w:sz w:val="24"/>
          <w:szCs w:val="24"/>
          <w:u w:val="single"/>
        </w:rPr>
        <w:t xml:space="preserve"> </w:t>
      </w:r>
      <w:r>
        <w:rPr>
          <w:rFonts w:ascii="Arial" w:hAnsi="Arial" w:cs="Arial"/>
          <w:sz w:val="24"/>
          <w:szCs w:val="24"/>
          <w:u w:val="single"/>
        </w:rPr>
        <w:t>w</w:t>
      </w:r>
      <w:r>
        <w:rPr>
          <w:rFonts w:ascii="Arial" w:hAnsi="Arial" w:cs="Arial"/>
          <w:spacing w:val="-2"/>
          <w:sz w:val="24"/>
          <w:szCs w:val="24"/>
          <w:u w:val="single"/>
        </w:rPr>
        <w:t xml:space="preserve"> </w:t>
      </w:r>
      <w:r>
        <w:rPr>
          <w:rFonts w:ascii="Arial" w:hAnsi="Arial" w:cs="Arial"/>
          <w:sz w:val="24"/>
          <w:szCs w:val="24"/>
          <w:u w:val="single"/>
        </w:rPr>
        <w:t>salach</w:t>
      </w:r>
      <w:r>
        <w:rPr>
          <w:rFonts w:ascii="Arial" w:hAnsi="Arial" w:cs="Arial"/>
          <w:spacing w:val="2"/>
          <w:sz w:val="24"/>
          <w:szCs w:val="24"/>
          <w:u w:val="single"/>
        </w:rPr>
        <w:t xml:space="preserve"> </w:t>
      </w:r>
      <w:r>
        <w:rPr>
          <w:rFonts w:ascii="Arial" w:hAnsi="Arial" w:cs="Arial"/>
          <w:sz w:val="24"/>
          <w:szCs w:val="24"/>
          <w:u w:val="single"/>
        </w:rPr>
        <w:t>z</w:t>
      </w:r>
      <w:r>
        <w:rPr>
          <w:rFonts w:ascii="Arial" w:hAnsi="Arial" w:cs="Arial"/>
          <w:spacing w:val="-3"/>
          <w:sz w:val="24"/>
          <w:szCs w:val="24"/>
          <w:u w:val="single"/>
        </w:rPr>
        <w:t xml:space="preserve"> </w:t>
      </w:r>
      <w:r>
        <w:rPr>
          <w:rFonts w:ascii="Arial" w:hAnsi="Arial" w:cs="Arial"/>
          <w:sz w:val="24"/>
          <w:szCs w:val="24"/>
          <w:u w:val="single"/>
        </w:rPr>
        <w:t>m</w:t>
      </w:r>
      <w:r>
        <w:rPr>
          <w:rFonts w:ascii="Arial" w:hAnsi="Arial" w:cs="Arial"/>
          <w:spacing w:val="-65"/>
          <w:sz w:val="24"/>
          <w:szCs w:val="24"/>
          <w:u w:val="single"/>
        </w:rPr>
        <w:t xml:space="preserve"> </w:t>
      </w:r>
      <w:r>
        <w:rPr>
          <w:rFonts w:ascii="Arial" w:hAnsi="Arial" w:cs="Arial"/>
          <w:sz w:val="24"/>
          <w:szCs w:val="24"/>
          <w:u w:val="single"/>
        </w:rPr>
        <w:t>o</w:t>
      </w:r>
      <w:r>
        <w:rPr>
          <w:rFonts w:ascii="Arial" w:hAnsi="Arial" w:cs="Arial"/>
          <w:spacing w:val="-66"/>
          <w:sz w:val="24"/>
          <w:szCs w:val="24"/>
          <w:u w:val="single"/>
        </w:rPr>
        <w:t xml:space="preserve"> </w:t>
      </w:r>
      <w:r>
        <w:rPr>
          <w:rFonts w:ascii="Arial" w:hAnsi="Arial" w:cs="Arial"/>
          <w:spacing w:val="-1"/>
          <w:sz w:val="24"/>
          <w:szCs w:val="24"/>
          <w:u w:val="single"/>
        </w:rPr>
        <w:t>żli</w:t>
      </w:r>
      <w:r>
        <w:rPr>
          <w:rFonts w:ascii="Arial" w:hAnsi="Arial" w:cs="Arial"/>
          <w:spacing w:val="-66"/>
          <w:sz w:val="24"/>
          <w:szCs w:val="24"/>
          <w:u w:val="single"/>
        </w:rPr>
        <w:t xml:space="preserve"> </w:t>
      </w:r>
      <w:r>
        <w:rPr>
          <w:rFonts w:ascii="Arial" w:hAnsi="Arial" w:cs="Arial"/>
          <w:spacing w:val="-1"/>
          <w:sz w:val="24"/>
          <w:szCs w:val="24"/>
          <w:u w:val="single"/>
        </w:rPr>
        <w:t>wie</w:t>
      </w:r>
      <w:r>
        <w:rPr>
          <w:rFonts w:ascii="Arial" w:hAnsi="Arial" w:cs="Arial"/>
          <w:sz w:val="24"/>
          <w:szCs w:val="24"/>
          <w:u w:val="single"/>
        </w:rPr>
        <w:t xml:space="preserve"> jak n</w:t>
      </w:r>
      <w:r>
        <w:rPr>
          <w:rFonts w:ascii="Arial" w:hAnsi="Arial" w:cs="Arial"/>
          <w:spacing w:val="-66"/>
          <w:sz w:val="24"/>
          <w:szCs w:val="24"/>
          <w:u w:val="single"/>
        </w:rPr>
        <w:t xml:space="preserve"> </w:t>
      </w:r>
      <w:r>
        <w:rPr>
          <w:rFonts w:ascii="Arial" w:hAnsi="Arial" w:cs="Arial"/>
          <w:sz w:val="24"/>
          <w:szCs w:val="24"/>
          <w:u w:val="single"/>
        </w:rPr>
        <w:t>a</w:t>
      </w:r>
      <w:r>
        <w:rPr>
          <w:rFonts w:ascii="Arial" w:hAnsi="Arial" w:cs="Arial"/>
          <w:spacing w:val="-66"/>
          <w:sz w:val="24"/>
          <w:szCs w:val="24"/>
          <w:u w:val="single"/>
        </w:rPr>
        <w:t xml:space="preserve"> </w:t>
      </w:r>
      <w:r>
        <w:rPr>
          <w:rFonts w:ascii="Arial" w:hAnsi="Arial" w:cs="Arial"/>
          <w:spacing w:val="-1"/>
          <w:sz w:val="24"/>
          <w:szCs w:val="24"/>
          <w:u w:val="single"/>
        </w:rPr>
        <w:t>jmn</w:t>
      </w:r>
      <w:r>
        <w:rPr>
          <w:rFonts w:ascii="Arial" w:hAnsi="Arial" w:cs="Arial"/>
          <w:spacing w:val="-66"/>
          <w:sz w:val="24"/>
          <w:szCs w:val="24"/>
          <w:u w:val="single"/>
        </w:rPr>
        <w:t xml:space="preserve"> </w:t>
      </w:r>
      <w:r>
        <w:rPr>
          <w:rFonts w:ascii="Arial" w:hAnsi="Arial" w:cs="Arial"/>
          <w:spacing w:val="-1"/>
          <w:sz w:val="24"/>
          <w:szCs w:val="24"/>
          <w:u w:val="single"/>
        </w:rPr>
        <w:t>iejszą</w:t>
      </w:r>
      <w:r>
        <w:rPr>
          <w:rFonts w:ascii="Arial" w:hAnsi="Arial" w:cs="Arial"/>
          <w:sz w:val="24"/>
          <w:szCs w:val="24"/>
          <w:u w:val="single"/>
        </w:rPr>
        <w:t xml:space="preserve"> lic</w:t>
      </w:r>
      <w:r>
        <w:rPr>
          <w:rFonts w:ascii="Arial" w:hAnsi="Arial" w:cs="Arial"/>
          <w:spacing w:val="-66"/>
          <w:sz w:val="24"/>
          <w:szCs w:val="24"/>
          <w:u w:val="single"/>
        </w:rPr>
        <w:t xml:space="preserve"> </w:t>
      </w:r>
      <w:r>
        <w:rPr>
          <w:rFonts w:ascii="Arial" w:hAnsi="Arial" w:cs="Arial"/>
          <w:spacing w:val="-2"/>
          <w:sz w:val="24"/>
          <w:szCs w:val="24"/>
          <w:u w:val="single"/>
        </w:rPr>
        <w:t>zb</w:t>
      </w:r>
      <w:r>
        <w:rPr>
          <w:rFonts w:ascii="Arial" w:hAnsi="Arial" w:cs="Arial"/>
          <w:spacing w:val="-66"/>
          <w:sz w:val="24"/>
          <w:szCs w:val="24"/>
          <w:u w:val="single"/>
        </w:rPr>
        <w:t xml:space="preserve"> </w:t>
      </w:r>
      <w:r>
        <w:rPr>
          <w:rFonts w:ascii="Arial" w:hAnsi="Arial" w:cs="Arial"/>
          <w:sz w:val="24"/>
          <w:szCs w:val="24"/>
          <w:u w:val="single"/>
        </w:rPr>
        <w:t>ą o</w:t>
      </w:r>
      <w:r>
        <w:rPr>
          <w:rFonts w:ascii="Arial" w:hAnsi="Arial" w:cs="Arial"/>
          <w:spacing w:val="-66"/>
          <w:sz w:val="24"/>
          <w:szCs w:val="24"/>
          <w:u w:val="single"/>
        </w:rPr>
        <w:t xml:space="preserve"> </w:t>
      </w:r>
      <w:r>
        <w:rPr>
          <w:rFonts w:ascii="Arial" w:hAnsi="Arial" w:cs="Arial"/>
          <w:sz w:val="24"/>
          <w:szCs w:val="24"/>
          <w:u w:val="single"/>
        </w:rPr>
        <w:t>só</w:t>
      </w:r>
      <w:r>
        <w:rPr>
          <w:rFonts w:ascii="Arial" w:hAnsi="Arial" w:cs="Arial"/>
          <w:spacing w:val="-66"/>
          <w:sz w:val="24"/>
          <w:szCs w:val="24"/>
          <w:u w:val="single"/>
        </w:rPr>
        <w:t xml:space="preserve"> </w:t>
      </w:r>
      <w:r>
        <w:rPr>
          <w:rFonts w:ascii="Arial" w:hAnsi="Arial" w:cs="Arial"/>
          <w:sz w:val="24"/>
          <w:szCs w:val="24"/>
          <w:u w:val="single"/>
        </w:rPr>
        <w:t>b w</w:t>
      </w:r>
      <w:r>
        <w:rPr>
          <w:rFonts w:ascii="Arial" w:hAnsi="Arial" w:cs="Arial"/>
          <w:spacing w:val="-3"/>
          <w:sz w:val="24"/>
          <w:szCs w:val="24"/>
          <w:u w:val="single"/>
        </w:rPr>
        <w:t xml:space="preserve"> </w:t>
      </w:r>
      <w:r>
        <w:rPr>
          <w:rFonts w:ascii="Arial" w:hAnsi="Arial" w:cs="Arial"/>
          <w:sz w:val="24"/>
          <w:szCs w:val="24"/>
          <w:u w:val="single"/>
        </w:rPr>
        <w:t>ka</w:t>
      </w:r>
      <w:r>
        <w:rPr>
          <w:rFonts w:ascii="Arial" w:hAnsi="Arial" w:cs="Arial"/>
          <w:spacing w:val="-66"/>
          <w:sz w:val="24"/>
          <w:szCs w:val="24"/>
          <w:u w:val="single"/>
        </w:rPr>
        <w:t xml:space="preserve"> </w:t>
      </w:r>
      <w:r>
        <w:rPr>
          <w:rFonts w:ascii="Arial" w:hAnsi="Arial" w:cs="Arial"/>
          <w:spacing w:val="-2"/>
          <w:sz w:val="24"/>
          <w:szCs w:val="24"/>
          <w:u w:val="single"/>
        </w:rPr>
        <w:t>żd</w:t>
      </w:r>
      <w:r>
        <w:rPr>
          <w:rFonts w:ascii="Arial" w:hAnsi="Arial" w:cs="Arial"/>
          <w:spacing w:val="-66"/>
          <w:sz w:val="24"/>
          <w:szCs w:val="24"/>
          <w:u w:val="single"/>
        </w:rPr>
        <w:t xml:space="preserve"> </w:t>
      </w:r>
      <w:r>
        <w:rPr>
          <w:rFonts w:ascii="Arial" w:hAnsi="Arial" w:cs="Arial"/>
          <w:sz w:val="24"/>
          <w:szCs w:val="24"/>
          <w:u w:val="single"/>
        </w:rPr>
        <w:t>e</w:t>
      </w:r>
      <w:r>
        <w:rPr>
          <w:rFonts w:ascii="Arial" w:hAnsi="Arial" w:cs="Arial"/>
          <w:spacing w:val="-66"/>
          <w:sz w:val="24"/>
          <w:szCs w:val="24"/>
          <w:u w:val="single"/>
        </w:rPr>
        <w:t xml:space="preserve"> </w:t>
      </w:r>
      <w:r>
        <w:rPr>
          <w:rFonts w:ascii="Arial" w:hAnsi="Arial" w:cs="Arial"/>
          <w:sz w:val="24"/>
          <w:szCs w:val="24"/>
          <w:u w:val="single"/>
        </w:rPr>
        <w:t>j sa</w:t>
      </w:r>
      <w:r>
        <w:rPr>
          <w:rFonts w:ascii="Arial" w:hAnsi="Arial" w:cs="Arial"/>
          <w:spacing w:val="-66"/>
          <w:sz w:val="24"/>
          <w:szCs w:val="24"/>
          <w:u w:val="single"/>
        </w:rPr>
        <w:t xml:space="preserve"> </w:t>
      </w:r>
      <w:r>
        <w:rPr>
          <w:rFonts w:ascii="Arial" w:hAnsi="Arial" w:cs="Arial"/>
          <w:sz w:val="24"/>
          <w:szCs w:val="24"/>
          <w:u w:val="single"/>
        </w:rPr>
        <w:t>li</w:t>
      </w:r>
      <w:r>
        <w:rPr>
          <w:rFonts w:ascii="Arial" w:hAnsi="Arial" w:cs="Arial"/>
          <w:spacing w:val="-63"/>
          <w:sz w:val="24"/>
          <w:szCs w:val="24"/>
          <w:u w:val="single"/>
        </w:rPr>
        <w:t xml:space="preserve"> </w:t>
      </w:r>
      <w:r>
        <w:rPr>
          <w:rFonts w:ascii="Arial" w:hAnsi="Arial" w:cs="Arial"/>
          <w:sz w:val="24"/>
          <w:szCs w:val="24"/>
        </w:rPr>
        <w:t>.</w:t>
      </w:r>
    </w:p>
    <w:p w14:paraId="57F69A92" w14:textId="77777777" w:rsidR="00B07307" w:rsidRDefault="00B07307">
      <w:pPr>
        <w:pStyle w:val="Tekstpodstawowy"/>
        <w:kinsoku w:val="0"/>
        <w:overflowPunct w:val="0"/>
        <w:ind w:left="0"/>
        <w:rPr>
          <w:rFonts w:ascii="Arial" w:hAnsi="Arial" w:cs="Arial"/>
          <w:sz w:val="20"/>
          <w:szCs w:val="20"/>
        </w:rPr>
      </w:pPr>
    </w:p>
    <w:p w14:paraId="2A94B5DF" w14:textId="77777777" w:rsidR="00B07307" w:rsidRDefault="00B07307">
      <w:pPr>
        <w:pStyle w:val="Tekstpodstawowy"/>
        <w:numPr>
          <w:ilvl w:val="1"/>
          <w:numId w:val="9"/>
        </w:numPr>
        <w:tabs>
          <w:tab w:val="left" w:pos="683"/>
        </w:tabs>
        <w:kinsoku w:val="0"/>
        <w:overflowPunct w:val="0"/>
        <w:spacing w:before="187" w:line="359" w:lineRule="auto"/>
        <w:ind w:left="682" w:right="238" w:hanging="566"/>
        <w:rPr>
          <w:rFonts w:ascii="Arial" w:hAnsi="Arial" w:cs="Arial"/>
          <w:sz w:val="24"/>
          <w:szCs w:val="24"/>
        </w:rPr>
      </w:pPr>
      <w:r>
        <w:rPr>
          <w:rFonts w:ascii="Arial" w:hAnsi="Arial" w:cs="Arial"/>
          <w:spacing w:val="-1"/>
          <w:sz w:val="24"/>
          <w:szCs w:val="24"/>
        </w:rPr>
        <w:t>Ławki</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sali</w:t>
      </w:r>
      <w:r>
        <w:rPr>
          <w:rFonts w:ascii="Arial" w:hAnsi="Arial" w:cs="Arial"/>
          <w:spacing w:val="-1"/>
          <w:sz w:val="24"/>
          <w:szCs w:val="24"/>
        </w:rPr>
        <w:t xml:space="preserve"> egzaminacyjnej</w:t>
      </w:r>
      <w:r>
        <w:rPr>
          <w:rFonts w:ascii="Arial" w:hAnsi="Arial" w:cs="Arial"/>
          <w:sz w:val="24"/>
          <w:szCs w:val="24"/>
        </w:rPr>
        <w:t xml:space="preserve"> należy</w:t>
      </w:r>
      <w:r>
        <w:rPr>
          <w:rFonts w:ascii="Arial" w:hAnsi="Arial" w:cs="Arial"/>
          <w:spacing w:val="-2"/>
          <w:sz w:val="24"/>
          <w:szCs w:val="24"/>
        </w:rPr>
        <w:t xml:space="preserve"> </w:t>
      </w:r>
      <w:r>
        <w:rPr>
          <w:rFonts w:ascii="Arial" w:hAnsi="Arial" w:cs="Arial"/>
          <w:spacing w:val="-1"/>
          <w:sz w:val="24"/>
          <w:szCs w:val="24"/>
        </w:rPr>
        <w:t>ustawić</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taki sposób,</w:t>
      </w:r>
      <w:r>
        <w:rPr>
          <w:rFonts w:ascii="Arial" w:hAnsi="Arial" w:cs="Arial"/>
          <w:spacing w:val="-2"/>
          <w:sz w:val="24"/>
          <w:szCs w:val="24"/>
        </w:rPr>
        <w:t xml:space="preserve"> </w:t>
      </w:r>
      <w:r>
        <w:rPr>
          <w:rFonts w:ascii="Arial" w:hAnsi="Arial" w:cs="Arial"/>
          <w:sz w:val="24"/>
          <w:szCs w:val="24"/>
        </w:rPr>
        <w:t>aby</w:t>
      </w:r>
      <w:r>
        <w:rPr>
          <w:rFonts w:ascii="Arial" w:hAnsi="Arial" w:cs="Arial"/>
          <w:spacing w:val="-3"/>
          <w:sz w:val="24"/>
          <w:szCs w:val="24"/>
        </w:rPr>
        <w:t xml:space="preserve"> </w:t>
      </w:r>
      <w:r>
        <w:rPr>
          <w:rFonts w:ascii="Arial" w:hAnsi="Arial" w:cs="Arial"/>
          <w:spacing w:val="-1"/>
          <w:sz w:val="24"/>
          <w:szCs w:val="24"/>
        </w:rPr>
        <w:t>pomiędzy</w:t>
      </w:r>
      <w:r>
        <w:rPr>
          <w:rFonts w:ascii="Arial" w:hAnsi="Arial" w:cs="Arial"/>
          <w:spacing w:val="53"/>
          <w:sz w:val="24"/>
          <w:szCs w:val="24"/>
        </w:rPr>
        <w:t xml:space="preserve"> </w:t>
      </w:r>
      <w:r>
        <w:rPr>
          <w:rFonts w:ascii="Arial" w:hAnsi="Arial" w:cs="Arial"/>
          <w:spacing w:val="-1"/>
          <w:sz w:val="24"/>
          <w:szCs w:val="24"/>
        </w:rPr>
        <w:t>zdającymi</w:t>
      </w:r>
      <w:r>
        <w:rPr>
          <w:rFonts w:ascii="Arial" w:hAnsi="Arial" w:cs="Arial"/>
          <w:sz w:val="24"/>
          <w:szCs w:val="24"/>
        </w:rPr>
        <w:t xml:space="preserve"> </w:t>
      </w:r>
      <w:r>
        <w:rPr>
          <w:rFonts w:ascii="Arial" w:hAnsi="Arial" w:cs="Arial"/>
          <w:spacing w:val="-1"/>
          <w:sz w:val="24"/>
          <w:szCs w:val="24"/>
        </w:rPr>
        <w:t>zachowany</w:t>
      </w:r>
      <w:r>
        <w:rPr>
          <w:rFonts w:ascii="Arial" w:hAnsi="Arial" w:cs="Arial"/>
          <w:sz w:val="24"/>
          <w:szCs w:val="24"/>
        </w:rPr>
        <w:t xml:space="preserve"> </w:t>
      </w:r>
      <w:r>
        <w:rPr>
          <w:rFonts w:ascii="Arial" w:hAnsi="Arial" w:cs="Arial"/>
          <w:spacing w:val="-1"/>
          <w:sz w:val="24"/>
          <w:szCs w:val="24"/>
        </w:rPr>
        <w:t>był</w:t>
      </w:r>
      <w:r>
        <w:rPr>
          <w:rFonts w:ascii="Arial" w:hAnsi="Arial" w:cs="Arial"/>
          <w:spacing w:val="2"/>
          <w:sz w:val="24"/>
          <w:szCs w:val="24"/>
        </w:rPr>
        <w:t xml:space="preserve"> </w:t>
      </w:r>
      <w:r>
        <w:rPr>
          <w:rFonts w:ascii="Arial" w:hAnsi="Arial" w:cs="Arial"/>
          <w:sz w:val="24"/>
          <w:szCs w:val="24"/>
          <w:u w:val="single"/>
        </w:rPr>
        <w:t xml:space="preserve">co </w:t>
      </w:r>
      <w:r>
        <w:rPr>
          <w:rFonts w:ascii="Arial" w:hAnsi="Arial" w:cs="Arial"/>
          <w:spacing w:val="-1"/>
          <w:sz w:val="24"/>
          <w:szCs w:val="24"/>
          <w:u w:val="single"/>
        </w:rPr>
        <w:t>najmniej</w:t>
      </w:r>
      <w:r>
        <w:rPr>
          <w:rFonts w:ascii="Arial" w:hAnsi="Arial" w:cs="Arial"/>
          <w:spacing w:val="1"/>
          <w:sz w:val="24"/>
          <w:szCs w:val="24"/>
          <w:u w:val="single"/>
        </w:rPr>
        <w:t xml:space="preserve"> </w:t>
      </w:r>
      <w:r>
        <w:rPr>
          <w:rFonts w:ascii="Arial" w:hAnsi="Arial" w:cs="Arial"/>
          <w:spacing w:val="-1"/>
          <w:sz w:val="24"/>
          <w:szCs w:val="24"/>
        </w:rPr>
        <w:t>1,5-metrowy</w:t>
      </w:r>
      <w:r>
        <w:rPr>
          <w:rFonts w:ascii="Arial" w:hAnsi="Arial" w:cs="Arial"/>
          <w:spacing w:val="-3"/>
          <w:sz w:val="24"/>
          <w:szCs w:val="24"/>
        </w:rPr>
        <w:t xml:space="preserve"> </w:t>
      </w:r>
      <w:r>
        <w:rPr>
          <w:rFonts w:ascii="Arial" w:hAnsi="Arial" w:cs="Arial"/>
          <w:sz w:val="24"/>
          <w:szCs w:val="24"/>
        </w:rPr>
        <w:t>odstęp</w:t>
      </w:r>
      <w:r>
        <w:rPr>
          <w:rFonts w:ascii="Arial" w:hAnsi="Arial" w:cs="Arial"/>
          <w:spacing w:val="3"/>
          <w:sz w:val="24"/>
          <w:szCs w:val="24"/>
        </w:rPr>
        <w:t xml:space="preserve"> </w:t>
      </w:r>
      <w:r>
        <w:rPr>
          <w:rFonts w:ascii="Arial" w:hAnsi="Arial" w:cs="Arial"/>
          <w:sz w:val="24"/>
          <w:szCs w:val="24"/>
          <w:u w:val="single"/>
        </w:rPr>
        <w:t>w</w:t>
      </w:r>
      <w:r>
        <w:rPr>
          <w:rFonts w:ascii="Arial" w:hAnsi="Arial" w:cs="Arial"/>
          <w:spacing w:val="-3"/>
          <w:sz w:val="24"/>
          <w:szCs w:val="24"/>
          <w:u w:val="single"/>
        </w:rPr>
        <w:t xml:space="preserve"> </w:t>
      </w:r>
      <w:r>
        <w:rPr>
          <w:rFonts w:ascii="Arial" w:hAnsi="Arial" w:cs="Arial"/>
          <w:sz w:val="24"/>
          <w:szCs w:val="24"/>
          <w:u w:val="single"/>
        </w:rPr>
        <w:t>ka</w:t>
      </w:r>
      <w:r>
        <w:rPr>
          <w:rFonts w:ascii="Arial" w:hAnsi="Arial" w:cs="Arial"/>
          <w:spacing w:val="-66"/>
          <w:sz w:val="24"/>
          <w:szCs w:val="24"/>
          <w:u w:val="single"/>
        </w:rPr>
        <w:t xml:space="preserve"> </w:t>
      </w:r>
      <w:r>
        <w:rPr>
          <w:rFonts w:ascii="Arial" w:hAnsi="Arial" w:cs="Arial"/>
          <w:spacing w:val="-2"/>
          <w:sz w:val="24"/>
          <w:szCs w:val="24"/>
          <w:u w:val="single"/>
        </w:rPr>
        <w:t>żd</w:t>
      </w:r>
      <w:r>
        <w:rPr>
          <w:rFonts w:ascii="Arial" w:hAnsi="Arial" w:cs="Arial"/>
          <w:spacing w:val="-66"/>
          <w:sz w:val="24"/>
          <w:szCs w:val="24"/>
          <w:u w:val="single"/>
        </w:rPr>
        <w:t xml:space="preserve"> </w:t>
      </w:r>
      <w:r>
        <w:rPr>
          <w:rFonts w:ascii="Arial" w:hAnsi="Arial" w:cs="Arial"/>
          <w:sz w:val="24"/>
          <w:szCs w:val="24"/>
          <w:u w:val="single"/>
        </w:rPr>
        <w:t>ym</w:t>
      </w:r>
      <w:r>
        <w:rPr>
          <w:rFonts w:ascii="Arial" w:hAnsi="Arial" w:cs="Arial"/>
          <w:spacing w:val="1"/>
          <w:sz w:val="24"/>
          <w:szCs w:val="24"/>
          <w:u w:val="single"/>
        </w:rPr>
        <w:t xml:space="preserve"> </w:t>
      </w:r>
      <w:r>
        <w:rPr>
          <w:rFonts w:ascii="Arial" w:hAnsi="Arial" w:cs="Arial"/>
          <w:sz w:val="24"/>
          <w:szCs w:val="24"/>
          <w:u w:val="single"/>
        </w:rPr>
        <w:t>kie</w:t>
      </w:r>
      <w:r>
        <w:rPr>
          <w:rFonts w:ascii="Arial" w:hAnsi="Arial" w:cs="Arial"/>
          <w:spacing w:val="-66"/>
          <w:sz w:val="24"/>
          <w:szCs w:val="24"/>
          <w:u w:val="single"/>
        </w:rPr>
        <w:t xml:space="preserve"> </w:t>
      </w:r>
      <w:r>
        <w:rPr>
          <w:rFonts w:ascii="Arial" w:hAnsi="Arial" w:cs="Arial"/>
          <w:spacing w:val="-1"/>
          <w:sz w:val="24"/>
          <w:szCs w:val="24"/>
          <w:u w:val="single"/>
        </w:rPr>
        <w:t>run</w:t>
      </w:r>
      <w:r>
        <w:rPr>
          <w:rFonts w:ascii="Arial" w:hAnsi="Arial" w:cs="Arial"/>
          <w:spacing w:val="-66"/>
          <w:sz w:val="24"/>
          <w:szCs w:val="24"/>
          <w:u w:val="single"/>
        </w:rPr>
        <w:t xml:space="preserve"> </w:t>
      </w:r>
      <w:r>
        <w:rPr>
          <w:rFonts w:ascii="Arial" w:hAnsi="Arial" w:cs="Arial"/>
          <w:sz w:val="24"/>
          <w:szCs w:val="24"/>
          <w:u w:val="single"/>
        </w:rPr>
        <w:t>ku</w:t>
      </w:r>
      <w:r>
        <w:rPr>
          <w:rFonts w:ascii="Arial" w:hAnsi="Arial" w:cs="Arial"/>
          <w:spacing w:val="-64"/>
          <w:sz w:val="24"/>
          <w:szCs w:val="24"/>
          <w:u w:val="single"/>
        </w:rPr>
        <w:t xml:space="preserve"> </w:t>
      </w:r>
      <w:r>
        <w:rPr>
          <w:rFonts w:ascii="Arial" w:hAnsi="Arial" w:cs="Arial"/>
          <w:sz w:val="24"/>
          <w:szCs w:val="24"/>
        </w:rPr>
        <w:t>.</w:t>
      </w:r>
    </w:p>
    <w:p w14:paraId="2611F5E5" w14:textId="77777777" w:rsidR="00B07307" w:rsidRDefault="00B07307">
      <w:pPr>
        <w:pStyle w:val="Tekstpodstawowy"/>
        <w:kinsoku w:val="0"/>
        <w:overflowPunct w:val="0"/>
        <w:spacing w:before="5"/>
        <w:ind w:left="682"/>
        <w:rPr>
          <w:rFonts w:ascii="Arial" w:hAnsi="Arial" w:cs="Arial"/>
          <w:spacing w:val="-1"/>
          <w:sz w:val="24"/>
          <w:szCs w:val="24"/>
        </w:rPr>
      </w:pPr>
      <w:r>
        <w:rPr>
          <w:rFonts w:ascii="Arial" w:hAnsi="Arial" w:cs="Arial"/>
          <w:sz w:val="24"/>
          <w:szCs w:val="24"/>
        </w:rPr>
        <w:t xml:space="preserve">Na </w:t>
      </w:r>
      <w:r>
        <w:rPr>
          <w:rFonts w:ascii="Arial" w:hAnsi="Arial" w:cs="Arial"/>
          <w:spacing w:val="-1"/>
          <w:sz w:val="24"/>
          <w:szCs w:val="24"/>
        </w:rPr>
        <w:t>rysunku</w:t>
      </w:r>
      <w:r>
        <w:rPr>
          <w:rFonts w:ascii="Arial" w:hAnsi="Arial" w:cs="Arial"/>
          <w:spacing w:val="1"/>
          <w:sz w:val="24"/>
          <w:szCs w:val="24"/>
        </w:rPr>
        <w:t xml:space="preserve"> </w:t>
      </w:r>
      <w:r>
        <w:rPr>
          <w:rFonts w:ascii="Arial" w:hAnsi="Arial" w:cs="Arial"/>
          <w:spacing w:val="-1"/>
          <w:sz w:val="24"/>
          <w:szCs w:val="24"/>
        </w:rPr>
        <w:t>poniżej</w:t>
      </w:r>
      <w:r>
        <w:rPr>
          <w:rFonts w:ascii="Arial" w:hAnsi="Arial" w:cs="Arial"/>
          <w:spacing w:val="1"/>
          <w:sz w:val="24"/>
          <w:szCs w:val="24"/>
        </w:rPr>
        <w:t xml:space="preserve"> </w:t>
      </w:r>
      <w:r>
        <w:rPr>
          <w:rFonts w:ascii="Arial" w:hAnsi="Arial" w:cs="Arial"/>
          <w:spacing w:val="-1"/>
          <w:sz w:val="24"/>
          <w:szCs w:val="24"/>
        </w:rPr>
        <w:t>przedstawiono</w:t>
      </w:r>
      <w:r>
        <w:rPr>
          <w:rFonts w:ascii="Arial" w:hAnsi="Arial" w:cs="Arial"/>
          <w:sz w:val="24"/>
          <w:szCs w:val="24"/>
        </w:rPr>
        <w:t xml:space="preserve"> </w:t>
      </w:r>
      <w:r>
        <w:rPr>
          <w:rFonts w:ascii="Arial" w:hAnsi="Arial" w:cs="Arial"/>
          <w:sz w:val="24"/>
          <w:szCs w:val="24"/>
          <w:u w:val="single"/>
        </w:rPr>
        <w:t>p</w:t>
      </w:r>
      <w:r>
        <w:rPr>
          <w:rFonts w:ascii="Arial" w:hAnsi="Arial" w:cs="Arial"/>
          <w:spacing w:val="-66"/>
          <w:sz w:val="24"/>
          <w:szCs w:val="24"/>
          <w:u w:val="single"/>
        </w:rPr>
        <w:t xml:space="preserve"> </w:t>
      </w:r>
      <w:r>
        <w:rPr>
          <w:rFonts w:ascii="Arial" w:hAnsi="Arial" w:cs="Arial"/>
          <w:spacing w:val="-1"/>
          <w:sz w:val="24"/>
          <w:szCs w:val="24"/>
          <w:u w:val="single"/>
        </w:rPr>
        <w:t>rzykład</w:t>
      </w:r>
      <w:r>
        <w:rPr>
          <w:rFonts w:ascii="Arial" w:hAnsi="Arial" w:cs="Arial"/>
          <w:spacing w:val="-66"/>
          <w:sz w:val="24"/>
          <w:szCs w:val="24"/>
          <w:u w:val="single"/>
        </w:rPr>
        <w:t xml:space="preserve"> </w:t>
      </w:r>
      <w:r>
        <w:rPr>
          <w:rFonts w:ascii="Arial" w:hAnsi="Arial" w:cs="Arial"/>
          <w:sz w:val="24"/>
          <w:szCs w:val="24"/>
          <w:u w:val="single"/>
        </w:rPr>
        <w:t>o</w:t>
      </w:r>
      <w:r>
        <w:rPr>
          <w:rFonts w:ascii="Arial" w:hAnsi="Arial" w:cs="Arial"/>
          <w:spacing w:val="-66"/>
          <w:sz w:val="24"/>
          <w:szCs w:val="24"/>
          <w:u w:val="single"/>
        </w:rPr>
        <w:t xml:space="preserve"> </w:t>
      </w:r>
      <w:r>
        <w:rPr>
          <w:rFonts w:ascii="Arial" w:hAnsi="Arial" w:cs="Arial"/>
          <w:sz w:val="24"/>
          <w:szCs w:val="24"/>
          <w:u w:val="single"/>
        </w:rPr>
        <w:t>wy</w:t>
      </w:r>
      <w:r>
        <w:rPr>
          <w:rFonts w:ascii="Arial" w:hAnsi="Arial" w:cs="Arial"/>
          <w:spacing w:val="-2"/>
          <w:sz w:val="24"/>
          <w:szCs w:val="24"/>
          <w:u w:val="single"/>
        </w:rPr>
        <w:t xml:space="preserve"> </w:t>
      </w:r>
      <w:r>
        <w:rPr>
          <w:rFonts w:ascii="Arial" w:hAnsi="Arial" w:cs="Arial"/>
          <w:sz w:val="24"/>
          <w:szCs w:val="24"/>
        </w:rPr>
        <w:t xml:space="preserve">schemat </w:t>
      </w:r>
      <w:r>
        <w:rPr>
          <w:rFonts w:ascii="Arial" w:hAnsi="Arial" w:cs="Arial"/>
          <w:spacing w:val="-1"/>
          <w:sz w:val="24"/>
          <w:szCs w:val="24"/>
        </w:rPr>
        <w:t>sytuacyjny</w:t>
      </w:r>
    </w:p>
    <w:p w14:paraId="1A13096B" w14:textId="77777777" w:rsidR="00B07307" w:rsidRDefault="00B07307">
      <w:pPr>
        <w:pStyle w:val="Tekstpodstawowy"/>
        <w:kinsoku w:val="0"/>
        <w:overflowPunct w:val="0"/>
        <w:spacing w:before="137" w:line="360" w:lineRule="auto"/>
        <w:ind w:left="682" w:right="196"/>
        <w:rPr>
          <w:rFonts w:ascii="Arial" w:hAnsi="Arial" w:cs="Arial"/>
          <w:spacing w:val="1"/>
          <w:sz w:val="24"/>
          <w:szCs w:val="24"/>
        </w:rPr>
      </w:pPr>
      <w:r>
        <w:rPr>
          <w:rFonts w:ascii="Arial" w:hAnsi="Arial" w:cs="Arial"/>
          <w:sz w:val="24"/>
          <w:szCs w:val="24"/>
        </w:rPr>
        <w:t xml:space="preserve">z </w:t>
      </w:r>
      <w:r>
        <w:rPr>
          <w:rFonts w:ascii="Arial" w:hAnsi="Arial" w:cs="Arial"/>
          <w:spacing w:val="-1"/>
          <w:sz w:val="24"/>
          <w:szCs w:val="24"/>
        </w:rPr>
        <w:t>zachowaniem</w:t>
      </w:r>
      <w:r>
        <w:rPr>
          <w:rFonts w:ascii="Arial" w:hAnsi="Arial" w:cs="Arial"/>
          <w:spacing w:val="1"/>
          <w:sz w:val="24"/>
          <w:szCs w:val="24"/>
        </w:rPr>
        <w:t xml:space="preserve"> </w:t>
      </w:r>
      <w:r>
        <w:rPr>
          <w:rFonts w:ascii="Arial" w:hAnsi="Arial" w:cs="Arial"/>
          <w:spacing w:val="-1"/>
          <w:sz w:val="24"/>
          <w:szCs w:val="24"/>
        </w:rPr>
        <w:t>zalecanych</w:t>
      </w:r>
      <w:r>
        <w:rPr>
          <w:rFonts w:ascii="Arial" w:hAnsi="Arial" w:cs="Arial"/>
          <w:sz w:val="24"/>
          <w:szCs w:val="24"/>
        </w:rPr>
        <w:t xml:space="preserve"> </w:t>
      </w:r>
      <w:r>
        <w:rPr>
          <w:rFonts w:ascii="Arial" w:hAnsi="Arial" w:cs="Arial"/>
          <w:spacing w:val="-1"/>
          <w:sz w:val="24"/>
          <w:szCs w:val="24"/>
        </w:rPr>
        <w:t>odstępów;</w:t>
      </w:r>
      <w:r>
        <w:rPr>
          <w:rFonts w:ascii="Arial" w:hAnsi="Arial" w:cs="Arial"/>
          <w:sz w:val="24"/>
          <w:szCs w:val="24"/>
        </w:rPr>
        <w:t xml:space="preserve"> </w:t>
      </w:r>
      <w:r>
        <w:rPr>
          <w:rFonts w:ascii="Arial" w:hAnsi="Arial" w:cs="Arial"/>
          <w:spacing w:val="-1"/>
          <w:sz w:val="24"/>
          <w:szCs w:val="24"/>
        </w:rPr>
        <w:t>możliwych</w:t>
      </w:r>
      <w:r>
        <w:rPr>
          <w:rFonts w:ascii="Arial" w:hAnsi="Arial" w:cs="Arial"/>
          <w:sz w:val="24"/>
          <w:szCs w:val="24"/>
        </w:rPr>
        <w:t xml:space="preserve"> jest </w:t>
      </w:r>
      <w:r>
        <w:rPr>
          <w:rFonts w:ascii="Arial" w:hAnsi="Arial" w:cs="Arial"/>
          <w:spacing w:val="-1"/>
          <w:sz w:val="24"/>
          <w:szCs w:val="24"/>
        </w:rPr>
        <w:t>wiele</w:t>
      </w:r>
      <w:r>
        <w:rPr>
          <w:rFonts w:ascii="Arial" w:hAnsi="Arial" w:cs="Arial"/>
          <w:sz w:val="24"/>
          <w:szCs w:val="24"/>
        </w:rPr>
        <w:t xml:space="preserve"> </w:t>
      </w:r>
      <w:r>
        <w:rPr>
          <w:rFonts w:ascii="Arial" w:hAnsi="Arial" w:cs="Arial"/>
          <w:spacing w:val="-1"/>
          <w:sz w:val="24"/>
          <w:szCs w:val="24"/>
        </w:rPr>
        <w:t>innych</w:t>
      </w:r>
      <w:r>
        <w:rPr>
          <w:rFonts w:ascii="Arial" w:hAnsi="Arial" w:cs="Arial"/>
          <w:spacing w:val="3"/>
          <w:sz w:val="24"/>
          <w:szCs w:val="24"/>
        </w:rPr>
        <w:t xml:space="preserve"> </w:t>
      </w:r>
      <w:r>
        <w:rPr>
          <w:rFonts w:ascii="Arial" w:hAnsi="Arial" w:cs="Arial"/>
          <w:spacing w:val="-1"/>
          <w:sz w:val="24"/>
          <w:szCs w:val="24"/>
        </w:rPr>
        <w:t>rozwiązań,</w:t>
      </w:r>
      <w:r>
        <w:rPr>
          <w:rFonts w:ascii="Arial" w:hAnsi="Arial" w:cs="Arial"/>
          <w:spacing w:val="59"/>
          <w:sz w:val="24"/>
          <w:szCs w:val="24"/>
        </w:rPr>
        <w:t xml:space="preserve"> </w:t>
      </w:r>
      <w:r>
        <w:rPr>
          <w:rFonts w:ascii="Arial" w:hAnsi="Arial" w:cs="Arial"/>
          <w:spacing w:val="-1"/>
          <w:sz w:val="24"/>
          <w:szCs w:val="24"/>
        </w:rPr>
        <w:t>zależnych</w:t>
      </w:r>
      <w:r>
        <w:rPr>
          <w:rFonts w:ascii="Arial" w:hAnsi="Arial" w:cs="Arial"/>
          <w:sz w:val="24"/>
          <w:szCs w:val="24"/>
        </w:rPr>
        <w:t xml:space="preserve"> od np. </w:t>
      </w:r>
      <w:r>
        <w:rPr>
          <w:rFonts w:ascii="Arial" w:hAnsi="Arial" w:cs="Arial"/>
          <w:spacing w:val="-1"/>
          <w:sz w:val="24"/>
          <w:szCs w:val="24"/>
        </w:rPr>
        <w:t>rozmiarów</w:t>
      </w:r>
      <w:r>
        <w:rPr>
          <w:rFonts w:ascii="Arial" w:hAnsi="Arial" w:cs="Arial"/>
          <w:spacing w:val="-3"/>
          <w:sz w:val="24"/>
          <w:szCs w:val="24"/>
        </w:rPr>
        <w:t xml:space="preserve"> </w:t>
      </w:r>
      <w:r>
        <w:rPr>
          <w:rFonts w:ascii="Arial" w:hAnsi="Arial" w:cs="Arial"/>
          <w:sz w:val="24"/>
          <w:szCs w:val="24"/>
        </w:rPr>
        <w:t>sali,</w:t>
      </w:r>
      <w:r>
        <w:rPr>
          <w:rFonts w:ascii="Arial" w:hAnsi="Arial" w:cs="Arial"/>
          <w:spacing w:val="2"/>
          <w:sz w:val="24"/>
          <w:szCs w:val="24"/>
        </w:rPr>
        <w:t xml:space="preserve"> </w:t>
      </w:r>
      <w:r>
        <w:rPr>
          <w:rFonts w:ascii="Arial" w:hAnsi="Arial" w:cs="Arial"/>
          <w:sz w:val="24"/>
          <w:szCs w:val="24"/>
        </w:rPr>
        <w:t>układu</w:t>
      </w:r>
      <w:r>
        <w:rPr>
          <w:rFonts w:ascii="Arial" w:hAnsi="Arial" w:cs="Arial"/>
          <w:spacing w:val="-2"/>
          <w:sz w:val="24"/>
          <w:szCs w:val="24"/>
        </w:rPr>
        <w:t xml:space="preserve"> </w:t>
      </w:r>
      <w:r>
        <w:rPr>
          <w:rFonts w:ascii="Arial" w:hAnsi="Arial" w:cs="Arial"/>
          <w:spacing w:val="-1"/>
          <w:sz w:val="24"/>
          <w:szCs w:val="24"/>
        </w:rPr>
        <w:t>mebli</w:t>
      </w:r>
      <w:r>
        <w:rPr>
          <w:rFonts w:ascii="Arial" w:hAnsi="Arial" w:cs="Arial"/>
          <w:spacing w:val="1"/>
          <w:sz w:val="24"/>
          <w:szCs w:val="24"/>
        </w:rPr>
        <w:t xml:space="preserve"> </w:t>
      </w:r>
      <w:r>
        <w:rPr>
          <w:rFonts w:ascii="Arial" w:hAnsi="Arial" w:cs="Arial"/>
          <w:sz w:val="24"/>
          <w:szCs w:val="24"/>
        </w:rPr>
        <w:t>lub</w:t>
      </w:r>
      <w:r>
        <w:rPr>
          <w:rFonts w:ascii="Arial" w:hAnsi="Arial" w:cs="Arial"/>
          <w:spacing w:val="1"/>
          <w:sz w:val="24"/>
          <w:szCs w:val="24"/>
        </w:rPr>
        <w:t xml:space="preserve"> </w:t>
      </w:r>
      <w:r>
        <w:rPr>
          <w:rFonts w:ascii="Arial" w:hAnsi="Arial" w:cs="Arial"/>
          <w:spacing w:val="-1"/>
          <w:sz w:val="24"/>
          <w:szCs w:val="24"/>
        </w:rPr>
        <w:t>sprzętu</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sali, </w:t>
      </w:r>
      <w:r>
        <w:rPr>
          <w:rFonts w:ascii="Arial" w:hAnsi="Arial" w:cs="Arial"/>
          <w:spacing w:val="-1"/>
          <w:sz w:val="24"/>
          <w:szCs w:val="24"/>
        </w:rPr>
        <w:t>liczby</w:t>
      </w:r>
      <w:r>
        <w:rPr>
          <w:rFonts w:ascii="Arial" w:hAnsi="Arial" w:cs="Arial"/>
          <w:spacing w:val="55"/>
          <w:sz w:val="24"/>
          <w:szCs w:val="24"/>
        </w:rPr>
        <w:t xml:space="preserve"> </w:t>
      </w:r>
      <w:r>
        <w:rPr>
          <w:rFonts w:ascii="Arial" w:hAnsi="Arial" w:cs="Arial"/>
          <w:spacing w:val="-1"/>
          <w:sz w:val="24"/>
          <w:szCs w:val="24"/>
        </w:rPr>
        <w:t>członków 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pacing w:val="4"/>
          <w:sz w:val="24"/>
          <w:szCs w:val="24"/>
        </w:rPr>
        <w:t xml:space="preserve"> </w:t>
      </w:r>
      <w:r>
        <w:rPr>
          <w:rFonts w:ascii="Arial" w:hAnsi="Arial" w:cs="Arial"/>
          <w:spacing w:val="-1"/>
          <w:sz w:val="24"/>
          <w:szCs w:val="24"/>
        </w:rPr>
        <w:t>Zaznaczony</w:t>
      </w:r>
      <w:r>
        <w:rPr>
          <w:rFonts w:ascii="Arial" w:hAnsi="Arial" w:cs="Arial"/>
          <w:spacing w:val="-3"/>
          <w:sz w:val="24"/>
          <w:szCs w:val="24"/>
        </w:rPr>
        <w:t xml:space="preserve"> </w:t>
      </w:r>
      <w:r>
        <w:rPr>
          <w:rFonts w:ascii="Arial" w:hAnsi="Arial" w:cs="Arial"/>
          <w:sz w:val="24"/>
          <w:szCs w:val="24"/>
        </w:rPr>
        <w:t xml:space="preserve">na </w:t>
      </w:r>
      <w:r>
        <w:rPr>
          <w:rFonts w:ascii="Arial" w:hAnsi="Arial" w:cs="Arial"/>
          <w:spacing w:val="-1"/>
          <w:sz w:val="24"/>
          <w:szCs w:val="24"/>
        </w:rPr>
        <w:t>schemacie</w:t>
      </w:r>
      <w:r>
        <w:rPr>
          <w:rFonts w:ascii="Arial" w:hAnsi="Arial" w:cs="Arial"/>
          <w:sz w:val="24"/>
          <w:szCs w:val="24"/>
        </w:rPr>
        <w:t xml:space="preserve"> </w:t>
      </w:r>
      <w:r>
        <w:rPr>
          <w:rFonts w:ascii="Arial" w:hAnsi="Arial" w:cs="Arial"/>
          <w:spacing w:val="-1"/>
          <w:sz w:val="24"/>
          <w:szCs w:val="24"/>
        </w:rPr>
        <w:t>odstęp</w:t>
      </w:r>
      <w:r>
        <w:rPr>
          <w:rFonts w:ascii="Arial" w:hAnsi="Arial" w:cs="Arial"/>
          <w:sz w:val="24"/>
          <w:szCs w:val="24"/>
        </w:rPr>
        <w:t xml:space="preserve"> (1,5</w:t>
      </w:r>
      <w:r>
        <w:rPr>
          <w:rFonts w:ascii="Arial" w:hAnsi="Arial" w:cs="Arial"/>
          <w:spacing w:val="-1"/>
          <w:sz w:val="24"/>
          <w:szCs w:val="24"/>
        </w:rPr>
        <w:t xml:space="preserve"> </w:t>
      </w:r>
      <w:r>
        <w:rPr>
          <w:rFonts w:ascii="Arial" w:hAnsi="Arial" w:cs="Arial"/>
          <w:sz w:val="24"/>
          <w:szCs w:val="24"/>
        </w:rPr>
        <w:t>m)</w:t>
      </w:r>
      <w:r>
        <w:rPr>
          <w:rFonts w:ascii="Arial" w:hAnsi="Arial" w:cs="Arial"/>
          <w:spacing w:val="63"/>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rozumieć jako</w:t>
      </w:r>
      <w:r>
        <w:rPr>
          <w:rFonts w:ascii="Arial" w:hAnsi="Arial" w:cs="Arial"/>
          <w:spacing w:val="3"/>
          <w:sz w:val="24"/>
          <w:szCs w:val="24"/>
        </w:rPr>
        <w:t xml:space="preserve"> </w:t>
      </w:r>
      <w:r>
        <w:rPr>
          <w:rFonts w:ascii="Arial" w:hAnsi="Arial" w:cs="Arial"/>
          <w:spacing w:val="-2"/>
          <w:sz w:val="24"/>
          <w:szCs w:val="24"/>
          <w:u w:val="single"/>
        </w:rPr>
        <w:t>co</w:t>
      </w:r>
      <w:r>
        <w:rPr>
          <w:rFonts w:ascii="Arial" w:hAnsi="Arial" w:cs="Arial"/>
          <w:spacing w:val="1"/>
          <w:sz w:val="24"/>
          <w:szCs w:val="24"/>
          <w:u w:val="single"/>
        </w:rPr>
        <w:t xml:space="preserve"> </w:t>
      </w:r>
      <w:r>
        <w:rPr>
          <w:rFonts w:ascii="Arial" w:hAnsi="Arial" w:cs="Arial"/>
          <w:spacing w:val="-1"/>
          <w:sz w:val="24"/>
          <w:szCs w:val="24"/>
          <w:u w:val="single"/>
        </w:rPr>
        <w:t>najmniej</w:t>
      </w:r>
      <w:r>
        <w:rPr>
          <w:rFonts w:ascii="Arial" w:hAnsi="Arial" w:cs="Arial"/>
          <w:spacing w:val="-2"/>
          <w:sz w:val="24"/>
          <w:szCs w:val="24"/>
          <w:u w:val="single"/>
        </w:rPr>
        <w:t xml:space="preserve"> </w:t>
      </w:r>
      <w:r>
        <w:rPr>
          <w:rFonts w:ascii="Arial" w:hAnsi="Arial" w:cs="Arial"/>
          <w:sz w:val="24"/>
          <w:szCs w:val="24"/>
          <w:u w:val="single"/>
        </w:rPr>
        <w:t>1,5</w:t>
      </w:r>
      <w:r>
        <w:rPr>
          <w:rFonts w:ascii="Arial" w:hAnsi="Arial" w:cs="Arial"/>
          <w:spacing w:val="-1"/>
          <w:sz w:val="24"/>
          <w:szCs w:val="24"/>
          <w:u w:val="single"/>
        </w:rPr>
        <w:t xml:space="preserve"> </w:t>
      </w:r>
      <w:r>
        <w:rPr>
          <w:rFonts w:ascii="Arial" w:hAnsi="Arial" w:cs="Arial"/>
          <w:spacing w:val="1"/>
          <w:sz w:val="24"/>
          <w:szCs w:val="24"/>
          <w:u w:val="single"/>
        </w:rPr>
        <w:t>m</w:t>
      </w:r>
      <w:r>
        <w:rPr>
          <w:rFonts w:ascii="Arial" w:hAnsi="Arial" w:cs="Arial"/>
          <w:spacing w:val="1"/>
          <w:sz w:val="24"/>
          <w:szCs w:val="24"/>
        </w:rPr>
        <w:t>.</w:t>
      </w:r>
    </w:p>
    <w:p w14:paraId="675CFC53" w14:textId="77777777" w:rsidR="00B07307" w:rsidRDefault="00B07307">
      <w:pPr>
        <w:pStyle w:val="Tekstpodstawowy"/>
        <w:kinsoku w:val="0"/>
        <w:overflowPunct w:val="0"/>
        <w:spacing w:before="4"/>
        <w:ind w:left="0"/>
        <w:rPr>
          <w:rFonts w:ascii="Arial" w:hAnsi="Arial" w:cs="Arial"/>
          <w:sz w:val="2"/>
          <w:szCs w:val="2"/>
        </w:rPr>
      </w:pPr>
    </w:p>
    <w:p w14:paraId="7548EDAA" w14:textId="23A425A8" w:rsidR="00B07307" w:rsidRDefault="003B7C59">
      <w:pPr>
        <w:pStyle w:val="Tekstpodstawowy"/>
        <w:kinsoku w:val="0"/>
        <w:overflowPunct w:val="0"/>
        <w:spacing w:line="200" w:lineRule="atLeast"/>
        <w:ind w:left="1879"/>
        <w:rPr>
          <w:rFonts w:ascii="Arial" w:hAnsi="Arial" w:cs="Arial"/>
          <w:sz w:val="20"/>
          <w:szCs w:val="20"/>
        </w:rPr>
      </w:pPr>
      <w:r>
        <w:rPr>
          <w:rFonts w:ascii="Arial" w:hAnsi="Arial" w:cs="Arial"/>
          <w:noProof/>
          <w:sz w:val="20"/>
          <w:szCs w:val="20"/>
        </w:rPr>
        <w:drawing>
          <wp:inline distT="0" distB="0" distL="0" distR="0" wp14:anchorId="7B013EA7" wp14:editId="0C7946F7">
            <wp:extent cx="3566160" cy="4777740"/>
            <wp:effectExtent l="0" t="0" r="0"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6160" cy="4777740"/>
                    </a:xfrm>
                    <a:prstGeom prst="rect">
                      <a:avLst/>
                    </a:prstGeom>
                    <a:noFill/>
                    <a:ln>
                      <a:noFill/>
                    </a:ln>
                  </pic:spPr>
                </pic:pic>
              </a:graphicData>
            </a:graphic>
          </wp:inline>
        </w:drawing>
      </w:r>
    </w:p>
    <w:p w14:paraId="09D29A15" w14:textId="77777777" w:rsidR="00B07307" w:rsidRPr="006D7288" w:rsidRDefault="00A44BFA" w:rsidP="00A44BFA">
      <w:pPr>
        <w:pStyle w:val="Tekstpodstawowy"/>
        <w:kinsoku w:val="0"/>
        <w:overflowPunct w:val="0"/>
        <w:spacing w:line="200" w:lineRule="atLeast"/>
        <w:ind w:left="7200" w:firstLine="720"/>
        <w:rPr>
          <w:rFonts w:ascii="Arial" w:hAnsi="Arial" w:cs="Arial"/>
          <w:i/>
          <w:iCs/>
          <w:sz w:val="20"/>
          <w:szCs w:val="20"/>
        </w:rPr>
        <w:sectPr w:rsidR="00B07307" w:rsidRPr="006D7288" w:rsidSect="00873394">
          <w:pgSz w:w="11910" w:h="16840"/>
          <w:pgMar w:top="1340" w:right="1340" w:bottom="700" w:left="1300" w:header="0" w:footer="504" w:gutter="0"/>
          <w:cols w:space="708" w:equalWidth="0">
            <w:col w:w="9270"/>
          </w:cols>
          <w:noEndnote/>
        </w:sectPr>
      </w:pPr>
      <w:r w:rsidRPr="006D7288">
        <w:rPr>
          <w:rFonts w:ascii="Arial" w:hAnsi="Arial" w:cs="Arial"/>
          <w:i/>
          <w:iCs/>
          <w:color w:val="000000"/>
          <w:spacing w:val="-1"/>
          <w:sz w:val="20"/>
          <w:szCs w:val="20"/>
        </w:rPr>
        <w:t>str.</w:t>
      </w:r>
      <w:r w:rsidR="00270D43" w:rsidRPr="006D7288">
        <w:rPr>
          <w:rFonts w:ascii="Arial" w:hAnsi="Arial" w:cs="Arial"/>
          <w:i/>
          <w:iCs/>
          <w:color w:val="000000"/>
          <w:spacing w:val="-1"/>
          <w:sz w:val="20"/>
          <w:szCs w:val="20"/>
        </w:rPr>
        <w:t>10</w:t>
      </w:r>
      <w:r w:rsidRPr="006D7288">
        <w:rPr>
          <w:rFonts w:ascii="Arial" w:hAnsi="Arial" w:cs="Arial"/>
          <w:i/>
          <w:iCs/>
          <w:color w:val="000000"/>
          <w:spacing w:val="-1"/>
          <w:sz w:val="20"/>
          <w:szCs w:val="20"/>
        </w:rPr>
        <w:t xml:space="preserve"> z 25</w:t>
      </w:r>
    </w:p>
    <w:p w14:paraId="6F6DCCE6" w14:textId="77777777" w:rsidR="00B07307" w:rsidRDefault="00B07307">
      <w:pPr>
        <w:pStyle w:val="Tekstpodstawowy"/>
        <w:kinsoku w:val="0"/>
        <w:overflowPunct w:val="0"/>
        <w:spacing w:before="9"/>
        <w:ind w:left="0"/>
        <w:rPr>
          <w:rFonts w:ascii="Arial" w:hAnsi="Arial" w:cs="Arial"/>
          <w:sz w:val="16"/>
          <w:szCs w:val="16"/>
        </w:rPr>
      </w:pPr>
    </w:p>
    <w:p w14:paraId="625A9960" w14:textId="2C69CA38" w:rsidR="00B07307" w:rsidRDefault="003B7C59">
      <w:pPr>
        <w:pStyle w:val="Tekstpodstawowy"/>
        <w:kinsoku w:val="0"/>
        <w:overflowPunct w:val="0"/>
        <w:spacing w:line="200" w:lineRule="atLeast"/>
        <w:ind w:left="618"/>
        <w:rPr>
          <w:rFonts w:ascii="Arial" w:hAnsi="Arial" w:cs="Arial"/>
          <w:sz w:val="20"/>
          <w:szCs w:val="20"/>
        </w:rPr>
      </w:pPr>
      <w:r>
        <w:rPr>
          <w:rFonts w:ascii="Arial" w:hAnsi="Arial" w:cs="Arial"/>
          <w:noProof/>
          <w:sz w:val="20"/>
          <w:szCs w:val="20"/>
        </w:rPr>
        <mc:AlternateContent>
          <mc:Choice Requires="wps">
            <w:drawing>
              <wp:inline distT="0" distB="0" distL="0" distR="0" wp14:anchorId="79CD83A7" wp14:editId="1EA49EB8">
                <wp:extent cx="5386705" cy="481965"/>
                <wp:effectExtent l="0" t="0" r="0" b="0"/>
                <wp:docPr id="506" name="Text Box 6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705" cy="481965"/>
                        </a:xfrm>
                        <a:prstGeom prst="rect">
                          <a:avLst/>
                        </a:prstGeom>
                        <a:solidFill>
                          <a:srgbClr val="D9E1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58828" w14:textId="77777777" w:rsidR="00B07307" w:rsidRDefault="00B07307">
                            <w:pPr>
                              <w:pStyle w:val="Tekstpodstawowy"/>
                              <w:kinsoku w:val="0"/>
                              <w:overflowPunct w:val="0"/>
                              <w:spacing w:line="360" w:lineRule="auto"/>
                              <w:ind w:left="28" w:right="357"/>
                              <w:rPr>
                                <w:rFonts w:ascii="Arial" w:hAnsi="Arial" w:cs="Arial"/>
                              </w:rPr>
                            </w:pPr>
                            <w:r>
                              <w:rPr>
                                <w:rFonts w:ascii="Arial" w:hAnsi="Arial" w:cs="Arial"/>
                                <w:b/>
                                <w:bCs/>
                                <w:spacing w:val="-1"/>
                              </w:rPr>
                              <w:t>Szczegółowe</w:t>
                            </w:r>
                            <w:r>
                              <w:rPr>
                                <w:rFonts w:ascii="Arial" w:hAnsi="Arial" w:cs="Arial"/>
                                <w:b/>
                                <w:bCs/>
                                <w:spacing w:val="-2"/>
                              </w:rPr>
                              <w:t xml:space="preserve"> </w:t>
                            </w:r>
                            <w:r>
                              <w:rPr>
                                <w:rFonts w:ascii="Arial" w:hAnsi="Arial" w:cs="Arial"/>
                                <w:b/>
                                <w:bCs/>
                                <w:spacing w:val="-1"/>
                              </w:rPr>
                              <w:t>rozwiązania</w:t>
                            </w:r>
                            <w:r>
                              <w:rPr>
                                <w:rFonts w:ascii="Arial" w:hAnsi="Arial" w:cs="Arial"/>
                                <w:b/>
                                <w:bCs/>
                                <w:spacing w:val="-2"/>
                              </w:rPr>
                              <w:t xml:space="preserve"> </w:t>
                            </w:r>
                            <w:r>
                              <w:rPr>
                                <w:rFonts w:ascii="Arial" w:hAnsi="Arial" w:cs="Arial"/>
                                <w:b/>
                                <w:bCs/>
                                <w:spacing w:val="-1"/>
                              </w:rPr>
                              <w:t>techniczne</w:t>
                            </w:r>
                            <w:r>
                              <w:rPr>
                                <w:rFonts w:ascii="Arial" w:hAnsi="Arial" w:cs="Arial"/>
                                <w:b/>
                                <w:bCs/>
                                <w:spacing w:val="-2"/>
                              </w:rPr>
                              <w:t xml:space="preserve"> </w:t>
                            </w:r>
                            <w:r>
                              <w:rPr>
                                <w:rFonts w:ascii="Arial" w:hAnsi="Arial" w:cs="Arial"/>
                                <w:b/>
                                <w:bCs/>
                                <w:spacing w:val="-1"/>
                              </w:rPr>
                              <w:t>związane</w:t>
                            </w:r>
                            <w:r>
                              <w:rPr>
                                <w:rFonts w:ascii="Arial" w:hAnsi="Arial" w:cs="Arial"/>
                                <w:b/>
                                <w:bCs/>
                              </w:rPr>
                              <w:t xml:space="preserve"> z</w:t>
                            </w:r>
                            <w:r>
                              <w:rPr>
                                <w:rFonts w:ascii="Arial" w:hAnsi="Arial" w:cs="Arial"/>
                                <w:b/>
                                <w:bCs/>
                                <w:spacing w:val="1"/>
                              </w:rPr>
                              <w:t xml:space="preserve"> </w:t>
                            </w:r>
                            <w:r>
                              <w:rPr>
                                <w:rFonts w:ascii="Arial" w:hAnsi="Arial" w:cs="Arial"/>
                                <w:b/>
                                <w:bCs/>
                                <w:spacing w:val="-1"/>
                              </w:rPr>
                              <w:t>koniecznością</w:t>
                            </w:r>
                            <w:r>
                              <w:rPr>
                                <w:rFonts w:ascii="Arial" w:hAnsi="Arial" w:cs="Arial"/>
                                <w:b/>
                                <w:bCs/>
                              </w:rPr>
                              <w:t xml:space="preserve"> </w:t>
                            </w:r>
                            <w:r>
                              <w:rPr>
                                <w:rFonts w:ascii="Arial" w:hAnsi="Arial" w:cs="Arial"/>
                                <w:b/>
                                <w:bCs/>
                                <w:spacing w:val="-1"/>
                              </w:rPr>
                              <w:t>zmiany</w:t>
                            </w:r>
                            <w:r>
                              <w:rPr>
                                <w:rFonts w:ascii="Arial" w:hAnsi="Arial" w:cs="Arial"/>
                                <w:b/>
                                <w:bCs/>
                                <w:spacing w:val="-4"/>
                              </w:rPr>
                              <w:t xml:space="preserve"> </w:t>
                            </w:r>
                            <w:r>
                              <w:rPr>
                                <w:rFonts w:ascii="Arial" w:hAnsi="Arial" w:cs="Arial"/>
                                <w:b/>
                                <w:bCs/>
                                <w:spacing w:val="-1"/>
                              </w:rPr>
                              <w:t>liczby</w:t>
                            </w:r>
                            <w:r>
                              <w:rPr>
                                <w:rFonts w:ascii="Arial" w:hAnsi="Arial" w:cs="Arial"/>
                                <w:b/>
                                <w:bCs/>
                                <w:spacing w:val="57"/>
                              </w:rPr>
                              <w:t xml:space="preserve"> </w:t>
                            </w:r>
                            <w:r>
                              <w:rPr>
                                <w:rFonts w:ascii="Arial" w:hAnsi="Arial" w:cs="Arial"/>
                                <w:b/>
                                <w:bCs/>
                                <w:spacing w:val="-1"/>
                              </w:rPr>
                              <w:t>sal</w:t>
                            </w:r>
                            <w:r>
                              <w:rPr>
                                <w:rFonts w:ascii="Arial" w:hAnsi="Arial" w:cs="Arial"/>
                                <w:b/>
                                <w:bCs/>
                                <w:spacing w:val="2"/>
                              </w:rPr>
                              <w:t xml:space="preserve"> </w:t>
                            </w:r>
                            <w:r>
                              <w:rPr>
                                <w:rFonts w:ascii="Arial" w:hAnsi="Arial" w:cs="Arial"/>
                                <w:b/>
                                <w:bCs/>
                                <w:spacing w:val="-1"/>
                              </w:rPr>
                              <w:t>egzaminacyjnych</w:t>
                            </w:r>
                          </w:p>
                        </w:txbxContent>
                      </wps:txbx>
                      <wps:bodyPr rot="0" vert="horz" wrap="square" lIns="0" tIns="0" rIns="0" bIns="0" anchor="t" anchorCtr="0" upright="1">
                        <a:noAutofit/>
                      </wps:bodyPr>
                    </wps:wsp>
                  </a:graphicData>
                </a:graphic>
              </wp:inline>
            </w:drawing>
          </mc:Choice>
          <mc:Fallback>
            <w:pict>
              <v:shape w14:anchorId="79CD83A7" id="Text Box 6295" o:spid="_x0000_s1563" type="#_x0000_t202" style="width:424.15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" fillcolor="#d9e1f3" stroked="f">
                <v:textbox inset="0,0,0,0">
                  <w:txbxContent>
                    <w:p w14:paraId="17858828" w14:textId="77777777" w:rsidR="00B07307" w:rsidRDefault="00B07307">
                      <w:pPr>
                        <w:pStyle w:val="Tekstpodstawowy"/>
                        <w:kinsoku w:val="0"/>
                        <w:overflowPunct w:val="0"/>
                        <w:spacing w:line="360" w:lineRule="auto"/>
                        <w:ind w:left="28" w:right="357"/>
                        <w:rPr>
                          <w:rFonts w:ascii="Arial" w:hAnsi="Arial" w:cs="Arial"/>
                        </w:rPr>
                      </w:pPr>
                      <w:r>
                        <w:rPr>
                          <w:rFonts w:ascii="Arial" w:hAnsi="Arial" w:cs="Arial"/>
                          <w:b/>
                          <w:bCs/>
                          <w:spacing w:val="-1"/>
                        </w:rPr>
                        <w:t>Szczegółowe</w:t>
                      </w:r>
                      <w:r>
                        <w:rPr>
                          <w:rFonts w:ascii="Arial" w:hAnsi="Arial" w:cs="Arial"/>
                          <w:b/>
                          <w:bCs/>
                          <w:spacing w:val="-2"/>
                        </w:rPr>
                        <w:t xml:space="preserve"> </w:t>
                      </w:r>
                      <w:r>
                        <w:rPr>
                          <w:rFonts w:ascii="Arial" w:hAnsi="Arial" w:cs="Arial"/>
                          <w:b/>
                          <w:bCs/>
                          <w:spacing w:val="-1"/>
                        </w:rPr>
                        <w:t>rozwiązania</w:t>
                      </w:r>
                      <w:r>
                        <w:rPr>
                          <w:rFonts w:ascii="Arial" w:hAnsi="Arial" w:cs="Arial"/>
                          <w:b/>
                          <w:bCs/>
                          <w:spacing w:val="-2"/>
                        </w:rPr>
                        <w:t xml:space="preserve"> </w:t>
                      </w:r>
                      <w:r>
                        <w:rPr>
                          <w:rFonts w:ascii="Arial" w:hAnsi="Arial" w:cs="Arial"/>
                          <w:b/>
                          <w:bCs/>
                          <w:spacing w:val="-1"/>
                        </w:rPr>
                        <w:t>techniczne</w:t>
                      </w:r>
                      <w:r>
                        <w:rPr>
                          <w:rFonts w:ascii="Arial" w:hAnsi="Arial" w:cs="Arial"/>
                          <w:b/>
                          <w:bCs/>
                          <w:spacing w:val="-2"/>
                        </w:rPr>
                        <w:t xml:space="preserve"> </w:t>
                      </w:r>
                      <w:r>
                        <w:rPr>
                          <w:rFonts w:ascii="Arial" w:hAnsi="Arial" w:cs="Arial"/>
                          <w:b/>
                          <w:bCs/>
                          <w:spacing w:val="-1"/>
                        </w:rPr>
                        <w:t>związane</w:t>
                      </w:r>
                      <w:r>
                        <w:rPr>
                          <w:rFonts w:ascii="Arial" w:hAnsi="Arial" w:cs="Arial"/>
                          <w:b/>
                          <w:bCs/>
                        </w:rPr>
                        <w:t xml:space="preserve"> z</w:t>
                      </w:r>
                      <w:r>
                        <w:rPr>
                          <w:rFonts w:ascii="Arial" w:hAnsi="Arial" w:cs="Arial"/>
                          <w:b/>
                          <w:bCs/>
                          <w:spacing w:val="1"/>
                        </w:rPr>
                        <w:t xml:space="preserve"> </w:t>
                      </w:r>
                      <w:r>
                        <w:rPr>
                          <w:rFonts w:ascii="Arial" w:hAnsi="Arial" w:cs="Arial"/>
                          <w:b/>
                          <w:bCs/>
                          <w:spacing w:val="-1"/>
                        </w:rPr>
                        <w:t>koniecznością</w:t>
                      </w:r>
                      <w:r>
                        <w:rPr>
                          <w:rFonts w:ascii="Arial" w:hAnsi="Arial" w:cs="Arial"/>
                          <w:b/>
                          <w:bCs/>
                        </w:rPr>
                        <w:t xml:space="preserve"> </w:t>
                      </w:r>
                      <w:r>
                        <w:rPr>
                          <w:rFonts w:ascii="Arial" w:hAnsi="Arial" w:cs="Arial"/>
                          <w:b/>
                          <w:bCs/>
                          <w:spacing w:val="-1"/>
                        </w:rPr>
                        <w:t>zmiany</w:t>
                      </w:r>
                      <w:r>
                        <w:rPr>
                          <w:rFonts w:ascii="Arial" w:hAnsi="Arial" w:cs="Arial"/>
                          <w:b/>
                          <w:bCs/>
                          <w:spacing w:val="-4"/>
                        </w:rPr>
                        <w:t xml:space="preserve"> </w:t>
                      </w:r>
                      <w:r>
                        <w:rPr>
                          <w:rFonts w:ascii="Arial" w:hAnsi="Arial" w:cs="Arial"/>
                          <w:b/>
                          <w:bCs/>
                          <w:spacing w:val="-1"/>
                        </w:rPr>
                        <w:t>liczby</w:t>
                      </w:r>
                      <w:r>
                        <w:rPr>
                          <w:rFonts w:ascii="Arial" w:hAnsi="Arial" w:cs="Arial"/>
                          <w:b/>
                          <w:bCs/>
                          <w:spacing w:val="57"/>
                        </w:rPr>
                        <w:t xml:space="preserve"> </w:t>
                      </w:r>
                      <w:r>
                        <w:rPr>
                          <w:rFonts w:ascii="Arial" w:hAnsi="Arial" w:cs="Arial"/>
                          <w:b/>
                          <w:bCs/>
                          <w:spacing w:val="-1"/>
                        </w:rPr>
                        <w:t>sal</w:t>
                      </w:r>
                      <w:r>
                        <w:rPr>
                          <w:rFonts w:ascii="Arial" w:hAnsi="Arial" w:cs="Arial"/>
                          <w:b/>
                          <w:bCs/>
                          <w:spacing w:val="2"/>
                        </w:rPr>
                        <w:t xml:space="preserve"> </w:t>
                      </w:r>
                      <w:r>
                        <w:rPr>
                          <w:rFonts w:ascii="Arial" w:hAnsi="Arial" w:cs="Arial"/>
                          <w:b/>
                          <w:bCs/>
                          <w:spacing w:val="-1"/>
                        </w:rPr>
                        <w:t>egzaminacyjnych</w:t>
                      </w:r>
                    </w:p>
                  </w:txbxContent>
                </v:textbox>
                <w10:anchorlock/>
              </v:shape>
            </w:pict>
          </mc:Fallback>
        </mc:AlternateContent>
      </w:r>
    </w:p>
    <w:p w14:paraId="48BAE199" w14:textId="77777777" w:rsidR="00B07307" w:rsidRDefault="00B07307">
      <w:pPr>
        <w:pStyle w:val="Tekstpodstawowy"/>
        <w:kinsoku w:val="0"/>
        <w:overflowPunct w:val="0"/>
        <w:spacing w:before="5"/>
        <w:ind w:left="0"/>
        <w:rPr>
          <w:rFonts w:ascii="Arial" w:hAnsi="Arial" w:cs="Arial"/>
          <w:sz w:val="26"/>
          <w:szCs w:val="26"/>
        </w:rPr>
      </w:pPr>
    </w:p>
    <w:p w14:paraId="446D8FBC" w14:textId="6CBA6C70" w:rsidR="00B07307" w:rsidRDefault="003B7C59">
      <w:pPr>
        <w:pStyle w:val="Tekstpodstawowy"/>
        <w:numPr>
          <w:ilvl w:val="2"/>
          <w:numId w:val="9"/>
        </w:numPr>
        <w:tabs>
          <w:tab w:val="left" w:pos="1007"/>
        </w:tabs>
        <w:kinsoku w:val="0"/>
        <w:overflowPunct w:val="0"/>
        <w:spacing w:before="72" w:line="359" w:lineRule="auto"/>
        <w:ind w:left="1006" w:right="732" w:hanging="360"/>
        <w:jc w:val="both"/>
        <w:rPr>
          <w:rFonts w:ascii="Arial" w:hAnsi="Arial" w:cs="Arial"/>
          <w:spacing w:val="-1"/>
        </w:rPr>
      </w:pPr>
      <w:r>
        <w:rPr>
          <w:noProof/>
        </w:rPr>
        <mc:AlternateContent>
          <mc:Choice Requires="wpg">
            <w:drawing>
              <wp:anchor distT="0" distB="0" distL="114300" distR="114300" simplePos="0" relativeHeight="251710976" behindDoc="1" locked="0" layoutInCell="0" allowOverlap="1" wp14:anchorId="32C4EA7D" wp14:editId="1BA6E561">
                <wp:simplePos x="0" y="0"/>
                <wp:positionH relativeFrom="page">
                  <wp:posOffset>1165860</wp:posOffset>
                </wp:positionH>
                <wp:positionV relativeFrom="paragraph">
                  <wp:posOffset>-748030</wp:posOffset>
                </wp:positionV>
                <wp:extent cx="5488940" cy="6409055"/>
                <wp:effectExtent l="0" t="0" r="0" b="0"/>
                <wp:wrapNone/>
                <wp:docPr id="477" name="Group 6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6409055"/>
                          <a:chOff x="1836" y="-1178"/>
                          <a:chExt cx="8644" cy="10093"/>
                        </a:xfrm>
                      </wpg:grpSpPr>
                      <wps:wsp>
                        <wps:cNvPr id="478" name="Freeform 6297"/>
                        <wps:cNvSpPr>
                          <a:spLocks/>
                        </wps:cNvSpPr>
                        <wps:spPr bwMode="auto">
                          <a:xfrm>
                            <a:off x="1838" y="-1066"/>
                            <a:ext cx="8642" cy="9867"/>
                          </a:xfrm>
                          <a:custGeom>
                            <a:avLst/>
                            <a:gdLst>
                              <a:gd name="T0" fmla="*/ 0 w 8642"/>
                              <a:gd name="T1" fmla="*/ 9867 h 9867"/>
                              <a:gd name="T2" fmla="*/ 8641 w 8642"/>
                              <a:gd name="T3" fmla="*/ 9867 h 9867"/>
                              <a:gd name="T4" fmla="*/ 8641 w 8642"/>
                              <a:gd name="T5" fmla="*/ 0 h 9867"/>
                              <a:gd name="T6" fmla="*/ 0 w 8642"/>
                              <a:gd name="T7" fmla="*/ 0 h 9867"/>
                              <a:gd name="T8" fmla="*/ 0 w 8642"/>
                              <a:gd name="T9" fmla="*/ 9867 h 9867"/>
                            </a:gdLst>
                            <a:ahLst/>
                            <a:cxnLst>
                              <a:cxn ang="0">
                                <a:pos x="T0" y="T1"/>
                              </a:cxn>
                              <a:cxn ang="0">
                                <a:pos x="T2" y="T3"/>
                              </a:cxn>
                              <a:cxn ang="0">
                                <a:pos x="T4" y="T5"/>
                              </a:cxn>
                              <a:cxn ang="0">
                                <a:pos x="T6" y="T7"/>
                              </a:cxn>
                              <a:cxn ang="0">
                                <a:pos x="T8" y="T9"/>
                              </a:cxn>
                            </a:cxnLst>
                            <a:rect l="0" t="0" r="r" b="b"/>
                            <a:pathLst>
                              <a:path w="8642" h="9867">
                                <a:moveTo>
                                  <a:pt x="0" y="9867"/>
                                </a:moveTo>
                                <a:lnTo>
                                  <a:pt x="8641" y="9867"/>
                                </a:lnTo>
                                <a:lnTo>
                                  <a:pt x="8641" y="0"/>
                                </a:lnTo>
                                <a:lnTo>
                                  <a:pt x="0" y="0"/>
                                </a:lnTo>
                                <a:lnTo>
                                  <a:pt x="0" y="986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6298"/>
                        <wps:cNvSpPr>
                          <a:spLocks/>
                        </wps:cNvSpPr>
                        <wps:spPr bwMode="auto">
                          <a:xfrm>
                            <a:off x="1918" y="-1063"/>
                            <a:ext cx="29" cy="380"/>
                          </a:xfrm>
                          <a:custGeom>
                            <a:avLst/>
                            <a:gdLst>
                              <a:gd name="T0" fmla="*/ 0 w 29"/>
                              <a:gd name="T1" fmla="*/ 379 h 380"/>
                              <a:gd name="T2" fmla="*/ 28 w 29"/>
                              <a:gd name="T3" fmla="*/ 379 h 380"/>
                              <a:gd name="T4" fmla="*/ 28 w 29"/>
                              <a:gd name="T5" fmla="*/ 0 h 380"/>
                              <a:gd name="T6" fmla="*/ 0 w 29"/>
                              <a:gd name="T7" fmla="*/ 0 h 380"/>
                              <a:gd name="T8" fmla="*/ 0 w 29"/>
                              <a:gd name="T9" fmla="*/ 379 h 380"/>
                            </a:gdLst>
                            <a:ahLst/>
                            <a:cxnLst>
                              <a:cxn ang="0">
                                <a:pos x="T0" y="T1"/>
                              </a:cxn>
                              <a:cxn ang="0">
                                <a:pos x="T2" y="T3"/>
                              </a:cxn>
                              <a:cxn ang="0">
                                <a:pos x="T4" y="T5"/>
                              </a:cxn>
                              <a:cxn ang="0">
                                <a:pos x="T6" y="T7"/>
                              </a:cxn>
                              <a:cxn ang="0">
                                <a:pos x="T8" y="T9"/>
                              </a:cxn>
                            </a:cxnLst>
                            <a:rect l="0" t="0" r="r" b="b"/>
                            <a:pathLst>
                              <a:path w="29" h="380">
                                <a:moveTo>
                                  <a:pt x="0" y="379"/>
                                </a:moveTo>
                                <a:lnTo>
                                  <a:pt x="28" y="379"/>
                                </a:lnTo>
                                <a:lnTo>
                                  <a:pt x="28"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299"/>
                        <wps:cNvSpPr>
                          <a:spLocks/>
                        </wps:cNvSpPr>
                        <wps:spPr bwMode="auto">
                          <a:xfrm>
                            <a:off x="1946" y="-304"/>
                            <a:ext cx="8426" cy="379"/>
                          </a:xfrm>
                          <a:custGeom>
                            <a:avLst/>
                            <a:gdLst>
                              <a:gd name="T0" fmla="*/ 0 w 8426"/>
                              <a:gd name="T1" fmla="*/ 379 h 379"/>
                              <a:gd name="T2" fmla="*/ 8425 w 8426"/>
                              <a:gd name="T3" fmla="*/ 379 h 379"/>
                              <a:gd name="T4" fmla="*/ 8425 w 8426"/>
                              <a:gd name="T5" fmla="*/ 0 h 379"/>
                              <a:gd name="T6" fmla="*/ 0 w 8426"/>
                              <a:gd name="T7" fmla="*/ 0 h 379"/>
                              <a:gd name="T8" fmla="*/ 0 w 8426"/>
                              <a:gd name="T9" fmla="*/ 379 h 379"/>
                            </a:gdLst>
                            <a:ahLst/>
                            <a:cxnLst>
                              <a:cxn ang="0">
                                <a:pos x="T0" y="T1"/>
                              </a:cxn>
                              <a:cxn ang="0">
                                <a:pos x="T2" y="T3"/>
                              </a:cxn>
                              <a:cxn ang="0">
                                <a:pos x="T4" y="T5"/>
                              </a:cxn>
                              <a:cxn ang="0">
                                <a:pos x="T6" y="T7"/>
                              </a:cxn>
                              <a:cxn ang="0">
                                <a:pos x="T8" y="T9"/>
                              </a:cxn>
                            </a:cxnLst>
                            <a:rect l="0" t="0" r="r" b="b"/>
                            <a:pathLst>
                              <a:path w="8426" h="379">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300"/>
                        <wps:cNvSpPr>
                          <a:spLocks/>
                        </wps:cNvSpPr>
                        <wps:spPr bwMode="auto">
                          <a:xfrm>
                            <a:off x="1946" y="74"/>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301"/>
                        <wps:cNvSpPr>
                          <a:spLocks/>
                        </wps:cNvSpPr>
                        <wps:spPr bwMode="auto">
                          <a:xfrm>
                            <a:off x="1946" y="453"/>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302"/>
                        <wps:cNvSpPr>
                          <a:spLocks/>
                        </wps:cNvSpPr>
                        <wps:spPr bwMode="auto">
                          <a:xfrm>
                            <a:off x="1946" y="832"/>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303"/>
                        <wps:cNvSpPr>
                          <a:spLocks/>
                        </wps:cNvSpPr>
                        <wps:spPr bwMode="auto">
                          <a:xfrm>
                            <a:off x="1946" y="1211"/>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304"/>
                        <wps:cNvSpPr>
                          <a:spLocks/>
                        </wps:cNvSpPr>
                        <wps:spPr bwMode="auto">
                          <a:xfrm>
                            <a:off x="1946" y="1591"/>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305"/>
                        <wps:cNvSpPr>
                          <a:spLocks/>
                        </wps:cNvSpPr>
                        <wps:spPr bwMode="auto">
                          <a:xfrm>
                            <a:off x="1946" y="1970"/>
                            <a:ext cx="8426" cy="382"/>
                          </a:xfrm>
                          <a:custGeom>
                            <a:avLst/>
                            <a:gdLst>
                              <a:gd name="T0" fmla="*/ 0 w 8426"/>
                              <a:gd name="T1" fmla="*/ 381 h 382"/>
                              <a:gd name="T2" fmla="*/ 8425 w 8426"/>
                              <a:gd name="T3" fmla="*/ 381 h 382"/>
                              <a:gd name="T4" fmla="*/ 8425 w 8426"/>
                              <a:gd name="T5" fmla="*/ 0 h 382"/>
                              <a:gd name="T6" fmla="*/ 0 w 8426"/>
                              <a:gd name="T7" fmla="*/ 0 h 382"/>
                              <a:gd name="T8" fmla="*/ 0 w 8426"/>
                              <a:gd name="T9" fmla="*/ 381 h 382"/>
                            </a:gdLst>
                            <a:ahLst/>
                            <a:cxnLst>
                              <a:cxn ang="0">
                                <a:pos x="T0" y="T1"/>
                              </a:cxn>
                              <a:cxn ang="0">
                                <a:pos x="T2" y="T3"/>
                              </a:cxn>
                              <a:cxn ang="0">
                                <a:pos x="T4" y="T5"/>
                              </a:cxn>
                              <a:cxn ang="0">
                                <a:pos x="T6" y="T7"/>
                              </a:cxn>
                              <a:cxn ang="0">
                                <a:pos x="T8" y="T9"/>
                              </a:cxn>
                            </a:cxnLst>
                            <a:rect l="0" t="0" r="r" b="b"/>
                            <a:pathLst>
                              <a:path w="8426" h="382">
                                <a:moveTo>
                                  <a:pt x="0" y="381"/>
                                </a:moveTo>
                                <a:lnTo>
                                  <a:pt x="8425" y="381"/>
                                </a:lnTo>
                                <a:lnTo>
                                  <a:pt x="8425" y="0"/>
                                </a:lnTo>
                                <a:lnTo>
                                  <a:pt x="0" y="0"/>
                                </a:lnTo>
                                <a:lnTo>
                                  <a:pt x="0" y="381"/>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306"/>
                        <wps:cNvSpPr>
                          <a:spLocks/>
                        </wps:cNvSpPr>
                        <wps:spPr bwMode="auto">
                          <a:xfrm>
                            <a:off x="1946" y="2351"/>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307"/>
                        <wps:cNvSpPr>
                          <a:spLocks/>
                        </wps:cNvSpPr>
                        <wps:spPr bwMode="auto">
                          <a:xfrm>
                            <a:off x="1946" y="2731"/>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308"/>
                        <wps:cNvSpPr>
                          <a:spLocks/>
                        </wps:cNvSpPr>
                        <wps:spPr bwMode="auto">
                          <a:xfrm>
                            <a:off x="1946" y="3110"/>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309"/>
                        <wps:cNvSpPr>
                          <a:spLocks/>
                        </wps:cNvSpPr>
                        <wps:spPr bwMode="auto">
                          <a:xfrm>
                            <a:off x="1946" y="3490"/>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310"/>
                        <wps:cNvSpPr>
                          <a:spLocks/>
                        </wps:cNvSpPr>
                        <wps:spPr bwMode="auto">
                          <a:xfrm>
                            <a:off x="1946" y="3869"/>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311"/>
                        <wps:cNvSpPr>
                          <a:spLocks/>
                        </wps:cNvSpPr>
                        <wps:spPr bwMode="auto">
                          <a:xfrm>
                            <a:off x="1946" y="4248"/>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312"/>
                        <wps:cNvSpPr>
                          <a:spLocks/>
                        </wps:cNvSpPr>
                        <wps:spPr bwMode="auto">
                          <a:xfrm>
                            <a:off x="1946" y="4627"/>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313"/>
                        <wps:cNvSpPr>
                          <a:spLocks/>
                        </wps:cNvSpPr>
                        <wps:spPr bwMode="auto">
                          <a:xfrm>
                            <a:off x="1946" y="5006"/>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314"/>
                        <wps:cNvSpPr>
                          <a:spLocks/>
                        </wps:cNvSpPr>
                        <wps:spPr bwMode="auto">
                          <a:xfrm>
                            <a:off x="1946" y="5386"/>
                            <a:ext cx="8426" cy="382"/>
                          </a:xfrm>
                          <a:custGeom>
                            <a:avLst/>
                            <a:gdLst>
                              <a:gd name="T0" fmla="*/ 0 w 8426"/>
                              <a:gd name="T1" fmla="*/ 381 h 382"/>
                              <a:gd name="T2" fmla="*/ 8425 w 8426"/>
                              <a:gd name="T3" fmla="*/ 381 h 382"/>
                              <a:gd name="T4" fmla="*/ 8425 w 8426"/>
                              <a:gd name="T5" fmla="*/ 0 h 382"/>
                              <a:gd name="T6" fmla="*/ 0 w 8426"/>
                              <a:gd name="T7" fmla="*/ 0 h 382"/>
                              <a:gd name="T8" fmla="*/ 0 w 8426"/>
                              <a:gd name="T9" fmla="*/ 381 h 382"/>
                            </a:gdLst>
                            <a:ahLst/>
                            <a:cxnLst>
                              <a:cxn ang="0">
                                <a:pos x="T0" y="T1"/>
                              </a:cxn>
                              <a:cxn ang="0">
                                <a:pos x="T2" y="T3"/>
                              </a:cxn>
                              <a:cxn ang="0">
                                <a:pos x="T4" y="T5"/>
                              </a:cxn>
                              <a:cxn ang="0">
                                <a:pos x="T6" y="T7"/>
                              </a:cxn>
                              <a:cxn ang="0">
                                <a:pos x="T8" y="T9"/>
                              </a:cxn>
                            </a:cxnLst>
                            <a:rect l="0" t="0" r="r" b="b"/>
                            <a:pathLst>
                              <a:path w="8426" h="382">
                                <a:moveTo>
                                  <a:pt x="0" y="381"/>
                                </a:moveTo>
                                <a:lnTo>
                                  <a:pt x="8425" y="381"/>
                                </a:lnTo>
                                <a:lnTo>
                                  <a:pt x="8425" y="0"/>
                                </a:lnTo>
                                <a:lnTo>
                                  <a:pt x="0" y="0"/>
                                </a:lnTo>
                                <a:lnTo>
                                  <a:pt x="0" y="381"/>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315"/>
                        <wps:cNvSpPr>
                          <a:spLocks/>
                        </wps:cNvSpPr>
                        <wps:spPr bwMode="auto">
                          <a:xfrm>
                            <a:off x="1946" y="5767"/>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316"/>
                        <wps:cNvSpPr>
                          <a:spLocks/>
                        </wps:cNvSpPr>
                        <wps:spPr bwMode="auto">
                          <a:xfrm>
                            <a:off x="1946" y="6146"/>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317"/>
                        <wps:cNvSpPr>
                          <a:spLocks/>
                        </wps:cNvSpPr>
                        <wps:spPr bwMode="auto">
                          <a:xfrm>
                            <a:off x="1946" y="6526"/>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6318"/>
                        <wps:cNvSpPr>
                          <a:spLocks/>
                        </wps:cNvSpPr>
                        <wps:spPr bwMode="auto">
                          <a:xfrm>
                            <a:off x="1946" y="6905"/>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319"/>
                        <wps:cNvSpPr>
                          <a:spLocks/>
                        </wps:cNvSpPr>
                        <wps:spPr bwMode="auto">
                          <a:xfrm>
                            <a:off x="1946" y="7284"/>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320"/>
                        <wps:cNvSpPr>
                          <a:spLocks/>
                        </wps:cNvSpPr>
                        <wps:spPr bwMode="auto">
                          <a:xfrm>
                            <a:off x="1946" y="7664"/>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321"/>
                        <wps:cNvSpPr>
                          <a:spLocks/>
                        </wps:cNvSpPr>
                        <wps:spPr bwMode="auto">
                          <a:xfrm>
                            <a:off x="1946" y="8043"/>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322"/>
                        <wps:cNvSpPr>
                          <a:spLocks/>
                        </wps:cNvSpPr>
                        <wps:spPr bwMode="auto">
                          <a:xfrm>
                            <a:off x="1946" y="8422"/>
                            <a:ext cx="8426" cy="380"/>
                          </a:xfrm>
                          <a:custGeom>
                            <a:avLst/>
                            <a:gdLst>
                              <a:gd name="T0" fmla="*/ 0 w 8426"/>
                              <a:gd name="T1" fmla="*/ 379 h 380"/>
                              <a:gd name="T2" fmla="*/ 8425 w 8426"/>
                              <a:gd name="T3" fmla="*/ 379 h 380"/>
                              <a:gd name="T4" fmla="*/ 8425 w 8426"/>
                              <a:gd name="T5" fmla="*/ 0 h 380"/>
                              <a:gd name="T6" fmla="*/ 0 w 8426"/>
                              <a:gd name="T7" fmla="*/ 0 h 380"/>
                              <a:gd name="T8" fmla="*/ 0 w 8426"/>
                              <a:gd name="T9" fmla="*/ 379 h 380"/>
                            </a:gdLst>
                            <a:ahLst/>
                            <a:cxnLst>
                              <a:cxn ang="0">
                                <a:pos x="T0" y="T1"/>
                              </a:cxn>
                              <a:cxn ang="0">
                                <a:pos x="T2" y="T3"/>
                              </a:cxn>
                              <a:cxn ang="0">
                                <a:pos x="T4" y="T5"/>
                              </a:cxn>
                              <a:cxn ang="0">
                                <a:pos x="T6" y="T7"/>
                              </a:cxn>
                              <a:cxn ang="0">
                                <a:pos x="T8" y="T9"/>
                              </a:cxn>
                            </a:cxnLst>
                            <a:rect l="0" t="0" r="r" b="b"/>
                            <a:pathLst>
                              <a:path w="8426" h="380">
                                <a:moveTo>
                                  <a:pt x="0" y="379"/>
                                </a:moveTo>
                                <a:lnTo>
                                  <a:pt x="8425" y="379"/>
                                </a:lnTo>
                                <a:lnTo>
                                  <a:pt x="8425"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323"/>
                        <wps:cNvSpPr>
                          <a:spLocks/>
                        </wps:cNvSpPr>
                        <wps:spPr bwMode="auto">
                          <a:xfrm>
                            <a:off x="1836" y="-1178"/>
                            <a:ext cx="8644" cy="113"/>
                          </a:xfrm>
                          <a:custGeom>
                            <a:avLst/>
                            <a:gdLst>
                              <a:gd name="T0" fmla="*/ 0 w 8644"/>
                              <a:gd name="T1" fmla="*/ 112 h 113"/>
                              <a:gd name="T2" fmla="*/ 8643 w 8644"/>
                              <a:gd name="T3" fmla="*/ 112 h 113"/>
                              <a:gd name="T4" fmla="*/ 8643 w 8644"/>
                              <a:gd name="T5" fmla="*/ 0 h 113"/>
                              <a:gd name="T6" fmla="*/ 0 w 8644"/>
                              <a:gd name="T7" fmla="*/ 0 h 113"/>
                              <a:gd name="T8" fmla="*/ 0 w 8644"/>
                              <a:gd name="T9" fmla="*/ 112 h 113"/>
                            </a:gdLst>
                            <a:ahLst/>
                            <a:cxnLst>
                              <a:cxn ang="0">
                                <a:pos x="T0" y="T1"/>
                              </a:cxn>
                              <a:cxn ang="0">
                                <a:pos x="T2" y="T3"/>
                              </a:cxn>
                              <a:cxn ang="0">
                                <a:pos x="T4" y="T5"/>
                              </a:cxn>
                              <a:cxn ang="0">
                                <a:pos x="T6" y="T7"/>
                              </a:cxn>
                              <a:cxn ang="0">
                                <a:pos x="T8" y="T9"/>
                              </a:cxn>
                            </a:cxnLst>
                            <a:rect l="0" t="0" r="r" b="b"/>
                            <a:pathLst>
                              <a:path w="8644" h="113">
                                <a:moveTo>
                                  <a:pt x="0" y="112"/>
                                </a:moveTo>
                                <a:lnTo>
                                  <a:pt x="8643" y="112"/>
                                </a:lnTo>
                                <a:lnTo>
                                  <a:pt x="8643" y="0"/>
                                </a:lnTo>
                                <a:lnTo>
                                  <a:pt x="0" y="0"/>
                                </a:lnTo>
                                <a:lnTo>
                                  <a:pt x="0" y="11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324"/>
                        <wps:cNvSpPr>
                          <a:spLocks/>
                        </wps:cNvSpPr>
                        <wps:spPr bwMode="auto">
                          <a:xfrm>
                            <a:off x="1836" y="8801"/>
                            <a:ext cx="8644" cy="113"/>
                          </a:xfrm>
                          <a:custGeom>
                            <a:avLst/>
                            <a:gdLst>
                              <a:gd name="T0" fmla="*/ 0 w 8644"/>
                              <a:gd name="T1" fmla="*/ 112 h 113"/>
                              <a:gd name="T2" fmla="*/ 8643 w 8644"/>
                              <a:gd name="T3" fmla="*/ 112 h 113"/>
                              <a:gd name="T4" fmla="*/ 8643 w 8644"/>
                              <a:gd name="T5" fmla="*/ 0 h 113"/>
                              <a:gd name="T6" fmla="*/ 0 w 8644"/>
                              <a:gd name="T7" fmla="*/ 0 h 113"/>
                              <a:gd name="T8" fmla="*/ 0 w 8644"/>
                              <a:gd name="T9" fmla="*/ 112 h 113"/>
                            </a:gdLst>
                            <a:ahLst/>
                            <a:cxnLst>
                              <a:cxn ang="0">
                                <a:pos x="T0" y="T1"/>
                              </a:cxn>
                              <a:cxn ang="0">
                                <a:pos x="T2" y="T3"/>
                              </a:cxn>
                              <a:cxn ang="0">
                                <a:pos x="T4" y="T5"/>
                              </a:cxn>
                              <a:cxn ang="0">
                                <a:pos x="T6" y="T7"/>
                              </a:cxn>
                              <a:cxn ang="0">
                                <a:pos x="T8" y="T9"/>
                              </a:cxn>
                            </a:cxnLst>
                            <a:rect l="0" t="0" r="r" b="b"/>
                            <a:pathLst>
                              <a:path w="8644" h="113">
                                <a:moveTo>
                                  <a:pt x="0" y="112"/>
                                </a:moveTo>
                                <a:lnTo>
                                  <a:pt x="8643" y="112"/>
                                </a:lnTo>
                                <a:lnTo>
                                  <a:pt x="8643" y="0"/>
                                </a:lnTo>
                                <a:lnTo>
                                  <a:pt x="0" y="0"/>
                                </a:lnTo>
                                <a:lnTo>
                                  <a:pt x="0" y="11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A3316" id="Group 6296" o:spid="_x0000_s1026" style="position:absolute;margin-left:91.8pt;margin-top:-58.9pt;width:432.2pt;height:504.65pt;z-index:-251605504;mso-position-horizontal-relative:page" coordorigin="1836,-1178" coordsize="8644,10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" o:allowincell="f">
                <v:shape id="Freeform 6297" o:spid="_x0000_s1027" style="position:absolute;left:1838;top:-1066;width:8642;height:9867;visibility:visible;mso-wrap-style:square;v-text-anchor:top" coordsize="8642,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" path="m,9867r8641,l8641,,,,,9867xe" fillcolor="#deeaf6" stroked="f">
                  <v:path arrowok="t" o:connecttype="custom" o:connectlocs="0,9867;8641,9867;8641,0;0,0;0,9867" o:connectangles="0,0,0,0,0"/>
                </v:shape>
                <v:shape id="Freeform 6298" o:spid="_x0000_s1028" style="position:absolute;left:1918;top:-1063;width:29;height:380;visibility:visible;mso-wrap-style:square;v-text-anchor:top" coordsize="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" path="m,379r28,l28,,,,,379xe" fillcolor="#deeaf6" stroked="f">
                  <v:path arrowok="t" o:connecttype="custom" o:connectlocs="0,379;28,379;28,0;0,0;0,379" o:connectangles="0,0,0,0,0"/>
                </v:shape>
                <v:shape id="Freeform 6299" o:spid="_x0000_s1029" style="position:absolute;left:1946;top:-304;width:8426;height:379;visibility:visible;mso-wrap-style:square;v-text-anchor:top" coordsize="842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" path="m,379r8425,l8425,,,,,379xe" fillcolor="#deeaf6" stroked="f">
                  <v:path arrowok="t" o:connecttype="custom" o:connectlocs="0,379;8425,379;8425,0;0,0;0,379" o:connectangles="0,0,0,0,0"/>
                </v:shape>
                <v:shape id="Freeform 6300" o:spid="_x0000_s1030" style="position:absolute;left:1946;top:74;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" path="m,379r8425,l8425,,,,,379xe" fillcolor="#deeaf6" stroked="f">
                  <v:path arrowok="t" o:connecttype="custom" o:connectlocs="0,379;8425,379;8425,0;0,0;0,379" o:connectangles="0,0,0,0,0"/>
                </v:shape>
                <v:shape id="Freeform 6301" o:spid="_x0000_s1031" style="position:absolute;left:1946;top:453;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" path="m,379r8425,l8425,,,,,379xe" fillcolor="#deeaf6" stroked="f">
                  <v:path arrowok="t" o:connecttype="custom" o:connectlocs="0,379;8425,379;8425,0;0,0;0,379" o:connectangles="0,0,0,0,0"/>
                </v:shape>
                <v:shape id="Freeform 6302" o:spid="_x0000_s1032" style="position:absolute;left:1946;top:832;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" path="m,379r8425,l8425,,,,,379xe" fillcolor="#deeaf6" stroked="f">
                  <v:path arrowok="t" o:connecttype="custom" o:connectlocs="0,379;8425,379;8425,0;0,0;0,379" o:connectangles="0,0,0,0,0"/>
                </v:shape>
                <v:shape id="Freeform 6303" o:spid="_x0000_s1033" style="position:absolute;left:1946;top:1211;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" path="m,379r8425,l8425,,,,,379xe" fillcolor="#deeaf6" stroked="f">
                  <v:path arrowok="t" o:connecttype="custom" o:connectlocs="0,379;8425,379;8425,0;0,0;0,379" o:connectangles="0,0,0,0,0"/>
                </v:shape>
                <v:shape id="Freeform 6304" o:spid="_x0000_s1034" style="position:absolute;left:1946;top:1591;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" path="m,379r8425,l8425,,,,,379xe" fillcolor="#deeaf6" stroked="f">
                  <v:path arrowok="t" o:connecttype="custom" o:connectlocs="0,379;8425,379;8425,0;0,0;0,379" o:connectangles="0,0,0,0,0"/>
                </v:shape>
                <v:shape id="Freeform 6305" o:spid="_x0000_s1035" style="position:absolute;left:1946;top:1970;width:8426;height:382;visibility:visible;mso-wrap-style:square;v-text-anchor:top" coordsize="84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" path="m,381r8425,l8425,,,,,381xe" fillcolor="#deeaf6" stroked="f">
                  <v:path arrowok="t" o:connecttype="custom" o:connectlocs="0,381;8425,381;8425,0;0,0;0,381" o:connectangles="0,0,0,0,0"/>
                </v:shape>
                <v:shape id="Freeform 6306" o:spid="_x0000_s1036" style="position:absolute;left:1946;top:2351;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" path="m,379r8425,l8425,,,,,379xe" fillcolor="#deeaf6" stroked="f">
                  <v:path arrowok="t" o:connecttype="custom" o:connectlocs="0,379;8425,379;8425,0;0,0;0,379" o:connectangles="0,0,0,0,0"/>
                </v:shape>
                <v:shape id="Freeform 6307" o:spid="_x0000_s1037" style="position:absolute;left:1946;top:2731;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" path="m,379r8425,l8425,,,,,379xe" fillcolor="#deeaf6" stroked="f">
                  <v:path arrowok="t" o:connecttype="custom" o:connectlocs="0,379;8425,379;8425,0;0,0;0,379" o:connectangles="0,0,0,0,0"/>
                </v:shape>
                <v:shape id="Freeform 6308" o:spid="_x0000_s1038" style="position:absolute;left:1946;top:3110;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" path="m,379r8425,l8425,,,,,379xe" fillcolor="#deeaf6" stroked="f">
                  <v:path arrowok="t" o:connecttype="custom" o:connectlocs="0,379;8425,379;8425,0;0,0;0,379" o:connectangles="0,0,0,0,0"/>
                </v:shape>
                <v:shape id="Freeform 6309" o:spid="_x0000_s1039" style="position:absolute;left:1946;top:3490;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" path="m,379r8425,l8425,,,,,379xe" fillcolor="#deeaf6" stroked="f">
                  <v:path arrowok="t" o:connecttype="custom" o:connectlocs="0,379;8425,379;8425,0;0,0;0,379" o:connectangles="0,0,0,0,0"/>
                </v:shape>
                <v:shape id="Freeform 6310" o:spid="_x0000_s1040" style="position:absolute;left:1946;top:3869;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" path="m,379r8425,l8425,,,,,379xe" fillcolor="#deeaf6" stroked="f">
                  <v:path arrowok="t" o:connecttype="custom" o:connectlocs="0,379;8425,379;8425,0;0,0;0,379" o:connectangles="0,0,0,0,0"/>
                </v:shape>
                <v:shape id="Freeform 6311" o:spid="_x0000_s1041" style="position:absolute;left:1946;top:4248;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" path="m,379r8425,l8425,,,,,379xe" fillcolor="#deeaf6" stroked="f">
                  <v:path arrowok="t" o:connecttype="custom" o:connectlocs="0,379;8425,379;8425,0;0,0;0,379" o:connectangles="0,0,0,0,0"/>
                </v:shape>
                <v:shape id="Freeform 6312" o:spid="_x0000_s1042" style="position:absolute;left:1946;top:4627;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" path="m,379r8425,l8425,,,,,379xe" fillcolor="#deeaf6" stroked="f">
                  <v:path arrowok="t" o:connecttype="custom" o:connectlocs="0,379;8425,379;8425,0;0,0;0,379" o:connectangles="0,0,0,0,0"/>
                </v:shape>
                <v:shape id="Freeform 6313" o:spid="_x0000_s1043" style="position:absolute;left:1946;top:5006;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" path="m,379r8425,l8425,,,,,379xe" fillcolor="#deeaf6" stroked="f">
                  <v:path arrowok="t" o:connecttype="custom" o:connectlocs="0,379;8425,379;8425,0;0,0;0,379" o:connectangles="0,0,0,0,0"/>
                </v:shape>
                <v:shape id="Freeform 6314" o:spid="_x0000_s1044" style="position:absolute;left:1946;top:5386;width:8426;height:382;visibility:visible;mso-wrap-style:square;v-text-anchor:top" coordsize="84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" path="m,381r8425,l8425,,,,,381xe" fillcolor="#deeaf6" stroked="f">
                  <v:path arrowok="t" o:connecttype="custom" o:connectlocs="0,381;8425,381;8425,0;0,0;0,381" o:connectangles="0,0,0,0,0"/>
                </v:shape>
                <v:shape id="Freeform 6315" o:spid="_x0000_s1045" style="position:absolute;left:1946;top:5767;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" path="m,379r8425,l8425,,,,,379xe" fillcolor="#deeaf6" stroked="f">
                  <v:path arrowok="t" o:connecttype="custom" o:connectlocs="0,379;8425,379;8425,0;0,0;0,379" o:connectangles="0,0,0,0,0"/>
                </v:shape>
                <v:shape id="Freeform 6316" o:spid="_x0000_s1046" style="position:absolute;left:1946;top:6146;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" path="m,379r8425,l8425,,,,,379xe" fillcolor="#deeaf6" stroked="f">
                  <v:path arrowok="t" o:connecttype="custom" o:connectlocs="0,379;8425,379;8425,0;0,0;0,379" o:connectangles="0,0,0,0,0"/>
                </v:shape>
                <v:shape id="Freeform 6317" o:spid="_x0000_s1047" style="position:absolute;left:1946;top:6526;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" path="m,379r8425,l8425,,,,,379xe" fillcolor="#deeaf6" stroked="f">
                  <v:path arrowok="t" o:connecttype="custom" o:connectlocs="0,379;8425,379;8425,0;0,0;0,379" o:connectangles="0,0,0,0,0"/>
                </v:shape>
                <v:shape id="Freeform 6318" o:spid="_x0000_s1048" style="position:absolute;left:1946;top:6905;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" path="m,379r8425,l8425,,,,,379xe" fillcolor="#deeaf6" stroked="f">
                  <v:path arrowok="t" o:connecttype="custom" o:connectlocs="0,379;8425,379;8425,0;0,0;0,379" o:connectangles="0,0,0,0,0"/>
                </v:shape>
                <v:shape id="Freeform 6319" o:spid="_x0000_s1049" style="position:absolute;left:1946;top:7284;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" path="m,379r8425,l8425,,,,,379xe" fillcolor="#deeaf6" stroked="f">
                  <v:path arrowok="t" o:connecttype="custom" o:connectlocs="0,379;8425,379;8425,0;0,0;0,379" o:connectangles="0,0,0,0,0"/>
                </v:shape>
                <v:shape id="Freeform 6320" o:spid="_x0000_s1050" style="position:absolute;left:1946;top:7664;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" path="m,379r8425,l8425,,,,,379xe" fillcolor="#deeaf6" stroked="f">
                  <v:path arrowok="t" o:connecttype="custom" o:connectlocs="0,379;8425,379;8425,0;0,0;0,379" o:connectangles="0,0,0,0,0"/>
                </v:shape>
                <v:shape id="Freeform 6321" o:spid="_x0000_s1051" style="position:absolute;left:1946;top:8043;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" path="m,379r8425,l8425,,,,,379xe" fillcolor="#deeaf6" stroked="f">
                  <v:path arrowok="t" o:connecttype="custom" o:connectlocs="0,379;8425,379;8425,0;0,0;0,379" o:connectangles="0,0,0,0,0"/>
                </v:shape>
                <v:shape id="Freeform 6322" o:spid="_x0000_s1052" style="position:absolute;left:1946;top:8422;width:8426;height:380;visibility:visible;mso-wrap-style:square;v-text-anchor:top" coordsize="842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" path="m,379r8425,l8425,,,,,379xe" fillcolor="#deeaf6" stroked="f">
                  <v:path arrowok="t" o:connecttype="custom" o:connectlocs="0,379;8425,379;8425,0;0,0;0,379" o:connectangles="0,0,0,0,0"/>
                </v:shape>
                <v:shape id="Freeform 6323" o:spid="_x0000_s1053" style="position:absolute;left:1836;top:-1178;width:8644;height:113;visibility:visible;mso-wrap-style:square;v-text-anchor:top" coordsize="864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" path="m,112r8643,l8643,,,,,112xe" fillcolor="#deeaf6" stroked="f">
                  <v:path arrowok="t" o:connecttype="custom" o:connectlocs="0,112;8643,112;8643,0;0,0;0,112" o:connectangles="0,0,0,0,0"/>
                </v:shape>
                <v:shape id="Freeform 6324" o:spid="_x0000_s1054" style="position:absolute;left:1836;top:8801;width:8644;height:113;visibility:visible;mso-wrap-style:square;v-text-anchor:top" coordsize="864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" path="m,112r8643,l8643,,,,,112xe" fillcolor="#deeaf6" stroked="f">
                  <v:path arrowok="t" o:connecttype="custom" o:connectlocs="0,112;8643,112;8643,0;0,0;0,112" o:connectangles="0,0,0,0,0"/>
                </v:shape>
                <w10:wrap anchorx="page"/>
              </v:group>
            </w:pict>
          </mc:Fallback>
        </mc:AlternateContent>
      </w:r>
      <w:r w:rsidR="00B07307">
        <w:rPr>
          <w:rFonts w:ascii="Arial" w:hAnsi="Arial" w:cs="Arial"/>
          <w:spacing w:val="-1"/>
        </w:rPr>
        <w:t>Jeżeli</w:t>
      </w:r>
      <w:r w:rsidR="00B07307">
        <w:rPr>
          <w:rFonts w:ascii="Arial" w:hAnsi="Arial" w:cs="Arial"/>
        </w:rPr>
        <w:t xml:space="preserve"> </w:t>
      </w:r>
      <w:r w:rsidR="00B07307">
        <w:rPr>
          <w:rFonts w:ascii="Arial" w:hAnsi="Arial" w:cs="Arial"/>
          <w:spacing w:val="-1"/>
        </w:rPr>
        <w:t>konieczność</w:t>
      </w:r>
      <w:r w:rsidR="00B07307">
        <w:rPr>
          <w:rFonts w:ascii="Arial" w:hAnsi="Arial" w:cs="Arial"/>
          <w:spacing w:val="1"/>
        </w:rPr>
        <w:t xml:space="preserve"> </w:t>
      </w:r>
      <w:r w:rsidR="00B07307">
        <w:rPr>
          <w:rFonts w:ascii="Arial" w:hAnsi="Arial" w:cs="Arial"/>
          <w:spacing w:val="-1"/>
        </w:rPr>
        <w:t>zapewnienia</w:t>
      </w:r>
      <w:r w:rsidR="00B07307">
        <w:rPr>
          <w:rFonts w:ascii="Arial" w:hAnsi="Arial" w:cs="Arial"/>
        </w:rPr>
        <w:t xml:space="preserve"> </w:t>
      </w:r>
      <w:r w:rsidR="00B07307">
        <w:rPr>
          <w:rFonts w:ascii="Arial" w:hAnsi="Arial" w:cs="Arial"/>
          <w:spacing w:val="-1"/>
        </w:rPr>
        <w:t>odpowiedniej</w:t>
      </w:r>
      <w:r w:rsidR="00B07307">
        <w:rPr>
          <w:rFonts w:ascii="Arial" w:hAnsi="Arial" w:cs="Arial"/>
          <w:spacing w:val="2"/>
        </w:rPr>
        <w:t xml:space="preserve"> </w:t>
      </w:r>
      <w:r w:rsidR="00B07307">
        <w:rPr>
          <w:rFonts w:ascii="Arial" w:hAnsi="Arial" w:cs="Arial"/>
          <w:spacing w:val="-1"/>
        </w:rPr>
        <w:t xml:space="preserve">odległości </w:t>
      </w:r>
      <w:r w:rsidR="00B07307">
        <w:rPr>
          <w:rFonts w:ascii="Arial" w:hAnsi="Arial" w:cs="Arial"/>
          <w:spacing w:val="-2"/>
        </w:rPr>
        <w:t xml:space="preserve">pomiędzy </w:t>
      </w:r>
      <w:r w:rsidR="00B07307">
        <w:rPr>
          <w:rFonts w:ascii="Arial" w:hAnsi="Arial" w:cs="Arial"/>
          <w:spacing w:val="-1"/>
        </w:rPr>
        <w:t>zdającymi</w:t>
      </w:r>
      <w:r w:rsidR="00B07307">
        <w:rPr>
          <w:rFonts w:ascii="Arial" w:hAnsi="Arial" w:cs="Arial"/>
          <w:spacing w:val="55"/>
        </w:rPr>
        <w:t xml:space="preserve"> </w:t>
      </w:r>
      <w:r w:rsidR="00B07307">
        <w:rPr>
          <w:rFonts w:ascii="Arial" w:hAnsi="Arial" w:cs="Arial"/>
          <w:spacing w:val="-1"/>
        </w:rPr>
        <w:t>powoduje</w:t>
      </w:r>
      <w:r w:rsidR="00B07307">
        <w:rPr>
          <w:rFonts w:ascii="Arial" w:hAnsi="Arial" w:cs="Arial"/>
        </w:rPr>
        <w:t xml:space="preserve"> </w:t>
      </w:r>
      <w:r w:rsidR="00B07307">
        <w:rPr>
          <w:rFonts w:ascii="Arial" w:hAnsi="Arial" w:cs="Arial"/>
          <w:spacing w:val="-1"/>
        </w:rPr>
        <w:t>konieczność</w:t>
      </w:r>
      <w:r w:rsidR="00B07307">
        <w:rPr>
          <w:rFonts w:ascii="Arial" w:hAnsi="Arial" w:cs="Arial"/>
          <w:spacing w:val="1"/>
        </w:rPr>
        <w:t xml:space="preserve"> </w:t>
      </w:r>
      <w:r w:rsidR="00B07307">
        <w:rPr>
          <w:rFonts w:ascii="Arial" w:hAnsi="Arial" w:cs="Arial"/>
          <w:spacing w:val="-2"/>
        </w:rPr>
        <w:t>zwiększenia</w:t>
      </w:r>
      <w:r w:rsidR="00B07307">
        <w:rPr>
          <w:rFonts w:ascii="Arial" w:hAnsi="Arial" w:cs="Arial"/>
        </w:rPr>
        <w:t xml:space="preserve"> </w:t>
      </w:r>
      <w:r w:rsidR="00B07307">
        <w:rPr>
          <w:rFonts w:ascii="Arial" w:hAnsi="Arial" w:cs="Arial"/>
          <w:spacing w:val="-1"/>
        </w:rPr>
        <w:t>liczby</w:t>
      </w:r>
      <w:r w:rsidR="00B07307">
        <w:rPr>
          <w:rFonts w:ascii="Arial" w:hAnsi="Arial" w:cs="Arial"/>
          <w:spacing w:val="-2"/>
        </w:rPr>
        <w:t xml:space="preserve"> </w:t>
      </w:r>
      <w:r w:rsidR="00B07307">
        <w:rPr>
          <w:rFonts w:ascii="Arial" w:hAnsi="Arial" w:cs="Arial"/>
        </w:rPr>
        <w:t>sal,</w:t>
      </w:r>
      <w:r w:rsidR="00B07307">
        <w:rPr>
          <w:rFonts w:ascii="Arial" w:hAnsi="Arial" w:cs="Arial"/>
          <w:spacing w:val="2"/>
        </w:rPr>
        <w:t xml:space="preserve"> </w:t>
      </w:r>
      <w:r w:rsidR="00B07307">
        <w:rPr>
          <w:rFonts w:ascii="Arial" w:hAnsi="Arial" w:cs="Arial"/>
        </w:rPr>
        <w:t>w</w:t>
      </w:r>
      <w:r w:rsidR="00B07307">
        <w:rPr>
          <w:rFonts w:ascii="Arial" w:hAnsi="Arial" w:cs="Arial"/>
          <w:spacing w:val="-3"/>
        </w:rPr>
        <w:t xml:space="preserve"> </w:t>
      </w:r>
      <w:r w:rsidR="00B07307">
        <w:rPr>
          <w:rFonts w:ascii="Arial" w:hAnsi="Arial" w:cs="Arial"/>
          <w:spacing w:val="-1"/>
        </w:rPr>
        <w:t>których</w:t>
      </w:r>
      <w:r w:rsidR="00B07307">
        <w:rPr>
          <w:rFonts w:ascii="Arial" w:hAnsi="Arial" w:cs="Arial"/>
          <w:spacing w:val="-2"/>
        </w:rPr>
        <w:t xml:space="preserve"> </w:t>
      </w:r>
      <w:r w:rsidR="00B07307">
        <w:rPr>
          <w:rFonts w:ascii="Arial" w:hAnsi="Arial" w:cs="Arial"/>
        </w:rPr>
        <w:t>jest</w:t>
      </w:r>
      <w:r w:rsidR="00B07307">
        <w:rPr>
          <w:rFonts w:ascii="Arial" w:hAnsi="Arial" w:cs="Arial"/>
          <w:spacing w:val="-1"/>
        </w:rPr>
        <w:t xml:space="preserve"> przeprowadzany</w:t>
      </w:r>
      <w:r w:rsidR="00B07307">
        <w:rPr>
          <w:rFonts w:ascii="Arial" w:hAnsi="Arial" w:cs="Arial"/>
          <w:spacing w:val="63"/>
        </w:rPr>
        <w:t xml:space="preserve"> </w:t>
      </w:r>
      <w:r w:rsidR="00B07307">
        <w:rPr>
          <w:rFonts w:ascii="Arial" w:hAnsi="Arial" w:cs="Arial"/>
          <w:spacing w:val="-1"/>
        </w:rPr>
        <w:t>egzamin, należy</w:t>
      </w:r>
      <w:r w:rsidR="00B07307">
        <w:rPr>
          <w:rFonts w:ascii="Arial" w:hAnsi="Arial" w:cs="Arial"/>
          <w:spacing w:val="-2"/>
        </w:rPr>
        <w:t xml:space="preserve"> </w:t>
      </w:r>
      <w:r w:rsidR="00B07307">
        <w:rPr>
          <w:rFonts w:ascii="Arial" w:hAnsi="Arial" w:cs="Arial"/>
          <w:spacing w:val="-1"/>
        </w:rPr>
        <w:t>liczbę</w:t>
      </w:r>
      <w:r w:rsidR="00B07307">
        <w:rPr>
          <w:rFonts w:ascii="Arial" w:hAnsi="Arial" w:cs="Arial"/>
        </w:rPr>
        <w:t xml:space="preserve"> tych sal </w:t>
      </w:r>
      <w:r w:rsidR="00B07307">
        <w:rPr>
          <w:rFonts w:ascii="Arial" w:hAnsi="Arial" w:cs="Arial"/>
          <w:spacing w:val="-1"/>
        </w:rPr>
        <w:t>odpowiednio</w:t>
      </w:r>
      <w:r w:rsidR="00B07307">
        <w:rPr>
          <w:rFonts w:ascii="Arial" w:hAnsi="Arial" w:cs="Arial"/>
        </w:rPr>
        <w:t xml:space="preserve"> </w:t>
      </w:r>
      <w:r w:rsidR="00B07307">
        <w:rPr>
          <w:rFonts w:ascii="Arial" w:hAnsi="Arial" w:cs="Arial"/>
          <w:spacing w:val="-1"/>
        </w:rPr>
        <w:t>zwiększyć.</w:t>
      </w:r>
    </w:p>
    <w:p w14:paraId="3A300161" w14:textId="77777777" w:rsidR="00B07307" w:rsidRDefault="00B07307">
      <w:pPr>
        <w:pStyle w:val="Tekstpodstawowy"/>
        <w:kinsoku w:val="0"/>
        <w:overflowPunct w:val="0"/>
        <w:spacing w:before="11"/>
        <w:ind w:left="0"/>
        <w:rPr>
          <w:rFonts w:ascii="Arial" w:hAnsi="Arial" w:cs="Arial"/>
          <w:sz w:val="26"/>
          <w:szCs w:val="26"/>
        </w:rPr>
      </w:pPr>
    </w:p>
    <w:p w14:paraId="5EB1B729" w14:textId="77777777" w:rsidR="00B07307" w:rsidRDefault="00B07307">
      <w:pPr>
        <w:pStyle w:val="Tekstpodstawowy"/>
        <w:numPr>
          <w:ilvl w:val="2"/>
          <w:numId w:val="9"/>
        </w:numPr>
        <w:tabs>
          <w:tab w:val="left" w:pos="1007"/>
        </w:tabs>
        <w:kinsoku w:val="0"/>
        <w:overflowPunct w:val="0"/>
        <w:spacing w:before="72" w:line="360" w:lineRule="auto"/>
        <w:ind w:left="1006" w:right="514" w:hanging="360"/>
        <w:rPr>
          <w:rFonts w:ascii="Arial" w:hAnsi="Arial" w:cs="Arial"/>
          <w:spacing w:val="-1"/>
        </w:rPr>
      </w:pPr>
      <w:r>
        <w:rPr>
          <w:rFonts w:ascii="Arial" w:hAnsi="Arial" w:cs="Arial"/>
          <w:spacing w:val="-1"/>
        </w:rPr>
        <w:t>Zwiększenie</w:t>
      </w:r>
      <w:r>
        <w:rPr>
          <w:rFonts w:ascii="Arial" w:hAnsi="Arial" w:cs="Arial"/>
        </w:rPr>
        <w:t xml:space="preserve"> </w:t>
      </w:r>
      <w:r>
        <w:rPr>
          <w:rFonts w:ascii="Arial" w:hAnsi="Arial" w:cs="Arial"/>
          <w:spacing w:val="-1"/>
        </w:rPr>
        <w:t>liczby</w:t>
      </w:r>
      <w:r>
        <w:rPr>
          <w:rFonts w:ascii="Arial" w:hAnsi="Arial" w:cs="Arial"/>
          <w:spacing w:val="-2"/>
        </w:rPr>
        <w:t xml:space="preserve"> </w:t>
      </w:r>
      <w:r>
        <w:rPr>
          <w:rFonts w:ascii="Arial" w:hAnsi="Arial" w:cs="Arial"/>
          <w:spacing w:val="-1"/>
        </w:rPr>
        <w:t>sal,</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których</w:t>
      </w:r>
      <w:r>
        <w:rPr>
          <w:rFonts w:ascii="Arial" w:hAnsi="Arial" w:cs="Arial"/>
        </w:rPr>
        <w:t xml:space="preserve"> </w:t>
      </w:r>
      <w:r>
        <w:rPr>
          <w:rFonts w:ascii="Arial" w:hAnsi="Arial" w:cs="Arial"/>
          <w:spacing w:val="-1"/>
        </w:rPr>
        <w:t>jest</w:t>
      </w:r>
      <w:r>
        <w:rPr>
          <w:rFonts w:ascii="Arial" w:hAnsi="Arial" w:cs="Arial"/>
          <w:spacing w:val="2"/>
        </w:rPr>
        <w:t xml:space="preserve"> </w:t>
      </w:r>
      <w:r>
        <w:rPr>
          <w:rFonts w:ascii="Arial" w:hAnsi="Arial" w:cs="Arial"/>
          <w:spacing w:val="-1"/>
        </w:rPr>
        <w:t>przeprowadzany</w:t>
      </w:r>
      <w:r>
        <w:rPr>
          <w:rFonts w:ascii="Arial" w:hAnsi="Arial" w:cs="Arial"/>
          <w:spacing w:val="-2"/>
        </w:rPr>
        <w:t xml:space="preserve"> </w:t>
      </w:r>
      <w:r>
        <w:rPr>
          <w:rFonts w:ascii="Arial" w:hAnsi="Arial" w:cs="Arial"/>
          <w:spacing w:val="-1"/>
        </w:rPr>
        <w:t>dany</w:t>
      </w:r>
      <w:r>
        <w:rPr>
          <w:rFonts w:ascii="Arial" w:hAnsi="Arial" w:cs="Arial"/>
          <w:spacing w:val="-2"/>
        </w:rPr>
        <w:t xml:space="preserve"> </w:t>
      </w:r>
      <w:r>
        <w:rPr>
          <w:rFonts w:ascii="Arial" w:hAnsi="Arial" w:cs="Arial"/>
          <w:spacing w:val="-1"/>
        </w:rPr>
        <w:t>egzamin,</w:t>
      </w:r>
      <w:r>
        <w:rPr>
          <w:rFonts w:ascii="Arial" w:hAnsi="Arial" w:cs="Arial"/>
          <w:spacing w:val="2"/>
        </w:rPr>
        <w:t xml:space="preserve"> </w:t>
      </w:r>
      <w:r>
        <w:rPr>
          <w:rFonts w:ascii="Arial" w:hAnsi="Arial" w:cs="Arial"/>
          <w:spacing w:val="-2"/>
        </w:rPr>
        <w:t>wiąże</w:t>
      </w:r>
      <w:r>
        <w:rPr>
          <w:rFonts w:ascii="Arial" w:hAnsi="Arial" w:cs="Arial"/>
        </w:rPr>
        <w:t xml:space="preserve"> się</w:t>
      </w:r>
      <w:r>
        <w:rPr>
          <w:rFonts w:ascii="Arial" w:hAnsi="Arial" w:cs="Arial"/>
          <w:spacing w:val="45"/>
        </w:rPr>
        <w:t xml:space="preserve"> </w:t>
      </w:r>
      <w:r>
        <w:rPr>
          <w:rFonts w:ascii="Arial" w:hAnsi="Arial" w:cs="Arial"/>
        </w:rPr>
        <w:t>z</w:t>
      </w:r>
      <w:r>
        <w:rPr>
          <w:rFonts w:ascii="Arial" w:hAnsi="Arial" w:cs="Arial"/>
          <w:spacing w:val="-2"/>
        </w:rPr>
        <w:t xml:space="preserve"> </w:t>
      </w:r>
      <w:r>
        <w:rPr>
          <w:rFonts w:ascii="Arial" w:hAnsi="Arial" w:cs="Arial"/>
          <w:spacing w:val="-1"/>
        </w:rPr>
        <w:t>koniecznością</w:t>
      </w:r>
      <w:r>
        <w:rPr>
          <w:rFonts w:ascii="Arial" w:hAnsi="Arial" w:cs="Arial"/>
        </w:rPr>
        <w:t xml:space="preserve"> </w:t>
      </w:r>
      <w:r>
        <w:rPr>
          <w:rFonts w:ascii="Arial" w:hAnsi="Arial" w:cs="Arial"/>
          <w:spacing w:val="-1"/>
        </w:rPr>
        <w:t>zapewnienia</w:t>
      </w:r>
      <w:r>
        <w:rPr>
          <w:rFonts w:ascii="Arial" w:hAnsi="Arial" w:cs="Arial"/>
        </w:rPr>
        <w:t xml:space="preserve"> </w:t>
      </w:r>
      <w:r>
        <w:rPr>
          <w:rFonts w:ascii="Arial" w:hAnsi="Arial" w:cs="Arial"/>
          <w:spacing w:val="-1"/>
        </w:rPr>
        <w:t>zespołów</w:t>
      </w:r>
      <w:r>
        <w:rPr>
          <w:rFonts w:ascii="Arial" w:hAnsi="Arial" w:cs="Arial"/>
          <w:spacing w:val="-3"/>
        </w:rPr>
        <w:t xml:space="preserve"> </w:t>
      </w:r>
      <w:r>
        <w:rPr>
          <w:rFonts w:ascii="Arial" w:hAnsi="Arial" w:cs="Arial"/>
          <w:spacing w:val="-1"/>
        </w:rPr>
        <w:t>nadzorujących,</w:t>
      </w:r>
      <w:r>
        <w:rPr>
          <w:rFonts w:ascii="Arial" w:hAnsi="Arial" w:cs="Arial"/>
          <w:spacing w:val="1"/>
        </w:rPr>
        <w:t xml:space="preserve"> </w:t>
      </w:r>
      <w:r>
        <w:rPr>
          <w:rFonts w:ascii="Arial" w:hAnsi="Arial" w:cs="Arial"/>
          <w:spacing w:val="-1"/>
        </w:rPr>
        <w:t>zgodnie</w:t>
      </w:r>
      <w:r>
        <w:rPr>
          <w:rFonts w:ascii="Arial" w:hAnsi="Arial" w:cs="Arial"/>
        </w:rPr>
        <w:t xml:space="preserve"> z</w:t>
      </w:r>
      <w:r>
        <w:rPr>
          <w:rFonts w:ascii="Arial" w:hAnsi="Arial" w:cs="Arial"/>
          <w:spacing w:val="-1"/>
        </w:rPr>
        <w:t xml:space="preserve"> warunkami</w:t>
      </w:r>
      <w:r>
        <w:rPr>
          <w:rFonts w:ascii="Arial" w:hAnsi="Arial" w:cs="Arial"/>
          <w:spacing w:val="53"/>
        </w:rPr>
        <w:t xml:space="preserve"> </w:t>
      </w:r>
      <w:r>
        <w:rPr>
          <w:rFonts w:ascii="Arial" w:hAnsi="Arial" w:cs="Arial"/>
          <w:spacing w:val="-1"/>
        </w:rPr>
        <w:t>określonymi</w:t>
      </w:r>
      <w:r>
        <w:rPr>
          <w:rFonts w:ascii="Arial" w:hAnsi="Arial" w:cs="Arial"/>
        </w:rPr>
        <w:t xml:space="preserve"> </w:t>
      </w:r>
      <w:r>
        <w:rPr>
          <w:rFonts w:ascii="Arial" w:hAnsi="Arial" w:cs="Arial"/>
          <w:spacing w:val="-2"/>
        </w:rPr>
        <w:t>we</w:t>
      </w:r>
      <w:r>
        <w:rPr>
          <w:rFonts w:ascii="Arial" w:hAnsi="Arial" w:cs="Arial"/>
        </w:rPr>
        <w:t xml:space="preserve"> </w:t>
      </w:r>
      <w:r>
        <w:rPr>
          <w:rFonts w:ascii="Arial" w:hAnsi="Arial" w:cs="Arial"/>
          <w:spacing w:val="-1"/>
        </w:rPr>
        <w:t>właściwym rozporządzeniu,</w:t>
      </w:r>
      <w:r>
        <w:rPr>
          <w:rFonts w:ascii="Arial" w:hAnsi="Arial" w:cs="Arial"/>
          <w:spacing w:val="1"/>
        </w:rPr>
        <w:t xml:space="preserve"> </w:t>
      </w:r>
      <w:r>
        <w:rPr>
          <w:rFonts w:ascii="Arial" w:hAnsi="Arial" w:cs="Arial"/>
        </w:rPr>
        <w:t>z</w:t>
      </w:r>
      <w:r>
        <w:rPr>
          <w:rFonts w:ascii="Arial" w:hAnsi="Arial" w:cs="Arial"/>
          <w:spacing w:val="-2"/>
        </w:rPr>
        <w:t xml:space="preserve"> </w:t>
      </w:r>
      <w:r>
        <w:rPr>
          <w:rFonts w:ascii="Arial" w:hAnsi="Arial" w:cs="Arial"/>
          <w:spacing w:val="-1"/>
        </w:rPr>
        <w:t>uwzględnieniem</w:t>
      </w:r>
      <w:r>
        <w:rPr>
          <w:rFonts w:ascii="Arial" w:hAnsi="Arial" w:cs="Arial"/>
          <w:spacing w:val="1"/>
        </w:rPr>
        <w:t xml:space="preserve"> </w:t>
      </w:r>
      <w:r>
        <w:rPr>
          <w:rFonts w:ascii="Arial" w:hAnsi="Arial" w:cs="Arial"/>
          <w:spacing w:val="-1"/>
        </w:rPr>
        <w:t>zasad</w:t>
      </w:r>
      <w:r>
        <w:rPr>
          <w:rFonts w:ascii="Arial" w:hAnsi="Arial" w:cs="Arial"/>
        </w:rPr>
        <w:t xml:space="preserve"> </w:t>
      </w:r>
      <w:r>
        <w:rPr>
          <w:rFonts w:ascii="Arial" w:hAnsi="Arial" w:cs="Arial"/>
          <w:spacing w:val="-1"/>
        </w:rPr>
        <w:t>opisanych</w:t>
      </w:r>
    </w:p>
    <w:p w14:paraId="62CC8053" w14:textId="77777777" w:rsidR="00B07307" w:rsidRDefault="00B07307">
      <w:pPr>
        <w:pStyle w:val="Tekstpodstawowy"/>
        <w:kinsoku w:val="0"/>
        <w:overflowPunct w:val="0"/>
        <w:spacing w:before="2" w:line="360" w:lineRule="auto"/>
        <w:ind w:left="1006" w:right="269"/>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rozporządzeniu</w:t>
      </w:r>
      <w:r>
        <w:rPr>
          <w:rFonts w:ascii="Arial" w:hAnsi="Arial" w:cs="Arial"/>
        </w:rPr>
        <w:t xml:space="preserve"> </w:t>
      </w:r>
      <w:r>
        <w:rPr>
          <w:rFonts w:ascii="Arial" w:hAnsi="Arial" w:cs="Arial"/>
          <w:spacing w:val="-1"/>
        </w:rPr>
        <w:t>Ministra</w:t>
      </w:r>
      <w:r>
        <w:rPr>
          <w:rFonts w:ascii="Arial" w:hAnsi="Arial" w:cs="Arial"/>
        </w:rPr>
        <w:t xml:space="preserve"> </w:t>
      </w:r>
      <w:r>
        <w:rPr>
          <w:rFonts w:ascii="Arial" w:hAnsi="Arial" w:cs="Arial"/>
          <w:spacing w:val="-1"/>
        </w:rPr>
        <w:t>Edukacji</w:t>
      </w:r>
      <w:r>
        <w:rPr>
          <w:rFonts w:ascii="Arial" w:hAnsi="Arial" w:cs="Arial"/>
          <w:spacing w:val="-3"/>
        </w:rPr>
        <w:t xml:space="preserve"> </w:t>
      </w:r>
      <w:r>
        <w:rPr>
          <w:rFonts w:ascii="Arial" w:hAnsi="Arial" w:cs="Arial"/>
          <w:spacing w:val="-1"/>
        </w:rPr>
        <w:t>Narodowej</w:t>
      </w:r>
      <w:r>
        <w:rPr>
          <w:rFonts w:ascii="Arial" w:hAnsi="Arial" w:cs="Arial"/>
          <w:spacing w:val="2"/>
        </w:rPr>
        <w:t xml:space="preserve"> </w:t>
      </w:r>
      <w:r>
        <w:rPr>
          <w:rFonts w:ascii="Arial" w:hAnsi="Arial" w:cs="Arial"/>
        </w:rPr>
        <w:t>z</w:t>
      </w:r>
      <w:r>
        <w:rPr>
          <w:rFonts w:ascii="Arial" w:hAnsi="Arial" w:cs="Arial"/>
          <w:spacing w:val="-4"/>
        </w:rPr>
        <w:t xml:space="preserve"> </w:t>
      </w:r>
      <w:r>
        <w:rPr>
          <w:rFonts w:ascii="Arial" w:hAnsi="Arial" w:cs="Arial"/>
          <w:spacing w:val="-1"/>
        </w:rPr>
        <w:t>dnia</w:t>
      </w:r>
      <w:r>
        <w:rPr>
          <w:rFonts w:ascii="Arial" w:hAnsi="Arial" w:cs="Arial"/>
        </w:rPr>
        <w:t xml:space="preserve"> 20 </w:t>
      </w:r>
      <w:r>
        <w:rPr>
          <w:rFonts w:ascii="Arial" w:hAnsi="Arial" w:cs="Arial"/>
          <w:spacing w:val="-1"/>
        </w:rPr>
        <w:t>marca</w:t>
      </w:r>
      <w:r>
        <w:rPr>
          <w:rFonts w:ascii="Arial" w:hAnsi="Arial" w:cs="Arial"/>
          <w:spacing w:val="-2"/>
        </w:rPr>
        <w:t xml:space="preserve"> </w:t>
      </w:r>
      <w:r>
        <w:rPr>
          <w:rFonts w:ascii="Arial" w:hAnsi="Arial" w:cs="Arial"/>
          <w:spacing w:val="-1"/>
        </w:rPr>
        <w:t>2020</w:t>
      </w:r>
      <w:r>
        <w:rPr>
          <w:rFonts w:ascii="Arial" w:hAnsi="Arial" w:cs="Arial"/>
          <w:spacing w:val="-2"/>
        </w:rPr>
        <w:t xml:space="preserve"> </w:t>
      </w:r>
      <w:r>
        <w:rPr>
          <w:rFonts w:ascii="Arial" w:hAnsi="Arial" w:cs="Arial"/>
        </w:rPr>
        <w:t>r.</w:t>
      </w:r>
      <w:r>
        <w:rPr>
          <w:rFonts w:ascii="Arial" w:hAnsi="Arial" w:cs="Arial"/>
          <w:spacing w:val="-1"/>
        </w:rPr>
        <w:t xml:space="preserve"> </w:t>
      </w:r>
      <w:r>
        <w:rPr>
          <w:rFonts w:ascii="Arial" w:hAnsi="Arial" w:cs="Arial"/>
        </w:rPr>
        <w:t>w</w:t>
      </w:r>
      <w:r>
        <w:rPr>
          <w:rFonts w:ascii="Arial" w:hAnsi="Arial" w:cs="Arial"/>
          <w:spacing w:val="-3"/>
        </w:rPr>
        <w:t xml:space="preserve"> </w:t>
      </w:r>
      <w:r>
        <w:rPr>
          <w:rFonts w:ascii="Arial" w:hAnsi="Arial" w:cs="Arial"/>
          <w:spacing w:val="-1"/>
        </w:rPr>
        <w:t>sprawie</w:t>
      </w:r>
      <w:r>
        <w:rPr>
          <w:rFonts w:ascii="Arial" w:hAnsi="Arial" w:cs="Arial"/>
          <w:spacing w:val="47"/>
        </w:rPr>
        <w:t xml:space="preserve"> </w:t>
      </w:r>
      <w:r>
        <w:rPr>
          <w:rFonts w:ascii="Arial" w:hAnsi="Arial" w:cs="Arial"/>
          <w:spacing w:val="-1"/>
        </w:rPr>
        <w:t>szczególnych</w:t>
      </w:r>
      <w:r>
        <w:rPr>
          <w:rFonts w:ascii="Arial" w:hAnsi="Arial" w:cs="Arial"/>
        </w:rPr>
        <w:t xml:space="preserve"> </w:t>
      </w:r>
      <w:r>
        <w:rPr>
          <w:rFonts w:ascii="Arial" w:hAnsi="Arial" w:cs="Arial"/>
          <w:spacing w:val="-1"/>
        </w:rPr>
        <w:t>rozwiązań</w:t>
      </w:r>
      <w:r>
        <w:rPr>
          <w:rFonts w:ascii="Arial" w:hAnsi="Arial" w:cs="Arial"/>
        </w:rPr>
        <w:t xml:space="preserve"> w</w:t>
      </w:r>
      <w:r>
        <w:rPr>
          <w:rFonts w:ascii="Arial" w:hAnsi="Arial" w:cs="Arial"/>
          <w:spacing w:val="-1"/>
        </w:rPr>
        <w:t xml:space="preserve"> okresie</w:t>
      </w:r>
      <w:r>
        <w:rPr>
          <w:rFonts w:ascii="Arial" w:hAnsi="Arial" w:cs="Arial"/>
        </w:rPr>
        <w:t xml:space="preserve"> </w:t>
      </w:r>
      <w:r>
        <w:rPr>
          <w:rFonts w:ascii="Arial" w:hAnsi="Arial" w:cs="Arial"/>
          <w:spacing w:val="-1"/>
        </w:rPr>
        <w:t>czasowego</w:t>
      </w:r>
      <w:r>
        <w:rPr>
          <w:rFonts w:ascii="Arial" w:hAnsi="Arial" w:cs="Arial"/>
        </w:rPr>
        <w:t xml:space="preserve"> </w:t>
      </w:r>
      <w:r>
        <w:rPr>
          <w:rFonts w:ascii="Arial" w:hAnsi="Arial" w:cs="Arial"/>
          <w:spacing w:val="-1"/>
        </w:rPr>
        <w:t>ograniczenia</w:t>
      </w:r>
      <w:r>
        <w:rPr>
          <w:rFonts w:ascii="Arial" w:hAnsi="Arial" w:cs="Arial"/>
        </w:rPr>
        <w:t xml:space="preserve"> </w:t>
      </w:r>
      <w:r>
        <w:rPr>
          <w:rFonts w:ascii="Arial" w:hAnsi="Arial" w:cs="Arial"/>
          <w:spacing w:val="-1"/>
        </w:rPr>
        <w:t>funkcjonowania</w:t>
      </w:r>
      <w:r>
        <w:rPr>
          <w:rFonts w:ascii="Arial" w:hAnsi="Arial" w:cs="Arial"/>
          <w:spacing w:val="45"/>
        </w:rPr>
        <w:t xml:space="preserve"> </w:t>
      </w:r>
      <w:r>
        <w:rPr>
          <w:rFonts w:ascii="Arial" w:hAnsi="Arial" w:cs="Arial"/>
          <w:spacing w:val="-1"/>
        </w:rPr>
        <w:t>jednostek</w:t>
      </w:r>
      <w:r>
        <w:rPr>
          <w:rFonts w:ascii="Arial" w:hAnsi="Arial" w:cs="Arial"/>
          <w:spacing w:val="1"/>
        </w:rPr>
        <w:t xml:space="preserve"> </w:t>
      </w:r>
      <w:r>
        <w:rPr>
          <w:rFonts w:ascii="Arial" w:hAnsi="Arial" w:cs="Arial"/>
          <w:spacing w:val="-1"/>
        </w:rPr>
        <w:t>systemu</w:t>
      </w:r>
      <w:r>
        <w:rPr>
          <w:rFonts w:ascii="Arial" w:hAnsi="Arial" w:cs="Arial"/>
        </w:rPr>
        <w:t xml:space="preserve"> </w:t>
      </w:r>
      <w:r>
        <w:rPr>
          <w:rFonts w:ascii="Arial" w:hAnsi="Arial" w:cs="Arial"/>
          <w:spacing w:val="-1"/>
        </w:rPr>
        <w:t xml:space="preserve">oświaty </w:t>
      </w:r>
      <w:r>
        <w:rPr>
          <w:rFonts w:ascii="Arial" w:hAnsi="Arial" w:cs="Arial"/>
        </w:rPr>
        <w:t>w</w:t>
      </w:r>
      <w:r>
        <w:rPr>
          <w:rFonts w:ascii="Arial" w:hAnsi="Arial" w:cs="Arial"/>
          <w:spacing w:val="-3"/>
        </w:rPr>
        <w:t xml:space="preserve"> </w:t>
      </w:r>
      <w:r>
        <w:rPr>
          <w:rFonts w:ascii="Arial" w:hAnsi="Arial" w:cs="Arial"/>
          <w:spacing w:val="-1"/>
        </w:rPr>
        <w:t>związku</w:t>
      </w:r>
      <w:r>
        <w:rPr>
          <w:rFonts w:ascii="Arial" w:hAnsi="Arial" w:cs="Arial"/>
        </w:rPr>
        <w:t xml:space="preserve"> z</w:t>
      </w:r>
      <w:r>
        <w:rPr>
          <w:rFonts w:ascii="Arial" w:hAnsi="Arial" w:cs="Arial"/>
          <w:spacing w:val="1"/>
        </w:rPr>
        <w:t xml:space="preserve"> </w:t>
      </w:r>
      <w:r>
        <w:rPr>
          <w:rFonts w:ascii="Arial" w:hAnsi="Arial" w:cs="Arial"/>
          <w:spacing w:val="-1"/>
        </w:rPr>
        <w:t>zapobieganiem,</w:t>
      </w:r>
      <w:r>
        <w:rPr>
          <w:rFonts w:ascii="Arial" w:hAnsi="Arial" w:cs="Arial"/>
          <w:spacing w:val="2"/>
        </w:rPr>
        <w:t xml:space="preserve"> </w:t>
      </w:r>
      <w:r>
        <w:rPr>
          <w:rFonts w:ascii="Arial" w:hAnsi="Arial" w:cs="Arial"/>
          <w:spacing w:val="-1"/>
        </w:rPr>
        <w:t>przeciwdziałaniem</w:t>
      </w:r>
    </w:p>
    <w:p w14:paraId="5A63E796" w14:textId="77777777" w:rsidR="00B07307" w:rsidRDefault="00B07307">
      <w:pPr>
        <w:pStyle w:val="Tekstpodstawowy"/>
        <w:kinsoku w:val="0"/>
        <w:overflowPunct w:val="0"/>
        <w:spacing w:before="3"/>
        <w:ind w:left="1006"/>
        <w:rPr>
          <w:rFonts w:ascii="Arial" w:hAnsi="Arial" w:cs="Arial"/>
          <w:spacing w:val="-1"/>
        </w:rPr>
      </w:pPr>
      <w:r>
        <w:rPr>
          <w:rFonts w:ascii="Arial" w:hAnsi="Arial" w:cs="Arial"/>
        </w:rPr>
        <w:t xml:space="preserve">i </w:t>
      </w:r>
      <w:r>
        <w:rPr>
          <w:rFonts w:ascii="Arial" w:hAnsi="Arial" w:cs="Arial"/>
          <w:spacing w:val="-1"/>
        </w:rPr>
        <w:t>zwalczaniem</w:t>
      </w:r>
      <w:r>
        <w:rPr>
          <w:rFonts w:ascii="Arial" w:hAnsi="Arial" w:cs="Arial"/>
          <w:spacing w:val="1"/>
        </w:rPr>
        <w:t xml:space="preserve"> </w:t>
      </w:r>
      <w:r>
        <w:rPr>
          <w:rFonts w:ascii="Arial" w:hAnsi="Arial" w:cs="Arial"/>
          <w:spacing w:val="-1"/>
        </w:rPr>
        <w:t>COVID-19</w:t>
      </w:r>
      <w:r>
        <w:rPr>
          <w:rFonts w:ascii="Arial" w:hAnsi="Arial" w:cs="Arial"/>
          <w:spacing w:val="-2"/>
        </w:rPr>
        <w:t xml:space="preserve"> (Dz.U.</w:t>
      </w:r>
      <w:r>
        <w:rPr>
          <w:rFonts w:ascii="Arial" w:hAnsi="Arial" w:cs="Arial"/>
          <w:spacing w:val="2"/>
        </w:rPr>
        <w:t xml:space="preserve"> </w:t>
      </w:r>
      <w:r>
        <w:rPr>
          <w:rFonts w:ascii="Arial" w:hAnsi="Arial" w:cs="Arial"/>
          <w:spacing w:val="-1"/>
        </w:rPr>
        <w:t xml:space="preserve">poz. 493, </w:t>
      </w:r>
      <w:r>
        <w:rPr>
          <w:rFonts w:ascii="Arial" w:hAnsi="Arial" w:cs="Arial"/>
        </w:rPr>
        <w:t>z</w:t>
      </w:r>
      <w:r>
        <w:rPr>
          <w:rFonts w:ascii="Arial" w:hAnsi="Arial" w:cs="Arial"/>
          <w:spacing w:val="-2"/>
        </w:rPr>
        <w:t xml:space="preserve"> </w:t>
      </w:r>
      <w:r>
        <w:rPr>
          <w:rFonts w:ascii="Arial" w:hAnsi="Arial" w:cs="Arial"/>
          <w:spacing w:val="-1"/>
        </w:rPr>
        <w:t>późn.</w:t>
      </w:r>
      <w:r>
        <w:rPr>
          <w:rFonts w:ascii="Arial" w:hAnsi="Arial" w:cs="Arial"/>
          <w:spacing w:val="1"/>
        </w:rPr>
        <w:t xml:space="preserve"> </w:t>
      </w:r>
      <w:r>
        <w:rPr>
          <w:rFonts w:ascii="Arial" w:hAnsi="Arial" w:cs="Arial"/>
          <w:spacing w:val="-1"/>
        </w:rPr>
        <w:t>zm.).</w:t>
      </w:r>
    </w:p>
    <w:p w14:paraId="45B853DD" w14:textId="77777777" w:rsidR="00B07307" w:rsidRDefault="00B07307">
      <w:pPr>
        <w:pStyle w:val="Tekstpodstawowy"/>
        <w:kinsoku w:val="0"/>
        <w:overflowPunct w:val="0"/>
        <w:ind w:left="0"/>
        <w:rPr>
          <w:rFonts w:ascii="Arial" w:hAnsi="Arial" w:cs="Arial"/>
          <w:sz w:val="20"/>
          <w:szCs w:val="20"/>
        </w:rPr>
      </w:pPr>
    </w:p>
    <w:p w14:paraId="4B760E1D" w14:textId="77777777" w:rsidR="00B07307" w:rsidRDefault="00B07307">
      <w:pPr>
        <w:pStyle w:val="Tekstpodstawowy"/>
        <w:kinsoku w:val="0"/>
        <w:overflowPunct w:val="0"/>
        <w:spacing w:before="7"/>
        <w:ind w:left="0"/>
        <w:rPr>
          <w:rFonts w:ascii="Arial" w:hAnsi="Arial" w:cs="Arial"/>
          <w:sz w:val="17"/>
          <w:szCs w:val="17"/>
        </w:rPr>
      </w:pPr>
    </w:p>
    <w:p w14:paraId="0B085DA8" w14:textId="77777777" w:rsidR="00B07307" w:rsidRDefault="00B07307">
      <w:pPr>
        <w:pStyle w:val="Tekstpodstawowy"/>
        <w:numPr>
          <w:ilvl w:val="2"/>
          <w:numId w:val="9"/>
        </w:numPr>
        <w:tabs>
          <w:tab w:val="left" w:pos="1007"/>
        </w:tabs>
        <w:kinsoku w:val="0"/>
        <w:overflowPunct w:val="0"/>
        <w:spacing w:before="72"/>
        <w:ind w:left="1006" w:hanging="360"/>
        <w:rPr>
          <w:rFonts w:ascii="Arial" w:hAnsi="Arial" w:cs="Arial"/>
          <w:spacing w:val="-1"/>
        </w:rPr>
      </w:pPr>
      <w:r>
        <w:rPr>
          <w:rFonts w:ascii="Arial" w:hAnsi="Arial" w:cs="Arial"/>
          <w:spacing w:val="-1"/>
        </w:rPr>
        <w:t>Jeżeli</w:t>
      </w:r>
      <w:r>
        <w:rPr>
          <w:rFonts w:ascii="Arial" w:hAnsi="Arial" w:cs="Arial"/>
        </w:rPr>
        <w:t xml:space="preserve"> </w:t>
      </w:r>
      <w:r>
        <w:rPr>
          <w:rFonts w:ascii="Arial" w:hAnsi="Arial" w:cs="Arial"/>
          <w:spacing w:val="-1"/>
        </w:rPr>
        <w:t xml:space="preserve">chodzi </w:t>
      </w:r>
      <w:r>
        <w:rPr>
          <w:rFonts w:ascii="Arial" w:hAnsi="Arial" w:cs="Arial"/>
        </w:rPr>
        <w:t xml:space="preserve">o </w:t>
      </w:r>
      <w:r>
        <w:rPr>
          <w:rFonts w:ascii="Arial" w:hAnsi="Arial" w:cs="Arial"/>
          <w:spacing w:val="-1"/>
        </w:rPr>
        <w:t>modyfikowanie</w:t>
      </w:r>
      <w:r>
        <w:rPr>
          <w:rFonts w:ascii="Arial" w:hAnsi="Arial" w:cs="Arial"/>
        </w:rPr>
        <w:t xml:space="preserve"> </w:t>
      </w:r>
      <w:r>
        <w:rPr>
          <w:rFonts w:ascii="Arial" w:hAnsi="Arial" w:cs="Arial"/>
          <w:spacing w:val="-1"/>
        </w:rPr>
        <w:t>liczby</w:t>
      </w:r>
      <w:r>
        <w:rPr>
          <w:rFonts w:ascii="Arial" w:hAnsi="Arial" w:cs="Arial"/>
          <w:spacing w:val="-2"/>
        </w:rPr>
        <w:t xml:space="preserve"> </w:t>
      </w:r>
      <w:r>
        <w:rPr>
          <w:rFonts w:ascii="Arial" w:hAnsi="Arial" w:cs="Arial"/>
        </w:rPr>
        <w:t>sal</w:t>
      </w:r>
      <w:r>
        <w:rPr>
          <w:rFonts w:ascii="Arial" w:hAnsi="Arial" w:cs="Arial"/>
          <w:spacing w:val="4"/>
        </w:rPr>
        <w:t xml:space="preserve"> </w:t>
      </w:r>
      <w:r>
        <w:rPr>
          <w:rFonts w:ascii="Arial" w:hAnsi="Arial" w:cs="Arial"/>
        </w:rPr>
        <w:t>w</w:t>
      </w:r>
      <w:r>
        <w:rPr>
          <w:rFonts w:ascii="Arial" w:hAnsi="Arial" w:cs="Arial"/>
          <w:spacing w:val="-3"/>
        </w:rPr>
        <w:t xml:space="preserve"> </w:t>
      </w:r>
      <w:r>
        <w:rPr>
          <w:rFonts w:ascii="Arial" w:hAnsi="Arial" w:cs="Arial"/>
          <w:spacing w:val="-1"/>
        </w:rPr>
        <w:t>systemach</w:t>
      </w:r>
      <w:r>
        <w:rPr>
          <w:rFonts w:ascii="Arial" w:hAnsi="Arial" w:cs="Arial"/>
        </w:rPr>
        <w:t xml:space="preserve"> </w:t>
      </w:r>
      <w:r>
        <w:rPr>
          <w:rFonts w:ascii="Arial" w:hAnsi="Arial" w:cs="Arial"/>
          <w:spacing w:val="-1"/>
        </w:rPr>
        <w:t>informatycznych,</w:t>
      </w:r>
      <w:r>
        <w:rPr>
          <w:rFonts w:ascii="Arial" w:hAnsi="Arial" w:cs="Arial"/>
          <w:spacing w:val="1"/>
        </w:rPr>
        <w:t xml:space="preserve"> </w:t>
      </w:r>
      <w:r>
        <w:rPr>
          <w:rFonts w:ascii="Arial" w:hAnsi="Arial" w:cs="Arial"/>
          <w:spacing w:val="-1"/>
        </w:rPr>
        <w:t>to</w:t>
      </w:r>
    </w:p>
    <w:p w14:paraId="5AFDB7D1" w14:textId="77777777" w:rsidR="00B07307" w:rsidRDefault="00B07307">
      <w:pPr>
        <w:pStyle w:val="Tekstpodstawowy"/>
        <w:kinsoku w:val="0"/>
        <w:overflowPunct w:val="0"/>
        <w:spacing w:before="126" w:line="359" w:lineRule="auto"/>
        <w:ind w:left="1006" w:right="269"/>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przypadku</w:t>
      </w:r>
      <w:r>
        <w:rPr>
          <w:rFonts w:ascii="Arial" w:hAnsi="Arial" w:cs="Arial"/>
        </w:rPr>
        <w:t xml:space="preserve"> </w:t>
      </w:r>
      <w:r>
        <w:rPr>
          <w:rFonts w:ascii="Arial" w:hAnsi="Arial" w:cs="Arial"/>
          <w:spacing w:val="-2"/>
        </w:rPr>
        <w:t>EPKwZ</w:t>
      </w:r>
      <w:r>
        <w:rPr>
          <w:rFonts w:ascii="Arial" w:hAnsi="Arial" w:cs="Arial"/>
          <w:spacing w:val="1"/>
        </w:rPr>
        <w:t xml:space="preserve"> </w:t>
      </w:r>
      <w:r>
        <w:rPr>
          <w:rFonts w:ascii="Arial" w:hAnsi="Arial" w:cs="Arial"/>
        </w:rPr>
        <w:t xml:space="preserve">i </w:t>
      </w:r>
      <w:r>
        <w:rPr>
          <w:rFonts w:ascii="Arial" w:hAnsi="Arial" w:cs="Arial"/>
          <w:spacing w:val="-1"/>
        </w:rPr>
        <w:t>EZ</w:t>
      </w:r>
      <w:r>
        <w:rPr>
          <w:rFonts w:ascii="Arial" w:hAnsi="Arial" w:cs="Arial"/>
        </w:rPr>
        <w:t xml:space="preserve"> – </w:t>
      </w:r>
      <w:r>
        <w:rPr>
          <w:rFonts w:ascii="Arial" w:hAnsi="Arial" w:cs="Arial"/>
          <w:spacing w:val="-1"/>
        </w:rPr>
        <w:t>należy</w:t>
      </w:r>
      <w:r>
        <w:rPr>
          <w:rFonts w:ascii="Arial" w:hAnsi="Arial" w:cs="Arial"/>
          <w:spacing w:val="-2"/>
        </w:rPr>
        <w:t xml:space="preserve"> </w:t>
      </w:r>
      <w:r>
        <w:rPr>
          <w:rFonts w:ascii="Arial" w:hAnsi="Arial" w:cs="Arial"/>
          <w:spacing w:val="-1"/>
        </w:rPr>
        <w:t>postępować</w:t>
      </w:r>
      <w:r>
        <w:rPr>
          <w:rFonts w:ascii="Arial" w:hAnsi="Arial" w:cs="Arial"/>
        </w:rPr>
        <w:t xml:space="preserve"> </w:t>
      </w:r>
      <w:r>
        <w:rPr>
          <w:rFonts w:ascii="Arial" w:hAnsi="Arial" w:cs="Arial"/>
          <w:spacing w:val="-1"/>
        </w:rPr>
        <w:t>zgodnie</w:t>
      </w:r>
      <w:r>
        <w:rPr>
          <w:rFonts w:ascii="Arial" w:hAnsi="Arial" w:cs="Arial"/>
        </w:rPr>
        <w:t xml:space="preserve"> z</w:t>
      </w:r>
      <w:r>
        <w:rPr>
          <w:rFonts w:ascii="Arial" w:hAnsi="Arial" w:cs="Arial"/>
          <w:spacing w:val="-1"/>
        </w:rPr>
        <w:t xml:space="preserve"> instrukcją</w:t>
      </w:r>
      <w:r>
        <w:rPr>
          <w:rFonts w:ascii="Arial" w:hAnsi="Arial" w:cs="Arial"/>
        </w:rPr>
        <w:t xml:space="preserve"> </w:t>
      </w:r>
      <w:r>
        <w:rPr>
          <w:rFonts w:ascii="Arial" w:hAnsi="Arial" w:cs="Arial"/>
          <w:spacing w:val="-1"/>
        </w:rPr>
        <w:t>dyrektora</w:t>
      </w:r>
      <w:r>
        <w:rPr>
          <w:rFonts w:ascii="Arial" w:hAnsi="Arial" w:cs="Arial"/>
          <w:spacing w:val="55"/>
        </w:rPr>
        <w:t xml:space="preserve"> </w:t>
      </w:r>
      <w:r>
        <w:rPr>
          <w:rFonts w:ascii="Arial" w:hAnsi="Arial" w:cs="Arial"/>
          <w:spacing w:val="-1"/>
        </w:rPr>
        <w:t>właściwej</w:t>
      </w:r>
      <w:r>
        <w:rPr>
          <w:rFonts w:ascii="Arial" w:hAnsi="Arial" w:cs="Arial"/>
          <w:spacing w:val="2"/>
        </w:rPr>
        <w:t xml:space="preserve"> </w:t>
      </w:r>
      <w:r>
        <w:rPr>
          <w:rFonts w:ascii="Arial" w:hAnsi="Arial" w:cs="Arial"/>
          <w:spacing w:val="-1"/>
        </w:rPr>
        <w:t>okręgowej komisji</w:t>
      </w:r>
      <w:r>
        <w:rPr>
          <w:rFonts w:ascii="Arial" w:hAnsi="Arial" w:cs="Arial"/>
        </w:rPr>
        <w:t xml:space="preserve"> </w:t>
      </w:r>
      <w:r>
        <w:rPr>
          <w:rFonts w:ascii="Arial" w:hAnsi="Arial" w:cs="Arial"/>
          <w:spacing w:val="-1"/>
        </w:rPr>
        <w:t>egzaminacyjnej.</w:t>
      </w:r>
    </w:p>
    <w:p w14:paraId="5281B932" w14:textId="77777777" w:rsidR="00B07307" w:rsidRDefault="00B07307">
      <w:pPr>
        <w:pStyle w:val="Tekstpodstawowy"/>
        <w:kinsoku w:val="0"/>
        <w:overflowPunct w:val="0"/>
        <w:spacing w:before="2"/>
        <w:ind w:left="0"/>
        <w:rPr>
          <w:rFonts w:ascii="Arial" w:hAnsi="Arial" w:cs="Arial"/>
          <w:sz w:val="27"/>
          <w:szCs w:val="27"/>
        </w:rPr>
      </w:pPr>
    </w:p>
    <w:p w14:paraId="55AA9F0F" w14:textId="77777777" w:rsidR="00B07307" w:rsidRDefault="00B07307">
      <w:pPr>
        <w:pStyle w:val="Tekstpodstawowy"/>
        <w:numPr>
          <w:ilvl w:val="2"/>
          <w:numId w:val="9"/>
        </w:numPr>
        <w:tabs>
          <w:tab w:val="left" w:pos="1007"/>
        </w:tabs>
        <w:kinsoku w:val="0"/>
        <w:overflowPunct w:val="0"/>
        <w:spacing w:before="72" w:line="360" w:lineRule="auto"/>
        <w:ind w:left="1006" w:right="881" w:hanging="360"/>
        <w:rPr>
          <w:rFonts w:ascii="Arial" w:hAnsi="Arial" w:cs="Arial"/>
          <w:spacing w:val="-1"/>
        </w:rPr>
      </w:pPr>
      <w:r>
        <w:rPr>
          <w:rFonts w:ascii="Arial" w:hAnsi="Arial" w:cs="Arial"/>
          <w:spacing w:val="-1"/>
        </w:rPr>
        <w:t>Zmiana</w:t>
      </w:r>
      <w:r>
        <w:rPr>
          <w:rFonts w:ascii="Arial" w:hAnsi="Arial" w:cs="Arial"/>
        </w:rPr>
        <w:t xml:space="preserve"> </w:t>
      </w:r>
      <w:r>
        <w:rPr>
          <w:rFonts w:ascii="Arial" w:hAnsi="Arial" w:cs="Arial"/>
          <w:spacing w:val="-2"/>
        </w:rPr>
        <w:t xml:space="preserve">liczby </w:t>
      </w:r>
      <w:r>
        <w:rPr>
          <w:rFonts w:ascii="Arial" w:hAnsi="Arial" w:cs="Arial"/>
        </w:rPr>
        <w:t>sal</w:t>
      </w:r>
      <w:r>
        <w:rPr>
          <w:rFonts w:ascii="Arial" w:hAnsi="Arial" w:cs="Arial"/>
          <w:spacing w:val="-1"/>
        </w:rPr>
        <w:t xml:space="preserve"> </w:t>
      </w:r>
      <w:r>
        <w:rPr>
          <w:rFonts w:ascii="Arial" w:hAnsi="Arial" w:cs="Arial"/>
        </w:rPr>
        <w:t>oraz</w:t>
      </w:r>
      <w:r>
        <w:rPr>
          <w:rFonts w:ascii="Arial" w:hAnsi="Arial" w:cs="Arial"/>
          <w:spacing w:val="1"/>
        </w:rPr>
        <w:t xml:space="preserve"> </w:t>
      </w:r>
      <w:r>
        <w:rPr>
          <w:rFonts w:ascii="Arial" w:hAnsi="Arial" w:cs="Arial"/>
          <w:spacing w:val="-1"/>
        </w:rPr>
        <w:t>wprowadzenie</w:t>
      </w:r>
      <w:r>
        <w:rPr>
          <w:rFonts w:ascii="Arial" w:hAnsi="Arial" w:cs="Arial"/>
        </w:rPr>
        <w:t xml:space="preserve"> </w:t>
      </w:r>
      <w:r>
        <w:rPr>
          <w:rFonts w:ascii="Arial" w:hAnsi="Arial" w:cs="Arial"/>
          <w:spacing w:val="-1"/>
        </w:rPr>
        <w:t>zmian</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systemach</w:t>
      </w:r>
      <w:r>
        <w:rPr>
          <w:rFonts w:ascii="Arial" w:hAnsi="Arial" w:cs="Arial"/>
        </w:rPr>
        <w:t xml:space="preserve"> </w:t>
      </w:r>
      <w:r>
        <w:rPr>
          <w:rFonts w:ascii="Arial" w:hAnsi="Arial" w:cs="Arial"/>
          <w:spacing w:val="-1"/>
        </w:rPr>
        <w:t>informatycznych</w:t>
      </w:r>
      <w:r>
        <w:rPr>
          <w:rFonts w:ascii="Arial" w:hAnsi="Arial" w:cs="Arial"/>
          <w:spacing w:val="37"/>
        </w:rPr>
        <w:t xml:space="preserve"> </w:t>
      </w:r>
      <w:r>
        <w:rPr>
          <w:rFonts w:ascii="Arial" w:hAnsi="Arial" w:cs="Arial"/>
          <w:spacing w:val="-1"/>
        </w:rPr>
        <w:t>nie</w:t>
      </w:r>
      <w:r>
        <w:rPr>
          <w:rFonts w:ascii="Arial" w:hAnsi="Arial" w:cs="Arial"/>
        </w:rPr>
        <w:t xml:space="preserve"> </w:t>
      </w:r>
      <w:r>
        <w:rPr>
          <w:rFonts w:ascii="Arial" w:hAnsi="Arial" w:cs="Arial"/>
          <w:spacing w:val="-1"/>
        </w:rPr>
        <w:t>skutkują</w:t>
      </w:r>
      <w:r>
        <w:rPr>
          <w:rFonts w:ascii="Arial" w:hAnsi="Arial" w:cs="Arial"/>
        </w:rPr>
        <w:t xml:space="preserve"> </w:t>
      </w:r>
      <w:r>
        <w:rPr>
          <w:rFonts w:ascii="Arial" w:hAnsi="Arial" w:cs="Arial"/>
          <w:spacing w:val="-1"/>
        </w:rPr>
        <w:t>zmianą</w:t>
      </w:r>
      <w:r>
        <w:rPr>
          <w:rFonts w:ascii="Arial" w:hAnsi="Arial" w:cs="Arial"/>
        </w:rPr>
        <w:t xml:space="preserve"> </w:t>
      </w:r>
      <w:r>
        <w:rPr>
          <w:rFonts w:ascii="Arial" w:hAnsi="Arial" w:cs="Arial"/>
          <w:spacing w:val="-1"/>
        </w:rPr>
        <w:t>złożonego</w:t>
      </w:r>
      <w:r>
        <w:rPr>
          <w:rFonts w:ascii="Arial" w:hAnsi="Arial" w:cs="Arial"/>
          <w:spacing w:val="-2"/>
        </w:rPr>
        <w:t xml:space="preserve"> </w:t>
      </w:r>
      <w:r>
        <w:rPr>
          <w:rFonts w:ascii="Arial" w:hAnsi="Arial" w:cs="Arial"/>
          <w:spacing w:val="-1"/>
        </w:rPr>
        <w:t>zapotrzebowania</w:t>
      </w:r>
      <w:r>
        <w:rPr>
          <w:rFonts w:ascii="Arial" w:hAnsi="Arial" w:cs="Arial"/>
        </w:rPr>
        <w:t xml:space="preserve"> na </w:t>
      </w:r>
      <w:r>
        <w:rPr>
          <w:rFonts w:ascii="Arial" w:hAnsi="Arial" w:cs="Arial"/>
          <w:spacing w:val="-1"/>
        </w:rPr>
        <w:t>arkusze</w:t>
      </w:r>
      <w:r>
        <w:rPr>
          <w:rFonts w:ascii="Arial" w:hAnsi="Arial" w:cs="Arial"/>
        </w:rPr>
        <w:t xml:space="preserve"> i </w:t>
      </w:r>
      <w:r>
        <w:rPr>
          <w:rFonts w:ascii="Arial" w:hAnsi="Arial" w:cs="Arial"/>
          <w:spacing w:val="-1"/>
        </w:rPr>
        <w:t>inne</w:t>
      </w:r>
      <w:r>
        <w:rPr>
          <w:rFonts w:ascii="Arial" w:hAnsi="Arial" w:cs="Arial"/>
          <w:spacing w:val="-2"/>
        </w:rPr>
        <w:t xml:space="preserve"> </w:t>
      </w:r>
      <w:r>
        <w:rPr>
          <w:rFonts w:ascii="Arial" w:hAnsi="Arial" w:cs="Arial"/>
          <w:spacing w:val="-1"/>
        </w:rPr>
        <w:t>materiały</w:t>
      </w:r>
      <w:r>
        <w:rPr>
          <w:rFonts w:ascii="Arial" w:hAnsi="Arial" w:cs="Arial"/>
          <w:spacing w:val="47"/>
        </w:rPr>
        <w:t xml:space="preserve"> </w:t>
      </w:r>
      <w:r>
        <w:rPr>
          <w:rFonts w:ascii="Arial" w:hAnsi="Arial" w:cs="Arial"/>
          <w:spacing w:val="-1"/>
        </w:rPr>
        <w:t>egzaminacyjne; zostaną</w:t>
      </w:r>
      <w:r>
        <w:rPr>
          <w:rFonts w:ascii="Arial" w:hAnsi="Arial" w:cs="Arial"/>
          <w:spacing w:val="-2"/>
        </w:rPr>
        <w:t xml:space="preserve"> </w:t>
      </w:r>
      <w:r>
        <w:rPr>
          <w:rFonts w:ascii="Arial" w:hAnsi="Arial" w:cs="Arial"/>
          <w:spacing w:val="-1"/>
        </w:rPr>
        <w:t>one</w:t>
      </w:r>
      <w:r>
        <w:rPr>
          <w:rFonts w:ascii="Arial" w:hAnsi="Arial" w:cs="Arial"/>
        </w:rPr>
        <w:t xml:space="preserve"> </w:t>
      </w:r>
      <w:r>
        <w:rPr>
          <w:rFonts w:ascii="Arial" w:hAnsi="Arial" w:cs="Arial"/>
          <w:spacing w:val="-1"/>
        </w:rPr>
        <w:t>dostarczone</w:t>
      </w:r>
      <w:r>
        <w:rPr>
          <w:rFonts w:ascii="Arial" w:hAnsi="Arial" w:cs="Arial"/>
        </w:rPr>
        <w:t xml:space="preserve"> </w:t>
      </w:r>
      <w:r>
        <w:rPr>
          <w:rFonts w:ascii="Arial" w:hAnsi="Arial" w:cs="Arial"/>
          <w:spacing w:val="-1"/>
        </w:rPr>
        <w:t>zgodnie</w:t>
      </w:r>
      <w:r>
        <w:rPr>
          <w:rFonts w:ascii="Arial" w:hAnsi="Arial" w:cs="Arial"/>
        </w:rPr>
        <w:t xml:space="preserve"> z</w:t>
      </w:r>
      <w:r>
        <w:rPr>
          <w:rFonts w:ascii="Arial" w:hAnsi="Arial" w:cs="Arial"/>
          <w:spacing w:val="-1"/>
        </w:rPr>
        <w:t xml:space="preserve"> pierwotnym</w:t>
      </w:r>
    </w:p>
    <w:p w14:paraId="0DA4F1DF" w14:textId="77777777" w:rsidR="00B07307" w:rsidRDefault="00B07307">
      <w:pPr>
        <w:pStyle w:val="Tekstpodstawowy"/>
        <w:kinsoku w:val="0"/>
        <w:overflowPunct w:val="0"/>
        <w:spacing w:before="3"/>
        <w:ind w:left="1006"/>
        <w:rPr>
          <w:rFonts w:ascii="Arial" w:hAnsi="Arial" w:cs="Arial"/>
          <w:spacing w:val="-1"/>
        </w:rPr>
      </w:pPr>
      <w:r>
        <w:rPr>
          <w:rFonts w:ascii="Arial" w:hAnsi="Arial" w:cs="Arial"/>
          <w:spacing w:val="-1"/>
        </w:rPr>
        <w:t>zapotrzebowaniem.</w:t>
      </w:r>
      <w:r>
        <w:rPr>
          <w:rFonts w:ascii="Arial" w:hAnsi="Arial" w:cs="Arial"/>
          <w:spacing w:val="2"/>
        </w:rPr>
        <w:t xml:space="preserve"> </w:t>
      </w:r>
      <w:r>
        <w:rPr>
          <w:rFonts w:ascii="Arial" w:hAnsi="Arial" w:cs="Arial"/>
          <w:spacing w:val="-1"/>
        </w:rPr>
        <w:t>Arkusze</w:t>
      </w:r>
      <w:r>
        <w:rPr>
          <w:rFonts w:ascii="Arial" w:hAnsi="Arial" w:cs="Arial"/>
        </w:rPr>
        <w:t xml:space="preserve"> i </w:t>
      </w:r>
      <w:r>
        <w:rPr>
          <w:rFonts w:ascii="Arial" w:hAnsi="Arial" w:cs="Arial"/>
          <w:spacing w:val="-1"/>
        </w:rPr>
        <w:t>materiały</w:t>
      </w:r>
      <w:r>
        <w:rPr>
          <w:rFonts w:ascii="Arial" w:hAnsi="Arial" w:cs="Arial"/>
          <w:spacing w:val="-2"/>
        </w:rPr>
        <w:t xml:space="preserve"> </w:t>
      </w:r>
      <w:r>
        <w:rPr>
          <w:rFonts w:ascii="Arial" w:hAnsi="Arial" w:cs="Arial"/>
          <w:spacing w:val="-1"/>
        </w:rPr>
        <w:t>egzaminacyjne,</w:t>
      </w:r>
      <w:r>
        <w:rPr>
          <w:rFonts w:ascii="Arial" w:hAnsi="Arial" w:cs="Arial"/>
          <w:spacing w:val="2"/>
        </w:rPr>
        <w:t xml:space="preserve"> </w:t>
      </w:r>
      <w:r>
        <w:rPr>
          <w:rFonts w:ascii="Arial" w:hAnsi="Arial" w:cs="Arial"/>
        </w:rPr>
        <w:t>po</w:t>
      </w:r>
      <w:r>
        <w:rPr>
          <w:rFonts w:ascii="Arial" w:hAnsi="Arial" w:cs="Arial"/>
          <w:spacing w:val="-2"/>
        </w:rPr>
        <w:t xml:space="preserve"> </w:t>
      </w:r>
      <w:r>
        <w:rPr>
          <w:rFonts w:ascii="Arial" w:hAnsi="Arial" w:cs="Arial"/>
          <w:spacing w:val="-1"/>
        </w:rPr>
        <w:t>ich</w:t>
      </w:r>
      <w:r>
        <w:rPr>
          <w:rFonts w:ascii="Arial" w:hAnsi="Arial" w:cs="Arial"/>
        </w:rPr>
        <w:t xml:space="preserve"> </w:t>
      </w:r>
      <w:r>
        <w:rPr>
          <w:rFonts w:ascii="Arial" w:hAnsi="Arial" w:cs="Arial"/>
          <w:spacing w:val="-1"/>
        </w:rPr>
        <w:t>odbiorze,</w:t>
      </w:r>
      <w:r>
        <w:rPr>
          <w:rFonts w:ascii="Arial" w:hAnsi="Arial" w:cs="Arial"/>
          <w:spacing w:val="1"/>
        </w:rPr>
        <w:t xml:space="preserve"> </w:t>
      </w:r>
      <w:r>
        <w:rPr>
          <w:rFonts w:ascii="Arial" w:hAnsi="Arial" w:cs="Arial"/>
          <w:spacing w:val="-1"/>
        </w:rPr>
        <w:t>należy</w:t>
      </w:r>
    </w:p>
    <w:p w14:paraId="0BDFAF50" w14:textId="77777777" w:rsidR="00B07307" w:rsidRDefault="00B07307">
      <w:pPr>
        <w:pStyle w:val="Tekstpodstawowy"/>
        <w:kinsoku w:val="0"/>
        <w:overflowPunct w:val="0"/>
        <w:spacing w:before="126" w:line="359" w:lineRule="auto"/>
        <w:ind w:left="1006" w:right="269"/>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dniu</w:t>
      </w:r>
      <w:r>
        <w:rPr>
          <w:rFonts w:ascii="Arial" w:hAnsi="Arial" w:cs="Arial"/>
        </w:rPr>
        <w:t xml:space="preserve"> </w:t>
      </w:r>
      <w:r>
        <w:rPr>
          <w:rFonts w:ascii="Arial" w:hAnsi="Arial" w:cs="Arial"/>
          <w:spacing w:val="-1"/>
        </w:rPr>
        <w:t>egzaminu</w:t>
      </w:r>
      <w:r>
        <w:rPr>
          <w:rFonts w:ascii="Arial" w:hAnsi="Arial" w:cs="Arial"/>
        </w:rPr>
        <w:t xml:space="preserve"> </w:t>
      </w:r>
      <w:r>
        <w:rPr>
          <w:rFonts w:ascii="Arial" w:hAnsi="Arial" w:cs="Arial"/>
          <w:spacing w:val="-1"/>
        </w:rPr>
        <w:t>odpowiednio</w:t>
      </w:r>
      <w:r>
        <w:rPr>
          <w:rFonts w:ascii="Arial" w:hAnsi="Arial" w:cs="Arial"/>
        </w:rPr>
        <w:t xml:space="preserve"> </w:t>
      </w:r>
      <w:r>
        <w:rPr>
          <w:rFonts w:ascii="Arial" w:hAnsi="Arial" w:cs="Arial"/>
          <w:spacing w:val="-1"/>
        </w:rPr>
        <w:t>rozdzielić</w:t>
      </w:r>
      <w:r>
        <w:rPr>
          <w:rFonts w:ascii="Arial" w:hAnsi="Arial" w:cs="Arial"/>
          <w:spacing w:val="1"/>
        </w:rPr>
        <w:t xml:space="preserve"> </w:t>
      </w:r>
      <w:r>
        <w:rPr>
          <w:rFonts w:ascii="Arial" w:hAnsi="Arial" w:cs="Arial"/>
        </w:rPr>
        <w:t xml:space="preserve">na </w:t>
      </w:r>
      <w:r>
        <w:rPr>
          <w:rFonts w:ascii="Arial" w:hAnsi="Arial" w:cs="Arial"/>
          <w:spacing w:val="-1"/>
        </w:rPr>
        <w:t>sale</w:t>
      </w:r>
      <w:r>
        <w:rPr>
          <w:rFonts w:ascii="Arial" w:hAnsi="Arial" w:cs="Arial"/>
          <w:spacing w:val="-2"/>
        </w:rPr>
        <w:t xml:space="preserve"> </w:t>
      </w:r>
      <w:r>
        <w:rPr>
          <w:rFonts w:ascii="Arial" w:hAnsi="Arial" w:cs="Arial"/>
          <w:spacing w:val="-1"/>
        </w:rPr>
        <w:t>egzaminacyjne, zgodnie</w:t>
      </w:r>
      <w:r>
        <w:rPr>
          <w:rFonts w:ascii="Arial" w:hAnsi="Arial" w:cs="Arial"/>
          <w:spacing w:val="-2"/>
        </w:rPr>
        <w:t xml:space="preserve"> </w:t>
      </w:r>
      <w:r>
        <w:rPr>
          <w:rFonts w:ascii="Arial" w:hAnsi="Arial" w:cs="Arial"/>
        </w:rPr>
        <w:t>z</w:t>
      </w:r>
      <w:r>
        <w:rPr>
          <w:rFonts w:ascii="Arial" w:hAnsi="Arial" w:cs="Arial"/>
          <w:spacing w:val="-2"/>
        </w:rPr>
        <w:t xml:space="preserve"> nowym</w:t>
      </w:r>
      <w:r>
        <w:rPr>
          <w:rFonts w:ascii="Arial" w:hAnsi="Arial" w:cs="Arial"/>
          <w:spacing w:val="55"/>
        </w:rPr>
        <w:t xml:space="preserve"> </w:t>
      </w:r>
      <w:r>
        <w:rPr>
          <w:rFonts w:ascii="Arial" w:hAnsi="Arial" w:cs="Arial"/>
          <w:spacing w:val="-1"/>
        </w:rPr>
        <w:t>porządkiem.</w:t>
      </w:r>
      <w:r>
        <w:rPr>
          <w:rFonts w:ascii="Arial" w:hAnsi="Arial" w:cs="Arial"/>
          <w:spacing w:val="2"/>
        </w:rPr>
        <w:t xml:space="preserve"> </w:t>
      </w:r>
      <w:r>
        <w:rPr>
          <w:rFonts w:ascii="Arial" w:hAnsi="Arial" w:cs="Arial"/>
          <w:spacing w:val="-1"/>
        </w:rPr>
        <w:t>Sposób</w:t>
      </w:r>
      <w:r>
        <w:rPr>
          <w:rFonts w:ascii="Arial" w:hAnsi="Arial" w:cs="Arial"/>
          <w:spacing w:val="-2"/>
        </w:rPr>
        <w:t xml:space="preserve"> </w:t>
      </w:r>
      <w:r>
        <w:rPr>
          <w:rFonts w:ascii="Arial" w:hAnsi="Arial" w:cs="Arial"/>
          <w:spacing w:val="-1"/>
        </w:rPr>
        <w:t>postępowania</w:t>
      </w:r>
      <w:r>
        <w:rPr>
          <w:rFonts w:ascii="Arial" w:hAnsi="Arial" w:cs="Arial"/>
        </w:rPr>
        <w:t xml:space="preserve"> </w:t>
      </w:r>
      <w:r>
        <w:rPr>
          <w:rFonts w:ascii="Arial" w:hAnsi="Arial" w:cs="Arial"/>
          <w:spacing w:val="-1"/>
        </w:rPr>
        <w:t>dotyczący</w:t>
      </w:r>
      <w:r>
        <w:rPr>
          <w:rFonts w:ascii="Arial" w:hAnsi="Arial" w:cs="Arial"/>
          <w:spacing w:val="-2"/>
        </w:rPr>
        <w:t xml:space="preserve"> </w:t>
      </w:r>
      <w:r>
        <w:rPr>
          <w:rFonts w:ascii="Arial" w:hAnsi="Arial" w:cs="Arial"/>
          <w:spacing w:val="-1"/>
        </w:rPr>
        <w:t>płyt</w:t>
      </w:r>
      <w:r>
        <w:rPr>
          <w:rFonts w:ascii="Arial" w:hAnsi="Arial" w:cs="Arial"/>
          <w:spacing w:val="2"/>
        </w:rPr>
        <w:t xml:space="preserve"> </w:t>
      </w:r>
      <w:r>
        <w:rPr>
          <w:rFonts w:ascii="Arial" w:hAnsi="Arial" w:cs="Arial"/>
          <w:spacing w:val="-1"/>
        </w:rPr>
        <w:t>CD</w:t>
      </w:r>
      <w:r>
        <w:rPr>
          <w:rFonts w:ascii="Arial" w:hAnsi="Arial" w:cs="Arial"/>
          <w:spacing w:val="3"/>
        </w:rPr>
        <w:t xml:space="preserve"> </w:t>
      </w:r>
      <w:r>
        <w:rPr>
          <w:rFonts w:ascii="Arial" w:hAnsi="Arial" w:cs="Arial"/>
        </w:rPr>
        <w:t>oraz</w:t>
      </w:r>
      <w:r>
        <w:rPr>
          <w:rFonts w:ascii="Arial" w:hAnsi="Arial" w:cs="Arial"/>
          <w:spacing w:val="-4"/>
        </w:rPr>
        <w:t xml:space="preserve"> </w:t>
      </w:r>
      <w:r>
        <w:rPr>
          <w:rFonts w:ascii="Arial" w:hAnsi="Arial" w:cs="Arial"/>
          <w:spacing w:val="-1"/>
        </w:rPr>
        <w:t>kopert bezpiecznych</w:t>
      </w:r>
      <w:r>
        <w:rPr>
          <w:rFonts w:ascii="Arial" w:hAnsi="Arial" w:cs="Arial"/>
          <w:spacing w:val="37"/>
        </w:rPr>
        <w:t xml:space="preserve"> </w:t>
      </w:r>
      <w:r>
        <w:rPr>
          <w:rFonts w:ascii="Arial" w:hAnsi="Arial" w:cs="Arial"/>
          <w:spacing w:val="-1"/>
        </w:rPr>
        <w:t>opisano</w:t>
      </w:r>
      <w:r>
        <w:rPr>
          <w:rFonts w:ascii="Arial" w:hAnsi="Arial" w:cs="Arial"/>
        </w:rPr>
        <w:t xml:space="preserve"> w</w:t>
      </w:r>
      <w:r>
        <w:rPr>
          <w:rFonts w:ascii="Arial" w:hAnsi="Arial" w:cs="Arial"/>
          <w:spacing w:val="-2"/>
        </w:rPr>
        <w:t xml:space="preserve"> </w:t>
      </w:r>
      <w:r>
        <w:rPr>
          <w:rFonts w:ascii="Arial" w:hAnsi="Arial" w:cs="Arial"/>
          <w:spacing w:val="-1"/>
        </w:rPr>
        <w:t>punktach</w:t>
      </w:r>
      <w:r>
        <w:rPr>
          <w:rFonts w:ascii="Arial" w:hAnsi="Arial" w:cs="Arial"/>
        </w:rPr>
        <w:t xml:space="preserve"> </w:t>
      </w:r>
      <w:r>
        <w:rPr>
          <w:rFonts w:ascii="Arial" w:hAnsi="Arial" w:cs="Arial"/>
          <w:spacing w:val="-1"/>
        </w:rPr>
        <w:t>poniżej.</w:t>
      </w:r>
    </w:p>
    <w:p w14:paraId="1F55457D" w14:textId="77777777" w:rsidR="00B07307" w:rsidRDefault="00B07307">
      <w:pPr>
        <w:pStyle w:val="Tekstpodstawowy"/>
        <w:kinsoku w:val="0"/>
        <w:overflowPunct w:val="0"/>
        <w:ind w:left="0"/>
        <w:rPr>
          <w:rFonts w:ascii="Arial" w:hAnsi="Arial" w:cs="Arial"/>
          <w:sz w:val="20"/>
          <w:szCs w:val="20"/>
        </w:rPr>
      </w:pPr>
    </w:p>
    <w:p w14:paraId="25579372" w14:textId="77777777" w:rsidR="00B07307" w:rsidRDefault="00B07307">
      <w:pPr>
        <w:pStyle w:val="Tekstpodstawowy"/>
        <w:kinsoku w:val="0"/>
        <w:overflowPunct w:val="0"/>
        <w:spacing w:before="3"/>
        <w:ind w:left="0"/>
        <w:rPr>
          <w:rFonts w:ascii="Arial" w:hAnsi="Arial" w:cs="Arial"/>
          <w:sz w:val="20"/>
          <w:szCs w:val="20"/>
        </w:rPr>
      </w:pPr>
    </w:p>
    <w:p w14:paraId="2BC03762" w14:textId="77777777" w:rsidR="00B07307" w:rsidRDefault="00B07307">
      <w:pPr>
        <w:pStyle w:val="Nagwek5"/>
        <w:numPr>
          <w:ilvl w:val="1"/>
          <w:numId w:val="9"/>
        </w:numPr>
        <w:tabs>
          <w:tab w:val="left" w:pos="683"/>
        </w:tabs>
        <w:kinsoku w:val="0"/>
        <w:overflowPunct w:val="0"/>
        <w:spacing w:before="69" w:line="360" w:lineRule="auto"/>
        <w:ind w:left="682" w:right="127" w:hanging="566"/>
        <w:rPr>
          <w:spacing w:val="-1"/>
        </w:rPr>
      </w:pPr>
      <w:r>
        <w:t>W</w:t>
      </w:r>
      <w:r>
        <w:rPr>
          <w:spacing w:val="4"/>
        </w:rPr>
        <w:t xml:space="preserve"> </w:t>
      </w:r>
      <w:r>
        <w:rPr>
          <w:spacing w:val="-1"/>
        </w:rPr>
        <w:t>przypadku</w:t>
      </w:r>
      <w:r>
        <w:rPr>
          <w:spacing w:val="2"/>
        </w:rPr>
        <w:t xml:space="preserve"> </w:t>
      </w:r>
      <w:r>
        <w:t>EE</w:t>
      </w:r>
      <w:r>
        <w:rPr>
          <w:spacing w:val="1"/>
        </w:rPr>
        <w:t xml:space="preserve"> </w:t>
      </w:r>
      <w:r>
        <w:t>z</w:t>
      </w:r>
      <w:r>
        <w:rPr>
          <w:spacing w:val="-3"/>
        </w:rPr>
        <w:t xml:space="preserve"> </w:t>
      </w:r>
      <w:r>
        <w:rPr>
          <w:spacing w:val="-1"/>
        </w:rPr>
        <w:t>informatyki</w:t>
      </w:r>
      <w:r>
        <w:t xml:space="preserve"> oraz</w:t>
      </w:r>
      <w:r>
        <w:rPr>
          <w:spacing w:val="2"/>
        </w:rPr>
        <w:t xml:space="preserve"> </w:t>
      </w:r>
      <w:r>
        <w:t>w</w:t>
      </w:r>
      <w:r>
        <w:rPr>
          <w:spacing w:val="-3"/>
        </w:rPr>
        <w:t xml:space="preserve"> </w:t>
      </w:r>
      <w:r>
        <w:rPr>
          <w:spacing w:val="-1"/>
        </w:rPr>
        <w:t>przypadku</w:t>
      </w:r>
      <w:r>
        <w:rPr>
          <w:spacing w:val="2"/>
        </w:rPr>
        <w:t xml:space="preserve"> </w:t>
      </w:r>
      <w:r>
        <w:rPr>
          <w:spacing w:val="-1"/>
        </w:rPr>
        <w:t>EPKwZ</w:t>
      </w:r>
      <w:r>
        <w:t xml:space="preserve"> i EZ </w:t>
      </w:r>
      <w:r>
        <w:rPr>
          <w:spacing w:val="-1"/>
        </w:rPr>
        <w:t>stanowiska</w:t>
      </w:r>
      <w:r>
        <w:rPr>
          <w:spacing w:val="37"/>
        </w:rPr>
        <w:t xml:space="preserve"> </w:t>
      </w:r>
      <w:r>
        <w:rPr>
          <w:spacing w:val="-1"/>
        </w:rPr>
        <w:t>egzaminacyjne,</w:t>
      </w:r>
      <w:r>
        <w:t xml:space="preserve"> w</w:t>
      </w:r>
      <w:r>
        <w:rPr>
          <w:spacing w:val="-3"/>
        </w:rPr>
        <w:t xml:space="preserve"> </w:t>
      </w:r>
      <w:r>
        <w:rPr>
          <w:spacing w:val="-1"/>
        </w:rPr>
        <w:t>tym</w:t>
      </w:r>
      <w:r>
        <w:rPr>
          <w:spacing w:val="4"/>
        </w:rPr>
        <w:t xml:space="preserve"> </w:t>
      </w:r>
      <w:r>
        <w:rPr>
          <w:spacing w:val="-1"/>
        </w:rPr>
        <w:t>również</w:t>
      </w:r>
      <w:r>
        <w:rPr>
          <w:spacing w:val="-3"/>
        </w:rPr>
        <w:t xml:space="preserve"> </w:t>
      </w:r>
      <w:r>
        <w:rPr>
          <w:spacing w:val="-1"/>
        </w:rPr>
        <w:t>stanowiska</w:t>
      </w:r>
      <w:r>
        <w:t xml:space="preserve"> </w:t>
      </w:r>
      <w:r>
        <w:rPr>
          <w:spacing w:val="-1"/>
        </w:rPr>
        <w:t>służące</w:t>
      </w:r>
      <w:r>
        <w:t xml:space="preserve"> do </w:t>
      </w:r>
      <w:r>
        <w:rPr>
          <w:spacing w:val="-1"/>
        </w:rPr>
        <w:t>przeprowadzenia</w:t>
      </w:r>
      <w:r>
        <w:t xml:space="preserve"> </w:t>
      </w:r>
      <w:r>
        <w:rPr>
          <w:spacing w:val="-1"/>
        </w:rPr>
        <w:t>części</w:t>
      </w:r>
      <w:r>
        <w:rPr>
          <w:spacing w:val="77"/>
        </w:rPr>
        <w:t xml:space="preserve"> </w:t>
      </w:r>
      <w:r>
        <w:t xml:space="preserve">pisemnej </w:t>
      </w:r>
      <w:r>
        <w:rPr>
          <w:spacing w:val="-1"/>
        </w:rPr>
        <w:t>egzaminu przy</w:t>
      </w:r>
      <w:r>
        <w:rPr>
          <w:spacing w:val="-3"/>
        </w:rPr>
        <w:t xml:space="preserve"> </w:t>
      </w:r>
      <w:r>
        <w:rPr>
          <w:spacing w:val="-1"/>
        </w:rPr>
        <w:t>komputerze,</w:t>
      </w:r>
      <w:r>
        <w:rPr>
          <w:spacing w:val="4"/>
        </w:rPr>
        <w:t xml:space="preserve"> </w:t>
      </w:r>
      <w:r>
        <w:rPr>
          <w:spacing w:val="-1"/>
        </w:rPr>
        <w:t>również</w:t>
      </w:r>
      <w:r>
        <w:rPr>
          <w:spacing w:val="-2"/>
        </w:rPr>
        <w:t xml:space="preserve"> </w:t>
      </w:r>
      <w:r>
        <w:t>powinny</w:t>
      </w:r>
      <w:r>
        <w:rPr>
          <w:spacing w:val="-3"/>
        </w:rPr>
        <w:t xml:space="preserve"> </w:t>
      </w:r>
      <w:r>
        <w:rPr>
          <w:spacing w:val="-1"/>
        </w:rPr>
        <w:t>być</w:t>
      </w:r>
      <w:r>
        <w:rPr>
          <w:spacing w:val="2"/>
        </w:rPr>
        <w:t xml:space="preserve"> </w:t>
      </w:r>
      <w:r>
        <w:rPr>
          <w:spacing w:val="-1"/>
        </w:rPr>
        <w:t>zaaranżowane</w:t>
      </w:r>
      <w:r>
        <w:rPr>
          <w:spacing w:val="5"/>
        </w:rPr>
        <w:t xml:space="preserve"> </w:t>
      </w:r>
      <w:r>
        <w:t>w</w:t>
      </w:r>
      <w:r>
        <w:rPr>
          <w:spacing w:val="51"/>
        </w:rPr>
        <w:t xml:space="preserve"> </w:t>
      </w:r>
      <w:r>
        <w:t xml:space="preserve">taki </w:t>
      </w:r>
      <w:r>
        <w:rPr>
          <w:spacing w:val="-1"/>
        </w:rPr>
        <w:t>sposób,</w:t>
      </w:r>
      <w:r>
        <w:rPr>
          <w:spacing w:val="-2"/>
        </w:rPr>
        <w:t xml:space="preserve"> </w:t>
      </w:r>
      <w:r>
        <w:t>aby</w:t>
      </w:r>
      <w:r>
        <w:rPr>
          <w:spacing w:val="-3"/>
        </w:rPr>
        <w:t xml:space="preserve"> </w:t>
      </w:r>
      <w:r>
        <w:rPr>
          <w:spacing w:val="-1"/>
        </w:rPr>
        <w:t>zapewnić</w:t>
      </w:r>
      <w:r>
        <w:rPr>
          <w:spacing w:val="2"/>
        </w:rPr>
        <w:t xml:space="preserve"> </w:t>
      </w:r>
      <w:r>
        <w:rPr>
          <w:u w:val="single"/>
        </w:rPr>
        <w:t xml:space="preserve">co </w:t>
      </w:r>
      <w:r>
        <w:rPr>
          <w:spacing w:val="-1"/>
          <w:u w:val="single"/>
        </w:rPr>
        <w:t>najmniej</w:t>
      </w:r>
      <w:r>
        <w:rPr>
          <w:spacing w:val="1"/>
          <w:u w:val="single"/>
        </w:rPr>
        <w:t xml:space="preserve"> </w:t>
      </w:r>
      <w:r>
        <w:rPr>
          <w:spacing w:val="-1"/>
        </w:rPr>
        <w:t>1,5-metrowy</w:t>
      </w:r>
      <w:r>
        <w:rPr>
          <w:spacing w:val="-3"/>
        </w:rPr>
        <w:t xml:space="preserve"> </w:t>
      </w:r>
      <w:r>
        <w:t>odstęp</w:t>
      </w:r>
      <w:r>
        <w:rPr>
          <w:spacing w:val="-2"/>
        </w:rPr>
        <w:t xml:space="preserve"> </w:t>
      </w:r>
      <w:r>
        <w:rPr>
          <w:spacing w:val="-1"/>
        </w:rPr>
        <w:t>pomiędzy</w:t>
      </w:r>
      <w:r>
        <w:t xml:space="preserve"> </w:t>
      </w:r>
      <w:r>
        <w:rPr>
          <w:spacing w:val="-1"/>
        </w:rPr>
        <w:t>zdającymi</w:t>
      </w:r>
      <w:r>
        <w:rPr>
          <w:spacing w:val="63"/>
        </w:rPr>
        <w:t xml:space="preserve"> </w:t>
      </w:r>
      <w:r>
        <w:t>oraz</w:t>
      </w:r>
      <w:r>
        <w:rPr>
          <w:spacing w:val="-3"/>
        </w:rPr>
        <w:t xml:space="preserve"> </w:t>
      </w:r>
      <w:r>
        <w:rPr>
          <w:spacing w:val="-1"/>
        </w:rPr>
        <w:t>pomiędzy</w:t>
      </w:r>
      <w:r>
        <w:t xml:space="preserve"> </w:t>
      </w:r>
      <w:r>
        <w:rPr>
          <w:spacing w:val="-1"/>
        </w:rPr>
        <w:t>zdającymi</w:t>
      </w:r>
      <w:r>
        <w:t xml:space="preserve"> i</w:t>
      </w:r>
      <w:r>
        <w:rPr>
          <w:spacing w:val="2"/>
        </w:rPr>
        <w:t xml:space="preserve"> </w:t>
      </w:r>
      <w:r>
        <w:rPr>
          <w:spacing w:val="-1"/>
        </w:rPr>
        <w:t>członkami</w:t>
      </w:r>
      <w:r>
        <w:t xml:space="preserve"> </w:t>
      </w:r>
      <w:r>
        <w:rPr>
          <w:spacing w:val="-1"/>
        </w:rPr>
        <w:t>zespołu</w:t>
      </w:r>
      <w:r>
        <w:rPr>
          <w:spacing w:val="-2"/>
        </w:rPr>
        <w:t xml:space="preserve"> </w:t>
      </w:r>
      <w:r>
        <w:rPr>
          <w:spacing w:val="-1"/>
        </w:rPr>
        <w:t>nadzorującego</w:t>
      </w:r>
      <w:r>
        <w:rPr>
          <w:spacing w:val="-2"/>
        </w:rPr>
        <w:t xml:space="preserve"> </w:t>
      </w:r>
      <w:r>
        <w:t xml:space="preserve">/ </w:t>
      </w:r>
      <w:r>
        <w:rPr>
          <w:spacing w:val="-1"/>
        </w:rPr>
        <w:t>asystentami</w:t>
      </w:r>
      <w:r>
        <w:rPr>
          <w:spacing w:val="79"/>
        </w:rPr>
        <w:t xml:space="preserve"> </w:t>
      </w:r>
      <w:r>
        <w:rPr>
          <w:spacing w:val="-1"/>
        </w:rPr>
        <w:t>technicznymi</w:t>
      </w:r>
      <w:r>
        <w:t xml:space="preserve"> / </w:t>
      </w:r>
      <w:r>
        <w:rPr>
          <w:spacing w:val="-1"/>
        </w:rPr>
        <w:t>osobami</w:t>
      </w:r>
      <w:r>
        <w:t xml:space="preserve"> </w:t>
      </w:r>
      <w:r>
        <w:rPr>
          <w:spacing w:val="-1"/>
        </w:rPr>
        <w:t>obsługującymi</w:t>
      </w:r>
      <w:r>
        <w:t xml:space="preserve"> </w:t>
      </w:r>
      <w:r>
        <w:rPr>
          <w:spacing w:val="-1"/>
        </w:rPr>
        <w:t>sprzęt</w:t>
      </w:r>
      <w:r>
        <w:t xml:space="preserve"> albo</w:t>
      </w:r>
      <w:r>
        <w:rPr>
          <w:spacing w:val="-1"/>
        </w:rPr>
        <w:t xml:space="preserve"> urządzenia,</w:t>
      </w:r>
      <w:r>
        <w:t xml:space="preserve"> </w:t>
      </w:r>
      <w:r>
        <w:rPr>
          <w:spacing w:val="-1"/>
        </w:rPr>
        <w:t>chyba,</w:t>
      </w:r>
      <w:r>
        <w:t xml:space="preserve"> </w:t>
      </w:r>
      <w:r>
        <w:rPr>
          <w:spacing w:val="-2"/>
        </w:rPr>
        <w:t>że</w:t>
      </w:r>
      <w:r>
        <w:rPr>
          <w:spacing w:val="75"/>
        </w:rPr>
        <w:t xml:space="preserve"> </w:t>
      </w:r>
      <w:r>
        <w:rPr>
          <w:spacing w:val="-1"/>
        </w:rPr>
        <w:t>znajduje</w:t>
      </w:r>
      <w:r>
        <w:t xml:space="preserve"> się</w:t>
      </w:r>
      <w:r>
        <w:rPr>
          <w:spacing w:val="-2"/>
        </w:rPr>
        <w:t xml:space="preserve"> </w:t>
      </w:r>
      <w:r>
        <w:rPr>
          <w:spacing w:val="-1"/>
        </w:rPr>
        <w:t>między</w:t>
      </w:r>
      <w:r>
        <w:rPr>
          <w:spacing w:val="-3"/>
        </w:rPr>
        <w:t xml:space="preserve"> </w:t>
      </w:r>
      <w:r>
        <w:t xml:space="preserve">nimi </w:t>
      </w:r>
      <w:r>
        <w:rPr>
          <w:spacing w:val="-1"/>
        </w:rPr>
        <w:t>przegroda</w:t>
      </w:r>
      <w:r>
        <w:t xml:space="preserve"> o</w:t>
      </w:r>
      <w:r>
        <w:rPr>
          <w:spacing w:val="1"/>
        </w:rPr>
        <w:t xml:space="preserve"> </w:t>
      </w:r>
      <w:r>
        <w:rPr>
          <w:spacing w:val="-1"/>
        </w:rPr>
        <w:t>wysokości</w:t>
      </w:r>
      <w:r>
        <w:t xml:space="preserve"> co </w:t>
      </w:r>
      <w:r>
        <w:rPr>
          <w:spacing w:val="-1"/>
        </w:rPr>
        <w:t>najmniej</w:t>
      </w:r>
      <w:r>
        <w:t xml:space="preserve"> 1</w:t>
      </w:r>
      <w:r>
        <w:rPr>
          <w:spacing w:val="-1"/>
        </w:rPr>
        <w:t xml:space="preserve"> </w:t>
      </w:r>
      <w:r>
        <w:t xml:space="preserve">m, </w:t>
      </w:r>
      <w:r>
        <w:rPr>
          <w:spacing w:val="-2"/>
        </w:rPr>
        <w:t>licząc</w:t>
      </w:r>
      <w:r>
        <w:t xml:space="preserve"> od</w:t>
      </w:r>
      <w:r>
        <w:rPr>
          <w:spacing w:val="65"/>
        </w:rPr>
        <w:t xml:space="preserve"> </w:t>
      </w:r>
      <w:r>
        <w:rPr>
          <w:spacing w:val="-1"/>
        </w:rPr>
        <w:t>powierzchni/blatu</w:t>
      </w:r>
      <w:r>
        <w:rPr>
          <w:spacing w:val="1"/>
        </w:rPr>
        <w:t xml:space="preserve"> </w:t>
      </w:r>
      <w:r>
        <w:rPr>
          <w:spacing w:val="-1"/>
        </w:rPr>
        <w:t>stołu</w:t>
      </w:r>
      <w:r>
        <w:rPr>
          <w:spacing w:val="-2"/>
        </w:rPr>
        <w:t xml:space="preserve"> </w:t>
      </w:r>
      <w:r>
        <w:t>z</w:t>
      </w:r>
      <w:r>
        <w:rPr>
          <w:spacing w:val="-2"/>
        </w:rPr>
        <w:t xml:space="preserve"> </w:t>
      </w:r>
      <w:r>
        <w:rPr>
          <w:spacing w:val="-1"/>
        </w:rPr>
        <w:t>komputerem.</w:t>
      </w:r>
    </w:p>
    <w:p w14:paraId="08198292" w14:textId="77777777" w:rsidR="00B07307" w:rsidRDefault="00B07307" w:rsidP="00A44BFA">
      <w:pPr>
        <w:pStyle w:val="Nagwek5"/>
        <w:tabs>
          <w:tab w:val="left" w:pos="683"/>
        </w:tabs>
        <w:kinsoku w:val="0"/>
        <w:overflowPunct w:val="0"/>
        <w:spacing w:before="69" w:line="360" w:lineRule="auto"/>
        <w:ind w:right="127"/>
        <w:rPr>
          <w:spacing w:val="-1"/>
        </w:rPr>
      </w:pPr>
    </w:p>
    <w:p w14:paraId="55B2D7F4" w14:textId="77777777" w:rsidR="00A44BFA" w:rsidRPr="006D7288" w:rsidRDefault="00A44BFA" w:rsidP="00A44BFA">
      <w:pPr>
        <w:rPr>
          <w:i/>
          <w:iCs/>
          <w:sz w:val="20"/>
          <w:szCs w:val="20"/>
        </w:rPr>
        <w:sectPr w:rsidR="00A44BFA" w:rsidRPr="006D7288" w:rsidSect="00873394">
          <w:pgSz w:w="11910" w:h="16840"/>
          <w:pgMar w:top="1320" w:right="1320" w:bottom="700" w:left="1300" w:header="0" w:footer="504" w:gutter="0"/>
          <w:cols w:space="708" w:equalWidth="0">
            <w:col w:w="9290"/>
          </w:cols>
          <w:noEndnote/>
        </w:sectPr>
      </w:pPr>
      <w:r>
        <w:tab/>
      </w:r>
      <w:r>
        <w:tab/>
      </w:r>
      <w:r>
        <w:tab/>
      </w:r>
      <w:r>
        <w:tab/>
      </w:r>
      <w:r>
        <w:tab/>
      </w:r>
      <w:r>
        <w:tab/>
      </w:r>
      <w:r>
        <w:tab/>
      </w:r>
      <w:r>
        <w:tab/>
      </w:r>
      <w:r>
        <w:tab/>
      </w:r>
      <w:r>
        <w:tab/>
      </w:r>
      <w: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1</w:t>
      </w:r>
      <w:r w:rsidRPr="006D7288">
        <w:rPr>
          <w:rFonts w:ascii="Arial" w:hAnsi="Arial" w:cs="Arial"/>
          <w:i/>
          <w:iCs/>
          <w:color w:val="000000"/>
          <w:spacing w:val="-1"/>
          <w:sz w:val="20"/>
          <w:szCs w:val="20"/>
        </w:rPr>
        <w:t xml:space="preserve"> z 25</w:t>
      </w:r>
    </w:p>
    <w:p w14:paraId="49139F54" w14:textId="77777777" w:rsidR="00B07307" w:rsidRDefault="00B07307">
      <w:pPr>
        <w:pStyle w:val="Nagwek5"/>
        <w:kinsoku w:val="0"/>
        <w:overflowPunct w:val="0"/>
        <w:spacing w:before="55"/>
        <w:rPr>
          <w:spacing w:val="-1"/>
        </w:rPr>
      </w:pPr>
      <w:r>
        <w:rPr>
          <w:spacing w:val="-1"/>
        </w:rPr>
        <w:lastRenderedPageBreak/>
        <w:t xml:space="preserve">Jeżeli </w:t>
      </w:r>
      <w:r>
        <w:t>nie jest to</w:t>
      </w:r>
      <w:r>
        <w:rPr>
          <w:spacing w:val="-2"/>
        </w:rPr>
        <w:t xml:space="preserve"> </w:t>
      </w:r>
      <w:r>
        <w:rPr>
          <w:spacing w:val="-1"/>
        </w:rPr>
        <w:t>możliwe,</w:t>
      </w:r>
      <w:r>
        <w:t xml:space="preserve"> </w:t>
      </w:r>
      <w:r>
        <w:rPr>
          <w:spacing w:val="-1"/>
        </w:rPr>
        <w:t>należy:</w:t>
      </w:r>
    </w:p>
    <w:p w14:paraId="10D444BE" w14:textId="77777777" w:rsidR="00B07307" w:rsidRDefault="00B07307">
      <w:pPr>
        <w:pStyle w:val="Tekstpodstawowy"/>
        <w:numPr>
          <w:ilvl w:val="2"/>
          <w:numId w:val="9"/>
        </w:numPr>
        <w:tabs>
          <w:tab w:val="left" w:pos="1082"/>
        </w:tabs>
        <w:kinsoku w:val="0"/>
        <w:overflowPunct w:val="0"/>
        <w:spacing w:before="139"/>
        <w:ind w:left="1081"/>
        <w:rPr>
          <w:rFonts w:ascii="Arial" w:hAnsi="Arial" w:cs="Arial"/>
          <w:sz w:val="24"/>
          <w:szCs w:val="24"/>
        </w:rPr>
      </w:pPr>
      <w:r>
        <w:rPr>
          <w:rFonts w:ascii="Arial" w:hAnsi="Arial" w:cs="Arial"/>
          <w:spacing w:val="-1"/>
          <w:sz w:val="24"/>
          <w:szCs w:val="24"/>
        </w:rPr>
        <w:t>zmniejszyć</w:t>
      </w:r>
      <w:r>
        <w:rPr>
          <w:rFonts w:ascii="Arial" w:hAnsi="Arial" w:cs="Arial"/>
          <w:sz w:val="24"/>
          <w:szCs w:val="24"/>
        </w:rPr>
        <w:t xml:space="preserve"> </w:t>
      </w:r>
      <w:r>
        <w:rPr>
          <w:rFonts w:ascii="Arial" w:hAnsi="Arial" w:cs="Arial"/>
          <w:spacing w:val="-1"/>
          <w:sz w:val="24"/>
          <w:szCs w:val="24"/>
        </w:rPr>
        <w:t>liczbę</w:t>
      </w:r>
      <w:r>
        <w:rPr>
          <w:rFonts w:ascii="Arial" w:hAnsi="Arial" w:cs="Arial"/>
          <w:sz w:val="24"/>
          <w:szCs w:val="24"/>
        </w:rPr>
        <w:t xml:space="preserve"> </w:t>
      </w:r>
      <w:r>
        <w:rPr>
          <w:rFonts w:ascii="Arial" w:hAnsi="Arial" w:cs="Arial"/>
          <w:spacing w:val="-1"/>
          <w:sz w:val="24"/>
          <w:szCs w:val="24"/>
        </w:rPr>
        <w:t>zdających</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danej sali</w:t>
      </w:r>
      <w:r>
        <w:rPr>
          <w:rFonts w:ascii="Arial" w:hAnsi="Arial" w:cs="Arial"/>
          <w:spacing w:val="-1"/>
          <w:sz w:val="24"/>
          <w:szCs w:val="24"/>
        </w:rPr>
        <w:t xml:space="preserve"> egzaminacyjnej</w:t>
      </w:r>
      <w:r>
        <w:rPr>
          <w:rFonts w:ascii="Arial" w:hAnsi="Arial" w:cs="Arial"/>
          <w:spacing w:val="5"/>
          <w:sz w:val="24"/>
          <w:szCs w:val="24"/>
        </w:rPr>
        <w:t xml:space="preserve"> </w:t>
      </w:r>
      <w:r>
        <w:rPr>
          <w:rFonts w:ascii="Arial" w:hAnsi="Arial" w:cs="Arial"/>
          <w:sz w:val="24"/>
          <w:szCs w:val="24"/>
        </w:rPr>
        <w:t>albo</w:t>
      </w:r>
    </w:p>
    <w:p w14:paraId="3A5DDDBA" w14:textId="77777777" w:rsidR="00B07307" w:rsidRDefault="00B07307">
      <w:pPr>
        <w:pStyle w:val="Tekstpodstawowy"/>
        <w:numPr>
          <w:ilvl w:val="2"/>
          <w:numId w:val="9"/>
        </w:numPr>
        <w:tabs>
          <w:tab w:val="left" w:pos="1082"/>
        </w:tabs>
        <w:kinsoku w:val="0"/>
        <w:overflowPunct w:val="0"/>
        <w:spacing w:before="137" w:line="360" w:lineRule="auto"/>
        <w:ind w:left="1081" w:right="110"/>
        <w:rPr>
          <w:rFonts w:ascii="Arial" w:hAnsi="Arial" w:cs="Arial"/>
          <w:sz w:val="24"/>
          <w:szCs w:val="24"/>
        </w:rPr>
      </w:pPr>
      <w:r>
        <w:rPr>
          <w:rFonts w:ascii="Arial" w:hAnsi="Arial" w:cs="Arial"/>
          <w:spacing w:val="-1"/>
          <w:sz w:val="24"/>
          <w:szCs w:val="24"/>
        </w:rPr>
        <w:t>oddzielić</w:t>
      </w:r>
      <w:r>
        <w:rPr>
          <w:rFonts w:ascii="Arial" w:hAnsi="Arial" w:cs="Arial"/>
          <w:sz w:val="24"/>
          <w:szCs w:val="24"/>
        </w:rPr>
        <w:t xml:space="preserve"> </w:t>
      </w:r>
      <w:r>
        <w:rPr>
          <w:rFonts w:ascii="Arial" w:hAnsi="Arial" w:cs="Arial"/>
          <w:spacing w:val="-1"/>
          <w:sz w:val="24"/>
          <w:szCs w:val="24"/>
        </w:rPr>
        <w:t>poszczególne</w:t>
      </w:r>
      <w:r>
        <w:rPr>
          <w:rFonts w:ascii="Arial" w:hAnsi="Arial" w:cs="Arial"/>
          <w:sz w:val="24"/>
          <w:szCs w:val="24"/>
        </w:rPr>
        <w:t xml:space="preserve"> </w:t>
      </w:r>
      <w:r>
        <w:rPr>
          <w:rFonts w:ascii="Arial" w:hAnsi="Arial" w:cs="Arial"/>
          <w:spacing w:val="-1"/>
          <w:sz w:val="24"/>
          <w:szCs w:val="24"/>
        </w:rPr>
        <w:t>stanowiska</w:t>
      </w:r>
      <w:r>
        <w:rPr>
          <w:rFonts w:ascii="Arial" w:hAnsi="Arial" w:cs="Arial"/>
          <w:sz w:val="24"/>
          <w:szCs w:val="24"/>
        </w:rPr>
        <w:t xml:space="preserve"> </w:t>
      </w:r>
      <w:r>
        <w:rPr>
          <w:rFonts w:ascii="Arial" w:hAnsi="Arial" w:cs="Arial"/>
          <w:spacing w:val="-1"/>
          <w:sz w:val="24"/>
          <w:szCs w:val="24"/>
        </w:rPr>
        <w:t>egzaminacyjne</w:t>
      </w:r>
      <w:r>
        <w:rPr>
          <w:rFonts w:ascii="Arial" w:hAnsi="Arial" w:cs="Arial"/>
          <w:spacing w:val="1"/>
          <w:sz w:val="24"/>
          <w:szCs w:val="24"/>
        </w:rPr>
        <w:t xml:space="preserve"> </w:t>
      </w:r>
      <w:r>
        <w:rPr>
          <w:rFonts w:ascii="Arial" w:hAnsi="Arial" w:cs="Arial"/>
          <w:spacing w:val="-1"/>
          <w:sz w:val="24"/>
          <w:szCs w:val="24"/>
        </w:rPr>
        <w:t>przegrodami</w:t>
      </w:r>
      <w:r>
        <w:rPr>
          <w:rFonts w:ascii="Arial" w:hAnsi="Arial" w:cs="Arial"/>
          <w:spacing w:val="63"/>
          <w:sz w:val="24"/>
          <w:szCs w:val="24"/>
        </w:rPr>
        <w:t xml:space="preserve"> </w:t>
      </w:r>
      <w:r>
        <w:rPr>
          <w:rFonts w:ascii="Arial" w:hAnsi="Arial" w:cs="Arial"/>
          <w:spacing w:val="-1"/>
          <w:sz w:val="24"/>
          <w:szCs w:val="24"/>
        </w:rPr>
        <w:t>wykonanymi</w:t>
      </w:r>
      <w:r>
        <w:rPr>
          <w:rFonts w:ascii="Arial" w:hAnsi="Arial" w:cs="Arial"/>
          <w:sz w:val="24"/>
          <w:szCs w:val="24"/>
        </w:rPr>
        <w:t xml:space="preserve"> np.</w:t>
      </w:r>
      <w:r>
        <w:rPr>
          <w:rFonts w:ascii="Arial" w:hAnsi="Arial" w:cs="Arial"/>
          <w:spacing w:val="3"/>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płyt</w:t>
      </w:r>
      <w:r>
        <w:rPr>
          <w:rFonts w:ascii="Arial" w:hAnsi="Arial" w:cs="Arial"/>
          <w:sz w:val="24"/>
          <w:szCs w:val="24"/>
        </w:rPr>
        <w:t xml:space="preserve"> </w:t>
      </w:r>
      <w:r>
        <w:rPr>
          <w:rFonts w:ascii="Arial" w:hAnsi="Arial" w:cs="Arial"/>
          <w:spacing w:val="-1"/>
          <w:sz w:val="24"/>
          <w:szCs w:val="24"/>
        </w:rPr>
        <w:t>wiórowych</w:t>
      </w:r>
      <w:r>
        <w:rPr>
          <w:rFonts w:ascii="Arial" w:hAnsi="Arial" w:cs="Arial"/>
          <w:spacing w:val="2"/>
          <w:sz w:val="24"/>
          <w:szCs w:val="24"/>
        </w:rPr>
        <w:t xml:space="preserve"> </w:t>
      </w:r>
      <w:r>
        <w:rPr>
          <w:rFonts w:ascii="Arial" w:hAnsi="Arial" w:cs="Arial"/>
          <w:sz w:val="24"/>
          <w:szCs w:val="24"/>
        </w:rPr>
        <w:t>albo</w:t>
      </w:r>
      <w:r>
        <w:rPr>
          <w:rFonts w:ascii="Arial" w:hAnsi="Arial" w:cs="Arial"/>
          <w:spacing w:val="1"/>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pleksi o</w:t>
      </w:r>
      <w:r>
        <w:rPr>
          <w:rFonts w:ascii="Arial" w:hAnsi="Arial" w:cs="Arial"/>
          <w:spacing w:val="1"/>
          <w:sz w:val="24"/>
          <w:szCs w:val="24"/>
        </w:rPr>
        <w:t xml:space="preserve"> </w:t>
      </w:r>
      <w:r>
        <w:rPr>
          <w:rFonts w:ascii="Arial" w:hAnsi="Arial" w:cs="Arial"/>
          <w:spacing w:val="-1"/>
          <w:sz w:val="24"/>
          <w:szCs w:val="24"/>
        </w:rPr>
        <w:t>wysokości</w:t>
      </w:r>
      <w:r>
        <w:rPr>
          <w:rFonts w:ascii="Arial" w:hAnsi="Arial" w:cs="Arial"/>
          <w:spacing w:val="-7"/>
          <w:sz w:val="24"/>
          <w:szCs w:val="24"/>
        </w:rPr>
        <w:t xml:space="preserve"> </w:t>
      </w:r>
      <w:r>
        <w:rPr>
          <w:rFonts w:ascii="Arial" w:hAnsi="Arial" w:cs="Arial"/>
          <w:sz w:val="24"/>
          <w:szCs w:val="24"/>
        </w:rPr>
        <w:t xml:space="preserve">co </w:t>
      </w:r>
      <w:r>
        <w:rPr>
          <w:rFonts w:ascii="Arial" w:hAnsi="Arial" w:cs="Arial"/>
          <w:spacing w:val="-1"/>
          <w:sz w:val="24"/>
          <w:szCs w:val="24"/>
        </w:rPr>
        <w:t>najmniej</w:t>
      </w:r>
      <w:r>
        <w:rPr>
          <w:rFonts w:ascii="Arial" w:hAnsi="Arial" w:cs="Arial"/>
          <w:sz w:val="24"/>
          <w:szCs w:val="24"/>
        </w:rPr>
        <w:t xml:space="preserve"> 1</w:t>
      </w:r>
      <w:r>
        <w:rPr>
          <w:rFonts w:ascii="Arial" w:hAnsi="Arial" w:cs="Arial"/>
          <w:spacing w:val="3"/>
          <w:sz w:val="24"/>
          <w:szCs w:val="24"/>
        </w:rPr>
        <w:t xml:space="preserve"> </w:t>
      </w:r>
      <w:r>
        <w:rPr>
          <w:rFonts w:ascii="Arial" w:hAnsi="Arial" w:cs="Arial"/>
          <w:spacing w:val="-1"/>
          <w:sz w:val="24"/>
          <w:szCs w:val="24"/>
        </w:rPr>
        <w:t>m,</w:t>
      </w:r>
      <w:r>
        <w:rPr>
          <w:rFonts w:ascii="Arial" w:hAnsi="Arial" w:cs="Arial"/>
          <w:spacing w:val="49"/>
          <w:sz w:val="24"/>
          <w:szCs w:val="24"/>
        </w:rPr>
        <w:t xml:space="preserve"> </w:t>
      </w:r>
      <w:r>
        <w:rPr>
          <w:rFonts w:ascii="Arial" w:hAnsi="Arial" w:cs="Arial"/>
          <w:spacing w:val="-1"/>
          <w:sz w:val="24"/>
          <w:szCs w:val="24"/>
        </w:rPr>
        <w:t>licząc</w:t>
      </w:r>
      <w:r>
        <w:rPr>
          <w:rFonts w:ascii="Arial" w:hAnsi="Arial" w:cs="Arial"/>
          <w:sz w:val="24"/>
          <w:szCs w:val="24"/>
        </w:rPr>
        <w:t xml:space="preserve"> od </w:t>
      </w:r>
      <w:r>
        <w:rPr>
          <w:rFonts w:ascii="Arial" w:hAnsi="Arial" w:cs="Arial"/>
          <w:spacing w:val="-1"/>
          <w:sz w:val="24"/>
          <w:szCs w:val="24"/>
        </w:rPr>
        <w:t>powierzchni</w:t>
      </w:r>
      <w:r>
        <w:rPr>
          <w:rFonts w:ascii="Arial" w:hAnsi="Arial" w:cs="Arial"/>
          <w:sz w:val="24"/>
          <w:szCs w:val="24"/>
        </w:rPr>
        <w:t xml:space="preserve"> stolika/biurka.</w:t>
      </w:r>
    </w:p>
    <w:p w14:paraId="3E1004F5" w14:textId="77777777" w:rsidR="00B07307" w:rsidRDefault="00B07307">
      <w:pPr>
        <w:pStyle w:val="Tekstpodstawowy"/>
        <w:kinsoku w:val="0"/>
        <w:overflowPunct w:val="0"/>
        <w:ind w:left="0"/>
        <w:rPr>
          <w:rFonts w:ascii="Arial" w:hAnsi="Arial" w:cs="Arial"/>
          <w:sz w:val="24"/>
          <w:szCs w:val="24"/>
        </w:rPr>
      </w:pPr>
    </w:p>
    <w:p w14:paraId="079B036C" w14:textId="77777777" w:rsidR="00B07307" w:rsidRDefault="00B07307">
      <w:pPr>
        <w:pStyle w:val="Tekstpodstawowy"/>
        <w:numPr>
          <w:ilvl w:val="1"/>
          <w:numId w:val="9"/>
        </w:numPr>
        <w:tabs>
          <w:tab w:val="left" w:pos="683"/>
        </w:tabs>
        <w:kinsoku w:val="0"/>
        <w:overflowPunct w:val="0"/>
        <w:spacing w:before="142" w:line="360" w:lineRule="auto"/>
        <w:ind w:left="682" w:right="1214" w:hanging="566"/>
        <w:rPr>
          <w:rFonts w:ascii="Arial" w:hAnsi="Arial" w:cs="Arial"/>
          <w:spacing w:val="-1"/>
          <w:sz w:val="24"/>
          <w:szCs w:val="24"/>
        </w:rPr>
      </w:pPr>
      <w:r>
        <w:rPr>
          <w:rFonts w:ascii="Arial" w:hAnsi="Arial" w:cs="Arial"/>
          <w:spacing w:val="-1"/>
          <w:sz w:val="24"/>
          <w:szCs w:val="24"/>
        </w:rPr>
        <w:t>Miejsca</w:t>
      </w:r>
      <w:r>
        <w:rPr>
          <w:rFonts w:ascii="Arial" w:hAnsi="Arial" w:cs="Arial"/>
          <w:sz w:val="24"/>
          <w:szCs w:val="24"/>
        </w:rPr>
        <w:t xml:space="preserve"> dla </w:t>
      </w:r>
      <w:r>
        <w:rPr>
          <w:rFonts w:ascii="Arial" w:hAnsi="Arial" w:cs="Arial"/>
          <w:spacing w:val="-1"/>
          <w:sz w:val="24"/>
          <w:szCs w:val="24"/>
        </w:rPr>
        <w:t>członków</w:t>
      </w:r>
      <w:r>
        <w:rPr>
          <w:rFonts w:ascii="Arial" w:hAnsi="Arial" w:cs="Arial"/>
          <w:spacing w:val="-3"/>
          <w:sz w:val="24"/>
          <w:szCs w:val="24"/>
        </w:rPr>
        <w:t xml:space="preserve"> </w:t>
      </w:r>
      <w:r>
        <w:rPr>
          <w:rFonts w:ascii="Arial" w:hAnsi="Arial" w:cs="Arial"/>
          <w:sz w:val="24"/>
          <w:szCs w:val="24"/>
        </w:rPr>
        <w:t>zespołu</w:t>
      </w:r>
      <w:r>
        <w:rPr>
          <w:rFonts w:ascii="Arial" w:hAnsi="Arial" w:cs="Arial"/>
          <w:spacing w:val="-2"/>
          <w:sz w:val="24"/>
          <w:szCs w:val="24"/>
        </w:rPr>
        <w:t xml:space="preserve"> </w:t>
      </w:r>
      <w:r>
        <w:rPr>
          <w:rFonts w:ascii="Arial" w:hAnsi="Arial" w:cs="Arial"/>
          <w:spacing w:val="-1"/>
          <w:sz w:val="24"/>
          <w:szCs w:val="24"/>
        </w:rPr>
        <w:t>nadzorującego</w:t>
      </w:r>
      <w:r>
        <w:rPr>
          <w:rFonts w:ascii="Arial" w:hAnsi="Arial" w:cs="Arial"/>
          <w:spacing w:val="-2"/>
          <w:sz w:val="24"/>
          <w:szCs w:val="24"/>
        </w:rPr>
        <w:t xml:space="preserve"> </w:t>
      </w:r>
      <w:r>
        <w:rPr>
          <w:rFonts w:ascii="Arial" w:hAnsi="Arial" w:cs="Arial"/>
          <w:sz w:val="24"/>
          <w:szCs w:val="24"/>
        </w:rPr>
        <w:t>również</w:t>
      </w:r>
      <w:r>
        <w:rPr>
          <w:rFonts w:ascii="Arial" w:hAnsi="Arial" w:cs="Arial"/>
          <w:spacing w:val="-3"/>
          <w:sz w:val="24"/>
          <w:szCs w:val="24"/>
        </w:rPr>
        <w:t xml:space="preserve"> </w:t>
      </w:r>
      <w:r>
        <w:rPr>
          <w:rFonts w:ascii="Arial" w:hAnsi="Arial" w:cs="Arial"/>
          <w:spacing w:val="-1"/>
          <w:sz w:val="24"/>
          <w:szCs w:val="24"/>
        </w:rPr>
        <w:t>powinny</w:t>
      </w:r>
      <w:r>
        <w:rPr>
          <w:rFonts w:ascii="Arial" w:hAnsi="Arial" w:cs="Arial"/>
          <w:sz w:val="24"/>
          <w:szCs w:val="24"/>
        </w:rPr>
        <w:t xml:space="preserve"> </w:t>
      </w:r>
      <w:r>
        <w:rPr>
          <w:rFonts w:ascii="Arial" w:hAnsi="Arial" w:cs="Arial"/>
          <w:spacing w:val="-1"/>
          <w:sz w:val="24"/>
          <w:szCs w:val="24"/>
        </w:rPr>
        <w:t>zostać</w:t>
      </w:r>
      <w:r>
        <w:rPr>
          <w:rFonts w:ascii="Arial" w:hAnsi="Arial" w:cs="Arial"/>
          <w:spacing w:val="71"/>
          <w:sz w:val="24"/>
          <w:szCs w:val="24"/>
        </w:rPr>
        <w:t xml:space="preserve"> </w:t>
      </w:r>
      <w:r>
        <w:rPr>
          <w:rFonts w:ascii="Arial" w:hAnsi="Arial" w:cs="Arial"/>
          <w:spacing w:val="-1"/>
          <w:sz w:val="24"/>
          <w:szCs w:val="24"/>
        </w:rPr>
        <w:t>przygotowane</w:t>
      </w:r>
      <w:r>
        <w:rPr>
          <w:rFonts w:ascii="Arial" w:hAnsi="Arial" w:cs="Arial"/>
          <w:sz w:val="24"/>
          <w:szCs w:val="24"/>
        </w:rPr>
        <w:t xml:space="preserve"> z</w:t>
      </w:r>
      <w:r>
        <w:rPr>
          <w:rFonts w:ascii="Arial" w:hAnsi="Arial" w:cs="Arial"/>
          <w:spacing w:val="-1"/>
          <w:sz w:val="24"/>
          <w:szCs w:val="24"/>
        </w:rPr>
        <w:t xml:space="preserve"> zachowaniem</w:t>
      </w:r>
      <w:r>
        <w:rPr>
          <w:rFonts w:ascii="Arial" w:hAnsi="Arial" w:cs="Arial"/>
          <w:spacing w:val="4"/>
          <w:sz w:val="24"/>
          <w:szCs w:val="24"/>
        </w:rPr>
        <w:t xml:space="preserve"> </w:t>
      </w:r>
      <w:r>
        <w:rPr>
          <w:rFonts w:ascii="Arial" w:hAnsi="Arial" w:cs="Arial"/>
          <w:sz w:val="24"/>
          <w:szCs w:val="24"/>
          <w:u w:val="single"/>
        </w:rPr>
        <w:t>co</w:t>
      </w:r>
      <w:r>
        <w:rPr>
          <w:rFonts w:ascii="Arial" w:hAnsi="Arial" w:cs="Arial"/>
          <w:spacing w:val="-2"/>
          <w:sz w:val="24"/>
          <w:szCs w:val="24"/>
          <w:u w:val="single"/>
        </w:rPr>
        <w:t xml:space="preserve"> </w:t>
      </w:r>
      <w:r>
        <w:rPr>
          <w:rFonts w:ascii="Arial" w:hAnsi="Arial" w:cs="Arial"/>
          <w:spacing w:val="-1"/>
          <w:sz w:val="24"/>
          <w:szCs w:val="24"/>
          <w:u w:val="single"/>
        </w:rPr>
        <w:t>najmniej</w:t>
      </w:r>
      <w:r>
        <w:rPr>
          <w:rFonts w:ascii="Arial" w:hAnsi="Arial" w:cs="Arial"/>
          <w:spacing w:val="1"/>
          <w:sz w:val="24"/>
          <w:szCs w:val="24"/>
          <w:u w:val="single"/>
        </w:rPr>
        <w:t xml:space="preserve"> </w:t>
      </w:r>
      <w:r>
        <w:rPr>
          <w:rFonts w:ascii="Arial" w:hAnsi="Arial" w:cs="Arial"/>
          <w:spacing w:val="-1"/>
          <w:sz w:val="24"/>
          <w:szCs w:val="24"/>
        </w:rPr>
        <w:t>1,5-metrowego</w:t>
      </w:r>
      <w:r>
        <w:rPr>
          <w:rFonts w:ascii="Arial" w:hAnsi="Arial" w:cs="Arial"/>
          <w:sz w:val="24"/>
          <w:szCs w:val="24"/>
        </w:rPr>
        <w:t xml:space="preserve"> </w:t>
      </w:r>
      <w:r>
        <w:rPr>
          <w:rFonts w:ascii="Arial" w:hAnsi="Arial" w:cs="Arial"/>
          <w:spacing w:val="-1"/>
          <w:sz w:val="24"/>
          <w:szCs w:val="24"/>
        </w:rPr>
        <w:t>odstępu</w:t>
      </w:r>
    </w:p>
    <w:p w14:paraId="60DF0699" w14:textId="77777777" w:rsidR="00B07307" w:rsidRDefault="00B07307">
      <w:pPr>
        <w:pStyle w:val="Tekstpodstawowy"/>
        <w:kinsoku w:val="0"/>
        <w:overflowPunct w:val="0"/>
        <w:spacing w:before="1" w:line="360" w:lineRule="auto"/>
        <w:ind w:left="682" w:right="269"/>
        <w:rPr>
          <w:rFonts w:ascii="Arial" w:hAnsi="Arial" w:cs="Arial"/>
          <w:spacing w:val="-1"/>
          <w:sz w:val="24"/>
          <w:szCs w:val="24"/>
        </w:rPr>
      </w:pPr>
      <w:r>
        <w:rPr>
          <w:rFonts w:ascii="Arial" w:hAnsi="Arial" w:cs="Arial"/>
          <w:sz w:val="24"/>
          <w:szCs w:val="24"/>
        </w:rPr>
        <w:t xml:space="preserve">od </w:t>
      </w:r>
      <w:r>
        <w:rPr>
          <w:rFonts w:ascii="Arial" w:hAnsi="Arial" w:cs="Arial"/>
          <w:spacing w:val="-1"/>
          <w:sz w:val="24"/>
          <w:szCs w:val="24"/>
        </w:rPr>
        <w:t>zdających</w:t>
      </w:r>
      <w:r>
        <w:rPr>
          <w:rFonts w:ascii="Arial" w:hAnsi="Arial" w:cs="Arial"/>
          <w:spacing w:val="2"/>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od</w:t>
      </w:r>
      <w:r>
        <w:rPr>
          <w:rFonts w:ascii="Arial" w:hAnsi="Arial" w:cs="Arial"/>
          <w:spacing w:val="-2"/>
          <w:sz w:val="24"/>
          <w:szCs w:val="24"/>
        </w:rPr>
        <w:t xml:space="preserve"> </w:t>
      </w:r>
      <w:r>
        <w:rPr>
          <w:rFonts w:ascii="Arial" w:hAnsi="Arial" w:cs="Arial"/>
          <w:spacing w:val="-1"/>
          <w:sz w:val="24"/>
          <w:szCs w:val="24"/>
        </w:rPr>
        <w:t>pozostałych</w:t>
      </w:r>
      <w:r>
        <w:rPr>
          <w:rFonts w:ascii="Arial" w:hAnsi="Arial" w:cs="Arial"/>
          <w:sz w:val="24"/>
          <w:szCs w:val="24"/>
        </w:rPr>
        <w:t xml:space="preserve"> </w:t>
      </w:r>
      <w:r>
        <w:rPr>
          <w:rFonts w:ascii="Arial" w:hAnsi="Arial" w:cs="Arial"/>
          <w:spacing w:val="-1"/>
          <w:sz w:val="24"/>
          <w:szCs w:val="24"/>
        </w:rPr>
        <w:t>członków 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w:t>
      </w:r>
      <w:r>
        <w:rPr>
          <w:rFonts w:ascii="Arial" w:hAnsi="Arial" w:cs="Arial"/>
          <w:spacing w:val="-1"/>
          <w:sz w:val="24"/>
          <w:szCs w:val="24"/>
        </w:rPr>
        <w:t>(podczas</w:t>
      </w:r>
      <w:r>
        <w:rPr>
          <w:rFonts w:ascii="Arial" w:hAnsi="Arial" w:cs="Arial"/>
          <w:spacing w:val="69"/>
          <w:sz w:val="24"/>
          <w:szCs w:val="24"/>
        </w:rPr>
        <w:t xml:space="preserve"> </w:t>
      </w:r>
      <w:r>
        <w:rPr>
          <w:rFonts w:ascii="Arial" w:hAnsi="Arial" w:cs="Arial"/>
          <w:spacing w:val="-1"/>
          <w:sz w:val="24"/>
          <w:szCs w:val="24"/>
        </w:rPr>
        <w:t>gdy</w:t>
      </w:r>
      <w:r>
        <w:rPr>
          <w:rFonts w:ascii="Arial" w:hAnsi="Arial" w:cs="Arial"/>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rozwiązują</w:t>
      </w:r>
      <w:r>
        <w:rPr>
          <w:rFonts w:ascii="Arial" w:hAnsi="Arial" w:cs="Arial"/>
          <w:sz w:val="24"/>
          <w:szCs w:val="24"/>
        </w:rPr>
        <w:t xml:space="preserve"> </w:t>
      </w:r>
      <w:r>
        <w:rPr>
          <w:rFonts w:ascii="Arial" w:hAnsi="Arial" w:cs="Arial"/>
          <w:spacing w:val="-1"/>
          <w:sz w:val="24"/>
          <w:szCs w:val="24"/>
        </w:rPr>
        <w:t>zadania;</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trakcie </w:t>
      </w:r>
      <w:r>
        <w:rPr>
          <w:rFonts w:ascii="Arial" w:hAnsi="Arial" w:cs="Arial"/>
          <w:spacing w:val="-1"/>
          <w:sz w:val="24"/>
          <w:szCs w:val="24"/>
        </w:rPr>
        <w:t>czynności</w:t>
      </w:r>
      <w:r>
        <w:rPr>
          <w:rFonts w:ascii="Arial" w:hAnsi="Arial" w:cs="Arial"/>
          <w:sz w:val="24"/>
          <w:szCs w:val="24"/>
        </w:rPr>
        <w:t xml:space="preserve"> </w:t>
      </w:r>
      <w:r>
        <w:rPr>
          <w:rFonts w:ascii="Arial" w:hAnsi="Arial" w:cs="Arial"/>
          <w:spacing w:val="-1"/>
          <w:sz w:val="24"/>
          <w:szCs w:val="24"/>
        </w:rPr>
        <w:t>organizacyjnych</w:t>
      </w:r>
      <w:r>
        <w:rPr>
          <w:rFonts w:ascii="Arial" w:hAnsi="Arial" w:cs="Arial"/>
          <w:spacing w:val="69"/>
          <w:sz w:val="24"/>
          <w:szCs w:val="24"/>
        </w:rPr>
        <w:t xml:space="preserve"> </w:t>
      </w:r>
      <w:r>
        <w:rPr>
          <w:rFonts w:ascii="Arial" w:hAnsi="Arial" w:cs="Arial"/>
          <w:spacing w:val="-1"/>
          <w:sz w:val="24"/>
          <w:szCs w:val="24"/>
        </w:rPr>
        <w:t>członkowie</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są</w:t>
      </w:r>
      <w:r>
        <w:rPr>
          <w:rFonts w:ascii="Arial" w:hAnsi="Arial" w:cs="Arial"/>
          <w:spacing w:val="1"/>
          <w:sz w:val="24"/>
          <w:szCs w:val="24"/>
        </w:rPr>
        <w:t xml:space="preserve"> </w:t>
      </w:r>
      <w:r>
        <w:rPr>
          <w:rFonts w:ascii="Arial" w:hAnsi="Arial" w:cs="Arial"/>
          <w:spacing w:val="-1"/>
          <w:sz w:val="24"/>
          <w:szCs w:val="24"/>
        </w:rPr>
        <w:t>zobowiązani</w:t>
      </w:r>
      <w:r>
        <w:rPr>
          <w:rFonts w:ascii="Arial" w:hAnsi="Arial" w:cs="Arial"/>
          <w:sz w:val="24"/>
          <w:szCs w:val="24"/>
        </w:rPr>
        <w:t xml:space="preserve"> </w:t>
      </w:r>
      <w:r>
        <w:rPr>
          <w:rFonts w:ascii="Arial" w:hAnsi="Arial" w:cs="Arial"/>
          <w:spacing w:val="-1"/>
          <w:sz w:val="24"/>
          <w:szCs w:val="24"/>
        </w:rPr>
        <w:t>zakrywać</w:t>
      </w:r>
      <w:r>
        <w:rPr>
          <w:rFonts w:ascii="Arial" w:hAnsi="Arial" w:cs="Arial"/>
          <w:sz w:val="24"/>
          <w:szCs w:val="24"/>
        </w:rPr>
        <w:t xml:space="preserve"> usta</w:t>
      </w:r>
      <w:r>
        <w:rPr>
          <w:rFonts w:ascii="Arial" w:hAnsi="Arial" w:cs="Arial"/>
          <w:spacing w:val="1"/>
          <w:sz w:val="24"/>
          <w:szCs w:val="24"/>
        </w:rPr>
        <w:t xml:space="preserve"> </w:t>
      </w:r>
      <w:r>
        <w:rPr>
          <w:rFonts w:ascii="Arial" w:hAnsi="Arial" w:cs="Arial"/>
          <w:sz w:val="24"/>
          <w:szCs w:val="24"/>
        </w:rPr>
        <w:t>i</w:t>
      </w:r>
      <w:r>
        <w:rPr>
          <w:rFonts w:ascii="Arial" w:hAnsi="Arial" w:cs="Arial"/>
          <w:spacing w:val="-2"/>
          <w:sz w:val="24"/>
          <w:szCs w:val="24"/>
        </w:rPr>
        <w:t xml:space="preserve"> </w:t>
      </w:r>
      <w:r>
        <w:rPr>
          <w:rFonts w:ascii="Arial" w:hAnsi="Arial" w:cs="Arial"/>
          <w:sz w:val="24"/>
          <w:szCs w:val="24"/>
        </w:rPr>
        <w:t>nos</w:t>
      </w:r>
      <w:r>
        <w:rPr>
          <w:rFonts w:ascii="Arial" w:hAnsi="Arial" w:cs="Arial"/>
          <w:spacing w:val="8"/>
          <w:sz w:val="24"/>
          <w:szCs w:val="24"/>
        </w:rPr>
        <w:t xml:space="preserve"> </w:t>
      </w:r>
      <w:r>
        <w:rPr>
          <w:rFonts w:ascii="Arial" w:hAnsi="Arial" w:cs="Arial"/>
          <w:sz w:val="24"/>
          <w:szCs w:val="24"/>
        </w:rPr>
        <w:t>oraz</w:t>
      </w:r>
      <w:r>
        <w:rPr>
          <w:rFonts w:ascii="Arial" w:hAnsi="Arial" w:cs="Arial"/>
          <w:spacing w:val="53"/>
          <w:sz w:val="24"/>
          <w:szCs w:val="24"/>
        </w:rPr>
        <w:t xml:space="preserve"> </w:t>
      </w:r>
      <w:r>
        <w:rPr>
          <w:rFonts w:ascii="Arial" w:hAnsi="Arial" w:cs="Arial"/>
          <w:sz w:val="24"/>
          <w:szCs w:val="24"/>
        </w:rPr>
        <w:t xml:space="preserve">mieć </w:t>
      </w:r>
      <w:r>
        <w:rPr>
          <w:rFonts w:ascii="Arial" w:hAnsi="Arial" w:cs="Arial"/>
          <w:spacing w:val="-1"/>
          <w:sz w:val="24"/>
          <w:szCs w:val="24"/>
        </w:rPr>
        <w:t>założone</w:t>
      </w:r>
      <w:r>
        <w:rPr>
          <w:rFonts w:ascii="Arial" w:hAnsi="Arial" w:cs="Arial"/>
          <w:sz w:val="24"/>
          <w:szCs w:val="24"/>
        </w:rPr>
        <w:t xml:space="preserve"> </w:t>
      </w:r>
      <w:r>
        <w:rPr>
          <w:rFonts w:ascii="Arial" w:hAnsi="Arial" w:cs="Arial"/>
          <w:spacing w:val="-1"/>
          <w:sz w:val="24"/>
          <w:szCs w:val="24"/>
        </w:rPr>
        <w:t>rękawiczki).</w:t>
      </w:r>
      <w:r>
        <w:rPr>
          <w:rFonts w:ascii="Arial" w:hAnsi="Arial" w:cs="Arial"/>
          <w:sz w:val="24"/>
          <w:szCs w:val="24"/>
        </w:rPr>
        <w:t xml:space="preserve"> </w:t>
      </w:r>
      <w:r>
        <w:rPr>
          <w:rFonts w:ascii="Arial" w:hAnsi="Arial" w:cs="Arial"/>
          <w:spacing w:val="-1"/>
          <w:sz w:val="24"/>
          <w:szCs w:val="24"/>
        </w:rPr>
        <w:t>Członkowie</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w:t>
      </w:r>
      <w:r>
        <w:rPr>
          <w:rFonts w:ascii="Arial" w:hAnsi="Arial" w:cs="Arial"/>
          <w:spacing w:val="-1"/>
          <w:sz w:val="24"/>
          <w:szCs w:val="24"/>
        </w:rPr>
        <w:t>powinni</w:t>
      </w:r>
    </w:p>
    <w:p w14:paraId="670CF68B" w14:textId="77777777" w:rsidR="00B07307" w:rsidRDefault="00B07307">
      <w:pPr>
        <w:pStyle w:val="Tekstpodstawowy"/>
        <w:kinsoku w:val="0"/>
        <w:overflowPunct w:val="0"/>
        <w:spacing w:before="2" w:line="360" w:lineRule="auto"/>
        <w:ind w:left="682" w:right="327"/>
        <w:rPr>
          <w:rFonts w:ascii="Arial" w:hAnsi="Arial" w:cs="Arial"/>
          <w:spacing w:val="-1"/>
          <w:sz w:val="24"/>
          <w:szCs w:val="24"/>
        </w:rPr>
      </w:pPr>
      <w:r>
        <w:rPr>
          <w:rFonts w:ascii="Arial" w:hAnsi="Arial" w:cs="Arial"/>
          <w:sz w:val="24"/>
          <w:szCs w:val="24"/>
        </w:rPr>
        <w:t xml:space="preserve">do </w:t>
      </w:r>
      <w:r>
        <w:rPr>
          <w:rFonts w:ascii="Arial" w:hAnsi="Arial" w:cs="Arial"/>
          <w:spacing w:val="-1"/>
          <w:sz w:val="24"/>
          <w:szCs w:val="24"/>
        </w:rPr>
        <w:t>niezbędnego</w:t>
      </w:r>
      <w:r>
        <w:rPr>
          <w:rFonts w:ascii="Arial" w:hAnsi="Arial" w:cs="Arial"/>
          <w:spacing w:val="-2"/>
          <w:sz w:val="24"/>
          <w:szCs w:val="24"/>
        </w:rPr>
        <w:t xml:space="preserve"> </w:t>
      </w:r>
      <w:r>
        <w:rPr>
          <w:rFonts w:ascii="Arial" w:hAnsi="Arial" w:cs="Arial"/>
          <w:spacing w:val="-1"/>
          <w:sz w:val="24"/>
          <w:szCs w:val="24"/>
        </w:rPr>
        <w:t>minimum ograniczyć</w:t>
      </w:r>
      <w:r>
        <w:rPr>
          <w:rFonts w:ascii="Arial" w:hAnsi="Arial" w:cs="Arial"/>
          <w:sz w:val="24"/>
          <w:szCs w:val="24"/>
        </w:rPr>
        <w:t xml:space="preserve"> poruszanie się</w:t>
      </w:r>
      <w:r>
        <w:rPr>
          <w:rFonts w:ascii="Arial" w:hAnsi="Arial" w:cs="Arial"/>
          <w:spacing w:val="-2"/>
          <w:sz w:val="24"/>
          <w:szCs w:val="24"/>
        </w:rPr>
        <w:t xml:space="preserve"> </w:t>
      </w:r>
      <w:r>
        <w:rPr>
          <w:rFonts w:ascii="Arial" w:hAnsi="Arial" w:cs="Arial"/>
          <w:sz w:val="24"/>
          <w:szCs w:val="24"/>
        </w:rPr>
        <w:t xml:space="preserve">po </w:t>
      </w:r>
      <w:r>
        <w:rPr>
          <w:rFonts w:ascii="Arial" w:hAnsi="Arial" w:cs="Arial"/>
          <w:spacing w:val="-1"/>
          <w:sz w:val="24"/>
          <w:szCs w:val="24"/>
        </w:rPr>
        <w:t>sali egzaminacyjnej;</w:t>
      </w:r>
      <w:r>
        <w:rPr>
          <w:rFonts w:ascii="Arial" w:hAnsi="Arial" w:cs="Arial"/>
          <w:spacing w:val="57"/>
          <w:sz w:val="24"/>
          <w:szCs w:val="24"/>
        </w:rPr>
        <w:t xml:space="preserve"> </w:t>
      </w:r>
      <w:r>
        <w:rPr>
          <w:rFonts w:ascii="Arial" w:hAnsi="Arial" w:cs="Arial"/>
          <w:spacing w:val="-1"/>
          <w:sz w:val="24"/>
          <w:szCs w:val="24"/>
        </w:rPr>
        <w:t>konieczne</w:t>
      </w:r>
      <w:r>
        <w:rPr>
          <w:rFonts w:ascii="Arial" w:hAnsi="Arial" w:cs="Arial"/>
          <w:sz w:val="24"/>
          <w:szCs w:val="24"/>
        </w:rPr>
        <w:t xml:space="preserve"> jest </w:t>
      </w:r>
      <w:r>
        <w:rPr>
          <w:rFonts w:ascii="Arial" w:hAnsi="Arial" w:cs="Arial"/>
          <w:spacing w:val="-1"/>
          <w:sz w:val="24"/>
          <w:szCs w:val="24"/>
        </w:rPr>
        <w:t>jednak</w:t>
      </w:r>
      <w:r>
        <w:rPr>
          <w:rFonts w:ascii="Arial" w:hAnsi="Arial" w:cs="Arial"/>
          <w:sz w:val="24"/>
          <w:szCs w:val="24"/>
        </w:rPr>
        <w:t xml:space="preserve"> </w:t>
      </w:r>
      <w:r>
        <w:rPr>
          <w:rFonts w:ascii="Arial" w:hAnsi="Arial" w:cs="Arial"/>
          <w:spacing w:val="-1"/>
          <w:sz w:val="24"/>
          <w:szCs w:val="24"/>
        </w:rPr>
        <w:t>regularne</w:t>
      </w:r>
      <w:r>
        <w:rPr>
          <w:rFonts w:ascii="Arial" w:hAnsi="Arial" w:cs="Arial"/>
          <w:sz w:val="24"/>
          <w:szCs w:val="24"/>
        </w:rPr>
        <w:t xml:space="preserve"> </w:t>
      </w:r>
      <w:r>
        <w:rPr>
          <w:rFonts w:ascii="Arial" w:hAnsi="Arial" w:cs="Arial"/>
          <w:spacing w:val="-1"/>
          <w:sz w:val="24"/>
          <w:szCs w:val="24"/>
        </w:rPr>
        <w:t>nadzorowanie</w:t>
      </w:r>
      <w:r>
        <w:rPr>
          <w:rFonts w:ascii="Arial" w:hAnsi="Arial" w:cs="Arial"/>
          <w:sz w:val="24"/>
          <w:szCs w:val="24"/>
        </w:rPr>
        <w:t xml:space="preserve"> pracy</w:t>
      </w:r>
      <w:r>
        <w:rPr>
          <w:rFonts w:ascii="Arial" w:hAnsi="Arial" w:cs="Arial"/>
          <w:spacing w:val="-3"/>
          <w:sz w:val="24"/>
          <w:szCs w:val="24"/>
        </w:rPr>
        <w:t xml:space="preserve"> </w:t>
      </w:r>
      <w:r>
        <w:rPr>
          <w:rFonts w:ascii="Arial" w:hAnsi="Arial" w:cs="Arial"/>
          <w:spacing w:val="-1"/>
          <w:sz w:val="24"/>
          <w:szCs w:val="24"/>
        </w:rPr>
        <w:t>zdających</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pozycji</w:t>
      </w:r>
      <w:r>
        <w:rPr>
          <w:rFonts w:ascii="Arial" w:hAnsi="Arial" w:cs="Arial"/>
          <w:spacing w:val="45"/>
          <w:sz w:val="24"/>
          <w:szCs w:val="24"/>
        </w:rPr>
        <w:t xml:space="preserve"> </w:t>
      </w:r>
      <w:r>
        <w:rPr>
          <w:rFonts w:ascii="Arial" w:hAnsi="Arial" w:cs="Arial"/>
          <w:sz w:val="24"/>
          <w:szCs w:val="24"/>
        </w:rPr>
        <w:t>stojącej.</w:t>
      </w:r>
      <w:r>
        <w:rPr>
          <w:rFonts w:ascii="Arial" w:hAnsi="Arial" w:cs="Arial"/>
          <w:spacing w:val="-2"/>
          <w:sz w:val="24"/>
          <w:szCs w:val="24"/>
        </w:rPr>
        <w:t xml:space="preserve"> </w:t>
      </w:r>
      <w:r>
        <w:rPr>
          <w:rFonts w:ascii="Arial" w:hAnsi="Arial" w:cs="Arial"/>
          <w:spacing w:val="-1"/>
          <w:sz w:val="24"/>
          <w:szCs w:val="24"/>
        </w:rPr>
        <w:t>Istotne</w:t>
      </w:r>
      <w:r>
        <w:rPr>
          <w:rFonts w:ascii="Arial" w:hAnsi="Arial" w:cs="Arial"/>
          <w:sz w:val="24"/>
          <w:szCs w:val="24"/>
        </w:rPr>
        <w:t xml:space="preserve"> </w:t>
      </w:r>
      <w:r>
        <w:rPr>
          <w:rFonts w:ascii="Arial" w:hAnsi="Arial" w:cs="Arial"/>
          <w:spacing w:val="-1"/>
          <w:sz w:val="24"/>
          <w:szCs w:val="24"/>
        </w:rPr>
        <w:t>jest,</w:t>
      </w:r>
      <w:r>
        <w:rPr>
          <w:rFonts w:ascii="Arial" w:hAnsi="Arial" w:cs="Arial"/>
          <w:spacing w:val="-2"/>
          <w:sz w:val="24"/>
          <w:szCs w:val="24"/>
        </w:rPr>
        <w:t xml:space="preserve"> </w:t>
      </w:r>
      <w:r>
        <w:rPr>
          <w:rFonts w:ascii="Arial" w:hAnsi="Arial" w:cs="Arial"/>
          <w:spacing w:val="-1"/>
          <w:sz w:val="24"/>
          <w:szCs w:val="24"/>
        </w:rPr>
        <w:t>aby</w:t>
      </w:r>
      <w:r>
        <w:rPr>
          <w:rFonts w:ascii="Arial" w:hAnsi="Arial" w:cs="Arial"/>
          <w:spacing w:val="-3"/>
          <w:sz w:val="24"/>
          <w:szCs w:val="24"/>
        </w:rPr>
        <w:t xml:space="preserve"> </w:t>
      </w:r>
      <w:r>
        <w:rPr>
          <w:rFonts w:ascii="Arial" w:hAnsi="Arial" w:cs="Arial"/>
          <w:spacing w:val="-1"/>
          <w:sz w:val="24"/>
          <w:szCs w:val="24"/>
        </w:rPr>
        <w:t>zapewnić</w:t>
      </w:r>
      <w:r>
        <w:rPr>
          <w:rFonts w:ascii="Arial" w:hAnsi="Arial" w:cs="Arial"/>
          <w:sz w:val="24"/>
          <w:szCs w:val="24"/>
        </w:rPr>
        <w:t xml:space="preserve"> miejsca dla </w:t>
      </w:r>
      <w:r>
        <w:rPr>
          <w:rFonts w:ascii="Arial" w:hAnsi="Arial" w:cs="Arial"/>
          <w:spacing w:val="-1"/>
          <w:sz w:val="24"/>
          <w:szCs w:val="24"/>
        </w:rPr>
        <w:t>członków zespołu</w:t>
      </w:r>
      <w:r>
        <w:rPr>
          <w:rFonts w:ascii="Arial" w:hAnsi="Arial" w:cs="Arial"/>
          <w:spacing w:val="57"/>
          <w:sz w:val="24"/>
          <w:szCs w:val="24"/>
        </w:rPr>
        <w:t xml:space="preserve"> </w:t>
      </w:r>
      <w:r>
        <w:rPr>
          <w:rFonts w:ascii="Arial" w:hAnsi="Arial" w:cs="Arial"/>
          <w:spacing w:val="-1"/>
          <w:sz w:val="24"/>
          <w:szCs w:val="24"/>
        </w:rPr>
        <w:t>nadzorującego</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 xml:space="preserve">taki </w:t>
      </w:r>
      <w:r>
        <w:rPr>
          <w:rFonts w:ascii="Arial" w:hAnsi="Arial" w:cs="Arial"/>
          <w:spacing w:val="-1"/>
          <w:sz w:val="24"/>
          <w:szCs w:val="24"/>
        </w:rPr>
        <w:t>sposób,</w:t>
      </w:r>
      <w:r>
        <w:rPr>
          <w:rFonts w:ascii="Arial" w:hAnsi="Arial" w:cs="Arial"/>
          <w:sz w:val="24"/>
          <w:szCs w:val="24"/>
        </w:rPr>
        <w:t xml:space="preserve"> </w:t>
      </w:r>
      <w:r>
        <w:rPr>
          <w:rFonts w:ascii="Arial" w:hAnsi="Arial" w:cs="Arial"/>
          <w:spacing w:val="-1"/>
          <w:sz w:val="24"/>
          <w:szCs w:val="24"/>
        </w:rPr>
        <w:t>aby</w:t>
      </w:r>
      <w:r>
        <w:rPr>
          <w:rFonts w:ascii="Arial" w:hAnsi="Arial" w:cs="Arial"/>
          <w:spacing w:val="-3"/>
          <w:sz w:val="24"/>
          <w:szCs w:val="24"/>
        </w:rPr>
        <w:t xml:space="preserve"> </w:t>
      </w:r>
      <w:r>
        <w:rPr>
          <w:rFonts w:ascii="Arial" w:hAnsi="Arial" w:cs="Arial"/>
          <w:spacing w:val="-1"/>
          <w:sz w:val="24"/>
          <w:szCs w:val="24"/>
        </w:rPr>
        <w:t>zachować</w:t>
      </w:r>
      <w:r>
        <w:rPr>
          <w:rFonts w:ascii="Arial" w:hAnsi="Arial" w:cs="Arial"/>
          <w:spacing w:val="2"/>
          <w:sz w:val="24"/>
          <w:szCs w:val="24"/>
        </w:rPr>
        <w:t xml:space="preserve"> </w:t>
      </w:r>
      <w:r>
        <w:rPr>
          <w:rFonts w:ascii="Arial" w:hAnsi="Arial" w:cs="Arial"/>
          <w:spacing w:val="-1"/>
          <w:sz w:val="24"/>
          <w:szCs w:val="24"/>
        </w:rPr>
        <w:t>odpowiednie</w:t>
      </w:r>
      <w:r>
        <w:rPr>
          <w:rFonts w:ascii="Arial" w:hAnsi="Arial" w:cs="Arial"/>
          <w:sz w:val="24"/>
          <w:szCs w:val="24"/>
        </w:rPr>
        <w:t xml:space="preserve"> </w:t>
      </w:r>
      <w:r>
        <w:rPr>
          <w:rFonts w:ascii="Arial" w:hAnsi="Arial" w:cs="Arial"/>
          <w:spacing w:val="-1"/>
          <w:sz w:val="24"/>
          <w:szCs w:val="24"/>
        </w:rPr>
        <w:t>odstępy,</w:t>
      </w:r>
      <w:r>
        <w:rPr>
          <w:rFonts w:ascii="Arial" w:hAnsi="Arial" w:cs="Arial"/>
          <w:spacing w:val="-2"/>
          <w:sz w:val="24"/>
          <w:szCs w:val="24"/>
        </w:rPr>
        <w:t xml:space="preserve"> </w:t>
      </w:r>
      <w:r>
        <w:rPr>
          <w:rFonts w:ascii="Arial" w:hAnsi="Arial" w:cs="Arial"/>
          <w:sz w:val="24"/>
          <w:szCs w:val="24"/>
        </w:rPr>
        <w:t>przy</w:t>
      </w:r>
      <w:r>
        <w:rPr>
          <w:rFonts w:ascii="Arial" w:hAnsi="Arial" w:cs="Arial"/>
          <w:spacing w:val="49"/>
          <w:sz w:val="24"/>
          <w:szCs w:val="24"/>
        </w:rPr>
        <w:t xml:space="preserve"> </w:t>
      </w:r>
      <w:r>
        <w:rPr>
          <w:rFonts w:ascii="Arial" w:hAnsi="Arial" w:cs="Arial"/>
          <w:spacing w:val="-1"/>
          <w:sz w:val="24"/>
          <w:szCs w:val="24"/>
        </w:rPr>
        <w:t>jednoczesnym</w:t>
      </w:r>
      <w:r>
        <w:rPr>
          <w:rFonts w:ascii="Arial" w:hAnsi="Arial" w:cs="Arial"/>
          <w:spacing w:val="1"/>
          <w:sz w:val="24"/>
          <w:szCs w:val="24"/>
        </w:rPr>
        <w:t xml:space="preserve"> </w:t>
      </w:r>
      <w:r>
        <w:rPr>
          <w:rFonts w:ascii="Arial" w:hAnsi="Arial" w:cs="Arial"/>
          <w:spacing w:val="-1"/>
          <w:sz w:val="24"/>
          <w:szCs w:val="24"/>
        </w:rPr>
        <w:t>zapewnieniu</w:t>
      </w:r>
      <w:r>
        <w:rPr>
          <w:rFonts w:ascii="Arial" w:hAnsi="Arial" w:cs="Arial"/>
          <w:spacing w:val="1"/>
          <w:sz w:val="24"/>
          <w:szCs w:val="24"/>
        </w:rPr>
        <w:t xml:space="preserve"> </w:t>
      </w:r>
      <w:r>
        <w:rPr>
          <w:rFonts w:ascii="Arial" w:hAnsi="Arial" w:cs="Arial"/>
          <w:spacing w:val="-1"/>
          <w:sz w:val="24"/>
          <w:szCs w:val="24"/>
        </w:rPr>
        <w:t>możliwości</w:t>
      </w:r>
      <w:r>
        <w:rPr>
          <w:rFonts w:ascii="Arial" w:hAnsi="Arial" w:cs="Arial"/>
          <w:spacing w:val="3"/>
          <w:sz w:val="24"/>
          <w:szCs w:val="24"/>
        </w:rPr>
        <w:t xml:space="preserve"> </w:t>
      </w:r>
      <w:r>
        <w:rPr>
          <w:rFonts w:ascii="Arial" w:hAnsi="Arial" w:cs="Arial"/>
          <w:spacing w:val="-1"/>
          <w:sz w:val="24"/>
          <w:szCs w:val="24"/>
        </w:rPr>
        <w:t>właściwego</w:t>
      </w:r>
      <w:r>
        <w:rPr>
          <w:rFonts w:ascii="Arial" w:hAnsi="Arial" w:cs="Arial"/>
          <w:sz w:val="24"/>
          <w:szCs w:val="24"/>
        </w:rPr>
        <w:t xml:space="preserve"> </w:t>
      </w:r>
      <w:r>
        <w:rPr>
          <w:rFonts w:ascii="Arial" w:hAnsi="Arial" w:cs="Arial"/>
          <w:spacing w:val="-1"/>
          <w:sz w:val="24"/>
          <w:szCs w:val="24"/>
        </w:rPr>
        <w:t>nadzoru</w:t>
      </w:r>
      <w:r>
        <w:rPr>
          <w:rFonts w:ascii="Arial" w:hAnsi="Arial" w:cs="Arial"/>
          <w:spacing w:val="2"/>
          <w:sz w:val="24"/>
          <w:szCs w:val="24"/>
        </w:rPr>
        <w:t xml:space="preserve"> </w:t>
      </w:r>
      <w:r>
        <w:rPr>
          <w:rFonts w:ascii="Arial" w:hAnsi="Arial" w:cs="Arial"/>
          <w:sz w:val="24"/>
          <w:szCs w:val="24"/>
        </w:rPr>
        <w:t>pracy</w:t>
      </w:r>
      <w:r>
        <w:rPr>
          <w:rFonts w:ascii="Arial" w:hAnsi="Arial" w:cs="Arial"/>
          <w:spacing w:val="-2"/>
          <w:sz w:val="24"/>
          <w:szCs w:val="24"/>
        </w:rPr>
        <w:t xml:space="preserve"> </w:t>
      </w:r>
      <w:r>
        <w:rPr>
          <w:rFonts w:ascii="Arial" w:hAnsi="Arial" w:cs="Arial"/>
          <w:spacing w:val="-1"/>
          <w:sz w:val="24"/>
          <w:szCs w:val="24"/>
        </w:rPr>
        <w:t>zdających.</w:t>
      </w:r>
    </w:p>
    <w:p w14:paraId="775B1FF7" w14:textId="77777777" w:rsidR="00B07307" w:rsidRDefault="00B07307">
      <w:pPr>
        <w:pStyle w:val="Tekstpodstawowy"/>
        <w:kinsoku w:val="0"/>
        <w:overflowPunct w:val="0"/>
        <w:ind w:left="0"/>
        <w:rPr>
          <w:rFonts w:ascii="Arial" w:hAnsi="Arial" w:cs="Arial"/>
          <w:sz w:val="24"/>
          <w:szCs w:val="24"/>
        </w:rPr>
      </w:pPr>
    </w:p>
    <w:p w14:paraId="7DE62F07" w14:textId="77777777" w:rsidR="00B07307" w:rsidRDefault="00B07307">
      <w:pPr>
        <w:pStyle w:val="Tekstpodstawowy"/>
        <w:numPr>
          <w:ilvl w:val="1"/>
          <w:numId w:val="9"/>
        </w:numPr>
        <w:tabs>
          <w:tab w:val="left" w:pos="683"/>
        </w:tabs>
        <w:kinsoku w:val="0"/>
        <w:overflowPunct w:val="0"/>
        <w:spacing w:before="142" w:line="360" w:lineRule="auto"/>
        <w:ind w:left="682" w:right="323" w:hanging="566"/>
        <w:jc w:val="both"/>
        <w:rPr>
          <w:rFonts w:ascii="Arial" w:hAnsi="Arial" w:cs="Arial"/>
          <w:spacing w:val="-1"/>
          <w:sz w:val="24"/>
          <w:szCs w:val="24"/>
        </w:rPr>
      </w:pPr>
      <w:r>
        <w:rPr>
          <w:rFonts w:ascii="Arial" w:hAnsi="Arial" w:cs="Arial"/>
          <w:spacing w:val="-1"/>
          <w:sz w:val="24"/>
          <w:szCs w:val="24"/>
        </w:rPr>
        <w:t>Drzwi</w:t>
      </w:r>
      <w:r>
        <w:rPr>
          <w:rFonts w:ascii="Arial" w:hAnsi="Arial" w:cs="Arial"/>
          <w:sz w:val="24"/>
          <w:szCs w:val="24"/>
        </w:rPr>
        <w:t xml:space="preserve"> do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 xml:space="preserve">oraz </w:t>
      </w:r>
      <w:r>
        <w:rPr>
          <w:rFonts w:ascii="Arial" w:hAnsi="Arial" w:cs="Arial"/>
          <w:spacing w:val="-1"/>
          <w:sz w:val="24"/>
          <w:szCs w:val="24"/>
        </w:rPr>
        <w:t>wszystkie</w:t>
      </w:r>
      <w:r>
        <w:rPr>
          <w:rFonts w:ascii="Arial" w:hAnsi="Arial" w:cs="Arial"/>
          <w:sz w:val="24"/>
          <w:szCs w:val="24"/>
        </w:rPr>
        <w:t xml:space="preserve"> </w:t>
      </w:r>
      <w:r>
        <w:rPr>
          <w:rFonts w:ascii="Arial" w:hAnsi="Arial" w:cs="Arial"/>
          <w:spacing w:val="-1"/>
          <w:sz w:val="24"/>
          <w:szCs w:val="24"/>
        </w:rPr>
        <w:t>drzwi</w:t>
      </w:r>
      <w:r>
        <w:rPr>
          <w:rFonts w:ascii="Arial" w:hAnsi="Arial" w:cs="Arial"/>
          <w:spacing w:val="2"/>
          <w:sz w:val="24"/>
          <w:szCs w:val="24"/>
        </w:rPr>
        <w:t xml:space="preserve"> </w:t>
      </w:r>
      <w:r>
        <w:rPr>
          <w:rFonts w:ascii="Arial" w:hAnsi="Arial" w:cs="Arial"/>
          <w:spacing w:val="-1"/>
          <w:sz w:val="24"/>
          <w:szCs w:val="24"/>
        </w:rPr>
        <w:t>wewnątrz</w:t>
      </w:r>
      <w:r>
        <w:rPr>
          <w:rFonts w:ascii="Arial" w:hAnsi="Arial" w:cs="Arial"/>
          <w:spacing w:val="-3"/>
          <w:sz w:val="24"/>
          <w:szCs w:val="24"/>
        </w:rPr>
        <w:t xml:space="preserve"> </w:t>
      </w:r>
      <w:r>
        <w:rPr>
          <w:rFonts w:ascii="Arial" w:hAnsi="Arial" w:cs="Arial"/>
          <w:spacing w:val="-1"/>
          <w:sz w:val="24"/>
          <w:szCs w:val="24"/>
        </w:rPr>
        <w:t>budynku</w:t>
      </w:r>
      <w:r>
        <w:rPr>
          <w:rFonts w:ascii="Arial" w:hAnsi="Arial" w:cs="Arial"/>
          <w:sz w:val="24"/>
          <w:szCs w:val="24"/>
        </w:rPr>
        <w:t xml:space="preserve"> </w:t>
      </w:r>
      <w:r>
        <w:rPr>
          <w:rFonts w:ascii="Arial" w:hAnsi="Arial" w:cs="Arial"/>
          <w:spacing w:val="-1"/>
          <w:sz w:val="24"/>
          <w:szCs w:val="24"/>
        </w:rPr>
        <w:t>powinny</w:t>
      </w:r>
      <w:r>
        <w:rPr>
          <w:rFonts w:ascii="Arial" w:hAnsi="Arial" w:cs="Arial"/>
          <w:spacing w:val="-3"/>
          <w:sz w:val="24"/>
          <w:szCs w:val="24"/>
        </w:rPr>
        <w:t xml:space="preserve"> </w:t>
      </w:r>
      <w:r>
        <w:rPr>
          <w:rFonts w:ascii="Arial" w:hAnsi="Arial" w:cs="Arial"/>
          <w:sz w:val="24"/>
          <w:szCs w:val="24"/>
        </w:rPr>
        <w:t xml:space="preserve">być </w:t>
      </w:r>
      <w:r>
        <w:rPr>
          <w:rFonts w:ascii="Arial" w:hAnsi="Arial" w:cs="Arial"/>
          <w:spacing w:val="-1"/>
          <w:sz w:val="24"/>
          <w:szCs w:val="24"/>
        </w:rPr>
        <w:t>otwarte,</w:t>
      </w:r>
      <w:r>
        <w:rPr>
          <w:rFonts w:ascii="Arial" w:hAnsi="Arial" w:cs="Arial"/>
          <w:spacing w:val="83"/>
          <w:sz w:val="24"/>
          <w:szCs w:val="24"/>
        </w:rPr>
        <w:t xml:space="preserve"> </w:t>
      </w:r>
      <w:r>
        <w:rPr>
          <w:rFonts w:ascii="Arial" w:hAnsi="Arial" w:cs="Arial"/>
          <w:sz w:val="24"/>
          <w:szCs w:val="24"/>
        </w:rPr>
        <w:t xml:space="preserve">tak </w:t>
      </w:r>
      <w:r>
        <w:rPr>
          <w:rFonts w:ascii="Arial" w:hAnsi="Arial" w:cs="Arial"/>
          <w:spacing w:val="-1"/>
          <w:sz w:val="24"/>
          <w:szCs w:val="24"/>
        </w:rPr>
        <w:t>aby</w:t>
      </w:r>
      <w:r>
        <w:rPr>
          <w:rFonts w:ascii="Arial" w:hAnsi="Arial" w:cs="Arial"/>
          <w:spacing w:val="-3"/>
          <w:sz w:val="24"/>
          <w:szCs w:val="24"/>
        </w:rPr>
        <w:t xml:space="preserve"> </w:t>
      </w:r>
      <w:r>
        <w:rPr>
          <w:rFonts w:ascii="Arial" w:hAnsi="Arial" w:cs="Arial"/>
          <w:spacing w:val="-1"/>
          <w:sz w:val="24"/>
          <w:szCs w:val="24"/>
        </w:rPr>
        <w:t>zdający</w:t>
      </w:r>
      <w:r>
        <w:rPr>
          <w:rFonts w:ascii="Arial" w:hAnsi="Arial" w:cs="Arial"/>
          <w:spacing w:val="-3"/>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 xml:space="preserve">inne </w:t>
      </w:r>
      <w:r>
        <w:rPr>
          <w:rFonts w:ascii="Arial" w:hAnsi="Arial" w:cs="Arial"/>
          <w:spacing w:val="-1"/>
          <w:sz w:val="24"/>
          <w:szCs w:val="24"/>
        </w:rPr>
        <w:t>osoby</w:t>
      </w:r>
      <w:r>
        <w:rPr>
          <w:rFonts w:ascii="Arial" w:hAnsi="Arial" w:cs="Arial"/>
          <w:spacing w:val="-3"/>
          <w:sz w:val="24"/>
          <w:szCs w:val="24"/>
        </w:rPr>
        <w:t xml:space="preserve"> </w:t>
      </w:r>
      <w:r>
        <w:rPr>
          <w:rFonts w:ascii="Arial" w:hAnsi="Arial" w:cs="Arial"/>
          <w:spacing w:val="-1"/>
          <w:sz w:val="24"/>
          <w:szCs w:val="24"/>
        </w:rPr>
        <w:t>uczestniczące</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przeprowadzaniu</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71"/>
          <w:sz w:val="24"/>
          <w:szCs w:val="24"/>
        </w:rPr>
        <w:t xml:space="preserve"> </w:t>
      </w:r>
      <w:r>
        <w:rPr>
          <w:rFonts w:ascii="Arial" w:hAnsi="Arial" w:cs="Arial"/>
          <w:sz w:val="24"/>
          <w:szCs w:val="24"/>
        </w:rPr>
        <w:t xml:space="preserve">nie </w:t>
      </w:r>
      <w:r>
        <w:rPr>
          <w:rFonts w:ascii="Arial" w:hAnsi="Arial" w:cs="Arial"/>
          <w:spacing w:val="-1"/>
          <w:sz w:val="24"/>
          <w:szCs w:val="24"/>
        </w:rPr>
        <w:t>musiały</w:t>
      </w:r>
      <w:r>
        <w:rPr>
          <w:rFonts w:ascii="Arial" w:hAnsi="Arial" w:cs="Arial"/>
          <w:spacing w:val="-2"/>
          <w:sz w:val="24"/>
          <w:szCs w:val="24"/>
        </w:rPr>
        <w:t xml:space="preserve"> </w:t>
      </w:r>
      <w:r>
        <w:rPr>
          <w:rFonts w:ascii="Arial" w:hAnsi="Arial" w:cs="Arial"/>
          <w:sz w:val="24"/>
          <w:szCs w:val="24"/>
        </w:rPr>
        <w:t xml:space="preserve">ich </w:t>
      </w:r>
      <w:r>
        <w:rPr>
          <w:rFonts w:ascii="Arial" w:hAnsi="Arial" w:cs="Arial"/>
          <w:spacing w:val="-1"/>
          <w:sz w:val="24"/>
          <w:szCs w:val="24"/>
        </w:rPr>
        <w:t>otwierać.</w:t>
      </w:r>
      <w:r>
        <w:rPr>
          <w:rFonts w:ascii="Arial" w:hAnsi="Arial" w:cs="Arial"/>
          <w:spacing w:val="-4"/>
          <w:sz w:val="24"/>
          <w:szCs w:val="24"/>
        </w:rPr>
        <w:t xml:space="preserve"> </w:t>
      </w:r>
      <w:r>
        <w:rPr>
          <w:rFonts w:ascii="Arial" w:hAnsi="Arial" w:cs="Arial"/>
          <w:sz w:val="24"/>
          <w:szCs w:val="24"/>
        </w:rPr>
        <w:t xml:space="preserve">Wyjątek </w:t>
      </w:r>
      <w:r>
        <w:rPr>
          <w:rFonts w:ascii="Arial" w:hAnsi="Arial" w:cs="Arial"/>
          <w:spacing w:val="-1"/>
          <w:sz w:val="24"/>
          <w:szCs w:val="24"/>
        </w:rPr>
        <w:t>stanowią</w:t>
      </w:r>
    </w:p>
    <w:p w14:paraId="02A719C1" w14:textId="77777777" w:rsidR="00B07307" w:rsidRDefault="00B07307">
      <w:pPr>
        <w:pStyle w:val="Tekstpodstawowy"/>
        <w:numPr>
          <w:ilvl w:val="2"/>
          <w:numId w:val="9"/>
        </w:numPr>
        <w:tabs>
          <w:tab w:val="left" w:pos="1082"/>
        </w:tabs>
        <w:kinsoku w:val="0"/>
        <w:overflowPunct w:val="0"/>
        <w:spacing w:before="5"/>
        <w:ind w:left="1081"/>
        <w:rPr>
          <w:rFonts w:ascii="Arial" w:hAnsi="Arial" w:cs="Arial"/>
          <w:spacing w:val="-1"/>
          <w:sz w:val="24"/>
          <w:szCs w:val="24"/>
        </w:rPr>
      </w:pPr>
      <w:r>
        <w:rPr>
          <w:rFonts w:ascii="Arial" w:hAnsi="Arial" w:cs="Arial"/>
          <w:sz w:val="24"/>
          <w:szCs w:val="24"/>
        </w:rPr>
        <w:t>EE</w:t>
      </w:r>
      <w:r>
        <w:rPr>
          <w:rFonts w:ascii="Arial" w:hAnsi="Arial" w:cs="Arial"/>
          <w:spacing w:val="1"/>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języków</w:t>
      </w:r>
      <w:r>
        <w:rPr>
          <w:rFonts w:ascii="Arial" w:hAnsi="Arial" w:cs="Arial"/>
          <w:spacing w:val="-3"/>
          <w:sz w:val="24"/>
          <w:szCs w:val="24"/>
        </w:rPr>
        <w:t xml:space="preserve"> </w:t>
      </w:r>
      <w:r>
        <w:rPr>
          <w:rFonts w:ascii="Arial" w:hAnsi="Arial" w:cs="Arial"/>
          <w:spacing w:val="-1"/>
          <w:sz w:val="24"/>
          <w:szCs w:val="24"/>
        </w:rPr>
        <w:t>obcych</w:t>
      </w:r>
      <w:r>
        <w:rPr>
          <w:rFonts w:ascii="Arial" w:hAnsi="Arial" w:cs="Arial"/>
          <w:sz w:val="24"/>
          <w:szCs w:val="24"/>
        </w:rPr>
        <w:t xml:space="preserve"> </w:t>
      </w:r>
      <w:r>
        <w:rPr>
          <w:rFonts w:ascii="Arial" w:hAnsi="Arial" w:cs="Arial"/>
          <w:spacing w:val="-1"/>
          <w:sz w:val="24"/>
          <w:szCs w:val="24"/>
        </w:rPr>
        <w:t>nowożytnych</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zakresie</w:t>
      </w:r>
      <w:r>
        <w:rPr>
          <w:rFonts w:ascii="Arial" w:hAnsi="Arial" w:cs="Arial"/>
          <w:spacing w:val="2"/>
          <w:sz w:val="24"/>
          <w:szCs w:val="24"/>
        </w:rPr>
        <w:t xml:space="preserve"> </w:t>
      </w:r>
      <w:r>
        <w:rPr>
          <w:rFonts w:ascii="Arial" w:hAnsi="Arial" w:cs="Arial"/>
          <w:spacing w:val="-1"/>
          <w:sz w:val="24"/>
          <w:szCs w:val="24"/>
        </w:rPr>
        <w:t>zadań</w:t>
      </w:r>
    </w:p>
    <w:p w14:paraId="5F93BE7A" w14:textId="77777777" w:rsidR="00B07307" w:rsidRDefault="00B07307">
      <w:pPr>
        <w:pStyle w:val="Tekstpodstawowy"/>
        <w:kinsoku w:val="0"/>
        <w:overflowPunct w:val="0"/>
        <w:spacing w:before="137" w:line="360" w:lineRule="auto"/>
        <w:ind w:left="1081" w:right="953"/>
        <w:rPr>
          <w:rFonts w:ascii="Arial" w:hAnsi="Arial" w:cs="Arial"/>
          <w:spacing w:val="1"/>
          <w:sz w:val="24"/>
          <w:szCs w:val="24"/>
        </w:rPr>
      </w:pPr>
      <w:r>
        <w:rPr>
          <w:rFonts w:ascii="Arial" w:hAnsi="Arial" w:cs="Arial"/>
          <w:sz w:val="24"/>
          <w:szCs w:val="24"/>
        </w:rPr>
        <w:t xml:space="preserve">na </w:t>
      </w:r>
      <w:r>
        <w:rPr>
          <w:rFonts w:ascii="Arial" w:hAnsi="Arial" w:cs="Arial"/>
          <w:spacing w:val="-1"/>
          <w:sz w:val="24"/>
          <w:szCs w:val="24"/>
        </w:rPr>
        <w:t>rozumienie</w:t>
      </w:r>
      <w:r>
        <w:rPr>
          <w:rFonts w:ascii="Arial" w:hAnsi="Arial" w:cs="Arial"/>
          <w:sz w:val="24"/>
          <w:szCs w:val="24"/>
        </w:rPr>
        <w:t xml:space="preserve"> </w:t>
      </w:r>
      <w:r>
        <w:rPr>
          <w:rFonts w:ascii="Arial" w:hAnsi="Arial" w:cs="Arial"/>
          <w:spacing w:val="-2"/>
          <w:sz w:val="24"/>
          <w:szCs w:val="24"/>
        </w:rPr>
        <w:t>ze</w:t>
      </w:r>
      <w:r>
        <w:rPr>
          <w:rFonts w:ascii="Arial" w:hAnsi="Arial" w:cs="Arial"/>
          <w:sz w:val="24"/>
          <w:szCs w:val="24"/>
        </w:rPr>
        <w:t xml:space="preserve"> </w:t>
      </w:r>
      <w:r>
        <w:rPr>
          <w:rFonts w:ascii="Arial" w:hAnsi="Arial" w:cs="Arial"/>
          <w:spacing w:val="-1"/>
          <w:sz w:val="24"/>
          <w:szCs w:val="24"/>
        </w:rPr>
        <w:t>słuchu,</w:t>
      </w:r>
      <w:r>
        <w:rPr>
          <w:rFonts w:ascii="Arial" w:hAnsi="Arial" w:cs="Arial"/>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których</w:t>
      </w:r>
      <w:r>
        <w:rPr>
          <w:rFonts w:ascii="Arial" w:hAnsi="Arial" w:cs="Arial"/>
          <w:sz w:val="24"/>
          <w:szCs w:val="24"/>
        </w:rPr>
        <w:t xml:space="preserve"> </w:t>
      </w:r>
      <w:r>
        <w:rPr>
          <w:rFonts w:ascii="Arial" w:hAnsi="Arial" w:cs="Arial"/>
          <w:spacing w:val="-1"/>
          <w:sz w:val="24"/>
          <w:szCs w:val="24"/>
        </w:rPr>
        <w:t>odtwarzane</w:t>
      </w:r>
      <w:r>
        <w:rPr>
          <w:rFonts w:ascii="Arial" w:hAnsi="Arial" w:cs="Arial"/>
          <w:sz w:val="24"/>
          <w:szCs w:val="24"/>
        </w:rPr>
        <w:t xml:space="preserve"> jest </w:t>
      </w:r>
      <w:r>
        <w:rPr>
          <w:rFonts w:ascii="Arial" w:hAnsi="Arial" w:cs="Arial"/>
          <w:spacing w:val="-1"/>
          <w:sz w:val="24"/>
          <w:szCs w:val="24"/>
        </w:rPr>
        <w:t>nagranie</w:t>
      </w:r>
      <w:r>
        <w:rPr>
          <w:rFonts w:ascii="Arial" w:hAnsi="Arial" w:cs="Arial"/>
          <w:spacing w:val="51"/>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płyty</w:t>
      </w:r>
      <w:r>
        <w:rPr>
          <w:rFonts w:ascii="Arial" w:hAnsi="Arial" w:cs="Arial"/>
          <w:spacing w:val="-2"/>
          <w:sz w:val="24"/>
          <w:szCs w:val="24"/>
        </w:rPr>
        <w:t xml:space="preserve"> </w:t>
      </w:r>
      <w:r>
        <w:rPr>
          <w:rFonts w:ascii="Arial" w:hAnsi="Arial" w:cs="Arial"/>
          <w:spacing w:val="1"/>
          <w:sz w:val="24"/>
          <w:szCs w:val="24"/>
        </w:rPr>
        <w:t>CD</w:t>
      </w:r>
    </w:p>
    <w:p w14:paraId="41FF4575" w14:textId="77777777" w:rsidR="00B07307" w:rsidRDefault="00B07307">
      <w:pPr>
        <w:pStyle w:val="Tekstpodstawowy"/>
        <w:numPr>
          <w:ilvl w:val="2"/>
          <w:numId w:val="9"/>
        </w:numPr>
        <w:tabs>
          <w:tab w:val="left" w:pos="1082"/>
        </w:tabs>
        <w:kinsoku w:val="0"/>
        <w:overflowPunct w:val="0"/>
        <w:spacing w:before="1" w:line="360" w:lineRule="auto"/>
        <w:ind w:left="1081" w:right="420"/>
        <w:rPr>
          <w:rFonts w:ascii="Arial" w:hAnsi="Arial" w:cs="Arial"/>
          <w:spacing w:val="-1"/>
          <w:sz w:val="24"/>
          <w:szCs w:val="24"/>
        </w:rPr>
      </w:pPr>
      <w:r>
        <w:rPr>
          <w:rFonts w:ascii="Arial" w:hAnsi="Arial" w:cs="Arial"/>
          <w:spacing w:val="-1"/>
          <w:sz w:val="24"/>
          <w:szCs w:val="24"/>
        </w:rPr>
        <w:t>sytuacje,</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których</w:t>
      </w:r>
      <w:r>
        <w:rPr>
          <w:rFonts w:ascii="Arial" w:hAnsi="Arial" w:cs="Arial"/>
          <w:sz w:val="24"/>
          <w:szCs w:val="24"/>
        </w:rPr>
        <w:t xml:space="preserve"> sale </w:t>
      </w:r>
      <w:r>
        <w:rPr>
          <w:rFonts w:ascii="Arial" w:hAnsi="Arial" w:cs="Arial"/>
          <w:spacing w:val="-1"/>
          <w:sz w:val="24"/>
          <w:szCs w:val="24"/>
        </w:rPr>
        <w:t>egzaminacyjne</w:t>
      </w:r>
      <w:r>
        <w:rPr>
          <w:rFonts w:ascii="Arial" w:hAnsi="Arial" w:cs="Arial"/>
          <w:spacing w:val="1"/>
          <w:sz w:val="24"/>
          <w:szCs w:val="24"/>
        </w:rPr>
        <w:t xml:space="preserve"> </w:t>
      </w:r>
      <w:r>
        <w:rPr>
          <w:rFonts w:ascii="Arial" w:hAnsi="Arial" w:cs="Arial"/>
          <w:sz w:val="24"/>
          <w:szCs w:val="24"/>
        </w:rPr>
        <w:t>są</w:t>
      </w:r>
      <w:r>
        <w:rPr>
          <w:rFonts w:ascii="Arial" w:hAnsi="Arial" w:cs="Arial"/>
          <w:spacing w:val="1"/>
          <w:sz w:val="24"/>
          <w:szCs w:val="24"/>
        </w:rPr>
        <w:t xml:space="preserve"> </w:t>
      </w:r>
      <w:r>
        <w:rPr>
          <w:rFonts w:ascii="Arial" w:hAnsi="Arial" w:cs="Arial"/>
          <w:spacing w:val="-1"/>
          <w:sz w:val="24"/>
          <w:szCs w:val="24"/>
        </w:rPr>
        <w:t>wietrzone,</w:t>
      </w:r>
      <w:r>
        <w:rPr>
          <w:rFonts w:ascii="Arial" w:hAnsi="Arial" w:cs="Arial"/>
          <w:sz w:val="24"/>
          <w:szCs w:val="24"/>
        </w:rPr>
        <w:t xml:space="preserve"> tak</w:t>
      </w:r>
      <w:r>
        <w:rPr>
          <w:rFonts w:ascii="Arial" w:hAnsi="Arial" w:cs="Arial"/>
          <w:spacing w:val="-3"/>
          <w:sz w:val="24"/>
          <w:szCs w:val="24"/>
        </w:rPr>
        <w:t xml:space="preserve"> </w:t>
      </w:r>
      <w:r>
        <w:rPr>
          <w:rFonts w:ascii="Arial" w:hAnsi="Arial" w:cs="Arial"/>
          <w:sz w:val="24"/>
          <w:szCs w:val="24"/>
        </w:rPr>
        <w:t>aby</w:t>
      </w:r>
      <w:r>
        <w:rPr>
          <w:rFonts w:ascii="Arial" w:hAnsi="Arial" w:cs="Arial"/>
          <w:spacing w:val="-3"/>
          <w:sz w:val="24"/>
          <w:szCs w:val="24"/>
        </w:rPr>
        <w:t xml:space="preserve"> </w:t>
      </w:r>
      <w:r>
        <w:rPr>
          <w:rFonts w:ascii="Arial" w:hAnsi="Arial" w:cs="Arial"/>
          <w:sz w:val="24"/>
          <w:szCs w:val="24"/>
        </w:rPr>
        <w:t>nie</w:t>
      </w:r>
      <w:r>
        <w:rPr>
          <w:rFonts w:ascii="Arial" w:hAnsi="Arial" w:cs="Arial"/>
          <w:spacing w:val="-2"/>
          <w:sz w:val="24"/>
          <w:szCs w:val="24"/>
        </w:rPr>
        <w:t xml:space="preserve"> </w:t>
      </w:r>
      <w:r>
        <w:rPr>
          <w:rFonts w:ascii="Arial" w:hAnsi="Arial" w:cs="Arial"/>
          <w:spacing w:val="-1"/>
          <w:sz w:val="24"/>
          <w:szCs w:val="24"/>
        </w:rPr>
        <w:t>tworzyć</w:t>
      </w:r>
      <w:r>
        <w:rPr>
          <w:rFonts w:ascii="Arial" w:hAnsi="Arial" w:cs="Arial"/>
          <w:spacing w:val="55"/>
          <w:sz w:val="24"/>
          <w:szCs w:val="24"/>
        </w:rPr>
        <w:t xml:space="preserve"> </w:t>
      </w:r>
      <w:r>
        <w:rPr>
          <w:rFonts w:ascii="Arial" w:hAnsi="Arial" w:cs="Arial"/>
          <w:spacing w:val="-1"/>
          <w:sz w:val="24"/>
          <w:szCs w:val="24"/>
        </w:rPr>
        <w:t>przeciągów.</w:t>
      </w:r>
    </w:p>
    <w:p w14:paraId="79188300" w14:textId="77777777" w:rsidR="00B07307" w:rsidRDefault="00B07307">
      <w:pPr>
        <w:pStyle w:val="Tekstpodstawowy"/>
        <w:kinsoku w:val="0"/>
        <w:overflowPunct w:val="0"/>
        <w:spacing w:before="1" w:line="360" w:lineRule="auto"/>
        <w:ind w:left="682" w:right="444"/>
        <w:rPr>
          <w:rFonts w:ascii="Arial" w:hAnsi="Arial" w:cs="Arial"/>
          <w:spacing w:val="-1"/>
          <w:sz w:val="24"/>
          <w:szCs w:val="24"/>
        </w:rPr>
      </w:pPr>
      <w:r>
        <w:rPr>
          <w:rFonts w:ascii="Arial" w:hAnsi="Arial" w:cs="Arial"/>
          <w:spacing w:val="-1"/>
          <w:sz w:val="24"/>
          <w:szCs w:val="24"/>
        </w:rPr>
        <w:t>Jeżeli ze</w:t>
      </w:r>
      <w:r>
        <w:rPr>
          <w:rFonts w:ascii="Arial" w:hAnsi="Arial" w:cs="Arial"/>
          <w:spacing w:val="3"/>
          <w:sz w:val="24"/>
          <w:szCs w:val="24"/>
        </w:rPr>
        <w:t xml:space="preserve"> </w:t>
      </w:r>
      <w:r>
        <w:rPr>
          <w:rFonts w:ascii="Arial" w:hAnsi="Arial" w:cs="Arial"/>
          <w:spacing w:val="-1"/>
          <w:sz w:val="24"/>
          <w:szCs w:val="24"/>
        </w:rPr>
        <w:t>względów</w:t>
      </w:r>
      <w:r>
        <w:rPr>
          <w:rFonts w:ascii="Arial" w:hAnsi="Arial" w:cs="Arial"/>
          <w:spacing w:val="-3"/>
          <w:sz w:val="24"/>
          <w:szCs w:val="24"/>
        </w:rPr>
        <w:t xml:space="preserve"> </w:t>
      </w:r>
      <w:r>
        <w:rPr>
          <w:rFonts w:ascii="Arial" w:hAnsi="Arial" w:cs="Arial"/>
          <w:spacing w:val="-1"/>
          <w:sz w:val="24"/>
          <w:szCs w:val="24"/>
        </w:rPr>
        <w:t>bezpieczeństwa</w:t>
      </w:r>
      <w:r>
        <w:rPr>
          <w:rFonts w:ascii="Arial" w:hAnsi="Arial" w:cs="Arial"/>
          <w:sz w:val="24"/>
          <w:szCs w:val="24"/>
        </w:rPr>
        <w:t xml:space="preserve"> </w:t>
      </w:r>
      <w:r>
        <w:rPr>
          <w:rFonts w:ascii="Arial" w:hAnsi="Arial" w:cs="Arial"/>
          <w:spacing w:val="-1"/>
          <w:sz w:val="24"/>
          <w:szCs w:val="24"/>
        </w:rPr>
        <w:t>przeciwpożarowego</w:t>
      </w:r>
      <w:r>
        <w:rPr>
          <w:rFonts w:ascii="Arial" w:hAnsi="Arial" w:cs="Arial"/>
          <w:sz w:val="24"/>
          <w:szCs w:val="24"/>
        </w:rPr>
        <w:t xml:space="preserve"> </w:t>
      </w:r>
      <w:r>
        <w:rPr>
          <w:rFonts w:ascii="Arial" w:hAnsi="Arial" w:cs="Arial"/>
          <w:spacing w:val="-1"/>
          <w:sz w:val="24"/>
          <w:szCs w:val="24"/>
        </w:rPr>
        <w:t>drzwi</w:t>
      </w:r>
      <w:r>
        <w:rPr>
          <w:rFonts w:ascii="Arial" w:hAnsi="Arial" w:cs="Arial"/>
          <w:sz w:val="24"/>
          <w:szCs w:val="24"/>
        </w:rPr>
        <w:t xml:space="preserve"> nie </w:t>
      </w:r>
      <w:r>
        <w:rPr>
          <w:rFonts w:ascii="Arial" w:hAnsi="Arial" w:cs="Arial"/>
          <w:spacing w:val="-1"/>
          <w:sz w:val="24"/>
          <w:szCs w:val="24"/>
        </w:rPr>
        <w:t>mogą</w:t>
      </w:r>
      <w:r>
        <w:rPr>
          <w:rFonts w:ascii="Arial" w:hAnsi="Arial" w:cs="Arial"/>
          <w:sz w:val="24"/>
          <w:szCs w:val="24"/>
        </w:rPr>
        <w:t xml:space="preserve"> </w:t>
      </w:r>
      <w:r>
        <w:rPr>
          <w:rFonts w:ascii="Arial" w:hAnsi="Arial" w:cs="Arial"/>
          <w:spacing w:val="-1"/>
          <w:sz w:val="24"/>
          <w:szCs w:val="24"/>
        </w:rPr>
        <w:t>być</w:t>
      </w:r>
      <w:r>
        <w:rPr>
          <w:rFonts w:ascii="Arial" w:hAnsi="Arial" w:cs="Arial"/>
          <w:spacing w:val="71"/>
          <w:sz w:val="24"/>
          <w:szCs w:val="24"/>
        </w:rPr>
        <w:t xml:space="preserve"> </w:t>
      </w:r>
      <w:r>
        <w:rPr>
          <w:rFonts w:ascii="Arial" w:hAnsi="Arial" w:cs="Arial"/>
          <w:spacing w:val="-1"/>
          <w:sz w:val="24"/>
          <w:szCs w:val="24"/>
        </w:rPr>
        <w:t>otwarte,</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pacing w:val="-1"/>
          <w:sz w:val="24"/>
          <w:szCs w:val="24"/>
        </w:rPr>
        <w:t>zapewnić</w:t>
      </w:r>
      <w:r>
        <w:rPr>
          <w:rFonts w:ascii="Arial" w:hAnsi="Arial" w:cs="Arial"/>
          <w:sz w:val="24"/>
          <w:szCs w:val="24"/>
        </w:rPr>
        <w:t xml:space="preserve"> </w:t>
      </w:r>
      <w:r>
        <w:rPr>
          <w:rFonts w:ascii="Arial" w:hAnsi="Arial" w:cs="Arial"/>
          <w:spacing w:val="-1"/>
          <w:sz w:val="24"/>
          <w:szCs w:val="24"/>
        </w:rPr>
        <w:t>regularną</w:t>
      </w:r>
      <w:r>
        <w:rPr>
          <w:rFonts w:ascii="Arial" w:hAnsi="Arial" w:cs="Arial"/>
          <w:sz w:val="24"/>
          <w:szCs w:val="24"/>
        </w:rPr>
        <w:t xml:space="preserve"> </w:t>
      </w:r>
      <w:r>
        <w:rPr>
          <w:rFonts w:ascii="Arial" w:hAnsi="Arial" w:cs="Arial"/>
          <w:spacing w:val="-1"/>
          <w:sz w:val="24"/>
          <w:szCs w:val="24"/>
        </w:rPr>
        <w:t>dezynfekcję</w:t>
      </w:r>
      <w:r>
        <w:rPr>
          <w:rFonts w:ascii="Arial" w:hAnsi="Arial" w:cs="Arial"/>
          <w:sz w:val="24"/>
          <w:szCs w:val="24"/>
        </w:rPr>
        <w:t xml:space="preserve"> </w:t>
      </w:r>
      <w:r>
        <w:rPr>
          <w:rFonts w:ascii="Arial" w:hAnsi="Arial" w:cs="Arial"/>
          <w:spacing w:val="-1"/>
          <w:sz w:val="24"/>
          <w:szCs w:val="24"/>
        </w:rPr>
        <w:t>klamek/uchwytów.</w:t>
      </w:r>
    </w:p>
    <w:p w14:paraId="3C668D9D" w14:textId="77777777" w:rsidR="00B07307" w:rsidRDefault="00B07307">
      <w:pPr>
        <w:pStyle w:val="Tekstpodstawowy"/>
        <w:kinsoku w:val="0"/>
        <w:overflowPunct w:val="0"/>
        <w:ind w:left="0"/>
        <w:rPr>
          <w:rFonts w:ascii="Arial" w:hAnsi="Arial" w:cs="Arial"/>
          <w:sz w:val="24"/>
          <w:szCs w:val="24"/>
        </w:rPr>
      </w:pPr>
    </w:p>
    <w:p w14:paraId="45538831" w14:textId="77777777" w:rsidR="00B07307" w:rsidRDefault="00B07307">
      <w:pPr>
        <w:pStyle w:val="Tekstpodstawowy"/>
        <w:numPr>
          <w:ilvl w:val="1"/>
          <w:numId w:val="9"/>
        </w:numPr>
        <w:tabs>
          <w:tab w:val="left" w:pos="683"/>
        </w:tabs>
        <w:kinsoku w:val="0"/>
        <w:overflowPunct w:val="0"/>
        <w:spacing w:before="139" w:line="360" w:lineRule="auto"/>
        <w:ind w:left="682" w:right="327" w:hanging="566"/>
        <w:rPr>
          <w:rFonts w:ascii="Arial" w:hAnsi="Arial" w:cs="Arial"/>
          <w:spacing w:val="-1"/>
          <w:sz w:val="24"/>
          <w:szCs w:val="24"/>
        </w:rPr>
      </w:pPr>
      <w:r>
        <w:rPr>
          <w:rFonts w:ascii="Arial" w:hAnsi="Arial" w:cs="Arial"/>
          <w:sz w:val="24"/>
          <w:szCs w:val="24"/>
        </w:rPr>
        <w:t xml:space="preserve">Sale </w:t>
      </w:r>
      <w:r>
        <w:rPr>
          <w:rFonts w:ascii="Arial" w:hAnsi="Arial" w:cs="Arial"/>
          <w:spacing w:val="-1"/>
          <w:sz w:val="24"/>
          <w:szCs w:val="24"/>
        </w:rPr>
        <w:t>egzaminacyjne należy</w:t>
      </w:r>
      <w:r>
        <w:rPr>
          <w:rFonts w:ascii="Arial" w:hAnsi="Arial" w:cs="Arial"/>
          <w:sz w:val="24"/>
          <w:szCs w:val="24"/>
        </w:rPr>
        <w:t xml:space="preserve"> </w:t>
      </w:r>
      <w:r>
        <w:rPr>
          <w:rFonts w:ascii="Arial" w:hAnsi="Arial" w:cs="Arial"/>
          <w:spacing w:val="-1"/>
          <w:sz w:val="24"/>
          <w:szCs w:val="24"/>
        </w:rPr>
        <w:t>wietrzyć</w:t>
      </w:r>
      <w:r>
        <w:rPr>
          <w:rFonts w:ascii="Arial" w:hAnsi="Arial" w:cs="Arial"/>
          <w:sz w:val="24"/>
          <w:szCs w:val="24"/>
        </w:rPr>
        <w:t xml:space="preserv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wpuszczeniem</w:t>
      </w:r>
      <w:r>
        <w:rPr>
          <w:rFonts w:ascii="Arial" w:hAnsi="Arial" w:cs="Arial"/>
          <w:spacing w:val="1"/>
          <w:sz w:val="24"/>
          <w:szCs w:val="24"/>
        </w:rPr>
        <w:t xml:space="preserve"> </w:t>
      </w:r>
      <w:r>
        <w:rPr>
          <w:rFonts w:ascii="Arial" w:hAnsi="Arial" w:cs="Arial"/>
          <w:sz w:val="24"/>
          <w:szCs w:val="24"/>
        </w:rPr>
        <w:t>do</w:t>
      </w:r>
      <w:r>
        <w:rPr>
          <w:rFonts w:ascii="Arial" w:hAnsi="Arial" w:cs="Arial"/>
          <w:spacing w:val="-2"/>
          <w:sz w:val="24"/>
          <w:szCs w:val="24"/>
        </w:rPr>
        <w:t xml:space="preserve"> </w:t>
      </w:r>
      <w:r>
        <w:rPr>
          <w:rFonts w:ascii="Arial" w:hAnsi="Arial" w:cs="Arial"/>
          <w:sz w:val="24"/>
          <w:szCs w:val="24"/>
        </w:rPr>
        <w:t xml:space="preserve">nich </w:t>
      </w:r>
      <w:r>
        <w:rPr>
          <w:rFonts w:ascii="Arial" w:hAnsi="Arial" w:cs="Arial"/>
          <w:spacing w:val="-1"/>
          <w:sz w:val="24"/>
          <w:szCs w:val="24"/>
        </w:rPr>
        <w:t>zdających,</w:t>
      </w:r>
      <w:r>
        <w:rPr>
          <w:rFonts w:ascii="Arial" w:hAnsi="Arial" w:cs="Arial"/>
          <w:spacing w:val="71"/>
          <w:sz w:val="24"/>
          <w:szCs w:val="24"/>
        </w:rPr>
        <w:t xml:space="preserve"> </w:t>
      </w:r>
      <w:r>
        <w:rPr>
          <w:rFonts w:ascii="Arial" w:hAnsi="Arial" w:cs="Arial"/>
          <w:sz w:val="24"/>
          <w:szCs w:val="24"/>
        </w:rPr>
        <w:t xml:space="preserve">mniej </w:t>
      </w:r>
      <w:r>
        <w:rPr>
          <w:rFonts w:ascii="Arial" w:hAnsi="Arial" w:cs="Arial"/>
          <w:spacing w:val="-1"/>
          <w:sz w:val="24"/>
          <w:szCs w:val="24"/>
        </w:rPr>
        <w:t>więcej</w:t>
      </w:r>
      <w:r>
        <w:rPr>
          <w:rFonts w:ascii="Arial" w:hAnsi="Arial" w:cs="Arial"/>
          <w:sz w:val="24"/>
          <w:szCs w:val="24"/>
        </w:rPr>
        <w:t xml:space="preserve"> co </w:t>
      </w:r>
      <w:r>
        <w:rPr>
          <w:rFonts w:ascii="Arial" w:hAnsi="Arial" w:cs="Arial"/>
          <w:spacing w:val="-1"/>
          <w:sz w:val="24"/>
          <w:szCs w:val="24"/>
        </w:rPr>
        <w:t>godzinę</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trakcie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(jeżeli pogoda</w:t>
      </w:r>
      <w:r>
        <w:rPr>
          <w:rFonts w:ascii="Arial" w:hAnsi="Arial" w:cs="Arial"/>
          <w:sz w:val="24"/>
          <w:szCs w:val="24"/>
        </w:rPr>
        <w:t xml:space="preserve"> </w:t>
      </w:r>
      <w:r>
        <w:rPr>
          <w:rFonts w:ascii="Arial" w:hAnsi="Arial" w:cs="Arial"/>
          <w:spacing w:val="-1"/>
          <w:sz w:val="24"/>
          <w:szCs w:val="24"/>
        </w:rPr>
        <w:t>na</w:t>
      </w:r>
      <w:r>
        <w:rPr>
          <w:rFonts w:ascii="Arial" w:hAnsi="Arial" w:cs="Arial"/>
          <w:sz w:val="24"/>
          <w:szCs w:val="24"/>
        </w:rPr>
        <w:t xml:space="preserve"> </w:t>
      </w:r>
      <w:r>
        <w:rPr>
          <w:rFonts w:ascii="Arial" w:hAnsi="Arial" w:cs="Arial"/>
          <w:spacing w:val="-1"/>
          <w:sz w:val="24"/>
          <w:szCs w:val="24"/>
        </w:rPr>
        <w:t>to</w:t>
      </w:r>
      <w:r>
        <w:rPr>
          <w:rFonts w:ascii="Arial" w:hAnsi="Arial" w:cs="Arial"/>
          <w:sz w:val="24"/>
          <w:szCs w:val="24"/>
        </w:rPr>
        <w:t xml:space="preserve"> </w:t>
      </w:r>
      <w:r>
        <w:rPr>
          <w:rFonts w:ascii="Arial" w:hAnsi="Arial" w:cs="Arial"/>
          <w:spacing w:val="-1"/>
          <w:sz w:val="24"/>
          <w:szCs w:val="24"/>
        </w:rPr>
        <w:t>pozwala</w:t>
      </w:r>
      <w:r>
        <w:rPr>
          <w:rFonts w:ascii="Arial" w:hAnsi="Arial" w:cs="Arial"/>
          <w:sz w:val="24"/>
          <w:szCs w:val="24"/>
        </w:rPr>
        <w:t xml:space="preserve"> oraz</w:t>
      </w:r>
      <w:r>
        <w:rPr>
          <w:rFonts w:ascii="Arial" w:hAnsi="Arial" w:cs="Arial"/>
          <w:spacing w:val="43"/>
          <w:sz w:val="24"/>
          <w:szCs w:val="24"/>
        </w:rPr>
        <w:t xml:space="preserve"> </w:t>
      </w:r>
      <w:r>
        <w:rPr>
          <w:rFonts w:ascii="Arial" w:hAnsi="Arial" w:cs="Arial"/>
          <w:sz w:val="24"/>
          <w:szCs w:val="24"/>
        </w:rPr>
        <w:t xml:space="preserve">na </w:t>
      </w:r>
      <w:r>
        <w:rPr>
          <w:rFonts w:ascii="Arial" w:hAnsi="Arial" w:cs="Arial"/>
          <w:spacing w:val="-1"/>
          <w:sz w:val="24"/>
          <w:szCs w:val="24"/>
        </w:rPr>
        <w:t>zewnątrz</w:t>
      </w:r>
      <w:r>
        <w:rPr>
          <w:rFonts w:ascii="Arial" w:hAnsi="Arial" w:cs="Arial"/>
          <w:spacing w:val="-3"/>
          <w:sz w:val="24"/>
          <w:szCs w:val="24"/>
        </w:rPr>
        <w:t xml:space="preserve"> </w:t>
      </w:r>
      <w:r>
        <w:rPr>
          <w:rFonts w:ascii="Arial" w:hAnsi="Arial" w:cs="Arial"/>
          <w:spacing w:val="-1"/>
          <w:sz w:val="24"/>
          <w:szCs w:val="24"/>
        </w:rPr>
        <w:t>budynku</w:t>
      </w:r>
      <w:r>
        <w:rPr>
          <w:rFonts w:ascii="Arial" w:hAnsi="Arial" w:cs="Arial"/>
          <w:sz w:val="24"/>
          <w:szCs w:val="24"/>
        </w:rPr>
        <w:t xml:space="preserve"> nie </w:t>
      </w:r>
      <w:r>
        <w:rPr>
          <w:rFonts w:ascii="Arial" w:hAnsi="Arial" w:cs="Arial"/>
          <w:spacing w:val="-1"/>
          <w:sz w:val="24"/>
          <w:szCs w:val="24"/>
        </w:rPr>
        <w:t>panuje</w:t>
      </w:r>
      <w:r>
        <w:rPr>
          <w:rFonts w:ascii="Arial" w:hAnsi="Arial" w:cs="Arial"/>
          <w:spacing w:val="-2"/>
          <w:sz w:val="24"/>
          <w:szCs w:val="24"/>
        </w:rPr>
        <w:t xml:space="preserve"> zbyt</w:t>
      </w:r>
      <w:r>
        <w:rPr>
          <w:rFonts w:ascii="Arial" w:hAnsi="Arial" w:cs="Arial"/>
          <w:sz w:val="24"/>
          <w:szCs w:val="24"/>
        </w:rPr>
        <w:t xml:space="preserve"> duży</w:t>
      </w:r>
      <w:r>
        <w:rPr>
          <w:rFonts w:ascii="Arial" w:hAnsi="Arial" w:cs="Arial"/>
          <w:spacing w:val="-3"/>
          <w:sz w:val="24"/>
          <w:szCs w:val="24"/>
        </w:rPr>
        <w:t xml:space="preserve"> </w:t>
      </w:r>
      <w:r>
        <w:rPr>
          <w:rFonts w:ascii="Arial" w:hAnsi="Arial" w:cs="Arial"/>
          <w:sz w:val="24"/>
          <w:szCs w:val="24"/>
        </w:rPr>
        <w:t>hałas) oraz</w:t>
      </w:r>
      <w:r>
        <w:rPr>
          <w:rFonts w:ascii="Arial" w:hAnsi="Arial" w:cs="Arial"/>
          <w:spacing w:val="-3"/>
          <w:sz w:val="24"/>
          <w:szCs w:val="24"/>
        </w:rPr>
        <w:t xml:space="preserve"> </w:t>
      </w:r>
      <w:r>
        <w:rPr>
          <w:rFonts w:ascii="Arial" w:hAnsi="Arial" w:cs="Arial"/>
          <w:sz w:val="24"/>
          <w:szCs w:val="24"/>
        </w:rPr>
        <w:t xml:space="preserve">po </w:t>
      </w:r>
      <w:r>
        <w:rPr>
          <w:rFonts w:ascii="Arial" w:hAnsi="Arial" w:cs="Arial"/>
          <w:spacing w:val="-1"/>
          <w:sz w:val="24"/>
          <w:szCs w:val="24"/>
        </w:rPr>
        <w:t>egzaminie,</w:t>
      </w:r>
      <w:r>
        <w:rPr>
          <w:rFonts w:ascii="Arial" w:hAnsi="Arial" w:cs="Arial"/>
          <w:sz w:val="24"/>
          <w:szCs w:val="24"/>
        </w:rPr>
        <w:t xml:space="preserve"> </w:t>
      </w:r>
      <w:r>
        <w:rPr>
          <w:rFonts w:ascii="Arial" w:hAnsi="Arial" w:cs="Arial"/>
          <w:spacing w:val="-1"/>
          <w:sz w:val="24"/>
          <w:szCs w:val="24"/>
        </w:rPr>
        <w:t>dbając</w:t>
      </w:r>
    </w:p>
    <w:p w14:paraId="309C9692" w14:textId="77777777" w:rsidR="00B07307" w:rsidRDefault="00B07307">
      <w:pPr>
        <w:pStyle w:val="Tekstpodstawowy"/>
        <w:kinsoku w:val="0"/>
        <w:overflowPunct w:val="0"/>
        <w:spacing w:before="5"/>
        <w:ind w:left="682"/>
        <w:rPr>
          <w:rFonts w:ascii="Arial" w:hAnsi="Arial" w:cs="Arial"/>
          <w:spacing w:val="-1"/>
          <w:sz w:val="24"/>
          <w:szCs w:val="24"/>
        </w:rPr>
      </w:pPr>
      <w:r>
        <w:rPr>
          <w:rFonts w:ascii="Arial" w:hAnsi="Arial" w:cs="Arial"/>
          <w:sz w:val="24"/>
          <w:szCs w:val="24"/>
        </w:rPr>
        <w:t xml:space="preserve">o </w:t>
      </w:r>
      <w:r>
        <w:rPr>
          <w:rFonts w:ascii="Arial" w:hAnsi="Arial" w:cs="Arial"/>
          <w:spacing w:val="-1"/>
          <w:sz w:val="24"/>
          <w:szCs w:val="24"/>
        </w:rPr>
        <w:t>zapewnienie</w:t>
      </w:r>
      <w:r>
        <w:rPr>
          <w:rFonts w:ascii="Arial" w:hAnsi="Arial" w:cs="Arial"/>
          <w:sz w:val="24"/>
          <w:szCs w:val="24"/>
        </w:rPr>
        <w:t xml:space="preserve"> </w:t>
      </w:r>
      <w:r>
        <w:rPr>
          <w:rFonts w:ascii="Arial" w:hAnsi="Arial" w:cs="Arial"/>
          <w:spacing w:val="-1"/>
          <w:sz w:val="24"/>
          <w:szCs w:val="24"/>
        </w:rPr>
        <w:t>komfortu</w:t>
      </w:r>
      <w:r>
        <w:rPr>
          <w:rFonts w:ascii="Arial" w:hAnsi="Arial" w:cs="Arial"/>
          <w:sz w:val="24"/>
          <w:szCs w:val="24"/>
        </w:rPr>
        <w:t xml:space="preserve"> </w:t>
      </w:r>
      <w:r>
        <w:rPr>
          <w:rFonts w:ascii="Arial" w:hAnsi="Arial" w:cs="Arial"/>
          <w:spacing w:val="-1"/>
          <w:sz w:val="24"/>
          <w:szCs w:val="24"/>
        </w:rPr>
        <w:t>zdających.</w:t>
      </w:r>
    </w:p>
    <w:p w14:paraId="02491F8E" w14:textId="77777777" w:rsidR="00B07307" w:rsidRDefault="00B07307">
      <w:pPr>
        <w:pStyle w:val="Tekstpodstawowy"/>
        <w:kinsoku w:val="0"/>
        <w:overflowPunct w:val="0"/>
        <w:spacing w:before="5"/>
        <w:ind w:left="682"/>
        <w:rPr>
          <w:rFonts w:ascii="Arial" w:hAnsi="Arial" w:cs="Arial"/>
          <w:spacing w:val="-1"/>
          <w:sz w:val="24"/>
          <w:szCs w:val="24"/>
        </w:rPr>
      </w:pPr>
    </w:p>
    <w:p w14:paraId="4A4C4D1F" w14:textId="77777777" w:rsidR="00A44BFA" w:rsidRPr="006D7288" w:rsidRDefault="00A44BFA">
      <w:pPr>
        <w:pStyle w:val="Tekstpodstawowy"/>
        <w:kinsoku w:val="0"/>
        <w:overflowPunct w:val="0"/>
        <w:spacing w:before="5"/>
        <w:ind w:left="682"/>
        <w:rPr>
          <w:rFonts w:ascii="Arial" w:hAnsi="Arial" w:cs="Arial"/>
          <w:i/>
          <w:iCs/>
          <w:spacing w:val="-1"/>
          <w:sz w:val="20"/>
          <w:szCs w:val="20"/>
        </w:rPr>
        <w:sectPr w:rsidR="00A44BFA" w:rsidRPr="006D7288" w:rsidSect="00873394">
          <w:footerReference w:type="default" r:id="rId46"/>
          <w:pgSz w:w="11910" w:h="16840"/>
          <w:pgMar w:top="1340" w:right="1320" w:bottom="700" w:left="1300" w:header="0" w:footer="504" w:gutter="0"/>
          <w:cols w:space="708"/>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2</w:t>
      </w:r>
      <w:r w:rsidRPr="006D7288">
        <w:rPr>
          <w:rFonts w:ascii="Arial" w:hAnsi="Arial" w:cs="Arial"/>
          <w:i/>
          <w:iCs/>
          <w:color w:val="000000"/>
          <w:spacing w:val="-1"/>
          <w:sz w:val="20"/>
          <w:szCs w:val="20"/>
        </w:rPr>
        <w:t xml:space="preserve"> z 25</w:t>
      </w:r>
    </w:p>
    <w:p w14:paraId="6C37837D" w14:textId="77777777" w:rsidR="00B07307" w:rsidRDefault="00B07307">
      <w:pPr>
        <w:pStyle w:val="Nagwek5"/>
        <w:numPr>
          <w:ilvl w:val="1"/>
          <w:numId w:val="9"/>
        </w:numPr>
        <w:tabs>
          <w:tab w:val="left" w:pos="683"/>
        </w:tabs>
        <w:kinsoku w:val="0"/>
        <w:overflowPunct w:val="0"/>
        <w:spacing w:before="55" w:line="360" w:lineRule="auto"/>
        <w:ind w:left="682" w:right="311" w:hanging="566"/>
        <w:rPr>
          <w:spacing w:val="-1"/>
        </w:rPr>
      </w:pPr>
      <w:r>
        <w:rPr>
          <w:spacing w:val="-1"/>
        </w:rPr>
        <w:lastRenderedPageBreak/>
        <w:t>Dla</w:t>
      </w:r>
      <w:r>
        <w:t xml:space="preserve"> </w:t>
      </w:r>
      <w:r>
        <w:rPr>
          <w:spacing w:val="-1"/>
        </w:rPr>
        <w:t>każdego</w:t>
      </w:r>
      <w:r>
        <w:t xml:space="preserve"> </w:t>
      </w:r>
      <w:r>
        <w:rPr>
          <w:spacing w:val="-1"/>
        </w:rPr>
        <w:t>zdającego</w:t>
      </w:r>
      <w:r>
        <w:t xml:space="preserve"> </w:t>
      </w:r>
      <w:r>
        <w:rPr>
          <w:spacing w:val="-1"/>
        </w:rPr>
        <w:t>powinno</w:t>
      </w:r>
      <w:r>
        <w:t xml:space="preserve"> </w:t>
      </w:r>
      <w:r>
        <w:rPr>
          <w:spacing w:val="-1"/>
        </w:rPr>
        <w:t>zostać</w:t>
      </w:r>
      <w:r>
        <w:t xml:space="preserve"> </w:t>
      </w:r>
      <w:r>
        <w:rPr>
          <w:spacing w:val="-1"/>
        </w:rPr>
        <w:t>zapewnione</w:t>
      </w:r>
      <w:r>
        <w:t xml:space="preserve"> </w:t>
      </w:r>
      <w:r>
        <w:rPr>
          <w:spacing w:val="-1"/>
        </w:rPr>
        <w:t>miejsce,</w:t>
      </w:r>
      <w:r>
        <w:t xml:space="preserve"> w</w:t>
      </w:r>
      <w:r>
        <w:rPr>
          <w:spacing w:val="-3"/>
        </w:rPr>
        <w:t xml:space="preserve"> </w:t>
      </w:r>
      <w:r>
        <w:rPr>
          <w:spacing w:val="-1"/>
        </w:rPr>
        <w:t>którym</w:t>
      </w:r>
      <w:r>
        <w:rPr>
          <w:spacing w:val="1"/>
        </w:rPr>
        <w:t xml:space="preserve"> </w:t>
      </w:r>
      <w:r>
        <w:rPr>
          <w:spacing w:val="-1"/>
        </w:rPr>
        <w:t>będzie</w:t>
      </w:r>
      <w:r>
        <w:rPr>
          <w:spacing w:val="83"/>
        </w:rPr>
        <w:t xml:space="preserve"> </w:t>
      </w:r>
      <w:r>
        <w:rPr>
          <w:spacing w:val="-1"/>
        </w:rPr>
        <w:t>mógł</w:t>
      </w:r>
      <w:r>
        <w:t xml:space="preserve"> </w:t>
      </w:r>
      <w:r>
        <w:rPr>
          <w:spacing w:val="-1"/>
        </w:rPr>
        <w:t>zostawić</w:t>
      </w:r>
      <w:r>
        <w:t xml:space="preserve"> rzeczy </w:t>
      </w:r>
      <w:r>
        <w:rPr>
          <w:spacing w:val="-1"/>
        </w:rPr>
        <w:t>osobiste</w:t>
      </w:r>
      <w:r>
        <w:rPr>
          <w:spacing w:val="4"/>
        </w:rPr>
        <w:t xml:space="preserve"> </w:t>
      </w:r>
      <w:r>
        <w:t>–</w:t>
      </w:r>
      <w:r>
        <w:rPr>
          <w:spacing w:val="-1"/>
        </w:rPr>
        <w:t xml:space="preserve"> </w:t>
      </w:r>
      <w:r>
        <w:t>plecak,</w:t>
      </w:r>
      <w:r>
        <w:rPr>
          <w:spacing w:val="-2"/>
        </w:rPr>
        <w:t xml:space="preserve"> </w:t>
      </w:r>
      <w:r>
        <w:rPr>
          <w:spacing w:val="-1"/>
        </w:rPr>
        <w:t>torbę,</w:t>
      </w:r>
      <w:r>
        <w:t xml:space="preserve"> </w:t>
      </w:r>
      <w:r>
        <w:rPr>
          <w:spacing w:val="-1"/>
        </w:rPr>
        <w:t>kurtkę,</w:t>
      </w:r>
      <w:r>
        <w:t xml:space="preserve"> </w:t>
      </w:r>
      <w:r>
        <w:rPr>
          <w:spacing w:val="-1"/>
        </w:rPr>
        <w:t>telefon</w:t>
      </w:r>
      <w:r>
        <w:t xml:space="preserve"> itp.</w:t>
      </w:r>
      <w:r>
        <w:rPr>
          <w:spacing w:val="-2"/>
        </w:rPr>
        <w:t xml:space="preserve"> </w:t>
      </w:r>
      <w:r>
        <w:rPr>
          <w:spacing w:val="-1"/>
        </w:rPr>
        <w:t>Może</w:t>
      </w:r>
      <w:r>
        <w:t xml:space="preserve"> to </w:t>
      </w:r>
      <w:r>
        <w:rPr>
          <w:spacing w:val="-1"/>
        </w:rPr>
        <w:t>być</w:t>
      </w:r>
      <w:r>
        <w:rPr>
          <w:spacing w:val="53"/>
        </w:rPr>
        <w:t xml:space="preserve"> </w:t>
      </w:r>
      <w:r>
        <w:rPr>
          <w:spacing w:val="-1"/>
        </w:rPr>
        <w:t>szafka,</w:t>
      </w:r>
      <w:r>
        <w:t xml:space="preserve"> </w:t>
      </w:r>
      <w:r>
        <w:rPr>
          <w:spacing w:val="-1"/>
        </w:rPr>
        <w:t>jeżeli szkoła</w:t>
      </w:r>
      <w:r>
        <w:t xml:space="preserve"> </w:t>
      </w:r>
      <w:r>
        <w:rPr>
          <w:spacing w:val="-1"/>
        </w:rPr>
        <w:t>dysponuje</w:t>
      </w:r>
      <w:r>
        <w:t xml:space="preserve"> </w:t>
      </w:r>
      <w:r>
        <w:rPr>
          <w:spacing w:val="-1"/>
        </w:rPr>
        <w:t>szafkami,</w:t>
      </w:r>
      <w:r>
        <w:t xml:space="preserve"> </w:t>
      </w:r>
      <w:r>
        <w:rPr>
          <w:spacing w:val="-1"/>
        </w:rPr>
        <w:t>może</w:t>
      </w:r>
      <w:r>
        <w:t xml:space="preserve"> to</w:t>
      </w:r>
      <w:r>
        <w:rPr>
          <w:spacing w:val="-2"/>
        </w:rPr>
        <w:t xml:space="preserve"> </w:t>
      </w:r>
      <w:r>
        <w:rPr>
          <w:spacing w:val="-1"/>
        </w:rPr>
        <w:t>być</w:t>
      </w:r>
      <w:r>
        <w:t xml:space="preserve"> </w:t>
      </w:r>
      <w:r>
        <w:rPr>
          <w:spacing w:val="-1"/>
        </w:rPr>
        <w:t>również</w:t>
      </w:r>
      <w:r>
        <w:rPr>
          <w:spacing w:val="-3"/>
        </w:rPr>
        <w:t xml:space="preserve"> </w:t>
      </w:r>
      <w:r>
        <w:rPr>
          <w:spacing w:val="-1"/>
        </w:rPr>
        <w:t>odrębne</w:t>
      </w:r>
      <w:r>
        <w:rPr>
          <w:spacing w:val="71"/>
        </w:rPr>
        <w:t xml:space="preserve"> </w:t>
      </w:r>
      <w:r>
        <w:rPr>
          <w:spacing w:val="-1"/>
        </w:rPr>
        <w:t>pomieszczenie,</w:t>
      </w:r>
      <w:r>
        <w:t xml:space="preserve"> np. </w:t>
      </w:r>
      <w:r>
        <w:rPr>
          <w:spacing w:val="-1"/>
        </w:rPr>
        <w:t>szatnia,</w:t>
      </w:r>
      <w:r>
        <w:rPr>
          <w:spacing w:val="-2"/>
        </w:rPr>
        <w:t xml:space="preserve"> </w:t>
      </w:r>
      <w:r>
        <w:t xml:space="preserve">sala </w:t>
      </w:r>
      <w:r>
        <w:rPr>
          <w:spacing w:val="-1"/>
        </w:rPr>
        <w:t>szkolna,</w:t>
      </w:r>
      <w:r>
        <w:rPr>
          <w:spacing w:val="-2"/>
        </w:rPr>
        <w:t xml:space="preserve"> </w:t>
      </w:r>
      <w:r>
        <w:t>w</w:t>
      </w:r>
      <w:r>
        <w:rPr>
          <w:spacing w:val="-3"/>
        </w:rPr>
        <w:t xml:space="preserve"> </w:t>
      </w:r>
      <w:r>
        <w:t xml:space="preserve">której dla </w:t>
      </w:r>
      <w:r>
        <w:rPr>
          <w:spacing w:val="-1"/>
        </w:rPr>
        <w:t>zdających</w:t>
      </w:r>
      <w:r>
        <w:t xml:space="preserve"> </w:t>
      </w:r>
      <w:r>
        <w:rPr>
          <w:spacing w:val="-1"/>
        </w:rPr>
        <w:t>będą</w:t>
      </w:r>
      <w:r>
        <w:rPr>
          <w:spacing w:val="51"/>
        </w:rPr>
        <w:t xml:space="preserve"> </w:t>
      </w:r>
      <w:r>
        <w:rPr>
          <w:spacing w:val="-1"/>
        </w:rPr>
        <w:t>przygotowane</w:t>
      </w:r>
      <w:r>
        <w:t xml:space="preserve"> </w:t>
      </w:r>
      <w:r>
        <w:rPr>
          <w:spacing w:val="-1"/>
        </w:rPr>
        <w:t>np.</w:t>
      </w:r>
      <w:r>
        <w:t xml:space="preserve"> </w:t>
      </w:r>
      <w:r>
        <w:rPr>
          <w:spacing w:val="-1"/>
        </w:rPr>
        <w:t>przezroczyste</w:t>
      </w:r>
      <w:r>
        <w:rPr>
          <w:spacing w:val="1"/>
        </w:rPr>
        <w:t xml:space="preserve"> </w:t>
      </w:r>
      <w:r>
        <w:rPr>
          <w:spacing w:val="-1"/>
        </w:rPr>
        <w:t>foliowe</w:t>
      </w:r>
      <w:r>
        <w:t xml:space="preserve"> </w:t>
      </w:r>
      <w:r>
        <w:rPr>
          <w:spacing w:val="-1"/>
        </w:rPr>
        <w:t>worki</w:t>
      </w:r>
      <w:r>
        <w:t xml:space="preserve"> (tak aby</w:t>
      </w:r>
      <w:r>
        <w:rPr>
          <w:spacing w:val="-3"/>
        </w:rPr>
        <w:t xml:space="preserve"> </w:t>
      </w:r>
      <w:r>
        <w:rPr>
          <w:spacing w:val="-1"/>
        </w:rPr>
        <w:t>sprawdzenie</w:t>
      </w:r>
      <w:r>
        <w:t xml:space="preserve"> ich</w:t>
      </w:r>
      <w:r>
        <w:rPr>
          <w:spacing w:val="59"/>
        </w:rPr>
        <w:t xml:space="preserve"> </w:t>
      </w:r>
      <w:r>
        <w:rPr>
          <w:spacing w:val="-1"/>
        </w:rPr>
        <w:t>zawartości</w:t>
      </w:r>
      <w:r>
        <w:t xml:space="preserve"> nie </w:t>
      </w:r>
      <w:r>
        <w:rPr>
          <w:spacing w:val="-1"/>
        </w:rPr>
        <w:t>wymagało</w:t>
      </w:r>
      <w:r>
        <w:t xml:space="preserve"> </w:t>
      </w:r>
      <w:r>
        <w:rPr>
          <w:spacing w:val="-1"/>
        </w:rPr>
        <w:t>otwierania),</w:t>
      </w:r>
      <w:r>
        <w:t xml:space="preserve"> w</w:t>
      </w:r>
      <w:r>
        <w:rPr>
          <w:spacing w:val="1"/>
        </w:rPr>
        <w:t xml:space="preserve"> </w:t>
      </w:r>
      <w:r>
        <w:t xml:space="preserve">których </w:t>
      </w:r>
      <w:r>
        <w:rPr>
          <w:spacing w:val="-1"/>
        </w:rPr>
        <w:t>będą</w:t>
      </w:r>
      <w:r>
        <w:rPr>
          <w:spacing w:val="-2"/>
        </w:rPr>
        <w:t xml:space="preserve"> </w:t>
      </w:r>
      <w:r>
        <w:rPr>
          <w:spacing w:val="-1"/>
        </w:rPr>
        <w:t>mogli zostawić</w:t>
      </w:r>
      <w:r>
        <w:t xml:space="preserve"> </w:t>
      </w:r>
      <w:r>
        <w:rPr>
          <w:spacing w:val="-1"/>
        </w:rPr>
        <w:t>swoje</w:t>
      </w:r>
      <w:r>
        <w:rPr>
          <w:spacing w:val="69"/>
        </w:rPr>
        <w:t xml:space="preserve"> </w:t>
      </w:r>
      <w:r>
        <w:rPr>
          <w:spacing w:val="-1"/>
        </w:rPr>
        <w:t>rzeczy</w:t>
      </w:r>
      <w:r>
        <w:rPr>
          <w:spacing w:val="-3"/>
        </w:rPr>
        <w:t xml:space="preserve"> </w:t>
      </w:r>
      <w:r>
        <w:t xml:space="preserve">osobiste </w:t>
      </w:r>
      <w:r>
        <w:rPr>
          <w:spacing w:val="-1"/>
        </w:rPr>
        <w:t>pod</w:t>
      </w:r>
      <w:r>
        <w:rPr>
          <w:spacing w:val="-2"/>
        </w:rPr>
        <w:t xml:space="preserve"> </w:t>
      </w:r>
      <w:r>
        <w:rPr>
          <w:spacing w:val="-1"/>
        </w:rPr>
        <w:t>nadzorem</w:t>
      </w:r>
      <w:r>
        <w:rPr>
          <w:spacing w:val="1"/>
        </w:rPr>
        <w:t xml:space="preserve"> </w:t>
      </w:r>
      <w:r>
        <w:rPr>
          <w:spacing w:val="-1"/>
        </w:rPr>
        <w:t>pracownika</w:t>
      </w:r>
      <w:r>
        <w:t xml:space="preserve"> albo</w:t>
      </w:r>
      <w:r>
        <w:rPr>
          <w:spacing w:val="1"/>
        </w:rPr>
        <w:t xml:space="preserve"> </w:t>
      </w:r>
      <w:r>
        <w:rPr>
          <w:spacing w:val="-1"/>
        </w:rPr>
        <w:t>pod</w:t>
      </w:r>
      <w:r>
        <w:t xml:space="preserve"> </w:t>
      </w:r>
      <w:r>
        <w:rPr>
          <w:spacing w:val="-1"/>
        </w:rPr>
        <w:t>zamknięciem.</w:t>
      </w:r>
      <w:r>
        <w:rPr>
          <w:spacing w:val="-2"/>
        </w:rPr>
        <w:t xml:space="preserve"> </w:t>
      </w:r>
      <w:r>
        <w:t>Należy</w:t>
      </w:r>
      <w:r>
        <w:rPr>
          <w:spacing w:val="49"/>
        </w:rPr>
        <w:t xml:space="preserve"> </w:t>
      </w:r>
      <w:r>
        <w:rPr>
          <w:spacing w:val="-1"/>
        </w:rPr>
        <w:t>zminimalizować</w:t>
      </w:r>
      <w:r>
        <w:t xml:space="preserve"> </w:t>
      </w:r>
      <w:r>
        <w:rPr>
          <w:spacing w:val="-1"/>
        </w:rPr>
        <w:t>możliwość</w:t>
      </w:r>
      <w:r>
        <w:t xml:space="preserve"> kontaktowania </w:t>
      </w:r>
      <w:r>
        <w:rPr>
          <w:spacing w:val="-1"/>
        </w:rPr>
        <w:t>się</w:t>
      </w:r>
      <w:r>
        <w:t xml:space="preserve"> </w:t>
      </w:r>
      <w:r>
        <w:rPr>
          <w:spacing w:val="-1"/>
        </w:rPr>
        <w:t>osób</w:t>
      </w:r>
      <w:r>
        <w:rPr>
          <w:spacing w:val="6"/>
        </w:rPr>
        <w:t xml:space="preserve"> </w:t>
      </w:r>
      <w:r>
        <w:rPr>
          <w:spacing w:val="-1"/>
        </w:rPr>
        <w:t>pozostawiających</w:t>
      </w:r>
      <w:r>
        <w:t xml:space="preserve"> </w:t>
      </w:r>
      <w:r>
        <w:rPr>
          <w:spacing w:val="-1"/>
        </w:rPr>
        <w:t>swoje</w:t>
      </w:r>
      <w:r>
        <w:rPr>
          <w:spacing w:val="53"/>
        </w:rPr>
        <w:t xml:space="preserve"> </w:t>
      </w:r>
      <w:r>
        <w:rPr>
          <w:spacing w:val="-1"/>
        </w:rPr>
        <w:t>rzeczy</w:t>
      </w:r>
      <w:r>
        <w:t xml:space="preserve"> z</w:t>
      </w:r>
      <w:r>
        <w:rPr>
          <w:spacing w:val="-2"/>
        </w:rPr>
        <w:t xml:space="preserve"> </w:t>
      </w:r>
      <w:r>
        <w:rPr>
          <w:spacing w:val="-1"/>
        </w:rPr>
        <w:t>osobami</w:t>
      </w:r>
      <w:r>
        <w:t xml:space="preserve"> </w:t>
      </w:r>
      <w:r>
        <w:rPr>
          <w:spacing w:val="-1"/>
        </w:rPr>
        <w:t>odbierającymi</w:t>
      </w:r>
      <w:r>
        <w:t xml:space="preserve"> </w:t>
      </w:r>
      <w:r>
        <w:rPr>
          <w:spacing w:val="-1"/>
        </w:rPr>
        <w:t>swoje</w:t>
      </w:r>
      <w:r>
        <w:t xml:space="preserve"> </w:t>
      </w:r>
      <w:r>
        <w:rPr>
          <w:spacing w:val="-1"/>
        </w:rPr>
        <w:t>rzeczy</w:t>
      </w:r>
      <w:r>
        <w:rPr>
          <w:spacing w:val="-3"/>
        </w:rPr>
        <w:t xml:space="preserve"> </w:t>
      </w:r>
      <w:r>
        <w:t>albo</w:t>
      </w:r>
      <w:r>
        <w:rPr>
          <w:spacing w:val="1"/>
        </w:rPr>
        <w:t xml:space="preserve"> </w:t>
      </w:r>
      <w:r>
        <w:rPr>
          <w:spacing w:val="-1"/>
        </w:rPr>
        <w:t>zadbać,</w:t>
      </w:r>
      <w:r>
        <w:rPr>
          <w:spacing w:val="-2"/>
        </w:rPr>
        <w:t xml:space="preserve"> </w:t>
      </w:r>
      <w:r>
        <w:t>by</w:t>
      </w:r>
      <w:r>
        <w:rPr>
          <w:spacing w:val="-3"/>
        </w:rPr>
        <w:t xml:space="preserve"> </w:t>
      </w:r>
      <w:r>
        <w:rPr>
          <w:spacing w:val="-1"/>
        </w:rPr>
        <w:t>oczekując</w:t>
      </w:r>
      <w:r>
        <w:t xml:space="preserve"> </w:t>
      </w:r>
      <w:r>
        <w:rPr>
          <w:spacing w:val="-1"/>
        </w:rPr>
        <w:t>na</w:t>
      </w:r>
      <w:r>
        <w:rPr>
          <w:spacing w:val="71"/>
        </w:rPr>
        <w:t xml:space="preserve"> </w:t>
      </w:r>
      <w:r>
        <w:rPr>
          <w:spacing w:val="-1"/>
        </w:rPr>
        <w:t>oddanie</w:t>
      </w:r>
      <w:r>
        <w:t xml:space="preserve"> </w:t>
      </w:r>
      <w:r>
        <w:rPr>
          <w:spacing w:val="-1"/>
        </w:rPr>
        <w:t>lub</w:t>
      </w:r>
      <w:r>
        <w:t xml:space="preserve"> </w:t>
      </w:r>
      <w:r>
        <w:rPr>
          <w:spacing w:val="-1"/>
        </w:rPr>
        <w:t>odbiór</w:t>
      </w:r>
      <w:r>
        <w:t xml:space="preserve"> </w:t>
      </w:r>
      <w:r>
        <w:rPr>
          <w:spacing w:val="-1"/>
        </w:rPr>
        <w:t>swoich</w:t>
      </w:r>
      <w:r>
        <w:t xml:space="preserve"> </w:t>
      </w:r>
      <w:r>
        <w:rPr>
          <w:spacing w:val="-1"/>
        </w:rPr>
        <w:t>rzeczy</w:t>
      </w:r>
      <w:r>
        <w:t xml:space="preserve"> </w:t>
      </w:r>
      <w:r>
        <w:rPr>
          <w:spacing w:val="-1"/>
        </w:rPr>
        <w:t>zachowywali odpowiednie</w:t>
      </w:r>
      <w:r>
        <w:t xml:space="preserve"> środki</w:t>
      </w:r>
      <w:r>
        <w:rPr>
          <w:spacing w:val="63"/>
        </w:rPr>
        <w:t xml:space="preserve"> </w:t>
      </w:r>
      <w:r>
        <w:rPr>
          <w:spacing w:val="-1"/>
        </w:rPr>
        <w:t>bezpieczeństwa</w:t>
      </w:r>
      <w:r>
        <w:t xml:space="preserve"> </w:t>
      </w:r>
      <w:r>
        <w:rPr>
          <w:spacing w:val="-1"/>
        </w:rPr>
        <w:t>(odległość</w:t>
      </w:r>
      <w:r>
        <w:t xml:space="preserve"> od </w:t>
      </w:r>
      <w:r>
        <w:rPr>
          <w:spacing w:val="-1"/>
        </w:rPr>
        <w:t>innych</w:t>
      </w:r>
      <w:r>
        <w:t xml:space="preserve"> </w:t>
      </w:r>
      <w:r>
        <w:rPr>
          <w:spacing w:val="-1"/>
        </w:rPr>
        <w:t>osób,</w:t>
      </w:r>
      <w:r>
        <w:t xml:space="preserve"> </w:t>
      </w:r>
      <w:r>
        <w:rPr>
          <w:spacing w:val="-1"/>
        </w:rPr>
        <w:t>zakrywanie</w:t>
      </w:r>
      <w:r>
        <w:t xml:space="preserve"> ust i </w:t>
      </w:r>
      <w:r>
        <w:rPr>
          <w:spacing w:val="-1"/>
        </w:rPr>
        <w:t>nosa).</w:t>
      </w:r>
    </w:p>
    <w:p w14:paraId="28BC5277" w14:textId="77777777" w:rsidR="00B07307" w:rsidRDefault="00B07307">
      <w:pPr>
        <w:pStyle w:val="Tekstpodstawowy"/>
        <w:kinsoku w:val="0"/>
        <w:overflowPunct w:val="0"/>
        <w:ind w:left="0"/>
        <w:rPr>
          <w:rFonts w:ascii="Arial" w:hAnsi="Arial" w:cs="Arial"/>
          <w:sz w:val="24"/>
          <w:szCs w:val="24"/>
        </w:rPr>
      </w:pPr>
    </w:p>
    <w:p w14:paraId="5BB4630A" w14:textId="77777777" w:rsidR="00B07307" w:rsidRDefault="00B07307">
      <w:pPr>
        <w:pStyle w:val="Tekstpodstawowy"/>
        <w:numPr>
          <w:ilvl w:val="1"/>
          <w:numId w:val="9"/>
        </w:numPr>
        <w:tabs>
          <w:tab w:val="left" w:pos="683"/>
        </w:tabs>
        <w:kinsoku w:val="0"/>
        <w:overflowPunct w:val="0"/>
        <w:spacing w:before="142" w:line="360" w:lineRule="auto"/>
        <w:ind w:left="682" w:right="405" w:hanging="566"/>
        <w:rPr>
          <w:rFonts w:ascii="Arial" w:hAnsi="Arial" w:cs="Arial"/>
          <w:spacing w:val="-1"/>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zakresie</w:t>
      </w:r>
      <w:r>
        <w:rPr>
          <w:rFonts w:ascii="Arial" w:hAnsi="Arial" w:cs="Arial"/>
          <w:spacing w:val="-2"/>
          <w:sz w:val="24"/>
          <w:szCs w:val="24"/>
        </w:rPr>
        <w:t xml:space="preserve"> </w:t>
      </w:r>
      <w:r>
        <w:rPr>
          <w:rFonts w:ascii="Arial" w:hAnsi="Arial" w:cs="Arial"/>
          <w:sz w:val="24"/>
          <w:szCs w:val="24"/>
        </w:rPr>
        <w:t>systemów</w:t>
      </w:r>
      <w:r>
        <w:rPr>
          <w:rFonts w:ascii="Arial" w:hAnsi="Arial" w:cs="Arial"/>
          <w:spacing w:val="-3"/>
          <w:sz w:val="24"/>
          <w:szCs w:val="24"/>
        </w:rPr>
        <w:t xml:space="preserve"> </w:t>
      </w:r>
      <w:r>
        <w:rPr>
          <w:rFonts w:ascii="Arial" w:hAnsi="Arial" w:cs="Arial"/>
          <w:spacing w:val="-1"/>
          <w:sz w:val="24"/>
          <w:szCs w:val="24"/>
        </w:rPr>
        <w:t>wentylacyjno-klimatyzacyjnych</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 xml:space="preserve">stosować się </w:t>
      </w:r>
      <w:r>
        <w:rPr>
          <w:rFonts w:ascii="Arial" w:hAnsi="Arial" w:cs="Arial"/>
          <w:spacing w:val="-1"/>
          <w:sz w:val="24"/>
          <w:szCs w:val="24"/>
        </w:rPr>
        <w:t>do</w:t>
      </w:r>
      <w:r>
        <w:rPr>
          <w:rFonts w:ascii="Arial" w:hAnsi="Arial" w:cs="Arial"/>
          <w:spacing w:val="67"/>
          <w:sz w:val="24"/>
          <w:szCs w:val="24"/>
        </w:rPr>
        <w:t xml:space="preserve"> </w:t>
      </w:r>
      <w:r>
        <w:rPr>
          <w:rFonts w:ascii="Arial" w:hAnsi="Arial" w:cs="Arial"/>
          <w:spacing w:val="-1"/>
          <w:sz w:val="24"/>
          <w:szCs w:val="24"/>
        </w:rPr>
        <w:t>zaleceń</w:t>
      </w:r>
      <w:r>
        <w:rPr>
          <w:rFonts w:ascii="Arial" w:hAnsi="Arial" w:cs="Arial"/>
          <w:sz w:val="24"/>
          <w:szCs w:val="24"/>
        </w:rPr>
        <w:t xml:space="preserve"> </w:t>
      </w:r>
      <w:r>
        <w:rPr>
          <w:rFonts w:ascii="Arial" w:hAnsi="Arial" w:cs="Arial"/>
          <w:spacing w:val="-1"/>
          <w:sz w:val="24"/>
          <w:szCs w:val="24"/>
        </w:rPr>
        <w:t>NIZP-PZH.</w:t>
      </w:r>
    </w:p>
    <w:p w14:paraId="32485F3C" w14:textId="77777777" w:rsidR="00B07307" w:rsidRDefault="00B07307">
      <w:pPr>
        <w:pStyle w:val="Tekstpodstawowy"/>
        <w:kinsoku w:val="0"/>
        <w:overflowPunct w:val="0"/>
        <w:spacing w:before="2"/>
        <w:ind w:left="0"/>
        <w:rPr>
          <w:rFonts w:ascii="Arial" w:hAnsi="Arial" w:cs="Arial"/>
          <w:sz w:val="24"/>
          <w:szCs w:val="24"/>
        </w:rPr>
      </w:pPr>
    </w:p>
    <w:p w14:paraId="1D7A4A27" w14:textId="77777777" w:rsidR="00B07307" w:rsidRDefault="00B07307">
      <w:pPr>
        <w:pStyle w:val="Tekstpodstawowy"/>
        <w:numPr>
          <w:ilvl w:val="1"/>
          <w:numId w:val="9"/>
        </w:numPr>
        <w:tabs>
          <w:tab w:val="left" w:pos="683"/>
        </w:tabs>
        <w:kinsoku w:val="0"/>
        <w:overflowPunct w:val="0"/>
        <w:ind w:left="682" w:hanging="566"/>
        <w:rPr>
          <w:rFonts w:ascii="Arial" w:hAnsi="Arial" w:cs="Arial"/>
          <w:spacing w:val="-1"/>
          <w:sz w:val="24"/>
          <w:szCs w:val="24"/>
        </w:rPr>
      </w:pPr>
      <w:r>
        <w:rPr>
          <w:rFonts w:ascii="Arial" w:hAnsi="Arial" w:cs="Arial"/>
          <w:sz w:val="24"/>
          <w:szCs w:val="24"/>
        </w:rPr>
        <w:t>Należy</w:t>
      </w:r>
      <w:r>
        <w:rPr>
          <w:rFonts w:ascii="Arial" w:hAnsi="Arial" w:cs="Arial"/>
          <w:spacing w:val="-3"/>
          <w:sz w:val="24"/>
          <w:szCs w:val="24"/>
        </w:rPr>
        <w:t xml:space="preserve"> </w:t>
      </w:r>
      <w:r>
        <w:rPr>
          <w:rFonts w:ascii="Arial" w:hAnsi="Arial" w:cs="Arial"/>
          <w:spacing w:val="-1"/>
          <w:sz w:val="24"/>
          <w:szCs w:val="24"/>
        </w:rPr>
        <w:t>zapewnić</w:t>
      </w:r>
      <w:r>
        <w:rPr>
          <w:rFonts w:ascii="Arial" w:hAnsi="Arial" w:cs="Arial"/>
          <w:sz w:val="24"/>
          <w:szCs w:val="24"/>
        </w:rPr>
        <w:t xml:space="preserve"> </w:t>
      </w:r>
      <w:r>
        <w:rPr>
          <w:rFonts w:ascii="Arial" w:hAnsi="Arial" w:cs="Arial"/>
          <w:spacing w:val="-1"/>
          <w:sz w:val="24"/>
          <w:szCs w:val="24"/>
        </w:rPr>
        <w:t>bieżącą</w:t>
      </w:r>
      <w:r>
        <w:rPr>
          <w:rFonts w:ascii="Arial" w:hAnsi="Arial" w:cs="Arial"/>
          <w:sz w:val="24"/>
          <w:szCs w:val="24"/>
        </w:rPr>
        <w:t xml:space="preserve"> </w:t>
      </w:r>
      <w:r>
        <w:rPr>
          <w:rFonts w:ascii="Arial" w:hAnsi="Arial" w:cs="Arial"/>
          <w:spacing w:val="-1"/>
          <w:sz w:val="24"/>
          <w:szCs w:val="24"/>
        </w:rPr>
        <w:t>dezynfekcję</w:t>
      </w:r>
      <w:r>
        <w:rPr>
          <w:rFonts w:ascii="Arial" w:hAnsi="Arial" w:cs="Arial"/>
          <w:spacing w:val="-2"/>
          <w:sz w:val="24"/>
          <w:szCs w:val="24"/>
        </w:rPr>
        <w:t xml:space="preserve"> </w:t>
      </w:r>
      <w:r>
        <w:rPr>
          <w:rFonts w:ascii="Arial" w:hAnsi="Arial" w:cs="Arial"/>
          <w:spacing w:val="-1"/>
          <w:sz w:val="24"/>
          <w:szCs w:val="24"/>
        </w:rPr>
        <w:t>toalet.</w:t>
      </w:r>
    </w:p>
    <w:p w14:paraId="777B8D56" w14:textId="77777777" w:rsidR="00B07307" w:rsidRDefault="00B07307">
      <w:pPr>
        <w:pStyle w:val="Tekstpodstawowy"/>
        <w:kinsoku w:val="0"/>
        <w:overflowPunct w:val="0"/>
        <w:ind w:left="0"/>
        <w:rPr>
          <w:rFonts w:ascii="Arial" w:hAnsi="Arial" w:cs="Arial"/>
          <w:sz w:val="24"/>
          <w:szCs w:val="24"/>
        </w:rPr>
      </w:pPr>
    </w:p>
    <w:p w14:paraId="59EA0DE8" w14:textId="77777777" w:rsidR="00B07307" w:rsidRDefault="00B07307">
      <w:pPr>
        <w:pStyle w:val="Tekstpodstawowy"/>
        <w:kinsoku w:val="0"/>
        <w:overflowPunct w:val="0"/>
        <w:ind w:left="0"/>
        <w:rPr>
          <w:rFonts w:ascii="Arial" w:hAnsi="Arial" w:cs="Arial"/>
          <w:sz w:val="24"/>
          <w:szCs w:val="24"/>
        </w:rPr>
      </w:pPr>
    </w:p>
    <w:p w14:paraId="03246C41" w14:textId="77777777" w:rsidR="00B07307" w:rsidRDefault="00B07307">
      <w:pPr>
        <w:pStyle w:val="Tekstpodstawowy"/>
        <w:numPr>
          <w:ilvl w:val="1"/>
          <w:numId w:val="9"/>
        </w:numPr>
        <w:tabs>
          <w:tab w:val="left" w:pos="683"/>
        </w:tabs>
        <w:kinsoku w:val="0"/>
        <w:overflowPunct w:val="0"/>
        <w:ind w:left="682" w:hanging="566"/>
        <w:rPr>
          <w:rFonts w:ascii="Arial" w:hAnsi="Arial" w:cs="Arial"/>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pomieszczeniach</w:t>
      </w:r>
      <w:r>
        <w:rPr>
          <w:rFonts w:ascii="Arial" w:hAnsi="Arial" w:cs="Arial"/>
          <w:spacing w:val="1"/>
          <w:sz w:val="24"/>
          <w:szCs w:val="24"/>
        </w:rPr>
        <w:t xml:space="preserve"> </w:t>
      </w:r>
      <w:r>
        <w:rPr>
          <w:rFonts w:ascii="Arial" w:hAnsi="Arial" w:cs="Arial"/>
          <w:spacing w:val="-1"/>
          <w:sz w:val="24"/>
          <w:szCs w:val="24"/>
        </w:rPr>
        <w:t>higieniczno-sanitarnych</w:t>
      </w:r>
      <w:r>
        <w:rPr>
          <w:rFonts w:ascii="Arial" w:hAnsi="Arial" w:cs="Arial"/>
          <w:spacing w:val="2"/>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wywiesić</w:t>
      </w:r>
      <w:r>
        <w:rPr>
          <w:rFonts w:ascii="Arial" w:hAnsi="Arial" w:cs="Arial"/>
          <w:sz w:val="24"/>
          <w:szCs w:val="24"/>
        </w:rPr>
        <w:t xml:space="preserve"> plakaty</w:t>
      </w:r>
    </w:p>
    <w:p w14:paraId="2759AD77" w14:textId="77777777" w:rsidR="00B07307" w:rsidRDefault="00B07307">
      <w:pPr>
        <w:pStyle w:val="Tekstpodstawowy"/>
        <w:kinsoku w:val="0"/>
        <w:overflowPunct w:val="0"/>
        <w:spacing w:before="139" w:line="360" w:lineRule="auto"/>
        <w:ind w:left="682" w:right="63"/>
        <w:rPr>
          <w:rFonts w:ascii="Arial" w:hAnsi="Arial" w:cs="Arial"/>
          <w:spacing w:val="-1"/>
          <w:sz w:val="24"/>
          <w:szCs w:val="24"/>
        </w:rPr>
      </w:pPr>
      <w:r>
        <w:rPr>
          <w:rFonts w:ascii="Arial" w:hAnsi="Arial" w:cs="Arial"/>
          <w:sz w:val="24"/>
          <w:szCs w:val="24"/>
        </w:rPr>
        <w:t xml:space="preserve">z </w:t>
      </w:r>
      <w:r>
        <w:rPr>
          <w:rFonts w:ascii="Arial" w:hAnsi="Arial" w:cs="Arial"/>
          <w:spacing w:val="-1"/>
          <w:sz w:val="24"/>
          <w:szCs w:val="24"/>
        </w:rPr>
        <w:t>zasadami</w:t>
      </w:r>
      <w:r>
        <w:rPr>
          <w:rFonts w:ascii="Arial" w:hAnsi="Arial" w:cs="Arial"/>
          <w:spacing w:val="-3"/>
          <w:sz w:val="24"/>
          <w:szCs w:val="24"/>
        </w:rPr>
        <w:t xml:space="preserve"> </w:t>
      </w:r>
      <w:r>
        <w:rPr>
          <w:rFonts w:ascii="Arial" w:hAnsi="Arial" w:cs="Arial"/>
          <w:spacing w:val="-1"/>
          <w:sz w:val="24"/>
          <w:szCs w:val="24"/>
        </w:rPr>
        <w:t>prawidłowego</w:t>
      </w:r>
      <w:r>
        <w:rPr>
          <w:rFonts w:ascii="Arial" w:hAnsi="Arial" w:cs="Arial"/>
          <w:sz w:val="24"/>
          <w:szCs w:val="24"/>
        </w:rPr>
        <w:t xml:space="preserve"> </w:t>
      </w:r>
      <w:r>
        <w:rPr>
          <w:rFonts w:ascii="Arial" w:hAnsi="Arial" w:cs="Arial"/>
          <w:spacing w:val="-1"/>
          <w:sz w:val="24"/>
          <w:szCs w:val="24"/>
        </w:rPr>
        <w:t>mycia</w:t>
      </w:r>
      <w:r>
        <w:rPr>
          <w:rFonts w:ascii="Arial" w:hAnsi="Arial" w:cs="Arial"/>
          <w:sz w:val="24"/>
          <w:szCs w:val="24"/>
        </w:rPr>
        <w:t xml:space="preserve"> rąk, a</w:t>
      </w:r>
      <w:r>
        <w:rPr>
          <w:rFonts w:ascii="Arial" w:hAnsi="Arial" w:cs="Arial"/>
          <w:spacing w:val="-1"/>
          <w:sz w:val="24"/>
          <w:szCs w:val="24"/>
        </w:rPr>
        <w:t xml:space="preserve"> przy</w:t>
      </w:r>
      <w:r>
        <w:rPr>
          <w:rFonts w:ascii="Arial" w:hAnsi="Arial" w:cs="Arial"/>
          <w:sz w:val="24"/>
          <w:szCs w:val="24"/>
        </w:rPr>
        <w:t xml:space="preserve"> </w:t>
      </w:r>
      <w:r>
        <w:rPr>
          <w:rFonts w:ascii="Arial" w:hAnsi="Arial" w:cs="Arial"/>
          <w:spacing w:val="-1"/>
          <w:sz w:val="24"/>
          <w:szCs w:val="24"/>
        </w:rPr>
        <w:t>dozownikach</w:t>
      </w:r>
      <w:r>
        <w:rPr>
          <w:rFonts w:ascii="Arial" w:hAnsi="Arial" w:cs="Arial"/>
          <w:spacing w:val="1"/>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płynem</w:t>
      </w:r>
      <w:r>
        <w:rPr>
          <w:rFonts w:ascii="Arial" w:hAnsi="Arial" w:cs="Arial"/>
          <w:spacing w:val="6"/>
          <w:sz w:val="24"/>
          <w:szCs w:val="24"/>
        </w:rPr>
        <w:t xml:space="preserve"> </w:t>
      </w:r>
      <w:r>
        <w:rPr>
          <w:rFonts w:ascii="Arial" w:hAnsi="Arial" w:cs="Arial"/>
          <w:sz w:val="24"/>
          <w:szCs w:val="24"/>
        </w:rPr>
        <w:t>–</w:t>
      </w:r>
      <w:r>
        <w:rPr>
          <w:rFonts w:ascii="Arial" w:hAnsi="Arial" w:cs="Arial"/>
          <w:spacing w:val="2"/>
          <w:sz w:val="24"/>
          <w:szCs w:val="24"/>
        </w:rPr>
        <w:t xml:space="preserve"> </w:t>
      </w:r>
      <w:r>
        <w:rPr>
          <w:rFonts w:ascii="Arial" w:hAnsi="Arial" w:cs="Arial"/>
          <w:sz w:val="24"/>
          <w:szCs w:val="24"/>
        </w:rPr>
        <w:t>instrukcje</w:t>
      </w:r>
      <w:r>
        <w:rPr>
          <w:rFonts w:ascii="Arial" w:hAnsi="Arial" w:cs="Arial"/>
          <w:spacing w:val="57"/>
          <w:sz w:val="24"/>
          <w:szCs w:val="24"/>
        </w:rPr>
        <w:t xml:space="preserve"> </w:t>
      </w:r>
      <w:r>
        <w:rPr>
          <w:rFonts w:ascii="Arial" w:hAnsi="Arial" w:cs="Arial"/>
          <w:sz w:val="24"/>
          <w:szCs w:val="24"/>
        </w:rPr>
        <w:t xml:space="preserve">na </w:t>
      </w:r>
      <w:r>
        <w:rPr>
          <w:rFonts w:ascii="Arial" w:hAnsi="Arial" w:cs="Arial"/>
          <w:spacing w:val="-1"/>
          <w:sz w:val="24"/>
          <w:szCs w:val="24"/>
        </w:rPr>
        <w:t>temat</w:t>
      </w:r>
      <w:r>
        <w:rPr>
          <w:rFonts w:ascii="Arial" w:hAnsi="Arial" w:cs="Arial"/>
          <w:sz w:val="24"/>
          <w:szCs w:val="24"/>
        </w:rPr>
        <w:t xml:space="preserve"> </w:t>
      </w:r>
      <w:r>
        <w:rPr>
          <w:rFonts w:ascii="Arial" w:hAnsi="Arial" w:cs="Arial"/>
          <w:spacing w:val="-1"/>
          <w:sz w:val="24"/>
          <w:szCs w:val="24"/>
        </w:rPr>
        <w:t>prawidłowej</w:t>
      </w:r>
      <w:r>
        <w:rPr>
          <w:rFonts w:ascii="Arial" w:hAnsi="Arial" w:cs="Arial"/>
          <w:sz w:val="24"/>
          <w:szCs w:val="24"/>
        </w:rPr>
        <w:t xml:space="preserve"> </w:t>
      </w:r>
      <w:r>
        <w:rPr>
          <w:rFonts w:ascii="Arial" w:hAnsi="Arial" w:cs="Arial"/>
          <w:spacing w:val="-1"/>
          <w:sz w:val="24"/>
          <w:szCs w:val="24"/>
        </w:rPr>
        <w:t xml:space="preserve">dezynfekcji </w:t>
      </w:r>
      <w:r>
        <w:rPr>
          <w:rFonts w:ascii="Arial" w:hAnsi="Arial" w:cs="Arial"/>
          <w:sz w:val="24"/>
          <w:szCs w:val="24"/>
        </w:rPr>
        <w:t>rąk.</w:t>
      </w:r>
      <w:r>
        <w:rPr>
          <w:rFonts w:ascii="Arial" w:hAnsi="Arial" w:cs="Arial"/>
          <w:spacing w:val="2"/>
          <w:sz w:val="24"/>
          <w:szCs w:val="24"/>
        </w:rPr>
        <w:t xml:space="preserve"> </w:t>
      </w:r>
      <w:r>
        <w:rPr>
          <w:rFonts w:ascii="Arial" w:hAnsi="Arial" w:cs="Arial"/>
          <w:spacing w:val="-1"/>
          <w:sz w:val="24"/>
          <w:szCs w:val="24"/>
        </w:rPr>
        <w:t>Nie</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2"/>
          <w:sz w:val="24"/>
          <w:szCs w:val="24"/>
        </w:rPr>
        <w:t xml:space="preserve"> </w:t>
      </w:r>
      <w:r>
        <w:rPr>
          <w:rFonts w:ascii="Arial" w:hAnsi="Arial" w:cs="Arial"/>
          <w:spacing w:val="-1"/>
          <w:sz w:val="24"/>
          <w:szCs w:val="24"/>
        </w:rPr>
        <w:t>używać</w:t>
      </w:r>
      <w:r>
        <w:rPr>
          <w:rFonts w:ascii="Arial" w:hAnsi="Arial" w:cs="Arial"/>
          <w:sz w:val="24"/>
          <w:szCs w:val="24"/>
        </w:rPr>
        <w:t xml:space="preserve"> </w:t>
      </w:r>
      <w:r>
        <w:rPr>
          <w:rFonts w:ascii="Arial" w:hAnsi="Arial" w:cs="Arial"/>
          <w:spacing w:val="-1"/>
          <w:sz w:val="24"/>
          <w:szCs w:val="24"/>
        </w:rPr>
        <w:t>suszarek</w:t>
      </w:r>
      <w:r>
        <w:rPr>
          <w:rFonts w:ascii="Arial" w:hAnsi="Arial" w:cs="Arial"/>
          <w:spacing w:val="69"/>
          <w:sz w:val="24"/>
          <w:szCs w:val="24"/>
        </w:rPr>
        <w:t xml:space="preserve"> </w:t>
      </w:r>
      <w:r>
        <w:rPr>
          <w:rFonts w:ascii="Arial" w:hAnsi="Arial" w:cs="Arial"/>
          <w:spacing w:val="-1"/>
          <w:sz w:val="24"/>
          <w:szCs w:val="24"/>
        </w:rPr>
        <w:t>nawiewowych.</w:t>
      </w:r>
    </w:p>
    <w:p w14:paraId="36607C62" w14:textId="77777777" w:rsidR="00B07307" w:rsidRDefault="00B07307">
      <w:pPr>
        <w:pStyle w:val="Tekstpodstawowy"/>
        <w:kinsoku w:val="0"/>
        <w:overflowPunct w:val="0"/>
        <w:ind w:left="0"/>
        <w:rPr>
          <w:rFonts w:ascii="Arial" w:hAnsi="Arial" w:cs="Arial"/>
          <w:sz w:val="24"/>
          <w:szCs w:val="24"/>
        </w:rPr>
      </w:pPr>
    </w:p>
    <w:p w14:paraId="2E909764" w14:textId="77777777" w:rsidR="00B07307" w:rsidRDefault="00B07307">
      <w:pPr>
        <w:pStyle w:val="Tekstpodstawowy"/>
        <w:numPr>
          <w:ilvl w:val="1"/>
          <w:numId w:val="9"/>
        </w:numPr>
        <w:tabs>
          <w:tab w:val="left" w:pos="683"/>
        </w:tabs>
        <w:kinsoku w:val="0"/>
        <w:overflowPunct w:val="0"/>
        <w:spacing w:before="141" w:line="359" w:lineRule="auto"/>
        <w:ind w:left="682" w:right="128" w:hanging="566"/>
        <w:rPr>
          <w:rFonts w:ascii="Arial" w:hAnsi="Arial" w:cs="Arial"/>
          <w:spacing w:val="-1"/>
          <w:sz w:val="24"/>
          <w:szCs w:val="24"/>
        </w:rPr>
      </w:pPr>
      <w:r>
        <w:rPr>
          <w:rFonts w:ascii="Arial" w:hAnsi="Arial" w:cs="Arial"/>
          <w:spacing w:val="-1"/>
          <w:sz w:val="24"/>
          <w:szCs w:val="24"/>
        </w:rPr>
        <w:t>Rekomenduje</w:t>
      </w:r>
      <w:r>
        <w:rPr>
          <w:rFonts w:ascii="Arial" w:hAnsi="Arial" w:cs="Arial"/>
          <w:sz w:val="24"/>
          <w:szCs w:val="24"/>
        </w:rPr>
        <w:t xml:space="preserve"> się</w:t>
      </w:r>
      <w:r>
        <w:rPr>
          <w:rFonts w:ascii="Arial" w:hAnsi="Arial" w:cs="Arial"/>
          <w:spacing w:val="-2"/>
          <w:sz w:val="24"/>
          <w:szCs w:val="24"/>
        </w:rPr>
        <w:t xml:space="preserve"> </w:t>
      </w:r>
      <w:r>
        <w:rPr>
          <w:rFonts w:ascii="Arial" w:hAnsi="Arial" w:cs="Arial"/>
          <w:spacing w:val="-1"/>
          <w:sz w:val="24"/>
          <w:szCs w:val="24"/>
        </w:rPr>
        <w:t>monitoring</w:t>
      </w:r>
      <w:r>
        <w:rPr>
          <w:rFonts w:ascii="Arial" w:hAnsi="Arial" w:cs="Arial"/>
          <w:spacing w:val="1"/>
          <w:sz w:val="24"/>
          <w:szCs w:val="24"/>
        </w:rPr>
        <w:t xml:space="preserve"> </w:t>
      </w:r>
      <w:r>
        <w:rPr>
          <w:rFonts w:ascii="Arial" w:hAnsi="Arial" w:cs="Arial"/>
          <w:spacing w:val="-1"/>
          <w:sz w:val="24"/>
          <w:szCs w:val="24"/>
        </w:rPr>
        <w:t>codziennych</w:t>
      </w:r>
      <w:r>
        <w:rPr>
          <w:rFonts w:ascii="Arial" w:hAnsi="Arial" w:cs="Arial"/>
          <w:spacing w:val="2"/>
          <w:sz w:val="24"/>
          <w:szCs w:val="24"/>
        </w:rPr>
        <w:t xml:space="preserve"> </w:t>
      </w:r>
      <w:r>
        <w:rPr>
          <w:rFonts w:ascii="Arial" w:hAnsi="Arial" w:cs="Arial"/>
          <w:spacing w:val="-1"/>
          <w:sz w:val="24"/>
          <w:szCs w:val="24"/>
        </w:rPr>
        <w:t>prac</w:t>
      </w:r>
      <w:r>
        <w:rPr>
          <w:rFonts w:ascii="Arial" w:hAnsi="Arial" w:cs="Arial"/>
          <w:sz w:val="24"/>
          <w:szCs w:val="24"/>
        </w:rPr>
        <w:t xml:space="preserve"> </w:t>
      </w:r>
      <w:r>
        <w:rPr>
          <w:rFonts w:ascii="Arial" w:hAnsi="Arial" w:cs="Arial"/>
          <w:spacing w:val="-1"/>
          <w:sz w:val="24"/>
          <w:szCs w:val="24"/>
        </w:rPr>
        <w:t>porządkowych,</w:t>
      </w:r>
      <w:r>
        <w:rPr>
          <w:rFonts w:ascii="Arial" w:hAnsi="Arial" w:cs="Arial"/>
          <w:spacing w:val="3"/>
          <w:sz w:val="24"/>
          <w:szCs w:val="24"/>
        </w:rPr>
        <w:t xml:space="preserve"> </w:t>
      </w:r>
      <w:r>
        <w:rPr>
          <w:rFonts w:ascii="Arial" w:hAnsi="Arial" w:cs="Arial"/>
          <w:spacing w:val="-2"/>
          <w:sz w:val="24"/>
          <w:szCs w:val="24"/>
        </w:rPr>
        <w:t>ze</w:t>
      </w:r>
      <w:r>
        <w:rPr>
          <w:rFonts w:ascii="Arial" w:hAnsi="Arial" w:cs="Arial"/>
          <w:sz w:val="24"/>
          <w:szCs w:val="24"/>
        </w:rPr>
        <w:t xml:space="preserve"> </w:t>
      </w:r>
      <w:r>
        <w:rPr>
          <w:rFonts w:ascii="Arial" w:hAnsi="Arial" w:cs="Arial"/>
          <w:spacing w:val="-1"/>
          <w:sz w:val="24"/>
          <w:szCs w:val="24"/>
        </w:rPr>
        <w:t>szczególnym</w:t>
      </w:r>
      <w:r>
        <w:rPr>
          <w:rFonts w:ascii="Arial" w:hAnsi="Arial" w:cs="Arial"/>
          <w:spacing w:val="65"/>
          <w:sz w:val="24"/>
          <w:szCs w:val="24"/>
        </w:rPr>
        <w:t xml:space="preserve"> </w:t>
      </w:r>
      <w:r>
        <w:rPr>
          <w:rFonts w:ascii="Arial" w:hAnsi="Arial" w:cs="Arial"/>
          <w:spacing w:val="-1"/>
          <w:sz w:val="24"/>
          <w:szCs w:val="24"/>
        </w:rPr>
        <w:t>uwzględnieniem</w:t>
      </w:r>
      <w:r>
        <w:rPr>
          <w:rFonts w:ascii="Arial" w:hAnsi="Arial" w:cs="Arial"/>
          <w:spacing w:val="1"/>
          <w:sz w:val="24"/>
          <w:szCs w:val="24"/>
        </w:rPr>
        <w:t xml:space="preserve"> </w:t>
      </w:r>
      <w:r>
        <w:rPr>
          <w:rFonts w:ascii="Arial" w:hAnsi="Arial" w:cs="Arial"/>
          <w:spacing w:val="-1"/>
          <w:sz w:val="24"/>
          <w:szCs w:val="24"/>
        </w:rPr>
        <w:t>utrzymywania</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czystości</w:t>
      </w:r>
      <w:r>
        <w:rPr>
          <w:rFonts w:ascii="Arial" w:hAnsi="Arial" w:cs="Arial"/>
          <w:sz w:val="24"/>
          <w:szCs w:val="24"/>
        </w:rPr>
        <w:t xml:space="preserve"> ciągów</w:t>
      </w:r>
      <w:r>
        <w:rPr>
          <w:rFonts w:ascii="Arial" w:hAnsi="Arial" w:cs="Arial"/>
          <w:spacing w:val="-3"/>
          <w:sz w:val="24"/>
          <w:szCs w:val="24"/>
        </w:rPr>
        <w:t xml:space="preserve"> </w:t>
      </w:r>
      <w:r>
        <w:rPr>
          <w:rFonts w:ascii="Arial" w:hAnsi="Arial" w:cs="Arial"/>
          <w:sz w:val="24"/>
          <w:szCs w:val="24"/>
        </w:rPr>
        <w:t>komunikacyjnych,</w:t>
      </w:r>
      <w:r>
        <w:rPr>
          <w:rFonts w:ascii="Arial" w:hAnsi="Arial" w:cs="Arial"/>
          <w:spacing w:val="57"/>
          <w:sz w:val="24"/>
          <w:szCs w:val="24"/>
        </w:rPr>
        <w:t xml:space="preserve"> </w:t>
      </w:r>
      <w:r>
        <w:rPr>
          <w:rFonts w:ascii="Arial" w:hAnsi="Arial" w:cs="Arial"/>
          <w:spacing w:val="-1"/>
          <w:sz w:val="24"/>
          <w:szCs w:val="24"/>
        </w:rPr>
        <w:t>dezynfekowania</w:t>
      </w:r>
      <w:r>
        <w:rPr>
          <w:rFonts w:ascii="Arial" w:hAnsi="Arial" w:cs="Arial"/>
          <w:sz w:val="24"/>
          <w:szCs w:val="24"/>
        </w:rPr>
        <w:t xml:space="preserve"> </w:t>
      </w:r>
      <w:r>
        <w:rPr>
          <w:rFonts w:ascii="Arial" w:hAnsi="Arial" w:cs="Arial"/>
          <w:spacing w:val="-1"/>
          <w:sz w:val="24"/>
          <w:szCs w:val="24"/>
        </w:rPr>
        <w:t>powierzchni</w:t>
      </w:r>
      <w:r>
        <w:rPr>
          <w:rFonts w:ascii="Arial" w:hAnsi="Arial" w:cs="Arial"/>
          <w:sz w:val="24"/>
          <w:szCs w:val="24"/>
        </w:rPr>
        <w:t xml:space="preserve"> </w:t>
      </w:r>
      <w:r>
        <w:rPr>
          <w:rFonts w:ascii="Arial" w:hAnsi="Arial" w:cs="Arial"/>
          <w:spacing w:val="-1"/>
          <w:sz w:val="24"/>
          <w:szCs w:val="24"/>
        </w:rPr>
        <w:t>dotykowych:</w:t>
      </w:r>
      <w:r>
        <w:rPr>
          <w:rFonts w:ascii="Arial" w:hAnsi="Arial" w:cs="Arial"/>
          <w:spacing w:val="5"/>
          <w:sz w:val="24"/>
          <w:szCs w:val="24"/>
        </w:rPr>
        <w:t xml:space="preserve"> </w:t>
      </w:r>
      <w:r>
        <w:rPr>
          <w:rFonts w:ascii="Arial" w:hAnsi="Arial" w:cs="Arial"/>
          <w:spacing w:val="-1"/>
          <w:sz w:val="24"/>
          <w:szCs w:val="24"/>
        </w:rPr>
        <w:t>poręczy,</w:t>
      </w:r>
      <w:r>
        <w:rPr>
          <w:rFonts w:ascii="Arial" w:hAnsi="Arial" w:cs="Arial"/>
          <w:sz w:val="24"/>
          <w:szCs w:val="24"/>
        </w:rPr>
        <w:t xml:space="preserve"> klamek, </w:t>
      </w:r>
      <w:r>
        <w:rPr>
          <w:rFonts w:ascii="Arial" w:hAnsi="Arial" w:cs="Arial"/>
          <w:spacing w:val="-1"/>
          <w:sz w:val="24"/>
          <w:szCs w:val="24"/>
        </w:rPr>
        <w:t>włączników</w:t>
      </w:r>
      <w:r>
        <w:rPr>
          <w:rFonts w:ascii="Arial" w:hAnsi="Arial" w:cs="Arial"/>
          <w:spacing w:val="-3"/>
          <w:sz w:val="24"/>
          <w:szCs w:val="24"/>
        </w:rPr>
        <w:t xml:space="preserve"> </w:t>
      </w:r>
      <w:r>
        <w:rPr>
          <w:rFonts w:ascii="Arial" w:hAnsi="Arial" w:cs="Arial"/>
          <w:spacing w:val="-1"/>
          <w:sz w:val="24"/>
          <w:szCs w:val="24"/>
        </w:rPr>
        <w:t>światła,</w:t>
      </w:r>
      <w:r>
        <w:rPr>
          <w:rFonts w:ascii="Arial" w:hAnsi="Arial" w:cs="Arial"/>
          <w:spacing w:val="69"/>
          <w:sz w:val="24"/>
          <w:szCs w:val="24"/>
        </w:rPr>
        <w:t xml:space="preserve"> </w:t>
      </w:r>
      <w:r>
        <w:rPr>
          <w:rFonts w:ascii="Arial" w:hAnsi="Arial" w:cs="Arial"/>
          <w:spacing w:val="-1"/>
          <w:sz w:val="24"/>
          <w:szCs w:val="24"/>
        </w:rPr>
        <w:t>klawiatur,</w:t>
      </w:r>
      <w:r>
        <w:rPr>
          <w:rFonts w:ascii="Arial" w:hAnsi="Arial" w:cs="Arial"/>
          <w:sz w:val="24"/>
          <w:szCs w:val="24"/>
        </w:rPr>
        <w:t xml:space="preserve"> </w:t>
      </w:r>
      <w:r>
        <w:rPr>
          <w:rFonts w:ascii="Arial" w:hAnsi="Arial" w:cs="Arial"/>
          <w:spacing w:val="-1"/>
          <w:sz w:val="24"/>
          <w:szCs w:val="24"/>
        </w:rPr>
        <w:t>myszek,</w:t>
      </w:r>
      <w:r>
        <w:rPr>
          <w:rFonts w:ascii="Arial" w:hAnsi="Arial" w:cs="Arial"/>
          <w:spacing w:val="2"/>
          <w:sz w:val="24"/>
          <w:szCs w:val="24"/>
        </w:rPr>
        <w:t xml:space="preserve"> </w:t>
      </w:r>
      <w:r>
        <w:rPr>
          <w:rFonts w:ascii="Arial" w:hAnsi="Arial" w:cs="Arial"/>
          <w:spacing w:val="-1"/>
          <w:sz w:val="24"/>
          <w:szCs w:val="24"/>
        </w:rPr>
        <w:t>uchwytów,</w:t>
      </w:r>
      <w:r>
        <w:rPr>
          <w:rFonts w:ascii="Arial" w:hAnsi="Arial" w:cs="Arial"/>
          <w:sz w:val="24"/>
          <w:szCs w:val="24"/>
        </w:rPr>
        <w:t xml:space="preserve"> poręczy</w:t>
      </w:r>
      <w:r>
        <w:rPr>
          <w:rFonts w:ascii="Arial" w:hAnsi="Arial" w:cs="Arial"/>
          <w:spacing w:val="-3"/>
          <w:sz w:val="24"/>
          <w:szCs w:val="24"/>
        </w:rPr>
        <w:t xml:space="preserve"> </w:t>
      </w:r>
      <w:r>
        <w:rPr>
          <w:rFonts w:ascii="Arial" w:hAnsi="Arial" w:cs="Arial"/>
          <w:spacing w:val="-1"/>
          <w:sz w:val="24"/>
          <w:szCs w:val="24"/>
        </w:rPr>
        <w:t>krzeseł</w:t>
      </w:r>
      <w:r>
        <w:rPr>
          <w:rFonts w:ascii="Arial" w:hAnsi="Arial" w:cs="Arial"/>
          <w:sz w:val="24"/>
          <w:szCs w:val="24"/>
        </w:rPr>
        <w:t xml:space="preserve"> i </w:t>
      </w:r>
      <w:r>
        <w:rPr>
          <w:rFonts w:ascii="Arial" w:hAnsi="Arial" w:cs="Arial"/>
          <w:spacing w:val="-1"/>
          <w:sz w:val="24"/>
          <w:szCs w:val="24"/>
        </w:rPr>
        <w:t>powierzchni</w:t>
      </w:r>
      <w:r>
        <w:rPr>
          <w:rFonts w:ascii="Arial" w:hAnsi="Arial" w:cs="Arial"/>
          <w:sz w:val="24"/>
          <w:szCs w:val="24"/>
        </w:rPr>
        <w:t xml:space="preserve"> </w:t>
      </w:r>
      <w:r>
        <w:rPr>
          <w:rFonts w:ascii="Arial" w:hAnsi="Arial" w:cs="Arial"/>
          <w:spacing w:val="-1"/>
          <w:sz w:val="24"/>
          <w:szCs w:val="24"/>
        </w:rPr>
        <w:t>płaskich.</w:t>
      </w:r>
    </w:p>
    <w:p w14:paraId="7C0C9E5B" w14:textId="77777777" w:rsidR="00B07307" w:rsidRDefault="00B07307">
      <w:pPr>
        <w:pStyle w:val="Tekstpodstawowy"/>
        <w:kinsoku w:val="0"/>
        <w:overflowPunct w:val="0"/>
        <w:ind w:left="0"/>
        <w:rPr>
          <w:rFonts w:ascii="Arial" w:hAnsi="Arial" w:cs="Arial"/>
          <w:sz w:val="24"/>
          <w:szCs w:val="24"/>
        </w:rPr>
      </w:pPr>
    </w:p>
    <w:p w14:paraId="0B2410C2" w14:textId="77777777" w:rsidR="00B07307" w:rsidRDefault="00B07307">
      <w:pPr>
        <w:pStyle w:val="Tekstpodstawowy"/>
        <w:numPr>
          <w:ilvl w:val="1"/>
          <w:numId w:val="9"/>
        </w:numPr>
        <w:tabs>
          <w:tab w:val="left" w:pos="683"/>
        </w:tabs>
        <w:kinsoku w:val="0"/>
        <w:overflowPunct w:val="0"/>
        <w:spacing w:before="142"/>
        <w:ind w:left="682" w:hanging="566"/>
        <w:rPr>
          <w:rFonts w:ascii="Arial" w:hAnsi="Arial" w:cs="Arial"/>
          <w:sz w:val="24"/>
          <w:szCs w:val="24"/>
        </w:rPr>
      </w:pPr>
      <w:r>
        <w:rPr>
          <w:rFonts w:ascii="Arial" w:hAnsi="Arial" w:cs="Arial"/>
          <w:spacing w:val="-1"/>
          <w:sz w:val="24"/>
          <w:szCs w:val="24"/>
        </w:rPr>
        <w:t>Ławki</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pacing w:val="-1"/>
          <w:sz w:val="24"/>
          <w:szCs w:val="24"/>
        </w:rPr>
        <w:t>krzesła</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sali</w:t>
      </w:r>
      <w:r>
        <w:rPr>
          <w:rFonts w:ascii="Arial" w:hAnsi="Arial" w:cs="Arial"/>
          <w:spacing w:val="-1"/>
          <w:sz w:val="24"/>
          <w:szCs w:val="24"/>
        </w:rPr>
        <w:t xml:space="preserve"> egzaminacyjnej</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pacing w:val="-1"/>
          <w:sz w:val="24"/>
          <w:szCs w:val="24"/>
        </w:rPr>
        <w:t>dezynfekować</w:t>
      </w:r>
      <w:r>
        <w:rPr>
          <w:rFonts w:ascii="Arial" w:hAnsi="Arial" w:cs="Arial"/>
          <w:sz w:val="24"/>
          <w:szCs w:val="24"/>
        </w:rPr>
        <w:t xml:space="preserve"> przed</w:t>
      </w:r>
    </w:p>
    <w:p w14:paraId="01A39428" w14:textId="77777777" w:rsidR="00B07307" w:rsidRDefault="00B07307">
      <w:pPr>
        <w:pStyle w:val="Tekstpodstawowy"/>
        <w:kinsoku w:val="0"/>
        <w:overflowPunct w:val="0"/>
        <w:spacing w:before="139" w:line="359" w:lineRule="auto"/>
        <w:ind w:left="682" w:right="196"/>
        <w:rPr>
          <w:rFonts w:ascii="Arial" w:hAnsi="Arial" w:cs="Arial"/>
          <w:spacing w:val="-1"/>
          <w:sz w:val="24"/>
          <w:szCs w:val="24"/>
        </w:rPr>
      </w:pPr>
      <w:r>
        <w:rPr>
          <w:rFonts w:ascii="Arial" w:hAnsi="Arial" w:cs="Arial"/>
          <w:sz w:val="24"/>
          <w:szCs w:val="24"/>
        </w:rPr>
        <w:t>i po</w:t>
      </w:r>
      <w:r>
        <w:rPr>
          <w:rFonts w:ascii="Arial" w:hAnsi="Arial" w:cs="Arial"/>
          <w:spacing w:val="1"/>
          <w:sz w:val="24"/>
          <w:szCs w:val="24"/>
        </w:rPr>
        <w:t xml:space="preserve"> </w:t>
      </w:r>
      <w:r>
        <w:rPr>
          <w:rFonts w:ascii="Arial" w:hAnsi="Arial" w:cs="Arial"/>
          <w:spacing w:val="-1"/>
          <w:sz w:val="24"/>
          <w:szCs w:val="24"/>
        </w:rPr>
        <w:t>każdym</w:t>
      </w:r>
      <w:r>
        <w:rPr>
          <w:rFonts w:ascii="Arial" w:hAnsi="Arial" w:cs="Arial"/>
          <w:spacing w:val="1"/>
          <w:sz w:val="24"/>
          <w:szCs w:val="24"/>
        </w:rPr>
        <w:t xml:space="preserve"> </w:t>
      </w:r>
      <w:r>
        <w:rPr>
          <w:rFonts w:ascii="Arial" w:hAnsi="Arial" w:cs="Arial"/>
          <w:spacing w:val="-1"/>
          <w:sz w:val="24"/>
          <w:szCs w:val="24"/>
        </w:rPr>
        <w:t>egzaminie.</w:t>
      </w:r>
      <w:r>
        <w:rPr>
          <w:rFonts w:ascii="Arial" w:hAnsi="Arial" w:cs="Arial"/>
          <w:spacing w:val="-4"/>
          <w:sz w:val="24"/>
          <w:szCs w:val="24"/>
        </w:rPr>
        <w:t xml:space="preserve"> </w:t>
      </w:r>
      <w:r>
        <w:rPr>
          <w:rFonts w:ascii="Arial" w:hAnsi="Arial" w:cs="Arial"/>
          <w:sz w:val="24"/>
          <w:szCs w:val="24"/>
        </w:rPr>
        <w:t>W</w:t>
      </w:r>
      <w:r>
        <w:rPr>
          <w:rFonts w:ascii="Arial" w:hAnsi="Arial" w:cs="Arial"/>
          <w:spacing w:val="6"/>
          <w:sz w:val="24"/>
          <w:szCs w:val="24"/>
        </w:rPr>
        <w:t xml:space="preserve"> </w:t>
      </w:r>
      <w:r>
        <w:rPr>
          <w:rFonts w:ascii="Arial" w:hAnsi="Arial" w:cs="Arial"/>
          <w:spacing w:val="-1"/>
          <w:sz w:val="24"/>
          <w:szCs w:val="24"/>
        </w:rPr>
        <w:t>przypadku</w:t>
      </w:r>
      <w:r>
        <w:rPr>
          <w:rFonts w:ascii="Arial" w:hAnsi="Arial" w:cs="Arial"/>
          <w:spacing w:val="2"/>
          <w:sz w:val="24"/>
          <w:szCs w:val="24"/>
        </w:rPr>
        <w:t xml:space="preserve"> </w:t>
      </w:r>
      <w:r>
        <w:rPr>
          <w:rFonts w:ascii="Arial" w:hAnsi="Arial" w:cs="Arial"/>
          <w:spacing w:val="-1"/>
          <w:sz w:val="24"/>
          <w:szCs w:val="24"/>
        </w:rPr>
        <w:t>poszczególnych</w:t>
      </w:r>
      <w:r>
        <w:rPr>
          <w:rFonts w:ascii="Arial" w:hAnsi="Arial" w:cs="Arial"/>
          <w:spacing w:val="2"/>
          <w:sz w:val="24"/>
          <w:szCs w:val="24"/>
        </w:rPr>
        <w:t xml:space="preserve"> </w:t>
      </w:r>
      <w:r>
        <w:rPr>
          <w:rFonts w:ascii="Arial" w:hAnsi="Arial" w:cs="Arial"/>
          <w:spacing w:val="-1"/>
          <w:sz w:val="24"/>
          <w:szCs w:val="24"/>
        </w:rPr>
        <w:t>zmian</w:t>
      </w:r>
      <w:r>
        <w:rPr>
          <w:rFonts w:ascii="Arial" w:hAnsi="Arial" w:cs="Arial"/>
          <w:spacing w:val="2"/>
          <w:sz w:val="24"/>
          <w:szCs w:val="24"/>
        </w:rPr>
        <w:t xml:space="preserve"> </w:t>
      </w:r>
      <w:r>
        <w:rPr>
          <w:rFonts w:ascii="Arial" w:hAnsi="Arial" w:cs="Arial"/>
          <w:spacing w:val="-1"/>
          <w:sz w:val="24"/>
          <w:szCs w:val="24"/>
        </w:rPr>
        <w:t>części</w:t>
      </w:r>
      <w:r>
        <w:rPr>
          <w:rFonts w:ascii="Arial" w:hAnsi="Arial" w:cs="Arial"/>
          <w:spacing w:val="1"/>
          <w:sz w:val="24"/>
          <w:szCs w:val="24"/>
        </w:rPr>
        <w:t xml:space="preserve"> </w:t>
      </w:r>
      <w:r>
        <w:rPr>
          <w:rFonts w:ascii="Arial" w:hAnsi="Arial" w:cs="Arial"/>
          <w:sz w:val="24"/>
          <w:szCs w:val="24"/>
        </w:rPr>
        <w:t>pisemnej i</w:t>
      </w:r>
      <w:r>
        <w:rPr>
          <w:rFonts w:ascii="Arial" w:hAnsi="Arial" w:cs="Arial"/>
          <w:spacing w:val="45"/>
          <w:sz w:val="24"/>
          <w:szCs w:val="24"/>
        </w:rPr>
        <w:t xml:space="preserve"> </w:t>
      </w:r>
      <w:r>
        <w:rPr>
          <w:rFonts w:ascii="Arial" w:hAnsi="Arial" w:cs="Arial"/>
          <w:spacing w:val="-1"/>
          <w:sz w:val="24"/>
          <w:szCs w:val="24"/>
        </w:rPr>
        <w:t>części</w:t>
      </w:r>
      <w:r>
        <w:rPr>
          <w:rFonts w:ascii="Arial" w:hAnsi="Arial" w:cs="Arial"/>
          <w:sz w:val="24"/>
          <w:szCs w:val="24"/>
        </w:rPr>
        <w:t xml:space="preserve"> </w:t>
      </w:r>
      <w:r>
        <w:rPr>
          <w:rFonts w:ascii="Arial" w:hAnsi="Arial" w:cs="Arial"/>
          <w:spacing w:val="-1"/>
          <w:sz w:val="24"/>
          <w:szCs w:val="24"/>
        </w:rPr>
        <w:t>praktycznej</w:t>
      </w:r>
      <w:r>
        <w:rPr>
          <w:rFonts w:ascii="Arial" w:hAnsi="Arial" w:cs="Arial"/>
          <w:sz w:val="24"/>
          <w:szCs w:val="24"/>
        </w:rPr>
        <w:t xml:space="preserve"> </w:t>
      </w:r>
      <w:r>
        <w:rPr>
          <w:rFonts w:ascii="Arial" w:hAnsi="Arial" w:cs="Arial"/>
          <w:spacing w:val="-1"/>
          <w:sz w:val="24"/>
          <w:szCs w:val="24"/>
        </w:rPr>
        <w:t>EPKwZ</w:t>
      </w:r>
      <w:r>
        <w:rPr>
          <w:rFonts w:ascii="Arial" w:hAnsi="Arial" w:cs="Arial"/>
          <w:sz w:val="24"/>
          <w:szCs w:val="24"/>
        </w:rPr>
        <w:t xml:space="preserve"> i EZ</w:t>
      </w:r>
      <w:r>
        <w:rPr>
          <w:rFonts w:ascii="Arial" w:hAnsi="Arial" w:cs="Arial"/>
          <w:spacing w:val="3"/>
          <w:sz w:val="24"/>
          <w:szCs w:val="24"/>
        </w:rPr>
        <w:t xml:space="preserve"> </w:t>
      </w:r>
      <w:r>
        <w:rPr>
          <w:rFonts w:ascii="Arial" w:hAnsi="Arial" w:cs="Arial"/>
          <w:spacing w:val="-1"/>
          <w:sz w:val="24"/>
          <w:szCs w:val="24"/>
        </w:rPr>
        <w:t>konieczne</w:t>
      </w:r>
      <w:r>
        <w:rPr>
          <w:rFonts w:ascii="Arial" w:hAnsi="Arial" w:cs="Arial"/>
          <w:sz w:val="24"/>
          <w:szCs w:val="24"/>
        </w:rPr>
        <w:t xml:space="preserve"> </w:t>
      </w:r>
      <w:r>
        <w:rPr>
          <w:rFonts w:ascii="Arial" w:hAnsi="Arial" w:cs="Arial"/>
          <w:spacing w:val="-1"/>
          <w:sz w:val="24"/>
          <w:szCs w:val="24"/>
        </w:rPr>
        <w:t>jest</w:t>
      </w:r>
      <w:r>
        <w:rPr>
          <w:rFonts w:ascii="Arial" w:hAnsi="Arial" w:cs="Arial"/>
          <w:sz w:val="24"/>
          <w:szCs w:val="24"/>
        </w:rPr>
        <w:t xml:space="preserve"> </w:t>
      </w:r>
      <w:r>
        <w:rPr>
          <w:rFonts w:ascii="Arial" w:hAnsi="Arial" w:cs="Arial"/>
          <w:spacing w:val="-1"/>
          <w:sz w:val="24"/>
          <w:szCs w:val="24"/>
        </w:rPr>
        <w:t>również</w:t>
      </w:r>
      <w:r>
        <w:rPr>
          <w:rFonts w:ascii="Arial" w:hAnsi="Arial" w:cs="Arial"/>
          <w:spacing w:val="-2"/>
          <w:sz w:val="24"/>
          <w:szCs w:val="24"/>
        </w:rPr>
        <w:t xml:space="preserve"> </w:t>
      </w:r>
      <w:r>
        <w:rPr>
          <w:rFonts w:ascii="Arial" w:hAnsi="Arial" w:cs="Arial"/>
          <w:spacing w:val="-1"/>
          <w:sz w:val="24"/>
          <w:szCs w:val="24"/>
        </w:rPr>
        <w:t>dezynfekowanie</w:t>
      </w:r>
      <w:r>
        <w:rPr>
          <w:rFonts w:ascii="Arial" w:hAnsi="Arial" w:cs="Arial"/>
          <w:sz w:val="24"/>
          <w:szCs w:val="24"/>
        </w:rPr>
        <w:t xml:space="preserve"> </w:t>
      </w:r>
      <w:r>
        <w:rPr>
          <w:rFonts w:ascii="Arial" w:hAnsi="Arial" w:cs="Arial"/>
          <w:spacing w:val="-1"/>
          <w:sz w:val="24"/>
          <w:szCs w:val="24"/>
        </w:rPr>
        <w:t>ławek</w:t>
      </w:r>
      <w:r>
        <w:rPr>
          <w:rFonts w:ascii="Arial" w:hAnsi="Arial" w:cs="Arial"/>
          <w:sz w:val="24"/>
          <w:szCs w:val="24"/>
        </w:rPr>
        <w:t xml:space="preserve"> i</w:t>
      </w:r>
      <w:r>
        <w:rPr>
          <w:rFonts w:ascii="Arial" w:hAnsi="Arial" w:cs="Arial"/>
          <w:spacing w:val="77"/>
          <w:sz w:val="24"/>
          <w:szCs w:val="24"/>
        </w:rPr>
        <w:t xml:space="preserve"> </w:t>
      </w:r>
      <w:r>
        <w:rPr>
          <w:rFonts w:ascii="Arial" w:hAnsi="Arial" w:cs="Arial"/>
          <w:spacing w:val="-1"/>
          <w:sz w:val="24"/>
          <w:szCs w:val="24"/>
        </w:rPr>
        <w:t>krzeseł</w:t>
      </w:r>
      <w:r>
        <w:rPr>
          <w:rFonts w:ascii="Arial" w:hAnsi="Arial" w:cs="Arial"/>
          <w:sz w:val="24"/>
          <w:szCs w:val="24"/>
        </w:rPr>
        <w:t xml:space="preserve"> </w:t>
      </w:r>
      <w:r>
        <w:rPr>
          <w:rFonts w:ascii="Arial" w:hAnsi="Arial" w:cs="Arial"/>
          <w:spacing w:val="-1"/>
          <w:sz w:val="24"/>
          <w:szCs w:val="24"/>
        </w:rPr>
        <w:t>pomiędzy poszczególnymi</w:t>
      </w:r>
      <w:r>
        <w:rPr>
          <w:rFonts w:ascii="Arial" w:hAnsi="Arial" w:cs="Arial"/>
          <w:sz w:val="24"/>
          <w:szCs w:val="24"/>
        </w:rPr>
        <w:t xml:space="preserve"> </w:t>
      </w:r>
      <w:r>
        <w:rPr>
          <w:rFonts w:ascii="Arial" w:hAnsi="Arial" w:cs="Arial"/>
          <w:spacing w:val="-1"/>
          <w:sz w:val="24"/>
          <w:szCs w:val="24"/>
        </w:rPr>
        <w:t>zakresami,</w:t>
      </w:r>
      <w:r>
        <w:rPr>
          <w:rFonts w:ascii="Arial" w:hAnsi="Arial" w:cs="Arial"/>
          <w:spacing w:val="3"/>
          <w:sz w:val="24"/>
          <w:szCs w:val="24"/>
        </w:rPr>
        <w:t xml:space="preserve"> </w:t>
      </w:r>
      <w:r>
        <w:rPr>
          <w:rFonts w:ascii="Arial" w:hAnsi="Arial" w:cs="Arial"/>
          <w:sz w:val="24"/>
          <w:szCs w:val="24"/>
        </w:rPr>
        <w:t>sesjami</w:t>
      </w:r>
      <w:r>
        <w:rPr>
          <w:rFonts w:ascii="Arial" w:hAnsi="Arial" w:cs="Arial"/>
          <w:spacing w:val="-3"/>
          <w:sz w:val="24"/>
          <w:szCs w:val="24"/>
        </w:rPr>
        <w:t xml:space="preserve"> </w:t>
      </w:r>
      <w:r>
        <w:rPr>
          <w:rFonts w:ascii="Arial" w:hAnsi="Arial" w:cs="Arial"/>
          <w:spacing w:val="-1"/>
          <w:sz w:val="24"/>
          <w:szCs w:val="24"/>
        </w:rPr>
        <w:t>egzaminacyjnymi</w:t>
      </w:r>
      <w:r>
        <w:rPr>
          <w:rFonts w:ascii="Arial" w:hAnsi="Arial" w:cs="Arial"/>
          <w:spacing w:val="2"/>
          <w:sz w:val="24"/>
          <w:szCs w:val="24"/>
        </w:rPr>
        <w:t xml:space="preserve"> </w:t>
      </w:r>
      <w:r>
        <w:rPr>
          <w:rFonts w:ascii="Arial" w:hAnsi="Arial" w:cs="Arial"/>
          <w:sz w:val="24"/>
          <w:szCs w:val="24"/>
        </w:rPr>
        <w:t>lub</w:t>
      </w:r>
      <w:r>
        <w:rPr>
          <w:rFonts w:ascii="Arial" w:hAnsi="Arial" w:cs="Arial"/>
          <w:spacing w:val="73"/>
          <w:sz w:val="24"/>
          <w:szCs w:val="24"/>
        </w:rPr>
        <w:t xml:space="preserve"> </w:t>
      </w:r>
      <w:r>
        <w:rPr>
          <w:rFonts w:ascii="Arial" w:hAnsi="Arial" w:cs="Arial"/>
          <w:sz w:val="24"/>
          <w:szCs w:val="24"/>
        </w:rPr>
        <w:t>zmianami</w:t>
      </w:r>
      <w:r>
        <w:rPr>
          <w:rFonts w:ascii="Arial" w:hAnsi="Arial" w:cs="Arial"/>
          <w:spacing w:val="-2"/>
          <w:sz w:val="24"/>
          <w:szCs w:val="24"/>
        </w:rPr>
        <w:t xml:space="preserve"> </w:t>
      </w:r>
      <w:r>
        <w:rPr>
          <w:rFonts w:ascii="Arial" w:hAnsi="Arial" w:cs="Arial"/>
          <w:spacing w:val="-1"/>
          <w:sz w:val="24"/>
          <w:szCs w:val="24"/>
        </w:rPr>
        <w:t>danego</w:t>
      </w:r>
      <w:r>
        <w:rPr>
          <w:rFonts w:ascii="Arial" w:hAnsi="Arial" w:cs="Arial"/>
          <w:sz w:val="24"/>
          <w:szCs w:val="24"/>
        </w:rPr>
        <w:t xml:space="preserve"> </w:t>
      </w:r>
      <w:r>
        <w:rPr>
          <w:rFonts w:ascii="Arial" w:hAnsi="Arial" w:cs="Arial"/>
          <w:spacing w:val="-1"/>
          <w:sz w:val="24"/>
          <w:szCs w:val="24"/>
        </w:rPr>
        <w:t>dnia.</w:t>
      </w:r>
    </w:p>
    <w:p w14:paraId="7B77866A" w14:textId="77777777" w:rsidR="00B07307" w:rsidRDefault="00B07307">
      <w:pPr>
        <w:pStyle w:val="Tekstpodstawowy"/>
        <w:kinsoku w:val="0"/>
        <w:overflowPunct w:val="0"/>
        <w:spacing w:before="139" w:line="359" w:lineRule="auto"/>
        <w:ind w:left="682" w:right="196"/>
        <w:rPr>
          <w:rFonts w:ascii="Arial" w:hAnsi="Arial" w:cs="Arial"/>
          <w:spacing w:val="-1"/>
          <w:sz w:val="24"/>
          <w:szCs w:val="24"/>
        </w:rPr>
      </w:pPr>
    </w:p>
    <w:p w14:paraId="336C8014" w14:textId="77777777" w:rsidR="00A44BFA" w:rsidRDefault="00A44BFA">
      <w:pPr>
        <w:pStyle w:val="Tekstpodstawowy"/>
        <w:kinsoku w:val="0"/>
        <w:overflowPunct w:val="0"/>
        <w:spacing w:before="139" w:line="359" w:lineRule="auto"/>
        <w:ind w:left="682" w:right="196"/>
        <w:rPr>
          <w:rFonts w:ascii="Arial" w:hAnsi="Arial" w:cs="Arial"/>
          <w:spacing w:val="-1"/>
          <w:sz w:val="24"/>
          <w:szCs w:val="24"/>
        </w:rPr>
      </w:pPr>
    </w:p>
    <w:p w14:paraId="647A501D" w14:textId="77777777" w:rsidR="00A44BFA" w:rsidRPr="006D7288" w:rsidRDefault="00A44BFA">
      <w:pPr>
        <w:pStyle w:val="Tekstpodstawowy"/>
        <w:kinsoku w:val="0"/>
        <w:overflowPunct w:val="0"/>
        <w:spacing w:before="139" w:line="359" w:lineRule="auto"/>
        <w:ind w:left="682" w:right="196"/>
        <w:rPr>
          <w:rFonts w:ascii="Arial" w:hAnsi="Arial" w:cs="Arial"/>
          <w:i/>
          <w:iCs/>
          <w:spacing w:val="-1"/>
          <w:sz w:val="20"/>
          <w:szCs w:val="20"/>
        </w:rPr>
        <w:sectPr w:rsidR="00A44BFA" w:rsidRPr="006D7288" w:rsidSect="00873394">
          <w:footerReference w:type="default" r:id="rId47"/>
          <w:pgSz w:w="11910" w:h="16840"/>
          <w:pgMar w:top="1340" w:right="1340" w:bottom="700" w:left="1300" w:header="0" w:footer="504" w:gutter="0"/>
          <w:pgNumType w:start="241"/>
          <w:cols w:space="708" w:equalWidth="0">
            <w:col w:w="927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3</w:t>
      </w:r>
      <w:r w:rsidRPr="006D7288">
        <w:rPr>
          <w:rFonts w:ascii="Arial" w:hAnsi="Arial" w:cs="Arial"/>
          <w:i/>
          <w:iCs/>
          <w:color w:val="000000"/>
          <w:spacing w:val="-1"/>
          <w:sz w:val="20"/>
          <w:szCs w:val="20"/>
        </w:rPr>
        <w:t xml:space="preserve"> z 25</w:t>
      </w:r>
    </w:p>
    <w:p w14:paraId="43604200" w14:textId="77777777" w:rsidR="00B07307" w:rsidRDefault="00B07307">
      <w:pPr>
        <w:pStyle w:val="Tekstpodstawowy"/>
        <w:numPr>
          <w:ilvl w:val="1"/>
          <w:numId w:val="9"/>
        </w:numPr>
        <w:tabs>
          <w:tab w:val="left" w:pos="683"/>
        </w:tabs>
        <w:kinsoku w:val="0"/>
        <w:overflowPunct w:val="0"/>
        <w:spacing w:before="55"/>
        <w:ind w:left="682" w:hanging="566"/>
        <w:rPr>
          <w:rFonts w:ascii="Arial" w:hAnsi="Arial" w:cs="Arial"/>
          <w:spacing w:val="-1"/>
          <w:sz w:val="24"/>
          <w:szCs w:val="24"/>
        </w:rPr>
      </w:pPr>
      <w:r>
        <w:rPr>
          <w:rFonts w:ascii="Arial" w:hAnsi="Arial" w:cs="Arial"/>
          <w:spacing w:val="-1"/>
          <w:sz w:val="24"/>
          <w:szCs w:val="24"/>
        </w:rPr>
        <w:lastRenderedPageBreak/>
        <w:t>Dezynfekować</w:t>
      </w:r>
      <w:r>
        <w:rPr>
          <w:rFonts w:ascii="Arial" w:hAnsi="Arial" w:cs="Arial"/>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również:</w:t>
      </w:r>
    </w:p>
    <w:p w14:paraId="5ED0CF31" w14:textId="77777777" w:rsidR="00B07307" w:rsidRDefault="00B07307">
      <w:pPr>
        <w:pStyle w:val="Tekstpodstawowy"/>
        <w:numPr>
          <w:ilvl w:val="2"/>
          <w:numId w:val="9"/>
        </w:numPr>
        <w:tabs>
          <w:tab w:val="left" w:pos="1082"/>
        </w:tabs>
        <w:kinsoku w:val="0"/>
        <w:overflowPunct w:val="0"/>
        <w:spacing w:before="139"/>
        <w:ind w:left="1081"/>
        <w:rPr>
          <w:rFonts w:ascii="Arial" w:hAnsi="Arial" w:cs="Arial"/>
          <w:spacing w:val="-1"/>
          <w:sz w:val="24"/>
          <w:szCs w:val="24"/>
        </w:rPr>
      </w:pPr>
      <w:r>
        <w:rPr>
          <w:rFonts w:ascii="Arial" w:hAnsi="Arial" w:cs="Arial"/>
          <w:spacing w:val="-1"/>
          <w:sz w:val="24"/>
          <w:szCs w:val="24"/>
        </w:rPr>
        <w:t>klawiatury,</w:t>
      </w:r>
      <w:r>
        <w:rPr>
          <w:rFonts w:ascii="Arial" w:hAnsi="Arial" w:cs="Arial"/>
          <w:sz w:val="24"/>
          <w:szCs w:val="24"/>
        </w:rPr>
        <w:t xml:space="preserve"> </w:t>
      </w:r>
      <w:r>
        <w:rPr>
          <w:rFonts w:ascii="Arial" w:hAnsi="Arial" w:cs="Arial"/>
          <w:spacing w:val="-1"/>
          <w:sz w:val="24"/>
          <w:szCs w:val="24"/>
        </w:rPr>
        <w:t>myszki</w:t>
      </w:r>
      <w:r>
        <w:rPr>
          <w:rFonts w:ascii="Arial" w:hAnsi="Arial" w:cs="Arial"/>
          <w:sz w:val="24"/>
          <w:szCs w:val="24"/>
        </w:rPr>
        <w:t xml:space="preserve"> i </w:t>
      </w:r>
      <w:r>
        <w:rPr>
          <w:rFonts w:ascii="Arial" w:hAnsi="Arial" w:cs="Arial"/>
          <w:spacing w:val="-1"/>
          <w:sz w:val="24"/>
          <w:szCs w:val="24"/>
        </w:rPr>
        <w:t>monitory</w:t>
      </w:r>
      <w:r>
        <w:rPr>
          <w:rFonts w:ascii="Arial" w:hAnsi="Arial" w:cs="Arial"/>
          <w:sz w:val="24"/>
          <w:szCs w:val="24"/>
        </w:rPr>
        <w:t xml:space="preserve"> </w:t>
      </w:r>
      <w:r>
        <w:rPr>
          <w:rFonts w:ascii="Arial" w:hAnsi="Arial" w:cs="Arial"/>
          <w:spacing w:val="-1"/>
          <w:sz w:val="24"/>
          <w:szCs w:val="24"/>
        </w:rPr>
        <w:t>dotykowe</w:t>
      </w:r>
      <w:r>
        <w:rPr>
          <w:rFonts w:ascii="Arial" w:hAnsi="Arial" w:cs="Arial"/>
          <w:spacing w:val="2"/>
          <w:sz w:val="24"/>
          <w:szCs w:val="24"/>
        </w:rPr>
        <w:t xml:space="preserve"> </w:t>
      </w:r>
      <w:r>
        <w:rPr>
          <w:rFonts w:ascii="Arial" w:hAnsi="Arial" w:cs="Arial"/>
          <w:sz w:val="24"/>
          <w:szCs w:val="24"/>
        </w:rPr>
        <w:t>albo</w:t>
      </w:r>
      <w:r>
        <w:rPr>
          <w:rFonts w:ascii="Arial" w:hAnsi="Arial" w:cs="Arial"/>
          <w:spacing w:val="1"/>
          <w:sz w:val="24"/>
          <w:szCs w:val="24"/>
        </w:rPr>
        <w:t xml:space="preserve"> </w:t>
      </w:r>
      <w:r>
        <w:rPr>
          <w:rFonts w:ascii="Arial" w:hAnsi="Arial" w:cs="Arial"/>
          <w:spacing w:val="-1"/>
          <w:sz w:val="24"/>
          <w:szCs w:val="24"/>
        </w:rPr>
        <w:t>laptopy</w:t>
      </w:r>
      <w:r>
        <w:rPr>
          <w:rFonts w:ascii="Arial" w:hAnsi="Arial" w:cs="Arial"/>
          <w:spacing w:val="-3"/>
          <w:sz w:val="24"/>
          <w:szCs w:val="24"/>
        </w:rPr>
        <w:t xml:space="preserve"> </w:t>
      </w:r>
      <w:r>
        <w:rPr>
          <w:rFonts w:ascii="Arial" w:hAnsi="Arial" w:cs="Arial"/>
          <w:spacing w:val="-1"/>
          <w:sz w:val="24"/>
          <w:szCs w:val="24"/>
        </w:rPr>
        <w:t>wykorzystywane</w:t>
      </w:r>
    </w:p>
    <w:p w14:paraId="0BA978CD" w14:textId="77777777" w:rsidR="00B07307" w:rsidRDefault="00B07307">
      <w:pPr>
        <w:pStyle w:val="Tekstpodstawowy"/>
        <w:kinsoku w:val="0"/>
        <w:overflowPunct w:val="0"/>
        <w:spacing w:before="137" w:line="360" w:lineRule="auto"/>
        <w:ind w:left="1081" w:right="171"/>
        <w:rPr>
          <w:rFonts w:ascii="Arial" w:hAnsi="Arial" w:cs="Arial"/>
          <w:spacing w:val="-1"/>
          <w:sz w:val="24"/>
          <w:szCs w:val="24"/>
        </w:rPr>
      </w:pPr>
      <w:r>
        <w:rPr>
          <w:rFonts w:ascii="Arial" w:hAnsi="Arial" w:cs="Arial"/>
          <w:sz w:val="24"/>
          <w:szCs w:val="24"/>
        </w:rPr>
        <w:t>do</w:t>
      </w:r>
      <w:r>
        <w:rPr>
          <w:rFonts w:ascii="Arial" w:hAnsi="Arial" w:cs="Arial"/>
          <w:spacing w:val="1"/>
          <w:sz w:val="24"/>
          <w:szCs w:val="24"/>
        </w:rPr>
        <w:t xml:space="preserve"> </w:t>
      </w:r>
      <w:r>
        <w:rPr>
          <w:rFonts w:ascii="Arial" w:hAnsi="Arial" w:cs="Arial"/>
          <w:spacing w:val="-1"/>
          <w:sz w:val="24"/>
          <w:szCs w:val="24"/>
        </w:rPr>
        <w:t>przeprowadzenia</w:t>
      </w:r>
      <w:r>
        <w:rPr>
          <w:rFonts w:ascii="Arial" w:hAnsi="Arial" w:cs="Arial"/>
          <w:spacing w:val="3"/>
          <w:sz w:val="24"/>
          <w:szCs w:val="24"/>
        </w:rPr>
        <w:t xml:space="preserve"> </w:t>
      </w:r>
      <w:r>
        <w:rPr>
          <w:rFonts w:ascii="Arial" w:hAnsi="Arial" w:cs="Arial"/>
          <w:spacing w:val="-1"/>
          <w:sz w:val="24"/>
          <w:szCs w:val="24"/>
        </w:rPr>
        <w:t>EE</w:t>
      </w:r>
      <w:r>
        <w:rPr>
          <w:rFonts w:ascii="Arial" w:hAnsi="Arial" w:cs="Arial"/>
          <w:spacing w:val="1"/>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informatyki</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z w:val="24"/>
          <w:szCs w:val="24"/>
        </w:rPr>
        <w:t>części</w:t>
      </w:r>
      <w:r>
        <w:rPr>
          <w:rFonts w:ascii="Arial" w:hAnsi="Arial" w:cs="Arial"/>
          <w:spacing w:val="2"/>
          <w:sz w:val="24"/>
          <w:szCs w:val="24"/>
        </w:rPr>
        <w:t xml:space="preserve"> </w:t>
      </w:r>
      <w:r>
        <w:rPr>
          <w:rFonts w:ascii="Arial" w:hAnsi="Arial" w:cs="Arial"/>
          <w:spacing w:val="-1"/>
          <w:sz w:val="24"/>
          <w:szCs w:val="24"/>
        </w:rPr>
        <w:t>pisemnej</w:t>
      </w:r>
      <w:r>
        <w:rPr>
          <w:rFonts w:ascii="Arial" w:hAnsi="Arial" w:cs="Arial"/>
          <w:spacing w:val="-2"/>
          <w:sz w:val="24"/>
          <w:szCs w:val="24"/>
        </w:rPr>
        <w:t xml:space="preserve"> </w:t>
      </w:r>
      <w:r>
        <w:rPr>
          <w:rFonts w:ascii="Arial" w:hAnsi="Arial" w:cs="Arial"/>
          <w:spacing w:val="-1"/>
          <w:sz w:val="24"/>
          <w:szCs w:val="24"/>
        </w:rPr>
        <w:t>EPKwZ</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z w:val="24"/>
          <w:szCs w:val="24"/>
        </w:rPr>
        <w:t>EZ</w:t>
      </w:r>
      <w:r>
        <w:rPr>
          <w:rFonts w:ascii="Arial" w:hAnsi="Arial" w:cs="Arial"/>
          <w:spacing w:val="47"/>
          <w:sz w:val="24"/>
          <w:szCs w:val="24"/>
        </w:rPr>
        <w:t xml:space="preserve"> </w:t>
      </w:r>
      <w:r>
        <w:rPr>
          <w:rFonts w:ascii="Arial" w:hAnsi="Arial" w:cs="Arial"/>
          <w:sz w:val="24"/>
          <w:szCs w:val="24"/>
        </w:rPr>
        <w:t>przy</w:t>
      </w:r>
      <w:r>
        <w:rPr>
          <w:rFonts w:ascii="Arial" w:hAnsi="Arial" w:cs="Arial"/>
          <w:spacing w:val="-4"/>
          <w:sz w:val="24"/>
          <w:szCs w:val="24"/>
        </w:rPr>
        <w:t xml:space="preserve"> </w:t>
      </w:r>
      <w:r>
        <w:rPr>
          <w:rFonts w:ascii="Arial" w:hAnsi="Arial" w:cs="Arial"/>
          <w:spacing w:val="-1"/>
          <w:sz w:val="24"/>
          <w:szCs w:val="24"/>
        </w:rPr>
        <w:t>komputerze</w:t>
      </w:r>
    </w:p>
    <w:p w14:paraId="7F8BF675" w14:textId="77777777" w:rsidR="00B07307" w:rsidRDefault="00B07307">
      <w:pPr>
        <w:pStyle w:val="Tekstpodstawowy"/>
        <w:numPr>
          <w:ilvl w:val="2"/>
          <w:numId w:val="9"/>
        </w:numPr>
        <w:tabs>
          <w:tab w:val="left" w:pos="1082"/>
        </w:tabs>
        <w:kinsoku w:val="0"/>
        <w:overflowPunct w:val="0"/>
        <w:spacing w:before="1" w:line="360" w:lineRule="auto"/>
        <w:ind w:left="1081" w:right="798"/>
        <w:rPr>
          <w:rFonts w:ascii="Arial" w:hAnsi="Arial" w:cs="Arial"/>
          <w:spacing w:val="-1"/>
          <w:sz w:val="24"/>
          <w:szCs w:val="24"/>
        </w:rPr>
      </w:pPr>
      <w:r>
        <w:rPr>
          <w:rFonts w:ascii="Arial" w:hAnsi="Arial" w:cs="Arial"/>
          <w:spacing w:val="-1"/>
          <w:sz w:val="24"/>
          <w:szCs w:val="24"/>
        </w:rPr>
        <w:t>sprzęt</w:t>
      </w:r>
      <w:r>
        <w:rPr>
          <w:rFonts w:ascii="Arial" w:hAnsi="Arial" w:cs="Arial"/>
          <w:sz w:val="24"/>
          <w:szCs w:val="24"/>
        </w:rPr>
        <w:t xml:space="preserve"> i </w:t>
      </w:r>
      <w:r>
        <w:rPr>
          <w:rFonts w:ascii="Arial" w:hAnsi="Arial" w:cs="Arial"/>
          <w:spacing w:val="-1"/>
          <w:sz w:val="24"/>
          <w:szCs w:val="24"/>
        </w:rPr>
        <w:t>urządzenia</w:t>
      </w:r>
      <w:r>
        <w:rPr>
          <w:rFonts w:ascii="Arial" w:hAnsi="Arial" w:cs="Arial"/>
          <w:sz w:val="24"/>
          <w:szCs w:val="24"/>
        </w:rPr>
        <w:t xml:space="preserve"> </w:t>
      </w:r>
      <w:r>
        <w:rPr>
          <w:rFonts w:ascii="Arial" w:hAnsi="Arial" w:cs="Arial"/>
          <w:spacing w:val="-1"/>
          <w:sz w:val="24"/>
          <w:szCs w:val="24"/>
        </w:rPr>
        <w:t>wykorzystywane</w:t>
      </w:r>
      <w:r>
        <w:rPr>
          <w:rFonts w:ascii="Arial" w:hAnsi="Arial" w:cs="Arial"/>
          <w:sz w:val="24"/>
          <w:szCs w:val="24"/>
        </w:rPr>
        <w:t xml:space="preserve"> </w:t>
      </w:r>
      <w:r>
        <w:rPr>
          <w:rFonts w:ascii="Arial" w:hAnsi="Arial" w:cs="Arial"/>
          <w:spacing w:val="-1"/>
          <w:sz w:val="24"/>
          <w:szCs w:val="24"/>
        </w:rPr>
        <w:t>przez</w:t>
      </w:r>
      <w:r>
        <w:rPr>
          <w:rFonts w:ascii="Arial" w:hAnsi="Arial" w:cs="Arial"/>
          <w:sz w:val="24"/>
          <w:szCs w:val="24"/>
        </w:rPr>
        <w:t xml:space="preserve"> </w:t>
      </w:r>
      <w:r>
        <w:rPr>
          <w:rFonts w:ascii="Arial" w:hAnsi="Arial" w:cs="Arial"/>
          <w:spacing w:val="-1"/>
          <w:sz w:val="24"/>
          <w:szCs w:val="24"/>
        </w:rPr>
        <w:t>zdających</w:t>
      </w:r>
      <w:r>
        <w:rPr>
          <w:rFonts w:ascii="Arial" w:hAnsi="Arial" w:cs="Arial"/>
          <w:sz w:val="24"/>
          <w:szCs w:val="24"/>
        </w:rPr>
        <w:t xml:space="preserve"> </w:t>
      </w:r>
      <w:r>
        <w:rPr>
          <w:rFonts w:ascii="Arial" w:hAnsi="Arial" w:cs="Arial"/>
          <w:spacing w:val="-1"/>
          <w:sz w:val="24"/>
          <w:szCs w:val="24"/>
        </w:rPr>
        <w:t>podczas</w:t>
      </w:r>
      <w:r>
        <w:rPr>
          <w:rFonts w:ascii="Arial" w:hAnsi="Arial" w:cs="Arial"/>
          <w:spacing w:val="59"/>
          <w:sz w:val="24"/>
          <w:szCs w:val="24"/>
        </w:rPr>
        <w:t xml:space="preserve"> </w:t>
      </w:r>
      <w:r>
        <w:rPr>
          <w:rFonts w:ascii="Arial" w:hAnsi="Arial" w:cs="Arial"/>
          <w:spacing w:val="-1"/>
          <w:sz w:val="24"/>
          <w:szCs w:val="24"/>
        </w:rPr>
        <w:t>przeprowadzania</w:t>
      </w:r>
      <w:r>
        <w:rPr>
          <w:rFonts w:ascii="Arial" w:hAnsi="Arial" w:cs="Arial"/>
          <w:sz w:val="24"/>
          <w:szCs w:val="24"/>
        </w:rPr>
        <w:t xml:space="preserve"> </w:t>
      </w:r>
      <w:r>
        <w:rPr>
          <w:rFonts w:ascii="Arial" w:hAnsi="Arial" w:cs="Arial"/>
          <w:spacing w:val="-1"/>
          <w:sz w:val="24"/>
          <w:szCs w:val="24"/>
        </w:rPr>
        <w:t>części</w:t>
      </w:r>
      <w:r>
        <w:rPr>
          <w:rFonts w:ascii="Arial" w:hAnsi="Arial" w:cs="Arial"/>
          <w:sz w:val="24"/>
          <w:szCs w:val="24"/>
        </w:rPr>
        <w:t xml:space="preserve"> </w:t>
      </w:r>
      <w:r>
        <w:rPr>
          <w:rFonts w:ascii="Arial" w:hAnsi="Arial" w:cs="Arial"/>
          <w:spacing w:val="-1"/>
          <w:sz w:val="24"/>
          <w:szCs w:val="24"/>
        </w:rPr>
        <w:t>praktycznej</w:t>
      </w:r>
      <w:r>
        <w:rPr>
          <w:rFonts w:ascii="Arial" w:hAnsi="Arial" w:cs="Arial"/>
          <w:sz w:val="24"/>
          <w:szCs w:val="24"/>
        </w:rPr>
        <w:t xml:space="preserve"> </w:t>
      </w:r>
      <w:r>
        <w:rPr>
          <w:rFonts w:ascii="Arial" w:hAnsi="Arial" w:cs="Arial"/>
          <w:spacing w:val="-1"/>
          <w:sz w:val="24"/>
          <w:szCs w:val="24"/>
        </w:rPr>
        <w:t>EPKwZ</w:t>
      </w:r>
      <w:r>
        <w:rPr>
          <w:rFonts w:ascii="Arial" w:hAnsi="Arial" w:cs="Arial"/>
          <w:sz w:val="24"/>
          <w:szCs w:val="24"/>
        </w:rPr>
        <w:t xml:space="preserve"> i</w:t>
      </w:r>
      <w:r>
        <w:rPr>
          <w:rFonts w:ascii="Arial" w:hAnsi="Arial" w:cs="Arial"/>
          <w:spacing w:val="1"/>
          <w:sz w:val="24"/>
          <w:szCs w:val="24"/>
        </w:rPr>
        <w:t xml:space="preserve"> EZ;</w:t>
      </w:r>
      <w:r>
        <w:rPr>
          <w:rFonts w:ascii="Arial" w:hAnsi="Arial" w:cs="Arial"/>
          <w:sz w:val="24"/>
          <w:szCs w:val="24"/>
        </w:rPr>
        <w:t xml:space="preserve"> </w:t>
      </w:r>
      <w:r>
        <w:rPr>
          <w:rFonts w:ascii="Arial" w:hAnsi="Arial" w:cs="Arial"/>
          <w:spacing w:val="-1"/>
          <w:sz w:val="24"/>
          <w:szCs w:val="24"/>
        </w:rPr>
        <w:t>sprzęt</w:t>
      </w:r>
      <w:r>
        <w:rPr>
          <w:rFonts w:ascii="Arial" w:hAnsi="Arial" w:cs="Arial"/>
          <w:sz w:val="24"/>
          <w:szCs w:val="24"/>
        </w:rPr>
        <w:t xml:space="preserve"> i </w:t>
      </w:r>
      <w:r>
        <w:rPr>
          <w:rFonts w:ascii="Arial" w:hAnsi="Arial" w:cs="Arial"/>
          <w:spacing w:val="-1"/>
          <w:sz w:val="24"/>
          <w:szCs w:val="24"/>
        </w:rPr>
        <w:t>urządzenia,</w:t>
      </w:r>
      <w:r>
        <w:rPr>
          <w:rFonts w:ascii="Arial" w:hAnsi="Arial" w:cs="Arial"/>
          <w:spacing w:val="53"/>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których</w:t>
      </w:r>
      <w:r>
        <w:rPr>
          <w:rFonts w:ascii="Arial" w:hAnsi="Arial" w:cs="Arial"/>
          <w:spacing w:val="2"/>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egzaminu</w:t>
      </w:r>
      <w:r>
        <w:rPr>
          <w:rFonts w:ascii="Arial" w:hAnsi="Arial" w:cs="Arial"/>
          <w:sz w:val="24"/>
          <w:szCs w:val="24"/>
        </w:rPr>
        <w:t xml:space="preserve"> </w:t>
      </w:r>
      <w:r>
        <w:rPr>
          <w:rFonts w:ascii="Arial" w:hAnsi="Arial" w:cs="Arial"/>
          <w:spacing w:val="-1"/>
          <w:sz w:val="24"/>
          <w:szCs w:val="24"/>
        </w:rPr>
        <w:t>korzysta</w:t>
      </w:r>
      <w:r>
        <w:rPr>
          <w:rFonts w:ascii="Arial" w:hAnsi="Arial" w:cs="Arial"/>
          <w:spacing w:val="1"/>
          <w:sz w:val="24"/>
          <w:szCs w:val="24"/>
        </w:rPr>
        <w:t xml:space="preserve"> </w:t>
      </w:r>
      <w:r>
        <w:rPr>
          <w:rFonts w:ascii="Arial" w:hAnsi="Arial" w:cs="Arial"/>
          <w:sz w:val="24"/>
          <w:szCs w:val="24"/>
        </w:rPr>
        <w:t xml:space="preserve">kilkoro </w:t>
      </w:r>
      <w:r>
        <w:rPr>
          <w:rFonts w:ascii="Arial" w:hAnsi="Arial" w:cs="Arial"/>
          <w:spacing w:val="-1"/>
          <w:sz w:val="24"/>
          <w:szCs w:val="24"/>
        </w:rPr>
        <w:t>zdających,</w:t>
      </w:r>
      <w:r>
        <w:rPr>
          <w:rFonts w:ascii="Arial" w:hAnsi="Arial" w:cs="Arial"/>
          <w:sz w:val="24"/>
          <w:szCs w:val="24"/>
        </w:rPr>
        <w:t xml:space="preserve"> </w:t>
      </w:r>
      <w:r>
        <w:rPr>
          <w:rFonts w:ascii="Arial" w:hAnsi="Arial" w:cs="Arial"/>
          <w:spacing w:val="-1"/>
          <w:sz w:val="24"/>
          <w:szCs w:val="24"/>
        </w:rPr>
        <w:t>powinien</w:t>
      </w:r>
      <w:r>
        <w:rPr>
          <w:rFonts w:ascii="Arial" w:hAnsi="Arial" w:cs="Arial"/>
          <w:sz w:val="24"/>
          <w:szCs w:val="24"/>
        </w:rPr>
        <w:t xml:space="preserve"> </w:t>
      </w:r>
      <w:r>
        <w:rPr>
          <w:rFonts w:ascii="Arial" w:hAnsi="Arial" w:cs="Arial"/>
          <w:spacing w:val="-2"/>
          <w:sz w:val="24"/>
          <w:szCs w:val="24"/>
        </w:rPr>
        <w:t>być</w:t>
      </w:r>
      <w:r>
        <w:rPr>
          <w:rFonts w:ascii="Arial" w:hAnsi="Arial" w:cs="Arial"/>
          <w:spacing w:val="55"/>
          <w:sz w:val="24"/>
          <w:szCs w:val="24"/>
        </w:rPr>
        <w:t xml:space="preserve"> </w:t>
      </w:r>
      <w:r>
        <w:rPr>
          <w:rFonts w:ascii="Arial" w:hAnsi="Arial" w:cs="Arial"/>
          <w:spacing w:val="-1"/>
          <w:sz w:val="24"/>
          <w:szCs w:val="24"/>
        </w:rPr>
        <w:t>dezynfekowany</w:t>
      </w:r>
      <w:r>
        <w:rPr>
          <w:rFonts w:ascii="Arial" w:hAnsi="Arial" w:cs="Arial"/>
          <w:spacing w:val="-3"/>
          <w:sz w:val="24"/>
          <w:szCs w:val="24"/>
        </w:rPr>
        <w:t xml:space="preserve"> </w:t>
      </w:r>
      <w:r>
        <w:rPr>
          <w:rFonts w:ascii="Arial" w:hAnsi="Arial" w:cs="Arial"/>
          <w:spacing w:val="-1"/>
          <w:sz w:val="24"/>
          <w:szCs w:val="24"/>
        </w:rPr>
        <w:t>również</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 xml:space="preserve">trakcie </w:t>
      </w:r>
      <w:r>
        <w:rPr>
          <w:rFonts w:ascii="Arial" w:hAnsi="Arial" w:cs="Arial"/>
          <w:spacing w:val="-1"/>
          <w:sz w:val="24"/>
          <w:szCs w:val="24"/>
        </w:rPr>
        <w:t>egzaminu</w:t>
      </w:r>
    </w:p>
    <w:p w14:paraId="377AEA3B" w14:textId="77777777" w:rsidR="00B07307" w:rsidRDefault="00B07307">
      <w:pPr>
        <w:pStyle w:val="Tekstpodstawowy"/>
        <w:numPr>
          <w:ilvl w:val="2"/>
          <w:numId w:val="9"/>
        </w:numPr>
        <w:tabs>
          <w:tab w:val="left" w:pos="1082"/>
        </w:tabs>
        <w:kinsoku w:val="0"/>
        <w:overflowPunct w:val="0"/>
        <w:spacing w:before="2" w:line="360" w:lineRule="auto"/>
        <w:ind w:left="1081" w:right="566"/>
        <w:rPr>
          <w:rFonts w:ascii="Arial" w:hAnsi="Arial" w:cs="Arial"/>
          <w:sz w:val="24"/>
          <w:szCs w:val="24"/>
        </w:rPr>
      </w:pPr>
      <w:r>
        <w:rPr>
          <w:rFonts w:ascii="Arial" w:hAnsi="Arial" w:cs="Arial"/>
          <w:spacing w:val="-1"/>
          <w:sz w:val="24"/>
          <w:szCs w:val="24"/>
        </w:rPr>
        <w:t>sprzęt</w:t>
      </w:r>
      <w:r>
        <w:rPr>
          <w:rFonts w:ascii="Arial" w:hAnsi="Arial" w:cs="Arial"/>
          <w:sz w:val="24"/>
          <w:szCs w:val="24"/>
        </w:rPr>
        <w:t xml:space="preserve"> </w:t>
      </w:r>
      <w:r>
        <w:rPr>
          <w:rFonts w:ascii="Arial" w:hAnsi="Arial" w:cs="Arial"/>
          <w:spacing w:val="-1"/>
          <w:sz w:val="24"/>
          <w:szCs w:val="24"/>
        </w:rPr>
        <w:t>(komputery,</w:t>
      </w:r>
      <w:r>
        <w:rPr>
          <w:rFonts w:ascii="Arial" w:hAnsi="Arial" w:cs="Arial"/>
          <w:sz w:val="24"/>
          <w:szCs w:val="24"/>
        </w:rPr>
        <w:t xml:space="preserve"> </w:t>
      </w:r>
      <w:r>
        <w:rPr>
          <w:rFonts w:ascii="Arial" w:hAnsi="Arial" w:cs="Arial"/>
          <w:spacing w:val="-1"/>
          <w:sz w:val="24"/>
          <w:szCs w:val="24"/>
        </w:rPr>
        <w:t>klawiatury,</w:t>
      </w:r>
      <w:r>
        <w:rPr>
          <w:rFonts w:ascii="Arial" w:hAnsi="Arial" w:cs="Arial"/>
          <w:sz w:val="24"/>
          <w:szCs w:val="24"/>
        </w:rPr>
        <w:t xml:space="preserve"> </w:t>
      </w:r>
      <w:r>
        <w:rPr>
          <w:rFonts w:ascii="Arial" w:hAnsi="Arial" w:cs="Arial"/>
          <w:spacing w:val="-1"/>
          <w:sz w:val="24"/>
          <w:szCs w:val="24"/>
        </w:rPr>
        <w:t>dodatkowy</w:t>
      </w:r>
      <w:r>
        <w:rPr>
          <w:rFonts w:ascii="Arial" w:hAnsi="Arial" w:cs="Arial"/>
          <w:spacing w:val="-3"/>
          <w:sz w:val="24"/>
          <w:szCs w:val="24"/>
        </w:rPr>
        <w:t xml:space="preserve"> </w:t>
      </w:r>
      <w:r>
        <w:rPr>
          <w:rFonts w:ascii="Arial" w:hAnsi="Arial" w:cs="Arial"/>
          <w:sz w:val="24"/>
          <w:szCs w:val="24"/>
        </w:rPr>
        <w:t xml:space="preserve">osprzęt, np. </w:t>
      </w:r>
      <w:r>
        <w:rPr>
          <w:rFonts w:ascii="Arial" w:hAnsi="Arial" w:cs="Arial"/>
          <w:spacing w:val="-1"/>
          <w:sz w:val="24"/>
          <w:szCs w:val="24"/>
        </w:rPr>
        <w:t>słuchawki</w:t>
      </w:r>
      <w:r>
        <w:rPr>
          <w:rFonts w:ascii="Arial" w:hAnsi="Arial" w:cs="Arial"/>
          <w:spacing w:val="1"/>
          <w:sz w:val="24"/>
          <w:szCs w:val="24"/>
        </w:rPr>
        <w:t xml:space="preserve"> </w:t>
      </w:r>
      <w:r>
        <w:rPr>
          <w:rFonts w:ascii="Arial" w:hAnsi="Arial" w:cs="Arial"/>
          <w:sz w:val="24"/>
          <w:szCs w:val="24"/>
        </w:rPr>
        <w:t>–</w:t>
      </w:r>
      <w:r>
        <w:rPr>
          <w:rFonts w:ascii="Arial" w:hAnsi="Arial" w:cs="Arial"/>
          <w:spacing w:val="2"/>
          <w:sz w:val="24"/>
          <w:szCs w:val="24"/>
        </w:rPr>
        <w:t xml:space="preserve"> </w:t>
      </w:r>
      <w:r>
        <w:rPr>
          <w:rFonts w:ascii="Arial" w:hAnsi="Arial" w:cs="Arial"/>
          <w:spacing w:val="-1"/>
          <w:sz w:val="24"/>
          <w:szCs w:val="24"/>
        </w:rPr>
        <w:t>jeżeli</w:t>
      </w:r>
      <w:r>
        <w:rPr>
          <w:rFonts w:ascii="Arial" w:hAnsi="Arial" w:cs="Arial"/>
          <w:spacing w:val="65"/>
          <w:sz w:val="24"/>
          <w:szCs w:val="24"/>
        </w:rPr>
        <w:t xml:space="preserve"> </w:t>
      </w:r>
      <w:r>
        <w:rPr>
          <w:rFonts w:ascii="Arial" w:hAnsi="Arial" w:cs="Arial"/>
          <w:spacing w:val="-1"/>
          <w:sz w:val="24"/>
          <w:szCs w:val="24"/>
        </w:rPr>
        <w:t>zapewnia</w:t>
      </w:r>
      <w:r>
        <w:rPr>
          <w:rFonts w:ascii="Arial" w:hAnsi="Arial" w:cs="Arial"/>
          <w:sz w:val="24"/>
          <w:szCs w:val="24"/>
        </w:rPr>
        <w:t xml:space="preserve"> je </w:t>
      </w:r>
      <w:r>
        <w:rPr>
          <w:rFonts w:ascii="Arial" w:hAnsi="Arial" w:cs="Arial"/>
          <w:spacing w:val="-1"/>
          <w:sz w:val="24"/>
          <w:szCs w:val="24"/>
        </w:rPr>
        <w:t>szkoła,</w:t>
      </w:r>
      <w:r>
        <w:rPr>
          <w:rFonts w:ascii="Arial" w:hAnsi="Arial" w:cs="Arial"/>
          <w:sz w:val="24"/>
          <w:szCs w:val="24"/>
        </w:rPr>
        <w:t xml:space="preserve"> </w:t>
      </w:r>
      <w:r>
        <w:rPr>
          <w:rFonts w:ascii="Arial" w:hAnsi="Arial" w:cs="Arial"/>
          <w:spacing w:val="-1"/>
          <w:sz w:val="24"/>
          <w:szCs w:val="24"/>
        </w:rPr>
        <w:t>urządzenia</w:t>
      </w:r>
      <w:r>
        <w:rPr>
          <w:rFonts w:ascii="Arial" w:hAnsi="Arial" w:cs="Arial"/>
          <w:sz w:val="24"/>
          <w:szCs w:val="24"/>
        </w:rPr>
        <w:t xml:space="preserve"> rejestrujące</w:t>
      </w:r>
      <w:r>
        <w:rPr>
          <w:rFonts w:ascii="Arial" w:hAnsi="Arial" w:cs="Arial"/>
          <w:spacing w:val="-1"/>
          <w:sz w:val="24"/>
          <w:szCs w:val="24"/>
        </w:rPr>
        <w:t xml:space="preserve"> dźwięk</w:t>
      </w:r>
      <w:r>
        <w:rPr>
          <w:rFonts w:ascii="Arial" w:hAnsi="Arial" w:cs="Arial"/>
          <w:sz w:val="24"/>
          <w:szCs w:val="24"/>
        </w:rPr>
        <w:t xml:space="preserve"> </w:t>
      </w:r>
      <w:r>
        <w:rPr>
          <w:rFonts w:ascii="Arial" w:hAnsi="Arial" w:cs="Arial"/>
          <w:spacing w:val="-1"/>
          <w:sz w:val="24"/>
          <w:szCs w:val="24"/>
        </w:rPr>
        <w:t>podczas</w:t>
      </w:r>
      <w:r>
        <w:rPr>
          <w:rFonts w:ascii="Arial" w:hAnsi="Arial" w:cs="Arial"/>
          <w:sz w:val="24"/>
          <w:szCs w:val="24"/>
        </w:rPr>
        <w:t xml:space="preserve"> egzaminu,</w:t>
      </w:r>
    </w:p>
    <w:p w14:paraId="01789980" w14:textId="77777777" w:rsidR="00B07307" w:rsidRDefault="00B07307">
      <w:pPr>
        <w:pStyle w:val="Tekstpodstawowy"/>
        <w:kinsoku w:val="0"/>
        <w:overflowPunct w:val="0"/>
        <w:spacing w:before="2" w:line="360" w:lineRule="auto"/>
        <w:ind w:left="1081" w:right="110"/>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gdy</w:t>
      </w:r>
      <w:r>
        <w:rPr>
          <w:rFonts w:ascii="Arial" w:hAnsi="Arial" w:cs="Arial"/>
          <w:spacing w:val="-3"/>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korzysta</w:t>
      </w:r>
      <w:r>
        <w:rPr>
          <w:rFonts w:ascii="Arial" w:hAnsi="Arial" w:cs="Arial"/>
          <w:spacing w:val="1"/>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pomocy</w:t>
      </w:r>
      <w:r>
        <w:rPr>
          <w:rFonts w:ascii="Arial" w:hAnsi="Arial" w:cs="Arial"/>
          <w:spacing w:val="-3"/>
          <w:sz w:val="24"/>
          <w:szCs w:val="24"/>
        </w:rPr>
        <w:t xml:space="preserve"> </w:t>
      </w:r>
      <w:r>
        <w:rPr>
          <w:rFonts w:ascii="Arial" w:hAnsi="Arial" w:cs="Arial"/>
          <w:spacing w:val="-1"/>
          <w:sz w:val="24"/>
          <w:szCs w:val="24"/>
        </w:rPr>
        <w:t>nauczyciela</w:t>
      </w:r>
      <w:r>
        <w:rPr>
          <w:rFonts w:ascii="Arial" w:hAnsi="Arial" w:cs="Arial"/>
          <w:spacing w:val="3"/>
          <w:sz w:val="24"/>
          <w:szCs w:val="24"/>
        </w:rPr>
        <w:t xml:space="preserve"> </w:t>
      </w:r>
      <w:r>
        <w:rPr>
          <w:rFonts w:ascii="Arial" w:hAnsi="Arial" w:cs="Arial"/>
          <w:spacing w:val="-1"/>
          <w:sz w:val="24"/>
          <w:szCs w:val="24"/>
        </w:rPr>
        <w:t>wspomagającego</w:t>
      </w:r>
      <w:r>
        <w:rPr>
          <w:rFonts w:ascii="Arial" w:hAnsi="Arial" w:cs="Arial"/>
          <w:spacing w:val="75"/>
          <w:sz w:val="24"/>
          <w:szCs w:val="24"/>
        </w:rPr>
        <w:t xml:space="preserve"> </w:t>
      </w:r>
      <w:r>
        <w:rPr>
          <w:rFonts w:ascii="Arial" w:hAnsi="Arial" w:cs="Arial"/>
          <w:spacing w:val="-1"/>
          <w:sz w:val="24"/>
          <w:szCs w:val="24"/>
        </w:rPr>
        <w:t>go</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czytaniu lub</w:t>
      </w:r>
      <w:r>
        <w:rPr>
          <w:rFonts w:ascii="Arial" w:hAnsi="Arial" w:cs="Arial"/>
          <w:spacing w:val="1"/>
          <w:sz w:val="24"/>
          <w:szCs w:val="24"/>
        </w:rPr>
        <w:t xml:space="preserve"> </w:t>
      </w:r>
      <w:r>
        <w:rPr>
          <w:rFonts w:ascii="Arial" w:hAnsi="Arial" w:cs="Arial"/>
          <w:spacing w:val="-1"/>
          <w:sz w:val="24"/>
          <w:szCs w:val="24"/>
        </w:rPr>
        <w:t>pisaniu),</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pacing w:val="-1"/>
          <w:sz w:val="24"/>
          <w:szCs w:val="24"/>
        </w:rPr>
        <w:t>którego</w:t>
      </w:r>
      <w:r>
        <w:rPr>
          <w:rFonts w:ascii="Arial" w:hAnsi="Arial" w:cs="Arial"/>
          <w:sz w:val="24"/>
          <w:szCs w:val="24"/>
        </w:rPr>
        <w:t xml:space="preserve"> </w:t>
      </w:r>
      <w:r>
        <w:rPr>
          <w:rFonts w:ascii="Arial" w:hAnsi="Arial" w:cs="Arial"/>
          <w:spacing w:val="-1"/>
          <w:sz w:val="24"/>
          <w:szCs w:val="24"/>
        </w:rPr>
        <w:t>korzystają</w:t>
      </w:r>
      <w:r>
        <w:rPr>
          <w:rFonts w:ascii="Arial" w:hAnsi="Arial" w:cs="Arial"/>
          <w:sz w:val="24"/>
          <w:szCs w:val="24"/>
        </w:rPr>
        <w:t xml:space="preserve"> </w:t>
      </w:r>
      <w:r>
        <w:rPr>
          <w:rFonts w:ascii="Arial" w:hAnsi="Arial" w:cs="Arial"/>
          <w:spacing w:val="-1"/>
          <w:sz w:val="24"/>
          <w:szCs w:val="24"/>
        </w:rPr>
        <w:t>zdający,</w:t>
      </w:r>
      <w:r>
        <w:rPr>
          <w:rFonts w:ascii="Arial" w:hAnsi="Arial" w:cs="Arial"/>
          <w:sz w:val="24"/>
          <w:szCs w:val="24"/>
        </w:rPr>
        <w:t xml:space="preserve"> </w:t>
      </w:r>
      <w:r>
        <w:rPr>
          <w:rFonts w:ascii="Arial" w:hAnsi="Arial" w:cs="Arial"/>
          <w:spacing w:val="-1"/>
          <w:sz w:val="24"/>
          <w:szCs w:val="24"/>
        </w:rPr>
        <w:t>którym</w:t>
      </w:r>
      <w:r>
        <w:rPr>
          <w:rFonts w:ascii="Arial" w:hAnsi="Arial" w:cs="Arial"/>
          <w:spacing w:val="1"/>
          <w:sz w:val="24"/>
          <w:szCs w:val="24"/>
        </w:rPr>
        <w:t xml:space="preserve"> </w:t>
      </w:r>
      <w:r>
        <w:rPr>
          <w:rFonts w:ascii="Arial" w:hAnsi="Arial" w:cs="Arial"/>
          <w:spacing w:val="-1"/>
          <w:sz w:val="24"/>
          <w:szCs w:val="24"/>
        </w:rPr>
        <w:t>przyznano</w:t>
      </w:r>
      <w:r>
        <w:rPr>
          <w:rFonts w:ascii="Arial" w:hAnsi="Arial" w:cs="Arial"/>
          <w:spacing w:val="63"/>
          <w:sz w:val="24"/>
          <w:szCs w:val="24"/>
        </w:rPr>
        <w:t xml:space="preserve"> </w:t>
      </w:r>
      <w:r>
        <w:rPr>
          <w:rFonts w:ascii="Arial" w:hAnsi="Arial" w:cs="Arial"/>
          <w:spacing w:val="-1"/>
          <w:sz w:val="24"/>
          <w:szCs w:val="24"/>
        </w:rPr>
        <w:t>korzystanie</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z w:val="24"/>
          <w:szCs w:val="24"/>
        </w:rPr>
        <w:t xml:space="preserve">takiego </w:t>
      </w:r>
      <w:r>
        <w:rPr>
          <w:rFonts w:ascii="Arial" w:hAnsi="Arial" w:cs="Arial"/>
          <w:spacing w:val="-1"/>
          <w:sz w:val="24"/>
          <w:szCs w:val="24"/>
        </w:rPr>
        <w:t>sprzętu</w:t>
      </w:r>
      <w:r>
        <w:rPr>
          <w:rFonts w:ascii="Arial" w:hAnsi="Arial" w:cs="Arial"/>
          <w:spacing w:val="1"/>
          <w:sz w:val="24"/>
          <w:szCs w:val="24"/>
        </w:rPr>
        <w:t xml:space="preserve"> </w:t>
      </w:r>
      <w:r>
        <w:rPr>
          <w:rFonts w:ascii="Arial" w:hAnsi="Arial" w:cs="Arial"/>
          <w:sz w:val="24"/>
          <w:szCs w:val="24"/>
        </w:rPr>
        <w:t xml:space="preserve">jako </w:t>
      </w:r>
      <w:r>
        <w:rPr>
          <w:rFonts w:ascii="Arial" w:hAnsi="Arial" w:cs="Arial"/>
          <w:spacing w:val="-1"/>
          <w:sz w:val="24"/>
          <w:szCs w:val="24"/>
        </w:rPr>
        <w:t>sposób</w:t>
      </w:r>
      <w:r>
        <w:rPr>
          <w:rFonts w:ascii="Arial" w:hAnsi="Arial" w:cs="Arial"/>
          <w:sz w:val="24"/>
          <w:szCs w:val="24"/>
        </w:rPr>
        <w:t xml:space="preserve"> </w:t>
      </w:r>
      <w:r>
        <w:rPr>
          <w:rFonts w:ascii="Arial" w:hAnsi="Arial" w:cs="Arial"/>
          <w:spacing w:val="-1"/>
          <w:sz w:val="24"/>
          <w:szCs w:val="24"/>
        </w:rPr>
        <w:t>dostosowania</w:t>
      </w:r>
      <w:r>
        <w:rPr>
          <w:rFonts w:ascii="Arial" w:hAnsi="Arial" w:cs="Arial"/>
          <w:spacing w:val="5"/>
          <w:sz w:val="24"/>
          <w:szCs w:val="24"/>
        </w:rPr>
        <w:t xml:space="preserve"> </w:t>
      </w:r>
      <w:r>
        <w:rPr>
          <w:rFonts w:ascii="Arial" w:hAnsi="Arial" w:cs="Arial"/>
          <w:spacing w:val="-1"/>
          <w:sz w:val="24"/>
          <w:szCs w:val="24"/>
        </w:rPr>
        <w:t>warunków</w:t>
      </w:r>
      <w:r>
        <w:rPr>
          <w:rFonts w:ascii="Arial" w:hAnsi="Arial" w:cs="Arial"/>
          <w:spacing w:val="55"/>
          <w:sz w:val="24"/>
          <w:szCs w:val="24"/>
        </w:rPr>
        <w:t xml:space="preserve"> </w:t>
      </w:r>
      <w:r>
        <w:rPr>
          <w:rFonts w:ascii="Arial" w:hAnsi="Arial" w:cs="Arial"/>
          <w:spacing w:val="-1"/>
          <w:sz w:val="24"/>
          <w:szCs w:val="24"/>
        </w:rPr>
        <w:t>przeprowadzania</w:t>
      </w:r>
      <w:r>
        <w:rPr>
          <w:rFonts w:ascii="Arial" w:hAnsi="Arial" w:cs="Arial"/>
          <w:sz w:val="24"/>
          <w:szCs w:val="24"/>
        </w:rPr>
        <w:t xml:space="preserve"> </w:t>
      </w:r>
      <w:r>
        <w:rPr>
          <w:rFonts w:ascii="Arial" w:hAnsi="Arial" w:cs="Arial"/>
          <w:spacing w:val="-1"/>
          <w:sz w:val="24"/>
          <w:szCs w:val="24"/>
        </w:rPr>
        <w:t>egzaminu</w:t>
      </w:r>
    </w:p>
    <w:p w14:paraId="0AA58298" w14:textId="77777777" w:rsidR="00B07307" w:rsidRDefault="00B07307">
      <w:pPr>
        <w:pStyle w:val="Tekstpodstawowy"/>
        <w:numPr>
          <w:ilvl w:val="2"/>
          <w:numId w:val="9"/>
        </w:numPr>
        <w:tabs>
          <w:tab w:val="left" w:pos="1082"/>
        </w:tabs>
        <w:kinsoku w:val="0"/>
        <w:overflowPunct w:val="0"/>
        <w:spacing w:before="2" w:line="360" w:lineRule="auto"/>
        <w:ind w:left="1081" w:right="1571"/>
        <w:rPr>
          <w:rFonts w:ascii="Arial" w:hAnsi="Arial" w:cs="Arial"/>
          <w:spacing w:val="-1"/>
          <w:sz w:val="24"/>
          <w:szCs w:val="24"/>
        </w:rPr>
      </w:pPr>
      <w:r>
        <w:rPr>
          <w:rFonts w:ascii="Arial" w:hAnsi="Arial" w:cs="Arial"/>
          <w:spacing w:val="-1"/>
          <w:sz w:val="24"/>
          <w:szCs w:val="24"/>
        </w:rPr>
        <w:t>odtwarzacze</w:t>
      </w:r>
      <w:r>
        <w:rPr>
          <w:rFonts w:ascii="Arial" w:hAnsi="Arial" w:cs="Arial"/>
          <w:sz w:val="24"/>
          <w:szCs w:val="24"/>
        </w:rPr>
        <w:t xml:space="preserve"> </w:t>
      </w:r>
      <w:r>
        <w:rPr>
          <w:rFonts w:ascii="Arial" w:hAnsi="Arial" w:cs="Arial"/>
          <w:spacing w:val="-1"/>
          <w:sz w:val="24"/>
          <w:szCs w:val="24"/>
        </w:rPr>
        <w:t>płyt</w:t>
      </w:r>
      <w:r>
        <w:rPr>
          <w:rFonts w:ascii="Arial" w:hAnsi="Arial" w:cs="Arial"/>
          <w:sz w:val="24"/>
          <w:szCs w:val="24"/>
        </w:rPr>
        <w:t xml:space="preserve"> CD</w:t>
      </w:r>
      <w:r>
        <w:rPr>
          <w:rFonts w:ascii="Arial" w:hAnsi="Arial" w:cs="Arial"/>
          <w:spacing w:val="1"/>
          <w:sz w:val="24"/>
          <w:szCs w:val="24"/>
        </w:rPr>
        <w:t xml:space="preserve"> </w:t>
      </w:r>
      <w:r>
        <w:rPr>
          <w:rFonts w:ascii="Arial" w:hAnsi="Arial" w:cs="Arial"/>
          <w:spacing w:val="-1"/>
          <w:sz w:val="24"/>
          <w:szCs w:val="24"/>
        </w:rPr>
        <w:t>wykorzystywane</w:t>
      </w:r>
      <w:r>
        <w:rPr>
          <w:rFonts w:ascii="Arial" w:hAnsi="Arial" w:cs="Arial"/>
          <w:sz w:val="24"/>
          <w:szCs w:val="24"/>
        </w:rPr>
        <w:t xml:space="preserve"> do</w:t>
      </w:r>
      <w:r>
        <w:rPr>
          <w:rFonts w:ascii="Arial" w:hAnsi="Arial" w:cs="Arial"/>
          <w:spacing w:val="1"/>
          <w:sz w:val="24"/>
          <w:szCs w:val="24"/>
        </w:rPr>
        <w:t xml:space="preserve"> </w:t>
      </w:r>
      <w:r>
        <w:rPr>
          <w:rFonts w:ascii="Arial" w:hAnsi="Arial" w:cs="Arial"/>
          <w:spacing w:val="-1"/>
          <w:sz w:val="24"/>
          <w:szCs w:val="24"/>
        </w:rPr>
        <w:t>przeprowadzenia</w:t>
      </w:r>
      <w:r>
        <w:rPr>
          <w:rFonts w:ascii="Arial" w:hAnsi="Arial" w:cs="Arial"/>
          <w:spacing w:val="2"/>
          <w:sz w:val="24"/>
          <w:szCs w:val="24"/>
        </w:rPr>
        <w:t xml:space="preserve"> </w:t>
      </w:r>
      <w:r>
        <w:rPr>
          <w:rFonts w:ascii="Arial" w:hAnsi="Arial" w:cs="Arial"/>
          <w:sz w:val="24"/>
          <w:szCs w:val="24"/>
        </w:rPr>
        <w:t>EE</w:t>
      </w:r>
      <w:r>
        <w:rPr>
          <w:rFonts w:ascii="Arial" w:hAnsi="Arial" w:cs="Arial"/>
          <w:spacing w:val="43"/>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 xml:space="preserve">języka </w:t>
      </w:r>
      <w:r>
        <w:rPr>
          <w:rFonts w:ascii="Arial" w:hAnsi="Arial" w:cs="Arial"/>
          <w:spacing w:val="-1"/>
          <w:sz w:val="24"/>
          <w:szCs w:val="24"/>
        </w:rPr>
        <w:t>obcego</w:t>
      </w:r>
      <w:r>
        <w:rPr>
          <w:rFonts w:ascii="Arial" w:hAnsi="Arial" w:cs="Arial"/>
          <w:sz w:val="24"/>
          <w:szCs w:val="24"/>
        </w:rPr>
        <w:t xml:space="preserve"> </w:t>
      </w:r>
      <w:r>
        <w:rPr>
          <w:rFonts w:ascii="Arial" w:hAnsi="Arial" w:cs="Arial"/>
          <w:spacing w:val="-1"/>
          <w:sz w:val="24"/>
          <w:szCs w:val="24"/>
        </w:rPr>
        <w:t>nowożytnego</w:t>
      </w:r>
      <w:r>
        <w:rPr>
          <w:rFonts w:ascii="Arial" w:hAnsi="Arial" w:cs="Arial"/>
          <w:sz w:val="24"/>
          <w:szCs w:val="24"/>
        </w:rPr>
        <w:t xml:space="preserve"> oraz</w:t>
      </w:r>
      <w:r>
        <w:rPr>
          <w:rFonts w:ascii="Arial" w:hAnsi="Arial" w:cs="Arial"/>
          <w:spacing w:val="1"/>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historii</w:t>
      </w:r>
      <w:r>
        <w:rPr>
          <w:rFonts w:ascii="Arial" w:hAnsi="Arial" w:cs="Arial"/>
          <w:spacing w:val="2"/>
          <w:sz w:val="24"/>
          <w:szCs w:val="24"/>
        </w:rPr>
        <w:t xml:space="preserve"> </w:t>
      </w:r>
      <w:r>
        <w:rPr>
          <w:rFonts w:ascii="Arial" w:hAnsi="Arial" w:cs="Arial"/>
          <w:spacing w:val="-1"/>
          <w:sz w:val="24"/>
          <w:szCs w:val="24"/>
        </w:rPr>
        <w:t>muzyki</w:t>
      </w:r>
    </w:p>
    <w:p w14:paraId="0A8FB274" w14:textId="77777777" w:rsidR="00B07307" w:rsidRDefault="00B07307">
      <w:pPr>
        <w:pStyle w:val="Tekstpodstawowy"/>
        <w:numPr>
          <w:ilvl w:val="2"/>
          <w:numId w:val="9"/>
        </w:numPr>
        <w:tabs>
          <w:tab w:val="left" w:pos="1082"/>
        </w:tabs>
        <w:kinsoku w:val="0"/>
        <w:overflowPunct w:val="0"/>
        <w:spacing w:before="1"/>
        <w:ind w:left="1081"/>
        <w:rPr>
          <w:rFonts w:ascii="Arial" w:hAnsi="Arial" w:cs="Arial"/>
          <w:spacing w:val="-1"/>
          <w:sz w:val="24"/>
          <w:szCs w:val="24"/>
        </w:rPr>
      </w:pPr>
      <w:r>
        <w:rPr>
          <w:rFonts w:ascii="Arial" w:hAnsi="Arial" w:cs="Arial"/>
          <w:sz w:val="24"/>
          <w:szCs w:val="24"/>
        </w:rPr>
        <w:t>kalkulatory</w:t>
      </w:r>
      <w:r>
        <w:rPr>
          <w:rFonts w:ascii="Arial" w:hAnsi="Arial" w:cs="Arial"/>
          <w:spacing w:val="-4"/>
          <w:sz w:val="24"/>
          <w:szCs w:val="24"/>
        </w:rPr>
        <w:t xml:space="preserve"> </w:t>
      </w:r>
      <w:r>
        <w:rPr>
          <w:rFonts w:ascii="Arial" w:hAnsi="Arial" w:cs="Arial"/>
          <w:sz w:val="24"/>
          <w:szCs w:val="24"/>
        </w:rPr>
        <w:t>na</w:t>
      </w:r>
      <w:r>
        <w:rPr>
          <w:rFonts w:ascii="Arial" w:hAnsi="Arial" w:cs="Arial"/>
          <w:spacing w:val="2"/>
          <w:sz w:val="24"/>
          <w:szCs w:val="24"/>
        </w:rPr>
        <w:t xml:space="preserve"> </w:t>
      </w:r>
      <w:r>
        <w:rPr>
          <w:rFonts w:ascii="Arial" w:hAnsi="Arial" w:cs="Arial"/>
          <w:spacing w:val="-1"/>
          <w:sz w:val="24"/>
          <w:szCs w:val="24"/>
        </w:rPr>
        <w:t>EE</w:t>
      </w:r>
      <w:r>
        <w:rPr>
          <w:rFonts w:ascii="Arial" w:hAnsi="Arial" w:cs="Arial"/>
          <w:spacing w:val="1"/>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matematyki,</w:t>
      </w:r>
      <w:r>
        <w:rPr>
          <w:rFonts w:ascii="Arial" w:hAnsi="Arial" w:cs="Arial"/>
          <w:sz w:val="24"/>
          <w:szCs w:val="24"/>
        </w:rPr>
        <w:t xml:space="preserve"> </w:t>
      </w:r>
      <w:r>
        <w:rPr>
          <w:rFonts w:ascii="Arial" w:hAnsi="Arial" w:cs="Arial"/>
          <w:spacing w:val="-1"/>
          <w:sz w:val="24"/>
          <w:szCs w:val="24"/>
        </w:rPr>
        <w:t>biologii,</w:t>
      </w:r>
      <w:r>
        <w:rPr>
          <w:rFonts w:ascii="Arial" w:hAnsi="Arial" w:cs="Arial"/>
          <w:spacing w:val="2"/>
          <w:sz w:val="24"/>
          <w:szCs w:val="24"/>
        </w:rPr>
        <w:t xml:space="preserve"> </w:t>
      </w:r>
      <w:r>
        <w:rPr>
          <w:rFonts w:ascii="Arial" w:hAnsi="Arial" w:cs="Arial"/>
          <w:spacing w:val="-1"/>
          <w:sz w:val="24"/>
          <w:szCs w:val="24"/>
        </w:rPr>
        <w:t>geografii,</w:t>
      </w:r>
      <w:r>
        <w:rPr>
          <w:rFonts w:ascii="Arial" w:hAnsi="Arial" w:cs="Arial"/>
          <w:spacing w:val="1"/>
          <w:sz w:val="24"/>
          <w:szCs w:val="24"/>
        </w:rPr>
        <w:t xml:space="preserve"> </w:t>
      </w:r>
      <w:r>
        <w:rPr>
          <w:rFonts w:ascii="Arial" w:hAnsi="Arial" w:cs="Arial"/>
          <w:spacing w:val="-1"/>
          <w:sz w:val="24"/>
          <w:szCs w:val="24"/>
        </w:rPr>
        <w:t>wiedzy</w:t>
      </w:r>
    </w:p>
    <w:p w14:paraId="45BDB1B8" w14:textId="77777777" w:rsidR="00B07307" w:rsidRDefault="00B07307">
      <w:pPr>
        <w:pStyle w:val="Tekstpodstawowy"/>
        <w:kinsoku w:val="0"/>
        <w:overflowPunct w:val="0"/>
        <w:spacing w:before="139" w:line="359" w:lineRule="auto"/>
        <w:ind w:left="1081" w:right="327"/>
        <w:rPr>
          <w:rFonts w:ascii="Arial" w:hAnsi="Arial" w:cs="Arial"/>
          <w:spacing w:val="-1"/>
          <w:sz w:val="24"/>
          <w:szCs w:val="24"/>
        </w:rPr>
      </w:pP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społeczeństwie,</w:t>
      </w:r>
      <w:r>
        <w:rPr>
          <w:rFonts w:ascii="Arial" w:hAnsi="Arial" w:cs="Arial"/>
          <w:sz w:val="24"/>
          <w:szCs w:val="24"/>
        </w:rPr>
        <w:t xml:space="preserve"> </w:t>
      </w:r>
      <w:r>
        <w:rPr>
          <w:rFonts w:ascii="Arial" w:hAnsi="Arial" w:cs="Arial"/>
          <w:spacing w:val="-1"/>
          <w:sz w:val="24"/>
          <w:szCs w:val="24"/>
        </w:rPr>
        <w:t>chemii,</w:t>
      </w:r>
      <w:r>
        <w:rPr>
          <w:rFonts w:ascii="Arial" w:hAnsi="Arial" w:cs="Arial"/>
          <w:spacing w:val="-2"/>
          <w:sz w:val="24"/>
          <w:szCs w:val="24"/>
        </w:rPr>
        <w:t xml:space="preserve"> </w:t>
      </w:r>
      <w:r>
        <w:rPr>
          <w:rFonts w:ascii="Arial" w:hAnsi="Arial" w:cs="Arial"/>
          <w:spacing w:val="-1"/>
          <w:sz w:val="24"/>
          <w:szCs w:val="24"/>
        </w:rPr>
        <w:t>fizyki</w:t>
      </w:r>
      <w:r>
        <w:rPr>
          <w:rFonts w:ascii="Arial" w:hAnsi="Arial" w:cs="Arial"/>
          <w:spacing w:val="1"/>
          <w:sz w:val="24"/>
          <w:szCs w:val="24"/>
        </w:rPr>
        <w:t xml:space="preserve"> </w:t>
      </w:r>
      <w:r>
        <w:rPr>
          <w:rFonts w:ascii="Arial" w:hAnsi="Arial" w:cs="Arial"/>
          <w:sz w:val="24"/>
          <w:szCs w:val="24"/>
        </w:rPr>
        <w:t>oraz</w:t>
      </w:r>
      <w:r>
        <w:rPr>
          <w:rFonts w:ascii="Arial" w:hAnsi="Arial" w:cs="Arial"/>
          <w:spacing w:val="-2"/>
          <w:sz w:val="24"/>
          <w:szCs w:val="24"/>
        </w:rPr>
        <w:t xml:space="preserve"> </w:t>
      </w:r>
      <w:r>
        <w:rPr>
          <w:rFonts w:ascii="Arial" w:hAnsi="Arial" w:cs="Arial"/>
          <w:spacing w:val="-1"/>
          <w:sz w:val="24"/>
          <w:szCs w:val="24"/>
        </w:rPr>
        <w:t>części</w:t>
      </w:r>
      <w:r>
        <w:rPr>
          <w:rFonts w:ascii="Arial" w:hAnsi="Arial" w:cs="Arial"/>
          <w:sz w:val="24"/>
          <w:szCs w:val="24"/>
        </w:rPr>
        <w:t xml:space="preserve"> </w:t>
      </w:r>
      <w:r>
        <w:rPr>
          <w:rFonts w:ascii="Arial" w:hAnsi="Arial" w:cs="Arial"/>
          <w:spacing w:val="-1"/>
          <w:sz w:val="24"/>
          <w:szCs w:val="24"/>
        </w:rPr>
        <w:t>pisemnej</w:t>
      </w:r>
      <w:r>
        <w:rPr>
          <w:rFonts w:ascii="Arial" w:hAnsi="Arial" w:cs="Arial"/>
          <w:sz w:val="24"/>
          <w:szCs w:val="24"/>
        </w:rPr>
        <w:t xml:space="preserve"> i </w:t>
      </w:r>
      <w:r>
        <w:rPr>
          <w:rFonts w:ascii="Arial" w:hAnsi="Arial" w:cs="Arial"/>
          <w:spacing w:val="-1"/>
          <w:sz w:val="24"/>
          <w:szCs w:val="24"/>
        </w:rPr>
        <w:t>praktycznej</w:t>
      </w:r>
      <w:r>
        <w:rPr>
          <w:rFonts w:ascii="Arial" w:hAnsi="Arial" w:cs="Arial"/>
          <w:sz w:val="24"/>
          <w:szCs w:val="24"/>
        </w:rPr>
        <w:t xml:space="preserve"> </w:t>
      </w:r>
      <w:r>
        <w:rPr>
          <w:rFonts w:ascii="Arial" w:hAnsi="Arial" w:cs="Arial"/>
          <w:spacing w:val="-1"/>
          <w:sz w:val="24"/>
          <w:szCs w:val="24"/>
        </w:rPr>
        <w:t>EPKwZ</w:t>
      </w:r>
      <w:r>
        <w:rPr>
          <w:rFonts w:ascii="Arial" w:hAnsi="Arial" w:cs="Arial"/>
          <w:spacing w:val="73"/>
          <w:sz w:val="24"/>
          <w:szCs w:val="24"/>
        </w:rPr>
        <w:t xml:space="preserve"> </w:t>
      </w:r>
      <w:r>
        <w:rPr>
          <w:rFonts w:ascii="Arial" w:hAnsi="Arial" w:cs="Arial"/>
          <w:sz w:val="24"/>
          <w:szCs w:val="24"/>
        </w:rPr>
        <w:t xml:space="preserve">i EZ </w:t>
      </w:r>
      <w:r>
        <w:rPr>
          <w:rFonts w:ascii="Arial" w:hAnsi="Arial" w:cs="Arial"/>
          <w:spacing w:val="-2"/>
          <w:sz w:val="24"/>
          <w:szCs w:val="24"/>
        </w:rPr>
        <w:t>we</w:t>
      </w:r>
      <w:r>
        <w:rPr>
          <w:rFonts w:ascii="Arial" w:hAnsi="Arial" w:cs="Arial"/>
          <w:sz w:val="24"/>
          <w:szCs w:val="24"/>
        </w:rPr>
        <w:t xml:space="preserve"> </w:t>
      </w:r>
      <w:r>
        <w:rPr>
          <w:rFonts w:ascii="Arial" w:hAnsi="Arial" w:cs="Arial"/>
          <w:spacing w:val="-1"/>
          <w:sz w:val="24"/>
          <w:szCs w:val="24"/>
        </w:rPr>
        <w:t>właściwych</w:t>
      </w:r>
      <w:r>
        <w:rPr>
          <w:rFonts w:ascii="Arial" w:hAnsi="Arial" w:cs="Arial"/>
          <w:sz w:val="24"/>
          <w:szCs w:val="24"/>
        </w:rPr>
        <w:t xml:space="preserve"> </w:t>
      </w:r>
      <w:r>
        <w:rPr>
          <w:rFonts w:ascii="Arial" w:hAnsi="Arial" w:cs="Arial"/>
          <w:spacing w:val="-1"/>
          <w:sz w:val="24"/>
          <w:szCs w:val="24"/>
        </w:rPr>
        <w:t>kwalifikacjach</w:t>
      </w:r>
      <w:r>
        <w:rPr>
          <w:rFonts w:ascii="Arial" w:hAnsi="Arial" w:cs="Arial"/>
          <w:spacing w:val="3"/>
          <w:sz w:val="24"/>
          <w:szCs w:val="24"/>
        </w:rPr>
        <w:t xml:space="preserve"> </w:t>
      </w:r>
      <w:r>
        <w:rPr>
          <w:rFonts w:ascii="Arial" w:hAnsi="Arial" w:cs="Arial"/>
          <w:sz w:val="24"/>
          <w:szCs w:val="24"/>
        </w:rPr>
        <w:t>–</w:t>
      </w:r>
      <w:r>
        <w:rPr>
          <w:rFonts w:ascii="Arial" w:hAnsi="Arial" w:cs="Arial"/>
          <w:spacing w:val="-1"/>
          <w:sz w:val="24"/>
          <w:szCs w:val="24"/>
        </w:rPr>
        <w:t xml:space="preserve"> jeżeli </w:t>
      </w:r>
      <w:r>
        <w:rPr>
          <w:rFonts w:ascii="Arial" w:hAnsi="Arial" w:cs="Arial"/>
          <w:sz w:val="24"/>
          <w:szCs w:val="24"/>
        </w:rPr>
        <w:t xml:space="preserve">szkoła </w:t>
      </w:r>
      <w:r>
        <w:rPr>
          <w:rFonts w:ascii="Arial" w:hAnsi="Arial" w:cs="Arial"/>
          <w:spacing w:val="-1"/>
          <w:sz w:val="24"/>
          <w:szCs w:val="24"/>
        </w:rPr>
        <w:t>zapewnia</w:t>
      </w:r>
      <w:r>
        <w:rPr>
          <w:rFonts w:ascii="Arial" w:hAnsi="Arial" w:cs="Arial"/>
          <w:sz w:val="24"/>
          <w:szCs w:val="24"/>
        </w:rPr>
        <w:t xml:space="preserve"> taki </w:t>
      </w:r>
      <w:r>
        <w:rPr>
          <w:rFonts w:ascii="Arial" w:hAnsi="Arial" w:cs="Arial"/>
          <w:spacing w:val="-1"/>
          <w:sz w:val="24"/>
          <w:szCs w:val="24"/>
        </w:rPr>
        <w:t>sprzęt</w:t>
      </w:r>
    </w:p>
    <w:p w14:paraId="1957AA10" w14:textId="77777777" w:rsidR="00B07307" w:rsidRDefault="00B07307">
      <w:pPr>
        <w:pStyle w:val="Tekstpodstawowy"/>
        <w:numPr>
          <w:ilvl w:val="2"/>
          <w:numId w:val="9"/>
        </w:numPr>
        <w:tabs>
          <w:tab w:val="left" w:pos="1082"/>
        </w:tabs>
        <w:kinsoku w:val="0"/>
        <w:overflowPunct w:val="0"/>
        <w:spacing w:before="6" w:line="360" w:lineRule="auto"/>
        <w:ind w:left="1081" w:right="110"/>
        <w:rPr>
          <w:rFonts w:ascii="Arial" w:hAnsi="Arial" w:cs="Arial"/>
          <w:spacing w:val="-1"/>
          <w:sz w:val="24"/>
          <w:szCs w:val="24"/>
        </w:rPr>
      </w:pPr>
      <w:r>
        <w:rPr>
          <w:rFonts w:ascii="Arial" w:hAnsi="Arial" w:cs="Arial"/>
          <w:spacing w:val="-1"/>
          <w:sz w:val="24"/>
          <w:szCs w:val="24"/>
        </w:rPr>
        <w:t>przybory</w:t>
      </w:r>
      <w:r>
        <w:rPr>
          <w:rFonts w:ascii="Arial" w:hAnsi="Arial" w:cs="Arial"/>
          <w:spacing w:val="-2"/>
          <w:sz w:val="24"/>
          <w:szCs w:val="24"/>
        </w:rPr>
        <w:t xml:space="preserve"> </w:t>
      </w:r>
      <w:r>
        <w:rPr>
          <w:rFonts w:ascii="Arial" w:hAnsi="Arial" w:cs="Arial"/>
          <w:sz w:val="24"/>
          <w:szCs w:val="24"/>
        </w:rPr>
        <w:t xml:space="preserve">piśmienne, </w:t>
      </w:r>
      <w:r>
        <w:rPr>
          <w:rFonts w:ascii="Arial" w:hAnsi="Arial" w:cs="Arial"/>
          <w:spacing w:val="-1"/>
          <w:sz w:val="24"/>
          <w:szCs w:val="24"/>
        </w:rPr>
        <w:t>jeżeli szkoła</w:t>
      </w:r>
      <w:r>
        <w:rPr>
          <w:rFonts w:ascii="Arial" w:hAnsi="Arial" w:cs="Arial"/>
          <w:sz w:val="24"/>
          <w:szCs w:val="24"/>
        </w:rPr>
        <w:t xml:space="preserve"> </w:t>
      </w:r>
      <w:r>
        <w:rPr>
          <w:rFonts w:ascii="Arial" w:hAnsi="Arial" w:cs="Arial"/>
          <w:spacing w:val="-1"/>
          <w:sz w:val="24"/>
          <w:szCs w:val="24"/>
        </w:rPr>
        <w:t>zdecyduje</w:t>
      </w:r>
      <w:r>
        <w:rPr>
          <w:rFonts w:ascii="Arial" w:hAnsi="Arial" w:cs="Arial"/>
          <w:sz w:val="24"/>
          <w:szCs w:val="24"/>
        </w:rPr>
        <w:t xml:space="preserve"> się </w:t>
      </w:r>
      <w:r>
        <w:rPr>
          <w:rFonts w:ascii="Arial" w:hAnsi="Arial" w:cs="Arial"/>
          <w:spacing w:val="-1"/>
          <w:sz w:val="24"/>
          <w:szCs w:val="24"/>
        </w:rPr>
        <w:t>zapewnić</w:t>
      </w:r>
      <w:r>
        <w:rPr>
          <w:rFonts w:ascii="Arial" w:hAnsi="Arial" w:cs="Arial"/>
          <w:sz w:val="24"/>
          <w:szCs w:val="24"/>
        </w:rPr>
        <w:t xml:space="preserve"> takie </w:t>
      </w:r>
      <w:r>
        <w:rPr>
          <w:rFonts w:ascii="Arial" w:hAnsi="Arial" w:cs="Arial"/>
          <w:spacing w:val="-1"/>
          <w:sz w:val="24"/>
          <w:szCs w:val="24"/>
        </w:rPr>
        <w:t>materiały</w:t>
      </w:r>
      <w:r>
        <w:rPr>
          <w:rFonts w:ascii="Arial" w:hAnsi="Arial" w:cs="Arial"/>
          <w:spacing w:val="-3"/>
          <w:sz w:val="24"/>
          <w:szCs w:val="24"/>
        </w:rPr>
        <w:t xml:space="preserve"> </w:t>
      </w:r>
      <w:r>
        <w:rPr>
          <w:rFonts w:ascii="Arial" w:hAnsi="Arial" w:cs="Arial"/>
          <w:sz w:val="24"/>
          <w:szCs w:val="24"/>
        </w:rPr>
        <w:t>dla</w:t>
      </w:r>
      <w:r>
        <w:rPr>
          <w:rFonts w:ascii="Arial" w:hAnsi="Arial" w:cs="Arial"/>
          <w:spacing w:val="51"/>
          <w:sz w:val="24"/>
          <w:szCs w:val="24"/>
        </w:rPr>
        <w:t xml:space="preserve"> </w:t>
      </w:r>
      <w:r>
        <w:rPr>
          <w:rFonts w:ascii="Arial" w:hAnsi="Arial" w:cs="Arial"/>
          <w:spacing w:val="-1"/>
          <w:sz w:val="24"/>
          <w:szCs w:val="24"/>
        </w:rPr>
        <w:t>zdających,</w:t>
      </w:r>
      <w:r>
        <w:rPr>
          <w:rFonts w:ascii="Arial" w:hAnsi="Arial" w:cs="Arial"/>
          <w:sz w:val="24"/>
          <w:szCs w:val="24"/>
        </w:rPr>
        <w:t xml:space="preserve"> którzy</w:t>
      </w:r>
      <w:r>
        <w:rPr>
          <w:rFonts w:ascii="Arial" w:hAnsi="Arial" w:cs="Arial"/>
          <w:spacing w:val="-1"/>
          <w:sz w:val="24"/>
          <w:szCs w:val="24"/>
        </w:rPr>
        <w:t xml:space="preserve"> zapomnieli</w:t>
      </w:r>
      <w:r>
        <w:rPr>
          <w:rFonts w:ascii="Arial" w:hAnsi="Arial" w:cs="Arial"/>
          <w:sz w:val="24"/>
          <w:szCs w:val="24"/>
        </w:rPr>
        <w:t xml:space="preserve"> </w:t>
      </w:r>
      <w:r>
        <w:rPr>
          <w:rFonts w:ascii="Arial" w:hAnsi="Arial" w:cs="Arial"/>
          <w:spacing w:val="-1"/>
          <w:sz w:val="24"/>
          <w:szCs w:val="24"/>
        </w:rPr>
        <w:t>przynieść</w:t>
      </w:r>
      <w:r>
        <w:rPr>
          <w:rFonts w:ascii="Arial" w:hAnsi="Arial" w:cs="Arial"/>
          <w:sz w:val="24"/>
          <w:szCs w:val="24"/>
        </w:rPr>
        <w:t xml:space="preserve"> je na</w:t>
      </w:r>
      <w:r>
        <w:rPr>
          <w:rFonts w:ascii="Arial" w:hAnsi="Arial" w:cs="Arial"/>
          <w:spacing w:val="-2"/>
          <w:sz w:val="24"/>
          <w:szCs w:val="24"/>
        </w:rPr>
        <w:t xml:space="preserve"> </w:t>
      </w:r>
      <w:r>
        <w:rPr>
          <w:rFonts w:ascii="Arial" w:hAnsi="Arial" w:cs="Arial"/>
          <w:sz w:val="24"/>
          <w:szCs w:val="24"/>
        </w:rPr>
        <w:t xml:space="preserve">egzamin, z </w:t>
      </w:r>
      <w:r>
        <w:rPr>
          <w:rFonts w:ascii="Arial" w:hAnsi="Arial" w:cs="Arial"/>
          <w:spacing w:val="-1"/>
          <w:sz w:val="24"/>
          <w:szCs w:val="24"/>
        </w:rPr>
        <w:t>wyjątkiem</w:t>
      </w:r>
      <w:r>
        <w:rPr>
          <w:rFonts w:ascii="Arial" w:hAnsi="Arial" w:cs="Arial"/>
          <w:spacing w:val="49"/>
          <w:sz w:val="24"/>
          <w:szCs w:val="24"/>
        </w:rPr>
        <w:t xml:space="preserve"> </w:t>
      </w:r>
      <w:r>
        <w:rPr>
          <w:rFonts w:ascii="Arial" w:hAnsi="Arial" w:cs="Arial"/>
          <w:spacing w:val="-1"/>
          <w:sz w:val="24"/>
          <w:szCs w:val="24"/>
        </w:rPr>
        <w:t>materiałów</w:t>
      </w:r>
      <w:r>
        <w:rPr>
          <w:rFonts w:ascii="Arial" w:hAnsi="Arial" w:cs="Arial"/>
          <w:spacing w:val="-3"/>
          <w:sz w:val="24"/>
          <w:szCs w:val="24"/>
        </w:rPr>
        <w:t xml:space="preserve"> </w:t>
      </w:r>
      <w:r>
        <w:rPr>
          <w:rFonts w:ascii="Arial" w:hAnsi="Arial" w:cs="Arial"/>
          <w:spacing w:val="-1"/>
          <w:sz w:val="24"/>
          <w:szCs w:val="24"/>
        </w:rPr>
        <w:t>jednorazowych,</w:t>
      </w:r>
      <w:r>
        <w:rPr>
          <w:rFonts w:ascii="Arial" w:hAnsi="Arial" w:cs="Arial"/>
          <w:sz w:val="24"/>
          <w:szCs w:val="24"/>
        </w:rPr>
        <w:t xml:space="preserve"> </w:t>
      </w:r>
      <w:r>
        <w:rPr>
          <w:rFonts w:ascii="Arial" w:hAnsi="Arial" w:cs="Arial"/>
          <w:spacing w:val="-1"/>
          <w:sz w:val="24"/>
          <w:szCs w:val="24"/>
        </w:rPr>
        <w:t>których</w:t>
      </w:r>
      <w:r>
        <w:rPr>
          <w:rFonts w:ascii="Arial" w:hAnsi="Arial" w:cs="Arial"/>
          <w:spacing w:val="4"/>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nie </w:t>
      </w:r>
      <w:r>
        <w:rPr>
          <w:rFonts w:ascii="Arial" w:hAnsi="Arial" w:cs="Arial"/>
          <w:spacing w:val="-1"/>
          <w:sz w:val="24"/>
          <w:szCs w:val="24"/>
        </w:rPr>
        <w:t>zwracają.</w:t>
      </w:r>
    </w:p>
    <w:p w14:paraId="5323EB3F" w14:textId="77777777" w:rsidR="00B07307" w:rsidRDefault="00B07307">
      <w:pPr>
        <w:pStyle w:val="Tekstpodstawowy"/>
        <w:kinsoku w:val="0"/>
        <w:overflowPunct w:val="0"/>
        <w:ind w:left="0"/>
        <w:rPr>
          <w:rFonts w:ascii="Arial" w:hAnsi="Arial" w:cs="Arial"/>
          <w:sz w:val="24"/>
          <w:szCs w:val="24"/>
        </w:rPr>
      </w:pPr>
    </w:p>
    <w:p w14:paraId="2404BC03" w14:textId="77777777" w:rsidR="00B07307" w:rsidRDefault="00B07307">
      <w:pPr>
        <w:pStyle w:val="Tekstpodstawowy"/>
        <w:numPr>
          <w:ilvl w:val="1"/>
          <w:numId w:val="9"/>
        </w:numPr>
        <w:tabs>
          <w:tab w:val="left" w:pos="683"/>
        </w:tabs>
        <w:kinsoku w:val="0"/>
        <w:overflowPunct w:val="0"/>
        <w:spacing w:before="142" w:line="360" w:lineRule="auto"/>
        <w:ind w:left="682" w:right="127" w:hanging="566"/>
        <w:rPr>
          <w:rFonts w:ascii="Arial" w:hAnsi="Arial" w:cs="Arial"/>
          <w:spacing w:val="-1"/>
          <w:sz w:val="24"/>
          <w:szCs w:val="24"/>
        </w:rPr>
      </w:pPr>
      <w:r>
        <w:rPr>
          <w:rFonts w:ascii="Arial" w:hAnsi="Arial" w:cs="Arial"/>
          <w:spacing w:val="-1"/>
          <w:sz w:val="24"/>
          <w:szCs w:val="24"/>
        </w:rPr>
        <w:t>Przeprowadzając</w:t>
      </w:r>
      <w:r>
        <w:rPr>
          <w:rFonts w:ascii="Arial" w:hAnsi="Arial" w:cs="Arial"/>
          <w:spacing w:val="2"/>
          <w:sz w:val="24"/>
          <w:szCs w:val="24"/>
        </w:rPr>
        <w:t xml:space="preserve"> </w:t>
      </w:r>
      <w:r>
        <w:rPr>
          <w:rFonts w:ascii="Arial" w:hAnsi="Arial" w:cs="Arial"/>
          <w:spacing w:val="-1"/>
          <w:sz w:val="24"/>
          <w:szCs w:val="24"/>
        </w:rPr>
        <w:t>dezynfekcję,</w:t>
      </w:r>
      <w:r>
        <w:rPr>
          <w:rFonts w:ascii="Arial" w:hAnsi="Arial" w:cs="Arial"/>
          <w:spacing w:val="-2"/>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 xml:space="preserve">ściśle </w:t>
      </w:r>
      <w:r>
        <w:rPr>
          <w:rFonts w:ascii="Arial" w:hAnsi="Arial" w:cs="Arial"/>
          <w:spacing w:val="-1"/>
          <w:sz w:val="24"/>
          <w:szCs w:val="24"/>
        </w:rPr>
        <w:t>przestrzegać</w:t>
      </w:r>
      <w:r>
        <w:rPr>
          <w:rFonts w:ascii="Arial" w:hAnsi="Arial" w:cs="Arial"/>
          <w:spacing w:val="2"/>
          <w:sz w:val="24"/>
          <w:szCs w:val="24"/>
        </w:rPr>
        <w:t xml:space="preserve"> </w:t>
      </w:r>
      <w:r>
        <w:rPr>
          <w:rFonts w:ascii="Arial" w:hAnsi="Arial" w:cs="Arial"/>
          <w:spacing w:val="-1"/>
          <w:sz w:val="24"/>
          <w:szCs w:val="24"/>
        </w:rPr>
        <w:t>zaleceń</w:t>
      </w:r>
      <w:r>
        <w:rPr>
          <w:rFonts w:ascii="Arial" w:hAnsi="Arial" w:cs="Arial"/>
          <w:sz w:val="24"/>
          <w:szCs w:val="24"/>
        </w:rPr>
        <w:t xml:space="preserve"> </w:t>
      </w:r>
      <w:r>
        <w:rPr>
          <w:rFonts w:ascii="Arial" w:hAnsi="Arial" w:cs="Arial"/>
          <w:spacing w:val="-1"/>
          <w:sz w:val="24"/>
          <w:szCs w:val="24"/>
        </w:rPr>
        <w:t>producenta</w:t>
      </w:r>
      <w:r>
        <w:rPr>
          <w:rFonts w:ascii="Arial" w:hAnsi="Arial" w:cs="Arial"/>
          <w:spacing w:val="71"/>
          <w:sz w:val="24"/>
          <w:szCs w:val="24"/>
        </w:rPr>
        <w:t xml:space="preserve"> </w:t>
      </w:r>
      <w:r>
        <w:rPr>
          <w:rFonts w:ascii="Arial" w:hAnsi="Arial" w:cs="Arial"/>
          <w:spacing w:val="-1"/>
          <w:sz w:val="24"/>
          <w:szCs w:val="24"/>
        </w:rPr>
        <w:t>znajdujących</w:t>
      </w:r>
      <w:r>
        <w:rPr>
          <w:rFonts w:ascii="Arial" w:hAnsi="Arial" w:cs="Arial"/>
          <w:sz w:val="24"/>
          <w:szCs w:val="24"/>
        </w:rPr>
        <w:t xml:space="preserve"> się na</w:t>
      </w:r>
      <w:r>
        <w:rPr>
          <w:rFonts w:ascii="Arial" w:hAnsi="Arial" w:cs="Arial"/>
          <w:spacing w:val="-2"/>
          <w:sz w:val="24"/>
          <w:szCs w:val="24"/>
        </w:rPr>
        <w:t xml:space="preserve"> </w:t>
      </w:r>
      <w:r>
        <w:rPr>
          <w:rFonts w:ascii="Arial" w:hAnsi="Arial" w:cs="Arial"/>
          <w:spacing w:val="-1"/>
          <w:sz w:val="24"/>
          <w:szCs w:val="24"/>
        </w:rPr>
        <w:t>opakowaniu</w:t>
      </w:r>
      <w:r>
        <w:rPr>
          <w:rFonts w:ascii="Arial" w:hAnsi="Arial" w:cs="Arial"/>
          <w:sz w:val="24"/>
          <w:szCs w:val="24"/>
        </w:rPr>
        <w:t xml:space="preserve"> </w:t>
      </w:r>
      <w:r>
        <w:rPr>
          <w:rFonts w:ascii="Arial" w:hAnsi="Arial" w:cs="Arial"/>
          <w:spacing w:val="-1"/>
          <w:sz w:val="24"/>
          <w:szCs w:val="24"/>
        </w:rPr>
        <w:t>środka</w:t>
      </w:r>
      <w:r>
        <w:rPr>
          <w:rFonts w:ascii="Arial" w:hAnsi="Arial" w:cs="Arial"/>
          <w:sz w:val="24"/>
          <w:szCs w:val="24"/>
        </w:rPr>
        <w:t xml:space="preserve"> do</w:t>
      </w:r>
      <w:r>
        <w:rPr>
          <w:rFonts w:ascii="Arial" w:hAnsi="Arial" w:cs="Arial"/>
          <w:spacing w:val="-2"/>
          <w:sz w:val="24"/>
          <w:szCs w:val="24"/>
        </w:rPr>
        <w:t xml:space="preserve"> </w:t>
      </w:r>
      <w:r>
        <w:rPr>
          <w:rFonts w:ascii="Arial" w:hAnsi="Arial" w:cs="Arial"/>
          <w:spacing w:val="-1"/>
          <w:sz w:val="24"/>
          <w:szCs w:val="24"/>
        </w:rPr>
        <w:t>dezynfekcji.</w:t>
      </w:r>
      <w:r>
        <w:rPr>
          <w:rFonts w:ascii="Arial" w:hAnsi="Arial" w:cs="Arial"/>
          <w:spacing w:val="-7"/>
          <w:sz w:val="24"/>
          <w:szCs w:val="24"/>
        </w:rPr>
        <w:t xml:space="preserve"> </w:t>
      </w:r>
      <w:r>
        <w:rPr>
          <w:rFonts w:ascii="Arial" w:hAnsi="Arial" w:cs="Arial"/>
          <w:sz w:val="24"/>
          <w:szCs w:val="24"/>
        </w:rPr>
        <w:t xml:space="preserve">Ważne </w:t>
      </w:r>
      <w:r>
        <w:rPr>
          <w:rFonts w:ascii="Arial" w:hAnsi="Arial" w:cs="Arial"/>
          <w:spacing w:val="-1"/>
          <w:sz w:val="24"/>
          <w:szCs w:val="24"/>
        </w:rPr>
        <w:t>jest</w:t>
      </w:r>
      <w:r>
        <w:rPr>
          <w:rFonts w:ascii="Arial" w:hAnsi="Arial" w:cs="Arial"/>
          <w:spacing w:val="-2"/>
          <w:sz w:val="24"/>
          <w:szCs w:val="24"/>
        </w:rPr>
        <w:t xml:space="preserve"> </w:t>
      </w:r>
      <w:r>
        <w:rPr>
          <w:rFonts w:ascii="Arial" w:hAnsi="Arial" w:cs="Arial"/>
          <w:spacing w:val="-1"/>
          <w:sz w:val="24"/>
          <w:szCs w:val="24"/>
        </w:rPr>
        <w:t>ścisłe</w:t>
      </w:r>
      <w:r>
        <w:rPr>
          <w:rFonts w:ascii="Arial" w:hAnsi="Arial" w:cs="Arial"/>
          <w:spacing w:val="73"/>
          <w:sz w:val="24"/>
          <w:szCs w:val="24"/>
        </w:rPr>
        <w:t xml:space="preserve"> </w:t>
      </w:r>
      <w:r>
        <w:rPr>
          <w:rFonts w:ascii="Arial" w:hAnsi="Arial" w:cs="Arial"/>
          <w:spacing w:val="-1"/>
          <w:sz w:val="24"/>
          <w:szCs w:val="24"/>
        </w:rPr>
        <w:t>przestrzeganie</w:t>
      </w:r>
      <w:r>
        <w:rPr>
          <w:rFonts w:ascii="Arial" w:hAnsi="Arial" w:cs="Arial"/>
          <w:sz w:val="24"/>
          <w:szCs w:val="24"/>
        </w:rPr>
        <w:t xml:space="preserve"> </w:t>
      </w:r>
      <w:r>
        <w:rPr>
          <w:rFonts w:ascii="Arial" w:hAnsi="Arial" w:cs="Arial"/>
          <w:spacing w:val="-1"/>
          <w:sz w:val="24"/>
          <w:szCs w:val="24"/>
        </w:rPr>
        <w:t>czasu</w:t>
      </w:r>
      <w:r>
        <w:rPr>
          <w:rFonts w:ascii="Arial" w:hAnsi="Arial" w:cs="Arial"/>
          <w:sz w:val="24"/>
          <w:szCs w:val="24"/>
        </w:rPr>
        <w:t xml:space="preserve"> </w:t>
      </w:r>
      <w:r>
        <w:rPr>
          <w:rFonts w:ascii="Arial" w:hAnsi="Arial" w:cs="Arial"/>
          <w:spacing w:val="-1"/>
          <w:sz w:val="24"/>
          <w:szCs w:val="24"/>
        </w:rPr>
        <w:t>niezbędnego</w:t>
      </w:r>
      <w:r>
        <w:rPr>
          <w:rFonts w:ascii="Arial" w:hAnsi="Arial" w:cs="Arial"/>
          <w:spacing w:val="-2"/>
          <w:sz w:val="24"/>
          <w:szCs w:val="24"/>
        </w:rPr>
        <w:t xml:space="preserve"> </w:t>
      </w:r>
      <w:r>
        <w:rPr>
          <w:rFonts w:ascii="Arial" w:hAnsi="Arial" w:cs="Arial"/>
          <w:sz w:val="24"/>
          <w:szCs w:val="24"/>
        </w:rPr>
        <w:t xml:space="preserve">do </w:t>
      </w:r>
      <w:r>
        <w:rPr>
          <w:rFonts w:ascii="Arial" w:hAnsi="Arial" w:cs="Arial"/>
          <w:spacing w:val="-1"/>
          <w:sz w:val="24"/>
          <w:szCs w:val="24"/>
        </w:rPr>
        <w:t>wywietrzenia</w:t>
      </w:r>
      <w:r>
        <w:rPr>
          <w:rFonts w:ascii="Arial" w:hAnsi="Arial" w:cs="Arial"/>
          <w:sz w:val="24"/>
          <w:szCs w:val="24"/>
        </w:rPr>
        <w:t xml:space="preserve"> </w:t>
      </w:r>
      <w:r>
        <w:rPr>
          <w:rFonts w:ascii="Arial" w:hAnsi="Arial" w:cs="Arial"/>
          <w:spacing w:val="-1"/>
          <w:sz w:val="24"/>
          <w:szCs w:val="24"/>
        </w:rPr>
        <w:t>dezynfekowanych</w:t>
      </w:r>
      <w:r>
        <w:rPr>
          <w:rFonts w:ascii="Arial" w:hAnsi="Arial" w:cs="Arial"/>
          <w:spacing w:val="53"/>
          <w:sz w:val="24"/>
          <w:szCs w:val="24"/>
        </w:rPr>
        <w:t xml:space="preserve"> </w:t>
      </w:r>
      <w:r>
        <w:rPr>
          <w:rFonts w:ascii="Arial" w:hAnsi="Arial" w:cs="Arial"/>
          <w:spacing w:val="-1"/>
          <w:sz w:val="24"/>
          <w:szCs w:val="24"/>
        </w:rPr>
        <w:t>pomieszczeń</w:t>
      </w:r>
      <w:r>
        <w:rPr>
          <w:rFonts w:ascii="Arial" w:hAnsi="Arial" w:cs="Arial"/>
          <w:sz w:val="24"/>
          <w:szCs w:val="24"/>
        </w:rPr>
        <w:t xml:space="preserve"> lub </w:t>
      </w:r>
      <w:r>
        <w:rPr>
          <w:rFonts w:ascii="Arial" w:hAnsi="Arial" w:cs="Arial"/>
          <w:spacing w:val="-1"/>
          <w:sz w:val="24"/>
          <w:szCs w:val="24"/>
        </w:rPr>
        <w:t>przedmiotów,</w:t>
      </w:r>
      <w:r>
        <w:rPr>
          <w:rFonts w:ascii="Arial" w:hAnsi="Arial" w:cs="Arial"/>
          <w:sz w:val="24"/>
          <w:szCs w:val="24"/>
        </w:rPr>
        <w:t xml:space="preserve"> tak</w:t>
      </w:r>
      <w:r>
        <w:rPr>
          <w:rFonts w:ascii="Arial" w:hAnsi="Arial" w:cs="Arial"/>
          <w:spacing w:val="-2"/>
          <w:sz w:val="24"/>
          <w:szCs w:val="24"/>
        </w:rPr>
        <w:t xml:space="preserve"> </w:t>
      </w:r>
      <w:r>
        <w:rPr>
          <w:rFonts w:ascii="Arial" w:hAnsi="Arial" w:cs="Arial"/>
          <w:sz w:val="24"/>
          <w:szCs w:val="24"/>
        </w:rPr>
        <w:t>aby</w:t>
      </w:r>
      <w:r>
        <w:rPr>
          <w:rFonts w:ascii="Arial" w:hAnsi="Arial" w:cs="Arial"/>
          <w:spacing w:val="-3"/>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inne osoby</w:t>
      </w:r>
      <w:r>
        <w:rPr>
          <w:rFonts w:ascii="Arial" w:hAnsi="Arial" w:cs="Arial"/>
          <w:spacing w:val="5"/>
          <w:sz w:val="24"/>
          <w:szCs w:val="24"/>
        </w:rPr>
        <w:t xml:space="preserve"> </w:t>
      </w:r>
      <w:r>
        <w:rPr>
          <w:rFonts w:ascii="Arial" w:hAnsi="Arial" w:cs="Arial"/>
          <w:spacing w:val="-1"/>
          <w:sz w:val="24"/>
          <w:szCs w:val="24"/>
        </w:rPr>
        <w:t>zaangażowane</w:t>
      </w:r>
      <w:r>
        <w:rPr>
          <w:rFonts w:ascii="Arial" w:hAnsi="Arial" w:cs="Arial"/>
          <w:spacing w:val="45"/>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przeprowadzanie</w:t>
      </w:r>
      <w:r>
        <w:rPr>
          <w:rFonts w:ascii="Arial" w:hAnsi="Arial" w:cs="Arial"/>
          <w:sz w:val="24"/>
          <w:szCs w:val="24"/>
        </w:rPr>
        <w:t xml:space="preserve"> </w:t>
      </w:r>
      <w:r>
        <w:rPr>
          <w:rFonts w:ascii="Arial" w:hAnsi="Arial" w:cs="Arial"/>
          <w:spacing w:val="-1"/>
          <w:sz w:val="24"/>
          <w:szCs w:val="24"/>
        </w:rPr>
        <w:t>egzaminów</w:t>
      </w:r>
      <w:r>
        <w:rPr>
          <w:rFonts w:ascii="Arial" w:hAnsi="Arial" w:cs="Arial"/>
          <w:spacing w:val="-3"/>
          <w:sz w:val="24"/>
          <w:szCs w:val="24"/>
        </w:rPr>
        <w:t xml:space="preserve"> </w:t>
      </w:r>
      <w:r>
        <w:rPr>
          <w:rFonts w:ascii="Arial" w:hAnsi="Arial" w:cs="Arial"/>
          <w:sz w:val="24"/>
          <w:szCs w:val="24"/>
        </w:rPr>
        <w:t xml:space="preserve">nie </w:t>
      </w:r>
      <w:r>
        <w:rPr>
          <w:rFonts w:ascii="Arial" w:hAnsi="Arial" w:cs="Arial"/>
          <w:spacing w:val="-1"/>
          <w:sz w:val="24"/>
          <w:szCs w:val="24"/>
        </w:rPr>
        <w:t xml:space="preserve">byli </w:t>
      </w:r>
      <w:r>
        <w:rPr>
          <w:rFonts w:ascii="Arial" w:hAnsi="Arial" w:cs="Arial"/>
          <w:sz w:val="24"/>
          <w:szCs w:val="24"/>
        </w:rPr>
        <w:t xml:space="preserve">narażeni </w:t>
      </w:r>
      <w:r>
        <w:rPr>
          <w:rFonts w:ascii="Arial" w:hAnsi="Arial" w:cs="Arial"/>
          <w:spacing w:val="-1"/>
          <w:sz w:val="24"/>
          <w:szCs w:val="24"/>
        </w:rPr>
        <w:t>na</w:t>
      </w:r>
      <w:r>
        <w:rPr>
          <w:rFonts w:ascii="Arial" w:hAnsi="Arial" w:cs="Arial"/>
          <w:sz w:val="24"/>
          <w:szCs w:val="24"/>
        </w:rPr>
        <w:t xml:space="preserve"> </w:t>
      </w:r>
      <w:r>
        <w:rPr>
          <w:rFonts w:ascii="Arial" w:hAnsi="Arial" w:cs="Arial"/>
          <w:spacing w:val="-1"/>
          <w:sz w:val="24"/>
          <w:szCs w:val="24"/>
        </w:rPr>
        <w:t>wdychanie</w:t>
      </w:r>
      <w:r>
        <w:rPr>
          <w:rFonts w:ascii="Arial" w:hAnsi="Arial" w:cs="Arial"/>
          <w:sz w:val="24"/>
          <w:szCs w:val="24"/>
        </w:rPr>
        <w:t xml:space="preserve"> </w:t>
      </w:r>
      <w:r>
        <w:rPr>
          <w:rFonts w:ascii="Arial" w:hAnsi="Arial" w:cs="Arial"/>
          <w:spacing w:val="-1"/>
          <w:sz w:val="24"/>
          <w:szCs w:val="24"/>
        </w:rPr>
        <w:t>oparów</w:t>
      </w:r>
      <w:r>
        <w:rPr>
          <w:rFonts w:ascii="Arial" w:hAnsi="Arial" w:cs="Arial"/>
          <w:spacing w:val="-3"/>
          <w:sz w:val="24"/>
          <w:szCs w:val="24"/>
        </w:rPr>
        <w:t xml:space="preserve"> </w:t>
      </w:r>
      <w:r>
        <w:rPr>
          <w:rFonts w:ascii="Arial" w:hAnsi="Arial" w:cs="Arial"/>
          <w:sz w:val="24"/>
          <w:szCs w:val="24"/>
        </w:rPr>
        <w:t>środków</w:t>
      </w:r>
      <w:r>
        <w:rPr>
          <w:rFonts w:ascii="Arial" w:hAnsi="Arial" w:cs="Arial"/>
          <w:spacing w:val="55"/>
          <w:sz w:val="24"/>
          <w:szCs w:val="24"/>
        </w:rPr>
        <w:t xml:space="preserve"> </w:t>
      </w:r>
      <w:r>
        <w:rPr>
          <w:rFonts w:ascii="Arial" w:hAnsi="Arial" w:cs="Arial"/>
          <w:spacing w:val="-1"/>
          <w:sz w:val="24"/>
          <w:szCs w:val="24"/>
        </w:rPr>
        <w:t>służących</w:t>
      </w:r>
      <w:r>
        <w:rPr>
          <w:rFonts w:ascii="Arial" w:hAnsi="Arial" w:cs="Arial"/>
          <w:sz w:val="24"/>
          <w:szCs w:val="24"/>
        </w:rPr>
        <w:t xml:space="preserve"> do </w:t>
      </w:r>
      <w:r>
        <w:rPr>
          <w:rFonts w:ascii="Arial" w:hAnsi="Arial" w:cs="Arial"/>
          <w:spacing w:val="-1"/>
          <w:sz w:val="24"/>
          <w:szCs w:val="24"/>
        </w:rPr>
        <w:t>dezynfekcji.</w:t>
      </w:r>
    </w:p>
    <w:p w14:paraId="64AD76AF" w14:textId="77777777" w:rsidR="00B07307" w:rsidRDefault="00B07307">
      <w:pPr>
        <w:pStyle w:val="Tekstpodstawowy"/>
        <w:kinsoku w:val="0"/>
        <w:overflowPunct w:val="0"/>
        <w:ind w:left="0"/>
        <w:rPr>
          <w:rFonts w:ascii="Arial" w:hAnsi="Arial" w:cs="Arial"/>
          <w:sz w:val="24"/>
          <w:szCs w:val="24"/>
        </w:rPr>
      </w:pPr>
    </w:p>
    <w:p w14:paraId="6DAF0F3B" w14:textId="77777777" w:rsidR="00B07307" w:rsidRDefault="00B07307">
      <w:pPr>
        <w:pStyle w:val="Tekstpodstawowy"/>
        <w:numPr>
          <w:ilvl w:val="1"/>
          <w:numId w:val="9"/>
        </w:numPr>
        <w:tabs>
          <w:tab w:val="left" w:pos="683"/>
        </w:tabs>
        <w:kinsoku w:val="0"/>
        <w:overflowPunct w:val="0"/>
        <w:spacing w:before="142" w:line="359" w:lineRule="auto"/>
        <w:ind w:left="682" w:right="127" w:hanging="566"/>
        <w:rPr>
          <w:rFonts w:ascii="Arial" w:hAnsi="Arial" w:cs="Arial"/>
          <w:spacing w:val="-1"/>
          <w:sz w:val="24"/>
          <w:szCs w:val="24"/>
        </w:rPr>
      </w:pPr>
      <w:r>
        <w:rPr>
          <w:rFonts w:ascii="Arial" w:hAnsi="Arial" w:cs="Arial"/>
          <w:sz w:val="24"/>
          <w:szCs w:val="24"/>
        </w:rPr>
        <w:t xml:space="preserve">Na </w:t>
      </w:r>
      <w:r>
        <w:rPr>
          <w:rFonts w:ascii="Arial" w:hAnsi="Arial" w:cs="Arial"/>
          <w:spacing w:val="-1"/>
          <w:sz w:val="24"/>
          <w:szCs w:val="24"/>
        </w:rPr>
        <w:t>terenie</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 xml:space="preserve">lub ośrodka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wyznaczyć</w:t>
      </w:r>
      <w:r>
        <w:rPr>
          <w:rFonts w:ascii="Arial" w:hAnsi="Arial" w:cs="Arial"/>
          <w:sz w:val="24"/>
          <w:szCs w:val="24"/>
        </w:rPr>
        <w:t xml:space="preserve"> i </w:t>
      </w:r>
      <w:r>
        <w:rPr>
          <w:rFonts w:ascii="Arial" w:hAnsi="Arial" w:cs="Arial"/>
          <w:spacing w:val="-1"/>
          <w:sz w:val="24"/>
          <w:szCs w:val="24"/>
        </w:rPr>
        <w:t>przygotować</w:t>
      </w:r>
      <w:r>
        <w:rPr>
          <w:rFonts w:ascii="Arial" w:hAnsi="Arial" w:cs="Arial"/>
          <w:sz w:val="24"/>
          <w:szCs w:val="24"/>
        </w:rPr>
        <w:t xml:space="preserve"> </w:t>
      </w:r>
      <w:r>
        <w:rPr>
          <w:rFonts w:ascii="Arial" w:hAnsi="Arial" w:cs="Arial"/>
          <w:spacing w:val="-1"/>
          <w:sz w:val="24"/>
          <w:szCs w:val="24"/>
        </w:rPr>
        <w:t>pomieszczenie</w:t>
      </w:r>
      <w:r>
        <w:rPr>
          <w:rFonts w:ascii="Arial" w:hAnsi="Arial" w:cs="Arial"/>
          <w:spacing w:val="69"/>
          <w:sz w:val="24"/>
          <w:szCs w:val="24"/>
        </w:rPr>
        <w:t xml:space="preserve"> </w:t>
      </w:r>
      <w:r>
        <w:rPr>
          <w:rFonts w:ascii="Arial" w:hAnsi="Arial" w:cs="Arial"/>
          <w:spacing w:val="-1"/>
          <w:sz w:val="24"/>
          <w:szCs w:val="24"/>
        </w:rPr>
        <w:t>(wyposażone</w:t>
      </w:r>
      <w:r>
        <w:rPr>
          <w:rFonts w:ascii="Arial" w:hAnsi="Arial" w:cs="Arial"/>
          <w:spacing w:val="-2"/>
          <w:sz w:val="24"/>
          <w:szCs w:val="24"/>
        </w:rPr>
        <w:t xml:space="preserve"> </w:t>
      </w:r>
      <w:r>
        <w:rPr>
          <w:rFonts w:ascii="Arial" w:hAnsi="Arial" w:cs="Arial"/>
          <w:sz w:val="24"/>
          <w:szCs w:val="24"/>
        </w:rPr>
        <w:t>m.in. w</w:t>
      </w:r>
      <w:r>
        <w:rPr>
          <w:rFonts w:ascii="Arial" w:hAnsi="Arial" w:cs="Arial"/>
          <w:spacing w:val="-3"/>
          <w:sz w:val="24"/>
          <w:szCs w:val="24"/>
        </w:rPr>
        <w:t xml:space="preserve"> </w:t>
      </w:r>
      <w:r>
        <w:rPr>
          <w:rFonts w:ascii="Arial" w:hAnsi="Arial" w:cs="Arial"/>
          <w:sz w:val="24"/>
          <w:szCs w:val="24"/>
        </w:rPr>
        <w:t xml:space="preserve">środki </w:t>
      </w:r>
      <w:r>
        <w:rPr>
          <w:rFonts w:ascii="Arial" w:hAnsi="Arial" w:cs="Arial"/>
          <w:spacing w:val="-1"/>
          <w:sz w:val="24"/>
          <w:szCs w:val="24"/>
        </w:rPr>
        <w:t>ochrony</w:t>
      </w:r>
      <w:r>
        <w:rPr>
          <w:rFonts w:ascii="Arial" w:hAnsi="Arial" w:cs="Arial"/>
          <w:spacing w:val="-3"/>
          <w:sz w:val="24"/>
          <w:szCs w:val="24"/>
        </w:rPr>
        <w:t xml:space="preserve"> </w:t>
      </w:r>
      <w:r>
        <w:rPr>
          <w:rFonts w:ascii="Arial" w:hAnsi="Arial" w:cs="Arial"/>
          <w:sz w:val="24"/>
          <w:szCs w:val="24"/>
        </w:rPr>
        <w:t>osobistej</w:t>
      </w:r>
      <w:r>
        <w:rPr>
          <w:rFonts w:ascii="Arial" w:hAnsi="Arial" w:cs="Arial"/>
          <w:spacing w:val="-3"/>
          <w:sz w:val="24"/>
          <w:szCs w:val="24"/>
        </w:rPr>
        <w:t xml:space="preserve"> </w:t>
      </w:r>
      <w:r>
        <w:rPr>
          <w:rFonts w:ascii="Arial" w:hAnsi="Arial" w:cs="Arial"/>
          <w:sz w:val="24"/>
          <w:szCs w:val="24"/>
        </w:rPr>
        <w:t xml:space="preserve">i </w:t>
      </w:r>
      <w:r>
        <w:rPr>
          <w:rFonts w:ascii="Arial" w:hAnsi="Arial" w:cs="Arial"/>
          <w:spacing w:val="-1"/>
          <w:sz w:val="24"/>
          <w:szCs w:val="24"/>
        </w:rPr>
        <w:t>płyn</w:t>
      </w:r>
      <w:r>
        <w:rPr>
          <w:rFonts w:ascii="Arial" w:hAnsi="Arial" w:cs="Arial"/>
          <w:sz w:val="24"/>
          <w:szCs w:val="24"/>
        </w:rPr>
        <w:t xml:space="preserve"> dezynfekujący), w</w:t>
      </w:r>
      <w:r>
        <w:rPr>
          <w:rFonts w:ascii="Arial" w:hAnsi="Arial" w:cs="Arial"/>
          <w:spacing w:val="-3"/>
          <w:sz w:val="24"/>
          <w:szCs w:val="24"/>
        </w:rPr>
        <w:t xml:space="preserve"> </w:t>
      </w:r>
      <w:r>
        <w:rPr>
          <w:rFonts w:ascii="Arial" w:hAnsi="Arial" w:cs="Arial"/>
          <w:spacing w:val="-1"/>
          <w:sz w:val="24"/>
          <w:szCs w:val="24"/>
        </w:rPr>
        <w:t>którym</w:t>
      </w:r>
      <w:r>
        <w:rPr>
          <w:rFonts w:ascii="Arial" w:hAnsi="Arial" w:cs="Arial"/>
          <w:spacing w:val="39"/>
          <w:sz w:val="24"/>
          <w:szCs w:val="24"/>
        </w:rPr>
        <w:t xml:space="preserve"> </w:t>
      </w:r>
      <w:r>
        <w:rPr>
          <w:rFonts w:ascii="Arial" w:hAnsi="Arial" w:cs="Arial"/>
          <w:spacing w:val="-1"/>
          <w:sz w:val="24"/>
          <w:szCs w:val="24"/>
        </w:rPr>
        <w:t>będzie</w:t>
      </w:r>
      <w:r>
        <w:rPr>
          <w:rFonts w:ascii="Arial" w:hAnsi="Arial" w:cs="Arial"/>
          <w:sz w:val="24"/>
          <w:szCs w:val="24"/>
        </w:rPr>
        <w:t xml:space="preserve"> </w:t>
      </w:r>
      <w:r>
        <w:rPr>
          <w:rFonts w:ascii="Arial" w:hAnsi="Arial" w:cs="Arial"/>
          <w:spacing w:val="-1"/>
          <w:sz w:val="24"/>
          <w:szCs w:val="24"/>
        </w:rPr>
        <w:t>można</w:t>
      </w:r>
      <w:r>
        <w:rPr>
          <w:rFonts w:ascii="Arial" w:hAnsi="Arial" w:cs="Arial"/>
          <w:sz w:val="24"/>
          <w:szCs w:val="24"/>
        </w:rPr>
        <w:t xml:space="preserve"> </w:t>
      </w:r>
      <w:r>
        <w:rPr>
          <w:rFonts w:ascii="Arial" w:hAnsi="Arial" w:cs="Arial"/>
          <w:spacing w:val="-1"/>
          <w:sz w:val="24"/>
          <w:szCs w:val="24"/>
        </w:rPr>
        <w:t>odizolować</w:t>
      </w:r>
      <w:r>
        <w:rPr>
          <w:rFonts w:ascii="Arial" w:hAnsi="Arial" w:cs="Arial"/>
          <w:sz w:val="24"/>
          <w:szCs w:val="24"/>
        </w:rPr>
        <w:t xml:space="preserve"> osobę 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stwierdzenia</w:t>
      </w:r>
      <w:r>
        <w:rPr>
          <w:rFonts w:ascii="Arial" w:hAnsi="Arial" w:cs="Arial"/>
          <w:spacing w:val="7"/>
          <w:sz w:val="24"/>
          <w:szCs w:val="24"/>
        </w:rPr>
        <w:t xml:space="preserve"> </w:t>
      </w:r>
      <w:r>
        <w:rPr>
          <w:rFonts w:ascii="Arial" w:hAnsi="Arial" w:cs="Arial"/>
          <w:spacing w:val="-1"/>
          <w:sz w:val="24"/>
          <w:szCs w:val="24"/>
        </w:rPr>
        <w:t>objawów</w:t>
      </w:r>
      <w:r>
        <w:rPr>
          <w:rFonts w:ascii="Arial" w:hAnsi="Arial" w:cs="Arial"/>
          <w:spacing w:val="-2"/>
          <w:sz w:val="24"/>
          <w:szCs w:val="24"/>
        </w:rPr>
        <w:t xml:space="preserve"> </w:t>
      </w:r>
      <w:r>
        <w:rPr>
          <w:rFonts w:ascii="Arial" w:hAnsi="Arial" w:cs="Arial"/>
          <w:sz w:val="24"/>
          <w:szCs w:val="24"/>
        </w:rPr>
        <w:t>infekcji</w:t>
      </w:r>
      <w:r>
        <w:rPr>
          <w:rFonts w:ascii="Arial" w:hAnsi="Arial" w:cs="Arial"/>
          <w:spacing w:val="-1"/>
          <w:sz w:val="24"/>
          <w:szCs w:val="24"/>
        </w:rPr>
        <w:t xml:space="preserve"> </w:t>
      </w:r>
      <w:r>
        <w:rPr>
          <w:rFonts w:ascii="Arial" w:hAnsi="Arial" w:cs="Arial"/>
          <w:sz w:val="24"/>
          <w:szCs w:val="24"/>
        </w:rPr>
        <w:t>lub</w:t>
      </w:r>
      <w:r>
        <w:rPr>
          <w:rFonts w:ascii="Arial" w:hAnsi="Arial" w:cs="Arial"/>
          <w:spacing w:val="55"/>
          <w:sz w:val="24"/>
          <w:szCs w:val="24"/>
        </w:rPr>
        <w:t xml:space="preserve"> </w:t>
      </w:r>
      <w:r>
        <w:rPr>
          <w:rFonts w:ascii="Arial" w:hAnsi="Arial" w:cs="Arial"/>
          <w:sz w:val="24"/>
          <w:szCs w:val="24"/>
        </w:rPr>
        <w:t>choroby</w:t>
      </w:r>
      <w:r>
        <w:rPr>
          <w:rFonts w:ascii="Arial" w:hAnsi="Arial" w:cs="Arial"/>
          <w:spacing w:val="-3"/>
          <w:sz w:val="24"/>
          <w:szCs w:val="24"/>
        </w:rPr>
        <w:t xml:space="preserve"> </w:t>
      </w:r>
      <w:r>
        <w:rPr>
          <w:rFonts w:ascii="Arial" w:hAnsi="Arial" w:cs="Arial"/>
          <w:spacing w:val="-1"/>
          <w:sz w:val="24"/>
          <w:szCs w:val="24"/>
        </w:rPr>
        <w:t>zakaźnej.</w:t>
      </w:r>
    </w:p>
    <w:p w14:paraId="6FE84DB5" w14:textId="77777777" w:rsidR="00A44BFA" w:rsidRPr="006D7288" w:rsidRDefault="00A44BFA" w:rsidP="00A44BFA">
      <w:pPr>
        <w:pStyle w:val="Tekstpodstawowy"/>
        <w:tabs>
          <w:tab w:val="left" w:pos="683"/>
        </w:tabs>
        <w:kinsoku w:val="0"/>
        <w:overflowPunct w:val="0"/>
        <w:spacing w:before="142" w:line="359" w:lineRule="auto"/>
        <w:ind w:left="0" w:right="127"/>
        <w:rPr>
          <w:rFonts w:ascii="Arial" w:hAnsi="Arial" w:cs="Arial"/>
          <w:i/>
          <w:iCs/>
          <w:spacing w:val="-1"/>
          <w:sz w:val="20"/>
          <w:szCs w:val="20"/>
        </w:rPr>
        <w:sectPr w:rsidR="00A44BFA" w:rsidRPr="006D7288" w:rsidSect="00873394">
          <w:pgSz w:w="11910" w:h="16840"/>
          <w:pgMar w:top="1340" w:right="1320" w:bottom="700" w:left="1300" w:header="0" w:footer="504" w:gutter="0"/>
          <w:cols w:space="708" w:equalWidth="0">
            <w:col w:w="929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4</w:t>
      </w:r>
      <w:r w:rsidRPr="006D7288">
        <w:rPr>
          <w:rFonts w:ascii="Arial" w:hAnsi="Arial" w:cs="Arial"/>
          <w:i/>
          <w:iCs/>
          <w:color w:val="000000"/>
          <w:spacing w:val="-1"/>
          <w:sz w:val="20"/>
          <w:szCs w:val="20"/>
        </w:rPr>
        <w:t xml:space="preserve"> z 25</w:t>
      </w:r>
    </w:p>
    <w:p w14:paraId="3DF9FB96" w14:textId="77777777" w:rsidR="00B07307" w:rsidRDefault="00B07307">
      <w:pPr>
        <w:pStyle w:val="Tekstpodstawowy"/>
        <w:kinsoku w:val="0"/>
        <w:overflowPunct w:val="0"/>
        <w:spacing w:before="55" w:line="360" w:lineRule="auto"/>
        <w:ind w:left="474" w:right="113"/>
        <w:jc w:val="both"/>
        <w:rPr>
          <w:rFonts w:ascii="Arial" w:hAnsi="Arial" w:cs="Arial"/>
          <w:spacing w:val="-1"/>
          <w:sz w:val="24"/>
          <w:szCs w:val="24"/>
        </w:rPr>
      </w:pPr>
      <w:r>
        <w:rPr>
          <w:rFonts w:ascii="Arial" w:hAnsi="Arial" w:cs="Arial"/>
          <w:spacing w:val="-1"/>
          <w:sz w:val="24"/>
          <w:szCs w:val="24"/>
        </w:rPr>
        <w:lastRenderedPageBreak/>
        <w:t>Rekomenduje</w:t>
      </w:r>
      <w:r>
        <w:rPr>
          <w:rFonts w:ascii="Arial" w:hAnsi="Arial" w:cs="Arial"/>
          <w:spacing w:val="-14"/>
          <w:sz w:val="24"/>
          <w:szCs w:val="24"/>
        </w:rPr>
        <w:t xml:space="preserve"> </w:t>
      </w:r>
      <w:r>
        <w:rPr>
          <w:rFonts w:ascii="Arial" w:hAnsi="Arial" w:cs="Arial"/>
          <w:sz w:val="24"/>
          <w:szCs w:val="24"/>
        </w:rPr>
        <w:t>się</w:t>
      </w:r>
      <w:r>
        <w:rPr>
          <w:rFonts w:ascii="Arial" w:hAnsi="Arial" w:cs="Arial"/>
          <w:spacing w:val="-16"/>
          <w:sz w:val="24"/>
          <w:szCs w:val="24"/>
        </w:rPr>
        <w:t xml:space="preserve"> </w:t>
      </w:r>
      <w:r>
        <w:rPr>
          <w:rFonts w:ascii="Arial" w:hAnsi="Arial" w:cs="Arial"/>
          <w:spacing w:val="-1"/>
          <w:sz w:val="24"/>
          <w:szCs w:val="24"/>
        </w:rPr>
        <w:t>posiadanie</w:t>
      </w:r>
      <w:r>
        <w:rPr>
          <w:rFonts w:ascii="Arial" w:hAnsi="Arial" w:cs="Arial"/>
          <w:spacing w:val="-14"/>
          <w:sz w:val="24"/>
          <w:szCs w:val="24"/>
        </w:rPr>
        <w:t xml:space="preserve"> </w:t>
      </w:r>
      <w:r>
        <w:rPr>
          <w:rFonts w:ascii="Arial" w:hAnsi="Arial" w:cs="Arial"/>
          <w:spacing w:val="-1"/>
          <w:sz w:val="24"/>
          <w:szCs w:val="24"/>
        </w:rPr>
        <w:t>termometru</w:t>
      </w:r>
      <w:r>
        <w:rPr>
          <w:rFonts w:ascii="Arial" w:hAnsi="Arial" w:cs="Arial"/>
          <w:spacing w:val="-14"/>
          <w:sz w:val="24"/>
          <w:szCs w:val="24"/>
        </w:rPr>
        <w:t xml:space="preserve"> </w:t>
      </w:r>
      <w:r>
        <w:rPr>
          <w:rFonts w:ascii="Arial" w:hAnsi="Arial" w:cs="Arial"/>
          <w:spacing w:val="-1"/>
          <w:sz w:val="24"/>
          <w:szCs w:val="24"/>
        </w:rPr>
        <w:t>bezdotykowego</w:t>
      </w:r>
      <w:r>
        <w:rPr>
          <w:rFonts w:ascii="Arial" w:hAnsi="Arial" w:cs="Arial"/>
          <w:spacing w:val="-14"/>
          <w:sz w:val="24"/>
          <w:szCs w:val="24"/>
        </w:rPr>
        <w:t xml:space="preserve"> </w:t>
      </w:r>
      <w:r>
        <w:rPr>
          <w:rFonts w:ascii="Arial" w:hAnsi="Arial" w:cs="Arial"/>
          <w:sz w:val="24"/>
          <w:szCs w:val="24"/>
        </w:rPr>
        <w:t>(co</w:t>
      </w:r>
      <w:r>
        <w:rPr>
          <w:rFonts w:ascii="Arial" w:hAnsi="Arial" w:cs="Arial"/>
          <w:spacing w:val="-14"/>
          <w:sz w:val="24"/>
          <w:szCs w:val="24"/>
        </w:rPr>
        <w:t xml:space="preserve"> </w:t>
      </w:r>
      <w:r>
        <w:rPr>
          <w:rFonts w:ascii="Arial" w:hAnsi="Arial" w:cs="Arial"/>
          <w:spacing w:val="-1"/>
          <w:sz w:val="24"/>
          <w:szCs w:val="24"/>
        </w:rPr>
        <w:t>najmniej</w:t>
      </w:r>
      <w:r>
        <w:rPr>
          <w:rFonts w:ascii="Arial" w:hAnsi="Arial" w:cs="Arial"/>
          <w:spacing w:val="-15"/>
          <w:sz w:val="24"/>
          <w:szCs w:val="24"/>
        </w:rPr>
        <w:t xml:space="preserve"> </w:t>
      </w:r>
      <w:r>
        <w:rPr>
          <w:rFonts w:ascii="Arial" w:hAnsi="Arial" w:cs="Arial"/>
          <w:sz w:val="24"/>
          <w:szCs w:val="24"/>
        </w:rPr>
        <w:t>1</w:t>
      </w:r>
      <w:r>
        <w:rPr>
          <w:rFonts w:ascii="Arial" w:hAnsi="Arial" w:cs="Arial"/>
          <w:spacing w:val="-14"/>
          <w:sz w:val="24"/>
          <w:szCs w:val="24"/>
        </w:rPr>
        <w:t xml:space="preserve"> </w:t>
      </w:r>
      <w:r>
        <w:rPr>
          <w:rFonts w:ascii="Arial" w:hAnsi="Arial" w:cs="Arial"/>
          <w:spacing w:val="-1"/>
          <w:sz w:val="24"/>
          <w:szCs w:val="24"/>
        </w:rPr>
        <w:t>termometr</w:t>
      </w:r>
      <w:r>
        <w:rPr>
          <w:rFonts w:ascii="Arial" w:hAnsi="Arial" w:cs="Arial"/>
          <w:spacing w:val="59"/>
          <w:sz w:val="24"/>
          <w:szCs w:val="24"/>
        </w:rPr>
        <w:t xml:space="preserve"> </w:t>
      </w:r>
      <w:r>
        <w:rPr>
          <w:rFonts w:ascii="Arial" w:hAnsi="Arial" w:cs="Arial"/>
          <w:sz w:val="24"/>
          <w:szCs w:val="24"/>
        </w:rPr>
        <w:t>dla</w:t>
      </w:r>
      <w:r>
        <w:rPr>
          <w:rFonts w:ascii="Arial" w:hAnsi="Arial" w:cs="Arial"/>
          <w:spacing w:val="-12"/>
          <w:sz w:val="24"/>
          <w:szCs w:val="24"/>
        </w:rPr>
        <w:t xml:space="preserve"> </w:t>
      </w:r>
      <w:r>
        <w:rPr>
          <w:rFonts w:ascii="Arial" w:hAnsi="Arial" w:cs="Arial"/>
          <w:spacing w:val="-1"/>
          <w:sz w:val="24"/>
          <w:szCs w:val="24"/>
        </w:rPr>
        <w:t>szkoły)</w:t>
      </w:r>
      <w:r>
        <w:rPr>
          <w:rFonts w:ascii="Arial" w:hAnsi="Arial" w:cs="Arial"/>
          <w:spacing w:val="-13"/>
          <w:sz w:val="24"/>
          <w:szCs w:val="24"/>
        </w:rPr>
        <w:t xml:space="preserve"> </w:t>
      </w:r>
      <w:r>
        <w:rPr>
          <w:rFonts w:ascii="Arial" w:hAnsi="Arial" w:cs="Arial"/>
          <w:sz w:val="24"/>
          <w:szCs w:val="24"/>
        </w:rPr>
        <w:t>i</w:t>
      </w:r>
      <w:r>
        <w:rPr>
          <w:rFonts w:ascii="Arial" w:hAnsi="Arial" w:cs="Arial"/>
          <w:spacing w:val="-10"/>
          <w:sz w:val="24"/>
          <w:szCs w:val="24"/>
        </w:rPr>
        <w:t xml:space="preserve"> </w:t>
      </w:r>
      <w:r>
        <w:rPr>
          <w:rFonts w:ascii="Arial" w:hAnsi="Arial" w:cs="Arial"/>
          <w:spacing w:val="-1"/>
          <w:sz w:val="24"/>
          <w:szCs w:val="24"/>
        </w:rPr>
        <w:t>dezynfekowanie</w:t>
      </w:r>
      <w:r>
        <w:rPr>
          <w:rFonts w:ascii="Arial" w:hAnsi="Arial" w:cs="Arial"/>
          <w:spacing w:val="-12"/>
          <w:sz w:val="24"/>
          <w:szCs w:val="24"/>
        </w:rPr>
        <w:t xml:space="preserve"> </w:t>
      </w:r>
      <w:r>
        <w:rPr>
          <w:rFonts w:ascii="Arial" w:hAnsi="Arial" w:cs="Arial"/>
          <w:spacing w:val="-1"/>
          <w:sz w:val="24"/>
          <w:szCs w:val="24"/>
        </w:rPr>
        <w:t>go</w:t>
      </w:r>
      <w:r>
        <w:rPr>
          <w:rFonts w:ascii="Arial" w:hAnsi="Arial" w:cs="Arial"/>
          <w:spacing w:val="-11"/>
          <w:sz w:val="24"/>
          <w:szCs w:val="24"/>
        </w:rPr>
        <w:t xml:space="preserve"> </w:t>
      </w:r>
      <w:r>
        <w:rPr>
          <w:rFonts w:ascii="Arial" w:hAnsi="Arial" w:cs="Arial"/>
          <w:sz w:val="24"/>
          <w:szCs w:val="24"/>
        </w:rPr>
        <w:t>po</w:t>
      </w:r>
      <w:r>
        <w:rPr>
          <w:rFonts w:ascii="Arial" w:hAnsi="Arial" w:cs="Arial"/>
          <w:spacing w:val="-11"/>
          <w:sz w:val="24"/>
          <w:szCs w:val="24"/>
        </w:rPr>
        <w:t xml:space="preserve"> </w:t>
      </w:r>
      <w:r>
        <w:rPr>
          <w:rFonts w:ascii="Arial" w:hAnsi="Arial" w:cs="Arial"/>
          <w:spacing w:val="-1"/>
          <w:sz w:val="24"/>
          <w:szCs w:val="24"/>
        </w:rPr>
        <w:t>użyciu</w:t>
      </w:r>
      <w:r>
        <w:rPr>
          <w:rFonts w:ascii="Arial" w:hAnsi="Arial" w:cs="Arial"/>
          <w:spacing w:val="-9"/>
          <w:sz w:val="24"/>
          <w:szCs w:val="24"/>
        </w:rPr>
        <w:t xml:space="preserve"> </w:t>
      </w:r>
      <w:r>
        <w:rPr>
          <w:rFonts w:ascii="Arial" w:hAnsi="Arial" w:cs="Arial"/>
          <w:sz w:val="24"/>
          <w:szCs w:val="24"/>
        </w:rPr>
        <w:t>w</w:t>
      </w:r>
      <w:r>
        <w:rPr>
          <w:rFonts w:ascii="Arial" w:hAnsi="Arial" w:cs="Arial"/>
          <w:spacing w:val="-12"/>
          <w:sz w:val="24"/>
          <w:szCs w:val="24"/>
        </w:rPr>
        <w:t xml:space="preserve"> </w:t>
      </w:r>
      <w:r>
        <w:rPr>
          <w:rFonts w:ascii="Arial" w:hAnsi="Arial" w:cs="Arial"/>
          <w:sz w:val="24"/>
          <w:szCs w:val="24"/>
        </w:rPr>
        <w:t>danej</w:t>
      </w:r>
      <w:r>
        <w:rPr>
          <w:rFonts w:ascii="Arial" w:hAnsi="Arial" w:cs="Arial"/>
          <w:spacing w:val="-12"/>
          <w:sz w:val="24"/>
          <w:szCs w:val="24"/>
        </w:rPr>
        <w:t xml:space="preserve"> </w:t>
      </w:r>
      <w:r>
        <w:rPr>
          <w:rFonts w:ascii="Arial" w:hAnsi="Arial" w:cs="Arial"/>
          <w:spacing w:val="-1"/>
          <w:sz w:val="24"/>
          <w:szCs w:val="24"/>
        </w:rPr>
        <w:t>grupie.</w:t>
      </w:r>
      <w:r>
        <w:rPr>
          <w:rFonts w:ascii="Arial" w:hAnsi="Arial" w:cs="Arial"/>
          <w:spacing w:val="-16"/>
          <w:sz w:val="24"/>
          <w:szCs w:val="24"/>
        </w:rPr>
        <w:t xml:space="preserve"> </w:t>
      </w:r>
      <w:r>
        <w:rPr>
          <w:rFonts w:ascii="Arial" w:hAnsi="Arial" w:cs="Arial"/>
          <w:sz w:val="24"/>
          <w:szCs w:val="24"/>
        </w:rPr>
        <w:t>W</w:t>
      </w:r>
      <w:r>
        <w:rPr>
          <w:rFonts w:ascii="Arial" w:hAnsi="Arial" w:cs="Arial"/>
          <w:spacing w:val="-6"/>
          <w:sz w:val="24"/>
          <w:szCs w:val="24"/>
        </w:rPr>
        <w:t xml:space="preserve"> </w:t>
      </w:r>
      <w:r>
        <w:rPr>
          <w:rFonts w:ascii="Arial" w:hAnsi="Arial" w:cs="Arial"/>
          <w:spacing w:val="-1"/>
          <w:sz w:val="24"/>
          <w:szCs w:val="24"/>
        </w:rPr>
        <w:t>przypadku</w:t>
      </w:r>
      <w:r>
        <w:rPr>
          <w:rFonts w:ascii="Arial" w:hAnsi="Arial" w:cs="Arial"/>
          <w:spacing w:val="-11"/>
          <w:sz w:val="24"/>
          <w:szCs w:val="24"/>
        </w:rPr>
        <w:t xml:space="preserve"> </w:t>
      </w:r>
      <w:r>
        <w:rPr>
          <w:rFonts w:ascii="Arial" w:hAnsi="Arial" w:cs="Arial"/>
          <w:sz w:val="24"/>
          <w:szCs w:val="24"/>
        </w:rPr>
        <w:t>posiadania</w:t>
      </w:r>
      <w:r>
        <w:rPr>
          <w:rFonts w:ascii="Arial" w:hAnsi="Arial" w:cs="Arial"/>
          <w:spacing w:val="47"/>
          <w:sz w:val="24"/>
          <w:szCs w:val="24"/>
        </w:rPr>
        <w:t xml:space="preserve"> </w:t>
      </w:r>
      <w:r>
        <w:rPr>
          <w:rFonts w:ascii="Arial" w:hAnsi="Arial" w:cs="Arial"/>
          <w:spacing w:val="-1"/>
          <w:sz w:val="24"/>
          <w:szCs w:val="24"/>
        </w:rPr>
        <w:t>innych</w:t>
      </w:r>
      <w:r>
        <w:rPr>
          <w:rFonts w:ascii="Arial" w:hAnsi="Arial" w:cs="Arial"/>
          <w:spacing w:val="38"/>
          <w:sz w:val="24"/>
          <w:szCs w:val="24"/>
        </w:rPr>
        <w:t xml:space="preserve"> </w:t>
      </w:r>
      <w:r>
        <w:rPr>
          <w:rFonts w:ascii="Arial" w:hAnsi="Arial" w:cs="Arial"/>
          <w:spacing w:val="-1"/>
          <w:sz w:val="24"/>
          <w:szCs w:val="24"/>
        </w:rPr>
        <w:t>termometrów</w:t>
      </w:r>
      <w:r>
        <w:rPr>
          <w:rFonts w:ascii="Arial" w:hAnsi="Arial" w:cs="Arial"/>
          <w:spacing w:val="36"/>
          <w:sz w:val="24"/>
          <w:szCs w:val="24"/>
        </w:rPr>
        <w:t xml:space="preserve"> </w:t>
      </w:r>
      <w:r>
        <w:rPr>
          <w:rFonts w:ascii="Arial" w:hAnsi="Arial" w:cs="Arial"/>
          <w:sz w:val="24"/>
          <w:szCs w:val="24"/>
        </w:rPr>
        <w:t>niż</w:t>
      </w:r>
      <w:r>
        <w:rPr>
          <w:rFonts w:ascii="Arial" w:hAnsi="Arial" w:cs="Arial"/>
          <w:spacing w:val="36"/>
          <w:sz w:val="24"/>
          <w:szCs w:val="24"/>
        </w:rPr>
        <w:t xml:space="preserve"> </w:t>
      </w:r>
      <w:r>
        <w:rPr>
          <w:rFonts w:ascii="Arial" w:hAnsi="Arial" w:cs="Arial"/>
          <w:sz w:val="24"/>
          <w:szCs w:val="24"/>
        </w:rPr>
        <w:t>termometr</w:t>
      </w:r>
      <w:r>
        <w:rPr>
          <w:rFonts w:ascii="Arial" w:hAnsi="Arial" w:cs="Arial"/>
          <w:spacing w:val="37"/>
          <w:sz w:val="24"/>
          <w:szCs w:val="24"/>
        </w:rPr>
        <w:t xml:space="preserve"> </w:t>
      </w:r>
      <w:r>
        <w:rPr>
          <w:rFonts w:ascii="Arial" w:hAnsi="Arial" w:cs="Arial"/>
          <w:spacing w:val="-1"/>
          <w:sz w:val="24"/>
          <w:szCs w:val="24"/>
        </w:rPr>
        <w:t>bezdotykowy</w:t>
      </w:r>
      <w:r>
        <w:rPr>
          <w:rFonts w:ascii="Arial" w:hAnsi="Arial" w:cs="Arial"/>
          <w:spacing w:val="36"/>
          <w:sz w:val="24"/>
          <w:szCs w:val="24"/>
        </w:rPr>
        <w:t xml:space="preserve"> </w:t>
      </w:r>
      <w:r>
        <w:rPr>
          <w:rFonts w:ascii="Arial" w:hAnsi="Arial" w:cs="Arial"/>
          <w:spacing w:val="-1"/>
          <w:sz w:val="24"/>
          <w:szCs w:val="24"/>
        </w:rPr>
        <w:t>konieczna</w:t>
      </w:r>
      <w:r>
        <w:rPr>
          <w:rFonts w:ascii="Arial" w:hAnsi="Arial" w:cs="Arial"/>
          <w:spacing w:val="39"/>
          <w:sz w:val="24"/>
          <w:szCs w:val="24"/>
        </w:rPr>
        <w:t xml:space="preserve"> </w:t>
      </w:r>
      <w:r>
        <w:rPr>
          <w:rFonts w:ascii="Arial" w:hAnsi="Arial" w:cs="Arial"/>
          <w:sz w:val="24"/>
          <w:szCs w:val="24"/>
        </w:rPr>
        <w:t>jest</w:t>
      </w:r>
      <w:r>
        <w:rPr>
          <w:rFonts w:ascii="Arial" w:hAnsi="Arial" w:cs="Arial"/>
          <w:spacing w:val="39"/>
          <w:sz w:val="24"/>
          <w:szCs w:val="24"/>
        </w:rPr>
        <w:t xml:space="preserve"> </w:t>
      </w:r>
      <w:r>
        <w:rPr>
          <w:rFonts w:ascii="Arial" w:hAnsi="Arial" w:cs="Arial"/>
          <w:spacing w:val="-1"/>
          <w:sz w:val="24"/>
          <w:szCs w:val="24"/>
        </w:rPr>
        <w:t>dezynfekcja</w:t>
      </w:r>
      <w:r>
        <w:rPr>
          <w:rFonts w:ascii="Arial" w:hAnsi="Arial" w:cs="Arial"/>
          <w:spacing w:val="38"/>
          <w:sz w:val="24"/>
          <w:szCs w:val="24"/>
        </w:rPr>
        <w:t xml:space="preserve"> </w:t>
      </w:r>
      <w:r>
        <w:rPr>
          <w:rFonts w:ascii="Arial" w:hAnsi="Arial" w:cs="Arial"/>
          <w:sz w:val="24"/>
          <w:szCs w:val="24"/>
        </w:rPr>
        <w:t>po</w:t>
      </w:r>
      <w:r>
        <w:rPr>
          <w:rFonts w:ascii="Arial" w:hAnsi="Arial" w:cs="Arial"/>
          <w:spacing w:val="63"/>
          <w:sz w:val="24"/>
          <w:szCs w:val="24"/>
        </w:rPr>
        <w:t xml:space="preserve"> </w:t>
      </w:r>
      <w:r>
        <w:rPr>
          <w:rFonts w:ascii="Arial" w:hAnsi="Arial" w:cs="Arial"/>
          <w:spacing w:val="-1"/>
          <w:sz w:val="24"/>
          <w:szCs w:val="24"/>
        </w:rPr>
        <w:t>każdym</w:t>
      </w:r>
      <w:r>
        <w:rPr>
          <w:rFonts w:ascii="Arial" w:hAnsi="Arial" w:cs="Arial"/>
          <w:spacing w:val="63"/>
          <w:sz w:val="24"/>
          <w:szCs w:val="24"/>
        </w:rPr>
        <w:t xml:space="preserve"> </w:t>
      </w:r>
      <w:r>
        <w:rPr>
          <w:rFonts w:ascii="Arial" w:hAnsi="Arial" w:cs="Arial"/>
          <w:spacing w:val="-1"/>
          <w:sz w:val="24"/>
          <w:szCs w:val="24"/>
        </w:rPr>
        <w:t>użyciu.</w:t>
      </w:r>
      <w:r>
        <w:rPr>
          <w:rFonts w:ascii="Arial" w:hAnsi="Arial" w:cs="Arial"/>
          <w:spacing w:val="63"/>
          <w:sz w:val="24"/>
          <w:szCs w:val="24"/>
        </w:rPr>
        <w:t xml:space="preserve"> </w:t>
      </w:r>
      <w:r>
        <w:rPr>
          <w:rFonts w:ascii="Arial" w:hAnsi="Arial" w:cs="Arial"/>
          <w:spacing w:val="-1"/>
          <w:sz w:val="24"/>
          <w:szCs w:val="24"/>
        </w:rPr>
        <w:t>Dopuszcza</w:t>
      </w:r>
      <w:r>
        <w:rPr>
          <w:rFonts w:ascii="Arial" w:hAnsi="Arial" w:cs="Arial"/>
          <w:spacing w:val="63"/>
          <w:sz w:val="24"/>
          <w:szCs w:val="24"/>
        </w:rPr>
        <w:t xml:space="preserve"> </w:t>
      </w:r>
      <w:r>
        <w:rPr>
          <w:rFonts w:ascii="Arial" w:hAnsi="Arial" w:cs="Arial"/>
          <w:sz w:val="24"/>
          <w:szCs w:val="24"/>
        </w:rPr>
        <w:t>się</w:t>
      </w:r>
      <w:r>
        <w:rPr>
          <w:rFonts w:ascii="Arial" w:hAnsi="Arial" w:cs="Arial"/>
          <w:spacing w:val="62"/>
          <w:sz w:val="24"/>
          <w:szCs w:val="24"/>
        </w:rPr>
        <w:t xml:space="preserve"> </w:t>
      </w:r>
      <w:r>
        <w:rPr>
          <w:rFonts w:ascii="Arial" w:hAnsi="Arial" w:cs="Arial"/>
          <w:spacing w:val="-1"/>
          <w:sz w:val="24"/>
          <w:szCs w:val="24"/>
        </w:rPr>
        <w:t>używanie</w:t>
      </w:r>
      <w:r>
        <w:rPr>
          <w:rFonts w:ascii="Arial" w:hAnsi="Arial" w:cs="Arial"/>
          <w:spacing w:val="63"/>
          <w:sz w:val="24"/>
          <w:szCs w:val="24"/>
        </w:rPr>
        <w:t xml:space="preserve"> </w:t>
      </w:r>
      <w:r>
        <w:rPr>
          <w:rFonts w:ascii="Arial" w:hAnsi="Arial" w:cs="Arial"/>
          <w:spacing w:val="-1"/>
          <w:sz w:val="24"/>
          <w:szCs w:val="24"/>
        </w:rPr>
        <w:t>innych</w:t>
      </w:r>
      <w:r>
        <w:rPr>
          <w:rFonts w:ascii="Arial" w:hAnsi="Arial" w:cs="Arial"/>
          <w:spacing w:val="63"/>
          <w:sz w:val="24"/>
          <w:szCs w:val="24"/>
        </w:rPr>
        <w:t xml:space="preserve"> </w:t>
      </w:r>
      <w:r>
        <w:rPr>
          <w:rFonts w:ascii="Arial" w:hAnsi="Arial" w:cs="Arial"/>
          <w:spacing w:val="-1"/>
          <w:sz w:val="24"/>
          <w:szCs w:val="24"/>
        </w:rPr>
        <w:t>urządzeń</w:t>
      </w:r>
      <w:r>
        <w:rPr>
          <w:rFonts w:ascii="Arial" w:hAnsi="Arial" w:cs="Arial"/>
          <w:spacing w:val="63"/>
          <w:sz w:val="24"/>
          <w:szCs w:val="24"/>
        </w:rPr>
        <w:t xml:space="preserve"> </w:t>
      </w:r>
      <w:r>
        <w:rPr>
          <w:rFonts w:ascii="Arial" w:hAnsi="Arial" w:cs="Arial"/>
          <w:sz w:val="24"/>
          <w:szCs w:val="24"/>
        </w:rPr>
        <w:t>do</w:t>
      </w:r>
      <w:r>
        <w:rPr>
          <w:rFonts w:ascii="Arial" w:hAnsi="Arial" w:cs="Arial"/>
          <w:spacing w:val="60"/>
          <w:sz w:val="24"/>
          <w:szCs w:val="24"/>
        </w:rPr>
        <w:t xml:space="preserve"> </w:t>
      </w:r>
      <w:r>
        <w:rPr>
          <w:rFonts w:ascii="Arial" w:hAnsi="Arial" w:cs="Arial"/>
          <w:spacing w:val="-1"/>
          <w:sz w:val="24"/>
          <w:szCs w:val="24"/>
        </w:rPr>
        <w:t>bezdotykowego</w:t>
      </w:r>
      <w:r>
        <w:rPr>
          <w:rFonts w:ascii="Arial" w:hAnsi="Arial" w:cs="Arial"/>
          <w:spacing w:val="39"/>
          <w:sz w:val="24"/>
          <w:szCs w:val="24"/>
        </w:rPr>
        <w:t xml:space="preserve"> </w:t>
      </w:r>
      <w:r>
        <w:rPr>
          <w:rFonts w:ascii="Arial" w:hAnsi="Arial" w:cs="Arial"/>
          <w:spacing w:val="-1"/>
          <w:sz w:val="24"/>
          <w:szCs w:val="24"/>
        </w:rPr>
        <w:t>pomiaru</w:t>
      </w:r>
      <w:r>
        <w:rPr>
          <w:rFonts w:ascii="Arial" w:hAnsi="Arial" w:cs="Arial"/>
          <w:sz w:val="24"/>
          <w:szCs w:val="24"/>
        </w:rPr>
        <w:t xml:space="preserve"> </w:t>
      </w:r>
      <w:r>
        <w:rPr>
          <w:rFonts w:ascii="Arial" w:hAnsi="Arial" w:cs="Arial"/>
          <w:spacing w:val="-1"/>
          <w:sz w:val="24"/>
          <w:szCs w:val="24"/>
        </w:rPr>
        <w:t>temperatury.</w:t>
      </w:r>
    </w:p>
    <w:p w14:paraId="3A357372" w14:textId="77777777" w:rsidR="00B07307" w:rsidRDefault="00B07307">
      <w:pPr>
        <w:pStyle w:val="Tekstpodstawowy"/>
        <w:kinsoku w:val="0"/>
        <w:overflowPunct w:val="0"/>
        <w:spacing w:before="5" w:line="360" w:lineRule="auto"/>
        <w:ind w:left="474" w:right="152"/>
        <w:jc w:val="both"/>
        <w:rPr>
          <w:rFonts w:ascii="Arial" w:hAnsi="Arial" w:cs="Arial"/>
          <w:spacing w:val="-1"/>
          <w:sz w:val="24"/>
          <w:szCs w:val="24"/>
        </w:rPr>
      </w:pPr>
      <w:r>
        <w:rPr>
          <w:rFonts w:ascii="Arial" w:hAnsi="Arial" w:cs="Arial"/>
          <w:spacing w:val="-1"/>
          <w:sz w:val="24"/>
          <w:szCs w:val="24"/>
        </w:rPr>
        <w:t>Jeżeli pracownik</w:t>
      </w:r>
      <w:r>
        <w:rPr>
          <w:rFonts w:ascii="Arial" w:hAnsi="Arial" w:cs="Arial"/>
          <w:sz w:val="24"/>
          <w:szCs w:val="24"/>
        </w:rPr>
        <w:t xml:space="preserve"> </w:t>
      </w:r>
      <w:r>
        <w:rPr>
          <w:rFonts w:ascii="Arial" w:hAnsi="Arial" w:cs="Arial"/>
          <w:spacing w:val="-1"/>
          <w:sz w:val="24"/>
          <w:szCs w:val="24"/>
        </w:rPr>
        <w:t>szkoły</w:t>
      </w:r>
      <w:r>
        <w:rPr>
          <w:rFonts w:ascii="Arial" w:hAnsi="Arial" w:cs="Arial"/>
          <w:sz w:val="24"/>
          <w:szCs w:val="24"/>
        </w:rPr>
        <w:t xml:space="preserve"> </w:t>
      </w:r>
      <w:r>
        <w:rPr>
          <w:rFonts w:ascii="Arial" w:hAnsi="Arial" w:cs="Arial"/>
          <w:spacing w:val="-1"/>
          <w:sz w:val="24"/>
          <w:szCs w:val="24"/>
        </w:rPr>
        <w:t>zaobserwuje</w:t>
      </w:r>
      <w:r>
        <w:rPr>
          <w:rFonts w:ascii="Arial" w:hAnsi="Arial" w:cs="Arial"/>
          <w:sz w:val="24"/>
          <w:szCs w:val="24"/>
        </w:rPr>
        <w:t xml:space="preserve"> u </w:t>
      </w:r>
      <w:r>
        <w:rPr>
          <w:rFonts w:ascii="Arial" w:hAnsi="Arial" w:cs="Arial"/>
          <w:spacing w:val="-1"/>
          <w:sz w:val="24"/>
          <w:szCs w:val="24"/>
        </w:rPr>
        <w:t>zdającego</w:t>
      </w:r>
      <w:r>
        <w:rPr>
          <w:rFonts w:ascii="Arial" w:hAnsi="Arial" w:cs="Arial"/>
          <w:sz w:val="24"/>
          <w:szCs w:val="24"/>
        </w:rPr>
        <w:t xml:space="preserve"> lub </w:t>
      </w:r>
      <w:r>
        <w:rPr>
          <w:rFonts w:ascii="Arial" w:hAnsi="Arial" w:cs="Arial"/>
          <w:spacing w:val="-1"/>
          <w:sz w:val="24"/>
          <w:szCs w:val="24"/>
        </w:rPr>
        <w:t>innej</w:t>
      </w:r>
      <w:r>
        <w:rPr>
          <w:rFonts w:ascii="Arial" w:hAnsi="Arial" w:cs="Arial"/>
          <w:sz w:val="24"/>
          <w:szCs w:val="24"/>
        </w:rPr>
        <w:t xml:space="preserve"> </w:t>
      </w:r>
      <w:r>
        <w:rPr>
          <w:rFonts w:ascii="Arial" w:hAnsi="Arial" w:cs="Arial"/>
          <w:spacing w:val="-1"/>
          <w:sz w:val="24"/>
          <w:szCs w:val="24"/>
        </w:rPr>
        <w:t>osoby</w:t>
      </w:r>
      <w:r>
        <w:rPr>
          <w:rFonts w:ascii="Arial" w:hAnsi="Arial" w:cs="Arial"/>
          <w:spacing w:val="-3"/>
          <w:sz w:val="24"/>
          <w:szCs w:val="24"/>
        </w:rPr>
        <w:t xml:space="preserve"> </w:t>
      </w:r>
      <w:r>
        <w:rPr>
          <w:rFonts w:ascii="Arial" w:hAnsi="Arial" w:cs="Arial"/>
          <w:spacing w:val="-1"/>
          <w:sz w:val="24"/>
          <w:szCs w:val="24"/>
        </w:rPr>
        <w:t>objawy</w:t>
      </w:r>
      <w:r>
        <w:rPr>
          <w:rFonts w:ascii="Arial" w:hAnsi="Arial" w:cs="Arial"/>
          <w:spacing w:val="-3"/>
          <w:sz w:val="24"/>
          <w:szCs w:val="24"/>
        </w:rPr>
        <w:t xml:space="preserve"> </w:t>
      </w:r>
      <w:r>
        <w:rPr>
          <w:rFonts w:ascii="Arial" w:hAnsi="Arial" w:cs="Arial"/>
          <w:spacing w:val="-1"/>
          <w:sz w:val="24"/>
          <w:szCs w:val="24"/>
        </w:rPr>
        <w:t>mogące</w:t>
      </w:r>
      <w:r>
        <w:rPr>
          <w:rFonts w:ascii="Arial" w:hAnsi="Arial" w:cs="Arial"/>
          <w:spacing w:val="79"/>
          <w:sz w:val="24"/>
          <w:szCs w:val="24"/>
        </w:rPr>
        <w:t xml:space="preserve"> </w:t>
      </w:r>
      <w:r>
        <w:rPr>
          <w:rFonts w:ascii="Arial" w:hAnsi="Arial" w:cs="Arial"/>
          <w:spacing w:val="-1"/>
          <w:sz w:val="24"/>
          <w:szCs w:val="24"/>
        </w:rPr>
        <w:t>wskazywać</w:t>
      </w:r>
      <w:r>
        <w:rPr>
          <w:rFonts w:ascii="Arial" w:hAnsi="Arial" w:cs="Arial"/>
          <w:sz w:val="24"/>
          <w:szCs w:val="24"/>
        </w:rPr>
        <w:t xml:space="preserve"> na infekcję</w:t>
      </w:r>
      <w:r>
        <w:rPr>
          <w:rFonts w:ascii="Arial" w:hAnsi="Arial" w:cs="Arial"/>
          <w:spacing w:val="-2"/>
          <w:sz w:val="24"/>
          <w:szCs w:val="24"/>
        </w:rPr>
        <w:t xml:space="preserve"> </w:t>
      </w:r>
      <w:r>
        <w:rPr>
          <w:rFonts w:ascii="Arial" w:hAnsi="Arial" w:cs="Arial"/>
          <w:sz w:val="24"/>
          <w:szCs w:val="24"/>
        </w:rPr>
        <w:t>dróg</w:t>
      </w:r>
      <w:r>
        <w:rPr>
          <w:rFonts w:ascii="Arial" w:hAnsi="Arial" w:cs="Arial"/>
          <w:spacing w:val="-2"/>
          <w:sz w:val="24"/>
          <w:szCs w:val="24"/>
        </w:rPr>
        <w:t xml:space="preserve"> </w:t>
      </w:r>
      <w:r>
        <w:rPr>
          <w:rFonts w:ascii="Arial" w:hAnsi="Arial" w:cs="Arial"/>
          <w:spacing w:val="-1"/>
          <w:sz w:val="24"/>
          <w:szCs w:val="24"/>
        </w:rPr>
        <w:t>oddechowych</w:t>
      </w:r>
      <w:r>
        <w:rPr>
          <w:rFonts w:ascii="Arial" w:hAnsi="Arial" w:cs="Arial"/>
          <w:sz w:val="24"/>
          <w:szCs w:val="24"/>
        </w:rPr>
        <w:t xml:space="preserve"> (w </w:t>
      </w:r>
      <w:r>
        <w:rPr>
          <w:rFonts w:ascii="Arial" w:hAnsi="Arial" w:cs="Arial"/>
          <w:spacing w:val="-1"/>
          <w:sz w:val="24"/>
          <w:szCs w:val="24"/>
        </w:rPr>
        <w:t>szczególności</w:t>
      </w:r>
      <w:r>
        <w:rPr>
          <w:rFonts w:ascii="Arial" w:hAnsi="Arial" w:cs="Arial"/>
          <w:sz w:val="24"/>
          <w:szCs w:val="24"/>
        </w:rPr>
        <w:t xml:space="preserve"> </w:t>
      </w:r>
      <w:r>
        <w:rPr>
          <w:rFonts w:ascii="Arial" w:hAnsi="Arial" w:cs="Arial"/>
          <w:spacing w:val="-1"/>
          <w:sz w:val="24"/>
          <w:szCs w:val="24"/>
        </w:rPr>
        <w:t>temperatura</w:t>
      </w:r>
      <w:r>
        <w:rPr>
          <w:rFonts w:ascii="Arial" w:hAnsi="Arial" w:cs="Arial"/>
          <w:spacing w:val="-2"/>
          <w:sz w:val="24"/>
          <w:szCs w:val="24"/>
        </w:rPr>
        <w:t xml:space="preserve"> </w:t>
      </w:r>
      <w:r>
        <w:rPr>
          <w:rFonts w:ascii="Arial" w:hAnsi="Arial" w:cs="Arial"/>
          <w:spacing w:val="-1"/>
          <w:sz w:val="24"/>
          <w:szCs w:val="24"/>
        </w:rPr>
        <w:t>powyżej</w:t>
      </w:r>
      <w:r>
        <w:rPr>
          <w:rFonts w:ascii="Arial" w:hAnsi="Arial" w:cs="Arial"/>
          <w:spacing w:val="63"/>
          <w:sz w:val="24"/>
          <w:szCs w:val="24"/>
        </w:rPr>
        <w:t xml:space="preserve"> </w:t>
      </w:r>
      <w:r>
        <w:rPr>
          <w:rFonts w:ascii="Arial" w:hAnsi="Arial" w:cs="Arial"/>
          <w:sz w:val="24"/>
          <w:szCs w:val="24"/>
        </w:rPr>
        <w:t xml:space="preserve">38°C, </w:t>
      </w:r>
      <w:r>
        <w:rPr>
          <w:rFonts w:ascii="Arial" w:hAnsi="Arial" w:cs="Arial"/>
          <w:spacing w:val="-1"/>
          <w:sz w:val="24"/>
          <w:szCs w:val="24"/>
        </w:rPr>
        <w:t>kaszel,</w:t>
      </w:r>
      <w:r>
        <w:rPr>
          <w:rFonts w:ascii="Arial" w:hAnsi="Arial" w:cs="Arial"/>
          <w:sz w:val="24"/>
          <w:szCs w:val="24"/>
        </w:rPr>
        <w:t xml:space="preserve"> </w:t>
      </w:r>
      <w:r>
        <w:rPr>
          <w:rFonts w:ascii="Arial" w:hAnsi="Arial" w:cs="Arial"/>
          <w:spacing w:val="-1"/>
          <w:sz w:val="24"/>
          <w:szCs w:val="24"/>
        </w:rPr>
        <w:t>duszności),</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pacing w:val="-1"/>
          <w:sz w:val="24"/>
          <w:szCs w:val="24"/>
        </w:rPr>
        <w:t>odizolować</w:t>
      </w:r>
      <w:r>
        <w:rPr>
          <w:rFonts w:ascii="Arial" w:hAnsi="Arial" w:cs="Arial"/>
          <w:spacing w:val="2"/>
          <w:sz w:val="24"/>
          <w:szCs w:val="24"/>
        </w:rPr>
        <w:t xml:space="preserve"> </w:t>
      </w:r>
      <w:r>
        <w:rPr>
          <w:rFonts w:ascii="Arial" w:hAnsi="Arial" w:cs="Arial"/>
          <w:sz w:val="24"/>
          <w:szCs w:val="24"/>
        </w:rPr>
        <w:t>tę</w:t>
      </w:r>
      <w:r>
        <w:rPr>
          <w:rFonts w:ascii="Arial" w:hAnsi="Arial" w:cs="Arial"/>
          <w:spacing w:val="1"/>
          <w:sz w:val="24"/>
          <w:szCs w:val="24"/>
        </w:rPr>
        <w:t xml:space="preserve"> </w:t>
      </w:r>
      <w:r>
        <w:rPr>
          <w:rFonts w:ascii="Arial" w:hAnsi="Arial" w:cs="Arial"/>
          <w:spacing w:val="-1"/>
          <w:sz w:val="24"/>
          <w:szCs w:val="24"/>
        </w:rPr>
        <w:t>osobę</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odrębnym</w:t>
      </w:r>
    </w:p>
    <w:p w14:paraId="2F9AC0F8" w14:textId="77777777" w:rsidR="00B07307" w:rsidRDefault="00B07307">
      <w:pPr>
        <w:pStyle w:val="Tekstpodstawowy"/>
        <w:kinsoku w:val="0"/>
        <w:overflowPunct w:val="0"/>
        <w:spacing w:before="2" w:line="360" w:lineRule="auto"/>
        <w:ind w:left="474" w:right="499"/>
        <w:rPr>
          <w:rFonts w:ascii="Arial" w:hAnsi="Arial" w:cs="Arial"/>
          <w:spacing w:val="-1"/>
          <w:sz w:val="24"/>
          <w:szCs w:val="24"/>
        </w:rPr>
      </w:pPr>
      <w:r>
        <w:rPr>
          <w:rFonts w:ascii="Arial" w:hAnsi="Arial" w:cs="Arial"/>
          <w:spacing w:val="-1"/>
          <w:sz w:val="24"/>
          <w:szCs w:val="24"/>
        </w:rPr>
        <w:t>pomieszczeniu</w:t>
      </w:r>
      <w:r>
        <w:rPr>
          <w:rFonts w:ascii="Arial" w:hAnsi="Arial" w:cs="Arial"/>
          <w:sz w:val="24"/>
          <w:szCs w:val="24"/>
        </w:rPr>
        <w:t xml:space="preserve"> lub</w:t>
      </w:r>
      <w:r>
        <w:rPr>
          <w:rFonts w:ascii="Arial" w:hAnsi="Arial" w:cs="Arial"/>
          <w:spacing w:val="1"/>
          <w:sz w:val="24"/>
          <w:szCs w:val="24"/>
        </w:rPr>
        <w:t xml:space="preserve"> </w:t>
      </w:r>
      <w:r>
        <w:rPr>
          <w:rFonts w:ascii="Arial" w:hAnsi="Arial" w:cs="Arial"/>
          <w:spacing w:val="-1"/>
          <w:sz w:val="24"/>
          <w:szCs w:val="24"/>
        </w:rPr>
        <w:t>wyznaczonym</w:t>
      </w:r>
      <w:r>
        <w:rPr>
          <w:rFonts w:ascii="Arial" w:hAnsi="Arial" w:cs="Arial"/>
          <w:spacing w:val="1"/>
          <w:sz w:val="24"/>
          <w:szCs w:val="24"/>
        </w:rPr>
        <w:t xml:space="preserve"> </w:t>
      </w:r>
      <w:r>
        <w:rPr>
          <w:rFonts w:ascii="Arial" w:hAnsi="Arial" w:cs="Arial"/>
          <w:spacing w:val="-1"/>
          <w:sz w:val="24"/>
          <w:szCs w:val="24"/>
        </w:rPr>
        <w:t>miejscu,</w:t>
      </w:r>
      <w:r>
        <w:rPr>
          <w:rFonts w:ascii="Arial" w:hAnsi="Arial" w:cs="Arial"/>
          <w:sz w:val="24"/>
          <w:szCs w:val="24"/>
        </w:rPr>
        <w:t xml:space="preserve"> </w:t>
      </w:r>
      <w:r>
        <w:rPr>
          <w:rFonts w:ascii="Arial" w:hAnsi="Arial" w:cs="Arial"/>
          <w:spacing w:val="-1"/>
          <w:sz w:val="24"/>
          <w:szCs w:val="24"/>
        </w:rPr>
        <w:t>zapewniając</w:t>
      </w:r>
      <w:r>
        <w:rPr>
          <w:rFonts w:ascii="Arial" w:hAnsi="Arial" w:cs="Arial"/>
          <w:sz w:val="24"/>
          <w:szCs w:val="24"/>
        </w:rPr>
        <w:t xml:space="preserve"> </w:t>
      </w:r>
      <w:r>
        <w:rPr>
          <w:rFonts w:ascii="Arial" w:hAnsi="Arial" w:cs="Arial"/>
          <w:spacing w:val="-1"/>
          <w:sz w:val="24"/>
          <w:szCs w:val="24"/>
        </w:rPr>
        <w:t>min.</w:t>
      </w:r>
      <w:r>
        <w:rPr>
          <w:rFonts w:ascii="Arial" w:hAnsi="Arial" w:cs="Arial"/>
          <w:sz w:val="24"/>
          <w:szCs w:val="24"/>
        </w:rPr>
        <w:t xml:space="preserve"> 2</w:t>
      </w:r>
      <w:r>
        <w:rPr>
          <w:rFonts w:ascii="Arial" w:hAnsi="Arial" w:cs="Arial"/>
          <w:spacing w:val="-2"/>
          <w:sz w:val="24"/>
          <w:szCs w:val="24"/>
        </w:rPr>
        <w:t xml:space="preserve"> </w:t>
      </w:r>
      <w:r>
        <w:rPr>
          <w:rFonts w:ascii="Arial" w:hAnsi="Arial" w:cs="Arial"/>
          <w:sz w:val="24"/>
          <w:szCs w:val="24"/>
        </w:rPr>
        <w:t>m</w:t>
      </w:r>
      <w:r>
        <w:rPr>
          <w:rFonts w:ascii="Arial" w:hAnsi="Arial" w:cs="Arial"/>
          <w:spacing w:val="-1"/>
          <w:sz w:val="24"/>
          <w:szCs w:val="24"/>
        </w:rPr>
        <w:t xml:space="preserve"> odległości</w:t>
      </w:r>
      <w:r>
        <w:rPr>
          <w:rFonts w:ascii="Arial" w:hAnsi="Arial" w:cs="Arial"/>
          <w:sz w:val="24"/>
          <w:szCs w:val="24"/>
        </w:rPr>
        <w:t xml:space="preserve"> od</w:t>
      </w:r>
      <w:r>
        <w:rPr>
          <w:rFonts w:ascii="Arial" w:hAnsi="Arial" w:cs="Arial"/>
          <w:spacing w:val="63"/>
          <w:sz w:val="24"/>
          <w:szCs w:val="24"/>
        </w:rPr>
        <w:t xml:space="preserve"> </w:t>
      </w:r>
      <w:r>
        <w:rPr>
          <w:rFonts w:ascii="Arial" w:hAnsi="Arial" w:cs="Arial"/>
          <w:spacing w:val="-1"/>
          <w:sz w:val="24"/>
          <w:szCs w:val="24"/>
        </w:rPr>
        <w:t>innych</w:t>
      </w:r>
      <w:r>
        <w:rPr>
          <w:rFonts w:ascii="Arial" w:hAnsi="Arial" w:cs="Arial"/>
          <w:sz w:val="24"/>
          <w:szCs w:val="24"/>
        </w:rPr>
        <w:t xml:space="preserve"> osób,</w:t>
      </w:r>
      <w:r>
        <w:rPr>
          <w:rFonts w:ascii="Arial" w:hAnsi="Arial" w:cs="Arial"/>
          <w:spacing w:val="-2"/>
          <w:sz w:val="24"/>
          <w:szCs w:val="24"/>
        </w:rPr>
        <w:t xml:space="preserve"> </w:t>
      </w:r>
      <w:r>
        <w:rPr>
          <w:rFonts w:ascii="Arial" w:hAnsi="Arial" w:cs="Arial"/>
          <w:sz w:val="24"/>
          <w:szCs w:val="24"/>
        </w:rPr>
        <w:t xml:space="preserve">i </w:t>
      </w:r>
      <w:r>
        <w:rPr>
          <w:rFonts w:ascii="Arial" w:hAnsi="Arial" w:cs="Arial"/>
          <w:spacing w:val="-1"/>
          <w:sz w:val="24"/>
          <w:szCs w:val="24"/>
        </w:rPr>
        <w:t>niezwłocznie</w:t>
      </w:r>
      <w:r>
        <w:rPr>
          <w:rFonts w:ascii="Arial" w:hAnsi="Arial" w:cs="Arial"/>
          <w:sz w:val="24"/>
          <w:szCs w:val="24"/>
        </w:rPr>
        <w:t xml:space="preserve"> </w:t>
      </w:r>
      <w:r>
        <w:rPr>
          <w:rFonts w:ascii="Arial" w:hAnsi="Arial" w:cs="Arial"/>
          <w:spacing w:val="-1"/>
          <w:sz w:val="24"/>
          <w:szCs w:val="24"/>
        </w:rPr>
        <w:t>powiadomić</w:t>
      </w:r>
      <w:r>
        <w:rPr>
          <w:rFonts w:ascii="Arial" w:hAnsi="Arial" w:cs="Arial"/>
          <w:sz w:val="24"/>
          <w:szCs w:val="24"/>
        </w:rPr>
        <w:t xml:space="preserve"> rodziców/opiekunów</w:t>
      </w:r>
      <w:r>
        <w:rPr>
          <w:rFonts w:ascii="Arial" w:hAnsi="Arial" w:cs="Arial"/>
          <w:spacing w:val="-3"/>
          <w:sz w:val="24"/>
          <w:szCs w:val="24"/>
        </w:rPr>
        <w:t xml:space="preserve"> </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konieczności</w:t>
      </w:r>
      <w:r>
        <w:rPr>
          <w:rFonts w:ascii="Arial" w:hAnsi="Arial" w:cs="Arial"/>
          <w:spacing w:val="55"/>
          <w:sz w:val="24"/>
          <w:szCs w:val="24"/>
        </w:rPr>
        <w:t xml:space="preserve"> </w:t>
      </w:r>
      <w:r>
        <w:rPr>
          <w:rFonts w:ascii="Arial" w:hAnsi="Arial" w:cs="Arial"/>
          <w:spacing w:val="-1"/>
          <w:sz w:val="24"/>
          <w:szCs w:val="24"/>
        </w:rPr>
        <w:t>pilnego</w:t>
      </w:r>
      <w:r>
        <w:rPr>
          <w:rFonts w:ascii="Arial" w:hAnsi="Arial" w:cs="Arial"/>
          <w:sz w:val="24"/>
          <w:szCs w:val="24"/>
        </w:rPr>
        <w:t xml:space="preserve"> </w:t>
      </w:r>
      <w:r>
        <w:rPr>
          <w:rFonts w:ascii="Arial" w:hAnsi="Arial" w:cs="Arial"/>
          <w:spacing w:val="-1"/>
          <w:sz w:val="24"/>
          <w:szCs w:val="24"/>
        </w:rPr>
        <w:t>odebrania</w:t>
      </w:r>
      <w:r>
        <w:rPr>
          <w:rFonts w:ascii="Arial" w:hAnsi="Arial" w:cs="Arial"/>
          <w:sz w:val="24"/>
          <w:szCs w:val="24"/>
        </w:rPr>
        <w:t xml:space="preserve"> </w:t>
      </w:r>
      <w:r>
        <w:rPr>
          <w:rFonts w:ascii="Arial" w:hAnsi="Arial" w:cs="Arial"/>
          <w:spacing w:val="-1"/>
          <w:sz w:val="24"/>
          <w:szCs w:val="24"/>
        </w:rPr>
        <w:t>zdającego</w:t>
      </w:r>
      <w:r>
        <w:rPr>
          <w:rFonts w:ascii="Arial" w:hAnsi="Arial" w:cs="Arial"/>
          <w:sz w:val="24"/>
          <w:szCs w:val="24"/>
        </w:rPr>
        <w:t xml:space="preserve"> </w:t>
      </w:r>
      <w:r>
        <w:rPr>
          <w:rFonts w:ascii="Arial" w:hAnsi="Arial" w:cs="Arial"/>
          <w:spacing w:val="-1"/>
          <w:sz w:val="24"/>
          <w:szCs w:val="24"/>
        </w:rPr>
        <w:t>ze</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pacing w:val="-1"/>
          <w:sz w:val="24"/>
          <w:szCs w:val="24"/>
        </w:rPr>
        <w:t>(rekomendowany</w:t>
      </w:r>
      <w:r>
        <w:rPr>
          <w:rFonts w:ascii="Arial" w:hAnsi="Arial" w:cs="Arial"/>
          <w:spacing w:val="-3"/>
          <w:sz w:val="24"/>
          <w:szCs w:val="24"/>
        </w:rPr>
        <w:t xml:space="preserve"> </w:t>
      </w:r>
      <w:r>
        <w:rPr>
          <w:rFonts w:ascii="Arial" w:hAnsi="Arial" w:cs="Arial"/>
          <w:sz w:val="24"/>
          <w:szCs w:val="24"/>
        </w:rPr>
        <w:t>własny</w:t>
      </w:r>
      <w:r>
        <w:rPr>
          <w:rFonts w:ascii="Arial" w:hAnsi="Arial" w:cs="Arial"/>
          <w:spacing w:val="-3"/>
          <w:sz w:val="24"/>
          <w:szCs w:val="24"/>
        </w:rPr>
        <w:t xml:space="preserve"> </w:t>
      </w:r>
      <w:r>
        <w:rPr>
          <w:rFonts w:ascii="Arial" w:hAnsi="Arial" w:cs="Arial"/>
          <w:sz w:val="24"/>
          <w:szCs w:val="24"/>
        </w:rPr>
        <w:t>środek</w:t>
      </w:r>
      <w:r>
        <w:rPr>
          <w:rFonts w:ascii="Arial" w:hAnsi="Arial" w:cs="Arial"/>
          <w:spacing w:val="51"/>
          <w:sz w:val="24"/>
          <w:szCs w:val="24"/>
        </w:rPr>
        <w:t xml:space="preserve"> </w:t>
      </w:r>
      <w:r>
        <w:rPr>
          <w:rFonts w:ascii="Arial" w:hAnsi="Arial" w:cs="Arial"/>
          <w:spacing w:val="-1"/>
          <w:sz w:val="24"/>
          <w:szCs w:val="24"/>
        </w:rPr>
        <w:t>transportu).</w:t>
      </w:r>
    </w:p>
    <w:p w14:paraId="5EE9BACA" w14:textId="77777777" w:rsidR="00B07307" w:rsidRDefault="00B07307">
      <w:pPr>
        <w:pStyle w:val="Tekstpodstawowy"/>
        <w:kinsoku w:val="0"/>
        <w:overflowPunct w:val="0"/>
        <w:ind w:left="0"/>
        <w:rPr>
          <w:rFonts w:ascii="Arial" w:hAnsi="Arial" w:cs="Arial"/>
          <w:sz w:val="24"/>
          <w:szCs w:val="24"/>
        </w:rPr>
      </w:pPr>
    </w:p>
    <w:p w14:paraId="47AFC946" w14:textId="77777777" w:rsidR="00B07307" w:rsidRDefault="00B07307">
      <w:pPr>
        <w:pStyle w:val="Tekstpodstawowy"/>
        <w:numPr>
          <w:ilvl w:val="1"/>
          <w:numId w:val="9"/>
        </w:numPr>
        <w:tabs>
          <w:tab w:val="left" w:pos="683"/>
        </w:tabs>
        <w:kinsoku w:val="0"/>
        <w:overflowPunct w:val="0"/>
        <w:spacing w:before="141" w:line="359" w:lineRule="auto"/>
        <w:ind w:left="682" w:right="465" w:hanging="566"/>
        <w:rPr>
          <w:rFonts w:ascii="Arial" w:hAnsi="Arial" w:cs="Arial"/>
          <w:spacing w:val="-1"/>
          <w:sz w:val="24"/>
          <w:szCs w:val="24"/>
        </w:rPr>
      </w:pPr>
      <w:r>
        <w:rPr>
          <w:rFonts w:ascii="Arial" w:hAnsi="Arial" w:cs="Arial"/>
          <w:spacing w:val="-1"/>
          <w:sz w:val="24"/>
          <w:szCs w:val="24"/>
        </w:rPr>
        <w:t xml:space="preserve">Jeżeli </w:t>
      </w:r>
      <w:r>
        <w:rPr>
          <w:rFonts w:ascii="Arial" w:hAnsi="Arial" w:cs="Arial"/>
          <w:sz w:val="24"/>
          <w:szCs w:val="24"/>
        </w:rPr>
        <w:t xml:space="preserve">to </w:t>
      </w:r>
      <w:r>
        <w:rPr>
          <w:rFonts w:ascii="Arial" w:hAnsi="Arial" w:cs="Arial"/>
          <w:spacing w:val="-1"/>
          <w:sz w:val="24"/>
          <w:szCs w:val="24"/>
        </w:rPr>
        <w:t>możliwe,</w:t>
      </w:r>
      <w:r>
        <w:rPr>
          <w:rFonts w:ascii="Arial" w:hAnsi="Arial" w:cs="Arial"/>
          <w:sz w:val="24"/>
          <w:szCs w:val="24"/>
        </w:rPr>
        <w:t xml:space="preserve"> na </w:t>
      </w:r>
      <w:r>
        <w:rPr>
          <w:rFonts w:ascii="Arial" w:hAnsi="Arial" w:cs="Arial"/>
          <w:spacing w:val="-1"/>
          <w:sz w:val="24"/>
          <w:szCs w:val="24"/>
        </w:rPr>
        <w:t>terenie</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należy</w:t>
      </w:r>
      <w:r>
        <w:rPr>
          <w:rFonts w:ascii="Arial" w:hAnsi="Arial" w:cs="Arial"/>
          <w:spacing w:val="-2"/>
          <w:sz w:val="24"/>
          <w:szCs w:val="24"/>
        </w:rPr>
        <w:t xml:space="preserve"> </w:t>
      </w:r>
      <w:r>
        <w:rPr>
          <w:rFonts w:ascii="Arial" w:hAnsi="Arial" w:cs="Arial"/>
          <w:spacing w:val="-1"/>
          <w:sz w:val="24"/>
          <w:szCs w:val="24"/>
        </w:rPr>
        <w:t>również</w:t>
      </w:r>
      <w:r>
        <w:rPr>
          <w:rFonts w:ascii="Arial" w:hAnsi="Arial" w:cs="Arial"/>
          <w:sz w:val="24"/>
          <w:szCs w:val="24"/>
        </w:rPr>
        <w:t xml:space="preserve"> </w:t>
      </w:r>
      <w:r>
        <w:rPr>
          <w:rFonts w:ascii="Arial" w:hAnsi="Arial" w:cs="Arial"/>
          <w:spacing w:val="-1"/>
          <w:sz w:val="24"/>
          <w:szCs w:val="24"/>
        </w:rPr>
        <w:t>wyznaczyć</w:t>
      </w:r>
      <w:r>
        <w:rPr>
          <w:rFonts w:ascii="Arial" w:hAnsi="Arial" w:cs="Arial"/>
          <w:sz w:val="24"/>
          <w:szCs w:val="24"/>
        </w:rPr>
        <w:t xml:space="preserve"> i </w:t>
      </w:r>
      <w:r>
        <w:rPr>
          <w:rFonts w:ascii="Arial" w:hAnsi="Arial" w:cs="Arial"/>
          <w:spacing w:val="-1"/>
          <w:sz w:val="24"/>
          <w:szCs w:val="24"/>
        </w:rPr>
        <w:t>przygotować</w:t>
      </w:r>
      <w:r>
        <w:rPr>
          <w:rFonts w:ascii="Arial" w:hAnsi="Arial" w:cs="Arial"/>
          <w:spacing w:val="65"/>
          <w:sz w:val="24"/>
          <w:szCs w:val="24"/>
        </w:rPr>
        <w:t xml:space="preserve"> </w:t>
      </w:r>
      <w:r>
        <w:rPr>
          <w:rFonts w:ascii="Arial" w:hAnsi="Arial" w:cs="Arial"/>
          <w:sz w:val="24"/>
          <w:szCs w:val="24"/>
        </w:rPr>
        <w:t xml:space="preserve">miejsce </w:t>
      </w:r>
      <w:r>
        <w:rPr>
          <w:rFonts w:ascii="Arial" w:hAnsi="Arial" w:cs="Arial"/>
          <w:spacing w:val="-1"/>
          <w:sz w:val="24"/>
          <w:szCs w:val="24"/>
        </w:rPr>
        <w:t>(pomieszczenie,</w:t>
      </w:r>
      <w:r>
        <w:rPr>
          <w:rFonts w:ascii="Arial" w:hAnsi="Arial" w:cs="Arial"/>
          <w:sz w:val="24"/>
          <w:szCs w:val="24"/>
        </w:rPr>
        <w:t xml:space="preserve"> </w:t>
      </w:r>
      <w:r>
        <w:rPr>
          <w:rFonts w:ascii="Arial" w:hAnsi="Arial" w:cs="Arial"/>
          <w:spacing w:val="-1"/>
          <w:sz w:val="24"/>
          <w:szCs w:val="24"/>
        </w:rPr>
        <w:t>przestrzeń),</w:t>
      </w:r>
      <w:r>
        <w:rPr>
          <w:rFonts w:ascii="Arial" w:hAnsi="Arial" w:cs="Arial"/>
          <w:sz w:val="24"/>
          <w:szCs w:val="24"/>
        </w:rPr>
        <w:t xml:space="preserve"> </w:t>
      </w:r>
      <w:r>
        <w:rPr>
          <w:rFonts w:ascii="Arial" w:hAnsi="Arial" w:cs="Arial"/>
          <w:spacing w:val="-1"/>
          <w:sz w:val="24"/>
          <w:szCs w:val="24"/>
        </w:rPr>
        <w:t>wyposażone</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płyn</w:t>
      </w:r>
      <w:r>
        <w:rPr>
          <w:rFonts w:ascii="Arial" w:hAnsi="Arial" w:cs="Arial"/>
          <w:sz w:val="24"/>
          <w:szCs w:val="24"/>
        </w:rPr>
        <w:t xml:space="preserve"> </w:t>
      </w:r>
      <w:r>
        <w:rPr>
          <w:rFonts w:ascii="Arial" w:hAnsi="Arial" w:cs="Arial"/>
          <w:spacing w:val="-1"/>
          <w:sz w:val="24"/>
          <w:szCs w:val="24"/>
        </w:rPr>
        <w:t>dezynfekujący,</w:t>
      </w:r>
    </w:p>
    <w:p w14:paraId="3DC95FDE" w14:textId="77777777" w:rsidR="00B07307" w:rsidRDefault="00B07307">
      <w:pPr>
        <w:pStyle w:val="Tekstpodstawowy"/>
        <w:kinsoku w:val="0"/>
        <w:overflowPunct w:val="0"/>
        <w:spacing w:before="6" w:line="360" w:lineRule="auto"/>
        <w:ind w:left="682"/>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którym</w:t>
      </w:r>
      <w:r>
        <w:rPr>
          <w:rFonts w:ascii="Arial" w:hAnsi="Arial" w:cs="Arial"/>
          <w:spacing w:val="1"/>
          <w:sz w:val="24"/>
          <w:szCs w:val="24"/>
        </w:rPr>
        <w:t xml:space="preserve"> </w:t>
      </w:r>
      <w:r>
        <w:rPr>
          <w:rFonts w:ascii="Arial" w:hAnsi="Arial" w:cs="Arial"/>
          <w:sz w:val="24"/>
          <w:szCs w:val="24"/>
        </w:rPr>
        <w:t>osoby</w:t>
      </w:r>
      <w:r>
        <w:rPr>
          <w:rFonts w:ascii="Arial" w:hAnsi="Arial" w:cs="Arial"/>
          <w:spacing w:val="-3"/>
          <w:sz w:val="24"/>
          <w:szCs w:val="24"/>
        </w:rPr>
        <w:t xml:space="preserve"> </w:t>
      </w:r>
      <w:r>
        <w:rPr>
          <w:rFonts w:ascii="Arial" w:hAnsi="Arial" w:cs="Arial"/>
          <w:spacing w:val="-1"/>
          <w:sz w:val="24"/>
          <w:szCs w:val="24"/>
        </w:rPr>
        <w:t>przystępujące</w:t>
      </w:r>
      <w:r>
        <w:rPr>
          <w:rFonts w:ascii="Arial" w:hAnsi="Arial" w:cs="Arial"/>
          <w:sz w:val="24"/>
          <w:szCs w:val="24"/>
        </w:rPr>
        <w:t xml:space="preserve"> </w:t>
      </w:r>
      <w:r>
        <w:rPr>
          <w:rFonts w:ascii="Arial" w:hAnsi="Arial" w:cs="Arial"/>
          <w:spacing w:val="-1"/>
          <w:sz w:val="24"/>
          <w:szCs w:val="24"/>
        </w:rPr>
        <w:t>do</w:t>
      </w:r>
      <w:r>
        <w:rPr>
          <w:rFonts w:ascii="Arial" w:hAnsi="Arial" w:cs="Arial"/>
          <w:sz w:val="24"/>
          <w:szCs w:val="24"/>
        </w:rPr>
        <w:t xml:space="preserve"> </w:t>
      </w:r>
      <w:r>
        <w:rPr>
          <w:rFonts w:ascii="Arial" w:hAnsi="Arial" w:cs="Arial"/>
          <w:spacing w:val="-1"/>
          <w:sz w:val="24"/>
          <w:szCs w:val="24"/>
        </w:rPr>
        <w:t>dwóch</w:t>
      </w:r>
      <w:r>
        <w:rPr>
          <w:rFonts w:ascii="Arial" w:hAnsi="Arial" w:cs="Arial"/>
          <w:sz w:val="24"/>
          <w:szCs w:val="24"/>
        </w:rPr>
        <w:t xml:space="preserve"> </w:t>
      </w:r>
      <w:r>
        <w:rPr>
          <w:rFonts w:ascii="Arial" w:hAnsi="Arial" w:cs="Arial"/>
          <w:spacing w:val="-1"/>
          <w:sz w:val="24"/>
          <w:szCs w:val="24"/>
        </w:rPr>
        <w:t>egzaminów</w:t>
      </w:r>
      <w:r>
        <w:rPr>
          <w:rFonts w:ascii="Arial" w:hAnsi="Arial" w:cs="Arial"/>
          <w:spacing w:val="2"/>
          <w:sz w:val="24"/>
          <w:szCs w:val="24"/>
        </w:rPr>
        <w:t xml:space="preserve"> </w:t>
      </w:r>
      <w:r>
        <w:rPr>
          <w:rFonts w:ascii="Arial" w:hAnsi="Arial" w:cs="Arial"/>
          <w:spacing w:val="-1"/>
          <w:sz w:val="24"/>
          <w:szCs w:val="24"/>
        </w:rPr>
        <w:t>jednego</w:t>
      </w:r>
      <w:r>
        <w:rPr>
          <w:rFonts w:ascii="Arial" w:hAnsi="Arial" w:cs="Arial"/>
          <w:sz w:val="24"/>
          <w:szCs w:val="24"/>
        </w:rPr>
        <w:t xml:space="preserve"> </w:t>
      </w:r>
      <w:r>
        <w:rPr>
          <w:rFonts w:ascii="Arial" w:hAnsi="Arial" w:cs="Arial"/>
          <w:spacing w:val="-1"/>
          <w:sz w:val="24"/>
          <w:szCs w:val="24"/>
        </w:rPr>
        <w:t>dnia</w:t>
      </w:r>
      <w:r>
        <w:rPr>
          <w:rFonts w:ascii="Arial" w:hAnsi="Arial" w:cs="Arial"/>
          <w:spacing w:val="-2"/>
          <w:sz w:val="24"/>
          <w:szCs w:val="24"/>
        </w:rPr>
        <w:t xml:space="preserve"> </w:t>
      </w:r>
      <w:r>
        <w:rPr>
          <w:rFonts w:ascii="Arial" w:hAnsi="Arial" w:cs="Arial"/>
          <w:spacing w:val="-1"/>
          <w:sz w:val="24"/>
          <w:szCs w:val="24"/>
        </w:rPr>
        <w:t>będą</w:t>
      </w:r>
      <w:r>
        <w:rPr>
          <w:rFonts w:ascii="Arial" w:hAnsi="Arial" w:cs="Arial"/>
          <w:sz w:val="24"/>
          <w:szCs w:val="24"/>
        </w:rPr>
        <w:t xml:space="preserve"> </w:t>
      </w:r>
      <w:r>
        <w:rPr>
          <w:rFonts w:ascii="Arial" w:hAnsi="Arial" w:cs="Arial"/>
          <w:spacing w:val="-1"/>
          <w:sz w:val="24"/>
          <w:szCs w:val="24"/>
        </w:rPr>
        <w:t>mogły,</w:t>
      </w:r>
      <w:r>
        <w:rPr>
          <w:rFonts w:ascii="Arial" w:hAnsi="Arial" w:cs="Arial"/>
          <w:spacing w:val="69"/>
          <w:sz w:val="24"/>
          <w:szCs w:val="24"/>
        </w:rPr>
        <w:t xml:space="preserve"> </w:t>
      </w:r>
      <w:r>
        <w:rPr>
          <w:rFonts w:ascii="Arial" w:hAnsi="Arial" w:cs="Arial"/>
          <w:sz w:val="24"/>
          <w:szCs w:val="24"/>
        </w:rPr>
        <w:t>przy</w:t>
      </w:r>
      <w:r>
        <w:rPr>
          <w:rFonts w:ascii="Arial" w:hAnsi="Arial" w:cs="Arial"/>
          <w:spacing w:val="-1"/>
          <w:sz w:val="24"/>
          <w:szCs w:val="24"/>
        </w:rPr>
        <w:t xml:space="preserve"> zachowaniu</w:t>
      </w:r>
      <w:r>
        <w:rPr>
          <w:rFonts w:ascii="Arial" w:hAnsi="Arial" w:cs="Arial"/>
          <w:sz w:val="24"/>
          <w:szCs w:val="24"/>
        </w:rPr>
        <w:t xml:space="preserve"> </w:t>
      </w:r>
      <w:r>
        <w:rPr>
          <w:rFonts w:ascii="Arial" w:hAnsi="Arial" w:cs="Arial"/>
          <w:spacing w:val="-1"/>
          <w:sz w:val="24"/>
          <w:szCs w:val="24"/>
        </w:rPr>
        <w:t>odpowiednich</w:t>
      </w:r>
      <w:r>
        <w:rPr>
          <w:rFonts w:ascii="Arial" w:hAnsi="Arial" w:cs="Arial"/>
          <w:sz w:val="24"/>
          <w:szCs w:val="24"/>
        </w:rPr>
        <w:t xml:space="preserve"> </w:t>
      </w:r>
      <w:r>
        <w:rPr>
          <w:rFonts w:ascii="Arial" w:hAnsi="Arial" w:cs="Arial"/>
          <w:spacing w:val="-1"/>
          <w:sz w:val="24"/>
          <w:szCs w:val="24"/>
        </w:rPr>
        <w:t>odstępów,</w:t>
      </w:r>
      <w:r>
        <w:rPr>
          <w:rFonts w:ascii="Arial" w:hAnsi="Arial" w:cs="Arial"/>
          <w:sz w:val="24"/>
          <w:szCs w:val="24"/>
        </w:rPr>
        <w:t xml:space="preserve"> </w:t>
      </w:r>
      <w:r>
        <w:rPr>
          <w:rFonts w:ascii="Arial" w:hAnsi="Arial" w:cs="Arial"/>
          <w:spacing w:val="-1"/>
          <w:sz w:val="24"/>
          <w:szCs w:val="24"/>
        </w:rPr>
        <w:t>zjeść</w:t>
      </w:r>
      <w:r>
        <w:rPr>
          <w:rFonts w:ascii="Arial" w:hAnsi="Arial" w:cs="Arial"/>
          <w:sz w:val="24"/>
          <w:szCs w:val="24"/>
        </w:rPr>
        <w:t xml:space="preserve"> </w:t>
      </w:r>
      <w:r>
        <w:rPr>
          <w:rFonts w:ascii="Arial" w:hAnsi="Arial" w:cs="Arial"/>
          <w:spacing w:val="-1"/>
          <w:sz w:val="24"/>
          <w:szCs w:val="24"/>
        </w:rPr>
        <w:t>przyniesione</w:t>
      </w:r>
      <w:r>
        <w:rPr>
          <w:rFonts w:ascii="Arial" w:hAnsi="Arial" w:cs="Arial"/>
          <w:sz w:val="24"/>
          <w:szCs w:val="24"/>
        </w:rPr>
        <w:t xml:space="preserve"> </w:t>
      </w:r>
      <w:r>
        <w:rPr>
          <w:rFonts w:ascii="Arial" w:hAnsi="Arial" w:cs="Arial"/>
          <w:spacing w:val="-1"/>
          <w:sz w:val="24"/>
          <w:szCs w:val="24"/>
        </w:rPr>
        <w:t>przez</w:t>
      </w:r>
      <w:r>
        <w:rPr>
          <w:rFonts w:ascii="Arial" w:hAnsi="Arial" w:cs="Arial"/>
          <w:sz w:val="24"/>
          <w:szCs w:val="24"/>
        </w:rPr>
        <w:t xml:space="preserve"> siebie</w:t>
      </w:r>
      <w:r>
        <w:rPr>
          <w:rFonts w:ascii="Arial" w:hAnsi="Arial" w:cs="Arial"/>
          <w:spacing w:val="53"/>
          <w:sz w:val="24"/>
          <w:szCs w:val="24"/>
        </w:rPr>
        <w:t xml:space="preserve"> </w:t>
      </w:r>
      <w:r>
        <w:rPr>
          <w:rFonts w:ascii="Arial" w:hAnsi="Arial" w:cs="Arial"/>
          <w:sz w:val="24"/>
          <w:szCs w:val="24"/>
        </w:rPr>
        <w:t>produkty</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przerwie</w:t>
      </w:r>
      <w:r>
        <w:rPr>
          <w:rFonts w:ascii="Arial" w:hAnsi="Arial" w:cs="Arial"/>
          <w:sz w:val="24"/>
          <w:szCs w:val="24"/>
        </w:rPr>
        <w:t xml:space="preserve"> </w:t>
      </w:r>
      <w:r>
        <w:rPr>
          <w:rFonts w:ascii="Arial" w:hAnsi="Arial" w:cs="Arial"/>
          <w:spacing w:val="-1"/>
          <w:sz w:val="24"/>
          <w:szCs w:val="24"/>
        </w:rPr>
        <w:t>między</w:t>
      </w:r>
      <w:r>
        <w:rPr>
          <w:rFonts w:ascii="Arial" w:hAnsi="Arial" w:cs="Arial"/>
          <w:spacing w:val="-3"/>
          <w:sz w:val="24"/>
          <w:szCs w:val="24"/>
        </w:rPr>
        <w:t xml:space="preserve"> </w:t>
      </w:r>
      <w:r>
        <w:rPr>
          <w:rFonts w:ascii="Arial" w:hAnsi="Arial" w:cs="Arial"/>
          <w:sz w:val="24"/>
          <w:szCs w:val="24"/>
        </w:rPr>
        <w:t>egzaminami,</w:t>
      </w:r>
      <w:r>
        <w:rPr>
          <w:rFonts w:ascii="Arial" w:hAnsi="Arial" w:cs="Arial"/>
          <w:spacing w:val="-2"/>
          <w:sz w:val="24"/>
          <w:szCs w:val="24"/>
        </w:rPr>
        <w:t xml:space="preserve"> </w:t>
      </w:r>
      <w:r>
        <w:rPr>
          <w:rFonts w:ascii="Arial" w:hAnsi="Arial" w:cs="Arial"/>
          <w:sz w:val="24"/>
          <w:szCs w:val="24"/>
        </w:rPr>
        <w:t>albo</w:t>
      </w:r>
      <w:r>
        <w:rPr>
          <w:rFonts w:ascii="Arial" w:hAnsi="Arial" w:cs="Arial"/>
          <w:spacing w:val="-1"/>
          <w:sz w:val="24"/>
          <w:szCs w:val="24"/>
        </w:rPr>
        <w:t xml:space="preserve"> poczekać</w:t>
      </w:r>
      <w:r>
        <w:rPr>
          <w:rFonts w:ascii="Arial" w:hAnsi="Arial" w:cs="Arial"/>
          <w:sz w:val="24"/>
          <w:szCs w:val="24"/>
        </w:rPr>
        <w:t xml:space="preserve"> </w:t>
      </w:r>
      <w:r>
        <w:rPr>
          <w:rFonts w:ascii="Arial" w:hAnsi="Arial" w:cs="Arial"/>
          <w:spacing w:val="-1"/>
          <w:sz w:val="24"/>
          <w:szCs w:val="24"/>
        </w:rPr>
        <w:t>do</w:t>
      </w:r>
      <w:r>
        <w:rPr>
          <w:rFonts w:ascii="Arial" w:hAnsi="Arial" w:cs="Arial"/>
          <w:sz w:val="24"/>
          <w:szCs w:val="24"/>
        </w:rPr>
        <w:t xml:space="preserve"> </w:t>
      </w:r>
      <w:r>
        <w:rPr>
          <w:rFonts w:ascii="Arial" w:hAnsi="Arial" w:cs="Arial"/>
          <w:spacing w:val="-1"/>
          <w:sz w:val="24"/>
          <w:szCs w:val="24"/>
        </w:rPr>
        <w:t>rozpoczęcia</w:t>
      </w:r>
      <w:r>
        <w:rPr>
          <w:rFonts w:ascii="Arial" w:hAnsi="Arial" w:cs="Arial"/>
          <w:spacing w:val="47"/>
          <w:sz w:val="24"/>
          <w:szCs w:val="24"/>
        </w:rPr>
        <w:t xml:space="preserve"> </w:t>
      </w:r>
      <w:r>
        <w:rPr>
          <w:rFonts w:ascii="Arial" w:hAnsi="Arial" w:cs="Arial"/>
          <w:spacing w:val="-1"/>
          <w:sz w:val="24"/>
          <w:szCs w:val="24"/>
        </w:rPr>
        <w:t>popołudniowej</w:t>
      </w:r>
      <w:r>
        <w:rPr>
          <w:rFonts w:ascii="Arial" w:hAnsi="Arial" w:cs="Arial"/>
          <w:sz w:val="24"/>
          <w:szCs w:val="24"/>
        </w:rPr>
        <w:t xml:space="preserve"> sesji</w:t>
      </w:r>
      <w:r>
        <w:rPr>
          <w:rFonts w:ascii="Arial" w:hAnsi="Arial" w:cs="Arial"/>
          <w:spacing w:val="-1"/>
          <w:sz w:val="24"/>
          <w:szCs w:val="24"/>
        </w:rPr>
        <w:t xml:space="preserve"> egzaminacyjnej.</w:t>
      </w:r>
      <w:r>
        <w:rPr>
          <w:rFonts w:ascii="Arial" w:hAnsi="Arial" w:cs="Arial"/>
          <w:sz w:val="24"/>
          <w:szCs w:val="24"/>
        </w:rPr>
        <w:t xml:space="preserve"> </w:t>
      </w:r>
      <w:r>
        <w:rPr>
          <w:rFonts w:ascii="Arial" w:hAnsi="Arial" w:cs="Arial"/>
          <w:spacing w:val="-1"/>
          <w:sz w:val="24"/>
          <w:szCs w:val="24"/>
        </w:rPr>
        <w:t xml:space="preserve">Jeżeli </w:t>
      </w:r>
      <w:r>
        <w:rPr>
          <w:rFonts w:ascii="Arial" w:hAnsi="Arial" w:cs="Arial"/>
          <w:sz w:val="24"/>
          <w:szCs w:val="24"/>
        </w:rPr>
        <w:t xml:space="preserve">pozwalają na </w:t>
      </w:r>
      <w:r>
        <w:rPr>
          <w:rFonts w:ascii="Arial" w:hAnsi="Arial" w:cs="Arial"/>
          <w:spacing w:val="-1"/>
          <w:sz w:val="24"/>
          <w:szCs w:val="24"/>
        </w:rPr>
        <w:t>to</w:t>
      </w:r>
      <w:r>
        <w:rPr>
          <w:rFonts w:ascii="Arial" w:hAnsi="Arial" w:cs="Arial"/>
          <w:sz w:val="24"/>
          <w:szCs w:val="24"/>
        </w:rPr>
        <w:t xml:space="preserve"> </w:t>
      </w:r>
      <w:r>
        <w:rPr>
          <w:rFonts w:ascii="Arial" w:hAnsi="Arial" w:cs="Arial"/>
          <w:spacing w:val="-1"/>
          <w:sz w:val="24"/>
          <w:szCs w:val="24"/>
        </w:rPr>
        <w:t>warunki</w:t>
      </w:r>
      <w:r>
        <w:rPr>
          <w:rFonts w:ascii="Arial" w:hAnsi="Arial" w:cs="Arial"/>
          <w:sz w:val="24"/>
          <w:szCs w:val="24"/>
        </w:rPr>
        <w:t xml:space="preserve"> </w:t>
      </w:r>
      <w:r>
        <w:rPr>
          <w:rFonts w:ascii="Arial" w:hAnsi="Arial" w:cs="Arial"/>
          <w:spacing w:val="-1"/>
          <w:sz w:val="24"/>
          <w:szCs w:val="24"/>
        </w:rPr>
        <w:t>pogodowe,</w:t>
      </w:r>
      <w:r>
        <w:rPr>
          <w:rFonts w:ascii="Arial" w:hAnsi="Arial" w:cs="Arial"/>
          <w:spacing w:val="67"/>
          <w:sz w:val="24"/>
          <w:szCs w:val="24"/>
        </w:rPr>
        <w:t xml:space="preserve"> </w:t>
      </w:r>
      <w:r>
        <w:rPr>
          <w:rFonts w:ascii="Arial" w:hAnsi="Arial" w:cs="Arial"/>
          <w:spacing w:val="-1"/>
          <w:sz w:val="24"/>
          <w:szCs w:val="24"/>
        </w:rPr>
        <w:t>przestrzeń</w:t>
      </w:r>
      <w:r>
        <w:rPr>
          <w:rFonts w:ascii="Arial" w:hAnsi="Arial" w:cs="Arial"/>
          <w:sz w:val="24"/>
          <w:szCs w:val="24"/>
        </w:rPr>
        <w:t xml:space="preserve"> ta</w:t>
      </w:r>
      <w:r>
        <w:rPr>
          <w:rFonts w:ascii="Arial" w:hAnsi="Arial" w:cs="Arial"/>
          <w:spacing w:val="-2"/>
          <w:sz w:val="24"/>
          <w:szCs w:val="24"/>
        </w:rPr>
        <w:t xml:space="preserve"> </w:t>
      </w:r>
      <w:r>
        <w:rPr>
          <w:rFonts w:ascii="Arial" w:hAnsi="Arial" w:cs="Arial"/>
          <w:spacing w:val="-1"/>
          <w:sz w:val="24"/>
          <w:szCs w:val="24"/>
        </w:rPr>
        <w:t>może</w:t>
      </w:r>
      <w:r>
        <w:rPr>
          <w:rFonts w:ascii="Arial" w:hAnsi="Arial" w:cs="Arial"/>
          <w:sz w:val="24"/>
          <w:szCs w:val="24"/>
        </w:rPr>
        <w:t xml:space="preserve"> </w:t>
      </w:r>
      <w:r>
        <w:rPr>
          <w:rFonts w:ascii="Arial" w:hAnsi="Arial" w:cs="Arial"/>
          <w:spacing w:val="-1"/>
          <w:sz w:val="24"/>
          <w:szCs w:val="24"/>
        </w:rPr>
        <w:t>zostać</w:t>
      </w:r>
      <w:r>
        <w:rPr>
          <w:rFonts w:ascii="Arial" w:hAnsi="Arial" w:cs="Arial"/>
          <w:sz w:val="24"/>
          <w:szCs w:val="24"/>
        </w:rPr>
        <w:t xml:space="preserve"> </w:t>
      </w:r>
      <w:r>
        <w:rPr>
          <w:rFonts w:ascii="Arial" w:hAnsi="Arial" w:cs="Arial"/>
          <w:spacing w:val="-1"/>
          <w:sz w:val="24"/>
          <w:szCs w:val="24"/>
        </w:rPr>
        <w:t>zorganizowana</w:t>
      </w:r>
      <w:r>
        <w:rPr>
          <w:rFonts w:ascii="Arial" w:hAnsi="Arial" w:cs="Arial"/>
          <w:sz w:val="24"/>
          <w:szCs w:val="24"/>
        </w:rPr>
        <w:t xml:space="preserve"> na</w:t>
      </w:r>
      <w:r>
        <w:rPr>
          <w:rFonts w:ascii="Arial" w:hAnsi="Arial" w:cs="Arial"/>
          <w:spacing w:val="-2"/>
          <w:sz w:val="24"/>
          <w:szCs w:val="24"/>
        </w:rPr>
        <w:t xml:space="preserve"> </w:t>
      </w:r>
      <w:r>
        <w:rPr>
          <w:rFonts w:ascii="Arial" w:hAnsi="Arial" w:cs="Arial"/>
          <w:spacing w:val="-1"/>
          <w:sz w:val="24"/>
          <w:szCs w:val="24"/>
        </w:rPr>
        <w:t>świeżym</w:t>
      </w:r>
      <w:r>
        <w:rPr>
          <w:rFonts w:ascii="Arial" w:hAnsi="Arial" w:cs="Arial"/>
          <w:spacing w:val="1"/>
          <w:sz w:val="24"/>
          <w:szCs w:val="24"/>
        </w:rPr>
        <w:t xml:space="preserve"> </w:t>
      </w:r>
      <w:r>
        <w:rPr>
          <w:rFonts w:ascii="Arial" w:hAnsi="Arial" w:cs="Arial"/>
          <w:spacing w:val="-1"/>
          <w:sz w:val="24"/>
          <w:szCs w:val="24"/>
        </w:rPr>
        <w:t>powietrzu,</w:t>
      </w:r>
      <w:r>
        <w:rPr>
          <w:rFonts w:ascii="Arial" w:hAnsi="Arial" w:cs="Arial"/>
          <w:sz w:val="24"/>
          <w:szCs w:val="24"/>
        </w:rPr>
        <w:t xml:space="preserve"> np. </w:t>
      </w:r>
      <w:r>
        <w:rPr>
          <w:rFonts w:ascii="Arial" w:hAnsi="Arial" w:cs="Arial"/>
          <w:spacing w:val="-1"/>
          <w:sz w:val="24"/>
          <w:szCs w:val="24"/>
        </w:rPr>
        <w:t>na</w:t>
      </w:r>
      <w:r>
        <w:rPr>
          <w:rFonts w:ascii="Arial" w:hAnsi="Arial" w:cs="Arial"/>
          <w:sz w:val="24"/>
          <w:szCs w:val="24"/>
        </w:rPr>
        <w:t xml:space="preserve"> </w:t>
      </w:r>
      <w:r>
        <w:rPr>
          <w:rFonts w:ascii="Arial" w:hAnsi="Arial" w:cs="Arial"/>
          <w:spacing w:val="-1"/>
          <w:sz w:val="24"/>
          <w:szCs w:val="24"/>
        </w:rPr>
        <w:t>boisku</w:t>
      </w:r>
      <w:r>
        <w:rPr>
          <w:rFonts w:ascii="Arial" w:hAnsi="Arial" w:cs="Arial"/>
          <w:spacing w:val="59"/>
          <w:sz w:val="24"/>
          <w:szCs w:val="24"/>
        </w:rPr>
        <w:t xml:space="preserve"> </w:t>
      </w:r>
      <w:r>
        <w:rPr>
          <w:rFonts w:ascii="Arial" w:hAnsi="Arial" w:cs="Arial"/>
          <w:spacing w:val="-1"/>
          <w:sz w:val="24"/>
          <w:szCs w:val="24"/>
        </w:rPr>
        <w:t>szkolnym.</w:t>
      </w:r>
    </w:p>
    <w:p w14:paraId="716F8E87" w14:textId="77777777" w:rsidR="00B07307" w:rsidRDefault="00B07307">
      <w:pPr>
        <w:pStyle w:val="Tekstpodstawowy"/>
        <w:kinsoku w:val="0"/>
        <w:overflowPunct w:val="0"/>
        <w:spacing w:before="6" w:line="360" w:lineRule="auto"/>
        <w:ind w:left="682"/>
        <w:rPr>
          <w:rFonts w:ascii="Arial" w:hAnsi="Arial" w:cs="Arial"/>
          <w:spacing w:val="-1"/>
          <w:sz w:val="24"/>
          <w:szCs w:val="24"/>
        </w:rPr>
      </w:pPr>
    </w:p>
    <w:p w14:paraId="5FBBCACD"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425FFAC1"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7723A79C"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2DE20249"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527E72AD"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58022D9D"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669CC6E9"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2787C18C"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1E18D6BA"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39F26042"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226390C8"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60B60319" w14:textId="77777777" w:rsidR="00A44BFA" w:rsidRDefault="00A44BFA">
      <w:pPr>
        <w:pStyle w:val="Tekstpodstawowy"/>
        <w:kinsoku w:val="0"/>
        <w:overflowPunct w:val="0"/>
        <w:spacing w:before="6" w:line="360" w:lineRule="auto"/>
        <w:ind w:left="682"/>
        <w:rPr>
          <w:rFonts w:ascii="Arial" w:hAnsi="Arial" w:cs="Arial"/>
          <w:spacing w:val="-1"/>
          <w:sz w:val="24"/>
          <w:szCs w:val="24"/>
        </w:rPr>
      </w:pPr>
    </w:p>
    <w:p w14:paraId="41A1C9FF" w14:textId="77777777" w:rsidR="00A44BFA" w:rsidRPr="006D7288" w:rsidRDefault="00A44BFA">
      <w:pPr>
        <w:pStyle w:val="Tekstpodstawowy"/>
        <w:kinsoku w:val="0"/>
        <w:overflowPunct w:val="0"/>
        <w:spacing w:before="6" w:line="360" w:lineRule="auto"/>
        <w:ind w:left="682"/>
        <w:rPr>
          <w:rFonts w:ascii="Arial" w:hAnsi="Arial" w:cs="Arial"/>
          <w:i/>
          <w:iCs/>
          <w:spacing w:val="-1"/>
          <w:sz w:val="20"/>
          <w:szCs w:val="20"/>
        </w:rPr>
        <w:sectPr w:rsidR="00A44BFA" w:rsidRPr="006D7288" w:rsidSect="00873394">
          <w:pgSz w:w="11910" w:h="16840"/>
          <w:pgMar w:top="1340" w:right="1300" w:bottom="700" w:left="1300" w:header="0" w:footer="504" w:gutter="0"/>
          <w:cols w:space="708" w:equalWidth="0">
            <w:col w:w="931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5</w:t>
      </w:r>
      <w:r w:rsidRPr="006D7288">
        <w:rPr>
          <w:rFonts w:ascii="Arial" w:hAnsi="Arial" w:cs="Arial"/>
          <w:i/>
          <w:iCs/>
          <w:color w:val="000000"/>
          <w:spacing w:val="-1"/>
          <w:sz w:val="20"/>
          <w:szCs w:val="20"/>
        </w:rPr>
        <w:t xml:space="preserve"> z 25</w:t>
      </w:r>
    </w:p>
    <w:p w14:paraId="76CF1566" w14:textId="77777777" w:rsidR="00B07307" w:rsidRDefault="00B07307">
      <w:pPr>
        <w:pStyle w:val="Tekstpodstawowy"/>
        <w:kinsoku w:val="0"/>
        <w:overflowPunct w:val="0"/>
        <w:spacing w:before="9"/>
        <w:ind w:left="0"/>
        <w:rPr>
          <w:rFonts w:ascii="Arial" w:hAnsi="Arial" w:cs="Arial"/>
          <w:sz w:val="6"/>
          <w:szCs w:val="6"/>
        </w:rPr>
      </w:pPr>
    </w:p>
    <w:p w14:paraId="0174DB20" w14:textId="6BDD742B" w:rsidR="00B07307" w:rsidRDefault="003B7C59">
      <w:pPr>
        <w:pStyle w:val="Tekstpodstawowy"/>
        <w:kinsoku w:val="0"/>
        <w:overflowPunct w:val="0"/>
        <w:spacing w:line="200" w:lineRule="atLeast"/>
        <w:ind w:left="107"/>
        <w:rPr>
          <w:rFonts w:ascii="Arial" w:hAnsi="Arial" w:cs="Arial"/>
          <w:sz w:val="20"/>
          <w:szCs w:val="20"/>
        </w:rPr>
      </w:pPr>
      <w:r>
        <w:rPr>
          <w:rFonts w:ascii="Arial" w:hAnsi="Arial" w:cs="Arial"/>
          <w:noProof/>
          <w:sz w:val="20"/>
          <w:szCs w:val="20"/>
        </w:rPr>
        <mc:AlternateContent>
          <mc:Choice Requires="wpg">
            <w:drawing>
              <wp:inline distT="0" distB="0" distL="0" distR="0" wp14:anchorId="47648AE3" wp14:editId="0A86AE68">
                <wp:extent cx="5798185" cy="526415"/>
                <wp:effectExtent l="0" t="0" r="2540" b="0"/>
                <wp:docPr id="473" name="Group 6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26415"/>
                          <a:chOff x="0" y="0"/>
                          <a:chExt cx="9131" cy="829"/>
                        </a:xfrm>
                      </wpg:grpSpPr>
                      <wps:wsp>
                        <wps:cNvPr id="474" name="Freeform 6328"/>
                        <wps:cNvSpPr>
                          <a:spLocks/>
                        </wps:cNvSpPr>
                        <wps:spPr bwMode="auto">
                          <a:xfrm>
                            <a:off x="0" y="0"/>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6329"/>
                        <wps:cNvSpPr>
                          <a:spLocks/>
                        </wps:cNvSpPr>
                        <wps:spPr bwMode="auto">
                          <a:xfrm>
                            <a:off x="0" y="415"/>
                            <a:ext cx="9131" cy="414"/>
                          </a:xfrm>
                          <a:custGeom>
                            <a:avLst/>
                            <a:gdLst>
                              <a:gd name="T0" fmla="*/ 0 w 9131"/>
                              <a:gd name="T1" fmla="*/ 413 h 414"/>
                              <a:gd name="T2" fmla="*/ 9131 w 9131"/>
                              <a:gd name="T3" fmla="*/ 413 h 414"/>
                              <a:gd name="T4" fmla="*/ 9131 w 9131"/>
                              <a:gd name="T5" fmla="*/ 0 h 414"/>
                              <a:gd name="T6" fmla="*/ 0 w 9131"/>
                              <a:gd name="T7" fmla="*/ 0 h 414"/>
                              <a:gd name="T8" fmla="*/ 0 w 9131"/>
                              <a:gd name="T9" fmla="*/ 413 h 414"/>
                            </a:gdLst>
                            <a:ahLst/>
                            <a:cxnLst>
                              <a:cxn ang="0">
                                <a:pos x="T0" y="T1"/>
                              </a:cxn>
                              <a:cxn ang="0">
                                <a:pos x="T2" y="T3"/>
                              </a:cxn>
                              <a:cxn ang="0">
                                <a:pos x="T4" y="T5"/>
                              </a:cxn>
                              <a:cxn ang="0">
                                <a:pos x="T6" y="T7"/>
                              </a:cxn>
                              <a:cxn ang="0">
                                <a:pos x="T8" y="T9"/>
                              </a:cxn>
                            </a:cxnLst>
                            <a:rect l="0" t="0" r="r" b="b"/>
                            <a:pathLst>
                              <a:path w="9131" h="414">
                                <a:moveTo>
                                  <a:pt x="0" y="413"/>
                                </a:moveTo>
                                <a:lnTo>
                                  <a:pt x="9131" y="413"/>
                                </a:lnTo>
                                <a:lnTo>
                                  <a:pt x="9131" y="0"/>
                                </a:lnTo>
                                <a:lnTo>
                                  <a:pt x="0" y="0"/>
                                </a:lnTo>
                                <a:lnTo>
                                  <a:pt x="0" y="413"/>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Text Box 6330"/>
                        <wps:cNvSpPr txBox="1">
                          <a:spLocks noChangeArrowheads="1"/>
                        </wps:cNvSpPr>
                        <wps:spPr bwMode="auto">
                          <a:xfrm>
                            <a:off x="0" y="0"/>
                            <a:ext cx="913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006B"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4.</w:t>
                              </w:r>
                            </w:p>
                            <w:p w14:paraId="6E52E7F4" w14:textId="77777777" w:rsidR="00B07307" w:rsidRDefault="00B07307">
                              <w:pPr>
                                <w:pStyle w:val="Tekstpodstawowy"/>
                                <w:kinsoku w:val="0"/>
                                <w:overflowPunct w:val="0"/>
                                <w:spacing w:before="137"/>
                                <w:ind w:left="28"/>
                                <w:rPr>
                                  <w:rFonts w:ascii="Arial" w:hAnsi="Arial" w:cs="Arial"/>
                                  <w:sz w:val="24"/>
                                  <w:szCs w:val="24"/>
                                </w:rPr>
                              </w:pPr>
                              <w:r>
                                <w:rPr>
                                  <w:rFonts w:ascii="Arial" w:hAnsi="Arial" w:cs="Arial"/>
                                  <w:i/>
                                  <w:iCs/>
                                  <w:spacing w:val="-1"/>
                                  <w:sz w:val="24"/>
                                  <w:szCs w:val="24"/>
                                </w:rPr>
                                <w:t>Dodatkowe</w:t>
                              </w:r>
                              <w:r>
                                <w:rPr>
                                  <w:rFonts w:ascii="Arial" w:hAnsi="Arial" w:cs="Arial"/>
                                  <w:i/>
                                  <w:iCs/>
                                  <w:sz w:val="24"/>
                                  <w:szCs w:val="24"/>
                                </w:rPr>
                                <w:t xml:space="preserve"> </w:t>
                              </w:r>
                              <w:r>
                                <w:rPr>
                                  <w:rFonts w:ascii="Arial" w:hAnsi="Arial" w:cs="Arial"/>
                                  <w:i/>
                                  <w:iCs/>
                                  <w:spacing w:val="-1"/>
                                  <w:sz w:val="24"/>
                                  <w:szCs w:val="24"/>
                                </w:rPr>
                                <w:t>procedury</w:t>
                              </w:r>
                              <w:r>
                                <w:rPr>
                                  <w:rFonts w:ascii="Arial" w:hAnsi="Arial" w:cs="Arial"/>
                                  <w:i/>
                                  <w:iCs/>
                                  <w:spacing w:val="-3"/>
                                  <w:sz w:val="24"/>
                                  <w:szCs w:val="24"/>
                                </w:rPr>
                                <w:t xml:space="preserve"> </w:t>
                              </w:r>
                              <w:r>
                                <w:rPr>
                                  <w:rFonts w:ascii="Arial" w:hAnsi="Arial" w:cs="Arial"/>
                                  <w:i/>
                                  <w:iCs/>
                                  <w:spacing w:val="-1"/>
                                  <w:sz w:val="24"/>
                                  <w:szCs w:val="24"/>
                                </w:rPr>
                                <w:t>bezpieczeństwa</w:t>
                              </w:r>
                              <w:r>
                                <w:rPr>
                                  <w:rFonts w:ascii="Arial" w:hAnsi="Arial" w:cs="Arial"/>
                                  <w:i/>
                                  <w:iCs/>
                                  <w:sz w:val="24"/>
                                  <w:szCs w:val="24"/>
                                </w:rPr>
                                <w:t xml:space="preserve"> w </w:t>
                              </w:r>
                              <w:r>
                                <w:rPr>
                                  <w:rFonts w:ascii="Arial" w:hAnsi="Arial" w:cs="Arial"/>
                                  <w:i/>
                                  <w:iCs/>
                                  <w:spacing w:val="-1"/>
                                  <w:sz w:val="24"/>
                                  <w:szCs w:val="24"/>
                                </w:rPr>
                                <w:t>dniu</w:t>
                              </w:r>
                              <w:r>
                                <w:rPr>
                                  <w:rFonts w:ascii="Arial" w:hAnsi="Arial" w:cs="Arial"/>
                                  <w:i/>
                                  <w:iCs/>
                                  <w:sz w:val="24"/>
                                  <w:szCs w:val="24"/>
                                </w:rPr>
                                <w:t xml:space="preserve"> </w:t>
                              </w:r>
                              <w:r>
                                <w:rPr>
                                  <w:rFonts w:ascii="Arial" w:hAnsi="Arial" w:cs="Arial"/>
                                  <w:i/>
                                  <w:iCs/>
                                  <w:spacing w:val="-1"/>
                                  <w:sz w:val="24"/>
                                  <w:szCs w:val="24"/>
                                </w:rPr>
                                <w:t>egzaminu</w:t>
                              </w:r>
                            </w:p>
                          </w:txbxContent>
                        </wps:txbx>
                        <wps:bodyPr rot="0" vert="horz" wrap="square" lIns="0" tIns="0" rIns="0" bIns="0" anchor="t" anchorCtr="0" upright="1">
                          <a:noAutofit/>
                        </wps:bodyPr>
                      </wps:wsp>
                    </wpg:wgp>
                  </a:graphicData>
                </a:graphic>
              </wp:inline>
            </w:drawing>
          </mc:Choice>
          <mc:Fallback>
            <w:pict>
              <v:group w14:anchorId="47648AE3" id="Group 6327" o:spid="_x0000_s1564" style="width:456.55pt;height:41.45pt;mso-position-horizontal-relative:char;mso-position-vertical-relative:line" coordsize="91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">
                <v:shape id="Freeform 6328" o:spid="_x0000_s1565" style="position:absolute;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" path="m,415r9131,l9131,,,,,415xe" fillcolor="#ffc000" stroked="f">
                  <v:path arrowok="t" o:connecttype="custom" o:connectlocs="0,415;9131,415;9131,0;0,0;0,415" o:connectangles="0,0,0,0,0"/>
                </v:shape>
                <v:shape id="Freeform 6329" o:spid="_x0000_s1566" style="position:absolute;top:415;width:9131;height:414;visibility:visible;mso-wrap-style:square;v-text-anchor:top" coordsize="91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" path="m,413r9131,l9131,,,,,413xe" fillcolor="#e7e6e6" stroked="f">
                  <v:path arrowok="t" o:connecttype="custom" o:connectlocs="0,413;9131,413;9131,0;0,0;0,413" o:connectangles="0,0,0,0,0"/>
                </v:shape>
                <v:shape id="Text Box 6330" o:spid="_x0000_s1567" type="#_x0000_t202" style="position:absolute;width:9131;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40AE006B"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4.</w:t>
                        </w:r>
                      </w:p>
                      <w:p w14:paraId="6E52E7F4" w14:textId="77777777" w:rsidR="00B07307" w:rsidRDefault="00B07307">
                        <w:pPr>
                          <w:pStyle w:val="Tekstpodstawowy"/>
                          <w:kinsoku w:val="0"/>
                          <w:overflowPunct w:val="0"/>
                          <w:spacing w:before="137"/>
                          <w:ind w:left="28"/>
                          <w:rPr>
                            <w:rFonts w:ascii="Arial" w:hAnsi="Arial" w:cs="Arial"/>
                            <w:sz w:val="24"/>
                            <w:szCs w:val="24"/>
                          </w:rPr>
                        </w:pPr>
                        <w:r>
                          <w:rPr>
                            <w:rFonts w:ascii="Arial" w:hAnsi="Arial" w:cs="Arial"/>
                            <w:i/>
                            <w:iCs/>
                            <w:spacing w:val="-1"/>
                            <w:sz w:val="24"/>
                            <w:szCs w:val="24"/>
                          </w:rPr>
                          <w:t>Dodatkowe</w:t>
                        </w:r>
                        <w:r>
                          <w:rPr>
                            <w:rFonts w:ascii="Arial" w:hAnsi="Arial" w:cs="Arial"/>
                            <w:i/>
                            <w:iCs/>
                            <w:sz w:val="24"/>
                            <w:szCs w:val="24"/>
                          </w:rPr>
                          <w:t xml:space="preserve"> </w:t>
                        </w:r>
                        <w:r>
                          <w:rPr>
                            <w:rFonts w:ascii="Arial" w:hAnsi="Arial" w:cs="Arial"/>
                            <w:i/>
                            <w:iCs/>
                            <w:spacing w:val="-1"/>
                            <w:sz w:val="24"/>
                            <w:szCs w:val="24"/>
                          </w:rPr>
                          <w:t>procedury</w:t>
                        </w:r>
                        <w:r>
                          <w:rPr>
                            <w:rFonts w:ascii="Arial" w:hAnsi="Arial" w:cs="Arial"/>
                            <w:i/>
                            <w:iCs/>
                            <w:spacing w:val="-3"/>
                            <w:sz w:val="24"/>
                            <w:szCs w:val="24"/>
                          </w:rPr>
                          <w:t xml:space="preserve"> </w:t>
                        </w:r>
                        <w:r>
                          <w:rPr>
                            <w:rFonts w:ascii="Arial" w:hAnsi="Arial" w:cs="Arial"/>
                            <w:i/>
                            <w:iCs/>
                            <w:spacing w:val="-1"/>
                            <w:sz w:val="24"/>
                            <w:szCs w:val="24"/>
                          </w:rPr>
                          <w:t>bezpieczeństwa</w:t>
                        </w:r>
                        <w:r>
                          <w:rPr>
                            <w:rFonts w:ascii="Arial" w:hAnsi="Arial" w:cs="Arial"/>
                            <w:i/>
                            <w:iCs/>
                            <w:sz w:val="24"/>
                            <w:szCs w:val="24"/>
                          </w:rPr>
                          <w:t xml:space="preserve"> w </w:t>
                        </w:r>
                        <w:r>
                          <w:rPr>
                            <w:rFonts w:ascii="Arial" w:hAnsi="Arial" w:cs="Arial"/>
                            <w:i/>
                            <w:iCs/>
                            <w:spacing w:val="-1"/>
                            <w:sz w:val="24"/>
                            <w:szCs w:val="24"/>
                          </w:rPr>
                          <w:t>dniu</w:t>
                        </w:r>
                        <w:r>
                          <w:rPr>
                            <w:rFonts w:ascii="Arial" w:hAnsi="Arial" w:cs="Arial"/>
                            <w:i/>
                            <w:iCs/>
                            <w:sz w:val="24"/>
                            <w:szCs w:val="24"/>
                          </w:rPr>
                          <w:t xml:space="preserve"> </w:t>
                        </w:r>
                        <w:r>
                          <w:rPr>
                            <w:rFonts w:ascii="Arial" w:hAnsi="Arial" w:cs="Arial"/>
                            <w:i/>
                            <w:iCs/>
                            <w:spacing w:val="-1"/>
                            <w:sz w:val="24"/>
                            <w:szCs w:val="24"/>
                          </w:rPr>
                          <w:t>egzaminu</w:t>
                        </w:r>
                      </w:p>
                    </w:txbxContent>
                  </v:textbox>
                </v:shape>
                <w10:anchorlock/>
              </v:group>
            </w:pict>
          </mc:Fallback>
        </mc:AlternateContent>
      </w:r>
    </w:p>
    <w:p w14:paraId="7B0711D8" w14:textId="77777777" w:rsidR="00B07307" w:rsidRDefault="00B07307">
      <w:pPr>
        <w:pStyle w:val="Tekstpodstawowy"/>
        <w:kinsoku w:val="0"/>
        <w:overflowPunct w:val="0"/>
        <w:ind w:left="0"/>
        <w:rPr>
          <w:rFonts w:ascii="Arial" w:hAnsi="Arial" w:cs="Arial"/>
          <w:sz w:val="20"/>
          <w:szCs w:val="20"/>
        </w:rPr>
      </w:pPr>
    </w:p>
    <w:p w14:paraId="594486A7" w14:textId="77777777" w:rsidR="00B07307" w:rsidRDefault="00B07307">
      <w:pPr>
        <w:pStyle w:val="Tekstpodstawowy"/>
        <w:kinsoku w:val="0"/>
        <w:overflowPunct w:val="0"/>
        <w:spacing w:before="10"/>
        <w:ind w:left="0"/>
        <w:rPr>
          <w:rFonts w:ascii="Arial" w:hAnsi="Arial" w:cs="Arial"/>
          <w:sz w:val="27"/>
          <w:szCs w:val="27"/>
        </w:rPr>
      </w:pPr>
    </w:p>
    <w:p w14:paraId="34EE8B5C" w14:textId="77777777" w:rsidR="00B07307" w:rsidRDefault="00B07307">
      <w:pPr>
        <w:pStyle w:val="Tekstpodstawowy"/>
        <w:numPr>
          <w:ilvl w:val="1"/>
          <w:numId w:val="8"/>
        </w:numPr>
        <w:tabs>
          <w:tab w:val="left" w:pos="703"/>
        </w:tabs>
        <w:kinsoku w:val="0"/>
        <w:overflowPunct w:val="0"/>
        <w:spacing w:before="69" w:line="360" w:lineRule="auto"/>
        <w:ind w:right="987" w:hanging="566"/>
        <w:rPr>
          <w:rFonts w:ascii="Arial" w:hAnsi="Arial" w:cs="Arial"/>
          <w:spacing w:val="-1"/>
          <w:sz w:val="24"/>
          <w:szCs w:val="24"/>
        </w:rPr>
      </w:pPr>
      <w:r>
        <w:rPr>
          <w:rFonts w:ascii="Arial" w:hAnsi="Arial" w:cs="Arial"/>
          <w:spacing w:val="-1"/>
          <w:sz w:val="24"/>
          <w:szCs w:val="24"/>
        </w:rPr>
        <w:t>Członkowie</w:t>
      </w:r>
      <w:r>
        <w:rPr>
          <w:rFonts w:ascii="Arial" w:hAnsi="Arial" w:cs="Arial"/>
          <w:sz w:val="24"/>
          <w:szCs w:val="24"/>
        </w:rPr>
        <w:t xml:space="preserve"> </w:t>
      </w:r>
      <w:r>
        <w:rPr>
          <w:rFonts w:ascii="Arial" w:hAnsi="Arial" w:cs="Arial"/>
          <w:spacing w:val="-1"/>
          <w:sz w:val="24"/>
          <w:szCs w:val="24"/>
        </w:rPr>
        <w:t>zespołów</w:t>
      </w:r>
      <w:r>
        <w:rPr>
          <w:rFonts w:ascii="Arial" w:hAnsi="Arial" w:cs="Arial"/>
          <w:sz w:val="24"/>
          <w:szCs w:val="24"/>
        </w:rPr>
        <w:t xml:space="preserve"> </w:t>
      </w:r>
      <w:r>
        <w:rPr>
          <w:rFonts w:ascii="Arial" w:hAnsi="Arial" w:cs="Arial"/>
          <w:spacing w:val="-1"/>
          <w:sz w:val="24"/>
          <w:szCs w:val="24"/>
        </w:rPr>
        <w:t>nadzorujących</w:t>
      </w:r>
      <w:r>
        <w:rPr>
          <w:rFonts w:ascii="Arial" w:hAnsi="Arial" w:cs="Arial"/>
          <w:sz w:val="24"/>
          <w:szCs w:val="24"/>
        </w:rPr>
        <w:t xml:space="preserve"> </w:t>
      </w:r>
      <w:r>
        <w:rPr>
          <w:rFonts w:ascii="Arial" w:hAnsi="Arial" w:cs="Arial"/>
          <w:spacing w:val="-1"/>
          <w:sz w:val="24"/>
          <w:szCs w:val="24"/>
        </w:rPr>
        <w:t>powinni</w:t>
      </w:r>
      <w:r>
        <w:rPr>
          <w:rFonts w:ascii="Arial" w:hAnsi="Arial" w:cs="Arial"/>
          <w:sz w:val="24"/>
          <w:szCs w:val="24"/>
        </w:rPr>
        <w:t xml:space="preserve"> </w:t>
      </w:r>
      <w:r>
        <w:rPr>
          <w:rFonts w:ascii="Arial" w:hAnsi="Arial" w:cs="Arial"/>
          <w:spacing w:val="-1"/>
          <w:sz w:val="24"/>
          <w:szCs w:val="24"/>
        </w:rPr>
        <w:t>przejść</w:t>
      </w:r>
      <w:r>
        <w:rPr>
          <w:rFonts w:ascii="Arial" w:hAnsi="Arial" w:cs="Arial"/>
          <w:sz w:val="24"/>
          <w:szCs w:val="24"/>
        </w:rPr>
        <w:t xml:space="preserve"> </w:t>
      </w:r>
      <w:r>
        <w:rPr>
          <w:rFonts w:ascii="Arial" w:hAnsi="Arial" w:cs="Arial"/>
          <w:spacing w:val="-1"/>
          <w:sz w:val="24"/>
          <w:szCs w:val="24"/>
        </w:rPr>
        <w:t>szkolenie</w:t>
      </w:r>
      <w:r>
        <w:rPr>
          <w:rFonts w:ascii="Arial" w:hAnsi="Arial" w:cs="Arial"/>
          <w:sz w:val="24"/>
          <w:szCs w:val="24"/>
        </w:rPr>
        <w:t xml:space="preserve"> z </w:t>
      </w:r>
      <w:r>
        <w:rPr>
          <w:rFonts w:ascii="Arial" w:hAnsi="Arial" w:cs="Arial"/>
          <w:spacing w:val="-1"/>
          <w:sz w:val="24"/>
          <w:szCs w:val="24"/>
        </w:rPr>
        <w:t>zasad</w:t>
      </w:r>
      <w:r>
        <w:rPr>
          <w:rFonts w:ascii="Arial" w:hAnsi="Arial" w:cs="Arial"/>
          <w:spacing w:val="77"/>
          <w:sz w:val="24"/>
          <w:szCs w:val="24"/>
        </w:rPr>
        <w:t xml:space="preserve"> </w:t>
      </w:r>
      <w:r>
        <w:rPr>
          <w:rFonts w:ascii="Arial" w:hAnsi="Arial" w:cs="Arial"/>
          <w:spacing w:val="-1"/>
          <w:sz w:val="24"/>
          <w:szCs w:val="24"/>
        </w:rPr>
        <w:t>dotyczących</w:t>
      </w:r>
      <w:r>
        <w:rPr>
          <w:rFonts w:ascii="Arial" w:hAnsi="Arial" w:cs="Arial"/>
          <w:sz w:val="24"/>
          <w:szCs w:val="24"/>
        </w:rPr>
        <w:t xml:space="preserve"> </w:t>
      </w:r>
      <w:r>
        <w:rPr>
          <w:rFonts w:ascii="Arial" w:hAnsi="Arial" w:cs="Arial"/>
          <w:spacing w:val="-1"/>
          <w:sz w:val="24"/>
          <w:szCs w:val="24"/>
        </w:rPr>
        <w:t>bezpieczeństwa</w:t>
      </w:r>
      <w:r>
        <w:rPr>
          <w:rFonts w:ascii="Arial" w:hAnsi="Arial" w:cs="Arial"/>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egzaminu przeprowadzone</w:t>
      </w:r>
      <w:r>
        <w:rPr>
          <w:rFonts w:ascii="Arial" w:hAnsi="Arial" w:cs="Arial"/>
          <w:sz w:val="24"/>
          <w:szCs w:val="24"/>
        </w:rPr>
        <w:t xml:space="preserve"> przez</w:t>
      </w:r>
      <w:r>
        <w:rPr>
          <w:rFonts w:ascii="Arial" w:hAnsi="Arial" w:cs="Arial"/>
          <w:spacing w:val="59"/>
          <w:sz w:val="24"/>
          <w:szCs w:val="24"/>
        </w:rPr>
        <w:t xml:space="preserve"> </w:t>
      </w:r>
      <w:r>
        <w:rPr>
          <w:rFonts w:ascii="Arial" w:hAnsi="Arial" w:cs="Arial"/>
          <w:spacing w:val="-1"/>
          <w:sz w:val="24"/>
          <w:szCs w:val="24"/>
        </w:rPr>
        <w:t>przewodniczącego</w:t>
      </w:r>
      <w:r>
        <w:rPr>
          <w:rFonts w:ascii="Arial" w:hAnsi="Arial" w:cs="Arial"/>
          <w:sz w:val="24"/>
          <w:szCs w:val="24"/>
        </w:rPr>
        <w:t xml:space="preserve"> zespołu</w:t>
      </w:r>
      <w:r>
        <w:rPr>
          <w:rFonts w:ascii="Arial" w:hAnsi="Arial" w:cs="Arial"/>
          <w:spacing w:val="-2"/>
          <w:sz w:val="24"/>
          <w:szCs w:val="24"/>
        </w:rPr>
        <w:t xml:space="preserve"> </w:t>
      </w:r>
      <w:r>
        <w:rPr>
          <w:rFonts w:ascii="Arial" w:hAnsi="Arial" w:cs="Arial"/>
          <w:spacing w:val="-1"/>
          <w:sz w:val="24"/>
          <w:szCs w:val="24"/>
        </w:rPr>
        <w:t>egzaminacyjnego.</w:t>
      </w:r>
    </w:p>
    <w:p w14:paraId="3E652855" w14:textId="77777777" w:rsidR="00B07307" w:rsidRDefault="00B07307">
      <w:pPr>
        <w:pStyle w:val="Tekstpodstawowy"/>
        <w:kinsoku w:val="0"/>
        <w:overflowPunct w:val="0"/>
        <w:ind w:left="0"/>
        <w:rPr>
          <w:rFonts w:ascii="Arial" w:hAnsi="Arial" w:cs="Arial"/>
          <w:sz w:val="24"/>
          <w:szCs w:val="24"/>
        </w:rPr>
      </w:pPr>
    </w:p>
    <w:p w14:paraId="49C90B89" w14:textId="77777777" w:rsidR="00B07307" w:rsidRDefault="00B07307">
      <w:pPr>
        <w:pStyle w:val="Tekstpodstawowy"/>
        <w:numPr>
          <w:ilvl w:val="1"/>
          <w:numId w:val="8"/>
        </w:numPr>
        <w:tabs>
          <w:tab w:val="left" w:pos="703"/>
        </w:tabs>
        <w:kinsoku w:val="0"/>
        <w:overflowPunct w:val="0"/>
        <w:spacing w:before="142" w:line="360" w:lineRule="auto"/>
        <w:ind w:right="173" w:hanging="566"/>
        <w:rPr>
          <w:rFonts w:ascii="Arial" w:hAnsi="Arial" w:cs="Arial"/>
          <w:spacing w:val="-1"/>
          <w:sz w:val="24"/>
          <w:szCs w:val="24"/>
        </w:rPr>
      </w:pPr>
      <w:r>
        <w:rPr>
          <w:rFonts w:ascii="Arial" w:hAnsi="Arial" w:cs="Arial"/>
          <w:spacing w:val="-1"/>
          <w:sz w:val="24"/>
          <w:szCs w:val="24"/>
        </w:rPr>
        <w:t>Przewodniczący</w:t>
      </w:r>
      <w:r>
        <w:rPr>
          <w:rFonts w:ascii="Arial" w:hAnsi="Arial" w:cs="Arial"/>
          <w:spacing w:val="-3"/>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egzaminacyjnego</w:t>
      </w:r>
      <w:r>
        <w:rPr>
          <w:rFonts w:ascii="Arial" w:hAnsi="Arial" w:cs="Arial"/>
          <w:sz w:val="24"/>
          <w:szCs w:val="24"/>
        </w:rPr>
        <w:t xml:space="preserve"> </w:t>
      </w:r>
      <w:r>
        <w:rPr>
          <w:rFonts w:ascii="Arial" w:hAnsi="Arial" w:cs="Arial"/>
          <w:spacing w:val="-1"/>
          <w:sz w:val="24"/>
          <w:szCs w:val="24"/>
        </w:rPr>
        <w:t>informuje</w:t>
      </w:r>
      <w:r>
        <w:rPr>
          <w:rFonts w:ascii="Arial" w:hAnsi="Arial" w:cs="Arial"/>
          <w:spacing w:val="-2"/>
          <w:sz w:val="24"/>
          <w:szCs w:val="24"/>
        </w:rPr>
        <w:t xml:space="preserve"> </w:t>
      </w:r>
      <w:r>
        <w:rPr>
          <w:rFonts w:ascii="Arial" w:hAnsi="Arial" w:cs="Arial"/>
          <w:spacing w:val="-1"/>
          <w:sz w:val="24"/>
          <w:szCs w:val="24"/>
        </w:rPr>
        <w:t>członków zespołu</w:t>
      </w:r>
      <w:r>
        <w:rPr>
          <w:rFonts w:ascii="Arial" w:hAnsi="Arial" w:cs="Arial"/>
          <w:spacing w:val="83"/>
          <w:sz w:val="24"/>
          <w:szCs w:val="24"/>
        </w:rPr>
        <w:t xml:space="preserve"> </w:t>
      </w:r>
      <w:r>
        <w:rPr>
          <w:rFonts w:ascii="Arial" w:hAnsi="Arial" w:cs="Arial"/>
          <w:spacing w:val="-1"/>
          <w:sz w:val="24"/>
          <w:szCs w:val="24"/>
        </w:rPr>
        <w:t>nadzorującego</w:t>
      </w:r>
      <w:r>
        <w:rPr>
          <w:rFonts w:ascii="Arial" w:hAnsi="Arial" w:cs="Arial"/>
          <w:sz w:val="24"/>
          <w:szCs w:val="24"/>
        </w:rPr>
        <w:t xml:space="preserve"> </w:t>
      </w:r>
      <w:r>
        <w:rPr>
          <w:rFonts w:ascii="Arial" w:hAnsi="Arial" w:cs="Arial"/>
          <w:spacing w:val="-1"/>
          <w:sz w:val="24"/>
          <w:szCs w:val="24"/>
        </w:rPr>
        <w:t>przeprowadzającego</w:t>
      </w:r>
      <w:r>
        <w:rPr>
          <w:rFonts w:ascii="Arial" w:hAnsi="Arial" w:cs="Arial"/>
          <w:sz w:val="24"/>
          <w:szCs w:val="24"/>
        </w:rPr>
        <w:t xml:space="preserve"> </w:t>
      </w:r>
      <w:r>
        <w:rPr>
          <w:rFonts w:ascii="Arial" w:hAnsi="Arial" w:cs="Arial"/>
          <w:spacing w:val="-1"/>
          <w:sz w:val="24"/>
          <w:szCs w:val="24"/>
        </w:rPr>
        <w:t>egzamin</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sali</w:t>
      </w:r>
      <w:r>
        <w:rPr>
          <w:rFonts w:ascii="Arial" w:hAnsi="Arial" w:cs="Arial"/>
          <w:spacing w:val="-1"/>
          <w:sz w:val="24"/>
          <w:szCs w:val="24"/>
        </w:rPr>
        <w:t xml:space="preserve"> egzaminacyjnej,</w:t>
      </w:r>
      <w:r>
        <w:rPr>
          <w:rFonts w:ascii="Arial" w:hAnsi="Arial" w:cs="Arial"/>
          <w:sz w:val="24"/>
          <w:szCs w:val="24"/>
        </w:rPr>
        <w:t xml:space="preserve"> </w:t>
      </w:r>
      <w:r>
        <w:rPr>
          <w:rFonts w:ascii="Arial" w:hAnsi="Arial" w:cs="Arial"/>
          <w:spacing w:val="-1"/>
          <w:sz w:val="24"/>
          <w:szCs w:val="24"/>
        </w:rPr>
        <w:t>że</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danej</w:t>
      </w:r>
      <w:r>
        <w:rPr>
          <w:rFonts w:ascii="Arial" w:hAnsi="Arial" w:cs="Arial"/>
          <w:spacing w:val="69"/>
          <w:sz w:val="24"/>
          <w:szCs w:val="24"/>
        </w:rPr>
        <w:t xml:space="preserve"> </w:t>
      </w:r>
      <w:r>
        <w:rPr>
          <w:rFonts w:ascii="Arial" w:hAnsi="Arial" w:cs="Arial"/>
          <w:sz w:val="24"/>
          <w:szCs w:val="24"/>
        </w:rPr>
        <w:t>sali</w:t>
      </w:r>
      <w:r>
        <w:rPr>
          <w:rFonts w:ascii="Arial" w:hAnsi="Arial" w:cs="Arial"/>
          <w:spacing w:val="-1"/>
          <w:sz w:val="24"/>
          <w:szCs w:val="24"/>
        </w:rPr>
        <w:t xml:space="preserve"> </w:t>
      </w:r>
      <w:r>
        <w:rPr>
          <w:rFonts w:ascii="Arial" w:hAnsi="Arial" w:cs="Arial"/>
          <w:sz w:val="24"/>
          <w:szCs w:val="24"/>
        </w:rPr>
        <w:t>do</w:t>
      </w:r>
      <w:r>
        <w:rPr>
          <w:rFonts w:ascii="Arial" w:hAnsi="Arial" w:cs="Arial"/>
          <w:spacing w:val="-1"/>
          <w:sz w:val="24"/>
          <w:szCs w:val="24"/>
        </w:rPr>
        <w:t xml:space="preserve"> egzaminu</w:t>
      </w:r>
      <w:r>
        <w:rPr>
          <w:rFonts w:ascii="Arial" w:hAnsi="Arial" w:cs="Arial"/>
          <w:spacing w:val="1"/>
          <w:sz w:val="24"/>
          <w:szCs w:val="24"/>
        </w:rPr>
        <w:t xml:space="preserve"> </w:t>
      </w:r>
      <w:r>
        <w:rPr>
          <w:rFonts w:ascii="Arial" w:hAnsi="Arial" w:cs="Arial"/>
          <w:spacing w:val="-1"/>
          <w:sz w:val="24"/>
          <w:szCs w:val="24"/>
        </w:rPr>
        <w:t>przystępuje</w:t>
      </w:r>
      <w:r>
        <w:rPr>
          <w:rFonts w:ascii="Arial" w:hAnsi="Arial" w:cs="Arial"/>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chorujący</w:t>
      </w:r>
      <w:r>
        <w:rPr>
          <w:rFonts w:ascii="Arial" w:hAnsi="Arial" w:cs="Arial"/>
          <w:spacing w:val="-3"/>
          <w:sz w:val="24"/>
          <w:szCs w:val="24"/>
        </w:rPr>
        <w:t xml:space="preserve"> </w:t>
      </w:r>
      <w:r>
        <w:rPr>
          <w:rFonts w:ascii="Arial" w:hAnsi="Arial" w:cs="Arial"/>
          <w:sz w:val="24"/>
          <w:szCs w:val="24"/>
        </w:rPr>
        <w:t xml:space="preserve">na </w:t>
      </w:r>
      <w:r>
        <w:rPr>
          <w:rFonts w:ascii="Arial" w:hAnsi="Arial" w:cs="Arial"/>
          <w:spacing w:val="-1"/>
          <w:sz w:val="24"/>
          <w:szCs w:val="24"/>
        </w:rPr>
        <w:t>alergię</w:t>
      </w:r>
      <w:r>
        <w:rPr>
          <w:rFonts w:ascii="Arial" w:hAnsi="Arial" w:cs="Arial"/>
          <w:sz w:val="24"/>
          <w:szCs w:val="24"/>
        </w:rPr>
        <w:t xml:space="preserve"> albo</w:t>
      </w:r>
      <w:r>
        <w:rPr>
          <w:rFonts w:ascii="Arial" w:hAnsi="Arial" w:cs="Arial"/>
          <w:spacing w:val="1"/>
          <w:sz w:val="24"/>
          <w:szCs w:val="24"/>
        </w:rPr>
        <w:t xml:space="preserve"> </w:t>
      </w:r>
      <w:r>
        <w:rPr>
          <w:rFonts w:ascii="Arial" w:hAnsi="Arial" w:cs="Arial"/>
          <w:spacing w:val="-1"/>
          <w:sz w:val="24"/>
          <w:szCs w:val="24"/>
        </w:rPr>
        <w:t>inne</w:t>
      </w:r>
    </w:p>
    <w:p w14:paraId="40CC6BA0" w14:textId="77777777" w:rsidR="00B07307" w:rsidRDefault="00B07307">
      <w:pPr>
        <w:pStyle w:val="Tekstpodstawowy"/>
        <w:kinsoku w:val="0"/>
        <w:overflowPunct w:val="0"/>
        <w:spacing w:before="5" w:line="359" w:lineRule="auto"/>
        <w:ind w:left="702" w:right="173"/>
        <w:rPr>
          <w:rFonts w:ascii="Arial" w:hAnsi="Arial" w:cs="Arial"/>
          <w:sz w:val="24"/>
          <w:szCs w:val="24"/>
        </w:rPr>
      </w:pPr>
      <w:r>
        <w:rPr>
          <w:rFonts w:ascii="Arial" w:hAnsi="Arial" w:cs="Arial"/>
          <w:spacing w:val="-1"/>
          <w:sz w:val="24"/>
          <w:szCs w:val="24"/>
        </w:rPr>
        <w:t>schorzenie,</w:t>
      </w:r>
      <w:r>
        <w:rPr>
          <w:rFonts w:ascii="Arial" w:hAnsi="Arial" w:cs="Arial"/>
          <w:sz w:val="24"/>
          <w:szCs w:val="24"/>
        </w:rPr>
        <w:t xml:space="preserve"> </w:t>
      </w:r>
      <w:r>
        <w:rPr>
          <w:rFonts w:ascii="Arial" w:hAnsi="Arial" w:cs="Arial"/>
          <w:spacing w:val="-1"/>
          <w:sz w:val="24"/>
          <w:szCs w:val="24"/>
        </w:rPr>
        <w:t>którego</w:t>
      </w:r>
      <w:r>
        <w:rPr>
          <w:rFonts w:ascii="Arial" w:hAnsi="Arial" w:cs="Arial"/>
          <w:spacing w:val="-2"/>
          <w:sz w:val="24"/>
          <w:szCs w:val="24"/>
        </w:rPr>
        <w:t xml:space="preserve"> </w:t>
      </w:r>
      <w:r>
        <w:rPr>
          <w:rFonts w:ascii="Arial" w:hAnsi="Arial" w:cs="Arial"/>
          <w:spacing w:val="-1"/>
          <w:sz w:val="24"/>
          <w:szCs w:val="24"/>
        </w:rPr>
        <w:t>objawami</w:t>
      </w:r>
      <w:r>
        <w:rPr>
          <w:rFonts w:ascii="Arial" w:hAnsi="Arial" w:cs="Arial"/>
          <w:sz w:val="24"/>
          <w:szCs w:val="24"/>
        </w:rPr>
        <w:t xml:space="preserve"> </w:t>
      </w:r>
      <w:r>
        <w:rPr>
          <w:rFonts w:ascii="Arial" w:hAnsi="Arial" w:cs="Arial"/>
          <w:spacing w:val="-1"/>
          <w:sz w:val="24"/>
          <w:szCs w:val="24"/>
        </w:rPr>
        <w:t>mogą</w:t>
      </w:r>
      <w:r>
        <w:rPr>
          <w:rFonts w:ascii="Arial" w:hAnsi="Arial" w:cs="Arial"/>
          <w:sz w:val="24"/>
          <w:szCs w:val="24"/>
        </w:rPr>
        <w:t xml:space="preserve"> </w:t>
      </w:r>
      <w:r>
        <w:rPr>
          <w:rFonts w:ascii="Arial" w:hAnsi="Arial" w:cs="Arial"/>
          <w:spacing w:val="-1"/>
          <w:sz w:val="24"/>
          <w:szCs w:val="24"/>
        </w:rPr>
        <w:t>być</w:t>
      </w:r>
      <w:r>
        <w:rPr>
          <w:rFonts w:ascii="Arial" w:hAnsi="Arial" w:cs="Arial"/>
          <w:sz w:val="24"/>
          <w:szCs w:val="24"/>
        </w:rPr>
        <w:t xml:space="preserve"> </w:t>
      </w:r>
      <w:r>
        <w:rPr>
          <w:rFonts w:ascii="Arial" w:hAnsi="Arial" w:cs="Arial"/>
          <w:spacing w:val="-1"/>
          <w:sz w:val="24"/>
          <w:szCs w:val="24"/>
        </w:rPr>
        <w:t>kaszel,</w:t>
      </w:r>
      <w:r>
        <w:rPr>
          <w:rFonts w:ascii="Arial" w:hAnsi="Arial" w:cs="Arial"/>
          <w:sz w:val="24"/>
          <w:szCs w:val="24"/>
        </w:rPr>
        <w:t xml:space="preserve"> </w:t>
      </w:r>
      <w:r>
        <w:rPr>
          <w:rFonts w:ascii="Arial" w:hAnsi="Arial" w:cs="Arial"/>
          <w:spacing w:val="-1"/>
          <w:sz w:val="24"/>
          <w:szCs w:val="24"/>
        </w:rPr>
        <w:t>katar</w:t>
      </w:r>
      <w:r>
        <w:rPr>
          <w:rFonts w:ascii="Arial" w:hAnsi="Arial" w:cs="Arial"/>
          <w:sz w:val="24"/>
          <w:szCs w:val="24"/>
        </w:rPr>
        <w:t xml:space="preserve"> </w:t>
      </w:r>
      <w:r>
        <w:rPr>
          <w:rFonts w:ascii="Arial" w:hAnsi="Arial" w:cs="Arial"/>
          <w:spacing w:val="-1"/>
          <w:sz w:val="24"/>
          <w:szCs w:val="24"/>
        </w:rPr>
        <w:t>lub</w:t>
      </w:r>
      <w:r>
        <w:rPr>
          <w:rFonts w:ascii="Arial" w:hAnsi="Arial" w:cs="Arial"/>
          <w:sz w:val="24"/>
          <w:szCs w:val="24"/>
        </w:rPr>
        <w:t xml:space="preserve"> </w:t>
      </w:r>
      <w:r>
        <w:rPr>
          <w:rFonts w:ascii="Arial" w:hAnsi="Arial" w:cs="Arial"/>
          <w:spacing w:val="-1"/>
          <w:sz w:val="24"/>
          <w:szCs w:val="24"/>
        </w:rPr>
        <w:t>łzawienie.</w:t>
      </w:r>
      <w:r>
        <w:rPr>
          <w:rFonts w:ascii="Arial" w:hAnsi="Arial" w:cs="Arial"/>
          <w:sz w:val="24"/>
          <w:szCs w:val="24"/>
        </w:rPr>
        <w:t xml:space="preserve"> </w:t>
      </w:r>
      <w:r>
        <w:rPr>
          <w:rFonts w:ascii="Arial" w:hAnsi="Arial" w:cs="Arial"/>
          <w:spacing w:val="-1"/>
          <w:sz w:val="24"/>
          <w:szCs w:val="24"/>
        </w:rPr>
        <w:t>Członkowie</w:t>
      </w:r>
      <w:r>
        <w:rPr>
          <w:rFonts w:ascii="Arial" w:hAnsi="Arial" w:cs="Arial"/>
          <w:spacing w:val="89"/>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w:t>
      </w:r>
      <w:r>
        <w:rPr>
          <w:rFonts w:ascii="Arial" w:hAnsi="Arial" w:cs="Arial"/>
          <w:spacing w:val="-1"/>
          <w:sz w:val="24"/>
          <w:szCs w:val="24"/>
        </w:rPr>
        <w:t>muszą</w:t>
      </w:r>
      <w:r>
        <w:rPr>
          <w:rFonts w:ascii="Arial" w:hAnsi="Arial" w:cs="Arial"/>
          <w:sz w:val="24"/>
          <w:szCs w:val="24"/>
        </w:rPr>
        <w:t xml:space="preserve"> </w:t>
      </w:r>
      <w:r>
        <w:rPr>
          <w:rFonts w:ascii="Arial" w:hAnsi="Arial" w:cs="Arial"/>
          <w:spacing w:val="-1"/>
          <w:sz w:val="24"/>
          <w:szCs w:val="24"/>
        </w:rPr>
        <w:t>posiadać</w:t>
      </w:r>
      <w:r>
        <w:rPr>
          <w:rFonts w:ascii="Arial" w:hAnsi="Arial" w:cs="Arial"/>
          <w:sz w:val="24"/>
          <w:szCs w:val="24"/>
        </w:rPr>
        <w:t xml:space="preserve"> </w:t>
      </w:r>
      <w:r>
        <w:rPr>
          <w:rFonts w:ascii="Arial" w:hAnsi="Arial" w:cs="Arial"/>
          <w:spacing w:val="-1"/>
          <w:sz w:val="24"/>
          <w:szCs w:val="24"/>
        </w:rPr>
        <w:t>taką</w:t>
      </w:r>
      <w:r>
        <w:rPr>
          <w:rFonts w:ascii="Arial" w:hAnsi="Arial" w:cs="Arial"/>
          <w:spacing w:val="-2"/>
          <w:sz w:val="24"/>
          <w:szCs w:val="24"/>
        </w:rPr>
        <w:t xml:space="preserve"> </w:t>
      </w:r>
      <w:r>
        <w:rPr>
          <w:rFonts w:ascii="Arial" w:hAnsi="Arial" w:cs="Arial"/>
          <w:spacing w:val="-1"/>
          <w:sz w:val="24"/>
          <w:szCs w:val="24"/>
        </w:rPr>
        <w:t>wiedzę,</w:t>
      </w:r>
      <w:r>
        <w:rPr>
          <w:rFonts w:ascii="Arial" w:hAnsi="Arial" w:cs="Arial"/>
          <w:sz w:val="24"/>
          <w:szCs w:val="24"/>
        </w:rPr>
        <w:t xml:space="preserve"> aby</w:t>
      </w:r>
      <w:r>
        <w:rPr>
          <w:rFonts w:ascii="Arial" w:hAnsi="Arial" w:cs="Arial"/>
          <w:spacing w:val="-3"/>
          <w:sz w:val="24"/>
          <w:szCs w:val="24"/>
        </w:rPr>
        <w:t xml:space="preserve"> </w:t>
      </w:r>
      <w:r>
        <w:rPr>
          <w:rFonts w:ascii="Arial" w:hAnsi="Arial" w:cs="Arial"/>
          <w:sz w:val="24"/>
          <w:szCs w:val="24"/>
        </w:rPr>
        <w:t xml:space="preserve">nie </w:t>
      </w:r>
      <w:r>
        <w:rPr>
          <w:rFonts w:ascii="Arial" w:hAnsi="Arial" w:cs="Arial"/>
          <w:spacing w:val="-1"/>
          <w:sz w:val="24"/>
          <w:szCs w:val="24"/>
        </w:rPr>
        <w:t>interpretować</w:t>
      </w:r>
      <w:r>
        <w:rPr>
          <w:rFonts w:ascii="Arial" w:hAnsi="Arial" w:cs="Arial"/>
          <w:spacing w:val="65"/>
          <w:sz w:val="24"/>
          <w:szCs w:val="24"/>
        </w:rPr>
        <w:t xml:space="preserve"> </w:t>
      </w:r>
      <w:r>
        <w:rPr>
          <w:rFonts w:ascii="Arial" w:hAnsi="Arial" w:cs="Arial"/>
          <w:sz w:val="24"/>
          <w:szCs w:val="24"/>
        </w:rPr>
        <w:t xml:space="preserve">takich </w:t>
      </w:r>
      <w:r>
        <w:rPr>
          <w:rFonts w:ascii="Arial" w:hAnsi="Arial" w:cs="Arial"/>
          <w:spacing w:val="-1"/>
          <w:sz w:val="24"/>
          <w:szCs w:val="24"/>
        </w:rPr>
        <w:t xml:space="preserve">objawów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danego</w:t>
      </w:r>
      <w:r>
        <w:rPr>
          <w:rFonts w:ascii="Arial" w:hAnsi="Arial" w:cs="Arial"/>
          <w:sz w:val="24"/>
          <w:szCs w:val="24"/>
        </w:rPr>
        <w:t xml:space="preserve"> </w:t>
      </w:r>
      <w:r>
        <w:rPr>
          <w:rFonts w:ascii="Arial" w:hAnsi="Arial" w:cs="Arial"/>
          <w:spacing w:val="-1"/>
          <w:sz w:val="24"/>
          <w:szCs w:val="24"/>
        </w:rPr>
        <w:t>zdającego</w:t>
      </w:r>
      <w:r>
        <w:rPr>
          <w:rFonts w:ascii="Arial" w:hAnsi="Arial" w:cs="Arial"/>
          <w:sz w:val="24"/>
          <w:szCs w:val="24"/>
        </w:rPr>
        <w:t xml:space="preserve"> </w:t>
      </w:r>
      <w:r>
        <w:rPr>
          <w:rFonts w:ascii="Arial" w:hAnsi="Arial" w:cs="Arial"/>
          <w:spacing w:val="1"/>
          <w:sz w:val="24"/>
          <w:szCs w:val="24"/>
        </w:rPr>
        <w:t>jako</w:t>
      </w:r>
      <w:r>
        <w:rPr>
          <w:rFonts w:ascii="Arial" w:hAnsi="Arial" w:cs="Arial"/>
          <w:sz w:val="24"/>
          <w:szCs w:val="24"/>
        </w:rPr>
        <w:t xml:space="preserve"> </w:t>
      </w:r>
      <w:r>
        <w:rPr>
          <w:rFonts w:ascii="Arial" w:hAnsi="Arial" w:cs="Arial"/>
          <w:spacing w:val="-1"/>
          <w:sz w:val="24"/>
          <w:szCs w:val="24"/>
        </w:rPr>
        <w:t xml:space="preserve">objawów </w:t>
      </w:r>
      <w:r>
        <w:rPr>
          <w:rFonts w:ascii="Arial" w:hAnsi="Arial" w:cs="Arial"/>
          <w:sz w:val="24"/>
          <w:szCs w:val="24"/>
        </w:rPr>
        <w:t>„niepokojących”,</w:t>
      </w:r>
      <w:r>
        <w:rPr>
          <w:rFonts w:ascii="Arial" w:hAnsi="Arial" w:cs="Arial"/>
          <w:spacing w:val="39"/>
          <w:sz w:val="24"/>
          <w:szCs w:val="24"/>
        </w:rPr>
        <w:t xml:space="preserve"> </w:t>
      </w:r>
      <w:r>
        <w:rPr>
          <w:rFonts w:ascii="Arial" w:hAnsi="Arial" w:cs="Arial"/>
          <w:sz w:val="24"/>
          <w:szCs w:val="24"/>
        </w:rPr>
        <w:t xml:space="preserve">o </w:t>
      </w:r>
      <w:r>
        <w:rPr>
          <w:rFonts w:ascii="Arial" w:hAnsi="Arial" w:cs="Arial"/>
          <w:spacing w:val="-1"/>
          <w:sz w:val="24"/>
          <w:szCs w:val="24"/>
        </w:rPr>
        <w:t>których</w:t>
      </w:r>
      <w:r>
        <w:rPr>
          <w:rFonts w:ascii="Arial" w:hAnsi="Arial" w:cs="Arial"/>
          <w:sz w:val="24"/>
          <w:szCs w:val="24"/>
        </w:rPr>
        <w:t xml:space="preserve"> </w:t>
      </w:r>
      <w:r>
        <w:rPr>
          <w:rFonts w:ascii="Arial" w:hAnsi="Arial" w:cs="Arial"/>
          <w:spacing w:val="-1"/>
          <w:sz w:val="24"/>
          <w:szCs w:val="24"/>
        </w:rPr>
        <w:t>mowa</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pkt</w:t>
      </w:r>
      <w:r>
        <w:rPr>
          <w:rFonts w:ascii="Arial" w:hAnsi="Arial" w:cs="Arial"/>
          <w:spacing w:val="3"/>
          <w:sz w:val="24"/>
          <w:szCs w:val="24"/>
        </w:rPr>
        <w:t xml:space="preserve"> </w:t>
      </w:r>
      <w:r>
        <w:rPr>
          <w:rFonts w:ascii="Arial" w:hAnsi="Arial" w:cs="Arial"/>
          <w:sz w:val="24"/>
          <w:szCs w:val="24"/>
        </w:rPr>
        <w:t>6.1.</w:t>
      </w:r>
    </w:p>
    <w:p w14:paraId="7D499F54" w14:textId="77777777" w:rsidR="00B07307" w:rsidRDefault="00B07307">
      <w:pPr>
        <w:pStyle w:val="Tekstpodstawowy"/>
        <w:kinsoku w:val="0"/>
        <w:overflowPunct w:val="0"/>
        <w:ind w:left="0"/>
        <w:rPr>
          <w:rFonts w:ascii="Arial" w:hAnsi="Arial" w:cs="Arial"/>
          <w:sz w:val="24"/>
          <w:szCs w:val="24"/>
        </w:rPr>
      </w:pPr>
    </w:p>
    <w:p w14:paraId="0C72614A" w14:textId="77777777" w:rsidR="00B07307" w:rsidRDefault="00B07307">
      <w:pPr>
        <w:pStyle w:val="Tekstpodstawowy"/>
        <w:numPr>
          <w:ilvl w:val="1"/>
          <w:numId w:val="8"/>
        </w:numPr>
        <w:tabs>
          <w:tab w:val="left" w:pos="703"/>
        </w:tabs>
        <w:kinsoku w:val="0"/>
        <w:overflowPunct w:val="0"/>
        <w:spacing w:before="142" w:line="359" w:lineRule="auto"/>
        <w:ind w:right="718" w:hanging="566"/>
        <w:rPr>
          <w:rFonts w:ascii="Arial" w:hAnsi="Arial" w:cs="Arial"/>
          <w:spacing w:val="-1"/>
          <w:sz w:val="24"/>
          <w:szCs w:val="24"/>
        </w:rPr>
      </w:pPr>
      <w:r>
        <w:rPr>
          <w:rFonts w:ascii="Arial" w:hAnsi="Arial" w:cs="Arial"/>
          <w:spacing w:val="-1"/>
          <w:sz w:val="24"/>
          <w:szCs w:val="24"/>
        </w:rPr>
        <w:t>Paczki</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 xml:space="preserve">odebrać od </w:t>
      </w:r>
      <w:r>
        <w:rPr>
          <w:rFonts w:ascii="Arial" w:hAnsi="Arial" w:cs="Arial"/>
          <w:spacing w:val="-1"/>
          <w:sz w:val="24"/>
          <w:szCs w:val="24"/>
        </w:rPr>
        <w:t>kuriera</w:t>
      </w:r>
      <w:r>
        <w:rPr>
          <w:rFonts w:ascii="Arial" w:hAnsi="Arial" w:cs="Arial"/>
          <w:sz w:val="24"/>
          <w:szCs w:val="24"/>
        </w:rPr>
        <w:t xml:space="preserve"> i </w:t>
      </w:r>
      <w:r>
        <w:rPr>
          <w:rFonts w:ascii="Arial" w:hAnsi="Arial" w:cs="Arial"/>
          <w:spacing w:val="-1"/>
          <w:sz w:val="24"/>
          <w:szCs w:val="24"/>
        </w:rPr>
        <w:t>otwierać</w:t>
      </w:r>
      <w:r>
        <w:rPr>
          <w:rFonts w:ascii="Arial" w:hAnsi="Arial" w:cs="Arial"/>
          <w:sz w:val="24"/>
          <w:szCs w:val="24"/>
        </w:rPr>
        <w:t xml:space="preserve"> w </w:t>
      </w:r>
      <w:r>
        <w:rPr>
          <w:rFonts w:ascii="Arial" w:hAnsi="Arial" w:cs="Arial"/>
          <w:spacing w:val="-1"/>
          <w:sz w:val="24"/>
          <w:szCs w:val="24"/>
        </w:rPr>
        <w:t>rękawiczkach.</w:t>
      </w:r>
      <w:r>
        <w:rPr>
          <w:rFonts w:ascii="Arial" w:hAnsi="Arial" w:cs="Arial"/>
          <w:sz w:val="24"/>
          <w:szCs w:val="24"/>
        </w:rPr>
        <w:t xml:space="preserve"> Po</w:t>
      </w:r>
      <w:r>
        <w:rPr>
          <w:rFonts w:ascii="Arial" w:hAnsi="Arial" w:cs="Arial"/>
          <w:spacing w:val="-2"/>
          <w:sz w:val="24"/>
          <w:szCs w:val="24"/>
        </w:rPr>
        <w:t xml:space="preserve"> </w:t>
      </w:r>
      <w:r>
        <w:rPr>
          <w:rFonts w:ascii="Arial" w:hAnsi="Arial" w:cs="Arial"/>
          <w:spacing w:val="-1"/>
          <w:sz w:val="24"/>
          <w:szCs w:val="24"/>
        </w:rPr>
        <w:t>odebraniu</w:t>
      </w:r>
      <w:r>
        <w:rPr>
          <w:rFonts w:ascii="Arial" w:hAnsi="Arial" w:cs="Arial"/>
          <w:spacing w:val="67"/>
          <w:sz w:val="24"/>
          <w:szCs w:val="24"/>
        </w:rPr>
        <w:t xml:space="preserve"> </w:t>
      </w:r>
      <w:r>
        <w:rPr>
          <w:rFonts w:ascii="Arial" w:hAnsi="Arial" w:cs="Arial"/>
          <w:spacing w:val="-1"/>
          <w:sz w:val="24"/>
          <w:szCs w:val="24"/>
        </w:rPr>
        <w:t>paczek</w:t>
      </w:r>
      <w:r>
        <w:rPr>
          <w:rFonts w:ascii="Arial" w:hAnsi="Arial" w:cs="Arial"/>
          <w:sz w:val="24"/>
          <w:szCs w:val="24"/>
        </w:rPr>
        <w:t xml:space="preserve"> od </w:t>
      </w:r>
      <w:r>
        <w:rPr>
          <w:rFonts w:ascii="Arial" w:hAnsi="Arial" w:cs="Arial"/>
          <w:spacing w:val="-1"/>
          <w:sz w:val="24"/>
          <w:szCs w:val="24"/>
        </w:rPr>
        <w:t>kuriera</w:t>
      </w:r>
      <w:r>
        <w:rPr>
          <w:rFonts w:ascii="Arial" w:hAnsi="Arial" w:cs="Arial"/>
          <w:spacing w:val="-2"/>
          <w:sz w:val="24"/>
          <w:szCs w:val="24"/>
        </w:rPr>
        <w:t xml:space="preserve"> </w:t>
      </w:r>
      <w:r>
        <w:rPr>
          <w:rFonts w:ascii="Arial" w:hAnsi="Arial" w:cs="Arial"/>
          <w:spacing w:val="-1"/>
          <w:sz w:val="24"/>
          <w:szCs w:val="24"/>
        </w:rPr>
        <w:t>można</w:t>
      </w:r>
      <w:r>
        <w:rPr>
          <w:rFonts w:ascii="Arial" w:hAnsi="Arial" w:cs="Arial"/>
          <w:sz w:val="24"/>
          <w:szCs w:val="24"/>
        </w:rPr>
        <w:t xml:space="preserve"> </w:t>
      </w:r>
      <w:r>
        <w:rPr>
          <w:rFonts w:ascii="Arial" w:hAnsi="Arial" w:cs="Arial"/>
          <w:spacing w:val="-1"/>
          <w:sz w:val="24"/>
          <w:szCs w:val="24"/>
        </w:rPr>
        <w:t>przetrzeć</w:t>
      </w:r>
      <w:r>
        <w:rPr>
          <w:rFonts w:ascii="Arial" w:hAnsi="Arial" w:cs="Arial"/>
          <w:sz w:val="24"/>
          <w:szCs w:val="24"/>
        </w:rPr>
        <w:t xml:space="preserve"> je </w:t>
      </w:r>
      <w:r>
        <w:rPr>
          <w:rFonts w:ascii="Arial" w:hAnsi="Arial" w:cs="Arial"/>
          <w:spacing w:val="-1"/>
          <w:sz w:val="24"/>
          <w:szCs w:val="24"/>
        </w:rPr>
        <w:t>szmatką</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pacing w:val="-1"/>
          <w:sz w:val="24"/>
          <w:szCs w:val="24"/>
        </w:rPr>
        <w:t>płynem</w:t>
      </w:r>
      <w:r>
        <w:rPr>
          <w:rFonts w:ascii="Arial" w:hAnsi="Arial" w:cs="Arial"/>
          <w:spacing w:val="1"/>
          <w:sz w:val="24"/>
          <w:szCs w:val="24"/>
        </w:rPr>
        <w:t xml:space="preserve"> </w:t>
      </w:r>
      <w:r>
        <w:rPr>
          <w:rFonts w:ascii="Arial" w:hAnsi="Arial" w:cs="Arial"/>
          <w:spacing w:val="-1"/>
          <w:sz w:val="24"/>
          <w:szCs w:val="24"/>
        </w:rPr>
        <w:t>dezynfekującym.</w:t>
      </w:r>
    </w:p>
    <w:p w14:paraId="1B0B0C75" w14:textId="77777777" w:rsidR="00B07307" w:rsidRDefault="00B07307">
      <w:pPr>
        <w:pStyle w:val="Tekstpodstawowy"/>
        <w:kinsoku w:val="0"/>
        <w:overflowPunct w:val="0"/>
        <w:ind w:left="0"/>
        <w:rPr>
          <w:rFonts w:ascii="Arial" w:hAnsi="Arial" w:cs="Arial"/>
          <w:sz w:val="24"/>
          <w:szCs w:val="24"/>
        </w:rPr>
      </w:pPr>
    </w:p>
    <w:p w14:paraId="11E99D4D" w14:textId="77777777" w:rsidR="00B07307" w:rsidRDefault="00B07307">
      <w:pPr>
        <w:pStyle w:val="Tekstpodstawowy"/>
        <w:numPr>
          <w:ilvl w:val="1"/>
          <w:numId w:val="8"/>
        </w:numPr>
        <w:tabs>
          <w:tab w:val="left" w:pos="703"/>
        </w:tabs>
        <w:kinsoku w:val="0"/>
        <w:overflowPunct w:val="0"/>
        <w:spacing w:before="143" w:line="361" w:lineRule="auto"/>
        <w:ind w:right="939" w:hanging="566"/>
        <w:rPr>
          <w:rFonts w:ascii="Arial" w:hAnsi="Arial" w:cs="Arial"/>
          <w:spacing w:val="-1"/>
          <w:sz w:val="24"/>
          <w:szCs w:val="24"/>
        </w:rPr>
      </w:pPr>
      <w:r>
        <w:rPr>
          <w:rFonts w:ascii="Arial" w:hAnsi="Arial" w:cs="Arial"/>
          <w:spacing w:val="-1"/>
          <w:sz w:val="24"/>
          <w:szCs w:val="24"/>
        </w:rPr>
        <w:t>Członkowie</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rękawiczkach</w:t>
      </w:r>
      <w:r>
        <w:rPr>
          <w:rFonts w:ascii="Arial" w:hAnsi="Arial" w:cs="Arial"/>
          <w:sz w:val="24"/>
          <w:szCs w:val="24"/>
        </w:rPr>
        <w:t xml:space="preserve"> odbierają </w:t>
      </w:r>
      <w:r>
        <w:rPr>
          <w:rFonts w:ascii="Arial" w:hAnsi="Arial" w:cs="Arial"/>
          <w:spacing w:val="-1"/>
          <w:sz w:val="24"/>
          <w:szCs w:val="24"/>
        </w:rPr>
        <w:t>arkusze</w:t>
      </w:r>
      <w:r>
        <w:rPr>
          <w:rFonts w:ascii="Arial" w:hAnsi="Arial" w:cs="Arial"/>
          <w:spacing w:val="75"/>
          <w:sz w:val="24"/>
          <w:szCs w:val="24"/>
        </w:rPr>
        <w:t xml:space="preserve"> </w:t>
      </w:r>
      <w:r>
        <w:rPr>
          <w:rFonts w:ascii="Arial" w:hAnsi="Arial" w:cs="Arial"/>
          <w:sz w:val="24"/>
          <w:szCs w:val="24"/>
        </w:rPr>
        <w:t xml:space="preserve">od </w:t>
      </w:r>
      <w:r>
        <w:rPr>
          <w:rFonts w:ascii="Arial" w:hAnsi="Arial" w:cs="Arial"/>
          <w:spacing w:val="-1"/>
          <w:sz w:val="24"/>
          <w:szCs w:val="24"/>
        </w:rPr>
        <w:t>przewodniczącego</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egzaminacyjnego.</w:t>
      </w:r>
      <w:r>
        <w:rPr>
          <w:rFonts w:ascii="Arial" w:hAnsi="Arial" w:cs="Arial"/>
          <w:sz w:val="24"/>
          <w:szCs w:val="24"/>
        </w:rPr>
        <w:t xml:space="preserve"> </w:t>
      </w:r>
      <w:r>
        <w:rPr>
          <w:rFonts w:ascii="Arial" w:hAnsi="Arial" w:cs="Arial"/>
          <w:spacing w:val="-1"/>
          <w:sz w:val="24"/>
          <w:szCs w:val="24"/>
        </w:rPr>
        <w:t>Arkusze</w:t>
      </w:r>
      <w:r>
        <w:rPr>
          <w:rFonts w:ascii="Arial" w:hAnsi="Arial" w:cs="Arial"/>
          <w:sz w:val="24"/>
          <w:szCs w:val="24"/>
        </w:rPr>
        <w:t xml:space="preserve"> są</w:t>
      </w:r>
      <w:r>
        <w:rPr>
          <w:rFonts w:ascii="Arial" w:hAnsi="Arial" w:cs="Arial"/>
          <w:spacing w:val="1"/>
          <w:sz w:val="24"/>
          <w:szCs w:val="24"/>
        </w:rPr>
        <w:t xml:space="preserve"> </w:t>
      </w:r>
      <w:r>
        <w:rPr>
          <w:rFonts w:ascii="Arial" w:hAnsi="Arial" w:cs="Arial"/>
          <w:spacing w:val="-1"/>
          <w:sz w:val="24"/>
          <w:szCs w:val="24"/>
        </w:rPr>
        <w:t>rozdawane</w:t>
      </w:r>
    </w:p>
    <w:p w14:paraId="4A4460AC" w14:textId="77777777" w:rsidR="00B07307" w:rsidRDefault="00B07307">
      <w:pPr>
        <w:pStyle w:val="Tekstpodstawowy"/>
        <w:kinsoku w:val="0"/>
        <w:overflowPunct w:val="0"/>
        <w:spacing w:before="1" w:line="360" w:lineRule="auto"/>
        <w:ind w:left="702" w:right="279"/>
        <w:rPr>
          <w:rFonts w:ascii="Arial" w:hAnsi="Arial" w:cs="Arial"/>
          <w:sz w:val="24"/>
          <w:szCs w:val="24"/>
        </w:rPr>
      </w:pPr>
      <w:r>
        <w:rPr>
          <w:rFonts w:ascii="Arial" w:hAnsi="Arial" w:cs="Arial"/>
          <w:spacing w:val="-1"/>
          <w:sz w:val="24"/>
          <w:szCs w:val="24"/>
        </w:rPr>
        <w:t>zdającym</w:t>
      </w:r>
      <w:r>
        <w:rPr>
          <w:rFonts w:ascii="Arial" w:hAnsi="Arial" w:cs="Arial"/>
          <w:spacing w:val="1"/>
          <w:sz w:val="24"/>
          <w:szCs w:val="24"/>
        </w:rPr>
        <w:t xml:space="preserve"> </w:t>
      </w:r>
      <w:r>
        <w:rPr>
          <w:rFonts w:ascii="Arial" w:hAnsi="Arial" w:cs="Arial"/>
          <w:spacing w:val="-1"/>
          <w:sz w:val="24"/>
          <w:szCs w:val="24"/>
        </w:rPr>
        <w:t>również</w:t>
      </w:r>
      <w:r>
        <w:rPr>
          <w:rFonts w:ascii="Arial" w:hAnsi="Arial" w:cs="Arial"/>
          <w:spacing w:val="-3"/>
          <w:sz w:val="24"/>
          <w:szCs w:val="24"/>
        </w:rPr>
        <w:t xml:space="preserve"> </w:t>
      </w:r>
      <w:r>
        <w:rPr>
          <w:rFonts w:ascii="Arial" w:hAnsi="Arial" w:cs="Arial"/>
          <w:spacing w:val="-1"/>
          <w:sz w:val="24"/>
          <w:szCs w:val="24"/>
        </w:rPr>
        <w:t>przez</w:t>
      </w:r>
      <w:r>
        <w:rPr>
          <w:rFonts w:ascii="Arial" w:hAnsi="Arial" w:cs="Arial"/>
          <w:spacing w:val="-3"/>
          <w:sz w:val="24"/>
          <w:szCs w:val="24"/>
        </w:rPr>
        <w:t xml:space="preserve"> </w:t>
      </w:r>
      <w:r>
        <w:rPr>
          <w:rFonts w:ascii="Arial" w:hAnsi="Arial" w:cs="Arial"/>
          <w:spacing w:val="-1"/>
          <w:sz w:val="24"/>
          <w:szCs w:val="24"/>
        </w:rPr>
        <w:t>osoby,</w:t>
      </w:r>
      <w:r>
        <w:rPr>
          <w:rFonts w:ascii="Arial" w:hAnsi="Arial" w:cs="Arial"/>
          <w:sz w:val="24"/>
          <w:szCs w:val="24"/>
        </w:rPr>
        <w:t xml:space="preserve"> które mają </w:t>
      </w:r>
      <w:r>
        <w:rPr>
          <w:rFonts w:ascii="Arial" w:hAnsi="Arial" w:cs="Arial"/>
          <w:spacing w:val="-1"/>
          <w:sz w:val="24"/>
          <w:szCs w:val="24"/>
        </w:rPr>
        <w:t>założone</w:t>
      </w:r>
      <w:r>
        <w:rPr>
          <w:rFonts w:ascii="Arial" w:hAnsi="Arial" w:cs="Arial"/>
          <w:sz w:val="24"/>
          <w:szCs w:val="24"/>
        </w:rPr>
        <w:t xml:space="preserve"> </w:t>
      </w:r>
      <w:r>
        <w:rPr>
          <w:rFonts w:ascii="Arial" w:hAnsi="Arial" w:cs="Arial"/>
          <w:spacing w:val="-1"/>
          <w:sz w:val="24"/>
          <w:szCs w:val="24"/>
        </w:rPr>
        <w:t>rękawiczki,</w:t>
      </w:r>
      <w:r>
        <w:rPr>
          <w:rFonts w:ascii="Arial" w:hAnsi="Arial" w:cs="Arial"/>
          <w:sz w:val="24"/>
          <w:szCs w:val="24"/>
        </w:rPr>
        <w:t xml:space="preserve"> oraz mają</w:t>
      </w:r>
      <w:r>
        <w:rPr>
          <w:rFonts w:ascii="Arial" w:hAnsi="Arial" w:cs="Arial"/>
          <w:spacing w:val="69"/>
          <w:sz w:val="24"/>
          <w:szCs w:val="24"/>
        </w:rPr>
        <w:t xml:space="preserve"> </w:t>
      </w:r>
      <w:r>
        <w:rPr>
          <w:rFonts w:ascii="Arial" w:hAnsi="Arial" w:cs="Arial"/>
          <w:spacing w:val="-1"/>
          <w:sz w:val="24"/>
          <w:szCs w:val="24"/>
        </w:rPr>
        <w:t>zakryte</w:t>
      </w:r>
      <w:r>
        <w:rPr>
          <w:rFonts w:ascii="Arial" w:hAnsi="Arial" w:cs="Arial"/>
          <w:spacing w:val="1"/>
          <w:sz w:val="24"/>
          <w:szCs w:val="24"/>
        </w:rPr>
        <w:t xml:space="preserve"> </w:t>
      </w:r>
      <w:r>
        <w:rPr>
          <w:rFonts w:ascii="Arial" w:hAnsi="Arial" w:cs="Arial"/>
          <w:sz w:val="24"/>
          <w:szCs w:val="24"/>
        </w:rPr>
        <w:t>usta</w:t>
      </w:r>
      <w:r>
        <w:rPr>
          <w:rFonts w:ascii="Arial" w:hAnsi="Arial" w:cs="Arial"/>
          <w:spacing w:val="1"/>
          <w:sz w:val="24"/>
          <w:szCs w:val="24"/>
        </w:rPr>
        <w:t xml:space="preserve"> </w:t>
      </w:r>
      <w:r>
        <w:rPr>
          <w:rFonts w:ascii="Arial" w:hAnsi="Arial" w:cs="Arial"/>
          <w:sz w:val="24"/>
          <w:szCs w:val="24"/>
        </w:rPr>
        <w:t>i nos.</w:t>
      </w:r>
    </w:p>
    <w:p w14:paraId="3C3D8E30" w14:textId="77777777" w:rsidR="00B07307" w:rsidRDefault="00B07307">
      <w:pPr>
        <w:pStyle w:val="Tekstpodstawowy"/>
        <w:kinsoku w:val="0"/>
        <w:overflowPunct w:val="0"/>
        <w:ind w:left="0"/>
        <w:rPr>
          <w:rFonts w:ascii="Arial" w:hAnsi="Arial" w:cs="Arial"/>
          <w:sz w:val="20"/>
          <w:szCs w:val="20"/>
        </w:rPr>
      </w:pPr>
    </w:p>
    <w:p w14:paraId="208489E7" w14:textId="77777777" w:rsidR="00B07307" w:rsidRDefault="00B07307">
      <w:pPr>
        <w:pStyle w:val="Tekstpodstawowy"/>
        <w:numPr>
          <w:ilvl w:val="1"/>
          <w:numId w:val="8"/>
        </w:numPr>
        <w:tabs>
          <w:tab w:val="left" w:pos="703"/>
        </w:tabs>
        <w:kinsoku w:val="0"/>
        <w:overflowPunct w:val="0"/>
        <w:spacing w:before="187"/>
        <w:ind w:hanging="566"/>
        <w:rPr>
          <w:rFonts w:ascii="Arial" w:hAnsi="Arial" w:cs="Arial"/>
          <w:color w:val="000000"/>
          <w:spacing w:val="-1"/>
          <w:sz w:val="24"/>
          <w:szCs w:val="24"/>
        </w:rPr>
      </w:pPr>
      <w:r>
        <w:rPr>
          <w:rFonts w:ascii="Arial" w:hAnsi="Arial" w:cs="Arial"/>
          <w:color w:val="FF0000"/>
          <w:sz w:val="24"/>
          <w:szCs w:val="24"/>
          <w:highlight w:val="yellow"/>
        </w:rPr>
        <w:t xml:space="preserve">[!] </w:t>
      </w:r>
      <w:r>
        <w:rPr>
          <w:rFonts w:ascii="Arial" w:hAnsi="Arial" w:cs="Arial"/>
          <w:color w:val="000000"/>
          <w:spacing w:val="-1"/>
          <w:sz w:val="24"/>
          <w:szCs w:val="24"/>
        </w:rPr>
        <w:t>Przed</w:t>
      </w:r>
      <w:r>
        <w:rPr>
          <w:rFonts w:ascii="Arial" w:hAnsi="Arial" w:cs="Arial"/>
          <w:color w:val="000000"/>
          <w:sz w:val="24"/>
          <w:szCs w:val="24"/>
        </w:rPr>
        <w:t xml:space="preserve"> </w:t>
      </w:r>
      <w:r>
        <w:rPr>
          <w:rFonts w:ascii="Arial" w:hAnsi="Arial" w:cs="Arial"/>
          <w:color w:val="000000"/>
          <w:spacing w:val="-1"/>
          <w:sz w:val="24"/>
          <w:szCs w:val="24"/>
        </w:rPr>
        <w:t>rozpoczęciem</w:t>
      </w:r>
      <w:r>
        <w:rPr>
          <w:rFonts w:ascii="Arial" w:hAnsi="Arial" w:cs="Arial"/>
          <w:color w:val="000000"/>
          <w:sz w:val="24"/>
          <w:szCs w:val="24"/>
        </w:rPr>
        <w:t xml:space="preserve"> </w:t>
      </w:r>
      <w:r>
        <w:rPr>
          <w:rFonts w:ascii="Arial" w:hAnsi="Arial" w:cs="Arial"/>
          <w:color w:val="000000"/>
          <w:spacing w:val="-1"/>
          <w:sz w:val="24"/>
          <w:szCs w:val="24"/>
        </w:rPr>
        <w:t>egzaminu</w:t>
      </w:r>
      <w:r>
        <w:rPr>
          <w:rFonts w:ascii="Arial" w:hAnsi="Arial" w:cs="Arial"/>
          <w:color w:val="000000"/>
          <w:spacing w:val="1"/>
          <w:sz w:val="24"/>
          <w:szCs w:val="24"/>
        </w:rPr>
        <w:t xml:space="preserve"> </w:t>
      </w:r>
      <w:r>
        <w:rPr>
          <w:rFonts w:ascii="Arial" w:hAnsi="Arial" w:cs="Arial"/>
          <w:color w:val="000000"/>
          <w:spacing w:val="-1"/>
          <w:sz w:val="24"/>
          <w:szCs w:val="24"/>
        </w:rPr>
        <w:t>należy</w:t>
      </w:r>
      <w:r>
        <w:rPr>
          <w:rFonts w:ascii="Arial" w:hAnsi="Arial" w:cs="Arial"/>
          <w:color w:val="000000"/>
          <w:spacing w:val="-3"/>
          <w:sz w:val="24"/>
          <w:szCs w:val="24"/>
        </w:rPr>
        <w:t xml:space="preserve"> </w:t>
      </w:r>
      <w:r>
        <w:rPr>
          <w:rFonts w:ascii="Arial" w:hAnsi="Arial" w:cs="Arial"/>
          <w:color w:val="000000"/>
          <w:spacing w:val="-1"/>
          <w:sz w:val="24"/>
          <w:szCs w:val="24"/>
        </w:rPr>
        <w:t>poinformować</w:t>
      </w:r>
      <w:r>
        <w:rPr>
          <w:rFonts w:ascii="Arial" w:hAnsi="Arial" w:cs="Arial"/>
          <w:color w:val="000000"/>
          <w:sz w:val="24"/>
          <w:szCs w:val="24"/>
        </w:rPr>
        <w:t xml:space="preserve"> </w:t>
      </w:r>
      <w:r>
        <w:rPr>
          <w:rFonts w:ascii="Arial" w:hAnsi="Arial" w:cs="Arial"/>
          <w:color w:val="000000"/>
          <w:spacing w:val="-1"/>
          <w:sz w:val="24"/>
          <w:szCs w:val="24"/>
        </w:rPr>
        <w:t>zdających</w:t>
      </w:r>
    </w:p>
    <w:p w14:paraId="17AB1AD1" w14:textId="77777777" w:rsidR="00B07307" w:rsidRDefault="00B07307">
      <w:pPr>
        <w:pStyle w:val="Tekstpodstawowy"/>
        <w:kinsoku w:val="0"/>
        <w:overflowPunct w:val="0"/>
        <w:spacing w:before="137"/>
        <w:ind w:left="702"/>
        <w:rPr>
          <w:rFonts w:ascii="Arial" w:hAnsi="Arial" w:cs="Arial"/>
          <w:spacing w:val="-1"/>
          <w:sz w:val="24"/>
          <w:szCs w:val="24"/>
        </w:rPr>
      </w:pPr>
      <w:r>
        <w:rPr>
          <w:rFonts w:ascii="Arial" w:hAnsi="Arial" w:cs="Arial"/>
          <w:sz w:val="24"/>
          <w:szCs w:val="24"/>
        </w:rPr>
        <w:t xml:space="preserve">o </w:t>
      </w:r>
      <w:r>
        <w:rPr>
          <w:rFonts w:ascii="Arial" w:hAnsi="Arial" w:cs="Arial"/>
          <w:spacing w:val="-1"/>
          <w:sz w:val="24"/>
          <w:szCs w:val="24"/>
        </w:rPr>
        <w:t>obowiązujących</w:t>
      </w:r>
      <w:r>
        <w:rPr>
          <w:rFonts w:ascii="Arial" w:hAnsi="Arial" w:cs="Arial"/>
          <w:sz w:val="24"/>
          <w:szCs w:val="24"/>
        </w:rPr>
        <w:t xml:space="preserve"> </w:t>
      </w:r>
      <w:r>
        <w:rPr>
          <w:rFonts w:ascii="Arial" w:hAnsi="Arial" w:cs="Arial"/>
          <w:spacing w:val="-1"/>
          <w:sz w:val="24"/>
          <w:szCs w:val="24"/>
        </w:rPr>
        <w:t>zasadach</w:t>
      </w:r>
      <w:r>
        <w:rPr>
          <w:rFonts w:ascii="Arial" w:hAnsi="Arial" w:cs="Arial"/>
          <w:sz w:val="24"/>
          <w:szCs w:val="24"/>
        </w:rPr>
        <w:t xml:space="preserve"> </w:t>
      </w:r>
      <w:r>
        <w:rPr>
          <w:rFonts w:ascii="Arial" w:hAnsi="Arial" w:cs="Arial"/>
          <w:spacing w:val="-1"/>
          <w:sz w:val="24"/>
          <w:szCs w:val="24"/>
        </w:rPr>
        <w:t>bezpieczeństwa,</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tym</w:t>
      </w:r>
      <w:r>
        <w:rPr>
          <w:rFonts w:ascii="Arial" w:hAnsi="Arial" w:cs="Arial"/>
          <w:spacing w:val="1"/>
          <w:sz w:val="24"/>
          <w:szCs w:val="24"/>
        </w:rPr>
        <w:t xml:space="preserve"> </w:t>
      </w:r>
      <w:r>
        <w:rPr>
          <w:rFonts w:ascii="Arial" w:hAnsi="Arial" w:cs="Arial"/>
          <w:spacing w:val="-1"/>
          <w:sz w:val="24"/>
          <w:szCs w:val="24"/>
        </w:rPr>
        <w:t>przede</w:t>
      </w:r>
      <w:r>
        <w:rPr>
          <w:rFonts w:ascii="Arial" w:hAnsi="Arial" w:cs="Arial"/>
          <w:sz w:val="24"/>
          <w:szCs w:val="24"/>
        </w:rPr>
        <w:t xml:space="preserve"> </w:t>
      </w:r>
      <w:r>
        <w:rPr>
          <w:rFonts w:ascii="Arial" w:hAnsi="Arial" w:cs="Arial"/>
          <w:spacing w:val="-1"/>
          <w:sz w:val="24"/>
          <w:szCs w:val="24"/>
        </w:rPr>
        <w:t>wszystkim:</w:t>
      </w:r>
    </w:p>
    <w:p w14:paraId="1A308ABC" w14:textId="77777777" w:rsidR="00B07307" w:rsidRDefault="00B07307">
      <w:pPr>
        <w:pStyle w:val="Tekstpodstawowy"/>
        <w:numPr>
          <w:ilvl w:val="2"/>
          <w:numId w:val="8"/>
        </w:numPr>
        <w:tabs>
          <w:tab w:val="left" w:pos="1102"/>
        </w:tabs>
        <w:kinsoku w:val="0"/>
        <w:overflowPunct w:val="0"/>
        <w:spacing w:before="139"/>
        <w:rPr>
          <w:rFonts w:ascii="Arial" w:hAnsi="Arial" w:cs="Arial"/>
          <w:spacing w:val="-1"/>
          <w:sz w:val="24"/>
          <w:szCs w:val="24"/>
        </w:rPr>
      </w:pPr>
      <w:r>
        <w:rPr>
          <w:rFonts w:ascii="Arial" w:hAnsi="Arial" w:cs="Arial"/>
          <w:spacing w:val="-1"/>
          <w:sz w:val="24"/>
          <w:szCs w:val="24"/>
        </w:rPr>
        <w:t>zakazie</w:t>
      </w:r>
      <w:r>
        <w:rPr>
          <w:rFonts w:ascii="Arial" w:hAnsi="Arial" w:cs="Arial"/>
          <w:sz w:val="24"/>
          <w:szCs w:val="24"/>
        </w:rPr>
        <w:t xml:space="preserve"> kontaktowania</w:t>
      </w:r>
      <w:r>
        <w:rPr>
          <w:rFonts w:ascii="Arial" w:hAnsi="Arial" w:cs="Arial"/>
          <w:spacing w:val="-2"/>
          <w:sz w:val="24"/>
          <w:szCs w:val="24"/>
        </w:rPr>
        <w:t xml:space="preserve"> </w:t>
      </w:r>
      <w:r>
        <w:rPr>
          <w:rFonts w:ascii="Arial" w:hAnsi="Arial" w:cs="Arial"/>
          <w:sz w:val="24"/>
          <w:szCs w:val="24"/>
        </w:rPr>
        <w:t>się z</w:t>
      </w:r>
      <w:r>
        <w:rPr>
          <w:rFonts w:ascii="Arial" w:hAnsi="Arial" w:cs="Arial"/>
          <w:spacing w:val="-2"/>
          <w:sz w:val="24"/>
          <w:szCs w:val="24"/>
        </w:rPr>
        <w:t xml:space="preserve"> </w:t>
      </w:r>
      <w:r>
        <w:rPr>
          <w:rFonts w:ascii="Arial" w:hAnsi="Arial" w:cs="Arial"/>
          <w:spacing w:val="-1"/>
          <w:sz w:val="24"/>
          <w:szCs w:val="24"/>
        </w:rPr>
        <w:t>innymi</w:t>
      </w:r>
      <w:r>
        <w:rPr>
          <w:rFonts w:ascii="Arial" w:hAnsi="Arial" w:cs="Arial"/>
          <w:sz w:val="24"/>
          <w:szCs w:val="24"/>
        </w:rPr>
        <w:t xml:space="preserve"> </w:t>
      </w:r>
      <w:r>
        <w:rPr>
          <w:rFonts w:ascii="Arial" w:hAnsi="Arial" w:cs="Arial"/>
          <w:spacing w:val="-1"/>
          <w:sz w:val="24"/>
          <w:szCs w:val="24"/>
        </w:rPr>
        <w:t>zdającymi</w:t>
      </w:r>
    </w:p>
    <w:p w14:paraId="53471AB9" w14:textId="77777777" w:rsidR="00B07307" w:rsidRDefault="00B07307">
      <w:pPr>
        <w:pStyle w:val="Tekstpodstawowy"/>
        <w:numPr>
          <w:ilvl w:val="2"/>
          <w:numId w:val="8"/>
        </w:numPr>
        <w:tabs>
          <w:tab w:val="left" w:pos="1102"/>
        </w:tabs>
        <w:kinsoku w:val="0"/>
        <w:overflowPunct w:val="0"/>
        <w:spacing w:before="137"/>
        <w:rPr>
          <w:rFonts w:ascii="Arial" w:hAnsi="Arial" w:cs="Arial"/>
          <w:spacing w:val="-1"/>
          <w:sz w:val="24"/>
          <w:szCs w:val="24"/>
        </w:rPr>
      </w:pPr>
      <w:r>
        <w:rPr>
          <w:rFonts w:ascii="Arial" w:hAnsi="Arial" w:cs="Arial"/>
          <w:spacing w:val="-1"/>
          <w:sz w:val="24"/>
          <w:szCs w:val="24"/>
        </w:rPr>
        <w:t>obowiązku</w:t>
      </w:r>
      <w:r>
        <w:rPr>
          <w:rFonts w:ascii="Arial" w:hAnsi="Arial" w:cs="Arial"/>
          <w:sz w:val="24"/>
          <w:szCs w:val="24"/>
        </w:rPr>
        <w:t xml:space="preserve"> </w:t>
      </w:r>
      <w:r>
        <w:rPr>
          <w:rFonts w:ascii="Arial" w:hAnsi="Arial" w:cs="Arial"/>
          <w:spacing w:val="-1"/>
          <w:sz w:val="24"/>
          <w:szCs w:val="24"/>
        </w:rPr>
        <w:t>zakrywania</w:t>
      </w:r>
      <w:r>
        <w:rPr>
          <w:rFonts w:ascii="Arial" w:hAnsi="Arial" w:cs="Arial"/>
          <w:spacing w:val="2"/>
          <w:sz w:val="24"/>
          <w:szCs w:val="24"/>
        </w:rPr>
        <w:t xml:space="preserve"> </w:t>
      </w:r>
      <w:r>
        <w:rPr>
          <w:rFonts w:ascii="Arial" w:hAnsi="Arial" w:cs="Arial"/>
          <w:sz w:val="24"/>
          <w:szCs w:val="24"/>
        </w:rPr>
        <w:t xml:space="preserve">ust i </w:t>
      </w:r>
      <w:r>
        <w:rPr>
          <w:rFonts w:ascii="Arial" w:hAnsi="Arial" w:cs="Arial"/>
          <w:spacing w:val="-1"/>
          <w:sz w:val="24"/>
          <w:szCs w:val="24"/>
        </w:rPr>
        <w:t>nosa</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kontaktu</w:t>
      </w:r>
      <w:r>
        <w:rPr>
          <w:rFonts w:ascii="Arial" w:hAnsi="Arial" w:cs="Arial"/>
          <w:sz w:val="24"/>
          <w:szCs w:val="24"/>
        </w:rPr>
        <w:t xml:space="preserve"> </w:t>
      </w:r>
      <w:r>
        <w:rPr>
          <w:rFonts w:ascii="Arial" w:hAnsi="Arial" w:cs="Arial"/>
          <w:spacing w:val="-1"/>
          <w:sz w:val="24"/>
          <w:szCs w:val="24"/>
        </w:rPr>
        <w:t>bezpośredniego</w:t>
      </w:r>
    </w:p>
    <w:p w14:paraId="69D90F89" w14:textId="77777777" w:rsidR="00B07307" w:rsidRDefault="00B07307">
      <w:pPr>
        <w:pStyle w:val="Tekstpodstawowy"/>
        <w:kinsoku w:val="0"/>
        <w:overflowPunct w:val="0"/>
        <w:spacing w:before="139" w:line="360" w:lineRule="auto"/>
        <w:ind w:left="1101" w:right="279"/>
        <w:rPr>
          <w:rFonts w:ascii="Arial" w:hAnsi="Arial" w:cs="Arial"/>
          <w:spacing w:val="-1"/>
          <w:sz w:val="24"/>
          <w:szCs w:val="24"/>
        </w:rPr>
      </w:pP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 xml:space="preserve">osobą </w:t>
      </w:r>
      <w:r>
        <w:rPr>
          <w:rFonts w:ascii="Arial" w:hAnsi="Arial" w:cs="Arial"/>
          <w:spacing w:val="-1"/>
          <w:sz w:val="24"/>
          <w:szCs w:val="24"/>
        </w:rPr>
        <w:t>zaangażowaną</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przeprowadzanie</w:t>
      </w:r>
      <w:r>
        <w:rPr>
          <w:rFonts w:ascii="Arial" w:hAnsi="Arial" w:cs="Arial"/>
          <w:sz w:val="24"/>
          <w:szCs w:val="24"/>
        </w:rPr>
        <w:t xml:space="preserve"> egzaminu, </w:t>
      </w:r>
      <w:r>
        <w:rPr>
          <w:rFonts w:ascii="Arial" w:hAnsi="Arial" w:cs="Arial"/>
          <w:spacing w:val="-1"/>
          <w:sz w:val="24"/>
          <w:szCs w:val="24"/>
        </w:rPr>
        <w:t>wyjścia</w:t>
      </w:r>
      <w:r>
        <w:rPr>
          <w:rFonts w:ascii="Arial" w:hAnsi="Arial" w:cs="Arial"/>
          <w:sz w:val="24"/>
          <w:szCs w:val="24"/>
        </w:rPr>
        <w:t xml:space="preserve"> do </w:t>
      </w:r>
      <w:r>
        <w:rPr>
          <w:rFonts w:ascii="Arial" w:hAnsi="Arial" w:cs="Arial"/>
          <w:spacing w:val="-1"/>
          <w:sz w:val="24"/>
          <w:szCs w:val="24"/>
        </w:rPr>
        <w:t>toalety</w:t>
      </w:r>
      <w:r>
        <w:rPr>
          <w:rFonts w:ascii="Arial" w:hAnsi="Arial" w:cs="Arial"/>
          <w:spacing w:val="47"/>
          <w:sz w:val="24"/>
          <w:szCs w:val="24"/>
        </w:rPr>
        <w:t xml:space="preserve"> </w:t>
      </w:r>
      <w:r>
        <w:rPr>
          <w:rFonts w:ascii="Arial" w:hAnsi="Arial" w:cs="Arial"/>
          <w:sz w:val="24"/>
          <w:szCs w:val="24"/>
        </w:rPr>
        <w:t>lub</w:t>
      </w:r>
      <w:r>
        <w:rPr>
          <w:rFonts w:ascii="Arial" w:hAnsi="Arial" w:cs="Arial"/>
          <w:spacing w:val="1"/>
          <w:sz w:val="24"/>
          <w:szCs w:val="24"/>
        </w:rPr>
        <w:t xml:space="preserve"> </w:t>
      </w:r>
      <w:r>
        <w:rPr>
          <w:rFonts w:ascii="Arial" w:hAnsi="Arial" w:cs="Arial"/>
          <w:spacing w:val="-1"/>
          <w:sz w:val="24"/>
          <w:szCs w:val="24"/>
        </w:rPr>
        <w:t>wyjścia</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z w:val="24"/>
          <w:szCs w:val="24"/>
        </w:rPr>
        <w:t>sali</w:t>
      </w:r>
      <w:r>
        <w:rPr>
          <w:rFonts w:ascii="Arial" w:hAnsi="Arial" w:cs="Arial"/>
          <w:spacing w:val="-1"/>
          <w:sz w:val="24"/>
          <w:szCs w:val="24"/>
        </w:rPr>
        <w:t xml:space="preserve"> </w:t>
      </w:r>
      <w:r>
        <w:rPr>
          <w:rFonts w:ascii="Arial" w:hAnsi="Arial" w:cs="Arial"/>
          <w:sz w:val="24"/>
          <w:szCs w:val="24"/>
        </w:rPr>
        <w:t xml:space="preserve">egzaminacyjnej </w:t>
      </w:r>
      <w:r>
        <w:rPr>
          <w:rFonts w:ascii="Arial" w:hAnsi="Arial" w:cs="Arial"/>
          <w:spacing w:val="-1"/>
          <w:sz w:val="24"/>
          <w:szCs w:val="24"/>
        </w:rPr>
        <w:t>po</w:t>
      </w:r>
      <w:r>
        <w:rPr>
          <w:rFonts w:ascii="Arial" w:hAnsi="Arial" w:cs="Arial"/>
          <w:sz w:val="24"/>
          <w:szCs w:val="24"/>
        </w:rPr>
        <w:t xml:space="preserve"> </w:t>
      </w:r>
      <w:r>
        <w:rPr>
          <w:rFonts w:ascii="Arial" w:hAnsi="Arial" w:cs="Arial"/>
          <w:spacing w:val="-1"/>
          <w:sz w:val="24"/>
          <w:szCs w:val="24"/>
        </w:rPr>
        <w:t>zakończeniu</w:t>
      </w:r>
      <w:r>
        <w:rPr>
          <w:rFonts w:ascii="Arial" w:hAnsi="Arial" w:cs="Arial"/>
          <w:spacing w:val="-2"/>
          <w:sz w:val="24"/>
          <w:szCs w:val="24"/>
        </w:rPr>
        <w:t xml:space="preserve"> </w:t>
      </w:r>
      <w:r>
        <w:rPr>
          <w:rFonts w:ascii="Arial" w:hAnsi="Arial" w:cs="Arial"/>
          <w:sz w:val="24"/>
          <w:szCs w:val="24"/>
        </w:rPr>
        <w:t>pracy</w:t>
      </w:r>
      <w:r>
        <w:rPr>
          <w:rFonts w:ascii="Arial" w:hAnsi="Arial" w:cs="Arial"/>
          <w:spacing w:val="-3"/>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arkuszem</w:t>
      </w:r>
      <w:r>
        <w:rPr>
          <w:rFonts w:ascii="Arial" w:hAnsi="Arial" w:cs="Arial"/>
          <w:spacing w:val="35"/>
          <w:sz w:val="24"/>
          <w:szCs w:val="24"/>
        </w:rPr>
        <w:t xml:space="preserve"> </w:t>
      </w:r>
      <w:r>
        <w:rPr>
          <w:rFonts w:ascii="Arial" w:hAnsi="Arial" w:cs="Arial"/>
          <w:spacing w:val="-1"/>
          <w:sz w:val="24"/>
          <w:szCs w:val="24"/>
        </w:rPr>
        <w:t>egzaminacyjnym</w:t>
      </w:r>
    </w:p>
    <w:p w14:paraId="4735DCED" w14:textId="77777777" w:rsidR="00B07307" w:rsidRDefault="00B07307">
      <w:pPr>
        <w:pStyle w:val="Tekstpodstawowy"/>
        <w:numPr>
          <w:ilvl w:val="2"/>
          <w:numId w:val="8"/>
        </w:numPr>
        <w:tabs>
          <w:tab w:val="left" w:pos="1102"/>
        </w:tabs>
        <w:kinsoku w:val="0"/>
        <w:overflowPunct w:val="0"/>
        <w:spacing w:before="2" w:line="360" w:lineRule="auto"/>
        <w:ind w:right="820"/>
        <w:jc w:val="both"/>
        <w:rPr>
          <w:rFonts w:ascii="Arial" w:hAnsi="Arial" w:cs="Arial"/>
          <w:spacing w:val="-1"/>
          <w:sz w:val="24"/>
          <w:szCs w:val="24"/>
        </w:rPr>
      </w:pPr>
      <w:r>
        <w:rPr>
          <w:rFonts w:ascii="Arial" w:hAnsi="Arial" w:cs="Arial"/>
          <w:spacing w:val="-1"/>
          <w:sz w:val="24"/>
          <w:szCs w:val="24"/>
        </w:rPr>
        <w:t>niedotykania</w:t>
      </w:r>
      <w:r>
        <w:rPr>
          <w:rFonts w:ascii="Arial" w:hAnsi="Arial" w:cs="Arial"/>
          <w:sz w:val="24"/>
          <w:szCs w:val="24"/>
        </w:rPr>
        <w:t xml:space="preserve"> </w:t>
      </w:r>
      <w:r>
        <w:rPr>
          <w:rFonts w:ascii="Arial" w:hAnsi="Arial" w:cs="Arial"/>
          <w:spacing w:val="-1"/>
          <w:sz w:val="24"/>
          <w:szCs w:val="24"/>
        </w:rPr>
        <w:t>dłońmi</w:t>
      </w:r>
      <w:r>
        <w:rPr>
          <w:rFonts w:ascii="Arial" w:hAnsi="Arial" w:cs="Arial"/>
          <w:spacing w:val="-3"/>
          <w:sz w:val="24"/>
          <w:szCs w:val="24"/>
        </w:rPr>
        <w:t xml:space="preserve"> </w:t>
      </w:r>
      <w:r>
        <w:rPr>
          <w:rFonts w:ascii="Arial" w:hAnsi="Arial" w:cs="Arial"/>
          <w:spacing w:val="-1"/>
          <w:sz w:val="24"/>
          <w:szCs w:val="24"/>
        </w:rPr>
        <w:t>okolic</w:t>
      </w:r>
      <w:r>
        <w:rPr>
          <w:rFonts w:ascii="Arial" w:hAnsi="Arial" w:cs="Arial"/>
          <w:sz w:val="24"/>
          <w:szCs w:val="24"/>
        </w:rPr>
        <w:t xml:space="preserve"> </w:t>
      </w:r>
      <w:r>
        <w:rPr>
          <w:rFonts w:ascii="Arial" w:hAnsi="Arial" w:cs="Arial"/>
          <w:spacing w:val="-1"/>
          <w:sz w:val="24"/>
          <w:szCs w:val="24"/>
        </w:rPr>
        <w:t>twarzy,</w:t>
      </w:r>
      <w:r>
        <w:rPr>
          <w:rFonts w:ascii="Arial" w:hAnsi="Arial" w:cs="Arial"/>
          <w:sz w:val="24"/>
          <w:szCs w:val="24"/>
        </w:rPr>
        <w:t xml:space="preserve"> </w:t>
      </w:r>
      <w:r>
        <w:rPr>
          <w:rFonts w:ascii="Arial" w:hAnsi="Arial" w:cs="Arial"/>
          <w:spacing w:val="-1"/>
          <w:sz w:val="24"/>
          <w:szCs w:val="24"/>
        </w:rPr>
        <w:t>zwłaszcza</w:t>
      </w:r>
      <w:r>
        <w:rPr>
          <w:rFonts w:ascii="Arial" w:hAnsi="Arial" w:cs="Arial"/>
          <w:spacing w:val="3"/>
          <w:sz w:val="24"/>
          <w:szCs w:val="24"/>
        </w:rPr>
        <w:t xml:space="preserve"> </w:t>
      </w:r>
      <w:r>
        <w:rPr>
          <w:rFonts w:ascii="Arial" w:hAnsi="Arial" w:cs="Arial"/>
          <w:sz w:val="24"/>
          <w:szCs w:val="24"/>
        </w:rPr>
        <w:t xml:space="preserve">ust, </w:t>
      </w:r>
      <w:r>
        <w:rPr>
          <w:rFonts w:ascii="Arial" w:hAnsi="Arial" w:cs="Arial"/>
          <w:spacing w:val="-1"/>
          <w:sz w:val="24"/>
          <w:szCs w:val="24"/>
        </w:rPr>
        <w:t>nosa</w:t>
      </w:r>
      <w:r>
        <w:rPr>
          <w:rFonts w:ascii="Arial" w:hAnsi="Arial" w:cs="Arial"/>
          <w:sz w:val="24"/>
          <w:szCs w:val="24"/>
        </w:rPr>
        <w:t xml:space="preserve"> i</w:t>
      </w:r>
      <w:r>
        <w:rPr>
          <w:rFonts w:ascii="Arial" w:hAnsi="Arial" w:cs="Arial"/>
          <w:spacing w:val="-2"/>
          <w:sz w:val="24"/>
          <w:szCs w:val="24"/>
        </w:rPr>
        <w:t xml:space="preserve"> </w:t>
      </w:r>
      <w:r>
        <w:rPr>
          <w:rFonts w:ascii="Arial" w:hAnsi="Arial" w:cs="Arial"/>
          <w:spacing w:val="-1"/>
          <w:sz w:val="24"/>
          <w:szCs w:val="24"/>
        </w:rPr>
        <w:t>oczu,</w:t>
      </w:r>
      <w:r>
        <w:rPr>
          <w:rFonts w:ascii="Arial" w:hAnsi="Arial" w:cs="Arial"/>
          <w:sz w:val="24"/>
          <w:szCs w:val="24"/>
        </w:rPr>
        <w:t xml:space="preserve"> a </w:t>
      </w:r>
      <w:r>
        <w:rPr>
          <w:rFonts w:ascii="Arial" w:hAnsi="Arial" w:cs="Arial"/>
          <w:spacing w:val="-1"/>
          <w:sz w:val="24"/>
          <w:szCs w:val="24"/>
        </w:rPr>
        <w:t>także</w:t>
      </w:r>
      <w:r>
        <w:rPr>
          <w:rFonts w:ascii="Arial" w:hAnsi="Arial" w:cs="Arial"/>
          <w:spacing w:val="55"/>
          <w:sz w:val="24"/>
          <w:szCs w:val="24"/>
        </w:rPr>
        <w:t xml:space="preserve"> </w:t>
      </w:r>
      <w:r>
        <w:rPr>
          <w:rFonts w:ascii="Arial" w:hAnsi="Arial" w:cs="Arial"/>
          <w:spacing w:val="-1"/>
          <w:sz w:val="24"/>
          <w:szCs w:val="24"/>
        </w:rPr>
        <w:t>przestrzegania</w:t>
      </w:r>
      <w:r>
        <w:rPr>
          <w:rFonts w:ascii="Arial" w:hAnsi="Arial" w:cs="Arial"/>
          <w:sz w:val="24"/>
          <w:szCs w:val="24"/>
        </w:rPr>
        <w:t xml:space="preserve"> </w:t>
      </w:r>
      <w:r>
        <w:rPr>
          <w:rFonts w:ascii="Arial" w:hAnsi="Arial" w:cs="Arial"/>
          <w:spacing w:val="-1"/>
          <w:sz w:val="24"/>
          <w:szCs w:val="24"/>
        </w:rPr>
        <w:t>higieny</w:t>
      </w:r>
      <w:r>
        <w:rPr>
          <w:rFonts w:ascii="Arial" w:hAnsi="Arial" w:cs="Arial"/>
          <w:sz w:val="24"/>
          <w:szCs w:val="24"/>
        </w:rPr>
        <w:t xml:space="preserve"> </w:t>
      </w:r>
      <w:r>
        <w:rPr>
          <w:rFonts w:ascii="Arial" w:hAnsi="Arial" w:cs="Arial"/>
          <w:spacing w:val="-1"/>
          <w:sz w:val="24"/>
          <w:szCs w:val="24"/>
        </w:rPr>
        <w:t>kaszlu</w:t>
      </w:r>
      <w:r>
        <w:rPr>
          <w:rFonts w:ascii="Arial" w:hAnsi="Arial" w:cs="Arial"/>
          <w:sz w:val="24"/>
          <w:szCs w:val="24"/>
        </w:rPr>
        <w:t xml:space="preserve"> i </w:t>
      </w:r>
      <w:r>
        <w:rPr>
          <w:rFonts w:ascii="Arial" w:hAnsi="Arial" w:cs="Arial"/>
          <w:spacing w:val="-1"/>
          <w:sz w:val="24"/>
          <w:szCs w:val="24"/>
        </w:rPr>
        <w:t>oddychania:</w:t>
      </w:r>
      <w:r>
        <w:rPr>
          <w:rFonts w:ascii="Arial" w:hAnsi="Arial" w:cs="Arial"/>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kaszlu</w:t>
      </w:r>
      <w:r>
        <w:rPr>
          <w:rFonts w:ascii="Arial" w:hAnsi="Arial" w:cs="Arial"/>
          <w:sz w:val="24"/>
          <w:szCs w:val="24"/>
        </w:rPr>
        <w:t xml:space="preserve"> i </w:t>
      </w:r>
      <w:r>
        <w:rPr>
          <w:rFonts w:ascii="Arial" w:hAnsi="Arial" w:cs="Arial"/>
          <w:spacing w:val="-1"/>
          <w:sz w:val="24"/>
          <w:szCs w:val="24"/>
        </w:rPr>
        <w:t>kichania</w:t>
      </w:r>
      <w:r>
        <w:rPr>
          <w:rFonts w:ascii="Arial" w:hAnsi="Arial" w:cs="Arial"/>
          <w:spacing w:val="69"/>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zakryć</w:t>
      </w:r>
      <w:r>
        <w:rPr>
          <w:rFonts w:ascii="Arial" w:hAnsi="Arial" w:cs="Arial"/>
          <w:sz w:val="24"/>
          <w:szCs w:val="24"/>
        </w:rPr>
        <w:t xml:space="preserve"> usta</w:t>
      </w:r>
      <w:r>
        <w:rPr>
          <w:rFonts w:ascii="Arial" w:hAnsi="Arial" w:cs="Arial"/>
          <w:spacing w:val="1"/>
          <w:sz w:val="24"/>
          <w:szCs w:val="24"/>
        </w:rPr>
        <w:t xml:space="preserve"> </w:t>
      </w:r>
      <w:r>
        <w:rPr>
          <w:rFonts w:ascii="Arial" w:hAnsi="Arial" w:cs="Arial"/>
          <w:sz w:val="24"/>
          <w:szCs w:val="24"/>
        </w:rPr>
        <w:t xml:space="preserve">i </w:t>
      </w:r>
      <w:r>
        <w:rPr>
          <w:rFonts w:ascii="Arial" w:hAnsi="Arial" w:cs="Arial"/>
          <w:spacing w:val="-1"/>
          <w:sz w:val="24"/>
          <w:szCs w:val="24"/>
        </w:rPr>
        <w:t>nos</w:t>
      </w:r>
      <w:r>
        <w:rPr>
          <w:rFonts w:ascii="Arial" w:hAnsi="Arial" w:cs="Arial"/>
          <w:sz w:val="24"/>
          <w:szCs w:val="24"/>
        </w:rPr>
        <w:t xml:space="preserve"> </w:t>
      </w:r>
      <w:r>
        <w:rPr>
          <w:rFonts w:ascii="Arial" w:hAnsi="Arial" w:cs="Arial"/>
          <w:spacing w:val="-1"/>
          <w:sz w:val="24"/>
          <w:szCs w:val="24"/>
        </w:rPr>
        <w:t>zgiętym</w:t>
      </w:r>
      <w:r>
        <w:rPr>
          <w:rFonts w:ascii="Arial" w:hAnsi="Arial" w:cs="Arial"/>
          <w:spacing w:val="1"/>
          <w:sz w:val="24"/>
          <w:szCs w:val="24"/>
        </w:rPr>
        <w:t xml:space="preserve"> </w:t>
      </w:r>
      <w:r>
        <w:rPr>
          <w:rFonts w:ascii="Arial" w:hAnsi="Arial" w:cs="Arial"/>
          <w:sz w:val="24"/>
          <w:szCs w:val="24"/>
        </w:rPr>
        <w:t>łokciem</w:t>
      </w:r>
      <w:r>
        <w:rPr>
          <w:rFonts w:ascii="Arial" w:hAnsi="Arial" w:cs="Arial"/>
          <w:spacing w:val="1"/>
          <w:sz w:val="24"/>
          <w:szCs w:val="24"/>
        </w:rPr>
        <w:t xml:space="preserve"> </w:t>
      </w:r>
      <w:r>
        <w:rPr>
          <w:rFonts w:ascii="Arial" w:hAnsi="Arial" w:cs="Arial"/>
          <w:spacing w:val="-1"/>
          <w:sz w:val="24"/>
          <w:szCs w:val="24"/>
        </w:rPr>
        <w:t>lub</w:t>
      </w:r>
      <w:r>
        <w:rPr>
          <w:rFonts w:ascii="Arial" w:hAnsi="Arial" w:cs="Arial"/>
          <w:spacing w:val="-2"/>
          <w:sz w:val="24"/>
          <w:szCs w:val="24"/>
        </w:rPr>
        <w:t xml:space="preserve"> </w:t>
      </w:r>
      <w:r>
        <w:rPr>
          <w:rFonts w:ascii="Arial" w:hAnsi="Arial" w:cs="Arial"/>
          <w:spacing w:val="-1"/>
          <w:sz w:val="24"/>
          <w:szCs w:val="24"/>
        </w:rPr>
        <w:t>chusteczką</w:t>
      </w:r>
    </w:p>
    <w:p w14:paraId="786947FC" w14:textId="77777777" w:rsidR="00B07307" w:rsidRPr="006D7288" w:rsidRDefault="00A44BFA" w:rsidP="00A44BFA">
      <w:pPr>
        <w:pStyle w:val="Tekstpodstawowy"/>
        <w:tabs>
          <w:tab w:val="left" w:pos="1102"/>
        </w:tabs>
        <w:kinsoku w:val="0"/>
        <w:overflowPunct w:val="0"/>
        <w:spacing w:before="2" w:line="360" w:lineRule="auto"/>
        <w:ind w:right="820"/>
        <w:jc w:val="both"/>
        <w:rPr>
          <w:rFonts w:ascii="Arial" w:hAnsi="Arial" w:cs="Arial"/>
          <w:i/>
          <w:iCs/>
          <w:spacing w:val="-1"/>
          <w:sz w:val="20"/>
          <w:szCs w:val="20"/>
        </w:r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spacing w:val="-1"/>
          <w:sz w:val="20"/>
          <w:szCs w:val="20"/>
        </w:rPr>
        <w:t xml:space="preserve">   </w:t>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6</w:t>
      </w:r>
      <w:r w:rsidRPr="006D7288">
        <w:rPr>
          <w:rFonts w:ascii="Arial" w:hAnsi="Arial" w:cs="Arial"/>
          <w:i/>
          <w:iCs/>
          <w:color w:val="000000"/>
          <w:spacing w:val="-1"/>
          <w:sz w:val="20"/>
          <w:szCs w:val="20"/>
        </w:rPr>
        <w:t xml:space="preserve"> z 25</w:t>
      </w:r>
    </w:p>
    <w:p w14:paraId="79FB9138" w14:textId="77777777" w:rsidR="00A44BFA" w:rsidRDefault="00A44BFA" w:rsidP="00A44BFA">
      <w:pPr>
        <w:pStyle w:val="Tekstpodstawowy"/>
        <w:tabs>
          <w:tab w:val="left" w:pos="1102"/>
        </w:tabs>
        <w:kinsoku w:val="0"/>
        <w:overflowPunct w:val="0"/>
        <w:spacing w:before="2" w:line="360" w:lineRule="auto"/>
        <w:ind w:right="820"/>
        <w:jc w:val="both"/>
        <w:rPr>
          <w:rFonts w:ascii="Arial" w:hAnsi="Arial" w:cs="Arial"/>
          <w:spacing w:val="-1"/>
          <w:sz w:val="24"/>
          <w:szCs w:val="24"/>
        </w:rPr>
      </w:pPr>
    </w:p>
    <w:p w14:paraId="42FF0927" w14:textId="77777777" w:rsidR="00A44BFA" w:rsidRDefault="00A44BFA" w:rsidP="00A44BFA">
      <w:pPr>
        <w:pStyle w:val="Tekstpodstawowy"/>
        <w:tabs>
          <w:tab w:val="left" w:pos="1102"/>
        </w:tabs>
        <w:kinsoku w:val="0"/>
        <w:overflowPunct w:val="0"/>
        <w:spacing w:before="2" w:line="360" w:lineRule="auto"/>
        <w:ind w:right="820"/>
        <w:jc w:val="both"/>
        <w:rPr>
          <w:rFonts w:ascii="Arial" w:hAnsi="Arial" w:cs="Arial"/>
          <w:spacing w:val="-1"/>
          <w:sz w:val="24"/>
          <w:szCs w:val="24"/>
        </w:rPr>
        <w:sectPr w:rsidR="00A44BFA" w:rsidSect="00873394">
          <w:pgSz w:w="11910" w:h="16840"/>
          <w:pgMar w:top="1320" w:right="1280" w:bottom="700" w:left="1280" w:header="0" w:footer="504" w:gutter="0"/>
          <w:cols w:space="708" w:equalWidth="0">
            <w:col w:w="9350"/>
          </w:cols>
          <w:noEndnote/>
        </w:sectPr>
      </w:pPr>
    </w:p>
    <w:p w14:paraId="4D0F0817" w14:textId="77777777" w:rsidR="00B07307" w:rsidRDefault="00B07307">
      <w:pPr>
        <w:pStyle w:val="Tekstpodstawowy"/>
        <w:numPr>
          <w:ilvl w:val="2"/>
          <w:numId w:val="8"/>
        </w:numPr>
        <w:tabs>
          <w:tab w:val="left" w:pos="1082"/>
        </w:tabs>
        <w:kinsoku w:val="0"/>
        <w:overflowPunct w:val="0"/>
        <w:spacing w:before="55" w:line="361" w:lineRule="auto"/>
        <w:ind w:left="1081" w:right="566"/>
        <w:rPr>
          <w:rFonts w:ascii="Arial" w:hAnsi="Arial" w:cs="Arial"/>
          <w:spacing w:val="-1"/>
          <w:sz w:val="24"/>
          <w:szCs w:val="24"/>
        </w:rPr>
      </w:pPr>
      <w:r>
        <w:rPr>
          <w:rFonts w:ascii="Arial" w:hAnsi="Arial" w:cs="Arial"/>
          <w:spacing w:val="-1"/>
          <w:sz w:val="24"/>
          <w:szCs w:val="24"/>
        </w:rPr>
        <w:lastRenderedPageBreak/>
        <w:t>konieczności</w:t>
      </w:r>
      <w:r>
        <w:rPr>
          <w:rFonts w:ascii="Arial" w:hAnsi="Arial" w:cs="Arial"/>
          <w:sz w:val="24"/>
          <w:szCs w:val="24"/>
        </w:rPr>
        <w:t xml:space="preserve"> </w:t>
      </w:r>
      <w:r>
        <w:rPr>
          <w:rFonts w:ascii="Arial" w:hAnsi="Arial" w:cs="Arial"/>
          <w:spacing w:val="-1"/>
          <w:sz w:val="24"/>
          <w:szCs w:val="24"/>
        </w:rPr>
        <w:t>zachowania</w:t>
      </w:r>
      <w:r>
        <w:rPr>
          <w:rFonts w:ascii="Arial" w:hAnsi="Arial" w:cs="Arial"/>
          <w:sz w:val="24"/>
          <w:szCs w:val="24"/>
        </w:rPr>
        <w:t xml:space="preserve"> </w:t>
      </w:r>
      <w:r>
        <w:rPr>
          <w:rFonts w:ascii="Arial" w:hAnsi="Arial" w:cs="Arial"/>
          <w:spacing w:val="-1"/>
          <w:sz w:val="24"/>
          <w:szCs w:val="24"/>
        </w:rPr>
        <w:t>odpowiedniego</w:t>
      </w:r>
      <w:r>
        <w:rPr>
          <w:rFonts w:ascii="Arial" w:hAnsi="Arial" w:cs="Arial"/>
          <w:sz w:val="24"/>
          <w:szCs w:val="24"/>
        </w:rPr>
        <w:t xml:space="preserve"> </w:t>
      </w:r>
      <w:r>
        <w:rPr>
          <w:rFonts w:ascii="Arial" w:hAnsi="Arial" w:cs="Arial"/>
          <w:spacing w:val="-1"/>
          <w:sz w:val="24"/>
          <w:szCs w:val="24"/>
        </w:rPr>
        <w:t>dystansu</w:t>
      </w:r>
      <w:r>
        <w:rPr>
          <w:rFonts w:ascii="Arial" w:hAnsi="Arial" w:cs="Arial"/>
          <w:spacing w:val="-2"/>
          <w:sz w:val="24"/>
          <w:szCs w:val="24"/>
        </w:rPr>
        <w:t xml:space="preserve"> </w:t>
      </w:r>
      <w:r>
        <w:rPr>
          <w:rFonts w:ascii="Arial" w:hAnsi="Arial" w:cs="Arial"/>
          <w:sz w:val="24"/>
          <w:szCs w:val="24"/>
        </w:rPr>
        <w:t>od</w:t>
      </w:r>
      <w:r>
        <w:rPr>
          <w:rFonts w:ascii="Arial" w:hAnsi="Arial" w:cs="Arial"/>
          <w:spacing w:val="-2"/>
          <w:sz w:val="24"/>
          <w:szCs w:val="24"/>
        </w:rPr>
        <w:t xml:space="preserve"> </w:t>
      </w:r>
      <w:r>
        <w:rPr>
          <w:rFonts w:ascii="Arial" w:hAnsi="Arial" w:cs="Arial"/>
          <w:spacing w:val="-1"/>
          <w:sz w:val="24"/>
          <w:szCs w:val="24"/>
        </w:rPr>
        <w:t>innych</w:t>
      </w:r>
      <w:r>
        <w:rPr>
          <w:rFonts w:ascii="Arial" w:hAnsi="Arial" w:cs="Arial"/>
          <w:sz w:val="24"/>
          <w:szCs w:val="24"/>
        </w:rPr>
        <w:t xml:space="preserve"> zdających</w:t>
      </w:r>
      <w:r>
        <w:rPr>
          <w:rFonts w:ascii="Arial" w:hAnsi="Arial" w:cs="Arial"/>
          <w:spacing w:val="67"/>
          <w:sz w:val="24"/>
          <w:szCs w:val="24"/>
        </w:rPr>
        <w:t xml:space="preserve"> </w:t>
      </w:r>
      <w:r>
        <w:rPr>
          <w:rFonts w:ascii="Arial" w:hAnsi="Arial" w:cs="Arial"/>
          <w:sz w:val="24"/>
          <w:szCs w:val="24"/>
        </w:rPr>
        <w:t xml:space="preserve">po </w:t>
      </w:r>
      <w:r>
        <w:rPr>
          <w:rFonts w:ascii="Arial" w:hAnsi="Arial" w:cs="Arial"/>
          <w:spacing w:val="-1"/>
          <w:sz w:val="24"/>
          <w:szCs w:val="24"/>
        </w:rPr>
        <w:t>zakończonym</w:t>
      </w:r>
      <w:r>
        <w:rPr>
          <w:rFonts w:ascii="Arial" w:hAnsi="Arial" w:cs="Arial"/>
          <w:spacing w:val="1"/>
          <w:sz w:val="24"/>
          <w:szCs w:val="24"/>
        </w:rPr>
        <w:t xml:space="preserve"> </w:t>
      </w:r>
      <w:r>
        <w:rPr>
          <w:rFonts w:ascii="Arial" w:hAnsi="Arial" w:cs="Arial"/>
          <w:spacing w:val="-1"/>
          <w:sz w:val="24"/>
          <w:szCs w:val="24"/>
        </w:rPr>
        <w:t>egzaminie.</w:t>
      </w:r>
    </w:p>
    <w:p w14:paraId="54B63BE9" w14:textId="77777777" w:rsidR="00B07307" w:rsidRDefault="00B07307">
      <w:pPr>
        <w:pStyle w:val="Tekstpodstawowy"/>
        <w:kinsoku w:val="0"/>
        <w:overflowPunct w:val="0"/>
        <w:ind w:left="0"/>
        <w:rPr>
          <w:rFonts w:ascii="Arial" w:hAnsi="Arial" w:cs="Arial"/>
          <w:sz w:val="20"/>
          <w:szCs w:val="20"/>
        </w:rPr>
      </w:pPr>
    </w:p>
    <w:p w14:paraId="6E254683" w14:textId="77777777" w:rsidR="00B07307" w:rsidRDefault="00B07307">
      <w:pPr>
        <w:pStyle w:val="Tekstpodstawowy"/>
        <w:numPr>
          <w:ilvl w:val="1"/>
          <w:numId w:val="8"/>
        </w:numPr>
        <w:tabs>
          <w:tab w:val="left" w:pos="683"/>
        </w:tabs>
        <w:kinsoku w:val="0"/>
        <w:overflowPunct w:val="0"/>
        <w:spacing w:before="186" w:line="359" w:lineRule="auto"/>
        <w:ind w:left="682" w:right="546"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000000"/>
          <w:spacing w:val="-1"/>
          <w:sz w:val="24"/>
          <w:szCs w:val="24"/>
        </w:rPr>
        <w:t>Należy</w:t>
      </w:r>
      <w:r>
        <w:rPr>
          <w:rFonts w:ascii="Arial" w:hAnsi="Arial" w:cs="Arial"/>
          <w:color w:val="000000"/>
          <w:spacing w:val="-3"/>
          <w:sz w:val="24"/>
          <w:szCs w:val="24"/>
        </w:rPr>
        <w:t xml:space="preserve"> </w:t>
      </w:r>
      <w:r>
        <w:rPr>
          <w:rFonts w:ascii="Arial" w:hAnsi="Arial" w:cs="Arial"/>
          <w:color w:val="000000"/>
          <w:sz w:val="24"/>
          <w:szCs w:val="24"/>
        </w:rPr>
        <w:t xml:space="preserve">unikać </w:t>
      </w:r>
      <w:r>
        <w:rPr>
          <w:rFonts w:ascii="Arial" w:hAnsi="Arial" w:cs="Arial"/>
          <w:color w:val="000000"/>
          <w:spacing w:val="-1"/>
          <w:sz w:val="24"/>
          <w:szCs w:val="24"/>
        </w:rPr>
        <w:t>tworzenia</w:t>
      </w:r>
      <w:r>
        <w:rPr>
          <w:rFonts w:ascii="Arial" w:hAnsi="Arial" w:cs="Arial"/>
          <w:color w:val="000000"/>
          <w:sz w:val="24"/>
          <w:szCs w:val="24"/>
        </w:rPr>
        <w:t xml:space="preserve"> się</w:t>
      </w:r>
      <w:r>
        <w:rPr>
          <w:rFonts w:ascii="Arial" w:hAnsi="Arial" w:cs="Arial"/>
          <w:color w:val="000000"/>
          <w:spacing w:val="-2"/>
          <w:sz w:val="24"/>
          <w:szCs w:val="24"/>
        </w:rPr>
        <w:t xml:space="preserve"> </w:t>
      </w:r>
      <w:r>
        <w:rPr>
          <w:rFonts w:ascii="Arial" w:hAnsi="Arial" w:cs="Arial"/>
          <w:color w:val="000000"/>
          <w:spacing w:val="-1"/>
          <w:sz w:val="24"/>
          <w:szCs w:val="24"/>
        </w:rPr>
        <w:t>grup</w:t>
      </w:r>
      <w:r>
        <w:rPr>
          <w:rFonts w:ascii="Arial" w:hAnsi="Arial" w:cs="Arial"/>
          <w:color w:val="000000"/>
          <w:sz w:val="24"/>
          <w:szCs w:val="24"/>
        </w:rPr>
        <w:t xml:space="preserve"> </w:t>
      </w:r>
      <w:r>
        <w:rPr>
          <w:rFonts w:ascii="Arial" w:hAnsi="Arial" w:cs="Arial"/>
          <w:color w:val="000000"/>
          <w:spacing w:val="-1"/>
          <w:sz w:val="24"/>
          <w:szCs w:val="24"/>
        </w:rPr>
        <w:t>zdających</w:t>
      </w:r>
      <w:r>
        <w:rPr>
          <w:rFonts w:ascii="Arial" w:hAnsi="Arial" w:cs="Arial"/>
          <w:color w:val="000000"/>
          <w:sz w:val="24"/>
          <w:szCs w:val="24"/>
        </w:rPr>
        <w:t xml:space="preserve"> </w:t>
      </w:r>
      <w:r>
        <w:rPr>
          <w:rFonts w:ascii="Arial" w:hAnsi="Arial" w:cs="Arial"/>
          <w:color w:val="000000"/>
          <w:spacing w:val="-1"/>
          <w:sz w:val="24"/>
          <w:szCs w:val="24"/>
        </w:rPr>
        <w:t>przed</w:t>
      </w:r>
      <w:r>
        <w:rPr>
          <w:rFonts w:ascii="Arial" w:hAnsi="Arial" w:cs="Arial"/>
          <w:color w:val="000000"/>
          <w:sz w:val="24"/>
          <w:szCs w:val="24"/>
        </w:rPr>
        <w:t xml:space="preserve"> </w:t>
      </w:r>
      <w:r>
        <w:rPr>
          <w:rFonts w:ascii="Arial" w:hAnsi="Arial" w:cs="Arial"/>
          <w:color w:val="000000"/>
          <w:spacing w:val="-1"/>
          <w:sz w:val="24"/>
          <w:szCs w:val="24"/>
        </w:rPr>
        <w:t>szkołą</w:t>
      </w:r>
      <w:r>
        <w:rPr>
          <w:rFonts w:ascii="Arial" w:hAnsi="Arial" w:cs="Arial"/>
          <w:color w:val="000000"/>
          <w:sz w:val="24"/>
          <w:szCs w:val="24"/>
        </w:rPr>
        <w:t xml:space="preserve"> oraz</w:t>
      </w:r>
      <w:r>
        <w:rPr>
          <w:rFonts w:ascii="Arial" w:hAnsi="Arial" w:cs="Arial"/>
          <w:color w:val="000000"/>
          <w:spacing w:val="-3"/>
          <w:sz w:val="24"/>
          <w:szCs w:val="24"/>
        </w:rPr>
        <w:t xml:space="preserve"> </w:t>
      </w:r>
      <w:r>
        <w:rPr>
          <w:rFonts w:ascii="Arial" w:hAnsi="Arial" w:cs="Arial"/>
          <w:color w:val="000000"/>
          <w:spacing w:val="-1"/>
          <w:sz w:val="24"/>
          <w:szCs w:val="24"/>
        </w:rPr>
        <w:t>przed</w:t>
      </w:r>
      <w:r>
        <w:rPr>
          <w:rFonts w:ascii="Arial" w:hAnsi="Arial" w:cs="Arial"/>
          <w:color w:val="000000"/>
          <w:sz w:val="24"/>
          <w:szCs w:val="24"/>
        </w:rPr>
        <w:t xml:space="preserve"> salą</w:t>
      </w:r>
      <w:r>
        <w:rPr>
          <w:rFonts w:ascii="Arial" w:hAnsi="Arial" w:cs="Arial"/>
          <w:color w:val="000000"/>
          <w:spacing w:val="61"/>
          <w:sz w:val="24"/>
          <w:szCs w:val="24"/>
        </w:rPr>
        <w:t xml:space="preserve"> </w:t>
      </w:r>
      <w:r>
        <w:rPr>
          <w:rFonts w:ascii="Arial" w:hAnsi="Arial" w:cs="Arial"/>
          <w:color w:val="000000"/>
          <w:spacing w:val="-1"/>
          <w:sz w:val="24"/>
          <w:szCs w:val="24"/>
        </w:rPr>
        <w:t>egzaminacyjną</w:t>
      </w:r>
      <w:r>
        <w:rPr>
          <w:rFonts w:ascii="Arial" w:hAnsi="Arial" w:cs="Arial"/>
          <w:color w:val="000000"/>
          <w:spacing w:val="1"/>
          <w:sz w:val="24"/>
          <w:szCs w:val="24"/>
        </w:rPr>
        <w:t xml:space="preserve"> </w:t>
      </w:r>
      <w:r>
        <w:rPr>
          <w:rFonts w:ascii="Arial" w:hAnsi="Arial" w:cs="Arial"/>
          <w:color w:val="000000"/>
          <w:spacing w:val="-1"/>
          <w:sz w:val="24"/>
          <w:szCs w:val="24"/>
        </w:rPr>
        <w:t>przed</w:t>
      </w:r>
      <w:r>
        <w:rPr>
          <w:rFonts w:ascii="Arial" w:hAnsi="Arial" w:cs="Arial"/>
          <w:color w:val="000000"/>
          <w:sz w:val="24"/>
          <w:szCs w:val="24"/>
        </w:rPr>
        <w:t xml:space="preserve"> </w:t>
      </w:r>
      <w:r>
        <w:rPr>
          <w:rFonts w:ascii="Arial" w:hAnsi="Arial" w:cs="Arial"/>
          <w:color w:val="000000"/>
          <w:spacing w:val="-1"/>
          <w:sz w:val="24"/>
          <w:szCs w:val="24"/>
        </w:rPr>
        <w:t>rozpoczęciem</w:t>
      </w:r>
      <w:r>
        <w:rPr>
          <w:rFonts w:ascii="Arial" w:hAnsi="Arial" w:cs="Arial"/>
          <w:color w:val="000000"/>
          <w:spacing w:val="1"/>
          <w:sz w:val="24"/>
          <w:szCs w:val="24"/>
        </w:rPr>
        <w:t xml:space="preserve"> </w:t>
      </w:r>
      <w:r>
        <w:rPr>
          <w:rFonts w:ascii="Arial" w:hAnsi="Arial" w:cs="Arial"/>
          <w:color w:val="000000"/>
          <w:spacing w:val="-1"/>
          <w:sz w:val="24"/>
          <w:szCs w:val="24"/>
        </w:rPr>
        <w:t>egzaminu</w:t>
      </w:r>
      <w:r>
        <w:rPr>
          <w:rFonts w:ascii="Arial" w:hAnsi="Arial" w:cs="Arial"/>
          <w:color w:val="000000"/>
          <w:sz w:val="24"/>
          <w:szCs w:val="24"/>
        </w:rPr>
        <w:t xml:space="preserve"> oraz</w:t>
      </w:r>
      <w:r>
        <w:rPr>
          <w:rFonts w:ascii="Arial" w:hAnsi="Arial" w:cs="Arial"/>
          <w:color w:val="000000"/>
          <w:spacing w:val="-3"/>
          <w:sz w:val="24"/>
          <w:szCs w:val="24"/>
        </w:rPr>
        <w:t xml:space="preserve"> </w:t>
      </w:r>
      <w:r>
        <w:rPr>
          <w:rFonts w:ascii="Arial" w:hAnsi="Arial" w:cs="Arial"/>
          <w:color w:val="000000"/>
          <w:sz w:val="24"/>
          <w:szCs w:val="24"/>
        </w:rPr>
        <w:t xml:space="preserve">po </w:t>
      </w:r>
      <w:r>
        <w:rPr>
          <w:rFonts w:ascii="Arial" w:hAnsi="Arial" w:cs="Arial"/>
          <w:color w:val="000000"/>
          <w:spacing w:val="-1"/>
          <w:sz w:val="24"/>
          <w:szCs w:val="24"/>
        </w:rPr>
        <w:t>jego</w:t>
      </w:r>
      <w:r>
        <w:rPr>
          <w:rFonts w:ascii="Arial" w:hAnsi="Arial" w:cs="Arial"/>
          <w:color w:val="000000"/>
          <w:sz w:val="24"/>
          <w:szCs w:val="24"/>
        </w:rPr>
        <w:t xml:space="preserve"> </w:t>
      </w:r>
      <w:r>
        <w:rPr>
          <w:rFonts w:ascii="Arial" w:hAnsi="Arial" w:cs="Arial"/>
          <w:color w:val="000000"/>
          <w:spacing w:val="-1"/>
          <w:sz w:val="24"/>
          <w:szCs w:val="24"/>
        </w:rPr>
        <w:t>zakończeniu.</w:t>
      </w:r>
    </w:p>
    <w:p w14:paraId="270F0CDF" w14:textId="77777777" w:rsidR="00B07307" w:rsidRDefault="00B07307">
      <w:pPr>
        <w:pStyle w:val="Tekstpodstawowy"/>
        <w:kinsoku w:val="0"/>
        <w:overflowPunct w:val="0"/>
        <w:spacing w:before="6"/>
        <w:ind w:left="682"/>
        <w:rPr>
          <w:rFonts w:ascii="Arial" w:hAnsi="Arial" w:cs="Arial"/>
          <w:spacing w:val="-1"/>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2"/>
          <w:sz w:val="24"/>
          <w:szCs w:val="24"/>
        </w:rPr>
        <w:t>tym</w:t>
      </w:r>
      <w:r>
        <w:rPr>
          <w:rFonts w:ascii="Arial" w:hAnsi="Arial" w:cs="Arial"/>
          <w:spacing w:val="1"/>
          <w:sz w:val="24"/>
          <w:szCs w:val="24"/>
        </w:rPr>
        <w:t xml:space="preserve"> </w:t>
      </w:r>
      <w:r>
        <w:rPr>
          <w:rFonts w:ascii="Arial" w:hAnsi="Arial" w:cs="Arial"/>
          <w:sz w:val="24"/>
          <w:szCs w:val="24"/>
        </w:rPr>
        <w:t>celu</w:t>
      </w:r>
      <w:r>
        <w:rPr>
          <w:rFonts w:ascii="Arial" w:hAnsi="Arial" w:cs="Arial"/>
          <w:spacing w:val="-2"/>
          <w:sz w:val="24"/>
          <w:szCs w:val="24"/>
        </w:rPr>
        <w:t xml:space="preserve"> </w:t>
      </w:r>
      <w:r>
        <w:rPr>
          <w:rFonts w:ascii="Arial" w:hAnsi="Arial" w:cs="Arial"/>
          <w:spacing w:val="-1"/>
          <w:sz w:val="24"/>
          <w:szCs w:val="24"/>
        </w:rPr>
        <w:t>dyrektor</w:t>
      </w:r>
      <w:r>
        <w:rPr>
          <w:rFonts w:ascii="Arial" w:hAnsi="Arial" w:cs="Arial"/>
          <w:spacing w:val="1"/>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pacing w:val="-1"/>
          <w:sz w:val="24"/>
          <w:szCs w:val="24"/>
        </w:rPr>
        <w:t>może</w:t>
      </w:r>
      <w:r>
        <w:rPr>
          <w:rFonts w:ascii="Arial" w:hAnsi="Arial" w:cs="Arial"/>
          <w:sz w:val="24"/>
          <w:szCs w:val="24"/>
        </w:rPr>
        <w:t xml:space="preserve"> na </w:t>
      </w:r>
      <w:r>
        <w:rPr>
          <w:rFonts w:ascii="Arial" w:hAnsi="Arial" w:cs="Arial"/>
          <w:spacing w:val="-1"/>
          <w:sz w:val="24"/>
          <w:szCs w:val="24"/>
        </w:rPr>
        <w:t>przykład:</w:t>
      </w:r>
    </w:p>
    <w:p w14:paraId="076D9577" w14:textId="77777777" w:rsidR="00B07307" w:rsidRDefault="00B07307">
      <w:pPr>
        <w:pStyle w:val="Tekstpodstawowy"/>
        <w:numPr>
          <w:ilvl w:val="2"/>
          <w:numId w:val="8"/>
        </w:numPr>
        <w:tabs>
          <w:tab w:val="left" w:pos="1082"/>
        </w:tabs>
        <w:kinsoku w:val="0"/>
        <w:overflowPunct w:val="0"/>
        <w:spacing w:before="137" w:line="360" w:lineRule="auto"/>
        <w:ind w:left="1081" w:right="798"/>
        <w:rPr>
          <w:rFonts w:ascii="Arial" w:hAnsi="Arial" w:cs="Arial"/>
          <w:spacing w:val="-1"/>
          <w:sz w:val="24"/>
          <w:szCs w:val="24"/>
        </w:rPr>
      </w:pPr>
      <w:r>
        <w:rPr>
          <w:rFonts w:ascii="Arial" w:hAnsi="Arial" w:cs="Arial"/>
          <w:spacing w:val="-1"/>
          <w:sz w:val="24"/>
          <w:szCs w:val="24"/>
        </w:rPr>
        <w:t>przekazać</w:t>
      </w:r>
      <w:r>
        <w:rPr>
          <w:rFonts w:ascii="Arial" w:hAnsi="Arial" w:cs="Arial"/>
          <w:spacing w:val="2"/>
          <w:sz w:val="24"/>
          <w:szCs w:val="24"/>
        </w:rPr>
        <w:t xml:space="preserve"> </w:t>
      </w:r>
      <w:r>
        <w:rPr>
          <w:rFonts w:ascii="Arial" w:hAnsi="Arial" w:cs="Arial"/>
          <w:spacing w:val="-1"/>
          <w:sz w:val="24"/>
          <w:szCs w:val="24"/>
        </w:rPr>
        <w:t>zdającym</w:t>
      </w:r>
      <w:r>
        <w:rPr>
          <w:rFonts w:ascii="Arial" w:hAnsi="Arial" w:cs="Arial"/>
          <w:spacing w:val="1"/>
          <w:sz w:val="24"/>
          <w:szCs w:val="24"/>
        </w:rPr>
        <w:t xml:space="preserve"> </w:t>
      </w:r>
      <w:r>
        <w:rPr>
          <w:rFonts w:ascii="Arial" w:hAnsi="Arial" w:cs="Arial"/>
          <w:sz w:val="24"/>
          <w:szCs w:val="24"/>
        </w:rPr>
        <w:t xml:space="preserve">z </w:t>
      </w:r>
      <w:r>
        <w:rPr>
          <w:rFonts w:ascii="Arial" w:hAnsi="Arial" w:cs="Arial"/>
          <w:spacing w:val="-1"/>
          <w:sz w:val="24"/>
          <w:szCs w:val="24"/>
        </w:rPr>
        <w:t>wyprzedzeniem</w:t>
      </w:r>
      <w:r>
        <w:rPr>
          <w:rFonts w:ascii="Arial" w:hAnsi="Arial" w:cs="Arial"/>
          <w:spacing w:val="1"/>
          <w:sz w:val="24"/>
          <w:szCs w:val="24"/>
        </w:rPr>
        <w:t xml:space="preserve"> </w:t>
      </w:r>
      <w:r>
        <w:rPr>
          <w:rFonts w:ascii="Arial" w:hAnsi="Arial" w:cs="Arial"/>
          <w:sz w:val="24"/>
          <w:szCs w:val="24"/>
        </w:rPr>
        <w:t>(np.</w:t>
      </w:r>
      <w:r>
        <w:rPr>
          <w:rFonts w:ascii="Arial" w:hAnsi="Arial" w:cs="Arial"/>
          <w:spacing w:val="-2"/>
          <w:sz w:val="24"/>
          <w:szCs w:val="24"/>
        </w:rPr>
        <w:t xml:space="preserve"> </w:t>
      </w:r>
      <w:r>
        <w:rPr>
          <w:rFonts w:ascii="Arial" w:hAnsi="Arial" w:cs="Arial"/>
          <w:spacing w:val="1"/>
          <w:sz w:val="24"/>
          <w:szCs w:val="24"/>
        </w:rPr>
        <w:t>2-,</w:t>
      </w:r>
      <w:r>
        <w:rPr>
          <w:rFonts w:ascii="Arial" w:hAnsi="Arial" w:cs="Arial"/>
          <w:sz w:val="24"/>
          <w:szCs w:val="24"/>
        </w:rPr>
        <w:t xml:space="preserve"> </w:t>
      </w:r>
      <w:r>
        <w:rPr>
          <w:rFonts w:ascii="Arial" w:hAnsi="Arial" w:cs="Arial"/>
          <w:spacing w:val="-1"/>
          <w:sz w:val="24"/>
          <w:szCs w:val="24"/>
        </w:rPr>
        <w:t>3-dniowym)</w:t>
      </w:r>
      <w:r>
        <w:rPr>
          <w:rFonts w:ascii="Arial" w:hAnsi="Arial" w:cs="Arial"/>
          <w:sz w:val="24"/>
          <w:szCs w:val="24"/>
        </w:rPr>
        <w:t xml:space="preserve"> </w:t>
      </w:r>
      <w:r>
        <w:rPr>
          <w:rFonts w:ascii="Arial" w:hAnsi="Arial" w:cs="Arial"/>
          <w:spacing w:val="-1"/>
          <w:sz w:val="24"/>
          <w:szCs w:val="24"/>
        </w:rPr>
        <w:t>informację</w:t>
      </w:r>
      <w:r>
        <w:rPr>
          <w:rFonts w:ascii="Arial" w:hAnsi="Arial" w:cs="Arial"/>
          <w:spacing w:val="47"/>
          <w:sz w:val="24"/>
          <w:szCs w:val="24"/>
        </w:rPr>
        <w:t xml:space="preserve"> </w:t>
      </w:r>
      <w:r>
        <w:rPr>
          <w:rFonts w:ascii="Arial" w:hAnsi="Arial" w:cs="Arial"/>
          <w:sz w:val="24"/>
          <w:szCs w:val="24"/>
        </w:rPr>
        <w:t xml:space="preserve">o </w:t>
      </w:r>
      <w:r>
        <w:rPr>
          <w:rFonts w:ascii="Arial" w:hAnsi="Arial" w:cs="Arial"/>
          <w:spacing w:val="-1"/>
          <w:sz w:val="24"/>
          <w:szCs w:val="24"/>
        </w:rPr>
        <w:t>godzinie,</w:t>
      </w:r>
      <w:r>
        <w:rPr>
          <w:rFonts w:ascii="Arial" w:hAnsi="Arial" w:cs="Arial"/>
          <w:sz w:val="24"/>
          <w:szCs w:val="24"/>
        </w:rPr>
        <w:t xml:space="preserve"> o</w:t>
      </w:r>
      <w:r>
        <w:rPr>
          <w:rFonts w:ascii="Arial" w:hAnsi="Arial" w:cs="Arial"/>
          <w:spacing w:val="2"/>
          <w:sz w:val="24"/>
          <w:szCs w:val="24"/>
        </w:rPr>
        <w:t xml:space="preserve"> </w:t>
      </w:r>
      <w:r>
        <w:rPr>
          <w:rFonts w:ascii="Arial" w:hAnsi="Arial" w:cs="Arial"/>
          <w:spacing w:val="-1"/>
          <w:sz w:val="24"/>
          <w:szCs w:val="24"/>
        </w:rPr>
        <w:t>której</w:t>
      </w:r>
      <w:r>
        <w:rPr>
          <w:rFonts w:ascii="Arial" w:hAnsi="Arial" w:cs="Arial"/>
          <w:sz w:val="24"/>
          <w:szCs w:val="24"/>
        </w:rPr>
        <w:t xml:space="preserve"> </w:t>
      </w:r>
      <w:r>
        <w:rPr>
          <w:rFonts w:ascii="Arial" w:hAnsi="Arial" w:cs="Arial"/>
          <w:spacing w:val="-1"/>
          <w:sz w:val="24"/>
          <w:szCs w:val="24"/>
        </w:rPr>
        <w:t>powinni</w:t>
      </w:r>
      <w:r>
        <w:rPr>
          <w:rFonts w:ascii="Arial" w:hAnsi="Arial" w:cs="Arial"/>
          <w:sz w:val="24"/>
          <w:szCs w:val="24"/>
        </w:rPr>
        <w:t xml:space="preserve"> stawić się w</w:t>
      </w:r>
      <w:r>
        <w:rPr>
          <w:rFonts w:ascii="Arial" w:hAnsi="Arial" w:cs="Arial"/>
          <w:spacing w:val="-3"/>
          <w:sz w:val="24"/>
          <w:szCs w:val="24"/>
        </w:rPr>
        <w:t xml:space="preserve"> </w:t>
      </w:r>
      <w:r>
        <w:rPr>
          <w:rFonts w:ascii="Arial" w:hAnsi="Arial" w:cs="Arial"/>
          <w:sz w:val="24"/>
          <w:szCs w:val="24"/>
        </w:rPr>
        <w:t xml:space="preserve">szkole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rozpoczęciem</w:t>
      </w:r>
      <w:r>
        <w:rPr>
          <w:rFonts w:ascii="Arial" w:hAnsi="Arial" w:cs="Arial"/>
          <w:spacing w:val="39"/>
          <w:sz w:val="24"/>
          <w:szCs w:val="24"/>
        </w:rPr>
        <w:t xml:space="preserve"> </w:t>
      </w:r>
      <w:r>
        <w:rPr>
          <w:rFonts w:ascii="Arial" w:hAnsi="Arial" w:cs="Arial"/>
          <w:spacing w:val="-1"/>
          <w:sz w:val="24"/>
          <w:szCs w:val="24"/>
        </w:rPr>
        <w:t>egzaminu</w:t>
      </w:r>
      <w:r>
        <w:rPr>
          <w:rFonts w:ascii="Arial" w:hAnsi="Arial" w:cs="Arial"/>
          <w:spacing w:val="2"/>
          <w:sz w:val="24"/>
          <w:szCs w:val="24"/>
        </w:rPr>
        <w:t xml:space="preserve"> </w:t>
      </w:r>
      <w:r>
        <w:rPr>
          <w:rFonts w:ascii="Arial" w:hAnsi="Arial" w:cs="Arial"/>
          <w:sz w:val="24"/>
          <w:szCs w:val="24"/>
        </w:rPr>
        <w:t>–</w:t>
      </w:r>
      <w:r>
        <w:rPr>
          <w:rFonts w:ascii="Arial" w:hAnsi="Arial" w:cs="Arial"/>
          <w:spacing w:val="-1"/>
          <w:sz w:val="24"/>
          <w:szCs w:val="24"/>
        </w:rPr>
        <w:t xml:space="preserve"> mogą</w:t>
      </w:r>
      <w:r>
        <w:rPr>
          <w:rFonts w:ascii="Arial" w:hAnsi="Arial" w:cs="Arial"/>
          <w:sz w:val="24"/>
          <w:szCs w:val="24"/>
        </w:rPr>
        <w:t xml:space="preserve"> </w:t>
      </w:r>
      <w:r>
        <w:rPr>
          <w:rFonts w:ascii="Arial" w:hAnsi="Arial" w:cs="Arial"/>
          <w:spacing w:val="-1"/>
          <w:sz w:val="24"/>
          <w:szCs w:val="24"/>
        </w:rPr>
        <w:t>to</w:t>
      </w:r>
      <w:r>
        <w:rPr>
          <w:rFonts w:ascii="Arial" w:hAnsi="Arial" w:cs="Arial"/>
          <w:sz w:val="24"/>
          <w:szCs w:val="24"/>
        </w:rPr>
        <w:t xml:space="preserve"> </w:t>
      </w:r>
      <w:r>
        <w:rPr>
          <w:rFonts w:ascii="Arial" w:hAnsi="Arial" w:cs="Arial"/>
          <w:spacing w:val="-2"/>
          <w:sz w:val="24"/>
          <w:szCs w:val="24"/>
        </w:rPr>
        <w:t>być</w:t>
      </w:r>
      <w:r>
        <w:rPr>
          <w:rFonts w:ascii="Arial" w:hAnsi="Arial" w:cs="Arial"/>
          <w:sz w:val="24"/>
          <w:szCs w:val="24"/>
        </w:rPr>
        <w:t xml:space="preserve"> np. </w:t>
      </w:r>
      <w:r>
        <w:rPr>
          <w:rFonts w:ascii="Arial" w:hAnsi="Arial" w:cs="Arial"/>
          <w:spacing w:val="-1"/>
          <w:sz w:val="24"/>
          <w:szCs w:val="24"/>
        </w:rPr>
        <w:t>różne</w:t>
      </w:r>
      <w:r>
        <w:rPr>
          <w:rFonts w:ascii="Arial" w:hAnsi="Arial" w:cs="Arial"/>
          <w:sz w:val="24"/>
          <w:szCs w:val="24"/>
        </w:rPr>
        <w:t xml:space="preserve"> </w:t>
      </w:r>
      <w:r>
        <w:rPr>
          <w:rFonts w:ascii="Arial" w:hAnsi="Arial" w:cs="Arial"/>
          <w:spacing w:val="-1"/>
          <w:sz w:val="24"/>
          <w:szCs w:val="24"/>
        </w:rPr>
        <w:t>godziny</w:t>
      </w:r>
      <w:r>
        <w:rPr>
          <w:rFonts w:ascii="Arial" w:hAnsi="Arial" w:cs="Arial"/>
          <w:spacing w:val="-2"/>
          <w:sz w:val="24"/>
          <w:szCs w:val="24"/>
        </w:rPr>
        <w:t xml:space="preserve"> </w:t>
      </w:r>
      <w:r>
        <w:rPr>
          <w:rFonts w:ascii="Arial" w:hAnsi="Arial" w:cs="Arial"/>
          <w:sz w:val="24"/>
          <w:szCs w:val="24"/>
        </w:rPr>
        <w:t xml:space="preserve">dla </w:t>
      </w:r>
      <w:r>
        <w:rPr>
          <w:rFonts w:ascii="Arial" w:hAnsi="Arial" w:cs="Arial"/>
          <w:spacing w:val="-1"/>
          <w:sz w:val="24"/>
          <w:szCs w:val="24"/>
        </w:rPr>
        <w:t>zdających</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pacing w:val="-1"/>
          <w:sz w:val="24"/>
          <w:szCs w:val="24"/>
        </w:rPr>
        <w:t>różnych</w:t>
      </w:r>
    </w:p>
    <w:p w14:paraId="120BB087" w14:textId="77777777" w:rsidR="00B07307" w:rsidRDefault="00B07307">
      <w:pPr>
        <w:pStyle w:val="Tekstpodstawowy"/>
        <w:kinsoku w:val="0"/>
        <w:overflowPunct w:val="0"/>
        <w:spacing w:before="5" w:line="359" w:lineRule="auto"/>
        <w:ind w:left="1081" w:right="171"/>
        <w:rPr>
          <w:rFonts w:ascii="Arial" w:hAnsi="Arial" w:cs="Arial"/>
          <w:sz w:val="24"/>
          <w:szCs w:val="24"/>
        </w:rPr>
      </w:pPr>
      <w:r>
        <w:rPr>
          <w:rFonts w:ascii="Arial" w:hAnsi="Arial" w:cs="Arial"/>
          <w:sz w:val="24"/>
          <w:szCs w:val="24"/>
        </w:rPr>
        <w:t xml:space="preserve">sal </w:t>
      </w:r>
      <w:r>
        <w:rPr>
          <w:rFonts w:ascii="Arial" w:hAnsi="Arial" w:cs="Arial"/>
          <w:spacing w:val="-1"/>
          <w:sz w:val="24"/>
          <w:szCs w:val="24"/>
        </w:rPr>
        <w:t>egzaminacyjnych</w:t>
      </w:r>
      <w:r>
        <w:rPr>
          <w:rFonts w:ascii="Arial" w:hAnsi="Arial" w:cs="Arial"/>
          <w:sz w:val="24"/>
          <w:szCs w:val="24"/>
        </w:rPr>
        <w:t xml:space="preserve"> </w:t>
      </w:r>
      <w:r>
        <w:rPr>
          <w:rFonts w:ascii="Arial" w:hAnsi="Arial" w:cs="Arial"/>
          <w:spacing w:val="-1"/>
          <w:sz w:val="24"/>
          <w:szCs w:val="24"/>
        </w:rPr>
        <w:t>(czas</w:t>
      </w:r>
      <w:r>
        <w:rPr>
          <w:rFonts w:ascii="Arial" w:hAnsi="Arial" w:cs="Arial"/>
          <w:spacing w:val="2"/>
          <w:sz w:val="24"/>
          <w:szCs w:val="24"/>
        </w:rPr>
        <w:t xml:space="preserve"> </w:t>
      </w:r>
      <w:r>
        <w:rPr>
          <w:rFonts w:ascii="Arial" w:hAnsi="Arial" w:cs="Arial"/>
          <w:spacing w:val="-1"/>
          <w:sz w:val="24"/>
          <w:szCs w:val="24"/>
        </w:rPr>
        <w:t>wejścia</w:t>
      </w:r>
      <w:r>
        <w:rPr>
          <w:rFonts w:ascii="Arial" w:hAnsi="Arial" w:cs="Arial"/>
          <w:sz w:val="24"/>
          <w:szCs w:val="24"/>
        </w:rPr>
        <w:t xml:space="preserve"> na </w:t>
      </w:r>
      <w:r>
        <w:rPr>
          <w:rFonts w:ascii="Arial" w:hAnsi="Arial" w:cs="Arial"/>
          <w:spacing w:val="-1"/>
          <w:sz w:val="24"/>
          <w:szCs w:val="24"/>
        </w:rPr>
        <w:t>teren</w:t>
      </w:r>
      <w:r>
        <w:rPr>
          <w:rFonts w:ascii="Arial" w:hAnsi="Arial" w:cs="Arial"/>
          <w:spacing w:val="-2"/>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 do sali</w:t>
      </w:r>
      <w:r>
        <w:rPr>
          <w:rFonts w:ascii="Arial" w:hAnsi="Arial" w:cs="Arial"/>
          <w:spacing w:val="-1"/>
          <w:sz w:val="24"/>
          <w:szCs w:val="24"/>
        </w:rPr>
        <w:t xml:space="preserve"> egzaminacyjnej</w:t>
      </w:r>
      <w:r>
        <w:rPr>
          <w:rFonts w:ascii="Arial" w:hAnsi="Arial" w:cs="Arial"/>
          <w:spacing w:val="59"/>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np. 15-, </w:t>
      </w:r>
      <w:r>
        <w:rPr>
          <w:rFonts w:ascii="Arial" w:hAnsi="Arial" w:cs="Arial"/>
          <w:spacing w:val="-1"/>
          <w:sz w:val="24"/>
          <w:szCs w:val="24"/>
        </w:rPr>
        <w:t>20-minutowych</w:t>
      </w:r>
      <w:r>
        <w:rPr>
          <w:rFonts w:ascii="Arial" w:hAnsi="Arial" w:cs="Arial"/>
          <w:sz w:val="24"/>
          <w:szCs w:val="24"/>
        </w:rPr>
        <w:t xml:space="preserve"> odstępach)</w:t>
      </w:r>
    </w:p>
    <w:p w14:paraId="657FEAA8" w14:textId="77777777" w:rsidR="00B07307" w:rsidRDefault="00B07307">
      <w:pPr>
        <w:pStyle w:val="Tekstpodstawowy"/>
        <w:numPr>
          <w:ilvl w:val="2"/>
          <w:numId w:val="8"/>
        </w:numPr>
        <w:tabs>
          <w:tab w:val="left" w:pos="1082"/>
        </w:tabs>
        <w:kinsoku w:val="0"/>
        <w:overflowPunct w:val="0"/>
        <w:spacing w:before="5" w:line="359" w:lineRule="auto"/>
        <w:ind w:left="1081" w:right="407"/>
        <w:rPr>
          <w:rFonts w:ascii="Arial" w:hAnsi="Arial" w:cs="Arial"/>
          <w:spacing w:val="-1"/>
          <w:sz w:val="24"/>
          <w:szCs w:val="24"/>
        </w:rPr>
      </w:pPr>
      <w:r>
        <w:rPr>
          <w:rFonts w:ascii="Arial" w:hAnsi="Arial" w:cs="Arial"/>
          <w:spacing w:val="-1"/>
          <w:sz w:val="24"/>
          <w:szCs w:val="24"/>
        </w:rPr>
        <w:t>wpuszczać</w:t>
      </w:r>
      <w:r>
        <w:rPr>
          <w:rFonts w:ascii="Arial" w:hAnsi="Arial" w:cs="Arial"/>
          <w:spacing w:val="2"/>
          <w:sz w:val="24"/>
          <w:szCs w:val="24"/>
        </w:rPr>
        <w:t xml:space="preserve"> </w:t>
      </w:r>
      <w:r>
        <w:rPr>
          <w:rFonts w:ascii="Arial" w:hAnsi="Arial" w:cs="Arial"/>
          <w:spacing w:val="-1"/>
          <w:sz w:val="24"/>
          <w:szCs w:val="24"/>
        </w:rPr>
        <w:t>zdających</w:t>
      </w:r>
      <w:r>
        <w:rPr>
          <w:rFonts w:ascii="Arial" w:hAnsi="Arial" w:cs="Arial"/>
          <w:sz w:val="24"/>
          <w:szCs w:val="24"/>
        </w:rPr>
        <w:t xml:space="preserve"> na </w:t>
      </w:r>
      <w:r>
        <w:rPr>
          <w:rFonts w:ascii="Arial" w:hAnsi="Arial" w:cs="Arial"/>
          <w:spacing w:val="-1"/>
          <w:sz w:val="24"/>
          <w:szCs w:val="24"/>
        </w:rPr>
        <w:t>teren</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 xml:space="preserve">różnymi </w:t>
      </w:r>
      <w:r>
        <w:rPr>
          <w:rFonts w:ascii="Arial" w:hAnsi="Arial" w:cs="Arial"/>
          <w:spacing w:val="-1"/>
          <w:sz w:val="24"/>
          <w:szCs w:val="24"/>
        </w:rPr>
        <w:t>wejściami,</w:t>
      </w:r>
      <w:r>
        <w:rPr>
          <w:rFonts w:ascii="Arial" w:hAnsi="Arial" w:cs="Arial"/>
          <w:sz w:val="24"/>
          <w:szCs w:val="24"/>
        </w:rPr>
        <w:t xml:space="preserve"> </w:t>
      </w:r>
      <w:r>
        <w:rPr>
          <w:rFonts w:ascii="Arial" w:hAnsi="Arial" w:cs="Arial"/>
          <w:spacing w:val="-1"/>
          <w:sz w:val="24"/>
          <w:szCs w:val="24"/>
        </w:rPr>
        <w:t>np.</w:t>
      </w:r>
      <w:r>
        <w:rPr>
          <w:rFonts w:ascii="Arial" w:hAnsi="Arial" w:cs="Arial"/>
          <w:sz w:val="24"/>
          <w:szCs w:val="24"/>
        </w:rPr>
        <w:t xml:space="preserve"> </w:t>
      </w:r>
      <w:r>
        <w:rPr>
          <w:rFonts w:ascii="Arial" w:hAnsi="Arial" w:cs="Arial"/>
          <w:spacing w:val="-2"/>
          <w:sz w:val="24"/>
          <w:szCs w:val="24"/>
        </w:rPr>
        <w:t xml:space="preserve">wg </w:t>
      </w:r>
      <w:r>
        <w:rPr>
          <w:rFonts w:ascii="Arial" w:hAnsi="Arial" w:cs="Arial"/>
          <w:spacing w:val="-1"/>
          <w:sz w:val="24"/>
          <w:szCs w:val="24"/>
        </w:rPr>
        <w:t>podziału</w:t>
      </w:r>
      <w:r>
        <w:rPr>
          <w:rFonts w:ascii="Arial" w:hAnsi="Arial" w:cs="Arial"/>
          <w:spacing w:val="63"/>
          <w:sz w:val="24"/>
          <w:szCs w:val="24"/>
        </w:rPr>
        <w:t xml:space="preserve"> </w:t>
      </w:r>
      <w:r>
        <w:rPr>
          <w:rFonts w:ascii="Arial" w:hAnsi="Arial" w:cs="Arial"/>
          <w:sz w:val="24"/>
          <w:szCs w:val="24"/>
        </w:rPr>
        <w:t xml:space="preserve">na </w:t>
      </w:r>
      <w:r>
        <w:rPr>
          <w:rFonts w:ascii="Arial" w:hAnsi="Arial" w:cs="Arial"/>
          <w:spacing w:val="-1"/>
          <w:sz w:val="24"/>
          <w:szCs w:val="24"/>
        </w:rPr>
        <w:t>sale</w:t>
      </w:r>
      <w:r>
        <w:rPr>
          <w:rFonts w:ascii="Arial" w:hAnsi="Arial" w:cs="Arial"/>
          <w:sz w:val="24"/>
          <w:szCs w:val="24"/>
        </w:rPr>
        <w:t xml:space="preserve"> </w:t>
      </w:r>
      <w:r>
        <w:rPr>
          <w:rFonts w:ascii="Arial" w:hAnsi="Arial" w:cs="Arial"/>
          <w:spacing w:val="-1"/>
          <w:sz w:val="24"/>
          <w:szCs w:val="24"/>
        </w:rPr>
        <w:t xml:space="preserve">egzaminacyjne </w:t>
      </w:r>
      <w:r>
        <w:rPr>
          <w:rFonts w:ascii="Arial" w:hAnsi="Arial" w:cs="Arial"/>
          <w:sz w:val="24"/>
          <w:szCs w:val="24"/>
        </w:rPr>
        <w:t xml:space="preserve">lub </w:t>
      </w:r>
      <w:r>
        <w:rPr>
          <w:rFonts w:ascii="Arial" w:hAnsi="Arial" w:cs="Arial"/>
          <w:spacing w:val="-1"/>
          <w:sz w:val="24"/>
          <w:szCs w:val="24"/>
        </w:rPr>
        <w:t>oddziały</w:t>
      </w:r>
    </w:p>
    <w:p w14:paraId="775A1109" w14:textId="77777777" w:rsidR="00B07307" w:rsidRDefault="00B07307">
      <w:pPr>
        <w:pStyle w:val="Tekstpodstawowy"/>
        <w:numPr>
          <w:ilvl w:val="2"/>
          <w:numId w:val="8"/>
        </w:numPr>
        <w:tabs>
          <w:tab w:val="left" w:pos="1082"/>
        </w:tabs>
        <w:kinsoku w:val="0"/>
        <w:overflowPunct w:val="0"/>
        <w:spacing w:before="6" w:line="359" w:lineRule="auto"/>
        <w:ind w:left="1081" w:right="283"/>
        <w:rPr>
          <w:rFonts w:ascii="Arial" w:hAnsi="Arial" w:cs="Arial"/>
          <w:spacing w:val="-1"/>
          <w:sz w:val="24"/>
          <w:szCs w:val="24"/>
        </w:rPr>
      </w:pPr>
      <w:r>
        <w:rPr>
          <w:rFonts w:ascii="Arial" w:hAnsi="Arial" w:cs="Arial"/>
          <w:spacing w:val="-1"/>
          <w:sz w:val="24"/>
          <w:szCs w:val="24"/>
        </w:rPr>
        <w:t>wpuszczać</w:t>
      </w:r>
      <w:r>
        <w:rPr>
          <w:rFonts w:ascii="Arial" w:hAnsi="Arial" w:cs="Arial"/>
          <w:spacing w:val="2"/>
          <w:sz w:val="24"/>
          <w:szCs w:val="24"/>
        </w:rPr>
        <w:t xml:space="preserve"> </w:t>
      </w:r>
      <w:r>
        <w:rPr>
          <w:rFonts w:ascii="Arial" w:hAnsi="Arial" w:cs="Arial"/>
          <w:spacing w:val="-1"/>
          <w:sz w:val="24"/>
          <w:szCs w:val="24"/>
        </w:rPr>
        <w:t>zdających</w:t>
      </w:r>
      <w:r>
        <w:rPr>
          <w:rFonts w:ascii="Arial" w:hAnsi="Arial" w:cs="Arial"/>
          <w:sz w:val="24"/>
          <w:szCs w:val="24"/>
        </w:rPr>
        <w:t xml:space="preserve"> na </w:t>
      </w:r>
      <w:r>
        <w:rPr>
          <w:rFonts w:ascii="Arial" w:hAnsi="Arial" w:cs="Arial"/>
          <w:spacing w:val="-1"/>
          <w:sz w:val="24"/>
          <w:szCs w:val="24"/>
        </w:rPr>
        <w:t>teren</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różnych</w:t>
      </w:r>
      <w:r>
        <w:rPr>
          <w:rFonts w:ascii="Arial" w:hAnsi="Arial" w:cs="Arial"/>
          <w:sz w:val="24"/>
          <w:szCs w:val="24"/>
        </w:rPr>
        <w:t xml:space="preserve"> </w:t>
      </w:r>
      <w:r>
        <w:rPr>
          <w:rFonts w:ascii="Arial" w:hAnsi="Arial" w:cs="Arial"/>
          <w:spacing w:val="-1"/>
          <w:sz w:val="24"/>
          <w:szCs w:val="24"/>
        </w:rPr>
        <w:t>godzinach,</w:t>
      </w:r>
      <w:r>
        <w:rPr>
          <w:rFonts w:ascii="Arial" w:hAnsi="Arial" w:cs="Arial"/>
          <w:sz w:val="24"/>
          <w:szCs w:val="24"/>
        </w:rPr>
        <w:t xml:space="preserve"> np.</w:t>
      </w:r>
      <w:r>
        <w:rPr>
          <w:rFonts w:ascii="Arial" w:hAnsi="Arial" w:cs="Arial"/>
          <w:spacing w:val="-2"/>
          <w:sz w:val="24"/>
          <w:szCs w:val="24"/>
        </w:rPr>
        <w:t xml:space="preserve"> </w:t>
      </w:r>
      <w:r>
        <w:rPr>
          <w:rFonts w:ascii="Arial" w:hAnsi="Arial" w:cs="Arial"/>
          <w:spacing w:val="-1"/>
          <w:sz w:val="24"/>
          <w:szCs w:val="24"/>
        </w:rPr>
        <w:t>8:00,</w:t>
      </w:r>
      <w:r>
        <w:rPr>
          <w:rFonts w:ascii="Arial" w:hAnsi="Arial" w:cs="Arial"/>
          <w:sz w:val="24"/>
          <w:szCs w:val="24"/>
        </w:rPr>
        <w:t xml:space="preserve"> </w:t>
      </w:r>
      <w:r>
        <w:rPr>
          <w:rFonts w:ascii="Arial" w:hAnsi="Arial" w:cs="Arial"/>
          <w:spacing w:val="-1"/>
          <w:sz w:val="24"/>
          <w:szCs w:val="24"/>
        </w:rPr>
        <w:t>8:20,</w:t>
      </w:r>
      <w:r>
        <w:rPr>
          <w:rFonts w:ascii="Arial" w:hAnsi="Arial" w:cs="Arial"/>
          <w:spacing w:val="59"/>
          <w:sz w:val="24"/>
          <w:szCs w:val="24"/>
        </w:rPr>
        <w:t xml:space="preserve"> </w:t>
      </w:r>
      <w:r>
        <w:rPr>
          <w:rFonts w:ascii="Arial" w:hAnsi="Arial" w:cs="Arial"/>
          <w:spacing w:val="-1"/>
          <w:sz w:val="24"/>
          <w:szCs w:val="24"/>
        </w:rPr>
        <w:t>8:40,</w:t>
      </w:r>
      <w:r>
        <w:rPr>
          <w:rFonts w:ascii="Arial" w:hAnsi="Arial" w:cs="Arial"/>
          <w:sz w:val="24"/>
          <w:szCs w:val="24"/>
        </w:rPr>
        <w:t xml:space="preserve"> </w:t>
      </w:r>
      <w:r>
        <w:rPr>
          <w:rFonts w:ascii="Arial" w:hAnsi="Arial" w:cs="Arial"/>
          <w:spacing w:val="-1"/>
          <w:sz w:val="24"/>
          <w:szCs w:val="24"/>
        </w:rPr>
        <w:t>zgodnie</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z w:val="24"/>
          <w:szCs w:val="24"/>
        </w:rPr>
        <w:t xml:space="preserve">np. </w:t>
      </w:r>
      <w:r>
        <w:rPr>
          <w:rFonts w:ascii="Arial" w:hAnsi="Arial" w:cs="Arial"/>
          <w:spacing w:val="-1"/>
          <w:sz w:val="24"/>
          <w:szCs w:val="24"/>
        </w:rPr>
        <w:t>podziałem</w:t>
      </w:r>
      <w:r>
        <w:rPr>
          <w:rFonts w:ascii="Arial" w:hAnsi="Arial" w:cs="Arial"/>
          <w:spacing w:val="1"/>
          <w:sz w:val="24"/>
          <w:szCs w:val="24"/>
        </w:rPr>
        <w:t xml:space="preserve"> </w:t>
      </w:r>
      <w:r>
        <w:rPr>
          <w:rFonts w:ascii="Arial" w:hAnsi="Arial" w:cs="Arial"/>
          <w:spacing w:val="-1"/>
          <w:sz w:val="24"/>
          <w:szCs w:val="24"/>
        </w:rPr>
        <w:t>zdających</w:t>
      </w:r>
      <w:r>
        <w:rPr>
          <w:rFonts w:ascii="Arial" w:hAnsi="Arial" w:cs="Arial"/>
          <w:sz w:val="24"/>
          <w:szCs w:val="24"/>
        </w:rPr>
        <w:t xml:space="preserve"> na</w:t>
      </w:r>
      <w:r>
        <w:rPr>
          <w:rFonts w:ascii="Arial" w:hAnsi="Arial" w:cs="Arial"/>
          <w:spacing w:val="-2"/>
          <w:sz w:val="24"/>
          <w:szCs w:val="24"/>
        </w:rPr>
        <w:t xml:space="preserve"> </w:t>
      </w:r>
      <w:r>
        <w:rPr>
          <w:rFonts w:ascii="Arial" w:hAnsi="Arial" w:cs="Arial"/>
          <w:sz w:val="24"/>
          <w:szCs w:val="24"/>
        </w:rPr>
        <w:t>sale lub</w:t>
      </w:r>
      <w:r>
        <w:rPr>
          <w:rFonts w:ascii="Arial" w:hAnsi="Arial" w:cs="Arial"/>
          <w:spacing w:val="-1"/>
          <w:sz w:val="24"/>
          <w:szCs w:val="24"/>
        </w:rPr>
        <w:t xml:space="preserve"> przedmioty</w:t>
      </w:r>
    </w:p>
    <w:p w14:paraId="554C7696" w14:textId="77777777" w:rsidR="00B07307" w:rsidRDefault="00B07307">
      <w:pPr>
        <w:pStyle w:val="Tekstpodstawowy"/>
        <w:kinsoku w:val="0"/>
        <w:overflowPunct w:val="0"/>
        <w:spacing w:before="6"/>
        <w:ind w:left="1081"/>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języków obcych)</w:t>
      </w:r>
    </w:p>
    <w:p w14:paraId="716E3D1E" w14:textId="77777777" w:rsidR="00B07307" w:rsidRDefault="00B07307">
      <w:pPr>
        <w:pStyle w:val="Tekstpodstawowy"/>
        <w:numPr>
          <w:ilvl w:val="2"/>
          <w:numId w:val="8"/>
        </w:numPr>
        <w:tabs>
          <w:tab w:val="left" w:pos="1082"/>
        </w:tabs>
        <w:kinsoku w:val="0"/>
        <w:overflowPunct w:val="0"/>
        <w:spacing w:before="137"/>
        <w:ind w:left="1081"/>
        <w:rPr>
          <w:rFonts w:ascii="Arial" w:hAnsi="Arial" w:cs="Arial"/>
          <w:spacing w:val="-1"/>
          <w:sz w:val="24"/>
          <w:szCs w:val="24"/>
        </w:rPr>
      </w:pPr>
      <w:r>
        <w:rPr>
          <w:rFonts w:ascii="Arial" w:hAnsi="Arial" w:cs="Arial"/>
          <w:spacing w:val="-1"/>
          <w:sz w:val="24"/>
          <w:szCs w:val="24"/>
        </w:rPr>
        <w:t>zdecydować</w:t>
      </w:r>
      <w:r>
        <w:rPr>
          <w:rFonts w:ascii="Arial" w:hAnsi="Arial" w:cs="Arial"/>
          <w:sz w:val="24"/>
          <w:szCs w:val="24"/>
        </w:rPr>
        <w:t xml:space="preserve"> o</w:t>
      </w:r>
      <w:r>
        <w:rPr>
          <w:rFonts w:ascii="Arial" w:hAnsi="Arial" w:cs="Arial"/>
          <w:spacing w:val="1"/>
          <w:sz w:val="24"/>
          <w:szCs w:val="24"/>
        </w:rPr>
        <w:t xml:space="preserve"> </w:t>
      </w:r>
      <w:r>
        <w:rPr>
          <w:rFonts w:ascii="Arial" w:hAnsi="Arial" w:cs="Arial"/>
          <w:spacing w:val="-1"/>
          <w:sz w:val="24"/>
          <w:szCs w:val="24"/>
        </w:rPr>
        <w:t>rozpoczęciu</w:t>
      </w:r>
      <w:r>
        <w:rPr>
          <w:rFonts w:ascii="Arial" w:hAnsi="Arial" w:cs="Arial"/>
          <w:sz w:val="24"/>
          <w:szCs w:val="24"/>
        </w:rPr>
        <w:t xml:space="preserve"> </w:t>
      </w:r>
      <w:r>
        <w:rPr>
          <w:rFonts w:ascii="Arial" w:hAnsi="Arial" w:cs="Arial"/>
          <w:spacing w:val="-1"/>
          <w:sz w:val="24"/>
          <w:szCs w:val="24"/>
        </w:rPr>
        <w:t xml:space="preserve">egzaminu </w:t>
      </w:r>
      <w:r>
        <w:rPr>
          <w:rFonts w:ascii="Arial" w:hAnsi="Arial" w:cs="Arial"/>
          <w:sz w:val="24"/>
          <w:szCs w:val="24"/>
        </w:rPr>
        <w:t xml:space="preserve">dla </w:t>
      </w:r>
      <w:r>
        <w:rPr>
          <w:rFonts w:ascii="Arial" w:hAnsi="Arial" w:cs="Arial"/>
          <w:spacing w:val="-1"/>
          <w:sz w:val="24"/>
          <w:szCs w:val="24"/>
        </w:rPr>
        <w:t>kolejnych</w:t>
      </w:r>
      <w:r>
        <w:rPr>
          <w:rFonts w:ascii="Arial" w:hAnsi="Arial" w:cs="Arial"/>
          <w:sz w:val="24"/>
          <w:szCs w:val="24"/>
        </w:rPr>
        <w:t xml:space="preserve"> </w:t>
      </w:r>
      <w:r>
        <w:rPr>
          <w:rFonts w:ascii="Arial" w:hAnsi="Arial" w:cs="Arial"/>
          <w:spacing w:val="-1"/>
          <w:sz w:val="24"/>
          <w:szCs w:val="24"/>
        </w:rPr>
        <w:t>grup</w:t>
      </w:r>
      <w:r>
        <w:rPr>
          <w:rFonts w:ascii="Arial" w:hAnsi="Arial" w:cs="Arial"/>
          <w:sz w:val="24"/>
          <w:szCs w:val="24"/>
        </w:rPr>
        <w:t xml:space="preserve"> </w:t>
      </w:r>
      <w:r>
        <w:rPr>
          <w:rFonts w:ascii="Arial" w:hAnsi="Arial" w:cs="Arial"/>
          <w:spacing w:val="-1"/>
          <w:sz w:val="24"/>
          <w:szCs w:val="24"/>
        </w:rPr>
        <w:t>zdających</w:t>
      </w:r>
    </w:p>
    <w:p w14:paraId="2D2BA5EE" w14:textId="77777777" w:rsidR="00B07307" w:rsidRDefault="00B07307">
      <w:pPr>
        <w:pStyle w:val="Tekstpodstawowy"/>
        <w:kinsoku w:val="0"/>
        <w:overflowPunct w:val="0"/>
        <w:spacing w:before="139"/>
        <w:ind w:left="1081"/>
        <w:rPr>
          <w:rFonts w:ascii="Arial" w:hAnsi="Arial" w:cs="Arial"/>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np. 15-, </w:t>
      </w:r>
      <w:r>
        <w:rPr>
          <w:rFonts w:ascii="Arial" w:hAnsi="Arial" w:cs="Arial"/>
          <w:spacing w:val="-1"/>
          <w:sz w:val="24"/>
          <w:szCs w:val="24"/>
        </w:rPr>
        <w:t>20-minutowych</w:t>
      </w:r>
      <w:r>
        <w:rPr>
          <w:rFonts w:ascii="Arial" w:hAnsi="Arial" w:cs="Arial"/>
          <w:sz w:val="24"/>
          <w:szCs w:val="24"/>
        </w:rPr>
        <w:t xml:space="preserve"> odstępach </w:t>
      </w:r>
      <w:r>
        <w:rPr>
          <w:rFonts w:ascii="Arial" w:hAnsi="Arial" w:cs="Arial"/>
          <w:spacing w:val="-1"/>
          <w:sz w:val="24"/>
          <w:szCs w:val="24"/>
        </w:rPr>
        <w:t>czasowych</w:t>
      </w:r>
      <w:r>
        <w:rPr>
          <w:rFonts w:ascii="Arial" w:hAnsi="Arial" w:cs="Arial"/>
          <w:sz w:val="24"/>
          <w:szCs w:val="24"/>
        </w:rPr>
        <w:t xml:space="preserve"> (np. 1. </w:t>
      </w:r>
      <w:r>
        <w:rPr>
          <w:rFonts w:ascii="Arial" w:hAnsi="Arial" w:cs="Arial"/>
          <w:spacing w:val="-1"/>
          <w:sz w:val="24"/>
          <w:szCs w:val="24"/>
        </w:rPr>
        <w:t>grupa</w:t>
      </w:r>
      <w:r>
        <w:rPr>
          <w:rFonts w:ascii="Arial" w:hAnsi="Arial" w:cs="Arial"/>
          <w:sz w:val="24"/>
          <w:szCs w:val="24"/>
        </w:rPr>
        <w:t xml:space="preserve"> o</w:t>
      </w:r>
      <w:r>
        <w:rPr>
          <w:rFonts w:ascii="Arial" w:hAnsi="Arial" w:cs="Arial"/>
          <w:spacing w:val="1"/>
          <w:sz w:val="24"/>
          <w:szCs w:val="24"/>
        </w:rPr>
        <w:t xml:space="preserve"> </w:t>
      </w:r>
      <w:r>
        <w:rPr>
          <w:rFonts w:ascii="Arial" w:hAnsi="Arial" w:cs="Arial"/>
          <w:spacing w:val="-2"/>
          <w:sz w:val="24"/>
          <w:szCs w:val="24"/>
        </w:rPr>
        <w:t>godz.</w:t>
      </w:r>
      <w:r>
        <w:rPr>
          <w:rFonts w:ascii="Arial" w:hAnsi="Arial" w:cs="Arial"/>
          <w:sz w:val="24"/>
          <w:szCs w:val="24"/>
        </w:rPr>
        <w:t xml:space="preserve"> 9:00,</w:t>
      </w:r>
    </w:p>
    <w:p w14:paraId="7E896304" w14:textId="77777777" w:rsidR="00B07307" w:rsidRDefault="00B07307">
      <w:pPr>
        <w:pStyle w:val="Tekstpodstawowy"/>
        <w:kinsoku w:val="0"/>
        <w:overflowPunct w:val="0"/>
        <w:spacing w:before="137" w:line="361" w:lineRule="auto"/>
        <w:ind w:left="1081" w:right="171"/>
        <w:rPr>
          <w:rFonts w:ascii="Arial" w:hAnsi="Arial" w:cs="Arial"/>
          <w:spacing w:val="-1"/>
          <w:sz w:val="24"/>
          <w:szCs w:val="24"/>
        </w:rPr>
      </w:pPr>
      <w:r>
        <w:rPr>
          <w:rFonts w:ascii="Arial" w:hAnsi="Arial" w:cs="Arial"/>
          <w:sz w:val="24"/>
          <w:szCs w:val="24"/>
        </w:rPr>
        <w:t xml:space="preserve">2. </w:t>
      </w:r>
      <w:r>
        <w:rPr>
          <w:rFonts w:ascii="Arial" w:hAnsi="Arial" w:cs="Arial"/>
          <w:spacing w:val="-1"/>
          <w:sz w:val="24"/>
          <w:szCs w:val="24"/>
        </w:rPr>
        <w:t xml:space="preserve">grupa </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o</w:t>
      </w:r>
      <w:r>
        <w:rPr>
          <w:rFonts w:ascii="Arial" w:hAnsi="Arial" w:cs="Arial"/>
          <w:spacing w:val="-2"/>
          <w:sz w:val="24"/>
          <w:szCs w:val="24"/>
        </w:rPr>
        <w:t xml:space="preserve"> </w:t>
      </w:r>
      <w:r>
        <w:rPr>
          <w:rFonts w:ascii="Arial" w:hAnsi="Arial" w:cs="Arial"/>
          <w:spacing w:val="-1"/>
          <w:sz w:val="24"/>
          <w:szCs w:val="24"/>
        </w:rPr>
        <w:t>9:20,</w:t>
      </w:r>
      <w:r>
        <w:rPr>
          <w:rFonts w:ascii="Arial" w:hAnsi="Arial" w:cs="Arial"/>
          <w:spacing w:val="-2"/>
          <w:sz w:val="24"/>
          <w:szCs w:val="24"/>
        </w:rPr>
        <w:t xml:space="preserve"> </w:t>
      </w:r>
      <w:r>
        <w:rPr>
          <w:rFonts w:ascii="Arial" w:hAnsi="Arial" w:cs="Arial"/>
          <w:sz w:val="24"/>
          <w:szCs w:val="24"/>
        </w:rPr>
        <w:t xml:space="preserve">3. </w:t>
      </w:r>
      <w:r>
        <w:rPr>
          <w:rFonts w:ascii="Arial" w:hAnsi="Arial" w:cs="Arial"/>
          <w:spacing w:val="-1"/>
          <w:sz w:val="24"/>
          <w:szCs w:val="24"/>
        </w:rPr>
        <w:t>grupa</w:t>
      </w:r>
      <w:r>
        <w:rPr>
          <w:rFonts w:ascii="Arial" w:hAnsi="Arial" w:cs="Arial"/>
          <w:spacing w:val="1"/>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o</w:t>
      </w:r>
      <w:r>
        <w:rPr>
          <w:rFonts w:ascii="Arial" w:hAnsi="Arial" w:cs="Arial"/>
          <w:spacing w:val="-2"/>
          <w:sz w:val="24"/>
          <w:szCs w:val="24"/>
        </w:rPr>
        <w:t xml:space="preserve"> </w:t>
      </w:r>
      <w:r>
        <w:rPr>
          <w:rFonts w:ascii="Arial" w:hAnsi="Arial" w:cs="Arial"/>
          <w:spacing w:val="-1"/>
          <w:sz w:val="24"/>
          <w:szCs w:val="24"/>
        </w:rPr>
        <w:t>9:40),</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pacing w:val="-1"/>
          <w:sz w:val="24"/>
          <w:szCs w:val="24"/>
        </w:rPr>
        <w:t>zastrzeżeniem</w:t>
      </w:r>
      <w:r>
        <w:rPr>
          <w:rFonts w:ascii="Arial" w:hAnsi="Arial" w:cs="Arial"/>
          <w:spacing w:val="1"/>
          <w:sz w:val="24"/>
          <w:szCs w:val="24"/>
        </w:rPr>
        <w:t xml:space="preserve"> </w:t>
      </w:r>
      <w:r>
        <w:rPr>
          <w:rFonts w:ascii="Arial" w:hAnsi="Arial" w:cs="Arial"/>
          <w:spacing w:val="-1"/>
          <w:sz w:val="24"/>
          <w:szCs w:val="24"/>
        </w:rPr>
        <w:t>że</w:t>
      </w:r>
      <w:r>
        <w:rPr>
          <w:rFonts w:ascii="Arial" w:hAnsi="Arial" w:cs="Arial"/>
          <w:sz w:val="24"/>
          <w:szCs w:val="24"/>
        </w:rPr>
        <w:t xml:space="preserve"> </w:t>
      </w:r>
      <w:r>
        <w:rPr>
          <w:rFonts w:ascii="Arial" w:hAnsi="Arial" w:cs="Arial"/>
          <w:spacing w:val="-1"/>
          <w:sz w:val="24"/>
          <w:szCs w:val="24"/>
        </w:rPr>
        <w:t>egzamin</w:t>
      </w:r>
      <w:r>
        <w:rPr>
          <w:rFonts w:ascii="Arial" w:hAnsi="Arial" w:cs="Arial"/>
          <w:sz w:val="24"/>
          <w:szCs w:val="24"/>
        </w:rPr>
        <w:t xml:space="preserve"> </w:t>
      </w:r>
      <w:r>
        <w:rPr>
          <w:rFonts w:ascii="Arial" w:hAnsi="Arial" w:cs="Arial"/>
          <w:spacing w:val="-1"/>
          <w:sz w:val="24"/>
          <w:szCs w:val="24"/>
        </w:rPr>
        <w:t>nie</w:t>
      </w:r>
      <w:r>
        <w:rPr>
          <w:rFonts w:ascii="Arial" w:hAnsi="Arial" w:cs="Arial"/>
          <w:sz w:val="24"/>
          <w:szCs w:val="24"/>
        </w:rPr>
        <w:t xml:space="preserve"> </w:t>
      </w:r>
      <w:r>
        <w:rPr>
          <w:rFonts w:ascii="Arial" w:hAnsi="Arial" w:cs="Arial"/>
          <w:spacing w:val="-1"/>
          <w:sz w:val="24"/>
          <w:szCs w:val="24"/>
        </w:rPr>
        <w:t>może</w:t>
      </w:r>
      <w:r>
        <w:rPr>
          <w:rFonts w:ascii="Arial" w:hAnsi="Arial" w:cs="Arial"/>
          <w:spacing w:val="57"/>
          <w:sz w:val="24"/>
          <w:szCs w:val="24"/>
        </w:rPr>
        <w:t xml:space="preserve"> </w:t>
      </w:r>
      <w:r>
        <w:rPr>
          <w:rFonts w:ascii="Arial" w:hAnsi="Arial" w:cs="Arial"/>
          <w:spacing w:val="-1"/>
          <w:sz w:val="24"/>
          <w:szCs w:val="24"/>
        </w:rPr>
        <w:t>rozpocząć</w:t>
      </w:r>
      <w:r>
        <w:rPr>
          <w:rFonts w:ascii="Arial" w:hAnsi="Arial" w:cs="Arial"/>
          <w:sz w:val="24"/>
          <w:szCs w:val="24"/>
        </w:rPr>
        <w:t xml:space="preserve"> się </w:t>
      </w:r>
      <w:r>
        <w:rPr>
          <w:rFonts w:ascii="Arial" w:hAnsi="Arial" w:cs="Arial"/>
          <w:spacing w:val="-1"/>
          <w:sz w:val="24"/>
          <w:szCs w:val="24"/>
        </w:rPr>
        <w:t>później</w:t>
      </w:r>
      <w:r>
        <w:rPr>
          <w:rFonts w:ascii="Arial" w:hAnsi="Arial" w:cs="Arial"/>
          <w:sz w:val="24"/>
          <w:szCs w:val="24"/>
        </w:rPr>
        <w:t xml:space="preserve"> niż</w:t>
      </w:r>
      <w:r>
        <w:rPr>
          <w:rFonts w:ascii="Arial" w:hAnsi="Arial" w:cs="Arial"/>
          <w:spacing w:val="-3"/>
          <w:sz w:val="24"/>
          <w:szCs w:val="24"/>
        </w:rPr>
        <w:t xml:space="preserve"> </w:t>
      </w:r>
      <w:r>
        <w:rPr>
          <w:rFonts w:ascii="Arial" w:hAnsi="Arial" w:cs="Arial"/>
          <w:sz w:val="24"/>
          <w:szCs w:val="24"/>
        </w:rPr>
        <w:t xml:space="preserve">45 </w:t>
      </w:r>
      <w:r>
        <w:rPr>
          <w:rFonts w:ascii="Arial" w:hAnsi="Arial" w:cs="Arial"/>
          <w:spacing w:val="-1"/>
          <w:sz w:val="24"/>
          <w:szCs w:val="24"/>
        </w:rPr>
        <w:t>minut</w:t>
      </w:r>
      <w:r>
        <w:rPr>
          <w:rFonts w:ascii="Arial" w:hAnsi="Arial" w:cs="Arial"/>
          <w:sz w:val="24"/>
          <w:szCs w:val="24"/>
        </w:rPr>
        <w:t xml:space="preserve"> </w:t>
      </w:r>
      <w:r>
        <w:rPr>
          <w:rFonts w:ascii="Arial" w:hAnsi="Arial" w:cs="Arial"/>
          <w:spacing w:val="-1"/>
          <w:sz w:val="24"/>
          <w:szCs w:val="24"/>
        </w:rPr>
        <w:t>po</w:t>
      </w:r>
      <w:r>
        <w:rPr>
          <w:rFonts w:ascii="Arial" w:hAnsi="Arial" w:cs="Arial"/>
          <w:sz w:val="24"/>
          <w:szCs w:val="24"/>
        </w:rPr>
        <w:t xml:space="preserve"> </w:t>
      </w:r>
      <w:r>
        <w:rPr>
          <w:rFonts w:ascii="Arial" w:hAnsi="Arial" w:cs="Arial"/>
          <w:spacing w:val="-1"/>
          <w:sz w:val="24"/>
          <w:szCs w:val="24"/>
        </w:rPr>
        <w:t>godzinie</w:t>
      </w:r>
      <w:r>
        <w:rPr>
          <w:rFonts w:ascii="Arial" w:hAnsi="Arial" w:cs="Arial"/>
          <w:sz w:val="24"/>
          <w:szCs w:val="24"/>
        </w:rPr>
        <w:t xml:space="preserve"> </w:t>
      </w:r>
      <w:r>
        <w:rPr>
          <w:rFonts w:ascii="Arial" w:hAnsi="Arial" w:cs="Arial"/>
          <w:spacing w:val="-1"/>
          <w:sz w:val="24"/>
          <w:szCs w:val="24"/>
        </w:rPr>
        <w:t>rozpoczęcia</w:t>
      </w:r>
      <w:r>
        <w:rPr>
          <w:rFonts w:ascii="Arial" w:hAnsi="Arial" w:cs="Arial"/>
          <w:sz w:val="24"/>
          <w:szCs w:val="24"/>
        </w:rPr>
        <w:t xml:space="preserve"> </w:t>
      </w:r>
      <w:r>
        <w:rPr>
          <w:rFonts w:ascii="Arial" w:hAnsi="Arial" w:cs="Arial"/>
          <w:spacing w:val="-1"/>
          <w:sz w:val="24"/>
          <w:szCs w:val="24"/>
        </w:rPr>
        <w:t>podanej</w:t>
      </w:r>
    </w:p>
    <w:p w14:paraId="77A87C32" w14:textId="77777777" w:rsidR="00B07307" w:rsidRDefault="00B07307">
      <w:pPr>
        <w:pStyle w:val="Tekstpodstawowy"/>
        <w:kinsoku w:val="0"/>
        <w:overflowPunct w:val="0"/>
        <w:spacing w:before="1"/>
        <w:ind w:left="1081"/>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harmonogramie,</w:t>
      </w:r>
      <w:r>
        <w:rPr>
          <w:rFonts w:ascii="Arial" w:hAnsi="Arial" w:cs="Arial"/>
          <w:sz w:val="24"/>
          <w:szCs w:val="24"/>
        </w:rPr>
        <w:t xml:space="preserve"> </w:t>
      </w:r>
      <w:r>
        <w:rPr>
          <w:rFonts w:ascii="Arial" w:hAnsi="Arial" w:cs="Arial"/>
          <w:spacing w:val="-1"/>
          <w:sz w:val="24"/>
          <w:szCs w:val="24"/>
        </w:rPr>
        <w:t>wszyscy</w:t>
      </w:r>
      <w:r>
        <w:rPr>
          <w:rFonts w:ascii="Arial" w:hAnsi="Arial" w:cs="Arial"/>
          <w:sz w:val="24"/>
          <w:szCs w:val="24"/>
        </w:rPr>
        <w:t xml:space="preserve"> </w:t>
      </w:r>
      <w:r>
        <w:rPr>
          <w:rFonts w:ascii="Arial" w:hAnsi="Arial" w:cs="Arial"/>
          <w:spacing w:val="-1"/>
          <w:sz w:val="24"/>
          <w:szCs w:val="24"/>
        </w:rPr>
        <w:t>zdający</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z w:val="24"/>
          <w:szCs w:val="24"/>
        </w:rPr>
        <w:t>danej</w:t>
      </w:r>
      <w:r>
        <w:rPr>
          <w:rFonts w:ascii="Arial" w:hAnsi="Arial" w:cs="Arial"/>
          <w:spacing w:val="-3"/>
          <w:sz w:val="24"/>
          <w:szCs w:val="24"/>
        </w:rPr>
        <w:t xml:space="preserve"> </w:t>
      </w:r>
      <w:r>
        <w:rPr>
          <w:rFonts w:ascii="Arial" w:hAnsi="Arial" w:cs="Arial"/>
          <w:spacing w:val="-1"/>
          <w:sz w:val="24"/>
          <w:szCs w:val="24"/>
        </w:rPr>
        <w:t>grupy</w:t>
      </w:r>
      <w:r>
        <w:rPr>
          <w:rFonts w:ascii="Arial" w:hAnsi="Arial" w:cs="Arial"/>
          <w:spacing w:val="-3"/>
          <w:sz w:val="24"/>
          <w:szCs w:val="24"/>
        </w:rPr>
        <w:t xml:space="preserve"> </w:t>
      </w:r>
      <w:r>
        <w:rPr>
          <w:rFonts w:ascii="Arial" w:hAnsi="Arial" w:cs="Arial"/>
          <w:spacing w:val="-1"/>
          <w:sz w:val="24"/>
          <w:szCs w:val="24"/>
        </w:rPr>
        <w:t>piszą</w:t>
      </w:r>
      <w:r>
        <w:rPr>
          <w:rFonts w:ascii="Arial" w:hAnsi="Arial" w:cs="Arial"/>
          <w:sz w:val="24"/>
          <w:szCs w:val="24"/>
        </w:rPr>
        <w:t xml:space="preserve"> </w:t>
      </w:r>
      <w:r>
        <w:rPr>
          <w:rFonts w:ascii="Arial" w:hAnsi="Arial" w:cs="Arial"/>
          <w:spacing w:val="-1"/>
          <w:sz w:val="24"/>
          <w:szCs w:val="24"/>
        </w:rPr>
        <w:t>egzamin</w:t>
      </w:r>
    </w:p>
    <w:p w14:paraId="15B19229" w14:textId="77777777" w:rsidR="00B07307" w:rsidRDefault="00B07307">
      <w:pPr>
        <w:pStyle w:val="Tekstpodstawowy"/>
        <w:kinsoku w:val="0"/>
        <w:overflowPunct w:val="0"/>
        <w:spacing w:before="139" w:line="360" w:lineRule="auto"/>
        <w:ind w:left="1081" w:right="420"/>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odrębnych</w:t>
      </w:r>
      <w:r>
        <w:rPr>
          <w:rFonts w:ascii="Arial" w:hAnsi="Arial" w:cs="Arial"/>
          <w:sz w:val="24"/>
          <w:szCs w:val="24"/>
        </w:rPr>
        <w:t xml:space="preserve"> salach,</w:t>
      </w:r>
      <w:r>
        <w:rPr>
          <w:rFonts w:ascii="Arial" w:hAnsi="Arial" w:cs="Arial"/>
          <w:spacing w:val="-2"/>
          <w:sz w:val="24"/>
          <w:szCs w:val="24"/>
        </w:rPr>
        <w:t xml:space="preserve"> </w:t>
      </w:r>
      <w:r>
        <w:rPr>
          <w:rFonts w:ascii="Arial" w:hAnsi="Arial" w:cs="Arial"/>
          <w:sz w:val="24"/>
          <w:szCs w:val="24"/>
        </w:rPr>
        <w:t>a</w:t>
      </w:r>
      <w:r>
        <w:rPr>
          <w:rFonts w:ascii="Arial" w:hAnsi="Arial" w:cs="Arial"/>
          <w:spacing w:val="-1"/>
          <w:sz w:val="24"/>
          <w:szCs w:val="24"/>
        </w:rPr>
        <w:t xml:space="preserve"> żaden</w:t>
      </w:r>
      <w:r>
        <w:rPr>
          <w:rFonts w:ascii="Arial" w:hAnsi="Arial" w:cs="Arial"/>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nie </w:t>
      </w:r>
      <w:r>
        <w:rPr>
          <w:rFonts w:ascii="Arial" w:hAnsi="Arial" w:cs="Arial"/>
          <w:spacing w:val="-1"/>
          <w:sz w:val="24"/>
          <w:szCs w:val="24"/>
        </w:rPr>
        <w:t>opuszcza</w:t>
      </w:r>
      <w:r>
        <w:rPr>
          <w:rFonts w:ascii="Arial" w:hAnsi="Arial" w:cs="Arial"/>
          <w:sz w:val="24"/>
          <w:szCs w:val="24"/>
        </w:rPr>
        <w:t xml:space="preserve"> sali</w:t>
      </w:r>
      <w:r>
        <w:rPr>
          <w:rFonts w:ascii="Arial" w:hAnsi="Arial" w:cs="Arial"/>
          <w:spacing w:val="-1"/>
          <w:sz w:val="24"/>
          <w:szCs w:val="24"/>
        </w:rPr>
        <w:t xml:space="preserve"> egzaminacyjnej</w:t>
      </w:r>
      <w:r>
        <w:rPr>
          <w:rFonts w:ascii="Arial" w:hAnsi="Arial" w:cs="Arial"/>
          <w:spacing w:val="63"/>
          <w:sz w:val="24"/>
          <w:szCs w:val="24"/>
        </w:rPr>
        <w:t xml:space="preserve"> </w:t>
      </w:r>
      <w:r>
        <w:rPr>
          <w:rFonts w:ascii="Arial" w:hAnsi="Arial" w:cs="Arial"/>
          <w:sz w:val="24"/>
          <w:szCs w:val="24"/>
        </w:rPr>
        <w:t xml:space="preserve">na </w:t>
      </w:r>
      <w:r>
        <w:rPr>
          <w:rFonts w:ascii="Arial" w:hAnsi="Arial" w:cs="Arial"/>
          <w:spacing w:val="-1"/>
          <w:sz w:val="24"/>
          <w:szCs w:val="24"/>
        </w:rPr>
        <w:t>stałe</w:t>
      </w:r>
      <w:r>
        <w:rPr>
          <w:rFonts w:ascii="Arial" w:hAnsi="Arial" w:cs="Arial"/>
          <w:sz w:val="24"/>
          <w:szCs w:val="24"/>
        </w:rPr>
        <w:t xml:space="preserv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upływem</w:t>
      </w:r>
      <w:r>
        <w:rPr>
          <w:rFonts w:ascii="Arial" w:hAnsi="Arial" w:cs="Arial"/>
          <w:spacing w:val="1"/>
          <w:sz w:val="24"/>
          <w:szCs w:val="24"/>
        </w:rPr>
        <w:t xml:space="preserve"> </w:t>
      </w:r>
      <w:r>
        <w:rPr>
          <w:rFonts w:ascii="Arial" w:hAnsi="Arial" w:cs="Arial"/>
          <w:spacing w:val="-1"/>
          <w:sz w:val="24"/>
          <w:szCs w:val="24"/>
        </w:rPr>
        <w:t>jednej</w:t>
      </w:r>
      <w:r>
        <w:rPr>
          <w:rFonts w:ascii="Arial" w:hAnsi="Arial" w:cs="Arial"/>
          <w:sz w:val="24"/>
          <w:szCs w:val="24"/>
        </w:rPr>
        <w:t xml:space="preserve"> </w:t>
      </w:r>
      <w:r>
        <w:rPr>
          <w:rFonts w:ascii="Arial" w:hAnsi="Arial" w:cs="Arial"/>
          <w:spacing w:val="-1"/>
          <w:sz w:val="24"/>
          <w:szCs w:val="24"/>
        </w:rPr>
        <w:t>godziny</w:t>
      </w:r>
      <w:r>
        <w:rPr>
          <w:rFonts w:ascii="Arial" w:hAnsi="Arial" w:cs="Arial"/>
          <w:spacing w:val="-2"/>
          <w:sz w:val="24"/>
          <w:szCs w:val="24"/>
        </w:rPr>
        <w:t xml:space="preserve"> </w:t>
      </w:r>
      <w:r>
        <w:rPr>
          <w:rFonts w:ascii="Arial" w:hAnsi="Arial" w:cs="Arial"/>
          <w:sz w:val="24"/>
          <w:szCs w:val="24"/>
        </w:rPr>
        <w:t xml:space="preserve">od </w:t>
      </w:r>
      <w:r>
        <w:rPr>
          <w:rFonts w:ascii="Arial" w:hAnsi="Arial" w:cs="Arial"/>
          <w:spacing w:val="-1"/>
          <w:sz w:val="24"/>
          <w:szCs w:val="24"/>
        </w:rPr>
        <w:t>godziny</w:t>
      </w:r>
      <w:r>
        <w:rPr>
          <w:rFonts w:ascii="Arial" w:hAnsi="Arial" w:cs="Arial"/>
          <w:spacing w:val="-2"/>
          <w:sz w:val="24"/>
          <w:szCs w:val="24"/>
        </w:rPr>
        <w:t xml:space="preserve"> </w:t>
      </w:r>
      <w:r>
        <w:rPr>
          <w:rFonts w:ascii="Arial" w:hAnsi="Arial" w:cs="Arial"/>
          <w:spacing w:val="-1"/>
          <w:sz w:val="24"/>
          <w:szCs w:val="24"/>
        </w:rPr>
        <w:t>rozpoczęcia</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59"/>
          <w:sz w:val="24"/>
          <w:szCs w:val="24"/>
        </w:rPr>
        <w:t xml:space="preserve"> </w:t>
      </w:r>
      <w:r>
        <w:rPr>
          <w:rFonts w:ascii="Arial" w:hAnsi="Arial" w:cs="Arial"/>
          <w:spacing w:val="-1"/>
          <w:sz w:val="24"/>
          <w:szCs w:val="24"/>
        </w:rPr>
        <w:t>wskazanej</w:t>
      </w:r>
      <w:r>
        <w:rPr>
          <w:rFonts w:ascii="Arial" w:hAnsi="Arial" w:cs="Arial"/>
          <w:sz w:val="24"/>
          <w:szCs w:val="24"/>
        </w:rPr>
        <w:t xml:space="preserve"> w</w:t>
      </w:r>
      <w:r>
        <w:rPr>
          <w:rFonts w:ascii="Arial" w:hAnsi="Arial" w:cs="Arial"/>
          <w:spacing w:val="-2"/>
          <w:sz w:val="24"/>
          <w:szCs w:val="24"/>
        </w:rPr>
        <w:t xml:space="preserve"> </w:t>
      </w:r>
      <w:r>
        <w:rPr>
          <w:rFonts w:ascii="Arial" w:hAnsi="Arial" w:cs="Arial"/>
          <w:spacing w:val="-1"/>
          <w:sz w:val="24"/>
          <w:szCs w:val="24"/>
        </w:rPr>
        <w:t>harmonogramie,</w:t>
      </w:r>
      <w:r>
        <w:rPr>
          <w:rFonts w:ascii="Arial" w:hAnsi="Arial" w:cs="Arial"/>
          <w:sz w:val="24"/>
          <w:szCs w:val="24"/>
        </w:rPr>
        <w:t xml:space="preserve"> </w:t>
      </w:r>
      <w:r>
        <w:rPr>
          <w:rFonts w:ascii="Arial" w:hAnsi="Arial" w:cs="Arial"/>
          <w:spacing w:val="-1"/>
          <w:sz w:val="24"/>
          <w:szCs w:val="24"/>
        </w:rPr>
        <w:t>np.</w:t>
      </w:r>
      <w:r>
        <w:rPr>
          <w:rFonts w:ascii="Arial" w:hAnsi="Arial" w:cs="Arial"/>
          <w:sz w:val="24"/>
          <w:szCs w:val="24"/>
        </w:rPr>
        <w:t xml:space="preserv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godziną</w:t>
      </w:r>
      <w:r>
        <w:rPr>
          <w:rFonts w:ascii="Arial" w:hAnsi="Arial" w:cs="Arial"/>
          <w:spacing w:val="1"/>
          <w:sz w:val="24"/>
          <w:szCs w:val="24"/>
        </w:rPr>
        <w:t xml:space="preserve"> </w:t>
      </w:r>
      <w:r>
        <w:rPr>
          <w:rFonts w:ascii="Arial" w:hAnsi="Arial" w:cs="Arial"/>
          <w:spacing w:val="-1"/>
          <w:sz w:val="24"/>
          <w:szCs w:val="24"/>
        </w:rPr>
        <w:t>10:00,</w:t>
      </w:r>
      <w:r>
        <w:rPr>
          <w:rFonts w:ascii="Arial" w:hAnsi="Arial" w:cs="Arial"/>
          <w:sz w:val="24"/>
          <w:szCs w:val="24"/>
        </w:rPr>
        <w:t xml:space="preserve"> </w:t>
      </w:r>
      <w:r>
        <w:rPr>
          <w:rFonts w:ascii="Arial" w:hAnsi="Arial" w:cs="Arial"/>
          <w:spacing w:val="-1"/>
          <w:sz w:val="24"/>
          <w:szCs w:val="24"/>
        </w:rPr>
        <w:t>jeżeli egzamin</w:t>
      </w:r>
      <w:r>
        <w:rPr>
          <w:rFonts w:ascii="Arial" w:hAnsi="Arial" w:cs="Arial"/>
          <w:spacing w:val="67"/>
          <w:sz w:val="24"/>
          <w:szCs w:val="24"/>
        </w:rPr>
        <w:t xml:space="preserve"> </w:t>
      </w:r>
      <w:r>
        <w:rPr>
          <w:rFonts w:ascii="Arial" w:hAnsi="Arial" w:cs="Arial"/>
          <w:spacing w:val="-1"/>
          <w:sz w:val="24"/>
          <w:szCs w:val="24"/>
        </w:rPr>
        <w:t>rozpoczyna</w:t>
      </w:r>
      <w:r>
        <w:rPr>
          <w:rFonts w:ascii="Arial" w:hAnsi="Arial" w:cs="Arial"/>
          <w:sz w:val="24"/>
          <w:szCs w:val="24"/>
        </w:rPr>
        <w:t xml:space="preserve"> się o</w:t>
      </w:r>
      <w:r>
        <w:rPr>
          <w:rFonts w:ascii="Arial" w:hAnsi="Arial" w:cs="Arial"/>
          <w:spacing w:val="1"/>
          <w:sz w:val="24"/>
          <w:szCs w:val="24"/>
        </w:rPr>
        <w:t xml:space="preserve"> </w:t>
      </w:r>
      <w:r>
        <w:rPr>
          <w:rFonts w:ascii="Arial" w:hAnsi="Arial" w:cs="Arial"/>
          <w:spacing w:val="-1"/>
          <w:sz w:val="24"/>
          <w:szCs w:val="24"/>
        </w:rPr>
        <w:t>godz.</w:t>
      </w:r>
      <w:r>
        <w:rPr>
          <w:rFonts w:ascii="Arial" w:hAnsi="Arial" w:cs="Arial"/>
          <w:sz w:val="24"/>
          <w:szCs w:val="24"/>
        </w:rPr>
        <w:t xml:space="preserve"> </w:t>
      </w:r>
      <w:r>
        <w:rPr>
          <w:rFonts w:ascii="Arial" w:hAnsi="Arial" w:cs="Arial"/>
          <w:spacing w:val="-1"/>
          <w:sz w:val="24"/>
          <w:szCs w:val="24"/>
        </w:rPr>
        <w:t>9:00</w:t>
      </w:r>
      <w:r>
        <w:rPr>
          <w:rFonts w:ascii="Arial" w:hAnsi="Arial" w:cs="Arial"/>
          <w:sz w:val="24"/>
          <w:szCs w:val="24"/>
        </w:rPr>
        <w:t xml:space="preserve"> (z </w:t>
      </w:r>
      <w:r>
        <w:rPr>
          <w:rFonts w:ascii="Arial" w:hAnsi="Arial" w:cs="Arial"/>
          <w:spacing w:val="-1"/>
          <w:sz w:val="24"/>
          <w:szCs w:val="24"/>
        </w:rPr>
        <w:t>wyjątkiem</w:t>
      </w:r>
      <w:r>
        <w:rPr>
          <w:rFonts w:ascii="Arial" w:hAnsi="Arial" w:cs="Arial"/>
          <w:spacing w:val="1"/>
          <w:sz w:val="24"/>
          <w:szCs w:val="24"/>
        </w:rPr>
        <w:t xml:space="preserve"> </w:t>
      </w:r>
      <w:r>
        <w:rPr>
          <w:rFonts w:ascii="Arial" w:hAnsi="Arial" w:cs="Arial"/>
          <w:spacing w:val="-1"/>
          <w:sz w:val="24"/>
          <w:szCs w:val="24"/>
        </w:rPr>
        <w:t>skorzystania</w:t>
      </w:r>
      <w:r>
        <w:rPr>
          <w:rFonts w:ascii="Arial" w:hAnsi="Arial" w:cs="Arial"/>
          <w:spacing w:val="6"/>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toalety,</w:t>
      </w:r>
      <w:r>
        <w:rPr>
          <w:rFonts w:ascii="Arial" w:hAnsi="Arial" w:cs="Arial"/>
          <w:spacing w:val="53"/>
          <w:sz w:val="24"/>
          <w:szCs w:val="24"/>
        </w:rPr>
        <w:t xml:space="preserve"> </w:t>
      </w:r>
      <w:r>
        <w:rPr>
          <w:rFonts w:ascii="Arial" w:hAnsi="Arial" w:cs="Arial"/>
          <w:spacing w:val="-1"/>
          <w:sz w:val="24"/>
          <w:szCs w:val="24"/>
        </w:rPr>
        <w:t>konieczności</w:t>
      </w:r>
      <w:r>
        <w:rPr>
          <w:rFonts w:ascii="Arial" w:hAnsi="Arial" w:cs="Arial"/>
          <w:sz w:val="24"/>
          <w:szCs w:val="24"/>
        </w:rPr>
        <w:t xml:space="preserve"> </w:t>
      </w:r>
      <w:r>
        <w:rPr>
          <w:rFonts w:ascii="Arial" w:hAnsi="Arial" w:cs="Arial"/>
          <w:spacing w:val="-1"/>
          <w:sz w:val="24"/>
          <w:szCs w:val="24"/>
        </w:rPr>
        <w:t>zażycia</w:t>
      </w:r>
      <w:r>
        <w:rPr>
          <w:rFonts w:ascii="Arial" w:hAnsi="Arial" w:cs="Arial"/>
          <w:sz w:val="24"/>
          <w:szCs w:val="24"/>
        </w:rPr>
        <w:t xml:space="preserve"> </w:t>
      </w:r>
      <w:r>
        <w:rPr>
          <w:rFonts w:ascii="Arial" w:hAnsi="Arial" w:cs="Arial"/>
          <w:spacing w:val="-1"/>
          <w:sz w:val="24"/>
          <w:szCs w:val="24"/>
        </w:rPr>
        <w:t>lekarstwa,</w:t>
      </w:r>
      <w:r>
        <w:rPr>
          <w:rFonts w:ascii="Arial" w:hAnsi="Arial" w:cs="Arial"/>
          <w:sz w:val="24"/>
          <w:szCs w:val="24"/>
        </w:rPr>
        <w:t xml:space="preserve"> </w:t>
      </w:r>
      <w:r>
        <w:rPr>
          <w:rFonts w:ascii="Arial" w:hAnsi="Arial" w:cs="Arial"/>
          <w:spacing w:val="-1"/>
          <w:sz w:val="24"/>
          <w:szCs w:val="24"/>
        </w:rPr>
        <w:t>kontaktu</w:t>
      </w:r>
      <w:r>
        <w:rPr>
          <w:rFonts w:ascii="Arial" w:hAnsi="Arial" w:cs="Arial"/>
          <w:spacing w:val="1"/>
          <w:sz w:val="24"/>
          <w:szCs w:val="24"/>
        </w:rPr>
        <w:t xml:space="preserve"> </w:t>
      </w:r>
      <w:r>
        <w:rPr>
          <w:rFonts w:ascii="Arial" w:hAnsi="Arial" w:cs="Arial"/>
          <w:spacing w:val="-1"/>
          <w:sz w:val="24"/>
          <w:szCs w:val="24"/>
        </w:rPr>
        <w:t>ze</w:t>
      </w:r>
      <w:r>
        <w:rPr>
          <w:rFonts w:ascii="Arial" w:hAnsi="Arial" w:cs="Arial"/>
          <w:spacing w:val="-2"/>
          <w:sz w:val="24"/>
          <w:szCs w:val="24"/>
        </w:rPr>
        <w:t xml:space="preserve"> </w:t>
      </w:r>
      <w:r>
        <w:rPr>
          <w:rFonts w:ascii="Arial" w:hAnsi="Arial" w:cs="Arial"/>
          <w:spacing w:val="-1"/>
          <w:sz w:val="24"/>
          <w:szCs w:val="24"/>
        </w:rPr>
        <w:t>służbami</w:t>
      </w:r>
      <w:r>
        <w:rPr>
          <w:rFonts w:ascii="Arial" w:hAnsi="Arial" w:cs="Arial"/>
          <w:sz w:val="24"/>
          <w:szCs w:val="24"/>
        </w:rPr>
        <w:t xml:space="preserve"> </w:t>
      </w:r>
      <w:r>
        <w:rPr>
          <w:rFonts w:ascii="Arial" w:hAnsi="Arial" w:cs="Arial"/>
          <w:spacing w:val="-1"/>
          <w:sz w:val="24"/>
          <w:szCs w:val="24"/>
        </w:rPr>
        <w:t>medycznymi)</w:t>
      </w:r>
    </w:p>
    <w:p w14:paraId="5840FC72" w14:textId="77777777" w:rsidR="00B07307" w:rsidRDefault="00B07307">
      <w:pPr>
        <w:pStyle w:val="Tekstpodstawowy"/>
        <w:numPr>
          <w:ilvl w:val="2"/>
          <w:numId w:val="8"/>
        </w:numPr>
        <w:tabs>
          <w:tab w:val="left" w:pos="1082"/>
        </w:tabs>
        <w:kinsoku w:val="0"/>
        <w:overflowPunct w:val="0"/>
        <w:spacing w:before="2" w:line="359" w:lineRule="auto"/>
        <w:ind w:left="1081" w:right="171"/>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części</w:t>
      </w:r>
      <w:r>
        <w:rPr>
          <w:rFonts w:ascii="Arial" w:hAnsi="Arial" w:cs="Arial"/>
          <w:sz w:val="24"/>
          <w:szCs w:val="24"/>
        </w:rPr>
        <w:t xml:space="preserve"> </w:t>
      </w:r>
      <w:r>
        <w:rPr>
          <w:rFonts w:ascii="Arial" w:hAnsi="Arial" w:cs="Arial"/>
          <w:spacing w:val="-1"/>
          <w:sz w:val="24"/>
          <w:szCs w:val="24"/>
        </w:rPr>
        <w:t>pisemnej</w:t>
      </w:r>
      <w:r>
        <w:rPr>
          <w:rFonts w:ascii="Arial" w:hAnsi="Arial" w:cs="Arial"/>
          <w:sz w:val="24"/>
          <w:szCs w:val="24"/>
        </w:rPr>
        <w:t xml:space="preserve"> </w:t>
      </w:r>
      <w:r>
        <w:rPr>
          <w:rFonts w:ascii="Arial" w:hAnsi="Arial" w:cs="Arial"/>
          <w:spacing w:val="-1"/>
          <w:sz w:val="24"/>
          <w:szCs w:val="24"/>
        </w:rPr>
        <w:t>EPKwZ</w:t>
      </w:r>
      <w:r>
        <w:rPr>
          <w:rFonts w:ascii="Arial" w:hAnsi="Arial" w:cs="Arial"/>
          <w:sz w:val="24"/>
          <w:szCs w:val="24"/>
        </w:rPr>
        <w:t xml:space="preserve"> i EZ </w:t>
      </w:r>
      <w:r>
        <w:rPr>
          <w:rFonts w:ascii="Arial" w:hAnsi="Arial" w:cs="Arial"/>
          <w:spacing w:val="-1"/>
          <w:sz w:val="24"/>
          <w:szCs w:val="24"/>
        </w:rPr>
        <w:t>przeprowadzanej</w:t>
      </w:r>
      <w:r>
        <w:rPr>
          <w:rFonts w:ascii="Arial" w:hAnsi="Arial" w:cs="Arial"/>
          <w:sz w:val="24"/>
          <w:szCs w:val="24"/>
        </w:rPr>
        <w:t xml:space="preserve"> </w:t>
      </w:r>
      <w:r>
        <w:rPr>
          <w:rFonts w:ascii="Arial" w:hAnsi="Arial" w:cs="Arial"/>
          <w:spacing w:val="-1"/>
          <w:sz w:val="24"/>
          <w:szCs w:val="24"/>
        </w:rPr>
        <w:t>przy</w:t>
      </w:r>
      <w:r>
        <w:rPr>
          <w:rFonts w:ascii="Arial" w:hAnsi="Arial" w:cs="Arial"/>
          <w:spacing w:val="57"/>
          <w:sz w:val="24"/>
          <w:szCs w:val="24"/>
        </w:rPr>
        <w:t xml:space="preserve"> </w:t>
      </w:r>
      <w:r>
        <w:rPr>
          <w:rFonts w:ascii="Arial" w:hAnsi="Arial" w:cs="Arial"/>
          <w:spacing w:val="-1"/>
          <w:sz w:val="24"/>
          <w:szCs w:val="24"/>
        </w:rPr>
        <w:t>komputerze</w:t>
      </w:r>
      <w:r>
        <w:rPr>
          <w:rFonts w:ascii="Arial" w:hAnsi="Arial" w:cs="Arial"/>
          <w:spacing w:val="2"/>
          <w:sz w:val="24"/>
          <w:szCs w:val="24"/>
        </w:rPr>
        <w:t xml:space="preserve"> </w:t>
      </w:r>
      <w:r>
        <w:rPr>
          <w:rFonts w:ascii="Arial" w:hAnsi="Arial" w:cs="Arial"/>
          <w:sz w:val="24"/>
          <w:szCs w:val="24"/>
        </w:rPr>
        <w:t>–</w:t>
      </w:r>
      <w:r>
        <w:rPr>
          <w:rFonts w:ascii="Arial" w:hAnsi="Arial" w:cs="Arial"/>
          <w:spacing w:val="-1"/>
          <w:sz w:val="24"/>
          <w:szCs w:val="24"/>
        </w:rPr>
        <w:t xml:space="preserve"> podzielić</w:t>
      </w:r>
      <w:r>
        <w:rPr>
          <w:rFonts w:ascii="Arial" w:hAnsi="Arial" w:cs="Arial"/>
          <w:sz w:val="24"/>
          <w:szCs w:val="24"/>
        </w:rPr>
        <w:t xml:space="preserve"> </w:t>
      </w:r>
      <w:r>
        <w:rPr>
          <w:rFonts w:ascii="Arial" w:hAnsi="Arial" w:cs="Arial"/>
          <w:spacing w:val="-1"/>
          <w:sz w:val="24"/>
          <w:szCs w:val="24"/>
        </w:rPr>
        <w:t>zdających</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z w:val="24"/>
          <w:szCs w:val="24"/>
        </w:rPr>
        <w:t xml:space="preserve">jednej </w:t>
      </w:r>
      <w:r>
        <w:rPr>
          <w:rFonts w:ascii="Arial" w:hAnsi="Arial" w:cs="Arial"/>
          <w:spacing w:val="-1"/>
          <w:sz w:val="24"/>
          <w:szCs w:val="24"/>
        </w:rPr>
        <w:t>zmiany</w:t>
      </w:r>
      <w:r>
        <w:rPr>
          <w:rFonts w:ascii="Arial" w:hAnsi="Arial" w:cs="Arial"/>
          <w:spacing w:val="-3"/>
          <w:sz w:val="24"/>
          <w:szCs w:val="24"/>
        </w:rPr>
        <w:t xml:space="preserve"> </w:t>
      </w:r>
      <w:r>
        <w:rPr>
          <w:rFonts w:ascii="Arial" w:hAnsi="Arial" w:cs="Arial"/>
          <w:spacing w:val="-1"/>
          <w:sz w:val="24"/>
          <w:szCs w:val="24"/>
        </w:rPr>
        <w:t>(godziny/sali)</w:t>
      </w:r>
      <w:r>
        <w:rPr>
          <w:rFonts w:ascii="Arial" w:hAnsi="Arial" w:cs="Arial"/>
          <w:sz w:val="24"/>
          <w:szCs w:val="24"/>
        </w:rPr>
        <w:t xml:space="preserve"> na </w:t>
      </w:r>
      <w:r>
        <w:rPr>
          <w:rFonts w:ascii="Arial" w:hAnsi="Arial" w:cs="Arial"/>
          <w:spacing w:val="1"/>
          <w:sz w:val="24"/>
          <w:szCs w:val="24"/>
        </w:rPr>
        <w:t>dwie</w:t>
      </w:r>
      <w:r>
        <w:rPr>
          <w:rFonts w:ascii="Arial" w:hAnsi="Arial" w:cs="Arial"/>
          <w:spacing w:val="63"/>
          <w:sz w:val="24"/>
          <w:szCs w:val="24"/>
        </w:rPr>
        <w:t xml:space="preserve"> </w:t>
      </w:r>
      <w:r>
        <w:rPr>
          <w:rFonts w:ascii="Arial" w:hAnsi="Arial" w:cs="Arial"/>
          <w:spacing w:val="-1"/>
          <w:sz w:val="24"/>
          <w:szCs w:val="24"/>
        </w:rPr>
        <w:t>mniejsze</w:t>
      </w:r>
      <w:r>
        <w:rPr>
          <w:rFonts w:ascii="Arial" w:hAnsi="Arial" w:cs="Arial"/>
          <w:sz w:val="24"/>
          <w:szCs w:val="24"/>
        </w:rPr>
        <w:t xml:space="preserve"> </w:t>
      </w:r>
      <w:r>
        <w:rPr>
          <w:rFonts w:ascii="Arial" w:hAnsi="Arial" w:cs="Arial"/>
          <w:spacing w:val="-1"/>
          <w:sz w:val="24"/>
          <w:szCs w:val="24"/>
        </w:rPr>
        <w:t>grupy</w:t>
      </w:r>
      <w:r>
        <w:rPr>
          <w:rFonts w:ascii="Arial" w:hAnsi="Arial" w:cs="Arial"/>
          <w:spacing w:val="-3"/>
          <w:sz w:val="24"/>
          <w:szCs w:val="24"/>
        </w:rPr>
        <w:t xml:space="preserve"> </w:t>
      </w:r>
      <w:r>
        <w:rPr>
          <w:rFonts w:ascii="Arial" w:hAnsi="Arial" w:cs="Arial"/>
          <w:sz w:val="24"/>
          <w:szCs w:val="24"/>
        </w:rPr>
        <w:t>i</w:t>
      </w:r>
      <w:r>
        <w:rPr>
          <w:rFonts w:ascii="Arial" w:hAnsi="Arial" w:cs="Arial"/>
          <w:spacing w:val="2"/>
          <w:sz w:val="24"/>
          <w:szCs w:val="24"/>
        </w:rPr>
        <w:t xml:space="preserve"> </w:t>
      </w:r>
      <w:r>
        <w:rPr>
          <w:rFonts w:ascii="Arial" w:hAnsi="Arial" w:cs="Arial"/>
          <w:spacing w:val="-1"/>
          <w:sz w:val="24"/>
          <w:szCs w:val="24"/>
        </w:rPr>
        <w:t>umożliwić</w:t>
      </w:r>
      <w:r>
        <w:rPr>
          <w:rFonts w:ascii="Arial" w:hAnsi="Arial" w:cs="Arial"/>
          <w:spacing w:val="1"/>
          <w:sz w:val="24"/>
          <w:szCs w:val="24"/>
        </w:rPr>
        <w:t xml:space="preserve"> </w:t>
      </w:r>
      <w:r>
        <w:rPr>
          <w:rFonts w:ascii="Arial" w:hAnsi="Arial" w:cs="Arial"/>
          <w:spacing w:val="-1"/>
          <w:sz w:val="24"/>
          <w:szCs w:val="24"/>
        </w:rPr>
        <w:t>przystąpienie</w:t>
      </w:r>
      <w:r>
        <w:rPr>
          <w:rFonts w:ascii="Arial" w:hAnsi="Arial" w:cs="Arial"/>
          <w:spacing w:val="2"/>
          <w:sz w:val="24"/>
          <w:szCs w:val="24"/>
        </w:rPr>
        <w:t xml:space="preserve"> </w:t>
      </w:r>
      <w:r>
        <w:rPr>
          <w:rFonts w:ascii="Arial" w:hAnsi="Arial" w:cs="Arial"/>
          <w:sz w:val="24"/>
          <w:szCs w:val="24"/>
        </w:rPr>
        <w:t>do</w:t>
      </w:r>
      <w:r>
        <w:rPr>
          <w:rFonts w:ascii="Arial" w:hAnsi="Arial" w:cs="Arial"/>
          <w:spacing w:val="-2"/>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zdającym</w:t>
      </w:r>
      <w:r>
        <w:rPr>
          <w:rFonts w:ascii="Arial" w:hAnsi="Arial" w:cs="Arial"/>
          <w:spacing w:val="1"/>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obu</w:t>
      </w:r>
      <w:r>
        <w:rPr>
          <w:rFonts w:ascii="Arial" w:hAnsi="Arial" w:cs="Arial"/>
          <w:sz w:val="24"/>
          <w:szCs w:val="24"/>
        </w:rPr>
        <w:t xml:space="preserve"> </w:t>
      </w:r>
      <w:r>
        <w:rPr>
          <w:rFonts w:ascii="Arial" w:hAnsi="Arial" w:cs="Arial"/>
          <w:spacing w:val="-1"/>
          <w:sz w:val="24"/>
          <w:szCs w:val="24"/>
        </w:rPr>
        <w:t>grup</w:t>
      </w:r>
      <w:r>
        <w:rPr>
          <w:rFonts w:ascii="Arial" w:hAnsi="Arial" w:cs="Arial"/>
          <w:spacing w:val="8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ramach </w:t>
      </w:r>
      <w:r>
        <w:rPr>
          <w:rFonts w:ascii="Arial" w:hAnsi="Arial" w:cs="Arial"/>
          <w:spacing w:val="-1"/>
          <w:sz w:val="24"/>
          <w:szCs w:val="24"/>
        </w:rPr>
        <w:t>czasu</w:t>
      </w:r>
      <w:r>
        <w:rPr>
          <w:rFonts w:ascii="Arial" w:hAnsi="Arial" w:cs="Arial"/>
          <w:sz w:val="24"/>
          <w:szCs w:val="24"/>
        </w:rPr>
        <w:t xml:space="preserve"> </w:t>
      </w:r>
      <w:r>
        <w:rPr>
          <w:rFonts w:ascii="Arial" w:hAnsi="Arial" w:cs="Arial"/>
          <w:spacing w:val="-1"/>
          <w:sz w:val="24"/>
          <w:szCs w:val="24"/>
        </w:rPr>
        <w:t>przeznaczonego</w:t>
      </w:r>
      <w:r>
        <w:rPr>
          <w:rFonts w:ascii="Arial" w:hAnsi="Arial" w:cs="Arial"/>
          <w:sz w:val="24"/>
          <w:szCs w:val="24"/>
        </w:rPr>
        <w:t xml:space="preserve"> dla</w:t>
      </w:r>
      <w:r>
        <w:rPr>
          <w:rFonts w:ascii="Arial" w:hAnsi="Arial" w:cs="Arial"/>
          <w:spacing w:val="-2"/>
          <w:sz w:val="24"/>
          <w:szCs w:val="24"/>
        </w:rPr>
        <w:t xml:space="preserve"> </w:t>
      </w:r>
      <w:r>
        <w:rPr>
          <w:rFonts w:ascii="Arial" w:hAnsi="Arial" w:cs="Arial"/>
          <w:spacing w:val="-1"/>
          <w:sz w:val="24"/>
          <w:szCs w:val="24"/>
        </w:rPr>
        <w:t>danej</w:t>
      </w:r>
      <w:r>
        <w:rPr>
          <w:rFonts w:ascii="Arial" w:hAnsi="Arial" w:cs="Arial"/>
          <w:sz w:val="24"/>
          <w:szCs w:val="24"/>
        </w:rPr>
        <w:t xml:space="preserve"> </w:t>
      </w:r>
      <w:r>
        <w:rPr>
          <w:rFonts w:ascii="Arial" w:hAnsi="Arial" w:cs="Arial"/>
          <w:spacing w:val="-1"/>
          <w:sz w:val="24"/>
          <w:szCs w:val="24"/>
        </w:rPr>
        <w:t>zmiany</w:t>
      </w:r>
    </w:p>
    <w:p w14:paraId="50217B2D" w14:textId="77777777" w:rsidR="00B07307" w:rsidRDefault="00B07307">
      <w:pPr>
        <w:pStyle w:val="Tekstpodstawowy"/>
        <w:numPr>
          <w:ilvl w:val="2"/>
          <w:numId w:val="8"/>
        </w:numPr>
        <w:tabs>
          <w:tab w:val="left" w:pos="1082"/>
        </w:tabs>
        <w:kinsoku w:val="0"/>
        <w:overflowPunct w:val="0"/>
        <w:spacing w:before="5" w:line="360" w:lineRule="auto"/>
        <w:ind w:left="1081" w:right="127"/>
        <w:rPr>
          <w:rFonts w:ascii="Arial" w:hAnsi="Arial" w:cs="Arial"/>
          <w:spacing w:val="-1"/>
          <w:sz w:val="24"/>
          <w:szCs w:val="24"/>
        </w:rPr>
      </w:pPr>
      <w:r>
        <w:rPr>
          <w:rFonts w:ascii="Arial" w:hAnsi="Arial" w:cs="Arial"/>
          <w:spacing w:val="-1"/>
          <w:sz w:val="24"/>
          <w:szCs w:val="24"/>
        </w:rPr>
        <w:t>wypuszczać</w:t>
      </w:r>
      <w:r>
        <w:rPr>
          <w:rFonts w:ascii="Arial" w:hAnsi="Arial" w:cs="Arial"/>
          <w:spacing w:val="2"/>
          <w:sz w:val="24"/>
          <w:szCs w:val="24"/>
        </w:rPr>
        <w:t xml:space="preserve"> </w:t>
      </w:r>
      <w:r>
        <w:rPr>
          <w:rFonts w:ascii="Arial" w:hAnsi="Arial" w:cs="Arial"/>
          <w:spacing w:val="-1"/>
          <w:sz w:val="24"/>
          <w:szCs w:val="24"/>
        </w:rPr>
        <w:t>zdających</w:t>
      </w:r>
      <w:r>
        <w:rPr>
          <w:rFonts w:ascii="Arial" w:hAnsi="Arial" w:cs="Arial"/>
          <w:spacing w:val="3"/>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 xml:space="preserve">sal po </w:t>
      </w:r>
      <w:r>
        <w:rPr>
          <w:rFonts w:ascii="Arial" w:hAnsi="Arial" w:cs="Arial"/>
          <w:spacing w:val="-1"/>
          <w:sz w:val="24"/>
          <w:szCs w:val="24"/>
        </w:rPr>
        <w:t>egzaminie</w:t>
      </w:r>
      <w:r>
        <w:rPr>
          <w:rFonts w:ascii="Arial" w:hAnsi="Arial" w:cs="Arial"/>
          <w:sz w:val="24"/>
          <w:szCs w:val="24"/>
        </w:rPr>
        <w:t xml:space="preserve"> </w:t>
      </w:r>
      <w:r>
        <w:rPr>
          <w:rFonts w:ascii="Arial" w:hAnsi="Arial" w:cs="Arial"/>
          <w:spacing w:val="-1"/>
          <w:sz w:val="24"/>
          <w:szCs w:val="24"/>
        </w:rPr>
        <w:t xml:space="preserve">według </w:t>
      </w:r>
      <w:r>
        <w:rPr>
          <w:rFonts w:ascii="Arial" w:hAnsi="Arial" w:cs="Arial"/>
          <w:sz w:val="24"/>
          <w:szCs w:val="24"/>
        </w:rPr>
        <w:t xml:space="preserve">ściśle </w:t>
      </w:r>
      <w:r>
        <w:rPr>
          <w:rFonts w:ascii="Arial" w:hAnsi="Arial" w:cs="Arial"/>
          <w:spacing w:val="-1"/>
          <w:sz w:val="24"/>
          <w:szCs w:val="24"/>
        </w:rPr>
        <w:t>określonej</w:t>
      </w:r>
      <w:r>
        <w:rPr>
          <w:rFonts w:ascii="Arial" w:hAnsi="Arial" w:cs="Arial"/>
          <w:spacing w:val="51"/>
          <w:sz w:val="24"/>
          <w:szCs w:val="24"/>
        </w:rPr>
        <w:t xml:space="preserve"> </w:t>
      </w:r>
      <w:r>
        <w:rPr>
          <w:rFonts w:ascii="Arial" w:hAnsi="Arial" w:cs="Arial"/>
          <w:spacing w:val="-1"/>
          <w:sz w:val="24"/>
          <w:szCs w:val="24"/>
        </w:rPr>
        <w:t>procedury</w:t>
      </w:r>
      <w:r>
        <w:rPr>
          <w:rFonts w:ascii="Arial" w:hAnsi="Arial" w:cs="Arial"/>
          <w:spacing w:val="-2"/>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 xml:space="preserve">np. </w:t>
      </w:r>
      <w:r>
        <w:rPr>
          <w:rFonts w:ascii="Arial" w:hAnsi="Arial" w:cs="Arial"/>
          <w:spacing w:val="-1"/>
          <w:sz w:val="24"/>
          <w:szCs w:val="24"/>
        </w:rPr>
        <w:t>sala</w:t>
      </w:r>
      <w:r>
        <w:rPr>
          <w:rFonts w:ascii="Arial" w:hAnsi="Arial" w:cs="Arial"/>
          <w:sz w:val="24"/>
          <w:szCs w:val="24"/>
        </w:rPr>
        <w:t xml:space="preserve"> </w:t>
      </w:r>
      <w:r>
        <w:rPr>
          <w:rFonts w:ascii="Arial" w:hAnsi="Arial" w:cs="Arial"/>
          <w:spacing w:val="-1"/>
          <w:sz w:val="24"/>
          <w:szCs w:val="24"/>
        </w:rPr>
        <w:t>po</w:t>
      </w:r>
      <w:r>
        <w:rPr>
          <w:rFonts w:ascii="Arial" w:hAnsi="Arial" w:cs="Arial"/>
          <w:sz w:val="24"/>
          <w:szCs w:val="24"/>
        </w:rPr>
        <w:t xml:space="preserve"> sali, </w:t>
      </w:r>
      <w:r>
        <w:rPr>
          <w:rFonts w:ascii="Arial" w:hAnsi="Arial" w:cs="Arial"/>
          <w:spacing w:val="-1"/>
          <w:sz w:val="24"/>
          <w:szCs w:val="24"/>
        </w:rPr>
        <w:t>oddział</w:t>
      </w:r>
      <w:r>
        <w:rPr>
          <w:rFonts w:ascii="Arial" w:hAnsi="Arial" w:cs="Arial"/>
          <w:sz w:val="24"/>
          <w:szCs w:val="24"/>
        </w:rPr>
        <w:t xml:space="preserve"> po</w:t>
      </w:r>
      <w:r>
        <w:rPr>
          <w:rFonts w:ascii="Arial" w:hAnsi="Arial" w:cs="Arial"/>
          <w:spacing w:val="-2"/>
          <w:sz w:val="24"/>
          <w:szCs w:val="24"/>
        </w:rPr>
        <w:t xml:space="preserve"> </w:t>
      </w:r>
      <w:r>
        <w:rPr>
          <w:rFonts w:ascii="Arial" w:hAnsi="Arial" w:cs="Arial"/>
          <w:spacing w:val="-1"/>
          <w:sz w:val="24"/>
          <w:szCs w:val="24"/>
        </w:rPr>
        <w:t>oddziale,</w:t>
      </w:r>
      <w:r>
        <w:rPr>
          <w:rFonts w:ascii="Arial" w:hAnsi="Arial" w:cs="Arial"/>
          <w:sz w:val="24"/>
          <w:szCs w:val="24"/>
        </w:rPr>
        <w:t xml:space="preserve"> </w:t>
      </w:r>
      <w:r>
        <w:rPr>
          <w:rFonts w:ascii="Arial" w:hAnsi="Arial" w:cs="Arial"/>
          <w:spacing w:val="-1"/>
          <w:sz w:val="24"/>
          <w:szCs w:val="24"/>
        </w:rPr>
        <w:t>upewniając</w:t>
      </w:r>
      <w:r>
        <w:rPr>
          <w:rFonts w:ascii="Arial" w:hAnsi="Arial" w:cs="Arial"/>
          <w:sz w:val="24"/>
          <w:szCs w:val="24"/>
        </w:rPr>
        <w:t xml:space="preserve"> się, </w:t>
      </w:r>
      <w:r>
        <w:rPr>
          <w:rFonts w:ascii="Arial" w:hAnsi="Arial" w:cs="Arial"/>
          <w:spacing w:val="-2"/>
          <w:sz w:val="24"/>
          <w:szCs w:val="24"/>
        </w:rPr>
        <w:t xml:space="preserve">że </w:t>
      </w:r>
      <w:r>
        <w:rPr>
          <w:rFonts w:ascii="Arial" w:hAnsi="Arial" w:cs="Arial"/>
          <w:spacing w:val="-1"/>
          <w:sz w:val="24"/>
          <w:szCs w:val="24"/>
        </w:rPr>
        <w:t>zdający</w:t>
      </w:r>
      <w:r>
        <w:rPr>
          <w:rFonts w:ascii="Arial" w:hAnsi="Arial" w:cs="Arial"/>
          <w:spacing w:val="57"/>
          <w:sz w:val="24"/>
          <w:szCs w:val="24"/>
        </w:rPr>
        <w:t xml:space="preserve"> </w:t>
      </w:r>
      <w:r>
        <w:rPr>
          <w:rFonts w:ascii="Arial" w:hAnsi="Arial" w:cs="Arial"/>
          <w:sz w:val="24"/>
          <w:szCs w:val="24"/>
        </w:rPr>
        <w:t xml:space="preserve">nie </w:t>
      </w:r>
      <w:r>
        <w:rPr>
          <w:rFonts w:ascii="Arial" w:hAnsi="Arial" w:cs="Arial"/>
          <w:spacing w:val="-1"/>
          <w:sz w:val="24"/>
          <w:szCs w:val="24"/>
        </w:rPr>
        <w:t>gromadzą</w:t>
      </w:r>
      <w:r>
        <w:rPr>
          <w:rFonts w:ascii="Arial" w:hAnsi="Arial" w:cs="Arial"/>
          <w:sz w:val="24"/>
          <w:szCs w:val="24"/>
        </w:rPr>
        <w:t xml:space="preserve"> się </w:t>
      </w:r>
      <w:r>
        <w:rPr>
          <w:rFonts w:ascii="Arial" w:hAnsi="Arial" w:cs="Arial"/>
          <w:spacing w:val="-1"/>
          <w:sz w:val="24"/>
          <w:szCs w:val="24"/>
        </w:rPr>
        <w:t>pod</w:t>
      </w:r>
      <w:r>
        <w:rPr>
          <w:rFonts w:ascii="Arial" w:hAnsi="Arial" w:cs="Arial"/>
          <w:spacing w:val="-2"/>
          <w:sz w:val="24"/>
          <w:szCs w:val="24"/>
        </w:rPr>
        <w:t xml:space="preserve"> </w:t>
      </w:r>
      <w:r>
        <w:rPr>
          <w:rFonts w:ascii="Arial" w:hAnsi="Arial" w:cs="Arial"/>
          <w:spacing w:val="-1"/>
          <w:sz w:val="24"/>
          <w:szCs w:val="24"/>
        </w:rPr>
        <w:t>szkołą,</w:t>
      </w:r>
      <w:r>
        <w:rPr>
          <w:rFonts w:ascii="Arial" w:hAnsi="Arial" w:cs="Arial"/>
          <w:sz w:val="24"/>
          <w:szCs w:val="24"/>
        </w:rPr>
        <w:t xml:space="preserve"> aby</w:t>
      </w:r>
      <w:r>
        <w:rPr>
          <w:rFonts w:ascii="Arial" w:hAnsi="Arial" w:cs="Arial"/>
          <w:spacing w:val="-3"/>
          <w:sz w:val="24"/>
          <w:szCs w:val="24"/>
        </w:rPr>
        <w:t xml:space="preserve"> </w:t>
      </w:r>
      <w:r>
        <w:rPr>
          <w:rFonts w:ascii="Arial" w:hAnsi="Arial" w:cs="Arial"/>
          <w:spacing w:val="-1"/>
          <w:sz w:val="24"/>
          <w:szCs w:val="24"/>
        </w:rPr>
        <w:t>omówić</w:t>
      </w:r>
      <w:r>
        <w:rPr>
          <w:rFonts w:ascii="Arial" w:hAnsi="Arial" w:cs="Arial"/>
          <w:spacing w:val="4"/>
          <w:sz w:val="24"/>
          <w:szCs w:val="24"/>
        </w:rPr>
        <w:t xml:space="preserve"> </w:t>
      </w:r>
      <w:r>
        <w:rPr>
          <w:rFonts w:ascii="Arial" w:hAnsi="Arial" w:cs="Arial"/>
          <w:spacing w:val="-1"/>
          <w:sz w:val="24"/>
          <w:szCs w:val="24"/>
        </w:rPr>
        <w:t>egzamin</w:t>
      </w:r>
    </w:p>
    <w:p w14:paraId="2F7F5E6A" w14:textId="77777777" w:rsidR="00B07307" w:rsidRDefault="00B07307" w:rsidP="00A44BFA">
      <w:pPr>
        <w:pStyle w:val="Tekstpodstawowy"/>
        <w:tabs>
          <w:tab w:val="left" w:pos="1082"/>
        </w:tabs>
        <w:kinsoku w:val="0"/>
        <w:overflowPunct w:val="0"/>
        <w:spacing w:before="5" w:line="360" w:lineRule="auto"/>
        <w:ind w:right="127"/>
        <w:rPr>
          <w:rFonts w:ascii="Arial" w:hAnsi="Arial" w:cs="Arial"/>
          <w:spacing w:val="-1"/>
          <w:sz w:val="24"/>
          <w:szCs w:val="24"/>
        </w:rPr>
      </w:pPr>
    </w:p>
    <w:p w14:paraId="4455E605" w14:textId="77777777" w:rsidR="00A44BFA" w:rsidRPr="006D7288" w:rsidRDefault="00A44BFA" w:rsidP="00A44BFA">
      <w:pPr>
        <w:pStyle w:val="Tekstpodstawowy"/>
        <w:tabs>
          <w:tab w:val="left" w:pos="1082"/>
        </w:tabs>
        <w:kinsoku w:val="0"/>
        <w:overflowPunct w:val="0"/>
        <w:spacing w:before="5" w:line="360" w:lineRule="auto"/>
        <w:ind w:right="127"/>
        <w:rPr>
          <w:rFonts w:ascii="Arial" w:hAnsi="Arial" w:cs="Arial"/>
          <w:i/>
          <w:iCs/>
          <w:spacing w:val="-1"/>
          <w:sz w:val="20"/>
          <w:szCs w:val="20"/>
        </w:rPr>
        <w:sectPr w:rsidR="00A44BFA" w:rsidRPr="006D7288" w:rsidSect="00873394">
          <w:pgSz w:w="11910" w:h="16840"/>
          <w:pgMar w:top="1340" w:right="1320" w:bottom="700" w:left="1300" w:header="0" w:footer="504" w:gutter="0"/>
          <w:cols w:space="708" w:equalWidth="0">
            <w:col w:w="9290"/>
          </w:cols>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7</w:t>
      </w:r>
      <w:r w:rsidRPr="006D7288">
        <w:rPr>
          <w:rFonts w:ascii="Arial" w:hAnsi="Arial" w:cs="Arial"/>
          <w:i/>
          <w:iCs/>
          <w:color w:val="000000"/>
          <w:spacing w:val="-1"/>
          <w:sz w:val="20"/>
          <w:szCs w:val="20"/>
        </w:rPr>
        <w:t xml:space="preserve"> z 25</w:t>
      </w:r>
    </w:p>
    <w:p w14:paraId="2E661BAB" w14:textId="77777777" w:rsidR="00B07307" w:rsidRDefault="00B07307">
      <w:pPr>
        <w:pStyle w:val="Tekstpodstawowy"/>
        <w:numPr>
          <w:ilvl w:val="2"/>
          <w:numId w:val="8"/>
        </w:numPr>
        <w:tabs>
          <w:tab w:val="left" w:pos="1082"/>
        </w:tabs>
        <w:kinsoku w:val="0"/>
        <w:overflowPunct w:val="0"/>
        <w:spacing w:before="55" w:line="360" w:lineRule="auto"/>
        <w:ind w:left="1081" w:right="325"/>
        <w:rPr>
          <w:rFonts w:ascii="Arial" w:hAnsi="Arial" w:cs="Arial"/>
          <w:spacing w:val="-1"/>
          <w:sz w:val="24"/>
          <w:szCs w:val="24"/>
        </w:rPr>
      </w:pPr>
      <w:r>
        <w:rPr>
          <w:rFonts w:ascii="Arial" w:hAnsi="Arial" w:cs="Arial"/>
          <w:spacing w:val="-1"/>
          <w:sz w:val="24"/>
          <w:szCs w:val="24"/>
        </w:rPr>
        <w:lastRenderedPageBreak/>
        <w:t>jeżeli</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szkole</w:t>
      </w:r>
      <w:r>
        <w:rPr>
          <w:rFonts w:ascii="Arial" w:hAnsi="Arial" w:cs="Arial"/>
          <w:sz w:val="24"/>
          <w:szCs w:val="24"/>
        </w:rPr>
        <w:t xml:space="preserve"> </w:t>
      </w:r>
      <w:r>
        <w:rPr>
          <w:rFonts w:ascii="Arial" w:hAnsi="Arial" w:cs="Arial"/>
          <w:spacing w:val="-1"/>
          <w:sz w:val="24"/>
          <w:szCs w:val="24"/>
        </w:rPr>
        <w:t>przeprowadzanych</w:t>
      </w:r>
      <w:r>
        <w:rPr>
          <w:rFonts w:ascii="Arial" w:hAnsi="Arial" w:cs="Arial"/>
          <w:sz w:val="24"/>
          <w:szCs w:val="24"/>
        </w:rPr>
        <w:t xml:space="preserve"> jest </w:t>
      </w:r>
      <w:r>
        <w:rPr>
          <w:rFonts w:ascii="Arial" w:hAnsi="Arial" w:cs="Arial"/>
          <w:spacing w:val="-1"/>
          <w:sz w:val="24"/>
          <w:szCs w:val="24"/>
        </w:rPr>
        <w:t>kilka</w:t>
      </w:r>
      <w:r>
        <w:rPr>
          <w:rFonts w:ascii="Arial" w:hAnsi="Arial" w:cs="Arial"/>
          <w:sz w:val="24"/>
          <w:szCs w:val="24"/>
        </w:rPr>
        <w:t xml:space="preserve"> </w:t>
      </w:r>
      <w:r>
        <w:rPr>
          <w:rFonts w:ascii="Arial" w:hAnsi="Arial" w:cs="Arial"/>
          <w:spacing w:val="-1"/>
          <w:sz w:val="24"/>
          <w:szCs w:val="24"/>
        </w:rPr>
        <w:t>sesji/zmian</w:t>
      </w:r>
      <w:r>
        <w:rPr>
          <w:rFonts w:ascii="Arial" w:hAnsi="Arial" w:cs="Arial"/>
          <w:spacing w:val="1"/>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jednego</w:t>
      </w:r>
      <w:r>
        <w:rPr>
          <w:rFonts w:ascii="Arial" w:hAnsi="Arial" w:cs="Arial"/>
          <w:spacing w:val="69"/>
          <w:sz w:val="24"/>
          <w:szCs w:val="24"/>
        </w:rPr>
        <w:t xml:space="preserve"> </w:t>
      </w:r>
      <w:r>
        <w:rPr>
          <w:rFonts w:ascii="Arial" w:hAnsi="Arial" w:cs="Arial"/>
          <w:sz w:val="24"/>
          <w:szCs w:val="24"/>
        </w:rPr>
        <w:t>dnia</w:t>
      </w:r>
      <w:r>
        <w:rPr>
          <w:rFonts w:ascii="Arial" w:hAnsi="Arial" w:cs="Arial"/>
          <w:spacing w:val="-1"/>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zapewnić</w:t>
      </w:r>
      <w:r>
        <w:rPr>
          <w:rFonts w:ascii="Arial" w:hAnsi="Arial" w:cs="Arial"/>
          <w:sz w:val="24"/>
          <w:szCs w:val="24"/>
        </w:rPr>
        <w:t xml:space="preserve"> </w:t>
      </w:r>
      <w:r>
        <w:rPr>
          <w:rFonts w:ascii="Arial" w:hAnsi="Arial" w:cs="Arial"/>
          <w:spacing w:val="-1"/>
          <w:sz w:val="24"/>
          <w:szCs w:val="24"/>
        </w:rPr>
        <w:t>rozdzielenie</w:t>
      </w:r>
      <w:r>
        <w:rPr>
          <w:rFonts w:ascii="Arial" w:hAnsi="Arial" w:cs="Arial"/>
          <w:spacing w:val="-2"/>
          <w:sz w:val="24"/>
          <w:szCs w:val="24"/>
        </w:rPr>
        <w:t xml:space="preserve"> </w:t>
      </w:r>
      <w:r>
        <w:rPr>
          <w:rFonts w:ascii="Arial" w:hAnsi="Arial" w:cs="Arial"/>
          <w:sz w:val="24"/>
          <w:szCs w:val="24"/>
        </w:rPr>
        <w:t>osób</w:t>
      </w:r>
      <w:r>
        <w:rPr>
          <w:rFonts w:ascii="Arial" w:hAnsi="Arial" w:cs="Arial"/>
          <w:spacing w:val="-2"/>
          <w:sz w:val="24"/>
          <w:szCs w:val="24"/>
        </w:rPr>
        <w:t xml:space="preserve"> </w:t>
      </w:r>
      <w:r>
        <w:rPr>
          <w:rFonts w:ascii="Arial" w:hAnsi="Arial" w:cs="Arial"/>
          <w:spacing w:val="-1"/>
          <w:sz w:val="24"/>
          <w:szCs w:val="24"/>
        </w:rPr>
        <w:t>wychodzących</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z w:val="24"/>
          <w:szCs w:val="24"/>
        </w:rPr>
        <w:t>od</w:t>
      </w:r>
      <w:r>
        <w:rPr>
          <w:rFonts w:ascii="Arial" w:hAnsi="Arial" w:cs="Arial"/>
          <w:spacing w:val="-2"/>
          <w:sz w:val="24"/>
          <w:szCs w:val="24"/>
        </w:rPr>
        <w:t xml:space="preserve"> </w:t>
      </w:r>
      <w:r>
        <w:rPr>
          <w:rFonts w:ascii="Arial" w:hAnsi="Arial" w:cs="Arial"/>
          <w:spacing w:val="-1"/>
          <w:sz w:val="24"/>
          <w:szCs w:val="24"/>
        </w:rPr>
        <w:t>osób</w:t>
      </w:r>
      <w:r>
        <w:rPr>
          <w:rFonts w:ascii="Arial" w:hAnsi="Arial" w:cs="Arial"/>
          <w:spacing w:val="51"/>
          <w:sz w:val="24"/>
          <w:szCs w:val="24"/>
        </w:rPr>
        <w:t xml:space="preserve"> </w:t>
      </w:r>
      <w:r>
        <w:rPr>
          <w:rFonts w:ascii="Arial" w:hAnsi="Arial" w:cs="Arial"/>
          <w:spacing w:val="-1"/>
          <w:sz w:val="24"/>
          <w:szCs w:val="24"/>
        </w:rPr>
        <w:t>wchodzących</w:t>
      </w:r>
      <w:r>
        <w:rPr>
          <w:rFonts w:ascii="Arial" w:hAnsi="Arial" w:cs="Arial"/>
          <w:sz w:val="24"/>
          <w:szCs w:val="24"/>
        </w:rPr>
        <w:t xml:space="preserve"> do </w:t>
      </w:r>
      <w:r>
        <w:rPr>
          <w:rFonts w:ascii="Arial" w:hAnsi="Arial" w:cs="Arial"/>
          <w:spacing w:val="-1"/>
          <w:sz w:val="24"/>
          <w:szCs w:val="24"/>
        </w:rPr>
        <w:t>szkoły</w:t>
      </w:r>
    </w:p>
    <w:p w14:paraId="1E403E66" w14:textId="77777777" w:rsidR="00B07307" w:rsidRDefault="00B07307">
      <w:pPr>
        <w:pStyle w:val="Tekstpodstawowy"/>
        <w:numPr>
          <w:ilvl w:val="2"/>
          <w:numId w:val="8"/>
        </w:numPr>
        <w:tabs>
          <w:tab w:val="left" w:pos="1082"/>
        </w:tabs>
        <w:kinsoku w:val="0"/>
        <w:overflowPunct w:val="0"/>
        <w:spacing w:before="5" w:line="360" w:lineRule="auto"/>
        <w:ind w:left="1081" w:right="171"/>
        <w:rPr>
          <w:rFonts w:ascii="Arial" w:hAnsi="Arial" w:cs="Arial"/>
          <w:color w:val="000000"/>
          <w:spacing w:val="-1"/>
          <w:sz w:val="24"/>
          <w:szCs w:val="24"/>
        </w:rPr>
      </w:pPr>
      <w:r>
        <w:rPr>
          <w:rFonts w:ascii="Arial" w:hAnsi="Arial" w:cs="Arial"/>
          <w:color w:val="FF0000"/>
          <w:sz w:val="24"/>
          <w:szCs w:val="24"/>
          <w:highlight w:val="yellow"/>
        </w:rPr>
        <w:t xml:space="preserve">[!] </w:t>
      </w:r>
      <w:r>
        <w:rPr>
          <w:rFonts w:ascii="Arial" w:hAnsi="Arial" w:cs="Arial"/>
          <w:color w:val="000000"/>
          <w:spacing w:val="-1"/>
          <w:sz w:val="24"/>
          <w:szCs w:val="24"/>
        </w:rPr>
        <w:t>poinstruować</w:t>
      </w:r>
      <w:r>
        <w:rPr>
          <w:rFonts w:ascii="Arial" w:hAnsi="Arial" w:cs="Arial"/>
          <w:color w:val="000000"/>
          <w:sz w:val="24"/>
          <w:szCs w:val="24"/>
        </w:rPr>
        <w:t xml:space="preserve"> </w:t>
      </w:r>
      <w:r>
        <w:rPr>
          <w:rFonts w:ascii="Arial" w:hAnsi="Arial" w:cs="Arial"/>
          <w:color w:val="000000"/>
          <w:spacing w:val="-1"/>
          <w:sz w:val="24"/>
          <w:szCs w:val="24"/>
        </w:rPr>
        <w:t>zdających,</w:t>
      </w:r>
      <w:r>
        <w:rPr>
          <w:rFonts w:ascii="Arial" w:hAnsi="Arial" w:cs="Arial"/>
          <w:color w:val="000000"/>
          <w:sz w:val="24"/>
          <w:szCs w:val="24"/>
        </w:rPr>
        <w:t xml:space="preserve"> aby</w:t>
      </w:r>
      <w:r>
        <w:rPr>
          <w:rFonts w:ascii="Arial" w:hAnsi="Arial" w:cs="Arial"/>
          <w:color w:val="000000"/>
          <w:spacing w:val="-3"/>
          <w:sz w:val="24"/>
          <w:szCs w:val="24"/>
        </w:rPr>
        <w:t xml:space="preserve"> </w:t>
      </w:r>
      <w:r>
        <w:rPr>
          <w:rFonts w:ascii="Arial" w:hAnsi="Arial" w:cs="Arial"/>
          <w:color w:val="000000"/>
          <w:sz w:val="24"/>
          <w:szCs w:val="24"/>
        </w:rPr>
        <w:t xml:space="preserve">wrażeniami </w:t>
      </w:r>
      <w:r>
        <w:rPr>
          <w:rFonts w:ascii="Arial" w:hAnsi="Arial" w:cs="Arial"/>
          <w:color w:val="000000"/>
          <w:spacing w:val="-1"/>
          <w:sz w:val="24"/>
          <w:szCs w:val="24"/>
        </w:rPr>
        <w:t>po</w:t>
      </w:r>
      <w:r>
        <w:rPr>
          <w:rFonts w:ascii="Arial" w:hAnsi="Arial" w:cs="Arial"/>
          <w:color w:val="000000"/>
          <w:sz w:val="24"/>
          <w:szCs w:val="24"/>
        </w:rPr>
        <w:t xml:space="preserve"> </w:t>
      </w:r>
      <w:r>
        <w:rPr>
          <w:rFonts w:ascii="Arial" w:hAnsi="Arial" w:cs="Arial"/>
          <w:color w:val="000000"/>
          <w:spacing w:val="-1"/>
          <w:sz w:val="24"/>
          <w:szCs w:val="24"/>
        </w:rPr>
        <w:t>egzaminie</w:t>
      </w:r>
      <w:r>
        <w:rPr>
          <w:rFonts w:ascii="Arial" w:hAnsi="Arial" w:cs="Arial"/>
          <w:color w:val="000000"/>
          <w:sz w:val="24"/>
          <w:szCs w:val="24"/>
        </w:rPr>
        <w:t xml:space="preserve"> </w:t>
      </w:r>
      <w:r>
        <w:rPr>
          <w:rFonts w:ascii="Arial" w:hAnsi="Arial" w:cs="Arial"/>
          <w:color w:val="000000"/>
          <w:spacing w:val="-1"/>
          <w:sz w:val="24"/>
          <w:szCs w:val="24"/>
        </w:rPr>
        <w:t>dzielili</w:t>
      </w:r>
      <w:r>
        <w:rPr>
          <w:rFonts w:ascii="Arial" w:hAnsi="Arial" w:cs="Arial"/>
          <w:color w:val="000000"/>
          <w:sz w:val="24"/>
          <w:szCs w:val="24"/>
        </w:rPr>
        <w:t xml:space="preserve"> się</w:t>
      </w:r>
      <w:r>
        <w:rPr>
          <w:rFonts w:ascii="Arial" w:hAnsi="Arial" w:cs="Arial"/>
          <w:color w:val="000000"/>
          <w:spacing w:val="3"/>
          <w:sz w:val="24"/>
          <w:szCs w:val="24"/>
        </w:rPr>
        <w:t xml:space="preserve"> </w:t>
      </w:r>
      <w:r>
        <w:rPr>
          <w:rFonts w:ascii="Arial" w:hAnsi="Arial" w:cs="Arial"/>
          <w:color w:val="000000"/>
          <w:spacing w:val="-1"/>
          <w:sz w:val="24"/>
          <w:szCs w:val="24"/>
        </w:rPr>
        <w:t>między</w:t>
      </w:r>
      <w:r>
        <w:rPr>
          <w:rFonts w:ascii="Arial" w:hAnsi="Arial" w:cs="Arial"/>
          <w:color w:val="000000"/>
          <w:spacing w:val="55"/>
          <w:sz w:val="24"/>
          <w:szCs w:val="24"/>
        </w:rPr>
        <w:t xml:space="preserve"> </w:t>
      </w:r>
      <w:r>
        <w:rPr>
          <w:rFonts w:ascii="Arial" w:hAnsi="Arial" w:cs="Arial"/>
          <w:color w:val="000000"/>
          <w:sz w:val="24"/>
          <w:szCs w:val="24"/>
        </w:rPr>
        <w:t>sobą</w:t>
      </w:r>
      <w:r>
        <w:rPr>
          <w:rFonts w:ascii="Arial" w:hAnsi="Arial" w:cs="Arial"/>
          <w:color w:val="000000"/>
          <w:spacing w:val="1"/>
          <w:sz w:val="24"/>
          <w:szCs w:val="24"/>
        </w:rPr>
        <w:t xml:space="preserve"> </w:t>
      </w:r>
      <w:r>
        <w:rPr>
          <w:rFonts w:ascii="Arial" w:hAnsi="Arial" w:cs="Arial"/>
          <w:color w:val="000000"/>
          <w:sz w:val="24"/>
          <w:szCs w:val="24"/>
        </w:rPr>
        <w:t>z</w:t>
      </w:r>
      <w:r>
        <w:rPr>
          <w:rFonts w:ascii="Arial" w:hAnsi="Arial" w:cs="Arial"/>
          <w:color w:val="000000"/>
          <w:spacing w:val="-2"/>
          <w:sz w:val="24"/>
          <w:szCs w:val="24"/>
        </w:rPr>
        <w:t xml:space="preserve"> </w:t>
      </w:r>
      <w:r>
        <w:rPr>
          <w:rFonts w:ascii="Arial" w:hAnsi="Arial" w:cs="Arial"/>
          <w:color w:val="000000"/>
          <w:spacing w:val="-1"/>
          <w:sz w:val="24"/>
          <w:szCs w:val="24"/>
        </w:rPr>
        <w:t>wykorzystaniem mediów</w:t>
      </w:r>
      <w:r>
        <w:rPr>
          <w:rFonts w:ascii="Arial" w:hAnsi="Arial" w:cs="Arial"/>
          <w:color w:val="000000"/>
          <w:spacing w:val="-3"/>
          <w:sz w:val="24"/>
          <w:szCs w:val="24"/>
        </w:rPr>
        <w:t xml:space="preserve"> </w:t>
      </w:r>
      <w:r>
        <w:rPr>
          <w:rFonts w:ascii="Arial" w:hAnsi="Arial" w:cs="Arial"/>
          <w:color w:val="000000"/>
          <w:sz w:val="24"/>
          <w:szCs w:val="24"/>
        </w:rPr>
        <w:t xml:space="preserve">społecznościowych, </w:t>
      </w:r>
      <w:r>
        <w:rPr>
          <w:rFonts w:ascii="Arial" w:hAnsi="Arial" w:cs="Arial"/>
          <w:color w:val="000000"/>
          <w:spacing w:val="-1"/>
          <w:sz w:val="24"/>
          <w:szCs w:val="24"/>
        </w:rPr>
        <w:t>komunikatorów,</w:t>
      </w:r>
      <w:r>
        <w:rPr>
          <w:rFonts w:ascii="Arial" w:hAnsi="Arial" w:cs="Arial"/>
          <w:color w:val="000000"/>
          <w:spacing w:val="41"/>
          <w:sz w:val="24"/>
          <w:szCs w:val="24"/>
        </w:rPr>
        <w:t xml:space="preserve"> </w:t>
      </w:r>
      <w:r>
        <w:rPr>
          <w:rFonts w:ascii="Arial" w:hAnsi="Arial" w:cs="Arial"/>
          <w:color w:val="000000"/>
          <w:spacing w:val="-1"/>
          <w:sz w:val="24"/>
          <w:szCs w:val="24"/>
        </w:rPr>
        <w:t>telefonicznie,</w:t>
      </w:r>
      <w:r>
        <w:rPr>
          <w:rFonts w:ascii="Arial" w:hAnsi="Arial" w:cs="Arial"/>
          <w:color w:val="000000"/>
          <w:sz w:val="24"/>
          <w:szCs w:val="24"/>
        </w:rPr>
        <w:t xml:space="preserve"> a</w:t>
      </w:r>
      <w:r>
        <w:rPr>
          <w:rFonts w:ascii="Arial" w:hAnsi="Arial" w:cs="Arial"/>
          <w:color w:val="000000"/>
          <w:spacing w:val="3"/>
          <w:sz w:val="24"/>
          <w:szCs w:val="24"/>
        </w:rPr>
        <w:t xml:space="preserve"> </w:t>
      </w:r>
      <w:r>
        <w:rPr>
          <w:rFonts w:ascii="Arial" w:hAnsi="Arial" w:cs="Arial"/>
          <w:color w:val="000000"/>
          <w:spacing w:val="-1"/>
          <w:sz w:val="24"/>
          <w:szCs w:val="24"/>
        </w:rPr>
        <w:t>unikali</w:t>
      </w:r>
      <w:r>
        <w:rPr>
          <w:rFonts w:ascii="Arial" w:hAnsi="Arial" w:cs="Arial"/>
          <w:color w:val="000000"/>
          <w:spacing w:val="-3"/>
          <w:sz w:val="24"/>
          <w:szCs w:val="24"/>
        </w:rPr>
        <w:t xml:space="preserve"> </w:t>
      </w:r>
      <w:r>
        <w:rPr>
          <w:rFonts w:ascii="Arial" w:hAnsi="Arial" w:cs="Arial"/>
          <w:color w:val="000000"/>
          <w:spacing w:val="-1"/>
          <w:sz w:val="24"/>
          <w:szCs w:val="24"/>
        </w:rPr>
        <w:t>spotkań</w:t>
      </w:r>
      <w:r>
        <w:rPr>
          <w:rFonts w:ascii="Arial" w:hAnsi="Arial" w:cs="Arial"/>
          <w:color w:val="000000"/>
          <w:sz w:val="24"/>
          <w:szCs w:val="24"/>
        </w:rPr>
        <w:t xml:space="preserve"> w</w:t>
      </w:r>
      <w:r>
        <w:rPr>
          <w:rFonts w:ascii="Arial" w:hAnsi="Arial" w:cs="Arial"/>
          <w:color w:val="000000"/>
          <w:spacing w:val="-1"/>
          <w:sz w:val="24"/>
          <w:szCs w:val="24"/>
        </w:rPr>
        <w:t xml:space="preserve"> grupie,</w:t>
      </w:r>
      <w:r>
        <w:rPr>
          <w:rFonts w:ascii="Arial" w:hAnsi="Arial" w:cs="Arial"/>
          <w:color w:val="000000"/>
          <w:spacing w:val="1"/>
          <w:sz w:val="24"/>
          <w:szCs w:val="24"/>
        </w:rPr>
        <w:t xml:space="preserve"> </w:t>
      </w:r>
      <w:r>
        <w:rPr>
          <w:rFonts w:ascii="Arial" w:hAnsi="Arial" w:cs="Arial"/>
          <w:color w:val="000000"/>
          <w:sz w:val="24"/>
          <w:szCs w:val="24"/>
        </w:rPr>
        <w:t>np.</w:t>
      </w:r>
      <w:r>
        <w:rPr>
          <w:rFonts w:ascii="Arial" w:hAnsi="Arial" w:cs="Arial"/>
          <w:color w:val="000000"/>
          <w:spacing w:val="-4"/>
          <w:sz w:val="24"/>
          <w:szCs w:val="24"/>
        </w:rPr>
        <w:t xml:space="preserve"> </w:t>
      </w:r>
      <w:r>
        <w:rPr>
          <w:rFonts w:ascii="Arial" w:hAnsi="Arial" w:cs="Arial"/>
          <w:color w:val="000000"/>
          <w:sz w:val="24"/>
          <w:szCs w:val="24"/>
        </w:rPr>
        <w:t>przy</w:t>
      </w:r>
      <w:r>
        <w:rPr>
          <w:rFonts w:ascii="Arial" w:hAnsi="Arial" w:cs="Arial"/>
          <w:color w:val="000000"/>
          <w:spacing w:val="-1"/>
          <w:sz w:val="24"/>
          <w:szCs w:val="24"/>
        </w:rPr>
        <w:t xml:space="preserve"> wejściu</w:t>
      </w:r>
      <w:r>
        <w:rPr>
          <w:rFonts w:ascii="Arial" w:hAnsi="Arial" w:cs="Arial"/>
          <w:color w:val="000000"/>
          <w:sz w:val="24"/>
          <w:szCs w:val="24"/>
        </w:rPr>
        <w:t xml:space="preserve"> do </w:t>
      </w:r>
      <w:r>
        <w:rPr>
          <w:rFonts w:ascii="Arial" w:hAnsi="Arial" w:cs="Arial"/>
          <w:color w:val="000000"/>
          <w:spacing w:val="-1"/>
          <w:sz w:val="24"/>
          <w:szCs w:val="24"/>
        </w:rPr>
        <w:t>szkoły.</w:t>
      </w:r>
    </w:p>
    <w:p w14:paraId="21A68947" w14:textId="77777777" w:rsidR="00B07307" w:rsidRDefault="00B07307">
      <w:pPr>
        <w:pStyle w:val="Tekstpodstawowy"/>
        <w:kinsoku w:val="0"/>
        <w:overflowPunct w:val="0"/>
        <w:spacing w:before="2" w:line="360" w:lineRule="auto"/>
        <w:ind w:left="682" w:right="444"/>
        <w:rPr>
          <w:rFonts w:ascii="Arial" w:hAnsi="Arial" w:cs="Arial"/>
          <w:spacing w:val="-1"/>
          <w:sz w:val="24"/>
          <w:szCs w:val="24"/>
        </w:rPr>
      </w:pPr>
      <w:r>
        <w:rPr>
          <w:rFonts w:ascii="Arial" w:hAnsi="Arial" w:cs="Arial"/>
          <w:sz w:val="24"/>
          <w:szCs w:val="24"/>
        </w:rPr>
        <w:t xml:space="preserve">O </w:t>
      </w:r>
      <w:r>
        <w:rPr>
          <w:rFonts w:ascii="Arial" w:hAnsi="Arial" w:cs="Arial"/>
          <w:spacing w:val="-1"/>
          <w:sz w:val="24"/>
          <w:szCs w:val="24"/>
        </w:rPr>
        <w:t>przyjętych</w:t>
      </w:r>
      <w:r>
        <w:rPr>
          <w:rFonts w:ascii="Arial" w:hAnsi="Arial" w:cs="Arial"/>
          <w:sz w:val="24"/>
          <w:szCs w:val="24"/>
        </w:rPr>
        <w:t xml:space="preserve"> </w:t>
      </w:r>
      <w:r>
        <w:rPr>
          <w:rFonts w:ascii="Arial" w:hAnsi="Arial" w:cs="Arial"/>
          <w:spacing w:val="-1"/>
          <w:sz w:val="24"/>
          <w:szCs w:val="24"/>
        </w:rPr>
        <w:t>rozwiązaniach należy</w:t>
      </w:r>
      <w:r>
        <w:rPr>
          <w:rFonts w:ascii="Arial" w:hAnsi="Arial" w:cs="Arial"/>
          <w:spacing w:val="-3"/>
          <w:sz w:val="24"/>
          <w:szCs w:val="24"/>
        </w:rPr>
        <w:t xml:space="preserve"> </w:t>
      </w:r>
      <w:r>
        <w:rPr>
          <w:rFonts w:ascii="Arial" w:hAnsi="Arial" w:cs="Arial"/>
          <w:spacing w:val="-1"/>
          <w:sz w:val="24"/>
          <w:szCs w:val="24"/>
        </w:rPr>
        <w:t>poinformować</w:t>
      </w:r>
      <w:r>
        <w:rPr>
          <w:rFonts w:ascii="Arial" w:hAnsi="Arial" w:cs="Arial"/>
          <w:sz w:val="24"/>
          <w:szCs w:val="24"/>
        </w:rPr>
        <w:t xml:space="preserve"> </w:t>
      </w:r>
      <w:r>
        <w:rPr>
          <w:rFonts w:ascii="Arial" w:hAnsi="Arial" w:cs="Arial"/>
          <w:spacing w:val="-1"/>
          <w:sz w:val="24"/>
          <w:szCs w:val="24"/>
        </w:rPr>
        <w:t>zdających,</w:t>
      </w:r>
      <w:r>
        <w:rPr>
          <w:rFonts w:ascii="Arial" w:hAnsi="Arial" w:cs="Arial"/>
          <w:sz w:val="24"/>
          <w:szCs w:val="24"/>
        </w:rPr>
        <w:t xml:space="preserve"> a 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pacing w:val="83"/>
          <w:sz w:val="24"/>
          <w:szCs w:val="24"/>
        </w:rPr>
        <w:t xml:space="preserve"> </w:t>
      </w:r>
      <w:r>
        <w:rPr>
          <w:rFonts w:ascii="Arial" w:hAnsi="Arial" w:cs="Arial"/>
          <w:spacing w:val="-1"/>
          <w:sz w:val="24"/>
          <w:szCs w:val="24"/>
        </w:rPr>
        <w:t>zdających</w:t>
      </w:r>
      <w:r>
        <w:rPr>
          <w:rFonts w:ascii="Arial" w:hAnsi="Arial" w:cs="Arial"/>
          <w:sz w:val="24"/>
          <w:szCs w:val="24"/>
        </w:rPr>
        <w:t xml:space="preserve"> </w:t>
      </w:r>
      <w:r>
        <w:rPr>
          <w:rFonts w:ascii="Arial" w:hAnsi="Arial" w:cs="Arial"/>
          <w:spacing w:val="-1"/>
          <w:sz w:val="24"/>
          <w:szCs w:val="24"/>
        </w:rPr>
        <w:t>niepełnoletnich</w:t>
      </w:r>
      <w:r>
        <w:rPr>
          <w:rFonts w:ascii="Arial" w:hAnsi="Arial" w:cs="Arial"/>
          <w:spacing w:val="3"/>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również</w:t>
      </w:r>
      <w:r>
        <w:rPr>
          <w:rFonts w:ascii="Arial" w:hAnsi="Arial" w:cs="Arial"/>
          <w:spacing w:val="-2"/>
          <w:sz w:val="24"/>
          <w:szCs w:val="24"/>
        </w:rPr>
        <w:t xml:space="preserve"> </w:t>
      </w:r>
      <w:r>
        <w:rPr>
          <w:rFonts w:ascii="Arial" w:hAnsi="Arial" w:cs="Arial"/>
          <w:sz w:val="24"/>
          <w:szCs w:val="24"/>
        </w:rPr>
        <w:t xml:space="preserve">ich </w:t>
      </w:r>
      <w:r>
        <w:rPr>
          <w:rFonts w:ascii="Arial" w:hAnsi="Arial" w:cs="Arial"/>
          <w:spacing w:val="-1"/>
          <w:sz w:val="24"/>
          <w:szCs w:val="24"/>
        </w:rPr>
        <w:t>rodziców/prawnych</w:t>
      </w:r>
      <w:r>
        <w:rPr>
          <w:rFonts w:ascii="Arial" w:hAnsi="Arial" w:cs="Arial"/>
          <w:spacing w:val="3"/>
          <w:sz w:val="24"/>
          <w:szCs w:val="24"/>
        </w:rPr>
        <w:t xml:space="preserve"> </w:t>
      </w:r>
      <w:r>
        <w:rPr>
          <w:rFonts w:ascii="Arial" w:hAnsi="Arial" w:cs="Arial"/>
          <w:spacing w:val="-1"/>
          <w:sz w:val="24"/>
          <w:szCs w:val="24"/>
        </w:rPr>
        <w:t>opiekunów,</w:t>
      </w:r>
    </w:p>
    <w:p w14:paraId="0CED2171" w14:textId="77777777" w:rsidR="00B07307" w:rsidRDefault="00B07307">
      <w:pPr>
        <w:pStyle w:val="Tekstpodstawowy"/>
        <w:kinsoku w:val="0"/>
        <w:overflowPunct w:val="0"/>
        <w:spacing w:before="1"/>
        <w:ind w:left="682"/>
        <w:rPr>
          <w:rFonts w:ascii="Arial" w:hAnsi="Arial" w:cs="Arial"/>
          <w:spacing w:val="-1"/>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odpowiednim</w:t>
      </w:r>
      <w:r>
        <w:rPr>
          <w:rFonts w:ascii="Arial" w:hAnsi="Arial" w:cs="Arial"/>
          <w:sz w:val="24"/>
          <w:szCs w:val="24"/>
        </w:rPr>
        <w:t xml:space="preserve"> </w:t>
      </w:r>
      <w:r>
        <w:rPr>
          <w:rFonts w:ascii="Arial" w:hAnsi="Arial" w:cs="Arial"/>
          <w:spacing w:val="-1"/>
          <w:sz w:val="24"/>
          <w:szCs w:val="24"/>
        </w:rPr>
        <w:t>wyprzedzeniem.</w:t>
      </w:r>
    </w:p>
    <w:p w14:paraId="0028ABD2" w14:textId="77777777" w:rsidR="00B07307" w:rsidRDefault="00B07307">
      <w:pPr>
        <w:pStyle w:val="Tekstpodstawowy"/>
        <w:kinsoku w:val="0"/>
        <w:overflowPunct w:val="0"/>
        <w:ind w:left="0"/>
        <w:rPr>
          <w:rFonts w:ascii="Arial" w:hAnsi="Arial" w:cs="Arial"/>
          <w:sz w:val="20"/>
          <w:szCs w:val="20"/>
        </w:rPr>
      </w:pPr>
    </w:p>
    <w:p w14:paraId="33543A82" w14:textId="77777777" w:rsidR="00B07307" w:rsidRDefault="00B07307">
      <w:pPr>
        <w:pStyle w:val="Tekstpodstawowy"/>
        <w:kinsoku w:val="0"/>
        <w:overflowPunct w:val="0"/>
        <w:spacing w:before="2"/>
        <w:ind w:left="0"/>
        <w:rPr>
          <w:rFonts w:ascii="Arial" w:hAnsi="Arial" w:cs="Arial"/>
          <w:sz w:val="28"/>
          <w:szCs w:val="28"/>
        </w:rPr>
      </w:pPr>
    </w:p>
    <w:p w14:paraId="41554EF1" w14:textId="459B02D2" w:rsidR="00B07307" w:rsidRDefault="003B7C59">
      <w:pPr>
        <w:pStyle w:val="Tekstpodstawowy"/>
        <w:kinsoku w:val="0"/>
        <w:overflowPunct w:val="0"/>
        <w:spacing w:line="200" w:lineRule="atLeast"/>
        <w:ind w:left="678"/>
        <w:rPr>
          <w:rFonts w:ascii="Arial" w:hAnsi="Arial" w:cs="Arial"/>
          <w:sz w:val="20"/>
          <w:szCs w:val="20"/>
        </w:rPr>
      </w:pPr>
      <w:r>
        <w:rPr>
          <w:rFonts w:ascii="Arial" w:hAnsi="Arial" w:cs="Arial"/>
          <w:noProof/>
          <w:sz w:val="20"/>
          <w:szCs w:val="20"/>
        </w:rPr>
        <mc:AlternateContent>
          <mc:Choice Requires="wps">
            <w:drawing>
              <wp:inline distT="0" distB="0" distL="0" distR="0" wp14:anchorId="2CD74E2A" wp14:editId="7525C8F3">
                <wp:extent cx="5399405" cy="3277235"/>
                <wp:effectExtent l="0" t="0" r="0" b="0"/>
                <wp:docPr id="472" name="Text Box 6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27723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3E01F" w14:textId="77777777" w:rsidR="00B07307" w:rsidRDefault="00B07307">
                            <w:pPr>
                              <w:pStyle w:val="Tekstpodstawowy"/>
                              <w:kinsoku w:val="0"/>
                              <w:overflowPunct w:val="0"/>
                              <w:spacing w:before="108" w:line="359" w:lineRule="auto"/>
                              <w:ind w:left="110" w:right="1031"/>
                              <w:rPr>
                                <w:rFonts w:ascii="Arial" w:hAnsi="Arial" w:cs="Arial"/>
                              </w:rPr>
                            </w:pPr>
                            <w:r>
                              <w:rPr>
                                <w:rFonts w:ascii="Arial" w:hAnsi="Arial" w:cs="Arial"/>
                                <w:b/>
                                <w:bCs/>
                                <w:spacing w:val="-1"/>
                              </w:rPr>
                              <w:t>Szczegółowe</w:t>
                            </w:r>
                            <w:r>
                              <w:rPr>
                                <w:rFonts w:ascii="Arial" w:hAnsi="Arial" w:cs="Arial"/>
                                <w:b/>
                                <w:bCs/>
                                <w:spacing w:val="-2"/>
                              </w:rPr>
                              <w:t xml:space="preserve"> </w:t>
                            </w:r>
                            <w:r>
                              <w:rPr>
                                <w:rFonts w:ascii="Arial" w:hAnsi="Arial" w:cs="Arial"/>
                                <w:b/>
                                <w:bCs/>
                                <w:spacing w:val="-1"/>
                              </w:rPr>
                              <w:t>rozwiązania</w:t>
                            </w:r>
                            <w:r>
                              <w:rPr>
                                <w:rFonts w:ascii="Arial" w:hAnsi="Arial" w:cs="Arial"/>
                                <w:b/>
                                <w:bCs/>
                                <w:spacing w:val="-2"/>
                              </w:rPr>
                              <w:t xml:space="preserve"> </w:t>
                            </w:r>
                            <w:r>
                              <w:rPr>
                                <w:rFonts w:ascii="Arial" w:hAnsi="Arial" w:cs="Arial"/>
                                <w:b/>
                                <w:bCs/>
                                <w:spacing w:val="-1"/>
                              </w:rPr>
                              <w:t>techniczne</w:t>
                            </w:r>
                            <w:r>
                              <w:rPr>
                                <w:rFonts w:ascii="Arial" w:hAnsi="Arial" w:cs="Arial"/>
                                <w:b/>
                                <w:bCs/>
                                <w:spacing w:val="-2"/>
                              </w:rPr>
                              <w:t xml:space="preserve"> </w:t>
                            </w:r>
                            <w:r>
                              <w:rPr>
                                <w:rFonts w:ascii="Arial" w:hAnsi="Arial" w:cs="Arial"/>
                                <w:b/>
                                <w:bCs/>
                                <w:spacing w:val="-1"/>
                              </w:rPr>
                              <w:t>związane</w:t>
                            </w:r>
                            <w:r>
                              <w:rPr>
                                <w:rFonts w:ascii="Arial" w:hAnsi="Arial" w:cs="Arial"/>
                                <w:b/>
                                <w:bCs/>
                              </w:rPr>
                              <w:t xml:space="preserve"> z</w:t>
                            </w:r>
                            <w:r>
                              <w:rPr>
                                <w:rFonts w:ascii="Arial" w:hAnsi="Arial" w:cs="Arial"/>
                                <w:b/>
                                <w:bCs/>
                                <w:spacing w:val="-3"/>
                              </w:rPr>
                              <w:t xml:space="preserve"> </w:t>
                            </w:r>
                            <w:r>
                              <w:rPr>
                                <w:rFonts w:ascii="Arial" w:hAnsi="Arial" w:cs="Arial"/>
                                <w:b/>
                                <w:bCs/>
                                <w:spacing w:val="-1"/>
                              </w:rPr>
                              <w:t>wprowadzeniem</w:t>
                            </w:r>
                            <w:r>
                              <w:rPr>
                                <w:rFonts w:ascii="Arial" w:hAnsi="Arial" w:cs="Arial"/>
                                <w:b/>
                                <w:bCs/>
                                <w:spacing w:val="-2"/>
                              </w:rPr>
                              <w:t xml:space="preserve"> </w:t>
                            </w:r>
                            <w:r>
                              <w:rPr>
                                <w:rFonts w:ascii="Arial" w:hAnsi="Arial" w:cs="Arial"/>
                                <w:b/>
                                <w:bCs/>
                                <w:spacing w:val="-1"/>
                              </w:rPr>
                              <w:t>grup</w:t>
                            </w:r>
                            <w:r>
                              <w:rPr>
                                <w:rFonts w:ascii="Arial" w:hAnsi="Arial" w:cs="Arial"/>
                                <w:b/>
                                <w:bCs/>
                                <w:spacing w:val="55"/>
                              </w:rPr>
                              <w:t xml:space="preserve"> </w:t>
                            </w:r>
                            <w:r>
                              <w:rPr>
                                <w:rFonts w:ascii="Arial" w:hAnsi="Arial" w:cs="Arial"/>
                                <w:b/>
                                <w:bCs/>
                                <w:spacing w:val="-1"/>
                              </w:rPr>
                              <w:t>podczas</w:t>
                            </w:r>
                            <w:r>
                              <w:rPr>
                                <w:rFonts w:ascii="Arial" w:hAnsi="Arial" w:cs="Arial"/>
                                <w:b/>
                                <w:bCs/>
                                <w:spacing w:val="-2"/>
                              </w:rPr>
                              <w:t xml:space="preserve"> </w:t>
                            </w:r>
                            <w:r>
                              <w:rPr>
                                <w:rFonts w:ascii="Arial" w:hAnsi="Arial" w:cs="Arial"/>
                                <w:b/>
                                <w:bCs/>
                                <w:spacing w:val="-1"/>
                              </w:rPr>
                              <w:t>wpuszczania</w:t>
                            </w:r>
                            <w:r>
                              <w:rPr>
                                <w:rFonts w:ascii="Arial" w:hAnsi="Arial" w:cs="Arial"/>
                                <w:b/>
                                <w:bCs/>
                                <w:spacing w:val="-4"/>
                              </w:rPr>
                              <w:t xml:space="preserve"> </w:t>
                            </w:r>
                            <w:r>
                              <w:rPr>
                                <w:rFonts w:ascii="Arial" w:hAnsi="Arial" w:cs="Arial"/>
                                <w:b/>
                                <w:bCs/>
                                <w:spacing w:val="-1"/>
                              </w:rPr>
                              <w:t>zdających</w:t>
                            </w:r>
                            <w:r>
                              <w:rPr>
                                <w:rFonts w:ascii="Arial" w:hAnsi="Arial" w:cs="Arial"/>
                                <w:b/>
                                <w:bCs/>
                              </w:rPr>
                              <w:t xml:space="preserve"> na </w:t>
                            </w:r>
                            <w:r>
                              <w:rPr>
                                <w:rFonts w:ascii="Arial" w:hAnsi="Arial" w:cs="Arial"/>
                                <w:b/>
                                <w:bCs/>
                                <w:spacing w:val="-1"/>
                              </w:rPr>
                              <w:t>egzamin</w:t>
                            </w:r>
                          </w:p>
                          <w:p w14:paraId="09C9C76D" w14:textId="77777777" w:rsidR="00B07307" w:rsidRDefault="00B07307">
                            <w:pPr>
                              <w:pStyle w:val="Tekstpodstawowy"/>
                              <w:kinsoku w:val="0"/>
                              <w:overflowPunct w:val="0"/>
                              <w:ind w:left="0"/>
                              <w:rPr>
                                <w:rFonts w:ascii="Arial" w:hAnsi="Arial" w:cs="Arial"/>
                              </w:rPr>
                            </w:pPr>
                          </w:p>
                          <w:p w14:paraId="1CF462FD" w14:textId="77777777" w:rsidR="00B07307" w:rsidRDefault="00B07307">
                            <w:pPr>
                              <w:pStyle w:val="Tekstpodstawowy"/>
                              <w:numPr>
                                <w:ilvl w:val="0"/>
                                <w:numId w:val="7"/>
                              </w:numPr>
                              <w:tabs>
                                <w:tab w:val="left" w:pos="471"/>
                              </w:tabs>
                              <w:kinsoku w:val="0"/>
                              <w:overflowPunct w:val="0"/>
                              <w:spacing w:before="134" w:line="359" w:lineRule="auto"/>
                              <w:ind w:right="428"/>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2"/>
                              </w:rPr>
                              <w:t>pierwszej</w:t>
                            </w:r>
                            <w:r>
                              <w:rPr>
                                <w:rFonts w:ascii="Arial" w:hAnsi="Arial" w:cs="Arial"/>
                                <w:spacing w:val="-1"/>
                              </w:rPr>
                              <w:t xml:space="preserve"> kolejności</w:t>
                            </w:r>
                            <w:r>
                              <w:rPr>
                                <w:rFonts w:ascii="Arial" w:hAnsi="Arial" w:cs="Arial"/>
                                <w:spacing w:val="-3"/>
                              </w:rPr>
                              <w:t xml:space="preserve"> </w:t>
                            </w:r>
                            <w:r>
                              <w:rPr>
                                <w:rFonts w:ascii="Arial" w:hAnsi="Arial" w:cs="Arial"/>
                                <w:spacing w:val="-1"/>
                              </w:rPr>
                              <w:t>(o</w:t>
                            </w:r>
                            <w:r>
                              <w:rPr>
                                <w:rFonts w:ascii="Arial" w:hAnsi="Arial" w:cs="Arial"/>
                              </w:rPr>
                              <w:t xml:space="preserve"> </w:t>
                            </w:r>
                            <w:r>
                              <w:rPr>
                                <w:rFonts w:ascii="Arial" w:hAnsi="Arial" w:cs="Arial"/>
                                <w:spacing w:val="-1"/>
                              </w:rPr>
                              <w:t>najwcześniejszych</w:t>
                            </w:r>
                            <w:r>
                              <w:rPr>
                                <w:rFonts w:ascii="Arial" w:hAnsi="Arial" w:cs="Arial"/>
                              </w:rPr>
                              <w:t xml:space="preserve"> </w:t>
                            </w:r>
                            <w:r>
                              <w:rPr>
                                <w:rFonts w:ascii="Arial" w:hAnsi="Arial" w:cs="Arial"/>
                                <w:spacing w:val="-1"/>
                              </w:rPr>
                              <w:t>godzinach)</w:t>
                            </w:r>
                            <w:r>
                              <w:rPr>
                                <w:rFonts w:ascii="Arial" w:hAnsi="Arial" w:cs="Arial"/>
                                <w:spacing w:val="1"/>
                              </w:rPr>
                              <w:t xml:space="preserve"> </w:t>
                            </w:r>
                            <w:r>
                              <w:rPr>
                                <w:rFonts w:ascii="Arial" w:hAnsi="Arial" w:cs="Arial"/>
                              </w:rPr>
                              <w:t xml:space="preserve">na </w:t>
                            </w:r>
                            <w:r>
                              <w:rPr>
                                <w:rFonts w:ascii="Arial" w:hAnsi="Arial" w:cs="Arial"/>
                                <w:spacing w:val="-1"/>
                              </w:rPr>
                              <w:t>egzamin</w:t>
                            </w:r>
                            <w:r>
                              <w:rPr>
                                <w:rFonts w:ascii="Arial" w:hAnsi="Arial" w:cs="Arial"/>
                              </w:rPr>
                              <w:t xml:space="preserve"> </w:t>
                            </w:r>
                            <w:r>
                              <w:rPr>
                                <w:rFonts w:ascii="Arial" w:hAnsi="Arial" w:cs="Arial"/>
                                <w:spacing w:val="-2"/>
                              </w:rPr>
                              <w:t>wchodzą</w:t>
                            </w:r>
                            <w:r>
                              <w:rPr>
                                <w:rFonts w:ascii="Arial" w:hAnsi="Arial" w:cs="Arial"/>
                                <w:spacing w:val="63"/>
                              </w:rPr>
                              <w:t xml:space="preserve"> </w:t>
                            </w:r>
                            <w:r>
                              <w:rPr>
                                <w:rFonts w:ascii="Arial" w:hAnsi="Arial" w:cs="Arial"/>
                                <w:spacing w:val="-1"/>
                              </w:rPr>
                              <w:t>zdający,</w:t>
                            </w:r>
                            <w:r>
                              <w:rPr>
                                <w:rFonts w:ascii="Arial" w:hAnsi="Arial" w:cs="Arial"/>
                                <w:spacing w:val="2"/>
                              </w:rPr>
                              <w:t xml:space="preserve"> </w:t>
                            </w:r>
                            <w:r>
                              <w:rPr>
                                <w:rFonts w:ascii="Arial" w:hAnsi="Arial" w:cs="Arial"/>
                                <w:spacing w:val="-1"/>
                              </w:rPr>
                              <w:t>którzy:</w:t>
                            </w:r>
                          </w:p>
                          <w:p w14:paraId="66864056" w14:textId="77777777" w:rsidR="00B07307" w:rsidRDefault="00B07307">
                            <w:pPr>
                              <w:pStyle w:val="Tekstpodstawowy"/>
                              <w:numPr>
                                <w:ilvl w:val="1"/>
                                <w:numId w:val="7"/>
                              </w:numPr>
                              <w:tabs>
                                <w:tab w:val="left" w:pos="831"/>
                              </w:tabs>
                              <w:kinsoku w:val="0"/>
                              <w:overflowPunct w:val="0"/>
                              <w:spacing w:before="3"/>
                              <w:rPr>
                                <w:rFonts w:ascii="Arial" w:hAnsi="Arial" w:cs="Arial"/>
                                <w:spacing w:val="-1"/>
                              </w:rPr>
                            </w:pPr>
                            <w:r>
                              <w:rPr>
                                <w:rFonts w:ascii="Arial" w:hAnsi="Arial" w:cs="Arial"/>
                                <w:spacing w:val="-1"/>
                              </w:rPr>
                              <w:t>korzystają</w:t>
                            </w:r>
                            <w:r>
                              <w:rPr>
                                <w:rFonts w:ascii="Arial" w:hAnsi="Arial" w:cs="Arial"/>
                              </w:rPr>
                              <w:t xml:space="preserve"> z</w:t>
                            </w:r>
                            <w:r>
                              <w:rPr>
                                <w:rFonts w:ascii="Arial" w:hAnsi="Arial" w:cs="Arial"/>
                                <w:spacing w:val="-1"/>
                              </w:rPr>
                              <w:t xml:space="preserve"> przedłużenia</w:t>
                            </w:r>
                            <w:r>
                              <w:rPr>
                                <w:rFonts w:ascii="Arial" w:hAnsi="Arial" w:cs="Arial"/>
                              </w:rPr>
                              <w:t xml:space="preserve"> </w:t>
                            </w:r>
                            <w:r>
                              <w:rPr>
                                <w:rFonts w:ascii="Arial" w:hAnsi="Arial" w:cs="Arial"/>
                                <w:spacing w:val="-1"/>
                              </w:rPr>
                              <w:t>czasu</w:t>
                            </w:r>
                            <w:r>
                              <w:rPr>
                                <w:rFonts w:ascii="Arial" w:hAnsi="Arial" w:cs="Arial"/>
                              </w:rPr>
                              <w:t xml:space="preserve"> </w:t>
                            </w:r>
                            <w:r>
                              <w:rPr>
                                <w:rFonts w:ascii="Arial" w:hAnsi="Arial" w:cs="Arial"/>
                                <w:spacing w:val="-1"/>
                              </w:rPr>
                              <w:t>przeprowadzania</w:t>
                            </w:r>
                            <w:r>
                              <w:rPr>
                                <w:rFonts w:ascii="Arial" w:hAnsi="Arial" w:cs="Arial"/>
                              </w:rPr>
                              <w:t xml:space="preserve"> </w:t>
                            </w:r>
                            <w:r>
                              <w:rPr>
                                <w:rFonts w:ascii="Arial" w:hAnsi="Arial" w:cs="Arial"/>
                                <w:spacing w:val="-1"/>
                              </w:rPr>
                              <w:t>egzaminu</w:t>
                            </w:r>
                          </w:p>
                          <w:p w14:paraId="475F232F" w14:textId="77777777" w:rsidR="00B07307" w:rsidRDefault="00B07307">
                            <w:pPr>
                              <w:pStyle w:val="Tekstpodstawowy"/>
                              <w:numPr>
                                <w:ilvl w:val="1"/>
                                <w:numId w:val="7"/>
                              </w:numPr>
                              <w:tabs>
                                <w:tab w:val="left" w:pos="831"/>
                              </w:tabs>
                              <w:kinsoku w:val="0"/>
                              <w:overflowPunct w:val="0"/>
                              <w:spacing w:before="126" w:line="359" w:lineRule="auto"/>
                              <w:ind w:right="380"/>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przypadku</w:t>
                            </w:r>
                            <w:r>
                              <w:rPr>
                                <w:rFonts w:ascii="Arial" w:hAnsi="Arial" w:cs="Arial"/>
                              </w:rPr>
                              <w:t xml:space="preserve"> </w:t>
                            </w:r>
                            <w:r>
                              <w:rPr>
                                <w:rFonts w:ascii="Arial" w:hAnsi="Arial" w:cs="Arial"/>
                                <w:spacing w:val="-2"/>
                              </w:rPr>
                              <w:t>EPKwZ</w:t>
                            </w:r>
                            <w:r>
                              <w:rPr>
                                <w:rFonts w:ascii="Arial" w:hAnsi="Arial" w:cs="Arial"/>
                              </w:rPr>
                              <w:t xml:space="preserve"> i EZ</w:t>
                            </w:r>
                            <w:r>
                              <w:rPr>
                                <w:rFonts w:ascii="Arial" w:hAnsi="Arial" w:cs="Arial"/>
                                <w:spacing w:val="1"/>
                              </w:rPr>
                              <w:t xml:space="preserve"> </w:t>
                            </w:r>
                            <w:r>
                              <w:rPr>
                                <w:rFonts w:ascii="Arial" w:hAnsi="Arial" w:cs="Arial"/>
                              </w:rPr>
                              <w:t xml:space="preserve">– </w:t>
                            </w:r>
                            <w:r>
                              <w:rPr>
                                <w:rFonts w:ascii="Arial" w:hAnsi="Arial" w:cs="Arial"/>
                                <w:spacing w:val="-1"/>
                              </w:rPr>
                              <w:t>danego</w:t>
                            </w:r>
                            <w:r>
                              <w:rPr>
                                <w:rFonts w:ascii="Arial" w:hAnsi="Arial" w:cs="Arial"/>
                                <w:spacing w:val="-2"/>
                              </w:rPr>
                              <w:t xml:space="preserve"> </w:t>
                            </w:r>
                            <w:r>
                              <w:rPr>
                                <w:rFonts w:ascii="Arial" w:hAnsi="Arial" w:cs="Arial"/>
                                <w:spacing w:val="-1"/>
                              </w:rPr>
                              <w:t>dnia</w:t>
                            </w:r>
                            <w:r>
                              <w:rPr>
                                <w:rFonts w:ascii="Arial" w:hAnsi="Arial" w:cs="Arial"/>
                              </w:rPr>
                              <w:t xml:space="preserve"> </w:t>
                            </w:r>
                            <w:r>
                              <w:rPr>
                                <w:rFonts w:ascii="Arial" w:hAnsi="Arial" w:cs="Arial"/>
                                <w:spacing w:val="-1"/>
                              </w:rPr>
                              <w:t>przystępują</w:t>
                            </w:r>
                            <w:r>
                              <w:rPr>
                                <w:rFonts w:ascii="Arial" w:hAnsi="Arial" w:cs="Arial"/>
                              </w:rPr>
                              <w:t xml:space="preserve"> do</w:t>
                            </w:r>
                            <w:r>
                              <w:rPr>
                                <w:rFonts w:ascii="Arial" w:hAnsi="Arial" w:cs="Arial"/>
                                <w:spacing w:val="-2"/>
                              </w:rPr>
                              <w:t xml:space="preserve"> </w:t>
                            </w:r>
                            <w:r>
                              <w:rPr>
                                <w:rFonts w:ascii="Arial" w:hAnsi="Arial" w:cs="Arial"/>
                                <w:spacing w:val="-1"/>
                              </w:rPr>
                              <w:t>egzaminu</w:t>
                            </w:r>
                            <w:r>
                              <w:rPr>
                                <w:rFonts w:ascii="Arial" w:hAnsi="Arial" w:cs="Arial"/>
                              </w:rPr>
                              <w:t xml:space="preserve"> z</w:t>
                            </w:r>
                            <w:r>
                              <w:rPr>
                                <w:rFonts w:ascii="Arial" w:hAnsi="Arial" w:cs="Arial"/>
                                <w:spacing w:val="-1"/>
                              </w:rPr>
                              <w:t xml:space="preserve"> więcej</w:t>
                            </w:r>
                            <w:r>
                              <w:rPr>
                                <w:rFonts w:ascii="Arial" w:hAnsi="Arial" w:cs="Arial"/>
                                <w:spacing w:val="41"/>
                              </w:rPr>
                              <w:t xml:space="preserve"> </w:t>
                            </w:r>
                            <w:r>
                              <w:rPr>
                                <w:rFonts w:ascii="Arial" w:hAnsi="Arial" w:cs="Arial"/>
                                <w:spacing w:val="-1"/>
                              </w:rPr>
                              <w:t>niż</w:t>
                            </w:r>
                            <w:r>
                              <w:rPr>
                                <w:rFonts w:ascii="Arial" w:hAnsi="Arial" w:cs="Arial"/>
                                <w:spacing w:val="-2"/>
                              </w:rPr>
                              <w:t xml:space="preserve"> </w:t>
                            </w:r>
                            <w:r>
                              <w:rPr>
                                <w:rFonts w:ascii="Arial" w:hAnsi="Arial" w:cs="Arial"/>
                                <w:spacing w:val="-1"/>
                              </w:rPr>
                              <w:t>jednej</w:t>
                            </w:r>
                            <w:r>
                              <w:rPr>
                                <w:rFonts w:ascii="Arial" w:hAnsi="Arial" w:cs="Arial"/>
                              </w:rPr>
                              <w:t xml:space="preserve"> </w:t>
                            </w:r>
                            <w:r>
                              <w:rPr>
                                <w:rFonts w:ascii="Arial" w:hAnsi="Arial" w:cs="Arial"/>
                                <w:spacing w:val="-1"/>
                              </w:rPr>
                              <w:t>kwalifikacji</w:t>
                            </w:r>
                            <w:r>
                              <w:rPr>
                                <w:rFonts w:ascii="Arial" w:hAnsi="Arial" w:cs="Arial"/>
                              </w:rPr>
                              <w:t xml:space="preserve"> </w:t>
                            </w:r>
                            <w:r>
                              <w:rPr>
                                <w:rFonts w:ascii="Arial" w:hAnsi="Arial" w:cs="Arial"/>
                                <w:spacing w:val="-1"/>
                              </w:rPr>
                              <w:t>lub</w:t>
                            </w:r>
                            <w:r>
                              <w:rPr>
                                <w:rFonts w:ascii="Arial" w:hAnsi="Arial" w:cs="Arial"/>
                                <w:spacing w:val="-2"/>
                              </w:rPr>
                              <w:t xml:space="preserve"> </w:t>
                            </w:r>
                            <w:r>
                              <w:rPr>
                                <w:rFonts w:ascii="Arial" w:hAnsi="Arial" w:cs="Arial"/>
                              </w:rPr>
                              <w:t xml:space="preserve">do </w:t>
                            </w:r>
                            <w:r>
                              <w:rPr>
                                <w:rFonts w:ascii="Arial" w:hAnsi="Arial" w:cs="Arial"/>
                                <w:spacing w:val="-1"/>
                              </w:rPr>
                              <w:t>obu</w:t>
                            </w:r>
                            <w:r>
                              <w:rPr>
                                <w:rFonts w:ascii="Arial" w:hAnsi="Arial" w:cs="Arial"/>
                              </w:rPr>
                              <w:t xml:space="preserve"> </w:t>
                            </w:r>
                            <w:r>
                              <w:rPr>
                                <w:rFonts w:ascii="Arial" w:hAnsi="Arial" w:cs="Arial"/>
                                <w:spacing w:val="-1"/>
                              </w:rPr>
                              <w:t>części egzaminu</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danej</w:t>
                            </w:r>
                            <w:r>
                              <w:rPr>
                                <w:rFonts w:ascii="Arial" w:hAnsi="Arial" w:cs="Arial"/>
                              </w:rPr>
                              <w:t xml:space="preserve"> </w:t>
                            </w:r>
                            <w:r>
                              <w:rPr>
                                <w:rFonts w:ascii="Arial" w:hAnsi="Arial" w:cs="Arial"/>
                                <w:spacing w:val="-1"/>
                              </w:rPr>
                              <w:t>kwalifikacji.</w:t>
                            </w:r>
                          </w:p>
                          <w:p w14:paraId="27D58E81" w14:textId="77777777" w:rsidR="00B07307" w:rsidRDefault="00B07307">
                            <w:pPr>
                              <w:pStyle w:val="Tekstpodstawowy"/>
                              <w:kinsoku w:val="0"/>
                              <w:overflowPunct w:val="0"/>
                              <w:ind w:left="0"/>
                              <w:rPr>
                                <w:rFonts w:ascii="Arial" w:hAnsi="Arial" w:cs="Arial"/>
                              </w:rPr>
                            </w:pPr>
                          </w:p>
                          <w:p w14:paraId="46C8A8D4" w14:textId="77777777" w:rsidR="00B07307" w:rsidRDefault="00B07307">
                            <w:pPr>
                              <w:pStyle w:val="Tekstpodstawowy"/>
                              <w:numPr>
                                <w:ilvl w:val="0"/>
                                <w:numId w:val="7"/>
                              </w:numPr>
                              <w:tabs>
                                <w:tab w:val="left" w:pos="471"/>
                              </w:tabs>
                              <w:kinsoku w:val="0"/>
                              <w:overflowPunct w:val="0"/>
                              <w:spacing w:before="129"/>
                              <w:rPr>
                                <w:rFonts w:ascii="Arial" w:hAnsi="Arial" w:cs="Arial"/>
                                <w:spacing w:val="-1"/>
                              </w:rPr>
                            </w:pPr>
                            <w:r>
                              <w:rPr>
                                <w:rFonts w:ascii="Arial" w:hAnsi="Arial" w:cs="Arial"/>
                                <w:spacing w:val="-1"/>
                              </w:rPr>
                              <w:t>Jeżeli</w:t>
                            </w:r>
                            <w:r>
                              <w:rPr>
                                <w:rFonts w:ascii="Arial" w:hAnsi="Arial" w:cs="Arial"/>
                              </w:rPr>
                              <w:t xml:space="preserve"> </w:t>
                            </w:r>
                            <w:r>
                              <w:rPr>
                                <w:rFonts w:ascii="Arial" w:hAnsi="Arial" w:cs="Arial"/>
                                <w:spacing w:val="-1"/>
                              </w:rPr>
                              <w:t>dyrektor szkoły</w:t>
                            </w:r>
                            <w:r>
                              <w:rPr>
                                <w:rFonts w:ascii="Arial" w:hAnsi="Arial" w:cs="Arial"/>
                                <w:spacing w:val="-2"/>
                              </w:rPr>
                              <w:t xml:space="preserve"> </w:t>
                            </w:r>
                            <w:r>
                              <w:rPr>
                                <w:rFonts w:ascii="Arial" w:hAnsi="Arial" w:cs="Arial"/>
                                <w:spacing w:val="-1"/>
                              </w:rPr>
                              <w:t>podejmie</w:t>
                            </w:r>
                            <w:r>
                              <w:rPr>
                                <w:rFonts w:ascii="Arial" w:hAnsi="Arial" w:cs="Arial"/>
                              </w:rPr>
                              <w:t xml:space="preserve"> </w:t>
                            </w:r>
                            <w:r>
                              <w:rPr>
                                <w:rFonts w:ascii="Arial" w:hAnsi="Arial" w:cs="Arial"/>
                                <w:spacing w:val="-2"/>
                              </w:rPr>
                              <w:t>decyzję</w:t>
                            </w:r>
                            <w:r>
                              <w:rPr>
                                <w:rFonts w:ascii="Arial" w:hAnsi="Arial" w:cs="Arial"/>
                              </w:rPr>
                              <w:t xml:space="preserve"> o</w:t>
                            </w:r>
                            <w:r>
                              <w:rPr>
                                <w:rFonts w:ascii="Arial" w:hAnsi="Arial" w:cs="Arial"/>
                                <w:spacing w:val="1"/>
                              </w:rPr>
                              <w:t xml:space="preserve"> </w:t>
                            </w:r>
                            <w:r>
                              <w:rPr>
                                <w:rFonts w:ascii="Arial" w:hAnsi="Arial" w:cs="Arial"/>
                                <w:spacing w:val="-1"/>
                              </w:rPr>
                              <w:t>rozpoczynaniu</w:t>
                            </w:r>
                            <w:r>
                              <w:rPr>
                                <w:rFonts w:ascii="Arial" w:hAnsi="Arial" w:cs="Arial"/>
                              </w:rPr>
                              <w:t xml:space="preserve"> </w:t>
                            </w:r>
                            <w:r>
                              <w:rPr>
                                <w:rFonts w:ascii="Arial" w:hAnsi="Arial" w:cs="Arial"/>
                                <w:spacing w:val="-1"/>
                              </w:rPr>
                              <w:t>egzaminu</w:t>
                            </w:r>
                          </w:p>
                          <w:p w14:paraId="1B01AF2D" w14:textId="77777777" w:rsidR="00B07307" w:rsidRDefault="00B07307">
                            <w:pPr>
                              <w:pStyle w:val="Tekstpodstawowy"/>
                              <w:kinsoku w:val="0"/>
                              <w:overflowPunct w:val="0"/>
                              <w:spacing w:before="126" w:line="360" w:lineRule="auto"/>
                              <w:ind w:left="470" w:right="303"/>
                              <w:rPr>
                                <w:rFonts w:ascii="Arial" w:hAnsi="Arial" w:cs="Arial"/>
                                <w:spacing w:val="-1"/>
                              </w:rPr>
                            </w:pPr>
                            <w:r>
                              <w:rPr>
                                <w:rFonts w:ascii="Arial" w:hAnsi="Arial" w:cs="Arial"/>
                              </w:rPr>
                              <w:t>z</w:t>
                            </w:r>
                            <w:r>
                              <w:rPr>
                                <w:rFonts w:ascii="Arial" w:hAnsi="Arial" w:cs="Arial"/>
                                <w:spacing w:val="-2"/>
                              </w:rPr>
                              <w:t xml:space="preserve"> </w:t>
                            </w:r>
                            <w:r>
                              <w:rPr>
                                <w:rFonts w:ascii="Arial" w:hAnsi="Arial" w:cs="Arial"/>
                                <w:spacing w:val="-1"/>
                              </w:rPr>
                              <w:t>przesunięciem</w:t>
                            </w:r>
                            <w:r>
                              <w:rPr>
                                <w:rFonts w:ascii="Arial" w:hAnsi="Arial" w:cs="Arial"/>
                                <w:spacing w:val="1"/>
                              </w:rPr>
                              <w:t xml:space="preserve"> </w:t>
                            </w:r>
                            <w:r>
                              <w:rPr>
                                <w:rFonts w:ascii="Arial" w:hAnsi="Arial" w:cs="Arial"/>
                                <w:spacing w:val="-1"/>
                              </w:rPr>
                              <w:t>czasowym</w:t>
                            </w:r>
                            <w:r>
                              <w:rPr>
                                <w:rFonts w:ascii="Arial" w:hAnsi="Arial" w:cs="Arial"/>
                                <w:spacing w:val="3"/>
                              </w:rPr>
                              <w:t xml:space="preserve"> </w:t>
                            </w:r>
                            <w:r>
                              <w:rPr>
                                <w:rFonts w:ascii="Arial" w:hAnsi="Arial" w:cs="Arial"/>
                              </w:rPr>
                              <w:t xml:space="preserve">– </w:t>
                            </w:r>
                            <w:r>
                              <w:rPr>
                                <w:rFonts w:ascii="Arial" w:hAnsi="Arial" w:cs="Arial"/>
                                <w:spacing w:val="-1"/>
                              </w:rPr>
                              <w:t>spóźnieni</w:t>
                            </w:r>
                            <w:r>
                              <w:rPr>
                                <w:rFonts w:ascii="Arial" w:hAnsi="Arial" w:cs="Arial"/>
                              </w:rPr>
                              <w:t xml:space="preserve"> </w:t>
                            </w:r>
                            <w:r>
                              <w:rPr>
                                <w:rFonts w:ascii="Arial" w:hAnsi="Arial" w:cs="Arial"/>
                                <w:spacing w:val="-1"/>
                              </w:rPr>
                              <w:t>zdający</w:t>
                            </w:r>
                            <w:r>
                              <w:rPr>
                                <w:rFonts w:ascii="Arial" w:hAnsi="Arial" w:cs="Arial"/>
                                <w:spacing w:val="-2"/>
                              </w:rPr>
                              <w:t xml:space="preserve"> </w:t>
                            </w:r>
                            <w:r>
                              <w:rPr>
                                <w:rFonts w:ascii="Arial" w:hAnsi="Arial" w:cs="Arial"/>
                                <w:spacing w:val="-1"/>
                              </w:rPr>
                              <w:t>mogą</w:t>
                            </w:r>
                            <w:r>
                              <w:rPr>
                                <w:rFonts w:ascii="Arial" w:hAnsi="Arial" w:cs="Arial"/>
                              </w:rPr>
                              <w:t xml:space="preserve"> </w:t>
                            </w:r>
                            <w:r>
                              <w:rPr>
                                <w:rFonts w:ascii="Arial" w:hAnsi="Arial" w:cs="Arial"/>
                                <w:spacing w:val="-1"/>
                              </w:rPr>
                              <w:t>wejść</w:t>
                            </w:r>
                            <w:r>
                              <w:rPr>
                                <w:rFonts w:ascii="Arial" w:hAnsi="Arial" w:cs="Arial"/>
                                <w:spacing w:val="-2"/>
                              </w:rPr>
                              <w:t xml:space="preserve"> </w:t>
                            </w:r>
                            <w:r>
                              <w:rPr>
                                <w:rFonts w:ascii="Arial" w:hAnsi="Arial" w:cs="Arial"/>
                              </w:rPr>
                              <w:t xml:space="preserve">na </w:t>
                            </w:r>
                            <w:r>
                              <w:rPr>
                                <w:rFonts w:ascii="Arial" w:hAnsi="Arial" w:cs="Arial"/>
                                <w:spacing w:val="-1"/>
                              </w:rPr>
                              <w:t>egzamin</w:t>
                            </w:r>
                            <w:r>
                              <w:rPr>
                                <w:rFonts w:ascii="Arial" w:hAnsi="Arial" w:cs="Arial"/>
                                <w:spacing w:val="-2"/>
                              </w:rPr>
                              <w:t xml:space="preserve"> </w:t>
                            </w:r>
                            <w:r>
                              <w:rPr>
                                <w:rFonts w:ascii="Arial" w:hAnsi="Arial" w:cs="Arial"/>
                                <w:spacing w:val="-1"/>
                              </w:rPr>
                              <w:t>nawet</w:t>
                            </w:r>
                            <w:r>
                              <w:rPr>
                                <w:rFonts w:ascii="Arial" w:hAnsi="Arial" w:cs="Arial"/>
                                <w:spacing w:val="37"/>
                              </w:rPr>
                              <w:t xml:space="preserve"> </w:t>
                            </w:r>
                            <w:r>
                              <w:rPr>
                                <w:rFonts w:ascii="Arial" w:hAnsi="Arial" w:cs="Arial"/>
                              </w:rPr>
                              <w:t>z</w:t>
                            </w:r>
                            <w:r>
                              <w:rPr>
                                <w:rFonts w:ascii="Arial" w:hAnsi="Arial" w:cs="Arial"/>
                                <w:spacing w:val="-2"/>
                              </w:rPr>
                              <w:t xml:space="preserve"> </w:t>
                            </w:r>
                            <w:r>
                              <w:rPr>
                                <w:rFonts w:ascii="Arial" w:hAnsi="Arial" w:cs="Arial"/>
                                <w:spacing w:val="-1"/>
                              </w:rPr>
                              <w:t>ostatnią</w:t>
                            </w:r>
                            <w:r>
                              <w:rPr>
                                <w:rFonts w:ascii="Arial" w:hAnsi="Arial" w:cs="Arial"/>
                                <w:spacing w:val="-2"/>
                              </w:rPr>
                              <w:t xml:space="preserve"> </w:t>
                            </w:r>
                            <w:r>
                              <w:rPr>
                                <w:rFonts w:ascii="Arial" w:hAnsi="Arial" w:cs="Arial"/>
                              </w:rPr>
                              <w:t>grupą,</w:t>
                            </w:r>
                            <w:r>
                              <w:rPr>
                                <w:rFonts w:ascii="Arial" w:hAnsi="Arial" w:cs="Arial"/>
                                <w:spacing w:val="-1"/>
                              </w:rPr>
                              <w:t xml:space="preserve"> jeżeli</w:t>
                            </w:r>
                            <w:r>
                              <w:rPr>
                                <w:rFonts w:ascii="Arial" w:hAnsi="Arial" w:cs="Arial"/>
                              </w:rPr>
                              <w:t xml:space="preserve"> w</w:t>
                            </w:r>
                            <w:r>
                              <w:rPr>
                                <w:rFonts w:ascii="Arial" w:hAnsi="Arial" w:cs="Arial"/>
                                <w:spacing w:val="1"/>
                              </w:rPr>
                              <w:t xml:space="preserve"> </w:t>
                            </w:r>
                            <w:r>
                              <w:rPr>
                                <w:rFonts w:ascii="Arial" w:hAnsi="Arial" w:cs="Arial"/>
                                <w:spacing w:val="-1"/>
                              </w:rPr>
                              <w:t>danej</w:t>
                            </w:r>
                            <w:r>
                              <w:rPr>
                                <w:rFonts w:ascii="Arial" w:hAnsi="Arial" w:cs="Arial"/>
                              </w:rPr>
                              <w:t xml:space="preserve"> </w:t>
                            </w:r>
                            <w:r>
                              <w:rPr>
                                <w:rFonts w:ascii="Arial" w:hAnsi="Arial" w:cs="Arial"/>
                                <w:spacing w:val="-1"/>
                              </w:rPr>
                              <w:t>sali</w:t>
                            </w:r>
                            <w:r>
                              <w:rPr>
                                <w:rFonts w:ascii="Arial" w:hAnsi="Arial" w:cs="Arial"/>
                              </w:rPr>
                              <w:t xml:space="preserve"> </w:t>
                            </w:r>
                            <w:r>
                              <w:rPr>
                                <w:rFonts w:ascii="Arial" w:hAnsi="Arial" w:cs="Arial"/>
                                <w:spacing w:val="-1"/>
                              </w:rPr>
                              <w:t>egzaminacyjnej</w:t>
                            </w:r>
                            <w:r>
                              <w:rPr>
                                <w:rFonts w:ascii="Arial" w:hAnsi="Arial" w:cs="Arial"/>
                              </w:rPr>
                              <w:t xml:space="preserve"> </w:t>
                            </w:r>
                            <w:r>
                              <w:rPr>
                                <w:rFonts w:ascii="Arial" w:hAnsi="Arial" w:cs="Arial"/>
                                <w:spacing w:val="-1"/>
                              </w:rPr>
                              <w:t>jest</w:t>
                            </w:r>
                            <w:r>
                              <w:rPr>
                                <w:rFonts w:ascii="Arial" w:hAnsi="Arial" w:cs="Arial"/>
                                <w:spacing w:val="2"/>
                              </w:rPr>
                              <w:t xml:space="preserve"> </w:t>
                            </w:r>
                            <w:r>
                              <w:rPr>
                                <w:rFonts w:ascii="Arial" w:hAnsi="Arial" w:cs="Arial"/>
                                <w:spacing w:val="-1"/>
                              </w:rPr>
                              <w:t>stolik,</w:t>
                            </w:r>
                            <w:r>
                              <w:rPr>
                                <w:rFonts w:ascii="Arial" w:hAnsi="Arial" w:cs="Arial"/>
                                <w:spacing w:val="2"/>
                              </w:rPr>
                              <w:t xml:space="preserve"> </w:t>
                            </w:r>
                            <w:r>
                              <w:rPr>
                                <w:rFonts w:ascii="Arial" w:hAnsi="Arial" w:cs="Arial"/>
                                <w:spacing w:val="-2"/>
                              </w:rPr>
                              <w:t xml:space="preserve">przy </w:t>
                            </w:r>
                            <w:r>
                              <w:rPr>
                                <w:rFonts w:ascii="Arial" w:hAnsi="Arial" w:cs="Arial"/>
                                <w:spacing w:val="-1"/>
                              </w:rPr>
                              <w:t>którym</w:t>
                            </w:r>
                            <w:r>
                              <w:rPr>
                                <w:rFonts w:ascii="Arial" w:hAnsi="Arial" w:cs="Arial"/>
                                <w:spacing w:val="51"/>
                              </w:rPr>
                              <w:t xml:space="preserve"> </w:t>
                            </w:r>
                            <w:r>
                              <w:rPr>
                                <w:rFonts w:ascii="Arial" w:hAnsi="Arial" w:cs="Arial"/>
                                <w:spacing w:val="-1"/>
                              </w:rPr>
                              <w:t>zdający</w:t>
                            </w:r>
                            <w:r>
                              <w:rPr>
                                <w:rFonts w:ascii="Arial" w:hAnsi="Arial" w:cs="Arial"/>
                                <w:spacing w:val="-2"/>
                              </w:rPr>
                              <w:t xml:space="preserve"> </w:t>
                            </w:r>
                            <w:r>
                              <w:rPr>
                                <w:rFonts w:ascii="Arial" w:hAnsi="Arial" w:cs="Arial"/>
                                <w:spacing w:val="-1"/>
                              </w:rPr>
                              <w:t>może</w:t>
                            </w:r>
                            <w:r>
                              <w:rPr>
                                <w:rFonts w:ascii="Arial" w:hAnsi="Arial" w:cs="Arial"/>
                              </w:rPr>
                              <w:t xml:space="preserve"> </w:t>
                            </w:r>
                            <w:r>
                              <w:rPr>
                                <w:rFonts w:ascii="Arial" w:hAnsi="Arial" w:cs="Arial"/>
                                <w:spacing w:val="-1"/>
                              </w:rPr>
                              <w:t>pracować</w:t>
                            </w:r>
                            <w:r>
                              <w:rPr>
                                <w:rFonts w:ascii="Arial" w:hAnsi="Arial" w:cs="Arial"/>
                              </w:rPr>
                              <w:t xml:space="preserve"> z</w:t>
                            </w:r>
                            <w:r>
                              <w:rPr>
                                <w:rFonts w:ascii="Arial" w:hAnsi="Arial" w:cs="Arial"/>
                                <w:spacing w:val="-1"/>
                              </w:rPr>
                              <w:t xml:space="preserve"> arkuszem</w:t>
                            </w:r>
                            <w:r>
                              <w:rPr>
                                <w:rFonts w:ascii="Arial" w:hAnsi="Arial" w:cs="Arial"/>
                                <w:spacing w:val="1"/>
                              </w:rPr>
                              <w:t xml:space="preserve"> </w:t>
                            </w:r>
                            <w:r>
                              <w:rPr>
                                <w:rFonts w:ascii="Arial" w:hAnsi="Arial" w:cs="Arial"/>
                                <w:spacing w:val="-1"/>
                              </w:rPr>
                              <w:t>egzaminacyjnym.</w:t>
                            </w:r>
                          </w:p>
                        </w:txbxContent>
                      </wps:txbx>
                      <wps:bodyPr rot="0" vert="horz" wrap="square" lIns="0" tIns="0" rIns="0" bIns="0" anchor="t" anchorCtr="0" upright="1">
                        <a:noAutofit/>
                      </wps:bodyPr>
                    </wps:wsp>
                  </a:graphicData>
                </a:graphic>
              </wp:inline>
            </w:drawing>
          </mc:Choice>
          <mc:Fallback>
            <w:pict>
              <v:shape w14:anchorId="2CD74E2A" id="Text Box 6331" o:spid="_x0000_s1568" type="#_x0000_t202" style="width:425.15pt;height:2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" fillcolor="#deeaf6" stroked="f">
                <v:textbox inset="0,0,0,0">
                  <w:txbxContent>
                    <w:p w14:paraId="0153E01F" w14:textId="77777777" w:rsidR="00B07307" w:rsidRDefault="00B07307">
                      <w:pPr>
                        <w:pStyle w:val="Tekstpodstawowy"/>
                        <w:kinsoku w:val="0"/>
                        <w:overflowPunct w:val="0"/>
                        <w:spacing w:before="108" w:line="359" w:lineRule="auto"/>
                        <w:ind w:left="110" w:right="1031"/>
                        <w:rPr>
                          <w:rFonts w:ascii="Arial" w:hAnsi="Arial" w:cs="Arial"/>
                        </w:rPr>
                      </w:pPr>
                      <w:r>
                        <w:rPr>
                          <w:rFonts w:ascii="Arial" w:hAnsi="Arial" w:cs="Arial"/>
                          <w:b/>
                          <w:bCs/>
                          <w:spacing w:val="-1"/>
                        </w:rPr>
                        <w:t>Szczegółowe</w:t>
                      </w:r>
                      <w:r>
                        <w:rPr>
                          <w:rFonts w:ascii="Arial" w:hAnsi="Arial" w:cs="Arial"/>
                          <w:b/>
                          <w:bCs/>
                          <w:spacing w:val="-2"/>
                        </w:rPr>
                        <w:t xml:space="preserve"> </w:t>
                      </w:r>
                      <w:r>
                        <w:rPr>
                          <w:rFonts w:ascii="Arial" w:hAnsi="Arial" w:cs="Arial"/>
                          <w:b/>
                          <w:bCs/>
                          <w:spacing w:val="-1"/>
                        </w:rPr>
                        <w:t>rozwiązania</w:t>
                      </w:r>
                      <w:r>
                        <w:rPr>
                          <w:rFonts w:ascii="Arial" w:hAnsi="Arial" w:cs="Arial"/>
                          <w:b/>
                          <w:bCs/>
                          <w:spacing w:val="-2"/>
                        </w:rPr>
                        <w:t xml:space="preserve"> </w:t>
                      </w:r>
                      <w:r>
                        <w:rPr>
                          <w:rFonts w:ascii="Arial" w:hAnsi="Arial" w:cs="Arial"/>
                          <w:b/>
                          <w:bCs/>
                          <w:spacing w:val="-1"/>
                        </w:rPr>
                        <w:t>techniczne</w:t>
                      </w:r>
                      <w:r>
                        <w:rPr>
                          <w:rFonts w:ascii="Arial" w:hAnsi="Arial" w:cs="Arial"/>
                          <w:b/>
                          <w:bCs/>
                          <w:spacing w:val="-2"/>
                        </w:rPr>
                        <w:t xml:space="preserve"> </w:t>
                      </w:r>
                      <w:r>
                        <w:rPr>
                          <w:rFonts w:ascii="Arial" w:hAnsi="Arial" w:cs="Arial"/>
                          <w:b/>
                          <w:bCs/>
                          <w:spacing w:val="-1"/>
                        </w:rPr>
                        <w:t>związane</w:t>
                      </w:r>
                      <w:r>
                        <w:rPr>
                          <w:rFonts w:ascii="Arial" w:hAnsi="Arial" w:cs="Arial"/>
                          <w:b/>
                          <w:bCs/>
                        </w:rPr>
                        <w:t xml:space="preserve"> z</w:t>
                      </w:r>
                      <w:r>
                        <w:rPr>
                          <w:rFonts w:ascii="Arial" w:hAnsi="Arial" w:cs="Arial"/>
                          <w:b/>
                          <w:bCs/>
                          <w:spacing w:val="-3"/>
                        </w:rPr>
                        <w:t xml:space="preserve"> </w:t>
                      </w:r>
                      <w:r>
                        <w:rPr>
                          <w:rFonts w:ascii="Arial" w:hAnsi="Arial" w:cs="Arial"/>
                          <w:b/>
                          <w:bCs/>
                          <w:spacing w:val="-1"/>
                        </w:rPr>
                        <w:t>wprowadzeniem</w:t>
                      </w:r>
                      <w:r>
                        <w:rPr>
                          <w:rFonts w:ascii="Arial" w:hAnsi="Arial" w:cs="Arial"/>
                          <w:b/>
                          <w:bCs/>
                          <w:spacing w:val="-2"/>
                        </w:rPr>
                        <w:t xml:space="preserve"> </w:t>
                      </w:r>
                      <w:r>
                        <w:rPr>
                          <w:rFonts w:ascii="Arial" w:hAnsi="Arial" w:cs="Arial"/>
                          <w:b/>
                          <w:bCs/>
                          <w:spacing w:val="-1"/>
                        </w:rPr>
                        <w:t>grup</w:t>
                      </w:r>
                      <w:r>
                        <w:rPr>
                          <w:rFonts w:ascii="Arial" w:hAnsi="Arial" w:cs="Arial"/>
                          <w:b/>
                          <w:bCs/>
                          <w:spacing w:val="55"/>
                        </w:rPr>
                        <w:t xml:space="preserve"> </w:t>
                      </w:r>
                      <w:r>
                        <w:rPr>
                          <w:rFonts w:ascii="Arial" w:hAnsi="Arial" w:cs="Arial"/>
                          <w:b/>
                          <w:bCs/>
                          <w:spacing w:val="-1"/>
                        </w:rPr>
                        <w:t>podczas</w:t>
                      </w:r>
                      <w:r>
                        <w:rPr>
                          <w:rFonts w:ascii="Arial" w:hAnsi="Arial" w:cs="Arial"/>
                          <w:b/>
                          <w:bCs/>
                          <w:spacing w:val="-2"/>
                        </w:rPr>
                        <w:t xml:space="preserve"> </w:t>
                      </w:r>
                      <w:r>
                        <w:rPr>
                          <w:rFonts w:ascii="Arial" w:hAnsi="Arial" w:cs="Arial"/>
                          <w:b/>
                          <w:bCs/>
                          <w:spacing w:val="-1"/>
                        </w:rPr>
                        <w:t>wpuszczania</w:t>
                      </w:r>
                      <w:r>
                        <w:rPr>
                          <w:rFonts w:ascii="Arial" w:hAnsi="Arial" w:cs="Arial"/>
                          <w:b/>
                          <w:bCs/>
                          <w:spacing w:val="-4"/>
                        </w:rPr>
                        <w:t xml:space="preserve"> </w:t>
                      </w:r>
                      <w:r>
                        <w:rPr>
                          <w:rFonts w:ascii="Arial" w:hAnsi="Arial" w:cs="Arial"/>
                          <w:b/>
                          <w:bCs/>
                          <w:spacing w:val="-1"/>
                        </w:rPr>
                        <w:t>zdających</w:t>
                      </w:r>
                      <w:r>
                        <w:rPr>
                          <w:rFonts w:ascii="Arial" w:hAnsi="Arial" w:cs="Arial"/>
                          <w:b/>
                          <w:bCs/>
                        </w:rPr>
                        <w:t xml:space="preserve"> na </w:t>
                      </w:r>
                      <w:r>
                        <w:rPr>
                          <w:rFonts w:ascii="Arial" w:hAnsi="Arial" w:cs="Arial"/>
                          <w:b/>
                          <w:bCs/>
                          <w:spacing w:val="-1"/>
                        </w:rPr>
                        <w:t>egzamin</w:t>
                      </w:r>
                    </w:p>
                    <w:p w14:paraId="09C9C76D" w14:textId="77777777" w:rsidR="00B07307" w:rsidRDefault="00B07307">
                      <w:pPr>
                        <w:pStyle w:val="Tekstpodstawowy"/>
                        <w:kinsoku w:val="0"/>
                        <w:overflowPunct w:val="0"/>
                        <w:ind w:left="0"/>
                        <w:rPr>
                          <w:rFonts w:ascii="Arial" w:hAnsi="Arial" w:cs="Arial"/>
                        </w:rPr>
                      </w:pPr>
                    </w:p>
                    <w:p w14:paraId="1CF462FD" w14:textId="77777777" w:rsidR="00B07307" w:rsidRDefault="00B07307">
                      <w:pPr>
                        <w:pStyle w:val="Tekstpodstawowy"/>
                        <w:numPr>
                          <w:ilvl w:val="0"/>
                          <w:numId w:val="7"/>
                        </w:numPr>
                        <w:tabs>
                          <w:tab w:val="left" w:pos="471"/>
                        </w:tabs>
                        <w:kinsoku w:val="0"/>
                        <w:overflowPunct w:val="0"/>
                        <w:spacing w:before="134" w:line="359" w:lineRule="auto"/>
                        <w:ind w:right="428"/>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2"/>
                        </w:rPr>
                        <w:t>pierwszej</w:t>
                      </w:r>
                      <w:r>
                        <w:rPr>
                          <w:rFonts w:ascii="Arial" w:hAnsi="Arial" w:cs="Arial"/>
                          <w:spacing w:val="-1"/>
                        </w:rPr>
                        <w:t xml:space="preserve"> kolejności</w:t>
                      </w:r>
                      <w:r>
                        <w:rPr>
                          <w:rFonts w:ascii="Arial" w:hAnsi="Arial" w:cs="Arial"/>
                          <w:spacing w:val="-3"/>
                        </w:rPr>
                        <w:t xml:space="preserve"> </w:t>
                      </w:r>
                      <w:r>
                        <w:rPr>
                          <w:rFonts w:ascii="Arial" w:hAnsi="Arial" w:cs="Arial"/>
                          <w:spacing w:val="-1"/>
                        </w:rPr>
                        <w:t>(o</w:t>
                      </w:r>
                      <w:r>
                        <w:rPr>
                          <w:rFonts w:ascii="Arial" w:hAnsi="Arial" w:cs="Arial"/>
                        </w:rPr>
                        <w:t xml:space="preserve"> </w:t>
                      </w:r>
                      <w:r>
                        <w:rPr>
                          <w:rFonts w:ascii="Arial" w:hAnsi="Arial" w:cs="Arial"/>
                          <w:spacing w:val="-1"/>
                        </w:rPr>
                        <w:t>najwcześniejszych</w:t>
                      </w:r>
                      <w:r>
                        <w:rPr>
                          <w:rFonts w:ascii="Arial" w:hAnsi="Arial" w:cs="Arial"/>
                        </w:rPr>
                        <w:t xml:space="preserve"> </w:t>
                      </w:r>
                      <w:r>
                        <w:rPr>
                          <w:rFonts w:ascii="Arial" w:hAnsi="Arial" w:cs="Arial"/>
                          <w:spacing w:val="-1"/>
                        </w:rPr>
                        <w:t>godzinach)</w:t>
                      </w:r>
                      <w:r>
                        <w:rPr>
                          <w:rFonts w:ascii="Arial" w:hAnsi="Arial" w:cs="Arial"/>
                          <w:spacing w:val="1"/>
                        </w:rPr>
                        <w:t xml:space="preserve"> </w:t>
                      </w:r>
                      <w:r>
                        <w:rPr>
                          <w:rFonts w:ascii="Arial" w:hAnsi="Arial" w:cs="Arial"/>
                        </w:rPr>
                        <w:t xml:space="preserve">na </w:t>
                      </w:r>
                      <w:r>
                        <w:rPr>
                          <w:rFonts w:ascii="Arial" w:hAnsi="Arial" w:cs="Arial"/>
                          <w:spacing w:val="-1"/>
                        </w:rPr>
                        <w:t>egzamin</w:t>
                      </w:r>
                      <w:r>
                        <w:rPr>
                          <w:rFonts w:ascii="Arial" w:hAnsi="Arial" w:cs="Arial"/>
                        </w:rPr>
                        <w:t xml:space="preserve"> </w:t>
                      </w:r>
                      <w:r>
                        <w:rPr>
                          <w:rFonts w:ascii="Arial" w:hAnsi="Arial" w:cs="Arial"/>
                          <w:spacing w:val="-2"/>
                        </w:rPr>
                        <w:t>wchodzą</w:t>
                      </w:r>
                      <w:r>
                        <w:rPr>
                          <w:rFonts w:ascii="Arial" w:hAnsi="Arial" w:cs="Arial"/>
                          <w:spacing w:val="63"/>
                        </w:rPr>
                        <w:t xml:space="preserve"> </w:t>
                      </w:r>
                      <w:r>
                        <w:rPr>
                          <w:rFonts w:ascii="Arial" w:hAnsi="Arial" w:cs="Arial"/>
                          <w:spacing w:val="-1"/>
                        </w:rPr>
                        <w:t>zdający,</w:t>
                      </w:r>
                      <w:r>
                        <w:rPr>
                          <w:rFonts w:ascii="Arial" w:hAnsi="Arial" w:cs="Arial"/>
                          <w:spacing w:val="2"/>
                        </w:rPr>
                        <w:t xml:space="preserve"> </w:t>
                      </w:r>
                      <w:r>
                        <w:rPr>
                          <w:rFonts w:ascii="Arial" w:hAnsi="Arial" w:cs="Arial"/>
                          <w:spacing w:val="-1"/>
                        </w:rPr>
                        <w:t>którzy:</w:t>
                      </w:r>
                    </w:p>
                    <w:p w14:paraId="66864056" w14:textId="77777777" w:rsidR="00B07307" w:rsidRDefault="00B07307">
                      <w:pPr>
                        <w:pStyle w:val="Tekstpodstawowy"/>
                        <w:numPr>
                          <w:ilvl w:val="1"/>
                          <w:numId w:val="7"/>
                        </w:numPr>
                        <w:tabs>
                          <w:tab w:val="left" w:pos="831"/>
                        </w:tabs>
                        <w:kinsoku w:val="0"/>
                        <w:overflowPunct w:val="0"/>
                        <w:spacing w:before="3"/>
                        <w:rPr>
                          <w:rFonts w:ascii="Arial" w:hAnsi="Arial" w:cs="Arial"/>
                          <w:spacing w:val="-1"/>
                        </w:rPr>
                      </w:pPr>
                      <w:r>
                        <w:rPr>
                          <w:rFonts w:ascii="Arial" w:hAnsi="Arial" w:cs="Arial"/>
                          <w:spacing w:val="-1"/>
                        </w:rPr>
                        <w:t>korzystają</w:t>
                      </w:r>
                      <w:r>
                        <w:rPr>
                          <w:rFonts w:ascii="Arial" w:hAnsi="Arial" w:cs="Arial"/>
                        </w:rPr>
                        <w:t xml:space="preserve"> z</w:t>
                      </w:r>
                      <w:r>
                        <w:rPr>
                          <w:rFonts w:ascii="Arial" w:hAnsi="Arial" w:cs="Arial"/>
                          <w:spacing w:val="-1"/>
                        </w:rPr>
                        <w:t xml:space="preserve"> przedłużenia</w:t>
                      </w:r>
                      <w:r>
                        <w:rPr>
                          <w:rFonts w:ascii="Arial" w:hAnsi="Arial" w:cs="Arial"/>
                        </w:rPr>
                        <w:t xml:space="preserve"> </w:t>
                      </w:r>
                      <w:r>
                        <w:rPr>
                          <w:rFonts w:ascii="Arial" w:hAnsi="Arial" w:cs="Arial"/>
                          <w:spacing w:val="-1"/>
                        </w:rPr>
                        <w:t>czasu</w:t>
                      </w:r>
                      <w:r>
                        <w:rPr>
                          <w:rFonts w:ascii="Arial" w:hAnsi="Arial" w:cs="Arial"/>
                        </w:rPr>
                        <w:t xml:space="preserve"> </w:t>
                      </w:r>
                      <w:r>
                        <w:rPr>
                          <w:rFonts w:ascii="Arial" w:hAnsi="Arial" w:cs="Arial"/>
                          <w:spacing w:val="-1"/>
                        </w:rPr>
                        <w:t>przeprowadzania</w:t>
                      </w:r>
                      <w:r>
                        <w:rPr>
                          <w:rFonts w:ascii="Arial" w:hAnsi="Arial" w:cs="Arial"/>
                        </w:rPr>
                        <w:t xml:space="preserve"> </w:t>
                      </w:r>
                      <w:r>
                        <w:rPr>
                          <w:rFonts w:ascii="Arial" w:hAnsi="Arial" w:cs="Arial"/>
                          <w:spacing w:val="-1"/>
                        </w:rPr>
                        <w:t>egzaminu</w:t>
                      </w:r>
                    </w:p>
                    <w:p w14:paraId="475F232F" w14:textId="77777777" w:rsidR="00B07307" w:rsidRDefault="00B07307">
                      <w:pPr>
                        <w:pStyle w:val="Tekstpodstawowy"/>
                        <w:numPr>
                          <w:ilvl w:val="1"/>
                          <w:numId w:val="7"/>
                        </w:numPr>
                        <w:tabs>
                          <w:tab w:val="left" w:pos="831"/>
                        </w:tabs>
                        <w:kinsoku w:val="0"/>
                        <w:overflowPunct w:val="0"/>
                        <w:spacing w:before="126" w:line="359" w:lineRule="auto"/>
                        <w:ind w:right="380"/>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przypadku</w:t>
                      </w:r>
                      <w:r>
                        <w:rPr>
                          <w:rFonts w:ascii="Arial" w:hAnsi="Arial" w:cs="Arial"/>
                        </w:rPr>
                        <w:t xml:space="preserve"> </w:t>
                      </w:r>
                      <w:r>
                        <w:rPr>
                          <w:rFonts w:ascii="Arial" w:hAnsi="Arial" w:cs="Arial"/>
                          <w:spacing w:val="-2"/>
                        </w:rPr>
                        <w:t>EPKwZ</w:t>
                      </w:r>
                      <w:r>
                        <w:rPr>
                          <w:rFonts w:ascii="Arial" w:hAnsi="Arial" w:cs="Arial"/>
                        </w:rPr>
                        <w:t xml:space="preserve"> i EZ</w:t>
                      </w:r>
                      <w:r>
                        <w:rPr>
                          <w:rFonts w:ascii="Arial" w:hAnsi="Arial" w:cs="Arial"/>
                          <w:spacing w:val="1"/>
                        </w:rPr>
                        <w:t xml:space="preserve"> </w:t>
                      </w:r>
                      <w:r>
                        <w:rPr>
                          <w:rFonts w:ascii="Arial" w:hAnsi="Arial" w:cs="Arial"/>
                        </w:rPr>
                        <w:t xml:space="preserve">– </w:t>
                      </w:r>
                      <w:r>
                        <w:rPr>
                          <w:rFonts w:ascii="Arial" w:hAnsi="Arial" w:cs="Arial"/>
                          <w:spacing w:val="-1"/>
                        </w:rPr>
                        <w:t>danego</w:t>
                      </w:r>
                      <w:r>
                        <w:rPr>
                          <w:rFonts w:ascii="Arial" w:hAnsi="Arial" w:cs="Arial"/>
                          <w:spacing w:val="-2"/>
                        </w:rPr>
                        <w:t xml:space="preserve"> </w:t>
                      </w:r>
                      <w:r>
                        <w:rPr>
                          <w:rFonts w:ascii="Arial" w:hAnsi="Arial" w:cs="Arial"/>
                          <w:spacing w:val="-1"/>
                        </w:rPr>
                        <w:t>dnia</w:t>
                      </w:r>
                      <w:r>
                        <w:rPr>
                          <w:rFonts w:ascii="Arial" w:hAnsi="Arial" w:cs="Arial"/>
                        </w:rPr>
                        <w:t xml:space="preserve"> </w:t>
                      </w:r>
                      <w:r>
                        <w:rPr>
                          <w:rFonts w:ascii="Arial" w:hAnsi="Arial" w:cs="Arial"/>
                          <w:spacing w:val="-1"/>
                        </w:rPr>
                        <w:t>przystępują</w:t>
                      </w:r>
                      <w:r>
                        <w:rPr>
                          <w:rFonts w:ascii="Arial" w:hAnsi="Arial" w:cs="Arial"/>
                        </w:rPr>
                        <w:t xml:space="preserve"> do</w:t>
                      </w:r>
                      <w:r>
                        <w:rPr>
                          <w:rFonts w:ascii="Arial" w:hAnsi="Arial" w:cs="Arial"/>
                          <w:spacing w:val="-2"/>
                        </w:rPr>
                        <w:t xml:space="preserve"> </w:t>
                      </w:r>
                      <w:r>
                        <w:rPr>
                          <w:rFonts w:ascii="Arial" w:hAnsi="Arial" w:cs="Arial"/>
                          <w:spacing w:val="-1"/>
                        </w:rPr>
                        <w:t>egzaminu</w:t>
                      </w:r>
                      <w:r>
                        <w:rPr>
                          <w:rFonts w:ascii="Arial" w:hAnsi="Arial" w:cs="Arial"/>
                        </w:rPr>
                        <w:t xml:space="preserve"> z</w:t>
                      </w:r>
                      <w:r>
                        <w:rPr>
                          <w:rFonts w:ascii="Arial" w:hAnsi="Arial" w:cs="Arial"/>
                          <w:spacing w:val="-1"/>
                        </w:rPr>
                        <w:t xml:space="preserve"> więcej</w:t>
                      </w:r>
                      <w:r>
                        <w:rPr>
                          <w:rFonts w:ascii="Arial" w:hAnsi="Arial" w:cs="Arial"/>
                          <w:spacing w:val="41"/>
                        </w:rPr>
                        <w:t xml:space="preserve"> </w:t>
                      </w:r>
                      <w:r>
                        <w:rPr>
                          <w:rFonts w:ascii="Arial" w:hAnsi="Arial" w:cs="Arial"/>
                          <w:spacing w:val="-1"/>
                        </w:rPr>
                        <w:t>niż</w:t>
                      </w:r>
                      <w:r>
                        <w:rPr>
                          <w:rFonts w:ascii="Arial" w:hAnsi="Arial" w:cs="Arial"/>
                          <w:spacing w:val="-2"/>
                        </w:rPr>
                        <w:t xml:space="preserve"> </w:t>
                      </w:r>
                      <w:r>
                        <w:rPr>
                          <w:rFonts w:ascii="Arial" w:hAnsi="Arial" w:cs="Arial"/>
                          <w:spacing w:val="-1"/>
                        </w:rPr>
                        <w:t>jednej</w:t>
                      </w:r>
                      <w:r>
                        <w:rPr>
                          <w:rFonts w:ascii="Arial" w:hAnsi="Arial" w:cs="Arial"/>
                        </w:rPr>
                        <w:t xml:space="preserve"> </w:t>
                      </w:r>
                      <w:r>
                        <w:rPr>
                          <w:rFonts w:ascii="Arial" w:hAnsi="Arial" w:cs="Arial"/>
                          <w:spacing w:val="-1"/>
                        </w:rPr>
                        <w:t>kwalifikacji</w:t>
                      </w:r>
                      <w:r>
                        <w:rPr>
                          <w:rFonts w:ascii="Arial" w:hAnsi="Arial" w:cs="Arial"/>
                        </w:rPr>
                        <w:t xml:space="preserve"> </w:t>
                      </w:r>
                      <w:r>
                        <w:rPr>
                          <w:rFonts w:ascii="Arial" w:hAnsi="Arial" w:cs="Arial"/>
                          <w:spacing w:val="-1"/>
                        </w:rPr>
                        <w:t>lub</w:t>
                      </w:r>
                      <w:r>
                        <w:rPr>
                          <w:rFonts w:ascii="Arial" w:hAnsi="Arial" w:cs="Arial"/>
                          <w:spacing w:val="-2"/>
                        </w:rPr>
                        <w:t xml:space="preserve"> </w:t>
                      </w:r>
                      <w:r>
                        <w:rPr>
                          <w:rFonts w:ascii="Arial" w:hAnsi="Arial" w:cs="Arial"/>
                        </w:rPr>
                        <w:t xml:space="preserve">do </w:t>
                      </w:r>
                      <w:r>
                        <w:rPr>
                          <w:rFonts w:ascii="Arial" w:hAnsi="Arial" w:cs="Arial"/>
                          <w:spacing w:val="-1"/>
                        </w:rPr>
                        <w:t>obu</w:t>
                      </w:r>
                      <w:r>
                        <w:rPr>
                          <w:rFonts w:ascii="Arial" w:hAnsi="Arial" w:cs="Arial"/>
                        </w:rPr>
                        <w:t xml:space="preserve"> </w:t>
                      </w:r>
                      <w:r>
                        <w:rPr>
                          <w:rFonts w:ascii="Arial" w:hAnsi="Arial" w:cs="Arial"/>
                          <w:spacing w:val="-1"/>
                        </w:rPr>
                        <w:t>części egzaminu</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danej</w:t>
                      </w:r>
                      <w:r>
                        <w:rPr>
                          <w:rFonts w:ascii="Arial" w:hAnsi="Arial" w:cs="Arial"/>
                        </w:rPr>
                        <w:t xml:space="preserve"> </w:t>
                      </w:r>
                      <w:r>
                        <w:rPr>
                          <w:rFonts w:ascii="Arial" w:hAnsi="Arial" w:cs="Arial"/>
                          <w:spacing w:val="-1"/>
                        </w:rPr>
                        <w:t>kwalifikacji.</w:t>
                      </w:r>
                    </w:p>
                    <w:p w14:paraId="27D58E81" w14:textId="77777777" w:rsidR="00B07307" w:rsidRDefault="00B07307">
                      <w:pPr>
                        <w:pStyle w:val="Tekstpodstawowy"/>
                        <w:kinsoku w:val="0"/>
                        <w:overflowPunct w:val="0"/>
                        <w:ind w:left="0"/>
                        <w:rPr>
                          <w:rFonts w:ascii="Arial" w:hAnsi="Arial" w:cs="Arial"/>
                        </w:rPr>
                      </w:pPr>
                    </w:p>
                    <w:p w14:paraId="46C8A8D4" w14:textId="77777777" w:rsidR="00B07307" w:rsidRDefault="00B07307">
                      <w:pPr>
                        <w:pStyle w:val="Tekstpodstawowy"/>
                        <w:numPr>
                          <w:ilvl w:val="0"/>
                          <w:numId w:val="7"/>
                        </w:numPr>
                        <w:tabs>
                          <w:tab w:val="left" w:pos="471"/>
                        </w:tabs>
                        <w:kinsoku w:val="0"/>
                        <w:overflowPunct w:val="0"/>
                        <w:spacing w:before="129"/>
                        <w:rPr>
                          <w:rFonts w:ascii="Arial" w:hAnsi="Arial" w:cs="Arial"/>
                          <w:spacing w:val="-1"/>
                        </w:rPr>
                      </w:pPr>
                      <w:r>
                        <w:rPr>
                          <w:rFonts w:ascii="Arial" w:hAnsi="Arial" w:cs="Arial"/>
                          <w:spacing w:val="-1"/>
                        </w:rPr>
                        <w:t>Jeżeli</w:t>
                      </w:r>
                      <w:r>
                        <w:rPr>
                          <w:rFonts w:ascii="Arial" w:hAnsi="Arial" w:cs="Arial"/>
                        </w:rPr>
                        <w:t xml:space="preserve"> </w:t>
                      </w:r>
                      <w:r>
                        <w:rPr>
                          <w:rFonts w:ascii="Arial" w:hAnsi="Arial" w:cs="Arial"/>
                          <w:spacing w:val="-1"/>
                        </w:rPr>
                        <w:t>dyrektor szkoły</w:t>
                      </w:r>
                      <w:r>
                        <w:rPr>
                          <w:rFonts w:ascii="Arial" w:hAnsi="Arial" w:cs="Arial"/>
                          <w:spacing w:val="-2"/>
                        </w:rPr>
                        <w:t xml:space="preserve"> </w:t>
                      </w:r>
                      <w:r>
                        <w:rPr>
                          <w:rFonts w:ascii="Arial" w:hAnsi="Arial" w:cs="Arial"/>
                          <w:spacing w:val="-1"/>
                        </w:rPr>
                        <w:t>podejmie</w:t>
                      </w:r>
                      <w:r>
                        <w:rPr>
                          <w:rFonts w:ascii="Arial" w:hAnsi="Arial" w:cs="Arial"/>
                        </w:rPr>
                        <w:t xml:space="preserve"> </w:t>
                      </w:r>
                      <w:r>
                        <w:rPr>
                          <w:rFonts w:ascii="Arial" w:hAnsi="Arial" w:cs="Arial"/>
                          <w:spacing w:val="-2"/>
                        </w:rPr>
                        <w:t>decyzję</w:t>
                      </w:r>
                      <w:r>
                        <w:rPr>
                          <w:rFonts w:ascii="Arial" w:hAnsi="Arial" w:cs="Arial"/>
                        </w:rPr>
                        <w:t xml:space="preserve"> o</w:t>
                      </w:r>
                      <w:r>
                        <w:rPr>
                          <w:rFonts w:ascii="Arial" w:hAnsi="Arial" w:cs="Arial"/>
                          <w:spacing w:val="1"/>
                        </w:rPr>
                        <w:t xml:space="preserve"> </w:t>
                      </w:r>
                      <w:r>
                        <w:rPr>
                          <w:rFonts w:ascii="Arial" w:hAnsi="Arial" w:cs="Arial"/>
                          <w:spacing w:val="-1"/>
                        </w:rPr>
                        <w:t>rozpoczynaniu</w:t>
                      </w:r>
                      <w:r>
                        <w:rPr>
                          <w:rFonts w:ascii="Arial" w:hAnsi="Arial" w:cs="Arial"/>
                        </w:rPr>
                        <w:t xml:space="preserve"> </w:t>
                      </w:r>
                      <w:r>
                        <w:rPr>
                          <w:rFonts w:ascii="Arial" w:hAnsi="Arial" w:cs="Arial"/>
                          <w:spacing w:val="-1"/>
                        </w:rPr>
                        <w:t>egzaminu</w:t>
                      </w:r>
                    </w:p>
                    <w:p w14:paraId="1B01AF2D" w14:textId="77777777" w:rsidR="00B07307" w:rsidRDefault="00B07307">
                      <w:pPr>
                        <w:pStyle w:val="Tekstpodstawowy"/>
                        <w:kinsoku w:val="0"/>
                        <w:overflowPunct w:val="0"/>
                        <w:spacing w:before="126" w:line="360" w:lineRule="auto"/>
                        <w:ind w:left="470" w:right="303"/>
                        <w:rPr>
                          <w:rFonts w:ascii="Arial" w:hAnsi="Arial" w:cs="Arial"/>
                          <w:spacing w:val="-1"/>
                        </w:rPr>
                      </w:pPr>
                      <w:r>
                        <w:rPr>
                          <w:rFonts w:ascii="Arial" w:hAnsi="Arial" w:cs="Arial"/>
                        </w:rPr>
                        <w:t>z</w:t>
                      </w:r>
                      <w:r>
                        <w:rPr>
                          <w:rFonts w:ascii="Arial" w:hAnsi="Arial" w:cs="Arial"/>
                          <w:spacing w:val="-2"/>
                        </w:rPr>
                        <w:t xml:space="preserve"> </w:t>
                      </w:r>
                      <w:r>
                        <w:rPr>
                          <w:rFonts w:ascii="Arial" w:hAnsi="Arial" w:cs="Arial"/>
                          <w:spacing w:val="-1"/>
                        </w:rPr>
                        <w:t>przesunięciem</w:t>
                      </w:r>
                      <w:r>
                        <w:rPr>
                          <w:rFonts w:ascii="Arial" w:hAnsi="Arial" w:cs="Arial"/>
                          <w:spacing w:val="1"/>
                        </w:rPr>
                        <w:t xml:space="preserve"> </w:t>
                      </w:r>
                      <w:r>
                        <w:rPr>
                          <w:rFonts w:ascii="Arial" w:hAnsi="Arial" w:cs="Arial"/>
                          <w:spacing w:val="-1"/>
                        </w:rPr>
                        <w:t>czasowym</w:t>
                      </w:r>
                      <w:r>
                        <w:rPr>
                          <w:rFonts w:ascii="Arial" w:hAnsi="Arial" w:cs="Arial"/>
                          <w:spacing w:val="3"/>
                        </w:rPr>
                        <w:t xml:space="preserve"> </w:t>
                      </w:r>
                      <w:r>
                        <w:rPr>
                          <w:rFonts w:ascii="Arial" w:hAnsi="Arial" w:cs="Arial"/>
                        </w:rPr>
                        <w:t xml:space="preserve">– </w:t>
                      </w:r>
                      <w:r>
                        <w:rPr>
                          <w:rFonts w:ascii="Arial" w:hAnsi="Arial" w:cs="Arial"/>
                          <w:spacing w:val="-1"/>
                        </w:rPr>
                        <w:t>spóźnieni</w:t>
                      </w:r>
                      <w:r>
                        <w:rPr>
                          <w:rFonts w:ascii="Arial" w:hAnsi="Arial" w:cs="Arial"/>
                        </w:rPr>
                        <w:t xml:space="preserve"> </w:t>
                      </w:r>
                      <w:r>
                        <w:rPr>
                          <w:rFonts w:ascii="Arial" w:hAnsi="Arial" w:cs="Arial"/>
                          <w:spacing w:val="-1"/>
                        </w:rPr>
                        <w:t>zdający</w:t>
                      </w:r>
                      <w:r>
                        <w:rPr>
                          <w:rFonts w:ascii="Arial" w:hAnsi="Arial" w:cs="Arial"/>
                          <w:spacing w:val="-2"/>
                        </w:rPr>
                        <w:t xml:space="preserve"> </w:t>
                      </w:r>
                      <w:r>
                        <w:rPr>
                          <w:rFonts w:ascii="Arial" w:hAnsi="Arial" w:cs="Arial"/>
                          <w:spacing w:val="-1"/>
                        </w:rPr>
                        <w:t>mogą</w:t>
                      </w:r>
                      <w:r>
                        <w:rPr>
                          <w:rFonts w:ascii="Arial" w:hAnsi="Arial" w:cs="Arial"/>
                        </w:rPr>
                        <w:t xml:space="preserve"> </w:t>
                      </w:r>
                      <w:r>
                        <w:rPr>
                          <w:rFonts w:ascii="Arial" w:hAnsi="Arial" w:cs="Arial"/>
                          <w:spacing w:val="-1"/>
                        </w:rPr>
                        <w:t>wejść</w:t>
                      </w:r>
                      <w:r>
                        <w:rPr>
                          <w:rFonts w:ascii="Arial" w:hAnsi="Arial" w:cs="Arial"/>
                          <w:spacing w:val="-2"/>
                        </w:rPr>
                        <w:t xml:space="preserve"> </w:t>
                      </w:r>
                      <w:r>
                        <w:rPr>
                          <w:rFonts w:ascii="Arial" w:hAnsi="Arial" w:cs="Arial"/>
                        </w:rPr>
                        <w:t xml:space="preserve">na </w:t>
                      </w:r>
                      <w:r>
                        <w:rPr>
                          <w:rFonts w:ascii="Arial" w:hAnsi="Arial" w:cs="Arial"/>
                          <w:spacing w:val="-1"/>
                        </w:rPr>
                        <w:t>egzamin</w:t>
                      </w:r>
                      <w:r>
                        <w:rPr>
                          <w:rFonts w:ascii="Arial" w:hAnsi="Arial" w:cs="Arial"/>
                          <w:spacing w:val="-2"/>
                        </w:rPr>
                        <w:t xml:space="preserve"> </w:t>
                      </w:r>
                      <w:r>
                        <w:rPr>
                          <w:rFonts w:ascii="Arial" w:hAnsi="Arial" w:cs="Arial"/>
                          <w:spacing w:val="-1"/>
                        </w:rPr>
                        <w:t>nawet</w:t>
                      </w:r>
                      <w:r>
                        <w:rPr>
                          <w:rFonts w:ascii="Arial" w:hAnsi="Arial" w:cs="Arial"/>
                          <w:spacing w:val="37"/>
                        </w:rPr>
                        <w:t xml:space="preserve"> </w:t>
                      </w:r>
                      <w:r>
                        <w:rPr>
                          <w:rFonts w:ascii="Arial" w:hAnsi="Arial" w:cs="Arial"/>
                        </w:rPr>
                        <w:t>z</w:t>
                      </w:r>
                      <w:r>
                        <w:rPr>
                          <w:rFonts w:ascii="Arial" w:hAnsi="Arial" w:cs="Arial"/>
                          <w:spacing w:val="-2"/>
                        </w:rPr>
                        <w:t xml:space="preserve"> </w:t>
                      </w:r>
                      <w:r>
                        <w:rPr>
                          <w:rFonts w:ascii="Arial" w:hAnsi="Arial" w:cs="Arial"/>
                          <w:spacing w:val="-1"/>
                        </w:rPr>
                        <w:t>ostatnią</w:t>
                      </w:r>
                      <w:r>
                        <w:rPr>
                          <w:rFonts w:ascii="Arial" w:hAnsi="Arial" w:cs="Arial"/>
                          <w:spacing w:val="-2"/>
                        </w:rPr>
                        <w:t xml:space="preserve"> </w:t>
                      </w:r>
                      <w:r>
                        <w:rPr>
                          <w:rFonts w:ascii="Arial" w:hAnsi="Arial" w:cs="Arial"/>
                        </w:rPr>
                        <w:t>grupą,</w:t>
                      </w:r>
                      <w:r>
                        <w:rPr>
                          <w:rFonts w:ascii="Arial" w:hAnsi="Arial" w:cs="Arial"/>
                          <w:spacing w:val="-1"/>
                        </w:rPr>
                        <w:t xml:space="preserve"> jeżeli</w:t>
                      </w:r>
                      <w:r>
                        <w:rPr>
                          <w:rFonts w:ascii="Arial" w:hAnsi="Arial" w:cs="Arial"/>
                        </w:rPr>
                        <w:t xml:space="preserve"> w</w:t>
                      </w:r>
                      <w:r>
                        <w:rPr>
                          <w:rFonts w:ascii="Arial" w:hAnsi="Arial" w:cs="Arial"/>
                          <w:spacing w:val="1"/>
                        </w:rPr>
                        <w:t xml:space="preserve"> </w:t>
                      </w:r>
                      <w:r>
                        <w:rPr>
                          <w:rFonts w:ascii="Arial" w:hAnsi="Arial" w:cs="Arial"/>
                          <w:spacing w:val="-1"/>
                        </w:rPr>
                        <w:t>danej</w:t>
                      </w:r>
                      <w:r>
                        <w:rPr>
                          <w:rFonts w:ascii="Arial" w:hAnsi="Arial" w:cs="Arial"/>
                        </w:rPr>
                        <w:t xml:space="preserve"> </w:t>
                      </w:r>
                      <w:r>
                        <w:rPr>
                          <w:rFonts w:ascii="Arial" w:hAnsi="Arial" w:cs="Arial"/>
                          <w:spacing w:val="-1"/>
                        </w:rPr>
                        <w:t>sali</w:t>
                      </w:r>
                      <w:r>
                        <w:rPr>
                          <w:rFonts w:ascii="Arial" w:hAnsi="Arial" w:cs="Arial"/>
                        </w:rPr>
                        <w:t xml:space="preserve"> </w:t>
                      </w:r>
                      <w:r>
                        <w:rPr>
                          <w:rFonts w:ascii="Arial" w:hAnsi="Arial" w:cs="Arial"/>
                          <w:spacing w:val="-1"/>
                        </w:rPr>
                        <w:t>egzaminacyjnej</w:t>
                      </w:r>
                      <w:r>
                        <w:rPr>
                          <w:rFonts w:ascii="Arial" w:hAnsi="Arial" w:cs="Arial"/>
                        </w:rPr>
                        <w:t xml:space="preserve"> </w:t>
                      </w:r>
                      <w:r>
                        <w:rPr>
                          <w:rFonts w:ascii="Arial" w:hAnsi="Arial" w:cs="Arial"/>
                          <w:spacing w:val="-1"/>
                        </w:rPr>
                        <w:t>jest</w:t>
                      </w:r>
                      <w:r>
                        <w:rPr>
                          <w:rFonts w:ascii="Arial" w:hAnsi="Arial" w:cs="Arial"/>
                          <w:spacing w:val="2"/>
                        </w:rPr>
                        <w:t xml:space="preserve"> </w:t>
                      </w:r>
                      <w:r>
                        <w:rPr>
                          <w:rFonts w:ascii="Arial" w:hAnsi="Arial" w:cs="Arial"/>
                          <w:spacing w:val="-1"/>
                        </w:rPr>
                        <w:t>stolik,</w:t>
                      </w:r>
                      <w:r>
                        <w:rPr>
                          <w:rFonts w:ascii="Arial" w:hAnsi="Arial" w:cs="Arial"/>
                          <w:spacing w:val="2"/>
                        </w:rPr>
                        <w:t xml:space="preserve"> </w:t>
                      </w:r>
                      <w:r>
                        <w:rPr>
                          <w:rFonts w:ascii="Arial" w:hAnsi="Arial" w:cs="Arial"/>
                          <w:spacing w:val="-2"/>
                        </w:rPr>
                        <w:t xml:space="preserve">przy </w:t>
                      </w:r>
                      <w:r>
                        <w:rPr>
                          <w:rFonts w:ascii="Arial" w:hAnsi="Arial" w:cs="Arial"/>
                          <w:spacing w:val="-1"/>
                        </w:rPr>
                        <w:t>którym</w:t>
                      </w:r>
                      <w:r>
                        <w:rPr>
                          <w:rFonts w:ascii="Arial" w:hAnsi="Arial" w:cs="Arial"/>
                          <w:spacing w:val="51"/>
                        </w:rPr>
                        <w:t xml:space="preserve"> </w:t>
                      </w:r>
                      <w:r>
                        <w:rPr>
                          <w:rFonts w:ascii="Arial" w:hAnsi="Arial" w:cs="Arial"/>
                          <w:spacing w:val="-1"/>
                        </w:rPr>
                        <w:t>zdający</w:t>
                      </w:r>
                      <w:r>
                        <w:rPr>
                          <w:rFonts w:ascii="Arial" w:hAnsi="Arial" w:cs="Arial"/>
                          <w:spacing w:val="-2"/>
                        </w:rPr>
                        <w:t xml:space="preserve"> </w:t>
                      </w:r>
                      <w:r>
                        <w:rPr>
                          <w:rFonts w:ascii="Arial" w:hAnsi="Arial" w:cs="Arial"/>
                          <w:spacing w:val="-1"/>
                        </w:rPr>
                        <w:t>może</w:t>
                      </w:r>
                      <w:r>
                        <w:rPr>
                          <w:rFonts w:ascii="Arial" w:hAnsi="Arial" w:cs="Arial"/>
                        </w:rPr>
                        <w:t xml:space="preserve"> </w:t>
                      </w:r>
                      <w:r>
                        <w:rPr>
                          <w:rFonts w:ascii="Arial" w:hAnsi="Arial" w:cs="Arial"/>
                          <w:spacing w:val="-1"/>
                        </w:rPr>
                        <w:t>pracować</w:t>
                      </w:r>
                      <w:r>
                        <w:rPr>
                          <w:rFonts w:ascii="Arial" w:hAnsi="Arial" w:cs="Arial"/>
                        </w:rPr>
                        <w:t xml:space="preserve"> z</w:t>
                      </w:r>
                      <w:r>
                        <w:rPr>
                          <w:rFonts w:ascii="Arial" w:hAnsi="Arial" w:cs="Arial"/>
                          <w:spacing w:val="-1"/>
                        </w:rPr>
                        <w:t xml:space="preserve"> arkuszem</w:t>
                      </w:r>
                      <w:r>
                        <w:rPr>
                          <w:rFonts w:ascii="Arial" w:hAnsi="Arial" w:cs="Arial"/>
                          <w:spacing w:val="1"/>
                        </w:rPr>
                        <w:t xml:space="preserve"> </w:t>
                      </w:r>
                      <w:r>
                        <w:rPr>
                          <w:rFonts w:ascii="Arial" w:hAnsi="Arial" w:cs="Arial"/>
                          <w:spacing w:val="-1"/>
                        </w:rPr>
                        <w:t>egzaminacyjnym.</w:t>
                      </w:r>
                    </w:p>
                  </w:txbxContent>
                </v:textbox>
                <w10:anchorlock/>
              </v:shape>
            </w:pict>
          </mc:Fallback>
        </mc:AlternateContent>
      </w:r>
    </w:p>
    <w:p w14:paraId="00C240E2" w14:textId="77777777" w:rsidR="00B07307" w:rsidRDefault="00B07307">
      <w:pPr>
        <w:pStyle w:val="Tekstpodstawowy"/>
        <w:kinsoku w:val="0"/>
        <w:overflowPunct w:val="0"/>
        <w:spacing w:before="8"/>
        <w:ind w:left="0"/>
        <w:rPr>
          <w:rFonts w:ascii="Arial" w:hAnsi="Arial" w:cs="Arial"/>
          <w:sz w:val="29"/>
          <w:szCs w:val="29"/>
        </w:rPr>
      </w:pPr>
    </w:p>
    <w:p w14:paraId="373FBC99" w14:textId="77777777" w:rsidR="00B07307" w:rsidRDefault="00B07307">
      <w:pPr>
        <w:pStyle w:val="Tekstpodstawowy"/>
        <w:numPr>
          <w:ilvl w:val="1"/>
          <w:numId w:val="8"/>
        </w:numPr>
        <w:tabs>
          <w:tab w:val="left" w:pos="683"/>
        </w:tabs>
        <w:kinsoku w:val="0"/>
        <w:overflowPunct w:val="0"/>
        <w:spacing w:before="69"/>
        <w:ind w:left="682"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4"/>
          <w:sz w:val="24"/>
          <w:szCs w:val="24"/>
          <w:highlight w:val="yellow"/>
        </w:rPr>
        <w:t xml:space="preserve"> </w:t>
      </w:r>
      <w:r>
        <w:rPr>
          <w:rFonts w:ascii="Arial" w:hAnsi="Arial" w:cs="Arial"/>
          <w:color w:val="000000"/>
          <w:sz w:val="24"/>
          <w:szCs w:val="24"/>
        </w:rPr>
        <w:t>W</w:t>
      </w:r>
      <w:r>
        <w:rPr>
          <w:rFonts w:ascii="Arial" w:hAnsi="Arial" w:cs="Arial"/>
          <w:color w:val="000000"/>
          <w:spacing w:val="4"/>
          <w:sz w:val="24"/>
          <w:szCs w:val="24"/>
        </w:rPr>
        <w:t xml:space="preserve"> </w:t>
      </w:r>
      <w:r>
        <w:rPr>
          <w:rFonts w:ascii="Arial" w:hAnsi="Arial" w:cs="Arial"/>
          <w:color w:val="000000"/>
          <w:spacing w:val="-1"/>
          <w:sz w:val="24"/>
          <w:szCs w:val="24"/>
        </w:rPr>
        <w:t>przypadku</w:t>
      </w:r>
      <w:r>
        <w:rPr>
          <w:rFonts w:ascii="Arial" w:hAnsi="Arial" w:cs="Arial"/>
          <w:color w:val="000000"/>
          <w:spacing w:val="2"/>
          <w:sz w:val="24"/>
          <w:szCs w:val="24"/>
        </w:rPr>
        <w:t xml:space="preserve"> </w:t>
      </w:r>
      <w:r>
        <w:rPr>
          <w:rFonts w:ascii="Arial" w:hAnsi="Arial" w:cs="Arial"/>
          <w:color w:val="000000"/>
          <w:sz w:val="24"/>
          <w:szCs w:val="24"/>
        </w:rPr>
        <w:t>EE,</w:t>
      </w:r>
      <w:r>
        <w:rPr>
          <w:rFonts w:ascii="Arial" w:hAnsi="Arial" w:cs="Arial"/>
          <w:color w:val="000000"/>
          <w:spacing w:val="-2"/>
          <w:sz w:val="24"/>
          <w:szCs w:val="24"/>
        </w:rPr>
        <w:t xml:space="preserve"> </w:t>
      </w:r>
      <w:r>
        <w:rPr>
          <w:rFonts w:ascii="Arial" w:hAnsi="Arial" w:cs="Arial"/>
          <w:color w:val="000000"/>
          <w:spacing w:val="-1"/>
          <w:sz w:val="24"/>
          <w:szCs w:val="24"/>
        </w:rPr>
        <w:t>EPKwZ</w:t>
      </w:r>
      <w:r>
        <w:rPr>
          <w:rFonts w:ascii="Arial" w:hAnsi="Arial" w:cs="Arial"/>
          <w:color w:val="000000"/>
          <w:sz w:val="24"/>
          <w:szCs w:val="24"/>
        </w:rPr>
        <w:t xml:space="preserve"> i EZ </w:t>
      </w:r>
      <w:r>
        <w:rPr>
          <w:rFonts w:ascii="Arial" w:hAnsi="Arial" w:cs="Arial"/>
          <w:color w:val="000000"/>
          <w:spacing w:val="-1"/>
          <w:sz w:val="24"/>
          <w:szCs w:val="24"/>
        </w:rPr>
        <w:t>zdający</w:t>
      </w:r>
      <w:r>
        <w:rPr>
          <w:rFonts w:ascii="Arial" w:hAnsi="Arial" w:cs="Arial"/>
          <w:color w:val="000000"/>
          <w:spacing w:val="-2"/>
          <w:sz w:val="24"/>
          <w:szCs w:val="24"/>
        </w:rPr>
        <w:t xml:space="preserve"> </w:t>
      </w:r>
      <w:r>
        <w:rPr>
          <w:rFonts w:ascii="Arial" w:hAnsi="Arial" w:cs="Arial"/>
          <w:color w:val="000000"/>
          <w:spacing w:val="-1"/>
          <w:sz w:val="24"/>
          <w:szCs w:val="24"/>
        </w:rPr>
        <w:t>potwierdzają</w:t>
      </w:r>
      <w:r>
        <w:rPr>
          <w:rFonts w:ascii="Arial" w:hAnsi="Arial" w:cs="Arial"/>
          <w:color w:val="000000"/>
          <w:sz w:val="24"/>
          <w:szCs w:val="24"/>
        </w:rPr>
        <w:t xml:space="preserve"> </w:t>
      </w:r>
      <w:r>
        <w:rPr>
          <w:rFonts w:ascii="Arial" w:hAnsi="Arial" w:cs="Arial"/>
          <w:color w:val="000000"/>
          <w:spacing w:val="-1"/>
          <w:sz w:val="24"/>
          <w:szCs w:val="24"/>
        </w:rPr>
        <w:t>swoją</w:t>
      </w:r>
      <w:r>
        <w:rPr>
          <w:rFonts w:ascii="Arial" w:hAnsi="Arial" w:cs="Arial"/>
          <w:color w:val="000000"/>
          <w:sz w:val="24"/>
          <w:szCs w:val="24"/>
        </w:rPr>
        <w:t xml:space="preserve"> </w:t>
      </w:r>
      <w:r>
        <w:rPr>
          <w:rFonts w:ascii="Arial" w:hAnsi="Arial" w:cs="Arial"/>
          <w:color w:val="000000"/>
          <w:spacing w:val="-1"/>
          <w:sz w:val="24"/>
          <w:szCs w:val="24"/>
        </w:rPr>
        <w:t>obecność</w:t>
      </w:r>
    </w:p>
    <w:p w14:paraId="233310A7" w14:textId="77777777" w:rsidR="00B07307" w:rsidRDefault="00B07307">
      <w:pPr>
        <w:pStyle w:val="Tekstpodstawowy"/>
        <w:kinsoku w:val="0"/>
        <w:overflowPunct w:val="0"/>
        <w:spacing w:before="139"/>
        <w:ind w:left="682"/>
        <w:rPr>
          <w:rFonts w:ascii="Arial" w:hAnsi="Arial" w:cs="Arial"/>
          <w:sz w:val="24"/>
          <w:szCs w:val="24"/>
        </w:rPr>
      </w:pPr>
      <w:r>
        <w:rPr>
          <w:rFonts w:ascii="Arial" w:hAnsi="Arial" w:cs="Arial"/>
          <w:sz w:val="24"/>
          <w:szCs w:val="24"/>
        </w:rPr>
        <w:t xml:space="preserve">na </w:t>
      </w:r>
      <w:r>
        <w:rPr>
          <w:rFonts w:ascii="Arial" w:hAnsi="Arial" w:cs="Arial"/>
          <w:spacing w:val="-1"/>
          <w:sz w:val="24"/>
          <w:szCs w:val="24"/>
        </w:rPr>
        <w:t>egzaminie,</w:t>
      </w:r>
      <w:r>
        <w:rPr>
          <w:rFonts w:ascii="Arial" w:hAnsi="Arial" w:cs="Arial"/>
          <w:spacing w:val="-2"/>
          <w:sz w:val="24"/>
          <w:szCs w:val="24"/>
        </w:rPr>
        <w:t xml:space="preserve"> </w:t>
      </w:r>
      <w:r>
        <w:rPr>
          <w:rFonts w:ascii="Arial" w:hAnsi="Arial" w:cs="Arial"/>
          <w:spacing w:val="-1"/>
          <w:sz w:val="24"/>
          <w:szCs w:val="24"/>
        </w:rPr>
        <w:t>podpisując</w:t>
      </w:r>
      <w:r>
        <w:rPr>
          <w:rFonts w:ascii="Arial" w:hAnsi="Arial" w:cs="Arial"/>
          <w:sz w:val="24"/>
          <w:szCs w:val="24"/>
        </w:rPr>
        <w:t xml:space="preserve"> się w</w:t>
      </w:r>
      <w:r>
        <w:rPr>
          <w:rFonts w:ascii="Arial" w:hAnsi="Arial" w:cs="Arial"/>
          <w:spacing w:val="-3"/>
          <w:sz w:val="24"/>
          <w:szCs w:val="24"/>
        </w:rPr>
        <w:t xml:space="preserve"> </w:t>
      </w:r>
      <w:r>
        <w:rPr>
          <w:rFonts w:ascii="Arial" w:hAnsi="Arial" w:cs="Arial"/>
          <w:spacing w:val="-1"/>
          <w:sz w:val="24"/>
          <w:szCs w:val="24"/>
        </w:rPr>
        <w:t>wykazie,</w:t>
      </w:r>
      <w:r>
        <w:rPr>
          <w:rFonts w:ascii="Arial" w:hAnsi="Arial" w:cs="Arial"/>
          <w:sz w:val="24"/>
          <w:szCs w:val="24"/>
        </w:rPr>
        <w:t xml:space="preserve"> </w:t>
      </w:r>
      <w:r>
        <w:rPr>
          <w:rFonts w:ascii="Arial" w:hAnsi="Arial" w:cs="Arial"/>
          <w:spacing w:val="-1"/>
          <w:sz w:val="24"/>
          <w:szCs w:val="24"/>
        </w:rPr>
        <w:t>korzystając</w:t>
      </w:r>
      <w:r>
        <w:rPr>
          <w:rFonts w:ascii="Arial" w:hAnsi="Arial" w:cs="Arial"/>
          <w:sz w:val="24"/>
          <w:szCs w:val="24"/>
        </w:rPr>
        <w:t xml:space="preserve"> z </w:t>
      </w:r>
      <w:r>
        <w:rPr>
          <w:rFonts w:ascii="Arial" w:hAnsi="Arial" w:cs="Arial"/>
          <w:spacing w:val="-1"/>
          <w:sz w:val="24"/>
          <w:szCs w:val="24"/>
        </w:rPr>
        <w:t>własnego</w:t>
      </w:r>
      <w:r>
        <w:rPr>
          <w:rFonts w:ascii="Arial" w:hAnsi="Arial" w:cs="Arial"/>
          <w:sz w:val="24"/>
          <w:szCs w:val="24"/>
        </w:rPr>
        <w:t xml:space="preserve"> długopisu.</w:t>
      </w:r>
    </w:p>
    <w:p w14:paraId="79129827" w14:textId="77777777" w:rsidR="00B07307" w:rsidRDefault="00B07307">
      <w:pPr>
        <w:pStyle w:val="Tekstpodstawowy"/>
        <w:kinsoku w:val="0"/>
        <w:overflowPunct w:val="0"/>
        <w:spacing w:before="139"/>
        <w:ind w:left="682"/>
        <w:rPr>
          <w:rFonts w:ascii="Arial" w:hAnsi="Arial" w:cs="Arial"/>
          <w:sz w:val="24"/>
          <w:szCs w:val="24"/>
        </w:rPr>
      </w:pPr>
    </w:p>
    <w:p w14:paraId="596406EE" w14:textId="77777777" w:rsidR="00A44BFA" w:rsidRDefault="00A44BFA">
      <w:pPr>
        <w:pStyle w:val="Tekstpodstawowy"/>
        <w:kinsoku w:val="0"/>
        <w:overflowPunct w:val="0"/>
        <w:spacing w:before="139"/>
        <w:ind w:left="682"/>
        <w:rPr>
          <w:rFonts w:ascii="Arial" w:hAnsi="Arial" w:cs="Arial"/>
          <w:sz w:val="24"/>
          <w:szCs w:val="24"/>
        </w:rPr>
      </w:pPr>
    </w:p>
    <w:p w14:paraId="6D6AAE8D" w14:textId="77777777" w:rsidR="00A44BFA" w:rsidRDefault="00A44BFA">
      <w:pPr>
        <w:pStyle w:val="Tekstpodstawowy"/>
        <w:kinsoku w:val="0"/>
        <w:overflowPunct w:val="0"/>
        <w:spacing w:before="139"/>
        <w:ind w:left="682"/>
        <w:rPr>
          <w:rFonts w:ascii="Arial" w:hAnsi="Arial" w:cs="Arial"/>
          <w:sz w:val="24"/>
          <w:szCs w:val="24"/>
        </w:rPr>
      </w:pPr>
    </w:p>
    <w:p w14:paraId="30B74C1D" w14:textId="77777777" w:rsidR="00A44BFA" w:rsidRDefault="00A44BFA">
      <w:pPr>
        <w:pStyle w:val="Tekstpodstawowy"/>
        <w:kinsoku w:val="0"/>
        <w:overflowPunct w:val="0"/>
        <w:spacing w:before="139"/>
        <w:ind w:left="682"/>
        <w:rPr>
          <w:rFonts w:ascii="Arial" w:hAnsi="Arial" w:cs="Arial"/>
          <w:sz w:val="24"/>
          <w:szCs w:val="24"/>
        </w:rPr>
      </w:pPr>
    </w:p>
    <w:p w14:paraId="02EFB5CD" w14:textId="77777777" w:rsidR="00A44BFA" w:rsidRDefault="00A44BFA">
      <w:pPr>
        <w:pStyle w:val="Tekstpodstawowy"/>
        <w:kinsoku w:val="0"/>
        <w:overflowPunct w:val="0"/>
        <w:spacing w:before="139"/>
        <w:ind w:left="682"/>
        <w:rPr>
          <w:rFonts w:ascii="Arial" w:hAnsi="Arial" w:cs="Arial"/>
          <w:sz w:val="24"/>
          <w:szCs w:val="24"/>
        </w:rPr>
      </w:pPr>
    </w:p>
    <w:p w14:paraId="411E34F7" w14:textId="77777777" w:rsidR="00A44BFA" w:rsidRDefault="00A44BFA">
      <w:pPr>
        <w:pStyle w:val="Tekstpodstawowy"/>
        <w:kinsoku w:val="0"/>
        <w:overflowPunct w:val="0"/>
        <w:spacing w:before="139"/>
        <w:ind w:left="682"/>
        <w:rPr>
          <w:rFonts w:ascii="Arial" w:hAnsi="Arial" w:cs="Arial"/>
          <w:sz w:val="24"/>
          <w:szCs w:val="24"/>
        </w:rPr>
      </w:pPr>
    </w:p>
    <w:p w14:paraId="3EE2CA1D" w14:textId="77777777" w:rsidR="00A44BFA" w:rsidRDefault="00A44BFA">
      <w:pPr>
        <w:pStyle w:val="Tekstpodstawowy"/>
        <w:kinsoku w:val="0"/>
        <w:overflowPunct w:val="0"/>
        <w:spacing w:before="139"/>
        <w:ind w:left="682"/>
        <w:rPr>
          <w:rFonts w:ascii="Arial" w:hAnsi="Arial" w:cs="Arial"/>
          <w:sz w:val="24"/>
          <w:szCs w:val="24"/>
        </w:rPr>
      </w:pPr>
    </w:p>
    <w:p w14:paraId="1D7097F9" w14:textId="77777777" w:rsidR="00A44BFA" w:rsidRDefault="00A44BFA">
      <w:pPr>
        <w:pStyle w:val="Tekstpodstawowy"/>
        <w:kinsoku w:val="0"/>
        <w:overflowPunct w:val="0"/>
        <w:spacing w:before="139"/>
        <w:ind w:left="682"/>
        <w:rPr>
          <w:rFonts w:ascii="Arial" w:hAnsi="Arial" w:cs="Arial"/>
          <w:sz w:val="24"/>
          <w:szCs w:val="24"/>
        </w:rPr>
      </w:pPr>
    </w:p>
    <w:p w14:paraId="0382F258" w14:textId="77777777" w:rsidR="00A44BFA" w:rsidRPr="006D7288" w:rsidRDefault="00A44BFA">
      <w:pPr>
        <w:pStyle w:val="Tekstpodstawowy"/>
        <w:kinsoku w:val="0"/>
        <w:overflowPunct w:val="0"/>
        <w:spacing w:before="139"/>
        <w:ind w:left="682"/>
        <w:rPr>
          <w:rFonts w:ascii="Arial" w:hAnsi="Arial" w:cs="Arial"/>
          <w:i/>
          <w:iCs/>
          <w:sz w:val="20"/>
          <w:szCs w:val="20"/>
        </w:rPr>
        <w:sectPr w:rsidR="00A44BFA" w:rsidRPr="006D7288" w:rsidSect="00873394">
          <w:pgSz w:w="11910" w:h="16840"/>
          <w:pgMar w:top="1340" w:right="1320" w:bottom="700" w:left="1300" w:header="0" w:footer="504" w:gutter="0"/>
          <w:cols w:space="708"/>
          <w:noEndnote/>
        </w:sect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8</w:t>
      </w:r>
      <w:r w:rsidRPr="006D7288">
        <w:rPr>
          <w:rFonts w:ascii="Arial" w:hAnsi="Arial" w:cs="Arial"/>
          <w:i/>
          <w:iCs/>
          <w:color w:val="000000"/>
          <w:spacing w:val="-1"/>
          <w:sz w:val="20"/>
          <w:szCs w:val="20"/>
        </w:rPr>
        <w:t xml:space="preserve"> z 2</w:t>
      </w:r>
      <w:r w:rsidR="006D7288" w:rsidRPr="006D7288">
        <w:rPr>
          <w:rFonts w:ascii="Arial" w:hAnsi="Arial" w:cs="Arial"/>
          <w:i/>
          <w:iCs/>
          <w:color w:val="000000"/>
          <w:spacing w:val="-1"/>
          <w:sz w:val="20"/>
          <w:szCs w:val="20"/>
        </w:rPr>
        <w:t>5</w:t>
      </w:r>
    </w:p>
    <w:p w14:paraId="5197C700" w14:textId="77777777" w:rsidR="00B07307" w:rsidRDefault="00B07307">
      <w:pPr>
        <w:pStyle w:val="Tekstpodstawowy"/>
        <w:kinsoku w:val="0"/>
        <w:overflowPunct w:val="0"/>
        <w:spacing w:before="9"/>
        <w:ind w:left="0"/>
        <w:rPr>
          <w:rFonts w:ascii="Arial" w:hAnsi="Arial" w:cs="Arial"/>
          <w:sz w:val="6"/>
          <w:szCs w:val="6"/>
        </w:rPr>
      </w:pPr>
    </w:p>
    <w:p w14:paraId="46BA2B35" w14:textId="0A989E50" w:rsidR="00B07307" w:rsidRDefault="003B7C59">
      <w:pPr>
        <w:pStyle w:val="Tekstpodstawowy"/>
        <w:kinsoku w:val="0"/>
        <w:overflowPunct w:val="0"/>
        <w:spacing w:line="200" w:lineRule="atLeast"/>
        <w:ind w:left="107"/>
        <w:rPr>
          <w:rFonts w:ascii="Arial" w:hAnsi="Arial" w:cs="Arial"/>
          <w:sz w:val="20"/>
          <w:szCs w:val="20"/>
        </w:rPr>
      </w:pPr>
      <w:r>
        <w:rPr>
          <w:rFonts w:ascii="Arial" w:hAnsi="Arial" w:cs="Arial"/>
          <w:noProof/>
          <w:sz w:val="20"/>
          <w:szCs w:val="20"/>
        </w:rPr>
        <mc:AlternateContent>
          <mc:Choice Requires="wpg">
            <w:drawing>
              <wp:inline distT="0" distB="0" distL="0" distR="0" wp14:anchorId="24A3BA11" wp14:editId="1F4A9090">
                <wp:extent cx="5798185" cy="1052195"/>
                <wp:effectExtent l="0" t="0" r="2540" b="0"/>
                <wp:docPr id="465" name="Group 6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052195"/>
                          <a:chOff x="0" y="0"/>
                          <a:chExt cx="9131" cy="1657"/>
                        </a:xfrm>
                      </wpg:grpSpPr>
                      <wps:wsp>
                        <wps:cNvPr id="466" name="Freeform 6333"/>
                        <wps:cNvSpPr>
                          <a:spLocks/>
                        </wps:cNvSpPr>
                        <wps:spPr bwMode="auto">
                          <a:xfrm>
                            <a:off x="0" y="0"/>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6334"/>
                        <wps:cNvSpPr>
                          <a:spLocks/>
                        </wps:cNvSpPr>
                        <wps:spPr bwMode="auto">
                          <a:xfrm>
                            <a:off x="0" y="415"/>
                            <a:ext cx="9131" cy="414"/>
                          </a:xfrm>
                          <a:custGeom>
                            <a:avLst/>
                            <a:gdLst>
                              <a:gd name="T0" fmla="*/ 0 w 9131"/>
                              <a:gd name="T1" fmla="*/ 413 h 414"/>
                              <a:gd name="T2" fmla="*/ 9131 w 9131"/>
                              <a:gd name="T3" fmla="*/ 413 h 414"/>
                              <a:gd name="T4" fmla="*/ 9131 w 9131"/>
                              <a:gd name="T5" fmla="*/ 0 h 414"/>
                              <a:gd name="T6" fmla="*/ 0 w 9131"/>
                              <a:gd name="T7" fmla="*/ 0 h 414"/>
                              <a:gd name="T8" fmla="*/ 0 w 9131"/>
                              <a:gd name="T9" fmla="*/ 413 h 414"/>
                            </a:gdLst>
                            <a:ahLst/>
                            <a:cxnLst>
                              <a:cxn ang="0">
                                <a:pos x="T0" y="T1"/>
                              </a:cxn>
                              <a:cxn ang="0">
                                <a:pos x="T2" y="T3"/>
                              </a:cxn>
                              <a:cxn ang="0">
                                <a:pos x="T4" y="T5"/>
                              </a:cxn>
                              <a:cxn ang="0">
                                <a:pos x="T6" y="T7"/>
                              </a:cxn>
                              <a:cxn ang="0">
                                <a:pos x="T8" y="T9"/>
                              </a:cxn>
                            </a:cxnLst>
                            <a:rect l="0" t="0" r="r" b="b"/>
                            <a:pathLst>
                              <a:path w="9131" h="414">
                                <a:moveTo>
                                  <a:pt x="0" y="413"/>
                                </a:moveTo>
                                <a:lnTo>
                                  <a:pt x="9131" y="413"/>
                                </a:lnTo>
                                <a:lnTo>
                                  <a:pt x="9131" y="0"/>
                                </a:lnTo>
                                <a:lnTo>
                                  <a:pt x="0" y="0"/>
                                </a:lnTo>
                                <a:lnTo>
                                  <a:pt x="0" y="413"/>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6335"/>
                        <wps:cNvSpPr>
                          <a:spLocks/>
                        </wps:cNvSpPr>
                        <wps:spPr bwMode="auto">
                          <a:xfrm>
                            <a:off x="0" y="828"/>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6336"/>
                        <wps:cNvSpPr>
                          <a:spLocks/>
                        </wps:cNvSpPr>
                        <wps:spPr bwMode="auto">
                          <a:xfrm>
                            <a:off x="0" y="1243"/>
                            <a:ext cx="9131" cy="413"/>
                          </a:xfrm>
                          <a:custGeom>
                            <a:avLst/>
                            <a:gdLst>
                              <a:gd name="T0" fmla="*/ 0 w 9131"/>
                              <a:gd name="T1" fmla="*/ 412 h 413"/>
                              <a:gd name="T2" fmla="*/ 9131 w 9131"/>
                              <a:gd name="T3" fmla="*/ 412 h 413"/>
                              <a:gd name="T4" fmla="*/ 9131 w 9131"/>
                              <a:gd name="T5" fmla="*/ 0 h 413"/>
                              <a:gd name="T6" fmla="*/ 0 w 9131"/>
                              <a:gd name="T7" fmla="*/ 0 h 413"/>
                              <a:gd name="T8" fmla="*/ 0 w 9131"/>
                              <a:gd name="T9" fmla="*/ 412 h 413"/>
                            </a:gdLst>
                            <a:ahLst/>
                            <a:cxnLst>
                              <a:cxn ang="0">
                                <a:pos x="T0" y="T1"/>
                              </a:cxn>
                              <a:cxn ang="0">
                                <a:pos x="T2" y="T3"/>
                              </a:cxn>
                              <a:cxn ang="0">
                                <a:pos x="T4" y="T5"/>
                              </a:cxn>
                              <a:cxn ang="0">
                                <a:pos x="T6" y="T7"/>
                              </a:cxn>
                              <a:cxn ang="0">
                                <a:pos x="T8" y="T9"/>
                              </a:cxn>
                            </a:cxnLst>
                            <a:rect l="0" t="0" r="r" b="b"/>
                            <a:pathLst>
                              <a:path w="9131" h="413">
                                <a:moveTo>
                                  <a:pt x="0" y="412"/>
                                </a:moveTo>
                                <a:lnTo>
                                  <a:pt x="9131" y="412"/>
                                </a:lnTo>
                                <a:lnTo>
                                  <a:pt x="9131" y="0"/>
                                </a:lnTo>
                                <a:lnTo>
                                  <a:pt x="0" y="0"/>
                                </a:lnTo>
                                <a:lnTo>
                                  <a:pt x="0" y="412"/>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Text Box 6337"/>
                        <wps:cNvSpPr txBox="1">
                          <a:spLocks noChangeArrowheads="1"/>
                        </wps:cNvSpPr>
                        <wps:spPr bwMode="auto">
                          <a:xfrm>
                            <a:off x="0" y="0"/>
                            <a:ext cx="9131"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27B0"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5.</w:t>
                              </w:r>
                            </w:p>
                            <w:p w14:paraId="60285C62" w14:textId="77777777" w:rsidR="00B07307" w:rsidRDefault="00B07307">
                              <w:pPr>
                                <w:pStyle w:val="Tekstpodstawowy"/>
                                <w:kinsoku w:val="0"/>
                                <w:overflowPunct w:val="0"/>
                                <w:spacing w:before="137" w:line="360" w:lineRule="auto"/>
                                <w:ind w:left="28" w:right="790"/>
                                <w:rPr>
                                  <w:rFonts w:ascii="Arial" w:hAnsi="Arial" w:cs="Arial"/>
                                  <w:sz w:val="24"/>
                                  <w:szCs w:val="24"/>
                                </w:rPr>
                              </w:pPr>
                              <w:r>
                                <w:rPr>
                                  <w:rFonts w:ascii="Arial" w:hAnsi="Arial" w:cs="Arial"/>
                                  <w:i/>
                                  <w:iCs/>
                                  <w:spacing w:val="-1"/>
                                  <w:sz w:val="24"/>
                                  <w:szCs w:val="24"/>
                                </w:rPr>
                                <w:t>Szczegółowe</w:t>
                              </w:r>
                              <w:r>
                                <w:rPr>
                                  <w:rFonts w:ascii="Arial" w:hAnsi="Arial" w:cs="Arial"/>
                                  <w:i/>
                                  <w:iCs/>
                                  <w:sz w:val="24"/>
                                  <w:szCs w:val="24"/>
                                </w:rPr>
                                <w:t xml:space="preserve"> </w:t>
                              </w:r>
                              <w:r>
                                <w:rPr>
                                  <w:rFonts w:ascii="Arial" w:hAnsi="Arial" w:cs="Arial"/>
                                  <w:i/>
                                  <w:iCs/>
                                  <w:spacing w:val="-1"/>
                                  <w:sz w:val="24"/>
                                  <w:szCs w:val="24"/>
                                </w:rPr>
                                <w:t>rozwiązania</w:t>
                              </w:r>
                              <w:r>
                                <w:rPr>
                                  <w:rFonts w:ascii="Arial" w:hAnsi="Arial" w:cs="Arial"/>
                                  <w:i/>
                                  <w:iCs/>
                                  <w:sz w:val="24"/>
                                  <w:szCs w:val="24"/>
                                </w:rPr>
                                <w:t xml:space="preserve"> </w:t>
                              </w:r>
                              <w:r>
                                <w:rPr>
                                  <w:rFonts w:ascii="Arial" w:hAnsi="Arial" w:cs="Arial"/>
                                  <w:i/>
                                  <w:iCs/>
                                  <w:spacing w:val="-1"/>
                                  <w:sz w:val="24"/>
                                  <w:szCs w:val="24"/>
                                </w:rPr>
                                <w:t>dotyczące</w:t>
                              </w:r>
                              <w:r>
                                <w:rPr>
                                  <w:rFonts w:ascii="Arial" w:hAnsi="Arial" w:cs="Arial"/>
                                  <w:i/>
                                  <w:iCs/>
                                  <w:sz w:val="24"/>
                                  <w:szCs w:val="24"/>
                                </w:rPr>
                                <w:t xml:space="preserve"> </w:t>
                              </w:r>
                              <w:r>
                                <w:rPr>
                                  <w:rFonts w:ascii="Arial" w:hAnsi="Arial" w:cs="Arial"/>
                                  <w:i/>
                                  <w:iCs/>
                                  <w:spacing w:val="-1"/>
                                  <w:sz w:val="24"/>
                                  <w:szCs w:val="24"/>
                                </w:rPr>
                                <w:t>przeprowadzania</w:t>
                              </w:r>
                              <w:r>
                                <w:rPr>
                                  <w:rFonts w:ascii="Arial" w:hAnsi="Arial" w:cs="Arial"/>
                                  <w:i/>
                                  <w:iCs/>
                                  <w:sz w:val="24"/>
                                  <w:szCs w:val="24"/>
                                </w:rPr>
                                <w:t xml:space="preserve"> </w:t>
                              </w:r>
                              <w:r>
                                <w:rPr>
                                  <w:rFonts w:ascii="Arial" w:hAnsi="Arial" w:cs="Arial"/>
                                  <w:i/>
                                  <w:iCs/>
                                  <w:spacing w:val="-1"/>
                                  <w:sz w:val="24"/>
                                  <w:szCs w:val="24"/>
                                </w:rPr>
                                <w:t>egzaminów</w:t>
                              </w:r>
                              <w:r>
                                <w:rPr>
                                  <w:rFonts w:ascii="Arial" w:hAnsi="Arial" w:cs="Arial"/>
                                  <w:i/>
                                  <w:iCs/>
                                  <w:spacing w:val="8"/>
                                  <w:sz w:val="24"/>
                                  <w:szCs w:val="24"/>
                                </w:rPr>
                                <w:t xml:space="preserve"> </w:t>
                              </w:r>
                              <w:r>
                                <w:rPr>
                                  <w:rFonts w:ascii="Arial" w:hAnsi="Arial" w:cs="Arial"/>
                                  <w:b/>
                                  <w:bCs/>
                                  <w:i/>
                                  <w:iCs/>
                                  <w:sz w:val="24"/>
                                  <w:szCs w:val="24"/>
                                </w:rPr>
                                <w:t>z danego</w:t>
                              </w:r>
                              <w:r>
                                <w:rPr>
                                  <w:rFonts w:ascii="Arial" w:hAnsi="Arial" w:cs="Arial"/>
                                  <w:b/>
                                  <w:bCs/>
                                  <w:i/>
                                  <w:iCs/>
                                  <w:spacing w:val="52"/>
                                  <w:sz w:val="24"/>
                                  <w:szCs w:val="24"/>
                                </w:rPr>
                                <w:t xml:space="preserve"> </w:t>
                              </w:r>
                              <w:r>
                                <w:rPr>
                                  <w:rFonts w:ascii="Arial" w:hAnsi="Arial" w:cs="Arial"/>
                                  <w:b/>
                                  <w:bCs/>
                                  <w:i/>
                                  <w:iCs/>
                                  <w:spacing w:val="-1"/>
                                  <w:sz w:val="24"/>
                                  <w:szCs w:val="24"/>
                                </w:rPr>
                                <w:t>przedmiotu</w:t>
                              </w:r>
                              <w:r>
                                <w:rPr>
                                  <w:rFonts w:ascii="Arial" w:hAnsi="Arial" w:cs="Arial"/>
                                  <w:i/>
                                  <w:iCs/>
                                  <w:spacing w:val="-1"/>
                                  <w:sz w:val="24"/>
                                  <w:szCs w:val="24"/>
                                </w:rPr>
                                <w:t>,</w:t>
                              </w:r>
                              <w:r>
                                <w:rPr>
                                  <w:rFonts w:ascii="Arial" w:hAnsi="Arial" w:cs="Arial"/>
                                  <w:i/>
                                  <w:iCs/>
                                  <w:sz w:val="24"/>
                                  <w:szCs w:val="24"/>
                                </w:rPr>
                                <w:t xml:space="preserve"> </w:t>
                              </w:r>
                              <w:r>
                                <w:rPr>
                                  <w:rFonts w:ascii="Arial" w:hAnsi="Arial" w:cs="Arial"/>
                                  <w:i/>
                                  <w:iCs/>
                                  <w:spacing w:val="-1"/>
                                  <w:sz w:val="24"/>
                                  <w:szCs w:val="24"/>
                                </w:rPr>
                                <w:t>egzaminu</w:t>
                              </w:r>
                              <w:r>
                                <w:rPr>
                                  <w:rFonts w:ascii="Arial" w:hAnsi="Arial" w:cs="Arial"/>
                                  <w:i/>
                                  <w:iCs/>
                                  <w:spacing w:val="2"/>
                                  <w:sz w:val="24"/>
                                  <w:szCs w:val="24"/>
                                </w:rPr>
                                <w:t xml:space="preserve"> </w:t>
                              </w:r>
                              <w:r>
                                <w:rPr>
                                  <w:rFonts w:ascii="Arial" w:hAnsi="Arial" w:cs="Arial"/>
                                  <w:b/>
                                  <w:bCs/>
                                  <w:i/>
                                  <w:iCs/>
                                  <w:sz w:val="24"/>
                                  <w:szCs w:val="24"/>
                                </w:rPr>
                                <w:t xml:space="preserve">z </w:t>
                              </w:r>
                              <w:r>
                                <w:rPr>
                                  <w:rFonts w:ascii="Arial" w:hAnsi="Arial" w:cs="Arial"/>
                                  <w:b/>
                                  <w:bCs/>
                                  <w:i/>
                                  <w:iCs/>
                                  <w:spacing w:val="-1"/>
                                  <w:sz w:val="24"/>
                                  <w:szCs w:val="24"/>
                                </w:rPr>
                                <w:t>danej</w:t>
                              </w:r>
                              <w:r>
                                <w:rPr>
                                  <w:rFonts w:ascii="Arial" w:hAnsi="Arial" w:cs="Arial"/>
                                  <w:b/>
                                  <w:bCs/>
                                  <w:i/>
                                  <w:iCs/>
                                  <w:sz w:val="24"/>
                                  <w:szCs w:val="24"/>
                                </w:rPr>
                                <w:t xml:space="preserve"> </w:t>
                              </w:r>
                              <w:r>
                                <w:rPr>
                                  <w:rFonts w:ascii="Arial" w:hAnsi="Arial" w:cs="Arial"/>
                                  <w:b/>
                                  <w:bCs/>
                                  <w:i/>
                                  <w:iCs/>
                                  <w:spacing w:val="-1"/>
                                  <w:sz w:val="24"/>
                                  <w:szCs w:val="24"/>
                                </w:rPr>
                                <w:t>kwalifikacji</w:t>
                              </w:r>
                              <w:r>
                                <w:rPr>
                                  <w:rFonts w:ascii="Arial" w:hAnsi="Arial" w:cs="Arial"/>
                                  <w:b/>
                                  <w:bCs/>
                                  <w:i/>
                                  <w:iCs/>
                                  <w:spacing w:val="1"/>
                                  <w:sz w:val="24"/>
                                  <w:szCs w:val="24"/>
                                </w:rPr>
                                <w:t xml:space="preserve"> </w:t>
                              </w:r>
                              <w:r>
                                <w:rPr>
                                  <w:rFonts w:ascii="Arial" w:hAnsi="Arial" w:cs="Arial"/>
                                  <w:i/>
                                  <w:iCs/>
                                  <w:sz w:val="24"/>
                                  <w:szCs w:val="24"/>
                                </w:rPr>
                                <w:t>lub</w:t>
                              </w:r>
                              <w:r>
                                <w:rPr>
                                  <w:rFonts w:ascii="Arial" w:hAnsi="Arial" w:cs="Arial"/>
                                  <w:i/>
                                  <w:iCs/>
                                  <w:spacing w:val="1"/>
                                  <w:sz w:val="24"/>
                                  <w:szCs w:val="24"/>
                                </w:rPr>
                                <w:t xml:space="preserve"> </w:t>
                              </w:r>
                              <w:r>
                                <w:rPr>
                                  <w:rFonts w:ascii="Arial" w:hAnsi="Arial" w:cs="Arial"/>
                                  <w:i/>
                                  <w:iCs/>
                                  <w:spacing w:val="-1"/>
                                  <w:sz w:val="24"/>
                                  <w:szCs w:val="24"/>
                                </w:rPr>
                                <w:t>egzaminu</w:t>
                              </w:r>
                              <w:r>
                                <w:rPr>
                                  <w:rFonts w:ascii="Arial" w:hAnsi="Arial" w:cs="Arial"/>
                                  <w:i/>
                                  <w:iCs/>
                                  <w:spacing w:val="3"/>
                                  <w:sz w:val="24"/>
                                  <w:szCs w:val="24"/>
                                </w:rPr>
                                <w:t xml:space="preserve"> </w:t>
                              </w:r>
                              <w:r>
                                <w:rPr>
                                  <w:rFonts w:ascii="Arial" w:hAnsi="Arial" w:cs="Arial"/>
                                  <w:b/>
                                  <w:bCs/>
                                  <w:i/>
                                  <w:iCs/>
                                  <w:sz w:val="24"/>
                                  <w:szCs w:val="24"/>
                                </w:rPr>
                                <w:t xml:space="preserve">w </w:t>
                              </w:r>
                              <w:r>
                                <w:rPr>
                                  <w:rFonts w:ascii="Arial" w:hAnsi="Arial" w:cs="Arial"/>
                                  <w:b/>
                                  <w:bCs/>
                                  <w:i/>
                                  <w:iCs/>
                                  <w:spacing w:val="-1"/>
                                  <w:sz w:val="24"/>
                                  <w:szCs w:val="24"/>
                                </w:rPr>
                                <w:t>dostosowanych</w:t>
                              </w:r>
                              <w:r>
                                <w:rPr>
                                  <w:rFonts w:ascii="Arial" w:hAnsi="Arial" w:cs="Arial"/>
                                  <w:b/>
                                  <w:bCs/>
                                  <w:i/>
                                  <w:iCs/>
                                  <w:spacing w:val="65"/>
                                  <w:sz w:val="24"/>
                                  <w:szCs w:val="24"/>
                                </w:rPr>
                                <w:t xml:space="preserve"> </w:t>
                              </w:r>
                              <w:r>
                                <w:rPr>
                                  <w:rFonts w:ascii="Arial" w:hAnsi="Arial" w:cs="Arial"/>
                                  <w:b/>
                                  <w:bCs/>
                                  <w:i/>
                                  <w:iCs/>
                                  <w:spacing w:val="-1"/>
                                  <w:sz w:val="24"/>
                                  <w:szCs w:val="24"/>
                                </w:rPr>
                                <w:t>warunkach</w:t>
                              </w:r>
                            </w:p>
                          </w:txbxContent>
                        </wps:txbx>
                        <wps:bodyPr rot="0" vert="horz" wrap="square" lIns="0" tIns="0" rIns="0" bIns="0" anchor="t" anchorCtr="0" upright="1">
                          <a:noAutofit/>
                        </wps:bodyPr>
                      </wps:wsp>
                    </wpg:wgp>
                  </a:graphicData>
                </a:graphic>
              </wp:inline>
            </w:drawing>
          </mc:Choice>
          <mc:Fallback>
            <w:pict>
              <v:group w14:anchorId="24A3BA11" id="Group 6332" o:spid="_x0000_s1569" style="width:456.55pt;height:82.85pt;mso-position-horizontal-relative:char;mso-position-vertical-relative:line" coordsize="913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">
                <v:shape id="Freeform 6333" o:spid="_x0000_s1570" style="position:absolute;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" path="m,415r9131,l9131,,,,,415xe" fillcolor="#ffc000" stroked="f">
                  <v:path arrowok="t" o:connecttype="custom" o:connectlocs="0,415;9131,415;9131,0;0,0;0,415" o:connectangles="0,0,0,0,0"/>
                </v:shape>
                <v:shape id="Freeform 6334" o:spid="_x0000_s1571" style="position:absolute;top:415;width:9131;height:414;visibility:visible;mso-wrap-style:square;v-text-anchor:top" coordsize="91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" path="m,413r9131,l9131,,,,,413xe" fillcolor="#e7e6e6" stroked="f">
                  <v:path arrowok="t" o:connecttype="custom" o:connectlocs="0,413;9131,413;9131,0;0,0;0,413" o:connectangles="0,0,0,0,0"/>
                </v:shape>
                <v:shape id="Freeform 6335" o:spid="_x0000_s1572" style="position:absolute;top:828;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" path="m,415r9131,l9131,,,,,415xe" fillcolor="#e7e6e6" stroked="f">
                  <v:path arrowok="t" o:connecttype="custom" o:connectlocs="0,415;9131,415;9131,0;0,0;0,415" o:connectangles="0,0,0,0,0"/>
                </v:shape>
                <v:shape id="Freeform 6336" o:spid="_x0000_s1573" style="position:absolute;top:1243;width:9131;height:413;visibility:visible;mso-wrap-style:square;v-text-anchor:top" coordsize="913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" path="m,412r9131,l9131,,,,,412xe" fillcolor="#e7e6e6" stroked="f">
                  <v:path arrowok="t" o:connecttype="custom" o:connectlocs="0,412;9131,412;9131,0;0,0;0,412" o:connectangles="0,0,0,0,0"/>
                </v:shape>
                <v:shape id="Text Box 6337" o:spid="_x0000_s1574" type="#_x0000_t202" style="position:absolute;width:9131;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73D27B0"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5.</w:t>
                        </w:r>
                      </w:p>
                      <w:p w14:paraId="60285C62" w14:textId="77777777" w:rsidR="00B07307" w:rsidRDefault="00B07307">
                        <w:pPr>
                          <w:pStyle w:val="Tekstpodstawowy"/>
                          <w:kinsoku w:val="0"/>
                          <w:overflowPunct w:val="0"/>
                          <w:spacing w:before="137" w:line="360" w:lineRule="auto"/>
                          <w:ind w:left="28" w:right="790"/>
                          <w:rPr>
                            <w:rFonts w:ascii="Arial" w:hAnsi="Arial" w:cs="Arial"/>
                            <w:sz w:val="24"/>
                            <w:szCs w:val="24"/>
                          </w:rPr>
                        </w:pPr>
                        <w:r>
                          <w:rPr>
                            <w:rFonts w:ascii="Arial" w:hAnsi="Arial" w:cs="Arial"/>
                            <w:i/>
                            <w:iCs/>
                            <w:spacing w:val="-1"/>
                            <w:sz w:val="24"/>
                            <w:szCs w:val="24"/>
                          </w:rPr>
                          <w:t>Szczegółowe</w:t>
                        </w:r>
                        <w:r>
                          <w:rPr>
                            <w:rFonts w:ascii="Arial" w:hAnsi="Arial" w:cs="Arial"/>
                            <w:i/>
                            <w:iCs/>
                            <w:sz w:val="24"/>
                            <w:szCs w:val="24"/>
                          </w:rPr>
                          <w:t xml:space="preserve"> </w:t>
                        </w:r>
                        <w:r>
                          <w:rPr>
                            <w:rFonts w:ascii="Arial" w:hAnsi="Arial" w:cs="Arial"/>
                            <w:i/>
                            <w:iCs/>
                            <w:spacing w:val="-1"/>
                            <w:sz w:val="24"/>
                            <w:szCs w:val="24"/>
                          </w:rPr>
                          <w:t>rozwiązania</w:t>
                        </w:r>
                        <w:r>
                          <w:rPr>
                            <w:rFonts w:ascii="Arial" w:hAnsi="Arial" w:cs="Arial"/>
                            <w:i/>
                            <w:iCs/>
                            <w:sz w:val="24"/>
                            <w:szCs w:val="24"/>
                          </w:rPr>
                          <w:t xml:space="preserve"> </w:t>
                        </w:r>
                        <w:r>
                          <w:rPr>
                            <w:rFonts w:ascii="Arial" w:hAnsi="Arial" w:cs="Arial"/>
                            <w:i/>
                            <w:iCs/>
                            <w:spacing w:val="-1"/>
                            <w:sz w:val="24"/>
                            <w:szCs w:val="24"/>
                          </w:rPr>
                          <w:t>dotyczące</w:t>
                        </w:r>
                        <w:r>
                          <w:rPr>
                            <w:rFonts w:ascii="Arial" w:hAnsi="Arial" w:cs="Arial"/>
                            <w:i/>
                            <w:iCs/>
                            <w:sz w:val="24"/>
                            <w:szCs w:val="24"/>
                          </w:rPr>
                          <w:t xml:space="preserve"> </w:t>
                        </w:r>
                        <w:r>
                          <w:rPr>
                            <w:rFonts w:ascii="Arial" w:hAnsi="Arial" w:cs="Arial"/>
                            <w:i/>
                            <w:iCs/>
                            <w:spacing w:val="-1"/>
                            <w:sz w:val="24"/>
                            <w:szCs w:val="24"/>
                          </w:rPr>
                          <w:t>przeprowadzania</w:t>
                        </w:r>
                        <w:r>
                          <w:rPr>
                            <w:rFonts w:ascii="Arial" w:hAnsi="Arial" w:cs="Arial"/>
                            <w:i/>
                            <w:iCs/>
                            <w:sz w:val="24"/>
                            <w:szCs w:val="24"/>
                          </w:rPr>
                          <w:t xml:space="preserve"> </w:t>
                        </w:r>
                        <w:r>
                          <w:rPr>
                            <w:rFonts w:ascii="Arial" w:hAnsi="Arial" w:cs="Arial"/>
                            <w:i/>
                            <w:iCs/>
                            <w:spacing w:val="-1"/>
                            <w:sz w:val="24"/>
                            <w:szCs w:val="24"/>
                          </w:rPr>
                          <w:t>egzaminów</w:t>
                        </w:r>
                        <w:r>
                          <w:rPr>
                            <w:rFonts w:ascii="Arial" w:hAnsi="Arial" w:cs="Arial"/>
                            <w:i/>
                            <w:iCs/>
                            <w:spacing w:val="8"/>
                            <w:sz w:val="24"/>
                            <w:szCs w:val="24"/>
                          </w:rPr>
                          <w:t xml:space="preserve"> </w:t>
                        </w:r>
                        <w:r>
                          <w:rPr>
                            <w:rFonts w:ascii="Arial" w:hAnsi="Arial" w:cs="Arial"/>
                            <w:b/>
                            <w:bCs/>
                            <w:i/>
                            <w:iCs/>
                            <w:sz w:val="24"/>
                            <w:szCs w:val="24"/>
                          </w:rPr>
                          <w:t>z danego</w:t>
                        </w:r>
                        <w:r>
                          <w:rPr>
                            <w:rFonts w:ascii="Arial" w:hAnsi="Arial" w:cs="Arial"/>
                            <w:b/>
                            <w:bCs/>
                            <w:i/>
                            <w:iCs/>
                            <w:spacing w:val="52"/>
                            <w:sz w:val="24"/>
                            <w:szCs w:val="24"/>
                          </w:rPr>
                          <w:t xml:space="preserve"> </w:t>
                        </w:r>
                        <w:r>
                          <w:rPr>
                            <w:rFonts w:ascii="Arial" w:hAnsi="Arial" w:cs="Arial"/>
                            <w:b/>
                            <w:bCs/>
                            <w:i/>
                            <w:iCs/>
                            <w:spacing w:val="-1"/>
                            <w:sz w:val="24"/>
                            <w:szCs w:val="24"/>
                          </w:rPr>
                          <w:t>przedmiotu</w:t>
                        </w:r>
                        <w:r>
                          <w:rPr>
                            <w:rFonts w:ascii="Arial" w:hAnsi="Arial" w:cs="Arial"/>
                            <w:i/>
                            <w:iCs/>
                            <w:spacing w:val="-1"/>
                            <w:sz w:val="24"/>
                            <w:szCs w:val="24"/>
                          </w:rPr>
                          <w:t>,</w:t>
                        </w:r>
                        <w:r>
                          <w:rPr>
                            <w:rFonts w:ascii="Arial" w:hAnsi="Arial" w:cs="Arial"/>
                            <w:i/>
                            <w:iCs/>
                            <w:sz w:val="24"/>
                            <w:szCs w:val="24"/>
                          </w:rPr>
                          <w:t xml:space="preserve"> </w:t>
                        </w:r>
                        <w:r>
                          <w:rPr>
                            <w:rFonts w:ascii="Arial" w:hAnsi="Arial" w:cs="Arial"/>
                            <w:i/>
                            <w:iCs/>
                            <w:spacing w:val="-1"/>
                            <w:sz w:val="24"/>
                            <w:szCs w:val="24"/>
                          </w:rPr>
                          <w:t>egzaminu</w:t>
                        </w:r>
                        <w:r>
                          <w:rPr>
                            <w:rFonts w:ascii="Arial" w:hAnsi="Arial" w:cs="Arial"/>
                            <w:i/>
                            <w:iCs/>
                            <w:spacing w:val="2"/>
                            <w:sz w:val="24"/>
                            <w:szCs w:val="24"/>
                          </w:rPr>
                          <w:t xml:space="preserve"> </w:t>
                        </w:r>
                        <w:r>
                          <w:rPr>
                            <w:rFonts w:ascii="Arial" w:hAnsi="Arial" w:cs="Arial"/>
                            <w:b/>
                            <w:bCs/>
                            <w:i/>
                            <w:iCs/>
                            <w:sz w:val="24"/>
                            <w:szCs w:val="24"/>
                          </w:rPr>
                          <w:t xml:space="preserve">z </w:t>
                        </w:r>
                        <w:r>
                          <w:rPr>
                            <w:rFonts w:ascii="Arial" w:hAnsi="Arial" w:cs="Arial"/>
                            <w:b/>
                            <w:bCs/>
                            <w:i/>
                            <w:iCs/>
                            <w:spacing w:val="-1"/>
                            <w:sz w:val="24"/>
                            <w:szCs w:val="24"/>
                          </w:rPr>
                          <w:t>danej</w:t>
                        </w:r>
                        <w:r>
                          <w:rPr>
                            <w:rFonts w:ascii="Arial" w:hAnsi="Arial" w:cs="Arial"/>
                            <w:b/>
                            <w:bCs/>
                            <w:i/>
                            <w:iCs/>
                            <w:sz w:val="24"/>
                            <w:szCs w:val="24"/>
                          </w:rPr>
                          <w:t xml:space="preserve"> </w:t>
                        </w:r>
                        <w:r>
                          <w:rPr>
                            <w:rFonts w:ascii="Arial" w:hAnsi="Arial" w:cs="Arial"/>
                            <w:b/>
                            <w:bCs/>
                            <w:i/>
                            <w:iCs/>
                            <w:spacing w:val="-1"/>
                            <w:sz w:val="24"/>
                            <w:szCs w:val="24"/>
                          </w:rPr>
                          <w:t>kwalifikacji</w:t>
                        </w:r>
                        <w:r>
                          <w:rPr>
                            <w:rFonts w:ascii="Arial" w:hAnsi="Arial" w:cs="Arial"/>
                            <w:b/>
                            <w:bCs/>
                            <w:i/>
                            <w:iCs/>
                            <w:spacing w:val="1"/>
                            <w:sz w:val="24"/>
                            <w:szCs w:val="24"/>
                          </w:rPr>
                          <w:t xml:space="preserve"> </w:t>
                        </w:r>
                        <w:r>
                          <w:rPr>
                            <w:rFonts w:ascii="Arial" w:hAnsi="Arial" w:cs="Arial"/>
                            <w:i/>
                            <w:iCs/>
                            <w:sz w:val="24"/>
                            <w:szCs w:val="24"/>
                          </w:rPr>
                          <w:t>lub</w:t>
                        </w:r>
                        <w:r>
                          <w:rPr>
                            <w:rFonts w:ascii="Arial" w:hAnsi="Arial" w:cs="Arial"/>
                            <w:i/>
                            <w:iCs/>
                            <w:spacing w:val="1"/>
                            <w:sz w:val="24"/>
                            <w:szCs w:val="24"/>
                          </w:rPr>
                          <w:t xml:space="preserve"> </w:t>
                        </w:r>
                        <w:r>
                          <w:rPr>
                            <w:rFonts w:ascii="Arial" w:hAnsi="Arial" w:cs="Arial"/>
                            <w:i/>
                            <w:iCs/>
                            <w:spacing w:val="-1"/>
                            <w:sz w:val="24"/>
                            <w:szCs w:val="24"/>
                          </w:rPr>
                          <w:t>egzaminu</w:t>
                        </w:r>
                        <w:r>
                          <w:rPr>
                            <w:rFonts w:ascii="Arial" w:hAnsi="Arial" w:cs="Arial"/>
                            <w:i/>
                            <w:iCs/>
                            <w:spacing w:val="3"/>
                            <w:sz w:val="24"/>
                            <w:szCs w:val="24"/>
                          </w:rPr>
                          <w:t xml:space="preserve"> </w:t>
                        </w:r>
                        <w:r>
                          <w:rPr>
                            <w:rFonts w:ascii="Arial" w:hAnsi="Arial" w:cs="Arial"/>
                            <w:b/>
                            <w:bCs/>
                            <w:i/>
                            <w:iCs/>
                            <w:sz w:val="24"/>
                            <w:szCs w:val="24"/>
                          </w:rPr>
                          <w:t xml:space="preserve">w </w:t>
                        </w:r>
                        <w:r>
                          <w:rPr>
                            <w:rFonts w:ascii="Arial" w:hAnsi="Arial" w:cs="Arial"/>
                            <w:b/>
                            <w:bCs/>
                            <w:i/>
                            <w:iCs/>
                            <w:spacing w:val="-1"/>
                            <w:sz w:val="24"/>
                            <w:szCs w:val="24"/>
                          </w:rPr>
                          <w:t>dostosowanych</w:t>
                        </w:r>
                        <w:r>
                          <w:rPr>
                            <w:rFonts w:ascii="Arial" w:hAnsi="Arial" w:cs="Arial"/>
                            <w:b/>
                            <w:bCs/>
                            <w:i/>
                            <w:iCs/>
                            <w:spacing w:val="65"/>
                            <w:sz w:val="24"/>
                            <w:szCs w:val="24"/>
                          </w:rPr>
                          <w:t xml:space="preserve"> </w:t>
                        </w:r>
                        <w:r>
                          <w:rPr>
                            <w:rFonts w:ascii="Arial" w:hAnsi="Arial" w:cs="Arial"/>
                            <w:b/>
                            <w:bCs/>
                            <w:i/>
                            <w:iCs/>
                            <w:spacing w:val="-1"/>
                            <w:sz w:val="24"/>
                            <w:szCs w:val="24"/>
                          </w:rPr>
                          <w:t>warunkach</w:t>
                        </w:r>
                      </w:p>
                    </w:txbxContent>
                  </v:textbox>
                </v:shape>
                <w10:anchorlock/>
              </v:group>
            </w:pict>
          </mc:Fallback>
        </mc:AlternateContent>
      </w:r>
    </w:p>
    <w:p w14:paraId="6F1872C8" w14:textId="77777777" w:rsidR="00B07307" w:rsidRDefault="00B07307">
      <w:pPr>
        <w:pStyle w:val="Tekstpodstawowy"/>
        <w:kinsoku w:val="0"/>
        <w:overflowPunct w:val="0"/>
        <w:spacing w:before="10"/>
        <w:ind w:left="0"/>
        <w:rPr>
          <w:rFonts w:ascii="Arial" w:hAnsi="Arial" w:cs="Arial"/>
          <w:sz w:val="29"/>
          <w:szCs w:val="29"/>
        </w:rPr>
      </w:pPr>
    </w:p>
    <w:p w14:paraId="17F85D64" w14:textId="77777777" w:rsidR="00B07307" w:rsidRDefault="00B07307">
      <w:pPr>
        <w:pStyle w:val="Tekstpodstawowy"/>
        <w:numPr>
          <w:ilvl w:val="1"/>
          <w:numId w:val="6"/>
        </w:numPr>
        <w:tabs>
          <w:tab w:val="left" w:pos="703"/>
        </w:tabs>
        <w:kinsoku w:val="0"/>
        <w:overflowPunct w:val="0"/>
        <w:spacing w:before="69"/>
        <w:ind w:hanging="566"/>
        <w:rPr>
          <w:rFonts w:ascii="Arial" w:hAnsi="Arial" w:cs="Arial"/>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zdającego,</w:t>
      </w:r>
      <w:r>
        <w:rPr>
          <w:rFonts w:ascii="Arial" w:hAnsi="Arial" w:cs="Arial"/>
          <w:sz w:val="24"/>
          <w:szCs w:val="24"/>
        </w:rPr>
        <w:t xml:space="preserve"> który</w:t>
      </w:r>
      <w:r>
        <w:rPr>
          <w:rFonts w:ascii="Arial" w:hAnsi="Arial" w:cs="Arial"/>
          <w:spacing w:val="-4"/>
          <w:sz w:val="24"/>
          <w:szCs w:val="24"/>
        </w:rPr>
        <w:t xml:space="preserve"> </w:t>
      </w:r>
      <w:r>
        <w:rPr>
          <w:rFonts w:ascii="Arial" w:hAnsi="Arial" w:cs="Arial"/>
          <w:spacing w:val="-1"/>
          <w:sz w:val="24"/>
          <w:szCs w:val="24"/>
        </w:rPr>
        <w:t>przystępuje</w:t>
      </w:r>
      <w:r>
        <w:rPr>
          <w:rFonts w:ascii="Arial" w:hAnsi="Arial" w:cs="Arial"/>
          <w:sz w:val="24"/>
          <w:szCs w:val="24"/>
        </w:rPr>
        <w:t xml:space="preserve"> </w:t>
      </w:r>
      <w:r>
        <w:rPr>
          <w:rFonts w:ascii="Arial" w:hAnsi="Arial" w:cs="Arial"/>
          <w:spacing w:val="-1"/>
          <w:sz w:val="24"/>
          <w:szCs w:val="24"/>
        </w:rPr>
        <w:t>do</w:t>
      </w:r>
      <w:r>
        <w:rPr>
          <w:rFonts w:ascii="Arial" w:hAnsi="Arial" w:cs="Arial"/>
          <w:spacing w:val="-2"/>
          <w:sz w:val="24"/>
          <w:szCs w:val="24"/>
        </w:rPr>
        <w:t xml:space="preserve"> </w:t>
      </w:r>
      <w:r>
        <w:rPr>
          <w:rFonts w:ascii="Arial" w:hAnsi="Arial" w:cs="Arial"/>
          <w:spacing w:val="-1"/>
          <w:sz w:val="24"/>
          <w:szCs w:val="24"/>
        </w:rPr>
        <w:t>egzaminu,</w:t>
      </w:r>
      <w:r>
        <w:rPr>
          <w:rFonts w:ascii="Arial" w:hAnsi="Arial" w:cs="Arial"/>
          <w:sz w:val="24"/>
          <w:szCs w:val="24"/>
        </w:rPr>
        <w:t xml:space="preserve"> </w:t>
      </w:r>
      <w:r>
        <w:rPr>
          <w:rFonts w:ascii="Arial" w:hAnsi="Arial" w:cs="Arial"/>
          <w:spacing w:val="-1"/>
          <w:sz w:val="24"/>
          <w:szCs w:val="24"/>
        </w:rPr>
        <w:t>korzystając</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z w:val="24"/>
          <w:szCs w:val="24"/>
        </w:rPr>
        <w:t>pomocy</w:t>
      </w:r>
    </w:p>
    <w:p w14:paraId="2E238D30" w14:textId="77777777" w:rsidR="00B07307" w:rsidRDefault="00B07307">
      <w:pPr>
        <w:pStyle w:val="Tekstpodstawowy"/>
        <w:kinsoku w:val="0"/>
        <w:overflowPunct w:val="0"/>
        <w:spacing w:before="137" w:line="360" w:lineRule="auto"/>
        <w:ind w:left="702" w:right="556"/>
        <w:rPr>
          <w:rFonts w:ascii="Arial" w:hAnsi="Arial" w:cs="Arial"/>
          <w:spacing w:val="-1"/>
          <w:sz w:val="24"/>
          <w:szCs w:val="24"/>
        </w:rPr>
      </w:pPr>
      <w:r>
        <w:rPr>
          <w:rFonts w:ascii="Arial" w:hAnsi="Arial" w:cs="Arial"/>
          <w:b/>
          <w:bCs/>
          <w:spacing w:val="-1"/>
          <w:sz w:val="24"/>
          <w:szCs w:val="24"/>
        </w:rPr>
        <w:t>nauczyciela wspomagającego</w:t>
      </w:r>
      <w:r>
        <w:rPr>
          <w:rFonts w:ascii="Arial" w:hAnsi="Arial" w:cs="Arial"/>
          <w:spacing w:val="-1"/>
          <w:sz w:val="24"/>
          <w:szCs w:val="24"/>
        </w:rPr>
        <w:t>,</w:t>
      </w:r>
      <w:r>
        <w:rPr>
          <w:rFonts w:ascii="Arial" w:hAnsi="Arial" w:cs="Arial"/>
          <w:spacing w:val="-2"/>
          <w:sz w:val="24"/>
          <w:szCs w:val="24"/>
        </w:rPr>
        <w:t xml:space="preserve"> </w:t>
      </w:r>
      <w:r>
        <w:rPr>
          <w:rFonts w:ascii="Arial" w:hAnsi="Arial" w:cs="Arial"/>
          <w:sz w:val="24"/>
          <w:szCs w:val="24"/>
        </w:rPr>
        <w:t xml:space="preserve">musi </w:t>
      </w:r>
      <w:r>
        <w:rPr>
          <w:rFonts w:ascii="Arial" w:hAnsi="Arial" w:cs="Arial"/>
          <w:spacing w:val="-1"/>
          <w:sz w:val="24"/>
          <w:szCs w:val="24"/>
        </w:rPr>
        <w:t>również</w:t>
      </w:r>
      <w:r>
        <w:rPr>
          <w:rFonts w:ascii="Arial" w:hAnsi="Arial" w:cs="Arial"/>
          <w:spacing w:val="-3"/>
          <w:sz w:val="24"/>
          <w:szCs w:val="24"/>
        </w:rPr>
        <w:t xml:space="preserve"> </w:t>
      </w:r>
      <w:r>
        <w:rPr>
          <w:rFonts w:ascii="Arial" w:hAnsi="Arial" w:cs="Arial"/>
          <w:spacing w:val="-1"/>
          <w:sz w:val="24"/>
          <w:szCs w:val="24"/>
        </w:rPr>
        <w:t>być</w:t>
      </w:r>
      <w:r>
        <w:rPr>
          <w:rFonts w:ascii="Arial" w:hAnsi="Arial" w:cs="Arial"/>
          <w:spacing w:val="2"/>
          <w:sz w:val="24"/>
          <w:szCs w:val="24"/>
        </w:rPr>
        <w:t xml:space="preserve"> </w:t>
      </w:r>
      <w:r>
        <w:rPr>
          <w:rFonts w:ascii="Arial" w:hAnsi="Arial" w:cs="Arial"/>
          <w:spacing w:val="-1"/>
          <w:sz w:val="24"/>
          <w:szCs w:val="24"/>
        </w:rPr>
        <w:t>zachowany</w:t>
      </w:r>
      <w:r>
        <w:rPr>
          <w:rFonts w:ascii="Arial" w:hAnsi="Arial" w:cs="Arial"/>
          <w:sz w:val="24"/>
          <w:szCs w:val="24"/>
        </w:rPr>
        <w:t xml:space="preserve"> </w:t>
      </w:r>
      <w:r>
        <w:rPr>
          <w:rFonts w:ascii="Arial" w:hAnsi="Arial" w:cs="Arial"/>
          <w:sz w:val="24"/>
          <w:szCs w:val="24"/>
          <w:u w:val="single"/>
        </w:rPr>
        <w:t xml:space="preserve">co </w:t>
      </w:r>
      <w:r>
        <w:rPr>
          <w:rFonts w:ascii="Arial" w:hAnsi="Arial" w:cs="Arial"/>
          <w:spacing w:val="-1"/>
          <w:sz w:val="24"/>
          <w:szCs w:val="24"/>
          <w:u w:val="single"/>
        </w:rPr>
        <w:t>najmniej</w:t>
      </w:r>
      <w:r>
        <w:rPr>
          <w:rFonts w:ascii="Arial" w:hAnsi="Arial" w:cs="Arial"/>
          <w:spacing w:val="77"/>
          <w:sz w:val="24"/>
          <w:szCs w:val="24"/>
        </w:rPr>
        <w:t xml:space="preserve"> </w:t>
      </w:r>
      <w:r>
        <w:rPr>
          <w:rFonts w:ascii="Arial" w:hAnsi="Arial" w:cs="Arial"/>
          <w:spacing w:val="-1"/>
          <w:sz w:val="24"/>
          <w:szCs w:val="24"/>
        </w:rPr>
        <w:t>1,5-metrowy</w:t>
      </w:r>
      <w:r>
        <w:rPr>
          <w:rFonts w:ascii="Arial" w:hAnsi="Arial" w:cs="Arial"/>
          <w:spacing w:val="-3"/>
          <w:sz w:val="24"/>
          <w:szCs w:val="24"/>
        </w:rPr>
        <w:t xml:space="preserve"> </w:t>
      </w:r>
      <w:r>
        <w:rPr>
          <w:rFonts w:ascii="Arial" w:hAnsi="Arial" w:cs="Arial"/>
          <w:sz w:val="24"/>
          <w:szCs w:val="24"/>
        </w:rPr>
        <w:t xml:space="preserve">odstęp </w:t>
      </w:r>
      <w:r>
        <w:rPr>
          <w:rFonts w:ascii="Arial" w:hAnsi="Arial" w:cs="Arial"/>
          <w:spacing w:val="-1"/>
          <w:sz w:val="24"/>
          <w:szCs w:val="24"/>
        </w:rPr>
        <w:t>pomiędzy</w:t>
      </w:r>
      <w:r>
        <w:rPr>
          <w:rFonts w:ascii="Arial" w:hAnsi="Arial" w:cs="Arial"/>
          <w:spacing w:val="-3"/>
          <w:sz w:val="24"/>
          <w:szCs w:val="24"/>
        </w:rPr>
        <w:t xml:space="preserve"> </w:t>
      </w:r>
      <w:r>
        <w:rPr>
          <w:rFonts w:ascii="Arial" w:hAnsi="Arial" w:cs="Arial"/>
          <w:spacing w:val="-1"/>
          <w:sz w:val="24"/>
          <w:szCs w:val="24"/>
        </w:rPr>
        <w:t>tym</w:t>
      </w:r>
      <w:r>
        <w:rPr>
          <w:rFonts w:ascii="Arial" w:hAnsi="Arial" w:cs="Arial"/>
          <w:spacing w:val="1"/>
          <w:sz w:val="24"/>
          <w:szCs w:val="24"/>
        </w:rPr>
        <w:t xml:space="preserve"> </w:t>
      </w:r>
      <w:r>
        <w:rPr>
          <w:rFonts w:ascii="Arial" w:hAnsi="Arial" w:cs="Arial"/>
          <w:spacing w:val="-1"/>
          <w:sz w:val="24"/>
          <w:szCs w:val="24"/>
        </w:rPr>
        <w:t>zdającym</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 xml:space="preserve">nauczycielem. </w:t>
      </w:r>
      <w:r>
        <w:rPr>
          <w:rFonts w:ascii="Arial" w:hAnsi="Arial" w:cs="Arial"/>
          <w:spacing w:val="-1"/>
          <w:sz w:val="24"/>
          <w:szCs w:val="24"/>
        </w:rPr>
        <w:t>Jeżeli</w:t>
      </w:r>
      <w:r>
        <w:rPr>
          <w:rFonts w:ascii="Arial" w:hAnsi="Arial" w:cs="Arial"/>
          <w:spacing w:val="1"/>
          <w:sz w:val="24"/>
          <w:szCs w:val="24"/>
        </w:rPr>
        <w:t xml:space="preserve"> </w:t>
      </w:r>
      <w:r>
        <w:rPr>
          <w:rFonts w:ascii="Arial" w:hAnsi="Arial" w:cs="Arial"/>
          <w:spacing w:val="-1"/>
          <w:sz w:val="24"/>
          <w:szCs w:val="24"/>
        </w:rPr>
        <w:t>zdający</w:t>
      </w:r>
    </w:p>
    <w:p w14:paraId="24EC2555" w14:textId="77777777" w:rsidR="00B07307" w:rsidRDefault="00B07307">
      <w:pPr>
        <w:pStyle w:val="Tekstpodstawowy"/>
        <w:kinsoku w:val="0"/>
        <w:overflowPunct w:val="0"/>
        <w:spacing w:before="1" w:line="360" w:lineRule="auto"/>
        <w:ind w:left="702" w:right="279"/>
        <w:rPr>
          <w:rFonts w:ascii="Arial" w:hAnsi="Arial" w:cs="Arial"/>
          <w:spacing w:val="-1"/>
          <w:sz w:val="24"/>
          <w:szCs w:val="24"/>
        </w:rPr>
      </w:pPr>
      <w:r>
        <w:rPr>
          <w:rFonts w:ascii="Arial" w:hAnsi="Arial" w:cs="Arial"/>
          <w:sz w:val="24"/>
          <w:szCs w:val="24"/>
        </w:rPr>
        <w:t>ma</w:t>
      </w:r>
      <w:r>
        <w:rPr>
          <w:rFonts w:ascii="Arial" w:hAnsi="Arial" w:cs="Arial"/>
          <w:spacing w:val="-2"/>
          <w:sz w:val="24"/>
          <w:szCs w:val="24"/>
        </w:rPr>
        <w:t xml:space="preserve"> </w:t>
      </w:r>
      <w:r>
        <w:rPr>
          <w:rFonts w:ascii="Arial" w:hAnsi="Arial" w:cs="Arial"/>
          <w:spacing w:val="-1"/>
          <w:sz w:val="24"/>
          <w:szCs w:val="24"/>
        </w:rPr>
        <w:t>trudności</w:t>
      </w:r>
      <w:r>
        <w:rPr>
          <w:rFonts w:ascii="Arial" w:hAnsi="Arial" w:cs="Arial"/>
          <w:sz w:val="24"/>
          <w:szCs w:val="24"/>
        </w:rPr>
        <w:t xml:space="preserve"> w</w:t>
      </w:r>
      <w:r>
        <w:rPr>
          <w:rFonts w:ascii="Arial" w:hAnsi="Arial" w:cs="Arial"/>
          <w:spacing w:val="-2"/>
          <w:sz w:val="24"/>
          <w:szCs w:val="24"/>
        </w:rPr>
        <w:t xml:space="preserve"> </w:t>
      </w:r>
      <w:r>
        <w:rPr>
          <w:rFonts w:ascii="Arial" w:hAnsi="Arial" w:cs="Arial"/>
          <w:spacing w:val="-1"/>
          <w:sz w:val="24"/>
          <w:szCs w:val="24"/>
        </w:rPr>
        <w:t>komunikacji</w:t>
      </w:r>
      <w:r>
        <w:rPr>
          <w:rFonts w:ascii="Arial" w:hAnsi="Arial" w:cs="Arial"/>
          <w:sz w:val="24"/>
          <w:szCs w:val="24"/>
        </w:rPr>
        <w:t xml:space="preserve"> i przy</w:t>
      </w:r>
      <w:r>
        <w:rPr>
          <w:rFonts w:ascii="Arial" w:hAnsi="Arial" w:cs="Arial"/>
          <w:spacing w:val="-1"/>
          <w:sz w:val="24"/>
          <w:szCs w:val="24"/>
        </w:rPr>
        <w:t xml:space="preserve"> zachowaniu</w:t>
      </w:r>
      <w:r>
        <w:rPr>
          <w:rFonts w:ascii="Arial" w:hAnsi="Arial" w:cs="Arial"/>
          <w:sz w:val="24"/>
          <w:szCs w:val="24"/>
        </w:rPr>
        <w:t xml:space="preserve"> </w:t>
      </w:r>
      <w:r>
        <w:rPr>
          <w:rFonts w:ascii="Arial" w:hAnsi="Arial" w:cs="Arial"/>
          <w:spacing w:val="-1"/>
          <w:sz w:val="24"/>
          <w:szCs w:val="24"/>
        </w:rPr>
        <w:t>wskazanego</w:t>
      </w:r>
      <w:r>
        <w:rPr>
          <w:rFonts w:ascii="Arial" w:hAnsi="Arial" w:cs="Arial"/>
          <w:sz w:val="24"/>
          <w:szCs w:val="24"/>
        </w:rPr>
        <w:t xml:space="preserve"> </w:t>
      </w:r>
      <w:r>
        <w:rPr>
          <w:rFonts w:ascii="Arial" w:hAnsi="Arial" w:cs="Arial"/>
          <w:spacing w:val="-1"/>
          <w:sz w:val="24"/>
          <w:szCs w:val="24"/>
        </w:rPr>
        <w:t>odstępu</w:t>
      </w:r>
      <w:r>
        <w:rPr>
          <w:rFonts w:ascii="Arial" w:hAnsi="Arial" w:cs="Arial"/>
          <w:spacing w:val="-2"/>
          <w:sz w:val="24"/>
          <w:szCs w:val="24"/>
        </w:rPr>
        <w:t xml:space="preserve"> </w:t>
      </w:r>
      <w:r>
        <w:rPr>
          <w:rFonts w:ascii="Arial" w:hAnsi="Arial" w:cs="Arial"/>
          <w:spacing w:val="-1"/>
          <w:sz w:val="24"/>
          <w:szCs w:val="24"/>
        </w:rPr>
        <w:t>występują</w:t>
      </w:r>
      <w:r>
        <w:rPr>
          <w:rFonts w:ascii="Arial" w:hAnsi="Arial" w:cs="Arial"/>
          <w:spacing w:val="77"/>
          <w:sz w:val="24"/>
          <w:szCs w:val="24"/>
        </w:rPr>
        <w:t xml:space="preserve"> </w:t>
      </w:r>
      <w:r>
        <w:rPr>
          <w:rFonts w:ascii="Arial" w:hAnsi="Arial" w:cs="Arial"/>
          <w:spacing w:val="-1"/>
          <w:sz w:val="24"/>
          <w:szCs w:val="24"/>
        </w:rPr>
        <w:t>problemy</w:t>
      </w:r>
      <w:r>
        <w:rPr>
          <w:rFonts w:ascii="Arial" w:hAnsi="Arial" w:cs="Arial"/>
          <w:spacing w:val="-3"/>
          <w:sz w:val="24"/>
          <w:szCs w:val="24"/>
        </w:rPr>
        <w:t xml:space="preserve"> </w:t>
      </w:r>
      <w:r>
        <w:rPr>
          <w:rFonts w:ascii="Arial" w:hAnsi="Arial" w:cs="Arial"/>
          <w:spacing w:val="-1"/>
          <w:sz w:val="24"/>
          <w:szCs w:val="24"/>
        </w:rPr>
        <w:t>ze</w:t>
      </w:r>
      <w:r>
        <w:rPr>
          <w:rFonts w:ascii="Arial" w:hAnsi="Arial" w:cs="Arial"/>
          <w:spacing w:val="3"/>
          <w:sz w:val="24"/>
          <w:szCs w:val="24"/>
        </w:rPr>
        <w:t xml:space="preserve"> </w:t>
      </w:r>
      <w:r>
        <w:rPr>
          <w:rFonts w:ascii="Arial" w:hAnsi="Arial" w:cs="Arial"/>
          <w:spacing w:val="-1"/>
          <w:sz w:val="24"/>
          <w:szCs w:val="24"/>
        </w:rPr>
        <w:t>zrozumieniem</w:t>
      </w:r>
      <w:r>
        <w:rPr>
          <w:rFonts w:ascii="Arial" w:hAnsi="Arial" w:cs="Arial"/>
          <w:sz w:val="24"/>
          <w:szCs w:val="24"/>
        </w:rPr>
        <w:t xml:space="preserve"> </w:t>
      </w:r>
      <w:r>
        <w:rPr>
          <w:rFonts w:ascii="Arial" w:hAnsi="Arial" w:cs="Arial"/>
          <w:spacing w:val="-1"/>
          <w:sz w:val="24"/>
          <w:szCs w:val="24"/>
        </w:rPr>
        <w:t>mowy,</w:t>
      </w:r>
      <w:r>
        <w:rPr>
          <w:rFonts w:ascii="Arial" w:hAnsi="Arial" w:cs="Arial"/>
          <w:sz w:val="24"/>
          <w:szCs w:val="24"/>
        </w:rPr>
        <w:t xml:space="preserve"> odstęp</w:t>
      </w:r>
      <w:r>
        <w:rPr>
          <w:rFonts w:ascii="Arial" w:hAnsi="Arial" w:cs="Arial"/>
          <w:spacing w:val="-2"/>
          <w:sz w:val="24"/>
          <w:szCs w:val="24"/>
        </w:rPr>
        <w:t xml:space="preserve"> </w:t>
      </w:r>
      <w:r>
        <w:rPr>
          <w:rFonts w:ascii="Arial" w:hAnsi="Arial" w:cs="Arial"/>
          <w:spacing w:val="-1"/>
          <w:sz w:val="24"/>
          <w:szCs w:val="24"/>
        </w:rPr>
        <w:t>można</w:t>
      </w:r>
      <w:r>
        <w:rPr>
          <w:rFonts w:ascii="Arial" w:hAnsi="Arial" w:cs="Arial"/>
          <w:sz w:val="24"/>
          <w:szCs w:val="24"/>
        </w:rPr>
        <w:t xml:space="preserve"> </w:t>
      </w:r>
      <w:r>
        <w:rPr>
          <w:rFonts w:ascii="Arial" w:hAnsi="Arial" w:cs="Arial"/>
          <w:spacing w:val="-1"/>
          <w:sz w:val="24"/>
          <w:szCs w:val="24"/>
        </w:rPr>
        <w:t>zmniejszyć</w:t>
      </w:r>
      <w:r>
        <w:rPr>
          <w:rFonts w:ascii="Arial" w:hAnsi="Arial" w:cs="Arial"/>
          <w:sz w:val="24"/>
          <w:szCs w:val="24"/>
        </w:rPr>
        <w:t xml:space="preserve"> do </w:t>
      </w:r>
      <w:r>
        <w:rPr>
          <w:rFonts w:ascii="Arial" w:hAnsi="Arial" w:cs="Arial"/>
          <w:spacing w:val="-1"/>
          <w:sz w:val="24"/>
          <w:szCs w:val="24"/>
        </w:rPr>
        <w:t>niezbędnego</w:t>
      </w:r>
      <w:r>
        <w:rPr>
          <w:rFonts w:ascii="Arial" w:hAnsi="Arial" w:cs="Arial"/>
          <w:spacing w:val="61"/>
          <w:sz w:val="24"/>
          <w:szCs w:val="24"/>
        </w:rPr>
        <w:t xml:space="preserve"> </w:t>
      </w:r>
      <w:r>
        <w:rPr>
          <w:rFonts w:ascii="Arial" w:hAnsi="Arial" w:cs="Arial"/>
          <w:sz w:val="24"/>
          <w:szCs w:val="24"/>
        </w:rPr>
        <w:t xml:space="preserve">dla </w:t>
      </w:r>
      <w:r>
        <w:rPr>
          <w:rFonts w:ascii="Arial" w:hAnsi="Arial" w:cs="Arial"/>
          <w:spacing w:val="-1"/>
          <w:sz w:val="24"/>
          <w:szCs w:val="24"/>
        </w:rPr>
        <w:t>zrozumienia</w:t>
      </w:r>
      <w:r>
        <w:rPr>
          <w:rFonts w:ascii="Arial" w:hAnsi="Arial" w:cs="Arial"/>
          <w:sz w:val="24"/>
          <w:szCs w:val="24"/>
        </w:rPr>
        <w:t xml:space="preserve"> </w:t>
      </w:r>
      <w:r>
        <w:rPr>
          <w:rFonts w:ascii="Arial" w:hAnsi="Arial" w:cs="Arial"/>
          <w:spacing w:val="-1"/>
          <w:sz w:val="24"/>
          <w:szCs w:val="24"/>
        </w:rPr>
        <w:t>wypowiedzi</w:t>
      </w:r>
      <w:r>
        <w:rPr>
          <w:rFonts w:ascii="Arial" w:hAnsi="Arial" w:cs="Arial"/>
          <w:spacing w:val="2"/>
          <w:sz w:val="24"/>
          <w:szCs w:val="24"/>
        </w:rPr>
        <w:t xml:space="preserve"> </w:t>
      </w:r>
      <w:r>
        <w:rPr>
          <w:rFonts w:ascii="Arial" w:hAnsi="Arial" w:cs="Arial"/>
          <w:spacing w:val="-1"/>
          <w:sz w:val="24"/>
          <w:szCs w:val="24"/>
        </w:rPr>
        <w:t>zdającego,</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pacing w:val="-1"/>
          <w:sz w:val="24"/>
          <w:szCs w:val="24"/>
        </w:rPr>
        <w:t>zachowaniem</w:t>
      </w:r>
      <w:r>
        <w:rPr>
          <w:rFonts w:ascii="Arial" w:hAnsi="Arial" w:cs="Arial"/>
          <w:spacing w:val="1"/>
          <w:sz w:val="24"/>
          <w:szCs w:val="24"/>
        </w:rPr>
        <w:t xml:space="preserve"> </w:t>
      </w:r>
      <w:r>
        <w:rPr>
          <w:rFonts w:ascii="Arial" w:hAnsi="Arial" w:cs="Arial"/>
          <w:spacing w:val="-1"/>
          <w:sz w:val="24"/>
          <w:szCs w:val="24"/>
        </w:rPr>
        <w:t>innych</w:t>
      </w:r>
      <w:r>
        <w:rPr>
          <w:rFonts w:ascii="Arial" w:hAnsi="Arial" w:cs="Arial"/>
          <w:sz w:val="24"/>
          <w:szCs w:val="24"/>
        </w:rPr>
        <w:t xml:space="preserve"> </w:t>
      </w:r>
      <w:r>
        <w:rPr>
          <w:rFonts w:ascii="Arial" w:hAnsi="Arial" w:cs="Arial"/>
          <w:spacing w:val="-1"/>
          <w:sz w:val="24"/>
          <w:szCs w:val="24"/>
        </w:rPr>
        <w:t>środków</w:t>
      </w:r>
      <w:r>
        <w:rPr>
          <w:rFonts w:ascii="Arial" w:hAnsi="Arial" w:cs="Arial"/>
          <w:spacing w:val="63"/>
          <w:sz w:val="24"/>
          <w:szCs w:val="24"/>
        </w:rPr>
        <w:t xml:space="preserve"> </w:t>
      </w:r>
      <w:r>
        <w:rPr>
          <w:rFonts w:ascii="Arial" w:hAnsi="Arial" w:cs="Arial"/>
          <w:sz w:val="24"/>
          <w:szCs w:val="24"/>
        </w:rPr>
        <w:t>ochrony</w:t>
      </w:r>
      <w:r>
        <w:rPr>
          <w:rFonts w:ascii="Arial" w:hAnsi="Arial" w:cs="Arial"/>
          <w:spacing w:val="-3"/>
          <w:sz w:val="24"/>
          <w:szCs w:val="24"/>
        </w:rPr>
        <w:t xml:space="preserve"> </w:t>
      </w:r>
      <w:r>
        <w:rPr>
          <w:rFonts w:ascii="Arial" w:hAnsi="Arial" w:cs="Arial"/>
          <w:sz w:val="24"/>
          <w:szCs w:val="24"/>
        </w:rPr>
        <w:t xml:space="preserve">(np. </w:t>
      </w:r>
      <w:r>
        <w:rPr>
          <w:rFonts w:ascii="Arial" w:hAnsi="Arial" w:cs="Arial"/>
          <w:spacing w:val="-1"/>
          <w:sz w:val="24"/>
          <w:szCs w:val="24"/>
        </w:rPr>
        <w:t>zakrycia</w:t>
      </w:r>
      <w:r>
        <w:rPr>
          <w:rFonts w:ascii="Arial" w:hAnsi="Arial" w:cs="Arial"/>
          <w:sz w:val="24"/>
          <w:szCs w:val="24"/>
        </w:rPr>
        <w:t xml:space="preserve"> ust i </w:t>
      </w:r>
      <w:r>
        <w:rPr>
          <w:rFonts w:ascii="Arial" w:hAnsi="Arial" w:cs="Arial"/>
          <w:spacing w:val="-1"/>
          <w:sz w:val="24"/>
          <w:szCs w:val="24"/>
        </w:rPr>
        <w:t>nosa),</w:t>
      </w:r>
      <w:r>
        <w:rPr>
          <w:rFonts w:ascii="Arial" w:hAnsi="Arial" w:cs="Arial"/>
          <w:sz w:val="24"/>
          <w:szCs w:val="24"/>
        </w:rPr>
        <w:t xml:space="preserve"> </w:t>
      </w:r>
      <w:r>
        <w:rPr>
          <w:rFonts w:ascii="Arial" w:hAnsi="Arial" w:cs="Arial"/>
          <w:spacing w:val="-1"/>
          <w:sz w:val="24"/>
          <w:szCs w:val="24"/>
        </w:rPr>
        <w:t>lub</w:t>
      </w:r>
      <w:r>
        <w:rPr>
          <w:rFonts w:ascii="Arial" w:hAnsi="Arial" w:cs="Arial"/>
          <w:spacing w:val="4"/>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za</w:t>
      </w:r>
      <w:r>
        <w:rPr>
          <w:rFonts w:ascii="Arial" w:hAnsi="Arial" w:cs="Arial"/>
          <w:sz w:val="24"/>
          <w:szCs w:val="24"/>
        </w:rPr>
        <w:t xml:space="preserve"> </w:t>
      </w:r>
      <w:r>
        <w:rPr>
          <w:rFonts w:ascii="Arial" w:hAnsi="Arial" w:cs="Arial"/>
          <w:spacing w:val="-1"/>
          <w:sz w:val="24"/>
          <w:szCs w:val="24"/>
        </w:rPr>
        <w:t>zgodą</w:t>
      </w:r>
      <w:r>
        <w:rPr>
          <w:rFonts w:ascii="Arial" w:hAnsi="Arial" w:cs="Arial"/>
          <w:spacing w:val="-2"/>
          <w:sz w:val="24"/>
          <w:szCs w:val="24"/>
        </w:rPr>
        <w:t xml:space="preserve"> </w:t>
      </w:r>
      <w:r>
        <w:rPr>
          <w:rFonts w:ascii="Arial" w:hAnsi="Arial" w:cs="Arial"/>
          <w:spacing w:val="-1"/>
          <w:sz w:val="24"/>
          <w:szCs w:val="24"/>
        </w:rPr>
        <w:t>dyrektora</w:t>
      </w:r>
      <w:r>
        <w:rPr>
          <w:rFonts w:ascii="Arial" w:hAnsi="Arial" w:cs="Arial"/>
          <w:spacing w:val="3"/>
          <w:sz w:val="24"/>
          <w:szCs w:val="24"/>
        </w:rPr>
        <w:t xml:space="preserve"> </w:t>
      </w:r>
      <w:r>
        <w:rPr>
          <w:rFonts w:ascii="Arial" w:hAnsi="Arial" w:cs="Arial"/>
          <w:spacing w:val="-1"/>
          <w:sz w:val="24"/>
          <w:szCs w:val="24"/>
        </w:rPr>
        <w:t>okręgowej</w:t>
      </w:r>
      <w:r>
        <w:rPr>
          <w:rFonts w:ascii="Arial" w:hAnsi="Arial" w:cs="Arial"/>
          <w:sz w:val="24"/>
          <w:szCs w:val="24"/>
        </w:rPr>
        <w:t xml:space="preserve"> komisji</w:t>
      </w:r>
      <w:r>
        <w:rPr>
          <w:rFonts w:ascii="Arial" w:hAnsi="Arial" w:cs="Arial"/>
          <w:spacing w:val="41"/>
          <w:sz w:val="24"/>
          <w:szCs w:val="24"/>
        </w:rPr>
        <w:t xml:space="preserve"> </w:t>
      </w:r>
      <w:r>
        <w:rPr>
          <w:rFonts w:ascii="Arial" w:hAnsi="Arial" w:cs="Arial"/>
          <w:spacing w:val="-1"/>
          <w:sz w:val="24"/>
          <w:szCs w:val="24"/>
        </w:rPr>
        <w:t>egzaminacyjnej</w:t>
      </w:r>
      <w:r>
        <w:rPr>
          <w:rFonts w:ascii="Arial" w:hAnsi="Arial" w:cs="Arial"/>
          <w:spacing w:val="1"/>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wprowadzić</w:t>
      </w:r>
      <w:r>
        <w:rPr>
          <w:rFonts w:ascii="Arial" w:hAnsi="Arial" w:cs="Arial"/>
          <w:sz w:val="24"/>
          <w:szCs w:val="24"/>
        </w:rPr>
        <w:t xml:space="preserve"> inne </w:t>
      </w:r>
      <w:r>
        <w:rPr>
          <w:rFonts w:ascii="Arial" w:hAnsi="Arial" w:cs="Arial"/>
          <w:spacing w:val="-1"/>
          <w:sz w:val="24"/>
          <w:szCs w:val="24"/>
        </w:rPr>
        <w:t>rozwiązania</w:t>
      </w:r>
      <w:r>
        <w:rPr>
          <w:rFonts w:ascii="Arial" w:hAnsi="Arial" w:cs="Arial"/>
          <w:sz w:val="24"/>
          <w:szCs w:val="24"/>
        </w:rPr>
        <w:t xml:space="preserve"> </w:t>
      </w:r>
      <w:r>
        <w:rPr>
          <w:rFonts w:ascii="Arial" w:hAnsi="Arial" w:cs="Arial"/>
          <w:spacing w:val="-1"/>
          <w:sz w:val="24"/>
          <w:szCs w:val="24"/>
        </w:rPr>
        <w:t>organizacyjne,</w:t>
      </w:r>
      <w:r>
        <w:rPr>
          <w:rFonts w:ascii="Arial" w:hAnsi="Arial" w:cs="Arial"/>
          <w:sz w:val="24"/>
          <w:szCs w:val="24"/>
        </w:rPr>
        <w:t xml:space="preserve"> np. </w:t>
      </w:r>
      <w:r>
        <w:rPr>
          <w:rFonts w:ascii="Arial" w:hAnsi="Arial" w:cs="Arial"/>
          <w:spacing w:val="-1"/>
          <w:sz w:val="24"/>
          <w:szCs w:val="24"/>
        </w:rPr>
        <w:t>zapewnić</w:t>
      </w:r>
      <w:r>
        <w:rPr>
          <w:rFonts w:ascii="Arial" w:hAnsi="Arial" w:cs="Arial"/>
          <w:spacing w:val="57"/>
          <w:sz w:val="24"/>
          <w:szCs w:val="24"/>
        </w:rPr>
        <w:t xml:space="preserve"> </w:t>
      </w:r>
      <w:r>
        <w:rPr>
          <w:rFonts w:ascii="Arial" w:hAnsi="Arial" w:cs="Arial"/>
          <w:spacing w:val="-1"/>
          <w:sz w:val="24"/>
          <w:szCs w:val="24"/>
        </w:rPr>
        <w:t>obecność</w:t>
      </w:r>
      <w:r>
        <w:rPr>
          <w:rFonts w:ascii="Arial" w:hAnsi="Arial" w:cs="Arial"/>
          <w:sz w:val="24"/>
          <w:szCs w:val="24"/>
        </w:rPr>
        <w:t xml:space="preserve"> </w:t>
      </w:r>
      <w:r>
        <w:rPr>
          <w:rFonts w:ascii="Arial" w:hAnsi="Arial" w:cs="Arial"/>
          <w:spacing w:val="-1"/>
          <w:sz w:val="24"/>
          <w:szCs w:val="24"/>
        </w:rPr>
        <w:t>nauczyciela,</w:t>
      </w:r>
      <w:r>
        <w:rPr>
          <w:rFonts w:ascii="Arial" w:hAnsi="Arial" w:cs="Arial"/>
          <w:sz w:val="24"/>
          <w:szCs w:val="24"/>
        </w:rPr>
        <w:t xml:space="preserve"> który</w:t>
      </w:r>
      <w:r>
        <w:rPr>
          <w:rFonts w:ascii="Arial" w:hAnsi="Arial" w:cs="Arial"/>
          <w:spacing w:val="-4"/>
          <w:sz w:val="24"/>
          <w:szCs w:val="24"/>
        </w:rPr>
        <w:t xml:space="preserve"> </w:t>
      </w:r>
      <w:r>
        <w:rPr>
          <w:rFonts w:ascii="Arial" w:hAnsi="Arial" w:cs="Arial"/>
          <w:sz w:val="24"/>
          <w:szCs w:val="24"/>
        </w:rPr>
        <w:t xml:space="preserve">ma </w:t>
      </w:r>
      <w:r>
        <w:rPr>
          <w:rFonts w:ascii="Arial" w:hAnsi="Arial" w:cs="Arial"/>
          <w:spacing w:val="-1"/>
          <w:sz w:val="24"/>
          <w:szCs w:val="24"/>
        </w:rPr>
        <w:t>większe</w:t>
      </w:r>
      <w:r>
        <w:rPr>
          <w:rFonts w:ascii="Arial" w:hAnsi="Arial" w:cs="Arial"/>
          <w:sz w:val="24"/>
          <w:szCs w:val="24"/>
        </w:rPr>
        <w:t xml:space="preserve"> </w:t>
      </w:r>
      <w:r>
        <w:rPr>
          <w:rFonts w:ascii="Arial" w:hAnsi="Arial" w:cs="Arial"/>
          <w:spacing w:val="-1"/>
          <w:sz w:val="24"/>
          <w:szCs w:val="24"/>
        </w:rPr>
        <w:t>doświadczenie</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rozumieniu</w:t>
      </w:r>
      <w:r>
        <w:rPr>
          <w:rFonts w:ascii="Arial" w:hAnsi="Arial" w:cs="Arial"/>
          <w:sz w:val="24"/>
          <w:szCs w:val="24"/>
        </w:rPr>
        <w:t xml:space="preserve"> </w:t>
      </w:r>
      <w:r>
        <w:rPr>
          <w:rFonts w:ascii="Arial" w:hAnsi="Arial" w:cs="Arial"/>
          <w:spacing w:val="-1"/>
          <w:sz w:val="24"/>
          <w:szCs w:val="24"/>
        </w:rPr>
        <w:t>mowy</w:t>
      </w:r>
      <w:r>
        <w:rPr>
          <w:rFonts w:ascii="Arial" w:hAnsi="Arial" w:cs="Arial"/>
          <w:spacing w:val="69"/>
          <w:sz w:val="24"/>
          <w:szCs w:val="24"/>
        </w:rPr>
        <w:t xml:space="preserve"> </w:t>
      </w:r>
      <w:r>
        <w:rPr>
          <w:rFonts w:ascii="Arial" w:hAnsi="Arial" w:cs="Arial"/>
          <w:spacing w:val="-1"/>
          <w:sz w:val="24"/>
          <w:szCs w:val="24"/>
        </w:rPr>
        <w:t>zdającego,</w:t>
      </w:r>
      <w:r>
        <w:rPr>
          <w:rFonts w:ascii="Arial" w:hAnsi="Arial" w:cs="Arial"/>
          <w:sz w:val="24"/>
          <w:szCs w:val="24"/>
        </w:rPr>
        <w:t xml:space="preserve"> </w:t>
      </w:r>
      <w:r>
        <w:rPr>
          <w:rFonts w:ascii="Arial" w:hAnsi="Arial" w:cs="Arial"/>
          <w:spacing w:val="-1"/>
          <w:sz w:val="24"/>
          <w:szCs w:val="24"/>
        </w:rPr>
        <w:t>wykorzystać</w:t>
      </w:r>
      <w:r>
        <w:rPr>
          <w:rFonts w:ascii="Arial" w:hAnsi="Arial" w:cs="Arial"/>
          <w:sz w:val="24"/>
          <w:szCs w:val="24"/>
        </w:rPr>
        <w:t xml:space="preserve"> </w:t>
      </w:r>
      <w:r>
        <w:rPr>
          <w:rFonts w:ascii="Arial" w:hAnsi="Arial" w:cs="Arial"/>
          <w:spacing w:val="-1"/>
          <w:sz w:val="24"/>
          <w:szCs w:val="24"/>
        </w:rPr>
        <w:t>mikrofon</w:t>
      </w:r>
      <w:r>
        <w:rPr>
          <w:rFonts w:ascii="Arial" w:hAnsi="Arial" w:cs="Arial"/>
          <w:sz w:val="24"/>
          <w:szCs w:val="24"/>
        </w:rPr>
        <w:t xml:space="preserve"> </w:t>
      </w:r>
      <w:r>
        <w:rPr>
          <w:rFonts w:ascii="Arial" w:hAnsi="Arial" w:cs="Arial"/>
          <w:spacing w:val="-1"/>
          <w:sz w:val="24"/>
          <w:szCs w:val="24"/>
        </w:rPr>
        <w:t>(odnotowując</w:t>
      </w:r>
      <w:r>
        <w:rPr>
          <w:rFonts w:ascii="Arial" w:hAnsi="Arial" w:cs="Arial"/>
          <w:sz w:val="24"/>
          <w:szCs w:val="24"/>
        </w:rPr>
        <w:t xml:space="preserve"> </w:t>
      </w:r>
      <w:r>
        <w:rPr>
          <w:rFonts w:ascii="Arial" w:hAnsi="Arial" w:cs="Arial"/>
          <w:spacing w:val="-1"/>
          <w:sz w:val="24"/>
          <w:szCs w:val="24"/>
        </w:rPr>
        <w:t>wprowadzone</w:t>
      </w:r>
      <w:r>
        <w:rPr>
          <w:rFonts w:ascii="Arial" w:hAnsi="Arial" w:cs="Arial"/>
          <w:sz w:val="24"/>
          <w:szCs w:val="24"/>
        </w:rPr>
        <w:t xml:space="preserve"> </w:t>
      </w:r>
      <w:r>
        <w:rPr>
          <w:rFonts w:ascii="Arial" w:hAnsi="Arial" w:cs="Arial"/>
          <w:spacing w:val="-1"/>
          <w:sz w:val="24"/>
          <w:szCs w:val="24"/>
        </w:rPr>
        <w:t>modyfikacje</w:t>
      </w:r>
    </w:p>
    <w:p w14:paraId="1260FEE1" w14:textId="77777777" w:rsidR="00B07307" w:rsidRDefault="00B07307">
      <w:pPr>
        <w:pStyle w:val="Tekstpodstawowy"/>
        <w:kinsoku w:val="0"/>
        <w:overflowPunct w:val="0"/>
        <w:spacing w:before="5" w:line="360" w:lineRule="auto"/>
        <w:ind w:left="702" w:right="173"/>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protokole). </w:t>
      </w:r>
      <w:r>
        <w:rPr>
          <w:rFonts w:ascii="Arial" w:hAnsi="Arial" w:cs="Arial"/>
          <w:spacing w:val="-1"/>
          <w:sz w:val="24"/>
          <w:szCs w:val="24"/>
        </w:rPr>
        <w:t xml:space="preserve">Jeżeli </w:t>
      </w:r>
      <w:r>
        <w:rPr>
          <w:rFonts w:ascii="Arial" w:hAnsi="Arial" w:cs="Arial"/>
          <w:sz w:val="24"/>
          <w:szCs w:val="24"/>
        </w:rPr>
        <w:t xml:space="preserve">dla </w:t>
      </w:r>
      <w:r>
        <w:rPr>
          <w:rFonts w:ascii="Arial" w:hAnsi="Arial" w:cs="Arial"/>
          <w:spacing w:val="-1"/>
          <w:sz w:val="24"/>
          <w:szCs w:val="24"/>
        </w:rPr>
        <w:t>nauczyciela</w:t>
      </w:r>
      <w:r>
        <w:rPr>
          <w:rFonts w:ascii="Arial" w:hAnsi="Arial" w:cs="Arial"/>
          <w:sz w:val="24"/>
          <w:szCs w:val="24"/>
        </w:rPr>
        <w:t xml:space="preserve"> </w:t>
      </w:r>
      <w:r>
        <w:rPr>
          <w:rFonts w:ascii="Arial" w:hAnsi="Arial" w:cs="Arial"/>
          <w:spacing w:val="-1"/>
          <w:sz w:val="24"/>
          <w:szCs w:val="24"/>
        </w:rPr>
        <w:t>wspomagającego</w:t>
      </w:r>
      <w:r>
        <w:rPr>
          <w:rFonts w:ascii="Arial" w:hAnsi="Arial" w:cs="Arial"/>
          <w:sz w:val="24"/>
          <w:szCs w:val="24"/>
        </w:rPr>
        <w:t xml:space="preserve"> nie</w:t>
      </w:r>
      <w:r>
        <w:rPr>
          <w:rFonts w:ascii="Arial" w:hAnsi="Arial" w:cs="Arial"/>
          <w:spacing w:val="-2"/>
          <w:sz w:val="24"/>
          <w:szCs w:val="24"/>
        </w:rPr>
        <w:t xml:space="preserve"> </w:t>
      </w:r>
      <w:r>
        <w:rPr>
          <w:rFonts w:ascii="Arial" w:hAnsi="Arial" w:cs="Arial"/>
          <w:spacing w:val="-1"/>
          <w:sz w:val="24"/>
          <w:szCs w:val="24"/>
        </w:rPr>
        <w:t>został</w:t>
      </w:r>
      <w:r>
        <w:rPr>
          <w:rFonts w:ascii="Arial" w:hAnsi="Arial" w:cs="Arial"/>
          <w:sz w:val="24"/>
          <w:szCs w:val="24"/>
        </w:rPr>
        <w:t xml:space="preserve"> </w:t>
      </w:r>
      <w:r>
        <w:rPr>
          <w:rFonts w:ascii="Arial" w:hAnsi="Arial" w:cs="Arial"/>
          <w:spacing w:val="-1"/>
          <w:sz w:val="24"/>
          <w:szCs w:val="24"/>
        </w:rPr>
        <w:t>zamówiony</w:t>
      </w:r>
      <w:r>
        <w:rPr>
          <w:rFonts w:ascii="Arial" w:hAnsi="Arial" w:cs="Arial"/>
          <w:spacing w:val="57"/>
          <w:sz w:val="24"/>
          <w:szCs w:val="24"/>
        </w:rPr>
        <w:t xml:space="preserve"> </w:t>
      </w:r>
      <w:r>
        <w:rPr>
          <w:rFonts w:ascii="Arial" w:hAnsi="Arial" w:cs="Arial"/>
          <w:spacing w:val="-1"/>
          <w:sz w:val="24"/>
          <w:szCs w:val="24"/>
        </w:rPr>
        <w:t>odrębny</w:t>
      </w:r>
      <w:r>
        <w:rPr>
          <w:rFonts w:ascii="Arial" w:hAnsi="Arial" w:cs="Arial"/>
          <w:spacing w:val="-3"/>
          <w:sz w:val="24"/>
          <w:szCs w:val="24"/>
        </w:rPr>
        <w:t xml:space="preserve"> </w:t>
      </w:r>
      <w:r>
        <w:rPr>
          <w:rFonts w:ascii="Arial" w:hAnsi="Arial" w:cs="Arial"/>
          <w:spacing w:val="-1"/>
          <w:sz w:val="24"/>
          <w:szCs w:val="24"/>
        </w:rPr>
        <w:t>arkusz,</w:t>
      </w:r>
      <w:r>
        <w:rPr>
          <w:rFonts w:ascii="Arial" w:hAnsi="Arial" w:cs="Arial"/>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wykorzystać</w:t>
      </w:r>
      <w:r>
        <w:rPr>
          <w:rFonts w:ascii="Arial" w:hAnsi="Arial" w:cs="Arial"/>
          <w:sz w:val="24"/>
          <w:szCs w:val="24"/>
        </w:rPr>
        <w:t xml:space="preserve"> arkusz</w:t>
      </w:r>
      <w:r>
        <w:rPr>
          <w:rFonts w:ascii="Arial" w:hAnsi="Arial" w:cs="Arial"/>
          <w:spacing w:val="-3"/>
          <w:sz w:val="24"/>
          <w:szCs w:val="24"/>
        </w:rPr>
        <w:t xml:space="preserve"> </w:t>
      </w:r>
      <w:r>
        <w:rPr>
          <w:rFonts w:ascii="Arial" w:hAnsi="Arial" w:cs="Arial"/>
          <w:spacing w:val="-1"/>
          <w:sz w:val="24"/>
          <w:szCs w:val="24"/>
        </w:rPr>
        <w:t>rezerwowy</w:t>
      </w:r>
      <w:r>
        <w:rPr>
          <w:rFonts w:ascii="Arial" w:hAnsi="Arial" w:cs="Arial"/>
          <w:spacing w:val="-3"/>
          <w:sz w:val="24"/>
          <w:szCs w:val="24"/>
        </w:rPr>
        <w:t xml:space="preserve"> </w:t>
      </w:r>
      <w:r>
        <w:rPr>
          <w:rFonts w:ascii="Arial" w:hAnsi="Arial" w:cs="Arial"/>
          <w:spacing w:val="-1"/>
          <w:sz w:val="24"/>
          <w:szCs w:val="24"/>
        </w:rPr>
        <w:t>(upewniając</w:t>
      </w:r>
      <w:r>
        <w:rPr>
          <w:rFonts w:ascii="Arial" w:hAnsi="Arial" w:cs="Arial"/>
          <w:sz w:val="24"/>
          <w:szCs w:val="24"/>
        </w:rPr>
        <w:t xml:space="preserve"> się, </w:t>
      </w:r>
      <w:r>
        <w:rPr>
          <w:rFonts w:ascii="Arial" w:hAnsi="Arial" w:cs="Arial"/>
          <w:spacing w:val="-2"/>
          <w:sz w:val="24"/>
          <w:szCs w:val="24"/>
        </w:rPr>
        <w:t>że</w:t>
      </w:r>
      <w:r>
        <w:rPr>
          <w:rFonts w:ascii="Arial" w:hAnsi="Arial" w:cs="Arial"/>
          <w:sz w:val="24"/>
          <w:szCs w:val="24"/>
        </w:rPr>
        <w:t xml:space="preserve"> jest</w:t>
      </w:r>
      <w:r>
        <w:rPr>
          <w:rFonts w:ascii="Arial" w:hAnsi="Arial" w:cs="Arial"/>
          <w:spacing w:val="79"/>
          <w:sz w:val="24"/>
          <w:szCs w:val="24"/>
        </w:rPr>
        <w:t xml:space="preserve"> </w:t>
      </w:r>
      <w:r>
        <w:rPr>
          <w:rFonts w:ascii="Arial" w:hAnsi="Arial" w:cs="Arial"/>
          <w:sz w:val="24"/>
          <w:szCs w:val="24"/>
        </w:rPr>
        <w:t>on w</w:t>
      </w:r>
      <w:r>
        <w:rPr>
          <w:rFonts w:ascii="Arial" w:hAnsi="Arial" w:cs="Arial"/>
          <w:spacing w:val="-3"/>
          <w:sz w:val="24"/>
          <w:szCs w:val="24"/>
        </w:rPr>
        <w:t xml:space="preserve"> </w:t>
      </w:r>
      <w:r>
        <w:rPr>
          <w:rFonts w:ascii="Arial" w:hAnsi="Arial" w:cs="Arial"/>
          <w:sz w:val="24"/>
          <w:szCs w:val="24"/>
        </w:rPr>
        <w:t xml:space="preserve">tej </w:t>
      </w:r>
      <w:r>
        <w:rPr>
          <w:rFonts w:ascii="Arial" w:hAnsi="Arial" w:cs="Arial"/>
          <w:spacing w:val="-1"/>
          <w:sz w:val="24"/>
          <w:szCs w:val="24"/>
        </w:rPr>
        <w:t>samej</w:t>
      </w:r>
      <w:r>
        <w:rPr>
          <w:rFonts w:ascii="Arial" w:hAnsi="Arial" w:cs="Arial"/>
          <w:sz w:val="24"/>
          <w:szCs w:val="24"/>
        </w:rPr>
        <w:t xml:space="preserve"> </w:t>
      </w:r>
      <w:r>
        <w:rPr>
          <w:rFonts w:ascii="Arial" w:hAnsi="Arial" w:cs="Arial"/>
          <w:spacing w:val="-1"/>
          <w:sz w:val="24"/>
          <w:szCs w:val="24"/>
        </w:rPr>
        <w:t>wersji,</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której arkusz</w:t>
      </w:r>
      <w:r>
        <w:rPr>
          <w:rFonts w:ascii="Arial" w:hAnsi="Arial" w:cs="Arial"/>
          <w:spacing w:val="-3"/>
          <w:sz w:val="24"/>
          <w:szCs w:val="24"/>
        </w:rPr>
        <w:t xml:space="preserve"> </w:t>
      </w:r>
      <w:r>
        <w:rPr>
          <w:rFonts w:ascii="Arial" w:hAnsi="Arial" w:cs="Arial"/>
          <w:sz w:val="24"/>
          <w:szCs w:val="24"/>
        </w:rPr>
        <w:t xml:space="preserve">ma </w:t>
      </w:r>
      <w:r>
        <w:rPr>
          <w:rFonts w:ascii="Arial" w:hAnsi="Arial" w:cs="Arial"/>
          <w:spacing w:val="-1"/>
          <w:sz w:val="24"/>
          <w:szCs w:val="24"/>
        </w:rPr>
        <w:t>zdający),</w:t>
      </w:r>
      <w:r>
        <w:rPr>
          <w:rFonts w:ascii="Arial" w:hAnsi="Arial" w:cs="Arial"/>
          <w:sz w:val="24"/>
          <w:szCs w:val="24"/>
        </w:rPr>
        <w:t xml:space="preserve"> a w</w:t>
      </w:r>
      <w:r>
        <w:rPr>
          <w:rFonts w:ascii="Arial" w:hAnsi="Arial" w:cs="Arial"/>
          <w:spacing w:val="-3"/>
          <w:sz w:val="24"/>
          <w:szCs w:val="24"/>
        </w:rPr>
        <w:t xml:space="preserve"> </w:t>
      </w:r>
      <w:r>
        <w:rPr>
          <w:rFonts w:ascii="Arial" w:hAnsi="Arial" w:cs="Arial"/>
          <w:spacing w:val="-1"/>
          <w:sz w:val="24"/>
          <w:szCs w:val="24"/>
        </w:rPr>
        <w:t>sytuacji,</w:t>
      </w:r>
      <w:r>
        <w:rPr>
          <w:rFonts w:ascii="Arial" w:hAnsi="Arial" w:cs="Arial"/>
          <w:sz w:val="24"/>
          <w:szCs w:val="24"/>
        </w:rPr>
        <w:t xml:space="preserve"> kiedy</w:t>
      </w:r>
      <w:r>
        <w:rPr>
          <w:rFonts w:ascii="Arial" w:hAnsi="Arial" w:cs="Arial"/>
          <w:spacing w:val="-3"/>
          <w:sz w:val="24"/>
          <w:szCs w:val="24"/>
        </w:rPr>
        <w:t xml:space="preserve"> </w:t>
      </w:r>
      <w:r>
        <w:rPr>
          <w:rFonts w:ascii="Arial" w:hAnsi="Arial" w:cs="Arial"/>
          <w:spacing w:val="-1"/>
          <w:sz w:val="24"/>
          <w:szCs w:val="24"/>
        </w:rPr>
        <w:t>liczba</w:t>
      </w:r>
      <w:r>
        <w:rPr>
          <w:rFonts w:ascii="Arial" w:hAnsi="Arial" w:cs="Arial"/>
          <w:spacing w:val="51"/>
          <w:sz w:val="24"/>
          <w:szCs w:val="24"/>
        </w:rPr>
        <w:t xml:space="preserve"> </w:t>
      </w:r>
      <w:r>
        <w:rPr>
          <w:rFonts w:ascii="Arial" w:hAnsi="Arial" w:cs="Arial"/>
          <w:sz w:val="24"/>
          <w:szCs w:val="24"/>
        </w:rPr>
        <w:t>arkuszy</w:t>
      </w:r>
      <w:r>
        <w:rPr>
          <w:rFonts w:ascii="Arial" w:hAnsi="Arial" w:cs="Arial"/>
          <w:spacing w:val="-3"/>
          <w:sz w:val="24"/>
          <w:szCs w:val="24"/>
        </w:rPr>
        <w:t xml:space="preserve"> </w:t>
      </w:r>
      <w:r>
        <w:rPr>
          <w:rFonts w:ascii="Arial" w:hAnsi="Arial" w:cs="Arial"/>
          <w:spacing w:val="-1"/>
          <w:sz w:val="24"/>
          <w:szCs w:val="24"/>
        </w:rPr>
        <w:t>rezerwowych</w:t>
      </w:r>
      <w:r>
        <w:rPr>
          <w:rFonts w:ascii="Arial" w:hAnsi="Arial" w:cs="Arial"/>
          <w:sz w:val="24"/>
          <w:szCs w:val="24"/>
        </w:rPr>
        <w:t xml:space="preserve"> jest </w:t>
      </w:r>
      <w:r>
        <w:rPr>
          <w:rFonts w:ascii="Arial" w:hAnsi="Arial" w:cs="Arial"/>
          <w:spacing w:val="-1"/>
          <w:sz w:val="24"/>
          <w:szCs w:val="24"/>
        </w:rPr>
        <w:t>niewystarczająca,</w:t>
      </w:r>
      <w:r>
        <w:rPr>
          <w:rFonts w:ascii="Arial" w:hAnsi="Arial" w:cs="Arial"/>
          <w:spacing w:val="-2"/>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 xml:space="preserve">niezwłocznie </w:t>
      </w:r>
      <w:r>
        <w:rPr>
          <w:rFonts w:ascii="Arial" w:hAnsi="Arial" w:cs="Arial"/>
          <w:spacing w:val="-1"/>
          <w:sz w:val="24"/>
          <w:szCs w:val="24"/>
        </w:rPr>
        <w:t>skontaktować</w:t>
      </w:r>
      <w:r>
        <w:rPr>
          <w:rFonts w:ascii="Arial" w:hAnsi="Arial" w:cs="Arial"/>
          <w:spacing w:val="75"/>
          <w:sz w:val="24"/>
          <w:szCs w:val="24"/>
        </w:rPr>
        <w:t xml:space="preserve"> </w:t>
      </w:r>
      <w:r>
        <w:rPr>
          <w:rFonts w:ascii="Arial" w:hAnsi="Arial" w:cs="Arial"/>
          <w:sz w:val="24"/>
          <w:szCs w:val="24"/>
        </w:rPr>
        <w:t xml:space="preserve">się z </w:t>
      </w:r>
      <w:r>
        <w:rPr>
          <w:rFonts w:ascii="Arial" w:hAnsi="Arial" w:cs="Arial"/>
          <w:spacing w:val="-1"/>
          <w:sz w:val="24"/>
          <w:szCs w:val="24"/>
        </w:rPr>
        <w:t>właściwą</w:t>
      </w:r>
      <w:r>
        <w:rPr>
          <w:rFonts w:ascii="Arial" w:hAnsi="Arial" w:cs="Arial"/>
          <w:sz w:val="24"/>
          <w:szCs w:val="24"/>
        </w:rPr>
        <w:t xml:space="preserve"> OKE i </w:t>
      </w:r>
      <w:r>
        <w:rPr>
          <w:rFonts w:ascii="Arial" w:hAnsi="Arial" w:cs="Arial"/>
          <w:spacing w:val="-1"/>
          <w:sz w:val="24"/>
          <w:szCs w:val="24"/>
        </w:rPr>
        <w:t>postępować</w:t>
      </w:r>
      <w:r>
        <w:rPr>
          <w:rFonts w:ascii="Arial" w:hAnsi="Arial" w:cs="Arial"/>
          <w:sz w:val="24"/>
          <w:szCs w:val="24"/>
        </w:rPr>
        <w:t xml:space="preserve"> </w:t>
      </w:r>
      <w:r>
        <w:rPr>
          <w:rFonts w:ascii="Arial" w:hAnsi="Arial" w:cs="Arial"/>
          <w:spacing w:val="-1"/>
          <w:sz w:val="24"/>
          <w:szCs w:val="24"/>
        </w:rPr>
        <w:t>zgodnie</w:t>
      </w:r>
      <w:r>
        <w:rPr>
          <w:rFonts w:ascii="Arial" w:hAnsi="Arial" w:cs="Arial"/>
          <w:sz w:val="24"/>
          <w:szCs w:val="24"/>
        </w:rPr>
        <w:t xml:space="preserve"> z</w:t>
      </w:r>
      <w:r>
        <w:rPr>
          <w:rFonts w:ascii="Arial" w:hAnsi="Arial" w:cs="Arial"/>
          <w:spacing w:val="-3"/>
          <w:sz w:val="24"/>
          <w:szCs w:val="24"/>
        </w:rPr>
        <w:t xml:space="preserve"> </w:t>
      </w:r>
      <w:r>
        <w:rPr>
          <w:rFonts w:ascii="Arial" w:hAnsi="Arial" w:cs="Arial"/>
          <w:spacing w:val="-1"/>
          <w:sz w:val="24"/>
          <w:szCs w:val="24"/>
        </w:rPr>
        <w:t>instrukcjami.</w:t>
      </w:r>
    </w:p>
    <w:p w14:paraId="2E1EBEC7" w14:textId="77777777" w:rsidR="00B07307" w:rsidRDefault="00B07307">
      <w:pPr>
        <w:pStyle w:val="Tekstpodstawowy"/>
        <w:kinsoku w:val="0"/>
        <w:overflowPunct w:val="0"/>
        <w:ind w:left="0"/>
        <w:rPr>
          <w:rFonts w:ascii="Arial" w:hAnsi="Arial" w:cs="Arial"/>
          <w:sz w:val="24"/>
          <w:szCs w:val="24"/>
        </w:rPr>
      </w:pPr>
    </w:p>
    <w:p w14:paraId="6C89A53E" w14:textId="77777777" w:rsidR="00B07307" w:rsidRDefault="00B07307">
      <w:pPr>
        <w:pStyle w:val="Tekstpodstawowy"/>
        <w:numPr>
          <w:ilvl w:val="1"/>
          <w:numId w:val="6"/>
        </w:numPr>
        <w:tabs>
          <w:tab w:val="left" w:pos="703"/>
        </w:tabs>
        <w:kinsoku w:val="0"/>
        <w:overflowPunct w:val="0"/>
        <w:spacing w:before="142" w:line="360" w:lineRule="auto"/>
        <w:ind w:right="208" w:hanging="566"/>
        <w:rPr>
          <w:rFonts w:ascii="Arial" w:hAnsi="Arial" w:cs="Arial"/>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3"/>
          <w:sz w:val="24"/>
          <w:szCs w:val="24"/>
        </w:rPr>
        <w:t xml:space="preserve"> </w:t>
      </w:r>
      <w:r>
        <w:rPr>
          <w:rFonts w:ascii="Arial" w:hAnsi="Arial" w:cs="Arial"/>
          <w:b/>
          <w:bCs/>
          <w:spacing w:val="-1"/>
          <w:sz w:val="24"/>
          <w:szCs w:val="24"/>
        </w:rPr>
        <w:t>przeprowadzanego</w:t>
      </w:r>
      <w:r>
        <w:rPr>
          <w:rFonts w:ascii="Arial" w:hAnsi="Arial" w:cs="Arial"/>
          <w:b/>
          <w:bCs/>
          <w:spacing w:val="-3"/>
          <w:sz w:val="24"/>
          <w:szCs w:val="24"/>
        </w:rPr>
        <w:t xml:space="preserve"> </w:t>
      </w:r>
      <w:r>
        <w:rPr>
          <w:rFonts w:ascii="Arial" w:hAnsi="Arial" w:cs="Arial"/>
          <w:b/>
          <w:bCs/>
          <w:sz w:val="24"/>
          <w:szCs w:val="24"/>
        </w:rPr>
        <w:t>w</w:t>
      </w:r>
      <w:r>
        <w:rPr>
          <w:rFonts w:ascii="Arial" w:hAnsi="Arial" w:cs="Arial"/>
          <w:b/>
          <w:bCs/>
          <w:spacing w:val="2"/>
          <w:sz w:val="24"/>
          <w:szCs w:val="24"/>
        </w:rPr>
        <w:t xml:space="preserve"> </w:t>
      </w:r>
      <w:r>
        <w:rPr>
          <w:rFonts w:ascii="Arial" w:hAnsi="Arial" w:cs="Arial"/>
          <w:b/>
          <w:bCs/>
          <w:sz w:val="24"/>
          <w:szCs w:val="24"/>
        </w:rPr>
        <w:t xml:space="preserve">domu </w:t>
      </w:r>
      <w:r>
        <w:rPr>
          <w:rFonts w:ascii="Arial" w:hAnsi="Arial" w:cs="Arial"/>
          <w:b/>
          <w:bCs/>
          <w:spacing w:val="-1"/>
          <w:sz w:val="24"/>
          <w:szCs w:val="24"/>
        </w:rPr>
        <w:t>zdającego</w:t>
      </w:r>
      <w:r>
        <w:rPr>
          <w:rFonts w:ascii="Arial" w:hAnsi="Arial" w:cs="Arial"/>
          <w:b/>
          <w:bCs/>
          <w:sz w:val="24"/>
          <w:szCs w:val="24"/>
        </w:rPr>
        <w:t xml:space="preserve"> </w:t>
      </w:r>
      <w:r>
        <w:rPr>
          <w:rFonts w:ascii="Arial" w:hAnsi="Arial" w:cs="Arial"/>
          <w:spacing w:val="-1"/>
          <w:sz w:val="24"/>
          <w:szCs w:val="24"/>
        </w:rPr>
        <w:t>niezbędne</w:t>
      </w:r>
      <w:r>
        <w:rPr>
          <w:rFonts w:ascii="Arial" w:hAnsi="Arial" w:cs="Arial"/>
          <w:spacing w:val="53"/>
          <w:sz w:val="24"/>
          <w:szCs w:val="24"/>
        </w:rPr>
        <w:t xml:space="preserve"> </w:t>
      </w:r>
      <w:r>
        <w:rPr>
          <w:rFonts w:ascii="Arial" w:hAnsi="Arial" w:cs="Arial"/>
          <w:sz w:val="24"/>
          <w:szCs w:val="24"/>
        </w:rPr>
        <w:t xml:space="preserve">jest </w:t>
      </w:r>
      <w:r>
        <w:rPr>
          <w:rFonts w:ascii="Arial" w:hAnsi="Arial" w:cs="Arial"/>
          <w:spacing w:val="-1"/>
          <w:sz w:val="24"/>
          <w:szCs w:val="24"/>
        </w:rPr>
        <w:t>upewnienie</w:t>
      </w:r>
      <w:r>
        <w:rPr>
          <w:rFonts w:ascii="Arial" w:hAnsi="Arial" w:cs="Arial"/>
          <w:sz w:val="24"/>
          <w:szCs w:val="24"/>
        </w:rPr>
        <w:t xml:space="preserve"> się, </w:t>
      </w:r>
      <w:r>
        <w:rPr>
          <w:rFonts w:ascii="Arial" w:hAnsi="Arial" w:cs="Arial"/>
          <w:spacing w:val="-1"/>
          <w:sz w:val="24"/>
          <w:szCs w:val="24"/>
        </w:rPr>
        <w:t>że</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 xml:space="preserve">domu </w:t>
      </w:r>
      <w:r>
        <w:rPr>
          <w:rFonts w:ascii="Arial" w:hAnsi="Arial" w:cs="Arial"/>
          <w:spacing w:val="-1"/>
          <w:sz w:val="24"/>
          <w:szCs w:val="24"/>
        </w:rPr>
        <w:t>zdającego</w:t>
      </w:r>
      <w:r>
        <w:rPr>
          <w:rFonts w:ascii="Arial" w:hAnsi="Arial" w:cs="Arial"/>
          <w:spacing w:val="5"/>
          <w:sz w:val="24"/>
          <w:szCs w:val="24"/>
        </w:rPr>
        <w:t xml:space="preserve"> </w:t>
      </w:r>
      <w:r>
        <w:rPr>
          <w:rFonts w:ascii="Arial" w:hAnsi="Arial" w:cs="Arial"/>
          <w:sz w:val="24"/>
          <w:szCs w:val="24"/>
          <w:u w:val="single"/>
        </w:rPr>
        <w:t>nie</w:t>
      </w:r>
      <w:r>
        <w:rPr>
          <w:rFonts w:ascii="Arial" w:hAnsi="Arial" w:cs="Arial"/>
          <w:spacing w:val="-2"/>
          <w:sz w:val="24"/>
          <w:szCs w:val="24"/>
          <w:u w:val="single"/>
        </w:rPr>
        <w:t xml:space="preserve"> </w:t>
      </w:r>
      <w:r>
        <w:rPr>
          <w:rFonts w:ascii="Arial" w:hAnsi="Arial" w:cs="Arial"/>
          <w:spacing w:val="-1"/>
          <w:sz w:val="24"/>
          <w:szCs w:val="24"/>
          <w:u w:val="single"/>
        </w:rPr>
        <w:t>przebywa</w:t>
      </w:r>
      <w:r>
        <w:rPr>
          <w:rFonts w:ascii="Arial" w:hAnsi="Arial" w:cs="Arial"/>
          <w:spacing w:val="5"/>
          <w:sz w:val="24"/>
          <w:szCs w:val="24"/>
          <w:u w:val="single"/>
        </w:rPr>
        <w:t xml:space="preserve"> </w:t>
      </w:r>
      <w:r>
        <w:rPr>
          <w:rFonts w:ascii="Arial" w:hAnsi="Arial" w:cs="Arial"/>
          <w:spacing w:val="-1"/>
          <w:sz w:val="24"/>
          <w:szCs w:val="24"/>
        </w:rPr>
        <w:t>żadna</w:t>
      </w:r>
      <w:r>
        <w:rPr>
          <w:rFonts w:ascii="Arial" w:hAnsi="Arial" w:cs="Arial"/>
          <w:spacing w:val="-2"/>
          <w:sz w:val="24"/>
          <w:szCs w:val="24"/>
        </w:rPr>
        <w:t xml:space="preserve"> </w:t>
      </w:r>
      <w:r>
        <w:rPr>
          <w:rFonts w:ascii="Arial" w:hAnsi="Arial" w:cs="Arial"/>
          <w:spacing w:val="-1"/>
          <w:sz w:val="24"/>
          <w:szCs w:val="24"/>
        </w:rPr>
        <w:t>osoba</w:t>
      </w:r>
      <w:r>
        <w:rPr>
          <w:rFonts w:ascii="Arial" w:hAnsi="Arial" w:cs="Arial"/>
          <w:sz w:val="24"/>
          <w:szCs w:val="24"/>
        </w:rPr>
        <w:t xml:space="preserve"> w </w:t>
      </w:r>
      <w:r>
        <w:rPr>
          <w:rFonts w:ascii="Arial" w:hAnsi="Arial" w:cs="Arial"/>
          <w:spacing w:val="-1"/>
          <w:sz w:val="24"/>
          <w:szCs w:val="24"/>
        </w:rPr>
        <w:t>izolacji</w:t>
      </w:r>
      <w:r>
        <w:rPr>
          <w:rFonts w:ascii="Arial" w:hAnsi="Arial" w:cs="Arial"/>
          <w:spacing w:val="51"/>
          <w:sz w:val="24"/>
          <w:szCs w:val="24"/>
        </w:rPr>
        <w:t xml:space="preserve"> </w:t>
      </w:r>
      <w:r>
        <w:rPr>
          <w:rFonts w:ascii="Arial" w:hAnsi="Arial" w:cs="Arial"/>
          <w:sz w:val="24"/>
          <w:szCs w:val="24"/>
        </w:rPr>
        <w:t>w</w:t>
      </w:r>
      <w:r>
        <w:rPr>
          <w:rFonts w:ascii="Arial" w:hAnsi="Arial" w:cs="Arial"/>
          <w:spacing w:val="-1"/>
          <w:sz w:val="24"/>
          <w:szCs w:val="24"/>
        </w:rPr>
        <w:t xml:space="preserve"> warunkach</w:t>
      </w:r>
      <w:r>
        <w:rPr>
          <w:rFonts w:ascii="Arial" w:hAnsi="Arial" w:cs="Arial"/>
          <w:sz w:val="24"/>
          <w:szCs w:val="24"/>
        </w:rPr>
        <w:t xml:space="preserve"> </w:t>
      </w:r>
      <w:r>
        <w:rPr>
          <w:rFonts w:ascii="Arial" w:hAnsi="Arial" w:cs="Arial"/>
          <w:spacing w:val="-1"/>
          <w:sz w:val="24"/>
          <w:szCs w:val="24"/>
        </w:rPr>
        <w:t>domowych</w:t>
      </w:r>
      <w:r>
        <w:rPr>
          <w:rFonts w:ascii="Arial" w:hAnsi="Arial" w:cs="Arial"/>
          <w:sz w:val="24"/>
          <w:szCs w:val="24"/>
        </w:rPr>
        <w:t xml:space="preserve"> </w:t>
      </w:r>
      <w:r>
        <w:rPr>
          <w:rFonts w:ascii="Arial" w:hAnsi="Arial" w:cs="Arial"/>
          <w:spacing w:val="-1"/>
          <w:sz w:val="24"/>
          <w:szCs w:val="24"/>
        </w:rPr>
        <w:t>albo</w:t>
      </w:r>
      <w:r>
        <w:rPr>
          <w:rFonts w:ascii="Arial" w:hAnsi="Arial" w:cs="Arial"/>
          <w:sz w:val="24"/>
          <w:szCs w:val="24"/>
        </w:rPr>
        <w:t xml:space="preserve"> </w:t>
      </w:r>
      <w:r>
        <w:rPr>
          <w:rFonts w:ascii="Arial" w:hAnsi="Arial" w:cs="Arial"/>
          <w:spacing w:val="-1"/>
          <w:sz w:val="24"/>
          <w:szCs w:val="24"/>
        </w:rPr>
        <w:t>objęta</w:t>
      </w:r>
      <w:r>
        <w:rPr>
          <w:rFonts w:ascii="Arial" w:hAnsi="Arial" w:cs="Arial"/>
          <w:spacing w:val="5"/>
          <w:sz w:val="24"/>
          <w:szCs w:val="24"/>
        </w:rPr>
        <w:t xml:space="preserve"> </w:t>
      </w:r>
      <w:r>
        <w:rPr>
          <w:rFonts w:ascii="Arial" w:hAnsi="Arial" w:cs="Arial"/>
          <w:spacing w:val="-1"/>
          <w:sz w:val="24"/>
          <w:szCs w:val="24"/>
        </w:rPr>
        <w:t>kwarantanną</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warunkach</w:t>
      </w:r>
      <w:r>
        <w:rPr>
          <w:rFonts w:ascii="Arial" w:hAnsi="Arial" w:cs="Arial"/>
          <w:sz w:val="24"/>
          <w:szCs w:val="24"/>
        </w:rPr>
        <w:t xml:space="preserve"> </w:t>
      </w:r>
      <w:r>
        <w:rPr>
          <w:rFonts w:ascii="Arial" w:hAnsi="Arial" w:cs="Arial"/>
          <w:spacing w:val="-1"/>
          <w:sz w:val="24"/>
          <w:szCs w:val="24"/>
        </w:rPr>
        <w:t>domowych.</w:t>
      </w:r>
      <w:r>
        <w:rPr>
          <w:rFonts w:ascii="Arial" w:hAnsi="Arial" w:cs="Arial"/>
          <w:spacing w:val="71"/>
          <w:sz w:val="24"/>
          <w:szCs w:val="24"/>
        </w:rPr>
        <w:t xml:space="preserve"> </w:t>
      </w:r>
      <w:r>
        <w:rPr>
          <w:rFonts w:ascii="Arial" w:hAnsi="Arial" w:cs="Arial"/>
          <w:spacing w:val="-1"/>
          <w:sz w:val="24"/>
          <w:szCs w:val="24"/>
        </w:rPr>
        <w:t>Konieczne</w:t>
      </w:r>
      <w:r>
        <w:rPr>
          <w:rFonts w:ascii="Arial" w:hAnsi="Arial" w:cs="Arial"/>
          <w:sz w:val="24"/>
          <w:szCs w:val="24"/>
        </w:rPr>
        <w:t xml:space="preserve"> </w:t>
      </w:r>
      <w:r>
        <w:rPr>
          <w:rFonts w:ascii="Arial" w:hAnsi="Arial" w:cs="Arial"/>
          <w:spacing w:val="-1"/>
          <w:sz w:val="24"/>
          <w:szCs w:val="24"/>
        </w:rPr>
        <w:t>jest</w:t>
      </w:r>
      <w:r>
        <w:rPr>
          <w:rFonts w:ascii="Arial" w:hAnsi="Arial" w:cs="Arial"/>
          <w:spacing w:val="1"/>
          <w:sz w:val="24"/>
          <w:szCs w:val="24"/>
        </w:rPr>
        <w:t xml:space="preserve"> </w:t>
      </w:r>
      <w:r>
        <w:rPr>
          <w:rFonts w:ascii="Arial" w:hAnsi="Arial" w:cs="Arial"/>
          <w:spacing w:val="-1"/>
          <w:sz w:val="24"/>
          <w:szCs w:val="24"/>
        </w:rPr>
        <w:t>również</w:t>
      </w:r>
      <w:r>
        <w:rPr>
          <w:rFonts w:ascii="Arial" w:hAnsi="Arial" w:cs="Arial"/>
          <w:spacing w:val="1"/>
          <w:sz w:val="24"/>
          <w:szCs w:val="24"/>
        </w:rPr>
        <w:t xml:space="preserve"> </w:t>
      </w:r>
      <w:r>
        <w:rPr>
          <w:rFonts w:ascii="Arial" w:hAnsi="Arial" w:cs="Arial"/>
          <w:spacing w:val="-1"/>
          <w:sz w:val="24"/>
          <w:szCs w:val="24"/>
        </w:rPr>
        <w:t>zapewnienie</w:t>
      </w:r>
      <w:r>
        <w:rPr>
          <w:rFonts w:ascii="Arial" w:hAnsi="Arial" w:cs="Arial"/>
          <w:sz w:val="24"/>
          <w:szCs w:val="24"/>
        </w:rPr>
        <w:t xml:space="preserve"> </w:t>
      </w:r>
      <w:r>
        <w:rPr>
          <w:rFonts w:ascii="Arial" w:hAnsi="Arial" w:cs="Arial"/>
          <w:spacing w:val="-1"/>
          <w:sz w:val="24"/>
          <w:szCs w:val="24"/>
        </w:rPr>
        <w:t>odpowiednich</w:t>
      </w:r>
      <w:r>
        <w:rPr>
          <w:rFonts w:ascii="Arial" w:hAnsi="Arial" w:cs="Arial"/>
          <w:sz w:val="24"/>
          <w:szCs w:val="24"/>
        </w:rPr>
        <w:t xml:space="preserve"> </w:t>
      </w:r>
      <w:r>
        <w:rPr>
          <w:rFonts w:ascii="Arial" w:hAnsi="Arial" w:cs="Arial"/>
          <w:spacing w:val="-1"/>
          <w:sz w:val="24"/>
          <w:szCs w:val="24"/>
        </w:rPr>
        <w:t>warunków</w:t>
      </w:r>
      <w:r>
        <w:rPr>
          <w:rFonts w:ascii="Arial" w:hAnsi="Arial" w:cs="Arial"/>
          <w:spacing w:val="-3"/>
          <w:sz w:val="24"/>
          <w:szCs w:val="24"/>
        </w:rPr>
        <w:t xml:space="preserve"> </w:t>
      </w:r>
      <w:r>
        <w:rPr>
          <w:rFonts w:ascii="Arial" w:hAnsi="Arial" w:cs="Arial"/>
          <w:spacing w:val="-1"/>
          <w:sz w:val="24"/>
          <w:szCs w:val="24"/>
        </w:rPr>
        <w:t>bezpieczeństwa,</w:t>
      </w:r>
      <w:r>
        <w:rPr>
          <w:rFonts w:ascii="Arial" w:hAnsi="Arial" w:cs="Arial"/>
          <w:spacing w:val="8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tym:</w:t>
      </w:r>
    </w:p>
    <w:p w14:paraId="77952A44" w14:textId="77777777" w:rsidR="00B07307" w:rsidRDefault="00B07307">
      <w:pPr>
        <w:pStyle w:val="Tekstpodstawowy"/>
        <w:numPr>
          <w:ilvl w:val="2"/>
          <w:numId w:val="6"/>
        </w:numPr>
        <w:tabs>
          <w:tab w:val="left" w:pos="1102"/>
        </w:tabs>
        <w:kinsoku w:val="0"/>
        <w:overflowPunct w:val="0"/>
        <w:spacing w:before="2" w:line="359" w:lineRule="auto"/>
        <w:ind w:right="242"/>
        <w:rPr>
          <w:rFonts w:ascii="Arial" w:hAnsi="Arial" w:cs="Arial"/>
          <w:spacing w:val="-1"/>
          <w:sz w:val="24"/>
          <w:szCs w:val="24"/>
        </w:rPr>
      </w:pPr>
      <w:r>
        <w:rPr>
          <w:rFonts w:ascii="Arial" w:hAnsi="Arial" w:cs="Arial"/>
          <w:spacing w:val="-1"/>
          <w:sz w:val="24"/>
          <w:szCs w:val="24"/>
        </w:rPr>
        <w:t>zakrywanie</w:t>
      </w:r>
      <w:r>
        <w:rPr>
          <w:rFonts w:ascii="Arial" w:hAnsi="Arial" w:cs="Arial"/>
          <w:sz w:val="24"/>
          <w:szCs w:val="24"/>
        </w:rPr>
        <w:t xml:space="preserve"> nosa i</w:t>
      </w:r>
      <w:r>
        <w:rPr>
          <w:rFonts w:ascii="Arial" w:hAnsi="Arial" w:cs="Arial"/>
          <w:spacing w:val="-2"/>
          <w:sz w:val="24"/>
          <w:szCs w:val="24"/>
        </w:rPr>
        <w:t xml:space="preserve"> </w:t>
      </w:r>
      <w:r>
        <w:rPr>
          <w:rFonts w:ascii="Arial" w:hAnsi="Arial" w:cs="Arial"/>
          <w:sz w:val="24"/>
          <w:szCs w:val="24"/>
        </w:rPr>
        <w:t>ust</w:t>
      </w:r>
      <w:r>
        <w:rPr>
          <w:rFonts w:ascii="Arial" w:hAnsi="Arial" w:cs="Arial"/>
          <w:spacing w:val="-2"/>
          <w:sz w:val="24"/>
          <w:szCs w:val="24"/>
        </w:rPr>
        <w:t xml:space="preserve"> </w:t>
      </w:r>
      <w:r>
        <w:rPr>
          <w:rFonts w:ascii="Arial" w:hAnsi="Arial" w:cs="Arial"/>
          <w:spacing w:val="-1"/>
          <w:sz w:val="24"/>
          <w:szCs w:val="24"/>
        </w:rPr>
        <w:t>przez</w:t>
      </w:r>
      <w:r>
        <w:rPr>
          <w:rFonts w:ascii="Arial" w:hAnsi="Arial" w:cs="Arial"/>
          <w:spacing w:val="-3"/>
          <w:sz w:val="24"/>
          <w:szCs w:val="24"/>
        </w:rPr>
        <w:t xml:space="preserve"> </w:t>
      </w:r>
      <w:r>
        <w:rPr>
          <w:rFonts w:ascii="Arial" w:hAnsi="Arial" w:cs="Arial"/>
          <w:sz w:val="24"/>
          <w:szCs w:val="24"/>
        </w:rPr>
        <w:t>członków</w:t>
      </w:r>
      <w:r>
        <w:rPr>
          <w:rFonts w:ascii="Arial" w:hAnsi="Arial" w:cs="Arial"/>
          <w:spacing w:val="-3"/>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i </w:t>
      </w:r>
      <w:r>
        <w:rPr>
          <w:rFonts w:ascii="Arial" w:hAnsi="Arial" w:cs="Arial"/>
          <w:spacing w:val="-1"/>
          <w:sz w:val="24"/>
          <w:szCs w:val="24"/>
        </w:rPr>
        <w:t>innych</w:t>
      </w:r>
      <w:r>
        <w:rPr>
          <w:rFonts w:ascii="Arial" w:hAnsi="Arial" w:cs="Arial"/>
          <w:sz w:val="24"/>
          <w:szCs w:val="24"/>
        </w:rPr>
        <w:t xml:space="preserve"> </w:t>
      </w:r>
      <w:r>
        <w:rPr>
          <w:rFonts w:ascii="Arial" w:hAnsi="Arial" w:cs="Arial"/>
          <w:spacing w:val="-1"/>
          <w:sz w:val="24"/>
          <w:szCs w:val="24"/>
        </w:rPr>
        <w:t>osób</w:t>
      </w:r>
      <w:r>
        <w:rPr>
          <w:rFonts w:ascii="Arial" w:hAnsi="Arial" w:cs="Arial"/>
          <w:spacing w:val="57"/>
          <w:sz w:val="24"/>
          <w:szCs w:val="24"/>
        </w:rPr>
        <w:t xml:space="preserve"> </w:t>
      </w:r>
      <w:r>
        <w:rPr>
          <w:rFonts w:ascii="Arial" w:hAnsi="Arial" w:cs="Arial"/>
          <w:spacing w:val="-1"/>
          <w:sz w:val="24"/>
          <w:szCs w:val="24"/>
        </w:rPr>
        <w:t>zaangażowanych</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przeprowadzanie</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2"/>
          <w:sz w:val="24"/>
          <w:szCs w:val="24"/>
        </w:rPr>
        <w:t xml:space="preserve"> </w:t>
      </w:r>
      <w:r>
        <w:rPr>
          <w:rFonts w:ascii="Arial" w:hAnsi="Arial" w:cs="Arial"/>
          <w:sz w:val="24"/>
          <w:szCs w:val="24"/>
        </w:rPr>
        <w:t>np.</w:t>
      </w:r>
      <w:r>
        <w:rPr>
          <w:rFonts w:ascii="Arial" w:hAnsi="Arial" w:cs="Arial"/>
          <w:spacing w:val="-2"/>
          <w:sz w:val="24"/>
          <w:szCs w:val="24"/>
        </w:rPr>
        <w:t xml:space="preserve"> </w:t>
      </w:r>
      <w:r>
        <w:rPr>
          <w:rFonts w:ascii="Arial" w:hAnsi="Arial" w:cs="Arial"/>
          <w:spacing w:val="-1"/>
          <w:sz w:val="24"/>
          <w:szCs w:val="24"/>
        </w:rPr>
        <w:t>nauczyciela</w:t>
      </w:r>
      <w:r>
        <w:rPr>
          <w:rFonts w:ascii="Arial" w:hAnsi="Arial" w:cs="Arial"/>
          <w:spacing w:val="51"/>
          <w:sz w:val="24"/>
          <w:szCs w:val="24"/>
        </w:rPr>
        <w:t xml:space="preserve"> </w:t>
      </w:r>
      <w:r>
        <w:rPr>
          <w:rFonts w:ascii="Arial" w:hAnsi="Arial" w:cs="Arial"/>
          <w:spacing w:val="-1"/>
          <w:sz w:val="24"/>
          <w:szCs w:val="24"/>
        </w:rPr>
        <w:t>wspomagającego,</w:t>
      </w:r>
      <w:r>
        <w:rPr>
          <w:rFonts w:ascii="Arial" w:hAnsi="Arial" w:cs="Arial"/>
          <w:sz w:val="24"/>
          <w:szCs w:val="24"/>
        </w:rPr>
        <w:t xml:space="preserve"> </w:t>
      </w:r>
      <w:r>
        <w:rPr>
          <w:rFonts w:ascii="Arial" w:hAnsi="Arial" w:cs="Arial"/>
          <w:spacing w:val="-1"/>
          <w:sz w:val="24"/>
          <w:szCs w:val="24"/>
        </w:rPr>
        <w:t>specjalisty</w:t>
      </w:r>
      <w:r>
        <w:rPr>
          <w:rFonts w:ascii="Arial" w:hAnsi="Arial" w:cs="Arial"/>
          <w:sz w:val="24"/>
          <w:szCs w:val="24"/>
        </w:rPr>
        <w:t xml:space="preserve"> z </w:t>
      </w:r>
      <w:r>
        <w:rPr>
          <w:rFonts w:ascii="Arial" w:hAnsi="Arial" w:cs="Arial"/>
          <w:spacing w:val="-1"/>
          <w:sz w:val="24"/>
          <w:szCs w:val="24"/>
        </w:rPr>
        <w:t>zakresu</w:t>
      </w:r>
      <w:r>
        <w:rPr>
          <w:rFonts w:ascii="Arial" w:hAnsi="Arial" w:cs="Arial"/>
          <w:sz w:val="24"/>
          <w:szCs w:val="24"/>
        </w:rPr>
        <w:t xml:space="preserve"> </w:t>
      </w:r>
      <w:r>
        <w:rPr>
          <w:rFonts w:ascii="Arial" w:hAnsi="Arial" w:cs="Arial"/>
          <w:spacing w:val="-1"/>
          <w:sz w:val="24"/>
          <w:szCs w:val="24"/>
        </w:rPr>
        <w:t>niepełnosprawności</w:t>
      </w:r>
      <w:r>
        <w:rPr>
          <w:rFonts w:ascii="Arial" w:hAnsi="Arial" w:cs="Arial"/>
          <w:sz w:val="24"/>
          <w:szCs w:val="24"/>
        </w:rPr>
        <w:t xml:space="preserve"> </w:t>
      </w:r>
      <w:r>
        <w:rPr>
          <w:rFonts w:ascii="Arial" w:hAnsi="Arial" w:cs="Arial"/>
          <w:spacing w:val="-1"/>
          <w:sz w:val="24"/>
          <w:szCs w:val="24"/>
        </w:rPr>
        <w:t>podczas</w:t>
      </w:r>
      <w:r>
        <w:rPr>
          <w:rFonts w:ascii="Arial" w:hAnsi="Arial" w:cs="Arial"/>
          <w:spacing w:val="77"/>
          <w:sz w:val="24"/>
          <w:szCs w:val="24"/>
        </w:rPr>
        <w:t xml:space="preserve"> </w:t>
      </w:r>
      <w:r>
        <w:rPr>
          <w:rFonts w:ascii="Arial" w:hAnsi="Arial" w:cs="Arial"/>
          <w:spacing w:val="-1"/>
          <w:sz w:val="24"/>
          <w:szCs w:val="24"/>
        </w:rPr>
        <w:t>każdego</w:t>
      </w:r>
      <w:r>
        <w:rPr>
          <w:rFonts w:ascii="Arial" w:hAnsi="Arial" w:cs="Arial"/>
          <w:sz w:val="24"/>
          <w:szCs w:val="24"/>
        </w:rPr>
        <w:t xml:space="preserve"> </w:t>
      </w:r>
      <w:r>
        <w:rPr>
          <w:rFonts w:ascii="Arial" w:hAnsi="Arial" w:cs="Arial"/>
          <w:spacing w:val="-1"/>
          <w:sz w:val="24"/>
          <w:szCs w:val="24"/>
        </w:rPr>
        <w:t>kontaktu</w:t>
      </w:r>
      <w:r>
        <w:rPr>
          <w:rFonts w:ascii="Arial" w:hAnsi="Arial" w:cs="Arial"/>
          <w:spacing w:val="1"/>
          <w:sz w:val="24"/>
          <w:szCs w:val="24"/>
        </w:rPr>
        <w:t xml:space="preserve"> </w:t>
      </w:r>
      <w:r>
        <w:rPr>
          <w:rFonts w:ascii="Arial" w:hAnsi="Arial" w:cs="Arial"/>
          <w:spacing w:val="-1"/>
          <w:sz w:val="24"/>
          <w:szCs w:val="24"/>
        </w:rPr>
        <w:t>ze</w:t>
      </w:r>
      <w:r>
        <w:rPr>
          <w:rFonts w:ascii="Arial" w:hAnsi="Arial" w:cs="Arial"/>
          <w:sz w:val="24"/>
          <w:szCs w:val="24"/>
        </w:rPr>
        <w:t xml:space="preserve"> </w:t>
      </w:r>
      <w:r>
        <w:rPr>
          <w:rFonts w:ascii="Arial" w:hAnsi="Arial" w:cs="Arial"/>
          <w:spacing w:val="-1"/>
          <w:sz w:val="24"/>
          <w:szCs w:val="24"/>
        </w:rPr>
        <w:t>zdającym,</w:t>
      </w:r>
      <w:r>
        <w:rPr>
          <w:rFonts w:ascii="Arial" w:hAnsi="Arial" w:cs="Arial"/>
          <w:sz w:val="24"/>
          <w:szCs w:val="24"/>
        </w:rPr>
        <w:t xml:space="preserve"> a</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sytuacjach</w:t>
      </w:r>
      <w:r>
        <w:rPr>
          <w:rFonts w:ascii="Arial" w:hAnsi="Arial" w:cs="Arial"/>
          <w:spacing w:val="1"/>
          <w:sz w:val="24"/>
          <w:szCs w:val="24"/>
        </w:rPr>
        <w:t xml:space="preserve"> </w:t>
      </w:r>
      <w:r>
        <w:rPr>
          <w:rFonts w:ascii="Arial" w:hAnsi="Arial" w:cs="Arial"/>
          <w:spacing w:val="-1"/>
          <w:sz w:val="24"/>
          <w:szCs w:val="24"/>
        </w:rPr>
        <w:t>wymagających</w:t>
      </w:r>
      <w:r>
        <w:rPr>
          <w:rFonts w:ascii="Arial" w:hAnsi="Arial" w:cs="Arial"/>
          <w:sz w:val="24"/>
          <w:szCs w:val="24"/>
        </w:rPr>
        <w:t xml:space="preserve"> </w:t>
      </w:r>
      <w:r>
        <w:rPr>
          <w:rFonts w:ascii="Arial" w:hAnsi="Arial" w:cs="Arial"/>
          <w:spacing w:val="-1"/>
          <w:sz w:val="24"/>
          <w:szCs w:val="24"/>
        </w:rPr>
        <w:t>kontaktu</w:t>
      </w:r>
    </w:p>
    <w:p w14:paraId="30835E87" w14:textId="77777777" w:rsidR="00B07307" w:rsidRDefault="00B07307">
      <w:pPr>
        <w:pStyle w:val="Tekstpodstawowy"/>
        <w:kinsoku w:val="0"/>
        <w:overflowPunct w:val="0"/>
        <w:spacing w:before="5" w:line="359" w:lineRule="auto"/>
        <w:ind w:left="1101" w:right="639"/>
        <w:rPr>
          <w:rFonts w:ascii="Arial" w:hAnsi="Arial" w:cs="Arial"/>
          <w:spacing w:val="-1"/>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 xml:space="preserve">członkami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 xml:space="preserve"> również</w:t>
      </w:r>
      <w:r>
        <w:rPr>
          <w:rFonts w:ascii="Arial" w:hAnsi="Arial" w:cs="Arial"/>
          <w:spacing w:val="-3"/>
          <w:sz w:val="24"/>
          <w:szCs w:val="24"/>
        </w:rPr>
        <w:t xml:space="preserve"> </w:t>
      </w:r>
      <w:r>
        <w:rPr>
          <w:rFonts w:ascii="Arial" w:hAnsi="Arial" w:cs="Arial"/>
          <w:sz w:val="24"/>
          <w:szCs w:val="24"/>
        </w:rPr>
        <w:t>przez</w:t>
      </w:r>
      <w:r>
        <w:rPr>
          <w:rFonts w:ascii="Arial" w:hAnsi="Arial" w:cs="Arial"/>
          <w:spacing w:val="-3"/>
          <w:sz w:val="24"/>
          <w:szCs w:val="24"/>
        </w:rPr>
        <w:t xml:space="preserve"> </w:t>
      </w:r>
      <w:r>
        <w:rPr>
          <w:rFonts w:ascii="Arial" w:hAnsi="Arial" w:cs="Arial"/>
          <w:spacing w:val="-1"/>
          <w:sz w:val="24"/>
          <w:szCs w:val="24"/>
        </w:rPr>
        <w:t>rodziców/prawnych</w:t>
      </w:r>
      <w:r>
        <w:rPr>
          <w:rFonts w:ascii="Arial" w:hAnsi="Arial" w:cs="Arial"/>
          <w:spacing w:val="2"/>
          <w:sz w:val="24"/>
          <w:szCs w:val="24"/>
        </w:rPr>
        <w:t xml:space="preserve"> </w:t>
      </w:r>
      <w:r>
        <w:rPr>
          <w:rFonts w:ascii="Arial" w:hAnsi="Arial" w:cs="Arial"/>
          <w:spacing w:val="-1"/>
          <w:sz w:val="24"/>
          <w:szCs w:val="24"/>
        </w:rPr>
        <w:t>opiekunów</w:t>
      </w:r>
      <w:r>
        <w:rPr>
          <w:rFonts w:ascii="Arial" w:hAnsi="Arial" w:cs="Arial"/>
          <w:spacing w:val="61"/>
          <w:sz w:val="24"/>
          <w:szCs w:val="24"/>
        </w:rPr>
        <w:t xml:space="preserve"> </w:t>
      </w:r>
      <w:r>
        <w:rPr>
          <w:rFonts w:ascii="Arial" w:hAnsi="Arial" w:cs="Arial"/>
          <w:spacing w:val="-1"/>
          <w:sz w:val="24"/>
          <w:szCs w:val="24"/>
        </w:rPr>
        <w:t>zdającego</w:t>
      </w:r>
    </w:p>
    <w:p w14:paraId="3ACE2335" w14:textId="77777777" w:rsidR="00A44BFA" w:rsidRDefault="00B07307">
      <w:pPr>
        <w:pStyle w:val="Tekstpodstawowy"/>
        <w:numPr>
          <w:ilvl w:val="2"/>
          <w:numId w:val="6"/>
        </w:numPr>
        <w:tabs>
          <w:tab w:val="left" w:pos="1102"/>
        </w:tabs>
        <w:kinsoku w:val="0"/>
        <w:overflowPunct w:val="0"/>
        <w:spacing w:before="6" w:line="359" w:lineRule="auto"/>
        <w:ind w:right="173"/>
        <w:rPr>
          <w:rFonts w:ascii="Arial" w:hAnsi="Arial" w:cs="Arial"/>
          <w:spacing w:val="-1"/>
          <w:sz w:val="24"/>
          <w:szCs w:val="24"/>
        </w:rPr>
      </w:pPr>
      <w:r>
        <w:rPr>
          <w:rFonts w:ascii="Arial" w:hAnsi="Arial" w:cs="Arial"/>
          <w:spacing w:val="-1"/>
          <w:sz w:val="24"/>
          <w:szCs w:val="24"/>
        </w:rPr>
        <w:t>zachowanie</w:t>
      </w:r>
      <w:r>
        <w:rPr>
          <w:rFonts w:ascii="Arial" w:hAnsi="Arial" w:cs="Arial"/>
          <w:spacing w:val="1"/>
          <w:sz w:val="24"/>
          <w:szCs w:val="24"/>
        </w:rPr>
        <w:t xml:space="preserve"> </w:t>
      </w:r>
      <w:r>
        <w:rPr>
          <w:rFonts w:ascii="Arial" w:hAnsi="Arial" w:cs="Arial"/>
          <w:spacing w:val="-1"/>
          <w:sz w:val="24"/>
          <w:szCs w:val="24"/>
        </w:rPr>
        <w:t>odpowiedniego</w:t>
      </w:r>
      <w:r>
        <w:rPr>
          <w:rFonts w:ascii="Arial" w:hAnsi="Arial" w:cs="Arial"/>
          <w:sz w:val="24"/>
          <w:szCs w:val="24"/>
        </w:rPr>
        <w:t xml:space="preserve"> (</w:t>
      </w:r>
      <w:r>
        <w:rPr>
          <w:rFonts w:ascii="Arial" w:hAnsi="Arial" w:cs="Arial"/>
          <w:sz w:val="24"/>
          <w:szCs w:val="24"/>
          <w:u w:val="single"/>
        </w:rPr>
        <w:t xml:space="preserve">co </w:t>
      </w:r>
      <w:r>
        <w:rPr>
          <w:rFonts w:ascii="Arial" w:hAnsi="Arial" w:cs="Arial"/>
          <w:spacing w:val="-1"/>
          <w:sz w:val="24"/>
          <w:szCs w:val="24"/>
          <w:u w:val="single"/>
        </w:rPr>
        <w:t>najmniej</w:t>
      </w:r>
      <w:r>
        <w:rPr>
          <w:rFonts w:ascii="Arial" w:hAnsi="Arial" w:cs="Arial"/>
          <w:spacing w:val="1"/>
          <w:sz w:val="24"/>
          <w:szCs w:val="24"/>
          <w:u w:val="single"/>
        </w:rPr>
        <w:t xml:space="preserve"> </w:t>
      </w:r>
      <w:r>
        <w:rPr>
          <w:rFonts w:ascii="Arial" w:hAnsi="Arial" w:cs="Arial"/>
          <w:spacing w:val="-1"/>
          <w:sz w:val="24"/>
          <w:szCs w:val="24"/>
        </w:rPr>
        <w:t>1,5-metrowego)</w:t>
      </w:r>
      <w:r>
        <w:rPr>
          <w:rFonts w:ascii="Arial" w:hAnsi="Arial" w:cs="Arial"/>
          <w:sz w:val="24"/>
          <w:szCs w:val="24"/>
        </w:rPr>
        <w:t xml:space="preserve"> </w:t>
      </w:r>
      <w:r>
        <w:rPr>
          <w:rFonts w:ascii="Arial" w:hAnsi="Arial" w:cs="Arial"/>
          <w:spacing w:val="-1"/>
          <w:sz w:val="24"/>
          <w:szCs w:val="24"/>
        </w:rPr>
        <w:t>odstępu</w:t>
      </w:r>
      <w:r>
        <w:rPr>
          <w:rFonts w:ascii="Arial" w:hAnsi="Arial" w:cs="Arial"/>
          <w:spacing w:val="-2"/>
          <w:sz w:val="24"/>
          <w:szCs w:val="24"/>
        </w:rPr>
        <w:t xml:space="preserve"> </w:t>
      </w:r>
      <w:r>
        <w:rPr>
          <w:rFonts w:ascii="Arial" w:hAnsi="Arial" w:cs="Arial"/>
          <w:spacing w:val="-1"/>
          <w:sz w:val="24"/>
          <w:szCs w:val="24"/>
        </w:rPr>
        <w:t>pomiędzy</w:t>
      </w:r>
      <w:r>
        <w:rPr>
          <w:rFonts w:ascii="Arial" w:hAnsi="Arial" w:cs="Arial"/>
          <w:spacing w:val="67"/>
          <w:sz w:val="24"/>
          <w:szCs w:val="24"/>
        </w:rPr>
        <w:t xml:space="preserve"> </w:t>
      </w:r>
      <w:r>
        <w:rPr>
          <w:rFonts w:ascii="Arial" w:hAnsi="Arial" w:cs="Arial"/>
          <w:spacing w:val="-1"/>
          <w:sz w:val="24"/>
          <w:szCs w:val="24"/>
        </w:rPr>
        <w:t>zdającym</w:t>
      </w:r>
      <w:r>
        <w:rPr>
          <w:rFonts w:ascii="Arial" w:hAnsi="Arial" w:cs="Arial"/>
          <w:spacing w:val="1"/>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członkami</w:t>
      </w:r>
      <w:r>
        <w:rPr>
          <w:rFonts w:ascii="Arial" w:hAnsi="Arial" w:cs="Arial"/>
          <w:spacing w:val="-3"/>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co</w:t>
      </w:r>
      <w:r>
        <w:rPr>
          <w:rFonts w:ascii="Arial" w:hAnsi="Arial" w:cs="Arial"/>
          <w:spacing w:val="4"/>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sidR="00A44BFA">
        <w:rPr>
          <w:rFonts w:ascii="Arial" w:hAnsi="Arial" w:cs="Arial"/>
          <w:spacing w:val="-1"/>
          <w:sz w:val="24"/>
          <w:szCs w:val="24"/>
        </w:rPr>
        <w:t xml:space="preserve">  </w:t>
      </w:r>
    </w:p>
    <w:p w14:paraId="11296AA5" w14:textId="77777777" w:rsidR="00B07307" w:rsidRPr="006D7288" w:rsidRDefault="00A44BFA" w:rsidP="00A44BFA">
      <w:pPr>
        <w:pStyle w:val="Tekstpodstawowy"/>
        <w:tabs>
          <w:tab w:val="left" w:pos="1102"/>
        </w:tabs>
        <w:kinsoku w:val="0"/>
        <w:overflowPunct w:val="0"/>
        <w:spacing w:before="6" w:line="359" w:lineRule="auto"/>
        <w:ind w:left="1101" w:right="173"/>
        <w:rPr>
          <w:rFonts w:ascii="Arial" w:hAnsi="Arial" w:cs="Arial"/>
          <w:i/>
          <w:iCs/>
          <w:spacing w:val="-1"/>
          <w:sz w:val="20"/>
          <w:szCs w:val="20"/>
        </w:r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spacing w:val="-1"/>
          <w:sz w:val="20"/>
          <w:szCs w:val="20"/>
        </w:rPr>
        <w:t xml:space="preserve"> </w:t>
      </w:r>
      <w:r w:rsidRPr="006D7288">
        <w:rPr>
          <w:rFonts w:ascii="Arial" w:hAnsi="Arial" w:cs="Arial"/>
          <w:i/>
          <w:iCs/>
          <w:color w:val="000000"/>
          <w:spacing w:val="-1"/>
          <w:sz w:val="20"/>
          <w:szCs w:val="20"/>
        </w:rPr>
        <w:t>str.1</w:t>
      </w:r>
      <w:r w:rsidR="00270D43" w:rsidRPr="006D7288">
        <w:rPr>
          <w:rFonts w:ascii="Arial" w:hAnsi="Arial" w:cs="Arial"/>
          <w:i/>
          <w:iCs/>
          <w:color w:val="000000"/>
          <w:spacing w:val="-1"/>
          <w:sz w:val="20"/>
          <w:szCs w:val="20"/>
        </w:rPr>
        <w:t>9</w:t>
      </w:r>
      <w:r w:rsidRPr="006D7288">
        <w:rPr>
          <w:rFonts w:ascii="Arial" w:hAnsi="Arial" w:cs="Arial"/>
          <w:i/>
          <w:iCs/>
          <w:color w:val="000000"/>
          <w:spacing w:val="-1"/>
          <w:sz w:val="20"/>
          <w:szCs w:val="20"/>
        </w:rPr>
        <w:t xml:space="preserve"> z 25</w:t>
      </w:r>
    </w:p>
    <w:p w14:paraId="7CECECDE" w14:textId="77777777" w:rsidR="00A44BFA" w:rsidRDefault="00A44BFA" w:rsidP="00A44BFA">
      <w:pPr>
        <w:pStyle w:val="Tekstpodstawowy"/>
        <w:tabs>
          <w:tab w:val="left" w:pos="1102"/>
        </w:tabs>
        <w:kinsoku w:val="0"/>
        <w:overflowPunct w:val="0"/>
        <w:spacing w:before="6" w:line="359" w:lineRule="auto"/>
        <w:ind w:left="0" w:right="173"/>
        <w:rPr>
          <w:rFonts w:ascii="Arial" w:hAnsi="Arial" w:cs="Arial"/>
          <w:spacing w:val="-1"/>
          <w:sz w:val="24"/>
          <w:szCs w:val="24"/>
        </w:rPr>
        <w:sectPr w:rsidR="00A44BFA" w:rsidSect="00873394">
          <w:pgSz w:w="11910" w:h="16840"/>
          <w:pgMar w:top="1320" w:right="1280" w:bottom="700" w:left="1280" w:header="0" w:footer="504" w:gutter="0"/>
          <w:cols w:space="708" w:equalWidth="0">
            <w:col w:w="9350"/>
          </w:cols>
          <w:noEndnote/>
        </w:sectPr>
      </w:pPr>
    </w:p>
    <w:p w14:paraId="2847F1F1" w14:textId="77777777" w:rsidR="00B07307" w:rsidRDefault="00B07307">
      <w:pPr>
        <w:pStyle w:val="Tekstpodstawowy"/>
        <w:kinsoku w:val="0"/>
        <w:overflowPunct w:val="0"/>
        <w:spacing w:before="55" w:line="361" w:lineRule="auto"/>
        <w:ind w:left="1081" w:right="238"/>
        <w:rPr>
          <w:rFonts w:ascii="Arial" w:hAnsi="Arial" w:cs="Arial"/>
          <w:sz w:val="24"/>
          <w:szCs w:val="24"/>
        </w:rPr>
      </w:pPr>
      <w:r>
        <w:rPr>
          <w:rFonts w:ascii="Arial" w:hAnsi="Arial" w:cs="Arial"/>
          <w:spacing w:val="-1"/>
          <w:sz w:val="24"/>
          <w:szCs w:val="24"/>
        </w:rPr>
        <w:lastRenderedPageBreak/>
        <w:t>gdy</w:t>
      </w:r>
      <w:r>
        <w:rPr>
          <w:rFonts w:ascii="Arial" w:hAnsi="Arial" w:cs="Arial"/>
          <w:spacing w:val="-3"/>
          <w:sz w:val="24"/>
          <w:szCs w:val="24"/>
        </w:rPr>
        <w:t xml:space="preserve"> </w:t>
      </w:r>
      <w:r>
        <w:rPr>
          <w:rFonts w:ascii="Arial" w:hAnsi="Arial" w:cs="Arial"/>
          <w:spacing w:val="-1"/>
          <w:sz w:val="24"/>
          <w:szCs w:val="24"/>
        </w:rPr>
        <w:t>egzamin</w:t>
      </w:r>
      <w:r>
        <w:rPr>
          <w:rFonts w:ascii="Arial" w:hAnsi="Arial" w:cs="Arial"/>
          <w:sz w:val="24"/>
          <w:szCs w:val="24"/>
        </w:rPr>
        <w:t xml:space="preserve"> jest </w:t>
      </w:r>
      <w:r>
        <w:rPr>
          <w:rFonts w:ascii="Arial" w:hAnsi="Arial" w:cs="Arial"/>
          <w:spacing w:val="-1"/>
          <w:sz w:val="24"/>
          <w:szCs w:val="24"/>
        </w:rPr>
        <w:t>przeprowadzany</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małym</w:t>
      </w:r>
      <w:r>
        <w:rPr>
          <w:rFonts w:ascii="Arial" w:hAnsi="Arial" w:cs="Arial"/>
          <w:spacing w:val="1"/>
          <w:sz w:val="24"/>
          <w:szCs w:val="24"/>
        </w:rPr>
        <w:t xml:space="preserve"> </w:t>
      </w:r>
      <w:r>
        <w:rPr>
          <w:rFonts w:ascii="Arial" w:hAnsi="Arial" w:cs="Arial"/>
          <w:spacing w:val="-1"/>
          <w:sz w:val="24"/>
          <w:szCs w:val="24"/>
        </w:rPr>
        <w:t>pomieszczeniu</w:t>
      </w:r>
      <w:r>
        <w:rPr>
          <w:rFonts w:ascii="Arial" w:hAnsi="Arial" w:cs="Arial"/>
          <w:spacing w:val="7"/>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może</w:t>
      </w:r>
      <w:r>
        <w:rPr>
          <w:rFonts w:ascii="Arial" w:hAnsi="Arial" w:cs="Arial"/>
          <w:spacing w:val="-2"/>
          <w:sz w:val="24"/>
          <w:szCs w:val="24"/>
        </w:rPr>
        <w:t xml:space="preserve"> </w:t>
      </w:r>
      <w:r>
        <w:rPr>
          <w:rFonts w:ascii="Arial" w:hAnsi="Arial" w:cs="Arial"/>
          <w:spacing w:val="-1"/>
          <w:sz w:val="24"/>
          <w:szCs w:val="24"/>
        </w:rPr>
        <w:t>wiązać</w:t>
      </w:r>
      <w:r>
        <w:rPr>
          <w:rFonts w:ascii="Arial" w:hAnsi="Arial" w:cs="Arial"/>
          <w:spacing w:val="51"/>
          <w:sz w:val="24"/>
          <w:szCs w:val="24"/>
        </w:rPr>
        <w:t xml:space="preserve"> </w:t>
      </w:r>
      <w:r>
        <w:rPr>
          <w:rFonts w:ascii="Arial" w:hAnsi="Arial" w:cs="Arial"/>
          <w:sz w:val="24"/>
          <w:szCs w:val="24"/>
        </w:rPr>
        <w:t>się z</w:t>
      </w:r>
      <w:r>
        <w:rPr>
          <w:rFonts w:ascii="Arial" w:hAnsi="Arial" w:cs="Arial"/>
          <w:spacing w:val="-2"/>
          <w:sz w:val="24"/>
          <w:szCs w:val="24"/>
        </w:rPr>
        <w:t xml:space="preserve"> </w:t>
      </w:r>
      <w:r>
        <w:rPr>
          <w:rFonts w:ascii="Arial" w:hAnsi="Arial" w:cs="Arial"/>
          <w:spacing w:val="-1"/>
          <w:sz w:val="24"/>
          <w:szCs w:val="24"/>
        </w:rPr>
        <w:t>zapewnieniem</w:t>
      </w:r>
      <w:r>
        <w:rPr>
          <w:rFonts w:ascii="Arial" w:hAnsi="Arial" w:cs="Arial"/>
          <w:spacing w:val="4"/>
          <w:sz w:val="24"/>
          <w:szCs w:val="24"/>
        </w:rPr>
        <w:t xml:space="preserve"> </w:t>
      </w:r>
      <w:r>
        <w:rPr>
          <w:rFonts w:ascii="Arial" w:hAnsi="Arial" w:cs="Arial"/>
          <w:spacing w:val="-1"/>
          <w:sz w:val="24"/>
          <w:szCs w:val="24"/>
        </w:rPr>
        <w:t>rotacyjnej</w:t>
      </w:r>
      <w:r>
        <w:rPr>
          <w:rFonts w:ascii="Arial" w:hAnsi="Arial" w:cs="Arial"/>
          <w:sz w:val="24"/>
          <w:szCs w:val="24"/>
        </w:rPr>
        <w:t xml:space="preserve"> </w:t>
      </w:r>
      <w:r>
        <w:rPr>
          <w:rFonts w:ascii="Arial" w:hAnsi="Arial" w:cs="Arial"/>
          <w:spacing w:val="-1"/>
          <w:sz w:val="24"/>
          <w:szCs w:val="24"/>
        </w:rPr>
        <w:t>obecności</w:t>
      </w:r>
      <w:r>
        <w:rPr>
          <w:rFonts w:ascii="Arial" w:hAnsi="Arial" w:cs="Arial"/>
          <w:sz w:val="24"/>
          <w:szCs w:val="24"/>
        </w:rPr>
        <w:t xml:space="preserve"> </w:t>
      </w:r>
      <w:r>
        <w:rPr>
          <w:rFonts w:ascii="Arial" w:hAnsi="Arial" w:cs="Arial"/>
          <w:spacing w:val="-1"/>
          <w:sz w:val="24"/>
          <w:szCs w:val="24"/>
        </w:rPr>
        <w:t>tylko</w:t>
      </w:r>
      <w:r>
        <w:rPr>
          <w:rFonts w:ascii="Arial" w:hAnsi="Arial" w:cs="Arial"/>
          <w:sz w:val="24"/>
          <w:szCs w:val="24"/>
        </w:rPr>
        <w:t xml:space="preserve"> </w:t>
      </w:r>
      <w:r>
        <w:rPr>
          <w:rFonts w:ascii="Arial" w:hAnsi="Arial" w:cs="Arial"/>
          <w:spacing w:val="-1"/>
          <w:sz w:val="24"/>
          <w:szCs w:val="24"/>
        </w:rPr>
        <w:t>jednego</w:t>
      </w:r>
      <w:r>
        <w:rPr>
          <w:rFonts w:ascii="Arial" w:hAnsi="Arial" w:cs="Arial"/>
          <w:sz w:val="24"/>
          <w:szCs w:val="24"/>
        </w:rPr>
        <w:t xml:space="preserve"> z</w:t>
      </w:r>
      <w:r>
        <w:rPr>
          <w:rFonts w:ascii="Arial" w:hAnsi="Arial" w:cs="Arial"/>
          <w:spacing w:val="-2"/>
          <w:sz w:val="24"/>
          <w:szCs w:val="24"/>
        </w:rPr>
        <w:t xml:space="preserve"> </w:t>
      </w:r>
      <w:r>
        <w:rPr>
          <w:rFonts w:ascii="Arial" w:hAnsi="Arial" w:cs="Arial"/>
          <w:sz w:val="24"/>
          <w:szCs w:val="24"/>
        </w:rPr>
        <w:t>członków</w:t>
      </w:r>
    </w:p>
    <w:p w14:paraId="6B19769A" w14:textId="77777777" w:rsidR="00B07307" w:rsidRDefault="00B07307">
      <w:pPr>
        <w:pStyle w:val="Tekstpodstawowy"/>
        <w:kinsoku w:val="0"/>
        <w:overflowPunct w:val="0"/>
        <w:spacing w:before="1" w:line="360" w:lineRule="auto"/>
        <w:ind w:left="1081" w:right="128"/>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tym</w:t>
      </w:r>
      <w:r>
        <w:rPr>
          <w:rFonts w:ascii="Arial" w:hAnsi="Arial" w:cs="Arial"/>
          <w:spacing w:val="1"/>
          <w:sz w:val="24"/>
          <w:szCs w:val="24"/>
        </w:rPr>
        <w:t xml:space="preserve"> </w:t>
      </w:r>
      <w:r>
        <w:rPr>
          <w:rFonts w:ascii="Arial" w:hAnsi="Arial" w:cs="Arial"/>
          <w:spacing w:val="-1"/>
          <w:sz w:val="24"/>
          <w:szCs w:val="24"/>
        </w:rPr>
        <w:t>samym</w:t>
      </w:r>
      <w:r>
        <w:rPr>
          <w:rFonts w:ascii="Arial" w:hAnsi="Arial" w:cs="Arial"/>
          <w:spacing w:val="1"/>
          <w:sz w:val="24"/>
          <w:szCs w:val="24"/>
        </w:rPr>
        <w:t xml:space="preserve"> </w:t>
      </w:r>
      <w:r>
        <w:rPr>
          <w:rFonts w:ascii="Arial" w:hAnsi="Arial" w:cs="Arial"/>
          <w:spacing w:val="-1"/>
          <w:sz w:val="24"/>
          <w:szCs w:val="24"/>
        </w:rPr>
        <w:t>pomieszczeniu</w:t>
      </w:r>
      <w:r>
        <w:rPr>
          <w:rFonts w:ascii="Arial" w:hAnsi="Arial" w:cs="Arial"/>
          <w:sz w:val="24"/>
          <w:szCs w:val="24"/>
        </w:rPr>
        <w:t xml:space="preserve"> </w:t>
      </w:r>
      <w:r>
        <w:rPr>
          <w:rFonts w:ascii="Arial" w:hAnsi="Arial" w:cs="Arial"/>
          <w:spacing w:val="-2"/>
          <w:sz w:val="24"/>
          <w:szCs w:val="24"/>
        </w:rPr>
        <w:t>ze</w:t>
      </w:r>
      <w:r>
        <w:rPr>
          <w:rFonts w:ascii="Arial" w:hAnsi="Arial" w:cs="Arial"/>
          <w:sz w:val="24"/>
          <w:szCs w:val="24"/>
        </w:rPr>
        <w:t xml:space="preserve"> zdającym; </w:t>
      </w:r>
      <w:r>
        <w:rPr>
          <w:rFonts w:ascii="Arial" w:hAnsi="Arial" w:cs="Arial"/>
          <w:spacing w:val="-1"/>
          <w:sz w:val="24"/>
          <w:szCs w:val="24"/>
        </w:rPr>
        <w:t>obowiązek</w:t>
      </w:r>
      <w:r>
        <w:rPr>
          <w:rFonts w:ascii="Arial" w:hAnsi="Arial" w:cs="Arial"/>
          <w:spacing w:val="2"/>
          <w:sz w:val="24"/>
          <w:szCs w:val="24"/>
        </w:rPr>
        <w:t xml:space="preserve"> </w:t>
      </w:r>
      <w:r>
        <w:rPr>
          <w:rFonts w:ascii="Arial" w:hAnsi="Arial" w:cs="Arial"/>
          <w:spacing w:val="-1"/>
          <w:sz w:val="24"/>
          <w:szCs w:val="24"/>
        </w:rPr>
        <w:t>zachowania</w:t>
      </w:r>
      <w:r>
        <w:rPr>
          <w:rFonts w:ascii="Arial" w:hAnsi="Arial" w:cs="Arial"/>
          <w:sz w:val="24"/>
          <w:szCs w:val="24"/>
        </w:rPr>
        <w:t xml:space="preserve"> </w:t>
      </w:r>
      <w:r>
        <w:rPr>
          <w:rFonts w:ascii="Arial" w:hAnsi="Arial" w:cs="Arial"/>
          <w:spacing w:val="-1"/>
          <w:sz w:val="24"/>
          <w:szCs w:val="24"/>
        </w:rPr>
        <w:t>odstępu</w:t>
      </w:r>
      <w:r>
        <w:rPr>
          <w:rFonts w:ascii="Arial" w:hAnsi="Arial" w:cs="Arial"/>
          <w:spacing w:val="51"/>
          <w:sz w:val="24"/>
          <w:szCs w:val="24"/>
        </w:rPr>
        <w:t xml:space="preserve"> </w:t>
      </w:r>
      <w:r>
        <w:rPr>
          <w:rFonts w:ascii="Arial" w:hAnsi="Arial" w:cs="Arial"/>
          <w:sz w:val="24"/>
          <w:szCs w:val="24"/>
        </w:rPr>
        <w:t xml:space="preserve">nie </w:t>
      </w:r>
      <w:r>
        <w:rPr>
          <w:rFonts w:ascii="Arial" w:hAnsi="Arial" w:cs="Arial"/>
          <w:spacing w:val="-1"/>
          <w:sz w:val="24"/>
          <w:szCs w:val="24"/>
        </w:rPr>
        <w:t>dotyczy</w:t>
      </w:r>
      <w:r>
        <w:rPr>
          <w:rFonts w:ascii="Arial" w:hAnsi="Arial" w:cs="Arial"/>
          <w:spacing w:val="-3"/>
          <w:sz w:val="24"/>
          <w:szCs w:val="24"/>
        </w:rPr>
        <w:t xml:space="preserve"> </w:t>
      </w:r>
      <w:r>
        <w:rPr>
          <w:rFonts w:ascii="Arial" w:hAnsi="Arial" w:cs="Arial"/>
          <w:sz w:val="24"/>
          <w:szCs w:val="24"/>
        </w:rPr>
        <w:t>kontaktów</w:t>
      </w:r>
      <w:r>
        <w:rPr>
          <w:rFonts w:ascii="Arial" w:hAnsi="Arial" w:cs="Arial"/>
          <w:spacing w:val="-3"/>
          <w:sz w:val="24"/>
          <w:szCs w:val="24"/>
        </w:rPr>
        <w:t xml:space="preserve"> </w:t>
      </w:r>
      <w:r>
        <w:rPr>
          <w:rFonts w:ascii="Arial" w:hAnsi="Arial" w:cs="Arial"/>
          <w:spacing w:val="-1"/>
          <w:sz w:val="24"/>
          <w:szCs w:val="24"/>
        </w:rPr>
        <w:t>rodziców/prawnych</w:t>
      </w:r>
      <w:r>
        <w:rPr>
          <w:rFonts w:ascii="Arial" w:hAnsi="Arial" w:cs="Arial"/>
          <w:spacing w:val="2"/>
          <w:sz w:val="24"/>
          <w:szCs w:val="24"/>
        </w:rPr>
        <w:t xml:space="preserve"> </w:t>
      </w:r>
      <w:r>
        <w:rPr>
          <w:rFonts w:ascii="Arial" w:hAnsi="Arial" w:cs="Arial"/>
          <w:spacing w:val="-1"/>
          <w:sz w:val="24"/>
          <w:szCs w:val="24"/>
        </w:rPr>
        <w:t>opiekunów</w:t>
      </w:r>
      <w:r>
        <w:rPr>
          <w:rFonts w:ascii="Arial" w:hAnsi="Arial" w:cs="Arial"/>
          <w:spacing w:val="-3"/>
          <w:sz w:val="24"/>
          <w:szCs w:val="24"/>
        </w:rPr>
        <w:t xml:space="preserve"> </w:t>
      </w:r>
      <w:r>
        <w:rPr>
          <w:rFonts w:ascii="Arial" w:hAnsi="Arial" w:cs="Arial"/>
          <w:spacing w:val="-1"/>
          <w:sz w:val="24"/>
          <w:szCs w:val="24"/>
        </w:rPr>
        <w:t>zdającego</w:t>
      </w:r>
    </w:p>
    <w:p w14:paraId="4AE7D9CC" w14:textId="77777777" w:rsidR="00B07307" w:rsidRDefault="00B07307">
      <w:pPr>
        <w:pStyle w:val="Tekstpodstawowy"/>
        <w:kinsoku w:val="0"/>
        <w:overflowPunct w:val="0"/>
        <w:spacing w:before="1" w:line="360" w:lineRule="auto"/>
        <w:ind w:left="1081" w:right="401"/>
        <w:rPr>
          <w:rFonts w:ascii="Arial" w:hAnsi="Arial" w:cs="Arial"/>
          <w:spacing w:val="-1"/>
          <w:sz w:val="24"/>
          <w:szCs w:val="24"/>
        </w:rPr>
      </w:pPr>
      <w:r>
        <w:rPr>
          <w:rFonts w:ascii="Arial" w:hAnsi="Arial" w:cs="Arial"/>
          <w:spacing w:val="-2"/>
          <w:sz w:val="24"/>
          <w:szCs w:val="24"/>
        </w:rPr>
        <w:t>ze</w:t>
      </w:r>
      <w:r>
        <w:rPr>
          <w:rFonts w:ascii="Arial" w:hAnsi="Arial" w:cs="Arial"/>
          <w:spacing w:val="1"/>
          <w:sz w:val="24"/>
          <w:szCs w:val="24"/>
        </w:rPr>
        <w:t xml:space="preserve"> </w:t>
      </w:r>
      <w:r>
        <w:rPr>
          <w:rFonts w:ascii="Arial" w:hAnsi="Arial" w:cs="Arial"/>
          <w:spacing w:val="-1"/>
          <w:sz w:val="24"/>
          <w:szCs w:val="24"/>
        </w:rPr>
        <w:t>zdającym,</w:t>
      </w:r>
      <w:r>
        <w:rPr>
          <w:rFonts w:ascii="Arial" w:hAnsi="Arial" w:cs="Arial"/>
          <w:sz w:val="24"/>
          <w:szCs w:val="24"/>
        </w:rPr>
        <w:t xml:space="preserve"> np. </w:t>
      </w:r>
      <w:r>
        <w:rPr>
          <w:rFonts w:ascii="Arial" w:hAnsi="Arial" w:cs="Arial"/>
          <w:spacing w:val="-2"/>
          <w:sz w:val="24"/>
          <w:szCs w:val="24"/>
        </w:rPr>
        <w:t>podczas</w:t>
      </w:r>
      <w:r>
        <w:rPr>
          <w:rFonts w:ascii="Arial" w:hAnsi="Arial" w:cs="Arial"/>
          <w:spacing w:val="2"/>
          <w:sz w:val="24"/>
          <w:szCs w:val="24"/>
        </w:rPr>
        <w:t xml:space="preserve"> </w:t>
      </w:r>
      <w:r>
        <w:rPr>
          <w:rFonts w:ascii="Arial" w:hAnsi="Arial" w:cs="Arial"/>
          <w:spacing w:val="-1"/>
          <w:sz w:val="24"/>
          <w:szCs w:val="24"/>
        </w:rPr>
        <w:t>wykonywania</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 xml:space="preserve">trakcie </w:t>
      </w:r>
      <w:r>
        <w:rPr>
          <w:rFonts w:ascii="Arial" w:hAnsi="Arial" w:cs="Arial"/>
          <w:spacing w:val="-1"/>
          <w:sz w:val="24"/>
          <w:szCs w:val="24"/>
        </w:rPr>
        <w:t>egzaminu</w:t>
      </w:r>
      <w:r>
        <w:rPr>
          <w:rFonts w:ascii="Arial" w:hAnsi="Arial" w:cs="Arial"/>
          <w:spacing w:val="1"/>
          <w:sz w:val="24"/>
          <w:szCs w:val="24"/>
        </w:rPr>
        <w:t xml:space="preserve"> </w:t>
      </w:r>
      <w:r>
        <w:rPr>
          <w:rFonts w:ascii="Arial" w:hAnsi="Arial" w:cs="Arial"/>
          <w:spacing w:val="-1"/>
          <w:sz w:val="24"/>
          <w:szCs w:val="24"/>
        </w:rPr>
        <w:t>niezbędnych</w:t>
      </w:r>
      <w:r>
        <w:rPr>
          <w:rFonts w:ascii="Arial" w:hAnsi="Arial" w:cs="Arial"/>
          <w:spacing w:val="53"/>
          <w:sz w:val="24"/>
          <w:szCs w:val="24"/>
        </w:rPr>
        <w:t xml:space="preserve"> </w:t>
      </w:r>
      <w:r>
        <w:rPr>
          <w:rFonts w:ascii="Arial" w:hAnsi="Arial" w:cs="Arial"/>
          <w:spacing w:val="-1"/>
          <w:sz w:val="24"/>
          <w:szCs w:val="24"/>
        </w:rPr>
        <w:t>czynności</w:t>
      </w:r>
      <w:r>
        <w:rPr>
          <w:rFonts w:ascii="Arial" w:hAnsi="Arial" w:cs="Arial"/>
          <w:sz w:val="24"/>
          <w:szCs w:val="24"/>
        </w:rPr>
        <w:t xml:space="preserve"> </w:t>
      </w:r>
      <w:r>
        <w:rPr>
          <w:rFonts w:ascii="Arial" w:hAnsi="Arial" w:cs="Arial"/>
          <w:spacing w:val="-1"/>
          <w:sz w:val="24"/>
          <w:szCs w:val="24"/>
        </w:rPr>
        <w:t>pielęgnacyjnych</w:t>
      </w:r>
    </w:p>
    <w:p w14:paraId="3B9B37A8" w14:textId="77777777" w:rsidR="00B07307" w:rsidRDefault="00B07307">
      <w:pPr>
        <w:pStyle w:val="Tekstpodstawowy"/>
        <w:numPr>
          <w:ilvl w:val="2"/>
          <w:numId w:val="6"/>
        </w:numPr>
        <w:tabs>
          <w:tab w:val="left" w:pos="1082"/>
        </w:tabs>
        <w:kinsoku w:val="0"/>
        <w:overflowPunct w:val="0"/>
        <w:spacing w:before="1" w:line="360" w:lineRule="auto"/>
        <w:ind w:left="1081" w:right="546"/>
        <w:rPr>
          <w:rFonts w:ascii="Arial" w:hAnsi="Arial" w:cs="Arial"/>
          <w:spacing w:val="-1"/>
          <w:sz w:val="24"/>
          <w:szCs w:val="24"/>
        </w:rPr>
      </w:pPr>
      <w:r>
        <w:rPr>
          <w:rFonts w:ascii="Arial" w:hAnsi="Arial" w:cs="Arial"/>
          <w:spacing w:val="-1"/>
          <w:sz w:val="24"/>
          <w:szCs w:val="24"/>
        </w:rPr>
        <w:t>dezynfekcji sprzętu</w:t>
      </w:r>
      <w:r>
        <w:rPr>
          <w:rFonts w:ascii="Arial" w:hAnsi="Arial" w:cs="Arial"/>
          <w:spacing w:val="1"/>
          <w:sz w:val="24"/>
          <w:szCs w:val="24"/>
        </w:rPr>
        <w:t xml:space="preserve"> </w:t>
      </w:r>
      <w:r>
        <w:rPr>
          <w:rFonts w:ascii="Arial" w:hAnsi="Arial" w:cs="Arial"/>
          <w:sz w:val="24"/>
          <w:szCs w:val="24"/>
        </w:rPr>
        <w:t>lub</w:t>
      </w:r>
      <w:r>
        <w:rPr>
          <w:rFonts w:ascii="Arial" w:hAnsi="Arial" w:cs="Arial"/>
          <w:spacing w:val="-2"/>
          <w:sz w:val="24"/>
          <w:szCs w:val="24"/>
        </w:rPr>
        <w:t xml:space="preserve"> </w:t>
      </w:r>
      <w:r>
        <w:rPr>
          <w:rFonts w:ascii="Arial" w:hAnsi="Arial" w:cs="Arial"/>
          <w:spacing w:val="-1"/>
          <w:sz w:val="24"/>
          <w:szCs w:val="24"/>
        </w:rPr>
        <w:t>urządzenia,</w:t>
      </w:r>
      <w:r>
        <w:rPr>
          <w:rFonts w:ascii="Arial" w:hAnsi="Arial" w:cs="Arial"/>
          <w:sz w:val="24"/>
          <w:szCs w:val="24"/>
        </w:rPr>
        <w:t xml:space="preserve"> </w:t>
      </w:r>
      <w:r>
        <w:rPr>
          <w:rFonts w:ascii="Arial" w:hAnsi="Arial" w:cs="Arial"/>
          <w:spacing w:val="-1"/>
          <w:sz w:val="24"/>
          <w:szCs w:val="24"/>
        </w:rPr>
        <w:t xml:space="preserve">jeżeli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tego</w:t>
      </w:r>
      <w:r>
        <w:rPr>
          <w:rFonts w:ascii="Arial" w:hAnsi="Arial" w:cs="Arial"/>
          <w:sz w:val="24"/>
          <w:szCs w:val="24"/>
        </w:rPr>
        <w:t xml:space="preserve"> samego sprzętu lub</w:t>
      </w:r>
      <w:r>
        <w:rPr>
          <w:rFonts w:ascii="Arial" w:hAnsi="Arial" w:cs="Arial"/>
          <w:spacing w:val="45"/>
          <w:sz w:val="24"/>
          <w:szCs w:val="24"/>
        </w:rPr>
        <w:t xml:space="preserve"> </w:t>
      </w:r>
      <w:r>
        <w:rPr>
          <w:rFonts w:ascii="Arial" w:hAnsi="Arial" w:cs="Arial"/>
          <w:spacing w:val="-1"/>
          <w:sz w:val="24"/>
          <w:szCs w:val="24"/>
        </w:rPr>
        <w:t>urządzenia</w:t>
      </w:r>
      <w:r>
        <w:rPr>
          <w:rFonts w:ascii="Arial" w:hAnsi="Arial" w:cs="Arial"/>
          <w:sz w:val="24"/>
          <w:szCs w:val="24"/>
        </w:rPr>
        <w:t xml:space="preserve"> </w:t>
      </w:r>
      <w:r>
        <w:rPr>
          <w:rFonts w:ascii="Arial" w:hAnsi="Arial" w:cs="Arial"/>
          <w:spacing w:val="-1"/>
          <w:sz w:val="24"/>
          <w:szCs w:val="24"/>
        </w:rPr>
        <w:t>korzysta</w:t>
      </w:r>
      <w:r>
        <w:rPr>
          <w:rFonts w:ascii="Arial" w:hAnsi="Arial" w:cs="Arial"/>
          <w:spacing w:val="1"/>
          <w:sz w:val="24"/>
          <w:szCs w:val="24"/>
        </w:rPr>
        <w:t xml:space="preserve"> </w:t>
      </w:r>
      <w:r>
        <w:rPr>
          <w:rFonts w:ascii="Arial" w:hAnsi="Arial" w:cs="Arial"/>
          <w:sz w:val="24"/>
          <w:szCs w:val="24"/>
        </w:rPr>
        <w:t>zdający</w:t>
      </w:r>
      <w:r>
        <w:rPr>
          <w:rFonts w:ascii="Arial" w:hAnsi="Arial" w:cs="Arial"/>
          <w:spacing w:val="-2"/>
          <w:sz w:val="24"/>
          <w:szCs w:val="24"/>
        </w:rPr>
        <w:t xml:space="preserve"> </w:t>
      </w:r>
      <w:r>
        <w:rPr>
          <w:rFonts w:ascii="Arial" w:hAnsi="Arial" w:cs="Arial"/>
          <w:sz w:val="24"/>
          <w:szCs w:val="24"/>
        </w:rPr>
        <w:t xml:space="preserve">i </w:t>
      </w:r>
      <w:r>
        <w:rPr>
          <w:rFonts w:ascii="Arial" w:hAnsi="Arial" w:cs="Arial"/>
          <w:spacing w:val="-1"/>
          <w:sz w:val="24"/>
          <w:szCs w:val="24"/>
        </w:rPr>
        <w:t>członek</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pacing w:val="-2"/>
          <w:sz w:val="24"/>
          <w:szCs w:val="24"/>
        </w:rPr>
        <w:t xml:space="preserve"> </w:t>
      </w:r>
      <w:r>
        <w:rPr>
          <w:rFonts w:ascii="Arial" w:hAnsi="Arial" w:cs="Arial"/>
          <w:spacing w:val="-1"/>
          <w:sz w:val="24"/>
          <w:szCs w:val="24"/>
        </w:rPr>
        <w:t>chyba</w:t>
      </w:r>
      <w:r>
        <w:rPr>
          <w:rFonts w:ascii="Arial" w:hAnsi="Arial" w:cs="Arial"/>
          <w:spacing w:val="-2"/>
          <w:sz w:val="24"/>
          <w:szCs w:val="24"/>
        </w:rPr>
        <w:t xml:space="preserve"> </w:t>
      </w:r>
      <w:r>
        <w:rPr>
          <w:rFonts w:ascii="Arial" w:hAnsi="Arial" w:cs="Arial"/>
          <w:spacing w:val="-1"/>
          <w:sz w:val="24"/>
          <w:szCs w:val="24"/>
        </w:rPr>
        <w:t>że</w:t>
      </w:r>
      <w:r>
        <w:rPr>
          <w:rFonts w:ascii="Arial" w:hAnsi="Arial" w:cs="Arial"/>
          <w:spacing w:val="63"/>
          <w:sz w:val="24"/>
          <w:szCs w:val="24"/>
        </w:rPr>
        <w:t xml:space="preserve"> </w:t>
      </w:r>
      <w:r>
        <w:rPr>
          <w:rFonts w:ascii="Arial" w:hAnsi="Arial" w:cs="Arial"/>
          <w:spacing w:val="-1"/>
          <w:sz w:val="24"/>
          <w:szCs w:val="24"/>
        </w:rPr>
        <w:t>członek</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z w:val="24"/>
          <w:szCs w:val="24"/>
        </w:rPr>
        <w:t xml:space="preserve"> </w:t>
      </w:r>
      <w:r>
        <w:rPr>
          <w:rFonts w:ascii="Arial" w:hAnsi="Arial" w:cs="Arial"/>
          <w:spacing w:val="-1"/>
          <w:sz w:val="24"/>
          <w:szCs w:val="24"/>
        </w:rPr>
        <w:t>korzysta</w:t>
      </w:r>
      <w:r>
        <w:rPr>
          <w:rFonts w:ascii="Arial" w:hAnsi="Arial" w:cs="Arial"/>
          <w:spacing w:val="3"/>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tego</w:t>
      </w:r>
      <w:r>
        <w:rPr>
          <w:rFonts w:ascii="Arial" w:hAnsi="Arial" w:cs="Arial"/>
          <w:sz w:val="24"/>
          <w:szCs w:val="24"/>
        </w:rPr>
        <w:t xml:space="preserve"> </w:t>
      </w:r>
      <w:r>
        <w:rPr>
          <w:rFonts w:ascii="Arial" w:hAnsi="Arial" w:cs="Arial"/>
          <w:spacing w:val="-1"/>
          <w:sz w:val="24"/>
          <w:szCs w:val="24"/>
        </w:rPr>
        <w:t>urządzenia</w:t>
      </w:r>
    </w:p>
    <w:p w14:paraId="4CB30BFC" w14:textId="77777777" w:rsidR="00B07307" w:rsidRDefault="00B07307">
      <w:pPr>
        <w:pStyle w:val="Tekstpodstawowy"/>
        <w:kinsoku w:val="0"/>
        <w:overflowPunct w:val="0"/>
        <w:spacing w:before="5"/>
        <w:ind w:left="1081"/>
        <w:rPr>
          <w:rFonts w:ascii="Arial" w:hAnsi="Arial" w:cs="Arial"/>
          <w:spacing w:val="-1"/>
          <w:sz w:val="24"/>
          <w:szCs w:val="24"/>
        </w:rPr>
      </w:pPr>
      <w:r>
        <w:rPr>
          <w:rFonts w:ascii="Arial" w:hAnsi="Arial" w:cs="Arial"/>
          <w:sz w:val="24"/>
          <w:szCs w:val="24"/>
        </w:rPr>
        <w:t>lub</w:t>
      </w:r>
      <w:r>
        <w:rPr>
          <w:rFonts w:ascii="Arial" w:hAnsi="Arial" w:cs="Arial"/>
          <w:spacing w:val="1"/>
          <w:sz w:val="24"/>
          <w:szCs w:val="24"/>
        </w:rPr>
        <w:t xml:space="preserve"> </w:t>
      </w:r>
      <w:r>
        <w:rPr>
          <w:rFonts w:ascii="Arial" w:hAnsi="Arial" w:cs="Arial"/>
          <w:spacing w:val="-1"/>
          <w:sz w:val="24"/>
          <w:szCs w:val="24"/>
        </w:rPr>
        <w:t>sprzętu</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rękawiczkach</w:t>
      </w:r>
    </w:p>
    <w:p w14:paraId="0BDFA83A" w14:textId="77777777" w:rsidR="00B07307" w:rsidRDefault="00B07307">
      <w:pPr>
        <w:pStyle w:val="Tekstpodstawowy"/>
        <w:numPr>
          <w:ilvl w:val="2"/>
          <w:numId w:val="6"/>
        </w:numPr>
        <w:tabs>
          <w:tab w:val="left" w:pos="1082"/>
        </w:tabs>
        <w:kinsoku w:val="0"/>
        <w:overflowPunct w:val="0"/>
        <w:spacing w:before="137"/>
        <w:ind w:left="1081"/>
        <w:rPr>
          <w:rFonts w:ascii="Arial" w:hAnsi="Arial" w:cs="Arial"/>
          <w:spacing w:val="-1"/>
          <w:sz w:val="24"/>
          <w:szCs w:val="24"/>
        </w:rPr>
      </w:pPr>
      <w:r>
        <w:rPr>
          <w:rFonts w:ascii="Arial" w:hAnsi="Arial" w:cs="Arial"/>
          <w:spacing w:val="-1"/>
          <w:sz w:val="24"/>
          <w:szCs w:val="24"/>
        </w:rPr>
        <w:t>zapewnienie</w:t>
      </w:r>
      <w:r>
        <w:rPr>
          <w:rFonts w:ascii="Arial" w:hAnsi="Arial" w:cs="Arial"/>
          <w:sz w:val="24"/>
          <w:szCs w:val="24"/>
        </w:rPr>
        <w:t xml:space="preserve"> </w:t>
      </w:r>
      <w:r>
        <w:rPr>
          <w:rFonts w:ascii="Arial" w:hAnsi="Arial" w:cs="Arial"/>
          <w:spacing w:val="-1"/>
          <w:sz w:val="24"/>
          <w:szCs w:val="24"/>
        </w:rPr>
        <w:t>płynu</w:t>
      </w:r>
      <w:r>
        <w:rPr>
          <w:rFonts w:ascii="Arial" w:hAnsi="Arial" w:cs="Arial"/>
          <w:sz w:val="24"/>
          <w:szCs w:val="24"/>
        </w:rPr>
        <w:t xml:space="preserve"> </w:t>
      </w:r>
      <w:r>
        <w:rPr>
          <w:rFonts w:ascii="Arial" w:hAnsi="Arial" w:cs="Arial"/>
          <w:spacing w:val="-1"/>
          <w:sz w:val="24"/>
          <w:szCs w:val="24"/>
        </w:rPr>
        <w:t>dezynfekcyjnego</w:t>
      </w:r>
      <w:r>
        <w:rPr>
          <w:rFonts w:ascii="Arial" w:hAnsi="Arial" w:cs="Arial"/>
          <w:sz w:val="24"/>
          <w:szCs w:val="24"/>
        </w:rPr>
        <w:t xml:space="preserve"> dla</w:t>
      </w:r>
      <w:r>
        <w:rPr>
          <w:rFonts w:ascii="Arial" w:hAnsi="Arial" w:cs="Arial"/>
          <w:spacing w:val="5"/>
          <w:sz w:val="24"/>
          <w:szCs w:val="24"/>
        </w:rPr>
        <w:t xml:space="preserve"> </w:t>
      </w:r>
      <w:r>
        <w:rPr>
          <w:rFonts w:ascii="Arial" w:hAnsi="Arial" w:cs="Arial"/>
          <w:spacing w:val="-1"/>
          <w:sz w:val="24"/>
          <w:szCs w:val="24"/>
        </w:rPr>
        <w:t>członków zespołu</w:t>
      </w:r>
      <w:r>
        <w:rPr>
          <w:rFonts w:ascii="Arial" w:hAnsi="Arial" w:cs="Arial"/>
          <w:sz w:val="24"/>
          <w:szCs w:val="24"/>
        </w:rPr>
        <w:t xml:space="preserve"> </w:t>
      </w:r>
      <w:r>
        <w:rPr>
          <w:rFonts w:ascii="Arial" w:hAnsi="Arial" w:cs="Arial"/>
          <w:spacing w:val="-1"/>
          <w:sz w:val="24"/>
          <w:szCs w:val="24"/>
        </w:rPr>
        <w:t>nadzorującego</w:t>
      </w:r>
    </w:p>
    <w:p w14:paraId="1E457F35" w14:textId="77777777" w:rsidR="00B07307" w:rsidRDefault="00B07307">
      <w:pPr>
        <w:pStyle w:val="Tekstpodstawowy"/>
        <w:numPr>
          <w:ilvl w:val="2"/>
          <w:numId w:val="6"/>
        </w:numPr>
        <w:tabs>
          <w:tab w:val="left" w:pos="1082"/>
        </w:tabs>
        <w:kinsoku w:val="0"/>
        <w:overflowPunct w:val="0"/>
        <w:spacing w:before="139" w:line="359" w:lineRule="auto"/>
        <w:ind w:left="1081" w:right="412"/>
        <w:rPr>
          <w:rFonts w:ascii="Arial" w:hAnsi="Arial" w:cs="Arial"/>
          <w:spacing w:val="-1"/>
          <w:sz w:val="24"/>
          <w:szCs w:val="24"/>
        </w:rPr>
      </w:pPr>
      <w:r>
        <w:rPr>
          <w:rFonts w:ascii="Arial" w:hAnsi="Arial" w:cs="Arial"/>
          <w:spacing w:val="-1"/>
          <w:sz w:val="24"/>
          <w:szCs w:val="24"/>
        </w:rPr>
        <w:t>wietrzenia</w:t>
      </w:r>
      <w:r>
        <w:rPr>
          <w:rFonts w:ascii="Arial" w:hAnsi="Arial" w:cs="Arial"/>
          <w:sz w:val="24"/>
          <w:szCs w:val="24"/>
        </w:rPr>
        <w:t xml:space="preserve"> </w:t>
      </w:r>
      <w:r>
        <w:rPr>
          <w:rFonts w:ascii="Arial" w:hAnsi="Arial" w:cs="Arial"/>
          <w:spacing w:val="-1"/>
          <w:sz w:val="24"/>
          <w:szCs w:val="24"/>
        </w:rPr>
        <w:t>pomieszczenia,</w:t>
      </w:r>
      <w:r>
        <w:rPr>
          <w:rFonts w:ascii="Arial" w:hAnsi="Arial" w:cs="Arial"/>
          <w:spacing w:val="4"/>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którym</w:t>
      </w:r>
      <w:r>
        <w:rPr>
          <w:rFonts w:ascii="Arial" w:hAnsi="Arial" w:cs="Arial"/>
          <w:spacing w:val="1"/>
          <w:sz w:val="24"/>
          <w:szCs w:val="24"/>
        </w:rPr>
        <w:t xml:space="preserve"> </w:t>
      </w:r>
      <w:r>
        <w:rPr>
          <w:rFonts w:ascii="Arial" w:hAnsi="Arial" w:cs="Arial"/>
          <w:sz w:val="24"/>
          <w:szCs w:val="24"/>
        </w:rPr>
        <w:t xml:space="preserve">jest </w:t>
      </w:r>
      <w:r>
        <w:rPr>
          <w:rFonts w:ascii="Arial" w:hAnsi="Arial" w:cs="Arial"/>
          <w:spacing w:val="-1"/>
          <w:sz w:val="24"/>
          <w:szCs w:val="24"/>
        </w:rPr>
        <w:t>przeprowadzany</w:t>
      </w:r>
      <w:r>
        <w:rPr>
          <w:rFonts w:ascii="Arial" w:hAnsi="Arial" w:cs="Arial"/>
          <w:spacing w:val="-3"/>
          <w:sz w:val="24"/>
          <w:szCs w:val="24"/>
        </w:rPr>
        <w:t xml:space="preserve"> </w:t>
      </w:r>
      <w:r>
        <w:rPr>
          <w:rFonts w:ascii="Arial" w:hAnsi="Arial" w:cs="Arial"/>
          <w:spacing w:val="-1"/>
          <w:sz w:val="24"/>
          <w:szCs w:val="24"/>
        </w:rPr>
        <w:t>egzamin,</w:t>
      </w:r>
      <w:r>
        <w:rPr>
          <w:rFonts w:ascii="Arial" w:hAnsi="Arial" w:cs="Arial"/>
          <w:sz w:val="24"/>
          <w:szCs w:val="24"/>
        </w:rPr>
        <w:t xml:space="preserve"> </w:t>
      </w:r>
      <w:r>
        <w:rPr>
          <w:rFonts w:ascii="Arial" w:hAnsi="Arial" w:cs="Arial"/>
          <w:spacing w:val="-1"/>
          <w:sz w:val="24"/>
          <w:szCs w:val="24"/>
        </w:rPr>
        <w:t>przed</w:t>
      </w:r>
      <w:r>
        <w:rPr>
          <w:rFonts w:ascii="Arial" w:hAnsi="Arial" w:cs="Arial"/>
          <w:spacing w:val="59"/>
          <w:sz w:val="24"/>
          <w:szCs w:val="24"/>
        </w:rPr>
        <w:t xml:space="preserve"> </w:t>
      </w:r>
      <w:r>
        <w:rPr>
          <w:rFonts w:ascii="Arial" w:hAnsi="Arial" w:cs="Arial"/>
          <w:spacing w:val="-1"/>
          <w:sz w:val="24"/>
          <w:szCs w:val="24"/>
        </w:rPr>
        <w:t>egzaminem,</w:t>
      </w:r>
      <w:r>
        <w:rPr>
          <w:rFonts w:ascii="Arial" w:hAnsi="Arial" w:cs="Arial"/>
          <w:spacing w:val="-2"/>
          <w:sz w:val="24"/>
          <w:szCs w:val="24"/>
        </w:rPr>
        <w:t xml:space="preserve"> </w:t>
      </w:r>
      <w:r>
        <w:rPr>
          <w:rFonts w:ascii="Arial" w:hAnsi="Arial" w:cs="Arial"/>
          <w:sz w:val="24"/>
          <w:szCs w:val="24"/>
        </w:rPr>
        <w:t xml:space="preserve">a </w:t>
      </w:r>
      <w:r>
        <w:rPr>
          <w:rFonts w:ascii="Arial" w:hAnsi="Arial" w:cs="Arial"/>
          <w:spacing w:val="-1"/>
          <w:sz w:val="24"/>
          <w:szCs w:val="24"/>
        </w:rPr>
        <w:t xml:space="preserve">jeżeli </w:t>
      </w:r>
      <w:r>
        <w:rPr>
          <w:rFonts w:ascii="Arial" w:hAnsi="Arial" w:cs="Arial"/>
          <w:sz w:val="24"/>
          <w:szCs w:val="24"/>
        </w:rPr>
        <w:t>to</w:t>
      </w:r>
      <w:r>
        <w:rPr>
          <w:rFonts w:ascii="Arial" w:hAnsi="Arial" w:cs="Arial"/>
          <w:spacing w:val="-2"/>
          <w:sz w:val="24"/>
          <w:szCs w:val="24"/>
        </w:rPr>
        <w:t xml:space="preserve"> </w:t>
      </w:r>
      <w:r>
        <w:rPr>
          <w:rFonts w:ascii="Arial" w:hAnsi="Arial" w:cs="Arial"/>
          <w:spacing w:val="-1"/>
          <w:sz w:val="24"/>
          <w:szCs w:val="24"/>
        </w:rPr>
        <w:t>możliwe</w:t>
      </w:r>
      <w:r>
        <w:rPr>
          <w:rFonts w:ascii="Arial" w:hAnsi="Arial" w:cs="Arial"/>
          <w:spacing w:val="5"/>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również</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 xml:space="preserve">trakcie </w:t>
      </w:r>
      <w:r>
        <w:rPr>
          <w:rFonts w:ascii="Arial" w:hAnsi="Arial" w:cs="Arial"/>
          <w:spacing w:val="-1"/>
          <w:sz w:val="24"/>
          <w:szCs w:val="24"/>
        </w:rPr>
        <w:t>egzaminu.</w:t>
      </w:r>
    </w:p>
    <w:p w14:paraId="6B2DC854" w14:textId="77777777" w:rsidR="00B07307" w:rsidRDefault="00B07307">
      <w:pPr>
        <w:pStyle w:val="Tekstpodstawowy"/>
        <w:kinsoku w:val="0"/>
        <w:overflowPunct w:val="0"/>
        <w:ind w:left="0"/>
        <w:rPr>
          <w:rFonts w:ascii="Arial" w:hAnsi="Arial" w:cs="Arial"/>
          <w:sz w:val="20"/>
          <w:szCs w:val="20"/>
        </w:rPr>
      </w:pPr>
    </w:p>
    <w:p w14:paraId="566B2192" w14:textId="77777777" w:rsidR="00B07307" w:rsidRDefault="00B07307">
      <w:pPr>
        <w:pStyle w:val="Tekstpodstawowy"/>
        <w:numPr>
          <w:ilvl w:val="1"/>
          <w:numId w:val="6"/>
        </w:numPr>
        <w:tabs>
          <w:tab w:val="left" w:pos="683"/>
        </w:tabs>
        <w:kinsoku w:val="0"/>
        <w:overflowPunct w:val="0"/>
        <w:spacing w:before="189" w:line="360" w:lineRule="auto"/>
        <w:ind w:left="682" w:right="732" w:hanging="566"/>
        <w:rPr>
          <w:rFonts w:ascii="Arial" w:hAnsi="Arial" w:cs="Arial"/>
          <w:color w:val="000000"/>
          <w:spacing w:val="-1"/>
          <w:sz w:val="24"/>
          <w:szCs w:val="24"/>
        </w:rPr>
      </w:pPr>
      <w:r>
        <w:rPr>
          <w:rFonts w:ascii="Arial" w:hAnsi="Arial" w:cs="Arial"/>
          <w:color w:val="0000CC"/>
          <w:sz w:val="24"/>
          <w:szCs w:val="24"/>
          <w:highlight w:val="yellow"/>
        </w:rPr>
        <w:t>[*]</w:t>
      </w:r>
      <w:r>
        <w:rPr>
          <w:rFonts w:ascii="Arial" w:hAnsi="Arial" w:cs="Arial"/>
          <w:color w:val="0000CC"/>
          <w:spacing w:val="1"/>
          <w:sz w:val="24"/>
          <w:szCs w:val="24"/>
          <w:highlight w:val="yellow"/>
        </w:rPr>
        <w:t xml:space="preserve"> </w:t>
      </w:r>
      <w:r>
        <w:rPr>
          <w:rFonts w:ascii="Arial" w:hAnsi="Arial" w:cs="Arial"/>
          <w:color w:val="FF0000"/>
          <w:sz w:val="24"/>
          <w:szCs w:val="24"/>
          <w:highlight w:val="yellow"/>
        </w:rPr>
        <w:t>[!]</w:t>
      </w:r>
      <w:r>
        <w:rPr>
          <w:rFonts w:ascii="Arial" w:hAnsi="Arial" w:cs="Arial"/>
          <w:color w:val="FF0000"/>
          <w:spacing w:val="-2"/>
          <w:sz w:val="24"/>
          <w:szCs w:val="24"/>
          <w:highlight w:val="yellow"/>
        </w:rPr>
        <w:t xml:space="preserve"> </w:t>
      </w:r>
      <w:r>
        <w:rPr>
          <w:rFonts w:ascii="Arial" w:hAnsi="Arial" w:cs="Arial"/>
          <w:color w:val="000000"/>
          <w:spacing w:val="-1"/>
          <w:sz w:val="24"/>
          <w:szCs w:val="24"/>
        </w:rPr>
        <w:t>Szczegółowe</w:t>
      </w:r>
      <w:r>
        <w:rPr>
          <w:rFonts w:ascii="Arial" w:hAnsi="Arial" w:cs="Arial"/>
          <w:color w:val="000000"/>
          <w:sz w:val="24"/>
          <w:szCs w:val="24"/>
        </w:rPr>
        <w:t xml:space="preserve"> zasady</w:t>
      </w:r>
      <w:r>
        <w:rPr>
          <w:rFonts w:ascii="Arial" w:hAnsi="Arial" w:cs="Arial"/>
          <w:color w:val="000000"/>
          <w:spacing w:val="-3"/>
          <w:sz w:val="24"/>
          <w:szCs w:val="24"/>
        </w:rPr>
        <w:t xml:space="preserve"> </w:t>
      </w:r>
      <w:r>
        <w:rPr>
          <w:rFonts w:ascii="Arial" w:hAnsi="Arial" w:cs="Arial"/>
          <w:color w:val="000000"/>
          <w:spacing w:val="-1"/>
          <w:sz w:val="24"/>
          <w:szCs w:val="24"/>
        </w:rPr>
        <w:t>dotyczące</w:t>
      </w:r>
      <w:r>
        <w:rPr>
          <w:rFonts w:ascii="Arial" w:hAnsi="Arial" w:cs="Arial"/>
          <w:color w:val="000000"/>
          <w:sz w:val="24"/>
          <w:szCs w:val="24"/>
        </w:rPr>
        <w:t xml:space="preserve"> </w:t>
      </w:r>
      <w:r>
        <w:rPr>
          <w:rFonts w:ascii="Arial" w:hAnsi="Arial" w:cs="Arial"/>
          <w:color w:val="000000"/>
          <w:spacing w:val="-1"/>
          <w:sz w:val="24"/>
          <w:szCs w:val="24"/>
        </w:rPr>
        <w:t>przeprowadzania</w:t>
      </w:r>
      <w:r>
        <w:rPr>
          <w:rFonts w:ascii="Arial" w:hAnsi="Arial" w:cs="Arial"/>
          <w:color w:val="000000"/>
          <w:sz w:val="24"/>
          <w:szCs w:val="24"/>
        </w:rPr>
        <w:t xml:space="preserve"> </w:t>
      </w:r>
      <w:r>
        <w:rPr>
          <w:rFonts w:ascii="Arial" w:hAnsi="Arial" w:cs="Arial"/>
          <w:color w:val="000000"/>
          <w:spacing w:val="-1"/>
          <w:sz w:val="24"/>
          <w:szCs w:val="24"/>
        </w:rPr>
        <w:t>części</w:t>
      </w:r>
      <w:r>
        <w:rPr>
          <w:rFonts w:ascii="Arial" w:hAnsi="Arial" w:cs="Arial"/>
          <w:color w:val="000000"/>
          <w:sz w:val="24"/>
          <w:szCs w:val="24"/>
        </w:rPr>
        <w:t xml:space="preserve"> </w:t>
      </w:r>
      <w:r>
        <w:rPr>
          <w:rFonts w:ascii="Arial" w:hAnsi="Arial" w:cs="Arial"/>
          <w:color w:val="000000"/>
          <w:spacing w:val="-1"/>
          <w:sz w:val="24"/>
          <w:szCs w:val="24"/>
        </w:rPr>
        <w:t>praktycznej</w:t>
      </w:r>
      <w:r>
        <w:rPr>
          <w:rFonts w:ascii="Arial" w:hAnsi="Arial" w:cs="Arial"/>
          <w:color w:val="000000"/>
          <w:spacing w:val="47"/>
          <w:sz w:val="24"/>
          <w:szCs w:val="24"/>
        </w:rPr>
        <w:t xml:space="preserve"> </w:t>
      </w:r>
      <w:r>
        <w:rPr>
          <w:rFonts w:ascii="Arial" w:hAnsi="Arial" w:cs="Arial"/>
          <w:color w:val="000000"/>
          <w:spacing w:val="-1"/>
          <w:sz w:val="24"/>
          <w:szCs w:val="24"/>
        </w:rPr>
        <w:t>EPKwZ</w:t>
      </w:r>
      <w:r>
        <w:rPr>
          <w:rFonts w:ascii="Arial" w:hAnsi="Arial" w:cs="Arial"/>
          <w:color w:val="000000"/>
          <w:sz w:val="24"/>
          <w:szCs w:val="24"/>
        </w:rPr>
        <w:t xml:space="preserve"> oraz</w:t>
      </w:r>
      <w:r>
        <w:rPr>
          <w:rFonts w:ascii="Arial" w:hAnsi="Arial" w:cs="Arial"/>
          <w:color w:val="000000"/>
          <w:spacing w:val="-3"/>
          <w:sz w:val="24"/>
          <w:szCs w:val="24"/>
        </w:rPr>
        <w:t xml:space="preserve"> </w:t>
      </w:r>
      <w:r>
        <w:rPr>
          <w:rFonts w:ascii="Arial" w:hAnsi="Arial" w:cs="Arial"/>
          <w:color w:val="000000"/>
          <w:sz w:val="24"/>
          <w:szCs w:val="24"/>
        </w:rPr>
        <w:t>EZ w</w:t>
      </w:r>
      <w:r>
        <w:rPr>
          <w:rFonts w:ascii="Arial" w:hAnsi="Arial" w:cs="Arial"/>
          <w:color w:val="000000"/>
          <w:spacing w:val="-2"/>
          <w:sz w:val="24"/>
          <w:szCs w:val="24"/>
        </w:rPr>
        <w:t xml:space="preserve"> </w:t>
      </w:r>
      <w:r>
        <w:rPr>
          <w:rFonts w:ascii="Arial" w:hAnsi="Arial" w:cs="Arial"/>
          <w:color w:val="000000"/>
          <w:sz w:val="24"/>
          <w:szCs w:val="24"/>
        </w:rPr>
        <w:t>kwalifikacjach</w:t>
      </w:r>
      <w:r>
        <w:rPr>
          <w:rFonts w:ascii="Arial" w:hAnsi="Arial" w:cs="Arial"/>
          <w:color w:val="000000"/>
          <w:spacing w:val="-2"/>
          <w:sz w:val="24"/>
          <w:szCs w:val="24"/>
        </w:rPr>
        <w:t xml:space="preserve"> </w:t>
      </w:r>
      <w:r>
        <w:rPr>
          <w:rFonts w:ascii="Arial" w:hAnsi="Arial" w:cs="Arial"/>
          <w:color w:val="000000"/>
          <w:spacing w:val="-1"/>
          <w:sz w:val="24"/>
          <w:szCs w:val="24"/>
        </w:rPr>
        <w:t>wyodrębnionych</w:t>
      </w:r>
      <w:r>
        <w:rPr>
          <w:rFonts w:ascii="Arial" w:hAnsi="Arial" w:cs="Arial"/>
          <w:color w:val="000000"/>
          <w:sz w:val="24"/>
          <w:szCs w:val="24"/>
        </w:rPr>
        <w:t xml:space="preserve"> w </w:t>
      </w:r>
      <w:r>
        <w:rPr>
          <w:rFonts w:ascii="Arial" w:hAnsi="Arial" w:cs="Arial"/>
          <w:color w:val="000000"/>
          <w:spacing w:val="-1"/>
          <w:sz w:val="24"/>
          <w:szCs w:val="24"/>
        </w:rPr>
        <w:t>zawodach</w:t>
      </w:r>
      <w:r>
        <w:rPr>
          <w:rFonts w:ascii="Arial" w:hAnsi="Arial" w:cs="Arial"/>
          <w:color w:val="000000"/>
          <w:sz w:val="24"/>
          <w:szCs w:val="24"/>
        </w:rPr>
        <w:t xml:space="preserve"> </w:t>
      </w:r>
      <w:r>
        <w:rPr>
          <w:rFonts w:ascii="Arial" w:hAnsi="Arial" w:cs="Arial"/>
          <w:color w:val="000000"/>
          <w:spacing w:val="-1"/>
          <w:sz w:val="24"/>
          <w:szCs w:val="24"/>
        </w:rPr>
        <w:t>technik</w:t>
      </w:r>
      <w:r>
        <w:rPr>
          <w:rFonts w:ascii="Arial" w:hAnsi="Arial" w:cs="Arial"/>
          <w:color w:val="000000"/>
          <w:spacing w:val="37"/>
          <w:sz w:val="24"/>
          <w:szCs w:val="24"/>
        </w:rPr>
        <w:t xml:space="preserve"> </w:t>
      </w:r>
      <w:r>
        <w:rPr>
          <w:rFonts w:ascii="Arial" w:hAnsi="Arial" w:cs="Arial"/>
          <w:color w:val="000000"/>
          <w:spacing w:val="-1"/>
          <w:sz w:val="24"/>
          <w:szCs w:val="24"/>
        </w:rPr>
        <w:t>masażysta</w:t>
      </w:r>
      <w:r>
        <w:rPr>
          <w:rFonts w:ascii="Arial" w:hAnsi="Arial" w:cs="Arial"/>
          <w:color w:val="000000"/>
          <w:spacing w:val="1"/>
          <w:sz w:val="24"/>
          <w:szCs w:val="24"/>
        </w:rPr>
        <w:t xml:space="preserve"> </w:t>
      </w:r>
      <w:r>
        <w:rPr>
          <w:rFonts w:ascii="Arial" w:hAnsi="Arial" w:cs="Arial"/>
          <w:color w:val="000000"/>
          <w:sz w:val="24"/>
          <w:szCs w:val="24"/>
        </w:rPr>
        <w:t>oraz</w:t>
      </w:r>
      <w:r>
        <w:rPr>
          <w:rFonts w:ascii="Arial" w:hAnsi="Arial" w:cs="Arial"/>
          <w:color w:val="000000"/>
          <w:spacing w:val="-3"/>
          <w:sz w:val="24"/>
          <w:szCs w:val="24"/>
        </w:rPr>
        <w:t xml:space="preserve"> </w:t>
      </w:r>
      <w:r>
        <w:rPr>
          <w:rFonts w:ascii="Arial" w:hAnsi="Arial" w:cs="Arial"/>
          <w:color w:val="000000"/>
          <w:spacing w:val="-1"/>
          <w:sz w:val="24"/>
          <w:szCs w:val="24"/>
        </w:rPr>
        <w:t>technik</w:t>
      </w:r>
      <w:r>
        <w:rPr>
          <w:rFonts w:ascii="Arial" w:hAnsi="Arial" w:cs="Arial"/>
          <w:color w:val="000000"/>
          <w:sz w:val="24"/>
          <w:szCs w:val="24"/>
        </w:rPr>
        <w:t xml:space="preserve"> </w:t>
      </w:r>
      <w:r>
        <w:rPr>
          <w:rFonts w:ascii="Arial" w:hAnsi="Arial" w:cs="Arial"/>
          <w:color w:val="000000"/>
          <w:spacing w:val="-1"/>
          <w:sz w:val="24"/>
          <w:szCs w:val="24"/>
        </w:rPr>
        <w:t>elektroradiolog,</w:t>
      </w:r>
      <w:r>
        <w:rPr>
          <w:rFonts w:ascii="Arial" w:hAnsi="Arial" w:cs="Arial"/>
          <w:color w:val="000000"/>
          <w:sz w:val="24"/>
          <w:szCs w:val="24"/>
        </w:rPr>
        <w:t xml:space="preserve"> w</w:t>
      </w:r>
      <w:r>
        <w:rPr>
          <w:rFonts w:ascii="Arial" w:hAnsi="Arial" w:cs="Arial"/>
          <w:color w:val="000000"/>
          <w:spacing w:val="-3"/>
          <w:sz w:val="24"/>
          <w:szCs w:val="24"/>
        </w:rPr>
        <w:t xml:space="preserve"> </w:t>
      </w:r>
      <w:r>
        <w:rPr>
          <w:rFonts w:ascii="Arial" w:hAnsi="Arial" w:cs="Arial"/>
          <w:color w:val="000000"/>
          <w:spacing w:val="-1"/>
          <w:sz w:val="24"/>
          <w:szCs w:val="24"/>
        </w:rPr>
        <w:t>których</w:t>
      </w:r>
      <w:r>
        <w:rPr>
          <w:rFonts w:ascii="Arial" w:hAnsi="Arial" w:cs="Arial"/>
          <w:color w:val="000000"/>
          <w:sz w:val="24"/>
          <w:szCs w:val="24"/>
        </w:rPr>
        <w:t xml:space="preserve"> </w:t>
      </w:r>
      <w:r>
        <w:rPr>
          <w:rFonts w:ascii="Arial" w:hAnsi="Arial" w:cs="Arial"/>
          <w:color w:val="000000"/>
          <w:spacing w:val="-1"/>
          <w:sz w:val="24"/>
          <w:szCs w:val="24"/>
        </w:rPr>
        <w:t>rozwiązanie</w:t>
      </w:r>
      <w:r>
        <w:rPr>
          <w:rFonts w:ascii="Arial" w:hAnsi="Arial" w:cs="Arial"/>
          <w:color w:val="000000"/>
          <w:sz w:val="24"/>
          <w:szCs w:val="24"/>
        </w:rPr>
        <w:t xml:space="preserve"> </w:t>
      </w:r>
      <w:r>
        <w:rPr>
          <w:rFonts w:ascii="Arial" w:hAnsi="Arial" w:cs="Arial"/>
          <w:color w:val="000000"/>
          <w:spacing w:val="-1"/>
          <w:sz w:val="24"/>
          <w:szCs w:val="24"/>
        </w:rPr>
        <w:t>zadania</w:t>
      </w:r>
      <w:r>
        <w:rPr>
          <w:rFonts w:ascii="Arial" w:hAnsi="Arial" w:cs="Arial"/>
          <w:color w:val="000000"/>
          <w:spacing w:val="75"/>
          <w:sz w:val="24"/>
          <w:szCs w:val="24"/>
        </w:rPr>
        <w:t xml:space="preserve"> </w:t>
      </w:r>
      <w:r>
        <w:rPr>
          <w:rFonts w:ascii="Arial" w:hAnsi="Arial" w:cs="Arial"/>
          <w:color w:val="000000"/>
          <w:sz w:val="24"/>
          <w:szCs w:val="24"/>
        </w:rPr>
        <w:t>lub</w:t>
      </w:r>
      <w:r>
        <w:rPr>
          <w:rFonts w:ascii="Arial" w:hAnsi="Arial" w:cs="Arial"/>
          <w:color w:val="000000"/>
          <w:spacing w:val="1"/>
          <w:sz w:val="24"/>
          <w:szCs w:val="24"/>
        </w:rPr>
        <w:t xml:space="preserve"> </w:t>
      </w:r>
      <w:r>
        <w:rPr>
          <w:rFonts w:ascii="Arial" w:hAnsi="Arial" w:cs="Arial"/>
          <w:color w:val="000000"/>
          <w:spacing w:val="-1"/>
          <w:sz w:val="24"/>
          <w:szCs w:val="24"/>
        </w:rPr>
        <w:t>zadań</w:t>
      </w:r>
      <w:r>
        <w:rPr>
          <w:rFonts w:ascii="Arial" w:hAnsi="Arial" w:cs="Arial"/>
          <w:color w:val="000000"/>
          <w:spacing w:val="-2"/>
          <w:sz w:val="24"/>
          <w:szCs w:val="24"/>
        </w:rPr>
        <w:t xml:space="preserve"> </w:t>
      </w:r>
      <w:r>
        <w:rPr>
          <w:rFonts w:ascii="Arial" w:hAnsi="Arial" w:cs="Arial"/>
          <w:color w:val="000000"/>
          <w:spacing w:val="-1"/>
          <w:sz w:val="24"/>
          <w:szCs w:val="24"/>
        </w:rPr>
        <w:t>egzaminacyjnych</w:t>
      </w:r>
      <w:r>
        <w:rPr>
          <w:rFonts w:ascii="Arial" w:hAnsi="Arial" w:cs="Arial"/>
          <w:color w:val="000000"/>
          <w:sz w:val="24"/>
          <w:szCs w:val="24"/>
        </w:rPr>
        <w:t xml:space="preserve"> </w:t>
      </w:r>
      <w:r>
        <w:rPr>
          <w:rFonts w:ascii="Arial" w:hAnsi="Arial" w:cs="Arial"/>
          <w:color w:val="000000"/>
          <w:spacing w:val="-1"/>
          <w:sz w:val="24"/>
          <w:szCs w:val="24"/>
        </w:rPr>
        <w:t>wymaga</w:t>
      </w:r>
      <w:r>
        <w:rPr>
          <w:rFonts w:ascii="Arial" w:hAnsi="Arial" w:cs="Arial"/>
          <w:color w:val="000000"/>
          <w:sz w:val="24"/>
          <w:szCs w:val="24"/>
        </w:rPr>
        <w:t xml:space="preserve"> </w:t>
      </w:r>
      <w:r>
        <w:rPr>
          <w:rFonts w:ascii="Arial" w:hAnsi="Arial" w:cs="Arial"/>
          <w:color w:val="000000"/>
          <w:spacing w:val="-1"/>
          <w:sz w:val="24"/>
          <w:szCs w:val="24"/>
        </w:rPr>
        <w:t>bezpośredniego</w:t>
      </w:r>
      <w:r>
        <w:rPr>
          <w:rFonts w:ascii="Arial" w:hAnsi="Arial" w:cs="Arial"/>
          <w:color w:val="000000"/>
          <w:sz w:val="24"/>
          <w:szCs w:val="24"/>
        </w:rPr>
        <w:t xml:space="preserve"> </w:t>
      </w:r>
      <w:r>
        <w:rPr>
          <w:rFonts w:ascii="Arial" w:hAnsi="Arial" w:cs="Arial"/>
          <w:color w:val="000000"/>
          <w:spacing w:val="-1"/>
          <w:sz w:val="24"/>
          <w:szCs w:val="24"/>
        </w:rPr>
        <w:t>kontaktu</w:t>
      </w:r>
      <w:r>
        <w:rPr>
          <w:rFonts w:ascii="Arial" w:hAnsi="Arial" w:cs="Arial"/>
          <w:color w:val="000000"/>
          <w:spacing w:val="1"/>
          <w:sz w:val="24"/>
          <w:szCs w:val="24"/>
        </w:rPr>
        <w:t xml:space="preserve"> </w:t>
      </w:r>
      <w:r>
        <w:rPr>
          <w:rFonts w:ascii="Arial" w:hAnsi="Arial" w:cs="Arial"/>
          <w:color w:val="000000"/>
          <w:spacing w:val="-1"/>
          <w:sz w:val="24"/>
          <w:szCs w:val="24"/>
        </w:rPr>
        <w:t>zdającego</w:t>
      </w:r>
      <w:r>
        <w:rPr>
          <w:rFonts w:ascii="Arial" w:hAnsi="Arial" w:cs="Arial"/>
          <w:color w:val="000000"/>
          <w:spacing w:val="59"/>
          <w:sz w:val="24"/>
          <w:szCs w:val="24"/>
        </w:rPr>
        <w:t xml:space="preserve"> </w:t>
      </w:r>
      <w:r>
        <w:rPr>
          <w:rFonts w:ascii="Arial" w:hAnsi="Arial" w:cs="Arial"/>
          <w:color w:val="000000"/>
          <w:sz w:val="24"/>
          <w:szCs w:val="24"/>
        </w:rPr>
        <w:t>z</w:t>
      </w:r>
      <w:r>
        <w:rPr>
          <w:rFonts w:ascii="Arial" w:hAnsi="Arial" w:cs="Arial"/>
          <w:color w:val="000000"/>
          <w:spacing w:val="-3"/>
          <w:sz w:val="24"/>
          <w:szCs w:val="24"/>
        </w:rPr>
        <w:t xml:space="preserve"> </w:t>
      </w:r>
      <w:r>
        <w:rPr>
          <w:rFonts w:ascii="Arial" w:hAnsi="Arial" w:cs="Arial"/>
          <w:color w:val="000000"/>
          <w:sz w:val="24"/>
          <w:szCs w:val="24"/>
        </w:rPr>
        <w:t xml:space="preserve">inną </w:t>
      </w:r>
      <w:r>
        <w:rPr>
          <w:rFonts w:ascii="Arial" w:hAnsi="Arial" w:cs="Arial"/>
          <w:color w:val="000000"/>
          <w:spacing w:val="-1"/>
          <w:sz w:val="24"/>
          <w:szCs w:val="24"/>
        </w:rPr>
        <w:t>osobą:</w:t>
      </w:r>
    </w:p>
    <w:p w14:paraId="66F3BCF9" w14:textId="77777777" w:rsidR="00B07307" w:rsidRDefault="00B07307">
      <w:pPr>
        <w:pStyle w:val="Tekstpodstawowy"/>
        <w:numPr>
          <w:ilvl w:val="0"/>
          <w:numId w:val="5"/>
        </w:numPr>
        <w:tabs>
          <w:tab w:val="left" w:pos="1082"/>
        </w:tabs>
        <w:kinsoku w:val="0"/>
        <w:overflowPunct w:val="0"/>
        <w:spacing w:before="5"/>
        <w:rPr>
          <w:rFonts w:ascii="Arial" w:hAnsi="Arial" w:cs="Arial"/>
          <w:sz w:val="24"/>
          <w:szCs w:val="24"/>
        </w:rPr>
      </w:pPr>
      <w:r>
        <w:rPr>
          <w:rFonts w:ascii="Arial" w:hAnsi="Arial" w:cs="Arial"/>
          <w:b/>
          <w:bCs/>
          <w:sz w:val="24"/>
          <w:szCs w:val="24"/>
        </w:rPr>
        <w:t xml:space="preserve">technik </w:t>
      </w:r>
      <w:r>
        <w:rPr>
          <w:rFonts w:ascii="Arial" w:hAnsi="Arial" w:cs="Arial"/>
          <w:b/>
          <w:bCs/>
          <w:spacing w:val="-1"/>
          <w:sz w:val="24"/>
          <w:szCs w:val="24"/>
        </w:rPr>
        <w:t>masażysta</w:t>
      </w:r>
      <w:r>
        <w:rPr>
          <w:rFonts w:ascii="Arial" w:hAnsi="Arial" w:cs="Arial"/>
          <w:b/>
          <w:bCs/>
          <w:spacing w:val="2"/>
          <w:sz w:val="24"/>
          <w:szCs w:val="24"/>
        </w:rPr>
        <w:t xml:space="preserve"> </w:t>
      </w:r>
      <w:r>
        <w:rPr>
          <w:rFonts w:ascii="Arial" w:hAnsi="Arial" w:cs="Arial"/>
          <w:spacing w:val="-1"/>
          <w:sz w:val="24"/>
          <w:szCs w:val="24"/>
        </w:rPr>
        <w:t>(kwalifikacja</w:t>
      </w:r>
      <w:r>
        <w:rPr>
          <w:rFonts w:ascii="Arial" w:hAnsi="Arial" w:cs="Arial"/>
          <w:spacing w:val="1"/>
          <w:sz w:val="24"/>
          <w:szCs w:val="24"/>
        </w:rPr>
        <w:t xml:space="preserve"> </w:t>
      </w:r>
      <w:r>
        <w:rPr>
          <w:rFonts w:ascii="Arial" w:hAnsi="Arial" w:cs="Arial"/>
          <w:spacing w:val="-1"/>
          <w:sz w:val="24"/>
          <w:szCs w:val="24"/>
        </w:rPr>
        <w:t>Z.01,</w:t>
      </w:r>
      <w:r>
        <w:rPr>
          <w:rFonts w:ascii="Arial" w:hAnsi="Arial" w:cs="Arial"/>
          <w:sz w:val="24"/>
          <w:szCs w:val="24"/>
        </w:rPr>
        <w:t xml:space="preserve"> </w:t>
      </w:r>
      <w:r>
        <w:rPr>
          <w:rFonts w:ascii="Arial" w:hAnsi="Arial" w:cs="Arial"/>
          <w:spacing w:val="-1"/>
          <w:sz w:val="24"/>
          <w:szCs w:val="24"/>
        </w:rPr>
        <w:t>MS.01</w:t>
      </w:r>
      <w:r>
        <w:rPr>
          <w:rFonts w:ascii="Arial" w:hAnsi="Arial" w:cs="Arial"/>
          <w:spacing w:val="2"/>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MED.10):</w:t>
      </w:r>
    </w:p>
    <w:p w14:paraId="2FA57B9E" w14:textId="77777777" w:rsidR="00B07307" w:rsidRDefault="00B07307">
      <w:pPr>
        <w:pStyle w:val="Nagwek5"/>
        <w:numPr>
          <w:ilvl w:val="1"/>
          <w:numId w:val="5"/>
        </w:numPr>
        <w:tabs>
          <w:tab w:val="left" w:pos="1442"/>
        </w:tabs>
        <w:kinsoku w:val="0"/>
        <w:overflowPunct w:val="0"/>
        <w:spacing w:before="137" w:line="360" w:lineRule="auto"/>
        <w:ind w:right="785"/>
        <w:rPr>
          <w:spacing w:val="-1"/>
        </w:rPr>
      </w:pPr>
      <w:r>
        <w:rPr>
          <w:spacing w:val="-1"/>
        </w:rPr>
        <w:t>stanowisko</w:t>
      </w:r>
      <w:r>
        <w:t xml:space="preserve"> </w:t>
      </w:r>
      <w:r>
        <w:rPr>
          <w:spacing w:val="-1"/>
        </w:rPr>
        <w:t>egzaminacyjne</w:t>
      </w:r>
      <w:r>
        <w:rPr>
          <w:spacing w:val="1"/>
        </w:rPr>
        <w:t xml:space="preserve"> </w:t>
      </w:r>
      <w:r>
        <w:rPr>
          <w:spacing w:val="-1"/>
        </w:rPr>
        <w:t>powinno</w:t>
      </w:r>
      <w:r>
        <w:t xml:space="preserve"> </w:t>
      </w:r>
      <w:r>
        <w:rPr>
          <w:spacing w:val="-1"/>
        </w:rPr>
        <w:t>zostać</w:t>
      </w:r>
      <w:r>
        <w:t xml:space="preserve"> </w:t>
      </w:r>
      <w:r>
        <w:rPr>
          <w:spacing w:val="-1"/>
        </w:rPr>
        <w:t>przygotowane</w:t>
      </w:r>
      <w:r>
        <w:t xml:space="preserve"> </w:t>
      </w:r>
      <w:r>
        <w:rPr>
          <w:spacing w:val="-1"/>
        </w:rPr>
        <w:t>zgodnie</w:t>
      </w:r>
      <w:r>
        <w:rPr>
          <w:spacing w:val="63"/>
        </w:rPr>
        <w:t xml:space="preserve"> </w:t>
      </w:r>
      <w:r>
        <w:rPr>
          <w:spacing w:val="-2"/>
        </w:rPr>
        <w:t>ze</w:t>
      </w:r>
      <w:r>
        <w:t xml:space="preserve"> </w:t>
      </w:r>
      <w:r>
        <w:rPr>
          <w:spacing w:val="-1"/>
        </w:rPr>
        <w:t>zmodyfikowanymi</w:t>
      </w:r>
      <w:r>
        <w:rPr>
          <w:spacing w:val="2"/>
        </w:rPr>
        <w:t xml:space="preserve"> </w:t>
      </w:r>
      <w:r>
        <w:rPr>
          <w:spacing w:val="-1"/>
        </w:rPr>
        <w:t>wskazaniami,</w:t>
      </w:r>
      <w:r>
        <w:rPr>
          <w:spacing w:val="-2"/>
        </w:rPr>
        <w:t xml:space="preserve"> </w:t>
      </w:r>
      <w:r>
        <w:rPr>
          <w:spacing w:val="-1"/>
        </w:rPr>
        <w:t>przesłanymi</w:t>
      </w:r>
      <w:r>
        <w:t xml:space="preserve"> do</w:t>
      </w:r>
      <w:r>
        <w:rPr>
          <w:spacing w:val="-2"/>
        </w:rPr>
        <w:t xml:space="preserve"> </w:t>
      </w:r>
      <w:r>
        <w:rPr>
          <w:spacing w:val="-1"/>
        </w:rPr>
        <w:t>ośrodka</w:t>
      </w:r>
      <w:r>
        <w:rPr>
          <w:spacing w:val="69"/>
        </w:rPr>
        <w:t xml:space="preserve"> </w:t>
      </w:r>
      <w:r>
        <w:rPr>
          <w:spacing w:val="-1"/>
        </w:rPr>
        <w:t>egzaminacyjnego</w:t>
      </w:r>
    </w:p>
    <w:p w14:paraId="7A842A19" w14:textId="77777777" w:rsidR="00B07307" w:rsidRDefault="00B07307">
      <w:pPr>
        <w:pStyle w:val="Tekstpodstawowy"/>
        <w:numPr>
          <w:ilvl w:val="1"/>
          <w:numId w:val="5"/>
        </w:numPr>
        <w:tabs>
          <w:tab w:val="left" w:pos="1442"/>
        </w:tabs>
        <w:kinsoku w:val="0"/>
        <w:overflowPunct w:val="0"/>
        <w:spacing w:before="5" w:line="359" w:lineRule="auto"/>
        <w:ind w:right="238"/>
        <w:rPr>
          <w:rFonts w:ascii="Arial" w:hAnsi="Arial" w:cs="Arial"/>
          <w:spacing w:val="-1"/>
          <w:sz w:val="24"/>
          <w:szCs w:val="24"/>
        </w:rPr>
      </w:pP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powinni </w:t>
      </w:r>
      <w:r>
        <w:rPr>
          <w:rFonts w:ascii="Arial" w:hAnsi="Arial" w:cs="Arial"/>
          <w:spacing w:val="-1"/>
          <w:sz w:val="24"/>
          <w:szCs w:val="24"/>
        </w:rPr>
        <w:t>zostać</w:t>
      </w:r>
      <w:r>
        <w:rPr>
          <w:rFonts w:ascii="Arial" w:hAnsi="Arial" w:cs="Arial"/>
          <w:sz w:val="24"/>
          <w:szCs w:val="24"/>
        </w:rPr>
        <w:t xml:space="preserve"> </w:t>
      </w:r>
      <w:r>
        <w:rPr>
          <w:rFonts w:ascii="Arial" w:hAnsi="Arial" w:cs="Arial"/>
          <w:spacing w:val="-1"/>
          <w:sz w:val="24"/>
          <w:szCs w:val="24"/>
        </w:rPr>
        <w:t>poinformowani,</w:t>
      </w:r>
      <w:r>
        <w:rPr>
          <w:rFonts w:ascii="Arial" w:hAnsi="Arial" w:cs="Arial"/>
          <w:sz w:val="24"/>
          <w:szCs w:val="24"/>
        </w:rPr>
        <w:t xml:space="preserve"> </w:t>
      </w:r>
      <w:r>
        <w:rPr>
          <w:rFonts w:ascii="Arial" w:hAnsi="Arial" w:cs="Arial"/>
          <w:spacing w:val="-1"/>
          <w:sz w:val="24"/>
          <w:szCs w:val="24"/>
        </w:rPr>
        <w:t>że</w:t>
      </w:r>
      <w:r>
        <w:rPr>
          <w:rFonts w:ascii="Arial" w:hAnsi="Arial" w:cs="Arial"/>
          <w:sz w:val="24"/>
          <w:szCs w:val="24"/>
        </w:rPr>
        <w:t xml:space="preserve"> </w:t>
      </w:r>
      <w:r>
        <w:rPr>
          <w:rFonts w:ascii="Arial" w:hAnsi="Arial" w:cs="Arial"/>
          <w:spacing w:val="-1"/>
          <w:sz w:val="24"/>
          <w:szCs w:val="24"/>
        </w:rPr>
        <w:t>wszystkie</w:t>
      </w:r>
      <w:r>
        <w:rPr>
          <w:rFonts w:ascii="Arial" w:hAnsi="Arial" w:cs="Arial"/>
          <w:sz w:val="24"/>
          <w:szCs w:val="24"/>
        </w:rPr>
        <w:t xml:space="preserve"> </w:t>
      </w:r>
      <w:r>
        <w:rPr>
          <w:rFonts w:ascii="Arial" w:hAnsi="Arial" w:cs="Arial"/>
          <w:spacing w:val="-1"/>
          <w:sz w:val="24"/>
          <w:szCs w:val="24"/>
        </w:rPr>
        <w:t>czynności</w:t>
      </w:r>
      <w:r>
        <w:rPr>
          <w:rFonts w:ascii="Arial" w:hAnsi="Arial" w:cs="Arial"/>
          <w:spacing w:val="59"/>
          <w:sz w:val="24"/>
          <w:szCs w:val="24"/>
        </w:rPr>
        <w:t xml:space="preserve"> </w:t>
      </w:r>
      <w:r>
        <w:rPr>
          <w:rFonts w:ascii="Arial" w:hAnsi="Arial" w:cs="Arial"/>
          <w:spacing w:val="-1"/>
          <w:sz w:val="24"/>
          <w:szCs w:val="24"/>
        </w:rPr>
        <w:t>związane</w:t>
      </w:r>
      <w:r>
        <w:rPr>
          <w:rFonts w:ascii="Arial" w:hAnsi="Arial" w:cs="Arial"/>
          <w:sz w:val="24"/>
          <w:szCs w:val="24"/>
        </w:rPr>
        <w:t xml:space="preserve"> z</w:t>
      </w:r>
      <w:r>
        <w:rPr>
          <w:rFonts w:ascii="Arial" w:hAnsi="Arial" w:cs="Arial"/>
          <w:spacing w:val="-1"/>
          <w:sz w:val="24"/>
          <w:szCs w:val="24"/>
        </w:rPr>
        <w:t xml:space="preserve"> dezynfekcją</w:t>
      </w:r>
      <w:r>
        <w:rPr>
          <w:rFonts w:ascii="Arial" w:hAnsi="Arial" w:cs="Arial"/>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wykonywać</w:t>
      </w:r>
      <w:r>
        <w:rPr>
          <w:rFonts w:ascii="Arial" w:hAnsi="Arial" w:cs="Arial"/>
          <w:sz w:val="24"/>
          <w:szCs w:val="24"/>
        </w:rPr>
        <w:t xml:space="preserve"> ze</w:t>
      </w:r>
      <w:r>
        <w:rPr>
          <w:rFonts w:ascii="Arial" w:hAnsi="Arial" w:cs="Arial"/>
          <w:spacing w:val="1"/>
          <w:sz w:val="24"/>
          <w:szCs w:val="24"/>
        </w:rPr>
        <w:t xml:space="preserve"> </w:t>
      </w:r>
      <w:r>
        <w:rPr>
          <w:rFonts w:ascii="Arial" w:hAnsi="Arial" w:cs="Arial"/>
          <w:sz w:val="24"/>
          <w:szCs w:val="24"/>
        </w:rPr>
        <w:t>szczególną</w:t>
      </w:r>
      <w:r>
        <w:rPr>
          <w:rFonts w:ascii="Arial" w:hAnsi="Arial" w:cs="Arial"/>
          <w:spacing w:val="1"/>
          <w:sz w:val="24"/>
          <w:szCs w:val="24"/>
        </w:rPr>
        <w:t xml:space="preserve"> </w:t>
      </w:r>
      <w:r>
        <w:rPr>
          <w:rFonts w:ascii="Arial" w:hAnsi="Arial" w:cs="Arial"/>
          <w:spacing w:val="-1"/>
          <w:sz w:val="24"/>
          <w:szCs w:val="24"/>
        </w:rPr>
        <w:t>starannością</w:t>
      </w:r>
    </w:p>
    <w:p w14:paraId="3B4FE8C9" w14:textId="77777777" w:rsidR="00B07307" w:rsidRDefault="00B07307">
      <w:pPr>
        <w:pStyle w:val="Tekstpodstawowy"/>
        <w:numPr>
          <w:ilvl w:val="1"/>
          <w:numId w:val="5"/>
        </w:numPr>
        <w:tabs>
          <w:tab w:val="left" w:pos="1442"/>
        </w:tabs>
        <w:kinsoku w:val="0"/>
        <w:overflowPunct w:val="0"/>
        <w:spacing w:before="6" w:line="359" w:lineRule="auto"/>
        <w:ind w:right="235"/>
        <w:rPr>
          <w:rFonts w:ascii="Arial" w:hAnsi="Arial" w:cs="Arial"/>
          <w:spacing w:val="-1"/>
          <w:sz w:val="24"/>
          <w:szCs w:val="24"/>
        </w:rPr>
      </w:pPr>
      <w:r>
        <w:rPr>
          <w:rFonts w:ascii="Arial" w:hAnsi="Arial" w:cs="Arial"/>
          <w:spacing w:val="-1"/>
          <w:sz w:val="24"/>
          <w:szCs w:val="24"/>
        </w:rPr>
        <w:t>asystent</w:t>
      </w:r>
      <w:r>
        <w:rPr>
          <w:rFonts w:ascii="Arial" w:hAnsi="Arial" w:cs="Arial"/>
          <w:sz w:val="24"/>
          <w:szCs w:val="24"/>
        </w:rPr>
        <w:t xml:space="preserve"> </w:t>
      </w:r>
      <w:r>
        <w:rPr>
          <w:rFonts w:ascii="Arial" w:hAnsi="Arial" w:cs="Arial"/>
          <w:spacing w:val="-1"/>
          <w:sz w:val="24"/>
          <w:szCs w:val="24"/>
        </w:rPr>
        <w:t>techniczny</w:t>
      </w:r>
      <w:r>
        <w:rPr>
          <w:rFonts w:ascii="Arial" w:hAnsi="Arial" w:cs="Arial"/>
          <w:spacing w:val="-3"/>
          <w:sz w:val="24"/>
          <w:szCs w:val="24"/>
        </w:rPr>
        <w:t xml:space="preserve"> </w:t>
      </w:r>
      <w:r>
        <w:rPr>
          <w:rFonts w:ascii="Arial" w:hAnsi="Arial" w:cs="Arial"/>
          <w:spacing w:val="-1"/>
          <w:sz w:val="24"/>
          <w:szCs w:val="24"/>
        </w:rPr>
        <w:t>pozostaje</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 xml:space="preserve">pomieszczeniu </w:t>
      </w:r>
      <w:r>
        <w:rPr>
          <w:rFonts w:ascii="Arial" w:hAnsi="Arial" w:cs="Arial"/>
          <w:spacing w:val="-1"/>
          <w:sz w:val="24"/>
          <w:szCs w:val="24"/>
        </w:rPr>
        <w:t>egzaminacyjnym</w:t>
      </w:r>
      <w:r>
        <w:rPr>
          <w:rFonts w:ascii="Arial" w:hAnsi="Arial" w:cs="Arial"/>
          <w:spacing w:val="1"/>
          <w:sz w:val="24"/>
          <w:szCs w:val="24"/>
        </w:rPr>
        <w:t xml:space="preserve"> </w:t>
      </w:r>
      <w:r>
        <w:rPr>
          <w:rFonts w:ascii="Arial" w:hAnsi="Arial" w:cs="Arial"/>
          <w:sz w:val="24"/>
          <w:szCs w:val="24"/>
        </w:rPr>
        <w:t>przez</w:t>
      </w:r>
      <w:r>
        <w:rPr>
          <w:rFonts w:ascii="Arial" w:hAnsi="Arial" w:cs="Arial"/>
          <w:spacing w:val="51"/>
          <w:sz w:val="24"/>
          <w:szCs w:val="24"/>
        </w:rPr>
        <w:t xml:space="preserve"> </w:t>
      </w:r>
      <w:r>
        <w:rPr>
          <w:rFonts w:ascii="Arial" w:hAnsi="Arial" w:cs="Arial"/>
          <w:sz w:val="24"/>
          <w:szCs w:val="24"/>
        </w:rPr>
        <w:t>cały</w:t>
      </w:r>
      <w:r>
        <w:rPr>
          <w:rFonts w:ascii="Arial" w:hAnsi="Arial" w:cs="Arial"/>
          <w:spacing w:val="-3"/>
          <w:sz w:val="24"/>
          <w:szCs w:val="24"/>
        </w:rPr>
        <w:t xml:space="preserve"> </w:t>
      </w:r>
      <w:r>
        <w:rPr>
          <w:rFonts w:ascii="Arial" w:hAnsi="Arial" w:cs="Arial"/>
          <w:spacing w:val="-1"/>
          <w:sz w:val="24"/>
          <w:szCs w:val="24"/>
        </w:rPr>
        <w:t>czas</w:t>
      </w:r>
      <w:r>
        <w:rPr>
          <w:rFonts w:ascii="Arial" w:hAnsi="Arial" w:cs="Arial"/>
          <w:sz w:val="24"/>
          <w:szCs w:val="24"/>
        </w:rPr>
        <w:t xml:space="preserve"> </w:t>
      </w:r>
      <w:r>
        <w:rPr>
          <w:rFonts w:ascii="Arial" w:hAnsi="Arial" w:cs="Arial"/>
          <w:spacing w:val="-1"/>
          <w:sz w:val="24"/>
          <w:szCs w:val="24"/>
        </w:rPr>
        <w:t>trwania</w:t>
      </w:r>
      <w:r>
        <w:rPr>
          <w:rFonts w:ascii="Arial" w:hAnsi="Arial" w:cs="Arial"/>
          <w:sz w:val="24"/>
          <w:szCs w:val="24"/>
        </w:rPr>
        <w:t xml:space="preserve"> </w:t>
      </w:r>
      <w:r>
        <w:rPr>
          <w:rFonts w:ascii="Arial" w:hAnsi="Arial" w:cs="Arial"/>
          <w:spacing w:val="-1"/>
          <w:sz w:val="24"/>
          <w:szCs w:val="24"/>
        </w:rPr>
        <w:t>egzaminu</w:t>
      </w:r>
    </w:p>
    <w:p w14:paraId="03A2297C" w14:textId="77777777" w:rsidR="00B07307" w:rsidRDefault="00B07307">
      <w:pPr>
        <w:pStyle w:val="Tekstpodstawowy"/>
        <w:numPr>
          <w:ilvl w:val="1"/>
          <w:numId w:val="5"/>
        </w:numPr>
        <w:tabs>
          <w:tab w:val="left" w:pos="1442"/>
        </w:tabs>
        <w:kinsoku w:val="0"/>
        <w:overflowPunct w:val="0"/>
        <w:spacing w:before="6" w:line="359" w:lineRule="auto"/>
        <w:ind w:right="412"/>
        <w:rPr>
          <w:rFonts w:ascii="Arial" w:hAnsi="Arial" w:cs="Arial"/>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gdy</w:t>
      </w:r>
      <w:r>
        <w:rPr>
          <w:rFonts w:ascii="Arial" w:hAnsi="Arial" w:cs="Arial"/>
          <w:spacing w:val="-3"/>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nie </w:t>
      </w:r>
      <w:r>
        <w:rPr>
          <w:rFonts w:ascii="Arial" w:hAnsi="Arial" w:cs="Arial"/>
          <w:spacing w:val="-1"/>
          <w:sz w:val="24"/>
          <w:szCs w:val="24"/>
        </w:rPr>
        <w:t>wykona</w:t>
      </w:r>
      <w:r>
        <w:rPr>
          <w:rFonts w:ascii="Arial" w:hAnsi="Arial" w:cs="Arial"/>
          <w:sz w:val="24"/>
          <w:szCs w:val="24"/>
        </w:rPr>
        <w:t xml:space="preserve"> </w:t>
      </w:r>
      <w:r>
        <w:rPr>
          <w:rFonts w:ascii="Arial" w:hAnsi="Arial" w:cs="Arial"/>
          <w:spacing w:val="-1"/>
          <w:sz w:val="24"/>
          <w:szCs w:val="24"/>
        </w:rPr>
        <w:t>dokładnie</w:t>
      </w:r>
      <w:r>
        <w:rPr>
          <w:rFonts w:ascii="Arial" w:hAnsi="Arial" w:cs="Arial"/>
          <w:sz w:val="24"/>
          <w:szCs w:val="24"/>
        </w:rPr>
        <w:t xml:space="preserve"> </w:t>
      </w:r>
      <w:r>
        <w:rPr>
          <w:rFonts w:ascii="Arial" w:hAnsi="Arial" w:cs="Arial"/>
          <w:spacing w:val="-1"/>
          <w:sz w:val="24"/>
          <w:szCs w:val="24"/>
        </w:rPr>
        <w:t>czynności</w:t>
      </w:r>
      <w:r>
        <w:rPr>
          <w:rFonts w:ascii="Arial" w:hAnsi="Arial" w:cs="Arial"/>
          <w:sz w:val="24"/>
          <w:szCs w:val="24"/>
        </w:rPr>
        <w:t xml:space="preserve"> </w:t>
      </w:r>
      <w:r>
        <w:rPr>
          <w:rFonts w:ascii="Arial" w:hAnsi="Arial" w:cs="Arial"/>
          <w:spacing w:val="-1"/>
          <w:sz w:val="24"/>
          <w:szCs w:val="24"/>
        </w:rPr>
        <w:t>dezynfekcji</w:t>
      </w:r>
      <w:r>
        <w:rPr>
          <w:rFonts w:ascii="Arial" w:hAnsi="Arial" w:cs="Arial"/>
          <w:spacing w:val="73"/>
          <w:sz w:val="24"/>
          <w:szCs w:val="24"/>
        </w:rPr>
        <w:t xml:space="preserv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zabiegiem</w:t>
      </w:r>
      <w:r>
        <w:rPr>
          <w:rFonts w:ascii="Arial" w:hAnsi="Arial" w:cs="Arial"/>
          <w:spacing w:val="1"/>
          <w:sz w:val="24"/>
          <w:szCs w:val="24"/>
        </w:rPr>
        <w:t xml:space="preserve"> </w:t>
      </w:r>
      <w:r>
        <w:rPr>
          <w:rFonts w:ascii="Arial" w:hAnsi="Arial" w:cs="Arial"/>
          <w:spacing w:val="-1"/>
          <w:sz w:val="24"/>
          <w:szCs w:val="24"/>
        </w:rPr>
        <w:t>(dotyczy</w:t>
      </w:r>
      <w:r>
        <w:rPr>
          <w:rFonts w:ascii="Arial" w:hAnsi="Arial" w:cs="Arial"/>
          <w:sz w:val="24"/>
          <w:szCs w:val="24"/>
        </w:rPr>
        <w:t xml:space="preserve"> m.in. stołu</w:t>
      </w:r>
      <w:r>
        <w:rPr>
          <w:rFonts w:ascii="Arial" w:hAnsi="Arial" w:cs="Arial"/>
          <w:spacing w:val="-2"/>
          <w:sz w:val="24"/>
          <w:szCs w:val="24"/>
        </w:rPr>
        <w:t xml:space="preserve"> </w:t>
      </w:r>
      <w:r>
        <w:rPr>
          <w:rFonts w:ascii="Arial" w:hAnsi="Arial" w:cs="Arial"/>
          <w:sz w:val="24"/>
          <w:szCs w:val="24"/>
        </w:rPr>
        <w:t>do</w:t>
      </w:r>
      <w:r>
        <w:rPr>
          <w:rFonts w:ascii="Arial" w:hAnsi="Arial" w:cs="Arial"/>
          <w:spacing w:val="-2"/>
          <w:sz w:val="24"/>
          <w:szCs w:val="24"/>
        </w:rPr>
        <w:t xml:space="preserve"> </w:t>
      </w:r>
      <w:r>
        <w:rPr>
          <w:rFonts w:ascii="Arial" w:hAnsi="Arial" w:cs="Arial"/>
          <w:spacing w:val="-1"/>
          <w:sz w:val="24"/>
          <w:szCs w:val="24"/>
        </w:rPr>
        <w:t>masażu,</w:t>
      </w:r>
      <w:r>
        <w:rPr>
          <w:rFonts w:ascii="Arial" w:hAnsi="Arial" w:cs="Arial"/>
          <w:sz w:val="24"/>
          <w:szCs w:val="24"/>
        </w:rPr>
        <w:t xml:space="preserve"> kształtek),</w:t>
      </w:r>
    </w:p>
    <w:p w14:paraId="7F1E31F1" w14:textId="77777777" w:rsidR="00B07307" w:rsidRDefault="00B07307">
      <w:pPr>
        <w:pStyle w:val="Tekstpodstawowy"/>
        <w:kinsoku w:val="0"/>
        <w:overflowPunct w:val="0"/>
        <w:spacing w:before="3" w:line="360" w:lineRule="auto"/>
        <w:ind w:left="1441" w:right="196"/>
        <w:rPr>
          <w:rFonts w:ascii="Arial" w:hAnsi="Arial" w:cs="Arial"/>
          <w:spacing w:val="-1"/>
          <w:sz w:val="24"/>
          <w:szCs w:val="24"/>
        </w:rPr>
      </w:pPr>
      <w:r>
        <w:rPr>
          <w:rFonts w:ascii="Arial" w:hAnsi="Arial" w:cs="Arial"/>
          <w:sz w:val="24"/>
          <w:szCs w:val="24"/>
        </w:rPr>
        <w:t>to</w:t>
      </w:r>
      <w:r>
        <w:rPr>
          <w:rFonts w:ascii="Arial" w:hAnsi="Arial" w:cs="Arial"/>
          <w:spacing w:val="1"/>
          <w:sz w:val="24"/>
          <w:szCs w:val="24"/>
        </w:rPr>
        <w:t xml:space="preserve"> </w:t>
      </w:r>
      <w:r>
        <w:rPr>
          <w:rFonts w:ascii="Arial" w:hAnsi="Arial" w:cs="Arial"/>
          <w:spacing w:val="-1"/>
          <w:sz w:val="24"/>
          <w:szCs w:val="24"/>
        </w:rPr>
        <w:t>na</w:t>
      </w:r>
      <w:r>
        <w:rPr>
          <w:rFonts w:ascii="Arial" w:hAnsi="Arial" w:cs="Arial"/>
          <w:sz w:val="24"/>
          <w:szCs w:val="24"/>
        </w:rPr>
        <w:t xml:space="preserve"> </w:t>
      </w:r>
      <w:r>
        <w:rPr>
          <w:rFonts w:ascii="Arial" w:hAnsi="Arial" w:cs="Arial"/>
          <w:spacing w:val="-1"/>
          <w:sz w:val="24"/>
          <w:szCs w:val="24"/>
        </w:rPr>
        <w:t>polecenie</w:t>
      </w:r>
      <w:r>
        <w:rPr>
          <w:rFonts w:ascii="Arial" w:hAnsi="Arial" w:cs="Arial"/>
          <w:sz w:val="24"/>
          <w:szCs w:val="24"/>
        </w:rPr>
        <w:t xml:space="preserve"> </w:t>
      </w:r>
      <w:r>
        <w:rPr>
          <w:rFonts w:ascii="Arial" w:hAnsi="Arial" w:cs="Arial"/>
          <w:spacing w:val="-1"/>
          <w:sz w:val="24"/>
          <w:szCs w:val="24"/>
        </w:rPr>
        <w:t>egzaminatora/przewodniczącego</w:t>
      </w:r>
      <w:r>
        <w:rPr>
          <w:rFonts w:ascii="Arial" w:hAnsi="Arial" w:cs="Arial"/>
          <w:sz w:val="24"/>
          <w:szCs w:val="24"/>
        </w:rPr>
        <w:t xml:space="preserve"> </w:t>
      </w:r>
      <w:r>
        <w:rPr>
          <w:rFonts w:ascii="Arial" w:hAnsi="Arial" w:cs="Arial"/>
          <w:spacing w:val="-1"/>
          <w:sz w:val="24"/>
          <w:szCs w:val="24"/>
        </w:rPr>
        <w:t>asystent</w:t>
      </w:r>
      <w:r>
        <w:rPr>
          <w:rFonts w:ascii="Arial" w:hAnsi="Arial" w:cs="Arial"/>
          <w:sz w:val="24"/>
          <w:szCs w:val="24"/>
        </w:rPr>
        <w:t xml:space="preserve"> </w:t>
      </w:r>
      <w:r>
        <w:rPr>
          <w:rFonts w:ascii="Arial" w:hAnsi="Arial" w:cs="Arial"/>
          <w:spacing w:val="-1"/>
          <w:sz w:val="24"/>
          <w:szCs w:val="24"/>
        </w:rPr>
        <w:t>techniczny</w:t>
      </w:r>
      <w:r>
        <w:rPr>
          <w:rFonts w:ascii="Arial" w:hAnsi="Arial" w:cs="Arial"/>
          <w:spacing w:val="65"/>
          <w:sz w:val="24"/>
          <w:szCs w:val="24"/>
        </w:rPr>
        <w:t xml:space="preserve"> </w:t>
      </w:r>
      <w:r>
        <w:rPr>
          <w:rFonts w:ascii="Arial" w:hAnsi="Arial" w:cs="Arial"/>
          <w:spacing w:val="-1"/>
          <w:sz w:val="24"/>
          <w:szCs w:val="24"/>
        </w:rPr>
        <w:t>wykonuje</w:t>
      </w:r>
      <w:r>
        <w:rPr>
          <w:rFonts w:ascii="Arial" w:hAnsi="Arial" w:cs="Arial"/>
          <w:sz w:val="24"/>
          <w:szCs w:val="24"/>
        </w:rPr>
        <w:t xml:space="preserve"> te</w:t>
      </w:r>
      <w:r>
        <w:rPr>
          <w:rFonts w:ascii="Arial" w:hAnsi="Arial" w:cs="Arial"/>
          <w:spacing w:val="1"/>
          <w:sz w:val="24"/>
          <w:szCs w:val="24"/>
        </w:rPr>
        <w:t xml:space="preserve"> </w:t>
      </w:r>
      <w:r>
        <w:rPr>
          <w:rFonts w:ascii="Arial" w:hAnsi="Arial" w:cs="Arial"/>
          <w:spacing w:val="-1"/>
          <w:sz w:val="24"/>
          <w:szCs w:val="24"/>
        </w:rPr>
        <w:t>czynności</w:t>
      </w:r>
    </w:p>
    <w:p w14:paraId="446ED7B9" w14:textId="77777777" w:rsidR="00B07307" w:rsidRDefault="00B07307">
      <w:pPr>
        <w:pStyle w:val="Tekstpodstawowy"/>
        <w:numPr>
          <w:ilvl w:val="1"/>
          <w:numId w:val="5"/>
        </w:numPr>
        <w:tabs>
          <w:tab w:val="left" w:pos="1442"/>
        </w:tabs>
        <w:kinsoku w:val="0"/>
        <w:overflowPunct w:val="0"/>
        <w:spacing w:before="1"/>
        <w:rPr>
          <w:rFonts w:ascii="Arial" w:hAnsi="Arial" w:cs="Arial"/>
          <w:spacing w:val="-1"/>
          <w:sz w:val="24"/>
          <w:szCs w:val="24"/>
        </w:rPr>
      </w:pPr>
      <w:r>
        <w:rPr>
          <w:rFonts w:ascii="Arial" w:hAnsi="Arial" w:cs="Arial"/>
          <w:sz w:val="24"/>
          <w:szCs w:val="24"/>
        </w:rPr>
        <w:t xml:space="preserve">po </w:t>
      </w:r>
      <w:r>
        <w:rPr>
          <w:rFonts w:ascii="Arial" w:hAnsi="Arial" w:cs="Arial"/>
          <w:spacing w:val="-1"/>
          <w:sz w:val="24"/>
          <w:szCs w:val="24"/>
        </w:rPr>
        <w:t>każdej</w:t>
      </w:r>
      <w:r>
        <w:rPr>
          <w:rFonts w:ascii="Arial" w:hAnsi="Arial" w:cs="Arial"/>
          <w:sz w:val="24"/>
          <w:szCs w:val="24"/>
        </w:rPr>
        <w:t xml:space="preserve"> </w:t>
      </w:r>
      <w:r>
        <w:rPr>
          <w:rFonts w:ascii="Arial" w:hAnsi="Arial" w:cs="Arial"/>
          <w:spacing w:val="-1"/>
          <w:sz w:val="24"/>
          <w:szCs w:val="24"/>
        </w:rPr>
        <w:t>zmianie</w:t>
      </w:r>
      <w:r>
        <w:rPr>
          <w:rFonts w:ascii="Arial" w:hAnsi="Arial" w:cs="Arial"/>
          <w:spacing w:val="-2"/>
          <w:sz w:val="24"/>
          <w:szCs w:val="24"/>
        </w:rPr>
        <w:t xml:space="preserve"> </w:t>
      </w:r>
      <w:r>
        <w:rPr>
          <w:rFonts w:ascii="Arial" w:hAnsi="Arial" w:cs="Arial"/>
          <w:spacing w:val="-1"/>
          <w:sz w:val="24"/>
          <w:szCs w:val="24"/>
        </w:rPr>
        <w:t>egzaminu</w:t>
      </w:r>
      <w:r>
        <w:rPr>
          <w:rFonts w:ascii="Arial" w:hAnsi="Arial" w:cs="Arial"/>
          <w:sz w:val="24"/>
          <w:szCs w:val="24"/>
        </w:rPr>
        <w:t xml:space="preserve"> </w:t>
      </w:r>
      <w:r>
        <w:rPr>
          <w:rFonts w:ascii="Arial" w:hAnsi="Arial" w:cs="Arial"/>
          <w:spacing w:val="-1"/>
          <w:sz w:val="24"/>
          <w:szCs w:val="24"/>
        </w:rPr>
        <w:t>asystent</w:t>
      </w:r>
      <w:r>
        <w:rPr>
          <w:rFonts w:ascii="Arial" w:hAnsi="Arial" w:cs="Arial"/>
          <w:spacing w:val="-2"/>
          <w:sz w:val="24"/>
          <w:szCs w:val="24"/>
        </w:rPr>
        <w:t xml:space="preserve"> </w:t>
      </w:r>
      <w:r>
        <w:rPr>
          <w:rFonts w:ascii="Arial" w:hAnsi="Arial" w:cs="Arial"/>
          <w:spacing w:val="-1"/>
          <w:sz w:val="24"/>
          <w:szCs w:val="24"/>
        </w:rPr>
        <w:t>techniczny</w:t>
      </w:r>
      <w:r>
        <w:rPr>
          <w:rFonts w:ascii="Arial" w:hAnsi="Arial" w:cs="Arial"/>
          <w:spacing w:val="-3"/>
          <w:sz w:val="24"/>
          <w:szCs w:val="24"/>
        </w:rPr>
        <w:t xml:space="preserve"> </w:t>
      </w:r>
      <w:r>
        <w:rPr>
          <w:rFonts w:ascii="Arial" w:hAnsi="Arial" w:cs="Arial"/>
          <w:spacing w:val="-1"/>
          <w:sz w:val="24"/>
          <w:szCs w:val="24"/>
        </w:rPr>
        <w:t>dezynfekuje</w:t>
      </w:r>
    </w:p>
    <w:p w14:paraId="6B56A0B5" w14:textId="77777777" w:rsidR="00B07307" w:rsidRDefault="00B07307">
      <w:pPr>
        <w:pStyle w:val="Tekstpodstawowy"/>
        <w:kinsoku w:val="0"/>
        <w:overflowPunct w:val="0"/>
        <w:spacing w:before="139"/>
        <w:ind w:left="1441"/>
        <w:rPr>
          <w:rFonts w:ascii="Arial" w:hAnsi="Arial" w:cs="Arial"/>
          <w:spacing w:val="-1"/>
          <w:sz w:val="24"/>
          <w:szCs w:val="24"/>
        </w:rPr>
      </w:pPr>
      <w:r>
        <w:rPr>
          <w:rFonts w:ascii="Arial" w:hAnsi="Arial" w:cs="Arial"/>
          <w:sz w:val="24"/>
          <w:szCs w:val="24"/>
        </w:rPr>
        <w:t xml:space="preserve">na </w:t>
      </w:r>
      <w:r>
        <w:rPr>
          <w:rFonts w:ascii="Arial" w:hAnsi="Arial" w:cs="Arial"/>
          <w:spacing w:val="-1"/>
          <w:sz w:val="24"/>
          <w:szCs w:val="24"/>
        </w:rPr>
        <w:t>każdym</w:t>
      </w:r>
      <w:r>
        <w:rPr>
          <w:rFonts w:ascii="Arial" w:hAnsi="Arial" w:cs="Arial"/>
          <w:spacing w:val="1"/>
          <w:sz w:val="24"/>
          <w:szCs w:val="24"/>
        </w:rPr>
        <w:t xml:space="preserve"> </w:t>
      </w:r>
      <w:r>
        <w:rPr>
          <w:rFonts w:ascii="Arial" w:hAnsi="Arial" w:cs="Arial"/>
          <w:spacing w:val="-1"/>
          <w:sz w:val="24"/>
          <w:szCs w:val="24"/>
        </w:rPr>
        <w:t>stanowisku:</w:t>
      </w:r>
      <w:r>
        <w:rPr>
          <w:rFonts w:ascii="Arial" w:hAnsi="Arial" w:cs="Arial"/>
          <w:sz w:val="24"/>
          <w:szCs w:val="24"/>
        </w:rPr>
        <w:t xml:space="preserve"> </w:t>
      </w:r>
      <w:r>
        <w:rPr>
          <w:rFonts w:ascii="Arial" w:hAnsi="Arial" w:cs="Arial"/>
          <w:spacing w:val="-1"/>
          <w:sz w:val="24"/>
          <w:szCs w:val="24"/>
        </w:rPr>
        <w:t>stolik</w:t>
      </w:r>
      <w:r>
        <w:rPr>
          <w:rFonts w:ascii="Arial" w:hAnsi="Arial" w:cs="Arial"/>
          <w:sz w:val="24"/>
          <w:szCs w:val="24"/>
        </w:rPr>
        <w:t xml:space="preserve"> </w:t>
      </w:r>
      <w:r>
        <w:rPr>
          <w:rFonts w:ascii="Arial" w:hAnsi="Arial" w:cs="Arial"/>
          <w:spacing w:val="-1"/>
          <w:sz w:val="24"/>
          <w:szCs w:val="24"/>
        </w:rPr>
        <w:t>zabiegowy,</w:t>
      </w:r>
      <w:r>
        <w:rPr>
          <w:rFonts w:ascii="Arial" w:hAnsi="Arial" w:cs="Arial"/>
          <w:sz w:val="24"/>
          <w:szCs w:val="24"/>
        </w:rPr>
        <w:t xml:space="preserve"> </w:t>
      </w:r>
      <w:r>
        <w:rPr>
          <w:rFonts w:ascii="Arial" w:hAnsi="Arial" w:cs="Arial"/>
          <w:spacing w:val="-1"/>
          <w:sz w:val="24"/>
          <w:szCs w:val="24"/>
        </w:rPr>
        <w:t>stanowisko</w:t>
      </w:r>
      <w:r>
        <w:rPr>
          <w:rFonts w:ascii="Arial" w:hAnsi="Arial" w:cs="Arial"/>
          <w:sz w:val="24"/>
          <w:szCs w:val="24"/>
        </w:rPr>
        <w:t xml:space="preserve"> do </w:t>
      </w:r>
      <w:r>
        <w:rPr>
          <w:rFonts w:ascii="Arial" w:hAnsi="Arial" w:cs="Arial"/>
          <w:spacing w:val="-1"/>
          <w:sz w:val="24"/>
          <w:szCs w:val="24"/>
        </w:rPr>
        <w:t>wypełniania</w:t>
      </w:r>
    </w:p>
    <w:p w14:paraId="75602B0C" w14:textId="77777777" w:rsidR="00A44BFA" w:rsidRPr="006D7288" w:rsidRDefault="00A44BFA">
      <w:pPr>
        <w:pStyle w:val="Tekstpodstawowy"/>
        <w:kinsoku w:val="0"/>
        <w:overflowPunct w:val="0"/>
        <w:spacing w:before="139"/>
        <w:ind w:left="1441"/>
        <w:rPr>
          <w:rFonts w:ascii="Arial" w:hAnsi="Arial" w:cs="Arial"/>
          <w:i/>
          <w:iCs/>
          <w:spacing w:val="-1"/>
          <w:sz w:val="20"/>
          <w:szCs w:val="20"/>
        </w:r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w:t>
      </w:r>
      <w:r w:rsidR="00270D43" w:rsidRPr="006D7288">
        <w:rPr>
          <w:rFonts w:ascii="Arial" w:hAnsi="Arial" w:cs="Arial"/>
          <w:i/>
          <w:iCs/>
          <w:color w:val="000000"/>
          <w:spacing w:val="-1"/>
          <w:sz w:val="20"/>
          <w:szCs w:val="20"/>
        </w:rPr>
        <w:t>20</w:t>
      </w:r>
      <w:r w:rsidRPr="006D7288">
        <w:rPr>
          <w:rFonts w:ascii="Arial" w:hAnsi="Arial" w:cs="Arial"/>
          <w:i/>
          <w:iCs/>
          <w:color w:val="000000"/>
          <w:spacing w:val="-1"/>
          <w:sz w:val="20"/>
          <w:szCs w:val="20"/>
        </w:rPr>
        <w:t xml:space="preserve"> z 25</w:t>
      </w:r>
    </w:p>
    <w:p w14:paraId="05606FC3" w14:textId="77777777" w:rsidR="00B07307" w:rsidRDefault="00B07307">
      <w:pPr>
        <w:pStyle w:val="Tekstpodstawowy"/>
        <w:kinsoku w:val="0"/>
        <w:overflowPunct w:val="0"/>
        <w:spacing w:before="139"/>
        <w:ind w:left="1441"/>
        <w:rPr>
          <w:rFonts w:ascii="Arial" w:hAnsi="Arial" w:cs="Arial"/>
          <w:spacing w:val="-1"/>
          <w:sz w:val="24"/>
          <w:szCs w:val="24"/>
        </w:rPr>
        <w:sectPr w:rsidR="00B07307" w:rsidSect="00873394">
          <w:pgSz w:w="11910" w:h="16840"/>
          <w:pgMar w:top="1340" w:right="1340" w:bottom="700" w:left="1300" w:header="0" w:footer="504" w:gutter="0"/>
          <w:cols w:space="708" w:equalWidth="0">
            <w:col w:w="9270"/>
          </w:cols>
          <w:noEndnote/>
        </w:sectPr>
      </w:pPr>
    </w:p>
    <w:p w14:paraId="5FAC3DD1" w14:textId="77777777" w:rsidR="00B07307" w:rsidRDefault="00B07307">
      <w:pPr>
        <w:pStyle w:val="Tekstpodstawowy"/>
        <w:kinsoku w:val="0"/>
        <w:overflowPunct w:val="0"/>
        <w:spacing w:before="55" w:line="361" w:lineRule="auto"/>
        <w:ind w:left="1061" w:right="102"/>
        <w:rPr>
          <w:rFonts w:ascii="Arial" w:hAnsi="Arial" w:cs="Arial"/>
          <w:spacing w:val="-1"/>
          <w:sz w:val="24"/>
          <w:szCs w:val="24"/>
        </w:rPr>
      </w:pPr>
      <w:r>
        <w:rPr>
          <w:rFonts w:ascii="Arial" w:hAnsi="Arial" w:cs="Arial"/>
          <w:spacing w:val="-1"/>
          <w:sz w:val="24"/>
          <w:szCs w:val="24"/>
        </w:rPr>
        <w:lastRenderedPageBreak/>
        <w:t>dokumentacji,</w:t>
      </w:r>
      <w:r>
        <w:rPr>
          <w:rFonts w:ascii="Arial" w:hAnsi="Arial" w:cs="Arial"/>
          <w:sz w:val="24"/>
          <w:szCs w:val="24"/>
        </w:rPr>
        <w:t xml:space="preserve"> </w:t>
      </w:r>
      <w:r>
        <w:rPr>
          <w:rFonts w:ascii="Arial" w:hAnsi="Arial" w:cs="Arial"/>
          <w:spacing w:val="-1"/>
          <w:sz w:val="24"/>
          <w:szCs w:val="24"/>
        </w:rPr>
        <w:t>wieszak</w:t>
      </w:r>
      <w:r>
        <w:rPr>
          <w:rFonts w:ascii="Arial" w:hAnsi="Arial" w:cs="Arial"/>
          <w:spacing w:val="2"/>
          <w:sz w:val="24"/>
          <w:szCs w:val="24"/>
        </w:rPr>
        <w:t xml:space="preserve"> </w:t>
      </w:r>
      <w:r>
        <w:rPr>
          <w:rFonts w:ascii="Arial" w:hAnsi="Arial" w:cs="Arial"/>
          <w:sz w:val="24"/>
          <w:szCs w:val="24"/>
        </w:rPr>
        <w:t>na</w:t>
      </w:r>
      <w:r>
        <w:rPr>
          <w:rFonts w:ascii="Arial" w:hAnsi="Arial" w:cs="Arial"/>
          <w:spacing w:val="-2"/>
          <w:sz w:val="24"/>
          <w:szCs w:val="24"/>
        </w:rPr>
        <w:t xml:space="preserve"> </w:t>
      </w:r>
      <w:r>
        <w:rPr>
          <w:rFonts w:ascii="Arial" w:hAnsi="Arial" w:cs="Arial"/>
          <w:spacing w:val="-1"/>
          <w:sz w:val="24"/>
          <w:szCs w:val="24"/>
        </w:rPr>
        <w:t>odzież,</w:t>
      </w:r>
      <w:r>
        <w:rPr>
          <w:rFonts w:ascii="Arial" w:hAnsi="Arial" w:cs="Arial"/>
          <w:sz w:val="24"/>
          <w:szCs w:val="24"/>
        </w:rPr>
        <w:t xml:space="preserve"> stół do</w:t>
      </w:r>
      <w:r>
        <w:rPr>
          <w:rFonts w:ascii="Arial" w:hAnsi="Arial" w:cs="Arial"/>
          <w:spacing w:val="-2"/>
          <w:sz w:val="24"/>
          <w:szCs w:val="24"/>
        </w:rPr>
        <w:t xml:space="preserve"> </w:t>
      </w:r>
      <w:r>
        <w:rPr>
          <w:rFonts w:ascii="Arial" w:hAnsi="Arial" w:cs="Arial"/>
          <w:spacing w:val="-1"/>
          <w:sz w:val="24"/>
          <w:szCs w:val="24"/>
        </w:rPr>
        <w:t>masażu,</w:t>
      </w:r>
      <w:r>
        <w:rPr>
          <w:rFonts w:ascii="Arial" w:hAnsi="Arial" w:cs="Arial"/>
          <w:sz w:val="24"/>
          <w:szCs w:val="24"/>
        </w:rPr>
        <w:t xml:space="preserve"> taborety, </w:t>
      </w:r>
      <w:r>
        <w:rPr>
          <w:rFonts w:ascii="Arial" w:hAnsi="Arial" w:cs="Arial"/>
          <w:spacing w:val="-1"/>
          <w:sz w:val="24"/>
          <w:szCs w:val="24"/>
        </w:rPr>
        <w:t>pojemniki</w:t>
      </w:r>
      <w:r>
        <w:rPr>
          <w:rFonts w:ascii="Arial" w:hAnsi="Arial" w:cs="Arial"/>
          <w:spacing w:val="1"/>
          <w:sz w:val="24"/>
          <w:szCs w:val="24"/>
        </w:rPr>
        <w:t xml:space="preserve"> </w:t>
      </w:r>
      <w:r>
        <w:rPr>
          <w:rFonts w:ascii="Arial" w:hAnsi="Arial" w:cs="Arial"/>
          <w:sz w:val="24"/>
          <w:szCs w:val="24"/>
        </w:rPr>
        <w:t>na</w:t>
      </w:r>
      <w:r>
        <w:rPr>
          <w:rFonts w:ascii="Arial" w:hAnsi="Arial" w:cs="Arial"/>
          <w:spacing w:val="53"/>
          <w:sz w:val="24"/>
          <w:szCs w:val="24"/>
        </w:rPr>
        <w:t xml:space="preserve"> </w:t>
      </w:r>
      <w:r>
        <w:rPr>
          <w:rFonts w:ascii="Arial" w:hAnsi="Arial" w:cs="Arial"/>
          <w:spacing w:val="-1"/>
          <w:sz w:val="24"/>
          <w:szCs w:val="24"/>
        </w:rPr>
        <w:t>odpady</w:t>
      </w:r>
      <w:r>
        <w:rPr>
          <w:rFonts w:ascii="Arial" w:hAnsi="Arial" w:cs="Arial"/>
          <w:spacing w:val="-3"/>
          <w:sz w:val="24"/>
          <w:szCs w:val="24"/>
        </w:rPr>
        <w:t xml:space="preserve"> </w:t>
      </w:r>
      <w:r>
        <w:rPr>
          <w:rFonts w:ascii="Arial" w:hAnsi="Arial" w:cs="Arial"/>
          <w:sz w:val="24"/>
          <w:szCs w:val="24"/>
        </w:rPr>
        <w:t xml:space="preserve">i </w:t>
      </w:r>
      <w:r>
        <w:rPr>
          <w:rFonts w:ascii="Arial" w:hAnsi="Arial" w:cs="Arial"/>
          <w:spacing w:val="-1"/>
          <w:sz w:val="24"/>
          <w:szCs w:val="24"/>
        </w:rPr>
        <w:t>brudną</w:t>
      </w:r>
      <w:r>
        <w:rPr>
          <w:rFonts w:ascii="Arial" w:hAnsi="Arial" w:cs="Arial"/>
          <w:sz w:val="24"/>
          <w:szCs w:val="24"/>
        </w:rPr>
        <w:t xml:space="preserve"> </w:t>
      </w:r>
      <w:r>
        <w:rPr>
          <w:rFonts w:ascii="Arial" w:hAnsi="Arial" w:cs="Arial"/>
          <w:spacing w:val="-1"/>
          <w:sz w:val="24"/>
          <w:szCs w:val="24"/>
        </w:rPr>
        <w:t>bieliznę</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pacing w:val="-1"/>
          <w:sz w:val="24"/>
          <w:szCs w:val="24"/>
        </w:rPr>
        <w:t>wymienia</w:t>
      </w:r>
      <w:r>
        <w:rPr>
          <w:rFonts w:ascii="Arial" w:hAnsi="Arial" w:cs="Arial"/>
          <w:sz w:val="24"/>
          <w:szCs w:val="24"/>
        </w:rPr>
        <w:t xml:space="preserve"> </w:t>
      </w:r>
      <w:r>
        <w:rPr>
          <w:rFonts w:ascii="Arial" w:hAnsi="Arial" w:cs="Arial"/>
          <w:spacing w:val="-1"/>
          <w:sz w:val="24"/>
          <w:szCs w:val="24"/>
        </w:rPr>
        <w:t>worki</w:t>
      </w:r>
    </w:p>
    <w:p w14:paraId="6DCC5AAF" w14:textId="77777777" w:rsidR="00B07307" w:rsidRDefault="00B07307">
      <w:pPr>
        <w:pStyle w:val="Tekstpodstawowy"/>
        <w:numPr>
          <w:ilvl w:val="1"/>
          <w:numId w:val="5"/>
        </w:numPr>
        <w:tabs>
          <w:tab w:val="left" w:pos="1062"/>
        </w:tabs>
        <w:kinsoku w:val="0"/>
        <w:overflowPunct w:val="0"/>
        <w:spacing w:before="1" w:line="360" w:lineRule="auto"/>
        <w:ind w:left="1061" w:right="205"/>
        <w:rPr>
          <w:rFonts w:ascii="Arial" w:hAnsi="Arial" w:cs="Arial"/>
          <w:spacing w:val="-1"/>
          <w:sz w:val="24"/>
          <w:szCs w:val="24"/>
        </w:rPr>
      </w:pPr>
      <w:r>
        <w:rPr>
          <w:rFonts w:ascii="Arial" w:hAnsi="Arial" w:cs="Arial"/>
          <w:spacing w:val="-1"/>
          <w:sz w:val="24"/>
          <w:szCs w:val="24"/>
        </w:rPr>
        <w:t>zdający</w:t>
      </w:r>
      <w:r>
        <w:rPr>
          <w:rFonts w:ascii="Arial" w:hAnsi="Arial" w:cs="Arial"/>
          <w:sz w:val="24"/>
          <w:szCs w:val="24"/>
        </w:rPr>
        <w:t xml:space="preserve"> </w:t>
      </w:r>
      <w:r>
        <w:rPr>
          <w:rFonts w:ascii="Arial" w:hAnsi="Arial" w:cs="Arial"/>
          <w:spacing w:val="-1"/>
          <w:sz w:val="24"/>
          <w:szCs w:val="24"/>
        </w:rPr>
        <w:t>zakładają</w:t>
      </w:r>
      <w:r>
        <w:rPr>
          <w:rFonts w:ascii="Arial" w:hAnsi="Arial" w:cs="Arial"/>
          <w:sz w:val="24"/>
          <w:szCs w:val="24"/>
        </w:rPr>
        <w:t xml:space="preserve"> </w:t>
      </w:r>
      <w:r>
        <w:rPr>
          <w:rFonts w:ascii="Arial" w:hAnsi="Arial" w:cs="Arial"/>
          <w:spacing w:val="-1"/>
          <w:sz w:val="24"/>
          <w:szCs w:val="24"/>
        </w:rPr>
        <w:t>jednorazowe</w:t>
      </w:r>
      <w:r>
        <w:rPr>
          <w:rFonts w:ascii="Arial" w:hAnsi="Arial" w:cs="Arial"/>
          <w:sz w:val="24"/>
          <w:szCs w:val="24"/>
        </w:rPr>
        <w:t xml:space="preserve"> </w:t>
      </w:r>
      <w:r>
        <w:rPr>
          <w:rFonts w:ascii="Arial" w:hAnsi="Arial" w:cs="Arial"/>
          <w:spacing w:val="-1"/>
          <w:sz w:val="24"/>
          <w:szCs w:val="24"/>
        </w:rPr>
        <w:t>rękawiczki</w:t>
      </w:r>
      <w:r>
        <w:rPr>
          <w:rFonts w:ascii="Arial" w:hAnsi="Arial" w:cs="Arial"/>
          <w:sz w:val="24"/>
          <w:szCs w:val="24"/>
        </w:rPr>
        <w:t xml:space="preserve"> (na </w:t>
      </w:r>
      <w:r>
        <w:rPr>
          <w:rFonts w:ascii="Arial" w:hAnsi="Arial" w:cs="Arial"/>
          <w:spacing w:val="-1"/>
          <w:sz w:val="24"/>
          <w:szCs w:val="24"/>
        </w:rPr>
        <w:t>zdezynfekowane</w:t>
      </w:r>
      <w:r>
        <w:rPr>
          <w:rFonts w:ascii="Arial" w:hAnsi="Arial" w:cs="Arial"/>
          <w:sz w:val="24"/>
          <w:szCs w:val="24"/>
        </w:rPr>
        <w:t xml:space="preserve"> </w:t>
      </w:r>
      <w:r>
        <w:rPr>
          <w:rFonts w:ascii="Arial" w:hAnsi="Arial" w:cs="Arial"/>
          <w:spacing w:val="-1"/>
          <w:sz w:val="24"/>
          <w:szCs w:val="24"/>
        </w:rPr>
        <w:t>ręce)</w:t>
      </w:r>
      <w:r>
        <w:rPr>
          <w:rFonts w:ascii="Arial" w:hAnsi="Arial" w:cs="Arial"/>
          <w:spacing w:val="61"/>
          <w:sz w:val="24"/>
          <w:szCs w:val="24"/>
        </w:rPr>
        <w:t xml:space="preserve"> </w:t>
      </w:r>
      <w:r>
        <w:rPr>
          <w:rFonts w:ascii="Arial" w:hAnsi="Arial" w:cs="Arial"/>
          <w:spacing w:val="-1"/>
          <w:sz w:val="24"/>
          <w:szCs w:val="24"/>
        </w:rPr>
        <w:t>bezpośrednio</w:t>
      </w:r>
      <w:r>
        <w:rPr>
          <w:rFonts w:ascii="Arial" w:hAnsi="Arial" w:cs="Arial"/>
          <w:sz w:val="24"/>
          <w:szCs w:val="24"/>
        </w:rPr>
        <w:t xml:space="preserv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rozpoczęciem</w:t>
      </w:r>
      <w:r>
        <w:rPr>
          <w:rFonts w:ascii="Arial" w:hAnsi="Arial" w:cs="Arial"/>
          <w:spacing w:val="1"/>
          <w:sz w:val="24"/>
          <w:szCs w:val="24"/>
        </w:rPr>
        <w:t xml:space="preserve"> </w:t>
      </w:r>
      <w:r>
        <w:rPr>
          <w:rFonts w:ascii="Arial" w:hAnsi="Arial" w:cs="Arial"/>
          <w:spacing w:val="-1"/>
          <w:sz w:val="24"/>
          <w:szCs w:val="24"/>
        </w:rPr>
        <w:t>czynności</w:t>
      </w:r>
      <w:r>
        <w:rPr>
          <w:rFonts w:ascii="Arial" w:hAnsi="Arial" w:cs="Arial"/>
          <w:sz w:val="24"/>
          <w:szCs w:val="24"/>
        </w:rPr>
        <w:t xml:space="preserve"> </w:t>
      </w:r>
      <w:r>
        <w:rPr>
          <w:rFonts w:ascii="Arial" w:hAnsi="Arial" w:cs="Arial"/>
          <w:spacing w:val="-1"/>
          <w:sz w:val="24"/>
          <w:szCs w:val="24"/>
        </w:rPr>
        <w:t>przygotowania</w:t>
      </w:r>
      <w:r>
        <w:rPr>
          <w:rFonts w:ascii="Arial" w:hAnsi="Arial" w:cs="Arial"/>
          <w:sz w:val="24"/>
          <w:szCs w:val="24"/>
        </w:rPr>
        <w:t xml:space="preserve"> </w:t>
      </w:r>
      <w:r>
        <w:rPr>
          <w:rFonts w:ascii="Arial" w:hAnsi="Arial" w:cs="Arial"/>
          <w:spacing w:val="-1"/>
          <w:sz w:val="24"/>
          <w:szCs w:val="24"/>
        </w:rPr>
        <w:t>stanowiska</w:t>
      </w:r>
      <w:r>
        <w:rPr>
          <w:rFonts w:ascii="Arial" w:hAnsi="Arial" w:cs="Arial"/>
          <w:spacing w:val="69"/>
          <w:sz w:val="24"/>
          <w:szCs w:val="24"/>
        </w:rPr>
        <w:t xml:space="preserve"> </w:t>
      </w:r>
      <w:r>
        <w:rPr>
          <w:rFonts w:ascii="Arial" w:hAnsi="Arial" w:cs="Arial"/>
          <w:sz w:val="24"/>
          <w:szCs w:val="24"/>
        </w:rPr>
        <w:t>do</w:t>
      </w:r>
      <w:r>
        <w:rPr>
          <w:rFonts w:ascii="Arial" w:hAnsi="Arial" w:cs="Arial"/>
          <w:spacing w:val="-2"/>
          <w:sz w:val="24"/>
          <w:szCs w:val="24"/>
        </w:rPr>
        <w:t xml:space="preserve"> </w:t>
      </w:r>
      <w:r>
        <w:rPr>
          <w:rFonts w:ascii="Arial" w:hAnsi="Arial" w:cs="Arial"/>
          <w:spacing w:val="-1"/>
          <w:sz w:val="24"/>
          <w:szCs w:val="24"/>
        </w:rPr>
        <w:t>masażu</w:t>
      </w:r>
    </w:p>
    <w:p w14:paraId="53BFCAA8" w14:textId="77777777" w:rsidR="00B07307" w:rsidRDefault="00B07307">
      <w:pPr>
        <w:pStyle w:val="Tekstpodstawowy"/>
        <w:numPr>
          <w:ilvl w:val="1"/>
          <w:numId w:val="5"/>
        </w:numPr>
        <w:tabs>
          <w:tab w:val="left" w:pos="1062"/>
        </w:tabs>
        <w:kinsoku w:val="0"/>
        <w:overflowPunct w:val="0"/>
        <w:spacing w:before="5" w:line="359" w:lineRule="auto"/>
        <w:ind w:left="1061" w:right="630"/>
        <w:rPr>
          <w:rFonts w:ascii="Arial" w:hAnsi="Arial" w:cs="Arial"/>
          <w:spacing w:val="-1"/>
          <w:sz w:val="24"/>
          <w:szCs w:val="24"/>
        </w:rPr>
      </w:pP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wypełniania</w:t>
      </w:r>
      <w:r>
        <w:rPr>
          <w:rFonts w:ascii="Arial" w:hAnsi="Arial" w:cs="Arial"/>
          <w:spacing w:val="-2"/>
          <w:sz w:val="24"/>
          <w:szCs w:val="24"/>
        </w:rPr>
        <w:t xml:space="preserve"> </w:t>
      </w:r>
      <w:r>
        <w:rPr>
          <w:rFonts w:ascii="Arial" w:hAnsi="Arial" w:cs="Arial"/>
          <w:spacing w:val="-1"/>
          <w:sz w:val="24"/>
          <w:szCs w:val="24"/>
        </w:rPr>
        <w:t>dokumentacji</w:t>
      </w:r>
      <w:r>
        <w:rPr>
          <w:rFonts w:ascii="Arial" w:hAnsi="Arial" w:cs="Arial"/>
          <w:spacing w:val="-3"/>
          <w:sz w:val="24"/>
          <w:szCs w:val="24"/>
        </w:rPr>
        <w:t xml:space="preserve"> </w:t>
      </w:r>
      <w:r>
        <w:rPr>
          <w:rFonts w:ascii="Arial" w:hAnsi="Arial" w:cs="Arial"/>
          <w:spacing w:val="-1"/>
          <w:sz w:val="24"/>
          <w:szCs w:val="24"/>
        </w:rPr>
        <w:t>mogą</w:t>
      </w:r>
      <w:r>
        <w:rPr>
          <w:rFonts w:ascii="Arial" w:hAnsi="Arial" w:cs="Arial"/>
          <w:spacing w:val="6"/>
          <w:sz w:val="24"/>
          <w:szCs w:val="24"/>
        </w:rPr>
        <w:t xml:space="preserve"> </w:t>
      </w:r>
      <w:r>
        <w:rPr>
          <w:rFonts w:ascii="Arial" w:hAnsi="Arial" w:cs="Arial"/>
          <w:spacing w:val="-1"/>
          <w:sz w:val="24"/>
          <w:szCs w:val="24"/>
        </w:rPr>
        <w:t>zdjąć</w:t>
      </w:r>
      <w:r>
        <w:rPr>
          <w:rFonts w:ascii="Arial" w:hAnsi="Arial" w:cs="Arial"/>
          <w:spacing w:val="1"/>
          <w:sz w:val="24"/>
          <w:szCs w:val="24"/>
        </w:rPr>
        <w:t xml:space="preserve"> </w:t>
      </w:r>
      <w:r>
        <w:rPr>
          <w:rFonts w:ascii="Arial" w:hAnsi="Arial" w:cs="Arial"/>
          <w:spacing w:val="-1"/>
          <w:sz w:val="24"/>
          <w:szCs w:val="24"/>
        </w:rPr>
        <w:t>rękawiczki,</w:t>
      </w:r>
      <w:r>
        <w:rPr>
          <w:rFonts w:ascii="Arial" w:hAnsi="Arial" w:cs="Arial"/>
          <w:spacing w:val="77"/>
          <w:sz w:val="24"/>
          <w:szCs w:val="24"/>
        </w:rPr>
        <w:t xml:space="preserve"> </w:t>
      </w:r>
      <w:r>
        <w:rPr>
          <w:rFonts w:ascii="Arial" w:hAnsi="Arial" w:cs="Arial"/>
          <w:sz w:val="24"/>
          <w:szCs w:val="24"/>
        </w:rPr>
        <w:t>jednak</w:t>
      </w:r>
      <w:r>
        <w:rPr>
          <w:rFonts w:ascii="Arial" w:hAnsi="Arial" w:cs="Arial"/>
          <w:spacing w:val="-3"/>
          <w:sz w:val="24"/>
          <w:szCs w:val="24"/>
        </w:rPr>
        <w:t xml:space="preserve"> </w:t>
      </w:r>
      <w:r>
        <w:rPr>
          <w:rFonts w:ascii="Arial" w:hAnsi="Arial" w:cs="Arial"/>
          <w:spacing w:val="-1"/>
          <w:sz w:val="24"/>
          <w:szCs w:val="24"/>
        </w:rPr>
        <w:t>przy</w:t>
      </w:r>
      <w:r>
        <w:rPr>
          <w:rFonts w:ascii="Arial" w:hAnsi="Arial" w:cs="Arial"/>
          <w:spacing w:val="-3"/>
          <w:sz w:val="24"/>
          <w:szCs w:val="24"/>
        </w:rPr>
        <w:t xml:space="preserve"> </w:t>
      </w:r>
      <w:r>
        <w:rPr>
          <w:rFonts w:ascii="Arial" w:hAnsi="Arial" w:cs="Arial"/>
          <w:sz w:val="24"/>
          <w:szCs w:val="24"/>
        </w:rPr>
        <w:t>kolejnym</w:t>
      </w:r>
      <w:r>
        <w:rPr>
          <w:rFonts w:ascii="Arial" w:hAnsi="Arial" w:cs="Arial"/>
          <w:spacing w:val="1"/>
          <w:sz w:val="24"/>
          <w:szCs w:val="24"/>
        </w:rPr>
        <w:t xml:space="preserve"> </w:t>
      </w:r>
      <w:r>
        <w:rPr>
          <w:rFonts w:ascii="Arial" w:hAnsi="Arial" w:cs="Arial"/>
          <w:spacing w:val="-1"/>
          <w:sz w:val="24"/>
          <w:szCs w:val="24"/>
        </w:rPr>
        <w:t>wykonywaniu</w:t>
      </w:r>
      <w:r>
        <w:rPr>
          <w:rFonts w:ascii="Arial" w:hAnsi="Arial" w:cs="Arial"/>
          <w:sz w:val="24"/>
          <w:szCs w:val="24"/>
        </w:rPr>
        <w:t xml:space="preserve"> </w:t>
      </w:r>
      <w:r>
        <w:rPr>
          <w:rFonts w:ascii="Arial" w:hAnsi="Arial" w:cs="Arial"/>
          <w:spacing w:val="-1"/>
          <w:sz w:val="24"/>
          <w:szCs w:val="24"/>
        </w:rPr>
        <w:t>czynności</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 xml:space="preserve">obrębie </w:t>
      </w:r>
      <w:r>
        <w:rPr>
          <w:rFonts w:ascii="Arial" w:hAnsi="Arial" w:cs="Arial"/>
          <w:spacing w:val="-1"/>
          <w:sz w:val="24"/>
          <w:szCs w:val="24"/>
        </w:rPr>
        <w:t>stanowiska</w:t>
      </w:r>
    </w:p>
    <w:p w14:paraId="7FCE7C33" w14:textId="77777777" w:rsidR="00B07307" w:rsidRDefault="00B07307">
      <w:pPr>
        <w:pStyle w:val="Tekstpodstawowy"/>
        <w:kinsoku w:val="0"/>
        <w:overflowPunct w:val="0"/>
        <w:spacing w:before="6" w:line="359" w:lineRule="auto"/>
        <w:ind w:left="1061" w:right="102"/>
        <w:rPr>
          <w:rFonts w:ascii="Arial" w:hAnsi="Arial" w:cs="Arial"/>
          <w:spacing w:val="-1"/>
          <w:sz w:val="24"/>
          <w:szCs w:val="24"/>
        </w:rPr>
      </w:pPr>
      <w:r>
        <w:rPr>
          <w:rFonts w:ascii="Arial" w:hAnsi="Arial" w:cs="Arial"/>
          <w:sz w:val="24"/>
          <w:szCs w:val="24"/>
        </w:rPr>
        <w:t xml:space="preserve">do </w:t>
      </w:r>
      <w:r>
        <w:rPr>
          <w:rFonts w:ascii="Arial" w:hAnsi="Arial" w:cs="Arial"/>
          <w:spacing w:val="-1"/>
          <w:sz w:val="24"/>
          <w:szCs w:val="24"/>
        </w:rPr>
        <w:t>wykonania</w:t>
      </w:r>
      <w:r>
        <w:rPr>
          <w:rFonts w:ascii="Arial" w:hAnsi="Arial" w:cs="Arial"/>
          <w:sz w:val="24"/>
          <w:szCs w:val="24"/>
        </w:rPr>
        <w:t xml:space="preserve"> </w:t>
      </w:r>
      <w:r>
        <w:rPr>
          <w:rFonts w:ascii="Arial" w:hAnsi="Arial" w:cs="Arial"/>
          <w:spacing w:val="-1"/>
          <w:sz w:val="24"/>
          <w:szCs w:val="24"/>
        </w:rPr>
        <w:t>masażu</w:t>
      </w:r>
      <w:r>
        <w:rPr>
          <w:rFonts w:ascii="Arial" w:hAnsi="Arial" w:cs="Arial"/>
          <w:spacing w:val="-2"/>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tym</w:t>
      </w:r>
      <w:r>
        <w:rPr>
          <w:rFonts w:ascii="Arial" w:hAnsi="Arial" w:cs="Arial"/>
          <w:spacing w:val="1"/>
          <w:sz w:val="24"/>
          <w:szCs w:val="24"/>
        </w:rPr>
        <w:t xml:space="preserve"> </w:t>
      </w:r>
      <w:r>
        <w:rPr>
          <w:rFonts w:ascii="Arial" w:hAnsi="Arial" w:cs="Arial"/>
          <w:spacing w:val="-1"/>
          <w:sz w:val="24"/>
          <w:szCs w:val="24"/>
        </w:rPr>
        <w:t>wykonanie</w:t>
      </w:r>
      <w:r>
        <w:rPr>
          <w:rFonts w:ascii="Arial" w:hAnsi="Arial" w:cs="Arial"/>
          <w:sz w:val="24"/>
          <w:szCs w:val="24"/>
        </w:rPr>
        <w:t xml:space="preserve"> </w:t>
      </w:r>
      <w:r>
        <w:rPr>
          <w:rFonts w:ascii="Arial" w:hAnsi="Arial" w:cs="Arial"/>
          <w:spacing w:val="-1"/>
          <w:sz w:val="24"/>
          <w:szCs w:val="24"/>
        </w:rPr>
        <w:t>masażu)</w:t>
      </w:r>
      <w:r>
        <w:rPr>
          <w:rFonts w:ascii="Arial" w:hAnsi="Arial" w:cs="Arial"/>
          <w:sz w:val="24"/>
          <w:szCs w:val="24"/>
        </w:rPr>
        <w:t xml:space="preserve"> </w:t>
      </w:r>
      <w:r>
        <w:rPr>
          <w:rFonts w:ascii="Arial" w:hAnsi="Arial" w:cs="Arial"/>
          <w:spacing w:val="-1"/>
          <w:sz w:val="24"/>
          <w:szCs w:val="24"/>
        </w:rPr>
        <w:t>muszą</w:t>
      </w:r>
      <w:r>
        <w:rPr>
          <w:rFonts w:ascii="Arial" w:hAnsi="Arial" w:cs="Arial"/>
          <w:sz w:val="24"/>
          <w:szCs w:val="24"/>
        </w:rPr>
        <w:t xml:space="preserve"> </w:t>
      </w:r>
      <w:r>
        <w:rPr>
          <w:rFonts w:ascii="Arial" w:hAnsi="Arial" w:cs="Arial"/>
          <w:spacing w:val="-1"/>
          <w:sz w:val="24"/>
          <w:szCs w:val="24"/>
        </w:rPr>
        <w:t>założyć</w:t>
      </w:r>
      <w:r>
        <w:rPr>
          <w:rFonts w:ascii="Arial" w:hAnsi="Arial" w:cs="Arial"/>
          <w:sz w:val="24"/>
          <w:szCs w:val="24"/>
        </w:rPr>
        <w:t xml:space="preserve"> </w:t>
      </w:r>
      <w:r>
        <w:rPr>
          <w:rFonts w:ascii="Arial" w:hAnsi="Arial" w:cs="Arial"/>
          <w:spacing w:val="-1"/>
          <w:sz w:val="24"/>
          <w:szCs w:val="24"/>
        </w:rPr>
        <w:t>nowe</w:t>
      </w:r>
      <w:r>
        <w:rPr>
          <w:rFonts w:ascii="Arial" w:hAnsi="Arial" w:cs="Arial"/>
          <w:spacing w:val="41"/>
          <w:sz w:val="24"/>
          <w:szCs w:val="24"/>
        </w:rPr>
        <w:t xml:space="preserve"> </w:t>
      </w:r>
      <w:r>
        <w:rPr>
          <w:rFonts w:ascii="Arial" w:hAnsi="Arial" w:cs="Arial"/>
          <w:spacing w:val="-1"/>
          <w:sz w:val="24"/>
          <w:szCs w:val="24"/>
        </w:rPr>
        <w:t>rękawiczki</w:t>
      </w:r>
      <w:r>
        <w:rPr>
          <w:rFonts w:ascii="Arial" w:hAnsi="Arial" w:cs="Arial"/>
          <w:sz w:val="24"/>
          <w:szCs w:val="24"/>
        </w:rPr>
        <w:t xml:space="preserve"> </w:t>
      </w:r>
      <w:r>
        <w:rPr>
          <w:rFonts w:ascii="Arial" w:hAnsi="Arial" w:cs="Arial"/>
          <w:spacing w:val="-1"/>
          <w:sz w:val="24"/>
          <w:szCs w:val="24"/>
        </w:rPr>
        <w:t>jednorazowe</w:t>
      </w:r>
    </w:p>
    <w:p w14:paraId="2F7FA352" w14:textId="77777777" w:rsidR="00B07307" w:rsidRDefault="00B07307">
      <w:pPr>
        <w:pStyle w:val="Tekstpodstawowy"/>
        <w:numPr>
          <w:ilvl w:val="1"/>
          <w:numId w:val="5"/>
        </w:numPr>
        <w:tabs>
          <w:tab w:val="left" w:pos="1062"/>
        </w:tabs>
        <w:kinsoku w:val="0"/>
        <w:overflowPunct w:val="0"/>
        <w:spacing w:before="6" w:line="359" w:lineRule="auto"/>
        <w:ind w:left="1061" w:right="857"/>
        <w:rPr>
          <w:rFonts w:ascii="Arial" w:hAnsi="Arial" w:cs="Arial"/>
          <w:spacing w:val="-1"/>
          <w:sz w:val="24"/>
          <w:szCs w:val="24"/>
        </w:rPr>
      </w:pPr>
      <w:r>
        <w:rPr>
          <w:rFonts w:ascii="Arial" w:hAnsi="Arial" w:cs="Arial"/>
          <w:spacing w:val="-1"/>
          <w:sz w:val="24"/>
          <w:szCs w:val="24"/>
        </w:rPr>
        <w:t>przystępując</w:t>
      </w:r>
      <w:r>
        <w:rPr>
          <w:rFonts w:ascii="Arial" w:hAnsi="Arial" w:cs="Arial"/>
          <w:sz w:val="24"/>
          <w:szCs w:val="24"/>
        </w:rPr>
        <w:t xml:space="preserve"> </w:t>
      </w:r>
      <w:r>
        <w:rPr>
          <w:rFonts w:ascii="Arial" w:hAnsi="Arial" w:cs="Arial"/>
          <w:spacing w:val="-1"/>
          <w:sz w:val="24"/>
          <w:szCs w:val="24"/>
        </w:rPr>
        <w:t>do</w:t>
      </w:r>
      <w:r>
        <w:rPr>
          <w:rFonts w:ascii="Arial" w:hAnsi="Arial" w:cs="Arial"/>
          <w:sz w:val="24"/>
          <w:szCs w:val="24"/>
        </w:rPr>
        <w:t xml:space="preserve"> pracy</w:t>
      </w:r>
      <w:r>
        <w:rPr>
          <w:rFonts w:ascii="Arial" w:hAnsi="Arial" w:cs="Arial"/>
          <w:spacing w:val="-3"/>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 xml:space="preserve">osobą </w:t>
      </w:r>
      <w:r>
        <w:rPr>
          <w:rFonts w:ascii="Arial" w:hAnsi="Arial" w:cs="Arial"/>
          <w:spacing w:val="-1"/>
          <w:sz w:val="24"/>
          <w:szCs w:val="24"/>
        </w:rPr>
        <w:t>pełniącą</w:t>
      </w:r>
      <w:r>
        <w:rPr>
          <w:rFonts w:ascii="Arial" w:hAnsi="Arial" w:cs="Arial"/>
          <w:spacing w:val="-2"/>
          <w:sz w:val="24"/>
          <w:szCs w:val="24"/>
        </w:rPr>
        <w:t xml:space="preserve"> </w:t>
      </w:r>
      <w:r>
        <w:rPr>
          <w:rFonts w:ascii="Arial" w:hAnsi="Arial" w:cs="Arial"/>
          <w:sz w:val="24"/>
          <w:szCs w:val="24"/>
        </w:rPr>
        <w:t>rolę</w:t>
      </w:r>
      <w:r>
        <w:rPr>
          <w:rFonts w:ascii="Arial" w:hAnsi="Arial" w:cs="Arial"/>
          <w:spacing w:val="-2"/>
          <w:sz w:val="24"/>
          <w:szCs w:val="24"/>
        </w:rPr>
        <w:t xml:space="preserve"> </w:t>
      </w:r>
      <w:r>
        <w:rPr>
          <w:rFonts w:ascii="Arial" w:hAnsi="Arial" w:cs="Arial"/>
          <w:sz w:val="24"/>
          <w:szCs w:val="24"/>
        </w:rPr>
        <w:t xml:space="preserve">pacjenta, </w:t>
      </w:r>
      <w:r>
        <w:rPr>
          <w:rFonts w:ascii="Arial" w:hAnsi="Arial" w:cs="Arial"/>
          <w:spacing w:val="-1"/>
          <w:sz w:val="24"/>
          <w:szCs w:val="24"/>
        </w:rPr>
        <w:t>zdający</w:t>
      </w:r>
      <w:r>
        <w:rPr>
          <w:rFonts w:ascii="Arial" w:hAnsi="Arial" w:cs="Arial"/>
          <w:spacing w:val="4"/>
          <w:sz w:val="24"/>
          <w:szCs w:val="24"/>
        </w:rPr>
        <w:t xml:space="preserve"> </w:t>
      </w:r>
      <w:r>
        <w:rPr>
          <w:rFonts w:ascii="Arial" w:hAnsi="Arial" w:cs="Arial"/>
          <w:spacing w:val="-1"/>
          <w:sz w:val="24"/>
          <w:szCs w:val="24"/>
        </w:rPr>
        <w:t>ma</w:t>
      </w:r>
      <w:r>
        <w:rPr>
          <w:rFonts w:ascii="Arial" w:hAnsi="Arial" w:cs="Arial"/>
          <w:spacing w:val="47"/>
          <w:sz w:val="24"/>
          <w:szCs w:val="24"/>
        </w:rPr>
        <w:t xml:space="preserve"> </w:t>
      </w:r>
      <w:r>
        <w:rPr>
          <w:rFonts w:ascii="Arial" w:hAnsi="Arial" w:cs="Arial"/>
          <w:spacing w:val="-1"/>
          <w:sz w:val="24"/>
          <w:szCs w:val="24"/>
        </w:rPr>
        <w:t>założoną</w:t>
      </w:r>
      <w:r>
        <w:rPr>
          <w:rFonts w:ascii="Arial" w:hAnsi="Arial" w:cs="Arial"/>
          <w:spacing w:val="2"/>
          <w:sz w:val="24"/>
          <w:szCs w:val="24"/>
        </w:rPr>
        <w:t xml:space="preserve"> </w:t>
      </w:r>
      <w:r>
        <w:rPr>
          <w:rFonts w:ascii="Arial" w:hAnsi="Arial" w:cs="Arial"/>
          <w:spacing w:val="-1"/>
          <w:sz w:val="24"/>
          <w:szCs w:val="24"/>
        </w:rPr>
        <w:t>maseczkę</w:t>
      </w:r>
      <w:r>
        <w:rPr>
          <w:rFonts w:ascii="Arial" w:hAnsi="Arial" w:cs="Arial"/>
          <w:sz w:val="24"/>
          <w:szCs w:val="24"/>
        </w:rPr>
        <w:t xml:space="preserve"> </w:t>
      </w:r>
      <w:r>
        <w:rPr>
          <w:rFonts w:ascii="Arial" w:hAnsi="Arial" w:cs="Arial"/>
          <w:spacing w:val="3"/>
          <w:sz w:val="24"/>
          <w:szCs w:val="24"/>
        </w:rPr>
        <w:t xml:space="preserve"> </w:t>
      </w:r>
      <w:r>
        <w:rPr>
          <w:rFonts w:ascii="Arial" w:hAnsi="Arial" w:cs="Arial"/>
          <w:spacing w:val="-1"/>
          <w:sz w:val="24"/>
          <w:szCs w:val="24"/>
        </w:rPr>
        <w:t>zasłaniającą</w:t>
      </w:r>
      <w:r>
        <w:rPr>
          <w:rFonts w:ascii="Arial" w:hAnsi="Arial" w:cs="Arial"/>
          <w:sz w:val="24"/>
          <w:szCs w:val="24"/>
        </w:rPr>
        <w:t xml:space="preserve"> </w:t>
      </w:r>
      <w:r>
        <w:rPr>
          <w:rFonts w:ascii="Arial" w:hAnsi="Arial" w:cs="Arial"/>
          <w:spacing w:val="-1"/>
          <w:sz w:val="24"/>
          <w:szCs w:val="24"/>
        </w:rPr>
        <w:t>nos</w:t>
      </w:r>
      <w:r>
        <w:rPr>
          <w:rFonts w:ascii="Arial" w:hAnsi="Arial" w:cs="Arial"/>
          <w:sz w:val="24"/>
          <w:szCs w:val="24"/>
        </w:rPr>
        <w:t xml:space="preserve"> i </w:t>
      </w:r>
      <w:r>
        <w:rPr>
          <w:rFonts w:ascii="Arial" w:hAnsi="Arial" w:cs="Arial"/>
          <w:spacing w:val="-1"/>
          <w:sz w:val="24"/>
          <w:szCs w:val="24"/>
        </w:rPr>
        <w:t>usta</w:t>
      </w:r>
    </w:p>
    <w:p w14:paraId="4EA93EC1" w14:textId="77777777" w:rsidR="00B07307" w:rsidRDefault="00B07307">
      <w:pPr>
        <w:pStyle w:val="Tekstpodstawowy"/>
        <w:numPr>
          <w:ilvl w:val="1"/>
          <w:numId w:val="5"/>
        </w:numPr>
        <w:tabs>
          <w:tab w:val="left" w:pos="1062"/>
        </w:tabs>
        <w:kinsoku w:val="0"/>
        <w:overflowPunct w:val="0"/>
        <w:spacing w:before="5"/>
        <w:ind w:left="1061"/>
        <w:rPr>
          <w:rFonts w:ascii="Arial" w:hAnsi="Arial" w:cs="Arial"/>
          <w:spacing w:val="-1"/>
          <w:sz w:val="24"/>
          <w:szCs w:val="24"/>
        </w:rPr>
      </w:pPr>
      <w:r>
        <w:rPr>
          <w:rFonts w:ascii="Arial" w:hAnsi="Arial" w:cs="Arial"/>
          <w:spacing w:val="-1"/>
          <w:sz w:val="24"/>
          <w:szCs w:val="24"/>
        </w:rPr>
        <w:t>przebywając</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„magazynie”,</w:t>
      </w:r>
      <w:r>
        <w:rPr>
          <w:rFonts w:ascii="Arial" w:hAnsi="Arial" w:cs="Arial"/>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korzysta</w:t>
      </w:r>
      <w:r>
        <w:rPr>
          <w:rFonts w:ascii="Arial" w:hAnsi="Arial" w:cs="Arial"/>
          <w:spacing w:val="3"/>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przyborów</w:t>
      </w:r>
      <w:r>
        <w:rPr>
          <w:rFonts w:ascii="Arial" w:hAnsi="Arial" w:cs="Arial"/>
          <w:spacing w:val="-3"/>
          <w:sz w:val="24"/>
          <w:szCs w:val="24"/>
        </w:rPr>
        <w:t xml:space="preserve"> </w:t>
      </w:r>
      <w:r>
        <w:rPr>
          <w:rFonts w:ascii="Arial" w:hAnsi="Arial" w:cs="Arial"/>
          <w:sz w:val="24"/>
          <w:szCs w:val="24"/>
        </w:rPr>
        <w:t xml:space="preserve">i </w:t>
      </w:r>
      <w:r>
        <w:rPr>
          <w:rFonts w:ascii="Arial" w:hAnsi="Arial" w:cs="Arial"/>
          <w:spacing w:val="-1"/>
          <w:sz w:val="24"/>
          <w:szCs w:val="24"/>
        </w:rPr>
        <w:t>sprzętu</w:t>
      </w:r>
    </w:p>
    <w:p w14:paraId="4DD95445" w14:textId="77777777" w:rsidR="00B07307" w:rsidRDefault="00B07307">
      <w:pPr>
        <w:pStyle w:val="Tekstpodstawowy"/>
        <w:kinsoku w:val="0"/>
        <w:overflowPunct w:val="0"/>
        <w:spacing w:before="137"/>
        <w:ind w:left="1061"/>
        <w:rPr>
          <w:rFonts w:ascii="Arial" w:hAnsi="Arial" w:cs="Arial"/>
          <w:spacing w:val="-1"/>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jednego</w:t>
      </w:r>
      <w:r>
        <w:rPr>
          <w:rFonts w:ascii="Arial" w:hAnsi="Arial" w:cs="Arial"/>
          <w:sz w:val="24"/>
          <w:szCs w:val="24"/>
        </w:rPr>
        <w:t xml:space="preserve"> </w:t>
      </w:r>
      <w:r>
        <w:rPr>
          <w:rFonts w:ascii="Arial" w:hAnsi="Arial" w:cs="Arial"/>
          <w:spacing w:val="-1"/>
          <w:sz w:val="24"/>
          <w:szCs w:val="24"/>
        </w:rPr>
        <w:t>regału/półki/szafki</w:t>
      </w:r>
      <w:r>
        <w:rPr>
          <w:rFonts w:ascii="Arial" w:hAnsi="Arial" w:cs="Arial"/>
          <w:sz w:val="24"/>
          <w:szCs w:val="24"/>
        </w:rPr>
        <w:t xml:space="preserve"> </w:t>
      </w:r>
      <w:r>
        <w:rPr>
          <w:rFonts w:ascii="Arial" w:hAnsi="Arial" w:cs="Arial"/>
          <w:spacing w:val="-1"/>
          <w:sz w:val="24"/>
          <w:szCs w:val="24"/>
        </w:rPr>
        <w:t>przyporządkowanego</w:t>
      </w:r>
      <w:r>
        <w:rPr>
          <w:rFonts w:ascii="Arial" w:hAnsi="Arial" w:cs="Arial"/>
          <w:sz w:val="24"/>
          <w:szCs w:val="24"/>
        </w:rPr>
        <w:t xml:space="preserve"> do</w:t>
      </w:r>
      <w:r>
        <w:rPr>
          <w:rFonts w:ascii="Arial" w:hAnsi="Arial" w:cs="Arial"/>
          <w:spacing w:val="-2"/>
          <w:sz w:val="24"/>
          <w:szCs w:val="24"/>
        </w:rPr>
        <w:t xml:space="preserve"> </w:t>
      </w:r>
      <w:r>
        <w:rPr>
          <w:rFonts w:ascii="Arial" w:hAnsi="Arial" w:cs="Arial"/>
          <w:spacing w:val="-1"/>
          <w:sz w:val="24"/>
          <w:szCs w:val="24"/>
        </w:rPr>
        <w:t>danego</w:t>
      </w:r>
      <w:r>
        <w:rPr>
          <w:rFonts w:ascii="Arial" w:hAnsi="Arial" w:cs="Arial"/>
          <w:sz w:val="24"/>
          <w:szCs w:val="24"/>
        </w:rPr>
        <w:t xml:space="preserve"> </w:t>
      </w:r>
      <w:r>
        <w:rPr>
          <w:rFonts w:ascii="Arial" w:hAnsi="Arial" w:cs="Arial"/>
          <w:spacing w:val="-1"/>
          <w:sz w:val="24"/>
          <w:szCs w:val="24"/>
        </w:rPr>
        <w:t>zdającego</w:t>
      </w:r>
    </w:p>
    <w:p w14:paraId="2582B2F6" w14:textId="77777777" w:rsidR="00B07307" w:rsidRDefault="00B07307">
      <w:pPr>
        <w:pStyle w:val="Tekstpodstawowy"/>
        <w:numPr>
          <w:ilvl w:val="1"/>
          <w:numId w:val="5"/>
        </w:numPr>
        <w:tabs>
          <w:tab w:val="left" w:pos="1062"/>
        </w:tabs>
        <w:kinsoku w:val="0"/>
        <w:overflowPunct w:val="0"/>
        <w:spacing w:before="139"/>
        <w:ind w:left="1061"/>
        <w:rPr>
          <w:rFonts w:ascii="Arial" w:hAnsi="Arial" w:cs="Arial"/>
          <w:spacing w:val="-1"/>
          <w:sz w:val="24"/>
          <w:szCs w:val="24"/>
        </w:rPr>
      </w:pP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powinni </w:t>
      </w:r>
      <w:r>
        <w:rPr>
          <w:rFonts w:ascii="Arial" w:hAnsi="Arial" w:cs="Arial"/>
          <w:spacing w:val="-1"/>
          <w:sz w:val="24"/>
          <w:szCs w:val="24"/>
        </w:rPr>
        <w:t>przemieszczać</w:t>
      </w:r>
      <w:r>
        <w:rPr>
          <w:rFonts w:ascii="Arial" w:hAnsi="Arial" w:cs="Arial"/>
          <w:sz w:val="24"/>
          <w:szCs w:val="24"/>
        </w:rPr>
        <w:t xml:space="preserve"> się w</w:t>
      </w:r>
      <w:r>
        <w:rPr>
          <w:rFonts w:ascii="Arial" w:hAnsi="Arial" w:cs="Arial"/>
          <w:spacing w:val="-3"/>
          <w:sz w:val="24"/>
          <w:szCs w:val="24"/>
        </w:rPr>
        <w:t xml:space="preserve"> </w:t>
      </w:r>
      <w:r>
        <w:rPr>
          <w:rFonts w:ascii="Arial" w:hAnsi="Arial" w:cs="Arial"/>
          <w:sz w:val="24"/>
          <w:szCs w:val="24"/>
        </w:rPr>
        <w:t xml:space="preserve">obrębie </w:t>
      </w:r>
      <w:r>
        <w:rPr>
          <w:rFonts w:ascii="Arial" w:hAnsi="Arial" w:cs="Arial"/>
          <w:spacing w:val="-1"/>
          <w:sz w:val="24"/>
          <w:szCs w:val="24"/>
        </w:rPr>
        <w:t>pomieszczenia</w:t>
      </w:r>
    </w:p>
    <w:p w14:paraId="22183D51" w14:textId="77777777" w:rsidR="00B07307" w:rsidRDefault="00B07307">
      <w:pPr>
        <w:pStyle w:val="Tekstpodstawowy"/>
        <w:kinsoku w:val="0"/>
        <w:overflowPunct w:val="0"/>
        <w:spacing w:before="137" w:line="360" w:lineRule="auto"/>
        <w:ind w:left="1061" w:right="300"/>
        <w:rPr>
          <w:rFonts w:ascii="Arial" w:hAnsi="Arial" w:cs="Arial"/>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uwzględnieniem</w:t>
      </w:r>
      <w:r>
        <w:rPr>
          <w:rFonts w:ascii="Arial" w:hAnsi="Arial" w:cs="Arial"/>
          <w:spacing w:val="1"/>
          <w:sz w:val="24"/>
          <w:szCs w:val="24"/>
        </w:rPr>
        <w:t xml:space="preserve"> </w:t>
      </w:r>
      <w:r>
        <w:rPr>
          <w:rFonts w:ascii="Arial" w:hAnsi="Arial" w:cs="Arial"/>
          <w:spacing w:val="-1"/>
          <w:sz w:val="24"/>
          <w:szCs w:val="24"/>
        </w:rPr>
        <w:t>wytycznych</w:t>
      </w:r>
      <w:r>
        <w:rPr>
          <w:rFonts w:ascii="Arial" w:hAnsi="Arial" w:cs="Arial"/>
          <w:sz w:val="24"/>
          <w:szCs w:val="24"/>
        </w:rPr>
        <w:t xml:space="preserve"> </w:t>
      </w:r>
      <w:r>
        <w:rPr>
          <w:rFonts w:ascii="Arial" w:hAnsi="Arial" w:cs="Arial"/>
          <w:spacing w:val="-1"/>
          <w:sz w:val="24"/>
          <w:szCs w:val="24"/>
        </w:rPr>
        <w:t>sanitarnych</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maseczce,</w:t>
      </w:r>
      <w:r>
        <w:rPr>
          <w:rFonts w:ascii="Arial" w:hAnsi="Arial" w:cs="Arial"/>
          <w:sz w:val="24"/>
          <w:szCs w:val="24"/>
        </w:rPr>
        <w:t xml:space="preserve"> </w:t>
      </w:r>
      <w:r>
        <w:rPr>
          <w:rFonts w:ascii="Arial" w:hAnsi="Arial" w:cs="Arial"/>
          <w:spacing w:val="-1"/>
          <w:sz w:val="24"/>
          <w:szCs w:val="24"/>
        </w:rPr>
        <w:t>zachowując</w:t>
      </w:r>
      <w:r>
        <w:rPr>
          <w:rFonts w:ascii="Arial" w:hAnsi="Arial" w:cs="Arial"/>
          <w:sz w:val="24"/>
          <w:szCs w:val="24"/>
        </w:rPr>
        <w:t xml:space="preserve">  </w:t>
      </w:r>
      <w:r>
        <w:rPr>
          <w:rFonts w:ascii="Arial" w:hAnsi="Arial" w:cs="Arial"/>
          <w:sz w:val="24"/>
          <w:szCs w:val="24"/>
          <w:u w:val="single"/>
        </w:rPr>
        <w:t xml:space="preserve">co </w:t>
      </w:r>
      <w:r>
        <w:rPr>
          <w:rFonts w:ascii="Arial" w:hAnsi="Arial" w:cs="Arial"/>
          <w:spacing w:val="-1"/>
          <w:sz w:val="24"/>
          <w:szCs w:val="24"/>
          <w:u w:val="single"/>
        </w:rPr>
        <w:t xml:space="preserve">najmniej </w:t>
      </w:r>
      <w:r>
        <w:rPr>
          <w:rFonts w:ascii="Arial" w:hAnsi="Arial" w:cs="Arial"/>
          <w:spacing w:val="-1"/>
          <w:sz w:val="24"/>
          <w:szCs w:val="24"/>
        </w:rPr>
        <w:t>1,5-metrowy</w:t>
      </w:r>
      <w:r>
        <w:rPr>
          <w:rFonts w:ascii="Arial" w:hAnsi="Arial" w:cs="Arial"/>
          <w:spacing w:val="-3"/>
          <w:sz w:val="24"/>
          <w:szCs w:val="24"/>
        </w:rPr>
        <w:t xml:space="preserve"> </w:t>
      </w:r>
      <w:r>
        <w:rPr>
          <w:rFonts w:ascii="Arial" w:hAnsi="Arial" w:cs="Arial"/>
          <w:sz w:val="24"/>
          <w:szCs w:val="24"/>
        </w:rPr>
        <w:t>odstęp)</w:t>
      </w:r>
    </w:p>
    <w:p w14:paraId="16F51DE0" w14:textId="77777777" w:rsidR="00B07307" w:rsidRDefault="00B07307">
      <w:pPr>
        <w:pStyle w:val="Tekstpodstawowy"/>
        <w:numPr>
          <w:ilvl w:val="1"/>
          <w:numId w:val="5"/>
        </w:numPr>
        <w:tabs>
          <w:tab w:val="left" w:pos="1062"/>
        </w:tabs>
        <w:kinsoku w:val="0"/>
        <w:overflowPunct w:val="0"/>
        <w:spacing w:before="1"/>
        <w:ind w:left="1061"/>
        <w:rPr>
          <w:rFonts w:ascii="Arial" w:hAnsi="Arial" w:cs="Arial"/>
          <w:spacing w:val="-1"/>
          <w:sz w:val="24"/>
          <w:szCs w:val="24"/>
        </w:rPr>
      </w:pPr>
      <w:r>
        <w:rPr>
          <w:rFonts w:ascii="Arial" w:hAnsi="Arial" w:cs="Arial"/>
          <w:spacing w:val="-1"/>
          <w:sz w:val="24"/>
          <w:szCs w:val="24"/>
        </w:rPr>
        <w:t>każde</w:t>
      </w:r>
      <w:r>
        <w:rPr>
          <w:rFonts w:ascii="Arial" w:hAnsi="Arial" w:cs="Arial"/>
          <w:sz w:val="24"/>
          <w:szCs w:val="24"/>
        </w:rPr>
        <w:t xml:space="preserve"> </w:t>
      </w:r>
      <w:r>
        <w:rPr>
          <w:rFonts w:ascii="Arial" w:hAnsi="Arial" w:cs="Arial"/>
          <w:spacing w:val="-1"/>
          <w:sz w:val="24"/>
          <w:szCs w:val="24"/>
        </w:rPr>
        <w:t>indywidualne</w:t>
      </w:r>
      <w:r>
        <w:rPr>
          <w:rFonts w:ascii="Arial" w:hAnsi="Arial" w:cs="Arial"/>
          <w:spacing w:val="1"/>
          <w:sz w:val="24"/>
          <w:szCs w:val="24"/>
        </w:rPr>
        <w:t xml:space="preserve"> </w:t>
      </w:r>
      <w:r>
        <w:rPr>
          <w:rFonts w:ascii="Arial" w:hAnsi="Arial" w:cs="Arial"/>
          <w:spacing w:val="-1"/>
          <w:sz w:val="24"/>
          <w:szCs w:val="24"/>
        </w:rPr>
        <w:t>stanowisko</w:t>
      </w:r>
      <w:r>
        <w:rPr>
          <w:rFonts w:ascii="Arial" w:hAnsi="Arial" w:cs="Arial"/>
          <w:sz w:val="24"/>
          <w:szCs w:val="24"/>
        </w:rPr>
        <w:t xml:space="preserve"> do</w:t>
      </w:r>
      <w:r>
        <w:rPr>
          <w:rFonts w:ascii="Arial" w:hAnsi="Arial" w:cs="Arial"/>
          <w:spacing w:val="-2"/>
          <w:sz w:val="24"/>
          <w:szCs w:val="24"/>
        </w:rPr>
        <w:t xml:space="preserve"> </w:t>
      </w:r>
      <w:r>
        <w:rPr>
          <w:rFonts w:ascii="Arial" w:hAnsi="Arial" w:cs="Arial"/>
          <w:spacing w:val="-1"/>
          <w:sz w:val="24"/>
          <w:szCs w:val="24"/>
        </w:rPr>
        <w:t>masażu</w:t>
      </w:r>
      <w:r>
        <w:rPr>
          <w:rFonts w:ascii="Arial" w:hAnsi="Arial" w:cs="Arial"/>
          <w:sz w:val="24"/>
          <w:szCs w:val="24"/>
        </w:rPr>
        <w:t xml:space="preserve"> jest </w:t>
      </w:r>
      <w:r>
        <w:rPr>
          <w:rFonts w:ascii="Arial" w:hAnsi="Arial" w:cs="Arial"/>
          <w:spacing w:val="-1"/>
          <w:sz w:val="24"/>
          <w:szCs w:val="24"/>
        </w:rPr>
        <w:t>wyposażone</w:t>
      </w:r>
    </w:p>
    <w:p w14:paraId="5487DEDC" w14:textId="77777777" w:rsidR="00B07307" w:rsidRDefault="00B07307">
      <w:pPr>
        <w:pStyle w:val="Tekstpodstawowy"/>
        <w:kinsoku w:val="0"/>
        <w:overflowPunct w:val="0"/>
        <w:spacing w:before="139"/>
        <w:ind w:left="1061"/>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1</w:t>
      </w:r>
      <w:r>
        <w:rPr>
          <w:rFonts w:ascii="Arial" w:hAnsi="Arial" w:cs="Arial"/>
          <w:spacing w:val="1"/>
          <w:sz w:val="24"/>
          <w:szCs w:val="24"/>
        </w:rPr>
        <w:t xml:space="preserve"> </w:t>
      </w:r>
      <w:r>
        <w:rPr>
          <w:rFonts w:ascii="Arial" w:hAnsi="Arial" w:cs="Arial"/>
          <w:sz w:val="24"/>
          <w:szCs w:val="24"/>
        </w:rPr>
        <w:t>pojemnik na</w:t>
      </w:r>
      <w:r>
        <w:rPr>
          <w:rFonts w:ascii="Arial" w:hAnsi="Arial" w:cs="Arial"/>
          <w:spacing w:val="-2"/>
          <w:sz w:val="24"/>
          <w:szCs w:val="24"/>
        </w:rPr>
        <w:t xml:space="preserve"> </w:t>
      </w:r>
      <w:r>
        <w:rPr>
          <w:rFonts w:ascii="Arial" w:hAnsi="Arial" w:cs="Arial"/>
          <w:spacing w:val="-1"/>
          <w:sz w:val="24"/>
          <w:szCs w:val="24"/>
        </w:rPr>
        <w:t>zużytą</w:t>
      </w:r>
      <w:r>
        <w:rPr>
          <w:rFonts w:ascii="Arial" w:hAnsi="Arial" w:cs="Arial"/>
          <w:sz w:val="24"/>
          <w:szCs w:val="24"/>
        </w:rPr>
        <w:t xml:space="preserve"> </w:t>
      </w:r>
      <w:r>
        <w:rPr>
          <w:rFonts w:ascii="Arial" w:hAnsi="Arial" w:cs="Arial"/>
          <w:spacing w:val="-1"/>
          <w:sz w:val="24"/>
          <w:szCs w:val="24"/>
        </w:rPr>
        <w:t>bieliznę</w:t>
      </w:r>
      <w:r>
        <w:rPr>
          <w:rFonts w:ascii="Arial" w:hAnsi="Arial" w:cs="Arial"/>
          <w:sz w:val="24"/>
          <w:szCs w:val="24"/>
        </w:rPr>
        <w:t xml:space="preserve"> i 1</w:t>
      </w:r>
      <w:r>
        <w:rPr>
          <w:rFonts w:ascii="Arial" w:hAnsi="Arial" w:cs="Arial"/>
          <w:spacing w:val="-1"/>
          <w:sz w:val="24"/>
          <w:szCs w:val="24"/>
        </w:rPr>
        <w:t xml:space="preserve"> pojemnik</w:t>
      </w:r>
      <w:r>
        <w:rPr>
          <w:rFonts w:ascii="Arial" w:hAnsi="Arial" w:cs="Arial"/>
          <w:spacing w:val="-3"/>
          <w:sz w:val="24"/>
          <w:szCs w:val="24"/>
        </w:rPr>
        <w:t xml:space="preserve"> </w:t>
      </w:r>
      <w:r>
        <w:rPr>
          <w:rFonts w:ascii="Arial" w:hAnsi="Arial" w:cs="Arial"/>
          <w:sz w:val="24"/>
          <w:szCs w:val="24"/>
        </w:rPr>
        <w:t xml:space="preserve">na </w:t>
      </w:r>
      <w:r>
        <w:rPr>
          <w:rFonts w:ascii="Arial" w:hAnsi="Arial" w:cs="Arial"/>
          <w:spacing w:val="-1"/>
          <w:sz w:val="24"/>
          <w:szCs w:val="24"/>
        </w:rPr>
        <w:t>odpady</w:t>
      </w:r>
      <w:r>
        <w:rPr>
          <w:rFonts w:ascii="Arial" w:hAnsi="Arial" w:cs="Arial"/>
          <w:spacing w:val="-3"/>
          <w:sz w:val="24"/>
          <w:szCs w:val="24"/>
        </w:rPr>
        <w:t xml:space="preserve"> </w:t>
      </w:r>
      <w:r>
        <w:rPr>
          <w:rFonts w:ascii="Arial" w:hAnsi="Arial" w:cs="Arial"/>
          <w:spacing w:val="-1"/>
          <w:sz w:val="24"/>
          <w:szCs w:val="24"/>
        </w:rPr>
        <w:t>komunalne</w:t>
      </w:r>
    </w:p>
    <w:p w14:paraId="7B7D7882" w14:textId="77777777" w:rsidR="00B07307" w:rsidRDefault="00B07307">
      <w:pPr>
        <w:pStyle w:val="Tekstpodstawowy"/>
        <w:numPr>
          <w:ilvl w:val="1"/>
          <w:numId w:val="5"/>
        </w:numPr>
        <w:tabs>
          <w:tab w:val="left" w:pos="1062"/>
        </w:tabs>
        <w:kinsoku w:val="0"/>
        <w:overflowPunct w:val="0"/>
        <w:spacing w:before="137" w:line="361" w:lineRule="auto"/>
        <w:ind w:left="1061" w:right="857"/>
        <w:rPr>
          <w:rFonts w:ascii="Arial" w:hAnsi="Arial" w:cs="Arial"/>
          <w:spacing w:val="-1"/>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 xml:space="preserve">kącika </w:t>
      </w:r>
      <w:r>
        <w:rPr>
          <w:rFonts w:ascii="Arial" w:hAnsi="Arial" w:cs="Arial"/>
          <w:spacing w:val="-1"/>
          <w:sz w:val="24"/>
          <w:szCs w:val="24"/>
        </w:rPr>
        <w:t>sanitarnego</w:t>
      </w:r>
      <w:r>
        <w:rPr>
          <w:rFonts w:ascii="Arial" w:hAnsi="Arial" w:cs="Arial"/>
          <w:sz w:val="24"/>
          <w:szCs w:val="24"/>
        </w:rPr>
        <w:t xml:space="preserve"> </w:t>
      </w:r>
      <w:r>
        <w:rPr>
          <w:rFonts w:ascii="Arial" w:hAnsi="Arial" w:cs="Arial"/>
          <w:spacing w:val="-1"/>
          <w:sz w:val="24"/>
          <w:szCs w:val="24"/>
        </w:rPr>
        <w:t>(części</w:t>
      </w:r>
      <w:r>
        <w:rPr>
          <w:rFonts w:ascii="Arial" w:hAnsi="Arial" w:cs="Arial"/>
          <w:spacing w:val="2"/>
          <w:sz w:val="24"/>
          <w:szCs w:val="24"/>
        </w:rPr>
        <w:t xml:space="preserve"> </w:t>
      </w:r>
      <w:r>
        <w:rPr>
          <w:rFonts w:ascii="Arial" w:hAnsi="Arial" w:cs="Arial"/>
          <w:spacing w:val="-1"/>
          <w:sz w:val="24"/>
          <w:szCs w:val="24"/>
        </w:rPr>
        <w:t>wspólnej</w:t>
      </w:r>
      <w:r>
        <w:rPr>
          <w:rFonts w:ascii="Arial" w:hAnsi="Arial" w:cs="Arial"/>
          <w:sz w:val="24"/>
          <w:szCs w:val="24"/>
        </w:rPr>
        <w:t xml:space="preserve"> </w:t>
      </w:r>
      <w:r>
        <w:rPr>
          <w:rFonts w:ascii="Arial" w:hAnsi="Arial" w:cs="Arial"/>
          <w:spacing w:val="-1"/>
          <w:sz w:val="24"/>
          <w:szCs w:val="24"/>
        </w:rPr>
        <w:t>stanowiska)</w:t>
      </w:r>
      <w:r>
        <w:rPr>
          <w:rFonts w:ascii="Arial" w:hAnsi="Arial" w:cs="Arial"/>
          <w:sz w:val="24"/>
          <w:szCs w:val="24"/>
        </w:rPr>
        <w:t xml:space="preserve">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muszą</w:t>
      </w:r>
      <w:r>
        <w:rPr>
          <w:rFonts w:ascii="Arial" w:hAnsi="Arial" w:cs="Arial"/>
          <w:spacing w:val="65"/>
          <w:sz w:val="24"/>
          <w:szCs w:val="24"/>
        </w:rPr>
        <w:t xml:space="preserve"> </w:t>
      </w:r>
      <w:r>
        <w:rPr>
          <w:rFonts w:ascii="Arial" w:hAnsi="Arial" w:cs="Arial"/>
          <w:spacing w:val="-1"/>
          <w:sz w:val="24"/>
          <w:szCs w:val="24"/>
        </w:rPr>
        <w:t>korzystać</w:t>
      </w:r>
      <w:r>
        <w:rPr>
          <w:rFonts w:ascii="Arial" w:hAnsi="Arial" w:cs="Arial"/>
          <w:sz w:val="24"/>
          <w:szCs w:val="24"/>
        </w:rPr>
        <w:t xml:space="preserve"> </w:t>
      </w:r>
      <w:r>
        <w:rPr>
          <w:rFonts w:ascii="Arial" w:hAnsi="Arial" w:cs="Arial"/>
          <w:spacing w:val="-1"/>
          <w:sz w:val="24"/>
          <w:szCs w:val="24"/>
        </w:rPr>
        <w:t>oddzielnie</w:t>
      </w:r>
    </w:p>
    <w:p w14:paraId="17850439" w14:textId="77777777" w:rsidR="00B07307" w:rsidRDefault="00B07307">
      <w:pPr>
        <w:pStyle w:val="Tekstpodstawowy"/>
        <w:numPr>
          <w:ilvl w:val="1"/>
          <w:numId w:val="5"/>
        </w:numPr>
        <w:tabs>
          <w:tab w:val="left" w:pos="1062"/>
        </w:tabs>
        <w:kinsoku w:val="0"/>
        <w:overflowPunct w:val="0"/>
        <w:spacing w:before="1" w:line="360" w:lineRule="auto"/>
        <w:ind w:left="1061" w:right="175"/>
        <w:rPr>
          <w:rFonts w:ascii="Arial" w:hAnsi="Arial" w:cs="Arial"/>
          <w:sz w:val="24"/>
          <w:szCs w:val="24"/>
        </w:rPr>
      </w:pPr>
      <w:r>
        <w:rPr>
          <w:rFonts w:ascii="Arial" w:hAnsi="Arial" w:cs="Arial"/>
          <w:spacing w:val="-1"/>
          <w:sz w:val="24"/>
          <w:szCs w:val="24"/>
        </w:rPr>
        <w:t>zaleca</w:t>
      </w:r>
      <w:r>
        <w:rPr>
          <w:rFonts w:ascii="Arial" w:hAnsi="Arial" w:cs="Arial"/>
          <w:spacing w:val="1"/>
          <w:sz w:val="24"/>
          <w:szCs w:val="24"/>
        </w:rPr>
        <w:t xml:space="preserve"> </w:t>
      </w:r>
      <w:r>
        <w:rPr>
          <w:rFonts w:ascii="Arial" w:hAnsi="Arial" w:cs="Arial"/>
          <w:sz w:val="24"/>
          <w:szCs w:val="24"/>
        </w:rPr>
        <w:t>się, aby</w:t>
      </w:r>
      <w:r>
        <w:rPr>
          <w:rFonts w:ascii="Arial" w:hAnsi="Arial" w:cs="Arial"/>
          <w:spacing w:val="-3"/>
          <w:sz w:val="24"/>
          <w:szCs w:val="24"/>
        </w:rPr>
        <w:t xml:space="preserve"> </w:t>
      </w:r>
      <w:r>
        <w:rPr>
          <w:rFonts w:ascii="Arial" w:hAnsi="Arial" w:cs="Arial"/>
          <w:spacing w:val="-1"/>
          <w:sz w:val="24"/>
          <w:szCs w:val="24"/>
        </w:rPr>
        <w:t>ośrodek</w:t>
      </w:r>
      <w:r>
        <w:rPr>
          <w:rFonts w:ascii="Arial" w:hAnsi="Arial" w:cs="Arial"/>
          <w:sz w:val="24"/>
          <w:szCs w:val="24"/>
        </w:rPr>
        <w:t xml:space="preserve"> </w:t>
      </w:r>
      <w:r>
        <w:rPr>
          <w:rFonts w:ascii="Arial" w:hAnsi="Arial" w:cs="Arial"/>
          <w:spacing w:val="-1"/>
          <w:sz w:val="24"/>
          <w:szCs w:val="24"/>
        </w:rPr>
        <w:t>egzaminacyjny</w:t>
      </w:r>
      <w:r>
        <w:rPr>
          <w:rFonts w:ascii="Arial" w:hAnsi="Arial" w:cs="Arial"/>
          <w:sz w:val="24"/>
          <w:szCs w:val="24"/>
        </w:rPr>
        <w:t xml:space="preserve"> </w:t>
      </w:r>
      <w:r>
        <w:rPr>
          <w:rFonts w:ascii="Arial" w:hAnsi="Arial" w:cs="Arial"/>
          <w:spacing w:val="-1"/>
          <w:sz w:val="24"/>
          <w:szCs w:val="24"/>
        </w:rPr>
        <w:t xml:space="preserve">zapewnił </w:t>
      </w:r>
      <w:r>
        <w:rPr>
          <w:rFonts w:ascii="Arial" w:hAnsi="Arial" w:cs="Arial"/>
          <w:sz w:val="24"/>
          <w:szCs w:val="24"/>
        </w:rPr>
        <w:t xml:space="preserve">na </w:t>
      </w:r>
      <w:r>
        <w:rPr>
          <w:rFonts w:ascii="Arial" w:hAnsi="Arial" w:cs="Arial"/>
          <w:spacing w:val="-1"/>
          <w:sz w:val="24"/>
          <w:szCs w:val="24"/>
        </w:rPr>
        <w:t>każdej</w:t>
      </w:r>
      <w:r>
        <w:rPr>
          <w:rFonts w:ascii="Arial" w:hAnsi="Arial" w:cs="Arial"/>
          <w:sz w:val="24"/>
          <w:szCs w:val="24"/>
        </w:rPr>
        <w:t xml:space="preserve"> </w:t>
      </w:r>
      <w:r>
        <w:rPr>
          <w:rFonts w:ascii="Arial" w:hAnsi="Arial" w:cs="Arial"/>
          <w:spacing w:val="-1"/>
          <w:sz w:val="24"/>
          <w:szCs w:val="24"/>
        </w:rPr>
        <w:t>zmianie</w:t>
      </w:r>
      <w:r>
        <w:rPr>
          <w:rFonts w:ascii="Arial" w:hAnsi="Arial" w:cs="Arial"/>
          <w:sz w:val="24"/>
          <w:szCs w:val="24"/>
        </w:rPr>
        <w:t xml:space="preserve"> inną</w:t>
      </w:r>
      <w:r>
        <w:rPr>
          <w:rFonts w:ascii="Arial" w:hAnsi="Arial" w:cs="Arial"/>
          <w:spacing w:val="57"/>
          <w:sz w:val="24"/>
          <w:szCs w:val="24"/>
        </w:rPr>
        <w:t xml:space="preserve"> </w:t>
      </w:r>
      <w:r>
        <w:rPr>
          <w:rFonts w:ascii="Arial" w:hAnsi="Arial" w:cs="Arial"/>
          <w:spacing w:val="-1"/>
          <w:sz w:val="24"/>
          <w:szCs w:val="24"/>
        </w:rPr>
        <w:t>osobę</w:t>
      </w:r>
      <w:r>
        <w:rPr>
          <w:rFonts w:ascii="Arial" w:hAnsi="Arial" w:cs="Arial"/>
          <w:sz w:val="24"/>
          <w:szCs w:val="24"/>
        </w:rPr>
        <w:t xml:space="preserve"> </w:t>
      </w:r>
      <w:r>
        <w:rPr>
          <w:rFonts w:ascii="Arial" w:hAnsi="Arial" w:cs="Arial"/>
          <w:spacing w:val="-1"/>
          <w:sz w:val="24"/>
          <w:szCs w:val="24"/>
        </w:rPr>
        <w:t>pełniącą funkcję</w:t>
      </w:r>
      <w:r>
        <w:rPr>
          <w:rFonts w:ascii="Arial" w:hAnsi="Arial" w:cs="Arial"/>
          <w:spacing w:val="-2"/>
          <w:sz w:val="24"/>
          <w:szCs w:val="24"/>
        </w:rPr>
        <w:t xml:space="preserve"> </w:t>
      </w:r>
      <w:r>
        <w:rPr>
          <w:rFonts w:ascii="Arial" w:hAnsi="Arial" w:cs="Arial"/>
          <w:spacing w:val="-1"/>
          <w:sz w:val="24"/>
          <w:szCs w:val="24"/>
        </w:rPr>
        <w:t>asystenta technicznego</w:t>
      </w:r>
      <w:r>
        <w:rPr>
          <w:rFonts w:ascii="Arial" w:hAnsi="Arial" w:cs="Arial"/>
          <w:sz w:val="24"/>
          <w:szCs w:val="24"/>
        </w:rPr>
        <w:t xml:space="preserve"> </w:t>
      </w:r>
      <w:r>
        <w:rPr>
          <w:rFonts w:ascii="Arial" w:hAnsi="Arial" w:cs="Arial"/>
          <w:spacing w:val="-1"/>
          <w:sz w:val="24"/>
          <w:szCs w:val="24"/>
        </w:rPr>
        <w:t>(istotne</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pacing w:val="83"/>
          <w:sz w:val="24"/>
          <w:szCs w:val="24"/>
        </w:rPr>
        <w:t xml:space="preserve"> </w:t>
      </w:r>
      <w:r>
        <w:rPr>
          <w:rFonts w:ascii="Arial" w:hAnsi="Arial" w:cs="Arial"/>
          <w:spacing w:val="-1"/>
          <w:sz w:val="24"/>
          <w:szCs w:val="24"/>
        </w:rPr>
        <w:t>odmowy</w:t>
      </w:r>
      <w:r>
        <w:rPr>
          <w:rFonts w:ascii="Arial" w:hAnsi="Arial" w:cs="Arial"/>
          <w:spacing w:val="-3"/>
          <w:sz w:val="24"/>
          <w:szCs w:val="24"/>
        </w:rPr>
        <w:t xml:space="preserve"> </w:t>
      </w:r>
      <w:r>
        <w:rPr>
          <w:rFonts w:ascii="Arial" w:hAnsi="Arial" w:cs="Arial"/>
          <w:sz w:val="24"/>
          <w:szCs w:val="24"/>
        </w:rPr>
        <w:t xml:space="preserve">przez </w:t>
      </w:r>
      <w:r>
        <w:rPr>
          <w:rFonts w:ascii="Arial" w:hAnsi="Arial" w:cs="Arial"/>
          <w:spacing w:val="-1"/>
          <w:sz w:val="24"/>
          <w:szCs w:val="24"/>
        </w:rPr>
        <w:t>zdającego/zdających</w:t>
      </w:r>
      <w:r>
        <w:rPr>
          <w:rFonts w:ascii="Arial" w:hAnsi="Arial" w:cs="Arial"/>
          <w:sz w:val="24"/>
          <w:szCs w:val="24"/>
        </w:rPr>
        <w:t xml:space="preserve"> pełnienia</w:t>
      </w:r>
      <w:r>
        <w:rPr>
          <w:rFonts w:ascii="Arial" w:hAnsi="Arial" w:cs="Arial"/>
          <w:spacing w:val="-2"/>
          <w:sz w:val="24"/>
          <w:szCs w:val="24"/>
        </w:rPr>
        <w:t xml:space="preserve"> </w:t>
      </w:r>
      <w:r>
        <w:rPr>
          <w:rFonts w:ascii="Arial" w:hAnsi="Arial" w:cs="Arial"/>
          <w:sz w:val="24"/>
          <w:szCs w:val="24"/>
        </w:rPr>
        <w:t>roli</w:t>
      </w:r>
      <w:r>
        <w:rPr>
          <w:rFonts w:ascii="Arial" w:hAnsi="Arial" w:cs="Arial"/>
          <w:spacing w:val="-1"/>
          <w:sz w:val="24"/>
          <w:szCs w:val="24"/>
        </w:rPr>
        <w:t xml:space="preserve"> </w:t>
      </w:r>
      <w:r>
        <w:rPr>
          <w:rFonts w:ascii="Arial" w:hAnsi="Arial" w:cs="Arial"/>
          <w:sz w:val="24"/>
          <w:szCs w:val="24"/>
        </w:rPr>
        <w:t>pacjenta)</w:t>
      </w:r>
    </w:p>
    <w:p w14:paraId="64FFAEE2" w14:textId="77777777" w:rsidR="00B07307" w:rsidRDefault="00B07307">
      <w:pPr>
        <w:pStyle w:val="Tekstpodstawowy"/>
        <w:numPr>
          <w:ilvl w:val="1"/>
          <w:numId w:val="5"/>
        </w:numPr>
        <w:tabs>
          <w:tab w:val="left" w:pos="1062"/>
        </w:tabs>
        <w:kinsoku w:val="0"/>
        <w:overflowPunct w:val="0"/>
        <w:spacing w:before="5" w:line="360" w:lineRule="auto"/>
        <w:ind w:left="1061" w:right="155"/>
        <w:rPr>
          <w:rFonts w:ascii="Arial" w:hAnsi="Arial" w:cs="Arial"/>
          <w:spacing w:val="-1"/>
          <w:sz w:val="24"/>
          <w:szCs w:val="24"/>
        </w:rPr>
      </w:pPr>
      <w:r>
        <w:rPr>
          <w:rFonts w:ascii="Arial" w:hAnsi="Arial" w:cs="Arial"/>
          <w:sz w:val="24"/>
          <w:szCs w:val="24"/>
        </w:rPr>
        <w:t>ośrodek</w:t>
      </w:r>
      <w:r>
        <w:rPr>
          <w:rFonts w:ascii="Arial" w:hAnsi="Arial" w:cs="Arial"/>
          <w:spacing w:val="-2"/>
          <w:sz w:val="24"/>
          <w:szCs w:val="24"/>
        </w:rPr>
        <w:t xml:space="preserve"> </w:t>
      </w:r>
      <w:r>
        <w:rPr>
          <w:rFonts w:ascii="Arial" w:hAnsi="Arial" w:cs="Arial"/>
          <w:spacing w:val="-1"/>
          <w:sz w:val="24"/>
          <w:szCs w:val="24"/>
        </w:rPr>
        <w:t>egzaminacyjny</w:t>
      </w:r>
      <w:r>
        <w:rPr>
          <w:rFonts w:ascii="Arial" w:hAnsi="Arial" w:cs="Arial"/>
          <w:spacing w:val="-2"/>
          <w:sz w:val="24"/>
          <w:szCs w:val="24"/>
        </w:rPr>
        <w:t xml:space="preserve"> </w:t>
      </w:r>
      <w:r>
        <w:rPr>
          <w:rFonts w:ascii="Arial" w:hAnsi="Arial" w:cs="Arial"/>
          <w:sz w:val="24"/>
          <w:szCs w:val="24"/>
        </w:rPr>
        <w:t xml:space="preserve">jest </w:t>
      </w:r>
      <w:r>
        <w:rPr>
          <w:rFonts w:ascii="Arial" w:hAnsi="Arial" w:cs="Arial"/>
          <w:spacing w:val="-1"/>
          <w:sz w:val="24"/>
          <w:szCs w:val="24"/>
        </w:rPr>
        <w:t>zobowiązany</w:t>
      </w:r>
      <w:r>
        <w:rPr>
          <w:rFonts w:ascii="Arial" w:hAnsi="Arial" w:cs="Arial"/>
          <w:spacing w:val="-3"/>
          <w:sz w:val="24"/>
          <w:szCs w:val="24"/>
        </w:rPr>
        <w:t xml:space="preserve"> </w:t>
      </w:r>
      <w:r>
        <w:rPr>
          <w:rFonts w:ascii="Arial" w:hAnsi="Arial" w:cs="Arial"/>
          <w:sz w:val="24"/>
          <w:szCs w:val="24"/>
        </w:rPr>
        <w:t>do zapewnienia</w:t>
      </w:r>
      <w:r>
        <w:rPr>
          <w:rFonts w:ascii="Arial" w:hAnsi="Arial" w:cs="Arial"/>
          <w:spacing w:val="27"/>
          <w:sz w:val="24"/>
          <w:szCs w:val="24"/>
        </w:rPr>
        <w:t xml:space="preserve"> </w:t>
      </w:r>
      <w:r>
        <w:rPr>
          <w:rFonts w:ascii="Arial" w:hAnsi="Arial" w:cs="Arial"/>
          <w:spacing w:val="-1"/>
          <w:sz w:val="24"/>
          <w:szCs w:val="24"/>
        </w:rPr>
        <w:t>wystarczającej</w:t>
      </w:r>
      <w:r>
        <w:rPr>
          <w:rFonts w:ascii="Arial" w:hAnsi="Arial" w:cs="Arial"/>
          <w:spacing w:val="1"/>
          <w:sz w:val="24"/>
          <w:szCs w:val="24"/>
        </w:rPr>
        <w:t xml:space="preserve"> </w:t>
      </w:r>
      <w:r>
        <w:rPr>
          <w:rFonts w:ascii="Arial" w:hAnsi="Arial" w:cs="Arial"/>
          <w:spacing w:val="-1"/>
          <w:sz w:val="24"/>
          <w:szCs w:val="24"/>
        </w:rPr>
        <w:t>liczby</w:t>
      </w:r>
      <w:r>
        <w:rPr>
          <w:rFonts w:ascii="Arial" w:hAnsi="Arial" w:cs="Arial"/>
          <w:spacing w:val="-3"/>
          <w:sz w:val="24"/>
          <w:szCs w:val="24"/>
        </w:rPr>
        <w:t xml:space="preserve"> </w:t>
      </w:r>
      <w:r>
        <w:rPr>
          <w:rFonts w:ascii="Arial" w:hAnsi="Arial" w:cs="Arial"/>
          <w:spacing w:val="1"/>
          <w:sz w:val="24"/>
          <w:szCs w:val="24"/>
        </w:rPr>
        <w:t>par</w:t>
      </w:r>
      <w:r>
        <w:rPr>
          <w:rFonts w:ascii="Arial" w:hAnsi="Arial" w:cs="Arial"/>
          <w:sz w:val="24"/>
          <w:szCs w:val="24"/>
        </w:rPr>
        <w:t xml:space="preserve"> </w:t>
      </w:r>
      <w:r>
        <w:rPr>
          <w:rFonts w:ascii="Arial" w:hAnsi="Arial" w:cs="Arial"/>
          <w:spacing w:val="-1"/>
          <w:sz w:val="24"/>
          <w:szCs w:val="24"/>
        </w:rPr>
        <w:t>rękawiczek</w:t>
      </w:r>
      <w:r>
        <w:rPr>
          <w:rFonts w:ascii="Arial" w:hAnsi="Arial" w:cs="Arial"/>
          <w:spacing w:val="2"/>
          <w:sz w:val="24"/>
          <w:szCs w:val="24"/>
        </w:rPr>
        <w:t xml:space="preserve"> </w:t>
      </w:r>
      <w:r>
        <w:rPr>
          <w:rFonts w:ascii="Arial" w:hAnsi="Arial" w:cs="Arial"/>
          <w:spacing w:val="-1"/>
          <w:sz w:val="24"/>
          <w:szCs w:val="24"/>
        </w:rPr>
        <w:t>jednorazowych</w:t>
      </w:r>
      <w:r>
        <w:rPr>
          <w:rFonts w:ascii="Arial" w:hAnsi="Arial" w:cs="Arial"/>
          <w:sz w:val="24"/>
          <w:szCs w:val="24"/>
        </w:rPr>
        <w:t xml:space="preserve"> (co </w:t>
      </w:r>
      <w:r>
        <w:rPr>
          <w:rFonts w:ascii="Arial" w:hAnsi="Arial" w:cs="Arial"/>
          <w:spacing w:val="-1"/>
          <w:sz w:val="24"/>
          <w:szCs w:val="24"/>
        </w:rPr>
        <w:t>najmniej</w:t>
      </w:r>
      <w:r>
        <w:rPr>
          <w:rFonts w:ascii="Arial" w:hAnsi="Arial" w:cs="Arial"/>
          <w:spacing w:val="3"/>
          <w:sz w:val="24"/>
          <w:szCs w:val="24"/>
        </w:rPr>
        <w:t xml:space="preserve"> </w:t>
      </w:r>
      <w:r>
        <w:rPr>
          <w:rFonts w:ascii="Arial" w:hAnsi="Arial" w:cs="Arial"/>
          <w:spacing w:val="-1"/>
          <w:sz w:val="24"/>
          <w:szCs w:val="24"/>
        </w:rPr>
        <w:t>dwóch</w:t>
      </w:r>
      <w:r>
        <w:rPr>
          <w:rFonts w:ascii="Arial" w:hAnsi="Arial" w:cs="Arial"/>
          <w:spacing w:val="75"/>
          <w:sz w:val="24"/>
          <w:szCs w:val="24"/>
        </w:rPr>
        <w:t xml:space="preserve"> </w:t>
      </w:r>
      <w:r>
        <w:rPr>
          <w:rFonts w:ascii="Arial" w:hAnsi="Arial" w:cs="Arial"/>
          <w:spacing w:val="-1"/>
          <w:sz w:val="24"/>
          <w:szCs w:val="24"/>
        </w:rPr>
        <w:t xml:space="preserve">par) </w:t>
      </w:r>
      <w:r>
        <w:rPr>
          <w:rFonts w:ascii="Arial" w:hAnsi="Arial" w:cs="Arial"/>
          <w:sz w:val="24"/>
          <w:szCs w:val="24"/>
        </w:rPr>
        <w:t xml:space="preserve">dla </w:t>
      </w:r>
      <w:r>
        <w:rPr>
          <w:rFonts w:ascii="Arial" w:hAnsi="Arial" w:cs="Arial"/>
          <w:spacing w:val="-2"/>
          <w:sz w:val="24"/>
          <w:szCs w:val="24"/>
        </w:rPr>
        <w:t>każdego</w:t>
      </w:r>
      <w:r>
        <w:rPr>
          <w:rFonts w:ascii="Arial" w:hAnsi="Arial" w:cs="Arial"/>
          <w:sz w:val="24"/>
          <w:szCs w:val="24"/>
        </w:rPr>
        <w:t xml:space="preserve"> </w:t>
      </w:r>
      <w:r>
        <w:rPr>
          <w:rFonts w:ascii="Arial" w:hAnsi="Arial" w:cs="Arial"/>
          <w:spacing w:val="-1"/>
          <w:sz w:val="24"/>
          <w:szCs w:val="24"/>
        </w:rPr>
        <w:t>zdającego.</w:t>
      </w:r>
    </w:p>
    <w:p w14:paraId="3FE50C70" w14:textId="77777777" w:rsidR="00B07307" w:rsidRDefault="00B07307">
      <w:pPr>
        <w:pStyle w:val="Tekstpodstawowy"/>
        <w:kinsoku w:val="0"/>
        <w:overflowPunct w:val="0"/>
        <w:ind w:left="0"/>
        <w:rPr>
          <w:rFonts w:ascii="Arial" w:hAnsi="Arial" w:cs="Arial"/>
          <w:sz w:val="24"/>
          <w:szCs w:val="24"/>
        </w:rPr>
      </w:pPr>
    </w:p>
    <w:p w14:paraId="511AF396" w14:textId="77777777" w:rsidR="00B07307" w:rsidRDefault="00B07307">
      <w:pPr>
        <w:pStyle w:val="Tekstpodstawowy"/>
        <w:numPr>
          <w:ilvl w:val="0"/>
          <w:numId w:val="5"/>
        </w:numPr>
        <w:tabs>
          <w:tab w:val="left" w:pos="702"/>
        </w:tabs>
        <w:kinsoku w:val="0"/>
        <w:overflowPunct w:val="0"/>
        <w:spacing w:before="142"/>
        <w:ind w:left="701"/>
        <w:rPr>
          <w:rFonts w:ascii="Arial" w:hAnsi="Arial" w:cs="Arial"/>
          <w:sz w:val="24"/>
          <w:szCs w:val="24"/>
        </w:rPr>
      </w:pPr>
      <w:r>
        <w:rPr>
          <w:rFonts w:ascii="Arial" w:hAnsi="Arial" w:cs="Arial"/>
          <w:b/>
          <w:bCs/>
          <w:sz w:val="24"/>
          <w:szCs w:val="24"/>
        </w:rPr>
        <w:t xml:space="preserve">technik </w:t>
      </w:r>
      <w:r>
        <w:rPr>
          <w:rFonts w:ascii="Arial" w:hAnsi="Arial" w:cs="Arial"/>
          <w:b/>
          <w:bCs/>
          <w:spacing w:val="-1"/>
          <w:sz w:val="24"/>
          <w:szCs w:val="24"/>
        </w:rPr>
        <w:t>elektroradiolog</w:t>
      </w:r>
      <w:r>
        <w:rPr>
          <w:rFonts w:ascii="Arial" w:hAnsi="Arial" w:cs="Arial"/>
          <w:b/>
          <w:bCs/>
          <w:spacing w:val="1"/>
          <w:sz w:val="24"/>
          <w:szCs w:val="24"/>
        </w:rPr>
        <w:t xml:space="preserve"> </w:t>
      </w:r>
      <w:r>
        <w:rPr>
          <w:rFonts w:ascii="Arial" w:hAnsi="Arial" w:cs="Arial"/>
          <w:spacing w:val="-1"/>
          <w:sz w:val="24"/>
          <w:szCs w:val="24"/>
        </w:rPr>
        <w:t>(kwalifikacja</w:t>
      </w:r>
      <w:r>
        <w:rPr>
          <w:rFonts w:ascii="Arial" w:hAnsi="Arial" w:cs="Arial"/>
          <w:spacing w:val="2"/>
          <w:sz w:val="24"/>
          <w:szCs w:val="24"/>
        </w:rPr>
        <w:t xml:space="preserve"> </w:t>
      </w:r>
      <w:r>
        <w:rPr>
          <w:rFonts w:ascii="Arial" w:hAnsi="Arial" w:cs="Arial"/>
          <w:spacing w:val="-1"/>
          <w:sz w:val="24"/>
          <w:szCs w:val="24"/>
        </w:rPr>
        <w:t>Z.21,</w:t>
      </w:r>
      <w:r>
        <w:rPr>
          <w:rFonts w:ascii="Arial" w:hAnsi="Arial" w:cs="Arial"/>
          <w:spacing w:val="-3"/>
          <w:sz w:val="24"/>
          <w:szCs w:val="24"/>
        </w:rPr>
        <w:t xml:space="preserve"> </w:t>
      </w:r>
      <w:r>
        <w:rPr>
          <w:rFonts w:ascii="Arial" w:hAnsi="Arial" w:cs="Arial"/>
          <w:sz w:val="24"/>
          <w:szCs w:val="24"/>
        </w:rPr>
        <w:t>MS.19</w:t>
      </w:r>
      <w:r>
        <w:rPr>
          <w:rFonts w:ascii="Arial" w:hAnsi="Arial" w:cs="Arial"/>
          <w:spacing w:val="-1"/>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z w:val="24"/>
          <w:szCs w:val="24"/>
        </w:rPr>
        <w:t>MED.08):</w:t>
      </w:r>
    </w:p>
    <w:p w14:paraId="11FFA599" w14:textId="77777777" w:rsidR="00B07307" w:rsidRDefault="00B07307">
      <w:pPr>
        <w:pStyle w:val="Nagwek5"/>
        <w:numPr>
          <w:ilvl w:val="1"/>
          <w:numId w:val="5"/>
        </w:numPr>
        <w:tabs>
          <w:tab w:val="left" w:pos="1122"/>
        </w:tabs>
        <w:kinsoku w:val="0"/>
        <w:overflowPunct w:val="0"/>
        <w:spacing w:before="137" w:line="360" w:lineRule="auto"/>
        <w:ind w:left="1121" w:right="745" w:hanging="420"/>
        <w:rPr>
          <w:spacing w:val="-1"/>
        </w:rPr>
      </w:pPr>
      <w:r>
        <w:rPr>
          <w:spacing w:val="-1"/>
        </w:rPr>
        <w:t>stanowisko</w:t>
      </w:r>
      <w:r>
        <w:t xml:space="preserve"> </w:t>
      </w:r>
      <w:r>
        <w:rPr>
          <w:spacing w:val="-1"/>
        </w:rPr>
        <w:t>egzaminacyjne</w:t>
      </w:r>
      <w:r>
        <w:rPr>
          <w:spacing w:val="1"/>
        </w:rPr>
        <w:t xml:space="preserve"> </w:t>
      </w:r>
      <w:r>
        <w:rPr>
          <w:spacing w:val="-1"/>
        </w:rPr>
        <w:t>powinno</w:t>
      </w:r>
      <w:r>
        <w:t xml:space="preserve"> </w:t>
      </w:r>
      <w:r>
        <w:rPr>
          <w:spacing w:val="-1"/>
        </w:rPr>
        <w:t>zostać</w:t>
      </w:r>
      <w:r>
        <w:t xml:space="preserve"> </w:t>
      </w:r>
      <w:r>
        <w:rPr>
          <w:spacing w:val="-1"/>
        </w:rPr>
        <w:t>przygotowane</w:t>
      </w:r>
      <w:r>
        <w:t xml:space="preserve"> </w:t>
      </w:r>
      <w:r>
        <w:rPr>
          <w:spacing w:val="-1"/>
        </w:rPr>
        <w:t>zgodnie</w:t>
      </w:r>
      <w:r>
        <w:rPr>
          <w:spacing w:val="63"/>
        </w:rPr>
        <w:t xml:space="preserve"> </w:t>
      </w:r>
      <w:r>
        <w:rPr>
          <w:spacing w:val="-2"/>
        </w:rPr>
        <w:t>ze</w:t>
      </w:r>
      <w:r>
        <w:t xml:space="preserve"> </w:t>
      </w:r>
      <w:r>
        <w:rPr>
          <w:spacing w:val="-1"/>
        </w:rPr>
        <w:t>zmodyfikowanymi</w:t>
      </w:r>
      <w:r>
        <w:rPr>
          <w:spacing w:val="4"/>
        </w:rPr>
        <w:t xml:space="preserve"> </w:t>
      </w:r>
      <w:r>
        <w:rPr>
          <w:spacing w:val="-1"/>
        </w:rPr>
        <w:t>wskazaniami,</w:t>
      </w:r>
      <w:r>
        <w:rPr>
          <w:spacing w:val="-2"/>
        </w:rPr>
        <w:t xml:space="preserve"> </w:t>
      </w:r>
      <w:r>
        <w:rPr>
          <w:spacing w:val="-1"/>
        </w:rPr>
        <w:t>przesłanymi</w:t>
      </w:r>
      <w:r>
        <w:t xml:space="preserve"> do</w:t>
      </w:r>
      <w:r>
        <w:rPr>
          <w:spacing w:val="-2"/>
        </w:rPr>
        <w:t xml:space="preserve"> </w:t>
      </w:r>
      <w:r>
        <w:rPr>
          <w:spacing w:val="-1"/>
        </w:rPr>
        <w:t>ośrodka</w:t>
      </w:r>
      <w:r>
        <w:rPr>
          <w:spacing w:val="69"/>
        </w:rPr>
        <w:t xml:space="preserve"> </w:t>
      </w:r>
      <w:r>
        <w:rPr>
          <w:spacing w:val="-1"/>
        </w:rPr>
        <w:t>egzaminacyjnego</w:t>
      </w:r>
    </w:p>
    <w:p w14:paraId="1780ABD6" w14:textId="77777777" w:rsidR="00B07307" w:rsidRDefault="00B07307">
      <w:pPr>
        <w:pStyle w:val="Tekstpodstawowy"/>
        <w:numPr>
          <w:ilvl w:val="1"/>
          <w:numId w:val="5"/>
        </w:numPr>
        <w:tabs>
          <w:tab w:val="left" w:pos="1122"/>
        </w:tabs>
        <w:kinsoku w:val="0"/>
        <w:overflowPunct w:val="0"/>
        <w:spacing w:before="2" w:line="360" w:lineRule="auto"/>
        <w:ind w:left="1121" w:right="196" w:hanging="420"/>
        <w:rPr>
          <w:rFonts w:ascii="Arial" w:hAnsi="Arial" w:cs="Arial"/>
          <w:spacing w:val="-1"/>
          <w:sz w:val="24"/>
          <w:szCs w:val="24"/>
        </w:rPr>
      </w:pP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powinni </w:t>
      </w:r>
      <w:r>
        <w:rPr>
          <w:rFonts w:ascii="Arial" w:hAnsi="Arial" w:cs="Arial"/>
          <w:spacing w:val="-1"/>
          <w:sz w:val="24"/>
          <w:szCs w:val="24"/>
        </w:rPr>
        <w:t>zostać</w:t>
      </w:r>
      <w:r>
        <w:rPr>
          <w:rFonts w:ascii="Arial" w:hAnsi="Arial" w:cs="Arial"/>
          <w:sz w:val="24"/>
          <w:szCs w:val="24"/>
        </w:rPr>
        <w:t xml:space="preserve"> </w:t>
      </w:r>
      <w:r>
        <w:rPr>
          <w:rFonts w:ascii="Arial" w:hAnsi="Arial" w:cs="Arial"/>
          <w:spacing w:val="-1"/>
          <w:sz w:val="24"/>
          <w:szCs w:val="24"/>
        </w:rPr>
        <w:t>poinformowani,</w:t>
      </w:r>
      <w:r>
        <w:rPr>
          <w:rFonts w:ascii="Arial" w:hAnsi="Arial" w:cs="Arial"/>
          <w:sz w:val="24"/>
          <w:szCs w:val="24"/>
        </w:rPr>
        <w:t xml:space="preserve"> </w:t>
      </w:r>
      <w:r>
        <w:rPr>
          <w:rFonts w:ascii="Arial" w:hAnsi="Arial" w:cs="Arial"/>
          <w:spacing w:val="-1"/>
          <w:sz w:val="24"/>
          <w:szCs w:val="24"/>
        </w:rPr>
        <w:t>że</w:t>
      </w:r>
      <w:r>
        <w:rPr>
          <w:rFonts w:ascii="Arial" w:hAnsi="Arial" w:cs="Arial"/>
          <w:sz w:val="24"/>
          <w:szCs w:val="24"/>
        </w:rPr>
        <w:t xml:space="preserve"> </w:t>
      </w:r>
      <w:r>
        <w:rPr>
          <w:rFonts w:ascii="Arial" w:hAnsi="Arial" w:cs="Arial"/>
          <w:spacing w:val="-1"/>
          <w:sz w:val="24"/>
          <w:szCs w:val="24"/>
        </w:rPr>
        <w:t>wszystkie</w:t>
      </w:r>
      <w:r>
        <w:rPr>
          <w:rFonts w:ascii="Arial" w:hAnsi="Arial" w:cs="Arial"/>
          <w:sz w:val="24"/>
          <w:szCs w:val="24"/>
        </w:rPr>
        <w:t xml:space="preserve"> </w:t>
      </w:r>
      <w:r>
        <w:rPr>
          <w:rFonts w:ascii="Arial" w:hAnsi="Arial" w:cs="Arial"/>
          <w:spacing w:val="-1"/>
          <w:sz w:val="24"/>
          <w:szCs w:val="24"/>
        </w:rPr>
        <w:t>czynności</w:t>
      </w:r>
      <w:r>
        <w:rPr>
          <w:rFonts w:ascii="Arial" w:hAnsi="Arial" w:cs="Arial"/>
          <w:spacing w:val="59"/>
          <w:sz w:val="24"/>
          <w:szCs w:val="24"/>
        </w:rPr>
        <w:t xml:space="preserve"> </w:t>
      </w:r>
      <w:r>
        <w:rPr>
          <w:rFonts w:ascii="Arial" w:hAnsi="Arial" w:cs="Arial"/>
          <w:spacing w:val="-1"/>
          <w:sz w:val="24"/>
          <w:szCs w:val="24"/>
        </w:rPr>
        <w:t>związane</w:t>
      </w:r>
      <w:r>
        <w:rPr>
          <w:rFonts w:ascii="Arial" w:hAnsi="Arial" w:cs="Arial"/>
          <w:sz w:val="24"/>
          <w:szCs w:val="24"/>
        </w:rPr>
        <w:t xml:space="preserve"> z </w:t>
      </w:r>
      <w:r>
        <w:rPr>
          <w:rFonts w:ascii="Arial" w:hAnsi="Arial" w:cs="Arial"/>
          <w:spacing w:val="-1"/>
          <w:sz w:val="24"/>
          <w:szCs w:val="24"/>
        </w:rPr>
        <w:t>dezynfekcją</w:t>
      </w:r>
      <w:r>
        <w:rPr>
          <w:rFonts w:ascii="Arial" w:hAnsi="Arial" w:cs="Arial"/>
          <w:sz w:val="24"/>
          <w:szCs w:val="24"/>
        </w:rPr>
        <w:t xml:space="preserve"> </w:t>
      </w:r>
      <w:r>
        <w:rPr>
          <w:rFonts w:ascii="Arial" w:hAnsi="Arial" w:cs="Arial"/>
          <w:spacing w:val="-1"/>
          <w:sz w:val="24"/>
          <w:szCs w:val="24"/>
        </w:rPr>
        <w:t>należy</w:t>
      </w:r>
      <w:r>
        <w:rPr>
          <w:rFonts w:ascii="Arial" w:hAnsi="Arial" w:cs="Arial"/>
          <w:sz w:val="24"/>
          <w:szCs w:val="24"/>
        </w:rPr>
        <w:t xml:space="preserve"> </w:t>
      </w:r>
      <w:r>
        <w:rPr>
          <w:rFonts w:ascii="Arial" w:hAnsi="Arial" w:cs="Arial"/>
          <w:spacing w:val="-1"/>
          <w:sz w:val="24"/>
          <w:szCs w:val="24"/>
        </w:rPr>
        <w:t>wykonywać</w:t>
      </w:r>
      <w:r>
        <w:rPr>
          <w:rFonts w:ascii="Arial" w:hAnsi="Arial" w:cs="Arial"/>
          <w:sz w:val="24"/>
          <w:szCs w:val="24"/>
        </w:rPr>
        <w:t xml:space="preserve"> ze</w:t>
      </w:r>
      <w:r>
        <w:rPr>
          <w:rFonts w:ascii="Arial" w:hAnsi="Arial" w:cs="Arial"/>
          <w:spacing w:val="1"/>
          <w:sz w:val="24"/>
          <w:szCs w:val="24"/>
        </w:rPr>
        <w:t xml:space="preserve"> </w:t>
      </w:r>
      <w:r>
        <w:rPr>
          <w:rFonts w:ascii="Arial" w:hAnsi="Arial" w:cs="Arial"/>
          <w:spacing w:val="-1"/>
          <w:sz w:val="24"/>
          <w:szCs w:val="24"/>
        </w:rPr>
        <w:t>szczególną</w:t>
      </w:r>
      <w:r>
        <w:rPr>
          <w:rFonts w:ascii="Arial" w:hAnsi="Arial" w:cs="Arial"/>
          <w:spacing w:val="1"/>
          <w:sz w:val="24"/>
          <w:szCs w:val="24"/>
        </w:rPr>
        <w:t xml:space="preserve"> </w:t>
      </w:r>
      <w:r>
        <w:rPr>
          <w:rFonts w:ascii="Arial" w:hAnsi="Arial" w:cs="Arial"/>
          <w:spacing w:val="-1"/>
          <w:sz w:val="24"/>
          <w:szCs w:val="24"/>
        </w:rPr>
        <w:t>starannością</w:t>
      </w:r>
    </w:p>
    <w:p w14:paraId="3E4CEEA2" w14:textId="77777777" w:rsidR="00A44BFA" w:rsidRPr="006D7288" w:rsidRDefault="00A44BFA" w:rsidP="00A44BFA">
      <w:pPr>
        <w:pStyle w:val="Tekstpodstawowy"/>
        <w:tabs>
          <w:tab w:val="left" w:pos="1122"/>
        </w:tabs>
        <w:kinsoku w:val="0"/>
        <w:overflowPunct w:val="0"/>
        <w:spacing w:before="2" w:line="360" w:lineRule="auto"/>
        <w:ind w:left="1121" w:right="196"/>
        <w:rPr>
          <w:rFonts w:ascii="Arial" w:hAnsi="Arial" w:cs="Arial"/>
          <w:i/>
          <w:iCs/>
          <w:spacing w:val="-1"/>
          <w:sz w:val="20"/>
          <w:szCs w:val="20"/>
        </w:r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spacing w:val="-1"/>
          <w:sz w:val="20"/>
          <w:szCs w:val="20"/>
        </w:rPr>
        <w:t xml:space="preserve">      </w:t>
      </w:r>
      <w:r w:rsidRPr="006D7288">
        <w:rPr>
          <w:rFonts w:ascii="Arial" w:hAnsi="Arial" w:cs="Arial"/>
          <w:i/>
          <w:iCs/>
          <w:color w:val="000000"/>
          <w:spacing w:val="-1"/>
          <w:sz w:val="20"/>
          <w:szCs w:val="20"/>
        </w:rPr>
        <w:t>str.2</w:t>
      </w:r>
      <w:r w:rsidR="00270D43" w:rsidRPr="006D7288">
        <w:rPr>
          <w:rFonts w:ascii="Arial" w:hAnsi="Arial" w:cs="Arial"/>
          <w:i/>
          <w:iCs/>
          <w:color w:val="000000"/>
          <w:spacing w:val="-1"/>
          <w:sz w:val="20"/>
          <w:szCs w:val="20"/>
        </w:rPr>
        <w:t>1</w:t>
      </w:r>
      <w:r w:rsidRPr="006D7288">
        <w:rPr>
          <w:rFonts w:ascii="Arial" w:hAnsi="Arial" w:cs="Arial"/>
          <w:i/>
          <w:iCs/>
          <w:color w:val="000000"/>
          <w:spacing w:val="-1"/>
          <w:sz w:val="20"/>
          <w:szCs w:val="20"/>
        </w:rPr>
        <w:t xml:space="preserve"> z 25</w:t>
      </w:r>
    </w:p>
    <w:p w14:paraId="286B980B" w14:textId="77777777" w:rsidR="00B07307" w:rsidRDefault="00B07307">
      <w:pPr>
        <w:pStyle w:val="Tekstpodstawowy"/>
        <w:numPr>
          <w:ilvl w:val="1"/>
          <w:numId w:val="5"/>
        </w:numPr>
        <w:tabs>
          <w:tab w:val="left" w:pos="1122"/>
        </w:tabs>
        <w:kinsoku w:val="0"/>
        <w:overflowPunct w:val="0"/>
        <w:spacing w:before="2" w:line="360" w:lineRule="auto"/>
        <w:ind w:left="1121" w:right="196" w:hanging="420"/>
        <w:rPr>
          <w:rFonts w:ascii="Arial" w:hAnsi="Arial" w:cs="Arial"/>
          <w:spacing w:val="-1"/>
          <w:sz w:val="24"/>
          <w:szCs w:val="24"/>
        </w:rPr>
        <w:sectPr w:rsidR="00B07307" w:rsidSect="00873394">
          <w:pgSz w:w="11910" w:h="16840"/>
          <w:pgMar w:top="1340" w:right="1320" w:bottom="700" w:left="1680" w:header="0" w:footer="504" w:gutter="0"/>
          <w:cols w:space="708" w:equalWidth="0">
            <w:col w:w="8910"/>
          </w:cols>
          <w:noEndnote/>
        </w:sectPr>
      </w:pPr>
    </w:p>
    <w:p w14:paraId="42B493A5" w14:textId="77777777" w:rsidR="00B07307" w:rsidRDefault="00B07307">
      <w:pPr>
        <w:pStyle w:val="Nagwek5"/>
        <w:numPr>
          <w:ilvl w:val="1"/>
          <w:numId w:val="5"/>
        </w:numPr>
        <w:tabs>
          <w:tab w:val="left" w:pos="1122"/>
        </w:tabs>
        <w:kinsoku w:val="0"/>
        <w:overflowPunct w:val="0"/>
        <w:spacing w:before="55" w:line="360" w:lineRule="auto"/>
        <w:ind w:left="1121" w:right="105" w:hanging="420"/>
        <w:rPr>
          <w:spacing w:val="-1"/>
        </w:rPr>
      </w:pPr>
      <w:r>
        <w:rPr>
          <w:spacing w:val="-1"/>
        </w:rPr>
        <w:lastRenderedPageBreak/>
        <w:t>zdający</w:t>
      </w:r>
      <w:r>
        <w:t xml:space="preserve"> </w:t>
      </w:r>
      <w:r>
        <w:rPr>
          <w:spacing w:val="-1"/>
        </w:rPr>
        <w:t>zakładają</w:t>
      </w:r>
      <w:r>
        <w:t xml:space="preserve"> </w:t>
      </w:r>
      <w:r>
        <w:rPr>
          <w:spacing w:val="-1"/>
        </w:rPr>
        <w:t>jednorazowe</w:t>
      </w:r>
      <w:r>
        <w:t xml:space="preserve"> </w:t>
      </w:r>
      <w:r>
        <w:rPr>
          <w:spacing w:val="-1"/>
        </w:rPr>
        <w:t>rękawiczki</w:t>
      </w:r>
      <w:r>
        <w:t xml:space="preserve"> </w:t>
      </w:r>
      <w:r>
        <w:rPr>
          <w:spacing w:val="-1"/>
        </w:rPr>
        <w:t>bezpośrednio</w:t>
      </w:r>
      <w:r>
        <w:t xml:space="preserve"> </w:t>
      </w:r>
      <w:r>
        <w:rPr>
          <w:spacing w:val="-1"/>
        </w:rPr>
        <w:t>przed</w:t>
      </w:r>
      <w:r>
        <w:rPr>
          <w:spacing w:val="63"/>
        </w:rPr>
        <w:t xml:space="preserve"> </w:t>
      </w:r>
      <w:r>
        <w:rPr>
          <w:spacing w:val="-1"/>
        </w:rPr>
        <w:t>rozpoczęciem</w:t>
      </w:r>
      <w:r>
        <w:rPr>
          <w:spacing w:val="1"/>
        </w:rPr>
        <w:t xml:space="preserve"> </w:t>
      </w:r>
      <w:r>
        <w:rPr>
          <w:spacing w:val="-1"/>
        </w:rPr>
        <w:t>czynności</w:t>
      </w:r>
      <w:r>
        <w:t xml:space="preserve"> </w:t>
      </w:r>
      <w:r>
        <w:rPr>
          <w:spacing w:val="-1"/>
        </w:rPr>
        <w:t>przygotowania</w:t>
      </w:r>
      <w:r>
        <w:t xml:space="preserve"> </w:t>
      </w:r>
      <w:r>
        <w:rPr>
          <w:spacing w:val="-1"/>
        </w:rPr>
        <w:t>pacjenta</w:t>
      </w:r>
      <w:r>
        <w:rPr>
          <w:spacing w:val="1"/>
        </w:rPr>
        <w:t xml:space="preserve"> </w:t>
      </w:r>
      <w:r>
        <w:t xml:space="preserve">i </w:t>
      </w:r>
      <w:r>
        <w:rPr>
          <w:spacing w:val="-1"/>
        </w:rPr>
        <w:t>stanowiska</w:t>
      </w:r>
      <w:r>
        <w:t xml:space="preserve"> do </w:t>
      </w:r>
      <w:r>
        <w:rPr>
          <w:spacing w:val="-1"/>
        </w:rPr>
        <w:t>badań</w:t>
      </w:r>
      <w:r>
        <w:rPr>
          <w:spacing w:val="71"/>
        </w:rPr>
        <w:t xml:space="preserve"> </w:t>
      </w:r>
      <w:r>
        <w:t>RTG</w:t>
      </w:r>
      <w:r>
        <w:rPr>
          <w:spacing w:val="1"/>
        </w:rPr>
        <w:t xml:space="preserve"> </w:t>
      </w:r>
      <w:r>
        <w:rPr>
          <w:spacing w:val="-1"/>
        </w:rPr>
        <w:t>oraz</w:t>
      </w:r>
      <w:r>
        <w:rPr>
          <w:spacing w:val="-3"/>
        </w:rPr>
        <w:t xml:space="preserve"> </w:t>
      </w:r>
      <w:r>
        <w:rPr>
          <w:spacing w:val="-1"/>
        </w:rPr>
        <w:t>wykonują</w:t>
      </w:r>
      <w:r>
        <w:t xml:space="preserve"> </w:t>
      </w:r>
      <w:r>
        <w:rPr>
          <w:spacing w:val="-1"/>
        </w:rPr>
        <w:t>wszystkie</w:t>
      </w:r>
      <w:r>
        <w:t xml:space="preserve"> </w:t>
      </w:r>
      <w:r>
        <w:rPr>
          <w:spacing w:val="-1"/>
        </w:rPr>
        <w:t>czynności</w:t>
      </w:r>
      <w:r>
        <w:t xml:space="preserve"> </w:t>
      </w:r>
      <w:r>
        <w:rPr>
          <w:spacing w:val="-1"/>
        </w:rPr>
        <w:t>związane</w:t>
      </w:r>
      <w:r>
        <w:t xml:space="preserve"> z</w:t>
      </w:r>
      <w:r>
        <w:rPr>
          <w:spacing w:val="-2"/>
        </w:rPr>
        <w:t xml:space="preserve"> </w:t>
      </w:r>
      <w:r>
        <w:rPr>
          <w:spacing w:val="-1"/>
        </w:rPr>
        <w:t>przebiegami</w:t>
      </w:r>
      <w:r>
        <w:t xml:space="preserve"> </w:t>
      </w:r>
      <w:r>
        <w:rPr>
          <w:spacing w:val="-1"/>
        </w:rPr>
        <w:t>części</w:t>
      </w:r>
      <w:r>
        <w:rPr>
          <w:spacing w:val="73"/>
        </w:rPr>
        <w:t xml:space="preserve"> </w:t>
      </w:r>
      <w:r>
        <w:rPr>
          <w:spacing w:val="-1"/>
        </w:rPr>
        <w:t>praktycznej</w:t>
      </w:r>
      <w:r>
        <w:t xml:space="preserve"> egzaminu</w:t>
      </w:r>
      <w:r>
        <w:rPr>
          <w:spacing w:val="-2"/>
        </w:rPr>
        <w:t xml:space="preserve"> </w:t>
      </w:r>
      <w:r>
        <w:t>w</w:t>
      </w:r>
      <w:r>
        <w:rPr>
          <w:spacing w:val="-3"/>
        </w:rPr>
        <w:t xml:space="preserve"> </w:t>
      </w:r>
      <w:r>
        <w:rPr>
          <w:spacing w:val="-1"/>
        </w:rPr>
        <w:t>rękawiczkach</w:t>
      </w:r>
      <w:r>
        <w:t xml:space="preserve"> </w:t>
      </w:r>
      <w:r>
        <w:rPr>
          <w:spacing w:val="-1"/>
        </w:rPr>
        <w:t>jednorazowych;</w:t>
      </w:r>
      <w:r>
        <w:rPr>
          <w:spacing w:val="3"/>
        </w:rPr>
        <w:t xml:space="preserve"> </w:t>
      </w:r>
      <w:r>
        <w:t>zdający</w:t>
      </w:r>
      <w:r>
        <w:rPr>
          <w:spacing w:val="-2"/>
        </w:rPr>
        <w:t xml:space="preserve"> </w:t>
      </w:r>
      <w:r>
        <w:rPr>
          <w:spacing w:val="-1"/>
        </w:rPr>
        <w:t>podczas</w:t>
      </w:r>
      <w:r>
        <w:rPr>
          <w:spacing w:val="47"/>
        </w:rPr>
        <w:t xml:space="preserve"> </w:t>
      </w:r>
      <w:r>
        <w:rPr>
          <w:spacing w:val="-1"/>
        </w:rPr>
        <w:t>wypełniania</w:t>
      </w:r>
      <w:r>
        <w:t xml:space="preserve"> </w:t>
      </w:r>
      <w:r>
        <w:rPr>
          <w:spacing w:val="-1"/>
        </w:rPr>
        <w:t>dokumentacji mogą</w:t>
      </w:r>
      <w:r>
        <w:rPr>
          <w:spacing w:val="5"/>
        </w:rPr>
        <w:t xml:space="preserve"> </w:t>
      </w:r>
      <w:r>
        <w:rPr>
          <w:spacing w:val="-1"/>
        </w:rPr>
        <w:t>zdjąć</w:t>
      </w:r>
      <w:r>
        <w:rPr>
          <w:spacing w:val="1"/>
        </w:rPr>
        <w:t xml:space="preserve"> </w:t>
      </w:r>
      <w:r>
        <w:rPr>
          <w:spacing w:val="-1"/>
        </w:rPr>
        <w:t>rękawiczki</w:t>
      </w:r>
    </w:p>
    <w:p w14:paraId="2490FCE1" w14:textId="77777777" w:rsidR="00B07307" w:rsidRDefault="00B07307">
      <w:pPr>
        <w:pStyle w:val="Tekstpodstawowy"/>
        <w:numPr>
          <w:ilvl w:val="1"/>
          <w:numId w:val="5"/>
        </w:numPr>
        <w:tabs>
          <w:tab w:val="left" w:pos="1122"/>
        </w:tabs>
        <w:kinsoku w:val="0"/>
        <w:overflowPunct w:val="0"/>
        <w:spacing w:before="5" w:line="359" w:lineRule="auto"/>
        <w:ind w:left="1121" w:right="788" w:hanging="420"/>
        <w:rPr>
          <w:rFonts w:ascii="Arial" w:hAnsi="Arial" w:cs="Arial"/>
          <w:sz w:val="24"/>
          <w:szCs w:val="24"/>
        </w:rPr>
      </w:pPr>
      <w:r>
        <w:rPr>
          <w:rFonts w:ascii="Arial" w:hAnsi="Arial" w:cs="Arial"/>
          <w:spacing w:val="-1"/>
          <w:sz w:val="24"/>
          <w:szCs w:val="24"/>
        </w:rPr>
        <w:t>przystępując</w:t>
      </w:r>
      <w:r>
        <w:rPr>
          <w:rFonts w:ascii="Arial" w:hAnsi="Arial" w:cs="Arial"/>
          <w:sz w:val="24"/>
          <w:szCs w:val="24"/>
        </w:rPr>
        <w:t xml:space="preserve"> </w:t>
      </w:r>
      <w:r>
        <w:rPr>
          <w:rFonts w:ascii="Arial" w:hAnsi="Arial" w:cs="Arial"/>
          <w:spacing w:val="-1"/>
          <w:sz w:val="24"/>
          <w:szCs w:val="24"/>
        </w:rPr>
        <w:t>do</w:t>
      </w:r>
      <w:r>
        <w:rPr>
          <w:rFonts w:ascii="Arial" w:hAnsi="Arial" w:cs="Arial"/>
          <w:sz w:val="24"/>
          <w:szCs w:val="24"/>
        </w:rPr>
        <w:t xml:space="preserve"> pracy z</w:t>
      </w:r>
      <w:r>
        <w:rPr>
          <w:rFonts w:ascii="Arial" w:hAnsi="Arial" w:cs="Arial"/>
          <w:spacing w:val="-3"/>
          <w:sz w:val="24"/>
          <w:szCs w:val="24"/>
        </w:rPr>
        <w:t xml:space="preserve"> </w:t>
      </w:r>
      <w:r>
        <w:rPr>
          <w:rFonts w:ascii="Arial" w:hAnsi="Arial" w:cs="Arial"/>
          <w:sz w:val="24"/>
          <w:szCs w:val="24"/>
        </w:rPr>
        <w:t xml:space="preserve">osobą </w:t>
      </w:r>
      <w:r>
        <w:rPr>
          <w:rFonts w:ascii="Arial" w:hAnsi="Arial" w:cs="Arial"/>
          <w:spacing w:val="-1"/>
          <w:sz w:val="24"/>
          <w:szCs w:val="24"/>
        </w:rPr>
        <w:t>pełniącą</w:t>
      </w:r>
      <w:r>
        <w:rPr>
          <w:rFonts w:ascii="Arial" w:hAnsi="Arial" w:cs="Arial"/>
          <w:spacing w:val="-2"/>
          <w:sz w:val="24"/>
          <w:szCs w:val="24"/>
        </w:rPr>
        <w:t xml:space="preserve"> </w:t>
      </w:r>
      <w:r>
        <w:rPr>
          <w:rFonts w:ascii="Arial" w:hAnsi="Arial" w:cs="Arial"/>
          <w:sz w:val="24"/>
          <w:szCs w:val="24"/>
        </w:rPr>
        <w:t>rolę</w:t>
      </w:r>
      <w:r>
        <w:rPr>
          <w:rFonts w:ascii="Arial" w:hAnsi="Arial" w:cs="Arial"/>
          <w:spacing w:val="-2"/>
          <w:sz w:val="24"/>
          <w:szCs w:val="24"/>
        </w:rPr>
        <w:t xml:space="preserve"> </w:t>
      </w:r>
      <w:r>
        <w:rPr>
          <w:rFonts w:ascii="Arial" w:hAnsi="Arial" w:cs="Arial"/>
          <w:sz w:val="24"/>
          <w:szCs w:val="24"/>
        </w:rPr>
        <w:t xml:space="preserve">pacjenta, </w:t>
      </w: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pacing w:val="-1"/>
          <w:sz w:val="24"/>
          <w:szCs w:val="24"/>
        </w:rPr>
        <w:t>ma</w:t>
      </w:r>
      <w:r>
        <w:rPr>
          <w:rFonts w:ascii="Arial" w:hAnsi="Arial" w:cs="Arial"/>
          <w:spacing w:val="47"/>
          <w:sz w:val="24"/>
          <w:szCs w:val="24"/>
        </w:rPr>
        <w:t xml:space="preserve"> </w:t>
      </w:r>
      <w:r>
        <w:rPr>
          <w:rFonts w:ascii="Arial" w:hAnsi="Arial" w:cs="Arial"/>
          <w:spacing w:val="-1"/>
          <w:sz w:val="24"/>
          <w:szCs w:val="24"/>
        </w:rPr>
        <w:t>założoną</w:t>
      </w:r>
      <w:r>
        <w:rPr>
          <w:rFonts w:ascii="Arial" w:hAnsi="Arial" w:cs="Arial"/>
          <w:spacing w:val="2"/>
          <w:sz w:val="24"/>
          <w:szCs w:val="24"/>
        </w:rPr>
        <w:t xml:space="preserve"> </w:t>
      </w:r>
      <w:r>
        <w:rPr>
          <w:rFonts w:ascii="Arial" w:hAnsi="Arial" w:cs="Arial"/>
          <w:spacing w:val="-1"/>
          <w:sz w:val="24"/>
          <w:szCs w:val="24"/>
        </w:rPr>
        <w:t>maseczkę</w:t>
      </w:r>
      <w:r>
        <w:rPr>
          <w:rFonts w:ascii="Arial" w:hAnsi="Arial" w:cs="Arial"/>
          <w:sz w:val="24"/>
          <w:szCs w:val="24"/>
        </w:rPr>
        <w:t xml:space="preserve"> </w:t>
      </w:r>
      <w:r>
        <w:rPr>
          <w:rFonts w:ascii="Arial" w:hAnsi="Arial" w:cs="Arial"/>
          <w:spacing w:val="-1"/>
          <w:sz w:val="24"/>
          <w:szCs w:val="24"/>
        </w:rPr>
        <w:t>zasłaniającą</w:t>
      </w:r>
      <w:r>
        <w:rPr>
          <w:rFonts w:ascii="Arial" w:hAnsi="Arial" w:cs="Arial"/>
          <w:spacing w:val="-2"/>
          <w:sz w:val="24"/>
          <w:szCs w:val="24"/>
        </w:rPr>
        <w:t xml:space="preserve"> </w:t>
      </w:r>
      <w:r>
        <w:rPr>
          <w:rFonts w:ascii="Arial" w:hAnsi="Arial" w:cs="Arial"/>
          <w:sz w:val="24"/>
          <w:szCs w:val="24"/>
        </w:rPr>
        <w:t>nos i</w:t>
      </w:r>
      <w:r>
        <w:rPr>
          <w:rFonts w:ascii="Arial" w:hAnsi="Arial" w:cs="Arial"/>
          <w:spacing w:val="-2"/>
          <w:sz w:val="24"/>
          <w:szCs w:val="24"/>
        </w:rPr>
        <w:t xml:space="preserve"> </w:t>
      </w:r>
      <w:r>
        <w:rPr>
          <w:rFonts w:ascii="Arial" w:hAnsi="Arial" w:cs="Arial"/>
          <w:sz w:val="24"/>
          <w:szCs w:val="24"/>
        </w:rPr>
        <w:t>usta</w:t>
      </w:r>
    </w:p>
    <w:p w14:paraId="694218B4" w14:textId="77777777" w:rsidR="00B07307" w:rsidRDefault="00B07307">
      <w:pPr>
        <w:pStyle w:val="Tekstpodstawowy"/>
        <w:numPr>
          <w:ilvl w:val="1"/>
          <w:numId w:val="5"/>
        </w:numPr>
        <w:tabs>
          <w:tab w:val="left" w:pos="1122"/>
        </w:tabs>
        <w:kinsoku w:val="0"/>
        <w:overflowPunct w:val="0"/>
        <w:spacing w:before="6"/>
        <w:ind w:left="1121" w:hanging="420"/>
        <w:rPr>
          <w:rFonts w:ascii="Arial" w:hAnsi="Arial" w:cs="Arial"/>
          <w:spacing w:val="-1"/>
          <w:sz w:val="24"/>
          <w:szCs w:val="24"/>
        </w:rPr>
      </w:pPr>
      <w:r>
        <w:rPr>
          <w:rFonts w:ascii="Arial" w:hAnsi="Arial" w:cs="Arial"/>
          <w:spacing w:val="-1"/>
          <w:sz w:val="24"/>
          <w:szCs w:val="24"/>
        </w:rPr>
        <w:t>zdający</w:t>
      </w:r>
      <w:r>
        <w:rPr>
          <w:rFonts w:ascii="Arial" w:hAnsi="Arial" w:cs="Arial"/>
          <w:spacing w:val="-2"/>
          <w:sz w:val="24"/>
          <w:szCs w:val="24"/>
        </w:rPr>
        <w:t xml:space="preserve"> </w:t>
      </w:r>
      <w:r>
        <w:rPr>
          <w:rFonts w:ascii="Arial" w:hAnsi="Arial" w:cs="Arial"/>
          <w:sz w:val="24"/>
          <w:szCs w:val="24"/>
        </w:rPr>
        <w:t xml:space="preserve">powinni </w:t>
      </w:r>
      <w:r>
        <w:rPr>
          <w:rFonts w:ascii="Arial" w:hAnsi="Arial" w:cs="Arial"/>
          <w:spacing w:val="-1"/>
          <w:sz w:val="24"/>
          <w:szCs w:val="24"/>
        </w:rPr>
        <w:t>przemieszczać</w:t>
      </w:r>
      <w:r>
        <w:rPr>
          <w:rFonts w:ascii="Arial" w:hAnsi="Arial" w:cs="Arial"/>
          <w:sz w:val="24"/>
          <w:szCs w:val="24"/>
        </w:rPr>
        <w:t xml:space="preserve"> się w</w:t>
      </w:r>
      <w:r>
        <w:rPr>
          <w:rFonts w:ascii="Arial" w:hAnsi="Arial" w:cs="Arial"/>
          <w:spacing w:val="-3"/>
          <w:sz w:val="24"/>
          <w:szCs w:val="24"/>
        </w:rPr>
        <w:t xml:space="preserve"> </w:t>
      </w:r>
      <w:r>
        <w:rPr>
          <w:rFonts w:ascii="Arial" w:hAnsi="Arial" w:cs="Arial"/>
          <w:sz w:val="24"/>
          <w:szCs w:val="24"/>
        </w:rPr>
        <w:t xml:space="preserve">obrębie </w:t>
      </w:r>
      <w:r>
        <w:rPr>
          <w:rFonts w:ascii="Arial" w:hAnsi="Arial" w:cs="Arial"/>
          <w:spacing w:val="-1"/>
          <w:sz w:val="24"/>
          <w:szCs w:val="24"/>
        </w:rPr>
        <w:t>pomieszczenia</w:t>
      </w:r>
    </w:p>
    <w:p w14:paraId="27BAB0D8" w14:textId="77777777" w:rsidR="00B07307" w:rsidRDefault="00B07307">
      <w:pPr>
        <w:pStyle w:val="Tekstpodstawowy"/>
        <w:kinsoku w:val="0"/>
        <w:overflowPunct w:val="0"/>
        <w:spacing w:before="137" w:line="360" w:lineRule="auto"/>
        <w:ind w:left="1121" w:right="427"/>
        <w:rPr>
          <w:rFonts w:ascii="Arial" w:hAnsi="Arial" w:cs="Arial"/>
          <w:sz w:val="24"/>
          <w:szCs w:val="24"/>
        </w:rPr>
      </w:pPr>
      <w:r>
        <w:rPr>
          <w:rFonts w:ascii="Arial" w:hAnsi="Arial" w:cs="Arial"/>
          <w:sz w:val="24"/>
          <w:szCs w:val="24"/>
        </w:rPr>
        <w:t>z</w:t>
      </w:r>
      <w:r>
        <w:rPr>
          <w:rFonts w:ascii="Arial" w:hAnsi="Arial" w:cs="Arial"/>
          <w:spacing w:val="-3"/>
          <w:sz w:val="24"/>
          <w:szCs w:val="24"/>
        </w:rPr>
        <w:t xml:space="preserve"> </w:t>
      </w:r>
      <w:r>
        <w:rPr>
          <w:rFonts w:ascii="Arial" w:hAnsi="Arial" w:cs="Arial"/>
          <w:sz w:val="24"/>
          <w:szCs w:val="24"/>
        </w:rPr>
        <w:t>uwzględnieniem</w:t>
      </w:r>
      <w:r>
        <w:rPr>
          <w:rFonts w:ascii="Arial" w:hAnsi="Arial" w:cs="Arial"/>
          <w:spacing w:val="1"/>
          <w:sz w:val="24"/>
          <w:szCs w:val="24"/>
        </w:rPr>
        <w:t xml:space="preserve"> </w:t>
      </w:r>
      <w:r>
        <w:rPr>
          <w:rFonts w:ascii="Arial" w:hAnsi="Arial" w:cs="Arial"/>
          <w:spacing w:val="-1"/>
          <w:sz w:val="24"/>
          <w:szCs w:val="24"/>
        </w:rPr>
        <w:t>wytycznych</w:t>
      </w:r>
      <w:r>
        <w:rPr>
          <w:rFonts w:ascii="Arial" w:hAnsi="Arial" w:cs="Arial"/>
          <w:sz w:val="24"/>
          <w:szCs w:val="24"/>
        </w:rPr>
        <w:t xml:space="preserve"> sanitarnych (w</w:t>
      </w:r>
      <w:r>
        <w:rPr>
          <w:rFonts w:ascii="Arial" w:hAnsi="Arial" w:cs="Arial"/>
          <w:spacing w:val="-1"/>
          <w:sz w:val="24"/>
          <w:szCs w:val="24"/>
        </w:rPr>
        <w:t xml:space="preserve"> maseczce,</w:t>
      </w:r>
      <w:r>
        <w:rPr>
          <w:rFonts w:ascii="Arial" w:hAnsi="Arial" w:cs="Arial"/>
          <w:sz w:val="24"/>
          <w:szCs w:val="24"/>
        </w:rPr>
        <w:t xml:space="preserve"> </w:t>
      </w:r>
      <w:r>
        <w:rPr>
          <w:rFonts w:ascii="Arial" w:hAnsi="Arial" w:cs="Arial"/>
          <w:spacing w:val="-1"/>
          <w:sz w:val="24"/>
          <w:szCs w:val="24"/>
        </w:rPr>
        <w:t>zachowując</w:t>
      </w:r>
      <w:r>
        <w:rPr>
          <w:rFonts w:ascii="Arial" w:hAnsi="Arial" w:cs="Arial"/>
          <w:sz w:val="24"/>
          <w:szCs w:val="24"/>
        </w:rPr>
        <w:t xml:space="preserve">  </w:t>
      </w:r>
      <w:r>
        <w:rPr>
          <w:rFonts w:ascii="Arial" w:hAnsi="Arial" w:cs="Arial"/>
          <w:sz w:val="24"/>
          <w:szCs w:val="24"/>
          <w:u w:val="single"/>
        </w:rPr>
        <w:t xml:space="preserve">co </w:t>
      </w:r>
      <w:r>
        <w:rPr>
          <w:rFonts w:ascii="Arial" w:hAnsi="Arial" w:cs="Arial"/>
          <w:spacing w:val="-1"/>
          <w:sz w:val="24"/>
          <w:szCs w:val="24"/>
          <w:u w:val="single"/>
        </w:rPr>
        <w:t xml:space="preserve">najmniej </w:t>
      </w:r>
      <w:r>
        <w:rPr>
          <w:rFonts w:ascii="Arial" w:hAnsi="Arial" w:cs="Arial"/>
          <w:spacing w:val="-1"/>
          <w:sz w:val="24"/>
          <w:szCs w:val="24"/>
        </w:rPr>
        <w:t>1,5-metrowy</w:t>
      </w:r>
      <w:r>
        <w:rPr>
          <w:rFonts w:ascii="Arial" w:hAnsi="Arial" w:cs="Arial"/>
          <w:spacing w:val="-3"/>
          <w:sz w:val="24"/>
          <w:szCs w:val="24"/>
        </w:rPr>
        <w:t xml:space="preserve"> </w:t>
      </w:r>
      <w:r>
        <w:rPr>
          <w:rFonts w:ascii="Arial" w:hAnsi="Arial" w:cs="Arial"/>
          <w:sz w:val="24"/>
          <w:szCs w:val="24"/>
        </w:rPr>
        <w:t>odstęp)</w:t>
      </w:r>
    </w:p>
    <w:p w14:paraId="401F272F" w14:textId="77777777" w:rsidR="00B07307" w:rsidRDefault="00B07307">
      <w:pPr>
        <w:pStyle w:val="Tekstpodstawowy"/>
        <w:numPr>
          <w:ilvl w:val="1"/>
          <w:numId w:val="5"/>
        </w:numPr>
        <w:tabs>
          <w:tab w:val="left" w:pos="1122"/>
        </w:tabs>
        <w:kinsoku w:val="0"/>
        <w:overflowPunct w:val="0"/>
        <w:spacing w:before="2" w:line="360" w:lineRule="auto"/>
        <w:ind w:left="1121" w:right="427" w:hanging="420"/>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trakcie</w:t>
      </w:r>
      <w:r>
        <w:rPr>
          <w:rFonts w:ascii="Arial" w:hAnsi="Arial" w:cs="Arial"/>
          <w:spacing w:val="1"/>
          <w:sz w:val="24"/>
          <w:szCs w:val="24"/>
        </w:rPr>
        <w:t xml:space="preserve"> </w:t>
      </w:r>
      <w:r>
        <w:rPr>
          <w:rFonts w:ascii="Arial" w:hAnsi="Arial" w:cs="Arial"/>
          <w:spacing w:val="-1"/>
          <w:sz w:val="24"/>
          <w:szCs w:val="24"/>
        </w:rPr>
        <w:t>egzaminu asystent</w:t>
      </w:r>
      <w:r>
        <w:rPr>
          <w:rFonts w:ascii="Arial" w:hAnsi="Arial" w:cs="Arial"/>
          <w:sz w:val="24"/>
          <w:szCs w:val="24"/>
        </w:rPr>
        <w:t xml:space="preserve"> </w:t>
      </w:r>
      <w:r>
        <w:rPr>
          <w:rFonts w:ascii="Arial" w:hAnsi="Arial" w:cs="Arial"/>
          <w:spacing w:val="-1"/>
          <w:sz w:val="24"/>
          <w:szCs w:val="24"/>
        </w:rPr>
        <w:t>techniczny</w:t>
      </w:r>
      <w:r>
        <w:rPr>
          <w:rFonts w:ascii="Arial" w:hAnsi="Arial" w:cs="Arial"/>
          <w:spacing w:val="-3"/>
          <w:sz w:val="24"/>
          <w:szCs w:val="24"/>
        </w:rPr>
        <w:t xml:space="preserve"> </w:t>
      </w:r>
      <w:r>
        <w:rPr>
          <w:rFonts w:ascii="Arial" w:hAnsi="Arial" w:cs="Arial"/>
          <w:sz w:val="24"/>
          <w:szCs w:val="24"/>
        </w:rPr>
        <w:t xml:space="preserve">pełni rolę </w:t>
      </w:r>
      <w:r>
        <w:rPr>
          <w:rFonts w:ascii="Arial" w:hAnsi="Arial" w:cs="Arial"/>
          <w:spacing w:val="-1"/>
          <w:sz w:val="24"/>
          <w:szCs w:val="24"/>
        </w:rPr>
        <w:t>pacjenta/pacjentki</w:t>
      </w:r>
      <w:r>
        <w:rPr>
          <w:rFonts w:ascii="Arial" w:hAnsi="Arial" w:cs="Arial"/>
          <w:spacing w:val="59"/>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rękawiczkach</w:t>
      </w:r>
      <w:r>
        <w:rPr>
          <w:rFonts w:ascii="Arial" w:hAnsi="Arial" w:cs="Arial"/>
          <w:sz w:val="24"/>
          <w:szCs w:val="24"/>
        </w:rPr>
        <w:t xml:space="preserve"> </w:t>
      </w:r>
      <w:r>
        <w:rPr>
          <w:rFonts w:ascii="Arial" w:hAnsi="Arial" w:cs="Arial"/>
          <w:spacing w:val="-1"/>
          <w:sz w:val="24"/>
          <w:szCs w:val="24"/>
        </w:rPr>
        <w:t>jednorazowych,</w:t>
      </w:r>
      <w:r>
        <w:rPr>
          <w:rFonts w:ascii="Arial" w:hAnsi="Arial" w:cs="Arial"/>
          <w:spacing w:val="3"/>
          <w:sz w:val="24"/>
          <w:szCs w:val="24"/>
        </w:rPr>
        <w:t xml:space="preserve"> </w:t>
      </w:r>
      <w:r>
        <w:rPr>
          <w:rFonts w:ascii="Arial" w:hAnsi="Arial" w:cs="Arial"/>
          <w:spacing w:val="-1"/>
          <w:sz w:val="24"/>
          <w:szCs w:val="24"/>
        </w:rPr>
        <w:t>zakładając</w:t>
      </w:r>
      <w:r>
        <w:rPr>
          <w:rFonts w:ascii="Arial" w:hAnsi="Arial" w:cs="Arial"/>
          <w:sz w:val="24"/>
          <w:szCs w:val="24"/>
        </w:rPr>
        <w:t xml:space="preserve"> </w:t>
      </w:r>
      <w:r>
        <w:rPr>
          <w:rFonts w:ascii="Arial" w:hAnsi="Arial" w:cs="Arial"/>
          <w:spacing w:val="-1"/>
          <w:sz w:val="24"/>
          <w:szCs w:val="24"/>
        </w:rPr>
        <w:t>każdorazowo</w:t>
      </w:r>
      <w:r>
        <w:rPr>
          <w:rFonts w:ascii="Arial" w:hAnsi="Arial" w:cs="Arial"/>
          <w:sz w:val="24"/>
          <w:szCs w:val="24"/>
        </w:rPr>
        <w:t xml:space="preserve"> </w:t>
      </w:r>
      <w:r>
        <w:rPr>
          <w:rFonts w:ascii="Arial" w:hAnsi="Arial" w:cs="Arial"/>
          <w:spacing w:val="-1"/>
          <w:sz w:val="24"/>
          <w:szCs w:val="24"/>
        </w:rPr>
        <w:t>nowe</w:t>
      </w:r>
      <w:r>
        <w:rPr>
          <w:rFonts w:ascii="Arial" w:hAnsi="Arial" w:cs="Arial"/>
          <w:spacing w:val="53"/>
          <w:sz w:val="24"/>
          <w:szCs w:val="24"/>
        </w:rPr>
        <w:t xml:space="preserve"> </w:t>
      </w:r>
      <w:r>
        <w:rPr>
          <w:rFonts w:ascii="Arial" w:hAnsi="Arial" w:cs="Arial"/>
          <w:spacing w:val="-1"/>
          <w:sz w:val="24"/>
          <w:szCs w:val="24"/>
        </w:rPr>
        <w:t>rękawiczki</w:t>
      </w:r>
      <w:r>
        <w:rPr>
          <w:rFonts w:ascii="Arial" w:hAnsi="Arial" w:cs="Arial"/>
          <w:sz w:val="24"/>
          <w:szCs w:val="24"/>
        </w:rPr>
        <w:t xml:space="preserve"> </w:t>
      </w:r>
      <w:r>
        <w:rPr>
          <w:rFonts w:ascii="Arial" w:hAnsi="Arial" w:cs="Arial"/>
          <w:spacing w:val="-1"/>
          <w:sz w:val="24"/>
          <w:szCs w:val="24"/>
        </w:rPr>
        <w:t>jednorazowe</w:t>
      </w:r>
      <w:r>
        <w:rPr>
          <w:rFonts w:ascii="Arial" w:hAnsi="Arial" w:cs="Arial"/>
          <w:sz w:val="24"/>
          <w:szCs w:val="24"/>
        </w:rPr>
        <w:t xml:space="preserve"> </w:t>
      </w:r>
      <w:r>
        <w:rPr>
          <w:rFonts w:ascii="Arial" w:hAnsi="Arial" w:cs="Arial"/>
          <w:spacing w:val="-1"/>
          <w:sz w:val="24"/>
          <w:szCs w:val="24"/>
        </w:rPr>
        <w:t>przed</w:t>
      </w:r>
      <w:r>
        <w:rPr>
          <w:rFonts w:ascii="Arial" w:hAnsi="Arial" w:cs="Arial"/>
          <w:sz w:val="24"/>
          <w:szCs w:val="24"/>
        </w:rPr>
        <w:t xml:space="preserve"> </w:t>
      </w:r>
      <w:r>
        <w:rPr>
          <w:rFonts w:ascii="Arial" w:hAnsi="Arial" w:cs="Arial"/>
          <w:spacing w:val="-1"/>
          <w:sz w:val="24"/>
          <w:szCs w:val="24"/>
        </w:rPr>
        <w:t>rozpoczęciem</w:t>
      </w:r>
      <w:r>
        <w:rPr>
          <w:rFonts w:ascii="Arial" w:hAnsi="Arial" w:cs="Arial"/>
          <w:sz w:val="24"/>
          <w:szCs w:val="24"/>
        </w:rPr>
        <w:t xml:space="preserve"> </w:t>
      </w:r>
      <w:r>
        <w:rPr>
          <w:rFonts w:ascii="Arial" w:hAnsi="Arial" w:cs="Arial"/>
          <w:spacing w:val="-1"/>
          <w:sz w:val="24"/>
          <w:szCs w:val="24"/>
        </w:rPr>
        <w:t>wykonywania</w:t>
      </w:r>
      <w:r>
        <w:rPr>
          <w:rFonts w:ascii="Arial" w:hAnsi="Arial" w:cs="Arial"/>
          <w:sz w:val="24"/>
          <w:szCs w:val="24"/>
        </w:rPr>
        <w:t xml:space="preserve"> </w:t>
      </w:r>
      <w:r>
        <w:rPr>
          <w:rFonts w:ascii="Arial" w:hAnsi="Arial" w:cs="Arial"/>
          <w:spacing w:val="-1"/>
          <w:sz w:val="24"/>
          <w:szCs w:val="24"/>
        </w:rPr>
        <w:t>czynności</w:t>
      </w:r>
      <w:r>
        <w:rPr>
          <w:rFonts w:ascii="Arial" w:hAnsi="Arial" w:cs="Arial"/>
          <w:spacing w:val="63"/>
          <w:sz w:val="24"/>
          <w:szCs w:val="24"/>
        </w:rPr>
        <w:t xml:space="preserve"> </w:t>
      </w:r>
      <w:r>
        <w:rPr>
          <w:rFonts w:ascii="Arial" w:hAnsi="Arial" w:cs="Arial"/>
          <w:spacing w:val="-1"/>
          <w:sz w:val="24"/>
          <w:szCs w:val="24"/>
        </w:rPr>
        <w:t>przez</w:t>
      </w:r>
      <w:r>
        <w:rPr>
          <w:rFonts w:ascii="Arial" w:hAnsi="Arial" w:cs="Arial"/>
          <w:spacing w:val="-3"/>
          <w:sz w:val="24"/>
          <w:szCs w:val="24"/>
        </w:rPr>
        <w:t xml:space="preserve"> </w:t>
      </w:r>
      <w:r>
        <w:rPr>
          <w:rFonts w:ascii="Arial" w:hAnsi="Arial" w:cs="Arial"/>
          <w:spacing w:val="-1"/>
          <w:sz w:val="24"/>
          <w:szCs w:val="24"/>
        </w:rPr>
        <w:t>każdego</w:t>
      </w:r>
      <w:r>
        <w:rPr>
          <w:rFonts w:ascii="Arial" w:hAnsi="Arial" w:cs="Arial"/>
          <w:sz w:val="24"/>
          <w:szCs w:val="24"/>
        </w:rPr>
        <w:t xml:space="preserve"> </w:t>
      </w:r>
      <w:r>
        <w:rPr>
          <w:rFonts w:ascii="Arial" w:hAnsi="Arial" w:cs="Arial"/>
          <w:spacing w:val="-1"/>
          <w:sz w:val="24"/>
          <w:szCs w:val="24"/>
        </w:rPr>
        <w:t>zdającego</w:t>
      </w:r>
    </w:p>
    <w:p w14:paraId="062F1251" w14:textId="77777777" w:rsidR="00B07307" w:rsidRDefault="00B07307">
      <w:pPr>
        <w:pStyle w:val="Tekstpodstawowy"/>
        <w:numPr>
          <w:ilvl w:val="1"/>
          <w:numId w:val="5"/>
        </w:numPr>
        <w:tabs>
          <w:tab w:val="left" w:pos="1122"/>
        </w:tabs>
        <w:kinsoku w:val="0"/>
        <w:overflowPunct w:val="0"/>
        <w:spacing w:before="2" w:line="360" w:lineRule="auto"/>
        <w:ind w:left="1121" w:right="463" w:hanging="420"/>
        <w:rPr>
          <w:rFonts w:ascii="Arial" w:hAnsi="Arial" w:cs="Arial"/>
          <w:sz w:val="24"/>
          <w:szCs w:val="24"/>
        </w:rPr>
      </w:pPr>
      <w:r>
        <w:rPr>
          <w:rFonts w:ascii="Arial" w:hAnsi="Arial" w:cs="Arial"/>
          <w:sz w:val="24"/>
          <w:szCs w:val="24"/>
        </w:rPr>
        <w:t xml:space="preserve">po </w:t>
      </w:r>
      <w:r>
        <w:rPr>
          <w:rFonts w:ascii="Arial" w:hAnsi="Arial" w:cs="Arial"/>
          <w:spacing w:val="-1"/>
          <w:sz w:val="24"/>
          <w:szCs w:val="24"/>
        </w:rPr>
        <w:t>każdym</w:t>
      </w:r>
      <w:r>
        <w:rPr>
          <w:rFonts w:ascii="Arial" w:hAnsi="Arial" w:cs="Arial"/>
          <w:spacing w:val="1"/>
          <w:sz w:val="24"/>
          <w:szCs w:val="24"/>
        </w:rPr>
        <w:t xml:space="preserve"> </w:t>
      </w:r>
      <w:r>
        <w:rPr>
          <w:rFonts w:ascii="Arial" w:hAnsi="Arial" w:cs="Arial"/>
          <w:spacing w:val="-1"/>
          <w:sz w:val="24"/>
          <w:szCs w:val="24"/>
        </w:rPr>
        <w:t>zdającym</w:t>
      </w:r>
      <w:r>
        <w:rPr>
          <w:rFonts w:ascii="Arial" w:hAnsi="Arial" w:cs="Arial"/>
          <w:spacing w:val="1"/>
          <w:sz w:val="24"/>
          <w:szCs w:val="24"/>
        </w:rPr>
        <w:t xml:space="preserve"> </w:t>
      </w:r>
      <w:r>
        <w:rPr>
          <w:rFonts w:ascii="Arial" w:hAnsi="Arial" w:cs="Arial"/>
          <w:spacing w:val="-1"/>
          <w:sz w:val="24"/>
          <w:szCs w:val="24"/>
        </w:rPr>
        <w:t>oraz</w:t>
      </w:r>
      <w:r>
        <w:rPr>
          <w:rFonts w:ascii="Arial" w:hAnsi="Arial" w:cs="Arial"/>
          <w:spacing w:val="-3"/>
          <w:sz w:val="24"/>
          <w:szCs w:val="24"/>
        </w:rPr>
        <w:t xml:space="preserve"> </w:t>
      </w:r>
      <w:r>
        <w:rPr>
          <w:rFonts w:ascii="Arial" w:hAnsi="Arial" w:cs="Arial"/>
          <w:sz w:val="24"/>
          <w:szCs w:val="24"/>
        </w:rPr>
        <w:t xml:space="preserve">po </w:t>
      </w:r>
      <w:r>
        <w:rPr>
          <w:rFonts w:ascii="Arial" w:hAnsi="Arial" w:cs="Arial"/>
          <w:spacing w:val="-1"/>
          <w:sz w:val="24"/>
          <w:szCs w:val="24"/>
        </w:rPr>
        <w:t>każdej</w:t>
      </w:r>
      <w:r>
        <w:rPr>
          <w:rFonts w:ascii="Arial" w:hAnsi="Arial" w:cs="Arial"/>
          <w:sz w:val="24"/>
          <w:szCs w:val="24"/>
        </w:rPr>
        <w:t xml:space="preserve"> </w:t>
      </w:r>
      <w:r>
        <w:rPr>
          <w:rFonts w:ascii="Arial" w:hAnsi="Arial" w:cs="Arial"/>
          <w:spacing w:val="-1"/>
          <w:sz w:val="24"/>
          <w:szCs w:val="24"/>
        </w:rPr>
        <w:t>zmianie</w:t>
      </w:r>
      <w:r>
        <w:rPr>
          <w:rFonts w:ascii="Arial" w:hAnsi="Arial" w:cs="Arial"/>
          <w:spacing w:val="-2"/>
          <w:sz w:val="24"/>
          <w:szCs w:val="24"/>
        </w:rPr>
        <w:t xml:space="preserve"> </w:t>
      </w:r>
      <w:r>
        <w:rPr>
          <w:rFonts w:ascii="Arial" w:hAnsi="Arial" w:cs="Arial"/>
          <w:spacing w:val="-1"/>
          <w:sz w:val="24"/>
          <w:szCs w:val="24"/>
        </w:rPr>
        <w:t>egzaminu</w:t>
      </w:r>
      <w:r>
        <w:rPr>
          <w:rFonts w:ascii="Arial" w:hAnsi="Arial" w:cs="Arial"/>
          <w:spacing w:val="7"/>
          <w:sz w:val="24"/>
          <w:szCs w:val="24"/>
        </w:rPr>
        <w:t xml:space="preserve"> </w:t>
      </w:r>
      <w:r>
        <w:rPr>
          <w:rFonts w:ascii="Arial" w:hAnsi="Arial" w:cs="Arial"/>
          <w:spacing w:val="-1"/>
          <w:sz w:val="24"/>
          <w:szCs w:val="24"/>
        </w:rPr>
        <w:t>asystent</w:t>
      </w:r>
      <w:r>
        <w:rPr>
          <w:rFonts w:ascii="Arial" w:hAnsi="Arial" w:cs="Arial"/>
          <w:spacing w:val="59"/>
          <w:sz w:val="24"/>
          <w:szCs w:val="24"/>
        </w:rPr>
        <w:t xml:space="preserve"> </w:t>
      </w:r>
      <w:r>
        <w:rPr>
          <w:rFonts w:ascii="Arial" w:hAnsi="Arial" w:cs="Arial"/>
          <w:spacing w:val="-1"/>
          <w:sz w:val="24"/>
          <w:szCs w:val="24"/>
        </w:rPr>
        <w:t>techniczny</w:t>
      </w:r>
      <w:r>
        <w:rPr>
          <w:rFonts w:ascii="Arial" w:hAnsi="Arial" w:cs="Arial"/>
          <w:spacing w:val="-3"/>
          <w:sz w:val="24"/>
          <w:szCs w:val="24"/>
        </w:rPr>
        <w:t xml:space="preserve"> </w:t>
      </w:r>
      <w:r>
        <w:rPr>
          <w:rFonts w:ascii="Arial" w:hAnsi="Arial" w:cs="Arial"/>
          <w:spacing w:val="-1"/>
          <w:sz w:val="24"/>
          <w:szCs w:val="24"/>
        </w:rPr>
        <w:t>dezynfekuje</w:t>
      </w:r>
      <w:r>
        <w:rPr>
          <w:rFonts w:ascii="Arial" w:hAnsi="Arial" w:cs="Arial"/>
          <w:sz w:val="24"/>
          <w:szCs w:val="24"/>
        </w:rPr>
        <w:t xml:space="preserve"> </w:t>
      </w:r>
      <w:r>
        <w:rPr>
          <w:rFonts w:ascii="Arial" w:hAnsi="Arial" w:cs="Arial"/>
          <w:spacing w:val="-1"/>
          <w:sz w:val="24"/>
          <w:szCs w:val="24"/>
        </w:rPr>
        <w:t>wszystkie</w:t>
      </w:r>
      <w:r>
        <w:rPr>
          <w:rFonts w:ascii="Arial" w:hAnsi="Arial" w:cs="Arial"/>
          <w:sz w:val="24"/>
          <w:szCs w:val="24"/>
        </w:rPr>
        <w:t xml:space="preserve"> </w:t>
      </w:r>
      <w:r>
        <w:rPr>
          <w:rFonts w:ascii="Arial" w:hAnsi="Arial" w:cs="Arial"/>
          <w:spacing w:val="-1"/>
          <w:sz w:val="24"/>
          <w:szCs w:val="24"/>
        </w:rPr>
        <w:t>urządzenia,</w:t>
      </w:r>
      <w:r>
        <w:rPr>
          <w:rFonts w:ascii="Arial" w:hAnsi="Arial" w:cs="Arial"/>
          <w:sz w:val="24"/>
          <w:szCs w:val="24"/>
        </w:rPr>
        <w:t xml:space="preserve"> </w:t>
      </w:r>
      <w:r>
        <w:rPr>
          <w:rFonts w:ascii="Arial" w:hAnsi="Arial" w:cs="Arial"/>
          <w:spacing w:val="-1"/>
          <w:sz w:val="24"/>
          <w:szCs w:val="24"/>
        </w:rPr>
        <w:t>aparaty,</w:t>
      </w:r>
      <w:r>
        <w:rPr>
          <w:rFonts w:ascii="Arial" w:hAnsi="Arial" w:cs="Arial"/>
          <w:sz w:val="24"/>
          <w:szCs w:val="24"/>
        </w:rPr>
        <w:t xml:space="preserve"> </w:t>
      </w:r>
      <w:r>
        <w:rPr>
          <w:rFonts w:ascii="Arial" w:hAnsi="Arial" w:cs="Arial"/>
          <w:spacing w:val="-1"/>
          <w:sz w:val="24"/>
          <w:szCs w:val="24"/>
        </w:rPr>
        <w:t>narzędzia,</w:t>
      </w:r>
      <w:r>
        <w:rPr>
          <w:rFonts w:ascii="Arial" w:hAnsi="Arial" w:cs="Arial"/>
          <w:spacing w:val="63"/>
          <w:sz w:val="24"/>
          <w:szCs w:val="24"/>
        </w:rPr>
        <w:t xml:space="preserve"> </w:t>
      </w:r>
      <w:r>
        <w:rPr>
          <w:rFonts w:ascii="Arial" w:hAnsi="Arial" w:cs="Arial"/>
          <w:spacing w:val="-1"/>
          <w:sz w:val="24"/>
          <w:szCs w:val="24"/>
        </w:rPr>
        <w:t>sprzęt,</w:t>
      </w:r>
      <w:r>
        <w:rPr>
          <w:rFonts w:ascii="Arial" w:hAnsi="Arial" w:cs="Arial"/>
          <w:sz w:val="24"/>
          <w:szCs w:val="24"/>
        </w:rPr>
        <w:t xml:space="preserve"> pojemniki</w:t>
      </w:r>
      <w:r>
        <w:rPr>
          <w:rFonts w:ascii="Arial" w:hAnsi="Arial" w:cs="Arial"/>
          <w:spacing w:val="-1"/>
          <w:sz w:val="24"/>
          <w:szCs w:val="24"/>
        </w:rPr>
        <w:t xml:space="preserve"> ze</w:t>
      </w:r>
      <w:r>
        <w:rPr>
          <w:rFonts w:ascii="Arial" w:hAnsi="Arial" w:cs="Arial"/>
          <w:sz w:val="24"/>
          <w:szCs w:val="24"/>
        </w:rPr>
        <w:t xml:space="preserve"> </w:t>
      </w:r>
      <w:r>
        <w:rPr>
          <w:rFonts w:ascii="Arial" w:hAnsi="Arial" w:cs="Arial"/>
          <w:spacing w:val="-1"/>
          <w:sz w:val="24"/>
          <w:szCs w:val="24"/>
        </w:rPr>
        <w:t>środkami</w:t>
      </w:r>
      <w:r>
        <w:rPr>
          <w:rFonts w:ascii="Arial" w:hAnsi="Arial" w:cs="Arial"/>
          <w:sz w:val="24"/>
          <w:szCs w:val="24"/>
        </w:rPr>
        <w:t xml:space="preserve"> </w:t>
      </w:r>
      <w:r>
        <w:rPr>
          <w:rFonts w:ascii="Arial" w:hAnsi="Arial" w:cs="Arial"/>
          <w:spacing w:val="-1"/>
          <w:sz w:val="24"/>
          <w:szCs w:val="24"/>
        </w:rPr>
        <w:t>dezynfekcyjnymi,</w:t>
      </w:r>
      <w:r>
        <w:rPr>
          <w:rFonts w:ascii="Arial" w:hAnsi="Arial" w:cs="Arial"/>
          <w:sz w:val="24"/>
          <w:szCs w:val="24"/>
        </w:rPr>
        <w:t xml:space="preserve"> </w:t>
      </w:r>
      <w:r>
        <w:rPr>
          <w:rFonts w:ascii="Arial" w:hAnsi="Arial" w:cs="Arial"/>
          <w:spacing w:val="-1"/>
          <w:sz w:val="24"/>
          <w:szCs w:val="24"/>
        </w:rPr>
        <w:t xml:space="preserve">pojemniki </w:t>
      </w:r>
      <w:r>
        <w:rPr>
          <w:rFonts w:ascii="Arial" w:hAnsi="Arial" w:cs="Arial"/>
          <w:sz w:val="24"/>
          <w:szCs w:val="24"/>
        </w:rPr>
        <w:t>na</w:t>
      </w:r>
      <w:r>
        <w:rPr>
          <w:rFonts w:ascii="Arial" w:hAnsi="Arial" w:cs="Arial"/>
          <w:spacing w:val="-2"/>
          <w:sz w:val="24"/>
          <w:szCs w:val="24"/>
        </w:rPr>
        <w:t xml:space="preserve"> </w:t>
      </w:r>
      <w:r>
        <w:rPr>
          <w:rFonts w:ascii="Arial" w:hAnsi="Arial" w:cs="Arial"/>
          <w:spacing w:val="-1"/>
          <w:sz w:val="24"/>
          <w:szCs w:val="24"/>
        </w:rPr>
        <w:t>odpady</w:t>
      </w:r>
      <w:r>
        <w:rPr>
          <w:rFonts w:ascii="Arial" w:hAnsi="Arial" w:cs="Arial"/>
          <w:spacing w:val="59"/>
          <w:sz w:val="24"/>
          <w:szCs w:val="24"/>
        </w:rPr>
        <w:t xml:space="preserve"> </w:t>
      </w:r>
      <w:r>
        <w:rPr>
          <w:rFonts w:ascii="Arial" w:hAnsi="Arial" w:cs="Arial"/>
          <w:spacing w:val="-1"/>
          <w:sz w:val="24"/>
          <w:szCs w:val="24"/>
        </w:rPr>
        <w:t>używane</w:t>
      </w:r>
      <w:r>
        <w:rPr>
          <w:rFonts w:ascii="Arial" w:hAnsi="Arial" w:cs="Arial"/>
          <w:sz w:val="24"/>
          <w:szCs w:val="24"/>
        </w:rPr>
        <w:t xml:space="preserve"> </w:t>
      </w:r>
      <w:r>
        <w:rPr>
          <w:rFonts w:ascii="Arial" w:hAnsi="Arial" w:cs="Arial"/>
          <w:spacing w:val="-1"/>
          <w:sz w:val="24"/>
          <w:szCs w:val="24"/>
        </w:rPr>
        <w:t>podczas</w:t>
      </w:r>
      <w:r>
        <w:rPr>
          <w:rFonts w:ascii="Arial" w:hAnsi="Arial" w:cs="Arial"/>
          <w:sz w:val="24"/>
          <w:szCs w:val="24"/>
        </w:rPr>
        <w:t xml:space="preserve"> </w:t>
      </w:r>
      <w:r>
        <w:rPr>
          <w:rFonts w:ascii="Arial" w:hAnsi="Arial" w:cs="Arial"/>
          <w:spacing w:val="-1"/>
          <w:sz w:val="24"/>
          <w:szCs w:val="24"/>
        </w:rPr>
        <w:t>egzaminu</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pacing w:val="-1"/>
          <w:sz w:val="24"/>
          <w:szCs w:val="24"/>
        </w:rPr>
        <w:t>wymienia</w:t>
      </w:r>
      <w:r>
        <w:rPr>
          <w:rFonts w:ascii="Arial" w:hAnsi="Arial" w:cs="Arial"/>
          <w:spacing w:val="-2"/>
          <w:sz w:val="24"/>
          <w:szCs w:val="24"/>
        </w:rPr>
        <w:t xml:space="preserve"> </w:t>
      </w:r>
      <w:r>
        <w:rPr>
          <w:rFonts w:ascii="Arial" w:hAnsi="Arial" w:cs="Arial"/>
          <w:spacing w:val="-1"/>
          <w:sz w:val="24"/>
          <w:szCs w:val="24"/>
        </w:rPr>
        <w:t>worki</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z w:val="24"/>
          <w:szCs w:val="24"/>
        </w:rPr>
        <w:t>pojemnikach</w:t>
      </w:r>
    </w:p>
    <w:p w14:paraId="56DE518A" w14:textId="77777777" w:rsidR="00B07307" w:rsidRDefault="00B07307">
      <w:pPr>
        <w:pStyle w:val="Tekstpodstawowy"/>
        <w:kinsoku w:val="0"/>
        <w:overflowPunct w:val="0"/>
        <w:spacing w:before="2"/>
        <w:ind w:left="1121"/>
        <w:rPr>
          <w:rFonts w:ascii="Arial" w:hAnsi="Arial" w:cs="Arial"/>
          <w:spacing w:val="-1"/>
          <w:sz w:val="24"/>
          <w:szCs w:val="24"/>
        </w:rPr>
      </w:pPr>
      <w:r>
        <w:rPr>
          <w:rFonts w:ascii="Arial" w:hAnsi="Arial" w:cs="Arial"/>
          <w:sz w:val="24"/>
          <w:szCs w:val="24"/>
        </w:rPr>
        <w:t xml:space="preserve">na </w:t>
      </w:r>
      <w:r>
        <w:rPr>
          <w:rFonts w:ascii="Arial" w:hAnsi="Arial" w:cs="Arial"/>
          <w:spacing w:val="-1"/>
          <w:sz w:val="24"/>
          <w:szCs w:val="24"/>
        </w:rPr>
        <w:t>odpady</w:t>
      </w:r>
    </w:p>
    <w:p w14:paraId="29EB0A1A" w14:textId="77777777" w:rsidR="00B07307" w:rsidRDefault="00B07307">
      <w:pPr>
        <w:pStyle w:val="Tekstpodstawowy"/>
        <w:numPr>
          <w:ilvl w:val="1"/>
          <w:numId w:val="5"/>
        </w:numPr>
        <w:tabs>
          <w:tab w:val="left" w:pos="1122"/>
        </w:tabs>
        <w:kinsoku w:val="0"/>
        <w:overflowPunct w:val="0"/>
        <w:spacing w:before="139" w:line="360" w:lineRule="auto"/>
        <w:ind w:left="1121" w:right="102" w:hanging="420"/>
        <w:rPr>
          <w:rFonts w:ascii="Arial" w:hAnsi="Arial" w:cs="Arial"/>
          <w:spacing w:val="-1"/>
          <w:sz w:val="24"/>
          <w:szCs w:val="24"/>
        </w:rPr>
      </w:pPr>
      <w:r>
        <w:rPr>
          <w:rFonts w:ascii="Arial" w:hAnsi="Arial" w:cs="Arial"/>
          <w:sz w:val="24"/>
          <w:szCs w:val="24"/>
        </w:rPr>
        <w:t>ośrodek</w:t>
      </w:r>
      <w:r>
        <w:rPr>
          <w:rFonts w:ascii="Arial" w:hAnsi="Arial" w:cs="Arial"/>
          <w:spacing w:val="-2"/>
          <w:sz w:val="24"/>
          <w:szCs w:val="24"/>
        </w:rPr>
        <w:t xml:space="preserve"> </w:t>
      </w:r>
      <w:r>
        <w:rPr>
          <w:rFonts w:ascii="Arial" w:hAnsi="Arial" w:cs="Arial"/>
          <w:spacing w:val="-1"/>
          <w:sz w:val="24"/>
          <w:szCs w:val="24"/>
        </w:rPr>
        <w:t>egzaminacyjny</w:t>
      </w:r>
      <w:r>
        <w:rPr>
          <w:rFonts w:ascii="Arial" w:hAnsi="Arial" w:cs="Arial"/>
          <w:spacing w:val="-2"/>
          <w:sz w:val="24"/>
          <w:szCs w:val="24"/>
        </w:rPr>
        <w:t xml:space="preserve"> </w:t>
      </w:r>
      <w:r>
        <w:rPr>
          <w:rFonts w:ascii="Arial" w:hAnsi="Arial" w:cs="Arial"/>
          <w:sz w:val="24"/>
          <w:szCs w:val="24"/>
        </w:rPr>
        <w:t xml:space="preserve">jest </w:t>
      </w:r>
      <w:r>
        <w:rPr>
          <w:rFonts w:ascii="Arial" w:hAnsi="Arial" w:cs="Arial"/>
          <w:spacing w:val="-1"/>
          <w:sz w:val="24"/>
          <w:szCs w:val="24"/>
        </w:rPr>
        <w:t>zobowiązany</w:t>
      </w:r>
      <w:r>
        <w:rPr>
          <w:rFonts w:ascii="Arial" w:hAnsi="Arial" w:cs="Arial"/>
          <w:spacing w:val="-3"/>
          <w:sz w:val="24"/>
          <w:szCs w:val="24"/>
        </w:rPr>
        <w:t xml:space="preserve"> </w:t>
      </w:r>
      <w:r>
        <w:rPr>
          <w:rFonts w:ascii="Arial" w:hAnsi="Arial" w:cs="Arial"/>
          <w:sz w:val="24"/>
          <w:szCs w:val="24"/>
        </w:rPr>
        <w:t>do zapewnienia</w:t>
      </w:r>
      <w:r>
        <w:rPr>
          <w:rFonts w:ascii="Arial" w:hAnsi="Arial" w:cs="Arial"/>
          <w:spacing w:val="29"/>
          <w:sz w:val="24"/>
          <w:szCs w:val="24"/>
        </w:rPr>
        <w:t xml:space="preserve"> </w:t>
      </w:r>
      <w:r>
        <w:rPr>
          <w:rFonts w:ascii="Arial" w:hAnsi="Arial" w:cs="Arial"/>
          <w:spacing w:val="-1"/>
          <w:sz w:val="24"/>
          <w:szCs w:val="24"/>
        </w:rPr>
        <w:t>wystarczającej</w:t>
      </w:r>
      <w:r>
        <w:rPr>
          <w:rFonts w:ascii="Arial" w:hAnsi="Arial" w:cs="Arial"/>
          <w:sz w:val="24"/>
          <w:szCs w:val="24"/>
        </w:rPr>
        <w:t xml:space="preserve"> </w:t>
      </w:r>
      <w:r>
        <w:rPr>
          <w:rFonts w:ascii="Arial" w:hAnsi="Arial" w:cs="Arial"/>
          <w:spacing w:val="-1"/>
          <w:sz w:val="24"/>
          <w:szCs w:val="24"/>
        </w:rPr>
        <w:t>liczby</w:t>
      </w:r>
      <w:r>
        <w:rPr>
          <w:rFonts w:ascii="Arial" w:hAnsi="Arial" w:cs="Arial"/>
          <w:spacing w:val="-3"/>
          <w:sz w:val="24"/>
          <w:szCs w:val="24"/>
        </w:rPr>
        <w:t xml:space="preserve"> </w:t>
      </w:r>
      <w:r>
        <w:rPr>
          <w:rFonts w:ascii="Arial" w:hAnsi="Arial" w:cs="Arial"/>
          <w:spacing w:val="1"/>
          <w:sz w:val="24"/>
          <w:szCs w:val="24"/>
        </w:rPr>
        <w:t>par</w:t>
      </w:r>
      <w:r>
        <w:rPr>
          <w:rFonts w:ascii="Arial" w:hAnsi="Arial" w:cs="Arial"/>
          <w:sz w:val="24"/>
          <w:szCs w:val="24"/>
        </w:rPr>
        <w:t xml:space="preserve"> </w:t>
      </w:r>
      <w:r>
        <w:rPr>
          <w:rFonts w:ascii="Arial" w:hAnsi="Arial" w:cs="Arial"/>
          <w:spacing w:val="-1"/>
          <w:sz w:val="24"/>
          <w:szCs w:val="24"/>
        </w:rPr>
        <w:t>rękawiczek</w:t>
      </w:r>
      <w:r>
        <w:rPr>
          <w:rFonts w:ascii="Arial" w:hAnsi="Arial" w:cs="Arial"/>
          <w:sz w:val="24"/>
          <w:szCs w:val="24"/>
        </w:rPr>
        <w:t xml:space="preserve"> </w:t>
      </w:r>
      <w:r>
        <w:rPr>
          <w:rFonts w:ascii="Arial" w:hAnsi="Arial" w:cs="Arial"/>
          <w:spacing w:val="-1"/>
          <w:sz w:val="24"/>
          <w:szCs w:val="24"/>
        </w:rPr>
        <w:t>jednorazowych</w:t>
      </w:r>
      <w:r>
        <w:rPr>
          <w:rFonts w:ascii="Arial" w:hAnsi="Arial" w:cs="Arial"/>
          <w:sz w:val="24"/>
          <w:szCs w:val="24"/>
        </w:rPr>
        <w:t xml:space="preserve"> (co </w:t>
      </w:r>
      <w:r>
        <w:rPr>
          <w:rFonts w:ascii="Arial" w:hAnsi="Arial" w:cs="Arial"/>
          <w:spacing w:val="-1"/>
          <w:sz w:val="24"/>
          <w:szCs w:val="24"/>
        </w:rPr>
        <w:t>najmniej</w:t>
      </w:r>
      <w:r>
        <w:rPr>
          <w:rFonts w:ascii="Arial" w:hAnsi="Arial" w:cs="Arial"/>
          <w:sz w:val="24"/>
          <w:szCs w:val="24"/>
        </w:rPr>
        <w:t xml:space="preserve"> </w:t>
      </w:r>
      <w:r>
        <w:rPr>
          <w:rFonts w:ascii="Arial" w:hAnsi="Arial" w:cs="Arial"/>
          <w:spacing w:val="-1"/>
          <w:sz w:val="24"/>
          <w:szCs w:val="24"/>
        </w:rPr>
        <w:t>dwóch</w:t>
      </w:r>
      <w:r>
        <w:rPr>
          <w:rFonts w:ascii="Arial" w:hAnsi="Arial" w:cs="Arial"/>
          <w:spacing w:val="75"/>
          <w:sz w:val="24"/>
          <w:szCs w:val="24"/>
        </w:rPr>
        <w:t xml:space="preserve"> </w:t>
      </w:r>
      <w:r>
        <w:rPr>
          <w:rFonts w:ascii="Arial" w:hAnsi="Arial" w:cs="Arial"/>
          <w:sz w:val="24"/>
          <w:szCs w:val="24"/>
        </w:rPr>
        <w:t>par)</w:t>
      </w:r>
      <w:r>
        <w:rPr>
          <w:rFonts w:ascii="Arial" w:hAnsi="Arial" w:cs="Arial"/>
          <w:spacing w:val="-2"/>
          <w:sz w:val="24"/>
          <w:szCs w:val="24"/>
        </w:rPr>
        <w:t xml:space="preserve"> </w:t>
      </w:r>
      <w:r>
        <w:rPr>
          <w:rFonts w:ascii="Arial" w:hAnsi="Arial" w:cs="Arial"/>
          <w:sz w:val="24"/>
          <w:szCs w:val="24"/>
        </w:rPr>
        <w:t xml:space="preserve">dla </w:t>
      </w:r>
      <w:r>
        <w:rPr>
          <w:rFonts w:ascii="Arial" w:hAnsi="Arial" w:cs="Arial"/>
          <w:spacing w:val="-2"/>
          <w:sz w:val="24"/>
          <w:szCs w:val="24"/>
        </w:rPr>
        <w:t>każdego</w:t>
      </w:r>
      <w:r>
        <w:rPr>
          <w:rFonts w:ascii="Arial" w:hAnsi="Arial" w:cs="Arial"/>
          <w:sz w:val="24"/>
          <w:szCs w:val="24"/>
        </w:rPr>
        <w:t xml:space="preserve"> </w:t>
      </w:r>
      <w:r>
        <w:rPr>
          <w:rFonts w:ascii="Arial" w:hAnsi="Arial" w:cs="Arial"/>
          <w:spacing w:val="-1"/>
          <w:sz w:val="24"/>
          <w:szCs w:val="24"/>
        </w:rPr>
        <w:t>zdającego.</w:t>
      </w:r>
    </w:p>
    <w:p w14:paraId="38EF61A9" w14:textId="77777777" w:rsidR="00B07307" w:rsidRDefault="00B07307"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52825E8B"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6E71E5A4"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2283BB0B"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32AB4F37"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710ACFFD"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46DA030A"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34B3604A"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6081BF90" w14:textId="77777777" w:rsidR="00A44BFA" w:rsidRDefault="00A44BFA" w:rsidP="00A44BFA">
      <w:pPr>
        <w:pStyle w:val="Tekstpodstawowy"/>
        <w:tabs>
          <w:tab w:val="left" w:pos="1122"/>
        </w:tabs>
        <w:kinsoku w:val="0"/>
        <w:overflowPunct w:val="0"/>
        <w:spacing w:before="139" w:line="360" w:lineRule="auto"/>
        <w:ind w:right="102"/>
        <w:rPr>
          <w:rFonts w:ascii="Arial" w:hAnsi="Arial" w:cs="Arial"/>
          <w:spacing w:val="-1"/>
          <w:sz w:val="24"/>
          <w:szCs w:val="24"/>
        </w:rPr>
      </w:pPr>
    </w:p>
    <w:p w14:paraId="6C9ED87E" w14:textId="77777777" w:rsidR="00A44BFA" w:rsidRPr="006D7288" w:rsidRDefault="00A44BFA" w:rsidP="00A44BFA">
      <w:pPr>
        <w:pStyle w:val="Tekstpodstawowy"/>
        <w:tabs>
          <w:tab w:val="left" w:pos="1122"/>
        </w:tabs>
        <w:kinsoku w:val="0"/>
        <w:overflowPunct w:val="0"/>
        <w:spacing w:before="139" w:line="360" w:lineRule="auto"/>
        <w:ind w:right="102"/>
        <w:rPr>
          <w:rFonts w:ascii="Arial" w:hAnsi="Arial" w:cs="Arial"/>
          <w:i/>
          <w:iCs/>
          <w:spacing w:val="-1"/>
          <w:sz w:val="20"/>
          <w:szCs w:val="20"/>
        </w:rPr>
        <w:sectPr w:rsidR="00A44BFA" w:rsidRPr="006D7288" w:rsidSect="00873394">
          <w:footerReference w:type="default" r:id="rId48"/>
          <w:pgSz w:w="11910" w:h="16840"/>
          <w:pgMar w:top="1340" w:right="1320" w:bottom="700" w:left="1680" w:header="0" w:footer="504" w:gutter="0"/>
          <w:cols w:space="708"/>
          <w:noEndnote/>
        </w:sect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t xml:space="preserve">       </w:t>
      </w:r>
      <w:r w:rsidRPr="006D7288">
        <w:rPr>
          <w:rFonts w:ascii="Arial" w:hAnsi="Arial" w:cs="Arial"/>
          <w:i/>
          <w:iCs/>
          <w:color w:val="000000"/>
          <w:spacing w:val="-1"/>
          <w:sz w:val="20"/>
          <w:szCs w:val="20"/>
        </w:rPr>
        <w:t>str.2</w:t>
      </w:r>
      <w:r w:rsidR="00270D43" w:rsidRPr="006D7288">
        <w:rPr>
          <w:rFonts w:ascii="Arial" w:hAnsi="Arial" w:cs="Arial"/>
          <w:i/>
          <w:iCs/>
          <w:color w:val="000000"/>
          <w:spacing w:val="-1"/>
          <w:sz w:val="20"/>
          <w:szCs w:val="20"/>
        </w:rPr>
        <w:t>2</w:t>
      </w:r>
      <w:r w:rsidRPr="006D7288">
        <w:rPr>
          <w:rFonts w:ascii="Arial" w:hAnsi="Arial" w:cs="Arial"/>
          <w:i/>
          <w:iCs/>
          <w:color w:val="000000"/>
          <w:spacing w:val="-1"/>
          <w:sz w:val="20"/>
          <w:szCs w:val="20"/>
        </w:rPr>
        <w:t xml:space="preserve"> z 2</w:t>
      </w:r>
      <w:r w:rsidR="00270D43" w:rsidRPr="006D7288">
        <w:rPr>
          <w:rFonts w:ascii="Arial" w:hAnsi="Arial" w:cs="Arial"/>
          <w:i/>
          <w:iCs/>
          <w:color w:val="000000"/>
          <w:spacing w:val="-1"/>
          <w:sz w:val="20"/>
          <w:szCs w:val="20"/>
        </w:rPr>
        <w:t>5</w:t>
      </w:r>
    </w:p>
    <w:p w14:paraId="24E44A2B" w14:textId="77777777" w:rsidR="00B07307" w:rsidRDefault="00B07307">
      <w:pPr>
        <w:pStyle w:val="Tekstpodstawowy"/>
        <w:kinsoku w:val="0"/>
        <w:overflowPunct w:val="0"/>
        <w:spacing w:before="9"/>
        <w:ind w:left="0"/>
        <w:rPr>
          <w:rFonts w:ascii="Arial" w:hAnsi="Arial" w:cs="Arial"/>
          <w:sz w:val="6"/>
          <w:szCs w:val="6"/>
        </w:rPr>
      </w:pPr>
    </w:p>
    <w:p w14:paraId="64FE18C7" w14:textId="6D5810D7" w:rsidR="00B07307" w:rsidRDefault="003B7C59">
      <w:pPr>
        <w:pStyle w:val="Tekstpodstawowy"/>
        <w:kinsoku w:val="0"/>
        <w:overflowPunct w:val="0"/>
        <w:spacing w:line="200" w:lineRule="atLeast"/>
        <w:ind w:left="107"/>
        <w:rPr>
          <w:rFonts w:ascii="Arial" w:hAnsi="Arial" w:cs="Arial"/>
          <w:sz w:val="20"/>
          <w:szCs w:val="20"/>
        </w:rPr>
      </w:pPr>
      <w:r>
        <w:rPr>
          <w:rFonts w:ascii="Arial" w:hAnsi="Arial" w:cs="Arial"/>
          <w:noProof/>
          <w:sz w:val="20"/>
          <w:szCs w:val="20"/>
        </w:rPr>
        <mc:AlternateContent>
          <mc:Choice Requires="wpg">
            <w:drawing>
              <wp:inline distT="0" distB="0" distL="0" distR="0" wp14:anchorId="1F69F403" wp14:editId="1294B107">
                <wp:extent cx="5798185" cy="789940"/>
                <wp:effectExtent l="0" t="0" r="2540" b="635"/>
                <wp:docPr id="457" name="Group 6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789940"/>
                          <a:chOff x="0" y="0"/>
                          <a:chExt cx="9131" cy="1244"/>
                        </a:xfrm>
                      </wpg:grpSpPr>
                      <wps:wsp>
                        <wps:cNvPr id="5829" name="Freeform 6341"/>
                        <wps:cNvSpPr>
                          <a:spLocks/>
                        </wps:cNvSpPr>
                        <wps:spPr bwMode="auto">
                          <a:xfrm>
                            <a:off x="0" y="0"/>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7" name="Freeform 6342"/>
                        <wps:cNvSpPr>
                          <a:spLocks/>
                        </wps:cNvSpPr>
                        <wps:spPr bwMode="auto">
                          <a:xfrm>
                            <a:off x="0" y="415"/>
                            <a:ext cx="9131" cy="414"/>
                          </a:xfrm>
                          <a:custGeom>
                            <a:avLst/>
                            <a:gdLst>
                              <a:gd name="T0" fmla="*/ 0 w 9131"/>
                              <a:gd name="T1" fmla="*/ 413 h 414"/>
                              <a:gd name="T2" fmla="*/ 9131 w 9131"/>
                              <a:gd name="T3" fmla="*/ 413 h 414"/>
                              <a:gd name="T4" fmla="*/ 9131 w 9131"/>
                              <a:gd name="T5" fmla="*/ 0 h 414"/>
                              <a:gd name="T6" fmla="*/ 0 w 9131"/>
                              <a:gd name="T7" fmla="*/ 0 h 414"/>
                              <a:gd name="T8" fmla="*/ 0 w 9131"/>
                              <a:gd name="T9" fmla="*/ 413 h 414"/>
                            </a:gdLst>
                            <a:ahLst/>
                            <a:cxnLst>
                              <a:cxn ang="0">
                                <a:pos x="T0" y="T1"/>
                              </a:cxn>
                              <a:cxn ang="0">
                                <a:pos x="T2" y="T3"/>
                              </a:cxn>
                              <a:cxn ang="0">
                                <a:pos x="T4" y="T5"/>
                              </a:cxn>
                              <a:cxn ang="0">
                                <a:pos x="T6" y="T7"/>
                              </a:cxn>
                              <a:cxn ang="0">
                                <a:pos x="T8" y="T9"/>
                              </a:cxn>
                            </a:cxnLst>
                            <a:rect l="0" t="0" r="r" b="b"/>
                            <a:pathLst>
                              <a:path w="9131" h="414">
                                <a:moveTo>
                                  <a:pt x="0" y="413"/>
                                </a:moveTo>
                                <a:lnTo>
                                  <a:pt x="9131" y="413"/>
                                </a:lnTo>
                                <a:lnTo>
                                  <a:pt x="9131" y="0"/>
                                </a:lnTo>
                                <a:lnTo>
                                  <a:pt x="0" y="0"/>
                                </a:lnTo>
                                <a:lnTo>
                                  <a:pt x="0" y="413"/>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8" name="Freeform 6343"/>
                        <wps:cNvSpPr>
                          <a:spLocks/>
                        </wps:cNvSpPr>
                        <wps:spPr bwMode="auto">
                          <a:xfrm>
                            <a:off x="0" y="828"/>
                            <a:ext cx="9131" cy="416"/>
                          </a:xfrm>
                          <a:custGeom>
                            <a:avLst/>
                            <a:gdLst>
                              <a:gd name="T0" fmla="*/ 0 w 9131"/>
                              <a:gd name="T1" fmla="*/ 415 h 416"/>
                              <a:gd name="T2" fmla="*/ 9131 w 9131"/>
                              <a:gd name="T3" fmla="*/ 415 h 416"/>
                              <a:gd name="T4" fmla="*/ 9131 w 9131"/>
                              <a:gd name="T5" fmla="*/ 0 h 416"/>
                              <a:gd name="T6" fmla="*/ 0 w 9131"/>
                              <a:gd name="T7" fmla="*/ 0 h 416"/>
                              <a:gd name="T8" fmla="*/ 0 w 9131"/>
                              <a:gd name="T9" fmla="*/ 415 h 416"/>
                            </a:gdLst>
                            <a:ahLst/>
                            <a:cxnLst>
                              <a:cxn ang="0">
                                <a:pos x="T0" y="T1"/>
                              </a:cxn>
                              <a:cxn ang="0">
                                <a:pos x="T2" y="T3"/>
                              </a:cxn>
                              <a:cxn ang="0">
                                <a:pos x="T4" y="T5"/>
                              </a:cxn>
                              <a:cxn ang="0">
                                <a:pos x="T6" y="T7"/>
                              </a:cxn>
                              <a:cxn ang="0">
                                <a:pos x="T8" y="T9"/>
                              </a:cxn>
                            </a:cxnLst>
                            <a:rect l="0" t="0" r="r" b="b"/>
                            <a:pathLst>
                              <a:path w="9131" h="416">
                                <a:moveTo>
                                  <a:pt x="0" y="415"/>
                                </a:moveTo>
                                <a:lnTo>
                                  <a:pt x="9131" y="415"/>
                                </a:lnTo>
                                <a:lnTo>
                                  <a:pt x="9131" y="0"/>
                                </a:lnTo>
                                <a:lnTo>
                                  <a:pt x="0" y="0"/>
                                </a:lnTo>
                                <a:lnTo>
                                  <a:pt x="0" y="415"/>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9" name="Text Box 6344"/>
                        <wps:cNvSpPr txBox="1">
                          <a:spLocks noChangeArrowheads="1"/>
                        </wps:cNvSpPr>
                        <wps:spPr bwMode="auto">
                          <a:xfrm>
                            <a:off x="0" y="0"/>
                            <a:ext cx="9131"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445D"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6.</w:t>
                              </w:r>
                            </w:p>
                            <w:p w14:paraId="385494C7" w14:textId="77777777" w:rsidR="00B07307" w:rsidRDefault="00B07307">
                              <w:pPr>
                                <w:pStyle w:val="Tekstpodstawowy"/>
                                <w:kinsoku w:val="0"/>
                                <w:overflowPunct w:val="0"/>
                                <w:spacing w:before="137" w:line="359" w:lineRule="auto"/>
                                <w:ind w:left="28" w:right="158"/>
                                <w:rPr>
                                  <w:rFonts w:ascii="Arial" w:hAnsi="Arial" w:cs="Arial"/>
                                  <w:sz w:val="24"/>
                                  <w:szCs w:val="24"/>
                                </w:rPr>
                              </w:pPr>
                              <w:r>
                                <w:rPr>
                                  <w:rFonts w:ascii="Arial" w:hAnsi="Arial" w:cs="Arial"/>
                                  <w:i/>
                                  <w:iCs/>
                                  <w:spacing w:val="-1"/>
                                  <w:sz w:val="24"/>
                                  <w:szCs w:val="24"/>
                                </w:rPr>
                                <w:t>Postępowanie</w:t>
                              </w:r>
                              <w:r>
                                <w:rPr>
                                  <w:rFonts w:ascii="Arial" w:hAnsi="Arial" w:cs="Arial"/>
                                  <w:i/>
                                  <w:iCs/>
                                  <w:spacing w:val="-2"/>
                                  <w:sz w:val="24"/>
                                  <w:szCs w:val="24"/>
                                </w:rPr>
                                <w:t xml:space="preserve"> </w:t>
                              </w:r>
                              <w:r>
                                <w:rPr>
                                  <w:rFonts w:ascii="Arial" w:hAnsi="Arial" w:cs="Arial"/>
                                  <w:i/>
                                  <w:iCs/>
                                  <w:sz w:val="24"/>
                                  <w:szCs w:val="24"/>
                                </w:rPr>
                                <w:t>w</w:t>
                              </w:r>
                              <w:r>
                                <w:rPr>
                                  <w:rFonts w:ascii="Arial" w:hAnsi="Arial" w:cs="Arial"/>
                                  <w:i/>
                                  <w:iCs/>
                                  <w:spacing w:val="1"/>
                                  <w:sz w:val="24"/>
                                  <w:szCs w:val="24"/>
                                </w:rPr>
                                <w:t xml:space="preserve"> </w:t>
                              </w:r>
                              <w:r>
                                <w:rPr>
                                  <w:rFonts w:ascii="Arial" w:hAnsi="Arial" w:cs="Arial"/>
                                  <w:i/>
                                  <w:iCs/>
                                  <w:spacing w:val="-1"/>
                                  <w:sz w:val="24"/>
                                  <w:szCs w:val="24"/>
                                </w:rPr>
                                <w:t>przypadku</w:t>
                              </w:r>
                              <w:r>
                                <w:rPr>
                                  <w:rFonts w:ascii="Arial" w:hAnsi="Arial" w:cs="Arial"/>
                                  <w:i/>
                                  <w:iCs/>
                                  <w:spacing w:val="2"/>
                                  <w:sz w:val="24"/>
                                  <w:szCs w:val="24"/>
                                </w:rPr>
                                <w:t xml:space="preserve"> </w:t>
                              </w:r>
                              <w:r>
                                <w:rPr>
                                  <w:rFonts w:ascii="Arial" w:hAnsi="Arial" w:cs="Arial"/>
                                  <w:i/>
                                  <w:iCs/>
                                  <w:spacing w:val="-1"/>
                                  <w:sz w:val="24"/>
                                  <w:szCs w:val="24"/>
                                </w:rPr>
                                <w:t>podejrzenia</w:t>
                              </w:r>
                              <w:r>
                                <w:rPr>
                                  <w:rFonts w:ascii="Arial" w:hAnsi="Arial" w:cs="Arial"/>
                                  <w:i/>
                                  <w:iCs/>
                                  <w:spacing w:val="2"/>
                                  <w:sz w:val="24"/>
                                  <w:szCs w:val="24"/>
                                </w:rPr>
                                <w:t xml:space="preserve"> </w:t>
                              </w:r>
                              <w:r>
                                <w:rPr>
                                  <w:rFonts w:ascii="Arial" w:hAnsi="Arial" w:cs="Arial"/>
                                  <w:i/>
                                  <w:iCs/>
                                  <w:sz w:val="24"/>
                                  <w:szCs w:val="24"/>
                                </w:rPr>
                                <w:t>infekcji u</w:t>
                              </w:r>
                              <w:r>
                                <w:rPr>
                                  <w:rFonts w:ascii="Arial" w:hAnsi="Arial" w:cs="Arial"/>
                                  <w:i/>
                                  <w:iCs/>
                                  <w:spacing w:val="1"/>
                                  <w:sz w:val="24"/>
                                  <w:szCs w:val="24"/>
                                </w:rPr>
                                <w:t xml:space="preserve"> </w:t>
                              </w:r>
                              <w:r>
                                <w:rPr>
                                  <w:rFonts w:ascii="Arial" w:hAnsi="Arial" w:cs="Arial"/>
                                  <w:i/>
                                  <w:iCs/>
                                  <w:spacing w:val="-1"/>
                                  <w:sz w:val="24"/>
                                  <w:szCs w:val="24"/>
                                </w:rPr>
                                <w:t>członka</w:t>
                              </w:r>
                              <w:r>
                                <w:rPr>
                                  <w:rFonts w:ascii="Arial" w:hAnsi="Arial" w:cs="Arial"/>
                                  <w:i/>
                                  <w:iCs/>
                                  <w:spacing w:val="3"/>
                                  <w:sz w:val="24"/>
                                  <w:szCs w:val="24"/>
                                </w:rPr>
                                <w:t xml:space="preserve"> </w:t>
                              </w:r>
                              <w:r>
                                <w:rPr>
                                  <w:rFonts w:ascii="Arial" w:hAnsi="Arial" w:cs="Arial"/>
                                  <w:i/>
                                  <w:iCs/>
                                  <w:spacing w:val="-2"/>
                                  <w:sz w:val="24"/>
                                  <w:szCs w:val="24"/>
                                </w:rPr>
                                <w:t>zespołu</w:t>
                              </w:r>
                              <w:r>
                                <w:rPr>
                                  <w:rFonts w:ascii="Arial" w:hAnsi="Arial" w:cs="Arial"/>
                                  <w:i/>
                                  <w:iCs/>
                                  <w:sz w:val="24"/>
                                  <w:szCs w:val="24"/>
                                </w:rPr>
                                <w:t xml:space="preserve"> </w:t>
                              </w:r>
                              <w:r>
                                <w:rPr>
                                  <w:rFonts w:ascii="Arial" w:hAnsi="Arial" w:cs="Arial"/>
                                  <w:i/>
                                  <w:iCs/>
                                  <w:spacing w:val="-1"/>
                                  <w:sz w:val="24"/>
                                  <w:szCs w:val="24"/>
                                </w:rPr>
                                <w:t>egzaminacyjnego</w:t>
                              </w:r>
                              <w:r>
                                <w:rPr>
                                  <w:rFonts w:ascii="Arial" w:hAnsi="Arial" w:cs="Arial"/>
                                  <w:i/>
                                  <w:iCs/>
                                  <w:spacing w:val="81"/>
                                  <w:sz w:val="24"/>
                                  <w:szCs w:val="24"/>
                                </w:rPr>
                                <w:t xml:space="preserve"> </w:t>
                              </w:r>
                              <w:r>
                                <w:rPr>
                                  <w:rFonts w:ascii="Arial" w:hAnsi="Arial" w:cs="Arial"/>
                                  <w:i/>
                                  <w:iCs/>
                                  <w:sz w:val="24"/>
                                  <w:szCs w:val="24"/>
                                </w:rPr>
                                <w:t>lub</w:t>
                              </w:r>
                              <w:r>
                                <w:rPr>
                                  <w:rFonts w:ascii="Arial" w:hAnsi="Arial" w:cs="Arial"/>
                                  <w:i/>
                                  <w:iCs/>
                                  <w:spacing w:val="1"/>
                                  <w:sz w:val="24"/>
                                  <w:szCs w:val="24"/>
                                </w:rPr>
                                <w:t xml:space="preserve"> </w:t>
                              </w:r>
                              <w:r>
                                <w:rPr>
                                  <w:rFonts w:ascii="Arial" w:hAnsi="Arial" w:cs="Arial"/>
                                  <w:i/>
                                  <w:iCs/>
                                  <w:sz w:val="24"/>
                                  <w:szCs w:val="24"/>
                                </w:rPr>
                                <w:t>u</w:t>
                              </w:r>
                              <w:r>
                                <w:rPr>
                                  <w:rFonts w:ascii="Arial" w:hAnsi="Arial" w:cs="Arial"/>
                                  <w:i/>
                                  <w:iCs/>
                                  <w:spacing w:val="4"/>
                                  <w:sz w:val="24"/>
                                  <w:szCs w:val="24"/>
                                </w:rPr>
                                <w:t xml:space="preserve"> </w:t>
                              </w:r>
                              <w:r>
                                <w:rPr>
                                  <w:rFonts w:ascii="Arial" w:hAnsi="Arial" w:cs="Arial"/>
                                  <w:i/>
                                  <w:iCs/>
                                  <w:spacing w:val="-1"/>
                                  <w:sz w:val="24"/>
                                  <w:szCs w:val="24"/>
                                </w:rPr>
                                <w:t>zdającego</w:t>
                              </w:r>
                            </w:p>
                          </w:txbxContent>
                        </wps:txbx>
                        <wps:bodyPr rot="0" vert="horz" wrap="square" lIns="0" tIns="0" rIns="0" bIns="0" anchor="t" anchorCtr="0" upright="1">
                          <a:noAutofit/>
                        </wps:bodyPr>
                      </wps:wsp>
                    </wpg:wgp>
                  </a:graphicData>
                </a:graphic>
              </wp:inline>
            </w:drawing>
          </mc:Choice>
          <mc:Fallback>
            <w:pict>
              <v:group w14:anchorId="1F69F403" id="Group 6340" o:spid="_x0000_s1575" style="width:456.55pt;height:62.2pt;mso-position-horizontal-relative:char;mso-position-vertical-relative:line" coordsize="913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">
                <v:shape id="Freeform 6341" o:spid="_x0000_s1576" style="position:absolute;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" path="m,415r9131,l9131,,,,,415xe" fillcolor="#ffc000" stroked="f">
                  <v:path arrowok="t" o:connecttype="custom" o:connectlocs="0,415;9131,415;9131,0;0,0;0,415" o:connectangles="0,0,0,0,0"/>
                </v:shape>
                <v:shape id="Freeform 6342" o:spid="_x0000_s1577" style="position:absolute;top:415;width:9131;height:414;visibility:visible;mso-wrap-style:square;v-text-anchor:top" coordsize="913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" path="m,413r9131,l9131,,,,,413xe" fillcolor="#e7e6e6" stroked="f">
                  <v:path arrowok="t" o:connecttype="custom" o:connectlocs="0,413;9131,413;9131,0;0,0;0,413" o:connectangles="0,0,0,0,0"/>
                </v:shape>
                <v:shape id="Freeform 6343" o:spid="_x0000_s1578" style="position:absolute;top:828;width:9131;height:416;visibility:visible;mso-wrap-style:square;v-text-anchor:top" coordsize="913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" path="m,415r9131,l9131,,,,,415xe" fillcolor="#e7e6e6" stroked="f">
                  <v:path arrowok="t" o:connecttype="custom" o:connectlocs="0,415;9131,415;9131,0;0,0;0,415" o:connectangles="0,0,0,0,0"/>
                </v:shape>
                <v:shape id="Text Box 6344" o:spid="_x0000_s1579" type="#_x0000_t202" style="position:absolute;width:913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" filled="f" stroked="f">
                  <v:textbox inset="0,0,0,0">
                    <w:txbxContent>
                      <w:p w14:paraId="7C9D445D" w14:textId="77777777" w:rsidR="00B07307" w:rsidRDefault="00B07307">
                        <w:pPr>
                          <w:pStyle w:val="Tekstpodstawowy"/>
                          <w:kinsoku w:val="0"/>
                          <w:overflowPunct w:val="0"/>
                          <w:spacing w:line="274" w:lineRule="exact"/>
                          <w:ind w:left="28"/>
                          <w:rPr>
                            <w:rFonts w:ascii="Arial" w:hAnsi="Arial" w:cs="Arial"/>
                            <w:sz w:val="24"/>
                            <w:szCs w:val="24"/>
                          </w:rPr>
                        </w:pPr>
                        <w:r>
                          <w:rPr>
                            <w:rFonts w:ascii="Arial" w:hAnsi="Arial" w:cs="Arial"/>
                            <w:b/>
                            <w:bCs/>
                            <w:spacing w:val="-1"/>
                            <w:sz w:val="24"/>
                            <w:szCs w:val="24"/>
                          </w:rPr>
                          <w:t xml:space="preserve">Sekcja </w:t>
                        </w:r>
                        <w:r>
                          <w:rPr>
                            <w:rFonts w:ascii="Arial" w:hAnsi="Arial" w:cs="Arial"/>
                            <w:b/>
                            <w:bCs/>
                            <w:sz w:val="24"/>
                            <w:szCs w:val="24"/>
                          </w:rPr>
                          <w:t>6.</w:t>
                        </w:r>
                      </w:p>
                      <w:p w14:paraId="385494C7" w14:textId="77777777" w:rsidR="00B07307" w:rsidRDefault="00B07307">
                        <w:pPr>
                          <w:pStyle w:val="Tekstpodstawowy"/>
                          <w:kinsoku w:val="0"/>
                          <w:overflowPunct w:val="0"/>
                          <w:spacing w:before="137" w:line="359" w:lineRule="auto"/>
                          <w:ind w:left="28" w:right="158"/>
                          <w:rPr>
                            <w:rFonts w:ascii="Arial" w:hAnsi="Arial" w:cs="Arial"/>
                            <w:sz w:val="24"/>
                            <w:szCs w:val="24"/>
                          </w:rPr>
                        </w:pPr>
                        <w:r>
                          <w:rPr>
                            <w:rFonts w:ascii="Arial" w:hAnsi="Arial" w:cs="Arial"/>
                            <w:i/>
                            <w:iCs/>
                            <w:spacing w:val="-1"/>
                            <w:sz w:val="24"/>
                            <w:szCs w:val="24"/>
                          </w:rPr>
                          <w:t>Postępowanie</w:t>
                        </w:r>
                        <w:r>
                          <w:rPr>
                            <w:rFonts w:ascii="Arial" w:hAnsi="Arial" w:cs="Arial"/>
                            <w:i/>
                            <w:iCs/>
                            <w:spacing w:val="-2"/>
                            <w:sz w:val="24"/>
                            <w:szCs w:val="24"/>
                          </w:rPr>
                          <w:t xml:space="preserve"> </w:t>
                        </w:r>
                        <w:r>
                          <w:rPr>
                            <w:rFonts w:ascii="Arial" w:hAnsi="Arial" w:cs="Arial"/>
                            <w:i/>
                            <w:iCs/>
                            <w:sz w:val="24"/>
                            <w:szCs w:val="24"/>
                          </w:rPr>
                          <w:t>w</w:t>
                        </w:r>
                        <w:r>
                          <w:rPr>
                            <w:rFonts w:ascii="Arial" w:hAnsi="Arial" w:cs="Arial"/>
                            <w:i/>
                            <w:iCs/>
                            <w:spacing w:val="1"/>
                            <w:sz w:val="24"/>
                            <w:szCs w:val="24"/>
                          </w:rPr>
                          <w:t xml:space="preserve"> </w:t>
                        </w:r>
                        <w:r>
                          <w:rPr>
                            <w:rFonts w:ascii="Arial" w:hAnsi="Arial" w:cs="Arial"/>
                            <w:i/>
                            <w:iCs/>
                            <w:spacing w:val="-1"/>
                            <w:sz w:val="24"/>
                            <w:szCs w:val="24"/>
                          </w:rPr>
                          <w:t>przypadku</w:t>
                        </w:r>
                        <w:r>
                          <w:rPr>
                            <w:rFonts w:ascii="Arial" w:hAnsi="Arial" w:cs="Arial"/>
                            <w:i/>
                            <w:iCs/>
                            <w:spacing w:val="2"/>
                            <w:sz w:val="24"/>
                            <w:szCs w:val="24"/>
                          </w:rPr>
                          <w:t xml:space="preserve"> </w:t>
                        </w:r>
                        <w:r>
                          <w:rPr>
                            <w:rFonts w:ascii="Arial" w:hAnsi="Arial" w:cs="Arial"/>
                            <w:i/>
                            <w:iCs/>
                            <w:spacing w:val="-1"/>
                            <w:sz w:val="24"/>
                            <w:szCs w:val="24"/>
                          </w:rPr>
                          <w:t>podejrzenia</w:t>
                        </w:r>
                        <w:r>
                          <w:rPr>
                            <w:rFonts w:ascii="Arial" w:hAnsi="Arial" w:cs="Arial"/>
                            <w:i/>
                            <w:iCs/>
                            <w:spacing w:val="2"/>
                            <w:sz w:val="24"/>
                            <w:szCs w:val="24"/>
                          </w:rPr>
                          <w:t xml:space="preserve"> </w:t>
                        </w:r>
                        <w:r>
                          <w:rPr>
                            <w:rFonts w:ascii="Arial" w:hAnsi="Arial" w:cs="Arial"/>
                            <w:i/>
                            <w:iCs/>
                            <w:sz w:val="24"/>
                            <w:szCs w:val="24"/>
                          </w:rPr>
                          <w:t>infekcji u</w:t>
                        </w:r>
                        <w:r>
                          <w:rPr>
                            <w:rFonts w:ascii="Arial" w:hAnsi="Arial" w:cs="Arial"/>
                            <w:i/>
                            <w:iCs/>
                            <w:spacing w:val="1"/>
                            <w:sz w:val="24"/>
                            <w:szCs w:val="24"/>
                          </w:rPr>
                          <w:t xml:space="preserve"> </w:t>
                        </w:r>
                        <w:r>
                          <w:rPr>
                            <w:rFonts w:ascii="Arial" w:hAnsi="Arial" w:cs="Arial"/>
                            <w:i/>
                            <w:iCs/>
                            <w:spacing w:val="-1"/>
                            <w:sz w:val="24"/>
                            <w:szCs w:val="24"/>
                          </w:rPr>
                          <w:t>członka</w:t>
                        </w:r>
                        <w:r>
                          <w:rPr>
                            <w:rFonts w:ascii="Arial" w:hAnsi="Arial" w:cs="Arial"/>
                            <w:i/>
                            <w:iCs/>
                            <w:spacing w:val="3"/>
                            <w:sz w:val="24"/>
                            <w:szCs w:val="24"/>
                          </w:rPr>
                          <w:t xml:space="preserve"> </w:t>
                        </w:r>
                        <w:r>
                          <w:rPr>
                            <w:rFonts w:ascii="Arial" w:hAnsi="Arial" w:cs="Arial"/>
                            <w:i/>
                            <w:iCs/>
                            <w:spacing w:val="-2"/>
                            <w:sz w:val="24"/>
                            <w:szCs w:val="24"/>
                          </w:rPr>
                          <w:t>zespołu</w:t>
                        </w:r>
                        <w:r>
                          <w:rPr>
                            <w:rFonts w:ascii="Arial" w:hAnsi="Arial" w:cs="Arial"/>
                            <w:i/>
                            <w:iCs/>
                            <w:sz w:val="24"/>
                            <w:szCs w:val="24"/>
                          </w:rPr>
                          <w:t xml:space="preserve"> </w:t>
                        </w:r>
                        <w:r>
                          <w:rPr>
                            <w:rFonts w:ascii="Arial" w:hAnsi="Arial" w:cs="Arial"/>
                            <w:i/>
                            <w:iCs/>
                            <w:spacing w:val="-1"/>
                            <w:sz w:val="24"/>
                            <w:szCs w:val="24"/>
                          </w:rPr>
                          <w:t>egzaminacyjnego</w:t>
                        </w:r>
                        <w:r>
                          <w:rPr>
                            <w:rFonts w:ascii="Arial" w:hAnsi="Arial" w:cs="Arial"/>
                            <w:i/>
                            <w:iCs/>
                            <w:spacing w:val="81"/>
                            <w:sz w:val="24"/>
                            <w:szCs w:val="24"/>
                          </w:rPr>
                          <w:t xml:space="preserve"> </w:t>
                        </w:r>
                        <w:r>
                          <w:rPr>
                            <w:rFonts w:ascii="Arial" w:hAnsi="Arial" w:cs="Arial"/>
                            <w:i/>
                            <w:iCs/>
                            <w:sz w:val="24"/>
                            <w:szCs w:val="24"/>
                          </w:rPr>
                          <w:t>lub</w:t>
                        </w:r>
                        <w:r>
                          <w:rPr>
                            <w:rFonts w:ascii="Arial" w:hAnsi="Arial" w:cs="Arial"/>
                            <w:i/>
                            <w:iCs/>
                            <w:spacing w:val="1"/>
                            <w:sz w:val="24"/>
                            <w:szCs w:val="24"/>
                          </w:rPr>
                          <w:t xml:space="preserve"> </w:t>
                        </w:r>
                        <w:r>
                          <w:rPr>
                            <w:rFonts w:ascii="Arial" w:hAnsi="Arial" w:cs="Arial"/>
                            <w:i/>
                            <w:iCs/>
                            <w:sz w:val="24"/>
                            <w:szCs w:val="24"/>
                          </w:rPr>
                          <w:t>u</w:t>
                        </w:r>
                        <w:r>
                          <w:rPr>
                            <w:rFonts w:ascii="Arial" w:hAnsi="Arial" w:cs="Arial"/>
                            <w:i/>
                            <w:iCs/>
                            <w:spacing w:val="4"/>
                            <w:sz w:val="24"/>
                            <w:szCs w:val="24"/>
                          </w:rPr>
                          <w:t xml:space="preserve"> </w:t>
                        </w:r>
                        <w:r>
                          <w:rPr>
                            <w:rFonts w:ascii="Arial" w:hAnsi="Arial" w:cs="Arial"/>
                            <w:i/>
                            <w:iCs/>
                            <w:spacing w:val="-1"/>
                            <w:sz w:val="24"/>
                            <w:szCs w:val="24"/>
                          </w:rPr>
                          <w:t>zdającego</w:t>
                        </w:r>
                      </w:p>
                    </w:txbxContent>
                  </v:textbox>
                </v:shape>
                <w10:anchorlock/>
              </v:group>
            </w:pict>
          </mc:Fallback>
        </mc:AlternateContent>
      </w:r>
    </w:p>
    <w:p w14:paraId="03097D3D" w14:textId="77777777" w:rsidR="00B07307" w:rsidRDefault="00B07307">
      <w:pPr>
        <w:pStyle w:val="Tekstpodstawowy"/>
        <w:kinsoku w:val="0"/>
        <w:overflowPunct w:val="0"/>
        <w:spacing w:before="8"/>
        <w:ind w:left="0"/>
        <w:rPr>
          <w:rFonts w:ascii="Arial" w:hAnsi="Arial" w:cs="Arial"/>
          <w:sz w:val="29"/>
          <w:szCs w:val="29"/>
        </w:rPr>
      </w:pPr>
    </w:p>
    <w:p w14:paraId="1E1632B4" w14:textId="77777777" w:rsidR="00B07307" w:rsidRDefault="00B07307">
      <w:pPr>
        <w:pStyle w:val="Nagwek5"/>
        <w:numPr>
          <w:ilvl w:val="1"/>
          <w:numId w:val="4"/>
        </w:numPr>
        <w:tabs>
          <w:tab w:val="left" w:pos="703"/>
        </w:tabs>
        <w:kinsoku w:val="0"/>
        <w:overflowPunct w:val="0"/>
        <w:spacing w:before="69" w:line="360" w:lineRule="auto"/>
        <w:ind w:right="451" w:hanging="566"/>
        <w:rPr>
          <w:rFonts w:ascii="Times New Roman" w:hAnsi="Times New Roman" w:cs="Times New Roman"/>
          <w:spacing w:val="-1"/>
          <w:sz w:val="22"/>
          <w:szCs w:val="22"/>
        </w:rPr>
      </w:pPr>
      <w:r>
        <w:rPr>
          <w:spacing w:val="-1"/>
        </w:rPr>
        <w:t xml:space="preserve">Jeżeli </w:t>
      </w:r>
      <w:r>
        <w:t>zdający</w:t>
      </w:r>
      <w:r>
        <w:rPr>
          <w:spacing w:val="-1"/>
        </w:rPr>
        <w:t xml:space="preserve"> </w:t>
      </w:r>
      <w:r>
        <w:t>lub</w:t>
      </w:r>
      <w:r>
        <w:rPr>
          <w:spacing w:val="1"/>
        </w:rPr>
        <w:t xml:space="preserve"> </w:t>
      </w:r>
      <w:r>
        <w:rPr>
          <w:spacing w:val="-1"/>
        </w:rPr>
        <w:t>członek</w:t>
      </w:r>
      <w:r>
        <w:t xml:space="preserve"> </w:t>
      </w:r>
      <w:r>
        <w:rPr>
          <w:spacing w:val="-1"/>
        </w:rPr>
        <w:t>zespołu</w:t>
      </w:r>
      <w:r>
        <w:rPr>
          <w:spacing w:val="-2"/>
        </w:rPr>
        <w:t xml:space="preserve"> </w:t>
      </w:r>
      <w:r>
        <w:rPr>
          <w:spacing w:val="-1"/>
        </w:rPr>
        <w:t>nadzorującego</w:t>
      </w:r>
      <w:r>
        <w:rPr>
          <w:spacing w:val="5"/>
        </w:rPr>
        <w:t xml:space="preserve"> </w:t>
      </w:r>
      <w:r>
        <w:rPr>
          <w:spacing w:val="-1"/>
        </w:rPr>
        <w:t>przejawia</w:t>
      </w:r>
      <w:r>
        <w:t xml:space="preserve"> niepokojące</w:t>
      </w:r>
      <w:r>
        <w:rPr>
          <w:spacing w:val="47"/>
        </w:rPr>
        <w:t xml:space="preserve"> </w:t>
      </w:r>
      <w:r>
        <w:rPr>
          <w:spacing w:val="-1"/>
        </w:rPr>
        <w:t>objawy</w:t>
      </w:r>
      <w:r>
        <w:rPr>
          <w:spacing w:val="-14"/>
        </w:rPr>
        <w:t xml:space="preserve"> </w:t>
      </w:r>
      <w:r>
        <w:rPr>
          <w:spacing w:val="-1"/>
        </w:rPr>
        <w:t>mogące</w:t>
      </w:r>
      <w:r>
        <w:t xml:space="preserve"> </w:t>
      </w:r>
      <w:r>
        <w:rPr>
          <w:spacing w:val="-1"/>
        </w:rPr>
        <w:t>wskazywać</w:t>
      </w:r>
      <w:r>
        <w:t xml:space="preserve"> na infekcję</w:t>
      </w:r>
      <w:r>
        <w:rPr>
          <w:spacing w:val="-2"/>
        </w:rPr>
        <w:t xml:space="preserve"> </w:t>
      </w:r>
      <w:r>
        <w:t>dróg</w:t>
      </w:r>
      <w:r>
        <w:rPr>
          <w:spacing w:val="-4"/>
        </w:rPr>
        <w:t xml:space="preserve"> </w:t>
      </w:r>
      <w:r>
        <w:rPr>
          <w:spacing w:val="-1"/>
        </w:rPr>
        <w:t>oddechowych</w:t>
      </w:r>
      <w:r>
        <w:t xml:space="preserve"> (w</w:t>
      </w:r>
      <w:r>
        <w:rPr>
          <w:spacing w:val="-3"/>
        </w:rPr>
        <w:t xml:space="preserve"> </w:t>
      </w:r>
      <w:r>
        <w:t>szczególności</w:t>
      </w:r>
      <w:r>
        <w:rPr>
          <w:spacing w:val="39"/>
        </w:rPr>
        <w:t xml:space="preserve"> </w:t>
      </w:r>
      <w:r>
        <w:rPr>
          <w:spacing w:val="-1"/>
        </w:rPr>
        <w:t>temperatura</w:t>
      </w:r>
      <w:r>
        <w:t xml:space="preserve"> </w:t>
      </w:r>
      <w:r>
        <w:rPr>
          <w:spacing w:val="-1"/>
        </w:rPr>
        <w:t>powyżej</w:t>
      </w:r>
      <w:r>
        <w:t xml:space="preserve"> 38°C, </w:t>
      </w:r>
      <w:r>
        <w:rPr>
          <w:spacing w:val="-1"/>
        </w:rPr>
        <w:t>kaszel,</w:t>
      </w:r>
      <w:r>
        <w:t xml:space="preserve"> </w:t>
      </w:r>
      <w:r>
        <w:rPr>
          <w:spacing w:val="-1"/>
        </w:rPr>
        <w:t>duszności),</w:t>
      </w:r>
      <w:r>
        <w:t xml:space="preserve"> </w:t>
      </w:r>
      <w:r>
        <w:rPr>
          <w:spacing w:val="-1"/>
        </w:rPr>
        <w:t>przewodniczący</w:t>
      </w:r>
      <w:r>
        <w:t xml:space="preserve"> </w:t>
      </w:r>
      <w:r>
        <w:rPr>
          <w:spacing w:val="-1"/>
        </w:rPr>
        <w:t>zespołu</w:t>
      </w:r>
      <w:r>
        <w:rPr>
          <w:spacing w:val="79"/>
        </w:rPr>
        <w:t xml:space="preserve"> </w:t>
      </w:r>
      <w:r>
        <w:rPr>
          <w:spacing w:val="-1"/>
        </w:rPr>
        <w:t>nadzorującego</w:t>
      </w:r>
      <w:r>
        <w:rPr>
          <w:spacing w:val="2"/>
        </w:rPr>
        <w:t xml:space="preserve"> </w:t>
      </w:r>
      <w:r>
        <w:rPr>
          <w:spacing w:val="-1"/>
        </w:rPr>
        <w:t>lub</w:t>
      </w:r>
      <w:r>
        <w:t xml:space="preserve"> </w:t>
      </w:r>
      <w:r>
        <w:rPr>
          <w:spacing w:val="-1"/>
        </w:rPr>
        <w:t>członek</w:t>
      </w:r>
      <w:r>
        <w:t xml:space="preserve"> </w:t>
      </w:r>
      <w:r>
        <w:rPr>
          <w:spacing w:val="-1"/>
        </w:rPr>
        <w:t>zespołu</w:t>
      </w:r>
      <w:r>
        <w:rPr>
          <w:spacing w:val="-2"/>
        </w:rPr>
        <w:t xml:space="preserve"> </w:t>
      </w:r>
      <w:r>
        <w:rPr>
          <w:spacing w:val="-1"/>
        </w:rPr>
        <w:t>nadzorującego</w:t>
      </w:r>
      <w:r>
        <w:rPr>
          <w:spacing w:val="5"/>
        </w:rPr>
        <w:t xml:space="preserve"> </w:t>
      </w:r>
      <w:r>
        <w:rPr>
          <w:spacing w:val="-1"/>
        </w:rPr>
        <w:t>informuje</w:t>
      </w:r>
      <w:r>
        <w:rPr>
          <w:spacing w:val="-2"/>
        </w:rPr>
        <w:t xml:space="preserve"> </w:t>
      </w:r>
      <w:r>
        <w:t xml:space="preserve">o </w:t>
      </w:r>
      <w:r>
        <w:rPr>
          <w:spacing w:val="-1"/>
        </w:rPr>
        <w:t>tym</w:t>
      </w:r>
      <w:r>
        <w:rPr>
          <w:spacing w:val="67"/>
        </w:rPr>
        <w:t xml:space="preserve"> </w:t>
      </w:r>
      <w:r>
        <w:rPr>
          <w:spacing w:val="-1"/>
        </w:rPr>
        <w:t>przewodniczącego</w:t>
      </w:r>
      <w:r>
        <w:t xml:space="preserve"> zespołu</w:t>
      </w:r>
      <w:r>
        <w:rPr>
          <w:spacing w:val="-2"/>
        </w:rPr>
        <w:t xml:space="preserve"> </w:t>
      </w:r>
      <w:r>
        <w:rPr>
          <w:spacing w:val="-1"/>
        </w:rPr>
        <w:t>egzaminacyjnego,</w:t>
      </w:r>
      <w:r>
        <w:t xml:space="preserve"> który</w:t>
      </w:r>
      <w:r>
        <w:rPr>
          <w:spacing w:val="-4"/>
        </w:rPr>
        <w:t xml:space="preserve"> </w:t>
      </w:r>
      <w:r>
        <w:rPr>
          <w:spacing w:val="-1"/>
        </w:rPr>
        <w:t>zapewnia</w:t>
      </w:r>
      <w:r>
        <w:t xml:space="preserve"> </w:t>
      </w:r>
      <w:r>
        <w:rPr>
          <w:spacing w:val="-1"/>
        </w:rPr>
        <w:t>odizolowanie</w:t>
      </w:r>
      <w:r>
        <w:rPr>
          <w:spacing w:val="55"/>
        </w:rPr>
        <w:t xml:space="preserve"> </w:t>
      </w:r>
      <w:r>
        <w:rPr>
          <w:spacing w:val="-1"/>
        </w:rPr>
        <w:t>zdającego</w:t>
      </w:r>
      <w:r>
        <w:rPr>
          <w:spacing w:val="2"/>
        </w:rPr>
        <w:t xml:space="preserve"> </w:t>
      </w:r>
      <w:r>
        <w:t>lub</w:t>
      </w:r>
      <w:r>
        <w:rPr>
          <w:spacing w:val="1"/>
        </w:rPr>
        <w:t xml:space="preserve"> </w:t>
      </w:r>
      <w:r>
        <w:rPr>
          <w:spacing w:val="-1"/>
        </w:rPr>
        <w:t>innej</w:t>
      </w:r>
      <w:r>
        <w:t xml:space="preserve"> </w:t>
      </w:r>
      <w:r>
        <w:rPr>
          <w:spacing w:val="-1"/>
        </w:rPr>
        <w:t>osoby</w:t>
      </w:r>
      <w:r>
        <w:rPr>
          <w:spacing w:val="-3"/>
        </w:rPr>
        <w:t xml:space="preserve"> </w:t>
      </w:r>
      <w:r>
        <w:rPr>
          <w:spacing w:val="-1"/>
        </w:rPr>
        <w:t>przejawiającej</w:t>
      </w:r>
      <w:r>
        <w:t xml:space="preserve"> </w:t>
      </w:r>
      <w:r>
        <w:rPr>
          <w:spacing w:val="-1"/>
        </w:rPr>
        <w:t>objawy</w:t>
      </w:r>
      <w:r>
        <w:rPr>
          <w:spacing w:val="1"/>
        </w:rPr>
        <w:t xml:space="preserve"> </w:t>
      </w:r>
      <w:r>
        <w:rPr>
          <w:spacing w:val="-1"/>
        </w:rPr>
        <w:t>mogące</w:t>
      </w:r>
      <w:r>
        <w:t xml:space="preserve"> </w:t>
      </w:r>
      <w:r>
        <w:rPr>
          <w:spacing w:val="-1"/>
        </w:rPr>
        <w:t>wskazywać</w:t>
      </w:r>
      <w:r>
        <w:t xml:space="preserve"> na</w:t>
      </w:r>
      <w:r>
        <w:rPr>
          <w:spacing w:val="69"/>
        </w:rPr>
        <w:t xml:space="preserve"> </w:t>
      </w:r>
      <w:r>
        <w:rPr>
          <w:spacing w:val="-1"/>
        </w:rPr>
        <w:t>chorobę</w:t>
      </w:r>
      <w:r>
        <w:rPr>
          <w:spacing w:val="1"/>
        </w:rPr>
        <w:t xml:space="preserve"> </w:t>
      </w:r>
      <w:r>
        <w:t>lub</w:t>
      </w:r>
      <w:r>
        <w:rPr>
          <w:spacing w:val="-1"/>
        </w:rPr>
        <w:t xml:space="preserve"> </w:t>
      </w:r>
      <w:r>
        <w:t>infekcję</w:t>
      </w:r>
      <w:r>
        <w:rPr>
          <w:spacing w:val="-1"/>
        </w:rPr>
        <w:t xml:space="preserve"> </w:t>
      </w:r>
      <w:r>
        <w:t>w</w:t>
      </w:r>
      <w:r>
        <w:rPr>
          <w:spacing w:val="-3"/>
        </w:rPr>
        <w:t xml:space="preserve"> </w:t>
      </w:r>
      <w:r>
        <w:rPr>
          <w:spacing w:val="-1"/>
        </w:rPr>
        <w:t>odrębnym</w:t>
      </w:r>
      <w:r>
        <w:rPr>
          <w:spacing w:val="1"/>
        </w:rPr>
        <w:t xml:space="preserve"> </w:t>
      </w:r>
      <w:r>
        <w:rPr>
          <w:spacing w:val="-1"/>
        </w:rPr>
        <w:t>pomieszczeniu</w:t>
      </w:r>
      <w:r>
        <w:t xml:space="preserve"> lub</w:t>
      </w:r>
      <w:r>
        <w:rPr>
          <w:spacing w:val="-1"/>
        </w:rPr>
        <w:t xml:space="preserve"> wyznaczonym</w:t>
      </w:r>
      <w:r>
        <w:rPr>
          <w:spacing w:val="1"/>
        </w:rPr>
        <w:t xml:space="preserve"> </w:t>
      </w:r>
      <w:r>
        <w:t>miejscu z</w:t>
      </w:r>
      <w:r>
        <w:rPr>
          <w:spacing w:val="47"/>
        </w:rPr>
        <w:t xml:space="preserve"> </w:t>
      </w:r>
      <w:r>
        <w:rPr>
          <w:spacing w:val="-1"/>
        </w:rPr>
        <w:t>zapewnieniem</w:t>
      </w:r>
      <w:r>
        <w:t xml:space="preserve"> </w:t>
      </w:r>
      <w:r>
        <w:rPr>
          <w:spacing w:val="-1"/>
        </w:rPr>
        <w:t>minimum</w:t>
      </w:r>
      <w:r>
        <w:rPr>
          <w:spacing w:val="1"/>
        </w:rPr>
        <w:t xml:space="preserve"> </w:t>
      </w:r>
      <w:r>
        <w:t>2</w:t>
      </w:r>
      <w:r>
        <w:rPr>
          <w:spacing w:val="-1"/>
        </w:rPr>
        <w:t xml:space="preserve"> </w:t>
      </w:r>
      <w:r>
        <w:t xml:space="preserve">m odległości </w:t>
      </w:r>
      <w:r>
        <w:rPr>
          <w:spacing w:val="-1"/>
        </w:rPr>
        <w:t>od</w:t>
      </w:r>
      <w:r>
        <w:t xml:space="preserve"> </w:t>
      </w:r>
      <w:r>
        <w:rPr>
          <w:spacing w:val="-1"/>
        </w:rPr>
        <w:t>innych</w:t>
      </w:r>
      <w:r>
        <w:t xml:space="preserve"> osób</w:t>
      </w:r>
      <w:r>
        <w:rPr>
          <w:spacing w:val="3"/>
        </w:rPr>
        <w:t xml:space="preserve"> </w:t>
      </w:r>
      <w:r>
        <w:rPr>
          <w:spacing w:val="-1"/>
        </w:rPr>
        <w:t>(por.</w:t>
      </w:r>
      <w:r>
        <w:t xml:space="preserve"> pkt</w:t>
      </w:r>
      <w:r>
        <w:rPr>
          <w:spacing w:val="-2"/>
        </w:rPr>
        <w:t xml:space="preserve"> </w:t>
      </w:r>
      <w:r>
        <w:rPr>
          <w:spacing w:val="-1"/>
        </w:rPr>
        <w:t>3.19.)</w:t>
      </w:r>
      <w:r>
        <w:rPr>
          <w:rFonts w:ascii="Times New Roman" w:hAnsi="Times New Roman" w:cs="Times New Roman"/>
          <w:spacing w:val="-1"/>
          <w:sz w:val="22"/>
          <w:szCs w:val="22"/>
        </w:rPr>
        <w:t>.</w:t>
      </w:r>
    </w:p>
    <w:p w14:paraId="54A3D6F1" w14:textId="77777777" w:rsidR="00B07307" w:rsidRDefault="00B07307">
      <w:pPr>
        <w:pStyle w:val="Tekstpodstawowy"/>
        <w:kinsoku w:val="0"/>
        <w:overflowPunct w:val="0"/>
        <w:spacing w:before="7"/>
        <w:ind w:left="0"/>
        <w:rPr>
          <w:sz w:val="19"/>
          <w:szCs w:val="19"/>
        </w:rPr>
      </w:pPr>
    </w:p>
    <w:p w14:paraId="2C79CB32" w14:textId="3DDF9C4F" w:rsidR="00B07307" w:rsidRDefault="003B7C59">
      <w:pPr>
        <w:pStyle w:val="Nagwek6"/>
        <w:kinsoku w:val="0"/>
        <w:overflowPunct w:val="0"/>
        <w:spacing w:before="72" w:line="359" w:lineRule="auto"/>
        <w:ind w:left="808" w:right="349"/>
        <w:rPr>
          <w:rFonts w:ascii="Arial" w:hAnsi="Arial" w:cs="Arial"/>
          <w:b w:val="0"/>
          <w:bCs w:val="0"/>
        </w:rPr>
      </w:pPr>
      <w:r>
        <w:rPr>
          <w:noProof/>
        </w:rPr>
        <mc:AlternateContent>
          <mc:Choice Requires="wpg">
            <w:drawing>
              <wp:anchor distT="0" distB="0" distL="114300" distR="114300" simplePos="0" relativeHeight="251712000" behindDoc="1" locked="0" layoutInCell="0" allowOverlap="1" wp14:anchorId="554BC708" wp14:editId="4E340CE5">
                <wp:simplePos x="0" y="0"/>
                <wp:positionH relativeFrom="page">
                  <wp:posOffset>1256030</wp:posOffset>
                </wp:positionH>
                <wp:positionV relativeFrom="paragraph">
                  <wp:posOffset>-22860</wp:posOffset>
                </wp:positionV>
                <wp:extent cx="5399405" cy="5443855"/>
                <wp:effectExtent l="0" t="0" r="0" b="0"/>
                <wp:wrapNone/>
                <wp:docPr id="97" name="Group 6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9405" cy="5443855"/>
                          <a:chOff x="1978" y="-36"/>
                          <a:chExt cx="8503" cy="8573"/>
                        </a:xfrm>
                      </wpg:grpSpPr>
                      <wps:wsp>
                        <wps:cNvPr id="6574" name="Freeform 6347"/>
                        <wps:cNvSpPr>
                          <a:spLocks/>
                        </wps:cNvSpPr>
                        <wps:spPr bwMode="auto">
                          <a:xfrm>
                            <a:off x="1980" y="76"/>
                            <a:ext cx="8500" cy="8349"/>
                          </a:xfrm>
                          <a:custGeom>
                            <a:avLst/>
                            <a:gdLst>
                              <a:gd name="T0" fmla="*/ 0 w 8500"/>
                              <a:gd name="T1" fmla="*/ 8348 h 8349"/>
                              <a:gd name="T2" fmla="*/ 8499 w 8500"/>
                              <a:gd name="T3" fmla="*/ 8348 h 8349"/>
                              <a:gd name="T4" fmla="*/ 8499 w 8500"/>
                              <a:gd name="T5" fmla="*/ 0 h 8349"/>
                              <a:gd name="T6" fmla="*/ 0 w 8500"/>
                              <a:gd name="T7" fmla="*/ 0 h 8349"/>
                              <a:gd name="T8" fmla="*/ 0 w 8500"/>
                              <a:gd name="T9" fmla="*/ 8348 h 8349"/>
                            </a:gdLst>
                            <a:ahLst/>
                            <a:cxnLst>
                              <a:cxn ang="0">
                                <a:pos x="T0" y="T1"/>
                              </a:cxn>
                              <a:cxn ang="0">
                                <a:pos x="T2" y="T3"/>
                              </a:cxn>
                              <a:cxn ang="0">
                                <a:pos x="T4" y="T5"/>
                              </a:cxn>
                              <a:cxn ang="0">
                                <a:pos x="T6" y="T7"/>
                              </a:cxn>
                              <a:cxn ang="0">
                                <a:pos x="T8" y="T9"/>
                              </a:cxn>
                            </a:cxnLst>
                            <a:rect l="0" t="0" r="r" b="b"/>
                            <a:pathLst>
                              <a:path w="8500" h="8349">
                                <a:moveTo>
                                  <a:pt x="0" y="8348"/>
                                </a:moveTo>
                                <a:lnTo>
                                  <a:pt x="8499" y="8348"/>
                                </a:lnTo>
                                <a:lnTo>
                                  <a:pt x="8499" y="0"/>
                                </a:lnTo>
                                <a:lnTo>
                                  <a:pt x="0" y="0"/>
                                </a:lnTo>
                                <a:lnTo>
                                  <a:pt x="0" y="8348"/>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5" name="Freeform 6348"/>
                        <wps:cNvSpPr>
                          <a:spLocks/>
                        </wps:cNvSpPr>
                        <wps:spPr bwMode="auto">
                          <a:xfrm>
                            <a:off x="2088" y="76"/>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6" name="Freeform 6349"/>
                        <wps:cNvSpPr>
                          <a:spLocks/>
                        </wps:cNvSpPr>
                        <wps:spPr bwMode="auto">
                          <a:xfrm>
                            <a:off x="2088" y="455"/>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7" name="Freeform 6350"/>
                        <wps:cNvSpPr>
                          <a:spLocks/>
                        </wps:cNvSpPr>
                        <wps:spPr bwMode="auto">
                          <a:xfrm>
                            <a:off x="2088" y="835"/>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8" name="Freeform 6351"/>
                        <wps:cNvSpPr>
                          <a:spLocks/>
                        </wps:cNvSpPr>
                        <wps:spPr bwMode="auto">
                          <a:xfrm>
                            <a:off x="2088" y="1214"/>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9" name="Freeform 6352"/>
                        <wps:cNvSpPr>
                          <a:spLocks/>
                        </wps:cNvSpPr>
                        <wps:spPr bwMode="auto">
                          <a:xfrm>
                            <a:off x="2088" y="1593"/>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0" name="Freeform 6353"/>
                        <wps:cNvSpPr>
                          <a:spLocks/>
                        </wps:cNvSpPr>
                        <wps:spPr bwMode="auto">
                          <a:xfrm>
                            <a:off x="2088" y="1972"/>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1" name="Freeform 6354"/>
                        <wps:cNvSpPr>
                          <a:spLocks/>
                        </wps:cNvSpPr>
                        <wps:spPr bwMode="auto">
                          <a:xfrm>
                            <a:off x="2088" y="2351"/>
                            <a:ext cx="8284" cy="383"/>
                          </a:xfrm>
                          <a:custGeom>
                            <a:avLst/>
                            <a:gdLst>
                              <a:gd name="T0" fmla="*/ 0 w 8284"/>
                              <a:gd name="T1" fmla="*/ 382 h 383"/>
                              <a:gd name="T2" fmla="*/ 8283 w 8284"/>
                              <a:gd name="T3" fmla="*/ 382 h 383"/>
                              <a:gd name="T4" fmla="*/ 8283 w 8284"/>
                              <a:gd name="T5" fmla="*/ 0 h 383"/>
                              <a:gd name="T6" fmla="*/ 0 w 8284"/>
                              <a:gd name="T7" fmla="*/ 0 h 383"/>
                              <a:gd name="T8" fmla="*/ 0 w 8284"/>
                              <a:gd name="T9" fmla="*/ 382 h 383"/>
                            </a:gdLst>
                            <a:ahLst/>
                            <a:cxnLst>
                              <a:cxn ang="0">
                                <a:pos x="T0" y="T1"/>
                              </a:cxn>
                              <a:cxn ang="0">
                                <a:pos x="T2" y="T3"/>
                              </a:cxn>
                              <a:cxn ang="0">
                                <a:pos x="T4" y="T5"/>
                              </a:cxn>
                              <a:cxn ang="0">
                                <a:pos x="T6" y="T7"/>
                              </a:cxn>
                              <a:cxn ang="0">
                                <a:pos x="T8" y="T9"/>
                              </a:cxn>
                            </a:cxnLst>
                            <a:rect l="0" t="0" r="r" b="b"/>
                            <a:pathLst>
                              <a:path w="8284" h="383">
                                <a:moveTo>
                                  <a:pt x="0" y="382"/>
                                </a:moveTo>
                                <a:lnTo>
                                  <a:pt x="8283" y="382"/>
                                </a:lnTo>
                                <a:lnTo>
                                  <a:pt x="8283" y="0"/>
                                </a:lnTo>
                                <a:lnTo>
                                  <a:pt x="0" y="0"/>
                                </a:lnTo>
                                <a:lnTo>
                                  <a:pt x="0" y="38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2" name="Freeform 6355"/>
                        <wps:cNvSpPr>
                          <a:spLocks/>
                        </wps:cNvSpPr>
                        <wps:spPr bwMode="auto">
                          <a:xfrm>
                            <a:off x="2088" y="2733"/>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3" name="Freeform 6356"/>
                        <wps:cNvSpPr>
                          <a:spLocks/>
                        </wps:cNvSpPr>
                        <wps:spPr bwMode="auto">
                          <a:xfrm>
                            <a:off x="2088" y="3113"/>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4" name="Freeform 6357"/>
                        <wps:cNvSpPr>
                          <a:spLocks/>
                        </wps:cNvSpPr>
                        <wps:spPr bwMode="auto">
                          <a:xfrm>
                            <a:off x="2088" y="3492"/>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5" name="Freeform 6358"/>
                        <wps:cNvSpPr>
                          <a:spLocks/>
                        </wps:cNvSpPr>
                        <wps:spPr bwMode="auto">
                          <a:xfrm>
                            <a:off x="2088" y="3871"/>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6" name="Freeform 6359"/>
                        <wps:cNvSpPr>
                          <a:spLocks/>
                        </wps:cNvSpPr>
                        <wps:spPr bwMode="auto">
                          <a:xfrm>
                            <a:off x="2088" y="4250"/>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7" name="Freeform 6360"/>
                        <wps:cNvSpPr>
                          <a:spLocks/>
                        </wps:cNvSpPr>
                        <wps:spPr bwMode="auto">
                          <a:xfrm>
                            <a:off x="2088" y="4629"/>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8" name="Freeform 6361"/>
                        <wps:cNvSpPr>
                          <a:spLocks/>
                        </wps:cNvSpPr>
                        <wps:spPr bwMode="auto">
                          <a:xfrm>
                            <a:off x="2088" y="5009"/>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9" name="Freeform 6362"/>
                        <wps:cNvSpPr>
                          <a:spLocks/>
                        </wps:cNvSpPr>
                        <wps:spPr bwMode="auto">
                          <a:xfrm>
                            <a:off x="2088" y="5388"/>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0" name="Freeform 6363"/>
                        <wps:cNvSpPr>
                          <a:spLocks/>
                        </wps:cNvSpPr>
                        <wps:spPr bwMode="auto">
                          <a:xfrm>
                            <a:off x="2088" y="5767"/>
                            <a:ext cx="8284" cy="382"/>
                          </a:xfrm>
                          <a:custGeom>
                            <a:avLst/>
                            <a:gdLst>
                              <a:gd name="T0" fmla="*/ 0 w 8284"/>
                              <a:gd name="T1" fmla="*/ 381 h 382"/>
                              <a:gd name="T2" fmla="*/ 8283 w 8284"/>
                              <a:gd name="T3" fmla="*/ 381 h 382"/>
                              <a:gd name="T4" fmla="*/ 8283 w 8284"/>
                              <a:gd name="T5" fmla="*/ 0 h 382"/>
                              <a:gd name="T6" fmla="*/ 0 w 8284"/>
                              <a:gd name="T7" fmla="*/ 0 h 382"/>
                              <a:gd name="T8" fmla="*/ 0 w 8284"/>
                              <a:gd name="T9" fmla="*/ 381 h 382"/>
                            </a:gdLst>
                            <a:ahLst/>
                            <a:cxnLst>
                              <a:cxn ang="0">
                                <a:pos x="T0" y="T1"/>
                              </a:cxn>
                              <a:cxn ang="0">
                                <a:pos x="T2" y="T3"/>
                              </a:cxn>
                              <a:cxn ang="0">
                                <a:pos x="T4" y="T5"/>
                              </a:cxn>
                              <a:cxn ang="0">
                                <a:pos x="T6" y="T7"/>
                              </a:cxn>
                              <a:cxn ang="0">
                                <a:pos x="T8" y="T9"/>
                              </a:cxn>
                            </a:cxnLst>
                            <a:rect l="0" t="0" r="r" b="b"/>
                            <a:pathLst>
                              <a:path w="8284" h="382">
                                <a:moveTo>
                                  <a:pt x="0" y="381"/>
                                </a:moveTo>
                                <a:lnTo>
                                  <a:pt x="8283" y="381"/>
                                </a:lnTo>
                                <a:lnTo>
                                  <a:pt x="8283" y="0"/>
                                </a:lnTo>
                                <a:lnTo>
                                  <a:pt x="0" y="0"/>
                                </a:lnTo>
                                <a:lnTo>
                                  <a:pt x="0" y="381"/>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1" name="Freeform 6364"/>
                        <wps:cNvSpPr>
                          <a:spLocks/>
                        </wps:cNvSpPr>
                        <wps:spPr bwMode="auto">
                          <a:xfrm>
                            <a:off x="2088" y="6149"/>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2" name="Freeform 6365"/>
                        <wps:cNvSpPr>
                          <a:spLocks/>
                        </wps:cNvSpPr>
                        <wps:spPr bwMode="auto">
                          <a:xfrm>
                            <a:off x="2088" y="6528"/>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3" name="Freeform 6366"/>
                        <wps:cNvSpPr>
                          <a:spLocks/>
                        </wps:cNvSpPr>
                        <wps:spPr bwMode="auto">
                          <a:xfrm>
                            <a:off x="2088" y="6908"/>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4" name="Freeform 6367"/>
                        <wps:cNvSpPr>
                          <a:spLocks/>
                        </wps:cNvSpPr>
                        <wps:spPr bwMode="auto">
                          <a:xfrm>
                            <a:off x="2088" y="7287"/>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5" name="Freeform 6368"/>
                        <wps:cNvSpPr>
                          <a:spLocks/>
                        </wps:cNvSpPr>
                        <wps:spPr bwMode="auto">
                          <a:xfrm>
                            <a:off x="2088" y="7666"/>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6" name="Freeform 6369"/>
                        <wps:cNvSpPr>
                          <a:spLocks/>
                        </wps:cNvSpPr>
                        <wps:spPr bwMode="auto">
                          <a:xfrm>
                            <a:off x="2088" y="8045"/>
                            <a:ext cx="8284" cy="380"/>
                          </a:xfrm>
                          <a:custGeom>
                            <a:avLst/>
                            <a:gdLst>
                              <a:gd name="T0" fmla="*/ 0 w 8284"/>
                              <a:gd name="T1" fmla="*/ 379 h 380"/>
                              <a:gd name="T2" fmla="*/ 8283 w 8284"/>
                              <a:gd name="T3" fmla="*/ 379 h 380"/>
                              <a:gd name="T4" fmla="*/ 8283 w 8284"/>
                              <a:gd name="T5" fmla="*/ 0 h 380"/>
                              <a:gd name="T6" fmla="*/ 0 w 8284"/>
                              <a:gd name="T7" fmla="*/ 0 h 380"/>
                              <a:gd name="T8" fmla="*/ 0 w 8284"/>
                              <a:gd name="T9" fmla="*/ 379 h 380"/>
                            </a:gdLst>
                            <a:ahLst/>
                            <a:cxnLst>
                              <a:cxn ang="0">
                                <a:pos x="T0" y="T1"/>
                              </a:cxn>
                              <a:cxn ang="0">
                                <a:pos x="T2" y="T3"/>
                              </a:cxn>
                              <a:cxn ang="0">
                                <a:pos x="T4" y="T5"/>
                              </a:cxn>
                              <a:cxn ang="0">
                                <a:pos x="T6" y="T7"/>
                              </a:cxn>
                              <a:cxn ang="0">
                                <a:pos x="T8" y="T9"/>
                              </a:cxn>
                            </a:cxnLst>
                            <a:rect l="0" t="0" r="r" b="b"/>
                            <a:pathLst>
                              <a:path w="8284" h="380">
                                <a:moveTo>
                                  <a:pt x="0" y="379"/>
                                </a:moveTo>
                                <a:lnTo>
                                  <a:pt x="8283" y="379"/>
                                </a:lnTo>
                                <a:lnTo>
                                  <a:pt x="8283" y="0"/>
                                </a:lnTo>
                                <a:lnTo>
                                  <a:pt x="0" y="0"/>
                                </a:lnTo>
                                <a:lnTo>
                                  <a:pt x="0" y="37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7" name="Freeform 6370"/>
                        <wps:cNvSpPr>
                          <a:spLocks/>
                        </wps:cNvSpPr>
                        <wps:spPr bwMode="auto">
                          <a:xfrm>
                            <a:off x="1978" y="-36"/>
                            <a:ext cx="8503" cy="112"/>
                          </a:xfrm>
                          <a:custGeom>
                            <a:avLst/>
                            <a:gdLst>
                              <a:gd name="T0" fmla="*/ 0 w 8503"/>
                              <a:gd name="T1" fmla="*/ 112 h 112"/>
                              <a:gd name="T2" fmla="*/ 8502 w 8503"/>
                              <a:gd name="T3" fmla="*/ 112 h 112"/>
                              <a:gd name="T4" fmla="*/ 8502 w 8503"/>
                              <a:gd name="T5" fmla="*/ 0 h 112"/>
                              <a:gd name="T6" fmla="*/ 0 w 8503"/>
                              <a:gd name="T7" fmla="*/ 0 h 112"/>
                              <a:gd name="T8" fmla="*/ 0 w 8503"/>
                              <a:gd name="T9" fmla="*/ 112 h 112"/>
                            </a:gdLst>
                            <a:ahLst/>
                            <a:cxnLst>
                              <a:cxn ang="0">
                                <a:pos x="T0" y="T1"/>
                              </a:cxn>
                              <a:cxn ang="0">
                                <a:pos x="T2" y="T3"/>
                              </a:cxn>
                              <a:cxn ang="0">
                                <a:pos x="T4" y="T5"/>
                              </a:cxn>
                              <a:cxn ang="0">
                                <a:pos x="T6" y="T7"/>
                              </a:cxn>
                              <a:cxn ang="0">
                                <a:pos x="T8" y="T9"/>
                              </a:cxn>
                            </a:cxnLst>
                            <a:rect l="0" t="0" r="r" b="b"/>
                            <a:pathLst>
                              <a:path w="8503" h="112">
                                <a:moveTo>
                                  <a:pt x="0" y="112"/>
                                </a:moveTo>
                                <a:lnTo>
                                  <a:pt x="8502" y="112"/>
                                </a:lnTo>
                                <a:lnTo>
                                  <a:pt x="8502" y="0"/>
                                </a:lnTo>
                                <a:lnTo>
                                  <a:pt x="0" y="0"/>
                                </a:lnTo>
                                <a:lnTo>
                                  <a:pt x="0" y="11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8" name="Freeform 6371"/>
                        <wps:cNvSpPr>
                          <a:spLocks/>
                        </wps:cNvSpPr>
                        <wps:spPr bwMode="auto">
                          <a:xfrm>
                            <a:off x="1978" y="8424"/>
                            <a:ext cx="8503" cy="113"/>
                          </a:xfrm>
                          <a:custGeom>
                            <a:avLst/>
                            <a:gdLst>
                              <a:gd name="T0" fmla="*/ 0 w 8503"/>
                              <a:gd name="T1" fmla="*/ 112 h 113"/>
                              <a:gd name="T2" fmla="*/ 8502 w 8503"/>
                              <a:gd name="T3" fmla="*/ 112 h 113"/>
                              <a:gd name="T4" fmla="*/ 8502 w 8503"/>
                              <a:gd name="T5" fmla="*/ 0 h 113"/>
                              <a:gd name="T6" fmla="*/ 0 w 8503"/>
                              <a:gd name="T7" fmla="*/ 0 h 113"/>
                              <a:gd name="T8" fmla="*/ 0 w 8503"/>
                              <a:gd name="T9" fmla="*/ 112 h 113"/>
                            </a:gdLst>
                            <a:ahLst/>
                            <a:cxnLst>
                              <a:cxn ang="0">
                                <a:pos x="T0" y="T1"/>
                              </a:cxn>
                              <a:cxn ang="0">
                                <a:pos x="T2" y="T3"/>
                              </a:cxn>
                              <a:cxn ang="0">
                                <a:pos x="T4" y="T5"/>
                              </a:cxn>
                              <a:cxn ang="0">
                                <a:pos x="T6" y="T7"/>
                              </a:cxn>
                              <a:cxn ang="0">
                                <a:pos x="T8" y="T9"/>
                              </a:cxn>
                            </a:cxnLst>
                            <a:rect l="0" t="0" r="r" b="b"/>
                            <a:pathLst>
                              <a:path w="8503" h="113">
                                <a:moveTo>
                                  <a:pt x="0" y="112"/>
                                </a:moveTo>
                                <a:lnTo>
                                  <a:pt x="8502" y="112"/>
                                </a:lnTo>
                                <a:lnTo>
                                  <a:pt x="8502" y="0"/>
                                </a:lnTo>
                                <a:lnTo>
                                  <a:pt x="0" y="0"/>
                                </a:lnTo>
                                <a:lnTo>
                                  <a:pt x="0" y="112"/>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2E66A" id="Group 6346" o:spid="_x0000_s1026" style="position:absolute;margin-left:98.9pt;margin-top:-1.8pt;width:425.15pt;height:428.65pt;z-index:-251604480;mso-position-horizontal-relative:page" coordorigin="1978,-36" coordsize="8503,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" o:allowincell="f">
                <v:shape id="Freeform 6347" o:spid="_x0000_s1027" style="position:absolute;left:1980;top:76;width:8500;height:8349;visibility:visible;mso-wrap-style:square;v-text-anchor:top" coordsize="8500,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" path="m,8348r8499,l8499,,,,,8348xe" fillcolor="#deeaf6" stroked="f">
                  <v:path arrowok="t" o:connecttype="custom" o:connectlocs="0,8348;8499,8348;8499,0;0,0;0,8348" o:connectangles="0,0,0,0,0"/>
                </v:shape>
                <v:shape id="Freeform 6348" o:spid="_x0000_s1028" style="position:absolute;left:2088;top:76;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" path="m,379r8283,l8283,,,,,379xe" fillcolor="#deeaf6" stroked="f">
                  <v:path arrowok="t" o:connecttype="custom" o:connectlocs="0,379;8283,379;8283,0;0,0;0,379" o:connectangles="0,0,0,0,0"/>
                </v:shape>
                <v:shape id="Freeform 6349" o:spid="_x0000_s1029" style="position:absolute;left:2088;top:455;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" path="m,379r8283,l8283,,,,,379xe" fillcolor="#deeaf6" stroked="f">
                  <v:path arrowok="t" o:connecttype="custom" o:connectlocs="0,379;8283,379;8283,0;0,0;0,379" o:connectangles="0,0,0,0,0"/>
                </v:shape>
                <v:shape id="Freeform 6350" o:spid="_x0000_s1030" style="position:absolute;left:2088;top:835;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" path="m,379r8283,l8283,,,,,379xe" fillcolor="#deeaf6" stroked="f">
                  <v:path arrowok="t" o:connecttype="custom" o:connectlocs="0,379;8283,379;8283,0;0,0;0,379" o:connectangles="0,0,0,0,0"/>
                </v:shape>
                <v:shape id="Freeform 6351" o:spid="_x0000_s1031" style="position:absolute;left:2088;top:1214;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" path="m,379r8283,l8283,,,,,379xe" fillcolor="#deeaf6" stroked="f">
                  <v:path arrowok="t" o:connecttype="custom" o:connectlocs="0,379;8283,379;8283,0;0,0;0,379" o:connectangles="0,0,0,0,0"/>
                </v:shape>
                <v:shape id="Freeform 6352" o:spid="_x0000_s1032" style="position:absolute;left:2088;top:1593;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" path="m,379r8283,l8283,,,,,379xe" fillcolor="#deeaf6" stroked="f">
                  <v:path arrowok="t" o:connecttype="custom" o:connectlocs="0,379;8283,379;8283,0;0,0;0,379" o:connectangles="0,0,0,0,0"/>
                </v:shape>
                <v:shape id="Freeform 6353" o:spid="_x0000_s1033" style="position:absolute;left:2088;top:1972;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" path="m,379r8283,l8283,,,,,379xe" fillcolor="#deeaf6" stroked="f">
                  <v:path arrowok="t" o:connecttype="custom" o:connectlocs="0,379;8283,379;8283,0;0,0;0,379" o:connectangles="0,0,0,0,0"/>
                </v:shape>
                <v:shape id="Freeform 6354" o:spid="_x0000_s1034" style="position:absolute;left:2088;top:2351;width:8284;height:383;visibility:visible;mso-wrap-style:square;v-text-anchor:top" coordsize="828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" path="m,382r8283,l8283,,,,,382xe" fillcolor="#deeaf6" stroked="f">
                  <v:path arrowok="t" o:connecttype="custom" o:connectlocs="0,382;8283,382;8283,0;0,0;0,382" o:connectangles="0,0,0,0,0"/>
                </v:shape>
                <v:shape id="Freeform 6355" o:spid="_x0000_s1035" style="position:absolute;left:2088;top:2733;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" path="m,379r8283,l8283,,,,,379xe" fillcolor="#deeaf6" stroked="f">
                  <v:path arrowok="t" o:connecttype="custom" o:connectlocs="0,379;8283,379;8283,0;0,0;0,379" o:connectangles="0,0,0,0,0"/>
                </v:shape>
                <v:shape id="Freeform 6356" o:spid="_x0000_s1036" style="position:absolute;left:2088;top:3113;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" path="m,379r8283,l8283,,,,,379xe" fillcolor="#deeaf6" stroked="f">
                  <v:path arrowok="t" o:connecttype="custom" o:connectlocs="0,379;8283,379;8283,0;0,0;0,379" o:connectangles="0,0,0,0,0"/>
                </v:shape>
                <v:shape id="Freeform 6357" o:spid="_x0000_s1037" style="position:absolute;left:2088;top:3492;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" path="m,379r8283,l8283,,,,,379xe" fillcolor="#deeaf6" stroked="f">
                  <v:path arrowok="t" o:connecttype="custom" o:connectlocs="0,379;8283,379;8283,0;0,0;0,379" o:connectangles="0,0,0,0,0"/>
                </v:shape>
                <v:shape id="Freeform 6358" o:spid="_x0000_s1038" style="position:absolute;left:2088;top:3871;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" path="m,379r8283,l8283,,,,,379xe" fillcolor="#deeaf6" stroked="f">
                  <v:path arrowok="t" o:connecttype="custom" o:connectlocs="0,379;8283,379;8283,0;0,0;0,379" o:connectangles="0,0,0,0,0"/>
                </v:shape>
                <v:shape id="Freeform 6359" o:spid="_x0000_s1039" style="position:absolute;left:2088;top:4250;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" path="m,379r8283,l8283,,,,,379xe" fillcolor="#deeaf6" stroked="f">
                  <v:path arrowok="t" o:connecttype="custom" o:connectlocs="0,379;8283,379;8283,0;0,0;0,379" o:connectangles="0,0,0,0,0"/>
                </v:shape>
                <v:shape id="Freeform 6360" o:spid="_x0000_s1040" style="position:absolute;left:2088;top:4629;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" path="m,379r8283,l8283,,,,,379xe" fillcolor="#deeaf6" stroked="f">
                  <v:path arrowok="t" o:connecttype="custom" o:connectlocs="0,379;8283,379;8283,0;0,0;0,379" o:connectangles="0,0,0,0,0"/>
                </v:shape>
                <v:shape id="Freeform 6361" o:spid="_x0000_s1041" style="position:absolute;left:2088;top:5009;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" path="m,379r8283,l8283,,,,,379xe" fillcolor="#deeaf6" stroked="f">
                  <v:path arrowok="t" o:connecttype="custom" o:connectlocs="0,379;8283,379;8283,0;0,0;0,379" o:connectangles="0,0,0,0,0"/>
                </v:shape>
                <v:shape id="Freeform 6362" o:spid="_x0000_s1042" style="position:absolute;left:2088;top:5388;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" path="m,379r8283,l8283,,,,,379xe" fillcolor="#deeaf6" stroked="f">
                  <v:path arrowok="t" o:connecttype="custom" o:connectlocs="0,379;8283,379;8283,0;0,0;0,379" o:connectangles="0,0,0,0,0"/>
                </v:shape>
                <v:shape id="Freeform 6363" o:spid="_x0000_s1043" style="position:absolute;left:2088;top:5767;width:8284;height:382;visibility:visible;mso-wrap-style:square;v-text-anchor:top" coordsize="828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" path="m,381r8283,l8283,,,,,381xe" fillcolor="#deeaf6" stroked="f">
                  <v:path arrowok="t" o:connecttype="custom" o:connectlocs="0,381;8283,381;8283,0;0,0;0,381" o:connectangles="0,0,0,0,0"/>
                </v:shape>
                <v:shape id="Freeform 6364" o:spid="_x0000_s1044" style="position:absolute;left:2088;top:6149;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" path="m,379r8283,l8283,,,,,379xe" fillcolor="#deeaf6" stroked="f">
                  <v:path arrowok="t" o:connecttype="custom" o:connectlocs="0,379;8283,379;8283,0;0,0;0,379" o:connectangles="0,0,0,0,0"/>
                </v:shape>
                <v:shape id="Freeform 6365" o:spid="_x0000_s1045" style="position:absolute;left:2088;top:6528;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" path="m,379r8283,l8283,,,,,379xe" fillcolor="#deeaf6" stroked="f">
                  <v:path arrowok="t" o:connecttype="custom" o:connectlocs="0,379;8283,379;8283,0;0,0;0,379" o:connectangles="0,0,0,0,0"/>
                </v:shape>
                <v:shape id="Freeform 6366" o:spid="_x0000_s1046" style="position:absolute;left:2088;top:6908;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" path="m,379r8283,l8283,,,,,379xe" fillcolor="#deeaf6" stroked="f">
                  <v:path arrowok="t" o:connecttype="custom" o:connectlocs="0,379;8283,379;8283,0;0,0;0,379" o:connectangles="0,0,0,0,0"/>
                </v:shape>
                <v:shape id="Freeform 6367" o:spid="_x0000_s1047" style="position:absolute;left:2088;top:7287;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" path="m,379r8283,l8283,,,,,379xe" fillcolor="#deeaf6" stroked="f">
                  <v:path arrowok="t" o:connecttype="custom" o:connectlocs="0,379;8283,379;8283,0;0,0;0,379" o:connectangles="0,0,0,0,0"/>
                </v:shape>
                <v:shape id="Freeform 6368" o:spid="_x0000_s1048" style="position:absolute;left:2088;top:7666;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" path="m,379r8283,l8283,,,,,379xe" fillcolor="#deeaf6" stroked="f">
                  <v:path arrowok="t" o:connecttype="custom" o:connectlocs="0,379;8283,379;8283,0;0,0;0,379" o:connectangles="0,0,0,0,0"/>
                </v:shape>
                <v:shape id="Freeform 6369" o:spid="_x0000_s1049" style="position:absolute;left:2088;top:8045;width:8284;height:380;visibility:visible;mso-wrap-style:square;v-text-anchor:top" coordsize="828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" path="m,379r8283,l8283,,,,,379xe" fillcolor="#deeaf6" stroked="f">
                  <v:path arrowok="t" o:connecttype="custom" o:connectlocs="0,379;8283,379;8283,0;0,0;0,379" o:connectangles="0,0,0,0,0"/>
                </v:shape>
                <v:shape id="Freeform 6370" o:spid="_x0000_s1050" style="position:absolute;left:1978;top:-36;width:8503;height:112;visibility:visible;mso-wrap-style:square;v-text-anchor:top" coordsize="850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" path="m,112r8502,l8502,,,,,112xe" fillcolor="#deeaf6" stroked="f">
                  <v:path arrowok="t" o:connecttype="custom" o:connectlocs="0,112;8502,112;8502,0;0,0;0,112" o:connectangles="0,0,0,0,0"/>
                </v:shape>
                <v:shape id="Freeform 6371" o:spid="_x0000_s1051" style="position:absolute;left:1978;top:8424;width:8503;height:113;visibility:visible;mso-wrap-style:square;v-text-anchor:top" coordsize="850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" path="m,112r8502,l8502,,,,,112xe" fillcolor="#deeaf6" stroked="f">
                  <v:path arrowok="t" o:connecttype="custom" o:connectlocs="0,112;8502,112;8502,0;0,0;0,112" o:connectangles="0,0,0,0,0"/>
                </v:shape>
                <w10:wrap anchorx="page"/>
              </v:group>
            </w:pict>
          </mc:Fallback>
        </mc:AlternateContent>
      </w:r>
      <w:r w:rsidR="00B07307">
        <w:rPr>
          <w:rFonts w:ascii="Arial" w:hAnsi="Arial" w:cs="Arial"/>
          <w:spacing w:val="-1"/>
        </w:rPr>
        <w:t>Szczegółowe</w:t>
      </w:r>
      <w:r w:rsidR="00B07307">
        <w:rPr>
          <w:rFonts w:ascii="Arial" w:hAnsi="Arial" w:cs="Arial"/>
          <w:spacing w:val="-2"/>
        </w:rPr>
        <w:t xml:space="preserve"> </w:t>
      </w:r>
      <w:r w:rsidR="00B07307">
        <w:rPr>
          <w:rFonts w:ascii="Arial" w:hAnsi="Arial" w:cs="Arial"/>
          <w:spacing w:val="-1"/>
        </w:rPr>
        <w:t>rozwiązania</w:t>
      </w:r>
      <w:r w:rsidR="00B07307">
        <w:rPr>
          <w:rFonts w:ascii="Arial" w:hAnsi="Arial" w:cs="Arial"/>
          <w:spacing w:val="1"/>
        </w:rPr>
        <w:t xml:space="preserve"> </w:t>
      </w:r>
      <w:r w:rsidR="00B07307">
        <w:rPr>
          <w:rFonts w:ascii="Arial" w:hAnsi="Arial" w:cs="Arial"/>
          <w:spacing w:val="-1"/>
        </w:rPr>
        <w:t>organizacyjne</w:t>
      </w:r>
      <w:r w:rsidR="00B07307">
        <w:rPr>
          <w:rFonts w:ascii="Arial" w:hAnsi="Arial" w:cs="Arial"/>
        </w:rPr>
        <w:t xml:space="preserve"> </w:t>
      </w:r>
      <w:r w:rsidR="00B07307">
        <w:rPr>
          <w:rFonts w:ascii="Arial" w:hAnsi="Arial" w:cs="Arial"/>
          <w:spacing w:val="-1"/>
        </w:rPr>
        <w:t>związane</w:t>
      </w:r>
      <w:r w:rsidR="00B07307">
        <w:rPr>
          <w:rFonts w:ascii="Arial" w:hAnsi="Arial" w:cs="Arial"/>
        </w:rPr>
        <w:t xml:space="preserve"> z</w:t>
      </w:r>
      <w:r w:rsidR="00B07307">
        <w:rPr>
          <w:rFonts w:ascii="Arial" w:hAnsi="Arial" w:cs="Arial"/>
          <w:spacing w:val="1"/>
        </w:rPr>
        <w:t xml:space="preserve"> </w:t>
      </w:r>
      <w:r w:rsidR="00B07307">
        <w:rPr>
          <w:rFonts w:ascii="Arial" w:hAnsi="Arial" w:cs="Arial"/>
          <w:spacing w:val="-1"/>
        </w:rPr>
        <w:t>przeprowadzaniem</w:t>
      </w:r>
      <w:r w:rsidR="00B07307">
        <w:rPr>
          <w:rFonts w:ascii="Arial" w:hAnsi="Arial" w:cs="Arial"/>
          <w:spacing w:val="41"/>
        </w:rPr>
        <w:t xml:space="preserve"> </w:t>
      </w:r>
      <w:r w:rsidR="00B07307">
        <w:rPr>
          <w:rFonts w:ascii="Arial" w:hAnsi="Arial" w:cs="Arial"/>
          <w:spacing w:val="-1"/>
        </w:rPr>
        <w:t>egzaminu</w:t>
      </w:r>
      <w:r w:rsidR="00B07307">
        <w:rPr>
          <w:rFonts w:ascii="Arial" w:hAnsi="Arial" w:cs="Arial"/>
          <w:spacing w:val="-5"/>
        </w:rPr>
        <w:t xml:space="preserve"> </w:t>
      </w:r>
      <w:r w:rsidR="00B07307">
        <w:rPr>
          <w:rFonts w:ascii="Arial" w:hAnsi="Arial" w:cs="Arial"/>
        </w:rPr>
        <w:t>w</w:t>
      </w:r>
      <w:r w:rsidR="00B07307">
        <w:rPr>
          <w:rFonts w:ascii="Arial" w:hAnsi="Arial" w:cs="Arial"/>
          <w:spacing w:val="2"/>
        </w:rPr>
        <w:t xml:space="preserve"> </w:t>
      </w:r>
      <w:r w:rsidR="00B07307">
        <w:rPr>
          <w:rFonts w:ascii="Arial" w:hAnsi="Arial" w:cs="Arial"/>
          <w:spacing w:val="-1"/>
        </w:rPr>
        <w:t>przypadku</w:t>
      </w:r>
      <w:r w:rsidR="00B07307">
        <w:rPr>
          <w:rFonts w:ascii="Arial" w:hAnsi="Arial" w:cs="Arial"/>
        </w:rPr>
        <w:t xml:space="preserve"> </w:t>
      </w:r>
      <w:r w:rsidR="00B07307">
        <w:rPr>
          <w:rFonts w:ascii="Arial" w:hAnsi="Arial" w:cs="Arial"/>
          <w:spacing w:val="-1"/>
        </w:rPr>
        <w:t>konieczności</w:t>
      </w:r>
      <w:r w:rsidR="00B07307">
        <w:rPr>
          <w:rFonts w:ascii="Arial" w:hAnsi="Arial" w:cs="Arial"/>
          <w:spacing w:val="2"/>
        </w:rPr>
        <w:t xml:space="preserve"> </w:t>
      </w:r>
      <w:r w:rsidR="00B07307">
        <w:rPr>
          <w:rFonts w:ascii="Arial" w:hAnsi="Arial" w:cs="Arial"/>
          <w:spacing w:val="-1"/>
        </w:rPr>
        <w:t>odizolowania</w:t>
      </w:r>
      <w:r w:rsidR="00B07307">
        <w:rPr>
          <w:rFonts w:ascii="Arial" w:hAnsi="Arial" w:cs="Arial"/>
        </w:rPr>
        <w:t xml:space="preserve"> </w:t>
      </w:r>
      <w:r w:rsidR="00B07307">
        <w:rPr>
          <w:rFonts w:ascii="Arial" w:hAnsi="Arial" w:cs="Arial"/>
          <w:spacing w:val="-1"/>
        </w:rPr>
        <w:t>zdającego</w:t>
      </w:r>
      <w:r w:rsidR="00B07307">
        <w:rPr>
          <w:rFonts w:ascii="Arial" w:hAnsi="Arial" w:cs="Arial"/>
          <w:spacing w:val="-2"/>
        </w:rPr>
        <w:t xml:space="preserve"> </w:t>
      </w:r>
      <w:r w:rsidR="00B07307">
        <w:rPr>
          <w:rFonts w:ascii="Arial" w:hAnsi="Arial" w:cs="Arial"/>
        </w:rPr>
        <w:t>lub</w:t>
      </w:r>
      <w:r w:rsidR="00B07307">
        <w:rPr>
          <w:rFonts w:ascii="Arial" w:hAnsi="Arial" w:cs="Arial"/>
          <w:spacing w:val="-3"/>
        </w:rPr>
        <w:t xml:space="preserve"> </w:t>
      </w:r>
      <w:r w:rsidR="00B07307">
        <w:rPr>
          <w:rFonts w:ascii="Arial" w:hAnsi="Arial" w:cs="Arial"/>
          <w:spacing w:val="-1"/>
        </w:rPr>
        <w:t xml:space="preserve">innej </w:t>
      </w:r>
      <w:r w:rsidR="00B07307">
        <w:rPr>
          <w:rFonts w:ascii="Arial" w:hAnsi="Arial" w:cs="Arial"/>
        </w:rPr>
        <w:t>osoby</w:t>
      </w:r>
      <w:r w:rsidR="00B07307">
        <w:rPr>
          <w:rFonts w:ascii="Arial" w:hAnsi="Arial" w:cs="Arial"/>
          <w:spacing w:val="43"/>
        </w:rPr>
        <w:t xml:space="preserve"> </w:t>
      </w:r>
      <w:r w:rsidR="00B07307">
        <w:rPr>
          <w:rFonts w:ascii="Arial" w:hAnsi="Arial" w:cs="Arial"/>
          <w:spacing w:val="-1"/>
        </w:rPr>
        <w:t>uczestniczącej</w:t>
      </w:r>
      <w:r w:rsidR="00B07307">
        <w:rPr>
          <w:rFonts w:ascii="Arial" w:hAnsi="Arial" w:cs="Arial"/>
          <w:spacing w:val="-5"/>
        </w:rPr>
        <w:t xml:space="preserve"> </w:t>
      </w:r>
      <w:r w:rsidR="00B07307">
        <w:rPr>
          <w:rFonts w:ascii="Arial" w:hAnsi="Arial" w:cs="Arial"/>
        </w:rPr>
        <w:t>w</w:t>
      </w:r>
      <w:r w:rsidR="00B07307">
        <w:rPr>
          <w:rFonts w:ascii="Arial" w:hAnsi="Arial" w:cs="Arial"/>
          <w:spacing w:val="2"/>
        </w:rPr>
        <w:t xml:space="preserve"> </w:t>
      </w:r>
      <w:r w:rsidR="00B07307">
        <w:rPr>
          <w:rFonts w:ascii="Arial" w:hAnsi="Arial" w:cs="Arial"/>
          <w:spacing w:val="-1"/>
        </w:rPr>
        <w:t>przeprowadzaniu</w:t>
      </w:r>
      <w:r w:rsidR="00B07307">
        <w:rPr>
          <w:rFonts w:ascii="Arial" w:hAnsi="Arial" w:cs="Arial"/>
        </w:rPr>
        <w:t xml:space="preserve"> </w:t>
      </w:r>
      <w:r w:rsidR="00B07307">
        <w:rPr>
          <w:rFonts w:ascii="Arial" w:hAnsi="Arial" w:cs="Arial"/>
          <w:spacing w:val="-1"/>
        </w:rPr>
        <w:t>egzaminu</w:t>
      </w:r>
    </w:p>
    <w:p w14:paraId="5775095D" w14:textId="77777777" w:rsidR="00B07307" w:rsidRDefault="00B07307">
      <w:pPr>
        <w:pStyle w:val="Tekstpodstawowy"/>
        <w:kinsoku w:val="0"/>
        <w:overflowPunct w:val="0"/>
        <w:spacing w:before="2"/>
        <w:ind w:left="0"/>
        <w:rPr>
          <w:rFonts w:ascii="Arial" w:hAnsi="Arial" w:cs="Arial"/>
          <w:b/>
          <w:bCs/>
          <w:sz w:val="27"/>
          <w:szCs w:val="27"/>
        </w:rPr>
      </w:pPr>
    </w:p>
    <w:p w14:paraId="3FF52A93" w14:textId="77777777" w:rsidR="00B07307" w:rsidRDefault="00B07307">
      <w:pPr>
        <w:pStyle w:val="Tekstpodstawowy"/>
        <w:numPr>
          <w:ilvl w:val="2"/>
          <w:numId w:val="4"/>
        </w:numPr>
        <w:tabs>
          <w:tab w:val="left" w:pos="1169"/>
        </w:tabs>
        <w:kinsoku w:val="0"/>
        <w:overflowPunct w:val="0"/>
        <w:spacing w:before="72" w:line="360" w:lineRule="auto"/>
        <w:ind w:right="388"/>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przypadku</w:t>
      </w:r>
      <w:r>
        <w:rPr>
          <w:rFonts w:ascii="Arial" w:hAnsi="Arial" w:cs="Arial"/>
          <w:spacing w:val="-2"/>
        </w:rPr>
        <w:t xml:space="preserve"> </w:t>
      </w:r>
      <w:r>
        <w:rPr>
          <w:rFonts w:ascii="Arial" w:hAnsi="Arial" w:cs="Arial"/>
          <w:spacing w:val="-1"/>
        </w:rPr>
        <w:t>wystąpienia</w:t>
      </w:r>
      <w:r>
        <w:rPr>
          <w:rFonts w:ascii="Arial" w:hAnsi="Arial" w:cs="Arial"/>
          <w:spacing w:val="-2"/>
        </w:rPr>
        <w:t xml:space="preserve"> </w:t>
      </w:r>
      <w:r>
        <w:rPr>
          <w:rFonts w:ascii="Arial" w:hAnsi="Arial" w:cs="Arial"/>
          <w:spacing w:val="-1"/>
        </w:rPr>
        <w:t>konieczności</w:t>
      </w:r>
      <w:r>
        <w:rPr>
          <w:rFonts w:ascii="Arial" w:hAnsi="Arial" w:cs="Arial"/>
        </w:rPr>
        <w:t xml:space="preserve"> </w:t>
      </w:r>
      <w:r>
        <w:rPr>
          <w:rFonts w:ascii="Arial" w:hAnsi="Arial" w:cs="Arial"/>
          <w:spacing w:val="-1"/>
        </w:rPr>
        <w:t>odizolowania</w:t>
      </w:r>
      <w:r>
        <w:rPr>
          <w:rFonts w:ascii="Arial" w:hAnsi="Arial" w:cs="Arial"/>
        </w:rPr>
        <w:t xml:space="preserve"> </w:t>
      </w:r>
      <w:r>
        <w:rPr>
          <w:rFonts w:ascii="Arial" w:hAnsi="Arial" w:cs="Arial"/>
          <w:spacing w:val="-1"/>
        </w:rPr>
        <w:t>członka</w:t>
      </w:r>
      <w:r>
        <w:rPr>
          <w:rFonts w:ascii="Arial" w:hAnsi="Arial" w:cs="Arial"/>
        </w:rPr>
        <w:t xml:space="preserve"> </w:t>
      </w:r>
      <w:r>
        <w:rPr>
          <w:rFonts w:ascii="Arial" w:hAnsi="Arial" w:cs="Arial"/>
          <w:spacing w:val="-1"/>
        </w:rPr>
        <w:t>zespołu</w:t>
      </w:r>
      <w:r>
        <w:rPr>
          <w:rFonts w:ascii="Arial" w:hAnsi="Arial" w:cs="Arial"/>
          <w:spacing w:val="29"/>
        </w:rPr>
        <w:t xml:space="preserve"> </w:t>
      </w:r>
      <w:r>
        <w:rPr>
          <w:rFonts w:ascii="Arial" w:hAnsi="Arial" w:cs="Arial"/>
          <w:spacing w:val="-1"/>
        </w:rPr>
        <w:t>nadzorującego</w:t>
      </w:r>
      <w:r>
        <w:rPr>
          <w:rFonts w:ascii="Arial" w:hAnsi="Arial" w:cs="Arial"/>
        </w:rPr>
        <w:t xml:space="preserve"> </w:t>
      </w:r>
      <w:r>
        <w:rPr>
          <w:rFonts w:ascii="Arial" w:hAnsi="Arial" w:cs="Arial"/>
          <w:spacing w:val="-1"/>
        </w:rPr>
        <w:t>przejawiającego</w:t>
      </w:r>
      <w:r>
        <w:rPr>
          <w:rFonts w:ascii="Arial" w:hAnsi="Arial" w:cs="Arial"/>
          <w:spacing w:val="3"/>
        </w:rPr>
        <w:t xml:space="preserve"> </w:t>
      </w:r>
      <w:r>
        <w:rPr>
          <w:rFonts w:ascii="Arial" w:hAnsi="Arial" w:cs="Arial"/>
          <w:spacing w:val="-2"/>
        </w:rPr>
        <w:t>objawy</w:t>
      </w:r>
      <w:r>
        <w:rPr>
          <w:rFonts w:ascii="Arial" w:hAnsi="Arial" w:cs="Arial"/>
          <w:spacing w:val="-1"/>
        </w:rPr>
        <w:t xml:space="preserve"> </w:t>
      </w:r>
      <w:r>
        <w:rPr>
          <w:rFonts w:ascii="Arial" w:hAnsi="Arial" w:cs="Arial"/>
        </w:rPr>
        <w:t>mogące</w:t>
      </w:r>
      <w:r>
        <w:rPr>
          <w:rFonts w:ascii="Arial" w:hAnsi="Arial" w:cs="Arial"/>
          <w:spacing w:val="-5"/>
        </w:rPr>
        <w:t xml:space="preserve"> </w:t>
      </w:r>
      <w:r>
        <w:rPr>
          <w:rFonts w:ascii="Arial" w:hAnsi="Arial" w:cs="Arial"/>
          <w:spacing w:val="-1"/>
        </w:rPr>
        <w:t>wskazywać</w:t>
      </w:r>
      <w:r>
        <w:rPr>
          <w:rFonts w:ascii="Arial" w:hAnsi="Arial" w:cs="Arial"/>
        </w:rPr>
        <w:t xml:space="preserve"> na </w:t>
      </w:r>
      <w:r>
        <w:rPr>
          <w:rFonts w:ascii="Arial" w:hAnsi="Arial" w:cs="Arial"/>
          <w:spacing w:val="-1"/>
        </w:rPr>
        <w:t>infekcję</w:t>
      </w:r>
      <w:r>
        <w:rPr>
          <w:rFonts w:ascii="Arial" w:hAnsi="Arial" w:cs="Arial"/>
        </w:rPr>
        <w:t xml:space="preserve"> </w:t>
      </w:r>
      <w:r>
        <w:rPr>
          <w:rFonts w:ascii="Arial" w:hAnsi="Arial" w:cs="Arial"/>
          <w:spacing w:val="-2"/>
        </w:rPr>
        <w:t>dróg</w:t>
      </w:r>
      <w:r>
        <w:rPr>
          <w:rFonts w:ascii="Arial" w:hAnsi="Arial" w:cs="Arial"/>
          <w:spacing w:val="47"/>
        </w:rPr>
        <w:t xml:space="preserve"> </w:t>
      </w:r>
      <w:r>
        <w:rPr>
          <w:rFonts w:ascii="Arial" w:hAnsi="Arial" w:cs="Arial"/>
          <w:spacing w:val="-1"/>
        </w:rPr>
        <w:t>oddechowych</w:t>
      </w:r>
      <w:r>
        <w:rPr>
          <w:rFonts w:ascii="Arial" w:hAnsi="Arial" w:cs="Arial"/>
        </w:rPr>
        <w:t xml:space="preserve"> w</w:t>
      </w:r>
      <w:r>
        <w:rPr>
          <w:rFonts w:ascii="Arial" w:hAnsi="Arial" w:cs="Arial"/>
          <w:spacing w:val="-3"/>
        </w:rPr>
        <w:t xml:space="preserve"> </w:t>
      </w:r>
      <w:r>
        <w:rPr>
          <w:rFonts w:ascii="Arial" w:hAnsi="Arial" w:cs="Arial"/>
          <w:spacing w:val="-1"/>
        </w:rPr>
        <w:t>odrębnym</w:t>
      </w:r>
      <w:r>
        <w:rPr>
          <w:rFonts w:ascii="Arial" w:hAnsi="Arial" w:cs="Arial"/>
          <w:spacing w:val="1"/>
        </w:rPr>
        <w:t xml:space="preserve"> </w:t>
      </w:r>
      <w:r>
        <w:rPr>
          <w:rFonts w:ascii="Arial" w:hAnsi="Arial" w:cs="Arial"/>
          <w:spacing w:val="-2"/>
        </w:rPr>
        <w:t>pomieszczeniu</w:t>
      </w:r>
      <w:r>
        <w:rPr>
          <w:rFonts w:ascii="Arial" w:hAnsi="Arial" w:cs="Arial"/>
        </w:rPr>
        <w:t xml:space="preserve"> </w:t>
      </w:r>
      <w:r>
        <w:rPr>
          <w:rFonts w:ascii="Arial" w:hAnsi="Arial" w:cs="Arial"/>
          <w:spacing w:val="-1"/>
        </w:rPr>
        <w:t>lub</w:t>
      </w:r>
      <w:r>
        <w:rPr>
          <w:rFonts w:ascii="Arial" w:hAnsi="Arial" w:cs="Arial"/>
          <w:spacing w:val="3"/>
        </w:rPr>
        <w:t xml:space="preserve"> </w:t>
      </w:r>
      <w:r>
        <w:rPr>
          <w:rFonts w:ascii="Arial" w:hAnsi="Arial" w:cs="Arial"/>
          <w:spacing w:val="-1"/>
        </w:rPr>
        <w:t>wyznaczonym</w:t>
      </w:r>
      <w:r>
        <w:rPr>
          <w:rFonts w:ascii="Arial" w:hAnsi="Arial" w:cs="Arial"/>
          <w:spacing w:val="1"/>
        </w:rPr>
        <w:t xml:space="preserve"> </w:t>
      </w:r>
      <w:r>
        <w:rPr>
          <w:rFonts w:ascii="Arial" w:hAnsi="Arial" w:cs="Arial"/>
          <w:spacing w:val="-1"/>
        </w:rPr>
        <w:t>miejscu,</w:t>
      </w:r>
      <w:r>
        <w:rPr>
          <w:rFonts w:ascii="Arial" w:hAnsi="Arial" w:cs="Arial"/>
          <w:spacing w:val="53"/>
        </w:rPr>
        <w:t xml:space="preserve"> </w:t>
      </w:r>
      <w:r>
        <w:rPr>
          <w:rFonts w:ascii="Arial" w:hAnsi="Arial" w:cs="Arial"/>
          <w:spacing w:val="-1"/>
        </w:rPr>
        <w:t>przewodniczący</w:t>
      </w:r>
      <w:r>
        <w:rPr>
          <w:rFonts w:ascii="Arial" w:hAnsi="Arial" w:cs="Arial"/>
          <w:spacing w:val="-2"/>
        </w:rPr>
        <w:t xml:space="preserve"> </w:t>
      </w:r>
      <w:r>
        <w:rPr>
          <w:rFonts w:ascii="Arial" w:hAnsi="Arial" w:cs="Arial"/>
          <w:spacing w:val="-1"/>
        </w:rPr>
        <w:t>zespołu</w:t>
      </w:r>
      <w:r>
        <w:rPr>
          <w:rFonts w:ascii="Arial" w:hAnsi="Arial" w:cs="Arial"/>
        </w:rPr>
        <w:t xml:space="preserve"> </w:t>
      </w:r>
      <w:r>
        <w:rPr>
          <w:rFonts w:ascii="Arial" w:hAnsi="Arial" w:cs="Arial"/>
          <w:spacing w:val="-1"/>
        </w:rPr>
        <w:t>egzaminacyjnego</w:t>
      </w:r>
      <w:r>
        <w:rPr>
          <w:rFonts w:ascii="Arial" w:hAnsi="Arial" w:cs="Arial"/>
        </w:rPr>
        <w:t xml:space="preserve"> </w:t>
      </w:r>
      <w:r>
        <w:rPr>
          <w:rFonts w:ascii="Arial" w:hAnsi="Arial" w:cs="Arial"/>
          <w:spacing w:val="-1"/>
        </w:rPr>
        <w:t>niezwłocznie</w:t>
      </w:r>
      <w:r>
        <w:rPr>
          <w:rFonts w:ascii="Arial" w:hAnsi="Arial" w:cs="Arial"/>
        </w:rPr>
        <w:t xml:space="preserve"> </w:t>
      </w:r>
      <w:r>
        <w:rPr>
          <w:rFonts w:ascii="Arial" w:hAnsi="Arial" w:cs="Arial"/>
          <w:spacing w:val="-1"/>
        </w:rPr>
        <w:t>powiadamia</w:t>
      </w:r>
      <w:r>
        <w:rPr>
          <w:rFonts w:ascii="Arial" w:hAnsi="Arial" w:cs="Arial"/>
        </w:rPr>
        <w:t xml:space="preserve"> o</w:t>
      </w:r>
      <w:r>
        <w:rPr>
          <w:rFonts w:ascii="Arial" w:hAnsi="Arial" w:cs="Arial"/>
          <w:spacing w:val="1"/>
        </w:rPr>
        <w:t xml:space="preserve"> </w:t>
      </w:r>
      <w:r>
        <w:rPr>
          <w:rFonts w:ascii="Arial" w:hAnsi="Arial" w:cs="Arial"/>
          <w:spacing w:val="-1"/>
        </w:rPr>
        <w:t>tym</w:t>
      </w:r>
      <w:r>
        <w:rPr>
          <w:rFonts w:ascii="Arial" w:hAnsi="Arial" w:cs="Arial"/>
          <w:spacing w:val="45"/>
        </w:rPr>
        <w:t xml:space="preserve"> </w:t>
      </w:r>
      <w:r>
        <w:rPr>
          <w:rFonts w:ascii="Arial" w:hAnsi="Arial" w:cs="Arial"/>
          <w:spacing w:val="-1"/>
        </w:rPr>
        <w:t>fakcie</w:t>
      </w:r>
      <w:r>
        <w:rPr>
          <w:rFonts w:ascii="Arial" w:hAnsi="Arial" w:cs="Arial"/>
        </w:rPr>
        <w:t xml:space="preserve"> </w:t>
      </w:r>
      <w:r>
        <w:rPr>
          <w:rFonts w:ascii="Arial" w:hAnsi="Arial" w:cs="Arial"/>
          <w:spacing w:val="-1"/>
        </w:rPr>
        <w:t>dyrektora</w:t>
      </w:r>
      <w:r>
        <w:rPr>
          <w:rFonts w:ascii="Arial" w:hAnsi="Arial" w:cs="Arial"/>
        </w:rPr>
        <w:t xml:space="preserve"> </w:t>
      </w:r>
      <w:r>
        <w:rPr>
          <w:rFonts w:ascii="Arial" w:hAnsi="Arial" w:cs="Arial"/>
          <w:spacing w:val="-1"/>
        </w:rPr>
        <w:t>okręgowej komisji</w:t>
      </w:r>
      <w:r>
        <w:rPr>
          <w:rFonts w:ascii="Arial" w:hAnsi="Arial" w:cs="Arial"/>
          <w:spacing w:val="-3"/>
        </w:rPr>
        <w:t xml:space="preserve"> </w:t>
      </w:r>
      <w:r>
        <w:rPr>
          <w:rFonts w:ascii="Arial" w:hAnsi="Arial" w:cs="Arial"/>
          <w:spacing w:val="-1"/>
        </w:rPr>
        <w:t xml:space="preserve">egzaminacyjnej, </w:t>
      </w:r>
      <w:r>
        <w:rPr>
          <w:rFonts w:ascii="Arial" w:hAnsi="Arial" w:cs="Arial"/>
        </w:rPr>
        <w:t>z</w:t>
      </w:r>
      <w:r>
        <w:rPr>
          <w:rFonts w:ascii="Arial" w:hAnsi="Arial" w:cs="Arial"/>
          <w:spacing w:val="-4"/>
        </w:rPr>
        <w:t xml:space="preserve"> </w:t>
      </w:r>
      <w:r>
        <w:rPr>
          <w:rFonts w:ascii="Arial" w:hAnsi="Arial" w:cs="Arial"/>
          <w:spacing w:val="-1"/>
        </w:rPr>
        <w:t>którym</w:t>
      </w:r>
      <w:r>
        <w:rPr>
          <w:rFonts w:ascii="Arial" w:hAnsi="Arial" w:cs="Arial"/>
          <w:spacing w:val="1"/>
        </w:rPr>
        <w:t xml:space="preserve"> </w:t>
      </w:r>
      <w:r>
        <w:rPr>
          <w:rFonts w:ascii="Arial" w:hAnsi="Arial" w:cs="Arial"/>
          <w:spacing w:val="-1"/>
        </w:rPr>
        <w:t>ustala</w:t>
      </w:r>
      <w:r>
        <w:rPr>
          <w:rFonts w:ascii="Arial" w:hAnsi="Arial" w:cs="Arial"/>
        </w:rPr>
        <w:t xml:space="preserve"> sposób</w:t>
      </w:r>
      <w:r>
        <w:rPr>
          <w:rFonts w:ascii="Arial" w:hAnsi="Arial" w:cs="Arial"/>
          <w:spacing w:val="41"/>
        </w:rPr>
        <w:t xml:space="preserve"> </w:t>
      </w:r>
      <w:r>
        <w:rPr>
          <w:rFonts w:ascii="Arial" w:hAnsi="Arial" w:cs="Arial"/>
          <w:spacing w:val="-1"/>
        </w:rPr>
        <w:t>postępowania.</w:t>
      </w:r>
      <w:r>
        <w:rPr>
          <w:rFonts w:ascii="Arial" w:hAnsi="Arial" w:cs="Arial"/>
          <w:spacing w:val="1"/>
        </w:rPr>
        <w:t xml:space="preserve"> </w:t>
      </w:r>
      <w:r>
        <w:rPr>
          <w:rFonts w:ascii="Arial" w:hAnsi="Arial" w:cs="Arial"/>
          <w:spacing w:val="-1"/>
        </w:rPr>
        <w:t>Przewodniczący</w:t>
      </w:r>
      <w:r>
        <w:rPr>
          <w:rFonts w:ascii="Arial" w:hAnsi="Arial" w:cs="Arial"/>
          <w:spacing w:val="-2"/>
        </w:rPr>
        <w:t xml:space="preserve"> </w:t>
      </w:r>
      <w:r>
        <w:rPr>
          <w:rFonts w:ascii="Arial" w:hAnsi="Arial" w:cs="Arial"/>
          <w:spacing w:val="-1"/>
        </w:rPr>
        <w:t>zespołu</w:t>
      </w:r>
      <w:r>
        <w:rPr>
          <w:rFonts w:ascii="Arial" w:hAnsi="Arial" w:cs="Arial"/>
        </w:rPr>
        <w:t xml:space="preserve"> </w:t>
      </w:r>
      <w:r>
        <w:rPr>
          <w:rFonts w:ascii="Arial" w:hAnsi="Arial" w:cs="Arial"/>
          <w:spacing w:val="-1"/>
        </w:rPr>
        <w:t>egzaminacyjnego</w:t>
      </w:r>
      <w:r>
        <w:rPr>
          <w:rFonts w:ascii="Arial" w:hAnsi="Arial" w:cs="Arial"/>
          <w:spacing w:val="-2"/>
        </w:rPr>
        <w:t xml:space="preserve"> powinien</w:t>
      </w:r>
      <w:r>
        <w:rPr>
          <w:rFonts w:ascii="Arial" w:hAnsi="Arial" w:cs="Arial"/>
          <w:spacing w:val="3"/>
        </w:rPr>
        <w:t xml:space="preserve"> </w:t>
      </w:r>
      <w:r>
        <w:rPr>
          <w:rFonts w:ascii="Arial" w:hAnsi="Arial" w:cs="Arial"/>
        </w:rPr>
        <w:t>– tak</w:t>
      </w:r>
      <w:r>
        <w:rPr>
          <w:rFonts w:ascii="Arial" w:hAnsi="Arial" w:cs="Arial"/>
          <w:spacing w:val="53"/>
        </w:rPr>
        <w:t xml:space="preserve"> </w:t>
      </w:r>
      <w:r>
        <w:rPr>
          <w:rFonts w:ascii="Arial" w:hAnsi="Arial" w:cs="Arial"/>
          <w:spacing w:val="-1"/>
        </w:rPr>
        <w:t>szybko, jak</w:t>
      </w:r>
      <w:r>
        <w:rPr>
          <w:rFonts w:ascii="Arial" w:hAnsi="Arial" w:cs="Arial"/>
          <w:spacing w:val="-2"/>
        </w:rPr>
        <w:t xml:space="preserve"> </w:t>
      </w:r>
      <w:r>
        <w:rPr>
          <w:rFonts w:ascii="Arial" w:hAnsi="Arial" w:cs="Arial"/>
        </w:rPr>
        <w:t>jest</w:t>
      </w:r>
      <w:r>
        <w:rPr>
          <w:rFonts w:ascii="Arial" w:hAnsi="Arial" w:cs="Arial"/>
          <w:spacing w:val="-1"/>
        </w:rPr>
        <w:t xml:space="preserve"> to</w:t>
      </w:r>
      <w:r>
        <w:rPr>
          <w:rFonts w:ascii="Arial" w:hAnsi="Arial" w:cs="Arial"/>
          <w:spacing w:val="-2"/>
        </w:rPr>
        <w:t xml:space="preserve"> możliwe</w:t>
      </w:r>
      <w:r>
        <w:rPr>
          <w:rFonts w:ascii="Arial" w:hAnsi="Arial" w:cs="Arial"/>
          <w:spacing w:val="3"/>
        </w:rPr>
        <w:t xml:space="preserve"> </w:t>
      </w:r>
      <w:r>
        <w:rPr>
          <w:rFonts w:ascii="Arial" w:hAnsi="Arial" w:cs="Arial"/>
        </w:rPr>
        <w:t xml:space="preserve">– </w:t>
      </w:r>
      <w:r>
        <w:rPr>
          <w:rFonts w:ascii="Arial" w:hAnsi="Arial" w:cs="Arial"/>
          <w:spacing w:val="-2"/>
        </w:rPr>
        <w:t>zapewnić</w:t>
      </w:r>
      <w:r>
        <w:rPr>
          <w:rFonts w:ascii="Arial" w:hAnsi="Arial" w:cs="Arial"/>
          <w:spacing w:val="3"/>
        </w:rPr>
        <w:t xml:space="preserve"> </w:t>
      </w:r>
      <w:r>
        <w:rPr>
          <w:rFonts w:ascii="Arial" w:hAnsi="Arial" w:cs="Arial"/>
          <w:spacing w:val="-1"/>
        </w:rPr>
        <w:t>zastępstwo</w:t>
      </w:r>
      <w:r>
        <w:rPr>
          <w:rFonts w:ascii="Arial" w:hAnsi="Arial" w:cs="Arial"/>
        </w:rPr>
        <w:t xml:space="preserve"> </w:t>
      </w:r>
      <w:r>
        <w:rPr>
          <w:rFonts w:ascii="Arial" w:hAnsi="Arial" w:cs="Arial"/>
          <w:spacing w:val="-1"/>
        </w:rPr>
        <w:t>za</w:t>
      </w:r>
      <w:r>
        <w:rPr>
          <w:rFonts w:ascii="Arial" w:hAnsi="Arial" w:cs="Arial"/>
        </w:rPr>
        <w:t xml:space="preserve"> </w:t>
      </w:r>
      <w:r>
        <w:rPr>
          <w:rFonts w:ascii="Arial" w:hAnsi="Arial" w:cs="Arial"/>
          <w:spacing w:val="-1"/>
        </w:rPr>
        <w:t>członka</w:t>
      </w:r>
      <w:r>
        <w:rPr>
          <w:rFonts w:ascii="Arial" w:hAnsi="Arial" w:cs="Arial"/>
        </w:rPr>
        <w:t xml:space="preserve"> </w:t>
      </w:r>
      <w:r>
        <w:rPr>
          <w:rFonts w:ascii="Arial" w:hAnsi="Arial" w:cs="Arial"/>
          <w:spacing w:val="-1"/>
        </w:rPr>
        <w:t xml:space="preserve">zespołu, </w:t>
      </w:r>
      <w:r>
        <w:rPr>
          <w:rFonts w:ascii="Arial" w:hAnsi="Arial" w:cs="Arial"/>
        </w:rPr>
        <w:t>który</w:t>
      </w:r>
      <w:r>
        <w:rPr>
          <w:rFonts w:ascii="Arial" w:hAnsi="Arial" w:cs="Arial"/>
          <w:spacing w:val="-1"/>
        </w:rPr>
        <w:t xml:space="preserve"> nie</w:t>
      </w:r>
      <w:r>
        <w:rPr>
          <w:rFonts w:ascii="Arial" w:hAnsi="Arial" w:cs="Arial"/>
          <w:spacing w:val="61"/>
        </w:rPr>
        <w:t xml:space="preserve"> </w:t>
      </w:r>
      <w:r>
        <w:rPr>
          <w:rFonts w:ascii="Arial" w:hAnsi="Arial" w:cs="Arial"/>
          <w:spacing w:val="-1"/>
        </w:rPr>
        <w:t>może</w:t>
      </w:r>
      <w:r>
        <w:rPr>
          <w:rFonts w:ascii="Arial" w:hAnsi="Arial" w:cs="Arial"/>
        </w:rPr>
        <w:t xml:space="preserve"> brać</w:t>
      </w:r>
      <w:r>
        <w:rPr>
          <w:rFonts w:ascii="Arial" w:hAnsi="Arial" w:cs="Arial"/>
          <w:spacing w:val="-2"/>
        </w:rPr>
        <w:t xml:space="preserve"> udziału</w:t>
      </w:r>
      <w:r>
        <w:rPr>
          <w:rFonts w:ascii="Arial" w:hAnsi="Arial" w:cs="Arial"/>
          <w:spacing w:val="3"/>
        </w:rPr>
        <w:t xml:space="preserve"> </w:t>
      </w:r>
      <w:r>
        <w:rPr>
          <w:rFonts w:ascii="Arial" w:hAnsi="Arial" w:cs="Arial"/>
        </w:rPr>
        <w:t>w</w:t>
      </w:r>
      <w:r>
        <w:rPr>
          <w:rFonts w:ascii="Arial" w:hAnsi="Arial" w:cs="Arial"/>
          <w:spacing w:val="-3"/>
        </w:rPr>
        <w:t xml:space="preserve"> </w:t>
      </w:r>
      <w:r>
        <w:rPr>
          <w:rFonts w:ascii="Arial" w:hAnsi="Arial" w:cs="Arial"/>
          <w:spacing w:val="-1"/>
        </w:rPr>
        <w:t>przeprowadzaniu</w:t>
      </w:r>
      <w:r>
        <w:rPr>
          <w:rFonts w:ascii="Arial" w:hAnsi="Arial" w:cs="Arial"/>
        </w:rPr>
        <w:t xml:space="preserve"> danego </w:t>
      </w:r>
      <w:r>
        <w:rPr>
          <w:rFonts w:ascii="Arial" w:hAnsi="Arial" w:cs="Arial"/>
          <w:spacing w:val="-1"/>
        </w:rPr>
        <w:t>egzaminu. Jeżeli</w:t>
      </w:r>
      <w:r>
        <w:rPr>
          <w:rFonts w:ascii="Arial" w:hAnsi="Arial" w:cs="Arial"/>
        </w:rPr>
        <w:t xml:space="preserve"> </w:t>
      </w:r>
      <w:r>
        <w:rPr>
          <w:rFonts w:ascii="Arial" w:hAnsi="Arial" w:cs="Arial"/>
          <w:spacing w:val="-1"/>
        </w:rPr>
        <w:t>nie</w:t>
      </w:r>
      <w:r>
        <w:rPr>
          <w:rFonts w:ascii="Arial" w:hAnsi="Arial" w:cs="Arial"/>
        </w:rPr>
        <w:t xml:space="preserve"> </w:t>
      </w:r>
      <w:r>
        <w:rPr>
          <w:rFonts w:ascii="Arial" w:hAnsi="Arial" w:cs="Arial"/>
          <w:spacing w:val="-1"/>
        </w:rPr>
        <w:t>będzie</w:t>
      </w:r>
      <w:r>
        <w:rPr>
          <w:rFonts w:ascii="Arial" w:hAnsi="Arial" w:cs="Arial"/>
        </w:rPr>
        <w:t xml:space="preserve"> to</w:t>
      </w:r>
      <w:r>
        <w:rPr>
          <w:rFonts w:ascii="Arial" w:hAnsi="Arial" w:cs="Arial"/>
          <w:spacing w:val="43"/>
        </w:rPr>
        <w:t xml:space="preserve"> </w:t>
      </w:r>
      <w:r>
        <w:rPr>
          <w:rFonts w:ascii="Arial" w:hAnsi="Arial" w:cs="Arial"/>
          <w:spacing w:val="-1"/>
        </w:rPr>
        <w:t>możliwe,</w:t>
      </w:r>
      <w:r>
        <w:rPr>
          <w:rFonts w:ascii="Arial" w:hAnsi="Arial" w:cs="Arial"/>
          <w:spacing w:val="1"/>
        </w:rPr>
        <w:t xml:space="preserve"> </w:t>
      </w:r>
      <w:r>
        <w:rPr>
          <w:rFonts w:ascii="Arial" w:hAnsi="Arial" w:cs="Arial"/>
          <w:spacing w:val="-1"/>
        </w:rPr>
        <w:t>dyrektor OKE</w:t>
      </w:r>
      <w:r>
        <w:rPr>
          <w:rFonts w:ascii="Arial" w:hAnsi="Arial" w:cs="Arial"/>
          <w:spacing w:val="-2"/>
        </w:rPr>
        <w:t xml:space="preserve"> </w:t>
      </w:r>
      <w:r>
        <w:rPr>
          <w:rFonts w:ascii="Arial" w:hAnsi="Arial" w:cs="Arial"/>
          <w:spacing w:val="-1"/>
        </w:rPr>
        <w:t>może</w:t>
      </w:r>
      <w:r>
        <w:rPr>
          <w:rFonts w:ascii="Arial" w:hAnsi="Arial" w:cs="Arial"/>
        </w:rPr>
        <w:t xml:space="preserve"> </w:t>
      </w:r>
      <w:r>
        <w:rPr>
          <w:rFonts w:ascii="Arial" w:hAnsi="Arial" w:cs="Arial"/>
          <w:spacing w:val="-1"/>
        </w:rPr>
        <w:t>wydać</w:t>
      </w:r>
      <w:r>
        <w:rPr>
          <w:rFonts w:ascii="Arial" w:hAnsi="Arial" w:cs="Arial"/>
          <w:spacing w:val="1"/>
        </w:rPr>
        <w:t xml:space="preserve"> </w:t>
      </w:r>
      <w:r>
        <w:rPr>
          <w:rFonts w:ascii="Arial" w:hAnsi="Arial" w:cs="Arial"/>
          <w:spacing w:val="-1"/>
        </w:rPr>
        <w:t>zgodę</w:t>
      </w:r>
      <w:r>
        <w:rPr>
          <w:rFonts w:ascii="Arial" w:hAnsi="Arial" w:cs="Arial"/>
        </w:rPr>
        <w:t xml:space="preserve"> na </w:t>
      </w:r>
      <w:r>
        <w:rPr>
          <w:rFonts w:ascii="Arial" w:hAnsi="Arial" w:cs="Arial"/>
          <w:spacing w:val="-1"/>
        </w:rPr>
        <w:t>zakończenie</w:t>
      </w:r>
      <w:r>
        <w:rPr>
          <w:rFonts w:ascii="Arial" w:hAnsi="Arial" w:cs="Arial"/>
        </w:rPr>
        <w:t xml:space="preserve"> </w:t>
      </w:r>
      <w:r>
        <w:rPr>
          <w:rFonts w:ascii="Arial" w:hAnsi="Arial" w:cs="Arial"/>
          <w:spacing w:val="-1"/>
        </w:rPr>
        <w:t>przeprowadzania</w:t>
      </w:r>
      <w:r>
        <w:rPr>
          <w:rFonts w:ascii="Arial" w:hAnsi="Arial" w:cs="Arial"/>
          <w:spacing w:val="25"/>
        </w:rPr>
        <w:t xml:space="preserve"> </w:t>
      </w:r>
      <w:r>
        <w:rPr>
          <w:rFonts w:ascii="Arial" w:hAnsi="Arial" w:cs="Arial"/>
          <w:spacing w:val="-1"/>
        </w:rPr>
        <w:t>egzaminu</w:t>
      </w:r>
      <w:r>
        <w:rPr>
          <w:rFonts w:ascii="Arial" w:hAnsi="Arial" w:cs="Arial"/>
        </w:rPr>
        <w:t xml:space="preserve"> w</w:t>
      </w:r>
      <w:r>
        <w:rPr>
          <w:rFonts w:ascii="Arial" w:hAnsi="Arial" w:cs="Arial"/>
          <w:spacing w:val="-2"/>
        </w:rPr>
        <w:t xml:space="preserve"> </w:t>
      </w:r>
      <w:r>
        <w:rPr>
          <w:rFonts w:ascii="Arial" w:hAnsi="Arial" w:cs="Arial"/>
          <w:spacing w:val="-1"/>
        </w:rPr>
        <w:t>niepełnym</w:t>
      </w:r>
      <w:r>
        <w:rPr>
          <w:rFonts w:ascii="Arial" w:hAnsi="Arial" w:cs="Arial"/>
          <w:spacing w:val="1"/>
        </w:rPr>
        <w:t xml:space="preserve"> </w:t>
      </w:r>
      <w:r>
        <w:rPr>
          <w:rFonts w:ascii="Arial" w:hAnsi="Arial" w:cs="Arial"/>
          <w:spacing w:val="-1"/>
        </w:rPr>
        <w:t>składzie</w:t>
      </w:r>
      <w:r>
        <w:rPr>
          <w:rFonts w:ascii="Arial" w:hAnsi="Arial" w:cs="Arial"/>
        </w:rPr>
        <w:t xml:space="preserve"> </w:t>
      </w:r>
      <w:r>
        <w:rPr>
          <w:rFonts w:ascii="Arial" w:hAnsi="Arial" w:cs="Arial"/>
          <w:spacing w:val="-1"/>
        </w:rPr>
        <w:t>zespołu</w:t>
      </w:r>
      <w:r>
        <w:rPr>
          <w:rFonts w:ascii="Arial" w:hAnsi="Arial" w:cs="Arial"/>
        </w:rPr>
        <w:t xml:space="preserve"> </w:t>
      </w:r>
      <w:r>
        <w:rPr>
          <w:rFonts w:ascii="Arial" w:hAnsi="Arial" w:cs="Arial"/>
          <w:spacing w:val="-1"/>
        </w:rPr>
        <w:t>nadzorującego, jeżeli</w:t>
      </w:r>
      <w:r>
        <w:rPr>
          <w:rFonts w:ascii="Arial" w:hAnsi="Arial" w:cs="Arial"/>
        </w:rPr>
        <w:t xml:space="preserve"> </w:t>
      </w:r>
      <w:r>
        <w:rPr>
          <w:rFonts w:ascii="Arial" w:hAnsi="Arial" w:cs="Arial"/>
          <w:spacing w:val="-1"/>
        </w:rPr>
        <w:t>nie</w:t>
      </w:r>
      <w:r>
        <w:rPr>
          <w:rFonts w:ascii="Arial" w:hAnsi="Arial" w:cs="Arial"/>
        </w:rPr>
        <w:t xml:space="preserve"> </w:t>
      </w:r>
      <w:r>
        <w:rPr>
          <w:rFonts w:ascii="Arial" w:hAnsi="Arial" w:cs="Arial"/>
          <w:spacing w:val="-1"/>
        </w:rPr>
        <w:t>stanowi</w:t>
      </w:r>
      <w:r>
        <w:rPr>
          <w:rFonts w:ascii="Arial" w:hAnsi="Arial" w:cs="Arial"/>
        </w:rPr>
        <w:t xml:space="preserve"> to</w:t>
      </w:r>
      <w:r>
        <w:rPr>
          <w:rFonts w:ascii="Arial" w:hAnsi="Arial" w:cs="Arial"/>
          <w:spacing w:val="51"/>
        </w:rPr>
        <w:t xml:space="preserve"> </w:t>
      </w:r>
      <w:r>
        <w:rPr>
          <w:rFonts w:ascii="Arial" w:hAnsi="Arial" w:cs="Arial"/>
          <w:spacing w:val="-1"/>
        </w:rPr>
        <w:t>zagrożenia</w:t>
      </w:r>
      <w:r>
        <w:rPr>
          <w:rFonts w:ascii="Arial" w:hAnsi="Arial" w:cs="Arial"/>
        </w:rPr>
        <w:t xml:space="preserve"> </w:t>
      </w:r>
      <w:r>
        <w:rPr>
          <w:rFonts w:ascii="Arial" w:hAnsi="Arial" w:cs="Arial"/>
          <w:spacing w:val="-1"/>
        </w:rPr>
        <w:t>dla</w:t>
      </w:r>
      <w:r>
        <w:rPr>
          <w:rFonts w:ascii="Arial" w:hAnsi="Arial" w:cs="Arial"/>
        </w:rPr>
        <w:t xml:space="preserve"> </w:t>
      </w:r>
      <w:r>
        <w:rPr>
          <w:rFonts w:ascii="Arial" w:hAnsi="Arial" w:cs="Arial"/>
          <w:spacing w:val="-1"/>
        </w:rPr>
        <w:t>bezpieczeństwa</w:t>
      </w:r>
      <w:r>
        <w:rPr>
          <w:rFonts w:ascii="Arial" w:hAnsi="Arial" w:cs="Arial"/>
        </w:rPr>
        <w:t xml:space="preserve"> </w:t>
      </w:r>
      <w:r>
        <w:rPr>
          <w:rFonts w:ascii="Arial" w:hAnsi="Arial" w:cs="Arial"/>
          <w:spacing w:val="-1"/>
        </w:rPr>
        <w:t>zdających</w:t>
      </w:r>
      <w:r>
        <w:rPr>
          <w:rFonts w:ascii="Arial" w:hAnsi="Arial" w:cs="Arial"/>
        </w:rPr>
        <w:t xml:space="preserve"> oraz</w:t>
      </w:r>
      <w:r>
        <w:rPr>
          <w:rFonts w:ascii="Arial" w:hAnsi="Arial" w:cs="Arial"/>
          <w:spacing w:val="-2"/>
        </w:rPr>
        <w:t xml:space="preserve"> </w:t>
      </w:r>
      <w:r>
        <w:rPr>
          <w:rFonts w:ascii="Arial" w:hAnsi="Arial" w:cs="Arial"/>
          <w:spacing w:val="-1"/>
        </w:rPr>
        <w:t>zapewniony</w:t>
      </w:r>
      <w:r>
        <w:rPr>
          <w:rFonts w:ascii="Arial" w:hAnsi="Arial" w:cs="Arial"/>
          <w:spacing w:val="-2"/>
        </w:rPr>
        <w:t xml:space="preserve"> </w:t>
      </w:r>
      <w:r>
        <w:rPr>
          <w:rFonts w:ascii="Arial" w:hAnsi="Arial" w:cs="Arial"/>
        </w:rPr>
        <w:t>jest</w:t>
      </w:r>
      <w:r>
        <w:rPr>
          <w:rFonts w:ascii="Arial" w:hAnsi="Arial" w:cs="Arial"/>
          <w:spacing w:val="2"/>
        </w:rPr>
        <w:t xml:space="preserve"> </w:t>
      </w:r>
      <w:r>
        <w:rPr>
          <w:rFonts w:ascii="Arial" w:hAnsi="Arial" w:cs="Arial"/>
          <w:spacing w:val="-1"/>
        </w:rPr>
        <w:t>odpowiedni</w:t>
      </w:r>
      <w:r>
        <w:rPr>
          <w:rFonts w:ascii="Arial" w:hAnsi="Arial" w:cs="Arial"/>
          <w:spacing w:val="41"/>
        </w:rPr>
        <w:t xml:space="preserve"> </w:t>
      </w:r>
      <w:r>
        <w:rPr>
          <w:rFonts w:ascii="Arial" w:hAnsi="Arial" w:cs="Arial"/>
          <w:spacing w:val="-1"/>
        </w:rPr>
        <w:t>nadzór</w:t>
      </w:r>
      <w:r>
        <w:rPr>
          <w:rFonts w:ascii="Arial" w:hAnsi="Arial" w:cs="Arial"/>
          <w:spacing w:val="1"/>
        </w:rPr>
        <w:t xml:space="preserve"> </w:t>
      </w:r>
      <w:r>
        <w:rPr>
          <w:rFonts w:ascii="Arial" w:hAnsi="Arial" w:cs="Arial"/>
          <w:spacing w:val="-1"/>
        </w:rPr>
        <w:t>nad</w:t>
      </w:r>
      <w:r>
        <w:rPr>
          <w:rFonts w:ascii="Arial" w:hAnsi="Arial" w:cs="Arial"/>
        </w:rPr>
        <w:t xml:space="preserve"> pracą</w:t>
      </w:r>
      <w:r>
        <w:rPr>
          <w:rFonts w:ascii="Arial" w:hAnsi="Arial" w:cs="Arial"/>
          <w:spacing w:val="-2"/>
        </w:rPr>
        <w:t xml:space="preserve"> </w:t>
      </w:r>
      <w:r>
        <w:rPr>
          <w:rFonts w:ascii="Arial" w:hAnsi="Arial" w:cs="Arial"/>
          <w:spacing w:val="-1"/>
        </w:rPr>
        <w:t>zdających.</w:t>
      </w:r>
      <w:r>
        <w:rPr>
          <w:rFonts w:ascii="Arial" w:hAnsi="Arial" w:cs="Arial"/>
          <w:spacing w:val="1"/>
        </w:rPr>
        <w:t xml:space="preserve"> </w:t>
      </w:r>
      <w:r>
        <w:rPr>
          <w:rFonts w:ascii="Arial" w:hAnsi="Arial" w:cs="Arial"/>
          <w:spacing w:val="-1"/>
        </w:rPr>
        <w:t>Informację</w:t>
      </w:r>
    </w:p>
    <w:p w14:paraId="3B6F118F" w14:textId="77777777" w:rsidR="00B07307" w:rsidRDefault="00B07307">
      <w:pPr>
        <w:pStyle w:val="Tekstpodstawowy"/>
        <w:kinsoku w:val="0"/>
        <w:overflowPunct w:val="0"/>
        <w:spacing w:before="5" w:line="360" w:lineRule="auto"/>
        <w:ind w:left="1168" w:right="349"/>
        <w:rPr>
          <w:rFonts w:ascii="Arial" w:hAnsi="Arial" w:cs="Arial"/>
          <w:spacing w:val="-1"/>
        </w:rPr>
      </w:pPr>
      <w:r>
        <w:rPr>
          <w:rFonts w:ascii="Arial" w:hAnsi="Arial" w:cs="Arial"/>
        </w:rPr>
        <w:t xml:space="preserve">o </w:t>
      </w:r>
      <w:r>
        <w:rPr>
          <w:rFonts w:ascii="Arial" w:hAnsi="Arial" w:cs="Arial"/>
          <w:spacing w:val="-2"/>
        </w:rPr>
        <w:t>wystąpieniu</w:t>
      </w:r>
      <w:r>
        <w:rPr>
          <w:rFonts w:ascii="Arial" w:hAnsi="Arial" w:cs="Arial"/>
        </w:rPr>
        <w:t xml:space="preserve"> </w:t>
      </w:r>
      <w:r>
        <w:rPr>
          <w:rFonts w:ascii="Arial" w:hAnsi="Arial" w:cs="Arial"/>
          <w:spacing w:val="-1"/>
        </w:rPr>
        <w:t>opisanej</w:t>
      </w:r>
      <w:r>
        <w:rPr>
          <w:rFonts w:ascii="Arial" w:hAnsi="Arial" w:cs="Arial"/>
          <w:spacing w:val="2"/>
        </w:rPr>
        <w:t xml:space="preserve"> </w:t>
      </w:r>
      <w:r>
        <w:rPr>
          <w:rFonts w:ascii="Arial" w:hAnsi="Arial" w:cs="Arial"/>
          <w:spacing w:val="-1"/>
        </w:rPr>
        <w:t>sytuacji</w:t>
      </w:r>
      <w:r>
        <w:rPr>
          <w:rFonts w:ascii="Arial" w:hAnsi="Arial" w:cs="Arial"/>
        </w:rPr>
        <w:t xml:space="preserve"> </w:t>
      </w:r>
      <w:r>
        <w:rPr>
          <w:rFonts w:ascii="Arial" w:hAnsi="Arial" w:cs="Arial"/>
          <w:spacing w:val="-1"/>
        </w:rPr>
        <w:t>odnotowuje</w:t>
      </w:r>
      <w:r>
        <w:rPr>
          <w:rFonts w:ascii="Arial" w:hAnsi="Arial" w:cs="Arial"/>
        </w:rPr>
        <w:t xml:space="preserve"> się</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protokole</w:t>
      </w:r>
      <w:r>
        <w:rPr>
          <w:rFonts w:ascii="Arial" w:hAnsi="Arial" w:cs="Arial"/>
        </w:rPr>
        <w:t xml:space="preserve"> </w:t>
      </w:r>
      <w:r>
        <w:rPr>
          <w:rFonts w:ascii="Arial" w:hAnsi="Arial" w:cs="Arial"/>
          <w:spacing w:val="-1"/>
        </w:rPr>
        <w:t>przebiegu</w:t>
      </w:r>
      <w:r>
        <w:rPr>
          <w:rFonts w:ascii="Arial" w:hAnsi="Arial" w:cs="Arial"/>
        </w:rPr>
        <w:t xml:space="preserve"> </w:t>
      </w:r>
      <w:r>
        <w:rPr>
          <w:rFonts w:ascii="Arial" w:hAnsi="Arial" w:cs="Arial"/>
          <w:spacing w:val="-1"/>
        </w:rPr>
        <w:t>egzaminu</w:t>
      </w:r>
      <w:r>
        <w:rPr>
          <w:rFonts w:ascii="Arial" w:hAnsi="Arial" w:cs="Arial"/>
          <w:spacing w:val="67"/>
        </w:rPr>
        <w:t xml:space="preserve"> </w:t>
      </w:r>
      <w:r>
        <w:rPr>
          <w:rFonts w:ascii="Arial" w:hAnsi="Arial" w:cs="Arial"/>
        </w:rPr>
        <w:t>w</w:t>
      </w:r>
      <w:r>
        <w:rPr>
          <w:rFonts w:ascii="Arial" w:hAnsi="Arial" w:cs="Arial"/>
          <w:spacing w:val="-3"/>
        </w:rPr>
        <w:t xml:space="preserve"> </w:t>
      </w:r>
      <w:r>
        <w:rPr>
          <w:rFonts w:ascii="Arial" w:hAnsi="Arial" w:cs="Arial"/>
          <w:spacing w:val="-1"/>
        </w:rPr>
        <w:t>danej</w:t>
      </w:r>
      <w:r>
        <w:rPr>
          <w:rFonts w:ascii="Arial" w:hAnsi="Arial" w:cs="Arial"/>
          <w:spacing w:val="2"/>
        </w:rPr>
        <w:t xml:space="preserve"> </w:t>
      </w:r>
      <w:r>
        <w:rPr>
          <w:rFonts w:ascii="Arial" w:hAnsi="Arial" w:cs="Arial"/>
          <w:spacing w:val="-1"/>
        </w:rPr>
        <w:t>sali</w:t>
      </w:r>
      <w:r>
        <w:rPr>
          <w:rFonts w:ascii="Arial" w:hAnsi="Arial" w:cs="Arial"/>
        </w:rPr>
        <w:t xml:space="preserve"> oraz</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protokole</w:t>
      </w:r>
      <w:r>
        <w:rPr>
          <w:rFonts w:ascii="Arial" w:hAnsi="Arial" w:cs="Arial"/>
        </w:rPr>
        <w:t xml:space="preserve"> </w:t>
      </w:r>
      <w:r>
        <w:rPr>
          <w:rFonts w:ascii="Arial" w:hAnsi="Arial" w:cs="Arial"/>
          <w:spacing w:val="-1"/>
        </w:rPr>
        <w:t>zbiorczym.</w:t>
      </w:r>
    </w:p>
    <w:p w14:paraId="2F0171B8" w14:textId="77777777" w:rsidR="00B07307" w:rsidRDefault="00B07307">
      <w:pPr>
        <w:pStyle w:val="Tekstpodstawowy"/>
        <w:kinsoku w:val="0"/>
        <w:overflowPunct w:val="0"/>
        <w:spacing w:before="11"/>
        <w:ind w:left="0"/>
        <w:rPr>
          <w:rFonts w:ascii="Arial" w:hAnsi="Arial" w:cs="Arial"/>
          <w:sz w:val="26"/>
          <w:szCs w:val="26"/>
        </w:rPr>
      </w:pPr>
    </w:p>
    <w:p w14:paraId="6574605B" w14:textId="77777777" w:rsidR="00B07307" w:rsidRDefault="00B07307">
      <w:pPr>
        <w:pStyle w:val="Tekstpodstawowy"/>
        <w:numPr>
          <w:ilvl w:val="2"/>
          <w:numId w:val="4"/>
        </w:numPr>
        <w:tabs>
          <w:tab w:val="left" w:pos="1169"/>
        </w:tabs>
        <w:kinsoku w:val="0"/>
        <w:overflowPunct w:val="0"/>
        <w:spacing w:before="72" w:line="359" w:lineRule="auto"/>
        <w:ind w:right="282"/>
        <w:rPr>
          <w:rFonts w:ascii="Arial" w:hAnsi="Arial" w:cs="Arial"/>
          <w:spacing w:val="-1"/>
        </w:rPr>
      </w:pPr>
      <w:r>
        <w:rPr>
          <w:rFonts w:ascii="Arial" w:hAnsi="Arial" w:cs="Arial"/>
        </w:rPr>
        <w:t>W</w:t>
      </w:r>
      <w:r>
        <w:rPr>
          <w:rFonts w:ascii="Arial" w:hAnsi="Arial" w:cs="Arial"/>
          <w:spacing w:val="3"/>
        </w:rPr>
        <w:t xml:space="preserve"> </w:t>
      </w:r>
      <w:r>
        <w:rPr>
          <w:rFonts w:ascii="Arial" w:hAnsi="Arial" w:cs="Arial"/>
          <w:spacing w:val="-1"/>
        </w:rPr>
        <w:t>przypadku</w:t>
      </w:r>
      <w:r>
        <w:rPr>
          <w:rFonts w:ascii="Arial" w:hAnsi="Arial" w:cs="Arial"/>
          <w:spacing w:val="-2"/>
        </w:rPr>
        <w:t xml:space="preserve"> </w:t>
      </w:r>
      <w:r>
        <w:rPr>
          <w:rFonts w:ascii="Arial" w:hAnsi="Arial" w:cs="Arial"/>
          <w:spacing w:val="-1"/>
        </w:rPr>
        <w:t>wystąpienia</w:t>
      </w:r>
      <w:r>
        <w:rPr>
          <w:rFonts w:ascii="Arial" w:hAnsi="Arial" w:cs="Arial"/>
          <w:spacing w:val="-2"/>
        </w:rPr>
        <w:t xml:space="preserve"> </w:t>
      </w:r>
      <w:r>
        <w:rPr>
          <w:rFonts w:ascii="Arial" w:hAnsi="Arial" w:cs="Arial"/>
          <w:spacing w:val="-1"/>
        </w:rPr>
        <w:t>konieczności</w:t>
      </w:r>
      <w:r>
        <w:rPr>
          <w:rFonts w:ascii="Arial" w:hAnsi="Arial" w:cs="Arial"/>
        </w:rPr>
        <w:t xml:space="preserve"> </w:t>
      </w:r>
      <w:r>
        <w:rPr>
          <w:rFonts w:ascii="Arial" w:hAnsi="Arial" w:cs="Arial"/>
          <w:spacing w:val="-1"/>
        </w:rPr>
        <w:t>odizolowania</w:t>
      </w:r>
      <w:r>
        <w:rPr>
          <w:rFonts w:ascii="Arial" w:hAnsi="Arial" w:cs="Arial"/>
        </w:rPr>
        <w:t xml:space="preserve"> </w:t>
      </w:r>
      <w:r>
        <w:rPr>
          <w:rFonts w:ascii="Arial" w:hAnsi="Arial" w:cs="Arial"/>
          <w:spacing w:val="-1"/>
        </w:rPr>
        <w:t>zdającego,</w:t>
      </w:r>
      <w:r>
        <w:rPr>
          <w:rFonts w:ascii="Arial" w:hAnsi="Arial" w:cs="Arial"/>
          <w:spacing w:val="2"/>
        </w:rPr>
        <w:t xml:space="preserve"> </w:t>
      </w:r>
      <w:r>
        <w:rPr>
          <w:rFonts w:ascii="Arial" w:hAnsi="Arial" w:cs="Arial"/>
          <w:spacing w:val="-1"/>
        </w:rPr>
        <w:t>członka</w:t>
      </w:r>
      <w:r>
        <w:rPr>
          <w:rFonts w:ascii="Arial" w:hAnsi="Arial" w:cs="Arial"/>
          <w:spacing w:val="-4"/>
        </w:rPr>
        <w:t xml:space="preserve"> </w:t>
      </w:r>
      <w:r>
        <w:rPr>
          <w:rFonts w:ascii="Arial" w:hAnsi="Arial" w:cs="Arial"/>
          <w:spacing w:val="-1"/>
        </w:rPr>
        <w:t>zespołu</w:t>
      </w:r>
      <w:r>
        <w:rPr>
          <w:rFonts w:ascii="Arial" w:hAnsi="Arial" w:cs="Arial"/>
          <w:spacing w:val="35"/>
        </w:rPr>
        <w:t xml:space="preserve"> </w:t>
      </w:r>
      <w:r>
        <w:rPr>
          <w:rFonts w:ascii="Arial" w:hAnsi="Arial" w:cs="Arial"/>
          <w:spacing w:val="-1"/>
        </w:rPr>
        <w:t>nadzorującego</w:t>
      </w:r>
      <w:r>
        <w:rPr>
          <w:rFonts w:ascii="Arial" w:hAnsi="Arial" w:cs="Arial"/>
        </w:rPr>
        <w:t xml:space="preserve"> </w:t>
      </w:r>
      <w:r>
        <w:rPr>
          <w:rFonts w:ascii="Arial" w:hAnsi="Arial" w:cs="Arial"/>
          <w:spacing w:val="-1"/>
        </w:rPr>
        <w:t>lub</w:t>
      </w:r>
      <w:r>
        <w:rPr>
          <w:rFonts w:ascii="Arial" w:hAnsi="Arial" w:cs="Arial"/>
        </w:rPr>
        <w:t xml:space="preserve"> </w:t>
      </w:r>
      <w:r>
        <w:rPr>
          <w:rFonts w:ascii="Arial" w:hAnsi="Arial" w:cs="Arial"/>
          <w:spacing w:val="-1"/>
        </w:rPr>
        <w:t>innej</w:t>
      </w:r>
      <w:r>
        <w:rPr>
          <w:rFonts w:ascii="Arial" w:hAnsi="Arial" w:cs="Arial"/>
        </w:rPr>
        <w:t xml:space="preserve"> </w:t>
      </w:r>
      <w:r>
        <w:rPr>
          <w:rFonts w:ascii="Arial" w:hAnsi="Arial" w:cs="Arial"/>
          <w:spacing w:val="-1"/>
        </w:rPr>
        <w:t>osoby</w:t>
      </w:r>
      <w:r>
        <w:rPr>
          <w:rFonts w:ascii="Arial" w:hAnsi="Arial" w:cs="Arial"/>
          <w:spacing w:val="-2"/>
        </w:rPr>
        <w:t xml:space="preserve"> </w:t>
      </w:r>
      <w:r>
        <w:rPr>
          <w:rFonts w:ascii="Arial" w:hAnsi="Arial" w:cs="Arial"/>
          <w:spacing w:val="-1"/>
        </w:rPr>
        <w:t>zaangażowanej</w:t>
      </w:r>
      <w:r>
        <w:rPr>
          <w:rFonts w:ascii="Arial" w:hAnsi="Arial" w:cs="Arial"/>
          <w:spacing w:val="2"/>
        </w:rPr>
        <w:t xml:space="preserve"> </w:t>
      </w:r>
      <w:r>
        <w:rPr>
          <w:rFonts w:ascii="Arial" w:hAnsi="Arial" w:cs="Arial"/>
        </w:rPr>
        <w:t xml:space="preserve">w </w:t>
      </w:r>
      <w:r>
        <w:rPr>
          <w:rFonts w:ascii="Arial" w:hAnsi="Arial" w:cs="Arial"/>
          <w:spacing w:val="-1"/>
        </w:rPr>
        <w:t>przeprowadzanie</w:t>
      </w:r>
      <w:r>
        <w:rPr>
          <w:rFonts w:ascii="Arial" w:hAnsi="Arial" w:cs="Arial"/>
        </w:rPr>
        <w:t xml:space="preserve"> </w:t>
      </w:r>
      <w:r>
        <w:rPr>
          <w:rFonts w:ascii="Arial" w:hAnsi="Arial" w:cs="Arial"/>
          <w:spacing w:val="-1"/>
        </w:rPr>
        <w:t>egzaminu</w:t>
      </w:r>
      <w:r>
        <w:rPr>
          <w:rFonts w:ascii="Arial" w:hAnsi="Arial" w:cs="Arial"/>
          <w:spacing w:val="49"/>
        </w:rPr>
        <w:t xml:space="preserve"> </w:t>
      </w:r>
      <w:r>
        <w:rPr>
          <w:rFonts w:ascii="Arial" w:hAnsi="Arial" w:cs="Arial"/>
          <w:spacing w:val="-1"/>
        </w:rPr>
        <w:t>przejawiającej</w:t>
      </w:r>
      <w:r>
        <w:rPr>
          <w:rFonts w:ascii="Arial" w:hAnsi="Arial" w:cs="Arial"/>
          <w:spacing w:val="2"/>
        </w:rPr>
        <w:t xml:space="preserve"> </w:t>
      </w:r>
      <w:r>
        <w:rPr>
          <w:rFonts w:ascii="Arial" w:hAnsi="Arial" w:cs="Arial"/>
          <w:spacing w:val="-1"/>
        </w:rPr>
        <w:t>objawy</w:t>
      </w:r>
      <w:r>
        <w:rPr>
          <w:rFonts w:ascii="Arial" w:hAnsi="Arial" w:cs="Arial"/>
          <w:spacing w:val="-2"/>
        </w:rPr>
        <w:t xml:space="preserve"> </w:t>
      </w:r>
      <w:r>
        <w:rPr>
          <w:rFonts w:ascii="Arial" w:hAnsi="Arial" w:cs="Arial"/>
          <w:spacing w:val="-1"/>
        </w:rPr>
        <w:t>choroby</w:t>
      </w:r>
      <w:r>
        <w:rPr>
          <w:rFonts w:ascii="Arial" w:hAnsi="Arial" w:cs="Arial"/>
          <w:spacing w:val="-2"/>
        </w:rPr>
        <w:t xml:space="preserve"> </w:t>
      </w:r>
      <w:r>
        <w:rPr>
          <w:rFonts w:ascii="Arial" w:hAnsi="Arial" w:cs="Arial"/>
        </w:rPr>
        <w:t>w</w:t>
      </w:r>
      <w:r>
        <w:rPr>
          <w:rFonts w:ascii="Arial" w:hAnsi="Arial" w:cs="Arial"/>
          <w:spacing w:val="-3"/>
        </w:rPr>
        <w:t xml:space="preserve"> </w:t>
      </w:r>
      <w:r>
        <w:rPr>
          <w:rFonts w:ascii="Arial" w:hAnsi="Arial" w:cs="Arial"/>
          <w:spacing w:val="-1"/>
        </w:rPr>
        <w:t>odrębnym</w:t>
      </w:r>
      <w:r>
        <w:rPr>
          <w:rFonts w:ascii="Arial" w:hAnsi="Arial" w:cs="Arial"/>
          <w:spacing w:val="1"/>
        </w:rPr>
        <w:t xml:space="preserve"> </w:t>
      </w:r>
      <w:r>
        <w:rPr>
          <w:rFonts w:ascii="Arial" w:hAnsi="Arial" w:cs="Arial"/>
          <w:spacing w:val="-1"/>
        </w:rPr>
        <w:t>pomieszczeniu</w:t>
      </w:r>
      <w:r>
        <w:rPr>
          <w:rFonts w:ascii="Arial" w:hAnsi="Arial" w:cs="Arial"/>
        </w:rPr>
        <w:t xml:space="preserve"> </w:t>
      </w:r>
      <w:r>
        <w:rPr>
          <w:rFonts w:ascii="Arial" w:hAnsi="Arial" w:cs="Arial"/>
          <w:spacing w:val="-1"/>
        </w:rPr>
        <w:t>lub</w:t>
      </w:r>
      <w:r>
        <w:rPr>
          <w:rFonts w:ascii="Arial" w:hAnsi="Arial" w:cs="Arial"/>
        </w:rPr>
        <w:t xml:space="preserve"> </w:t>
      </w:r>
      <w:r>
        <w:rPr>
          <w:rFonts w:ascii="Arial" w:hAnsi="Arial" w:cs="Arial"/>
          <w:spacing w:val="-1"/>
        </w:rPr>
        <w:t>wyznaczonym</w:t>
      </w:r>
    </w:p>
    <w:p w14:paraId="3CA16BF5" w14:textId="77777777" w:rsidR="00B07307" w:rsidRPr="006D7288" w:rsidRDefault="00270D43" w:rsidP="00270D43">
      <w:pPr>
        <w:pStyle w:val="Tekstpodstawowy"/>
        <w:tabs>
          <w:tab w:val="left" w:pos="1169"/>
        </w:tabs>
        <w:kinsoku w:val="0"/>
        <w:overflowPunct w:val="0"/>
        <w:spacing w:before="72" w:line="359" w:lineRule="auto"/>
        <w:ind w:left="1168" w:right="282"/>
        <w:rPr>
          <w:rFonts w:ascii="Arial" w:hAnsi="Arial" w:cs="Arial"/>
          <w:i/>
          <w:iCs/>
          <w:spacing w:val="-1"/>
          <w:sz w:val="20"/>
          <w:szCs w:val="20"/>
        </w:rPr>
      </w:pP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Pr>
          <w:rFonts w:ascii="Arial" w:hAnsi="Arial" w:cs="Arial"/>
          <w:spacing w:val="-1"/>
        </w:rPr>
        <w:tab/>
      </w:r>
      <w:r w:rsidRPr="006D7288">
        <w:rPr>
          <w:rFonts w:ascii="Arial" w:hAnsi="Arial" w:cs="Arial"/>
          <w:i/>
          <w:iCs/>
          <w:color w:val="000000"/>
          <w:spacing w:val="-1"/>
          <w:sz w:val="20"/>
          <w:szCs w:val="20"/>
        </w:rPr>
        <w:t>str.23 z 25</w:t>
      </w:r>
    </w:p>
    <w:p w14:paraId="17B77B3C" w14:textId="77777777" w:rsidR="00270D43" w:rsidRDefault="00270D43" w:rsidP="00270D43">
      <w:pPr>
        <w:rPr>
          <w:rFonts w:ascii="Arial" w:hAnsi="Arial" w:cs="Arial"/>
          <w:spacing w:val="-1"/>
          <w:sz w:val="22"/>
          <w:szCs w:val="22"/>
        </w:rPr>
      </w:pPr>
    </w:p>
    <w:p w14:paraId="74FF6F7B" w14:textId="77777777" w:rsidR="00270D43" w:rsidRPr="00270D43" w:rsidRDefault="00270D43" w:rsidP="00270D43">
      <w:pPr>
        <w:sectPr w:rsidR="00270D43" w:rsidRPr="00270D43" w:rsidSect="00873394">
          <w:footerReference w:type="default" r:id="rId49"/>
          <w:pgSz w:w="11910" w:h="16840"/>
          <w:pgMar w:top="1320" w:right="1280" w:bottom="700" w:left="1280" w:header="0" w:footer="504" w:gutter="0"/>
          <w:pgNumType w:start="251"/>
          <w:cols w:space="708" w:equalWidth="0">
            <w:col w:w="9350"/>
          </w:cols>
          <w:noEndnote/>
        </w:sectPr>
      </w:pPr>
    </w:p>
    <w:p w14:paraId="0664B4DA" w14:textId="77777777" w:rsidR="00B07307" w:rsidRDefault="00B07307">
      <w:pPr>
        <w:pStyle w:val="Tekstpodstawowy"/>
        <w:kinsoku w:val="0"/>
        <w:overflowPunct w:val="0"/>
        <w:spacing w:before="9"/>
        <w:ind w:left="0"/>
        <w:rPr>
          <w:rFonts w:ascii="Arial" w:hAnsi="Arial" w:cs="Arial"/>
          <w:sz w:val="6"/>
          <w:szCs w:val="6"/>
        </w:rPr>
      </w:pPr>
    </w:p>
    <w:p w14:paraId="607AC9B6" w14:textId="4704C371" w:rsidR="00B07307" w:rsidRDefault="003B7C59">
      <w:pPr>
        <w:pStyle w:val="Tekstpodstawowy"/>
        <w:kinsoku w:val="0"/>
        <w:overflowPunct w:val="0"/>
        <w:spacing w:line="200" w:lineRule="atLeast"/>
        <w:ind w:left="678"/>
        <w:rPr>
          <w:rFonts w:ascii="Arial" w:hAnsi="Arial" w:cs="Arial"/>
          <w:sz w:val="20"/>
          <w:szCs w:val="20"/>
        </w:rPr>
      </w:pPr>
      <w:r>
        <w:rPr>
          <w:rFonts w:ascii="Arial" w:hAnsi="Arial" w:cs="Arial"/>
          <w:noProof/>
          <w:sz w:val="20"/>
          <w:szCs w:val="20"/>
        </w:rPr>
        <mc:AlternateContent>
          <mc:Choice Requires="wps">
            <w:drawing>
              <wp:inline distT="0" distB="0" distL="0" distR="0" wp14:anchorId="571F647B" wp14:editId="668CEA48">
                <wp:extent cx="5399405" cy="1108710"/>
                <wp:effectExtent l="0" t="0" r="0" b="0"/>
                <wp:docPr id="95" name="Text Box 6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10871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81FB6" w14:textId="77777777" w:rsidR="00B07307" w:rsidRDefault="00B07307">
                            <w:pPr>
                              <w:pStyle w:val="Tekstpodstawowy"/>
                              <w:kinsoku w:val="0"/>
                              <w:overflowPunct w:val="0"/>
                              <w:spacing w:before="113" w:line="360" w:lineRule="auto"/>
                              <w:ind w:left="470" w:right="889"/>
                              <w:rPr>
                                <w:rFonts w:ascii="Arial" w:hAnsi="Arial" w:cs="Arial"/>
                                <w:spacing w:val="-1"/>
                              </w:rPr>
                            </w:pPr>
                            <w:r>
                              <w:rPr>
                                <w:rFonts w:ascii="Arial" w:hAnsi="Arial" w:cs="Arial"/>
                                <w:spacing w:val="-1"/>
                              </w:rPr>
                              <w:t>miejscu,</w:t>
                            </w:r>
                            <w:r>
                              <w:rPr>
                                <w:rFonts w:ascii="Arial" w:hAnsi="Arial" w:cs="Arial"/>
                                <w:spacing w:val="2"/>
                              </w:rPr>
                              <w:t xml:space="preserve"> </w:t>
                            </w:r>
                            <w:r>
                              <w:rPr>
                                <w:rFonts w:ascii="Arial" w:hAnsi="Arial" w:cs="Arial"/>
                                <w:spacing w:val="-1"/>
                              </w:rPr>
                              <w:t>przewodniczący</w:t>
                            </w:r>
                            <w:r>
                              <w:rPr>
                                <w:rFonts w:ascii="Arial" w:hAnsi="Arial" w:cs="Arial"/>
                                <w:spacing w:val="1"/>
                              </w:rPr>
                              <w:t xml:space="preserve"> </w:t>
                            </w:r>
                            <w:r>
                              <w:rPr>
                                <w:rFonts w:ascii="Arial" w:hAnsi="Arial" w:cs="Arial"/>
                                <w:spacing w:val="-1"/>
                              </w:rPr>
                              <w:t>zespołu</w:t>
                            </w:r>
                            <w:r>
                              <w:rPr>
                                <w:rFonts w:ascii="Arial" w:hAnsi="Arial" w:cs="Arial"/>
                              </w:rPr>
                              <w:t xml:space="preserve"> </w:t>
                            </w:r>
                            <w:r>
                              <w:rPr>
                                <w:rFonts w:ascii="Arial" w:hAnsi="Arial" w:cs="Arial"/>
                                <w:spacing w:val="-1"/>
                              </w:rPr>
                              <w:t>egzaminacyjnego</w:t>
                            </w:r>
                            <w:r>
                              <w:rPr>
                                <w:rFonts w:ascii="Arial" w:hAnsi="Arial" w:cs="Arial"/>
                                <w:spacing w:val="-2"/>
                              </w:rPr>
                              <w:t xml:space="preserve"> </w:t>
                            </w:r>
                            <w:r>
                              <w:rPr>
                                <w:rFonts w:ascii="Arial" w:hAnsi="Arial" w:cs="Arial"/>
                              </w:rPr>
                              <w:t xml:space="preserve">może </w:t>
                            </w:r>
                            <w:r>
                              <w:rPr>
                                <w:rFonts w:ascii="Arial" w:hAnsi="Arial" w:cs="Arial"/>
                                <w:spacing w:val="-1"/>
                              </w:rPr>
                              <w:t>podjąć</w:t>
                            </w:r>
                            <w:r>
                              <w:rPr>
                                <w:rFonts w:ascii="Arial" w:hAnsi="Arial" w:cs="Arial"/>
                              </w:rPr>
                              <w:t xml:space="preserve"> </w:t>
                            </w:r>
                            <w:r>
                              <w:rPr>
                                <w:rFonts w:ascii="Arial" w:hAnsi="Arial" w:cs="Arial"/>
                                <w:spacing w:val="-2"/>
                              </w:rPr>
                              <w:t>decyzję</w:t>
                            </w:r>
                            <w:r>
                              <w:rPr>
                                <w:rFonts w:ascii="Arial" w:hAnsi="Arial" w:cs="Arial"/>
                                <w:spacing w:val="47"/>
                              </w:rPr>
                              <w:t xml:space="preserve"> </w:t>
                            </w:r>
                            <w:r>
                              <w:rPr>
                                <w:rFonts w:ascii="Arial" w:hAnsi="Arial" w:cs="Arial"/>
                              </w:rPr>
                              <w:t xml:space="preserve">o </w:t>
                            </w:r>
                            <w:r>
                              <w:rPr>
                                <w:rFonts w:ascii="Arial" w:hAnsi="Arial" w:cs="Arial"/>
                                <w:spacing w:val="-1"/>
                              </w:rPr>
                              <w:t>przerwaniu</w:t>
                            </w:r>
                            <w:r>
                              <w:rPr>
                                <w:rFonts w:ascii="Arial" w:hAnsi="Arial" w:cs="Arial"/>
                              </w:rPr>
                              <w:t xml:space="preserve"> i</w:t>
                            </w:r>
                            <w:r>
                              <w:rPr>
                                <w:rFonts w:ascii="Arial" w:hAnsi="Arial" w:cs="Arial"/>
                                <w:spacing w:val="1"/>
                              </w:rPr>
                              <w:t xml:space="preserve"> </w:t>
                            </w:r>
                            <w:r>
                              <w:rPr>
                                <w:rFonts w:ascii="Arial" w:hAnsi="Arial" w:cs="Arial"/>
                                <w:spacing w:val="-1"/>
                              </w:rPr>
                              <w:t>unieważnieniu</w:t>
                            </w:r>
                            <w:r>
                              <w:rPr>
                                <w:rFonts w:ascii="Arial" w:hAnsi="Arial" w:cs="Arial"/>
                              </w:rPr>
                              <w:t xml:space="preserve"> </w:t>
                            </w:r>
                            <w:r>
                              <w:rPr>
                                <w:rFonts w:ascii="Arial" w:hAnsi="Arial" w:cs="Arial"/>
                                <w:spacing w:val="-1"/>
                              </w:rPr>
                              <w:t>egzaminu</w:t>
                            </w:r>
                            <w:r>
                              <w:rPr>
                                <w:rFonts w:ascii="Arial" w:hAnsi="Arial" w:cs="Arial"/>
                              </w:rPr>
                              <w:t xml:space="preserve"> </w:t>
                            </w:r>
                            <w:r>
                              <w:rPr>
                                <w:rFonts w:ascii="Arial" w:hAnsi="Arial" w:cs="Arial"/>
                                <w:spacing w:val="-1"/>
                              </w:rPr>
                              <w:t>dla</w:t>
                            </w:r>
                            <w:r>
                              <w:rPr>
                                <w:rFonts w:ascii="Arial" w:hAnsi="Arial" w:cs="Arial"/>
                              </w:rPr>
                              <w:t xml:space="preserve"> </w:t>
                            </w:r>
                            <w:r>
                              <w:rPr>
                                <w:rFonts w:ascii="Arial" w:hAnsi="Arial" w:cs="Arial"/>
                                <w:spacing w:val="-1"/>
                              </w:rPr>
                              <w:t>wszystkich</w:t>
                            </w:r>
                            <w:r>
                              <w:rPr>
                                <w:rFonts w:ascii="Arial" w:hAnsi="Arial" w:cs="Arial"/>
                              </w:rPr>
                              <w:t xml:space="preserve"> </w:t>
                            </w:r>
                            <w:r>
                              <w:rPr>
                                <w:rFonts w:ascii="Arial" w:hAnsi="Arial" w:cs="Arial"/>
                                <w:spacing w:val="-1"/>
                              </w:rPr>
                              <w:t>zdających, którzy</w:t>
                            </w:r>
                          </w:p>
                          <w:p w14:paraId="77F57E60" w14:textId="77777777" w:rsidR="00B07307" w:rsidRDefault="00B07307">
                            <w:pPr>
                              <w:pStyle w:val="Tekstpodstawowy"/>
                              <w:kinsoku w:val="0"/>
                              <w:overflowPunct w:val="0"/>
                              <w:spacing w:before="3" w:line="359" w:lineRule="auto"/>
                              <w:ind w:left="470" w:right="657"/>
                              <w:rPr>
                                <w:rFonts w:ascii="Arial" w:hAnsi="Arial" w:cs="Arial"/>
                                <w:spacing w:val="-1"/>
                              </w:rPr>
                            </w:pPr>
                            <w:r>
                              <w:rPr>
                                <w:rFonts w:ascii="Arial" w:hAnsi="Arial" w:cs="Arial"/>
                                <w:spacing w:val="-1"/>
                              </w:rPr>
                              <w:t>przystępowali</w:t>
                            </w:r>
                            <w:r>
                              <w:rPr>
                                <w:rFonts w:ascii="Arial" w:hAnsi="Arial" w:cs="Arial"/>
                              </w:rPr>
                              <w:t xml:space="preserve"> do </w:t>
                            </w:r>
                            <w:r>
                              <w:rPr>
                                <w:rFonts w:ascii="Arial" w:hAnsi="Arial" w:cs="Arial"/>
                                <w:spacing w:val="-1"/>
                              </w:rPr>
                              <w:t>danego</w:t>
                            </w:r>
                            <w:r>
                              <w:rPr>
                                <w:rFonts w:ascii="Arial" w:hAnsi="Arial" w:cs="Arial"/>
                                <w:spacing w:val="-2"/>
                              </w:rPr>
                              <w:t xml:space="preserve"> </w:t>
                            </w:r>
                            <w:r>
                              <w:rPr>
                                <w:rFonts w:ascii="Arial" w:hAnsi="Arial" w:cs="Arial"/>
                                <w:spacing w:val="-1"/>
                              </w:rPr>
                              <w:t>egzaminu</w:t>
                            </w:r>
                            <w:r>
                              <w:rPr>
                                <w:rFonts w:ascii="Arial" w:hAnsi="Arial" w:cs="Arial"/>
                              </w:rPr>
                              <w:t xml:space="preserve"> w</w:t>
                            </w:r>
                            <w:r>
                              <w:rPr>
                                <w:rFonts w:ascii="Arial" w:hAnsi="Arial" w:cs="Arial"/>
                                <w:spacing w:val="-2"/>
                              </w:rPr>
                              <w:t xml:space="preserve"> </w:t>
                            </w:r>
                            <w:r>
                              <w:rPr>
                                <w:rFonts w:ascii="Arial" w:hAnsi="Arial" w:cs="Arial"/>
                                <w:spacing w:val="-1"/>
                              </w:rPr>
                              <w:t>danej</w:t>
                            </w:r>
                            <w:r>
                              <w:rPr>
                                <w:rFonts w:ascii="Arial" w:hAnsi="Arial" w:cs="Arial"/>
                                <w:spacing w:val="2"/>
                              </w:rPr>
                              <w:t xml:space="preserve"> </w:t>
                            </w:r>
                            <w:r>
                              <w:rPr>
                                <w:rFonts w:ascii="Arial" w:hAnsi="Arial" w:cs="Arial"/>
                                <w:spacing w:val="-1"/>
                              </w:rPr>
                              <w:t>sali, jeżeli</w:t>
                            </w:r>
                            <w:r>
                              <w:rPr>
                                <w:rFonts w:ascii="Arial" w:hAnsi="Arial" w:cs="Arial"/>
                              </w:rPr>
                              <w:t xml:space="preserve"> z</w:t>
                            </w:r>
                            <w:r>
                              <w:rPr>
                                <w:rFonts w:ascii="Arial" w:hAnsi="Arial" w:cs="Arial"/>
                                <w:spacing w:val="-2"/>
                              </w:rPr>
                              <w:t xml:space="preserve"> </w:t>
                            </w:r>
                            <w:r>
                              <w:rPr>
                                <w:rFonts w:ascii="Arial" w:hAnsi="Arial" w:cs="Arial"/>
                              </w:rPr>
                              <w:t>jego</w:t>
                            </w:r>
                            <w:r>
                              <w:rPr>
                                <w:rFonts w:ascii="Arial" w:hAnsi="Arial" w:cs="Arial"/>
                                <w:spacing w:val="-2"/>
                              </w:rPr>
                              <w:t xml:space="preserve"> </w:t>
                            </w:r>
                            <w:r>
                              <w:rPr>
                                <w:rFonts w:ascii="Arial" w:hAnsi="Arial" w:cs="Arial"/>
                                <w:spacing w:val="-1"/>
                              </w:rPr>
                              <w:t>oceny</w:t>
                            </w:r>
                            <w:r>
                              <w:rPr>
                                <w:rFonts w:ascii="Arial" w:hAnsi="Arial" w:cs="Arial"/>
                                <w:spacing w:val="-2"/>
                              </w:rPr>
                              <w:t xml:space="preserve"> </w:t>
                            </w:r>
                            <w:r>
                              <w:rPr>
                                <w:rFonts w:ascii="Arial" w:hAnsi="Arial" w:cs="Arial"/>
                                <w:spacing w:val="-1"/>
                              </w:rPr>
                              <w:t>sytuacji</w:t>
                            </w:r>
                            <w:r>
                              <w:rPr>
                                <w:rFonts w:ascii="Arial" w:hAnsi="Arial" w:cs="Arial"/>
                                <w:spacing w:val="45"/>
                              </w:rPr>
                              <w:t xml:space="preserve"> </w:t>
                            </w:r>
                            <w:r>
                              <w:rPr>
                                <w:rFonts w:ascii="Arial" w:hAnsi="Arial" w:cs="Arial"/>
                                <w:spacing w:val="-1"/>
                              </w:rPr>
                              <w:t>będzie</w:t>
                            </w:r>
                            <w:r>
                              <w:rPr>
                                <w:rFonts w:ascii="Arial" w:hAnsi="Arial" w:cs="Arial"/>
                                <w:spacing w:val="3"/>
                              </w:rPr>
                              <w:t xml:space="preserve"> </w:t>
                            </w:r>
                            <w:r>
                              <w:rPr>
                                <w:rFonts w:ascii="Arial" w:hAnsi="Arial" w:cs="Arial"/>
                                <w:spacing w:val="-1"/>
                              </w:rPr>
                              <w:t>wynikało,</w:t>
                            </w:r>
                            <w:r>
                              <w:rPr>
                                <w:rFonts w:ascii="Arial" w:hAnsi="Arial" w:cs="Arial"/>
                                <w:spacing w:val="1"/>
                              </w:rPr>
                              <w:t xml:space="preserve"> </w:t>
                            </w:r>
                            <w:r>
                              <w:rPr>
                                <w:rFonts w:ascii="Arial" w:hAnsi="Arial" w:cs="Arial"/>
                                <w:spacing w:val="-2"/>
                              </w:rPr>
                              <w:t>że</w:t>
                            </w:r>
                            <w:r>
                              <w:rPr>
                                <w:rFonts w:ascii="Arial" w:hAnsi="Arial" w:cs="Arial"/>
                              </w:rPr>
                              <w:t xml:space="preserve"> </w:t>
                            </w:r>
                            <w:r>
                              <w:rPr>
                                <w:rFonts w:ascii="Arial" w:hAnsi="Arial" w:cs="Arial"/>
                                <w:spacing w:val="-1"/>
                              </w:rPr>
                              <w:t>takie</w:t>
                            </w:r>
                            <w:r>
                              <w:rPr>
                                <w:rFonts w:ascii="Arial" w:hAnsi="Arial" w:cs="Arial"/>
                                <w:spacing w:val="-2"/>
                              </w:rPr>
                              <w:t xml:space="preserve"> rozwiązanie</w:t>
                            </w:r>
                            <w:r>
                              <w:rPr>
                                <w:rFonts w:ascii="Arial" w:hAnsi="Arial" w:cs="Arial"/>
                              </w:rPr>
                              <w:t xml:space="preserve"> jest</w:t>
                            </w:r>
                            <w:r>
                              <w:rPr>
                                <w:rFonts w:ascii="Arial" w:hAnsi="Arial" w:cs="Arial"/>
                                <w:spacing w:val="-1"/>
                              </w:rPr>
                              <w:t xml:space="preserve"> niezbędne.</w:t>
                            </w:r>
                          </w:p>
                        </w:txbxContent>
                      </wps:txbx>
                      <wps:bodyPr rot="0" vert="horz" wrap="square" lIns="0" tIns="0" rIns="0" bIns="0" anchor="t" anchorCtr="0" upright="1">
                        <a:noAutofit/>
                      </wps:bodyPr>
                    </wps:wsp>
                  </a:graphicData>
                </a:graphic>
              </wp:inline>
            </w:drawing>
          </mc:Choice>
          <mc:Fallback>
            <w:pict>
              <v:shape w14:anchorId="571F647B" id="Text Box 6372" o:spid="_x0000_s1580" type="#_x0000_t202" style="width:425.15pt;height: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" fillcolor="#deeaf6" stroked="f">
                <v:textbox inset="0,0,0,0">
                  <w:txbxContent>
                    <w:p w14:paraId="66481FB6" w14:textId="77777777" w:rsidR="00B07307" w:rsidRDefault="00B07307">
                      <w:pPr>
                        <w:pStyle w:val="Tekstpodstawowy"/>
                        <w:kinsoku w:val="0"/>
                        <w:overflowPunct w:val="0"/>
                        <w:spacing w:before="113" w:line="360" w:lineRule="auto"/>
                        <w:ind w:left="470" w:right="889"/>
                        <w:rPr>
                          <w:rFonts w:ascii="Arial" w:hAnsi="Arial" w:cs="Arial"/>
                          <w:spacing w:val="-1"/>
                        </w:rPr>
                      </w:pPr>
                      <w:r>
                        <w:rPr>
                          <w:rFonts w:ascii="Arial" w:hAnsi="Arial" w:cs="Arial"/>
                          <w:spacing w:val="-1"/>
                        </w:rPr>
                        <w:t>miejscu,</w:t>
                      </w:r>
                      <w:r>
                        <w:rPr>
                          <w:rFonts w:ascii="Arial" w:hAnsi="Arial" w:cs="Arial"/>
                          <w:spacing w:val="2"/>
                        </w:rPr>
                        <w:t xml:space="preserve"> </w:t>
                      </w:r>
                      <w:r>
                        <w:rPr>
                          <w:rFonts w:ascii="Arial" w:hAnsi="Arial" w:cs="Arial"/>
                          <w:spacing w:val="-1"/>
                        </w:rPr>
                        <w:t>przewodniczący</w:t>
                      </w:r>
                      <w:r>
                        <w:rPr>
                          <w:rFonts w:ascii="Arial" w:hAnsi="Arial" w:cs="Arial"/>
                          <w:spacing w:val="1"/>
                        </w:rPr>
                        <w:t xml:space="preserve"> </w:t>
                      </w:r>
                      <w:r>
                        <w:rPr>
                          <w:rFonts w:ascii="Arial" w:hAnsi="Arial" w:cs="Arial"/>
                          <w:spacing w:val="-1"/>
                        </w:rPr>
                        <w:t>zespołu</w:t>
                      </w:r>
                      <w:r>
                        <w:rPr>
                          <w:rFonts w:ascii="Arial" w:hAnsi="Arial" w:cs="Arial"/>
                        </w:rPr>
                        <w:t xml:space="preserve"> </w:t>
                      </w:r>
                      <w:r>
                        <w:rPr>
                          <w:rFonts w:ascii="Arial" w:hAnsi="Arial" w:cs="Arial"/>
                          <w:spacing w:val="-1"/>
                        </w:rPr>
                        <w:t>egzaminacyjnego</w:t>
                      </w:r>
                      <w:r>
                        <w:rPr>
                          <w:rFonts w:ascii="Arial" w:hAnsi="Arial" w:cs="Arial"/>
                          <w:spacing w:val="-2"/>
                        </w:rPr>
                        <w:t xml:space="preserve"> </w:t>
                      </w:r>
                      <w:r>
                        <w:rPr>
                          <w:rFonts w:ascii="Arial" w:hAnsi="Arial" w:cs="Arial"/>
                        </w:rPr>
                        <w:t xml:space="preserve">może </w:t>
                      </w:r>
                      <w:r>
                        <w:rPr>
                          <w:rFonts w:ascii="Arial" w:hAnsi="Arial" w:cs="Arial"/>
                          <w:spacing w:val="-1"/>
                        </w:rPr>
                        <w:t>podjąć</w:t>
                      </w:r>
                      <w:r>
                        <w:rPr>
                          <w:rFonts w:ascii="Arial" w:hAnsi="Arial" w:cs="Arial"/>
                        </w:rPr>
                        <w:t xml:space="preserve"> </w:t>
                      </w:r>
                      <w:r>
                        <w:rPr>
                          <w:rFonts w:ascii="Arial" w:hAnsi="Arial" w:cs="Arial"/>
                          <w:spacing w:val="-2"/>
                        </w:rPr>
                        <w:t>decyzję</w:t>
                      </w:r>
                      <w:r>
                        <w:rPr>
                          <w:rFonts w:ascii="Arial" w:hAnsi="Arial" w:cs="Arial"/>
                          <w:spacing w:val="47"/>
                        </w:rPr>
                        <w:t xml:space="preserve"> </w:t>
                      </w:r>
                      <w:r>
                        <w:rPr>
                          <w:rFonts w:ascii="Arial" w:hAnsi="Arial" w:cs="Arial"/>
                        </w:rPr>
                        <w:t xml:space="preserve">o </w:t>
                      </w:r>
                      <w:r>
                        <w:rPr>
                          <w:rFonts w:ascii="Arial" w:hAnsi="Arial" w:cs="Arial"/>
                          <w:spacing w:val="-1"/>
                        </w:rPr>
                        <w:t>przerwaniu</w:t>
                      </w:r>
                      <w:r>
                        <w:rPr>
                          <w:rFonts w:ascii="Arial" w:hAnsi="Arial" w:cs="Arial"/>
                        </w:rPr>
                        <w:t xml:space="preserve"> i</w:t>
                      </w:r>
                      <w:r>
                        <w:rPr>
                          <w:rFonts w:ascii="Arial" w:hAnsi="Arial" w:cs="Arial"/>
                          <w:spacing w:val="1"/>
                        </w:rPr>
                        <w:t xml:space="preserve"> </w:t>
                      </w:r>
                      <w:r>
                        <w:rPr>
                          <w:rFonts w:ascii="Arial" w:hAnsi="Arial" w:cs="Arial"/>
                          <w:spacing w:val="-1"/>
                        </w:rPr>
                        <w:t>unieważnieniu</w:t>
                      </w:r>
                      <w:r>
                        <w:rPr>
                          <w:rFonts w:ascii="Arial" w:hAnsi="Arial" w:cs="Arial"/>
                        </w:rPr>
                        <w:t xml:space="preserve"> </w:t>
                      </w:r>
                      <w:r>
                        <w:rPr>
                          <w:rFonts w:ascii="Arial" w:hAnsi="Arial" w:cs="Arial"/>
                          <w:spacing w:val="-1"/>
                        </w:rPr>
                        <w:t>egzaminu</w:t>
                      </w:r>
                      <w:r>
                        <w:rPr>
                          <w:rFonts w:ascii="Arial" w:hAnsi="Arial" w:cs="Arial"/>
                        </w:rPr>
                        <w:t xml:space="preserve"> </w:t>
                      </w:r>
                      <w:r>
                        <w:rPr>
                          <w:rFonts w:ascii="Arial" w:hAnsi="Arial" w:cs="Arial"/>
                          <w:spacing w:val="-1"/>
                        </w:rPr>
                        <w:t>dla</w:t>
                      </w:r>
                      <w:r>
                        <w:rPr>
                          <w:rFonts w:ascii="Arial" w:hAnsi="Arial" w:cs="Arial"/>
                        </w:rPr>
                        <w:t xml:space="preserve"> </w:t>
                      </w:r>
                      <w:r>
                        <w:rPr>
                          <w:rFonts w:ascii="Arial" w:hAnsi="Arial" w:cs="Arial"/>
                          <w:spacing w:val="-1"/>
                        </w:rPr>
                        <w:t>wszystkich</w:t>
                      </w:r>
                      <w:r>
                        <w:rPr>
                          <w:rFonts w:ascii="Arial" w:hAnsi="Arial" w:cs="Arial"/>
                        </w:rPr>
                        <w:t xml:space="preserve"> </w:t>
                      </w:r>
                      <w:r>
                        <w:rPr>
                          <w:rFonts w:ascii="Arial" w:hAnsi="Arial" w:cs="Arial"/>
                          <w:spacing w:val="-1"/>
                        </w:rPr>
                        <w:t>zdających, którzy</w:t>
                      </w:r>
                    </w:p>
                    <w:p w14:paraId="77F57E60" w14:textId="77777777" w:rsidR="00B07307" w:rsidRDefault="00B07307">
                      <w:pPr>
                        <w:pStyle w:val="Tekstpodstawowy"/>
                        <w:kinsoku w:val="0"/>
                        <w:overflowPunct w:val="0"/>
                        <w:spacing w:before="3" w:line="359" w:lineRule="auto"/>
                        <w:ind w:left="470" w:right="657"/>
                        <w:rPr>
                          <w:rFonts w:ascii="Arial" w:hAnsi="Arial" w:cs="Arial"/>
                          <w:spacing w:val="-1"/>
                        </w:rPr>
                      </w:pPr>
                      <w:r>
                        <w:rPr>
                          <w:rFonts w:ascii="Arial" w:hAnsi="Arial" w:cs="Arial"/>
                          <w:spacing w:val="-1"/>
                        </w:rPr>
                        <w:t>przystępowali</w:t>
                      </w:r>
                      <w:r>
                        <w:rPr>
                          <w:rFonts w:ascii="Arial" w:hAnsi="Arial" w:cs="Arial"/>
                        </w:rPr>
                        <w:t xml:space="preserve"> do </w:t>
                      </w:r>
                      <w:r>
                        <w:rPr>
                          <w:rFonts w:ascii="Arial" w:hAnsi="Arial" w:cs="Arial"/>
                          <w:spacing w:val="-1"/>
                        </w:rPr>
                        <w:t>danego</w:t>
                      </w:r>
                      <w:r>
                        <w:rPr>
                          <w:rFonts w:ascii="Arial" w:hAnsi="Arial" w:cs="Arial"/>
                          <w:spacing w:val="-2"/>
                        </w:rPr>
                        <w:t xml:space="preserve"> </w:t>
                      </w:r>
                      <w:r>
                        <w:rPr>
                          <w:rFonts w:ascii="Arial" w:hAnsi="Arial" w:cs="Arial"/>
                          <w:spacing w:val="-1"/>
                        </w:rPr>
                        <w:t>egzaminu</w:t>
                      </w:r>
                      <w:r>
                        <w:rPr>
                          <w:rFonts w:ascii="Arial" w:hAnsi="Arial" w:cs="Arial"/>
                        </w:rPr>
                        <w:t xml:space="preserve"> w</w:t>
                      </w:r>
                      <w:r>
                        <w:rPr>
                          <w:rFonts w:ascii="Arial" w:hAnsi="Arial" w:cs="Arial"/>
                          <w:spacing w:val="-2"/>
                        </w:rPr>
                        <w:t xml:space="preserve"> </w:t>
                      </w:r>
                      <w:r>
                        <w:rPr>
                          <w:rFonts w:ascii="Arial" w:hAnsi="Arial" w:cs="Arial"/>
                          <w:spacing w:val="-1"/>
                        </w:rPr>
                        <w:t>danej</w:t>
                      </w:r>
                      <w:r>
                        <w:rPr>
                          <w:rFonts w:ascii="Arial" w:hAnsi="Arial" w:cs="Arial"/>
                          <w:spacing w:val="2"/>
                        </w:rPr>
                        <w:t xml:space="preserve"> </w:t>
                      </w:r>
                      <w:r>
                        <w:rPr>
                          <w:rFonts w:ascii="Arial" w:hAnsi="Arial" w:cs="Arial"/>
                          <w:spacing w:val="-1"/>
                        </w:rPr>
                        <w:t>sali, jeżeli</w:t>
                      </w:r>
                      <w:r>
                        <w:rPr>
                          <w:rFonts w:ascii="Arial" w:hAnsi="Arial" w:cs="Arial"/>
                        </w:rPr>
                        <w:t xml:space="preserve"> z</w:t>
                      </w:r>
                      <w:r>
                        <w:rPr>
                          <w:rFonts w:ascii="Arial" w:hAnsi="Arial" w:cs="Arial"/>
                          <w:spacing w:val="-2"/>
                        </w:rPr>
                        <w:t xml:space="preserve"> </w:t>
                      </w:r>
                      <w:r>
                        <w:rPr>
                          <w:rFonts w:ascii="Arial" w:hAnsi="Arial" w:cs="Arial"/>
                        </w:rPr>
                        <w:t>jego</w:t>
                      </w:r>
                      <w:r>
                        <w:rPr>
                          <w:rFonts w:ascii="Arial" w:hAnsi="Arial" w:cs="Arial"/>
                          <w:spacing w:val="-2"/>
                        </w:rPr>
                        <w:t xml:space="preserve"> </w:t>
                      </w:r>
                      <w:r>
                        <w:rPr>
                          <w:rFonts w:ascii="Arial" w:hAnsi="Arial" w:cs="Arial"/>
                          <w:spacing w:val="-1"/>
                        </w:rPr>
                        <w:t>oceny</w:t>
                      </w:r>
                      <w:r>
                        <w:rPr>
                          <w:rFonts w:ascii="Arial" w:hAnsi="Arial" w:cs="Arial"/>
                          <w:spacing w:val="-2"/>
                        </w:rPr>
                        <w:t xml:space="preserve"> </w:t>
                      </w:r>
                      <w:r>
                        <w:rPr>
                          <w:rFonts w:ascii="Arial" w:hAnsi="Arial" w:cs="Arial"/>
                          <w:spacing w:val="-1"/>
                        </w:rPr>
                        <w:t>sytuacji</w:t>
                      </w:r>
                      <w:r>
                        <w:rPr>
                          <w:rFonts w:ascii="Arial" w:hAnsi="Arial" w:cs="Arial"/>
                          <w:spacing w:val="45"/>
                        </w:rPr>
                        <w:t xml:space="preserve"> </w:t>
                      </w:r>
                      <w:r>
                        <w:rPr>
                          <w:rFonts w:ascii="Arial" w:hAnsi="Arial" w:cs="Arial"/>
                          <w:spacing w:val="-1"/>
                        </w:rPr>
                        <w:t>będzie</w:t>
                      </w:r>
                      <w:r>
                        <w:rPr>
                          <w:rFonts w:ascii="Arial" w:hAnsi="Arial" w:cs="Arial"/>
                          <w:spacing w:val="3"/>
                        </w:rPr>
                        <w:t xml:space="preserve"> </w:t>
                      </w:r>
                      <w:r>
                        <w:rPr>
                          <w:rFonts w:ascii="Arial" w:hAnsi="Arial" w:cs="Arial"/>
                          <w:spacing w:val="-1"/>
                        </w:rPr>
                        <w:t>wynikało,</w:t>
                      </w:r>
                      <w:r>
                        <w:rPr>
                          <w:rFonts w:ascii="Arial" w:hAnsi="Arial" w:cs="Arial"/>
                          <w:spacing w:val="1"/>
                        </w:rPr>
                        <w:t xml:space="preserve"> </w:t>
                      </w:r>
                      <w:r>
                        <w:rPr>
                          <w:rFonts w:ascii="Arial" w:hAnsi="Arial" w:cs="Arial"/>
                          <w:spacing w:val="-2"/>
                        </w:rPr>
                        <w:t>że</w:t>
                      </w:r>
                      <w:r>
                        <w:rPr>
                          <w:rFonts w:ascii="Arial" w:hAnsi="Arial" w:cs="Arial"/>
                        </w:rPr>
                        <w:t xml:space="preserve"> </w:t>
                      </w:r>
                      <w:r>
                        <w:rPr>
                          <w:rFonts w:ascii="Arial" w:hAnsi="Arial" w:cs="Arial"/>
                          <w:spacing w:val="-1"/>
                        </w:rPr>
                        <w:t>takie</w:t>
                      </w:r>
                      <w:r>
                        <w:rPr>
                          <w:rFonts w:ascii="Arial" w:hAnsi="Arial" w:cs="Arial"/>
                          <w:spacing w:val="-2"/>
                        </w:rPr>
                        <w:t xml:space="preserve"> rozwiązanie</w:t>
                      </w:r>
                      <w:r>
                        <w:rPr>
                          <w:rFonts w:ascii="Arial" w:hAnsi="Arial" w:cs="Arial"/>
                        </w:rPr>
                        <w:t xml:space="preserve"> jest</w:t>
                      </w:r>
                      <w:r>
                        <w:rPr>
                          <w:rFonts w:ascii="Arial" w:hAnsi="Arial" w:cs="Arial"/>
                          <w:spacing w:val="-1"/>
                        </w:rPr>
                        <w:t xml:space="preserve"> niezbędne.</w:t>
                      </w:r>
                    </w:p>
                  </w:txbxContent>
                </v:textbox>
                <w10:anchorlock/>
              </v:shape>
            </w:pict>
          </mc:Fallback>
        </mc:AlternateContent>
      </w:r>
    </w:p>
    <w:p w14:paraId="619945FF" w14:textId="77777777" w:rsidR="00B07307" w:rsidRDefault="00B07307">
      <w:pPr>
        <w:pStyle w:val="Tekstpodstawowy"/>
        <w:kinsoku w:val="0"/>
        <w:overflowPunct w:val="0"/>
        <w:spacing w:before="10"/>
        <w:ind w:left="0"/>
        <w:rPr>
          <w:rFonts w:ascii="Arial" w:hAnsi="Arial" w:cs="Arial"/>
          <w:sz w:val="29"/>
          <w:szCs w:val="29"/>
        </w:rPr>
      </w:pPr>
    </w:p>
    <w:p w14:paraId="501F43A4" w14:textId="77777777" w:rsidR="00B07307" w:rsidRDefault="00B07307">
      <w:pPr>
        <w:pStyle w:val="Nagwek5"/>
        <w:numPr>
          <w:ilvl w:val="1"/>
          <w:numId w:val="4"/>
        </w:numPr>
        <w:tabs>
          <w:tab w:val="left" w:pos="683"/>
        </w:tabs>
        <w:kinsoku w:val="0"/>
        <w:overflowPunct w:val="0"/>
        <w:spacing w:before="69"/>
        <w:ind w:left="682" w:hanging="566"/>
      </w:pPr>
      <w:r>
        <w:t>W</w:t>
      </w:r>
      <w:r>
        <w:rPr>
          <w:spacing w:val="4"/>
        </w:rPr>
        <w:t xml:space="preserve"> </w:t>
      </w:r>
      <w:r>
        <w:rPr>
          <w:spacing w:val="-1"/>
        </w:rPr>
        <w:t>przypadku</w:t>
      </w:r>
      <w:r>
        <w:rPr>
          <w:spacing w:val="2"/>
        </w:rPr>
        <w:t xml:space="preserve"> </w:t>
      </w:r>
      <w:r>
        <w:rPr>
          <w:spacing w:val="-1"/>
        </w:rPr>
        <w:t>EPKwZ</w:t>
      </w:r>
      <w:r>
        <w:rPr>
          <w:spacing w:val="3"/>
        </w:rPr>
        <w:t xml:space="preserve"> </w:t>
      </w:r>
      <w:r>
        <w:t>oraz</w:t>
      </w:r>
      <w:r>
        <w:rPr>
          <w:spacing w:val="-3"/>
        </w:rPr>
        <w:t xml:space="preserve"> </w:t>
      </w:r>
      <w:r>
        <w:t xml:space="preserve">EZ, do </w:t>
      </w:r>
      <w:r>
        <w:rPr>
          <w:spacing w:val="-1"/>
        </w:rPr>
        <w:t>którego</w:t>
      </w:r>
      <w:r>
        <w:t xml:space="preserve"> </w:t>
      </w:r>
      <w:r>
        <w:rPr>
          <w:spacing w:val="-1"/>
        </w:rPr>
        <w:t>przystępują</w:t>
      </w:r>
      <w:r>
        <w:rPr>
          <w:spacing w:val="3"/>
        </w:rPr>
        <w:t xml:space="preserve"> </w:t>
      </w:r>
      <w:r>
        <w:rPr>
          <w:u w:val="single"/>
        </w:rPr>
        <w:t>n</w:t>
      </w:r>
      <w:r>
        <w:rPr>
          <w:spacing w:val="-66"/>
          <w:u w:val="single"/>
        </w:rPr>
        <w:t xml:space="preserve"> </w:t>
      </w:r>
      <w:r>
        <w:rPr>
          <w:spacing w:val="-1"/>
          <w:u w:val="single"/>
        </w:rPr>
        <w:t>iep</w:t>
      </w:r>
      <w:r>
        <w:rPr>
          <w:spacing w:val="-66"/>
          <w:u w:val="single"/>
        </w:rPr>
        <w:t xml:space="preserve"> </w:t>
      </w:r>
      <w:r>
        <w:rPr>
          <w:u w:val="single"/>
        </w:rPr>
        <w:t>e</w:t>
      </w:r>
      <w:r>
        <w:rPr>
          <w:spacing w:val="-66"/>
          <w:u w:val="single"/>
        </w:rPr>
        <w:t xml:space="preserve"> </w:t>
      </w:r>
      <w:r>
        <w:rPr>
          <w:spacing w:val="-1"/>
          <w:u w:val="single"/>
        </w:rPr>
        <w:t>łno</w:t>
      </w:r>
      <w:r>
        <w:rPr>
          <w:spacing w:val="-66"/>
          <w:u w:val="single"/>
        </w:rPr>
        <w:t xml:space="preserve"> </w:t>
      </w:r>
      <w:r>
        <w:rPr>
          <w:u w:val="single"/>
        </w:rPr>
        <w:t>let</w:t>
      </w:r>
      <w:r>
        <w:rPr>
          <w:spacing w:val="-66"/>
          <w:u w:val="single"/>
        </w:rPr>
        <w:t xml:space="preserve"> </w:t>
      </w:r>
      <w:r>
        <w:rPr>
          <w:u w:val="single"/>
        </w:rPr>
        <w:t>n</w:t>
      </w:r>
      <w:r>
        <w:rPr>
          <w:spacing w:val="-66"/>
          <w:u w:val="single"/>
        </w:rPr>
        <w:t xml:space="preserve"> </w:t>
      </w:r>
      <w:r>
        <w:rPr>
          <w:u w:val="single"/>
        </w:rPr>
        <w:t>i</w:t>
      </w:r>
      <w:r>
        <w:rPr>
          <w:spacing w:val="-3"/>
          <w:u w:val="single"/>
        </w:rPr>
        <w:t xml:space="preserve"> </w:t>
      </w:r>
      <w:r>
        <w:rPr>
          <w:spacing w:val="-1"/>
          <w:u w:val="single"/>
        </w:rPr>
        <w:t>zd</w:t>
      </w:r>
      <w:r>
        <w:rPr>
          <w:spacing w:val="-66"/>
          <w:u w:val="single"/>
        </w:rPr>
        <w:t xml:space="preserve"> </w:t>
      </w:r>
      <w:r>
        <w:rPr>
          <w:u w:val="single"/>
        </w:rPr>
        <w:t>a</w:t>
      </w:r>
      <w:r>
        <w:rPr>
          <w:spacing w:val="-66"/>
          <w:u w:val="single"/>
        </w:rPr>
        <w:t xml:space="preserve"> </w:t>
      </w:r>
      <w:r>
        <w:rPr>
          <w:u w:val="single"/>
        </w:rPr>
        <w:t>jący</w:t>
      </w:r>
      <w:r>
        <w:t>,</w:t>
      </w:r>
    </w:p>
    <w:p w14:paraId="5A72DC05" w14:textId="77777777" w:rsidR="00B07307" w:rsidRDefault="00B07307">
      <w:pPr>
        <w:pStyle w:val="Tekstpodstawowy"/>
        <w:kinsoku w:val="0"/>
        <w:overflowPunct w:val="0"/>
        <w:spacing w:before="137" w:line="359" w:lineRule="auto"/>
        <w:ind w:left="682" w:right="1214"/>
        <w:rPr>
          <w:rFonts w:ascii="Arial" w:hAnsi="Arial" w:cs="Arial"/>
          <w:sz w:val="24"/>
          <w:szCs w:val="24"/>
        </w:rPr>
      </w:pPr>
      <w:r>
        <w:rPr>
          <w:rFonts w:ascii="Arial" w:hAnsi="Arial" w:cs="Arial"/>
          <w:sz w:val="24"/>
          <w:szCs w:val="24"/>
        </w:rPr>
        <w:t xml:space="preserve">PZE </w:t>
      </w:r>
      <w:r>
        <w:rPr>
          <w:rFonts w:ascii="Arial" w:hAnsi="Arial" w:cs="Arial"/>
          <w:spacing w:val="-1"/>
          <w:sz w:val="24"/>
          <w:szCs w:val="24"/>
        </w:rPr>
        <w:t>niezwłocznie</w:t>
      </w:r>
      <w:r>
        <w:rPr>
          <w:rFonts w:ascii="Arial" w:hAnsi="Arial" w:cs="Arial"/>
          <w:sz w:val="24"/>
          <w:szCs w:val="24"/>
        </w:rPr>
        <w:t xml:space="preserve"> </w:t>
      </w:r>
      <w:r>
        <w:rPr>
          <w:rFonts w:ascii="Arial" w:hAnsi="Arial" w:cs="Arial"/>
          <w:spacing w:val="-1"/>
          <w:sz w:val="24"/>
          <w:szCs w:val="24"/>
        </w:rPr>
        <w:t>powiadamia</w:t>
      </w:r>
      <w:r>
        <w:rPr>
          <w:rFonts w:ascii="Arial" w:hAnsi="Arial" w:cs="Arial"/>
          <w:sz w:val="24"/>
          <w:szCs w:val="24"/>
        </w:rPr>
        <w:t xml:space="preserve"> </w:t>
      </w:r>
      <w:r>
        <w:rPr>
          <w:rFonts w:ascii="Arial" w:hAnsi="Arial" w:cs="Arial"/>
          <w:spacing w:val="-1"/>
          <w:sz w:val="24"/>
          <w:szCs w:val="24"/>
        </w:rPr>
        <w:t>rodziców/prawnych</w:t>
      </w:r>
      <w:r>
        <w:rPr>
          <w:rFonts w:ascii="Arial" w:hAnsi="Arial" w:cs="Arial"/>
          <w:sz w:val="24"/>
          <w:szCs w:val="24"/>
        </w:rPr>
        <w:t xml:space="preserve"> opiekunów</w:t>
      </w:r>
      <w:r>
        <w:rPr>
          <w:rFonts w:ascii="Arial" w:hAnsi="Arial" w:cs="Arial"/>
          <w:spacing w:val="-3"/>
          <w:sz w:val="24"/>
          <w:szCs w:val="24"/>
        </w:rPr>
        <w:t xml:space="preserve"> </w:t>
      </w:r>
      <w:r>
        <w:rPr>
          <w:rFonts w:ascii="Arial" w:hAnsi="Arial" w:cs="Arial"/>
          <w:spacing w:val="-1"/>
          <w:sz w:val="24"/>
          <w:szCs w:val="24"/>
        </w:rPr>
        <w:t>ucznia</w:t>
      </w:r>
      <w:r>
        <w:rPr>
          <w:rFonts w:ascii="Arial" w:hAnsi="Arial" w:cs="Arial"/>
          <w:spacing w:val="53"/>
          <w:sz w:val="24"/>
          <w:szCs w:val="24"/>
        </w:rPr>
        <w:t xml:space="preserve"> </w:t>
      </w:r>
      <w:r>
        <w:rPr>
          <w:rFonts w:ascii="Arial" w:hAnsi="Arial" w:cs="Arial"/>
          <w:sz w:val="24"/>
          <w:szCs w:val="24"/>
        </w:rPr>
        <w:t xml:space="preserve">o </w:t>
      </w:r>
      <w:r>
        <w:rPr>
          <w:rFonts w:ascii="Arial" w:hAnsi="Arial" w:cs="Arial"/>
          <w:spacing w:val="-1"/>
          <w:sz w:val="24"/>
          <w:szCs w:val="24"/>
        </w:rPr>
        <w:t>zaistniałej</w:t>
      </w:r>
      <w:r>
        <w:rPr>
          <w:rFonts w:ascii="Arial" w:hAnsi="Arial" w:cs="Arial"/>
          <w:sz w:val="24"/>
          <w:szCs w:val="24"/>
        </w:rPr>
        <w:t xml:space="preserve"> </w:t>
      </w:r>
      <w:r>
        <w:rPr>
          <w:rFonts w:ascii="Arial" w:hAnsi="Arial" w:cs="Arial"/>
          <w:spacing w:val="-1"/>
          <w:sz w:val="24"/>
          <w:szCs w:val="24"/>
        </w:rPr>
        <w:t xml:space="preserve">sytuacji </w:t>
      </w:r>
      <w:r>
        <w:rPr>
          <w:rFonts w:ascii="Arial" w:hAnsi="Arial" w:cs="Arial"/>
          <w:sz w:val="24"/>
          <w:szCs w:val="24"/>
        </w:rPr>
        <w:t>w</w:t>
      </w:r>
      <w:r>
        <w:rPr>
          <w:rFonts w:ascii="Arial" w:hAnsi="Arial" w:cs="Arial"/>
          <w:spacing w:val="2"/>
          <w:sz w:val="24"/>
          <w:szCs w:val="24"/>
        </w:rPr>
        <w:t xml:space="preserve"> </w:t>
      </w:r>
      <w:r>
        <w:rPr>
          <w:rFonts w:ascii="Arial" w:hAnsi="Arial" w:cs="Arial"/>
          <w:sz w:val="24"/>
          <w:szCs w:val="24"/>
        </w:rPr>
        <w:t>celu</w:t>
      </w:r>
      <w:r>
        <w:rPr>
          <w:rFonts w:ascii="Arial" w:hAnsi="Arial" w:cs="Arial"/>
          <w:spacing w:val="1"/>
          <w:sz w:val="24"/>
          <w:szCs w:val="24"/>
        </w:rPr>
        <w:t xml:space="preserve"> </w:t>
      </w:r>
      <w:r>
        <w:rPr>
          <w:rFonts w:ascii="Arial" w:hAnsi="Arial" w:cs="Arial"/>
          <w:spacing w:val="-1"/>
          <w:sz w:val="24"/>
          <w:szCs w:val="24"/>
        </w:rPr>
        <w:t>pilnego</w:t>
      </w:r>
      <w:r>
        <w:rPr>
          <w:rFonts w:ascii="Arial" w:hAnsi="Arial" w:cs="Arial"/>
          <w:spacing w:val="-2"/>
          <w:sz w:val="24"/>
          <w:szCs w:val="24"/>
        </w:rPr>
        <w:t xml:space="preserve"> </w:t>
      </w:r>
      <w:r>
        <w:rPr>
          <w:rFonts w:ascii="Arial" w:hAnsi="Arial" w:cs="Arial"/>
          <w:spacing w:val="-1"/>
          <w:sz w:val="24"/>
          <w:szCs w:val="24"/>
        </w:rPr>
        <w:t>odebrania</w:t>
      </w:r>
      <w:r>
        <w:rPr>
          <w:rFonts w:ascii="Arial" w:hAnsi="Arial" w:cs="Arial"/>
          <w:spacing w:val="-2"/>
          <w:sz w:val="24"/>
          <w:szCs w:val="24"/>
        </w:rPr>
        <w:t xml:space="preserve"> </w:t>
      </w:r>
      <w:r>
        <w:rPr>
          <w:rFonts w:ascii="Arial" w:hAnsi="Arial" w:cs="Arial"/>
          <w:spacing w:val="-1"/>
          <w:sz w:val="24"/>
          <w:szCs w:val="24"/>
        </w:rPr>
        <w:t>go</w:t>
      </w:r>
      <w:r>
        <w:rPr>
          <w:rFonts w:ascii="Arial" w:hAnsi="Arial" w:cs="Arial"/>
          <w:sz w:val="24"/>
          <w:szCs w:val="24"/>
        </w:rPr>
        <w:t xml:space="preserve"> </w:t>
      </w:r>
      <w:r>
        <w:rPr>
          <w:rFonts w:ascii="Arial" w:hAnsi="Arial" w:cs="Arial"/>
          <w:spacing w:val="-1"/>
          <w:sz w:val="24"/>
          <w:szCs w:val="24"/>
        </w:rPr>
        <w:t>ze</w:t>
      </w:r>
      <w:r>
        <w:rPr>
          <w:rFonts w:ascii="Arial" w:hAnsi="Arial" w:cs="Arial"/>
          <w:sz w:val="24"/>
          <w:szCs w:val="24"/>
        </w:rPr>
        <w:t xml:space="preserve"> </w:t>
      </w:r>
      <w:r>
        <w:rPr>
          <w:rFonts w:ascii="Arial" w:hAnsi="Arial" w:cs="Arial"/>
          <w:spacing w:val="-1"/>
          <w:sz w:val="24"/>
          <w:szCs w:val="24"/>
        </w:rPr>
        <w:t>szkoły,</w:t>
      </w:r>
      <w:r>
        <w:rPr>
          <w:rFonts w:ascii="Arial" w:hAnsi="Arial" w:cs="Arial"/>
          <w:sz w:val="24"/>
          <w:szCs w:val="24"/>
        </w:rPr>
        <w:t xml:space="preserve"> a w</w:t>
      </w:r>
      <w:r>
        <w:rPr>
          <w:rFonts w:ascii="Arial" w:hAnsi="Arial" w:cs="Arial"/>
          <w:spacing w:val="-3"/>
          <w:sz w:val="24"/>
          <w:szCs w:val="24"/>
        </w:rPr>
        <w:t xml:space="preserve"> </w:t>
      </w:r>
      <w:r>
        <w:rPr>
          <w:rFonts w:ascii="Arial" w:hAnsi="Arial" w:cs="Arial"/>
          <w:sz w:val="24"/>
          <w:szCs w:val="24"/>
        </w:rPr>
        <w:t>razie</w:t>
      </w:r>
    </w:p>
    <w:p w14:paraId="036F85CF" w14:textId="77777777" w:rsidR="00B07307" w:rsidRDefault="00B07307">
      <w:pPr>
        <w:pStyle w:val="Tekstpodstawowy"/>
        <w:kinsoku w:val="0"/>
        <w:overflowPunct w:val="0"/>
        <w:spacing w:before="6"/>
        <w:ind w:left="682"/>
        <w:rPr>
          <w:rFonts w:ascii="Arial" w:hAnsi="Arial" w:cs="Arial"/>
          <w:spacing w:val="-1"/>
          <w:sz w:val="24"/>
          <w:szCs w:val="24"/>
        </w:rPr>
      </w:pPr>
      <w:r>
        <w:rPr>
          <w:rFonts w:ascii="Arial" w:hAnsi="Arial" w:cs="Arial"/>
          <w:spacing w:val="-1"/>
          <w:sz w:val="24"/>
          <w:szCs w:val="24"/>
        </w:rPr>
        <w:t>pogarszania</w:t>
      </w:r>
      <w:r>
        <w:rPr>
          <w:rFonts w:ascii="Arial" w:hAnsi="Arial" w:cs="Arial"/>
          <w:sz w:val="24"/>
          <w:szCs w:val="24"/>
        </w:rPr>
        <w:t xml:space="preserve"> się </w:t>
      </w:r>
      <w:r>
        <w:rPr>
          <w:rFonts w:ascii="Arial" w:hAnsi="Arial" w:cs="Arial"/>
          <w:spacing w:val="-1"/>
          <w:sz w:val="24"/>
          <w:szCs w:val="24"/>
        </w:rPr>
        <w:t>stanu</w:t>
      </w:r>
      <w:r>
        <w:rPr>
          <w:rFonts w:ascii="Arial" w:hAnsi="Arial" w:cs="Arial"/>
          <w:spacing w:val="-2"/>
          <w:sz w:val="24"/>
          <w:szCs w:val="24"/>
        </w:rPr>
        <w:t xml:space="preserve"> </w:t>
      </w:r>
      <w:r>
        <w:rPr>
          <w:rFonts w:ascii="Arial" w:hAnsi="Arial" w:cs="Arial"/>
          <w:spacing w:val="-1"/>
          <w:sz w:val="24"/>
          <w:szCs w:val="24"/>
        </w:rPr>
        <w:t>zdrowia</w:t>
      </w:r>
      <w:r>
        <w:rPr>
          <w:rFonts w:ascii="Arial" w:hAnsi="Arial" w:cs="Arial"/>
          <w:sz w:val="24"/>
          <w:szCs w:val="24"/>
        </w:rPr>
        <w:t xml:space="preserve"> </w:t>
      </w:r>
      <w:r>
        <w:rPr>
          <w:rFonts w:ascii="Arial" w:hAnsi="Arial" w:cs="Arial"/>
          <w:spacing w:val="-1"/>
          <w:sz w:val="24"/>
          <w:szCs w:val="24"/>
        </w:rPr>
        <w:t>zdającego</w:t>
      </w:r>
      <w:r>
        <w:rPr>
          <w:rFonts w:ascii="Arial" w:hAnsi="Arial" w:cs="Arial"/>
          <w:spacing w:val="5"/>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także</w:t>
      </w:r>
      <w:r>
        <w:rPr>
          <w:rFonts w:ascii="Arial" w:hAnsi="Arial" w:cs="Arial"/>
          <w:sz w:val="24"/>
          <w:szCs w:val="24"/>
        </w:rPr>
        <w:t xml:space="preserve"> </w:t>
      </w:r>
      <w:r>
        <w:rPr>
          <w:rFonts w:ascii="Arial" w:hAnsi="Arial" w:cs="Arial"/>
          <w:spacing w:val="-1"/>
          <w:sz w:val="24"/>
          <w:szCs w:val="24"/>
        </w:rPr>
        <w:t>pogotowie</w:t>
      </w:r>
      <w:r>
        <w:rPr>
          <w:rFonts w:ascii="Arial" w:hAnsi="Arial" w:cs="Arial"/>
          <w:sz w:val="24"/>
          <w:szCs w:val="24"/>
        </w:rPr>
        <w:t xml:space="preserve"> </w:t>
      </w:r>
      <w:r>
        <w:rPr>
          <w:rFonts w:ascii="Arial" w:hAnsi="Arial" w:cs="Arial"/>
          <w:spacing w:val="-1"/>
          <w:sz w:val="24"/>
          <w:szCs w:val="24"/>
        </w:rPr>
        <w:t>ratunkowe.</w:t>
      </w:r>
    </w:p>
    <w:p w14:paraId="686D0F71" w14:textId="77777777" w:rsidR="00B07307" w:rsidRDefault="00B07307">
      <w:pPr>
        <w:pStyle w:val="Tekstpodstawowy"/>
        <w:kinsoku w:val="0"/>
        <w:overflowPunct w:val="0"/>
        <w:spacing w:before="137" w:line="360" w:lineRule="auto"/>
        <w:ind w:left="682" w:right="171"/>
        <w:rPr>
          <w:rFonts w:ascii="Arial" w:hAnsi="Arial" w:cs="Arial"/>
          <w:spacing w:val="-1"/>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przypadku</w:t>
      </w:r>
      <w:r>
        <w:rPr>
          <w:rFonts w:ascii="Arial" w:hAnsi="Arial" w:cs="Arial"/>
          <w:spacing w:val="2"/>
          <w:sz w:val="24"/>
          <w:szCs w:val="24"/>
        </w:rPr>
        <w:t xml:space="preserve"> </w:t>
      </w:r>
      <w:r>
        <w:rPr>
          <w:rFonts w:ascii="Arial" w:hAnsi="Arial" w:cs="Arial"/>
          <w:spacing w:val="-2"/>
          <w:sz w:val="24"/>
          <w:szCs w:val="24"/>
          <w:u w:val="single"/>
        </w:rPr>
        <w:t>zd</w:t>
      </w:r>
      <w:r>
        <w:rPr>
          <w:rFonts w:ascii="Arial" w:hAnsi="Arial" w:cs="Arial"/>
          <w:spacing w:val="-66"/>
          <w:sz w:val="24"/>
          <w:szCs w:val="24"/>
          <w:u w:val="single"/>
        </w:rPr>
        <w:t xml:space="preserve"> </w:t>
      </w:r>
      <w:r>
        <w:rPr>
          <w:rFonts w:ascii="Arial" w:hAnsi="Arial" w:cs="Arial"/>
          <w:sz w:val="24"/>
          <w:szCs w:val="24"/>
          <w:u w:val="single"/>
        </w:rPr>
        <w:t>a</w:t>
      </w:r>
      <w:r>
        <w:rPr>
          <w:rFonts w:ascii="Arial" w:hAnsi="Arial" w:cs="Arial"/>
          <w:spacing w:val="-66"/>
          <w:sz w:val="24"/>
          <w:szCs w:val="24"/>
          <w:u w:val="single"/>
        </w:rPr>
        <w:t xml:space="preserve"> </w:t>
      </w:r>
      <w:r>
        <w:rPr>
          <w:rFonts w:ascii="Arial" w:hAnsi="Arial" w:cs="Arial"/>
          <w:spacing w:val="-1"/>
          <w:sz w:val="24"/>
          <w:szCs w:val="24"/>
          <w:u w:val="single"/>
        </w:rPr>
        <w:t>jących</w:t>
      </w:r>
      <w:r>
        <w:rPr>
          <w:rFonts w:ascii="Arial" w:hAnsi="Arial" w:cs="Arial"/>
          <w:sz w:val="24"/>
          <w:szCs w:val="24"/>
          <w:u w:val="single"/>
        </w:rPr>
        <w:t xml:space="preserve"> p</w:t>
      </w:r>
      <w:r>
        <w:rPr>
          <w:rFonts w:ascii="Arial" w:hAnsi="Arial" w:cs="Arial"/>
          <w:spacing w:val="-66"/>
          <w:sz w:val="24"/>
          <w:szCs w:val="24"/>
          <w:u w:val="single"/>
        </w:rPr>
        <w:t xml:space="preserve"> </w:t>
      </w:r>
      <w:r>
        <w:rPr>
          <w:rFonts w:ascii="Arial" w:hAnsi="Arial" w:cs="Arial"/>
          <w:sz w:val="24"/>
          <w:szCs w:val="24"/>
          <w:u w:val="single"/>
        </w:rPr>
        <w:t>e</w:t>
      </w:r>
      <w:r>
        <w:rPr>
          <w:rFonts w:ascii="Arial" w:hAnsi="Arial" w:cs="Arial"/>
          <w:spacing w:val="-66"/>
          <w:sz w:val="24"/>
          <w:szCs w:val="24"/>
          <w:u w:val="single"/>
        </w:rPr>
        <w:t xml:space="preserve"> </w:t>
      </w:r>
      <w:r>
        <w:rPr>
          <w:rFonts w:ascii="Arial" w:hAnsi="Arial" w:cs="Arial"/>
          <w:spacing w:val="-2"/>
          <w:sz w:val="24"/>
          <w:szCs w:val="24"/>
          <w:u w:val="single"/>
        </w:rPr>
        <w:t>łn</w:t>
      </w:r>
      <w:r>
        <w:rPr>
          <w:rFonts w:ascii="Arial" w:hAnsi="Arial" w:cs="Arial"/>
          <w:spacing w:val="-66"/>
          <w:sz w:val="24"/>
          <w:szCs w:val="24"/>
          <w:u w:val="single"/>
        </w:rPr>
        <w:t xml:space="preserve"> </w:t>
      </w:r>
      <w:r>
        <w:rPr>
          <w:rFonts w:ascii="Arial" w:hAnsi="Arial" w:cs="Arial"/>
          <w:sz w:val="24"/>
          <w:szCs w:val="24"/>
          <w:u w:val="single"/>
        </w:rPr>
        <w:t>o</w:t>
      </w:r>
      <w:r>
        <w:rPr>
          <w:rFonts w:ascii="Arial" w:hAnsi="Arial" w:cs="Arial"/>
          <w:spacing w:val="-66"/>
          <w:sz w:val="24"/>
          <w:szCs w:val="24"/>
          <w:u w:val="single"/>
        </w:rPr>
        <w:t xml:space="preserve"> </w:t>
      </w:r>
      <w:r>
        <w:rPr>
          <w:rFonts w:ascii="Arial" w:hAnsi="Arial" w:cs="Arial"/>
          <w:spacing w:val="-1"/>
          <w:sz w:val="24"/>
          <w:szCs w:val="24"/>
          <w:u w:val="single"/>
        </w:rPr>
        <w:t>letn</w:t>
      </w:r>
      <w:r>
        <w:rPr>
          <w:rFonts w:ascii="Arial" w:hAnsi="Arial" w:cs="Arial"/>
          <w:spacing w:val="-66"/>
          <w:sz w:val="24"/>
          <w:szCs w:val="24"/>
          <w:u w:val="single"/>
        </w:rPr>
        <w:t xml:space="preserve"> </w:t>
      </w:r>
      <w:r>
        <w:rPr>
          <w:rFonts w:ascii="Arial" w:hAnsi="Arial" w:cs="Arial"/>
          <w:sz w:val="24"/>
          <w:szCs w:val="24"/>
          <w:u w:val="single"/>
        </w:rPr>
        <w:t>ich</w:t>
      </w:r>
      <w:r>
        <w:rPr>
          <w:rFonts w:ascii="Arial" w:hAnsi="Arial" w:cs="Arial"/>
          <w:spacing w:val="3"/>
          <w:sz w:val="24"/>
          <w:szCs w:val="24"/>
          <w:u w:val="single"/>
        </w:rPr>
        <w:t xml:space="preserve"> </w:t>
      </w:r>
      <w:r>
        <w:rPr>
          <w:rFonts w:ascii="Arial" w:hAnsi="Arial" w:cs="Arial"/>
          <w:spacing w:val="-1"/>
          <w:sz w:val="24"/>
          <w:szCs w:val="24"/>
        </w:rPr>
        <w:t>przystępujących</w:t>
      </w:r>
      <w:r>
        <w:rPr>
          <w:rFonts w:ascii="Arial" w:hAnsi="Arial" w:cs="Arial"/>
          <w:sz w:val="24"/>
          <w:szCs w:val="24"/>
        </w:rPr>
        <w:t xml:space="preserve"> do</w:t>
      </w:r>
      <w:r>
        <w:rPr>
          <w:rFonts w:ascii="Arial" w:hAnsi="Arial" w:cs="Arial"/>
          <w:spacing w:val="1"/>
          <w:sz w:val="24"/>
          <w:szCs w:val="24"/>
        </w:rPr>
        <w:t xml:space="preserve"> </w:t>
      </w:r>
      <w:r>
        <w:rPr>
          <w:rFonts w:ascii="Arial" w:hAnsi="Arial" w:cs="Arial"/>
          <w:spacing w:val="-1"/>
          <w:sz w:val="24"/>
          <w:szCs w:val="24"/>
        </w:rPr>
        <w:t>EE,</w:t>
      </w:r>
      <w:r>
        <w:rPr>
          <w:rFonts w:ascii="Arial" w:hAnsi="Arial" w:cs="Arial"/>
          <w:sz w:val="24"/>
          <w:szCs w:val="24"/>
        </w:rPr>
        <w:t xml:space="preserve"> </w:t>
      </w:r>
      <w:r>
        <w:rPr>
          <w:rFonts w:ascii="Arial" w:hAnsi="Arial" w:cs="Arial"/>
          <w:spacing w:val="-1"/>
          <w:sz w:val="24"/>
          <w:szCs w:val="24"/>
        </w:rPr>
        <w:t>EPKwZ</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z w:val="24"/>
          <w:szCs w:val="24"/>
        </w:rPr>
        <w:t>EZ</w:t>
      </w:r>
      <w:r>
        <w:rPr>
          <w:rFonts w:ascii="Arial" w:hAnsi="Arial" w:cs="Arial"/>
          <w:spacing w:val="1"/>
          <w:sz w:val="24"/>
          <w:szCs w:val="24"/>
        </w:rPr>
        <w:t xml:space="preserve"> </w:t>
      </w:r>
      <w:r>
        <w:rPr>
          <w:rFonts w:ascii="Arial" w:hAnsi="Arial" w:cs="Arial"/>
          <w:sz w:val="24"/>
          <w:szCs w:val="24"/>
        </w:rPr>
        <w:t>–</w:t>
      </w:r>
      <w:r>
        <w:rPr>
          <w:rFonts w:ascii="Arial" w:hAnsi="Arial" w:cs="Arial"/>
          <w:spacing w:val="37"/>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razie</w:t>
      </w:r>
      <w:r>
        <w:rPr>
          <w:rFonts w:ascii="Arial" w:hAnsi="Arial" w:cs="Arial"/>
          <w:sz w:val="24"/>
          <w:szCs w:val="24"/>
        </w:rPr>
        <w:t xml:space="preserve"> </w:t>
      </w:r>
      <w:r>
        <w:rPr>
          <w:rFonts w:ascii="Arial" w:hAnsi="Arial" w:cs="Arial"/>
          <w:spacing w:val="-1"/>
          <w:sz w:val="24"/>
          <w:szCs w:val="24"/>
        </w:rPr>
        <w:t>pogarszania</w:t>
      </w:r>
      <w:r>
        <w:rPr>
          <w:rFonts w:ascii="Arial" w:hAnsi="Arial" w:cs="Arial"/>
          <w:sz w:val="24"/>
          <w:szCs w:val="24"/>
        </w:rPr>
        <w:t xml:space="preserve"> się </w:t>
      </w:r>
      <w:r>
        <w:rPr>
          <w:rFonts w:ascii="Arial" w:hAnsi="Arial" w:cs="Arial"/>
          <w:spacing w:val="-1"/>
          <w:sz w:val="24"/>
          <w:szCs w:val="24"/>
        </w:rPr>
        <w:t>stanu</w:t>
      </w:r>
      <w:r>
        <w:rPr>
          <w:rFonts w:ascii="Arial" w:hAnsi="Arial" w:cs="Arial"/>
          <w:spacing w:val="4"/>
          <w:sz w:val="24"/>
          <w:szCs w:val="24"/>
        </w:rPr>
        <w:t xml:space="preserve"> </w:t>
      </w:r>
      <w:r>
        <w:rPr>
          <w:rFonts w:ascii="Arial" w:hAnsi="Arial" w:cs="Arial"/>
          <w:sz w:val="24"/>
          <w:szCs w:val="24"/>
        </w:rPr>
        <w:t>ich</w:t>
      </w:r>
      <w:r>
        <w:rPr>
          <w:rFonts w:ascii="Arial" w:hAnsi="Arial" w:cs="Arial"/>
          <w:spacing w:val="-2"/>
          <w:sz w:val="24"/>
          <w:szCs w:val="24"/>
        </w:rPr>
        <w:t xml:space="preserve"> </w:t>
      </w:r>
      <w:r>
        <w:rPr>
          <w:rFonts w:ascii="Arial" w:hAnsi="Arial" w:cs="Arial"/>
          <w:spacing w:val="-1"/>
          <w:sz w:val="24"/>
          <w:szCs w:val="24"/>
        </w:rPr>
        <w:t>zdrowia</w:t>
      </w:r>
      <w:r>
        <w:rPr>
          <w:rFonts w:ascii="Arial" w:hAnsi="Arial" w:cs="Arial"/>
          <w:spacing w:val="1"/>
          <w:sz w:val="24"/>
          <w:szCs w:val="24"/>
        </w:rPr>
        <w:t xml:space="preserve"> </w:t>
      </w:r>
      <w:r>
        <w:rPr>
          <w:rFonts w:ascii="Arial" w:hAnsi="Arial" w:cs="Arial"/>
          <w:sz w:val="24"/>
          <w:szCs w:val="24"/>
        </w:rPr>
        <w:t>PZE</w:t>
      </w:r>
      <w:r>
        <w:rPr>
          <w:rFonts w:ascii="Arial" w:hAnsi="Arial" w:cs="Arial"/>
          <w:spacing w:val="2"/>
          <w:sz w:val="24"/>
          <w:szCs w:val="24"/>
        </w:rPr>
        <w:t xml:space="preserve"> </w:t>
      </w:r>
      <w:r>
        <w:rPr>
          <w:rFonts w:ascii="Arial" w:hAnsi="Arial" w:cs="Arial"/>
          <w:spacing w:val="-1"/>
          <w:sz w:val="24"/>
          <w:szCs w:val="24"/>
        </w:rPr>
        <w:t>powiadamia</w:t>
      </w:r>
      <w:r>
        <w:rPr>
          <w:rFonts w:ascii="Arial" w:hAnsi="Arial" w:cs="Arial"/>
          <w:spacing w:val="1"/>
          <w:sz w:val="24"/>
          <w:szCs w:val="24"/>
        </w:rPr>
        <w:t xml:space="preserve"> </w:t>
      </w:r>
      <w:r>
        <w:rPr>
          <w:rFonts w:ascii="Arial" w:hAnsi="Arial" w:cs="Arial"/>
          <w:spacing w:val="-1"/>
          <w:sz w:val="24"/>
          <w:szCs w:val="24"/>
        </w:rPr>
        <w:t>pogotowie</w:t>
      </w:r>
      <w:r>
        <w:rPr>
          <w:rFonts w:ascii="Arial" w:hAnsi="Arial" w:cs="Arial"/>
          <w:spacing w:val="47"/>
          <w:sz w:val="24"/>
          <w:szCs w:val="24"/>
        </w:rPr>
        <w:t xml:space="preserve"> </w:t>
      </w:r>
      <w:r>
        <w:rPr>
          <w:rFonts w:ascii="Arial" w:hAnsi="Arial" w:cs="Arial"/>
          <w:spacing w:val="-1"/>
          <w:sz w:val="24"/>
          <w:szCs w:val="24"/>
        </w:rPr>
        <w:t>ratunkowe.</w:t>
      </w:r>
    </w:p>
    <w:p w14:paraId="3AF65990" w14:textId="77777777" w:rsidR="00B07307" w:rsidRDefault="00B07307">
      <w:pPr>
        <w:pStyle w:val="Tekstpodstawowy"/>
        <w:kinsoku w:val="0"/>
        <w:overflowPunct w:val="0"/>
        <w:ind w:left="0"/>
        <w:rPr>
          <w:rFonts w:ascii="Arial" w:hAnsi="Arial" w:cs="Arial"/>
          <w:sz w:val="24"/>
          <w:szCs w:val="24"/>
        </w:rPr>
      </w:pPr>
    </w:p>
    <w:p w14:paraId="17D6B84A" w14:textId="77777777" w:rsidR="00B07307" w:rsidRDefault="00B07307">
      <w:pPr>
        <w:pStyle w:val="Tekstpodstawowy"/>
        <w:numPr>
          <w:ilvl w:val="1"/>
          <w:numId w:val="4"/>
        </w:numPr>
        <w:tabs>
          <w:tab w:val="left" w:pos="683"/>
        </w:tabs>
        <w:kinsoku w:val="0"/>
        <w:overflowPunct w:val="0"/>
        <w:spacing w:before="141" w:line="360" w:lineRule="auto"/>
        <w:ind w:left="682" w:right="566" w:hanging="566"/>
        <w:rPr>
          <w:rFonts w:ascii="Arial" w:hAnsi="Arial" w:cs="Arial"/>
          <w:spacing w:val="-1"/>
          <w:sz w:val="24"/>
          <w:szCs w:val="24"/>
        </w:rPr>
      </w:pPr>
      <w:r>
        <w:rPr>
          <w:rFonts w:ascii="Arial" w:hAnsi="Arial" w:cs="Arial"/>
          <w:sz w:val="24"/>
          <w:szCs w:val="24"/>
        </w:rPr>
        <w:t>W</w:t>
      </w:r>
      <w:r>
        <w:rPr>
          <w:rFonts w:ascii="Arial" w:hAnsi="Arial" w:cs="Arial"/>
          <w:spacing w:val="4"/>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gdy</w:t>
      </w:r>
      <w:r>
        <w:rPr>
          <w:rFonts w:ascii="Arial" w:hAnsi="Arial" w:cs="Arial"/>
          <w:spacing w:val="-3"/>
          <w:sz w:val="24"/>
          <w:szCs w:val="24"/>
        </w:rPr>
        <w:t xml:space="preserve"> </w:t>
      </w:r>
      <w:r>
        <w:rPr>
          <w:rFonts w:ascii="Arial" w:hAnsi="Arial" w:cs="Arial"/>
          <w:sz w:val="24"/>
          <w:szCs w:val="24"/>
        </w:rPr>
        <w:t>stan</w:t>
      </w:r>
      <w:r>
        <w:rPr>
          <w:rFonts w:ascii="Arial" w:hAnsi="Arial" w:cs="Arial"/>
          <w:spacing w:val="-2"/>
          <w:sz w:val="24"/>
          <w:szCs w:val="24"/>
        </w:rPr>
        <w:t xml:space="preserve"> </w:t>
      </w:r>
      <w:r>
        <w:rPr>
          <w:rFonts w:ascii="Arial" w:hAnsi="Arial" w:cs="Arial"/>
          <w:spacing w:val="-1"/>
          <w:sz w:val="24"/>
          <w:szCs w:val="24"/>
        </w:rPr>
        <w:t>zdrowia</w:t>
      </w:r>
      <w:r>
        <w:rPr>
          <w:rFonts w:ascii="Arial" w:hAnsi="Arial" w:cs="Arial"/>
          <w:sz w:val="24"/>
          <w:szCs w:val="24"/>
        </w:rPr>
        <w:t xml:space="preserve"> nie </w:t>
      </w:r>
      <w:r>
        <w:rPr>
          <w:rFonts w:ascii="Arial" w:hAnsi="Arial" w:cs="Arial"/>
          <w:spacing w:val="-1"/>
          <w:sz w:val="24"/>
          <w:szCs w:val="24"/>
        </w:rPr>
        <w:t>wymaga</w:t>
      </w:r>
      <w:r>
        <w:rPr>
          <w:rFonts w:ascii="Arial" w:hAnsi="Arial" w:cs="Arial"/>
          <w:sz w:val="24"/>
          <w:szCs w:val="24"/>
        </w:rPr>
        <w:t xml:space="preserve"> </w:t>
      </w:r>
      <w:r>
        <w:rPr>
          <w:rFonts w:ascii="Arial" w:hAnsi="Arial" w:cs="Arial"/>
          <w:spacing w:val="-1"/>
          <w:sz w:val="24"/>
          <w:szCs w:val="24"/>
        </w:rPr>
        <w:t>interwencji zespołu</w:t>
      </w:r>
      <w:r>
        <w:rPr>
          <w:rFonts w:ascii="Arial" w:hAnsi="Arial" w:cs="Arial"/>
          <w:sz w:val="24"/>
          <w:szCs w:val="24"/>
        </w:rPr>
        <w:t xml:space="preserve"> </w:t>
      </w:r>
      <w:r>
        <w:rPr>
          <w:rFonts w:ascii="Arial" w:hAnsi="Arial" w:cs="Arial"/>
          <w:spacing w:val="-1"/>
          <w:sz w:val="24"/>
          <w:szCs w:val="24"/>
        </w:rPr>
        <w:t>ratownictwa</w:t>
      </w:r>
      <w:r>
        <w:rPr>
          <w:rFonts w:ascii="Arial" w:hAnsi="Arial" w:cs="Arial"/>
          <w:spacing w:val="53"/>
          <w:sz w:val="24"/>
          <w:szCs w:val="24"/>
        </w:rPr>
        <w:t xml:space="preserve"> </w:t>
      </w:r>
      <w:r>
        <w:rPr>
          <w:rFonts w:ascii="Arial" w:hAnsi="Arial" w:cs="Arial"/>
          <w:spacing w:val="-1"/>
          <w:sz w:val="24"/>
          <w:szCs w:val="24"/>
        </w:rPr>
        <w:t>medycznego,</w:t>
      </w:r>
      <w:r>
        <w:rPr>
          <w:rFonts w:ascii="Arial" w:hAnsi="Arial" w:cs="Arial"/>
          <w:spacing w:val="2"/>
          <w:sz w:val="24"/>
          <w:szCs w:val="24"/>
        </w:rPr>
        <w:t xml:space="preserve"> </w:t>
      </w:r>
      <w:r>
        <w:rPr>
          <w:rFonts w:ascii="Arial" w:hAnsi="Arial" w:cs="Arial"/>
          <w:spacing w:val="-1"/>
          <w:sz w:val="24"/>
          <w:szCs w:val="24"/>
        </w:rPr>
        <w:t>pełnoletni</w:t>
      </w:r>
      <w:r>
        <w:rPr>
          <w:rFonts w:ascii="Arial" w:hAnsi="Arial" w:cs="Arial"/>
          <w:spacing w:val="1"/>
          <w:sz w:val="24"/>
          <w:szCs w:val="24"/>
        </w:rPr>
        <w:t xml:space="preserve"> </w:t>
      </w:r>
      <w:r>
        <w:rPr>
          <w:rFonts w:ascii="Arial" w:hAnsi="Arial" w:cs="Arial"/>
          <w:spacing w:val="-1"/>
          <w:sz w:val="24"/>
          <w:szCs w:val="24"/>
        </w:rPr>
        <w:t xml:space="preserve">zdający </w:t>
      </w:r>
      <w:r>
        <w:rPr>
          <w:rFonts w:ascii="Arial" w:hAnsi="Arial" w:cs="Arial"/>
          <w:sz w:val="24"/>
          <w:szCs w:val="24"/>
        </w:rPr>
        <w:t>lub</w:t>
      </w:r>
      <w:r>
        <w:rPr>
          <w:rFonts w:ascii="Arial" w:hAnsi="Arial" w:cs="Arial"/>
          <w:spacing w:val="1"/>
          <w:sz w:val="24"/>
          <w:szCs w:val="24"/>
        </w:rPr>
        <w:t xml:space="preserve"> </w:t>
      </w:r>
      <w:r>
        <w:rPr>
          <w:rFonts w:ascii="Arial" w:hAnsi="Arial" w:cs="Arial"/>
          <w:spacing w:val="-1"/>
          <w:sz w:val="24"/>
          <w:szCs w:val="24"/>
        </w:rPr>
        <w:t>nauczyciel</w:t>
      </w:r>
      <w:r>
        <w:rPr>
          <w:rFonts w:ascii="Arial" w:hAnsi="Arial" w:cs="Arial"/>
          <w:spacing w:val="1"/>
          <w:sz w:val="24"/>
          <w:szCs w:val="24"/>
        </w:rPr>
        <w:t xml:space="preserve"> </w:t>
      </w:r>
      <w:r>
        <w:rPr>
          <w:rFonts w:ascii="Arial" w:hAnsi="Arial" w:cs="Arial"/>
          <w:spacing w:val="-1"/>
          <w:sz w:val="24"/>
          <w:szCs w:val="24"/>
        </w:rPr>
        <w:t>powinien</w:t>
      </w:r>
      <w:r>
        <w:rPr>
          <w:rFonts w:ascii="Arial" w:hAnsi="Arial" w:cs="Arial"/>
          <w:sz w:val="24"/>
          <w:szCs w:val="24"/>
        </w:rPr>
        <w:t xml:space="preserve"> </w:t>
      </w:r>
      <w:r>
        <w:rPr>
          <w:rFonts w:ascii="Arial" w:hAnsi="Arial" w:cs="Arial"/>
          <w:spacing w:val="-1"/>
          <w:sz w:val="24"/>
          <w:szCs w:val="24"/>
        </w:rPr>
        <w:t>udać</w:t>
      </w:r>
      <w:r>
        <w:rPr>
          <w:rFonts w:ascii="Arial" w:hAnsi="Arial" w:cs="Arial"/>
          <w:sz w:val="24"/>
          <w:szCs w:val="24"/>
        </w:rPr>
        <w:t xml:space="preserve"> się</w:t>
      </w:r>
      <w:r>
        <w:rPr>
          <w:rFonts w:ascii="Arial" w:hAnsi="Arial" w:cs="Arial"/>
          <w:spacing w:val="-2"/>
          <w:sz w:val="24"/>
          <w:szCs w:val="24"/>
        </w:rPr>
        <w:t xml:space="preserve"> </w:t>
      </w:r>
      <w:r>
        <w:rPr>
          <w:rFonts w:ascii="Arial" w:hAnsi="Arial" w:cs="Arial"/>
          <w:spacing w:val="-1"/>
          <w:sz w:val="24"/>
          <w:szCs w:val="24"/>
        </w:rPr>
        <w:t>do</w:t>
      </w:r>
      <w:r>
        <w:rPr>
          <w:rFonts w:ascii="Arial" w:hAnsi="Arial" w:cs="Arial"/>
          <w:sz w:val="24"/>
          <w:szCs w:val="24"/>
        </w:rPr>
        <w:t xml:space="preserve"> domu</w:t>
      </w:r>
      <w:r>
        <w:rPr>
          <w:rFonts w:ascii="Arial" w:hAnsi="Arial" w:cs="Arial"/>
          <w:spacing w:val="59"/>
          <w:sz w:val="24"/>
          <w:szCs w:val="24"/>
        </w:rPr>
        <w:t xml:space="preserve"> </w:t>
      </w:r>
      <w:r>
        <w:rPr>
          <w:rFonts w:ascii="Arial" w:hAnsi="Arial" w:cs="Arial"/>
          <w:spacing w:val="-1"/>
          <w:sz w:val="24"/>
          <w:szCs w:val="24"/>
        </w:rPr>
        <w:t>transportem indywidualnym,</w:t>
      </w:r>
      <w:r>
        <w:rPr>
          <w:rFonts w:ascii="Arial" w:hAnsi="Arial" w:cs="Arial"/>
          <w:sz w:val="24"/>
          <w:szCs w:val="24"/>
        </w:rPr>
        <w:t xml:space="preserve"> </w:t>
      </w:r>
      <w:r>
        <w:rPr>
          <w:rFonts w:ascii="Arial" w:hAnsi="Arial" w:cs="Arial"/>
          <w:spacing w:val="-1"/>
          <w:sz w:val="24"/>
          <w:szCs w:val="24"/>
        </w:rPr>
        <w:t>pozostać</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domu</w:t>
      </w:r>
      <w:r>
        <w:rPr>
          <w:rFonts w:ascii="Arial" w:hAnsi="Arial" w:cs="Arial"/>
          <w:sz w:val="24"/>
          <w:szCs w:val="24"/>
        </w:rPr>
        <w:t xml:space="preserve"> i </w:t>
      </w:r>
      <w:r>
        <w:rPr>
          <w:rFonts w:ascii="Arial" w:hAnsi="Arial" w:cs="Arial"/>
          <w:spacing w:val="-1"/>
          <w:sz w:val="24"/>
          <w:szCs w:val="24"/>
        </w:rPr>
        <w:t>skorzystać</w:t>
      </w:r>
      <w:r>
        <w:rPr>
          <w:rFonts w:ascii="Arial" w:hAnsi="Arial" w:cs="Arial"/>
          <w:spacing w:val="2"/>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teleporady</w:t>
      </w:r>
      <w:r>
        <w:rPr>
          <w:rFonts w:ascii="Arial" w:hAnsi="Arial" w:cs="Arial"/>
          <w:spacing w:val="75"/>
          <w:sz w:val="24"/>
          <w:szCs w:val="24"/>
        </w:rPr>
        <w:t xml:space="preserve"> </w:t>
      </w:r>
      <w:r>
        <w:rPr>
          <w:rFonts w:ascii="Arial" w:hAnsi="Arial" w:cs="Arial"/>
          <w:spacing w:val="-1"/>
          <w:sz w:val="24"/>
          <w:szCs w:val="24"/>
        </w:rPr>
        <w:t>medycznej.</w:t>
      </w:r>
    </w:p>
    <w:p w14:paraId="2368B398" w14:textId="77777777" w:rsidR="00B07307" w:rsidRDefault="00B07307">
      <w:pPr>
        <w:pStyle w:val="Tekstpodstawowy"/>
        <w:kinsoku w:val="0"/>
        <w:overflowPunct w:val="0"/>
        <w:ind w:left="0"/>
        <w:rPr>
          <w:rFonts w:ascii="Arial" w:hAnsi="Arial" w:cs="Arial"/>
          <w:sz w:val="24"/>
          <w:szCs w:val="24"/>
        </w:rPr>
      </w:pPr>
    </w:p>
    <w:p w14:paraId="02BE975A" w14:textId="77777777" w:rsidR="00B07307" w:rsidRDefault="00B07307">
      <w:pPr>
        <w:pStyle w:val="Tekstpodstawowy"/>
        <w:numPr>
          <w:ilvl w:val="1"/>
          <w:numId w:val="4"/>
        </w:numPr>
        <w:tabs>
          <w:tab w:val="left" w:pos="683"/>
        </w:tabs>
        <w:kinsoku w:val="0"/>
        <w:overflowPunct w:val="0"/>
        <w:spacing w:before="141" w:line="360" w:lineRule="auto"/>
        <w:ind w:left="682" w:right="420" w:hanging="566"/>
        <w:rPr>
          <w:rFonts w:ascii="Arial" w:hAnsi="Arial" w:cs="Arial"/>
          <w:spacing w:val="-1"/>
          <w:sz w:val="24"/>
          <w:szCs w:val="24"/>
        </w:rPr>
      </w:pPr>
      <w:r>
        <w:rPr>
          <w:rFonts w:ascii="Arial" w:hAnsi="Arial" w:cs="Arial"/>
          <w:sz w:val="24"/>
          <w:szCs w:val="24"/>
        </w:rPr>
        <w:t>Należy</w:t>
      </w:r>
      <w:r>
        <w:rPr>
          <w:rFonts w:ascii="Arial" w:hAnsi="Arial" w:cs="Arial"/>
          <w:spacing w:val="-3"/>
          <w:sz w:val="24"/>
          <w:szCs w:val="24"/>
        </w:rPr>
        <w:t xml:space="preserve"> </w:t>
      </w:r>
      <w:r>
        <w:rPr>
          <w:rFonts w:ascii="Arial" w:hAnsi="Arial" w:cs="Arial"/>
          <w:spacing w:val="-1"/>
          <w:sz w:val="24"/>
          <w:szCs w:val="24"/>
        </w:rPr>
        <w:t>przygotować</w:t>
      </w:r>
      <w:r>
        <w:rPr>
          <w:rFonts w:ascii="Arial" w:hAnsi="Arial" w:cs="Arial"/>
          <w:sz w:val="24"/>
          <w:szCs w:val="24"/>
        </w:rPr>
        <w:t xml:space="preserve"> procedurę </w:t>
      </w:r>
      <w:r>
        <w:rPr>
          <w:rFonts w:ascii="Arial" w:hAnsi="Arial" w:cs="Arial"/>
          <w:spacing w:val="-1"/>
          <w:sz w:val="24"/>
          <w:szCs w:val="24"/>
        </w:rPr>
        <w:t>postępowania</w:t>
      </w:r>
      <w:r>
        <w:rPr>
          <w:rFonts w:ascii="Arial" w:hAnsi="Arial" w:cs="Arial"/>
          <w:spacing w:val="-2"/>
          <w:sz w:val="24"/>
          <w:szCs w:val="24"/>
        </w:rPr>
        <w:t xml:space="preserve"> </w:t>
      </w:r>
      <w:r>
        <w:rPr>
          <w:rFonts w:ascii="Arial" w:hAnsi="Arial" w:cs="Arial"/>
          <w:sz w:val="24"/>
          <w:szCs w:val="24"/>
        </w:rPr>
        <w:t xml:space="preserve">na </w:t>
      </w:r>
      <w:r>
        <w:rPr>
          <w:rFonts w:ascii="Arial" w:hAnsi="Arial" w:cs="Arial"/>
          <w:spacing w:val="-1"/>
          <w:sz w:val="24"/>
          <w:szCs w:val="24"/>
        </w:rPr>
        <w:t>wypadek</w:t>
      </w:r>
      <w:r>
        <w:rPr>
          <w:rFonts w:ascii="Arial" w:hAnsi="Arial" w:cs="Arial"/>
          <w:spacing w:val="6"/>
          <w:sz w:val="24"/>
          <w:szCs w:val="24"/>
        </w:rPr>
        <w:t xml:space="preserve"> </w:t>
      </w:r>
      <w:r>
        <w:rPr>
          <w:rFonts w:ascii="Arial" w:hAnsi="Arial" w:cs="Arial"/>
          <w:spacing w:val="-1"/>
          <w:sz w:val="24"/>
          <w:szCs w:val="24"/>
        </w:rPr>
        <w:t>podejrzenia</w:t>
      </w:r>
      <w:r>
        <w:rPr>
          <w:rFonts w:ascii="Arial" w:hAnsi="Arial" w:cs="Arial"/>
          <w:spacing w:val="41"/>
          <w:sz w:val="24"/>
          <w:szCs w:val="24"/>
        </w:rPr>
        <w:t xml:space="preserve"> </w:t>
      </w:r>
      <w:r>
        <w:rPr>
          <w:rFonts w:ascii="Arial" w:hAnsi="Arial" w:cs="Arial"/>
          <w:spacing w:val="-1"/>
          <w:sz w:val="24"/>
          <w:szCs w:val="24"/>
        </w:rPr>
        <w:t>zakażenia</w:t>
      </w:r>
      <w:r>
        <w:rPr>
          <w:rFonts w:ascii="Arial" w:hAnsi="Arial" w:cs="Arial"/>
          <w:sz w:val="24"/>
          <w:szCs w:val="24"/>
        </w:rPr>
        <w:t xml:space="preserve"> </w:t>
      </w:r>
      <w:r>
        <w:rPr>
          <w:rFonts w:ascii="Arial" w:hAnsi="Arial" w:cs="Arial"/>
          <w:spacing w:val="-1"/>
          <w:sz w:val="24"/>
          <w:szCs w:val="24"/>
        </w:rPr>
        <w:t>koronawirusem,</w:t>
      </w:r>
      <w:r>
        <w:rPr>
          <w:rFonts w:ascii="Arial" w:hAnsi="Arial" w:cs="Arial"/>
          <w:spacing w:val="-2"/>
          <w:sz w:val="24"/>
          <w:szCs w:val="24"/>
        </w:rPr>
        <w:t xml:space="preserve"> </w:t>
      </w:r>
      <w:r>
        <w:rPr>
          <w:rFonts w:ascii="Arial" w:hAnsi="Arial" w:cs="Arial"/>
          <w:sz w:val="24"/>
          <w:szCs w:val="24"/>
        </w:rPr>
        <w:t>która</w:t>
      </w:r>
      <w:r>
        <w:rPr>
          <w:rFonts w:ascii="Arial" w:hAnsi="Arial" w:cs="Arial"/>
          <w:spacing w:val="-2"/>
          <w:sz w:val="24"/>
          <w:szCs w:val="24"/>
        </w:rPr>
        <w:t xml:space="preserve"> </w:t>
      </w:r>
      <w:r>
        <w:rPr>
          <w:rFonts w:ascii="Arial" w:hAnsi="Arial" w:cs="Arial"/>
          <w:spacing w:val="-1"/>
          <w:sz w:val="24"/>
          <w:szCs w:val="24"/>
        </w:rPr>
        <w:t>powinna</w:t>
      </w:r>
      <w:r>
        <w:rPr>
          <w:rFonts w:ascii="Arial" w:hAnsi="Arial" w:cs="Arial"/>
          <w:sz w:val="24"/>
          <w:szCs w:val="24"/>
        </w:rPr>
        <w:t xml:space="preserve"> </w:t>
      </w:r>
      <w:r>
        <w:rPr>
          <w:rFonts w:ascii="Arial" w:hAnsi="Arial" w:cs="Arial"/>
          <w:spacing w:val="-1"/>
          <w:sz w:val="24"/>
          <w:szCs w:val="24"/>
        </w:rPr>
        <w:t>uwzględniać</w:t>
      </w:r>
      <w:r>
        <w:rPr>
          <w:rFonts w:ascii="Arial" w:hAnsi="Arial" w:cs="Arial"/>
          <w:sz w:val="24"/>
          <w:szCs w:val="24"/>
        </w:rPr>
        <w:t xml:space="preserve"> </w:t>
      </w:r>
      <w:r>
        <w:rPr>
          <w:rFonts w:ascii="Arial" w:hAnsi="Arial" w:cs="Arial"/>
          <w:spacing w:val="-1"/>
          <w:sz w:val="24"/>
          <w:szCs w:val="24"/>
        </w:rPr>
        <w:t>minimum następujące</w:t>
      </w:r>
      <w:r>
        <w:rPr>
          <w:rFonts w:ascii="Arial" w:hAnsi="Arial" w:cs="Arial"/>
          <w:spacing w:val="73"/>
          <w:sz w:val="24"/>
          <w:szCs w:val="24"/>
        </w:rPr>
        <w:t xml:space="preserve"> </w:t>
      </w:r>
      <w:r>
        <w:rPr>
          <w:rFonts w:ascii="Arial" w:hAnsi="Arial" w:cs="Arial"/>
          <w:spacing w:val="-1"/>
          <w:sz w:val="24"/>
          <w:szCs w:val="24"/>
        </w:rPr>
        <w:t>założenia:</w:t>
      </w:r>
    </w:p>
    <w:p w14:paraId="64C115F5" w14:textId="77777777" w:rsidR="00B07307" w:rsidRDefault="00B07307">
      <w:pPr>
        <w:pStyle w:val="Tekstpodstawowy"/>
        <w:numPr>
          <w:ilvl w:val="2"/>
          <w:numId w:val="4"/>
        </w:numPr>
        <w:tabs>
          <w:tab w:val="left" w:pos="1082"/>
        </w:tabs>
        <w:kinsoku w:val="0"/>
        <w:overflowPunct w:val="0"/>
        <w:spacing w:before="2" w:line="360" w:lineRule="auto"/>
        <w:ind w:left="1081" w:right="536" w:hanging="399"/>
        <w:rPr>
          <w:rFonts w:ascii="Arial" w:hAnsi="Arial" w:cs="Arial"/>
          <w:spacing w:val="-1"/>
          <w:sz w:val="24"/>
          <w:szCs w:val="24"/>
        </w:rPr>
      </w:pPr>
      <w:r>
        <w:rPr>
          <w:rFonts w:ascii="Arial" w:hAnsi="Arial" w:cs="Arial"/>
          <w:spacing w:val="-1"/>
          <w:sz w:val="24"/>
          <w:szCs w:val="24"/>
        </w:rPr>
        <w:t>pracownicy</w:t>
      </w:r>
      <w:r>
        <w:rPr>
          <w:rFonts w:ascii="Arial" w:hAnsi="Arial" w:cs="Arial"/>
          <w:spacing w:val="-3"/>
          <w:sz w:val="24"/>
          <w:szCs w:val="24"/>
        </w:rPr>
        <w:t xml:space="preserve"> </w:t>
      </w:r>
      <w:r>
        <w:rPr>
          <w:rFonts w:ascii="Arial" w:hAnsi="Arial" w:cs="Arial"/>
          <w:sz w:val="24"/>
          <w:szCs w:val="24"/>
        </w:rPr>
        <w:t>szkoły</w:t>
      </w:r>
      <w:r>
        <w:rPr>
          <w:rFonts w:ascii="Arial" w:hAnsi="Arial" w:cs="Arial"/>
          <w:spacing w:val="-3"/>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pacing w:val="-1"/>
          <w:sz w:val="24"/>
          <w:szCs w:val="24"/>
        </w:rPr>
        <w:t>członkowie</w:t>
      </w:r>
      <w:r>
        <w:rPr>
          <w:rFonts w:ascii="Arial" w:hAnsi="Arial" w:cs="Arial"/>
          <w:spacing w:val="6"/>
          <w:sz w:val="24"/>
          <w:szCs w:val="24"/>
        </w:rPr>
        <w:t xml:space="preserve"> </w:t>
      </w:r>
      <w:r>
        <w:rPr>
          <w:rFonts w:ascii="Arial" w:hAnsi="Arial" w:cs="Arial"/>
          <w:spacing w:val="-1"/>
          <w:sz w:val="24"/>
          <w:szCs w:val="24"/>
        </w:rPr>
        <w:t>zespołów</w:t>
      </w:r>
      <w:r>
        <w:rPr>
          <w:rFonts w:ascii="Arial" w:hAnsi="Arial" w:cs="Arial"/>
          <w:sz w:val="24"/>
          <w:szCs w:val="24"/>
        </w:rPr>
        <w:t xml:space="preserve"> </w:t>
      </w:r>
      <w:r>
        <w:rPr>
          <w:rFonts w:ascii="Arial" w:hAnsi="Arial" w:cs="Arial"/>
          <w:spacing w:val="-1"/>
          <w:sz w:val="24"/>
          <w:szCs w:val="24"/>
        </w:rPr>
        <w:t>nadzorujących</w:t>
      </w:r>
      <w:r>
        <w:rPr>
          <w:rFonts w:ascii="Arial" w:hAnsi="Arial" w:cs="Arial"/>
          <w:sz w:val="24"/>
          <w:szCs w:val="24"/>
        </w:rPr>
        <w:t xml:space="preserve"> </w:t>
      </w:r>
      <w:r>
        <w:rPr>
          <w:rFonts w:ascii="Arial" w:hAnsi="Arial" w:cs="Arial"/>
          <w:spacing w:val="-1"/>
          <w:sz w:val="24"/>
          <w:szCs w:val="24"/>
        </w:rPr>
        <w:t>niebędący</w:t>
      </w:r>
      <w:r>
        <w:rPr>
          <w:rFonts w:ascii="Arial" w:hAnsi="Arial" w:cs="Arial"/>
          <w:spacing w:val="71"/>
          <w:sz w:val="24"/>
          <w:szCs w:val="24"/>
        </w:rPr>
        <w:t xml:space="preserve"> </w:t>
      </w:r>
      <w:r>
        <w:rPr>
          <w:rFonts w:ascii="Arial" w:hAnsi="Arial" w:cs="Arial"/>
          <w:spacing w:val="-1"/>
          <w:sz w:val="24"/>
          <w:szCs w:val="24"/>
        </w:rPr>
        <w:t>pracownikami</w:t>
      </w:r>
      <w:r>
        <w:rPr>
          <w:rFonts w:ascii="Arial" w:hAnsi="Arial" w:cs="Arial"/>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pacing w:val="-1"/>
          <w:sz w:val="24"/>
          <w:szCs w:val="24"/>
        </w:rPr>
        <w:t>powinni</w:t>
      </w:r>
      <w:r>
        <w:rPr>
          <w:rFonts w:ascii="Arial" w:hAnsi="Arial" w:cs="Arial"/>
          <w:sz w:val="24"/>
          <w:szCs w:val="24"/>
        </w:rPr>
        <w:t xml:space="preserve"> </w:t>
      </w:r>
      <w:r>
        <w:rPr>
          <w:rFonts w:ascii="Arial" w:hAnsi="Arial" w:cs="Arial"/>
          <w:spacing w:val="-1"/>
          <w:sz w:val="24"/>
          <w:szCs w:val="24"/>
        </w:rPr>
        <w:t>zostać</w:t>
      </w:r>
      <w:r>
        <w:rPr>
          <w:rFonts w:ascii="Arial" w:hAnsi="Arial" w:cs="Arial"/>
          <w:sz w:val="24"/>
          <w:szCs w:val="24"/>
        </w:rPr>
        <w:t xml:space="preserve"> </w:t>
      </w:r>
      <w:r>
        <w:rPr>
          <w:rFonts w:ascii="Arial" w:hAnsi="Arial" w:cs="Arial"/>
          <w:spacing w:val="-1"/>
          <w:sz w:val="24"/>
          <w:szCs w:val="24"/>
        </w:rPr>
        <w:t>poinstruowani,</w:t>
      </w:r>
      <w:r>
        <w:rPr>
          <w:rFonts w:ascii="Arial" w:hAnsi="Arial" w:cs="Arial"/>
          <w:sz w:val="24"/>
          <w:szCs w:val="24"/>
        </w:rPr>
        <w:t xml:space="preserve"> </w:t>
      </w:r>
      <w:r>
        <w:rPr>
          <w:rFonts w:ascii="Arial" w:hAnsi="Arial" w:cs="Arial"/>
          <w:spacing w:val="-1"/>
          <w:sz w:val="24"/>
          <w:szCs w:val="24"/>
        </w:rPr>
        <w:t>że</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pacing w:val="77"/>
          <w:sz w:val="24"/>
          <w:szCs w:val="24"/>
        </w:rPr>
        <w:t xml:space="preserve"> </w:t>
      </w:r>
      <w:r>
        <w:rPr>
          <w:rFonts w:ascii="Arial" w:hAnsi="Arial" w:cs="Arial"/>
          <w:spacing w:val="-1"/>
          <w:sz w:val="24"/>
          <w:szCs w:val="24"/>
        </w:rPr>
        <w:t>wystąpienia</w:t>
      </w:r>
      <w:r>
        <w:rPr>
          <w:rFonts w:ascii="Arial" w:hAnsi="Arial" w:cs="Arial"/>
          <w:sz w:val="24"/>
          <w:szCs w:val="24"/>
        </w:rPr>
        <w:t xml:space="preserve"> </w:t>
      </w:r>
      <w:r>
        <w:rPr>
          <w:rFonts w:ascii="Arial" w:hAnsi="Arial" w:cs="Arial"/>
          <w:spacing w:val="-1"/>
          <w:sz w:val="24"/>
          <w:szCs w:val="24"/>
        </w:rPr>
        <w:t>niepokojących</w:t>
      </w:r>
      <w:r>
        <w:rPr>
          <w:rFonts w:ascii="Arial" w:hAnsi="Arial" w:cs="Arial"/>
          <w:sz w:val="24"/>
          <w:szCs w:val="24"/>
        </w:rPr>
        <w:t xml:space="preserve"> objawów</w:t>
      </w:r>
      <w:r>
        <w:rPr>
          <w:rFonts w:ascii="Arial" w:hAnsi="Arial" w:cs="Arial"/>
          <w:spacing w:val="-3"/>
          <w:sz w:val="24"/>
          <w:szCs w:val="24"/>
        </w:rPr>
        <w:t xml:space="preserve"> </w:t>
      </w:r>
      <w:r>
        <w:rPr>
          <w:rFonts w:ascii="Arial" w:hAnsi="Arial" w:cs="Arial"/>
          <w:sz w:val="24"/>
          <w:szCs w:val="24"/>
        </w:rPr>
        <w:t xml:space="preserve">nie </w:t>
      </w:r>
      <w:r>
        <w:rPr>
          <w:rFonts w:ascii="Arial" w:hAnsi="Arial" w:cs="Arial"/>
          <w:spacing w:val="-1"/>
          <w:sz w:val="24"/>
          <w:szCs w:val="24"/>
        </w:rPr>
        <w:t>powinni</w:t>
      </w:r>
      <w:r>
        <w:rPr>
          <w:rFonts w:ascii="Arial" w:hAnsi="Arial" w:cs="Arial"/>
          <w:sz w:val="24"/>
          <w:szCs w:val="24"/>
        </w:rPr>
        <w:t xml:space="preserve"> </w:t>
      </w:r>
      <w:r>
        <w:rPr>
          <w:rFonts w:ascii="Arial" w:hAnsi="Arial" w:cs="Arial"/>
          <w:spacing w:val="-1"/>
          <w:sz w:val="24"/>
          <w:szCs w:val="24"/>
        </w:rPr>
        <w:t>przychodzić</w:t>
      </w:r>
      <w:r>
        <w:rPr>
          <w:rFonts w:ascii="Arial" w:hAnsi="Arial" w:cs="Arial"/>
          <w:sz w:val="24"/>
          <w:szCs w:val="24"/>
        </w:rPr>
        <w:t xml:space="preserve"> do </w:t>
      </w:r>
      <w:r>
        <w:rPr>
          <w:rFonts w:ascii="Arial" w:hAnsi="Arial" w:cs="Arial"/>
          <w:spacing w:val="-1"/>
          <w:sz w:val="24"/>
          <w:szCs w:val="24"/>
        </w:rPr>
        <w:t>pracy.</w:t>
      </w:r>
      <w:r>
        <w:rPr>
          <w:rFonts w:ascii="Arial" w:hAnsi="Arial" w:cs="Arial"/>
          <w:spacing w:val="63"/>
          <w:sz w:val="24"/>
          <w:szCs w:val="24"/>
        </w:rPr>
        <w:t xml:space="preserve"> </w:t>
      </w:r>
      <w:r>
        <w:rPr>
          <w:rFonts w:ascii="Arial" w:hAnsi="Arial" w:cs="Arial"/>
          <w:spacing w:val="-1"/>
          <w:sz w:val="24"/>
          <w:szCs w:val="24"/>
        </w:rPr>
        <w:t>Powinni</w:t>
      </w:r>
      <w:r>
        <w:rPr>
          <w:rFonts w:ascii="Arial" w:hAnsi="Arial" w:cs="Arial"/>
          <w:sz w:val="24"/>
          <w:szCs w:val="24"/>
        </w:rPr>
        <w:t xml:space="preserve"> </w:t>
      </w:r>
      <w:r>
        <w:rPr>
          <w:rFonts w:ascii="Arial" w:hAnsi="Arial" w:cs="Arial"/>
          <w:spacing w:val="-1"/>
          <w:sz w:val="24"/>
          <w:szCs w:val="24"/>
        </w:rPr>
        <w:t>pozostać</w:t>
      </w:r>
      <w:r>
        <w:rPr>
          <w:rFonts w:ascii="Arial" w:hAnsi="Arial" w:cs="Arial"/>
          <w:sz w:val="24"/>
          <w:szCs w:val="24"/>
        </w:rPr>
        <w:t xml:space="preserve"> w </w:t>
      </w:r>
      <w:r>
        <w:rPr>
          <w:rFonts w:ascii="Arial" w:hAnsi="Arial" w:cs="Arial"/>
          <w:spacing w:val="-1"/>
          <w:sz w:val="24"/>
          <w:szCs w:val="24"/>
        </w:rPr>
        <w:t>domu</w:t>
      </w:r>
      <w:r>
        <w:rPr>
          <w:rFonts w:ascii="Arial" w:hAnsi="Arial" w:cs="Arial"/>
          <w:sz w:val="24"/>
          <w:szCs w:val="24"/>
        </w:rPr>
        <w:t xml:space="preserve"> i </w:t>
      </w:r>
      <w:r>
        <w:rPr>
          <w:rFonts w:ascii="Arial" w:hAnsi="Arial" w:cs="Arial"/>
          <w:spacing w:val="-1"/>
          <w:sz w:val="24"/>
          <w:szCs w:val="24"/>
        </w:rPr>
        <w:t>skontaktować</w:t>
      </w:r>
      <w:r>
        <w:rPr>
          <w:rFonts w:ascii="Arial" w:hAnsi="Arial" w:cs="Arial"/>
          <w:sz w:val="24"/>
          <w:szCs w:val="24"/>
        </w:rPr>
        <w:t xml:space="preserve"> się</w:t>
      </w:r>
      <w:r>
        <w:rPr>
          <w:rFonts w:ascii="Arial" w:hAnsi="Arial" w:cs="Arial"/>
          <w:spacing w:val="1"/>
          <w:sz w:val="24"/>
          <w:szCs w:val="24"/>
        </w:rPr>
        <w:t xml:space="preserve"> </w:t>
      </w:r>
      <w:r>
        <w:rPr>
          <w:rFonts w:ascii="Arial" w:hAnsi="Arial" w:cs="Arial"/>
          <w:sz w:val="24"/>
          <w:szCs w:val="24"/>
        </w:rPr>
        <w:t>z</w:t>
      </w:r>
      <w:r>
        <w:rPr>
          <w:rFonts w:ascii="Arial" w:hAnsi="Arial" w:cs="Arial"/>
          <w:spacing w:val="-3"/>
          <w:sz w:val="24"/>
          <w:szCs w:val="24"/>
        </w:rPr>
        <w:t xml:space="preserve"> </w:t>
      </w:r>
      <w:r>
        <w:rPr>
          <w:rFonts w:ascii="Arial" w:hAnsi="Arial" w:cs="Arial"/>
          <w:spacing w:val="-1"/>
          <w:sz w:val="24"/>
          <w:szCs w:val="24"/>
        </w:rPr>
        <w:t>lekarzem</w:t>
      </w:r>
      <w:r>
        <w:rPr>
          <w:rFonts w:ascii="Arial" w:hAnsi="Arial" w:cs="Arial"/>
          <w:spacing w:val="1"/>
          <w:sz w:val="24"/>
          <w:szCs w:val="24"/>
        </w:rPr>
        <w:t xml:space="preserve"> </w:t>
      </w:r>
      <w:r>
        <w:rPr>
          <w:rFonts w:ascii="Arial" w:hAnsi="Arial" w:cs="Arial"/>
          <w:sz w:val="24"/>
          <w:szCs w:val="24"/>
        </w:rPr>
        <w:t>POZ,</w:t>
      </w:r>
      <w:r>
        <w:rPr>
          <w:rFonts w:ascii="Arial" w:hAnsi="Arial" w:cs="Arial"/>
          <w:spacing w:val="-2"/>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razie</w:t>
      </w:r>
      <w:r>
        <w:rPr>
          <w:rFonts w:ascii="Arial" w:hAnsi="Arial" w:cs="Arial"/>
          <w:spacing w:val="57"/>
          <w:sz w:val="24"/>
          <w:szCs w:val="24"/>
        </w:rPr>
        <w:t xml:space="preserve"> </w:t>
      </w:r>
      <w:r>
        <w:rPr>
          <w:rFonts w:ascii="Arial" w:hAnsi="Arial" w:cs="Arial"/>
          <w:spacing w:val="-1"/>
          <w:sz w:val="24"/>
          <w:szCs w:val="24"/>
        </w:rPr>
        <w:t>pogarszania</w:t>
      </w:r>
      <w:r>
        <w:rPr>
          <w:rFonts w:ascii="Arial" w:hAnsi="Arial" w:cs="Arial"/>
          <w:sz w:val="24"/>
          <w:szCs w:val="24"/>
        </w:rPr>
        <w:t xml:space="preserve"> się </w:t>
      </w:r>
      <w:r>
        <w:rPr>
          <w:rFonts w:ascii="Arial" w:hAnsi="Arial" w:cs="Arial"/>
          <w:spacing w:val="-1"/>
          <w:sz w:val="24"/>
          <w:szCs w:val="24"/>
        </w:rPr>
        <w:t>stanu</w:t>
      </w:r>
      <w:r>
        <w:rPr>
          <w:rFonts w:ascii="Arial" w:hAnsi="Arial" w:cs="Arial"/>
          <w:spacing w:val="1"/>
          <w:sz w:val="24"/>
          <w:szCs w:val="24"/>
        </w:rPr>
        <w:t xml:space="preserve"> </w:t>
      </w:r>
      <w:r>
        <w:rPr>
          <w:rFonts w:ascii="Arial" w:hAnsi="Arial" w:cs="Arial"/>
          <w:spacing w:val="-1"/>
          <w:sz w:val="24"/>
          <w:szCs w:val="24"/>
        </w:rPr>
        <w:t>zdrowia</w:t>
      </w:r>
      <w:r>
        <w:rPr>
          <w:rFonts w:ascii="Arial" w:hAnsi="Arial" w:cs="Arial"/>
          <w:spacing w:val="1"/>
          <w:sz w:val="24"/>
          <w:szCs w:val="24"/>
        </w:rPr>
        <w:t xml:space="preserve"> </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zadzwonić</w:t>
      </w:r>
      <w:r>
        <w:rPr>
          <w:rFonts w:ascii="Arial" w:hAnsi="Arial" w:cs="Arial"/>
          <w:sz w:val="24"/>
          <w:szCs w:val="24"/>
        </w:rPr>
        <w:t xml:space="preserve"> pod nr</w:t>
      </w:r>
      <w:r>
        <w:rPr>
          <w:rFonts w:ascii="Arial" w:hAnsi="Arial" w:cs="Arial"/>
          <w:spacing w:val="-3"/>
          <w:sz w:val="24"/>
          <w:szCs w:val="24"/>
        </w:rPr>
        <w:t xml:space="preserve"> </w:t>
      </w:r>
      <w:r>
        <w:rPr>
          <w:rFonts w:ascii="Arial" w:hAnsi="Arial" w:cs="Arial"/>
          <w:sz w:val="24"/>
          <w:szCs w:val="24"/>
        </w:rPr>
        <w:t>999</w:t>
      </w:r>
      <w:r>
        <w:rPr>
          <w:rFonts w:ascii="Arial" w:hAnsi="Arial" w:cs="Arial"/>
          <w:spacing w:val="-2"/>
          <w:sz w:val="24"/>
          <w:szCs w:val="24"/>
        </w:rPr>
        <w:t xml:space="preserve"> </w:t>
      </w:r>
      <w:r>
        <w:rPr>
          <w:rFonts w:ascii="Arial" w:hAnsi="Arial" w:cs="Arial"/>
          <w:spacing w:val="-1"/>
          <w:sz w:val="24"/>
          <w:szCs w:val="24"/>
        </w:rPr>
        <w:t>albo</w:t>
      </w:r>
      <w:r>
        <w:rPr>
          <w:rFonts w:ascii="Arial" w:hAnsi="Arial" w:cs="Arial"/>
          <w:sz w:val="24"/>
          <w:szCs w:val="24"/>
        </w:rPr>
        <w:t xml:space="preserve"> </w:t>
      </w:r>
      <w:r>
        <w:rPr>
          <w:rFonts w:ascii="Arial" w:hAnsi="Arial" w:cs="Arial"/>
          <w:spacing w:val="-1"/>
          <w:sz w:val="24"/>
          <w:szCs w:val="24"/>
        </w:rPr>
        <w:t>112</w:t>
      </w:r>
    </w:p>
    <w:p w14:paraId="5E745609" w14:textId="77777777" w:rsidR="00B07307" w:rsidRDefault="00B07307">
      <w:pPr>
        <w:pStyle w:val="Tekstpodstawowy"/>
        <w:numPr>
          <w:ilvl w:val="2"/>
          <w:numId w:val="4"/>
        </w:numPr>
        <w:tabs>
          <w:tab w:val="left" w:pos="1082"/>
        </w:tabs>
        <w:kinsoku w:val="0"/>
        <w:overflowPunct w:val="0"/>
        <w:spacing w:before="5" w:line="360" w:lineRule="auto"/>
        <w:ind w:left="1081" w:right="691" w:hanging="399"/>
        <w:rPr>
          <w:rFonts w:ascii="Arial" w:hAnsi="Arial" w:cs="Arial"/>
          <w:color w:val="000000"/>
          <w:spacing w:val="-1"/>
          <w:sz w:val="24"/>
          <w:szCs w:val="24"/>
        </w:rPr>
      </w:pPr>
      <w:r>
        <w:rPr>
          <w:rFonts w:ascii="Arial" w:hAnsi="Arial" w:cs="Arial"/>
          <w:spacing w:val="-1"/>
          <w:sz w:val="24"/>
          <w:szCs w:val="24"/>
        </w:rPr>
        <w:t>zaleca</w:t>
      </w:r>
      <w:r>
        <w:rPr>
          <w:rFonts w:ascii="Arial" w:hAnsi="Arial" w:cs="Arial"/>
          <w:spacing w:val="1"/>
          <w:sz w:val="24"/>
          <w:szCs w:val="24"/>
        </w:rPr>
        <w:t xml:space="preserve"> </w:t>
      </w:r>
      <w:r>
        <w:rPr>
          <w:rFonts w:ascii="Arial" w:hAnsi="Arial" w:cs="Arial"/>
          <w:sz w:val="24"/>
          <w:szCs w:val="24"/>
        </w:rPr>
        <w:t xml:space="preserve">się </w:t>
      </w:r>
      <w:r>
        <w:rPr>
          <w:rFonts w:ascii="Arial" w:hAnsi="Arial" w:cs="Arial"/>
          <w:spacing w:val="-1"/>
          <w:sz w:val="24"/>
          <w:szCs w:val="24"/>
        </w:rPr>
        <w:t>śledzenie</w:t>
      </w:r>
      <w:r>
        <w:rPr>
          <w:rFonts w:ascii="Arial" w:hAnsi="Arial" w:cs="Arial"/>
          <w:sz w:val="24"/>
          <w:szCs w:val="24"/>
        </w:rPr>
        <w:t xml:space="preserve"> </w:t>
      </w:r>
      <w:r>
        <w:rPr>
          <w:rFonts w:ascii="Arial" w:hAnsi="Arial" w:cs="Arial"/>
          <w:spacing w:val="-1"/>
          <w:sz w:val="24"/>
          <w:szCs w:val="24"/>
        </w:rPr>
        <w:t>informacji Głównego</w:t>
      </w:r>
      <w:r>
        <w:rPr>
          <w:rFonts w:ascii="Arial" w:hAnsi="Arial" w:cs="Arial"/>
          <w:sz w:val="24"/>
          <w:szCs w:val="24"/>
        </w:rPr>
        <w:t xml:space="preserve"> </w:t>
      </w:r>
      <w:r>
        <w:rPr>
          <w:rFonts w:ascii="Arial" w:hAnsi="Arial" w:cs="Arial"/>
          <w:spacing w:val="-1"/>
          <w:sz w:val="24"/>
          <w:szCs w:val="24"/>
        </w:rPr>
        <w:t>Inspektora</w:t>
      </w:r>
      <w:r>
        <w:rPr>
          <w:rFonts w:ascii="Arial" w:hAnsi="Arial" w:cs="Arial"/>
          <w:spacing w:val="-3"/>
          <w:sz w:val="24"/>
          <w:szCs w:val="24"/>
        </w:rPr>
        <w:t xml:space="preserve"> </w:t>
      </w:r>
      <w:r>
        <w:rPr>
          <w:rFonts w:ascii="Arial" w:hAnsi="Arial" w:cs="Arial"/>
          <w:spacing w:val="-1"/>
          <w:sz w:val="24"/>
          <w:szCs w:val="24"/>
        </w:rPr>
        <w:t>Sanitarnego</w:t>
      </w:r>
      <w:r>
        <w:rPr>
          <w:rFonts w:ascii="Arial" w:hAnsi="Arial" w:cs="Arial"/>
          <w:spacing w:val="61"/>
          <w:sz w:val="24"/>
          <w:szCs w:val="24"/>
        </w:rPr>
        <w:t xml:space="preserve"> </w:t>
      </w:r>
      <w:r>
        <w:rPr>
          <w:rFonts w:ascii="Arial" w:hAnsi="Arial" w:cs="Arial"/>
          <w:spacing w:val="-1"/>
          <w:sz w:val="24"/>
          <w:szCs w:val="24"/>
        </w:rPr>
        <w:t>(</w:t>
      </w:r>
      <w:hyperlink r:id="rId50" w:history="1">
        <w:r>
          <w:rPr>
            <w:rFonts w:ascii="Arial" w:hAnsi="Arial" w:cs="Arial"/>
            <w:color w:val="0562C1"/>
            <w:spacing w:val="-1"/>
            <w:sz w:val="24"/>
            <w:szCs w:val="24"/>
            <w:u w:val="single"/>
          </w:rPr>
          <w:t>www.gis.gov.pl</w:t>
        </w:r>
      </w:hyperlink>
      <w:r>
        <w:rPr>
          <w:rFonts w:ascii="Arial" w:hAnsi="Arial" w:cs="Arial"/>
          <w:color w:val="000000"/>
          <w:spacing w:val="-1"/>
          <w:sz w:val="24"/>
          <w:szCs w:val="24"/>
        </w:rPr>
        <w:t>)</w:t>
      </w:r>
      <w:r>
        <w:rPr>
          <w:rFonts w:ascii="Arial" w:hAnsi="Arial" w:cs="Arial"/>
          <w:color w:val="000000"/>
          <w:sz w:val="24"/>
          <w:szCs w:val="24"/>
        </w:rPr>
        <w:t xml:space="preserve"> oraz </w:t>
      </w:r>
      <w:r>
        <w:rPr>
          <w:rFonts w:ascii="Arial" w:hAnsi="Arial" w:cs="Arial"/>
          <w:color w:val="000000"/>
          <w:spacing w:val="-1"/>
          <w:sz w:val="24"/>
          <w:szCs w:val="24"/>
        </w:rPr>
        <w:t>Ministra</w:t>
      </w:r>
      <w:r>
        <w:rPr>
          <w:rFonts w:ascii="Arial" w:hAnsi="Arial" w:cs="Arial"/>
          <w:color w:val="000000"/>
          <w:sz w:val="24"/>
          <w:szCs w:val="24"/>
        </w:rPr>
        <w:t xml:space="preserve"> </w:t>
      </w:r>
      <w:r>
        <w:rPr>
          <w:rFonts w:ascii="Arial" w:hAnsi="Arial" w:cs="Arial"/>
          <w:color w:val="000000"/>
          <w:spacing w:val="-1"/>
          <w:sz w:val="24"/>
          <w:szCs w:val="24"/>
        </w:rPr>
        <w:t>Zdrowia</w:t>
      </w:r>
      <w:r>
        <w:rPr>
          <w:rFonts w:ascii="Arial" w:hAnsi="Arial" w:cs="Arial"/>
          <w:color w:val="000000"/>
          <w:sz w:val="24"/>
          <w:szCs w:val="24"/>
        </w:rPr>
        <w:t xml:space="preserve"> </w:t>
      </w:r>
      <w:r>
        <w:rPr>
          <w:rFonts w:ascii="Arial" w:hAnsi="Arial" w:cs="Arial"/>
          <w:color w:val="000000"/>
          <w:spacing w:val="-1"/>
          <w:sz w:val="24"/>
          <w:szCs w:val="24"/>
        </w:rPr>
        <w:t>(</w:t>
      </w:r>
      <w:hyperlink r:id="rId51" w:history="1">
        <w:r>
          <w:rPr>
            <w:rFonts w:ascii="Arial" w:hAnsi="Arial" w:cs="Arial"/>
            <w:color w:val="0562C1"/>
            <w:spacing w:val="-1"/>
            <w:sz w:val="24"/>
            <w:szCs w:val="24"/>
            <w:u w:val="single"/>
          </w:rPr>
          <w:t>www.gov.pl/web/koronawirus</w:t>
        </w:r>
      </w:hyperlink>
      <w:r>
        <w:rPr>
          <w:rFonts w:ascii="Arial" w:hAnsi="Arial" w:cs="Arial"/>
          <w:color w:val="000000"/>
          <w:spacing w:val="-1"/>
          <w:sz w:val="24"/>
          <w:szCs w:val="24"/>
        </w:rPr>
        <w:t>),</w:t>
      </w:r>
      <w:r>
        <w:rPr>
          <w:rFonts w:ascii="Arial" w:hAnsi="Arial" w:cs="Arial"/>
          <w:color w:val="000000"/>
          <w:spacing w:val="99"/>
          <w:sz w:val="24"/>
          <w:szCs w:val="24"/>
        </w:rPr>
        <w:t xml:space="preserve"> </w:t>
      </w:r>
      <w:r>
        <w:rPr>
          <w:rFonts w:ascii="Arial" w:hAnsi="Arial" w:cs="Arial"/>
          <w:color w:val="000000"/>
          <w:sz w:val="24"/>
          <w:szCs w:val="24"/>
        </w:rPr>
        <w:t xml:space="preserve">a </w:t>
      </w:r>
      <w:r>
        <w:rPr>
          <w:rFonts w:ascii="Arial" w:hAnsi="Arial" w:cs="Arial"/>
          <w:color w:val="000000"/>
          <w:spacing w:val="-1"/>
          <w:sz w:val="24"/>
          <w:szCs w:val="24"/>
        </w:rPr>
        <w:t>także</w:t>
      </w:r>
      <w:r>
        <w:rPr>
          <w:rFonts w:ascii="Arial" w:hAnsi="Arial" w:cs="Arial"/>
          <w:color w:val="000000"/>
          <w:sz w:val="24"/>
          <w:szCs w:val="24"/>
        </w:rPr>
        <w:t xml:space="preserve"> </w:t>
      </w:r>
      <w:r>
        <w:rPr>
          <w:rFonts w:ascii="Arial" w:hAnsi="Arial" w:cs="Arial"/>
          <w:color w:val="000000"/>
          <w:spacing w:val="-1"/>
          <w:sz w:val="24"/>
          <w:szCs w:val="24"/>
        </w:rPr>
        <w:t>obowiązujących</w:t>
      </w:r>
      <w:r>
        <w:rPr>
          <w:rFonts w:ascii="Arial" w:hAnsi="Arial" w:cs="Arial"/>
          <w:color w:val="000000"/>
          <w:sz w:val="24"/>
          <w:szCs w:val="24"/>
        </w:rPr>
        <w:t xml:space="preserve"> </w:t>
      </w:r>
      <w:r>
        <w:rPr>
          <w:rFonts w:ascii="Arial" w:hAnsi="Arial" w:cs="Arial"/>
          <w:color w:val="000000"/>
          <w:spacing w:val="-1"/>
          <w:sz w:val="24"/>
          <w:szCs w:val="24"/>
        </w:rPr>
        <w:t>przepisów</w:t>
      </w:r>
      <w:r>
        <w:rPr>
          <w:rFonts w:ascii="Arial" w:hAnsi="Arial" w:cs="Arial"/>
          <w:color w:val="000000"/>
          <w:spacing w:val="-3"/>
          <w:sz w:val="24"/>
          <w:szCs w:val="24"/>
        </w:rPr>
        <w:t xml:space="preserve"> </w:t>
      </w:r>
      <w:r>
        <w:rPr>
          <w:rFonts w:ascii="Arial" w:hAnsi="Arial" w:cs="Arial"/>
          <w:color w:val="000000"/>
          <w:spacing w:val="-1"/>
          <w:sz w:val="24"/>
          <w:szCs w:val="24"/>
        </w:rPr>
        <w:t>prawa</w:t>
      </w:r>
    </w:p>
    <w:p w14:paraId="301575AE" w14:textId="77777777" w:rsidR="00B07307" w:rsidRDefault="00B07307">
      <w:pPr>
        <w:pStyle w:val="Tekstpodstawowy"/>
        <w:numPr>
          <w:ilvl w:val="2"/>
          <w:numId w:val="4"/>
        </w:numPr>
        <w:tabs>
          <w:tab w:val="left" w:pos="1082"/>
        </w:tabs>
        <w:kinsoku w:val="0"/>
        <w:overflowPunct w:val="0"/>
        <w:spacing w:before="2" w:line="360" w:lineRule="auto"/>
        <w:ind w:left="1081" w:right="697" w:hanging="399"/>
        <w:jc w:val="both"/>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wystąpienia</w:t>
      </w:r>
      <w:r>
        <w:rPr>
          <w:rFonts w:ascii="Arial" w:hAnsi="Arial" w:cs="Arial"/>
          <w:sz w:val="24"/>
          <w:szCs w:val="24"/>
        </w:rPr>
        <w:t xml:space="preserve"> u</w:t>
      </w:r>
      <w:r>
        <w:rPr>
          <w:rFonts w:ascii="Arial" w:hAnsi="Arial" w:cs="Arial"/>
          <w:spacing w:val="-2"/>
          <w:sz w:val="24"/>
          <w:szCs w:val="24"/>
        </w:rPr>
        <w:t xml:space="preserve"> </w:t>
      </w:r>
      <w:r>
        <w:rPr>
          <w:rFonts w:ascii="Arial" w:hAnsi="Arial" w:cs="Arial"/>
          <w:spacing w:val="-1"/>
          <w:sz w:val="24"/>
          <w:szCs w:val="24"/>
        </w:rPr>
        <w:t>pracownika</w:t>
      </w:r>
      <w:r>
        <w:rPr>
          <w:rFonts w:ascii="Arial" w:hAnsi="Arial" w:cs="Arial"/>
          <w:sz w:val="24"/>
          <w:szCs w:val="24"/>
        </w:rPr>
        <w:t xml:space="preserve"> </w:t>
      </w:r>
      <w:r>
        <w:rPr>
          <w:rFonts w:ascii="Arial" w:hAnsi="Arial" w:cs="Arial"/>
          <w:spacing w:val="-1"/>
          <w:sz w:val="24"/>
          <w:szCs w:val="24"/>
        </w:rPr>
        <w:t>będącego</w:t>
      </w:r>
      <w:r>
        <w:rPr>
          <w:rFonts w:ascii="Arial" w:hAnsi="Arial" w:cs="Arial"/>
          <w:sz w:val="24"/>
          <w:szCs w:val="24"/>
        </w:rPr>
        <w:t xml:space="preserve"> na </w:t>
      </w:r>
      <w:r>
        <w:rPr>
          <w:rFonts w:ascii="Arial" w:hAnsi="Arial" w:cs="Arial"/>
          <w:spacing w:val="-1"/>
          <w:sz w:val="24"/>
          <w:szCs w:val="24"/>
        </w:rPr>
        <w:t>stanowisku</w:t>
      </w:r>
      <w:r>
        <w:rPr>
          <w:rFonts w:ascii="Arial" w:hAnsi="Arial" w:cs="Arial"/>
          <w:sz w:val="24"/>
          <w:szCs w:val="24"/>
        </w:rPr>
        <w:t xml:space="preserve"> pracy</w:t>
      </w:r>
      <w:r>
        <w:rPr>
          <w:rFonts w:ascii="Arial" w:hAnsi="Arial" w:cs="Arial"/>
          <w:spacing w:val="59"/>
          <w:sz w:val="24"/>
          <w:szCs w:val="24"/>
        </w:rPr>
        <w:t xml:space="preserve"> </w:t>
      </w:r>
      <w:r>
        <w:rPr>
          <w:rFonts w:ascii="Arial" w:hAnsi="Arial" w:cs="Arial"/>
          <w:spacing w:val="-1"/>
          <w:sz w:val="24"/>
          <w:szCs w:val="24"/>
        </w:rPr>
        <w:t>niepokojących</w:t>
      </w:r>
      <w:r>
        <w:rPr>
          <w:rFonts w:ascii="Arial" w:hAnsi="Arial" w:cs="Arial"/>
          <w:sz w:val="24"/>
          <w:szCs w:val="24"/>
        </w:rPr>
        <w:t xml:space="preserve"> </w:t>
      </w:r>
      <w:r>
        <w:rPr>
          <w:rFonts w:ascii="Arial" w:hAnsi="Arial" w:cs="Arial"/>
          <w:spacing w:val="-1"/>
          <w:sz w:val="24"/>
          <w:szCs w:val="24"/>
        </w:rPr>
        <w:t>objawów</w:t>
      </w:r>
      <w:r>
        <w:rPr>
          <w:rFonts w:ascii="Arial" w:hAnsi="Arial" w:cs="Arial"/>
          <w:spacing w:val="-3"/>
          <w:sz w:val="24"/>
          <w:szCs w:val="24"/>
        </w:rPr>
        <w:t xml:space="preserve"> </w:t>
      </w:r>
      <w:r>
        <w:rPr>
          <w:rFonts w:ascii="Arial" w:hAnsi="Arial" w:cs="Arial"/>
          <w:spacing w:val="-1"/>
          <w:sz w:val="24"/>
          <w:szCs w:val="24"/>
        </w:rPr>
        <w:t>sugerujących</w:t>
      </w:r>
      <w:r>
        <w:rPr>
          <w:rFonts w:ascii="Arial" w:hAnsi="Arial" w:cs="Arial"/>
          <w:sz w:val="24"/>
          <w:szCs w:val="24"/>
        </w:rPr>
        <w:t xml:space="preserve"> </w:t>
      </w:r>
      <w:r>
        <w:rPr>
          <w:rFonts w:ascii="Arial" w:hAnsi="Arial" w:cs="Arial"/>
          <w:spacing w:val="-1"/>
          <w:sz w:val="24"/>
          <w:szCs w:val="24"/>
        </w:rPr>
        <w:t>zakażenie</w:t>
      </w:r>
      <w:r>
        <w:rPr>
          <w:rFonts w:ascii="Arial" w:hAnsi="Arial" w:cs="Arial"/>
          <w:spacing w:val="5"/>
          <w:sz w:val="24"/>
          <w:szCs w:val="24"/>
        </w:rPr>
        <w:t xml:space="preserve"> </w:t>
      </w:r>
      <w:r>
        <w:rPr>
          <w:rFonts w:ascii="Arial" w:hAnsi="Arial" w:cs="Arial"/>
          <w:spacing w:val="-1"/>
          <w:sz w:val="24"/>
          <w:szCs w:val="24"/>
        </w:rPr>
        <w:t>SARS-CoV-2,</w:t>
      </w:r>
      <w:r>
        <w:rPr>
          <w:rFonts w:ascii="Arial" w:hAnsi="Arial" w:cs="Arial"/>
          <w:spacing w:val="-2"/>
          <w:sz w:val="24"/>
          <w:szCs w:val="24"/>
        </w:rPr>
        <w:t xml:space="preserve"> </w:t>
      </w:r>
      <w:r>
        <w:rPr>
          <w:rFonts w:ascii="Arial" w:hAnsi="Arial" w:cs="Arial"/>
          <w:spacing w:val="-1"/>
          <w:sz w:val="24"/>
          <w:szCs w:val="24"/>
        </w:rPr>
        <w:t>należy</w:t>
      </w:r>
      <w:r>
        <w:rPr>
          <w:rFonts w:ascii="Arial" w:hAnsi="Arial" w:cs="Arial"/>
          <w:spacing w:val="81"/>
          <w:sz w:val="24"/>
          <w:szCs w:val="24"/>
        </w:rPr>
        <w:t xml:space="preserve"> </w:t>
      </w:r>
      <w:r>
        <w:rPr>
          <w:rFonts w:ascii="Arial" w:hAnsi="Arial" w:cs="Arial"/>
          <w:spacing w:val="-1"/>
          <w:sz w:val="24"/>
          <w:szCs w:val="24"/>
        </w:rPr>
        <w:t>niezwłocznie</w:t>
      </w:r>
      <w:r>
        <w:rPr>
          <w:rFonts w:ascii="Arial" w:hAnsi="Arial" w:cs="Arial"/>
          <w:sz w:val="24"/>
          <w:szCs w:val="24"/>
        </w:rPr>
        <w:t xml:space="preserve"> </w:t>
      </w:r>
      <w:r>
        <w:rPr>
          <w:rFonts w:ascii="Arial" w:hAnsi="Arial" w:cs="Arial"/>
          <w:spacing w:val="-1"/>
          <w:sz w:val="24"/>
          <w:szCs w:val="24"/>
        </w:rPr>
        <w:t>odsunąć</w:t>
      </w:r>
      <w:r>
        <w:rPr>
          <w:rFonts w:ascii="Arial" w:hAnsi="Arial" w:cs="Arial"/>
          <w:spacing w:val="-2"/>
          <w:sz w:val="24"/>
          <w:szCs w:val="24"/>
        </w:rPr>
        <w:t xml:space="preserve"> </w:t>
      </w:r>
      <w:r>
        <w:rPr>
          <w:rFonts w:ascii="Arial" w:hAnsi="Arial" w:cs="Arial"/>
          <w:spacing w:val="-1"/>
          <w:sz w:val="24"/>
          <w:szCs w:val="24"/>
        </w:rPr>
        <w:t>go</w:t>
      </w:r>
      <w:r>
        <w:rPr>
          <w:rFonts w:ascii="Arial" w:hAnsi="Arial" w:cs="Arial"/>
          <w:sz w:val="24"/>
          <w:szCs w:val="24"/>
        </w:rPr>
        <w:t xml:space="preserve"> od pracy.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 xml:space="preserve">powiadomić </w:t>
      </w:r>
      <w:r>
        <w:rPr>
          <w:rFonts w:ascii="Arial" w:hAnsi="Arial" w:cs="Arial"/>
          <w:spacing w:val="-1"/>
          <w:sz w:val="24"/>
          <w:szCs w:val="24"/>
        </w:rPr>
        <w:t>pracownika</w:t>
      </w:r>
    </w:p>
    <w:p w14:paraId="425068F4" w14:textId="77777777" w:rsidR="00B07307" w:rsidRDefault="00B07307">
      <w:pPr>
        <w:pStyle w:val="Tekstpodstawowy"/>
        <w:kinsoku w:val="0"/>
        <w:overflowPunct w:val="0"/>
        <w:spacing w:before="5"/>
        <w:ind w:left="1081"/>
        <w:rPr>
          <w:rFonts w:ascii="Arial" w:hAnsi="Arial" w:cs="Arial"/>
          <w:spacing w:val="-1"/>
          <w:sz w:val="24"/>
          <w:szCs w:val="24"/>
        </w:rPr>
      </w:pP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konieczności</w:t>
      </w:r>
      <w:r>
        <w:rPr>
          <w:rFonts w:ascii="Arial" w:hAnsi="Arial" w:cs="Arial"/>
          <w:sz w:val="24"/>
          <w:szCs w:val="24"/>
        </w:rPr>
        <w:t xml:space="preserve"> </w:t>
      </w:r>
      <w:r>
        <w:rPr>
          <w:rFonts w:ascii="Arial" w:hAnsi="Arial" w:cs="Arial"/>
          <w:spacing w:val="-1"/>
          <w:sz w:val="24"/>
          <w:szCs w:val="24"/>
        </w:rPr>
        <w:t>skontaktowania</w:t>
      </w:r>
      <w:r>
        <w:rPr>
          <w:rFonts w:ascii="Arial" w:hAnsi="Arial" w:cs="Arial"/>
          <w:sz w:val="24"/>
          <w:szCs w:val="24"/>
        </w:rPr>
        <w:t xml:space="preserve"> się z</w:t>
      </w:r>
      <w:r>
        <w:rPr>
          <w:rFonts w:ascii="Arial" w:hAnsi="Arial" w:cs="Arial"/>
          <w:spacing w:val="-3"/>
          <w:sz w:val="24"/>
          <w:szCs w:val="24"/>
        </w:rPr>
        <w:t xml:space="preserve"> </w:t>
      </w:r>
      <w:r>
        <w:rPr>
          <w:rFonts w:ascii="Arial" w:hAnsi="Arial" w:cs="Arial"/>
          <w:spacing w:val="-1"/>
          <w:sz w:val="24"/>
          <w:szCs w:val="24"/>
        </w:rPr>
        <w:t>lekarzem</w:t>
      </w:r>
      <w:r>
        <w:rPr>
          <w:rFonts w:ascii="Arial" w:hAnsi="Arial" w:cs="Arial"/>
          <w:spacing w:val="1"/>
          <w:sz w:val="24"/>
          <w:szCs w:val="24"/>
        </w:rPr>
        <w:t xml:space="preserve"> </w:t>
      </w:r>
      <w:r>
        <w:rPr>
          <w:rFonts w:ascii="Arial" w:hAnsi="Arial" w:cs="Arial"/>
          <w:spacing w:val="-1"/>
          <w:sz w:val="24"/>
          <w:szCs w:val="24"/>
        </w:rPr>
        <w:t>POZ.</w:t>
      </w:r>
      <w:r>
        <w:rPr>
          <w:rFonts w:ascii="Arial" w:hAnsi="Arial" w:cs="Arial"/>
          <w:spacing w:val="6"/>
          <w:sz w:val="24"/>
          <w:szCs w:val="24"/>
        </w:rPr>
        <w:t xml:space="preserve"> </w:t>
      </w:r>
      <w:r>
        <w:rPr>
          <w:rFonts w:ascii="Arial" w:hAnsi="Arial" w:cs="Arial"/>
          <w:spacing w:val="-1"/>
          <w:sz w:val="24"/>
          <w:szCs w:val="24"/>
        </w:rPr>
        <w:t>Obszar,</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pacing w:val="-1"/>
          <w:sz w:val="24"/>
          <w:szCs w:val="24"/>
        </w:rPr>
        <w:t>którym</w:t>
      </w:r>
    </w:p>
    <w:p w14:paraId="21D74331" w14:textId="77777777" w:rsidR="00270D43" w:rsidRDefault="00270D43">
      <w:pPr>
        <w:pStyle w:val="Tekstpodstawowy"/>
        <w:kinsoku w:val="0"/>
        <w:overflowPunct w:val="0"/>
        <w:spacing w:before="5"/>
        <w:ind w:left="1081"/>
        <w:rPr>
          <w:rFonts w:ascii="Arial" w:hAnsi="Arial" w:cs="Arial"/>
          <w:spacing w:val="-1"/>
          <w:sz w:val="24"/>
          <w:szCs w:val="24"/>
        </w:r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p>
    <w:p w14:paraId="5A396D84" w14:textId="77777777" w:rsidR="00270D43" w:rsidRPr="006D7288" w:rsidRDefault="00270D43" w:rsidP="00270D43">
      <w:pPr>
        <w:pStyle w:val="Tekstpodstawowy"/>
        <w:kinsoku w:val="0"/>
        <w:overflowPunct w:val="0"/>
        <w:spacing w:before="5"/>
        <w:ind w:left="7920"/>
        <w:rPr>
          <w:rFonts w:ascii="Arial" w:hAnsi="Arial" w:cs="Arial"/>
          <w:i/>
          <w:iCs/>
          <w:spacing w:val="-1"/>
          <w:sz w:val="20"/>
          <w:szCs w:val="20"/>
        </w:rPr>
      </w:pPr>
      <w:r w:rsidRPr="006D7288">
        <w:rPr>
          <w:rFonts w:ascii="Arial" w:hAnsi="Arial" w:cs="Arial"/>
          <w:i/>
          <w:iCs/>
          <w:color w:val="000000"/>
          <w:spacing w:val="-1"/>
          <w:sz w:val="20"/>
          <w:szCs w:val="20"/>
        </w:rPr>
        <w:t>str.24 z 25</w:t>
      </w:r>
    </w:p>
    <w:p w14:paraId="682B3C10" w14:textId="77777777" w:rsidR="00B07307" w:rsidRDefault="00B07307">
      <w:pPr>
        <w:pStyle w:val="Tekstpodstawowy"/>
        <w:kinsoku w:val="0"/>
        <w:overflowPunct w:val="0"/>
        <w:spacing w:before="5"/>
        <w:ind w:left="1081"/>
        <w:rPr>
          <w:rFonts w:ascii="Arial" w:hAnsi="Arial" w:cs="Arial"/>
          <w:spacing w:val="-1"/>
          <w:sz w:val="24"/>
          <w:szCs w:val="24"/>
        </w:rPr>
        <w:sectPr w:rsidR="00B07307" w:rsidSect="00873394">
          <w:pgSz w:w="11910" w:h="16840"/>
          <w:pgMar w:top="1320" w:right="1320" w:bottom="700" w:left="1300" w:header="0" w:footer="504" w:gutter="0"/>
          <w:cols w:space="708" w:equalWidth="0">
            <w:col w:w="9290"/>
          </w:cols>
          <w:noEndnote/>
        </w:sectPr>
      </w:pPr>
    </w:p>
    <w:p w14:paraId="5DAC2D38" w14:textId="77777777" w:rsidR="00B07307" w:rsidRDefault="00B07307">
      <w:pPr>
        <w:pStyle w:val="Tekstpodstawowy"/>
        <w:kinsoku w:val="0"/>
        <w:overflowPunct w:val="0"/>
        <w:spacing w:before="55" w:line="360" w:lineRule="auto"/>
        <w:ind w:left="1081" w:right="412"/>
        <w:rPr>
          <w:rFonts w:ascii="Arial" w:hAnsi="Arial" w:cs="Arial"/>
          <w:spacing w:val="-1"/>
          <w:sz w:val="24"/>
          <w:szCs w:val="24"/>
        </w:rPr>
      </w:pPr>
      <w:r>
        <w:rPr>
          <w:rFonts w:ascii="Arial" w:hAnsi="Arial" w:cs="Arial"/>
          <w:spacing w:val="-1"/>
          <w:sz w:val="24"/>
          <w:szCs w:val="24"/>
        </w:rPr>
        <w:lastRenderedPageBreak/>
        <w:t>poruszał</w:t>
      </w:r>
      <w:r>
        <w:rPr>
          <w:rFonts w:ascii="Arial" w:hAnsi="Arial" w:cs="Arial"/>
          <w:sz w:val="24"/>
          <w:szCs w:val="24"/>
        </w:rPr>
        <w:t xml:space="preserve"> się </w:t>
      </w:r>
      <w:r>
        <w:rPr>
          <w:rFonts w:ascii="Arial" w:hAnsi="Arial" w:cs="Arial"/>
          <w:spacing w:val="-1"/>
          <w:sz w:val="24"/>
          <w:szCs w:val="24"/>
        </w:rPr>
        <w:t>pracownik,</w:t>
      </w:r>
      <w:r>
        <w:rPr>
          <w:rFonts w:ascii="Arial" w:hAnsi="Arial" w:cs="Arial"/>
          <w:sz w:val="24"/>
          <w:szCs w:val="24"/>
        </w:rPr>
        <w:t xml:space="preserve"> </w:t>
      </w:r>
      <w:r>
        <w:rPr>
          <w:rFonts w:ascii="Arial" w:hAnsi="Arial" w:cs="Arial"/>
          <w:spacing w:val="-1"/>
          <w:sz w:val="24"/>
          <w:szCs w:val="24"/>
        </w:rPr>
        <w:t>należy</w:t>
      </w:r>
      <w:r>
        <w:rPr>
          <w:rFonts w:ascii="Arial" w:hAnsi="Arial" w:cs="Arial"/>
          <w:spacing w:val="-3"/>
          <w:sz w:val="24"/>
          <w:szCs w:val="24"/>
        </w:rPr>
        <w:t xml:space="preserve"> </w:t>
      </w:r>
      <w:r>
        <w:rPr>
          <w:rFonts w:ascii="Arial" w:hAnsi="Arial" w:cs="Arial"/>
          <w:sz w:val="24"/>
          <w:szCs w:val="24"/>
        </w:rPr>
        <w:t>poddać</w:t>
      </w:r>
      <w:r>
        <w:rPr>
          <w:rFonts w:ascii="Arial" w:hAnsi="Arial" w:cs="Arial"/>
          <w:spacing w:val="-3"/>
          <w:sz w:val="24"/>
          <w:szCs w:val="24"/>
        </w:rPr>
        <w:t xml:space="preserve"> </w:t>
      </w:r>
      <w:r>
        <w:rPr>
          <w:rFonts w:ascii="Arial" w:hAnsi="Arial" w:cs="Arial"/>
          <w:spacing w:val="-1"/>
          <w:sz w:val="24"/>
          <w:szCs w:val="24"/>
        </w:rPr>
        <w:t>gruntownemu</w:t>
      </w:r>
      <w:r>
        <w:rPr>
          <w:rFonts w:ascii="Arial" w:hAnsi="Arial" w:cs="Arial"/>
          <w:sz w:val="24"/>
          <w:szCs w:val="24"/>
        </w:rPr>
        <w:t xml:space="preserve"> </w:t>
      </w:r>
      <w:r>
        <w:rPr>
          <w:rFonts w:ascii="Arial" w:hAnsi="Arial" w:cs="Arial"/>
          <w:spacing w:val="-1"/>
          <w:sz w:val="24"/>
          <w:szCs w:val="24"/>
        </w:rPr>
        <w:t>sprzątaniu,</w:t>
      </w:r>
      <w:r>
        <w:rPr>
          <w:rFonts w:ascii="Arial" w:hAnsi="Arial" w:cs="Arial"/>
          <w:sz w:val="24"/>
          <w:szCs w:val="24"/>
        </w:rPr>
        <w:t xml:space="preserve"> </w:t>
      </w:r>
      <w:r>
        <w:rPr>
          <w:rFonts w:ascii="Arial" w:hAnsi="Arial" w:cs="Arial"/>
          <w:spacing w:val="-1"/>
          <w:sz w:val="24"/>
          <w:szCs w:val="24"/>
        </w:rPr>
        <w:t>zgodnie</w:t>
      </w:r>
      <w:r>
        <w:rPr>
          <w:rFonts w:ascii="Arial" w:hAnsi="Arial" w:cs="Arial"/>
          <w:spacing w:val="79"/>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pacing w:val="-1"/>
          <w:sz w:val="24"/>
          <w:szCs w:val="24"/>
        </w:rPr>
        <w:t>funkcjonującymi</w:t>
      </w:r>
      <w:r>
        <w:rPr>
          <w:rFonts w:ascii="Arial" w:hAnsi="Arial" w:cs="Arial"/>
          <w:sz w:val="24"/>
          <w:szCs w:val="24"/>
        </w:rPr>
        <w:t xml:space="preserve"> </w:t>
      </w:r>
      <w:r>
        <w:rPr>
          <w:rFonts w:ascii="Arial" w:hAnsi="Arial" w:cs="Arial"/>
          <w:spacing w:val="-1"/>
          <w:sz w:val="24"/>
          <w:szCs w:val="24"/>
        </w:rPr>
        <w:t>procedurami,</w:t>
      </w:r>
      <w:r>
        <w:rPr>
          <w:rFonts w:ascii="Arial" w:hAnsi="Arial" w:cs="Arial"/>
          <w:spacing w:val="-2"/>
          <w:sz w:val="24"/>
          <w:szCs w:val="24"/>
        </w:rPr>
        <w:t xml:space="preserve"> </w:t>
      </w:r>
      <w:r>
        <w:rPr>
          <w:rFonts w:ascii="Arial" w:hAnsi="Arial" w:cs="Arial"/>
          <w:sz w:val="24"/>
          <w:szCs w:val="24"/>
        </w:rPr>
        <w:t>oraz</w:t>
      </w:r>
      <w:r>
        <w:rPr>
          <w:rFonts w:ascii="Arial" w:hAnsi="Arial" w:cs="Arial"/>
          <w:spacing w:val="-3"/>
          <w:sz w:val="24"/>
          <w:szCs w:val="24"/>
        </w:rPr>
        <w:t xml:space="preserve"> </w:t>
      </w:r>
      <w:r>
        <w:rPr>
          <w:rFonts w:ascii="Arial" w:hAnsi="Arial" w:cs="Arial"/>
          <w:spacing w:val="-1"/>
          <w:sz w:val="24"/>
          <w:szCs w:val="24"/>
        </w:rPr>
        <w:t>zdezynfekować</w:t>
      </w:r>
      <w:r>
        <w:rPr>
          <w:rFonts w:ascii="Arial" w:hAnsi="Arial" w:cs="Arial"/>
          <w:sz w:val="24"/>
          <w:szCs w:val="24"/>
        </w:rPr>
        <w:t xml:space="preserve"> </w:t>
      </w:r>
      <w:r>
        <w:rPr>
          <w:rFonts w:ascii="Arial" w:hAnsi="Arial" w:cs="Arial"/>
          <w:spacing w:val="-1"/>
          <w:sz w:val="24"/>
          <w:szCs w:val="24"/>
        </w:rPr>
        <w:t>powierzchnie</w:t>
      </w:r>
      <w:r>
        <w:rPr>
          <w:rFonts w:ascii="Arial" w:hAnsi="Arial" w:cs="Arial"/>
          <w:spacing w:val="71"/>
          <w:sz w:val="24"/>
          <w:szCs w:val="24"/>
        </w:rPr>
        <w:t xml:space="preserve"> </w:t>
      </w:r>
      <w:r>
        <w:rPr>
          <w:rFonts w:ascii="Arial" w:hAnsi="Arial" w:cs="Arial"/>
          <w:spacing w:val="-1"/>
          <w:sz w:val="24"/>
          <w:szCs w:val="24"/>
        </w:rPr>
        <w:t>dotykowe</w:t>
      </w:r>
      <w:r>
        <w:rPr>
          <w:rFonts w:ascii="Arial" w:hAnsi="Arial" w:cs="Arial"/>
          <w:sz w:val="24"/>
          <w:szCs w:val="24"/>
        </w:rPr>
        <w:t xml:space="preserve"> (klamki, </w:t>
      </w:r>
      <w:r>
        <w:rPr>
          <w:rFonts w:ascii="Arial" w:hAnsi="Arial" w:cs="Arial"/>
          <w:spacing w:val="-1"/>
          <w:sz w:val="24"/>
          <w:szCs w:val="24"/>
        </w:rPr>
        <w:t>poręcze,</w:t>
      </w:r>
      <w:r>
        <w:rPr>
          <w:rFonts w:ascii="Arial" w:hAnsi="Arial" w:cs="Arial"/>
          <w:sz w:val="24"/>
          <w:szCs w:val="24"/>
        </w:rPr>
        <w:t xml:space="preserve"> </w:t>
      </w:r>
      <w:r>
        <w:rPr>
          <w:rFonts w:ascii="Arial" w:hAnsi="Arial" w:cs="Arial"/>
          <w:spacing w:val="-1"/>
          <w:sz w:val="24"/>
          <w:szCs w:val="24"/>
        </w:rPr>
        <w:t>uchwyty).</w:t>
      </w:r>
    </w:p>
    <w:p w14:paraId="314F9D67" w14:textId="77777777" w:rsidR="00B07307" w:rsidRDefault="00B07307">
      <w:pPr>
        <w:pStyle w:val="Tekstpodstawowy"/>
        <w:numPr>
          <w:ilvl w:val="2"/>
          <w:numId w:val="4"/>
        </w:numPr>
        <w:tabs>
          <w:tab w:val="left" w:pos="1082"/>
        </w:tabs>
        <w:kinsoku w:val="0"/>
        <w:overflowPunct w:val="0"/>
        <w:spacing w:before="5" w:line="360" w:lineRule="auto"/>
        <w:ind w:left="1081" w:right="311" w:hanging="399"/>
        <w:rPr>
          <w:rFonts w:ascii="Arial" w:hAnsi="Arial" w:cs="Arial"/>
          <w:spacing w:val="-1"/>
          <w:sz w:val="24"/>
          <w:szCs w:val="24"/>
        </w:rPr>
      </w:pP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przypadku</w:t>
      </w:r>
      <w:r>
        <w:rPr>
          <w:rFonts w:ascii="Arial" w:hAnsi="Arial" w:cs="Arial"/>
          <w:sz w:val="24"/>
          <w:szCs w:val="24"/>
        </w:rPr>
        <w:t xml:space="preserve"> </w:t>
      </w:r>
      <w:r>
        <w:rPr>
          <w:rFonts w:ascii="Arial" w:hAnsi="Arial" w:cs="Arial"/>
          <w:spacing w:val="-1"/>
          <w:sz w:val="24"/>
          <w:szCs w:val="24"/>
        </w:rPr>
        <w:t>wystąpienia</w:t>
      </w:r>
      <w:r>
        <w:rPr>
          <w:rFonts w:ascii="Arial" w:hAnsi="Arial" w:cs="Arial"/>
          <w:sz w:val="24"/>
          <w:szCs w:val="24"/>
        </w:rPr>
        <w:t xml:space="preserve"> u </w:t>
      </w:r>
      <w:r>
        <w:rPr>
          <w:rFonts w:ascii="Arial" w:hAnsi="Arial" w:cs="Arial"/>
          <w:spacing w:val="-1"/>
          <w:sz w:val="24"/>
          <w:szCs w:val="24"/>
        </w:rPr>
        <w:t>zdającego</w:t>
      </w:r>
      <w:r>
        <w:rPr>
          <w:rFonts w:ascii="Arial" w:hAnsi="Arial" w:cs="Arial"/>
          <w:sz w:val="24"/>
          <w:szCs w:val="24"/>
        </w:rPr>
        <w:t xml:space="preserve"> lub </w:t>
      </w:r>
      <w:r>
        <w:rPr>
          <w:rFonts w:ascii="Arial" w:hAnsi="Arial" w:cs="Arial"/>
          <w:spacing w:val="-1"/>
          <w:sz w:val="24"/>
          <w:szCs w:val="24"/>
        </w:rPr>
        <w:t>członka</w:t>
      </w:r>
      <w:r>
        <w:rPr>
          <w:rFonts w:ascii="Arial" w:hAnsi="Arial" w:cs="Arial"/>
          <w:sz w:val="24"/>
          <w:szCs w:val="24"/>
        </w:rPr>
        <w:t xml:space="preserve"> </w:t>
      </w:r>
      <w:r>
        <w:rPr>
          <w:rFonts w:ascii="Arial" w:hAnsi="Arial" w:cs="Arial"/>
          <w:spacing w:val="-1"/>
          <w:sz w:val="24"/>
          <w:szCs w:val="24"/>
        </w:rPr>
        <w:t>zespołu</w:t>
      </w:r>
      <w:r>
        <w:rPr>
          <w:rFonts w:ascii="Arial" w:hAnsi="Arial" w:cs="Arial"/>
          <w:sz w:val="24"/>
          <w:szCs w:val="24"/>
        </w:rPr>
        <w:t xml:space="preserve"> </w:t>
      </w:r>
      <w:r>
        <w:rPr>
          <w:rFonts w:ascii="Arial" w:hAnsi="Arial" w:cs="Arial"/>
          <w:spacing w:val="-1"/>
          <w:sz w:val="24"/>
          <w:szCs w:val="24"/>
        </w:rPr>
        <w:t>nadzorującego,</w:t>
      </w:r>
      <w:r>
        <w:rPr>
          <w:rFonts w:ascii="Arial" w:hAnsi="Arial" w:cs="Arial"/>
          <w:spacing w:val="69"/>
          <w:sz w:val="24"/>
          <w:szCs w:val="24"/>
        </w:rPr>
        <w:t xml:space="preserve"> </w:t>
      </w:r>
      <w:r>
        <w:rPr>
          <w:rFonts w:ascii="Arial" w:hAnsi="Arial" w:cs="Arial"/>
          <w:sz w:val="24"/>
          <w:szCs w:val="24"/>
        </w:rPr>
        <w:t>lub</w:t>
      </w:r>
      <w:r>
        <w:rPr>
          <w:rFonts w:ascii="Arial" w:hAnsi="Arial" w:cs="Arial"/>
          <w:spacing w:val="1"/>
          <w:sz w:val="24"/>
          <w:szCs w:val="24"/>
        </w:rPr>
        <w:t xml:space="preserve"> </w:t>
      </w:r>
      <w:r>
        <w:rPr>
          <w:rFonts w:ascii="Arial" w:hAnsi="Arial" w:cs="Arial"/>
          <w:spacing w:val="-1"/>
          <w:sz w:val="24"/>
          <w:szCs w:val="24"/>
        </w:rPr>
        <w:t>innej</w:t>
      </w:r>
      <w:r>
        <w:rPr>
          <w:rFonts w:ascii="Arial" w:hAnsi="Arial" w:cs="Arial"/>
          <w:sz w:val="24"/>
          <w:szCs w:val="24"/>
        </w:rPr>
        <w:t xml:space="preserve"> </w:t>
      </w:r>
      <w:r>
        <w:rPr>
          <w:rFonts w:ascii="Arial" w:hAnsi="Arial" w:cs="Arial"/>
          <w:spacing w:val="-1"/>
          <w:sz w:val="24"/>
          <w:szCs w:val="24"/>
        </w:rPr>
        <w:t>osoby</w:t>
      </w:r>
      <w:r>
        <w:rPr>
          <w:rFonts w:ascii="Arial" w:hAnsi="Arial" w:cs="Arial"/>
          <w:spacing w:val="-3"/>
          <w:sz w:val="24"/>
          <w:szCs w:val="24"/>
        </w:rPr>
        <w:t xml:space="preserve"> </w:t>
      </w:r>
      <w:r>
        <w:rPr>
          <w:rFonts w:ascii="Arial" w:hAnsi="Arial" w:cs="Arial"/>
          <w:spacing w:val="-1"/>
          <w:sz w:val="24"/>
          <w:szCs w:val="24"/>
        </w:rPr>
        <w:t>biorącej</w:t>
      </w:r>
      <w:r>
        <w:rPr>
          <w:rFonts w:ascii="Arial" w:hAnsi="Arial" w:cs="Arial"/>
          <w:sz w:val="24"/>
          <w:szCs w:val="24"/>
        </w:rPr>
        <w:t xml:space="preserve"> </w:t>
      </w:r>
      <w:r>
        <w:rPr>
          <w:rFonts w:ascii="Arial" w:hAnsi="Arial" w:cs="Arial"/>
          <w:spacing w:val="-1"/>
          <w:sz w:val="24"/>
          <w:szCs w:val="24"/>
        </w:rPr>
        <w:t>bezpośredni</w:t>
      </w:r>
      <w:r>
        <w:rPr>
          <w:rFonts w:ascii="Arial" w:hAnsi="Arial" w:cs="Arial"/>
          <w:spacing w:val="-3"/>
          <w:sz w:val="24"/>
          <w:szCs w:val="24"/>
        </w:rPr>
        <w:t xml:space="preserve"> </w:t>
      </w:r>
      <w:r>
        <w:rPr>
          <w:rFonts w:ascii="Arial" w:hAnsi="Arial" w:cs="Arial"/>
          <w:spacing w:val="-1"/>
          <w:sz w:val="24"/>
          <w:szCs w:val="24"/>
        </w:rPr>
        <w:t>udział</w:t>
      </w:r>
      <w:r>
        <w:rPr>
          <w:rFonts w:ascii="Arial" w:hAnsi="Arial" w:cs="Arial"/>
          <w:sz w:val="24"/>
          <w:szCs w:val="24"/>
        </w:rPr>
        <w:t xml:space="preserve"> w </w:t>
      </w:r>
      <w:r>
        <w:rPr>
          <w:rFonts w:ascii="Arial" w:hAnsi="Arial" w:cs="Arial"/>
          <w:spacing w:val="-1"/>
          <w:sz w:val="24"/>
          <w:szCs w:val="24"/>
        </w:rPr>
        <w:t>przeprowadzaniu</w:t>
      </w:r>
      <w:r>
        <w:rPr>
          <w:rFonts w:ascii="Arial" w:hAnsi="Arial" w:cs="Arial"/>
          <w:sz w:val="24"/>
          <w:szCs w:val="24"/>
        </w:rPr>
        <w:t xml:space="preserve"> </w:t>
      </w:r>
      <w:r>
        <w:rPr>
          <w:rFonts w:ascii="Arial" w:hAnsi="Arial" w:cs="Arial"/>
          <w:spacing w:val="-1"/>
          <w:sz w:val="24"/>
          <w:szCs w:val="24"/>
        </w:rPr>
        <w:t>egzaminu</w:t>
      </w:r>
      <w:r>
        <w:rPr>
          <w:rFonts w:ascii="Arial" w:hAnsi="Arial" w:cs="Arial"/>
          <w:spacing w:val="73"/>
          <w:sz w:val="24"/>
          <w:szCs w:val="24"/>
        </w:rPr>
        <w:t xml:space="preserve"> </w:t>
      </w:r>
      <w:r>
        <w:rPr>
          <w:rFonts w:ascii="Arial" w:hAnsi="Arial" w:cs="Arial"/>
          <w:sz w:val="24"/>
          <w:szCs w:val="24"/>
        </w:rPr>
        <w:t xml:space="preserve">na </w:t>
      </w:r>
      <w:r>
        <w:rPr>
          <w:rFonts w:ascii="Arial" w:hAnsi="Arial" w:cs="Arial"/>
          <w:spacing w:val="-1"/>
          <w:sz w:val="24"/>
          <w:szCs w:val="24"/>
        </w:rPr>
        <w:t>danej</w:t>
      </w:r>
      <w:r>
        <w:rPr>
          <w:rFonts w:ascii="Arial" w:hAnsi="Arial" w:cs="Arial"/>
          <w:sz w:val="24"/>
          <w:szCs w:val="24"/>
        </w:rPr>
        <w:t xml:space="preserve"> </w:t>
      </w:r>
      <w:r>
        <w:rPr>
          <w:rFonts w:ascii="Arial" w:hAnsi="Arial" w:cs="Arial"/>
          <w:spacing w:val="-1"/>
          <w:sz w:val="24"/>
          <w:szCs w:val="24"/>
        </w:rPr>
        <w:t>sali egzaminacyjnej</w:t>
      </w:r>
      <w:r>
        <w:rPr>
          <w:rFonts w:ascii="Arial" w:hAnsi="Arial" w:cs="Arial"/>
          <w:sz w:val="24"/>
          <w:szCs w:val="24"/>
        </w:rPr>
        <w:t xml:space="preserve"> </w:t>
      </w:r>
      <w:r>
        <w:rPr>
          <w:rFonts w:ascii="Arial" w:hAnsi="Arial" w:cs="Arial"/>
          <w:spacing w:val="-1"/>
          <w:sz w:val="24"/>
          <w:szCs w:val="24"/>
        </w:rPr>
        <w:t>niepokojących</w:t>
      </w:r>
      <w:r>
        <w:rPr>
          <w:rFonts w:ascii="Arial" w:hAnsi="Arial" w:cs="Arial"/>
          <w:sz w:val="24"/>
          <w:szCs w:val="24"/>
        </w:rPr>
        <w:t xml:space="preserve"> </w:t>
      </w:r>
      <w:r>
        <w:rPr>
          <w:rFonts w:ascii="Arial" w:hAnsi="Arial" w:cs="Arial"/>
          <w:spacing w:val="-1"/>
          <w:sz w:val="24"/>
          <w:szCs w:val="24"/>
        </w:rPr>
        <w:t>objawów</w:t>
      </w:r>
      <w:r>
        <w:rPr>
          <w:rFonts w:ascii="Arial" w:hAnsi="Arial" w:cs="Arial"/>
          <w:spacing w:val="-3"/>
          <w:sz w:val="24"/>
          <w:szCs w:val="24"/>
        </w:rPr>
        <w:t xml:space="preserve"> </w:t>
      </w:r>
      <w:r>
        <w:rPr>
          <w:rFonts w:ascii="Arial" w:hAnsi="Arial" w:cs="Arial"/>
          <w:spacing w:val="-1"/>
          <w:sz w:val="24"/>
          <w:szCs w:val="24"/>
        </w:rPr>
        <w:t>sugerujących</w:t>
      </w:r>
      <w:r>
        <w:rPr>
          <w:rFonts w:ascii="Arial" w:hAnsi="Arial" w:cs="Arial"/>
          <w:spacing w:val="79"/>
          <w:sz w:val="24"/>
          <w:szCs w:val="24"/>
        </w:rPr>
        <w:t xml:space="preserve"> </w:t>
      </w:r>
      <w:r>
        <w:rPr>
          <w:rFonts w:ascii="Arial" w:hAnsi="Arial" w:cs="Arial"/>
          <w:spacing w:val="-1"/>
          <w:sz w:val="24"/>
          <w:szCs w:val="24"/>
        </w:rPr>
        <w:t>zakażenie</w:t>
      </w:r>
      <w:r>
        <w:rPr>
          <w:rFonts w:ascii="Arial" w:hAnsi="Arial" w:cs="Arial"/>
          <w:spacing w:val="1"/>
          <w:sz w:val="24"/>
          <w:szCs w:val="24"/>
        </w:rPr>
        <w:t xml:space="preserve"> </w:t>
      </w:r>
      <w:r>
        <w:rPr>
          <w:rFonts w:ascii="Arial" w:hAnsi="Arial" w:cs="Arial"/>
          <w:sz w:val="24"/>
          <w:szCs w:val="24"/>
        </w:rPr>
        <w:t xml:space="preserve">SARS-CoV-2, </w:t>
      </w:r>
      <w:r>
        <w:rPr>
          <w:rFonts w:ascii="Arial" w:hAnsi="Arial" w:cs="Arial"/>
          <w:spacing w:val="-1"/>
          <w:sz w:val="24"/>
          <w:szCs w:val="24"/>
        </w:rPr>
        <w:t>należy</w:t>
      </w:r>
      <w:r>
        <w:rPr>
          <w:rFonts w:ascii="Arial" w:hAnsi="Arial" w:cs="Arial"/>
          <w:spacing w:val="-2"/>
          <w:sz w:val="24"/>
          <w:szCs w:val="24"/>
        </w:rPr>
        <w:t xml:space="preserve"> </w:t>
      </w:r>
      <w:r>
        <w:rPr>
          <w:rFonts w:ascii="Arial" w:hAnsi="Arial" w:cs="Arial"/>
          <w:spacing w:val="-1"/>
          <w:sz w:val="24"/>
          <w:szCs w:val="24"/>
        </w:rPr>
        <w:t>niezwłocznie</w:t>
      </w:r>
      <w:r>
        <w:rPr>
          <w:rFonts w:ascii="Arial" w:hAnsi="Arial" w:cs="Arial"/>
          <w:sz w:val="24"/>
          <w:szCs w:val="24"/>
        </w:rPr>
        <w:t xml:space="preserve"> </w:t>
      </w:r>
      <w:r>
        <w:rPr>
          <w:rFonts w:ascii="Arial" w:hAnsi="Arial" w:cs="Arial"/>
          <w:spacing w:val="-1"/>
          <w:sz w:val="24"/>
          <w:szCs w:val="24"/>
        </w:rPr>
        <w:t>przerwać</w:t>
      </w:r>
      <w:r>
        <w:rPr>
          <w:rFonts w:ascii="Arial" w:hAnsi="Arial" w:cs="Arial"/>
          <w:sz w:val="24"/>
          <w:szCs w:val="24"/>
        </w:rPr>
        <w:t xml:space="preserve"> </w:t>
      </w:r>
      <w:r>
        <w:rPr>
          <w:rFonts w:ascii="Arial" w:hAnsi="Arial" w:cs="Arial"/>
          <w:spacing w:val="-1"/>
          <w:sz w:val="24"/>
          <w:szCs w:val="24"/>
        </w:rPr>
        <w:t>egzamin</w:t>
      </w:r>
      <w:r>
        <w:rPr>
          <w:rFonts w:ascii="Arial" w:hAnsi="Arial" w:cs="Arial"/>
          <w:spacing w:val="4"/>
          <w:sz w:val="24"/>
          <w:szCs w:val="24"/>
        </w:rPr>
        <w:t xml:space="preserve"> </w:t>
      </w:r>
      <w:r>
        <w:rPr>
          <w:rFonts w:ascii="Arial" w:hAnsi="Arial" w:cs="Arial"/>
          <w:spacing w:val="-1"/>
          <w:sz w:val="24"/>
          <w:szCs w:val="24"/>
        </w:rPr>
        <w:t>tego</w:t>
      </w:r>
      <w:r>
        <w:rPr>
          <w:rFonts w:ascii="Arial" w:hAnsi="Arial" w:cs="Arial"/>
          <w:spacing w:val="49"/>
          <w:sz w:val="24"/>
          <w:szCs w:val="24"/>
        </w:rPr>
        <w:t xml:space="preserve"> </w:t>
      </w:r>
      <w:r>
        <w:rPr>
          <w:rFonts w:ascii="Arial" w:hAnsi="Arial" w:cs="Arial"/>
          <w:spacing w:val="-1"/>
          <w:sz w:val="24"/>
          <w:szCs w:val="24"/>
        </w:rPr>
        <w:t>zdającego</w:t>
      </w:r>
      <w:r>
        <w:rPr>
          <w:rFonts w:ascii="Arial" w:hAnsi="Arial" w:cs="Arial"/>
          <w:sz w:val="24"/>
          <w:szCs w:val="24"/>
        </w:rPr>
        <w:t xml:space="preserve"> oraz</w:t>
      </w:r>
      <w:r>
        <w:rPr>
          <w:rFonts w:ascii="Arial" w:hAnsi="Arial" w:cs="Arial"/>
          <w:spacing w:val="-3"/>
          <w:sz w:val="24"/>
          <w:szCs w:val="24"/>
        </w:rPr>
        <w:t xml:space="preserve"> </w:t>
      </w:r>
      <w:r>
        <w:rPr>
          <w:rFonts w:ascii="Arial" w:hAnsi="Arial" w:cs="Arial"/>
          <w:spacing w:val="-1"/>
          <w:sz w:val="24"/>
          <w:szCs w:val="24"/>
        </w:rPr>
        <w:t>wdrożyć</w:t>
      </w:r>
      <w:r>
        <w:rPr>
          <w:rFonts w:ascii="Arial" w:hAnsi="Arial" w:cs="Arial"/>
          <w:sz w:val="24"/>
          <w:szCs w:val="24"/>
        </w:rPr>
        <w:t xml:space="preserve"> </w:t>
      </w:r>
      <w:r>
        <w:rPr>
          <w:rFonts w:ascii="Arial" w:hAnsi="Arial" w:cs="Arial"/>
          <w:spacing w:val="-1"/>
          <w:sz w:val="24"/>
          <w:szCs w:val="24"/>
        </w:rPr>
        <w:t>procedurę</w:t>
      </w:r>
      <w:r>
        <w:rPr>
          <w:rFonts w:ascii="Arial" w:hAnsi="Arial" w:cs="Arial"/>
          <w:sz w:val="24"/>
          <w:szCs w:val="24"/>
        </w:rPr>
        <w:t xml:space="preserve"> </w:t>
      </w:r>
      <w:r>
        <w:rPr>
          <w:rFonts w:ascii="Arial" w:hAnsi="Arial" w:cs="Arial"/>
          <w:spacing w:val="-1"/>
          <w:sz w:val="24"/>
          <w:szCs w:val="24"/>
        </w:rPr>
        <w:t>opisaną</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pkt</w:t>
      </w:r>
      <w:r>
        <w:rPr>
          <w:rFonts w:ascii="Arial" w:hAnsi="Arial" w:cs="Arial"/>
          <w:spacing w:val="5"/>
          <w:sz w:val="24"/>
          <w:szCs w:val="24"/>
        </w:rPr>
        <w:t xml:space="preserve"> </w:t>
      </w:r>
      <w:r>
        <w:rPr>
          <w:rFonts w:ascii="Arial" w:hAnsi="Arial" w:cs="Arial"/>
          <w:spacing w:val="-1"/>
          <w:sz w:val="24"/>
          <w:szCs w:val="24"/>
        </w:rPr>
        <w:t>6.1.</w:t>
      </w:r>
    </w:p>
    <w:p w14:paraId="56564D03" w14:textId="77777777" w:rsidR="00B07307" w:rsidRDefault="00B07307">
      <w:pPr>
        <w:pStyle w:val="Tekstpodstawowy"/>
        <w:kinsoku w:val="0"/>
        <w:overflowPunct w:val="0"/>
        <w:ind w:left="0"/>
        <w:rPr>
          <w:rFonts w:ascii="Arial" w:hAnsi="Arial" w:cs="Arial"/>
          <w:sz w:val="24"/>
          <w:szCs w:val="24"/>
        </w:rPr>
      </w:pPr>
    </w:p>
    <w:p w14:paraId="47D548B3" w14:textId="77777777" w:rsidR="00B07307" w:rsidRDefault="00B07307">
      <w:pPr>
        <w:pStyle w:val="Tekstpodstawowy"/>
        <w:numPr>
          <w:ilvl w:val="1"/>
          <w:numId w:val="4"/>
        </w:numPr>
        <w:tabs>
          <w:tab w:val="left" w:pos="683"/>
        </w:tabs>
        <w:kinsoku w:val="0"/>
        <w:overflowPunct w:val="0"/>
        <w:spacing w:before="142" w:line="359" w:lineRule="auto"/>
        <w:ind w:left="682" w:right="577" w:hanging="566"/>
        <w:rPr>
          <w:rFonts w:ascii="Arial" w:hAnsi="Arial" w:cs="Arial"/>
          <w:spacing w:val="-1"/>
          <w:sz w:val="24"/>
          <w:szCs w:val="24"/>
        </w:rPr>
      </w:pPr>
      <w:r>
        <w:rPr>
          <w:rFonts w:ascii="Arial" w:hAnsi="Arial" w:cs="Arial"/>
          <w:spacing w:val="-1"/>
          <w:sz w:val="24"/>
          <w:szCs w:val="24"/>
        </w:rPr>
        <w:t>Rekomenduje</w:t>
      </w:r>
      <w:r>
        <w:rPr>
          <w:rFonts w:ascii="Arial" w:hAnsi="Arial" w:cs="Arial"/>
          <w:sz w:val="24"/>
          <w:szCs w:val="24"/>
        </w:rPr>
        <w:t xml:space="preserve"> się</w:t>
      </w:r>
      <w:r>
        <w:rPr>
          <w:rFonts w:ascii="Arial" w:hAnsi="Arial" w:cs="Arial"/>
          <w:spacing w:val="-2"/>
          <w:sz w:val="24"/>
          <w:szCs w:val="24"/>
        </w:rPr>
        <w:t xml:space="preserve"> </w:t>
      </w:r>
      <w:r>
        <w:rPr>
          <w:rFonts w:ascii="Arial" w:hAnsi="Arial" w:cs="Arial"/>
          <w:spacing w:val="-1"/>
          <w:sz w:val="24"/>
          <w:szCs w:val="24"/>
        </w:rPr>
        <w:t>ustalenie</w:t>
      </w:r>
      <w:r>
        <w:rPr>
          <w:rFonts w:ascii="Arial" w:hAnsi="Arial" w:cs="Arial"/>
          <w:sz w:val="24"/>
          <w:szCs w:val="24"/>
        </w:rPr>
        <w:t xml:space="preserve"> </w:t>
      </w:r>
      <w:r>
        <w:rPr>
          <w:rFonts w:ascii="Arial" w:hAnsi="Arial" w:cs="Arial"/>
          <w:spacing w:val="-1"/>
          <w:sz w:val="24"/>
          <w:szCs w:val="24"/>
        </w:rPr>
        <w:t>listy</w:t>
      </w:r>
      <w:r>
        <w:rPr>
          <w:rFonts w:ascii="Arial" w:hAnsi="Arial" w:cs="Arial"/>
          <w:spacing w:val="-2"/>
          <w:sz w:val="24"/>
          <w:szCs w:val="24"/>
        </w:rPr>
        <w:t xml:space="preserve"> </w:t>
      </w:r>
      <w:r>
        <w:rPr>
          <w:rFonts w:ascii="Arial" w:hAnsi="Arial" w:cs="Arial"/>
          <w:sz w:val="24"/>
          <w:szCs w:val="24"/>
        </w:rPr>
        <w:t>osób</w:t>
      </w:r>
      <w:r>
        <w:rPr>
          <w:rFonts w:ascii="Arial" w:hAnsi="Arial" w:cs="Arial"/>
          <w:spacing w:val="-2"/>
          <w:sz w:val="24"/>
          <w:szCs w:val="24"/>
        </w:rPr>
        <w:t xml:space="preserve"> </w:t>
      </w:r>
      <w:r>
        <w:rPr>
          <w:rFonts w:ascii="Arial" w:hAnsi="Arial" w:cs="Arial"/>
          <w:spacing w:val="-1"/>
          <w:sz w:val="24"/>
          <w:szCs w:val="24"/>
        </w:rPr>
        <w:t>przebywających</w:t>
      </w:r>
      <w:r>
        <w:rPr>
          <w:rFonts w:ascii="Arial" w:hAnsi="Arial" w:cs="Arial"/>
          <w:sz w:val="24"/>
          <w:szCs w:val="24"/>
        </w:rPr>
        <w:t xml:space="preserve"> w</w:t>
      </w:r>
      <w:r>
        <w:rPr>
          <w:rFonts w:ascii="Arial" w:hAnsi="Arial" w:cs="Arial"/>
          <w:spacing w:val="-3"/>
          <w:sz w:val="24"/>
          <w:szCs w:val="24"/>
        </w:rPr>
        <w:t xml:space="preserve"> </w:t>
      </w:r>
      <w:r>
        <w:rPr>
          <w:rFonts w:ascii="Arial" w:hAnsi="Arial" w:cs="Arial"/>
          <w:sz w:val="24"/>
          <w:szCs w:val="24"/>
        </w:rPr>
        <w:t>tym</w:t>
      </w:r>
      <w:r>
        <w:rPr>
          <w:rFonts w:ascii="Arial" w:hAnsi="Arial" w:cs="Arial"/>
          <w:spacing w:val="1"/>
          <w:sz w:val="24"/>
          <w:szCs w:val="24"/>
        </w:rPr>
        <w:t xml:space="preserve"> </w:t>
      </w:r>
      <w:r>
        <w:rPr>
          <w:rFonts w:ascii="Arial" w:hAnsi="Arial" w:cs="Arial"/>
          <w:spacing w:val="-1"/>
          <w:sz w:val="24"/>
          <w:szCs w:val="24"/>
        </w:rPr>
        <w:t>samym</w:t>
      </w:r>
      <w:r>
        <w:rPr>
          <w:rFonts w:ascii="Arial" w:hAnsi="Arial" w:cs="Arial"/>
          <w:spacing w:val="1"/>
          <w:sz w:val="24"/>
          <w:szCs w:val="24"/>
        </w:rPr>
        <w:t xml:space="preserve"> </w:t>
      </w:r>
      <w:r>
        <w:rPr>
          <w:rFonts w:ascii="Arial" w:hAnsi="Arial" w:cs="Arial"/>
          <w:spacing w:val="-1"/>
          <w:sz w:val="24"/>
          <w:szCs w:val="24"/>
        </w:rPr>
        <w:t>czasie</w:t>
      </w:r>
      <w:r>
        <w:rPr>
          <w:rFonts w:ascii="Arial" w:hAnsi="Arial" w:cs="Arial"/>
          <w:spacing w:val="79"/>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części/częściach</w:t>
      </w:r>
      <w:r>
        <w:rPr>
          <w:rFonts w:ascii="Arial" w:hAnsi="Arial" w:cs="Arial"/>
          <w:spacing w:val="1"/>
          <w:sz w:val="24"/>
          <w:szCs w:val="24"/>
        </w:rPr>
        <w:t xml:space="preserve"> </w:t>
      </w:r>
      <w:r>
        <w:rPr>
          <w:rFonts w:ascii="Arial" w:hAnsi="Arial" w:cs="Arial"/>
          <w:spacing w:val="-1"/>
          <w:sz w:val="24"/>
          <w:szCs w:val="24"/>
        </w:rPr>
        <w:t>szkoły,</w:t>
      </w:r>
      <w:r>
        <w:rPr>
          <w:rFonts w:ascii="Arial" w:hAnsi="Arial" w:cs="Arial"/>
          <w:spacing w:val="3"/>
          <w:sz w:val="24"/>
          <w:szCs w:val="24"/>
        </w:rPr>
        <w:t xml:space="preserve"> </w:t>
      </w:r>
      <w:r>
        <w:rPr>
          <w:rFonts w:ascii="Arial" w:hAnsi="Arial" w:cs="Arial"/>
          <w:sz w:val="24"/>
          <w:szCs w:val="24"/>
        </w:rPr>
        <w:t>w</w:t>
      </w:r>
      <w:r>
        <w:rPr>
          <w:rFonts w:ascii="Arial" w:hAnsi="Arial" w:cs="Arial"/>
          <w:spacing w:val="-3"/>
          <w:sz w:val="24"/>
          <w:szCs w:val="24"/>
        </w:rPr>
        <w:t xml:space="preserve"> </w:t>
      </w:r>
      <w:r>
        <w:rPr>
          <w:rFonts w:ascii="Arial" w:hAnsi="Arial" w:cs="Arial"/>
          <w:spacing w:val="-1"/>
          <w:sz w:val="24"/>
          <w:szCs w:val="24"/>
        </w:rPr>
        <w:t>których</w:t>
      </w:r>
      <w:r>
        <w:rPr>
          <w:rFonts w:ascii="Arial" w:hAnsi="Arial" w:cs="Arial"/>
          <w:sz w:val="24"/>
          <w:szCs w:val="24"/>
        </w:rPr>
        <w:t xml:space="preserve"> przebywała</w:t>
      </w:r>
      <w:r>
        <w:rPr>
          <w:rFonts w:ascii="Arial" w:hAnsi="Arial" w:cs="Arial"/>
          <w:spacing w:val="1"/>
          <w:sz w:val="24"/>
          <w:szCs w:val="24"/>
        </w:rPr>
        <w:t xml:space="preserve"> </w:t>
      </w:r>
      <w:r>
        <w:rPr>
          <w:rFonts w:ascii="Arial" w:hAnsi="Arial" w:cs="Arial"/>
          <w:spacing w:val="-1"/>
          <w:sz w:val="24"/>
          <w:szCs w:val="24"/>
        </w:rPr>
        <w:t>osoba</w:t>
      </w:r>
      <w:r>
        <w:rPr>
          <w:rFonts w:ascii="Arial" w:hAnsi="Arial" w:cs="Arial"/>
          <w:spacing w:val="-2"/>
          <w:sz w:val="24"/>
          <w:szCs w:val="24"/>
        </w:rPr>
        <w:t xml:space="preserve"> </w:t>
      </w:r>
      <w:r>
        <w:rPr>
          <w:rFonts w:ascii="Arial" w:hAnsi="Arial" w:cs="Arial"/>
          <w:spacing w:val="-1"/>
          <w:sz w:val="24"/>
          <w:szCs w:val="24"/>
        </w:rPr>
        <w:t>podejrzana</w:t>
      </w:r>
    </w:p>
    <w:p w14:paraId="5C52E859" w14:textId="77777777" w:rsidR="00B07307" w:rsidRDefault="00B07307">
      <w:pPr>
        <w:pStyle w:val="Tekstpodstawowy"/>
        <w:kinsoku w:val="0"/>
        <w:overflowPunct w:val="0"/>
        <w:spacing w:before="5" w:line="359" w:lineRule="auto"/>
        <w:ind w:left="682" w:right="196"/>
        <w:rPr>
          <w:rFonts w:ascii="Arial" w:hAnsi="Arial" w:cs="Arial"/>
          <w:spacing w:val="-1"/>
          <w:sz w:val="24"/>
          <w:szCs w:val="24"/>
        </w:rPr>
      </w:pPr>
      <w:r>
        <w:rPr>
          <w:rFonts w:ascii="Arial" w:hAnsi="Arial" w:cs="Arial"/>
          <w:sz w:val="24"/>
          <w:szCs w:val="24"/>
        </w:rPr>
        <w:t xml:space="preserve">o </w:t>
      </w:r>
      <w:r>
        <w:rPr>
          <w:rFonts w:ascii="Arial" w:hAnsi="Arial" w:cs="Arial"/>
          <w:spacing w:val="-1"/>
          <w:sz w:val="24"/>
          <w:szCs w:val="24"/>
        </w:rPr>
        <w:t>zakażenie</w:t>
      </w:r>
      <w:r>
        <w:rPr>
          <w:rFonts w:ascii="Arial" w:hAnsi="Arial" w:cs="Arial"/>
          <w:spacing w:val="2"/>
          <w:sz w:val="24"/>
          <w:szCs w:val="24"/>
        </w:rPr>
        <w:t xml:space="preserve"> </w:t>
      </w:r>
      <w:r>
        <w:rPr>
          <w:rFonts w:ascii="Arial" w:hAnsi="Arial" w:cs="Arial"/>
          <w:spacing w:val="-1"/>
          <w:sz w:val="24"/>
          <w:szCs w:val="24"/>
        </w:rPr>
        <w:t>SARS-CoV-2,</w:t>
      </w:r>
      <w:r>
        <w:rPr>
          <w:rFonts w:ascii="Arial" w:hAnsi="Arial" w:cs="Arial"/>
          <w:sz w:val="24"/>
          <w:szCs w:val="24"/>
        </w:rPr>
        <w:t xml:space="preserve"> i </w:t>
      </w:r>
      <w:r>
        <w:rPr>
          <w:rFonts w:ascii="Arial" w:hAnsi="Arial" w:cs="Arial"/>
          <w:spacing w:val="-1"/>
          <w:sz w:val="24"/>
          <w:szCs w:val="24"/>
        </w:rPr>
        <w:t>zalecenie</w:t>
      </w:r>
      <w:r>
        <w:rPr>
          <w:rFonts w:ascii="Arial" w:hAnsi="Arial" w:cs="Arial"/>
          <w:spacing w:val="1"/>
          <w:sz w:val="24"/>
          <w:szCs w:val="24"/>
        </w:rPr>
        <w:t xml:space="preserve"> </w:t>
      </w:r>
      <w:r>
        <w:rPr>
          <w:rFonts w:ascii="Arial" w:hAnsi="Arial" w:cs="Arial"/>
          <w:spacing w:val="-1"/>
          <w:sz w:val="24"/>
          <w:szCs w:val="24"/>
        </w:rPr>
        <w:t>stosowania</w:t>
      </w:r>
      <w:r>
        <w:rPr>
          <w:rFonts w:ascii="Arial" w:hAnsi="Arial" w:cs="Arial"/>
          <w:sz w:val="24"/>
          <w:szCs w:val="24"/>
        </w:rPr>
        <w:t xml:space="preserve"> się</w:t>
      </w:r>
      <w:r>
        <w:rPr>
          <w:rFonts w:ascii="Arial" w:hAnsi="Arial" w:cs="Arial"/>
          <w:spacing w:val="-2"/>
          <w:sz w:val="24"/>
          <w:szCs w:val="24"/>
        </w:rPr>
        <w:t xml:space="preserve"> </w:t>
      </w:r>
      <w:r>
        <w:rPr>
          <w:rFonts w:ascii="Arial" w:hAnsi="Arial" w:cs="Arial"/>
          <w:sz w:val="24"/>
          <w:szCs w:val="24"/>
        </w:rPr>
        <w:t xml:space="preserve">do </w:t>
      </w:r>
      <w:r>
        <w:rPr>
          <w:rFonts w:ascii="Arial" w:hAnsi="Arial" w:cs="Arial"/>
          <w:spacing w:val="-2"/>
          <w:sz w:val="24"/>
          <w:szCs w:val="24"/>
        </w:rPr>
        <w:t>wytycznych</w:t>
      </w:r>
      <w:r>
        <w:rPr>
          <w:rFonts w:ascii="Arial" w:hAnsi="Arial" w:cs="Arial"/>
          <w:spacing w:val="65"/>
          <w:sz w:val="24"/>
          <w:szCs w:val="24"/>
        </w:rPr>
        <w:t xml:space="preserve"> </w:t>
      </w:r>
      <w:r>
        <w:rPr>
          <w:rFonts w:ascii="Arial" w:hAnsi="Arial" w:cs="Arial"/>
          <w:spacing w:val="-1"/>
          <w:sz w:val="24"/>
          <w:szCs w:val="24"/>
        </w:rPr>
        <w:t>odnoszących</w:t>
      </w:r>
      <w:r>
        <w:rPr>
          <w:rFonts w:ascii="Arial" w:hAnsi="Arial" w:cs="Arial"/>
          <w:sz w:val="24"/>
          <w:szCs w:val="24"/>
        </w:rPr>
        <w:t xml:space="preserve"> się do </w:t>
      </w:r>
      <w:r>
        <w:rPr>
          <w:rFonts w:ascii="Arial" w:hAnsi="Arial" w:cs="Arial"/>
          <w:spacing w:val="-1"/>
          <w:sz w:val="24"/>
          <w:szCs w:val="24"/>
        </w:rPr>
        <w:t>osób,</w:t>
      </w:r>
      <w:r>
        <w:rPr>
          <w:rFonts w:ascii="Arial" w:hAnsi="Arial" w:cs="Arial"/>
          <w:sz w:val="24"/>
          <w:szCs w:val="24"/>
        </w:rPr>
        <w:t xml:space="preserve"> </w:t>
      </w:r>
      <w:r>
        <w:rPr>
          <w:rFonts w:ascii="Arial" w:hAnsi="Arial" w:cs="Arial"/>
          <w:spacing w:val="-1"/>
          <w:sz w:val="24"/>
          <w:szCs w:val="24"/>
        </w:rPr>
        <w:t>które</w:t>
      </w:r>
      <w:r>
        <w:rPr>
          <w:rFonts w:ascii="Arial" w:hAnsi="Arial" w:cs="Arial"/>
          <w:spacing w:val="-2"/>
          <w:sz w:val="24"/>
          <w:szCs w:val="24"/>
        </w:rPr>
        <w:t xml:space="preserve"> </w:t>
      </w:r>
      <w:r>
        <w:rPr>
          <w:rFonts w:ascii="Arial" w:hAnsi="Arial" w:cs="Arial"/>
          <w:sz w:val="24"/>
          <w:szCs w:val="24"/>
        </w:rPr>
        <w:t>miały</w:t>
      </w:r>
      <w:r>
        <w:rPr>
          <w:rFonts w:ascii="Arial" w:hAnsi="Arial" w:cs="Arial"/>
          <w:spacing w:val="-3"/>
          <w:sz w:val="24"/>
          <w:szCs w:val="24"/>
        </w:rPr>
        <w:t xml:space="preserve"> </w:t>
      </w:r>
      <w:r>
        <w:rPr>
          <w:rFonts w:ascii="Arial" w:hAnsi="Arial" w:cs="Arial"/>
          <w:sz w:val="24"/>
          <w:szCs w:val="24"/>
        </w:rPr>
        <w:t>kontakt</w:t>
      </w:r>
      <w:r>
        <w:rPr>
          <w:rFonts w:ascii="Arial" w:hAnsi="Arial" w:cs="Arial"/>
          <w:spacing w:val="-2"/>
          <w:sz w:val="24"/>
          <w:szCs w:val="24"/>
        </w:rPr>
        <w:t xml:space="preserve"> </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osobą</w:t>
      </w:r>
      <w:r>
        <w:rPr>
          <w:rFonts w:ascii="Arial" w:hAnsi="Arial" w:cs="Arial"/>
          <w:spacing w:val="-2"/>
          <w:sz w:val="24"/>
          <w:szCs w:val="24"/>
        </w:rPr>
        <w:t xml:space="preserve"> </w:t>
      </w:r>
      <w:r>
        <w:rPr>
          <w:rFonts w:ascii="Arial" w:hAnsi="Arial" w:cs="Arial"/>
          <w:spacing w:val="-1"/>
          <w:sz w:val="24"/>
          <w:szCs w:val="24"/>
        </w:rPr>
        <w:t>potencjalnie</w:t>
      </w:r>
      <w:r>
        <w:rPr>
          <w:rFonts w:ascii="Arial" w:hAnsi="Arial" w:cs="Arial"/>
          <w:spacing w:val="-2"/>
          <w:sz w:val="24"/>
          <w:szCs w:val="24"/>
        </w:rPr>
        <w:t xml:space="preserve"> </w:t>
      </w:r>
      <w:r>
        <w:rPr>
          <w:rFonts w:ascii="Arial" w:hAnsi="Arial" w:cs="Arial"/>
          <w:spacing w:val="-1"/>
          <w:sz w:val="24"/>
          <w:szCs w:val="24"/>
        </w:rPr>
        <w:t>zakażoną.</w:t>
      </w:r>
    </w:p>
    <w:p w14:paraId="73A878B1"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212B20C1"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0E9448BC"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69B705BF"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2D646C18"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0093AA4B"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3BF89CFE"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4BAB9A62"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114E8C4D"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0D6932A1"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17C7F700"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6D5B6A6D"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670ED6F9"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3F5A0691"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7BBAC908"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47BF2860"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0B7CB715"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4A8849B0"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697FD374"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67E00645" w14:textId="77777777" w:rsidR="00270D43" w:rsidRDefault="00270D43">
      <w:pPr>
        <w:pStyle w:val="Tekstpodstawowy"/>
        <w:kinsoku w:val="0"/>
        <w:overflowPunct w:val="0"/>
        <w:spacing w:before="5" w:line="359" w:lineRule="auto"/>
        <w:ind w:left="682" w:right="196"/>
        <w:rPr>
          <w:rFonts w:ascii="Arial" w:hAnsi="Arial" w:cs="Arial"/>
          <w:spacing w:val="-1"/>
          <w:sz w:val="24"/>
          <w:szCs w:val="24"/>
        </w:rPr>
      </w:pPr>
    </w:p>
    <w:p w14:paraId="185D6BF2" w14:textId="77777777" w:rsidR="00270D43" w:rsidRPr="006D7288" w:rsidRDefault="00270D43">
      <w:pPr>
        <w:pStyle w:val="Tekstpodstawowy"/>
        <w:kinsoku w:val="0"/>
        <w:overflowPunct w:val="0"/>
        <w:spacing w:before="5" w:line="359" w:lineRule="auto"/>
        <w:ind w:left="682" w:right="196"/>
        <w:rPr>
          <w:rFonts w:ascii="Arial" w:hAnsi="Arial" w:cs="Arial"/>
          <w:i/>
          <w:iCs/>
          <w:spacing w:val="-1"/>
          <w:sz w:val="20"/>
          <w:szCs w:val="20"/>
        </w:rPr>
      </w:pP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Pr>
          <w:rFonts w:ascii="Arial" w:hAnsi="Arial" w:cs="Arial"/>
          <w:spacing w:val="-1"/>
          <w:sz w:val="24"/>
          <w:szCs w:val="24"/>
        </w:rPr>
        <w:tab/>
      </w:r>
      <w:r w:rsidRPr="006D7288">
        <w:rPr>
          <w:rFonts w:ascii="Arial" w:hAnsi="Arial" w:cs="Arial"/>
          <w:i/>
          <w:iCs/>
          <w:color w:val="000000"/>
          <w:spacing w:val="-1"/>
          <w:sz w:val="20"/>
          <w:szCs w:val="20"/>
        </w:rPr>
        <w:t>str.25 z 25</w:t>
      </w:r>
    </w:p>
    <w:sectPr w:rsidR="00270D43" w:rsidRPr="006D7288" w:rsidSect="00873394">
      <w:pgSz w:w="11910" w:h="16840"/>
      <w:pgMar w:top="1340" w:right="1340" w:bottom="700" w:left="1300" w:header="0" w:footer="504" w:gutter="0"/>
      <w:cols w:space="708" w:equalWidth="0">
        <w:col w:w="927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48E6B" w14:textId="77777777" w:rsidR="001C18CB" w:rsidRDefault="001C18CB">
      <w:r>
        <w:separator/>
      </w:r>
    </w:p>
  </w:endnote>
  <w:endnote w:type="continuationSeparator" w:id="0">
    <w:p w14:paraId="0634F30B" w14:textId="77777777" w:rsidR="001C18CB" w:rsidRDefault="001C1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B71B" w14:textId="509EF037"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21728" behindDoc="1" locked="0" layoutInCell="0" allowOverlap="1" wp14:anchorId="5A236CE0" wp14:editId="521A28E0">
              <wp:simplePos x="0" y="0"/>
              <wp:positionH relativeFrom="page">
                <wp:posOffset>6409055</wp:posOffset>
              </wp:positionH>
              <wp:positionV relativeFrom="page">
                <wp:posOffset>10232390</wp:posOffset>
              </wp:positionV>
              <wp:extent cx="262890" cy="152400"/>
              <wp:effectExtent l="0" t="0" r="0" b="0"/>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F070"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141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36CE0" id="_x0000_t202" coordsize="21600,21600" o:spt="202" path="m,l,21600r21600,l21600,xe">
              <v:stroke joinstyle="miter"/>
              <v:path gradientshapeok="t" o:connecttype="rect"/>
            </v:shapetype>
            <v:shape id="Text Box 32" o:spid="_x0000_s1581" type="#_x0000_t202" style="position:absolute;margin-left:504.65pt;margin-top:805.7pt;width:20.7pt;height:12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" o:allowincell="f" filled="f" stroked="f">
              <v:textbox inset="0,0,0,0">
                <w:txbxContent>
                  <w:p w14:paraId="0439F070"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141</w:t>
                    </w:r>
                    <w:r>
                      <w:rPr>
                        <w:rFonts w:ascii="Arial" w:hAnsi="Arial" w:cs="Arial"/>
                        <w:sz w:val="20"/>
                        <w:szCs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3BFE" w14:textId="5169A968"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60640" behindDoc="1" locked="0" layoutInCell="0" allowOverlap="1" wp14:anchorId="1EF2678F" wp14:editId="00F1A593">
              <wp:simplePos x="0" y="0"/>
              <wp:positionH relativeFrom="page">
                <wp:posOffset>6421755</wp:posOffset>
              </wp:positionH>
              <wp:positionV relativeFrom="page">
                <wp:posOffset>10232390</wp:posOffset>
              </wp:positionV>
              <wp:extent cx="237490" cy="152400"/>
              <wp:effectExtent l="0" t="0" r="0" b="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2023"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2678F" id="_x0000_t202" coordsize="21600,21600" o:spt="202" path="m,l,21600r21600,l21600,xe">
              <v:stroke joinstyle="miter"/>
              <v:path gradientshapeok="t" o:connecttype="rect"/>
            </v:shapetype>
            <v:shape id="Text Box 51" o:spid="_x0000_s1590" type="#_x0000_t202" style="position:absolute;margin-left:505.65pt;margin-top:805.7pt;width:18.7pt;height:1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iNLEbdoBAACXAwAADgAAAAAAAAAAAAAAAAAuAgAAZHJzL2Uyb0RvYy54bWxQSwECLQAUAAYA&#10;CAAAACEAzfMMYeIAAAAPAQAADwAAAAAAAAAAAAAAAAA0BAAAZHJzL2Rvd25yZXYueG1sUEsFBgAA&#10;AAAEAAQA8wAAAEMFAAAAAA==&#10;" o:allowincell="f" filled="f" stroked="f">
              <v:textbox inset="0,0,0,0">
                <w:txbxContent>
                  <w:p w14:paraId="73FE2023"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190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00C2" w14:textId="1AA7EA05"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64736" behindDoc="1" locked="0" layoutInCell="0" allowOverlap="1" wp14:anchorId="547B8A7A" wp14:editId="437FD8AB">
              <wp:simplePos x="0" y="0"/>
              <wp:positionH relativeFrom="page">
                <wp:posOffset>6409055</wp:posOffset>
              </wp:positionH>
              <wp:positionV relativeFrom="page">
                <wp:posOffset>10232390</wp:posOffset>
              </wp:positionV>
              <wp:extent cx="262890" cy="152400"/>
              <wp:effectExtent l="0" t="0" r="0" b="0"/>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E1D1"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191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B8A7A" id="_x0000_t202" coordsize="21600,21600" o:spt="202" path="m,l,21600r21600,l21600,xe">
              <v:stroke joinstyle="miter"/>
              <v:path gradientshapeok="t" o:connecttype="rect"/>
            </v:shapetype>
            <v:shape id="Text Box 53" o:spid="_x0000_s1591" type="#_x0000_t202" style="position:absolute;margin-left:504.65pt;margin-top:805.7pt;width:20.7pt;height: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" o:allowincell="f" filled="f" stroked="f">
              <v:textbox inset="0,0,0,0">
                <w:txbxContent>
                  <w:p w14:paraId="31C4E1D1"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191</w:t>
                    </w:r>
                    <w:r>
                      <w:rPr>
                        <w:rFonts w:ascii="Arial" w:hAnsi="Arial" w:cs="Arial"/>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DEBB" w14:textId="77777777" w:rsidR="00B07307" w:rsidRDefault="00B07307">
    <w:pPr>
      <w:pStyle w:val="Tekstpodstawowy"/>
      <w:kinsoku w:val="0"/>
      <w:overflowPunct w:val="0"/>
      <w:spacing w:line="14" w:lineRule="auto"/>
      <w:ind w:left="0"/>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AC6F" w14:textId="7B295608"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01600" behindDoc="1" locked="0" layoutInCell="0" allowOverlap="1" wp14:anchorId="227C46A2" wp14:editId="13AD51D7">
              <wp:simplePos x="0" y="0"/>
              <wp:positionH relativeFrom="page">
                <wp:posOffset>6409055</wp:posOffset>
              </wp:positionH>
              <wp:positionV relativeFrom="page">
                <wp:posOffset>10232390</wp:posOffset>
              </wp:positionV>
              <wp:extent cx="262890" cy="152400"/>
              <wp:effectExtent l="0" t="0" r="0" b="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7A877"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196</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C46A2" id="_x0000_t202" coordsize="21600,21600" o:spt="202" path="m,l,21600r21600,l21600,xe">
              <v:stroke joinstyle="miter"/>
              <v:path gradientshapeok="t" o:connecttype="rect"/>
            </v:shapetype>
            <v:shape id="Text Box 71" o:spid="_x0000_s1592" type="#_x0000_t202" style="position:absolute;margin-left:504.65pt;margin-top:805.7pt;width:20.7pt;height:12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" o:allowincell="f" filled="f" stroked="f">
              <v:textbox inset="0,0,0,0">
                <w:txbxContent>
                  <w:p w14:paraId="5127A877"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196</w:t>
                    </w:r>
                    <w:r>
                      <w:rPr>
                        <w:rFonts w:ascii="Arial" w:hAnsi="Arial" w:cs="Arial"/>
                        <w:sz w:val="20"/>
                        <w:szCs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29C2" w14:textId="6A3D2724"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09792" behindDoc="1" locked="0" layoutInCell="0" allowOverlap="1" wp14:anchorId="14AE864D" wp14:editId="486BCA4F">
              <wp:simplePos x="0" y="0"/>
              <wp:positionH relativeFrom="page">
                <wp:posOffset>6421755</wp:posOffset>
              </wp:positionH>
              <wp:positionV relativeFrom="page">
                <wp:posOffset>10232390</wp:posOffset>
              </wp:positionV>
              <wp:extent cx="237490" cy="152400"/>
              <wp:effectExtent l="0"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69CCF"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E864D" id="_x0000_t202" coordsize="21600,21600" o:spt="202" path="m,l,21600r21600,l21600,xe">
              <v:stroke joinstyle="miter"/>
              <v:path gradientshapeok="t" o:connecttype="rect"/>
            </v:shapetype>
            <v:shape id="Text Box 75" o:spid="_x0000_s1593" type="#_x0000_t202" style="position:absolute;margin-left:505.65pt;margin-top:805.7pt;width:18.7pt;height:12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mwacq9oBAACYAwAADgAAAAAAAAAAAAAAAAAuAgAAZHJzL2Uyb0RvYy54bWxQSwECLQAUAAYA&#10;CAAAACEAzfMMYeIAAAAPAQAADwAAAAAAAAAAAAAAAAA0BAAAZHJzL2Rvd25yZXYueG1sUEsFBgAA&#10;AAAEAAQA8wAAAEMFAAAAAA==&#10;" o:allowincell="f" filled="f" stroked="f">
              <v:textbox inset="0,0,0,0">
                <w:txbxContent>
                  <w:p w14:paraId="5D569CCF"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200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8CE5" w14:textId="77777777" w:rsidR="005E7ACE" w:rsidRDefault="005E7ACE">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71232" behindDoc="1" locked="0" layoutInCell="0" allowOverlap="1" wp14:anchorId="4338DC32" wp14:editId="776445F3">
              <wp:simplePos x="0" y="0"/>
              <wp:positionH relativeFrom="page">
                <wp:posOffset>6421755</wp:posOffset>
              </wp:positionH>
              <wp:positionV relativeFrom="page">
                <wp:posOffset>10232390</wp:posOffset>
              </wp:positionV>
              <wp:extent cx="237490" cy="152400"/>
              <wp:effectExtent l="0" t="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A09C" w14:textId="77777777" w:rsidR="005E7ACE" w:rsidRDefault="005E7ACE">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8DC32" id="_x0000_t202" coordsize="21600,21600" o:spt="202" path="m,l,21600r21600,l21600,xe">
              <v:stroke joinstyle="miter"/>
              <v:path gradientshapeok="t" o:connecttype="rect"/>
            </v:shapetype>
            <v:shape id="_x0000_s1594" type="#_x0000_t202" style="position:absolute;margin-left:505.65pt;margin-top:805.7pt;width:18.7pt;height:12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KPQ2/toBAACYAwAADgAAAAAAAAAAAAAAAAAuAgAAZHJzL2Uyb0RvYy54bWxQSwECLQAUAAYA&#10;CAAAACEAzfMMYeIAAAAPAQAADwAAAAAAAAAAAAAAAAA0BAAAZHJzL2Rvd25yZXYueG1sUEsFBgAA&#10;AAAEAAQA8wAAAEMFAAAAAA==&#10;" o:allowincell="f" filled="f" stroked="f">
              <v:textbox inset="0,0,0,0">
                <w:txbxContent>
                  <w:p w14:paraId="276BA09C" w14:textId="77777777" w:rsidR="005E7ACE" w:rsidRDefault="005E7ACE">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200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C849" w14:textId="465D1553"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26176" behindDoc="1" locked="0" layoutInCell="0" allowOverlap="1" wp14:anchorId="1E7BEF18" wp14:editId="005134A4">
              <wp:simplePos x="0" y="0"/>
              <wp:positionH relativeFrom="page">
                <wp:posOffset>6421755</wp:posOffset>
              </wp:positionH>
              <wp:positionV relativeFrom="page">
                <wp:posOffset>10232390</wp:posOffset>
              </wp:positionV>
              <wp:extent cx="237490" cy="152400"/>
              <wp:effectExtent l="0" t="0" r="0" b="0"/>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22DC8"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BEF18" id="_x0000_t202" coordsize="21600,21600" o:spt="202" path="m,l,21600r21600,l21600,xe">
              <v:stroke joinstyle="miter"/>
              <v:path gradientshapeok="t" o:connecttype="rect"/>
            </v:shapetype>
            <v:shape id="Text Box 83" o:spid="_x0000_s1595" type="#_x0000_t202" style="position:absolute;margin-left:505.65pt;margin-top:805.7pt;width:18.7pt;height:1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cC8TjdoBAACYAwAADgAAAAAAAAAAAAAAAAAuAgAAZHJzL2Uyb0RvYy54bWxQSwECLQAUAAYA&#10;CAAAACEAzfMMYeIAAAAPAQAADwAAAAAAAAAAAAAAAAA0BAAAZHJzL2Rvd25yZXYueG1sUEsFBgAA&#10;AAAEAAQA8wAAAEMFAAAAAA==&#10;" o:allowincell="f" filled="f" stroked="f">
              <v:textbox inset="0,0,0,0">
                <w:txbxContent>
                  <w:p w14:paraId="39322DC8"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210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4867" w14:textId="6728479A"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34368" behindDoc="1" locked="0" layoutInCell="0" allowOverlap="1" wp14:anchorId="1390365A" wp14:editId="513B3335">
              <wp:simplePos x="0" y="0"/>
              <wp:positionH relativeFrom="page">
                <wp:posOffset>6409055</wp:posOffset>
              </wp:positionH>
              <wp:positionV relativeFrom="page">
                <wp:posOffset>10232390</wp:posOffset>
              </wp:positionV>
              <wp:extent cx="262890" cy="152400"/>
              <wp:effectExtent l="0" t="0" r="0" b="0"/>
              <wp:wrapNone/>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56D6D"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211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0365A" id="_x0000_t202" coordsize="21600,21600" o:spt="202" path="m,l,21600r21600,l21600,xe">
              <v:stroke joinstyle="miter"/>
              <v:path gradientshapeok="t" o:connecttype="rect"/>
            </v:shapetype>
            <v:shape id="Text Box 87" o:spid="_x0000_s1596" type="#_x0000_t202" style="position:absolute;margin-left:504.65pt;margin-top:805.7pt;width:20.7pt;height:12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" o:allowincell="f" filled="f" stroked="f">
              <v:textbox inset="0,0,0,0">
                <w:txbxContent>
                  <w:p w14:paraId="5C756D6D"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211</w:t>
                    </w:r>
                    <w:r>
                      <w:rPr>
                        <w:rFonts w:ascii="Arial" w:hAnsi="Arial" w:cs="Arial"/>
                        <w:sz w:val="20"/>
                        <w:szCs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D00A" w14:textId="2C9BA985"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42560" behindDoc="1" locked="0" layoutInCell="0" allowOverlap="1" wp14:anchorId="1E81CAE0" wp14:editId="6FABCB1A">
              <wp:simplePos x="0" y="0"/>
              <wp:positionH relativeFrom="page">
                <wp:posOffset>6421755</wp:posOffset>
              </wp:positionH>
              <wp:positionV relativeFrom="page">
                <wp:posOffset>10232390</wp:posOffset>
              </wp:positionV>
              <wp:extent cx="237490" cy="152400"/>
              <wp:effectExtent l="0" t="0" r="0" b="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DEEC"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1CAE0" id="_x0000_t202" coordsize="21600,21600" o:spt="202" path="m,l,21600r21600,l21600,xe">
              <v:stroke joinstyle="miter"/>
              <v:path gradientshapeok="t" o:connecttype="rect"/>
            </v:shapetype>
            <v:shape id="Text Box 91" o:spid="_x0000_s1597" type="#_x0000_t202" style="position:absolute;margin-left:505.65pt;margin-top:805.7pt;width:18.7pt;height:12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FspGJtoBAACYAwAADgAAAAAAAAAAAAAAAAAuAgAAZHJzL2Uyb0RvYy54bWxQSwECLQAUAAYA&#10;CAAAACEAzfMMYeIAAAAPAQAADwAAAAAAAAAAAAAAAAA0BAAAZHJzL2Rvd25yZXYueG1sUEsFBgAA&#10;AAAEAAQA8wAAAEMFAAAAAA==&#10;" o:allowincell="f" filled="f" stroked="f">
              <v:textbox inset="0,0,0,0">
                <w:txbxContent>
                  <w:p w14:paraId="6970DEEC"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0AB8" w14:textId="30D2568D"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50752" behindDoc="1" locked="0" layoutInCell="0" allowOverlap="1" wp14:anchorId="7450C558" wp14:editId="3865B4B5">
              <wp:simplePos x="0" y="0"/>
              <wp:positionH relativeFrom="page">
                <wp:posOffset>6409055</wp:posOffset>
              </wp:positionH>
              <wp:positionV relativeFrom="page">
                <wp:posOffset>10232390</wp:posOffset>
              </wp:positionV>
              <wp:extent cx="266065" cy="152400"/>
              <wp:effectExtent l="0" t="0" r="0" b="0"/>
              <wp:wrapNone/>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57D58" w14:textId="77777777" w:rsidR="00B07307" w:rsidRDefault="00B07307">
                          <w:pPr>
                            <w:pStyle w:val="Tekstpodstawowy"/>
                            <w:kinsoku w:val="0"/>
                            <w:overflowPunct w:val="0"/>
                            <w:spacing w:line="224" w:lineRule="exact"/>
                            <w:ind w:left="44"/>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221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0C558" id="_x0000_t202" coordsize="21600,21600" o:spt="202" path="m,l,21600r21600,l21600,xe">
              <v:stroke joinstyle="miter"/>
              <v:path gradientshapeok="t" o:connecttype="rect"/>
            </v:shapetype>
            <v:shape id="Text Box 95" o:spid="_x0000_s1598" type="#_x0000_t202" style="position:absolute;margin-left:504.65pt;margin-top:805.7pt;width:20.95pt;height:12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" o:allowincell="f" filled="f" stroked="f">
              <v:textbox inset="0,0,0,0">
                <w:txbxContent>
                  <w:p w14:paraId="66857D58" w14:textId="77777777" w:rsidR="00B07307" w:rsidRDefault="00B07307">
                    <w:pPr>
                      <w:pStyle w:val="Tekstpodstawowy"/>
                      <w:kinsoku w:val="0"/>
                      <w:overflowPunct w:val="0"/>
                      <w:spacing w:line="224" w:lineRule="exact"/>
                      <w:ind w:left="44"/>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221</w:t>
                    </w:r>
                    <w:r>
                      <w:rPr>
                        <w:rFonts w:ascii="Arial" w:hAnsi="Arial" w:cs="Arial"/>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17AB" w14:textId="49EC0F26"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23776" behindDoc="1" locked="0" layoutInCell="0" allowOverlap="1" wp14:anchorId="1C14A771" wp14:editId="74570873">
              <wp:simplePos x="0" y="0"/>
              <wp:positionH relativeFrom="page">
                <wp:posOffset>6421755</wp:posOffset>
              </wp:positionH>
              <wp:positionV relativeFrom="page">
                <wp:posOffset>10232390</wp:posOffset>
              </wp:positionV>
              <wp:extent cx="237490" cy="152400"/>
              <wp:effectExtent l="0" t="0" r="0"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09AFF"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4A771" id="_x0000_t202" coordsize="21600,21600" o:spt="202" path="m,l,21600r21600,l21600,xe">
              <v:stroke joinstyle="miter"/>
              <v:path gradientshapeok="t" o:connecttype="rect"/>
            </v:shapetype>
            <v:shape id="Text Box 33" o:spid="_x0000_s1582" type="#_x0000_t202" style="position:absolute;margin-left:505.65pt;margin-top:805.7pt;width:18.7pt;height:12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" o:allowincell="f" filled="f" stroked="f">
              <v:textbox inset="0,0,0,0">
                <w:txbxContent>
                  <w:p w14:paraId="7CB09AFF"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150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8AF1" w14:textId="624F3F50"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52800" behindDoc="1" locked="0" layoutInCell="0" allowOverlap="1" wp14:anchorId="59AFB63B" wp14:editId="7DDB54C0">
              <wp:simplePos x="0" y="0"/>
              <wp:positionH relativeFrom="page">
                <wp:posOffset>6421755</wp:posOffset>
              </wp:positionH>
              <wp:positionV relativeFrom="page">
                <wp:posOffset>10232390</wp:posOffset>
              </wp:positionV>
              <wp:extent cx="237490" cy="152400"/>
              <wp:effectExtent l="0" t="0" r="0" b="0"/>
              <wp:wrapNone/>
              <wp:docPr id="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610F"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FB63B" id="_x0000_t202" coordsize="21600,21600" o:spt="202" path="m,l,21600r21600,l21600,xe">
              <v:stroke joinstyle="miter"/>
              <v:path gradientshapeok="t" o:connecttype="rect"/>
            </v:shapetype>
            <v:shape id="Text Box 96" o:spid="_x0000_s1599" type="#_x0000_t202" style="position:absolute;margin-left:505.65pt;margin-top:805.7pt;width:18.7pt;height:12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pnwNwNoBAACYAwAADgAAAAAAAAAAAAAAAAAuAgAAZHJzL2Uyb0RvYy54bWxQSwECLQAUAAYA&#10;CAAAACEAzfMMYeIAAAAPAQAADwAAAAAAAAAAAAAAAAA0BAAAZHJzL2Rvd25yZXYueG1sUEsFBgAA&#10;AAAEAAQA8wAAAEMFAAAAAA==&#10;" o:allowincell="f" filled="f" stroked="f">
              <v:textbox inset="0,0,0,0">
                <w:txbxContent>
                  <w:p w14:paraId="22D2610F"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230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BDF5" w14:textId="611ED089"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58944" behindDoc="1" locked="0" layoutInCell="0" allowOverlap="1" wp14:anchorId="44EED99D" wp14:editId="3F635774">
              <wp:simplePos x="0" y="0"/>
              <wp:positionH relativeFrom="page">
                <wp:posOffset>6409055</wp:posOffset>
              </wp:positionH>
              <wp:positionV relativeFrom="page">
                <wp:posOffset>10232390</wp:posOffset>
              </wp:positionV>
              <wp:extent cx="262890" cy="152400"/>
              <wp:effectExtent l="0" t="0" r="0" b="0"/>
              <wp:wrapNone/>
              <wp:docPr id="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4386"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231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D99D" id="_x0000_t202" coordsize="21600,21600" o:spt="202" path="m,l,21600r21600,l21600,xe">
              <v:stroke joinstyle="miter"/>
              <v:path gradientshapeok="t" o:connecttype="rect"/>
            </v:shapetype>
            <v:shape id="Text Box 99" o:spid="_x0000_s1600" type="#_x0000_t202" style="position:absolute;margin-left:504.65pt;margin-top:805.7pt;width:20.7pt;height:12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" o:allowincell="f" filled="f" stroked="f">
              <v:textbox inset="0,0,0,0">
                <w:txbxContent>
                  <w:p w14:paraId="32914386"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231</w:t>
                    </w:r>
                    <w:r>
                      <w:rPr>
                        <w:rFonts w:ascii="Arial" w:hAnsi="Arial" w:cs="Arial"/>
                        <w:sz w:val="20"/>
                        <w:szCs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4AF7" w14:textId="53D3C737"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60992" behindDoc="1" locked="0" layoutInCell="0" allowOverlap="1" wp14:anchorId="1A1F3042" wp14:editId="7C9DFBDA">
              <wp:simplePos x="0" y="0"/>
              <wp:positionH relativeFrom="page">
                <wp:posOffset>6421755</wp:posOffset>
              </wp:positionH>
              <wp:positionV relativeFrom="page">
                <wp:posOffset>10232390</wp:posOffset>
              </wp:positionV>
              <wp:extent cx="237490" cy="152400"/>
              <wp:effectExtent l="0" t="0" r="0" b="0"/>
              <wp:wrapNone/>
              <wp:docPr id="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4D5E"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F3042" id="_x0000_t202" coordsize="21600,21600" o:spt="202" path="m,l,21600r21600,l21600,xe">
              <v:stroke joinstyle="miter"/>
              <v:path gradientshapeok="t" o:connecttype="rect"/>
            </v:shapetype>
            <v:shape id="Text Box 100" o:spid="_x0000_s1601" type="#_x0000_t202" style="position:absolute;margin-left:505.65pt;margin-top:805.7pt;width:18.7pt;height:12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" o:allowincell="f" filled="f" stroked="f">
              <v:textbox inset="0,0,0,0">
                <w:txbxContent>
                  <w:p w14:paraId="49404D5E"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240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3C0B" w14:textId="11B7D6E6"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63040" behindDoc="1" locked="0" layoutInCell="0" allowOverlap="1" wp14:anchorId="398B0DBF" wp14:editId="378C0565">
              <wp:simplePos x="0" y="0"/>
              <wp:positionH relativeFrom="page">
                <wp:posOffset>6409055</wp:posOffset>
              </wp:positionH>
              <wp:positionV relativeFrom="page">
                <wp:posOffset>10232390</wp:posOffset>
              </wp:positionV>
              <wp:extent cx="262890" cy="152400"/>
              <wp:effectExtent l="0" t="0" r="0" b="0"/>
              <wp:wrapNone/>
              <wp:docPr id="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44E0"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241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B0DBF" id="_x0000_t202" coordsize="21600,21600" o:spt="202" path="m,l,21600r21600,l21600,xe">
              <v:stroke joinstyle="miter"/>
              <v:path gradientshapeok="t" o:connecttype="rect"/>
            </v:shapetype>
            <v:shape id="Text Box 101" o:spid="_x0000_s1602" type="#_x0000_t202" style="position:absolute;margin-left:504.65pt;margin-top:805.7pt;width:20.7pt;height:12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" o:allowincell="f" filled="f" stroked="f">
              <v:textbox inset="0,0,0,0">
                <w:txbxContent>
                  <w:p w14:paraId="62AE44E0"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241</w:t>
                    </w:r>
                    <w:r>
                      <w:rPr>
                        <w:rFonts w:ascii="Arial" w:hAnsi="Arial" w:cs="Arial"/>
                        <w:sz w:val="20"/>
                        <w:szCs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AF84" w14:textId="4C2B4C3A"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65088" behindDoc="1" locked="0" layoutInCell="0" allowOverlap="1" wp14:anchorId="269B33F3" wp14:editId="66EDCF01">
              <wp:simplePos x="0" y="0"/>
              <wp:positionH relativeFrom="page">
                <wp:posOffset>6421755</wp:posOffset>
              </wp:positionH>
              <wp:positionV relativeFrom="page">
                <wp:posOffset>10232390</wp:posOffset>
              </wp:positionV>
              <wp:extent cx="237490" cy="152400"/>
              <wp:effectExtent l="0" t="0" r="0" b="0"/>
              <wp:wrapNone/>
              <wp:docPr id="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74E84"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B33F3" id="_x0000_t202" coordsize="21600,21600" o:spt="202" path="m,l,21600r21600,l21600,xe">
              <v:stroke joinstyle="miter"/>
              <v:path gradientshapeok="t" o:connecttype="rect"/>
            </v:shapetype>
            <v:shape id="Text Box 102" o:spid="_x0000_s1603" type="#_x0000_t202" style="position:absolute;margin-left:505.65pt;margin-top:805.7pt;width:18.7pt;height:12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19/bXdoBAACYAwAADgAAAAAAAAAAAAAAAAAuAgAAZHJzL2Uyb0RvYy54bWxQSwECLQAUAAYA&#10;CAAAACEAzfMMYeIAAAAPAQAADwAAAAAAAAAAAAAAAAA0BAAAZHJzL2Rvd25yZXYueG1sUEsFBgAA&#10;AAAEAAQA8wAAAEMFAAAAAA==&#10;" o:allowincell="f" filled="f" stroked="f">
              <v:textbox inset="0,0,0,0">
                <w:txbxContent>
                  <w:p w14:paraId="3E374E84"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250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B8C2" w14:textId="7DB3AA66"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869184" behindDoc="1" locked="0" layoutInCell="0" allowOverlap="1" wp14:anchorId="2B24C9C5" wp14:editId="444A9E9C">
              <wp:simplePos x="0" y="0"/>
              <wp:positionH relativeFrom="page">
                <wp:posOffset>6409055</wp:posOffset>
              </wp:positionH>
              <wp:positionV relativeFrom="page">
                <wp:posOffset>10232390</wp:posOffset>
              </wp:positionV>
              <wp:extent cx="262890" cy="152400"/>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8D62A"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251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4C9C5" id="_x0000_t202" coordsize="21600,21600" o:spt="202" path="m,l,21600r21600,l21600,xe">
              <v:stroke joinstyle="miter"/>
              <v:path gradientshapeok="t" o:connecttype="rect"/>
            </v:shapetype>
            <v:shape id="Text Box 104" o:spid="_x0000_s1604" type="#_x0000_t202" style="position:absolute;margin-left:504.65pt;margin-top:805.7pt;width:20.7pt;height:12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" o:allowincell="f" filled="f" stroked="f">
              <v:textbox inset="0,0,0,0">
                <w:txbxContent>
                  <w:p w14:paraId="2B58D62A"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251</w:t>
                    </w:r>
                    <w:r>
                      <w:rPr>
                        <w:rFonts w:ascii="Arial" w:hAnsi="Arial" w:cs="Arial"/>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05EB" w14:textId="441869C5"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25824" behindDoc="1" locked="0" layoutInCell="0" allowOverlap="1" wp14:anchorId="5F685A43" wp14:editId="5B256173">
              <wp:simplePos x="0" y="0"/>
              <wp:positionH relativeFrom="page">
                <wp:posOffset>6409055</wp:posOffset>
              </wp:positionH>
              <wp:positionV relativeFrom="page">
                <wp:posOffset>10232390</wp:posOffset>
              </wp:positionV>
              <wp:extent cx="262890" cy="152400"/>
              <wp:effectExtent l="0" t="0" r="0" b="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76540"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151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85A43" id="_x0000_t202" coordsize="21600,21600" o:spt="202" path="m,l,21600r21600,l21600,xe">
              <v:stroke joinstyle="miter"/>
              <v:path gradientshapeok="t" o:connecttype="rect"/>
            </v:shapetype>
            <v:shape id="Text Box 34" o:spid="_x0000_s1583" type="#_x0000_t202" style="position:absolute;margin-left:504.65pt;margin-top:805.7pt;width:20.7pt;height:12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" o:allowincell="f" filled="f" stroked="f">
              <v:textbox inset="0,0,0,0">
                <w:txbxContent>
                  <w:p w14:paraId="43776540"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151</w:t>
                    </w:r>
                    <w:r>
                      <w:rPr>
                        <w:rFonts w:ascii="Arial" w:hAnsi="Arial" w:cs="Arial"/>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D6E1" w14:textId="01CAE54D"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29920" behindDoc="1" locked="0" layoutInCell="0" allowOverlap="1" wp14:anchorId="415BAFBB" wp14:editId="0680445A">
              <wp:simplePos x="0" y="0"/>
              <wp:positionH relativeFrom="page">
                <wp:posOffset>6421755</wp:posOffset>
              </wp:positionH>
              <wp:positionV relativeFrom="page">
                <wp:posOffset>10232390</wp:posOffset>
              </wp:positionV>
              <wp:extent cx="237490" cy="152400"/>
              <wp:effectExtent l="0" t="0" r="0" b="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6B46"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BAFBB" id="_x0000_t202" coordsize="21600,21600" o:spt="202" path="m,l,21600r21600,l21600,xe">
              <v:stroke joinstyle="miter"/>
              <v:path gradientshapeok="t" o:connecttype="rect"/>
            </v:shapetype>
            <v:shape id="Text Box 36" o:spid="_x0000_s1584" type="#_x0000_t202" style="position:absolute;margin-left:505.65pt;margin-top:805.7pt;width:18.7pt;height:12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tahVBtoBAACXAwAADgAAAAAAAAAAAAAAAAAuAgAAZHJzL2Uyb0RvYy54bWxQSwECLQAUAAYA&#10;CAAAACEAzfMMYeIAAAAPAQAADwAAAAAAAAAAAAAAAAA0BAAAZHJzL2Rvd25yZXYueG1sUEsFBgAA&#10;AAAEAAQA8wAAAEMFAAAAAA==&#10;" o:allowincell="f" filled="f" stroked="f">
              <v:textbox inset="0,0,0,0">
                <w:txbxContent>
                  <w:p w14:paraId="41ED6B46"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160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064C" w14:textId="031831B3"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34016" behindDoc="1" locked="0" layoutInCell="0" allowOverlap="1" wp14:anchorId="75716848" wp14:editId="6E7E6C93">
              <wp:simplePos x="0" y="0"/>
              <wp:positionH relativeFrom="page">
                <wp:posOffset>6409055</wp:posOffset>
              </wp:positionH>
              <wp:positionV relativeFrom="page">
                <wp:posOffset>10232390</wp:posOffset>
              </wp:positionV>
              <wp:extent cx="262890" cy="152400"/>
              <wp:effectExtent l="0" t="0" r="0" b="0"/>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24B73"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161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16848" id="_x0000_t202" coordsize="21600,21600" o:spt="202" path="m,l,21600r21600,l21600,xe">
              <v:stroke joinstyle="miter"/>
              <v:path gradientshapeok="t" o:connecttype="rect"/>
            </v:shapetype>
            <v:shape id="Text Box 38" o:spid="_x0000_s1585" type="#_x0000_t202" style="position:absolute;margin-left:504.65pt;margin-top:805.7pt;width:20.7pt;height:1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" o:allowincell="f" filled="f" stroked="f">
              <v:textbox inset="0,0,0,0">
                <w:txbxContent>
                  <w:p w14:paraId="4C424B73"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161</w:t>
                    </w:r>
                    <w:r>
                      <w:rPr>
                        <w:rFonts w:ascii="Arial" w:hAnsi="Arial" w:cs="Arial"/>
                        <w:sz w:val="20"/>
                        <w:szCs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A80E" w14:textId="210B8F81"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38112" behindDoc="1" locked="0" layoutInCell="0" allowOverlap="1" wp14:anchorId="1ABA79B6" wp14:editId="17EAAD6B">
              <wp:simplePos x="0" y="0"/>
              <wp:positionH relativeFrom="page">
                <wp:posOffset>6421755</wp:posOffset>
              </wp:positionH>
              <wp:positionV relativeFrom="page">
                <wp:posOffset>10232390</wp:posOffset>
              </wp:positionV>
              <wp:extent cx="237490" cy="152400"/>
              <wp:effectExtent l="0" t="0" r="0" b="0"/>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4DBC"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A79B6" id="_x0000_t202" coordsize="21600,21600" o:spt="202" path="m,l,21600r21600,l21600,xe">
              <v:stroke joinstyle="miter"/>
              <v:path gradientshapeok="t" o:connecttype="rect"/>
            </v:shapetype>
            <v:shape id="Text Box 40" o:spid="_x0000_s1586" type="#_x0000_t202" style="position:absolute;margin-left:505.65pt;margin-top:805.7pt;width:18.7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XoHaINoBAACXAwAADgAAAAAAAAAAAAAAAAAuAgAAZHJzL2Uyb0RvYy54bWxQSwECLQAUAAYA&#10;CAAAACEAzfMMYeIAAAAPAQAADwAAAAAAAAAAAAAAAAA0BAAAZHJzL2Rvd25yZXYueG1sUEsFBgAA&#10;AAAEAAQA8wAAAEMFAAAAAA==&#10;" o:allowincell="f" filled="f" stroked="f">
              <v:textbox inset="0,0,0,0">
                <w:txbxContent>
                  <w:p w14:paraId="34764DBC"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170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D3BE" w14:textId="249B397F"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46304" behindDoc="1" locked="0" layoutInCell="0" allowOverlap="1" wp14:anchorId="7EDBEFCA" wp14:editId="53B367A0">
              <wp:simplePos x="0" y="0"/>
              <wp:positionH relativeFrom="page">
                <wp:posOffset>6409055</wp:posOffset>
              </wp:positionH>
              <wp:positionV relativeFrom="page">
                <wp:posOffset>10232390</wp:posOffset>
              </wp:positionV>
              <wp:extent cx="262890" cy="152400"/>
              <wp:effectExtent l="0" t="0" r="0"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0425"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171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BEFCA" id="_x0000_t202" coordsize="21600,21600" o:spt="202" path="m,l,21600r21600,l21600,xe">
              <v:stroke joinstyle="miter"/>
              <v:path gradientshapeok="t" o:connecttype="rect"/>
            </v:shapetype>
            <v:shape id="Text Box 44" o:spid="_x0000_s1587" type="#_x0000_t202" style="position:absolute;margin-left:504.65pt;margin-top:805.7pt;width:20.7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" o:allowincell="f" filled="f" stroked="f">
              <v:textbox inset="0,0,0,0">
                <w:txbxContent>
                  <w:p w14:paraId="065D0425"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171</w:t>
                    </w:r>
                    <w:r>
                      <w:rPr>
                        <w:rFonts w:ascii="Arial" w:hAnsi="Arial" w:cs="Arial"/>
                        <w:sz w:val="20"/>
                        <w:szCs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C54A" w14:textId="78EC8B30"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50400" behindDoc="1" locked="0" layoutInCell="0" allowOverlap="1" wp14:anchorId="568B0CD2" wp14:editId="3C7F40FA">
              <wp:simplePos x="0" y="0"/>
              <wp:positionH relativeFrom="page">
                <wp:posOffset>6421755</wp:posOffset>
              </wp:positionH>
              <wp:positionV relativeFrom="page">
                <wp:posOffset>10232390</wp:posOffset>
              </wp:positionV>
              <wp:extent cx="237490" cy="152400"/>
              <wp:effectExtent l="0" t="0" r="0" b="0"/>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72D7"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B0CD2" id="_x0000_t202" coordsize="21600,21600" o:spt="202" path="m,l,21600r21600,l21600,xe">
              <v:stroke joinstyle="miter"/>
              <v:path gradientshapeok="t" o:connecttype="rect"/>
            </v:shapetype>
            <v:shape id="Text Box 46" o:spid="_x0000_s1588" type="#_x0000_t202" style="position:absolute;margin-left:505.65pt;margin-top:805.7pt;width:18.7pt;height:12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" o:allowincell="f" filled="f" stroked="f">
              <v:textbox inset="0,0,0,0">
                <w:txbxContent>
                  <w:p w14:paraId="4FCC72D7" w14:textId="77777777" w:rsidR="00B07307" w:rsidRDefault="00B07307">
                    <w:pPr>
                      <w:pStyle w:val="Tekstpodstawowy"/>
                      <w:kinsoku w:val="0"/>
                      <w:overflowPunct w:val="0"/>
                      <w:spacing w:line="224" w:lineRule="exact"/>
                      <w:ind w:left="20"/>
                      <w:rPr>
                        <w:rFonts w:ascii="Arial" w:hAnsi="Arial" w:cs="Arial"/>
                        <w:sz w:val="20"/>
                        <w:szCs w:val="20"/>
                      </w:rPr>
                    </w:pPr>
                    <w:r>
                      <w:rPr>
                        <w:rFonts w:ascii="Arial" w:hAnsi="Arial" w:cs="Arial"/>
                        <w:spacing w:val="-1"/>
                        <w:sz w:val="20"/>
                        <w:szCs w:val="20"/>
                      </w:rPr>
                      <w:t>180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723A" w14:textId="6DC49F6A" w:rsidR="00B07307" w:rsidRDefault="003B7C59">
    <w:pPr>
      <w:pStyle w:val="Tekstpodstawowy"/>
      <w:kinsoku w:val="0"/>
      <w:overflowPunct w:val="0"/>
      <w:spacing w:line="14" w:lineRule="auto"/>
      <w:ind w:left="0"/>
      <w:rPr>
        <w:sz w:val="20"/>
        <w:szCs w:val="20"/>
      </w:rPr>
    </w:pPr>
    <w:r>
      <w:rPr>
        <w:noProof/>
      </w:rPr>
      <mc:AlternateContent>
        <mc:Choice Requires="wps">
          <w:drawing>
            <wp:anchor distT="0" distB="0" distL="114300" distR="114300" simplePos="0" relativeHeight="251754496" behindDoc="1" locked="0" layoutInCell="0" allowOverlap="1" wp14:anchorId="2F77B89F" wp14:editId="2DBAAE7C">
              <wp:simplePos x="0" y="0"/>
              <wp:positionH relativeFrom="page">
                <wp:posOffset>6409055</wp:posOffset>
              </wp:positionH>
              <wp:positionV relativeFrom="page">
                <wp:posOffset>10232390</wp:posOffset>
              </wp:positionV>
              <wp:extent cx="262890" cy="152400"/>
              <wp:effectExtent l="0" t="0" r="0" b="0"/>
              <wp:wrapNone/>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54AE"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181</w:t>
                          </w:r>
                          <w:r>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7B89F" id="_x0000_t202" coordsize="21600,21600" o:spt="202" path="m,l,21600r21600,l21600,xe">
              <v:stroke joinstyle="miter"/>
              <v:path gradientshapeok="t" o:connecttype="rect"/>
            </v:shapetype>
            <v:shape id="Text Box 48" o:spid="_x0000_s1589" type="#_x0000_t202" style="position:absolute;margin-left:504.65pt;margin-top:805.7pt;width:20.7pt;height:12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" o:allowincell="f" filled="f" stroked="f">
              <v:textbox inset="0,0,0,0">
                <w:txbxContent>
                  <w:p w14:paraId="522754AE" w14:textId="77777777" w:rsidR="00B07307" w:rsidRDefault="00B07307">
                    <w:pPr>
                      <w:pStyle w:val="Tekstpodstawowy"/>
                      <w:kinsoku w:val="0"/>
                      <w:overflowPunct w:val="0"/>
                      <w:spacing w:line="224" w:lineRule="exact"/>
                      <w:ind w:left="4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F8168F">
                      <w:rPr>
                        <w:rFonts w:ascii="Arial" w:hAnsi="Arial" w:cs="Arial"/>
                        <w:noProof/>
                        <w:sz w:val="20"/>
                        <w:szCs w:val="20"/>
                      </w:rPr>
                      <w:t>181</w:t>
                    </w:r>
                    <w:r>
                      <w:rPr>
                        <w:rFonts w:ascii="Arial" w:hAnsi="Arial" w:cs="Arial"/>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38AA" w14:textId="77777777" w:rsidR="001C18CB" w:rsidRDefault="001C18CB">
      <w:r>
        <w:separator/>
      </w:r>
    </w:p>
  </w:footnote>
  <w:footnote w:type="continuationSeparator" w:id="0">
    <w:p w14:paraId="31BA2D1F" w14:textId="77777777" w:rsidR="001C18CB" w:rsidRDefault="001C1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decimal"/>
      <w:lvlText w:val="%1"/>
      <w:lvlJc w:val="left"/>
      <w:pPr>
        <w:ind w:left="826" w:hanging="360"/>
      </w:pPr>
      <w:rPr>
        <w:rFonts w:cs="Times New Roman"/>
      </w:rPr>
    </w:lvl>
    <w:lvl w:ilvl="1">
      <w:start w:val="1"/>
      <w:numFmt w:val="decimal"/>
      <w:lvlText w:val="%1.%2."/>
      <w:lvlJc w:val="left"/>
      <w:pPr>
        <w:ind w:left="826" w:hanging="360"/>
      </w:pPr>
      <w:rPr>
        <w:rFonts w:ascii="Times New Roman" w:hAnsi="Times New Roman" w:cs="Times New Roman"/>
        <w:b w:val="0"/>
        <w:bCs w:val="0"/>
        <w:spacing w:val="1"/>
        <w:w w:val="99"/>
        <w:sz w:val="20"/>
        <w:szCs w:val="20"/>
      </w:rPr>
    </w:lvl>
    <w:lvl w:ilvl="2">
      <w:numFmt w:val="bullet"/>
      <w:lvlText w:val="•"/>
      <w:lvlJc w:val="left"/>
      <w:pPr>
        <w:ind w:left="2538" w:hanging="360"/>
      </w:pPr>
    </w:lvl>
    <w:lvl w:ilvl="3">
      <w:numFmt w:val="bullet"/>
      <w:lvlText w:val="•"/>
      <w:lvlJc w:val="left"/>
      <w:pPr>
        <w:ind w:left="3394" w:hanging="360"/>
      </w:pPr>
    </w:lvl>
    <w:lvl w:ilvl="4">
      <w:numFmt w:val="bullet"/>
      <w:lvlText w:val="•"/>
      <w:lvlJc w:val="left"/>
      <w:pPr>
        <w:ind w:left="4250" w:hanging="360"/>
      </w:pPr>
    </w:lvl>
    <w:lvl w:ilvl="5">
      <w:numFmt w:val="bullet"/>
      <w:lvlText w:val="•"/>
      <w:lvlJc w:val="left"/>
      <w:pPr>
        <w:ind w:left="5106" w:hanging="360"/>
      </w:pPr>
    </w:lvl>
    <w:lvl w:ilvl="6">
      <w:numFmt w:val="bullet"/>
      <w:lvlText w:val="•"/>
      <w:lvlJc w:val="left"/>
      <w:pPr>
        <w:ind w:left="5962" w:hanging="360"/>
      </w:pPr>
    </w:lvl>
    <w:lvl w:ilvl="7">
      <w:numFmt w:val="bullet"/>
      <w:lvlText w:val="•"/>
      <w:lvlJc w:val="left"/>
      <w:pPr>
        <w:ind w:left="6818" w:hanging="360"/>
      </w:pPr>
    </w:lvl>
    <w:lvl w:ilvl="8">
      <w:numFmt w:val="bullet"/>
      <w:lvlText w:val="•"/>
      <w:lvlJc w:val="left"/>
      <w:pPr>
        <w:ind w:left="7674" w:hanging="360"/>
      </w:pPr>
    </w:lvl>
  </w:abstractNum>
  <w:abstractNum w:abstractNumId="1" w15:restartNumberingAfterBreak="0">
    <w:nsid w:val="00000403"/>
    <w:multiLevelType w:val="multilevel"/>
    <w:tmpl w:val="00000886"/>
    <w:lvl w:ilvl="0">
      <w:start w:val="3"/>
      <w:numFmt w:val="decimal"/>
      <w:lvlText w:val="%1."/>
      <w:lvlJc w:val="left"/>
      <w:pPr>
        <w:ind w:left="462" w:hanging="360"/>
      </w:pPr>
      <w:rPr>
        <w:rFonts w:ascii="Times New Roman" w:hAnsi="Times New Roman" w:cs="Times New Roman"/>
        <w:b w:val="0"/>
        <w:bCs w:val="0"/>
        <w:spacing w:val="1"/>
        <w:w w:val="99"/>
        <w:sz w:val="20"/>
        <w:szCs w:val="20"/>
      </w:rPr>
    </w:lvl>
    <w:lvl w:ilvl="1">
      <w:start w:val="1"/>
      <w:numFmt w:val="decimal"/>
      <w:lvlText w:val="%1.%2."/>
      <w:lvlJc w:val="left"/>
      <w:pPr>
        <w:ind w:left="826" w:hanging="360"/>
      </w:pPr>
      <w:rPr>
        <w:rFonts w:ascii="Times New Roman" w:hAnsi="Times New Roman" w:cs="Times New Roman"/>
        <w:b w:val="0"/>
        <w:bCs w:val="0"/>
        <w:spacing w:val="1"/>
        <w:w w:val="99"/>
        <w:sz w:val="20"/>
        <w:szCs w:val="20"/>
      </w:rPr>
    </w:lvl>
    <w:lvl w:ilvl="2">
      <w:numFmt w:val="bullet"/>
      <w:lvlText w:val="•"/>
      <w:lvlJc w:val="left"/>
      <w:pPr>
        <w:ind w:left="833" w:hanging="360"/>
      </w:pPr>
    </w:lvl>
    <w:lvl w:ilvl="3">
      <w:numFmt w:val="bullet"/>
      <w:lvlText w:val="•"/>
      <w:lvlJc w:val="left"/>
      <w:pPr>
        <w:ind w:left="1820" w:hanging="360"/>
      </w:pPr>
    </w:lvl>
    <w:lvl w:ilvl="4">
      <w:numFmt w:val="bullet"/>
      <w:lvlText w:val="•"/>
      <w:lvlJc w:val="left"/>
      <w:pPr>
        <w:ind w:left="2806" w:hanging="360"/>
      </w:pPr>
    </w:lvl>
    <w:lvl w:ilvl="5">
      <w:numFmt w:val="bullet"/>
      <w:lvlText w:val="•"/>
      <w:lvlJc w:val="left"/>
      <w:pPr>
        <w:ind w:left="3793" w:hanging="360"/>
      </w:pPr>
    </w:lvl>
    <w:lvl w:ilvl="6">
      <w:numFmt w:val="bullet"/>
      <w:lvlText w:val="•"/>
      <w:lvlJc w:val="left"/>
      <w:pPr>
        <w:ind w:left="4780" w:hanging="360"/>
      </w:pPr>
    </w:lvl>
    <w:lvl w:ilvl="7">
      <w:numFmt w:val="bullet"/>
      <w:lvlText w:val="•"/>
      <w:lvlJc w:val="left"/>
      <w:pPr>
        <w:ind w:left="5766" w:hanging="360"/>
      </w:pPr>
    </w:lvl>
    <w:lvl w:ilvl="8">
      <w:numFmt w:val="bullet"/>
      <w:lvlText w:val="•"/>
      <w:lvlJc w:val="left"/>
      <w:pPr>
        <w:ind w:left="6753" w:hanging="360"/>
      </w:pPr>
    </w:lvl>
  </w:abstractNum>
  <w:abstractNum w:abstractNumId="2" w15:restartNumberingAfterBreak="0">
    <w:nsid w:val="00000404"/>
    <w:multiLevelType w:val="multilevel"/>
    <w:tmpl w:val="00000887"/>
    <w:lvl w:ilvl="0">
      <w:start w:val="3"/>
      <w:numFmt w:val="decimal"/>
      <w:lvlText w:val="%1"/>
      <w:lvlJc w:val="left"/>
      <w:pPr>
        <w:ind w:left="826" w:hanging="461"/>
      </w:pPr>
      <w:rPr>
        <w:rFonts w:cs="Times New Roman"/>
      </w:rPr>
    </w:lvl>
    <w:lvl w:ilvl="1">
      <w:start w:val="10"/>
      <w:numFmt w:val="decimal"/>
      <w:lvlText w:val="%1.%2."/>
      <w:lvlJc w:val="left"/>
      <w:pPr>
        <w:ind w:left="826" w:hanging="461"/>
      </w:pPr>
      <w:rPr>
        <w:rFonts w:ascii="Times New Roman" w:hAnsi="Times New Roman" w:cs="Times New Roman"/>
        <w:b w:val="0"/>
        <w:bCs w:val="0"/>
        <w:spacing w:val="1"/>
        <w:w w:val="99"/>
        <w:sz w:val="20"/>
        <w:szCs w:val="20"/>
      </w:rPr>
    </w:lvl>
    <w:lvl w:ilvl="2">
      <w:numFmt w:val="bullet"/>
      <w:lvlText w:val="•"/>
      <w:lvlJc w:val="left"/>
      <w:pPr>
        <w:ind w:left="2538" w:hanging="461"/>
      </w:pPr>
    </w:lvl>
    <w:lvl w:ilvl="3">
      <w:numFmt w:val="bullet"/>
      <w:lvlText w:val="•"/>
      <w:lvlJc w:val="left"/>
      <w:pPr>
        <w:ind w:left="3394" w:hanging="461"/>
      </w:pPr>
    </w:lvl>
    <w:lvl w:ilvl="4">
      <w:numFmt w:val="bullet"/>
      <w:lvlText w:val="•"/>
      <w:lvlJc w:val="left"/>
      <w:pPr>
        <w:ind w:left="4250" w:hanging="461"/>
      </w:pPr>
    </w:lvl>
    <w:lvl w:ilvl="5">
      <w:numFmt w:val="bullet"/>
      <w:lvlText w:val="•"/>
      <w:lvlJc w:val="left"/>
      <w:pPr>
        <w:ind w:left="5106" w:hanging="461"/>
      </w:pPr>
    </w:lvl>
    <w:lvl w:ilvl="6">
      <w:numFmt w:val="bullet"/>
      <w:lvlText w:val="•"/>
      <w:lvlJc w:val="left"/>
      <w:pPr>
        <w:ind w:left="5962" w:hanging="461"/>
      </w:pPr>
    </w:lvl>
    <w:lvl w:ilvl="7">
      <w:numFmt w:val="bullet"/>
      <w:lvlText w:val="•"/>
      <w:lvlJc w:val="left"/>
      <w:pPr>
        <w:ind w:left="6818" w:hanging="461"/>
      </w:pPr>
    </w:lvl>
    <w:lvl w:ilvl="8">
      <w:numFmt w:val="bullet"/>
      <w:lvlText w:val="•"/>
      <w:lvlJc w:val="left"/>
      <w:pPr>
        <w:ind w:left="7674" w:hanging="461"/>
      </w:pPr>
    </w:lvl>
  </w:abstractNum>
  <w:abstractNum w:abstractNumId="3" w15:restartNumberingAfterBreak="0">
    <w:nsid w:val="00000405"/>
    <w:multiLevelType w:val="multilevel"/>
    <w:tmpl w:val="00000888"/>
    <w:lvl w:ilvl="0">
      <w:start w:val="8"/>
      <w:numFmt w:val="decimal"/>
      <w:lvlText w:val="%1."/>
      <w:lvlJc w:val="left"/>
      <w:pPr>
        <w:ind w:left="462" w:hanging="360"/>
      </w:pPr>
      <w:rPr>
        <w:rFonts w:ascii="Times New Roman" w:hAnsi="Times New Roman" w:cs="Times New Roman"/>
        <w:b w:val="0"/>
        <w:bCs w:val="0"/>
        <w:spacing w:val="1"/>
        <w:w w:val="99"/>
        <w:sz w:val="20"/>
        <w:szCs w:val="20"/>
      </w:rPr>
    </w:lvl>
    <w:lvl w:ilvl="1">
      <w:start w:val="1"/>
      <w:numFmt w:val="decimal"/>
      <w:lvlText w:val="%1.%2."/>
      <w:lvlJc w:val="left"/>
      <w:pPr>
        <w:ind w:left="826" w:hanging="360"/>
      </w:pPr>
      <w:rPr>
        <w:rFonts w:ascii="Times New Roman" w:hAnsi="Times New Roman" w:cs="Times New Roman"/>
        <w:b w:val="0"/>
        <w:bCs w:val="0"/>
        <w:spacing w:val="1"/>
        <w:w w:val="99"/>
        <w:sz w:val="20"/>
        <w:szCs w:val="20"/>
      </w:rPr>
    </w:lvl>
    <w:lvl w:ilvl="2">
      <w:numFmt w:val="bullet"/>
      <w:lvlText w:val="•"/>
      <w:lvlJc w:val="left"/>
      <w:pPr>
        <w:ind w:left="1704" w:hanging="360"/>
      </w:pPr>
    </w:lvl>
    <w:lvl w:ilvl="3">
      <w:numFmt w:val="bullet"/>
      <w:lvlText w:val="•"/>
      <w:lvlJc w:val="left"/>
      <w:pPr>
        <w:ind w:left="2582" w:hanging="360"/>
      </w:pPr>
    </w:lvl>
    <w:lvl w:ilvl="4">
      <w:numFmt w:val="bullet"/>
      <w:lvlText w:val="•"/>
      <w:lvlJc w:val="left"/>
      <w:pPr>
        <w:ind w:left="3459" w:hanging="360"/>
      </w:pPr>
    </w:lvl>
    <w:lvl w:ilvl="5">
      <w:numFmt w:val="bullet"/>
      <w:lvlText w:val="•"/>
      <w:lvlJc w:val="left"/>
      <w:pPr>
        <w:ind w:left="4337" w:hanging="360"/>
      </w:pPr>
    </w:lvl>
    <w:lvl w:ilvl="6">
      <w:numFmt w:val="bullet"/>
      <w:lvlText w:val="•"/>
      <w:lvlJc w:val="left"/>
      <w:pPr>
        <w:ind w:left="5215" w:hanging="360"/>
      </w:pPr>
    </w:lvl>
    <w:lvl w:ilvl="7">
      <w:numFmt w:val="bullet"/>
      <w:lvlText w:val="•"/>
      <w:lvlJc w:val="left"/>
      <w:pPr>
        <w:ind w:left="6093" w:hanging="360"/>
      </w:pPr>
    </w:lvl>
    <w:lvl w:ilvl="8">
      <w:numFmt w:val="bullet"/>
      <w:lvlText w:val="•"/>
      <w:lvlJc w:val="left"/>
      <w:pPr>
        <w:ind w:left="6970" w:hanging="360"/>
      </w:pPr>
    </w:lvl>
  </w:abstractNum>
  <w:abstractNum w:abstractNumId="4" w15:restartNumberingAfterBreak="0">
    <w:nsid w:val="00000406"/>
    <w:multiLevelType w:val="multilevel"/>
    <w:tmpl w:val="00000889"/>
    <w:lvl w:ilvl="0">
      <w:start w:val="8"/>
      <w:numFmt w:val="decimal"/>
      <w:lvlText w:val="%1"/>
      <w:lvlJc w:val="left"/>
      <w:pPr>
        <w:ind w:left="954" w:hanging="360"/>
      </w:pPr>
      <w:rPr>
        <w:rFonts w:cs="Times New Roman"/>
      </w:rPr>
    </w:lvl>
    <w:lvl w:ilvl="1">
      <w:start w:val="2"/>
      <w:numFmt w:val="decimal"/>
      <w:lvlText w:val="%1.%2."/>
      <w:lvlJc w:val="left"/>
      <w:pPr>
        <w:ind w:left="954" w:hanging="360"/>
      </w:pPr>
      <w:rPr>
        <w:rFonts w:ascii="Times New Roman" w:hAnsi="Times New Roman" w:cs="Times New Roman"/>
        <w:b w:val="0"/>
        <w:bCs w:val="0"/>
        <w:spacing w:val="1"/>
        <w:w w:val="99"/>
        <w:sz w:val="20"/>
        <w:szCs w:val="20"/>
      </w:rPr>
    </w:lvl>
    <w:lvl w:ilvl="2">
      <w:numFmt w:val="bullet"/>
      <w:lvlText w:val="•"/>
      <w:lvlJc w:val="left"/>
      <w:pPr>
        <w:ind w:left="2011" w:hanging="360"/>
      </w:pPr>
    </w:lvl>
    <w:lvl w:ilvl="3">
      <w:numFmt w:val="bullet"/>
      <w:lvlText w:val="•"/>
      <w:lvlJc w:val="left"/>
      <w:pPr>
        <w:ind w:left="2960" w:hanging="360"/>
      </w:pPr>
    </w:lvl>
    <w:lvl w:ilvl="4">
      <w:numFmt w:val="bullet"/>
      <w:lvlText w:val="•"/>
      <w:lvlJc w:val="left"/>
      <w:pPr>
        <w:ind w:left="3910" w:hanging="360"/>
      </w:pPr>
    </w:lvl>
    <w:lvl w:ilvl="5">
      <w:numFmt w:val="bullet"/>
      <w:lvlText w:val="•"/>
      <w:lvlJc w:val="left"/>
      <w:pPr>
        <w:ind w:left="4859" w:hanging="360"/>
      </w:pPr>
    </w:lvl>
    <w:lvl w:ilvl="6">
      <w:numFmt w:val="bullet"/>
      <w:lvlText w:val="•"/>
      <w:lvlJc w:val="left"/>
      <w:pPr>
        <w:ind w:left="5808" w:hanging="360"/>
      </w:pPr>
    </w:lvl>
    <w:lvl w:ilvl="7">
      <w:numFmt w:val="bullet"/>
      <w:lvlText w:val="•"/>
      <w:lvlJc w:val="left"/>
      <w:pPr>
        <w:ind w:left="6757" w:hanging="360"/>
      </w:pPr>
    </w:lvl>
    <w:lvl w:ilvl="8">
      <w:numFmt w:val="bullet"/>
      <w:lvlText w:val="•"/>
      <w:lvlJc w:val="left"/>
      <w:pPr>
        <w:ind w:left="7707" w:hanging="360"/>
      </w:pPr>
    </w:lvl>
  </w:abstractNum>
  <w:abstractNum w:abstractNumId="5" w15:restartNumberingAfterBreak="0">
    <w:nsid w:val="00000407"/>
    <w:multiLevelType w:val="multilevel"/>
    <w:tmpl w:val="0000088A"/>
    <w:lvl w:ilvl="0">
      <w:start w:val="10"/>
      <w:numFmt w:val="decimal"/>
      <w:lvlText w:val="%1."/>
      <w:lvlJc w:val="left"/>
      <w:pPr>
        <w:ind w:left="590" w:hanging="360"/>
      </w:pPr>
      <w:rPr>
        <w:rFonts w:ascii="Times New Roman" w:hAnsi="Times New Roman" w:cs="Times New Roman"/>
        <w:b w:val="0"/>
        <w:bCs w:val="0"/>
        <w:spacing w:val="1"/>
        <w:w w:val="99"/>
        <w:sz w:val="20"/>
        <w:szCs w:val="20"/>
      </w:rPr>
    </w:lvl>
    <w:lvl w:ilvl="1">
      <w:start w:val="1"/>
      <w:numFmt w:val="decimal"/>
      <w:lvlText w:val="%1.%2."/>
      <w:lvlJc w:val="left"/>
      <w:pPr>
        <w:ind w:left="959" w:hanging="461"/>
      </w:pPr>
      <w:rPr>
        <w:rFonts w:ascii="Times New Roman" w:hAnsi="Times New Roman" w:cs="Times New Roman"/>
        <w:b w:val="0"/>
        <w:bCs w:val="0"/>
        <w:spacing w:val="1"/>
        <w:w w:val="99"/>
        <w:sz w:val="20"/>
        <w:szCs w:val="20"/>
      </w:rPr>
    </w:lvl>
    <w:lvl w:ilvl="2">
      <w:numFmt w:val="bullet"/>
      <w:lvlText w:val="•"/>
      <w:lvlJc w:val="left"/>
      <w:pPr>
        <w:ind w:left="1920" w:hanging="461"/>
      </w:pPr>
    </w:lvl>
    <w:lvl w:ilvl="3">
      <w:numFmt w:val="bullet"/>
      <w:lvlText w:val="•"/>
      <w:lvlJc w:val="left"/>
      <w:pPr>
        <w:ind w:left="2880" w:hanging="461"/>
      </w:pPr>
    </w:lvl>
    <w:lvl w:ilvl="4">
      <w:numFmt w:val="bullet"/>
      <w:lvlText w:val="•"/>
      <w:lvlJc w:val="left"/>
      <w:pPr>
        <w:ind w:left="3841" w:hanging="461"/>
      </w:pPr>
    </w:lvl>
    <w:lvl w:ilvl="5">
      <w:numFmt w:val="bullet"/>
      <w:lvlText w:val="•"/>
      <w:lvlJc w:val="left"/>
      <w:pPr>
        <w:ind w:left="4802" w:hanging="461"/>
      </w:pPr>
    </w:lvl>
    <w:lvl w:ilvl="6">
      <w:numFmt w:val="bullet"/>
      <w:lvlText w:val="•"/>
      <w:lvlJc w:val="left"/>
      <w:pPr>
        <w:ind w:left="5762" w:hanging="461"/>
      </w:pPr>
    </w:lvl>
    <w:lvl w:ilvl="7">
      <w:numFmt w:val="bullet"/>
      <w:lvlText w:val="•"/>
      <w:lvlJc w:val="left"/>
      <w:pPr>
        <w:ind w:left="6723" w:hanging="461"/>
      </w:pPr>
    </w:lvl>
    <w:lvl w:ilvl="8">
      <w:numFmt w:val="bullet"/>
      <w:lvlText w:val="•"/>
      <w:lvlJc w:val="left"/>
      <w:pPr>
        <w:ind w:left="7684" w:hanging="461"/>
      </w:pPr>
    </w:lvl>
  </w:abstractNum>
  <w:abstractNum w:abstractNumId="6" w15:restartNumberingAfterBreak="0">
    <w:nsid w:val="00000408"/>
    <w:multiLevelType w:val="multilevel"/>
    <w:tmpl w:val="0000088B"/>
    <w:lvl w:ilvl="0">
      <w:start w:val="11"/>
      <w:numFmt w:val="decimal"/>
      <w:lvlText w:val="%1."/>
      <w:lvlJc w:val="left"/>
      <w:pPr>
        <w:ind w:left="590" w:hanging="360"/>
      </w:pPr>
      <w:rPr>
        <w:rFonts w:ascii="Times New Roman" w:hAnsi="Times New Roman" w:cs="Times New Roman"/>
        <w:b w:val="0"/>
        <w:bCs w:val="0"/>
        <w:spacing w:val="1"/>
        <w:w w:val="99"/>
        <w:sz w:val="20"/>
        <w:szCs w:val="20"/>
      </w:rPr>
    </w:lvl>
    <w:lvl w:ilvl="1">
      <w:start w:val="1"/>
      <w:numFmt w:val="decimal"/>
      <w:lvlText w:val="%1.%2."/>
      <w:lvlJc w:val="left"/>
      <w:pPr>
        <w:ind w:left="1055" w:hanging="461"/>
      </w:pPr>
      <w:rPr>
        <w:rFonts w:ascii="Times New Roman" w:hAnsi="Times New Roman" w:cs="Times New Roman"/>
        <w:b w:val="0"/>
        <w:bCs w:val="0"/>
        <w:spacing w:val="1"/>
        <w:w w:val="99"/>
        <w:sz w:val="20"/>
        <w:szCs w:val="20"/>
      </w:rPr>
    </w:lvl>
    <w:lvl w:ilvl="2">
      <w:numFmt w:val="bullet"/>
      <w:lvlText w:val="•"/>
      <w:lvlJc w:val="left"/>
      <w:pPr>
        <w:ind w:left="2005" w:hanging="461"/>
      </w:pPr>
    </w:lvl>
    <w:lvl w:ilvl="3">
      <w:numFmt w:val="bullet"/>
      <w:lvlText w:val="•"/>
      <w:lvlJc w:val="left"/>
      <w:pPr>
        <w:ind w:left="2955" w:hanging="461"/>
      </w:pPr>
    </w:lvl>
    <w:lvl w:ilvl="4">
      <w:numFmt w:val="bullet"/>
      <w:lvlText w:val="•"/>
      <w:lvlJc w:val="left"/>
      <w:pPr>
        <w:ind w:left="3905" w:hanging="461"/>
      </w:pPr>
    </w:lvl>
    <w:lvl w:ilvl="5">
      <w:numFmt w:val="bullet"/>
      <w:lvlText w:val="•"/>
      <w:lvlJc w:val="left"/>
      <w:pPr>
        <w:ind w:left="4855" w:hanging="461"/>
      </w:pPr>
    </w:lvl>
    <w:lvl w:ilvl="6">
      <w:numFmt w:val="bullet"/>
      <w:lvlText w:val="•"/>
      <w:lvlJc w:val="left"/>
      <w:pPr>
        <w:ind w:left="5805" w:hanging="461"/>
      </w:pPr>
    </w:lvl>
    <w:lvl w:ilvl="7">
      <w:numFmt w:val="bullet"/>
      <w:lvlText w:val="•"/>
      <w:lvlJc w:val="left"/>
      <w:pPr>
        <w:ind w:left="6755" w:hanging="461"/>
      </w:pPr>
    </w:lvl>
    <w:lvl w:ilvl="8">
      <w:numFmt w:val="bullet"/>
      <w:lvlText w:val="•"/>
      <w:lvlJc w:val="left"/>
      <w:pPr>
        <w:ind w:left="7705" w:hanging="461"/>
      </w:pPr>
    </w:lvl>
  </w:abstractNum>
  <w:abstractNum w:abstractNumId="7" w15:restartNumberingAfterBreak="0">
    <w:nsid w:val="00000409"/>
    <w:multiLevelType w:val="multilevel"/>
    <w:tmpl w:val="0000088C"/>
    <w:lvl w:ilvl="0">
      <w:start w:val="1"/>
      <w:numFmt w:val="decimal"/>
      <w:lvlText w:val="%1."/>
      <w:lvlJc w:val="left"/>
      <w:pPr>
        <w:ind w:left="540" w:hanging="426"/>
      </w:pPr>
      <w:rPr>
        <w:rFonts w:ascii="Times New Roman" w:hAnsi="Times New Roman" w:cs="Times New Roman"/>
        <w:b w:val="0"/>
        <w:bCs w:val="0"/>
        <w:sz w:val="22"/>
        <w:szCs w:val="22"/>
      </w:rPr>
    </w:lvl>
    <w:lvl w:ilvl="1">
      <w:numFmt w:val="bullet"/>
      <w:lvlText w:val="•"/>
      <w:lvlJc w:val="left"/>
      <w:pPr>
        <w:ind w:left="1441" w:hanging="426"/>
      </w:pPr>
    </w:lvl>
    <w:lvl w:ilvl="2">
      <w:numFmt w:val="bullet"/>
      <w:lvlText w:val="•"/>
      <w:lvlJc w:val="left"/>
      <w:pPr>
        <w:ind w:left="2341" w:hanging="426"/>
      </w:pPr>
    </w:lvl>
    <w:lvl w:ilvl="3">
      <w:numFmt w:val="bullet"/>
      <w:lvlText w:val="•"/>
      <w:lvlJc w:val="left"/>
      <w:pPr>
        <w:ind w:left="3242" w:hanging="426"/>
      </w:pPr>
    </w:lvl>
    <w:lvl w:ilvl="4">
      <w:numFmt w:val="bullet"/>
      <w:lvlText w:val="•"/>
      <w:lvlJc w:val="left"/>
      <w:pPr>
        <w:ind w:left="4142" w:hanging="426"/>
      </w:pPr>
    </w:lvl>
    <w:lvl w:ilvl="5">
      <w:numFmt w:val="bullet"/>
      <w:lvlText w:val="•"/>
      <w:lvlJc w:val="left"/>
      <w:pPr>
        <w:ind w:left="5043" w:hanging="426"/>
      </w:pPr>
    </w:lvl>
    <w:lvl w:ilvl="6">
      <w:numFmt w:val="bullet"/>
      <w:lvlText w:val="•"/>
      <w:lvlJc w:val="left"/>
      <w:pPr>
        <w:ind w:left="5944" w:hanging="426"/>
      </w:pPr>
    </w:lvl>
    <w:lvl w:ilvl="7">
      <w:numFmt w:val="bullet"/>
      <w:lvlText w:val="•"/>
      <w:lvlJc w:val="left"/>
      <w:pPr>
        <w:ind w:left="6844" w:hanging="426"/>
      </w:pPr>
    </w:lvl>
    <w:lvl w:ilvl="8">
      <w:numFmt w:val="bullet"/>
      <w:lvlText w:val="•"/>
      <w:lvlJc w:val="left"/>
      <w:pPr>
        <w:ind w:left="7745" w:hanging="426"/>
      </w:pPr>
    </w:lvl>
  </w:abstractNum>
  <w:abstractNum w:abstractNumId="8" w15:restartNumberingAfterBreak="0">
    <w:nsid w:val="0000040A"/>
    <w:multiLevelType w:val="multilevel"/>
    <w:tmpl w:val="0000088D"/>
    <w:lvl w:ilvl="0">
      <w:start w:val="1"/>
      <w:numFmt w:val="decimal"/>
      <w:lvlText w:val="%1."/>
      <w:lvlJc w:val="left"/>
      <w:pPr>
        <w:ind w:left="830" w:hanging="361"/>
      </w:pPr>
      <w:rPr>
        <w:rFonts w:ascii="Times New Roman" w:hAnsi="Times New Roman" w:cs="Times New Roman"/>
        <w:b w:val="0"/>
        <w:bCs w:val="0"/>
        <w:sz w:val="22"/>
        <w:szCs w:val="22"/>
      </w:rPr>
    </w:lvl>
    <w:lvl w:ilvl="1">
      <w:start w:val="1"/>
      <w:numFmt w:val="lowerLetter"/>
      <w:lvlText w:val="%2."/>
      <w:lvlJc w:val="left"/>
      <w:pPr>
        <w:ind w:left="1255" w:hanging="360"/>
      </w:pPr>
      <w:rPr>
        <w:rFonts w:ascii="Times New Roman" w:hAnsi="Times New Roman" w:cs="Times New Roman"/>
        <w:b w:val="0"/>
        <w:bCs w:val="0"/>
        <w:sz w:val="22"/>
        <w:szCs w:val="22"/>
      </w:rPr>
    </w:lvl>
    <w:lvl w:ilvl="2">
      <w:numFmt w:val="bullet"/>
      <w:lvlText w:val="•"/>
      <w:lvlJc w:val="left"/>
      <w:pPr>
        <w:ind w:left="2229" w:hanging="360"/>
      </w:pPr>
    </w:lvl>
    <w:lvl w:ilvl="3">
      <w:numFmt w:val="bullet"/>
      <w:lvlText w:val="•"/>
      <w:lvlJc w:val="left"/>
      <w:pPr>
        <w:ind w:left="3204" w:hanging="360"/>
      </w:pPr>
    </w:lvl>
    <w:lvl w:ilvl="4">
      <w:numFmt w:val="bullet"/>
      <w:lvlText w:val="•"/>
      <w:lvlJc w:val="left"/>
      <w:pPr>
        <w:ind w:left="4178" w:hanging="360"/>
      </w:pPr>
    </w:lvl>
    <w:lvl w:ilvl="5">
      <w:numFmt w:val="bullet"/>
      <w:lvlText w:val="•"/>
      <w:lvlJc w:val="left"/>
      <w:pPr>
        <w:ind w:left="5153" w:hanging="360"/>
      </w:pPr>
    </w:lvl>
    <w:lvl w:ilvl="6">
      <w:numFmt w:val="bullet"/>
      <w:lvlText w:val="•"/>
      <w:lvlJc w:val="left"/>
      <w:pPr>
        <w:ind w:left="6127" w:hanging="360"/>
      </w:pPr>
    </w:lvl>
    <w:lvl w:ilvl="7">
      <w:numFmt w:val="bullet"/>
      <w:lvlText w:val="•"/>
      <w:lvlJc w:val="left"/>
      <w:pPr>
        <w:ind w:left="7102" w:hanging="360"/>
      </w:pPr>
    </w:lvl>
    <w:lvl w:ilvl="8">
      <w:numFmt w:val="bullet"/>
      <w:lvlText w:val="•"/>
      <w:lvlJc w:val="left"/>
      <w:pPr>
        <w:ind w:left="8076" w:hanging="360"/>
      </w:pPr>
    </w:lvl>
  </w:abstractNum>
  <w:abstractNum w:abstractNumId="9" w15:restartNumberingAfterBreak="0">
    <w:nsid w:val="0000040B"/>
    <w:multiLevelType w:val="multilevel"/>
    <w:tmpl w:val="0000088E"/>
    <w:lvl w:ilvl="0">
      <w:start w:val="2"/>
      <w:numFmt w:val="decimal"/>
      <w:lvlText w:val="%1."/>
      <w:lvlJc w:val="left"/>
      <w:pPr>
        <w:ind w:left="830" w:hanging="361"/>
      </w:pPr>
      <w:rPr>
        <w:rFonts w:ascii="Times New Roman" w:hAnsi="Times New Roman" w:cs="Times New Roman"/>
        <w:b w:val="0"/>
        <w:bCs w:val="0"/>
        <w:sz w:val="22"/>
        <w:szCs w:val="22"/>
      </w:rPr>
    </w:lvl>
    <w:lvl w:ilvl="1">
      <w:start w:val="1"/>
      <w:numFmt w:val="lowerLetter"/>
      <w:lvlText w:val="%2."/>
      <w:lvlJc w:val="left"/>
      <w:pPr>
        <w:ind w:left="1255" w:hanging="360"/>
      </w:pPr>
      <w:rPr>
        <w:rFonts w:ascii="Times New Roman" w:hAnsi="Times New Roman" w:cs="Times New Roman"/>
        <w:b w:val="0"/>
        <w:bCs w:val="0"/>
        <w:sz w:val="22"/>
        <w:szCs w:val="22"/>
      </w:rPr>
    </w:lvl>
    <w:lvl w:ilvl="2">
      <w:numFmt w:val="bullet"/>
      <w:lvlText w:val="•"/>
      <w:lvlJc w:val="left"/>
      <w:pPr>
        <w:ind w:left="2229" w:hanging="360"/>
      </w:pPr>
    </w:lvl>
    <w:lvl w:ilvl="3">
      <w:numFmt w:val="bullet"/>
      <w:lvlText w:val="•"/>
      <w:lvlJc w:val="left"/>
      <w:pPr>
        <w:ind w:left="3204" w:hanging="360"/>
      </w:pPr>
    </w:lvl>
    <w:lvl w:ilvl="4">
      <w:numFmt w:val="bullet"/>
      <w:lvlText w:val="•"/>
      <w:lvlJc w:val="left"/>
      <w:pPr>
        <w:ind w:left="4178" w:hanging="360"/>
      </w:pPr>
    </w:lvl>
    <w:lvl w:ilvl="5">
      <w:numFmt w:val="bullet"/>
      <w:lvlText w:val="•"/>
      <w:lvlJc w:val="left"/>
      <w:pPr>
        <w:ind w:left="5153" w:hanging="360"/>
      </w:pPr>
    </w:lvl>
    <w:lvl w:ilvl="6">
      <w:numFmt w:val="bullet"/>
      <w:lvlText w:val="•"/>
      <w:lvlJc w:val="left"/>
      <w:pPr>
        <w:ind w:left="6127" w:hanging="360"/>
      </w:pPr>
    </w:lvl>
    <w:lvl w:ilvl="7">
      <w:numFmt w:val="bullet"/>
      <w:lvlText w:val="•"/>
      <w:lvlJc w:val="left"/>
      <w:pPr>
        <w:ind w:left="7102" w:hanging="360"/>
      </w:pPr>
    </w:lvl>
    <w:lvl w:ilvl="8">
      <w:numFmt w:val="bullet"/>
      <w:lvlText w:val="•"/>
      <w:lvlJc w:val="left"/>
      <w:pPr>
        <w:ind w:left="8076" w:hanging="360"/>
      </w:pPr>
    </w:lvl>
  </w:abstractNum>
  <w:abstractNum w:abstractNumId="10" w15:restartNumberingAfterBreak="0">
    <w:nsid w:val="0000040C"/>
    <w:multiLevelType w:val="multilevel"/>
    <w:tmpl w:val="0000088F"/>
    <w:lvl w:ilvl="0">
      <w:start w:val="3"/>
      <w:numFmt w:val="decimal"/>
      <w:lvlText w:val="%1."/>
      <w:lvlJc w:val="left"/>
      <w:pPr>
        <w:ind w:left="830" w:hanging="361"/>
      </w:pPr>
      <w:rPr>
        <w:rFonts w:ascii="Times New Roman" w:hAnsi="Times New Roman" w:cs="Times New Roman"/>
        <w:b w:val="0"/>
        <w:bCs w:val="0"/>
        <w:sz w:val="22"/>
        <w:szCs w:val="22"/>
      </w:rPr>
    </w:lvl>
    <w:lvl w:ilvl="1">
      <w:start w:val="1"/>
      <w:numFmt w:val="lowerLetter"/>
      <w:lvlText w:val="%2."/>
      <w:lvlJc w:val="left"/>
      <w:pPr>
        <w:ind w:left="895" w:hanging="360"/>
      </w:pPr>
      <w:rPr>
        <w:rFonts w:ascii="Times New Roman" w:hAnsi="Times New Roman" w:cs="Times New Roman"/>
        <w:b w:val="0"/>
        <w:bCs w:val="0"/>
        <w:sz w:val="22"/>
        <w:szCs w:val="22"/>
      </w:rPr>
    </w:lvl>
    <w:lvl w:ilvl="2">
      <w:numFmt w:val="bullet"/>
      <w:lvlText w:val="•"/>
      <w:lvlJc w:val="left"/>
      <w:pPr>
        <w:ind w:left="1909" w:hanging="360"/>
      </w:pPr>
    </w:lvl>
    <w:lvl w:ilvl="3">
      <w:numFmt w:val="bullet"/>
      <w:lvlText w:val="•"/>
      <w:lvlJc w:val="left"/>
      <w:pPr>
        <w:ind w:left="2924" w:hanging="360"/>
      </w:pPr>
    </w:lvl>
    <w:lvl w:ilvl="4">
      <w:numFmt w:val="bullet"/>
      <w:lvlText w:val="•"/>
      <w:lvlJc w:val="left"/>
      <w:pPr>
        <w:ind w:left="3938" w:hanging="360"/>
      </w:pPr>
    </w:lvl>
    <w:lvl w:ilvl="5">
      <w:numFmt w:val="bullet"/>
      <w:lvlText w:val="•"/>
      <w:lvlJc w:val="left"/>
      <w:pPr>
        <w:ind w:left="4953" w:hanging="360"/>
      </w:pPr>
    </w:lvl>
    <w:lvl w:ilvl="6">
      <w:numFmt w:val="bullet"/>
      <w:lvlText w:val="•"/>
      <w:lvlJc w:val="left"/>
      <w:pPr>
        <w:ind w:left="5967" w:hanging="360"/>
      </w:pPr>
    </w:lvl>
    <w:lvl w:ilvl="7">
      <w:numFmt w:val="bullet"/>
      <w:lvlText w:val="•"/>
      <w:lvlJc w:val="left"/>
      <w:pPr>
        <w:ind w:left="6982" w:hanging="360"/>
      </w:pPr>
    </w:lvl>
    <w:lvl w:ilvl="8">
      <w:numFmt w:val="bullet"/>
      <w:lvlText w:val="•"/>
      <w:lvlJc w:val="left"/>
      <w:pPr>
        <w:ind w:left="7996" w:hanging="360"/>
      </w:pPr>
    </w:lvl>
  </w:abstractNum>
  <w:abstractNum w:abstractNumId="11" w15:restartNumberingAfterBreak="0">
    <w:nsid w:val="0000040D"/>
    <w:multiLevelType w:val="multilevel"/>
    <w:tmpl w:val="00000890"/>
    <w:lvl w:ilvl="0">
      <w:start w:val="4"/>
      <w:numFmt w:val="decimal"/>
      <w:lvlText w:val="%1."/>
      <w:lvlJc w:val="left"/>
      <w:pPr>
        <w:ind w:left="830" w:hanging="361"/>
      </w:pPr>
      <w:rPr>
        <w:rFonts w:ascii="Times New Roman" w:hAnsi="Times New Roman" w:cs="Times New Roman"/>
        <w:b w:val="0"/>
        <w:bCs w:val="0"/>
        <w:sz w:val="22"/>
        <w:szCs w:val="22"/>
      </w:rPr>
    </w:lvl>
    <w:lvl w:ilvl="1">
      <w:start w:val="1"/>
      <w:numFmt w:val="lowerLetter"/>
      <w:lvlText w:val="%2."/>
      <w:lvlJc w:val="left"/>
      <w:pPr>
        <w:ind w:left="1200" w:hanging="360"/>
      </w:pPr>
      <w:rPr>
        <w:rFonts w:ascii="Times New Roman" w:hAnsi="Times New Roman" w:cs="Times New Roman"/>
        <w:b w:val="0"/>
        <w:bCs w:val="0"/>
        <w:sz w:val="22"/>
        <w:szCs w:val="22"/>
      </w:rPr>
    </w:lvl>
    <w:lvl w:ilvl="2">
      <w:numFmt w:val="bullet"/>
      <w:lvlText w:val="•"/>
      <w:lvlJc w:val="left"/>
      <w:pPr>
        <w:ind w:left="2180" w:hanging="360"/>
      </w:pPr>
    </w:lvl>
    <w:lvl w:ilvl="3">
      <w:numFmt w:val="bullet"/>
      <w:lvlText w:val="•"/>
      <w:lvlJc w:val="left"/>
      <w:pPr>
        <w:ind w:left="3161" w:hanging="360"/>
      </w:pPr>
    </w:lvl>
    <w:lvl w:ilvl="4">
      <w:numFmt w:val="bullet"/>
      <w:lvlText w:val="•"/>
      <w:lvlJc w:val="left"/>
      <w:pPr>
        <w:ind w:left="4141" w:hanging="360"/>
      </w:pPr>
    </w:lvl>
    <w:lvl w:ilvl="5">
      <w:numFmt w:val="bullet"/>
      <w:lvlText w:val="•"/>
      <w:lvlJc w:val="left"/>
      <w:pPr>
        <w:ind w:left="5122" w:hanging="360"/>
      </w:pPr>
    </w:lvl>
    <w:lvl w:ilvl="6">
      <w:numFmt w:val="bullet"/>
      <w:lvlText w:val="•"/>
      <w:lvlJc w:val="left"/>
      <w:pPr>
        <w:ind w:left="6103" w:hanging="360"/>
      </w:pPr>
    </w:lvl>
    <w:lvl w:ilvl="7">
      <w:numFmt w:val="bullet"/>
      <w:lvlText w:val="•"/>
      <w:lvlJc w:val="left"/>
      <w:pPr>
        <w:ind w:left="7083" w:hanging="360"/>
      </w:pPr>
    </w:lvl>
    <w:lvl w:ilvl="8">
      <w:numFmt w:val="bullet"/>
      <w:lvlText w:val="•"/>
      <w:lvlJc w:val="left"/>
      <w:pPr>
        <w:ind w:left="8064" w:hanging="360"/>
      </w:pPr>
    </w:lvl>
  </w:abstractNum>
  <w:abstractNum w:abstractNumId="12" w15:restartNumberingAfterBreak="0">
    <w:nsid w:val="0000040E"/>
    <w:multiLevelType w:val="multilevel"/>
    <w:tmpl w:val="00000891"/>
    <w:lvl w:ilvl="0">
      <w:start w:val="6"/>
      <w:numFmt w:val="decimal"/>
      <w:lvlText w:val="%1."/>
      <w:lvlJc w:val="left"/>
      <w:pPr>
        <w:ind w:left="460" w:hanging="361"/>
      </w:pPr>
      <w:rPr>
        <w:rFonts w:ascii="Times New Roman" w:hAnsi="Times New Roman" w:cs="Times New Roman"/>
        <w:b w:val="0"/>
        <w:bCs w:val="0"/>
        <w:sz w:val="22"/>
        <w:szCs w:val="22"/>
      </w:rPr>
    </w:lvl>
    <w:lvl w:ilvl="1">
      <w:start w:val="1"/>
      <w:numFmt w:val="decimal"/>
      <w:lvlText w:val="%2."/>
      <w:lvlJc w:val="left"/>
      <w:pPr>
        <w:ind w:left="830" w:hanging="360"/>
      </w:pPr>
      <w:rPr>
        <w:rFonts w:ascii="Times New Roman" w:hAnsi="Times New Roman" w:cs="Times New Roman"/>
        <w:b w:val="0"/>
        <w:bCs w:val="0"/>
        <w:sz w:val="22"/>
        <w:szCs w:val="22"/>
      </w:rPr>
    </w:lvl>
    <w:lvl w:ilvl="2">
      <w:numFmt w:val="bullet"/>
      <w:lvlText w:val="•"/>
      <w:lvlJc w:val="left"/>
      <w:pPr>
        <w:ind w:left="911" w:hanging="360"/>
      </w:pPr>
    </w:lvl>
    <w:lvl w:ilvl="3">
      <w:numFmt w:val="bullet"/>
      <w:lvlText w:val="•"/>
      <w:lvlJc w:val="left"/>
      <w:pPr>
        <w:ind w:left="1988" w:hanging="360"/>
      </w:pPr>
    </w:lvl>
    <w:lvl w:ilvl="4">
      <w:numFmt w:val="bullet"/>
      <w:lvlText w:val="•"/>
      <w:lvlJc w:val="left"/>
      <w:pPr>
        <w:ind w:left="3065" w:hanging="360"/>
      </w:pPr>
    </w:lvl>
    <w:lvl w:ilvl="5">
      <w:numFmt w:val="bullet"/>
      <w:lvlText w:val="•"/>
      <w:lvlJc w:val="left"/>
      <w:pPr>
        <w:ind w:left="4142" w:hanging="360"/>
      </w:pPr>
    </w:lvl>
    <w:lvl w:ilvl="6">
      <w:numFmt w:val="bullet"/>
      <w:lvlText w:val="•"/>
      <w:lvlJc w:val="left"/>
      <w:pPr>
        <w:ind w:left="5219" w:hanging="360"/>
      </w:pPr>
    </w:lvl>
    <w:lvl w:ilvl="7">
      <w:numFmt w:val="bullet"/>
      <w:lvlText w:val="•"/>
      <w:lvlJc w:val="left"/>
      <w:pPr>
        <w:ind w:left="6295" w:hanging="360"/>
      </w:pPr>
    </w:lvl>
    <w:lvl w:ilvl="8">
      <w:numFmt w:val="bullet"/>
      <w:lvlText w:val="•"/>
      <w:lvlJc w:val="left"/>
      <w:pPr>
        <w:ind w:left="7372" w:hanging="360"/>
      </w:pPr>
    </w:lvl>
  </w:abstractNum>
  <w:abstractNum w:abstractNumId="13" w15:restartNumberingAfterBreak="0">
    <w:nsid w:val="0000040F"/>
    <w:multiLevelType w:val="multilevel"/>
    <w:tmpl w:val="00000892"/>
    <w:lvl w:ilvl="0">
      <w:start w:val="1"/>
      <w:numFmt w:val="decimal"/>
      <w:lvlText w:val="%1."/>
      <w:lvlJc w:val="left"/>
      <w:pPr>
        <w:ind w:left="830" w:hanging="351"/>
      </w:pPr>
      <w:rPr>
        <w:rFonts w:ascii="Times New Roman" w:hAnsi="Times New Roman" w:cs="Times New Roman"/>
        <w:b w:val="0"/>
        <w:bCs w:val="0"/>
        <w:sz w:val="22"/>
        <w:szCs w:val="22"/>
      </w:rPr>
    </w:lvl>
    <w:lvl w:ilvl="1">
      <w:start w:val="1"/>
      <w:numFmt w:val="lowerLetter"/>
      <w:lvlText w:val="%2."/>
      <w:lvlJc w:val="left"/>
      <w:pPr>
        <w:ind w:left="1255" w:hanging="284"/>
      </w:pPr>
      <w:rPr>
        <w:rFonts w:ascii="Times New Roman" w:hAnsi="Times New Roman" w:cs="Times New Roman"/>
        <w:b w:val="0"/>
        <w:bCs w:val="0"/>
        <w:sz w:val="22"/>
        <w:szCs w:val="22"/>
      </w:rPr>
    </w:lvl>
    <w:lvl w:ilvl="2">
      <w:numFmt w:val="bullet"/>
      <w:lvlText w:val="•"/>
      <w:lvlJc w:val="left"/>
      <w:pPr>
        <w:ind w:left="2226" w:hanging="284"/>
      </w:pPr>
    </w:lvl>
    <w:lvl w:ilvl="3">
      <w:numFmt w:val="bullet"/>
      <w:lvlText w:val="•"/>
      <w:lvlJc w:val="left"/>
      <w:pPr>
        <w:ind w:left="3197" w:hanging="284"/>
      </w:pPr>
    </w:lvl>
    <w:lvl w:ilvl="4">
      <w:numFmt w:val="bullet"/>
      <w:lvlText w:val="•"/>
      <w:lvlJc w:val="left"/>
      <w:pPr>
        <w:ind w:left="4169" w:hanging="284"/>
      </w:pPr>
    </w:lvl>
    <w:lvl w:ilvl="5">
      <w:numFmt w:val="bullet"/>
      <w:lvlText w:val="•"/>
      <w:lvlJc w:val="left"/>
      <w:pPr>
        <w:ind w:left="5140" w:hanging="284"/>
      </w:pPr>
    </w:lvl>
    <w:lvl w:ilvl="6">
      <w:numFmt w:val="bullet"/>
      <w:lvlText w:val="•"/>
      <w:lvlJc w:val="left"/>
      <w:pPr>
        <w:ind w:left="6111" w:hanging="284"/>
      </w:pPr>
    </w:lvl>
    <w:lvl w:ilvl="7">
      <w:numFmt w:val="bullet"/>
      <w:lvlText w:val="•"/>
      <w:lvlJc w:val="left"/>
      <w:pPr>
        <w:ind w:left="7082" w:hanging="284"/>
      </w:pPr>
    </w:lvl>
    <w:lvl w:ilvl="8">
      <w:numFmt w:val="bullet"/>
      <w:lvlText w:val="•"/>
      <w:lvlJc w:val="left"/>
      <w:pPr>
        <w:ind w:left="8054" w:hanging="284"/>
      </w:pPr>
    </w:lvl>
  </w:abstractNum>
  <w:abstractNum w:abstractNumId="14" w15:restartNumberingAfterBreak="0">
    <w:nsid w:val="00000410"/>
    <w:multiLevelType w:val="multilevel"/>
    <w:tmpl w:val="00000893"/>
    <w:lvl w:ilvl="0">
      <w:start w:val="4"/>
      <w:numFmt w:val="decimal"/>
      <w:lvlText w:val="%1."/>
      <w:lvlJc w:val="left"/>
      <w:pPr>
        <w:ind w:left="830" w:hanging="351"/>
      </w:pPr>
      <w:rPr>
        <w:rFonts w:ascii="Times New Roman" w:hAnsi="Times New Roman" w:cs="Times New Roman"/>
        <w:b w:val="0"/>
        <w:bCs w:val="0"/>
        <w:sz w:val="22"/>
        <w:szCs w:val="22"/>
      </w:rPr>
    </w:lvl>
    <w:lvl w:ilvl="1">
      <w:numFmt w:val="bullet"/>
      <w:lvlText w:val=""/>
      <w:lvlJc w:val="left"/>
      <w:pPr>
        <w:ind w:left="1224" w:hanging="286"/>
      </w:pPr>
      <w:rPr>
        <w:rFonts w:ascii="Symbol" w:hAnsi="Symbol"/>
        <w:b w:val="0"/>
        <w:sz w:val="22"/>
      </w:rPr>
    </w:lvl>
    <w:lvl w:ilvl="2">
      <w:numFmt w:val="bullet"/>
      <w:lvlText w:val="•"/>
      <w:lvlJc w:val="left"/>
      <w:pPr>
        <w:ind w:left="2198" w:hanging="286"/>
      </w:pPr>
    </w:lvl>
    <w:lvl w:ilvl="3">
      <w:numFmt w:val="bullet"/>
      <w:lvlText w:val="•"/>
      <w:lvlJc w:val="left"/>
      <w:pPr>
        <w:ind w:left="3173" w:hanging="286"/>
      </w:pPr>
    </w:lvl>
    <w:lvl w:ilvl="4">
      <w:numFmt w:val="bullet"/>
      <w:lvlText w:val="•"/>
      <w:lvlJc w:val="left"/>
      <w:pPr>
        <w:ind w:left="4148" w:hanging="286"/>
      </w:pPr>
    </w:lvl>
    <w:lvl w:ilvl="5">
      <w:numFmt w:val="bullet"/>
      <w:lvlText w:val="•"/>
      <w:lvlJc w:val="left"/>
      <w:pPr>
        <w:ind w:left="5123" w:hanging="286"/>
      </w:pPr>
    </w:lvl>
    <w:lvl w:ilvl="6">
      <w:numFmt w:val="bullet"/>
      <w:lvlText w:val="•"/>
      <w:lvlJc w:val="left"/>
      <w:pPr>
        <w:ind w:left="6097" w:hanging="286"/>
      </w:pPr>
    </w:lvl>
    <w:lvl w:ilvl="7">
      <w:numFmt w:val="bullet"/>
      <w:lvlText w:val="•"/>
      <w:lvlJc w:val="left"/>
      <w:pPr>
        <w:ind w:left="7072" w:hanging="286"/>
      </w:pPr>
    </w:lvl>
    <w:lvl w:ilvl="8">
      <w:numFmt w:val="bullet"/>
      <w:lvlText w:val="•"/>
      <w:lvlJc w:val="left"/>
      <w:pPr>
        <w:ind w:left="8047" w:hanging="286"/>
      </w:pPr>
    </w:lvl>
  </w:abstractNum>
  <w:abstractNum w:abstractNumId="15" w15:restartNumberingAfterBreak="0">
    <w:nsid w:val="00000411"/>
    <w:multiLevelType w:val="multilevel"/>
    <w:tmpl w:val="00000894"/>
    <w:lvl w:ilvl="0">
      <w:start w:val="6"/>
      <w:numFmt w:val="decimal"/>
      <w:lvlText w:val="%1."/>
      <w:lvlJc w:val="left"/>
      <w:pPr>
        <w:ind w:left="830" w:hanging="351"/>
      </w:pPr>
      <w:rPr>
        <w:rFonts w:ascii="Times New Roman" w:hAnsi="Times New Roman" w:cs="Times New Roman"/>
        <w:b w:val="0"/>
        <w:bCs w:val="0"/>
        <w:sz w:val="22"/>
        <w:szCs w:val="22"/>
      </w:rPr>
    </w:lvl>
    <w:lvl w:ilvl="1">
      <w:start w:val="1"/>
      <w:numFmt w:val="lowerLetter"/>
      <w:lvlText w:val="%2."/>
      <w:lvlJc w:val="left"/>
      <w:pPr>
        <w:ind w:left="1116" w:hanging="291"/>
      </w:pPr>
      <w:rPr>
        <w:rFonts w:ascii="Times New Roman" w:hAnsi="Times New Roman" w:cs="Times New Roman"/>
        <w:b w:val="0"/>
        <w:bCs w:val="0"/>
        <w:sz w:val="22"/>
        <w:szCs w:val="22"/>
      </w:rPr>
    </w:lvl>
    <w:lvl w:ilvl="2">
      <w:numFmt w:val="bullet"/>
      <w:lvlText w:val="•"/>
      <w:lvlJc w:val="left"/>
      <w:pPr>
        <w:ind w:left="2102" w:hanging="291"/>
      </w:pPr>
    </w:lvl>
    <w:lvl w:ilvl="3">
      <w:numFmt w:val="bullet"/>
      <w:lvlText w:val="•"/>
      <w:lvlJc w:val="left"/>
      <w:pPr>
        <w:ind w:left="3089" w:hanging="291"/>
      </w:pPr>
    </w:lvl>
    <w:lvl w:ilvl="4">
      <w:numFmt w:val="bullet"/>
      <w:lvlText w:val="•"/>
      <w:lvlJc w:val="left"/>
      <w:pPr>
        <w:ind w:left="4076" w:hanging="291"/>
      </w:pPr>
    </w:lvl>
    <w:lvl w:ilvl="5">
      <w:numFmt w:val="bullet"/>
      <w:lvlText w:val="•"/>
      <w:lvlJc w:val="left"/>
      <w:pPr>
        <w:ind w:left="5063" w:hanging="291"/>
      </w:pPr>
    </w:lvl>
    <w:lvl w:ilvl="6">
      <w:numFmt w:val="bullet"/>
      <w:lvlText w:val="•"/>
      <w:lvlJc w:val="left"/>
      <w:pPr>
        <w:ind w:left="6049" w:hanging="291"/>
      </w:pPr>
    </w:lvl>
    <w:lvl w:ilvl="7">
      <w:numFmt w:val="bullet"/>
      <w:lvlText w:val="•"/>
      <w:lvlJc w:val="left"/>
      <w:pPr>
        <w:ind w:left="7036" w:hanging="291"/>
      </w:pPr>
    </w:lvl>
    <w:lvl w:ilvl="8">
      <w:numFmt w:val="bullet"/>
      <w:lvlText w:val="•"/>
      <w:lvlJc w:val="left"/>
      <w:pPr>
        <w:ind w:left="8023" w:hanging="291"/>
      </w:pPr>
    </w:lvl>
  </w:abstractNum>
  <w:abstractNum w:abstractNumId="16" w15:restartNumberingAfterBreak="0">
    <w:nsid w:val="00000412"/>
    <w:multiLevelType w:val="multilevel"/>
    <w:tmpl w:val="00000895"/>
    <w:lvl w:ilvl="0">
      <w:start w:val="7"/>
      <w:numFmt w:val="decimal"/>
      <w:lvlText w:val="%1."/>
      <w:lvlJc w:val="left"/>
      <w:pPr>
        <w:ind w:left="830" w:hanging="351"/>
      </w:pPr>
      <w:rPr>
        <w:rFonts w:ascii="Times New Roman" w:hAnsi="Times New Roman" w:cs="Times New Roman"/>
        <w:b w:val="0"/>
        <w:bCs w:val="0"/>
        <w:sz w:val="22"/>
        <w:szCs w:val="22"/>
      </w:rPr>
    </w:lvl>
    <w:lvl w:ilvl="1">
      <w:numFmt w:val="bullet"/>
      <w:lvlText w:val="•"/>
      <w:lvlJc w:val="left"/>
      <w:pPr>
        <w:ind w:left="1724" w:hanging="351"/>
      </w:pPr>
    </w:lvl>
    <w:lvl w:ilvl="2">
      <w:numFmt w:val="bullet"/>
      <w:lvlText w:val="•"/>
      <w:lvlJc w:val="left"/>
      <w:pPr>
        <w:ind w:left="2619" w:hanging="351"/>
      </w:pPr>
    </w:lvl>
    <w:lvl w:ilvl="3">
      <w:numFmt w:val="bullet"/>
      <w:lvlText w:val="•"/>
      <w:lvlJc w:val="left"/>
      <w:pPr>
        <w:ind w:left="3513" w:hanging="351"/>
      </w:pPr>
    </w:lvl>
    <w:lvl w:ilvl="4">
      <w:numFmt w:val="bullet"/>
      <w:lvlText w:val="•"/>
      <w:lvlJc w:val="left"/>
      <w:pPr>
        <w:ind w:left="4408" w:hanging="351"/>
      </w:pPr>
    </w:lvl>
    <w:lvl w:ilvl="5">
      <w:numFmt w:val="bullet"/>
      <w:lvlText w:val="•"/>
      <w:lvlJc w:val="left"/>
      <w:pPr>
        <w:ind w:left="5302" w:hanging="351"/>
      </w:pPr>
    </w:lvl>
    <w:lvl w:ilvl="6">
      <w:numFmt w:val="bullet"/>
      <w:lvlText w:val="•"/>
      <w:lvlJc w:val="left"/>
      <w:pPr>
        <w:ind w:left="6197" w:hanging="351"/>
      </w:pPr>
    </w:lvl>
    <w:lvl w:ilvl="7">
      <w:numFmt w:val="bullet"/>
      <w:lvlText w:val="•"/>
      <w:lvlJc w:val="left"/>
      <w:pPr>
        <w:ind w:left="7091" w:hanging="351"/>
      </w:pPr>
    </w:lvl>
    <w:lvl w:ilvl="8">
      <w:numFmt w:val="bullet"/>
      <w:lvlText w:val="•"/>
      <w:lvlJc w:val="left"/>
      <w:pPr>
        <w:ind w:left="7986" w:hanging="351"/>
      </w:pPr>
    </w:lvl>
  </w:abstractNum>
  <w:abstractNum w:abstractNumId="17" w15:restartNumberingAfterBreak="0">
    <w:nsid w:val="00000413"/>
    <w:multiLevelType w:val="multilevel"/>
    <w:tmpl w:val="00000896"/>
    <w:lvl w:ilvl="0">
      <w:start w:val="9"/>
      <w:numFmt w:val="decimal"/>
      <w:lvlText w:val="%1."/>
      <w:lvlJc w:val="left"/>
      <w:pPr>
        <w:ind w:left="840" w:hanging="361"/>
      </w:pPr>
      <w:rPr>
        <w:rFonts w:ascii="Times New Roman" w:hAnsi="Times New Roman" w:cs="Times New Roman"/>
        <w:b/>
        <w:bCs/>
        <w:sz w:val="22"/>
        <w:szCs w:val="22"/>
      </w:rPr>
    </w:lvl>
    <w:lvl w:ilvl="1">
      <w:start w:val="1"/>
      <w:numFmt w:val="lowerLetter"/>
      <w:lvlText w:val="%2."/>
      <w:lvlJc w:val="left"/>
      <w:pPr>
        <w:ind w:left="1255" w:hanging="360"/>
      </w:pPr>
      <w:rPr>
        <w:rFonts w:ascii="Times New Roman" w:hAnsi="Times New Roman" w:cs="Times New Roman"/>
        <w:b w:val="0"/>
        <w:bCs w:val="0"/>
        <w:sz w:val="22"/>
        <w:szCs w:val="22"/>
      </w:rPr>
    </w:lvl>
    <w:lvl w:ilvl="2">
      <w:numFmt w:val="bullet"/>
      <w:lvlText w:val=""/>
      <w:lvlJc w:val="left"/>
      <w:pPr>
        <w:ind w:left="1540" w:hanging="286"/>
      </w:pPr>
      <w:rPr>
        <w:rFonts w:ascii="Symbol" w:hAnsi="Symbol"/>
        <w:b w:val="0"/>
        <w:sz w:val="22"/>
      </w:rPr>
    </w:lvl>
    <w:lvl w:ilvl="3">
      <w:numFmt w:val="bullet"/>
      <w:lvlText w:val="•"/>
      <w:lvlJc w:val="left"/>
      <w:pPr>
        <w:ind w:left="2570" w:hanging="286"/>
      </w:pPr>
    </w:lvl>
    <w:lvl w:ilvl="4">
      <w:numFmt w:val="bullet"/>
      <w:lvlText w:val="•"/>
      <w:lvlJc w:val="left"/>
      <w:pPr>
        <w:ind w:left="3599" w:hanging="286"/>
      </w:pPr>
    </w:lvl>
    <w:lvl w:ilvl="5">
      <w:numFmt w:val="bullet"/>
      <w:lvlText w:val="•"/>
      <w:lvlJc w:val="left"/>
      <w:pPr>
        <w:ind w:left="4628" w:hanging="286"/>
      </w:pPr>
    </w:lvl>
    <w:lvl w:ilvl="6">
      <w:numFmt w:val="bullet"/>
      <w:lvlText w:val="•"/>
      <w:lvlJc w:val="left"/>
      <w:pPr>
        <w:ind w:left="5657" w:hanging="286"/>
      </w:pPr>
    </w:lvl>
    <w:lvl w:ilvl="7">
      <w:numFmt w:val="bullet"/>
      <w:lvlText w:val="•"/>
      <w:lvlJc w:val="left"/>
      <w:pPr>
        <w:ind w:left="6687" w:hanging="286"/>
      </w:pPr>
    </w:lvl>
    <w:lvl w:ilvl="8">
      <w:numFmt w:val="bullet"/>
      <w:lvlText w:val="•"/>
      <w:lvlJc w:val="left"/>
      <w:pPr>
        <w:ind w:left="7716" w:hanging="286"/>
      </w:pPr>
    </w:lvl>
  </w:abstractNum>
  <w:abstractNum w:abstractNumId="18" w15:restartNumberingAfterBreak="0">
    <w:nsid w:val="00000414"/>
    <w:multiLevelType w:val="multilevel"/>
    <w:tmpl w:val="00000897"/>
    <w:lvl w:ilvl="0">
      <w:start w:val="3"/>
      <w:numFmt w:val="lowerLetter"/>
      <w:lvlText w:val="%1."/>
      <w:lvlJc w:val="left"/>
      <w:pPr>
        <w:ind w:left="885" w:hanging="360"/>
      </w:pPr>
      <w:rPr>
        <w:rFonts w:ascii="Times New Roman" w:hAnsi="Times New Roman" w:cs="Times New Roman"/>
        <w:b w:val="0"/>
        <w:bCs w:val="0"/>
        <w:sz w:val="22"/>
        <w:szCs w:val="22"/>
      </w:rPr>
    </w:lvl>
    <w:lvl w:ilvl="1">
      <w:start w:val="2"/>
      <w:numFmt w:val="lowerLetter"/>
      <w:lvlText w:val="%2."/>
      <w:lvlJc w:val="left"/>
      <w:pPr>
        <w:ind w:left="872" w:hanging="286"/>
      </w:pPr>
      <w:rPr>
        <w:rFonts w:ascii="Times New Roman" w:hAnsi="Times New Roman" w:cs="Times New Roman"/>
        <w:b w:val="0"/>
        <w:bCs w:val="0"/>
        <w:sz w:val="22"/>
        <w:szCs w:val="22"/>
      </w:rPr>
    </w:lvl>
    <w:lvl w:ilvl="2">
      <w:numFmt w:val="bullet"/>
      <w:lvlText w:val="•"/>
      <w:lvlJc w:val="left"/>
      <w:pPr>
        <w:ind w:left="1789" w:hanging="286"/>
      </w:pPr>
    </w:lvl>
    <w:lvl w:ilvl="3">
      <w:numFmt w:val="bullet"/>
      <w:lvlText w:val="•"/>
      <w:lvlJc w:val="left"/>
      <w:pPr>
        <w:ind w:left="2694" w:hanging="286"/>
      </w:pPr>
    </w:lvl>
    <w:lvl w:ilvl="4">
      <w:numFmt w:val="bullet"/>
      <w:lvlText w:val="•"/>
      <w:lvlJc w:val="left"/>
      <w:pPr>
        <w:ind w:left="3599" w:hanging="286"/>
      </w:pPr>
    </w:lvl>
    <w:lvl w:ilvl="5">
      <w:numFmt w:val="bullet"/>
      <w:lvlText w:val="•"/>
      <w:lvlJc w:val="left"/>
      <w:pPr>
        <w:ind w:left="4503" w:hanging="286"/>
      </w:pPr>
    </w:lvl>
    <w:lvl w:ilvl="6">
      <w:numFmt w:val="bullet"/>
      <w:lvlText w:val="•"/>
      <w:lvlJc w:val="left"/>
      <w:pPr>
        <w:ind w:left="5408" w:hanging="286"/>
      </w:pPr>
    </w:lvl>
    <w:lvl w:ilvl="7">
      <w:numFmt w:val="bullet"/>
      <w:lvlText w:val="•"/>
      <w:lvlJc w:val="left"/>
      <w:pPr>
        <w:ind w:left="6312" w:hanging="286"/>
      </w:pPr>
    </w:lvl>
    <w:lvl w:ilvl="8">
      <w:numFmt w:val="bullet"/>
      <w:lvlText w:val="•"/>
      <w:lvlJc w:val="left"/>
      <w:pPr>
        <w:ind w:left="7217" w:hanging="286"/>
      </w:pPr>
    </w:lvl>
  </w:abstractNum>
  <w:abstractNum w:abstractNumId="19" w15:restartNumberingAfterBreak="0">
    <w:nsid w:val="00000415"/>
    <w:multiLevelType w:val="multilevel"/>
    <w:tmpl w:val="00000898"/>
    <w:lvl w:ilvl="0">
      <w:start w:val="1"/>
      <w:numFmt w:val="decimal"/>
      <w:lvlText w:val="%1."/>
      <w:lvlJc w:val="left"/>
      <w:pPr>
        <w:ind w:left="460" w:hanging="284"/>
      </w:pPr>
      <w:rPr>
        <w:rFonts w:ascii="Times New Roman" w:hAnsi="Times New Roman" w:cs="Times New Roman"/>
        <w:b w:val="0"/>
        <w:bCs w:val="0"/>
        <w:sz w:val="22"/>
        <w:szCs w:val="22"/>
      </w:rPr>
    </w:lvl>
    <w:lvl w:ilvl="1">
      <w:start w:val="1"/>
      <w:numFmt w:val="lowerLetter"/>
      <w:lvlText w:val="%2."/>
      <w:lvlJc w:val="left"/>
      <w:pPr>
        <w:ind w:left="746" w:hanging="286"/>
      </w:pPr>
      <w:rPr>
        <w:rFonts w:ascii="Times New Roman" w:hAnsi="Times New Roman" w:cs="Times New Roman"/>
        <w:b w:val="0"/>
        <w:bCs w:val="0"/>
        <w:sz w:val="22"/>
        <w:szCs w:val="22"/>
      </w:rPr>
    </w:lvl>
    <w:lvl w:ilvl="2">
      <w:numFmt w:val="bullet"/>
      <w:lvlText w:val="•"/>
      <w:lvlJc w:val="left"/>
      <w:pPr>
        <w:ind w:left="1715" w:hanging="286"/>
      </w:pPr>
    </w:lvl>
    <w:lvl w:ilvl="3">
      <w:numFmt w:val="bullet"/>
      <w:lvlText w:val="•"/>
      <w:lvlJc w:val="left"/>
      <w:pPr>
        <w:ind w:left="2683" w:hanging="286"/>
      </w:pPr>
    </w:lvl>
    <w:lvl w:ilvl="4">
      <w:numFmt w:val="bullet"/>
      <w:lvlText w:val="•"/>
      <w:lvlJc w:val="left"/>
      <w:pPr>
        <w:ind w:left="3652" w:hanging="286"/>
      </w:pPr>
    </w:lvl>
    <w:lvl w:ilvl="5">
      <w:numFmt w:val="bullet"/>
      <w:lvlText w:val="•"/>
      <w:lvlJc w:val="left"/>
      <w:pPr>
        <w:ind w:left="4621" w:hanging="286"/>
      </w:pPr>
    </w:lvl>
    <w:lvl w:ilvl="6">
      <w:numFmt w:val="bullet"/>
      <w:lvlText w:val="•"/>
      <w:lvlJc w:val="left"/>
      <w:pPr>
        <w:ind w:left="5590" w:hanging="286"/>
      </w:pPr>
    </w:lvl>
    <w:lvl w:ilvl="7">
      <w:numFmt w:val="bullet"/>
      <w:lvlText w:val="•"/>
      <w:lvlJc w:val="left"/>
      <w:pPr>
        <w:ind w:left="6559" w:hanging="286"/>
      </w:pPr>
    </w:lvl>
    <w:lvl w:ilvl="8">
      <w:numFmt w:val="bullet"/>
      <w:lvlText w:val="•"/>
      <w:lvlJc w:val="left"/>
      <w:pPr>
        <w:ind w:left="7528" w:hanging="286"/>
      </w:pPr>
    </w:lvl>
  </w:abstractNum>
  <w:abstractNum w:abstractNumId="20" w15:restartNumberingAfterBreak="0">
    <w:nsid w:val="00000416"/>
    <w:multiLevelType w:val="multilevel"/>
    <w:tmpl w:val="00000899"/>
    <w:lvl w:ilvl="0">
      <w:numFmt w:val="bullet"/>
      <w:lvlText w:val=""/>
      <w:lvlJc w:val="left"/>
      <w:pPr>
        <w:ind w:left="1226" w:hanging="286"/>
      </w:pPr>
      <w:rPr>
        <w:rFonts w:ascii="Symbol" w:hAnsi="Symbol"/>
        <w:b w:val="0"/>
        <w:sz w:val="22"/>
      </w:rPr>
    </w:lvl>
    <w:lvl w:ilvl="1">
      <w:numFmt w:val="bullet"/>
      <w:lvlText w:val="•"/>
      <w:lvlJc w:val="left"/>
      <w:pPr>
        <w:ind w:left="2128" w:hanging="286"/>
      </w:pPr>
    </w:lvl>
    <w:lvl w:ilvl="2">
      <w:numFmt w:val="bullet"/>
      <w:lvlText w:val="•"/>
      <w:lvlJc w:val="left"/>
      <w:pPr>
        <w:ind w:left="3030" w:hanging="286"/>
      </w:pPr>
    </w:lvl>
    <w:lvl w:ilvl="3">
      <w:numFmt w:val="bullet"/>
      <w:lvlText w:val="•"/>
      <w:lvlJc w:val="left"/>
      <w:pPr>
        <w:ind w:left="3932" w:hanging="286"/>
      </w:pPr>
    </w:lvl>
    <w:lvl w:ilvl="4">
      <w:numFmt w:val="bullet"/>
      <w:lvlText w:val="•"/>
      <w:lvlJc w:val="left"/>
      <w:pPr>
        <w:ind w:left="4834" w:hanging="286"/>
      </w:pPr>
    </w:lvl>
    <w:lvl w:ilvl="5">
      <w:numFmt w:val="bullet"/>
      <w:lvlText w:val="•"/>
      <w:lvlJc w:val="left"/>
      <w:pPr>
        <w:ind w:left="5736" w:hanging="286"/>
      </w:pPr>
    </w:lvl>
    <w:lvl w:ilvl="6">
      <w:numFmt w:val="bullet"/>
      <w:lvlText w:val="•"/>
      <w:lvlJc w:val="left"/>
      <w:pPr>
        <w:ind w:left="6638" w:hanging="286"/>
      </w:pPr>
    </w:lvl>
    <w:lvl w:ilvl="7">
      <w:numFmt w:val="bullet"/>
      <w:lvlText w:val="•"/>
      <w:lvlJc w:val="left"/>
      <w:pPr>
        <w:ind w:left="7540" w:hanging="286"/>
      </w:pPr>
    </w:lvl>
    <w:lvl w:ilvl="8">
      <w:numFmt w:val="bullet"/>
      <w:lvlText w:val="•"/>
      <w:lvlJc w:val="left"/>
      <w:pPr>
        <w:ind w:left="8442" w:hanging="286"/>
      </w:pPr>
    </w:lvl>
  </w:abstractNum>
  <w:abstractNum w:abstractNumId="21" w15:restartNumberingAfterBreak="0">
    <w:nsid w:val="00000417"/>
    <w:multiLevelType w:val="multilevel"/>
    <w:tmpl w:val="0000089A"/>
    <w:lvl w:ilvl="0">
      <w:start w:val="2"/>
      <w:numFmt w:val="decimal"/>
      <w:lvlText w:val="%1."/>
      <w:lvlJc w:val="left"/>
      <w:pPr>
        <w:ind w:left="830" w:hanging="426"/>
      </w:pPr>
      <w:rPr>
        <w:rFonts w:ascii="Times New Roman" w:hAnsi="Times New Roman" w:cs="Times New Roman"/>
        <w:b w:val="0"/>
        <w:bCs w:val="0"/>
        <w:sz w:val="22"/>
        <w:szCs w:val="22"/>
      </w:rPr>
    </w:lvl>
    <w:lvl w:ilvl="1">
      <w:numFmt w:val="bullet"/>
      <w:lvlText w:val="•"/>
      <w:lvlJc w:val="left"/>
      <w:pPr>
        <w:ind w:left="1749" w:hanging="426"/>
      </w:pPr>
    </w:lvl>
    <w:lvl w:ilvl="2">
      <w:numFmt w:val="bullet"/>
      <w:lvlText w:val="•"/>
      <w:lvlJc w:val="left"/>
      <w:pPr>
        <w:ind w:left="2669" w:hanging="426"/>
      </w:pPr>
    </w:lvl>
    <w:lvl w:ilvl="3">
      <w:numFmt w:val="bullet"/>
      <w:lvlText w:val="•"/>
      <w:lvlJc w:val="left"/>
      <w:pPr>
        <w:ind w:left="3588" w:hanging="426"/>
      </w:pPr>
    </w:lvl>
    <w:lvl w:ilvl="4">
      <w:numFmt w:val="bullet"/>
      <w:lvlText w:val="•"/>
      <w:lvlJc w:val="left"/>
      <w:pPr>
        <w:ind w:left="4508" w:hanging="426"/>
      </w:pPr>
    </w:lvl>
    <w:lvl w:ilvl="5">
      <w:numFmt w:val="bullet"/>
      <w:lvlText w:val="•"/>
      <w:lvlJc w:val="left"/>
      <w:pPr>
        <w:ind w:left="5427" w:hanging="426"/>
      </w:pPr>
    </w:lvl>
    <w:lvl w:ilvl="6">
      <w:numFmt w:val="bullet"/>
      <w:lvlText w:val="•"/>
      <w:lvlJc w:val="left"/>
      <w:pPr>
        <w:ind w:left="6346" w:hanging="426"/>
      </w:pPr>
    </w:lvl>
    <w:lvl w:ilvl="7">
      <w:numFmt w:val="bullet"/>
      <w:lvlText w:val="•"/>
      <w:lvlJc w:val="left"/>
      <w:pPr>
        <w:ind w:left="7266" w:hanging="426"/>
      </w:pPr>
    </w:lvl>
    <w:lvl w:ilvl="8">
      <w:numFmt w:val="bullet"/>
      <w:lvlText w:val="•"/>
      <w:lvlJc w:val="left"/>
      <w:pPr>
        <w:ind w:left="8185" w:hanging="426"/>
      </w:pPr>
    </w:lvl>
  </w:abstractNum>
  <w:abstractNum w:abstractNumId="22" w15:restartNumberingAfterBreak="0">
    <w:nsid w:val="00000418"/>
    <w:multiLevelType w:val="multilevel"/>
    <w:tmpl w:val="0000089B"/>
    <w:lvl w:ilvl="0">
      <w:start w:val="5"/>
      <w:numFmt w:val="decimal"/>
      <w:lvlText w:val="%1."/>
      <w:lvlJc w:val="left"/>
      <w:pPr>
        <w:ind w:left="830" w:hanging="426"/>
      </w:pPr>
      <w:rPr>
        <w:rFonts w:ascii="Times New Roman" w:hAnsi="Times New Roman" w:cs="Times New Roman"/>
        <w:b w:val="0"/>
        <w:bCs w:val="0"/>
        <w:sz w:val="22"/>
        <w:szCs w:val="22"/>
      </w:rPr>
    </w:lvl>
    <w:lvl w:ilvl="1">
      <w:numFmt w:val="bullet"/>
      <w:lvlText w:val=""/>
      <w:lvlJc w:val="left"/>
      <w:pPr>
        <w:ind w:left="1116" w:hanging="286"/>
      </w:pPr>
      <w:rPr>
        <w:rFonts w:ascii="Symbol" w:hAnsi="Symbol"/>
        <w:b w:val="0"/>
        <w:sz w:val="24"/>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5" w:hanging="286"/>
      </w:pPr>
    </w:lvl>
    <w:lvl w:ilvl="8">
      <w:numFmt w:val="bullet"/>
      <w:lvlText w:val="•"/>
      <w:lvlJc w:val="left"/>
      <w:pPr>
        <w:ind w:left="8044" w:hanging="286"/>
      </w:pPr>
    </w:lvl>
  </w:abstractNum>
  <w:abstractNum w:abstractNumId="23" w15:restartNumberingAfterBreak="0">
    <w:nsid w:val="00000419"/>
    <w:multiLevelType w:val="multilevel"/>
    <w:tmpl w:val="0000089C"/>
    <w:lvl w:ilvl="0">
      <w:start w:val="6"/>
      <w:numFmt w:val="decimal"/>
      <w:lvlText w:val="%1."/>
      <w:lvlJc w:val="left"/>
      <w:pPr>
        <w:ind w:left="830" w:hanging="426"/>
      </w:pPr>
      <w:rPr>
        <w:rFonts w:ascii="Times New Roman" w:hAnsi="Times New Roman" w:cs="Times New Roman"/>
        <w:b w:val="0"/>
        <w:bCs w:val="0"/>
        <w:sz w:val="22"/>
        <w:szCs w:val="22"/>
      </w:rPr>
    </w:lvl>
    <w:lvl w:ilvl="1">
      <w:start w:val="1"/>
      <w:numFmt w:val="decimal"/>
      <w:lvlText w:val="%2."/>
      <w:lvlJc w:val="left"/>
      <w:pPr>
        <w:ind w:left="1552" w:hanging="360"/>
      </w:pPr>
      <w:rPr>
        <w:rFonts w:ascii="Times New Roman" w:hAnsi="Times New Roman" w:cs="Times New Roman"/>
        <w:b w:val="0"/>
        <w:bCs w:val="0"/>
        <w:i/>
        <w:iCs/>
        <w:spacing w:val="1"/>
        <w:w w:val="99"/>
        <w:sz w:val="20"/>
        <w:szCs w:val="20"/>
      </w:rPr>
    </w:lvl>
    <w:lvl w:ilvl="2">
      <w:numFmt w:val="bullet"/>
      <w:lvlText w:val="•"/>
      <w:lvlJc w:val="left"/>
      <w:pPr>
        <w:ind w:left="2494" w:hanging="360"/>
      </w:pPr>
    </w:lvl>
    <w:lvl w:ilvl="3">
      <w:numFmt w:val="bullet"/>
      <w:lvlText w:val="•"/>
      <w:lvlJc w:val="left"/>
      <w:pPr>
        <w:ind w:left="3435" w:hanging="360"/>
      </w:pPr>
    </w:lvl>
    <w:lvl w:ilvl="4">
      <w:numFmt w:val="bullet"/>
      <w:lvlText w:val="•"/>
      <w:lvlJc w:val="left"/>
      <w:pPr>
        <w:ind w:left="4376" w:hanging="360"/>
      </w:pPr>
    </w:lvl>
    <w:lvl w:ilvl="5">
      <w:numFmt w:val="bullet"/>
      <w:lvlText w:val="•"/>
      <w:lvlJc w:val="left"/>
      <w:pPr>
        <w:ind w:left="5318" w:hanging="360"/>
      </w:pPr>
    </w:lvl>
    <w:lvl w:ilvl="6">
      <w:numFmt w:val="bullet"/>
      <w:lvlText w:val="•"/>
      <w:lvlJc w:val="left"/>
      <w:pPr>
        <w:ind w:left="6259" w:hanging="360"/>
      </w:pPr>
    </w:lvl>
    <w:lvl w:ilvl="7">
      <w:numFmt w:val="bullet"/>
      <w:lvlText w:val="•"/>
      <w:lvlJc w:val="left"/>
      <w:pPr>
        <w:ind w:left="7200" w:hanging="360"/>
      </w:pPr>
    </w:lvl>
    <w:lvl w:ilvl="8">
      <w:numFmt w:val="bullet"/>
      <w:lvlText w:val="•"/>
      <w:lvlJc w:val="left"/>
      <w:pPr>
        <w:ind w:left="8141" w:hanging="360"/>
      </w:pPr>
    </w:lvl>
  </w:abstractNum>
  <w:abstractNum w:abstractNumId="24" w15:restartNumberingAfterBreak="0">
    <w:nsid w:val="0000041A"/>
    <w:multiLevelType w:val="multilevel"/>
    <w:tmpl w:val="0000089D"/>
    <w:lvl w:ilvl="0">
      <w:start w:val="6"/>
      <w:numFmt w:val="decimal"/>
      <w:lvlText w:val="%1."/>
      <w:lvlJc w:val="left"/>
      <w:pPr>
        <w:ind w:left="1262" w:hanging="360"/>
      </w:pPr>
      <w:rPr>
        <w:rFonts w:ascii="Times New Roman" w:hAnsi="Times New Roman" w:cs="Times New Roman"/>
        <w:b w:val="0"/>
        <w:bCs w:val="0"/>
        <w:i/>
        <w:iCs/>
        <w:spacing w:val="1"/>
        <w:w w:val="99"/>
        <w:sz w:val="20"/>
        <w:szCs w:val="20"/>
      </w:rPr>
    </w:lvl>
    <w:lvl w:ilvl="1">
      <w:numFmt w:val="bullet"/>
      <w:lvlText w:val="•"/>
      <w:lvlJc w:val="left"/>
      <w:pPr>
        <w:ind w:left="2097" w:hanging="360"/>
      </w:pPr>
    </w:lvl>
    <w:lvl w:ilvl="2">
      <w:numFmt w:val="bullet"/>
      <w:lvlText w:val="•"/>
      <w:lvlJc w:val="left"/>
      <w:pPr>
        <w:ind w:left="2931" w:hanging="360"/>
      </w:pPr>
    </w:lvl>
    <w:lvl w:ilvl="3">
      <w:numFmt w:val="bullet"/>
      <w:lvlText w:val="•"/>
      <w:lvlJc w:val="left"/>
      <w:pPr>
        <w:ind w:left="3765" w:hanging="360"/>
      </w:pPr>
    </w:lvl>
    <w:lvl w:ilvl="4">
      <w:numFmt w:val="bullet"/>
      <w:lvlText w:val="•"/>
      <w:lvlJc w:val="left"/>
      <w:pPr>
        <w:ind w:left="4600" w:hanging="360"/>
      </w:pPr>
    </w:lvl>
    <w:lvl w:ilvl="5">
      <w:numFmt w:val="bullet"/>
      <w:lvlText w:val="•"/>
      <w:lvlJc w:val="left"/>
      <w:pPr>
        <w:ind w:left="5434" w:hanging="360"/>
      </w:pPr>
    </w:lvl>
    <w:lvl w:ilvl="6">
      <w:numFmt w:val="bullet"/>
      <w:lvlText w:val="•"/>
      <w:lvlJc w:val="left"/>
      <w:pPr>
        <w:ind w:left="6268" w:hanging="360"/>
      </w:pPr>
    </w:lvl>
    <w:lvl w:ilvl="7">
      <w:numFmt w:val="bullet"/>
      <w:lvlText w:val="•"/>
      <w:lvlJc w:val="left"/>
      <w:pPr>
        <w:ind w:left="7103" w:hanging="360"/>
      </w:pPr>
    </w:lvl>
    <w:lvl w:ilvl="8">
      <w:numFmt w:val="bullet"/>
      <w:lvlText w:val="•"/>
      <w:lvlJc w:val="left"/>
      <w:pPr>
        <w:ind w:left="7937" w:hanging="360"/>
      </w:pPr>
    </w:lvl>
  </w:abstractNum>
  <w:abstractNum w:abstractNumId="25" w15:restartNumberingAfterBreak="0">
    <w:nsid w:val="0000041B"/>
    <w:multiLevelType w:val="multilevel"/>
    <w:tmpl w:val="0000089E"/>
    <w:lvl w:ilvl="0">
      <w:start w:val="20"/>
      <w:numFmt w:val="decimal"/>
      <w:lvlText w:val="%1."/>
      <w:lvlJc w:val="left"/>
      <w:pPr>
        <w:ind w:left="1262" w:hanging="360"/>
      </w:pPr>
      <w:rPr>
        <w:rFonts w:ascii="Times New Roman" w:hAnsi="Times New Roman" w:cs="Times New Roman"/>
        <w:b w:val="0"/>
        <w:bCs w:val="0"/>
        <w:i/>
        <w:iCs/>
        <w:spacing w:val="1"/>
        <w:w w:val="99"/>
        <w:sz w:val="20"/>
        <w:szCs w:val="20"/>
      </w:rPr>
    </w:lvl>
    <w:lvl w:ilvl="1">
      <w:numFmt w:val="bullet"/>
      <w:lvlText w:val="•"/>
      <w:lvlJc w:val="left"/>
      <w:pPr>
        <w:ind w:left="2097" w:hanging="360"/>
      </w:pPr>
    </w:lvl>
    <w:lvl w:ilvl="2">
      <w:numFmt w:val="bullet"/>
      <w:lvlText w:val="•"/>
      <w:lvlJc w:val="left"/>
      <w:pPr>
        <w:ind w:left="2931" w:hanging="360"/>
      </w:pPr>
    </w:lvl>
    <w:lvl w:ilvl="3">
      <w:numFmt w:val="bullet"/>
      <w:lvlText w:val="•"/>
      <w:lvlJc w:val="left"/>
      <w:pPr>
        <w:ind w:left="3765" w:hanging="360"/>
      </w:pPr>
    </w:lvl>
    <w:lvl w:ilvl="4">
      <w:numFmt w:val="bullet"/>
      <w:lvlText w:val="•"/>
      <w:lvlJc w:val="left"/>
      <w:pPr>
        <w:ind w:left="4600" w:hanging="360"/>
      </w:pPr>
    </w:lvl>
    <w:lvl w:ilvl="5">
      <w:numFmt w:val="bullet"/>
      <w:lvlText w:val="•"/>
      <w:lvlJc w:val="left"/>
      <w:pPr>
        <w:ind w:left="5434" w:hanging="360"/>
      </w:pPr>
    </w:lvl>
    <w:lvl w:ilvl="6">
      <w:numFmt w:val="bullet"/>
      <w:lvlText w:val="•"/>
      <w:lvlJc w:val="left"/>
      <w:pPr>
        <w:ind w:left="6268" w:hanging="360"/>
      </w:pPr>
    </w:lvl>
    <w:lvl w:ilvl="7">
      <w:numFmt w:val="bullet"/>
      <w:lvlText w:val="•"/>
      <w:lvlJc w:val="left"/>
      <w:pPr>
        <w:ind w:left="7103" w:hanging="360"/>
      </w:pPr>
    </w:lvl>
    <w:lvl w:ilvl="8">
      <w:numFmt w:val="bullet"/>
      <w:lvlText w:val="•"/>
      <w:lvlJc w:val="left"/>
      <w:pPr>
        <w:ind w:left="7937" w:hanging="360"/>
      </w:pPr>
    </w:lvl>
  </w:abstractNum>
  <w:abstractNum w:abstractNumId="26" w15:restartNumberingAfterBreak="0">
    <w:nsid w:val="0000041C"/>
    <w:multiLevelType w:val="multilevel"/>
    <w:tmpl w:val="0000089F"/>
    <w:lvl w:ilvl="0">
      <w:start w:val="7"/>
      <w:numFmt w:val="decimal"/>
      <w:lvlText w:val="%1."/>
      <w:lvlJc w:val="left"/>
      <w:pPr>
        <w:ind w:left="540" w:hanging="426"/>
      </w:pPr>
      <w:rPr>
        <w:rFonts w:ascii="Times New Roman" w:hAnsi="Times New Roman" w:cs="Times New Roman"/>
        <w:b w:val="0"/>
        <w:bCs w:val="0"/>
        <w:sz w:val="22"/>
        <w:szCs w:val="22"/>
      </w:rPr>
    </w:lvl>
    <w:lvl w:ilvl="1">
      <w:numFmt w:val="bullet"/>
      <w:lvlText w:val="•"/>
      <w:lvlJc w:val="left"/>
      <w:pPr>
        <w:ind w:left="1447" w:hanging="426"/>
      </w:pPr>
    </w:lvl>
    <w:lvl w:ilvl="2">
      <w:numFmt w:val="bullet"/>
      <w:lvlText w:val="•"/>
      <w:lvlJc w:val="left"/>
      <w:pPr>
        <w:ind w:left="2353" w:hanging="426"/>
      </w:pPr>
    </w:lvl>
    <w:lvl w:ilvl="3">
      <w:numFmt w:val="bullet"/>
      <w:lvlText w:val="•"/>
      <w:lvlJc w:val="left"/>
      <w:pPr>
        <w:ind w:left="3260" w:hanging="426"/>
      </w:pPr>
    </w:lvl>
    <w:lvl w:ilvl="4">
      <w:numFmt w:val="bullet"/>
      <w:lvlText w:val="•"/>
      <w:lvlJc w:val="left"/>
      <w:pPr>
        <w:ind w:left="4166" w:hanging="426"/>
      </w:pPr>
    </w:lvl>
    <w:lvl w:ilvl="5">
      <w:numFmt w:val="bullet"/>
      <w:lvlText w:val="•"/>
      <w:lvlJc w:val="left"/>
      <w:pPr>
        <w:ind w:left="5073" w:hanging="426"/>
      </w:pPr>
    </w:lvl>
    <w:lvl w:ilvl="6">
      <w:numFmt w:val="bullet"/>
      <w:lvlText w:val="•"/>
      <w:lvlJc w:val="left"/>
      <w:pPr>
        <w:ind w:left="5980" w:hanging="426"/>
      </w:pPr>
    </w:lvl>
    <w:lvl w:ilvl="7">
      <w:numFmt w:val="bullet"/>
      <w:lvlText w:val="•"/>
      <w:lvlJc w:val="left"/>
      <w:pPr>
        <w:ind w:left="6886" w:hanging="426"/>
      </w:pPr>
    </w:lvl>
    <w:lvl w:ilvl="8">
      <w:numFmt w:val="bullet"/>
      <w:lvlText w:val="•"/>
      <w:lvlJc w:val="left"/>
      <w:pPr>
        <w:ind w:left="7793" w:hanging="426"/>
      </w:pPr>
    </w:lvl>
  </w:abstractNum>
  <w:abstractNum w:abstractNumId="27" w15:restartNumberingAfterBreak="0">
    <w:nsid w:val="0000041D"/>
    <w:multiLevelType w:val="multilevel"/>
    <w:tmpl w:val="000008A0"/>
    <w:lvl w:ilvl="0">
      <w:start w:val="2"/>
      <w:numFmt w:val="decimal"/>
      <w:lvlText w:val="%1"/>
      <w:lvlJc w:val="left"/>
      <w:pPr>
        <w:ind w:left="525" w:hanging="418"/>
      </w:pPr>
      <w:rPr>
        <w:rFonts w:cs="Times New Roman"/>
      </w:rPr>
    </w:lvl>
    <w:lvl w:ilvl="1">
      <w:start w:val="7"/>
      <w:numFmt w:val="decimal"/>
      <w:lvlText w:val="%1.%2."/>
      <w:lvlJc w:val="left"/>
      <w:pPr>
        <w:ind w:left="525" w:hanging="418"/>
      </w:pPr>
      <w:rPr>
        <w:rFonts w:ascii="Calibri" w:hAnsi="Calibri" w:cs="Calibri"/>
        <w:b/>
        <w:bCs/>
        <w:sz w:val="22"/>
        <w:szCs w:val="22"/>
      </w:rPr>
    </w:lvl>
    <w:lvl w:ilvl="2">
      <w:start w:val="1"/>
      <w:numFmt w:val="decimal"/>
      <w:lvlText w:val="%1.%2.%3."/>
      <w:lvlJc w:val="left"/>
      <w:pPr>
        <w:ind w:left="705" w:hanging="725"/>
      </w:pPr>
      <w:rPr>
        <w:rFonts w:ascii="Times New Roman" w:hAnsi="Times New Roman" w:cs="Times New Roman"/>
        <w:b/>
        <w:bCs/>
        <w:sz w:val="22"/>
        <w:szCs w:val="22"/>
      </w:rPr>
    </w:lvl>
    <w:lvl w:ilvl="3">
      <w:start w:val="1"/>
      <w:numFmt w:val="decimal"/>
      <w:lvlText w:val="%4."/>
      <w:lvlJc w:val="left"/>
      <w:pPr>
        <w:ind w:left="990" w:hanging="286"/>
      </w:pPr>
      <w:rPr>
        <w:rFonts w:ascii="Times New Roman" w:hAnsi="Times New Roman" w:cs="Times New Roman"/>
        <w:b w:val="0"/>
        <w:bCs w:val="0"/>
        <w:sz w:val="22"/>
        <w:szCs w:val="22"/>
      </w:rPr>
    </w:lvl>
    <w:lvl w:ilvl="4">
      <w:start w:val="1"/>
      <w:numFmt w:val="decimal"/>
      <w:lvlText w:val="%5)"/>
      <w:lvlJc w:val="left"/>
      <w:pPr>
        <w:ind w:left="1415" w:hanging="425"/>
      </w:pPr>
      <w:rPr>
        <w:rFonts w:ascii="Times New Roman" w:hAnsi="Times New Roman" w:cs="Times New Roman"/>
        <w:b w:val="0"/>
        <w:bCs w:val="0"/>
        <w:sz w:val="22"/>
        <w:szCs w:val="22"/>
      </w:rPr>
    </w:lvl>
    <w:lvl w:ilvl="5">
      <w:numFmt w:val="bullet"/>
      <w:lvlText w:val="•"/>
      <w:lvlJc w:val="left"/>
      <w:pPr>
        <w:ind w:left="3875" w:hanging="425"/>
      </w:pPr>
    </w:lvl>
    <w:lvl w:ilvl="6">
      <w:numFmt w:val="bullet"/>
      <w:lvlText w:val="•"/>
      <w:lvlJc w:val="left"/>
      <w:pPr>
        <w:ind w:left="5105" w:hanging="425"/>
      </w:pPr>
    </w:lvl>
    <w:lvl w:ilvl="7">
      <w:numFmt w:val="bullet"/>
      <w:lvlText w:val="•"/>
      <w:lvlJc w:val="left"/>
      <w:pPr>
        <w:ind w:left="6336" w:hanging="425"/>
      </w:pPr>
    </w:lvl>
    <w:lvl w:ilvl="8">
      <w:numFmt w:val="bullet"/>
      <w:lvlText w:val="•"/>
      <w:lvlJc w:val="left"/>
      <w:pPr>
        <w:ind w:left="7566" w:hanging="425"/>
      </w:pPr>
    </w:lvl>
  </w:abstractNum>
  <w:abstractNum w:abstractNumId="28" w15:restartNumberingAfterBreak="0">
    <w:nsid w:val="0000041E"/>
    <w:multiLevelType w:val="multilevel"/>
    <w:tmpl w:val="000008A1"/>
    <w:lvl w:ilvl="0">
      <w:start w:val="2"/>
      <w:numFmt w:val="decimal"/>
      <w:lvlText w:val="%1"/>
      <w:lvlJc w:val="left"/>
      <w:pPr>
        <w:ind w:left="685" w:hanging="677"/>
      </w:pPr>
      <w:rPr>
        <w:rFonts w:cs="Times New Roman"/>
      </w:rPr>
    </w:lvl>
    <w:lvl w:ilvl="1">
      <w:start w:val="7"/>
      <w:numFmt w:val="decimal"/>
      <w:lvlText w:val="%1.%2"/>
      <w:lvlJc w:val="left"/>
      <w:pPr>
        <w:ind w:left="685" w:hanging="677"/>
      </w:pPr>
      <w:rPr>
        <w:rFonts w:cs="Times New Roman"/>
      </w:rPr>
    </w:lvl>
    <w:lvl w:ilvl="2">
      <w:start w:val="2"/>
      <w:numFmt w:val="decimal"/>
      <w:lvlText w:val="%1.%2.%3"/>
      <w:lvlJc w:val="left"/>
      <w:pPr>
        <w:ind w:left="685" w:hanging="677"/>
      </w:pPr>
      <w:rPr>
        <w:rFonts w:ascii="Times New Roman" w:hAnsi="Times New Roman" w:cs="Times New Roman"/>
        <w:b/>
        <w:bCs/>
        <w:sz w:val="22"/>
        <w:szCs w:val="22"/>
      </w:rPr>
    </w:lvl>
    <w:lvl w:ilvl="3">
      <w:numFmt w:val="bullet"/>
      <w:lvlText w:val="•"/>
      <w:lvlJc w:val="left"/>
      <w:pPr>
        <w:ind w:left="3517" w:hanging="677"/>
      </w:pPr>
    </w:lvl>
    <w:lvl w:ilvl="4">
      <w:numFmt w:val="bullet"/>
      <w:lvlText w:val="•"/>
      <w:lvlJc w:val="left"/>
      <w:pPr>
        <w:ind w:left="4461" w:hanging="677"/>
      </w:pPr>
    </w:lvl>
    <w:lvl w:ilvl="5">
      <w:numFmt w:val="bullet"/>
      <w:lvlText w:val="•"/>
      <w:lvlJc w:val="left"/>
      <w:pPr>
        <w:ind w:left="5405" w:hanging="677"/>
      </w:pPr>
    </w:lvl>
    <w:lvl w:ilvl="6">
      <w:numFmt w:val="bullet"/>
      <w:lvlText w:val="•"/>
      <w:lvlJc w:val="left"/>
      <w:pPr>
        <w:ind w:left="6349" w:hanging="677"/>
      </w:pPr>
    </w:lvl>
    <w:lvl w:ilvl="7">
      <w:numFmt w:val="bullet"/>
      <w:lvlText w:val="•"/>
      <w:lvlJc w:val="left"/>
      <w:pPr>
        <w:ind w:left="7294" w:hanging="677"/>
      </w:pPr>
    </w:lvl>
    <w:lvl w:ilvl="8">
      <w:numFmt w:val="bullet"/>
      <w:lvlText w:val="•"/>
      <w:lvlJc w:val="left"/>
      <w:pPr>
        <w:ind w:left="8238" w:hanging="677"/>
      </w:pPr>
    </w:lvl>
  </w:abstractNum>
  <w:abstractNum w:abstractNumId="29" w15:restartNumberingAfterBreak="0">
    <w:nsid w:val="0000041F"/>
    <w:multiLevelType w:val="multilevel"/>
    <w:tmpl w:val="000008A2"/>
    <w:lvl w:ilvl="0">
      <w:start w:val="3"/>
      <w:numFmt w:val="decimal"/>
      <w:lvlText w:val="%1."/>
      <w:lvlJc w:val="left"/>
      <w:pPr>
        <w:ind w:left="522" w:hanging="267"/>
      </w:pPr>
      <w:rPr>
        <w:rFonts w:ascii="Times New Roman" w:hAnsi="Times New Roman" w:cs="Times New Roman"/>
        <w:b/>
        <w:bCs/>
        <w:spacing w:val="1"/>
        <w:sz w:val="28"/>
        <w:szCs w:val="28"/>
      </w:rPr>
    </w:lvl>
    <w:lvl w:ilvl="1">
      <w:start w:val="1"/>
      <w:numFmt w:val="decimal"/>
      <w:lvlText w:val="%2."/>
      <w:lvlJc w:val="left"/>
      <w:pPr>
        <w:ind w:left="1066" w:hanging="360"/>
      </w:pPr>
      <w:rPr>
        <w:rFonts w:ascii="Times New Roman" w:hAnsi="Times New Roman" w:cs="Times New Roman"/>
        <w:b/>
        <w:bCs/>
        <w:color w:val="FF0000"/>
        <w:sz w:val="22"/>
        <w:szCs w:val="22"/>
      </w:rPr>
    </w:lvl>
    <w:lvl w:ilvl="2">
      <w:numFmt w:val="bullet"/>
      <w:lvlText w:val="-"/>
      <w:lvlJc w:val="left"/>
      <w:pPr>
        <w:ind w:left="1153" w:hanging="281"/>
      </w:pPr>
      <w:rPr>
        <w:strike/>
      </w:rPr>
    </w:lvl>
    <w:lvl w:ilvl="3">
      <w:numFmt w:val="bullet"/>
      <w:lvlText w:val="•"/>
      <w:lvlJc w:val="left"/>
      <w:pPr>
        <w:ind w:left="2227" w:hanging="281"/>
      </w:pPr>
    </w:lvl>
    <w:lvl w:ilvl="4">
      <w:numFmt w:val="bullet"/>
      <w:lvlText w:val="•"/>
      <w:lvlJc w:val="left"/>
      <w:pPr>
        <w:ind w:left="3301" w:hanging="281"/>
      </w:pPr>
    </w:lvl>
    <w:lvl w:ilvl="5">
      <w:numFmt w:val="bullet"/>
      <w:lvlText w:val="•"/>
      <w:lvlJc w:val="left"/>
      <w:pPr>
        <w:ind w:left="4375" w:hanging="281"/>
      </w:pPr>
    </w:lvl>
    <w:lvl w:ilvl="6">
      <w:numFmt w:val="bullet"/>
      <w:lvlText w:val="•"/>
      <w:lvlJc w:val="left"/>
      <w:pPr>
        <w:ind w:left="5449" w:hanging="281"/>
      </w:pPr>
    </w:lvl>
    <w:lvl w:ilvl="7">
      <w:numFmt w:val="bullet"/>
      <w:lvlText w:val="•"/>
      <w:lvlJc w:val="left"/>
      <w:pPr>
        <w:ind w:left="6523" w:hanging="281"/>
      </w:pPr>
    </w:lvl>
    <w:lvl w:ilvl="8">
      <w:numFmt w:val="bullet"/>
      <w:lvlText w:val="•"/>
      <w:lvlJc w:val="left"/>
      <w:pPr>
        <w:ind w:left="7598" w:hanging="281"/>
      </w:pPr>
    </w:lvl>
  </w:abstractNum>
  <w:abstractNum w:abstractNumId="30" w15:restartNumberingAfterBreak="0">
    <w:nsid w:val="00000420"/>
    <w:multiLevelType w:val="multilevel"/>
    <w:tmpl w:val="000008A3"/>
    <w:lvl w:ilvl="0">
      <w:start w:val="1"/>
      <w:numFmt w:val="decimal"/>
      <w:lvlText w:val="%1."/>
      <w:lvlJc w:val="left"/>
      <w:pPr>
        <w:ind w:left="829" w:hanging="368"/>
      </w:pPr>
      <w:rPr>
        <w:rFonts w:ascii="Times New Roman" w:hAnsi="Times New Roman" w:cs="Times New Roman"/>
        <w:b w:val="0"/>
        <w:bCs w:val="0"/>
        <w:sz w:val="22"/>
        <w:szCs w:val="22"/>
      </w:rPr>
    </w:lvl>
    <w:lvl w:ilvl="1">
      <w:start w:val="1"/>
      <w:numFmt w:val="lowerLetter"/>
      <w:lvlText w:val="%2."/>
      <w:lvlJc w:val="left"/>
      <w:pPr>
        <w:ind w:left="1115" w:hanging="341"/>
      </w:pPr>
      <w:rPr>
        <w:rFonts w:ascii="Times New Roman" w:hAnsi="Times New Roman" w:cs="Times New Roman"/>
        <w:b w:val="0"/>
        <w:bCs w:val="0"/>
        <w:sz w:val="22"/>
        <w:szCs w:val="22"/>
      </w:rPr>
    </w:lvl>
    <w:lvl w:ilvl="2">
      <w:numFmt w:val="bullet"/>
      <w:lvlText w:val="•"/>
      <w:lvlJc w:val="left"/>
      <w:pPr>
        <w:ind w:left="2105" w:hanging="341"/>
      </w:pPr>
    </w:lvl>
    <w:lvl w:ilvl="3">
      <w:numFmt w:val="bullet"/>
      <w:lvlText w:val="•"/>
      <w:lvlJc w:val="left"/>
      <w:pPr>
        <w:ind w:left="3096" w:hanging="341"/>
      </w:pPr>
    </w:lvl>
    <w:lvl w:ilvl="4">
      <w:numFmt w:val="bullet"/>
      <w:lvlText w:val="•"/>
      <w:lvlJc w:val="left"/>
      <w:pPr>
        <w:ind w:left="4086" w:hanging="341"/>
      </w:pPr>
    </w:lvl>
    <w:lvl w:ilvl="5">
      <w:numFmt w:val="bullet"/>
      <w:lvlText w:val="•"/>
      <w:lvlJc w:val="left"/>
      <w:pPr>
        <w:ind w:left="5076" w:hanging="341"/>
      </w:pPr>
    </w:lvl>
    <w:lvl w:ilvl="6">
      <w:numFmt w:val="bullet"/>
      <w:lvlText w:val="•"/>
      <w:lvlJc w:val="left"/>
      <w:pPr>
        <w:ind w:left="6067" w:hanging="341"/>
      </w:pPr>
    </w:lvl>
    <w:lvl w:ilvl="7">
      <w:numFmt w:val="bullet"/>
      <w:lvlText w:val="•"/>
      <w:lvlJc w:val="left"/>
      <w:pPr>
        <w:ind w:left="7057" w:hanging="341"/>
      </w:pPr>
    </w:lvl>
    <w:lvl w:ilvl="8">
      <w:numFmt w:val="bullet"/>
      <w:lvlText w:val="•"/>
      <w:lvlJc w:val="left"/>
      <w:pPr>
        <w:ind w:left="8047" w:hanging="341"/>
      </w:pPr>
    </w:lvl>
  </w:abstractNum>
  <w:abstractNum w:abstractNumId="31" w15:restartNumberingAfterBreak="0">
    <w:nsid w:val="00000421"/>
    <w:multiLevelType w:val="multilevel"/>
    <w:tmpl w:val="000008A4"/>
    <w:lvl w:ilvl="0">
      <w:start w:val="2"/>
      <w:numFmt w:val="decimal"/>
      <w:lvlText w:val="%1."/>
      <w:lvlJc w:val="left"/>
      <w:pPr>
        <w:ind w:left="829" w:hanging="368"/>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1396" w:hanging="286"/>
      </w:pPr>
    </w:lvl>
    <w:lvl w:ilvl="3">
      <w:numFmt w:val="bullet"/>
      <w:lvlText w:val="•"/>
      <w:lvlJc w:val="left"/>
      <w:pPr>
        <w:ind w:left="2475" w:hanging="286"/>
      </w:pPr>
    </w:lvl>
    <w:lvl w:ilvl="4">
      <w:numFmt w:val="bullet"/>
      <w:lvlText w:val="•"/>
      <w:lvlJc w:val="left"/>
      <w:pPr>
        <w:ind w:left="3554" w:hanging="286"/>
      </w:pPr>
    </w:lvl>
    <w:lvl w:ilvl="5">
      <w:numFmt w:val="bullet"/>
      <w:lvlText w:val="•"/>
      <w:lvlJc w:val="left"/>
      <w:pPr>
        <w:ind w:left="4633" w:hanging="286"/>
      </w:pPr>
    </w:lvl>
    <w:lvl w:ilvl="6">
      <w:numFmt w:val="bullet"/>
      <w:lvlText w:val="•"/>
      <w:lvlJc w:val="left"/>
      <w:pPr>
        <w:ind w:left="5712" w:hanging="286"/>
      </w:pPr>
    </w:lvl>
    <w:lvl w:ilvl="7">
      <w:numFmt w:val="bullet"/>
      <w:lvlText w:val="•"/>
      <w:lvlJc w:val="left"/>
      <w:pPr>
        <w:ind w:left="6791" w:hanging="286"/>
      </w:pPr>
    </w:lvl>
    <w:lvl w:ilvl="8">
      <w:numFmt w:val="bullet"/>
      <w:lvlText w:val="•"/>
      <w:lvlJc w:val="left"/>
      <w:pPr>
        <w:ind w:left="7870" w:hanging="286"/>
      </w:pPr>
    </w:lvl>
  </w:abstractNum>
  <w:abstractNum w:abstractNumId="32" w15:restartNumberingAfterBreak="0">
    <w:nsid w:val="00000422"/>
    <w:multiLevelType w:val="multilevel"/>
    <w:tmpl w:val="000008A5"/>
    <w:lvl w:ilvl="0">
      <w:start w:val="3"/>
      <w:numFmt w:val="decimal"/>
      <w:lvlText w:val="%1."/>
      <w:lvlJc w:val="left"/>
      <w:pPr>
        <w:ind w:left="586" w:hanging="368"/>
      </w:pPr>
      <w:rPr>
        <w:rFonts w:ascii="Times New Roman" w:hAnsi="Times New Roman" w:cs="Times New Roman"/>
        <w:b w:val="0"/>
        <w:bCs w:val="0"/>
        <w:sz w:val="22"/>
        <w:szCs w:val="22"/>
      </w:rPr>
    </w:lvl>
    <w:lvl w:ilvl="1">
      <w:start w:val="1"/>
      <w:numFmt w:val="lowerLetter"/>
      <w:lvlText w:val="%2."/>
      <w:lvlJc w:val="left"/>
      <w:pPr>
        <w:ind w:left="872" w:hanging="286"/>
      </w:pPr>
      <w:rPr>
        <w:rFonts w:ascii="Times New Roman" w:hAnsi="Times New Roman" w:cs="Times New Roman"/>
        <w:b w:val="0"/>
        <w:bCs w:val="0"/>
        <w:sz w:val="22"/>
        <w:szCs w:val="22"/>
      </w:rPr>
    </w:lvl>
    <w:lvl w:ilvl="2">
      <w:numFmt w:val="bullet"/>
      <w:lvlText w:val=""/>
      <w:lvlJc w:val="left"/>
      <w:pPr>
        <w:ind w:left="1033" w:hanging="281"/>
      </w:pPr>
      <w:rPr>
        <w:rFonts w:ascii="Symbol" w:hAnsi="Symbol"/>
        <w:b w:val="0"/>
        <w:w w:val="99"/>
        <w:sz w:val="20"/>
      </w:rPr>
    </w:lvl>
    <w:lvl w:ilvl="3">
      <w:numFmt w:val="bullet"/>
      <w:lvlText w:val="•"/>
      <w:lvlJc w:val="left"/>
      <w:pPr>
        <w:ind w:left="2097" w:hanging="281"/>
      </w:pPr>
    </w:lvl>
    <w:lvl w:ilvl="4">
      <w:numFmt w:val="bullet"/>
      <w:lvlText w:val="•"/>
      <w:lvlJc w:val="left"/>
      <w:pPr>
        <w:ind w:left="3161" w:hanging="281"/>
      </w:pPr>
    </w:lvl>
    <w:lvl w:ilvl="5">
      <w:numFmt w:val="bullet"/>
      <w:lvlText w:val="•"/>
      <w:lvlJc w:val="left"/>
      <w:pPr>
        <w:ind w:left="4225" w:hanging="281"/>
      </w:pPr>
    </w:lvl>
    <w:lvl w:ilvl="6">
      <w:numFmt w:val="bullet"/>
      <w:lvlText w:val="•"/>
      <w:lvlJc w:val="left"/>
      <w:pPr>
        <w:ind w:left="5289" w:hanging="281"/>
      </w:pPr>
    </w:lvl>
    <w:lvl w:ilvl="7">
      <w:numFmt w:val="bullet"/>
      <w:lvlText w:val="•"/>
      <w:lvlJc w:val="left"/>
      <w:pPr>
        <w:ind w:left="6353" w:hanging="281"/>
      </w:pPr>
    </w:lvl>
    <w:lvl w:ilvl="8">
      <w:numFmt w:val="bullet"/>
      <w:lvlText w:val="•"/>
      <w:lvlJc w:val="left"/>
      <w:pPr>
        <w:ind w:left="7418" w:hanging="281"/>
      </w:pPr>
    </w:lvl>
  </w:abstractNum>
  <w:abstractNum w:abstractNumId="33" w15:restartNumberingAfterBreak="0">
    <w:nsid w:val="00000423"/>
    <w:multiLevelType w:val="multilevel"/>
    <w:tmpl w:val="000008A6"/>
    <w:lvl w:ilvl="0">
      <w:numFmt w:val="bullet"/>
      <w:lvlText w:val=""/>
      <w:lvlJc w:val="left"/>
      <w:pPr>
        <w:ind w:left="290" w:hanging="142"/>
      </w:pPr>
      <w:rPr>
        <w:rFonts w:ascii="Wingdings" w:hAnsi="Wingdings"/>
        <w:b w:val="0"/>
        <w:sz w:val="22"/>
      </w:rPr>
    </w:lvl>
    <w:lvl w:ilvl="1">
      <w:numFmt w:val="bullet"/>
      <w:lvlText w:val="•"/>
      <w:lvlJc w:val="left"/>
      <w:pPr>
        <w:ind w:left="1211" w:hanging="142"/>
      </w:pPr>
    </w:lvl>
    <w:lvl w:ilvl="2">
      <w:numFmt w:val="bullet"/>
      <w:lvlText w:val="•"/>
      <w:lvlJc w:val="left"/>
      <w:pPr>
        <w:ind w:left="2131" w:hanging="142"/>
      </w:pPr>
    </w:lvl>
    <w:lvl w:ilvl="3">
      <w:numFmt w:val="bullet"/>
      <w:lvlText w:val="•"/>
      <w:lvlJc w:val="left"/>
      <w:pPr>
        <w:ind w:left="3051" w:hanging="142"/>
      </w:pPr>
    </w:lvl>
    <w:lvl w:ilvl="4">
      <w:numFmt w:val="bullet"/>
      <w:lvlText w:val="•"/>
      <w:lvlJc w:val="left"/>
      <w:pPr>
        <w:ind w:left="3972" w:hanging="142"/>
      </w:pPr>
    </w:lvl>
    <w:lvl w:ilvl="5">
      <w:numFmt w:val="bullet"/>
      <w:lvlText w:val="•"/>
      <w:lvlJc w:val="left"/>
      <w:pPr>
        <w:ind w:left="4892" w:hanging="142"/>
      </w:pPr>
    </w:lvl>
    <w:lvl w:ilvl="6">
      <w:numFmt w:val="bullet"/>
      <w:lvlText w:val="•"/>
      <w:lvlJc w:val="left"/>
      <w:pPr>
        <w:ind w:left="5812" w:hanging="142"/>
      </w:pPr>
    </w:lvl>
    <w:lvl w:ilvl="7">
      <w:numFmt w:val="bullet"/>
      <w:lvlText w:val="•"/>
      <w:lvlJc w:val="left"/>
      <w:pPr>
        <w:ind w:left="6733" w:hanging="142"/>
      </w:pPr>
    </w:lvl>
    <w:lvl w:ilvl="8">
      <w:numFmt w:val="bullet"/>
      <w:lvlText w:val="•"/>
      <w:lvlJc w:val="left"/>
      <w:pPr>
        <w:ind w:left="7653" w:hanging="142"/>
      </w:pPr>
    </w:lvl>
  </w:abstractNum>
  <w:abstractNum w:abstractNumId="34" w15:restartNumberingAfterBreak="0">
    <w:nsid w:val="00000424"/>
    <w:multiLevelType w:val="multilevel"/>
    <w:tmpl w:val="000008A7"/>
    <w:lvl w:ilvl="0">
      <w:start w:val="2"/>
      <w:numFmt w:val="lowerLetter"/>
      <w:lvlText w:val="%1."/>
      <w:lvlJc w:val="left"/>
      <w:pPr>
        <w:ind w:left="1115" w:hanging="286"/>
      </w:pPr>
      <w:rPr>
        <w:rFonts w:ascii="Times New Roman" w:hAnsi="Times New Roman" w:cs="Times New Roman"/>
        <w:b w:val="0"/>
        <w:bCs w:val="0"/>
        <w:sz w:val="22"/>
        <w:szCs w:val="22"/>
      </w:rPr>
    </w:lvl>
    <w:lvl w:ilvl="1">
      <w:numFmt w:val="bullet"/>
      <w:lvlText w:val="•"/>
      <w:lvlJc w:val="left"/>
      <w:pPr>
        <w:ind w:left="2006" w:hanging="286"/>
      </w:pPr>
    </w:lvl>
    <w:lvl w:ilvl="2">
      <w:numFmt w:val="bullet"/>
      <w:lvlText w:val="•"/>
      <w:lvlJc w:val="left"/>
      <w:pPr>
        <w:ind w:left="2897" w:hanging="286"/>
      </w:pPr>
    </w:lvl>
    <w:lvl w:ilvl="3">
      <w:numFmt w:val="bullet"/>
      <w:lvlText w:val="•"/>
      <w:lvlJc w:val="left"/>
      <w:pPr>
        <w:ind w:left="3789" w:hanging="286"/>
      </w:pPr>
    </w:lvl>
    <w:lvl w:ilvl="4">
      <w:numFmt w:val="bullet"/>
      <w:lvlText w:val="•"/>
      <w:lvlJc w:val="left"/>
      <w:pPr>
        <w:ind w:left="4680" w:hanging="286"/>
      </w:pPr>
    </w:lvl>
    <w:lvl w:ilvl="5">
      <w:numFmt w:val="bullet"/>
      <w:lvlText w:val="•"/>
      <w:lvlJc w:val="left"/>
      <w:pPr>
        <w:ind w:left="5571" w:hanging="286"/>
      </w:pPr>
    </w:lvl>
    <w:lvl w:ilvl="6">
      <w:numFmt w:val="bullet"/>
      <w:lvlText w:val="•"/>
      <w:lvlJc w:val="left"/>
      <w:pPr>
        <w:ind w:left="6462" w:hanging="286"/>
      </w:pPr>
    </w:lvl>
    <w:lvl w:ilvl="7">
      <w:numFmt w:val="bullet"/>
      <w:lvlText w:val="•"/>
      <w:lvlJc w:val="left"/>
      <w:pPr>
        <w:ind w:left="7353" w:hanging="286"/>
      </w:pPr>
    </w:lvl>
    <w:lvl w:ilvl="8">
      <w:numFmt w:val="bullet"/>
      <w:lvlText w:val="•"/>
      <w:lvlJc w:val="left"/>
      <w:pPr>
        <w:ind w:left="8245" w:hanging="286"/>
      </w:pPr>
    </w:lvl>
  </w:abstractNum>
  <w:abstractNum w:abstractNumId="35" w15:restartNumberingAfterBreak="0">
    <w:nsid w:val="00000425"/>
    <w:multiLevelType w:val="multilevel"/>
    <w:tmpl w:val="000008A8"/>
    <w:lvl w:ilvl="0">
      <w:start w:val="2"/>
      <w:numFmt w:val="decimal"/>
      <w:lvlText w:val="%1."/>
      <w:lvlJc w:val="left"/>
      <w:pPr>
        <w:ind w:left="829" w:hanging="360"/>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6" w:hanging="286"/>
      </w:pPr>
    </w:lvl>
    <w:lvl w:ilvl="5">
      <w:numFmt w:val="bullet"/>
      <w:lvlText w:val="•"/>
      <w:lvlJc w:val="left"/>
      <w:pPr>
        <w:ind w:left="5076" w:hanging="286"/>
      </w:pPr>
    </w:lvl>
    <w:lvl w:ilvl="6">
      <w:numFmt w:val="bullet"/>
      <w:lvlText w:val="•"/>
      <w:lvlJc w:val="left"/>
      <w:pPr>
        <w:ind w:left="6066" w:hanging="286"/>
      </w:pPr>
    </w:lvl>
    <w:lvl w:ilvl="7">
      <w:numFmt w:val="bullet"/>
      <w:lvlText w:val="•"/>
      <w:lvlJc w:val="left"/>
      <w:pPr>
        <w:ind w:left="7056" w:hanging="286"/>
      </w:pPr>
    </w:lvl>
    <w:lvl w:ilvl="8">
      <w:numFmt w:val="bullet"/>
      <w:lvlText w:val="•"/>
      <w:lvlJc w:val="left"/>
      <w:pPr>
        <w:ind w:left="8047" w:hanging="286"/>
      </w:pPr>
    </w:lvl>
  </w:abstractNum>
  <w:abstractNum w:abstractNumId="36" w15:restartNumberingAfterBreak="0">
    <w:nsid w:val="00000426"/>
    <w:multiLevelType w:val="multilevel"/>
    <w:tmpl w:val="000008A9"/>
    <w:lvl w:ilvl="0">
      <w:start w:val="7"/>
      <w:numFmt w:val="decimal"/>
      <w:lvlText w:val="%1."/>
      <w:lvlJc w:val="left"/>
      <w:pPr>
        <w:ind w:left="829" w:hanging="368"/>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1396" w:hanging="284"/>
      </w:pPr>
      <w:rPr>
        <w:rFonts w:ascii="Symbol" w:hAnsi="Symbol"/>
        <w:b w:val="0"/>
        <w:sz w:val="22"/>
      </w:rPr>
    </w:lvl>
    <w:lvl w:ilvl="3">
      <w:numFmt w:val="bullet"/>
      <w:lvlText w:val="•"/>
      <w:lvlJc w:val="left"/>
      <w:pPr>
        <w:ind w:left="2475" w:hanging="284"/>
      </w:pPr>
    </w:lvl>
    <w:lvl w:ilvl="4">
      <w:numFmt w:val="bullet"/>
      <w:lvlText w:val="•"/>
      <w:lvlJc w:val="left"/>
      <w:pPr>
        <w:ind w:left="3554" w:hanging="284"/>
      </w:pPr>
    </w:lvl>
    <w:lvl w:ilvl="5">
      <w:numFmt w:val="bullet"/>
      <w:lvlText w:val="•"/>
      <w:lvlJc w:val="left"/>
      <w:pPr>
        <w:ind w:left="4633" w:hanging="284"/>
      </w:pPr>
    </w:lvl>
    <w:lvl w:ilvl="6">
      <w:numFmt w:val="bullet"/>
      <w:lvlText w:val="•"/>
      <w:lvlJc w:val="left"/>
      <w:pPr>
        <w:ind w:left="5711" w:hanging="284"/>
      </w:pPr>
    </w:lvl>
    <w:lvl w:ilvl="7">
      <w:numFmt w:val="bullet"/>
      <w:lvlText w:val="•"/>
      <w:lvlJc w:val="left"/>
      <w:pPr>
        <w:ind w:left="6790" w:hanging="284"/>
      </w:pPr>
    </w:lvl>
    <w:lvl w:ilvl="8">
      <w:numFmt w:val="bullet"/>
      <w:lvlText w:val="•"/>
      <w:lvlJc w:val="left"/>
      <w:pPr>
        <w:ind w:left="7869" w:hanging="284"/>
      </w:pPr>
    </w:lvl>
  </w:abstractNum>
  <w:abstractNum w:abstractNumId="37" w15:restartNumberingAfterBreak="0">
    <w:nsid w:val="00000427"/>
    <w:multiLevelType w:val="multilevel"/>
    <w:tmpl w:val="000008AA"/>
    <w:lvl w:ilvl="0">
      <w:start w:val="2"/>
      <w:numFmt w:val="decimal"/>
      <w:lvlText w:val="%1."/>
      <w:lvlJc w:val="left"/>
      <w:pPr>
        <w:ind w:left="829" w:hanging="360"/>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5" w:hanging="286"/>
      </w:pPr>
    </w:lvl>
    <w:lvl w:ilvl="8">
      <w:numFmt w:val="bullet"/>
      <w:lvlText w:val="•"/>
      <w:lvlJc w:val="left"/>
      <w:pPr>
        <w:ind w:left="8045" w:hanging="286"/>
      </w:pPr>
    </w:lvl>
  </w:abstractNum>
  <w:abstractNum w:abstractNumId="38" w15:restartNumberingAfterBreak="0">
    <w:nsid w:val="00000428"/>
    <w:multiLevelType w:val="multilevel"/>
    <w:tmpl w:val="000008AB"/>
    <w:lvl w:ilvl="0">
      <w:start w:val="7"/>
      <w:numFmt w:val="decimal"/>
      <w:lvlText w:val="%1."/>
      <w:lvlJc w:val="left"/>
      <w:pPr>
        <w:ind w:left="829" w:hanging="360"/>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1396" w:hanging="281"/>
      </w:pPr>
      <w:rPr>
        <w:rFonts w:ascii="Symbol" w:hAnsi="Symbol"/>
        <w:b w:val="0"/>
        <w:sz w:val="22"/>
      </w:rPr>
    </w:lvl>
    <w:lvl w:ilvl="3">
      <w:numFmt w:val="bullet"/>
      <w:lvlText w:val="•"/>
      <w:lvlJc w:val="left"/>
      <w:pPr>
        <w:ind w:left="2474" w:hanging="281"/>
      </w:pPr>
    </w:lvl>
    <w:lvl w:ilvl="4">
      <w:numFmt w:val="bullet"/>
      <w:lvlText w:val="•"/>
      <w:lvlJc w:val="left"/>
      <w:pPr>
        <w:ind w:left="3553" w:hanging="281"/>
      </w:pPr>
    </w:lvl>
    <w:lvl w:ilvl="5">
      <w:numFmt w:val="bullet"/>
      <w:lvlText w:val="•"/>
      <w:lvlJc w:val="left"/>
      <w:pPr>
        <w:ind w:left="4632" w:hanging="281"/>
      </w:pPr>
    </w:lvl>
    <w:lvl w:ilvl="6">
      <w:numFmt w:val="bullet"/>
      <w:lvlText w:val="•"/>
      <w:lvlJc w:val="left"/>
      <w:pPr>
        <w:ind w:left="5710" w:hanging="281"/>
      </w:pPr>
    </w:lvl>
    <w:lvl w:ilvl="7">
      <w:numFmt w:val="bullet"/>
      <w:lvlText w:val="•"/>
      <w:lvlJc w:val="left"/>
      <w:pPr>
        <w:ind w:left="6789" w:hanging="281"/>
      </w:pPr>
    </w:lvl>
    <w:lvl w:ilvl="8">
      <w:numFmt w:val="bullet"/>
      <w:lvlText w:val="•"/>
      <w:lvlJc w:val="left"/>
      <w:pPr>
        <w:ind w:left="7867" w:hanging="281"/>
      </w:pPr>
    </w:lvl>
  </w:abstractNum>
  <w:abstractNum w:abstractNumId="39" w15:restartNumberingAfterBreak="0">
    <w:nsid w:val="00000429"/>
    <w:multiLevelType w:val="multilevel"/>
    <w:tmpl w:val="000008AC"/>
    <w:lvl w:ilvl="0">
      <w:start w:val="2"/>
      <w:numFmt w:val="decimal"/>
      <w:lvlText w:val="%1."/>
      <w:lvlJc w:val="left"/>
      <w:pPr>
        <w:ind w:left="829" w:hanging="360"/>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6" w:hanging="286"/>
      </w:pPr>
    </w:lvl>
    <w:lvl w:ilvl="5">
      <w:numFmt w:val="bullet"/>
      <w:lvlText w:val="•"/>
      <w:lvlJc w:val="left"/>
      <w:pPr>
        <w:ind w:left="5076" w:hanging="286"/>
      </w:pPr>
    </w:lvl>
    <w:lvl w:ilvl="6">
      <w:numFmt w:val="bullet"/>
      <w:lvlText w:val="•"/>
      <w:lvlJc w:val="left"/>
      <w:pPr>
        <w:ind w:left="6066" w:hanging="286"/>
      </w:pPr>
    </w:lvl>
    <w:lvl w:ilvl="7">
      <w:numFmt w:val="bullet"/>
      <w:lvlText w:val="•"/>
      <w:lvlJc w:val="left"/>
      <w:pPr>
        <w:ind w:left="7056" w:hanging="286"/>
      </w:pPr>
    </w:lvl>
    <w:lvl w:ilvl="8">
      <w:numFmt w:val="bullet"/>
      <w:lvlText w:val="•"/>
      <w:lvlJc w:val="left"/>
      <w:pPr>
        <w:ind w:left="8046" w:hanging="286"/>
      </w:pPr>
    </w:lvl>
  </w:abstractNum>
  <w:abstractNum w:abstractNumId="40" w15:restartNumberingAfterBreak="0">
    <w:nsid w:val="0000042A"/>
    <w:multiLevelType w:val="multilevel"/>
    <w:tmpl w:val="000008AD"/>
    <w:lvl w:ilvl="0">
      <w:start w:val="5"/>
      <w:numFmt w:val="lowerLetter"/>
      <w:lvlText w:val="%1."/>
      <w:lvlJc w:val="left"/>
      <w:pPr>
        <w:ind w:left="752" w:hanging="286"/>
      </w:pPr>
      <w:rPr>
        <w:rFonts w:ascii="Times New Roman" w:hAnsi="Times New Roman" w:cs="Times New Roman"/>
        <w:b w:val="0"/>
        <w:bCs w:val="0"/>
        <w:sz w:val="22"/>
        <w:szCs w:val="22"/>
      </w:rPr>
    </w:lvl>
    <w:lvl w:ilvl="1">
      <w:numFmt w:val="bullet"/>
      <w:lvlText w:val="•"/>
      <w:lvlJc w:val="left"/>
      <w:pPr>
        <w:ind w:left="1631" w:hanging="286"/>
      </w:pPr>
    </w:lvl>
    <w:lvl w:ilvl="2">
      <w:numFmt w:val="bullet"/>
      <w:lvlText w:val="•"/>
      <w:lvlJc w:val="left"/>
      <w:pPr>
        <w:ind w:left="2511" w:hanging="286"/>
      </w:pPr>
    </w:lvl>
    <w:lvl w:ilvl="3">
      <w:numFmt w:val="bullet"/>
      <w:lvlText w:val="•"/>
      <w:lvlJc w:val="left"/>
      <w:pPr>
        <w:ind w:left="3390" w:hanging="286"/>
      </w:pPr>
    </w:lvl>
    <w:lvl w:ilvl="4">
      <w:numFmt w:val="bullet"/>
      <w:lvlText w:val="•"/>
      <w:lvlJc w:val="left"/>
      <w:pPr>
        <w:ind w:left="4270" w:hanging="286"/>
      </w:pPr>
    </w:lvl>
    <w:lvl w:ilvl="5">
      <w:numFmt w:val="bullet"/>
      <w:lvlText w:val="•"/>
      <w:lvlJc w:val="left"/>
      <w:pPr>
        <w:ind w:left="5149" w:hanging="286"/>
      </w:pPr>
    </w:lvl>
    <w:lvl w:ilvl="6">
      <w:numFmt w:val="bullet"/>
      <w:lvlText w:val="•"/>
      <w:lvlJc w:val="left"/>
      <w:pPr>
        <w:ind w:left="6028" w:hanging="286"/>
      </w:pPr>
    </w:lvl>
    <w:lvl w:ilvl="7">
      <w:numFmt w:val="bullet"/>
      <w:lvlText w:val="•"/>
      <w:lvlJc w:val="left"/>
      <w:pPr>
        <w:ind w:left="6908" w:hanging="286"/>
      </w:pPr>
    </w:lvl>
    <w:lvl w:ilvl="8">
      <w:numFmt w:val="bullet"/>
      <w:lvlText w:val="•"/>
      <w:lvlJc w:val="left"/>
      <w:pPr>
        <w:ind w:left="7787" w:hanging="286"/>
      </w:pPr>
    </w:lvl>
  </w:abstractNum>
  <w:abstractNum w:abstractNumId="41" w15:restartNumberingAfterBreak="0">
    <w:nsid w:val="0000042B"/>
    <w:multiLevelType w:val="multilevel"/>
    <w:tmpl w:val="000008AE"/>
    <w:lvl w:ilvl="0">
      <w:start w:val="3"/>
      <w:numFmt w:val="decimal"/>
      <w:lvlText w:val="%1."/>
      <w:lvlJc w:val="left"/>
      <w:pPr>
        <w:ind w:left="466" w:hanging="360"/>
      </w:pPr>
      <w:rPr>
        <w:rFonts w:ascii="Times New Roman" w:hAnsi="Times New Roman" w:cs="Times New Roman"/>
        <w:b w:val="0"/>
        <w:bCs w:val="0"/>
        <w:sz w:val="22"/>
        <w:szCs w:val="22"/>
      </w:rPr>
    </w:lvl>
    <w:lvl w:ilvl="1">
      <w:start w:val="1"/>
      <w:numFmt w:val="lowerLetter"/>
      <w:lvlText w:val="%2."/>
      <w:lvlJc w:val="left"/>
      <w:pPr>
        <w:ind w:left="1232" w:hanging="286"/>
      </w:pPr>
      <w:rPr>
        <w:rFonts w:ascii="Times New Roman" w:hAnsi="Times New Roman" w:cs="Times New Roman"/>
        <w:b w:val="0"/>
        <w:bCs w:val="0"/>
        <w:sz w:val="22"/>
        <w:szCs w:val="22"/>
      </w:rPr>
    </w:lvl>
    <w:lvl w:ilvl="2">
      <w:numFmt w:val="bullet"/>
      <w:lvlText w:val="•"/>
      <w:lvlJc w:val="left"/>
      <w:pPr>
        <w:ind w:left="2156" w:hanging="286"/>
      </w:pPr>
    </w:lvl>
    <w:lvl w:ilvl="3">
      <w:numFmt w:val="bullet"/>
      <w:lvlText w:val="•"/>
      <w:lvlJc w:val="left"/>
      <w:pPr>
        <w:ind w:left="3079" w:hanging="286"/>
      </w:pPr>
    </w:lvl>
    <w:lvl w:ilvl="4">
      <w:numFmt w:val="bullet"/>
      <w:lvlText w:val="•"/>
      <w:lvlJc w:val="left"/>
      <w:pPr>
        <w:ind w:left="4003" w:hanging="286"/>
      </w:pPr>
    </w:lvl>
    <w:lvl w:ilvl="5">
      <w:numFmt w:val="bullet"/>
      <w:lvlText w:val="•"/>
      <w:lvlJc w:val="left"/>
      <w:pPr>
        <w:ind w:left="4927" w:hanging="286"/>
      </w:pPr>
    </w:lvl>
    <w:lvl w:ilvl="6">
      <w:numFmt w:val="bullet"/>
      <w:lvlText w:val="•"/>
      <w:lvlJc w:val="left"/>
      <w:pPr>
        <w:ind w:left="5851" w:hanging="286"/>
      </w:pPr>
    </w:lvl>
    <w:lvl w:ilvl="7">
      <w:numFmt w:val="bullet"/>
      <w:lvlText w:val="•"/>
      <w:lvlJc w:val="left"/>
      <w:pPr>
        <w:ind w:left="6775" w:hanging="286"/>
      </w:pPr>
    </w:lvl>
    <w:lvl w:ilvl="8">
      <w:numFmt w:val="bullet"/>
      <w:lvlText w:val="•"/>
      <w:lvlJc w:val="left"/>
      <w:pPr>
        <w:ind w:left="7698" w:hanging="286"/>
      </w:pPr>
    </w:lvl>
  </w:abstractNum>
  <w:abstractNum w:abstractNumId="42" w15:restartNumberingAfterBreak="0">
    <w:nsid w:val="0000042C"/>
    <w:multiLevelType w:val="multilevel"/>
    <w:tmpl w:val="000008AF"/>
    <w:lvl w:ilvl="0">
      <w:start w:val="1"/>
      <w:numFmt w:val="decimal"/>
      <w:lvlText w:val="%1."/>
      <w:lvlJc w:val="left"/>
      <w:pPr>
        <w:ind w:left="829" w:hanging="360"/>
      </w:pPr>
      <w:rPr>
        <w:rFonts w:ascii="Times New Roman" w:hAnsi="Times New Roman" w:cs="Times New Roman"/>
        <w:b w:val="0"/>
        <w:bCs w:val="0"/>
        <w:sz w:val="22"/>
        <w:szCs w:val="22"/>
      </w:rPr>
    </w:lvl>
    <w:lvl w:ilvl="1">
      <w:numFmt w:val="bullet"/>
      <w:lvlText w:val=""/>
      <w:lvlJc w:val="left"/>
      <w:pPr>
        <w:ind w:left="1115" w:hanging="286"/>
      </w:pPr>
      <w:rPr>
        <w:rFonts w:ascii="Symbol" w:hAnsi="Symbol"/>
        <w:b w:val="0"/>
        <w:sz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4" w:hanging="286"/>
      </w:pPr>
    </w:lvl>
    <w:lvl w:ilvl="8">
      <w:numFmt w:val="bullet"/>
      <w:lvlText w:val="•"/>
      <w:lvlJc w:val="left"/>
      <w:pPr>
        <w:ind w:left="8044" w:hanging="286"/>
      </w:pPr>
    </w:lvl>
  </w:abstractNum>
  <w:abstractNum w:abstractNumId="43" w15:restartNumberingAfterBreak="0">
    <w:nsid w:val="0000042D"/>
    <w:multiLevelType w:val="multilevel"/>
    <w:tmpl w:val="000008B0"/>
    <w:lvl w:ilvl="0">
      <w:numFmt w:val="bullet"/>
      <w:lvlText w:val=""/>
      <w:lvlJc w:val="left"/>
      <w:pPr>
        <w:ind w:left="1232" w:hanging="286"/>
      </w:pPr>
      <w:rPr>
        <w:rFonts w:ascii="Symbol" w:hAnsi="Symbol"/>
        <w:b w:val="0"/>
        <w:w w:val="99"/>
        <w:sz w:val="20"/>
      </w:rPr>
    </w:lvl>
    <w:lvl w:ilvl="1">
      <w:numFmt w:val="bullet"/>
      <w:lvlText w:val="•"/>
      <w:lvlJc w:val="left"/>
      <w:pPr>
        <w:ind w:left="2133" w:hanging="286"/>
      </w:pPr>
    </w:lvl>
    <w:lvl w:ilvl="2">
      <w:numFmt w:val="bullet"/>
      <w:lvlText w:val="•"/>
      <w:lvlJc w:val="left"/>
      <w:pPr>
        <w:ind w:left="3035" w:hanging="286"/>
      </w:pPr>
    </w:lvl>
    <w:lvl w:ilvl="3">
      <w:numFmt w:val="bullet"/>
      <w:lvlText w:val="•"/>
      <w:lvlJc w:val="left"/>
      <w:pPr>
        <w:ind w:left="3936" w:hanging="286"/>
      </w:pPr>
    </w:lvl>
    <w:lvl w:ilvl="4">
      <w:numFmt w:val="bullet"/>
      <w:lvlText w:val="•"/>
      <w:lvlJc w:val="left"/>
      <w:pPr>
        <w:ind w:left="4838" w:hanging="286"/>
      </w:pPr>
    </w:lvl>
    <w:lvl w:ilvl="5">
      <w:numFmt w:val="bullet"/>
      <w:lvlText w:val="•"/>
      <w:lvlJc w:val="left"/>
      <w:pPr>
        <w:ind w:left="5739" w:hanging="286"/>
      </w:pPr>
    </w:lvl>
    <w:lvl w:ilvl="6">
      <w:numFmt w:val="bullet"/>
      <w:lvlText w:val="•"/>
      <w:lvlJc w:val="left"/>
      <w:pPr>
        <w:ind w:left="6640" w:hanging="286"/>
      </w:pPr>
    </w:lvl>
    <w:lvl w:ilvl="7">
      <w:numFmt w:val="bullet"/>
      <w:lvlText w:val="•"/>
      <w:lvlJc w:val="left"/>
      <w:pPr>
        <w:ind w:left="7542" w:hanging="286"/>
      </w:pPr>
    </w:lvl>
    <w:lvl w:ilvl="8">
      <w:numFmt w:val="bullet"/>
      <w:lvlText w:val="•"/>
      <w:lvlJc w:val="left"/>
      <w:pPr>
        <w:ind w:left="8443" w:hanging="286"/>
      </w:pPr>
    </w:lvl>
  </w:abstractNum>
  <w:abstractNum w:abstractNumId="44" w15:restartNumberingAfterBreak="0">
    <w:nsid w:val="0000042E"/>
    <w:multiLevelType w:val="multilevel"/>
    <w:tmpl w:val="000008B1"/>
    <w:lvl w:ilvl="0">
      <w:start w:val="1"/>
      <w:numFmt w:val="decimal"/>
      <w:lvlText w:val="%1."/>
      <w:lvlJc w:val="left"/>
      <w:pPr>
        <w:ind w:left="829" w:hanging="360"/>
      </w:pPr>
      <w:rPr>
        <w:rFonts w:ascii="Times New Roman" w:hAnsi="Times New Roman" w:cs="Times New Roman"/>
        <w:b w:val="0"/>
        <w:bCs w:val="0"/>
        <w:sz w:val="22"/>
        <w:szCs w:val="22"/>
      </w:rPr>
    </w:lvl>
    <w:lvl w:ilvl="1">
      <w:numFmt w:val="bullet"/>
      <w:lvlText w:val="-"/>
      <w:lvlJc w:val="left"/>
      <w:pPr>
        <w:ind w:left="1115" w:hanging="286"/>
      </w:pPr>
      <w:rPr>
        <w:rFonts w:ascii="Courier New" w:hAnsi="Courier New"/>
        <w:b w:val="0"/>
        <w:sz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4" w:hanging="286"/>
      </w:pPr>
    </w:lvl>
    <w:lvl w:ilvl="7">
      <w:numFmt w:val="bullet"/>
      <w:lvlText w:val="•"/>
      <w:lvlJc w:val="left"/>
      <w:pPr>
        <w:ind w:left="7054" w:hanging="286"/>
      </w:pPr>
    </w:lvl>
    <w:lvl w:ilvl="8">
      <w:numFmt w:val="bullet"/>
      <w:lvlText w:val="•"/>
      <w:lvlJc w:val="left"/>
      <w:pPr>
        <w:ind w:left="8044" w:hanging="286"/>
      </w:pPr>
    </w:lvl>
  </w:abstractNum>
  <w:abstractNum w:abstractNumId="45" w15:restartNumberingAfterBreak="0">
    <w:nsid w:val="0000042F"/>
    <w:multiLevelType w:val="multilevel"/>
    <w:tmpl w:val="000008B2"/>
    <w:lvl w:ilvl="0">
      <w:start w:val="3"/>
      <w:numFmt w:val="decimal"/>
      <w:lvlText w:val="%1."/>
      <w:lvlJc w:val="left"/>
      <w:pPr>
        <w:ind w:left="829" w:hanging="360"/>
      </w:pPr>
      <w:rPr>
        <w:rFonts w:ascii="Times New Roman" w:hAnsi="Times New Roman" w:cs="Times New Roman"/>
        <w:b w:val="0"/>
        <w:bCs w:val="0"/>
        <w:sz w:val="22"/>
        <w:szCs w:val="22"/>
      </w:rPr>
    </w:lvl>
    <w:lvl w:ilvl="1">
      <w:numFmt w:val="bullet"/>
      <w:lvlText w:val="-"/>
      <w:lvlJc w:val="left"/>
      <w:pPr>
        <w:ind w:left="1254" w:hanging="360"/>
      </w:pPr>
      <w:rPr>
        <w:rFonts w:ascii="Courier New" w:hAnsi="Courier New"/>
        <w:b w:val="0"/>
        <w:sz w:val="22"/>
      </w:rPr>
    </w:lvl>
    <w:lvl w:ilvl="2">
      <w:numFmt w:val="bullet"/>
      <w:lvlText w:val="•"/>
      <w:lvlJc w:val="left"/>
      <w:pPr>
        <w:ind w:left="2229" w:hanging="360"/>
      </w:pPr>
    </w:lvl>
    <w:lvl w:ilvl="3">
      <w:numFmt w:val="bullet"/>
      <w:lvlText w:val="•"/>
      <w:lvlJc w:val="left"/>
      <w:pPr>
        <w:ind w:left="3203" w:hanging="360"/>
      </w:pPr>
    </w:lvl>
    <w:lvl w:ilvl="4">
      <w:numFmt w:val="bullet"/>
      <w:lvlText w:val="•"/>
      <w:lvlJc w:val="left"/>
      <w:pPr>
        <w:ind w:left="4177" w:hanging="360"/>
      </w:pPr>
    </w:lvl>
    <w:lvl w:ilvl="5">
      <w:numFmt w:val="bullet"/>
      <w:lvlText w:val="•"/>
      <w:lvlJc w:val="left"/>
      <w:pPr>
        <w:ind w:left="5152" w:hanging="360"/>
      </w:pPr>
    </w:lvl>
    <w:lvl w:ilvl="6">
      <w:numFmt w:val="bullet"/>
      <w:lvlText w:val="•"/>
      <w:lvlJc w:val="left"/>
      <w:pPr>
        <w:ind w:left="6126" w:hanging="360"/>
      </w:pPr>
    </w:lvl>
    <w:lvl w:ilvl="7">
      <w:numFmt w:val="bullet"/>
      <w:lvlText w:val="•"/>
      <w:lvlJc w:val="left"/>
      <w:pPr>
        <w:ind w:left="7101" w:hanging="360"/>
      </w:pPr>
    </w:lvl>
    <w:lvl w:ilvl="8">
      <w:numFmt w:val="bullet"/>
      <w:lvlText w:val="•"/>
      <w:lvlJc w:val="left"/>
      <w:pPr>
        <w:ind w:left="8075" w:hanging="360"/>
      </w:pPr>
    </w:lvl>
  </w:abstractNum>
  <w:abstractNum w:abstractNumId="46" w15:restartNumberingAfterBreak="0">
    <w:nsid w:val="00000430"/>
    <w:multiLevelType w:val="multilevel"/>
    <w:tmpl w:val="000008B3"/>
    <w:lvl w:ilvl="0">
      <w:start w:val="4"/>
      <w:numFmt w:val="decimal"/>
      <w:lvlText w:val="%1."/>
      <w:lvlJc w:val="left"/>
      <w:pPr>
        <w:ind w:left="829" w:hanging="360"/>
      </w:pPr>
      <w:rPr>
        <w:rFonts w:ascii="Times New Roman" w:hAnsi="Times New Roman" w:cs="Times New Roman"/>
        <w:b w:val="0"/>
        <w:bCs w:val="0"/>
        <w:sz w:val="22"/>
        <w:szCs w:val="22"/>
      </w:rPr>
    </w:lvl>
    <w:lvl w:ilvl="1">
      <w:numFmt w:val="bullet"/>
      <w:lvlText w:val="-"/>
      <w:lvlJc w:val="left"/>
      <w:pPr>
        <w:ind w:left="1254" w:hanging="360"/>
      </w:pPr>
      <w:rPr>
        <w:rFonts w:ascii="Courier New" w:hAnsi="Courier New"/>
        <w:b w:val="0"/>
        <w:sz w:val="22"/>
      </w:rPr>
    </w:lvl>
    <w:lvl w:ilvl="2">
      <w:numFmt w:val="bullet"/>
      <w:lvlText w:val="•"/>
      <w:lvlJc w:val="left"/>
      <w:pPr>
        <w:ind w:left="2229" w:hanging="360"/>
      </w:pPr>
    </w:lvl>
    <w:lvl w:ilvl="3">
      <w:numFmt w:val="bullet"/>
      <w:lvlText w:val="•"/>
      <w:lvlJc w:val="left"/>
      <w:pPr>
        <w:ind w:left="3203" w:hanging="360"/>
      </w:pPr>
    </w:lvl>
    <w:lvl w:ilvl="4">
      <w:numFmt w:val="bullet"/>
      <w:lvlText w:val="•"/>
      <w:lvlJc w:val="left"/>
      <w:pPr>
        <w:ind w:left="4177" w:hanging="360"/>
      </w:pPr>
    </w:lvl>
    <w:lvl w:ilvl="5">
      <w:numFmt w:val="bullet"/>
      <w:lvlText w:val="•"/>
      <w:lvlJc w:val="left"/>
      <w:pPr>
        <w:ind w:left="5152" w:hanging="360"/>
      </w:pPr>
    </w:lvl>
    <w:lvl w:ilvl="6">
      <w:numFmt w:val="bullet"/>
      <w:lvlText w:val="•"/>
      <w:lvlJc w:val="left"/>
      <w:pPr>
        <w:ind w:left="6126" w:hanging="360"/>
      </w:pPr>
    </w:lvl>
    <w:lvl w:ilvl="7">
      <w:numFmt w:val="bullet"/>
      <w:lvlText w:val="•"/>
      <w:lvlJc w:val="left"/>
      <w:pPr>
        <w:ind w:left="7101" w:hanging="360"/>
      </w:pPr>
    </w:lvl>
    <w:lvl w:ilvl="8">
      <w:numFmt w:val="bullet"/>
      <w:lvlText w:val="•"/>
      <w:lvlJc w:val="left"/>
      <w:pPr>
        <w:ind w:left="8075" w:hanging="360"/>
      </w:pPr>
    </w:lvl>
  </w:abstractNum>
  <w:abstractNum w:abstractNumId="47" w15:restartNumberingAfterBreak="0">
    <w:nsid w:val="00000431"/>
    <w:multiLevelType w:val="multilevel"/>
    <w:tmpl w:val="000008B4"/>
    <w:lvl w:ilvl="0">
      <w:start w:val="1"/>
      <w:numFmt w:val="decimal"/>
      <w:lvlText w:val="%1."/>
      <w:lvlJc w:val="left"/>
      <w:pPr>
        <w:ind w:left="829" w:hanging="360"/>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5" w:hanging="286"/>
      </w:pPr>
    </w:lvl>
    <w:lvl w:ilvl="8">
      <w:numFmt w:val="bullet"/>
      <w:lvlText w:val="•"/>
      <w:lvlJc w:val="left"/>
      <w:pPr>
        <w:ind w:left="8045" w:hanging="286"/>
      </w:pPr>
    </w:lvl>
  </w:abstractNum>
  <w:abstractNum w:abstractNumId="48" w15:restartNumberingAfterBreak="0">
    <w:nsid w:val="00000432"/>
    <w:multiLevelType w:val="multilevel"/>
    <w:tmpl w:val="000008B5"/>
    <w:lvl w:ilvl="0">
      <w:start w:val="2"/>
      <w:numFmt w:val="decimal"/>
      <w:lvlText w:val="%1."/>
      <w:lvlJc w:val="left"/>
      <w:pPr>
        <w:ind w:left="829" w:hanging="360"/>
      </w:pPr>
      <w:rPr>
        <w:rFonts w:ascii="Times New Roman" w:hAnsi="Times New Roman" w:cs="Times New Roman"/>
        <w:b w:val="0"/>
        <w:bCs w:val="0"/>
        <w:sz w:val="22"/>
        <w:szCs w:val="22"/>
      </w:rPr>
    </w:lvl>
    <w:lvl w:ilvl="1">
      <w:numFmt w:val="bullet"/>
      <w:lvlText w:val="-"/>
      <w:lvlJc w:val="left"/>
      <w:pPr>
        <w:ind w:left="1115" w:hanging="286"/>
      </w:pPr>
      <w:rPr>
        <w:rFonts w:ascii="Courier New" w:hAnsi="Courier New"/>
        <w:b w:val="0"/>
        <w:sz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5" w:hanging="286"/>
      </w:pPr>
    </w:lvl>
    <w:lvl w:ilvl="8">
      <w:numFmt w:val="bullet"/>
      <w:lvlText w:val="•"/>
      <w:lvlJc w:val="left"/>
      <w:pPr>
        <w:ind w:left="8045" w:hanging="286"/>
      </w:pPr>
    </w:lvl>
  </w:abstractNum>
  <w:abstractNum w:abstractNumId="49" w15:restartNumberingAfterBreak="0">
    <w:nsid w:val="00000433"/>
    <w:multiLevelType w:val="multilevel"/>
    <w:tmpl w:val="000008B6"/>
    <w:lvl w:ilvl="0">
      <w:start w:val="3"/>
      <w:numFmt w:val="decimal"/>
      <w:lvlText w:val="%1."/>
      <w:lvlJc w:val="left"/>
      <w:pPr>
        <w:ind w:left="829" w:hanging="368"/>
      </w:pPr>
      <w:rPr>
        <w:rFonts w:ascii="Times New Roman" w:hAnsi="Times New Roman" w:cs="Times New Roman"/>
        <w:b w:val="0"/>
        <w:bCs w:val="0"/>
        <w:sz w:val="22"/>
        <w:szCs w:val="22"/>
      </w:rPr>
    </w:lvl>
    <w:lvl w:ilvl="1">
      <w:start w:val="1"/>
      <w:numFmt w:val="lowerLetter"/>
      <w:lvlText w:val="%2."/>
      <w:lvlJc w:val="left"/>
      <w:pPr>
        <w:ind w:left="1254" w:hanging="360"/>
      </w:pPr>
      <w:rPr>
        <w:rFonts w:ascii="Times New Roman" w:hAnsi="Times New Roman" w:cs="Times New Roman"/>
        <w:b w:val="0"/>
        <w:bCs w:val="0"/>
        <w:sz w:val="22"/>
        <w:szCs w:val="22"/>
      </w:rPr>
    </w:lvl>
    <w:lvl w:ilvl="2">
      <w:numFmt w:val="bullet"/>
      <w:lvlText w:val="•"/>
      <w:lvlJc w:val="left"/>
      <w:pPr>
        <w:ind w:left="2229" w:hanging="360"/>
      </w:pPr>
    </w:lvl>
    <w:lvl w:ilvl="3">
      <w:numFmt w:val="bullet"/>
      <w:lvlText w:val="•"/>
      <w:lvlJc w:val="left"/>
      <w:pPr>
        <w:ind w:left="3203" w:hanging="360"/>
      </w:pPr>
    </w:lvl>
    <w:lvl w:ilvl="4">
      <w:numFmt w:val="bullet"/>
      <w:lvlText w:val="•"/>
      <w:lvlJc w:val="left"/>
      <w:pPr>
        <w:ind w:left="4178" w:hanging="360"/>
      </w:pPr>
    </w:lvl>
    <w:lvl w:ilvl="5">
      <w:numFmt w:val="bullet"/>
      <w:lvlText w:val="•"/>
      <w:lvlJc w:val="left"/>
      <w:pPr>
        <w:ind w:left="5152" w:hanging="360"/>
      </w:pPr>
    </w:lvl>
    <w:lvl w:ilvl="6">
      <w:numFmt w:val="bullet"/>
      <w:lvlText w:val="•"/>
      <w:lvlJc w:val="left"/>
      <w:pPr>
        <w:ind w:left="6127" w:hanging="360"/>
      </w:pPr>
    </w:lvl>
    <w:lvl w:ilvl="7">
      <w:numFmt w:val="bullet"/>
      <w:lvlText w:val="•"/>
      <w:lvlJc w:val="left"/>
      <w:pPr>
        <w:ind w:left="7101" w:hanging="360"/>
      </w:pPr>
    </w:lvl>
    <w:lvl w:ilvl="8">
      <w:numFmt w:val="bullet"/>
      <w:lvlText w:val="•"/>
      <w:lvlJc w:val="left"/>
      <w:pPr>
        <w:ind w:left="8076" w:hanging="360"/>
      </w:pPr>
    </w:lvl>
  </w:abstractNum>
  <w:abstractNum w:abstractNumId="50" w15:restartNumberingAfterBreak="0">
    <w:nsid w:val="00000434"/>
    <w:multiLevelType w:val="multilevel"/>
    <w:tmpl w:val="000008B7"/>
    <w:lvl w:ilvl="0">
      <w:start w:val="4"/>
      <w:numFmt w:val="decimal"/>
      <w:lvlText w:val="%1."/>
      <w:lvlJc w:val="left"/>
      <w:pPr>
        <w:ind w:left="829" w:hanging="368"/>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5" w:hanging="286"/>
      </w:pPr>
    </w:lvl>
    <w:lvl w:ilvl="8">
      <w:numFmt w:val="bullet"/>
      <w:lvlText w:val="•"/>
      <w:lvlJc w:val="left"/>
      <w:pPr>
        <w:ind w:left="8045" w:hanging="286"/>
      </w:pPr>
    </w:lvl>
  </w:abstractNum>
  <w:abstractNum w:abstractNumId="51" w15:restartNumberingAfterBreak="0">
    <w:nsid w:val="00000435"/>
    <w:multiLevelType w:val="multilevel"/>
    <w:tmpl w:val="000008B8"/>
    <w:lvl w:ilvl="0">
      <w:start w:val="1"/>
      <w:numFmt w:val="decimal"/>
      <w:lvlText w:val="%1."/>
      <w:lvlJc w:val="left"/>
      <w:pPr>
        <w:ind w:left="1115" w:hanging="286"/>
      </w:pPr>
      <w:rPr>
        <w:rFonts w:ascii="Times New Roman" w:hAnsi="Times New Roman" w:cs="Times New Roman"/>
        <w:b w:val="0"/>
        <w:bCs w:val="0"/>
        <w:sz w:val="22"/>
        <w:szCs w:val="22"/>
      </w:rPr>
    </w:lvl>
    <w:lvl w:ilvl="1">
      <w:numFmt w:val="bullet"/>
      <w:lvlText w:val="•"/>
      <w:lvlJc w:val="left"/>
      <w:pPr>
        <w:ind w:left="2006" w:hanging="286"/>
      </w:pPr>
    </w:lvl>
    <w:lvl w:ilvl="2">
      <w:numFmt w:val="bullet"/>
      <w:lvlText w:val="•"/>
      <w:lvlJc w:val="left"/>
      <w:pPr>
        <w:ind w:left="2897" w:hanging="286"/>
      </w:pPr>
    </w:lvl>
    <w:lvl w:ilvl="3">
      <w:numFmt w:val="bullet"/>
      <w:lvlText w:val="•"/>
      <w:lvlJc w:val="left"/>
      <w:pPr>
        <w:ind w:left="3788" w:hanging="286"/>
      </w:pPr>
    </w:lvl>
    <w:lvl w:ilvl="4">
      <w:numFmt w:val="bullet"/>
      <w:lvlText w:val="•"/>
      <w:lvlJc w:val="left"/>
      <w:pPr>
        <w:ind w:left="4679" w:hanging="286"/>
      </w:pPr>
    </w:lvl>
    <w:lvl w:ilvl="5">
      <w:numFmt w:val="bullet"/>
      <w:lvlText w:val="•"/>
      <w:lvlJc w:val="left"/>
      <w:pPr>
        <w:ind w:left="5570" w:hanging="286"/>
      </w:pPr>
    </w:lvl>
    <w:lvl w:ilvl="6">
      <w:numFmt w:val="bullet"/>
      <w:lvlText w:val="•"/>
      <w:lvlJc w:val="left"/>
      <w:pPr>
        <w:ind w:left="6461" w:hanging="286"/>
      </w:pPr>
    </w:lvl>
    <w:lvl w:ilvl="7">
      <w:numFmt w:val="bullet"/>
      <w:lvlText w:val="•"/>
      <w:lvlJc w:val="left"/>
      <w:pPr>
        <w:ind w:left="7353" w:hanging="286"/>
      </w:pPr>
    </w:lvl>
    <w:lvl w:ilvl="8">
      <w:numFmt w:val="bullet"/>
      <w:lvlText w:val="•"/>
      <w:lvlJc w:val="left"/>
      <w:pPr>
        <w:ind w:left="8244" w:hanging="286"/>
      </w:pPr>
    </w:lvl>
  </w:abstractNum>
  <w:abstractNum w:abstractNumId="52" w15:restartNumberingAfterBreak="0">
    <w:nsid w:val="00000436"/>
    <w:multiLevelType w:val="multilevel"/>
    <w:tmpl w:val="000008B9"/>
    <w:lvl w:ilvl="0">
      <w:start w:val="3"/>
      <w:numFmt w:val="decimal"/>
      <w:lvlText w:val="%1"/>
      <w:lvlJc w:val="left"/>
      <w:pPr>
        <w:ind w:left="1021" w:hanging="675"/>
      </w:pPr>
      <w:rPr>
        <w:rFonts w:cs="Times New Roman"/>
      </w:rPr>
    </w:lvl>
    <w:lvl w:ilvl="1">
      <w:start w:val="9"/>
      <w:numFmt w:val="decimal"/>
      <w:lvlText w:val="%1.%2."/>
      <w:lvlJc w:val="left"/>
      <w:pPr>
        <w:ind w:left="1021" w:hanging="675"/>
      </w:pPr>
      <w:rPr>
        <w:rFonts w:ascii="Times New Roman" w:hAnsi="Times New Roman" w:cs="Times New Roman"/>
        <w:b/>
        <w:bCs/>
        <w:sz w:val="22"/>
        <w:szCs w:val="22"/>
      </w:rPr>
    </w:lvl>
    <w:lvl w:ilvl="2">
      <w:start w:val="1"/>
      <w:numFmt w:val="decimal"/>
      <w:lvlText w:val="%3."/>
      <w:lvlJc w:val="left"/>
      <w:pPr>
        <w:ind w:left="1232" w:hanging="286"/>
      </w:pPr>
      <w:rPr>
        <w:rFonts w:ascii="Times New Roman" w:hAnsi="Times New Roman" w:cs="Times New Roman"/>
        <w:b w:val="0"/>
        <w:bCs w:val="0"/>
        <w:sz w:val="22"/>
        <w:szCs w:val="22"/>
      </w:rPr>
    </w:lvl>
    <w:lvl w:ilvl="3">
      <w:start w:val="1"/>
      <w:numFmt w:val="lowerLetter"/>
      <w:lvlText w:val="%4."/>
      <w:lvlJc w:val="left"/>
      <w:pPr>
        <w:ind w:left="1513" w:hanging="281"/>
      </w:pPr>
      <w:rPr>
        <w:rFonts w:ascii="Times New Roman" w:hAnsi="Times New Roman" w:cs="Times New Roman"/>
        <w:b w:val="0"/>
        <w:bCs w:val="0"/>
        <w:sz w:val="22"/>
        <w:szCs w:val="22"/>
      </w:rPr>
    </w:lvl>
    <w:lvl w:ilvl="4">
      <w:numFmt w:val="bullet"/>
      <w:lvlText w:val="•"/>
      <w:lvlJc w:val="left"/>
      <w:pPr>
        <w:ind w:left="3696" w:hanging="281"/>
      </w:pPr>
    </w:lvl>
    <w:lvl w:ilvl="5">
      <w:numFmt w:val="bullet"/>
      <w:lvlText w:val="•"/>
      <w:lvlJc w:val="left"/>
      <w:pPr>
        <w:ind w:left="4788" w:hanging="281"/>
      </w:pPr>
    </w:lvl>
    <w:lvl w:ilvl="6">
      <w:numFmt w:val="bullet"/>
      <w:lvlText w:val="•"/>
      <w:lvlJc w:val="left"/>
      <w:pPr>
        <w:ind w:left="5879" w:hanging="281"/>
      </w:pPr>
    </w:lvl>
    <w:lvl w:ilvl="7">
      <w:numFmt w:val="bullet"/>
      <w:lvlText w:val="•"/>
      <w:lvlJc w:val="left"/>
      <w:pPr>
        <w:ind w:left="6971" w:hanging="281"/>
      </w:pPr>
    </w:lvl>
    <w:lvl w:ilvl="8">
      <w:numFmt w:val="bullet"/>
      <w:lvlText w:val="•"/>
      <w:lvlJc w:val="left"/>
      <w:pPr>
        <w:ind w:left="8063" w:hanging="281"/>
      </w:pPr>
    </w:lvl>
  </w:abstractNum>
  <w:abstractNum w:abstractNumId="53" w15:restartNumberingAfterBreak="0">
    <w:nsid w:val="00000437"/>
    <w:multiLevelType w:val="multilevel"/>
    <w:tmpl w:val="000008BA"/>
    <w:lvl w:ilvl="0">
      <w:start w:val="3"/>
      <w:numFmt w:val="decimal"/>
      <w:lvlText w:val="%1."/>
      <w:lvlJc w:val="left"/>
      <w:pPr>
        <w:ind w:left="1232" w:hanging="286"/>
      </w:pPr>
      <w:rPr>
        <w:rFonts w:ascii="Times New Roman" w:hAnsi="Times New Roman" w:cs="Times New Roman"/>
        <w:b w:val="0"/>
        <w:bCs w:val="0"/>
        <w:sz w:val="22"/>
        <w:szCs w:val="22"/>
      </w:rPr>
    </w:lvl>
    <w:lvl w:ilvl="1">
      <w:start w:val="2"/>
      <w:numFmt w:val="lowerLetter"/>
      <w:lvlText w:val="%2)"/>
      <w:lvlJc w:val="left"/>
      <w:pPr>
        <w:ind w:left="1513" w:hanging="281"/>
      </w:pPr>
      <w:rPr>
        <w:rFonts w:ascii="Times New Roman" w:hAnsi="Times New Roman" w:cs="Times New Roman"/>
        <w:b w:val="0"/>
        <w:bCs w:val="0"/>
        <w:sz w:val="22"/>
        <w:szCs w:val="22"/>
      </w:rPr>
    </w:lvl>
    <w:lvl w:ilvl="2">
      <w:numFmt w:val="bullet"/>
      <w:lvlText w:val="•"/>
      <w:lvlJc w:val="left"/>
      <w:pPr>
        <w:ind w:left="2483" w:hanging="281"/>
      </w:pPr>
    </w:lvl>
    <w:lvl w:ilvl="3">
      <w:numFmt w:val="bullet"/>
      <w:lvlText w:val="•"/>
      <w:lvlJc w:val="left"/>
      <w:pPr>
        <w:ind w:left="3453" w:hanging="281"/>
      </w:pPr>
    </w:lvl>
    <w:lvl w:ilvl="4">
      <w:numFmt w:val="bullet"/>
      <w:lvlText w:val="•"/>
      <w:lvlJc w:val="left"/>
      <w:pPr>
        <w:ind w:left="4424" w:hanging="281"/>
      </w:pPr>
    </w:lvl>
    <w:lvl w:ilvl="5">
      <w:numFmt w:val="bullet"/>
      <w:lvlText w:val="•"/>
      <w:lvlJc w:val="left"/>
      <w:pPr>
        <w:ind w:left="5394" w:hanging="281"/>
      </w:pPr>
    </w:lvl>
    <w:lvl w:ilvl="6">
      <w:numFmt w:val="bullet"/>
      <w:lvlText w:val="•"/>
      <w:lvlJc w:val="left"/>
      <w:pPr>
        <w:ind w:left="6364" w:hanging="281"/>
      </w:pPr>
    </w:lvl>
    <w:lvl w:ilvl="7">
      <w:numFmt w:val="bullet"/>
      <w:lvlText w:val="•"/>
      <w:lvlJc w:val="left"/>
      <w:pPr>
        <w:ind w:left="7335" w:hanging="281"/>
      </w:pPr>
    </w:lvl>
    <w:lvl w:ilvl="8">
      <w:numFmt w:val="bullet"/>
      <w:lvlText w:val="•"/>
      <w:lvlJc w:val="left"/>
      <w:pPr>
        <w:ind w:left="8305" w:hanging="281"/>
      </w:pPr>
    </w:lvl>
  </w:abstractNum>
  <w:abstractNum w:abstractNumId="54" w15:restartNumberingAfterBreak="0">
    <w:nsid w:val="00000438"/>
    <w:multiLevelType w:val="multilevel"/>
    <w:tmpl w:val="000008BB"/>
    <w:lvl w:ilvl="0">
      <w:start w:val="2"/>
      <w:numFmt w:val="decimal"/>
      <w:lvlText w:val="%1."/>
      <w:lvlJc w:val="left"/>
      <w:pPr>
        <w:ind w:left="1115" w:hanging="286"/>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897" w:hanging="286"/>
      </w:pPr>
    </w:lvl>
    <w:lvl w:ilvl="3">
      <w:numFmt w:val="bullet"/>
      <w:lvlText w:val="•"/>
      <w:lvlJc w:val="left"/>
      <w:pPr>
        <w:ind w:left="3788" w:hanging="286"/>
      </w:pPr>
    </w:lvl>
    <w:lvl w:ilvl="4">
      <w:numFmt w:val="bullet"/>
      <w:lvlText w:val="•"/>
      <w:lvlJc w:val="left"/>
      <w:pPr>
        <w:ind w:left="4679" w:hanging="286"/>
      </w:pPr>
    </w:lvl>
    <w:lvl w:ilvl="5">
      <w:numFmt w:val="bullet"/>
      <w:lvlText w:val="•"/>
      <w:lvlJc w:val="left"/>
      <w:pPr>
        <w:ind w:left="5570" w:hanging="286"/>
      </w:pPr>
    </w:lvl>
    <w:lvl w:ilvl="6">
      <w:numFmt w:val="bullet"/>
      <w:lvlText w:val="•"/>
      <w:lvlJc w:val="left"/>
      <w:pPr>
        <w:ind w:left="6461" w:hanging="286"/>
      </w:pPr>
    </w:lvl>
    <w:lvl w:ilvl="7">
      <w:numFmt w:val="bullet"/>
      <w:lvlText w:val="•"/>
      <w:lvlJc w:val="left"/>
      <w:pPr>
        <w:ind w:left="7352" w:hanging="286"/>
      </w:pPr>
    </w:lvl>
    <w:lvl w:ilvl="8">
      <w:numFmt w:val="bullet"/>
      <w:lvlText w:val="•"/>
      <w:lvlJc w:val="left"/>
      <w:pPr>
        <w:ind w:left="8243" w:hanging="286"/>
      </w:pPr>
    </w:lvl>
  </w:abstractNum>
  <w:abstractNum w:abstractNumId="55" w15:restartNumberingAfterBreak="0">
    <w:nsid w:val="00000439"/>
    <w:multiLevelType w:val="multilevel"/>
    <w:tmpl w:val="000008BC"/>
    <w:lvl w:ilvl="0">
      <w:numFmt w:val="bullet"/>
      <w:lvlText w:val="-"/>
      <w:lvlJc w:val="left"/>
      <w:pPr>
        <w:ind w:left="732" w:hanging="286"/>
      </w:pPr>
      <w:rPr>
        <w:rFonts w:ascii="Courier New" w:hAnsi="Courier New"/>
        <w:b w:val="0"/>
        <w:sz w:val="22"/>
      </w:rPr>
    </w:lvl>
    <w:lvl w:ilvl="1">
      <w:numFmt w:val="bullet"/>
      <w:lvlText w:val="•"/>
      <w:lvlJc w:val="left"/>
      <w:pPr>
        <w:ind w:left="1611" w:hanging="286"/>
      </w:pPr>
    </w:lvl>
    <w:lvl w:ilvl="2">
      <w:numFmt w:val="bullet"/>
      <w:lvlText w:val="•"/>
      <w:lvlJc w:val="left"/>
      <w:pPr>
        <w:ind w:left="2491" w:hanging="286"/>
      </w:pPr>
    </w:lvl>
    <w:lvl w:ilvl="3">
      <w:numFmt w:val="bullet"/>
      <w:lvlText w:val="•"/>
      <w:lvlJc w:val="left"/>
      <w:pPr>
        <w:ind w:left="3370" w:hanging="286"/>
      </w:pPr>
    </w:lvl>
    <w:lvl w:ilvl="4">
      <w:numFmt w:val="bullet"/>
      <w:lvlText w:val="•"/>
      <w:lvlJc w:val="left"/>
      <w:pPr>
        <w:ind w:left="4250" w:hanging="286"/>
      </w:pPr>
    </w:lvl>
    <w:lvl w:ilvl="5">
      <w:numFmt w:val="bullet"/>
      <w:lvlText w:val="•"/>
      <w:lvlJc w:val="left"/>
      <w:pPr>
        <w:ind w:left="5129" w:hanging="286"/>
      </w:pPr>
    </w:lvl>
    <w:lvl w:ilvl="6">
      <w:numFmt w:val="bullet"/>
      <w:lvlText w:val="•"/>
      <w:lvlJc w:val="left"/>
      <w:pPr>
        <w:ind w:left="6008" w:hanging="286"/>
      </w:pPr>
    </w:lvl>
    <w:lvl w:ilvl="7">
      <w:numFmt w:val="bullet"/>
      <w:lvlText w:val="•"/>
      <w:lvlJc w:val="left"/>
      <w:pPr>
        <w:ind w:left="6888" w:hanging="286"/>
      </w:pPr>
    </w:lvl>
    <w:lvl w:ilvl="8">
      <w:numFmt w:val="bullet"/>
      <w:lvlText w:val="•"/>
      <w:lvlJc w:val="left"/>
      <w:pPr>
        <w:ind w:left="7767" w:hanging="286"/>
      </w:pPr>
    </w:lvl>
  </w:abstractNum>
  <w:abstractNum w:abstractNumId="56" w15:restartNumberingAfterBreak="0">
    <w:nsid w:val="0000043A"/>
    <w:multiLevelType w:val="multilevel"/>
    <w:tmpl w:val="000008BD"/>
    <w:lvl w:ilvl="0">
      <w:start w:val="5"/>
      <w:numFmt w:val="decimal"/>
      <w:lvlText w:val="%1."/>
      <w:lvlJc w:val="left"/>
      <w:pPr>
        <w:ind w:left="732" w:hanging="286"/>
      </w:pPr>
      <w:rPr>
        <w:rFonts w:ascii="Times New Roman" w:hAnsi="Times New Roman" w:cs="Times New Roman"/>
        <w:b w:val="0"/>
        <w:bCs w:val="0"/>
        <w:sz w:val="22"/>
        <w:szCs w:val="22"/>
      </w:rPr>
    </w:lvl>
    <w:lvl w:ilvl="1">
      <w:start w:val="1"/>
      <w:numFmt w:val="lowerLetter"/>
      <w:lvlText w:val="%2."/>
      <w:lvlJc w:val="left"/>
      <w:pPr>
        <w:ind w:left="1013" w:hanging="281"/>
      </w:pPr>
      <w:rPr>
        <w:rFonts w:ascii="Times New Roman" w:hAnsi="Times New Roman" w:cs="Times New Roman"/>
        <w:b w:val="0"/>
        <w:bCs w:val="0"/>
        <w:sz w:val="22"/>
        <w:szCs w:val="22"/>
      </w:rPr>
    </w:lvl>
    <w:lvl w:ilvl="2">
      <w:numFmt w:val="bullet"/>
      <w:lvlText w:val=""/>
      <w:lvlJc w:val="left"/>
      <w:pPr>
        <w:ind w:left="1338" w:hanging="284"/>
      </w:pPr>
      <w:rPr>
        <w:rFonts w:ascii="Symbol" w:hAnsi="Symbol"/>
        <w:b w:val="0"/>
        <w:sz w:val="22"/>
      </w:rPr>
    </w:lvl>
    <w:lvl w:ilvl="3">
      <w:numFmt w:val="bullet"/>
      <w:lvlText w:val="•"/>
      <w:lvlJc w:val="left"/>
      <w:pPr>
        <w:ind w:left="1232" w:hanging="284"/>
      </w:pPr>
    </w:lvl>
    <w:lvl w:ilvl="4">
      <w:numFmt w:val="bullet"/>
      <w:lvlText w:val="•"/>
      <w:lvlJc w:val="left"/>
      <w:pPr>
        <w:ind w:left="1338" w:hanging="284"/>
      </w:pPr>
    </w:lvl>
    <w:lvl w:ilvl="5">
      <w:numFmt w:val="bullet"/>
      <w:lvlText w:val="•"/>
      <w:lvlJc w:val="left"/>
      <w:pPr>
        <w:ind w:left="2703" w:hanging="284"/>
      </w:pPr>
    </w:lvl>
    <w:lvl w:ilvl="6">
      <w:numFmt w:val="bullet"/>
      <w:lvlText w:val="•"/>
      <w:lvlJc w:val="left"/>
      <w:pPr>
        <w:ind w:left="4068" w:hanging="284"/>
      </w:pPr>
    </w:lvl>
    <w:lvl w:ilvl="7">
      <w:numFmt w:val="bullet"/>
      <w:lvlText w:val="•"/>
      <w:lvlJc w:val="left"/>
      <w:pPr>
        <w:ind w:left="5432" w:hanging="284"/>
      </w:pPr>
    </w:lvl>
    <w:lvl w:ilvl="8">
      <w:numFmt w:val="bullet"/>
      <w:lvlText w:val="•"/>
      <w:lvlJc w:val="left"/>
      <w:pPr>
        <w:ind w:left="6797" w:hanging="284"/>
      </w:pPr>
    </w:lvl>
  </w:abstractNum>
  <w:abstractNum w:abstractNumId="57" w15:restartNumberingAfterBreak="0">
    <w:nsid w:val="0000043B"/>
    <w:multiLevelType w:val="multilevel"/>
    <w:tmpl w:val="000008BE"/>
    <w:lvl w:ilvl="0">
      <w:numFmt w:val="bullet"/>
      <w:lvlText w:val=""/>
      <w:lvlJc w:val="left"/>
      <w:pPr>
        <w:ind w:left="772" w:hanging="286"/>
      </w:pPr>
      <w:rPr>
        <w:rFonts w:ascii="Symbol" w:hAnsi="Symbol"/>
        <w:b w:val="0"/>
        <w:sz w:val="22"/>
      </w:rPr>
    </w:lvl>
    <w:lvl w:ilvl="1">
      <w:numFmt w:val="bullet"/>
      <w:lvlText w:val="•"/>
      <w:lvlJc w:val="left"/>
      <w:pPr>
        <w:ind w:left="1651" w:hanging="286"/>
      </w:pPr>
    </w:lvl>
    <w:lvl w:ilvl="2">
      <w:numFmt w:val="bullet"/>
      <w:lvlText w:val="•"/>
      <w:lvlJc w:val="left"/>
      <w:pPr>
        <w:ind w:left="2531" w:hanging="286"/>
      </w:pPr>
    </w:lvl>
    <w:lvl w:ilvl="3">
      <w:numFmt w:val="bullet"/>
      <w:lvlText w:val="•"/>
      <w:lvlJc w:val="left"/>
      <w:pPr>
        <w:ind w:left="3410" w:hanging="286"/>
      </w:pPr>
    </w:lvl>
    <w:lvl w:ilvl="4">
      <w:numFmt w:val="bullet"/>
      <w:lvlText w:val="•"/>
      <w:lvlJc w:val="left"/>
      <w:pPr>
        <w:ind w:left="4290" w:hanging="286"/>
      </w:pPr>
    </w:lvl>
    <w:lvl w:ilvl="5">
      <w:numFmt w:val="bullet"/>
      <w:lvlText w:val="•"/>
      <w:lvlJc w:val="left"/>
      <w:pPr>
        <w:ind w:left="5169" w:hanging="286"/>
      </w:pPr>
    </w:lvl>
    <w:lvl w:ilvl="6">
      <w:numFmt w:val="bullet"/>
      <w:lvlText w:val="•"/>
      <w:lvlJc w:val="left"/>
      <w:pPr>
        <w:ind w:left="6048" w:hanging="286"/>
      </w:pPr>
    </w:lvl>
    <w:lvl w:ilvl="7">
      <w:numFmt w:val="bullet"/>
      <w:lvlText w:val="•"/>
      <w:lvlJc w:val="left"/>
      <w:pPr>
        <w:ind w:left="6928" w:hanging="286"/>
      </w:pPr>
    </w:lvl>
    <w:lvl w:ilvl="8">
      <w:numFmt w:val="bullet"/>
      <w:lvlText w:val="•"/>
      <w:lvlJc w:val="left"/>
      <w:pPr>
        <w:ind w:left="7807" w:hanging="286"/>
      </w:pPr>
    </w:lvl>
  </w:abstractNum>
  <w:abstractNum w:abstractNumId="58" w15:restartNumberingAfterBreak="0">
    <w:nsid w:val="0000043C"/>
    <w:multiLevelType w:val="multilevel"/>
    <w:tmpl w:val="000008BF"/>
    <w:lvl w:ilvl="0">
      <w:start w:val="3"/>
      <w:numFmt w:val="decimal"/>
      <w:lvlText w:val="%1."/>
      <w:lvlJc w:val="left"/>
      <w:pPr>
        <w:ind w:left="946" w:hanging="358"/>
      </w:pPr>
      <w:rPr>
        <w:rFonts w:ascii="Times New Roman" w:hAnsi="Times New Roman" w:cs="Times New Roman"/>
        <w:b w:val="0"/>
        <w:bCs w:val="0"/>
        <w:sz w:val="22"/>
        <w:szCs w:val="22"/>
      </w:rPr>
    </w:lvl>
    <w:lvl w:ilvl="1">
      <w:start w:val="1"/>
      <w:numFmt w:val="lowerLetter"/>
      <w:lvlText w:val="%2."/>
      <w:lvlJc w:val="left"/>
      <w:pPr>
        <w:ind w:left="946" w:hanging="341"/>
      </w:pPr>
      <w:rPr>
        <w:rFonts w:ascii="Times New Roman" w:hAnsi="Times New Roman" w:cs="Times New Roman"/>
        <w:b w:val="0"/>
        <w:bCs w:val="0"/>
        <w:sz w:val="22"/>
        <w:szCs w:val="22"/>
      </w:rPr>
    </w:lvl>
    <w:lvl w:ilvl="2">
      <w:numFmt w:val="bullet"/>
      <w:lvlText w:val="•"/>
      <w:lvlJc w:val="left"/>
      <w:pPr>
        <w:ind w:left="2806" w:hanging="341"/>
      </w:pPr>
    </w:lvl>
    <w:lvl w:ilvl="3">
      <w:numFmt w:val="bullet"/>
      <w:lvlText w:val="•"/>
      <w:lvlJc w:val="left"/>
      <w:pPr>
        <w:ind w:left="3736" w:hanging="341"/>
      </w:pPr>
    </w:lvl>
    <w:lvl w:ilvl="4">
      <w:numFmt w:val="bullet"/>
      <w:lvlText w:val="•"/>
      <w:lvlJc w:val="left"/>
      <w:pPr>
        <w:ind w:left="4666" w:hanging="341"/>
      </w:pPr>
    </w:lvl>
    <w:lvl w:ilvl="5">
      <w:numFmt w:val="bullet"/>
      <w:lvlText w:val="•"/>
      <w:lvlJc w:val="left"/>
      <w:pPr>
        <w:ind w:left="5596" w:hanging="341"/>
      </w:pPr>
    </w:lvl>
    <w:lvl w:ilvl="6">
      <w:numFmt w:val="bullet"/>
      <w:lvlText w:val="•"/>
      <w:lvlJc w:val="left"/>
      <w:pPr>
        <w:ind w:left="6526" w:hanging="341"/>
      </w:pPr>
    </w:lvl>
    <w:lvl w:ilvl="7">
      <w:numFmt w:val="bullet"/>
      <w:lvlText w:val="•"/>
      <w:lvlJc w:val="left"/>
      <w:pPr>
        <w:ind w:left="7456" w:hanging="341"/>
      </w:pPr>
    </w:lvl>
    <w:lvl w:ilvl="8">
      <w:numFmt w:val="bullet"/>
      <w:lvlText w:val="•"/>
      <w:lvlJc w:val="left"/>
      <w:pPr>
        <w:ind w:left="8386" w:hanging="341"/>
      </w:pPr>
    </w:lvl>
  </w:abstractNum>
  <w:abstractNum w:abstractNumId="59" w15:restartNumberingAfterBreak="0">
    <w:nsid w:val="0000043D"/>
    <w:multiLevelType w:val="multilevel"/>
    <w:tmpl w:val="000008C0"/>
    <w:lvl w:ilvl="0">
      <w:start w:val="8"/>
      <w:numFmt w:val="decimal"/>
      <w:lvlText w:val="%1."/>
      <w:lvlJc w:val="left"/>
      <w:pPr>
        <w:ind w:left="946" w:hanging="341"/>
      </w:pPr>
      <w:rPr>
        <w:rFonts w:ascii="Calibri" w:hAnsi="Calibri" w:cs="Calibri"/>
        <w:b w:val="0"/>
        <w:bCs w:val="0"/>
        <w:sz w:val="22"/>
        <w:szCs w:val="22"/>
      </w:rPr>
    </w:lvl>
    <w:lvl w:ilvl="1">
      <w:numFmt w:val="bullet"/>
      <w:lvlText w:val="•"/>
      <w:lvlJc w:val="left"/>
      <w:pPr>
        <w:ind w:left="1876" w:hanging="341"/>
      </w:pPr>
    </w:lvl>
    <w:lvl w:ilvl="2">
      <w:numFmt w:val="bullet"/>
      <w:lvlText w:val="•"/>
      <w:lvlJc w:val="left"/>
      <w:pPr>
        <w:ind w:left="2806" w:hanging="341"/>
      </w:pPr>
    </w:lvl>
    <w:lvl w:ilvl="3">
      <w:numFmt w:val="bullet"/>
      <w:lvlText w:val="•"/>
      <w:lvlJc w:val="left"/>
      <w:pPr>
        <w:ind w:left="3736" w:hanging="341"/>
      </w:pPr>
    </w:lvl>
    <w:lvl w:ilvl="4">
      <w:numFmt w:val="bullet"/>
      <w:lvlText w:val="•"/>
      <w:lvlJc w:val="left"/>
      <w:pPr>
        <w:ind w:left="4666" w:hanging="341"/>
      </w:pPr>
    </w:lvl>
    <w:lvl w:ilvl="5">
      <w:numFmt w:val="bullet"/>
      <w:lvlText w:val="•"/>
      <w:lvlJc w:val="left"/>
      <w:pPr>
        <w:ind w:left="5596" w:hanging="341"/>
      </w:pPr>
    </w:lvl>
    <w:lvl w:ilvl="6">
      <w:numFmt w:val="bullet"/>
      <w:lvlText w:val="•"/>
      <w:lvlJc w:val="left"/>
      <w:pPr>
        <w:ind w:left="6526" w:hanging="341"/>
      </w:pPr>
    </w:lvl>
    <w:lvl w:ilvl="7">
      <w:numFmt w:val="bullet"/>
      <w:lvlText w:val="•"/>
      <w:lvlJc w:val="left"/>
      <w:pPr>
        <w:ind w:left="7456" w:hanging="341"/>
      </w:pPr>
    </w:lvl>
    <w:lvl w:ilvl="8">
      <w:numFmt w:val="bullet"/>
      <w:lvlText w:val="•"/>
      <w:lvlJc w:val="left"/>
      <w:pPr>
        <w:ind w:left="8386" w:hanging="341"/>
      </w:pPr>
    </w:lvl>
  </w:abstractNum>
  <w:abstractNum w:abstractNumId="60" w15:restartNumberingAfterBreak="0">
    <w:nsid w:val="0000043E"/>
    <w:multiLevelType w:val="multilevel"/>
    <w:tmpl w:val="000008C1"/>
    <w:lvl w:ilvl="0">
      <w:start w:val="2"/>
      <w:numFmt w:val="decimal"/>
      <w:lvlText w:val="%1."/>
      <w:lvlJc w:val="left"/>
      <w:pPr>
        <w:ind w:left="829" w:hanging="351"/>
      </w:pPr>
      <w:rPr>
        <w:rFonts w:ascii="Times New Roman" w:hAnsi="Times New Roman" w:cs="Times New Roman"/>
        <w:b w:val="0"/>
        <w:bCs w:val="0"/>
        <w:sz w:val="22"/>
        <w:szCs w:val="22"/>
      </w:rPr>
    </w:lvl>
    <w:lvl w:ilvl="1">
      <w:start w:val="1"/>
      <w:numFmt w:val="lowerLetter"/>
      <w:lvlText w:val="%2."/>
      <w:lvlJc w:val="left"/>
      <w:pPr>
        <w:ind w:left="1115" w:hanging="231"/>
      </w:pPr>
      <w:rPr>
        <w:rFonts w:ascii="Times New Roman" w:hAnsi="Times New Roman" w:cs="Times New Roman"/>
        <w:b w:val="0"/>
        <w:bCs w:val="0"/>
        <w:sz w:val="22"/>
        <w:szCs w:val="22"/>
      </w:rPr>
    </w:lvl>
    <w:lvl w:ilvl="2">
      <w:numFmt w:val="bullet"/>
      <w:lvlText w:val=""/>
      <w:lvlJc w:val="left"/>
      <w:pPr>
        <w:ind w:left="1396" w:hanging="281"/>
      </w:pPr>
      <w:rPr>
        <w:rFonts w:ascii="Symbol" w:hAnsi="Symbol"/>
        <w:b w:val="0"/>
        <w:w w:val="99"/>
        <w:sz w:val="20"/>
      </w:rPr>
    </w:lvl>
    <w:lvl w:ilvl="3">
      <w:numFmt w:val="bullet"/>
      <w:lvlText w:val="•"/>
      <w:lvlJc w:val="left"/>
      <w:pPr>
        <w:ind w:left="2474" w:hanging="281"/>
      </w:pPr>
    </w:lvl>
    <w:lvl w:ilvl="4">
      <w:numFmt w:val="bullet"/>
      <w:lvlText w:val="•"/>
      <w:lvlJc w:val="left"/>
      <w:pPr>
        <w:ind w:left="3553" w:hanging="281"/>
      </w:pPr>
    </w:lvl>
    <w:lvl w:ilvl="5">
      <w:numFmt w:val="bullet"/>
      <w:lvlText w:val="•"/>
      <w:lvlJc w:val="left"/>
      <w:pPr>
        <w:ind w:left="4631" w:hanging="281"/>
      </w:pPr>
    </w:lvl>
    <w:lvl w:ilvl="6">
      <w:numFmt w:val="bullet"/>
      <w:lvlText w:val="•"/>
      <w:lvlJc w:val="left"/>
      <w:pPr>
        <w:ind w:left="5710" w:hanging="281"/>
      </w:pPr>
    </w:lvl>
    <w:lvl w:ilvl="7">
      <w:numFmt w:val="bullet"/>
      <w:lvlText w:val="•"/>
      <w:lvlJc w:val="left"/>
      <w:pPr>
        <w:ind w:left="6788" w:hanging="281"/>
      </w:pPr>
    </w:lvl>
    <w:lvl w:ilvl="8">
      <w:numFmt w:val="bullet"/>
      <w:lvlText w:val="•"/>
      <w:lvlJc w:val="left"/>
      <w:pPr>
        <w:ind w:left="7867" w:hanging="281"/>
      </w:pPr>
    </w:lvl>
  </w:abstractNum>
  <w:abstractNum w:abstractNumId="61" w15:restartNumberingAfterBreak="0">
    <w:nsid w:val="0000043F"/>
    <w:multiLevelType w:val="multilevel"/>
    <w:tmpl w:val="000008C2"/>
    <w:lvl w:ilvl="0">
      <w:start w:val="3"/>
      <w:numFmt w:val="decimal"/>
      <w:lvlText w:val="%1."/>
      <w:lvlJc w:val="left"/>
      <w:pPr>
        <w:ind w:left="946" w:hanging="351"/>
      </w:pPr>
      <w:rPr>
        <w:rFonts w:ascii="Times New Roman" w:hAnsi="Times New Roman" w:cs="Times New Roman"/>
        <w:b w:val="0"/>
        <w:bCs w:val="0"/>
        <w:sz w:val="22"/>
        <w:szCs w:val="22"/>
      </w:rPr>
    </w:lvl>
    <w:lvl w:ilvl="1">
      <w:start w:val="1"/>
      <w:numFmt w:val="lowerLetter"/>
      <w:lvlText w:val="%2."/>
      <w:lvlJc w:val="left"/>
      <w:pPr>
        <w:ind w:left="946" w:hanging="368"/>
      </w:pPr>
      <w:rPr>
        <w:rFonts w:ascii="Times New Roman" w:hAnsi="Times New Roman" w:cs="Times New Roman"/>
        <w:b w:val="0"/>
        <w:bCs w:val="0"/>
        <w:sz w:val="22"/>
        <w:szCs w:val="22"/>
      </w:rPr>
    </w:lvl>
    <w:lvl w:ilvl="2">
      <w:numFmt w:val="bullet"/>
      <w:lvlText w:val="•"/>
      <w:lvlJc w:val="left"/>
      <w:pPr>
        <w:ind w:left="2806" w:hanging="368"/>
      </w:pPr>
    </w:lvl>
    <w:lvl w:ilvl="3">
      <w:numFmt w:val="bullet"/>
      <w:lvlText w:val="•"/>
      <w:lvlJc w:val="left"/>
      <w:pPr>
        <w:ind w:left="3736" w:hanging="368"/>
      </w:pPr>
    </w:lvl>
    <w:lvl w:ilvl="4">
      <w:numFmt w:val="bullet"/>
      <w:lvlText w:val="•"/>
      <w:lvlJc w:val="left"/>
      <w:pPr>
        <w:ind w:left="4666" w:hanging="368"/>
      </w:pPr>
    </w:lvl>
    <w:lvl w:ilvl="5">
      <w:numFmt w:val="bullet"/>
      <w:lvlText w:val="•"/>
      <w:lvlJc w:val="left"/>
      <w:pPr>
        <w:ind w:left="5596" w:hanging="368"/>
      </w:pPr>
    </w:lvl>
    <w:lvl w:ilvl="6">
      <w:numFmt w:val="bullet"/>
      <w:lvlText w:val="•"/>
      <w:lvlJc w:val="left"/>
      <w:pPr>
        <w:ind w:left="6526" w:hanging="368"/>
      </w:pPr>
    </w:lvl>
    <w:lvl w:ilvl="7">
      <w:numFmt w:val="bullet"/>
      <w:lvlText w:val="•"/>
      <w:lvlJc w:val="left"/>
      <w:pPr>
        <w:ind w:left="7456" w:hanging="368"/>
      </w:pPr>
    </w:lvl>
    <w:lvl w:ilvl="8">
      <w:numFmt w:val="bullet"/>
      <w:lvlText w:val="•"/>
      <w:lvlJc w:val="left"/>
      <w:pPr>
        <w:ind w:left="8386" w:hanging="368"/>
      </w:pPr>
    </w:lvl>
  </w:abstractNum>
  <w:abstractNum w:abstractNumId="62" w15:restartNumberingAfterBreak="0">
    <w:nsid w:val="00000440"/>
    <w:multiLevelType w:val="multilevel"/>
    <w:tmpl w:val="000008C3"/>
    <w:lvl w:ilvl="0">
      <w:start w:val="1"/>
      <w:numFmt w:val="decimal"/>
      <w:lvlText w:val="%1."/>
      <w:lvlJc w:val="left"/>
      <w:pPr>
        <w:ind w:left="829" w:hanging="358"/>
      </w:pPr>
      <w:rPr>
        <w:rFonts w:ascii="Times New Roman" w:hAnsi="Times New Roman" w:cs="Times New Roman"/>
        <w:b w:val="0"/>
        <w:bCs w:val="0"/>
        <w:sz w:val="22"/>
        <w:szCs w:val="22"/>
      </w:rPr>
    </w:lvl>
    <w:lvl w:ilvl="1">
      <w:start w:val="1"/>
      <w:numFmt w:val="lowerLetter"/>
      <w:lvlText w:val="%2."/>
      <w:lvlJc w:val="left"/>
      <w:pPr>
        <w:ind w:left="1115" w:hanging="286"/>
      </w:pPr>
      <w:rPr>
        <w:rFonts w:ascii="Times New Roman" w:hAnsi="Times New Roman" w:cs="Times New Roman"/>
        <w:b w:val="0"/>
        <w:bCs w:val="0"/>
        <w:sz w:val="22"/>
        <w:szCs w:val="22"/>
      </w:rPr>
    </w:lvl>
    <w:lvl w:ilvl="2">
      <w:numFmt w:val="bullet"/>
      <w:lvlText w:val="•"/>
      <w:lvlJc w:val="left"/>
      <w:pPr>
        <w:ind w:left="2105" w:hanging="286"/>
      </w:pPr>
    </w:lvl>
    <w:lvl w:ilvl="3">
      <w:numFmt w:val="bullet"/>
      <w:lvlText w:val="•"/>
      <w:lvlJc w:val="left"/>
      <w:pPr>
        <w:ind w:left="3095" w:hanging="286"/>
      </w:pPr>
    </w:lvl>
    <w:lvl w:ilvl="4">
      <w:numFmt w:val="bullet"/>
      <w:lvlText w:val="•"/>
      <w:lvlJc w:val="left"/>
      <w:pPr>
        <w:ind w:left="4085" w:hanging="286"/>
      </w:pPr>
    </w:lvl>
    <w:lvl w:ilvl="5">
      <w:numFmt w:val="bullet"/>
      <w:lvlText w:val="•"/>
      <w:lvlJc w:val="left"/>
      <w:pPr>
        <w:ind w:left="5075" w:hanging="286"/>
      </w:pPr>
    </w:lvl>
    <w:lvl w:ilvl="6">
      <w:numFmt w:val="bullet"/>
      <w:lvlText w:val="•"/>
      <w:lvlJc w:val="left"/>
      <w:pPr>
        <w:ind w:left="6065" w:hanging="286"/>
      </w:pPr>
    </w:lvl>
    <w:lvl w:ilvl="7">
      <w:numFmt w:val="bullet"/>
      <w:lvlText w:val="•"/>
      <w:lvlJc w:val="left"/>
      <w:pPr>
        <w:ind w:left="7055" w:hanging="286"/>
      </w:pPr>
    </w:lvl>
    <w:lvl w:ilvl="8">
      <w:numFmt w:val="bullet"/>
      <w:lvlText w:val="•"/>
      <w:lvlJc w:val="left"/>
      <w:pPr>
        <w:ind w:left="8045" w:hanging="286"/>
      </w:pPr>
    </w:lvl>
  </w:abstractNum>
  <w:abstractNum w:abstractNumId="63" w15:restartNumberingAfterBreak="0">
    <w:nsid w:val="00000441"/>
    <w:multiLevelType w:val="multilevel"/>
    <w:tmpl w:val="000008C4"/>
    <w:lvl w:ilvl="0">
      <w:start w:val="4"/>
      <w:numFmt w:val="decimal"/>
      <w:lvlText w:val="%1."/>
      <w:lvlJc w:val="left"/>
      <w:pPr>
        <w:ind w:left="466" w:hanging="360"/>
      </w:pPr>
      <w:rPr>
        <w:rFonts w:ascii="Times New Roman" w:hAnsi="Times New Roman" w:cs="Times New Roman"/>
        <w:b w:val="0"/>
        <w:bCs w:val="0"/>
        <w:sz w:val="22"/>
        <w:szCs w:val="22"/>
      </w:rPr>
    </w:lvl>
    <w:lvl w:ilvl="1">
      <w:start w:val="1"/>
      <w:numFmt w:val="lowerLetter"/>
      <w:lvlText w:val="%2."/>
      <w:lvlJc w:val="left"/>
      <w:pPr>
        <w:ind w:left="608" w:hanging="216"/>
      </w:pPr>
      <w:rPr>
        <w:rFonts w:ascii="Times New Roman" w:hAnsi="Times New Roman" w:cs="Times New Roman"/>
        <w:b w:val="0"/>
        <w:bCs w:val="0"/>
        <w:sz w:val="22"/>
        <w:szCs w:val="22"/>
      </w:rPr>
    </w:lvl>
    <w:lvl w:ilvl="2">
      <w:numFmt w:val="bullet"/>
      <w:lvlText w:val="•"/>
      <w:lvlJc w:val="left"/>
      <w:pPr>
        <w:ind w:left="1601" w:hanging="216"/>
      </w:pPr>
    </w:lvl>
    <w:lvl w:ilvl="3">
      <w:numFmt w:val="bullet"/>
      <w:lvlText w:val="•"/>
      <w:lvlJc w:val="left"/>
      <w:pPr>
        <w:ind w:left="2594" w:hanging="216"/>
      </w:pPr>
    </w:lvl>
    <w:lvl w:ilvl="4">
      <w:numFmt w:val="bullet"/>
      <w:lvlText w:val="•"/>
      <w:lvlJc w:val="left"/>
      <w:pPr>
        <w:ind w:left="3587" w:hanging="216"/>
      </w:pPr>
    </w:lvl>
    <w:lvl w:ilvl="5">
      <w:numFmt w:val="bullet"/>
      <w:lvlText w:val="•"/>
      <w:lvlJc w:val="left"/>
      <w:pPr>
        <w:ind w:left="4580" w:hanging="216"/>
      </w:pPr>
    </w:lvl>
    <w:lvl w:ilvl="6">
      <w:numFmt w:val="bullet"/>
      <w:lvlText w:val="•"/>
      <w:lvlJc w:val="left"/>
      <w:pPr>
        <w:ind w:left="5573" w:hanging="216"/>
      </w:pPr>
    </w:lvl>
    <w:lvl w:ilvl="7">
      <w:numFmt w:val="bullet"/>
      <w:lvlText w:val="•"/>
      <w:lvlJc w:val="left"/>
      <w:pPr>
        <w:ind w:left="6567" w:hanging="216"/>
      </w:pPr>
    </w:lvl>
    <w:lvl w:ilvl="8">
      <w:numFmt w:val="bullet"/>
      <w:lvlText w:val="•"/>
      <w:lvlJc w:val="left"/>
      <w:pPr>
        <w:ind w:left="7560" w:hanging="216"/>
      </w:pPr>
    </w:lvl>
  </w:abstractNum>
  <w:abstractNum w:abstractNumId="64" w15:restartNumberingAfterBreak="0">
    <w:nsid w:val="00000442"/>
    <w:multiLevelType w:val="multilevel"/>
    <w:tmpl w:val="000008C5"/>
    <w:lvl w:ilvl="0">
      <w:start w:val="1"/>
      <w:numFmt w:val="decimal"/>
      <w:lvlText w:val="%1)"/>
      <w:lvlJc w:val="left"/>
      <w:pPr>
        <w:ind w:left="992" w:hanging="286"/>
      </w:pPr>
      <w:rPr>
        <w:rFonts w:ascii="Times New Roman" w:hAnsi="Times New Roman" w:cs="Times New Roman"/>
        <w:b w:val="0"/>
        <w:bCs w:val="0"/>
        <w:sz w:val="22"/>
        <w:szCs w:val="22"/>
      </w:rPr>
    </w:lvl>
    <w:lvl w:ilvl="1">
      <w:start w:val="1"/>
      <w:numFmt w:val="lowerLetter"/>
      <w:lvlText w:val="%2."/>
      <w:lvlJc w:val="left"/>
      <w:pPr>
        <w:ind w:left="1273" w:hanging="281"/>
      </w:pPr>
      <w:rPr>
        <w:rFonts w:ascii="Times New Roman" w:hAnsi="Times New Roman" w:cs="Times New Roman"/>
        <w:b w:val="0"/>
        <w:bCs w:val="0"/>
        <w:sz w:val="22"/>
        <w:szCs w:val="22"/>
      </w:rPr>
    </w:lvl>
    <w:lvl w:ilvl="2">
      <w:numFmt w:val="bullet"/>
      <w:lvlText w:val="•"/>
      <w:lvlJc w:val="left"/>
      <w:pPr>
        <w:ind w:left="2219" w:hanging="281"/>
      </w:pPr>
    </w:lvl>
    <w:lvl w:ilvl="3">
      <w:numFmt w:val="bullet"/>
      <w:lvlText w:val="•"/>
      <w:lvlJc w:val="left"/>
      <w:pPr>
        <w:ind w:left="3165" w:hanging="281"/>
      </w:pPr>
    </w:lvl>
    <w:lvl w:ilvl="4">
      <w:numFmt w:val="bullet"/>
      <w:lvlText w:val="•"/>
      <w:lvlJc w:val="left"/>
      <w:pPr>
        <w:ind w:left="4110" w:hanging="281"/>
      </w:pPr>
    </w:lvl>
    <w:lvl w:ilvl="5">
      <w:numFmt w:val="bullet"/>
      <w:lvlText w:val="•"/>
      <w:lvlJc w:val="left"/>
      <w:pPr>
        <w:ind w:left="5056" w:hanging="281"/>
      </w:pPr>
    </w:lvl>
    <w:lvl w:ilvl="6">
      <w:numFmt w:val="bullet"/>
      <w:lvlText w:val="•"/>
      <w:lvlJc w:val="left"/>
      <w:pPr>
        <w:ind w:left="6002" w:hanging="281"/>
      </w:pPr>
    </w:lvl>
    <w:lvl w:ilvl="7">
      <w:numFmt w:val="bullet"/>
      <w:lvlText w:val="•"/>
      <w:lvlJc w:val="left"/>
      <w:pPr>
        <w:ind w:left="6948" w:hanging="281"/>
      </w:pPr>
    </w:lvl>
    <w:lvl w:ilvl="8">
      <w:numFmt w:val="bullet"/>
      <w:lvlText w:val="•"/>
      <w:lvlJc w:val="left"/>
      <w:pPr>
        <w:ind w:left="7894" w:hanging="281"/>
      </w:pPr>
    </w:lvl>
  </w:abstractNum>
  <w:abstractNum w:abstractNumId="65" w15:restartNumberingAfterBreak="0">
    <w:nsid w:val="00000443"/>
    <w:multiLevelType w:val="multilevel"/>
    <w:tmpl w:val="000008C6"/>
    <w:lvl w:ilvl="0">
      <w:numFmt w:val="bullet"/>
      <w:lvlText w:val="-"/>
      <w:lvlJc w:val="left"/>
      <w:pPr>
        <w:ind w:left="1273" w:hanging="281"/>
      </w:pPr>
      <w:rPr>
        <w:rFonts w:ascii="Courier New" w:hAnsi="Courier New"/>
        <w:b w:val="0"/>
        <w:sz w:val="24"/>
      </w:rPr>
    </w:lvl>
    <w:lvl w:ilvl="1">
      <w:numFmt w:val="bullet"/>
      <w:lvlText w:val="•"/>
      <w:lvlJc w:val="left"/>
      <w:pPr>
        <w:ind w:left="2124" w:hanging="281"/>
      </w:pPr>
    </w:lvl>
    <w:lvl w:ilvl="2">
      <w:numFmt w:val="bullet"/>
      <w:lvlText w:val="•"/>
      <w:lvlJc w:val="left"/>
      <w:pPr>
        <w:ind w:left="2975" w:hanging="281"/>
      </w:pPr>
    </w:lvl>
    <w:lvl w:ilvl="3">
      <w:numFmt w:val="bullet"/>
      <w:lvlText w:val="•"/>
      <w:lvlJc w:val="left"/>
      <w:pPr>
        <w:ind w:left="3827" w:hanging="281"/>
      </w:pPr>
    </w:lvl>
    <w:lvl w:ilvl="4">
      <w:numFmt w:val="bullet"/>
      <w:lvlText w:val="•"/>
      <w:lvlJc w:val="left"/>
      <w:pPr>
        <w:ind w:left="4678" w:hanging="281"/>
      </w:pPr>
    </w:lvl>
    <w:lvl w:ilvl="5">
      <w:numFmt w:val="bullet"/>
      <w:lvlText w:val="•"/>
      <w:lvlJc w:val="left"/>
      <w:pPr>
        <w:ind w:left="5529" w:hanging="281"/>
      </w:pPr>
    </w:lvl>
    <w:lvl w:ilvl="6">
      <w:numFmt w:val="bullet"/>
      <w:lvlText w:val="•"/>
      <w:lvlJc w:val="left"/>
      <w:pPr>
        <w:ind w:left="6381" w:hanging="281"/>
      </w:pPr>
    </w:lvl>
    <w:lvl w:ilvl="7">
      <w:numFmt w:val="bullet"/>
      <w:lvlText w:val="•"/>
      <w:lvlJc w:val="left"/>
      <w:pPr>
        <w:ind w:left="7232" w:hanging="281"/>
      </w:pPr>
    </w:lvl>
    <w:lvl w:ilvl="8">
      <w:numFmt w:val="bullet"/>
      <w:lvlText w:val="•"/>
      <w:lvlJc w:val="left"/>
      <w:pPr>
        <w:ind w:left="8083" w:hanging="281"/>
      </w:pPr>
    </w:lvl>
  </w:abstractNum>
  <w:abstractNum w:abstractNumId="66" w15:restartNumberingAfterBreak="0">
    <w:nsid w:val="00000444"/>
    <w:multiLevelType w:val="multilevel"/>
    <w:tmpl w:val="000008C7"/>
    <w:lvl w:ilvl="0">
      <w:start w:val="3"/>
      <w:numFmt w:val="decimal"/>
      <w:lvlText w:val="%1"/>
      <w:lvlJc w:val="left"/>
      <w:pPr>
        <w:ind w:left="781" w:hanging="675"/>
      </w:pPr>
      <w:rPr>
        <w:rFonts w:cs="Times New Roman"/>
      </w:rPr>
    </w:lvl>
    <w:lvl w:ilvl="1">
      <w:start w:val="14"/>
      <w:numFmt w:val="decimal"/>
      <w:lvlText w:val="%1.%2."/>
      <w:lvlJc w:val="left"/>
      <w:pPr>
        <w:ind w:left="781" w:hanging="675"/>
      </w:pPr>
      <w:rPr>
        <w:rFonts w:ascii="Times New Roman" w:hAnsi="Times New Roman" w:cs="Times New Roman"/>
        <w:b/>
        <w:bCs/>
        <w:sz w:val="22"/>
        <w:szCs w:val="22"/>
      </w:rPr>
    </w:lvl>
    <w:lvl w:ilvl="2">
      <w:start w:val="1"/>
      <w:numFmt w:val="decimal"/>
      <w:lvlText w:val="%3."/>
      <w:lvlJc w:val="left"/>
      <w:pPr>
        <w:ind w:left="716" w:hanging="360"/>
      </w:pPr>
      <w:rPr>
        <w:rFonts w:ascii="Times New Roman" w:hAnsi="Times New Roman" w:cs="Times New Roman"/>
        <w:b w:val="0"/>
        <w:bCs w:val="0"/>
        <w:sz w:val="22"/>
        <w:szCs w:val="22"/>
      </w:rPr>
    </w:lvl>
    <w:lvl w:ilvl="3">
      <w:numFmt w:val="bullet"/>
      <w:lvlText w:val=""/>
      <w:lvlJc w:val="left"/>
      <w:pPr>
        <w:ind w:left="992" w:hanging="286"/>
      </w:pPr>
      <w:rPr>
        <w:rFonts w:ascii="Symbol" w:hAnsi="Symbol"/>
        <w:b w:val="0"/>
        <w:sz w:val="22"/>
      </w:rPr>
    </w:lvl>
    <w:lvl w:ilvl="4">
      <w:numFmt w:val="bullet"/>
      <w:lvlText w:val="•"/>
      <w:lvlJc w:val="left"/>
      <w:pPr>
        <w:ind w:left="2248" w:hanging="286"/>
      </w:pPr>
    </w:lvl>
    <w:lvl w:ilvl="5">
      <w:numFmt w:val="bullet"/>
      <w:lvlText w:val="•"/>
      <w:lvlJc w:val="left"/>
      <w:pPr>
        <w:ind w:left="3504" w:hanging="286"/>
      </w:pPr>
    </w:lvl>
    <w:lvl w:ilvl="6">
      <w:numFmt w:val="bullet"/>
      <w:lvlText w:val="•"/>
      <w:lvlJc w:val="left"/>
      <w:pPr>
        <w:ind w:left="4761" w:hanging="286"/>
      </w:pPr>
    </w:lvl>
    <w:lvl w:ilvl="7">
      <w:numFmt w:val="bullet"/>
      <w:lvlText w:val="•"/>
      <w:lvlJc w:val="left"/>
      <w:pPr>
        <w:ind w:left="6017" w:hanging="286"/>
      </w:pPr>
    </w:lvl>
    <w:lvl w:ilvl="8">
      <w:numFmt w:val="bullet"/>
      <w:lvlText w:val="•"/>
      <w:lvlJc w:val="left"/>
      <w:pPr>
        <w:ind w:left="7273" w:hanging="286"/>
      </w:pPr>
    </w:lvl>
  </w:abstractNum>
  <w:abstractNum w:abstractNumId="67" w15:restartNumberingAfterBreak="0">
    <w:nsid w:val="00000445"/>
    <w:multiLevelType w:val="multilevel"/>
    <w:tmpl w:val="000008C8"/>
    <w:lvl w:ilvl="0">
      <w:start w:val="1"/>
      <w:numFmt w:val="lowerLetter"/>
      <w:lvlText w:val="%1."/>
      <w:lvlJc w:val="left"/>
      <w:pPr>
        <w:ind w:left="990" w:hanging="284"/>
      </w:pPr>
      <w:rPr>
        <w:rFonts w:ascii="Times New Roman" w:hAnsi="Times New Roman" w:cs="Times New Roman"/>
        <w:b w:val="0"/>
        <w:bCs w:val="0"/>
        <w:sz w:val="22"/>
        <w:szCs w:val="22"/>
      </w:rPr>
    </w:lvl>
    <w:lvl w:ilvl="1">
      <w:numFmt w:val="bullet"/>
      <w:lvlText w:val="•"/>
      <w:lvlJc w:val="left"/>
      <w:pPr>
        <w:ind w:left="1869" w:hanging="284"/>
      </w:pPr>
    </w:lvl>
    <w:lvl w:ilvl="2">
      <w:numFmt w:val="bullet"/>
      <w:lvlText w:val="•"/>
      <w:lvlJc w:val="left"/>
      <w:pPr>
        <w:ind w:left="2749" w:hanging="284"/>
      </w:pPr>
    </w:lvl>
    <w:lvl w:ilvl="3">
      <w:numFmt w:val="bullet"/>
      <w:lvlText w:val="•"/>
      <w:lvlJc w:val="left"/>
      <w:pPr>
        <w:ind w:left="3628" w:hanging="284"/>
      </w:pPr>
    </w:lvl>
    <w:lvl w:ilvl="4">
      <w:numFmt w:val="bullet"/>
      <w:lvlText w:val="•"/>
      <w:lvlJc w:val="left"/>
      <w:pPr>
        <w:ind w:left="4508" w:hanging="284"/>
      </w:pPr>
    </w:lvl>
    <w:lvl w:ilvl="5">
      <w:numFmt w:val="bullet"/>
      <w:lvlText w:val="•"/>
      <w:lvlJc w:val="left"/>
      <w:pPr>
        <w:ind w:left="5388" w:hanging="284"/>
      </w:pPr>
    </w:lvl>
    <w:lvl w:ilvl="6">
      <w:numFmt w:val="bullet"/>
      <w:lvlText w:val="•"/>
      <w:lvlJc w:val="left"/>
      <w:pPr>
        <w:ind w:left="6267" w:hanging="284"/>
      </w:pPr>
    </w:lvl>
    <w:lvl w:ilvl="7">
      <w:numFmt w:val="bullet"/>
      <w:lvlText w:val="•"/>
      <w:lvlJc w:val="left"/>
      <w:pPr>
        <w:ind w:left="7147" w:hanging="284"/>
      </w:pPr>
    </w:lvl>
    <w:lvl w:ilvl="8">
      <w:numFmt w:val="bullet"/>
      <w:lvlText w:val="•"/>
      <w:lvlJc w:val="left"/>
      <w:pPr>
        <w:ind w:left="8027" w:hanging="284"/>
      </w:pPr>
    </w:lvl>
  </w:abstractNum>
  <w:abstractNum w:abstractNumId="68" w15:restartNumberingAfterBreak="0">
    <w:nsid w:val="00000446"/>
    <w:multiLevelType w:val="multilevel"/>
    <w:tmpl w:val="000008C9"/>
    <w:lvl w:ilvl="0">
      <w:start w:val="1"/>
      <w:numFmt w:val="lowerLetter"/>
      <w:lvlText w:val="%1."/>
      <w:lvlJc w:val="left"/>
      <w:pPr>
        <w:ind w:left="766" w:hanging="286"/>
      </w:pPr>
      <w:rPr>
        <w:rFonts w:ascii="Times New Roman" w:hAnsi="Times New Roman" w:cs="Times New Roman"/>
        <w:b w:val="0"/>
        <w:bCs w:val="0"/>
        <w:sz w:val="22"/>
        <w:szCs w:val="22"/>
      </w:rPr>
    </w:lvl>
    <w:lvl w:ilvl="1">
      <w:numFmt w:val="bullet"/>
      <w:lvlText w:val="•"/>
      <w:lvlJc w:val="left"/>
      <w:pPr>
        <w:ind w:left="1642" w:hanging="286"/>
      </w:pPr>
    </w:lvl>
    <w:lvl w:ilvl="2">
      <w:numFmt w:val="bullet"/>
      <w:lvlText w:val="•"/>
      <w:lvlJc w:val="left"/>
      <w:pPr>
        <w:ind w:left="2518" w:hanging="286"/>
      </w:pPr>
    </w:lvl>
    <w:lvl w:ilvl="3">
      <w:numFmt w:val="bullet"/>
      <w:lvlText w:val="•"/>
      <w:lvlJc w:val="left"/>
      <w:pPr>
        <w:ind w:left="3394" w:hanging="286"/>
      </w:pPr>
    </w:lvl>
    <w:lvl w:ilvl="4">
      <w:numFmt w:val="bullet"/>
      <w:lvlText w:val="•"/>
      <w:lvlJc w:val="left"/>
      <w:pPr>
        <w:ind w:left="4270" w:hanging="286"/>
      </w:pPr>
    </w:lvl>
    <w:lvl w:ilvl="5">
      <w:numFmt w:val="bullet"/>
      <w:lvlText w:val="•"/>
      <w:lvlJc w:val="left"/>
      <w:pPr>
        <w:ind w:left="5146" w:hanging="286"/>
      </w:pPr>
    </w:lvl>
    <w:lvl w:ilvl="6">
      <w:numFmt w:val="bullet"/>
      <w:lvlText w:val="•"/>
      <w:lvlJc w:val="left"/>
      <w:pPr>
        <w:ind w:left="6022" w:hanging="286"/>
      </w:pPr>
    </w:lvl>
    <w:lvl w:ilvl="7">
      <w:numFmt w:val="bullet"/>
      <w:lvlText w:val="•"/>
      <w:lvlJc w:val="left"/>
      <w:pPr>
        <w:ind w:left="6898" w:hanging="286"/>
      </w:pPr>
    </w:lvl>
    <w:lvl w:ilvl="8">
      <w:numFmt w:val="bullet"/>
      <w:lvlText w:val="•"/>
      <w:lvlJc w:val="left"/>
      <w:pPr>
        <w:ind w:left="7774" w:hanging="286"/>
      </w:pPr>
    </w:lvl>
  </w:abstractNum>
  <w:abstractNum w:abstractNumId="69" w15:restartNumberingAfterBreak="0">
    <w:nsid w:val="00000447"/>
    <w:multiLevelType w:val="multilevel"/>
    <w:tmpl w:val="000008CA"/>
    <w:lvl w:ilvl="0">
      <w:start w:val="1"/>
      <w:numFmt w:val="lowerLetter"/>
      <w:lvlText w:val="%1."/>
      <w:lvlJc w:val="left"/>
      <w:pPr>
        <w:ind w:left="766" w:hanging="286"/>
      </w:pPr>
      <w:rPr>
        <w:rFonts w:ascii="Times New Roman" w:hAnsi="Times New Roman" w:cs="Times New Roman"/>
        <w:b w:val="0"/>
        <w:bCs w:val="0"/>
        <w:sz w:val="22"/>
        <w:szCs w:val="22"/>
      </w:rPr>
    </w:lvl>
    <w:lvl w:ilvl="1">
      <w:numFmt w:val="bullet"/>
      <w:lvlText w:val="•"/>
      <w:lvlJc w:val="left"/>
      <w:pPr>
        <w:ind w:left="1642" w:hanging="286"/>
      </w:pPr>
    </w:lvl>
    <w:lvl w:ilvl="2">
      <w:numFmt w:val="bullet"/>
      <w:lvlText w:val="•"/>
      <w:lvlJc w:val="left"/>
      <w:pPr>
        <w:ind w:left="2518" w:hanging="286"/>
      </w:pPr>
    </w:lvl>
    <w:lvl w:ilvl="3">
      <w:numFmt w:val="bullet"/>
      <w:lvlText w:val="•"/>
      <w:lvlJc w:val="left"/>
      <w:pPr>
        <w:ind w:left="3394" w:hanging="286"/>
      </w:pPr>
    </w:lvl>
    <w:lvl w:ilvl="4">
      <w:numFmt w:val="bullet"/>
      <w:lvlText w:val="•"/>
      <w:lvlJc w:val="left"/>
      <w:pPr>
        <w:ind w:left="4270" w:hanging="286"/>
      </w:pPr>
    </w:lvl>
    <w:lvl w:ilvl="5">
      <w:numFmt w:val="bullet"/>
      <w:lvlText w:val="•"/>
      <w:lvlJc w:val="left"/>
      <w:pPr>
        <w:ind w:left="5146" w:hanging="286"/>
      </w:pPr>
    </w:lvl>
    <w:lvl w:ilvl="6">
      <w:numFmt w:val="bullet"/>
      <w:lvlText w:val="•"/>
      <w:lvlJc w:val="left"/>
      <w:pPr>
        <w:ind w:left="6022" w:hanging="286"/>
      </w:pPr>
    </w:lvl>
    <w:lvl w:ilvl="7">
      <w:numFmt w:val="bullet"/>
      <w:lvlText w:val="•"/>
      <w:lvlJc w:val="left"/>
      <w:pPr>
        <w:ind w:left="6898" w:hanging="286"/>
      </w:pPr>
    </w:lvl>
    <w:lvl w:ilvl="8">
      <w:numFmt w:val="bullet"/>
      <w:lvlText w:val="•"/>
      <w:lvlJc w:val="left"/>
      <w:pPr>
        <w:ind w:left="7774" w:hanging="286"/>
      </w:pPr>
    </w:lvl>
  </w:abstractNum>
  <w:abstractNum w:abstractNumId="70" w15:restartNumberingAfterBreak="0">
    <w:nsid w:val="00000448"/>
    <w:multiLevelType w:val="multilevel"/>
    <w:tmpl w:val="000008CB"/>
    <w:lvl w:ilvl="0">
      <w:start w:val="1"/>
      <w:numFmt w:val="lowerLetter"/>
      <w:lvlText w:val="%1."/>
      <w:lvlJc w:val="left"/>
      <w:pPr>
        <w:ind w:left="766" w:hanging="286"/>
      </w:pPr>
      <w:rPr>
        <w:rFonts w:ascii="Times New Roman" w:hAnsi="Times New Roman" w:cs="Times New Roman"/>
        <w:b w:val="0"/>
        <w:bCs w:val="0"/>
        <w:sz w:val="22"/>
        <w:szCs w:val="22"/>
      </w:rPr>
    </w:lvl>
    <w:lvl w:ilvl="1">
      <w:numFmt w:val="bullet"/>
      <w:lvlText w:val="•"/>
      <w:lvlJc w:val="left"/>
      <w:pPr>
        <w:ind w:left="1642" w:hanging="286"/>
      </w:pPr>
    </w:lvl>
    <w:lvl w:ilvl="2">
      <w:numFmt w:val="bullet"/>
      <w:lvlText w:val="•"/>
      <w:lvlJc w:val="left"/>
      <w:pPr>
        <w:ind w:left="2518" w:hanging="286"/>
      </w:pPr>
    </w:lvl>
    <w:lvl w:ilvl="3">
      <w:numFmt w:val="bullet"/>
      <w:lvlText w:val="•"/>
      <w:lvlJc w:val="left"/>
      <w:pPr>
        <w:ind w:left="3394" w:hanging="286"/>
      </w:pPr>
    </w:lvl>
    <w:lvl w:ilvl="4">
      <w:numFmt w:val="bullet"/>
      <w:lvlText w:val="•"/>
      <w:lvlJc w:val="left"/>
      <w:pPr>
        <w:ind w:left="4270" w:hanging="286"/>
      </w:pPr>
    </w:lvl>
    <w:lvl w:ilvl="5">
      <w:numFmt w:val="bullet"/>
      <w:lvlText w:val="•"/>
      <w:lvlJc w:val="left"/>
      <w:pPr>
        <w:ind w:left="5146" w:hanging="286"/>
      </w:pPr>
    </w:lvl>
    <w:lvl w:ilvl="6">
      <w:numFmt w:val="bullet"/>
      <w:lvlText w:val="•"/>
      <w:lvlJc w:val="left"/>
      <w:pPr>
        <w:ind w:left="6022" w:hanging="286"/>
      </w:pPr>
    </w:lvl>
    <w:lvl w:ilvl="7">
      <w:numFmt w:val="bullet"/>
      <w:lvlText w:val="•"/>
      <w:lvlJc w:val="left"/>
      <w:pPr>
        <w:ind w:left="6898" w:hanging="286"/>
      </w:pPr>
    </w:lvl>
    <w:lvl w:ilvl="8">
      <w:numFmt w:val="bullet"/>
      <w:lvlText w:val="•"/>
      <w:lvlJc w:val="left"/>
      <w:pPr>
        <w:ind w:left="7774" w:hanging="286"/>
      </w:pPr>
    </w:lvl>
  </w:abstractNum>
  <w:abstractNum w:abstractNumId="71" w15:restartNumberingAfterBreak="0">
    <w:nsid w:val="00000449"/>
    <w:multiLevelType w:val="multilevel"/>
    <w:tmpl w:val="000008CC"/>
    <w:lvl w:ilvl="0">
      <w:start w:val="1"/>
      <w:numFmt w:val="lowerLetter"/>
      <w:lvlText w:val="%1."/>
      <w:lvlJc w:val="left"/>
      <w:pPr>
        <w:ind w:left="1266" w:hanging="286"/>
      </w:pPr>
      <w:rPr>
        <w:rFonts w:ascii="Times New Roman" w:hAnsi="Times New Roman" w:cs="Times New Roman"/>
        <w:b w:val="0"/>
        <w:bCs w:val="0"/>
        <w:sz w:val="22"/>
        <w:szCs w:val="22"/>
      </w:rPr>
    </w:lvl>
    <w:lvl w:ilvl="1">
      <w:numFmt w:val="bullet"/>
      <w:lvlText w:val="•"/>
      <w:lvlJc w:val="left"/>
      <w:pPr>
        <w:ind w:left="2164" w:hanging="286"/>
      </w:pPr>
    </w:lvl>
    <w:lvl w:ilvl="2">
      <w:numFmt w:val="bullet"/>
      <w:lvlText w:val="•"/>
      <w:lvlJc w:val="left"/>
      <w:pPr>
        <w:ind w:left="3062" w:hanging="286"/>
      </w:pPr>
    </w:lvl>
    <w:lvl w:ilvl="3">
      <w:numFmt w:val="bullet"/>
      <w:lvlText w:val="•"/>
      <w:lvlJc w:val="left"/>
      <w:pPr>
        <w:ind w:left="3960" w:hanging="286"/>
      </w:pPr>
    </w:lvl>
    <w:lvl w:ilvl="4">
      <w:numFmt w:val="bullet"/>
      <w:lvlText w:val="•"/>
      <w:lvlJc w:val="left"/>
      <w:pPr>
        <w:ind w:left="4858" w:hanging="286"/>
      </w:pPr>
    </w:lvl>
    <w:lvl w:ilvl="5">
      <w:numFmt w:val="bullet"/>
      <w:lvlText w:val="•"/>
      <w:lvlJc w:val="left"/>
      <w:pPr>
        <w:ind w:left="5756" w:hanging="286"/>
      </w:pPr>
    </w:lvl>
    <w:lvl w:ilvl="6">
      <w:numFmt w:val="bullet"/>
      <w:lvlText w:val="•"/>
      <w:lvlJc w:val="left"/>
      <w:pPr>
        <w:ind w:left="6654" w:hanging="286"/>
      </w:pPr>
    </w:lvl>
    <w:lvl w:ilvl="7">
      <w:numFmt w:val="bullet"/>
      <w:lvlText w:val="•"/>
      <w:lvlJc w:val="left"/>
      <w:pPr>
        <w:ind w:left="7552" w:hanging="286"/>
      </w:pPr>
    </w:lvl>
    <w:lvl w:ilvl="8">
      <w:numFmt w:val="bullet"/>
      <w:lvlText w:val="•"/>
      <w:lvlJc w:val="left"/>
      <w:pPr>
        <w:ind w:left="8450" w:hanging="286"/>
      </w:pPr>
    </w:lvl>
  </w:abstractNum>
  <w:abstractNum w:abstractNumId="72" w15:restartNumberingAfterBreak="0">
    <w:nsid w:val="0000044A"/>
    <w:multiLevelType w:val="multilevel"/>
    <w:tmpl w:val="000008CD"/>
    <w:lvl w:ilvl="0">
      <w:start w:val="1"/>
      <w:numFmt w:val="lowerLetter"/>
      <w:lvlText w:val="%1."/>
      <w:lvlJc w:val="left"/>
      <w:pPr>
        <w:ind w:left="1266" w:hanging="286"/>
      </w:pPr>
      <w:rPr>
        <w:rFonts w:ascii="Times New Roman" w:hAnsi="Times New Roman" w:cs="Times New Roman"/>
        <w:b w:val="0"/>
        <w:bCs w:val="0"/>
        <w:sz w:val="22"/>
        <w:szCs w:val="22"/>
      </w:rPr>
    </w:lvl>
    <w:lvl w:ilvl="1">
      <w:numFmt w:val="bullet"/>
      <w:lvlText w:val="•"/>
      <w:lvlJc w:val="left"/>
      <w:pPr>
        <w:ind w:left="2164" w:hanging="286"/>
      </w:pPr>
    </w:lvl>
    <w:lvl w:ilvl="2">
      <w:numFmt w:val="bullet"/>
      <w:lvlText w:val="•"/>
      <w:lvlJc w:val="left"/>
      <w:pPr>
        <w:ind w:left="3062" w:hanging="286"/>
      </w:pPr>
    </w:lvl>
    <w:lvl w:ilvl="3">
      <w:numFmt w:val="bullet"/>
      <w:lvlText w:val="•"/>
      <w:lvlJc w:val="left"/>
      <w:pPr>
        <w:ind w:left="3960" w:hanging="286"/>
      </w:pPr>
    </w:lvl>
    <w:lvl w:ilvl="4">
      <w:numFmt w:val="bullet"/>
      <w:lvlText w:val="•"/>
      <w:lvlJc w:val="left"/>
      <w:pPr>
        <w:ind w:left="4858" w:hanging="286"/>
      </w:pPr>
    </w:lvl>
    <w:lvl w:ilvl="5">
      <w:numFmt w:val="bullet"/>
      <w:lvlText w:val="•"/>
      <w:lvlJc w:val="left"/>
      <w:pPr>
        <w:ind w:left="5756" w:hanging="286"/>
      </w:pPr>
    </w:lvl>
    <w:lvl w:ilvl="6">
      <w:numFmt w:val="bullet"/>
      <w:lvlText w:val="•"/>
      <w:lvlJc w:val="left"/>
      <w:pPr>
        <w:ind w:left="6654" w:hanging="286"/>
      </w:pPr>
    </w:lvl>
    <w:lvl w:ilvl="7">
      <w:numFmt w:val="bullet"/>
      <w:lvlText w:val="•"/>
      <w:lvlJc w:val="left"/>
      <w:pPr>
        <w:ind w:left="7552" w:hanging="286"/>
      </w:pPr>
    </w:lvl>
    <w:lvl w:ilvl="8">
      <w:numFmt w:val="bullet"/>
      <w:lvlText w:val="•"/>
      <w:lvlJc w:val="left"/>
      <w:pPr>
        <w:ind w:left="8450" w:hanging="286"/>
      </w:pPr>
    </w:lvl>
  </w:abstractNum>
  <w:abstractNum w:abstractNumId="73" w15:restartNumberingAfterBreak="0">
    <w:nsid w:val="0000044B"/>
    <w:multiLevelType w:val="multilevel"/>
    <w:tmpl w:val="000008CE"/>
    <w:lvl w:ilvl="0">
      <w:start w:val="1"/>
      <w:numFmt w:val="decimal"/>
      <w:lvlText w:val="%1."/>
      <w:lvlJc w:val="left"/>
      <w:pPr>
        <w:ind w:left="707" w:hanging="358"/>
      </w:pPr>
      <w:rPr>
        <w:rFonts w:ascii="Times New Roman" w:hAnsi="Times New Roman" w:cs="Times New Roman"/>
        <w:b w:val="0"/>
        <w:bCs w:val="0"/>
        <w:sz w:val="22"/>
        <w:szCs w:val="22"/>
      </w:rPr>
    </w:lvl>
    <w:lvl w:ilvl="1">
      <w:start w:val="1"/>
      <w:numFmt w:val="lowerLetter"/>
      <w:lvlText w:val="%2."/>
      <w:lvlJc w:val="left"/>
      <w:pPr>
        <w:ind w:left="993" w:hanging="252"/>
      </w:pPr>
      <w:rPr>
        <w:rFonts w:ascii="Times New Roman" w:hAnsi="Times New Roman" w:cs="Times New Roman"/>
        <w:b w:val="0"/>
        <w:bCs w:val="0"/>
        <w:sz w:val="22"/>
        <w:szCs w:val="22"/>
      </w:rPr>
    </w:lvl>
    <w:lvl w:ilvl="2">
      <w:numFmt w:val="bullet"/>
      <w:lvlText w:val="•"/>
      <w:lvlJc w:val="left"/>
      <w:pPr>
        <w:ind w:left="1984" w:hanging="252"/>
      </w:pPr>
    </w:lvl>
    <w:lvl w:ilvl="3">
      <w:numFmt w:val="bullet"/>
      <w:lvlText w:val="•"/>
      <w:lvlJc w:val="left"/>
      <w:pPr>
        <w:ind w:left="2976" w:hanging="252"/>
      </w:pPr>
    </w:lvl>
    <w:lvl w:ilvl="4">
      <w:numFmt w:val="bullet"/>
      <w:lvlText w:val="•"/>
      <w:lvlJc w:val="left"/>
      <w:pPr>
        <w:ind w:left="3967" w:hanging="252"/>
      </w:pPr>
    </w:lvl>
    <w:lvl w:ilvl="5">
      <w:numFmt w:val="bullet"/>
      <w:lvlText w:val="•"/>
      <w:lvlJc w:val="left"/>
      <w:pPr>
        <w:ind w:left="4959" w:hanging="252"/>
      </w:pPr>
    </w:lvl>
    <w:lvl w:ilvl="6">
      <w:numFmt w:val="bullet"/>
      <w:lvlText w:val="•"/>
      <w:lvlJc w:val="left"/>
      <w:pPr>
        <w:ind w:left="5950" w:hanging="252"/>
      </w:pPr>
    </w:lvl>
    <w:lvl w:ilvl="7">
      <w:numFmt w:val="bullet"/>
      <w:lvlText w:val="•"/>
      <w:lvlJc w:val="left"/>
      <w:pPr>
        <w:ind w:left="6941" w:hanging="252"/>
      </w:pPr>
    </w:lvl>
    <w:lvl w:ilvl="8">
      <w:numFmt w:val="bullet"/>
      <w:lvlText w:val="•"/>
      <w:lvlJc w:val="left"/>
      <w:pPr>
        <w:ind w:left="7933" w:hanging="252"/>
      </w:pPr>
    </w:lvl>
  </w:abstractNum>
  <w:abstractNum w:abstractNumId="74" w15:restartNumberingAfterBreak="0">
    <w:nsid w:val="0000044C"/>
    <w:multiLevelType w:val="multilevel"/>
    <w:tmpl w:val="000008CF"/>
    <w:lvl w:ilvl="0">
      <w:start w:val="2"/>
      <w:numFmt w:val="decimal"/>
      <w:lvlText w:val="%1."/>
      <w:lvlJc w:val="left"/>
      <w:pPr>
        <w:ind w:left="707" w:hanging="358"/>
      </w:pPr>
      <w:rPr>
        <w:rFonts w:ascii="Times New Roman" w:hAnsi="Times New Roman" w:cs="Times New Roman"/>
        <w:b w:val="0"/>
        <w:bCs w:val="0"/>
        <w:sz w:val="22"/>
        <w:szCs w:val="22"/>
      </w:rPr>
    </w:lvl>
    <w:lvl w:ilvl="1">
      <w:numFmt w:val="bullet"/>
      <w:lvlText w:val=""/>
      <w:lvlJc w:val="left"/>
      <w:pPr>
        <w:ind w:left="993" w:hanging="286"/>
      </w:pPr>
      <w:rPr>
        <w:rFonts w:ascii="Symbol" w:hAnsi="Symbol"/>
        <w:b w:val="0"/>
        <w:sz w:val="22"/>
      </w:rPr>
    </w:lvl>
    <w:lvl w:ilvl="2">
      <w:numFmt w:val="bullet"/>
      <w:lvlText w:val="•"/>
      <w:lvlJc w:val="left"/>
      <w:pPr>
        <w:ind w:left="1984" w:hanging="286"/>
      </w:pPr>
    </w:lvl>
    <w:lvl w:ilvl="3">
      <w:numFmt w:val="bullet"/>
      <w:lvlText w:val="•"/>
      <w:lvlJc w:val="left"/>
      <w:pPr>
        <w:ind w:left="2976" w:hanging="286"/>
      </w:pPr>
    </w:lvl>
    <w:lvl w:ilvl="4">
      <w:numFmt w:val="bullet"/>
      <w:lvlText w:val="•"/>
      <w:lvlJc w:val="left"/>
      <w:pPr>
        <w:ind w:left="3967" w:hanging="286"/>
      </w:pPr>
    </w:lvl>
    <w:lvl w:ilvl="5">
      <w:numFmt w:val="bullet"/>
      <w:lvlText w:val="•"/>
      <w:lvlJc w:val="left"/>
      <w:pPr>
        <w:ind w:left="4959" w:hanging="286"/>
      </w:pPr>
    </w:lvl>
    <w:lvl w:ilvl="6">
      <w:numFmt w:val="bullet"/>
      <w:lvlText w:val="•"/>
      <w:lvlJc w:val="left"/>
      <w:pPr>
        <w:ind w:left="5950" w:hanging="286"/>
      </w:pPr>
    </w:lvl>
    <w:lvl w:ilvl="7">
      <w:numFmt w:val="bullet"/>
      <w:lvlText w:val="•"/>
      <w:lvlJc w:val="left"/>
      <w:pPr>
        <w:ind w:left="6941" w:hanging="286"/>
      </w:pPr>
    </w:lvl>
    <w:lvl w:ilvl="8">
      <w:numFmt w:val="bullet"/>
      <w:lvlText w:val="•"/>
      <w:lvlJc w:val="left"/>
      <w:pPr>
        <w:ind w:left="7933" w:hanging="286"/>
      </w:pPr>
    </w:lvl>
  </w:abstractNum>
  <w:abstractNum w:abstractNumId="75" w15:restartNumberingAfterBreak="0">
    <w:nsid w:val="0000044D"/>
    <w:multiLevelType w:val="multilevel"/>
    <w:tmpl w:val="000008D0"/>
    <w:lvl w:ilvl="0">
      <w:start w:val="3"/>
      <w:numFmt w:val="decimal"/>
      <w:lvlText w:val="%1."/>
      <w:lvlJc w:val="left"/>
      <w:pPr>
        <w:ind w:left="707" w:hanging="358"/>
      </w:pPr>
      <w:rPr>
        <w:rFonts w:ascii="Times New Roman" w:hAnsi="Times New Roman" w:cs="Times New Roman"/>
        <w:b w:val="0"/>
        <w:bCs w:val="0"/>
        <w:sz w:val="22"/>
        <w:szCs w:val="22"/>
      </w:rPr>
    </w:lvl>
    <w:lvl w:ilvl="1">
      <w:start w:val="1"/>
      <w:numFmt w:val="lowerLetter"/>
      <w:lvlText w:val="%2."/>
      <w:lvlJc w:val="left"/>
      <w:pPr>
        <w:ind w:left="993" w:hanging="284"/>
      </w:pPr>
      <w:rPr>
        <w:rFonts w:ascii="Times New Roman" w:hAnsi="Times New Roman" w:cs="Times New Roman"/>
        <w:b w:val="0"/>
        <w:bCs w:val="0"/>
        <w:sz w:val="22"/>
        <w:szCs w:val="22"/>
      </w:rPr>
    </w:lvl>
    <w:lvl w:ilvl="2">
      <w:numFmt w:val="bullet"/>
      <w:lvlText w:val="•"/>
      <w:lvlJc w:val="left"/>
      <w:pPr>
        <w:ind w:left="1984" w:hanging="284"/>
      </w:pPr>
    </w:lvl>
    <w:lvl w:ilvl="3">
      <w:numFmt w:val="bullet"/>
      <w:lvlText w:val="•"/>
      <w:lvlJc w:val="left"/>
      <w:pPr>
        <w:ind w:left="2976" w:hanging="284"/>
      </w:pPr>
    </w:lvl>
    <w:lvl w:ilvl="4">
      <w:numFmt w:val="bullet"/>
      <w:lvlText w:val="•"/>
      <w:lvlJc w:val="left"/>
      <w:pPr>
        <w:ind w:left="3967" w:hanging="284"/>
      </w:pPr>
    </w:lvl>
    <w:lvl w:ilvl="5">
      <w:numFmt w:val="bullet"/>
      <w:lvlText w:val="•"/>
      <w:lvlJc w:val="left"/>
      <w:pPr>
        <w:ind w:left="4959" w:hanging="284"/>
      </w:pPr>
    </w:lvl>
    <w:lvl w:ilvl="6">
      <w:numFmt w:val="bullet"/>
      <w:lvlText w:val="•"/>
      <w:lvlJc w:val="left"/>
      <w:pPr>
        <w:ind w:left="5950" w:hanging="284"/>
      </w:pPr>
    </w:lvl>
    <w:lvl w:ilvl="7">
      <w:numFmt w:val="bullet"/>
      <w:lvlText w:val="•"/>
      <w:lvlJc w:val="left"/>
      <w:pPr>
        <w:ind w:left="6941" w:hanging="284"/>
      </w:pPr>
    </w:lvl>
    <w:lvl w:ilvl="8">
      <w:numFmt w:val="bullet"/>
      <w:lvlText w:val="•"/>
      <w:lvlJc w:val="left"/>
      <w:pPr>
        <w:ind w:left="7933" w:hanging="284"/>
      </w:pPr>
    </w:lvl>
  </w:abstractNum>
  <w:abstractNum w:abstractNumId="76" w15:restartNumberingAfterBreak="0">
    <w:nsid w:val="0000044E"/>
    <w:multiLevelType w:val="multilevel"/>
    <w:tmpl w:val="000008D1"/>
    <w:lvl w:ilvl="0">
      <w:start w:val="4"/>
      <w:numFmt w:val="lowerLetter"/>
      <w:lvlText w:val="%1."/>
      <w:lvlJc w:val="left"/>
      <w:pPr>
        <w:ind w:left="732" w:hanging="284"/>
      </w:pPr>
      <w:rPr>
        <w:rFonts w:ascii="Times New Roman" w:hAnsi="Times New Roman" w:cs="Times New Roman"/>
        <w:b w:val="0"/>
        <w:bCs w:val="0"/>
        <w:sz w:val="22"/>
        <w:szCs w:val="22"/>
      </w:rPr>
    </w:lvl>
    <w:lvl w:ilvl="1">
      <w:numFmt w:val="bullet"/>
      <w:lvlText w:val=""/>
      <w:lvlJc w:val="left"/>
      <w:pPr>
        <w:ind w:left="1013" w:hanging="281"/>
      </w:pPr>
      <w:rPr>
        <w:rFonts w:ascii="Symbol" w:hAnsi="Symbol"/>
        <w:b w:val="0"/>
        <w:sz w:val="22"/>
      </w:rPr>
    </w:lvl>
    <w:lvl w:ilvl="2">
      <w:numFmt w:val="bullet"/>
      <w:lvlText w:val="•"/>
      <w:lvlJc w:val="left"/>
      <w:pPr>
        <w:ind w:left="1974" w:hanging="281"/>
      </w:pPr>
    </w:lvl>
    <w:lvl w:ilvl="3">
      <w:numFmt w:val="bullet"/>
      <w:lvlText w:val="•"/>
      <w:lvlJc w:val="left"/>
      <w:pPr>
        <w:ind w:left="2936" w:hanging="281"/>
      </w:pPr>
    </w:lvl>
    <w:lvl w:ilvl="4">
      <w:numFmt w:val="bullet"/>
      <w:lvlText w:val="•"/>
      <w:lvlJc w:val="left"/>
      <w:pPr>
        <w:ind w:left="3897" w:hanging="281"/>
      </w:pPr>
    </w:lvl>
    <w:lvl w:ilvl="5">
      <w:numFmt w:val="bullet"/>
      <w:lvlText w:val="•"/>
      <w:lvlJc w:val="left"/>
      <w:pPr>
        <w:ind w:left="4859" w:hanging="281"/>
      </w:pPr>
    </w:lvl>
    <w:lvl w:ilvl="6">
      <w:numFmt w:val="bullet"/>
      <w:lvlText w:val="•"/>
      <w:lvlJc w:val="left"/>
      <w:pPr>
        <w:ind w:left="5820" w:hanging="281"/>
      </w:pPr>
    </w:lvl>
    <w:lvl w:ilvl="7">
      <w:numFmt w:val="bullet"/>
      <w:lvlText w:val="•"/>
      <w:lvlJc w:val="left"/>
      <w:pPr>
        <w:ind w:left="6782" w:hanging="281"/>
      </w:pPr>
    </w:lvl>
    <w:lvl w:ilvl="8">
      <w:numFmt w:val="bullet"/>
      <w:lvlText w:val="•"/>
      <w:lvlJc w:val="left"/>
      <w:pPr>
        <w:ind w:left="7743" w:hanging="281"/>
      </w:pPr>
    </w:lvl>
  </w:abstractNum>
  <w:abstractNum w:abstractNumId="77" w15:restartNumberingAfterBreak="0">
    <w:nsid w:val="0000044F"/>
    <w:multiLevelType w:val="multilevel"/>
    <w:tmpl w:val="000008D2"/>
    <w:lvl w:ilvl="0">
      <w:numFmt w:val="bullet"/>
      <w:lvlText w:val=""/>
      <w:lvlJc w:val="left"/>
      <w:pPr>
        <w:ind w:left="1013" w:hanging="281"/>
      </w:pPr>
      <w:rPr>
        <w:rFonts w:ascii="Symbol" w:hAnsi="Symbol"/>
        <w:b w:val="0"/>
        <w:w w:val="99"/>
        <w:sz w:val="20"/>
      </w:rPr>
    </w:lvl>
    <w:lvl w:ilvl="1">
      <w:numFmt w:val="bullet"/>
      <w:lvlText w:val="•"/>
      <w:lvlJc w:val="left"/>
      <w:pPr>
        <w:ind w:left="1878" w:hanging="281"/>
      </w:pPr>
    </w:lvl>
    <w:lvl w:ilvl="2">
      <w:numFmt w:val="bullet"/>
      <w:lvlText w:val="•"/>
      <w:lvlJc w:val="left"/>
      <w:pPr>
        <w:ind w:left="2743" w:hanging="281"/>
      </w:pPr>
    </w:lvl>
    <w:lvl w:ilvl="3">
      <w:numFmt w:val="bullet"/>
      <w:lvlText w:val="•"/>
      <w:lvlJc w:val="left"/>
      <w:pPr>
        <w:ind w:left="3609" w:hanging="281"/>
      </w:pPr>
    </w:lvl>
    <w:lvl w:ilvl="4">
      <w:numFmt w:val="bullet"/>
      <w:lvlText w:val="•"/>
      <w:lvlJc w:val="left"/>
      <w:pPr>
        <w:ind w:left="4474" w:hanging="281"/>
      </w:pPr>
    </w:lvl>
    <w:lvl w:ilvl="5">
      <w:numFmt w:val="bullet"/>
      <w:lvlText w:val="•"/>
      <w:lvlJc w:val="left"/>
      <w:pPr>
        <w:ind w:left="5339" w:hanging="281"/>
      </w:pPr>
    </w:lvl>
    <w:lvl w:ilvl="6">
      <w:numFmt w:val="bullet"/>
      <w:lvlText w:val="•"/>
      <w:lvlJc w:val="left"/>
      <w:pPr>
        <w:ind w:left="6205" w:hanging="281"/>
      </w:pPr>
    </w:lvl>
    <w:lvl w:ilvl="7">
      <w:numFmt w:val="bullet"/>
      <w:lvlText w:val="•"/>
      <w:lvlJc w:val="left"/>
      <w:pPr>
        <w:ind w:left="7070" w:hanging="281"/>
      </w:pPr>
    </w:lvl>
    <w:lvl w:ilvl="8">
      <w:numFmt w:val="bullet"/>
      <w:lvlText w:val="•"/>
      <w:lvlJc w:val="left"/>
      <w:pPr>
        <w:ind w:left="7935" w:hanging="281"/>
      </w:pPr>
    </w:lvl>
  </w:abstractNum>
  <w:abstractNum w:abstractNumId="78" w15:restartNumberingAfterBreak="0">
    <w:nsid w:val="00000450"/>
    <w:multiLevelType w:val="multilevel"/>
    <w:tmpl w:val="000008D3"/>
    <w:lvl w:ilvl="0">
      <w:start w:val="4"/>
      <w:numFmt w:val="decimal"/>
      <w:lvlText w:val="%1."/>
      <w:lvlJc w:val="left"/>
      <w:pPr>
        <w:ind w:left="466" w:hanging="358"/>
      </w:pPr>
      <w:rPr>
        <w:rFonts w:ascii="Times New Roman" w:hAnsi="Times New Roman" w:cs="Times New Roman"/>
        <w:b w:val="0"/>
        <w:bCs w:val="0"/>
        <w:sz w:val="22"/>
        <w:szCs w:val="22"/>
      </w:rPr>
    </w:lvl>
    <w:lvl w:ilvl="1">
      <w:start w:val="1"/>
      <w:numFmt w:val="lowerLetter"/>
      <w:lvlText w:val="%2."/>
      <w:lvlJc w:val="left"/>
      <w:pPr>
        <w:ind w:left="752" w:hanging="286"/>
      </w:pPr>
      <w:rPr>
        <w:rFonts w:ascii="Times New Roman" w:hAnsi="Times New Roman" w:cs="Times New Roman"/>
        <w:b w:val="0"/>
        <w:bCs w:val="0"/>
        <w:sz w:val="22"/>
        <w:szCs w:val="22"/>
      </w:rPr>
    </w:lvl>
    <w:lvl w:ilvl="2">
      <w:numFmt w:val="bullet"/>
      <w:lvlText w:val=""/>
      <w:lvlJc w:val="left"/>
      <w:pPr>
        <w:ind w:left="1033" w:hanging="281"/>
      </w:pPr>
      <w:rPr>
        <w:rFonts w:ascii="Symbol" w:hAnsi="Symbol"/>
        <w:b w:val="0"/>
        <w:sz w:val="22"/>
      </w:rPr>
    </w:lvl>
    <w:lvl w:ilvl="3">
      <w:numFmt w:val="bullet"/>
      <w:lvlText w:val="•"/>
      <w:lvlJc w:val="left"/>
      <w:pPr>
        <w:ind w:left="1073" w:hanging="281"/>
      </w:pPr>
    </w:lvl>
    <w:lvl w:ilvl="4">
      <w:numFmt w:val="bullet"/>
      <w:lvlText w:val="•"/>
      <w:lvlJc w:val="left"/>
      <w:pPr>
        <w:ind w:left="2303" w:hanging="281"/>
      </w:pPr>
    </w:lvl>
    <w:lvl w:ilvl="5">
      <w:numFmt w:val="bullet"/>
      <w:lvlText w:val="•"/>
      <w:lvlJc w:val="left"/>
      <w:pPr>
        <w:ind w:left="3534" w:hanging="281"/>
      </w:pPr>
    </w:lvl>
    <w:lvl w:ilvl="6">
      <w:numFmt w:val="bullet"/>
      <w:lvlText w:val="•"/>
      <w:lvlJc w:val="left"/>
      <w:pPr>
        <w:ind w:left="4764" w:hanging="281"/>
      </w:pPr>
    </w:lvl>
    <w:lvl w:ilvl="7">
      <w:numFmt w:val="bullet"/>
      <w:lvlText w:val="•"/>
      <w:lvlJc w:val="left"/>
      <w:pPr>
        <w:ind w:left="5995" w:hanging="281"/>
      </w:pPr>
    </w:lvl>
    <w:lvl w:ilvl="8">
      <w:numFmt w:val="bullet"/>
      <w:lvlText w:val="•"/>
      <w:lvlJc w:val="left"/>
      <w:pPr>
        <w:ind w:left="7225" w:hanging="281"/>
      </w:pPr>
    </w:lvl>
  </w:abstractNum>
  <w:abstractNum w:abstractNumId="79" w15:restartNumberingAfterBreak="0">
    <w:nsid w:val="00000451"/>
    <w:multiLevelType w:val="multilevel"/>
    <w:tmpl w:val="000008D4"/>
    <w:lvl w:ilvl="0">
      <w:numFmt w:val="bullet"/>
      <w:lvlText w:val=""/>
      <w:lvlJc w:val="left"/>
      <w:pPr>
        <w:ind w:left="706" w:hanging="286"/>
      </w:pPr>
      <w:rPr>
        <w:rFonts w:ascii="Symbol" w:hAnsi="Symbol"/>
        <w:b w:val="0"/>
        <w:sz w:val="22"/>
      </w:rPr>
    </w:lvl>
    <w:lvl w:ilvl="1">
      <w:numFmt w:val="bullet"/>
      <w:lvlText w:val="•"/>
      <w:lvlJc w:val="left"/>
      <w:pPr>
        <w:ind w:left="1608" w:hanging="286"/>
      </w:pPr>
    </w:lvl>
    <w:lvl w:ilvl="2">
      <w:numFmt w:val="bullet"/>
      <w:lvlText w:val="•"/>
      <w:lvlJc w:val="left"/>
      <w:pPr>
        <w:ind w:left="2510" w:hanging="286"/>
      </w:pPr>
    </w:lvl>
    <w:lvl w:ilvl="3">
      <w:numFmt w:val="bullet"/>
      <w:lvlText w:val="•"/>
      <w:lvlJc w:val="left"/>
      <w:pPr>
        <w:ind w:left="3412" w:hanging="286"/>
      </w:pPr>
    </w:lvl>
    <w:lvl w:ilvl="4">
      <w:numFmt w:val="bullet"/>
      <w:lvlText w:val="•"/>
      <w:lvlJc w:val="left"/>
      <w:pPr>
        <w:ind w:left="4314" w:hanging="286"/>
      </w:pPr>
    </w:lvl>
    <w:lvl w:ilvl="5">
      <w:numFmt w:val="bullet"/>
      <w:lvlText w:val="•"/>
      <w:lvlJc w:val="left"/>
      <w:pPr>
        <w:ind w:left="5216" w:hanging="286"/>
      </w:pPr>
    </w:lvl>
    <w:lvl w:ilvl="6">
      <w:numFmt w:val="bullet"/>
      <w:lvlText w:val="•"/>
      <w:lvlJc w:val="left"/>
      <w:pPr>
        <w:ind w:left="6118" w:hanging="286"/>
      </w:pPr>
    </w:lvl>
    <w:lvl w:ilvl="7">
      <w:numFmt w:val="bullet"/>
      <w:lvlText w:val="•"/>
      <w:lvlJc w:val="left"/>
      <w:pPr>
        <w:ind w:left="7020" w:hanging="286"/>
      </w:pPr>
    </w:lvl>
    <w:lvl w:ilvl="8">
      <w:numFmt w:val="bullet"/>
      <w:lvlText w:val="•"/>
      <w:lvlJc w:val="left"/>
      <w:pPr>
        <w:ind w:left="7922" w:hanging="286"/>
      </w:pPr>
    </w:lvl>
  </w:abstractNum>
  <w:abstractNum w:abstractNumId="80" w15:restartNumberingAfterBreak="0">
    <w:nsid w:val="00000452"/>
    <w:multiLevelType w:val="multilevel"/>
    <w:tmpl w:val="000008D5"/>
    <w:lvl w:ilvl="0">
      <w:start w:val="6"/>
      <w:numFmt w:val="decimal"/>
      <w:lvlText w:val="%1."/>
      <w:lvlJc w:val="left"/>
      <w:pPr>
        <w:ind w:left="516" w:hanging="360"/>
      </w:pPr>
      <w:rPr>
        <w:rFonts w:ascii="Times New Roman" w:hAnsi="Times New Roman" w:cs="Times New Roman"/>
        <w:b/>
        <w:bCs/>
        <w:sz w:val="22"/>
        <w:szCs w:val="22"/>
      </w:rPr>
    </w:lvl>
    <w:lvl w:ilvl="1">
      <w:start w:val="1"/>
      <w:numFmt w:val="lowerLetter"/>
      <w:lvlText w:val="%2."/>
      <w:lvlJc w:val="left"/>
      <w:pPr>
        <w:ind w:left="792" w:hanging="286"/>
      </w:pPr>
      <w:rPr>
        <w:rFonts w:ascii="Times New Roman" w:hAnsi="Times New Roman" w:cs="Times New Roman"/>
        <w:b w:val="0"/>
        <w:bCs w:val="0"/>
        <w:sz w:val="22"/>
        <w:szCs w:val="22"/>
      </w:rPr>
    </w:lvl>
    <w:lvl w:ilvl="2">
      <w:numFmt w:val="bullet"/>
      <w:lvlText w:val="•"/>
      <w:lvlJc w:val="left"/>
      <w:pPr>
        <w:ind w:left="1785" w:hanging="286"/>
      </w:pPr>
    </w:lvl>
    <w:lvl w:ilvl="3">
      <w:numFmt w:val="bullet"/>
      <w:lvlText w:val="•"/>
      <w:lvlJc w:val="left"/>
      <w:pPr>
        <w:ind w:left="2777" w:hanging="286"/>
      </w:pPr>
    </w:lvl>
    <w:lvl w:ilvl="4">
      <w:numFmt w:val="bullet"/>
      <w:lvlText w:val="•"/>
      <w:lvlJc w:val="left"/>
      <w:pPr>
        <w:ind w:left="3770" w:hanging="286"/>
      </w:pPr>
    </w:lvl>
    <w:lvl w:ilvl="5">
      <w:numFmt w:val="bullet"/>
      <w:lvlText w:val="•"/>
      <w:lvlJc w:val="left"/>
      <w:pPr>
        <w:ind w:left="4763" w:hanging="286"/>
      </w:pPr>
    </w:lvl>
    <w:lvl w:ilvl="6">
      <w:numFmt w:val="bullet"/>
      <w:lvlText w:val="•"/>
      <w:lvlJc w:val="left"/>
      <w:pPr>
        <w:ind w:left="5755" w:hanging="286"/>
      </w:pPr>
    </w:lvl>
    <w:lvl w:ilvl="7">
      <w:numFmt w:val="bullet"/>
      <w:lvlText w:val="•"/>
      <w:lvlJc w:val="left"/>
      <w:pPr>
        <w:ind w:left="6748" w:hanging="286"/>
      </w:pPr>
    </w:lvl>
    <w:lvl w:ilvl="8">
      <w:numFmt w:val="bullet"/>
      <w:lvlText w:val="•"/>
      <w:lvlJc w:val="left"/>
      <w:pPr>
        <w:ind w:left="7741" w:hanging="286"/>
      </w:pPr>
    </w:lvl>
  </w:abstractNum>
  <w:abstractNum w:abstractNumId="81" w15:restartNumberingAfterBreak="0">
    <w:nsid w:val="00000453"/>
    <w:multiLevelType w:val="multilevel"/>
    <w:tmpl w:val="000008D6"/>
    <w:lvl w:ilvl="0">
      <w:start w:val="1"/>
      <w:numFmt w:val="decimal"/>
      <w:lvlText w:val="%1."/>
      <w:lvlJc w:val="left"/>
      <w:pPr>
        <w:ind w:left="688" w:hanging="284"/>
      </w:pPr>
      <w:rPr>
        <w:rFonts w:ascii="Times New Roman" w:hAnsi="Times New Roman" w:cs="Times New Roman"/>
        <w:b w:val="0"/>
        <w:bCs w:val="0"/>
        <w:sz w:val="22"/>
        <w:szCs w:val="22"/>
      </w:rPr>
    </w:lvl>
    <w:lvl w:ilvl="1">
      <w:start w:val="1"/>
      <w:numFmt w:val="lowerLetter"/>
      <w:lvlText w:val="%2."/>
      <w:lvlJc w:val="left"/>
      <w:pPr>
        <w:ind w:left="973" w:hanging="284"/>
      </w:pPr>
      <w:rPr>
        <w:rFonts w:ascii="Times New Roman" w:hAnsi="Times New Roman" w:cs="Times New Roman"/>
        <w:b w:val="0"/>
        <w:bCs w:val="0"/>
        <w:sz w:val="22"/>
        <w:szCs w:val="22"/>
      </w:rPr>
    </w:lvl>
    <w:lvl w:ilvl="2">
      <w:numFmt w:val="bullet"/>
      <w:lvlText w:val=""/>
      <w:lvlJc w:val="left"/>
      <w:pPr>
        <w:ind w:left="1257" w:hanging="284"/>
      </w:pPr>
      <w:rPr>
        <w:rFonts w:ascii="Symbol" w:hAnsi="Symbol"/>
        <w:b w:val="0"/>
        <w:sz w:val="22"/>
      </w:rPr>
    </w:lvl>
    <w:lvl w:ilvl="3">
      <w:numFmt w:val="bullet"/>
      <w:lvlText w:val="•"/>
      <w:lvlJc w:val="left"/>
      <w:pPr>
        <w:ind w:left="2370" w:hanging="284"/>
      </w:pPr>
    </w:lvl>
    <w:lvl w:ilvl="4">
      <w:numFmt w:val="bullet"/>
      <w:lvlText w:val="•"/>
      <w:lvlJc w:val="left"/>
      <w:pPr>
        <w:ind w:left="3484" w:hanging="284"/>
      </w:pPr>
    </w:lvl>
    <w:lvl w:ilvl="5">
      <w:numFmt w:val="bullet"/>
      <w:lvlText w:val="•"/>
      <w:lvlJc w:val="left"/>
      <w:pPr>
        <w:ind w:left="4597" w:hanging="284"/>
      </w:pPr>
    </w:lvl>
    <w:lvl w:ilvl="6">
      <w:numFmt w:val="bullet"/>
      <w:lvlText w:val="•"/>
      <w:lvlJc w:val="left"/>
      <w:pPr>
        <w:ind w:left="5710" w:hanging="284"/>
      </w:pPr>
    </w:lvl>
    <w:lvl w:ilvl="7">
      <w:numFmt w:val="bullet"/>
      <w:lvlText w:val="•"/>
      <w:lvlJc w:val="left"/>
      <w:pPr>
        <w:ind w:left="6824" w:hanging="284"/>
      </w:pPr>
    </w:lvl>
    <w:lvl w:ilvl="8">
      <w:numFmt w:val="bullet"/>
      <w:lvlText w:val="•"/>
      <w:lvlJc w:val="left"/>
      <w:pPr>
        <w:ind w:left="7937" w:hanging="284"/>
      </w:pPr>
    </w:lvl>
  </w:abstractNum>
  <w:abstractNum w:abstractNumId="82" w15:restartNumberingAfterBreak="0">
    <w:nsid w:val="00000454"/>
    <w:multiLevelType w:val="multilevel"/>
    <w:tmpl w:val="000008D7"/>
    <w:lvl w:ilvl="0">
      <w:start w:val="7"/>
      <w:numFmt w:val="decimal"/>
      <w:lvlText w:val="%1."/>
      <w:lvlJc w:val="left"/>
      <w:pPr>
        <w:ind w:left="829" w:hanging="358"/>
      </w:pPr>
      <w:rPr>
        <w:rFonts w:ascii="Times New Roman" w:hAnsi="Times New Roman" w:cs="Times New Roman"/>
        <w:b w:val="0"/>
        <w:bCs w:val="0"/>
        <w:sz w:val="22"/>
        <w:szCs w:val="22"/>
      </w:rPr>
    </w:lvl>
    <w:lvl w:ilvl="1">
      <w:start w:val="1"/>
      <w:numFmt w:val="lowerLetter"/>
      <w:lvlText w:val="%2."/>
      <w:lvlJc w:val="left"/>
      <w:pPr>
        <w:ind w:left="973" w:hanging="425"/>
      </w:pPr>
      <w:rPr>
        <w:rFonts w:ascii="Times New Roman" w:hAnsi="Times New Roman" w:cs="Times New Roman"/>
        <w:b w:val="0"/>
        <w:bCs w:val="0"/>
        <w:sz w:val="22"/>
        <w:szCs w:val="22"/>
      </w:rPr>
    </w:lvl>
    <w:lvl w:ilvl="2">
      <w:numFmt w:val="bullet"/>
      <w:lvlText w:val=""/>
      <w:lvlJc w:val="left"/>
      <w:pPr>
        <w:ind w:left="1257" w:hanging="284"/>
      </w:pPr>
      <w:rPr>
        <w:rFonts w:ascii="Symbol" w:hAnsi="Symbol"/>
        <w:b w:val="0"/>
        <w:sz w:val="22"/>
      </w:rPr>
    </w:lvl>
    <w:lvl w:ilvl="3">
      <w:numFmt w:val="bullet"/>
      <w:lvlText w:val=""/>
      <w:lvlJc w:val="left"/>
      <w:pPr>
        <w:ind w:left="1540" w:hanging="284"/>
      </w:pPr>
      <w:rPr>
        <w:rFonts w:ascii="Symbol" w:hAnsi="Symbol"/>
        <w:b w:val="0"/>
        <w:sz w:val="22"/>
      </w:rPr>
    </w:lvl>
    <w:lvl w:ilvl="4">
      <w:numFmt w:val="bullet"/>
      <w:lvlText w:val="•"/>
      <w:lvlJc w:val="left"/>
      <w:pPr>
        <w:ind w:left="2772" w:hanging="284"/>
      </w:pPr>
    </w:lvl>
    <w:lvl w:ilvl="5">
      <w:numFmt w:val="bullet"/>
      <w:lvlText w:val="•"/>
      <w:lvlJc w:val="left"/>
      <w:pPr>
        <w:ind w:left="4004" w:hanging="284"/>
      </w:pPr>
    </w:lvl>
    <w:lvl w:ilvl="6">
      <w:numFmt w:val="bullet"/>
      <w:lvlText w:val="•"/>
      <w:lvlJc w:val="left"/>
      <w:pPr>
        <w:ind w:left="5236" w:hanging="284"/>
      </w:pPr>
    </w:lvl>
    <w:lvl w:ilvl="7">
      <w:numFmt w:val="bullet"/>
      <w:lvlText w:val="•"/>
      <w:lvlJc w:val="left"/>
      <w:pPr>
        <w:ind w:left="6468" w:hanging="284"/>
      </w:pPr>
    </w:lvl>
    <w:lvl w:ilvl="8">
      <w:numFmt w:val="bullet"/>
      <w:lvlText w:val="•"/>
      <w:lvlJc w:val="left"/>
      <w:pPr>
        <w:ind w:left="7700" w:hanging="284"/>
      </w:pPr>
    </w:lvl>
  </w:abstractNum>
  <w:abstractNum w:abstractNumId="83" w15:restartNumberingAfterBreak="0">
    <w:nsid w:val="00000455"/>
    <w:multiLevelType w:val="multilevel"/>
    <w:tmpl w:val="000008D8"/>
    <w:lvl w:ilvl="0">
      <w:numFmt w:val="bullet"/>
      <w:lvlText w:val=""/>
      <w:lvlJc w:val="left"/>
      <w:pPr>
        <w:ind w:left="1237" w:hanging="284"/>
      </w:pPr>
      <w:rPr>
        <w:rFonts w:ascii="Symbol" w:hAnsi="Symbol"/>
        <w:b w:val="0"/>
        <w:sz w:val="22"/>
      </w:rPr>
    </w:lvl>
    <w:lvl w:ilvl="1">
      <w:numFmt w:val="bullet"/>
      <w:lvlText w:val="•"/>
      <w:lvlJc w:val="left"/>
      <w:pPr>
        <w:ind w:left="2088" w:hanging="284"/>
      </w:pPr>
    </w:lvl>
    <w:lvl w:ilvl="2">
      <w:numFmt w:val="bullet"/>
      <w:lvlText w:val="•"/>
      <w:lvlJc w:val="left"/>
      <w:pPr>
        <w:ind w:left="2939" w:hanging="284"/>
      </w:pPr>
    </w:lvl>
    <w:lvl w:ilvl="3">
      <w:numFmt w:val="bullet"/>
      <w:lvlText w:val="•"/>
      <w:lvlJc w:val="left"/>
      <w:pPr>
        <w:ind w:left="3789" w:hanging="284"/>
      </w:pPr>
    </w:lvl>
    <w:lvl w:ilvl="4">
      <w:numFmt w:val="bullet"/>
      <w:lvlText w:val="•"/>
      <w:lvlJc w:val="left"/>
      <w:pPr>
        <w:ind w:left="4640" w:hanging="284"/>
      </w:pPr>
    </w:lvl>
    <w:lvl w:ilvl="5">
      <w:numFmt w:val="bullet"/>
      <w:lvlText w:val="•"/>
      <w:lvlJc w:val="left"/>
      <w:pPr>
        <w:ind w:left="5491" w:hanging="284"/>
      </w:pPr>
    </w:lvl>
    <w:lvl w:ilvl="6">
      <w:numFmt w:val="bullet"/>
      <w:lvlText w:val="•"/>
      <w:lvlJc w:val="left"/>
      <w:pPr>
        <w:ind w:left="6342" w:hanging="284"/>
      </w:pPr>
    </w:lvl>
    <w:lvl w:ilvl="7">
      <w:numFmt w:val="bullet"/>
      <w:lvlText w:val="•"/>
      <w:lvlJc w:val="left"/>
      <w:pPr>
        <w:ind w:left="7193" w:hanging="284"/>
      </w:pPr>
    </w:lvl>
    <w:lvl w:ilvl="8">
      <w:numFmt w:val="bullet"/>
      <w:lvlText w:val="•"/>
      <w:lvlJc w:val="left"/>
      <w:pPr>
        <w:ind w:left="8044" w:hanging="284"/>
      </w:pPr>
    </w:lvl>
  </w:abstractNum>
  <w:abstractNum w:abstractNumId="84" w15:restartNumberingAfterBreak="0">
    <w:nsid w:val="00000456"/>
    <w:multiLevelType w:val="multilevel"/>
    <w:tmpl w:val="000008D9"/>
    <w:lvl w:ilvl="0">
      <w:numFmt w:val="bullet"/>
      <w:lvlText w:val=""/>
      <w:lvlJc w:val="left"/>
      <w:pPr>
        <w:ind w:left="954" w:hanging="284"/>
      </w:pPr>
      <w:rPr>
        <w:rFonts w:ascii="Symbol" w:hAnsi="Symbol"/>
        <w:b w:val="0"/>
        <w:sz w:val="22"/>
      </w:rPr>
    </w:lvl>
    <w:lvl w:ilvl="1">
      <w:numFmt w:val="bullet"/>
      <w:lvlText w:val=""/>
      <w:lvlJc w:val="left"/>
      <w:pPr>
        <w:ind w:left="1237" w:hanging="284"/>
      </w:pPr>
      <w:rPr>
        <w:rFonts w:ascii="Symbol" w:hAnsi="Symbol"/>
        <w:b w:val="0"/>
        <w:sz w:val="22"/>
      </w:rPr>
    </w:lvl>
    <w:lvl w:ilvl="2">
      <w:numFmt w:val="bullet"/>
      <w:lvlText w:val="•"/>
      <w:lvlJc w:val="left"/>
      <w:pPr>
        <w:ind w:left="2182" w:hanging="284"/>
      </w:pPr>
    </w:lvl>
    <w:lvl w:ilvl="3">
      <w:numFmt w:val="bullet"/>
      <w:lvlText w:val="•"/>
      <w:lvlJc w:val="left"/>
      <w:pPr>
        <w:ind w:left="3128" w:hanging="284"/>
      </w:pPr>
    </w:lvl>
    <w:lvl w:ilvl="4">
      <w:numFmt w:val="bullet"/>
      <w:lvlText w:val="•"/>
      <w:lvlJc w:val="left"/>
      <w:pPr>
        <w:ind w:left="4073" w:hanging="284"/>
      </w:pPr>
    </w:lvl>
    <w:lvl w:ilvl="5">
      <w:numFmt w:val="bullet"/>
      <w:lvlText w:val="•"/>
      <w:lvlJc w:val="left"/>
      <w:pPr>
        <w:ind w:left="5019" w:hanging="284"/>
      </w:pPr>
    </w:lvl>
    <w:lvl w:ilvl="6">
      <w:numFmt w:val="bullet"/>
      <w:lvlText w:val="•"/>
      <w:lvlJc w:val="left"/>
      <w:pPr>
        <w:ind w:left="5964" w:hanging="284"/>
      </w:pPr>
    </w:lvl>
    <w:lvl w:ilvl="7">
      <w:numFmt w:val="bullet"/>
      <w:lvlText w:val="•"/>
      <w:lvlJc w:val="left"/>
      <w:pPr>
        <w:ind w:left="6910" w:hanging="284"/>
      </w:pPr>
    </w:lvl>
    <w:lvl w:ilvl="8">
      <w:numFmt w:val="bullet"/>
      <w:lvlText w:val="•"/>
      <w:lvlJc w:val="left"/>
      <w:pPr>
        <w:ind w:left="7855" w:hanging="284"/>
      </w:pPr>
    </w:lvl>
  </w:abstractNum>
  <w:abstractNum w:abstractNumId="85" w15:restartNumberingAfterBreak="0">
    <w:nsid w:val="00000457"/>
    <w:multiLevelType w:val="multilevel"/>
    <w:tmpl w:val="000008DA"/>
    <w:lvl w:ilvl="0">
      <w:start w:val="2"/>
      <w:numFmt w:val="lowerLetter"/>
      <w:lvlText w:val="%1."/>
      <w:lvlJc w:val="left"/>
      <w:pPr>
        <w:ind w:left="812" w:hanging="286"/>
      </w:pPr>
      <w:rPr>
        <w:rFonts w:ascii="Times New Roman" w:hAnsi="Times New Roman" w:cs="Times New Roman"/>
        <w:b w:val="0"/>
        <w:bCs w:val="0"/>
        <w:sz w:val="22"/>
        <w:szCs w:val="22"/>
      </w:rPr>
    </w:lvl>
    <w:lvl w:ilvl="1">
      <w:numFmt w:val="bullet"/>
      <w:lvlText w:val=""/>
      <w:lvlJc w:val="left"/>
      <w:pPr>
        <w:ind w:left="1095" w:hanging="284"/>
      </w:pPr>
      <w:rPr>
        <w:rFonts w:ascii="Symbol" w:hAnsi="Symbol"/>
        <w:b w:val="0"/>
        <w:sz w:val="22"/>
      </w:rPr>
    </w:lvl>
    <w:lvl w:ilvl="2">
      <w:numFmt w:val="bullet"/>
      <w:lvlText w:val="•"/>
      <w:lvlJc w:val="left"/>
      <w:pPr>
        <w:ind w:left="2056" w:hanging="284"/>
      </w:pPr>
    </w:lvl>
    <w:lvl w:ilvl="3">
      <w:numFmt w:val="bullet"/>
      <w:lvlText w:val="•"/>
      <w:lvlJc w:val="left"/>
      <w:pPr>
        <w:ind w:left="3018" w:hanging="284"/>
      </w:pPr>
    </w:lvl>
    <w:lvl w:ilvl="4">
      <w:numFmt w:val="bullet"/>
      <w:lvlText w:val="•"/>
      <w:lvlJc w:val="left"/>
      <w:pPr>
        <w:ind w:left="3979" w:hanging="284"/>
      </w:pPr>
    </w:lvl>
    <w:lvl w:ilvl="5">
      <w:numFmt w:val="bullet"/>
      <w:lvlText w:val="•"/>
      <w:lvlJc w:val="left"/>
      <w:pPr>
        <w:ind w:left="4940" w:hanging="284"/>
      </w:pPr>
    </w:lvl>
    <w:lvl w:ilvl="6">
      <w:numFmt w:val="bullet"/>
      <w:lvlText w:val="•"/>
      <w:lvlJc w:val="left"/>
      <w:pPr>
        <w:ind w:left="5901" w:hanging="284"/>
      </w:pPr>
    </w:lvl>
    <w:lvl w:ilvl="7">
      <w:numFmt w:val="bullet"/>
      <w:lvlText w:val="•"/>
      <w:lvlJc w:val="left"/>
      <w:pPr>
        <w:ind w:left="6862" w:hanging="284"/>
      </w:pPr>
    </w:lvl>
    <w:lvl w:ilvl="8">
      <w:numFmt w:val="bullet"/>
      <w:lvlText w:val="•"/>
      <w:lvlJc w:val="left"/>
      <w:pPr>
        <w:ind w:left="7824" w:hanging="284"/>
      </w:pPr>
    </w:lvl>
  </w:abstractNum>
  <w:abstractNum w:abstractNumId="86" w15:restartNumberingAfterBreak="0">
    <w:nsid w:val="00000458"/>
    <w:multiLevelType w:val="multilevel"/>
    <w:tmpl w:val="000008DB"/>
    <w:lvl w:ilvl="0">
      <w:numFmt w:val="bullet"/>
      <w:lvlText w:val=""/>
      <w:lvlJc w:val="left"/>
      <w:pPr>
        <w:ind w:left="1095" w:hanging="284"/>
      </w:pPr>
      <w:rPr>
        <w:rFonts w:ascii="Symbol" w:hAnsi="Symbol"/>
        <w:b w:val="0"/>
        <w:sz w:val="16"/>
      </w:rPr>
    </w:lvl>
    <w:lvl w:ilvl="1">
      <w:numFmt w:val="bullet"/>
      <w:lvlText w:val="•"/>
      <w:lvlJc w:val="left"/>
      <w:pPr>
        <w:ind w:left="1960" w:hanging="284"/>
      </w:pPr>
    </w:lvl>
    <w:lvl w:ilvl="2">
      <w:numFmt w:val="bullet"/>
      <w:lvlText w:val="•"/>
      <w:lvlJc w:val="left"/>
      <w:pPr>
        <w:ind w:left="2825" w:hanging="284"/>
      </w:pPr>
    </w:lvl>
    <w:lvl w:ilvl="3">
      <w:numFmt w:val="bullet"/>
      <w:lvlText w:val="•"/>
      <w:lvlJc w:val="left"/>
      <w:pPr>
        <w:ind w:left="3690" w:hanging="284"/>
      </w:pPr>
    </w:lvl>
    <w:lvl w:ilvl="4">
      <w:numFmt w:val="bullet"/>
      <w:lvlText w:val="•"/>
      <w:lvlJc w:val="left"/>
      <w:pPr>
        <w:ind w:left="4555" w:hanging="284"/>
      </w:pPr>
    </w:lvl>
    <w:lvl w:ilvl="5">
      <w:numFmt w:val="bullet"/>
      <w:lvlText w:val="•"/>
      <w:lvlJc w:val="left"/>
      <w:pPr>
        <w:ind w:left="5421" w:hanging="284"/>
      </w:pPr>
    </w:lvl>
    <w:lvl w:ilvl="6">
      <w:numFmt w:val="bullet"/>
      <w:lvlText w:val="•"/>
      <w:lvlJc w:val="left"/>
      <w:pPr>
        <w:ind w:left="6286" w:hanging="284"/>
      </w:pPr>
    </w:lvl>
    <w:lvl w:ilvl="7">
      <w:numFmt w:val="bullet"/>
      <w:lvlText w:val="•"/>
      <w:lvlJc w:val="left"/>
      <w:pPr>
        <w:ind w:left="7151" w:hanging="284"/>
      </w:pPr>
    </w:lvl>
    <w:lvl w:ilvl="8">
      <w:numFmt w:val="bullet"/>
      <w:lvlText w:val="•"/>
      <w:lvlJc w:val="left"/>
      <w:pPr>
        <w:ind w:left="8016" w:hanging="284"/>
      </w:pPr>
    </w:lvl>
  </w:abstractNum>
  <w:abstractNum w:abstractNumId="87" w15:restartNumberingAfterBreak="0">
    <w:nsid w:val="00000459"/>
    <w:multiLevelType w:val="multilevel"/>
    <w:tmpl w:val="000008DC"/>
    <w:lvl w:ilvl="0">
      <w:numFmt w:val="bullet"/>
      <w:lvlText w:val=""/>
      <w:lvlJc w:val="left"/>
      <w:pPr>
        <w:ind w:left="1095" w:hanging="284"/>
      </w:pPr>
      <w:rPr>
        <w:rFonts w:ascii="Symbol" w:hAnsi="Symbol"/>
        <w:b w:val="0"/>
        <w:sz w:val="22"/>
      </w:rPr>
    </w:lvl>
    <w:lvl w:ilvl="1">
      <w:numFmt w:val="bullet"/>
      <w:lvlText w:val=""/>
      <w:lvlJc w:val="left"/>
      <w:pPr>
        <w:ind w:left="1662" w:hanging="425"/>
      </w:pPr>
      <w:rPr>
        <w:rFonts w:ascii="Symbol" w:hAnsi="Symbol"/>
        <w:b w:val="0"/>
        <w:sz w:val="22"/>
      </w:rPr>
    </w:lvl>
    <w:lvl w:ilvl="2">
      <w:numFmt w:val="bullet"/>
      <w:lvlText w:val="•"/>
      <w:lvlJc w:val="left"/>
      <w:pPr>
        <w:ind w:left="2560" w:hanging="425"/>
      </w:pPr>
    </w:lvl>
    <w:lvl w:ilvl="3">
      <w:numFmt w:val="bullet"/>
      <w:lvlText w:val="•"/>
      <w:lvlJc w:val="left"/>
      <w:pPr>
        <w:ind w:left="3458" w:hanging="425"/>
      </w:pPr>
    </w:lvl>
    <w:lvl w:ilvl="4">
      <w:numFmt w:val="bullet"/>
      <w:lvlText w:val="•"/>
      <w:lvlJc w:val="left"/>
      <w:pPr>
        <w:ind w:left="4356" w:hanging="425"/>
      </w:pPr>
    </w:lvl>
    <w:lvl w:ilvl="5">
      <w:numFmt w:val="bullet"/>
      <w:lvlText w:val="•"/>
      <w:lvlJc w:val="left"/>
      <w:pPr>
        <w:ind w:left="5255" w:hanging="425"/>
      </w:pPr>
    </w:lvl>
    <w:lvl w:ilvl="6">
      <w:numFmt w:val="bullet"/>
      <w:lvlText w:val="•"/>
      <w:lvlJc w:val="left"/>
      <w:pPr>
        <w:ind w:left="6153" w:hanging="425"/>
      </w:pPr>
    </w:lvl>
    <w:lvl w:ilvl="7">
      <w:numFmt w:val="bullet"/>
      <w:lvlText w:val="•"/>
      <w:lvlJc w:val="left"/>
      <w:pPr>
        <w:ind w:left="7051" w:hanging="425"/>
      </w:pPr>
    </w:lvl>
    <w:lvl w:ilvl="8">
      <w:numFmt w:val="bullet"/>
      <w:lvlText w:val="•"/>
      <w:lvlJc w:val="left"/>
      <w:pPr>
        <w:ind w:left="7949" w:hanging="425"/>
      </w:pPr>
    </w:lvl>
  </w:abstractNum>
  <w:abstractNum w:abstractNumId="88" w15:restartNumberingAfterBreak="0">
    <w:nsid w:val="0000045A"/>
    <w:multiLevelType w:val="multilevel"/>
    <w:tmpl w:val="000008DD"/>
    <w:lvl w:ilvl="0">
      <w:start w:val="2"/>
      <w:numFmt w:val="decimal"/>
      <w:lvlText w:val="%1."/>
      <w:lvlJc w:val="left"/>
      <w:pPr>
        <w:ind w:left="385" w:hanging="284"/>
      </w:pPr>
      <w:rPr>
        <w:rFonts w:ascii="Times New Roman" w:hAnsi="Times New Roman" w:cs="Times New Roman"/>
        <w:b w:val="0"/>
        <w:bCs w:val="0"/>
        <w:sz w:val="22"/>
        <w:szCs w:val="22"/>
      </w:rPr>
    </w:lvl>
    <w:lvl w:ilvl="1">
      <w:start w:val="1"/>
      <w:numFmt w:val="lowerLetter"/>
      <w:lvlText w:val="%2."/>
      <w:lvlJc w:val="left"/>
      <w:pPr>
        <w:ind w:left="812" w:hanging="284"/>
      </w:pPr>
      <w:rPr>
        <w:rFonts w:ascii="Times New Roman" w:hAnsi="Times New Roman" w:cs="Times New Roman"/>
        <w:b w:val="0"/>
        <w:bCs w:val="0"/>
        <w:sz w:val="22"/>
        <w:szCs w:val="22"/>
      </w:rPr>
    </w:lvl>
    <w:lvl w:ilvl="2">
      <w:numFmt w:val="bullet"/>
      <w:lvlText w:val=""/>
      <w:lvlJc w:val="left"/>
      <w:pPr>
        <w:ind w:left="1015" w:hanging="284"/>
      </w:pPr>
      <w:rPr>
        <w:rFonts w:ascii="Symbol" w:hAnsi="Symbol"/>
        <w:b w:val="0"/>
        <w:sz w:val="22"/>
      </w:rPr>
    </w:lvl>
    <w:lvl w:ilvl="3">
      <w:numFmt w:val="bullet"/>
      <w:lvlText w:val=""/>
      <w:lvlJc w:val="left"/>
      <w:pPr>
        <w:ind w:left="1134" w:hanging="284"/>
      </w:pPr>
      <w:rPr>
        <w:rFonts w:ascii="Symbol" w:hAnsi="Symbol"/>
        <w:b w:val="0"/>
        <w:sz w:val="22"/>
      </w:rPr>
    </w:lvl>
    <w:lvl w:ilvl="4">
      <w:numFmt w:val="bullet"/>
      <w:lvlText w:val="•"/>
      <w:lvlJc w:val="left"/>
      <w:pPr>
        <w:ind w:left="1015" w:hanging="284"/>
      </w:pPr>
    </w:lvl>
    <w:lvl w:ilvl="5">
      <w:numFmt w:val="bullet"/>
      <w:lvlText w:val="•"/>
      <w:lvlJc w:val="left"/>
      <w:pPr>
        <w:ind w:left="1095" w:hanging="284"/>
      </w:pPr>
    </w:lvl>
    <w:lvl w:ilvl="6">
      <w:numFmt w:val="bullet"/>
      <w:lvlText w:val="•"/>
      <w:lvlJc w:val="left"/>
      <w:pPr>
        <w:ind w:left="1134" w:hanging="284"/>
      </w:pPr>
    </w:lvl>
    <w:lvl w:ilvl="7">
      <w:numFmt w:val="bullet"/>
      <w:lvlText w:val="•"/>
      <w:lvlJc w:val="left"/>
      <w:pPr>
        <w:ind w:left="3267" w:hanging="284"/>
      </w:pPr>
    </w:lvl>
    <w:lvl w:ilvl="8">
      <w:numFmt w:val="bullet"/>
      <w:lvlText w:val="•"/>
      <w:lvlJc w:val="left"/>
      <w:pPr>
        <w:ind w:left="5400" w:hanging="284"/>
      </w:pPr>
    </w:lvl>
  </w:abstractNum>
  <w:abstractNum w:abstractNumId="89" w15:restartNumberingAfterBreak="0">
    <w:nsid w:val="0000045B"/>
    <w:multiLevelType w:val="multilevel"/>
    <w:tmpl w:val="000008DE"/>
    <w:lvl w:ilvl="0">
      <w:numFmt w:val="bullet"/>
      <w:lvlText w:val=""/>
      <w:lvlJc w:val="left"/>
      <w:pPr>
        <w:ind w:left="571" w:hanging="286"/>
      </w:pPr>
      <w:rPr>
        <w:rFonts w:ascii="Symbol" w:hAnsi="Symbol"/>
        <w:b w:val="0"/>
        <w:sz w:val="22"/>
      </w:rPr>
    </w:lvl>
    <w:lvl w:ilvl="1">
      <w:numFmt w:val="bullet"/>
      <w:lvlText w:val="•"/>
      <w:lvlJc w:val="left"/>
      <w:pPr>
        <w:ind w:left="1453" w:hanging="286"/>
      </w:pPr>
    </w:lvl>
    <w:lvl w:ilvl="2">
      <w:numFmt w:val="bullet"/>
      <w:lvlText w:val="•"/>
      <w:lvlJc w:val="left"/>
      <w:pPr>
        <w:ind w:left="2335" w:hanging="286"/>
      </w:pPr>
    </w:lvl>
    <w:lvl w:ilvl="3">
      <w:numFmt w:val="bullet"/>
      <w:lvlText w:val="•"/>
      <w:lvlJc w:val="left"/>
      <w:pPr>
        <w:ind w:left="3217" w:hanging="286"/>
      </w:pPr>
    </w:lvl>
    <w:lvl w:ilvl="4">
      <w:numFmt w:val="bullet"/>
      <w:lvlText w:val="•"/>
      <w:lvlJc w:val="left"/>
      <w:pPr>
        <w:ind w:left="4099" w:hanging="286"/>
      </w:pPr>
    </w:lvl>
    <w:lvl w:ilvl="5">
      <w:numFmt w:val="bullet"/>
      <w:lvlText w:val="•"/>
      <w:lvlJc w:val="left"/>
      <w:pPr>
        <w:ind w:left="4980" w:hanging="286"/>
      </w:pPr>
    </w:lvl>
    <w:lvl w:ilvl="6">
      <w:numFmt w:val="bullet"/>
      <w:lvlText w:val="•"/>
      <w:lvlJc w:val="left"/>
      <w:pPr>
        <w:ind w:left="5862" w:hanging="286"/>
      </w:pPr>
    </w:lvl>
    <w:lvl w:ilvl="7">
      <w:numFmt w:val="bullet"/>
      <w:lvlText w:val="•"/>
      <w:lvlJc w:val="left"/>
      <w:pPr>
        <w:ind w:left="6744" w:hanging="286"/>
      </w:pPr>
    </w:lvl>
    <w:lvl w:ilvl="8">
      <w:numFmt w:val="bullet"/>
      <w:lvlText w:val="•"/>
      <w:lvlJc w:val="left"/>
      <w:pPr>
        <w:ind w:left="7626" w:hanging="286"/>
      </w:pPr>
    </w:lvl>
  </w:abstractNum>
  <w:abstractNum w:abstractNumId="90" w15:restartNumberingAfterBreak="0">
    <w:nsid w:val="0000045C"/>
    <w:multiLevelType w:val="multilevel"/>
    <w:tmpl w:val="000008DF"/>
    <w:lvl w:ilvl="0">
      <w:start w:val="4"/>
      <w:numFmt w:val="decimal"/>
      <w:lvlText w:val="%1"/>
      <w:lvlJc w:val="left"/>
      <w:pPr>
        <w:ind w:left="975" w:hanging="869"/>
      </w:pPr>
      <w:rPr>
        <w:rFonts w:cs="Times New Roman"/>
      </w:rPr>
    </w:lvl>
    <w:lvl w:ilvl="1">
      <w:start w:val="3"/>
      <w:numFmt w:val="decimal"/>
      <w:lvlText w:val="%1.%2."/>
      <w:lvlJc w:val="left"/>
      <w:pPr>
        <w:ind w:left="975" w:hanging="869"/>
      </w:pPr>
      <w:rPr>
        <w:rFonts w:ascii="Times New Roman" w:hAnsi="Times New Roman" w:cs="Times New Roman"/>
        <w:b/>
        <w:bCs/>
        <w:sz w:val="22"/>
        <w:szCs w:val="22"/>
      </w:rPr>
    </w:lvl>
    <w:lvl w:ilvl="2">
      <w:start w:val="1"/>
      <w:numFmt w:val="decimal"/>
      <w:lvlText w:val="%3."/>
      <w:lvlJc w:val="left"/>
      <w:pPr>
        <w:ind w:left="462" w:hanging="209"/>
      </w:pPr>
      <w:rPr>
        <w:rFonts w:ascii="Times New Roman" w:hAnsi="Times New Roman" w:cs="Times New Roman"/>
        <w:b w:val="0"/>
        <w:bCs w:val="0"/>
        <w:sz w:val="22"/>
        <w:szCs w:val="22"/>
      </w:rPr>
    </w:lvl>
    <w:lvl w:ilvl="3">
      <w:start w:val="1"/>
      <w:numFmt w:val="lowerLetter"/>
      <w:lvlText w:val="%4."/>
      <w:lvlJc w:val="left"/>
      <w:pPr>
        <w:ind w:left="848" w:hanging="284"/>
      </w:pPr>
      <w:rPr>
        <w:rFonts w:ascii="Times New Roman" w:hAnsi="Times New Roman" w:cs="Times New Roman"/>
        <w:b w:val="0"/>
        <w:bCs w:val="0"/>
        <w:sz w:val="22"/>
        <w:szCs w:val="22"/>
      </w:rPr>
    </w:lvl>
    <w:lvl w:ilvl="4">
      <w:numFmt w:val="bullet"/>
      <w:lvlText w:val=""/>
      <w:lvlJc w:val="left"/>
      <w:pPr>
        <w:ind w:left="1131" w:hanging="284"/>
      </w:pPr>
      <w:rPr>
        <w:rFonts w:ascii="Symbol" w:hAnsi="Symbol"/>
        <w:b w:val="0"/>
        <w:sz w:val="22"/>
      </w:rPr>
    </w:lvl>
    <w:lvl w:ilvl="5">
      <w:numFmt w:val="bullet"/>
      <w:lvlText w:val=""/>
      <w:lvlJc w:val="left"/>
      <w:pPr>
        <w:ind w:left="1513" w:hanging="281"/>
      </w:pPr>
      <w:rPr>
        <w:rFonts w:ascii="Symbol" w:hAnsi="Symbol"/>
        <w:b w:val="0"/>
        <w:sz w:val="22"/>
      </w:rPr>
    </w:lvl>
    <w:lvl w:ilvl="6">
      <w:numFmt w:val="bullet"/>
      <w:lvlText w:val="•"/>
      <w:lvlJc w:val="left"/>
      <w:pPr>
        <w:ind w:left="1013" w:hanging="281"/>
      </w:pPr>
    </w:lvl>
    <w:lvl w:ilvl="7">
      <w:numFmt w:val="bullet"/>
      <w:lvlText w:val="•"/>
      <w:lvlJc w:val="left"/>
      <w:pPr>
        <w:ind w:left="1033" w:hanging="281"/>
      </w:pPr>
    </w:lvl>
    <w:lvl w:ilvl="8">
      <w:numFmt w:val="bullet"/>
      <w:lvlText w:val="•"/>
      <w:lvlJc w:val="left"/>
      <w:pPr>
        <w:ind w:left="1131" w:hanging="281"/>
      </w:pPr>
    </w:lvl>
  </w:abstractNum>
  <w:abstractNum w:abstractNumId="91" w15:restartNumberingAfterBreak="0">
    <w:nsid w:val="0000045D"/>
    <w:multiLevelType w:val="multilevel"/>
    <w:tmpl w:val="000008E0"/>
    <w:lvl w:ilvl="0">
      <w:numFmt w:val="bullet"/>
      <w:lvlText w:val=""/>
      <w:lvlJc w:val="left"/>
      <w:pPr>
        <w:ind w:left="951" w:hanging="284"/>
      </w:pPr>
      <w:rPr>
        <w:rFonts w:ascii="Symbol" w:hAnsi="Symbol"/>
        <w:b w:val="0"/>
        <w:sz w:val="22"/>
      </w:rPr>
    </w:lvl>
    <w:lvl w:ilvl="1">
      <w:numFmt w:val="bullet"/>
      <w:lvlText w:val="•"/>
      <w:lvlJc w:val="left"/>
      <w:pPr>
        <w:ind w:left="1817" w:hanging="284"/>
      </w:pPr>
    </w:lvl>
    <w:lvl w:ilvl="2">
      <w:numFmt w:val="bullet"/>
      <w:lvlText w:val="•"/>
      <w:lvlJc w:val="left"/>
      <w:pPr>
        <w:ind w:left="2682" w:hanging="284"/>
      </w:pPr>
    </w:lvl>
    <w:lvl w:ilvl="3">
      <w:numFmt w:val="bullet"/>
      <w:lvlText w:val="•"/>
      <w:lvlJc w:val="left"/>
      <w:pPr>
        <w:ind w:left="3548" w:hanging="284"/>
      </w:pPr>
    </w:lvl>
    <w:lvl w:ilvl="4">
      <w:numFmt w:val="bullet"/>
      <w:lvlText w:val="•"/>
      <w:lvlJc w:val="left"/>
      <w:pPr>
        <w:ind w:left="4413" w:hanging="284"/>
      </w:pPr>
    </w:lvl>
    <w:lvl w:ilvl="5">
      <w:numFmt w:val="bullet"/>
      <w:lvlText w:val="•"/>
      <w:lvlJc w:val="left"/>
      <w:pPr>
        <w:ind w:left="5279" w:hanging="284"/>
      </w:pPr>
    </w:lvl>
    <w:lvl w:ilvl="6">
      <w:numFmt w:val="bullet"/>
      <w:lvlText w:val="•"/>
      <w:lvlJc w:val="left"/>
      <w:pPr>
        <w:ind w:left="6144" w:hanging="284"/>
      </w:pPr>
    </w:lvl>
    <w:lvl w:ilvl="7">
      <w:numFmt w:val="bullet"/>
      <w:lvlText w:val="•"/>
      <w:lvlJc w:val="left"/>
      <w:pPr>
        <w:ind w:left="7009" w:hanging="284"/>
      </w:pPr>
    </w:lvl>
    <w:lvl w:ilvl="8">
      <w:numFmt w:val="bullet"/>
      <w:lvlText w:val="•"/>
      <w:lvlJc w:val="left"/>
      <w:pPr>
        <w:ind w:left="7875" w:hanging="284"/>
      </w:pPr>
    </w:lvl>
  </w:abstractNum>
  <w:abstractNum w:abstractNumId="92" w15:restartNumberingAfterBreak="0">
    <w:nsid w:val="0000045E"/>
    <w:multiLevelType w:val="multilevel"/>
    <w:tmpl w:val="000008E1"/>
    <w:lvl w:ilvl="0">
      <w:numFmt w:val="bullet"/>
      <w:lvlText w:val=""/>
      <w:lvlJc w:val="left"/>
      <w:pPr>
        <w:ind w:left="812" w:hanging="286"/>
      </w:pPr>
      <w:rPr>
        <w:rFonts w:ascii="Symbol" w:hAnsi="Symbol"/>
        <w:b w:val="0"/>
        <w:sz w:val="22"/>
      </w:rPr>
    </w:lvl>
    <w:lvl w:ilvl="1">
      <w:numFmt w:val="bullet"/>
      <w:lvlText w:val=""/>
      <w:lvlJc w:val="left"/>
      <w:pPr>
        <w:ind w:left="1237" w:hanging="286"/>
      </w:pPr>
      <w:rPr>
        <w:rFonts w:ascii="Symbol" w:hAnsi="Symbol"/>
        <w:b w:val="0"/>
        <w:sz w:val="22"/>
      </w:rPr>
    </w:lvl>
    <w:lvl w:ilvl="2">
      <w:numFmt w:val="bullet"/>
      <w:lvlText w:val=""/>
      <w:lvlJc w:val="left"/>
      <w:pPr>
        <w:ind w:left="1662" w:hanging="284"/>
      </w:pPr>
      <w:rPr>
        <w:rFonts w:ascii="Wingdings" w:hAnsi="Wingdings"/>
        <w:b w:val="0"/>
        <w:sz w:val="22"/>
      </w:rPr>
    </w:lvl>
    <w:lvl w:ilvl="3">
      <w:numFmt w:val="bullet"/>
      <w:lvlText w:val="•"/>
      <w:lvlJc w:val="left"/>
      <w:pPr>
        <w:ind w:left="2655" w:hanging="284"/>
      </w:pPr>
    </w:lvl>
    <w:lvl w:ilvl="4">
      <w:numFmt w:val="bullet"/>
      <w:lvlText w:val="•"/>
      <w:lvlJc w:val="left"/>
      <w:pPr>
        <w:ind w:left="3648" w:hanging="284"/>
      </w:pPr>
    </w:lvl>
    <w:lvl w:ilvl="5">
      <w:numFmt w:val="bullet"/>
      <w:lvlText w:val="•"/>
      <w:lvlJc w:val="left"/>
      <w:pPr>
        <w:ind w:left="4641" w:hanging="284"/>
      </w:pPr>
    </w:lvl>
    <w:lvl w:ilvl="6">
      <w:numFmt w:val="bullet"/>
      <w:lvlText w:val="•"/>
      <w:lvlJc w:val="left"/>
      <w:pPr>
        <w:ind w:left="5634" w:hanging="284"/>
      </w:pPr>
    </w:lvl>
    <w:lvl w:ilvl="7">
      <w:numFmt w:val="bullet"/>
      <w:lvlText w:val="•"/>
      <w:lvlJc w:val="left"/>
      <w:pPr>
        <w:ind w:left="6627" w:hanging="284"/>
      </w:pPr>
    </w:lvl>
    <w:lvl w:ilvl="8">
      <w:numFmt w:val="bullet"/>
      <w:lvlText w:val="•"/>
      <w:lvlJc w:val="left"/>
      <w:pPr>
        <w:ind w:left="7620" w:hanging="284"/>
      </w:pPr>
    </w:lvl>
  </w:abstractNum>
  <w:abstractNum w:abstractNumId="93" w15:restartNumberingAfterBreak="0">
    <w:nsid w:val="0000045F"/>
    <w:multiLevelType w:val="multilevel"/>
    <w:tmpl w:val="000008E2"/>
    <w:lvl w:ilvl="0">
      <w:numFmt w:val="bullet"/>
      <w:lvlText w:val=""/>
      <w:lvlJc w:val="left"/>
      <w:pPr>
        <w:ind w:left="752" w:hanging="286"/>
      </w:pPr>
      <w:rPr>
        <w:rFonts w:ascii="Symbol" w:hAnsi="Symbol"/>
        <w:b w:val="0"/>
        <w:sz w:val="22"/>
      </w:rPr>
    </w:lvl>
    <w:lvl w:ilvl="1">
      <w:numFmt w:val="bullet"/>
      <w:lvlText w:val=""/>
      <w:lvlJc w:val="left"/>
      <w:pPr>
        <w:ind w:left="1470" w:hanging="360"/>
      </w:pPr>
      <w:rPr>
        <w:rFonts w:ascii="Symbol" w:hAnsi="Symbol"/>
        <w:b w:val="0"/>
        <w:w w:val="99"/>
        <w:sz w:val="20"/>
      </w:rPr>
    </w:lvl>
    <w:lvl w:ilvl="2">
      <w:numFmt w:val="bullet"/>
      <w:lvlText w:val="•"/>
      <w:lvlJc w:val="left"/>
      <w:pPr>
        <w:ind w:left="2367" w:hanging="360"/>
      </w:pPr>
    </w:lvl>
    <w:lvl w:ilvl="3">
      <w:numFmt w:val="bullet"/>
      <w:lvlText w:val="•"/>
      <w:lvlJc w:val="left"/>
      <w:pPr>
        <w:ind w:left="3264" w:hanging="360"/>
      </w:pPr>
    </w:lvl>
    <w:lvl w:ilvl="4">
      <w:numFmt w:val="bullet"/>
      <w:lvlText w:val="•"/>
      <w:lvlJc w:val="left"/>
      <w:pPr>
        <w:ind w:left="4162" w:hanging="360"/>
      </w:pPr>
    </w:lvl>
    <w:lvl w:ilvl="5">
      <w:numFmt w:val="bullet"/>
      <w:lvlText w:val="•"/>
      <w:lvlJc w:val="left"/>
      <w:pPr>
        <w:ind w:left="5059" w:hanging="360"/>
      </w:pPr>
    </w:lvl>
    <w:lvl w:ilvl="6">
      <w:numFmt w:val="bullet"/>
      <w:lvlText w:val="•"/>
      <w:lvlJc w:val="left"/>
      <w:pPr>
        <w:ind w:left="5956" w:hanging="360"/>
      </w:pPr>
    </w:lvl>
    <w:lvl w:ilvl="7">
      <w:numFmt w:val="bullet"/>
      <w:lvlText w:val="•"/>
      <w:lvlJc w:val="left"/>
      <w:pPr>
        <w:ind w:left="6854" w:hanging="360"/>
      </w:pPr>
    </w:lvl>
    <w:lvl w:ilvl="8">
      <w:numFmt w:val="bullet"/>
      <w:lvlText w:val="•"/>
      <w:lvlJc w:val="left"/>
      <w:pPr>
        <w:ind w:left="7751" w:hanging="360"/>
      </w:pPr>
    </w:lvl>
  </w:abstractNum>
  <w:abstractNum w:abstractNumId="94" w15:restartNumberingAfterBreak="0">
    <w:nsid w:val="00000460"/>
    <w:multiLevelType w:val="multilevel"/>
    <w:tmpl w:val="000008E3"/>
    <w:lvl w:ilvl="0">
      <w:numFmt w:val="bullet"/>
      <w:lvlText w:val=""/>
      <w:lvlJc w:val="left"/>
      <w:pPr>
        <w:ind w:left="1013" w:hanging="281"/>
      </w:pPr>
      <w:rPr>
        <w:rFonts w:ascii="Symbol" w:hAnsi="Symbol"/>
        <w:b w:val="0"/>
        <w:w w:val="99"/>
        <w:sz w:val="20"/>
      </w:rPr>
    </w:lvl>
    <w:lvl w:ilvl="1">
      <w:numFmt w:val="bullet"/>
      <w:lvlText w:val="•"/>
      <w:lvlJc w:val="left"/>
      <w:pPr>
        <w:ind w:left="1864" w:hanging="281"/>
      </w:pPr>
    </w:lvl>
    <w:lvl w:ilvl="2">
      <w:numFmt w:val="bullet"/>
      <w:lvlText w:val="•"/>
      <w:lvlJc w:val="left"/>
      <w:pPr>
        <w:ind w:left="2715" w:hanging="281"/>
      </w:pPr>
    </w:lvl>
    <w:lvl w:ilvl="3">
      <w:numFmt w:val="bullet"/>
      <w:lvlText w:val="•"/>
      <w:lvlJc w:val="left"/>
      <w:pPr>
        <w:ind w:left="3567" w:hanging="281"/>
      </w:pPr>
    </w:lvl>
    <w:lvl w:ilvl="4">
      <w:numFmt w:val="bullet"/>
      <w:lvlText w:val="•"/>
      <w:lvlJc w:val="left"/>
      <w:pPr>
        <w:ind w:left="4418" w:hanging="281"/>
      </w:pPr>
    </w:lvl>
    <w:lvl w:ilvl="5">
      <w:numFmt w:val="bullet"/>
      <w:lvlText w:val="•"/>
      <w:lvlJc w:val="left"/>
      <w:pPr>
        <w:ind w:left="5269" w:hanging="281"/>
      </w:pPr>
    </w:lvl>
    <w:lvl w:ilvl="6">
      <w:numFmt w:val="bullet"/>
      <w:lvlText w:val="•"/>
      <w:lvlJc w:val="left"/>
      <w:pPr>
        <w:ind w:left="6121" w:hanging="281"/>
      </w:pPr>
    </w:lvl>
    <w:lvl w:ilvl="7">
      <w:numFmt w:val="bullet"/>
      <w:lvlText w:val="•"/>
      <w:lvlJc w:val="left"/>
      <w:pPr>
        <w:ind w:left="6972" w:hanging="281"/>
      </w:pPr>
    </w:lvl>
    <w:lvl w:ilvl="8">
      <w:numFmt w:val="bullet"/>
      <w:lvlText w:val="•"/>
      <w:lvlJc w:val="left"/>
      <w:pPr>
        <w:ind w:left="7823" w:hanging="281"/>
      </w:pPr>
    </w:lvl>
  </w:abstractNum>
  <w:abstractNum w:abstractNumId="95" w15:restartNumberingAfterBreak="0">
    <w:nsid w:val="00000461"/>
    <w:multiLevelType w:val="multilevel"/>
    <w:tmpl w:val="000008E4"/>
    <w:lvl w:ilvl="0">
      <w:numFmt w:val="bullet"/>
      <w:lvlText w:val=""/>
      <w:lvlJc w:val="left"/>
      <w:pPr>
        <w:ind w:left="486" w:hanging="284"/>
      </w:pPr>
      <w:rPr>
        <w:rFonts w:ascii="Symbol" w:hAnsi="Symbol"/>
        <w:b w:val="0"/>
        <w:sz w:val="22"/>
      </w:rPr>
    </w:lvl>
    <w:lvl w:ilvl="1">
      <w:numFmt w:val="bullet"/>
      <w:lvlText w:val="•"/>
      <w:lvlJc w:val="left"/>
      <w:pPr>
        <w:ind w:left="1350" w:hanging="284"/>
      </w:pPr>
    </w:lvl>
    <w:lvl w:ilvl="2">
      <w:numFmt w:val="bullet"/>
      <w:lvlText w:val="•"/>
      <w:lvlJc w:val="left"/>
      <w:pPr>
        <w:ind w:left="2214" w:hanging="284"/>
      </w:pPr>
    </w:lvl>
    <w:lvl w:ilvl="3">
      <w:numFmt w:val="bullet"/>
      <w:lvlText w:val="•"/>
      <w:lvlJc w:val="left"/>
      <w:pPr>
        <w:ind w:left="3078" w:hanging="284"/>
      </w:pPr>
    </w:lvl>
    <w:lvl w:ilvl="4">
      <w:numFmt w:val="bullet"/>
      <w:lvlText w:val="•"/>
      <w:lvlJc w:val="left"/>
      <w:pPr>
        <w:ind w:left="3942" w:hanging="284"/>
      </w:pPr>
    </w:lvl>
    <w:lvl w:ilvl="5">
      <w:numFmt w:val="bullet"/>
      <w:lvlText w:val="•"/>
      <w:lvlJc w:val="left"/>
      <w:pPr>
        <w:ind w:left="4806" w:hanging="284"/>
      </w:pPr>
    </w:lvl>
    <w:lvl w:ilvl="6">
      <w:numFmt w:val="bullet"/>
      <w:lvlText w:val="•"/>
      <w:lvlJc w:val="left"/>
      <w:pPr>
        <w:ind w:left="5670" w:hanging="284"/>
      </w:pPr>
    </w:lvl>
    <w:lvl w:ilvl="7">
      <w:numFmt w:val="bullet"/>
      <w:lvlText w:val="•"/>
      <w:lvlJc w:val="left"/>
      <w:pPr>
        <w:ind w:left="6534" w:hanging="284"/>
      </w:pPr>
    </w:lvl>
    <w:lvl w:ilvl="8">
      <w:numFmt w:val="bullet"/>
      <w:lvlText w:val="•"/>
      <w:lvlJc w:val="left"/>
      <w:pPr>
        <w:ind w:left="7398" w:hanging="284"/>
      </w:pPr>
    </w:lvl>
  </w:abstractNum>
  <w:abstractNum w:abstractNumId="96" w15:restartNumberingAfterBreak="0">
    <w:nsid w:val="00000462"/>
    <w:multiLevelType w:val="multilevel"/>
    <w:tmpl w:val="000008E5"/>
    <w:lvl w:ilvl="0">
      <w:start w:val="1"/>
      <w:numFmt w:val="decimal"/>
      <w:lvlText w:val="%1."/>
      <w:lvlJc w:val="left"/>
      <w:pPr>
        <w:ind w:left="837" w:hanging="360"/>
      </w:pPr>
      <w:rPr>
        <w:rFonts w:ascii="Times New Roman" w:hAnsi="Times New Roman" w:cs="Times New Roman"/>
        <w:b w:val="0"/>
        <w:bCs w:val="0"/>
        <w:sz w:val="22"/>
        <w:szCs w:val="22"/>
      </w:rPr>
    </w:lvl>
    <w:lvl w:ilvl="1">
      <w:start w:val="1"/>
      <w:numFmt w:val="lowerLetter"/>
      <w:lvlText w:val="%2."/>
      <w:lvlJc w:val="left"/>
      <w:pPr>
        <w:ind w:left="1113" w:hanging="284"/>
      </w:pPr>
      <w:rPr>
        <w:rFonts w:ascii="Times New Roman" w:hAnsi="Times New Roman" w:cs="Times New Roman"/>
        <w:b w:val="0"/>
        <w:bCs w:val="0"/>
        <w:sz w:val="22"/>
        <w:szCs w:val="22"/>
      </w:rPr>
    </w:lvl>
    <w:lvl w:ilvl="2">
      <w:numFmt w:val="bullet"/>
      <w:lvlText w:val="•"/>
      <w:lvlJc w:val="left"/>
      <w:pPr>
        <w:ind w:left="2087" w:hanging="284"/>
      </w:pPr>
    </w:lvl>
    <w:lvl w:ilvl="3">
      <w:numFmt w:val="bullet"/>
      <w:lvlText w:val="•"/>
      <w:lvlJc w:val="left"/>
      <w:pPr>
        <w:ind w:left="3061" w:hanging="284"/>
      </w:pPr>
    </w:lvl>
    <w:lvl w:ilvl="4">
      <w:numFmt w:val="bullet"/>
      <w:lvlText w:val="•"/>
      <w:lvlJc w:val="left"/>
      <w:pPr>
        <w:ind w:left="4035" w:hanging="284"/>
      </w:pPr>
    </w:lvl>
    <w:lvl w:ilvl="5">
      <w:numFmt w:val="bullet"/>
      <w:lvlText w:val="•"/>
      <w:lvlJc w:val="left"/>
      <w:pPr>
        <w:ind w:left="5010" w:hanging="284"/>
      </w:pPr>
    </w:lvl>
    <w:lvl w:ilvl="6">
      <w:numFmt w:val="bullet"/>
      <w:lvlText w:val="•"/>
      <w:lvlJc w:val="left"/>
      <w:pPr>
        <w:ind w:left="5984" w:hanging="284"/>
      </w:pPr>
    </w:lvl>
    <w:lvl w:ilvl="7">
      <w:numFmt w:val="bullet"/>
      <w:lvlText w:val="•"/>
      <w:lvlJc w:val="left"/>
      <w:pPr>
        <w:ind w:left="6958" w:hanging="284"/>
      </w:pPr>
    </w:lvl>
    <w:lvl w:ilvl="8">
      <w:numFmt w:val="bullet"/>
      <w:lvlText w:val="•"/>
      <w:lvlJc w:val="left"/>
      <w:pPr>
        <w:ind w:left="7932" w:hanging="284"/>
      </w:pPr>
    </w:lvl>
  </w:abstractNum>
  <w:abstractNum w:abstractNumId="97" w15:restartNumberingAfterBreak="0">
    <w:nsid w:val="00000463"/>
    <w:multiLevelType w:val="multilevel"/>
    <w:tmpl w:val="000008E6"/>
    <w:lvl w:ilvl="0">
      <w:start w:val="2"/>
      <w:numFmt w:val="decimal"/>
      <w:lvlText w:val="%1."/>
      <w:lvlJc w:val="left"/>
      <w:pPr>
        <w:ind w:left="837" w:hanging="360"/>
      </w:pPr>
      <w:rPr>
        <w:rFonts w:ascii="Times New Roman" w:hAnsi="Times New Roman" w:cs="Times New Roman"/>
        <w:b w:val="0"/>
        <w:bCs w:val="0"/>
        <w:sz w:val="22"/>
        <w:szCs w:val="22"/>
      </w:rPr>
    </w:lvl>
    <w:lvl w:ilvl="1">
      <w:start w:val="1"/>
      <w:numFmt w:val="lowerLetter"/>
      <w:lvlText w:val="%2."/>
      <w:lvlJc w:val="left"/>
      <w:pPr>
        <w:ind w:left="1197" w:hanging="360"/>
      </w:pPr>
      <w:rPr>
        <w:rFonts w:ascii="Times New Roman" w:hAnsi="Times New Roman" w:cs="Times New Roman"/>
        <w:b w:val="0"/>
        <w:bCs w:val="0"/>
        <w:sz w:val="22"/>
        <w:szCs w:val="22"/>
      </w:rPr>
    </w:lvl>
    <w:lvl w:ilvl="2">
      <w:numFmt w:val="bullet"/>
      <w:lvlText w:val="•"/>
      <w:lvlJc w:val="left"/>
      <w:pPr>
        <w:ind w:left="2162" w:hanging="360"/>
      </w:pPr>
    </w:lvl>
    <w:lvl w:ilvl="3">
      <w:numFmt w:val="bullet"/>
      <w:lvlText w:val="•"/>
      <w:lvlJc w:val="left"/>
      <w:pPr>
        <w:ind w:left="3126" w:hanging="360"/>
      </w:pPr>
    </w:lvl>
    <w:lvl w:ilvl="4">
      <w:numFmt w:val="bullet"/>
      <w:lvlText w:val="•"/>
      <w:lvlJc w:val="left"/>
      <w:pPr>
        <w:ind w:left="4091" w:hanging="360"/>
      </w:pPr>
    </w:lvl>
    <w:lvl w:ilvl="5">
      <w:numFmt w:val="bullet"/>
      <w:lvlText w:val="•"/>
      <w:lvlJc w:val="left"/>
      <w:pPr>
        <w:ind w:left="5056" w:hanging="360"/>
      </w:pPr>
    </w:lvl>
    <w:lvl w:ilvl="6">
      <w:numFmt w:val="bullet"/>
      <w:lvlText w:val="•"/>
      <w:lvlJc w:val="left"/>
      <w:pPr>
        <w:ind w:left="6021" w:hanging="360"/>
      </w:pPr>
    </w:lvl>
    <w:lvl w:ilvl="7">
      <w:numFmt w:val="bullet"/>
      <w:lvlText w:val="•"/>
      <w:lvlJc w:val="left"/>
      <w:pPr>
        <w:ind w:left="6986" w:hanging="360"/>
      </w:pPr>
    </w:lvl>
    <w:lvl w:ilvl="8">
      <w:numFmt w:val="bullet"/>
      <w:lvlText w:val="•"/>
      <w:lvlJc w:val="left"/>
      <w:pPr>
        <w:ind w:left="7951" w:hanging="360"/>
      </w:pPr>
    </w:lvl>
  </w:abstractNum>
  <w:abstractNum w:abstractNumId="98" w15:restartNumberingAfterBreak="0">
    <w:nsid w:val="00000464"/>
    <w:multiLevelType w:val="multilevel"/>
    <w:tmpl w:val="000008E7"/>
    <w:lvl w:ilvl="0">
      <w:start w:val="3"/>
      <w:numFmt w:val="lowerLetter"/>
      <w:lvlText w:val="%1."/>
      <w:lvlJc w:val="left"/>
      <w:pPr>
        <w:ind w:left="834" w:hanging="360"/>
      </w:pPr>
      <w:rPr>
        <w:rFonts w:ascii="Times New Roman" w:hAnsi="Times New Roman" w:cs="Times New Roman"/>
        <w:b w:val="0"/>
        <w:bCs w:val="0"/>
        <w:sz w:val="22"/>
        <w:szCs w:val="22"/>
      </w:rPr>
    </w:lvl>
    <w:lvl w:ilvl="1">
      <w:numFmt w:val="bullet"/>
      <w:lvlText w:val="•"/>
      <w:lvlJc w:val="left"/>
      <w:pPr>
        <w:ind w:left="1691" w:hanging="360"/>
      </w:pPr>
    </w:lvl>
    <w:lvl w:ilvl="2">
      <w:numFmt w:val="bullet"/>
      <w:lvlText w:val="•"/>
      <w:lvlJc w:val="left"/>
      <w:pPr>
        <w:ind w:left="2548" w:hanging="360"/>
      </w:pPr>
    </w:lvl>
    <w:lvl w:ilvl="3">
      <w:numFmt w:val="bullet"/>
      <w:lvlText w:val="•"/>
      <w:lvlJc w:val="left"/>
      <w:pPr>
        <w:ind w:left="3405" w:hanging="360"/>
      </w:pPr>
    </w:lvl>
    <w:lvl w:ilvl="4">
      <w:numFmt w:val="bullet"/>
      <w:lvlText w:val="•"/>
      <w:lvlJc w:val="left"/>
      <w:pPr>
        <w:ind w:left="4262" w:hanging="360"/>
      </w:pPr>
    </w:lvl>
    <w:lvl w:ilvl="5">
      <w:numFmt w:val="bullet"/>
      <w:lvlText w:val="•"/>
      <w:lvlJc w:val="left"/>
      <w:pPr>
        <w:ind w:left="5120" w:hanging="360"/>
      </w:pPr>
    </w:lvl>
    <w:lvl w:ilvl="6">
      <w:numFmt w:val="bullet"/>
      <w:lvlText w:val="•"/>
      <w:lvlJc w:val="left"/>
      <w:pPr>
        <w:ind w:left="5977" w:hanging="360"/>
      </w:pPr>
    </w:lvl>
    <w:lvl w:ilvl="7">
      <w:numFmt w:val="bullet"/>
      <w:lvlText w:val="•"/>
      <w:lvlJc w:val="left"/>
      <w:pPr>
        <w:ind w:left="6834" w:hanging="360"/>
      </w:pPr>
    </w:lvl>
    <w:lvl w:ilvl="8">
      <w:numFmt w:val="bullet"/>
      <w:lvlText w:val="•"/>
      <w:lvlJc w:val="left"/>
      <w:pPr>
        <w:ind w:left="7691" w:hanging="360"/>
      </w:pPr>
    </w:lvl>
  </w:abstractNum>
  <w:abstractNum w:abstractNumId="99" w15:restartNumberingAfterBreak="0">
    <w:nsid w:val="00000465"/>
    <w:multiLevelType w:val="multilevel"/>
    <w:tmpl w:val="000008E8"/>
    <w:lvl w:ilvl="0">
      <w:start w:val="3"/>
      <w:numFmt w:val="decimal"/>
      <w:lvlText w:val="%1."/>
      <w:lvlJc w:val="left"/>
      <w:pPr>
        <w:ind w:left="474" w:hanging="360"/>
      </w:pPr>
      <w:rPr>
        <w:rFonts w:ascii="Times New Roman" w:hAnsi="Times New Roman" w:cs="Times New Roman"/>
        <w:b w:val="0"/>
        <w:bCs w:val="0"/>
        <w:sz w:val="22"/>
        <w:szCs w:val="22"/>
      </w:rPr>
    </w:lvl>
    <w:lvl w:ilvl="1">
      <w:start w:val="1"/>
      <w:numFmt w:val="lowerLetter"/>
      <w:lvlText w:val="%2."/>
      <w:lvlJc w:val="left"/>
      <w:pPr>
        <w:ind w:left="750" w:hanging="284"/>
      </w:pPr>
      <w:rPr>
        <w:rFonts w:ascii="Times New Roman" w:hAnsi="Times New Roman" w:cs="Times New Roman"/>
        <w:b w:val="0"/>
        <w:bCs w:val="0"/>
        <w:sz w:val="22"/>
        <w:szCs w:val="22"/>
      </w:rPr>
    </w:lvl>
    <w:lvl w:ilvl="2">
      <w:numFmt w:val="bullet"/>
      <w:lvlText w:val=""/>
      <w:lvlJc w:val="left"/>
      <w:pPr>
        <w:ind w:left="1033" w:hanging="284"/>
      </w:pPr>
      <w:rPr>
        <w:rFonts w:ascii="Symbol" w:hAnsi="Symbol"/>
        <w:b w:val="0"/>
        <w:sz w:val="22"/>
      </w:rPr>
    </w:lvl>
    <w:lvl w:ilvl="3">
      <w:numFmt w:val="bullet"/>
      <w:lvlText w:val=""/>
      <w:lvlJc w:val="left"/>
      <w:pPr>
        <w:ind w:left="1318" w:hanging="286"/>
      </w:pPr>
      <w:rPr>
        <w:rFonts w:ascii="Symbol" w:hAnsi="Symbol"/>
        <w:b w:val="0"/>
        <w:sz w:val="22"/>
      </w:rPr>
    </w:lvl>
    <w:lvl w:ilvl="4">
      <w:numFmt w:val="bullet"/>
      <w:lvlText w:val="•"/>
      <w:lvlJc w:val="left"/>
      <w:pPr>
        <w:ind w:left="1318" w:hanging="286"/>
      </w:pPr>
    </w:lvl>
    <w:lvl w:ilvl="5">
      <w:numFmt w:val="bullet"/>
      <w:lvlText w:val="•"/>
      <w:lvlJc w:val="left"/>
      <w:pPr>
        <w:ind w:left="2666" w:hanging="286"/>
      </w:pPr>
    </w:lvl>
    <w:lvl w:ilvl="6">
      <w:numFmt w:val="bullet"/>
      <w:lvlText w:val="•"/>
      <w:lvlJc w:val="left"/>
      <w:pPr>
        <w:ind w:left="4014" w:hanging="286"/>
      </w:pPr>
    </w:lvl>
    <w:lvl w:ilvl="7">
      <w:numFmt w:val="bullet"/>
      <w:lvlText w:val="•"/>
      <w:lvlJc w:val="left"/>
      <w:pPr>
        <w:ind w:left="5362" w:hanging="286"/>
      </w:pPr>
    </w:lvl>
    <w:lvl w:ilvl="8">
      <w:numFmt w:val="bullet"/>
      <w:lvlText w:val="•"/>
      <w:lvlJc w:val="left"/>
      <w:pPr>
        <w:ind w:left="6710" w:hanging="286"/>
      </w:pPr>
    </w:lvl>
  </w:abstractNum>
  <w:abstractNum w:abstractNumId="100" w15:restartNumberingAfterBreak="0">
    <w:nsid w:val="00000466"/>
    <w:multiLevelType w:val="multilevel"/>
    <w:tmpl w:val="000008E9"/>
    <w:lvl w:ilvl="0">
      <w:numFmt w:val="bullet"/>
      <w:lvlText w:val=""/>
      <w:lvlJc w:val="left"/>
      <w:pPr>
        <w:ind w:left="1750" w:hanging="360"/>
      </w:pPr>
      <w:rPr>
        <w:rFonts w:ascii="Symbol" w:hAnsi="Symbol"/>
        <w:b w:val="0"/>
        <w:w w:val="99"/>
        <w:sz w:val="20"/>
      </w:rPr>
    </w:lvl>
    <w:lvl w:ilvl="1">
      <w:numFmt w:val="bullet"/>
      <w:lvlText w:val="•"/>
      <w:lvlJc w:val="left"/>
      <w:pPr>
        <w:ind w:left="2516" w:hanging="360"/>
      </w:pPr>
    </w:lvl>
    <w:lvl w:ilvl="2">
      <w:numFmt w:val="bullet"/>
      <w:lvlText w:val="•"/>
      <w:lvlJc w:val="left"/>
      <w:pPr>
        <w:ind w:left="3281" w:hanging="360"/>
      </w:pPr>
    </w:lvl>
    <w:lvl w:ilvl="3">
      <w:numFmt w:val="bullet"/>
      <w:lvlText w:val="•"/>
      <w:lvlJc w:val="left"/>
      <w:pPr>
        <w:ind w:left="4047" w:hanging="360"/>
      </w:pPr>
    </w:lvl>
    <w:lvl w:ilvl="4">
      <w:numFmt w:val="bullet"/>
      <w:lvlText w:val="•"/>
      <w:lvlJc w:val="left"/>
      <w:pPr>
        <w:ind w:left="4813" w:hanging="360"/>
      </w:pPr>
    </w:lvl>
    <w:lvl w:ilvl="5">
      <w:numFmt w:val="bullet"/>
      <w:lvlText w:val="•"/>
      <w:lvlJc w:val="left"/>
      <w:pPr>
        <w:ind w:left="5578" w:hanging="360"/>
      </w:pPr>
    </w:lvl>
    <w:lvl w:ilvl="6">
      <w:numFmt w:val="bullet"/>
      <w:lvlText w:val="•"/>
      <w:lvlJc w:val="left"/>
      <w:pPr>
        <w:ind w:left="6344" w:hanging="360"/>
      </w:pPr>
    </w:lvl>
    <w:lvl w:ilvl="7">
      <w:numFmt w:val="bullet"/>
      <w:lvlText w:val="•"/>
      <w:lvlJc w:val="left"/>
      <w:pPr>
        <w:ind w:left="7109" w:hanging="360"/>
      </w:pPr>
    </w:lvl>
    <w:lvl w:ilvl="8">
      <w:numFmt w:val="bullet"/>
      <w:lvlText w:val="•"/>
      <w:lvlJc w:val="left"/>
      <w:pPr>
        <w:ind w:left="7875" w:hanging="360"/>
      </w:pPr>
    </w:lvl>
  </w:abstractNum>
  <w:abstractNum w:abstractNumId="101" w15:restartNumberingAfterBreak="0">
    <w:nsid w:val="00000467"/>
    <w:multiLevelType w:val="multilevel"/>
    <w:tmpl w:val="000008EA"/>
    <w:lvl w:ilvl="0">
      <w:numFmt w:val="bullet"/>
      <w:lvlText w:val=""/>
      <w:lvlJc w:val="left"/>
      <w:pPr>
        <w:ind w:left="1013" w:hanging="360"/>
      </w:pPr>
      <w:rPr>
        <w:rFonts w:ascii="Symbol" w:hAnsi="Symbol"/>
        <w:b w:val="0"/>
        <w:sz w:val="22"/>
      </w:rPr>
    </w:lvl>
    <w:lvl w:ilvl="1">
      <w:numFmt w:val="bullet"/>
      <w:lvlText w:val="•"/>
      <w:lvlJc w:val="left"/>
      <w:pPr>
        <w:ind w:left="1850" w:hanging="360"/>
      </w:pPr>
    </w:lvl>
    <w:lvl w:ilvl="2">
      <w:numFmt w:val="bullet"/>
      <w:lvlText w:val="•"/>
      <w:lvlJc w:val="left"/>
      <w:pPr>
        <w:ind w:left="2687" w:hanging="360"/>
      </w:pPr>
    </w:lvl>
    <w:lvl w:ilvl="3">
      <w:numFmt w:val="bullet"/>
      <w:lvlText w:val="•"/>
      <w:lvlJc w:val="left"/>
      <w:pPr>
        <w:ind w:left="3525" w:hanging="360"/>
      </w:pPr>
    </w:lvl>
    <w:lvl w:ilvl="4">
      <w:numFmt w:val="bullet"/>
      <w:lvlText w:val="•"/>
      <w:lvlJc w:val="left"/>
      <w:pPr>
        <w:ind w:left="4362" w:hanging="360"/>
      </w:pPr>
    </w:lvl>
    <w:lvl w:ilvl="5">
      <w:numFmt w:val="bullet"/>
      <w:lvlText w:val="•"/>
      <w:lvlJc w:val="left"/>
      <w:pPr>
        <w:ind w:left="5199" w:hanging="360"/>
      </w:pPr>
    </w:lvl>
    <w:lvl w:ilvl="6">
      <w:numFmt w:val="bullet"/>
      <w:lvlText w:val="•"/>
      <w:lvlJc w:val="left"/>
      <w:pPr>
        <w:ind w:left="6037" w:hanging="360"/>
      </w:pPr>
    </w:lvl>
    <w:lvl w:ilvl="7">
      <w:numFmt w:val="bullet"/>
      <w:lvlText w:val="•"/>
      <w:lvlJc w:val="left"/>
      <w:pPr>
        <w:ind w:left="6874" w:hanging="360"/>
      </w:pPr>
    </w:lvl>
    <w:lvl w:ilvl="8">
      <w:numFmt w:val="bullet"/>
      <w:lvlText w:val="•"/>
      <w:lvlJc w:val="left"/>
      <w:pPr>
        <w:ind w:left="7711" w:hanging="360"/>
      </w:pPr>
    </w:lvl>
  </w:abstractNum>
  <w:abstractNum w:abstractNumId="102" w15:restartNumberingAfterBreak="0">
    <w:nsid w:val="00000468"/>
    <w:multiLevelType w:val="multilevel"/>
    <w:tmpl w:val="000008EB"/>
    <w:lvl w:ilvl="0">
      <w:start w:val="23"/>
      <w:numFmt w:val="lowerLetter"/>
      <w:lvlText w:val="%1."/>
      <w:lvlJc w:val="left"/>
      <w:pPr>
        <w:ind w:left="901" w:hanging="360"/>
      </w:pPr>
      <w:rPr>
        <w:rFonts w:ascii="Times New Roman" w:hAnsi="Times New Roman" w:cs="Times New Roman"/>
        <w:b w:val="0"/>
        <w:bCs w:val="0"/>
        <w:spacing w:val="-3"/>
        <w:w w:val="99"/>
        <w:sz w:val="20"/>
        <w:szCs w:val="20"/>
      </w:rPr>
    </w:lvl>
    <w:lvl w:ilvl="1">
      <w:numFmt w:val="bullet"/>
      <w:lvlText w:val=""/>
      <w:lvlJc w:val="left"/>
      <w:pPr>
        <w:ind w:left="1177" w:hanging="286"/>
      </w:pPr>
      <w:rPr>
        <w:rFonts w:ascii="Symbol" w:hAnsi="Symbol"/>
        <w:b w:val="0"/>
        <w:w w:val="99"/>
        <w:sz w:val="20"/>
      </w:rPr>
    </w:lvl>
    <w:lvl w:ilvl="2">
      <w:numFmt w:val="bullet"/>
      <w:lvlText w:val="•"/>
      <w:lvlJc w:val="left"/>
      <w:pPr>
        <w:ind w:left="2102" w:hanging="286"/>
      </w:pPr>
    </w:lvl>
    <w:lvl w:ilvl="3">
      <w:numFmt w:val="bullet"/>
      <w:lvlText w:val="•"/>
      <w:lvlJc w:val="left"/>
      <w:pPr>
        <w:ind w:left="3028" w:hanging="286"/>
      </w:pPr>
    </w:lvl>
    <w:lvl w:ilvl="4">
      <w:numFmt w:val="bullet"/>
      <w:lvlText w:val="•"/>
      <w:lvlJc w:val="left"/>
      <w:pPr>
        <w:ind w:left="3953" w:hanging="286"/>
      </w:pPr>
    </w:lvl>
    <w:lvl w:ilvl="5">
      <w:numFmt w:val="bullet"/>
      <w:lvlText w:val="•"/>
      <w:lvlJc w:val="left"/>
      <w:pPr>
        <w:ind w:left="4879" w:hanging="286"/>
      </w:pPr>
    </w:lvl>
    <w:lvl w:ilvl="6">
      <w:numFmt w:val="bullet"/>
      <w:lvlText w:val="•"/>
      <w:lvlJc w:val="left"/>
      <w:pPr>
        <w:ind w:left="5804" w:hanging="286"/>
      </w:pPr>
    </w:lvl>
    <w:lvl w:ilvl="7">
      <w:numFmt w:val="bullet"/>
      <w:lvlText w:val="•"/>
      <w:lvlJc w:val="left"/>
      <w:pPr>
        <w:ind w:left="6730" w:hanging="286"/>
      </w:pPr>
    </w:lvl>
    <w:lvl w:ilvl="8">
      <w:numFmt w:val="bullet"/>
      <w:lvlText w:val="•"/>
      <w:lvlJc w:val="left"/>
      <w:pPr>
        <w:ind w:left="7655" w:hanging="286"/>
      </w:pPr>
    </w:lvl>
  </w:abstractNum>
  <w:abstractNum w:abstractNumId="103" w15:restartNumberingAfterBreak="0">
    <w:nsid w:val="00000469"/>
    <w:multiLevelType w:val="multilevel"/>
    <w:tmpl w:val="000008EC"/>
    <w:lvl w:ilvl="0">
      <w:start w:val="24"/>
      <w:numFmt w:val="lowerLetter"/>
      <w:lvlText w:val="%1."/>
      <w:lvlJc w:val="left"/>
      <w:pPr>
        <w:ind w:left="901" w:hanging="360"/>
      </w:pPr>
      <w:rPr>
        <w:rFonts w:ascii="Times New Roman" w:hAnsi="Times New Roman" w:cs="Times New Roman"/>
        <w:b w:val="0"/>
        <w:bCs w:val="0"/>
        <w:sz w:val="22"/>
        <w:szCs w:val="22"/>
      </w:rPr>
    </w:lvl>
    <w:lvl w:ilvl="1">
      <w:numFmt w:val="bullet"/>
      <w:lvlText w:val="•"/>
      <w:lvlJc w:val="left"/>
      <w:pPr>
        <w:ind w:left="1761" w:hanging="360"/>
      </w:pPr>
    </w:lvl>
    <w:lvl w:ilvl="2">
      <w:numFmt w:val="bullet"/>
      <w:lvlText w:val="•"/>
      <w:lvlJc w:val="left"/>
      <w:pPr>
        <w:ind w:left="2622" w:hanging="360"/>
      </w:pPr>
    </w:lvl>
    <w:lvl w:ilvl="3">
      <w:numFmt w:val="bullet"/>
      <w:lvlText w:val="•"/>
      <w:lvlJc w:val="left"/>
      <w:pPr>
        <w:ind w:left="3482" w:hanging="360"/>
      </w:pPr>
    </w:lvl>
    <w:lvl w:ilvl="4">
      <w:numFmt w:val="bullet"/>
      <w:lvlText w:val="•"/>
      <w:lvlJc w:val="left"/>
      <w:pPr>
        <w:ind w:left="4343" w:hanging="360"/>
      </w:pPr>
    </w:lvl>
    <w:lvl w:ilvl="5">
      <w:numFmt w:val="bullet"/>
      <w:lvlText w:val="•"/>
      <w:lvlJc w:val="left"/>
      <w:pPr>
        <w:ind w:left="5203" w:hanging="360"/>
      </w:pPr>
    </w:lvl>
    <w:lvl w:ilvl="6">
      <w:numFmt w:val="bullet"/>
      <w:lvlText w:val="•"/>
      <w:lvlJc w:val="left"/>
      <w:pPr>
        <w:ind w:left="6064" w:hanging="360"/>
      </w:pPr>
    </w:lvl>
    <w:lvl w:ilvl="7">
      <w:numFmt w:val="bullet"/>
      <w:lvlText w:val="•"/>
      <w:lvlJc w:val="left"/>
      <w:pPr>
        <w:ind w:left="6924" w:hanging="360"/>
      </w:pPr>
    </w:lvl>
    <w:lvl w:ilvl="8">
      <w:numFmt w:val="bullet"/>
      <w:lvlText w:val="•"/>
      <w:lvlJc w:val="left"/>
      <w:pPr>
        <w:ind w:left="7785" w:hanging="360"/>
      </w:pPr>
    </w:lvl>
  </w:abstractNum>
  <w:abstractNum w:abstractNumId="104" w15:restartNumberingAfterBreak="0">
    <w:nsid w:val="0000046A"/>
    <w:multiLevelType w:val="multilevel"/>
    <w:tmpl w:val="000008ED"/>
    <w:lvl w:ilvl="0">
      <w:numFmt w:val="bullet"/>
      <w:lvlText w:val=""/>
      <w:lvlJc w:val="left"/>
      <w:pPr>
        <w:ind w:left="489" w:hanging="284"/>
      </w:pPr>
      <w:rPr>
        <w:rFonts w:ascii="Symbol" w:hAnsi="Symbol"/>
        <w:b w:val="0"/>
        <w:sz w:val="22"/>
      </w:rPr>
    </w:lvl>
    <w:lvl w:ilvl="1">
      <w:numFmt w:val="bullet"/>
      <w:lvlText w:val="•"/>
      <w:lvlJc w:val="left"/>
      <w:pPr>
        <w:ind w:left="1368" w:hanging="284"/>
      </w:pPr>
    </w:lvl>
    <w:lvl w:ilvl="2">
      <w:numFmt w:val="bullet"/>
      <w:lvlText w:val="•"/>
      <w:lvlJc w:val="left"/>
      <w:pPr>
        <w:ind w:left="2247" w:hanging="284"/>
      </w:pPr>
    </w:lvl>
    <w:lvl w:ilvl="3">
      <w:numFmt w:val="bullet"/>
      <w:lvlText w:val="•"/>
      <w:lvlJc w:val="left"/>
      <w:pPr>
        <w:ind w:left="3125" w:hanging="284"/>
      </w:pPr>
    </w:lvl>
    <w:lvl w:ilvl="4">
      <w:numFmt w:val="bullet"/>
      <w:lvlText w:val="•"/>
      <w:lvlJc w:val="left"/>
      <w:pPr>
        <w:ind w:left="4004" w:hanging="284"/>
      </w:pPr>
    </w:lvl>
    <w:lvl w:ilvl="5">
      <w:numFmt w:val="bullet"/>
      <w:lvlText w:val="•"/>
      <w:lvlJc w:val="left"/>
      <w:pPr>
        <w:ind w:left="4883" w:hanging="284"/>
      </w:pPr>
    </w:lvl>
    <w:lvl w:ilvl="6">
      <w:numFmt w:val="bullet"/>
      <w:lvlText w:val="•"/>
      <w:lvlJc w:val="left"/>
      <w:pPr>
        <w:ind w:left="5762" w:hanging="284"/>
      </w:pPr>
    </w:lvl>
    <w:lvl w:ilvl="7">
      <w:numFmt w:val="bullet"/>
      <w:lvlText w:val="•"/>
      <w:lvlJc w:val="left"/>
      <w:pPr>
        <w:ind w:left="6641" w:hanging="284"/>
      </w:pPr>
    </w:lvl>
    <w:lvl w:ilvl="8">
      <w:numFmt w:val="bullet"/>
      <w:lvlText w:val="•"/>
      <w:lvlJc w:val="left"/>
      <w:pPr>
        <w:ind w:left="7519" w:hanging="284"/>
      </w:pPr>
    </w:lvl>
  </w:abstractNum>
  <w:abstractNum w:abstractNumId="105" w15:restartNumberingAfterBreak="0">
    <w:nsid w:val="0000046B"/>
    <w:multiLevelType w:val="multilevel"/>
    <w:tmpl w:val="000008EE"/>
    <w:lvl w:ilvl="0">
      <w:numFmt w:val="bullet"/>
      <w:lvlText w:val=""/>
      <w:lvlJc w:val="left"/>
      <w:pPr>
        <w:ind w:left="483" w:hanging="284"/>
      </w:pPr>
      <w:rPr>
        <w:rFonts w:ascii="Symbol" w:hAnsi="Symbol"/>
        <w:b w:val="0"/>
        <w:sz w:val="22"/>
      </w:rPr>
    </w:lvl>
    <w:lvl w:ilvl="1">
      <w:numFmt w:val="bullet"/>
      <w:lvlText w:val="•"/>
      <w:lvlJc w:val="left"/>
      <w:pPr>
        <w:ind w:left="1362" w:hanging="284"/>
      </w:pPr>
    </w:lvl>
    <w:lvl w:ilvl="2">
      <w:numFmt w:val="bullet"/>
      <w:lvlText w:val="•"/>
      <w:lvlJc w:val="left"/>
      <w:pPr>
        <w:ind w:left="2240" w:hanging="284"/>
      </w:pPr>
    </w:lvl>
    <w:lvl w:ilvl="3">
      <w:numFmt w:val="bullet"/>
      <w:lvlText w:val="•"/>
      <w:lvlJc w:val="left"/>
      <w:pPr>
        <w:ind w:left="3119" w:hanging="284"/>
      </w:pPr>
    </w:lvl>
    <w:lvl w:ilvl="4">
      <w:numFmt w:val="bullet"/>
      <w:lvlText w:val="•"/>
      <w:lvlJc w:val="left"/>
      <w:pPr>
        <w:ind w:left="3997" w:hanging="284"/>
      </w:pPr>
    </w:lvl>
    <w:lvl w:ilvl="5">
      <w:numFmt w:val="bullet"/>
      <w:lvlText w:val="•"/>
      <w:lvlJc w:val="left"/>
      <w:pPr>
        <w:ind w:left="4876" w:hanging="284"/>
      </w:pPr>
    </w:lvl>
    <w:lvl w:ilvl="6">
      <w:numFmt w:val="bullet"/>
      <w:lvlText w:val="•"/>
      <w:lvlJc w:val="left"/>
      <w:pPr>
        <w:ind w:left="5754" w:hanging="284"/>
      </w:pPr>
    </w:lvl>
    <w:lvl w:ilvl="7">
      <w:numFmt w:val="bullet"/>
      <w:lvlText w:val="•"/>
      <w:lvlJc w:val="left"/>
      <w:pPr>
        <w:ind w:left="6632" w:hanging="284"/>
      </w:pPr>
    </w:lvl>
    <w:lvl w:ilvl="8">
      <w:numFmt w:val="bullet"/>
      <w:lvlText w:val="•"/>
      <w:lvlJc w:val="left"/>
      <w:pPr>
        <w:ind w:left="7511" w:hanging="284"/>
      </w:pPr>
    </w:lvl>
  </w:abstractNum>
  <w:abstractNum w:abstractNumId="106" w15:restartNumberingAfterBreak="0">
    <w:nsid w:val="0000046C"/>
    <w:multiLevelType w:val="multilevel"/>
    <w:tmpl w:val="000008EF"/>
    <w:lvl w:ilvl="0">
      <w:numFmt w:val="bullet"/>
      <w:lvlText w:val="-"/>
      <w:lvlJc w:val="left"/>
      <w:pPr>
        <w:ind w:left="1033" w:hanging="284"/>
      </w:pPr>
      <w:rPr>
        <w:rFonts w:ascii="Courier New" w:hAnsi="Courier New"/>
        <w:b w:val="0"/>
        <w:sz w:val="22"/>
      </w:rPr>
    </w:lvl>
    <w:lvl w:ilvl="1">
      <w:numFmt w:val="bullet"/>
      <w:lvlText w:val="•"/>
      <w:lvlJc w:val="left"/>
      <w:pPr>
        <w:ind w:left="1880" w:hanging="284"/>
      </w:pPr>
    </w:lvl>
    <w:lvl w:ilvl="2">
      <w:numFmt w:val="bullet"/>
      <w:lvlText w:val="•"/>
      <w:lvlJc w:val="left"/>
      <w:pPr>
        <w:ind w:left="2727" w:hanging="284"/>
      </w:pPr>
    </w:lvl>
    <w:lvl w:ilvl="3">
      <w:numFmt w:val="bullet"/>
      <w:lvlText w:val="•"/>
      <w:lvlJc w:val="left"/>
      <w:pPr>
        <w:ind w:left="3575" w:hanging="284"/>
      </w:pPr>
    </w:lvl>
    <w:lvl w:ilvl="4">
      <w:numFmt w:val="bullet"/>
      <w:lvlText w:val="•"/>
      <w:lvlJc w:val="left"/>
      <w:pPr>
        <w:ind w:left="4422" w:hanging="284"/>
      </w:pPr>
    </w:lvl>
    <w:lvl w:ilvl="5">
      <w:numFmt w:val="bullet"/>
      <w:lvlText w:val="•"/>
      <w:lvlJc w:val="left"/>
      <w:pPr>
        <w:ind w:left="5269" w:hanging="284"/>
      </w:pPr>
    </w:lvl>
    <w:lvl w:ilvl="6">
      <w:numFmt w:val="bullet"/>
      <w:lvlText w:val="•"/>
      <w:lvlJc w:val="left"/>
      <w:pPr>
        <w:ind w:left="6117" w:hanging="284"/>
      </w:pPr>
    </w:lvl>
    <w:lvl w:ilvl="7">
      <w:numFmt w:val="bullet"/>
      <w:lvlText w:val="•"/>
      <w:lvlJc w:val="left"/>
      <w:pPr>
        <w:ind w:left="6964" w:hanging="284"/>
      </w:pPr>
    </w:lvl>
    <w:lvl w:ilvl="8">
      <w:numFmt w:val="bullet"/>
      <w:lvlText w:val="•"/>
      <w:lvlJc w:val="left"/>
      <w:pPr>
        <w:ind w:left="7811" w:hanging="284"/>
      </w:pPr>
    </w:lvl>
  </w:abstractNum>
  <w:abstractNum w:abstractNumId="107" w15:restartNumberingAfterBreak="0">
    <w:nsid w:val="0000046D"/>
    <w:multiLevelType w:val="multilevel"/>
    <w:tmpl w:val="000008F0"/>
    <w:lvl w:ilvl="0">
      <w:start w:val="5"/>
      <w:numFmt w:val="decimal"/>
      <w:lvlText w:val="%1."/>
      <w:lvlJc w:val="left"/>
      <w:pPr>
        <w:ind w:left="546" w:hanging="377"/>
      </w:pPr>
      <w:rPr>
        <w:rFonts w:ascii="Times New Roman" w:hAnsi="Times New Roman" w:cs="Times New Roman"/>
        <w:b/>
        <w:bCs/>
        <w:spacing w:val="1"/>
        <w:sz w:val="28"/>
        <w:szCs w:val="28"/>
      </w:rPr>
    </w:lvl>
    <w:lvl w:ilvl="1">
      <w:start w:val="1"/>
      <w:numFmt w:val="decimal"/>
      <w:lvlText w:val="%1.%2."/>
      <w:lvlJc w:val="left"/>
      <w:pPr>
        <w:ind w:left="901" w:hanging="675"/>
      </w:pPr>
      <w:rPr>
        <w:rFonts w:ascii="Times New Roman" w:hAnsi="Times New Roman" w:cs="Times New Roman"/>
        <w:b/>
        <w:bCs/>
        <w:sz w:val="22"/>
        <w:szCs w:val="22"/>
      </w:rPr>
    </w:lvl>
    <w:lvl w:ilvl="2">
      <w:numFmt w:val="bullet"/>
      <w:lvlText w:val="•"/>
      <w:lvlJc w:val="left"/>
      <w:pPr>
        <w:ind w:left="1897" w:hanging="675"/>
      </w:pPr>
    </w:lvl>
    <w:lvl w:ilvl="3">
      <w:numFmt w:val="bullet"/>
      <w:lvlText w:val="•"/>
      <w:lvlJc w:val="left"/>
      <w:pPr>
        <w:ind w:left="2893" w:hanging="675"/>
      </w:pPr>
    </w:lvl>
    <w:lvl w:ilvl="4">
      <w:numFmt w:val="bullet"/>
      <w:lvlText w:val="•"/>
      <w:lvlJc w:val="left"/>
      <w:pPr>
        <w:ind w:left="3889" w:hanging="675"/>
      </w:pPr>
    </w:lvl>
    <w:lvl w:ilvl="5">
      <w:numFmt w:val="bullet"/>
      <w:lvlText w:val="•"/>
      <w:lvlJc w:val="left"/>
      <w:pPr>
        <w:ind w:left="4885" w:hanging="675"/>
      </w:pPr>
    </w:lvl>
    <w:lvl w:ilvl="6">
      <w:numFmt w:val="bullet"/>
      <w:lvlText w:val="•"/>
      <w:lvlJc w:val="left"/>
      <w:pPr>
        <w:ind w:left="5881" w:hanging="675"/>
      </w:pPr>
    </w:lvl>
    <w:lvl w:ilvl="7">
      <w:numFmt w:val="bullet"/>
      <w:lvlText w:val="•"/>
      <w:lvlJc w:val="left"/>
      <w:pPr>
        <w:ind w:left="6878" w:hanging="675"/>
      </w:pPr>
    </w:lvl>
    <w:lvl w:ilvl="8">
      <w:numFmt w:val="bullet"/>
      <w:lvlText w:val="•"/>
      <w:lvlJc w:val="left"/>
      <w:pPr>
        <w:ind w:left="7874" w:hanging="675"/>
      </w:pPr>
    </w:lvl>
  </w:abstractNum>
  <w:abstractNum w:abstractNumId="108" w15:restartNumberingAfterBreak="0">
    <w:nsid w:val="0000046F"/>
    <w:multiLevelType w:val="multilevel"/>
    <w:tmpl w:val="000008F2"/>
    <w:lvl w:ilvl="0">
      <w:start w:val="2"/>
      <w:numFmt w:val="decimal"/>
      <w:lvlText w:val="%1."/>
      <w:lvlJc w:val="left"/>
      <w:pPr>
        <w:ind w:left="476" w:hanging="360"/>
      </w:pPr>
      <w:rPr>
        <w:rFonts w:ascii="Times New Roman" w:hAnsi="Times New Roman" w:cs="Times New Roman"/>
        <w:b/>
        <w:bCs/>
        <w:sz w:val="22"/>
        <w:szCs w:val="22"/>
      </w:rPr>
    </w:lvl>
    <w:lvl w:ilvl="1">
      <w:start w:val="1"/>
      <w:numFmt w:val="lowerLetter"/>
      <w:lvlText w:val="%2."/>
      <w:lvlJc w:val="left"/>
      <w:pPr>
        <w:ind w:left="752" w:hanging="286"/>
      </w:pPr>
      <w:rPr>
        <w:rFonts w:ascii="Times New Roman" w:hAnsi="Times New Roman" w:cs="Times New Roman"/>
        <w:b w:val="0"/>
        <w:bCs w:val="0"/>
        <w:sz w:val="22"/>
        <w:szCs w:val="22"/>
      </w:rPr>
    </w:lvl>
    <w:lvl w:ilvl="2">
      <w:numFmt w:val="bullet"/>
      <w:lvlText w:val="•"/>
      <w:lvlJc w:val="left"/>
      <w:pPr>
        <w:ind w:left="1729" w:hanging="286"/>
      </w:pPr>
    </w:lvl>
    <w:lvl w:ilvl="3">
      <w:numFmt w:val="bullet"/>
      <w:lvlText w:val="•"/>
      <w:lvlJc w:val="left"/>
      <w:pPr>
        <w:ind w:left="2706" w:hanging="286"/>
      </w:pPr>
    </w:lvl>
    <w:lvl w:ilvl="4">
      <w:numFmt w:val="bullet"/>
      <w:lvlText w:val="•"/>
      <w:lvlJc w:val="left"/>
      <w:pPr>
        <w:ind w:left="3683" w:hanging="286"/>
      </w:pPr>
    </w:lvl>
    <w:lvl w:ilvl="5">
      <w:numFmt w:val="bullet"/>
      <w:lvlText w:val="•"/>
      <w:lvlJc w:val="left"/>
      <w:pPr>
        <w:ind w:left="4660" w:hanging="286"/>
      </w:pPr>
    </w:lvl>
    <w:lvl w:ilvl="6">
      <w:numFmt w:val="bullet"/>
      <w:lvlText w:val="•"/>
      <w:lvlJc w:val="left"/>
      <w:pPr>
        <w:ind w:left="5637" w:hanging="286"/>
      </w:pPr>
    </w:lvl>
    <w:lvl w:ilvl="7">
      <w:numFmt w:val="bullet"/>
      <w:lvlText w:val="•"/>
      <w:lvlJc w:val="left"/>
      <w:pPr>
        <w:ind w:left="6615" w:hanging="286"/>
      </w:pPr>
    </w:lvl>
    <w:lvl w:ilvl="8">
      <w:numFmt w:val="bullet"/>
      <w:lvlText w:val="•"/>
      <w:lvlJc w:val="left"/>
      <w:pPr>
        <w:ind w:left="7592" w:hanging="286"/>
      </w:pPr>
    </w:lvl>
  </w:abstractNum>
  <w:abstractNum w:abstractNumId="109" w15:restartNumberingAfterBreak="0">
    <w:nsid w:val="00000470"/>
    <w:multiLevelType w:val="multilevel"/>
    <w:tmpl w:val="000008F3"/>
    <w:lvl w:ilvl="0">
      <w:start w:val="1"/>
      <w:numFmt w:val="decimal"/>
      <w:lvlText w:val="%1."/>
      <w:lvlJc w:val="left"/>
      <w:pPr>
        <w:ind w:left="839" w:hanging="360"/>
      </w:pPr>
      <w:rPr>
        <w:rFonts w:ascii="Times New Roman" w:hAnsi="Times New Roman" w:cs="Times New Roman"/>
        <w:b w:val="0"/>
        <w:bCs w:val="0"/>
        <w:sz w:val="22"/>
        <w:szCs w:val="22"/>
      </w:rPr>
    </w:lvl>
    <w:lvl w:ilvl="1">
      <w:start w:val="1"/>
      <w:numFmt w:val="lowerLetter"/>
      <w:lvlText w:val="%2."/>
      <w:lvlJc w:val="left"/>
      <w:pPr>
        <w:ind w:left="1199" w:hanging="360"/>
      </w:pPr>
      <w:rPr>
        <w:rFonts w:ascii="Calibri" w:hAnsi="Calibri" w:cs="Calibri"/>
        <w:b w:val="0"/>
        <w:bCs w:val="0"/>
        <w:w w:val="99"/>
        <w:sz w:val="20"/>
        <w:szCs w:val="20"/>
      </w:rPr>
    </w:lvl>
    <w:lvl w:ilvl="2">
      <w:numFmt w:val="bullet"/>
      <w:lvlText w:val="•"/>
      <w:lvlJc w:val="left"/>
      <w:pPr>
        <w:ind w:left="2180" w:hanging="360"/>
      </w:pPr>
    </w:lvl>
    <w:lvl w:ilvl="3">
      <w:numFmt w:val="bullet"/>
      <w:lvlText w:val="•"/>
      <w:lvlJc w:val="left"/>
      <w:pPr>
        <w:ind w:left="3161" w:hanging="360"/>
      </w:pPr>
    </w:lvl>
    <w:lvl w:ilvl="4">
      <w:numFmt w:val="bullet"/>
      <w:lvlText w:val="•"/>
      <w:lvlJc w:val="left"/>
      <w:pPr>
        <w:ind w:left="4142" w:hanging="360"/>
      </w:pPr>
    </w:lvl>
    <w:lvl w:ilvl="5">
      <w:numFmt w:val="bullet"/>
      <w:lvlText w:val="•"/>
      <w:lvlJc w:val="left"/>
      <w:pPr>
        <w:ind w:left="5122" w:hanging="360"/>
      </w:pPr>
    </w:lvl>
    <w:lvl w:ilvl="6">
      <w:numFmt w:val="bullet"/>
      <w:lvlText w:val="•"/>
      <w:lvlJc w:val="left"/>
      <w:pPr>
        <w:ind w:left="6103" w:hanging="360"/>
      </w:pPr>
    </w:lvl>
    <w:lvl w:ilvl="7">
      <w:numFmt w:val="bullet"/>
      <w:lvlText w:val="•"/>
      <w:lvlJc w:val="left"/>
      <w:pPr>
        <w:ind w:left="7084" w:hanging="360"/>
      </w:pPr>
    </w:lvl>
    <w:lvl w:ilvl="8">
      <w:numFmt w:val="bullet"/>
      <w:lvlText w:val="•"/>
      <w:lvlJc w:val="left"/>
      <w:pPr>
        <w:ind w:left="8065" w:hanging="360"/>
      </w:pPr>
    </w:lvl>
  </w:abstractNum>
  <w:abstractNum w:abstractNumId="110" w15:restartNumberingAfterBreak="0">
    <w:nsid w:val="00000471"/>
    <w:multiLevelType w:val="multilevel"/>
    <w:tmpl w:val="000008F4"/>
    <w:lvl w:ilvl="0">
      <w:start w:val="1"/>
      <w:numFmt w:val="decimal"/>
      <w:lvlText w:val="%1."/>
      <w:lvlJc w:val="left"/>
      <w:pPr>
        <w:ind w:left="829" w:hanging="432"/>
      </w:pPr>
      <w:rPr>
        <w:rFonts w:ascii="Times New Roman" w:hAnsi="Times New Roman" w:cs="Times New Roman"/>
        <w:b w:val="0"/>
        <w:bCs w:val="0"/>
        <w:sz w:val="22"/>
        <w:szCs w:val="22"/>
      </w:rPr>
    </w:lvl>
    <w:lvl w:ilvl="1">
      <w:numFmt w:val="bullet"/>
      <w:lvlText w:val="•"/>
      <w:lvlJc w:val="left"/>
      <w:pPr>
        <w:ind w:left="1749" w:hanging="432"/>
      </w:pPr>
    </w:lvl>
    <w:lvl w:ilvl="2">
      <w:numFmt w:val="bullet"/>
      <w:lvlText w:val="•"/>
      <w:lvlJc w:val="left"/>
      <w:pPr>
        <w:ind w:left="2669" w:hanging="432"/>
      </w:pPr>
    </w:lvl>
    <w:lvl w:ilvl="3">
      <w:numFmt w:val="bullet"/>
      <w:lvlText w:val="•"/>
      <w:lvlJc w:val="left"/>
      <w:pPr>
        <w:ind w:left="3589" w:hanging="432"/>
      </w:pPr>
    </w:lvl>
    <w:lvl w:ilvl="4">
      <w:numFmt w:val="bullet"/>
      <w:lvlText w:val="•"/>
      <w:lvlJc w:val="left"/>
      <w:pPr>
        <w:ind w:left="4508" w:hanging="432"/>
      </w:pPr>
    </w:lvl>
    <w:lvl w:ilvl="5">
      <w:numFmt w:val="bullet"/>
      <w:lvlText w:val="•"/>
      <w:lvlJc w:val="left"/>
      <w:pPr>
        <w:ind w:left="5428" w:hanging="432"/>
      </w:pPr>
    </w:lvl>
    <w:lvl w:ilvl="6">
      <w:numFmt w:val="bullet"/>
      <w:lvlText w:val="•"/>
      <w:lvlJc w:val="left"/>
      <w:pPr>
        <w:ind w:left="6348" w:hanging="432"/>
      </w:pPr>
    </w:lvl>
    <w:lvl w:ilvl="7">
      <w:numFmt w:val="bullet"/>
      <w:lvlText w:val="•"/>
      <w:lvlJc w:val="left"/>
      <w:pPr>
        <w:ind w:left="7268" w:hanging="432"/>
      </w:pPr>
    </w:lvl>
    <w:lvl w:ilvl="8">
      <w:numFmt w:val="bullet"/>
      <w:lvlText w:val="•"/>
      <w:lvlJc w:val="left"/>
      <w:pPr>
        <w:ind w:left="8187" w:hanging="432"/>
      </w:pPr>
    </w:lvl>
  </w:abstractNum>
  <w:abstractNum w:abstractNumId="111" w15:restartNumberingAfterBreak="0">
    <w:nsid w:val="00000472"/>
    <w:multiLevelType w:val="multilevel"/>
    <w:tmpl w:val="000008F5"/>
    <w:lvl w:ilvl="0">
      <w:start w:val="4"/>
      <w:numFmt w:val="decimal"/>
      <w:lvlText w:val="%1."/>
      <w:lvlJc w:val="left"/>
      <w:pPr>
        <w:ind w:left="479" w:hanging="365"/>
      </w:pPr>
      <w:rPr>
        <w:rFonts w:ascii="Times New Roman" w:hAnsi="Times New Roman" w:cs="Times New Roman"/>
        <w:b w:val="0"/>
        <w:bCs w:val="0"/>
        <w:sz w:val="22"/>
        <w:szCs w:val="22"/>
      </w:rPr>
    </w:lvl>
    <w:lvl w:ilvl="1">
      <w:numFmt w:val="bullet"/>
      <w:lvlText w:val="•"/>
      <w:lvlJc w:val="left"/>
      <w:pPr>
        <w:ind w:left="1394" w:hanging="365"/>
      </w:pPr>
    </w:lvl>
    <w:lvl w:ilvl="2">
      <w:numFmt w:val="bullet"/>
      <w:lvlText w:val="•"/>
      <w:lvlJc w:val="left"/>
      <w:pPr>
        <w:ind w:left="2308" w:hanging="365"/>
      </w:pPr>
    </w:lvl>
    <w:lvl w:ilvl="3">
      <w:numFmt w:val="bullet"/>
      <w:lvlText w:val="•"/>
      <w:lvlJc w:val="left"/>
      <w:pPr>
        <w:ind w:left="3223" w:hanging="365"/>
      </w:pPr>
    </w:lvl>
    <w:lvl w:ilvl="4">
      <w:numFmt w:val="bullet"/>
      <w:lvlText w:val="•"/>
      <w:lvlJc w:val="left"/>
      <w:pPr>
        <w:ind w:left="4138" w:hanging="365"/>
      </w:pPr>
    </w:lvl>
    <w:lvl w:ilvl="5">
      <w:numFmt w:val="bullet"/>
      <w:lvlText w:val="•"/>
      <w:lvlJc w:val="left"/>
      <w:pPr>
        <w:ind w:left="5053" w:hanging="365"/>
      </w:pPr>
    </w:lvl>
    <w:lvl w:ilvl="6">
      <w:numFmt w:val="bullet"/>
      <w:lvlText w:val="•"/>
      <w:lvlJc w:val="left"/>
      <w:pPr>
        <w:ind w:left="5967" w:hanging="365"/>
      </w:pPr>
    </w:lvl>
    <w:lvl w:ilvl="7">
      <w:numFmt w:val="bullet"/>
      <w:lvlText w:val="•"/>
      <w:lvlJc w:val="left"/>
      <w:pPr>
        <w:ind w:left="6882" w:hanging="365"/>
      </w:pPr>
    </w:lvl>
    <w:lvl w:ilvl="8">
      <w:numFmt w:val="bullet"/>
      <w:lvlText w:val="•"/>
      <w:lvlJc w:val="left"/>
      <w:pPr>
        <w:ind w:left="7797" w:hanging="365"/>
      </w:pPr>
    </w:lvl>
  </w:abstractNum>
  <w:abstractNum w:abstractNumId="112" w15:restartNumberingAfterBreak="0">
    <w:nsid w:val="00000473"/>
    <w:multiLevelType w:val="multilevel"/>
    <w:tmpl w:val="000008F6"/>
    <w:lvl w:ilvl="0">
      <w:numFmt w:val="bullet"/>
      <w:lvlText w:val=""/>
      <w:lvlJc w:val="left"/>
      <w:pPr>
        <w:ind w:left="479" w:hanging="360"/>
      </w:pPr>
      <w:rPr>
        <w:rFonts w:ascii="Symbol" w:hAnsi="Symbol"/>
        <w:b w:val="0"/>
        <w:sz w:val="22"/>
      </w:rPr>
    </w:lvl>
    <w:lvl w:ilvl="1">
      <w:numFmt w:val="bullet"/>
      <w:lvlText w:val=""/>
      <w:lvlJc w:val="left"/>
      <w:pPr>
        <w:ind w:left="839" w:hanging="360"/>
      </w:pPr>
      <w:rPr>
        <w:rFonts w:ascii="Wingdings" w:hAnsi="Wingdings"/>
        <w:b w:val="0"/>
        <w:sz w:val="22"/>
      </w:rPr>
    </w:lvl>
    <w:lvl w:ilvl="2">
      <w:numFmt w:val="bullet"/>
      <w:lvlText w:val=""/>
      <w:lvlJc w:val="left"/>
      <w:pPr>
        <w:ind w:left="899" w:hanging="360"/>
      </w:pPr>
      <w:rPr>
        <w:rFonts w:ascii="Wingdings" w:hAnsi="Wingdings"/>
        <w:b w:val="0"/>
        <w:sz w:val="22"/>
      </w:rPr>
    </w:lvl>
    <w:lvl w:ilvl="3">
      <w:numFmt w:val="bullet"/>
      <w:lvlText w:val="•"/>
      <w:lvlJc w:val="left"/>
      <w:pPr>
        <w:ind w:left="1990" w:hanging="360"/>
      </w:pPr>
    </w:lvl>
    <w:lvl w:ilvl="4">
      <w:numFmt w:val="bullet"/>
      <w:lvlText w:val="•"/>
      <w:lvlJc w:val="left"/>
      <w:pPr>
        <w:ind w:left="3081" w:hanging="360"/>
      </w:pPr>
    </w:lvl>
    <w:lvl w:ilvl="5">
      <w:numFmt w:val="bullet"/>
      <w:lvlText w:val="•"/>
      <w:lvlJc w:val="left"/>
      <w:pPr>
        <w:ind w:left="4172" w:hanging="360"/>
      </w:pPr>
    </w:lvl>
    <w:lvl w:ilvl="6">
      <w:numFmt w:val="bullet"/>
      <w:lvlText w:val="•"/>
      <w:lvlJc w:val="left"/>
      <w:pPr>
        <w:ind w:left="5263" w:hanging="360"/>
      </w:pPr>
    </w:lvl>
    <w:lvl w:ilvl="7">
      <w:numFmt w:val="bullet"/>
      <w:lvlText w:val="•"/>
      <w:lvlJc w:val="left"/>
      <w:pPr>
        <w:ind w:left="6353" w:hanging="360"/>
      </w:pPr>
    </w:lvl>
    <w:lvl w:ilvl="8">
      <w:numFmt w:val="bullet"/>
      <w:lvlText w:val="•"/>
      <w:lvlJc w:val="left"/>
      <w:pPr>
        <w:ind w:left="7444" w:hanging="360"/>
      </w:pPr>
    </w:lvl>
  </w:abstractNum>
  <w:abstractNum w:abstractNumId="113" w15:restartNumberingAfterBreak="0">
    <w:nsid w:val="00000474"/>
    <w:multiLevelType w:val="multilevel"/>
    <w:tmpl w:val="000008F7"/>
    <w:lvl w:ilvl="0">
      <w:numFmt w:val="bullet"/>
      <w:lvlText w:val=""/>
      <w:lvlJc w:val="left"/>
      <w:pPr>
        <w:ind w:left="539" w:hanging="360"/>
      </w:pPr>
      <w:rPr>
        <w:rFonts w:ascii="Symbol" w:hAnsi="Symbol"/>
        <w:b w:val="0"/>
        <w:sz w:val="22"/>
      </w:rPr>
    </w:lvl>
    <w:lvl w:ilvl="1">
      <w:numFmt w:val="bullet"/>
      <w:lvlText w:val="•"/>
      <w:lvlJc w:val="left"/>
      <w:pPr>
        <w:ind w:left="1474" w:hanging="360"/>
      </w:pPr>
    </w:lvl>
    <w:lvl w:ilvl="2">
      <w:numFmt w:val="bullet"/>
      <w:lvlText w:val="•"/>
      <w:lvlJc w:val="left"/>
      <w:pPr>
        <w:ind w:left="2408" w:hanging="360"/>
      </w:pPr>
    </w:lvl>
    <w:lvl w:ilvl="3">
      <w:numFmt w:val="bullet"/>
      <w:lvlText w:val="•"/>
      <w:lvlJc w:val="left"/>
      <w:pPr>
        <w:ind w:left="3343" w:hanging="360"/>
      </w:pPr>
    </w:lvl>
    <w:lvl w:ilvl="4">
      <w:numFmt w:val="bullet"/>
      <w:lvlText w:val="•"/>
      <w:lvlJc w:val="left"/>
      <w:pPr>
        <w:ind w:left="4278" w:hanging="360"/>
      </w:pPr>
    </w:lvl>
    <w:lvl w:ilvl="5">
      <w:numFmt w:val="bullet"/>
      <w:lvlText w:val="•"/>
      <w:lvlJc w:val="left"/>
      <w:pPr>
        <w:ind w:left="5213" w:hanging="360"/>
      </w:pPr>
    </w:lvl>
    <w:lvl w:ilvl="6">
      <w:numFmt w:val="bullet"/>
      <w:lvlText w:val="•"/>
      <w:lvlJc w:val="left"/>
      <w:pPr>
        <w:ind w:left="6147" w:hanging="360"/>
      </w:pPr>
    </w:lvl>
    <w:lvl w:ilvl="7">
      <w:numFmt w:val="bullet"/>
      <w:lvlText w:val="•"/>
      <w:lvlJc w:val="left"/>
      <w:pPr>
        <w:ind w:left="7082" w:hanging="360"/>
      </w:pPr>
    </w:lvl>
    <w:lvl w:ilvl="8">
      <w:numFmt w:val="bullet"/>
      <w:lvlText w:val="•"/>
      <w:lvlJc w:val="left"/>
      <w:pPr>
        <w:ind w:left="8017" w:hanging="360"/>
      </w:pPr>
    </w:lvl>
  </w:abstractNum>
  <w:abstractNum w:abstractNumId="114" w15:restartNumberingAfterBreak="0">
    <w:nsid w:val="00000475"/>
    <w:multiLevelType w:val="multilevel"/>
    <w:tmpl w:val="000008F8"/>
    <w:lvl w:ilvl="0">
      <w:start w:val="5"/>
      <w:numFmt w:val="decimal"/>
      <w:lvlText w:val="%1"/>
      <w:lvlJc w:val="left"/>
      <w:pPr>
        <w:ind w:left="681" w:hanging="567"/>
      </w:pPr>
      <w:rPr>
        <w:rFonts w:cs="Times New Roman"/>
      </w:rPr>
    </w:lvl>
    <w:lvl w:ilvl="1">
      <w:start w:val="3"/>
      <w:numFmt w:val="decimal"/>
      <w:lvlText w:val="%1.%2."/>
      <w:lvlJc w:val="left"/>
      <w:pPr>
        <w:ind w:left="681" w:hanging="567"/>
      </w:pPr>
      <w:rPr>
        <w:rFonts w:ascii="Times New Roman" w:hAnsi="Times New Roman" w:cs="Times New Roman"/>
        <w:b/>
        <w:bCs/>
        <w:position w:val="2"/>
        <w:sz w:val="22"/>
        <w:szCs w:val="22"/>
      </w:rPr>
    </w:lvl>
    <w:lvl w:ilvl="2">
      <w:start w:val="1"/>
      <w:numFmt w:val="decimal"/>
      <w:lvlText w:val="%3."/>
      <w:lvlJc w:val="left"/>
      <w:pPr>
        <w:ind w:left="729" w:hanging="351"/>
      </w:pPr>
      <w:rPr>
        <w:rFonts w:ascii="Times New Roman" w:hAnsi="Times New Roman" w:cs="Times New Roman"/>
        <w:b/>
        <w:bCs/>
        <w:sz w:val="22"/>
        <w:szCs w:val="22"/>
      </w:rPr>
    </w:lvl>
    <w:lvl w:ilvl="3">
      <w:numFmt w:val="bullet"/>
      <w:lvlText w:val="•"/>
      <w:lvlJc w:val="left"/>
      <w:pPr>
        <w:ind w:left="2755" w:hanging="351"/>
      </w:pPr>
    </w:lvl>
    <w:lvl w:ilvl="4">
      <w:numFmt w:val="bullet"/>
      <w:lvlText w:val="•"/>
      <w:lvlJc w:val="left"/>
      <w:pPr>
        <w:ind w:left="3768" w:hanging="351"/>
      </w:pPr>
    </w:lvl>
    <w:lvl w:ilvl="5">
      <w:numFmt w:val="bullet"/>
      <w:lvlText w:val="•"/>
      <w:lvlJc w:val="left"/>
      <w:pPr>
        <w:ind w:left="4781" w:hanging="351"/>
      </w:pPr>
    </w:lvl>
    <w:lvl w:ilvl="6">
      <w:numFmt w:val="bullet"/>
      <w:lvlText w:val="•"/>
      <w:lvlJc w:val="left"/>
      <w:pPr>
        <w:ind w:left="5794" w:hanging="351"/>
      </w:pPr>
    </w:lvl>
    <w:lvl w:ilvl="7">
      <w:numFmt w:val="bullet"/>
      <w:lvlText w:val="•"/>
      <w:lvlJc w:val="left"/>
      <w:pPr>
        <w:ind w:left="6807" w:hanging="351"/>
      </w:pPr>
    </w:lvl>
    <w:lvl w:ilvl="8">
      <w:numFmt w:val="bullet"/>
      <w:lvlText w:val="•"/>
      <w:lvlJc w:val="left"/>
      <w:pPr>
        <w:ind w:left="7820" w:hanging="351"/>
      </w:pPr>
    </w:lvl>
  </w:abstractNum>
  <w:abstractNum w:abstractNumId="115" w15:restartNumberingAfterBreak="0">
    <w:nsid w:val="00000476"/>
    <w:multiLevelType w:val="multilevel"/>
    <w:tmpl w:val="000008F9"/>
    <w:lvl w:ilvl="0">
      <w:start w:val="1"/>
      <w:numFmt w:val="lowerLetter"/>
      <w:lvlText w:val="%1."/>
      <w:lvlJc w:val="left"/>
      <w:pPr>
        <w:ind w:left="456" w:hanging="284"/>
      </w:pPr>
      <w:rPr>
        <w:rFonts w:ascii="Times New Roman" w:hAnsi="Times New Roman" w:cs="Times New Roman"/>
        <w:b w:val="0"/>
        <w:bCs w:val="0"/>
        <w:sz w:val="22"/>
        <w:szCs w:val="22"/>
      </w:rPr>
    </w:lvl>
    <w:lvl w:ilvl="1">
      <w:start w:val="1"/>
      <w:numFmt w:val="upperRoman"/>
      <w:lvlText w:val="%2."/>
      <w:lvlJc w:val="left"/>
      <w:pPr>
        <w:ind w:left="2401" w:hanging="259"/>
      </w:pPr>
      <w:rPr>
        <w:rFonts w:ascii="Times New Roman" w:hAnsi="Times New Roman" w:cs="Times New Roman"/>
        <w:b/>
        <w:bCs/>
        <w:sz w:val="22"/>
        <w:szCs w:val="22"/>
      </w:rPr>
    </w:lvl>
    <w:lvl w:ilvl="2">
      <w:numFmt w:val="bullet"/>
      <w:lvlText w:val="•"/>
      <w:lvlJc w:val="left"/>
      <w:pPr>
        <w:ind w:left="3210" w:hanging="259"/>
      </w:pPr>
    </w:lvl>
    <w:lvl w:ilvl="3">
      <w:numFmt w:val="bullet"/>
      <w:lvlText w:val="•"/>
      <w:lvlJc w:val="left"/>
      <w:pPr>
        <w:ind w:left="4019" w:hanging="259"/>
      </w:pPr>
    </w:lvl>
    <w:lvl w:ilvl="4">
      <w:numFmt w:val="bullet"/>
      <w:lvlText w:val="•"/>
      <w:lvlJc w:val="left"/>
      <w:pPr>
        <w:ind w:left="4829" w:hanging="259"/>
      </w:pPr>
    </w:lvl>
    <w:lvl w:ilvl="5">
      <w:numFmt w:val="bullet"/>
      <w:lvlText w:val="•"/>
      <w:lvlJc w:val="left"/>
      <w:pPr>
        <w:ind w:left="5638" w:hanging="259"/>
      </w:pPr>
    </w:lvl>
    <w:lvl w:ilvl="6">
      <w:numFmt w:val="bullet"/>
      <w:lvlText w:val="•"/>
      <w:lvlJc w:val="left"/>
      <w:pPr>
        <w:ind w:left="6448" w:hanging="259"/>
      </w:pPr>
    </w:lvl>
    <w:lvl w:ilvl="7">
      <w:numFmt w:val="bullet"/>
      <w:lvlText w:val="•"/>
      <w:lvlJc w:val="left"/>
      <w:pPr>
        <w:ind w:left="7257" w:hanging="259"/>
      </w:pPr>
    </w:lvl>
    <w:lvl w:ilvl="8">
      <w:numFmt w:val="bullet"/>
      <w:lvlText w:val="•"/>
      <w:lvlJc w:val="left"/>
      <w:pPr>
        <w:ind w:left="8067" w:hanging="259"/>
      </w:pPr>
    </w:lvl>
  </w:abstractNum>
  <w:abstractNum w:abstractNumId="116" w15:restartNumberingAfterBreak="0">
    <w:nsid w:val="00000477"/>
    <w:multiLevelType w:val="multilevel"/>
    <w:tmpl w:val="000008FA"/>
    <w:lvl w:ilvl="0">
      <w:numFmt w:val="bullet"/>
      <w:lvlText w:val=""/>
      <w:lvlJc w:val="left"/>
      <w:pPr>
        <w:ind w:left="743" w:hanging="360"/>
      </w:pPr>
      <w:rPr>
        <w:rFonts w:ascii="Symbol" w:hAnsi="Symbol"/>
        <w:b w:val="0"/>
        <w:sz w:val="22"/>
      </w:rPr>
    </w:lvl>
    <w:lvl w:ilvl="1">
      <w:numFmt w:val="bullet"/>
      <w:lvlText w:val="•"/>
      <w:lvlJc w:val="left"/>
      <w:pPr>
        <w:ind w:left="1653" w:hanging="360"/>
      </w:pPr>
    </w:lvl>
    <w:lvl w:ilvl="2">
      <w:numFmt w:val="bullet"/>
      <w:lvlText w:val="•"/>
      <w:lvlJc w:val="left"/>
      <w:pPr>
        <w:ind w:left="2564" w:hanging="360"/>
      </w:pPr>
    </w:lvl>
    <w:lvl w:ilvl="3">
      <w:numFmt w:val="bullet"/>
      <w:lvlText w:val="•"/>
      <w:lvlJc w:val="left"/>
      <w:pPr>
        <w:ind w:left="3474" w:hanging="360"/>
      </w:pPr>
    </w:lvl>
    <w:lvl w:ilvl="4">
      <w:numFmt w:val="bullet"/>
      <w:lvlText w:val="•"/>
      <w:lvlJc w:val="left"/>
      <w:pPr>
        <w:ind w:left="4384" w:hanging="360"/>
      </w:pPr>
    </w:lvl>
    <w:lvl w:ilvl="5">
      <w:numFmt w:val="bullet"/>
      <w:lvlText w:val="•"/>
      <w:lvlJc w:val="left"/>
      <w:pPr>
        <w:ind w:left="5295" w:hanging="360"/>
      </w:pPr>
    </w:lvl>
    <w:lvl w:ilvl="6">
      <w:numFmt w:val="bullet"/>
      <w:lvlText w:val="•"/>
      <w:lvlJc w:val="left"/>
      <w:pPr>
        <w:ind w:left="6205" w:hanging="360"/>
      </w:pPr>
    </w:lvl>
    <w:lvl w:ilvl="7">
      <w:numFmt w:val="bullet"/>
      <w:lvlText w:val="•"/>
      <w:lvlJc w:val="left"/>
      <w:pPr>
        <w:ind w:left="7115" w:hanging="360"/>
      </w:pPr>
    </w:lvl>
    <w:lvl w:ilvl="8">
      <w:numFmt w:val="bullet"/>
      <w:lvlText w:val="•"/>
      <w:lvlJc w:val="left"/>
      <w:pPr>
        <w:ind w:left="8025" w:hanging="360"/>
      </w:pPr>
    </w:lvl>
  </w:abstractNum>
  <w:abstractNum w:abstractNumId="117" w15:restartNumberingAfterBreak="0">
    <w:nsid w:val="00000478"/>
    <w:multiLevelType w:val="multilevel"/>
    <w:tmpl w:val="000008FB"/>
    <w:lvl w:ilvl="0">
      <w:start w:val="1"/>
      <w:numFmt w:val="decimal"/>
      <w:lvlText w:val="%1"/>
      <w:lvlJc w:val="left"/>
      <w:pPr>
        <w:ind w:left="424" w:hanging="152"/>
      </w:pPr>
      <w:rPr>
        <w:rFonts w:ascii="Times New Roman" w:hAnsi="Times New Roman" w:cs="Times New Roman"/>
        <w:b w:val="0"/>
        <w:bCs w:val="0"/>
        <w:w w:val="99"/>
        <w:sz w:val="20"/>
        <w:szCs w:val="20"/>
      </w:rPr>
    </w:lvl>
    <w:lvl w:ilvl="1">
      <w:numFmt w:val="bullet"/>
      <w:lvlText w:val="•"/>
      <w:lvlJc w:val="left"/>
      <w:pPr>
        <w:ind w:left="901" w:hanging="152"/>
      </w:pPr>
    </w:lvl>
    <w:lvl w:ilvl="2">
      <w:numFmt w:val="bullet"/>
      <w:lvlText w:val="•"/>
      <w:lvlJc w:val="left"/>
      <w:pPr>
        <w:ind w:left="1377" w:hanging="152"/>
      </w:pPr>
    </w:lvl>
    <w:lvl w:ilvl="3">
      <w:numFmt w:val="bullet"/>
      <w:lvlText w:val="•"/>
      <w:lvlJc w:val="left"/>
      <w:pPr>
        <w:ind w:left="1853" w:hanging="152"/>
      </w:pPr>
    </w:lvl>
    <w:lvl w:ilvl="4">
      <w:numFmt w:val="bullet"/>
      <w:lvlText w:val="•"/>
      <w:lvlJc w:val="left"/>
      <w:pPr>
        <w:ind w:left="2329" w:hanging="152"/>
      </w:pPr>
    </w:lvl>
    <w:lvl w:ilvl="5">
      <w:numFmt w:val="bullet"/>
      <w:lvlText w:val="•"/>
      <w:lvlJc w:val="left"/>
      <w:pPr>
        <w:ind w:left="2806" w:hanging="152"/>
      </w:pPr>
    </w:lvl>
    <w:lvl w:ilvl="6">
      <w:numFmt w:val="bullet"/>
      <w:lvlText w:val="•"/>
      <w:lvlJc w:val="left"/>
      <w:pPr>
        <w:ind w:left="3282" w:hanging="152"/>
      </w:pPr>
    </w:lvl>
    <w:lvl w:ilvl="7">
      <w:numFmt w:val="bullet"/>
      <w:lvlText w:val="•"/>
      <w:lvlJc w:val="left"/>
      <w:pPr>
        <w:ind w:left="3758" w:hanging="152"/>
      </w:pPr>
    </w:lvl>
    <w:lvl w:ilvl="8">
      <w:numFmt w:val="bullet"/>
      <w:lvlText w:val="•"/>
      <w:lvlJc w:val="left"/>
      <w:pPr>
        <w:ind w:left="4234" w:hanging="152"/>
      </w:pPr>
    </w:lvl>
  </w:abstractNum>
  <w:abstractNum w:abstractNumId="118" w15:restartNumberingAfterBreak="0">
    <w:nsid w:val="00000479"/>
    <w:multiLevelType w:val="multilevel"/>
    <w:tmpl w:val="000008FC"/>
    <w:lvl w:ilvl="0">
      <w:start w:val="6"/>
      <w:numFmt w:val="decimal"/>
      <w:lvlText w:val="%1"/>
      <w:lvlJc w:val="left"/>
      <w:pPr>
        <w:ind w:left="108" w:hanging="207"/>
      </w:pPr>
      <w:rPr>
        <w:rFonts w:ascii="Times New Roman" w:hAnsi="Times New Roman" w:cs="Times New Roman"/>
        <w:b w:val="0"/>
        <w:bCs w:val="0"/>
        <w:w w:val="99"/>
        <w:sz w:val="20"/>
        <w:szCs w:val="20"/>
      </w:rPr>
    </w:lvl>
    <w:lvl w:ilvl="1">
      <w:numFmt w:val="bullet"/>
      <w:lvlText w:val="•"/>
      <w:lvlJc w:val="left"/>
      <w:pPr>
        <w:ind w:left="615" w:hanging="207"/>
      </w:pPr>
    </w:lvl>
    <w:lvl w:ilvl="2">
      <w:numFmt w:val="bullet"/>
      <w:lvlText w:val="•"/>
      <w:lvlJc w:val="left"/>
      <w:pPr>
        <w:ind w:left="1123" w:hanging="207"/>
      </w:pPr>
    </w:lvl>
    <w:lvl w:ilvl="3">
      <w:numFmt w:val="bullet"/>
      <w:lvlText w:val="•"/>
      <w:lvlJc w:val="left"/>
      <w:pPr>
        <w:ind w:left="1631" w:hanging="207"/>
      </w:pPr>
    </w:lvl>
    <w:lvl w:ilvl="4">
      <w:numFmt w:val="bullet"/>
      <w:lvlText w:val="•"/>
      <w:lvlJc w:val="left"/>
      <w:pPr>
        <w:ind w:left="2139" w:hanging="207"/>
      </w:pPr>
    </w:lvl>
    <w:lvl w:ilvl="5">
      <w:numFmt w:val="bullet"/>
      <w:lvlText w:val="•"/>
      <w:lvlJc w:val="left"/>
      <w:pPr>
        <w:ind w:left="2647" w:hanging="207"/>
      </w:pPr>
    </w:lvl>
    <w:lvl w:ilvl="6">
      <w:numFmt w:val="bullet"/>
      <w:lvlText w:val="•"/>
      <w:lvlJc w:val="left"/>
      <w:pPr>
        <w:ind w:left="3155" w:hanging="207"/>
      </w:pPr>
    </w:lvl>
    <w:lvl w:ilvl="7">
      <w:numFmt w:val="bullet"/>
      <w:lvlText w:val="•"/>
      <w:lvlJc w:val="left"/>
      <w:pPr>
        <w:ind w:left="3663" w:hanging="207"/>
      </w:pPr>
    </w:lvl>
    <w:lvl w:ilvl="8">
      <w:numFmt w:val="bullet"/>
      <w:lvlText w:val="•"/>
      <w:lvlJc w:val="left"/>
      <w:pPr>
        <w:ind w:left="4171" w:hanging="207"/>
      </w:pPr>
    </w:lvl>
  </w:abstractNum>
  <w:abstractNum w:abstractNumId="119" w15:restartNumberingAfterBreak="0">
    <w:nsid w:val="0000047A"/>
    <w:multiLevelType w:val="multilevel"/>
    <w:tmpl w:val="000008FD"/>
    <w:lvl w:ilvl="0">
      <w:numFmt w:val="bullet"/>
      <w:lvlText w:val=""/>
      <w:lvlJc w:val="left"/>
      <w:pPr>
        <w:ind w:left="602" w:hanging="360"/>
      </w:pPr>
      <w:rPr>
        <w:rFonts w:ascii="Symbol" w:hAnsi="Symbol"/>
        <w:b w:val="0"/>
        <w:sz w:val="22"/>
      </w:rPr>
    </w:lvl>
    <w:lvl w:ilvl="1">
      <w:numFmt w:val="bullet"/>
      <w:lvlText w:val=""/>
      <w:lvlJc w:val="left"/>
      <w:pPr>
        <w:ind w:left="962" w:hanging="360"/>
      </w:pPr>
      <w:rPr>
        <w:rFonts w:ascii="Symbol" w:hAnsi="Symbol"/>
        <w:b w:val="0"/>
        <w:sz w:val="22"/>
      </w:rPr>
    </w:lvl>
    <w:lvl w:ilvl="2">
      <w:numFmt w:val="bullet"/>
      <w:lvlText w:val="•"/>
      <w:lvlJc w:val="left"/>
      <w:pPr>
        <w:ind w:left="1284" w:hanging="360"/>
      </w:pPr>
    </w:lvl>
    <w:lvl w:ilvl="3">
      <w:numFmt w:val="bullet"/>
      <w:lvlText w:val="•"/>
      <w:lvlJc w:val="left"/>
      <w:pPr>
        <w:ind w:left="2334" w:hanging="360"/>
      </w:pPr>
    </w:lvl>
    <w:lvl w:ilvl="4">
      <w:numFmt w:val="bullet"/>
      <w:lvlText w:val="•"/>
      <w:lvlJc w:val="left"/>
      <w:pPr>
        <w:ind w:left="3384" w:hanging="360"/>
      </w:pPr>
    </w:lvl>
    <w:lvl w:ilvl="5">
      <w:numFmt w:val="bullet"/>
      <w:lvlText w:val="•"/>
      <w:lvlJc w:val="left"/>
      <w:pPr>
        <w:ind w:left="4435" w:hanging="360"/>
      </w:pPr>
    </w:lvl>
    <w:lvl w:ilvl="6">
      <w:numFmt w:val="bullet"/>
      <w:lvlText w:val="•"/>
      <w:lvlJc w:val="left"/>
      <w:pPr>
        <w:ind w:left="5485" w:hanging="360"/>
      </w:pPr>
    </w:lvl>
    <w:lvl w:ilvl="7">
      <w:numFmt w:val="bullet"/>
      <w:lvlText w:val="•"/>
      <w:lvlJc w:val="left"/>
      <w:pPr>
        <w:ind w:left="6535" w:hanging="360"/>
      </w:pPr>
    </w:lvl>
    <w:lvl w:ilvl="8">
      <w:numFmt w:val="bullet"/>
      <w:lvlText w:val="•"/>
      <w:lvlJc w:val="left"/>
      <w:pPr>
        <w:ind w:left="7585" w:hanging="360"/>
      </w:pPr>
    </w:lvl>
  </w:abstractNum>
  <w:abstractNum w:abstractNumId="120" w15:restartNumberingAfterBreak="0">
    <w:nsid w:val="0000047B"/>
    <w:multiLevelType w:val="multilevel"/>
    <w:tmpl w:val="000008FE"/>
    <w:lvl w:ilvl="0">
      <w:numFmt w:val="bullet"/>
      <w:lvlText w:val=""/>
      <w:lvlJc w:val="left"/>
      <w:pPr>
        <w:ind w:left="924" w:hanging="360"/>
      </w:pPr>
      <w:rPr>
        <w:rFonts w:ascii="Symbol" w:hAnsi="Symbol"/>
        <w:b w:val="0"/>
        <w:sz w:val="22"/>
      </w:rPr>
    </w:lvl>
    <w:lvl w:ilvl="1">
      <w:numFmt w:val="bullet"/>
      <w:lvlText w:val=""/>
      <w:lvlJc w:val="left"/>
      <w:pPr>
        <w:ind w:left="1337" w:hanging="425"/>
      </w:pPr>
      <w:rPr>
        <w:rFonts w:ascii="Symbol" w:hAnsi="Symbol"/>
        <w:b w:val="0"/>
        <w:sz w:val="22"/>
      </w:rPr>
    </w:lvl>
    <w:lvl w:ilvl="2">
      <w:numFmt w:val="bullet"/>
      <w:lvlText w:val=""/>
      <w:lvlJc w:val="left"/>
      <w:pPr>
        <w:ind w:left="1657" w:hanging="425"/>
      </w:pPr>
      <w:rPr>
        <w:rFonts w:ascii="Symbol" w:hAnsi="Symbol"/>
        <w:b w:val="0"/>
        <w:sz w:val="22"/>
      </w:rPr>
    </w:lvl>
    <w:lvl w:ilvl="3">
      <w:numFmt w:val="bullet"/>
      <w:lvlText w:val="•"/>
      <w:lvlJc w:val="left"/>
      <w:pPr>
        <w:ind w:left="2658" w:hanging="425"/>
      </w:pPr>
    </w:lvl>
    <w:lvl w:ilvl="4">
      <w:numFmt w:val="bullet"/>
      <w:lvlText w:val="•"/>
      <w:lvlJc w:val="left"/>
      <w:pPr>
        <w:ind w:left="3659" w:hanging="425"/>
      </w:pPr>
    </w:lvl>
    <w:lvl w:ilvl="5">
      <w:numFmt w:val="bullet"/>
      <w:lvlText w:val="•"/>
      <w:lvlJc w:val="left"/>
      <w:pPr>
        <w:ind w:left="4660" w:hanging="425"/>
      </w:pPr>
    </w:lvl>
    <w:lvl w:ilvl="6">
      <w:numFmt w:val="bullet"/>
      <w:lvlText w:val="•"/>
      <w:lvlJc w:val="left"/>
      <w:pPr>
        <w:ind w:left="5661" w:hanging="425"/>
      </w:pPr>
    </w:lvl>
    <w:lvl w:ilvl="7">
      <w:numFmt w:val="bullet"/>
      <w:lvlText w:val="•"/>
      <w:lvlJc w:val="left"/>
      <w:pPr>
        <w:ind w:left="6662" w:hanging="425"/>
      </w:pPr>
    </w:lvl>
    <w:lvl w:ilvl="8">
      <w:numFmt w:val="bullet"/>
      <w:lvlText w:val="•"/>
      <w:lvlJc w:val="left"/>
      <w:pPr>
        <w:ind w:left="7664" w:hanging="425"/>
      </w:pPr>
    </w:lvl>
  </w:abstractNum>
  <w:abstractNum w:abstractNumId="121" w15:restartNumberingAfterBreak="0">
    <w:nsid w:val="0000047C"/>
    <w:multiLevelType w:val="multilevel"/>
    <w:tmpl w:val="000008FF"/>
    <w:lvl w:ilvl="0">
      <w:numFmt w:val="bullet"/>
      <w:lvlText w:val=""/>
      <w:lvlJc w:val="left"/>
      <w:pPr>
        <w:ind w:left="1244" w:hanging="360"/>
      </w:pPr>
      <w:rPr>
        <w:rFonts w:ascii="Symbol" w:hAnsi="Symbol"/>
        <w:b w:val="0"/>
        <w:sz w:val="22"/>
      </w:rPr>
    </w:lvl>
    <w:lvl w:ilvl="1">
      <w:numFmt w:val="bullet"/>
      <w:lvlText w:val=""/>
      <w:lvlJc w:val="left"/>
      <w:pPr>
        <w:ind w:left="1657" w:hanging="425"/>
      </w:pPr>
      <w:rPr>
        <w:rFonts w:ascii="Symbol" w:hAnsi="Symbol"/>
        <w:b w:val="0"/>
        <w:sz w:val="22"/>
      </w:rPr>
    </w:lvl>
    <w:lvl w:ilvl="2">
      <w:numFmt w:val="bullet"/>
      <w:lvlText w:val="•"/>
      <w:lvlJc w:val="left"/>
      <w:pPr>
        <w:ind w:left="2582" w:hanging="425"/>
      </w:pPr>
    </w:lvl>
    <w:lvl w:ilvl="3">
      <w:numFmt w:val="bullet"/>
      <w:lvlText w:val="•"/>
      <w:lvlJc w:val="left"/>
      <w:pPr>
        <w:ind w:left="3508" w:hanging="425"/>
      </w:pPr>
    </w:lvl>
    <w:lvl w:ilvl="4">
      <w:numFmt w:val="bullet"/>
      <w:lvlText w:val="•"/>
      <w:lvlJc w:val="left"/>
      <w:pPr>
        <w:ind w:left="4433" w:hanging="425"/>
      </w:pPr>
    </w:lvl>
    <w:lvl w:ilvl="5">
      <w:numFmt w:val="bullet"/>
      <w:lvlText w:val="•"/>
      <w:lvlJc w:val="left"/>
      <w:pPr>
        <w:ind w:left="5359" w:hanging="425"/>
      </w:pPr>
    </w:lvl>
    <w:lvl w:ilvl="6">
      <w:numFmt w:val="bullet"/>
      <w:lvlText w:val="•"/>
      <w:lvlJc w:val="left"/>
      <w:pPr>
        <w:ind w:left="6284" w:hanging="425"/>
      </w:pPr>
    </w:lvl>
    <w:lvl w:ilvl="7">
      <w:numFmt w:val="bullet"/>
      <w:lvlText w:val="•"/>
      <w:lvlJc w:val="left"/>
      <w:pPr>
        <w:ind w:left="7210" w:hanging="425"/>
      </w:pPr>
    </w:lvl>
    <w:lvl w:ilvl="8">
      <w:numFmt w:val="bullet"/>
      <w:lvlText w:val="•"/>
      <w:lvlJc w:val="left"/>
      <w:pPr>
        <w:ind w:left="8135" w:hanging="425"/>
      </w:pPr>
    </w:lvl>
  </w:abstractNum>
  <w:abstractNum w:abstractNumId="122" w15:restartNumberingAfterBreak="0">
    <w:nsid w:val="0000047D"/>
    <w:multiLevelType w:val="multilevel"/>
    <w:tmpl w:val="00000900"/>
    <w:lvl w:ilvl="0">
      <w:start w:val="1"/>
      <w:numFmt w:val="lowerLetter"/>
      <w:lvlText w:val="%1)"/>
      <w:lvlJc w:val="left"/>
      <w:pPr>
        <w:ind w:left="791" w:hanging="284"/>
      </w:pPr>
      <w:rPr>
        <w:rFonts w:ascii="Times New Roman" w:hAnsi="Times New Roman" w:cs="Times New Roman"/>
        <w:b w:val="0"/>
        <w:bCs w:val="0"/>
        <w:sz w:val="22"/>
        <w:szCs w:val="22"/>
      </w:rPr>
    </w:lvl>
    <w:lvl w:ilvl="1">
      <w:numFmt w:val="bullet"/>
      <w:lvlText w:val="•"/>
      <w:lvlJc w:val="left"/>
      <w:pPr>
        <w:ind w:left="1781" w:hanging="284"/>
      </w:pPr>
    </w:lvl>
    <w:lvl w:ilvl="2">
      <w:numFmt w:val="bullet"/>
      <w:lvlText w:val="•"/>
      <w:lvlJc w:val="left"/>
      <w:pPr>
        <w:ind w:left="2770" w:hanging="284"/>
      </w:pPr>
    </w:lvl>
    <w:lvl w:ilvl="3">
      <w:numFmt w:val="bullet"/>
      <w:lvlText w:val="•"/>
      <w:lvlJc w:val="left"/>
      <w:pPr>
        <w:ind w:left="3760" w:hanging="284"/>
      </w:pPr>
    </w:lvl>
    <w:lvl w:ilvl="4">
      <w:numFmt w:val="bullet"/>
      <w:lvlText w:val="•"/>
      <w:lvlJc w:val="left"/>
      <w:pPr>
        <w:ind w:left="4749" w:hanging="284"/>
      </w:pPr>
    </w:lvl>
    <w:lvl w:ilvl="5">
      <w:numFmt w:val="bullet"/>
      <w:lvlText w:val="•"/>
      <w:lvlJc w:val="left"/>
      <w:pPr>
        <w:ind w:left="5739" w:hanging="284"/>
      </w:pPr>
    </w:lvl>
    <w:lvl w:ilvl="6">
      <w:numFmt w:val="bullet"/>
      <w:lvlText w:val="•"/>
      <w:lvlJc w:val="left"/>
      <w:pPr>
        <w:ind w:left="6729" w:hanging="284"/>
      </w:pPr>
    </w:lvl>
    <w:lvl w:ilvl="7">
      <w:numFmt w:val="bullet"/>
      <w:lvlText w:val="•"/>
      <w:lvlJc w:val="left"/>
      <w:pPr>
        <w:ind w:left="7718" w:hanging="284"/>
      </w:pPr>
    </w:lvl>
    <w:lvl w:ilvl="8">
      <w:numFmt w:val="bullet"/>
      <w:lvlText w:val="•"/>
      <w:lvlJc w:val="left"/>
      <w:pPr>
        <w:ind w:left="8708" w:hanging="284"/>
      </w:pPr>
    </w:lvl>
  </w:abstractNum>
  <w:abstractNum w:abstractNumId="123" w15:restartNumberingAfterBreak="0">
    <w:nsid w:val="0000047E"/>
    <w:multiLevelType w:val="multilevel"/>
    <w:tmpl w:val="00000901"/>
    <w:lvl w:ilvl="0">
      <w:start w:val="2"/>
      <w:numFmt w:val="decimal"/>
      <w:lvlText w:val="%1."/>
      <w:lvlJc w:val="left"/>
      <w:pPr>
        <w:ind w:left="718" w:hanging="221"/>
      </w:pPr>
      <w:rPr>
        <w:rFonts w:ascii="Times New Roman" w:hAnsi="Times New Roman" w:cs="Times New Roman"/>
        <w:b/>
        <w:bCs/>
        <w:sz w:val="22"/>
        <w:szCs w:val="22"/>
      </w:rPr>
    </w:lvl>
    <w:lvl w:ilvl="1">
      <w:start w:val="1"/>
      <w:numFmt w:val="lowerLetter"/>
      <w:lvlText w:val="%2."/>
      <w:lvlJc w:val="left"/>
      <w:pPr>
        <w:ind w:left="783" w:hanging="219"/>
      </w:pPr>
      <w:rPr>
        <w:rFonts w:ascii="Times New Roman" w:hAnsi="Times New Roman" w:cs="Times New Roman"/>
        <w:b w:val="0"/>
        <w:bCs w:val="0"/>
        <w:sz w:val="22"/>
        <w:szCs w:val="22"/>
      </w:rPr>
    </w:lvl>
    <w:lvl w:ilvl="2">
      <w:numFmt w:val="bullet"/>
      <w:lvlText w:val="•"/>
      <w:lvlJc w:val="left"/>
      <w:pPr>
        <w:ind w:left="1846" w:hanging="219"/>
      </w:pPr>
    </w:lvl>
    <w:lvl w:ilvl="3">
      <w:numFmt w:val="bullet"/>
      <w:lvlText w:val="•"/>
      <w:lvlJc w:val="left"/>
      <w:pPr>
        <w:ind w:left="2908" w:hanging="219"/>
      </w:pPr>
    </w:lvl>
    <w:lvl w:ilvl="4">
      <w:numFmt w:val="bullet"/>
      <w:lvlText w:val="•"/>
      <w:lvlJc w:val="left"/>
      <w:pPr>
        <w:ind w:left="3971" w:hanging="219"/>
      </w:pPr>
    </w:lvl>
    <w:lvl w:ilvl="5">
      <w:numFmt w:val="bullet"/>
      <w:lvlText w:val="•"/>
      <w:lvlJc w:val="left"/>
      <w:pPr>
        <w:ind w:left="5033" w:hanging="219"/>
      </w:pPr>
    </w:lvl>
    <w:lvl w:ilvl="6">
      <w:numFmt w:val="bullet"/>
      <w:lvlText w:val="•"/>
      <w:lvlJc w:val="left"/>
      <w:pPr>
        <w:ind w:left="6096" w:hanging="219"/>
      </w:pPr>
    </w:lvl>
    <w:lvl w:ilvl="7">
      <w:numFmt w:val="bullet"/>
      <w:lvlText w:val="•"/>
      <w:lvlJc w:val="left"/>
      <w:pPr>
        <w:ind w:left="7158" w:hanging="219"/>
      </w:pPr>
    </w:lvl>
    <w:lvl w:ilvl="8">
      <w:numFmt w:val="bullet"/>
      <w:lvlText w:val="•"/>
      <w:lvlJc w:val="left"/>
      <w:pPr>
        <w:ind w:left="8221" w:hanging="219"/>
      </w:pPr>
    </w:lvl>
  </w:abstractNum>
  <w:abstractNum w:abstractNumId="124" w15:restartNumberingAfterBreak="0">
    <w:nsid w:val="0000047F"/>
    <w:multiLevelType w:val="multilevel"/>
    <w:tmpl w:val="00000902"/>
    <w:lvl w:ilvl="0">
      <w:start w:val="1"/>
      <w:numFmt w:val="decimal"/>
      <w:lvlText w:val="%1."/>
      <w:lvlJc w:val="left"/>
      <w:pPr>
        <w:ind w:left="459" w:hanging="286"/>
      </w:pPr>
      <w:rPr>
        <w:rFonts w:ascii="Times New Roman" w:hAnsi="Times New Roman" w:cs="Times New Roman"/>
        <w:b/>
        <w:bCs/>
        <w:sz w:val="22"/>
        <w:szCs w:val="22"/>
      </w:rPr>
    </w:lvl>
    <w:lvl w:ilvl="1">
      <w:start w:val="1"/>
      <w:numFmt w:val="lowerLetter"/>
      <w:lvlText w:val="%2."/>
      <w:lvlJc w:val="left"/>
      <w:pPr>
        <w:ind w:left="544" w:hanging="358"/>
      </w:pPr>
      <w:rPr>
        <w:rFonts w:ascii="Times New Roman" w:hAnsi="Times New Roman" w:cs="Times New Roman"/>
        <w:b w:val="0"/>
        <w:bCs w:val="0"/>
        <w:w w:val="99"/>
        <w:sz w:val="20"/>
        <w:szCs w:val="20"/>
      </w:rPr>
    </w:lvl>
    <w:lvl w:ilvl="2">
      <w:numFmt w:val="bullet"/>
      <w:lvlText w:val="•"/>
      <w:lvlJc w:val="left"/>
      <w:pPr>
        <w:ind w:left="1613" w:hanging="358"/>
      </w:pPr>
    </w:lvl>
    <w:lvl w:ilvl="3">
      <w:numFmt w:val="bullet"/>
      <w:lvlText w:val="•"/>
      <w:lvlJc w:val="left"/>
      <w:pPr>
        <w:ind w:left="2682" w:hanging="358"/>
      </w:pPr>
    </w:lvl>
    <w:lvl w:ilvl="4">
      <w:numFmt w:val="bullet"/>
      <w:lvlText w:val="•"/>
      <w:lvlJc w:val="left"/>
      <w:pPr>
        <w:ind w:left="3751" w:hanging="358"/>
      </w:pPr>
    </w:lvl>
    <w:lvl w:ilvl="5">
      <w:numFmt w:val="bullet"/>
      <w:lvlText w:val="•"/>
      <w:lvlJc w:val="left"/>
      <w:pPr>
        <w:ind w:left="4820" w:hanging="358"/>
      </w:pPr>
    </w:lvl>
    <w:lvl w:ilvl="6">
      <w:numFmt w:val="bullet"/>
      <w:lvlText w:val="•"/>
      <w:lvlJc w:val="left"/>
      <w:pPr>
        <w:ind w:left="5890" w:hanging="358"/>
      </w:pPr>
    </w:lvl>
    <w:lvl w:ilvl="7">
      <w:numFmt w:val="bullet"/>
      <w:lvlText w:val="•"/>
      <w:lvlJc w:val="left"/>
      <w:pPr>
        <w:ind w:left="6959" w:hanging="358"/>
      </w:pPr>
    </w:lvl>
    <w:lvl w:ilvl="8">
      <w:numFmt w:val="bullet"/>
      <w:lvlText w:val="•"/>
      <w:lvlJc w:val="left"/>
      <w:pPr>
        <w:ind w:left="8028" w:hanging="358"/>
      </w:pPr>
    </w:lvl>
  </w:abstractNum>
  <w:abstractNum w:abstractNumId="125" w15:restartNumberingAfterBreak="0">
    <w:nsid w:val="00000480"/>
    <w:multiLevelType w:val="multilevel"/>
    <w:tmpl w:val="00000903"/>
    <w:lvl w:ilvl="0">
      <w:start w:val="1"/>
      <w:numFmt w:val="lowerLetter"/>
      <w:lvlText w:val="%1."/>
      <w:lvlJc w:val="left"/>
      <w:pPr>
        <w:ind w:left="421" w:hanging="360"/>
      </w:pPr>
      <w:rPr>
        <w:rFonts w:ascii="Times New Roman" w:hAnsi="Times New Roman" w:cs="Times New Roman"/>
        <w:b w:val="0"/>
        <w:bCs w:val="0"/>
        <w:sz w:val="22"/>
        <w:szCs w:val="22"/>
      </w:rPr>
    </w:lvl>
    <w:lvl w:ilvl="1">
      <w:numFmt w:val="bullet"/>
      <w:lvlText w:val="•"/>
      <w:lvlJc w:val="left"/>
      <w:pPr>
        <w:ind w:left="1122" w:hanging="360"/>
      </w:pPr>
    </w:lvl>
    <w:lvl w:ilvl="2">
      <w:numFmt w:val="bullet"/>
      <w:lvlText w:val="•"/>
      <w:lvlJc w:val="left"/>
      <w:pPr>
        <w:ind w:left="1823" w:hanging="360"/>
      </w:pPr>
    </w:lvl>
    <w:lvl w:ilvl="3">
      <w:numFmt w:val="bullet"/>
      <w:lvlText w:val="•"/>
      <w:lvlJc w:val="left"/>
      <w:pPr>
        <w:ind w:left="2523" w:hanging="360"/>
      </w:pPr>
    </w:lvl>
    <w:lvl w:ilvl="4">
      <w:numFmt w:val="bullet"/>
      <w:lvlText w:val="•"/>
      <w:lvlJc w:val="left"/>
      <w:pPr>
        <w:ind w:left="3224" w:hanging="360"/>
      </w:pPr>
    </w:lvl>
    <w:lvl w:ilvl="5">
      <w:numFmt w:val="bullet"/>
      <w:lvlText w:val="•"/>
      <w:lvlJc w:val="left"/>
      <w:pPr>
        <w:ind w:left="3925" w:hanging="360"/>
      </w:pPr>
    </w:lvl>
    <w:lvl w:ilvl="6">
      <w:numFmt w:val="bullet"/>
      <w:lvlText w:val="•"/>
      <w:lvlJc w:val="left"/>
      <w:pPr>
        <w:ind w:left="4626" w:hanging="360"/>
      </w:pPr>
    </w:lvl>
    <w:lvl w:ilvl="7">
      <w:numFmt w:val="bullet"/>
      <w:lvlText w:val="•"/>
      <w:lvlJc w:val="left"/>
      <w:pPr>
        <w:ind w:left="5326" w:hanging="360"/>
      </w:pPr>
    </w:lvl>
    <w:lvl w:ilvl="8">
      <w:numFmt w:val="bullet"/>
      <w:lvlText w:val="•"/>
      <w:lvlJc w:val="left"/>
      <w:pPr>
        <w:ind w:left="6027" w:hanging="360"/>
      </w:pPr>
    </w:lvl>
  </w:abstractNum>
  <w:abstractNum w:abstractNumId="126" w15:restartNumberingAfterBreak="0">
    <w:nsid w:val="00000481"/>
    <w:multiLevelType w:val="multilevel"/>
    <w:tmpl w:val="00000904"/>
    <w:lvl w:ilvl="0">
      <w:numFmt w:val="bullet"/>
      <w:lvlText w:val="–"/>
      <w:lvlJc w:val="left"/>
      <w:pPr>
        <w:ind w:left="423" w:hanging="360"/>
      </w:pPr>
      <w:rPr>
        <w:rFonts w:ascii="Times New Roman" w:hAnsi="Times New Roman"/>
        <w:b w:val="0"/>
        <w:sz w:val="22"/>
      </w:rPr>
    </w:lvl>
    <w:lvl w:ilvl="1">
      <w:numFmt w:val="bullet"/>
      <w:lvlText w:val="•"/>
      <w:lvlJc w:val="left"/>
      <w:pPr>
        <w:ind w:left="1124" w:hanging="360"/>
      </w:pPr>
    </w:lvl>
    <w:lvl w:ilvl="2">
      <w:numFmt w:val="bullet"/>
      <w:lvlText w:val="•"/>
      <w:lvlJc w:val="left"/>
      <w:pPr>
        <w:ind w:left="1824" w:hanging="360"/>
      </w:pPr>
    </w:lvl>
    <w:lvl w:ilvl="3">
      <w:numFmt w:val="bullet"/>
      <w:lvlText w:val="•"/>
      <w:lvlJc w:val="left"/>
      <w:pPr>
        <w:ind w:left="2525" w:hanging="360"/>
      </w:pPr>
    </w:lvl>
    <w:lvl w:ilvl="4">
      <w:numFmt w:val="bullet"/>
      <w:lvlText w:val="•"/>
      <w:lvlJc w:val="left"/>
      <w:pPr>
        <w:ind w:left="3226" w:hanging="360"/>
      </w:pPr>
    </w:lvl>
    <w:lvl w:ilvl="5">
      <w:numFmt w:val="bullet"/>
      <w:lvlText w:val="•"/>
      <w:lvlJc w:val="left"/>
      <w:pPr>
        <w:ind w:left="3926" w:hanging="360"/>
      </w:pPr>
    </w:lvl>
    <w:lvl w:ilvl="6">
      <w:numFmt w:val="bullet"/>
      <w:lvlText w:val="•"/>
      <w:lvlJc w:val="left"/>
      <w:pPr>
        <w:ind w:left="4627" w:hanging="360"/>
      </w:pPr>
    </w:lvl>
    <w:lvl w:ilvl="7">
      <w:numFmt w:val="bullet"/>
      <w:lvlText w:val="•"/>
      <w:lvlJc w:val="left"/>
      <w:pPr>
        <w:ind w:left="5327" w:hanging="360"/>
      </w:pPr>
    </w:lvl>
    <w:lvl w:ilvl="8">
      <w:numFmt w:val="bullet"/>
      <w:lvlText w:val="•"/>
      <w:lvlJc w:val="left"/>
      <w:pPr>
        <w:ind w:left="6028" w:hanging="360"/>
      </w:pPr>
    </w:lvl>
  </w:abstractNum>
  <w:abstractNum w:abstractNumId="127" w15:restartNumberingAfterBreak="0">
    <w:nsid w:val="00000482"/>
    <w:multiLevelType w:val="multilevel"/>
    <w:tmpl w:val="00000905"/>
    <w:lvl w:ilvl="0">
      <w:numFmt w:val="bullet"/>
      <w:lvlText w:val="–"/>
      <w:lvlJc w:val="left"/>
      <w:pPr>
        <w:ind w:left="347" w:hanging="284"/>
      </w:pPr>
      <w:rPr>
        <w:rFonts w:ascii="Times New Roman" w:hAnsi="Times New Roman"/>
        <w:b w:val="0"/>
        <w:w w:val="99"/>
        <w:sz w:val="20"/>
      </w:rPr>
    </w:lvl>
    <w:lvl w:ilvl="1">
      <w:numFmt w:val="bullet"/>
      <w:lvlText w:val="•"/>
      <w:lvlJc w:val="left"/>
      <w:pPr>
        <w:ind w:left="1055" w:hanging="284"/>
      </w:pPr>
    </w:lvl>
    <w:lvl w:ilvl="2">
      <w:numFmt w:val="bullet"/>
      <w:lvlText w:val="•"/>
      <w:lvlJc w:val="left"/>
      <w:pPr>
        <w:ind w:left="1763" w:hanging="284"/>
      </w:pPr>
    </w:lvl>
    <w:lvl w:ilvl="3">
      <w:numFmt w:val="bullet"/>
      <w:lvlText w:val="•"/>
      <w:lvlJc w:val="left"/>
      <w:pPr>
        <w:ind w:left="2471" w:hanging="284"/>
      </w:pPr>
    </w:lvl>
    <w:lvl w:ilvl="4">
      <w:numFmt w:val="bullet"/>
      <w:lvlText w:val="•"/>
      <w:lvlJc w:val="left"/>
      <w:pPr>
        <w:ind w:left="3179" w:hanging="284"/>
      </w:pPr>
    </w:lvl>
    <w:lvl w:ilvl="5">
      <w:numFmt w:val="bullet"/>
      <w:lvlText w:val="•"/>
      <w:lvlJc w:val="left"/>
      <w:pPr>
        <w:ind w:left="3888" w:hanging="284"/>
      </w:pPr>
    </w:lvl>
    <w:lvl w:ilvl="6">
      <w:numFmt w:val="bullet"/>
      <w:lvlText w:val="•"/>
      <w:lvlJc w:val="left"/>
      <w:pPr>
        <w:ind w:left="4596" w:hanging="284"/>
      </w:pPr>
    </w:lvl>
    <w:lvl w:ilvl="7">
      <w:numFmt w:val="bullet"/>
      <w:lvlText w:val="•"/>
      <w:lvlJc w:val="left"/>
      <w:pPr>
        <w:ind w:left="5304" w:hanging="284"/>
      </w:pPr>
    </w:lvl>
    <w:lvl w:ilvl="8">
      <w:numFmt w:val="bullet"/>
      <w:lvlText w:val="•"/>
      <w:lvlJc w:val="left"/>
      <w:pPr>
        <w:ind w:left="6012" w:hanging="284"/>
      </w:pPr>
    </w:lvl>
  </w:abstractNum>
  <w:abstractNum w:abstractNumId="128" w15:restartNumberingAfterBreak="0">
    <w:nsid w:val="00000483"/>
    <w:multiLevelType w:val="multilevel"/>
    <w:tmpl w:val="00000906"/>
    <w:lvl w:ilvl="0">
      <w:start w:val="5"/>
      <w:numFmt w:val="decimal"/>
      <w:lvlText w:val="%1"/>
      <w:lvlJc w:val="left"/>
      <w:pPr>
        <w:ind w:left="753" w:hanging="567"/>
      </w:pPr>
      <w:rPr>
        <w:rFonts w:cs="Times New Roman"/>
      </w:rPr>
    </w:lvl>
    <w:lvl w:ilvl="1">
      <w:start w:val="6"/>
      <w:numFmt w:val="decimal"/>
      <w:lvlText w:val="%1.%2."/>
      <w:lvlJc w:val="left"/>
      <w:pPr>
        <w:ind w:left="753" w:hanging="567"/>
      </w:pPr>
      <w:rPr>
        <w:rFonts w:ascii="Times New Roman" w:hAnsi="Times New Roman" w:cs="Times New Roman"/>
        <w:b/>
        <w:bCs/>
        <w:position w:val="2"/>
        <w:sz w:val="22"/>
        <w:szCs w:val="22"/>
      </w:rPr>
    </w:lvl>
    <w:lvl w:ilvl="2">
      <w:start w:val="1"/>
      <w:numFmt w:val="decimal"/>
      <w:lvlText w:val="%3."/>
      <w:lvlJc w:val="left"/>
      <w:pPr>
        <w:ind w:left="399" w:hanging="284"/>
      </w:pPr>
      <w:rPr>
        <w:rFonts w:ascii="Times New Roman" w:hAnsi="Times New Roman" w:cs="Times New Roman"/>
        <w:b/>
        <w:bCs/>
        <w:sz w:val="22"/>
        <w:szCs w:val="22"/>
      </w:rPr>
    </w:lvl>
    <w:lvl w:ilvl="3">
      <w:start w:val="1"/>
      <w:numFmt w:val="lowerLetter"/>
      <w:lvlText w:val="%4."/>
      <w:lvlJc w:val="left"/>
      <w:pPr>
        <w:ind w:left="1072" w:hanging="286"/>
      </w:pPr>
      <w:rPr>
        <w:rFonts w:ascii="Times New Roman" w:hAnsi="Times New Roman" w:cs="Times New Roman"/>
        <w:b/>
        <w:bCs/>
        <w:sz w:val="22"/>
        <w:szCs w:val="22"/>
      </w:rPr>
    </w:lvl>
    <w:lvl w:ilvl="4">
      <w:numFmt w:val="bullet"/>
      <w:lvlText w:val=""/>
      <w:lvlJc w:val="left"/>
      <w:pPr>
        <w:ind w:left="1353" w:hanging="281"/>
      </w:pPr>
      <w:rPr>
        <w:rFonts w:ascii="Symbol" w:hAnsi="Symbol"/>
        <w:b w:val="0"/>
        <w:sz w:val="16"/>
      </w:rPr>
    </w:lvl>
    <w:lvl w:ilvl="5">
      <w:numFmt w:val="bullet"/>
      <w:lvlText w:val="•"/>
      <w:lvlJc w:val="left"/>
      <w:pPr>
        <w:ind w:left="1072" w:hanging="281"/>
      </w:pPr>
    </w:lvl>
    <w:lvl w:ilvl="6">
      <w:numFmt w:val="bullet"/>
      <w:lvlText w:val="•"/>
      <w:lvlJc w:val="left"/>
      <w:pPr>
        <w:ind w:left="1353" w:hanging="281"/>
      </w:pPr>
    </w:lvl>
    <w:lvl w:ilvl="7">
      <w:numFmt w:val="bullet"/>
      <w:lvlText w:val="•"/>
      <w:lvlJc w:val="left"/>
      <w:pPr>
        <w:ind w:left="3401" w:hanging="281"/>
      </w:pPr>
    </w:lvl>
    <w:lvl w:ilvl="8">
      <w:numFmt w:val="bullet"/>
      <w:lvlText w:val="•"/>
      <w:lvlJc w:val="left"/>
      <w:pPr>
        <w:ind w:left="5449" w:hanging="281"/>
      </w:pPr>
    </w:lvl>
  </w:abstractNum>
  <w:abstractNum w:abstractNumId="129" w15:restartNumberingAfterBreak="0">
    <w:nsid w:val="00000484"/>
    <w:multiLevelType w:val="multilevel"/>
    <w:tmpl w:val="00000907"/>
    <w:lvl w:ilvl="0">
      <w:numFmt w:val="bullet"/>
      <w:lvlText w:val=""/>
      <w:lvlJc w:val="left"/>
      <w:pPr>
        <w:ind w:left="1013" w:hanging="281"/>
      </w:pPr>
      <w:rPr>
        <w:rFonts w:ascii="Symbol" w:hAnsi="Symbol"/>
        <w:b w:val="0"/>
        <w:sz w:val="16"/>
      </w:rPr>
    </w:lvl>
    <w:lvl w:ilvl="1">
      <w:numFmt w:val="bullet"/>
      <w:lvlText w:val=""/>
      <w:lvlJc w:val="left"/>
      <w:pPr>
        <w:ind w:left="1298" w:hanging="284"/>
      </w:pPr>
      <w:rPr>
        <w:rFonts w:ascii="Symbol" w:hAnsi="Symbol"/>
        <w:b w:val="0"/>
        <w:sz w:val="16"/>
      </w:rPr>
    </w:lvl>
    <w:lvl w:ilvl="2">
      <w:numFmt w:val="bullet"/>
      <w:lvlText w:val="•"/>
      <w:lvlJc w:val="left"/>
      <w:pPr>
        <w:ind w:left="2212" w:hanging="284"/>
      </w:pPr>
    </w:lvl>
    <w:lvl w:ilvl="3">
      <w:numFmt w:val="bullet"/>
      <w:lvlText w:val="•"/>
      <w:lvlJc w:val="left"/>
      <w:pPr>
        <w:ind w:left="3127" w:hanging="284"/>
      </w:pPr>
    </w:lvl>
    <w:lvl w:ilvl="4">
      <w:numFmt w:val="bullet"/>
      <w:lvlText w:val="•"/>
      <w:lvlJc w:val="left"/>
      <w:pPr>
        <w:ind w:left="4041" w:hanging="284"/>
      </w:pPr>
    </w:lvl>
    <w:lvl w:ilvl="5">
      <w:numFmt w:val="bullet"/>
      <w:lvlText w:val="•"/>
      <w:lvlJc w:val="left"/>
      <w:pPr>
        <w:ind w:left="4955" w:hanging="284"/>
      </w:pPr>
    </w:lvl>
    <w:lvl w:ilvl="6">
      <w:numFmt w:val="bullet"/>
      <w:lvlText w:val="•"/>
      <w:lvlJc w:val="left"/>
      <w:pPr>
        <w:ind w:left="5869" w:hanging="284"/>
      </w:pPr>
    </w:lvl>
    <w:lvl w:ilvl="7">
      <w:numFmt w:val="bullet"/>
      <w:lvlText w:val="•"/>
      <w:lvlJc w:val="left"/>
      <w:pPr>
        <w:ind w:left="6783" w:hanging="284"/>
      </w:pPr>
    </w:lvl>
    <w:lvl w:ilvl="8">
      <w:numFmt w:val="bullet"/>
      <w:lvlText w:val="•"/>
      <w:lvlJc w:val="left"/>
      <w:pPr>
        <w:ind w:left="7698" w:hanging="284"/>
      </w:pPr>
    </w:lvl>
  </w:abstractNum>
  <w:abstractNum w:abstractNumId="130" w15:restartNumberingAfterBreak="0">
    <w:nsid w:val="00000485"/>
    <w:multiLevelType w:val="multilevel"/>
    <w:tmpl w:val="00000908"/>
    <w:lvl w:ilvl="0">
      <w:start w:val="6"/>
      <w:numFmt w:val="decimal"/>
      <w:lvlText w:val="%1."/>
      <w:lvlJc w:val="left"/>
      <w:pPr>
        <w:ind w:left="568" w:hanging="452"/>
      </w:pPr>
      <w:rPr>
        <w:rFonts w:ascii="Times New Roman" w:hAnsi="Times New Roman" w:cs="Times New Roman"/>
        <w:b/>
        <w:bCs/>
        <w:spacing w:val="1"/>
        <w:sz w:val="28"/>
        <w:szCs w:val="28"/>
      </w:rPr>
    </w:lvl>
    <w:lvl w:ilvl="1">
      <w:start w:val="1"/>
      <w:numFmt w:val="decimal"/>
      <w:lvlText w:val="%1.%2."/>
      <w:lvlJc w:val="left"/>
      <w:pPr>
        <w:ind w:left="781" w:hanging="675"/>
      </w:pPr>
      <w:rPr>
        <w:rFonts w:ascii="Times New Roman" w:hAnsi="Times New Roman" w:cs="Times New Roman"/>
        <w:b/>
        <w:bCs/>
        <w:sz w:val="22"/>
        <w:szCs w:val="22"/>
      </w:rPr>
    </w:lvl>
    <w:lvl w:ilvl="2">
      <w:numFmt w:val="bullet"/>
      <w:lvlText w:val="•"/>
      <w:lvlJc w:val="left"/>
      <w:pPr>
        <w:ind w:left="1821" w:hanging="675"/>
      </w:pPr>
    </w:lvl>
    <w:lvl w:ilvl="3">
      <w:numFmt w:val="bullet"/>
      <w:lvlText w:val="•"/>
      <w:lvlJc w:val="left"/>
      <w:pPr>
        <w:ind w:left="2862" w:hanging="675"/>
      </w:pPr>
    </w:lvl>
    <w:lvl w:ilvl="4">
      <w:numFmt w:val="bullet"/>
      <w:lvlText w:val="•"/>
      <w:lvlJc w:val="left"/>
      <w:pPr>
        <w:ind w:left="3902" w:hanging="675"/>
      </w:pPr>
    </w:lvl>
    <w:lvl w:ilvl="5">
      <w:numFmt w:val="bullet"/>
      <w:lvlText w:val="•"/>
      <w:lvlJc w:val="left"/>
      <w:pPr>
        <w:ind w:left="4943" w:hanging="675"/>
      </w:pPr>
    </w:lvl>
    <w:lvl w:ilvl="6">
      <w:numFmt w:val="bullet"/>
      <w:lvlText w:val="•"/>
      <w:lvlJc w:val="left"/>
      <w:pPr>
        <w:ind w:left="5984" w:hanging="675"/>
      </w:pPr>
    </w:lvl>
    <w:lvl w:ilvl="7">
      <w:numFmt w:val="bullet"/>
      <w:lvlText w:val="•"/>
      <w:lvlJc w:val="left"/>
      <w:pPr>
        <w:ind w:left="7024" w:hanging="675"/>
      </w:pPr>
    </w:lvl>
    <w:lvl w:ilvl="8">
      <w:numFmt w:val="bullet"/>
      <w:lvlText w:val="•"/>
      <w:lvlJc w:val="left"/>
      <w:pPr>
        <w:ind w:left="8065" w:hanging="675"/>
      </w:pPr>
    </w:lvl>
  </w:abstractNum>
  <w:abstractNum w:abstractNumId="131" w15:restartNumberingAfterBreak="0">
    <w:nsid w:val="00000486"/>
    <w:multiLevelType w:val="multilevel"/>
    <w:tmpl w:val="00000909"/>
    <w:lvl w:ilvl="0">
      <w:start w:val="1"/>
      <w:numFmt w:val="decimal"/>
      <w:lvlText w:val="%1."/>
      <w:lvlJc w:val="left"/>
      <w:pPr>
        <w:ind w:left="966" w:hanging="284"/>
      </w:pPr>
      <w:rPr>
        <w:rFonts w:ascii="Times New Roman" w:hAnsi="Times New Roman" w:cs="Times New Roman"/>
        <w:b w:val="0"/>
        <w:bCs w:val="0"/>
        <w:sz w:val="22"/>
        <w:szCs w:val="22"/>
      </w:rPr>
    </w:lvl>
    <w:lvl w:ilvl="1">
      <w:numFmt w:val="bullet"/>
      <w:lvlText w:val="-"/>
      <w:lvlJc w:val="left"/>
      <w:pPr>
        <w:ind w:left="1252" w:hanging="286"/>
      </w:pPr>
      <w:rPr>
        <w:rFonts w:ascii="Courier New" w:hAnsi="Courier New"/>
        <w:b w:val="0"/>
        <w:sz w:val="22"/>
      </w:rPr>
    </w:lvl>
    <w:lvl w:ilvl="2">
      <w:numFmt w:val="bullet"/>
      <w:lvlText w:val="•"/>
      <w:lvlJc w:val="left"/>
      <w:pPr>
        <w:ind w:left="1391" w:hanging="286"/>
      </w:pPr>
    </w:lvl>
    <w:lvl w:ilvl="3">
      <w:numFmt w:val="bullet"/>
      <w:lvlText w:val="•"/>
      <w:lvlJc w:val="left"/>
      <w:pPr>
        <w:ind w:left="2485" w:hanging="286"/>
      </w:pPr>
    </w:lvl>
    <w:lvl w:ilvl="4">
      <w:numFmt w:val="bullet"/>
      <w:lvlText w:val="•"/>
      <w:lvlJc w:val="left"/>
      <w:pPr>
        <w:ind w:left="3580" w:hanging="286"/>
      </w:pPr>
    </w:lvl>
    <w:lvl w:ilvl="5">
      <w:numFmt w:val="bullet"/>
      <w:lvlText w:val="•"/>
      <w:lvlJc w:val="left"/>
      <w:pPr>
        <w:ind w:left="4674" w:hanging="286"/>
      </w:pPr>
    </w:lvl>
    <w:lvl w:ilvl="6">
      <w:numFmt w:val="bullet"/>
      <w:lvlText w:val="•"/>
      <w:lvlJc w:val="left"/>
      <w:pPr>
        <w:ind w:left="5769" w:hanging="286"/>
      </w:pPr>
    </w:lvl>
    <w:lvl w:ilvl="7">
      <w:numFmt w:val="bullet"/>
      <w:lvlText w:val="•"/>
      <w:lvlJc w:val="left"/>
      <w:pPr>
        <w:ind w:left="6863" w:hanging="286"/>
      </w:pPr>
    </w:lvl>
    <w:lvl w:ilvl="8">
      <w:numFmt w:val="bullet"/>
      <w:lvlText w:val="•"/>
      <w:lvlJc w:val="left"/>
      <w:pPr>
        <w:ind w:left="7957" w:hanging="286"/>
      </w:pPr>
    </w:lvl>
  </w:abstractNum>
  <w:abstractNum w:abstractNumId="132" w15:restartNumberingAfterBreak="0">
    <w:nsid w:val="00000487"/>
    <w:multiLevelType w:val="multilevel"/>
    <w:tmpl w:val="0000090A"/>
    <w:lvl w:ilvl="0">
      <w:start w:val="4"/>
      <w:numFmt w:val="lowerLetter"/>
      <w:lvlText w:val="%1."/>
      <w:lvlJc w:val="left"/>
      <w:pPr>
        <w:ind w:left="706" w:hanging="284"/>
      </w:pPr>
      <w:rPr>
        <w:rFonts w:ascii="Times New Roman" w:hAnsi="Times New Roman" w:cs="Times New Roman"/>
        <w:b w:val="0"/>
        <w:bCs w:val="0"/>
        <w:sz w:val="22"/>
        <w:szCs w:val="22"/>
      </w:rPr>
    </w:lvl>
    <w:lvl w:ilvl="1">
      <w:numFmt w:val="bullet"/>
      <w:lvlText w:val="-"/>
      <w:lvlJc w:val="left"/>
      <w:pPr>
        <w:ind w:left="1131" w:hanging="284"/>
      </w:pPr>
      <w:rPr>
        <w:rFonts w:ascii="Courier New" w:hAnsi="Courier New"/>
        <w:b w:val="0"/>
        <w:sz w:val="22"/>
      </w:rPr>
    </w:lvl>
    <w:lvl w:ilvl="2">
      <w:numFmt w:val="bullet"/>
      <w:lvlText w:val="•"/>
      <w:lvlJc w:val="left"/>
      <w:pPr>
        <w:ind w:left="2093" w:hanging="284"/>
      </w:pPr>
    </w:lvl>
    <w:lvl w:ilvl="3">
      <w:numFmt w:val="bullet"/>
      <w:lvlText w:val="•"/>
      <w:lvlJc w:val="left"/>
      <w:pPr>
        <w:ind w:left="3054" w:hanging="284"/>
      </w:pPr>
    </w:lvl>
    <w:lvl w:ilvl="4">
      <w:numFmt w:val="bullet"/>
      <w:lvlText w:val="•"/>
      <w:lvlJc w:val="left"/>
      <w:pPr>
        <w:ind w:left="4016" w:hanging="284"/>
      </w:pPr>
    </w:lvl>
    <w:lvl w:ilvl="5">
      <w:numFmt w:val="bullet"/>
      <w:lvlText w:val="•"/>
      <w:lvlJc w:val="left"/>
      <w:pPr>
        <w:ind w:left="4978" w:hanging="284"/>
      </w:pPr>
    </w:lvl>
    <w:lvl w:ilvl="6">
      <w:numFmt w:val="bullet"/>
      <w:lvlText w:val="•"/>
      <w:lvlJc w:val="left"/>
      <w:pPr>
        <w:ind w:left="5939" w:hanging="284"/>
      </w:pPr>
    </w:lvl>
    <w:lvl w:ilvl="7">
      <w:numFmt w:val="bullet"/>
      <w:lvlText w:val="•"/>
      <w:lvlJc w:val="left"/>
      <w:pPr>
        <w:ind w:left="6901" w:hanging="284"/>
      </w:pPr>
    </w:lvl>
    <w:lvl w:ilvl="8">
      <w:numFmt w:val="bullet"/>
      <w:lvlText w:val="•"/>
      <w:lvlJc w:val="left"/>
      <w:pPr>
        <w:ind w:left="7863" w:hanging="284"/>
      </w:pPr>
    </w:lvl>
  </w:abstractNum>
  <w:abstractNum w:abstractNumId="133" w15:restartNumberingAfterBreak="0">
    <w:nsid w:val="00000488"/>
    <w:multiLevelType w:val="multilevel"/>
    <w:tmpl w:val="0000090B"/>
    <w:lvl w:ilvl="0">
      <w:start w:val="1"/>
      <w:numFmt w:val="decimal"/>
      <w:lvlText w:val="%1."/>
      <w:lvlJc w:val="left"/>
      <w:pPr>
        <w:ind w:left="716" w:hanging="360"/>
      </w:pPr>
      <w:rPr>
        <w:rFonts w:ascii="Times New Roman" w:hAnsi="Times New Roman" w:cs="Times New Roman"/>
        <w:b w:val="0"/>
        <w:bCs w:val="0"/>
        <w:sz w:val="22"/>
        <w:szCs w:val="22"/>
      </w:rPr>
    </w:lvl>
    <w:lvl w:ilvl="1">
      <w:numFmt w:val="bullet"/>
      <w:lvlText w:val="-"/>
      <w:lvlJc w:val="left"/>
      <w:pPr>
        <w:ind w:left="992" w:hanging="286"/>
      </w:pPr>
      <w:rPr>
        <w:rFonts w:ascii="Courier New" w:hAnsi="Courier New"/>
        <w:b w:val="0"/>
        <w:sz w:val="22"/>
      </w:rPr>
    </w:lvl>
    <w:lvl w:ilvl="2">
      <w:numFmt w:val="bullet"/>
      <w:lvlText w:val="•"/>
      <w:lvlJc w:val="left"/>
      <w:pPr>
        <w:ind w:left="1969" w:hanging="286"/>
      </w:pPr>
    </w:lvl>
    <w:lvl w:ilvl="3">
      <w:numFmt w:val="bullet"/>
      <w:lvlText w:val="•"/>
      <w:lvlJc w:val="left"/>
      <w:pPr>
        <w:ind w:left="2946" w:hanging="286"/>
      </w:pPr>
    </w:lvl>
    <w:lvl w:ilvl="4">
      <w:numFmt w:val="bullet"/>
      <w:lvlText w:val="•"/>
      <w:lvlJc w:val="left"/>
      <w:pPr>
        <w:ind w:left="3923" w:hanging="286"/>
      </w:pPr>
    </w:lvl>
    <w:lvl w:ilvl="5">
      <w:numFmt w:val="bullet"/>
      <w:lvlText w:val="•"/>
      <w:lvlJc w:val="left"/>
      <w:pPr>
        <w:ind w:left="4900" w:hanging="286"/>
      </w:pPr>
    </w:lvl>
    <w:lvl w:ilvl="6">
      <w:numFmt w:val="bullet"/>
      <w:lvlText w:val="•"/>
      <w:lvlJc w:val="left"/>
      <w:pPr>
        <w:ind w:left="5877" w:hanging="286"/>
      </w:pPr>
    </w:lvl>
    <w:lvl w:ilvl="7">
      <w:numFmt w:val="bullet"/>
      <w:lvlText w:val="•"/>
      <w:lvlJc w:val="left"/>
      <w:pPr>
        <w:ind w:left="6855" w:hanging="286"/>
      </w:pPr>
    </w:lvl>
    <w:lvl w:ilvl="8">
      <w:numFmt w:val="bullet"/>
      <w:lvlText w:val="•"/>
      <w:lvlJc w:val="left"/>
      <w:pPr>
        <w:ind w:left="7832" w:hanging="286"/>
      </w:pPr>
    </w:lvl>
  </w:abstractNum>
  <w:abstractNum w:abstractNumId="134" w15:restartNumberingAfterBreak="0">
    <w:nsid w:val="00000489"/>
    <w:multiLevelType w:val="multilevel"/>
    <w:tmpl w:val="0000090C"/>
    <w:lvl w:ilvl="0">
      <w:start w:val="7"/>
      <w:numFmt w:val="decimal"/>
      <w:lvlText w:val="%1"/>
      <w:lvlJc w:val="left"/>
      <w:pPr>
        <w:ind w:left="781" w:hanging="675"/>
      </w:pPr>
      <w:rPr>
        <w:rFonts w:cs="Times New Roman"/>
      </w:rPr>
    </w:lvl>
    <w:lvl w:ilvl="1">
      <w:start w:val="1"/>
      <w:numFmt w:val="decimal"/>
      <w:lvlText w:val="%1.%2."/>
      <w:lvlJc w:val="left"/>
      <w:pPr>
        <w:ind w:left="781" w:hanging="675"/>
      </w:pPr>
      <w:rPr>
        <w:rFonts w:ascii="Times New Roman" w:hAnsi="Times New Roman" w:cs="Times New Roman"/>
        <w:b/>
        <w:bCs/>
        <w:sz w:val="21"/>
        <w:szCs w:val="21"/>
      </w:rPr>
    </w:lvl>
    <w:lvl w:ilvl="2">
      <w:start w:val="1"/>
      <w:numFmt w:val="lowerLetter"/>
      <w:lvlText w:val="%3."/>
      <w:lvlJc w:val="left"/>
      <w:pPr>
        <w:ind w:left="992" w:hanging="286"/>
      </w:pPr>
      <w:rPr>
        <w:rFonts w:ascii="Times New Roman" w:hAnsi="Times New Roman" w:cs="Times New Roman"/>
        <w:b w:val="0"/>
        <w:bCs w:val="0"/>
        <w:sz w:val="22"/>
        <w:szCs w:val="22"/>
      </w:rPr>
    </w:lvl>
    <w:lvl w:ilvl="3">
      <w:numFmt w:val="bullet"/>
      <w:lvlText w:val="•"/>
      <w:lvlJc w:val="left"/>
      <w:pPr>
        <w:ind w:left="2946" w:hanging="286"/>
      </w:pPr>
    </w:lvl>
    <w:lvl w:ilvl="4">
      <w:numFmt w:val="bullet"/>
      <w:lvlText w:val="•"/>
      <w:lvlJc w:val="left"/>
      <w:pPr>
        <w:ind w:left="3923" w:hanging="286"/>
      </w:pPr>
    </w:lvl>
    <w:lvl w:ilvl="5">
      <w:numFmt w:val="bullet"/>
      <w:lvlText w:val="•"/>
      <w:lvlJc w:val="left"/>
      <w:pPr>
        <w:ind w:left="4900" w:hanging="286"/>
      </w:pPr>
    </w:lvl>
    <w:lvl w:ilvl="6">
      <w:numFmt w:val="bullet"/>
      <w:lvlText w:val="•"/>
      <w:lvlJc w:val="left"/>
      <w:pPr>
        <w:ind w:left="5877" w:hanging="286"/>
      </w:pPr>
    </w:lvl>
    <w:lvl w:ilvl="7">
      <w:numFmt w:val="bullet"/>
      <w:lvlText w:val="•"/>
      <w:lvlJc w:val="left"/>
      <w:pPr>
        <w:ind w:left="6855" w:hanging="286"/>
      </w:pPr>
    </w:lvl>
    <w:lvl w:ilvl="8">
      <w:numFmt w:val="bullet"/>
      <w:lvlText w:val="•"/>
      <w:lvlJc w:val="left"/>
      <w:pPr>
        <w:ind w:left="7832" w:hanging="286"/>
      </w:pPr>
    </w:lvl>
  </w:abstractNum>
  <w:abstractNum w:abstractNumId="135" w15:restartNumberingAfterBreak="0">
    <w:nsid w:val="0000048A"/>
    <w:multiLevelType w:val="multilevel"/>
    <w:tmpl w:val="0000090D"/>
    <w:lvl w:ilvl="0">
      <w:start w:val="1"/>
      <w:numFmt w:val="decimal"/>
      <w:lvlText w:val="%1."/>
      <w:lvlJc w:val="left"/>
      <w:pPr>
        <w:ind w:left="783" w:hanging="428"/>
      </w:pPr>
      <w:rPr>
        <w:rFonts w:ascii="Times New Roman" w:hAnsi="Times New Roman" w:cs="Times New Roman"/>
        <w:b w:val="0"/>
        <w:bCs w:val="0"/>
        <w:sz w:val="22"/>
        <w:szCs w:val="22"/>
      </w:rPr>
    </w:lvl>
    <w:lvl w:ilvl="1">
      <w:numFmt w:val="bullet"/>
      <w:lvlText w:val="-"/>
      <w:lvlJc w:val="left"/>
      <w:pPr>
        <w:ind w:left="1131" w:hanging="360"/>
      </w:pPr>
      <w:rPr>
        <w:rFonts w:ascii="Courier New" w:hAnsi="Courier New"/>
        <w:b w:val="0"/>
        <w:sz w:val="22"/>
      </w:rPr>
    </w:lvl>
    <w:lvl w:ilvl="2">
      <w:numFmt w:val="bullet"/>
      <w:lvlText w:val="•"/>
      <w:lvlJc w:val="left"/>
      <w:pPr>
        <w:ind w:left="1131" w:hanging="360"/>
      </w:pPr>
    </w:lvl>
    <w:lvl w:ilvl="3">
      <w:numFmt w:val="bullet"/>
      <w:lvlText w:val="•"/>
      <w:lvlJc w:val="left"/>
      <w:pPr>
        <w:ind w:left="2213" w:hanging="360"/>
      </w:pPr>
    </w:lvl>
    <w:lvl w:ilvl="4">
      <w:numFmt w:val="bullet"/>
      <w:lvlText w:val="•"/>
      <w:lvlJc w:val="left"/>
      <w:pPr>
        <w:ind w:left="3295" w:hanging="360"/>
      </w:pPr>
    </w:lvl>
    <w:lvl w:ilvl="5">
      <w:numFmt w:val="bullet"/>
      <w:lvlText w:val="•"/>
      <w:lvlJc w:val="left"/>
      <w:pPr>
        <w:ind w:left="4377" w:hanging="360"/>
      </w:pPr>
    </w:lvl>
    <w:lvl w:ilvl="6">
      <w:numFmt w:val="bullet"/>
      <w:lvlText w:val="•"/>
      <w:lvlJc w:val="left"/>
      <w:pPr>
        <w:ind w:left="5459" w:hanging="360"/>
      </w:pPr>
    </w:lvl>
    <w:lvl w:ilvl="7">
      <w:numFmt w:val="bullet"/>
      <w:lvlText w:val="•"/>
      <w:lvlJc w:val="left"/>
      <w:pPr>
        <w:ind w:left="6540" w:hanging="360"/>
      </w:pPr>
    </w:lvl>
    <w:lvl w:ilvl="8">
      <w:numFmt w:val="bullet"/>
      <w:lvlText w:val="•"/>
      <w:lvlJc w:val="left"/>
      <w:pPr>
        <w:ind w:left="7622" w:hanging="360"/>
      </w:pPr>
    </w:lvl>
  </w:abstractNum>
  <w:abstractNum w:abstractNumId="136" w15:restartNumberingAfterBreak="0">
    <w:nsid w:val="0000048B"/>
    <w:multiLevelType w:val="multilevel"/>
    <w:tmpl w:val="0000090E"/>
    <w:lvl w:ilvl="0">
      <w:start w:val="8"/>
      <w:numFmt w:val="decimal"/>
      <w:lvlText w:val="%1"/>
      <w:lvlJc w:val="left"/>
      <w:pPr>
        <w:ind w:left="781" w:hanging="675"/>
      </w:pPr>
      <w:rPr>
        <w:rFonts w:cs="Times New Roman"/>
      </w:rPr>
    </w:lvl>
    <w:lvl w:ilvl="1">
      <w:start w:val="1"/>
      <w:numFmt w:val="decimal"/>
      <w:lvlText w:val="%1.%2."/>
      <w:lvlJc w:val="left"/>
      <w:pPr>
        <w:ind w:left="781" w:hanging="675"/>
      </w:pPr>
      <w:rPr>
        <w:rFonts w:ascii="Times New Roman" w:hAnsi="Times New Roman" w:cs="Times New Roman"/>
        <w:b/>
        <w:bCs/>
        <w:sz w:val="22"/>
        <w:szCs w:val="22"/>
      </w:rPr>
    </w:lvl>
    <w:lvl w:ilvl="2">
      <w:start w:val="1"/>
      <w:numFmt w:val="decimal"/>
      <w:lvlText w:val="%3."/>
      <w:lvlJc w:val="left"/>
      <w:pPr>
        <w:ind w:left="716" w:hanging="360"/>
      </w:pPr>
      <w:rPr>
        <w:rFonts w:ascii="Times New Roman" w:hAnsi="Times New Roman" w:cs="Times New Roman"/>
        <w:b w:val="0"/>
        <w:bCs w:val="0"/>
        <w:sz w:val="22"/>
        <w:szCs w:val="22"/>
      </w:rPr>
    </w:lvl>
    <w:lvl w:ilvl="3">
      <w:numFmt w:val="bullet"/>
      <w:lvlText w:val="•"/>
      <w:lvlJc w:val="left"/>
      <w:pPr>
        <w:ind w:left="1906" w:hanging="360"/>
      </w:pPr>
    </w:lvl>
    <w:lvl w:ilvl="4">
      <w:numFmt w:val="bullet"/>
      <w:lvlText w:val="•"/>
      <w:lvlJc w:val="left"/>
      <w:pPr>
        <w:ind w:left="3032" w:hanging="360"/>
      </w:pPr>
    </w:lvl>
    <w:lvl w:ilvl="5">
      <w:numFmt w:val="bullet"/>
      <w:lvlText w:val="•"/>
      <w:lvlJc w:val="left"/>
      <w:pPr>
        <w:ind w:left="4158" w:hanging="360"/>
      </w:pPr>
    </w:lvl>
    <w:lvl w:ilvl="6">
      <w:numFmt w:val="bullet"/>
      <w:lvlText w:val="•"/>
      <w:lvlJc w:val="left"/>
      <w:pPr>
        <w:ind w:left="5283" w:hanging="360"/>
      </w:pPr>
    </w:lvl>
    <w:lvl w:ilvl="7">
      <w:numFmt w:val="bullet"/>
      <w:lvlText w:val="•"/>
      <w:lvlJc w:val="left"/>
      <w:pPr>
        <w:ind w:left="6409" w:hanging="360"/>
      </w:pPr>
    </w:lvl>
    <w:lvl w:ilvl="8">
      <w:numFmt w:val="bullet"/>
      <w:lvlText w:val="•"/>
      <w:lvlJc w:val="left"/>
      <w:pPr>
        <w:ind w:left="7535" w:hanging="360"/>
      </w:pPr>
    </w:lvl>
  </w:abstractNum>
  <w:abstractNum w:abstractNumId="137" w15:restartNumberingAfterBreak="0">
    <w:nsid w:val="0000048C"/>
    <w:multiLevelType w:val="multilevel"/>
    <w:tmpl w:val="0000090F"/>
    <w:lvl w:ilvl="0">
      <w:start w:val="9"/>
      <w:numFmt w:val="decimal"/>
      <w:lvlText w:val="%1."/>
      <w:lvlJc w:val="left"/>
      <w:pPr>
        <w:ind w:left="402" w:hanging="264"/>
      </w:pPr>
      <w:rPr>
        <w:rFonts w:ascii="Times New Roman" w:hAnsi="Times New Roman" w:cs="Times New Roman"/>
        <w:b/>
        <w:bCs/>
        <w:spacing w:val="1"/>
        <w:sz w:val="28"/>
        <w:szCs w:val="28"/>
      </w:rPr>
    </w:lvl>
    <w:lvl w:ilvl="1">
      <w:start w:val="1"/>
      <w:numFmt w:val="decimal"/>
      <w:lvlText w:val="%1.%2."/>
      <w:lvlJc w:val="left"/>
      <w:pPr>
        <w:ind w:left="901" w:hanging="675"/>
      </w:pPr>
      <w:rPr>
        <w:rFonts w:ascii="Times New Roman" w:hAnsi="Times New Roman" w:cs="Times New Roman"/>
        <w:b/>
        <w:bCs/>
        <w:sz w:val="22"/>
        <w:szCs w:val="22"/>
      </w:rPr>
    </w:lvl>
    <w:lvl w:ilvl="2">
      <w:numFmt w:val="bullet"/>
      <w:lvlText w:val="•"/>
      <w:lvlJc w:val="left"/>
      <w:pPr>
        <w:ind w:left="1901" w:hanging="675"/>
      </w:pPr>
    </w:lvl>
    <w:lvl w:ilvl="3">
      <w:numFmt w:val="bullet"/>
      <w:lvlText w:val="•"/>
      <w:lvlJc w:val="left"/>
      <w:pPr>
        <w:ind w:left="2902" w:hanging="675"/>
      </w:pPr>
    </w:lvl>
    <w:lvl w:ilvl="4">
      <w:numFmt w:val="bullet"/>
      <w:lvlText w:val="•"/>
      <w:lvlJc w:val="left"/>
      <w:pPr>
        <w:ind w:left="3902" w:hanging="675"/>
      </w:pPr>
    </w:lvl>
    <w:lvl w:ilvl="5">
      <w:numFmt w:val="bullet"/>
      <w:lvlText w:val="•"/>
      <w:lvlJc w:val="left"/>
      <w:pPr>
        <w:ind w:left="4903" w:hanging="675"/>
      </w:pPr>
    </w:lvl>
    <w:lvl w:ilvl="6">
      <w:numFmt w:val="bullet"/>
      <w:lvlText w:val="•"/>
      <w:lvlJc w:val="left"/>
      <w:pPr>
        <w:ind w:left="5904" w:hanging="675"/>
      </w:pPr>
    </w:lvl>
    <w:lvl w:ilvl="7">
      <w:numFmt w:val="bullet"/>
      <w:lvlText w:val="•"/>
      <w:lvlJc w:val="left"/>
      <w:pPr>
        <w:ind w:left="6904" w:hanging="675"/>
      </w:pPr>
    </w:lvl>
    <w:lvl w:ilvl="8">
      <w:numFmt w:val="bullet"/>
      <w:lvlText w:val="•"/>
      <w:lvlJc w:val="left"/>
      <w:pPr>
        <w:ind w:left="7905" w:hanging="675"/>
      </w:pPr>
    </w:lvl>
  </w:abstractNum>
  <w:abstractNum w:abstractNumId="138" w15:restartNumberingAfterBreak="0">
    <w:nsid w:val="0000048D"/>
    <w:multiLevelType w:val="multilevel"/>
    <w:tmpl w:val="00000910"/>
    <w:lvl w:ilvl="0">
      <w:start w:val="1"/>
      <w:numFmt w:val="decimal"/>
      <w:lvlText w:val="%1."/>
      <w:lvlJc w:val="left"/>
      <w:pPr>
        <w:ind w:left="836" w:hanging="360"/>
      </w:pPr>
      <w:rPr>
        <w:rFonts w:ascii="Times New Roman" w:hAnsi="Times New Roman" w:cs="Times New Roman"/>
        <w:b w:val="0"/>
        <w:bCs w:val="0"/>
        <w:sz w:val="22"/>
        <w:szCs w:val="22"/>
      </w:rPr>
    </w:lvl>
    <w:lvl w:ilvl="1">
      <w:start w:val="1"/>
      <w:numFmt w:val="lowerLetter"/>
      <w:lvlText w:val="%2."/>
      <w:lvlJc w:val="left"/>
      <w:pPr>
        <w:ind w:left="1251" w:hanging="425"/>
      </w:pPr>
      <w:rPr>
        <w:rFonts w:ascii="Times New Roman" w:hAnsi="Times New Roman" w:cs="Times New Roman"/>
        <w:b w:val="0"/>
        <w:bCs w:val="0"/>
        <w:sz w:val="22"/>
        <w:szCs w:val="22"/>
      </w:rPr>
    </w:lvl>
    <w:lvl w:ilvl="2">
      <w:numFmt w:val="bullet"/>
      <w:lvlText w:val="•"/>
      <w:lvlJc w:val="left"/>
      <w:pPr>
        <w:ind w:left="2213" w:hanging="425"/>
      </w:pPr>
    </w:lvl>
    <w:lvl w:ilvl="3">
      <w:numFmt w:val="bullet"/>
      <w:lvlText w:val="•"/>
      <w:lvlJc w:val="left"/>
      <w:pPr>
        <w:ind w:left="3174" w:hanging="425"/>
      </w:pPr>
    </w:lvl>
    <w:lvl w:ilvl="4">
      <w:numFmt w:val="bullet"/>
      <w:lvlText w:val="•"/>
      <w:lvlJc w:val="left"/>
      <w:pPr>
        <w:ind w:left="4136" w:hanging="425"/>
      </w:pPr>
    </w:lvl>
    <w:lvl w:ilvl="5">
      <w:numFmt w:val="bullet"/>
      <w:lvlText w:val="•"/>
      <w:lvlJc w:val="left"/>
      <w:pPr>
        <w:ind w:left="5098" w:hanging="425"/>
      </w:pPr>
    </w:lvl>
    <w:lvl w:ilvl="6">
      <w:numFmt w:val="bullet"/>
      <w:lvlText w:val="•"/>
      <w:lvlJc w:val="left"/>
      <w:pPr>
        <w:ind w:left="6059" w:hanging="425"/>
      </w:pPr>
    </w:lvl>
    <w:lvl w:ilvl="7">
      <w:numFmt w:val="bullet"/>
      <w:lvlText w:val="•"/>
      <w:lvlJc w:val="left"/>
      <w:pPr>
        <w:ind w:left="7021" w:hanging="425"/>
      </w:pPr>
    </w:lvl>
    <w:lvl w:ilvl="8">
      <w:numFmt w:val="bullet"/>
      <w:lvlText w:val="•"/>
      <w:lvlJc w:val="left"/>
      <w:pPr>
        <w:ind w:left="7983" w:hanging="425"/>
      </w:pPr>
    </w:lvl>
  </w:abstractNum>
  <w:abstractNum w:abstractNumId="139" w15:restartNumberingAfterBreak="0">
    <w:nsid w:val="0000048E"/>
    <w:multiLevelType w:val="multilevel"/>
    <w:tmpl w:val="00000911"/>
    <w:lvl w:ilvl="0">
      <w:numFmt w:val="bullet"/>
      <w:lvlText w:val="-"/>
      <w:lvlJc w:val="left"/>
      <w:pPr>
        <w:ind w:left="1251" w:hanging="284"/>
      </w:pPr>
      <w:rPr>
        <w:rFonts w:ascii="Courier New" w:hAnsi="Courier New"/>
        <w:b w:val="0"/>
        <w:sz w:val="22"/>
      </w:rPr>
    </w:lvl>
    <w:lvl w:ilvl="1">
      <w:numFmt w:val="bullet"/>
      <w:lvlText w:val="•"/>
      <w:lvlJc w:val="left"/>
      <w:pPr>
        <w:ind w:left="2117" w:hanging="284"/>
      </w:pPr>
    </w:lvl>
    <w:lvl w:ilvl="2">
      <w:numFmt w:val="bullet"/>
      <w:lvlText w:val="•"/>
      <w:lvlJc w:val="left"/>
      <w:pPr>
        <w:ind w:left="2982" w:hanging="284"/>
      </w:pPr>
    </w:lvl>
    <w:lvl w:ilvl="3">
      <w:numFmt w:val="bullet"/>
      <w:lvlText w:val="•"/>
      <w:lvlJc w:val="left"/>
      <w:pPr>
        <w:ind w:left="3848" w:hanging="284"/>
      </w:pPr>
    </w:lvl>
    <w:lvl w:ilvl="4">
      <w:numFmt w:val="bullet"/>
      <w:lvlText w:val="•"/>
      <w:lvlJc w:val="left"/>
      <w:pPr>
        <w:ind w:left="4713" w:hanging="284"/>
      </w:pPr>
    </w:lvl>
    <w:lvl w:ilvl="5">
      <w:numFmt w:val="bullet"/>
      <w:lvlText w:val="•"/>
      <w:lvlJc w:val="left"/>
      <w:pPr>
        <w:ind w:left="5579" w:hanging="284"/>
      </w:pPr>
    </w:lvl>
    <w:lvl w:ilvl="6">
      <w:numFmt w:val="bullet"/>
      <w:lvlText w:val="•"/>
      <w:lvlJc w:val="left"/>
      <w:pPr>
        <w:ind w:left="6444" w:hanging="284"/>
      </w:pPr>
    </w:lvl>
    <w:lvl w:ilvl="7">
      <w:numFmt w:val="bullet"/>
      <w:lvlText w:val="•"/>
      <w:lvlJc w:val="left"/>
      <w:pPr>
        <w:ind w:left="7309" w:hanging="284"/>
      </w:pPr>
    </w:lvl>
    <w:lvl w:ilvl="8">
      <w:numFmt w:val="bullet"/>
      <w:lvlText w:val="•"/>
      <w:lvlJc w:val="left"/>
      <w:pPr>
        <w:ind w:left="8175" w:hanging="284"/>
      </w:pPr>
    </w:lvl>
  </w:abstractNum>
  <w:abstractNum w:abstractNumId="140" w15:restartNumberingAfterBreak="0">
    <w:nsid w:val="0000048F"/>
    <w:multiLevelType w:val="multilevel"/>
    <w:tmpl w:val="00000912"/>
    <w:lvl w:ilvl="0">
      <w:numFmt w:val="bullet"/>
      <w:lvlText w:val="-"/>
      <w:lvlJc w:val="left"/>
      <w:pPr>
        <w:ind w:left="1251" w:hanging="284"/>
      </w:pPr>
      <w:rPr>
        <w:rFonts w:ascii="Courier New" w:hAnsi="Courier New"/>
        <w:b w:val="0"/>
        <w:sz w:val="22"/>
      </w:rPr>
    </w:lvl>
    <w:lvl w:ilvl="1">
      <w:numFmt w:val="bullet"/>
      <w:lvlText w:val="•"/>
      <w:lvlJc w:val="left"/>
      <w:pPr>
        <w:ind w:left="2117" w:hanging="284"/>
      </w:pPr>
    </w:lvl>
    <w:lvl w:ilvl="2">
      <w:numFmt w:val="bullet"/>
      <w:lvlText w:val="•"/>
      <w:lvlJc w:val="left"/>
      <w:pPr>
        <w:ind w:left="2982" w:hanging="284"/>
      </w:pPr>
    </w:lvl>
    <w:lvl w:ilvl="3">
      <w:numFmt w:val="bullet"/>
      <w:lvlText w:val="•"/>
      <w:lvlJc w:val="left"/>
      <w:pPr>
        <w:ind w:left="3848" w:hanging="284"/>
      </w:pPr>
    </w:lvl>
    <w:lvl w:ilvl="4">
      <w:numFmt w:val="bullet"/>
      <w:lvlText w:val="•"/>
      <w:lvlJc w:val="left"/>
      <w:pPr>
        <w:ind w:left="4713" w:hanging="284"/>
      </w:pPr>
    </w:lvl>
    <w:lvl w:ilvl="5">
      <w:numFmt w:val="bullet"/>
      <w:lvlText w:val="•"/>
      <w:lvlJc w:val="left"/>
      <w:pPr>
        <w:ind w:left="5579" w:hanging="284"/>
      </w:pPr>
    </w:lvl>
    <w:lvl w:ilvl="6">
      <w:numFmt w:val="bullet"/>
      <w:lvlText w:val="•"/>
      <w:lvlJc w:val="left"/>
      <w:pPr>
        <w:ind w:left="6444" w:hanging="284"/>
      </w:pPr>
    </w:lvl>
    <w:lvl w:ilvl="7">
      <w:numFmt w:val="bullet"/>
      <w:lvlText w:val="•"/>
      <w:lvlJc w:val="left"/>
      <w:pPr>
        <w:ind w:left="7309" w:hanging="284"/>
      </w:pPr>
    </w:lvl>
    <w:lvl w:ilvl="8">
      <w:numFmt w:val="bullet"/>
      <w:lvlText w:val="•"/>
      <w:lvlJc w:val="left"/>
      <w:pPr>
        <w:ind w:left="8175" w:hanging="284"/>
      </w:pPr>
    </w:lvl>
  </w:abstractNum>
  <w:abstractNum w:abstractNumId="141" w15:restartNumberingAfterBreak="0">
    <w:nsid w:val="00000490"/>
    <w:multiLevelType w:val="multilevel"/>
    <w:tmpl w:val="00000913"/>
    <w:lvl w:ilvl="0">
      <w:start w:val="1"/>
      <w:numFmt w:val="decimal"/>
      <w:lvlText w:val="%1."/>
      <w:lvlJc w:val="left"/>
      <w:pPr>
        <w:ind w:left="836" w:hanging="360"/>
      </w:pPr>
      <w:rPr>
        <w:rFonts w:ascii="Times New Roman" w:hAnsi="Times New Roman" w:cs="Times New Roman"/>
        <w:b w:val="0"/>
        <w:bCs w:val="0"/>
        <w:sz w:val="22"/>
        <w:szCs w:val="22"/>
      </w:rPr>
    </w:lvl>
    <w:lvl w:ilvl="1">
      <w:numFmt w:val="bullet"/>
      <w:lvlText w:val="-"/>
      <w:lvlJc w:val="left"/>
      <w:pPr>
        <w:ind w:left="1112" w:hanging="286"/>
      </w:pPr>
      <w:rPr>
        <w:rFonts w:ascii="Courier New" w:hAnsi="Courier New"/>
        <w:b w:val="0"/>
        <w:sz w:val="22"/>
      </w:rPr>
    </w:lvl>
    <w:lvl w:ilvl="2">
      <w:numFmt w:val="bullet"/>
      <w:lvlText w:val="•"/>
      <w:lvlJc w:val="left"/>
      <w:pPr>
        <w:ind w:left="2089" w:hanging="286"/>
      </w:pPr>
    </w:lvl>
    <w:lvl w:ilvl="3">
      <w:numFmt w:val="bullet"/>
      <w:lvlText w:val="•"/>
      <w:lvlJc w:val="left"/>
      <w:pPr>
        <w:ind w:left="3066" w:hanging="286"/>
      </w:pPr>
    </w:lvl>
    <w:lvl w:ilvl="4">
      <w:numFmt w:val="bullet"/>
      <w:lvlText w:val="•"/>
      <w:lvlJc w:val="left"/>
      <w:pPr>
        <w:ind w:left="4043" w:hanging="286"/>
      </w:pPr>
    </w:lvl>
    <w:lvl w:ilvl="5">
      <w:numFmt w:val="bullet"/>
      <w:lvlText w:val="•"/>
      <w:lvlJc w:val="left"/>
      <w:pPr>
        <w:ind w:left="5020" w:hanging="286"/>
      </w:pPr>
    </w:lvl>
    <w:lvl w:ilvl="6">
      <w:numFmt w:val="bullet"/>
      <w:lvlText w:val="•"/>
      <w:lvlJc w:val="left"/>
      <w:pPr>
        <w:ind w:left="5997" w:hanging="286"/>
      </w:pPr>
    </w:lvl>
    <w:lvl w:ilvl="7">
      <w:numFmt w:val="bullet"/>
      <w:lvlText w:val="•"/>
      <w:lvlJc w:val="left"/>
      <w:pPr>
        <w:ind w:left="6975" w:hanging="286"/>
      </w:pPr>
    </w:lvl>
    <w:lvl w:ilvl="8">
      <w:numFmt w:val="bullet"/>
      <w:lvlText w:val="•"/>
      <w:lvlJc w:val="left"/>
      <w:pPr>
        <w:ind w:left="7952" w:hanging="286"/>
      </w:pPr>
    </w:lvl>
  </w:abstractNum>
  <w:abstractNum w:abstractNumId="142" w15:restartNumberingAfterBreak="0">
    <w:nsid w:val="00000491"/>
    <w:multiLevelType w:val="multilevel"/>
    <w:tmpl w:val="00000914"/>
    <w:lvl w:ilvl="0">
      <w:numFmt w:val="bullet"/>
      <w:lvlText w:val=""/>
      <w:lvlJc w:val="left"/>
      <w:pPr>
        <w:ind w:left="1230" w:hanging="360"/>
      </w:pPr>
      <w:rPr>
        <w:rFonts w:ascii="Symbol" w:hAnsi="Symbol"/>
        <w:b w:val="0"/>
        <w:sz w:val="22"/>
      </w:rPr>
    </w:lvl>
    <w:lvl w:ilvl="1">
      <w:numFmt w:val="bullet"/>
      <w:lvlText w:val="•"/>
      <w:lvlJc w:val="left"/>
      <w:pPr>
        <w:ind w:left="2103" w:hanging="360"/>
      </w:pPr>
    </w:lvl>
    <w:lvl w:ilvl="2">
      <w:numFmt w:val="bullet"/>
      <w:lvlText w:val="•"/>
      <w:lvlJc w:val="left"/>
      <w:pPr>
        <w:ind w:left="2977" w:hanging="360"/>
      </w:pPr>
    </w:lvl>
    <w:lvl w:ilvl="3">
      <w:numFmt w:val="bullet"/>
      <w:lvlText w:val="•"/>
      <w:lvlJc w:val="left"/>
      <w:pPr>
        <w:ind w:left="3850" w:hanging="360"/>
      </w:pPr>
    </w:lvl>
    <w:lvl w:ilvl="4">
      <w:numFmt w:val="bullet"/>
      <w:lvlText w:val="•"/>
      <w:lvlJc w:val="left"/>
      <w:pPr>
        <w:ind w:left="4724" w:hanging="360"/>
      </w:pPr>
    </w:lvl>
    <w:lvl w:ilvl="5">
      <w:numFmt w:val="bullet"/>
      <w:lvlText w:val="•"/>
      <w:lvlJc w:val="left"/>
      <w:pPr>
        <w:ind w:left="5598" w:hanging="360"/>
      </w:pPr>
    </w:lvl>
    <w:lvl w:ilvl="6">
      <w:numFmt w:val="bullet"/>
      <w:lvlText w:val="•"/>
      <w:lvlJc w:val="left"/>
      <w:pPr>
        <w:ind w:left="6471" w:hanging="360"/>
      </w:pPr>
    </w:lvl>
    <w:lvl w:ilvl="7">
      <w:numFmt w:val="bullet"/>
      <w:lvlText w:val="•"/>
      <w:lvlJc w:val="left"/>
      <w:pPr>
        <w:ind w:left="7345" w:hanging="360"/>
      </w:pPr>
    </w:lvl>
    <w:lvl w:ilvl="8">
      <w:numFmt w:val="bullet"/>
      <w:lvlText w:val="•"/>
      <w:lvlJc w:val="left"/>
      <w:pPr>
        <w:ind w:left="8219" w:hanging="360"/>
      </w:pPr>
    </w:lvl>
  </w:abstractNum>
  <w:abstractNum w:abstractNumId="143" w15:restartNumberingAfterBreak="0">
    <w:nsid w:val="00000492"/>
    <w:multiLevelType w:val="multilevel"/>
    <w:tmpl w:val="00000915"/>
    <w:lvl w:ilvl="0">
      <w:numFmt w:val="bullet"/>
      <w:lvlText w:val=""/>
      <w:lvlJc w:val="left"/>
      <w:pPr>
        <w:ind w:left="1218" w:hanging="425"/>
      </w:pPr>
      <w:rPr>
        <w:rFonts w:ascii="Symbol" w:hAnsi="Symbol"/>
        <w:b w:val="0"/>
        <w:sz w:val="22"/>
      </w:rPr>
    </w:lvl>
    <w:lvl w:ilvl="1">
      <w:numFmt w:val="bullet"/>
      <w:lvlText w:val="•"/>
      <w:lvlJc w:val="left"/>
      <w:pPr>
        <w:ind w:left="2092" w:hanging="425"/>
      </w:pPr>
    </w:lvl>
    <w:lvl w:ilvl="2">
      <w:numFmt w:val="bullet"/>
      <w:lvlText w:val="•"/>
      <w:lvlJc w:val="left"/>
      <w:pPr>
        <w:ind w:left="2967" w:hanging="425"/>
      </w:pPr>
    </w:lvl>
    <w:lvl w:ilvl="3">
      <w:numFmt w:val="bullet"/>
      <w:lvlText w:val="•"/>
      <w:lvlJc w:val="left"/>
      <w:pPr>
        <w:ind w:left="3842" w:hanging="425"/>
      </w:pPr>
    </w:lvl>
    <w:lvl w:ilvl="4">
      <w:numFmt w:val="bullet"/>
      <w:lvlText w:val="•"/>
      <w:lvlJc w:val="left"/>
      <w:pPr>
        <w:ind w:left="4717" w:hanging="425"/>
      </w:pPr>
    </w:lvl>
    <w:lvl w:ilvl="5">
      <w:numFmt w:val="bullet"/>
      <w:lvlText w:val="•"/>
      <w:lvlJc w:val="left"/>
      <w:pPr>
        <w:ind w:left="5592" w:hanging="425"/>
      </w:pPr>
    </w:lvl>
    <w:lvl w:ilvl="6">
      <w:numFmt w:val="bullet"/>
      <w:lvlText w:val="•"/>
      <w:lvlJc w:val="left"/>
      <w:pPr>
        <w:ind w:left="6467" w:hanging="425"/>
      </w:pPr>
    </w:lvl>
    <w:lvl w:ilvl="7">
      <w:numFmt w:val="bullet"/>
      <w:lvlText w:val="•"/>
      <w:lvlJc w:val="left"/>
      <w:pPr>
        <w:ind w:left="7341" w:hanging="425"/>
      </w:pPr>
    </w:lvl>
    <w:lvl w:ilvl="8">
      <w:numFmt w:val="bullet"/>
      <w:lvlText w:val="•"/>
      <w:lvlJc w:val="left"/>
      <w:pPr>
        <w:ind w:left="8216" w:hanging="425"/>
      </w:pPr>
    </w:lvl>
  </w:abstractNum>
  <w:abstractNum w:abstractNumId="144" w15:restartNumberingAfterBreak="0">
    <w:nsid w:val="00000493"/>
    <w:multiLevelType w:val="multilevel"/>
    <w:tmpl w:val="00000916"/>
    <w:lvl w:ilvl="0">
      <w:start w:val="1"/>
      <w:numFmt w:val="lowerLetter"/>
      <w:lvlText w:val="%1."/>
      <w:lvlJc w:val="left"/>
      <w:pPr>
        <w:ind w:left="1251" w:hanging="284"/>
      </w:pPr>
      <w:rPr>
        <w:rFonts w:ascii="Times New Roman" w:hAnsi="Times New Roman" w:cs="Times New Roman"/>
        <w:b w:val="0"/>
        <w:bCs w:val="0"/>
        <w:sz w:val="22"/>
        <w:szCs w:val="22"/>
      </w:rPr>
    </w:lvl>
    <w:lvl w:ilvl="1">
      <w:numFmt w:val="bullet"/>
      <w:lvlText w:val="•"/>
      <w:lvlJc w:val="left"/>
      <w:pPr>
        <w:ind w:left="2117" w:hanging="284"/>
      </w:pPr>
    </w:lvl>
    <w:lvl w:ilvl="2">
      <w:numFmt w:val="bullet"/>
      <w:lvlText w:val="•"/>
      <w:lvlJc w:val="left"/>
      <w:pPr>
        <w:ind w:left="2982" w:hanging="284"/>
      </w:pPr>
    </w:lvl>
    <w:lvl w:ilvl="3">
      <w:numFmt w:val="bullet"/>
      <w:lvlText w:val="•"/>
      <w:lvlJc w:val="left"/>
      <w:pPr>
        <w:ind w:left="3848" w:hanging="284"/>
      </w:pPr>
    </w:lvl>
    <w:lvl w:ilvl="4">
      <w:numFmt w:val="bullet"/>
      <w:lvlText w:val="•"/>
      <w:lvlJc w:val="left"/>
      <w:pPr>
        <w:ind w:left="4713" w:hanging="284"/>
      </w:pPr>
    </w:lvl>
    <w:lvl w:ilvl="5">
      <w:numFmt w:val="bullet"/>
      <w:lvlText w:val="•"/>
      <w:lvlJc w:val="left"/>
      <w:pPr>
        <w:ind w:left="5579" w:hanging="284"/>
      </w:pPr>
    </w:lvl>
    <w:lvl w:ilvl="6">
      <w:numFmt w:val="bullet"/>
      <w:lvlText w:val="•"/>
      <w:lvlJc w:val="left"/>
      <w:pPr>
        <w:ind w:left="6444" w:hanging="284"/>
      </w:pPr>
    </w:lvl>
    <w:lvl w:ilvl="7">
      <w:numFmt w:val="bullet"/>
      <w:lvlText w:val="•"/>
      <w:lvlJc w:val="left"/>
      <w:pPr>
        <w:ind w:left="7309" w:hanging="284"/>
      </w:pPr>
    </w:lvl>
    <w:lvl w:ilvl="8">
      <w:numFmt w:val="bullet"/>
      <w:lvlText w:val="•"/>
      <w:lvlJc w:val="left"/>
      <w:pPr>
        <w:ind w:left="8175" w:hanging="284"/>
      </w:pPr>
    </w:lvl>
  </w:abstractNum>
  <w:abstractNum w:abstractNumId="145" w15:restartNumberingAfterBreak="0">
    <w:nsid w:val="00000494"/>
    <w:multiLevelType w:val="multilevel"/>
    <w:tmpl w:val="00000917"/>
    <w:lvl w:ilvl="0">
      <w:start w:val="1"/>
      <w:numFmt w:val="decimal"/>
      <w:lvlText w:val="%1."/>
      <w:lvlJc w:val="left"/>
      <w:pPr>
        <w:ind w:left="697" w:hanging="221"/>
      </w:pPr>
      <w:rPr>
        <w:rFonts w:ascii="Times New Roman" w:hAnsi="Times New Roman" w:cs="Times New Roman"/>
        <w:b w:val="0"/>
        <w:bCs w:val="0"/>
        <w:sz w:val="22"/>
        <w:szCs w:val="22"/>
      </w:rPr>
    </w:lvl>
    <w:lvl w:ilvl="1">
      <w:start w:val="1"/>
      <w:numFmt w:val="decimal"/>
      <w:lvlText w:val="%2)"/>
      <w:lvlJc w:val="left"/>
      <w:pPr>
        <w:ind w:left="1112" w:hanging="286"/>
      </w:pPr>
      <w:rPr>
        <w:rFonts w:ascii="Times New Roman" w:hAnsi="Times New Roman" w:cs="Times New Roman"/>
        <w:b w:val="0"/>
        <w:bCs w:val="0"/>
        <w:sz w:val="22"/>
        <w:szCs w:val="22"/>
      </w:rPr>
    </w:lvl>
    <w:lvl w:ilvl="2">
      <w:numFmt w:val="bullet"/>
      <w:lvlText w:val="•"/>
      <w:lvlJc w:val="left"/>
      <w:pPr>
        <w:ind w:left="2089" w:hanging="286"/>
      </w:pPr>
    </w:lvl>
    <w:lvl w:ilvl="3">
      <w:numFmt w:val="bullet"/>
      <w:lvlText w:val="•"/>
      <w:lvlJc w:val="left"/>
      <w:pPr>
        <w:ind w:left="3066" w:hanging="286"/>
      </w:pPr>
    </w:lvl>
    <w:lvl w:ilvl="4">
      <w:numFmt w:val="bullet"/>
      <w:lvlText w:val="•"/>
      <w:lvlJc w:val="left"/>
      <w:pPr>
        <w:ind w:left="4043" w:hanging="286"/>
      </w:pPr>
    </w:lvl>
    <w:lvl w:ilvl="5">
      <w:numFmt w:val="bullet"/>
      <w:lvlText w:val="•"/>
      <w:lvlJc w:val="left"/>
      <w:pPr>
        <w:ind w:left="5020" w:hanging="286"/>
      </w:pPr>
    </w:lvl>
    <w:lvl w:ilvl="6">
      <w:numFmt w:val="bullet"/>
      <w:lvlText w:val="•"/>
      <w:lvlJc w:val="left"/>
      <w:pPr>
        <w:ind w:left="5997" w:hanging="286"/>
      </w:pPr>
    </w:lvl>
    <w:lvl w:ilvl="7">
      <w:numFmt w:val="bullet"/>
      <w:lvlText w:val="•"/>
      <w:lvlJc w:val="left"/>
      <w:pPr>
        <w:ind w:left="6975" w:hanging="286"/>
      </w:pPr>
    </w:lvl>
    <w:lvl w:ilvl="8">
      <w:numFmt w:val="bullet"/>
      <w:lvlText w:val="•"/>
      <w:lvlJc w:val="left"/>
      <w:pPr>
        <w:ind w:left="7952" w:hanging="286"/>
      </w:pPr>
    </w:lvl>
  </w:abstractNum>
  <w:abstractNum w:abstractNumId="146" w15:restartNumberingAfterBreak="0">
    <w:nsid w:val="00000495"/>
    <w:multiLevelType w:val="multilevel"/>
    <w:tmpl w:val="00000918"/>
    <w:lvl w:ilvl="0">
      <w:start w:val="1"/>
      <w:numFmt w:val="decimal"/>
      <w:lvlText w:val="%1."/>
      <w:lvlJc w:val="left"/>
      <w:pPr>
        <w:ind w:left="1251" w:hanging="425"/>
      </w:pPr>
      <w:rPr>
        <w:rFonts w:ascii="Times New Roman" w:hAnsi="Times New Roman" w:cs="Times New Roman"/>
        <w:b w:val="0"/>
        <w:bCs w:val="0"/>
        <w:sz w:val="22"/>
        <w:szCs w:val="22"/>
      </w:rPr>
    </w:lvl>
    <w:lvl w:ilvl="1">
      <w:start w:val="1"/>
      <w:numFmt w:val="lowerLetter"/>
      <w:lvlText w:val="%2."/>
      <w:lvlJc w:val="left"/>
      <w:pPr>
        <w:ind w:left="1470" w:hanging="274"/>
      </w:pPr>
      <w:rPr>
        <w:rFonts w:ascii="Times New Roman" w:hAnsi="Times New Roman" w:cs="Times New Roman"/>
        <w:b w:val="0"/>
        <w:bCs w:val="0"/>
        <w:sz w:val="22"/>
        <w:szCs w:val="22"/>
      </w:rPr>
    </w:lvl>
    <w:lvl w:ilvl="2">
      <w:numFmt w:val="bullet"/>
      <w:lvlText w:val="•"/>
      <w:lvlJc w:val="left"/>
      <w:pPr>
        <w:ind w:left="2407" w:hanging="274"/>
      </w:pPr>
    </w:lvl>
    <w:lvl w:ilvl="3">
      <w:numFmt w:val="bullet"/>
      <w:lvlText w:val="•"/>
      <w:lvlJc w:val="left"/>
      <w:pPr>
        <w:ind w:left="3344" w:hanging="274"/>
      </w:pPr>
    </w:lvl>
    <w:lvl w:ilvl="4">
      <w:numFmt w:val="bullet"/>
      <w:lvlText w:val="•"/>
      <w:lvlJc w:val="left"/>
      <w:pPr>
        <w:ind w:left="4282" w:hanging="274"/>
      </w:pPr>
    </w:lvl>
    <w:lvl w:ilvl="5">
      <w:numFmt w:val="bullet"/>
      <w:lvlText w:val="•"/>
      <w:lvlJc w:val="left"/>
      <w:pPr>
        <w:ind w:left="5219" w:hanging="274"/>
      </w:pPr>
    </w:lvl>
    <w:lvl w:ilvl="6">
      <w:numFmt w:val="bullet"/>
      <w:lvlText w:val="•"/>
      <w:lvlJc w:val="left"/>
      <w:pPr>
        <w:ind w:left="6156" w:hanging="274"/>
      </w:pPr>
    </w:lvl>
    <w:lvl w:ilvl="7">
      <w:numFmt w:val="bullet"/>
      <w:lvlText w:val="•"/>
      <w:lvlJc w:val="left"/>
      <w:pPr>
        <w:ind w:left="7094" w:hanging="274"/>
      </w:pPr>
    </w:lvl>
    <w:lvl w:ilvl="8">
      <w:numFmt w:val="bullet"/>
      <w:lvlText w:val="•"/>
      <w:lvlJc w:val="left"/>
      <w:pPr>
        <w:ind w:left="8031" w:hanging="274"/>
      </w:pPr>
    </w:lvl>
  </w:abstractNum>
  <w:abstractNum w:abstractNumId="147" w15:restartNumberingAfterBreak="0">
    <w:nsid w:val="00000496"/>
    <w:multiLevelType w:val="multilevel"/>
    <w:tmpl w:val="00000919"/>
    <w:lvl w:ilvl="0">
      <w:start w:val="1"/>
      <w:numFmt w:val="decimal"/>
      <w:lvlText w:val="%1)"/>
      <w:lvlJc w:val="left"/>
      <w:pPr>
        <w:ind w:left="948" w:hanging="286"/>
      </w:pPr>
      <w:rPr>
        <w:rFonts w:ascii="Times New Roman" w:hAnsi="Times New Roman" w:cs="Times New Roman"/>
        <w:b w:val="0"/>
        <w:bCs w:val="0"/>
        <w:sz w:val="22"/>
        <w:szCs w:val="22"/>
      </w:rPr>
    </w:lvl>
    <w:lvl w:ilvl="1">
      <w:numFmt w:val="bullet"/>
      <w:lvlText w:val="•"/>
      <w:lvlJc w:val="left"/>
      <w:pPr>
        <w:ind w:left="1806" w:hanging="286"/>
      </w:pPr>
    </w:lvl>
    <w:lvl w:ilvl="2">
      <w:numFmt w:val="bullet"/>
      <w:lvlText w:val="•"/>
      <w:lvlJc w:val="left"/>
      <w:pPr>
        <w:ind w:left="2664" w:hanging="286"/>
      </w:pPr>
    </w:lvl>
    <w:lvl w:ilvl="3">
      <w:numFmt w:val="bullet"/>
      <w:lvlText w:val="•"/>
      <w:lvlJc w:val="left"/>
      <w:pPr>
        <w:ind w:left="3521" w:hanging="286"/>
      </w:pPr>
    </w:lvl>
    <w:lvl w:ilvl="4">
      <w:numFmt w:val="bullet"/>
      <w:lvlText w:val="•"/>
      <w:lvlJc w:val="left"/>
      <w:pPr>
        <w:ind w:left="4379" w:hanging="286"/>
      </w:pPr>
    </w:lvl>
    <w:lvl w:ilvl="5">
      <w:numFmt w:val="bullet"/>
      <w:lvlText w:val="•"/>
      <w:lvlJc w:val="left"/>
      <w:pPr>
        <w:ind w:left="5237" w:hanging="286"/>
      </w:pPr>
    </w:lvl>
    <w:lvl w:ilvl="6">
      <w:numFmt w:val="bullet"/>
      <w:lvlText w:val="•"/>
      <w:lvlJc w:val="left"/>
      <w:pPr>
        <w:ind w:left="6095" w:hanging="286"/>
      </w:pPr>
    </w:lvl>
    <w:lvl w:ilvl="7">
      <w:numFmt w:val="bullet"/>
      <w:lvlText w:val="•"/>
      <w:lvlJc w:val="left"/>
      <w:pPr>
        <w:ind w:left="6953" w:hanging="286"/>
      </w:pPr>
    </w:lvl>
    <w:lvl w:ilvl="8">
      <w:numFmt w:val="bullet"/>
      <w:lvlText w:val="•"/>
      <w:lvlJc w:val="left"/>
      <w:pPr>
        <w:ind w:left="7810" w:hanging="286"/>
      </w:pPr>
    </w:lvl>
  </w:abstractNum>
  <w:abstractNum w:abstractNumId="148" w15:restartNumberingAfterBreak="0">
    <w:nsid w:val="00000497"/>
    <w:multiLevelType w:val="multilevel"/>
    <w:tmpl w:val="0000091A"/>
    <w:lvl w:ilvl="0">
      <w:start w:val="13"/>
      <w:numFmt w:val="decimal"/>
      <w:lvlText w:val="%1."/>
      <w:lvlJc w:val="left"/>
      <w:pPr>
        <w:ind w:left="706" w:hanging="284"/>
      </w:pPr>
      <w:rPr>
        <w:rFonts w:ascii="Times New Roman" w:hAnsi="Times New Roman" w:cs="Times New Roman"/>
        <w:b w:val="0"/>
        <w:bCs w:val="0"/>
        <w:sz w:val="22"/>
        <w:szCs w:val="22"/>
      </w:rPr>
    </w:lvl>
    <w:lvl w:ilvl="1">
      <w:start w:val="1"/>
      <w:numFmt w:val="decimal"/>
      <w:lvlText w:val="%2)"/>
      <w:lvlJc w:val="left"/>
      <w:pPr>
        <w:ind w:left="992" w:hanging="295"/>
      </w:pPr>
      <w:rPr>
        <w:rFonts w:ascii="Times New Roman" w:hAnsi="Times New Roman" w:cs="Times New Roman"/>
        <w:b w:val="0"/>
        <w:bCs w:val="0"/>
        <w:sz w:val="22"/>
        <w:szCs w:val="22"/>
      </w:rPr>
    </w:lvl>
    <w:lvl w:ilvl="2">
      <w:numFmt w:val="bullet"/>
      <w:lvlText w:val="•"/>
      <w:lvlJc w:val="left"/>
      <w:pPr>
        <w:ind w:left="1969" w:hanging="295"/>
      </w:pPr>
    </w:lvl>
    <w:lvl w:ilvl="3">
      <w:numFmt w:val="bullet"/>
      <w:lvlText w:val="•"/>
      <w:lvlJc w:val="left"/>
      <w:pPr>
        <w:ind w:left="2946" w:hanging="295"/>
      </w:pPr>
    </w:lvl>
    <w:lvl w:ilvl="4">
      <w:numFmt w:val="bullet"/>
      <w:lvlText w:val="•"/>
      <w:lvlJc w:val="left"/>
      <w:pPr>
        <w:ind w:left="3923" w:hanging="295"/>
      </w:pPr>
    </w:lvl>
    <w:lvl w:ilvl="5">
      <w:numFmt w:val="bullet"/>
      <w:lvlText w:val="•"/>
      <w:lvlJc w:val="left"/>
      <w:pPr>
        <w:ind w:left="4900" w:hanging="295"/>
      </w:pPr>
    </w:lvl>
    <w:lvl w:ilvl="6">
      <w:numFmt w:val="bullet"/>
      <w:lvlText w:val="•"/>
      <w:lvlJc w:val="left"/>
      <w:pPr>
        <w:ind w:left="5877" w:hanging="295"/>
      </w:pPr>
    </w:lvl>
    <w:lvl w:ilvl="7">
      <w:numFmt w:val="bullet"/>
      <w:lvlText w:val="•"/>
      <w:lvlJc w:val="left"/>
      <w:pPr>
        <w:ind w:left="6855" w:hanging="295"/>
      </w:pPr>
    </w:lvl>
    <w:lvl w:ilvl="8">
      <w:numFmt w:val="bullet"/>
      <w:lvlText w:val="•"/>
      <w:lvlJc w:val="left"/>
      <w:pPr>
        <w:ind w:left="7832" w:hanging="295"/>
      </w:pPr>
    </w:lvl>
  </w:abstractNum>
  <w:abstractNum w:abstractNumId="149" w15:restartNumberingAfterBreak="0">
    <w:nsid w:val="00000498"/>
    <w:multiLevelType w:val="multilevel"/>
    <w:tmpl w:val="0000091B"/>
    <w:lvl w:ilvl="0">
      <w:start w:val="15"/>
      <w:numFmt w:val="decimal"/>
      <w:lvlText w:val="%1."/>
      <w:lvlJc w:val="left"/>
      <w:pPr>
        <w:ind w:left="706" w:hanging="284"/>
      </w:pPr>
      <w:rPr>
        <w:rFonts w:ascii="Times New Roman" w:hAnsi="Times New Roman" w:cs="Times New Roman"/>
        <w:b w:val="0"/>
        <w:bCs w:val="0"/>
        <w:sz w:val="22"/>
        <w:szCs w:val="22"/>
      </w:rPr>
    </w:lvl>
    <w:lvl w:ilvl="1">
      <w:start w:val="1"/>
      <w:numFmt w:val="decimal"/>
      <w:lvlText w:val="%2)"/>
      <w:lvlJc w:val="left"/>
      <w:pPr>
        <w:ind w:left="946" w:hanging="240"/>
      </w:pPr>
      <w:rPr>
        <w:rFonts w:ascii="Times New Roman" w:hAnsi="Times New Roman" w:cs="Times New Roman"/>
        <w:b w:val="0"/>
        <w:bCs w:val="0"/>
        <w:sz w:val="22"/>
        <w:szCs w:val="22"/>
      </w:rPr>
    </w:lvl>
    <w:lvl w:ilvl="2">
      <w:numFmt w:val="bullet"/>
      <w:lvlText w:val="•"/>
      <w:lvlJc w:val="left"/>
      <w:pPr>
        <w:ind w:left="1928" w:hanging="240"/>
      </w:pPr>
    </w:lvl>
    <w:lvl w:ilvl="3">
      <w:numFmt w:val="bullet"/>
      <w:lvlText w:val="•"/>
      <w:lvlJc w:val="left"/>
      <w:pPr>
        <w:ind w:left="2911" w:hanging="240"/>
      </w:pPr>
    </w:lvl>
    <w:lvl w:ilvl="4">
      <w:numFmt w:val="bullet"/>
      <w:lvlText w:val="•"/>
      <w:lvlJc w:val="left"/>
      <w:pPr>
        <w:ind w:left="3893" w:hanging="240"/>
      </w:pPr>
    </w:lvl>
    <w:lvl w:ilvl="5">
      <w:numFmt w:val="bullet"/>
      <w:lvlText w:val="•"/>
      <w:lvlJc w:val="left"/>
      <w:pPr>
        <w:ind w:left="4875" w:hanging="240"/>
      </w:pPr>
    </w:lvl>
    <w:lvl w:ilvl="6">
      <w:numFmt w:val="bullet"/>
      <w:lvlText w:val="•"/>
      <w:lvlJc w:val="left"/>
      <w:pPr>
        <w:ind w:left="5857" w:hanging="240"/>
      </w:pPr>
    </w:lvl>
    <w:lvl w:ilvl="7">
      <w:numFmt w:val="bullet"/>
      <w:lvlText w:val="•"/>
      <w:lvlJc w:val="left"/>
      <w:pPr>
        <w:ind w:left="6839" w:hanging="240"/>
      </w:pPr>
    </w:lvl>
    <w:lvl w:ilvl="8">
      <w:numFmt w:val="bullet"/>
      <w:lvlText w:val="•"/>
      <w:lvlJc w:val="left"/>
      <w:pPr>
        <w:ind w:left="7822" w:hanging="240"/>
      </w:pPr>
    </w:lvl>
  </w:abstractNum>
  <w:abstractNum w:abstractNumId="150" w15:restartNumberingAfterBreak="0">
    <w:nsid w:val="00000499"/>
    <w:multiLevelType w:val="multilevel"/>
    <w:tmpl w:val="0000091C"/>
    <w:lvl w:ilvl="0">
      <w:start w:val="17"/>
      <w:numFmt w:val="decimal"/>
      <w:lvlText w:val="%1."/>
      <w:lvlJc w:val="left"/>
      <w:pPr>
        <w:ind w:left="706" w:hanging="284"/>
      </w:pPr>
      <w:rPr>
        <w:rFonts w:ascii="Times New Roman" w:hAnsi="Times New Roman" w:cs="Times New Roman"/>
        <w:b w:val="0"/>
        <w:bCs w:val="0"/>
        <w:sz w:val="22"/>
        <w:szCs w:val="22"/>
      </w:rPr>
    </w:lvl>
    <w:lvl w:ilvl="1">
      <w:numFmt w:val="bullet"/>
      <w:lvlText w:val="•"/>
      <w:lvlJc w:val="left"/>
      <w:pPr>
        <w:ind w:left="1614" w:hanging="284"/>
      </w:pPr>
    </w:lvl>
    <w:lvl w:ilvl="2">
      <w:numFmt w:val="bullet"/>
      <w:lvlText w:val="•"/>
      <w:lvlJc w:val="left"/>
      <w:pPr>
        <w:ind w:left="2522" w:hanging="284"/>
      </w:pPr>
    </w:lvl>
    <w:lvl w:ilvl="3">
      <w:numFmt w:val="bullet"/>
      <w:lvlText w:val="•"/>
      <w:lvlJc w:val="left"/>
      <w:pPr>
        <w:ind w:left="3430" w:hanging="284"/>
      </w:pPr>
    </w:lvl>
    <w:lvl w:ilvl="4">
      <w:numFmt w:val="bullet"/>
      <w:lvlText w:val="•"/>
      <w:lvlJc w:val="left"/>
      <w:pPr>
        <w:ind w:left="4338" w:hanging="284"/>
      </w:pPr>
    </w:lvl>
    <w:lvl w:ilvl="5">
      <w:numFmt w:val="bullet"/>
      <w:lvlText w:val="•"/>
      <w:lvlJc w:val="left"/>
      <w:pPr>
        <w:ind w:left="5246" w:hanging="284"/>
      </w:pPr>
    </w:lvl>
    <w:lvl w:ilvl="6">
      <w:numFmt w:val="bullet"/>
      <w:lvlText w:val="•"/>
      <w:lvlJc w:val="left"/>
      <w:pPr>
        <w:ind w:left="6154" w:hanging="284"/>
      </w:pPr>
    </w:lvl>
    <w:lvl w:ilvl="7">
      <w:numFmt w:val="bullet"/>
      <w:lvlText w:val="•"/>
      <w:lvlJc w:val="left"/>
      <w:pPr>
        <w:ind w:left="7062" w:hanging="284"/>
      </w:pPr>
    </w:lvl>
    <w:lvl w:ilvl="8">
      <w:numFmt w:val="bullet"/>
      <w:lvlText w:val="•"/>
      <w:lvlJc w:val="left"/>
      <w:pPr>
        <w:ind w:left="7970" w:hanging="284"/>
      </w:pPr>
    </w:lvl>
  </w:abstractNum>
  <w:abstractNum w:abstractNumId="151" w15:restartNumberingAfterBreak="0">
    <w:nsid w:val="0000049A"/>
    <w:multiLevelType w:val="multilevel"/>
    <w:tmpl w:val="0000091D"/>
    <w:lvl w:ilvl="0">
      <w:start w:val="1"/>
      <w:numFmt w:val="decimal"/>
      <w:lvlText w:val="%1."/>
      <w:lvlJc w:val="left"/>
      <w:pPr>
        <w:ind w:left="706" w:hanging="284"/>
      </w:pPr>
      <w:rPr>
        <w:rFonts w:ascii="Times New Roman" w:hAnsi="Times New Roman" w:cs="Times New Roman"/>
        <w:b w:val="0"/>
        <w:bCs w:val="0"/>
        <w:sz w:val="22"/>
        <w:szCs w:val="22"/>
      </w:rPr>
    </w:lvl>
    <w:lvl w:ilvl="1">
      <w:numFmt w:val="bullet"/>
      <w:lvlText w:val="•"/>
      <w:lvlJc w:val="left"/>
      <w:pPr>
        <w:ind w:left="1614" w:hanging="284"/>
      </w:pPr>
    </w:lvl>
    <w:lvl w:ilvl="2">
      <w:numFmt w:val="bullet"/>
      <w:lvlText w:val="•"/>
      <w:lvlJc w:val="left"/>
      <w:pPr>
        <w:ind w:left="2522" w:hanging="284"/>
      </w:pPr>
    </w:lvl>
    <w:lvl w:ilvl="3">
      <w:numFmt w:val="bullet"/>
      <w:lvlText w:val="•"/>
      <w:lvlJc w:val="left"/>
      <w:pPr>
        <w:ind w:left="3430" w:hanging="284"/>
      </w:pPr>
    </w:lvl>
    <w:lvl w:ilvl="4">
      <w:numFmt w:val="bullet"/>
      <w:lvlText w:val="•"/>
      <w:lvlJc w:val="left"/>
      <w:pPr>
        <w:ind w:left="4338" w:hanging="284"/>
      </w:pPr>
    </w:lvl>
    <w:lvl w:ilvl="5">
      <w:numFmt w:val="bullet"/>
      <w:lvlText w:val="•"/>
      <w:lvlJc w:val="left"/>
      <w:pPr>
        <w:ind w:left="5246" w:hanging="284"/>
      </w:pPr>
    </w:lvl>
    <w:lvl w:ilvl="6">
      <w:numFmt w:val="bullet"/>
      <w:lvlText w:val="•"/>
      <w:lvlJc w:val="left"/>
      <w:pPr>
        <w:ind w:left="6154" w:hanging="284"/>
      </w:pPr>
    </w:lvl>
    <w:lvl w:ilvl="7">
      <w:numFmt w:val="bullet"/>
      <w:lvlText w:val="•"/>
      <w:lvlJc w:val="left"/>
      <w:pPr>
        <w:ind w:left="7062" w:hanging="284"/>
      </w:pPr>
    </w:lvl>
    <w:lvl w:ilvl="8">
      <w:numFmt w:val="bullet"/>
      <w:lvlText w:val="•"/>
      <w:lvlJc w:val="left"/>
      <w:pPr>
        <w:ind w:left="7970" w:hanging="284"/>
      </w:pPr>
    </w:lvl>
  </w:abstractNum>
  <w:abstractNum w:abstractNumId="152" w15:restartNumberingAfterBreak="0">
    <w:nsid w:val="0000049B"/>
    <w:multiLevelType w:val="multilevel"/>
    <w:tmpl w:val="0000091E"/>
    <w:lvl w:ilvl="0">
      <w:start w:val="1"/>
      <w:numFmt w:val="decimal"/>
      <w:lvlText w:val="%1."/>
      <w:lvlJc w:val="left"/>
      <w:pPr>
        <w:ind w:left="826" w:hanging="284"/>
      </w:pPr>
      <w:rPr>
        <w:rFonts w:ascii="Times New Roman" w:hAnsi="Times New Roman" w:cs="Times New Roman"/>
        <w:b w:val="0"/>
        <w:bCs w:val="0"/>
        <w:sz w:val="22"/>
        <w:szCs w:val="22"/>
      </w:rPr>
    </w:lvl>
    <w:lvl w:ilvl="1">
      <w:start w:val="1"/>
      <w:numFmt w:val="lowerLetter"/>
      <w:lvlText w:val="%2."/>
      <w:lvlJc w:val="left"/>
      <w:pPr>
        <w:ind w:left="1251" w:hanging="377"/>
      </w:pPr>
      <w:rPr>
        <w:rFonts w:ascii="Times New Roman" w:hAnsi="Times New Roman" w:cs="Times New Roman"/>
        <w:b w:val="0"/>
        <w:bCs w:val="0"/>
        <w:sz w:val="22"/>
        <w:szCs w:val="22"/>
      </w:rPr>
    </w:lvl>
    <w:lvl w:ilvl="2">
      <w:numFmt w:val="bullet"/>
      <w:lvlText w:val="•"/>
      <w:lvlJc w:val="left"/>
      <w:pPr>
        <w:ind w:left="2213" w:hanging="377"/>
      </w:pPr>
    </w:lvl>
    <w:lvl w:ilvl="3">
      <w:numFmt w:val="bullet"/>
      <w:lvlText w:val="•"/>
      <w:lvlJc w:val="left"/>
      <w:pPr>
        <w:ind w:left="3174" w:hanging="377"/>
      </w:pPr>
    </w:lvl>
    <w:lvl w:ilvl="4">
      <w:numFmt w:val="bullet"/>
      <w:lvlText w:val="•"/>
      <w:lvlJc w:val="left"/>
      <w:pPr>
        <w:ind w:left="4136" w:hanging="377"/>
      </w:pPr>
    </w:lvl>
    <w:lvl w:ilvl="5">
      <w:numFmt w:val="bullet"/>
      <w:lvlText w:val="•"/>
      <w:lvlJc w:val="left"/>
      <w:pPr>
        <w:ind w:left="5098" w:hanging="377"/>
      </w:pPr>
    </w:lvl>
    <w:lvl w:ilvl="6">
      <w:numFmt w:val="bullet"/>
      <w:lvlText w:val="•"/>
      <w:lvlJc w:val="left"/>
      <w:pPr>
        <w:ind w:left="6059" w:hanging="377"/>
      </w:pPr>
    </w:lvl>
    <w:lvl w:ilvl="7">
      <w:numFmt w:val="bullet"/>
      <w:lvlText w:val="•"/>
      <w:lvlJc w:val="left"/>
      <w:pPr>
        <w:ind w:left="7021" w:hanging="377"/>
      </w:pPr>
    </w:lvl>
    <w:lvl w:ilvl="8">
      <w:numFmt w:val="bullet"/>
      <w:lvlText w:val="•"/>
      <w:lvlJc w:val="left"/>
      <w:pPr>
        <w:ind w:left="7983" w:hanging="377"/>
      </w:pPr>
    </w:lvl>
  </w:abstractNum>
  <w:abstractNum w:abstractNumId="153" w15:restartNumberingAfterBreak="0">
    <w:nsid w:val="0000049C"/>
    <w:multiLevelType w:val="multilevel"/>
    <w:tmpl w:val="0000091F"/>
    <w:lvl w:ilvl="0">
      <w:start w:val="1"/>
      <w:numFmt w:val="decimal"/>
      <w:lvlText w:val="%1."/>
      <w:lvlJc w:val="left"/>
      <w:pPr>
        <w:ind w:left="826" w:hanging="284"/>
      </w:pPr>
      <w:rPr>
        <w:rFonts w:ascii="Times New Roman" w:hAnsi="Times New Roman" w:cs="Times New Roman"/>
        <w:b w:val="0"/>
        <w:bCs w:val="0"/>
        <w:sz w:val="22"/>
        <w:szCs w:val="22"/>
      </w:rPr>
    </w:lvl>
    <w:lvl w:ilvl="1">
      <w:start w:val="1"/>
      <w:numFmt w:val="lowerLetter"/>
      <w:lvlText w:val="%2."/>
      <w:lvlJc w:val="left"/>
      <w:pPr>
        <w:ind w:left="824" w:hanging="284"/>
      </w:pPr>
      <w:rPr>
        <w:rFonts w:ascii="Times New Roman" w:hAnsi="Times New Roman" w:cs="Times New Roman"/>
        <w:b w:val="0"/>
        <w:bCs w:val="0"/>
        <w:sz w:val="22"/>
        <w:szCs w:val="22"/>
      </w:rPr>
    </w:lvl>
    <w:lvl w:ilvl="2">
      <w:numFmt w:val="bullet"/>
      <w:lvlText w:val="•"/>
      <w:lvlJc w:val="left"/>
      <w:pPr>
        <w:ind w:left="1835" w:hanging="284"/>
      </w:pPr>
    </w:lvl>
    <w:lvl w:ilvl="3">
      <w:numFmt w:val="bullet"/>
      <w:lvlText w:val="•"/>
      <w:lvlJc w:val="left"/>
      <w:pPr>
        <w:ind w:left="2844" w:hanging="284"/>
      </w:pPr>
    </w:lvl>
    <w:lvl w:ilvl="4">
      <w:numFmt w:val="bullet"/>
      <w:lvlText w:val="•"/>
      <w:lvlJc w:val="left"/>
      <w:pPr>
        <w:ind w:left="3853" w:hanging="284"/>
      </w:pPr>
    </w:lvl>
    <w:lvl w:ilvl="5">
      <w:numFmt w:val="bullet"/>
      <w:lvlText w:val="•"/>
      <w:lvlJc w:val="left"/>
      <w:pPr>
        <w:ind w:left="4862" w:hanging="284"/>
      </w:pPr>
    </w:lvl>
    <w:lvl w:ilvl="6">
      <w:numFmt w:val="bullet"/>
      <w:lvlText w:val="•"/>
      <w:lvlJc w:val="left"/>
      <w:pPr>
        <w:ind w:left="5871" w:hanging="284"/>
      </w:pPr>
    </w:lvl>
    <w:lvl w:ilvl="7">
      <w:numFmt w:val="bullet"/>
      <w:lvlText w:val="•"/>
      <w:lvlJc w:val="left"/>
      <w:pPr>
        <w:ind w:left="6879" w:hanging="284"/>
      </w:pPr>
    </w:lvl>
    <w:lvl w:ilvl="8">
      <w:numFmt w:val="bullet"/>
      <w:lvlText w:val="•"/>
      <w:lvlJc w:val="left"/>
      <w:pPr>
        <w:ind w:left="7888" w:hanging="284"/>
      </w:pPr>
    </w:lvl>
  </w:abstractNum>
  <w:abstractNum w:abstractNumId="154" w15:restartNumberingAfterBreak="0">
    <w:nsid w:val="0000049D"/>
    <w:multiLevelType w:val="multilevel"/>
    <w:tmpl w:val="00000920"/>
    <w:lvl w:ilvl="0">
      <w:start w:val="1"/>
      <w:numFmt w:val="decimal"/>
      <w:lvlText w:val="%1."/>
      <w:lvlJc w:val="left"/>
      <w:pPr>
        <w:ind w:left="706" w:hanging="360"/>
      </w:pPr>
      <w:rPr>
        <w:rFonts w:ascii="Times New Roman" w:hAnsi="Times New Roman" w:cs="Times New Roman"/>
        <w:b w:val="0"/>
        <w:bCs w:val="0"/>
        <w:sz w:val="22"/>
        <w:szCs w:val="22"/>
      </w:rPr>
    </w:lvl>
    <w:lvl w:ilvl="1">
      <w:start w:val="1"/>
      <w:numFmt w:val="lowerLetter"/>
      <w:lvlText w:val="%2."/>
      <w:lvlJc w:val="left"/>
      <w:pPr>
        <w:ind w:left="1076" w:hanging="360"/>
      </w:pPr>
      <w:rPr>
        <w:rFonts w:ascii="Times New Roman" w:hAnsi="Times New Roman" w:cs="Times New Roman"/>
        <w:b w:val="0"/>
        <w:bCs w:val="0"/>
        <w:sz w:val="22"/>
        <w:szCs w:val="22"/>
      </w:rPr>
    </w:lvl>
    <w:lvl w:ilvl="2">
      <w:numFmt w:val="bullet"/>
      <w:lvlText w:val=""/>
      <w:lvlJc w:val="left"/>
      <w:pPr>
        <w:ind w:left="1273" w:hanging="281"/>
      </w:pPr>
      <w:rPr>
        <w:rFonts w:ascii="Symbol" w:hAnsi="Symbol"/>
        <w:b w:val="0"/>
        <w:sz w:val="22"/>
      </w:rPr>
    </w:lvl>
    <w:lvl w:ilvl="3">
      <w:numFmt w:val="bullet"/>
      <w:lvlText w:val="•"/>
      <w:lvlJc w:val="left"/>
      <w:pPr>
        <w:ind w:left="1273" w:hanging="281"/>
      </w:pPr>
    </w:lvl>
    <w:lvl w:ilvl="4">
      <w:numFmt w:val="bullet"/>
      <w:lvlText w:val="•"/>
      <w:lvlJc w:val="left"/>
      <w:pPr>
        <w:ind w:left="2489" w:hanging="281"/>
      </w:pPr>
    </w:lvl>
    <w:lvl w:ilvl="5">
      <w:numFmt w:val="bullet"/>
      <w:lvlText w:val="•"/>
      <w:lvlJc w:val="left"/>
      <w:pPr>
        <w:ind w:left="3705" w:hanging="281"/>
      </w:pPr>
    </w:lvl>
    <w:lvl w:ilvl="6">
      <w:numFmt w:val="bullet"/>
      <w:lvlText w:val="•"/>
      <w:lvlJc w:val="left"/>
      <w:pPr>
        <w:ind w:left="4921" w:hanging="281"/>
      </w:pPr>
    </w:lvl>
    <w:lvl w:ilvl="7">
      <w:numFmt w:val="bullet"/>
      <w:lvlText w:val="•"/>
      <w:lvlJc w:val="left"/>
      <w:pPr>
        <w:ind w:left="6137" w:hanging="281"/>
      </w:pPr>
    </w:lvl>
    <w:lvl w:ilvl="8">
      <w:numFmt w:val="bullet"/>
      <w:lvlText w:val="•"/>
      <w:lvlJc w:val="left"/>
      <w:pPr>
        <w:ind w:left="7354" w:hanging="281"/>
      </w:pPr>
    </w:lvl>
  </w:abstractNum>
  <w:abstractNum w:abstractNumId="155" w15:restartNumberingAfterBreak="0">
    <w:nsid w:val="0000049E"/>
    <w:multiLevelType w:val="multilevel"/>
    <w:tmpl w:val="00000921"/>
    <w:lvl w:ilvl="0">
      <w:start w:val="1"/>
      <w:numFmt w:val="decimal"/>
      <w:lvlText w:val="%1)"/>
      <w:lvlJc w:val="left"/>
      <w:pPr>
        <w:ind w:left="992" w:hanging="290"/>
      </w:pPr>
      <w:rPr>
        <w:rFonts w:ascii="Times New Roman" w:hAnsi="Times New Roman" w:cs="Times New Roman"/>
        <w:b w:val="0"/>
        <w:bCs w:val="0"/>
        <w:sz w:val="22"/>
        <w:szCs w:val="22"/>
      </w:rPr>
    </w:lvl>
    <w:lvl w:ilvl="1">
      <w:numFmt w:val="bullet"/>
      <w:lvlText w:val="•"/>
      <w:lvlJc w:val="left"/>
      <w:pPr>
        <w:ind w:left="1871" w:hanging="290"/>
      </w:pPr>
    </w:lvl>
    <w:lvl w:ilvl="2">
      <w:numFmt w:val="bullet"/>
      <w:lvlText w:val="•"/>
      <w:lvlJc w:val="left"/>
      <w:pPr>
        <w:ind w:left="2751" w:hanging="290"/>
      </w:pPr>
    </w:lvl>
    <w:lvl w:ilvl="3">
      <w:numFmt w:val="bullet"/>
      <w:lvlText w:val="•"/>
      <w:lvlJc w:val="left"/>
      <w:pPr>
        <w:ind w:left="3630" w:hanging="290"/>
      </w:pPr>
    </w:lvl>
    <w:lvl w:ilvl="4">
      <w:numFmt w:val="bullet"/>
      <w:lvlText w:val="•"/>
      <w:lvlJc w:val="left"/>
      <w:pPr>
        <w:ind w:left="4510" w:hanging="290"/>
      </w:pPr>
    </w:lvl>
    <w:lvl w:ilvl="5">
      <w:numFmt w:val="bullet"/>
      <w:lvlText w:val="•"/>
      <w:lvlJc w:val="left"/>
      <w:pPr>
        <w:ind w:left="5389" w:hanging="290"/>
      </w:pPr>
    </w:lvl>
    <w:lvl w:ilvl="6">
      <w:numFmt w:val="bullet"/>
      <w:lvlText w:val="•"/>
      <w:lvlJc w:val="left"/>
      <w:pPr>
        <w:ind w:left="6268" w:hanging="290"/>
      </w:pPr>
    </w:lvl>
    <w:lvl w:ilvl="7">
      <w:numFmt w:val="bullet"/>
      <w:lvlText w:val="•"/>
      <w:lvlJc w:val="left"/>
      <w:pPr>
        <w:ind w:left="7148" w:hanging="290"/>
      </w:pPr>
    </w:lvl>
    <w:lvl w:ilvl="8">
      <w:numFmt w:val="bullet"/>
      <w:lvlText w:val="•"/>
      <w:lvlJc w:val="left"/>
      <w:pPr>
        <w:ind w:left="8027" w:hanging="290"/>
      </w:pPr>
    </w:lvl>
  </w:abstractNum>
  <w:abstractNum w:abstractNumId="156" w15:restartNumberingAfterBreak="0">
    <w:nsid w:val="0000049F"/>
    <w:multiLevelType w:val="multilevel"/>
    <w:tmpl w:val="00000922"/>
    <w:lvl w:ilvl="0">
      <w:start w:val="1"/>
      <w:numFmt w:val="decimal"/>
      <w:lvlText w:val="%1."/>
      <w:lvlJc w:val="left"/>
      <w:pPr>
        <w:ind w:left="706" w:hanging="293"/>
      </w:pPr>
      <w:rPr>
        <w:rFonts w:ascii="Times New Roman" w:hAnsi="Times New Roman" w:cs="Times New Roman"/>
        <w:b w:val="0"/>
        <w:bCs w:val="0"/>
        <w:sz w:val="22"/>
        <w:szCs w:val="22"/>
      </w:rPr>
    </w:lvl>
    <w:lvl w:ilvl="1">
      <w:numFmt w:val="bullet"/>
      <w:lvlText w:val="•"/>
      <w:lvlJc w:val="left"/>
      <w:pPr>
        <w:ind w:left="1614" w:hanging="293"/>
      </w:pPr>
    </w:lvl>
    <w:lvl w:ilvl="2">
      <w:numFmt w:val="bullet"/>
      <w:lvlText w:val="•"/>
      <w:lvlJc w:val="left"/>
      <w:pPr>
        <w:ind w:left="2522" w:hanging="293"/>
      </w:pPr>
    </w:lvl>
    <w:lvl w:ilvl="3">
      <w:numFmt w:val="bullet"/>
      <w:lvlText w:val="•"/>
      <w:lvlJc w:val="left"/>
      <w:pPr>
        <w:ind w:left="3430" w:hanging="293"/>
      </w:pPr>
    </w:lvl>
    <w:lvl w:ilvl="4">
      <w:numFmt w:val="bullet"/>
      <w:lvlText w:val="•"/>
      <w:lvlJc w:val="left"/>
      <w:pPr>
        <w:ind w:left="4338" w:hanging="293"/>
      </w:pPr>
    </w:lvl>
    <w:lvl w:ilvl="5">
      <w:numFmt w:val="bullet"/>
      <w:lvlText w:val="•"/>
      <w:lvlJc w:val="left"/>
      <w:pPr>
        <w:ind w:left="5246" w:hanging="293"/>
      </w:pPr>
    </w:lvl>
    <w:lvl w:ilvl="6">
      <w:numFmt w:val="bullet"/>
      <w:lvlText w:val="•"/>
      <w:lvlJc w:val="left"/>
      <w:pPr>
        <w:ind w:left="6154" w:hanging="293"/>
      </w:pPr>
    </w:lvl>
    <w:lvl w:ilvl="7">
      <w:numFmt w:val="bullet"/>
      <w:lvlText w:val="•"/>
      <w:lvlJc w:val="left"/>
      <w:pPr>
        <w:ind w:left="7062" w:hanging="293"/>
      </w:pPr>
    </w:lvl>
    <w:lvl w:ilvl="8">
      <w:numFmt w:val="bullet"/>
      <w:lvlText w:val="•"/>
      <w:lvlJc w:val="left"/>
      <w:pPr>
        <w:ind w:left="7970" w:hanging="293"/>
      </w:pPr>
    </w:lvl>
  </w:abstractNum>
  <w:abstractNum w:abstractNumId="157" w15:restartNumberingAfterBreak="0">
    <w:nsid w:val="000004A0"/>
    <w:multiLevelType w:val="multilevel"/>
    <w:tmpl w:val="00000923"/>
    <w:lvl w:ilvl="0">
      <w:start w:val="1"/>
      <w:numFmt w:val="decimal"/>
      <w:lvlText w:val="%1."/>
      <w:lvlJc w:val="left"/>
      <w:pPr>
        <w:ind w:left="706" w:hanging="360"/>
      </w:pPr>
      <w:rPr>
        <w:rFonts w:ascii="Times New Roman" w:hAnsi="Times New Roman" w:cs="Times New Roman"/>
        <w:b w:val="0"/>
        <w:bCs w:val="0"/>
        <w:sz w:val="22"/>
        <w:szCs w:val="22"/>
      </w:rPr>
    </w:lvl>
    <w:lvl w:ilvl="1">
      <w:numFmt w:val="bullet"/>
      <w:lvlText w:val="•"/>
      <w:lvlJc w:val="left"/>
      <w:pPr>
        <w:ind w:left="1614" w:hanging="360"/>
      </w:pPr>
    </w:lvl>
    <w:lvl w:ilvl="2">
      <w:numFmt w:val="bullet"/>
      <w:lvlText w:val="•"/>
      <w:lvlJc w:val="left"/>
      <w:pPr>
        <w:ind w:left="2522" w:hanging="360"/>
      </w:pPr>
    </w:lvl>
    <w:lvl w:ilvl="3">
      <w:numFmt w:val="bullet"/>
      <w:lvlText w:val="•"/>
      <w:lvlJc w:val="left"/>
      <w:pPr>
        <w:ind w:left="3430" w:hanging="360"/>
      </w:pPr>
    </w:lvl>
    <w:lvl w:ilvl="4">
      <w:numFmt w:val="bullet"/>
      <w:lvlText w:val="•"/>
      <w:lvlJc w:val="left"/>
      <w:pPr>
        <w:ind w:left="4338" w:hanging="360"/>
      </w:pPr>
    </w:lvl>
    <w:lvl w:ilvl="5">
      <w:numFmt w:val="bullet"/>
      <w:lvlText w:val="•"/>
      <w:lvlJc w:val="left"/>
      <w:pPr>
        <w:ind w:left="5246" w:hanging="360"/>
      </w:pPr>
    </w:lvl>
    <w:lvl w:ilvl="6">
      <w:numFmt w:val="bullet"/>
      <w:lvlText w:val="•"/>
      <w:lvlJc w:val="left"/>
      <w:pPr>
        <w:ind w:left="6154" w:hanging="360"/>
      </w:pPr>
    </w:lvl>
    <w:lvl w:ilvl="7">
      <w:numFmt w:val="bullet"/>
      <w:lvlText w:val="•"/>
      <w:lvlJc w:val="left"/>
      <w:pPr>
        <w:ind w:left="7062" w:hanging="360"/>
      </w:pPr>
    </w:lvl>
    <w:lvl w:ilvl="8">
      <w:numFmt w:val="bullet"/>
      <w:lvlText w:val="•"/>
      <w:lvlJc w:val="left"/>
      <w:pPr>
        <w:ind w:left="7970" w:hanging="360"/>
      </w:pPr>
    </w:lvl>
  </w:abstractNum>
  <w:abstractNum w:abstractNumId="158" w15:restartNumberingAfterBreak="0">
    <w:nsid w:val="000004A1"/>
    <w:multiLevelType w:val="multilevel"/>
    <w:tmpl w:val="00000924"/>
    <w:lvl w:ilvl="0">
      <w:start w:val="1"/>
      <w:numFmt w:val="decimal"/>
      <w:lvlText w:val="%1."/>
      <w:lvlJc w:val="left"/>
      <w:pPr>
        <w:ind w:left="706" w:hanging="360"/>
      </w:pPr>
      <w:rPr>
        <w:rFonts w:ascii="Times New Roman" w:hAnsi="Times New Roman" w:cs="Times New Roman"/>
        <w:b w:val="0"/>
        <w:bCs w:val="0"/>
        <w:sz w:val="22"/>
        <w:szCs w:val="22"/>
      </w:rPr>
    </w:lvl>
    <w:lvl w:ilvl="1">
      <w:numFmt w:val="bullet"/>
      <w:lvlText w:val="•"/>
      <w:lvlJc w:val="left"/>
      <w:pPr>
        <w:ind w:left="1614" w:hanging="360"/>
      </w:pPr>
    </w:lvl>
    <w:lvl w:ilvl="2">
      <w:numFmt w:val="bullet"/>
      <w:lvlText w:val="•"/>
      <w:lvlJc w:val="left"/>
      <w:pPr>
        <w:ind w:left="2522" w:hanging="360"/>
      </w:pPr>
    </w:lvl>
    <w:lvl w:ilvl="3">
      <w:numFmt w:val="bullet"/>
      <w:lvlText w:val="•"/>
      <w:lvlJc w:val="left"/>
      <w:pPr>
        <w:ind w:left="3430" w:hanging="360"/>
      </w:pPr>
    </w:lvl>
    <w:lvl w:ilvl="4">
      <w:numFmt w:val="bullet"/>
      <w:lvlText w:val="•"/>
      <w:lvlJc w:val="left"/>
      <w:pPr>
        <w:ind w:left="4338" w:hanging="360"/>
      </w:pPr>
    </w:lvl>
    <w:lvl w:ilvl="5">
      <w:numFmt w:val="bullet"/>
      <w:lvlText w:val="•"/>
      <w:lvlJc w:val="left"/>
      <w:pPr>
        <w:ind w:left="5246" w:hanging="360"/>
      </w:pPr>
    </w:lvl>
    <w:lvl w:ilvl="6">
      <w:numFmt w:val="bullet"/>
      <w:lvlText w:val="•"/>
      <w:lvlJc w:val="left"/>
      <w:pPr>
        <w:ind w:left="6154" w:hanging="360"/>
      </w:pPr>
    </w:lvl>
    <w:lvl w:ilvl="7">
      <w:numFmt w:val="bullet"/>
      <w:lvlText w:val="•"/>
      <w:lvlJc w:val="left"/>
      <w:pPr>
        <w:ind w:left="7062" w:hanging="360"/>
      </w:pPr>
    </w:lvl>
    <w:lvl w:ilvl="8">
      <w:numFmt w:val="bullet"/>
      <w:lvlText w:val="•"/>
      <w:lvlJc w:val="left"/>
      <w:pPr>
        <w:ind w:left="7970" w:hanging="360"/>
      </w:pPr>
    </w:lvl>
  </w:abstractNum>
  <w:abstractNum w:abstractNumId="159" w15:restartNumberingAfterBreak="0">
    <w:nsid w:val="000004A2"/>
    <w:multiLevelType w:val="multilevel"/>
    <w:tmpl w:val="00000925"/>
    <w:lvl w:ilvl="0">
      <w:start w:val="12"/>
      <w:numFmt w:val="decimal"/>
      <w:lvlText w:val="%1."/>
      <w:lvlJc w:val="left"/>
      <w:pPr>
        <w:ind w:left="685" w:hanging="406"/>
      </w:pPr>
      <w:rPr>
        <w:rFonts w:ascii="Times New Roman" w:hAnsi="Times New Roman" w:cs="Times New Roman"/>
        <w:b/>
        <w:bCs/>
        <w:spacing w:val="1"/>
        <w:sz w:val="28"/>
        <w:szCs w:val="28"/>
      </w:rPr>
    </w:lvl>
    <w:lvl w:ilvl="1">
      <w:start w:val="1"/>
      <w:numFmt w:val="decimal"/>
      <w:lvlText w:val="%1.%2."/>
      <w:lvlJc w:val="left"/>
      <w:pPr>
        <w:ind w:left="901" w:hanging="675"/>
      </w:pPr>
      <w:rPr>
        <w:rFonts w:ascii="Times New Roman" w:hAnsi="Times New Roman" w:cs="Times New Roman"/>
        <w:b/>
        <w:bCs/>
        <w:sz w:val="22"/>
        <w:szCs w:val="22"/>
      </w:rPr>
    </w:lvl>
    <w:lvl w:ilvl="2">
      <w:numFmt w:val="bullet"/>
      <w:lvlText w:val="•"/>
      <w:lvlJc w:val="left"/>
      <w:pPr>
        <w:ind w:left="1901" w:hanging="675"/>
      </w:pPr>
    </w:lvl>
    <w:lvl w:ilvl="3">
      <w:numFmt w:val="bullet"/>
      <w:lvlText w:val="•"/>
      <w:lvlJc w:val="left"/>
      <w:pPr>
        <w:ind w:left="2902" w:hanging="675"/>
      </w:pPr>
    </w:lvl>
    <w:lvl w:ilvl="4">
      <w:numFmt w:val="bullet"/>
      <w:lvlText w:val="•"/>
      <w:lvlJc w:val="left"/>
      <w:pPr>
        <w:ind w:left="3902" w:hanging="675"/>
      </w:pPr>
    </w:lvl>
    <w:lvl w:ilvl="5">
      <w:numFmt w:val="bullet"/>
      <w:lvlText w:val="•"/>
      <w:lvlJc w:val="left"/>
      <w:pPr>
        <w:ind w:left="4903" w:hanging="675"/>
      </w:pPr>
    </w:lvl>
    <w:lvl w:ilvl="6">
      <w:numFmt w:val="bullet"/>
      <w:lvlText w:val="•"/>
      <w:lvlJc w:val="left"/>
      <w:pPr>
        <w:ind w:left="5904" w:hanging="675"/>
      </w:pPr>
    </w:lvl>
    <w:lvl w:ilvl="7">
      <w:numFmt w:val="bullet"/>
      <w:lvlText w:val="•"/>
      <w:lvlJc w:val="left"/>
      <w:pPr>
        <w:ind w:left="6904" w:hanging="675"/>
      </w:pPr>
    </w:lvl>
    <w:lvl w:ilvl="8">
      <w:numFmt w:val="bullet"/>
      <w:lvlText w:val="•"/>
      <w:lvlJc w:val="left"/>
      <w:pPr>
        <w:ind w:left="7905" w:hanging="675"/>
      </w:pPr>
    </w:lvl>
  </w:abstractNum>
  <w:abstractNum w:abstractNumId="160" w15:restartNumberingAfterBreak="0">
    <w:nsid w:val="000004A3"/>
    <w:multiLevelType w:val="multilevel"/>
    <w:tmpl w:val="00000926"/>
    <w:lvl w:ilvl="0">
      <w:start w:val="1"/>
      <w:numFmt w:val="decimal"/>
      <w:lvlText w:val="%1."/>
      <w:lvlJc w:val="left"/>
      <w:pPr>
        <w:ind w:left="826" w:hanging="284"/>
      </w:pPr>
      <w:rPr>
        <w:rFonts w:ascii="Times New Roman" w:hAnsi="Times New Roman" w:cs="Times New Roman"/>
        <w:b w:val="0"/>
        <w:bCs w:val="0"/>
        <w:sz w:val="22"/>
        <w:szCs w:val="22"/>
      </w:rPr>
    </w:lvl>
    <w:lvl w:ilvl="1">
      <w:numFmt w:val="bullet"/>
      <w:lvlText w:val=""/>
      <w:lvlJc w:val="left"/>
      <w:pPr>
        <w:ind w:left="1251" w:hanging="284"/>
      </w:pPr>
      <w:rPr>
        <w:rFonts w:ascii="Symbol" w:hAnsi="Symbol"/>
        <w:b w:val="0"/>
        <w:sz w:val="22"/>
      </w:rPr>
    </w:lvl>
    <w:lvl w:ilvl="2">
      <w:numFmt w:val="bullet"/>
      <w:lvlText w:val="•"/>
      <w:lvlJc w:val="left"/>
      <w:pPr>
        <w:ind w:left="2213" w:hanging="284"/>
      </w:pPr>
    </w:lvl>
    <w:lvl w:ilvl="3">
      <w:numFmt w:val="bullet"/>
      <w:lvlText w:val="•"/>
      <w:lvlJc w:val="left"/>
      <w:pPr>
        <w:ind w:left="3174" w:hanging="284"/>
      </w:pPr>
    </w:lvl>
    <w:lvl w:ilvl="4">
      <w:numFmt w:val="bullet"/>
      <w:lvlText w:val="•"/>
      <w:lvlJc w:val="left"/>
      <w:pPr>
        <w:ind w:left="4136" w:hanging="284"/>
      </w:pPr>
    </w:lvl>
    <w:lvl w:ilvl="5">
      <w:numFmt w:val="bullet"/>
      <w:lvlText w:val="•"/>
      <w:lvlJc w:val="left"/>
      <w:pPr>
        <w:ind w:left="5098" w:hanging="284"/>
      </w:pPr>
    </w:lvl>
    <w:lvl w:ilvl="6">
      <w:numFmt w:val="bullet"/>
      <w:lvlText w:val="•"/>
      <w:lvlJc w:val="left"/>
      <w:pPr>
        <w:ind w:left="6059" w:hanging="284"/>
      </w:pPr>
    </w:lvl>
    <w:lvl w:ilvl="7">
      <w:numFmt w:val="bullet"/>
      <w:lvlText w:val="•"/>
      <w:lvlJc w:val="left"/>
      <w:pPr>
        <w:ind w:left="7021" w:hanging="284"/>
      </w:pPr>
    </w:lvl>
    <w:lvl w:ilvl="8">
      <w:numFmt w:val="bullet"/>
      <w:lvlText w:val="•"/>
      <w:lvlJc w:val="left"/>
      <w:pPr>
        <w:ind w:left="7983" w:hanging="284"/>
      </w:pPr>
    </w:lvl>
  </w:abstractNum>
  <w:abstractNum w:abstractNumId="161" w15:restartNumberingAfterBreak="0">
    <w:nsid w:val="000004A4"/>
    <w:multiLevelType w:val="multilevel"/>
    <w:tmpl w:val="00000927"/>
    <w:lvl w:ilvl="0">
      <w:start w:val="1"/>
      <w:numFmt w:val="decimal"/>
      <w:lvlText w:val="%1."/>
      <w:lvlJc w:val="left"/>
      <w:pPr>
        <w:ind w:left="968" w:hanging="360"/>
      </w:pPr>
      <w:rPr>
        <w:rFonts w:ascii="Times New Roman" w:hAnsi="Times New Roman" w:cs="Times New Roman"/>
        <w:b w:val="0"/>
        <w:bCs w:val="0"/>
        <w:sz w:val="22"/>
        <w:szCs w:val="22"/>
      </w:rPr>
    </w:lvl>
    <w:lvl w:ilvl="1">
      <w:start w:val="1"/>
      <w:numFmt w:val="lowerLetter"/>
      <w:lvlText w:val="%2."/>
      <w:lvlJc w:val="left"/>
      <w:pPr>
        <w:ind w:left="1184" w:hanging="281"/>
      </w:pPr>
      <w:rPr>
        <w:rFonts w:ascii="Times New Roman" w:hAnsi="Times New Roman" w:cs="Times New Roman"/>
        <w:b w:val="0"/>
        <w:bCs w:val="0"/>
        <w:sz w:val="22"/>
        <w:szCs w:val="22"/>
      </w:rPr>
    </w:lvl>
    <w:lvl w:ilvl="2">
      <w:numFmt w:val="bullet"/>
      <w:lvlText w:val="•"/>
      <w:lvlJc w:val="left"/>
      <w:pPr>
        <w:ind w:left="1184" w:hanging="281"/>
      </w:pPr>
    </w:lvl>
    <w:lvl w:ilvl="3">
      <w:numFmt w:val="bullet"/>
      <w:lvlText w:val="•"/>
      <w:lvlJc w:val="left"/>
      <w:pPr>
        <w:ind w:left="2274" w:hanging="281"/>
      </w:pPr>
    </w:lvl>
    <w:lvl w:ilvl="4">
      <w:numFmt w:val="bullet"/>
      <w:lvlText w:val="•"/>
      <w:lvlJc w:val="left"/>
      <w:pPr>
        <w:ind w:left="3364" w:hanging="281"/>
      </w:pPr>
    </w:lvl>
    <w:lvl w:ilvl="5">
      <w:numFmt w:val="bullet"/>
      <w:lvlText w:val="•"/>
      <w:lvlJc w:val="left"/>
      <w:pPr>
        <w:ind w:left="4455" w:hanging="281"/>
      </w:pPr>
    </w:lvl>
    <w:lvl w:ilvl="6">
      <w:numFmt w:val="bullet"/>
      <w:lvlText w:val="•"/>
      <w:lvlJc w:val="left"/>
      <w:pPr>
        <w:ind w:left="5545" w:hanging="281"/>
      </w:pPr>
    </w:lvl>
    <w:lvl w:ilvl="7">
      <w:numFmt w:val="bullet"/>
      <w:lvlText w:val="•"/>
      <w:lvlJc w:val="left"/>
      <w:pPr>
        <w:ind w:left="6635" w:hanging="281"/>
      </w:pPr>
    </w:lvl>
    <w:lvl w:ilvl="8">
      <w:numFmt w:val="bullet"/>
      <w:lvlText w:val="•"/>
      <w:lvlJc w:val="left"/>
      <w:pPr>
        <w:ind w:left="7725" w:hanging="281"/>
      </w:pPr>
    </w:lvl>
  </w:abstractNum>
  <w:abstractNum w:abstractNumId="162" w15:restartNumberingAfterBreak="0">
    <w:nsid w:val="000004A5"/>
    <w:multiLevelType w:val="multilevel"/>
    <w:tmpl w:val="00000928"/>
    <w:lvl w:ilvl="0">
      <w:start w:val="1"/>
      <w:numFmt w:val="decimal"/>
      <w:lvlText w:val="%1."/>
      <w:lvlJc w:val="left"/>
      <w:pPr>
        <w:ind w:left="848" w:hanging="360"/>
      </w:pPr>
      <w:rPr>
        <w:rFonts w:ascii="Times New Roman" w:hAnsi="Times New Roman" w:cs="Times New Roman"/>
        <w:b w:val="0"/>
        <w:bCs w:val="0"/>
        <w:sz w:val="22"/>
        <w:szCs w:val="22"/>
      </w:rPr>
    </w:lvl>
    <w:lvl w:ilvl="1">
      <w:start w:val="1"/>
      <w:numFmt w:val="lowerLetter"/>
      <w:lvlText w:val="%2."/>
      <w:lvlJc w:val="left"/>
      <w:pPr>
        <w:ind w:left="992" w:hanging="272"/>
      </w:pPr>
      <w:rPr>
        <w:rFonts w:ascii="Times New Roman" w:hAnsi="Times New Roman" w:cs="Times New Roman"/>
        <w:b w:val="0"/>
        <w:bCs w:val="0"/>
        <w:sz w:val="22"/>
        <w:szCs w:val="22"/>
      </w:rPr>
    </w:lvl>
    <w:lvl w:ilvl="2">
      <w:numFmt w:val="bullet"/>
      <w:lvlText w:val="•"/>
      <w:lvlJc w:val="left"/>
      <w:pPr>
        <w:ind w:left="1969" w:hanging="272"/>
      </w:pPr>
    </w:lvl>
    <w:lvl w:ilvl="3">
      <w:numFmt w:val="bullet"/>
      <w:lvlText w:val="•"/>
      <w:lvlJc w:val="left"/>
      <w:pPr>
        <w:ind w:left="2946" w:hanging="272"/>
      </w:pPr>
    </w:lvl>
    <w:lvl w:ilvl="4">
      <w:numFmt w:val="bullet"/>
      <w:lvlText w:val="•"/>
      <w:lvlJc w:val="left"/>
      <w:pPr>
        <w:ind w:left="3923" w:hanging="272"/>
      </w:pPr>
    </w:lvl>
    <w:lvl w:ilvl="5">
      <w:numFmt w:val="bullet"/>
      <w:lvlText w:val="•"/>
      <w:lvlJc w:val="left"/>
      <w:pPr>
        <w:ind w:left="4900" w:hanging="272"/>
      </w:pPr>
    </w:lvl>
    <w:lvl w:ilvl="6">
      <w:numFmt w:val="bullet"/>
      <w:lvlText w:val="•"/>
      <w:lvlJc w:val="left"/>
      <w:pPr>
        <w:ind w:left="5877" w:hanging="272"/>
      </w:pPr>
    </w:lvl>
    <w:lvl w:ilvl="7">
      <w:numFmt w:val="bullet"/>
      <w:lvlText w:val="•"/>
      <w:lvlJc w:val="left"/>
      <w:pPr>
        <w:ind w:left="6855" w:hanging="272"/>
      </w:pPr>
    </w:lvl>
    <w:lvl w:ilvl="8">
      <w:numFmt w:val="bullet"/>
      <w:lvlText w:val="•"/>
      <w:lvlJc w:val="left"/>
      <w:pPr>
        <w:ind w:left="7832" w:hanging="272"/>
      </w:pPr>
    </w:lvl>
  </w:abstractNum>
  <w:abstractNum w:abstractNumId="163" w15:restartNumberingAfterBreak="0">
    <w:nsid w:val="000004A6"/>
    <w:multiLevelType w:val="multilevel"/>
    <w:tmpl w:val="00000929"/>
    <w:lvl w:ilvl="0">
      <w:start w:val="1"/>
      <w:numFmt w:val="decimal"/>
      <w:lvlText w:val="%1."/>
      <w:lvlJc w:val="left"/>
      <w:pPr>
        <w:ind w:left="848" w:hanging="360"/>
      </w:pPr>
      <w:rPr>
        <w:rFonts w:ascii="Times New Roman" w:hAnsi="Times New Roman" w:cs="Times New Roman"/>
        <w:b w:val="0"/>
        <w:bCs w:val="0"/>
        <w:sz w:val="22"/>
        <w:szCs w:val="22"/>
      </w:rPr>
    </w:lvl>
    <w:lvl w:ilvl="1">
      <w:numFmt w:val="bullet"/>
      <w:lvlText w:val="•"/>
      <w:lvlJc w:val="left"/>
      <w:pPr>
        <w:ind w:left="1742" w:hanging="360"/>
      </w:pPr>
    </w:lvl>
    <w:lvl w:ilvl="2">
      <w:numFmt w:val="bullet"/>
      <w:lvlText w:val="•"/>
      <w:lvlJc w:val="left"/>
      <w:pPr>
        <w:ind w:left="2636" w:hanging="360"/>
      </w:pPr>
    </w:lvl>
    <w:lvl w:ilvl="3">
      <w:numFmt w:val="bullet"/>
      <w:lvlText w:val="•"/>
      <w:lvlJc w:val="left"/>
      <w:pPr>
        <w:ind w:left="3529" w:hanging="360"/>
      </w:pPr>
    </w:lvl>
    <w:lvl w:ilvl="4">
      <w:numFmt w:val="bullet"/>
      <w:lvlText w:val="•"/>
      <w:lvlJc w:val="left"/>
      <w:pPr>
        <w:ind w:left="4423" w:hanging="360"/>
      </w:pPr>
    </w:lvl>
    <w:lvl w:ilvl="5">
      <w:numFmt w:val="bullet"/>
      <w:lvlText w:val="•"/>
      <w:lvlJc w:val="left"/>
      <w:pPr>
        <w:ind w:left="5317" w:hanging="360"/>
      </w:pPr>
    </w:lvl>
    <w:lvl w:ilvl="6">
      <w:numFmt w:val="bullet"/>
      <w:lvlText w:val="•"/>
      <w:lvlJc w:val="left"/>
      <w:pPr>
        <w:ind w:left="6211" w:hanging="360"/>
      </w:pPr>
    </w:lvl>
    <w:lvl w:ilvl="7">
      <w:numFmt w:val="bullet"/>
      <w:lvlText w:val="•"/>
      <w:lvlJc w:val="left"/>
      <w:pPr>
        <w:ind w:left="7105" w:hanging="360"/>
      </w:pPr>
    </w:lvl>
    <w:lvl w:ilvl="8">
      <w:numFmt w:val="bullet"/>
      <w:lvlText w:val="•"/>
      <w:lvlJc w:val="left"/>
      <w:pPr>
        <w:ind w:left="7998" w:hanging="360"/>
      </w:pPr>
    </w:lvl>
  </w:abstractNum>
  <w:abstractNum w:abstractNumId="164" w15:restartNumberingAfterBreak="0">
    <w:nsid w:val="000004A7"/>
    <w:multiLevelType w:val="multilevel"/>
    <w:tmpl w:val="0000092A"/>
    <w:lvl w:ilvl="0">
      <w:numFmt w:val="bullet"/>
      <w:lvlText w:val=""/>
      <w:lvlJc w:val="left"/>
      <w:pPr>
        <w:ind w:left="871" w:hanging="284"/>
      </w:pPr>
      <w:rPr>
        <w:rFonts w:ascii="Symbol" w:hAnsi="Symbol"/>
        <w:b w:val="0"/>
        <w:sz w:val="22"/>
      </w:rPr>
    </w:lvl>
    <w:lvl w:ilvl="1">
      <w:numFmt w:val="bullet"/>
      <w:lvlText w:val="•"/>
      <w:lvlJc w:val="left"/>
      <w:pPr>
        <w:ind w:left="1737" w:hanging="284"/>
      </w:pPr>
    </w:lvl>
    <w:lvl w:ilvl="2">
      <w:numFmt w:val="bullet"/>
      <w:lvlText w:val="•"/>
      <w:lvlJc w:val="left"/>
      <w:pPr>
        <w:ind w:left="2602" w:hanging="284"/>
      </w:pPr>
    </w:lvl>
    <w:lvl w:ilvl="3">
      <w:numFmt w:val="bullet"/>
      <w:lvlText w:val="•"/>
      <w:lvlJc w:val="left"/>
      <w:pPr>
        <w:ind w:left="3468" w:hanging="284"/>
      </w:pPr>
    </w:lvl>
    <w:lvl w:ilvl="4">
      <w:numFmt w:val="bullet"/>
      <w:lvlText w:val="•"/>
      <w:lvlJc w:val="left"/>
      <w:pPr>
        <w:ind w:left="4333" w:hanging="284"/>
      </w:pPr>
    </w:lvl>
    <w:lvl w:ilvl="5">
      <w:numFmt w:val="bullet"/>
      <w:lvlText w:val="•"/>
      <w:lvlJc w:val="left"/>
      <w:pPr>
        <w:ind w:left="5199" w:hanging="284"/>
      </w:pPr>
    </w:lvl>
    <w:lvl w:ilvl="6">
      <w:numFmt w:val="bullet"/>
      <w:lvlText w:val="•"/>
      <w:lvlJc w:val="left"/>
      <w:pPr>
        <w:ind w:left="6064" w:hanging="284"/>
      </w:pPr>
    </w:lvl>
    <w:lvl w:ilvl="7">
      <w:numFmt w:val="bullet"/>
      <w:lvlText w:val="•"/>
      <w:lvlJc w:val="left"/>
      <w:pPr>
        <w:ind w:left="6929" w:hanging="284"/>
      </w:pPr>
    </w:lvl>
    <w:lvl w:ilvl="8">
      <w:numFmt w:val="bullet"/>
      <w:lvlText w:val="•"/>
      <w:lvlJc w:val="left"/>
      <w:pPr>
        <w:ind w:left="7795" w:hanging="284"/>
      </w:pPr>
    </w:lvl>
  </w:abstractNum>
  <w:abstractNum w:abstractNumId="165" w15:restartNumberingAfterBreak="0">
    <w:nsid w:val="000004A8"/>
    <w:multiLevelType w:val="multilevel"/>
    <w:tmpl w:val="0000092B"/>
    <w:lvl w:ilvl="0">
      <w:numFmt w:val="bullet"/>
      <w:lvlText w:val=""/>
      <w:lvlJc w:val="left"/>
      <w:pPr>
        <w:ind w:left="871" w:hanging="284"/>
      </w:pPr>
      <w:rPr>
        <w:rFonts w:ascii="Symbol" w:hAnsi="Symbol"/>
        <w:b w:val="0"/>
        <w:w w:val="99"/>
        <w:sz w:val="20"/>
      </w:rPr>
    </w:lvl>
    <w:lvl w:ilvl="1">
      <w:numFmt w:val="bullet"/>
      <w:lvlText w:val="•"/>
      <w:lvlJc w:val="left"/>
      <w:pPr>
        <w:ind w:left="1737" w:hanging="284"/>
      </w:pPr>
    </w:lvl>
    <w:lvl w:ilvl="2">
      <w:numFmt w:val="bullet"/>
      <w:lvlText w:val="•"/>
      <w:lvlJc w:val="left"/>
      <w:pPr>
        <w:ind w:left="2602" w:hanging="284"/>
      </w:pPr>
    </w:lvl>
    <w:lvl w:ilvl="3">
      <w:numFmt w:val="bullet"/>
      <w:lvlText w:val="•"/>
      <w:lvlJc w:val="left"/>
      <w:pPr>
        <w:ind w:left="3468" w:hanging="284"/>
      </w:pPr>
    </w:lvl>
    <w:lvl w:ilvl="4">
      <w:numFmt w:val="bullet"/>
      <w:lvlText w:val="•"/>
      <w:lvlJc w:val="left"/>
      <w:pPr>
        <w:ind w:left="4333" w:hanging="284"/>
      </w:pPr>
    </w:lvl>
    <w:lvl w:ilvl="5">
      <w:numFmt w:val="bullet"/>
      <w:lvlText w:val="•"/>
      <w:lvlJc w:val="left"/>
      <w:pPr>
        <w:ind w:left="5199" w:hanging="284"/>
      </w:pPr>
    </w:lvl>
    <w:lvl w:ilvl="6">
      <w:numFmt w:val="bullet"/>
      <w:lvlText w:val="•"/>
      <w:lvlJc w:val="left"/>
      <w:pPr>
        <w:ind w:left="6064" w:hanging="284"/>
      </w:pPr>
    </w:lvl>
    <w:lvl w:ilvl="7">
      <w:numFmt w:val="bullet"/>
      <w:lvlText w:val="•"/>
      <w:lvlJc w:val="left"/>
      <w:pPr>
        <w:ind w:left="6929" w:hanging="284"/>
      </w:pPr>
    </w:lvl>
    <w:lvl w:ilvl="8">
      <w:numFmt w:val="bullet"/>
      <w:lvlText w:val="•"/>
      <w:lvlJc w:val="left"/>
      <w:pPr>
        <w:ind w:left="7795" w:hanging="284"/>
      </w:pPr>
    </w:lvl>
  </w:abstractNum>
  <w:abstractNum w:abstractNumId="166" w15:restartNumberingAfterBreak="0">
    <w:nsid w:val="000004A9"/>
    <w:multiLevelType w:val="multilevel"/>
    <w:tmpl w:val="0000092C"/>
    <w:lvl w:ilvl="0">
      <w:start w:val="1"/>
      <w:numFmt w:val="decimal"/>
      <w:lvlText w:val="%1."/>
      <w:lvlJc w:val="left"/>
      <w:pPr>
        <w:ind w:left="759" w:hanging="284"/>
      </w:pPr>
      <w:rPr>
        <w:rFonts w:ascii="Times New Roman" w:hAnsi="Times New Roman" w:cs="Times New Roman"/>
        <w:b w:val="0"/>
        <w:bCs w:val="0"/>
        <w:sz w:val="22"/>
        <w:szCs w:val="22"/>
      </w:rPr>
    </w:lvl>
    <w:lvl w:ilvl="1">
      <w:start w:val="1"/>
      <w:numFmt w:val="lowerLetter"/>
      <w:lvlText w:val="%2."/>
      <w:lvlJc w:val="left"/>
      <w:pPr>
        <w:ind w:left="1112" w:hanging="284"/>
      </w:pPr>
      <w:rPr>
        <w:rFonts w:ascii="Times New Roman" w:hAnsi="Times New Roman" w:cs="Times New Roman"/>
        <w:b w:val="0"/>
        <w:bCs w:val="0"/>
        <w:sz w:val="22"/>
        <w:szCs w:val="22"/>
      </w:rPr>
    </w:lvl>
    <w:lvl w:ilvl="2">
      <w:numFmt w:val="bullet"/>
      <w:lvlText w:val="•"/>
      <w:lvlJc w:val="left"/>
      <w:pPr>
        <w:ind w:left="1112" w:hanging="284"/>
      </w:pPr>
    </w:lvl>
    <w:lvl w:ilvl="3">
      <w:numFmt w:val="bullet"/>
      <w:lvlText w:val="•"/>
      <w:lvlJc w:val="left"/>
      <w:pPr>
        <w:ind w:left="2166" w:hanging="284"/>
      </w:pPr>
    </w:lvl>
    <w:lvl w:ilvl="4">
      <w:numFmt w:val="bullet"/>
      <w:lvlText w:val="•"/>
      <w:lvlJc w:val="left"/>
      <w:pPr>
        <w:ind w:left="3220" w:hanging="284"/>
      </w:pPr>
    </w:lvl>
    <w:lvl w:ilvl="5">
      <w:numFmt w:val="bullet"/>
      <w:lvlText w:val="•"/>
      <w:lvlJc w:val="left"/>
      <w:pPr>
        <w:ind w:left="4275" w:hanging="284"/>
      </w:pPr>
    </w:lvl>
    <w:lvl w:ilvl="6">
      <w:numFmt w:val="bullet"/>
      <w:lvlText w:val="•"/>
      <w:lvlJc w:val="left"/>
      <w:pPr>
        <w:ind w:left="5329" w:hanging="284"/>
      </w:pPr>
    </w:lvl>
    <w:lvl w:ilvl="7">
      <w:numFmt w:val="bullet"/>
      <w:lvlText w:val="•"/>
      <w:lvlJc w:val="left"/>
      <w:pPr>
        <w:ind w:left="6383" w:hanging="284"/>
      </w:pPr>
    </w:lvl>
    <w:lvl w:ilvl="8">
      <w:numFmt w:val="bullet"/>
      <w:lvlText w:val="•"/>
      <w:lvlJc w:val="left"/>
      <w:pPr>
        <w:ind w:left="7437" w:hanging="284"/>
      </w:pPr>
    </w:lvl>
  </w:abstractNum>
  <w:abstractNum w:abstractNumId="167" w15:restartNumberingAfterBreak="0">
    <w:nsid w:val="000004AA"/>
    <w:multiLevelType w:val="multilevel"/>
    <w:tmpl w:val="0000092D"/>
    <w:lvl w:ilvl="0">
      <w:start w:val="1"/>
      <w:numFmt w:val="lowerLetter"/>
      <w:lvlText w:val="%1."/>
      <w:lvlJc w:val="left"/>
      <w:pPr>
        <w:ind w:left="682" w:hanging="284"/>
      </w:pPr>
      <w:rPr>
        <w:rFonts w:ascii="Times New Roman" w:hAnsi="Times New Roman" w:cs="Times New Roman"/>
        <w:b w:val="0"/>
        <w:bCs w:val="0"/>
        <w:sz w:val="22"/>
        <w:szCs w:val="22"/>
      </w:rPr>
    </w:lvl>
    <w:lvl w:ilvl="1">
      <w:numFmt w:val="bullet"/>
      <w:lvlText w:val="•"/>
      <w:lvlJc w:val="left"/>
      <w:pPr>
        <w:ind w:left="1569" w:hanging="284"/>
      </w:pPr>
    </w:lvl>
    <w:lvl w:ilvl="2">
      <w:numFmt w:val="bullet"/>
      <w:lvlText w:val="•"/>
      <w:lvlJc w:val="left"/>
      <w:pPr>
        <w:ind w:left="2455" w:hanging="284"/>
      </w:pPr>
    </w:lvl>
    <w:lvl w:ilvl="3">
      <w:numFmt w:val="bullet"/>
      <w:lvlText w:val="•"/>
      <w:lvlJc w:val="left"/>
      <w:pPr>
        <w:ind w:left="3341" w:hanging="284"/>
      </w:pPr>
    </w:lvl>
    <w:lvl w:ilvl="4">
      <w:numFmt w:val="bullet"/>
      <w:lvlText w:val="•"/>
      <w:lvlJc w:val="left"/>
      <w:pPr>
        <w:ind w:left="4228" w:hanging="284"/>
      </w:pPr>
    </w:lvl>
    <w:lvl w:ilvl="5">
      <w:numFmt w:val="bullet"/>
      <w:lvlText w:val="•"/>
      <w:lvlJc w:val="left"/>
      <w:pPr>
        <w:ind w:left="5114" w:hanging="284"/>
      </w:pPr>
    </w:lvl>
    <w:lvl w:ilvl="6">
      <w:numFmt w:val="bullet"/>
      <w:lvlText w:val="•"/>
      <w:lvlJc w:val="left"/>
      <w:pPr>
        <w:ind w:left="6000" w:hanging="284"/>
      </w:pPr>
    </w:lvl>
    <w:lvl w:ilvl="7">
      <w:numFmt w:val="bullet"/>
      <w:lvlText w:val="•"/>
      <w:lvlJc w:val="left"/>
      <w:pPr>
        <w:ind w:left="6887" w:hanging="284"/>
      </w:pPr>
    </w:lvl>
    <w:lvl w:ilvl="8">
      <w:numFmt w:val="bullet"/>
      <w:lvlText w:val="•"/>
      <w:lvlJc w:val="left"/>
      <w:pPr>
        <w:ind w:left="7773" w:hanging="284"/>
      </w:pPr>
    </w:lvl>
  </w:abstractNum>
  <w:abstractNum w:abstractNumId="168" w15:restartNumberingAfterBreak="0">
    <w:nsid w:val="000004AB"/>
    <w:multiLevelType w:val="multilevel"/>
    <w:tmpl w:val="0000092E"/>
    <w:lvl w:ilvl="0">
      <w:start w:val="14"/>
      <w:numFmt w:val="decimal"/>
      <w:lvlText w:val="%1."/>
      <w:lvlJc w:val="left"/>
      <w:pPr>
        <w:ind w:left="524" w:hanging="406"/>
      </w:pPr>
      <w:rPr>
        <w:rFonts w:ascii="Times New Roman" w:hAnsi="Times New Roman" w:cs="Times New Roman"/>
        <w:b/>
        <w:bCs/>
        <w:spacing w:val="1"/>
        <w:sz w:val="28"/>
        <w:szCs w:val="28"/>
      </w:rPr>
    </w:lvl>
    <w:lvl w:ilvl="1">
      <w:start w:val="1"/>
      <w:numFmt w:val="decimal"/>
      <w:lvlText w:val="%1.%2."/>
      <w:lvlJc w:val="left"/>
      <w:pPr>
        <w:ind w:left="901" w:hanging="675"/>
      </w:pPr>
      <w:rPr>
        <w:rFonts w:ascii="Times New Roman" w:hAnsi="Times New Roman" w:cs="Times New Roman"/>
        <w:b/>
        <w:bCs/>
        <w:sz w:val="22"/>
        <w:szCs w:val="22"/>
      </w:rPr>
    </w:lvl>
    <w:lvl w:ilvl="2">
      <w:numFmt w:val="bullet"/>
      <w:lvlText w:val="•"/>
      <w:lvlJc w:val="left"/>
      <w:pPr>
        <w:ind w:left="901" w:hanging="675"/>
      </w:pPr>
    </w:lvl>
    <w:lvl w:ilvl="3">
      <w:numFmt w:val="bullet"/>
      <w:lvlText w:val="•"/>
      <w:lvlJc w:val="left"/>
      <w:pPr>
        <w:ind w:left="1254" w:hanging="675"/>
      </w:pPr>
    </w:lvl>
    <w:lvl w:ilvl="4">
      <w:numFmt w:val="bullet"/>
      <w:lvlText w:val="•"/>
      <w:lvlJc w:val="left"/>
      <w:pPr>
        <w:ind w:left="2490" w:hanging="675"/>
      </w:pPr>
    </w:lvl>
    <w:lvl w:ilvl="5">
      <w:numFmt w:val="bullet"/>
      <w:lvlText w:val="•"/>
      <w:lvlJc w:val="left"/>
      <w:pPr>
        <w:ind w:left="3726" w:hanging="675"/>
      </w:pPr>
    </w:lvl>
    <w:lvl w:ilvl="6">
      <w:numFmt w:val="bullet"/>
      <w:lvlText w:val="•"/>
      <w:lvlJc w:val="left"/>
      <w:pPr>
        <w:ind w:left="4962" w:hanging="675"/>
      </w:pPr>
    </w:lvl>
    <w:lvl w:ilvl="7">
      <w:numFmt w:val="bullet"/>
      <w:lvlText w:val="•"/>
      <w:lvlJc w:val="left"/>
      <w:pPr>
        <w:ind w:left="6198" w:hanging="675"/>
      </w:pPr>
    </w:lvl>
    <w:lvl w:ilvl="8">
      <w:numFmt w:val="bullet"/>
      <w:lvlText w:val="•"/>
      <w:lvlJc w:val="left"/>
      <w:pPr>
        <w:ind w:left="7434" w:hanging="675"/>
      </w:pPr>
    </w:lvl>
  </w:abstractNum>
  <w:abstractNum w:abstractNumId="169" w15:restartNumberingAfterBreak="0">
    <w:nsid w:val="000004AC"/>
    <w:multiLevelType w:val="multilevel"/>
    <w:tmpl w:val="0000092F"/>
    <w:lvl w:ilvl="0">
      <w:start w:val="1"/>
      <w:numFmt w:val="decimal"/>
      <w:lvlText w:val="%1."/>
      <w:lvlJc w:val="left"/>
      <w:pPr>
        <w:ind w:left="685" w:hanging="284"/>
      </w:pPr>
      <w:rPr>
        <w:rFonts w:ascii="Times New Roman" w:hAnsi="Times New Roman" w:cs="Times New Roman"/>
        <w:b w:val="0"/>
        <w:bCs w:val="0"/>
        <w:sz w:val="22"/>
        <w:szCs w:val="22"/>
      </w:rPr>
    </w:lvl>
    <w:lvl w:ilvl="1">
      <w:numFmt w:val="bullet"/>
      <w:lvlText w:val=""/>
      <w:lvlJc w:val="left"/>
      <w:pPr>
        <w:ind w:left="968" w:hanging="284"/>
      </w:pPr>
      <w:rPr>
        <w:rFonts w:ascii="Symbol" w:hAnsi="Symbol"/>
        <w:b w:val="0"/>
        <w:sz w:val="24"/>
      </w:rPr>
    </w:lvl>
    <w:lvl w:ilvl="2">
      <w:numFmt w:val="bullet"/>
      <w:lvlText w:val="•"/>
      <w:lvlJc w:val="left"/>
      <w:pPr>
        <w:ind w:left="1961" w:hanging="284"/>
      </w:pPr>
    </w:lvl>
    <w:lvl w:ilvl="3">
      <w:numFmt w:val="bullet"/>
      <w:lvlText w:val="•"/>
      <w:lvlJc w:val="left"/>
      <w:pPr>
        <w:ind w:left="2954" w:hanging="284"/>
      </w:pPr>
    </w:lvl>
    <w:lvl w:ilvl="4">
      <w:numFmt w:val="bullet"/>
      <w:lvlText w:val="•"/>
      <w:lvlJc w:val="left"/>
      <w:pPr>
        <w:ind w:left="3947" w:hanging="284"/>
      </w:pPr>
    </w:lvl>
    <w:lvl w:ilvl="5">
      <w:numFmt w:val="bullet"/>
      <w:lvlText w:val="•"/>
      <w:lvlJc w:val="left"/>
      <w:pPr>
        <w:ind w:left="4940" w:hanging="284"/>
      </w:pPr>
    </w:lvl>
    <w:lvl w:ilvl="6">
      <w:numFmt w:val="bullet"/>
      <w:lvlText w:val="•"/>
      <w:lvlJc w:val="left"/>
      <w:pPr>
        <w:ind w:left="5933" w:hanging="284"/>
      </w:pPr>
    </w:lvl>
    <w:lvl w:ilvl="7">
      <w:numFmt w:val="bullet"/>
      <w:lvlText w:val="•"/>
      <w:lvlJc w:val="left"/>
      <w:pPr>
        <w:ind w:left="6927" w:hanging="284"/>
      </w:pPr>
    </w:lvl>
    <w:lvl w:ilvl="8">
      <w:numFmt w:val="bullet"/>
      <w:lvlText w:val="•"/>
      <w:lvlJc w:val="left"/>
      <w:pPr>
        <w:ind w:left="7920" w:hanging="284"/>
      </w:pPr>
    </w:lvl>
  </w:abstractNum>
  <w:abstractNum w:abstractNumId="170" w15:restartNumberingAfterBreak="0">
    <w:nsid w:val="000004AD"/>
    <w:multiLevelType w:val="multilevel"/>
    <w:tmpl w:val="00000930"/>
    <w:lvl w:ilvl="0">
      <w:start w:val="1"/>
      <w:numFmt w:val="decimal"/>
      <w:lvlText w:val="%1."/>
      <w:lvlJc w:val="left"/>
      <w:pPr>
        <w:ind w:left="685" w:hanging="284"/>
      </w:pPr>
      <w:rPr>
        <w:rFonts w:ascii="Times New Roman" w:hAnsi="Times New Roman" w:cs="Times New Roman"/>
        <w:b w:val="0"/>
        <w:bCs w:val="0"/>
        <w:sz w:val="22"/>
        <w:szCs w:val="22"/>
      </w:rPr>
    </w:lvl>
    <w:lvl w:ilvl="1">
      <w:numFmt w:val="bullet"/>
      <w:lvlText w:val=""/>
      <w:lvlJc w:val="left"/>
      <w:pPr>
        <w:ind w:left="968" w:hanging="284"/>
      </w:pPr>
      <w:rPr>
        <w:rFonts w:ascii="Symbol" w:hAnsi="Symbol"/>
        <w:b w:val="0"/>
        <w:sz w:val="24"/>
      </w:rPr>
    </w:lvl>
    <w:lvl w:ilvl="2">
      <w:numFmt w:val="bullet"/>
      <w:lvlText w:val="•"/>
      <w:lvlJc w:val="left"/>
      <w:pPr>
        <w:ind w:left="1961" w:hanging="284"/>
      </w:pPr>
    </w:lvl>
    <w:lvl w:ilvl="3">
      <w:numFmt w:val="bullet"/>
      <w:lvlText w:val="•"/>
      <w:lvlJc w:val="left"/>
      <w:pPr>
        <w:ind w:left="2954" w:hanging="284"/>
      </w:pPr>
    </w:lvl>
    <w:lvl w:ilvl="4">
      <w:numFmt w:val="bullet"/>
      <w:lvlText w:val="•"/>
      <w:lvlJc w:val="left"/>
      <w:pPr>
        <w:ind w:left="3947" w:hanging="284"/>
      </w:pPr>
    </w:lvl>
    <w:lvl w:ilvl="5">
      <w:numFmt w:val="bullet"/>
      <w:lvlText w:val="•"/>
      <w:lvlJc w:val="left"/>
      <w:pPr>
        <w:ind w:left="4940" w:hanging="284"/>
      </w:pPr>
    </w:lvl>
    <w:lvl w:ilvl="6">
      <w:numFmt w:val="bullet"/>
      <w:lvlText w:val="•"/>
      <w:lvlJc w:val="left"/>
      <w:pPr>
        <w:ind w:left="5933" w:hanging="284"/>
      </w:pPr>
    </w:lvl>
    <w:lvl w:ilvl="7">
      <w:numFmt w:val="bullet"/>
      <w:lvlText w:val="•"/>
      <w:lvlJc w:val="left"/>
      <w:pPr>
        <w:ind w:left="6927" w:hanging="284"/>
      </w:pPr>
    </w:lvl>
    <w:lvl w:ilvl="8">
      <w:numFmt w:val="bullet"/>
      <w:lvlText w:val="•"/>
      <w:lvlJc w:val="left"/>
      <w:pPr>
        <w:ind w:left="7920" w:hanging="284"/>
      </w:pPr>
    </w:lvl>
  </w:abstractNum>
  <w:abstractNum w:abstractNumId="171" w15:restartNumberingAfterBreak="0">
    <w:nsid w:val="000004AE"/>
    <w:multiLevelType w:val="multilevel"/>
    <w:tmpl w:val="00000931"/>
    <w:lvl w:ilvl="0">
      <w:start w:val="1"/>
      <w:numFmt w:val="decimal"/>
      <w:lvlText w:val="%1."/>
      <w:lvlJc w:val="left"/>
      <w:pPr>
        <w:ind w:left="826" w:hanging="284"/>
      </w:pPr>
      <w:rPr>
        <w:rFonts w:ascii="Times New Roman" w:hAnsi="Times New Roman" w:cs="Times New Roman"/>
        <w:b w:val="0"/>
        <w:bCs w:val="0"/>
        <w:sz w:val="22"/>
        <w:szCs w:val="22"/>
      </w:rPr>
    </w:lvl>
    <w:lvl w:ilvl="1">
      <w:numFmt w:val="bullet"/>
      <w:lvlText w:val=""/>
      <w:lvlJc w:val="left"/>
      <w:pPr>
        <w:ind w:left="1112" w:hanging="286"/>
      </w:pPr>
      <w:rPr>
        <w:rFonts w:ascii="Symbol" w:hAnsi="Symbol"/>
        <w:b w:val="0"/>
        <w:sz w:val="24"/>
      </w:rPr>
    </w:lvl>
    <w:lvl w:ilvl="2">
      <w:numFmt w:val="bullet"/>
      <w:lvlText w:val="•"/>
      <w:lvlJc w:val="left"/>
      <w:pPr>
        <w:ind w:left="2089" w:hanging="286"/>
      </w:pPr>
    </w:lvl>
    <w:lvl w:ilvl="3">
      <w:numFmt w:val="bullet"/>
      <w:lvlText w:val="•"/>
      <w:lvlJc w:val="left"/>
      <w:pPr>
        <w:ind w:left="3066" w:hanging="286"/>
      </w:pPr>
    </w:lvl>
    <w:lvl w:ilvl="4">
      <w:numFmt w:val="bullet"/>
      <w:lvlText w:val="•"/>
      <w:lvlJc w:val="left"/>
      <w:pPr>
        <w:ind w:left="4043" w:hanging="286"/>
      </w:pPr>
    </w:lvl>
    <w:lvl w:ilvl="5">
      <w:numFmt w:val="bullet"/>
      <w:lvlText w:val="•"/>
      <w:lvlJc w:val="left"/>
      <w:pPr>
        <w:ind w:left="5020" w:hanging="286"/>
      </w:pPr>
    </w:lvl>
    <w:lvl w:ilvl="6">
      <w:numFmt w:val="bullet"/>
      <w:lvlText w:val="•"/>
      <w:lvlJc w:val="left"/>
      <w:pPr>
        <w:ind w:left="5997" w:hanging="286"/>
      </w:pPr>
    </w:lvl>
    <w:lvl w:ilvl="7">
      <w:numFmt w:val="bullet"/>
      <w:lvlText w:val="•"/>
      <w:lvlJc w:val="left"/>
      <w:pPr>
        <w:ind w:left="6975" w:hanging="286"/>
      </w:pPr>
    </w:lvl>
    <w:lvl w:ilvl="8">
      <w:numFmt w:val="bullet"/>
      <w:lvlText w:val="•"/>
      <w:lvlJc w:val="left"/>
      <w:pPr>
        <w:ind w:left="7952" w:hanging="286"/>
      </w:pPr>
    </w:lvl>
  </w:abstractNum>
  <w:abstractNum w:abstractNumId="172" w15:restartNumberingAfterBreak="0">
    <w:nsid w:val="000004AF"/>
    <w:multiLevelType w:val="multilevel"/>
    <w:tmpl w:val="00000932"/>
    <w:lvl w:ilvl="0">
      <w:start w:val="1"/>
      <w:numFmt w:val="decimal"/>
      <w:lvlText w:val="%1."/>
      <w:lvlJc w:val="left"/>
      <w:pPr>
        <w:ind w:left="826" w:hanging="360"/>
      </w:pPr>
      <w:rPr>
        <w:rFonts w:ascii="Times New Roman" w:hAnsi="Times New Roman" w:cs="Times New Roman"/>
        <w:b w:val="0"/>
        <w:bCs w:val="0"/>
        <w:sz w:val="22"/>
        <w:szCs w:val="22"/>
      </w:rPr>
    </w:lvl>
    <w:lvl w:ilvl="1">
      <w:start w:val="1"/>
      <w:numFmt w:val="lowerLetter"/>
      <w:lvlText w:val="%2."/>
      <w:lvlJc w:val="left"/>
      <w:pPr>
        <w:ind w:left="1251" w:hanging="360"/>
      </w:pPr>
      <w:rPr>
        <w:rFonts w:ascii="Times New Roman" w:hAnsi="Times New Roman" w:cs="Times New Roman"/>
        <w:b w:val="0"/>
        <w:bCs w:val="0"/>
        <w:sz w:val="22"/>
        <w:szCs w:val="22"/>
      </w:rPr>
    </w:lvl>
    <w:lvl w:ilvl="2">
      <w:numFmt w:val="bullet"/>
      <w:lvlText w:val="•"/>
      <w:lvlJc w:val="left"/>
      <w:pPr>
        <w:ind w:left="2253" w:hanging="360"/>
      </w:pPr>
    </w:lvl>
    <w:lvl w:ilvl="3">
      <w:numFmt w:val="bullet"/>
      <w:lvlText w:val="•"/>
      <w:lvlJc w:val="left"/>
      <w:pPr>
        <w:ind w:left="3254" w:hanging="360"/>
      </w:pPr>
    </w:lvl>
    <w:lvl w:ilvl="4">
      <w:numFmt w:val="bullet"/>
      <w:lvlText w:val="•"/>
      <w:lvlJc w:val="left"/>
      <w:pPr>
        <w:ind w:left="4256" w:hanging="360"/>
      </w:pPr>
    </w:lvl>
    <w:lvl w:ilvl="5">
      <w:numFmt w:val="bullet"/>
      <w:lvlText w:val="•"/>
      <w:lvlJc w:val="left"/>
      <w:pPr>
        <w:ind w:left="5258" w:hanging="360"/>
      </w:pPr>
    </w:lvl>
    <w:lvl w:ilvl="6">
      <w:numFmt w:val="bullet"/>
      <w:lvlText w:val="•"/>
      <w:lvlJc w:val="left"/>
      <w:pPr>
        <w:ind w:left="6259" w:hanging="360"/>
      </w:pPr>
    </w:lvl>
    <w:lvl w:ilvl="7">
      <w:numFmt w:val="bullet"/>
      <w:lvlText w:val="•"/>
      <w:lvlJc w:val="left"/>
      <w:pPr>
        <w:ind w:left="7261" w:hanging="360"/>
      </w:pPr>
    </w:lvl>
    <w:lvl w:ilvl="8">
      <w:numFmt w:val="bullet"/>
      <w:lvlText w:val="•"/>
      <w:lvlJc w:val="left"/>
      <w:pPr>
        <w:ind w:left="8263" w:hanging="360"/>
      </w:pPr>
    </w:lvl>
  </w:abstractNum>
  <w:abstractNum w:abstractNumId="173" w15:restartNumberingAfterBreak="0">
    <w:nsid w:val="000004B0"/>
    <w:multiLevelType w:val="multilevel"/>
    <w:tmpl w:val="00000933"/>
    <w:lvl w:ilvl="0">
      <w:start w:val="1"/>
      <w:numFmt w:val="decimal"/>
      <w:lvlText w:val="%1."/>
      <w:lvlJc w:val="left"/>
      <w:pPr>
        <w:ind w:left="1254" w:hanging="420"/>
      </w:pPr>
      <w:rPr>
        <w:rFonts w:ascii="Times New Roman" w:hAnsi="Times New Roman" w:cs="Times New Roman"/>
        <w:b w:val="0"/>
        <w:bCs w:val="0"/>
        <w:sz w:val="22"/>
        <w:szCs w:val="22"/>
      </w:rPr>
    </w:lvl>
    <w:lvl w:ilvl="1">
      <w:numFmt w:val="bullet"/>
      <w:lvlText w:val="•"/>
      <w:lvlJc w:val="left"/>
      <w:pPr>
        <w:ind w:left="2155" w:hanging="420"/>
      </w:pPr>
    </w:lvl>
    <w:lvl w:ilvl="2">
      <w:numFmt w:val="bullet"/>
      <w:lvlText w:val="•"/>
      <w:lvlJc w:val="left"/>
      <w:pPr>
        <w:ind w:left="3056" w:hanging="420"/>
      </w:pPr>
    </w:lvl>
    <w:lvl w:ilvl="3">
      <w:numFmt w:val="bullet"/>
      <w:lvlText w:val="•"/>
      <w:lvlJc w:val="left"/>
      <w:pPr>
        <w:ind w:left="3957" w:hanging="420"/>
      </w:pPr>
    </w:lvl>
    <w:lvl w:ilvl="4">
      <w:numFmt w:val="bullet"/>
      <w:lvlText w:val="•"/>
      <w:lvlJc w:val="left"/>
      <w:pPr>
        <w:ind w:left="4858" w:hanging="420"/>
      </w:pPr>
    </w:lvl>
    <w:lvl w:ilvl="5">
      <w:numFmt w:val="bullet"/>
      <w:lvlText w:val="•"/>
      <w:lvlJc w:val="left"/>
      <w:pPr>
        <w:ind w:left="5760" w:hanging="420"/>
      </w:pPr>
    </w:lvl>
    <w:lvl w:ilvl="6">
      <w:numFmt w:val="bullet"/>
      <w:lvlText w:val="•"/>
      <w:lvlJc w:val="left"/>
      <w:pPr>
        <w:ind w:left="6661" w:hanging="420"/>
      </w:pPr>
    </w:lvl>
    <w:lvl w:ilvl="7">
      <w:numFmt w:val="bullet"/>
      <w:lvlText w:val="•"/>
      <w:lvlJc w:val="left"/>
      <w:pPr>
        <w:ind w:left="7562" w:hanging="420"/>
      </w:pPr>
    </w:lvl>
    <w:lvl w:ilvl="8">
      <w:numFmt w:val="bullet"/>
      <w:lvlText w:val="•"/>
      <w:lvlJc w:val="left"/>
      <w:pPr>
        <w:ind w:left="8463" w:hanging="420"/>
      </w:pPr>
    </w:lvl>
  </w:abstractNum>
  <w:abstractNum w:abstractNumId="174" w15:restartNumberingAfterBreak="0">
    <w:nsid w:val="000004B1"/>
    <w:multiLevelType w:val="multilevel"/>
    <w:tmpl w:val="00000934"/>
    <w:lvl w:ilvl="0">
      <w:numFmt w:val="bullet"/>
      <w:lvlText w:val="-"/>
      <w:lvlJc w:val="left"/>
      <w:pPr>
        <w:ind w:left="1254" w:hanging="420"/>
      </w:pPr>
      <w:rPr>
        <w:rFonts w:ascii="Courier New" w:hAnsi="Courier New"/>
        <w:b w:val="0"/>
        <w:sz w:val="22"/>
      </w:rPr>
    </w:lvl>
    <w:lvl w:ilvl="1">
      <w:numFmt w:val="bullet"/>
      <w:lvlText w:val="•"/>
      <w:lvlJc w:val="left"/>
      <w:pPr>
        <w:ind w:left="2155" w:hanging="420"/>
      </w:pPr>
    </w:lvl>
    <w:lvl w:ilvl="2">
      <w:numFmt w:val="bullet"/>
      <w:lvlText w:val="•"/>
      <w:lvlJc w:val="left"/>
      <w:pPr>
        <w:ind w:left="3056" w:hanging="420"/>
      </w:pPr>
    </w:lvl>
    <w:lvl w:ilvl="3">
      <w:numFmt w:val="bullet"/>
      <w:lvlText w:val="•"/>
      <w:lvlJc w:val="left"/>
      <w:pPr>
        <w:ind w:left="3957" w:hanging="420"/>
      </w:pPr>
    </w:lvl>
    <w:lvl w:ilvl="4">
      <w:numFmt w:val="bullet"/>
      <w:lvlText w:val="•"/>
      <w:lvlJc w:val="left"/>
      <w:pPr>
        <w:ind w:left="4858" w:hanging="420"/>
      </w:pPr>
    </w:lvl>
    <w:lvl w:ilvl="5">
      <w:numFmt w:val="bullet"/>
      <w:lvlText w:val="•"/>
      <w:lvlJc w:val="left"/>
      <w:pPr>
        <w:ind w:left="5760" w:hanging="420"/>
      </w:pPr>
    </w:lvl>
    <w:lvl w:ilvl="6">
      <w:numFmt w:val="bullet"/>
      <w:lvlText w:val="•"/>
      <w:lvlJc w:val="left"/>
      <w:pPr>
        <w:ind w:left="6661" w:hanging="420"/>
      </w:pPr>
    </w:lvl>
    <w:lvl w:ilvl="7">
      <w:numFmt w:val="bullet"/>
      <w:lvlText w:val="•"/>
      <w:lvlJc w:val="left"/>
      <w:pPr>
        <w:ind w:left="7562" w:hanging="420"/>
      </w:pPr>
    </w:lvl>
    <w:lvl w:ilvl="8">
      <w:numFmt w:val="bullet"/>
      <w:lvlText w:val="•"/>
      <w:lvlJc w:val="left"/>
      <w:pPr>
        <w:ind w:left="8463" w:hanging="420"/>
      </w:pPr>
    </w:lvl>
  </w:abstractNum>
  <w:abstractNum w:abstractNumId="175" w15:restartNumberingAfterBreak="0">
    <w:nsid w:val="000004B2"/>
    <w:multiLevelType w:val="multilevel"/>
    <w:tmpl w:val="00000935"/>
    <w:lvl w:ilvl="0">
      <w:start w:val="1"/>
      <w:numFmt w:val="decimal"/>
      <w:lvlText w:val="%1."/>
      <w:lvlJc w:val="left"/>
      <w:pPr>
        <w:ind w:left="706" w:hanging="243"/>
      </w:pPr>
      <w:rPr>
        <w:rFonts w:ascii="Times New Roman" w:hAnsi="Times New Roman" w:cs="Times New Roman"/>
        <w:b w:val="0"/>
        <w:bCs w:val="0"/>
        <w:sz w:val="22"/>
        <w:szCs w:val="22"/>
      </w:rPr>
    </w:lvl>
    <w:lvl w:ilvl="1">
      <w:numFmt w:val="bullet"/>
      <w:lvlText w:val="•"/>
      <w:lvlJc w:val="left"/>
      <w:pPr>
        <w:ind w:left="1650" w:hanging="243"/>
      </w:pPr>
    </w:lvl>
    <w:lvl w:ilvl="2">
      <w:numFmt w:val="bullet"/>
      <w:lvlText w:val="•"/>
      <w:lvlJc w:val="left"/>
      <w:pPr>
        <w:ind w:left="2594" w:hanging="243"/>
      </w:pPr>
    </w:lvl>
    <w:lvl w:ilvl="3">
      <w:numFmt w:val="bullet"/>
      <w:lvlText w:val="•"/>
      <w:lvlJc w:val="left"/>
      <w:pPr>
        <w:ind w:left="3538" w:hanging="243"/>
      </w:pPr>
    </w:lvl>
    <w:lvl w:ilvl="4">
      <w:numFmt w:val="bullet"/>
      <w:lvlText w:val="•"/>
      <w:lvlJc w:val="left"/>
      <w:pPr>
        <w:ind w:left="4482" w:hanging="243"/>
      </w:pPr>
    </w:lvl>
    <w:lvl w:ilvl="5">
      <w:numFmt w:val="bullet"/>
      <w:lvlText w:val="•"/>
      <w:lvlJc w:val="left"/>
      <w:pPr>
        <w:ind w:left="5426" w:hanging="243"/>
      </w:pPr>
    </w:lvl>
    <w:lvl w:ilvl="6">
      <w:numFmt w:val="bullet"/>
      <w:lvlText w:val="•"/>
      <w:lvlJc w:val="left"/>
      <w:pPr>
        <w:ind w:left="6370" w:hanging="243"/>
      </w:pPr>
    </w:lvl>
    <w:lvl w:ilvl="7">
      <w:numFmt w:val="bullet"/>
      <w:lvlText w:val="•"/>
      <w:lvlJc w:val="left"/>
      <w:pPr>
        <w:ind w:left="7314" w:hanging="243"/>
      </w:pPr>
    </w:lvl>
    <w:lvl w:ilvl="8">
      <w:numFmt w:val="bullet"/>
      <w:lvlText w:val="•"/>
      <w:lvlJc w:val="left"/>
      <w:pPr>
        <w:ind w:left="8258" w:hanging="243"/>
      </w:pPr>
    </w:lvl>
  </w:abstractNum>
  <w:abstractNum w:abstractNumId="176" w15:restartNumberingAfterBreak="0">
    <w:nsid w:val="000004B3"/>
    <w:multiLevelType w:val="multilevel"/>
    <w:tmpl w:val="00000936"/>
    <w:lvl w:ilvl="0">
      <w:start w:val="1"/>
      <w:numFmt w:val="decimal"/>
      <w:lvlText w:val="%1."/>
      <w:lvlJc w:val="left"/>
      <w:pPr>
        <w:ind w:left="706" w:hanging="351"/>
      </w:pPr>
      <w:rPr>
        <w:rFonts w:ascii="Times New Roman" w:hAnsi="Times New Roman" w:cs="Times New Roman"/>
        <w:b w:val="0"/>
        <w:bCs w:val="0"/>
        <w:sz w:val="22"/>
        <w:szCs w:val="22"/>
      </w:rPr>
    </w:lvl>
    <w:lvl w:ilvl="1">
      <w:numFmt w:val="bullet"/>
      <w:lvlText w:val=""/>
      <w:lvlJc w:val="left"/>
      <w:pPr>
        <w:ind w:left="992" w:hanging="286"/>
      </w:pPr>
      <w:rPr>
        <w:rFonts w:ascii="Symbol" w:hAnsi="Symbol"/>
        <w:b w:val="0"/>
        <w:sz w:val="22"/>
      </w:rPr>
    </w:lvl>
    <w:lvl w:ilvl="2">
      <w:numFmt w:val="bullet"/>
      <w:lvlText w:val="•"/>
      <w:lvlJc w:val="left"/>
      <w:pPr>
        <w:ind w:left="1969" w:hanging="286"/>
      </w:pPr>
    </w:lvl>
    <w:lvl w:ilvl="3">
      <w:numFmt w:val="bullet"/>
      <w:lvlText w:val="•"/>
      <w:lvlJc w:val="left"/>
      <w:pPr>
        <w:ind w:left="2946" w:hanging="286"/>
      </w:pPr>
    </w:lvl>
    <w:lvl w:ilvl="4">
      <w:numFmt w:val="bullet"/>
      <w:lvlText w:val="•"/>
      <w:lvlJc w:val="left"/>
      <w:pPr>
        <w:ind w:left="3923" w:hanging="286"/>
      </w:pPr>
    </w:lvl>
    <w:lvl w:ilvl="5">
      <w:numFmt w:val="bullet"/>
      <w:lvlText w:val="•"/>
      <w:lvlJc w:val="left"/>
      <w:pPr>
        <w:ind w:left="4900" w:hanging="286"/>
      </w:pPr>
    </w:lvl>
    <w:lvl w:ilvl="6">
      <w:numFmt w:val="bullet"/>
      <w:lvlText w:val="•"/>
      <w:lvlJc w:val="left"/>
      <w:pPr>
        <w:ind w:left="5877" w:hanging="286"/>
      </w:pPr>
    </w:lvl>
    <w:lvl w:ilvl="7">
      <w:numFmt w:val="bullet"/>
      <w:lvlText w:val="•"/>
      <w:lvlJc w:val="left"/>
      <w:pPr>
        <w:ind w:left="6855" w:hanging="286"/>
      </w:pPr>
    </w:lvl>
    <w:lvl w:ilvl="8">
      <w:numFmt w:val="bullet"/>
      <w:lvlText w:val="•"/>
      <w:lvlJc w:val="left"/>
      <w:pPr>
        <w:ind w:left="7832" w:hanging="286"/>
      </w:pPr>
    </w:lvl>
  </w:abstractNum>
  <w:abstractNum w:abstractNumId="177" w15:restartNumberingAfterBreak="0">
    <w:nsid w:val="000004B4"/>
    <w:multiLevelType w:val="multilevel"/>
    <w:tmpl w:val="00000937"/>
    <w:lvl w:ilvl="0">
      <w:start w:val="15"/>
      <w:numFmt w:val="decimal"/>
      <w:lvlText w:val="%1"/>
      <w:lvlJc w:val="left"/>
      <w:pPr>
        <w:ind w:left="781" w:hanging="675"/>
      </w:pPr>
      <w:rPr>
        <w:rFonts w:cs="Times New Roman"/>
      </w:rPr>
    </w:lvl>
    <w:lvl w:ilvl="1">
      <w:start w:val="5"/>
      <w:numFmt w:val="decimal"/>
      <w:lvlText w:val="%1.%2"/>
      <w:lvlJc w:val="left"/>
      <w:pPr>
        <w:ind w:left="781" w:hanging="675"/>
      </w:pPr>
      <w:rPr>
        <w:rFonts w:ascii="Times New Roman" w:hAnsi="Times New Roman" w:cs="Times New Roman"/>
        <w:b/>
        <w:bCs/>
        <w:sz w:val="22"/>
        <w:szCs w:val="22"/>
      </w:rPr>
    </w:lvl>
    <w:lvl w:ilvl="2">
      <w:start w:val="1"/>
      <w:numFmt w:val="decimal"/>
      <w:lvlText w:val="%3."/>
      <w:lvlJc w:val="left"/>
      <w:pPr>
        <w:ind w:left="706" w:hanging="360"/>
      </w:pPr>
      <w:rPr>
        <w:rFonts w:ascii="Times New Roman" w:hAnsi="Times New Roman" w:cs="Times New Roman"/>
        <w:b w:val="0"/>
        <w:bCs w:val="0"/>
        <w:sz w:val="22"/>
        <w:szCs w:val="22"/>
      </w:rPr>
    </w:lvl>
    <w:lvl w:ilvl="3">
      <w:start w:val="1"/>
      <w:numFmt w:val="lowerLetter"/>
      <w:lvlText w:val="%4."/>
      <w:lvlJc w:val="left"/>
      <w:pPr>
        <w:ind w:left="992" w:hanging="286"/>
      </w:pPr>
      <w:rPr>
        <w:rFonts w:ascii="Times New Roman" w:hAnsi="Times New Roman" w:cs="Times New Roman"/>
        <w:b w:val="0"/>
        <w:bCs w:val="0"/>
        <w:sz w:val="22"/>
        <w:szCs w:val="22"/>
      </w:rPr>
    </w:lvl>
    <w:lvl w:ilvl="4">
      <w:numFmt w:val="bullet"/>
      <w:lvlText w:val="•"/>
      <w:lvlJc w:val="left"/>
      <w:pPr>
        <w:ind w:left="3190" w:hanging="286"/>
      </w:pPr>
    </w:lvl>
    <w:lvl w:ilvl="5">
      <w:numFmt w:val="bullet"/>
      <w:lvlText w:val="•"/>
      <w:lvlJc w:val="left"/>
      <w:pPr>
        <w:ind w:left="4290" w:hanging="286"/>
      </w:pPr>
    </w:lvl>
    <w:lvl w:ilvl="6">
      <w:numFmt w:val="bullet"/>
      <w:lvlText w:val="•"/>
      <w:lvlJc w:val="left"/>
      <w:pPr>
        <w:ind w:left="5389" w:hanging="286"/>
      </w:pPr>
    </w:lvl>
    <w:lvl w:ilvl="7">
      <w:numFmt w:val="bullet"/>
      <w:lvlText w:val="•"/>
      <w:lvlJc w:val="left"/>
      <w:pPr>
        <w:ind w:left="6488" w:hanging="286"/>
      </w:pPr>
    </w:lvl>
    <w:lvl w:ilvl="8">
      <w:numFmt w:val="bullet"/>
      <w:lvlText w:val="•"/>
      <w:lvlJc w:val="left"/>
      <w:pPr>
        <w:ind w:left="7587" w:hanging="286"/>
      </w:pPr>
    </w:lvl>
  </w:abstractNum>
  <w:abstractNum w:abstractNumId="178" w15:restartNumberingAfterBreak="0">
    <w:nsid w:val="000004B5"/>
    <w:multiLevelType w:val="multilevel"/>
    <w:tmpl w:val="00000938"/>
    <w:lvl w:ilvl="0">
      <w:numFmt w:val="bullet"/>
      <w:lvlText w:val=""/>
      <w:lvlJc w:val="left"/>
      <w:pPr>
        <w:ind w:left="956" w:hanging="250"/>
      </w:pPr>
      <w:rPr>
        <w:rFonts w:ascii="Symbol" w:hAnsi="Symbol"/>
        <w:b w:val="0"/>
        <w:sz w:val="22"/>
      </w:rPr>
    </w:lvl>
    <w:lvl w:ilvl="1">
      <w:numFmt w:val="bullet"/>
      <w:lvlText w:val="•"/>
      <w:lvlJc w:val="left"/>
      <w:pPr>
        <w:ind w:left="1839" w:hanging="250"/>
      </w:pPr>
    </w:lvl>
    <w:lvl w:ilvl="2">
      <w:numFmt w:val="bullet"/>
      <w:lvlText w:val="•"/>
      <w:lvlJc w:val="left"/>
      <w:pPr>
        <w:ind w:left="2722" w:hanging="250"/>
      </w:pPr>
    </w:lvl>
    <w:lvl w:ilvl="3">
      <w:numFmt w:val="bullet"/>
      <w:lvlText w:val="•"/>
      <w:lvlJc w:val="left"/>
      <w:pPr>
        <w:ind w:left="3605" w:hanging="250"/>
      </w:pPr>
    </w:lvl>
    <w:lvl w:ilvl="4">
      <w:numFmt w:val="bullet"/>
      <w:lvlText w:val="•"/>
      <w:lvlJc w:val="left"/>
      <w:pPr>
        <w:ind w:left="4488" w:hanging="250"/>
      </w:pPr>
    </w:lvl>
    <w:lvl w:ilvl="5">
      <w:numFmt w:val="bullet"/>
      <w:lvlText w:val="•"/>
      <w:lvlJc w:val="left"/>
      <w:pPr>
        <w:ind w:left="5371" w:hanging="250"/>
      </w:pPr>
    </w:lvl>
    <w:lvl w:ilvl="6">
      <w:numFmt w:val="bullet"/>
      <w:lvlText w:val="•"/>
      <w:lvlJc w:val="left"/>
      <w:pPr>
        <w:ind w:left="6254" w:hanging="250"/>
      </w:pPr>
    </w:lvl>
    <w:lvl w:ilvl="7">
      <w:numFmt w:val="bullet"/>
      <w:lvlText w:val="•"/>
      <w:lvlJc w:val="left"/>
      <w:pPr>
        <w:ind w:left="7137" w:hanging="250"/>
      </w:pPr>
    </w:lvl>
    <w:lvl w:ilvl="8">
      <w:numFmt w:val="bullet"/>
      <w:lvlText w:val="•"/>
      <w:lvlJc w:val="left"/>
      <w:pPr>
        <w:ind w:left="8020" w:hanging="250"/>
      </w:pPr>
    </w:lvl>
  </w:abstractNum>
  <w:abstractNum w:abstractNumId="179" w15:restartNumberingAfterBreak="0">
    <w:nsid w:val="000004B6"/>
    <w:multiLevelType w:val="multilevel"/>
    <w:tmpl w:val="00000939"/>
    <w:lvl w:ilvl="0">
      <w:start w:val="15"/>
      <w:numFmt w:val="decimal"/>
      <w:lvlText w:val="%1"/>
      <w:lvlJc w:val="left"/>
      <w:pPr>
        <w:ind w:left="781" w:hanging="675"/>
      </w:pPr>
      <w:rPr>
        <w:rFonts w:cs="Times New Roman"/>
      </w:rPr>
    </w:lvl>
    <w:lvl w:ilvl="1">
      <w:start w:val="6"/>
      <w:numFmt w:val="decimal"/>
      <w:lvlText w:val="%1.%2."/>
      <w:lvlJc w:val="left"/>
      <w:pPr>
        <w:ind w:left="781" w:hanging="675"/>
      </w:pPr>
      <w:rPr>
        <w:rFonts w:ascii="Times New Roman" w:hAnsi="Times New Roman" w:cs="Times New Roman"/>
        <w:b/>
        <w:bCs/>
        <w:sz w:val="22"/>
        <w:szCs w:val="22"/>
      </w:rPr>
    </w:lvl>
    <w:lvl w:ilvl="2">
      <w:start w:val="1"/>
      <w:numFmt w:val="decimal"/>
      <w:lvlText w:val="%3."/>
      <w:lvlJc w:val="left"/>
      <w:pPr>
        <w:ind w:left="706" w:hanging="360"/>
      </w:pPr>
      <w:rPr>
        <w:rFonts w:ascii="Times New Roman" w:hAnsi="Times New Roman" w:cs="Times New Roman"/>
        <w:b w:val="0"/>
        <w:bCs w:val="0"/>
        <w:sz w:val="22"/>
        <w:szCs w:val="22"/>
      </w:rPr>
    </w:lvl>
    <w:lvl w:ilvl="3">
      <w:numFmt w:val="bullet"/>
      <w:lvlText w:val=""/>
      <w:lvlJc w:val="left"/>
      <w:pPr>
        <w:ind w:left="1273" w:hanging="360"/>
      </w:pPr>
      <w:rPr>
        <w:rFonts w:ascii="Symbol" w:hAnsi="Symbol"/>
        <w:b/>
        <w:w w:val="99"/>
        <w:sz w:val="20"/>
      </w:rPr>
    </w:lvl>
    <w:lvl w:ilvl="4">
      <w:numFmt w:val="bullet"/>
      <w:lvlText w:val="•"/>
      <w:lvlJc w:val="left"/>
      <w:pPr>
        <w:ind w:left="1076" w:hanging="360"/>
      </w:pPr>
    </w:lvl>
    <w:lvl w:ilvl="5">
      <w:numFmt w:val="bullet"/>
      <w:lvlText w:val="•"/>
      <w:lvlJc w:val="left"/>
      <w:pPr>
        <w:ind w:left="1273" w:hanging="360"/>
      </w:pPr>
    </w:lvl>
    <w:lvl w:ilvl="6">
      <w:numFmt w:val="bullet"/>
      <w:lvlText w:val="•"/>
      <w:lvlJc w:val="left"/>
      <w:pPr>
        <w:ind w:left="1426" w:hanging="360"/>
      </w:pPr>
    </w:lvl>
    <w:lvl w:ilvl="7">
      <w:numFmt w:val="bullet"/>
      <w:lvlText w:val="•"/>
      <w:lvlJc w:val="left"/>
      <w:pPr>
        <w:ind w:left="1568" w:hanging="360"/>
      </w:pPr>
    </w:lvl>
    <w:lvl w:ilvl="8">
      <w:numFmt w:val="bullet"/>
      <w:lvlText w:val="•"/>
      <w:lvlJc w:val="left"/>
      <w:pPr>
        <w:ind w:left="4307" w:hanging="360"/>
      </w:pPr>
    </w:lvl>
  </w:abstractNum>
  <w:abstractNum w:abstractNumId="180" w15:restartNumberingAfterBreak="0">
    <w:nsid w:val="000004B7"/>
    <w:multiLevelType w:val="multilevel"/>
    <w:tmpl w:val="0000093A"/>
    <w:lvl w:ilvl="0">
      <w:numFmt w:val="bullet"/>
      <w:lvlText w:val=""/>
      <w:lvlJc w:val="left"/>
      <w:pPr>
        <w:ind w:left="466" w:hanging="360"/>
      </w:pPr>
      <w:rPr>
        <w:rFonts w:ascii="Wingdings" w:hAnsi="Wingdings"/>
        <w:b w:val="0"/>
        <w:sz w:val="22"/>
      </w:rPr>
    </w:lvl>
    <w:lvl w:ilvl="1">
      <w:numFmt w:val="bullet"/>
      <w:lvlText w:val="•"/>
      <w:lvlJc w:val="left"/>
      <w:pPr>
        <w:ind w:left="1383" w:hanging="360"/>
      </w:pPr>
    </w:lvl>
    <w:lvl w:ilvl="2">
      <w:numFmt w:val="bullet"/>
      <w:lvlText w:val="•"/>
      <w:lvlJc w:val="left"/>
      <w:pPr>
        <w:ind w:left="2300" w:hanging="360"/>
      </w:pPr>
    </w:lvl>
    <w:lvl w:ilvl="3">
      <w:numFmt w:val="bullet"/>
      <w:lvlText w:val="•"/>
      <w:lvlJc w:val="left"/>
      <w:pPr>
        <w:ind w:left="3217" w:hanging="360"/>
      </w:pPr>
    </w:lvl>
    <w:lvl w:ilvl="4">
      <w:numFmt w:val="bullet"/>
      <w:lvlText w:val="•"/>
      <w:lvlJc w:val="left"/>
      <w:pPr>
        <w:ind w:left="4134" w:hanging="360"/>
      </w:pPr>
    </w:lvl>
    <w:lvl w:ilvl="5">
      <w:numFmt w:val="bullet"/>
      <w:lvlText w:val="•"/>
      <w:lvlJc w:val="left"/>
      <w:pPr>
        <w:ind w:left="5051" w:hanging="360"/>
      </w:pPr>
    </w:lvl>
    <w:lvl w:ilvl="6">
      <w:numFmt w:val="bullet"/>
      <w:lvlText w:val="•"/>
      <w:lvlJc w:val="left"/>
      <w:pPr>
        <w:ind w:left="5968" w:hanging="360"/>
      </w:pPr>
    </w:lvl>
    <w:lvl w:ilvl="7">
      <w:numFmt w:val="bullet"/>
      <w:lvlText w:val="•"/>
      <w:lvlJc w:val="left"/>
      <w:pPr>
        <w:ind w:left="6884" w:hanging="360"/>
      </w:pPr>
    </w:lvl>
    <w:lvl w:ilvl="8">
      <w:numFmt w:val="bullet"/>
      <w:lvlText w:val="•"/>
      <w:lvlJc w:val="left"/>
      <w:pPr>
        <w:ind w:left="7801" w:hanging="360"/>
      </w:pPr>
    </w:lvl>
  </w:abstractNum>
  <w:abstractNum w:abstractNumId="181" w15:restartNumberingAfterBreak="0">
    <w:nsid w:val="000004B8"/>
    <w:multiLevelType w:val="multilevel"/>
    <w:tmpl w:val="0000093B"/>
    <w:lvl w:ilvl="0">
      <w:start w:val="16"/>
      <w:numFmt w:val="decimal"/>
      <w:lvlText w:val="%1."/>
      <w:lvlJc w:val="left"/>
      <w:pPr>
        <w:ind w:left="546" w:hanging="408"/>
      </w:pPr>
      <w:rPr>
        <w:rFonts w:ascii="Times New Roman" w:hAnsi="Times New Roman" w:cs="Times New Roman"/>
        <w:b/>
        <w:bCs/>
        <w:spacing w:val="1"/>
        <w:sz w:val="28"/>
        <w:szCs w:val="28"/>
      </w:rPr>
    </w:lvl>
    <w:lvl w:ilvl="1">
      <w:numFmt w:val="bullet"/>
      <w:lvlText w:val="•"/>
      <w:lvlJc w:val="left"/>
      <w:pPr>
        <w:ind w:left="1492" w:hanging="408"/>
      </w:pPr>
    </w:lvl>
    <w:lvl w:ilvl="2">
      <w:numFmt w:val="bullet"/>
      <w:lvlText w:val="•"/>
      <w:lvlJc w:val="left"/>
      <w:pPr>
        <w:ind w:left="2438" w:hanging="408"/>
      </w:pPr>
    </w:lvl>
    <w:lvl w:ilvl="3">
      <w:numFmt w:val="bullet"/>
      <w:lvlText w:val="•"/>
      <w:lvlJc w:val="left"/>
      <w:pPr>
        <w:ind w:left="3384" w:hanging="408"/>
      </w:pPr>
    </w:lvl>
    <w:lvl w:ilvl="4">
      <w:numFmt w:val="bullet"/>
      <w:lvlText w:val="•"/>
      <w:lvlJc w:val="left"/>
      <w:pPr>
        <w:ind w:left="4330" w:hanging="408"/>
      </w:pPr>
    </w:lvl>
    <w:lvl w:ilvl="5">
      <w:numFmt w:val="bullet"/>
      <w:lvlText w:val="•"/>
      <w:lvlJc w:val="left"/>
      <w:pPr>
        <w:ind w:left="5276" w:hanging="408"/>
      </w:pPr>
    </w:lvl>
    <w:lvl w:ilvl="6">
      <w:numFmt w:val="bullet"/>
      <w:lvlText w:val="•"/>
      <w:lvlJc w:val="left"/>
      <w:pPr>
        <w:ind w:left="6222" w:hanging="408"/>
      </w:pPr>
    </w:lvl>
    <w:lvl w:ilvl="7">
      <w:numFmt w:val="bullet"/>
      <w:lvlText w:val="•"/>
      <w:lvlJc w:val="left"/>
      <w:pPr>
        <w:ind w:left="7168" w:hanging="408"/>
      </w:pPr>
    </w:lvl>
    <w:lvl w:ilvl="8">
      <w:numFmt w:val="bullet"/>
      <w:lvlText w:val="•"/>
      <w:lvlJc w:val="left"/>
      <w:pPr>
        <w:ind w:left="8114" w:hanging="408"/>
      </w:pPr>
    </w:lvl>
  </w:abstractNum>
  <w:abstractNum w:abstractNumId="182" w15:restartNumberingAfterBreak="0">
    <w:nsid w:val="000004B9"/>
    <w:multiLevelType w:val="multilevel"/>
    <w:tmpl w:val="0000093C"/>
    <w:lvl w:ilvl="0">
      <w:numFmt w:val="bullet"/>
      <w:lvlText w:val=""/>
      <w:lvlJc w:val="left"/>
      <w:pPr>
        <w:ind w:left="277" w:hanging="176"/>
      </w:pPr>
      <w:rPr>
        <w:rFonts w:ascii="Symbol" w:hAnsi="Symbol"/>
        <w:b w:val="0"/>
        <w:sz w:val="24"/>
      </w:rPr>
    </w:lvl>
    <w:lvl w:ilvl="1">
      <w:numFmt w:val="bullet"/>
      <w:lvlText w:val="•"/>
      <w:lvlJc w:val="left"/>
      <w:pPr>
        <w:ind w:left="645" w:hanging="176"/>
      </w:pPr>
    </w:lvl>
    <w:lvl w:ilvl="2">
      <w:numFmt w:val="bullet"/>
      <w:lvlText w:val="•"/>
      <w:lvlJc w:val="left"/>
      <w:pPr>
        <w:ind w:left="1013" w:hanging="176"/>
      </w:pPr>
    </w:lvl>
    <w:lvl w:ilvl="3">
      <w:numFmt w:val="bullet"/>
      <w:lvlText w:val="•"/>
      <w:lvlJc w:val="left"/>
      <w:pPr>
        <w:ind w:left="1381" w:hanging="176"/>
      </w:pPr>
    </w:lvl>
    <w:lvl w:ilvl="4">
      <w:numFmt w:val="bullet"/>
      <w:lvlText w:val="•"/>
      <w:lvlJc w:val="left"/>
      <w:pPr>
        <w:ind w:left="1749" w:hanging="176"/>
      </w:pPr>
    </w:lvl>
    <w:lvl w:ilvl="5">
      <w:numFmt w:val="bullet"/>
      <w:lvlText w:val="•"/>
      <w:lvlJc w:val="left"/>
      <w:pPr>
        <w:ind w:left="2117" w:hanging="176"/>
      </w:pPr>
    </w:lvl>
    <w:lvl w:ilvl="6">
      <w:numFmt w:val="bullet"/>
      <w:lvlText w:val="•"/>
      <w:lvlJc w:val="left"/>
      <w:pPr>
        <w:ind w:left="2486" w:hanging="176"/>
      </w:pPr>
    </w:lvl>
    <w:lvl w:ilvl="7">
      <w:numFmt w:val="bullet"/>
      <w:lvlText w:val="•"/>
      <w:lvlJc w:val="left"/>
      <w:pPr>
        <w:ind w:left="2854" w:hanging="176"/>
      </w:pPr>
    </w:lvl>
    <w:lvl w:ilvl="8">
      <w:numFmt w:val="bullet"/>
      <w:lvlText w:val="•"/>
      <w:lvlJc w:val="left"/>
      <w:pPr>
        <w:ind w:left="3222" w:hanging="176"/>
      </w:pPr>
    </w:lvl>
  </w:abstractNum>
  <w:abstractNum w:abstractNumId="183" w15:restartNumberingAfterBreak="0">
    <w:nsid w:val="000004BA"/>
    <w:multiLevelType w:val="multilevel"/>
    <w:tmpl w:val="0000093D"/>
    <w:lvl w:ilvl="0">
      <w:numFmt w:val="bullet"/>
      <w:lvlText w:val=""/>
      <w:lvlJc w:val="left"/>
      <w:pPr>
        <w:ind w:left="429" w:hanging="296"/>
      </w:pPr>
      <w:rPr>
        <w:rFonts w:ascii="Symbol" w:hAnsi="Symbol"/>
        <w:b w:val="0"/>
        <w:w w:val="99"/>
        <w:sz w:val="20"/>
      </w:rPr>
    </w:lvl>
    <w:lvl w:ilvl="1">
      <w:numFmt w:val="bullet"/>
      <w:lvlText w:val="•"/>
      <w:lvlJc w:val="left"/>
      <w:pPr>
        <w:ind w:left="938" w:hanging="296"/>
      </w:pPr>
    </w:lvl>
    <w:lvl w:ilvl="2">
      <w:numFmt w:val="bullet"/>
      <w:lvlText w:val="•"/>
      <w:lvlJc w:val="left"/>
      <w:pPr>
        <w:ind w:left="1447" w:hanging="296"/>
      </w:pPr>
    </w:lvl>
    <w:lvl w:ilvl="3">
      <w:numFmt w:val="bullet"/>
      <w:lvlText w:val="•"/>
      <w:lvlJc w:val="left"/>
      <w:pPr>
        <w:ind w:left="1956" w:hanging="296"/>
      </w:pPr>
    </w:lvl>
    <w:lvl w:ilvl="4">
      <w:numFmt w:val="bullet"/>
      <w:lvlText w:val="•"/>
      <w:lvlJc w:val="left"/>
      <w:pPr>
        <w:ind w:left="2465" w:hanging="296"/>
      </w:pPr>
    </w:lvl>
    <w:lvl w:ilvl="5">
      <w:numFmt w:val="bullet"/>
      <w:lvlText w:val="•"/>
      <w:lvlJc w:val="left"/>
      <w:pPr>
        <w:ind w:left="2974" w:hanging="296"/>
      </w:pPr>
    </w:lvl>
    <w:lvl w:ilvl="6">
      <w:numFmt w:val="bullet"/>
      <w:lvlText w:val="•"/>
      <w:lvlJc w:val="left"/>
      <w:pPr>
        <w:ind w:left="3483" w:hanging="296"/>
      </w:pPr>
    </w:lvl>
    <w:lvl w:ilvl="7">
      <w:numFmt w:val="bullet"/>
      <w:lvlText w:val="•"/>
      <w:lvlJc w:val="left"/>
      <w:pPr>
        <w:ind w:left="3992" w:hanging="296"/>
      </w:pPr>
    </w:lvl>
    <w:lvl w:ilvl="8">
      <w:numFmt w:val="bullet"/>
      <w:lvlText w:val="•"/>
      <w:lvlJc w:val="left"/>
      <w:pPr>
        <w:ind w:left="4501" w:hanging="296"/>
      </w:pPr>
    </w:lvl>
  </w:abstractNum>
  <w:abstractNum w:abstractNumId="184" w15:restartNumberingAfterBreak="0">
    <w:nsid w:val="000004BB"/>
    <w:multiLevelType w:val="multilevel"/>
    <w:tmpl w:val="0000093E"/>
    <w:lvl w:ilvl="0">
      <w:numFmt w:val="bullet"/>
      <w:lvlText w:val=""/>
      <w:lvlJc w:val="left"/>
      <w:pPr>
        <w:ind w:left="429" w:hanging="296"/>
      </w:pPr>
      <w:rPr>
        <w:rFonts w:ascii="Symbol" w:hAnsi="Symbol"/>
        <w:b w:val="0"/>
        <w:w w:val="99"/>
        <w:sz w:val="20"/>
      </w:rPr>
    </w:lvl>
    <w:lvl w:ilvl="1">
      <w:numFmt w:val="bullet"/>
      <w:lvlText w:val="•"/>
      <w:lvlJc w:val="left"/>
      <w:pPr>
        <w:ind w:left="938" w:hanging="296"/>
      </w:pPr>
    </w:lvl>
    <w:lvl w:ilvl="2">
      <w:numFmt w:val="bullet"/>
      <w:lvlText w:val="•"/>
      <w:lvlJc w:val="left"/>
      <w:pPr>
        <w:ind w:left="1447" w:hanging="296"/>
      </w:pPr>
    </w:lvl>
    <w:lvl w:ilvl="3">
      <w:numFmt w:val="bullet"/>
      <w:lvlText w:val="•"/>
      <w:lvlJc w:val="left"/>
      <w:pPr>
        <w:ind w:left="1956" w:hanging="296"/>
      </w:pPr>
    </w:lvl>
    <w:lvl w:ilvl="4">
      <w:numFmt w:val="bullet"/>
      <w:lvlText w:val="•"/>
      <w:lvlJc w:val="left"/>
      <w:pPr>
        <w:ind w:left="2465" w:hanging="296"/>
      </w:pPr>
    </w:lvl>
    <w:lvl w:ilvl="5">
      <w:numFmt w:val="bullet"/>
      <w:lvlText w:val="•"/>
      <w:lvlJc w:val="left"/>
      <w:pPr>
        <w:ind w:left="2974" w:hanging="296"/>
      </w:pPr>
    </w:lvl>
    <w:lvl w:ilvl="6">
      <w:numFmt w:val="bullet"/>
      <w:lvlText w:val="•"/>
      <w:lvlJc w:val="left"/>
      <w:pPr>
        <w:ind w:left="3483" w:hanging="296"/>
      </w:pPr>
    </w:lvl>
    <w:lvl w:ilvl="7">
      <w:numFmt w:val="bullet"/>
      <w:lvlText w:val="•"/>
      <w:lvlJc w:val="left"/>
      <w:pPr>
        <w:ind w:left="3992" w:hanging="296"/>
      </w:pPr>
    </w:lvl>
    <w:lvl w:ilvl="8">
      <w:numFmt w:val="bullet"/>
      <w:lvlText w:val="•"/>
      <w:lvlJc w:val="left"/>
      <w:pPr>
        <w:ind w:left="4501" w:hanging="296"/>
      </w:pPr>
    </w:lvl>
  </w:abstractNum>
  <w:abstractNum w:abstractNumId="185" w15:restartNumberingAfterBreak="0">
    <w:nsid w:val="000004BC"/>
    <w:multiLevelType w:val="multilevel"/>
    <w:tmpl w:val="0000093F"/>
    <w:lvl w:ilvl="0">
      <w:numFmt w:val="bullet"/>
      <w:lvlText w:val=""/>
      <w:lvlJc w:val="left"/>
      <w:pPr>
        <w:ind w:left="429" w:hanging="296"/>
      </w:pPr>
      <w:rPr>
        <w:rFonts w:ascii="Symbol" w:hAnsi="Symbol"/>
        <w:b w:val="0"/>
        <w:w w:val="99"/>
        <w:sz w:val="20"/>
      </w:rPr>
    </w:lvl>
    <w:lvl w:ilvl="1">
      <w:numFmt w:val="bullet"/>
      <w:lvlText w:val="•"/>
      <w:lvlJc w:val="left"/>
      <w:pPr>
        <w:ind w:left="938" w:hanging="296"/>
      </w:pPr>
    </w:lvl>
    <w:lvl w:ilvl="2">
      <w:numFmt w:val="bullet"/>
      <w:lvlText w:val="•"/>
      <w:lvlJc w:val="left"/>
      <w:pPr>
        <w:ind w:left="1447" w:hanging="296"/>
      </w:pPr>
    </w:lvl>
    <w:lvl w:ilvl="3">
      <w:numFmt w:val="bullet"/>
      <w:lvlText w:val="•"/>
      <w:lvlJc w:val="left"/>
      <w:pPr>
        <w:ind w:left="1956" w:hanging="296"/>
      </w:pPr>
    </w:lvl>
    <w:lvl w:ilvl="4">
      <w:numFmt w:val="bullet"/>
      <w:lvlText w:val="•"/>
      <w:lvlJc w:val="left"/>
      <w:pPr>
        <w:ind w:left="2465" w:hanging="296"/>
      </w:pPr>
    </w:lvl>
    <w:lvl w:ilvl="5">
      <w:numFmt w:val="bullet"/>
      <w:lvlText w:val="•"/>
      <w:lvlJc w:val="left"/>
      <w:pPr>
        <w:ind w:left="2974" w:hanging="296"/>
      </w:pPr>
    </w:lvl>
    <w:lvl w:ilvl="6">
      <w:numFmt w:val="bullet"/>
      <w:lvlText w:val="•"/>
      <w:lvlJc w:val="left"/>
      <w:pPr>
        <w:ind w:left="3483" w:hanging="296"/>
      </w:pPr>
    </w:lvl>
    <w:lvl w:ilvl="7">
      <w:numFmt w:val="bullet"/>
      <w:lvlText w:val="•"/>
      <w:lvlJc w:val="left"/>
      <w:pPr>
        <w:ind w:left="3992" w:hanging="296"/>
      </w:pPr>
    </w:lvl>
    <w:lvl w:ilvl="8">
      <w:numFmt w:val="bullet"/>
      <w:lvlText w:val="•"/>
      <w:lvlJc w:val="left"/>
      <w:pPr>
        <w:ind w:left="4501" w:hanging="296"/>
      </w:pPr>
    </w:lvl>
  </w:abstractNum>
  <w:abstractNum w:abstractNumId="186" w15:restartNumberingAfterBreak="0">
    <w:nsid w:val="000004BD"/>
    <w:multiLevelType w:val="multilevel"/>
    <w:tmpl w:val="00000940"/>
    <w:lvl w:ilvl="0">
      <w:numFmt w:val="bullet"/>
      <w:lvlText w:val=""/>
      <w:lvlJc w:val="left"/>
      <w:pPr>
        <w:ind w:left="429" w:hanging="296"/>
      </w:pPr>
      <w:rPr>
        <w:rFonts w:ascii="Symbol" w:hAnsi="Symbol"/>
        <w:b w:val="0"/>
        <w:w w:val="99"/>
        <w:sz w:val="20"/>
      </w:rPr>
    </w:lvl>
    <w:lvl w:ilvl="1">
      <w:numFmt w:val="bullet"/>
      <w:lvlText w:val="•"/>
      <w:lvlJc w:val="left"/>
      <w:pPr>
        <w:ind w:left="938" w:hanging="296"/>
      </w:pPr>
    </w:lvl>
    <w:lvl w:ilvl="2">
      <w:numFmt w:val="bullet"/>
      <w:lvlText w:val="•"/>
      <w:lvlJc w:val="left"/>
      <w:pPr>
        <w:ind w:left="1447" w:hanging="296"/>
      </w:pPr>
    </w:lvl>
    <w:lvl w:ilvl="3">
      <w:numFmt w:val="bullet"/>
      <w:lvlText w:val="•"/>
      <w:lvlJc w:val="left"/>
      <w:pPr>
        <w:ind w:left="1956" w:hanging="296"/>
      </w:pPr>
    </w:lvl>
    <w:lvl w:ilvl="4">
      <w:numFmt w:val="bullet"/>
      <w:lvlText w:val="•"/>
      <w:lvlJc w:val="left"/>
      <w:pPr>
        <w:ind w:left="2465" w:hanging="296"/>
      </w:pPr>
    </w:lvl>
    <w:lvl w:ilvl="5">
      <w:numFmt w:val="bullet"/>
      <w:lvlText w:val="•"/>
      <w:lvlJc w:val="left"/>
      <w:pPr>
        <w:ind w:left="2974" w:hanging="296"/>
      </w:pPr>
    </w:lvl>
    <w:lvl w:ilvl="6">
      <w:numFmt w:val="bullet"/>
      <w:lvlText w:val="•"/>
      <w:lvlJc w:val="left"/>
      <w:pPr>
        <w:ind w:left="3483" w:hanging="296"/>
      </w:pPr>
    </w:lvl>
    <w:lvl w:ilvl="7">
      <w:numFmt w:val="bullet"/>
      <w:lvlText w:val="•"/>
      <w:lvlJc w:val="left"/>
      <w:pPr>
        <w:ind w:left="3992" w:hanging="296"/>
      </w:pPr>
    </w:lvl>
    <w:lvl w:ilvl="8">
      <w:numFmt w:val="bullet"/>
      <w:lvlText w:val="•"/>
      <w:lvlJc w:val="left"/>
      <w:pPr>
        <w:ind w:left="4501" w:hanging="296"/>
      </w:pPr>
    </w:lvl>
  </w:abstractNum>
  <w:abstractNum w:abstractNumId="187" w15:restartNumberingAfterBreak="0">
    <w:nsid w:val="000004BE"/>
    <w:multiLevelType w:val="multilevel"/>
    <w:tmpl w:val="00000941"/>
    <w:lvl w:ilvl="0">
      <w:numFmt w:val="bullet"/>
      <w:lvlText w:val=""/>
      <w:lvlJc w:val="left"/>
      <w:pPr>
        <w:ind w:left="429" w:hanging="296"/>
      </w:pPr>
      <w:rPr>
        <w:rFonts w:ascii="Symbol" w:hAnsi="Symbol"/>
        <w:b w:val="0"/>
        <w:w w:val="99"/>
        <w:sz w:val="20"/>
      </w:rPr>
    </w:lvl>
    <w:lvl w:ilvl="1">
      <w:numFmt w:val="bullet"/>
      <w:lvlText w:val="•"/>
      <w:lvlJc w:val="left"/>
      <w:pPr>
        <w:ind w:left="938" w:hanging="296"/>
      </w:pPr>
    </w:lvl>
    <w:lvl w:ilvl="2">
      <w:numFmt w:val="bullet"/>
      <w:lvlText w:val="•"/>
      <w:lvlJc w:val="left"/>
      <w:pPr>
        <w:ind w:left="1447" w:hanging="296"/>
      </w:pPr>
    </w:lvl>
    <w:lvl w:ilvl="3">
      <w:numFmt w:val="bullet"/>
      <w:lvlText w:val="•"/>
      <w:lvlJc w:val="left"/>
      <w:pPr>
        <w:ind w:left="1956" w:hanging="296"/>
      </w:pPr>
    </w:lvl>
    <w:lvl w:ilvl="4">
      <w:numFmt w:val="bullet"/>
      <w:lvlText w:val="•"/>
      <w:lvlJc w:val="left"/>
      <w:pPr>
        <w:ind w:left="2465" w:hanging="296"/>
      </w:pPr>
    </w:lvl>
    <w:lvl w:ilvl="5">
      <w:numFmt w:val="bullet"/>
      <w:lvlText w:val="•"/>
      <w:lvlJc w:val="left"/>
      <w:pPr>
        <w:ind w:left="2974" w:hanging="296"/>
      </w:pPr>
    </w:lvl>
    <w:lvl w:ilvl="6">
      <w:numFmt w:val="bullet"/>
      <w:lvlText w:val="•"/>
      <w:lvlJc w:val="left"/>
      <w:pPr>
        <w:ind w:left="3483" w:hanging="296"/>
      </w:pPr>
    </w:lvl>
    <w:lvl w:ilvl="7">
      <w:numFmt w:val="bullet"/>
      <w:lvlText w:val="•"/>
      <w:lvlJc w:val="left"/>
      <w:pPr>
        <w:ind w:left="3992" w:hanging="296"/>
      </w:pPr>
    </w:lvl>
    <w:lvl w:ilvl="8">
      <w:numFmt w:val="bullet"/>
      <w:lvlText w:val="•"/>
      <w:lvlJc w:val="left"/>
      <w:pPr>
        <w:ind w:left="4501" w:hanging="296"/>
      </w:pPr>
    </w:lvl>
  </w:abstractNum>
  <w:abstractNum w:abstractNumId="188" w15:restartNumberingAfterBreak="0">
    <w:nsid w:val="000004BF"/>
    <w:multiLevelType w:val="multilevel"/>
    <w:tmpl w:val="00000942"/>
    <w:lvl w:ilvl="0">
      <w:start w:val="1"/>
      <w:numFmt w:val="decimal"/>
      <w:lvlText w:val="%1."/>
      <w:lvlJc w:val="left"/>
      <w:pPr>
        <w:ind w:left="416" w:hanging="284"/>
      </w:pPr>
      <w:rPr>
        <w:rFonts w:ascii="Times New Roman" w:hAnsi="Times New Roman" w:cs="Times New Roman"/>
        <w:b w:val="0"/>
        <w:bCs w:val="0"/>
        <w:spacing w:val="1"/>
        <w:w w:val="99"/>
        <w:sz w:val="20"/>
        <w:szCs w:val="20"/>
      </w:rPr>
    </w:lvl>
    <w:lvl w:ilvl="1">
      <w:numFmt w:val="bullet"/>
      <w:lvlText w:val=""/>
      <w:lvlJc w:val="left"/>
      <w:pPr>
        <w:ind w:left="558" w:hanging="142"/>
      </w:pPr>
      <w:rPr>
        <w:rFonts w:ascii="Symbol" w:hAnsi="Symbol"/>
        <w:b w:val="0"/>
        <w:w w:val="99"/>
        <w:sz w:val="20"/>
      </w:rPr>
    </w:lvl>
    <w:lvl w:ilvl="2">
      <w:numFmt w:val="bullet"/>
      <w:lvlText w:val="•"/>
      <w:lvlJc w:val="left"/>
      <w:pPr>
        <w:ind w:left="967" w:hanging="142"/>
      </w:pPr>
    </w:lvl>
    <w:lvl w:ilvl="3">
      <w:numFmt w:val="bullet"/>
      <w:lvlText w:val="•"/>
      <w:lvlJc w:val="left"/>
      <w:pPr>
        <w:ind w:left="1376" w:hanging="142"/>
      </w:pPr>
    </w:lvl>
    <w:lvl w:ilvl="4">
      <w:numFmt w:val="bullet"/>
      <w:lvlText w:val="•"/>
      <w:lvlJc w:val="left"/>
      <w:pPr>
        <w:ind w:left="1785" w:hanging="142"/>
      </w:pPr>
    </w:lvl>
    <w:lvl w:ilvl="5">
      <w:numFmt w:val="bullet"/>
      <w:lvlText w:val="•"/>
      <w:lvlJc w:val="left"/>
      <w:pPr>
        <w:ind w:left="2194" w:hanging="142"/>
      </w:pPr>
    </w:lvl>
    <w:lvl w:ilvl="6">
      <w:numFmt w:val="bullet"/>
      <w:lvlText w:val="•"/>
      <w:lvlJc w:val="left"/>
      <w:pPr>
        <w:ind w:left="2603" w:hanging="142"/>
      </w:pPr>
    </w:lvl>
    <w:lvl w:ilvl="7">
      <w:numFmt w:val="bullet"/>
      <w:lvlText w:val="•"/>
      <w:lvlJc w:val="left"/>
      <w:pPr>
        <w:ind w:left="3012" w:hanging="142"/>
      </w:pPr>
    </w:lvl>
    <w:lvl w:ilvl="8">
      <w:numFmt w:val="bullet"/>
      <w:lvlText w:val="•"/>
      <w:lvlJc w:val="left"/>
      <w:pPr>
        <w:ind w:left="3421" w:hanging="142"/>
      </w:pPr>
    </w:lvl>
  </w:abstractNum>
  <w:abstractNum w:abstractNumId="189" w15:restartNumberingAfterBreak="0">
    <w:nsid w:val="000004C0"/>
    <w:multiLevelType w:val="multilevel"/>
    <w:tmpl w:val="00000943"/>
    <w:lvl w:ilvl="0">
      <w:start w:val="1"/>
      <w:numFmt w:val="decimal"/>
      <w:lvlText w:val="%1."/>
      <w:lvlJc w:val="left"/>
      <w:pPr>
        <w:ind w:left="422" w:hanging="284"/>
      </w:pPr>
      <w:rPr>
        <w:rFonts w:ascii="Times New Roman" w:hAnsi="Times New Roman" w:cs="Times New Roman"/>
        <w:b w:val="0"/>
        <w:bCs w:val="0"/>
        <w:sz w:val="22"/>
        <w:szCs w:val="22"/>
      </w:rPr>
    </w:lvl>
    <w:lvl w:ilvl="1">
      <w:numFmt w:val="bullet"/>
      <w:lvlText w:val="•"/>
      <w:lvlJc w:val="left"/>
      <w:pPr>
        <w:ind w:left="1430" w:hanging="284"/>
      </w:pPr>
    </w:lvl>
    <w:lvl w:ilvl="2">
      <w:numFmt w:val="bullet"/>
      <w:lvlText w:val="•"/>
      <w:lvlJc w:val="left"/>
      <w:pPr>
        <w:ind w:left="2438" w:hanging="284"/>
      </w:pPr>
    </w:lvl>
    <w:lvl w:ilvl="3">
      <w:numFmt w:val="bullet"/>
      <w:lvlText w:val="•"/>
      <w:lvlJc w:val="left"/>
      <w:pPr>
        <w:ind w:left="3447" w:hanging="284"/>
      </w:pPr>
    </w:lvl>
    <w:lvl w:ilvl="4">
      <w:numFmt w:val="bullet"/>
      <w:lvlText w:val="•"/>
      <w:lvlJc w:val="left"/>
      <w:pPr>
        <w:ind w:left="4455" w:hanging="284"/>
      </w:pPr>
    </w:lvl>
    <w:lvl w:ilvl="5">
      <w:numFmt w:val="bullet"/>
      <w:lvlText w:val="•"/>
      <w:lvlJc w:val="left"/>
      <w:pPr>
        <w:ind w:left="5464" w:hanging="284"/>
      </w:pPr>
    </w:lvl>
    <w:lvl w:ilvl="6">
      <w:numFmt w:val="bullet"/>
      <w:lvlText w:val="•"/>
      <w:lvlJc w:val="left"/>
      <w:pPr>
        <w:ind w:left="6472" w:hanging="284"/>
      </w:pPr>
    </w:lvl>
    <w:lvl w:ilvl="7">
      <w:numFmt w:val="bullet"/>
      <w:lvlText w:val="•"/>
      <w:lvlJc w:val="left"/>
      <w:pPr>
        <w:ind w:left="7481" w:hanging="284"/>
      </w:pPr>
    </w:lvl>
    <w:lvl w:ilvl="8">
      <w:numFmt w:val="bullet"/>
      <w:lvlText w:val="•"/>
      <w:lvlJc w:val="left"/>
      <w:pPr>
        <w:ind w:left="8489" w:hanging="284"/>
      </w:pPr>
    </w:lvl>
  </w:abstractNum>
  <w:abstractNum w:abstractNumId="190" w15:restartNumberingAfterBreak="0">
    <w:nsid w:val="000004C1"/>
    <w:multiLevelType w:val="multilevel"/>
    <w:tmpl w:val="00000944"/>
    <w:lvl w:ilvl="0">
      <w:start w:val="1"/>
      <w:numFmt w:val="decimal"/>
      <w:lvlText w:val="%1."/>
      <w:lvlJc w:val="left"/>
      <w:pPr>
        <w:ind w:left="470" w:hanging="361"/>
      </w:pPr>
      <w:rPr>
        <w:rFonts w:ascii="Calibri" w:hAnsi="Calibri" w:cs="Calibri"/>
        <w:b w:val="0"/>
        <w:bCs w:val="0"/>
        <w:sz w:val="22"/>
        <w:szCs w:val="22"/>
      </w:rPr>
    </w:lvl>
    <w:lvl w:ilvl="1">
      <w:start w:val="1"/>
      <w:numFmt w:val="lowerLetter"/>
      <w:lvlText w:val="%2."/>
      <w:lvlJc w:val="left"/>
      <w:pPr>
        <w:ind w:left="422" w:hanging="284"/>
      </w:pPr>
      <w:rPr>
        <w:rFonts w:ascii="Times New Roman" w:hAnsi="Times New Roman" w:cs="Times New Roman"/>
        <w:b w:val="0"/>
        <w:bCs w:val="0"/>
        <w:sz w:val="22"/>
        <w:szCs w:val="22"/>
      </w:rPr>
    </w:lvl>
    <w:lvl w:ilvl="2">
      <w:start w:val="1"/>
      <w:numFmt w:val="decimal"/>
      <w:lvlText w:val="%3."/>
      <w:lvlJc w:val="left"/>
      <w:pPr>
        <w:ind w:left="439" w:hanging="332"/>
      </w:pPr>
      <w:rPr>
        <w:rFonts w:ascii="Times New Roman" w:hAnsi="Times New Roman" w:cs="Times New Roman"/>
        <w:b w:val="0"/>
        <w:bCs w:val="0"/>
        <w:spacing w:val="1"/>
        <w:sz w:val="18"/>
        <w:szCs w:val="18"/>
      </w:rPr>
    </w:lvl>
    <w:lvl w:ilvl="3">
      <w:numFmt w:val="bullet"/>
      <w:lvlText w:val=""/>
      <w:lvlJc w:val="left"/>
      <w:pPr>
        <w:ind w:left="926" w:hanging="425"/>
      </w:pPr>
      <w:rPr>
        <w:rFonts w:ascii="Symbol" w:hAnsi="Symbol"/>
        <w:b w:val="0"/>
        <w:sz w:val="18"/>
      </w:rPr>
    </w:lvl>
    <w:lvl w:ilvl="4">
      <w:numFmt w:val="bullet"/>
      <w:lvlText w:val="•"/>
      <w:lvlJc w:val="left"/>
      <w:pPr>
        <w:ind w:left="2295" w:hanging="425"/>
      </w:pPr>
    </w:lvl>
    <w:lvl w:ilvl="5">
      <w:numFmt w:val="bullet"/>
      <w:lvlText w:val="•"/>
      <w:lvlJc w:val="left"/>
      <w:pPr>
        <w:ind w:left="3663" w:hanging="425"/>
      </w:pPr>
    </w:lvl>
    <w:lvl w:ilvl="6">
      <w:numFmt w:val="bullet"/>
      <w:lvlText w:val="•"/>
      <w:lvlJc w:val="left"/>
      <w:pPr>
        <w:ind w:left="5032" w:hanging="425"/>
      </w:pPr>
    </w:lvl>
    <w:lvl w:ilvl="7">
      <w:numFmt w:val="bullet"/>
      <w:lvlText w:val="•"/>
      <w:lvlJc w:val="left"/>
      <w:pPr>
        <w:ind w:left="6400" w:hanging="425"/>
      </w:pPr>
    </w:lvl>
    <w:lvl w:ilvl="8">
      <w:numFmt w:val="bullet"/>
      <w:lvlText w:val="•"/>
      <w:lvlJc w:val="left"/>
      <w:pPr>
        <w:ind w:left="7769" w:hanging="425"/>
      </w:pPr>
    </w:lvl>
  </w:abstractNum>
  <w:abstractNum w:abstractNumId="191" w15:restartNumberingAfterBreak="0">
    <w:nsid w:val="000004C2"/>
    <w:multiLevelType w:val="multilevel"/>
    <w:tmpl w:val="00000945"/>
    <w:lvl w:ilvl="0">
      <w:numFmt w:val="bullet"/>
      <w:lvlText w:val="*"/>
      <w:lvlJc w:val="left"/>
      <w:pPr>
        <w:ind w:left="293" w:hanging="128"/>
      </w:pPr>
      <w:rPr>
        <w:rFonts w:ascii="Times New Roman" w:hAnsi="Times New Roman"/>
        <w:b w:val="0"/>
        <w:sz w:val="16"/>
      </w:rPr>
    </w:lvl>
    <w:lvl w:ilvl="1">
      <w:numFmt w:val="bullet"/>
      <w:lvlText w:val=""/>
      <w:lvlJc w:val="left"/>
      <w:pPr>
        <w:ind w:left="704" w:hanging="368"/>
      </w:pPr>
      <w:rPr>
        <w:rFonts w:ascii="Symbol" w:hAnsi="Symbol"/>
        <w:b w:val="0"/>
        <w:sz w:val="24"/>
      </w:rPr>
    </w:lvl>
    <w:lvl w:ilvl="2">
      <w:numFmt w:val="bullet"/>
      <w:lvlText w:val="•"/>
      <w:lvlJc w:val="left"/>
      <w:pPr>
        <w:ind w:left="1737" w:hanging="368"/>
      </w:pPr>
    </w:lvl>
    <w:lvl w:ilvl="3">
      <w:numFmt w:val="bullet"/>
      <w:lvlText w:val="•"/>
      <w:lvlJc w:val="left"/>
      <w:pPr>
        <w:ind w:left="2771" w:hanging="368"/>
      </w:pPr>
    </w:lvl>
    <w:lvl w:ilvl="4">
      <w:numFmt w:val="bullet"/>
      <w:lvlText w:val="•"/>
      <w:lvlJc w:val="left"/>
      <w:pPr>
        <w:ind w:left="3805" w:hanging="368"/>
      </w:pPr>
    </w:lvl>
    <w:lvl w:ilvl="5">
      <w:numFmt w:val="bullet"/>
      <w:lvlText w:val="•"/>
      <w:lvlJc w:val="left"/>
      <w:pPr>
        <w:ind w:left="4838" w:hanging="368"/>
      </w:pPr>
    </w:lvl>
    <w:lvl w:ilvl="6">
      <w:numFmt w:val="bullet"/>
      <w:lvlText w:val="•"/>
      <w:lvlJc w:val="left"/>
      <w:pPr>
        <w:ind w:left="5872" w:hanging="368"/>
      </w:pPr>
    </w:lvl>
    <w:lvl w:ilvl="7">
      <w:numFmt w:val="bullet"/>
      <w:lvlText w:val="•"/>
      <w:lvlJc w:val="left"/>
      <w:pPr>
        <w:ind w:left="6905" w:hanging="368"/>
      </w:pPr>
    </w:lvl>
    <w:lvl w:ilvl="8">
      <w:numFmt w:val="bullet"/>
      <w:lvlText w:val="•"/>
      <w:lvlJc w:val="left"/>
      <w:pPr>
        <w:ind w:left="7939" w:hanging="368"/>
      </w:pPr>
    </w:lvl>
  </w:abstractNum>
  <w:abstractNum w:abstractNumId="192" w15:restartNumberingAfterBreak="0">
    <w:nsid w:val="000004C3"/>
    <w:multiLevelType w:val="multilevel"/>
    <w:tmpl w:val="00000946"/>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288" w:hanging="560"/>
      </w:pPr>
      <w:rPr>
        <w:rFonts w:ascii="Times New Roman" w:hAnsi="Times New Roman" w:cs="Times New Roman"/>
        <w:b w:val="0"/>
        <w:bCs w:val="0"/>
        <w:sz w:val="22"/>
        <w:szCs w:val="22"/>
      </w:rPr>
    </w:lvl>
    <w:lvl w:ilvl="3">
      <w:numFmt w:val="bullet"/>
      <w:lvlText w:val="•"/>
      <w:lvlJc w:val="left"/>
      <w:pPr>
        <w:ind w:left="1288" w:hanging="560"/>
      </w:pPr>
    </w:lvl>
    <w:lvl w:ilvl="4">
      <w:numFmt w:val="bullet"/>
      <w:lvlText w:val="•"/>
      <w:lvlJc w:val="left"/>
      <w:pPr>
        <w:ind w:left="1343" w:hanging="560"/>
      </w:pPr>
    </w:lvl>
    <w:lvl w:ilvl="5">
      <w:numFmt w:val="bullet"/>
      <w:lvlText w:val="•"/>
      <w:lvlJc w:val="left"/>
      <w:pPr>
        <w:ind w:left="2456" w:hanging="560"/>
      </w:pPr>
    </w:lvl>
    <w:lvl w:ilvl="6">
      <w:numFmt w:val="bullet"/>
      <w:lvlText w:val="•"/>
      <w:lvlJc w:val="left"/>
      <w:pPr>
        <w:ind w:left="3569" w:hanging="560"/>
      </w:pPr>
    </w:lvl>
    <w:lvl w:ilvl="7">
      <w:numFmt w:val="bullet"/>
      <w:lvlText w:val="•"/>
      <w:lvlJc w:val="left"/>
      <w:pPr>
        <w:ind w:left="4682" w:hanging="560"/>
      </w:pPr>
    </w:lvl>
    <w:lvl w:ilvl="8">
      <w:numFmt w:val="bullet"/>
      <w:lvlText w:val="•"/>
      <w:lvlJc w:val="left"/>
      <w:pPr>
        <w:ind w:left="5794" w:hanging="560"/>
      </w:pPr>
    </w:lvl>
  </w:abstractNum>
  <w:abstractNum w:abstractNumId="193" w15:restartNumberingAfterBreak="0">
    <w:nsid w:val="000004C4"/>
    <w:multiLevelType w:val="multilevel"/>
    <w:tmpl w:val="00000947"/>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numFmt w:val="bullet"/>
      <w:lvlText w:val="•"/>
      <w:lvlJc w:val="left"/>
      <w:pPr>
        <w:ind w:left="1701" w:hanging="488"/>
      </w:pPr>
    </w:lvl>
    <w:lvl w:ilvl="3">
      <w:numFmt w:val="bullet"/>
      <w:lvlText w:val="•"/>
      <w:lvlJc w:val="left"/>
      <w:pPr>
        <w:ind w:left="2491" w:hanging="488"/>
      </w:pPr>
    </w:lvl>
    <w:lvl w:ilvl="4">
      <w:numFmt w:val="bullet"/>
      <w:lvlText w:val="•"/>
      <w:lvlJc w:val="left"/>
      <w:pPr>
        <w:ind w:left="3281" w:hanging="488"/>
      </w:pPr>
    </w:lvl>
    <w:lvl w:ilvl="5">
      <w:numFmt w:val="bullet"/>
      <w:lvlText w:val="•"/>
      <w:lvlJc w:val="left"/>
      <w:pPr>
        <w:ind w:left="4071" w:hanging="488"/>
      </w:pPr>
    </w:lvl>
    <w:lvl w:ilvl="6">
      <w:numFmt w:val="bullet"/>
      <w:lvlText w:val="•"/>
      <w:lvlJc w:val="left"/>
      <w:pPr>
        <w:ind w:left="4860" w:hanging="488"/>
      </w:pPr>
    </w:lvl>
    <w:lvl w:ilvl="7">
      <w:numFmt w:val="bullet"/>
      <w:lvlText w:val="•"/>
      <w:lvlJc w:val="left"/>
      <w:pPr>
        <w:ind w:left="5650" w:hanging="488"/>
      </w:pPr>
    </w:lvl>
    <w:lvl w:ilvl="8">
      <w:numFmt w:val="bullet"/>
      <w:lvlText w:val="•"/>
      <w:lvlJc w:val="left"/>
      <w:pPr>
        <w:ind w:left="6440" w:hanging="488"/>
      </w:pPr>
    </w:lvl>
  </w:abstractNum>
  <w:abstractNum w:abstractNumId="194" w15:restartNumberingAfterBreak="0">
    <w:nsid w:val="000004C5"/>
    <w:multiLevelType w:val="multilevel"/>
    <w:tmpl w:val="00000948"/>
    <w:lvl w:ilvl="0">
      <w:start w:val="4"/>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288" w:hanging="560"/>
      </w:pPr>
      <w:rPr>
        <w:rFonts w:ascii="Times New Roman" w:hAnsi="Times New Roman" w:cs="Times New Roman"/>
        <w:b w:val="0"/>
        <w:bCs w:val="0"/>
        <w:sz w:val="22"/>
        <w:szCs w:val="22"/>
      </w:rPr>
    </w:lvl>
    <w:lvl w:ilvl="3">
      <w:numFmt w:val="bullet"/>
      <w:lvlText w:val="•"/>
      <w:lvlJc w:val="left"/>
      <w:pPr>
        <w:ind w:left="1288" w:hanging="560"/>
      </w:pPr>
    </w:lvl>
    <w:lvl w:ilvl="4">
      <w:numFmt w:val="bullet"/>
      <w:lvlText w:val="•"/>
      <w:lvlJc w:val="left"/>
      <w:pPr>
        <w:ind w:left="2250" w:hanging="560"/>
      </w:pPr>
    </w:lvl>
    <w:lvl w:ilvl="5">
      <w:numFmt w:val="bullet"/>
      <w:lvlText w:val="•"/>
      <w:lvlJc w:val="left"/>
      <w:pPr>
        <w:ind w:left="3211" w:hanging="560"/>
      </w:pPr>
    </w:lvl>
    <w:lvl w:ilvl="6">
      <w:numFmt w:val="bullet"/>
      <w:lvlText w:val="•"/>
      <w:lvlJc w:val="left"/>
      <w:pPr>
        <w:ind w:left="4173" w:hanging="560"/>
      </w:pPr>
    </w:lvl>
    <w:lvl w:ilvl="7">
      <w:numFmt w:val="bullet"/>
      <w:lvlText w:val="•"/>
      <w:lvlJc w:val="left"/>
      <w:pPr>
        <w:ind w:left="5135" w:hanging="560"/>
      </w:pPr>
    </w:lvl>
    <w:lvl w:ilvl="8">
      <w:numFmt w:val="bullet"/>
      <w:lvlText w:val="•"/>
      <w:lvlJc w:val="left"/>
      <w:pPr>
        <w:ind w:left="6096" w:hanging="560"/>
      </w:pPr>
    </w:lvl>
  </w:abstractNum>
  <w:abstractNum w:abstractNumId="195" w15:restartNumberingAfterBreak="0">
    <w:nsid w:val="000004C6"/>
    <w:multiLevelType w:val="multilevel"/>
    <w:tmpl w:val="00000949"/>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856" w:hanging="488"/>
      </w:pPr>
      <w:rPr>
        <w:rFonts w:ascii="Times New Roman" w:hAnsi="Times New Roman" w:cs="Times New Roman"/>
        <w:b w:val="0"/>
        <w:bCs w:val="0"/>
        <w:sz w:val="22"/>
        <w:szCs w:val="22"/>
      </w:rPr>
    </w:lvl>
    <w:lvl w:ilvl="2">
      <w:start w:val="1"/>
      <w:numFmt w:val="decimal"/>
      <w:lvlText w:val="%1.%2.%3."/>
      <w:lvlJc w:val="left"/>
      <w:pPr>
        <w:ind w:left="1288" w:hanging="560"/>
      </w:pPr>
      <w:rPr>
        <w:rFonts w:ascii="Times New Roman" w:hAnsi="Times New Roman" w:cs="Times New Roman"/>
        <w:b w:val="0"/>
        <w:bCs w:val="0"/>
        <w:sz w:val="22"/>
        <w:szCs w:val="22"/>
      </w:rPr>
    </w:lvl>
    <w:lvl w:ilvl="3">
      <w:numFmt w:val="bullet"/>
      <w:lvlText w:val="•"/>
      <w:lvlJc w:val="left"/>
      <w:pPr>
        <w:ind w:left="2129" w:hanging="560"/>
      </w:pPr>
    </w:lvl>
    <w:lvl w:ilvl="4">
      <w:numFmt w:val="bullet"/>
      <w:lvlText w:val="•"/>
      <w:lvlJc w:val="left"/>
      <w:pPr>
        <w:ind w:left="2971" w:hanging="560"/>
      </w:pPr>
    </w:lvl>
    <w:lvl w:ilvl="5">
      <w:numFmt w:val="bullet"/>
      <w:lvlText w:val="•"/>
      <w:lvlJc w:val="left"/>
      <w:pPr>
        <w:ind w:left="3812" w:hanging="560"/>
      </w:pPr>
    </w:lvl>
    <w:lvl w:ilvl="6">
      <w:numFmt w:val="bullet"/>
      <w:lvlText w:val="•"/>
      <w:lvlJc w:val="left"/>
      <w:pPr>
        <w:ind w:left="4654" w:hanging="560"/>
      </w:pPr>
    </w:lvl>
    <w:lvl w:ilvl="7">
      <w:numFmt w:val="bullet"/>
      <w:lvlText w:val="•"/>
      <w:lvlJc w:val="left"/>
      <w:pPr>
        <w:ind w:left="5495" w:hanging="560"/>
      </w:pPr>
    </w:lvl>
    <w:lvl w:ilvl="8">
      <w:numFmt w:val="bullet"/>
      <w:lvlText w:val="•"/>
      <w:lvlJc w:val="left"/>
      <w:pPr>
        <w:ind w:left="6337" w:hanging="560"/>
      </w:pPr>
    </w:lvl>
  </w:abstractNum>
  <w:abstractNum w:abstractNumId="196" w15:restartNumberingAfterBreak="0">
    <w:nsid w:val="000004C7"/>
    <w:multiLevelType w:val="multilevel"/>
    <w:tmpl w:val="0000094A"/>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343" w:hanging="560"/>
      </w:pPr>
      <w:rPr>
        <w:rFonts w:ascii="Times New Roman" w:hAnsi="Times New Roman" w:cs="Times New Roman"/>
        <w:b w:val="0"/>
        <w:bCs w:val="0"/>
        <w:sz w:val="22"/>
        <w:szCs w:val="22"/>
      </w:rPr>
    </w:lvl>
    <w:lvl w:ilvl="3">
      <w:numFmt w:val="bullet"/>
      <w:lvlText w:val="•"/>
      <w:lvlJc w:val="left"/>
      <w:pPr>
        <w:ind w:left="1288" w:hanging="560"/>
      </w:pPr>
    </w:lvl>
    <w:lvl w:ilvl="4">
      <w:numFmt w:val="bullet"/>
      <w:lvlText w:val="•"/>
      <w:lvlJc w:val="left"/>
      <w:pPr>
        <w:ind w:left="1343" w:hanging="560"/>
      </w:pPr>
    </w:lvl>
    <w:lvl w:ilvl="5">
      <w:numFmt w:val="bullet"/>
      <w:lvlText w:val="•"/>
      <w:lvlJc w:val="left"/>
      <w:pPr>
        <w:ind w:left="2454" w:hanging="560"/>
      </w:pPr>
    </w:lvl>
    <w:lvl w:ilvl="6">
      <w:numFmt w:val="bullet"/>
      <w:lvlText w:val="•"/>
      <w:lvlJc w:val="left"/>
      <w:pPr>
        <w:ind w:left="3565" w:hanging="560"/>
      </w:pPr>
    </w:lvl>
    <w:lvl w:ilvl="7">
      <w:numFmt w:val="bullet"/>
      <w:lvlText w:val="•"/>
      <w:lvlJc w:val="left"/>
      <w:pPr>
        <w:ind w:left="4676" w:hanging="560"/>
      </w:pPr>
    </w:lvl>
    <w:lvl w:ilvl="8">
      <w:numFmt w:val="bullet"/>
      <w:lvlText w:val="•"/>
      <w:lvlJc w:val="left"/>
      <w:pPr>
        <w:ind w:left="5786" w:hanging="560"/>
      </w:pPr>
    </w:lvl>
  </w:abstractNum>
  <w:abstractNum w:abstractNumId="197" w15:restartNumberingAfterBreak="0">
    <w:nsid w:val="000004C8"/>
    <w:multiLevelType w:val="multilevel"/>
    <w:tmpl w:val="57CE01B2"/>
    <w:lvl w:ilvl="0">
      <w:start w:val="1"/>
      <w:numFmt w:val="decimal"/>
      <w:lvlText w:val="%1."/>
      <w:lvlJc w:val="left"/>
      <w:pPr>
        <w:ind w:left="424" w:hanging="361"/>
      </w:pPr>
      <w:rPr>
        <w:rFonts w:ascii="Times New Roman" w:hAnsi="Times New Roman" w:cs="Times New Roman"/>
        <w:b w:val="0"/>
        <w:bCs w:val="0"/>
        <w:sz w:val="18"/>
        <w:szCs w:val="18"/>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343" w:hanging="560"/>
      </w:pPr>
      <w:rPr>
        <w:rFonts w:ascii="Times New Roman" w:hAnsi="Times New Roman" w:cs="Times New Roman"/>
        <w:b w:val="0"/>
        <w:bCs w:val="0"/>
        <w:sz w:val="22"/>
        <w:szCs w:val="22"/>
      </w:rPr>
    </w:lvl>
    <w:lvl w:ilvl="3">
      <w:numFmt w:val="bullet"/>
      <w:lvlText w:val="•"/>
      <w:lvlJc w:val="left"/>
      <w:pPr>
        <w:ind w:left="988" w:hanging="560"/>
      </w:pPr>
    </w:lvl>
    <w:lvl w:ilvl="4">
      <w:numFmt w:val="bullet"/>
      <w:lvlText w:val="•"/>
      <w:lvlJc w:val="left"/>
      <w:pPr>
        <w:ind w:left="1043" w:hanging="560"/>
      </w:pPr>
    </w:lvl>
    <w:lvl w:ilvl="5">
      <w:numFmt w:val="bullet"/>
      <w:lvlText w:val="•"/>
      <w:lvlJc w:val="left"/>
      <w:pPr>
        <w:ind w:left="1343" w:hanging="560"/>
      </w:pPr>
    </w:lvl>
    <w:lvl w:ilvl="6">
      <w:numFmt w:val="bullet"/>
      <w:lvlText w:val="•"/>
      <w:lvlJc w:val="left"/>
      <w:pPr>
        <w:ind w:left="2676" w:hanging="560"/>
      </w:pPr>
    </w:lvl>
    <w:lvl w:ilvl="7">
      <w:numFmt w:val="bullet"/>
      <w:lvlText w:val="•"/>
      <w:lvlJc w:val="left"/>
      <w:pPr>
        <w:ind w:left="4009" w:hanging="560"/>
      </w:pPr>
    </w:lvl>
    <w:lvl w:ilvl="8">
      <w:numFmt w:val="bullet"/>
      <w:lvlText w:val="•"/>
      <w:lvlJc w:val="left"/>
      <w:pPr>
        <w:ind w:left="5342" w:hanging="560"/>
      </w:pPr>
    </w:lvl>
  </w:abstractNum>
  <w:abstractNum w:abstractNumId="198" w15:restartNumberingAfterBreak="0">
    <w:nsid w:val="000004C9"/>
    <w:multiLevelType w:val="multilevel"/>
    <w:tmpl w:val="0000094C"/>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numFmt w:val="bullet"/>
      <w:lvlText w:val="•"/>
      <w:lvlJc w:val="left"/>
      <w:pPr>
        <w:ind w:left="1700" w:hanging="488"/>
      </w:pPr>
    </w:lvl>
    <w:lvl w:ilvl="3">
      <w:numFmt w:val="bullet"/>
      <w:lvlText w:val="•"/>
      <w:lvlJc w:val="left"/>
      <w:pPr>
        <w:ind w:left="2488" w:hanging="488"/>
      </w:pPr>
    </w:lvl>
    <w:lvl w:ilvl="4">
      <w:numFmt w:val="bullet"/>
      <w:lvlText w:val="•"/>
      <w:lvlJc w:val="left"/>
      <w:pPr>
        <w:ind w:left="3277" w:hanging="488"/>
      </w:pPr>
    </w:lvl>
    <w:lvl w:ilvl="5">
      <w:numFmt w:val="bullet"/>
      <w:lvlText w:val="•"/>
      <w:lvlJc w:val="left"/>
      <w:pPr>
        <w:ind w:left="4065" w:hanging="488"/>
      </w:pPr>
    </w:lvl>
    <w:lvl w:ilvl="6">
      <w:numFmt w:val="bullet"/>
      <w:lvlText w:val="•"/>
      <w:lvlJc w:val="left"/>
      <w:pPr>
        <w:ind w:left="4854" w:hanging="488"/>
      </w:pPr>
    </w:lvl>
    <w:lvl w:ilvl="7">
      <w:numFmt w:val="bullet"/>
      <w:lvlText w:val="•"/>
      <w:lvlJc w:val="left"/>
      <w:pPr>
        <w:ind w:left="5642" w:hanging="488"/>
      </w:pPr>
    </w:lvl>
    <w:lvl w:ilvl="8">
      <w:numFmt w:val="bullet"/>
      <w:lvlText w:val="•"/>
      <w:lvlJc w:val="left"/>
      <w:pPr>
        <w:ind w:left="6431" w:hanging="488"/>
      </w:pPr>
    </w:lvl>
  </w:abstractNum>
  <w:abstractNum w:abstractNumId="199" w15:restartNumberingAfterBreak="0">
    <w:nsid w:val="000004CA"/>
    <w:multiLevelType w:val="multilevel"/>
    <w:tmpl w:val="0000094D"/>
    <w:lvl w:ilvl="0">
      <w:start w:val="3"/>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343" w:hanging="560"/>
      </w:pPr>
      <w:rPr>
        <w:rFonts w:ascii="Times New Roman" w:hAnsi="Times New Roman" w:cs="Times New Roman"/>
        <w:b w:val="0"/>
        <w:bCs w:val="0"/>
        <w:sz w:val="22"/>
        <w:szCs w:val="22"/>
      </w:rPr>
    </w:lvl>
    <w:lvl w:ilvl="3">
      <w:numFmt w:val="bullet"/>
      <w:lvlText w:val="•"/>
      <w:lvlJc w:val="left"/>
      <w:pPr>
        <w:ind w:left="1343" w:hanging="560"/>
      </w:pPr>
    </w:lvl>
    <w:lvl w:ilvl="4">
      <w:numFmt w:val="bullet"/>
      <w:lvlText w:val="•"/>
      <w:lvlJc w:val="left"/>
      <w:pPr>
        <w:ind w:left="2295" w:hanging="560"/>
      </w:pPr>
    </w:lvl>
    <w:lvl w:ilvl="5">
      <w:numFmt w:val="bullet"/>
      <w:lvlText w:val="•"/>
      <w:lvlJc w:val="left"/>
      <w:pPr>
        <w:ind w:left="3247" w:hanging="560"/>
      </w:pPr>
    </w:lvl>
    <w:lvl w:ilvl="6">
      <w:numFmt w:val="bullet"/>
      <w:lvlText w:val="•"/>
      <w:lvlJc w:val="left"/>
      <w:pPr>
        <w:ind w:left="4199" w:hanging="560"/>
      </w:pPr>
    </w:lvl>
    <w:lvl w:ilvl="7">
      <w:numFmt w:val="bullet"/>
      <w:lvlText w:val="•"/>
      <w:lvlJc w:val="left"/>
      <w:pPr>
        <w:ind w:left="5152" w:hanging="560"/>
      </w:pPr>
    </w:lvl>
    <w:lvl w:ilvl="8">
      <w:numFmt w:val="bullet"/>
      <w:lvlText w:val="•"/>
      <w:lvlJc w:val="left"/>
      <w:pPr>
        <w:ind w:left="6104" w:hanging="560"/>
      </w:pPr>
    </w:lvl>
  </w:abstractNum>
  <w:abstractNum w:abstractNumId="200" w15:restartNumberingAfterBreak="0">
    <w:nsid w:val="000004CB"/>
    <w:multiLevelType w:val="multilevel"/>
    <w:tmpl w:val="0000094E"/>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343" w:hanging="560"/>
      </w:pPr>
      <w:rPr>
        <w:rFonts w:ascii="Times New Roman" w:hAnsi="Times New Roman" w:cs="Times New Roman"/>
        <w:b w:val="0"/>
        <w:bCs w:val="0"/>
        <w:sz w:val="22"/>
        <w:szCs w:val="22"/>
      </w:rPr>
    </w:lvl>
    <w:lvl w:ilvl="3">
      <w:numFmt w:val="bullet"/>
      <w:lvlText w:val="•"/>
      <w:lvlJc w:val="left"/>
      <w:pPr>
        <w:ind w:left="2176" w:hanging="560"/>
      </w:pPr>
    </w:lvl>
    <w:lvl w:ilvl="4">
      <w:numFmt w:val="bullet"/>
      <w:lvlText w:val="•"/>
      <w:lvlJc w:val="left"/>
      <w:pPr>
        <w:ind w:left="3009" w:hanging="560"/>
      </w:pPr>
    </w:lvl>
    <w:lvl w:ilvl="5">
      <w:numFmt w:val="bullet"/>
      <w:lvlText w:val="•"/>
      <w:lvlJc w:val="left"/>
      <w:pPr>
        <w:ind w:left="3842" w:hanging="560"/>
      </w:pPr>
    </w:lvl>
    <w:lvl w:ilvl="6">
      <w:numFmt w:val="bullet"/>
      <w:lvlText w:val="•"/>
      <w:lvlJc w:val="left"/>
      <w:pPr>
        <w:ind w:left="4676" w:hanging="560"/>
      </w:pPr>
    </w:lvl>
    <w:lvl w:ilvl="7">
      <w:numFmt w:val="bullet"/>
      <w:lvlText w:val="•"/>
      <w:lvlJc w:val="left"/>
      <w:pPr>
        <w:ind w:left="5509" w:hanging="560"/>
      </w:pPr>
    </w:lvl>
    <w:lvl w:ilvl="8">
      <w:numFmt w:val="bullet"/>
      <w:lvlText w:val="•"/>
      <w:lvlJc w:val="left"/>
      <w:pPr>
        <w:ind w:left="6342" w:hanging="560"/>
      </w:pPr>
    </w:lvl>
  </w:abstractNum>
  <w:abstractNum w:abstractNumId="201" w15:restartNumberingAfterBreak="0">
    <w:nsid w:val="000004CC"/>
    <w:multiLevelType w:val="multilevel"/>
    <w:tmpl w:val="F30A8A2A"/>
    <w:lvl w:ilvl="0">
      <w:start w:val="1"/>
      <w:numFmt w:val="decimal"/>
      <w:lvlText w:val="%1."/>
      <w:lvlJc w:val="left"/>
      <w:pPr>
        <w:ind w:left="424" w:hanging="361"/>
      </w:pPr>
      <w:rPr>
        <w:rFonts w:ascii="Times New Roman" w:hAnsi="Times New Roman" w:cs="Times New Roman"/>
        <w:b w:val="0"/>
        <w:bCs w:val="0"/>
        <w:sz w:val="18"/>
        <w:szCs w:val="18"/>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343" w:hanging="560"/>
      </w:pPr>
      <w:rPr>
        <w:rFonts w:ascii="Times New Roman" w:hAnsi="Times New Roman" w:cs="Times New Roman"/>
        <w:b w:val="0"/>
        <w:bCs w:val="0"/>
        <w:sz w:val="22"/>
        <w:szCs w:val="22"/>
      </w:rPr>
    </w:lvl>
    <w:lvl w:ilvl="3">
      <w:numFmt w:val="bullet"/>
      <w:lvlText w:val="•"/>
      <w:lvlJc w:val="left"/>
      <w:pPr>
        <w:ind w:left="911" w:hanging="560"/>
      </w:pPr>
    </w:lvl>
    <w:lvl w:ilvl="4">
      <w:numFmt w:val="bullet"/>
      <w:lvlText w:val="•"/>
      <w:lvlJc w:val="left"/>
      <w:pPr>
        <w:ind w:left="1343" w:hanging="560"/>
      </w:pPr>
    </w:lvl>
    <w:lvl w:ilvl="5">
      <w:numFmt w:val="bullet"/>
      <w:lvlText w:val="•"/>
      <w:lvlJc w:val="left"/>
      <w:pPr>
        <w:ind w:left="2454" w:hanging="560"/>
      </w:pPr>
    </w:lvl>
    <w:lvl w:ilvl="6">
      <w:numFmt w:val="bullet"/>
      <w:lvlText w:val="•"/>
      <w:lvlJc w:val="left"/>
      <w:pPr>
        <w:ind w:left="3565" w:hanging="560"/>
      </w:pPr>
    </w:lvl>
    <w:lvl w:ilvl="7">
      <w:numFmt w:val="bullet"/>
      <w:lvlText w:val="•"/>
      <w:lvlJc w:val="left"/>
      <w:pPr>
        <w:ind w:left="4676" w:hanging="560"/>
      </w:pPr>
    </w:lvl>
    <w:lvl w:ilvl="8">
      <w:numFmt w:val="bullet"/>
      <w:lvlText w:val="•"/>
      <w:lvlJc w:val="left"/>
      <w:pPr>
        <w:ind w:left="5786" w:hanging="560"/>
      </w:pPr>
    </w:lvl>
  </w:abstractNum>
  <w:abstractNum w:abstractNumId="202" w15:restartNumberingAfterBreak="0">
    <w:nsid w:val="000004CD"/>
    <w:multiLevelType w:val="multilevel"/>
    <w:tmpl w:val="00000950"/>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856" w:hanging="488"/>
      </w:pPr>
      <w:rPr>
        <w:rFonts w:ascii="Times New Roman" w:hAnsi="Times New Roman" w:cs="Times New Roman"/>
        <w:b w:val="0"/>
        <w:bCs w:val="0"/>
        <w:sz w:val="22"/>
        <w:szCs w:val="22"/>
      </w:rPr>
    </w:lvl>
    <w:lvl w:ilvl="2">
      <w:numFmt w:val="bullet"/>
      <w:lvlText w:val="•"/>
      <w:lvlJc w:val="left"/>
      <w:pPr>
        <w:ind w:left="1651" w:hanging="488"/>
      </w:pPr>
    </w:lvl>
    <w:lvl w:ilvl="3">
      <w:numFmt w:val="bullet"/>
      <w:lvlText w:val="•"/>
      <w:lvlJc w:val="left"/>
      <w:pPr>
        <w:ind w:left="2445" w:hanging="488"/>
      </w:pPr>
    </w:lvl>
    <w:lvl w:ilvl="4">
      <w:numFmt w:val="bullet"/>
      <w:lvlText w:val="•"/>
      <w:lvlJc w:val="left"/>
      <w:pPr>
        <w:ind w:left="3240" w:hanging="488"/>
      </w:pPr>
    </w:lvl>
    <w:lvl w:ilvl="5">
      <w:numFmt w:val="bullet"/>
      <w:lvlText w:val="•"/>
      <w:lvlJc w:val="left"/>
      <w:pPr>
        <w:ind w:left="4035" w:hanging="488"/>
      </w:pPr>
    </w:lvl>
    <w:lvl w:ilvl="6">
      <w:numFmt w:val="bullet"/>
      <w:lvlText w:val="•"/>
      <w:lvlJc w:val="left"/>
      <w:pPr>
        <w:ind w:left="4829" w:hanging="488"/>
      </w:pPr>
    </w:lvl>
    <w:lvl w:ilvl="7">
      <w:numFmt w:val="bullet"/>
      <w:lvlText w:val="•"/>
      <w:lvlJc w:val="left"/>
      <w:pPr>
        <w:ind w:left="5624" w:hanging="488"/>
      </w:pPr>
    </w:lvl>
    <w:lvl w:ilvl="8">
      <w:numFmt w:val="bullet"/>
      <w:lvlText w:val="•"/>
      <w:lvlJc w:val="left"/>
      <w:pPr>
        <w:ind w:left="6419" w:hanging="488"/>
      </w:pPr>
    </w:lvl>
  </w:abstractNum>
  <w:abstractNum w:abstractNumId="203" w15:restartNumberingAfterBreak="0">
    <w:nsid w:val="000004CE"/>
    <w:multiLevelType w:val="multilevel"/>
    <w:tmpl w:val="00000951"/>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856" w:hanging="488"/>
      </w:pPr>
      <w:rPr>
        <w:rFonts w:ascii="Times New Roman" w:hAnsi="Times New Roman" w:cs="Times New Roman"/>
        <w:b w:val="0"/>
        <w:bCs w:val="0"/>
        <w:sz w:val="22"/>
        <w:szCs w:val="22"/>
      </w:rPr>
    </w:lvl>
    <w:lvl w:ilvl="2">
      <w:numFmt w:val="bullet"/>
      <w:lvlText w:val="•"/>
      <w:lvlJc w:val="left"/>
      <w:pPr>
        <w:ind w:left="1651" w:hanging="488"/>
      </w:pPr>
    </w:lvl>
    <w:lvl w:ilvl="3">
      <w:numFmt w:val="bullet"/>
      <w:lvlText w:val="•"/>
      <w:lvlJc w:val="left"/>
      <w:pPr>
        <w:ind w:left="2445" w:hanging="488"/>
      </w:pPr>
    </w:lvl>
    <w:lvl w:ilvl="4">
      <w:numFmt w:val="bullet"/>
      <w:lvlText w:val="•"/>
      <w:lvlJc w:val="left"/>
      <w:pPr>
        <w:ind w:left="3240" w:hanging="488"/>
      </w:pPr>
    </w:lvl>
    <w:lvl w:ilvl="5">
      <w:numFmt w:val="bullet"/>
      <w:lvlText w:val="•"/>
      <w:lvlJc w:val="left"/>
      <w:pPr>
        <w:ind w:left="4035" w:hanging="488"/>
      </w:pPr>
    </w:lvl>
    <w:lvl w:ilvl="6">
      <w:numFmt w:val="bullet"/>
      <w:lvlText w:val="•"/>
      <w:lvlJc w:val="left"/>
      <w:pPr>
        <w:ind w:left="4829" w:hanging="488"/>
      </w:pPr>
    </w:lvl>
    <w:lvl w:ilvl="7">
      <w:numFmt w:val="bullet"/>
      <w:lvlText w:val="•"/>
      <w:lvlJc w:val="left"/>
      <w:pPr>
        <w:ind w:left="5624" w:hanging="488"/>
      </w:pPr>
    </w:lvl>
    <w:lvl w:ilvl="8">
      <w:numFmt w:val="bullet"/>
      <w:lvlText w:val="•"/>
      <w:lvlJc w:val="left"/>
      <w:pPr>
        <w:ind w:left="6419" w:hanging="488"/>
      </w:pPr>
    </w:lvl>
  </w:abstractNum>
  <w:abstractNum w:abstractNumId="204" w15:restartNumberingAfterBreak="0">
    <w:nsid w:val="000004CF"/>
    <w:multiLevelType w:val="multilevel"/>
    <w:tmpl w:val="00000952"/>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911" w:hanging="488"/>
      </w:pPr>
      <w:rPr>
        <w:rFonts w:ascii="Times New Roman" w:hAnsi="Times New Roman" w:cs="Times New Roman"/>
        <w:b w:val="0"/>
        <w:bCs w:val="0"/>
        <w:sz w:val="22"/>
        <w:szCs w:val="22"/>
      </w:rPr>
    </w:lvl>
    <w:lvl w:ilvl="2">
      <w:start w:val="1"/>
      <w:numFmt w:val="decimal"/>
      <w:lvlText w:val="%1.%2.%3."/>
      <w:lvlJc w:val="left"/>
      <w:pPr>
        <w:ind w:left="1343" w:hanging="560"/>
      </w:pPr>
      <w:rPr>
        <w:rFonts w:ascii="Times New Roman" w:hAnsi="Times New Roman" w:cs="Times New Roman"/>
        <w:b w:val="0"/>
        <w:bCs w:val="0"/>
        <w:sz w:val="22"/>
        <w:szCs w:val="22"/>
      </w:rPr>
    </w:lvl>
    <w:lvl w:ilvl="3">
      <w:numFmt w:val="bullet"/>
      <w:lvlText w:val="•"/>
      <w:lvlJc w:val="left"/>
      <w:pPr>
        <w:ind w:left="1343" w:hanging="560"/>
      </w:pPr>
    </w:lvl>
    <w:lvl w:ilvl="4">
      <w:numFmt w:val="bullet"/>
      <w:lvlText w:val="•"/>
      <w:lvlJc w:val="left"/>
      <w:pPr>
        <w:ind w:left="2295" w:hanging="560"/>
      </w:pPr>
    </w:lvl>
    <w:lvl w:ilvl="5">
      <w:numFmt w:val="bullet"/>
      <w:lvlText w:val="•"/>
      <w:lvlJc w:val="left"/>
      <w:pPr>
        <w:ind w:left="3247" w:hanging="560"/>
      </w:pPr>
    </w:lvl>
    <w:lvl w:ilvl="6">
      <w:numFmt w:val="bullet"/>
      <w:lvlText w:val="•"/>
      <w:lvlJc w:val="left"/>
      <w:pPr>
        <w:ind w:left="4199" w:hanging="560"/>
      </w:pPr>
    </w:lvl>
    <w:lvl w:ilvl="7">
      <w:numFmt w:val="bullet"/>
      <w:lvlText w:val="•"/>
      <w:lvlJc w:val="left"/>
      <w:pPr>
        <w:ind w:left="5152" w:hanging="560"/>
      </w:pPr>
    </w:lvl>
    <w:lvl w:ilvl="8">
      <w:numFmt w:val="bullet"/>
      <w:lvlText w:val="•"/>
      <w:lvlJc w:val="left"/>
      <w:pPr>
        <w:ind w:left="6104" w:hanging="560"/>
      </w:pPr>
    </w:lvl>
  </w:abstractNum>
  <w:abstractNum w:abstractNumId="205" w15:restartNumberingAfterBreak="0">
    <w:nsid w:val="000004D0"/>
    <w:multiLevelType w:val="multilevel"/>
    <w:tmpl w:val="00000953"/>
    <w:lvl w:ilvl="0">
      <w:start w:val="1"/>
      <w:numFmt w:val="decimal"/>
      <w:lvlText w:val="%1."/>
      <w:lvlJc w:val="left"/>
      <w:pPr>
        <w:ind w:left="424" w:hanging="361"/>
      </w:pPr>
      <w:rPr>
        <w:rFonts w:ascii="Times New Roman" w:hAnsi="Times New Roman" w:cs="Times New Roman"/>
        <w:b w:val="0"/>
        <w:bCs w:val="0"/>
        <w:sz w:val="22"/>
        <w:szCs w:val="22"/>
      </w:rPr>
    </w:lvl>
    <w:lvl w:ilvl="1">
      <w:start w:val="1"/>
      <w:numFmt w:val="decimal"/>
      <w:lvlText w:val="%1.%2."/>
      <w:lvlJc w:val="left"/>
      <w:pPr>
        <w:ind w:left="784" w:hanging="488"/>
      </w:pPr>
      <w:rPr>
        <w:rFonts w:ascii="Times New Roman" w:hAnsi="Times New Roman" w:cs="Times New Roman"/>
        <w:b w:val="0"/>
        <w:bCs w:val="0"/>
        <w:sz w:val="22"/>
        <w:szCs w:val="22"/>
      </w:rPr>
    </w:lvl>
    <w:lvl w:ilvl="2">
      <w:start w:val="1"/>
      <w:numFmt w:val="decimal"/>
      <w:lvlText w:val="%1.%2.%3."/>
      <w:lvlJc w:val="left"/>
      <w:pPr>
        <w:ind w:left="1288" w:hanging="504"/>
      </w:pPr>
      <w:rPr>
        <w:rFonts w:ascii="Times New Roman" w:hAnsi="Times New Roman" w:cs="Times New Roman"/>
        <w:b w:val="0"/>
        <w:bCs w:val="0"/>
        <w:sz w:val="22"/>
        <w:szCs w:val="22"/>
      </w:rPr>
    </w:lvl>
    <w:lvl w:ilvl="3">
      <w:numFmt w:val="bullet"/>
      <w:lvlText w:val="•"/>
      <w:lvlJc w:val="left"/>
      <w:pPr>
        <w:ind w:left="2128" w:hanging="504"/>
      </w:pPr>
    </w:lvl>
    <w:lvl w:ilvl="4">
      <w:numFmt w:val="bullet"/>
      <w:lvlText w:val="•"/>
      <w:lvlJc w:val="left"/>
      <w:pPr>
        <w:ind w:left="2968" w:hanging="504"/>
      </w:pPr>
    </w:lvl>
    <w:lvl w:ilvl="5">
      <w:numFmt w:val="bullet"/>
      <w:lvlText w:val="•"/>
      <w:lvlJc w:val="left"/>
      <w:pPr>
        <w:ind w:left="3808" w:hanging="504"/>
      </w:pPr>
    </w:lvl>
    <w:lvl w:ilvl="6">
      <w:numFmt w:val="bullet"/>
      <w:lvlText w:val="•"/>
      <w:lvlJc w:val="left"/>
      <w:pPr>
        <w:ind w:left="4648" w:hanging="504"/>
      </w:pPr>
    </w:lvl>
    <w:lvl w:ilvl="7">
      <w:numFmt w:val="bullet"/>
      <w:lvlText w:val="•"/>
      <w:lvlJc w:val="left"/>
      <w:pPr>
        <w:ind w:left="5488" w:hanging="504"/>
      </w:pPr>
    </w:lvl>
    <w:lvl w:ilvl="8">
      <w:numFmt w:val="bullet"/>
      <w:lvlText w:val="•"/>
      <w:lvlJc w:val="left"/>
      <w:pPr>
        <w:ind w:left="6328" w:hanging="504"/>
      </w:pPr>
    </w:lvl>
  </w:abstractNum>
  <w:abstractNum w:abstractNumId="206" w15:restartNumberingAfterBreak="0">
    <w:nsid w:val="000004D1"/>
    <w:multiLevelType w:val="multilevel"/>
    <w:tmpl w:val="00000954"/>
    <w:lvl w:ilvl="0">
      <w:start w:val="1"/>
      <w:numFmt w:val="decimal"/>
      <w:lvlText w:val="%1."/>
      <w:lvlJc w:val="left"/>
      <w:pPr>
        <w:ind w:left="502" w:hanging="221"/>
      </w:pPr>
      <w:rPr>
        <w:rFonts w:ascii="Times New Roman" w:hAnsi="Times New Roman" w:cs="Times New Roman"/>
        <w:b w:val="0"/>
        <w:bCs w:val="0"/>
        <w:spacing w:val="1"/>
        <w:sz w:val="18"/>
        <w:szCs w:val="18"/>
      </w:rPr>
    </w:lvl>
    <w:lvl w:ilvl="1">
      <w:numFmt w:val="bullet"/>
      <w:lvlText w:val=""/>
      <w:lvlJc w:val="left"/>
      <w:pPr>
        <w:ind w:left="926" w:hanging="425"/>
      </w:pPr>
      <w:rPr>
        <w:rFonts w:ascii="Symbol" w:hAnsi="Symbol"/>
        <w:b w:val="0"/>
        <w:sz w:val="18"/>
      </w:rPr>
    </w:lvl>
    <w:lvl w:ilvl="2">
      <w:numFmt w:val="bullet"/>
      <w:lvlText w:val="•"/>
      <w:lvlJc w:val="left"/>
      <w:pPr>
        <w:ind w:left="926" w:hanging="425"/>
      </w:pPr>
    </w:lvl>
    <w:lvl w:ilvl="3">
      <w:numFmt w:val="bullet"/>
      <w:lvlText w:val="•"/>
      <w:lvlJc w:val="left"/>
      <w:pPr>
        <w:ind w:left="2134" w:hanging="425"/>
      </w:pPr>
    </w:lvl>
    <w:lvl w:ilvl="4">
      <w:numFmt w:val="bullet"/>
      <w:lvlText w:val="•"/>
      <w:lvlJc w:val="left"/>
      <w:pPr>
        <w:ind w:left="3341" w:hanging="425"/>
      </w:pPr>
    </w:lvl>
    <w:lvl w:ilvl="5">
      <w:numFmt w:val="bullet"/>
      <w:lvlText w:val="•"/>
      <w:lvlJc w:val="left"/>
      <w:pPr>
        <w:ind w:left="4549" w:hanging="425"/>
      </w:pPr>
    </w:lvl>
    <w:lvl w:ilvl="6">
      <w:numFmt w:val="bullet"/>
      <w:lvlText w:val="•"/>
      <w:lvlJc w:val="left"/>
      <w:pPr>
        <w:ind w:left="5756" w:hanging="425"/>
      </w:pPr>
    </w:lvl>
    <w:lvl w:ilvl="7">
      <w:numFmt w:val="bullet"/>
      <w:lvlText w:val="•"/>
      <w:lvlJc w:val="left"/>
      <w:pPr>
        <w:ind w:left="6964" w:hanging="425"/>
      </w:pPr>
    </w:lvl>
    <w:lvl w:ilvl="8">
      <w:numFmt w:val="bullet"/>
      <w:lvlText w:val="•"/>
      <w:lvlJc w:val="left"/>
      <w:pPr>
        <w:ind w:left="8171" w:hanging="425"/>
      </w:pPr>
    </w:lvl>
  </w:abstractNum>
  <w:abstractNum w:abstractNumId="207" w15:restartNumberingAfterBreak="0">
    <w:nsid w:val="000004D2"/>
    <w:multiLevelType w:val="multilevel"/>
    <w:tmpl w:val="00000955"/>
    <w:lvl w:ilvl="0">
      <w:start w:val="1"/>
      <w:numFmt w:val="decimal"/>
      <w:lvlText w:val="%1."/>
      <w:lvlJc w:val="left"/>
      <w:pPr>
        <w:ind w:left="502" w:hanging="221"/>
      </w:pPr>
      <w:rPr>
        <w:rFonts w:ascii="Times New Roman" w:hAnsi="Times New Roman" w:cs="Times New Roman"/>
        <w:b w:val="0"/>
        <w:bCs w:val="0"/>
        <w:spacing w:val="1"/>
        <w:sz w:val="18"/>
        <w:szCs w:val="18"/>
      </w:rPr>
    </w:lvl>
    <w:lvl w:ilvl="1">
      <w:numFmt w:val="bullet"/>
      <w:lvlText w:val="•"/>
      <w:lvlJc w:val="left"/>
      <w:pPr>
        <w:ind w:left="1510" w:hanging="221"/>
      </w:pPr>
    </w:lvl>
    <w:lvl w:ilvl="2">
      <w:numFmt w:val="bullet"/>
      <w:lvlText w:val="•"/>
      <w:lvlJc w:val="left"/>
      <w:pPr>
        <w:ind w:left="2518" w:hanging="221"/>
      </w:pPr>
    </w:lvl>
    <w:lvl w:ilvl="3">
      <w:numFmt w:val="bullet"/>
      <w:lvlText w:val="•"/>
      <w:lvlJc w:val="left"/>
      <w:pPr>
        <w:ind w:left="3527" w:hanging="221"/>
      </w:pPr>
    </w:lvl>
    <w:lvl w:ilvl="4">
      <w:numFmt w:val="bullet"/>
      <w:lvlText w:val="•"/>
      <w:lvlJc w:val="left"/>
      <w:pPr>
        <w:ind w:left="4535" w:hanging="221"/>
      </w:pPr>
    </w:lvl>
    <w:lvl w:ilvl="5">
      <w:numFmt w:val="bullet"/>
      <w:lvlText w:val="•"/>
      <w:lvlJc w:val="left"/>
      <w:pPr>
        <w:ind w:left="5544" w:hanging="221"/>
      </w:pPr>
    </w:lvl>
    <w:lvl w:ilvl="6">
      <w:numFmt w:val="bullet"/>
      <w:lvlText w:val="•"/>
      <w:lvlJc w:val="left"/>
      <w:pPr>
        <w:ind w:left="6552" w:hanging="221"/>
      </w:pPr>
    </w:lvl>
    <w:lvl w:ilvl="7">
      <w:numFmt w:val="bullet"/>
      <w:lvlText w:val="•"/>
      <w:lvlJc w:val="left"/>
      <w:pPr>
        <w:ind w:left="7561" w:hanging="221"/>
      </w:pPr>
    </w:lvl>
    <w:lvl w:ilvl="8">
      <w:numFmt w:val="bullet"/>
      <w:lvlText w:val="•"/>
      <w:lvlJc w:val="left"/>
      <w:pPr>
        <w:ind w:left="8569" w:hanging="221"/>
      </w:pPr>
    </w:lvl>
  </w:abstractNum>
  <w:abstractNum w:abstractNumId="208" w15:restartNumberingAfterBreak="0">
    <w:nsid w:val="000004D3"/>
    <w:multiLevelType w:val="multilevel"/>
    <w:tmpl w:val="00000956"/>
    <w:lvl w:ilvl="0">
      <w:numFmt w:val="bullet"/>
      <w:lvlText w:val=""/>
      <w:lvlJc w:val="left"/>
      <w:pPr>
        <w:ind w:left="362" w:hanging="224"/>
      </w:pPr>
      <w:rPr>
        <w:rFonts w:ascii="Wingdings 2" w:hAnsi="Wingdings 2"/>
        <w:b w:val="0"/>
        <w:w w:val="69"/>
        <w:sz w:val="20"/>
      </w:rPr>
    </w:lvl>
    <w:lvl w:ilvl="1">
      <w:numFmt w:val="bullet"/>
      <w:lvlText w:val="•"/>
      <w:lvlJc w:val="left"/>
      <w:pPr>
        <w:ind w:left="1386" w:hanging="224"/>
      </w:pPr>
    </w:lvl>
    <w:lvl w:ilvl="2">
      <w:numFmt w:val="bullet"/>
      <w:lvlText w:val="•"/>
      <w:lvlJc w:val="left"/>
      <w:pPr>
        <w:ind w:left="2410" w:hanging="224"/>
      </w:pPr>
    </w:lvl>
    <w:lvl w:ilvl="3">
      <w:numFmt w:val="bullet"/>
      <w:lvlText w:val="•"/>
      <w:lvlJc w:val="left"/>
      <w:pPr>
        <w:ind w:left="3435" w:hanging="224"/>
      </w:pPr>
    </w:lvl>
    <w:lvl w:ilvl="4">
      <w:numFmt w:val="bullet"/>
      <w:lvlText w:val="•"/>
      <w:lvlJc w:val="left"/>
      <w:pPr>
        <w:ind w:left="4459" w:hanging="224"/>
      </w:pPr>
    </w:lvl>
    <w:lvl w:ilvl="5">
      <w:numFmt w:val="bullet"/>
      <w:lvlText w:val="•"/>
      <w:lvlJc w:val="left"/>
      <w:pPr>
        <w:ind w:left="5484" w:hanging="224"/>
      </w:pPr>
    </w:lvl>
    <w:lvl w:ilvl="6">
      <w:numFmt w:val="bullet"/>
      <w:lvlText w:val="•"/>
      <w:lvlJc w:val="left"/>
      <w:pPr>
        <w:ind w:left="6508" w:hanging="224"/>
      </w:pPr>
    </w:lvl>
    <w:lvl w:ilvl="7">
      <w:numFmt w:val="bullet"/>
      <w:lvlText w:val="•"/>
      <w:lvlJc w:val="left"/>
      <w:pPr>
        <w:ind w:left="7533" w:hanging="224"/>
      </w:pPr>
    </w:lvl>
    <w:lvl w:ilvl="8">
      <w:numFmt w:val="bullet"/>
      <w:lvlText w:val="•"/>
      <w:lvlJc w:val="left"/>
      <w:pPr>
        <w:ind w:left="8557" w:hanging="224"/>
      </w:pPr>
    </w:lvl>
  </w:abstractNum>
  <w:abstractNum w:abstractNumId="209" w15:restartNumberingAfterBreak="0">
    <w:nsid w:val="000004D4"/>
    <w:multiLevelType w:val="multilevel"/>
    <w:tmpl w:val="00000957"/>
    <w:lvl w:ilvl="0">
      <w:numFmt w:val="bullet"/>
      <w:lvlText w:val=""/>
      <w:lvlJc w:val="left"/>
      <w:pPr>
        <w:ind w:left="321" w:hanging="183"/>
      </w:pPr>
      <w:rPr>
        <w:rFonts w:ascii="Wingdings 2" w:hAnsi="Wingdings 2"/>
        <w:b/>
        <w:w w:val="69"/>
        <w:sz w:val="19"/>
      </w:rPr>
    </w:lvl>
    <w:lvl w:ilvl="1">
      <w:numFmt w:val="bullet"/>
      <w:lvlText w:val="•"/>
      <w:lvlJc w:val="left"/>
      <w:pPr>
        <w:ind w:left="1341" w:hanging="183"/>
      </w:pPr>
    </w:lvl>
    <w:lvl w:ilvl="2">
      <w:numFmt w:val="bullet"/>
      <w:lvlText w:val="•"/>
      <w:lvlJc w:val="left"/>
      <w:pPr>
        <w:ind w:left="2362" w:hanging="183"/>
      </w:pPr>
    </w:lvl>
    <w:lvl w:ilvl="3">
      <w:numFmt w:val="bullet"/>
      <w:lvlText w:val="•"/>
      <w:lvlJc w:val="left"/>
      <w:pPr>
        <w:ind w:left="3382" w:hanging="183"/>
      </w:pPr>
    </w:lvl>
    <w:lvl w:ilvl="4">
      <w:numFmt w:val="bullet"/>
      <w:lvlText w:val="•"/>
      <w:lvlJc w:val="left"/>
      <w:pPr>
        <w:ind w:left="4403" w:hanging="183"/>
      </w:pPr>
    </w:lvl>
    <w:lvl w:ilvl="5">
      <w:numFmt w:val="bullet"/>
      <w:lvlText w:val="•"/>
      <w:lvlJc w:val="left"/>
      <w:pPr>
        <w:ind w:left="5423" w:hanging="183"/>
      </w:pPr>
    </w:lvl>
    <w:lvl w:ilvl="6">
      <w:numFmt w:val="bullet"/>
      <w:lvlText w:val="•"/>
      <w:lvlJc w:val="left"/>
      <w:pPr>
        <w:ind w:left="6444" w:hanging="183"/>
      </w:pPr>
    </w:lvl>
    <w:lvl w:ilvl="7">
      <w:numFmt w:val="bullet"/>
      <w:lvlText w:val="•"/>
      <w:lvlJc w:val="left"/>
      <w:pPr>
        <w:ind w:left="7464" w:hanging="183"/>
      </w:pPr>
    </w:lvl>
    <w:lvl w:ilvl="8">
      <w:numFmt w:val="bullet"/>
      <w:lvlText w:val="•"/>
      <w:lvlJc w:val="left"/>
      <w:pPr>
        <w:ind w:left="8485" w:hanging="183"/>
      </w:pPr>
    </w:lvl>
  </w:abstractNum>
  <w:abstractNum w:abstractNumId="210" w15:restartNumberingAfterBreak="0">
    <w:nsid w:val="000004D5"/>
    <w:multiLevelType w:val="multilevel"/>
    <w:tmpl w:val="00000958"/>
    <w:lvl w:ilvl="0">
      <w:numFmt w:val="bullet"/>
      <w:lvlText w:val=""/>
      <w:lvlJc w:val="left"/>
      <w:pPr>
        <w:ind w:left="1557" w:hanging="190"/>
      </w:pPr>
      <w:rPr>
        <w:rFonts w:ascii="Wingdings 2" w:hAnsi="Wingdings 2"/>
        <w:b w:val="0"/>
        <w:w w:val="69"/>
        <w:sz w:val="20"/>
      </w:rPr>
    </w:lvl>
    <w:lvl w:ilvl="1">
      <w:numFmt w:val="bullet"/>
      <w:lvlText w:val="•"/>
      <w:lvlJc w:val="left"/>
      <w:pPr>
        <w:ind w:left="2454" w:hanging="190"/>
      </w:pPr>
    </w:lvl>
    <w:lvl w:ilvl="2">
      <w:numFmt w:val="bullet"/>
      <w:lvlText w:val="•"/>
      <w:lvlJc w:val="left"/>
      <w:pPr>
        <w:ind w:left="3351" w:hanging="190"/>
      </w:pPr>
    </w:lvl>
    <w:lvl w:ilvl="3">
      <w:numFmt w:val="bullet"/>
      <w:lvlText w:val="•"/>
      <w:lvlJc w:val="left"/>
      <w:pPr>
        <w:ind w:left="4247" w:hanging="190"/>
      </w:pPr>
    </w:lvl>
    <w:lvl w:ilvl="4">
      <w:numFmt w:val="bullet"/>
      <w:lvlText w:val="•"/>
      <w:lvlJc w:val="left"/>
      <w:pPr>
        <w:ind w:left="5144" w:hanging="190"/>
      </w:pPr>
    </w:lvl>
    <w:lvl w:ilvl="5">
      <w:numFmt w:val="bullet"/>
      <w:lvlText w:val="•"/>
      <w:lvlJc w:val="left"/>
      <w:pPr>
        <w:ind w:left="6041" w:hanging="190"/>
      </w:pPr>
    </w:lvl>
    <w:lvl w:ilvl="6">
      <w:numFmt w:val="bullet"/>
      <w:lvlText w:val="•"/>
      <w:lvlJc w:val="left"/>
      <w:pPr>
        <w:ind w:left="6938" w:hanging="190"/>
      </w:pPr>
    </w:lvl>
    <w:lvl w:ilvl="7">
      <w:numFmt w:val="bullet"/>
      <w:lvlText w:val="•"/>
      <w:lvlJc w:val="left"/>
      <w:pPr>
        <w:ind w:left="7835" w:hanging="190"/>
      </w:pPr>
    </w:lvl>
    <w:lvl w:ilvl="8">
      <w:numFmt w:val="bullet"/>
      <w:lvlText w:val="•"/>
      <w:lvlJc w:val="left"/>
      <w:pPr>
        <w:ind w:left="8732" w:hanging="190"/>
      </w:pPr>
    </w:lvl>
  </w:abstractNum>
  <w:abstractNum w:abstractNumId="211" w15:restartNumberingAfterBreak="0">
    <w:nsid w:val="000004D6"/>
    <w:multiLevelType w:val="multilevel"/>
    <w:tmpl w:val="00000959"/>
    <w:lvl w:ilvl="0">
      <w:numFmt w:val="bullet"/>
      <w:lvlText w:val=""/>
      <w:lvlJc w:val="left"/>
      <w:pPr>
        <w:ind w:left="138" w:hanging="224"/>
      </w:pPr>
      <w:rPr>
        <w:rFonts w:ascii="Wingdings 2" w:hAnsi="Wingdings 2"/>
        <w:b w:val="0"/>
        <w:w w:val="69"/>
        <w:sz w:val="20"/>
      </w:rPr>
    </w:lvl>
    <w:lvl w:ilvl="1">
      <w:numFmt w:val="bullet"/>
      <w:lvlText w:val="•"/>
      <w:lvlJc w:val="left"/>
      <w:pPr>
        <w:ind w:left="1177" w:hanging="224"/>
      </w:pPr>
    </w:lvl>
    <w:lvl w:ilvl="2">
      <w:numFmt w:val="bullet"/>
      <w:lvlText w:val="•"/>
      <w:lvlJc w:val="left"/>
      <w:pPr>
        <w:ind w:left="2216" w:hanging="224"/>
      </w:pPr>
    </w:lvl>
    <w:lvl w:ilvl="3">
      <w:numFmt w:val="bullet"/>
      <w:lvlText w:val="•"/>
      <w:lvlJc w:val="left"/>
      <w:pPr>
        <w:ind w:left="3255" w:hanging="224"/>
      </w:pPr>
    </w:lvl>
    <w:lvl w:ilvl="4">
      <w:numFmt w:val="bullet"/>
      <w:lvlText w:val="•"/>
      <w:lvlJc w:val="left"/>
      <w:pPr>
        <w:ind w:left="4293" w:hanging="224"/>
      </w:pPr>
    </w:lvl>
    <w:lvl w:ilvl="5">
      <w:numFmt w:val="bullet"/>
      <w:lvlText w:val="•"/>
      <w:lvlJc w:val="left"/>
      <w:pPr>
        <w:ind w:left="5332" w:hanging="224"/>
      </w:pPr>
    </w:lvl>
    <w:lvl w:ilvl="6">
      <w:numFmt w:val="bullet"/>
      <w:lvlText w:val="•"/>
      <w:lvlJc w:val="left"/>
      <w:pPr>
        <w:ind w:left="6371" w:hanging="224"/>
      </w:pPr>
    </w:lvl>
    <w:lvl w:ilvl="7">
      <w:numFmt w:val="bullet"/>
      <w:lvlText w:val="•"/>
      <w:lvlJc w:val="left"/>
      <w:pPr>
        <w:ind w:left="7410" w:hanging="224"/>
      </w:pPr>
    </w:lvl>
    <w:lvl w:ilvl="8">
      <w:numFmt w:val="bullet"/>
      <w:lvlText w:val="•"/>
      <w:lvlJc w:val="left"/>
      <w:pPr>
        <w:ind w:left="8448" w:hanging="224"/>
      </w:pPr>
    </w:lvl>
  </w:abstractNum>
  <w:abstractNum w:abstractNumId="212" w15:restartNumberingAfterBreak="0">
    <w:nsid w:val="000004D7"/>
    <w:multiLevelType w:val="multilevel"/>
    <w:tmpl w:val="0000095A"/>
    <w:lvl w:ilvl="0">
      <w:numFmt w:val="bullet"/>
      <w:lvlText w:val=""/>
      <w:lvlJc w:val="left"/>
      <w:pPr>
        <w:ind w:left="328" w:hanging="190"/>
      </w:pPr>
      <w:rPr>
        <w:rFonts w:ascii="Wingdings 2" w:hAnsi="Wingdings 2"/>
        <w:b w:val="0"/>
        <w:w w:val="69"/>
        <w:sz w:val="20"/>
      </w:rPr>
    </w:lvl>
    <w:lvl w:ilvl="1">
      <w:numFmt w:val="bullet"/>
      <w:lvlText w:val="•"/>
      <w:lvlJc w:val="left"/>
      <w:pPr>
        <w:ind w:left="1304" w:hanging="190"/>
      </w:pPr>
    </w:lvl>
    <w:lvl w:ilvl="2">
      <w:numFmt w:val="bullet"/>
      <w:lvlText w:val="•"/>
      <w:lvlJc w:val="left"/>
      <w:pPr>
        <w:ind w:left="2280" w:hanging="190"/>
      </w:pPr>
    </w:lvl>
    <w:lvl w:ilvl="3">
      <w:numFmt w:val="bullet"/>
      <w:lvlText w:val="•"/>
      <w:lvlJc w:val="left"/>
      <w:pPr>
        <w:ind w:left="3255" w:hanging="190"/>
      </w:pPr>
    </w:lvl>
    <w:lvl w:ilvl="4">
      <w:numFmt w:val="bullet"/>
      <w:lvlText w:val="•"/>
      <w:lvlJc w:val="left"/>
      <w:pPr>
        <w:ind w:left="4231" w:hanging="190"/>
      </w:pPr>
    </w:lvl>
    <w:lvl w:ilvl="5">
      <w:numFmt w:val="bullet"/>
      <w:lvlText w:val="•"/>
      <w:lvlJc w:val="left"/>
      <w:pPr>
        <w:ind w:left="5207" w:hanging="190"/>
      </w:pPr>
    </w:lvl>
    <w:lvl w:ilvl="6">
      <w:numFmt w:val="bullet"/>
      <w:lvlText w:val="•"/>
      <w:lvlJc w:val="left"/>
      <w:pPr>
        <w:ind w:left="6183" w:hanging="190"/>
      </w:pPr>
    </w:lvl>
    <w:lvl w:ilvl="7">
      <w:numFmt w:val="bullet"/>
      <w:lvlText w:val="•"/>
      <w:lvlJc w:val="left"/>
      <w:pPr>
        <w:ind w:left="7159" w:hanging="190"/>
      </w:pPr>
    </w:lvl>
    <w:lvl w:ilvl="8">
      <w:numFmt w:val="bullet"/>
      <w:lvlText w:val="•"/>
      <w:lvlJc w:val="left"/>
      <w:pPr>
        <w:ind w:left="8134" w:hanging="190"/>
      </w:pPr>
    </w:lvl>
  </w:abstractNum>
  <w:abstractNum w:abstractNumId="213" w15:restartNumberingAfterBreak="0">
    <w:nsid w:val="000004D8"/>
    <w:multiLevelType w:val="multilevel"/>
    <w:tmpl w:val="0000095B"/>
    <w:lvl w:ilvl="0">
      <w:numFmt w:val="bullet"/>
      <w:lvlText w:val=""/>
      <w:lvlJc w:val="left"/>
      <w:pPr>
        <w:ind w:left="1415" w:hanging="190"/>
      </w:pPr>
      <w:rPr>
        <w:rFonts w:ascii="Wingdings 2" w:hAnsi="Wingdings 2"/>
        <w:b w:val="0"/>
        <w:w w:val="69"/>
        <w:sz w:val="20"/>
      </w:rPr>
    </w:lvl>
    <w:lvl w:ilvl="1">
      <w:numFmt w:val="bullet"/>
      <w:lvlText w:val="•"/>
      <w:lvlJc w:val="left"/>
      <w:pPr>
        <w:ind w:left="2282" w:hanging="190"/>
      </w:pPr>
    </w:lvl>
    <w:lvl w:ilvl="2">
      <w:numFmt w:val="bullet"/>
      <w:lvlText w:val="•"/>
      <w:lvlJc w:val="left"/>
      <w:pPr>
        <w:ind w:left="3149" w:hanging="190"/>
      </w:pPr>
    </w:lvl>
    <w:lvl w:ilvl="3">
      <w:numFmt w:val="bullet"/>
      <w:lvlText w:val="•"/>
      <w:lvlJc w:val="left"/>
      <w:pPr>
        <w:ind w:left="4016" w:hanging="190"/>
      </w:pPr>
    </w:lvl>
    <w:lvl w:ilvl="4">
      <w:numFmt w:val="bullet"/>
      <w:lvlText w:val="•"/>
      <w:lvlJc w:val="left"/>
      <w:pPr>
        <w:ind w:left="4883" w:hanging="190"/>
      </w:pPr>
    </w:lvl>
    <w:lvl w:ilvl="5">
      <w:numFmt w:val="bullet"/>
      <w:lvlText w:val="•"/>
      <w:lvlJc w:val="left"/>
      <w:pPr>
        <w:ind w:left="5751" w:hanging="190"/>
      </w:pPr>
    </w:lvl>
    <w:lvl w:ilvl="6">
      <w:numFmt w:val="bullet"/>
      <w:lvlText w:val="•"/>
      <w:lvlJc w:val="left"/>
      <w:pPr>
        <w:ind w:left="6618" w:hanging="190"/>
      </w:pPr>
    </w:lvl>
    <w:lvl w:ilvl="7">
      <w:numFmt w:val="bullet"/>
      <w:lvlText w:val="•"/>
      <w:lvlJc w:val="left"/>
      <w:pPr>
        <w:ind w:left="7485" w:hanging="190"/>
      </w:pPr>
    </w:lvl>
    <w:lvl w:ilvl="8">
      <w:numFmt w:val="bullet"/>
      <w:lvlText w:val="•"/>
      <w:lvlJc w:val="left"/>
      <w:pPr>
        <w:ind w:left="8352" w:hanging="190"/>
      </w:pPr>
    </w:lvl>
  </w:abstractNum>
  <w:abstractNum w:abstractNumId="214" w15:restartNumberingAfterBreak="0">
    <w:nsid w:val="000004D9"/>
    <w:multiLevelType w:val="multilevel"/>
    <w:tmpl w:val="0000095C"/>
    <w:lvl w:ilvl="0">
      <w:numFmt w:val="bullet"/>
      <w:lvlText w:val=""/>
      <w:lvlJc w:val="left"/>
      <w:pPr>
        <w:ind w:left="422" w:hanging="226"/>
      </w:pPr>
      <w:rPr>
        <w:rFonts w:ascii="Wingdings 2" w:hAnsi="Wingdings 2"/>
        <w:b w:val="0"/>
        <w:w w:val="69"/>
        <w:sz w:val="20"/>
      </w:rPr>
    </w:lvl>
    <w:lvl w:ilvl="1">
      <w:numFmt w:val="bullet"/>
      <w:lvlText w:val="•"/>
      <w:lvlJc w:val="left"/>
      <w:pPr>
        <w:ind w:left="1388" w:hanging="226"/>
      </w:pPr>
    </w:lvl>
    <w:lvl w:ilvl="2">
      <w:numFmt w:val="bullet"/>
      <w:lvlText w:val="•"/>
      <w:lvlJc w:val="left"/>
      <w:pPr>
        <w:ind w:left="2354" w:hanging="226"/>
      </w:pPr>
    </w:lvl>
    <w:lvl w:ilvl="3">
      <w:numFmt w:val="bullet"/>
      <w:lvlText w:val="•"/>
      <w:lvlJc w:val="left"/>
      <w:pPr>
        <w:ind w:left="3321" w:hanging="226"/>
      </w:pPr>
    </w:lvl>
    <w:lvl w:ilvl="4">
      <w:numFmt w:val="bullet"/>
      <w:lvlText w:val="•"/>
      <w:lvlJc w:val="left"/>
      <w:pPr>
        <w:ind w:left="4287" w:hanging="226"/>
      </w:pPr>
    </w:lvl>
    <w:lvl w:ilvl="5">
      <w:numFmt w:val="bullet"/>
      <w:lvlText w:val="•"/>
      <w:lvlJc w:val="left"/>
      <w:pPr>
        <w:ind w:left="5254" w:hanging="226"/>
      </w:pPr>
    </w:lvl>
    <w:lvl w:ilvl="6">
      <w:numFmt w:val="bullet"/>
      <w:lvlText w:val="•"/>
      <w:lvlJc w:val="left"/>
      <w:pPr>
        <w:ind w:left="6220" w:hanging="226"/>
      </w:pPr>
    </w:lvl>
    <w:lvl w:ilvl="7">
      <w:numFmt w:val="bullet"/>
      <w:lvlText w:val="•"/>
      <w:lvlJc w:val="left"/>
      <w:pPr>
        <w:ind w:left="7187" w:hanging="226"/>
      </w:pPr>
    </w:lvl>
    <w:lvl w:ilvl="8">
      <w:numFmt w:val="bullet"/>
      <w:lvlText w:val="•"/>
      <w:lvlJc w:val="left"/>
      <w:pPr>
        <w:ind w:left="8153" w:hanging="226"/>
      </w:pPr>
    </w:lvl>
  </w:abstractNum>
  <w:abstractNum w:abstractNumId="215" w15:restartNumberingAfterBreak="0">
    <w:nsid w:val="000004DA"/>
    <w:multiLevelType w:val="multilevel"/>
    <w:tmpl w:val="0000095D"/>
    <w:lvl w:ilvl="0">
      <w:numFmt w:val="bullet"/>
      <w:lvlText w:val=""/>
      <w:lvlJc w:val="left"/>
      <w:pPr>
        <w:ind w:left="602" w:hanging="183"/>
      </w:pPr>
      <w:rPr>
        <w:rFonts w:ascii="Wingdings 2" w:hAnsi="Wingdings 2"/>
        <w:b/>
        <w:w w:val="69"/>
        <w:sz w:val="19"/>
      </w:rPr>
    </w:lvl>
    <w:lvl w:ilvl="1">
      <w:numFmt w:val="bullet"/>
      <w:lvlText w:val="•"/>
      <w:lvlJc w:val="left"/>
      <w:pPr>
        <w:ind w:left="1578" w:hanging="183"/>
      </w:pPr>
    </w:lvl>
    <w:lvl w:ilvl="2">
      <w:numFmt w:val="bullet"/>
      <w:lvlText w:val="•"/>
      <w:lvlJc w:val="left"/>
      <w:pPr>
        <w:ind w:left="2554" w:hanging="183"/>
      </w:pPr>
    </w:lvl>
    <w:lvl w:ilvl="3">
      <w:numFmt w:val="bullet"/>
      <w:lvlText w:val="•"/>
      <w:lvlJc w:val="left"/>
      <w:pPr>
        <w:ind w:left="3531" w:hanging="183"/>
      </w:pPr>
    </w:lvl>
    <w:lvl w:ilvl="4">
      <w:numFmt w:val="bullet"/>
      <w:lvlText w:val="•"/>
      <w:lvlJc w:val="left"/>
      <w:pPr>
        <w:ind w:left="4507" w:hanging="183"/>
      </w:pPr>
    </w:lvl>
    <w:lvl w:ilvl="5">
      <w:numFmt w:val="bullet"/>
      <w:lvlText w:val="•"/>
      <w:lvlJc w:val="left"/>
      <w:pPr>
        <w:ind w:left="5484" w:hanging="183"/>
      </w:pPr>
    </w:lvl>
    <w:lvl w:ilvl="6">
      <w:numFmt w:val="bullet"/>
      <w:lvlText w:val="•"/>
      <w:lvlJc w:val="left"/>
      <w:pPr>
        <w:ind w:left="6460" w:hanging="183"/>
      </w:pPr>
    </w:lvl>
    <w:lvl w:ilvl="7">
      <w:numFmt w:val="bullet"/>
      <w:lvlText w:val="•"/>
      <w:lvlJc w:val="left"/>
      <w:pPr>
        <w:ind w:left="7437" w:hanging="183"/>
      </w:pPr>
    </w:lvl>
    <w:lvl w:ilvl="8">
      <w:numFmt w:val="bullet"/>
      <w:lvlText w:val="•"/>
      <w:lvlJc w:val="left"/>
      <w:pPr>
        <w:ind w:left="8413" w:hanging="183"/>
      </w:pPr>
    </w:lvl>
  </w:abstractNum>
  <w:abstractNum w:abstractNumId="216" w15:restartNumberingAfterBreak="0">
    <w:nsid w:val="000004DB"/>
    <w:multiLevelType w:val="multilevel"/>
    <w:tmpl w:val="0000095E"/>
    <w:lvl w:ilvl="0">
      <w:numFmt w:val="bullet"/>
      <w:lvlText w:val=""/>
      <w:lvlJc w:val="left"/>
      <w:pPr>
        <w:ind w:left="1451" w:hanging="190"/>
      </w:pPr>
      <w:rPr>
        <w:rFonts w:ascii="Wingdings 2" w:hAnsi="Wingdings 2"/>
        <w:b w:val="0"/>
        <w:w w:val="69"/>
        <w:sz w:val="20"/>
      </w:rPr>
    </w:lvl>
    <w:lvl w:ilvl="1">
      <w:numFmt w:val="bullet"/>
      <w:lvlText w:val="•"/>
      <w:lvlJc w:val="left"/>
      <w:pPr>
        <w:ind w:left="2343" w:hanging="190"/>
      </w:pPr>
    </w:lvl>
    <w:lvl w:ilvl="2">
      <w:numFmt w:val="bullet"/>
      <w:lvlText w:val="•"/>
      <w:lvlJc w:val="left"/>
      <w:pPr>
        <w:ind w:left="3234" w:hanging="190"/>
      </w:pPr>
    </w:lvl>
    <w:lvl w:ilvl="3">
      <w:numFmt w:val="bullet"/>
      <w:lvlText w:val="•"/>
      <w:lvlJc w:val="left"/>
      <w:pPr>
        <w:ind w:left="4126" w:hanging="190"/>
      </w:pPr>
    </w:lvl>
    <w:lvl w:ilvl="4">
      <w:numFmt w:val="bullet"/>
      <w:lvlText w:val="•"/>
      <w:lvlJc w:val="left"/>
      <w:pPr>
        <w:ind w:left="5017" w:hanging="190"/>
      </w:pPr>
    </w:lvl>
    <w:lvl w:ilvl="5">
      <w:numFmt w:val="bullet"/>
      <w:lvlText w:val="•"/>
      <w:lvlJc w:val="left"/>
      <w:pPr>
        <w:ind w:left="5909" w:hanging="190"/>
      </w:pPr>
    </w:lvl>
    <w:lvl w:ilvl="6">
      <w:numFmt w:val="bullet"/>
      <w:lvlText w:val="•"/>
      <w:lvlJc w:val="left"/>
      <w:pPr>
        <w:ind w:left="6800" w:hanging="190"/>
      </w:pPr>
    </w:lvl>
    <w:lvl w:ilvl="7">
      <w:numFmt w:val="bullet"/>
      <w:lvlText w:val="•"/>
      <w:lvlJc w:val="left"/>
      <w:pPr>
        <w:ind w:left="7691" w:hanging="190"/>
      </w:pPr>
    </w:lvl>
    <w:lvl w:ilvl="8">
      <w:numFmt w:val="bullet"/>
      <w:lvlText w:val="•"/>
      <w:lvlJc w:val="left"/>
      <w:pPr>
        <w:ind w:left="8583" w:hanging="190"/>
      </w:pPr>
    </w:lvl>
  </w:abstractNum>
  <w:abstractNum w:abstractNumId="217" w15:restartNumberingAfterBreak="0">
    <w:nsid w:val="000004DC"/>
    <w:multiLevelType w:val="multilevel"/>
    <w:tmpl w:val="0000095F"/>
    <w:lvl w:ilvl="0">
      <w:numFmt w:val="bullet"/>
      <w:lvlText w:val=""/>
      <w:lvlJc w:val="left"/>
      <w:pPr>
        <w:ind w:left="602" w:hanging="233"/>
      </w:pPr>
      <w:rPr>
        <w:rFonts w:ascii="Wingdings 2" w:hAnsi="Wingdings 2"/>
        <w:b w:val="0"/>
        <w:w w:val="69"/>
        <w:sz w:val="20"/>
      </w:rPr>
    </w:lvl>
    <w:lvl w:ilvl="1">
      <w:numFmt w:val="bullet"/>
      <w:lvlText w:val="•"/>
      <w:lvlJc w:val="left"/>
      <w:pPr>
        <w:ind w:left="1578" w:hanging="233"/>
      </w:pPr>
    </w:lvl>
    <w:lvl w:ilvl="2">
      <w:numFmt w:val="bullet"/>
      <w:lvlText w:val="•"/>
      <w:lvlJc w:val="left"/>
      <w:pPr>
        <w:ind w:left="2554" w:hanging="233"/>
      </w:pPr>
    </w:lvl>
    <w:lvl w:ilvl="3">
      <w:numFmt w:val="bullet"/>
      <w:lvlText w:val="•"/>
      <w:lvlJc w:val="left"/>
      <w:pPr>
        <w:ind w:left="3531" w:hanging="233"/>
      </w:pPr>
    </w:lvl>
    <w:lvl w:ilvl="4">
      <w:numFmt w:val="bullet"/>
      <w:lvlText w:val="•"/>
      <w:lvlJc w:val="left"/>
      <w:pPr>
        <w:ind w:left="4507" w:hanging="233"/>
      </w:pPr>
    </w:lvl>
    <w:lvl w:ilvl="5">
      <w:numFmt w:val="bullet"/>
      <w:lvlText w:val="•"/>
      <w:lvlJc w:val="left"/>
      <w:pPr>
        <w:ind w:left="5484" w:hanging="233"/>
      </w:pPr>
    </w:lvl>
    <w:lvl w:ilvl="6">
      <w:numFmt w:val="bullet"/>
      <w:lvlText w:val="•"/>
      <w:lvlJc w:val="left"/>
      <w:pPr>
        <w:ind w:left="6460" w:hanging="233"/>
      </w:pPr>
    </w:lvl>
    <w:lvl w:ilvl="7">
      <w:numFmt w:val="bullet"/>
      <w:lvlText w:val="•"/>
      <w:lvlJc w:val="left"/>
      <w:pPr>
        <w:ind w:left="7437" w:hanging="233"/>
      </w:pPr>
    </w:lvl>
    <w:lvl w:ilvl="8">
      <w:numFmt w:val="bullet"/>
      <w:lvlText w:val="•"/>
      <w:lvlJc w:val="left"/>
      <w:pPr>
        <w:ind w:left="8413" w:hanging="233"/>
      </w:pPr>
    </w:lvl>
  </w:abstractNum>
  <w:abstractNum w:abstractNumId="218" w15:restartNumberingAfterBreak="0">
    <w:nsid w:val="000004DD"/>
    <w:multiLevelType w:val="multilevel"/>
    <w:tmpl w:val="00000960"/>
    <w:lvl w:ilvl="0">
      <w:numFmt w:val="bullet"/>
      <w:lvlText w:val=""/>
      <w:lvlJc w:val="left"/>
      <w:pPr>
        <w:ind w:left="1271" w:hanging="190"/>
      </w:pPr>
      <w:rPr>
        <w:rFonts w:ascii="Wingdings 2" w:hAnsi="Wingdings 2"/>
        <w:b w:val="0"/>
        <w:w w:val="69"/>
        <w:sz w:val="20"/>
      </w:rPr>
    </w:lvl>
    <w:lvl w:ilvl="1">
      <w:numFmt w:val="bullet"/>
      <w:lvlText w:val="•"/>
      <w:lvlJc w:val="left"/>
      <w:pPr>
        <w:ind w:left="2163" w:hanging="190"/>
      </w:pPr>
    </w:lvl>
    <w:lvl w:ilvl="2">
      <w:numFmt w:val="bullet"/>
      <w:lvlText w:val="•"/>
      <w:lvlJc w:val="left"/>
      <w:pPr>
        <w:ind w:left="3054" w:hanging="190"/>
      </w:pPr>
    </w:lvl>
    <w:lvl w:ilvl="3">
      <w:numFmt w:val="bullet"/>
      <w:lvlText w:val="•"/>
      <w:lvlJc w:val="left"/>
      <w:pPr>
        <w:ind w:left="3946" w:hanging="190"/>
      </w:pPr>
    </w:lvl>
    <w:lvl w:ilvl="4">
      <w:numFmt w:val="bullet"/>
      <w:lvlText w:val="•"/>
      <w:lvlJc w:val="left"/>
      <w:pPr>
        <w:ind w:left="4837" w:hanging="190"/>
      </w:pPr>
    </w:lvl>
    <w:lvl w:ilvl="5">
      <w:numFmt w:val="bullet"/>
      <w:lvlText w:val="•"/>
      <w:lvlJc w:val="left"/>
      <w:pPr>
        <w:ind w:left="5729" w:hanging="190"/>
      </w:pPr>
    </w:lvl>
    <w:lvl w:ilvl="6">
      <w:numFmt w:val="bullet"/>
      <w:lvlText w:val="•"/>
      <w:lvlJc w:val="left"/>
      <w:pPr>
        <w:ind w:left="6620" w:hanging="190"/>
      </w:pPr>
    </w:lvl>
    <w:lvl w:ilvl="7">
      <w:numFmt w:val="bullet"/>
      <w:lvlText w:val="•"/>
      <w:lvlJc w:val="left"/>
      <w:pPr>
        <w:ind w:left="7511" w:hanging="190"/>
      </w:pPr>
    </w:lvl>
    <w:lvl w:ilvl="8">
      <w:numFmt w:val="bullet"/>
      <w:lvlText w:val="•"/>
      <w:lvlJc w:val="left"/>
      <w:pPr>
        <w:ind w:left="8403" w:hanging="190"/>
      </w:pPr>
    </w:lvl>
  </w:abstractNum>
  <w:abstractNum w:abstractNumId="219" w15:restartNumberingAfterBreak="0">
    <w:nsid w:val="000004DE"/>
    <w:multiLevelType w:val="multilevel"/>
    <w:tmpl w:val="00000961"/>
    <w:lvl w:ilvl="0">
      <w:numFmt w:val="bullet"/>
      <w:lvlText w:val=""/>
      <w:lvlJc w:val="left"/>
      <w:pPr>
        <w:ind w:left="422" w:hanging="188"/>
      </w:pPr>
      <w:rPr>
        <w:rFonts w:ascii="Wingdings 2" w:hAnsi="Wingdings 2"/>
        <w:b w:val="0"/>
        <w:w w:val="69"/>
        <w:sz w:val="20"/>
      </w:rPr>
    </w:lvl>
    <w:lvl w:ilvl="1">
      <w:numFmt w:val="bullet"/>
      <w:lvlText w:val="•"/>
      <w:lvlJc w:val="left"/>
      <w:pPr>
        <w:ind w:left="1398" w:hanging="188"/>
      </w:pPr>
    </w:lvl>
    <w:lvl w:ilvl="2">
      <w:numFmt w:val="bullet"/>
      <w:lvlText w:val="•"/>
      <w:lvlJc w:val="left"/>
      <w:pPr>
        <w:ind w:left="2374" w:hanging="188"/>
      </w:pPr>
    </w:lvl>
    <w:lvl w:ilvl="3">
      <w:numFmt w:val="bullet"/>
      <w:lvlText w:val="•"/>
      <w:lvlJc w:val="left"/>
      <w:pPr>
        <w:ind w:left="3351" w:hanging="188"/>
      </w:pPr>
    </w:lvl>
    <w:lvl w:ilvl="4">
      <w:numFmt w:val="bullet"/>
      <w:lvlText w:val="•"/>
      <w:lvlJc w:val="left"/>
      <w:pPr>
        <w:ind w:left="4327" w:hanging="188"/>
      </w:pPr>
    </w:lvl>
    <w:lvl w:ilvl="5">
      <w:numFmt w:val="bullet"/>
      <w:lvlText w:val="•"/>
      <w:lvlJc w:val="left"/>
      <w:pPr>
        <w:ind w:left="5304" w:hanging="188"/>
      </w:pPr>
    </w:lvl>
    <w:lvl w:ilvl="6">
      <w:numFmt w:val="bullet"/>
      <w:lvlText w:val="•"/>
      <w:lvlJc w:val="left"/>
      <w:pPr>
        <w:ind w:left="6280" w:hanging="188"/>
      </w:pPr>
    </w:lvl>
    <w:lvl w:ilvl="7">
      <w:numFmt w:val="bullet"/>
      <w:lvlText w:val="•"/>
      <w:lvlJc w:val="left"/>
      <w:pPr>
        <w:ind w:left="7257" w:hanging="188"/>
      </w:pPr>
    </w:lvl>
    <w:lvl w:ilvl="8">
      <w:numFmt w:val="bullet"/>
      <w:lvlText w:val="•"/>
      <w:lvlJc w:val="left"/>
      <w:pPr>
        <w:ind w:left="8233" w:hanging="188"/>
      </w:pPr>
    </w:lvl>
  </w:abstractNum>
  <w:abstractNum w:abstractNumId="220" w15:restartNumberingAfterBreak="0">
    <w:nsid w:val="000004DF"/>
    <w:multiLevelType w:val="multilevel"/>
    <w:tmpl w:val="00000962"/>
    <w:lvl w:ilvl="0">
      <w:start w:val="1"/>
      <w:numFmt w:val="decimal"/>
      <w:lvlText w:val="%1)"/>
      <w:lvlJc w:val="left"/>
      <w:pPr>
        <w:ind w:left="366" w:hanging="228"/>
      </w:pPr>
      <w:rPr>
        <w:rFonts w:ascii="Times New Roman" w:hAnsi="Times New Roman" w:cs="Times New Roman"/>
        <w:b w:val="0"/>
        <w:bCs w:val="0"/>
        <w:spacing w:val="1"/>
        <w:sz w:val="18"/>
        <w:szCs w:val="18"/>
      </w:rPr>
    </w:lvl>
    <w:lvl w:ilvl="1">
      <w:start w:val="1"/>
      <w:numFmt w:val="upperLetter"/>
      <w:lvlText w:val="%2."/>
      <w:lvlJc w:val="left"/>
      <w:pPr>
        <w:ind w:left="1291" w:hanging="356"/>
      </w:pPr>
      <w:rPr>
        <w:rFonts w:ascii="Times New Roman" w:hAnsi="Times New Roman" w:cs="Times New Roman"/>
        <w:b/>
        <w:bCs/>
        <w:w w:val="99"/>
        <w:sz w:val="20"/>
        <w:szCs w:val="20"/>
      </w:rPr>
    </w:lvl>
    <w:lvl w:ilvl="2">
      <w:start w:val="1"/>
      <w:numFmt w:val="decimal"/>
      <w:lvlText w:val="%3."/>
      <w:lvlJc w:val="left"/>
      <w:pPr>
        <w:ind w:left="7633" w:hanging="182"/>
      </w:pPr>
      <w:rPr>
        <w:rFonts w:ascii="Times New Roman" w:hAnsi="Times New Roman" w:cs="Times New Roman"/>
        <w:b w:val="0"/>
        <w:bCs w:val="0"/>
        <w:spacing w:val="1"/>
        <w:sz w:val="18"/>
        <w:szCs w:val="18"/>
      </w:rPr>
    </w:lvl>
    <w:lvl w:ilvl="3">
      <w:start w:val="1"/>
      <w:numFmt w:val="upperLetter"/>
      <w:lvlText w:val="%4."/>
      <w:lvlJc w:val="left"/>
      <w:pPr>
        <w:ind w:left="858" w:hanging="360"/>
      </w:pPr>
      <w:rPr>
        <w:rFonts w:ascii="Times New Roman" w:hAnsi="Times New Roman" w:cs="Times New Roman"/>
        <w:b/>
        <w:bCs/>
        <w:w w:val="99"/>
        <w:sz w:val="20"/>
        <w:szCs w:val="20"/>
      </w:rPr>
    </w:lvl>
    <w:lvl w:ilvl="4">
      <w:start w:val="1"/>
      <w:numFmt w:val="decimal"/>
      <w:lvlText w:val="%5."/>
      <w:lvlJc w:val="left"/>
      <w:pPr>
        <w:ind w:left="7193" w:hanging="182"/>
      </w:pPr>
      <w:rPr>
        <w:rFonts w:ascii="Times New Roman" w:hAnsi="Times New Roman" w:cs="Times New Roman"/>
        <w:b w:val="0"/>
        <w:bCs w:val="0"/>
        <w:spacing w:val="1"/>
        <w:sz w:val="18"/>
        <w:szCs w:val="18"/>
      </w:rPr>
    </w:lvl>
    <w:lvl w:ilvl="5">
      <w:numFmt w:val="bullet"/>
      <w:lvlText w:val="•"/>
      <w:lvlJc w:val="left"/>
      <w:pPr>
        <w:ind w:left="7193" w:hanging="182"/>
      </w:pPr>
    </w:lvl>
    <w:lvl w:ilvl="6">
      <w:numFmt w:val="bullet"/>
      <w:lvlText w:val="•"/>
      <w:lvlJc w:val="left"/>
      <w:pPr>
        <w:ind w:left="7633" w:hanging="182"/>
      </w:pPr>
    </w:lvl>
    <w:lvl w:ilvl="7">
      <w:numFmt w:val="bullet"/>
      <w:lvlText w:val="•"/>
      <w:lvlJc w:val="left"/>
      <w:pPr>
        <w:ind w:left="7281" w:hanging="182"/>
      </w:pPr>
    </w:lvl>
    <w:lvl w:ilvl="8">
      <w:numFmt w:val="bullet"/>
      <w:lvlText w:val="•"/>
      <w:lvlJc w:val="left"/>
      <w:pPr>
        <w:ind w:left="6930" w:hanging="182"/>
      </w:pPr>
    </w:lvl>
  </w:abstractNum>
  <w:abstractNum w:abstractNumId="221" w15:restartNumberingAfterBreak="0">
    <w:nsid w:val="000004E0"/>
    <w:multiLevelType w:val="multilevel"/>
    <w:tmpl w:val="00000963"/>
    <w:lvl w:ilvl="0">
      <w:start w:val="2"/>
      <w:numFmt w:val="decimal"/>
      <w:lvlText w:val="%1."/>
      <w:lvlJc w:val="left"/>
      <w:pPr>
        <w:ind w:left="7313" w:hanging="182"/>
      </w:pPr>
      <w:rPr>
        <w:rFonts w:ascii="Times New Roman" w:hAnsi="Times New Roman" w:cs="Times New Roman"/>
        <w:b w:val="0"/>
        <w:bCs w:val="0"/>
        <w:spacing w:val="1"/>
        <w:sz w:val="18"/>
        <w:szCs w:val="18"/>
      </w:rPr>
    </w:lvl>
    <w:lvl w:ilvl="1">
      <w:numFmt w:val="bullet"/>
      <w:lvlText w:val="•"/>
      <w:lvlJc w:val="left"/>
      <w:pPr>
        <w:ind w:left="7644" w:hanging="182"/>
      </w:pPr>
    </w:lvl>
    <w:lvl w:ilvl="2">
      <w:numFmt w:val="bullet"/>
      <w:lvlText w:val="•"/>
      <w:lvlJc w:val="left"/>
      <w:pPr>
        <w:ind w:left="7976" w:hanging="182"/>
      </w:pPr>
    </w:lvl>
    <w:lvl w:ilvl="3">
      <w:numFmt w:val="bullet"/>
      <w:lvlText w:val="•"/>
      <w:lvlJc w:val="left"/>
      <w:pPr>
        <w:ind w:left="8307" w:hanging="182"/>
      </w:pPr>
    </w:lvl>
    <w:lvl w:ilvl="4">
      <w:numFmt w:val="bullet"/>
      <w:lvlText w:val="•"/>
      <w:lvlJc w:val="left"/>
      <w:pPr>
        <w:ind w:left="8638" w:hanging="182"/>
      </w:pPr>
    </w:lvl>
    <w:lvl w:ilvl="5">
      <w:numFmt w:val="bullet"/>
      <w:lvlText w:val="•"/>
      <w:lvlJc w:val="left"/>
      <w:pPr>
        <w:ind w:left="8969" w:hanging="182"/>
      </w:pPr>
    </w:lvl>
    <w:lvl w:ilvl="6">
      <w:numFmt w:val="bullet"/>
      <w:lvlText w:val="•"/>
      <w:lvlJc w:val="left"/>
      <w:pPr>
        <w:ind w:left="9301" w:hanging="182"/>
      </w:pPr>
    </w:lvl>
    <w:lvl w:ilvl="7">
      <w:numFmt w:val="bullet"/>
      <w:lvlText w:val="•"/>
      <w:lvlJc w:val="left"/>
      <w:pPr>
        <w:ind w:left="9632" w:hanging="182"/>
      </w:pPr>
    </w:lvl>
    <w:lvl w:ilvl="8">
      <w:numFmt w:val="bullet"/>
      <w:lvlText w:val="•"/>
      <w:lvlJc w:val="left"/>
      <w:pPr>
        <w:ind w:left="9963" w:hanging="182"/>
      </w:pPr>
    </w:lvl>
  </w:abstractNum>
  <w:abstractNum w:abstractNumId="222" w15:restartNumberingAfterBreak="0">
    <w:nsid w:val="000004E1"/>
    <w:multiLevelType w:val="multilevel"/>
    <w:tmpl w:val="00000964"/>
    <w:lvl w:ilvl="0">
      <w:start w:val="1"/>
      <w:numFmt w:val="upperLetter"/>
      <w:lvlText w:val="%1."/>
      <w:lvlJc w:val="left"/>
      <w:pPr>
        <w:ind w:left="978" w:hanging="360"/>
      </w:pPr>
      <w:rPr>
        <w:rFonts w:ascii="Times New Roman" w:hAnsi="Times New Roman" w:cs="Times New Roman"/>
        <w:b/>
        <w:bCs/>
        <w:w w:val="99"/>
        <w:sz w:val="20"/>
        <w:szCs w:val="20"/>
      </w:rPr>
    </w:lvl>
    <w:lvl w:ilvl="1">
      <w:start w:val="1"/>
      <w:numFmt w:val="decimal"/>
      <w:lvlText w:val="%2."/>
      <w:lvlJc w:val="left"/>
      <w:pPr>
        <w:ind w:left="7313" w:hanging="182"/>
      </w:pPr>
      <w:rPr>
        <w:rFonts w:ascii="Times New Roman" w:hAnsi="Times New Roman" w:cs="Times New Roman"/>
        <w:b w:val="0"/>
        <w:bCs w:val="0"/>
        <w:spacing w:val="1"/>
        <w:sz w:val="18"/>
        <w:szCs w:val="18"/>
      </w:rPr>
    </w:lvl>
    <w:lvl w:ilvl="2">
      <w:numFmt w:val="bullet"/>
      <w:lvlText w:val="•"/>
      <w:lvlJc w:val="left"/>
      <w:pPr>
        <w:ind w:left="6250" w:hanging="182"/>
      </w:pPr>
    </w:lvl>
    <w:lvl w:ilvl="3">
      <w:numFmt w:val="bullet"/>
      <w:lvlText w:val="•"/>
      <w:lvlJc w:val="left"/>
      <w:pPr>
        <w:ind w:left="7313" w:hanging="182"/>
      </w:pPr>
    </w:lvl>
    <w:lvl w:ilvl="4">
      <w:numFmt w:val="bullet"/>
      <w:lvlText w:val="•"/>
      <w:lvlJc w:val="left"/>
      <w:pPr>
        <w:ind w:left="7175" w:hanging="182"/>
      </w:pPr>
    </w:lvl>
    <w:lvl w:ilvl="5">
      <w:numFmt w:val="bullet"/>
      <w:lvlText w:val="•"/>
      <w:lvlJc w:val="left"/>
      <w:pPr>
        <w:ind w:left="7038" w:hanging="182"/>
      </w:pPr>
    </w:lvl>
    <w:lvl w:ilvl="6">
      <w:numFmt w:val="bullet"/>
      <w:lvlText w:val="•"/>
      <w:lvlJc w:val="left"/>
      <w:pPr>
        <w:ind w:left="6900" w:hanging="182"/>
      </w:pPr>
    </w:lvl>
    <w:lvl w:ilvl="7">
      <w:numFmt w:val="bullet"/>
      <w:lvlText w:val="•"/>
      <w:lvlJc w:val="left"/>
      <w:pPr>
        <w:ind w:left="6762" w:hanging="182"/>
      </w:pPr>
    </w:lvl>
    <w:lvl w:ilvl="8">
      <w:numFmt w:val="bullet"/>
      <w:lvlText w:val="•"/>
      <w:lvlJc w:val="left"/>
      <w:pPr>
        <w:ind w:left="6625" w:hanging="182"/>
      </w:pPr>
    </w:lvl>
  </w:abstractNum>
  <w:abstractNum w:abstractNumId="223" w15:restartNumberingAfterBreak="0">
    <w:nsid w:val="000004E2"/>
    <w:multiLevelType w:val="multilevel"/>
    <w:tmpl w:val="00000965"/>
    <w:lvl w:ilvl="0">
      <w:start w:val="1"/>
      <w:numFmt w:val="decimal"/>
      <w:lvlText w:val="%1."/>
      <w:lvlJc w:val="left"/>
      <w:pPr>
        <w:ind w:left="822" w:hanging="284"/>
      </w:pPr>
      <w:rPr>
        <w:rFonts w:ascii="Times New Roman" w:hAnsi="Times New Roman" w:cs="Times New Roman"/>
        <w:b w:val="0"/>
        <w:bCs w:val="0"/>
        <w:sz w:val="22"/>
        <w:szCs w:val="22"/>
      </w:rPr>
    </w:lvl>
    <w:lvl w:ilvl="1">
      <w:start w:val="1"/>
      <w:numFmt w:val="decimal"/>
      <w:lvlText w:val="%2."/>
      <w:lvlJc w:val="left"/>
      <w:pPr>
        <w:ind w:left="1388" w:hanging="163"/>
      </w:pPr>
      <w:rPr>
        <w:rFonts w:ascii="Times New Roman" w:hAnsi="Times New Roman" w:cs="Times New Roman"/>
        <w:b w:val="0"/>
        <w:bCs w:val="0"/>
        <w:sz w:val="16"/>
        <w:szCs w:val="16"/>
      </w:rPr>
    </w:lvl>
    <w:lvl w:ilvl="2">
      <w:start w:val="1"/>
      <w:numFmt w:val="lowerLetter"/>
      <w:lvlText w:val="%3."/>
      <w:lvlJc w:val="left"/>
      <w:pPr>
        <w:ind w:left="1530" w:hanging="142"/>
      </w:pPr>
      <w:rPr>
        <w:rFonts w:ascii="Times New Roman" w:hAnsi="Times New Roman" w:cs="Times New Roman"/>
        <w:b w:val="0"/>
        <w:bCs w:val="0"/>
        <w:sz w:val="16"/>
        <w:szCs w:val="16"/>
      </w:rPr>
    </w:lvl>
    <w:lvl w:ilvl="3">
      <w:numFmt w:val="bullet"/>
      <w:lvlText w:val="•"/>
      <w:lvlJc w:val="left"/>
      <w:pPr>
        <w:ind w:left="2679" w:hanging="142"/>
      </w:pPr>
    </w:lvl>
    <w:lvl w:ilvl="4">
      <w:numFmt w:val="bullet"/>
      <w:lvlText w:val="•"/>
      <w:lvlJc w:val="left"/>
      <w:pPr>
        <w:ind w:left="3829" w:hanging="142"/>
      </w:pPr>
    </w:lvl>
    <w:lvl w:ilvl="5">
      <w:numFmt w:val="bullet"/>
      <w:lvlText w:val="•"/>
      <w:lvlJc w:val="left"/>
      <w:pPr>
        <w:ind w:left="4978" w:hanging="142"/>
      </w:pPr>
    </w:lvl>
    <w:lvl w:ilvl="6">
      <w:numFmt w:val="bullet"/>
      <w:lvlText w:val="•"/>
      <w:lvlJc w:val="left"/>
      <w:pPr>
        <w:ind w:left="6128" w:hanging="142"/>
      </w:pPr>
    </w:lvl>
    <w:lvl w:ilvl="7">
      <w:numFmt w:val="bullet"/>
      <w:lvlText w:val="•"/>
      <w:lvlJc w:val="left"/>
      <w:pPr>
        <w:ind w:left="7277" w:hanging="142"/>
      </w:pPr>
    </w:lvl>
    <w:lvl w:ilvl="8">
      <w:numFmt w:val="bullet"/>
      <w:lvlText w:val="•"/>
      <w:lvlJc w:val="left"/>
      <w:pPr>
        <w:ind w:left="8427" w:hanging="142"/>
      </w:pPr>
    </w:lvl>
  </w:abstractNum>
  <w:abstractNum w:abstractNumId="224" w15:restartNumberingAfterBreak="0">
    <w:nsid w:val="000004E3"/>
    <w:multiLevelType w:val="multilevel"/>
    <w:tmpl w:val="00000966"/>
    <w:lvl w:ilvl="0">
      <w:start w:val="1"/>
      <w:numFmt w:val="decimal"/>
      <w:lvlText w:val="%1."/>
      <w:lvlJc w:val="left"/>
      <w:pPr>
        <w:ind w:left="682" w:hanging="284"/>
      </w:pPr>
      <w:rPr>
        <w:rFonts w:ascii="Times New Roman" w:hAnsi="Times New Roman" w:cs="Times New Roman"/>
        <w:b w:val="0"/>
        <w:bCs w:val="0"/>
        <w:sz w:val="22"/>
        <w:szCs w:val="22"/>
      </w:rPr>
    </w:lvl>
    <w:lvl w:ilvl="1">
      <w:start w:val="1"/>
      <w:numFmt w:val="decimal"/>
      <w:lvlText w:val="%2."/>
      <w:lvlJc w:val="left"/>
      <w:pPr>
        <w:ind w:left="1248" w:hanging="164"/>
      </w:pPr>
      <w:rPr>
        <w:rFonts w:ascii="Times New Roman" w:hAnsi="Times New Roman" w:cs="Times New Roman"/>
        <w:b w:val="0"/>
        <w:bCs w:val="0"/>
        <w:spacing w:val="1"/>
        <w:sz w:val="16"/>
        <w:szCs w:val="16"/>
      </w:rPr>
    </w:lvl>
    <w:lvl w:ilvl="2">
      <w:start w:val="1"/>
      <w:numFmt w:val="lowerLetter"/>
      <w:lvlText w:val="%3."/>
      <w:lvlJc w:val="left"/>
      <w:pPr>
        <w:ind w:left="1500" w:hanging="286"/>
      </w:pPr>
      <w:rPr>
        <w:rFonts w:ascii="Times New Roman" w:hAnsi="Times New Roman" w:cs="Times New Roman"/>
        <w:b w:val="0"/>
        <w:bCs w:val="0"/>
        <w:sz w:val="16"/>
        <w:szCs w:val="16"/>
      </w:rPr>
    </w:lvl>
    <w:lvl w:ilvl="3">
      <w:numFmt w:val="bullet"/>
      <w:lvlText w:val="•"/>
      <w:lvlJc w:val="left"/>
      <w:pPr>
        <w:ind w:left="2631" w:hanging="286"/>
      </w:pPr>
    </w:lvl>
    <w:lvl w:ilvl="4">
      <w:numFmt w:val="bullet"/>
      <w:lvlText w:val="•"/>
      <w:lvlJc w:val="left"/>
      <w:pPr>
        <w:ind w:left="3761" w:hanging="286"/>
      </w:pPr>
    </w:lvl>
    <w:lvl w:ilvl="5">
      <w:numFmt w:val="bullet"/>
      <w:lvlText w:val="•"/>
      <w:lvlJc w:val="left"/>
      <w:pPr>
        <w:ind w:left="4892" w:hanging="286"/>
      </w:pPr>
    </w:lvl>
    <w:lvl w:ilvl="6">
      <w:numFmt w:val="bullet"/>
      <w:lvlText w:val="•"/>
      <w:lvlJc w:val="left"/>
      <w:pPr>
        <w:ind w:left="6023" w:hanging="286"/>
      </w:pPr>
    </w:lvl>
    <w:lvl w:ilvl="7">
      <w:numFmt w:val="bullet"/>
      <w:lvlText w:val="•"/>
      <w:lvlJc w:val="left"/>
      <w:pPr>
        <w:ind w:left="7154" w:hanging="286"/>
      </w:pPr>
    </w:lvl>
    <w:lvl w:ilvl="8">
      <w:numFmt w:val="bullet"/>
      <w:lvlText w:val="•"/>
      <w:lvlJc w:val="left"/>
      <w:pPr>
        <w:ind w:left="8284" w:hanging="286"/>
      </w:pPr>
    </w:lvl>
  </w:abstractNum>
  <w:abstractNum w:abstractNumId="225" w15:restartNumberingAfterBreak="0">
    <w:nsid w:val="000004E4"/>
    <w:multiLevelType w:val="multilevel"/>
    <w:tmpl w:val="00000967"/>
    <w:lvl w:ilvl="0">
      <w:start w:val="1"/>
      <w:numFmt w:val="decimal"/>
      <w:lvlText w:val="%1."/>
      <w:lvlJc w:val="left"/>
      <w:pPr>
        <w:ind w:left="498" w:hanging="360"/>
      </w:pPr>
      <w:rPr>
        <w:rFonts w:ascii="Times New Roman" w:hAnsi="Times New Roman" w:cs="Times New Roman"/>
        <w:b w:val="0"/>
        <w:bCs w:val="0"/>
        <w:spacing w:val="1"/>
        <w:w w:val="99"/>
        <w:sz w:val="20"/>
        <w:szCs w:val="20"/>
      </w:rPr>
    </w:lvl>
    <w:lvl w:ilvl="1">
      <w:numFmt w:val="bullet"/>
      <w:lvlText w:val="•"/>
      <w:lvlJc w:val="left"/>
      <w:pPr>
        <w:ind w:left="1441" w:hanging="360"/>
      </w:pPr>
    </w:lvl>
    <w:lvl w:ilvl="2">
      <w:numFmt w:val="bullet"/>
      <w:lvlText w:val="•"/>
      <w:lvlJc w:val="left"/>
      <w:pPr>
        <w:ind w:left="2384" w:hanging="360"/>
      </w:pPr>
    </w:lvl>
    <w:lvl w:ilvl="3">
      <w:numFmt w:val="bullet"/>
      <w:lvlText w:val="•"/>
      <w:lvlJc w:val="left"/>
      <w:pPr>
        <w:ind w:left="3327" w:hanging="360"/>
      </w:pPr>
    </w:lvl>
    <w:lvl w:ilvl="4">
      <w:numFmt w:val="bullet"/>
      <w:lvlText w:val="•"/>
      <w:lvlJc w:val="left"/>
      <w:pPr>
        <w:ind w:left="4269" w:hanging="360"/>
      </w:pPr>
    </w:lvl>
    <w:lvl w:ilvl="5">
      <w:numFmt w:val="bullet"/>
      <w:lvlText w:val="•"/>
      <w:lvlJc w:val="left"/>
      <w:pPr>
        <w:ind w:left="5212" w:hanging="360"/>
      </w:pPr>
    </w:lvl>
    <w:lvl w:ilvl="6">
      <w:numFmt w:val="bullet"/>
      <w:lvlText w:val="•"/>
      <w:lvlJc w:val="left"/>
      <w:pPr>
        <w:ind w:left="6155" w:hanging="360"/>
      </w:pPr>
    </w:lvl>
    <w:lvl w:ilvl="7">
      <w:numFmt w:val="bullet"/>
      <w:lvlText w:val="•"/>
      <w:lvlJc w:val="left"/>
      <w:pPr>
        <w:ind w:left="7098" w:hanging="360"/>
      </w:pPr>
    </w:lvl>
    <w:lvl w:ilvl="8">
      <w:numFmt w:val="bullet"/>
      <w:lvlText w:val="•"/>
      <w:lvlJc w:val="left"/>
      <w:pPr>
        <w:ind w:left="8040" w:hanging="360"/>
      </w:pPr>
    </w:lvl>
  </w:abstractNum>
  <w:abstractNum w:abstractNumId="226" w15:restartNumberingAfterBreak="0">
    <w:nsid w:val="000004E5"/>
    <w:multiLevelType w:val="multilevel"/>
    <w:tmpl w:val="00000968"/>
    <w:lvl w:ilvl="0">
      <w:start w:val="1"/>
      <w:numFmt w:val="decimal"/>
      <w:lvlText w:val="%1."/>
      <w:lvlJc w:val="left"/>
      <w:pPr>
        <w:ind w:left="503" w:hanging="310"/>
      </w:pPr>
      <w:rPr>
        <w:rFonts w:ascii="Times New Roman" w:hAnsi="Times New Roman" w:cs="Times New Roman"/>
        <w:b w:val="0"/>
        <w:bCs w:val="0"/>
        <w:spacing w:val="1"/>
        <w:w w:val="99"/>
        <w:sz w:val="20"/>
        <w:szCs w:val="20"/>
      </w:rPr>
    </w:lvl>
    <w:lvl w:ilvl="1">
      <w:start w:val="1"/>
      <w:numFmt w:val="decimal"/>
      <w:lvlText w:val="%2."/>
      <w:lvlJc w:val="left"/>
      <w:pPr>
        <w:ind w:left="714" w:hanging="221"/>
      </w:pPr>
      <w:rPr>
        <w:rFonts w:ascii="Times New Roman" w:hAnsi="Times New Roman" w:cs="Times New Roman"/>
        <w:b w:val="0"/>
        <w:bCs w:val="0"/>
        <w:sz w:val="22"/>
        <w:szCs w:val="22"/>
      </w:rPr>
    </w:lvl>
    <w:lvl w:ilvl="2">
      <w:numFmt w:val="bullet"/>
      <w:lvlText w:val="•"/>
      <w:lvlJc w:val="left"/>
      <w:pPr>
        <w:ind w:left="1753" w:hanging="221"/>
      </w:pPr>
    </w:lvl>
    <w:lvl w:ilvl="3">
      <w:numFmt w:val="bullet"/>
      <w:lvlText w:val="•"/>
      <w:lvlJc w:val="left"/>
      <w:pPr>
        <w:ind w:left="2793" w:hanging="221"/>
      </w:pPr>
    </w:lvl>
    <w:lvl w:ilvl="4">
      <w:numFmt w:val="bullet"/>
      <w:lvlText w:val="•"/>
      <w:lvlJc w:val="left"/>
      <w:pPr>
        <w:ind w:left="3832" w:hanging="221"/>
      </w:pPr>
    </w:lvl>
    <w:lvl w:ilvl="5">
      <w:numFmt w:val="bullet"/>
      <w:lvlText w:val="•"/>
      <w:lvlJc w:val="left"/>
      <w:pPr>
        <w:ind w:left="4871" w:hanging="221"/>
      </w:pPr>
    </w:lvl>
    <w:lvl w:ilvl="6">
      <w:numFmt w:val="bullet"/>
      <w:lvlText w:val="•"/>
      <w:lvlJc w:val="left"/>
      <w:pPr>
        <w:ind w:left="5910" w:hanging="221"/>
      </w:pPr>
    </w:lvl>
    <w:lvl w:ilvl="7">
      <w:numFmt w:val="bullet"/>
      <w:lvlText w:val="•"/>
      <w:lvlJc w:val="left"/>
      <w:pPr>
        <w:ind w:left="6949" w:hanging="221"/>
      </w:pPr>
    </w:lvl>
    <w:lvl w:ilvl="8">
      <w:numFmt w:val="bullet"/>
      <w:lvlText w:val="•"/>
      <w:lvlJc w:val="left"/>
      <w:pPr>
        <w:ind w:left="7988" w:hanging="221"/>
      </w:pPr>
    </w:lvl>
  </w:abstractNum>
  <w:abstractNum w:abstractNumId="227" w15:restartNumberingAfterBreak="0">
    <w:nsid w:val="000004E6"/>
    <w:multiLevelType w:val="multilevel"/>
    <w:tmpl w:val="00000969"/>
    <w:lvl w:ilvl="0">
      <w:numFmt w:val="bullet"/>
      <w:lvlText w:val="-"/>
      <w:lvlJc w:val="left"/>
      <w:pPr>
        <w:ind w:left="257" w:hanging="106"/>
      </w:pPr>
      <w:rPr>
        <w:rFonts w:ascii="Times New Roman" w:hAnsi="Times New Roman"/>
        <w:b w:val="0"/>
        <w:i/>
        <w:sz w:val="18"/>
      </w:rPr>
    </w:lvl>
    <w:lvl w:ilvl="1">
      <w:numFmt w:val="bullet"/>
      <w:lvlText w:val="•"/>
      <w:lvlJc w:val="left"/>
      <w:pPr>
        <w:ind w:left="1789" w:hanging="106"/>
      </w:pPr>
    </w:lvl>
    <w:lvl w:ilvl="2">
      <w:numFmt w:val="bullet"/>
      <w:lvlText w:val="•"/>
      <w:lvlJc w:val="left"/>
      <w:pPr>
        <w:ind w:left="3321" w:hanging="106"/>
      </w:pPr>
    </w:lvl>
    <w:lvl w:ilvl="3">
      <w:numFmt w:val="bullet"/>
      <w:lvlText w:val="•"/>
      <w:lvlJc w:val="left"/>
      <w:pPr>
        <w:ind w:left="4853" w:hanging="106"/>
      </w:pPr>
    </w:lvl>
    <w:lvl w:ilvl="4">
      <w:numFmt w:val="bullet"/>
      <w:lvlText w:val="•"/>
      <w:lvlJc w:val="left"/>
      <w:pPr>
        <w:ind w:left="6385" w:hanging="106"/>
      </w:pPr>
    </w:lvl>
    <w:lvl w:ilvl="5">
      <w:numFmt w:val="bullet"/>
      <w:lvlText w:val="•"/>
      <w:lvlJc w:val="left"/>
      <w:pPr>
        <w:ind w:left="7918" w:hanging="106"/>
      </w:pPr>
    </w:lvl>
    <w:lvl w:ilvl="6">
      <w:numFmt w:val="bullet"/>
      <w:lvlText w:val="•"/>
      <w:lvlJc w:val="left"/>
      <w:pPr>
        <w:ind w:left="9450" w:hanging="106"/>
      </w:pPr>
    </w:lvl>
    <w:lvl w:ilvl="7">
      <w:numFmt w:val="bullet"/>
      <w:lvlText w:val="•"/>
      <w:lvlJc w:val="left"/>
      <w:pPr>
        <w:ind w:left="10982" w:hanging="106"/>
      </w:pPr>
    </w:lvl>
    <w:lvl w:ilvl="8">
      <w:numFmt w:val="bullet"/>
      <w:lvlText w:val="•"/>
      <w:lvlJc w:val="left"/>
      <w:pPr>
        <w:ind w:left="12514" w:hanging="106"/>
      </w:pPr>
    </w:lvl>
  </w:abstractNum>
  <w:abstractNum w:abstractNumId="228" w15:restartNumberingAfterBreak="0">
    <w:nsid w:val="000004E7"/>
    <w:multiLevelType w:val="multilevel"/>
    <w:tmpl w:val="0000096A"/>
    <w:lvl w:ilvl="0">
      <w:numFmt w:val="bullet"/>
      <w:lvlText w:val=""/>
      <w:lvlJc w:val="left"/>
      <w:pPr>
        <w:ind w:left="289" w:hanging="171"/>
      </w:pPr>
      <w:rPr>
        <w:rFonts w:ascii="Symbol" w:hAnsi="Symbol"/>
        <w:b w:val="0"/>
        <w:w w:val="239"/>
        <w:sz w:val="20"/>
      </w:rPr>
    </w:lvl>
    <w:lvl w:ilvl="1">
      <w:numFmt w:val="bullet"/>
      <w:lvlText w:val="•"/>
      <w:lvlJc w:val="left"/>
      <w:pPr>
        <w:ind w:left="1351" w:hanging="171"/>
      </w:pPr>
    </w:lvl>
    <w:lvl w:ilvl="2">
      <w:numFmt w:val="bullet"/>
      <w:lvlText w:val="•"/>
      <w:lvlJc w:val="left"/>
      <w:pPr>
        <w:ind w:left="2412" w:hanging="171"/>
      </w:pPr>
    </w:lvl>
    <w:lvl w:ilvl="3">
      <w:numFmt w:val="bullet"/>
      <w:lvlText w:val="•"/>
      <w:lvlJc w:val="left"/>
      <w:pPr>
        <w:ind w:left="3474" w:hanging="171"/>
      </w:pPr>
    </w:lvl>
    <w:lvl w:ilvl="4">
      <w:numFmt w:val="bullet"/>
      <w:lvlText w:val="•"/>
      <w:lvlJc w:val="left"/>
      <w:pPr>
        <w:ind w:left="4536" w:hanging="171"/>
      </w:pPr>
    </w:lvl>
    <w:lvl w:ilvl="5">
      <w:numFmt w:val="bullet"/>
      <w:lvlText w:val="•"/>
      <w:lvlJc w:val="left"/>
      <w:pPr>
        <w:ind w:left="5598" w:hanging="171"/>
      </w:pPr>
    </w:lvl>
    <w:lvl w:ilvl="6">
      <w:numFmt w:val="bullet"/>
      <w:lvlText w:val="•"/>
      <w:lvlJc w:val="left"/>
      <w:pPr>
        <w:ind w:left="6659" w:hanging="171"/>
      </w:pPr>
    </w:lvl>
    <w:lvl w:ilvl="7">
      <w:numFmt w:val="bullet"/>
      <w:lvlText w:val="•"/>
      <w:lvlJc w:val="left"/>
      <w:pPr>
        <w:ind w:left="7721" w:hanging="171"/>
      </w:pPr>
    </w:lvl>
    <w:lvl w:ilvl="8">
      <w:numFmt w:val="bullet"/>
      <w:lvlText w:val="•"/>
      <w:lvlJc w:val="left"/>
      <w:pPr>
        <w:ind w:left="8783" w:hanging="171"/>
      </w:pPr>
    </w:lvl>
  </w:abstractNum>
  <w:abstractNum w:abstractNumId="229" w15:restartNumberingAfterBreak="0">
    <w:nsid w:val="000004E8"/>
    <w:multiLevelType w:val="multilevel"/>
    <w:tmpl w:val="0000096B"/>
    <w:lvl w:ilvl="0">
      <w:numFmt w:val="bullet"/>
      <w:lvlText w:val="*"/>
      <w:lvlJc w:val="left"/>
      <w:pPr>
        <w:ind w:left="280" w:hanging="132"/>
      </w:pPr>
      <w:rPr>
        <w:rFonts w:ascii="Times New Roman" w:hAnsi="Times New Roman"/>
        <w:b w:val="0"/>
        <w:sz w:val="18"/>
      </w:rPr>
    </w:lvl>
    <w:lvl w:ilvl="1">
      <w:numFmt w:val="bullet"/>
      <w:lvlText w:val=""/>
      <w:lvlJc w:val="left"/>
      <w:pPr>
        <w:ind w:left="431" w:hanging="188"/>
      </w:pPr>
      <w:rPr>
        <w:rFonts w:ascii="Symbol" w:hAnsi="Symbol"/>
        <w:b w:val="0"/>
        <w:w w:val="99"/>
        <w:sz w:val="20"/>
      </w:rPr>
    </w:lvl>
    <w:lvl w:ilvl="2">
      <w:numFmt w:val="bullet"/>
      <w:lvlText w:val="•"/>
      <w:lvlJc w:val="left"/>
      <w:pPr>
        <w:ind w:left="697" w:hanging="188"/>
      </w:pPr>
    </w:lvl>
    <w:lvl w:ilvl="3">
      <w:numFmt w:val="bullet"/>
      <w:lvlText w:val="•"/>
      <w:lvlJc w:val="left"/>
      <w:pPr>
        <w:ind w:left="963" w:hanging="188"/>
      </w:pPr>
    </w:lvl>
    <w:lvl w:ilvl="4">
      <w:numFmt w:val="bullet"/>
      <w:lvlText w:val="•"/>
      <w:lvlJc w:val="left"/>
      <w:pPr>
        <w:ind w:left="1229" w:hanging="188"/>
      </w:pPr>
    </w:lvl>
    <w:lvl w:ilvl="5">
      <w:numFmt w:val="bullet"/>
      <w:lvlText w:val="•"/>
      <w:lvlJc w:val="left"/>
      <w:pPr>
        <w:ind w:left="1496" w:hanging="188"/>
      </w:pPr>
    </w:lvl>
    <w:lvl w:ilvl="6">
      <w:numFmt w:val="bullet"/>
      <w:lvlText w:val="•"/>
      <w:lvlJc w:val="left"/>
      <w:pPr>
        <w:ind w:left="1762" w:hanging="188"/>
      </w:pPr>
    </w:lvl>
    <w:lvl w:ilvl="7">
      <w:numFmt w:val="bullet"/>
      <w:lvlText w:val="•"/>
      <w:lvlJc w:val="left"/>
      <w:pPr>
        <w:ind w:left="2028" w:hanging="188"/>
      </w:pPr>
    </w:lvl>
    <w:lvl w:ilvl="8">
      <w:numFmt w:val="bullet"/>
      <w:lvlText w:val="•"/>
      <w:lvlJc w:val="left"/>
      <w:pPr>
        <w:ind w:left="2294" w:hanging="188"/>
      </w:pPr>
    </w:lvl>
  </w:abstractNum>
  <w:abstractNum w:abstractNumId="230" w15:restartNumberingAfterBreak="0">
    <w:nsid w:val="000004E9"/>
    <w:multiLevelType w:val="multilevel"/>
    <w:tmpl w:val="0000096C"/>
    <w:lvl w:ilvl="0">
      <w:numFmt w:val="bullet"/>
      <w:lvlText w:val=""/>
      <w:lvlJc w:val="left"/>
      <w:pPr>
        <w:ind w:left="356" w:hanging="209"/>
      </w:pPr>
      <w:rPr>
        <w:rFonts w:ascii="Wingdings 2" w:hAnsi="Wingdings 2"/>
        <w:b w:val="0"/>
        <w:w w:val="70"/>
        <w:sz w:val="22"/>
      </w:rPr>
    </w:lvl>
    <w:lvl w:ilvl="1">
      <w:numFmt w:val="bullet"/>
      <w:lvlText w:val="•"/>
      <w:lvlJc w:val="left"/>
      <w:pPr>
        <w:ind w:left="1387" w:hanging="209"/>
      </w:pPr>
    </w:lvl>
    <w:lvl w:ilvl="2">
      <w:numFmt w:val="bullet"/>
      <w:lvlText w:val="•"/>
      <w:lvlJc w:val="left"/>
      <w:pPr>
        <w:ind w:left="2418" w:hanging="209"/>
      </w:pPr>
    </w:lvl>
    <w:lvl w:ilvl="3">
      <w:numFmt w:val="bullet"/>
      <w:lvlText w:val="•"/>
      <w:lvlJc w:val="left"/>
      <w:pPr>
        <w:ind w:left="3449" w:hanging="209"/>
      </w:pPr>
    </w:lvl>
    <w:lvl w:ilvl="4">
      <w:numFmt w:val="bullet"/>
      <w:lvlText w:val="•"/>
      <w:lvlJc w:val="left"/>
      <w:pPr>
        <w:ind w:left="4480" w:hanging="209"/>
      </w:pPr>
    </w:lvl>
    <w:lvl w:ilvl="5">
      <w:numFmt w:val="bullet"/>
      <w:lvlText w:val="•"/>
      <w:lvlJc w:val="left"/>
      <w:pPr>
        <w:ind w:left="5511" w:hanging="209"/>
      </w:pPr>
    </w:lvl>
    <w:lvl w:ilvl="6">
      <w:numFmt w:val="bullet"/>
      <w:lvlText w:val="•"/>
      <w:lvlJc w:val="left"/>
      <w:pPr>
        <w:ind w:left="6542" w:hanging="209"/>
      </w:pPr>
    </w:lvl>
    <w:lvl w:ilvl="7">
      <w:numFmt w:val="bullet"/>
      <w:lvlText w:val="•"/>
      <w:lvlJc w:val="left"/>
      <w:pPr>
        <w:ind w:left="7573" w:hanging="209"/>
      </w:pPr>
    </w:lvl>
    <w:lvl w:ilvl="8">
      <w:numFmt w:val="bullet"/>
      <w:lvlText w:val="•"/>
      <w:lvlJc w:val="left"/>
      <w:pPr>
        <w:ind w:left="8604" w:hanging="209"/>
      </w:pPr>
    </w:lvl>
  </w:abstractNum>
  <w:abstractNum w:abstractNumId="231" w15:restartNumberingAfterBreak="0">
    <w:nsid w:val="000004EA"/>
    <w:multiLevelType w:val="multilevel"/>
    <w:tmpl w:val="0000096D"/>
    <w:lvl w:ilvl="0">
      <w:start w:val="1"/>
      <w:numFmt w:val="decimal"/>
      <w:lvlText w:val="%1."/>
      <w:lvlJc w:val="left"/>
      <w:pPr>
        <w:ind w:left="717" w:hanging="287"/>
      </w:pPr>
      <w:rPr>
        <w:rFonts w:ascii="Times New Roman" w:hAnsi="Times New Roman" w:cs="Times New Roman"/>
        <w:b w:val="0"/>
        <w:bCs w:val="0"/>
        <w:sz w:val="22"/>
        <w:szCs w:val="22"/>
      </w:rPr>
    </w:lvl>
    <w:lvl w:ilvl="1">
      <w:numFmt w:val="bullet"/>
      <w:lvlText w:val=""/>
      <w:lvlJc w:val="left"/>
      <w:pPr>
        <w:ind w:left="575" w:hanging="282"/>
      </w:pPr>
      <w:rPr>
        <w:rFonts w:ascii="Symbol" w:hAnsi="Symbol"/>
        <w:b w:val="0"/>
        <w:sz w:val="22"/>
      </w:rPr>
    </w:lvl>
    <w:lvl w:ilvl="2">
      <w:numFmt w:val="bullet"/>
      <w:lvlText w:val="•"/>
      <w:lvlJc w:val="left"/>
      <w:pPr>
        <w:ind w:left="1822" w:hanging="282"/>
      </w:pPr>
    </w:lvl>
    <w:lvl w:ilvl="3">
      <w:numFmt w:val="bullet"/>
      <w:lvlText w:val="•"/>
      <w:lvlJc w:val="left"/>
      <w:pPr>
        <w:ind w:left="2928" w:hanging="282"/>
      </w:pPr>
    </w:lvl>
    <w:lvl w:ilvl="4">
      <w:numFmt w:val="bullet"/>
      <w:lvlText w:val="•"/>
      <w:lvlJc w:val="left"/>
      <w:pPr>
        <w:ind w:left="4033" w:hanging="282"/>
      </w:pPr>
    </w:lvl>
    <w:lvl w:ilvl="5">
      <w:numFmt w:val="bullet"/>
      <w:lvlText w:val="•"/>
      <w:lvlJc w:val="left"/>
      <w:pPr>
        <w:ind w:left="5139" w:hanging="282"/>
      </w:pPr>
    </w:lvl>
    <w:lvl w:ilvl="6">
      <w:numFmt w:val="bullet"/>
      <w:lvlText w:val="•"/>
      <w:lvlJc w:val="left"/>
      <w:pPr>
        <w:ind w:left="6244" w:hanging="282"/>
      </w:pPr>
    </w:lvl>
    <w:lvl w:ilvl="7">
      <w:numFmt w:val="bullet"/>
      <w:lvlText w:val="•"/>
      <w:lvlJc w:val="left"/>
      <w:pPr>
        <w:ind w:left="7350" w:hanging="282"/>
      </w:pPr>
    </w:lvl>
    <w:lvl w:ilvl="8">
      <w:numFmt w:val="bullet"/>
      <w:lvlText w:val="•"/>
      <w:lvlJc w:val="left"/>
      <w:pPr>
        <w:ind w:left="8455" w:hanging="282"/>
      </w:pPr>
    </w:lvl>
  </w:abstractNum>
  <w:abstractNum w:abstractNumId="232" w15:restartNumberingAfterBreak="0">
    <w:nsid w:val="000004EB"/>
    <w:multiLevelType w:val="multilevel"/>
    <w:tmpl w:val="0000096E"/>
    <w:lvl w:ilvl="0">
      <w:numFmt w:val="bullet"/>
      <w:lvlText w:val="*"/>
      <w:lvlJc w:val="left"/>
      <w:pPr>
        <w:ind w:left="296" w:hanging="149"/>
      </w:pPr>
      <w:rPr>
        <w:rFonts w:ascii="Times New Roman" w:hAnsi="Times New Roman"/>
        <w:b w:val="0"/>
        <w:w w:val="99"/>
        <w:sz w:val="20"/>
      </w:rPr>
    </w:lvl>
    <w:lvl w:ilvl="1">
      <w:numFmt w:val="bullet"/>
      <w:lvlText w:val=""/>
      <w:lvlJc w:val="left"/>
      <w:pPr>
        <w:ind w:left="1430" w:hanging="358"/>
      </w:pPr>
      <w:rPr>
        <w:rFonts w:ascii="Symbol" w:hAnsi="Symbol"/>
        <w:b w:val="0"/>
        <w:sz w:val="24"/>
      </w:rPr>
    </w:lvl>
    <w:lvl w:ilvl="2">
      <w:numFmt w:val="bullet"/>
      <w:lvlText w:val="•"/>
      <w:lvlJc w:val="left"/>
      <w:pPr>
        <w:ind w:left="1491" w:hanging="358"/>
      </w:pPr>
    </w:lvl>
    <w:lvl w:ilvl="3">
      <w:numFmt w:val="bullet"/>
      <w:lvlText w:val="•"/>
      <w:lvlJc w:val="left"/>
      <w:pPr>
        <w:ind w:left="1553" w:hanging="358"/>
      </w:pPr>
    </w:lvl>
    <w:lvl w:ilvl="4">
      <w:numFmt w:val="bullet"/>
      <w:lvlText w:val="•"/>
      <w:lvlJc w:val="left"/>
      <w:pPr>
        <w:ind w:left="1615" w:hanging="358"/>
      </w:pPr>
    </w:lvl>
    <w:lvl w:ilvl="5">
      <w:numFmt w:val="bullet"/>
      <w:lvlText w:val="•"/>
      <w:lvlJc w:val="left"/>
      <w:pPr>
        <w:ind w:left="1677" w:hanging="358"/>
      </w:pPr>
    </w:lvl>
    <w:lvl w:ilvl="6">
      <w:numFmt w:val="bullet"/>
      <w:lvlText w:val="•"/>
      <w:lvlJc w:val="left"/>
      <w:pPr>
        <w:ind w:left="1739" w:hanging="358"/>
      </w:pPr>
    </w:lvl>
    <w:lvl w:ilvl="7">
      <w:numFmt w:val="bullet"/>
      <w:lvlText w:val="•"/>
      <w:lvlJc w:val="left"/>
      <w:pPr>
        <w:ind w:left="1801" w:hanging="358"/>
      </w:pPr>
    </w:lvl>
    <w:lvl w:ilvl="8">
      <w:numFmt w:val="bullet"/>
      <w:lvlText w:val="•"/>
      <w:lvlJc w:val="left"/>
      <w:pPr>
        <w:ind w:left="1863" w:hanging="358"/>
      </w:pPr>
    </w:lvl>
  </w:abstractNum>
  <w:abstractNum w:abstractNumId="233" w15:restartNumberingAfterBreak="0">
    <w:nsid w:val="000004EC"/>
    <w:multiLevelType w:val="multilevel"/>
    <w:tmpl w:val="0000096F"/>
    <w:lvl w:ilvl="0">
      <w:numFmt w:val="bullet"/>
      <w:lvlText w:val="–"/>
      <w:lvlJc w:val="left"/>
      <w:pPr>
        <w:ind w:left="289" w:hanging="152"/>
      </w:pPr>
      <w:rPr>
        <w:rFonts w:ascii="Times New Roman" w:hAnsi="Times New Roman"/>
        <w:b w:val="0"/>
        <w:w w:val="99"/>
        <w:sz w:val="20"/>
      </w:rPr>
    </w:lvl>
    <w:lvl w:ilvl="1">
      <w:numFmt w:val="bullet"/>
      <w:lvlText w:val="•"/>
      <w:lvlJc w:val="left"/>
      <w:pPr>
        <w:ind w:left="1327" w:hanging="152"/>
      </w:pPr>
    </w:lvl>
    <w:lvl w:ilvl="2">
      <w:numFmt w:val="bullet"/>
      <w:lvlText w:val="•"/>
      <w:lvlJc w:val="left"/>
      <w:pPr>
        <w:ind w:left="2364" w:hanging="152"/>
      </w:pPr>
    </w:lvl>
    <w:lvl w:ilvl="3">
      <w:numFmt w:val="bullet"/>
      <w:lvlText w:val="•"/>
      <w:lvlJc w:val="left"/>
      <w:pPr>
        <w:ind w:left="3402" w:hanging="152"/>
      </w:pPr>
    </w:lvl>
    <w:lvl w:ilvl="4">
      <w:numFmt w:val="bullet"/>
      <w:lvlText w:val="•"/>
      <w:lvlJc w:val="left"/>
      <w:pPr>
        <w:ind w:left="4440" w:hanging="152"/>
      </w:pPr>
    </w:lvl>
    <w:lvl w:ilvl="5">
      <w:numFmt w:val="bullet"/>
      <w:lvlText w:val="•"/>
      <w:lvlJc w:val="left"/>
      <w:pPr>
        <w:ind w:left="5478" w:hanging="152"/>
      </w:pPr>
    </w:lvl>
    <w:lvl w:ilvl="6">
      <w:numFmt w:val="bullet"/>
      <w:lvlText w:val="•"/>
      <w:lvlJc w:val="left"/>
      <w:pPr>
        <w:ind w:left="6515" w:hanging="152"/>
      </w:pPr>
    </w:lvl>
    <w:lvl w:ilvl="7">
      <w:numFmt w:val="bullet"/>
      <w:lvlText w:val="•"/>
      <w:lvlJc w:val="left"/>
      <w:pPr>
        <w:ind w:left="7553" w:hanging="152"/>
      </w:pPr>
    </w:lvl>
    <w:lvl w:ilvl="8">
      <w:numFmt w:val="bullet"/>
      <w:lvlText w:val="•"/>
      <w:lvlJc w:val="left"/>
      <w:pPr>
        <w:ind w:left="8591" w:hanging="152"/>
      </w:pPr>
    </w:lvl>
  </w:abstractNum>
  <w:abstractNum w:abstractNumId="234" w15:restartNumberingAfterBreak="0">
    <w:nsid w:val="000004ED"/>
    <w:multiLevelType w:val="multilevel"/>
    <w:tmpl w:val="00000970"/>
    <w:lvl w:ilvl="0">
      <w:start w:val="1"/>
      <w:numFmt w:val="decimal"/>
      <w:lvlText w:val="%1."/>
      <w:lvlJc w:val="left"/>
      <w:pPr>
        <w:ind w:left="498" w:hanging="360"/>
      </w:pPr>
      <w:rPr>
        <w:rFonts w:ascii="Times New Roman" w:hAnsi="Times New Roman" w:cs="Times New Roman"/>
        <w:b/>
        <w:bCs/>
        <w:spacing w:val="1"/>
        <w:w w:val="99"/>
        <w:sz w:val="20"/>
        <w:szCs w:val="20"/>
      </w:rPr>
    </w:lvl>
    <w:lvl w:ilvl="1">
      <w:numFmt w:val="bullet"/>
      <w:lvlText w:val="•"/>
      <w:lvlJc w:val="left"/>
      <w:pPr>
        <w:ind w:left="498" w:hanging="360"/>
      </w:pPr>
    </w:lvl>
    <w:lvl w:ilvl="2">
      <w:numFmt w:val="bullet"/>
      <w:lvlText w:val="•"/>
      <w:lvlJc w:val="left"/>
      <w:pPr>
        <w:ind w:left="1628" w:hanging="360"/>
      </w:pPr>
    </w:lvl>
    <w:lvl w:ilvl="3">
      <w:numFmt w:val="bullet"/>
      <w:lvlText w:val="•"/>
      <w:lvlJc w:val="left"/>
      <w:pPr>
        <w:ind w:left="2757" w:hanging="360"/>
      </w:pPr>
    </w:lvl>
    <w:lvl w:ilvl="4">
      <w:numFmt w:val="bullet"/>
      <w:lvlText w:val="•"/>
      <w:lvlJc w:val="left"/>
      <w:pPr>
        <w:ind w:left="3887" w:hanging="360"/>
      </w:pPr>
    </w:lvl>
    <w:lvl w:ilvl="5">
      <w:numFmt w:val="bullet"/>
      <w:lvlText w:val="•"/>
      <w:lvlJc w:val="left"/>
      <w:pPr>
        <w:ind w:left="5017" w:hanging="360"/>
      </w:pPr>
    </w:lvl>
    <w:lvl w:ilvl="6">
      <w:numFmt w:val="bullet"/>
      <w:lvlText w:val="•"/>
      <w:lvlJc w:val="left"/>
      <w:pPr>
        <w:ind w:left="6147" w:hanging="360"/>
      </w:pPr>
    </w:lvl>
    <w:lvl w:ilvl="7">
      <w:numFmt w:val="bullet"/>
      <w:lvlText w:val="•"/>
      <w:lvlJc w:val="left"/>
      <w:pPr>
        <w:ind w:left="7277" w:hanging="360"/>
      </w:pPr>
    </w:lvl>
    <w:lvl w:ilvl="8">
      <w:numFmt w:val="bullet"/>
      <w:lvlText w:val="•"/>
      <w:lvlJc w:val="left"/>
      <w:pPr>
        <w:ind w:left="8406" w:hanging="360"/>
      </w:pPr>
    </w:lvl>
  </w:abstractNum>
  <w:abstractNum w:abstractNumId="235" w15:restartNumberingAfterBreak="0">
    <w:nsid w:val="000004EE"/>
    <w:multiLevelType w:val="multilevel"/>
    <w:tmpl w:val="00000971"/>
    <w:lvl w:ilvl="0">
      <w:start w:val="1"/>
      <w:numFmt w:val="decimal"/>
      <w:lvlText w:val="%1."/>
      <w:lvlJc w:val="left"/>
      <w:pPr>
        <w:ind w:left="894" w:hanging="358"/>
      </w:pPr>
      <w:rPr>
        <w:rFonts w:ascii="Arial" w:hAnsi="Arial" w:cs="Arial"/>
        <w:b/>
        <w:bCs/>
        <w:color w:val="FFC000"/>
        <w:sz w:val="24"/>
        <w:szCs w:val="24"/>
      </w:rPr>
    </w:lvl>
    <w:lvl w:ilvl="1">
      <w:numFmt w:val="bullet"/>
      <w:lvlText w:val="•"/>
      <w:lvlJc w:val="left"/>
      <w:pPr>
        <w:ind w:left="1081" w:hanging="358"/>
      </w:pPr>
    </w:lvl>
    <w:lvl w:ilvl="2">
      <w:numFmt w:val="bullet"/>
      <w:lvlText w:val="•"/>
      <w:lvlJc w:val="left"/>
      <w:pPr>
        <w:ind w:left="1992" w:hanging="358"/>
      </w:pPr>
    </w:lvl>
    <w:lvl w:ilvl="3">
      <w:numFmt w:val="bullet"/>
      <w:lvlText w:val="•"/>
      <w:lvlJc w:val="left"/>
      <w:pPr>
        <w:ind w:left="2904" w:hanging="358"/>
      </w:pPr>
    </w:lvl>
    <w:lvl w:ilvl="4">
      <w:numFmt w:val="bullet"/>
      <w:lvlText w:val="•"/>
      <w:lvlJc w:val="left"/>
      <w:pPr>
        <w:ind w:left="3816" w:hanging="358"/>
      </w:pPr>
    </w:lvl>
    <w:lvl w:ilvl="5">
      <w:numFmt w:val="bullet"/>
      <w:lvlText w:val="•"/>
      <w:lvlJc w:val="left"/>
      <w:pPr>
        <w:ind w:left="4727" w:hanging="358"/>
      </w:pPr>
    </w:lvl>
    <w:lvl w:ilvl="6">
      <w:numFmt w:val="bullet"/>
      <w:lvlText w:val="•"/>
      <w:lvlJc w:val="left"/>
      <w:pPr>
        <w:ind w:left="5639" w:hanging="358"/>
      </w:pPr>
    </w:lvl>
    <w:lvl w:ilvl="7">
      <w:numFmt w:val="bullet"/>
      <w:lvlText w:val="•"/>
      <w:lvlJc w:val="left"/>
      <w:pPr>
        <w:ind w:left="6551" w:hanging="358"/>
      </w:pPr>
    </w:lvl>
    <w:lvl w:ilvl="8">
      <w:numFmt w:val="bullet"/>
      <w:lvlText w:val="•"/>
      <w:lvlJc w:val="left"/>
      <w:pPr>
        <w:ind w:left="7463" w:hanging="358"/>
      </w:pPr>
    </w:lvl>
  </w:abstractNum>
  <w:abstractNum w:abstractNumId="236" w15:restartNumberingAfterBreak="0">
    <w:nsid w:val="000004EF"/>
    <w:multiLevelType w:val="multilevel"/>
    <w:tmpl w:val="00000972"/>
    <w:lvl w:ilvl="0">
      <w:start w:val="1"/>
      <w:numFmt w:val="decimal"/>
      <w:lvlText w:val="%1"/>
      <w:lvlJc w:val="left"/>
      <w:pPr>
        <w:ind w:left="702" w:hanging="567"/>
      </w:pPr>
      <w:rPr>
        <w:rFonts w:cs="Times New Roman"/>
      </w:rPr>
    </w:lvl>
    <w:lvl w:ilvl="1">
      <w:start w:val="1"/>
      <w:numFmt w:val="decimal"/>
      <w:lvlText w:val="%1.%2."/>
      <w:lvlJc w:val="left"/>
      <w:pPr>
        <w:ind w:left="702" w:hanging="567"/>
      </w:pPr>
      <w:rPr>
        <w:rFonts w:ascii="Arial" w:hAnsi="Arial" w:cs="Arial"/>
        <w:b/>
        <w:bCs/>
        <w:sz w:val="24"/>
        <w:szCs w:val="24"/>
      </w:rPr>
    </w:lvl>
    <w:lvl w:ilvl="2">
      <w:start w:val="1"/>
      <w:numFmt w:val="decimal"/>
      <w:lvlText w:val="%3)"/>
      <w:lvlJc w:val="left"/>
      <w:pPr>
        <w:ind w:left="1101" w:hanging="399"/>
      </w:pPr>
      <w:rPr>
        <w:rFonts w:ascii="Arial" w:hAnsi="Arial" w:cs="Arial"/>
        <w:b w:val="0"/>
        <w:bCs w:val="0"/>
        <w:sz w:val="24"/>
        <w:szCs w:val="24"/>
      </w:rPr>
    </w:lvl>
    <w:lvl w:ilvl="3">
      <w:numFmt w:val="bullet"/>
      <w:lvlText w:val="•"/>
      <w:lvlJc w:val="left"/>
      <w:pPr>
        <w:ind w:left="2124" w:hanging="399"/>
      </w:pPr>
    </w:lvl>
    <w:lvl w:ilvl="4">
      <w:numFmt w:val="bullet"/>
      <w:lvlText w:val="•"/>
      <w:lvlJc w:val="left"/>
      <w:pPr>
        <w:ind w:left="3147" w:hanging="399"/>
      </w:pPr>
    </w:lvl>
    <w:lvl w:ilvl="5">
      <w:numFmt w:val="bullet"/>
      <w:lvlText w:val="•"/>
      <w:lvlJc w:val="left"/>
      <w:pPr>
        <w:ind w:left="4170" w:hanging="399"/>
      </w:pPr>
    </w:lvl>
    <w:lvl w:ilvl="6">
      <w:numFmt w:val="bullet"/>
      <w:lvlText w:val="•"/>
      <w:lvlJc w:val="left"/>
      <w:pPr>
        <w:ind w:left="5193" w:hanging="399"/>
      </w:pPr>
    </w:lvl>
    <w:lvl w:ilvl="7">
      <w:numFmt w:val="bullet"/>
      <w:lvlText w:val="•"/>
      <w:lvlJc w:val="left"/>
      <w:pPr>
        <w:ind w:left="6216" w:hanging="399"/>
      </w:pPr>
    </w:lvl>
    <w:lvl w:ilvl="8">
      <w:numFmt w:val="bullet"/>
      <w:lvlText w:val="•"/>
      <w:lvlJc w:val="left"/>
      <w:pPr>
        <w:ind w:left="7240" w:hanging="399"/>
      </w:pPr>
    </w:lvl>
  </w:abstractNum>
  <w:abstractNum w:abstractNumId="237" w15:restartNumberingAfterBreak="0">
    <w:nsid w:val="000004F0"/>
    <w:multiLevelType w:val="multilevel"/>
    <w:tmpl w:val="00000973"/>
    <w:lvl w:ilvl="0">
      <w:start w:val="2"/>
      <w:numFmt w:val="decimal"/>
      <w:lvlText w:val="%1"/>
      <w:lvlJc w:val="left"/>
      <w:pPr>
        <w:ind w:left="702" w:hanging="567"/>
      </w:pPr>
      <w:rPr>
        <w:rFonts w:cs="Times New Roman"/>
      </w:rPr>
    </w:lvl>
    <w:lvl w:ilvl="1">
      <w:start w:val="1"/>
      <w:numFmt w:val="decimal"/>
      <w:lvlText w:val="%1.%2."/>
      <w:lvlJc w:val="left"/>
      <w:pPr>
        <w:ind w:left="702" w:hanging="567"/>
      </w:pPr>
      <w:rPr>
        <w:rFonts w:ascii="Arial" w:hAnsi="Arial" w:cs="Arial"/>
        <w:b/>
        <w:bCs/>
        <w:sz w:val="24"/>
        <w:szCs w:val="24"/>
      </w:rPr>
    </w:lvl>
    <w:lvl w:ilvl="2">
      <w:start w:val="1"/>
      <w:numFmt w:val="decimal"/>
      <w:lvlText w:val="%3)"/>
      <w:lvlJc w:val="left"/>
      <w:pPr>
        <w:ind w:left="1101" w:hanging="399"/>
      </w:pPr>
      <w:rPr>
        <w:rFonts w:ascii="Arial" w:hAnsi="Arial" w:cs="Arial"/>
        <w:b w:val="0"/>
        <w:bCs w:val="0"/>
        <w:sz w:val="24"/>
        <w:szCs w:val="24"/>
      </w:rPr>
    </w:lvl>
    <w:lvl w:ilvl="3">
      <w:numFmt w:val="bullet"/>
      <w:lvlText w:val="•"/>
      <w:lvlJc w:val="left"/>
      <w:pPr>
        <w:ind w:left="2933" w:hanging="399"/>
      </w:pPr>
    </w:lvl>
    <w:lvl w:ilvl="4">
      <w:numFmt w:val="bullet"/>
      <w:lvlText w:val="•"/>
      <w:lvlJc w:val="left"/>
      <w:pPr>
        <w:ind w:left="3849" w:hanging="399"/>
      </w:pPr>
    </w:lvl>
    <w:lvl w:ilvl="5">
      <w:numFmt w:val="bullet"/>
      <w:lvlText w:val="•"/>
      <w:lvlJc w:val="left"/>
      <w:pPr>
        <w:ind w:left="4765" w:hanging="399"/>
      </w:pPr>
    </w:lvl>
    <w:lvl w:ilvl="6">
      <w:numFmt w:val="bullet"/>
      <w:lvlText w:val="•"/>
      <w:lvlJc w:val="left"/>
      <w:pPr>
        <w:ind w:left="5681" w:hanging="399"/>
      </w:pPr>
    </w:lvl>
    <w:lvl w:ilvl="7">
      <w:numFmt w:val="bullet"/>
      <w:lvlText w:val="•"/>
      <w:lvlJc w:val="left"/>
      <w:pPr>
        <w:ind w:left="6598" w:hanging="399"/>
      </w:pPr>
    </w:lvl>
    <w:lvl w:ilvl="8">
      <w:numFmt w:val="bullet"/>
      <w:lvlText w:val="•"/>
      <w:lvlJc w:val="left"/>
      <w:pPr>
        <w:ind w:left="7514" w:hanging="399"/>
      </w:pPr>
    </w:lvl>
  </w:abstractNum>
  <w:abstractNum w:abstractNumId="238" w15:restartNumberingAfterBreak="0">
    <w:nsid w:val="000004F1"/>
    <w:multiLevelType w:val="multilevel"/>
    <w:tmpl w:val="00000974"/>
    <w:lvl w:ilvl="0">
      <w:start w:val="1"/>
      <w:numFmt w:val="decimal"/>
      <w:lvlText w:val="%1)"/>
      <w:lvlJc w:val="left"/>
      <w:pPr>
        <w:ind w:left="470" w:hanging="360"/>
      </w:pPr>
      <w:rPr>
        <w:rFonts w:ascii="Arial" w:hAnsi="Arial" w:cs="Arial"/>
        <w:b/>
        <w:bCs/>
        <w:spacing w:val="-1"/>
        <w:sz w:val="22"/>
        <w:szCs w:val="22"/>
      </w:rPr>
    </w:lvl>
    <w:lvl w:ilvl="1">
      <w:numFmt w:val="bullet"/>
      <w:lvlText w:val="•"/>
      <w:lvlJc w:val="left"/>
      <w:pPr>
        <w:ind w:left="1287" w:hanging="360"/>
      </w:pPr>
    </w:lvl>
    <w:lvl w:ilvl="2">
      <w:numFmt w:val="bullet"/>
      <w:lvlText w:val="•"/>
      <w:lvlJc w:val="left"/>
      <w:pPr>
        <w:ind w:left="2105" w:hanging="360"/>
      </w:pPr>
    </w:lvl>
    <w:lvl w:ilvl="3">
      <w:numFmt w:val="bullet"/>
      <w:lvlText w:val="•"/>
      <w:lvlJc w:val="left"/>
      <w:pPr>
        <w:ind w:left="2922" w:hanging="360"/>
      </w:pPr>
    </w:lvl>
    <w:lvl w:ilvl="4">
      <w:numFmt w:val="bullet"/>
      <w:lvlText w:val="•"/>
      <w:lvlJc w:val="left"/>
      <w:pPr>
        <w:ind w:left="3739" w:hanging="360"/>
      </w:pPr>
    </w:lvl>
    <w:lvl w:ilvl="5">
      <w:numFmt w:val="bullet"/>
      <w:lvlText w:val="•"/>
      <w:lvlJc w:val="left"/>
      <w:pPr>
        <w:ind w:left="4557" w:hanging="360"/>
      </w:pPr>
    </w:lvl>
    <w:lvl w:ilvl="6">
      <w:numFmt w:val="bullet"/>
      <w:lvlText w:val="•"/>
      <w:lvlJc w:val="left"/>
      <w:pPr>
        <w:ind w:left="5374" w:hanging="360"/>
      </w:pPr>
    </w:lvl>
    <w:lvl w:ilvl="7">
      <w:numFmt w:val="bullet"/>
      <w:lvlText w:val="•"/>
      <w:lvlJc w:val="left"/>
      <w:pPr>
        <w:ind w:left="6191" w:hanging="360"/>
      </w:pPr>
    </w:lvl>
    <w:lvl w:ilvl="8">
      <w:numFmt w:val="bullet"/>
      <w:lvlText w:val="•"/>
      <w:lvlJc w:val="left"/>
      <w:pPr>
        <w:ind w:left="7009" w:hanging="360"/>
      </w:pPr>
    </w:lvl>
  </w:abstractNum>
  <w:abstractNum w:abstractNumId="239" w15:restartNumberingAfterBreak="0">
    <w:nsid w:val="000004F2"/>
    <w:multiLevelType w:val="multilevel"/>
    <w:tmpl w:val="00000975"/>
    <w:lvl w:ilvl="0">
      <w:start w:val="3"/>
      <w:numFmt w:val="decimal"/>
      <w:lvlText w:val="%1"/>
      <w:lvlJc w:val="left"/>
      <w:pPr>
        <w:ind w:left="702" w:hanging="567"/>
      </w:pPr>
      <w:rPr>
        <w:rFonts w:cs="Times New Roman"/>
      </w:rPr>
    </w:lvl>
    <w:lvl w:ilvl="1">
      <w:start w:val="1"/>
      <w:numFmt w:val="decimal"/>
      <w:lvlText w:val="%1.%2."/>
      <w:lvlJc w:val="left"/>
      <w:pPr>
        <w:ind w:left="702" w:hanging="567"/>
      </w:pPr>
      <w:rPr>
        <w:rFonts w:ascii="Arial" w:hAnsi="Arial" w:cs="Arial"/>
        <w:b/>
        <w:bCs/>
        <w:sz w:val="24"/>
        <w:szCs w:val="24"/>
      </w:rPr>
    </w:lvl>
    <w:lvl w:ilvl="2">
      <w:start w:val="1"/>
      <w:numFmt w:val="decimal"/>
      <w:lvlText w:val="%3)"/>
      <w:lvlJc w:val="left"/>
      <w:pPr>
        <w:ind w:left="1101" w:hanging="399"/>
      </w:pPr>
      <w:rPr>
        <w:rFonts w:ascii="Arial" w:hAnsi="Arial" w:cs="Arial"/>
        <w:b w:val="0"/>
        <w:bCs w:val="0"/>
        <w:sz w:val="24"/>
        <w:szCs w:val="24"/>
      </w:rPr>
    </w:lvl>
    <w:lvl w:ilvl="3">
      <w:numFmt w:val="bullet"/>
      <w:lvlText w:val="•"/>
      <w:lvlJc w:val="left"/>
      <w:pPr>
        <w:ind w:left="1081" w:hanging="399"/>
      </w:pPr>
    </w:lvl>
    <w:lvl w:ilvl="4">
      <w:numFmt w:val="bullet"/>
      <w:lvlText w:val="•"/>
      <w:lvlJc w:val="left"/>
      <w:pPr>
        <w:ind w:left="1081" w:hanging="399"/>
      </w:pPr>
    </w:lvl>
    <w:lvl w:ilvl="5">
      <w:numFmt w:val="bullet"/>
      <w:lvlText w:val="•"/>
      <w:lvlJc w:val="left"/>
      <w:pPr>
        <w:ind w:left="1101" w:hanging="399"/>
      </w:pPr>
    </w:lvl>
    <w:lvl w:ilvl="6">
      <w:numFmt w:val="bullet"/>
      <w:lvlText w:val="•"/>
      <w:lvlJc w:val="left"/>
      <w:pPr>
        <w:ind w:left="1117" w:hanging="399"/>
      </w:pPr>
    </w:lvl>
    <w:lvl w:ilvl="7">
      <w:numFmt w:val="bullet"/>
      <w:lvlText w:val="•"/>
      <w:lvlJc w:val="left"/>
      <w:pPr>
        <w:ind w:left="3159" w:hanging="399"/>
      </w:pPr>
    </w:lvl>
    <w:lvl w:ilvl="8">
      <w:numFmt w:val="bullet"/>
      <w:lvlText w:val="•"/>
      <w:lvlJc w:val="left"/>
      <w:pPr>
        <w:ind w:left="5201" w:hanging="399"/>
      </w:pPr>
    </w:lvl>
  </w:abstractNum>
  <w:abstractNum w:abstractNumId="240" w15:restartNumberingAfterBreak="0">
    <w:nsid w:val="000004F3"/>
    <w:multiLevelType w:val="multilevel"/>
    <w:tmpl w:val="00000976"/>
    <w:lvl w:ilvl="0">
      <w:start w:val="4"/>
      <w:numFmt w:val="decimal"/>
      <w:lvlText w:val="%1"/>
      <w:lvlJc w:val="left"/>
      <w:pPr>
        <w:ind w:left="702" w:hanging="567"/>
      </w:pPr>
      <w:rPr>
        <w:rFonts w:cs="Times New Roman"/>
      </w:rPr>
    </w:lvl>
    <w:lvl w:ilvl="1">
      <w:start w:val="1"/>
      <w:numFmt w:val="decimal"/>
      <w:lvlText w:val="%1.%2."/>
      <w:lvlJc w:val="left"/>
      <w:pPr>
        <w:ind w:left="702" w:hanging="567"/>
      </w:pPr>
      <w:rPr>
        <w:rFonts w:ascii="Arial" w:hAnsi="Arial" w:cs="Arial"/>
        <w:b/>
        <w:bCs/>
        <w:sz w:val="24"/>
        <w:szCs w:val="24"/>
      </w:rPr>
    </w:lvl>
    <w:lvl w:ilvl="2">
      <w:start w:val="1"/>
      <w:numFmt w:val="decimal"/>
      <w:lvlText w:val="%3)"/>
      <w:lvlJc w:val="left"/>
      <w:pPr>
        <w:ind w:left="1101" w:hanging="399"/>
      </w:pPr>
      <w:rPr>
        <w:rFonts w:ascii="Arial" w:hAnsi="Arial" w:cs="Arial"/>
        <w:b w:val="0"/>
        <w:bCs w:val="0"/>
        <w:sz w:val="24"/>
        <w:szCs w:val="24"/>
      </w:rPr>
    </w:lvl>
    <w:lvl w:ilvl="3">
      <w:numFmt w:val="bullet"/>
      <w:lvlText w:val="•"/>
      <w:lvlJc w:val="left"/>
      <w:pPr>
        <w:ind w:left="2124" w:hanging="399"/>
      </w:pPr>
    </w:lvl>
    <w:lvl w:ilvl="4">
      <w:numFmt w:val="bullet"/>
      <w:lvlText w:val="•"/>
      <w:lvlJc w:val="left"/>
      <w:pPr>
        <w:ind w:left="3147" w:hanging="399"/>
      </w:pPr>
    </w:lvl>
    <w:lvl w:ilvl="5">
      <w:numFmt w:val="bullet"/>
      <w:lvlText w:val="•"/>
      <w:lvlJc w:val="left"/>
      <w:pPr>
        <w:ind w:left="4170" w:hanging="399"/>
      </w:pPr>
    </w:lvl>
    <w:lvl w:ilvl="6">
      <w:numFmt w:val="bullet"/>
      <w:lvlText w:val="•"/>
      <w:lvlJc w:val="left"/>
      <w:pPr>
        <w:ind w:left="5193" w:hanging="399"/>
      </w:pPr>
    </w:lvl>
    <w:lvl w:ilvl="7">
      <w:numFmt w:val="bullet"/>
      <w:lvlText w:val="•"/>
      <w:lvlJc w:val="left"/>
      <w:pPr>
        <w:ind w:left="6216" w:hanging="399"/>
      </w:pPr>
    </w:lvl>
    <w:lvl w:ilvl="8">
      <w:numFmt w:val="bullet"/>
      <w:lvlText w:val="•"/>
      <w:lvlJc w:val="left"/>
      <w:pPr>
        <w:ind w:left="7240" w:hanging="399"/>
      </w:pPr>
    </w:lvl>
  </w:abstractNum>
  <w:abstractNum w:abstractNumId="241" w15:restartNumberingAfterBreak="0">
    <w:nsid w:val="000004F4"/>
    <w:multiLevelType w:val="multilevel"/>
    <w:tmpl w:val="00000977"/>
    <w:lvl w:ilvl="0">
      <w:start w:val="1"/>
      <w:numFmt w:val="decimal"/>
      <w:lvlText w:val="%1)"/>
      <w:lvlJc w:val="left"/>
      <w:pPr>
        <w:ind w:left="470" w:hanging="360"/>
      </w:pPr>
      <w:rPr>
        <w:rFonts w:ascii="Arial" w:hAnsi="Arial" w:cs="Arial"/>
        <w:b/>
        <w:bCs/>
        <w:spacing w:val="-1"/>
        <w:sz w:val="22"/>
        <w:szCs w:val="22"/>
      </w:rPr>
    </w:lvl>
    <w:lvl w:ilvl="1">
      <w:start w:val="1"/>
      <w:numFmt w:val="lowerLetter"/>
      <w:lvlText w:val="%2)"/>
      <w:lvlJc w:val="left"/>
      <w:pPr>
        <w:ind w:left="830" w:hanging="360"/>
      </w:pPr>
      <w:rPr>
        <w:rFonts w:ascii="Arial" w:hAnsi="Arial" w:cs="Arial"/>
        <w:b w:val="0"/>
        <w:bCs w:val="0"/>
        <w:spacing w:val="-1"/>
        <w:sz w:val="22"/>
        <w:szCs w:val="22"/>
      </w:rPr>
    </w:lvl>
    <w:lvl w:ilvl="2">
      <w:numFmt w:val="bullet"/>
      <w:lvlText w:val="•"/>
      <w:lvlJc w:val="left"/>
      <w:pPr>
        <w:ind w:left="1682" w:hanging="360"/>
      </w:pPr>
    </w:lvl>
    <w:lvl w:ilvl="3">
      <w:numFmt w:val="bullet"/>
      <w:lvlText w:val="•"/>
      <w:lvlJc w:val="left"/>
      <w:pPr>
        <w:ind w:left="2535" w:hanging="360"/>
      </w:pPr>
    </w:lvl>
    <w:lvl w:ilvl="4">
      <w:numFmt w:val="bullet"/>
      <w:lvlText w:val="•"/>
      <w:lvlJc w:val="left"/>
      <w:pPr>
        <w:ind w:left="3387" w:hanging="360"/>
      </w:pPr>
    </w:lvl>
    <w:lvl w:ilvl="5">
      <w:numFmt w:val="bullet"/>
      <w:lvlText w:val="•"/>
      <w:lvlJc w:val="left"/>
      <w:pPr>
        <w:ind w:left="4240" w:hanging="360"/>
      </w:pPr>
    </w:lvl>
    <w:lvl w:ilvl="6">
      <w:numFmt w:val="bullet"/>
      <w:lvlText w:val="•"/>
      <w:lvlJc w:val="left"/>
      <w:pPr>
        <w:ind w:left="5092" w:hanging="360"/>
      </w:pPr>
    </w:lvl>
    <w:lvl w:ilvl="7">
      <w:numFmt w:val="bullet"/>
      <w:lvlText w:val="•"/>
      <w:lvlJc w:val="left"/>
      <w:pPr>
        <w:ind w:left="5944" w:hanging="360"/>
      </w:pPr>
    </w:lvl>
    <w:lvl w:ilvl="8">
      <w:numFmt w:val="bullet"/>
      <w:lvlText w:val="•"/>
      <w:lvlJc w:val="left"/>
      <w:pPr>
        <w:ind w:left="6797" w:hanging="360"/>
      </w:pPr>
    </w:lvl>
  </w:abstractNum>
  <w:abstractNum w:abstractNumId="242" w15:restartNumberingAfterBreak="0">
    <w:nsid w:val="000004F5"/>
    <w:multiLevelType w:val="multilevel"/>
    <w:tmpl w:val="00000978"/>
    <w:lvl w:ilvl="0">
      <w:start w:val="5"/>
      <w:numFmt w:val="decimal"/>
      <w:lvlText w:val="%1"/>
      <w:lvlJc w:val="left"/>
      <w:pPr>
        <w:ind w:left="702" w:hanging="567"/>
      </w:pPr>
      <w:rPr>
        <w:rFonts w:cs="Times New Roman"/>
      </w:rPr>
    </w:lvl>
    <w:lvl w:ilvl="1">
      <w:start w:val="1"/>
      <w:numFmt w:val="decimal"/>
      <w:lvlText w:val="%1.%2."/>
      <w:lvlJc w:val="left"/>
      <w:pPr>
        <w:ind w:left="702" w:hanging="567"/>
      </w:pPr>
      <w:rPr>
        <w:rFonts w:ascii="Arial" w:hAnsi="Arial" w:cs="Arial"/>
        <w:b/>
        <w:bCs/>
        <w:sz w:val="24"/>
        <w:szCs w:val="24"/>
      </w:rPr>
    </w:lvl>
    <w:lvl w:ilvl="2">
      <w:start w:val="1"/>
      <w:numFmt w:val="lowerLetter"/>
      <w:lvlText w:val="%3)"/>
      <w:lvlJc w:val="left"/>
      <w:pPr>
        <w:ind w:left="1101" w:hanging="399"/>
      </w:pPr>
      <w:rPr>
        <w:rFonts w:ascii="Arial" w:hAnsi="Arial" w:cs="Arial"/>
        <w:b w:val="0"/>
        <w:bCs w:val="0"/>
        <w:sz w:val="24"/>
        <w:szCs w:val="24"/>
      </w:rPr>
    </w:lvl>
    <w:lvl w:ilvl="3">
      <w:numFmt w:val="bullet"/>
      <w:lvlText w:val="•"/>
      <w:lvlJc w:val="left"/>
      <w:pPr>
        <w:ind w:left="2933" w:hanging="399"/>
      </w:pPr>
    </w:lvl>
    <w:lvl w:ilvl="4">
      <w:numFmt w:val="bullet"/>
      <w:lvlText w:val="•"/>
      <w:lvlJc w:val="left"/>
      <w:pPr>
        <w:ind w:left="3849" w:hanging="399"/>
      </w:pPr>
    </w:lvl>
    <w:lvl w:ilvl="5">
      <w:numFmt w:val="bullet"/>
      <w:lvlText w:val="•"/>
      <w:lvlJc w:val="left"/>
      <w:pPr>
        <w:ind w:left="4765" w:hanging="399"/>
      </w:pPr>
    </w:lvl>
    <w:lvl w:ilvl="6">
      <w:numFmt w:val="bullet"/>
      <w:lvlText w:val="•"/>
      <w:lvlJc w:val="left"/>
      <w:pPr>
        <w:ind w:left="5681" w:hanging="399"/>
      </w:pPr>
    </w:lvl>
    <w:lvl w:ilvl="7">
      <w:numFmt w:val="bullet"/>
      <w:lvlText w:val="•"/>
      <w:lvlJc w:val="left"/>
      <w:pPr>
        <w:ind w:left="6598" w:hanging="399"/>
      </w:pPr>
    </w:lvl>
    <w:lvl w:ilvl="8">
      <w:numFmt w:val="bullet"/>
      <w:lvlText w:val="•"/>
      <w:lvlJc w:val="left"/>
      <w:pPr>
        <w:ind w:left="7514" w:hanging="399"/>
      </w:pPr>
    </w:lvl>
  </w:abstractNum>
  <w:abstractNum w:abstractNumId="243" w15:restartNumberingAfterBreak="0">
    <w:nsid w:val="000004F6"/>
    <w:multiLevelType w:val="multilevel"/>
    <w:tmpl w:val="00000979"/>
    <w:lvl w:ilvl="0">
      <w:start w:val="1"/>
      <w:numFmt w:val="decimal"/>
      <w:lvlText w:val="%1)"/>
      <w:lvlJc w:val="left"/>
      <w:pPr>
        <w:ind w:left="1081" w:hanging="399"/>
      </w:pPr>
      <w:rPr>
        <w:rFonts w:ascii="Arial" w:hAnsi="Arial" w:cs="Arial"/>
        <w:b w:val="0"/>
        <w:bCs w:val="0"/>
        <w:sz w:val="24"/>
        <w:szCs w:val="24"/>
      </w:rPr>
    </w:lvl>
    <w:lvl w:ilvl="1">
      <w:start w:val="1"/>
      <w:numFmt w:val="lowerLetter"/>
      <w:lvlText w:val="%2)"/>
      <w:lvlJc w:val="left"/>
      <w:pPr>
        <w:ind w:left="1441" w:hanging="360"/>
      </w:pPr>
      <w:rPr>
        <w:rFonts w:ascii="Arial" w:hAnsi="Arial" w:cs="Arial"/>
        <w:b w:val="0"/>
        <w:bCs w:val="0"/>
        <w:sz w:val="24"/>
        <w:szCs w:val="24"/>
      </w:rPr>
    </w:lvl>
    <w:lvl w:ilvl="2">
      <w:numFmt w:val="bullet"/>
      <w:lvlText w:val="•"/>
      <w:lvlJc w:val="left"/>
      <w:pPr>
        <w:ind w:left="1441" w:hanging="360"/>
      </w:pPr>
    </w:lvl>
    <w:lvl w:ilvl="3">
      <w:numFmt w:val="bullet"/>
      <w:lvlText w:val="•"/>
      <w:lvlJc w:val="left"/>
      <w:pPr>
        <w:ind w:left="2371" w:hanging="360"/>
      </w:pPr>
    </w:lvl>
    <w:lvl w:ilvl="4">
      <w:numFmt w:val="bullet"/>
      <w:lvlText w:val="•"/>
      <w:lvlJc w:val="left"/>
      <w:pPr>
        <w:ind w:left="3302" w:hanging="360"/>
      </w:pPr>
    </w:lvl>
    <w:lvl w:ilvl="5">
      <w:numFmt w:val="bullet"/>
      <w:lvlText w:val="•"/>
      <w:lvlJc w:val="left"/>
      <w:pPr>
        <w:ind w:left="4233" w:hanging="360"/>
      </w:pPr>
    </w:lvl>
    <w:lvl w:ilvl="6">
      <w:numFmt w:val="bullet"/>
      <w:lvlText w:val="•"/>
      <w:lvlJc w:val="left"/>
      <w:pPr>
        <w:ind w:left="5163" w:hanging="360"/>
      </w:pPr>
    </w:lvl>
    <w:lvl w:ilvl="7">
      <w:numFmt w:val="bullet"/>
      <w:lvlText w:val="•"/>
      <w:lvlJc w:val="left"/>
      <w:pPr>
        <w:ind w:left="6094" w:hanging="360"/>
      </w:pPr>
    </w:lvl>
    <w:lvl w:ilvl="8">
      <w:numFmt w:val="bullet"/>
      <w:lvlText w:val="•"/>
      <w:lvlJc w:val="left"/>
      <w:pPr>
        <w:ind w:left="7025" w:hanging="360"/>
      </w:pPr>
    </w:lvl>
  </w:abstractNum>
  <w:abstractNum w:abstractNumId="244" w15:restartNumberingAfterBreak="0">
    <w:nsid w:val="000004F7"/>
    <w:multiLevelType w:val="multilevel"/>
    <w:tmpl w:val="0000097A"/>
    <w:lvl w:ilvl="0">
      <w:start w:val="6"/>
      <w:numFmt w:val="decimal"/>
      <w:lvlText w:val="%1"/>
      <w:lvlJc w:val="left"/>
      <w:pPr>
        <w:ind w:left="702" w:hanging="567"/>
      </w:pPr>
      <w:rPr>
        <w:rFonts w:cs="Times New Roman"/>
      </w:rPr>
    </w:lvl>
    <w:lvl w:ilvl="1">
      <w:start w:val="1"/>
      <w:numFmt w:val="decimal"/>
      <w:lvlText w:val="%1.%2."/>
      <w:lvlJc w:val="left"/>
      <w:pPr>
        <w:ind w:left="702" w:hanging="567"/>
      </w:pPr>
      <w:rPr>
        <w:rFonts w:ascii="Arial" w:hAnsi="Arial" w:cs="Arial"/>
        <w:b/>
        <w:bCs/>
        <w:sz w:val="24"/>
        <w:szCs w:val="24"/>
      </w:rPr>
    </w:lvl>
    <w:lvl w:ilvl="2">
      <w:start w:val="1"/>
      <w:numFmt w:val="decimal"/>
      <w:lvlText w:val="%3)"/>
      <w:lvlJc w:val="left"/>
      <w:pPr>
        <w:ind w:left="1168" w:hanging="360"/>
      </w:pPr>
      <w:rPr>
        <w:rFonts w:ascii="Arial" w:hAnsi="Arial" w:cs="Arial"/>
        <w:b/>
        <w:bCs/>
        <w:spacing w:val="-1"/>
        <w:sz w:val="22"/>
        <w:szCs w:val="22"/>
      </w:rPr>
    </w:lvl>
    <w:lvl w:ilvl="3">
      <w:numFmt w:val="bullet"/>
      <w:lvlText w:val="•"/>
      <w:lvlJc w:val="left"/>
      <w:pPr>
        <w:ind w:left="2183" w:hanging="360"/>
      </w:pPr>
    </w:lvl>
    <w:lvl w:ilvl="4">
      <w:numFmt w:val="bullet"/>
      <w:lvlText w:val="•"/>
      <w:lvlJc w:val="left"/>
      <w:pPr>
        <w:ind w:left="3197" w:hanging="360"/>
      </w:pPr>
    </w:lvl>
    <w:lvl w:ilvl="5">
      <w:numFmt w:val="bullet"/>
      <w:lvlText w:val="•"/>
      <w:lvlJc w:val="left"/>
      <w:pPr>
        <w:ind w:left="4212" w:hanging="360"/>
      </w:pPr>
    </w:lvl>
    <w:lvl w:ilvl="6">
      <w:numFmt w:val="bullet"/>
      <w:lvlText w:val="•"/>
      <w:lvlJc w:val="left"/>
      <w:pPr>
        <w:ind w:left="5227" w:hanging="360"/>
      </w:pPr>
    </w:lvl>
    <w:lvl w:ilvl="7">
      <w:numFmt w:val="bullet"/>
      <w:lvlText w:val="•"/>
      <w:lvlJc w:val="left"/>
      <w:pPr>
        <w:ind w:left="6242" w:hanging="360"/>
      </w:pPr>
    </w:lvl>
    <w:lvl w:ilvl="8">
      <w:numFmt w:val="bullet"/>
      <w:lvlText w:val="•"/>
      <w:lvlJc w:val="left"/>
      <w:pPr>
        <w:ind w:left="7256" w:hanging="360"/>
      </w:pPr>
    </w:lvl>
  </w:abstractNum>
  <w:abstractNum w:abstractNumId="245" w15:restartNumberingAfterBreak="0">
    <w:nsid w:val="000004F8"/>
    <w:multiLevelType w:val="multilevel"/>
    <w:tmpl w:val="0000097B"/>
    <w:lvl w:ilvl="0">
      <w:numFmt w:val="bullet"/>
      <w:lvlText w:val=""/>
      <w:lvlJc w:val="left"/>
      <w:pPr>
        <w:ind w:left="891" w:hanging="284"/>
      </w:pPr>
      <w:rPr>
        <w:rFonts w:ascii="Symbol" w:hAnsi="Symbol"/>
        <w:b w:val="0"/>
        <w:sz w:val="22"/>
      </w:rPr>
    </w:lvl>
    <w:lvl w:ilvl="1">
      <w:numFmt w:val="bullet"/>
      <w:lvlText w:val="•"/>
      <w:lvlJc w:val="left"/>
      <w:pPr>
        <w:ind w:left="1743" w:hanging="284"/>
      </w:pPr>
    </w:lvl>
    <w:lvl w:ilvl="2">
      <w:numFmt w:val="bullet"/>
      <w:lvlText w:val="•"/>
      <w:lvlJc w:val="left"/>
      <w:pPr>
        <w:ind w:left="2594" w:hanging="284"/>
      </w:pPr>
    </w:lvl>
    <w:lvl w:ilvl="3">
      <w:numFmt w:val="bullet"/>
      <w:lvlText w:val="•"/>
      <w:lvlJc w:val="left"/>
      <w:pPr>
        <w:ind w:left="3446" w:hanging="284"/>
      </w:pPr>
    </w:lvl>
    <w:lvl w:ilvl="4">
      <w:numFmt w:val="bullet"/>
      <w:lvlText w:val="•"/>
      <w:lvlJc w:val="left"/>
      <w:pPr>
        <w:ind w:left="4297" w:hanging="284"/>
      </w:pPr>
    </w:lvl>
    <w:lvl w:ilvl="5">
      <w:numFmt w:val="bullet"/>
      <w:lvlText w:val="•"/>
      <w:lvlJc w:val="left"/>
      <w:pPr>
        <w:ind w:left="5149" w:hanging="284"/>
      </w:pPr>
    </w:lvl>
    <w:lvl w:ilvl="6">
      <w:numFmt w:val="bullet"/>
      <w:lvlText w:val="•"/>
      <w:lvlJc w:val="left"/>
      <w:pPr>
        <w:ind w:left="6000" w:hanging="284"/>
      </w:pPr>
    </w:lvl>
    <w:lvl w:ilvl="7">
      <w:numFmt w:val="bullet"/>
      <w:lvlText w:val="•"/>
      <w:lvlJc w:val="left"/>
      <w:pPr>
        <w:ind w:left="6851" w:hanging="284"/>
      </w:pPr>
    </w:lvl>
    <w:lvl w:ilvl="8">
      <w:numFmt w:val="bullet"/>
      <w:lvlText w:val="•"/>
      <w:lvlJc w:val="left"/>
      <w:pPr>
        <w:ind w:left="7703" w:hanging="284"/>
      </w:pPr>
    </w:lvl>
  </w:abstractNum>
  <w:abstractNum w:abstractNumId="246" w15:restartNumberingAfterBreak="0">
    <w:nsid w:val="000004F9"/>
    <w:multiLevelType w:val="multilevel"/>
    <w:tmpl w:val="0000097C"/>
    <w:lvl w:ilvl="0">
      <w:numFmt w:val="bullet"/>
      <w:lvlText w:val=""/>
      <w:lvlJc w:val="left"/>
      <w:pPr>
        <w:ind w:left="1771" w:hanging="360"/>
      </w:pPr>
      <w:rPr>
        <w:rFonts w:ascii="Wingdings" w:hAnsi="Wingdings"/>
        <w:b w:val="0"/>
        <w:sz w:val="22"/>
      </w:rPr>
    </w:lvl>
    <w:lvl w:ilvl="1">
      <w:numFmt w:val="bullet"/>
      <w:lvlText w:val="•"/>
      <w:lvlJc w:val="left"/>
      <w:pPr>
        <w:ind w:left="2667" w:hanging="360"/>
      </w:pPr>
    </w:lvl>
    <w:lvl w:ilvl="2">
      <w:numFmt w:val="bullet"/>
      <w:lvlText w:val="•"/>
      <w:lvlJc w:val="left"/>
      <w:pPr>
        <w:ind w:left="3562" w:hanging="360"/>
      </w:pPr>
    </w:lvl>
    <w:lvl w:ilvl="3">
      <w:numFmt w:val="bullet"/>
      <w:lvlText w:val="•"/>
      <w:lvlJc w:val="left"/>
      <w:pPr>
        <w:ind w:left="4458" w:hanging="360"/>
      </w:pPr>
    </w:lvl>
    <w:lvl w:ilvl="4">
      <w:numFmt w:val="bullet"/>
      <w:lvlText w:val="•"/>
      <w:lvlJc w:val="left"/>
      <w:pPr>
        <w:ind w:left="5353" w:hanging="360"/>
      </w:pPr>
    </w:lvl>
    <w:lvl w:ilvl="5">
      <w:numFmt w:val="bullet"/>
      <w:lvlText w:val="•"/>
      <w:lvlJc w:val="left"/>
      <w:pPr>
        <w:ind w:left="6249" w:hanging="360"/>
      </w:pPr>
    </w:lvl>
    <w:lvl w:ilvl="6">
      <w:numFmt w:val="bullet"/>
      <w:lvlText w:val="•"/>
      <w:lvlJc w:val="left"/>
      <w:pPr>
        <w:ind w:left="7144" w:hanging="360"/>
      </w:pPr>
    </w:lvl>
    <w:lvl w:ilvl="7">
      <w:numFmt w:val="bullet"/>
      <w:lvlText w:val="•"/>
      <w:lvlJc w:val="left"/>
      <w:pPr>
        <w:ind w:left="8039" w:hanging="360"/>
      </w:pPr>
    </w:lvl>
    <w:lvl w:ilvl="8">
      <w:numFmt w:val="bullet"/>
      <w:lvlText w:val="•"/>
      <w:lvlJc w:val="left"/>
      <w:pPr>
        <w:ind w:left="8935" w:hanging="360"/>
      </w:pPr>
    </w:lvl>
  </w:abstractNum>
  <w:abstractNum w:abstractNumId="247" w15:restartNumberingAfterBreak="0">
    <w:nsid w:val="000004FA"/>
    <w:multiLevelType w:val="multilevel"/>
    <w:tmpl w:val="0000097D"/>
    <w:lvl w:ilvl="0">
      <w:numFmt w:val="bullet"/>
      <w:lvlText w:val=""/>
      <w:lvlJc w:val="left"/>
      <w:pPr>
        <w:ind w:left="896" w:hanging="360"/>
      </w:pPr>
      <w:rPr>
        <w:rFonts w:ascii="Symbol" w:hAnsi="Symbol"/>
        <w:b w:val="0"/>
        <w:color w:val="FFC000"/>
        <w:sz w:val="24"/>
      </w:rPr>
    </w:lvl>
    <w:lvl w:ilvl="1">
      <w:numFmt w:val="bullet"/>
      <w:lvlText w:val="•"/>
      <w:lvlJc w:val="left"/>
      <w:pPr>
        <w:ind w:left="1873" w:hanging="360"/>
      </w:pPr>
    </w:lvl>
    <w:lvl w:ilvl="2">
      <w:numFmt w:val="bullet"/>
      <w:lvlText w:val="•"/>
      <w:lvlJc w:val="left"/>
      <w:pPr>
        <w:ind w:left="2850" w:hanging="360"/>
      </w:pPr>
    </w:lvl>
    <w:lvl w:ilvl="3">
      <w:numFmt w:val="bullet"/>
      <w:lvlText w:val="•"/>
      <w:lvlJc w:val="left"/>
      <w:pPr>
        <w:ind w:left="3827" w:hanging="360"/>
      </w:pPr>
    </w:lvl>
    <w:lvl w:ilvl="4">
      <w:numFmt w:val="bullet"/>
      <w:lvlText w:val="•"/>
      <w:lvlJc w:val="left"/>
      <w:pPr>
        <w:ind w:left="4804" w:hanging="360"/>
      </w:pPr>
    </w:lvl>
    <w:lvl w:ilvl="5">
      <w:numFmt w:val="bullet"/>
      <w:lvlText w:val="•"/>
      <w:lvlJc w:val="left"/>
      <w:pPr>
        <w:ind w:left="5781" w:hanging="360"/>
      </w:pPr>
    </w:lvl>
    <w:lvl w:ilvl="6">
      <w:numFmt w:val="bullet"/>
      <w:lvlText w:val="•"/>
      <w:lvlJc w:val="left"/>
      <w:pPr>
        <w:ind w:left="6758" w:hanging="360"/>
      </w:pPr>
    </w:lvl>
    <w:lvl w:ilvl="7">
      <w:numFmt w:val="bullet"/>
      <w:lvlText w:val="•"/>
      <w:lvlJc w:val="left"/>
      <w:pPr>
        <w:ind w:left="7735" w:hanging="360"/>
      </w:pPr>
    </w:lvl>
    <w:lvl w:ilvl="8">
      <w:numFmt w:val="bullet"/>
      <w:lvlText w:val="•"/>
      <w:lvlJc w:val="left"/>
      <w:pPr>
        <w:ind w:left="8712" w:hanging="360"/>
      </w:pPr>
    </w:lvl>
  </w:abstractNum>
  <w:abstractNum w:abstractNumId="248"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249"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1"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u w:val="none" w:color="000000"/>
        <w:vertAlign w:val="baseline"/>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52" w15:restartNumberingAfterBreak="0">
    <w:nsid w:val="12EE62BF"/>
    <w:multiLevelType w:val="hybridMultilevel"/>
    <w:tmpl w:val="597C7244"/>
    <w:lvl w:ilvl="0" w:tplc="FFFFFFFF">
      <w:start w:val="1"/>
      <w:numFmt w:val="decimal"/>
      <w:lvlText w:val="%1."/>
      <w:lvlJc w:val="left"/>
      <w:pPr>
        <w:ind w:left="765" w:hanging="360"/>
      </w:p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253"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4" w15:restartNumberingAfterBreak="0">
    <w:nsid w:val="14D8589D"/>
    <w:multiLevelType w:val="multilevel"/>
    <w:tmpl w:val="3F7C0C5A"/>
    <w:lvl w:ilvl="0">
      <w:start w:val="1"/>
      <w:numFmt w:val="lowerLetter"/>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5"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56" w15:restartNumberingAfterBreak="0">
    <w:nsid w:val="244A51F0"/>
    <w:multiLevelType w:val="hybridMultilevel"/>
    <w:tmpl w:val="7E786084"/>
    <w:lvl w:ilvl="0" w:tplc="C2143234">
      <w:start w:val="9"/>
      <w:numFmt w:val="decimal"/>
      <w:lvlText w:val="%1."/>
      <w:lvlJc w:val="left"/>
      <w:pPr>
        <w:ind w:left="423" w:hanging="360"/>
      </w:pPr>
      <w:rPr>
        <w:rFonts w:hint="default"/>
      </w:rPr>
    </w:lvl>
    <w:lvl w:ilvl="1" w:tplc="04150019" w:tentative="1">
      <w:start w:val="1"/>
      <w:numFmt w:val="lowerLetter"/>
      <w:lvlText w:val="%2."/>
      <w:lvlJc w:val="left"/>
      <w:pPr>
        <w:ind w:left="1143" w:hanging="360"/>
      </w:pPr>
    </w:lvl>
    <w:lvl w:ilvl="2" w:tplc="0415001B" w:tentative="1">
      <w:start w:val="1"/>
      <w:numFmt w:val="lowerRoman"/>
      <w:lvlText w:val="%3."/>
      <w:lvlJc w:val="right"/>
      <w:pPr>
        <w:ind w:left="1863" w:hanging="180"/>
      </w:pPr>
    </w:lvl>
    <w:lvl w:ilvl="3" w:tplc="0415000F" w:tentative="1">
      <w:start w:val="1"/>
      <w:numFmt w:val="decimal"/>
      <w:lvlText w:val="%4."/>
      <w:lvlJc w:val="left"/>
      <w:pPr>
        <w:ind w:left="2583" w:hanging="360"/>
      </w:pPr>
    </w:lvl>
    <w:lvl w:ilvl="4" w:tplc="04150019" w:tentative="1">
      <w:start w:val="1"/>
      <w:numFmt w:val="lowerLetter"/>
      <w:lvlText w:val="%5."/>
      <w:lvlJc w:val="left"/>
      <w:pPr>
        <w:ind w:left="3303" w:hanging="360"/>
      </w:pPr>
    </w:lvl>
    <w:lvl w:ilvl="5" w:tplc="0415001B" w:tentative="1">
      <w:start w:val="1"/>
      <w:numFmt w:val="lowerRoman"/>
      <w:lvlText w:val="%6."/>
      <w:lvlJc w:val="right"/>
      <w:pPr>
        <w:ind w:left="4023" w:hanging="180"/>
      </w:pPr>
    </w:lvl>
    <w:lvl w:ilvl="6" w:tplc="0415000F" w:tentative="1">
      <w:start w:val="1"/>
      <w:numFmt w:val="decimal"/>
      <w:lvlText w:val="%7."/>
      <w:lvlJc w:val="left"/>
      <w:pPr>
        <w:ind w:left="4743" w:hanging="360"/>
      </w:pPr>
    </w:lvl>
    <w:lvl w:ilvl="7" w:tplc="04150019" w:tentative="1">
      <w:start w:val="1"/>
      <w:numFmt w:val="lowerLetter"/>
      <w:lvlText w:val="%8."/>
      <w:lvlJc w:val="left"/>
      <w:pPr>
        <w:ind w:left="5463" w:hanging="360"/>
      </w:pPr>
    </w:lvl>
    <w:lvl w:ilvl="8" w:tplc="0415001B" w:tentative="1">
      <w:start w:val="1"/>
      <w:numFmt w:val="lowerRoman"/>
      <w:lvlText w:val="%9."/>
      <w:lvlJc w:val="right"/>
      <w:pPr>
        <w:ind w:left="6183" w:hanging="180"/>
      </w:pPr>
    </w:lvl>
  </w:abstractNum>
  <w:abstractNum w:abstractNumId="257" w15:restartNumberingAfterBreak="0">
    <w:nsid w:val="26C62779"/>
    <w:multiLevelType w:val="multilevel"/>
    <w:tmpl w:val="00000955"/>
    <w:lvl w:ilvl="0">
      <w:start w:val="1"/>
      <w:numFmt w:val="decimal"/>
      <w:lvlText w:val="%1."/>
      <w:lvlJc w:val="left"/>
      <w:pPr>
        <w:ind w:left="502" w:hanging="221"/>
      </w:pPr>
      <w:rPr>
        <w:rFonts w:ascii="Times New Roman" w:hAnsi="Times New Roman" w:cs="Times New Roman"/>
        <w:b w:val="0"/>
        <w:bCs w:val="0"/>
        <w:spacing w:val="1"/>
        <w:sz w:val="18"/>
        <w:szCs w:val="18"/>
      </w:rPr>
    </w:lvl>
    <w:lvl w:ilvl="1">
      <w:numFmt w:val="bullet"/>
      <w:lvlText w:val="•"/>
      <w:lvlJc w:val="left"/>
      <w:pPr>
        <w:ind w:left="1510" w:hanging="221"/>
      </w:pPr>
    </w:lvl>
    <w:lvl w:ilvl="2">
      <w:numFmt w:val="bullet"/>
      <w:lvlText w:val="•"/>
      <w:lvlJc w:val="left"/>
      <w:pPr>
        <w:ind w:left="2518" w:hanging="221"/>
      </w:pPr>
    </w:lvl>
    <w:lvl w:ilvl="3">
      <w:numFmt w:val="bullet"/>
      <w:lvlText w:val="•"/>
      <w:lvlJc w:val="left"/>
      <w:pPr>
        <w:ind w:left="3527" w:hanging="221"/>
      </w:pPr>
    </w:lvl>
    <w:lvl w:ilvl="4">
      <w:numFmt w:val="bullet"/>
      <w:lvlText w:val="•"/>
      <w:lvlJc w:val="left"/>
      <w:pPr>
        <w:ind w:left="4535" w:hanging="221"/>
      </w:pPr>
    </w:lvl>
    <w:lvl w:ilvl="5">
      <w:numFmt w:val="bullet"/>
      <w:lvlText w:val="•"/>
      <w:lvlJc w:val="left"/>
      <w:pPr>
        <w:ind w:left="5544" w:hanging="221"/>
      </w:pPr>
    </w:lvl>
    <w:lvl w:ilvl="6">
      <w:numFmt w:val="bullet"/>
      <w:lvlText w:val="•"/>
      <w:lvlJc w:val="left"/>
      <w:pPr>
        <w:ind w:left="6552" w:hanging="221"/>
      </w:pPr>
    </w:lvl>
    <w:lvl w:ilvl="7">
      <w:numFmt w:val="bullet"/>
      <w:lvlText w:val="•"/>
      <w:lvlJc w:val="left"/>
      <w:pPr>
        <w:ind w:left="7561" w:hanging="221"/>
      </w:pPr>
    </w:lvl>
    <w:lvl w:ilvl="8">
      <w:numFmt w:val="bullet"/>
      <w:lvlText w:val="•"/>
      <w:lvlJc w:val="left"/>
      <w:pPr>
        <w:ind w:left="8569" w:hanging="221"/>
      </w:pPr>
    </w:lvl>
  </w:abstractNum>
  <w:abstractNum w:abstractNumId="258"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9" w15:restartNumberingAfterBreak="0">
    <w:nsid w:val="2D4747D8"/>
    <w:multiLevelType w:val="multilevel"/>
    <w:tmpl w:val="00000962"/>
    <w:lvl w:ilvl="0">
      <w:start w:val="1"/>
      <w:numFmt w:val="decimal"/>
      <w:lvlText w:val="%1)"/>
      <w:lvlJc w:val="left"/>
      <w:pPr>
        <w:ind w:left="366" w:hanging="228"/>
      </w:pPr>
      <w:rPr>
        <w:rFonts w:ascii="Times New Roman" w:hAnsi="Times New Roman" w:cs="Times New Roman"/>
        <w:b w:val="0"/>
        <w:bCs w:val="0"/>
        <w:spacing w:val="1"/>
        <w:sz w:val="18"/>
        <w:szCs w:val="18"/>
      </w:rPr>
    </w:lvl>
    <w:lvl w:ilvl="1">
      <w:start w:val="1"/>
      <w:numFmt w:val="upperLetter"/>
      <w:lvlText w:val="%2."/>
      <w:lvlJc w:val="left"/>
      <w:pPr>
        <w:ind w:left="1291" w:hanging="356"/>
      </w:pPr>
      <w:rPr>
        <w:rFonts w:ascii="Times New Roman" w:hAnsi="Times New Roman" w:cs="Times New Roman"/>
        <w:b/>
        <w:bCs/>
        <w:w w:val="99"/>
        <w:sz w:val="20"/>
        <w:szCs w:val="20"/>
      </w:rPr>
    </w:lvl>
    <w:lvl w:ilvl="2">
      <w:start w:val="1"/>
      <w:numFmt w:val="decimal"/>
      <w:lvlText w:val="%3."/>
      <w:lvlJc w:val="left"/>
      <w:pPr>
        <w:ind w:left="7633" w:hanging="182"/>
      </w:pPr>
      <w:rPr>
        <w:rFonts w:ascii="Times New Roman" w:hAnsi="Times New Roman" w:cs="Times New Roman"/>
        <w:b w:val="0"/>
        <w:bCs w:val="0"/>
        <w:spacing w:val="1"/>
        <w:sz w:val="18"/>
        <w:szCs w:val="18"/>
      </w:rPr>
    </w:lvl>
    <w:lvl w:ilvl="3">
      <w:start w:val="1"/>
      <w:numFmt w:val="upperLetter"/>
      <w:lvlText w:val="%4."/>
      <w:lvlJc w:val="left"/>
      <w:pPr>
        <w:ind w:left="858" w:hanging="360"/>
      </w:pPr>
      <w:rPr>
        <w:rFonts w:ascii="Times New Roman" w:hAnsi="Times New Roman" w:cs="Times New Roman"/>
        <w:b/>
        <w:bCs/>
        <w:w w:val="99"/>
        <w:sz w:val="20"/>
        <w:szCs w:val="20"/>
      </w:rPr>
    </w:lvl>
    <w:lvl w:ilvl="4">
      <w:start w:val="1"/>
      <w:numFmt w:val="decimal"/>
      <w:lvlText w:val="%5."/>
      <w:lvlJc w:val="left"/>
      <w:pPr>
        <w:ind w:left="7193" w:hanging="182"/>
      </w:pPr>
      <w:rPr>
        <w:rFonts w:ascii="Times New Roman" w:hAnsi="Times New Roman" w:cs="Times New Roman"/>
        <w:b w:val="0"/>
        <w:bCs w:val="0"/>
        <w:spacing w:val="1"/>
        <w:sz w:val="18"/>
        <w:szCs w:val="18"/>
      </w:rPr>
    </w:lvl>
    <w:lvl w:ilvl="5">
      <w:numFmt w:val="bullet"/>
      <w:lvlText w:val="•"/>
      <w:lvlJc w:val="left"/>
      <w:pPr>
        <w:ind w:left="7193" w:hanging="182"/>
      </w:pPr>
    </w:lvl>
    <w:lvl w:ilvl="6">
      <w:numFmt w:val="bullet"/>
      <w:lvlText w:val="•"/>
      <w:lvlJc w:val="left"/>
      <w:pPr>
        <w:ind w:left="7633" w:hanging="182"/>
      </w:pPr>
    </w:lvl>
    <w:lvl w:ilvl="7">
      <w:numFmt w:val="bullet"/>
      <w:lvlText w:val="•"/>
      <w:lvlJc w:val="left"/>
      <w:pPr>
        <w:ind w:left="7281" w:hanging="182"/>
      </w:pPr>
    </w:lvl>
    <w:lvl w:ilvl="8">
      <w:numFmt w:val="bullet"/>
      <w:lvlText w:val="•"/>
      <w:lvlJc w:val="left"/>
      <w:pPr>
        <w:ind w:left="6930" w:hanging="182"/>
      </w:pPr>
    </w:lvl>
  </w:abstractNum>
  <w:abstractNum w:abstractNumId="260" w15:restartNumberingAfterBreak="0">
    <w:nsid w:val="365B74DE"/>
    <w:multiLevelType w:val="hybridMultilevel"/>
    <w:tmpl w:val="6F4C45AE"/>
    <w:lvl w:ilvl="0" w:tplc="57189F94">
      <w:start w:val="9"/>
      <w:numFmt w:val="decimal"/>
      <w:lvlText w:val="%1."/>
      <w:lvlJc w:val="left"/>
      <w:pPr>
        <w:ind w:left="423" w:hanging="360"/>
      </w:pPr>
      <w:rPr>
        <w:rFonts w:hint="default"/>
      </w:rPr>
    </w:lvl>
    <w:lvl w:ilvl="1" w:tplc="04150019" w:tentative="1">
      <w:start w:val="1"/>
      <w:numFmt w:val="lowerLetter"/>
      <w:lvlText w:val="%2."/>
      <w:lvlJc w:val="left"/>
      <w:pPr>
        <w:ind w:left="1143" w:hanging="360"/>
      </w:pPr>
    </w:lvl>
    <w:lvl w:ilvl="2" w:tplc="0415001B" w:tentative="1">
      <w:start w:val="1"/>
      <w:numFmt w:val="lowerRoman"/>
      <w:lvlText w:val="%3."/>
      <w:lvlJc w:val="right"/>
      <w:pPr>
        <w:ind w:left="1863" w:hanging="180"/>
      </w:pPr>
    </w:lvl>
    <w:lvl w:ilvl="3" w:tplc="0415000F" w:tentative="1">
      <w:start w:val="1"/>
      <w:numFmt w:val="decimal"/>
      <w:lvlText w:val="%4."/>
      <w:lvlJc w:val="left"/>
      <w:pPr>
        <w:ind w:left="2583" w:hanging="360"/>
      </w:pPr>
    </w:lvl>
    <w:lvl w:ilvl="4" w:tplc="04150019" w:tentative="1">
      <w:start w:val="1"/>
      <w:numFmt w:val="lowerLetter"/>
      <w:lvlText w:val="%5."/>
      <w:lvlJc w:val="left"/>
      <w:pPr>
        <w:ind w:left="3303" w:hanging="360"/>
      </w:pPr>
    </w:lvl>
    <w:lvl w:ilvl="5" w:tplc="0415001B" w:tentative="1">
      <w:start w:val="1"/>
      <w:numFmt w:val="lowerRoman"/>
      <w:lvlText w:val="%6."/>
      <w:lvlJc w:val="right"/>
      <w:pPr>
        <w:ind w:left="4023" w:hanging="180"/>
      </w:pPr>
    </w:lvl>
    <w:lvl w:ilvl="6" w:tplc="0415000F" w:tentative="1">
      <w:start w:val="1"/>
      <w:numFmt w:val="decimal"/>
      <w:lvlText w:val="%7."/>
      <w:lvlJc w:val="left"/>
      <w:pPr>
        <w:ind w:left="4743" w:hanging="360"/>
      </w:pPr>
    </w:lvl>
    <w:lvl w:ilvl="7" w:tplc="04150019" w:tentative="1">
      <w:start w:val="1"/>
      <w:numFmt w:val="lowerLetter"/>
      <w:lvlText w:val="%8."/>
      <w:lvlJc w:val="left"/>
      <w:pPr>
        <w:ind w:left="5463" w:hanging="360"/>
      </w:pPr>
    </w:lvl>
    <w:lvl w:ilvl="8" w:tplc="0415001B" w:tentative="1">
      <w:start w:val="1"/>
      <w:numFmt w:val="lowerRoman"/>
      <w:lvlText w:val="%9."/>
      <w:lvlJc w:val="right"/>
      <w:pPr>
        <w:ind w:left="6183" w:hanging="180"/>
      </w:pPr>
    </w:lvl>
  </w:abstractNum>
  <w:abstractNum w:abstractNumId="261" w15:restartNumberingAfterBreak="0">
    <w:nsid w:val="3AD37A4D"/>
    <w:multiLevelType w:val="hybridMultilevel"/>
    <w:tmpl w:val="72FCCB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43B82BA0"/>
    <w:multiLevelType w:val="multilevel"/>
    <w:tmpl w:val="00000955"/>
    <w:lvl w:ilvl="0">
      <w:start w:val="1"/>
      <w:numFmt w:val="decimal"/>
      <w:lvlText w:val="%1."/>
      <w:lvlJc w:val="left"/>
      <w:pPr>
        <w:ind w:left="502" w:hanging="221"/>
      </w:pPr>
      <w:rPr>
        <w:rFonts w:ascii="Times New Roman" w:hAnsi="Times New Roman" w:cs="Times New Roman"/>
        <w:b w:val="0"/>
        <w:bCs w:val="0"/>
        <w:spacing w:val="1"/>
        <w:sz w:val="18"/>
        <w:szCs w:val="18"/>
      </w:rPr>
    </w:lvl>
    <w:lvl w:ilvl="1">
      <w:numFmt w:val="bullet"/>
      <w:lvlText w:val="•"/>
      <w:lvlJc w:val="left"/>
      <w:pPr>
        <w:ind w:left="1510" w:hanging="221"/>
      </w:pPr>
    </w:lvl>
    <w:lvl w:ilvl="2">
      <w:numFmt w:val="bullet"/>
      <w:lvlText w:val="•"/>
      <w:lvlJc w:val="left"/>
      <w:pPr>
        <w:ind w:left="2518" w:hanging="221"/>
      </w:pPr>
    </w:lvl>
    <w:lvl w:ilvl="3">
      <w:numFmt w:val="bullet"/>
      <w:lvlText w:val="•"/>
      <w:lvlJc w:val="left"/>
      <w:pPr>
        <w:ind w:left="3527" w:hanging="221"/>
      </w:pPr>
    </w:lvl>
    <w:lvl w:ilvl="4">
      <w:numFmt w:val="bullet"/>
      <w:lvlText w:val="•"/>
      <w:lvlJc w:val="left"/>
      <w:pPr>
        <w:ind w:left="4535" w:hanging="221"/>
      </w:pPr>
    </w:lvl>
    <w:lvl w:ilvl="5">
      <w:numFmt w:val="bullet"/>
      <w:lvlText w:val="•"/>
      <w:lvlJc w:val="left"/>
      <w:pPr>
        <w:ind w:left="5544" w:hanging="221"/>
      </w:pPr>
    </w:lvl>
    <w:lvl w:ilvl="6">
      <w:numFmt w:val="bullet"/>
      <w:lvlText w:val="•"/>
      <w:lvlJc w:val="left"/>
      <w:pPr>
        <w:ind w:left="6552" w:hanging="221"/>
      </w:pPr>
    </w:lvl>
    <w:lvl w:ilvl="7">
      <w:numFmt w:val="bullet"/>
      <w:lvlText w:val="•"/>
      <w:lvlJc w:val="left"/>
      <w:pPr>
        <w:ind w:left="7561" w:hanging="221"/>
      </w:pPr>
    </w:lvl>
    <w:lvl w:ilvl="8">
      <w:numFmt w:val="bullet"/>
      <w:lvlText w:val="•"/>
      <w:lvlJc w:val="left"/>
      <w:pPr>
        <w:ind w:left="8569" w:hanging="221"/>
      </w:pPr>
    </w:lvl>
  </w:abstractNum>
  <w:abstractNum w:abstractNumId="263"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4"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5" w15:restartNumberingAfterBreak="0">
    <w:nsid w:val="646B29ED"/>
    <w:multiLevelType w:val="hybridMultilevel"/>
    <w:tmpl w:val="597C7244"/>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66"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7" w15:restartNumberingAfterBreak="0">
    <w:nsid w:val="6A505E79"/>
    <w:multiLevelType w:val="hybridMultilevel"/>
    <w:tmpl w:val="B1F239E4"/>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8" w15:restartNumberingAfterBreak="0">
    <w:nsid w:val="6F0E3C42"/>
    <w:multiLevelType w:val="hybridMultilevel"/>
    <w:tmpl w:val="A850BA3C"/>
    <w:lvl w:ilvl="0" w:tplc="04150019">
      <w:start w:val="1"/>
      <w:numFmt w:val="lowerLetter"/>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69" w15:restartNumberingAfterBreak="0">
    <w:nsid w:val="75214A82"/>
    <w:multiLevelType w:val="multilevel"/>
    <w:tmpl w:val="00000962"/>
    <w:lvl w:ilvl="0">
      <w:start w:val="1"/>
      <w:numFmt w:val="decimal"/>
      <w:lvlText w:val="%1)"/>
      <w:lvlJc w:val="left"/>
      <w:pPr>
        <w:ind w:left="366" w:hanging="228"/>
      </w:pPr>
      <w:rPr>
        <w:rFonts w:ascii="Times New Roman" w:hAnsi="Times New Roman" w:cs="Times New Roman"/>
        <w:b w:val="0"/>
        <w:bCs w:val="0"/>
        <w:spacing w:val="1"/>
        <w:sz w:val="18"/>
        <w:szCs w:val="18"/>
      </w:rPr>
    </w:lvl>
    <w:lvl w:ilvl="1">
      <w:start w:val="1"/>
      <w:numFmt w:val="upperLetter"/>
      <w:lvlText w:val="%2."/>
      <w:lvlJc w:val="left"/>
      <w:pPr>
        <w:ind w:left="1291" w:hanging="356"/>
      </w:pPr>
      <w:rPr>
        <w:rFonts w:ascii="Times New Roman" w:hAnsi="Times New Roman" w:cs="Times New Roman"/>
        <w:b/>
        <w:bCs/>
        <w:w w:val="99"/>
        <w:sz w:val="20"/>
        <w:szCs w:val="20"/>
      </w:rPr>
    </w:lvl>
    <w:lvl w:ilvl="2">
      <w:start w:val="1"/>
      <w:numFmt w:val="decimal"/>
      <w:lvlText w:val="%3."/>
      <w:lvlJc w:val="left"/>
      <w:pPr>
        <w:ind w:left="7633" w:hanging="182"/>
      </w:pPr>
      <w:rPr>
        <w:rFonts w:ascii="Times New Roman" w:hAnsi="Times New Roman" w:cs="Times New Roman"/>
        <w:b w:val="0"/>
        <w:bCs w:val="0"/>
        <w:spacing w:val="1"/>
        <w:sz w:val="18"/>
        <w:szCs w:val="18"/>
      </w:rPr>
    </w:lvl>
    <w:lvl w:ilvl="3">
      <w:start w:val="1"/>
      <w:numFmt w:val="upperLetter"/>
      <w:lvlText w:val="%4."/>
      <w:lvlJc w:val="left"/>
      <w:pPr>
        <w:ind w:left="858" w:hanging="360"/>
      </w:pPr>
      <w:rPr>
        <w:rFonts w:ascii="Times New Roman" w:hAnsi="Times New Roman" w:cs="Times New Roman"/>
        <w:b/>
        <w:bCs/>
        <w:w w:val="99"/>
        <w:sz w:val="20"/>
        <w:szCs w:val="20"/>
      </w:rPr>
    </w:lvl>
    <w:lvl w:ilvl="4">
      <w:start w:val="1"/>
      <w:numFmt w:val="decimal"/>
      <w:lvlText w:val="%5."/>
      <w:lvlJc w:val="left"/>
      <w:pPr>
        <w:ind w:left="7193" w:hanging="182"/>
      </w:pPr>
      <w:rPr>
        <w:rFonts w:ascii="Times New Roman" w:hAnsi="Times New Roman" w:cs="Times New Roman"/>
        <w:b w:val="0"/>
        <w:bCs w:val="0"/>
        <w:spacing w:val="1"/>
        <w:sz w:val="18"/>
        <w:szCs w:val="18"/>
      </w:rPr>
    </w:lvl>
    <w:lvl w:ilvl="5">
      <w:numFmt w:val="bullet"/>
      <w:lvlText w:val="•"/>
      <w:lvlJc w:val="left"/>
      <w:pPr>
        <w:ind w:left="7193" w:hanging="182"/>
      </w:pPr>
    </w:lvl>
    <w:lvl w:ilvl="6">
      <w:numFmt w:val="bullet"/>
      <w:lvlText w:val="•"/>
      <w:lvlJc w:val="left"/>
      <w:pPr>
        <w:ind w:left="7633" w:hanging="182"/>
      </w:pPr>
    </w:lvl>
    <w:lvl w:ilvl="7">
      <w:numFmt w:val="bullet"/>
      <w:lvlText w:val="•"/>
      <w:lvlJc w:val="left"/>
      <w:pPr>
        <w:ind w:left="7281" w:hanging="182"/>
      </w:pPr>
    </w:lvl>
    <w:lvl w:ilvl="8">
      <w:numFmt w:val="bullet"/>
      <w:lvlText w:val="•"/>
      <w:lvlJc w:val="left"/>
      <w:pPr>
        <w:ind w:left="6930" w:hanging="182"/>
      </w:pPr>
    </w:lvl>
  </w:abstractNum>
  <w:abstractNum w:abstractNumId="27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cs="Times New Roman" w:hint="default"/>
        <w:b w:val="0"/>
        <w:i w:val="0"/>
        <w:sz w:val="2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247"/>
  </w:num>
  <w:num w:numId="2">
    <w:abstractNumId w:val="246"/>
  </w:num>
  <w:num w:numId="3">
    <w:abstractNumId w:val="245"/>
  </w:num>
  <w:num w:numId="4">
    <w:abstractNumId w:val="244"/>
  </w:num>
  <w:num w:numId="5">
    <w:abstractNumId w:val="243"/>
  </w:num>
  <w:num w:numId="6">
    <w:abstractNumId w:val="242"/>
  </w:num>
  <w:num w:numId="7">
    <w:abstractNumId w:val="241"/>
  </w:num>
  <w:num w:numId="8">
    <w:abstractNumId w:val="240"/>
  </w:num>
  <w:num w:numId="9">
    <w:abstractNumId w:val="239"/>
  </w:num>
  <w:num w:numId="10">
    <w:abstractNumId w:val="238"/>
  </w:num>
  <w:num w:numId="11">
    <w:abstractNumId w:val="237"/>
  </w:num>
  <w:num w:numId="12">
    <w:abstractNumId w:val="236"/>
  </w:num>
  <w:num w:numId="13">
    <w:abstractNumId w:val="235"/>
  </w:num>
  <w:num w:numId="14">
    <w:abstractNumId w:val="234"/>
  </w:num>
  <w:num w:numId="15">
    <w:abstractNumId w:val="233"/>
  </w:num>
  <w:num w:numId="16">
    <w:abstractNumId w:val="232"/>
  </w:num>
  <w:num w:numId="17">
    <w:abstractNumId w:val="231"/>
  </w:num>
  <w:num w:numId="18">
    <w:abstractNumId w:val="230"/>
  </w:num>
  <w:num w:numId="19">
    <w:abstractNumId w:val="229"/>
  </w:num>
  <w:num w:numId="20">
    <w:abstractNumId w:val="228"/>
  </w:num>
  <w:num w:numId="21">
    <w:abstractNumId w:val="227"/>
  </w:num>
  <w:num w:numId="22">
    <w:abstractNumId w:val="226"/>
  </w:num>
  <w:num w:numId="23">
    <w:abstractNumId w:val="225"/>
  </w:num>
  <w:num w:numId="24">
    <w:abstractNumId w:val="224"/>
  </w:num>
  <w:num w:numId="25">
    <w:abstractNumId w:val="223"/>
  </w:num>
  <w:num w:numId="26">
    <w:abstractNumId w:val="222"/>
  </w:num>
  <w:num w:numId="27">
    <w:abstractNumId w:val="221"/>
  </w:num>
  <w:num w:numId="28">
    <w:abstractNumId w:val="220"/>
  </w:num>
  <w:num w:numId="29">
    <w:abstractNumId w:val="219"/>
  </w:num>
  <w:num w:numId="30">
    <w:abstractNumId w:val="218"/>
  </w:num>
  <w:num w:numId="31">
    <w:abstractNumId w:val="217"/>
  </w:num>
  <w:num w:numId="32">
    <w:abstractNumId w:val="216"/>
  </w:num>
  <w:num w:numId="33">
    <w:abstractNumId w:val="215"/>
  </w:num>
  <w:num w:numId="34">
    <w:abstractNumId w:val="214"/>
  </w:num>
  <w:num w:numId="35">
    <w:abstractNumId w:val="213"/>
  </w:num>
  <w:num w:numId="36">
    <w:abstractNumId w:val="212"/>
  </w:num>
  <w:num w:numId="37">
    <w:abstractNumId w:val="211"/>
  </w:num>
  <w:num w:numId="38">
    <w:abstractNumId w:val="210"/>
  </w:num>
  <w:num w:numId="39">
    <w:abstractNumId w:val="209"/>
  </w:num>
  <w:num w:numId="40">
    <w:abstractNumId w:val="208"/>
  </w:num>
  <w:num w:numId="41">
    <w:abstractNumId w:val="207"/>
  </w:num>
  <w:num w:numId="42">
    <w:abstractNumId w:val="206"/>
  </w:num>
  <w:num w:numId="43">
    <w:abstractNumId w:val="205"/>
  </w:num>
  <w:num w:numId="44">
    <w:abstractNumId w:val="204"/>
  </w:num>
  <w:num w:numId="45">
    <w:abstractNumId w:val="203"/>
  </w:num>
  <w:num w:numId="46">
    <w:abstractNumId w:val="202"/>
  </w:num>
  <w:num w:numId="47">
    <w:abstractNumId w:val="201"/>
  </w:num>
  <w:num w:numId="48">
    <w:abstractNumId w:val="200"/>
  </w:num>
  <w:num w:numId="49">
    <w:abstractNumId w:val="199"/>
  </w:num>
  <w:num w:numId="50">
    <w:abstractNumId w:val="198"/>
  </w:num>
  <w:num w:numId="51">
    <w:abstractNumId w:val="197"/>
  </w:num>
  <w:num w:numId="52">
    <w:abstractNumId w:val="196"/>
  </w:num>
  <w:num w:numId="53">
    <w:abstractNumId w:val="195"/>
  </w:num>
  <w:num w:numId="54">
    <w:abstractNumId w:val="194"/>
  </w:num>
  <w:num w:numId="55">
    <w:abstractNumId w:val="193"/>
  </w:num>
  <w:num w:numId="56">
    <w:abstractNumId w:val="192"/>
  </w:num>
  <w:num w:numId="57">
    <w:abstractNumId w:val="191"/>
  </w:num>
  <w:num w:numId="58">
    <w:abstractNumId w:val="190"/>
  </w:num>
  <w:num w:numId="59">
    <w:abstractNumId w:val="189"/>
  </w:num>
  <w:num w:numId="60">
    <w:abstractNumId w:val="188"/>
  </w:num>
  <w:num w:numId="61">
    <w:abstractNumId w:val="187"/>
  </w:num>
  <w:num w:numId="62">
    <w:abstractNumId w:val="186"/>
  </w:num>
  <w:num w:numId="63">
    <w:abstractNumId w:val="185"/>
  </w:num>
  <w:num w:numId="64">
    <w:abstractNumId w:val="184"/>
  </w:num>
  <w:num w:numId="65">
    <w:abstractNumId w:val="183"/>
  </w:num>
  <w:num w:numId="66">
    <w:abstractNumId w:val="182"/>
  </w:num>
  <w:num w:numId="67">
    <w:abstractNumId w:val="181"/>
  </w:num>
  <w:num w:numId="68">
    <w:abstractNumId w:val="180"/>
  </w:num>
  <w:num w:numId="69">
    <w:abstractNumId w:val="179"/>
  </w:num>
  <w:num w:numId="70">
    <w:abstractNumId w:val="178"/>
  </w:num>
  <w:num w:numId="71">
    <w:abstractNumId w:val="177"/>
  </w:num>
  <w:num w:numId="72">
    <w:abstractNumId w:val="176"/>
  </w:num>
  <w:num w:numId="73">
    <w:abstractNumId w:val="175"/>
  </w:num>
  <w:num w:numId="74">
    <w:abstractNumId w:val="174"/>
  </w:num>
  <w:num w:numId="75">
    <w:abstractNumId w:val="173"/>
  </w:num>
  <w:num w:numId="76">
    <w:abstractNumId w:val="172"/>
  </w:num>
  <w:num w:numId="77">
    <w:abstractNumId w:val="171"/>
  </w:num>
  <w:num w:numId="78">
    <w:abstractNumId w:val="170"/>
  </w:num>
  <w:num w:numId="79">
    <w:abstractNumId w:val="169"/>
  </w:num>
  <w:num w:numId="80">
    <w:abstractNumId w:val="168"/>
  </w:num>
  <w:num w:numId="81">
    <w:abstractNumId w:val="167"/>
  </w:num>
  <w:num w:numId="82">
    <w:abstractNumId w:val="166"/>
  </w:num>
  <w:num w:numId="83">
    <w:abstractNumId w:val="165"/>
  </w:num>
  <w:num w:numId="84">
    <w:abstractNumId w:val="164"/>
  </w:num>
  <w:num w:numId="85">
    <w:abstractNumId w:val="163"/>
  </w:num>
  <w:num w:numId="86">
    <w:abstractNumId w:val="162"/>
  </w:num>
  <w:num w:numId="87">
    <w:abstractNumId w:val="161"/>
  </w:num>
  <w:num w:numId="88">
    <w:abstractNumId w:val="160"/>
  </w:num>
  <w:num w:numId="89">
    <w:abstractNumId w:val="159"/>
  </w:num>
  <w:num w:numId="90">
    <w:abstractNumId w:val="158"/>
  </w:num>
  <w:num w:numId="91">
    <w:abstractNumId w:val="157"/>
  </w:num>
  <w:num w:numId="92">
    <w:abstractNumId w:val="156"/>
  </w:num>
  <w:num w:numId="93">
    <w:abstractNumId w:val="155"/>
  </w:num>
  <w:num w:numId="94">
    <w:abstractNumId w:val="154"/>
  </w:num>
  <w:num w:numId="95">
    <w:abstractNumId w:val="153"/>
  </w:num>
  <w:num w:numId="96">
    <w:abstractNumId w:val="152"/>
  </w:num>
  <w:num w:numId="97">
    <w:abstractNumId w:val="151"/>
  </w:num>
  <w:num w:numId="98">
    <w:abstractNumId w:val="150"/>
  </w:num>
  <w:num w:numId="99">
    <w:abstractNumId w:val="149"/>
  </w:num>
  <w:num w:numId="100">
    <w:abstractNumId w:val="148"/>
  </w:num>
  <w:num w:numId="101">
    <w:abstractNumId w:val="147"/>
  </w:num>
  <w:num w:numId="102">
    <w:abstractNumId w:val="146"/>
  </w:num>
  <w:num w:numId="103">
    <w:abstractNumId w:val="145"/>
  </w:num>
  <w:num w:numId="104">
    <w:abstractNumId w:val="144"/>
  </w:num>
  <w:num w:numId="105">
    <w:abstractNumId w:val="143"/>
  </w:num>
  <w:num w:numId="106">
    <w:abstractNumId w:val="142"/>
  </w:num>
  <w:num w:numId="107">
    <w:abstractNumId w:val="141"/>
  </w:num>
  <w:num w:numId="108">
    <w:abstractNumId w:val="140"/>
  </w:num>
  <w:num w:numId="109">
    <w:abstractNumId w:val="139"/>
  </w:num>
  <w:num w:numId="110">
    <w:abstractNumId w:val="138"/>
  </w:num>
  <w:num w:numId="111">
    <w:abstractNumId w:val="137"/>
  </w:num>
  <w:num w:numId="112">
    <w:abstractNumId w:val="136"/>
  </w:num>
  <w:num w:numId="113">
    <w:abstractNumId w:val="135"/>
  </w:num>
  <w:num w:numId="114">
    <w:abstractNumId w:val="134"/>
  </w:num>
  <w:num w:numId="115">
    <w:abstractNumId w:val="133"/>
  </w:num>
  <w:num w:numId="116">
    <w:abstractNumId w:val="132"/>
  </w:num>
  <w:num w:numId="117">
    <w:abstractNumId w:val="131"/>
  </w:num>
  <w:num w:numId="118">
    <w:abstractNumId w:val="130"/>
  </w:num>
  <w:num w:numId="119">
    <w:abstractNumId w:val="129"/>
  </w:num>
  <w:num w:numId="120">
    <w:abstractNumId w:val="128"/>
  </w:num>
  <w:num w:numId="121">
    <w:abstractNumId w:val="127"/>
  </w:num>
  <w:num w:numId="122">
    <w:abstractNumId w:val="126"/>
  </w:num>
  <w:num w:numId="123">
    <w:abstractNumId w:val="125"/>
  </w:num>
  <w:num w:numId="124">
    <w:abstractNumId w:val="124"/>
  </w:num>
  <w:num w:numId="125">
    <w:abstractNumId w:val="123"/>
  </w:num>
  <w:num w:numId="126">
    <w:abstractNumId w:val="122"/>
  </w:num>
  <w:num w:numId="127">
    <w:abstractNumId w:val="121"/>
  </w:num>
  <w:num w:numId="128">
    <w:abstractNumId w:val="120"/>
  </w:num>
  <w:num w:numId="129">
    <w:abstractNumId w:val="119"/>
  </w:num>
  <w:num w:numId="130">
    <w:abstractNumId w:val="118"/>
  </w:num>
  <w:num w:numId="131">
    <w:abstractNumId w:val="117"/>
  </w:num>
  <w:num w:numId="132">
    <w:abstractNumId w:val="116"/>
  </w:num>
  <w:num w:numId="133">
    <w:abstractNumId w:val="115"/>
  </w:num>
  <w:num w:numId="134">
    <w:abstractNumId w:val="114"/>
  </w:num>
  <w:num w:numId="135">
    <w:abstractNumId w:val="113"/>
  </w:num>
  <w:num w:numId="136">
    <w:abstractNumId w:val="112"/>
  </w:num>
  <w:num w:numId="137">
    <w:abstractNumId w:val="111"/>
  </w:num>
  <w:num w:numId="138">
    <w:abstractNumId w:val="110"/>
  </w:num>
  <w:num w:numId="139">
    <w:abstractNumId w:val="109"/>
  </w:num>
  <w:num w:numId="140">
    <w:abstractNumId w:val="108"/>
  </w:num>
  <w:num w:numId="141">
    <w:abstractNumId w:val="107"/>
  </w:num>
  <w:num w:numId="142">
    <w:abstractNumId w:val="106"/>
  </w:num>
  <w:num w:numId="143">
    <w:abstractNumId w:val="105"/>
  </w:num>
  <w:num w:numId="144">
    <w:abstractNumId w:val="104"/>
  </w:num>
  <w:num w:numId="145">
    <w:abstractNumId w:val="103"/>
  </w:num>
  <w:num w:numId="146">
    <w:abstractNumId w:val="102"/>
  </w:num>
  <w:num w:numId="147">
    <w:abstractNumId w:val="101"/>
  </w:num>
  <w:num w:numId="148">
    <w:abstractNumId w:val="100"/>
  </w:num>
  <w:num w:numId="149">
    <w:abstractNumId w:val="99"/>
  </w:num>
  <w:num w:numId="150">
    <w:abstractNumId w:val="98"/>
  </w:num>
  <w:num w:numId="151">
    <w:abstractNumId w:val="97"/>
  </w:num>
  <w:num w:numId="152">
    <w:abstractNumId w:val="96"/>
  </w:num>
  <w:num w:numId="153">
    <w:abstractNumId w:val="95"/>
  </w:num>
  <w:num w:numId="154">
    <w:abstractNumId w:val="94"/>
  </w:num>
  <w:num w:numId="155">
    <w:abstractNumId w:val="93"/>
  </w:num>
  <w:num w:numId="156">
    <w:abstractNumId w:val="92"/>
  </w:num>
  <w:num w:numId="157">
    <w:abstractNumId w:val="91"/>
  </w:num>
  <w:num w:numId="158">
    <w:abstractNumId w:val="90"/>
  </w:num>
  <w:num w:numId="159">
    <w:abstractNumId w:val="89"/>
  </w:num>
  <w:num w:numId="160">
    <w:abstractNumId w:val="88"/>
  </w:num>
  <w:num w:numId="161">
    <w:abstractNumId w:val="87"/>
  </w:num>
  <w:num w:numId="162">
    <w:abstractNumId w:val="86"/>
  </w:num>
  <w:num w:numId="163">
    <w:abstractNumId w:val="85"/>
  </w:num>
  <w:num w:numId="164">
    <w:abstractNumId w:val="84"/>
  </w:num>
  <w:num w:numId="165">
    <w:abstractNumId w:val="83"/>
  </w:num>
  <w:num w:numId="166">
    <w:abstractNumId w:val="82"/>
  </w:num>
  <w:num w:numId="167">
    <w:abstractNumId w:val="81"/>
  </w:num>
  <w:num w:numId="168">
    <w:abstractNumId w:val="80"/>
  </w:num>
  <w:num w:numId="169">
    <w:abstractNumId w:val="79"/>
  </w:num>
  <w:num w:numId="170">
    <w:abstractNumId w:val="78"/>
  </w:num>
  <w:num w:numId="171">
    <w:abstractNumId w:val="77"/>
  </w:num>
  <w:num w:numId="172">
    <w:abstractNumId w:val="76"/>
  </w:num>
  <w:num w:numId="173">
    <w:abstractNumId w:val="75"/>
  </w:num>
  <w:num w:numId="174">
    <w:abstractNumId w:val="74"/>
  </w:num>
  <w:num w:numId="175">
    <w:abstractNumId w:val="73"/>
  </w:num>
  <w:num w:numId="176">
    <w:abstractNumId w:val="72"/>
  </w:num>
  <w:num w:numId="177">
    <w:abstractNumId w:val="71"/>
  </w:num>
  <w:num w:numId="178">
    <w:abstractNumId w:val="70"/>
  </w:num>
  <w:num w:numId="179">
    <w:abstractNumId w:val="69"/>
  </w:num>
  <w:num w:numId="180">
    <w:abstractNumId w:val="68"/>
  </w:num>
  <w:num w:numId="181">
    <w:abstractNumId w:val="67"/>
  </w:num>
  <w:num w:numId="182">
    <w:abstractNumId w:val="66"/>
  </w:num>
  <w:num w:numId="183">
    <w:abstractNumId w:val="65"/>
  </w:num>
  <w:num w:numId="184">
    <w:abstractNumId w:val="64"/>
  </w:num>
  <w:num w:numId="185">
    <w:abstractNumId w:val="63"/>
  </w:num>
  <w:num w:numId="186">
    <w:abstractNumId w:val="62"/>
  </w:num>
  <w:num w:numId="187">
    <w:abstractNumId w:val="61"/>
  </w:num>
  <w:num w:numId="188">
    <w:abstractNumId w:val="60"/>
  </w:num>
  <w:num w:numId="189">
    <w:abstractNumId w:val="59"/>
  </w:num>
  <w:num w:numId="190">
    <w:abstractNumId w:val="58"/>
  </w:num>
  <w:num w:numId="191">
    <w:abstractNumId w:val="57"/>
  </w:num>
  <w:num w:numId="192">
    <w:abstractNumId w:val="56"/>
  </w:num>
  <w:num w:numId="193">
    <w:abstractNumId w:val="55"/>
  </w:num>
  <w:num w:numId="194">
    <w:abstractNumId w:val="54"/>
  </w:num>
  <w:num w:numId="195">
    <w:abstractNumId w:val="53"/>
  </w:num>
  <w:num w:numId="196">
    <w:abstractNumId w:val="52"/>
  </w:num>
  <w:num w:numId="197">
    <w:abstractNumId w:val="51"/>
  </w:num>
  <w:num w:numId="198">
    <w:abstractNumId w:val="50"/>
  </w:num>
  <w:num w:numId="199">
    <w:abstractNumId w:val="49"/>
  </w:num>
  <w:num w:numId="200">
    <w:abstractNumId w:val="48"/>
  </w:num>
  <w:num w:numId="201">
    <w:abstractNumId w:val="47"/>
  </w:num>
  <w:num w:numId="202">
    <w:abstractNumId w:val="46"/>
  </w:num>
  <w:num w:numId="203">
    <w:abstractNumId w:val="45"/>
  </w:num>
  <w:num w:numId="204">
    <w:abstractNumId w:val="44"/>
  </w:num>
  <w:num w:numId="205">
    <w:abstractNumId w:val="43"/>
  </w:num>
  <w:num w:numId="206">
    <w:abstractNumId w:val="42"/>
  </w:num>
  <w:num w:numId="207">
    <w:abstractNumId w:val="41"/>
  </w:num>
  <w:num w:numId="208">
    <w:abstractNumId w:val="40"/>
  </w:num>
  <w:num w:numId="209">
    <w:abstractNumId w:val="39"/>
  </w:num>
  <w:num w:numId="210">
    <w:abstractNumId w:val="38"/>
  </w:num>
  <w:num w:numId="211">
    <w:abstractNumId w:val="37"/>
  </w:num>
  <w:num w:numId="212">
    <w:abstractNumId w:val="36"/>
  </w:num>
  <w:num w:numId="213">
    <w:abstractNumId w:val="35"/>
  </w:num>
  <w:num w:numId="214">
    <w:abstractNumId w:val="34"/>
  </w:num>
  <w:num w:numId="215">
    <w:abstractNumId w:val="33"/>
  </w:num>
  <w:num w:numId="216">
    <w:abstractNumId w:val="32"/>
  </w:num>
  <w:num w:numId="217">
    <w:abstractNumId w:val="31"/>
  </w:num>
  <w:num w:numId="218">
    <w:abstractNumId w:val="30"/>
  </w:num>
  <w:num w:numId="219">
    <w:abstractNumId w:val="29"/>
  </w:num>
  <w:num w:numId="220">
    <w:abstractNumId w:val="28"/>
  </w:num>
  <w:num w:numId="221">
    <w:abstractNumId w:val="27"/>
  </w:num>
  <w:num w:numId="222">
    <w:abstractNumId w:val="26"/>
  </w:num>
  <w:num w:numId="223">
    <w:abstractNumId w:val="25"/>
  </w:num>
  <w:num w:numId="224">
    <w:abstractNumId w:val="24"/>
  </w:num>
  <w:num w:numId="225">
    <w:abstractNumId w:val="23"/>
  </w:num>
  <w:num w:numId="226">
    <w:abstractNumId w:val="22"/>
  </w:num>
  <w:num w:numId="227">
    <w:abstractNumId w:val="21"/>
  </w:num>
  <w:num w:numId="228">
    <w:abstractNumId w:val="20"/>
  </w:num>
  <w:num w:numId="229">
    <w:abstractNumId w:val="19"/>
  </w:num>
  <w:num w:numId="230">
    <w:abstractNumId w:val="18"/>
  </w:num>
  <w:num w:numId="231">
    <w:abstractNumId w:val="17"/>
  </w:num>
  <w:num w:numId="232">
    <w:abstractNumId w:val="16"/>
  </w:num>
  <w:num w:numId="233">
    <w:abstractNumId w:val="15"/>
  </w:num>
  <w:num w:numId="234">
    <w:abstractNumId w:val="14"/>
  </w:num>
  <w:num w:numId="235">
    <w:abstractNumId w:val="13"/>
  </w:num>
  <w:num w:numId="236">
    <w:abstractNumId w:val="12"/>
  </w:num>
  <w:num w:numId="237">
    <w:abstractNumId w:val="11"/>
  </w:num>
  <w:num w:numId="238">
    <w:abstractNumId w:val="10"/>
  </w:num>
  <w:num w:numId="239">
    <w:abstractNumId w:val="9"/>
  </w:num>
  <w:num w:numId="240">
    <w:abstractNumId w:val="8"/>
  </w:num>
  <w:num w:numId="241">
    <w:abstractNumId w:val="7"/>
  </w:num>
  <w:num w:numId="242">
    <w:abstractNumId w:val="6"/>
  </w:num>
  <w:num w:numId="243">
    <w:abstractNumId w:val="5"/>
  </w:num>
  <w:num w:numId="244">
    <w:abstractNumId w:val="4"/>
  </w:num>
  <w:num w:numId="245">
    <w:abstractNumId w:val="3"/>
  </w:num>
  <w:num w:numId="246">
    <w:abstractNumId w:val="2"/>
  </w:num>
  <w:num w:numId="247">
    <w:abstractNumId w:val="1"/>
  </w:num>
  <w:num w:numId="248">
    <w:abstractNumId w:val="0"/>
  </w:num>
  <w:num w:numId="249">
    <w:abstractNumId w:val="268"/>
  </w:num>
  <w:num w:numId="250">
    <w:abstractNumId w:val="267"/>
  </w:num>
  <w:num w:numId="251">
    <w:abstractNumId w:val="261"/>
  </w:num>
  <w:num w:numId="252">
    <w:abstractNumId w:val="264"/>
  </w:num>
  <w:num w:numId="253">
    <w:abstractNumId w:val="270"/>
  </w:num>
  <w:num w:numId="254">
    <w:abstractNumId w:val="253"/>
  </w:num>
  <w:num w:numId="255">
    <w:abstractNumId w:val="251"/>
  </w:num>
  <w:num w:numId="256">
    <w:abstractNumId w:val="250"/>
  </w:num>
  <w:num w:numId="257">
    <w:abstractNumId w:val="258"/>
  </w:num>
  <w:num w:numId="25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49"/>
  </w:num>
  <w:num w:numId="260">
    <w:abstractNumId w:val="248"/>
  </w:num>
  <w:num w:numId="261">
    <w:abstractNumId w:val="255"/>
  </w:num>
  <w:num w:numId="262">
    <w:abstractNumId w:val="263"/>
  </w:num>
  <w:num w:numId="263">
    <w:abstractNumId w:val="266"/>
  </w:num>
  <w:num w:numId="264">
    <w:abstractNumId w:val="269"/>
  </w:num>
  <w:num w:numId="265">
    <w:abstractNumId w:val="257"/>
  </w:num>
  <w:num w:numId="266">
    <w:abstractNumId w:val="215"/>
  </w:num>
  <w:num w:numId="267">
    <w:abstractNumId w:val="265"/>
  </w:num>
  <w:num w:numId="268">
    <w:abstractNumId w:val="259"/>
  </w:num>
  <w:num w:numId="269">
    <w:abstractNumId w:val="260"/>
  </w:num>
  <w:num w:numId="270">
    <w:abstractNumId w:val="252"/>
  </w:num>
  <w:num w:numId="271">
    <w:abstractNumId w:val="262"/>
  </w:num>
  <w:num w:numId="272">
    <w:abstractNumId w:val="256"/>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68F"/>
    <w:rsid w:val="00004BC7"/>
    <w:rsid w:val="00031F42"/>
    <w:rsid w:val="00033318"/>
    <w:rsid w:val="0004555C"/>
    <w:rsid w:val="00054CD5"/>
    <w:rsid w:val="00057D93"/>
    <w:rsid w:val="00067957"/>
    <w:rsid w:val="000765C5"/>
    <w:rsid w:val="00094FF9"/>
    <w:rsid w:val="000C5F43"/>
    <w:rsid w:val="000D7F5C"/>
    <w:rsid w:val="000E35CF"/>
    <w:rsid w:val="000F66D3"/>
    <w:rsid w:val="001065AE"/>
    <w:rsid w:val="00107364"/>
    <w:rsid w:val="00123E96"/>
    <w:rsid w:val="00141F3D"/>
    <w:rsid w:val="00146C5E"/>
    <w:rsid w:val="00152966"/>
    <w:rsid w:val="00170BEC"/>
    <w:rsid w:val="00172932"/>
    <w:rsid w:val="00190104"/>
    <w:rsid w:val="001C18CB"/>
    <w:rsid w:val="001E4DB9"/>
    <w:rsid w:val="001F095D"/>
    <w:rsid w:val="002179D9"/>
    <w:rsid w:val="002260B5"/>
    <w:rsid w:val="00232F78"/>
    <w:rsid w:val="00240BE4"/>
    <w:rsid w:val="00243F46"/>
    <w:rsid w:val="002452DF"/>
    <w:rsid w:val="00270703"/>
    <w:rsid w:val="00270D43"/>
    <w:rsid w:val="00273E1A"/>
    <w:rsid w:val="002A0688"/>
    <w:rsid w:val="002B49A0"/>
    <w:rsid w:val="002D055E"/>
    <w:rsid w:val="002D0F92"/>
    <w:rsid w:val="002D2549"/>
    <w:rsid w:val="002D5589"/>
    <w:rsid w:val="002D7E0C"/>
    <w:rsid w:val="002F6BDB"/>
    <w:rsid w:val="00310805"/>
    <w:rsid w:val="00321337"/>
    <w:rsid w:val="00325AE5"/>
    <w:rsid w:val="0032606C"/>
    <w:rsid w:val="00336443"/>
    <w:rsid w:val="00346D4F"/>
    <w:rsid w:val="00353CFA"/>
    <w:rsid w:val="00371935"/>
    <w:rsid w:val="00377408"/>
    <w:rsid w:val="0038490F"/>
    <w:rsid w:val="003A45F4"/>
    <w:rsid w:val="003A7655"/>
    <w:rsid w:val="003B7C59"/>
    <w:rsid w:val="003C21C5"/>
    <w:rsid w:val="003D2ACC"/>
    <w:rsid w:val="003D5265"/>
    <w:rsid w:val="004054BD"/>
    <w:rsid w:val="00406DEB"/>
    <w:rsid w:val="004247DC"/>
    <w:rsid w:val="004254CC"/>
    <w:rsid w:val="00440BB8"/>
    <w:rsid w:val="00486EFF"/>
    <w:rsid w:val="00490653"/>
    <w:rsid w:val="00496264"/>
    <w:rsid w:val="004977AC"/>
    <w:rsid w:val="004A7BF3"/>
    <w:rsid w:val="004C217D"/>
    <w:rsid w:val="004C447A"/>
    <w:rsid w:val="004D57BE"/>
    <w:rsid w:val="004D75B0"/>
    <w:rsid w:val="004F1D14"/>
    <w:rsid w:val="00520C7A"/>
    <w:rsid w:val="00533F1B"/>
    <w:rsid w:val="00535E91"/>
    <w:rsid w:val="00544FB9"/>
    <w:rsid w:val="00545C1E"/>
    <w:rsid w:val="005515A3"/>
    <w:rsid w:val="00561793"/>
    <w:rsid w:val="005704A2"/>
    <w:rsid w:val="00585AF6"/>
    <w:rsid w:val="00586426"/>
    <w:rsid w:val="005A118C"/>
    <w:rsid w:val="005B4D5B"/>
    <w:rsid w:val="005C5EDE"/>
    <w:rsid w:val="005D4694"/>
    <w:rsid w:val="005E00F5"/>
    <w:rsid w:val="005E1DBE"/>
    <w:rsid w:val="005E7ACE"/>
    <w:rsid w:val="005F05BA"/>
    <w:rsid w:val="00600E85"/>
    <w:rsid w:val="00602D16"/>
    <w:rsid w:val="00610545"/>
    <w:rsid w:val="006150FC"/>
    <w:rsid w:val="006277F8"/>
    <w:rsid w:val="00631BB3"/>
    <w:rsid w:val="00654961"/>
    <w:rsid w:val="00664B60"/>
    <w:rsid w:val="00674275"/>
    <w:rsid w:val="00692BEE"/>
    <w:rsid w:val="006A7CD8"/>
    <w:rsid w:val="006D7288"/>
    <w:rsid w:val="006D7932"/>
    <w:rsid w:val="006E6EEB"/>
    <w:rsid w:val="006F18FB"/>
    <w:rsid w:val="007004AB"/>
    <w:rsid w:val="007010B1"/>
    <w:rsid w:val="00703B19"/>
    <w:rsid w:val="0073475D"/>
    <w:rsid w:val="007479A9"/>
    <w:rsid w:val="00747A86"/>
    <w:rsid w:val="00754100"/>
    <w:rsid w:val="00791C6E"/>
    <w:rsid w:val="00793ED3"/>
    <w:rsid w:val="007B7383"/>
    <w:rsid w:val="007C4628"/>
    <w:rsid w:val="007C7518"/>
    <w:rsid w:val="007D59C0"/>
    <w:rsid w:val="007E3057"/>
    <w:rsid w:val="007E798D"/>
    <w:rsid w:val="007F0663"/>
    <w:rsid w:val="00807336"/>
    <w:rsid w:val="00813C22"/>
    <w:rsid w:val="008467F8"/>
    <w:rsid w:val="008564CD"/>
    <w:rsid w:val="00867434"/>
    <w:rsid w:val="0087127A"/>
    <w:rsid w:val="00873394"/>
    <w:rsid w:val="00886CC9"/>
    <w:rsid w:val="00890C31"/>
    <w:rsid w:val="008A193F"/>
    <w:rsid w:val="008A3973"/>
    <w:rsid w:val="008C534C"/>
    <w:rsid w:val="008E1911"/>
    <w:rsid w:val="008E1B54"/>
    <w:rsid w:val="008E27B7"/>
    <w:rsid w:val="008E2E74"/>
    <w:rsid w:val="008F1FE9"/>
    <w:rsid w:val="009101BB"/>
    <w:rsid w:val="00911D61"/>
    <w:rsid w:val="00916F23"/>
    <w:rsid w:val="0093328A"/>
    <w:rsid w:val="00933995"/>
    <w:rsid w:val="00945E80"/>
    <w:rsid w:val="00964A8C"/>
    <w:rsid w:val="00982D13"/>
    <w:rsid w:val="009A1E71"/>
    <w:rsid w:val="009B262A"/>
    <w:rsid w:val="009C50B4"/>
    <w:rsid w:val="009C5F59"/>
    <w:rsid w:val="009D70A3"/>
    <w:rsid w:val="00A013F0"/>
    <w:rsid w:val="00A31513"/>
    <w:rsid w:val="00A44BFA"/>
    <w:rsid w:val="00A47BA1"/>
    <w:rsid w:val="00A53F87"/>
    <w:rsid w:val="00A7766C"/>
    <w:rsid w:val="00A96B4B"/>
    <w:rsid w:val="00AB5C29"/>
    <w:rsid w:val="00AC52EC"/>
    <w:rsid w:val="00AD6559"/>
    <w:rsid w:val="00AF2AB5"/>
    <w:rsid w:val="00AF3B41"/>
    <w:rsid w:val="00B01A9B"/>
    <w:rsid w:val="00B07307"/>
    <w:rsid w:val="00B10007"/>
    <w:rsid w:val="00B20D59"/>
    <w:rsid w:val="00B3085B"/>
    <w:rsid w:val="00B3138A"/>
    <w:rsid w:val="00B31788"/>
    <w:rsid w:val="00B50CAA"/>
    <w:rsid w:val="00B70AA7"/>
    <w:rsid w:val="00B8626E"/>
    <w:rsid w:val="00BA0BED"/>
    <w:rsid w:val="00BA13F1"/>
    <w:rsid w:val="00BA2A42"/>
    <w:rsid w:val="00BB1871"/>
    <w:rsid w:val="00BC482F"/>
    <w:rsid w:val="00BE26C7"/>
    <w:rsid w:val="00C22AB1"/>
    <w:rsid w:val="00C41AE0"/>
    <w:rsid w:val="00C432CD"/>
    <w:rsid w:val="00C53989"/>
    <w:rsid w:val="00C907B3"/>
    <w:rsid w:val="00CC59B9"/>
    <w:rsid w:val="00CD16E3"/>
    <w:rsid w:val="00CD21C2"/>
    <w:rsid w:val="00CE7712"/>
    <w:rsid w:val="00D005AA"/>
    <w:rsid w:val="00D16012"/>
    <w:rsid w:val="00D16F28"/>
    <w:rsid w:val="00D216AB"/>
    <w:rsid w:val="00D37EFD"/>
    <w:rsid w:val="00DD72EA"/>
    <w:rsid w:val="00E0167B"/>
    <w:rsid w:val="00E022E9"/>
    <w:rsid w:val="00E06384"/>
    <w:rsid w:val="00E22E89"/>
    <w:rsid w:val="00E25463"/>
    <w:rsid w:val="00E3189A"/>
    <w:rsid w:val="00E32A23"/>
    <w:rsid w:val="00E36016"/>
    <w:rsid w:val="00E7014B"/>
    <w:rsid w:val="00E84768"/>
    <w:rsid w:val="00E94840"/>
    <w:rsid w:val="00ED230E"/>
    <w:rsid w:val="00ED3E89"/>
    <w:rsid w:val="00ED67A4"/>
    <w:rsid w:val="00EE60C4"/>
    <w:rsid w:val="00EE6CA6"/>
    <w:rsid w:val="00EF3CE6"/>
    <w:rsid w:val="00EF6C2E"/>
    <w:rsid w:val="00F3021B"/>
    <w:rsid w:val="00F50D90"/>
    <w:rsid w:val="00F71B64"/>
    <w:rsid w:val="00F8168F"/>
    <w:rsid w:val="00FD490E"/>
    <w:rsid w:val="00FF00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435374"/>
  <w14:defaultImageDpi w14:val="0"/>
  <w15:docId w15:val="{D41C119C-0BA6-49AB-AEC9-91C1BC17F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585AF6"/>
    <w:pPr>
      <w:widowControl w:val="0"/>
      <w:autoSpaceDE w:val="0"/>
      <w:autoSpaceDN w:val="0"/>
      <w:adjustRightInd w:val="0"/>
      <w:spacing w:after="0" w:line="240" w:lineRule="auto"/>
    </w:pPr>
    <w:rPr>
      <w:rFonts w:ascii="Times New Roman" w:hAnsi="Times New Roman"/>
      <w:sz w:val="24"/>
      <w:szCs w:val="24"/>
    </w:rPr>
  </w:style>
  <w:style w:type="paragraph" w:styleId="Nagwek1">
    <w:name w:val="heading 1"/>
    <w:basedOn w:val="Normalny"/>
    <w:next w:val="Normalny"/>
    <w:link w:val="Nagwek1Znak"/>
    <w:uiPriority w:val="1"/>
    <w:qFormat/>
    <w:pPr>
      <w:spacing w:before="64"/>
      <w:ind w:left="1448"/>
      <w:outlineLvl w:val="0"/>
    </w:pPr>
    <w:rPr>
      <w:b/>
      <w:bCs/>
      <w:sz w:val="28"/>
      <w:szCs w:val="28"/>
    </w:rPr>
  </w:style>
  <w:style w:type="paragraph" w:styleId="Nagwek2">
    <w:name w:val="heading 2"/>
    <w:basedOn w:val="Normalny"/>
    <w:next w:val="Normalny"/>
    <w:link w:val="Nagwek2Znak"/>
    <w:uiPriority w:val="1"/>
    <w:qFormat/>
    <w:pPr>
      <w:outlineLvl w:val="1"/>
    </w:pPr>
    <w:rPr>
      <w:rFonts w:ascii="Webdings" w:hAnsi="Webdings" w:cs="Webdings"/>
      <w:sz w:val="28"/>
      <w:szCs w:val="28"/>
    </w:rPr>
  </w:style>
  <w:style w:type="paragraph" w:styleId="Nagwek3">
    <w:name w:val="heading 3"/>
    <w:basedOn w:val="Normalny"/>
    <w:next w:val="Normalny"/>
    <w:link w:val="Nagwek3Znak"/>
    <w:uiPriority w:val="1"/>
    <w:qFormat/>
    <w:pPr>
      <w:spacing w:before="1"/>
      <w:ind w:left="1408"/>
      <w:outlineLvl w:val="2"/>
    </w:pPr>
    <w:rPr>
      <w:b/>
      <w:bCs/>
      <w:sz w:val="26"/>
      <w:szCs w:val="26"/>
    </w:rPr>
  </w:style>
  <w:style w:type="paragraph" w:styleId="Nagwek4">
    <w:name w:val="heading 4"/>
    <w:basedOn w:val="Normalny"/>
    <w:next w:val="Normalny"/>
    <w:link w:val="Nagwek4Znak"/>
    <w:uiPriority w:val="1"/>
    <w:qFormat/>
    <w:pPr>
      <w:spacing w:before="69"/>
      <w:ind w:left="896"/>
      <w:outlineLvl w:val="3"/>
    </w:pPr>
    <w:rPr>
      <w:b/>
      <w:bCs/>
    </w:rPr>
  </w:style>
  <w:style w:type="paragraph" w:styleId="Nagwek5">
    <w:name w:val="heading 5"/>
    <w:basedOn w:val="Normalny"/>
    <w:next w:val="Normalny"/>
    <w:link w:val="Nagwek5Znak"/>
    <w:uiPriority w:val="1"/>
    <w:qFormat/>
    <w:pPr>
      <w:spacing w:before="5"/>
      <w:ind w:left="682"/>
      <w:outlineLvl w:val="4"/>
    </w:pPr>
    <w:rPr>
      <w:rFonts w:ascii="Arial" w:hAnsi="Arial" w:cs="Arial"/>
    </w:rPr>
  </w:style>
  <w:style w:type="paragraph" w:styleId="Nagwek6">
    <w:name w:val="heading 6"/>
    <w:basedOn w:val="Normalny"/>
    <w:next w:val="Normalny"/>
    <w:link w:val="Nagwek6Znak"/>
    <w:uiPriority w:val="1"/>
    <w:qFormat/>
    <w:pPr>
      <w:ind w:left="118"/>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semiHidden/>
    <w:locked/>
    <w:rPr>
      <w:rFonts w:asciiTheme="majorHAnsi" w:eastAsiaTheme="majorEastAsia" w:hAnsiTheme="majorHAnsi" w:cs="Times New Roman"/>
      <w:b/>
      <w:bCs/>
      <w:sz w:val="26"/>
      <w:szCs w:val="26"/>
    </w:rPr>
  </w:style>
  <w:style w:type="character" w:customStyle="1" w:styleId="Nagwek4Znak">
    <w:name w:val="Nagłówek 4 Znak"/>
    <w:basedOn w:val="Domylnaczcionkaakapitu"/>
    <w:link w:val="Nagwek4"/>
    <w:uiPriority w:val="9"/>
    <w:semiHidden/>
    <w:locked/>
    <w:rPr>
      <w:rFonts w:cs="Times New Roman"/>
      <w:b/>
      <w:bCs/>
      <w:sz w:val="28"/>
      <w:szCs w:val="28"/>
    </w:rPr>
  </w:style>
  <w:style w:type="character" w:customStyle="1" w:styleId="Nagwek5Znak">
    <w:name w:val="Nagłówek 5 Znak"/>
    <w:basedOn w:val="Domylnaczcionkaakapitu"/>
    <w:link w:val="Nagwek5"/>
    <w:uiPriority w:val="9"/>
    <w:semiHidden/>
    <w:locked/>
    <w:rPr>
      <w:rFonts w:cs="Times New Roman"/>
      <w:b/>
      <w:bCs/>
      <w:i/>
      <w:iCs/>
      <w:sz w:val="26"/>
      <w:szCs w:val="26"/>
    </w:rPr>
  </w:style>
  <w:style w:type="character" w:customStyle="1" w:styleId="Nagwek6Znak">
    <w:name w:val="Nagłówek 6 Znak"/>
    <w:basedOn w:val="Domylnaczcionkaakapitu"/>
    <w:link w:val="Nagwek6"/>
    <w:uiPriority w:val="9"/>
    <w:semiHidden/>
    <w:locked/>
    <w:rPr>
      <w:rFonts w:cs="Times New Roman"/>
      <w:b/>
      <w:bCs/>
    </w:rPr>
  </w:style>
  <w:style w:type="paragraph" w:styleId="Tekstpodstawowy">
    <w:name w:val="Body Text"/>
    <w:basedOn w:val="Normalny"/>
    <w:link w:val="TekstpodstawowyZnak"/>
    <w:uiPriority w:val="1"/>
    <w:qFormat/>
    <w:pPr>
      <w:ind w:left="706"/>
    </w:pPr>
    <w:rPr>
      <w:sz w:val="22"/>
      <w:szCs w:val="22"/>
    </w:rPr>
  </w:style>
  <w:style w:type="character" w:customStyle="1" w:styleId="TekstpodstawowyZnak">
    <w:name w:val="Tekst podstawowy Znak"/>
    <w:basedOn w:val="Domylnaczcionkaakapitu"/>
    <w:link w:val="Tekstpodstawowy"/>
    <w:uiPriority w:val="1"/>
    <w:locked/>
    <w:rPr>
      <w:rFonts w:ascii="Times New Roman" w:hAnsi="Times New Roman" w:cs="Times New Roman"/>
      <w:sz w:val="24"/>
      <w:szCs w:val="24"/>
    </w:rPr>
  </w:style>
  <w:style w:type="paragraph" w:styleId="Akapitzlist">
    <w:name w:val="List Paragraph"/>
    <w:basedOn w:val="Normalny"/>
    <w:link w:val="AkapitzlistZnak"/>
    <w:uiPriority w:val="1"/>
    <w:qFormat/>
  </w:style>
  <w:style w:type="paragraph" w:customStyle="1" w:styleId="TableParagraph">
    <w:name w:val="Table Paragraph"/>
    <w:basedOn w:val="Normalny"/>
    <w:uiPriority w:val="1"/>
    <w:qFormat/>
  </w:style>
  <w:style w:type="character" w:customStyle="1" w:styleId="AkapitzlistZnak">
    <w:name w:val="Akapit z listą Znak"/>
    <w:link w:val="Akapitzlist"/>
    <w:uiPriority w:val="1"/>
    <w:locked/>
    <w:rsid w:val="008E1B54"/>
    <w:rPr>
      <w:rFonts w:ascii="Times New Roman" w:hAnsi="Times New Roman"/>
      <w:sz w:val="24"/>
    </w:rPr>
  </w:style>
  <w:style w:type="paragraph" w:styleId="Nagwek">
    <w:name w:val="header"/>
    <w:aliases w:val="Nagłówek Znak,Znak Znak Znak Znak1,Znak Znak Znak Znak Znak,Znak Znak Znak1,Znak Znak Znak Znak Znak Znak Znak Znak,Znak Znak Znak Znak Znak Znak Znak1,Znak Znak Znak Znak Znak Znak1,Znak Znak Znak Znak Znak1"/>
    <w:basedOn w:val="Normalny"/>
    <w:link w:val="NagwekZnak1"/>
    <w:uiPriority w:val="99"/>
    <w:unhideWhenUsed/>
    <w:rsid w:val="008E1B54"/>
    <w:pPr>
      <w:widowControl/>
      <w:tabs>
        <w:tab w:val="center" w:pos="4536"/>
        <w:tab w:val="right" w:pos="9072"/>
      </w:tabs>
      <w:autoSpaceDE/>
      <w:autoSpaceDN/>
      <w:adjustRightInd/>
    </w:pPr>
    <w:rPr>
      <w:rFonts w:ascii="Calibri" w:hAnsi="Calibri"/>
      <w:sz w:val="22"/>
      <w:szCs w:val="22"/>
      <w:lang w:eastAsia="en-US"/>
    </w:rPr>
  </w:style>
  <w:style w:type="character" w:customStyle="1" w:styleId="NagwekZnak1">
    <w:name w:val="Nagłówek Znak1"/>
    <w:aliases w:val="Nagłówek Znak Znak,Znak Znak Znak Znak1 Znak,Znak Znak Znak Znak Znak Znak,Znak Znak Znak1 Znak,Znak Znak Znak Znak Znak Znak Znak Znak Znak,Znak Znak Znak Znak Znak Znak Znak1 Znak,Znak Znak Znak Znak Znak Znak1 Znak"/>
    <w:basedOn w:val="Domylnaczcionkaakapitu"/>
    <w:link w:val="Nagwek"/>
    <w:uiPriority w:val="99"/>
    <w:semiHidden/>
    <w:locked/>
    <w:rPr>
      <w:rFonts w:ascii="Times New Roman" w:hAnsi="Times New Roman" w:cs="Times New Roman"/>
      <w:sz w:val="24"/>
      <w:szCs w:val="24"/>
    </w:rPr>
  </w:style>
  <w:style w:type="paragraph" w:styleId="Tekstpodstawowy2">
    <w:name w:val="Body Text 2"/>
    <w:basedOn w:val="Normalny"/>
    <w:link w:val="Tekstpodstawowy2Znak"/>
    <w:uiPriority w:val="99"/>
    <w:semiHidden/>
    <w:unhideWhenUsed/>
    <w:rsid w:val="00490653"/>
    <w:pPr>
      <w:spacing w:after="120" w:line="480" w:lineRule="auto"/>
    </w:pPr>
  </w:style>
  <w:style w:type="character" w:customStyle="1" w:styleId="Tekstpodstawowy2Znak">
    <w:name w:val="Tekst podstawowy 2 Znak"/>
    <w:basedOn w:val="Domylnaczcionkaakapitu"/>
    <w:link w:val="Tekstpodstawowy2"/>
    <w:uiPriority w:val="99"/>
    <w:semiHidden/>
    <w:locked/>
    <w:rsid w:val="00490653"/>
    <w:rPr>
      <w:rFonts w:ascii="Times New Roman" w:hAnsi="Times New Roman" w:cs="Times New Roman"/>
      <w:sz w:val="24"/>
      <w:szCs w:val="24"/>
    </w:rPr>
  </w:style>
  <w:style w:type="table" w:styleId="Tabela-Siatka">
    <w:name w:val="Table Grid"/>
    <w:basedOn w:val="Standardowy"/>
    <w:uiPriority w:val="59"/>
    <w:rsid w:val="00490653"/>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intensywne">
    <w:name w:val="Intense Emphasis"/>
    <w:basedOn w:val="Domylnaczcionkaakapitu"/>
    <w:uiPriority w:val="21"/>
    <w:qFormat/>
    <w:rsid w:val="00490653"/>
    <w:rPr>
      <w:rFonts w:cs="Times New Roman"/>
      <w:sz w:val="28"/>
    </w:rPr>
  </w:style>
  <w:style w:type="paragraph" w:customStyle="1" w:styleId="apodrozdzia">
    <w:name w:val="a podrozdział"/>
    <w:basedOn w:val="Nagwek"/>
    <w:rsid w:val="00490653"/>
    <w:pPr>
      <w:numPr>
        <w:numId w:val="252"/>
      </w:numPr>
      <w:tabs>
        <w:tab w:val="clear" w:pos="4536"/>
        <w:tab w:val="clear" w:pos="9072"/>
      </w:tabs>
      <w:spacing w:before="120" w:after="120"/>
    </w:pPr>
    <w:rPr>
      <w:rFonts w:ascii="Times New Roman" w:hAnsi="Times New Roman"/>
      <w:b/>
      <w:sz w:val="24"/>
      <w:szCs w:val="24"/>
      <w:lang w:eastAsia="pl-PL"/>
    </w:rPr>
  </w:style>
  <w:style w:type="table" w:customStyle="1" w:styleId="Tabela-Siatka1">
    <w:name w:val="Tabela - Siatka1"/>
    <w:basedOn w:val="Standardowy"/>
    <w:next w:val="Tabela-Siatka"/>
    <w:uiPriority w:val="59"/>
    <w:rsid w:val="005B4D5B"/>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033318"/>
    <w:pPr>
      <w:spacing w:after="0" w:line="240" w:lineRule="auto"/>
    </w:pPr>
    <w:rPr>
      <w:rFonts w:ascii="Calibri" w:eastAsia="Times New Roman" w:hAnsi="Calibr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095D"/>
    <w:pPr>
      <w:spacing w:after="0" w:line="240" w:lineRule="auto"/>
    </w:pPr>
    <w:rPr>
      <w:rFonts w:ascii="Calibri" w:eastAsia="Times New Roman" w:hAnsi="Calibr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D0F92"/>
    <w:pPr>
      <w:spacing w:after="0" w:line="240" w:lineRule="auto"/>
    </w:pPr>
    <w:rPr>
      <w:rFonts w:ascii="Calibri" w:hAnsi="Calibr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D70A3"/>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DD72EA"/>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336443"/>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36443"/>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7E798D"/>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964A8C"/>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964A8C"/>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170BEC"/>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5E00F5"/>
    <w:pPr>
      <w:spacing w:after="0" w:line="240" w:lineRule="auto"/>
    </w:pPr>
    <w:rPr>
      <w:rFonts w:ascii="Calibri" w:hAnsi="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59417">
      <w:bodyDiv w:val="1"/>
      <w:marLeft w:val="0"/>
      <w:marRight w:val="0"/>
      <w:marTop w:val="0"/>
      <w:marBottom w:val="0"/>
      <w:divBdr>
        <w:top w:val="none" w:sz="0" w:space="0" w:color="auto"/>
        <w:left w:val="none" w:sz="0" w:space="0" w:color="auto"/>
        <w:bottom w:val="none" w:sz="0" w:space="0" w:color="auto"/>
        <w:right w:val="none" w:sz="0" w:space="0" w:color="auto"/>
      </w:divBdr>
    </w:div>
    <w:div w:id="142284721">
      <w:bodyDiv w:val="1"/>
      <w:marLeft w:val="0"/>
      <w:marRight w:val="0"/>
      <w:marTop w:val="0"/>
      <w:marBottom w:val="0"/>
      <w:divBdr>
        <w:top w:val="none" w:sz="0" w:space="0" w:color="auto"/>
        <w:left w:val="none" w:sz="0" w:space="0" w:color="auto"/>
        <w:bottom w:val="none" w:sz="0" w:space="0" w:color="auto"/>
        <w:right w:val="none" w:sz="0" w:space="0" w:color="auto"/>
      </w:divBdr>
    </w:div>
    <w:div w:id="156846708">
      <w:bodyDiv w:val="1"/>
      <w:marLeft w:val="0"/>
      <w:marRight w:val="0"/>
      <w:marTop w:val="0"/>
      <w:marBottom w:val="0"/>
      <w:divBdr>
        <w:top w:val="none" w:sz="0" w:space="0" w:color="auto"/>
        <w:left w:val="none" w:sz="0" w:space="0" w:color="auto"/>
        <w:bottom w:val="none" w:sz="0" w:space="0" w:color="auto"/>
        <w:right w:val="none" w:sz="0" w:space="0" w:color="auto"/>
      </w:divBdr>
    </w:div>
    <w:div w:id="212620936">
      <w:bodyDiv w:val="1"/>
      <w:marLeft w:val="0"/>
      <w:marRight w:val="0"/>
      <w:marTop w:val="0"/>
      <w:marBottom w:val="0"/>
      <w:divBdr>
        <w:top w:val="none" w:sz="0" w:space="0" w:color="auto"/>
        <w:left w:val="none" w:sz="0" w:space="0" w:color="auto"/>
        <w:bottom w:val="none" w:sz="0" w:space="0" w:color="auto"/>
        <w:right w:val="none" w:sz="0" w:space="0" w:color="auto"/>
      </w:divBdr>
    </w:div>
    <w:div w:id="233398982">
      <w:bodyDiv w:val="1"/>
      <w:marLeft w:val="0"/>
      <w:marRight w:val="0"/>
      <w:marTop w:val="0"/>
      <w:marBottom w:val="0"/>
      <w:divBdr>
        <w:top w:val="none" w:sz="0" w:space="0" w:color="auto"/>
        <w:left w:val="none" w:sz="0" w:space="0" w:color="auto"/>
        <w:bottom w:val="none" w:sz="0" w:space="0" w:color="auto"/>
        <w:right w:val="none" w:sz="0" w:space="0" w:color="auto"/>
      </w:divBdr>
    </w:div>
    <w:div w:id="237906069">
      <w:bodyDiv w:val="1"/>
      <w:marLeft w:val="0"/>
      <w:marRight w:val="0"/>
      <w:marTop w:val="0"/>
      <w:marBottom w:val="0"/>
      <w:divBdr>
        <w:top w:val="none" w:sz="0" w:space="0" w:color="auto"/>
        <w:left w:val="none" w:sz="0" w:space="0" w:color="auto"/>
        <w:bottom w:val="none" w:sz="0" w:space="0" w:color="auto"/>
        <w:right w:val="none" w:sz="0" w:space="0" w:color="auto"/>
      </w:divBdr>
    </w:div>
    <w:div w:id="430664155">
      <w:bodyDiv w:val="1"/>
      <w:marLeft w:val="0"/>
      <w:marRight w:val="0"/>
      <w:marTop w:val="0"/>
      <w:marBottom w:val="0"/>
      <w:divBdr>
        <w:top w:val="none" w:sz="0" w:space="0" w:color="auto"/>
        <w:left w:val="none" w:sz="0" w:space="0" w:color="auto"/>
        <w:bottom w:val="none" w:sz="0" w:space="0" w:color="auto"/>
        <w:right w:val="none" w:sz="0" w:space="0" w:color="auto"/>
      </w:divBdr>
    </w:div>
    <w:div w:id="600996477">
      <w:bodyDiv w:val="1"/>
      <w:marLeft w:val="0"/>
      <w:marRight w:val="0"/>
      <w:marTop w:val="0"/>
      <w:marBottom w:val="0"/>
      <w:divBdr>
        <w:top w:val="none" w:sz="0" w:space="0" w:color="auto"/>
        <w:left w:val="none" w:sz="0" w:space="0" w:color="auto"/>
        <w:bottom w:val="none" w:sz="0" w:space="0" w:color="auto"/>
        <w:right w:val="none" w:sz="0" w:space="0" w:color="auto"/>
      </w:divBdr>
    </w:div>
    <w:div w:id="612127802">
      <w:bodyDiv w:val="1"/>
      <w:marLeft w:val="0"/>
      <w:marRight w:val="0"/>
      <w:marTop w:val="0"/>
      <w:marBottom w:val="0"/>
      <w:divBdr>
        <w:top w:val="none" w:sz="0" w:space="0" w:color="auto"/>
        <w:left w:val="none" w:sz="0" w:space="0" w:color="auto"/>
        <w:bottom w:val="none" w:sz="0" w:space="0" w:color="auto"/>
        <w:right w:val="none" w:sz="0" w:space="0" w:color="auto"/>
      </w:divBdr>
    </w:div>
    <w:div w:id="677587439">
      <w:bodyDiv w:val="1"/>
      <w:marLeft w:val="0"/>
      <w:marRight w:val="0"/>
      <w:marTop w:val="0"/>
      <w:marBottom w:val="0"/>
      <w:divBdr>
        <w:top w:val="none" w:sz="0" w:space="0" w:color="auto"/>
        <w:left w:val="none" w:sz="0" w:space="0" w:color="auto"/>
        <w:bottom w:val="none" w:sz="0" w:space="0" w:color="auto"/>
        <w:right w:val="none" w:sz="0" w:space="0" w:color="auto"/>
      </w:divBdr>
    </w:div>
    <w:div w:id="727581317">
      <w:bodyDiv w:val="1"/>
      <w:marLeft w:val="0"/>
      <w:marRight w:val="0"/>
      <w:marTop w:val="0"/>
      <w:marBottom w:val="0"/>
      <w:divBdr>
        <w:top w:val="none" w:sz="0" w:space="0" w:color="auto"/>
        <w:left w:val="none" w:sz="0" w:space="0" w:color="auto"/>
        <w:bottom w:val="none" w:sz="0" w:space="0" w:color="auto"/>
        <w:right w:val="none" w:sz="0" w:space="0" w:color="auto"/>
      </w:divBdr>
    </w:div>
    <w:div w:id="777599644">
      <w:bodyDiv w:val="1"/>
      <w:marLeft w:val="0"/>
      <w:marRight w:val="0"/>
      <w:marTop w:val="0"/>
      <w:marBottom w:val="0"/>
      <w:divBdr>
        <w:top w:val="none" w:sz="0" w:space="0" w:color="auto"/>
        <w:left w:val="none" w:sz="0" w:space="0" w:color="auto"/>
        <w:bottom w:val="none" w:sz="0" w:space="0" w:color="auto"/>
        <w:right w:val="none" w:sz="0" w:space="0" w:color="auto"/>
      </w:divBdr>
    </w:div>
    <w:div w:id="890119890">
      <w:bodyDiv w:val="1"/>
      <w:marLeft w:val="0"/>
      <w:marRight w:val="0"/>
      <w:marTop w:val="0"/>
      <w:marBottom w:val="0"/>
      <w:divBdr>
        <w:top w:val="none" w:sz="0" w:space="0" w:color="auto"/>
        <w:left w:val="none" w:sz="0" w:space="0" w:color="auto"/>
        <w:bottom w:val="none" w:sz="0" w:space="0" w:color="auto"/>
        <w:right w:val="none" w:sz="0" w:space="0" w:color="auto"/>
      </w:divBdr>
    </w:div>
    <w:div w:id="930162286">
      <w:bodyDiv w:val="1"/>
      <w:marLeft w:val="0"/>
      <w:marRight w:val="0"/>
      <w:marTop w:val="0"/>
      <w:marBottom w:val="0"/>
      <w:divBdr>
        <w:top w:val="none" w:sz="0" w:space="0" w:color="auto"/>
        <w:left w:val="none" w:sz="0" w:space="0" w:color="auto"/>
        <w:bottom w:val="none" w:sz="0" w:space="0" w:color="auto"/>
        <w:right w:val="none" w:sz="0" w:space="0" w:color="auto"/>
      </w:divBdr>
    </w:div>
    <w:div w:id="953832485">
      <w:bodyDiv w:val="1"/>
      <w:marLeft w:val="0"/>
      <w:marRight w:val="0"/>
      <w:marTop w:val="0"/>
      <w:marBottom w:val="0"/>
      <w:divBdr>
        <w:top w:val="none" w:sz="0" w:space="0" w:color="auto"/>
        <w:left w:val="none" w:sz="0" w:space="0" w:color="auto"/>
        <w:bottom w:val="none" w:sz="0" w:space="0" w:color="auto"/>
        <w:right w:val="none" w:sz="0" w:space="0" w:color="auto"/>
      </w:divBdr>
    </w:div>
    <w:div w:id="1080251496">
      <w:bodyDiv w:val="1"/>
      <w:marLeft w:val="0"/>
      <w:marRight w:val="0"/>
      <w:marTop w:val="0"/>
      <w:marBottom w:val="0"/>
      <w:divBdr>
        <w:top w:val="none" w:sz="0" w:space="0" w:color="auto"/>
        <w:left w:val="none" w:sz="0" w:space="0" w:color="auto"/>
        <w:bottom w:val="none" w:sz="0" w:space="0" w:color="auto"/>
        <w:right w:val="none" w:sz="0" w:space="0" w:color="auto"/>
      </w:divBdr>
    </w:div>
    <w:div w:id="1108113126">
      <w:bodyDiv w:val="1"/>
      <w:marLeft w:val="0"/>
      <w:marRight w:val="0"/>
      <w:marTop w:val="0"/>
      <w:marBottom w:val="0"/>
      <w:divBdr>
        <w:top w:val="none" w:sz="0" w:space="0" w:color="auto"/>
        <w:left w:val="none" w:sz="0" w:space="0" w:color="auto"/>
        <w:bottom w:val="none" w:sz="0" w:space="0" w:color="auto"/>
        <w:right w:val="none" w:sz="0" w:space="0" w:color="auto"/>
      </w:divBdr>
    </w:div>
    <w:div w:id="1273319279">
      <w:bodyDiv w:val="1"/>
      <w:marLeft w:val="0"/>
      <w:marRight w:val="0"/>
      <w:marTop w:val="0"/>
      <w:marBottom w:val="0"/>
      <w:divBdr>
        <w:top w:val="none" w:sz="0" w:space="0" w:color="auto"/>
        <w:left w:val="none" w:sz="0" w:space="0" w:color="auto"/>
        <w:bottom w:val="none" w:sz="0" w:space="0" w:color="auto"/>
        <w:right w:val="none" w:sz="0" w:space="0" w:color="auto"/>
      </w:divBdr>
    </w:div>
    <w:div w:id="1439641314">
      <w:bodyDiv w:val="1"/>
      <w:marLeft w:val="0"/>
      <w:marRight w:val="0"/>
      <w:marTop w:val="0"/>
      <w:marBottom w:val="0"/>
      <w:divBdr>
        <w:top w:val="none" w:sz="0" w:space="0" w:color="auto"/>
        <w:left w:val="none" w:sz="0" w:space="0" w:color="auto"/>
        <w:bottom w:val="none" w:sz="0" w:space="0" w:color="auto"/>
        <w:right w:val="none" w:sz="0" w:space="0" w:color="auto"/>
      </w:divBdr>
    </w:div>
    <w:div w:id="1463421547">
      <w:bodyDiv w:val="1"/>
      <w:marLeft w:val="0"/>
      <w:marRight w:val="0"/>
      <w:marTop w:val="0"/>
      <w:marBottom w:val="0"/>
      <w:divBdr>
        <w:top w:val="none" w:sz="0" w:space="0" w:color="auto"/>
        <w:left w:val="none" w:sz="0" w:space="0" w:color="auto"/>
        <w:bottom w:val="none" w:sz="0" w:space="0" w:color="auto"/>
        <w:right w:val="none" w:sz="0" w:space="0" w:color="auto"/>
      </w:divBdr>
    </w:div>
    <w:div w:id="1488090088">
      <w:bodyDiv w:val="1"/>
      <w:marLeft w:val="0"/>
      <w:marRight w:val="0"/>
      <w:marTop w:val="0"/>
      <w:marBottom w:val="0"/>
      <w:divBdr>
        <w:top w:val="none" w:sz="0" w:space="0" w:color="auto"/>
        <w:left w:val="none" w:sz="0" w:space="0" w:color="auto"/>
        <w:bottom w:val="none" w:sz="0" w:space="0" w:color="auto"/>
        <w:right w:val="none" w:sz="0" w:space="0" w:color="auto"/>
      </w:divBdr>
    </w:div>
    <w:div w:id="1509127636">
      <w:bodyDiv w:val="1"/>
      <w:marLeft w:val="0"/>
      <w:marRight w:val="0"/>
      <w:marTop w:val="0"/>
      <w:marBottom w:val="0"/>
      <w:divBdr>
        <w:top w:val="none" w:sz="0" w:space="0" w:color="auto"/>
        <w:left w:val="none" w:sz="0" w:space="0" w:color="auto"/>
        <w:bottom w:val="none" w:sz="0" w:space="0" w:color="auto"/>
        <w:right w:val="none" w:sz="0" w:space="0" w:color="auto"/>
      </w:divBdr>
    </w:div>
    <w:div w:id="1636638107">
      <w:bodyDiv w:val="1"/>
      <w:marLeft w:val="0"/>
      <w:marRight w:val="0"/>
      <w:marTop w:val="0"/>
      <w:marBottom w:val="0"/>
      <w:divBdr>
        <w:top w:val="none" w:sz="0" w:space="0" w:color="auto"/>
        <w:left w:val="none" w:sz="0" w:space="0" w:color="auto"/>
        <w:bottom w:val="none" w:sz="0" w:space="0" w:color="auto"/>
        <w:right w:val="none" w:sz="0" w:space="0" w:color="auto"/>
      </w:divBdr>
    </w:div>
    <w:div w:id="1721323503">
      <w:bodyDiv w:val="1"/>
      <w:marLeft w:val="0"/>
      <w:marRight w:val="0"/>
      <w:marTop w:val="0"/>
      <w:marBottom w:val="0"/>
      <w:divBdr>
        <w:top w:val="none" w:sz="0" w:space="0" w:color="auto"/>
        <w:left w:val="none" w:sz="0" w:space="0" w:color="auto"/>
        <w:bottom w:val="none" w:sz="0" w:space="0" w:color="auto"/>
        <w:right w:val="none" w:sz="0" w:space="0" w:color="auto"/>
      </w:divBdr>
    </w:div>
    <w:div w:id="1819346258">
      <w:bodyDiv w:val="1"/>
      <w:marLeft w:val="0"/>
      <w:marRight w:val="0"/>
      <w:marTop w:val="0"/>
      <w:marBottom w:val="0"/>
      <w:divBdr>
        <w:top w:val="none" w:sz="0" w:space="0" w:color="auto"/>
        <w:left w:val="none" w:sz="0" w:space="0" w:color="auto"/>
        <w:bottom w:val="none" w:sz="0" w:space="0" w:color="auto"/>
        <w:right w:val="none" w:sz="0" w:space="0" w:color="auto"/>
      </w:divBdr>
    </w:div>
    <w:div w:id="1820413316">
      <w:bodyDiv w:val="1"/>
      <w:marLeft w:val="0"/>
      <w:marRight w:val="0"/>
      <w:marTop w:val="0"/>
      <w:marBottom w:val="0"/>
      <w:divBdr>
        <w:top w:val="none" w:sz="0" w:space="0" w:color="auto"/>
        <w:left w:val="none" w:sz="0" w:space="0" w:color="auto"/>
        <w:bottom w:val="none" w:sz="0" w:space="0" w:color="auto"/>
        <w:right w:val="none" w:sz="0" w:space="0" w:color="auto"/>
      </w:divBdr>
    </w:div>
    <w:div w:id="2083020958">
      <w:bodyDiv w:val="1"/>
      <w:marLeft w:val="0"/>
      <w:marRight w:val="0"/>
      <w:marTop w:val="0"/>
      <w:marBottom w:val="0"/>
      <w:divBdr>
        <w:top w:val="none" w:sz="0" w:space="0" w:color="auto"/>
        <w:left w:val="none" w:sz="0" w:space="0" w:color="auto"/>
        <w:bottom w:val="none" w:sz="0" w:space="0" w:color="auto"/>
        <w:right w:val="none" w:sz="0" w:space="0" w:color="auto"/>
      </w:divBdr>
    </w:div>
    <w:div w:id="2109303906">
      <w:bodyDiv w:val="1"/>
      <w:marLeft w:val="0"/>
      <w:marRight w:val="0"/>
      <w:marTop w:val="0"/>
      <w:marBottom w:val="0"/>
      <w:divBdr>
        <w:top w:val="none" w:sz="0" w:space="0" w:color="auto"/>
        <w:left w:val="none" w:sz="0" w:space="0" w:color="auto"/>
        <w:bottom w:val="none" w:sz="0" w:space="0" w:color="auto"/>
        <w:right w:val="none" w:sz="0" w:space="0" w:color="auto"/>
      </w:divBdr>
    </w:div>
    <w:div w:id="211937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irtualbox.org/" TargetMode="Externa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5.xml"/><Relationship Id="rId42" Type="http://schemas.openxmlformats.org/officeDocument/2006/relationships/footer" Target="footer20.xml"/><Relationship Id="rId47" Type="http://schemas.openxmlformats.org/officeDocument/2006/relationships/footer" Target="footer23.xml"/><Relationship Id="rId50" Type="http://schemas.openxmlformats.org/officeDocument/2006/relationships/hyperlink" Target="http://www.gis.gov.pl/" TargetMode="External"/><Relationship Id="rId7" Type="http://schemas.openxmlformats.org/officeDocument/2006/relationships/endnotes" Target="endnotes.xml"/><Relationship Id="rId12" Type="http://schemas.openxmlformats.org/officeDocument/2006/relationships/hyperlink" Target="http://www.virtualbox.org/"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ubenchmark.net/cpu_list.php" TargetMode="Externa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8.xml"/><Relationship Id="rId28" Type="http://schemas.openxmlformats.org/officeDocument/2006/relationships/image" Target="media/image9.png"/><Relationship Id="rId36" Type="http://schemas.openxmlformats.org/officeDocument/2006/relationships/footer" Target="footer17.xml"/><Relationship Id="rId49" Type="http://schemas.openxmlformats.org/officeDocument/2006/relationships/footer" Target="footer25.xml"/><Relationship Id="rId10" Type="http://schemas.openxmlformats.org/officeDocument/2006/relationships/footer" Target="footer3.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hyperlink" Target="http://www.gov.pl/web/koronawiru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oter" Target="footer7.xml"/><Relationship Id="rId27" Type="http://schemas.openxmlformats.org/officeDocument/2006/relationships/image" Target="media/image8.jpeg"/><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1.xml"/><Relationship Id="rId48" Type="http://schemas.openxmlformats.org/officeDocument/2006/relationships/footer" Target="footer24.xml"/><Relationship Id="rId8" Type="http://schemas.openxmlformats.org/officeDocument/2006/relationships/footer" Target="footer1.xml"/><Relationship Id="rId51" Type="http://schemas.openxmlformats.org/officeDocument/2006/relationships/hyperlink" Target="http://www.gov.pl/web/koronawiru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BFEC8-31D4-48E9-84E1-F6CAB8AD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113</Pages>
  <Words>21411</Words>
  <Characters>180477</Characters>
  <Application>Microsoft Office Word</Application>
  <DocSecurity>0</DocSecurity>
  <Lines>1503</Lines>
  <Paragraphs>402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Ewa Gudowicz</cp:lastModifiedBy>
  <cp:revision>6</cp:revision>
  <dcterms:created xsi:type="dcterms:W3CDTF">2022-01-21T12:18:00Z</dcterms:created>
  <dcterms:modified xsi:type="dcterms:W3CDTF">2022-01-21T13:22:00Z</dcterms:modified>
</cp:coreProperties>
</file>